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270E4C">
      <w:pPr>
        <w:spacing w:before="83"/>
        <w:ind w:left="103" w:right="103" w:firstLine="0"/>
        <w:jc w:val="center"/>
        <w:rPr>
          <w:b/>
          <w:sz w:val="24"/>
        </w:rPr>
      </w:pPr>
    </w:p>
    <w:p w14:paraId="19C7B133">
      <w:pPr>
        <w:spacing w:before="83"/>
        <w:ind w:left="103" w:right="103" w:firstLine="0"/>
        <w:jc w:val="center"/>
        <w:rPr>
          <w:b/>
          <w:sz w:val="24"/>
        </w:rPr>
      </w:pPr>
      <w:r>
        <w:pict>
          <v:rect id="_x0000_s1026" o:spid="_x0000_s1026" o:spt="1" style="position:absolute;left:0pt;margin-left:0pt;margin-top:0pt;height:841.9pt;width:595.3pt;mso-position-horizontal-relative:page;mso-position-vertical-relative:page;z-index:-251657216;mso-width-relative:page;mso-height-relative:page;" fillcolor="#D5DCE4" filled="t" stroked="f" coordsize="21600,21600">
            <v:path/>
            <v:fill on="t" focussize="0,0"/>
            <v:stroke on="f"/>
            <v:imagedata o:title=""/>
            <o:lock v:ext="edit"/>
          </v:rect>
        </w:pict>
      </w:r>
      <w:r>
        <w:pict>
          <v:group id="_x0000_s1027" o:spid="_x0000_s1027" o:spt="203" style="position:absolute;left:0pt;margin-left:23.3pt;margin-top:26.35pt;height:809.3pt;width:548.6pt;mso-position-horizontal-relative:page;mso-position-vertical-relative:page;z-index:-251656192;mso-width-relative:page;mso-height-relative:page;" coordorigin="467,527" coordsize="10972,16186">
            <o:lock v:ext="edit"/>
            <v:shape id="_x0000_s1028" o:spid="_x0000_s1028" style="position:absolute;left:466;top:541;height:144;width:10972;" filled="f" stroked="t" coordorigin="467,541" coordsize="10972,144" path="m467,541l11438,541m611,685l11294,685e">
              <v:path arrowok="t"/>
              <v:fill on="f" focussize="0,0"/>
              <v:stroke weight="1.44pt" color="#000000"/>
              <v:imagedata o:title=""/>
              <o:lock v:ext="edit"/>
            </v:shape>
            <v:line id="_x0000_s1029" o:spid="_x0000_s1029" o:spt="20" style="position:absolute;left:524;top:613;height:0;width:10857;" stroked="t" coordsize="21600,21600">
              <v:path arrowok="t"/>
              <v:fill focussize="0,0"/>
              <v:stroke weight="2.88pt" color="#000000"/>
              <v:imagedata o:title=""/>
              <o:lock v:ext="edit"/>
            </v:line>
            <v:shape id="_x0000_s1030" o:spid="_x0000_s1030" style="position:absolute;left:466;top:16554;height:144;width:10972;" filled="f" stroked="t" coordorigin="467,16554" coordsize="10972,144" path="m611,16554l11294,16554m467,16698l11438,16698e">
              <v:path arrowok="t"/>
              <v:fill on="f" focussize="0,0"/>
              <v:stroke weight="1.44pt" color="#000000"/>
              <v:imagedata o:title=""/>
              <o:lock v:ext="edit"/>
            </v:shape>
            <v:line id="_x0000_s1031" o:spid="_x0000_s1031" o:spt="20" style="position:absolute;left:524;top:16626;height:0;width:10857;" stroked="t" coordsize="21600,21600">
              <v:path arrowok="t"/>
              <v:fill focussize="0,0"/>
              <v:stroke weight="2.88pt" color="#000000"/>
              <v:imagedata o:title=""/>
              <o:lock v:ext="edit"/>
            </v:line>
            <v:shape id="_x0000_s1032" o:spid="_x0000_s1032" style="position:absolute;left:481;top:527;height:16186;width:10943;" filled="f" stroked="t" coordorigin="481,527" coordsize="10943,16186" path="m481,527l481,16713m625,671l625,16569m11280,700l11280,16569m11424,556l11424,16713e">
              <v:path arrowok="t"/>
              <v:fill on="f" focussize="0,0"/>
              <v:stroke weight="1.44pt" color="#000000"/>
              <v:imagedata o:title=""/>
              <o:lock v:ext="edit"/>
            </v:shape>
            <v:shape id="_x0000_s1033" o:spid="_x0000_s1033" style="position:absolute;left:553;top:584;height:16071;width:10799;" filled="f" stroked="t" coordorigin="553,585" coordsize="10799,16071" path="m553,585l553,16655m11352,642l11352,16655e">
              <v:path arrowok="t"/>
              <v:fill on="f" focussize="0,0"/>
              <v:stroke weight="2.88pt" color="#000000"/>
              <v:imagedata o:title=""/>
              <o:lock v:ext="edit"/>
            </v:shape>
          </v:group>
        </w:pict>
      </w:r>
      <w:r>
        <w:rPr>
          <w:b/>
          <w:sz w:val="24"/>
        </w:rPr>
        <w:t>4ο</w:t>
      </w:r>
      <w:r>
        <w:rPr>
          <w:b/>
          <w:spacing w:val="-4"/>
          <w:sz w:val="24"/>
        </w:rPr>
        <w:t xml:space="preserve"> </w:t>
      </w:r>
      <w:r>
        <w:rPr>
          <w:b/>
          <w:sz w:val="24"/>
        </w:rPr>
        <w:t>ΠΕΙΡΑΜΑΤΙΚΟ</w:t>
      </w:r>
      <w:r>
        <w:rPr>
          <w:b/>
          <w:spacing w:val="-2"/>
          <w:sz w:val="24"/>
        </w:rPr>
        <w:t xml:space="preserve"> </w:t>
      </w:r>
      <w:r>
        <w:rPr>
          <w:b/>
          <w:sz w:val="24"/>
        </w:rPr>
        <w:t>ΓΕΛ</w:t>
      </w:r>
      <w:r>
        <w:rPr>
          <w:b/>
          <w:spacing w:val="-4"/>
          <w:sz w:val="24"/>
        </w:rPr>
        <w:t xml:space="preserve"> </w:t>
      </w:r>
      <w:r>
        <w:rPr>
          <w:b/>
          <w:sz w:val="24"/>
        </w:rPr>
        <w:t>ΤΡΙΚΑΛΩΝ</w:t>
      </w:r>
      <w:r>
        <w:rPr>
          <w:b/>
          <w:spacing w:val="46"/>
          <w:sz w:val="24"/>
        </w:rPr>
        <w:t xml:space="preserve"> </w:t>
      </w:r>
      <w:r>
        <w:rPr>
          <w:b/>
          <w:sz w:val="24"/>
        </w:rPr>
        <w:t>΄΄ΑΛΕΞΑΝΔΡΟΣ</w:t>
      </w:r>
      <w:r>
        <w:rPr>
          <w:b/>
          <w:spacing w:val="-4"/>
          <w:sz w:val="24"/>
        </w:rPr>
        <w:t xml:space="preserve"> </w:t>
      </w:r>
      <w:r>
        <w:rPr>
          <w:b/>
          <w:sz w:val="24"/>
        </w:rPr>
        <w:t>ΠΑΠΑΔΙΑΜΑΝΤΗΣ΄΄</w:t>
      </w:r>
    </w:p>
    <w:p w14:paraId="04BA2210">
      <w:pPr>
        <w:pStyle w:val="6"/>
        <w:spacing w:before="9"/>
        <w:rPr>
          <w:b/>
          <w:sz w:val="39"/>
        </w:rPr>
      </w:pPr>
    </w:p>
    <w:p w14:paraId="64A48BD9">
      <w:pPr>
        <w:pStyle w:val="2"/>
        <w:tabs>
          <w:tab w:val="left" w:pos="10120"/>
        </w:tabs>
        <w:ind w:right="-10" w:rightChars="0" w:firstLine="800" w:firstLineChars="200"/>
        <w:rPr>
          <w:rFonts w:hint="default"/>
          <w:lang w:val="el-GR"/>
        </w:rPr>
      </w:pPr>
      <w:r>
        <w:rPr>
          <w:rFonts w:hint="default"/>
          <w:lang w:val="el-GR"/>
        </w:rPr>
        <w:t>ΝΕΟΕΛΛΗΝΙΚΗ ΓΛΩΣΣΑ  ΚΑΙ ΛΟΓΟΤΕΧΝΙΑ</w:t>
      </w:r>
    </w:p>
    <w:p w14:paraId="25E4AAD4">
      <w:pPr>
        <w:spacing w:before="2"/>
        <w:ind w:left="102" w:right="103" w:firstLine="0"/>
        <w:jc w:val="center"/>
        <w:rPr>
          <w:b/>
          <w:sz w:val="32"/>
        </w:rPr>
      </w:pPr>
      <w:r>
        <w:rPr>
          <w:b/>
          <w:sz w:val="32"/>
        </w:rPr>
        <w:t>Γ΄</w:t>
      </w:r>
      <w:r>
        <w:rPr>
          <w:b/>
          <w:spacing w:val="-3"/>
          <w:sz w:val="32"/>
        </w:rPr>
        <w:t xml:space="preserve"> </w:t>
      </w:r>
      <w:r>
        <w:rPr>
          <w:b/>
          <w:sz w:val="32"/>
        </w:rPr>
        <w:t>ΛΥΚΕΙΟΥ</w:t>
      </w:r>
      <w:r>
        <w:rPr>
          <w:b/>
          <w:spacing w:val="-2"/>
          <w:sz w:val="32"/>
        </w:rPr>
        <w:t xml:space="preserve"> </w:t>
      </w:r>
      <w:r>
        <w:rPr>
          <w:b/>
          <w:sz w:val="32"/>
        </w:rPr>
        <w:t>ΓΕΝΙΚΗΣ</w:t>
      </w:r>
      <w:r>
        <w:rPr>
          <w:b/>
          <w:spacing w:val="-2"/>
          <w:sz w:val="32"/>
        </w:rPr>
        <w:t xml:space="preserve"> </w:t>
      </w:r>
      <w:r>
        <w:rPr>
          <w:b/>
          <w:sz w:val="32"/>
        </w:rPr>
        <w:t>ΠΑΙΔΕΙΑΣ</w:t>
      </w:r>
    </w:p>
    <w:p w14:paraId="625D25C6">
      <w:pPr>
        <w:pStyle w:val="6"/>
        <w:rPr>
          <w:b/>
          <w:sz w:val="39"/>
        </w:rPr>
      </w:pPr>
    </w:p>
    <w:p w14:paraId="2BA96F8E">
      <w:pPr>
        <w:pStyle w:val="2"/>
        <w:jc w:val="center"/>
        <w:rPr>
          <w:spacing w:val="-3"/>
        </w:rPr>
      </w:pPr>
      <w:r>
        <w:rPr>
          <w:lang w:val="el-GR"/>
        </w:rPr>
        <w:t>ΟΛΑ</w:t>
      </w:r>
      <w:r>
        <w:rPr>
          <w:rFonts w:hint="default"/>
          <w:lang w:val="el-GR"/>
        </w:rPr>
        <w:t xml:space="preserve"> ΤΑ ΚΕΙΜΕΝΑ ΤΗΣ</w:t>
      </w:r>
      <w:r>
        <w:rPr>
          <w:spacing w:val="-3"/>
        </w:rPr>
        <w:t xml:space="preserve"> </w:t>
      </w:r>
      <w:r>
        <w:t>ΤΡΑΠΕΖΑΣ</w:t>
      </w:r>
      <w:r>
        <w:rPr>
          <w:spacing w:val="-3"/>
        </w:rPr>
        <w:t xml:space="preserve"> </w:t>
      </w:r>
      <w:r>
        <w:t>ΘΕΜΑΤΩΝ</w:t>
      </w:r>
      <w:r>
        <w:rPr>
          <w:spacing w:val="-3"/>
        </w:rPr>
        <w:t xml:space="preserve"> </w:t>
      </w:r>
    </w:p>
    <w:p w14:paraId="0EDF187F">
      <w:pPr>
        <w:pStyle w:val="2"/>
        <w:jc w:val="center"/>
        <w:rPr>
          <w:rFonts w:hint="default"/>
          <w:lang w:val="el-GR"/>
        </w:rPr>
      </w:pPr>
      <w:r>
        <w:rPr>
          <w:lang w:val="el-GR"/>
        </w:rPr>
        <w:t>ΜΕ</w:t>
      </w:r>
      <w:r>
        <w:rPr>
          <w:rFonts w:hint="default"/>
          <w:lang w:val="el-GR"/>
        </w:rPr>
        <w:t xml:space="preserve"> ΤΙΣ ΑΠΑΝΤΗΣΕΙΣ ΤΟΥΣ</w:t>
      </w:r>
    </w:p>
    <w:p w14:paraId="5F97D780">
      <w:pPr>
        <w:pStyle w:val="2"/>
        <w:jc w:val="center"/>
        <w:rPr>
          <w:rFonts w:hint="default"/>
          <w:lang w:val="el-GR"/>
        </w:rPr>
      </w:pPr>
    </w:p>
    <w:p w14:paraId="7FF8799F">
      <w:pPr>
        <w:pStyle w:val="2"/>
        <w:jc w:val="center"/>
        <w:rPr>
          <w:rFonts w:hint="default"/>
          <w:lang w:val="el-GR"/>
        </w:rPr>
      </w:pPr>
    </w:p>
    <w:p w14:paraId="04D19812">
      <w:pPr>
        <w:pStyle w:val="6"/>
        <w:rPr>
          <w:b/>
          <w:sz w:val="39"/>
        </w:rPr>
      </w:pPr>
    </w:p>
    <w:p w14:paraId="0C67777F">
      <w:pPr>
        <w:spacing w:before="0"/>
        <w:ind w:left="103" w:right="103" w:firstLine="0"/>
        <w:jc w:val="center"/>
        <w:rPr>
          <w:b/>
          <w:sz w:val="36"/>
          <w:szCs w:val="36"/>
        </w:rPr>
      </w:pPr>
      <w:r>
        <w:rPr>
          <w:b/>
          <w:sz w:val="36"/>
          <w:szCs w:val="36"/>
        </w:rPr>
        <w:t>ΕΠΙΜΕΛΕΙΑ</w:t>
      </w:r>
      <w:r>
        <w:rPr>
          <w:b/>
          <w:spacing w:val="-6"/>
          <w:sz w:val="36"/>
          <w:szCs w:val="36"/>
        </w:rPr>
        <w:t xml:space="preserve"> </w:t>
      </w:r>
      <w:r>
        <w:rPr>
          <w:b/>
          <w:sz w:val="36"/>
          <w:szCs w:val="36"/>
        </w:rPr>
        <w:t>ΥΛΙΚΟΥ:</w:t>
      </w:r>
    </w:p>
    <w:p w14:paraId="55B7F749">
      <w:pPr>
        <w:spacing w:before="1"/>
        <w:ind w:left="103" w:right="103" w:firstLine="0"/>
        <w:jc w:val="center"/>
        <w:rPr>
          <w:rFonts w:hint="default"/>
          <w:b/>
          <w:sz w:val="36"/>
          <w:szCs w:val="36"/>
          <w:lang w:val="el-GR"/>
        </w:rPr>
      </w:pPr>
      <w:r>
        <w:rPr>
          <w:b/>
          <w:sz w:val="36"/>
          <w:szCs w:val="36"/>
        </w:rPr>
        <w:t>ΒΑΓΓΟΥ</w:t>
      </w:r>
      <w:r>
        <w:rPr>
          <w:b/>
          <w:spacing w:val="-3"/>
          <w:sz w:val="36"/>
          <w:szCs w:val="36"/>
        </w:rPr>
        <w:t xml:space="preserve"> </w:t>
      </w:r>
      <w:r>
        <w:rPr>
          <w:b/>
          <w:sz w:val="36"/>
          <w:szCs w:val="36"/>
        </w:rPr>
        <w:t>ΕΥΦΡΟΣΥΝΗ</w:t>
      </w:r>
      <w:r>
        <w:rPr>
          <w:rFonts w:hint="default"/>
          <w:b/>
          <w:sz w:val="36"/>
          <w:szCs w:val="36"/>
          <w:lang w:val="el-GR"/>
        </w:rPr>
        <w:t xml:space="preserve"> ΠΕ02</w:t>
      </w:r>
    </w:p>
    <w:p w14:paraId="6599AE99">
      <w:pPr>
        <w:spacing w:before="1"/>
        <w:ind w:left="103" w:right="103" w:firstLine="0"/>
        <w:jc w:val="center"/>
        <w:rPr>
          <w:rFonts w:hint="default"/>
          <w:b/>
          <w:sz w:val="32"/>
          <w:szCs w:val="32"/>
          <w:lang w:val="el-GR"/>
        </w:rPr>
      </w:pPr>
    </w:p>
    <w:p w14:paraId="20CEB613">
      <w:pPr>
        <w:spacing w:before="1"/>
        <w:ind w:left="103" w:right="103" w:firstLine="0"/>
        <w:jc w:val="center"/>
        <w:rPr>
          <w:rFonts w:hint="default"/>
          <w:b/>
          <w:sz w:val="32"/>
          <w:szCs w:val="32"/>
          <w:lang w:val="el-GR"/>
        </w:rPr>
      </w:pPr>
    </w:p>
    <w:p w14:paraId="33ED5B7F">
      <w:pPr>
        <w:spacing w:before="1"/>
        <w:ind w:left="103" w:right="103" w:firstLine="0"/>
        <w:jc w:val="center"/>
        <w:rPr>
          <w:rFonts w:hint="default"/>
          <w:b/>
          <w:sz w:val="32"/>
          <w:szCs w:val="32"/>
          <w:lang w:val="el-GR"/>
        </w:rPr>
      </w:pPr>
      <w:r>
        <w:rPr>
          <w:rFonts w:ascii="SimSun" w:hAnsi="SimSun" w:eastAsia="SimSun" w:cs="SimSun"/>
          <w:sz w:val="24"/>
          <w:szCs w:val="24"/>
        </w:rPr>
        <w:drawing>
          <wp:anchor distT="0" distB="0" distL="114300" distR="114300" simplePos="0" relativeHeight="251661312" behindDoc="1" locked="0" layoutInCell="1" allowOverlap="1">
            <wp:simplePos x="0" y="0"/>
            <wp:positionH relativeFrom="column">
              <wp:posOffset>100330</wp:posOffset>
            </wp:positionH>
            <wp:positionV relativeFrom="paragraph">
              <wp:posOffset>181610</wp:posOffset>
            </wp:positionV>
            <wp:extent cx="6558915" cy="4506595"/>
            <wp:effectExtent l="0" t="0" r="13335" b="8255"/>
            <wp:wrapNone/>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33"/>
                    <a:stretch>
                      <a:fillRect/>
                    </a:stretch>
                  </pic:blipFill>
                  <pic:spPr>
                    <a:xfrm>
                      <a:off x="0" y="0"/>
                      <a:ext cx="6558915" cy="4506595"/>
                    </a:xfrm>
                    <a:prstGeom prst="rect">
                      <a:avLst/>
                    </a:prstGeom>
                    <a:noFill/>
                    <a:ln w="9525">
                      <a:noFill/>
                    </a:ln>
                  </pic:spPr>
                </pic:pic>
              </a:graphicData>
            </a:graphic>
          </wp:anchor>
        </w:drawing>
      </w:r>
    </w:p>
    <w:p w14:paraId="5885BD4C">
      <w:pPr>
        <w:spacing w:before="1"/>
        <w:ind w:left="103" w:right="103" w:firstLine="0"/>
        <w:jc w:val="center"/>
        <w:rPr>
          <w:rFonts w:hint="default"/>
          <w:b/>
          <w:sz w:val="32"/>
          <w:szCs w:val="32"/>
          <w:lang w:val="el-GR"/>
        </w:rPr>
      </w:pPr>
    </w:p>
    <w:p w14:paraId="64291955">
      <w:pPr>
        <w:spacing w:before="1"/>
        <w:ind w:left="103" w:right="103" w:firstLine="0"/>
        <w:jc w:val="center"/>
        <w:rPr>
          <w:rFonts w:hint="default"/>
          <w:b/>
          <w:sz w:val="32"/>
          <w:szCs w:val="32"/>
          <w:lang w:val="en-GB"/>
        </w:rPr>
      </w:pPr>
    </w:p>
    <w:p w14:paraId="1CB9F487">
      <w:pPr>
        <w:spacing w:before="1"/>
        <w:ind w:left="103" w:right="103" w:firstLine="0"/>
        <w:jc w:val="center"/>
        <w:rPr>
          <w:rFonts w:hint="default"/>
          <w:b/>
          <w:sz w:val="32"/>
          <w:szCs w:val="32"/>
          <w:lang w:val="el-GR"/>
        </w:rPr>
      </w:pPr>
    </w:p>
    <w:p w14:paraId="75E31355">
      <w:pPr>
        <w:spacing w:before="1"/>
        <w:ind w:left="103" w:right="103" w:firstLine="0"/>
        <w:jc w:val="center"/>
        <w:rPr>
          <w:rFonts w:hint="default"/>
          <w:b/>
          <w:sz w:val="32"/>
          <w:szCs w:val="32"/>
          <w:lang w:val="el-GR"/>
        </w:rPr>
      </w:pPr>
    </w:p>
    <w:p w14:paraId="5DAA2DCC">
      <w:pPr>
        <w:spacing w:before="1"/>
        <w:ind w:left="103" w:right="103" w:firstLine="0"/>
        <w:jc w:val="center"/>
        <w:rPr>
          <w:rFonts w:hint="default"/>
          <w:b/>
          <w:sz w:val="32"/>
          <w:szCs w:val="32"/>
          <w:lang w:val="el-GR"/>
        </w:rPr>
      </w:pPr>
    </w:p>
    <w:p w14:paraId="0088F6D5">
      <w:pPr>
        <w:spacing w:before="1"/>
        <w:ind w:left="103" w:right="103" w:firstLine="0"/>
        <w:jc w:val="center"/>
        <w:rPr>
          <w:rFonts w:hint="default"/>
          <w:b/>
          <w:sz w:val="32"/>
          <w:szCs w:val="32"/>
          <w:lang w:val="el-GR"/>
        </w:rPr>
      </w:pPr>
    </w:p>
    <w:p w14:paraId="7FDD8717">
      <w:pPr>
        <w:spacing w:before="1"/>
        <w:ind w:left="103" w:right="103" w:firstLine="0"/>
        <w:jc w:val="center"/>
        <w:rPr>
          <w:rFonts w:hint="default"/>
          <w:b/>
          <w:sz w:val="32"/>
          <w:szCs w:val="32"/>
          <w:lang w:val="el-GR"/>
        </w:rPr>
      </w:pPr>
    </w:p>
    <w:p w14:paraId="20BAA997">
      <w:pPr>
        <w:spacing w:before="1"/>
        <w:ind w:left="103" w:right="103" w:firstLine="0"/>
        <w:jc w:val="center"/>
        <w:rPr>
          <w:rFonts w:hint="default"/>
          <w:b/>
          <w:sz w:val="32"/>
          <w:szCs w:val="32"/>
          <w:lang w:val="el-GR"/>
        </w:rPr>
      </w:pPr>
    </w:p>
    <w:p w14:paraId="66BBC6C8">
      <w:pPr>
        <w:spacing w:before="1"/>
        <w:ind w:left="103" w:right="103" w:firstLine="0"/>
        <w:jc w:val="center"/>
        <w:rPr>
          <w:rFonts w:hint="default"/>
          <w:b/>
          <w:sz w:val="32"/>
          <w:szCs w:val="32"/>
          <w:lang w:val="el-GR"/>
        </w:rPr>
      </w:pPr>
    </w:p>
    <w:p w14:paraId="243D7377">
      <w:pPr>
        <w:spacing w:before="1"/>
        <w:ind w:left="103" w:right="103" w:firstLine="0"/>
        <w:jc w:val="center"/>
        <w:rPr>
          <w:rFonts w:hint="default"/>
          <w:b/>
          <w:sz w:val="32"/>
          <w:szCs w:val="32"/>
          <w:lang w:val="el-GR"/>
        </w:rPr>
      </w:pPr>
    </w:p>
    <w:p w14:paraId="6FDAEE0F">
      <w:pPr>
        <w:spacing w:before="1"/>
        <w:ind w:left="103" w:right="103" w:firstLine="0"/>
        <w:jc w:val="center"/>
        <w:rPr>
          <w:rFonts w:hint="default"/>
          <w:b/>
          <w:sz w:val="32"/>
          <w:szCs w:val="32"/>
          <w:lang w:val="el-GR"/>
        </w:rPr>
      </w:pPr>
    </w:p>
    <w:p w14:paraId="760F0A08">
      <w:pPr>
        <w:spacing w:before="1"/>
        <w:ind w:left="103" w:right="103" w:firstLine="0"/>
        <w:jc w:val="center"/>
        <w:rPr>
          <w:rFonts w:hint="default"/>
          <w:b/>
          <w:sz w:val="32"/>
          <w:szCs w:val="32"/>
          <w:lang w:val="el-GR"/>
        </w:rPr>
      </w:pPr>
    </w:p>
    <w:p w14:paraId="0FA4BB56">
      <w:pPr>
        <w:spacing w:before="1"/>
        <w:ind w:left="103" w:right="103" w:firstLine="0"/>
        <w:jc w:val="center"/>
        <w:rPr>
          <w:rFonts w:hint="default"/>
          <w:b/>
          <w:sz w:val="32"/>
          <w:szCs w:val="32"/>
          <w:lang w:val="el-GR"/>
        </w:rPr>
      </w:pPr>
    </w:p>
    <w:p w14:paraId="74CFC5BF">
      <w:pPr>
        <w:spacing w:before="1"/>
        <w:ind w:left="103" w:right="103" w:firstLine="0"/>
        <w:jc w:val="center"/>
        <w:rPr>
          <w:rFonts w:hint="default"/>
          <w:b/>
          <w:sz w:val="32"/>
          <w:szCs w:val="32"/>
          <w:lang w:val="el-GR"/>
        </w:rPr>
      </w:pPr>
    </w:p>
    <w:p w14:paraId="267A9820">
      <w:pPr>
        <w:spacing w:before="1"/>
        <w:ind w:left="103" w:right="103" w:firstLine="0"/>
        <w:jc w:val="center"/>
        <w:rPr>
          <w:rFonts w:hint="default"/>
          <w:b/>
          <w:sz w:val="32"/>
          <w:szCs w:val="32"/>
          <w:lang w:val="el-GR"/>
        </w:rPr>
      </w:pPr>
    </w:p>
    <w:p w14:paraId="3172CB03">
      <w:pPr>
        <w:spacing w:before="1"/>
        <w:ind w:left="103" w:right="103" w:firstLine="0"/>
        <w:jc w:val="center"/>
        <w:rPr>
          <w:rFonts w:hint="default"/>
          <w:b/>
          <w:sz w:val="32"/>
          <w:szCs w:val="32"/>
          <w:lang w:val="el-GR"/>
        </w:rPr>
      </w:pPr>
    </w:p>
    <w:p w14:paraId="00623381">
      <w:pPr>
        <w:spacing w:before="1"/>
        <w:ind w:left="103" w:right="103" w:firstLine="0"/>
        <w:jc w:val="center"/>
        <w:rPr>
          <w:rFonts w:hint="default"/>
          <w:b/>
          <w:sz w:val="32"/>
          <w:szCs w:val="32"/>
          <w:lang w:val="el-GR"/>
        </w:rPr>
      </w:pPr>
    </w:p>
    <w:p w14:paraId="64B685A7">
      <w:pPr>
        <w:spacing w:before="1"/>
        <w:ind w:left="103" w:right="103" w:firstLine="0"/>
        <w:jc w:val="center"/>
        <w:rPr>
          <w:rFonts w:hint="default"/>
          <w:b/>
          <w:sz w:val="32"/>
          <w:szCs w:val="32"/>
          <w:lang w:val="el-GR"/>
        </w:rPr>
      </w:pPr>
    </w:p>
    <w:p w14:paraId="5B181422">
      <w:pPr>
        <w:spacing w:before="1"/>
        <w:ind w:left="103" w:right="103" w:firstLine="0"/>
        <w:jc w:val="center"/>
        <w:rPr>
          <w:rFonts w:hint="default"/>
          <w:b/>
          <w:sz w:val="32"/>
          <w:szCs w:val="32"/>
          <w:lang w:val="el-GR"/>
        </w:rPr>
      </w:pPr>
    </w:p>
    <w:p w14:paraId="5062A6B7">
      <w:pPr>
        <w:spacing w:before="1"/>
        <w:ind w:left="103" w:right="103" w:firstLine="0"/>
        <w:jc w:val="center"/>
        <w:rPr>
          <w:rFonts w:hint="default"/>
          <w:b/>
          <w:sz w:val="32"/>
          <w:szCs w:val="32"/>
          <w:lang w:val="el-GR"/>
        </w:rPr>
      </w:pPr>
    </w:p>
    <w:p w14:paraId="260A16A9">
      <w:pPr>
        <w:spacing w:before="1"/>
        <w:ind w:left="103" w:right="103" w:firstLine="0"/>
        <w:jc w:val="center"/>
        <w:rPr>
          <w:rFonts w:hint="default"/>
          <w:b/>
          <w:sz w:val="32"/>
          <w:szCs w:val="32"/>
          <w:lang w:val="el-GR"/>
        </w:rPr>
      </w:pPr>
    </w:p>
    <w:p w14:paraId="61097DE6">
      <w:pPr>
        <w:spacing w:before="1"/>
        <w:ind w:left="103" w:right="103" w:firstLine="0"/>
        <w:jc w:val="center"/>
        <w:rPr>
          <w:rFonts w:hint="default"/>
          <w:b/>
          <w:sz w:val="32"/>
          <w:szCs w:val="32"/>
          <w:lang w:val="el-GR"/>
        </w:rPr>
      </w:pPr>
    </w:p>
    <w:p w14:paraId="10B8D6CC">
      <w:pPr>
        <w:spacing w:before="1"/>
        <w:ind w:left="103" w:right="103" w:firstLine="0"/>
        <w:jc w:val="center"/>
        <w:rPr>
          <w:rFonts w:hint="default"/>
          <w:b/>
          <w:sz w:val="32"/>
          <w:szCs w:val="32"/>
          <w:lang w:val="el-GR"/>
        </w:rPr>
      </w:pPr>
    </w:p>
    <w:p w14:paraId="22CE9ED5">
      <w:pPr>
        <w:spacing w:before="1"/>
        <w:ind w:left="103" w:right="103" w:firstLine="0"/>
        <w:jc w:val="center"/>
        <w:rPr>
          <w:rFonts w:hint="default"/>
          <w:b/>
          <w:sz w:val="32"/>
          <w:szCs w:val="32"/>
          <w:lang w:val="el-GR"/>
        </w:rPr>
      </w:pPr>
    </w:p>
    <w:p w14:paraId="25C98799">
      <w:pPr>
        <w:pStyle w:val="6"/>
        <w:spacing w:before="0"/>
        <w:rPr>
          <w:b/>
          <w:sz w:val="20"/>
        </w:rPr>
      </w:pPr>
    </w:p>
    <w:p w14:paraId="5461DB25">
      <w:pPr>
        <w:pStyle w:val="6"/>
        <w:rPr>
          <w:b/>
          <w:color w:val="auto"/>
          <w:sz w:val="27"/>
        </w:rPr>
      </w:pPr>
    </w:p>
    <w:p w14:paraId="7591B514">
      <w:pPr>
        <w:pStyle w:val="6"/>
        <w:spacing w:before="0"/>
        <w:ind w:left="106" w:right="103"/>
        <w:jc w:val="center"/>
        <w:rPr>
          <w:rFonts w:hint="default" w:ascii="Cambria" w:hAnsi="Cambria" w:cs="Cambria"/>
          <w:color w:val="10253F" w:themeColor="text2" w:themeShade="80"/>
          <w:sz w:val="40"/>
          <w:szCs w:val="40"/>
          <w:lang w:val="el"/>
        </w:rPr>
      </w:pPr>
      <w:r>
        <w:rPr>
          <w:rFonts w:hint="default" w:ascii="Cambria" w:hAnsi="Cambria" w:cs="Cambria"/>
          <w:color w:val="10253F" w:themeColor="text2" w:themeShade="80"/>
          <w:sz w:val="40"/>
          <w:szCs w:val="40"/>
          <w:lang w:val="el"/>
        </w:rPr>
        <w:t xml:space="preserve">«Τα θέματα αντλήθηκαν </w:t>
      </w:r>
    </w:p>
    <w:p w14:paraId="7CA003DA">
      <w:pPr>
        <w:pStyle w:val="6"/>
        <w:spacing w:before="0"/>
        <w:ind w:left="106" w:right="103"/>
        <w:jc w:val="center"/>
        <w:rPr>
          <w:rFonts w:hint="default" w:ascii="Cambria" w:hAnsi="Cambria" w:cs="Cambria"/>
          <w:color w:val="10253F" w:themeColor="text2" w:themeShade="80"/>
          <w:sz w:val="40"/>
          <w:szCs w:val="40"/>
          <w:lang w:val="el"/>
        </w:rPr>
      </w:pPr>
      <w:r>
        <w:rPr>
          <w:rFonts w:hint="default" w:ascii="Cambria" w:hAnsi="Cambria" w:cs="Cambria"/>
          <w:color w:val="10253F" w:themeColor="text2" w:themeShade="80"/>
          <w:sz w:val="40"/>
          <w:szCs w:val="40"/>
          <w:lang w:val="el"/>
        </w:rPr>
        <w:t>από την πλατφόρμα της Τράπεζας Θεμάτων Διαβαθμισμένης Δυσκολίας</w:t>
      </w:r>
    </w:p>
    <w:p w14:paraId="00A7AD7A">
      <w:pPr>
        <w:pStyle w:val="6"/>
        <w:spacing w:before="0"/>
        <w:ind w:left="106" w:right="103"/>
        <w:jc w:val="center"/>
        <w:rPr>
          <w:rFonts w:hint="default" w:ascii="Cambria" w:hAnsi="Cambria" w:cs="Cambria"/>
          <w:color w:val="10253F" w:themeColor="text2" w:themeShade="80"/>
          <w:sz w:val="40"/>
          <w:szCs w:val="40"/>
          <w:lang w:val="el"/>
        </w:rPr>
      </w:pPr>
      <w:r>
        <w:rPr>
          <w:rFonts w:hint="default" w:ascii="Cambria" w:hAnsi="Cambria" w:cs="Cambria"/>
          <w:color w:val="10253F" w:themeColor="text2" w:themeShade="80"/>
          <w:sz w:val="40"/>
          <w:szCs w:val="40"/>
          <w:lang w:val="el"/>
        </w:rPr>
        <w:t xml:space="preserve"> (</w:t>
      </w:r>
      <w:r>
        <w:rPr>
          <w:rFonts w:hint="default" w:ascii="Cambria" w:hAnsi="Cambria" w:cs="Cambria"/>
          <w:color w:val="10253F" w:themeColor="text2" w:themeShade="80"/>
          <w:sz w:val="40"/>
          <w:szCs w:val="40"/>
        </w:rPr>
        <w:t>MIS</w:t>
      </w:r>
      <w:r>
        <w:rPr>
          <w:rFonts w:hint="default" w:ascii="Cambria" w:hAnsi="Cambria" w:cs="Cambria"/>
          <w:color w:val="10253F" w:themeColor="text2" w:themeShade="80"/>
          <w:sz w:val="40"/>
          <w:szCs w:val="40"/>
          <w:lang w:val="el"/>
        </w:rPr>
        <w:t>5070818-</w:t>
      </w:r>
      <w:r>
        <w:rPr>
          <w:rFonts w:hint="default" w:ascii="Cambria" w:hAnsi="Cambria" w:cs="Cambria"/>
          <w:color w:val="10253F" w:themeColor="text2" w:themeShade="80"/>
          <w:sz w:val="40"/>
          <w:szCs w:val="40"/>
        </w:rPr>
        <w:t>T</w:t>
      </w:r>
      <w:r>
        <w:rPr>
          <w:rFonts w:hint="default" w:ascii="Cambria" w:hAnsi="Cambria" w:cs="Cambria"/>
          <w:color w:val="10253F" w:themeColor="text2" w:themeShade="80"/>
          <w:sz w:val="40"/>
          <w:szCs w:val="40"/>
          <w:lang w:val="el"/>
        </w:rPr>
        <w:t xml:space="preserve">ράπεζα θεμάτων Διαβαθμισμένης Δυσκολίας για τη Δευτεροβάθμια Εκπαίδευση, Γενικό Λύκειο-ΕΠΑΛ) </w:t>
      </w:r>
    </w:p>
    <w:p w14:paraId="13862509">
      <w:pPr>
        <w:pStyle w:val="6"/>
        <w:spacing w:before="0"/>
        <w:ind w:left="106" w:right="103"/>
        <w:jc w:val="center"/>
        <w:rPr>
          <w:rFonts w:hint="default" w:ascii="Cambria" w:hAnsi="Cambria" w:cs="Cambria"/>
          <w:color w:val="10253F" w:themeColor="text2" w:themeShade="80"/>
          <w:sz w:val="40"/>
          <w:szCs w:val="40"/>
          <w:lang w:val="el"/>
        </w:rPr>
      </w:pPr>
      <w:r>
        <w:rPr>
          <w:rFonts w:hint="default" w:ascii="Cambria" w:hAnsi="Cambria" w:cs="Cambria"/>
          <w:color w:val="10253F" w:themeColor="text2" w:themeShade="80"/>
          <w:sz w:val="40"/>
          <w:szCs w:val="40"/>
          <w:lang w:val="el"/>
        </w:rPr>
        <w:t>που αναπτύχθηκε στο δικτυακό τόπο του Ινστιτούτου Εκπαιδευτικής Πολιτικής (Ι.Ε.Π.) στη διεύθυνση</w:t>
      </w:r>
    </w:p>
    <w:p w14:paraId="411691E5">
      <w:pPr>
        <w:pStyle w:val="6"/>
        <w:spacing w:before="0"/>
        <w:ind w:left="106" w:right="103"/>
        <w:jc w:val="center"/>
        <w:rPr>
          <w:rFonts w:hint="default" w:ascii="Cambria" w:hAnsi="Cambria" w:cs="Cambria"/>
          <w:color w:val="10253F" w:themeColor="text2" w:themeShade="80"/>
          <w:sz w:val="40"/>
          <w:szCs w:val="40"/>
        </w:rPr>
      </w:pPr>
      <w:r>
        <w:rPr>
          <w:rFonts w:hint="default" w:ascii="Cambria" w:hAnsi="Cambria" w:cs="Cambria"/>
          <w:color w:val="10253F" w:themeColor="text2" w:themeShade="80"/>
          <w:sz w:val="40"/>
          <w:szCs w:val="40"/>
          <w:lang w:val="el"/>
        </w:rPr>
        <w:t xml:space="preserve"> (</w:t>
      </w:r>
      <w:r>
        <w:rPr>
          <w:sz w:val="40"/>
          <w:szCs w:val="40"/>
        </w:rPr>
        <w:fldChar w:fldCharType="begin"/>
      </w:r>
      <w:r>
        <w:rPr>
          <w:sz w:val="40"/>
          <w:szCs w:val="40"/>
        </w:rPr>
        <w:instrText xml:space="preserve"> HYPERLINK "https://emea01.safelinks.protection.outlook.com/?url=http://iep.edu.gr/el/trapeza-thematon-arxiki-selida&amp;data=05|02||22cfb9bc2f4f49406a2f08dcd31a0baf|84df9e7fe9f640afb435aaaaaaaaaaaa|1|0|638617356029512802|Unknown|TWFpbGZsb3d8eyJWIjoiMC4wLjAwMDAiLCJQIjoiV2luMzIiLCJBTiI6Ik1haWwiLCJXVCI6Mn0=|0|||&amp;sdata=eRMbYZTmRG7gpQUfcfSvdLTMq4Yrlt5tLOi7JhWWdXc=&amp;reserved=0" \t "https://outlook.live.com/mail/0/id/_blank" \o "Προστατεύεται από το Outlook: http://iep.edu.gr/el/trapeza-thematon-arxiki-selida. Κάντε κλικ ή πατήστε για να ακολουθήσετε τη σύνδεση." </w:instrText>
      </w:r>
      <w:r>
        <w:rPr>
          <w:sz w:val="40"/>
          <w:szCs w:val="40"/>
        </w:rPr>
        <w:fldChar w:fldCharType="separate"/>
      </w:r>
      <w:r>
        <w:rPr>
          <w:rFonts w:hint="default" w:ascii="Cambria" w:hAnsi="Cambria" w:cs="Cambria"/>
          <w:color w:val="10253F" w:themeColor="text2" w:themeShade="80"/>
          <w:sz w:val="40"/>
          <w:szCs w:val="40"/>
        </w:rPr>
        <w:t>http</w:t>
      </w:r>
      <w:r>
        <w:rPr>
          <w:rFonts w:hint="default" w:ascii="Cambria" w:hAnsi="Cambria" w:cs="Cambria"/>
          <w:color w:val="10253F" w:themeColor="text2" w:themeShade="80"/>
          <w:sz w:val="40"/>
          <w:szCs w:val="40"/>
          <w:lang w:val="el"/>
        </w:rPr>
        <w:t>://</w:t>
      </w:r>
      <w:r>
        <w:rPr>
          <w:rFonts w:hint="default" w:ascii="Cambria" w:hAnsi="Cambria" w:cs="Cambria"/>
          <w:color w:val="10253F" w:themeColor="text2" w:themeShade="80"/>
          <w:sz w:val="40"/>
          <w:szCs w:val="40"/>
        </w:rPr>
        <w:t>iep</w:t>
      </w:r>
      <w:r>
        <w:rPr>
          <w:rFonts w:hint="default" w:ascii="Cambria" w:hAnsi="Cambria" w:cs="Cambria"/>
          <w:color w:val="10253F" w:themeColor="text2" w:themeShade="80"/>
          <w:sz w:val="40"/>
          <w:szCs w:val="40"/>
          <w:lang w:val="el"/>
        </w:rPr>
        <w:t>.</w:t>
      </w:r>
      <w:r>
        <w:rPr>
          <w:rFonts w:hint="default" w:ascii="Cambria" w:hAnsi="Cambria" w:cs="Cambria"/>
          <w:color w:val="10253F" w:themeColor="text2" w:themeShade="80"/>
          <w:sz w:val="40"/>
          <w:szCs w:val="40"/>
        </w:rPr>
        <w:t>edu</w:t>
      </w:r>
      <w:r>
        <w:rPr>
          <w:rFonts w:hint="default" w:ascii="Cambria" w:hAnsi="Cambria" w:cs="Cambria"/>
          <w:color w:val="10253F" w:themeColor="text2" w:themeShade="80"/>
          <w:sz w:val="40"/>
          <w:szCs w:val="40"/>
          <w:lang w:val="el"/>
        </w:rPr>
        <w:t>.</w:t>
      </w:r>
      <w:r>
        <w:rPr>
          <w:rFonts w:hint="default" w:ascii="Cambria" w:hAnsi="Cambria" w:cs="Cambria"/>
          <w:color w:val="10253F" w:themeColor="text2" w:themeShade="80"/>
          <w:sz w:val="40"/>
          <w:szCs w:val="40"/>
        </w:rPr>
        <w:t>gr</w:t>
      </w:r>
      <w:r>
        <w:rPr>
          <w:rFonts w:hint="default" w:ascii="Cambria" w:hAnsi="Cambria" w:cs="Cambria"/>
          <w:color w:val="10253F" w:themeColor="text2" w:themeShade="80"/>
          <w:sz w:val="40"/>
          <w:szCs w:val="40"/>
          <w:lang w:val="el"/>
        </w:rPr>
        <w:t>/</w:t>
      </w:r>
      <w:r>
        <w:rPr>
          <w:rFonts w:hint="default" w:ascii="Cambria" w:hAnsi="Cambria" w:cs="Cambria"/>
          <w:color w:val="10253F" w:themeColor="text2" w:themeShade="80"/>
          <w:sz w:val="40"/>
          <w:szCs w:val="40"/>
        </w:rPr>
        <w:t>el</w:t>
      </w:r>
      <w:r>
        <w:rPr>
          <w:rFonts w:hint="default" w:ascii="Cambria" w:hAnsi="Cambria" w:cs="Cambria"/>
          <w:color w:val="10253F" w:themeColor="text2" w:themeShade="80"/>
          <w:sz w:val="40"/>
          <w:szCs w:val="40"/>
          <w:lang w:val="el"/>
        </w:rPr>
        <w:t>/</w:t>
      </w:r>
      <w:r>
        <w:rPr>
          <w:rFonts w:hint="default" w:ascii="Cambria" w:hAnsi="Cambria" w:cs="Cambria"/>
          <w:color w:val="10253F" w:themeColor="text2" w:themeShade="80"/>
          <w:sz w:val="40"/>
          <w:szCs w:val="40"/>
        </w:rPr>
        <w:t>trapeza</w:t>
      </w:r>
      <w:r>
        <w:rPr>
          <w:rFonts w:hint="default" w:ascii="Cambria" w:hAnsi="Cambria" w:cs="Cambria"/>
          <w:color w:val="10253F" w:themeColor="text2" w:themeShade="80"/>
          <w:sz w:val="40"/>
          <w:szCs w:val="40"/>
          <w:lang w:val="el"/>
        </w:rPr>
        <w:t>-</w:t>
      </w:r>
      <w:r>
        <w:rPr>
          <w:rFonts w:hint="default" w:ascii="Cambria" w:hAnsi="Cambria" w:cs="Cambria"/>
          <w:color w:val="10253F" w:themeColor="text2" w:themeShade="80"/>
          <w:sz w:val="40"/>
          <w:szCs w:val="40"/>
        </w:rPr>
        <w:t>thematon</w:t>
      </w:r>
      <w:r>
        <w:rPr>
          <w:rFonts w:hint="default" w:ascii="Cambria" w:hAnsi="Cambria" w:cs="Cambria"/>
          <w:color w:val="10253F" w:themeColor="text2" w:themeShade="80"/>
          <w:sz w:val="40"/>
          <w:szCs w:val="40"/>
          <w:lang w:val="el"/>
        </w:rPr>
        <w:t>-</w:t>
      </w:r>
      <w:r>
        <w:rPr>
          <w:rFonts w:hint="default" w:ascii="Cambria" w:hAnsi="Cambria" w:cs="Cambria"/>
          <w:color w:val="10253F" w:themeColor="text2" w:themeShade="80"/>
          <w:sz w:val="40"/>
          <w:szCs w:val="40"/>
        </w:rPr>
        <w:t>arxiki</w:t>
      </w:r>
      <w:r>
        <w:rPr>
          <w:rFonts w:hint="default" w:ascii="Cambria" w:hAnsi="Cambria" w:cs="Cambria"/>
          <w:color w:val="10253F" w:themeColor="text2" w:themeShade="80"/>
          <w:sz w:val="40"/>
          <w:szCs w:val="40"/>
          <w:lang w:val="el"/>
        </w:rPr>
        <w:t>-</w:t>
      </w:r>
      <w:r>
        <w:rPr>
          <w:rFonts w:hint="default" w:ascii="Cambria" w:hAnsi="Cambria" w:cs="Cambria"/>
          <w:color w:val="10253F" w:themeColor="text2" w:themeShade="80"/>
          <w:sz w:val="40"/>
          <w:szCs w:val="40"/>
        </w:rPr>
        <w:t>selida</w:t>
      </w:r>
      <w:r>
        <w:rPr>
          <w:rFonts w:hint="default" w:ascii="Cambria" w:hAnsi="Cambria" w:cs="Cambria"/>
          <w:color w:val="10253F" w:themeColor="text2" w:themeShade="80"/>
          <w:sz w:val="40"/>
          <w:szCs w:val="40"/>
        </w:rPr>
        <w:fldChar w:fldCharType="end"/>
      </w:r>
      <w:r>
        <w:rPr>
          <w:rFonts w:hint="default" w:ascii="Cambria" w:hAnsi="Cambria" w:cs="Cambria"/>
          <w:color w:val="10253F" w:themeColor="text2" w:themeShade="80"/>
          <w:sz w:val="40"/>
          <w:szCs w:val="40"/>
          <w:lang w:val="el"/>
        </w:rPr>
        <w:t>).</w:t>
      </w:r>
    </w:p>
    <w:p w14:paraId="630B7EE0">
      <w:pPr>
        <w:pStyle w:val="6"/>
        <w:spacing w:before="0"/>
        <w:ind w:left="106" w:right="103"/>
        <w:jc w:val="center"/>
        <w:rPr>
          <w:rFonts w:hint="default" w:cs="Cambria"/>
          <w:color w:val="10253F" w:themeColor="text2" w:themeShade="80"/>
          <w:sz w:val="40"/>
          <w:szCs w:val="40"/>
          <w:lang w:val="el-GR"/>
        </w:rPr>
      </w:pPr>
    </w:p>
    <w:p w14:paraId="121CA823">
      <w:pPr>
        <w:pStyle w:val="6"/>
        <w:spacing w:before="0"/>
        <w:ind w:left="106" w:right="103"/>
        <w:jc w:val="center"/>
        <w:rPr>
          <w:rFonts w:hint="default" w:cs="Cambria"/>
          <w:color w:val="10253F" w:themeColor="text2" w:themeShade="80"/>
          <w:sz w:val="40"/>
          <w:szCs w:val="40"/>
          <w:lang w:val="el-GR"/>
        </w:rPr>
      </w:pPr>
    </w:p>
    <w:p w14:paraId="7074A02D">
      <w:pPr>
        <w:pStyle w:val="6"/>
        <w:spacing w:before="0"/>
        <w:ind w:left="106" w:right="103"/>
        <w:jc w:val="center"/>
        <w:rPr>
          <w:rFonts w:hint="default" w:cs="Cambria"/>
          <w:color w:val="10253F" w:themeColor="text2" w:themeShade="80"/>
          <w:sz w:val="40"/>
          <w:szCs w:val="40"/>
          <w:u w:val="none"/>
          <w:lang w:val="el-GR"/>
        </w:rPr>
      </w:pPr>
      <w:r>
        <w:rPr>
          <w:rFonts w:hint="default" w:cs="Cambria"/>
          <w:color w:val="10253F" w:themeColor="text2" w:themeShade="80"/>
          <w:sz w:val="40"/>
          <w:szCs w:val="40"/>
          <w:lang w:val="el-GR"/>
        </w:rPr>
        <w:t>Το υλικό περιλαμβάνει όλα τα   κριτήρια</w:t>
      </w:r>
      <w:r>
        <w:rPr>
          <w:rFonts w:hint="default" w:ascii="Cambria" w:hAnsi="Cambria" w:cs="Cambria"/>
          <w:color w:val="10253F" w:themeColor="text2" w:themeShade="80"/>
          <w:sz w:val="40"/>
          <w:szCs w:val="40"/>
          <w:lang w:val="el"/>
        </w:rPr>
        <w:t xml:space="preserve"> </w:t>
      </w:r>
      <w:r>
        <w:rPr>
          <w:rFonts w:hint="default" w:cs="Cambria"/>
          <w:color w:val="10253F" w:themeColor="text2" w:themeShade="80"/>
          <w:sz w:val="40"/>
          <w:szCs w:val="40"/>
          <w:lang w:val="el-GR"/>
        </w:rPr>
        <w:t xml:space="preserve"> της Γ Λυκείου (σύνολο 118) </w:t>
      </w:r>
      <w:r>
        <w:rPr>
          <w:rFonts w:hint="default" w:ascii="Cambria" w:hAnsi="Cambria" w:cs="Cambria"/>
          <w:color w:val="10253F" w:themeColor="text2" w:themeShade="80"/>
          <w:sz w:val="40"/>
          <w:szCs w:val="40"/>
          <w:lang w:val="el"/>
        </w:rPr>
        <w:t>χωρ</w:t>
      </w:r>
      <w:r>
        <w:rPr>
          <w:rFonts w:hint="default" w:ascii="Cambria" w:hAnsi="Cambria" w:cs="Cambria"/>
          <w:color w:val="10253F" w:themeColor="text2" w:themeShade="80"/>
          <w:sz w:val="40"/>
          <w:szCs w:val="40"/>
          <w:u w:val="none"/>
          <w:lang w:val="el"/>
        </w:rPr>
        <w:t xml:space="preserve">ισμένα κατά </w:t>
      </w:r>
      <w:r>
        <w:rPr>
          <w:rFonts w:hint="default" w:cs="Cambria"/>
          <w:color w:val="10253F" w:themeColor="text2" w:themeShade="80"/>
          <w:sz w:val="40"/>
          <w:szCs w:val="40"/>
          <w:u w:val="none"/>
          <w:lang w:val="el-GR"/>
        </w:rPr>
        <w:t xml:space="preserve">θεματικές ενότητες           </w:t>
      </w:r>
    </w:p>
    <w:p w14:paraId="61BA3649">
      <w:pPr>
        <w:pStyle w:val="6"/>
        <w:spacing w:before="0"/>
        <w:ind w:left="106" w:right="103"/>
        <w:jc w:val="center"/>
        <w:rPr>
          <w:rFonts w:hint="default" w:cs="Cambria"/>
          <w:color w:val="10253F" w:themeColor="text2" w:themeShade="80"/>
          <w:sz w:val="40"/>
          <w:szCs w:val="40"/>
          <w:u w:val="none"/>
          <w:lang w:val="el-GR"/>
        </w:rPr>
      </w:pPr>
      <w:r>
        <w:rPr>
          <w:rFonts w:hint="default" w:cs="Cambria"/>
          <w:color w:val="10253F" w:themeColor="text2" w:themeShade="80"/>
          <w:sz w:val="40"/>
          <w:szCs w:val="40"/>
          <w:u w:val="none"/>
          <w:lang w:val="el-GR"/>
        </w:rPr>
        <w:t>(δίκτυα κειμένων).</w:t>
      </w:r>
    </w:p>
    <w:p w14:paraId="573D7E6E">
      <w:pPr>
        <w:pStyle w:val="6"/>
        <w:spacing w:before="0"/>
        <w:ind w:left="106" w:right="103"/>
        <w:jc w:val="center"/>
        <w:rPr>
          <w:rFonts w:hint="default" w:cs="Cambria"/>
          <w:color w:val="10253F" w:themeColor="text2" w:themeShade="80"/>
          <w:sz w:val="40"/>
          <w:szCs w:val="40"/>
          <w:u w:val="none"/>
          <w:lang w:val="el-GR"/>
        </w:rPr>
      </w:pPr>
    </w:p>
    <w:p w14:paraId="0D9AD627">
      <w:pPr>
        <w:pStyle w:val="6"/>
        <w:spacing w:before="0"/>
        <w:ind w:left="106" w:right="103"/>
        <w:jc w:val="center"/>
        <w:rPr>
          <w:rFonts w:hint="default" w:cs="Cambria"/>
          <w:color w:val="10253F" w:themeColor="text2" w:themeShade="80"/>
          <w:sz w:val="40"/>
          <w:szCs w:val="40"/>
          <w:u w:val="none"/>
          <w:lang w:val="el-GR"/>
        </w:rPr>
      </w:pPr>
      <w:r>
        <w:rPr>
          <w:rFonts w:hint="default" w:ascii="Cambria" w:hAnsi="Cambria" w:cs="Cambria"/>
          <w:color w:val="10253F" w:themeColor="text2" w:themeShade="80"/>
          <w:sz w:val="40"/>
          <w:szCs w:val="40"/>
          <w:u w:val="none"/>
          <w:lang w:val="el"/>
        </w:rPr>
        <w:t xml:space="preserve"> </w:t>
      </w:r>
      <w:r>
        <w:rPr>
          <w:rFonts w:hint="default" w:cs="Cambria"/>
          <w:b/>
          <w:bCs/>
          <w:color w:val="10253F" w:themeColor="text2" w:themeShade="80"/>
          <w:sz w:val="40"/>
          <w:szCs w:val="40"/>
          <w:u w:val="none"/>
          <w:lang w:val="el-GR"/>
        </w:rPr>
        <w:t>Κ</w:t>
      </w:r>
      <w:r>
        <w:rPr>
          <w:rFonts w:hint="default" w:ascii="Cambria" w:hAnsi="Cambria" w:cs="Cambria"/>
          <w:b/>
          <w:bCs/>
          <w:color w:val="10253F" w:themeColor="text2" w:themeShade="80"/>
          <w:sz w:val="40"/>
          <w:szCs w:val="40"/>
          <w:u w:val="none"/>
          <w:lang w:val="el"/>
        </w:rPr>
        <w:t xml:space="preserve">άθε </w:t>
      </w:r>
      <w:r>
        <w:rPr>
          <w:rFonts w:hint="default" w:cs="Cambria"/>
          <w:b/>
          <w:bCs/>
          <w:color w:val="10253F" w:themeColor="text2" w:themeShade="80"/>
          <w:sz w:val="40"/>
          <w:szCs w:val="40"/>
          <w:u w:val="none"/>
          <w:lang w:val="el-GR"/>
        </w:rPr>
        <w:t>ενότητα</w:t>
      </w:r>
      <w:r>
        <w:rPr>
          <w:rFonts w:hint="default" w:ascii="Cambria" w:hAnsi="Cambria" w:cs="Cambria"/>
          <w:b/>
          <w:bCs/>
          <w:color w:val="10253F" w:themeColor="text2" w:themeShade="80"/>
          <w:sz w:val="40"/>
          <w:szCs w:val="40"/>
          <w:u w:val="none"/>
          <w:lang w:val="el"/>
        </w:rPr>
        <w:t xml:space="preserve"> περιλαμβάνει</w:t>
      </w:r>
      <w:r>
        <w:rPr>
          <w:rFonts w:hint="default" w:cs="Cambria"/>
          <w:color w:val="10253F" w:themeColor="text2" w:themeShade="80"/>
          <w:sz w:val="40"/>
          <w:szCs w:val="40"/>
          <w:u w:val="none"/>
          <w:lang w:val="el-GR"/>
        </w:rPr>
        <w:t>:</w:t>
      </w:r>
    </w:p>
    <w:p w14:paraId="0DAB8034">
      <w:pPr>
        <w:pStyle w:val="6"/>
        <w:numPr>
          <w:ilvl w:val="0"/>
          <w:numId w:val="2"/>
        </w:numPr>
        <w:spacing w:before="0"/>
        <w:ind w:left="420" w:leftChars="0" w:right="103" w:hanging="420" w:firstLineChars="0"/>
        <w:jc w:val="center"/>
        <w:rPr>
          <w:rFonts w:hint="default" w:ascii="Cambria" w:hAnsi="Cambria" w:cs="Cambria"/>
          <w:color w:val="10253F" w:themeColor="text2" w:themeShade="80"/>
          <w:sz w:val="40"/>
          <w:szCs w:val="40"/>
          <w:u w:val="none"/>
          <w:lang w:val="el"/>
        </w:rPr>
      </w:pPr>
      <w:r>
        <w:rPr>
          <w:rFonts w:hint="default" w:ascii="Cambria" w:hAnsi="Cambria" w:cs="Cambria"/>
          <w:color w:val="10253F" w:themeColor="text2" w:themeShade="80"/>
          <w:sz w:val="40"/>
          <w:szCs w:val="40"/>
          <w:u w:val="none"/>
          <w:lang w:val="el"/>
        </w:rPr>
        <w:t xml:space="preserve">τα θέματα της </w:t>
      </w:r>
      <w:r>
        <w:rPr>
          <w:rFonts w:hint="default" w:cs="Cambria"/>
          <w:color w:val="10253F" w:themeColor="text2" w:themeShade="80"/>
          <w:sz w:val="40"/>
          <w:szCs w:val="40"/>
          <w:u w:val="none"/>
          <w:lang w:val="el-GR"/>
        </w:rPr>
        <w:t>β΄</w:t>
      </w:r>
      <w:r>
        <w:rPr>
          <w:rFonts w:hint="default" w:ascii="Cambria" w:hAnsi="Cambria" w:cs="Cambria"/>
          <w:color w:val="10253F" w:themeColor="text2" w:themeShade="80"/>
          <w:sz w:val="40"/>
          <w:szCs w:val="40"/>
          <w:u w:val="none"/>
          <w:lang w:val="el"/>
        </w:rPr>
        <w:t> </w:t>
      </w:r>
      <w:r>
        <w:rPr>
          <w:rFonts w:hint="default" w:cs="Cambria"/>
          <w:color w:val="10253F" w:themeColor="text2" w:themeShade="80"/>
          <w:sz w:val="40"/>
          <w:szCs w:val="40"/>
          <w:u w:val="none"/>
          <w:lang w:val="el-GR"/>
        </w:rPr>
        <w:t>ο</w:t>
      </w:r>
      <w:r>
        <w:rPr>
          <w:rFonts w:hint="default" w:ascii="Cambria" w:hAnsi="Cambria" w:cs="Cambria"/>
          <w:color w:val="10253F" w:themeColor="text2" w:themeShade="80"/>
          <w:sz w:val="40"/>
          <w:szCs w:val="40"/>
          <w:u w:val="none"/>
          <w:lang w:val="el"/>
        </w:rPr>
        <w:t>μάδας Ερωτήσεων της Τράπεζας (</w:t>
      </w:r>
      <w:r>
        <w:rPr>
          <w:rFonts w:hint="default" w:cs="Cambria"/>
          <w:color w:val="10253F" w:themeColor="text2" w:themeShade="80"/>
          <w:sz w:val="40"/>
          <w:szCs w:val="40"/>
          <w:u w:val="none"/>
          <w:lang w:val="el-GR"/>
        </w:rPr>
        <w:t>β ΄ θέματα)</w:t>
      </w:r>
      <w:r>
        <w:rPr>
          <w:rFonts w:hint="default" w:ascii="Cambria" w:hAnsi="Cambria" w:cs="Cambria"/>
          <w:color w:val="10253F" w:themeColor="text2" w:themeShade="80"/>
          <w:sz w:val="40"/>
          <w:szCs w:val="40"/>
          <w:u w:val="none"/>
          <w:lang w:val="el"/>
        </w:rPr>
        <w:t xml:space="preserve"> με τις απαντήσεις τους </w:t>
      </w:r>
    </w:p>
    <w:p w14:paraId="4F081360">
      <w:pPr>
        <w:pStyle w:val="6"/>
        <w:numPr>
          <w:ilvl w:val="0"/>
          <w:numId w:val="2"/>
        </w:numPr>
        <w:spacing w:before="0"/>
        <w:ind w:left="420" w:leftChars="0" w:right="103" w:hanging="420" w:firstLineChars="0"/>
        <w:jc w:val="center"/>
        <w:rPr>
          <w:rFonts w:hint="default" w:ascii="Cambria" w:hAnsi="Cambria" w:cs="Cambria"/>
          <w:color w:val="10253F" w:themeColor="text2" w:themeShade="80"/>
          <w:sz w:val="40"/>
          <w:szCs w:val="40"/>
          <w:u w:val="none"/>
          <w:lang w:val="el"/>
        </w:rPr>
      </w:pPr>
      <w:r>
        <w:rPr>
          <w:rFonts w:hint="default" w:ascii="Cambria" w:hAnsi="Cambria" w:cs="Cambria"/>
          <w:color w:val="10253F" w:themeColor="text2" w:themeShade="80"/>
          <w:sz w:val="40"/>
          <w:szCs w:val="40"/>
          <w:u w:val="none"/>
          <w:lang w:val="el"/>
        </w:rPr>
        <w:t xml:space="preserve"> τ</w:t>
      </w:r>
      <w:r>
        <w:rPr>
          <w:rFonts w:hint="default" w:cs="Cambria"/>
          <w:color w:val="10253F" w:themeColor="text2" w:themeShade="80"/>
          <w:sz w:val="40"/>
          <w:szCs w:val="40"/>
          <w:u w:val="none"/>
          <w:lang w:val="el-GR"/>
        </w:rPr>
        <w:t>ο αντίστοιχο λογοτεχνικό κείμενο</w:t>
      </w:r>
      <w:r>
        <w:rPr>
          <w:rFonts w:hint="default" w:ascii="Cambria" w:hAnsi="Cambria" w:cs="Cambria"/>
          <w:color w:val="10253F" w:themeColor="text2" w:themeShade="80"/>
          <w:sz w:val="40"/>
          <w:szCs w:val="40"/>
          <w:u w:val="none"/>
          <w:lang w:val="el"/>
        </w:rPr>
        <w:t xml:space="preserve"> </w:t>
      </w:r>
      <w:r>
        <w:rPr>
          <w:rFonts w:hint="default" w:cs="Cambria"/>
          <w:color w:val="10253F" w:themeColor="text2" w:themeShade="80"/>
          <w:sz w:val="40"/>
          <w:szCs w:val="40"/>
          <w:u w:val="none"/>
          <w:lang w:val="el-GR"/>
        </w:rPr>
        <w:t>με την ερώτηση και την απάντηση που το συνοδεύουν</w:t>
      </w:r>
      <w:r>
        <w:rPr>
          <w:rFonts w:hint="default" w:ascii="Cambria" w:hAnsi="Cambria" w:cs="Cambria"/>
          <w:color w:val="10253F" w:themeColor="text2" w:themeShade="80"/>
          <w:sz w:val="40"/>
          <w:szCs w:val="40"/>
          <w:u w:val="none"/>
          <w:lang w:val="el-GR"/>
        </w:rPr>
        <w:t>.</w:t>
      </w:r>
    </w:p>
    <w:p w14:paraId="110A6C1E">
      <w:pPr>
        <w:pStyle w:val="6"/>
        <w:spacing w:before="0"/>
        <w:ind w:left="106" w:right="103"/>
        <w:jc w:val="center"/>
        <w:rPr>
          <w:rFonts w:hint="default" w:ascii="Cambria" w:hAnsi="Cambria" w:cs="Cambria"/>
          <w:color w:val="10253F" w:themeColor="text2" w:themeShade="80"/>
          <w:u w:val="single"/>
          <w:lang w:val="el"/>
        </w:rPr>
      </w:pPr>
    </w:p>
    <w:p w14:paraId="2AFE3F26">
      <w:pPr>
        <w:pStyle w:val="6"/>
        <w:spacing w:before="0"/>
        <w:ind w:left="106" w:right="103"/>
        <w:jc w:val="center"/>
        <w:rPr>
          <w:rFonts w:hint="default" w:ascii="Cambria" w:hAnsi="Cambria" w:cs="Cambria"/>
          <w:color w:val="10253F" w:themeColor="text2" w:themeShade="80"/>
          <w:u w:val="single"/>
          <w:lang w:val="el"/>
        </w:rPr>
      </w:pPr>
    </w:p>
    <w:p w14:paraId="4CD62622">
      <w:pPr>
        <w:pStyle w:val="6"/>
        <w:spacing w:before="0"/>
        <w:ind w:left="106" w:right="103"/>
        <w:jc w:val="center"/>
        <w:rPr>
          <w:rFonts w:hint="default" w:ascii="Cambria" w:hAnsi="Cambria" w:cs="Cambria"/>
          <w:color w:val="10253F" w:themeColor="text2" w:themeShade="80"/>
          <w:u w:val="single"/>
          <w:lang w:val="el"/>
        </w:rPr>
      </w:pPr>
    </w:p>
    <w:p w14:paraId="2F1E832D">
      <w:pPr>
        <w:pStyle w:val="6"/>
        <w:spacing w:before="0"/>
        <w:ind w:left="106" w:right="103"/>
        <w:jc w:val="center"/>
        <w:rPr>
          <w:rFonts w:hint="default" w:ascii="Cambria" w:hAnsi="Cambria" w:cs="Cambria"/>
          <w:color w:val="10253F" w:themeColor="text2" w:themeShade="80"/>
          <w:u w:val="single"/>
          <w:lang w:val="el"/>
        </w:rPr>
      </w:pPr>
      <w:r>
        <w:rPr>
          <w:rFonts w:ascii="Tahoma" w:hAnsi="Tahoma" w:eastAsia="Tahoma" w:cs="Tahoma"/>
          <w:i/>
          <w:iCs/>
          <w:caps w:val="0"/>
          <w:color w:val="000000"/>
          <w:spacing w:val="0"/>
          <w:sz w:val="24"/>
          <w:szCs w:val="24"/>
        </w:rPr>
        <w:t>Τα πολύπλοκα προβλήματα έχουν πολύπλοκα αίτια και δεν είναι καθόλου εύκολο να τα ξεκαθαρίσει κανείς - ακόμη λιγότερο να τα εκτιμήσει αντικειμενικά και με ακρίβεια.</w:t>
      </w:r>
      <w:r>
        <w:rPr>
          <w:rFonts w:hint="default" w:ascii="Tahoma" w:hAnsi="Tahoma" w:eastAsia="Tahoma" w:cs="Tahoma"/>
          <w:i/>
          <w:iCs/>
          <w:caps w:val="0"/>
          <w:color w:val="000000"/>
          <w:spacing w:val="0"/>
          <w:sz w:val="24"/>
          <w:szCs w:val="24"/>
        </w:rPr>
        <w:t> </w:t>
      </w:r>
    </w:p>
    <w:p w14:paraId="005D7551">
      <w:pPr>
        <w:pStyle w:val="6"/>
        <w:spacing w:before="0"/>
        <w:ind w:left="106" w:right="103"/>
        <w:jc w:val="center"/>
        <w:rPr>
          <w:rFonts w:hint="default" w:ascii="Cambria" w:hAnsi="Cambria" w:cs="Cambria"/>
          <w:color w:val="10253F" w:themeColor="text2" w:themeShade="80"/>
          <w:u w:val="single"/>
          <w:lang w:val="el"/>
        </w:rPr>
      </w:pPr>
    </w:p>
    <w:p w14:paraId="3E715FE7">
      <w:pPr>
        <w:pStyle w:val="6"/>
        <w:spacing w:before="0"/>
        <w:ind w:left="106" w:right="103"/>
        <w:jc w:val="center"/>
        <w:rPr>
          <w:rFonts w:hint="default" w:ascii="Cambria" w:hAnsi="Cambria" w:cs="Cambria"/>
          <w:color w:val="10253F" w:themeColor="text2" w:themeShade="80"/>
          <w:u w:val="single"/>
          <w:lang w:val="el"/>
        </w:rPr>
      </w:pPr>
    </w:p>
    <w:p w14:paraId="41DFEBA3">
      <w:pPr>
        <w:pStyle w:val="6"/>
        <w:spacing w:before="0"/>
        <w:ind w:left="106" w:right="103"/>
        <w:jc w:val="center"/>
        <w:rPr>
          <w:rFonts w:hint="default" w:ascii="Cambria" w:hAnsi="Cambria" w:cs="Cambria"/>
          <w:color w:val="10253F" w:themeColor="text2" w:themeShade="80"/>
          <w:u w:val="single"/>
          <w:lang w:val="el"/>
        </w:rPr>
      </w:pPr>
    </w:p>
    <w:p w14:paraId="776EC589">
      <w:pPr>
        <w:pStyle w:val="6"/>
        <w:spacing w:before="0"/>
        <w:ind w:left="106" w:right="103"/>
        <w:jc w:val="center"/>
        <w:rPr>
          <w:rFonts w:hint="default" w:ascii="Cambria" w:hAnsi="Cambria" w:cs="Cambria"/>
          <w:color w:val="10253F" w:themeColor="text2" w:themeShade="80"/>
          <w:u w:val="single"/>
          <w:lang w:val="el"/>
        </w:rPr>
      </w:pPr>
    </w:p>
    <w:p w14:paraId="50032252">
      <w:pPr>
        <w:pStyle w:val="6"/>
        <w:spacing w:before="0"/>
        <w:ind w:left="106" w:right="103"/>
        <w:jc w:val="center"/>
        <w:rPr>
          <w:rFonts w:hint="default" w:ascii="Cambria" w:hAnsi="Cambria" w:cs="Cambria"/>
          <w:color w:val="10253F" w:themeColor="text2" w:themeShade="80"/>
          <w:u w:val="single"/>
          <w:lang w:val="el"/>
        </w:rPr>
      </w:pPr>
    </w:p>
    <w:p w14:paraId="2A4C61B7">
      <w:pPr>
        <w:pStyle w:val="6"/>
        <w:spacing w:before="0"/>
        <w:ind w:left="106" w:right="103"/>
        <w:jc w:val="center"/>
        <w:rPr>
          <w:rFonts w:hint="default" w:ascii="Cambria" w:hAnsi="Cambria" w:cs="Cambria"/>
          <w:color w:val="10253F" w:themeColor="text2" w:themeShade="80"/>
          <w:u w:val="single"/>
          <w:lang w:val="el"/>
        </w:rPr>
      </w:pPr>
    </w:p>
    <w:p w14:paraId="79CA3818">
      <w:pPr>
        <w:pStyle w:val="6"/>
        <w:spacing w:before="0"/>
        <w:ind w:left="106" w:right="103"/>
        <w:jc w:val="center"/>
        <w:rPr>
          <w:rFonts w:hint="default" w:ascii="Cambria" w:hAnsi="Cambria" w:cs="Cambria"/>
          <w:color w:val="10253F" w:themeColor="text2" w:themeShade="80"/>
          <w:u w:val="single"/>
          <w:lang w:val="el"/>
        </w:rPr>
      </w:pPr>
    </w:p>
    <w:p w14:paraId="67E35B89">
      <w:pPr>
        <w:pStyle w:val="6"/>
        <w:spacing w:before="0"/>
        <w:ind w:left="106" w:right="103"/>
        <w:jc w:val="center"/>
        <w:rPr>
          <w:rFonts w:hint="default" w:ascii="Cambria" w:hAnsi="Cambria" w:cs="Cambria"/>
          <w:color w:val="10253F" w:themeColor="text2" w:themeShade="80"/>
          <w:u w:val="single"/>
          <w:lang w:val="el"/>
        </w:rPr>
      </w:pPr>
    </w:p>
    <w:p w14:paraId="5C465207">
      <w:pPr>
        <w:pStyle w:val="6"/>
        <w:spacing w:before="0"/>
        <w:ind w:left="106" w:right="103"/>
        <w:jc w:val="center"/>
        <w:rPr>
          <w:rFonts w:hint="default" w:ascii="Cambria" w:hAnsi="Cambria" w:cs="Cambria"/>
          <w:color w:val="10253F" w:themeColor="text2" w:themeShade="80"/>
          <w:u w:val="single"/>
          <w:lang w:val="el"/>
        </w:rPr>
      </w:pPr>
    </w:p>
    <w:p w14:paraId="59B34504">
      <w:pPr>
        <w:pStyle w:val="6"/>
        <w:spacing w:before="0"/>
        <w:ind w:left="106" w:right="103"/>
        <w:jc w:val="center"/>
        <w:rPr>
          <w:rFonts w:hint="default" w:ascii="Cambria" w:hAnsi="Cambria" w:cs="Cambria"/>
          <w:b/>
          <w:bCs/>
          <w:color w:val="10253F" w:themeColor="text2" w:themeShade="80"/>
          <w:sz w:val="40"/>
          <w:szCs w:val="40"/>
          <w:u w:val="single"/>
          <w:lang w:val="el-GR"/>
        </w:rPr>
      </w:pPr>
      <w:r>
        <w:rPr>
          <w:rFonts w:hint="default" w:ascii="Cambria" w:hAnsi="Cambria" w:cs="Cambria"/>
          <w:b/>
          <w:bCs/>
          <w:color w:val="10253F" w:themeColor="text2" w:themeShade="80"/>
          <w:sz w:val="40"/>
          <w:szCs w:val="40"/>
          <w:u w:val="single"/>
          <w:lang w:val="el-GR"/>
        </w:rPr>
        <w:t>Σχολικό έτος 2024-2025</w:t>
      </w:r>
    </w:p>
    <w:p w14:paraId="08E09812">
      <w:pPr>
        <w:pStyle w:val="6"/>
        <w:spacing w:before="0"/>
        <w:ind w:left="106" w:right="103"/>
        <w:jc w:val="center"/>
        <w:rPr>
          <w:rFonts w:hint="default" w:ascii="Cambria" w:hAnsi="Cambria" w:cs="Cambria"/>
          <w:color w:val="10253F" w:themeColor="text2" w:themeShade="80"/>
          <w:u w:val="single"/>
          <w:lang w:val="el"/>
        </w:rPr>
      </w:pPr>
    </w:p>
    <w:p w14:paraId="564B6036">
      <w:pPr>
        <w:pStyle w:val="6"/>
        <w:spacing w:before="0"/>
        <w:ind w:left="106" w:right="103"/>
        <w:jc w:val="center"/>
        <w:rPr>
          <w:rFonts w:hint="default" w:ascii="Cambria" w:hAnsi="Cambria" w:cs="Cambria"/>
          <w:color w:val="10253F" w:themeColor="text2" w:themeShade="80"/>
          <w:u w:val="single"/>
          <w:lang w:val="el"/>
        </w:rPr>
      </w:pPr>
    </w:p>
    <w:p w14:paraId="67F6ADA9">
      <w:pPr>
        <w:pStyle w:val="6"/>
        <w:spacing w:before="0"/>
        <w:ind w:left="106" w:right="103"/>
        <w:jc w:val="center"/>
        <w:rPr>
          <w:rFonts w:hint="default" w:ascii="Cambria" w:hAnsi="Cambria" w:cs="Cambria"/>
          <w:color w:val="10253F" w:themeColor="text2" w:themeShade="80"/>
          <w:u w:val="single"/>
          <w:lang w:val="el"/>
        </w:rPr>
      </w:pPr>
    </w:p>
    <w:p w14:paraId="1B1D8CE8">
      <w:pPr>
        <w:pStyle w:val="6"/>
        <w:spacing w:before="0"/>
        <w:ind w:left="106" w:right="103"/>
        <w:jc w:val="center"/>
        <w:rPr>
          <w:rFonts w:hint="default" w:ascii="Cambria" w:hAnsi="Cambria" w:cs="Cambria"/>
          <w:color w:val="10253F" w:themeColor="text2" w:themeShade="80"/>
          <w:u w:val="single"/>
          <w:lang w:val="el"/>
        </w:rPr>
      </w:pPr>
    </w:p>
    <w:p w14:paraId="18CB6ED3">
      <w:pPr>
        <w:pStyle w:val="6"/>
        <w:spacing w:before="0"/>
        <w:ind w:left="106" w:right="103"/>
        <w:jc w:val="center"/>
      </w:pPr>
    </w:p>
    <w:p w14:paraId="4C0CAECD">
      <w:pPr>
        <w:pStyle w:val="6"/>
        <w:spacing w:before="0"/>
        <w:ind w:left="106" w:right="103"/>
        <w:jc w:val="center"/>
      </w:pPr>
    </w:p>
    <w:p w14:paraId="3D469A76">
      <w:pPr>
        <w:pStyle w:val="6"/>
        <w:spacing w:before="0"/>
        <w:ind w:left="106" w:right="103"/>
        <w:jc w:val="center"/>
      </w:pPr>
    </w:p>
    <w:p w14:paraId="0951FD17">
      <w:pPr>
        <w:pStyle w:val="6"/>
        <w:spacing w:before="0"/>
        <w:ind w:left="106" w:right="103"/>
        <w:jc w:val="center"/>
      </w:pPr>
    </w:p>
    <w:p w14:paraId="731019B8">
      <w:pPr>
        <w:pStyle w:val="6"/>
        <w:spacing w:before="0"/>
        <w:ind w:left="106" w:right="103"/>
        <w:jc w:val="center"/>
      </w:pPr>
    </w:p>
    <w:p w14:paraId="0A4EE0F5">
      <w:pPr>
        <w:pStyle w:val="6"/>
        <w:spacing w:before="0"/>
        <w:ind w:left="106" w:right="103"/>
        <w:jc w:val="center"/>
      </w:pPr>
    </w:p>
    <w:p w14:paraId="53403F36">
      <w:pPr>
        <w:pStyle w:val="6"/>
        <w:spacing w:before="0"/>
        <w:ind w:left="106" w:right="103"/>
        <w:jc w:val="center"/>
      </w:pPr>
    </w:p>
    <w:p w14:paraId="1A526FFC">
      <w:pPr>
        <w:pStyle w:val="6"/>
        <w:spacing w:before="0"/>
        <w:ind w:left="106" w:right="103"/>
        <w:jc w:val="center"/>
      </w:pPr>
    </w:p>
    <w:p w14:paraId="2D1130EC">
      <w:pPr>
        <w:pStyle w:val="6"/>
        <w:spacing w:before="0"/>
        <w:ind w:left="106" w:right="103"/>
        <w:jc w:val="center"/>
      </w:pPr>
    </w:p>
    <w:p w14:paraId="78FE983A">
      <w:pPr>
        <w:pStyle w:val="6"/>
        <w:spacing w:before="0"/>
        <w:ind w:left="106" w:right="103"/>
        <w:jc w:val="center"/>
      </w:pPr>
    </w:p>
    <w:p w14:paraId="104C9245">
      <w:pPr>
        <w:pStyle w:val="6"/>
        <w:spacing w:before="0"/>
        <w:ind w:left="106" w:right="103"/>
        <w:jc w:val="center"/>
      </w:pPr>
    </w:p>
    <w:p w14:paraId="459089A7">
      <w:pPr>
        <w:pStyle w:val="6"/>
        <w:spacing w:before="0"/>
        <w:ind w:left="106" w:right="103"/>
        <w:jc w:val="center"/>
      </w:pPr>
    </w:p>
    <w:p w14:paraId="40F882EE">
      <w:pPr>
        <w:pStyle w:val="6"/>
        <w:spacing w:before="0"/>
        <w:ind w:left="106" w:right="103"/>
        <w:jc w:val="center"/>
      </w:pPr>
    </w:p>
    <w:p w14:paraId="273141E6">
      <w:pPr>
        <w:pStyle w:val="6"/>
        <w:spacing w:before="0"/>
        <w:ind w:left="106" w:right="103"/>
        <w:jc w:val="center"/>
      </w:pPr>
    </w:p>
    <w:p w14:paraId="43427E13">
      <w:pPr>
        <w:pStyle w:val="6"/>
        <w:spacing w:before="0"/>
        <w:ind w:left="106" w:right="103"/>
        <w:jc w:val="center"/>
      </w:pPr>
    </w:p>
    <w:p w14:paraId="4498B743">
      <w:pPr>
        <w:pStyle w:val="6"/>
        <w:spacing w:before="0"/>
        <w:ind w:left="106" w:right="103"/>
        <w:jc w:val="center"/>
      </w:pPr>
    </w:p>
    <w:p w14:paraId="6C508F61">
      <w:pPr>
        <w:pStyle w:val="6"/>
        <w:spacing w:before="0"/>
        <w:ind w:left="106" w:right="103"/>
        <w:jc w:val="center"/>
      </w:pPr>
    </w:p>
    <w:p w14:paraId="6F6AADB2">
      <w:pPr>
        <w:pStyle w:val="6"/>
        <w:spacing w:before="0"/>
        <w:ind w:left="106" w:right="103"/>
        <w:jc w:val="center"/>
      </w:pPr>
    </w:p>
    <w:p w14:paraId="4FD1A88F">
      <w:pPr>
        <w:pStyle w:val="6"/>
        <w:spacing w:before="0"/>
        <w:ind w:left="106" w:right="103"/>
        <w:jc w:val="center"/>
      </w:pPr>
    </w:p>
    <w:p w14:paraId="0FFF2182">
      <w:pPr>
        <w:pStyle w:val="6"/>
        <w:spacing w:before="0"/>
        <w:ind w:left="106" w:right="103"/>
        <w:jc w:val="center"/>
      </w:pPr>
    </w:p>
    <w:p w14:paraId="366A6323">
      <w:pPr>
        <w:pStyle w:val="6"/>
        <w:spacing w:before="0"/>
        <w:ind w:left="106" w:right="103"/>
        <w:jc w:val="center"/>
      </w:pPr>
    </w:p>
    <w:p w14:paraId="5922F2D8">
      <w:pPr>
        <w:pStyle w:val="6"/>
        <w:spacing w:before="0"/>
        <w:ind w:left="106" w:right="103"/>
        <w:jc w:val="center"/>
      </w:pPr>
    </w:p>
    <w:p w14:paraId="20B49C1E">
      <w:pPr>
        <w:pStyle w:val="6"/>
        <w:spacing w:before="0"/>
        <w:ind w:left="106" w:right="103"/>
        <w:jc w:val="center"/>
      </w:pPr>
    </w:p>
    <w:p w14:paraId="685E842D">
      <w:pPr>
        <w:pStyle w:val="6"/>
        <w:spacing w:before="0"/>
        <w:ind w:left="106" w:right="103"/>
        <w:jc w:val="center"/>
      </w:pPr>
    </w:p>
    <w:p w14:paraId="72EC283D">
      <w:pPr>
        <w:pStyle w:val="6"/>
        <w:spacing w:before="0"/>
        <w:ind w:left="106" w:right="103"/>
        <w:jc w:val="center"/>
      </w:pPr>
    </w:p>
    <w:p w14:paraId="566D9823">
      <w:pPr>
        <w:pStyle w:val="6"/>
        <w:spacing w:before="0"/>
        <w:ind w:left="106" w:right="103"/>
        <w:jc w:val="center"/>
      </w:pPr>
    </w:p>
    <w:p w14:paraId="3A426CB0">
      <w:pPr>
        <w:pStyle w:val="6"/>
        <w:spacing w:before="0"/>
        <w:ind w:left="106" w:right="103"/>
        <w:jc w:val="center"/>
      </w:pPr>
    </w:p>
    <w:p w14:paraId="37C15954">
      <w:pPr>
        <w:pStyle w:val="6"/>
        <w:spacing w:before="0"/>
        <w:ind w:left="106" w:right="103"/>
        <w:jc w:val="center"/>
      </w:pPr>
    </w:p>
    <w:p w14:paraId="56F21ACC">
      <w:pPr>
        <w:pStyle w:val="6"/>
        <w:spacing w:before="0"/>
        <w:ind w:left="106" w:right="103"/>
        <w:jc w:val="center"/>
      </w:pPr>
    </w:p>
    <w:p w14:paraId="2AE27968">
      <w:pPr>
        <w:pStyle w:val="6"/>
        <w:spacing w:before="0"/>
        <w:ind w:left="106" w:right="103"/>
        <w:jc w:val="center"/>
      </w:pPr>
    </w:p>
    <w:p w14:paraId="7692B991">
      <w:pPr>
        <w:pStyle w:val="6"/>
        <w:spacing w:before="0"/>
        <w:ind w:left="106" w:right="103"/>
        <w:jc w:val="center"/>
      </w:pPr>
    </w:p>
    <w:p w14:paraId="405BB828">
      <w:pPr>
        <w:pStyle w:val="6"/>
        <w:spacing w:before="0"/>
        <w:ind w:left="106" w:right="103"/>
        <w:jc w:val="center"/>
      </w:pPr>
    </w:p>
    <w:p w14:paraId="5503A002">
      <w:pPr>
        <w:pStyle w:val="6"/>
        <w:spacing w:before="0"/>
        <w:ind w:left="106" w:right="103"/>
        <w:jc w:val="center"/>
      </w:pPr>
    </w:p>
    <w:p w14:paraId="68F9EC76">
      <w:pPr>
        <w:pStyle w:val="6"/>
        <w:spacing w:before="0"/>
        <w:ind w:left="106" w:right="103"/>
        <w:jc w:val="center"/>
      </w:pPr>
    </w:p>
    <w:p w14:paraId="0F91B323">
      <w:pPr>
        <w:pStyle w:val="6"/>
        <w:spacing w:before="0"/>
        <w:ind w:left="106" w:right="103"/>
        <w:jc w:val="center"/>
      </w:pPr>
    </w:p>
    <w:p w14:paraId="3BD79BF3">
      <w:pPr>
        <w:pStyle w:val="6"/>
        <w:spacing w:before="0"/>
        <w:ind w:left="106" w:right="103"/>
        <w:jc w:val="center"/>
      </w:pPr>
    </w:p>
    <w:p w14:paraId="41D84D84">
      <w:pPr>
        <w:pStyle w:val="6"/>
        <w:spacing w:before="0"/>
        <w:ind w:left="106" w:right="103"/>
        <w:jc w:val="center"/>
      </w:pPr>
    </w:p>
    <w:p w14:paraId="0C960453">
      <w:pPr>
        <w:pStyle w:val="6"/>
        <w:spacing w:before="0"/>
        <w:ind w:left="106" w:right="103"/>
        <w:jc w:val="center"/>
      </w:pPr>
    </w:p>
    <w:p w14:paraId="5D5DA83F">
      <w:pPr>
        <w:pStyle w:val="6"/>
        <w:spacing w:before="0"/>
        <w:ind w:left="106" w:right="103"/>
        <w:jc w:val="center"/>
      </w:pPr>
    </w:p>
    <w:p w14:paraId="7616D768">
      <w:pPr>
        <w:pStyle w:val="6"/>
        <w:spacing w:before="0"/>
        <w:ind w:left="106" w:right="103"/>
        <w:jc w:val="center"/>
      </w:pPr>
    </w:p>
    <w:p w14:paraId="1E68C448">
      <w:pPr>
        <w:pStyle w:val="6"/>
        <w:spacing w:before="0"/>
        <w:ind w:left="106" w:right="103"/>
        <w:jc w:val="center"/>
      </w:pPr>
    </w:p>
    <w:p w14:paraId="335F9B85">
      <w:pPr>
        <w:pStyle w:val="6"/>
        <w:spacing w:before="0"/>
        <w:ind w:left="106" w:right="103"/>
        <w:jc w:val="center"/>
      </w:pPr>
    </w:p>
    <w:p w14:paraId="325D6C9E">
      <w:pPr>
        <w:pStyle w:val="6"/>
        <w:spacing w:before="0"/>
        <w:ind w:left="106" w:right="103"/>
        <w:jc w:val="center"/>
      </w:pPr>
    </w:p>
    <w:p w14:paraId="7F45999F">
      <w:pPr>
        <w:pStyle w:val="6"/>
        <w:spacing w:before="0"/>
        <w:ind w:left="106" w:right="103"/>
        <w:jc w:val="center"/>
      </w:pPr>
    </w:p>
    <w:p w14:paraId="72C0F6A6">
      <w:pPr>
        <w:pStyle w:val="6"/>
        <w:spacing w:before="0"/>
        <w:ind w:left="106" w:right="103"/>
        <w:jc w:val="center"/>
      </w:pPr>
    </w:p>
    <w:p w14:paraId="1626A37C">
      <w:pPr>
        <w:pStyle w:val="6"/>
        <w:spacing w:before="0"/>
        <w:ind w:left="106" w:right="103"/>
        <w:jc w:val="center"/>
      </w:pPr>
    </w:p>
    <w:p w14:paraId="7436FC18">
      <w:pPr>
        <w:pStyle w:val="6"/>
        <w:spacing w:before="0"/>
        <w:ind w:left="106" w:right="103"/>
        <w:jc w:val="center"/>
      </w:pPr>
      <w:r>
        <w:rPr>
          <w:sz w:val="22"/>
        </w:rPr>
        <mc:AlternateContent>
          <mc:Choice Requires="wps">
            <w:drawing>
              <wp:anchor distT="0" distB="0" distL="114300" distR="114300" simplePos="0" relativeHeight="251677696" behindDoc="0" locked="0" layoutInCell="1" allowOverlap="1">
                <wp:simplePos x="0" y="0"/>
                <wp:positionH relativeFrom="column">
                  <wp:posOffset>254000</wp:posOffset>
                </wp:positionH>
                <wp:positionV relativeFrom="paragraph">
                  <wp:posOffset>200025</wp:posOffset>
                </wp:positionV>
                <wp:extent cx="6105525" cy="6043930"/>
                <wp:effectExtent l="12700" t="12700" r="15875" b="20320"/>
                <wp:wrapNone/>
                <wp:docPr id="20" name="Rectangles 20"/>
                <wp:cNvGraphicFramePr/>
                <a:graphic xmlns:a="http://schemas.openxmlformats.org/drawingml/2006/main">
                  <a:graphicData uri="http://schemas.microsoft.com/office/word/2010/wordprocessingShape">
                    <wps:wsp>
                      <wps:cNvSpPr/>
                      <wps:spPr>
                        <a:xfrm>
                          <a:off x="0" y="0"/>
                          <a:ext cx="6105525" cy="6043930"/>
                        </a:xfrm>
                        <a:prstGeom prst="rect">
                          <a:avLst/>
                        </a:prstGeom>
                      </wps:spPr>
                      <wps:style>
                        <a:lnRef idx="2">
                          <a:schemeClr val="accent1"/>
                        </a:lnRef>
                        <a:fillRef idx="0">
                          <a:srgbClr val="FFFFFF"/>
                        </a:fillRef>
                        <a:effectRef idx="0">
                          <a:srgbClr val="FFFFFF"/>
                        </a:effectRef>
                        <a:fontRef idx="minor">
                          <a:schemeClr val="tx1"/>
                        </a:fontRef>
                      </wps:style>
                      <wps:txbx>
                        <w:txbxContent>
                          <w:p w14:paraId="6D4D08A6">
                            <w:pPr>
                              <w:jc w:val="center"/>
                              <w:rPr>
                                <w:rFonts w:hint="default"/>
                                <w:b/>
                                <w:bCs/>
                                <w:sz w:val="52"/>
                                <w:szCs w:val="52"/>
                                <w:lang w:val="el-GR"/>
                              </w:rPr>
                            </w:pPr>
                            <w:r>
                              <w:rPr>
                                <w:rFonts w:hint="default"/>
                                <w:b/>
                                <w:bCs/>
                                <w:sz w:val="52"/>
                                <w:szCs w:val="52"/>
                                <w:lang w:val="el-GR"/>
                              </w:rPr>
                              <w:t>1η ΕΝΟΤΗΤΑ</w:t>
                            </w:r>
                          </w:p>
                          <w:p w14:paraId="4B14FF38">
                            <w:pPr>
                              <w:jc w:val="center"/>
                              <w:rPr>
                                <w:rFonts w:hint="default"/>
                                <w:b/>
                                <w:bCs/>
                                <w:sz w:val="52"/>
                                <w:szCs w:val="52"/>
                                <w:lang w:val="el-GR"/>
                              </w:rPr>
                            </w:pPr>
                          </w:p>
                          <w:p w14:paraId="25AF0973">
                            <w:pPr>
                              <w:jc w:val="center"/>
                              <w:rPr>
                                <w:rFonts w:hint="default"/>
                                <w:b/>
                                <w:bCs/>
                                <w:sz w:val="52"/>
                                <w:szCs w:val="52"/>
                                <w:lang w:val="el-GR"/>
                              </w:rPr>
                            </w:pPr>
                            <w:r>
                              <w:rPr>
                                <w:rFonts w:hint="default"/>
                                <w:b/>
                                <w:bCs/>
                                <w:sz w:val="52"/>
                                <w:szCs w:val="52"/>
                                <w:lang w:val="el-GR"/>
                              </w:rPr>
                              <w:t xml:space="preserve">Παιδεία </w:t>
                            </w:r>
                          </w:p>
                          <w:p w14:paraId="5976BC30">
                            <w:pPr>
                              <w:jc w:val="center"/>
                              <w:rPr>
                                <w:rFonts w:hint="default"/>
                                <w:b/>
                                <w:bCs/>
                                <w:sz w:val="52"/>
                                <w:szCs w:val="52"/>
                                <w:lang w:val="el-GR"/>
                              </w:rPr>
                            </w:pPr>
                            <w:r>
                              <w:rPr>
                                <w:rFonts w:hint="default"/>
                                <w:b/>
                                <w:bCs/>
                                <w:sz w:val="52"/>
                                <w:szCs w:val="52"/>
                                <w:lang w:val="el-GR"/>
                              </w:rPr>
                              <w:t>Εκπαίδευση</w:t>
                            </w:r>
                          </w:p>
                          <w:p w14:paraId="0A404785">
                            <w:pPr>
                              <w:jc w:val="center"/>
                              <w:rPr>
                                <w:rFonts w:hint="default"/>
                                <w:b/>
                                <w:bCs/>
                                <w:sz w:val="52"/>
                                <w:szCs w:val="52"/>
                                <w:lang w:val="el-GR"/>
                              </w:rPr>
                            </w:pPr>
                            <w:r>
                              <w:rPr>
                                <w:rFonts w:hint="default"/>
                                <w:b/>
                                <w:bCs/>
                                <w:sz w:val="52"/>
                                <w:szCs w:val="52"/>
                                <w:lang w:val="el-GR"/>
                              </w:rPr>
                              <w:t>Σχολείο</w:t>
                            </w:r>
                          </w:p>
                          <w:p w14:paraId="68C3C762">
                            <w:pPr>
                              <w:jc w:val="center"/>
                              <w:rPr>
                                <w:rFonts w:hint="default"/>
                                <w:b/>
                                <w:bCs/>
                                <w:sz w:val="52"/>
                                <w:szCs w:val="52"/>
                                <w:lang w:val="el-GR"/>
                              </w:rPr>
                            </w:pPr>
                            <w:r>
                              <w:rPr>
                                <w:rFonts w:hint="default"/>
                                <w:b/>
                                <w:bCs/>
                                <w:sz w:val="52"/>
                                <w:szCs w:val="52"/>
                                <w:lang w:val="el-GR"/>
                              </w:rPr>
                              <w:t>Εκπαιδευτικό σύστημα</w:t>
                            </w:r>
                          </w:p>
                          <w:p w14:paraId="05D49A17">
                            <w:pPr>
                              <w:jc w:val="center"/>
                              <w:rPr>
                                <w:rFonts w:hint="default"/>
                                <w:b/>
                                <w:bCs/>
                                <w:sz w:val="52"/>
                                <w:szCs w:val="52"/>
                                <w:lang w:val="el-GR"/>
                              </w:rPr>
                            </w:pPr>
                            <w:r>
                              <w:rPr>
                                <w:rFonts w:hint="default"/>
                                <w:b/>
                                <w:bCs/>
                                <w:sz w:val="52"/>
                                <w:szCs w:val="52"/>
                                <w:lang w:val="el-GR"/>
                              </w:rPr>
                              <w:t>Νέες τεχνολογίες στην Εκπαίδευση</w:t>
                            </w:r>
                          </w:p>
                          <w:p w14:paraId="74664313">
                            <w:pPr>
                              <w:jc w:val="center"/>
                              <w:rPr>
                                <w:rFonts w:hint="default"/>
                                <w:b/>
                                <w:bCs/>
                                <w:sz w:val="52"/>
                                <w:szCs w:val="52"/>
                                <w:lang w:val="el-GR"/>
                              </w:rPr>
                            </w:pPr>
                            <w:r>
                              <w:rPr>
                                <w:rFonts w:hint="default"/>
                                <w:b/>
                                <w:bCs/>
                                <w:sz w:val="52"/>
                                <w:szCs w:val="52"/>
                                <w:lang w:val="el-GR"/>
                              </w:rPr>
                              <w:t>Η λογοτεχνία στο Σχολείο</w:t>
                            </w:r>
                          </w:p>
                          <w:p w14:paraId="38F6F634">
                            <w:pPr>
                              <w:jc w:val="center"/>
                              <w:rPr>
                                <w:rFonts w:hint="default"/>
                                <w:b/>
                                <w:bCs/>
                                <w:sz w:val="52"/>
                                <w:szCs w:val="52"/>
                                <w:lang w:val="el-GR"/>
                              </w:rPr>
                            </w:pPr>
                            <w:r>
                              <w:rPr>
                                <w:rFonts w:hint="default"/>
                                <w:b/>
                                <w:bCs/>
                                <w:sz w:val="52"/>
                                <w:szCs w:val="52"/>
                                <w:lang w:val="el-GR"/>
                              </w:rPr>
                              <w:t>Σχολική ενσωμάτωση</w:t>
                            </w:r>
                          </w:p>
                          <w:p w14:paraId="42C58907">
                            <w:pPr>
                              <w:jc w:val="center"/>
                              <w:rPr>
                                <w:rFonts w:hint="default"/>
                                <w:b/>
                                <w:bCs/>
                                <w:sz w:val="52"/>
                                <w:szCs w:val="52"/>
                                <w:lang w:val="el-GR"/>
                              </w:rPr>
                            </w:pPr>
                          </w:p>
                          <w:p w14:paraId="6C89D8B8">
                            <w:pPr>
                              <w:jc w:val="center"/>
                              <w:rPr>
                                <w:rFonts w:hint="default"/>
                                <w:b/>
                                <w:bCs/>
                                <w:sz w:val="52"/>
                                <w:szCs w:val="52"/>
                                <w:lang w:val="el-G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pt;margin-top:15.75pt;height:475.9pt;width:480.75pt;z-index:251677696;v-text-anchor:middle;mso-width-relative:page;mso-height-relative:page;" filled="f" stroked="t" coordsize="21600,21600" o:gfxdata="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aF&#10;NvDVAAAACgEAAA8AAAAAAAAAAQAgAAAAIgAAAGRycy9kb3ducmV2LnhtbFBLAQIUABQAAAAIAIdO&#10;4kA8S7DqXwIAAMYEAAAOAAAAAAAAAAEAIAAAACQBAABkcnMvZTJvRG9jLnhtbFBLBQYAAAAABgAG&#10;AFkBAAD1BQAAAAA=&#10;">
                <v:fill on="f" focussize="0,0"/>
                <v:stroke weight="2pt" color="#4F81BD [3204]" joinstyle="round"/>
                <v:imagedata o:title=""/>
                <o:lock v:ext="edit" aspectratio="f"/>
                <v:textbox>
                  <w:txbxContent>
                    <w:p w14:paraId="6D4D08A6">
                      <w:pPr>
                        <w:jc w:val="center"/>
                        <w:rPr>
                          <w:rFonts w:hint="default"/>
                          <w:b/>
                          <w:bCs/>
                          <w:sz w:val="52"/>
                          <w:szCs w:val="52"/>
                          <w:lang w:val="el-GR"/>
                        </w:rPr>
                      </w:pPr>
                      <w:r>
                        <w:rPr>
                          <w:rFonts w:hint="default"/>
                          <w:b/>
                          <w:bCs/>
                          <w:sz w:val="52"/>
                          <w:szCs w:val="52"/>
                          <w:lang w:val="el-GR"/>
                        </w:rPr>
                        <w:t>1η ΕΝΟΤΗΤΑ</w:t>
                      </w:r>
                    </w:p>
                    <w:p w14:paraId="4B14FF38">
                      <w:pPr>
                        <w:jc w:val="center"/>
                        <w:rPr>
                          <w:rFonts w:hint="default"/>
                          <w:b/>
                          <w:bCs/>
                          <w:sz w:val="52"/>
                          <w:szCs w:val="52"/>
                          <w:lang w:val="el-GR"/>
                        </w:rPr>
                      </w:pPr>
                    </w:p>
                    <w:p w14:paraId="25AF0973">
                      <w:pPr>
                        <w:jc w:val="center"/>
                        <w:rPr>
                          <w:rFonts w:hint="default"/>
                          <w:b/>
                          <w:bCs/>
                          <w:sz w:val="52"/>
                          <w:szCs w:val="52"/>
                          <w:lang w:val="el-GR"/>
                        </w:rPr>
                      </w:pPr>
                      <w:r>
                        <w:rPr>
                          <w:rFonts w:hint="default"/>
                          <w:b/>
                          <w:bCs/>
                          <w:sz w:val="52"/>
                          <w:szCs w:val="52"/>
                          <w:lang w:val="el-GR"/>
                        </w:rPr>
                        <w:t xml:space="preserve">Παιδεία </w:t>
                      </w:r>
                    </w:p>
                    <w:p w14:paraId="5976BC30">
                      <w:pPr>
                        <w:jc w:val="center"/>
                        <w:rPr>
                          <w:rFonts w:hint="default"/>
                          <w:b/>
                          <w:bCs/>
                          <w:sz w:val="52"/>
                          <w:szCs w:val="52"/>
                          <w:lang w:val="el-GR"/>
                        </w:rPr>
                      </w:pPr>
                      <w:r>
                        <w:rPr>
                          <w:rFonts w:hint="default"/>
                          <w:b/>
                          <w:bCs/>
                          <w:sz w:val="52"/>
                          <w:szCs w:val="52"/>
                          <w:lang w:val="el-GR"/>
                        </w:rPr>
                        <w:t>Εκπαίδευση</w:t>
                      </w:r>
                    </w:p>
                    <w:p w14:paraId="0A404785">
                      <w:pPr>
                        <w:jc w:val="center"/>
                        <w:rPr>
                          <w:rFonts w:hint="default"/>
                          <w:b/>
                          <w:bCs/>
                          <w:sz w:val="52"/>
                          <w:szCs w:val="52"/>
                          <w:lang w:val="el-GR"/>
                        </w:rPr>
                      </w:pPr>
                      <w:r>
                        <w:rPr>
                          <w:rFonts w:hint="default"/>
                          <w:b/>
                          <w:bCs/>
                          <w:sz w:val="52"/>
                          <w:szCs w:val="52"/>
                          <w:lang w:val="el-GR"/>
                        </w:rPr>
                        <w:t>Σχολείο</w:t>
                      </w:r>
                    </w:p>
                    <w:p w14:paraId="68C3C762">
                      <w:pPr>
                        <w:jc w:val="center"/>
                        <w:rPr>
                          <w:rFonts w:hint="default"/>
                          <w:b/>
                          <w:bCs/>
                          <w:sz w:val="52"/>
                          <w:szCs w:val="52"/>
                          <w:lang w:val="el-GR"/>
                        </w:rPr>
                      </w:pPr>
                      <w:r>
                        <w:rPr>
                          <w:rFonts w:hint="default"/>
                          <w:b/>
                          <w:bCs/>
                          <w:sz w:val="52"/>
                          <w:szCs w:val="52"/>
                          <w:lang w:val="el-GR"/>
                        </w:rPr>
                        <w:t>Εκπαιδευτικό σύστημα</w:t>
                      </w:r>
                    </w:p>
                    <w:p w14:paraId="05D49A17">
                      <w:pPr>
                        <w:jc w:val="center"/>
                        <w:rPr>
                          <w:rFonts w:hint="default"/>
                          <w:b/>
                          <w:bCs/>
                          <w:sz w:val="52"/>
                          <w:szCs w:val="52"/>
                          <w:lang w:val="el-GR"/>
                        </w:rPr>
                      </w:pPr>
                      <w:r>
                        <w:rPr>
                          <w:rFonts w:hint="default"/>
                          <w:b/>
                          <w:bCs/>
                          <w:sz w:val="52"/>
                          <w:szCs w:val="52"/>
                          <w:lang w:val="el-GR"/>
                        </w:rPr>
                        <w:t>Νέες τεχνολογίες στην Εκπαίδευση</w:t>
                      </w:r>
                    </w:p>
                    <w:p w14:paraId="74664313">
                      <w:pPr>
                        <w:jc w:val="center"/>
                        <w:rPr>
                          <w:rFonts w:hint="default"/>
                          <w:b/>
                          <w:bCs/>
                          <w:sz w:val="52"/>
                          <w:szCs w:val="52"/>
                          <w:lang w:val="el-GR"/>
                        </w:rPr>
                      </w:pPr>
                      <w:r>
                        <w:rPr>
                          <w:rFonts w:hint="default"/>
                          <w:b/>
                          <w:bCs/>
                          <w:sz w:val="52"/>
                          <w:szCs w:val="52"/>
                          <w:lang w:val="el-GR"/>
                        </w:rPr>
                        <w:t>Η λογοτεχνία στο Σχολείο</w:t>
                      </w:r>
                    </w:p>
                    <w:p w14:paraId="38F6F634">
                      <w:pPr>
                        <w:jc w:val="center"/>
                        <w:rPr>
                          <w:rFonts w:hint="default"/>
                          <w:b/>
                          <w:bCs/>
                          <w:sz w:val="52"/>
                          <w:szCs w:val="52"/>
                          <w:lang w:val="el-GR"/>
                        </w:rPr>
                      </w:pPr>
                      <w:r>
                        <w:rPr>
                          <w:rFonts w:hint="default"/>
                          <w:b/>
                          <w:bCs/>
                          <w:sz w:val="52"/>
                          <w:szCs w:val="52"/>
                          <w:lang w:val="el-GR"/>
                        </w:rPr>
                        <w:t>Σχολική ενσωμάτωση</w:t>
                      </w:r>
                    </w:p>
                    <w:p w14:paraId="42C58907">
                      <w:pPr>
                        <w:jc w:val="center"/>
                        <w:rPr>
                          <w:rFonts w:hint="default"/>
                          <w:b/>
                          <w:bCs/>
                          <w:sz w:val="52"/>
                          <w:szCs w:val="52"/>
                          <w:lang w:val="el-GR"/>
                        </w:rPr>
                      </w:pPr>
                    </w:p>
                    <w:p w14:paraId="6C89D8B8">
                      <w:pPr>
                        <w:jc w:val="center"/>
                        <w:rPr>
                          <w:rFonts w:hint="default"/>
                          <w:b/>
                          <w:bCs/>
                          <w:sz w:val="52"/>
                          <w:szCs w:val="52"/>
                          <w:lang w:val="el-GR"/>
                        </w:rPr>
                      </w:pPr>
                    </w:p>
                  </w:txbxContent>
                </v:textbox>
              </v:rect>
            </w:pict>
          </mc:Fallback>
        </mc:AlternateContent>
      </w:r>
    </w:p>
    <w:p w14:paraId="27FD38C4">
      <w:pPr>
        <w:pStyle w:val="6"/>
        <w:spacing w:before="0"/>
        <w:ind w:left="106" w:right="103"/>
        <w:jc w:val="center"/>
      </w:pPr>
    </w:p>
    <w:p w14:paraId="77A20988">
      <w:pPr>
        <w:pStyle w:val="6"/>
        <w:spacing w:before="0"/>
        <w:ind w:left="106" w:right="103"/>
        <w:jc w:val="center"/>
      </w:pPr>
    </w:p>
    <w:p w14:paraId="5C328FA8">
      <w:pPr>
        <w:pStyle w:val="6"/>
        <w:spacing w:before="0"/>
        <w:ind w:left="106" w:right="103"/>
        <w:jc w:val="center"/>
      </w:pPr>
    </w:p>
    <w:p w14:paraId="70282214">
      <w:pPr>
        <w:pStyle w:val="6"/>
        <w:spacing w:before="0"/>
        <w:ind w:left="106" w:right="103"/>
        <w:jc w:val="center"/>
      </w:pPr>
    </w:p>
    <w:p w14:paraId="01669217">
      <w:pPr>
        <w:pStyle w:val="6"/>
        <w:spacing w:before="0"/>
        <w:ind w:left="106" w:right="103"/>
        <w:jc w:val="center"/>
      </w:pPr>
    </w:p>
    <w:p w14:paraId="3AF35BE7">
      <w:pPr>
        <w:pStyle w:val="6"/>
        <w:spacing w:before="0"/>
        <w:ind w:left="106" w:right="103"/>
        <w:jc w:val="center"/>
      </w:pPr>
    </w:p>
    <w:p w14:paraId="4AD79198">
      <w:pPr>
        <w:pStyle w:val="6"/>
        <w:spacing w:before="0"/>
        <w:ind w:left="106" w:right="103"/>
        <w:jc w:val="center"/>
        <w:sectPr>
          <w:type w:val="continuous"/>
          <w:pgSz w:w="11910" w:h="16840"/>
          <w:pgMar w:top="620" w:right="680" w:bottom="280" w:left="680" w:header="720" w:footer="720" w:gutter="0"/>
          <w:pgBorders>
            <w:top w:val="thinThickMediumGap" w:color="auto" w:sz="36" w:space="1"/>
            <w:left w:val="thinThickMediumGap" w:color="auto" w:sz="36" w:space="4"/>
            <w:bottom w:val="thinThickMediumGap" w:color="auto" w:sz="36" w:space="1"/>
            <w:right w:val="thinThickMediumGap" w:color="auto" w:sz="36" w:space="4"/>
          </w:pgBorders>
          <w:cols w:space="720" w:num="1"/>
        </w:sectPr>
      </w:pPr>
    </w:p>
    <w:p w14:paraId="68160669">
      <w:pPr>
        <w:spacing w:before="0" w:after="0" w:line="240" w:lineRule="auto"/>
        <w:contextualSpacing/>
        <w:rPr>
          <w:rFonts w:hint="default" w:ascii="Calibri" w:hAnsi="Calibri" w:cs="Calibri"/>
          <w:b/>
        </w:rPr>
      </w:pPr>
      <w:r>
        <w:rPr>
          <w:rFonts w:hint="default" w:ascii="Calibri" w:hAnsi="Calibri" w:cs="Calibri"/>
          <w:color w:val="auto"/>
          <w:sz w:val="22"/>
          <w:szCs w:val="22"/>
        </w:rPr>
        <w:drawing>
          <wp:anchor distT="0" distB="0" distL="114300" distR="114300" simplePos="0" relativeHeight="251664384" behindDoc="1" locked="0" layoutInCell="1" allowOverlap="1">
            <wp:simplePos x="0" y="0"/>
            <wp:positionH relativeFrom="column">
              <wp:posOffset>5345430</wp:posOffset>
            </wp:positionH>
            <wp:positionV relativeFrom="paragraph">
              <wp:posOffset>74295</wp:posOffset>
            </wp:positionV>
            <wp:extent cx="1295400" cy="1295400"/>
            <wp:effectExtent l="0" t="0" r="0" b="0"/>
            <wp:wrapTight wrapText="bothSides">
              <wp:wrapPolygon>
                <wp:start x="0" y="0"/>
                <wp:lineTo x="0" y="21282"/>
                <wp:lineTo x="21282" y="21282"/>
                <wp:lineTo x="21282" y="0"/>
                <wp:lineTo x="0" y="0"/>
              </wp:wrapPolygon>
            </wp:wrapTight>
            <wp:docPr id="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G_256"/>
                    <pic:cNvPicPr>
                      <a:picLocks noChangeAspect="1"/>
                    </pic:cNvPicPr>
                  </pic:nvPicPr>
                  <pic:blipFill>
                    <a:blip r:embed="rId34"/>
                    <a:stretch>
                      <a:fillRect/>
                    </a:stretch>
                  </pic:blipFill>
                  <pic:spPr>
                    <a:xfrm>
                      <a:off x="0" y="0"/>
                      <a:ext cx="1295400" cy="1295400"/>
                    </a:xfrm>
                    <a:prstGeom prst="rect">
                      <a:avLst/>
                    </a:prstGeom>
                    <a:noFill/>
                    <a:ln w="9525">
                      <a:noFill/>
                    </a:ln>
                  </pic:spPr>
                </pic:pic>
              </a:graphicData>
            </a:graphic>
          </wp:anchor>
        </w:drawing>
      </w:r>
    </w:p>
    <w:p w14:paraId="5D403169">
      <w:pPr>
        <w:spacing w:before="0" w:after="0" w:line="240" w:lineRule="auto"/>
        <w:contextualSpacing/>
        <w:rPr>
          <w:rFonts w:hint="default" w:ascii="Calibri" w:hAnsi="Calibri" w:cs="Calibri"/>
          <w:b/>
        </w:rPr>
      </w:pPr>
      <w:r>
        <w:rPr>
          <w:rFonts w:hint="default" w:ascii="Calibri" w:hAnsi="Calibri" w:cs="Calibri"/>
          <w:b/>
          <w:color w:val="auto"/>
          <w:sz w:val="22"/>
          <w:szCs w:val="22"/>
          <w:lang w:val="el-GR"/>
        </w:rPr>
        <w:t>1ο ΘΕΜΑ:</w:t>
      </w:r>
    </w:p>
    <w:p w14:paraId="281B04A0">
      <w:pPr>
        <w:spacing w:before="0" w:after="0" w:line="240" w:lineRule="auto"/>
        <w:contextualSpacing/>
        <w:rPr>
          <w:rFonts w:hint="default" w:ascii="Calibri" w:hAnsi="Calibri" w:cs="Calibri"/>
          <w:b/>
        </w:rPr>
      </w:pPr>
    </w:p>
    <w:p w14:paraId="1AA7E368">
      <w:pPr>
        <w:spacing w:before="0" w:after="0" w:line="240" w:lineRule="auto"/>
        <w:contextualSpacing/>
        <w:rPr>
          <w:rFonts w:hint="default" w:ascii="Calibri" w:hAnsi="Calibri" w:cs="Calibri"/>
        </w:rPr>
      </w:pPr>
      <w:r>
        <w:rPr>
          <w:rFonts w:hint="default" w:ascii="Calibri" w:hAnsi="Calibri" w:cs="Calibri"/>
          <w:b/>
          <w:bCs/>
          <w:color w:val="auto"/>
          <w:sz w:val="22"/>
          <w:szCs w:val="22"/>
        </w:rPr>
        <w:t>Κείμενο 1</w:t>
      </w:r>
    </w:p>
    <w:p w14:paraId="4E4BEB34">
      <w:pPr>
        <w:pStyle w:val="6"/>
        <w:spacing w:before="0" w:after="0" w:line="240" w:lineRule="auto"/>
        <w:contextualSpacing/>
        <w:jc w:val="center"/>
        <w:rPr>
          <w:rFonts w:hint="default" w:ascii="Calibri" w:hAnsi="Calibri" w:cs="Calibri"/>
          <w:color w:val="auto"/>
          <w:sz w:val="22"/>
          <w:szCs w:val="22"/>
        </w:rPr>
      </w:pPr>
      <w:r>
        <w:rPr>
          <w:rStyle w:val="23"/>
          <w:rFonts w:hint="default" w:ascii="Calibri" w:hAnsi="Calibri" w:eastAsia="Calibri" w:cs="Calibri"/>
          <w:color w:val="auto"/>
          <w:sz w:val="22"/>
          <w:szCs w:val="22"/>
        </w:rPr>
        <w:t>Ο αποκλεισμός της φαντασίας</w:t>
      </w:r>
    </w:p>
    <w:p w14:paraId="24D6E31C">
      <w:pPr>
        <w:pStyle w:val="17"/>
        <w:keepNext w:val="0"/>
        <w:keepLines w:val="0"/>
        <w:widowControl/>
        <w:suppressLineNumbers w:val="0"/>
        <w:rPr>
          <w:rFonts w:hint="default" w:ascii="Calibri" w:hAnsi="Calibri" w:cs="Calibri"/>
          <w:color w:val="auto"/>
          <w:sz w:val="22"/>
          <w:szCs w:val="22"/>
        </w:rPr>
      </w:pPr>
      <w:r>
        <w:rPr>
          <w:rFonts w:hint="default" w:ascii="Calibri" w:hAnsi="Calibri" w:cs="Calibri"/>
          <w:i/>
          <w:iCs/>
          <w:color w:val="auto"/>
          <w:sz w:val="22"/>
          <w:szCs w:val="22"/>
        </w:rPr>
        <w:t>Απόσπασμα από το ομότιτλο άρθρο της Τασούλας Καραϊσκάκη</w:t>
      </w:r>
      <w:r>
        <w:rPr>
          <w:rFonts w:hint="default" w:ascii="Calibri" w:hAnsi="Calibri" w:eastAsia="Calibri" w:cs="Calibri"/>
          <w:i/>
          <w:iCs/>
          <w:color w:val="auto"/>
          <w:sz w:val="22"/>
          <w:szCs w:val="22"/>
        </w:rPr>
        <w:t xml:space="preserve"> που δημοσιεύτηκε στις 22.01.2012 στην </w:t>
      </w:r>
      <w:r>
        <w:rPr>
          <w:rFonts w:hint="default" w:ascii="Calibri" w:hAnsi="Calibri" w:cs="Calibri"/>
          <w:i/>
          <w:iCs/>
          <w:color w:val="auto"/>
          <w:sz w:val="22"/>
          <w:szCs w:val="22"/>
        </w:rPr>
        <w:t xml:space="preserve">εφημερίδα </w:t>
      </w:r>
      <w:r>
        <w:rPr>
          <w:rFonts w:hint="default" w:ascii="Calibri" w:hAnsi="Calibri" w:eastAsia="Calibri" w:cs="Calibri"/>
          <w:i/>
          <w:iCs/>
          <w:color w:val="auto"/>
          <w:sz w:val="22"/>
          <w:szCs w:val="22"/>
        </w:rPr>
        <w:t>«ΚΑΘΗΜΕΡΙΝΗ»</w:t>
      </w:r>
      <w:r>
        <w:rPr>
          <w:rFonts w:hint="default" w:ascii="Calibri" w:hAnsi="Calibri" w:cs="Calibri"/>
          <w:i/>
          <w:iCs/>
          <w:color w:val="auto"/>
          <w:sz w:val="22"/>
          <w:szCs w:val="22"/>
        </w:rPr>
        <w:t>: https://www.kathimerini.gr/opinion/728647/o-apokleismos-tis-fantasias/ (ανάκτηση: 10.07.2022).</w:t>
      </w:r>
    </w:p>
    <w:p w14:paraId="546E0529">
      <w:pPr>
        <w:pStyle w:val="6"/>
        <w:spacing w:before="0" w:after="0" w:line="240" w:lineRule="auto"/>
        <w:contextualSpacing/>
        <w:jc w:val="both"/>
        <w:rPr>
          <w:rFonts w:hint="default" w:ascii="Calibri" w:hAnsi="Calibri" w:cs="Calibri"/>
          <w:color w:val="auto"/>
          <w:sz w:val="22"/>
          <w:szCs w:val="22"/>
        </w:rPr>
      </w:pPr>
    </w:p>
    <w:p w14:paraId="7506011F">
      <w:pPr>
        <w:pStyle w:val="6"/>
        <w:spacing w:before="0" w:after="0" w:line="240" w:lineRule="auto"/>
        <w:contextualSpacing/>
        <w:jc w:val="both"/>
        <w:rPr>
          <w:rFonts w:hint="default" w:ascii="Calibri" w:hAnsi="Calibri" w:cs="Calibri"/>
          <w:color w:val="auto"/>
          <w:sz w:val="22"/>
          <w:szCs w:val="22"/>
        </w:rPr>
      </w:pPr>
      <w:r>
        <w:rPr>
          <w:rFonts w:hint="default" w:ascii="Calibri" w:hAnsi="Calibri" w:eastAsia="Calibri" w:cs="Calibri"/>
          <w:color w:val="auto"/>
          <w:sz w:val="22"/>
          <w:szCs w:val="22"/>
        </w:rPr>
        <w:tab/>
      </w:r>
      <w:r>
        <w:rPr>
          <w:rFonts w:hint="default" w:ascii="Calibri" w:hAnsi="Calibri" w:eastAsia="Calibri" w:cs="Calibri"/>
          <w:color w:val="auto"/>
          <w:sz w:val="22"/>
          <w:szCs w:val="22"/>
        </w:rPr>
        <w:t xml:space="preserve">Δύο βίντεο τα οποία κυκλοφορούν τελευταία στο Διαδίκτυο </w:t>
      </w:r>
      <w:r>
        <w:rPr>
          <w:rFonts w:hint="default" w:ascii="Calibri" w:hAnsi="Calibri" w:eastAsia="Calibri" w:cs="Calibri"/>
          <w:color w:val="auto"/>
          <w:sz w:val="22"/>
          <w:szCs w:val="22"/>
          <w:lang w:val="el-GR"/>
        </w:rPr>
        <w:t xml:space="preserve">(https://www.youtube.com/watch?v=MukR5xt3s6w) </w:t>
      </w:r>
      <w:r>
        <w:rPr>
          <w:rFonts w:hint="default" w:ascii="Calibri" w:hAnsi="Calibri" w:eastAsia="Calibri" w:cs="Calibri"/>
          <w:color w:val="auto"/>
          <w:sz w:val="22"/>
          <w:szCs w:val="22"/>
        </w:rPr>
        <w:t>από παλαιότερες ομιλίες του Βρετανού συγγραφέα και συμβούλου εκπαίδευσης σερ Κεν Ρόμπινσον σε συναντήσεις της TEDxAcademy εικονογραφούν, με εξαιρετικά ζωντανό, πραγματικά αξιομνημόνευτο τρόπο, το πνεύμα των καιρών μπροστά στο παγκόσμιο αδιέξοδο.</w:t>
      </w:r>
    </w:p>
    <w:p w14:paraId="08525FCA">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drawing>
          <wp:anchor distT="0" distB="0" distL="114300" distR="114300" simplePos="0" relativeHeight="251662336" behindDoc="1" locked="0" layoutInCell="1" allowOverlap="1">
            <wp:simplePos x="0" y="0"/>
            <wp:positionH relativeFrom="column">
              <wp:posOffset>53340</wp:posOffset>
            </wp:positionH>
            <wp:positionV relativeFrom="paragraph">
              <wp:posOffset>619760</wp:posOffset>
            </wp:positionV>
            <wp:extent cx="6626860" cy="4142105"/>
            <wp:effectExtent l="0" t="0" r="2540" b="10795"/>
            <wp:wrapTight wrapText="bothSides">
              <wp:wrapPolygon>
                <wp:start x="0" y="0"/>
                <wp:lineTo x="0" y="21458"/>
                <wp:lineTo x="21546" y="21458"/>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5"/>
                    <a:stretch>
                      <a:fillRect/>
                    </a:stretch>
                  </pic:blipFill>
                  <pic:spPr>
                    <a:xfrm>
                      <a:off x="0" y="0"/>
                      <a:ext cx="6626860" cy="4142105"/>
                    </a:xfrm>
                    <a:prstGeom prst="rect">
                      <a:avLst/>
                    </a:prstGeom>
                    <a:noFill/>
                    <a:ln>
                      <a:noFill/>
                    </a:ln>
                  </pic:spPr>
                </pic:pic>
              </a:graphicData>
            </a:graphic>
          </wp:anchor>
        </w:drawing>
      </w:r>
      <w:r>
        <w:rPr>
          <w:rFonts w:hint="default" w:ascii="Calibri" w:hAnsi="Calibri" w:cs="Calibri"/>
          <w:color w:val="auto"/>
          <w:sz w:val="22"/>
          <w:szCs w:val="22"/>
        </w:rPr>
        <w:tab/>
      </w:r>
      <w:r>
        <w:rPr>
          <w:rFonts w:hint="default" w:ascii="Calibri" w:hAnsi="Calibri" w:cs="Calibri"/>
          <w:color w:val="auto"/>
          <w:sz w:val="22"/>
          <w:szCs w:val="22"/>
        </w:rPr>
        <w:t>Ο Ρόμπινσον ξεκινάει από την εκπαίδευση, βασικό πυλώνα του ανθρώπινου εποικοδομήματος, «γιατί μας πηγαίνει σ’ αυτό που δεν γνωρίζουμε» και καταλήγει στον πυρήνα της σημερινής οικονομικής και πολιτισμικής κρίσης. Το σχολείο, ισχυρίζεται, σκοτώνει τη δημιουργικότητα, δηλαδή, την ικανότητα να έχει κανείς πρωτότυπες ιδέες, γιατί δεν επιτρέπει τα λάθη και γιατί ιεραρχεί τα μαθήματα με βάση συγκεκριμένη αντίληψη για τη χρησιμότητά τους στην επαγγελματική ζωή. Απομονώνει το παιδί από τα ταλέντα του, ποδοπατεί το δώρο της φαντασίας. Αναγνωρίζει μόνο δύο είδη ευφυΐας, τη γλωσσική και τη λογικο-μαθηματική, περιθωριοποιώντας τα υπόλοιπα (κιναισθητική, μουσική, οπτική, διαπροσωπική κ.ά.). Και μόνο ένα δρόμο επιτυχίας, μέσα από τη βαθμοθηρία, τη χρηματολατρία, τη φιλαυτία, τον ανταγωνισμό, τον ατομισμό, τη χρησιμοθηρία. Ο Ρόμπινσον διαβλέπει την αρχή του τέλους του σημερινού μαζικού, ταχύρρυθμου, βιομηχανοποιημένου εκπαιδευτικού μοντέλου, που έχει οδηγήσει σε σοβαρότατη κρίση ανθρωπίνων πόρων, όπως την χαρακτηρίζει. Σε 30 χρόνια (έρευνα της UNESCO), θα είναι εντυπωσιακά περισσότεροι οι απόφοιτοι πανεπιστημίου, λέει. Μοιάζει με επίτευγμα, αλλά είναι στρέβλωση. Ο ακαδημαϊκός πληθωρισμός απαξιώνει τον σχολικό μόχθο. Το εκπαιδευτικό σύστημα είναι μια μακρά διαδικασία εισαγωγής στο πανεπιστήμιο. Όμως, το πανεπιστημιακό πτυχίο σήμερα δεν έχει την ίδια αξία με 30 χρόνια πριν και σε λίγο, το μεταπτυχιακό δεν θα έχει την αξία που έχει σήμερα.</w:t>
      </w:r>
    </w:p>
    <w:p w14:paraId="67CCBDB1">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ab/>
      </w:r>
      <w:r>
        <w:rPr>
          <w:rFonts w:hint="default" w:ascii="Calibri" w:hAnsi="Calibri" w:cs="Calibri"/>
          <w:color w:val="auto"/>
          <w:sz w:val="22"/>
          <w:szCs w:val="22"/>
        </w:rPr>
        <w:t>Όλο το σύστημα είναι δομημένο λάθος, είπε. Φαίνεται καθαρά στον τομέα της οικολογίας. Το σχολείο έχει σμιλέψει τα μυαλά μας με τον τρόπο που σμιλεύουμε τη γη: για μια συγκεκριμένη χρήση. Δεν πρόκειται να μας χρησιμεύσει στο μέλλον! Θα πρέπει να αναθεωρήσουμε όσα γνωρίζουμε για τις ανθρώπινες δυνατότητες. Να ξεθάψουμε θαμμένες ικανότητες, να αξιοποιήσουμε ταλέντα. Να ξεφύγουμε από την τυραννία της κοινής λογικής, από την πεπατημένη των δεδομένων καταστάσεων. Να ξανασκεφτούμε το πώς εκπαιδεύουμε τα παιδιά μας. Ο κόσμος μας οδηγείται σε τέλμα.</w:t>
      </w:r>
    </w:p>
    <w:p w14:paraId="347752AB">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ab/>
      </w:r>
      <w:r>
        <w:rPr>
          <w:rFonts w:hint="default" w:ascii="Calibri" w:hAnsi="Calibri" w:cs="Calibri"/>
          <w:color w:val="auto"/>
          <w:sz w:val="22"/>
          <w:szCs w:val="22"/>
        </w:rPr>
        <w:t>Ο Ρόμπινσον έκλεισε την ομιλία του με την παρακάτω ρήση του Αβραάμ Λίνκολν (Δεκέμβριος 1862): «Τα δόγματα του ήρεμου παρελθόντος είναι ανεπαρκή για το καταιγιστικό παρόν. Οι περιστάσεις είναι φορτωμένες με μεγάλες δυσκολίες, πρέπει να αρθούμε στο ύψος τους. Δεν έχουμε ξαναζήσει τέτοιες καταστάσεις, γι’ αυτό θα πρέπει να σκεφτούμε με νέο τρόπο, να δράσουμε με νέο τρόπο, πρέπει να απελευθερώσουμε πρώτα τον εαυτό μας (από τις παλιές ιδέες) και στη συνέχεια να σώσουμε τη χώρα μας». [...]</w:t>
      </w:r>
    </w:p>
    <w:p w14:paraId="60397A47">
      <w:pPr>
        <w:spacing w:before="0" w:after="0" w:line="240" w:lineRule="auto"/>
        <w:contextualSpacing/>
        <w:rPr>
          <w:rFonts w:hint="default" w:ascii="Calibri" w:hAnsi="Calibri" w:cs="Calibri"/>
        </w:rPr>
      </w:pPr>
    </w:p>
    <w:p w14:paraId="265F0CE6">
      <w:pPr>
        <w:spacing w:before="0" w:after="0" w:line="240" w:lineRule="auto"/>
        <w:contextualSpacing/>
        <w:rPr>
          <w:rFonts w:hint="default" w:ascii="Calibri" w:hAnsi="Calibri" w:cs="Calibri"/>
        </w:rPr>
      </w:pPr>
      <w:r>
        <w:rPr>
          <w:rFonts w:hint="default" w:ascii="Calibri" w:hAnsi="Calibri" w:cs="Calibri"/>
          <w:b/>
          <w:bCs/>
          <w:color w:val="auto"/>
          <w:sz w:val="22"/>
          <w:szCs w:val="22"/>
        </w:rPr>
        <w:t>Κείμενο 2</w:t>
      </w:r>
    </w:p>
    <w:p w14:paraId="52EEC404">
      <w:pPr>
        <w:pStyle w:val="24"/>
        <w:spacing w:before="0" w:after="0" w:line="240" w:lineRule="auto"/>
        <w:contextualSpacing/>
        <w:jc w:val="center"/>
        <w:rPr>
          <w:rFonts w:hint="default" w:ascii="Calibri" w:hAnsi="Calibri" w:cs="Calibri"/>
          <w:color w:val="auto"/>
          <w:sz w:val="22"/>
          <w:szCs w:val="22"/>
        </w:rPr>
      </w:pPr>
      <w:r>
        <w:rPr>
          <w:rFonts w:hint="default" w:ascii="Calibri" w:hAnsi="Calibri" w:cs="Calibri"/>
          <w:color w:val="auto"/>
          <w:sz w:val="22"/>
          <w:szCs w:val="22"/>
        </w:rPr>
        <w:t>Το σχολείο έχει εξελιχθεί σε ένα πάρκινγκ μαθητών</w:t>
      </w:r>
    </w:p>
    <w:p w14:paraId="512102B7">
      <w:pPr>
        <w:spacing w:before="0" w:after="0" w:line="240" w:lineRule="auto"/>
        <w:contextualSpacing/>
        <w:jc w:val="both"/>
        <w:rPr>
          <w:rFonts w:hint="default" w:ascii="Calibri" w:hAnsi="Calibri" w:cs="Calibri"/>
        </w:rPr>
      </w:pPr>
      <w:r>
        <w:rPr>
          <w:rFonts w:hint="default" w:ascii="Calibri" w:hAnsi="Calibri" w:eastAsia="Calibri" w:cs="Calibri"/>
          <w:i/>
          <w:iCs/>
          <w:color w:val="auto"/>
          <w:sz w:val="22"/>
          <w:szCs w:val="22"/>
        </w:rPr>
        <w:t>Απόσπασμα από τη συνέντευξη του συγγραφέα Κώστα Ακρίβου στον Γιάννη Πανταζόπουλο στις 04.04.2021: https://www.lifo.gr/culture/vivlio/kostas-akribos-sholeio-ehei-exelihthei-se-ena-parkingk-mathiton?</w:t>
      </w:r>
    </w:p>
    <w:p w14:paraId="472BD6A6">
      <w:pPr>
        <w:spacing w:before="0" w:after="0" w:line="240" w:lineRule="auto"/>
        <w:contextualSpacing/>
        <w:jc w:val="both"/>
        <w:rPr>
          <w:rFonts w:hint="default" w:ascii="Calibri" w:hAnsi="Calibri" w:cs="Calibri"/>
        </w:rPr>
      </w:pPr>
    </w:p>
    <w:p w14:paraId="43A4E4EB">
      <w:pPr>
        <w:pStyle w:val="6"/>
        <w:spacing w:before="0" w:after="0" w:line="240" w:lineRule="auto"/>
        <w:contextualSpacing/>
        <w:jc w:val="both"/>
        <w:rPr>
          <w:rFonts w:hint="default" w:ascii="Calibri" w:hAnsi="Calibri" w:cs="Calibri"/>
          <w:color w:val="auto"/>
          <w:sz w:val="22"/>
          <w:szCs w:val="22"/>
        </w:rPr>
      </w:pPr>
      <w:r>
        <w:rPr>
          <w:rStyle w:val="23"/>
          <w:rFonts w:hint="default" w:ascii="Calibri" w:hAnsi="Calibri" w:cs="Calibri"/>
          <w:color w:val="auto"/>
          <w:sz w:val="22"/>
          <w:szCs w:val="22"/>
        </w:rPr>
        <w:t>— Ως φιλόλογος σε δημόσια σχολεία της Ελλάδας για τριάντα τέσσερα χρόνια, πώς κρίνετε το επίπεδο των μαθητών στο πεδίο των ιστορικών γνώσεων;</w:t>
      </w:r>
    </w:p>
    <w:p w14:paraId="5F42DD0A">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ab/>
      </w:r>
      <w:r>
        <w:rPr>
          <w:rFonts w:hint="default" w:ascii="Calibri" w:hAnsi="Calibri" w:cs="Calibri"/>
          <w:color w:val="auto"/>
          <w:sz w:val="22"/>
          <w:szCs w:val="22"/>
        </w:rPr>
        <w:t>[…] Δυστυχώς, έχουμε παραμείνει αρκετά χρόνια πίσω, με αποτέλεσμα κανένα παιδί να μη βρίσκει τίποτα το ελκυστικό και το δημιουργικό στη δευτεροβάθμια εκπαίδευση. Τόσα χρόνια αντιλαμβάνομαι ότι απουσιάζει πλήρως ό,τι είναι ικανό και πρόσφορο να κερδίσει το ενδιαφέρον των μαθητών. Τα τελευταία χρόνια δίδασκα παιδιά της Α’ Γυμνασίου, αν και τις περισσότερες φορές έκανα μάθημα σε τάξεις του Λυκείου, και συνειδητοποίησα ότι μπροστά μου είχα έναν διαφορετικό κόσμο. Τα παιδιά διακατέχονται από ενδιαφέροντα που δεν έχουν καμία σχέση με αυτά που τους προσφέρει το σχολείο. [...]</w:t>
      </w:r>
    </w:p>
    <w:p w14:paraId="6F17A639">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ab/>
      </w:r>
      <w:r>
        <w:rPr>
          <w:rFonts w:hint="default" w:ascii="Calibri" w:hAnsi="Calibri" w:cs="Calibri"/>
          <w:color w:val="auto"/>
          <w:sz w:val="22"/>
          <w:szCs w:val="22"/>
        </w:rPr>
        <w:t>Θλίβομαι, επειδή η διδασκαλία έχει αποπροσανατολιστεί από τον κεντρικό πυρήνα της και εξαιτίας της αποστήθισης ή της παπαγαλίας έχει οδηγηθεί σε εσφαλμένες κατευθύνσεις. Ποτέ δεν καταφέραμε να στείλουμε τα παιδιά μας στο βιβλιοπωλείο.</w:t>
      </w:r>
    </w:p>
    <w:p w14:paraId="43F71059">
      <w:pPr>
        <w:pStyle w:val="6"/>
        <w:spacing w:before="0" w:after="0" w:line="240" w:lineRule="auto"/>
        <w:contextualSpacing/>
        <w:jc w:val="both"/>
        <w:rPr>
          <w:rFonts w:hint="default" w:ascii="Calibri" w:hAnsi="Calibri" w:cs="Calibri"/>
          <w:color w:val="auto"/>
          <w:sz w:val="22"/>
          <w:szCs w:val="22"/>
        </w:rPr>
      </w:pPr>
      <w:r>
        <w:rPr>
          <w:rStyle w:val="23"/>
          <w:rFonts w:hint="default" w:ascii="Calibri" w:hAnsi="Calibri" w:cs="Calibri"/>
          <w:color w:val="auto"/>
          <w:sz w:val="22"/>
          <w:szCs w:val="22"/>
        </w:rPr>
        <w:t>— Ποιος είναι η μεγάλη ασθένεια της παιδείας στην Ελλάδα;</w:t>
      </w:r>
    </w:p>
    <w:p w14:paraId="0D86D795">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ab/>
      </w:r>
      <w:r>
        <w:rPr>
          <w:rFonts w:hint="default" w:ascii="Calibri" w:hAnsi="Calibri" w:cs="Calibri"/>
          <w:color w:val="auto"/>
          <w:sz w:val="22"/>
          <w:szCs w:val="22"/>
        </w:rPr>
        <w:t>Η γενικότερη αδιαφορία που επικρατεί είτε στο σχολείο είτε στους κόλπους της ελληνικής οικογένειας. Λυπάμαι, αλλά το σχολείο έχει εξελιχθεί σε πάρκινγκ μαθητών.</w:t>
      </w:r>
    </w:p>
    <w:p w14:paraId="6E92EADC">
      <w:pPr>
        <w:pStyle w:val="6"/>
        <w:spacing w:before="0" w:after="0" w:line="240" w:lineRule="auto"/>
        <w:contextualSpacing/>
        <w:jc w:val="both"/>
        <w:rPr>
          <w:rFonts w:hint="default" w:ascii="Calibri" w:hAnsi="Calibri" w:cs="Calibri"/>
          <w:color w:val="auto"/>
          <w:sz w:val="22"/>
          <w:szCs w:val="22"/>
        </w:rPr>
      </w:pPr>
      <w:r>
        <w:rPr>
          <w:rStyle w:val="23"/>
          <w:rFonts w:hint="default" w:ascii="Calibri" w:hAnsi="Calibri" w:cs="Calibri"/>
          <w:color w:val="auto"/>
          <w:sz w:val="22"/>
          <w:szCs w:val="22"/>
        </w:rPr>
        <w:t>— Έχει αξία το επάγγελμα του δασκάλου σήμερα, σε μια περίοδο κυριαρχίας του διαδικτύου και της τεχνολογικής επανάστασης;</w:t>
      </w:r>
    </w:p>
    <w:p w14:paraId="6AF465A3">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ab/>
      </w:r>
      <w:r>
        <w:rPr>
          <w:rFonts w:hint="default" w:ascii="Calibri" w:hAnsi="Calibri" w:cs="Calibri"/>
          <w:color w:val="auto"/>
          <w:sz w:val="22"/>
          <w:szCs w:val="22"/>
        </w:rPr>
        <w:t xml:space="preserve">Όταν καταργηθεί ο δάσκαλος, αυτόματα θα καταργηθεί και η κοινωνία μας. Επίσης, δεν θεωρώ ότι η διδασκαλία είναι επάγγελμα, αλλά λειτούργημα. Σκοπός του δασκάλου είναι να οξύνει τον νου των μαθητών, να διευρύνει τους ορίζοντές τους και να τους δώσει να καταλάβουν ότι στη ζωή δεν είναι μόνοι τους. Επομένως, </w:t>
      </w:r>
      <w:r>
        <w:rPr>
          <w:rFonts w:hint="default" w:ascii="Calibri" w:hAnsi="Calibri" w:cs="Calibri"/>
          <w:color w:val="auto"/>
          <w:sz w:val="22"/>
          <w:szCs w:val="22"/>
          <w:u w:val="single"/>
        </w:rPr>
        <w:t>αν ο δάσκαλος αντικατασταθεί από τη μηχανή αναζήτησης της google, χαθήκαμε.</w:t>
      </w:r>
      <w:r>
        <w:rPr>
          <w:rFonts w:hint="default" w:ascii="Calibri" w:hAnsi="Calibri" w:cs="Calibri"/>
          <w:color w:val="auto"/>
          <w:sz w:val="22"/>
          <w:szCs w:val="22"/>
        </w:rPr>
        <w:t xml:space="preserve"> Τότε, το «1984»</w:t>
      </w:r>
      <w:r>
        <w:rPr>
          <w:rStyle w:val="27"/>
          <w:rFonts w:hint="default" w:ascii="Calibri" w:hAnsi="Calibri" w:cs="Calibri"/>
          <w:color w:val="auto"/>
          <w:sz w:val="22"/>
          <w:szCs w:val="22"/>
        </w:rPr>
        <w:footnoteReference w:id="0"/>
      </w:r>
      <w:r>
        <w:rPr>
          <w:rFonts w:hint="default" w:ascii="Calibri" w:hAnsi="Calibri" w:cs="Calibri"/>
          <w:color w:val="auto"/>
          <w:sz w:val="22"/>
          <w:szCs w:val="22"/>
        </w:rPr>
        <w:t xml:space="preserve"> του Τζορτζ Όργουελ θα είναι μια πραγματικότητα.</w:t>
      </w:r>
    </w:p>
    <w:p w14:paraId="57EC9CE6">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ab/>
      </w:r>
      <w:r>
        <w:rPr>
          <w:rFonts w:hint="default" w:ascii="Calibri" w:hAnsi="Calibri" w:cs="Calibri"/>
          <w:color w:val="auto"/>
          <w:sz w:val="22"/>
          <w:szCs w:val="22"/>
        </w:rPr>
        <w:tab/>
      </w:r>
    </w:p>
    <w:p w14:paraId="15AC2768">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ΘΕΜΑΤΑ</w:t>
      </w:r>
    </w:p>
    <w:p w14:paraId="7A0FA4BF">
      <w:pPr>
        <w:pStyle w:val="6"/>
        <w:spacing w:before="0" w:after="0" w:line="240" w:lineRule="auto"/>
        <w:contextualSpacing/>
        <w:jc w:val="both"/>
        <w:rPr>
          <w:rFonts w:hint="default" w:ascii="Calibri" w:hAnsi="Calibri" w:cs="Calibri"/>
          <w:b/>
          <w:color w:val="auto"/>
          <w:sz w:val="22"/>
          <w:szCs w:val="22"/>
        </w:rPr>
      </w:pPr>
    </w:p>
    <w:p w14:paraId="2C617907">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ΘΕΜΑ 2 (μονάδες 35)</w:t>
      </w:r>
    </w:p>
    <w:p w14:paraId="2E9A9992">
      <w:pPr>
        <w:pStyle w:val="6"/>
        <w:spacing w:before="0" w:after="0" w:line="240" w:lineRule="auto"/>
        <w:contextualSpacing/>
        <w:jc w:val="both"/>
        <w:rPr>
          <w:rFonts w:hint="default" w:ascii="Calibri" w:hAnsi="Calibri" w:cs="Calibri"/>
          <w:b/>
          <w:color w:val="auto"/>
          <w:sz w:val="22"/>
          <w:szCs w:val="22"/>
        </w:rPr>
      </w:pPr>
    </w:p>
    <w:p w14:paraId="59C151E4">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19C4CDFD">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Να εξηγήσεις σε 60-70 λέξεις, αξιοποιώντας και στοιχεία του κειμένου, τι εννοεί ο ερωτώμενος στο Κείμενο 2 λέγοντας ότι «δεν θεωρώ ότι η διδασκαλία είναι επάγγελμα, αλλά λειτούργημα».</w:t>
      </w:r>
    </w:p>
    <w:p w14:paraId="716A86E9">
      <w:pPr>
        <w:pStyle w:val="6"/>
        <w:spacing w:before="0" w:after="0" w:line="240" w:lineRule="auto"/>
        <w:contextualSpacing/>
        <w:jc w:val="right"/>
        <w:rPr>
          <w:rFonts w:hint="default" w:ascii="Calibri" w:hAnsi="Calibri" w:cs="Calibri"/>
          <w:color w:val="auto"/>
          <w:sz w:val="22"/>
          <w:szCs w:val="22"/>
        </w:rPr>
      </w:pPr>
      <w:r>
        <w:rPr>
          <w:rFonts w:hint="default" w:ascii="Calibri" w:hAnsi="Calibri" w:cs="Calibri"/>
          <w:b/>
          <w:color w:val="auto"/>
          <w:sz w:val="22"/>
          <w:szCs w:val="22"/>
        </w:rPr>
        <w:t>Μονάδες 15</w:t>
      </w:r>
    </w:p>
    <w:p w14:paraId="60E2F305">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5C26B0E8">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Να σχολιάσεις την επικοινωνιακή αποτελεσματικότητα του τίτλου του Κειμένου 1 με κριτήριο τη δομή του (μονάδες 4) και να γράψεις τρία χωρία που δικαιολογούν τη σχέση του τίτλου με το περιεχόμενο του κειμένου (μονάδες 6).</w:t>
      </w:r>
    </w:p>
    <w:p w14:paraId="7F7BD247">
      <w:pPr>
        <w:pStyle w:val="6"/>
        <w:spacing w:before="0" w:after="0" w:line="240" w:lineRule="auto"/>
        <w:contextualSpacing/>
        <w:jc w:val="right"/>
        <w:rPr>
          <w:rFonts w:hint="default" w:ascii="Calibri" w:hAnsi="Calibri" w:cs="Calibri"/>
          <w:color w:val="auto"/>
          <w:sz w:val="22"/>
          <w:szCs w:val="22"/>
        </w:rPr>
      </w:pPr>
      <w:r>
        <w:rPr>
          <w:rFonts w:hint="default" w:ascii="Calibri" w:hAnsi="Calibri" w:cs="Calibri"/>
          <w:b/>
          <w:color w:val="auto"/>
          <w:sz w:val="22"/>
          <w:szCs w:val="22"/>
        </w:rPr>
        <w:t>Μονάδες 10</w:t>
      </w:r>
    </w:p>
    <w:p w14:paraId="2F55CEF4">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41F54F8E">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α. «</w:t>
      </w:r>
      <w:r>
        <w:rPr>
          <w:rFonts w:hint="default" w:ascii="Calibri" w:hAnsi="Calibri" w:cs="Calibri"/>
          <w:color w:val="auto"/>
          <w:sz w:val="22"/>
          <w:szCs w:val="22"/>
          <w:u w:val="single"/>
        </w:rPr>
        <w:t>αν ο δάσκαλος αντικατασταθεί από τη μηχανή αναζήτησης της google, χαθήκαμε</w:t>
      </w:r>
      <w:r>
        <w:rPr>
          <w:rFonts w:hint="default" w:ascii="Calibri" w:hAnsi="Calibri" w:cs="Calibri"/>
          <w:color w:val="auto"/>
          <w:sz w:val="22"/>
          <w:szCs w:val="22"/>
        </w:rPr>
        <w:t>»: Να κάνεις τις απαραίτητες, κατά τη γνώμη σου, αλλαγές, προκειμένου η λειτουργία της γλώσσας στην παραπάνω περίοδο λόγου να είναι κυριολεκτική και όχι μεταφορική (μονάδες 6)</w:t>
      </w:r>
    </w:p>
    <w:p w14:paraId="5645065C">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 xml:space="preserve">β. </w:t>
      </w:r>
      <w:r>
        <w:rPr>
          <w:rFonts w:hint="default" w:ascii="Calibri" w:hAnsi="Calibri" w:cs="Calibri"/>
          <w:color w:val="auto"/>
          <w:sz w:val="22"/>
          <w:szCs w:val="22"/>
        </w:rPr>
        <w:t>Στην προτελευταία παράγραφο του Κειμένου 1 να εντοπίσεις δύο γλωσσικές επιλογές (μονάδες 2) με τις οποίες η συγγραφέας προσπαθεί να προβληματίσει για το αδιέξοδο του σύγχρονου σχολείου και την ανάγκη να γίνουν αλλαγές και να σχολιάσεις πώς προωθείται ο στόχος της με αυτές τις επιλογές (μονάδες 2).</w:t>
      </w:r>
    </w:p>
    <w:p w14:paraId="328C1560">
      <w:pPr>
        <w:pStyle w:val="6"/>
        <w:spacing w:before="0" w:after="0" w:line="240" w:lineRule="auto"/>
        <w:contextualSpacing/>
        <w:jc w:val="right"/>
        <w:rPr>
          <w:rFonts w:hint="default" w:ascii="Calibri" w:hAnsi="Calibri" w:cs="Calibri"/>
          <w:color w:val="auto"/>
          <w:sz w:val="22"/>
          <w:szCs w:val="22"/>
        </w:rPr>
      </w:pPr>
      <w:r>
        <w:rPr>
          <w:rFonts w:hint="default" w:ascii="Calibri" w:hAnsi="Calibri" w:cs="Calibri"/>
          <w:b/>
          <w:color w:val="auto"/>
          <w:sz w:val="22"/>
          <w:szCs w:val="22"/>
        </w:rPr>
        <w:t>Μονάδες 10</w:t>
      </w:r>
    </w:p>
    <w:p w14:paraId="6A42286D">
      <w:pPr>
        <w:spacing w:before="0" w:after="0" w:line="240" w:lineRule="auto"/>
        <w:contextualSpacing/>
        <w:rPr>
          <w:rFonts w:hint="default" w:ascii="Calibri" w:hAnsi="Calibri" w:cs="Calibri"/>
        </w:rPr>
      </w:pPr>
      <w:r>
        <w:rPr>
          <w:rFonts w:hint="default" w:ascii="Calibri" w:hAnsi="Calibri" w:cs="Calibri"/>
          <w:b/>
          <w:bCs/>
          <w:color w:val="auto"/>
          <w:sz w:val="22"/>
          <w:szCs w:val="22"/>
        </w:rPr>
        <w:t>Κείμενο 3</w:t>
      </w:r>
    </w:p>
    <w:p w14:paraId="5DC4CBF1">
      <w:pPr>
        <w:spacing w:before="0" w:after="0" w:line="240" w:lineRule="auto"/>
        <w:contextualSpacing/>
        <w:jc w:val="both"/>
        <w:rPr>
          <w:rFonts w:hint="default" w:ascii="Calibri" w:hAnsi="Calibri" w:cs="Calibri"/>
        </w:rPr>
      </w:pPr>
      <w:r>
        <w:rPr>
          <w:rFonts w:hint="default" w:ascii="Calibri" w:hAnsi="Calibri" w:cs="Calibri"/>
          <w:i/>
          <w:color w:val="auto"/>
          <w:sz w:val="22"/>
          <w:szCs w:val="22"/>
        </w:rPr>
        <w:t>Νίκος Καζαντζάκης, Αναφορά στον Γκρέκο, στο βιβλίο «Να μαθαίνω γράμματα…», Κώστας Ακριβός, Μεταίχμιο, Αθήνα: 2003.</w:t>
      </w:r>
    </w:p>
    <w:p w14:paraId="423B0DD5">
      <w:pPr>
        <w:spacing w:before="0" w:after="0" w:line="240" w:lineRule="auto"/>
        <w:contextualSpacing/>
        <w:jc w:val="both"/>
        <w:rPr>
          <w:rFonts w:hint="default" w:ascii="Calibri" w:hAnsi="Calibri" w:cs="Calibri"/>
          <w:i/>
        </w:rPr>
      </w:pPr>
    </w:p>
    <w:p w14:paraId="21FFCBD6">
      <w:pPr>
        <w:spacing w:before="0" w:after="0" w:line="240" w:lineRule="auto"/>
        <w:contextualSpacing/>
        <w:jc w:val="both"/>
        <w:rPr>
          <w:rFonts w:hint="default" w:ascii="Calibri" w:hAnsi="Calibri" w:cs="Calibri"/>
        </w:rPr>
      </w:pPr>
      <w:r>
        <w:rPr>
          <w:rFonts w:hint="default" w:ascii="Calibri" w:hAnsi="Calibri" w:cs="Calibri"/>
          <w:color w:val="auto"/>
          <w:sz w:val="22"/>
          <w:szCs w:val="22"/>
        </w:rPr>
        <w:t>Μια μέρα που κάναμε Ιερά Ιστορία φτάσαμε στον Ησαύ που πούλησε στον Ιακώβ τα πρωτοτόκια του για ένα πιάτο φακή. Το μεσημέρι, γυρίζοντας σπίτι, ρώτησα τον πατέρα μου τι θα πει πρωτοτόκια. Έβηξε, έξυσε το κεφάλι.</w:t>
      </w:r>
    </w:p>
    <w:p w14:paraId="42467C1F">
      <w:pPr>
        <w:pStyle w:val="21"/>
        <w:numPr>
          <w:ilvl w:val="0"/>
          <w:numId w:val="3"/>
        </w:numPr>
        <w:suppressAutoHyphens w:val="0"/>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Πήγαινε να φωνάξεις το θείο σου το Νικολάκη.</w:t>
      </w:r>
    </w:p>
    <w:p w14:paraId="7D97C3C1">
      <w:pPr>
        <w:spacing w:before="0" w:after="0" w:line="240" w:lineRule="auto"/>
        <w:contextualSpacing/>
        <w:jc w:val="both"/>
        <w:rPr>
          <w:rFonts w:hint="default" w:ascii="Calibri" w:hAnsi="Calibri" w:cs="Calibri"/>
        </w:rPr>
      </w:pPr>
      <w:r>
        <w:rPr>
          <w:rFonts w:hint="default" w:ascii="Calibri" w:hAnsi="Calibri" w:cs="Calibri"/>
          <w:color w:val="auto"/>
          <w:sz w:val="22"/>
          <w:szCs w:val="22"/>
        </w:rPr>
        <w:t>Είχε βγάλει το Δημοτικό ο θείος μου αυτός, ήταν ο πιο γραμματισμένος της οικογένειας, αδερφός της μητέρας μου. Κοντορεβιθούλης, φαλακρός, με μεγάλα αυτιά φοβισμένα, με τεράστια χέρια, όλο τρίχες.</w:t>
      </w:r>
    </w:p>
    <w:p w14:paraId="118AC19D">
      <w:pPr>
        <w:pStyle w:val="21"/>
        <w:numPr>
          <w:ilvl w:val="0"/>
          <w:numId w:val="3"/>
        </w:numPr>
        <w:suppressAutoHyphens w:val="0"/>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Έλα εδώ, του ‘πε ο πατέρας μου ως τον είδε, του λόγου σου που σπούδασες, εξήγα!</w:t>
      </w:r>
    </w:p>
    <w:p w14:paraId="254738F4">
      <w:pPr>
        <w:spacing w:before="0" w:after="0" w:line="240" w:lineRule="auto"/>
        <w:contextualSpacing/>
        <w:jc w:val="both"/>
        <w:rPr>
          <w:rFonts w:hint="default" w:ascii="Calibri" w:hAnsi="Calibri" w:cs="Calibri"/>
        </w:rPr>
      </w:pPr>
      <w:r>
        <w:rPr>
          <w:rFonts w:hint="default" w:ascii="Calibri" w:hAnsi="Calibri" w:cs="Calibri"/>
          <w:color w:val="auto"/>
          <w:sz w:val="22"/>
          <w:szCs w:val="22"/>
        </w:rPr>
        <w:t>Έσκυψαν κι οι δυο τους απάνω στο βιβλίο, έκαμαν συμβούλιο.</w:t>
      </w:r>
    </w:p>
    <w:p w14:paraId="2124D498">
      <w:pPr>
        <w:pStyle w:val="21"/>
        <w:numPr>
          <w:ilvl w:val="0"/>
          <w:numId w:val="3"/>
        </w:numPr>
        <w:suppressAutoHyphens w:val="0"/>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Πρωτοτόκια θα πει κυνηγετική στολή, είπε ύστερα από πολλή σκέψη ο πατέρας μου.</w:t>
      </w:r>
    </w:p>
    <w:p w14:paraId="7A73811E">
      <w:pPr>
        <w:spacing w:before="0" w:after="0" w:line="240" w:lineRule="auto"/>
        <w:contextualSpacing/>
        <w:jc w:val="both"/>
        <w:rPr>
          <w:rFonts w:hint="default" w:ascii="Calibri" w:hAnsi="Calibri" w:cs="Calibri"/>
        </w:rPr>
      </w:pPr>
      <w:r>
        <w:rPr>
          <w:rFonts w:hint="default" w:ascii="Calibri" w:hAnsi="Calibri" w:cs="Calibri"/>
          <w:color w:val="auto"/>
          <w:sz w:val="22"/>
          <w:szCs w:val="22"/>
        </w:rPr>
        <w:t>Ο θείος μου κούνησε το κεφάλι:</w:t>
      </w:r>
    </w:p>
    <w:p w14:paraId="7C8AB194">
      <w:pPr>
        <w:pStyle w:val="21"/>
        <w:numPr>
          <w:ilvl w:val="0"/>
          <w:numId w:val="3"/>
        </w:numPr>
        <w:suppressAutoHyphens w:val="0"/>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Θαρρώ θα πει τουφέκι, αντιμίλησε, μα η φωνή του έτρεμε.</w:t>
      </w:r>
    </w:p>
    <w:p w14:paraId="2F72715D">
      <w:pPr>
        <w:pStyle w:val="21"/>
        <w:numPr>
          <w:ilvl w:val="0"/>
          <w:numId w:val="3"/>
        </w:numPr>
        <w:suppressAutoHyphens w:val="0"/>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Κυνηγετική στολή, βρουχήθηκε ο πατέρας μου.</w:t>
      </w:r>
    </w:p>
    <w:p w14:paraId="3C19D5F5">
      <w:pPr>
        <w:spacing w:before="0" w:after="0" w:line="240" w:lineRule="auto"/>
        <w:contextualSpacing/>
        <w:jc w:val="both"/>
        <w:rPr>
          <w:rFonts w:hint="default" w:ascii="Calibri" w:hAnsi="Calibri" w:cs="Calibri"/>
        </w:rPr>
      </w:pPr>
      <w:r>
        <w:rPr>
          <w:rFonts w:hint="default" w:ascii="Calibri" w:hAnsi="Calibri" w:cs="Calibri"/>
          <w:color w:val="auto"/>
          <w:sz w:val="22"/>
          <w:szCs w:val="22"/>
        </w:rPr>
        <w:t>Μάζεψε τα φρύδια του, κι ο θείος μου λούφαξε.</w:t>
      </w:r>
    </w:p>
    <w:p w14:paraId="6C13BB86">
      <w:pPr>
        <w:spacing w:before="0" w:after="0" w:line="240" w:lineRule="auto"/>
        <w:contextualSpacing/>
        <w:jc w:val="both"/>
        <w:rPr>
          <w:rFonts w:hint="default" w:ascii="Calibri" w:hAnsi="Calibri" w:cs="Calibri"/>
        </w:rPr>
      </w:pPr>
      <w:r>
        <w:rPr>
          <w:rFonts w:hint="default" w:ascii="Calibri" w:hAnsi="Calibri" w:cs="Calibri"/>
          <w:color w:val="auto"/>
          <w:sz w:val="22"/>
          <w:szCs w:val="22"/>
        </w:rPr>
        <w:t>Την άλλη μέρα ο δάσκαλος ρωτάει:</w:t>
      </w:r>
    </w:p>
    <w:p w14:paraId="419911F0">
      <w:pPr>
        <w:spacing w:before="0" w:after="0" w:line="240" w:lineRule="auto"/>
        <w:ind w:left="360" w:firstLine="0"/>
        <w:contextualSpacing/>
        <w:jc w:val="both"/>
        <w:rPr>
          <w:rFonts w:hint="default" w:ascii="Calibri" w:hAnsi="Calibri" w:cs="Calibri"/>
        </w:rPr>
      </w:pPr>
      <w:r>
        <w:rPr>
          <w:rFonts w:hint="default" w:ascii="Calibri" w:hAnsi="Calibri" w:cs="Calibri"/>
          <w:color w:val="auto"/>
          <w:sz w:val="22"/>
          <w:szCs w:val="22"/>
        </w:rPr>
        <w:t>-  Τι θα πει πρωτοτόκια;</w:t>
      </w:r>
    </w:p>
    <w:p w14:paraId="1FA91C4D">
      <w:pPr>
        <w:spacing w:before="0" w:after="0" w:line="240" w:lineRule="auto"/>
        <w:contextualSpacing/>
        <w:jc w:val="both"/>
        <w:rPr>
          <w:rFonts w:hint="default" w:ascii="Calibri" w:hAnsi="Calibri" w:cs="Calibri"/>
        </w:rPr>
      </w:pPr>
      <w:r>
        <w:rPr>
          <w:rFonts w:hint="default" w:ascii="Calibri" w:hAnsi="Calibri" w:cs="Calibri"/>
          <w:color w:val="auto"/>
          <w:sz w:val="22"/>
          <w:szCs w:val="22"/>
        </w:rPr>
        <w:t>Πετάχτηκα:</w:t>
      </w:r>
    </w:p>
    <w:p w14:paraId="4D105014">
      <w:pPr>
        <w:pStyle w:val="21"/>
        <w:numPr>
          <w:ilvl w:val="0"/>
          <w:numId w:val="3"/>
        </w:numPr>
        <w:suppressAutoHyphens w:val="0"/>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Κυνηγετική στολή!</w:t>
      </w:r>
    </w:p>
    <w:p w14:paraId="1558A75F">
      <w:pPr>
        <w:pStyle w:val="21"/>
        <w:numPr>
          <w:ilvl w:val="0"/>
          <w:numId w:val="3"/>
        </w:numPr>
        <w:suppressAutoHyphens w:val="0"/>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Τι ανοησίες είναι αυτές; Ποιος αγράμματος σου τις είπε;</w:t>
      </w:r>
    </w:p>
    <w:p w14:paraId="2FA93A68">
      <w:pPr>
        <w:pStyle w:val="21"/>
        <w:numPr>
          <w:ilvl w:val="0"/>
          <w:numId w:val="3"/>
        </w:numPr>
        <w:suppressAutoHyphens w:val="0"/>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Ο πατέρας μου!</w:t>
      </w:r>
    </w:p>
    <w:p w14:paraId="550DD6F5">
      <w:pPr>
        <w:spacing w:before="0" w:after="0" w:line="240" w:lineRule="auto"/>
        <w:contextualSpacing/>
        <w:jc w:val="both"/>
        <w:rPr>
          <w:rFonts w:hint="default" w:ascii="Calibri" w:hAnsi="Calibri" w:cs="Calibri"/>
        </w:rPr>
      </w:pPr>
      <w:r>
        <w:rPr>
          <w:rFonts w:hint="default" w:ascii="Calibri" w:hAnsi="Calibri" w:cs="Calibri"/>
          <w:color w:val="auto"/>
          <w:sz w:val="22"/>
          <w:szCs w:val="22"/>
        </w:rPr>
        <w:t>Ο δάσκαλος ζάρωσε· τον φοβόταν κι αυτός τον πατέρα μου, πού να του φέρει αντίρρηση!</w:t>
      </w:r>
    </w:p>
    <w:p w14:paraId="13B2B4E9">
      <w:pPr>
        <w:spacing w:before="0" w:after="0" w:line="240" w:lineRule="auto"/>
        <w:contextualSpacing/>
        <w:jc w:val="both"/>
        <w:rPr>
          <w:rFonts w:hint="default" w:ascii="Calibri" w:hAnsi="Calibri" w:cs="Calibri"/>
        </w:rPr>
      </w:pPr>
      <w:r>
        <w:rPr>
          <w:rFonts w:hint="default" w:ascii="Calibri" w:hAnsi="Calibri" w:cs="Calibri"/>
          <w:color w:val="auto"/>
          <w:sz w:val="22"/>
          <w:szCs w:val="22"/>
        </w:rPr>
        <w:t>-  Ναι, είπε κομπιάζοντας, βέβαια, κάποτε, μα πολύ σπάνια, θα πει κυνηγετική στολή· μα εδώ…</w:t>
      </w:r>
    </w:p>
    <w:p w14:paraId="48F96EC8">
      <w:pPr>
        <w:spacing w:before="0" w:after="0" w:line="240" w:lineRule="auto"/>
        <w:contextualSpacing/>
        <w:rPr>
          <w:rFonts w:hint="default" w:ascii="Calibri" w:hAnsi="Calibri" w:cs="Calibri"/>
        </w:rPr>
      </w:pPr>
    </w:p>
    <w:p w14:paraId="4EA0E5CA">
      <w:pPr>
        <w:pStyle w:val="6"/>
        <w:spacing w:before="0" w:after="0" w:line="240" w:lineRule="auto"/>
        <w:contextualSpacing/>
        <w:jc w:val="both"/>
        <w:rPr>
          <w:rFonts w:hint="default" w:ascii="Calibri" w:hAnsi="Calibri" w:cs="Calibri"/>
          <w:color w:val="auto"/>
          <w:sz w:val="22"/>
          <w:szCs w:val="22"/>
        </w:rPr>
      </w:pPr>
    </w:p>
    <w:p w14:paraId="5B9A997C">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ΘΕΜΑ 3 (μονάδες 15)</w:t>
      </w:r>
    </w:p>
    <w:p w14:paraId="23130EAA">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Πώς ερμηνεύεις την αντίδραση του δασκάλου στο Κείμενο 3 και με ποια εκφραστικά μέσα αυτή αποτυπώνεται; Πιστεύεις ότι το κείμενο μπορεί να είναι επίκαιρο στην εποχή μας; Ανάπτυξε την ερμηνεία σου σε 150-200 λέξεις.</w:t>
      </w:r>
    </w:p>
    <w:p w14:paraId="009A331D">
      <w:pPr>
        <w:spacing w:before="0" w:after="0" w:line="240" w:lineRule="auto"/>
        <w:contextualSpacing/>
        <w:jc w:val="right"/>
        <w:rPr>
          <w:rFonts w:hint="default" w:ascii="Calibri" w:hAnsi="Calibri" w:cs="Calibri"/>
          <w:b/>
        </w:rPr>
      </w:pPr>
      <w:r>
        <w:rPr>
          <w:rFonts w:hint="default" w:ascii="Calibri" w:hAnsi="Calibri" w:cs="Calibri"/>
          <w:b/>
          <w:color w:val="auto"/>
          <w:sz w:val="22"/>
          <w:szCs w:val="22"/>
        </w:rPr>
        <w:t>Μονάδες 1</w:t>
      </w:r>
      <w:r>
        <w:rPr>
          <w:rFonts w:hint="default" w:ascii="Calibri" w:hAnsi="Calibri" w:cs="Calibri"/>
          <w:b/>
          <w:color w:val="auto"/>
          <w:sz w:val="22"/>
          <w:szCs w:val="22"/>
          <w:lang w:val="el-GR"/>
        </w:rPr>
        <w:t>0</w:t>
      </w:r>
    </w:p>
    <w:p w14:paraId="2644BF63">
      <w:pPr>
        <w:spacing w:before="0" w:after="0" w:line="240" w:lineRule="auto"/>
        <w:contextualSpacing/>
        <w:jc w:val="center"/>
        <w:rPr>
          <w:rFonts w:hint="default" w:ascii="Calibri" w:hAnsi="Calibri" w:cs="Calibri"/>
          <w:b/>
        </w:rPr>
      </w:pPr>
    </w:p>
    <w:p w14:paraId="6FA81087">
      <w:pPr>
        <w:spacing w:before="0" w:after="0" w:line="240" w:lineRule="auto"/>
        <w:contextualSpacing/>
        <w:jc w:val="both"/>
        <w:rPr>
          <w:rFonts w:hint="default" w:ascii="Calibri" w:hAnsi="Calibri" w:cs="Calibri"/>
        </w:rPr>
      </w:pPr>
      <w:r>
        <w:rPr>
          <w:rFonts w:hint="default" w:ascii="Calibri" w:hAnsi="Calibri" w:cs="Calibri"/>
          <w:b/>
          <w:color w:val="auto"/>
          <w:sz w:val="22"/>
          <w:szCs w:val="22"/>
        </w:rPr>
        <w:t>ΕΝΔΕΙΚΤΙΚΕΣ ΑΠΑΝΤΗΣΕΙΣ</w:t>
      </w:r>
    </w:p>
    <w:p w14:paraId="65697EF4">
      <w:pPr>
        <w:spacing w:before="0" w:after="0" w:line="240" w:lineRule="auto"/>
        <w:contextualSpacing/>
        <w:jc w:val="both"/>
        <w:rPr>
          <w:rFonts w:hint="default" w:ascii="Calibri" w:hAnsi="Calibri" w:cs="Calibri"/>
        </w:rPr>
      </w:pPr>
      <w:r>
        <w:rPr>
          <w:rFonts w:hint="default" w:ascii="Calibri" w:hAnsi="Calibri" w:cs="Calibri"/>
          <w:i/>
          <w:color w:val="auto"/>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03EB99C3">
      <w:pPr>
        <w:spacing w:before="0" w:after="0" w:line="240" w:lineRule="auto"/>
        <w:contextualSpacing/>
        <w:jc w:val="both"/>
        <w:rPr>
          <w:rFonts w:hint="default" w:ascii="Calibri" w:hAnsi="Calibri" w:cs="Calibri"/>
        </w:rPr>
      </w:pPr>
    </w:p>
    <w:p w14:paraId="3A9B6EE1">
      <w:pPr>
        <w:pStyle w:val="6"/>
        <w:spacing w:before="0" w:after="0" w:line="240" w:lineRule="auto"/>
        <w:contextualSpacing/>
        <w:jc w:val="both"/>
        <w:rPr>
          <w:rFonts w:hint="default" w:ascii="Calibri" w:hAnsi="Calibri" w:cs="Calibri"/>
          <w:b/>
          <w:color w:val="auto"/>
          <w:sz w:val="22"/>
          <w:szCs w:val="22"/>
        </w:rPr>
      </w:pPr>
      <w:r>
        <w:rPr>
          <w:rFonts w:hint="default" w:ascii="Calibri" w:hAnsi="Calibri" w:cs="Calibri"/>
          <w:b/>
          <w:color w:val="auto"/>
          <w:sz w:val="22"/>
          <w:szCs w:val="22"/>
        </w:rPr>
        <w:t>ΘΕΜΑ 2 (μονάδες 35)</w:t>
      </w:r>
    </w:p>
    <w:p w14:paraId="30D678F7">
      <w:pPr>
        <w:pStyle w:val="6"/>
        <w:spacing w:before="0" w:after="0" w:line="240" w:lineRule="auto"/>
        <w:contextualSpacing/>
        <w:jc w:val="both"/>
        <w:rPr>
          <w:rFonts w:hint="default" w:ascii="Calibri" w:hAnsi="Calibri" w:cs="Calibri"/>
          <w:color w:val="auto"/>
          <w:sz w:val="22"/>
          <w:szCs w:val="22"/>
        </w:rPr>
      </w:pPr>
    </w:p>
    <w:p w14:paraId="4AFCC44B">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30B0F8A1">
      <w:pPr>
        <w:pStyle w:val="6"/>
        <w:numPr>
          <w:ilvl w:val="0"/>
          <w:numId w:val="4"/>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Ο δάσκαλος λειτουργεί ως μεσολαβητής της γνώσης με απώτερο στόχο να καλλιεργήσει τις νοητικές λειτουργίες των παιδιών, ως το άτομο που θα τους ανοίξει νέους δρόμους σκέψης και προβληματισμού, ως συμπαραστάτης τους </w:t>
      </w:r>
      <w:r>
        <w:rPr>
          <w:rFonts w:hint="default" w:ascii="Calibri" w:hAnsi="Calibri" w:eastAsia="Calibri" w:cs="Calibri"/>
          <w:color w:val="auto"/>
          <w:sz w:val="22"/>
          <w:szCs w:val="22"/>
        </w:rPr>
        <w:t xml:space="preserve">→ </w:t>
      </w:r>
      <w:r>
        <w:rPr>
          <w:rFonts w:hint="default" w:ascii="Calibri" w:hAnsi="Calibri" w:cs="Calibri"/>
          <w:i/>
          <w:iCs/>
          <w:color w:val="auto"/>
          <w:sz w:val="22"/>
          <w:szCs w:val="22"/>
        </w:rPr>
        <w:t>Σκοπός του δασκάλου είναι να οξύνει τον νου των μαθητών, να διευρύνει τους ορίζοντές τους και να τους δώσει να καταλάβουν ότι στη ζωή δεν είναι μόνοι τους.</w:t>
      </w:r>
    </w:p>
    <w:p w14:paraId="113F1820">
      <w:pPr>
        <w:pStyle w:val="6"/>
        <w:numPr>
          <w:ilvl w:val="0"/>
          <w:numId w:val="4"/>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Η υποκατάσταση του δασκάλου με ψηφιακά μέσα θα οδηγήσει σε νέους ανθρώπους ετεροκατευθυνόμενους ως προς τη σκέψη και τη διαμόρφωση της προσωπικότητάς τους </w:t>
      </w:r>
      <w:r>
        <w:rPr>
          <w:rFonts w:hint="default" w:ascii="Calibri" w:hAnsi="Calibri" w:eastAsia="Calibri" w:cs="Calibri"/>
          <w:color w:val="auto"/>
          <w:sz w:val="22"/>
          <w:szCs w:val="22"/>
        </w:rPr>
        <w:t xml:space="preserve">→ </w:t>
      </w:r>
      <w:r>
        <w:rPr>
          <w:rFonts w:hint="default" w:ascii="Calibri" w:hAnsi="Calibri" w:cs="Calibri"/>
          <w:i/>
          <w:iCs/>
          <w:color w:val="auto"/>
          <w:sz w:val="22"/>
          <w:szCs w:val="22"/>
        </w:rPr>
        <w:t xml:space="preserve">Αν ο δάσκαλος αντικατασταθεί από τη μηχανή αναζήτησης της google, χαθήκαμε. Τότε, το «1984» του Τζορτζ Όργουελ θα είναι μια πραγματικότητα. </w:t>
      </w:r>
    </w:p>
    <w:p w14:paraId="029F8CD4">
      <w:pPr>
        <w:pStyle w:val="6"/>
        <w:spacing w:before="0" w:after="0" w:line="240" w:lineRule="auto"/>
        <w:contextualSpacing/>
        <w:jc w:val="both"/>
        <w:rPr>
          <w:rFonts w:hint="default" w:ascii="Calibri" w:hAnsi="Calibri" w:cs="Calibri"/>
          <w:color w:val="auto"/>
          <w:sz w:val="22"/>
          <w:szCs w:val="22"/>
        </w:rPr>
      </w:pPr>
    </w:p>
    <w:p w14:paraId="0E04B1C6">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1D1B6E79">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Ο τίτλος «</w:t>
      </w:r>
      <w:r>
        <w:rPr>
          <w:rStyle w:val="23"/>
          <w:rFonts w:hint="default" w:ascii="Calibri" w:hAnsi="Calibri" w:eastAsia="Calibri" w:cs="Calibri"/>
          <w:b w:val="0"/>
          <w:bCs w:val="0"/>
          <w:color w:val="auto"/>
          <w:sz w:val="22"/>
          <w:szCs w:val="22"/>
        </w:rPr>
        <w:t>Ο αποκλεισμός της φαντασίας</w:t>
      </w:r>
      <w:r>
        <w:rPr>
          <w:rFonts w:hint="default" w:ascii="Calibri" w:hAnsi="Calibri" w:cs="Calibri"/>
          <w:color w:val="auto"/>
          <w:sz w:val="22"/>
          <w:szCs w:val="22"/>
        </w:rPr>
        <w:t xml:space="preserve">»: </w:t>
      </w:r>
    </w:p>
    <w:p w14:paraId="11D60842">
      <w:pPr>
        <w:pStyle w:val="6"/>
        <w:numPr>
          <w:ilvl w:val="0"/>
          <w:numId w:val="5"/>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είναι επικοινωνιακά αποτελεσματικός, γιατί σχετίζεται άμεσα με το περιεχόμενο του υπόλοιπου κειμένου και αποδίδει το κεντρικό θέμα του, το οποίο αναδείχθηκε από τον  </w:t>
      </w:r>
      <w:r>
        <w:rPr>
          <w:rFonts w:hint="default" w:ascii="Calibri" w:hAnsi="Calibri" w:eastAsia="Calibri" w:cs="Calibri"/>
          <w:color w:val="auto"/>
          <w:sz w:val="22"/>
          <w:szCs w:val="22"/>
        </w:rPr>
        <w:t>Βρετανό συγγραφέα και σύμβουλο εκπαίδευσης σερ Κεν Ρόμπινσον σε ομιλία του στην TEDxAcademy</w:t>
      </w:r>
    </w:p>
    <w:p w14:paraId="3C513BFF">
      <w:pPr>
        <w:pStyle w:val="6"/>
        <w:numPr>
          <w:ilvl w:val="0"/>
          <w:numId w:val="5"/>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το θέμα αναλύεται παραγωγικά, καθώς γίνεται αναφορά στις σχολικές πρακτικές, που περιθωριοποιούν τη φαντασία και τη δημιουργικότητα, διαμορφώνουν χρησιμοθηρική στάση απέναντι στη γνώση και οδηγούν στην απαξίωση συλλήβδην του σχολικού μόχθου, για να ερμηνεύσει μέσα από αυτές τις αναφορές συνολικά την οικονομική και πολιτιστική κρίση που χαρακτηρίζει τον σύγχρονο κόσμο</w:t>
      </w:r>
    </w:p>
    <w:p w14:paraId="579F454C">
      <w:pPr>
        <w:pStyle w:val="6"/>
        <w:numPr>
          <w:ilvl w:val="0"/>
          <w:numId w:val="5"/>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η αυθεντία (αυτούσια παράθεση ρήσης Αβραάμ Λίνκολν) την οποία επικαλείται ο  </w:t>
      </w:r>
      <w:r>
        <w:rPr>
          <w:rFonts w:hint="default" w:ascii="Calibri" w:hAnsi="Calibri" w:eastAsia="Calibri" w:cs="Calibri"/>
          <w:color w:val="auto"/>
          <w:sz w:val="22"/>
          <w:szCs w:val="22"/>
        </w:rPr>
        <w:t>Ρόμπινσον έρχεται προς επίρρωση των ζητημάτων που έχουν τεθεί στο κύριο μέρος του κειμένου και ενισχύει την καίρια αποτύπωσή τους μέσω του τίτλου</w:t>
      </w:r>
    </w:p>
    <w:p w14:paraId="24056114">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Χωρία που δικαιολογούν τη σχέση του τίτλου με το περιεχόμενο του κειμένου:</w:t>
      </w:r>
    </w:p>
    <w:p w14:paraId="311108E5">
      <w:pPr>
        <w:pStyle w:val="6"/>
        <w:numPr>
          <w:ilvl w:val="0"/>
          <w:numId w:val="6"/>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Το σχολείο, ισχυρίζεται, σκοτώνει τη δημιουργικότητα, δηλαδή, την ικανότητα να έχει κανείς πρωτότυπες ιδέες...</w:t>
      </w:r>
    </w:p>
    <w:p w14:paraId="44C6C548">
      <w:pPr>
        <w:pStyle w:val="6"/>
        <w:numPr>
          <w:ilvl w:val="0"/>
          <w:numId w:val="6"/>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Απομονώνει το παιδί από τα ταλέντα του, ποδοπατεί το δώρο της φαντασίας.</w:t>
      </w:r>
    </w:p>
    <w:p w14:paraId="24450F42">
      <w:pPr>
        <w:pStyle w:val="6"/>
        <w:numPr>
          <w:ilvl w:val="0"/>
          <w:numId w:val="6"/>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Αναγνωρίζει μόνο δύο είδη ευφυΐας, τη γλωσσική και τη λογικο-μαθηματική, περιθωριοποιώντας τα υπόλοιπα...</w:t>
      </w:r>
    </w:p>
    <w:p w14:paraId="26C388B9">
      <w:pPr>
        <w:pStyle w:val="6"/>
        <w:spacing w:before="0" w:after="0" w:line="240" w:lineRule="auto"/>
        <w:contextualSpacing/>
        <w:jc w:val="both"/>
        <w:rPr>
          <w:rFonts w:hint="default" w:ascii="Calibri" w:hAnsi="Calibri" w:cs="Calibri"/>
          <w:color w:val="auto"/>
          <w:sz w:val="22"/>
          <w:szCs w:val="22"/>
        </w:rPr>
      </w:pPr>
      <w:r>
        <w:rPr>
          <w:rFonts w:hint="default" w:ascii="Calibri" w:hAnsi="Calibri" w:eastAsia="Calibri" w:cs="Calibri"/>
          <w:color w:val="auto"/>
          <w:sz w:val="22"/>
          <w:szCs w:val="22"/>
        </w:rPr>
        <w:tab/>
      </w:r>
    </w:p>
    <w:p w14:paraId="31BE9EAA">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17992E96">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 xml:space="preserve">α. </w:t>
      </w:r>
    </w:p>
    <w:p w14:paraId="1DDCA6AF">
      <w:pPr>
        <w:pStyle w:val="6"/>
        <w:spacing w:before="0" w:after="0" w:line="240" w:lineRule="auto"/>
        <w:contextualSpacing/>
        <w:jc w:val="both"/>
        <w:rPr>
          <w:rFonts w:hint="default" w:ascii="Calibri" w:hAnsi="Calibri" w:cs="Calibri"/>
          <w:i/>
          <w:iCs/>
          <w:color w:val="auto"/>
          <w:sz w:val="22"/>
          <w:szCs w:val="22"/>
        </w:rPr>
      </w:pPr>
      <w:r>
        <w:rPr>
          <w:rFonts w:hint="default" w:ascii="Calibri" w:hAnsi="Calibri" w:cs="Calibri"/>
          <w:i/>
          <w:iCs/>
          <w:color w:val="auto"/>
          <w:sz w:val="22"/>
          <w:szCs w:val="22"/>
        </w:rPr>
        <w:t>Ελεύθερη αντικατάσταση λέξεων και φράσεων της περιόδου λόγου, αρκεί να αξιοποιείται η κυριολεκτική γλωσσική λειτουργία.</w:t>
      </w:r>
    </w:p>
    <w:p w14:paraId="2FA9B51F">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b/>
          <w:color w:val="auto"/>
          <w:sz w:val="22"/>
          <w:szCs w:val="22"/>
        </w:rPr>
        <w:t xml:space="preserve">β. </w:t>
      </w:r>
      <w:r>
        <w:rPr>
          <w:rFonts w:hint="default" w:ascii="Calibri" w:hAnsi="Calibri" w:cs="Calibri"/>
          <w:color w:val="auto"/>
          <w:sz w:val="22"/>
          <w:szCs w:val="22"/>
        </w:rPr>
        <w:t>Γλωσσικές επιλογές (δύο αρκούν)  – προώθηση στόχου:</w:t>
      </w:r>
    </w:p>
    <w:p w14:paraId="1C027935">
      <w:pPr>
        <w:pStyle w:val="6"/>
        <w:numPr>
          <w:ilvl w:val="0"/>
          <w:numId w:val="7"/>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Βεβαιωτική διατύπωση: </w:t>
      </w:r>
      <w:r>
        <w:rPr>
          <w:rFonts w:hint="default" w:ascii="Calibri" w:hAnsi="Calibri" w:cs="Calibri"/>
          <w:i/>
          <w:iCs/>
          <w:color w:val="auto"/>
          <w:sz w:val="22"/>
          <w:szCs w:val="22"/>
        </w:rPr>
        <w:t xml:space="preserve">Ο κόσμος μας οδηγείται σε τέλμα. - Φαίνεται καθαρά - Δεν πρόκειται να μας χρησιμεύσει στο μέλλον! </w:t>
      </w:r>
      <w:r>
        <w:rPr>
          <w:rFonts w:hint="default" w:ascii="Calibri" w:hAnsi="Calibri" w:eastAsia="Calibri" w:cs="Calibri"/>
          <w:color w:val="auto"/>
          <w:sz w:val="22"/>
          <w:szCs w:val="22"/>
        </w:rPr>
        <w:t>→ λόγος που επισημαίνει τη σοβαρότητα της κατάστασης και γίνεται πειστικός</w:t>
      </w:r>
    </w:p>
    <w:p w14:paraId="27F8FEE4">
      <w:pPr>
        <w:pStyle w:val="6"/>
        <w:numPr>
          <w:ilvl w:val="0"/>
          <w:numId w:val="7"/>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Δεοντολογική διατύπωση: </w:t>
      </w:r>
      <w:r>
        <w:rPr>
          <w:rFonts w:hint="default" w:ascii="Calibri" w:hAnsi="Calibri" w:cs="Calibri"/>
          <w:i/>
          <w:iCs/>
          <w:color w:val="auto"/>
          <w:sz w:val="22"/>
          <w:szCs w:val="22"/>
        </w:rPr>
        <w:t>Θα πρέπει να αναθεωρήσουμε όσα γνωρίζουμε για τις ανθρώπινες δυνατότητες.</w:t>
      </w:r>
      <w:r>
        <w:rPr>
          <w:rFonts w:hint="default" w:ascii="Calibri" w:hAnsi="Calibri" w:eastAsia="Calibri" w:cs="Calibri"/>
          <w:color w:val="auto"/>
          <w:sz w:val="22"/>
          <w:szCs w:val="22"/>
        </w:rPr>
        <w:t>→ αφύπνιση, εγρήγορση, ευαισθητοποίηση δέκτη</w:t>
      </w:r>
    </w:p>
    <w:p w14:paraId="2E213E5A">
      <w:pPr>
        <w:pStyle w:val="6"/>
        <w:numPr>
          <w:ilvl w:val="0"/>
          <w:numId w:val="7"/>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Παραινετικός λόγος με υποτακτική προτρεπτική: </w:t>
      </w:r>
      <w:r>
        <w:rPr>
          <w:rFonts w:hint="default" w:ascii="Calibri" w:hAnsi="Calibri" w:cs="Calibri"/>
          <w:i/>
          <w:iCs/>
          <w:color w:val="auto"/>
          <w:sz w:val="22"/>
          <w:szCs w:val="22"/>
        </w:rPr>
        <w:t xml:space="preserve">Να ξεθάψουμε - να αξιοποιήσουμε - Να ξεφύγουμε - Να ξανασκεφτούμε </w:t>
      </w:r>
      <w:r>
        <w:rPr>
          <w:rFonts w:hint="default" w:ascii="Calibri" w:hAnsi="Calibri" w:eastAsia="Calibri" w:cs="Calibri"/>
          <w:color w:val="auto"/>
          <w:sz w:val="22"/>
          <w:szCs w:val="22"/>
        </w:rPr>
        <w:t>→ προβληματισμός δέκτη, έμφαση στις δράσεις που πρέπει να αναλάβουμε ως κοινωνίες</w:t>
      </w:r>
    </w:p>
    <w:p w14:paraId="53572D28">
      <w:pPr>
        <w:pStyle w:val="6"/>
        <w:numPr>
          <w:ilvl w:val="0"/>
          <w:numId w:val="7"/>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α΄ πληθυντικό πρόσωπο:  </w:t>
      </w:r>
      <w:r>
        <w:rPr>
          <w:rFonts w:hint="default" w:ascii="Calibri" w:hAnsi="Calibri" w:cs="Calibri"/>
          <w:i/>
          <w:iCs/>
          <w:color w:val="auto"/>
          <w:sz w:val="22"/>
          <w:szCs w:val="22"/>
        </w:rPr>
        <w:t xml:space="preserve">να μας χρησιμεύσει - Να ξεφύγουμε - Να ξανασκεφτούμε </w:t>
      </w:r>
      <w:r>
        <w:rPr>
          <w:rFonts w:hint="default" w:ascii="Calibri" w:hAnsi="Calibri" w:eastAsia="Calibri" w:cs="Calibri"/>
          <w:color w:val="auto"/>
          <w:sz w:val="22"/>
          <w:szCs w:val="22"/>
        </w:rPr>
        <w:t>→ συλλογικότητα, συνυπευθυνότητα</w:t>
      </w:r>
    </w:p>
    <w:p w14:paraId="27B9847A">
      <w:pPr>
        <w:pStyle w:val="6"/>
        <w:numPr>
          <w:ilvl w:val="0"/>
          <w:numId w:val="7"/>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ποιητική λειτουργία της γλώσσας:</w:t>
      </w:r>
      <w:r>
        <w:rPr>
          <w:rFonts w:hint="default" w:ascii="Calibri" w:hAnsi="Calibri" w:cs="Calibri"/>
          <w:i/>
          <w:iCs/>
          <w:color w:val="auto"/>
          <w:sz w:val="22"/>
          <w:szCs w:val="22"/>
        </w:rPr>
        <w:t xml:space="preserve"> Το σχολείο έχει σμιλέψει τα μυαλά μας με τον τρόπο που σμιλεύουμε τη γη - Να ξεθάψουμε θαμμένες ικανότητες -  Να ξεφύγουμε από την τυραννία της κοινής λογικής, από την πεπατημένη των δεδομένων καταστάσεων </w:t>
      </w:r>
      <w:r>
        <w:rPr>
          <w:rFonts w:hint="default" w:ascii="Calibri" w:hAnsi="Calibri" w:eastAsia="Calibri" w:cs="Calibri"/>
          <w:color w:val="auto"/>
          <w:sz w:val="22"/>
          <w:szCs w:val="22"/>
        </w:rPr>
        <w:t>→ λόγος ζωηρός, παραστατικός, έμφαση στα νοήματα, τα οποία γίνονται πιο εύληπτα.</w:t>
      </w:r>
    </w:p>
    <w:p w14:paraId="018A29E5">
      <w:pPr>
        <w:pStyle w:val="6"/>
        <w:spacing w:before="0" w:after="0" w:line="240" w:lineRule="auto"/>
        <w:contextualSpacing/>
        <w:jc w:val="both"/>
        <w:rPr>
          <w:rFonts w:hint="default" w:ascii="Calibri" w:hAnsi="Calibri" w:cs="Calibri"/>
          <w:color w:val="auto"/>
          <w:sz w:val="22"/>
          <w:szCs w:val="22"/>
        </w:rPr>
      </w:pPr>
    </w:p>
    <w:p w14:paraId="53438699">
      <w:pPr>
        <w:pStyle w:val="6"/>
        <w:spacing w:before="0" w:after="0" w:line="240" w:lineRule="auto"/>
        <w:contextualSpacing/>
        <w:jc w:val="both"/>
        <w:rPr>
          <w:rFonts w:hint="default" w:ascii="Calibri" w:hAnsi="Calibri" w:cs="Calibri"/>
          <w:b/>
          <w:color w:val="auto"/>
          <w:sz w:val="22"/>
          <w:szCs w:val="22"/>
        </w:rPr>
      </w:pPr>
    </w:p>
    <w:p w14:paraId="0730CB8C">
      <w:pPr>
        <w:pStyle w:val="6"/>
        <w:spacing w:before="0" w:after="0" w:line="240" w:lineRule="auto"/>
        <w:contextualSpacing/>
        <w:jc w:val="both"/>
        <w:rPr>
          <w:rFonts w:hint="default" w:ascii="Calibri" w:hAnsi="Calibri" w:cs="Calibri"/>
          <w:b/>
          <w:color w:val="auto"/>
          <w:sz w:val="22"/>
          <w:szCs w:val="22"/>
        </w:rPr>
      </w:pPr>
    </w:p>
    <w:p w14:paraId="4E59E53D">
      <w:pPr>
        <w:pStyle w:val="6"/>
        <w:spacing w:before="0" w:after="0" w:line="240" w:lineRule="auto"/>
        <w:contextualSpacing/>
        <w:jc w:val="both"/>
        <w:rPr>
          <w:rFonts w:hint="default" w:ascii="Calibri" w:hAnsi="Calibri" w:cs="Calibri"/>
          <w:b/>
          <w:color w:val="auto"/>
          <w:sz w:val="22"/>
          <w:szCs w:val="22"/>
        </w:rPr>
      </w:pPr>
      <w:r>
        <w:rPr>
          <w:rFonts w:hint="default" w:ascii="Calibri" w:hAnsi="Calibri" w:cs="Calibri"/>
          <w:b/>
          <w:color w:val="auto"/>
          <w:sz w:val="22"/>
          <w:szCs w:val="22"/>
        </w:rPr>
        <w:t>ΘΕΜΑ 3 (μονάδες 15)</w:t>
      </w:r>
    </w:p>
    <w:p w14:paraId="273B179F">
      <w:pPr>
        <w:pStyle w:val="28"/>
        <w:spacing w:before="0" w:after="0" w:line="240" w:lineRule="auto"/>
        <w:ind w:left="0" w:firstLine="0"/>
        <w:contextualSpacing/>
        <w:jc w:val="both"/>
        <w:rPr>
          <w:rFonts w:hint="default" w:cs="Calibri"/>
          <w:color w:val="auto"/>
          <w:sz w:val="22"/>
          <w:szCs w:val="22"/>
        </w:rPr>
      </w:pPr>
      <w:r>
        <w:rPr>
          <w:rFonts w:hint="default" w:ascii="Calibri" w:hAnsi="Calibri" w:cs="Calibri"/>
          <w:i/>
          <w:iCs/>
          <w:color w:val="auto"/>
          <w:sz w:val="22"/>
          <w:szCs w:val="22"/>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2A59AA2A">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Θετικά αξιολογείται η προσπάθεια του/της μαθητή/-τριας να προσδιορίσει με σαφήνεια και συντομία τα εξής χαρακτηριστικά ως προς την αντίδραση του δασκάλου:</w:t>
      </w:r>
    </w:p>
    <w:p w14:paraId="79819BF3">
      <w:pPr>
        <w:pStyle w:val="6"/>
        <w:numPr>
          <w:ilvl w:val="0"/>
          <w:numId w:val="8"/>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αρχικά αγανακτεί με την εντελώς εσφαλμένη εξήγηση του όρου «πρωτοτόκια» που του δίνει ο μαθητής του, αλλά βιάζεται να την χαρακτηρίσει ως «ανοησίες»</w:t>
      </w:r>
    </w:p>
    <w:p w14:paraId="0E504DFD">
      <w:pPr>
        <w:pStyle w:val="6"/>
        <w:numPr>
          <w:ilvl w:val="0"/>
          <w:numId w:val="8"/>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ρωτά μάλιστα τον μαθητή ποιος του έδωσε αυτή τη λανθασμένη ερμηνεία και, εκνευρισμένος καθώς είναι, προβαίνει σε χαρακτηρισμό του πληροφοριοδότη ως αγράμματου, </w:t>
      </w:r>
    </w:p>
    <w:p w14:paraId="5DE7B980">
      <w:pPr>
        <w:pStyle w:val="6"/>
        <w:numPr>
          <w:ilvl w:val="0"/>
          <w:numId w:val="8"/>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συνειδητοποιώντας ότι ο ήρωας – αφηγητής είχε συμβουλευτεί τον πατέρα του, ο οποίος προφανώς ήταν άνθρωπος πολύ δυναμικός και τον φοβούνταν όλοι, αναδιπλώνεται και τρέμει στην ιδέα ότι θα έρθει αντιμέτωπος μαζί του</w:t>
      </w:r>
    </w:p>
    <w:p w14:paraId="5DEC9810">
      <w:pPr>
        <w:pStyle w:val="6"/>
        <w:numPr>
          <w:ilvl w:val="0"/>
          <w:numId w:val="8"/>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επιλέγει να αμβλύνει την κατάσταση, «μπαλώνοντας όπως όπως» την γκάφα του, προκειμένου να μη μεταφέρει το παιδί στον πατέρα όλη τη στιχομυθία και να μην προκύψει ζήτημα αντιπαράθεσης με τον γονιό</w:t>
      </w:r>
      <w:r>
        <w:rPr>
          <w:rFonts w:hint="default" w:ascii="Calibri" w:hAnsi="Calibri" w:eastAsia="Calibri" w:cs="Calibri"/>
          <w:color w:val="auto"/>
          <w:sz w:val="22"/>
          <w:szCs w:val="22"/>
        </w:rPr>
        <w:t>· λέει, λοιπόν, ψέματα στα παιδιά ότι η εξήγηση του όρου «πρωτοτόκια» είναι διαφορετική στην περίπτωση που εξετάζουν και ότι η ερμηνεία του πατέρα δεν είναι εντελώς εσφαλμένη, γιατί σπανίως χρησιμοποιείται και με αυτή την έννοια ο όρος, αν και αυτό δεν ισχύει</w:t>
      </w:r>
    </w:p>
    <w:p w14:paraId="3A76080C">
      <w:pPr>
        <w:pStyle w:val="6"/>
        <w:numPr>
          <w:ilvl w:val="0"/>
          <w:numId w:val="8"/>
        </w:numPr>
        <w:spacing w:before="0" w:after="0" w:line="240" w:lineRule="auto"/>
        <w:contextualSpacing/>
        <w:jc w:val="both"/>
        <w:rPr>
          <w:rFonts w:hint="default" w:ascii="Calibri" w:hAnsi="Calibri" w:cs="Calibri"/>
          <w:color w:val="auto"/>
          <w:sz w:val="22"/>
          <w:szCs w:val="22"/>
        </w:rPr>
      </w:pPr>
      <w:r>
        <w:rPr>
          <w:rFonts w:hint="default" w:ascii="Calibri" w:hAnsi="Calibri" w:eastAsia="Calibri" w:cs="Calibri"/>
          <w:color w:val="auto"/>
          <w:sz w:val="22"/>
          <w:szCs w:val="22"/>
        </w:rPr>
        <w:t>ο δάσκαλος αποδεικνύεται δειλός και «ολίγος», αφού όχι μόνο δεν διακρίνεται από παρρησία, αλλά καταλήγει να παραπληροφορήσει τους μαθητές του προκειμένου να αποφύγει τη σύγκρουση με έναν γονέα που του προκαλεί φόβο</w:t>
      </w:r>
    </w:p>
    <w:p w14:paraId="70B2C1D6">
      <w:pPr>
        <w:pStyle w:val="6"/>
        <w:numPr>
          <w:ilvl w:val="0"/>
          <w:numId w:val="8"/>
        </w:numPr>
        <w:spacing w:before="0" w:after="0" w:line="240" w:lineRule="auto"/>
        <w:contextualSpacing/>
        <w:jc w:val="both"/>
        <w:rPr>
          <w:rFonts w:hint="default" w:ascii="Calibri" w:hAnsi="Calibri" w:cs="Calibri"/>
          <w:color w:val="auto"/>
          <w:sz w:val="22"/>
          <w:szCs w:val="22"/>
        </w:rPr>
      </w:pPr>
      <w:r>
        <w:rPr>
          <w:rFonts w:hint="default" w:ascii="Calibri" w:hAnsi="Calibri" w:eastAsia="Calibri" w:cs="Calibri"/>
          <w:color w:val="auto"/>
          <w:sz w:val="22"/>
          <w:szCs w:val="22"/>
        </w:rPr>
        <w:t>η στάση του είναι αναξιοπρεπής, τον υποβαθμίζει μπροστά στα μάτια των παιδιών και δεν προσιδιάζει ούτε στη θέση ούτε στον ρόλο του.</w:t>
      </w:r>
    </w:p>
    <w:p w14:paraId="242A2A80">
      <w:pPr>
        <w:pStyle w:val="6"/>
        <w:spacing w:before="0" w:after="0" w:line="240" w:lineRule="auto"/>
        <w:contextualSpacing/>
        <w:jc w:val="both"/>
        <w:rPr>
          <w:rFonts w:hint="default" w:ascii="Calibri" w:hAnsi="Calibri" w:cs="Calibri"/>
          <w:color w:val="auto"/>
          <w:sz w:val="22"/>
          <w:szCs w:val="22"/>
        </w:rPr>
      </w:pPr>
    </w:p>
    <w:p w14:paraId="2B659A66">
      <w:pPr>
        <w:pStyle w:val="6"/>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Εκφραστικά μέσα: </w:t>
      </w:r>
    </w:p>
    <w:p w14:paraId="5178C492">
      <w:pPr>
        <w:pStyle w:val="6"/>
        <w:numPr>
          <w:ilvl w:val="0"/>
          <w:numId w:val="9"/>
        </w:numPr>
        <w:spacing w:before="0" w:after="0" w:line="240" w:lineRule="auto"/>
        <w:contextualSpacing/>
        <w:jc w:val="both"/>
        <w:rPr>
          <w:rFonts w:hint="default" w:ascii="Calibri" w:hAnsi="Calibri" w:cs="Calibri"/>
          <w:color w:val="auto"/>
          <w:sz w:val="22"/>
          <w:szCs w:val="22"/>
        </w:rPr>
      </w:pPr>
      <w:r>
        <w:rPr>
          <w:rFonts w:hint="default" w:ascii="Calibri" w:hAnsi="Calibri" w:cs="Calibri"/>
          <w:color w:val="auto"/>
          <w:sz w:val="22"/>
          <w:szCs w:val="22"/>
        </w:rPr>
        <w:t xml:space="preserve">μεταφορά: </w:t>
      </w:r>
      <w:r>
        <w:rPr>
          <w:rFonts w:hint="default" w:ascii="Calibri" w:hAnsi="Calibri" w:cs="Calibri"/>
          <w:i/>
          <w:iCs/>
          <w:color w:val="auto"/>
          <w:sz w:val="22"/>
          <w:szCs w:val="22"/>
        </w:rPr>
        <w:t>Ο δάσκαλος ζάρωσε</w:t>
      </w:r>
    </w:p>
    <w:p w14:paraId="0F3BA109">
      <w:pPr>
        <w:pStyle w:val="6"/>
        <w:numPr>
          <w:ilvl w:val="0"/>
          <w:numId w:val="9"/>
        </w:numPr>
        <w:spacing w:before="0" w:after="0" w:line="240" w:lineRule="auto"/>
        <w:contextualSpacing/>
        <w:jc w:val="both"/>
        <w:rPr>
          <w:rFonts w:hint="default" w:ascii="Calibri" w:hAnsi="Calibri" w:cs="Calibri"/>
          <w:color w:val="auto"/>
          <w:sz w:val="22"/>
          <w:szCs w:val="22"/>
        </w:rPr>
      </w:pPr>
      <w:r>
        <w:rPr>
          <w:rFonts w:hint="default" w:ascii="Calibri" w:hAnsi="Calibri" w:eastAsia="Calibri" w:cs="Calibri"/>
          <w:color w:val="auto"/>
          <w:sz w:val="22"/>
          <w:szCs w:val="22"/>
        </w:rPr>
        <w:t xml:space="preserve">επιφωνηματική πρόταση: </w:t>
      </w:r>
      <w:r>
        <w:rPr>
          <w:rFonts w:hint="default" w:ascii="Calibri" w:hAnsi="Calibri" w:eastAsia="Calibri" w:cs="Calibri"/>
          <w:i/>
          <w:iCs/>
          <w:color w:val="auto"/>
          <w:sz w:val="22"/>
          <w:szCs w:val="22"/>
        </w:rPr>
        <w:t>πού να του φέρει αντίρρηση!</w:t>
      </w:r>
    </w:p>
    <w:p w14:paraId="5B8C25A5">
      <w:pPr>
        <w:pStyle w:val="6"/>
        <w:numPr>
          <w:ilvl w:val="0"/>
          <w:numId w:val="9"/>
        </w:numPr>
        <w:spacing w:before="0" w:after="0" w:line="240" w:lineRule="auto"/>
        <w:contextualSpacing/>
        <w:jc w:val="both"/>
        <w:rPr>
          <w:rFonts w:hint="default" w:ascii="Calibri" w:hAnsi="Calibri" w:cs="Calibri"/>
          <w:color w:val="auto"/>
          <w:sz w:val="22"/>
          <w:szCs w:val="22"/>
        </w:rPr>
      </w:pPr>
      <w:r>
        <w:rPr>
          <w:rFonts w:hint="default" w:ascii="Calibri" w:hAnsi="Calibri" w:eastAsia="Calibri" w:cs="Calibri"/>
          <w:color w:val="auto"/>
          <w:sz w:val="22"/>
          <w:szCs w:val="22"/>
        </w:rPr>
        <w:t xml:space="preserve">σχόλια του αφηγητή που αποδίδουν την αναδίπλωση του δασκάλου στον φόβο: </w:t>
      </w:r>
      <w:r>
        <w:rPr>
          <w:rFonts w:hint="default" w:ascii="Calibri" w:hAnsi="Calibri" w:eastAsia="Calibri" w:cs="Calibri"/>
          <w:i/>
          <w:iCs/>
          <w:color w:val="auto"/>
          <w:sz w:val="22"/>
          <w:szCs w:val="22"/>
        </w:rPr>
        <w:t>τον φοβόταν κι αυτός τον πατέρα μου - κομπιάζοντας</w:t>
      </w:r>
    </w:p>
    <w:p w14:paraId="1173597A">
      <w:pPr>
        <w:pStyle w:val="6"/>
        <w:spacing w:before="0" w:after="0" w:line="240" w:lineRule="auto"/>
        <w:contextualSpacing/>
        <w:jc w:val="both"/>
        <w:rPr>
          <w:rFonts w:hint="default" w:ascii="Calibri" w:hAnsi="Calibri" w:cs="Calibri"/>
          <w:i/>
          <w:iCs/>
          <w:color w:val="auto"/>
          <w:sz w:val="22"/>
          <w:szCs w:val="22"/>
        </w:rPr>
      </w:pPr>
    </w:p>
    <w:p w14:paraId="06C2E6D9">
      <w:pPr>
        <w:spacing w:line="240" w:lineRule="auto"/>
        <w:rPr>
          <w:rFonts w:hint="default" w:ascii="Calibri" w:hAnsi="Calibri" w:cs="Calibri"/>
          <w:b/>
        </w:rPr>
      </w:pPr>
    </w:p>
    <w:p w14:paraId="493C5A19">
      <w:pPr>
        <w:spacing w:line="240" w:lineRule="auto"/>
        <w:rPr>
          <w:rFonts w:hint="default" w:ascii="Calibri" w:hAnsi="Calibri" w:cs="Calibri"/>
          <w:b/>
        </w:rPr>
      </w:pPr>
    </w:p>
    <w:p w14:paraId="5C4F59B8">
      <w:pPr>
        <w:spacing w:line="240" w:lineRule="auto"/>
        <w:rPr>
          <w:rFonts w:hint="default" w:ascii="Calibri" w:hAnsi="Calibri" w:cs="Calibri"/>
          <w:b/>
        </w:rPr>
      </w:pPr>
    </w:p>
    <w:p w14:paraId="0194E796">
      <w:pPr>
        <w:spacing w:line="240" w:lineRule="auto"/>
        <w:rPr>
          <w:rFonts w:hint="default" w:ascii="Calibri" w:hAnsi="Calibri" w:cs="Calibri"/>
          <w:b/>
        </w:rPr>
      </w:pPr>
    </w:p>
    <w:p w14:paraId="63248EBB">
      <w:pPr>
        <w:spacing w:line="240" w:lineRule="auto"/>
        <w:rPr>
          <w:rFonts w:hint="default" w:ascii="Calibri" w:hAnsi="Calibri" w:cs="Calibri"/>
          <w:b/>
        </w:rPr>
      </w:pPr>
    </w:p>
    <w:p w14:paraId="02220CA3">
      <w:pPr>
        <w:spacing w:line="240" w:lineRule="auto"/>
        <w:rPr>
          <w:rFonts w:hint="default" w:ascii="Calibri" w:hAnsi="Calibri" w:cs="Calibri"/>
          <w:b/>
        </w:rPr>
      </w:pPr>
    </w:p>
    <w:p w14:paraId="57B1708E">
      <w:pPr>
        <w:spacing w:line="240" w:lineRule="auto"/>
        <w:rPr>
          <w:rFonts w:hint="default" w:ascii="Calibri" w:hAnsi="Calibri" w:cs="Calibri"/>
          <w:b/>
        </w:rPr>
      </w:pPr>
    </w:p>
    <w:p w14:paraId="234561B6">
      <w:pPr>
        <w:spacing w:line="240" w:lineRule="auto"/>
        <w:rPr>
          <w:rFonts w:hint="default" w:ascii="Calibri" w:hAnsi="Calibri" w:cs="Calibri"/>
          <w:b/>
        </w:rPr>
      </w:pPr>
    </w:p>
    <w:p w14:paraId="1920E707">
      <w:pPr>
        <w:spacing w:line="240" w:lineRule="auto"/>
        <w:rPr>
          <w:rFonts w:hint="default" w:ascii="Calibri" w:hAnsi="Calibri" w:cs="Calibri"/>
          <w:b/>
        </w:rPr>
      </w:pPr>
    </w:p>
    <w:p w14:paraId="4EFDFEB1">
      <w:pPr>
        <w:spacing w:line="240" w:lineRule="auto"/>
        <w:rPr>
          <w:rFonts w:hint="default" w:ascii="Calibri" w:hAnsi="Calibri" w:cs="Calibri"/>
          <w:b/>
        </w:rPr>
      </w:pPr>
    </w:p>
    <w:p w14:paraId="59B03EF1">
      <w:pPr>
        <w:spacing w:line="240" w:lineRule="auto"/>
        <w:rPr>
          <w:rFonts w:hint="default" w:ascii="Calibri" w:hAnsi="Calibri" w:cs="Calibri"/>
          <w:b/>
        </w:rPr>
      </w:pPr>
    </w:p>
    <w:p w14:paraId="31AC0967">
      <w:pPr>
        <w:spacing w:line="240" w:lineRule="auto"/>
        <w:rPr>
          <w:rFonts w:hint="default" w:ascii="Calibri" w:hAnsi="Calibri" w:cs="Calibri"/>
          <w:b/>
        </w:rPr>
      </w:pPr>
    </w:p>
    <w:p w14:paraId="5D573CA3">
      <w:pPr>
        <w:spacing w:line="240" w:lineRule="auto"/>
        <w:rPr>
          <w:rFonts w:hint="default" w:ascii="Calibri" w:hAnsi="Calibri" w:cs="Calibri"/>
          <w:b/>
        </w:rPr>
      </w:pPr>
    </w:p>
    <w:p w14:paraId="79ABDF4E">
      <w:pPr>
        <w:spacing w:line="240" w:lineRule="auto"/>
        <w:rPr>
          <w:rFonts w:hint="default" w:ascii="Calibri" w:hAnsi="Calibri" w:cs="Calibri"/>
          <w:b/>
        </w:rPr>
      </w:pPr>
      <w:r>
        <w:rPr>
          <w:rFonts w:hint="default" w:ascii="Calibri" w:hAnsi="Calibri" w:cs="Calibri"/>
          <w:b/>
          <w:color w:val="auto"/>
          <w:sz w:val="22"/>
          <w:szCs w:val="22"/>
        </w:rPr>
        <w:t>Κείμενο 1</w:t>
      </w:r>
    </w:p>
    <w:p w14:paraId="7F6BE3E3">
      <w:pPr>
        <w:pStyle w:val="2"/>
        <w:shd w:val="clear" w:color="auto" w:fill="FFFFFF"/>
        <w:spacing w:before="0" w:line="240" w:lineRule="auto"/>
        <w:jc w:val="center"/>
        <w:rPr>
          <w:rFonts w:hint="default" w:ascii="Calibri" w:hAnsi="Calibri" w:cs="Calibri"/>
          <w:b/>
          <w:color w:val="auto"/>
          <w:sz w:val="22"/>
          <w:szCs w:val="22"/>
        </w:rPr>
      </w:pPr>
      <w:r>
        <w:rPr>
          <w:rFonts w:hint="default" w:ascii="Calibri" w:hAnsi="Calibri" w:cs="Calibri" w:eastAsiaTheme="minorHAnsi"/>
          <w:b/>
          <w:color w:val="auto"/>
          <w:sz w:val="22"/>
          <w:szCs w:val="22"/>
        </w:rPr>
        <w:t>Μ</w:t>
      </w:r>
      <w:r>
        <w:rPr>
          <w:rFonts w:hint="default" w:ascii="Calibri" w:hAnsi="Calibri" w:eastAsia="Times New Roman" w:cs="Calibri"/>
          <w:b/>
          <w:bCs/>
          <w:color w:val="auto"/>
          <w:sz w:val="22"/>
          <w:szCs w:val="22"/>
        </w:rPr>
        <w:t>η στερείτε από τα παιδιά τα λάθη τους!</w:t>
      </w:r>
    </w:p>
    <w:p w14:paraId="0A8B134E">
      <w:pPr>
        <w:shd w:val="clear" w:color="auto" w:fill="FFFFFF"/>
        <w:spacing w:line="240" w:lineRule="auto"/>
        <w:jc w:val="both"/>
        <w:rPr>
          <w:rFonts w:hint="default" w:ascii="Calibri" w:hAnsi="Calibri" w:eastAsia="Times New Roman" w:cs="Calibri"/>
          <w:i/>
        </w:rPr>
      </w:pPr>
      <w:r>
        <w:rPr>
          <w:rFonts w:hint="default" w:ascii="Calibri" w:hAnsi="Calibri" w:eastAsia="Times New Roman" w:cs="Calibri"/>
          <w:i/>
          <w:color w:val="auto"/>
          <w:sz w:val="22"/>
          <w:szCs w:val="22"/>
        </w:rPr>
        <w:t xml:space="preserve">Το κείμενο του Δ. Τσιριγώτη αναρτήθηκε στον εκπαιδευτικό ιστότοπο </w:t>
      </w:r>
      <w:r>
        <w:rPr>
          <w:rFonts w:hint="default" w:ascii="Calibri" w:hAnsi="Calibri" w:eastAsia="Times New Roman" w:cs="Calibri"/>
          <w:i/>
          <w:color w:val="auto"/>
          <w:sz w:val="22"/>
          <w:szCs w:val="22"/>
          <w:lang w:val="en-US"/>
        </w:rPr>
        <w:t>alfavita</w:t>
      </w:r>
      <w:r>
        <w:rPr>
          <w:rFonts w:hint="default" w:ascii="Calibri" w:hAnsi="Calibri" w:eastAsia="Times New Roman" w:cs="Calibri"/>
          <w:i/>
          <w:color w:val="auto"/>
          <w:sz w:val="22"/>
          <w:szCs w:val="22"/>
        </w:rPr>
        <w:t xml:space="preserve"> στις 5/4/2014. Είναι ελαφρά διασκευασμένο για τις ανάγκες της εξέτασης.</w:t>
      </w:r>
    </w:p>
    <w:p w14:paraId="26C7FEED">
      <w:pPr>
        <w:shd w:val="clear" w:color="auto" w:fill="FFFFFF"/>
        <w:spacing w:after="0" w:line="240" w:lineRule="auto"/>
        <w:jc w:val="both"/>
        <w:rPr>
          <w:rFonts w:hint="default" w:ascii="Calibri" w:hAnsi="Calibri" w:eastAsia="Times New Roman" w:cs="Calibri"/>
        </w:rPr>
      </w:pPr>
    </w:p>
    <w:p w14:paraId="479EC4A7">
      <w:pPr>
        <w:shd w:val="clear" w:color="auto" w:fill="FFFFFF"/>
        <w:spacing w:after="0" w:line="240" w:lineRule="auto"/>
        <w:ind w:firstLine="720"/>
        <w:jc w:val="both"/>
        <w:rPr>
          <w:rFonts w:hint="default" w:ascii="Calibri" w:hAnsi="Calibri" w:eastAsia="Times New Roman" w:cs="Calibri"/>
        </w:rPr>
      </w:pPr>
      <w:r>
        <w:rPr>
          <w:rFonts w:hint="default" w:ascii="Calibri" w:hAnsi="Calibri" w:eastAsia="Times New Roman" w:cs="Calibri"/>
          <w:color w:val="auto"/>
          <w:sz w:val="22"/>
          <w:szCs w:val="22"/>
        </w:rPr>
        <w:t>Ο Αϊνστάιν έλεγε ότι «</w:t>
      </w:r>
      <w:r>
        <w:rPr>
          <w:rFonts w:hint="default" w:ascii="Calibri" w:hAnsi="Calibri" w:eastAsia="Times New Roman" w:cs="Calibri"/>
          <w:i/>
          <w:iCs/>
          <w:color w:val="auto"/>
          <w:sz w:val="22"/>
          <w:szCs w:val="22"/>
        </w:rPr>
        <w:t>Όποιος δεν έκανε ποτέ λάθος, δεν έχει δοκιμάσει ποτέ κάτι καινούργιο»</w:t>
      </w:r>
      <w:r>
        <w:rPr>
          <w:rFonts w:hint="default" w:ascii="Calibri" w:hAnsi="Calibri" w:eastAsia="Times New Roman" w:cs="Calibri"/>
          <w:color w:val="auto"/>
          <w:sz w:val="22"/>
          <w:szCs w:val="22"/>
        </w:rPr>
        <w:t xml:space="preserve">και, όπως λέει και ο σοφός λαός, </w:t>
      </w:r>
      <w:r>
        <w:rPr>
          <w:rFonts w:hint="default" w:ascii="Calibri" w:hAnsi="Calibri" w:eastAsia="Times New Roman" w:cs="Calibri"/>
          <w:i/>
          <w:iCs/>
          <w:color w:val="auto"/>
          <w:sz w:val="22"/>
          <w:szCs w:val="22"/>
        </w:rPr>
        <w:t xml:space="preserve">«από τα λάθη μας μαθαίνουμε». </w:t>
      </w:r>
      <w:r>
        <w:rPr>
          <w:rFonts w:hint="default" w:ascii="Calibri" w:hAnsi="Calibri" w:eastAsia="Times New Roman" w:cs="Calibri"/>
          <w:color w:val="auto"/>
          <w:sz w:val="22"/>
          <w:szCs w:val="22"/>
        </w:rPr>
        <w:t>Όμως, οι περισσότεροι γονείς και εκπαιδευτικοί αφιερώνουν υπερβολικά μεγάλο μέρος της ενέργειάς τους στην εξαφάνιση των λαθών των παιδιών μην επιτρέποντας,πολλές φορές, ούτε καν την εκδήλωσή τους. Με αυτόν τον τρόπο, βέβαια, τα λάθη αυτά ποτέ δεν διορθώνονται, απλά «μπαλώνονται» όπως όπως με συνέπεια την επανεμφάνισή τους σε τακτά χρονικά διαστήματα. Έτσι τα παιδιά μαθαίνουν να φοβούνται να κάνουν λάθη, γίνονται συντηρητικά, δεν παίρνουν ρίσκα και καταρρέουν ψυχολογικά, όταν δεν καταφέρουν να πετύχουν το τέλειο. Παιδιά, λόγου χάρη, που δεν τους επιτρέπεται να κάνουν λάθη, δύσκολα θα αναπτύξουν τις απαραίτητες δεξιότητες που θα τα βοηθήσουν να αντιμετωπίσουν τα αναπόφευκτα λάθη και τις αποτυχίες της ζωής. Ο κυριότερος λόγος που γράφτηκε το κείμενο αυτό είναι για να δείξει τη μεγάλη σημασία της αξιοποίησης του λάθους στην εκπαιδευτική διαδικασία. Οι πιο σύγχρονες θεωρίες μάθησης αποδεικνύουν ότι τα παιδιά, όχι απλά μαθαίνουν μέσα από τα λάθη τους, αλλά και ότι αυτός είναι και ο πιο αποτελεσματικός τρόπος, για να μάθουν σωστά.</w:t>
      </w:r>
    </w:p>
    <w:p w14:paraId="15509D7F">
      <w:pPr>
        <w:shd w:val="clear" w:color="auto" w:fill="FFFFFF"/>
        <w:spacing w:after="0" w:line="240" w:lineRule="auto"/>
        <w:ind w:firstLine="720"/>
        <w:jc w:val="both"/>
        <w:rPr>
          <w:rFonts w:hint="default" w:ascii="Calibri" w:hAnsi="Calibri" w:cs="Calibri"/>
          <w:shd w:val="clear" w:color="auto" w:fill="FFFFFF"/>
        </w:rPr>
      </w:pPr>
      <w:r>
        <w:rPr>
          <w:rFonts w:hint="default" w:ascii="Calibri" w:hAnsi="Calibri" w:cs="Calibri"/>
          <w:color w:val="auto"/>
          <w:sz w:val="22"/>
          <w:szCs w:val="22"/>
          <w:shd w:val="clear" w:color="auto" w:fill="FFFFFF"/>
        </w:rPr>
        <w:t>Οι περισσότεροι εκπαιδευτικοί βασανίζονται από την αγωνία της σωστής απάντησης. Ρωτούν έναν έναν τους μαθητές, μέχρι να λάβουν την σωστή απάντηση στο ερώτημά τους. Όταν μάλιστα τη λάβουν, επιβραβεύουν τον μαθητή που την έδωσε χωρίς καθόλου να έχουν ασχοληθεί με τις λανθασμένες απαντήσεις όλων των άλλων μαθητών που προηγήθηκαν. Ένας πολύτιμος θησαυρός πετιέται κυριολεκτικά στα σκουπίδια και ταυτόχρονα η επιβράβευση του μαθητή με τη σωστή απάντηση ακούγεται ως επίπληξη και αποδοκιμασία στα αυτιά όλων εκείνων που έδωσαν λανθασμένες απαντήσεις. Έτσι οι μαθητές αυτοί αποθαρρύνονται να απαντήσουν και πάλι, αν δεν είναι 100% σίγουροι για την απάντησή τους. Τελικά έχουμε το θλιβερό φαινόμενο στο μάθημα να συμμετέχουν μόνο οι «καλοί μαθητές» και οι υπόλοιποι να θυσιάζονται στον βωμό της τελειότητας. Το θέμα είναι πώς θα καταφέρει ο εκπαιδευτικός να εμπλέξει στο μάθημα όλους τους μαθητές, και κυρίως τους πιο αδύναμους που το έχουν προφανώς περισσότερη ανάγκη .</w:t>
      </w:r>
    </w:p>
    <w:p w14:paraId="5734E118">
      <w:pPr>
        <w:shd w:val="clear" w:color="auto" w:fill="FFFFFF"/>
        <w:spacing w:after="0" w:line="240" w:lineRule="auto"/>
        <w:ind w:firstLine="720"/>
        <w:jc w:val="both"/>
        <w:rPr>
          <w:rFonts w:hint="default" w:ascii="Calibri" w:hAnsi="Calibri" w:cs="Calibri"/>
          <w:shd w:val="clear" w:color="auto" w:fill="FFFFFF"/>
        </w:rPr>
      </w:pPr>
    </w:p>
    <w:p w14:paraId="69CE16A3">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375" w:afterAutospacing="0" w:line="240" w:lineRule="auto"/>
        <w:jc w:val="both"/>
        <w:textAlignment w:val="auto"/>
        <w:rPr>
          <w:rFonts w:hint="default" w:ascii="Calibri" w:hAnsi="Calibri" w:cs="Calibri"/>
          <w:b/>
          <w:color w:val="auto"/>
          <w:sz w:val="22"/>
          <w:szCs w:val="22"/>
          <w:lang w:val="el-GR"/>
        </w:rPr>
      </w:pPr>
      <w:r>
        <w:rPr>
          <w:rFonts w:hint="default" w:ascii="Calibri" w:hAnsi="Calibri" w:cs="Calibri"/>
          <w:b/>
          <w:color w:val="auto"/>
          <w:sz w:val="22"/>
          <w:szCs w:val="22"/>
          <w:lang w:val="el-GR"/>
        </w:rPr>
        <w:t>Κείμενο 2</w:t>
      </w:r>
    </w:p>
    <w:p w14:paraId="6D610EEC">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375" w:afterAutospacing="0" w:line="240" w:lineRule="auto"/>
        <w:jc w:val="center"/>
        <w:textAlignment w:val="auto"/>
        <w:rPr>
          <w:rFonts w:hint="default" w:ascii="Calibri" w:hAnsi="Calibri" w:cs="Calibri"/>
          <w:b/>
          <w:color w:val="auto"/>
          <w:sz w:val="22"/>
          <w:szCs w:val="22"/>
          <w:lang w:val="el-GR"/>
        </w:rPr>
      </w:pPr>
      <w:r>
        <w:rPr>
          <w:rFonts w:hint="default" w:ascii="Calibri" w:hAnsi="Calibri" w:cs="Calibri"/>
          <w:b/>
          <w:color w:val="auto"/>
          <w:sz w:val="22"/>
          <w:szCs w:val="22"/>
          <w:lang w:val="el-GR"/>
        </w:rPr>
        <w:t>Μαθήματα Ζωής</w:t>
      </w:r>
    </w:p>
    <w:p w14:paraId="07A3B1B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i/>
          <w:lang w:eastAsia="el-GR"/>
        </w:rPr>
      </w:pPr>
      <w:r>
        <w:rPr>
          <w:rFonts w:hint="default" w:ascii="Calibri" w:hAnsi="Calibri" w:cs="Calibri"/>
          <w:i/>
          <w:color w:val="auto"/>
          <w:sz w:val="22"/>
          <w:szCs w:val="22"/>
          <w:lang w:eastAsia="el-GR"/>
        </w:rPr>
        <w:t xml:space="preserve">Το κείμενο είναι κριτική που έχει γράψει ο Γιώργος Τζιτζικάκης για το βιβλίο του Σάρλ Πεπάν «Η ομορφιά της αποτυχίας», πηγή: </w:t>
      </w:r>
      <w:r>
        <w:fldChar w:fldCharType="begin"/>
      </w:r>
      <w:r>
        <w:instrText xml:space="preserve"> HYPERLINK "https://www.literature.gr" </w:instrText>
      </w:r>
      <w:r>
        <w:fldChar w:fldCharType="separate"/>
      </w:r>
      <w:r>
        <w:rPr>
          <w:rStyle w:val="16"/>
          <w:rFonts w:hint="default" w:ascii="Calibri" w:hAnsi="Calibri" w:cs="Calibri"/>
          <w:i/>
          <w:color w:val="auto"/>
          <w:sz w:val="22"/>
          <w:szCs w:val="22"/>
          <w:u w:val="none"/>
          <w:lang w:eastAsia="el-GR"/>
        </w:rPr>
        <w:t>https://www.literature.gr</w:t>
      </w:r>
      <w:r>
        <w:rPr>
          <w:rStyle w:val="16"/>
          <w:rFonts w:hint="default" w:ascii="Calibri" w:hAnsi="Calibri" w:cs="Calibri"/>
          <w:i/>
          <w:color w:val="auto"/>
          <w:sz w:val="22"/>
          <w:szCs w:val="22"/>
          <w:u w:val="none"/>
          <w:lang w:eastAsia="el-GR"/>
        </w:rPr>
        <w:fldChar w:fldCharType="end"/>
      </w:r>
      <w:r>
        <w:rPr>
          <w:rFonts w:hint="default" w:ascii="Calibri" w:hAnsi="Calibri" w:cs="Calibri"/>
          <w:i/>
          <w:color w:val="auto"/>
          <w:sz w:val="22"/>
          <w:szCs w:val="22"/>
          <w:lang w:eastAsia="el-GR"/>
        </w:rPr>
        <w:t>, δημοσίευση: 10.11.2018.</w:t>
      </w:r>
    </w:p>
    <w:p w14:paraId="6296E30C">
      <w:pPr>
        <w:spacing w:line="240" w:lineRule="auto"/>
        <w:jc w:val="both"/>
        <w:rPr>
          <w:rFonts w:hint="default" w:ascii="Calibri" w:hAnsi="Calibri" w:cs="Calibri"/>
          <w:i/>
        </w:rPr>
      </w:pPr>
    </w:p>
    <w:p w14:paraId="7B3681B2">
      <w:pPr>
        <w:spacing w:line="240" w:lineRule="auto"/>
        <w:jc w:val="both"/>
        <w:rPr>
          <w:rFonts w:hint="default" w:ascii="Calibri" w:hAnsi="Calibri" w:cs="Calibri"/>
          <w:shd w:val="clear" w:color="auto" w:fill="FFFFFF"/>
        </w:rPr>
      </w:pPr>
      <w:r>
        <w:rPr>
          <w:rFonts w:hint="default" w:ascii="Calibri" w:hAnsi="Calibri" w:cs="Calibri"/>
          <w:color w:val="auto"/>
          <w:sz w:val="22"/>
          <w:szCs w:val="22"/>
          <w:shd w:val="clear" w:color="auto" w:fill="FFFFFF"/>
        </w:rPr>
        <w:t>Ο Σαρλ Πεπάν είναι καθηγητής φιλοσοφίας και συγγραφέας. Διδάσκει στο Κρατικό Λύκειο της Λεγεώνας της Τιμής, στο Σεν Ντενί και παράλληλα διοργανώνει τις «Φιλοσοφικές Δευτέρες» στο Παρίσι. Τα βιβλία του έχουν μεταφραστεί σε είκοσι γλώσσες και «Η ομορφιά της αποτυχίας» έχει ξεπεράσει ήδη τα 65.000 αντίτυπα, ενώ τα δικαιώματα έχουν πωληθεί σε δώδεκα χώρες. Αποτελεί ένα παγκόσμιο best seller, πέραν αυτού όμως είναι ένα βιβλίο προς μελέτη και αφεστίασης της προσοχής μας από τις μικρές μας ήττες. Διαβάζοντάς το οδηγούμαστε στο συμπέρασμα πως όσα κάνει κάποιος και αν αποτύχει σε αυτά, δεν θα πρέπει να τον πτοήσουν, καθώς αποτελούν σκαλοπάτια στη μεγάλη σκάλα της πορείας και της ζωής του.</w:t>
      </w:r>
    </w:p>
    <w:p w14:paraId="157F2AA5">
      <w:pPr>
        <w:spacing w:line="240" w:lineRule="auto"/>
        <w:ind w:firstLine="720"/>
        <w:jc w:val="both"/>
        <w:rPr>
          <w:rFonts w:hint="default" w:ascii="Calibri" w:hAnsi="Calibri" w:cs="Calibri"/>
          <w:iCs/>
        </w:rPr>
      </w:pPr>
      <w:r>
        <w:rPr>
          <w:rFonts w:hint="default" w:ascii="Calibri" w:hAnsi="Calibri" w:cs="Calibri"/>
          <w:iCs/>
          <w:color w:val="auto"/>
          <w:sz w:val="22"/>
          <w:szCs w:val="22"/>
        </w:rPr>
        <w:t>«Κάνοντας λάθος, αποτυγχάνοντας, εκδηλώνουμε την ανθρώπινη αλήθεια μας: δεν είμαστε ούτε ζώα που καθορίζονται από τα ένστικτά τους ούτε απόλυτα προγραμματισμένες μηχανές ούτε θεοί. Μπορούμε να αποτύχουμε, επειδή είμαστε άνθρωποι και επειδή είμαστε ελεύθεροι. Ελεύθεροι να σφάλουμε, να διορθωθούμε, να εξελιχθούμε»</w:t>
      </w:r>
    </w:p>
    <w:p w14:paraId="379F96F0">
      <w:pPr>
        <w:spacing w:line="240" w:lineRule="auto"/>
        <w:ind w:firstLine="720"/>
        <w:jc w:val="both"/>
        <w:rPr>
          <w:rFonts w:hint="default" w:ascii="Calibri" w:hAnsi="Calibri" w:cs="Calibri"/>
          <w:iCs/>
        </w:rPr>
      </w:pPr>
      <w:r>
        <w:rPr>
          <w:rFonts w:hint="default" w:ascii="Calibri" w:hAnsi="Calibri" w:cs="Calibri"/>
          <w:color w:val="auto"/>
          <w:sz w:val="22"/>
          <w:szCs w:val="22"/>
          <w:shd w:val="clear" w:color="auto" w:fill="FFFFFF"/>
        </w:rPr>
        <w:t>Πλάτωνας, Αριστοτέλης, Καντ, Σαρτρ, Φρόιντ, Γκράχαμ Μπελ, Σαρλ Ντε Γκολ αλλά και Μάικλ Τζόρνταν, Στιβ Τζομπς, Σερζ Γκενζμπούργκ, Μάιλς Ντέιβις, Ρέι Τσάρλς, είναι μερικά από τα ονόματα που αναφέρονται μέσα στο βιβλίο του Πεπάν και μέσα από τις δικές τους αποτυχίες μας μιλάει ο συγγραφέας για το πώς κατάφεραν να μην το βάλουν κάτω, να διδαχτούν από την αποτυχία, να εντοπίσουν τα λάθη, να βελτιωθούν και πιστεύοντας στον εαυτό τους να συνεχίσουν για μια επόμενη κατάκτηση (ή μια ακόμη αποτυχημένη προσπάθεια φυσικά!) χτίζοντας λιθαράκι - λιθαράκι εκείνο που οραματίστηκαν.</w:t>
      </w:r>
    </w:p>
    <w:p w14:paraId="3BF23D14">
      <w:pPr>
        <w:spacing w:line="240" w:lineRule="auto"/>
        <w:ind w:firstLine="720"/>
        <w:jc w:val="both"/>
        <w:rPr>
          <w:rFonts w:hint="default" w:ascii="Calibri" w:hAnsi="Calibri" w:cs="Calibri"/>
          <w:shd w:val="clear" w:color="auto" w:fill="FFFFFF"/>
        </w:rPr>
      </w:pPr>
      <w:r>
        <w:rPr>
          <w:rFonts w:hint="default" w:ascii="Calibri" w:hAnsi="Calibri" w:cs="Calibri"/>
          <w:color w:val="auto"/>
          <w:sz w:val="22"/>
          <w:szCs w:val="22"/>
          <w:shd w:val="clear" w:color="auto" w:fill="FFFFFF"/>
        </w:rPr>
        <w:t xml:space="preserve">Το όμορφο διαβάζοντας ένα τέτοιο βιβλίο είναι πως βρίθει θετικότητας και, αν μας λείπει κάτι αυτές τις μέρες, είναι η αισιοδοξία που αναζητούμε, </w:t>
      </w:r>
      <w:r>
        <w:rPr>
          <w:rFonts w:hint="default" w:ascii="Calibri" w:hAnsi="Calibri" w:cs="Calibri"/>
          <w:color w:val="auto"/>
          <w:sz w:val="22"/>
          <w:szCs w:val="22"/>
          <w:u w:val="single"/>
          <w:shd w:val="clear" w:color="auto" w:fill="FFFFFF"/>
        </w:rPr>
        <w:t>για να φυσήξει το μαύρο σύννεφο πάνω από τα κεφάλια μας.</w:t>
      </w:r>
      <w:r>
        <w:rPr>
          <w:rFonts w:hint="default" w:ascii="Calibri" w:hAnsi="Calibri" w:cs="Calibri"/>
          <w:color w:val="auto"/>
          <w:sz w:val="22"/>
          <w:szCs w:val="22"/>
          <w:shd w:val="clear" w:color="auto" w:fill="FFFFFF"/>
        </w:rPr>
        <w:t xml:space="preserve"> «Η ομορφιά της αποτυχίας» εκτός του ότι προσφέρει πληροφορίες για τεράστιες προσωπικότητες </w:t>
      </w:r>
      <w:r>
        <w:rPr>
          <w:rFonts w:hint="default" w:ascii="Calibri" w:hAnsi="Calibri" w:cs="Calibri"/>
          <w:color w:val="auto"/>
          <w:sz w:val="22"/>
          <w:szCs w:val="22"/>
          <w:u w:val="single"/>
          <w:shd w:val="clear" w:color="auto" w:fill="FFFFFF"/>
        </w:rPr>
        <w:t>που πάτησαν τη γη</w:t>
      </w:r>
      <w:r>
        <w:rPr>
          <w:rFonts w:hint="default" w:ascii="Calibri" w:hAnsi="Calibri" w:cs="Calibri"/>
          <w:color w:val="auto"/>
          <w:sz w:val="22"/>
          <w:szCs w:val="22"/>
          <w:shd w:val="clear" w:color="auto" w:fill="FFFFFF"/>
        </w:rPr>
        <w:t xml:space="preserve">, με τη δομή του σε δεκαέξι κεφάλαια χωρισμένα σε συμβουλευτικές ενότητες, βοηθάει </w:t>
      </w:r>
      <w:r>
        <w:rPr>
          <w:rFonts w:hint="default" w:ascii="Calibri" w:hAnsi="Calibri" w:cs="Calibri"/>
          <w:color w:val="auto"/>
          <w:sz w:val="22"/>
          <w:szCs w:val="22"/>
          <w:u w:val="single"/>
          <w:shd w:val="clear" w:color="auto" w:fill="FFFFFF"/>
        </w:rPr>
        <w:t>το προσωπικό «σκάψιμο»</w:t>
      </w:r>
      <w:r>
        <w:rPr>
          <w:rFonts w:hint="default" w:ascii="Calibri" w:hAnsi="Calibri" w:cs="Calibri"/>
          <w:color w:val="auto"/>
          <w:sz w:val="22"/>
          <w:szCs w:val="22"/>
          <w:shd w:val="clear" w:color="auto" w:fill="FFFFFF"/>
        </w:rPr>
        <w:t xml:space="preserve"> του αναγνώστη που το αναζητά· έτσι, δεν αποτελεί μονάχα ένα </w:t>
      </w:r>
      <w:r>
        <w:rPr>
          <w:rFonts w:hint="default" w:ascii="Calibri" w:hAnsi="Calibri" w:cs="Calibri"/>
          <w:color w:val="auto"/>
          <w:sz w:val="22"/>
          <w:szCs w:val="22"/>
          <w:u w:val="single"/>
          <w:shd w:val="clear" w:color="auto" w:fill="FFFFFF"/>
        </w:rPr>
        <w:t>φωτεινό αναγνωστικό ταξίδι,</w:t>
      </w:r>
      <w:r>
        <w:rPr>
          <w:rFonts w:hint="default" w:ascii="Calibri" w:hAnsi="Calibri" w:cs="Calibri"/>
          <w:color w:val="auto"/>
          <w:sz w:val="22"/>
          <w:szCs w:val="22"/>
          <w:shd w:val="clear" w:color="auto" w:fill="FFFFFF"/>
        </w:rPr>
        <w:t xml:space="preserve"> αλλά και ένα βιβλίο που μέσα του θα σημειώσεις κάμποσες γραμμές και τα κεφάλαιά του θα πρέπει </w:t>
      </w:r>
      <w:r>
        <w:rPr>
          <w:rFonts w:hint="default" w:ascii="Calibri" w:hAnsi="Calibri" w:cs="Calibri"/>
          <w:color w:val="auto"/>
          <w:sz w:val="22"/>
          <w:szCs w:val="22"/>
          <w:u w:val="single"/>
          <w:shd w:val="clear" w:color="auto" w:fill="FFFFFF"/>
        </w:rPr>
        <w:t>να τα εισπράξεις</w:t>
      </w:r>
      <w:r>
        <w:rPr>
          <w:rFonts w:hint="default" w:ascii="Calibri" w:hAnsi="Calibri" w:cs="Calibri"/>
          <w:color w:val="auto"/>
          <w:sz w:val="22"/>
          <w:szCs w:val="22"/>
          <w:shd w:val="clear" w:color="auto" w:fill="FFFFFF"/>
        </w:rPr>
        <w:t xml:space="preserve"> ως διδαχές μελετώντας τα προσεκτικά.</w:t>
      </w:r>
    </w:p>
    <w:p w14:paraId="2E157401">
      <w:pPr>
        <w:spacing w:line="240" w:lineRule="auto"/>
        <w:ind w:firstLine="720"/>
        <w:jc w:val="both"/>
        <w:rPr>
          <w:rFonts w:hint="default" w:ascii="Calibri" w:hAnsi="Calibri" w:cs="Calibri"/>
          <w:b/>
        </w:rPr>
      </w:pPr>
      <w:r>
        <w:rPr>
          <w:rFonts w:hint="default" w:ascii="Calibri" w:hAnsi="Calibri" w:cs="Calibri"/>
          <w:iCs/>
          <w:color w:val="auto"/>
          <w:sz w:val="22"/>
          <w:szCs w:val="22"/>
        </w:rPr>
        <w:t>«Έχουμε την ελευθερία να μην προσθέτουμε στην πραγματικότητα, στις δύσκολες περιστάσεις ή στις στιγμές αδυναμίας, αυτό το άχρηστο συναίσθημα της αδικίας. Η ζωή είναι απλώς ζωή, κι αυτό αρκεί. Δεν χρειάζεται να είναι δίκαιη, για να αξίζει να βιώνεται»</w:t>
      </w:r>
    </w:p>
    <w:p w14:paraId="7C1B8424">
      <w:pPr>
        <w:spacing w:line="240" w:lineRule="auto"/>
        <w:jc w:val="both"/>
        <w:rPr>
          <w:rFonts w:hint="default" w:ascii="Calibri" w:hAnsi="Calibri" w:cs="Calibri"/>
          <w:b/>
        </w:rPr>
      </w:pPr>
    </w:p>
    <w:p w14:paraId="670243F7">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Calibri" w:hAnsi="Calibri" w:cs="Calibri"/>
          <w:b/>
        </w:rPr>
      </w:pPr>
      <w:r>
        <w:rPr>
          <w:rFonts w:hint="default" w:ascii="Calibri" w:hAnsi="Calibri" w:cs="Calibri"/>
          <w:b/>
          <w:color w:val="auto"/>
          <w:sz w:val="22"/>
          <w:szCs w:val="22"/>
        </w:rPr>
        <w:t>ΘΕΜΑΤΑ</w:t>
      </w:r>
    </w:p>
    <w:p w14:paraId="4DC88DD0">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Calibri" w:hAnsi="Calibri" w:cs="Calibri"/>
          <w:b/>
        </w:rPr>
      </w:pPr>
    </w:p>
    <w:p w14:paraId="161627C7">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Calibri" w:hAnsi="Calibri" w:cs="Calibri"/>
          <w:b/>
        </w:rPr>
      </w:pPr>
      <w:r>
        <w:rPr>
          <w:rFonts w:hint="default" w:ascii="Calibri" w:hAnsi="Calibri" w:cs="Calibri"/>
          <w:b/>
          <w:color w:val="auto"/>
          <w:sz w:val="22"/>
          <w:szCs w:val="22"/>
        </w:rPr>
        <w:t>ΘΕΜΑ 2 (μονάδες 35)</w:t>
      </w:r>
    </w:p>
    <w:p w14:paraId="4AB71D87">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Calibri" w:hAnsi="Calibri" w:cs="Calibri"/>
          <w:b/>
        </w:rPr>
      </w:pPr>
    </w:p>
    <w:p w14:paraId="442EECD2">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Calibri" w:hAnsi="Calibri" w:cs="Calibri"/>
          <w:b/>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53B29C5D">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Calibri" w:hAnsi="Calibri" w:cs="Calibri"/>
        </w:rPr>
      </w:pPr>
      <w:r>
        <w:rPr>
          <w:rFonts w:hint="default" w:ascii="Calibri" w:hAnsi="Calibri" w:cs="Calibri"/>
          <w:color w:val="auto"/>
          <w:sz w:val="22"/>
          <w:szCs w:val="22"/>
        </w:rPr>
        <w:t>Ποια είναι η πρόθεση του συντάκτη του Κειμένου 2, να πληροφορήσει ή να κατευθύνει/παρακινήσει τον δέκτη; Απάντησε σε 60 λέξεις παραθέτοντας τρία σημεία από το κείμενο που τεκμηριώνουν τη γνώμη σου.</w:t>
      </w:r>
    </w:p>
    <w:p w14:paraId="79B61652">
      <w:pPr>
        <w:keepNext w:val="0"/>
        <w:keepLines w:val="0"/>
        <w:pageBreakBefore w:val="0"/>
        <w:widowControl/>
        <w:kinsoku/>
        <w:wordWrap/>
        <w:overflowPunct/>
        <w:topLinePunct w:val="0"/>
        <w:autoSpaceDE/>
        <w:autoSpaceDN/>
        <w:bidi w:val="0"/>
        <w:adjustRightInd/>
        <w:snapToGrid/>
        <w:spacing w:after="0" w:line="240" w:lineRule="auto"/>
        <w:jc w:val="right"/>
        <w:textAlignment w:val="auto"/>
        <w:rPr>
          <w:rFonts w:hint="default" w:ascii="Calibri" w:hAnsi="Calibri" w:cs="Calibri"/>
          <w:b/>
        </w:rPr>
      </w:pPr>
      <w:r>
        <w:rPr>
          <w:rFonts w:hint="default" w:ascii="Calibri" w:hAnsi="Calibri" w:cs="Calibri"/>
          <w:b/>
          <w:color w:val="auto"/>
          <w:sz w:val="22"/>
          <w:szCs w:val="22"/>
        </w:rPr>
        <w:t>Μονάδες 15</w:t>
      </w:r>
    </w:p>
    <w:p w14:paraId="37FB58B8">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Calibri" w:hAnsi="Calibri" w:cs="Calibri"/>
          <w:b/>
        </w:rPr>
      </w:pPr>
    </w:p>
    <w:p w14:paraId="7072E815">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193C38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libri" w:hAnsi="Calibri" w:cs="Calibri"/>
        </w:rPr>
      </w:pPr>
      <w:r>
        <w:rPr>
          <w:rFonts w:hint="default" w:ascii="Calibri" w:hAnsi="Calibri" w:cs="Calibri"/>
          <w:b/>
          <w:color w:val="auto"/>
          <w:sz w:val="22"/>
          <w:szCs w:val="22"/>
        </w:rPr>
        <w:t xml:space="preserve">α. </w:t>
      </w:r>
      <w:r>
        <w:rPr>
          <w:rFonts w:hint="default" w:ascii="Calibri" w:hAnsi="Calibri" w:cs="Calibri"/>
          <w:color w:val="auto"/>
          <w:sz w:val="22"/>
          <w:szCs w:val="22"/>
        </w:rPr>
        <w:t>Να σχολιάσεις τη μορφή του τίτλου του Κειμένου 1 (μονάδες 5)</w:t>
      </w:r>
    </w:p>
    <w:p w14:paraId="203528C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libri" w:hAnsi="Calibri" w:cs="Calibri"/>
        </w:rPr>
      </w:pPr>
      <w:r>
        <w:rPr>
          <w:rFonts w:hint="default" w:ascii="Calibri" w:hAnsi="Calibri" w:cs="Calibri"/>
          <w:b/>
          <w:color w:val="auto"/>
          <w:sz w:val="22"/>
          <w:szCs w:val="22"/>
        </w:rPr>
        <w:t xml:space="preserve">β. </w:t>
      </w:r>
      <w:r>
        <w:rPr>
          <w:rFonts w:hint="default" w:ascii="Calibri" w:hAnsi="Calibri" w:cs="Calibri"/>
          <w:color w:val="auto"/>
          <w:sz w:val="22"/>
          <w:szCs w:val="22"/>
        </w:rPr>
        <w:t xml:space="preserve">Να αξιολογήσεις τον τίτλο του Κειμένου 2 ως προς την επικοινωνιακή του αποτελεσματικότητα (μονάδες 5) </w:t>
      </w:r>
    </w:p>
    <w:p w14:paraId="678DB430">
      <w:pPr>
        <w:keepNext w:val="0"/>
        <w:keepLines w:val="0"/>
        <w:pageBreakBefore w:val="0"/>
        <w:widowControl/>
        <w:kinsoku/>
        <w:wordWrap/>
        <w:overflowPunct/>
        <w:topLinePunct w:val="0"/>
        <w:autoSpaceDE/>
        <w:autoSpaceDN/>
        <w:bidi w:val="0"/>
        <w:adjustRightInd/>
        <w:snapToGrid/>
        <w:spacing w:after="0" w:line="240" w:lineRule="auto"/>
        <w:jc w:val="right"/>
        <w:textAlignment w:val="auto"/>
        <w:rPr>
          <w:rFonts w:hint="default" w:ascii="Calibri" w:hAnsi="Calibri" w:cs="Calibri"/>
        </w:rPr>
      </w:pPr>
      <w:r>
        <w:rPr>
          <w:rFonts w:hint="default" w:ascii="Calibri" w:hAnsi="Calibri" w:cs="Calibri"/>
          <w:b/>
          <w:color w:val="auto"/>
          <w:sz w:val="22"/>
          <w:szCs w:val="22"/>
        </w:rPr>
        <w:t>Μονάδες 10</w:t>
      </w:r>
    </w:p>
    <w:p w14:paraId="491265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libri" w:hAnsi="Calibri" w:cs="Calibri"/>
          <w:b/>
        </w:rPr>
      </w:pPr>
    </w:p>
    <w:p w14:paraId="2F785C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(μονάδες 5)</w:t>
      </w:r>
    </w:p>
    <w:p w14:paraId="2A1EC22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libri" w:hAnsi="Calibri" w:cs="Calibri"/>
        </w:rPr>
      </w:pPr>
      <w:r>
        <w:rPr>
          <w:rFonts w:hint="default" w:ascii="Calibri" w:hAnsi="Calibri" w:cs="Calibri"/>
          <w:color w:val="auto"/>
          <w:sz w:val="22"/>
          <w:szCs w:val="22"/>
        </w:rPr>
        <w:t>Στην προτελευταία παράγραφο του Κειμένου 2 να αντικαταστήσεις τις υπογραμμισμένες φράσεις με άλλες, ώστε τα νοήματα να μην διαφοροποιηθούν, αλλά η λειτουργία της γλώσσας από μεταφορική να γίνει κυριολεκτική.</w:t>
      </w:r>
    </w:p>
    <w:p w14:paraId="293CCE85">
      <w:pPr>
        <w:keepNext w:val="0"/>
        <w:keepLines w:val="0"/>
        <w:pageBreakBefore w:val="0"/>
        <w:widowControl/>
        <w:kinsoku/>
        <w:wordWrap/>
        <w:overflowPunct/>
        <w:topLinePunct w:val="0"/>
        <w:autoSpaceDE/>
        <w:autoSpaceDN/>
        <w:bidi w:val="0"/>
        <w:adjustRightInd/>
        <w:snapToGrid/>
        <w:spacing w:after="0" w:line="240" w:lineRule="auto"/>
        <w:jc w:val="right"/>
        <w:textAlignment w:val="auto"/>
        <w:rPr>
          <w:rFonts w:hint="default" w:ascii="Calibri" w:hAnsi="Calibri" w:cs="Calibri"/>
          <w:b/>
        </w:rPr>
      </w:pPr>
      <w:r>
        <w:rPr>
          <w:rFonts w:hint="default" w:ascii="Calibri" w:hAnsi="Calibri" w:cs="Calibri"/>
          <w:b/>
          <w:color w:val="auto"/>
          <w:sz w:val="22"/>
          <w:szCs w:val="22"/>
        </w:rPr>
        <w:t>Μονάδες 10</w:t>
      </w:r>
    </w:p>
    <w:p w14:paraId="77430CCE">
      <w:pPr>
        <w:spacing w:line="240" w:lineRule="auto"/>
        <w:jc w:val="both"/>
        <w:rPr>
          <w:rFonts w:hint="default" w:ascii="Calibri" w:hAnsi="Calibri" w:cs="Calibri"/>
          <w:b/>
        </w:rPr>
      </w:pPr>
      <w:r>
        <w:rPr>
          <w:rFonts w:hint="default" w:ascii="Calibri" w:hAnsi="Calibri" w:cs="Calibri"/>
          <w:b/>
          <w:color w:val="auto"/>
          <w:sz w:val="22"/>
          <w:szCs w:val="22"/>
        </w:rPr>
        <w:t>Κείμενο 3</w:t>
      </w:r>
    </w:p>
    <w:p w14:paraId="4BC5A9A2">
      <w:pPr>
        <w:spacing w:before="100" w:beforeAutospacing="1" w:after="100" w:afterAutospacing="1" w:line="240" w:lineRule="auto"/>
        <w:jc w:val="center"/>
        <w:outlineLvl w:val="2"/>
        <w:rPr>
          <w:rFonts w:hint="default" w:ascii="Calibri" w:hAnsi="Calibri" w:eastAsia="Times New Roman" w:cs="Calibri"/>
          <w:b/>
          <w:bCs/>
        </w:rPr>
      </w:pPr>
    </w:p>
    <w:p w14:paraId="272A1159">
      <w:pPr>
        <w:spacing w:before="100" w:beforeAutospacing="1" w:after="100" w:afterAutospacing="1" w:line="240" w:lineRule="auto"/>
        <w:jc w:val="center"/>
        <w:outlineLvl w:val="2"/>
        <w:rPr>
          <w:rFonts w:hint="default" w:ascii="Calibri" w:hAnsi="Calibri" w:eastAsia="Times New Roman" w:cs="Calibri"/>
          <w:b/>
          <w:bCs/>
        </w:rPr>
      </w:pPr>
    </w:p>
    <w:p w14:paraId="30B8B90B">
      <w:pPr>
        <w:spacing w:before="100" w:beforeAutospacing="1" w:after="100" w:afterAutospacing="1" w:line="240" w:lineRule="auto"/>
        <w:jc w:val="center"/>
        <w:outlineLvl w:val="2"/>
        <w:rPr>
          <w:rFonts w:hint="default" w:ascii="Calibri" w:hAnsi="Calibri" w:eastAsia="Times New Roman" w:cs="Calibri"/>
          <w:b/>
          <w:bCs/>
        </w:rPr>
      </w:pPr>
    </w:p>
    <w:p w14:paraId="37C5C90B">
      <w:pPr>
        <w:spacing w:before="100" w:beforeAutospacing="1" w:after="100" w:afterAutospacing="1" w:line="240" w:lineRule="auto"/>
        <w:jc w:val="center"/>
        <w:outlineLvl w:val="2"/>
        <w:rPr>
          <w:rFonts w:hint="default" w:ascii="Calibri" w:hAnsi="Calibri" w:eastAsia="Times New Roman" w:cs="Calibri"/>
          <w:b/>
          <w:bCs/>
        </w:rPr>
      </w:pPr>
    </w:p>
    <w:p w14:paraId="1CD8F221">
      <w:pPr>
        <w:spacing w:before="100" w:beforeAutospacing="1" w:after="100" w:afterAutospacing="1" w:line="240" w:lineRule="auto"/>
        <w:jc w:val="center"/>
        <w:outlineLvl w:val="2"/>
        <w:rPr>
          <w:rFonts w:hint="default" w:ascii="Calibri" w:hAnsi="Calibri" w:eastAsia="Times New Roman" w:cs="Calibri"/>
          <w:b/>
          <w:bCs/>
        </w:rPr>
      </w:pPr>
    </w:p>
    <w:p w14:paraId="7B1D0997">
      <w:pPr>
        <w:spacing w:before="100" w:beforeAutospacing="1" w:after="100" w:afterAutospacing="1" w:line="240" w:lineRule="auto"/>
        <w:jc w:val="center"/>
        <w:outlineLvl w:val="2"/>
        <w:rPr>
          <w:rFonts w:hint="default" w:ascii="Calibri" w:hAnsi="Calibri" w:eastAsia="Times New Roman" w:cs="Calibri"/>
          <w:b/>
          <w:bCs/>
        </w:rPr>
      </w:pPr>
    </w:p>
    <w:p w14:paraId="26057258">
      <w:pPr>
        <w:spacing w:before="100" w:beforeAutospacing="1" w:after="100" w:afterAutospacing="1" w:line="240" w:lineRule="auto"/>
        <w:jc w:val="center"/>
        <w:outlineLvl w:val="2"/>
        <w:rPr>
          <w:rFonts w:hint="default" w:ascii="Calibri" w:hAnsi="Calibri" w:eastAsia="Times New Roman" w:cs="Calibri"/>
          <w:b/>
          <w:bCs/>
        </w:rPr>
      </w:pPr>
    </w:p>
    <w:p w14:paraId="026F9B25">
      <w:pPr>
        <w:spacing w:before="100" w:beforeAutospacing="1" w:after="100" w:afterAutospacing="1" w:line="240" w:lineRule="auto"/>
        <w:jc w:val="center"/>
        <w:outlineLvl w:val="2"/>
        <w:rPr>
          <w:rFonts w:hint="default" w:ascii="Calibri" w:hAnsi="Calibri" w:eastAsia="Times New Roman" w:cs="Calibri"/>
          <w:b/>
          <w:bCs/>
        </w:rPr>
      </w:pPr>
      <w:r>
        <w:rPr>
          <w:rFonts w:hint="default" w:ascii="Calibri" w:hAnsi="Calibri" w:eastAsia="Times New Roman" w:cs="Calibri"/>
          <w:b/>
          <w:bCs/>
          <w:color w:val="auto"/>
          <w:sz w:val="22"/>
          <w:szCs w:val="22"/>
        </w:rPr>
        <w:t>«Το παράπονο»</w:t>
      </w:r>
    </w:p>
    <w:p w14:paraId="51AC4F74">
      <w:pPr>
        <w:pStyle w:val="17"/>
        <w:keepNext w:val="0"/>
        <w:keepLines w:val="0"/>
        <w:widowControl/>
        <w:suppressLineNumbers w:val="0"/>
        <w:rPr>
          <w:rFonts w:hint="default" w:ascii="Calibri" w:hAnsi="Calibri" w:eastAsia="Times New Roman" w:cs="Calibri"/>
          <w:b/>
          <w:bCs/>
          <w:color w:val="auto"/>
          <w:sz w:val="22"/>
          <w:szCs w:val="22"/>
        </w:rPr>
      </w:pPr>
      <w:r>
        <w:rPr>
          <w:rFonts w:hint="default" w:ascii="Calibri" w:hAnsi="Calibri" w:eastAsia="Times New Roman" w:cs="Calibri"/>
          <w:i/>
          <w:color w:val="auto"/>
          <w:sz w:val="22"/>
          <w:szCs w:val="22"/>
        </w:rPr>
        <w:t>Το ποίημα είναι του Οδυσσέα Ελύτη, από τη συλλογή «</w:t>
      </w:r>
      <w:r>
        <w:rPr>
          <w:rFonts w:hint="default" w:ascii="Calibri" w:hAnsi="Calibri" w:eastAsia="Times New Roman" w:cs="Calibri"/>
          <w:i/>
          <w:iCs/>
          <w:color w:val="auto"/>
          <w:sz w:val="22"/>
          <w:szCs w:val="22"/>
        </w:rPr>
        <w:t>Τα Ρω του έρωτα»</w:t>
      </w:r>
      <w:r>
        <w:rPr>
          <w:rFonts w:hint="default" w:ascii="Calibri" w:hAnsi="Calibri" w:eastAsia="Times New Roman" w:cs="Calibri"/>
          <w:i/>
          <w:color w:val="auto"/>
          <w:sz w:val="22"/>
          <w:szCs w:val="22"/>
        </w:rPr>
        <w:t>, εκδόσεις Αστερίας, 1972.</w:t>
      </w:r>
      <w:r>
        <w:rPr>
          <w:rFonts w:hint="default" w:ascii="Calibri" w:hAnsi="Calibri" w:cs="Calibri"/>
          <w:color w:val="auto"/>
          <w:sz w:val="22"/>
          <w:szCs w:val="22"/>
        </w:rPr>
        <w:drawing>
          <wp:anchor distT="0" distB="0" distL="114300" distR="114300" simplePos="0" relativeHeight="251663360" behindDoc="1" locked="0" layoutInCell="1" allowOverlap="1">
            <wp:simplePos x="0" y="0"/>
            <wp:positionH relativeFrom="column">
              <wp:posOffset>4360545</wp:posOffset>
            </wp:positionH>
            <wp:positionV relativeFrom="paragraph">
              <wp:posOffset>73025</wp:posOffset>
            </wp:positionV>
            <wp:extent cx="2030730" cy="2030730"/>
            <wp:effectExtent l="0" t="0" r="7620" b="7620"/>
            <wp:wrapTight wrapText="bothSides">
              <wp:wrapPolygon>
                <wp:start x="0" y="0"/>
                <wp:lineTo x="0" y="21478"/>
                <wp:lineTo x="21478" y="21478"/>
                <wp:lineTo x="21478" y="0"/>
                <wp:lineTo x="0" y="0"/>
              </wp:wrapPolygon>
            </wp:wrapTight>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36"/>
                    <a:stretch>
                      <a:fillRect/>
                    </a:stretch>
                  </pic:blipFill>
                  <pic:spPr>
                    <a:xfrm>
                      <a:off x="0" y="0"/>
                      <a:ext cx="2030730" cy="2030730"/>
                    </a:xfrm>
                    <a:prstGeom prst="rect">
                      <a:avLst/>
                    </a:prstGeom>
                    <a:noFill/>
                    <a:ln w="9525">
                      <a:noFill/>
                    </a:ln>
                  </pic:spPr>
                </pic:pic>
              </a:graphicData>
            </a:graphic>
          </wp:anchor>
        </w:drawing>
      </w:r>
    </w:p>
    <w:p w14:paraId="4F01541B">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0" w:right="255" w:firstLine="480"/>
        <w:textAlignment w:val="auto"/>
        <w:rPr>
          <w:rFonts w:hint="default" w:ascii="Calibri" w:hAnsi="Calibri" w:eastAsia="Times New Roman" w:cs="Calibri"/>
        </w:rPr>
      </w:pPr>
      <w:r>
        <w:rPr>
          <w:rFonts w:hint="default" w:ascii="Calibri" w:hAnsi="Calibri" w:eastAsia="Times New Roman" w:cs="Calibri"/>
          <w:color w:val="auto"/>
          <w:sz w:val="22"/>
          <w:szCs w:val="22"/>
        </w:rPr>
        <w:t>Εδώ στου δρόμου τα μισά</w:t>
      </w:r>
    </w:p>
    <w:p w14:paraId="6AAF7143">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 w:right="255"/>
        <w:textAlignment w:val="auto"/>
        <w:rPr>
          <w:rFonts w:hint="default" w:ascii="Calibri" w:hAnsi="Calibri" w:eastAsia="Times New Roman" w:cs="Calibri"/>
        </w:rPr>
      </w:pP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έφτασε η ώρα να το πω</w:t>
      </w:r>
    </w:p>
    <w:p w14:paraId="004BF9A0">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960" w:right="255" w:firstLine="480"/>
        <w:textAlignment w:val="auto"/>
        <w:rPr>
          <w:rFonts w:hint="default" w:ascii="Calibri" w:hAnsi="Calibri" w:eastAsia="Times New Roman" w:cs="Calibri"/>
        </w:rPr>
      </w:pP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 xml:space="preserve"> Άλλα είν' εκείνα που αγαπώ</w:t>
      </w:r>
    </w:p>
    <w:p w14:paraId="49FA28EA">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 w:right="255"/>
        <w:textAlignment w:val="auto"/>
        <w:rPr>
          <w:rFonts w:hint="default" w:ascii="Calibri" w:hAnsi="Calibri" w:eastAsia="Times New Roman" w:cs="Calibri"/>
        </w:rPr>
      </w:pPr>
      <w:r>
        <w:rPr>
          <w:rFonts w:hint="default" w:ascii="Calibri" w:hAnsi="Calibri" w:eastAsia="Times New Roman" w:cs="Calibri"/>
          <w:color w:val="auto"/>
          <w:sz w:val="22"/>
          <w:szCs w:val="22"/>
          <w:lang w:val="en-US"/>
        </w:rPr>
        <w:t>  </w:t>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γι' αλλού γι' αλλού ξεκίνησα</w:t>
      </w:r>
    </w:p>
    <w:p w14:paraId="42FCBB5C">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 w:right="255"/>
        <w:textAlignment w:val="auto"/>
        <w:rPr>
          <w:rFonts w:hint="default" w:ascii="Calibri" w:hAnsi="Calibri" w:eastAsia="Times New Roman" w:cs="Calibri"/>
        </w:rPr>
      </w:pPr>
    </w:p>
    <w:p w14:paraId="6ABF2494">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 w:right="255" w:firstLine="480"/>
        <w:textAlignment w:val="auto"/>
        <w:rPr>
          <w:rFonts w:hint="default" w:ascii="Calibri" w:hAnsi="Calibri" w:eastAsia="Times New Roman" w:cs="Calibri"/>
        </w:rPr>
      </w:pP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Στ' αληθινά στα ψεύτικα</w:t>
      </w:r>
    </w:p>
    <w:p w14:paraId="52D928EB">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 w:right="255"/>
        <w:textAlignment w:val="auto"/>
        <w:rPr>
          <w:rFonts w:hint="default" w:ascii="Calibri" w:hAnsi="Calibri" w:eastAsia="Times New Roman" w:cs="Calibri"/>
        </w:rPr>
      </w:pP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 xml:space="preserve"> το λέω και τ' ομολογώ</w:t>
      </w:r>
      <w:r>
        <w:rPr>
          <w:rFonts w:hint="default" w:ascii="Calibri" w:hAnsi="Calibri" w:eastAsia="Times New Roman" w:cs="Calibri"/>
          <w:color w:val="auto"/>
          <w:sz w:val="22"/>
          <w:szCs w:val="22"/>
        </w:rPr>
        <w:br w:type="textWrapping"/>
      </w:r>
    </w:p>
    <w:p w14:paraId="7E29807A">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 w:right="255" w:firstLine="480"/>
        <w:textAlignment w:val="auto"/>
        <w:rPr>
          <w:rFonts w:hint="default" w:ascii="Calibri" w:hAnsi="Calibri" w:eastAsia="Times New Roman" w:cs="Calibri"/>
        </w:rPr>
      </w:pP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σαν να 'μουν άλλος κι όχι εγώ</w:t>
      </w:r>
    </w:p>
    <w:p w14:paraId="03A7A83D">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 w:right="255" w:firstLine="480"/>
        <w:textAlignment w:val="auto"/>
        <w:rPr>
          <w:rFonts w:hint="default" w:ascii="Calibri" w:hAnsi="Calibri" w:eastAsia="Times New Roman" w:cs="Calibri"/>
        </w:rPr>
      </w:pP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μες στη ζωή πορεύτηκα</w:t>
      </w:r>
    </w:p>
    <w:p w14:paraId="0DE6D858">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 w:right="255" w:firstLine="480"/>
        <w:textAlignment w:val="auto"/>
        <w:rPr>
          <w:rFonts w:hint="default" w:ascii="Calibri" w:hAnsi="Calibri" w:eastAsia="Times New Roman" w:cs="Calibri"/>
        </w:rPr>
      </w:pPr>
    </w:p>
    <w:p w14:paraId="49FAB0DE">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0" w:right="255" w:firstLine="480"/>
        <w:textAlignment w:val="auto"/>
        <w:rPr>
          <w:rFonts w:hint="default" w:ascii="Calibri" w:hAnsi="Calibri" w:eastAsia="Times New Roman" w:cs="Calibri"/>
        </w:rPr>
      </w:pPr>
      <w:r>
        <w:rPr>
          <w:rFonts w:hint="default" w:ascii="Calibri" w:hAnsi="Calibri" w:eastAsia="Times New Roman" w:cs="Calibri"/>
          <w:color w:val="auto"/>
          <w:sz w:val="22"/>
          <w:szCs w:val="22"/>
        </w:rPr>
        <w:t>Όσο κι αν κανείς προσέχει</w:t>
      </w:r>
    </w:p>
    <w:p w14:paraId="6EB06BEB">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 w:right="255" w:firstLine="480"/>
        <w:textAlignment w:val="auto"/>
        <w:rPr>
          <w:rFonts w:hint="default" w:ascii="Calibri" w:hAnsi="Calibri" w:eastAsia="Times New Roman" w:cs="Calibri"/>
        </w:rPr>
      </w:pP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ab/>
      </w:r>
      <w:r>
        <w:rPr>
          <w:rFonts w:hint="default" w:ascii="Calibri" w:hAnsi="Calibri" w:eastAsia="Times New Roman" w:cs="Calibri"/>
          <w:color w:val="auto"/>
          <w:sz w:val="22"/>
          <w:szCs w:val="22"/>
        </w:rPr>
        <w:t>όσο κι αν τα κυνηγά</w:t>
      </w:r>
    </w:p>
    <w:p w14:paraId="0023B16C">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0" w:right="255" w:firstLine="480"/>
        <w:textAlignment w:val="auto"/>
        <w:rPr>
          <w:rFonts w:hint="default" w:ascii="Calibri" w:hAnsi="Calibri" w:eastAsia="Times New Roman" w:cs="Calibri"/>
        </w:rPr>
      </w:pPr>
      <w:r>
        <w:rPr>
          <w:rFonts w:hint="default" w:ascii="Calibri" w:hAnsi="Calibri" w:eastAsia="Times New Roman" w:cs="Calibri"/>
          <w:color w:val="auto"/>
          <w:sz w:val="22"/>
          <w:szCs w:val="22"/>
        </w:rPr>
        <w:t>πάντα πάντα θα 'ναι αργά</w:t>
      </w:r>
    </w:p>
    <w:p w14:paraId="21782351">
      <w:pPr>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2400" w:right="255" w:firstLine="480"/>
        <w:textAlignment w:val="auto"/>
        <w:rPr>
          <w:rFonts w:hint="default" w:ascii="Calibri" w:hAnsi="Calibri" w:eastAsia="Times New Roman" w:cs="Calibri"/>
        </w:rPr>
      </w:pPr>
      <w:r>
        <w:rPr>
          <w:rFonts w:hint="default" w:ascii="Calibri" w:hAnsi="Calibri" w:eastAsia="Times New Roman" w:cs="Calibri"/>
          <w:color w:val="auto"/>
          <w:sz w:val="22"/>
          <w:szCs w:val="22"/>
        </w:rPr>
        <w:t xml:space="preserve"> δεύτερη ζωή δεν έχει.</w:t>
      </w:r>
    </w:p>
    <w:p w14:paraId="4FDD2ED7">
      <w:pPr>
        <w:spacing w:line="240" w:lineRule="auto"/>
        <w:rPr>
          <w:rFonts w:hint="default" w:ascii="Calibri" w:hAnsi="Calibri" w:cs="Calibri"/>
          <w:b/>
        </w:rPr>
      </w:pPr>
    </w:p>
    <w:p w14:paraId="1AEC53EA">
      <w:pPr>
        <w:spacing w:line="240" w:lineRule="auto"/>
        <w:jc w:val="both"/>
        <w:rPr>
          <w:rFonts w:hint="default" w:ascii="Calibri" w:hAnsi="Calibri" w:cs="Calibri"/>
          <w:b/>
        </w:rPr>
      </w:pPr>
    </w:p>
    <w:p w14:paraId="14944A71">
      <w:pPr>
        <w:spacing w:line="240" w:lineRule="auto"/>
        <w:jc w:val="both"/>
        <w:rPr>
          <w:rFonts w:hint="default" w:ascii="Calibri" w:hAnsi="Calibri" w:cs="Calibri"/>
          <w:b/>
        </w:rPr>
      </w:pPr>
      <w:r>
        <w:rPr>
          <w:rFonts w:hint="default" w:ascii="Calibri" w:hAnsi="Calibri" w:cs="Calibri"/>
          <w:b/>
          <w:color w:val="auto"/>
          <w:sz w:val="22"/>
          <w:szCs w:val="22"/>
        </w:rPr>
        <w:t>ΘΕΜΑ 3 (μονάδες 15)</w:t>
      </w:r>
    </w:p>
    <w:p w14:paraId="28F7B3DD">
      <w:pPr>
        <w:spacing w:line="240" w:lineRule="auto"/>
        <w:jc w:val="both"/>
        <w:rPr>
          <w:rFonts w:hint="default" w:ascii="Calibri" w:hAnsi="Calibri" w:cs="Calibri"/>
        </w:rPr>
      </w:pPr>
      <w:r>
        <w:rPr>
          <w:rFonts w:hint="default" w:ascii="Calibri" w:hAnsi="Calibri" w:cs="Calibri"/>
          <w:color w:val="auto"/>
          <w:sz w:val="22"/>
          <w:szCs w:val="22"/>
        </w:rPr>
        <w:t>Ποιο είναι, κατά την άποψή σου, το αδιέξοδο στο οποίο φαίνεται να βρίσκεται το ποιητικό υποκείμενο; Να στηρίξεις την ερμηνεία σου σε τρεις (3) τουλάχιστον κειμενικούς δείκτες και να δηλώσεις αν εσύ προσωπικά έχεις βρεθεί σε παρόμοια κατάσταση. (120-150 λέξεις)</w:t>
      </w:r>
    </w:p>
    <w:p w14:paraId="0C65646F">
      <w:pPr>
        <w:spacing w:line="240" w:lineRule="auto"/>
        <w:jc w:val="right"/>
        <w:rPr>
          <w:rFonts w:hint="default" w:ascii="Calibri" w:hAnsi="Calibri" w:cs="Calibri"/>
          <w:b/>
        </w:rPr>
      </w:pPr>
      <w:r>
        <w:rPr>
          <w:rFonts w:hint="default" w:ascii="Calibri" w:hAnsi="Calibri" w:cs="Calibri"/>
          <w:b/>
          <w:color w:val="auto"/>
          <w:sz w:val="22"/>
          <w:szCs w:val="22"/>
        </w:rPr>
        <w:t>Μονάδες 15</w:t>
      </w:r>
    </w:p>
    <w:p w14:paraId="24E7F80A">
      <w:pPr>
        <w:spacing w:after="200" w:line="240" w:lineRule="auto"/>
        <w:jc w:val="both"/>
        <w:rPr>
          <w:rFonts w:hint="default" w:ascii="Calibri" w:hAnsi="Calibri" w:cs="Calibri" w:eastAsiaTheme="minorEastAsia"/>
          <w:b/>
          <w:lang w:eastAsia="el-GR"/>
        </w:rPr>
      </w:pPr>
    </w:p>
    <w:p w14:paraId="31697901">
      <w:pPr>
        <w:spacing w:after="200" w:line="240" w:lineRule="auto"/>
        <w:jc w:val="center"/>
        <w:rPr>
          <w:rFonts w:hint="default" w:ascii="Calibri" w:hAnsi="Calibri" w:cs="Calibri" w:eastAsiaTheme="minorEastAsia"/>
          <w:b/>
          <w:lang w:eastAsia="el-GR"/>
        </w:rPr>
      </w:pPr>
    </w:p>
    <w:p w14:paraId="5BE3DFBB">
      <w:pPr>
        <w:spacing w:after="200" w:line="240" w:lineRule="auto"/>
        <w:jc w:val="center"/>
        <w:rPr>
          <w:rFonts w:hint="default" w:ascii="Calibri" w:hAnsi="Calibri" w:cs="Calibri" w:eastAsiaTheme="minorEastAsia"/>
          <w:b/>
          <w:lang w:eastAsia="el-GR"/>
        </w:rPr>
      </w:pPr>
    </w:p>
    <w:p w14:paraId="5C2C15CE">
      <w:pPr>
        <w:spacing w:after="200" w:line="240" w:lineRule="auto"/>
        <w:jc w:val="center"/>
        <w:rPr>
          <w:rFonts w:hint="default" w:ascii="Calibri" w:hAnsi="Calibri" w:cs="Calibri" w:eastAsiaTheme="minorEastAsia"/>
          <w:b/>
          <w:lang w:eastAsia="el-GR"/>
        </w:rPr>
      </w:pPr>
    </w:p>
    <w:p w14:paraId="4FCF3390">
      <w:pPr>
        <w:spacing w:after="200" w:line="240" w:lineRule="auto"/>
        <w:jc w:val="center"/>
        <w:rPr>
          <w:rFonts w:hint="default" w:ascii="Calibri" w:hAnsi="Calibri" w:cs="Calibri" w:eastAsiaTheme="minorEastAsia"/>
          <w:b/>
          <w:lang w:eastAsia="el-GR"/>
        </w:rPr>
      </w:pPr>
      <w:r>
        <w:rPr>
          <w:rFonts w:hint="default" w:ascii="Calibri" w:hAnsi="Calibri" w:cs="Calibri" w:eastAsiaTheme="minorEastAsia"/>
          <w:b/>
          <w:color w:val="auto"/>
          <w:sz w:val="22"/>
          <w:szCs w:val="22"/>
          <w:lang w:eastAsia="el-GR"/>
        </w:rPr>
        <w:t>ΕΝΔΕΙΚΤΙΚΕΣ ΑΠΑΝΤΗΣΕΙΣ</w:t>
      </w:r>
    </w:p>
    <w:p w14:paraId="04FD8764">
      <w:pPr>
        <w:spacing w:after="0" w:line="240" w:lineRule="auto"/>
        <w:jc w:val="both"/>
        <w:rPr>
          <w:rFonts w:hint="default" w:ascii="Calibri" w:hAnsi="Calibri" w:cs="Calibri" w:eastAsiaTheme="minorEastAsia"/>
          <w:i/>
          <w:lang w:eastAsia="el-GR"/>
        </w:rPr>
      </w:pPr>
      <w:r>
        <w:rPr>
          <w:rFonts w:hint="default" w:ascii="Calibri" w:hAnsi="Calibri" w:cs="Calibri" w:eastAsiaTheme="minorEastAsia"/>
          <w:i/>
          <w:color w:val="auto"/>
          <w:sz w:val="22"/>
          <w:szCs w:val="22"/>
          <w:lang w:eastAsia="el-GR"/>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6EA5A9D3">
      <w:pPr>
        <w:spacing w:after="200" w:line="240" w:lineRule="auto"/>
        <w:jc w:val="both"/>
        <w:rPr>
          <w:rFonts w:hint="default" w:ascii="Calibri" w:hAnsi="Calibri" w:cs="Calibri" w:eastAsiaTheme="minorEastAsia"/>
          <w:lang w:eastAsia="el-GR"/>
        </w:rPr>
      </w:pPr>
    </w:p>
    <w:p w14:paraId="57C4BFD4">
      <w:pPr>
        <w:spacing w:after="200" w:line="240" w:lineRule="auto"/>
        <w:jc w:val="both"/>
        <w:rPr>
          <w:rFonts w:hint="default" w:ascii="Calibri" w:hAnsi="Calibri" w:cs="Calibri" w:eastAsiaTheme="minorEastAsia"/>
          <w:b/>
          <w:lang w:eastAsia="el-GR"/>
        </w:rPr>
      </w:pPr>
      <w:r>
        <w:rPr>
          <w:rFonts w:hint="default" w:ascii="Calibri" w:hAnsi="Calibri" w:cs="Calibri" w:eastAsiaTheme="minorEastAsia"/>
          <w:b/>
          <w:color w:val="auto"/>
          <w:sz w:val="22"/>
          <w:szCs w:val="22"/>
          <w:lang w:eastAsia="el-GR"/>
        </w:rPr>
        <w:t>ΘΕΜΑ 2 (μονάδες 35)</w:t>
      </w:r>
    </w:p>
    <w:p w14:paraId="3F4738B5">
      <w:pPr>
        <w:spacing w:after="200" w:line="240" w:lineRule="auto"/>
        <w:jc w:val="both"/>
        <w:rPr>
          <w:rFonts w:hint="default" w:ascii="Calibri" w:hAnsi="Calibri" w:cs="Calibri" w:eastAsiaTheme="minorEastAsia"/>
          <w:b/>
          <w:lang w:eastAsia="el-GR"/>
        </w:rPr>
      </w:pPr>
    </w:p>
    <w:p w14:paraId="2FC4A860">
      <w:pPr>
        <w:spacing w:after="200" w:line="240" w:lineRule="auto"/>
        <w:jc w:val="both"/>
        <w:rPr>
          <w:rFonts w:hint="default" w:ascii="Calibri" w:hAnsi="Calibri" w:cs="Calibri" w:eastAsiaTheme="minorEastAsia"/>
          <w:b/>
          <w:lang w:eastAsia="el-GR"/>
        </w:rPr>
      </w:pPr>
      <w:r>
        <w:rPr>
          <w:rFonts w:hint="default" w:ascii="Calibri" w:hAnsi="Calibri" w:cs="Calibri" w:eastAsiaTheme="minorEastAsia"/>
          <w:b/>
          <w:color w:val="auto"/>
          <w:sz w:val="22"/>
          <w:szCs w:val="22"/>
          <w:lang w:eastAsia="el-GR"/>
        </w:rPr>
        <w:t>Ερώτημα 1</w:t>
      </w:r>
      <w:r>
        <w:rPr>
          <w:rFonts w:hint="default" w:ascii="Calibri" w:hAnsi="Calibri" w:cs="Calibri" w:eastAsiaTheme="minorEastAsia"/>
          <w:b/>
          <w:color w:val="auto"/>
          <w:sz w:val="22"/>
          <w:szCs w:val="22"/>
          <w:vertAlign w:val="superscript"/>
          <w:lang w:eastAsia="el-GR"/>
        </w:rPr>
        <w:t>ο</w:t>
      </w:r>
      <w:r>
        <w:rPr>
          <w:rFonts w:hint="default" w:ascii="Calibri" w:hAnsi="Calibri" w:cs="Calibri" w:eastAsiaTheme="minorEastAsia"/>
          <w:b/>
          <w:color w:val="auto"/>
          <w:sz w:val="22"/>
          <w:szCs w:val="22"/>
          <w:lang w:eastAsia="el-GR"/>
        </w:rPr>
        <w:t xml:space="preserve">  (μονάδες 15)</w:t>
      </w:r>
    </w:p>
    <w:p w14:paraId="36323E71">
      <w:pPr>
        <w:spacing w:after="200" w:line="240" w:lineRule="auto"/>
        <w:ind w:left="720"/>
        <w:contextualSpacing/>
        <w:jc w:val="both"/>
        <w:rPr>
          <w:rFonts w:hint="default" w:ascii="Calibri" w:hAnsi="Calibri" w:cs="Calibri" w:eastAsiaTheme="minorEastAsia"/>
          <w:lang w:eastAsia="el-GR"/>
        </w:rPr>
      </w:pPr>
      <w:r>
        <w:rPr>
          <w:rFonts w:hint="default" w:ascii="Calibri" w:hAnsi="Calibri" w:cs="Calibri" w:eastAsiaTheme="minorEastAsia"/>
          <w:color w:val="auto"/>
          <w:sz w:val="22"/>
          <w:szCs w:val="22"/>
          <w:lang w:eastAsia="el-GR"/>
        </w:rPr>
        <w:t xml:space="preserve">Πρόθεση του συντάκτη του Κειμένου 2 είναι να παρακινήσει τον αναγνώστη να διαβάσει το βιβλίο του Σαρλ Πεπάν, «Η ομορφιά της αποτυχίας». Γι αυτόν τον λόγο: </w:t>
      </w:r>
    </w:p>
    <w:p w14:paraId="506EEEBC">
      <w:pPr>
        <w:pStyle w:val="21"/>
        <w:numPr>
          <w:ilvl w:val="0"/>
          <w:numId w:val="10"/>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παρουσιάζει τον συγγραφέα ως έναν έγκριτο και βραβευμένο επιστήμονα</w:t>
      </w:r>
    </w:p>
    <w:p w14:paraId="46F1DF1F">
      <w:pPr>
        <w:pStyle w:val="21"/>
        <w:numPr>
          <w:ilvl w:val="0"/>
          <w:numId w:val="10"/>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 xml:space="preserve">επισημαίνει ότι τα βιβλία του έχουν βρει διεθνή ανταπόκριση, ενώ το συγκεκριμένο θεωρείται </w:t>
      </w:r>
      <w:r>
        <w:rPr>
          <w:rFonts w:hint="default" w:ascii="Calibri" w:hAnsi="Calibri" w:cs="Calibri" w:eastAsiaTheme="minorEastAsia"/>
          <w:color w:val="auto"/>
          <w:sz w:val="22"/>
          <w:szCs w:val="22"/>
          <w:lang w:val="en-US" w:eastAsia="el-GR"/>
        </w:rPr>
        <w:t>bestseller</w:t>
      </w:r>
      <w:r>
        <w:rPr>
          <w:rFonts w:hint="default" w:ascii="Calibri" w:hAnsi="Calibri" w:cs="Calibri" w:eastAsiaTheme="minorEastAsia"/>
          <w:color w:val="auto"/>
          <w:sz w:val="22"/>
          <w:szCs w:val="22"/>
          <w:lang w:eastAsia="el-GR"/>
        </w:rPr>
        <w:t xml:space="preserve">. </w:t>
      </w:r>
    </w:p>
    <w:p w14:paraId="41A2F414">
      <w:pPr>
        <w:pStyle w:val="21"/>
        <w:numPr>
          <w:ilvl w:val="0"/>
          <w:numId w:val="10"/>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εμπλουτίζει το κείμενό του με αποσπάσματα του βιβλίου</w:t>
      </w:r>
    </w:p>
    <w:p w14:paraId="4CDE2A38">
      <w:pPr>
        <w:pStyle w:val="21"/>
        <w:numPr>
          <w:ilvl w:val="0"/>
          <w:numId w:val="10"/>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παρουσιάζει τα ονόματα όλων των σπουδαίων θεωρητικών, οι οποίοι αναφέρονται στις σελίδες του βιβλίου</w:t>
      </w:r>
    </w:p>
    <w:p w14:paraId="7F2EF710">
      <w:pPr>
        <w:pStyle w:val="21"/>
        <w:numPr>
          <w:ilvl w:val="0"/>
          <w:numId w:val="10"/>
        </w:numPr>
        <w:spacing w:after="200" w:line="240" w:lineRule="auto"/>
        <w:jc w:val="both"/>
        <w:rPr>
          <w:rFonts w:hint="default" w:ascii="Calibri" w:hAnsi="Calibri" w:cs="Calibri" w:eastAsiaTheme="minorEastAsia"/>
          <w:b/>
          <w:color w:val="auto"/>
          <w:sz w:val="22"/>
          <w:szCs w:val="22"/>
          <w:lang w:eastAsia="el-GR"/>
        </w:rPr>
      </w:pPr>
      <w:r>
        <w:rPr>
          <w:rFonts w:hint="default" w:ascii="Calibri" w:hAnsi="Calibri" w:cs="Calibri" w:eastAsiaTheme="minorEastAsia"/>
          <w:color w:val="auto"/>
          <w:sz w:val="22"/>
          <w:szCs w:val="22"/>
          <w:lang w:eastAsia="el-GR"/>
        </w:rPr>
        <w:t>χρησιμοποιεί το α΄ πληθυντικό ρηματικό πρόσωπο, προκειμένου να δείξει την καθολικότητα του προβληματισμού, αλλά και τη συμμετοχή τόσο τη δική του όσο και του αναγνώστη σε αυτόν</w:t>
      </w:r>
    </w:p>
    <w:p w14:paraId="09F53EEC">
      <w:pPr>
        <w:pStyle w:val="21"/>
        <w:numPr>
          <w:ilvl w:val="0"/>
          <w:numId w:val="10"/>
        </w:numPr>
        <w:spacing w:after="200" w:line="240" w:lineRule="auto"/>
        <w:jc w:val="both"/>
        <w:rPr>
          <w:rFonts w:hint="default" w:ascii="Calibri" w:hAnsi="Calibri" w:cs="Calibri" w:eastAsiaTheme="minorEastAsia"/>
          <w:b/>
          <w:color w:val="auto"/>
          <w:sz w:val="22"/>
          <w:szCs w:val="22"/>
          <w:lang w:eastAsia="el-GR"/>
        </w:rPr>
      </w:pPr>
      <w:r>
        <w:rPr>
          <w:rFonts w:hint="default" w:ascii="Calibri" w:hAnsi="Calibri" w:cs="Calibri" w:eastAsiaTheme="minorEastAsia"/>
          <w:color w:val="auto"/>
          <w:sz w:val="22"/>
          <w:szCs w:val="22"/>
          <w:lang w:eastAsia="el-GR"/>
        </w:rPr>
        <w:t>αναφέρεται στις αρετές του βιβλίου και κυρίως στην αισιοδοξία που μπορεί να μεταδώσει στον αναγνώστη αυτές τις δύσκολες εποχές.</w:t>
      </w:r>
    </w:p>
    <w:p w14:paraId="3E0755FC">
      <w:pPr>
        <w:pStyle w:val="21"/>
        <w:numPr>
          <w:ilvl w:val="0"/>
          <w:numId w:val="10"/>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αξιοποιεί την ποιητική λειτουργία της γλώσσας «για να φυσήξει το μαύρο σύννεφο...το προσωπικό σκάψιμο, φωτεινό αναγνωστικό ταξίδι κτλ» προκειμένου να απευθυνθεί στο συναίσθημα του αναγνώστη και να του μεταδώσει την αίσθηση χαράς και αισιοδοξίας, την οποία νιώθει – σύμφωνα με τα λεγόμενά του - κανείς κατά την ανάγνωση</w:t>
      </w:r>
    </w:p>
    <w:p w14:paraId="077BE33E">
      <w:pPr>
        <w:pStyle w:val="21"/>
        <w:numPr>
          <w:ilvl w:val="0"/>
          <w:numId w:val="10"/>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color w:val="auto"/>
          <w:sz w:val="22"/>
          <w:szCs w:val="22"/>
          <w:shd w:val="clear" w:color="auto" w:fill="FFFFFF"/>
        </w:rPr>
        <w:t>Σε αρκετά σημεία ο συγγραφέας σχολιάζει θετικά το βιβλίο και τα νοήματά του (π.χ. Το όμορφο διαβάζοντας ένα τέτοιο βιβλίο είναι πως βρίθει θετικότητας…)</w:t>
      </w:r>
    </w:p>
    <w:p w14:paraId="6B9382FC">
      <w:pPr>
        <w:pStyle w:val="21"/>
        <w:spacing w:after="200" w:line="240" w:lineRule="auto"/>
        <w:ind w:left="1440"/>
        <w:jc w:val="both"/>
        <w:rPr>
          <w:rFonts w:hint="default" w:ascii="Calibri" w:hAnsi="Calibri" w:cs="Calibri" w:eastAsiaTheme="minorEastAsia"/>
          <w:b/>
          <w:color w:val="auto"/>
          <w:sz w:val="22"/>
          <w:szCs w:val="22"/>
          <w:lang w:eastAsia="el-GR"/>
        </w:rPr>
      </w:pPr>
    </w:p>
    <w:p w14:paraId="71D31254">
      <w:pPr>
        <w:spacing w:after="200" w:line="240" w:lineRule="auto"/>
        <w:jc w:val="both"/>
        <w:rPr>
          <w:rFonts w:hint="default" w:ascii="Calibri" w:hAnsi="Calibri" w:cs="Calibri" w:eastAsiaTheme="minorEastAsia"/>
          <w:b/>
          <w:lang w:eastAsia="el-GR"/>
        </w:rPr>
      </w:pPr>
      <w:r>
        <w:rPr>
          <w:rFonts w:hint="default" w:ascii="Calibri" w:hAnsi="Calibri" w:cs="Calibri" w:eastAsiaTheme="minorEastAsia"/>
          <w:b/>
          <w:color w:val="auto"/>
          <w:sz w:val="22"/>
          <w:szCs w:val="22"/>
          <w:lang w:eastAsia="el-GR"/>
        </w:rPr>
        <w:t>Ερώτημα 2</w:t>
      </w:r>
      <w:r>
        <w:rPr>
          <w:rFonts w:hint="default" w:ascii="Calibri" w:hAnsi="Calibri" w:cs="Calibri" w:eastAsiaTheme="minorEastAsia"/>
          <w:b/>
          <w:color w:val="auto"/>
          <w:sz w:val="22"/>
          <w:szCs w:val="22"/>
          <w:vertAlign w:val="superscript"/>
          <w:lang w:eastAsia="el-GR"/>
        </w:rPr>
        <w:t>ο</w:t>
      </w:r>
      <w:r>
        <w:rPr>
          <w:rFonts w:hint="default" w:ascii="Calibri" w:hAnsi="Calibri" w:cs="Calibri" w:eastAsiaTheme="minorEastAsia"/>
          <w:b/>
          <w:color w:val="auto"/>
          <w:sz w:val="22"/>
          <w:szCs w:val="22"/>
          <w:lang w:eastAsia="el-GR"/>
        </w:rPr>
        <w:t xml:space="preserve"> (μονάδες 10) </w:t>
      </w:r>
    </w:p>
    <w:p w14:paraId="3D86CEFA">
      <w:pPr>
        <w:pStyle w:val="21"/>
        <w:numPr>
          <w:ilvl w:val="0"/>
          <w:numId w:val="11"/>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Στον τίτλο αξιοποιείται το β΄ πληθυντικό ρηματικό πρόσωπο υποτακτικής ενεστώτα («Μη στερείτε») και με την μορφή μιας απαγόρευσης με διάρκεια στο παρόν και στο μέλλον τίθεται συνοπτικά όλο το νόημα του κειμένου. Τα ουσιαστικά, άλλωστε, «λάθη» και «παιδιά» συνοψίζουν τις βασικές έννοιες – άξονες γύρω από τους οποίους οργανώνεται όλη η επιχειρηματολογία. Τέλος, το θαυμαστικό δίνει ένταση στην προτροπή και δημιουργεί την αναγκαία «πρόσεξη» του νοήματος.</w:t>
      </w:r>
    </w:p>
    <w:p w14:paraId="743C6A36">
      <w:pPr>
        <w:pStyle w:val="21"/>
        <w:numPr>
          <w:ilvl w:val="0"/>
          <w:numId w:val="11"/>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Ο τίτλος του Κειμένου 2 προϊδεάζει σε κάποιο βαθμό τον αναγνώστη σχετικά με το τι θα διαβάσει στο κείμενο, κυρίως όμως διεγείρει το ενδιαφέρον  του και τον παρακινεί να προχωρήσει στην ανάγνωση, καθώς αποτελεί αδιαπραγμάτευτη αλήθεια το ότι η ζωή δεν έχει εγχειρίδιο ή οδηγίες χρήσης. Επίσης, συνιστά μια παράφραση του τίτλου του βιβλίου («Η ομορφιά της αποτυχίας»), για το οποίο γίνεται λόγος στο κείμενο. Τέλος, είναι σύντομος, περιέχει μόνο το ονοματικό μέρος της πρότασης, είναι μεταφορικός και συνιστά σχόλιο του συγγραφέα, με το οποίο δηλώνεται και το είδος της κριτικής (θετικής) που ακολουθεί. Μ’ αυτό τον τρόπο ο αναγνώστης προετοιμάζεται για αυτό που θα διαβάσει στη συνέχεια.</w:t>
      </w:r>
    </w:p>
    <w:p w14:paraId="606DF152">
      <w:pPr>
        <w:spacing w:after="200" w:line="240" w:lineRule="auto"/>
        <w:jc w:val="both"/>
        <w:rPr>
          <w:rFonts w:hint="default" w:ascii="Calibri" w:hAnsi="Calibri" w:cs="Calibri" w:eastAsiaTheme="minorEastAsia"/>
          <w:b/>
          <w:lang w:eastAsia="el-GR"/>
        </w:rPr>
      </w:pPr>
    </w:p>
    <w:p w14:paraId="2B5944B4">
      <w:pPr>
        <w:spacing w:after="200" w:line="240" w:lineRule="auto"/>
        <w:jc w:val="both"/>
        <w:rPr>
          <w:rFonts w:hint="default" w:ascii="Calibri" w:hAnsi="Calibri" w:cs="Calibri" w:eastAsiaTheme="minorEastAsia"/>
          <w:b/>
          <w:lang w:eastAsia="el-GR"/>
        </w:rPr>
      </w:pPr>
      <w:r>
        <w:rPr>
          <w:rFonts w:hint="default" w:ascii="Calibri" w:hAnsi="Calibri" w:cs="Calibri" w:eastAsiaTheme="minorEastAsia"/>
          <w:b/>
          <w:color w:val="auto"/>
          <w:sz w:val="22"/>
          <w:szCs w:val="22"/>
          <w:lang w:eastAsia="el-GR"/>
        </w:rPr>
        <w:t>Ερώτημα 3</w:t>
      </w:r>
      <w:r>
        <w:rPr>
          <w:rFonts w:hint="default" w:ascii="Calibri" w:hAnsi="Calibri" w:cs="Calibri" w:eastAsiaTheme="minorEastAsia"/>
          <w:b/>
          <w:color w:val="auto"/>
          <w:sz w:val="22"/>
          <w:szCs w:val="22"/>
          <w:vertAlign w:val="superscript"/>
          <w:lang w:eastAsia="el-GR"/>
        </w:rPr>
        <w:t>ο</w:t>
      </w:r>
      <w:r>
        <w:rPr>
          <w:rFonts w:hint="default" w:ascii="Calibri" w:hAnsi="Calibri" w:cs="Calibri" w:eastAsiaTheme="minorEastAsia"/>
          <w:b/>
          <w:color w:val="auto"/>
          <w:sz w:val="22"/>
          <w:szCs w:val="22"/>
          <w:lang w:eastAsia="el-GR"/>
        </w:rPr>
        <w:t xml:space="preserve"> (μονάδες 10)</w:t>
      </w:r>
    </w:p>
    <w:p w14:paraId="4F0727D9">
      <w:pPr>
        <w:pStyle w:val="21"/>
        <w:numPr>
          <w:ilvl w:val="0"/>
          <w:numId w:val="12"/>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 xml:space="preserve">για να φυσήξει το μαύρο σύννεφο πάνω από τα κεφάλια μας </w:t>
      </w:r>
      <w:r>
        <w:rPr>
          <w:rFonts w:ascii="Wingdings" w:hAnsi="Wingdings" w:cs="Calibri" w:eastAsiaTheme="minorEastAsia"/>
          <w:color w:val="auto"/>
          <w:sz w:val="22"/>
          <w:szCs w:val="22"/>
          <w:lang w:eastAsia="el-GR"/>
        </w:rPr>
        <w:sym w:font="Wingdings" w:char="F0E0"/>
      </w:r>
      <w:r>
        <w:rPr>
          <w:rFonts w:hint="default" w:ascii="Calibri" w:hAnsi="Calibri" w:cs="Calibri" w:eastAsiaTheme="minorEastAsia"/>
          <w:color w:val="auto"/>
          <w:sz w:val="22"/>
          <w:szCs w:val="22"/>
          <w:lang w:eastAsia="el-GR"/>
        </w:rPr>
        <w:t xml:space="preserve"> για να βελτιωθεί η ψυχολογία μας / να γίνουμε πιο αισιόδοξοι </w:t>
      </w:r>
    </w:p>
    <w:p w14:paraId="672A8D5A">
      <w:pPr>
        <w:pStyle w:val="21"/>
        <w:numPr>
          <w:ilvl w:val="0"/>
          <w:numId w:val="12"/>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 xml:space="preserve">που πάτησαν τη γη </w:t>
      </w:r>
      <w:r>
        <w:rPr>
          <w:rFonts w:ascii="Wingdings" w:hAnsi="Wingdings" w:cs="Calibri" w:eastAsiaTheme="minorEastAsia"/>
          <w:color w:val="auto"/>
          <w:sz w:val="22"/>
          <w:szCs w:val="22"/>
          <w:lang w:eastAsia="el-GR"/>
        </w:rPr>
        <w:sym w:font="Wingdings" w:char="F0E0"/>
      </w:r>
      <w:r>
        <w:rPr>
          <w:rFonts w:hint="default" w:ascii="Calibri" w:hAnsi="Calibri" w:cs="Calibri" w:eastAsiaTheme="minorEastAsia"/>
          <w:color w:val="auto"/>
          <w:sz w:val="22"/>
          <w:szCs w:val="22"/>
          <w:lang w:eastAsia="el-GR"/>
        </w:rPr>
        <w:t xml:space="preserve"> εμφανίστηκαν στην Ιστορία / έζησαν στη γη</w:t>
      </w:r>
    </w:p>
    <w:p w14:paraId="2FAED1BE">
      <w:pPr>
        <w:pStyle w:val="21"/>
        <w:numPr>
          <w:ilvl w:val="0"/>
          <w:numId w:val="12"/>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 xml:space="preserve">το προσωπικό «σκάψιμο» </w:t>
      </w:r>
      <w:r>
        <w:rPr>
          <w:rFonts w:ascii="Wingdings" w:hAnsi="Wingdings" w:cs="Calibri" w:eastAsiaTheme="minorEastAsia"/>
          <w:color w:val="auto"/>
          <w:sz w:val="22"/>
          <w:szCs w:val="22"/>
          <w:lang w:eastAsia="el-GR"/>
        </w:rPr>
        <w:sym w:font="Wingdings" w:char="F0E0"/>
      </w:r>
      <w:r>
        <w:rPr>
          <w:rFonts w:hint="default" w:ascii="Calibri" w:hAnsi="Calibri" w:cs="Calibri" w:eastAsiaTheme="minorEastAsia"/>
          <w:color w:val="auto"/>
          <w:sz w:val="22"/>
          <w:szCs w:val="22"/>
          <w:lang w:eastAsia="el-GR"/>
        </w:rPr>
        <w:t xml:space="preserve"> την εσωτερική αναζήτηση / την ενδοσκόπηση / τη διαδικασία αυτογνωσίας</w:t>
      </w:r>
    </w:p>
    <w:p w14:paraId="3D7CAC15">
      <w:pPr>
        <w:pStyle w:val="21"/>
        <w:numPr>
          <w:ilvl w:val="0"/>
          <w:numId w:val="12"/>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 xml:space="preserve">φωτεινό αναγνωστικό ταξίδι </w:t>
      </w:r>
      <w:r>
        <w:rPr>
          <w:rFonts w:ascii="Wingdings" w:hAnsi="Wingdings" w:cs="Calibri" w:eastAsiaTheme="minorEastAsia"/>
          <w:color w:val="auto"/>
          <w:sz w:val="22"/>
          <w:szCs w:val="22"/>
          <w:lang w:eastAsia="el-GR"/>
        </w:rPr>
        <w:sym w:font="Wingdings" w:char="F0E0"/>
      </w:r>
      <w:r>
        <w:rPr>
          <w:rFonts w:hint="default" w:ascii="Calibri" w:hAnsi="Calibri" w:cs="Calibri" w:eastAsiaTheme="minorEastAsia"/>
          <w:color w:val="auto"/>
          <w:sz w:val="22"/>
          <w:szCs w:val="22"/>
          <w:lang w:eastAsia="el-GR"/>
        </w:rPr>
        <w:t xml:space="preserve"> μια όμορφη αναγνωστική εμπειρία, μια αναγνωστική εμπειρία που προκαλεί αισιοδοξία</w:t>
      </w:r>
    </w:p>
    <w:p w14:paraId="2CB26DDB">
      <w:pPr>
        <w:pStyle w:val="21"/>
        <w:numPr>
          <w:ilvl w:val="0"/>
          <w:numId w:val="12"/>
        </w:numPr>
        <w:spacing w:after="200" w:line="240" w:lineRule="auto"/>
        <w:jc w:val="both"/>
        <w:rPr>
          <w:rFonts w:hint="default" w:ascii="Calibri" w:hAnsi="Calibri" w:cs="Calibri" w:eastAsiaTheme="minorEastAsia"/>
          <w:b/>
          <w:color w:val="auto"/>
          <w:sz w:val="22"/>
          <w:szCs w:val="22"/>
          <w:lang w:eastAsia="el-GR"/>
        </w:rPr>
      </w:pPr>
      <w:r>
        <w:rPr>
          <w:rFonts w:hint="default" w:ascii="Calibri" w:hAnsi="Calibri" w:cs="Calibri" w:eastAsiaTheme="minorEastAsia"/>
          <w:color w:val="auto"/>
          <w:sz w:val="22"/>
          <w:szCs w:val="22"/>
          <w:lang w:eastAsia="el-GR"/>
        </w:rPr>
        <w:t xml:space="preserve">να τα εισπράξεις </w:t>
      </w:r>
      <w:r>
        <w:rPr>
          <w:rFonts w:ascii="Wingdings" w:hAnsi="Wingdings" w:cs="Calibri" w:eastAsiaTheme="minorEastAsia"/>
          <w:color w:val="auto"/>
          <w:sz w:val="22"/>
          <w:szCs w:val="22"/>
          <w:lang w:eastAsia="el-GR"/>
        </w:rPr>
        <w:sym w:font="Wingdings" w:char="F0E0"/>
      </w:r>
      <w:r>
        <w:rPr>
          <w:rFonts w:hint="default" w:ascii="Calibri" w:hAnsi="Calibri" w:cs="Calibri" w:eastAsiaTheme="minorEastAsia"/>
          <w:color w:val="auto"/>
          <w:sz w:val="22"/>
          <w:szCs w:val="22"/>
          <w:lang w:eastAsia="el-GR"/>
        </w:rPr>
        <w:t xml:space="preserve"> να τα κατανοήσεις / να τα ερμηνεύσεις</w:t>
      </w:r>
    </w:p>
    <w:p w14:paraId="579056E2">
      <w:pPr>
        <w:spacing w:after="200" w:line="240" w:lineRule="auto"/>
        <w:jc w:val="both"/>
        <w:rPr>
          <w:rFonts w:hint="default" w:ascii="Calibri" w:hAnsi="Calibri" w:cs="Calibri" w:eastAsiaTheme="minorEastAsia"/>
          <w:b/>
          <w:lang w:eastAsia="el-GR"/>
        </w:rPr>
      </w:pPr>
    </w:p>
    <w:p w14:paraId="4D517854">
      <w:pPr>
        <w:spacing w:after="200" w:line="240" w:lineRule="auto"/>
        <w:jc w:val="both"/>
        <w:rPr>
          <w:rFonts w:hint="default" w:ascii="Calibri" w:hAnsi="Calibri" w:cs="Calibri" w:eastAsiaTheme="minorEastAsia"/>
          <w:b/>
          <w:lang w:eastAsia="el-GR"/>
        </w:rPr>
      </w:pPr>
      <w:r>
        <w:rPr>
          <w:rFonts w:hint="default" w:ascii="Calibri" w:hAnsi="Calibri" w:cs="Calibri" w:eastAsiaTheme="minorEastAsia"/>
          <w:b/>
          <w:color w:val="auto"/>
          <w:sz w:val="22"/>
          <w:szCs w:val="22"/>
          <w:lang w:eastAsia="el-GR"/>
        </w:rPr>
        <w:t>ΘΕΜΑ 3 (μονάδες 10)</w:t>
      </w:r>
    </w:p>
    <w:p w14:paraId="766C3E1E">
      <w:pPr>
        <w:spacing w:after="200" w:line="240" w:lineRule="auto"/>
        <w:jc w:val="both"/>
        <w:rPr>
          <w:rFonts w:hint="default" w:ascii="Calibri" w:hAnsi="Calibri" w:cs="Calibri" w:eastAsiaTheme="minorEastAsia"/>
          <w:lang w:eastAsia="el-GR"/>
        </w:rPr>
      </w:pPr>
      <w:r>
        <w:rPr>
          <w:rFonts w:hint="default" w:ascii="Calibri" w:hAnsi="Calibri" w:cs="Calibri" w:eastAsiaTheme="minorEastAsia"/>
          <w:color w:val="auto"/>
          <w:sz w:val="22"/>
          <w:szCs w:val="22"/>
          <w:lang w:eastAsia="el-GR"/>
        </w:rPr>
        <w:t>Το ποιητικό υποκείμενο φαίνεται πως βρίσκεται σε ένα αδιέξοδο που προκύπτει από τις λανθασμένες επιλογές που έκανε στη ζωή του και τους δρόμους στους οποίους το οδήγησαν. Φαίνεται πως υπάρχουν στόχοι / όνειρα που δεν εκπληρώθηκαν ποτέ και το ίδιο νιώθει πως τα πρόδωσε. Γενικότερα αξιοποιείται:</w:t>
      </w:r>
    </w:p>
    <w:p w14:paraId="0E278761">
      <w:pPr>
        <w:pStyle w:val="21"/>
        <w:numPr>
          <w:ilvl w:val="0"/>
          <w:numId w:val="13"/>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ο ποιητικός και εικονοπλαστικός λόγος</w:t>
      </w:r>
      <w:r>
        <w:rPr>
          <w:rFonts w:hint="default" w:ascii="Calibri" w:hAnsi="Calibri" w:cs="Calibri" w:eastAsiaTheme="minorEastAsia"/>
          <w:i/>
          <w:color w:val="auto"/>
          <w:sz w:val="22"/>
          <w:szCs w:val="22"/>
          <w:lang w:eastAsia="el-GR"/>
        </w:rPr>
        <w:t>(«εδώ στου δρόμου τα μισά, μες στη ζωή πορεύτηκα»</w:t>
      </w:r>
      <w:r>
        <w:rPr>
          <w:rFonts w:hint="default" w:ascii="Calibri" w:hAnsi="Calibri" w:cs="Calibri" w:eastAsiaTheme="minorEastAsia"/>
          <w:color w:val="auto"/>
          <w:sz w:val="22"/>
          <w:szCs w:val="22"/>
          <w:lang w:eastAsia="el-GR"/>
        </w:rPr>
        <w:t>) και ο συμβολισμός της ζωής ως ένας δρόμος με αρχή, μέση και τέλος</w:t>
      </w:r>
    </w:p>
    <w:p w14:paraId="59D2574F">
      <w:pPr>
        <w:pStyle w:val="21"/>
        <w:numPr>
          <w:ilvl w:val="0"/>
          <w:numId w:val="13"/>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 xml:space="preserve">το α΄ ενικό </w:t>
      </w:r>
      <w:r>
        <w:rPr>
          <w:rFonts w:hint="default" w:ascii="Calibri" w:hAnsi="Calibri" w:cs="Calibri" w:eastAsiaTheme="minorEastAsia"/>
          <w:i/>
          <w:color w:val="auto"/>
          <w:sz w:val="22"/>
          <w:szCs w:val="22"/>
          <w:lang w:eastAsia="el-GR"/>
        </w:rPr>
        <w:t>(«έφτασε η ώρα να το πω, γι αλλού ξεκίνησα»)</w:t>
      </w:r>
    </w:p>
    <w:p w14:paraId="27947622">
      <w:pPr>
        <w:pStyle w:val="21"/>
        <w:numPr>
          <w:ilvl w:val="0"/>
          <w:numId w:val="13"/>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η επανάληψη («</w:t>
      </w:r>
      <w:r>
        <w:rPr>
          <w:rFonts w:hint="default" w:ascii="Calibri" w:hAnsi="Calibri" w:cs="Calibri" w:eastAsiaTheme="minorEastAsia"/>
          <w:i/>
          <w:color w:val="auto"/>
          <w:sz w:val="22"/>
          <w:szCs w:val="22"/>
          <w:lang w:eastAsia="el-GR"/>
        </w:rPr>
        <w:t>γι΄αλλού γι΄αλλού, το λέω και τ΄ομολογώ, πάντα πάντα</w:t>
      </w:r>
      <w:r>
        <w:rPr>
          <w:rFonts w:hint="default" w:ascii="Calibri" w:hAnsi="Calibri" w:cs="Calibri" w:eastAsiaTheme="minorEastAsia"/>
          <w:color w:val="auto"/>
          <w:sz w:val="22"/>
          <w:szCs w:val="22"/>
          <w:lang w:eastAsia="el-GR"/>
        </w:rPr>
        <w:t xml:space="preserve">») </w:t>
      </w:r>
    </w:p>
    <w:p w14:paraId="282DCF77">
      <w:pPr>
        <w:pStyle w:val="21"/>
        <w:numPr>
          <w:ilvl w:val="0"/>
          <w:numId w:val="13"/>
        </w:numPr>
        <w:spacing w:after="200" w:line="240" w:lineRule="auto"/>
        <w:jc w:val="both"/>
        <w:rPr>
          <w:rFonts w:hint="default" w:ascii="Calibri" w:hAnsi="Calibri" w:cs="Calibri" w:eastAsiaTheme="minorEastAsia"/>
          <w:color w:val="auto"/>
          <w:sz w:val="22"/>
          <w:szCs w:val="22"/>
          <w:lang w:eastAsia="el-GR"/>
        </w:rPr>
      </w:pPr>
      <w:r>
        <w:rPr>
          <w:rFonts w:hint="default" w:ascii="Calibri" w:hAnsi="Calibri" w:cs="Calibri" w:eastAsiaTheme="minorEastAsia"/>
          <w:color w:val="auto"/>
          <w:sz w:val="22"/>
          <w:szCs w:val="22"/>
          <w:lang w:eastAsia="el-GR"/>
        </w:rPr>
        <w:t>η αντίθεση («στ΄ αληθινά στα ψεύτικα, σαν να ΄μουν άλλος κι όχι εγώ»)</w:t>
      </w:r>
    </w:p>
    <w:p w14:paraId="29047012">
      <w:pPr>
        <w:spacing w:after="200" w:line="240" w:lineRule="auto"/>
        <w:ind w:left="360"/>
        <w:jc w:val="both"/>
        <w:rPr>
          <w:rFonts w:hint="default" w:ascii="Calibri" w:hAnsi="Calibri" w:cs="Calibri" w:eastAsiaTheme="minorEastAsia"/>
          <w:lang w:eastAsia="el-GR"/>
        </w:rPr>
      </w:pPr>
      <w:r>
        <w:rPr>
          <w:rFonts w:hint="default" w:ascii="Calibri" w:hAnsi="Calibri" w:cs="Calibri" w:eastAsiaTheme="minorEastAsia"/>
          <w:color w:val="auto"/>
          <w:sz w:val="22"/>
          <w:szCs w:val="22"/>
          <w:lang w:eastAsia="el-GR"/>
        </w:rPr>
        <w:t xml:space="preserve">Στο δεύτερο ζητούμενο ο/η μαθητής/-τρια μπορεί να απαντήσει ελεύθερα βάσει της προσωπικής του/της εμπειρίας και γνώσης. </w:t>
      </w:r>
    </w:p>
    <w:p w14:paraId="1EE0479F">
      <w:pPr>
        <w:spacing w:line="360" w:lineRule="auto"/>
        <w:jc w:val="left"/>
        <w:rPr>
          <w:rFonts w:hint="default" w:ascii="Calibri" w:hAnsi="Calibri" w:cs="Calibri"/>
          <w:b/>
        </w:rPr>
      </w:pPr>
    </w:p>
    <w:p w14:paraId="00BFAFE5">
      <w:pPr>
        <w:spacing w:line="360" w:lineRule="auto"/>
        <w:jc w:val="left"/>
        <w:rPr>
          <w:rFonts w:hint="default" w:ascii="Calibri" w:hAnsi="Calibri" w:cs="Calibri"/>
          <w:b/>
        </w:rPr>
      </w:pPr>
    </w:p>
    <w:p w14:paraId="6FEDF9DA">
      <w:pPr>
        <w:spacing w:line="360" w:lineRule="auto"/>
        <w:jc w:val="left"/>
        <w:rPr>
          <w:rFonts w:hint="default" w:ascii="Calibri" w:hAnsi="Calibri" w:cs="Calibri"/>
          <w:b/>
        </w:rPr>
      </w:pPr>
    </w:p>
    <w:p w14:paraId="2D3D05FA">
      <w:pPr>
        <w:spacing w:line="360" w:lineRule="auto"/>
        <w:jc w:val="left"/>
        <w:rPr>
          <w:rFonts w:hint="default" w:ascii="Calibri" w:hAnsi="Calibri" w:cs="Calibri"/>
          <w:b/>
        </w:rPr>
      </w:pPr>
    </w:p>
    <w:p w14:paraId="7B73FFF9">
      <w:pPr>
        <w:spacing w:line="360" w:lineRule="auto"/>
        <w:jc w:val="left"/>
        <w:rPr>
          <w:rFonts w:hint="default" w:ascii="Calibri" w:hAnsi="Calibri" w:cs="Calibri"/>
          <w:b/>
        </w:rPr>
      </w:pPr>
    </w:p>
    <w:p w14:paraId="2E767A8C">
      <w:pPr>
        <w:spacing w:line="360" w:lineRule="auto"/>
        <w:jc w:val="left"/>
        <w:rPr>
          <w:rFonts w:hint="default" w:ascii="Calibri" w:hAnsi="Calibri" w:cs="Calibri"/>
          <w:b/>
        </w:rPr>
      </w:pPr>
    </w:p>
    <w:p w14:paraId="0D6D1136">
      <w:pPr>
        <w:spacing w:line="360" w:lineRule="auto"/>
        <w:jc w:val="left"/>
        <w:rPr>
          <w:rFonts w:hint="default" w:ascii="Calibri" w:hAnsi="Calibri" w:cs="Calibri"/>
          <w:b/>
        </w:rPr>
      </w:pPr>
    </w:p>
    <w:p w14:paraId="39F2CECE">
      <w:pPr>
        <w:spacing w:line="360" w:lineRule="auto"/>
        <w:jc w:val="left"/>
        <w:rPr>
          <w:rFonts w:hint="default" w:ascii="Calibri" w:hAnsi="Calibri" w:cs="Calibri"/>
          <w:b/>
        </w:rPr>
      </w:pPr>
    </w:p>
    <w:p w14:paraId="30A6719E">
      <w:pPr>
        <w:spacing w:line="360" w:lineRule="auto"/>
        <w:jc w:val="left"/>
        <w:rPr>
          <w:rFonts w:hint="default" w:ascii="Calibri" w:hAnsi="Calibri" w:cs="Calibri"/>
          <w:b/>
          <w:lang w:val="el-GR"/>
        </w:rPr>
      </w:pPr>
      <w:r>
        <w:rPr>
          <w:rFonts w:hint="default" w:ascii="Calibri" w:hAnsi="Calibri" w:cs="Calibri"/>
          <w:b/>
          <w:lang w:val="en-GB"/>
        </w:rPr>
        <w:t xml:space="preserve">BONUS </w:t>
      </w:r>
      <w:r>
        <w:rPr>
          <w:rFonts w:hint="default" w:ascii="Calibri" w:hAnsi="Calibri" w:cs="Calibri"/>
          <w:b/>
          <w:lang w:val="el-GR"/>
        </w:rPr>
        <w:t>ΚΕΙΜΕΝΟ</w:t>
      </w:r>
    </w:p>
    <w:p w14:paraId="378ED5DC">
      <w:pPr>
        <w:spacing w:line="240" w:lineRule="auto"/>
        <w:jc w:val="both"/>
        <w:rPr>
          <w:rFonts w:hint="default" w:ascii="Calibri" w:hAnsi="Calibri" w:cs="Calibri"/>
          <w:b/>
          <w:bCs w:val="0"/>
        </w:rPr>
      </w:pPr>
      <w:r>
        <w:rPr>
          <w:rFonts w:hint="default" w:ascii="Calibri" w:hAnsi="Calibri" w:cs="Calibri"/>
          <w:b/>
          <w:bCs w:val="0"/>
          <w:lang w:val="en-US" w:eastAsia="zh-CN"/>
        </w:rPr>
        <w:t>Διαπραγματευόμενοι την οροθετική γραμμή</w:t>
      </w:r>
    </w:p>
    <w:p w14:paraId="5B5F6848">
      <w:pPr>
        <w:spacing w:line="240" w:lineRule="auto"/>
        <w:jc w:val="both"/>
        <w:rPr>
          <w:rFonts w:hint="default" w:ascii="Calibri" w:hAnsi="Calibri" w:cs="Calibri"/>
          <w:b w:val="0"/>
          <w:bCs/>
        </w:rPr>
      </w:pPr>
    </w:p>
    <w:p w14:paraId="30D7CEF8">
      <w:pPr>
        <w:spacing w:line="240" w:lineRule="auto"/>
        <w:ind w:firstLine="660" w:firstLineChars="300"/>
        <w:jc w:val="both"/>
        <w:rPr>
          <w:rFonts w:hint="default" w:ascii="Calibri" w:hAnsi="Calibri" w:cs="Calibri"/>
          <w:b w:val="0"/>
          <w:bCs/>
        </w:rPr>
      </w:pPr>
      <w:r>
        <w:rPr>
          <w:rFonts w:hint="default" w:ascii="Calibri" w:hAnsi="Calibri" w:cs="Calibri"/>
          <w:b w:val="0"/>
          <w:bCs/>
          <w:lang w:val="en-US" w:eastAsia="zh-CN"/>
        </w:rPr>
        <w:t>Όσο αποδεκτό είναι να ιεραρχούμε τα σχολικά ιδρύματα ανάλογα με τις επιδόσεις τους, τόσο καταστροφικό είναι να καταστήσουμε το σχολείο ένα εργοστάσιο παραγωγής πελατών κι όχι ελεύθερων ανθρώπων. Οι επιχειρήσεις που καραδοκούν με επιμονή κυνηγού τις ελλείψεις της δημόσιας εκπαίδευσης – κι ο Θεός ξέρει πόσο πολλές είναι – κάνουν τη δουλειά τους. Όμως η αποστολή του Κράτους είναι να διαφυλάξει για το παιδί ένα χώρο ελεύθερο από κάθε θρησκευτική, ιδεολογική ή εμπορική επιρροή έτσι που να προσφέρει στους πάντες, αδιακρίτως, μια ποιοτική μόρφωση.</w:t>
      </w:r>
    </w:p>
    <w:p w14:paraId="1C69107A">
      <w:pPr>
        <w:spacing w:line="240" w:lineRule="auto"/>
        <w:ind w:firstLine="660" w:firstLineChars="300"/>
        <w:jc w:val="both"/>
        <w:rPr>
          <w:rFonts w:hint="default" w:ascii="Calibri" w:hAnsi="Calibri" w:cs="Calibri"/>
          <w:b w:val="0"/>
          <w:bCs/>
        </w:rPr>
      </w:pPr>
      <w:r>
        <w:rPr>
          <w:rFonts w:hint="default" w:ascii="Calibri" w:hAnsi="Calibri" w:cs="Calibri"/>
          <w:b w:val="0"/>
          <w:bCs/>
          <w:lang w:val="en-US" w:eastAsia="zh-CN"/>
        </w:rPr>
        <w:t>Οι χώρες μας έχουν άμεση ανάγκη από μια μεγάλη μεταρρύθμιση στον τομέα της εκπαίδευσης η οποία, υπερμεγέθης και πολυέξοδη, παράγει τόσο άγνοια όσο και γνώση, τόσο ανισότητες όσο και επιτυχία. Όμως αυτή τη μεταρρύθμιση δε θα μας την εξασφαλίσει ο ιδιωτικός τομέας, όποιες κι αν είναι οι προτεινόμενες μέθοδοι, όπως η διδασκαλία κατ’ οίκον, το επίδομα εκπαίδευσης, η αγορά κάποιων ειδικών υπηρεσιών από την οικογένεια ή το just in time open learning, η ανοιχτή εκπαίδευση την κατάλληλη ώρα όπου μαθαίνει κανείς όλα τα πράγματα που πρέπει να ξέρει σε μια συγκεκριμένη στιγμή. Το σχολείο δεν είναι μια επιχείρηση μινιατούρα μήτε οι μαθητές του λυκείου επαγγελματικό σώμα, αν επάγγελμα σημαίνει αμειβόμενη δραστηριότητα. Το σχολείο δεν υπόκειται σε κριτήρια κέρδους αλλά απόδοσης και διάδοσης γνώσεων. Έστω κι αν αποτελεί τόπο χρήσιμων γνώσεων που θα αποφέρουν αργότερα χρηματικό κέρδος, οφείλει να συνεχίσει να προσφέρει δωρεάν τη γνώση που συνδέεται με την προσωπική τελείωση.</w:t>
      </w:r>
    </w:p>
    <w:p w14:paraId="10961C1E">
      <w:pPr>
        <w:spacing w:line="240" w:lineRule="auto"/>
        <w:ind w:firstLine="880" w:firstLineChars="400"/>
        <w:jc w:val="both"/>
        <w:rPr>
          <w:rFonts w:hint="default" w:ascii="Calibri" w:hAnsi="Calibri" w:cs="Calibri"/>
          <w:b w:val="0"/>
          <w:bCs/>
        </w:rPr>
      </w:pPr>
      <w:r>
        <w:rPr>
          <w:rFonts w:hint="default" w:ascii="Calibri" w:hAnsi="Calibri" w:cs="Calibri"/>
          <w:b w:val="0"/>
          <w:bCs/>
          <w:lang w:val="en-US" w:eastAsia="zh-CN"/>
        </w:rPr>
        <w:t>Για ποιο λόγο να μαθαίνει κανείς μουσική, φιλοσοφία, ζωγραφική, νεκρές γλώσσες, αν πρόκειται να γίνει αργότερα μηχανικός, χρηματομεσίτης ή αστροναύτης; Επειδή έτσι από την παιδική μας ηλικία μάς ξεκλειδώνονται κάποιες πόρτες που, όταν θα μεγαλώσουμε, θα αποφασίσουμε μόνοι μας αν θα τις ανοίξουμε ή αν θα τις αφήσουμε κλειστές. επειδή έτσι προσφέρεται στον καθένα η απίστευτη δυνατότητα να ξεφύγει από τη μονοτονία της μιας και μόνης επαγγελματικής δραστηριότητας, του ενός και μόνου προφίλ, προπάντων όταν είχε την τύχη να μυηθεί από έναν καθηγητή πάνω από τα κοινά μέτρα. Ο κόσμος είναι πιο πλούσιος από τη μικρή μου ύπαρξη, υπάρχουν και άλλες υπέροχες, ασυνήθιστες πραγματικότητες που θα τις εγκαταλείψω: ιδού το μήνυμα του σχολείου που μας δίνει ένα διπλό μάθημα ταπεινότητας και περιέργειας. Το σχολείο παραμένει μια πολυτέλεια στις ωφελιμιστικές κοινωνίες μας, επειδή συντηρεί το πνεύμα της φιλομάθειας, της ενασχόλησης με τη μελέτη που δεν «χρησιμεύει» σε τίποτα. Εξ ου και το μίσος που γεννά σε εκείνους που θέλουν να το προσαρμόσουν στις απαιτήσεις της αγοράς ή ορισμένων ιδιωτών.</w:t>
      </w:r>
    </w:p>
    <w:p w14:paraId="27F8131B">
      <w:pPr>
        <w:spacing w:line="240" w:lineRule="auto"/>
        <w:ind w:firstLine="770" w:firstLineChars="350"/>
        <w:jc w:val="both"/>
        <w:rPr>
          <w:rFonts w:hint="default" w:ascii="Calibri" w:hAnsi="Calibri" w:cs="Calibri"/>
          <w:b w:val="0"/>
          <w:bCs/>
        </w:rPr>
      </w:pPr>
      <w:r>
        <w:rPr>
          <w:rFonts w:hint="default" w:ascii="Calibri" w:hAnsi="Calibri" w:cs="Calibri"/>
          <w:b w:val="0"/>
          <w:bCs/>
          <w:lang w:val="en-US" w:eastAsia="zh-CN"/>
        </w:rPr>
        <w:t>Επιβάλλεται, λοιπόν, να το καταστήσουμε ιερό, να το προστατεύσουμε από τον κίνδυνο να καταποντιστεί μέσα σε μια «φιλελεύθερη» - με την κακή έννοια του όρου – κοινωνία, να αλωθεί από τα ιδιωτικά συμφέροντα, τους διαφημιστικούς ιούς και γενικά από την ομοιομορφία, την αμνησία, τη βλακεία, που είναι οι μάστιγες της δημοκρατίας των μαζών. Το όριο ανάμεσα στο εμπορικό και το μη-εμπορικό πρέπει να προσδιορίζεται και να επαναπροδιορίζεται ακατάπαυστα με συλλογικές και τεκμηριωμένες αποφάσεις.</w:t>
      </w:r>
    </w:p>
    <w:p w14:paraId="46BB19C7">
      <w:pPr>
        <w:spacing w:line="240" w:lineRule="auto"/>
        <w:ind w:firstLine="770" w:firstLineChars="350"/>
        <w:jc w:val="both"/>
        <w:rPr>
          <w:rFonts w:hint="default" w:ascii="Calibri" w:hAnsi="Calibri" w:cs="Calibri"/>
          <w:b w:val="0"/>
          <w:bCs/>
        </w:rPr>
      </w:pPr>
      <w:r>
        <w:rPr>
          <w:rFonts w:hint="default" w:ascii="Calibri" w:hAnsi="Calibri" w:cs="Calibri"/>
          <w:b w:val="0"/>
          <w:bCs/>
          <w:lang w:val="en-US" w:eastAsia="zh-CN"/>
        </w:rPr>
        <w:t>Εναπόκειται στην κάθε γενιά να αποφασίσει αν θα βγάλει στον πλειστηριασμό αυτούς τους συμβολικούς χώρους, αυτά τα εχέγγυα της κοινωνικής συνοχής που είναι η δικαιοσύνη, η δημόσια διοίκηση, ο πολιτισμός, η οικολογία, η εκπαίδευση, οι δημόσιες υπηρεσίες, η κάθε γενιά θα μετακινήσει τον κέρσορα ανάλογα με τις επιθυμίες της, θα αποφασίσει για τα ρίσκα που είναι διατεθειμένη να αναλάβει, για τις απαγορεύσεις που θα διατηρήσει, για την αντίσταση που θα προβάλει στις παράλογες απαιτήσεις ατόμων ή λόμπι. Ούτε λίγο ούτε πολύ, αυτό που διακυβεύεται είναι η ποικιλομορφία της ζωής μας.</w:t>
      </w:r>
    </w:p>
    <w:p w14:paraId="0F2FE7AB">
      <w:pPr>
        <w:spacing w:line="240" w:lineRule="auto"/>
        <w:ind w:firstLine="5610" w:firstLineChars="2550"/>
        <w:jc w:val="both"/>
        <w:rPr>
          <w:rFonts w:hint="default" w:ascii="Calibri" w:hAnsi="Calibri" w:cs="Calibri"/>
          <w:b w:val="0"/>
          <w:bCs/>
        </w:rPr>
      </w:pPr>
      <w:r>
        <w:rPr>
          <w:rFonts w:hint="default" w:ascii="Calibri" w:hAnsi="Calibri" w:cs="Calibri"/>
          <w:b w:val="0"/>
          <w:bCs/>
          <w:lang w:val="en-US" w:eastAsia="zh-CN"/>
        </w:rPr>
        <w:t>Πασκάλ Μπρυκνέρ, Η μιζέρια του πλούτου, σσ. 197-201</w:t>
      </w:r>
    </w:p>
    <w:p w14:paraId="2C4B18E5">
      <w:pPr>
        <w:spacing w:line="360" w:lineRule="auto"/>
        <w:jc w:val="left"/>
        <w:rPr>
          <w:rFonts w:hint="default" w:ascii="Calibri" w:hAnsi="Calibri" w:cs="Calibri"/>
          <w:b/>
          <w:color w:val="000000" w:themeColor="text1"/>
          <w:lang w:val="en-US" w:eastAsia="zh-CN"/>
          <w14:textFill>
            <w14:solidFill>
              <w14:schemeClr w14:val="tx1"/>
            </w14:solidFill>
          </w14:textFill>
        </w:rPr>
      </w:pPr>
      <w:r>
        <w:rPr>
          <w:rFonts w:hint="default" w:ascii="Calibri" w:hAnsi="Calibri" w:cs="Calibri"/>
          <w:b/>
          <w:lang w:val="en-US" w:eastAsia="zh-CN"/>
        </w:rPr>
        <w:br w:type="textWrapping"/>
      </w:r>
      <w:r>
        <w:rPr>
          <w:rFonts w:hint="default" w:ascii="Calibri" w:hAnsi="Calibri" w:cs="Calibri"/>
          <w:b/>
          <w:color w:val="000000" w:themeColor="text1"/>
          <w:lang w:val="en-US" w:eastAsia="zh-CN"/>
          <w14:textFill>
            <w14:solidFill>
              <w14:schemeClr w14:val="tx1"/>
            </w14:solidFill>
          </w14:textFill>
        </w:rPr>
        <w:t>Θέματα:</w:t>
      </w:r>
    </w:p>
    <w:p w14:paraId="1617CC85">
      <w:pPr>
        <w:spacing w:line="360" w:lineRule="auto"/>
        <w:jc w:val="left"/>
        <w:rPr>
          <w:rFonts w:hint="default" w:ascii="Calibri" w:hAnsi="Calibri" w:cs="Calibri"/>
          <w:b/>
          <w:color w:val="000000" w:themeColor="text1"/>
          <w:lang w:val="en-US" w:eastAsia="zh-CN"/>
          <w14:textFill>
            <w14:solidFill>
              <w14:schemeClr w14:val="tx1"/>
            </w14:solidFill>
          </w14:textFill>
        </w:rPr>
      </w:pPr>
    </w:p>
    <w:p w14:paraId="01EC554F">
      <w:pPr>
        <w:spacing w:line="360" w:lineRule="auto"/>
        <w:jc w:val="left"/>
        <w:rPr>
          <w:rFonts w:hint="default" w:ascii="Calibri" w:hAnsi="Calibri" w:cs="Calibri"/>
          <w:b/>
          <w:bCs w:val="0"/>
          <w:color w:val="000000" w:themeColor="text1"/>
          <w:lang w:val="en-US" w:eastAsia="zh-CN"/>
          <w14:textFill>
            <w14:solidFill>
              <w14:schemeClr w14:val="tx1"/>
            </w14:solidFill>
          </w14:textFill>
        </w:rPr>
      </w:pPr>
      <w:r>
        <w:rPr>
          <w:rFonts w:hint="default" w:ascii="Calibri" w:hAnsi="Calibri" w:cs="Calibri"/>
          <w:b/>
          <w:bCs w:val="0"/>
          <w:color w:val="000000" w:themeColor="text1"/>
          <w:lang w:val="en-US" w:eastAsia="zh-CN"/>
          <w14:textFill>
            <w14:solidFill>
              <w14:schemeClr w14:val="tx1"/>
            </w14:solidFill>
          </w14:textFill>
        </w:rPr>
        <w:t>Α. Να συντάξετε την περίληψη</w:t>
      </w:r>
      <w:r>
        <w:rPr>
          <w:rFonts w:hint="default" w:ascii="Calibri" w:hAnsi="Calibri" w:cs="Calibri"/>
          <w:b/>
          <w:bCs w:val="0"/>
          <w:color w:val="000000" w:themeColor="text1"/>
          <w:lang w:val="el-GR" w:eastAsia="zh-CN"/>
          <w14:textFill>
            <w14:solidFill>
              <w14:schemeClr w14:val="tx1"/>
            </w14:solidFill>
          </w14:textFill>
        </w:rPr>
        <w:t xml:space="preserve"> της 2ης και 3ης παραγράφου</w:t>
      </w:r>
      <w:r>
        <w:rPr>
          <w:rFonts w:hint="default" w:ascii="Calibri" w:hAnsi="Calibri" w:cs="Calibri"/>
          <w:b/>
          <w:bCs w:val="0"/>
          <w:color w:val="000000" w:themeColor="text1"/>
          <w:lang w:val="en-US" w:eastAsia="zh-CN"/>
          <w14:textFill>
            <w14:solidFill>
              <w14:schemeClr w14:val="tx1"/>
            </w14:solidFill>
          </w14:textFill>
        </w:rPr>
        <w:t xml:space="preserve"> του κειμένου (</w:t>
      </w:r>
      <w:r>
        <w:rPr>
          <w:rFonts w:hint="default" w:ascii="Calibri" w:hAnsi="Calibri" w:cs="Calibri"/>
          <w:b/>
          <w:bCs w:val="0"/>
          <w:color w:val="000000" w:themeColor="text1"/>
          <w:lang w:val="el-GR" w:eastAsia="zh-CN"/>
          <w14:textFill>
            <w14:solidFill>
              <w14:schemeClr w14:val="tx1"/>
            </w14:solidFill>
          </w14:textFill>
        </w:rPr>
        <w:t>70</w:t>
      </w:r>
      <w:r>
        <w:rPr>
          <w:rFonts w:hint="default" w:ascii="Calibri" w:hAnsi="Calibri" w:cs="Calibri"/>
          <w:b/>
          <w:bCs w:val="0"/>
          <w:color w:val="000000" w:themeColor="text1"/>
          <w:lang w:val="en-US" w:eastAsia="zh-CN"/>
          <w14:textFill>
            <w14:solidFill>
              <w14:schemeClr w14:val="tx1"/>
            </w14:solidFill>
          </w14:textFill>
        </w:rPr>
        <w:t xml:space="preserve"> λέξεις).</w:t>
      </w:r>
    </w:p>
    <w:p w14:paraId="795BA1D5">
      <w:pPr>
        <w:spacing w:line="360" w:lineRule="auto"/>
        <w:jc w:val="left"/>
        <w:rPr>
          <w:rFonts w:hint="default" w:ascii="Calibri" w:hAnsi="Calibri" w:cs="Calibri"/>
          <w:b/>
          <w:bCs w:val="0"/>
          <w:color w:val="000000" w:themeColor="text1"/>
          <w:lang w:val="en-US" w:eastAsia="zh-CN"/>
          <w14:textFill>
            <w14:solidFill>
              <w14:schemeClr w14:val="tx1"/>
            </w14:solidFill>
          </w14:textFill>
        </w:rPr>
      </w:pPr>
    </w:p>
    <w:p w14:paraId="53F2F577">
      <w:pPr>
        <w:spacing w:line="360" w:lineRule="auto"/>
        <w:jc w:val="left"/>
        <w:rPr>
          <w:rFonts w:hint="default" w:ascii="Calibri" w:hAnsi="Calibri" w:cs="Calibri"/>
          <w:b/>
          <w:bCs w:val="0"/>
          <w:color w:val="000000" w:themeColor="text1"/>
          <w:lang w:val="en-US" w:eastAsia="zh-CN"/>
          <w14:textFill>
            <w14:solidFill>
              <w14:schemeClr w14:val="tx1"/>
            </w14:solidFill>
          </w14:textFill>
        </w:rPr>
      </w:pPr>
      <w:r>
        <w:rPr>
          <w:rFonts w:hint="default" w:ascii="Calibri" w:hAnsi="Calibri" w:cs="Calibri"/>
          <w:b/>
          <w:bCs w:val="0"/>
          <w:color w:val="000000" w:themeColor="text1"/>
          <w:lang w:val="en-US" w:eastAsia="zh-CN"/>
          <w14:textFill>
            <w14:solidFill>
              <w14:schemeClr w14:val="tx1"/>
            </w14:solidFill>
          </w14:textFill>
        </w:rPr>
        <w:t>Β1. α. «… η ομοιομορφία, η αμνησία, η βλακεία είναι οι μάστιγες της δημοκρατίας των μαζών»: να σχολιάσετε σε μία παράγραφο το περιεχόμενο της παραπάνω διαπίστωσης.</w:t>
      </w:r>
    </w:p>
    <w:p w14:paraId="2276FD53">
      <w:pPr>
        <w:spacing w:line="360" w:lineRule="auto"/>
        <w:jc w:val="left"/>
        <w:rPr>
          <w:rFonts w:hint="default" w:ascii="Calibri" w:hAnsi="Calibri" w:cs="Calibri"/>
          <w:b/>
          <w:bCs w:val="0"/>
          <w:color w:val="000000" w:themeColor="text1"/>
          <w:lang w:val="en-US" w:eastAsia="zh-CN"/>
          <w14:textFill>
            <w14:solidFill>
              <w14:schemeClr w14:val="tx1"/>
            </w14:solidFill>
          </w14:textFill>
        </w:rPr>
      </w:pPr>
    </w:p>
    <w:p w14:paraId="48A865E8">
      <w:pPr>
        <w:spacing w:line="360" w:lineRule="auto"/>
        <w:jc w:val="left"/>
        <w:rPr>
          <w:rFonts w:hint="default" w:ascii="Calibri" w:hAnsi="Calibri" w:cs="Calibri"/>
          <w:b/>
          <w:bCs w:val="0"/>
          <w:color w:val="000000" w:themeColor="text1"/>
          <w:lang w:val="en-US" w:eastAsia="zh-CN"/>
          <w14:textFill>
            <w14:solidFill>
              <w14:schemeClr w14:val="tx1"/>
            </w14:solidFill>
          </w14:textFill>
        </w:rPr>
      </w:pPr>
      <w:r>
        <w:rPr>
          <w:rFonts w:hint="default" w:ascii="Calibri" w:hAnsi="Calibri" w:cs="Calibri"/>
          <w:b/>
          <w:bCs w:val="0"/>
          <w:color w:val="000000" w:themeColor="text1"/>
          <w:lang w:val="en-US" w:eastAsia="zh-CN"/>
          <w14:textFill>
            <w14:solidFill>
              <w14:schemeClr w14:val="tx1"/>
            </w14:solidFill>
          </w14:textFill>
        </w:rPr>
        <w:t>β. Τι εννοεί ο Μπρυκνέρ με τη φράση: «Το σχολείο δεν υπόκειται σε κριτήρια κέρδους αλλά απόδοσης και διάδοσης γνώσεων».</w:t>
      </w:r>
    </w:p>
    <w:p w14:paraId="2C68C04F">
      <w:pPr>
        <w:spacing w:line="360" w:lineRule="auto"/>
        <w:jc w:val="left"/>
        <w:rPr>
          <w:rFonts w:hint="default" w:ascii="Calibri" w:hAnsi="Calibri" w:cs="Calibri"/>
          <w:b/>
          <w:bCs w:val="0"/>
          <w:color w:val="000000" w:themeColor="text1"/>
          <w:lang w:val="en-US" w:eastAsia="zh-CN"/>
          <w14:textFill>
            <w14:solidFill>
              <w14:schemeClr w14:val="tx1"/>
            </w14:solidFill>
          </w14:textFill>
        </w:rPr>
      </w:pPr>
    </w:p>
    <w:p w14:paraId="65100329">
      <w:pPr>
        <w:spacing w:line="360" w:lineRule="auto"/>
        <w:jc w:val="left"/>
        <w:rPr>
          <w:rFonts w:hint="default" w:ascii="Calibri" w:hAnsi="Calibri" w:cs="Calibri"/>
          <w:b/>
          <w:bCs w:val="0"/>
          <w:color w:val="000000" w:themeColor="text1"/>
          <w:lang w:val="en-US" w:eastAsia="zh-CN"/>
          <w14:textFill>
            <w14:solidFill>
              <w14:schemeClr w14:val="tx1"/>
            </w14:solidFill>
          </w14:textFill>
        </w:rPr>
      </w:pPr>
      <w:r>
        <w:rPr>
          <w:rFonts w:hint="default" w:ascii="Calibri" w:hAnsi="Calibri" w:cs="Calibri"/>
          <w:b/>
          <w:bCs w:val="0"/>
          <w:color w:val="000000" w:themeColor="text1"/>
          <w:lang w:val="en-US" w:eastAsia="zh-CN"/>
          <w14:textFill>
            <w14:solidFill>
              <w14:schemeClr w14:val="tx1"/>
            </w14:solidFill>
          </w14:textFill>
        </w:rPr>
        <w:t>Β2. Να πλαγιοτιτλοφορήσετε τις παραγράφους του κειμένου.</w:t>
      </w:r>
    </w:p>
    <w:p w14:paraId="3C001D09">
      <w:pPr>
        <w:spacing w:line="360" w:lineRule="auto"/>
        <w:jc w:val="left"/>
        <w:rPr>
          <w:rFonts w:hint="default" w:ascii="Calibri" w:hAnsi="Calibri" w:cs="Calibri"/>
          <w:b/>
          <w:bCs w:val="0"/>
          <w:color w:val="000000" w:themeColor="text1"/>
          <w:lang w:val="en-US" w:eastAsia="zh-CN"/>
          <w14:textFill>
            <w14:solidFill>
              <w14:schemeClr w14:val="tx1"/>
            </w14:solidFill>
          </w14:textFill>
        </w:rPr>
      </w:pPr>
    </w:p>
    <w:p w14:paraId="11AFAB5D">
      <w:pPr>
        <w:spacing w:line="360" w:lineRule="auto"/>
        <w:jc w:val="left"/>
        <w:rPr>
          <w:rFonts w:hint="default" w:ascii="Calibri" w:hAnsi="Calibri" w:cs="Calibri"/>
          <w:b/>
          <w:bCs w:val="0"/>
          <w:color w:val="000000" w:themeColor="text1"/>
          <w:lang w:val="el-GR" w:eastAsia="zh-CN"/>
          <w14:textFill>
            <w14:solidFill>
              <w14:schemeClr w14:val="tx1"/>
            </w14:solidFill>
          </w14:textFill>
        </w:rPr>
      </w:pPr>
      <w:r>
        <w:rPr>
          <w:rFonts w:hint="default" w:ascii="Calibri" w:hAnsi="Calibri" w:cs="Calibri"/>
          <w:b/>
          <w:bCs w:val="0"/>
          <w:color w:val="000000" w:themeColor="text1"/>
          <w:lang w:val="en-US" w:eastAsia="zh-CN"/>
          <w14:textFill>
            <w14:solidFill>
              <w14:schemeClr w14:val="tx1"/>
            </w14:solidFill>
          </w14:textFill>
        </w:rPr>
        <w:t>Β3. </w:t>
      </w:r>
      <w:r>
        <w:rPr>
          <w:rFonts w:hint="default" w:ascii="Calibri" w:hAnsi="Calibri" w:cs="Calibri"/>
          <w:b/>
          <w:bCs w:val="0"/>
          <w:color w:val="000000" w:themeColor="text1"/>
          <w:lang w:val="el-GR" w:eastAsia="zh-CN"/>
          <w14:textFill>
            <w14:solidFill>
              <w14:schemeClr w14:val="tx1"/>
            </w14:solidFill>
          </w14:textFill>
        </w:rPr>
        <w:t xml:space="preserve">Ποια είναι η πρόθεση του συγγραφέα στην 3η παράγραφο του κειμένου και πως ο τρόπος ανάπτυξης της παραγράφου εξυπηρετεί την πρόθεση του αυτή; </w:t>
      </w:r>
    </w:p>
    <w:p w14:paraId="31C9B3B2">
      <w:pPr>
        <w:spacing w:line="360" w:lineRule="auto"/>
        <w:jc w:val="left"/>
        <w:rPr>
          <w:rFonts w:hint="default" w:ascii="Calibri" w:hAnsi="Calibri" w:cs="Calibri"/>
          <w:b/>
          <w:bCs w:val="0"/>
          <w:color w:val="000000" w:themeColor="text1"/>
          <w:lang w:val="el-GR" w:eastAsia="zh-CN"/>
          <w14:textFill>
            <w14:solidFill>
              <w14:schemeClr w14:val="tx1"/>
            </w14:solidFill>
          </w14:textFill>
        </w:rPr>
      </w:pPr>
    </w:p>
    <w:p w14:paraId="47FC4614">
      <w:pPr>
        <w:spacing w:line="360" w:lineRule="auto"/>
        <w:jc w:val="left"/>
        <w:rPr>
          <w:rFonts w:hint="default" w:ascii="Calibri" w:hAnsi="Calibri" w:cs="Calibri"/>
          <w:b/>
          <w:bCs w:val="0"/>
          <w:color w:val="000000" w:themeColor="text1"/>
          <w:lang w:val="el-GR" w:eastAsia="zh-CN"/>
          <w14:textFill>
            <w14:solidFill>
              <w14:schemeClr w14:val="tx1"/>
            </w14:solidFill>
          </w14:textFill>
        </w:rPr>
      </w:pPr>
    </w:p>
    <w:p w14:paraId="04346E56">
      <w:pPr>
        <w:spacing w:line="360" w:lineRule="auto"/>
        <w:jc w:val="left"/>
        <w:rPr>
          <w:rFonts w:hint="default" w:ascii="Calibri" w:hAnsi="Calibri" w:cs="Calibri"/>
          <w:b/>
          <w:bCs w:val="0"/>
          <w:color w:val="000000" w:themeColor="text1"/>
          <w14:textFill>
            <w14:solidFill>
              <w14:schemeClr w14:val="tx1"/>
            </w14:solidFill>
          </w14:textFill>
        </w:rPr>
      </w:pPr>
      <w:r>
        <w:rPr>
          <w:rFonts w:hint="default" w:ascii="Calibri" w:hAnsi="Calibri" w:cs="Calibri"/>
          <w:b/>
          <w:bCs w:val="0"/>
          <w:color w:val="000000" w:themeColor="text1"/>
          <w:lang w:val="en-US" w:eastAsia="zh-CN"/>
          <w14:textFill>
            <w14:solidFill>
              <w14:schemeClr w14:val="tx1"/>
            </w14:solidFill>
          </w14:textFill>
        </w:rPr>
        <w:t>Γ. Ως τελειόφοιτοι, έχετε διαπιστώσει πως οι περισσότεροι μαθητές στις τελευταίες λυκειακές τάξεις αδιαφορούν για τα μαθήματα που δε θα τους φανούν «χρήσιμα» στις εξετάσεις. Στα πλαίσια μιας σχολικής εκδήλωσης εκφωνείτε μια ομιλία, στην οποία διερευνάτε τις αιτίες και τις συνέπειες της χρησιμοθηρικής αντιμετώπισης της γνώσης από τους νέους και προτείνετε συγκεκριμένες λύσεις, ώστε η γνώση να μην αντιμετωπίζεται ωφελιμιστικά.</w:t>
      </w:r>
    </w:p>
    <w:p w14:paraId="3DCF4522">
      <w:pPr>
        <w:spacing w:line="360" w:lineRule="auto"/>
        <w:jc w:val="left"/>
        <w:rPr>
          <w:rFonts w:hint="default" w:ascii="Calibri" w:hAnsi="Calibri" w:cs="Calibri"/>
          <w:b/>
          <w:color w:val="000000" w:themeColor="text1"/>
          <w14:textFill>
            <w14:solidFill>
              <w14:schemeClr w14:val="tx1"/>
            </w14:solidFill>
          </w14:textFill>
        </w:rPr>
        <w:sectPr>
          <w:headerReference r:id="rId5" w:type="default"/>
          <w:footerReference r:id="rId6" w:type="default"/>
          <w:pgSz w:w="12240" w:h="15840"/>
          <w:pgMar w:top="720" w:right="720" w:bottom="720" w:left="720" w:header="720" w:footer="720" w:gutter="0"/>
          <w:cols w:space="720" w:num="1"/>
          <w:docGrid w:linePitch="360" w:charSpace="0"/>
        </w:sectPr>
      </w:pPr>
    </w:p>
    <w:p w14:paraId="66BA6F9D">
      <w:pPr>
        <w:spacing w:line="240" w:lineRule="auto"/>
        <w:rPr>
          <w:rFonts w:hint="default" w:ascii="Calibri" w:hAnsi="Calibri" w:cs="Calibri"/>
          <w:b/>
        </w:rPr>
      </w:pPr>
      <w:r>
        <w:rPr>
          <w:rFonts w:hint="default" w:ascii="Calibri" w:hAnsi="Calibri" w:cs="Calibri"/>
          <w:b/>
          <w:color w:val="auto"/>
          <w:sz w:val="22"/>
          <w:szCs w:val="22"/>
        </w:rPr>
        <w:t>Κείμενο 1</w:t>
      </w:r>
    </w:p>
    <w:p w14:paraId="6C89148E">
      <w:pPr>
        <w:spacing w:line="240" w:lineRule="auto"/>
        <w:jc w:val="center"/>
        <w:rPr>
          <w:rFonts w:hint="default" w:ascii="Calibri" w:hAnsi="Calibri" w:cs="Calibri"/>
          <w:b/>
        </w:rPr>
      </w:pPr>
      <w:r>
        <w:rPr>
          <w:rFonts w:hint="default" w:ascii="Calibri" w:hAnsi="Calibri" w:cs="Calibri"/>
          <w:b/>
          <w:color w:val="auto"/>
          <w:sz w:val="22"/>
          <w:szCs w:val="22"/>
        </w:rPr>
        <w:t>Πλανητική η κρίση της Παιδείας</w:t>
      </w:r>
    </w:p>
    <w:p w14:paraId="53E54C45">
      <w:pPr>
        <w:spacing w:line="240" w:lineRule="auto"/>
        <w:jc w:val="both"/>
        <w:rPr>
          <w:rFonts w:hint="default" w:ascii="Calibri" w:hAnsi="Calibri" w:cs="Calibri"/>
          <w:i/>
        </w:rPr>
      </w:pPr>
      <w:r>
        <w:rPr>
          <w:rFonts w:hint="default" w:ascii="Calibri" w:hAnsi="Calibri" w:cs="Calibri"/>
          <w:i/>
          <w:color w:val="auto"/>
          <w:sz w:val="22"/>
          <w:szCs w:val="22"/>
        </w:rPr>
        <w:t>Δημοσίευση της Αμερικανίδας φιλοσόφου Martha Nussbaum, ελαφρώς διασκευασμένο κείμενο για τις ανάγκες της εξέτασης, ανακτήθηκε από το Διαδίκτυο τον Απρίλιο του 2020.</w:t>
      </w:r>
    </w:p>
    <w:p w14:paraId="617AD6CE">
      <w:pPr>
        <w:spacing w:after="0" w:line="240" w:lineRule="auto"/>
        <w:ind w:firstLine="720"/>
        <w:jc w:val="both"/>
        <w:rPr>
          <w:rFonts w:hint="default" w:ascii="Calibri" w:hAnsi="Calibri" w:cs="Calibri"/>
        </w:rPr>
      </w:pPr>
      <w:r>
        <w:rPr>
          <w:rFonts w:hint="default" w:ascii="Calibri" w:hAnsi="Calibri" w:cs="Calibri"/>
          <w:color w:val="auto"/>
          <w:sz w:val="22"/>
          <w:szCs w:val="22"/>
        </w:rPr>
        <w:t>Σήμερα βιώνουμε μια κρίση ευρέος φάσματος και διεθνούς κλίμακας. Δεν μιλώ για την παγκόσμια οικονομική κρίση που ξεκίνησε το 2008. Μιλώ για μια κρίση που περνά απαρατήρητη, η οποία, όμως, μακροπρόθεσμα μπορεί να αποβεί πολύ πιο επικίνδυνη για το μέλλον της δημοκρατίας: μια πλανητική κρίση παιδείας.</w:t>
      </w:r>
    </w:p>
    <w:p w14:paraId="339DA27C">
      <w:pPr>
        <w:spacing w:after="0" w:line="240" w:lineRule="auto"/>
        <w:ind w:firstLine="720"/>
        <w:jc w:val="both"/>
        <w:rPr>
          <w:rFonts w:hint="default" w:ascii="Calibri" w:hAnsi="Calibri" w:cs="Calibri"/>
        </w:rPr>
      </w:pPr>
      <w:r>
        <w:rPr>
          <w:rFonts w:hint="default" w:ascii="Calibri" w:hAnsi="Calibri" w:cs="Calibri"/>
          <w:color w:val="auto"/>
          <w:sz w:val="22"/>
          <w:szCs w:val="22"/>
        </w:rPr>
        <w:t>Βαθιές ανατροπές συντελούνται σε όσα οι δημοκρατικές κοινωνίες διδάσκουν στους νέους και δεν έχουμε ακόμη αντιληφθεί το μέγεθός τους. Άπληστες για οικονομική επιτυχία οι χώρες και τα εκπαιδευτικά συστήματά τους εγκαταλείπουν με απερισκεψία κάποιες γνώσεις απαραίτητες για την επιβίωση των δημοκρατιών. Οι γενικές σπουδές και οι τέχνες συνεχώς χάνουν έδαφος, τόσο στην πρωτοβάθμια και δευτεροβάθμια εκπαίδευση όσο και στο πανεπιστήμιο, σε όλες σχεδόν τις χώρες του κόσμου. Επίσης, υποχωρούν και όλες οι ανθρωπιστικές και οι κοινωνικές επιστήμες, καθώς οι χώρες αναζητούν το βραχυπρόθεσμο κέρδος καλλιεργώντας χρήσιμες και εφαρμόσιμες ικανότητες προσαρμοσμένες σε αυτόν τον στόχο. Αν υπερισχύσει αυτή η τάση, πολλές χώρες σε ολόκληρο τον κόσμο σύντομα θα παράγουν γενιές χρήσιμων μηχανών, υπάκουων και τεχνικά εξειδικευμένων, αντί για ολοκληρωμένους πολίτες, ικανούς να αμφισβητούν, να συλλογίζονται μόνοι τους, να αντιλαμβάνονται την έννοια του κόπου και των επιτευγμάτων των άλλων.</w:t>
      </w:r>
    </w:p>
    <w:p w14:paraId="6ABD7635">
      <w:pPr>
        <w:spacing w:after="0" w:line="240" w:lineRule="auto"/>
        <w:ind w:firstLine="720"/>
        <w:jc w:val="both"/>
        <w:rPr>
          <w:rFonts w:hint="default" w:ascii="Calibri" w:hAnsi="Calibri" w:cs="Calibri"/>
        </w:rPr>
      </w:pPr>
      <w:r>
        <w:rPr>
          <w:rFonts w:hint="default" w:ascii="Calibri" w:hAnsi="Calibri" w:cs="Calibri"/>
          <w:color w:val="auto"/>
          <w:sz w:val="22"/>
          <w:szCs w:val="22"/>
        </w:rPr>
        <w:t>Σήμερα, περισσότερο από ποτέ άλλοτε, τα προβλήματα που έχουμε να επιλύσουμε -είτε είναι οικονομικά είτε οικολογικά είτε θρησκευτικά ή πολιτικά-είναι πλανητικής κλίμακας. Κανείς μας δεν ξεφεύγει από αυτή την παγκόσμια αλληλεξάρτηση. Επομένως, τα σχολεία και τα πανεπιστήμια όλου του κόσμου έχουν ένα τεράστιο και επείγον έργο: να καλλιεργήσουν στους φοιτητές την ικανότητα να θεωρούν τον εαυτό τους μέλος ενός ετερογενούς κόσμου και να έχουν μια κάποια αντίληψη της Ιστορίας και του χαρακτήρα των διαφορετικών ομάδων που τον κατοικούν.</w:t>
      </w:r>
    </w:p>
    <w:p w14:paraId="68C180A0">
      <w:pPr>
        <w:spacing w:after="0" w:line="240" w:lineRule="auto"/>
        <w:ind w:firstLine="720"/>
        <w:jc w:val="both"/>
        <w:rPr>
          <w:rFonts w:hint="default" w:ascii="Calibri" w:hAnsi="Calibri" w:cs="Calibri"/>
        </w:rPr>
      </w:pPr>
      <w:r>
        <w:rPr>
          <w:rFonts w:hint="default" w:ascii="Calibri" w:hAnsi="Calibri" w:cs="Calibri"/>
          <w:color w:val="auto"/>
          <w:sz w:val="22"/>
          <w:szCs w:val="22"/>
        </w:rPr>
        <w:t>Οι πολίτες του κόσμου χρειάζονται μια γενική μόρφωση. Ασφαλώς χρειάζονται και πολλές πρακτικές γνώσεις που οι φοιτητές μπορούν να αποκτήσουν χωρίς να εκπαιδευτούν στις ανθρωπιστικές επιστήμες. Ωστόσο, για να γίνεις υπεύθυνος πολίτης, χρειάζεσαι κάτι άλλο: την ικανότητα να αξιολογείς τις ιστορικές αποδείξεις, τον χειρισμό των οικονομικών αρχών και την εξάσκηση του κριτικού σου πνεύματος. Να μπορείς να συγκρίνεις διαφορετικές απόψεις της κοινωνικής δικαιοσύνης, να μιλάς τουλάχιστον μία ξένη γλώσσα, να μπορείς να αξιολογείς την πολυπλοκότητα των μεγάλων θρησκειών του κόσμου. Το να έχεις μια δομημένη σκέψη πάνω σε ένα ευρύ φάσμα πολιτισμών, ομάδων κι εθνών και στην ιστορία των αλληλεπιδράσεών τους επιτρέπει στις δημοκρατίες να προσεγγίσουν με υπεύθυνο τρόπο τα προβλήματα που αντιμετωπίζουν σήμερα.</w:t>
      </w:r>
    </w:p>
    <w:p w14:paraId="020038B3">
      <w:pPr>
        <w:spacing w:line="240" w:lineRule="auto"/>
        <w:rPr>
          <w:rFonts w:hint="default" w:ascii="Calibri" w:hAnsi="Calibri" w:cs="Calibri"/>
          <w:b/>
        </w:rPr>
      </w:pPr>
    </w:p>
    <w:p w14:paraId="1F4F289F">
      <w:pPr>
        <w:spacing w:line="240" w:lineRule="auto"/>
        <w:jc w:val="center"/>
        <w:rPr>
          <w:rFonts w:hint="default" w:ascii="Calibri" w:hAnsi="Calibri" w:cs="Calibri"/>
          <w:b/>
        </w:rPr>
      </w:pPr>
      <w:r>
        <w:rPr>
          <w:rFonts w:hint="default" w:ascii="Calibri" w:hAnsi="Calibri" w:cs="Calibri"/>
          <w:b/>
          <w:color w:val="auto"/>
          <w:sz w:val="22"/>
          <w:szCs w:val="22"/>
        </w:rPr>
        <w:t>Ο αποκλεισμός της φαντασίας</w:t>
      </w:r>
    </w:p>
    <w:p w14:paraId="06829E49">
      <w:pPr>
        <w:spacing w:line="240" w:lineRule="auto"/>
        <w:jc w:val="both"/>
        <w:rPr>
          <w:rFonts w:hint="default" w:ascii="Calibri" w:hAnsi="Calibri" w:cs="Calibri"/>
          <w:i/>
        </w:rPr>
      </w:pPr>
      <w:r>
        <w:rPr>
          <w:rFonts w:hint="default" w:ascii="Calibri" w:hAnsi="Calibri" w:cs="Calibri"/>
          <w:i/>
          <w:color w:val="auto"/>
          <w:sz w:val="22"/>
          <w:szCs w:val="22"/>
        </w:rPr>
        <w:t>Άρθρο της Τασούλας Καραϊσκάκη, Εφ. Καθημερινή  (απόσπασμα), δημοσιευμένο στις 22-01-2012.</w:t>
      </w:r>
    </w:p>
    <w:p w14:paraId="5CABD0F0">
      <w:pPr>
        <w:spacing w:line="240" w:lineRule="auto"/>
        <w:jc w:val="both"/>
        <w:rPr>
          <w:rFonts w:hint="default" w:ascii="Calibri" w:hAnsi="Calibri" w:cs="Calibri"/>
          <w:i/>
        </w:rPr>
      </w:pPr>
    </w:p>
    <w:p w14:paraId="7C35DB35">
      <w:pPr>
        <w:spacing w:after="0" w:line="240" w:lineRule="auto"/>
        <w:ind w:firstLine="720"/>
        <w:jc w:val="both"/>
        <w:rPr>
          <w:rFonts w:hint="default" w:ascii="Calibri" w:hAnsi="Calibri" w:cs="Calibri"/>
        </w:rPr>
      </w:pPr>
      <w:r>
        <w:rPr>
          <w:rFonts w:hint="default" w:ascii="Calibri" w:hAnsi="Calibri" w:cs="Calibri"/>
          <w:color w:val="auto"/>
          <w:sz w:val="22"/>
          <w:szCs w:val="22"/>
        </w:rPr>
        <w:t>Δύο βίντεο τα οποία κυκλοφορούν τελευταία στο Διαδίκτυο από παλαιότερες ομιλίες του Βρετανού συγγραφέα και συμβούλου εκπαίδευσης σερ Κεν Ρόμπινσον σε συναντήσεις της TEDxAcademy εικονογραφούν, με εξαιρετικά ζωντανό, πραγματικά αξιομνημόνευτο τρόπο, το πνεύμα των καιρών μπροστά στο παγκόσμιο αδιέξοδο.</w:t>
      </w:r>
    </w:p>
    <w:p w14:paraId="66F6F8E9">
      <w:pPr>
        <w:spacing w:after="0" w:line="240" w:lineRule="auto"/>
        <w:ind w:firstLine="720"/>
        <w:jc w:val="both"/>
        <w:rPr>
          <w:rFonts w:hint="default" w:ascii="Calibri" w:hAnsi="Calibri" w:cs="Calibri"/>
        </w:rPr>
      </w:pPr>
      <w:r>
        <w:rPr>
          <w:rFonts w:hint="default" w:ascii="Calibri" w:hAnsi="Calibri" w:cs="Calibri"/>
          <w:color w:val="auto"/>
          <w:sz w:val="22"/>
          <w:szCs w:val="22"/>
        </w:rPr>
        <w:t>Ο Ρόμπινσον ξεκινάει από την εκπαίδευση, βασικό πυλώνα του ανθρώπινου εποικοδομήματος, «γιατί μας πηγαίνει σ’ αυτό που δεν γνωρίζουμε» και καταλήγει στον πυρήνα της σημερινής οικονομικής και πολιτισμικής κρίσης. Το σχολείο, ισχυρίζεται, σκοτώνει τη δημιουργικότητα, δηλαδή, την ικανότητα να έχει κανείς πρωτότυπες ιδέες, γιατί δεν επιτρέπει τα λάθη και γιατί ιεραρχεί τα μαθήματα με βάση συγκεκριμένη αντίληψη για τη χρησιμότητά τους στην επαγγελματική ζωή. Απομονώνει το παιδί από τα ταλέντα του, ποδοπατεί το δώρο της φαντασίας. Αναγνωρίζει μόνο δύο είδη ευφυΐας, τη γλωσσική και τη λογικο-μαθηματική, περιθωριοποιώντας τα υπόλοιπα (κιναισθητική, μουσική, οπτική, διαπροσωπική κ.ά.). Και μόνο ένα δρόμο επιτυχίας, μέσα από τη βαθμοθηρία, τη χρηματολατρία, τη φιλαυτία, τον ανταγωνισμό, τον ατομισμό, τη χρησιμοθηρία. Ο ακαδημαϊκός πληθωρισμός απαξιώνει τον σχολικό μόχθο. Το εκπαιδευτικό σύστημα είναι μια μακρά διαδικασία εισαγωγής στο πανεπιστήμιο. Όλο το σύστημα είναι δομημένο λάθος, είπε. Φαίνεται καθαρά στον τομέα της οικολογίας. Το σχολείο έχει σμιλέψει τα μυαλά μας με τον τρόπο που σμιλεύουμε τη γη: για μια συγκεκριμένη χρήση. Δεν πρόκειται να μας χρησιμεύσει στο μέλλον! Θα πρέπει να αναθεωρήσουμε όσα γνωρίζουμε για τις ανθρώπινες δυνατότητες. Να ξεθάψουμε θαμμένες ικανότητες, να αξιοποιήσουμε ταλέντα. Να ξεφύγουμε από την τυραννία της κοινής λογικής, από την πεπατημένη των δεδομένων καταστάσεων. Να ξανασκεφτούμε το πώς εκπαιδεύουμε τα παιδιά μας. Ο κόσμος μας οδηγείται σε τέλμα.</w:t>
      </w:r>
    </w:p>
    <w:p w14:paraId="3B16BD84">
      <w:pPr>
        <w:spacing w:line="240" w:lineRule="auto"/>
        <w:jc w:val="both"/>
        <w:rPr>
          <w:rFonts w:hint="default" w:ascii="Calibri" w:hAnsi="Calibri" w:cs="Calibri"/>
        </w:rPr>
      </w:pPr>
    </w:p>
    <w:p w14:paraId="7194BE89">
      <w:pPr>
        <w:spacing w:line="240" w:lineRule="auto"/>
        <w:jc w:val="both"/>
        <w:rPr>
          <w:rFonts w:hint="default" w:ascii="Calibri" w:hAnsi="Calibri" w:cs="Calibri"/>
          <w:b/>
        </w:rPr>
      </w:pPr>
      <w:r>
        <w:rPr>
          <w:rFonts w:hint="default" w:ascii="Calibri" w:hAnsi="Calibri" w:cs="Calibri"/>
          <w:b/>
          <w:color w:val="auto"/>
          <w:sz w:val="22"/>
          <w:szCs w:val="22"/>
        </w:rPr>
        <w:t>ΘΕΜΑΤΑ</w:t>
      </w:r>
    </w:p>
    <w:p w14:paraId="7FC790C3">
      <w:pPr>
        <w:spacing w:line="240" w:lineRule="auto"/>
        <w:jc w:val="both"/>
        <w:rPr>
          <w:rFonts w:hint="default" w:ascii="Calibri" w:hAnsi="Calibri" w:cs="Calibri"/>
          <w:b/>
        </w:rPr>
      </w:pPr>
      <w:r>
        <w:rPr>
          <w:rFonts w:hint="default" w:ascii="Calibri" w:hAnsi="Calibri" w:cs="Calibri"/>
          <w:b/>
          <w:color w:val="auto"/>
          <w:sz w:val="22"/>
          <w:szCs w:val="22"/>
        </w:rPr>
        <w:t>ΘΕΜΑ 2 (μονάδες 35)</w:t>
      </w:r>
    </w:p>
    <w:p w14:paraId="0FF2709B">
      <w:pPr>
        <w:spacing w:line="240" w:lineRule="auto"/>
        <w:jc w:val="both"/>
        <w:rPr>
          <w:rFonts w:hint="default" w:ascii="Calibri" w:hAnsi="Calibri" w:cs="Calibri"/>
          <w:b/>
        </w:rPr>
      </w:pPr>
      <w:r>
        <w:rPr>
          <w:rFonts w:hint="default" w:ascii="Calibri" w:hAnsi="Calibri" w:cs="Calibri"/>
          <w:b/>
          <w:color w:val="auto"/>
          <w:sz w:val="22"/>
          <w:szCs w:val="22"/>
        </w:rPr>
        <w:t>Ερώτημα 1ο (μονάδες 15)</w:t>
      </w:r>
    </w:p>
    <w:p w14:paraId="6368C8E2">
      <w:pPr>
        <w:spacing w:line="240" w:lineRule="auto"/>
        <w:jc w:val="both"/>
        <w:rPr>
          <w:rFonts w:hint="default" w:ascii="Calibri" w:hAnsi="Calibri" w:cs="Calibri"/>
        </w:rPr>
      </w:pPr>
      <w:r>
        <w:rPr>
          <w:rFonts w:hint="default" w:ascii="Calibri" w:hAnsi="Calibri" w:cs="Calibri"/>
          <w:color w:val="auto"/>
          <w:sz w:val="22"/>
          <w:szCs w:val="22"/>
        </w:rPr>
        <w:t>Η αρθρογράφος του Κειμένου 1 καταλήγει στη διαπίστωση πως «Οι πολίτες του κόσμου χρειάζονται μια γενική μόρφωση» (στην αρχή της 4ης παραγράφου). Μέσα από ποια επιχειρήματα έφτασε σε αυτή τη διαπίστωση; Να παρουσιάσεις την πορεία του συλλογισμού της σε 70-80 λέξεις.</w:t>
      </w:r>
    </w:p>
    <w:p w14:paraId="426A9AA7">
      <w:pPr>
        <w:spacing w:line="240" w:lineRule="auto"/>
        <w:jc w:val="both"/>
        <w:rPr>
          <w:rFonts w:hint="default" w:ascii="Calibri" w:hAnsi="Calibri" w:cs="Calibri"/>
          <w:b/>
        </w:rPr>
      </w:pPr>
      <w:r>
        <w:rPr>
          <w:rFonts w:hint="default" w:ascii="Calibri" w:hAnsi="Calibri" w:cs="Calibri"/>
          <w:b/>
          <w:color w:val="auto"/>
          <w:sz w:val="22"/>
          <w:szCs w:val="22"/>
        </w:rPr>
        <w:t>Ερώτημα 2ο  (μονάδες 10)</w:t>
      </w:r>
    </w:p>
    <w:p w14:paraId="2BE396FA">
      <w:pPr>
        <w:spacing w:line="240" w:lineRule="auto"/>
        <w:jc w:val="both"/>
        <w:rPr>
          <w:rFonts w:hint="default" w:ascii="Calibri" w:hAnsi="Calibri" w:cs="Calibri"/>
        </w:rPr>
      </w:pPr>
      <w:r>
        <w:rPr>
          <w:rFonts w:hint="default" w:ascii="Calibri" w:hAnsi="Calibri" w:cs="Calibri"/>
          <w:b/>
          <w:color w:val="auto"/>
          <w:sz w:val="22"/>
          <w:szCs w:val="22"/>
        </w:rPr>
        <w:t xml:space="preserve">α. </w:t>
      </w:r>
      <w:r>
        <w:rPr>
          <w:rFonts w:hint="default" w:ascii="Calibri" w:hAnsi="Calibri" w:cs="Calibri"/>
          <w:color w:val="auto"/>
          <w:sz w:val="22"/>
          <w:szCs w:val="22"/>
        </w:rPr>
        <w:t>Στο Κείμενο 2 η αρθρογράφος επιλέγει να χρησιμοποιήσει εκτεταμένα αποσπάσματα της άποψης ενός ειδικού. Να παραθέσεις δύο λόγους που, κατά τη γνώμη σου, την ώθησαν σε αυτή την επιλογή (μονάδες 4).</w:t>
      </w:r>
    </w:p>
    <w:p w14:paraId="27A9A278">
      <w:pPr>
        <w:spacing w:line="240" w:lineRule="auto"/>
        <w:jc w:val="both"/>
        <w:rPr>
          <w:rFonts w:hint="default" w:ascii="Calibri" w:hAnsi="Calibri" w:cs="Calibri"/>
        </w:rPr>
      </w:pPr>
      <w:r>
        <w:rPr>
          <w:rFonts w:hint="default" w:ascii="Calibri" w:hAnsi="Calibri" w:cs="Calibri"/>
          <w:b/>
          <w:color w:val="auto"/>
          <w:sz w:val="22"/>
          <w:szCs w:val="22"/>
        </w:rPr>
        <w:t xml:space="preserve">β. </w:t>
      </w:r>
      <w:r>
        <w:rPr>
          <w:rFonts w:hint="default" w:ascii="Calibri" w:hAnsi="Calibri" w:cs="Calibri"/>
          <w:color w:val="auto"/>
          <w:sz w:val="22"/>
          <w:szCs w:val="22"/>
        </w:rPr>
        <w:t>Στην πρώτη παράγραφο του Κειμένου 1 η συγγραφέας διατυπώνει μια αντίθεση. Ποια είναι τα δύο αντιτιθέμενα μέλη (μονάδες 2) και ποιοι είναι οι λόγοι που, κατά τη γνώμη σου, την ωθούν σε αυτή την επιλογή (μονάδες 4);</w:t>
      </w:r>
    </w:p>
    <w:p w14:paraId="21A0DEF6">
      <w:pPr>
        <w:spacing w:line="240" w:lineRule="auto"/>
        <w:jc w:val="both"/>
        <w:rPr>
          <w:rFonts w:hint="default" w:ascii="Calibri" w:hAnsi="Calibri" w:cs="Calibri"/>
          <w:b/>
        </w:rPr>
      </w:pPr>
      <w:r>
        <w:rPr>
          <w:rFonts w:hint="default" w:ascii="Calibri" w:hAnsi="Calibri" w:cs="Calibri"/>
          <w:b/>
          <w:color w:val="auto"/>
          <w:sz w:val="22"/>
          <w:szCs w:val="22"/>
        </w:rPr>
        <w:t>Ερώτημα 3ο  (μονάδες 10)</w:t>
      </w:r>
    </w:p>
    <w:p w14:paraId="00EC8AA8">
      <w:pPr>
        <w:spacing w:line="240" w:lineRule="auto"/>
        <w:jc w:val="both"/>
        <w:rPr>
          <w:rFonts w:hint="default" w:ascii="Calibri" w:hAnsi="Calibri" w:cs="Calibri"/>
        </w:rPr>
      </w:pPr>
      <w:r>
        <w:rPr>
          <w:rFonts w:hint="default" w:ascii="Calibri" w:hAnsi="Calibri" w:cs="Calibri"/>
          <w:color w:val="auto"/>
          <w:sz w:val="22"/>
          <w:szCs w:val="22"/>
        </w:rPr>
        <w:t>Ποια κοινά σημεία προβληματισμού εντοπίζεις στα Κείμενα 1 και 2; Να απαντήσεις σε 70-80 λέξεις με σχετικές κειμενικές ενδείξεις (δεν λαμβάνονται υπόψη στην έκταση της απάντησης).</w:t>
      </w:r>
    </w:p>
    <w:p w14:paraId="2173458A">
      <w:pPr>
        <w:spacing w:line="240" w:lineRule="auto"/>
        <w:jc w:val="both"/>
        <w:rPr>
          <w:rFonts w:hint="default" w:ascii="Calibri" w:hAnsi="Calibri" w:cs="Calibri"/>
          <w:b/>
        </w:rPr>
      </w:pPr>
    </w:p>
    <w:p w14:paraId="09EB5346">
      <w:pPr>
        <w:spacing w:line="240" w:lineRule="auto"/>
        <w:jc w:val="both"/>
        <w:rPr>
          <w:rFonts w:hint="default" w:ascii="Calibri" w:hAnsi="Calibri" w:cs="Calibri"/>
          <w:b/>
        </w:rPr>
      </w:pPr>
      <w:r>
        <w:rPr>
          <w:rFonts w:hint="default" w:ascii="Calibri" w:hAnsi="Calibri" w:cs="Calibri"/>
          <w:b/>
          <w:color w:val="auto"/>
          <w:sz w:val="22"/>
          <w:szCs w:val="22"/>
        </w:rPr>
        <w:t>Κείμενο 3</w:t>
      </w:r>
    </w:p>
    <w:p w14:paraId="4F954160">
      <w:pPr>
        <w:spacing w:line="240" w:lineRule="auto"/>
        <w:jc w:val="center"/>
        <w:rPr>
          <w:rFonts w:hint="default" w:ascii="Calibri" w:hAnsi="Calibri" w:cs="Calibri"/>
          <w:b/>
        </w:rPr>
      </w:pPr>
      <w:r>
        <w:rPr>
          <w:rFonts w:hint="default" w:ascii="Calibri" w:hAnsi="Calibri" w:cs="Calibri"/>
          <w:b/>
          <w:color w:val="auto"/>
          <w:sz w:val="22"/>
          <w:szCs w:val="22"/>
        </w:rPr>
        <w:t>«Μαθητεία»</w:t>
      </w:r>
    </w:p>
    <w:p w14:paraId="3DF7BA03">
      <w:pPr>
        <w:spacing w:line="240" w:lineRule="auto"/>
        <w:jc w:val="both"/>
        <w:rPr>
          <w:rFonts w:hint="default" w:ascii="Calibri" w:hAnsi="Calibri" w:cs="Calibri"/>
          <w:i/>
        </w:rPr>
      </w:pPr>
      <w:r>
        <w:rPr>
          <w:rFonts w:hint="default" w:ascii="Calibri" w:hAnsi="Calibri" w:cs="Calibri"/>
          <w:i/>
          <w:color w:val="auto"/>
          <w:sz w:val="22"/>
          <w:szCs w:val="22"/>
        </w:rPr>
        <w:t xml:space="preserve">Ποίημα του Γ. Θέμελη από τη συλλογή Το Δίχτυ των ψυχών ΙΙ, ιδιωτική έκδοση, Θεσσαλονίκη 1970. </w:t>
      </w:r>
    </w:p>
    <w:p w14:paraId="0E692010">
      <w:pPr>
        <w:spacing w:line="240" w:lineRule="auto"/>
        <w:jc w:val="both"/>
        <w:rPr>
          <w:rFonts w:hint="default" w:ascii="Calibri" w:hAnsi="Calibri" w:cs="Calibri"/>
        </w:rPr>
      </w:pPr>
    </w:p>
    <w:p w14:paraId="4AD4710A">
      <w:pPr>
        <w:spacing w:line="240" w:lineRule="auto"/>
        <w:jc w:val="both"/>
        <w:rPr>
          <w:rFonts w:hint="default" w:ascii="Calibri" w:hAnsi="Calibri" w:cs="Calibri"/>
        </w:rPr>
      </w:pPr>
      <w:r>
        <w:rPr>
          <w:rFonts w:hint="default" w:ascii="Calibri" w:hAnsi="Calibri" w:cs="Calibri"/>
          <w:color w:val="auto"/>
          <w:sz w:val="22"/>
          <w:szCs w:val="22"/>
        </w:rPr>
        <w:t>Μαθαίνεται η Αγάπη,</w:t>
      </w:r>
    </w:p>
    <w:p w14:paraId="6A10C5B4">
      <w:pPr>
        <w:spacing w:line="240" w:lineRule="auto"/>
        <w:jc w:val="both"/>
        <w:rPr>
          <w:rFonts w:hint="default" w:ascii="Calibri" w:hAnsi="Calibri" w:cs="Calibri"/>
        </w:rPr>
      </w:pPr>
      <w:r>
        <w:rPr>
          <w:rFonts w:hint="default" w:ascii="Calibri" w:hAnsi="Calibri" w:cs="Calibri"/>
          <w:color w:val="auto"/>
          <w:sz w:val="22"/>
          <w:szCs w:val="22"/>
        </w:rPr>
        <w:t>Μαθαίνεται από μέσα, αποστηθίζεται.</w:t>
      </w:r>
    </w:p>
    <w:p w14:paraId="4E11FC91">
      <w:pPr>
        <w:spacing w:line="240" w:lineRule="auto"/>
        <w:jc w:val="both"/>
        <w:rPr>
          <w:rFonts w:hint="default" w:ascii="Calibri" w:hAnsi="Calibri" w:cs="Calibri"/>
        </w:rPr>
      </w:pPr>
    </w:p>
    <w:p w14:paraId="6A316D02">
      <w:pPr>
        <w:spacing w:line="240" w:lineRule="auto"/>
        <w:jc w:val="both"/>
        <w:rPr>
          <w:rFonts w:hint="default" w:ascii="Calibri" w:hAnsi="Calibri" w:cs="Calibri"/>
        </w:rPr>
      </w:pPr>
      <w:r>
        <w:rPr>
          <w:rFonts w:hint="default" w:ascii="Calibri" w:hAnsi="Calibri" w:cs="Calibri"/>
          <w:color w:val="auto"/>
          <w:sz w:val="22"/>
          <w:szCs w:val="22"/>
        </w:rPr>
        <w:t>Όπως η θλίψη, όπως η έκσταση.</w:t>
      </w:r>
    </w:p>
    <w:p w14:paraId="250D210E">
      <w:pPr>
        <w:spacing w:line="240" w:lineRule="auto"/>
        <w:jc w:val="both"/>
        <w:rPr>
          <w:rFonts w:hint="default" w:ascii="Calibri" w:hAnsi="Calibri" w:cs="Calibri"/>
        </w:rPr>
      </w:pPr>
    </w:p>
    <w:p w14:paraId="6AE66804">
      <w:pPr>
        <w:spacing w:line="240" w:lineRule="auto"/>
        <w:jc w:val="both"/>
        <w:rPr>
          <w:rFonts w:hint="default" w:ascii="Calibri" w:hAnsi="Calibri" w:cs="Calibri"/>
        </w:rPr>
      </w:pPr>
      <w:r>
        <w:rPr>
          <w:rFonts w:hint="default" w:ascii="Calibri" w:hAnsi="Calibri" w:cs="Calibri"/>
          <w:color w:val="auto"/>
          <w:sz w:val="22"/>
          <w:szCs w:val="22"/>
        </w:rPr>
        <w:t>Τ' άφωνα ψάρια δεν πηγαίνουν</w:t>
      </w:r>
    </w:p>
    <w:p w14:paraId="78C6475E">
      <w:pPr>
        <w:spacing w:line="240" w:lineRule="auto"/>
        <w:jc w:val="both"/>
        <w:rPr>
          <w:rFonts w:hint="default" w:ascii="Calibri" w:hAnsi="Calibri" w:cs="Calibri"/>
        </w:rPr>
      </w:pPr>
      <w:r>
        <w:rPr>
          <w:rFonts w:hint="default" w:ascii="Calibri" w:hAnsi="Calibri" w:cs="Calibri"/>
          <w:color w:val="auto"/>
          <w:sz w:val="22"/>
          <w:szCs w:val="22"/>
        </w:rPr>
        <w:t>Σχολείο να μάθουν τη σιωπή,</w:t>
      </w:r>
    </w:p>
    <w:p w14:paraId="01685D5E">
      <w:pPr>
        <w:spacing w:line="240" w:lineRule="auto"/>
        <w:jc w:val="both"/>
        <w:rPr>
          <w:rFonts w:hint="default" w:ascii="Calibri" w:hAnsi="Calibri" w:cs="Calibri"/>
        </w:rPr>
      </w:pPr>
      <w:r>
        <w:rPr>
          <w:rFonts w:hint="default" w:ascii="Calibri" w:hAnsi="Calibri" w:cs="Calibri"/>
          <w:color w:val="auto"/>
          <w:sz w:val="22"/>
          <w:szCs w:val="22"/>
        </w:rPr>
        <w:t>Την εκθαμβωτική θαλάσσια αγάπη</w:t>
      </w:r>
    </w:p>
    <w:p w14:paraId="1C19C2A9">
      <w:pPr>
        <w:spacing w:line="240" w:lineRule="auto"/>
        <w:jc w:val="both"/>
        <w:rPr>
          <w:rFonts w:hint="default" w:ascii="Calibri" w:hAnsi="Calibri" w:cs="Calibri"/>
        </w:rPr>
      </w:pPr>
      <w:r>
        <w:rPr>
          <w:rFonts w:hint="default" w:ascii="Calibri" w:hAnsi="Calibri" w:cs="Calibri"/>
          <w:color w:val="auto"/>
          <w:sz w:val="22"/>
          <w:szCs w:val="22"/>
        </w:rPr>
        <w:t>Μες σε βαθειά κρησφύγετα.</w:t>
      </w:r>
    </w:p>
    <w:p w14:paraId="5D7A9B4C">
      <w:pPr>
        <w:spacing w:line="240" w:lineRule="auto"/>
        <w:jc w:val="both"/>
        <w:rPr>
          <w:rFonts w:hint="default" w:ascii="Calibri" w:hAnsi="Calibri" w:cs="Calibri"/>
        </w:rPr>
      </w:pPr>
    </w:p>
    <w:p w14:paraId="167CA184">
      <w:pPr>
        <w:spacing w:line="240" w:lineRule="auto"/>
        <w:jc w:val="both"/>
        <w:rPr>
          <w:rFonts w:hint="default" w:ascii="Calibri" w:hAnsi="Calibri" w:cs="Calibri"/>
        </w:rPr>
      </w:pPr>
      <w:r>
        <w:rPr>
          <w:rFonts w:hint="default" w:ascii="Calibri" w:hAnsi="Calibri" w:cs="Calibri"/>
          <w:color w:val="auto"/>
          <w:sz w:val="22"/>
          <w:szCs w:val="22"/>
        </w:rPr>
        <w:t>Τα ερωτικά πουλιά δε μελετούν</w:t>
      </w:r>
    </w:p>
    <w:p w14:paraId="46F716DE">
      <w:pPr>
        <w:spacing w:line="240" w:lineRule="auto"/>
        <w:jc w:val="both"/>
        <w:rPr>
          <w:rFonts w:hint="default" w:ascii="Calibri" w:hAnsi="Calibri" w:cs="Calibri"/>
        </w:rPr>
      </w:pPr>
      <w:r>
        <w:rPr>
          <w:rFonts w:hint="default" w:ascii="Calibri" w:hAnsi="Calibri" w:cs="Calibri"/>
          <w:color w:val="auto"/>
          <w:sz w:val="22"/>
          <w:szCs w:val="22"/>
        </w:rPr>
        <w:t>Μαθήματα αγάπης· δε γράφουν</w:t>
      </w:r>
    </w:p>
    <w:p w14:paraId="63589969">
      <w:pPr>
        <w:spacing w:line="240" w:lineRule="auto"/>
        <w:jc w:val="both"/>
        <w:rPr>
          <w:rFonts w:hint="default" w:ascii="Calibri" w:hAnsi="Calibri" w:cs="Calibri"/>
        </w:rPr>
      </w:pPr>
      <w:r>
        <w:rPr>
          <w:rFonts w:hint="default" w:ascii="Calibri" w:hAnsi="Calibri" w:cs="Calibri"/>
          <w:color w:val="auto"/>
          <w:sz w:val="22"/>
          <w:szCs w:val="22"/>
        </w:rPr>
        <w:t>Τις τέσσερες πράξεις της</w:t>
      </w:r>
    </w:p>
    <w:p w14:paraId="6F38E99F">
      <w:pPr>
        <w:spacing w:line="240" w:lineRule="auto"/>
        <w:jc w:val="both"/>
        <w:rPr>
          <w:rFonts w:hint="default" w:ascii="Calibri" w:hAnsi="Calibri" w:cs="Calibri"/>
        </w:rPr>
      </w:pPr>
      <w:r>
        <w:rPr>
          <w:rFonts w:hint="default" w:ascii="Calibri" w:hAnsi="Calibri" w:cs="Calibri"/>
          <w:color w:val="auto"/>
          <w:sz w:val="22"/>
          <w:szCs w:val="22"/>
        </w:rPr>
        <w:t>Στις πλάκες τους οι πεταλούδες.</w:t>
      </w:r>
    </w:p>
    <w:p w14:paraId="24D67ED8">
      <w:pPr>
        <w:spacing w:line="240" w:lineRule="auto"/>
        <w:jc w:val="both"/>
        <w:rPr>
          <w:rFonts w:hint="default" w:ascii="Calibri" w:hAnsi="Calibri" w:cs="Calibri"/>
        </w:rPr>
      </w:pPr>
    </w:p>
    <w:p w14:paraId="1A84D22F">
      <w:pPr>
        <w:spacing w:line="240" w:lineRule="auto"/>
        <w:jc w:val="both"/>
        <w:rPr>
          <w:rFonts w:hint="default" w:ascii="Calibri" w:hAnsi="Calibri" w:cs="Calibri"/>
        </w:rPr>
      </w:pPr>
      <w:r>
        <w:rPr>
          <w:rFonts w:hint="default" w:ascii="Calibri" w:hAnsi="Calibri" w:cs="Calibri"/>
          <w:color w:val="auto"/>
          <w:sz w:val="22"/>
          <w:szCs w:val="22"/>
        </w:rPr>
        <w:t>Ίσως μονάχα οι Άγγελοι να μαθαίνουν</w:t>
      </w:r>
    </w:p>
    <w:p w14:paraId="0A29365C">
      <w:pPr>
        <w:spacing w:line="240" w:lineRule="auto"/>
        <w:jc w:val="both"/>
        <w:rPr>
          <w:rFonts w:hint="default" w:ascii="Calibri" w:hAnsi="Calibri" w:cs="Calibri"/>
        </w:rPr>
      </w:pPr>
      <w:r>
        <w:rPr>
          <w:rFonts w:hint="default" w:ascii="Calibri" w:hAnsi="Calibri" w:cs="Calibri"/>
          <w:color w:val="auto"/>
          <w:sz w:val="22"/>
          <w:szCs w:val="22"/>
        </w:rPr>
        <w:t>Λέξεις, ονόματα, κομμένες συλλαβές,</w:t>
      </w:r>
    </w:p>
    <w:p w14:paraId="20FF838C">
      <w:pPr>
        <w:spacing w:line="240" w:lineRule="auto"/>
        <w:jc w:val="both"/>
        <w:rPr>
          <w:rFonts w:hint="default" w:ascii="Calibri" w:hAnsi="Calibri" w:cs="Calibri"/>
        </w:rPr>
      </w:pPr>
      <w:r>
        <w:rPr>
          <w:rFonts w:hint="default" w:ascii="Calibri" w:hAnsi="Calibri" w:cs="Calibri"/>
          <w:color w:val="auto"/>
          <w:sz w:val="22"/>
          <w:szCs w:val="22"/>
        </w:rPr>
        <w:t>Συλλαβίζοντας τον έρωτα μες στην ουράνιαν ερημία.</w:t>
      </w:r>
    </w:p>
    <w:p w14:paraId="2EEA2F30">
      <w:pPr>
        <w:spacing w:line="240" w:lineRule="auto"/>
        <w:jc w:val="both"/>
        <w:rPr>
          <w:rFonts w:hint="default" w:ascii="Calibri" w:hAnsi="Calibri" w:cs="Calibri"/>
        </w:rPr>
      </w:pPr>
    </w:p>
    <w:p w14:paraId="3A838F23">
      <w:pPr>
        <w:spacing w:line="240" w:lineRule="auto"/>
        <w:jc w:val="both"/>
        <w:rPr>
          <w:rFonts w:hint="default" w:ascii="Calibri" w:hAnsi="Calibri" w:cs="Calibri"/>
        </w:rPr>
      </w:pPr>
      <w:r>
        <w:rPr>
          <w:rFonts w:hint="default" w:ascii="Calibri" w:hAnsi="Calibri" w:cs="Calibri"/>
          <w:color w:val="auto"/>
          <w:sz w:val="22"/>
          <w:szCs w:val="22"/>
        </w:rPr>
        <w:t>Ίσως να ξέρουν καλά τη σιωπή της Αγάπης,</w:t>
      </w:r>
    </w:p>
    <w:p w14:paraId="74B46CE3">
      <w:pPr>
        <w:spacing w:line="240" w:lineRule="auto"/>
        <w:jc w:val="both"/>
        <w:rPr>
          <w:rFonts w:hint="default" w:ascii="Calibri" w:hAnsi="Calibri" w:cs="Calibri"/>
        </w:rPr>
      </w:pPr>
      <w:r>
        <w:rPr>
          <w:rFonts w:hint="default" w:ascii="Calibri" w:hAnsi="Calibri" w:cs="Calibri"/>
          <w:color w:val="auto"/>
          <w:sz w:val="22"/>
          <w:szCs w:val="22"/>
        </w:rPr>
        <w:t>Τη γλώσσα της σιωπής, τον ανεκλάλητον ερώτα των πραγμάτων.</w:t>
      </w:r>
    </w:p>
    <w:p w14:paraId="3FB6660E">
      <w:pPr>
        <w:spacing w:line="240" w:lineRule="auto"/>
        <w:jc w:val="both"/>
        <w:rPr>
          <w:rFonts w:hint="default" w:ascii="Calibri" w:hAnsi="Calibri" w:cs="Calibri"/>
        </w:rPr>
      </w:pPr>
    </w:p>
    <w:p w14:paraId="6677EC72">
      <w:pPr>
        <w:spacing w:line="240" w:lineRule="auto"/>
        <w:jc w:val="both"/>
        <w:rPr>
          <w:rFonts w:hint="default" w:ascii="Calibri" w:hAnsi="Calibri" w:cs="Calibri"/>
        </w:rPr>
      </w:pPr>
      <w:r>
        <w:rPr>
          <w:rFonts w:hint="default" w:ascii="Calibri" w:hAnsi="Calibri" w:cs="Calibri"/>
          <w:color w:val="auto"/>
          <w:sz w:val="22"/>
          <w:szCs w:val="22"/>
        </w:rPr>
        <w:t>Αυτή τη γλώσσα, αυτή τη Μουσική,</w:t>
      </w:r>
    </w:p>
    <w:p w14:paraId="71D55B0D">
      <w:pPr>
        <w:spacing w:line="240" w:lineRule="auto"/>
        <w:jc w:val="both"/>
        <w:rPr>
          <w:rFonts w:hint="default" w:ascii="Calibri" w:hAnsi="Calibri" w:cs="Calibri"/>
        </w:rPr>
      </w:pPr>
      <w:r>
        <w:rPr>
          <w:rFonts w:hint="default" w:ascii="Calibri" w:hAnsi="Calibri" w:cs="Calibri"/>
          <w:color w:val="auto"/>
          <w:sz w:val="22"/>
          <w:szCs w:val="22"/>
        </w:rPr>
        <w:t>Αυτή μαθαίνουν τα δάχτυλά μου.</w:t>
      </w:r>
    </w:p>
    <w:p w14:paraId="2D9B605F">
      <w:pPr>
        <w:spacing w:line="240" w:lineRule="auto"/>
        <w:jc w:val="both"/>
        <w:rPr>
          <w:rFonts w:hint="default" w:ascii="Calibri" w:hAnsi="Calibri" w:cs="Calibri"/>
        </w:rPr>
      </w:pPr>
    </w:p>
    <w:p w14:paraId="33A11EE2">
      <w:pPr>
        <w:spacing w:line="240" w:lineRule="auto"/>
        <w:jc w:val="both"/>
        <w:rPr>
          <w:rFonts w:hint="default" w:ascii="Calibri" w:hAnsi="Calibri" w:cs="Calibri"/>
        </w:rPr>
      </w:pPr>
      <w:r>
        <w:rPr>
          <w:rFonts w:hint="default" w:ascii="Calibri" w:hAnsi="Calibri" w:cs="Calibri"/>
          <w:color w:val="auto"/>
          <w:sz w:val="22"/>
          <w:szCs w:val="22"/>
        </w:rPr>
        <w:t>Τα δάχτυλά μου, τα χείλη μου, τα έκπληχτα μάτια.</w:t>
      </w:r>
    </w:p>
    <w:p w14:paraId="4DD632F4">
      <w:pPr>
        <w:spacing w:line="240" w:lineRule="auto"/>
        <w:jc w:val="both"/>
        <w:rPr>
          <w:rFonts w:hint="default" w:ascii="Calibri" w:hAnsi="Calibri" w:cs="Calibri"/>
          <w:b/>
        </w:rPr>
      </w:pPr>
    </w:p>
    <w:p w14:paraId="5202622C">
      <w:pPr>
        <w:spacing w:line="240" w:lineRule="auto"/>
        <w:jc w:val="both"/>
        <w:rPr>
          <w:rFonts w:hint="default" w:ascii="Calibri" w:hAnsi="Calibri" w:cs="Calibri"/>
          <w:b/>
        </w:rPr>
      </w:pPr>
      <w:r>
        <w:rPr>
          <w:rFonts w:hint="default" w:ascii="Calibri" w:hAnsi="Calibri" w:cs="Calibri"/>
          <w:b/>
          <w:color w:val="auto"/>
          <w:sz w:val="22"/>
          <w:szCs w:val="22"/>
        </w:rPr>
        <w:t>ΘΕΜΑ 3 (μονάδες 15)</w:t>
      </w:r>
    </w:p>
    <w:p w14:paraId="3A0CC0AB">
      <w:pPr>
        <w:spacing w:line="240" w:lineRule="auto"/>
        <w:jc w:val="both"/>
        <w:rPr>
          <w:rFonts w:hint="default" w:ascii="Calibri" w:hAnsi="Calibri" w:cs="Calibri"/>
        </w:rPr>
      </w:pPr>
      <w:r>
        <w:rPr>
          <w:rFonts w:hint="default" w:ascii="Calibri" w:hAnsi="Calibri" w:cs="Calibri"/>
          <w:color w:val="auto"/>
          <w:sz w:val="22"/>
          <w:szCs w:val="22"/>
        </w:rPr>
        <w:t>Πώς βιώνει το ποιητικό υποκείμενο στο Κείμενο 3 τη «Μαθητεία»; Πώς ερμηνεύεις εσύ τα συναισθήματά του; Να απαντήσεις με στοιχεία από το κείμενο σε 150-200 λέξεις.</w:t>
      </w:r>
    </w:p>
    <w:p w14:paraId="6A7ECDFC">
      <w:pPr>
        <w:spacing w:line="240" w:lineRule="auto"/>
        <w:jc w:val="both"/>
        <w:rPr>
          <w:rFonts w:hint="default" w:ascii="Calibri" w:hAnsi="Calibri" w:cs="Calibri"/>
        </w:rPr>
      </w:pPr>
    </w:p>
    <w:p w14:paraId="2817C460">
      <w:pPr>
        <w:spacing w:line="240" w:lineRule="auto"/>
        <w:jc w:val="center"/>
        <w:rPr>
          <w:rFonts w:hint="default" w:ascii="Calibri" w:hAnsi="Calibri" w:cs="Calibri"/>
          <w:b/>
        </w:rPr>
      </w:pPr>
      <w:r>
        <w:rPr>
          <w:rFonts w:hint="default" w:ascii="Calibri" w:hAnsi="Calibri" w:cs="Calibri"/>
          <w:b/>
          <w:color w:val="auto"/>
          <w:sz w:val="22"/>
          <w:szCs w:val="22"/>
        </w:rPr>
        <w:t>ΕΝΔΕΙΚΤΙΚΕΣ ΑΠΑΝΤΗΣΕΙΣ</w:t>
      </w:r>
    </w:p>
    <w:p w14:paraId="1B83FBD3">
      <w:pPr>
        <w:spacing w:line="240" w:lineRule="auto"/>
        <w:jc w:val="both"/>
        <w:rPr>
          <w:rFonts w:hint="default" w:ascii="Calibri" w:hAnsi="Calibri" w:cs="Calibri"/>
          <w:i/>
        </w:rPr>
      </w:pPr>
      <w:r>
        <w:rPr>
          <w:rFonts w:hint="default" w:ascii="Calibri" w:hAnsi="Calibri" w:cs="Calibri"/>
          <w:i/>
          <w:color w:val="auto"/>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B7A2B50">
      <w:pPr>
        <w:spacing w:line="240" w:lineRule="auto"/>
        <w:jc w:val="both"/>
        <w:rPr>
          <w:rFonts w:hint="default" w:ascii="Calibri" w:hAnsi="Calibri" w:cs="Calibri"/>
          <w:b/>
        </w:rPr>
      </w:pPr>
    </w:p>
    <w:p w14:paraId="68514BF5">
      <w:pPr>
        <w:spacing w:line="240" w:lineRule="auto"/>
        <w:jc w:val="both"/>
        <w:rPr>
          <w:rFonts w:hint="default" w:ascii="Calibri" w:hAnsi="Calibri" w:cs="Calibri"/>
          <w:b/>
        </w:rPr>
      </w:pPr>
    </w:p>
    <w:p w14:paraId="61938331">
      <w:pPr>
        <w:spacing w:line="240" w:lineRule="auto"/>
        <w:jc w:val="both"/>
        <w:rPr>
          <w:rFonts w:hint="default" w:ascii="Calibri" w:hAnsi="Calibri" w:cs="Calibri"/>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0C343DBF">
      <w:pPr>
        <w:spacing w:line="240" w:lineRule="auto"/>
        <w:jc w:val="both"/>
        <w:rPr>
          <w:rFonts w:hint="default" w:ascii="Calibri" w:hAnsi="Calibri" w:cs="Calibri"/>
        </w:rPr>
      </w:pPr>
      <w:r>
        <w:rPr>
          <w:rFonts w:hint="default" w:ascii="Calibri" w:hAnsi="Calibri" w:cs="Calibri"/>
          <w:color w:val="auto"/>
          <w:sz w:val="22"/>
          <w:szCs w:val="22"/>
        </w:rPr>
        <w:t>Η συντάκτρια του Κειμένου 1 αναφέρει στην αρχή της 4</w:t>
      </w:r>
      <w:r>
        <w:rPr>
          <w:rFonts w:hint="default" w:ascii="Calibri" w:hAnsi="Calibri" w:cs="Calibri"/>
          <w:color w:val="auto"/>
          <w:sz w:val="22"/>
          <w:szCs w:val="22"/>
          <w:vertAlign w:val="superscript"/>
        </w:rPr>
        <w:t>ης</w:t>
      </w:r>
      <w:r>
        <w:rPr>
          <w:rFonts w:hint="default" w:ascii="Calibri" w:hAnsi="Calibri" w:cs="Calibri"/>
          <w:color w:val="auto"/>
          <w:sz w:val="22"/>
          <w:szCs w:val="22"/>
        </w:rPr>
        <w:t xml:space="preserve"> παραγράφου πως «όλοι οι πολίτες χρειάζονται γενική μόρφωση». Η πορεία του συλλογισμού της κινείται από το Γενικό προς το ειδικό (παραγωγική πορεία συλλογισμού). Αρχικά, κάνει μία γενική διαπίστωση για την παγκόσμια κρίση της παιδείας. Εξηγεί, πιο συγκεκριμένα, πως η ανάγκη για οικονομική ανάπτυξη συρρίκνωσε τη γενική παιδεία σε βαθμό που μελλοντικά τα σχολεία θα παράγουν μηχανές και όχι σκεπτόμενους πολίτες, ενώ τα ποικίλα παγκόσμια προβλήματα απαιτούν από τα σχολεία και τα πανεπιστήμια να προβάλλουν την πολυμορφία του κόσμου και τη γνώση της ιστορίας και κουλτούρας των λαών. Καταλήγει στο συμπέρασμα της αναγκαιότητας της γενικής μόρφωσης των πολιτών.</w:t>
      </w:r>
    </w:p>
    <w:p w14:paraId="17FB1316">
      <w:pPr>
        <w:spacing w:line="240" w:lineRule="auto"/>
        <w:jc w:val="both"/>
        <w:rPr>
          <w:rFonts w:hint="default" w:ascii="Calibri" w:hAnsi="Calibri" w:cs="Calibri"/>
        </w:rPr>
      </w:pPr>
    </w:p>
    <w:p w14:paraId="6B349903">
      <w:pPr>
        <w:spacing w:line="240" w:lineRule="auto"/>
        <w:jc w:val="both"/>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374B8255">
      <w:pPr>
        <w:spacing w:line="240" w:lineRule="auto"/>
        <w:jc w:val="both"/>
        <w:rPr>
          <w:rFonts w:hint="default" w:ascii="Calibri" w:hAnsi="Calibri" w:cs="Calibri"/>
        </w:rPr>
      </w:pPr>
      <w:r>
        <w:rPr>
          <w:rFonts w:hint="default" w:ascii="Calibri" w:hAnsi="Calibri" w:cs="Calibri"/>
          <w:b/>
          <w:color w:val="auto"/>
          <w:sz w:val="22"/>
          <w:szCs w:val="22"/>
        </w:rPr>
        <w:t>α)</w:t>
      </w:r>
      <w:r>
        <w:rPr>
          <w:rFonts w:hint="default" w:ascii="Calibri" w:hAnsi="Calibri" w:cs="Calibri"/>
          <w:color w:val="auto"/>
          <w:sz w:val="22"/>
          <w:szCs w:val="22"/>
        </w:rPr>
        <w:t xml:space="preserve"> Η συντάκτρια στο Κείμενο 2 χρησιμοποιεί εκτεταμένα αποσπάσματα από παλαιότερες ομιλίες του Βρετανού συγγραφέα και συμβούλου εκπαίδευσης σερ Κεν Ρόμπινσον. Με αυτόν τον τρόπο, κάνει επίκληση στην αυθεντία και προσδίδει κύρος και αξιοπιστία, ισχυροποιώντας τη δική της άποψη για ουσιαστική αλλαγή στο χώρο της παιδείας. Επίσης, με αυτήν την αναφορά στον σύμβουλο εκπαίδευσης, αποδεικνύει και τη δική της ευρυμάθεια (η επίκληση στην αυθεντία είναι ουσιαστικά επίκληση στο ήθος του πομπού).</w:t>
      </w:r>
    </w:p>
    <w:p w14:paraId="6E3FF93C">
      <w:pPr>
        <w:spacing w:line="240" w:lineRule="auto"/>
        <w:jc w:val="both"/>
        <w:rPr>
          <w:rFonts w:hint="default" w:ascii="Calibri" w:hAnsi="Calibri" w:cs="Calibri"/>
        </w:rPr>
      </w:pPr>
      <w:r>
        <w:rPr>
          <w:rFonts w:hint="default" w:ascii="Calibri" w:hAnsi="Calibri" w:cs="Calibri"/>
          <w:b/>
          <w:color w:val="auto"/>
          <w:sz w:val="22"/>
          <w:szCs w:val="22"/>
        </w:rPr>
        <w:t xml:space="preserve">β) </w:t>
      </w:r>
      <w:r>
        <w:rPr>
          <w:rFonts w:hint="default" w:ascii="Calibri" w:hAnsi="Calibri" w:cs="Calibri"/>
          <w:color w:val="auto"/>
          <w:sz w:val="22"/>
          <w:szCs w:val="22"/>
        </w:rPr>
        <w:t>Η συντάκτρια του Κειμένου 1 προβάλλει αντιθετικά στην 1</w:t>
      </w:r>
      <w:r>
        <w:rPr>
          <w:rFonts w:hint="default" w:ascii="Calibri" w:hAnsi="Calibri" w:cs="Calibri"/>
          <w:color w:val="auto"/>
          <w:sz w:val="22"/>
          <w:szCs w:val="22"/>
          <w:vertAlign w:val="superscript"/>
        </w:rPr>
        <w:t>η</w:t>
      </w:r>
      <w:r>
        <w:rPr>
          <w:rFonts w:hint="default" w:ascii="Calibri" w:hAnsi="Calibri" w:cs="Calibri"/>
          <w:color w:val="auto"/>
          <w:sz w:val="22"/>
          <w:szCs w:val="22"/>
        </w:rPr>
        <w:t xml:space="preserve"> παράγραφο την παγκόσμια οικονομική κρίση ( 1</w:t>
      </w:r>
      <w:r>
        <w:rPr>
          <w:rFonts w:hint="default" w:ascii="Calibri" w:hAnsi="Calibri" w:cs="Calibri"/>
          <w:color w:val="auto"/>
          <w:sz w:val="22"/>
          <w:szCs w:val="22"/>
          <w:vertAlign w:val="superscript"/>
        </w:rPr>
        <w:t>ο</w:t>
      </w:r>
      <w:r>
        <w:rPr>
          <w:rFonts w:hint="default" w:ascii="Calibri" w:hAnsi="Calibri" w:cs="Calibri"/>
          <w:color w:val="auto"/>
          <w:sz w:val="22"/>
          <w:szCs w:val="22"/>
        </w:rPr>
        <w:t xml:space="preserve"> μέλος αντίθεσης) και την πλανητική κρίση της παιδείας (2</w:t>
      </w:r>
      <w:r>
        <w:rPr>
          <w:rFonts w:hint="default" w:ascii="Calibri" w:hAnsi="Calibri" w:cs="Calibri"/>
          <w:color w:val="auto"/>
          <w:sz w:val="22"/>
          <w:szCs w:val="22"/>
          <w:vertAlign w:val="superscript"/>
        </w:rPr>
        <w:t>ο</w:t>
      </w:r>
      <w:r>
        <w:rPr>
          <w:rFonts w:hint="default" w:ascii="Calibri" w:hAnsi="Calibri" w:cs="Calibri"/>
          <w:color w:val="auto"/>
          <w:sz w:val="22"/>
          <w:szCs w:val="22"/>
        </w:rPr>
        <w:t xml:space="preserve"> μέλος αντίθεσης). Ο λόγος που το κάνει αυτό είναι, για να τονίσει πως όλοι ενδιαφέρονται για την επίλυση της οικονομικής κρίσης, ενώ έχει παραμεληθεί η κρίση της παιδείας. Από αυτή τη σύγκριση προκύπτει πως η κρίση στην παιδεία είναι σοβαρότερη, δημιουργεί πολλαπλά προβλήματα και επιδρά αρνητικά στο δημοκρατικό πολίτευμα. Παράλληλα, με την αντίθεση πετυχαίνει να τονίσει το θέμα του άρθρου, την κρίση της παιδείας (δεύτερο σκέλος αντίθεσης) και να εισαγάγει τον αναγνώστη στο θέμα (στόχος της εισαγωγικής παραγράφου).</w:t>
      </w:r>
    </w:p>
    <w:p w14:paraId="3C4A9971">
      <w:pPr>
        <w:spacing w:line="240" w:lineRule="auto"/>
        <w:jc w:val="both"/>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 xml:space="preserve">ο </w:t>
      </w:r>
      <w:r>
        <w:rPr>
          <w:rFonts w:hint="default" w:ascii="Calibri" w:hAnsi="Calibri" w:cs="Calibri"/>
          <w:b/>
          <w:color w:val="auto"/>
          <w:sz w:val="22"/>
          <w:szCs w:val="22"/>
        </w:rPr>
        <w:t>(μονάδες 10)</w:t>
      </w:r>
    </w:p>
    <w:p w14:paraId="6E59BA2B">
      <w:pPr>
        <w:spacing w:line="240" w:lineRule="auto"/>
        <w:jc w:val="both"/>
        <w:rPr>
          <w:rFonts w:hint="default" w:ascii="Calibri" w:hAnsi="Calibri" w:cs="Calibri"/>
        </w:rPr>
      </w:pPr>
      <w:r>
        <w:rPr>
          <w:rFonts w:hint="default" w:ascii="Calibri" w:hAnsi="Calibri" w:cs="Calibri"/>
          <w:color w:val="auto"/>
          <w:sz w:val="22"/>
          <w:szCs w:val="22"/>
        </w:rPr>
        <w:t>Τα δύο κείμενα συνομιλούν μεταξύ τους, καθώς βρίσκονται σε σχέση αλληλοσυμπλήρωσης. Και στα δύο επισημαίνεται η παραμέληση της παιδείας και των ανθρωπιστικών σπουδών (στο Κείμενο 1 αναφέρεται: «Οι γενικές σπουδές και οι τέχνες συνεχώς χάνουν έδαφος», στο Κείμενο 2 αναφέρεται: «Αναγνωρίζει μόνο δύο είδη ευφυΐας, τη γλωσσική και τη λογικο-μαθηματική, περιθωριοποιώντας τα υπόλοιπα (κιναισθητική, μουσική, οπτική, διαπροσωπική κ.ά.)». Επίσης, στα δύο κείμενα προβάλλονται εμφατικά οι κίνδυνοι και οι συνέπειες από την κρίση της παιδείας (στο Κείμενο 1 αναφέρεται: «μακροπρόθεσμα μπορεί να αποβεί πολύ πιο επικίνδυνη για το μέλλον της δημοκρατίας: μια πλανητική κρίση παιδείας», στο Κείμενο 2 αναφέρεται: «Το σχολείο, ισχυρίζεται, σκοτώνει τη δημιουργικότητα, δηλαδή, την ικανότητα να έχει κανείς πρωτότυπες ιδέες, …Απομονώνει το παιδί από τα ταλέντα του»).</w:t>
      </w:r>
    </w:p>
    <w:p w14:paraId="231D0FB7">
      <w:pPr>
        <w:spacing w:line="240" w:lineRule="auto"/>
        <w:jc w:val="both"/>
        <w:rPr>
          <w:rFonts w:hint="default" w:ascii="Calibri" w:hAnsi="Calibri" w:cs="Calibri"/>
          <w:b/>
        </w:rPr>
      </w:pPr>
      <w:r>
        <w:rPr>
          <w:rFonts w:hint="default" w:ascii="Calibri" w:hAnsi="Calibri" w:cs="Calibri"/>
          <w:b/>
          <w:color w:val="auto"/>
          <w:sz w:val="22"/>
          <w:szCs w:val="22"/>
        </w:rPr>
        <w:t>ΘΕΜΑ 3 (μονάδες 15)</w:t>
      </w:r>
    </w:p>
    <w:p w14:paraId="1DBBD72F">
      <w:pPr>
        <w:spacing w:line="240" w:lineRule="auto"/>
        <w:jc w:val="both"/>
        <w:rPr>
          <w:rFonts w:hint="default" w:ascii="Calibri" w:hAnsi="Calibri" w:cs="Calibri"/>
          <w:i/>
        </w:rPr>
      </w:pPr>
      <w:r>
        <w:rPr>
          <w:rFonts w:hint="default" w:ascii="Calibri" w:hAnsi="Calibri" w:cs="Calibri"/>
          <w:i/>
          <w:color w:val="auto"/>
          <w:sz w:val="22"/>
          <w:szCs w:val="22"/>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120D25D2">
      <w:pPr>
        <w:spacing w:line="240" w:lineRule="auto"/>
        <w:jc w:val="both"/>
        <w:rPr>
          <w:rFonts w:hint="default" w:ascii="Calibri" w:hAnsi="Calibri" w:cs="Calibri"/>
        </w:rPr>
      </w:pPr>
      <w:r>
        <w:rPr>
          <w:rFonts w:hint="default" w:ascii="Calibri" w:hAnsi="Calibri" w:cs="Calibri"/>
          <w:color w:val="auto"/>
          <w:sz w:val="22"/>
          <w:szCs w:val="22"/>
        </w:rPr>
        <w:t>Θετικά αξιολογείται η προσπάθεια του/της μαθητή/-τριας να προσδιορίσει με σαφήνεια και συντομία τον τρόπο που βιώνει τη «μαθητεία» το ποιητικό υποκείμενο:</w:t>
      </w:r>
    </w:p>
    <w:p w14:paraId="07571BAB">
      <w:pPr>
        <w:pStyle w:val="21"/>
        <w:numPr>
          <w:ilvl w:val="0"/>
          <w:numId w:val="14"/>
        </w:numPr>
        <w:spacing w:line="240" w:lineRule="auto"/>
        <w:jc w:val="both"/>
        <w:rPr>
          <w:rFonts w:hint="default" w:ascii="Calibri" w:hAnsi="Calibri" w:cs="Calibri"/>
          <w:color w:val="auto"/>
          <w:sz w:val="22"/>
          <w:szCs w:val="22"/>
        </w:rPr>
      </w:pPr>
      <w:r>
        <w:rPr>
          <w:rFonts w:hint="default" w:ascii="Calibri" w:hAnsi="Calibri" w:cs="Calibri"/>
          <w:color w:val="auto"/>
          <w:sz w:val="22"/>
          <w:szCs w:val="22"/>
        </w:rPr>
        <w:t>Ως απόσταγμα σοφίας και βιωμένη εμπειρία (Αυτή τη γλώσσα, αυτή τη Μουσική, Αυτή μαθαίνουν τα δάχτυλά μου.Τα δάχτυλά μου, τα χείλη μου, τα έκπληχτα μάτια)</w:t>
      </w:r>
    </w:p>
    <w:p w14:paraId="7BE098AF">
      <w:pPr>
        <w:pStyle w:val="21"/>
        <w:numPr>
          <w:ilvl w:val="0"/>
          <w:numId w:val="14"/>
        </w:numPr>
        <w:spacing w:line="240" w:lineRule="auto"/>
        <w:jc w:val="both"/>
        <w:rPr>
          <w:rFonts w:hint="default" w:ascii="Calibri" w:hAnsi="Calibri" w:cs="Calibri"/>
          <w:color w:val="auto"/>
          <w:sz w:val="22"/>
          <w:szCs w:val="22"/>
        </w:rPr>
      </w:pPr>
      <w:r>
        <w:rPr>
          <w:rFonts w:hint="default" w:ascii="Calibri" w:hAnsi="Calibri" w:cs="Calibri"/>
          <w:color w:val="auto"/>
          <w:sz w:val="22"/>
          <w:szCs w:val="22"/>
        </w:rPr>
        <w:t>Ως παρατήρηση για όσα μάς περιβάλλουν στον φυσικό κόσμο (Τ' άφωνα ψάρια δεν πηγαίνουν Σχολείο να μάθουν τη σιωπή, Την εκθαμβωτική θαλάσσια αγάπη Μες σε βαθειά κρησφύγετα).</w:t>
      </w:r>
    </w:p>
    <w:p w14:paraId="28A8272F">
      <w:pPr>
        <w:pStyle w:val="21"/>
        <w:numPr>
          <w:ilvl w:val="0"/>
          <w:numId w:val="14"/>
        </w:numPr>
        <w:spacing w:line="240" w:lineRule="auto"/>
        <w:jc w:val="both"/>
        <w:rPr>
          <w:rFonts w:hint="default" w:ascii="Calibri" w:hAnsi="Calibri" w:cs="Calibri"/>
          <w:color w:val="auto"/>
          <w:sz w:val="22"/>
          <w:szCs w:val="22"/>
        </w:rPr>
      </w:pPr>
      <w:r>
        <w:rPr>
          <w:rFonts w:hint="default" w:ascii="Calibri" w:hAnsi="Calibri" w:cs="Calibri"/>
          <w:color w:val="auto"/>
          <w:sz w:val="22"/>
          <w:szCs w:val="22"/>
        </w:rPr>
        <w:t>Ως εσωτερική αναζήτηση που οδηγεί στην Αγάπη (Μαθαίνεται η Αγάπη, Μαθαίνεται από μέσα, αποστηθίζεται).</w:t>
      </w:r>
    </w:p>
    <w:p w14:paraId="1CA7C409">
      <w:pPr>
        <w:spacing w:line="240" w:lineRule="auto"/>
        <w:ind w:left="360"/>
        <w:jc w:val="both"/>
        <w:rPr>
          <w:rFonts w:hint="default" w:ascii="Calibri" w:hAnsi="Calibri" w:cs="Calibri"/>
          <w:b/>
        </w:rPr>
      </w:pPr>
      <w:r>
        <w:rPr>
          <w:rFonts w:hint="default" w:ascii="Calibri" w:hAnsi="Calibri" w:cs="Calibri"/>
          <w:b/>
          <w:color w:val="auto"/>
          <w:sz w:val="22"/>
          <w:szCs w:val="22"/>
        </w:rPr>
        <w:t>Εκφραστικοί τρόποι (αρκούν τρεις συνολικά):</w:t>
      </w:r>
    </w:p>
    <w:p w14:paraId="2F9E382D">
      <w:pPr>
        <w:spacing w:line="240" w:lineRule="auto"/>
        <w:ind w:left="360"/>
        <w:jc w:val="both"/>
        <w:rPr>
          <w:rFonts w:hint="default" w:ascii="Calibri" w:hAnsi="Calibri" w:cs="Calibri"/>
        </w:rPr>
      </w:pPr>
      <w:r>
        <w:rPr>
          <w:rFonts w:hint="default" w:ascii="Calibri" w:hAnsi="Calibri" w:cs="Calibri"/>
          <w:color w:val="auto"/>
          <w:sz w:val="22"/>
          <w:szCs w:val="22"/>
        </w:rPr>
        <w:t>•</w:t>
      </w:r>
      <w:r>
        <w:rPr>
          <w:rFonts w:hint="default" w:ascii="Calibri" w:hAnsi="Calibri" w:cs="Calibri"/>
          <w:color w:val="auto"/>
          <w:sz w:val="22"/>
          <w:szCs w:val="22"/>
        </w:rPr>
        <w:tab/>
      </w:r>
      <w:r>
        <w:rPr>
          <w:rFonts w:hint="default" w:ascii="Calibri" w:hAnsi="Calibri" w:cs="Calibri"/>
          <w:b/>
          <w:color w:val="auto"/>
          <w:sz w:val="22"/>
          <w:szCs w:val="22"/>
        </w:rPr>
        <w:t>χρήση επιθέτων</w:t>
      </w:r>
      <w:r>
        <w:rPr>
          <w:rFonts w:hint="default" w:ascii="Calibri" w:hAnsi="Calibri" w:cs="Calibri"/>
          <w:color w:val="auto"/>
          <w:sz w:val="22"/>
          <w:szCs w:val="22"/>
        </w:rPr>
        <w:t>, π.χ. τον ανεκλάλητον ερώτα των πραγμάτων, τα έκπληχτα μάτια</w:t>
      </w:r>
    </w:p>
    <w:p w14:paraId="0837362A">
      <w:pPr>
        <w:spacing w:line="240" w:lineRule="auto"/>
        <w:ind w:left="360"/>
        <w:jc w:val="both"/>
        <w:rPr>
          <w:rFonts w:hint="default" w:ascii="Calibri" w:hAnsi="Calibri" w:cs="Calibri"/>
        </w:rPr>
      </w:pPr>
      <w:r>
        <w:rPr>
          <w:rFonts w:hint="default" w:ascii="Calibri" w:hAnsi="Calibri" w:cs="Calibri"/>
          <w:color w:val="auto"/>
          <w:sz w:val="22"/>
          <w:szCs w:val="22"/>
        </w:rPr>
        <w:t>•</w:t>
      </w:r>
      <w:r>
        <w:rPr>
          <w:rFonts w:hint="default" w:ascii="Calibri" w:hAnsi="Calibri" w:cs="Calibri"/>
          <w:color w:val="auto"/>
          <w:sz w:val="22"/>
          <w:szCs w:val="22"/>
        </w:rPr>
        <w:tab/>
      </w:r>
      <w:r>
        <w:rPr>
          <w:rFonts w:hint="default" w:ascii="Calibri" w:hAnsi="Calibri" w:cs="Calibri"/>
          <w:b/>
          <w:color w:val="auto"/>
          <w:sz w:val="22"/>
          <w:szCs w:val="22"/>
        </w:rPr>
        <w:t>Χρήση μεταφορών:</w:t>
      </w:r>
      <w:r>
        <w:rPr>
          <w:rFonts w:hint="default" w:ascii="Calibri" w:hAnsi="Calibri" w:cs="Calibri"/>
          <w:color w:val="auto"/>
          <w:sz w:val="22"/>
          <w:szCs w:val="22"/>
        </w:rPr>
        <w:t xml:space="preserve"> Μαθαίνεται η Αγάπη, Μαθαίνεται από μέσα, αποστηθίζεται.</w:t>
      </w:r>
    </w:p>
    <w:p w14:paraId="6587075F">
      <w:pPr>
        <w:pStyle w:val="21"/>
        <w:numPr>
          <w:ilvl w:val="0"/>
          <w:numId w:val="15"/>
        </w:numPr>
        <w:spacing w:line="240" w:lineRule="auto"/>
        <w:jc w:val="both"/>
        <w:rPr>
          <w:rFonts w:hint="default" w:ascii="Calibri" w:hAnsi="Calibri" w:cs="Calibri"/>
          <w:color w:val="auto"/>
          <w:sz w:val="22"/>
          <w:szCs w:val="22"/>
        </w:rPr>
      </w:pPr>
      <w:r>
        <w:rPr>
          <w:rFonts w:hint="default" w:ascii="Calibri" w:hAnsi="Calibri" w:cs="Calibri"/>
          <w:b/>
          <w:color w:val="auto"/>
          <w:sz w:val="22"/>
          <w:szCs w:val="22"/>
        </w:rPr>
        <w:t>Παρομοίωση:</w:t>
      </w:r>
      <w:r>
        <w:rPr>
          <w:rFonts w:hint="default" w:ascii="Calibri" w:hAnsi="Calibri" w:cs="Calibri"/>
          <w:color w:val="auto"/>
          <w:sz w:val="22"/>
          <w:szCs w:val="22"/>
        </w:rPr>
        <w:t xml:space="preserve"> Όπως η θλίψη, όπως η έκσταση (δυνατό συναίσθημα)</w:t>
      </w:r>
    </w:p>
    <w:p w14:paraId="685303F5">
      <w:pPr>
        <w:pStyle w:val="21"/>
        <w:numPr>
          <w:ilvl w:val="0"/>
          <w:numId w:val="16"/>
        </w:numPr>
        <w:spacing w:line="240" w:lineRule="auto"/>
        <w:jc w:val="both"/>
        <w:rPr>
          <w:rFonts w:hint="default" w:ascii="Calibri" w:hAnsi="Calibri" w:cs="Calibri"/>
          <w:color w:val="auto"/>
          <w:sz w:val="22"/>
          <w:szCs w:val="22"/>
        </w:rPr>
      </w:pPr>
      <w:r>
        <w:rPr>
          <w:rFonts w:hint="default" w:ascii="Calibri" w:hAnsi="Calibri" w:cs="Calibri"/>
          <w:b/>
          <w:color w:val="auto"/>
          <w:sz w:val="22"/>
          <w:szCs w:val="22"/>
        </w:rPr>
        <w:t>Χρήση ασύνδετου σχήματος:</w:t>
      </w:r>
      <w:r>
        <w:rPr>
          <w:rFonts w:hint="default" w:ascii="Calibri" w:hAnsi="Calibri" w:cs="Calibri"/>
          <w:color w:val="auto"/>
          <w:sz w:val="22"/>
          <w:szCs w:val="22"/>
        </w:rPr>
        <w:t xml:space="preserve"> Λέξεις, ονόματα, κομμένες συλλαβές… Τα δάχτυλά μου, τα χείλη μου, τα έκπληχτα μάτια.</w:t>
      </w:r>
    </w:p>
    <w:p w14:paraId="13F4B2EB">
      <w:pPr>
        <w:spacing w:line="240" w:lineRule="auto"/>
        <w:ind w:left="360"/>
        <w:jc w:val="both"/>
        <w:rPr>
          <w:rFonts w:hint="default" w:ascii="Calibri" w:hAnsi="Calibri" w:cs="Calibri"/>
        </w:rPr>
      </w:pPr>
      <w:r>
        <w:rPr>
          <w:rFonts w:hint="default" w:ascii="Calibri" w:hAnsi="Calibri" w:cs="Calibri"/>
          <w:color w:val="auto"/>
          <w:sz w:val="22"/>
          <w:szCs w:val="22"/>
        </w:rPr>
        <w:t xml:space="preserve">Τέλος, ο μαθητής/η μαθήτρια, ανάλογα με τον παραστατικό του/ της κύκλο, μπορεί να τοποθετηθεί ως προς το θέμα του Κειμένου 3, αλλά και ως προς το ότι η σωματική εμπειρία και παρατήρηση αποτελεί σημαντική ψυχοπνευματική και εσωτερική μαθητεία για τον άνθρωπο και τον οδηγεί στην πραγματική γνώση της ίδιας της ζωής. </w:t>
      </w:r>
    </w:p>
    <w:p w14:paraId="4D9BE5BD">
      <w:pPr>
        <w:spacing w:line="360" w:lineRule="auto"/>
        <w:jc w:val="both"/>
        <w:rPr>
          <w:rFonts w:hint="default" w:ascii="Calibri" w:hAnsi="Calibri" w:cs="Calibri"/>
        </w:rPr>
        <w:sectPr>
          <w:pgSz w:w="11906" w:h="16838"/>
          <w:pgMar w:top="720" w:right="720" w:bottom="720" w:left="720" w:header="708" w:footer="708" w:gutter="0"/>
          <w:cols w:space="708" w:num="1"/>
          <w:docGrid w:linePitch="360" w:charSpace="0"/>
        </w:sectPr>
      </w:pPr>
    </w:p>
    <w:p w14:paraId="77EA2F27">
      <w:pPr>
        <w:spacing w:after="0" w:line="240" w:lineRule="auto"/>
        <w:rPr>
          <w:rFonts w:hint="default" w:ascii="Calibri" w:hAnsi="Calibri" w:cs="Calibri"/>
          <w:b/>
        </w:rPr>
      </w:pPr>
    </w:p>
    <w:p w14:paraId="0F56E723">
      <w:pPr>
        <w:spacing w:line="240" w:lineRule="auto"/>
        <w:jc w:val="both"/>
        <w:rPr>
          <w:rFonts w:hint="default" w:ascii="Calibri" w:hAnsi="Calibri" w:cs="Calibri"/>
          <w:b/>
          <w:bCs/>
        </w:rPr>
      </w:pPr>
      <w:r>
        <w:rPr>
          <w:rFonts w:hint="default" w:ascii="Calibri" w:hAnsi="Calibri" w:cs="Calibri"/>
          <w:b/>
          <w:bCs/>
          <w:color w:val="auto"/>
          <w:sz w:val="22"/>
          <w:szCs w:val="22"/>
        </w:rPr>
        <w:t xml:space="preserve"> Κείμενο 1</w:t>
      </w:r>
    </w:p>
    <w:p w14:paraId="76BD4716">
      <w:pPr>
        <w:spacing w:line="240" w:lineRule="auto"/>
        <w:jc w:val="center"/>
        <w:rPr>
          <w:rFonts w:hint="default" w:ascii="Calibri" w:hAnsi="Calibri" w:cs="Calibri"/>
          <w:b/>
          <w:bCs/>
        </w:rPr>
      </w:pPr>
      <w:r>
        <w:rPr>
          <w:rFonts w:hint="default" w:ascii="Calibri" w:hAnsi="Calibri" w:cs="Calibri"/>
          <w:b/>
          <w:bCs/>
          <w:color w:val="auto"/>
          <w:sz w:val="22"/>
          <w:szCs w:val="22"/>
        </w:rPr>
        <w:t>Ασώματες μηχανές παραγωγής ψεύδους</w:t>
      </w:r>
    </w:p>
    <w:p w14:paraId="14FFCD3B">
      <w:pPr>
        <w:spacing w:line="240" w:lineRule="auto"/>
        <w:jc w:val="both"/>
        <w:rPr>
          <w:rFonts w:hint="default" w:ascii="Calibri" w:hAnsi="Calibri" w:cs="Calibri"/>
          <w:i/>
          <w:iCs/>
        </w:rPr>
      </w:pPr>
      <w:r>
        <w:rPr>
          <w:rFonts w:hint="default" w:ascii="Calibri" w:hAnsi="Calibri" w:cs="Calibri"/>
          <w:i/>
          <w:iCs/>
          <w:color w:val="auto"/>
          <w:sz w:val="22"/>
          <w:szCs w:val="22"/>
        </w:rPr>
        <w:t>Το κείμενο είναι της Τασούλας Καραϊσκάκη, δημοσιευμένο στις 07.03.2021 στην εφημερίδα Καθημερινή. Πηγή:</w:t>
      </w:r>
      <w:r>
        <w:rPr>
          <w:rFonts w:hint="default" w:ascii="Calibri" w:hAnsi="Calibri" w:cs="Calibri"/>
          <w:color w:val="auto"/>
          <w:sz w:val="22"/>
          <w:szCs w:val="22"/>
        </w:rPr>
        <w:t xml:space="preserve"> </w:t>
      </w:r>
      <w:r>
        <w:rPr>
          <w:rFonts w:hint="default" w:ascii="Calibri" w:hAnsi="Calibri" w:cs="Calibri"/>
          <w:i/>
          <w:iCs/>
          <w:color w:val="auto"/>
          <w:sz w:val="22"/>
          <w:szCs w:val="22"/>
        </w:rPr>
        <w:t>https://www.kathimerini.gr/opinion/561287458, ανακτήθηκε στις 24.7.2022. Δίνεται σε απόσπασμα για τις ανάγκες της εξέτασης.</w:t>
      </w:r>
    </w:p>
    <w:p w14:paraId="1AD5ED4D">
      <w:pPr>
        <w:spacing w:after="0" w:line="240" w:lineRule="auto"/>
        <w:jc w:val="both"/>
        <w:rPr>
          <w:rFonts w:hint="default" w:ascii="Calibri" w:hAnsi="Calibri" w:cs="Calibri"/>
        </w:rPr>
      </w:pPr>
    </w:p>
    <w:p w14:paraId="6A11094A">
      <w:pPr>
        <w:spacing w:after="0" w:line="240" w:lineRule="auto"/>
        <w:jc w:val="both"/>
        <w:rPr>
          <w:rFonts w:hint="default" w:ascii="Calibri" w:hAnsi="Calibri" w:cs="Calibri"/>
        </w:rPr>
      </w:pPr>
      <w:r>
        <w:rPr>
          <w:rFonts w:hint="default" w:ascii="Calibri" w:hAnsi="Calibri" w:cs="Calibri"/>
          <w:color w:val="auto"/>
          <w:sz w:val="22"/>
          <w:szCs w:val="22"/>
        </w:rPr>
        <w:t>Είναι μια θαυμαστή τεχνολογία που ψυχαγωγεί, δίνει λύσεις στον κινηματογράφο με αλλοιώσεις προσώπων, όμως είναι μαζί και ένα πολιτικό όπλο στα χέρια όσων διασπείρουν ψευδείς ειδήσεις. Deepfake. Μέσω της τεχνητής νοημοσύνης και της μηχανικής μάθησης κατασκευάζονται βίντεο ανθρώπων που λένε και κάνουν πράγματα τα οποία δεν έχουν εκστομίσει και δεν έχουν πράξει ποτέ. Τα deepfakes συζητήθηκαν ξανά με τη διάδοση τριών ψεύτικων βίντεο του Τομ Κρουζ, αλλά και μιας κινούμενης εικόνας της Έλλης Λαμπέτη. Το deep nostalgia, παρακλάδι του deepfake, «ζωντανεύει» από μια απλή φωτογραφία πρόσωπα που δεν βρίσκονται πια στη ζωή, όπως η Λαμπέτη. Εμφανίζονται να κινούνται, να νεύουν ή να χαμογελούν, προκαλώντας συγκίνηση – ή ανατριχίλα.</w:t>
      </w:r>
    </w:p>
    <w:p w14:paraId="3103BE73">
      <w:pPr>
        <w:spacing w:after="0" w:line="240" w:lineRule="auto"/>
        <w:ind w:firstLine="720"/>
        <w:jc w:val="both"/>
        <w:rPr>
          <w:rFonts w:hint="default" w:ascii="Calibri" w:hAnsi="Calibri" w:cs="Calibri"/>
        </w:rPr>
      </w:pPr>
      <w:r>
        <w:rPr>
          <w:rFonts w:hint="default" w:ascii="Calibri" w:hAnsi="Calibri" w:cs="Calibri"/>
          <w:color w:val="auto"/>
          <w:sz w:val="22"/>
          <w:szCs w:val="22"/>
        </w:rPr>
        <w:t>Όμως το deepfake δεν είναι το ίδιο αθώο με το deep nostalgia. […] Έχει χρησιμοποιηθεί σε απάτες, εκβιασμούς, αλλά και για στρέβλωση του δημόσιου διαλόγου, χειραγώγηση της κοινής γνώμης και των εκλογικών διαδικασιών, διασπορά ψευδών ειδήσεων και πολιτική προπαγάνδα. Το deepfake εξαπλώνει τον φόβο ότι ζούμε σε ένα εφιαλτικό σύμπαν χωρίς έρμα, όπου η πραγματικότητα θρυμματίζεται μέσα σε έναν κυκεώνα πλαστών συμβάντων. Κλονίζει την εμπιστοσύνη στους θεσμούς και την επίσημη εκδοχή της πραγματικότητας. Πλήττει την ικανότητα διάκρισης του αληθινού από το ψεύτικο – είναι εφιαλτικό να μη γνωρίζεις αν οφείλεις να πιστέψεις ή όχι αυτό που βλέπεις. Υποσκάπτει τα θεμέλια του ορθού λόγου και της αντικειμενικότητας, αφού ο καθένας μπορεί να υιοθετεί ως αληθινό εκείνο που τον βολεύει ή ταιριάζει περισσότερο στις απόψεις του. Διευκολύνει την παρουσίαση του αληθινού ως ψεύτικο. Εκτρέφει την αδιαφορία για το αληθές. Τροποποιεί τον πολιτισμό της καθημερινότητας και τη γεωγραφία του μέλλοντος. Φυτεύει την καχυποψία, την αίσθηση ότι διαρκώς μας εξαπατούν, ότι όλα είναι ύποπτα, πλαστά, ότι η πολιτική ατζέντα δεν οικοδομείται πάνω σε ασάλευτες αλήθειες, αλλά σε πολιτικοοικονομικές πλάνες· γεγονός που ερμηνεύει ως ένα βαθμό τη ραγδαία εξάπλωση της συνωμοσιολογίας. […]</w:t>
      </w:r>
    </w:p>
    <w:p w14:paraId="5670625A">
      <w:pPr>
        <w:spacing w:after="0" w:line="240" w:lineRule="auto"/>
        <w:ind w:firstLine="720"/>
        <w:jc w:val="both"/>
        <w:rPr>
          <w:rFonts w:hint="default" w:ascii="Calibri" w:hAnsi="Calibri" w:cs="Calibri"/>
          <w:sz w:val="32"/>
          <w:szCs w:val="32"/>
        </w:rPr>
      </w:pPr>
      <w:r>
        <w:rPr>
          <w:rFonts w:hint="default" w:ascii="Calibri" w:hAnsi="Calibri" w:cs="Calibri"/>
          <w:color w:val="auto"/>
          <w:sz w:val="32"/>
          <w:szCs w:val="32"/>
        </w:rPr>
        <w:t>Είναι ζήτημα ακρογωνιαίο, κρίσιμο για τη δημοκρατία και την ασφάλεια στο πλανητικό μας χωριό. Και βεβαίως όχι μόνο τεχνολογικό, πρωτίστως και βαθιά πολιτικό. Με επείγουσα την ανάγκη ριζικής αναμόρφωσης της παιδείας υπέρ της διανοητικής εντιμότητας, της διαρκούς κριτικής λόγων, έργων και ιδεών, της ανεμπόδιστης και υπεύθυνης σκέψης ενάντια στις ποδηγετήσεις που σοβούν στα βάθη και στις επιφάνειες της ζωής. Αλλιώς, θα καταλήξουμε σε έναν κόσμο όπου όλα, άνθρωποι, κοινότητες, λόγια, επικοινωνίες, πράξεις, δράσεις, θα μοιάζουν ψεύτικα και μόνο οι συσκευές που τα παράγουν θα δείχνουν να είναι αληθινές. Δηλαδή, στη σύγχυση, στο χάος, στις ερειπωμένες κοινωνίες.</w:t>
      </w:r>
    </w:p>
    <w:p w14:paraId="0CD6BA89">
      <w:pPr>
        <w:spacing w:after="0" w:line="240" w:lineRule="auto"/>
        <w:jc w:val="both"/>
        <w:rPr>
          <w:rFonts w:hint="default" w:ascii="Calibri" w:hAnsi="Calibri" w:cs="Calibri"/>
        </w:rPr>
      </w:pPr>
    </w:p>
    <w:p w14:paraId="279C6EE6">
      <w:pPr>
        <w:spacing w:after="0" w:line="240" w:lineRule="auto"/>
        <w:rPr>
          <w:rFonts w:hint="default" w:ascii="Calibri" w:hAnsi="Calibri" w:cs="Calibri" w:eastAsiaTheme="minorEastAsia"/>
          <w:b/>
          <w:bCs/>
          <w:lang w:eastAsia="el-GR"/>
        </w:rPr>
      </w:pPr>
      <w:r>
        <w:rPr>
          <w:rFonts w:hint="default" w:ascii="Calibri" w:hAnsi="Calibri" w:cs="Calibri" w:eastAsiaTheme="minorEastAsia"/>
          <w:b/>
          <w:bCs/>
          <w:color w:val="auto"/>
          <w:sz w:val="22"/>
          <w:szCs w:val="22"/>
          <w:lang w:eastAsia="el-GR"/>
        </w:rPr>
        <w:t>Κείμενο 2</w:t>
      </w:r>
    </w:p>
    <w:p w14:paraId="1B0457A4">
      <w:pPr>
        <w:spacing w:after="0" w:line="240" w:lineRule="auto"/>
        <w:jc w:val="center"/>
        <w:rPr>
          <w:rFonts w:hint="default" w:ascii="Calibri" w:hAnsi="Calibri" w:cs="Calibri" w:eastAsiaTheme="minorEastAsia"/>
          <w:b/>
          <w:bCs/>
          <w:lang w:eastAsia="el-GR"/>
        </w:rPr>
      </w:pPr>
      <w:r>
        <w:rPr>
          <w:rFonts w:hint="default" w:ascii="Calibri" w:hAnsi="Calibri" w:cs="Calibri"/>
          <w:b/>
          <w:bCs/>
          <w:color w:val="auto"/>
          <w:sz w:val="22"/>
          <w:szCs w:val="22"/>
        </w:rPr>
        <w:t>Διδακτική αξιοποίηση των νέων τεχνολογιών στη Γενική και Ειδική Εκπαίδευση</w:t>
      </w:r>
    </w:p>
    <w:p w14:paraId="01DEA2AA">
      <w:pPr>
        <w:spacing w:after="0" w:line="240" w:lineRule="auto"/>
        <w:jc w:val="both"/>
        <w:rPr>
          <w:rFonts w:hint="default" w:ascii="Calibri" w:hAnsi="Calibri" w:cs="Calibri"/>
          <w:i/>
          <w:iCs/>
        </w:rPr>
      </w:pPr>
      <w:r>
        <w:rPr>
          <w:rFonts w:hint="default" w:ascii="Calibri" w:hAnsi="Calibri" w:cs="Calibri"/>
          <w:i/>
          <w:iCs/>
          <w:color w:val="auto"/>
          <w:sz w:val="22"/>
          <w:szCs w:val="22"/>
        </w:rPr>
        <w:t>Το απόσπασμα βρίσκεται στο έντυπο που αποτελεί το εκπαιδευτικό υλικό του μαθήματος «Ειδική Αγωγή: Διεπιστημονικές Πρακτικές Σύγκλισης» τη συγγραφή του οποίου πραγματοποίησε η Δρ. Ιωαννίδη Βασιλική, επιστημονική συνεργάτης του Προγράμματος Συμπληρωματικής εξ Αποστάσεως Εκπαίδευσης του Εθνικού και Καποδιστριακού Πανεπιστημίου Αθηνών.</w:t>
      </w:r>
    </w:p>
    <w:p w14:paraId="0F4B70EB">
      <w:pPr>
        <w:spacing w:line="240" w:lineRule="auto"/>
        <w:jc w:val="both"/>
        <w:rPr>
          <w:rFonts w:hint="default" w:ascii="Calibri" w:hAnsi="Calibri" w:cs="Calibri" w:eastAsiaTheme="minorEastAsia"/>
          <w:i/>
          <w:iCs/>
          <w:lang w:eastAsia="el-GR"/>
        </w:rPr>
      </w:pPr>
    </w:p>
    <w:p w14:paraId="4C335FC5">
      <w:pPr>
        <w:spacing w:after="0" w:line="240" w:lineRule="auto"/>
        <w:jc w:val="both"/>
        <w:rPr>
          <w:rFonts w:hint="default" w:ascii="Calibri" w:hAnsi="Calibri" w:cs="Calibri" w:eastAsiaTheme="minorEastAsia"/>
          <w:b/>
          <w:bCs/>
          <w:lang w:eastAsia="el-GR"/>
        </w:rPr>
      </w:pPr>
      <w:r>
        <w:rPr>
          <w:rFonts w:hint="default" w:ascii="Calibri" w:hAnsi="Calibri" w:cs="Calibri"/>
          <w:color w:val="auto"/>
          <w:sz w:val="22"/>
          <w:szCs w:val="22"/>
        </w:rPr>
        <w:t>Οι σύγχρονες τεχνολογικές εφαρμογές αποτελούν μέσο διαχείρισης και διάδοσης της πληροφορίας και δίκτυο επικοινωνίας, δηλαδή οργανώνουν και μεταδίδουν πληροφορίες, πεποιθήσεις, αντιλήψεις, εμπειρίες κ.λπ. ατόμων, κοινωνικών ομάδων, κοινωνικών εταίρων, οργανισμών κ.ά. Οι σύγχρονες τεχνολογικές εφαρμογές στην εκπαίδευση αποτελούν καινοτομία για λόγους εκπαιδευτικής και διδακτικής χρήσης. Δημιουργούν νέα περιβάλλοντα μάθησης, δίνοντας δυνατότητες διερεύνησης, επικοινωνίας και πρόσβασης στην πληροφορία και τη γνώση σε άτομα με αναπηρία μέσα από εξατομικευμένο ρυθμό μάθησης για συμμετοχή σε κατάλληλες δραστηριότητες. Έτσι, οι σύγχρονες τεχνολογικές εφαρμογές προάγουν το διδακτικό και μαθησιακό περιβάλλον, αμβλύνοντας τις διακρίσεις μεταξύ των μαθητών μέσα από τις ίδιες τις παιδαγωγικές πρακτικές, δηλαδή: δίδοντας κίνητρα στους μαθητές και ιδιαίτερα σε αυτούς με αναπηρία, αυξάνοντας έτσι την αυτοεκτίμησή τους και παρέχοντάς τους κίνητρα για επικοινωνία και αλληλεπίδραση, αναπτύσσοντας δεξιότητες σχετικά με την εργασία μέσα στην ομάδα και ένα μεθοδικό τρόπο σκέψης, ανάλογα με τις δυνατότητες, τις ικανότητες και τις κλίσεις του ατόμου, οικοδομώντας τοπικές και οικουμενικές μαθησιακές κοινότητες, διαπολιτισμικές σχέσεις και επαφή με διαφορετικές κουλτούρες, επεκτείνοντας δυνατότητες για αναστοχασμό, επιμόρφωση και διαρκή ενημέρωση μαθητών και καθηγητών, ενισχύοντας τους γνωστικούς στόχους (εύκολη πρόσβαση στην πληροφορία), τους συναισθηματικούς στόχους (προβολή και χρήση εικόνων) και τους ψυχοκινητικούς στόχους (προσωπική αναζήτηση και αξιοποίηση πηγών), καλλιεργώντας την προσωπική και κοινωνική ευθύνη του ατόμου με αναπηρία, περιορίζοντας έτσι καταστάσεις και αισθήματα απομόνωσης. Οι σύγχρονες τεχνολογίες που βασίζονται στις τεχνολογίες δικτύων υπολογιστών προσφέρουν τη δυνατότητα να επεξηγούνται με παραστατικό και πολλαπλό τρόπο τα γνωστικά αντικείμενα, να διευκολύνεται η συνεργατικότητα, η αλληλεπίδραση και η επικοινωνία μεταξύ εκπαιδευόμενων, να χρησιμοποιούνται πολλαπλές πηγές και συνεπώς να καλλιεργείται η κριτική σκέψη του ατόμου (Μαλλιαρού, 2009, σ. 60).</w:t>
      </w:r>
    </w:p>
    <w:p w14:paraId="43462B53">
      <w:pPr>
        <w:spacing w:after="0" w:line="240" w:lineRule="auto"/>
        <w:jc w:val="both"/>
        <w:rPr>
          <w:rFonts w:hint="default" w:ascii="Calibri" w:hAnsi="Calibri" w:cs="Calibri" w:eastAsiaTheme="minorEastAsia"/>
          <w:b/>
          <w:bCs/>
          <w:lang w:eastAsia="el-GR"/>
        </w:rPr>
      </w:pPr>
    </w:p>
    <w:p w14:paraId="4154BD15">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Calibri" w:hAnsi="Calibri" w:eastAsia="Times New Roman" w:cs="Calibri"/>
          <w:bCs/>
          <w:lang w:eastAsia="el-GR"/>
        </w:rPr>
      </w:pPr>
      <w:r>
        <w:rPr>
          <w:rFonts w:hint="default" w:ascii="Calibri" w:hAnsi="Calibri" w:cs="Calibri"/>
          <w:b/>
          <w:color w:val="auto"/>
          <w:sz w:val="22"/>
          <w:szCs w:val="22"/>
        </w:rPr>
        <w:t>ΘΕΜΑΤΑ</w:t>
      </w:r>
      <w:r>
        <w:rPr>
          <w:rFonts w:hint="default" w:ascii="Calibri" w:hAnsi="Calibri" w:cs="Calibri"/>
          <w:b/>
          <w:color w:val="auto"/>
          <w:sz w:val="22"/>
          <w:szCs w:val="22"/>
          <w:lang w:val="el-GR"/>
        </w:rPr>
        <w:t xml:space="preserve">        </w:t>
      </w:r>
      <w:r>
        <w:rPr>
          <w:rFonts w:hint="default" w:ascii="Calibri" w:hAnsi="Calibri" w:cs="Calibri"/>
          <w:b/>
          <w:color w:val="auto"/>
          <w:sz w:val="22"/>
          <w:szCs w:val="22"/>
        </w:rPr>
        <w:t>ΘΕΜΑ 2 (μονάδες 35)</w:t>
      </w:r>
    </w:p>
    <w:p w14:paraId="50BCA05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24C25B9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color w:val="auto"/>
          <w:sz w:val="22"/>
          <w:szCs w:val="22"/>
        </w:rPr>
        <w:t>Ποιο είναι το θέμα του Κειμένου 2 (μονάδες 4) και ποια η θέση της συντάκτριάς του; (μονάδες 5) Να οργανώσεις την απάντησή σου σε 60-70 λέξεις παραθέτοντας και τρεις σχετικές κειμενικές ενδείξεις που επιβεβαιώνουν τη θέση της (μονάδες 6)</w:t>
      </w:r>
    </w:p>
    <w:p w14:paraId="781411C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288D50B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color w:val="auto"/>
          <w:sz w:val="22"/>
          <w:szCs w:val="22"/>
        </w:rPr>
        <w:t>Στο μεγαλύτερο τμήμα της 2</w:t>
      </w:r>
      <w:r>
        <w:rPr>
          <w:rFonts w:hint="default" w:ascii="Calibri" w:hAnsi="Calibri" w:cs="Calibri"/>
          <w:color w:val="auto"/>
          <w:sz w:val="22"/>
          <w:szCs w:val="22"/>
          <w:vertAlign w:val="superscript"/>
        </w:rPr>
        <w:t>η</w:t>
      </w:r>
      <w:r>
        <w:rPr>
          <w:rFonts w:hint="default" w:ascii="Calibri" w:hAnsi="Calibri" w:cs="Calibri"/>
          <w:color w:val="auto"/>
          <w:sz w:val="22"/>
          <w:szCs w:val="22"/>
        </w:rPr>
        <w:t xml:space="preserve"> παραγράφου του Κειμένου 1 η συνοχή του λόγου οργανώνεται στη βάση της ρηματικής αναφοράς, καθώς στην αρχή κάθε περιόδου λόγου προτάσσεται το ρήμα και εννοείται το υποκείμενο. Να εξηγήσεις με συντομία σε 50 περίπου λέξεις το επικοινωνιακό αποτέλεσμα αυτής της επιλογής στον αναγνώστη.</w:t>
      </w:r>
    </w:p>
    <w:p w14:paraId="4828E8E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358B66D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color w:val="auto"/>
          <w:sz w:val="22"/>
          <w:szCs w:val="22"/>
        </w:rPr>
        <w:t>Με κριτήρια το ρηματικό πρόσωπο και τη λειτουργία της γλώσσας (κυριολεκτική ή μεταφορική) και με δύο παραδείγματα για το κάθε κριτήριο να συγκρίνεις τα Κείμενα 1 και 2.</w:t>
      </w:r>
    </w:p>
    <w:p w14:paraId="20EDD727">
      <w:pPr>
        <w:spacing w:line="240" w:lineRule="auto"/>
        <w:jc w:val="both"/>
        <w:rPr>
          <w:rFonts w:hint="default" w:ascii="Calibri" w:hAnsi="Calibri" w:cs="Calibri"/>
        </w:rPr>
      </w:pPr>
      <w:r>
        <w:rPr>
          <w:rFonts w:hint="default" w:ascii="Calibri" w:hAnsi="Calibri" w:cs="Calibri"/>
          <w:b/>
          <w:color w:val="auto"/>
          <w:sz w:val="22"/>
          <w:szCs w:val="22"/>
        </w:rPr>
        <w:t>ΕΝΔΕΙΚΤΙΚΕΣ ΑΠΑΝΤΗΣΕΙΣ</w:t>
      </w:r>
    </w:p>
    <w:p w14:paraId="5F63AF1C">
      <w:pPr>
        <w:spacing w:line="240" w:lineRule="auto"/>
        <w:jc w:val="both"/>
        <w:rPr>
          <w:rFonts w:hint="default" w:ascii="Calibri" w:hAnsi="Calibri" w:cs="Calibri"/>
          <w:b/>
        </w:rPr>
      </w:pPr>
      <w:r>
        <w:rPr>
          <w:rFonts w:hint="default" w:ascii="Calibri" w:hAnsi="Calibri" w:cs="Calibri"/>
          <w:b/>
          <w:color w:val="auto"/>
          <w:sz w:val="22"/>
          <w:szCs w:val="22"/>
        </w:rPr>
        <w:t>ΘΕΜΑ 2 (μονάδες 35)</w:t>
      </w:r>
    </w:p>
    <w:p w14:paraId="0E41AB01">
      <w:pPr>
        <w:spacing w:line="240" w:lineRule="auto"/>
        <w:jc w:val="both"/>
        <w:rPr>
          <w:rFonts w:hint="default" w:ascii="Calibri" w:hAnsi="Calibri" w:cs="Calibri"/>
          <w:b/>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0849F313">
      <w:pPr>
        <w:spacing w:line="240" w:lineRule="auto"/>
        <w:jc w:val="both"/>
        <w:rPr>
          <w:rFonts w:hint="default" w:ascii="Calibri" w:hAnsi="Calibri" w:cs="Calibri"/>
        </w:rPr>
      </w:pPr>
      <w:r>
        <w:rPr>
          <w:rFonts w:hint="default" w:ascii="Calibri" w:hAnsi="Calibri" w:cs="Calibri"/>
          <w:b/>
          <w:color w:val="auto"/>
          <w:sz w:val="22"/>
          <w:szCs w:val="22"/>
        </w:rPr>
        <w:t>θέμα:</w:t>
      </w:r>
      <w:r>
        <w:rPr>
          <w:rFonts w:hint="default" w:ascii="Calibri" w:hAnsi="Calibri" w:cs="Calibri"/>
          <w:color w:val="auto"/>
          <w:sz w:val="22"/>
          <w:szCs w:val="22"/>
        </w:rPr>
        <w:t xml:space="preserve"> Η εισαγωγή των σύγχρονων τεχνολογικών εφαρμογών στην εκπαίδευση και ειδικότερα στη διαδικασία μάθησης ατόμων με αναπηρία.</w:t>
      </w:r>
    </w:p>
    <w:p w14:paraId="17FECBBD">
      <w:pPr>
        <w:spacing w:line="240" w:lineRule="auto"/>
        <w:jc w:val="both"/>
        <w:rPr>
          <w:rFonts w:hint="default" w:ascii="Calibri" w:hAnsi="Calibri" w:cs="Calibri"/>
        </w:rPr>
      </w:pPr>
      <w:r>
        <w:rPr>
          <w:rFonts w:hint="default" w:ascii="Calibri" w:hAnsi="Calibri" w:cs="Calibri"/>
          <w:b/>
          <w:color w:val="auto"/>
          <w:sz w:val="22"/>
          <w:szCs w:val="22"/>
        </w:rPr>
        <w:t>Θέση:</w:t>
      </w:r>
      <w:r>
        <w:rPr>
          <w:rFonts w:hint="default" w:ascii="Calibri" w:hAnsi="Calibri" w:cs="Calibri"/>
          <w:color w:val="auto"/>
          <w:sz w:val="22"/>
          <w:szCs w:val="22"/>
        </w:rPr>
        <w:t xml:space="preserve"> Οι σύγχρονες τεχνολογικές εφαρμογές ευνοούν τη μάθηση και προστατεύουν τα μέλη της εκπαιδευτικής κοινότητας από αποκλεισμούς.</w:t>
      </w:r>
    </w:p>
    <w:p w14:paraId="7947F02F">
      <w:pPr>
        <w:spacing w:line="240" w:lineRule="auto"/>
        <w:jc w:val="both"/>
        <w:rPr>
          <w:rFonts w:hint="default" w:ascii="Calibri" w:hAnsi="Calibri" w:cs="Calibri"/>
        </w:rPr>
      </w:pPr>
      <w:r>
        <w:rPr>
          <w:rFonts w:hint="default" w:ascii="Calibri" w:hAnsi="Calibri" w:cs="Calibri"/>
          <w:b/>
          <w:color w:val="auto"/>
          <w:sz w:val="22"/>
          <w:szCs w:val="22"/>
        </w:rPr>
        <w:t>Τρεις κειμενικές ενδείξεις:</w:t>
      </w:r>
      <w:r>
        <w:rPr>
          <w:rFonts w:hint="default" w:ascii="Calibri" w:hAnsi="Calibri" w:cs="Calibri"/>
          <w:color w:val="auto"/>
          <w:sz w:val="22"/>
          <w:szCs w:val="22"/>
        </w:rPr>
        <w:t xml:space="preserve"> </w:t>
      </w:r>
      <w:r>
        <w:rPr>
          <w:rFonts w:hint="default" w:ascii="Calibri" w:hAnsi="Calibri" w:cs="Calibri"/>
          <w:b/>
          <w:color w:val="auto"/>
          <w:sz w:val="22"/>
          <w:szCs w:val="22"/>
        </w:rPr>
        <w:t>1.</w:t>
      </w:r>
      <w:r>
        <w:rPr>
          <w:rFonts w:hint="default" w:ascii="Calibri" w:hAnsi="Calibri" w:cs="Calibri"/>
          <w:color w:val="auto"/>
          <w:sz w:val="22"/>
          <w:szCs w:val="22"/>
        </w:rPr>
        <w:t xml:space="preserve"> Οι σύγχρονες τεχνολογικές εφαρμογές προάγουν το διδακτικό και μαθησιακό περιβάλλον, αμβλύνοντας τις διακρίσεις. </w:t>
      </w:r>
      <w:r>
        <w:rPr>
          <w:rFonts w:hint="default" w:ascii="Calibri" w:hAnsi="Calibri" w:cs="Calibri"/>
          <w:b/>
          <w:color w:val="auto"/>
          <w:sz w:val="22"/>
          <w:szCs w:val="22"/>
        </w:rPr>
        <w:t>2.</w:t>
      </w:r>
      <w:r>
        <w:rPr>
          <w:rFonts w:hint="default" w:ascii="Calibri" w:hAnsi="Calibri" w:cs="Calibri"/>
          <w:color w:val="auto"/>
          <w:sz w:val="22"/>
          <w:szCs w:val="22"/>
        </w:rPr>
        <w:t xml:space="preserve"> δίδοντας κίνητρα στους μαθητές και ιδιαίτερα σε αυτούς με αναπηρία. 3. παρέχοντάς τους κίνητρα για επικοινωνία και αλληλεπίδραση.</w:t>
      </w:r>
    </w:p>
    <w:p w14:paraId="57D62FD0">
      <w:pPr>
        <w:spacing w:line="240" w:lineRule="auto"/>
        <w:jc w:val="both"/>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 </w:t>
      </w:r>
    </w:p>
    <w:p w14:paraId="2BB5F917">
      <w:pPr>
        <w:spacing w:line="240" w:lineRule="auto"/>
        <w:jc w:val="both"/>
        <w:rPr>
          <w:rFonts w:hint="default" w:ascii="Calibri" w:hAnsi="Calibri" w:cs="Calibri"/>
          <w:b/>
        </w:rPr>
      </w:pPr>
      <w:r>
        <w:rPr>
          <w:rFonts w:hint="default" w:ascii="Calibri" w:hAnsi="Calibri" w:cs="Calibri"/>
          <w:color w:val="auto"/>
          <w:sz w:val="22"/>
          <w:szCs w:val="22"/>
        </w:rPr>
        <w:t xml:space="preserve">Ρηματική αναφορά: θέλει η συγγραφέας να δώσει το μέγεθος του κινδύνου που ελλοχεύει εξαιτίας του </w:t>
      </w:r>
      <w:bookmarkStart w:id="0" w:name="_Hlk114386882"/>
      <w:r>
        <w:rPr>
          <w:rFonts w:hint="default" w:ascii="Calibri" w:hAnsi="Calibri" w:cs="Calibri"/>
          <w:color w:val="auto"/>
          <w:sz w:val="22"/>
          <w:szCs w:val="22"/>
        </w:rPr>
        <w:t>deepfake</w:t>
      </w:r>
      <w:bookmarkEnd w:id="0"/>
      <w:r>
        <w:rPr>
          <w:rFonts w:hint="default" w:ascii="Calibri" w:hAnsi="Calibri" w:cs="Calibri"/>
          <w:color w:val="auto"/>
          <w:sz w:val="22"/>
          <w:szCs w:val="22"/>
        </w:rPr>
        <w:t xml:space="preserve"> και να κινητοποιήσει τους αποδέκτες της πληροφορίας αυτή, ώστε να βρίσκονται σε εγρήγορση σε περίπτωση που εντοπίσουν τέτοιου είδους δημοσιεύματα.</w:t>
      </w:r>
    </w:p>
    <w:p w14:paraId="7F21C0BE">
      <w:pPr>
        <w:spacing w:line="240" w:lineRule="auto"/>
        <w:jc w:val="both"/>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4CEC2D9D">
      <w:pPr>
        <w:spacing w:after="160" w:line="240" w:lineRule="auto"/>
        <w:jc w:val="both"/>
        <w:rPr>
          <w:rFonts w:hint="default" w:ascii="Calibri" w:hAnsi="Calibri" w:cs="Calibri"/>
        </w:rPr>
      </w:pPr>
      <w:r>
        <w:rPr>
          <w:rFonts w:hint="default" w:ascii="Calibri" w:hAnsi="Calibri" w:cs="Calibri" w:eastAsiaTheme="minorHAnsi"/>
          <w:b/>
          <w:color w:val="auto"/>
          <w:sz w:val="22"/>
          <w:szCs w:val="22"/>
          <w:lang w:eastAsia="en-US"/>
        </w:rPr>
        <w:t>Ρηματικό πρόσωπο:</w:t>
      </w:r>
      <w:r>
        <w:rPr>
          <w:rFonts w:hint="default" w:ascii="Calibri" w:hAnsi="Calibri" w:cs="Calibri" w:eastAsiaTheme="minorHAnsi"/>
          <w:color w:val="auto"/>
          <w:sz w:val="22"/>
          <w:szCs w:val="22"/>
          <w:lang w:eastAsia="en-US"/>
        </w:rPr>
        <w:t xml:space="preserve"> Στο Κείμενο 1 παρατηρείται μια ποικιλία ρηματικών προσώπων: το γ’ ενικό ρηματικό πρόσωπο, για να αποδώσει σε πληροφοριακό λόγο το μήνυμα, σε αρκετά σημεία το α΄ πληθυντικό ρηματικό πρόσωπο, για να εντάξει και τον δέκτη του μηνύματος στον προβληματισμό, ώστε να κινητοποιηθεί και να προστατευτεί από το σοβαρό θέμα του </w:t>
      </w:r>
      <w:r>
        <w:rPr>
          <w:rFonts w:hint="default" w:ascii="Calibri" w:hAnsi="Calibri" w:cs="Calibri"/>
          <w:color w:val="auto"/>
          <w:sz w:val="22"/>
          <w:szCs w:val="22"/>
        </w:rPr>
        <w:t>deepfake, το β΄ ενικό πρόσωπο «είναι εφιαλτικό να μη γνωρίζεις αν οφείλεις να πιστέψεις ή όχι αυτό που βλέπεις», με το οποίο δίνεται ένας πιο προσωπικός τόνος στην απόδοση του μηνύματος και το ύφος λόγου γίνεται πιο άμεσο, με διαλογική και διδακτική διάσταση.</w:t>
      </w:r>
    </w:p>
    <w:p w14:paraId="1B9EABCA">
      <w:pPr>
        <w:spacing w:after="160" w:line="240" w:lineRule="auto"/>
        <w:jc w:val="both"/>
        <w:rPr>
          <w:rFonts w:hint="default" w:ascii="Calibri" w:hAnsi="Calibri" w:cs="Calibri"/>
        </w:rPr>
      </w:pPr>
      <w:r>
        <w:rPr>
          <w:rFonts w:hint="default" w:ascii="Calibri" w:hAnsi="Calibri" w:cs="Calibri"/>
          <w:color w:val="auto"/>
          <w:sz w:val="22"/>
          <w:szCs w:val="22"/>
        </w:rPr>
        <w:t>Στο Κείμενο 2 κυριαρχεί το γ΄ πληθυντικό ρηματικό πρόσωπο, για να αποδώσει σε πληροφοριακό λόγο τον θετικό ρόλο των σύγχρονων τεχνολογιών στην εκπαίδευση..«Οι σύγχρονες τεχνολογικές εφαρμογές στην εκπαίδευση αποτελούν καινοτομία…»</w:t>
      </w:r>
    </w:p>
    <w:p w14:paraId="3131305D">
      <w:pPr>
        <w:spacing w:after="160" w:line="240" w:lineRule="auto"/>
        <w:jc w:val="both"/>
        <w:rPr>
          <w:rFonts w:hint="default" w:ascii="Calibri" w:hAnsi="Calibri" w:cs="Calibri"/>
        </w:rPr>
      </w:pPr>
      <w:r>
        <w:rPr>
          <w:rFonts w:hint="default" w:ascii="Calibri" w:hAnsi="Calibri" w:cs="Calibri" w:eastAsiaTheme="minorHAnsi"/>
          <w:b/>
          <w:color w:val="auto"/>
          <w:sz w:val="22"/>
          <w:szCs w:val="22"/>
          <w:lang w:eastAsia="en-US"/>
        </w:rPr>
        <w:t>Λειτουργία της γλώσσας:</w:t>
      </w:r>
      <w:r>
        <w:rPr>
          <w:rFonts w:hint="default" w:ascii="Calibri" w:hAnsi="Calibri" w:cs="Calibri" w:eastAsiaTheme="minorHAnsi"/>
          <w:color w:val="auto"/>
          <w:sz w:val="22"/>
          <w:szCs w:val="22"/>
          <w:lang w:eastAsia="en-US"/>
        </w:rPr>
        <w:t xml:space="preserve"> Στο Κείμενο 1 σε αρκετά σημεία επισημαίνεται η μεταφορική</w:t>
      </w:r>
      <w:bookmarkStart w:id="1" w:name="_Hlk114387457"/>
      <w:r>
        <w:rPr>
          <w:rFonts w:hint="default" w:ascii="Calibri" w:hAnsi="Calibri" w:cs="Calibri" w:eastAsiaTheme="minorHAnsi"/>
          <w:color w:val="auto"/>
          <w:sz w:val="22"/>
          <w:szCs w:val="22"/>
          <w:lang w:eastAsia="en-US"/>
        </w:rPr>
        <w:t xml:space="preserve"> λειτουργία της</w:t>
      </w:r>
      <w:bookmarkEnd w:id="1"/>
      <w:r>
        <w:rPr>
          <w:rFonts w:hint="default" w:ascii="Calibri" w:hAnsi="Calibri" w:cs="Calibri" w:eastAsiaTheme="minorHAnsi"/>
          <w:color w:val="auto"/>
          <w:sz w:val="22"/>
          <w:szCs w:val="22"/>
          <w:lang w:eastAsia="en-US"/>
        </w:rPr>
        <w:t xml:space="preserve"> γλώσσας «</w:t>
      </w:r>
      <w:r>
        <w:rPr>
          <w:rFonts w:hint="default" w:ascii="Calibri" w:hAnsi="Calibri" w:cs="Calibri"/>
          <w:color w:val="auto"/>
          <w:sz w:val="22"/>
          <w:szCs w:val="22"/>
        </w:rPr>
        <w:t>ζούμε σε ένα εφιαλτικό σύμπαν χωρίς έρμα, όπου η πραγματικότητα θρυμματίζεται μέσα σε έναν κυκεώνα πλαστών συμβάντων».</w:t>
      </w:r>
      <w:r>
        <w:rPr>
          <w:rFonts w:hint="default" w:ascii="Calibri" w:hAnsi="Calibri" w:cs="Calibri" w:eastAsiaTheme="minorHAnsi"/>
          <w:color w:val="auto"/>
          <w:sz w:val="22"/>
          <w:szCs w:val="22"/>
          <w:lang w:eastAsia="en-US"/>
        </w:rPr>
        <w:t xml:space="preserve"> Στο Κείμενο 2 η κυριολεκτική λειτουργία της γλώσσας «</w:t>
      </w:r>
      <w:r>
        <w:rPr>
          <w:rFonts w:hint="default" w:ascii="Calibri" w:hAnsi="Calibri" w:cs="Calibri"/>
          <w:color w:val="auto"/>
          <w:sz w:val="22"/>
          <w:szCs w:val="22"/>
        </w:rPr>
        <w:t>Οι σύγχρονες τεχνολογικές εφαρμογές αποτελούν μέσο διαχείρισης και διάδοσης της πληροφορίας και δίκτυο επικοινωνίας». Η διαφοροποίηση στη λειτουργία της γλώσσας σχετίζεται με την πρόθεση των συγγραφέων των κειμένων (προβληματισμός στο 1</w:t>
      </w:r>
      <w:r>
        <w:rPr>
          <w:rFonts w:hint="default" w:ascii="Calibri" w:hAnsi="Calibri" w:cs="Calibri"/>
          <w:color w:val="auto"/>
          <w:sz w:val="22"/>
          <w:szCs w:val="22"/>
          <w:vertAlign w:val="superscript"/>
        </w:rPr>
        <w:t>ο</w:t>
      </w:r>
      <w:r>
        <w:rPr>
          <w:rFonts w:hint="default" w:ascii="Calibri" w:hAnsi="Calibri" w:cs="Calibri"/>
          <w:color w:val="auto"/>
          <w:sz w:val="22"/>
          <w:szCs w:val="22"/>
        </w:rPr>
        <w:t>, πληροφόρηση και πειθώς στο 2</w:t>
      </w:r>
      <w:r>
        <w:rPr>
          <w:rFonts w:hint="default" w:ascii="Calibri" w:hAnsi="Calibri" w:cs="Calibri"/>
          <w:color w:val="auto"/>
          <w:sz w:val="22"/>
          <w:szCs w:val="22"/>
          <w:vertAlign w:val="superscript"/>
        </w:rPr>
        <w:t>ο</w:t>
      </w:r>
      <w:r>
        <w:rPr>
          <w:rFonts w:hint="default" w:ascii="Calibri" w:hAnsi="Calibri" w:cs="Calibri"/>
          <w:color w:val="auto"/>
          <w:sz w:val="22"/>
          <w:szCs w:val="22"/>
        </w:rPr>
        <w:t>).</w:t>
      </w:r>
    </w:p>
    <w:p w14:paraId="03060A36">
      <w:pPr>
        <w:spacing w:after="160" w:line="240" w:lineRule="auto"/>
        <w:jc w:val="both"/>
        <w:rPr>
          <w:rFonts w:hint="default" w:ascii="Calibri" w:hAnsi="Calibri" w:cs="Calibri"/>
        </w:rPr>
      </w:pPr>
    </w:p>
    <w:p w14:paraId="47191A4E">
      <w:pPr>
        <w:spacing w:after="160" w:line="240" w:lineRule="auto"/>
        <w:jc w:val="both"/>
        <w:rPr>
          <w:rFonts w:hint="default" w:ascii="Calibri" w:hAnsi="Calibri" w:cs="Calibri"/>
        </w:rPr>
      </w:pPr>
    </w:p>
    <w:p w14:paraId="0C8B6ECE">
      <w:pPr>
        <w:spacing w:after="0" w:line="240" w:lineRule="auto"/>
        <w:jc w:val="both"/>
        <w:rPr>
          <w:rFonts w:hint="default" w:ascii="Calibri" w:hAnsi="Calibri" w:eastAsia="Times New Roman" w:cs="Calibri"/>
          <w:b/>
          <w:lang w:eastAsia="el-GR"/>
        </w:rPr>
      </w:pPr>
      <w:r>
        <w:rPr>
          <w:rFonts w:hint="default" w:ascii="Calibri" w:hAnsi="Calibri" w:eastAsia="Times New Roman" w:cs="Calibri"/>
          <w:b/>
          <w:color w:val="auto"/>
          <w:sz w:val="22"/>
          <w:szCs w:val="22"/>
          <w:lang w:eastAsia="el-GR"/>
        </w:rPr>
        <w:t>Κείμενο 3</w:t>
      </w:r>
    </w:p>
    <w:p w14:paraId="6546D2FB">
      <w:pPr>
        <w:spacing w:line="240" w:lineRule="auto"/>
        <w:ind w:left="-284" w:right="-483" w:firstLine="283"/>
        <w:jc w:val="center"/>
        <w:rPr>
          <w:rFonts w:hint="default" w:ascii="Calibri" w:hAnsi="Calibri" w:cs="Calibri"/>
          <w:b/>
        </w:rPr>
      </w:pPr>
      <w:r>
        <w:rPr>
          <w:rFonts w:hint="default" w:ascii="Calibri" w:hAnsi="Calibri" w:cs="Calibri"/>
          <w:b/>
          <w:color w:val="auto"/>
          <w:sz w:val="22"/>
          <w:szCs w:val="22"/>
        </w:rPr>
        <w:t>Ένας μαρκήσιος</w:t>
      </w:r>
    </w:p>
    <w:p w14:paraId="5577AFC9">
      <w:pPr>
        <w:spacing w:after="0" w:line="240" w:lineRule="auto"/>
        <w:jc w:val="both"/>
        <w:rPr>
          <w:rFonts w:hint="default" w:ascii="Calibri" w:hAnsi="Calibri" w:cs="Calibri"/>
        </w:rPr>
      </w:pPr>
      <w:r>
        <w:rPr>
          <w:rFonts w:hint="default" w:ascii="Calibri" w:hAnsi="Calibri" w:cs="Calibri"/>
          <w:color w:val="auto"/>
          <w:sz w:val="22"/>
          <w:szCs w:val="22"/>
        </w:rPr>
        <w:t xml:space="preserve">Απόσπασμα από το ομώνυμο διήγημα του Τάκη Δόξα (1913-1974), στο Ελληνική Λογοτεχνία: Πανόραμα ελληνικού διηγήματος, τόμος 8, εκδ. Αλέξανδρος, 2001. </w:t>
      </w:r>
    </w:p>
    <w:p w14:paraId="106D4068">
      <w:pPr>
        <w:spacing w:after="0" w:line="240" w:lineRule="auto"/>
        <w:jc w:val="both"/>
        <w:rPr>
          <w:rFonts w:hint="default" w:ascii="Calibri" w:hAnsi="Calibri" w:cs="Calibri"/>
        </w:rPr>
      </w:pPr>
    </w:p>
    <w:p w14:paraId="025ECDEA">
      <w:pPr>
        <w:spacing w:after="0" w:line="240" w:lineRule="auto"/>
        <w:jc w:val="both"/>
        <w:rPr>
          <w:rFonts w:hint="default" w:ascii="Calibri" w:hAnsi="Calibri" w:cs="Calibri"/>
        </w:rPr>
      </w:pPr>
      <w:r>
        <w:rPr>
          <w:rFonts w:hint="default" w:ascii="Calibri" w:hAnsi="Calibri" w:cs="Calibri"/>
          <w:color w:val="auto"/>
          <w:sz w:val="22"/>
          <w:szCs w:val="22"/>
        </w:rPr>
        <w:tab/>
      </w:r>
      <w:r>
        <w:rPr>
          <w:rFonts w:hint="default" w:ascii="Calibri" w:hAnsi="Calibri" w:cs="Calibri"/>
          <w:color w:val="auto"/>
          <w:sz w:val="22"/>
          <w:szCs w:val="22"/>
        </w:rPr>
        <w:t>Με τις φωνές που έβαλε η μάνα του Μανώλαρου, μαζεύτηκε όλη σχεδόν η γειτονιά κι ο καθένας έλεγε τη γνώμη του. Κανένας ωστόσο απ’ τους γείτονες δεν είχε δει κάποια ύποπτη κίνηση που να τον κάνει να παραδεχτεί πως είχε γίνει κλεψιά. Μα κι η Αστυνομία που ήρθε κατόπι, δεν μπόρεσε να βρει την άκρη. Ο Αστυνόμος μάλιστα απόρησε τόσο πολύ, που σε μια στιγμή έδειξε και κάποιες αμφιβολίες για την αλήθεια της καταγγελίας.</w:t>
      </w:r>
    </w:p>
    <w:p w14:paraId="5ACE9DDC">
      <w:pPr>
        <w:spacing w:after="0" w:line="240" w:lineRule="auto"/>
        <w:jc w:val="both"/>
        <w:rPr>
          <w:rFonts w:hint="default" w:ascii="Calibri" w:hAnsi="Calibri" w:cs="Calibri"/>
        </w:rPr>
      </w:pPr>
      <w:r>
        <w:rPr>
          <w:rFonts w:hint="default" w:ascii="Calibri" w:hAnsi="Calibri" w:cs="Calibri"/>
          <w:color w:val="auto"/>
          <w:sz w:val="22"/>
          <w:szCs w:val="22"/>
        </w:rPr>
        <w:t>Την είχατε, ρώτησε, τη στολή χτες το βράδυ στο σπίτι;</w:t>
      </w:r>
    </w:p>
    <w:p w14:paraId="249A8281">
      <w:pPr>
        <w:spacing w:after="0" w:line="240" w:lineRule="auto"/>
        <w:jc w:val="both"/>
        <w:rPr>
          <w:rFonts w:hint="default" w:ascii="Calibri" w:hAnsi="Calibri" w:cs="Calibri"/>
        </w:rPr>
      </w:pPr>
      <w:r>
        <w:rPr>
          <w:rFonts w:hint="default" w:ascii="Calibri" w:hAnsi="Calibri" w:cs="Calibri"/>
          <w:color w:val="auto"/>
          <w:sz w:val="22"/>
          <w:szCs w:val="22"/>
        </w:rPr>
        <w:t>Μα ψέματα θα σας πούμε! διαμαρτυρήθηκε η μάνα του Μανώλαρου. Δεν είμαστε δα και φαντασμένοι… Την είχαμε κρεμάσει στο διάδρομο απ’ όταν που μας την έστειλε η μοδίστρα…</w:t>
      </w:r>
    </w:p>
    <w:p w14:paraId="49894947">
      <w:pPr>
        <w:spacing w:after="0" w:line="240" w:lineRule="auto"/>
        <w:jc w:val="both"/>
        <w:rPr>
          <w:rFonts w:hint="default" w:ascii="Calibri" w:hAnsi="Calibri" w:cs="Calibri"/>
        </w:rPr>
      </w:pPr>
      <w:r>
        <w:rPr>
          <w:rFonts w:hint="default" w:ascii="Calibri" w:hAnsi="Calibri" w:cs="Calibri"/>
          <w:color w:val="auto"/>
          <w:sz w:val="22"/>
          <w:szCs w:val="22"/>
        </w:rPr>
        <w:t xml:space="preserve">Περίεργο! μουρμούρισε ο Αστυνόμος. Πρώτη φορά αντιμετωπίζω τέτοια περίπτωση. Τι στην οργή! Νεραϊδικά την πήρανε; </w:t>
      </w:r>
    </w:p>
    <w:p w14:paraId="7012D978">
      <w:pPr>
        <w:spacing w:after="0" w:line="240" w:lineRule="auto"/>
        <w:jc w:val="both"/>
        <w:rPr>
          <w:rFonts w:hint="default" w:ascii="Calibri" w:hAnsi="Calibri" w:cs="Calibri"/>
        </w:rPr>
      </w:pPr>
      <w:r>
        <w:rPr>
          <w:rFonts w:hint="default" w:ascii="Calibri" w:hAnsi="Calibri" w:cs="Calibri"/>
          <w:color w:val="auto"/>
          <w:sz w:val="22"/>
          <w:szCs w:val="22"/>
        </w:rPr>
        <w:t>Στο τέλος, ρώτησαν και το Μανώλαρο με τρόπο, μήπως στενοχωρηθεί. Και τους είπε πως, όταν είχε πάει για ύπνο, ο «Μαρκήσιος» ήταν στη θέση του… Έβαλε κιόλας τα χέρια στα μάγουλά του κι έμπηξε τα σκουσμάρια, τάχα τάχα.</w:t>
      </w:r>
    </w:p>
    <w:p w14:paraId="08923F37">
      <w:pPr>
        <w:spacing w:after="0" w:line="240" w:lineRule="auto"/>
        <w:jc w:val="both"/>
        <w:rPr>
          <w:rFonts w:hint="default" w:ascii="Calibri" w:hAnsi="Calibri" w:cs="Calibri"/>
        </w:rPr>
      </w:pPr>
      <w:r>
        <w:rPr>
          <w:rFonts w:hint="default" w:ascii="Calibri" w:hAnsi="Calibri" w:cs="Calibri"/>
          <w:color w:val="auto"/>
          <w:sz w:val="22"/>
          <w:szCs w:val="22"/>
        </w:rPr>
        <w:t>Αυτό που τους έκρυψε ο Μανώλαρος ήταν τι έγινε όταν όλοι στο σπίτι είχαν πια αποκοιμηθεί. Την ώρα, λοιπόν, εκείνη, περασμένα μεσάνυχτα, ξεκρέμασε σαν καλός νοικοκύρης τη στολή και την περούκα, τα δίπλωσε με προσοχή σε μια νάυλον σακούλα και πήδηξε απ’ το παράθυρο της κουζίνας. Είχε πολύ σκοτάδι έξω και δεν τον είδε κανένας… Μα ο ίδιος φυλαγόταν στο δρόμο πιάνοντας τοίχο τοίχο.</w:t>
      </w:r>
    </w:p>
    <w:p w14:paraId="39E01498">
      <w:pPr>
        <w:spacing w:after="0" w:line="240" w:lineRule="auto"/>
        <w:jc w:val="both"/>
        <w:rPr>
          <w:rFonts w:hint="default" w:ascii="Calibri" w:hAnsi="Calibri" w:cs="Calibri"/>
        </w:rPr>
      </w:pPr>
      <w:r>
        <w:rPr>
          <w:rFonts w:hint="default" w:ascii="Calibri" w:hAnsi="Calibri" w:cs="Calibri"/>
          <w:color w:val="auto"/>
          <w:sz w:val="22"/>
          <w:szCs w:val="22"/>
        </w:rPr>
        <w:t>Ύστερα από λίγο, ο Μανώλαρος στάθηκε μπροστά σ’ ένα χαμόσπιτο που έμοιαζε σαν έτοιμο να πέσει. Χτύπησε δυό φορές την πόρτα και περίμενε. Ξαναχτύπησε, κι όταν του άνοιξαν, γλίστρησε μέσα στο σπίτι σκοντάφτοντας. Εκεί τον καλωσόρισε μια μεσόκοπη γυναικούλα, ξαφνιασμένη για την επίσκεψή του.</w:t>
      </w:r>
    </w:p>
    <w:p w14:paraId="3BE3F256">
      <w:pPr>
        <w:spacing w:after="0" w:line="240" w:lineRule="auto"/>
        <w:jc w:val="both"/>
        <w:rPr>
          <w:rFonts w:hint="default" w:ascii="Calibri" w:hAnsi="Calibri" w:cs="Calibri"/>
        </w:rPr>
      </w:pPr>
      <w:r>
        <w:rPr>
          <w:rFonts w:hint="default" w:ascii="Calibri" w:hAnsi="Calibri" w:cs="Calibri"/>
          <w:color w:val="auto"/>
          <w:sz w:val="22"/>
          <w:szCs w:val="22"/>
        </w:rPr>
        <w:t xml:space="preserve">- Καλό μου παιδί! του φώναξε με τα μάτια κατάπληκτα. Σου συμβαίνει τίποτα κι ήρθες μέσα στη νύχτα;  </w:t>
      </w:r>
    </w:p>
    <w:p w14:paraId="2A20ACF0">
      <w:pPr>
        <w:spacing w:after="0" w:line="240" w:lineRule="auto"/>
        <w:jc w:val="both"/>
        <w:rPr>
          <w:rFonts w:hint="default" w:ascii="Calibri" w:hAnsi="Calibri" w:cs="Calibri"/>
        </w:rPr>
      </w:pPr>
      <w:r>
        <w:rPr>
          <w:rFonts w:hint="default" w:ascii="Calibri" w:hAnsi="Calibri" w:cs="Calibri"/>
          <w:color w:val="auto"/>
          <w:sz w:val="22"/>
          <w:szCs w:val="22"/>
        </w:rPr>
        <w:t>Ο Μανώλαρος, αντί ν’ απαντήσει, ρώτησε για το Λουκά. Ο Λουκάς ήταν ο πρώτος φίλος του στο σχολείο, μα από μέρες είχε πέσει άρρωστος κι έχασαν τη συντροφιά που έκαναν. Από βδομάδες όμως είχαν συζητήσει για τις Απόκριες, κι ο Μανώλαρος ήξερε τον καημό του φίλου του. Ότι, δηλαδή, ήθελε κι αυτός να φορέσει μια ωραία καρναβαλίστικη στολή, μα δε θα μπορούσε να την αποχτήσει. […]</w:t>
      </w:r>
    </w:p>
    <w:p w14:paraId="08A5BE2B">
      <w:pPr>
        <w:pStyle w:val="21"/>
        <w:spacing w:line="240" w:lineRule="auto"/>
        <w:ind w:left="-284" w:right="-483" w:firstLine="283"/>
        <w:jc w:val="both"/>
        <w:rPr>
          <w:rFonts w:hint="default" w:ascii="Calibri" w:hAnsi="Calibri" w:cs="Calibri"/>
          <w:color w:val="auto"/>
          <w:sz w:val="22"/>
          <w:szCs w:val="22"/>
        </w:rPr>
      </w:pPr>
    </w:p>
    <w:p w14:paraId="2B0EF0D1">
      <w:pPr>
        <w:spacing w:line="240" w:lineRule="auto"/>
        <w:rPr>
          <w:rFonts w:hint="default" w:ascii="Calibri" w:hAnsi="Calibri" w:cs="Calibri"/>
          <w:b/>
        </w:rPr>
      </w:pPr>
      <w:r>
        <w:rPr>
          <w:rFonts w:hint="default" w:ascii="Calibri" w:hAnsi="Calibri" w:cs="Calibri"/>
          <w:b/>
          <w:color w:val="auto"/>
          <w:sz w:val="22"/>
          <w:szCs w:val="22"/>
        </w:rPr>
        <w:t>ΘΕΜΑ 3 (μονάδες 15)</w:t>
      </w:r>
    </w:p>
    <w:p w14:paraId="6973B571">
      <w:pPr>
        <w:pStyle w:val="9"/>
        <w:spacing w:line="240" w:lineRule="auto"/>
        <w:jc w:val="both"/>
        <w:rPr>
          <w:rFonts w:hint="default" w:ascii="Calibri" w:hAnsi="Calibri" w:cs="Calibri"/>
          <w:color w:val="auto"/>
          <w:sz w:val="22"/>
          <w:szCs w:val="22"/>
        </w:rPr>
      </w:pPr>
      <w:r>
        <w:rPr>
          <w:rFonts w:hint="default" w:ascii="Calibri" w:hAnsi="Calibri" w:cs="Calibri"/>
          <w:color w:val="auto"/>
          <w:sz w:val="22"/>
          <w:szCs w:val="22"/>
        </w:rPr>
        <w:t>Να ερμηνεύσεις σε 150-200 λέξεις τη συμπεριφορά του μικρού ήρωα που πρωταγωνιστεί στην αφήγηση στο Κείμενο 3, να τεκμηριώσεις την ερμηνεία σου σε τρεις σχετικούς κειμενικούς δείκτες και να εκφράσεις τις σκέψεις και συναισθήματα που σου δημιούργησε η ανάγνωση.</w:t>
      </w:r>
    </w:p>
    <w:p w14:paraId="0617EBB2">
      <w:pPr>
        <w:spacing w:line="240" w:lineRule="auto"/>
        <w:jc w:val="right"/>
        <w:rPr>
          <w:rFonts w:hint="default" w:ascii="Calibri" w:hAnsi="Calibri" w:cs="Calibri"/>
          <w:b/>
        </w:rPr>
      </w:pPr>
      <w:r>
        <w:rPr>
          <w:rFonts w:hint="default" w:ascii="Calibri" w:hAnsi="Calibri" w:cs="Calibri"/>
          <w:b/>
          <w:color w:val="auto"/>
          <w:sz w:val="22"/>
          <w:szCs w:val="22"/>
        </w:rPr>
        <w:t>Μονάδες 15</w:t>
      </w:r>
    </w:p>
    <w:p w14:paraId="2912F6DB">
      <w:pPr>
        <w:spacing w:line="240" w:lineRule="auto"/>
        <w:jc w:val="both"/>
        <w:rPr>
          <w:rFonts w:hint="default" w:ascii="Calibri" w:hAnsi="Calibri" w:cs="Calibri"/>
          <w:b/>
        </w:rPr>
      </w:pPr>
      <w:r>
        <w:rPr>
          <w:rFonts w:hint="default" w:ascii="Calibri" w:hAnsi="Calibri" w:cs="Calibri"/>
          <w:b/>
          <w:color w:val="auto"/>
          <w:sz w:val="22"/>
          <w:szCs w:val="22"/>
        </w:rPr>
        <w:t>ΘΕΜΑ 3 (μονάδες 15)</w:t>
      </w:r>
    </w:p>
    <w:p w14:paraId="57950533">
      <w:pPr>
        <w:spacing w:line="240" w:lineRule="auto"/>
        <w:jc w:val="both"/>
        <w:rPr>
          <w:rFonts w:hint="default" w:ascii="Calibri" w:hAnsi="Calibri" w:cs="Calibri"/>
        </w:rPr>
      </w:pPr>
      <w:r>
        <w:rPr>
          <w:rFonts w:hint="default" w:ascii="Calibri" w:hAnsi="Calibri" w:cs="Calibri"/>
          <w:color w:val="auto"/>
          <w:sz w:val="22"/>
          <w:szCs w:val="22"/>
        </w:rPr>
        <w:t>Συμπεριφορά του μικρού ήρωα: προσφέρει την καινούρια αγαπημένη του αποκριάτικη στολή του στον καλό του φίλο που δεν έχει την οικονομική δυνατότητα να αποκτήσει μία τέτοια στολή και μάλιστα κρυφά από τη μητέρα του, η οποία πλήρωσε για να του την φτιάξει η μοδίστρα.</w:t>
      </w:r>
    </w:p>
    <w:p w14:paraId="0AF566F9">
      <w:pPr>
        <w:spacing w:line="240" w:lineRule="auto"/>
        <w:jc w:val="both"/>
        <w:rPr>
          <w:rFonts w:hint="default" w:ascii="Calibri" w:hAnsi="Calibri" w:cs="Calibri"/>
        </w:rPr>
      </w:pPr>
      <w:r>
        <w:rPr>
          <w:rFonts w:hint="default" w:ascii="Calibri" w:hAnsi="Calibri" w:cs="Calibri"/>
          <w:color w:val="auto"/>
          <w:sz w:val="22"/>
          <w:szCs w:val="22"/>
        </w:rPr>
        <w:t>«Μα ο ίδιος φυλαγόταν στο δρόμο πιάνοντας τοίχο τοίχο»: Η μεταφορά αποδίδει την προσοχή του να μη γίνει αντιληπτή η πράξη του.</w:t>
      </w:r>
    </w:p>
    <w:p w14:paraId="037C1216">
      <w:pPr>
        <w:spacing w:line="240" w:lineRule="auto"/>
        <w:jc w:val="both"/>
        <w:rPr>
          <w:rFonts w:hint="default" w:ascii="Calibri" w:hAnsi="Calibri" w:cs="Calibri"/>
        </w:rPr>
      </w:pPr>
      <w:r>
        <w:rPr>
          <w:rFonts w:hint="default" w:ascii="Calibri" w:hAnsi="Calibri" w:cs="Calibri"/>
          <w:color w:val="auto"/>
          <w:sz w:val="22"/>
          <w:szCs w:val="22"/>
        </w:rPr>
        <w:t xml:space="preserve">Λέει ψέματα στην αστυνομία, αρκεί να μην αποκαλυφθεί η αλήθεια: «Και τους είπε πως, όταν είχε πάει για ύπνο, ο «Μαρκήσιος» ήταν στη θέση του… Έβαλε κιόλας τα χέρια στα μάγουλά του κι έμπηξε τα σκουσμάρια, τάχα τάχα» Στην αφήγηση σε αυτό το σημείο κυριαρχεί το στοιχείο της θεατρικότητας, καθώς αποδίδονται και εξωγλωσσικά στοιχεία επικοινωνίας (αντιδράσεις του ήρωα). </w:t>
      </w:r>
    </w:p>
    <w:p w14:paraId="49CE8F3D">
      <w:pPr>
        <w:spacing w:line="240" w:lineRule="auto"/>
        <w:jc w:val="both"/>
        <w:rPr>
          <w:rFonts w:hint="default" w:ascii="Calibri" w:hAnsi="Calibri" w:cs="Calibri"/>
        </w:rPr>
      </w:pPr>
      <w:r>
        <w:rPr>
          <w:rFonts w:hint="default" w:ascii="Calibri" w:hAnsi="Calibri" w:cs="Calibri"/>
          <w:color w:val="auto"/>
          <w:sz w:val="22"/>
          <w:szCs w:val="22"/>
        </w:rPr>
        <w:t>Ο διάλογος ανάμεσα στη μητέρα και στον αστυνομικό επιτείνει την αγωνία και υπαινίσσεται την πράξη του Μανώλαρου, όπως αυτή αποκαλύπτεται στη συνέχεια της αφήγησης.</w:t>
      </w:r>
    </w:p>
    <w:p w14:paraId="1459E84F">
      <w:pPr>
        <w:spacing w:line="240" w:lineRule="auto"/>
        <w:jc w:val="both"/>
        <w:rPr>
          <w:rFonts w:hint="default" w:ascii="Calibri" w:hAnsi="Calibri" w:cs="Calibri"/>
        </w:rPr>
      </w:pPr>
      <w:r>
        <w:rPr>
          <w:rFonts w:hint="default" w:ascii="Calibri" w:hAnsi="Calibri" w:cs="Calibri"/>
          <w:color w:val="auto"/>
          <w:sz w:val="22"/>
          <w:szCs w:val="22"/>
        </w:rPr>
        <w:t>Συμπονεί τον φίλο που δεν μπορεί να αγοράσει αποκριάτικη στολή και του προσφέρει τη δική του με χαρά: «Ο Μανώλαρος ήξερε τον καημό του φίλου του. Ότι, δηλαδή, ήθελε κι αυτός να φορέσει μια ωραία καρναβαλίστικη στολή, μα δε θα μπορούσε να την αποχτήσει» Ο καημός του φίλου αποδίδεται με την αντίθεση.</w:t>
      </w:r>
    </w:p>
    <w:p w14:paraId="5831EDAC">
      <w:pPr>
        <w:spacing w:line="240" w:lineRule="auto"/>
        <w:jc w:val="both"/>
        <w:rPr>
          <w:rFonts w:hint="default" w:ascii="Calibri" w:hAnsi="Calibri" w:cs="Calibri"/>
        </w:rPr>
      </w:pPr>
      <w:r>
        <w:rPr>
          <w:rFonts w:hint="default" w:ascii="Calibri" w:hAnsi="Calibri" w:cs="Calibri"/>
          <w:color w:val="auto"/>
          <w:sz w:val="22"/>
          <w:szCs w:val="22"/>
        </w:rPr>
        <w:t>Είναι ένα συγκινητικό κείμενο όπου κυριαρχεί η αθωότητα και η δύναμη της φιλίας των παιδιών. Ο μικρός ήρωας δεν διστάζει να πει ψέματα για το πού βρίσκεται η στολή του, αρκεί να δώσει χαρά στον φίλο του που δεν μπορεί να αποκτήσει μια δική του. Το ψέμα εξαγνίζεται μπρος στην συγκινητική αλτρουιστική συμπεριφορά. Το ψέμα καλύπτει και αποκαλύπτει, συγχρόνως, το μεγαλείο της παιδικής ψυχής.</w:t>
      </w:r>
    </w:p>
    <w:p w14:paraId="66787600">
      <w:pPr>
        <w:jc w:val="left"/>
        <w:rPr>
          <w:rFonts w:hint="default" w:ascii="Calibri" w:hAnsi="Calibri" w:cs="Calibri"/>
          <w:b/>
        </w:rPr>
        <w:sectPr>
          <w:pgSz w:w="11906" w:h="16838"/>
          <w:pgMar w:top="720" w:right="720" w:bottom="720" w:left="720" w:header="708" w:footer="708" w:gutter="0"/>
          <w:cols w:space="425" w:num="1"/>
          <w:docGrid w:linePitch="360" w:charSpace="0"/>
        </w:sectPr>
      </w:pPr>
    </w:p>
    <w:p w14:paraId="02126C1A">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Bold" w:cs="Calibri"/>
          <w:b/>
          <w:bCs/>
          <w:i w:val="0"/>
          <w:iCs w:val="0"/>
          <w:caps w:val="0"/>
          <w:color w:val="auto"/>
          <w:spacing w:val="0"/>
          <w:sz w:val="22"/>
          <w:szCs w:val="22"/>
          <w:shd w:val="clear" w:color="auto" w:fill="FFFFFF"/>
        </w:rPr>
      </w:pPr>
      <w:r>
        <w:rPr>
          <w:rFonts w:hint="default" w:ascii="Calibri" w:hAnsi="Calibri" w:eastAsia="PFCentroSansPro-Bold" w:cs="Calibri"/>
          <w:b/>
          <w:bCs/>
          <w:i w:val="0"/>
          <w:iCs w:val="0"/>
          <w:caps w:val="0"/>
          <w:color w:val="auto"/>
          <w:spacing w:val="0"/>
          <w:sz w:val="22"/>
          <w:szCs w:val="22"/>
          <w:shd w:val="clear" w:color="auto" w:fill="FFFFFF"/>
        </w:rPr>
        <w:t>Κώστας Βαξεβανης: Δεν ξέρω τι να παίξω στα παιδιά</w:t>
      </w:r>
    </w:p>
    <w:p w14:paraId="2D41B1F6">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Το βίντεο είναι σοκαριστικό. Ενα κορίτσι 14 χρόνων ξυλοκοπά άγρια µπροστά στην κάµερα, που έχει ανοίξει ακριβώς για να καταγράψει την πράξη, µια συνοµήλική της. Γύρω από την αρένα οι συµµαθητές-θεατές απολαµβάνουν το θέαµα και επευφηµούν. Πρόκειται για µεµονωµένο περιστατικό ή για το αµοντάριστο υλικό από την ταινία της ζωής των εφήβων, σε µια Ελλάδα που σκηνοθετούµε εµείς οι γονείς;</w:t>
      </w:r>
    </w:p>
    <w:p w14:paraId="027EDE24">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Μέσα σε µόλις µία βδοµάδα έχουν γίνει γνωστά µερικές δεκάδες περιστατικά µε µαθητές που βγάζουν µαχαίρια και φαλτσέτες για να επιβεβαιώσουν την κοφτερή πλευρά της εφηβείας. Μετά τα περιστατικά ο Μιχάλης Χρυσοχοΐδης µίλησε για φαινόµενο βίας και 9.000 προσαγωγές σε οκτώ µήνες (αλίµονο), ο Γιώργος Φλωρίδης για αυστηροποίηση των ποινών σε γονείς (ή θα δέρνουν ή θα βάζουν φυλακή) και οι ψυχολόγοι (αχ, οι ψυχολόγοι) για την αγάπη που τόση ανάγκη έχουν τα παιδιά. Οποτε ακούω την κοινοτοπία ότι στα παιδιά αρκεί η αγάπη θυµάµαι ένα πανέµορφο αλλά ερµητικά κλεισµένο σπίτι στο χωριό µου, όπου ζούσε φυλακισµένο ένα κορίτσι που δεν είδαµε ποτέ, ακριβώς επειδή το αγαπούσαν πολύ, όπως πίστευαν, οι γονείς του.</w:t>
      </w:r>
    </w:p>
    <w:p w14:paraId="2AF57ABA">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Τι είναι αυτό που συµβαίνει; ∆εν έχω καµιά επιστηµονική ιδιότητα για να γράψω κάτι που θα έχει τη βαρύτητα επιστηµονικής απόδειξης. Οι µόνες σχετικές ιδιότητες που έχω είναι του πατέρα τριών παιδιών, του παππού ενός εγγονιού και του δηµοσιογράφου-παρατηρητή περιστατικών που λίγο αργότερα γίνονται κοινωνικά φαινόµενα και αναζητούν αιτία και θεραπεία.</w:t>
      </w:r>
    </w:p>
    <w:p w14:paraId="4FF3CBC3">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Η Ελλάδα εγκατέλειψε το επιβλαβές αυταρχικό µοντέλο ανατροφής των παιδιών την περίοδο που ανακάλυψε τη δηµοκρατία. Οι άνθρωποι είχαν αρχίσει να έχουν δικαιώµατα, µαζί τους και τα παιδιά, και το ξύλο από τον γονιό ή τον δάσκαλο δεν προερχόταν από τον Παράδεισο αλλά κατευθείαν από την Κόλαση.</w:t>
      </w:r>
    </w:p>
    <w:p w14:paraId="77C7A991">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Στη συνάντηση µε το νέο δηµοκρατικό µοντέλο ανατροφής η Ελλάδα κουβάλησε τις άσχηµες µνήµες της φτώχειας, των πολέµων και της ανέχειας. Ετσι η δηµοκρατική και προστατευτική ανατροφή για το παιδί µπολιάστηκε µε τα σύνδροµα του παρελθόντος και απέκτησε παθογενείς ιδιότητες, διαµορφώνοντας την ανατροφή αλά ελληνικά. Το παιδί δεν έπρεπε να υποφέρει όπως οι γονείς στο παρελθόν, έπρεπε να είναι εξασφαλισµένο και τα προβλήµατά του όσο το δυνατόν να είναι λυµένα. Στο παιδί δεν έπρεπε να εξασφαλιστούν τα εφόδια για το µέλλον, αλλά να εξασφαλιστεί το ίδιο το µέλλον.</w:t>
      </w:r>
    </w:p>
    <w:p w14:paraId="23A3AF30">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Με τη συµβολή και του νεοελληνικού νεοπλουτισµού η επιτυχής ανατροφή του παιδιού συνδέθηκε µε την εξασφάλιση κάθε πιθανής ανάγκης που ΘΑ µπορούσε να έχει.</w:t>
      </w:r>
    </w:p>
    <w:p w14:paraId="6271C78A">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Τη θέση της ευρείας ελληνικής οικογένειας, µε το δίκτυο συγγενών που αλληλοστηρίζονταν ακριβώς επειδή έπρεπε να αντιµετωπίσουν την απρόβλεπτη ζωή, πήρε η παιδοκεντρική οικογένεια. Το παιδί δεν ζούσε απλώς στην οικογένεια, αλλά η οικογένεια ζούσε για το παιδί. Αυτό έγινε το κέντρο και το µέτρο.</w:t>
      </w:r>
    </w:p>
    <w:p w14:paraId="073DBEB1">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Το παιδί έπαψε να κακοποιείται µε τη βία και τον ξυλοδαρµό κι άρχισε να ζει τον ευνουχισµό της υπερπροστασίας. Η απολυτοποίηση των όρων «διάλογος» και «πειθώ» οδήγησαν σε ένα µοντέλο όπου πολύ συχνά για το παιδί δεν υπάρχουν όρια και ευθύνες. Απλώς έχει γεννηθεί για να εξυπηρετείται, µια µορφή πρίγκιπα ή πριγκίπισσας που πρέπει να µένει αλώβητος/η από δυσκολίες και να έχει τα πάντα έτοιµα. Η έννοια της ιεραρχίας στην οικογένεια ή την κοινωνία, η οποία διαµορφώνει πολλές φορές αίσθηµα ασφάλειας, αντικαταστάθηκε από ένα νεφελώδες περιβάλλον απαιτήσεων και «θέλω».</w:t>
      </w:r>
    </w:p>
    <w:p w14:paraId="3284353B">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Γύρω από το παιδί δηµιουργούνται καθηµερινά, κυρίως µε τη συµβολή των γονεϊκών ψευδαισθήσεων αλλά και ενοχών, τεχνητές συνθήκες, µέσα στις οποίες ζει υπερπροστατευµένο. Απαγορεύεται να στεναχωρηθεί, να έχει κάποιο κόστος, να ανατραπεί, να υποφέρει και να ζήσει οτιδήποτε το ετοιµάζει για να βγει στην πραγµατική ζωή.</w:t>
      </w:r>
    </w:p>
    <w:p w14:paraId="4588C19C">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Μέσα στο αποστειρωµένο περιβάλλον της υπερφροντίδας τα παιδιά όχι µόνο δεν αποκτούν αντισώµατα για να µπορούν να αντεπεξέλθουν στην έτσι κι αλλιώς δύσκολη ζωή, αλλά αποκτούν τη βεβαιότητα ότι απλώς θα κερδίζουν πάντα. Θεωρούν πως όλα γύρω τους έχουν λειανθεί για να µην τραυµατίζονται και ταυτόχρονα ότι αυτή θα είναι η πορεία τους.</w:t>
      </w:r>
    </w:p>
    <w:p w14:paraId="7757C5D4">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Οταν επέρχεται ο τυφώνας των πραγµατικών προβληµάτων, στο σχολείο και αργότερα στην κοινωνία, το παιδί έχει µάθει ότι φταίνε οι άλλοι: ο δάσκαλος, ο καθηγητής και οι γονείς. Ποτέ το ίδιο. Το παιδί-πρίγκιπας είναι για να εξυπηρετείται, να αποθεώνεται και να επιβιώνει, µε τρόπο που όµως τον εξασφαλίζουν άλλοι.</w:t>
      </w:r>
    </w:p>
    <w:p w14:paraId="2D2B8065">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Αυτό το παιδί, το παιδί που έχει µάθει ότι η δυσκολία είναι ανάρµοστη αµαρτία που δεν του αξίζει και θεωρεί ευτυχία την ικανοποίησή του, στην πρώτη σύγκρουση ή απαίτηση σηκώνει τα χέρια. Η αδυναµία του να επεκτείνει τον ετσιθελισµό του στην εφηβική ή ενήλικη ζωή του γίνεται συγκρουσιακή κατάσταση. Φταίει η κοινωνία που δεν το καταλαβαίνει, οι γονείς που δεν είναι εκεί για να το προστατεύουν, η ζωή που είναι άδικη.</w:t>
      </w:r>
    </w:p>
    <w:p w14:paraId="4EA37ACF">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Η έως τότε κοινωνικοποίησή του επίσης δεν έχει πραγµατικά στοιχεία συνύπαρξης και αλληλοκατανόησης. Είναι µονοµερής και στην καλύτερη περίπτωση αποτελεί συνύπαρξη µε άλλους που έχουν τις ίδιες κακότροπες απαιτήσεις. Αρνείται να δεχτεί κανόνες και θέλει όλοι να προσαρµοστούν στους δικούς του κανόνες.</w:t>
      </w:r>
    </w:p>
    <w:p w14:paraId="3CB7341D">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Είναι θέµα χρόνου και τύχης η οµαδοποίησή του –αυτή η ανάγκη που έχουν όλοι οι άνθρωποι ως κοινωνικά όντα– να γίνει µε όρους οργής και ανικανοποίητου. Εκείνη την ώρα δεν υπάρχουν οι κανόνες ή τα πρότυπα για να λειτουργήσουν µε τη µορφή της αναστολής. Η εφηβεία είναι η φωτιά που πυροδοτεί το φιτίλι και τα εκρηκτικά που έφτιαξε η οικογένεια.</w:t>
      </w:r>
    </w:p>
    <w:p w14:paraId="7A1FB519">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Η αδυναµία της οικογένειας να βρει τη χρυσή τοµή ανάµεσα στην προσφορά και την απαίτηση, να διδάξει και να προετοιµάσει το παιδί αντί να το εξυπηρετεί, δεν αποτελεί τη µόνη προβληµατική κατάσταση. Γιατί ταυτόχρονα το παιδί είναι εκτεθειµένο στη βία ως µοντέλο που προάγεται µέσα από την τηλεόραση και το διαδίκτυο. ∆ίπλα στον ευνουχισµένο του εαυτό δηµιουργείται µια εικονική πραγµατικότητα την οποία υιοθετεί για να διαφύγει από το πρότυπο της εξυπηρέτησής του που αγαπά και µισεί ταυτόχρονα. Το παιδί-άβαταρ είναι άγνωστο στους γονείς, οι οποίοι βολεύονται από την ησυχία που εξασφαλίζει ένα τάµπλετ ή η πολύωρη θέαση τηλεόρασης.</w:t>
      </w:r>
    </w:p>
    <w:p w14:paraId="6E03A163">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rPr>
          <w:rFonts w:hint="default" w:ascii="Calibri" w:hAnsi="Calibri" w:eastAsia="PFCentroSansPro-Regular" w:cs="Calibri"/>
          <w:i w:val="0"/>
          <w:iCs w:val="0"/>
          <w:caps w:val="0"/>
          <w:color w:val="auto"/>
          <w:spacing w:val="0"/>
          <w:sz w:val="22"/>
          <w:szCs w:val="22"/>
          <w:shd w:val="clear" w:color="auto" w:fill="FFFFFF"/>
        </w:rPr>
        <w:t>Η βία δεν είναι εκτροπή, αλλά λογικό αποτέλεσµα για τον έφηβο που παλεύει να βρει υπόσταση. Και δεν φταίνε µόνο οι ορµόνες του. Ταυτόχρονα η βία δεν είναι το µόνο σύµπτωµα. Ολο και περισσότεροι έφηβοι παρουσιάζουν παθολογικά φαινόµενα, όπως η κατάθλιψη, οι κρίσεις πανικού, οι ιδεοψυχαναγκαστικές διαταραχές. Αυτός είναι ο µαύρος αριθµός που δεν καταγράφουν οι στατιστικές και τα βίντεο µε αγανακτισµένους και επιθετικούς εφήβους. Κι αυτός ο άγνωστος αριθµός θα εκδηλωθεί στα κοινωνικά φαινόµενα που θα διαµορφωθούν στις επόµενες γενιές.</w:t>
      </w:r>
    </w:p>
    <w:p w14:paraId="7186B4ED">
      <w:pPr>
        <w:pStyle w:val="17"/>
        <w:keepNext w:val="0"/>
        <w:keepLines w:val="0"/>
        <w:widowControl/>
        <w:suppressLineNumbers w:val="0"/>
        <w:shd w:val="clear" w:color="auto" w:fill="FFFFFF"/>
        <w:spacing w:before="0" w:beforeAutospacing="0" w:after="390" w:afterAutospacing="0" w:line="15" w:lineRule="atLeast"/>
        <w:ind w:left="0" w:right="0" w:firstLine="0"/>
        <w:jc w:val="both"/>
        <w:rPr>
          <w:rFonts w:hint="default" w:ascii="Calibri" w:hAnsi="Calibri" w:eastAsia="PFCentroSansPro-Regular" w:cs="Calibri"/>
          <w:i w:val="0"/>
          <w:iCs w:val="0"/>
          <w:caps w:val="0"/>
          <w:color w:val="auto"/>
          <w:spacing w:val="0"/>
          <w:sz w:val="22"/>
          <w:szCs w:val="22"/>
        </w:rPr>
      </w:pPr>
      <w:r>
        <w:fldChar w:fldCharType="begin"/>
      </w:r>
      <w:r>
        <w:instrText xml:space="preserve"> HYPERLINK "https://www.documentonews.gr/article/den-xero-ti-na-paixo-sta-paidia/" \t "https://www.olympia.gr/1603889/viral/kostas-vaxevanis-den-xero-ti-na-paixo-sta-paidia/_blank" </w:instrText>
      </w:r>
      <w:r>
        <w:fldChar w:fldCharType="separate"/>
      </w:r>
      <w:r>
        <w:rPr>
          <w:rStyle w:val="16"/>
          <w:rFonts w:hint="default" w:ascii="Calibri" w:hAnsi="Calibri" w:eastAsia="PFCentroSansPro-Regular" w:cs="Calibri"/>
          <w:i w:val="0"/>
          <w:iCs w:val="0"/>
          <w:caps w:val="0"/>
          <w:color w:val="auto"/>
          <w:spacing w:val="0"/>
          <w:sz w:val="22"/>
          <w:szCs w:val="22"/>
          <w:u w:val="single"/>
          <w:shd w:val="clear" w:color="auto" w:fill="FFFFFF"/>
        </w:rPr>
        <w:t>documentonews.gr</w:t>
      </w:r>
      <w:r>
        <w:rPr>
          <w:rStyle w:val="16"/>
          <w:rFonts w:hint="default" w:ascii="Calibri" w:hAnsi="Calibri" w:eastAsia="PFCentroSansPro-Regular" w:cs="Calibri"/>
          <w:i w:val="0"/>
          <w:iCs w:val="0"/>
          <w:caps w:val="0"/>
          <w:color w:val="auto"/>
          <w:spacing w:val="0"/>
          <w:sz w:val="22"/>
          <w:szCs w:val="22"/>
          <w:u w:val="single"/>
          <w:shd w:val="clear" w:color="auto" w:fill="FFFFFF"/>
        </w:rPr>
        <w:fldChar w:fldCharType="end"/>
      </w:r>
    </w:p>
    <w:p w14:paraId="4F3FE2F3">
      <w:pPr>
        <w:spacing w:line="240" w:lineRule="auto"/>
        <w:jc w:val="right"/>
        <w:rPr>
          <w:rFonts w:hint="default" w:ascii="Calibri" w:hAnsi="Calibri" w:cs="Calibri"/>
        </w:rPr>
        <w:sectPr>
          <w:pgSz w:w="11906" w:h="16838"/>
          <w:pgMar w:top="720" w:right="720" w:bottom="720" w:left="720" w:header="708" w:footer="708" w:gutter="0"/>
          <w:cols w:space="708" w:num="1"/>
          <w:docGrid w:linePitch="360" w:charSpace="0"/>
        </w:sectPr>
      </w:pPr>
      <w:r>
        <w:rPr>
          <w:rFonts w:hint="default" w:ascii="Calibri" w:hAnsi="Calibri" w:cs="Calibri"/>
          <w:b/>
          <w:color w:val="auto"/>
          <w:sz w:val="22"/>
          <w:szCs w:val="22"/>
        </w:rPr>
        <w:t xml:space="preserve"> </w:t>
      </w:r>
    </w:p>
    <w:p w14:paraId="0B184B12">
      <w:pPr>
        <w:spacing w:after="0" w:line="240" w:lineRule="auto"/>
        <w:jc w:val="both"/>
        <w:rPr>
          <w:rFonts w:hint="default" w:ascii="Calibri" w:hAnsi="Calibri" w:cs="Calibri"/>
          <w:b/>
        </w:rPr>
      </w:pPr>
    </w:p>
    <w:p w14:paraId="658E8975">
      <w:pPr>
        <w:spacing w:line="240" w:lineRule="auto"/>
        <w:rPr>
          <w:rFonts w:hint="default" w:ascii="Calibri" w:hAnsi="Calibri" w:cs="Calibri"/>
        </w:rPr>
      </w:pPr>
    </w:p>
    <w:p w14:paraId="283C4311">
      <w:pPr>
        <w:spacing w:line="240" w:lineRule="auto"/>
        <w:rPr>
          <w:rFonts w:hint="default" w:ascii="Calibri" w:hAnsi="Calibri" w:cs="Calibri"/>
          <w:b/>
        </w:rPr>
      </w:pPr>
      <w:r>
        <w:rPr>
          <w:rFonts w:hint="default" w:ascii="Calibri" w:hAnsi="Calibri" w:cs="Calibri"/>
          <w:b/>
          <w:color w:val="auto"/>
          <w:sz w:val="22"/>
          <w:szCs w:val="22"/>
        </w:rPr>
        <w:t>Κείμενο 1</w:t>
      </w:r>
    </w:p>
    <w:p w14:paraId="2AE5BCCB">
      <w:pPr>
        <w:spacing w:line="240" w:lineRule="auto"/>
        <w:jc w:val="center"/>
        <w:rPr>
          <w:rFonts w:hint="default" w:ascii="Calibri" w:hAnsi="Calibri" w:cs="Calibri"/>
          <w:b/>
        </w:rPr>
      </w:pPr>
      <w:r>
        <w:rPr>
          <w:rFonts w:hint="default" w:ascii="Calibri" w:hAnsi="Calibri" w:cs="Calibri"/>
          <w:b/>
          <w:color w:val="auto"/>
          <w:sz w:val="22"/>
          <w:szCs w:val="22"/>
        </w:rPr>
        <w:t>Η λογοτεχνία στο σχολείο</w:t>
      </w:r>
    </w:p>
    <w:p w14:paraId="4A887483">
      <w:pPr>
        <w:spacing w:line="240" w:lineRule="auto"/>
        <w:jc w:val="both"/>
        <w:rPr>
          <w:rFonts w:hint="default" w:ascii="Calibri" w:hAnsi="Calibri" w:cs="Calibri"/>
          <w:i/>
        </w:rPr>
      </w:pPr>
      <w:r>
        <w:rPr>
          <w:rFonts w:hint="default" w:ascii="Calibri" w:hAnsi="Calibri" w:cs="Calibri"/>
          <w:i/>
          <w:color w:val="auto"/>
          <w:sz w:val="22"/>
          <w:szCs w:val="22"/>
        </w:rPr>
        <w:t>Το κείμενο του Κώστα Μπαλάσκα έχει αντληθεί από το βιβλίο του «Ανάγνωση Λογοτεχνίας», εκδ. Σαββάλα, Αθήνα: 2001.</w:t>
      </w:r>
    </w:p>
    <w:p w14:paraId="6FEAAB57">
      <w:pPr>
        <w:spacing w:line="240" w:lineRule="auto"/>
        <w:rPr>
          <w:rFonts w:hint="default" w:ascii="Calibri" w:hAnsi="Calibri" w:cs="Calibri"/>
        </w:rPr>
      </w:pPr>
    </w:p>
    <w:p w14:paraId="18BC1C13">
      <w:pPr>
        <w:spacing w:after="0" w:line="240" w:lineRule="auto"/>
        <w:ind w:firstLine="720"/>
        <w:jc w:val="both"/>
        <w:rPr>
          <w:rFonts w:hint="default" w:ascii="Calibri" w:hAnsi="Calibri" w:cs="Calibri"/>
          <w:b w:val="0"/>
          <w:bCs w:val="0"/>
          <w:i/>
          <w:iCs/>
        </w:rPr>
      </w:pPr>
      <w:r>
        <w:rPr>
          <w:rFonts w:hint="default" w:ascii="Calibri" w:hAnsi="Calibri" w:cs="Calibri"/>
          <w:b w:val="0"/>
          <w:bCs w:val="0"/>
          <w:color w:val="auto"/>
          <w:sz w:val="22"/>
          <w:szCs w:val="22"/>
        </w:rPr>
        <w:t xml:space="preserve">Είναι γεγονός ότι η λογοτεχνία συνιστά μορφωτικό αγαθό και ως τέτοιο χρησιμοποιείται στην εκπαίδευση, ως μέσο δηλαδή για τη μόρφωση του πνεύματος (διάνοιας, συναισθήματος, βούλησης) των μαθητών, και σ’ αυτό απέβλεπαν πάντα οι σχολικές επιλογές των λογοτεχνικών κειμένων. Η λογοτεχνία είχε ανέκαθεν μια διάσταση παιδαγωγική με την ευρεία έννοια του όρου. </w:t>
      </w:r>
      <w:r>
        <w:rPr>
          <w:rFonts w:hint="default" w:ascii="Calibri" w:hAnsi="Calibri" w:cs="Calibri"/>
          <w:b w:val="0"/>
          <w:bCs w:val="0"/>
          <w:i/>
          <w:iCs/>
          <w:color w:val="auto"/>
          <w:sz w:val="22"/>
          <w:szCs w:val="22"/>
        </w:rPr>
        <w:t>Στους Βατράχους του Αριστοφάνη (τη φιλολογική αυτή κωμωδία, στην οποία διαγωνίζονται ο Αισχύλος με τον Ευρυπίδη, με κριτή το Διόνυσο) ο Αισχύλος ρωτάει: «Για ποιον λόγο πρέπει να θαυμάζουμε έναν ποιητή;» και ο Ευρυπίδης αποκρίνεται: «Για την ικανότητα και τη συμβουλευτική του δύναμη, επειδή κάνουμε (μέσω της ποίησης) καλύτερους τους ανθρώπους στις πόλεις».</w:t>
      </w:r>
    </w:p>
    <w:p w14:paraId="038DB4EF">
      <w:pPr>
        <w:spacing w:after="0" w:line="240" w:lineRule="auto"/>
        <w:jc w:val="both"/>
        <w:rPr>
          <w:rFonts w:hint="default" w:ascii="Calibri" w:hAnsi="Calibri" w:cs="Calibri"/>
          <w:b w:val="0"/>
          <w:bCs w:val="0"/>
        </w:rPr>
      </w:pPr>
      <w:r>
        <w:rPr>
          <w:rFonts w:hint="default" w:ascii="Calibri" w:hAnsi="Calibri" w:cs="Calibri"/>
          <w:b w:val="0"/>
          <w:bCs w:val="0"/>
          <w:color w:val="auto"/>
          <w:sz w:val="22"/>
          <w:szCs w:val="22"/>
        </w:rPr>
        <w:tab/>
      </w:r>
      <w:r>
        <w:rPr>
          <w:rFonts w:hint="default" w:ascii="Calibri" w:hAnsi="Calibri" w:cs="Calibri"/>
          <w:b w:val="0"/>
          <w:bCs w:val="0"/>
          <w:color w:val="auto"/>
          <w:sz w:val="22"/>
          <w:szCs w:val="22"/>
        </w:rPr>
        <w:t>Δεν υπάρχει αμφισβήτηση επ’ αυτού. Ο ποιητής είναι ο κατεξοχήν διδάσκαλος. Το ζήτημα είναι τι διδάσκει, τι νουθεσίες δίνει, αν καθιστά μ’ αυτές «βελτίους» τους ανθρώπους και ποιοι είναι τελικά οι βελτίονες. Πρόκειται δηλαδή για ζήτημα ιδεολογικό, όπου ο καθένας θεωρεί ορθές τις δικές του αντιλήψεις.</w:t>
      </w:r>
    </w:p>
    <w:p w14:paraId="03FB5545">
      <w:pPr>
        <w:spacing w:after="0" w:line="240" w:lineRule="auto"/>
        <w:jc w:val="both"/>
        <w:rPr>
          <w:rFonts w:hint="default" w:ascii="Calibri" w:hAnsi="Calibri" w:cs="Calibri"/>
          <w:b w:val="0"/>
          <w:bCs w:val="0"/>
        </w:rPr>
      </w:pPr>
    </w:p>
    <w:p w14:paraId="6E62F8DB">
      <w:pPr>
        <w:spacing w:after="0" w:line="240" w:lineRule="auto"/>
        <w:jc w:val="both"/>
        <w:rPr>
          <w:rFonts w:hint="default" w:ascii="Calibri" w:hAnsi="Calibri" w:cs="Calibri"/>
          <w:b w:val="0"/>
          <w:bCs w:val="0"/>
        </w:rPr>
      </w:pPr>
      <w:r>
        <w:rPr>
          <w:rFonts w:hint="default" w:ascii="Calibri" w:hAnsi="Calibri" w:cs="Calibri"/>
          <w:b w:val="0"/>
          <w:bCs w:val="0"/>
          <w:color w:val="auto"/>
          <w:sz w:val="22"/>
          <w:szCs w:val="22"/>
        </w:rPr>
        <w:tab/>
      </w:r>
      <w:r>
        <w:rPr>
          <w:rFonts w:hint="default" w:ascii="Calibri" w:hAnsi="Calibri" w:cs="Calibri"/>
          <w:b w:val="0"/>
          <w:bCs w:val="0"/>
          <w:color w:val="auto"/>
          <w:sz w:val="22"/>
          <w:szCs w:val="22"/>
        </w:rPr>
        <w:t>Και σήμερα οι φιλόλογοι εκπαιδευτικοί επιλέγουν τα σχολικά κείμενα που διδάσκουν με βασικά κριτήρια (όπως έδειξε μια μικρή ανιχνευτική έρευνα) το «όνομα» και το «παιδαγωγικό περιεχόμενο» του κειμένου. Ο όρος «παιδαγωγικό περιεχόμενο» νομιμοποιείται, πιστεύω, ως κριτήριο επιλογής, αρκεί να μην εκτρέπεται κατά τη διδασκαλία σε διδακτισμό, φρονηματισμό ή ιδεολογικό διαποτισμό. Διότι, όπως το κείμενο διδάσκει, όταν δε διδάσκει, το ίδιο πράττει και η διδασκαλία και ο διδάσκων.</w:t>
      </w:r>
    </w:p>
    <w:p w14:paraId="5224CAF0">
      <w:pPr>
        <w:spacing w:after="0" w:line="240" w:lineRule="auto"/>
        <w:jc w:val="both"/>
        <w:rPr>
          <w:rFonts w:hint="default" w:ascii="Calibri" w:hAnsi="Calibri" w:cs="Calibri"/>
          <w:b w:val="0"/>
          <w:bCs w:val="0"/>
        </w:rPr>
      </w:pPr>
    </w:p>
    <w:p w14:paraId="65F1E710">
      <w:pPr>
        <w:spacing w:after="0" w:line="240" w:lineRule="auto"/>
        <w:jc w:val="both"/>
        <w:rPr>
          <w:rFonts w:hint="default" w:ascii="Calibri" w:hAnsi="Calibri" w:cs="Calibri"/>
          <w:b w:val="0"/>
          <w:bCs w:val="0"/>
        </w:rPr>
      </w:pPr>
      <w:r>
        <w:rPr>
          <w:rFonts w:hint="default" w:ascii="Calibri" w:hAnsi="Calibri" w:cs="Calibri"/>
          <w:b w:val="0"/>
          <w:bCs w:val="0"/>
          <w:color w:val="auto"/>
          <w:sz w:val="22"/>
          <w:szCs w:val="22"/>
        </w:rPr>
        <w:tab/>
      </w:r>
      <w:r>
        <w:rPr>
          <w:rFonts w:hint="default" w:ascii="Calibri" w:hAnsi="Calibri" w:cs="Calibri"/>
          <w:b w:val="0"/>
          <w:bCs w:val="0"/>
          <w:color w:val="auto"/>
          <w:sz w:val="22"/>
          <w:szCs w:val="22"/>
        </w:rPr>
        <w:t>Το κείμενο διδάσκει (και συνιστά μορφωτικό αγαθό), διότι εμπλουτίζει την εμπειρία (ως ανθρωπογνωσία και αυτογνωσία) του νέου με την καλλιέργεια της ευαισθησίας, της παρατηρητικότητας, της φαντασίας και της εκφραστικής του δυνατότητας. Αυτή η διαδικασία οφείλει κυρίως να υποβοηθεί ο διδάσκων ως διαμεσολαβητής μεταξύ κειμένου και μαθητή, καθώς η διδασκαλία ως δημόσια και συλλογική αναγνωστική πράξη.</w:t>
      </w:r>
    </w:p>
    <w:p w14:paraId="5BB63A20">
      <w:pPr>
        <w:spacing w:after="0" w:line="240" w:lineRule="auto"/>
        <w:jc w:val="both"/>
        <w:rPr>
          <w:rFonts w:hint="default" w:ascii="Calibri" w:hAnsi="Calibri" w:cs="Calibri"/>
          <w:b w:val="0"/>
          <w:bCs w:val="0"/>
        </w:rPr>
      </w:pPr>
    </w:p>
    <w:p w14:paraId="2FF309CA">
      <w:pPr>
        <w:spacing w:line="240" w:lineRule="auto"/>
        <w:jc w:val="both"/>
        <w:rPr>
          <w:rFonts w:hint="default" w:ascii="Calibri" w:hAnsi="Calibri" w:cs="Calibri"/>
          <w:b w:val="0"/>
          <w:bCs w:val="0"/>
        </w:rPr>
      </w:pPr>
      <w:r>
        <w:rPr>
          <w:rFonts w:hint="default" w:ascii="Calibri" w:hAnsi="Calibri" w:cs="Calibri"/>
          <w:b w:val="0"/>
          <w:bCs w:val="0"/>
          <w:color w:val="auto"/>
          <w:sz w:val="22"/>
          <w:szCs w:val="22"/>
        </w:rPr>
        <w:tab/>
      </w:r>
      <w:r>
        <w:rPr>
          <w:rFonts w:hint="default" w:ascii="Calibri" w:hAnsi="Calibri" w:cs="Calibri"/>
          <w:b w:val="0"/>
          <w:bCs w:val="0"/>
          <w:color w:val="auto"/>
          <w:sz w:val="22"/>
          <w:szCs w:val="22"/>
        </w:rPr>
        <w:t>Η λογοτεχνία λοιπόν στο σχολείο και η διδασκαλία της υπηρετεί πράγματι τον ευρύτερο παιδαγωγικό και μορφωτικό σκοπό. Εντάσσεται στον ανθρωποπλαστικό σκοπό της όλης παιδείας. Τον ενισχύει και τον διευρύνει. Γι’ αυτό ακριβώς είναι ανάγκη να ενισχυθεί και να διευρυνθεί η χρήση της λογοτεχνίας στο σχολείο.</w:t>
      </w:r>
    </w:p>
    <w:p w14:paraId="19CB4701">
      <w:pPr>
        <w:spacing w:line="240" w:lineRule="auto"/>
        <w:rPr>
          <w:rFonts w:hint="default" w:ascii="Calibri" w:hAnsi="Calibri" w:cs="Calibri"/>
          <w:b/>
        </w:rPr>
      </w:pPr>
      <w:r>
        <w:rPr>
          <w:rFonts w:hint="default" w:ascii="Calibri" w:hAnsi="Calibri" w:cs="Calibri"/>
          <w:b/>
          <w:color w:val="auto"/>
          <w:sz w:val="22"/>
          <w:szCs w:val="22"/>
        </w:rPr>
        <w:t>Κείμενο 2</w:t>
      </w:r>
    </w:p>
    <w:p w14:paraId="266FA2D1">
      <w:pPr>
        <w:pStyle w:val="2"/>
        <w:shd w:val="clear" w:color="auto" w:fill="FFFFFF"/>
        <w:spacing w:before="74" w:after="185" w:line="240" w:lineRule="auto"/>
        <w:jc w:val="center"/>
        <w:rPr>
          <w:rFonts w:hint="default" w:ascii="Calibri" w:hAnsi="Calibri" w:cs="Calibri"/>
          <w:b/>
          <w:bCs/>
          <w:color w:val="auto"/>
          <w:sz w:val="22"/>
          <w:szCs w:val="22"/>
        </w:rPr>
      </w:pPr>
      <w:r>
        <w:rPr>
          <w:rFonts w:hint="default" w:ascii="Calibri" w:hAnsi="Calibri" w:cs="Calibri"/>
          <w:b/>
          <w:bCs/>
          <w:color w:val="auto"/>
          <w:sz w:val="22"/>
          <w:szCs w:val="22"/>
        </w:rPr>
        <w:t>Το σχολείο της ζωής</w:t>
      </w:r>
    </w:p>
    <w:p w14:paraId="23C60145">
      <w:pPr>
        <w:spacing w:after="0" w:line="240" w:lineRule="auto"/>
        <w:jc w:val="both"/>
        <w:rPr>
          <w:rStyle w:val="10"/>
          <w:rFonts w:hint="default" w:ascii="Calibri" w:hAnsi="Calibri" w:cs="Calibri"/>
          <w:shd w:val="clear" w:color="auto" w:fill="FFFFFF"/>
        </w:rPr>
      </w:pPr>
      <w:r>
        <w:rPr>
          <w:rStyle w:val="10"/>
          <w:rFonts w:hint="default" w:ascii="Calibri" w:hAnsi="Calibri" w:cs="Calibri"/>
          <w:color w:val="auto"/>
          <w:sz w:val="22"/>
          <w:szCs w:val="22"/>
          <w:shd w:val="clear" w:color="auto" w:fill="FFFFFF"/>
        </w:rPr>
        <w:t>Ο 96χρονος σήμερα Γάλλος φιλόσοφος και κοινωνιολόγος Εντγκάρ Μορέν έδωσε τον περασμένο Ιανουάριο μια συνέντευξη στο περιοδικό Sciences Humaines. Παρουσιάζουμε στη συνέχεια ένα απόσπασμα από αυτή τη συνέντευξη.24.2.2018, Θανάσης Γιαλκέτσης, Εφημερίδα των Συντακτών.</w:t>
      </w:r>
    </w:p>
    <w:p w14:paraId="7E2B89A2">
      <w:pPr>
        <w:spacing w:line="240" w:lineRule="auto"/>
        <w:jc w:val="both"/>
        <w:rPr>
          <w:rStyle w:val="10"/>
          <w:rFonts w:hint="default" w:ascii="Calibri" w:hAnsi="Calibri" w:cs="Calibri"/>
          <w:b/>
          <w:bCs/>
          <w:shd w:val="clear" w:color="auto" w:fill="FFFFFF"/>
        </w:rPr>
      </w:pPr>
    </w:p>
    <w:p w14:paraId="674BF653">
      <w:pPr>
        <w:spacing w:after="0" w:line="240" w:lineRule="auto"/>
        <w:jc w:val="both"/>
        <w:rPr>
          <w:rFonts w:hint="default" w:ascii="Calibri" w:hAnsi="Calibri" w:eastAsia="Times New Roman" w:cs="Calibri"/>
          <w:b/>
          <w:bCs/>
        </w:rPr>
      </w:pPr>
      <w:r>
        <w:rPr>
          <w:rFonts w:hint="default" w:ascii="Calibri" w:hAnsi="Calibri" w:eastAsia="Times New Roman" w:cs="Calibri"/>
          <w:b/>
          <w:bCs/>
          <w:color w:val="auto"/>
          <w:sz w:val="22"/>
          <w:szCs w:val="22"/>
        </w:rPr>
        <w:t>Έχετε εκφράσει στα βιβλία σας την ευχή για ένα «σχολείο της ζωής»…</w:t>
      </w:r>
    </w:p>
    <w:p w14:paraId="6835AC56">
      <w:pPr>
        <w:shd w:val="clear" w:color="auto" w:fill="FFFFFF"/>
        <w:spacing w:after="0" w:line="240" w:lineRule="auto"/>
        <w:jc w:val="both"/>
        <w:rPr>
          <w:rFonts w:hint="default" w:ascii="Calibri" w:hAnsi="Calibri" w:eastAsia="Times New Roman" w:cs="Calibri"/>
        </w:rPr>
      </w:pPr>
      <w:r>
        <w:rPr>
          <w:rFonts w:hint="default" w:ascii="Calibri" w:hAnsi="Calibri" w:eastAsia="Times New Roman" w:cs="Calibri"/>
          <w:b w:val="0"/>
          <w:bCs w:val="0"/>
          <w:color w:val="auto"/>
          <w:sz w:val="22"/>
          <w:szCs w:val="22"/>
        </w:rPr>
        <w:t>Το σχολείο οφείλει να συνδυάζει τρεις θεμελιώδεις αποστολές: τ</w:t>
      </w:r>
      <w:r>
        <w:rPr>
          <w:rFonts w:hint="default" w:ascii="Calibri" w:hAnsi="Calibri" w:eastAsia="Times New Roman" w:cs="Calibri"/>
          <w:color w:val="auto"/>
          <w:sz w:val="22"/>
          <w:szCs w:val="22"/>
        </w:rPr>
        <w:t>ην ανθρωπολογική, την εκπολιτιστική, την εθνική. Ανθρωπολογική, γιατί μόνον η πνευματική καλλιέργεια πρέπει να τελειοποιεί τον εξανθρωπισμό του παιδιού, αλλά πρέπει και να βοηθάει τον καθένα να αναπτύσσει τον καλύτερο εαυτό του, καθώς η ανθρώπινη ύπαρξη είναι ικανή και για το καλύτερο και για το χειρότερο, για να εξυψωθεί ή για να καταπέσει. Εκπολιτιστική, γιατί το ζητούμενο είναι να διαπλαστούν πολίτες ικανοί ταυτόχρονα για ατομική αυτονομία και για ενσωμάτωση στην κοινωνία τους. Εθνική, γιατί το σχολείο οφείλει να συμβάλλει στη βελτίωση της ποιότητας ζωής και σκέψης της κοινωνίας.</w:t>
      </w:r>
    </w:p>
    <w:p w14:paraId="6E214571">
      <w:pPr>
        <w:shd w:val="clear" w:color="auto" w:fill="FFFFFF"/>
        <w:spacing w:after="231" w:line="240" w:lineRule="auto"/>
        <w:ind w:firstLine="720"/>
        <w:jc w:val="both"/>
        <w:rPr>
          <w:rFonts w:hint="default" w:ascii="Calibri" w:hAnsi="Calibri" w:eastAsia="Times New Roman" w:cs="Calibri"/>
        </w:rPr>
      </w:pPr>
      <w:r>
        <w:rPr>
          <w:rFonts w:hint="default" w:ascii="Calibri" w:hAnsi="Calibri" w:eastAsia="Times New Roman" w:cs="Calibri"/>
          <w:color w:val="auto"/>
          <w:sz w:val="22"/>
          <w:szCs w:val="22"/>
        </w:rPr>
        <w:t>Ουσιαστικά, το σχολείο οφείλει να επιτρέπει στον καθένα να θέλει να υλοποιήσει τις προσδοκίες του, αλλά πάντοτε στους κόλπους μιας κοινότητας. Γι’ αυτό, θα έλεγα ότι εκπληρώνει πλήρως τον ρόλο του όταν κατορθώνει να διδάσκει συνδυασμένα την ιδέα της προσωπικής ευθύνης και της αλληλεγγύης απέναντι στους άλλους. «Να μάθουμε να ζούμε» (η διατύπωση είναι του Ρουσό) σημαίνει να προετοιμαστούμε, για να αντιμετωπίσουμε τα προβλήματα της προσωπικής μας και της δημόσιας ζωής, να συνειδητοποιήσουμε τους κινδύνους του λάθους και της αυταπάτης, να συμφιλιωθούμε με την αβεβαιότητα, το τυχαίο, το απρόσμενο.</w:t>
      </w:r>
    </w:p>
    <w:p w14:paraId="3E90CAF7">
      <w:pPr>
        <w:spacing w:line="240" w:lineRule="auto"/>
        <w:jc w:val="both"/>
        <w:rPr>
          <w:rFonts w:hint="default" w:ascii="Calibri" w:hAnsi="Calibri" w:cs="Calibri"/>
          <w:b/>
          <w:bCs w:val="0"/>
        </w:rPr>
      </w:pPr>
      <w:r>
        <w:rPr>
          <w:rFonts w:hint="default" w:ascii="Calibri" w:hAnsi="Calibri" w:cs="Calibri"/>
          <w:b/>
          <w:bCs w:val="0"/>
          <w:color w:val="auto"/>
          <w:sz w:val="22"/>
          <w:szCs w:val="22"/>
        </w:rPr>
        <w:t>Ερώτημα 3</w:t>
      </w:r>
      <w:r>
        <w:rPr>
          <w:rFonts w:hint="default" w:ascii="Calibri" w:hAnsi="Calibri" w:cs="Calibri"/>
          <w:b/>
          <w:bCs w:val="0"/>
          <w:color w:val="auto"/>
          <w:sz w:val="22"/>
          <w:szCs w:val="22"/>
          <w:vertAlign w:val="superscript"/>
        </w:rPr>
        <w:t>ο</w:t>
      </w:r>
      <w:r>
        <w:rPr>
          <w:rFonts w:hint="default" w:ascii="Calibri" w:hAnsi="Calibri" w:cs="Calibri"/>
          <w:b/>
          <w:bCs w:val="0"/>
          <w:color w:val="auto"/>
          <w:sz w:val="22"/>
          <w:szCs w:val="22"/>
        </w:rPr>
        <w:t xml:space="preserve"> (μονάδες 10)</w:t>
      </w:r>
    </w:p>
    <w:p w14:paraId="5CE76E69">
      <w:pPr>
        <w:spacing w:line="240" w:lineRule="auto"/>
        <w:jc w:val="both"/>
        <w:rPr>
          <w:rFonts w:hint="default" w:ascii="Calibri" w:hAnsi="Calibri" w:cs="Calibri"/>
          <w:b w:val="0"/>
          <w:bCs/>
        </w:rPr>
      </w:pPr>
      <w:r>
        <w:rPr>
          <w:rFonts w:hint="default" w:ascii="Calibri" w:hAnsi="Calibri" w:cs="Calibri"/>
          <w:b w:val="0"/>
          <w:bCs/>
          <w:color w:val="auto"/>
          <w:sz w:val="22"/>
          <w:szCs w:val="22"/>
        </w:rPr>
        <w:t>α. Στο Κείμενο 2 παρατηρείται η επιλογή ρημάτων που δηλώνουν αναγκαιότητα. Να βρεις δύο χωρία που επιβεβαιώνουν την παραπάνω παρατήρηση (μονάδες 2) και να δικαιολογήσεις αυτή την επιλογή με κριτήριο το θέμα του κειμένου (μονάδες 2).</w:t>
      </w:r>
    </w:p>
    <w:p w14:paraId="3FD63F3B">
      <w:pPr>
        <w:spacing w:line="240" w:lineRule="auto"/>
        <w:jc w:val="both"/>
        <w:rPr>
          <w:rStyle w:val="10"/>
          <w:rFonts w:hint="default" w:ascii="Calibri" w:hAnsi="Calibri" w:cs="Calibri"/>
          <w:b w:val="0"/>
          <w:bCs/>
          <w:i w:val="0"/>
          <w:shd w:val="clear" w:color="auto" w:fill="FFFFFF"/>
        </w:rPr>
      </w:pPr>
      <w:r>
        <w:rPr>
          <w:rFonts w:hint="default" w:ascii="Calibri" w:hAnsi="Calibri" w:cs="Calibri"/>
          <w:b w:val="0"/>
          <w:bCs/>
          <w:color w:val="auto"/>
          <w:sz w:val="22"/>
          <w:szCs w:val="22"/>
        </w:rPr>
        <w:t xml:space="preserve">β. Ο </w:t>
      </w:r>
      <w:r>
        <w:rPr>
          <w:rStyle w:val="10"/>
          <w:rFonts w:hint="default" w:ascii="Calibri" w:hAnsi="Calibri" w:cs="Calibri"/>
          <w:b w:val="0"/>
          <w:bCs/>
          <w:i w:val="0"/>
          <w:color w:val="auto"/>
          <w:sz w:val="22"/>
          <w:szCs w:val="22"/>
          <w:shd w:val="clear" w:color="auto" w:fill="FFFFFF"/>
        </w:rPr>
        <w:t>Εντγκάρ Μορέν προς το τέλος της απάντησής του στο Κείμενο 2 χρησιμοποιεί πρώτο πληθυντικό ρηματικό πρόσωπο και υποτακτική έγκλιση. Τι θέλει να πετύχει με τις δύο αυτές επιλογές (μονάδες 6);</w:t>
      </w:r>
    </w:p>
    <w:p w14:paraId="57ACA841">
      <w:pPr>
        <w:spacing w:line="240" w:lineRule="auto"/>
        <w:jc w:val="both"/>
        <w:rPr>
          <w:rStyle w:val="10"/>
          <w:rFonts w:hint="default" w:ascii="Calibri" w:hAnsi="Calibri" w:cs="Calibri"/>
          <w:b/>
          <w:bCs w:val="0"/>
          <w:i w:val="0"/>
          <w:shd w:val="clear" w:color="auto" w:fill="FFFFFF"/>
        </w:rPr>
      </w:pPr>
    </w:p>
    <w:p w14:paraId="681C1F65">
      <w:pPr>
        <w:spacing w:line="240" w:lineRule="auto"/>
        <w:rPr>
          <w:rFonts w:hint="default" w:ascii="Calibri" w:hAnsi="Calibri" w:cs="Calibri"/>
          <w:b/>
        </w:rPr>
      </w:pPr>
      <w:r>
        <w:rPr>
          <w:rFonts w:hint="default" w:ascii="Calibri" w:hAnsi="Calibri" w:cs="Calibri"/>
          <w:b/>
          <w:color w:val="auto"/>
          <w:sz w:val="22"/>
          <w:szCs w:val="22"/>
        </w:rPr>
        <w:t>Κείμενο 3</w:t>
      </w:r>
    </w:p>
    <w:p w14:paraId="19ED5257">
      <w:pPr>
        <w:spacing w:after="0" w:line="240" w:lineRule="auto"/>
        <w:jc w:val="both"/>
        <w:rPr>
          <w:rFonts w:hint="default" w:ascii="Calibri" w:hAnsi="Calibri" w:cs="Calibri"/>
          <w:i/>
        </w:rPr>
      </w:pPr>
      <w:r>
        <w:rPr>
          <w:rFonts w:hint="default" w:ascii="Calibri" w:hAnsi="Calibri" w:cs="Calibri"/>
          <w:i/>
          <w:color w:val="auto"/>
          <w:sz w:val="22"/>
          <w:szCs w:val="22"/>
        </w:rPr>
        <w:t>Απόσπασμα από το βιβλίο του πανεπιστημιακού και συγγραφέα Σπύρου Τζόκα Ο Κύκλος των «Μάταιων Πράξεων», εκδ. Εύμαρος, Αθήνα, 2015. Αναφέρεται στην εκτέλεση 200 πατριωτών στο Σκοπευτήριο Καισαριανής την 1</w:t>
      </w:r>
      <w:r>
        <w:rPr>
          <w:rFonts w:hint="default" w:ascii="Calibri" w:hAnsi="Calibri" w:cs="Calibri"/>
          <w:i/>
          <w:color w:val="auto"/>
          <w:sz w:val="22"/>
          <w:szCs w:val="22"/>
          <w:vertAlign w:val="superscript"/>
        </w:rPr>
        <w:t>η</w:t>
      </w:r>
      <w:r>
        <w:rPr>
          <w:rFonts w:hint="default" w:ascii="Calibri" w:hAnsi="Calibri" w:cs="Calibri"/>
          <w:i/>
          <w:color w:val="auto"/>
          <w:sz w:val="22"/>
          <w:szCs w:val="22"/>
        </w:rPr>
        <w:t xml:space="preserve"> Μάη 1944.</w:t>
      </w:r>
    </w:p>
    <w:p w14:paraId="407C959E">
      <w:pPr>
        <w:spacing w:line="240" w:lineRule="auto"/>
        <w:rPr>
          <w:rFonts w:hint="default" w:ascii="Calibri" w:hAnsi="Calibri" w:cs="Calibri"/>
        </w:rPr>
      </w:pPr>
    </w:p>
    <w:p w14:paraId="4AA39DA7">
      <w:pPr>
        <w:tabs>
          <w:tab w:val="left" w:pos="4320"/>
        </w:tabs>
        <w:spacing w:after="0" w:line="240" w:lineRule="auto"/>
        <w:jc w:val="both"/>
        <w:rPr>
          <w:rFonts w:hint="default" w:ascii="Calibri" w:hAnsi="Calibri" w:cs="Calibri"/>
        </w:rPr>
      </w:pPr>
      <w:r>
        <w:rPr>
          <w:rFonts w:hint="default" w:ascii="Calibri" w:hAnsi="Calibri" w:cs="Calibri"/>
          <w:i/>
          <w:color w:val="auto"/>
          <w:sz w:val="22"/>
          <w:szCs w:val="22"/>
        </w:rPr>
        <w:t xml:space="preserve">Από το </w:t>
      </w:r>
      <w:r>
        <w:rPr>
          <w:rFonts w:hint="default" w:ascii="Calibri" w:hAnsi="Calibri" w:cs="Calibri"/>
          <w:color w:val="auto"/>
          <w:sz w:val="22"/>
          <w:szCs w:val="22"/>
        </w:rPr>
        <w:t>Αστυνομικό Τμήμα Καισαριανής ειδοποίησαν ότι έχουν κάποια πράγματα των εκτελεσμένων. Τα μετέφεραν με ένα φορτηγό σε μια πρόχειρη αποθήκη. Από αυτά προσπάθησαν να ανακαλύψουν λίγα ονόματα…… από ταυτότητες και σημειώματα.</w:t>
      </w:r>
    </w:p>
    <w:p w14:paraId="2A5C5C27">
      <w:pPr>
        <w:tabs>
          <w:tab w:val="left" w:pos="4320"/>
        </w:tabs>
        <w:spacing w:after="0" w:line="240" w:lineRule="auto"/>
        <w:jc w:val="both"/>
        <w:rPr>
          <w:rFonts w:hint="default" w:ascii="Calibri" w:hAnsi="Calibri" w:cs="Calibri"/>
        </w:rPr>
      </w:pPr>
      <w:r>
        <w:rPr>
          <w:rFonts w:hint="default" w:ascii="Calibri" w:hAnsi="Calibri" w:cs="Calibri"/>
          <w:color w:val="auto"/>
          <w:sz w:val="22"/>
          <w:szCs w:val="22"/>
        </w:rPr>
        <w:t xml:space="preserve">        Ζωντάνευαν όλοι εκείνοι οι πεθαμένοι. Και οι διακόσιοι ήταν εκεί…… σαν να ήταν παρόντες….. με τα παλιωμένα παπούτσια τους, τα τριμμένα μανίκια τους, με την αγωνία τους στα πρόχειρα σημειώματα. </w:t>
      </w:r>
    </w:p>
    <w:p w14:paraId="34480E59">
      <w:pPr>
        <w:tabs>
          <w:tab w:val="left" w:pos="4320"/>
        </w:tabs>
        <w:spacing w:after="0" w:line="240" w:lineRule="auto"/>
        <w:jc w:val="both"/>
        <w:rPr>
          <w:rFonts w:hint="default" w:ascii="Calibri" w:hAnsi="Calibri" w:cs="Calibri"/>
        </w:rPr>
      </w:pPr>
      <w:r>
        <w:rPr>
          <w:rFonts w:hint="default" w:ascii="Calibri" w:hAnsi="Calibri" w:cs="Calibri"/>
          <w:color w:val="auto"/>
          <w:sz w:val="22"/>
          <w:szCs w:val="22"/>
        </w:rPr>
        <w:t xml:space="preserve">       Διαδόθηκε αστραπιαία η όλη υπόθεση. Ο κόσμος άρχισε να εισβάλλει στην αποθηκούλα.  Ονόματα γινόταν  γνωστά από τα διάφορα χαρτιά και ταυτότητες που είχαν βρει μέσα στις τσέπες των νεκρών. </w:t>
      </w:r>
    </w:p>
    <w:p w14:paraId="4B5B3F6D">
      <w:pPr>
        <w:tabs>
          <w:tab w:val="left" w:pos="4320"/>
        </w:tabs>
        <w:spacing w:after="0" w:line="240" w:lineRule="auto"/>
        <w:jc w:val="both"/>
        <w:rPr>
          <w:rFonts w:hint="default" w:ascii="Calibri" w:hAnsi="Calibri" w:cs="Calibri"/>
        </w:rPr>
      </w:pPr>
      <w:r>
        <w:rPr>
          <w:rFonts w:hint="default" w:ascii="Calibri" w:hAnsi="Calibri" w:cs="Calibri"/>
          <w:color w:val="auto"/>
          <w:sz w:val="22"/>
          <w:szCs w:val="22"/>
        </w:rPr>
        <w:t xml:space="preserve">       Οι συγγενείς των αγνώστων έπρεπε ν’ αναγνωρίσουν μόνοι τους κάποιο ρούχο και οι γυναίκες των χαμένων ανθρώπων αναστάτωναν ό,τι έβρισκαν εκεί μέσα με αλλοφροσύνη. Ξεφώνιζαν, μοιρολογούσαν, έκλαιγαν σιωπηλά.</w:t>
      </w:r>
    </w:p>
    <w:p w14:paraId="069D234D">
      <w:pPr>
        <w:tabs>
          <w:tab w:val="left" w:pos="4320"/>
        </w:tabs>
        <w:spacing w:after="0" w:line="240" w:lineRule="auto"/>
        <w:jc w:val="both"/>
        <w:rPr>
          <w:rFonts w:hint="default" w:ascii="Calibri" w:hAnsi="Calibri" w:cs="Calibri"/>
        </w:rPr>
      </w:pPr>
      <w:r>
        <w:rPr>
          <w:rFonts w:hint="default" w:ascii="Calibri" w:hAnsi="Calibri" w:cs="Calibri"/>
          <w:color w:val="auto"/>
          <w:sz w:val="22"/>
          <w:szCs w:val="22"/>
        </w:rPr>
        <w:t xml:space="preserve">       Σύγχυση, πανικός, υστερία θλίψη…… και φωνές, πολλές φωνές. Σπαρακτικές φωνές. Χορός αρχαίας τραγωδίας έμοιαζε η συγκέντρωση των ανθρώπων εκεί. Χορός που οδύρεται για την τραγικότητα των ηρώων. </w:t>
      </w:r>
    </w:p>
    <w:p w14:paraId="555FE743">
      <w:pPr>
        <w:tabs>
          <w:tab w:val="left" w:pos="4320"/>
        </w:tabs>
        <w:spacing w:after="0" w:line="240" w:lineRule="auto"/>
        <w:jc w:val="both"/>
        <w:rPr>
          <w:rFonts w:hint="default" w:ascii="Calibri" w:hAnsi="Calibri" w:cs="Calibri"/>
        </w:rPr>
      </w:pPr>
      <w:r>
        <w:rPr>
          <w:rFonts w:hint="default" w:ascii="Calibri" w:hAnsi="Calibri" w:cs="Calibri"/>
          <w:color w:val="auto"/>
          <w:sz w:val="22"/>
          <w:szCs w:val="22"/>
        </w:rPr>
        <w:t xml:space="preserve">       Κορυφαία του χορού μια μητέρα από την Πεντέλη. Ανακατεμένη με τα διάφορα πράγματα τραβάει κάτι με δύναμη. Αναγνωρίζει  το σακάκι του γιού της. Το αγκαλιάζει σαν να έχει ζωή. Το χαϊδεύει. Το κρατάει σφικτά…. πολύ σφικτά, σαν να φοβάται μήπως το πάρει κάποιος. Δεν θα το επιτρέψει….. Δεν θα το επιτρέψει. Δεν θα της φέρουν τώρα μπαμπέσικα. Τώρα είναι μπροστά…. είναι εδώ. Δεν απουσιάζει. Αρκετά…. αρκετά έλειψε από τα παιδιά της.  </w:t>
      </w:r>
    </w:p>
    <w:p w14:paraId="5B37C836">
      <w:pPr>
        <w:tabs>
          <w:tab w:val="left" w:pos="4320"/>
        </w:tabs>
        <w:spacing w:after="0" w:line="240" w:lineRule="auto"/>
        <w:jc w:val="both"/>
        <w:rPr>
          <w:rFonts w:hint="default" w:ascii="Calibri" w:hAnsi="Calibri" w:cs="Calibri"/>
        </w:rPr>
      </w:pPr>
      <w:r>
        <w:rPr>
          <w:rFonts w:hint="default" w:ascii="Calibri" w:hAnsi="Calibri" w:cs="Calibri"/>
          <w:color w:val="auto"/>
          <w:sz w:val="22"/>
          <w:szCs w:val="22"/>
        </w:rPr>
        <w:t xml:space="preserve">       Δεν θα της πάρουν το σακάκι. Κοιτάζει γύρω – γύρω…. με φόβο και σφίγγει το σακάκι. Δεν μπορεί να συγκρατήσει τα δάκρυα της. Σαν ποτάμι τρέχουν. Δεν μπορεί να διακρίνει τα πράγματα. Κάτι βλέπει όμως…. κάτι που την τρομάζει ακόμα περισσότερο…. ένα ακόμα ρούχο. Του άλλου παιδιού της… του μικρότερου. Χάνει προς το παρόν τον κόσμο. Συνέρχεται όμως. Πρέπει να συνέλθει. Αρπάζει το ρούχο και κρύβεται σε μια γωνιά….. Πρέπει να φυλάξει καλά τα παιδιά της. Μην της τα πάρουν πάλι… αρκετά… αρκετά. </w:t>
      </w:r>
    </w:p>
    <w:p w14:paraId="1258B62A">
      <w:pPr>
        <w:tabs>
          <w:tab w:val="left" w:pos="4320"/>
        </w:tabs>
        <w:spacing w:line="240" w:lineRule="auto"/>
        <w:jc w:val="both"/>
        <w:rPr>
          <w:rFonts w:hint="default" w:ascii="Calibri" w:hAnsi="Calibri" w:cs="Calibri"/>
          <w:color w:val="auto"/>
          <w:sz w:val="22"/>
          <w:szCs w:val="22"/>
        </w:rPr>
      </w:pPr>
      <w:r>
        <w:rPr>
          <w:rFonts w:hint="default" w:ascii="Calibri" w:hAnsi="Calibri" w:cs="Calibri"/>
          <w:color w:val="auto"/>
          <w:sz w:val="22"/>
          <w:szCs w:val="22"/>
        </w:rPr>
        <w:t xml:space="preserve">       Δεν θα μου τα πάρει κανείς….. Θα πάρω τα παιδιά μου στο σπίτι. Θα τους ετοιμάσω ζεστό φαί…. όπως παλιά. Θα μου κάνουν τα αστεία τους. Θα γελάμε όλοι μαζί. Μπορεί να τραγουδήσουμε κιόλας.</w:t>
      </w:r>
    </w:p>
    <w:p w14:paraId="1641B027">
      <w:pPr>
        <w:tabs>
          <w:tab w:val="left" w:pos="4320"/>
        </w:tabs>
        <w:spacing w:line="240" w:lineRule="auto"/>
        <w:jc w:val="both"/>
        <w:rPr>
          <w:rFonts w:hint="default" w:ascii="Calibri" w:hAnsi="Calibri" w:cs="Calibri"/>
          <w:color w:val="auto"/>
          <w:sz w:val="22"/>
          <w:szCs w:val="22"/>
        </w:rPr>
      </w:pPr>
    </w:p>
    <w:p w14:paraId="7191B7EF">
      <w:pPr>
        <w:spacing w:line="240" w:lineRule="auto"/>
        <w:rPr>
          <w:rFonts w:hint="default" w:ascii="Calibri" w:hAnsi="Calibri" w:cs="Calibri"/>
          <w:b/>
        </w:rPr>
      </w:pPr>
      <w:r>
        <w:rPr>
          <w:rFonts w:hint="default" w:ascii="Calibri" w:hAnsi="Calibri" w:cs="Calibri"/>
          <w:b/>
          <w:color w:val="auto"/>
          <w:sz w:val="22"/>
          <w:szCs w:val="22"/>
        </w:rPr>
        <w:t>ΘΕΜΑΤΑ</w:t>
      </w:r>
    </w:p>
    <w:p w14:paraId="00FD9532">
      <w:pPr>
        <w:spacing w:line="240" w:lineRule="auto"/>
        <w:rPr>
          <w:rFonts w:hint="default" w:ascii="Calibri" w:hAnsi="Calibri" w:cs="Calibri"/>
          <w:b/>
        </w:rPr>
      </w:pPr>
      <w:r>
        <w:rPr>
          <w:rFonts w:hint="default" w:ascii="Calibri" w:hAnsi="Calibri" w:cs="Calibri"/>
          <w:b/>
          <w:color w:val="auto"/>
          <w:sz w:val="22"/>
          <w:szCs w:val="22"/>
        </w:rPr>
        <w:t>ΘΕΜΑ 2 (μονάδες 35)</w:t>
      </w:r>
    </w:p>
    <w:p w14:paraId="1B51400F">
      <w:pPr>
        <w:spacing w:line="240" w:lineRule="auto"/>
        <w:rPr>
          <w:rFonts w:hint="default" w:ascii="Calibri" w:hAnsi="Calibri" w:cs="Calibri"/>
          <w:b/>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17134F54">
      <w:pPr>
        <w:spacing w:line="240" w:lineRule="auto"/>
        <w:jc w:val="both"/>
        <w:rPr>
          <w:rFonts w:hint="default" w:ascii="Calibri" w:hAnsi="Calibri" w:cs="Calibri"/>
          <w:b/>
        </w:rPr>
      </w:pPr>
      <w:r>
        <w:rPr>
          <w:rFonts w:hint="default" w:ascii="Calibri" w:hAnsi="Calibri" w:cs="Calibri"/>
          <w:color w:val="auto"/>
          <w:sz w:val="22"/>
          <w:szCs w:val="22"/>
        </w:rPr>
        <w:t>Να χαρακτηρίσεις ως σωστή (Σ) ή λανθασμένη (Λ) καθεμία από τις παρακάτω περιόδους  με βάση τα Κείμενα 1 και 2 και να αιτιολογήσεις την απάντησή σου, καταγράφοντας στο απαντητικό φύλλο το κατάλληλο χωρίο του κειμένου:</w:t>
      </w:r>
    </w:p>
    <w:p w14:paraId="5AD6FA41">
      <w:pPr>
        <w:spacing w:line="240" w:lineRule="auto"/>
        <w:jc w:val="both"/>
        <w:rPr>
          <w:rFonts w:hint="default" w:ascii="Calibri" w:hAnsi="Calibri" w:cs="Calibri"/>
        </w:rPr>
      </w:pPr>
      <w:r>
        <w:rPr>
          <w:rFonts w:hint="default" w:ascii="Calibri" w:hAnsi="Calibri" w:cs="Calibri"/>
          <w:b/>
          <w:color w:val="auto"/>
          <w:sz w:val="22"/>
          <w:szCs w:val="22"/>
        </w:rPr>
        <w:t>1.</w:t>
      </w:r>
      <w:r>
        <w:rPr>
          <w:rFonts w:hint="default" w:ascii="Calibri" w:hAnsi="Calibri" w:cs="Calibri"/>
          <w:color w:val="auto"/>
          <w:sz w:val="22"/>
          <w:szCs w:val="22"/>
        </w:rPr>
        <w:t xml:space="preserve"> Η λογοτεχνία είναι πρόταση ζωής που μπορεί να προσφέρει ευρύτερη καλλιέργεια στον άνθρωπο (Κείμενο 1)</w:t>
      </w:r>
    </w:p>
    <w:p w14:paraId="044B82AB">
      <w:pPr>
        <w:spacing w:line="240" w:lineRule="auto"/>
        <w:jc w:val="both"/>
        <w:rPr>
          <w:rFonts w:hint="default" w:ascii="Calibri" w:hAnsi="Calibri" w:cs="Calibri"/>
        </w:rPr>
      </w:pPr>
      <w:r>
        <w:rPr>
          <w:rFonts w:hint="default" w:ascii="Calibri" w:hAnsi="Calibri" w:cs="Calibri"/>
          <w:b/>
          <w:color w:val="auto"/>
          <w:sz w:val="22"/>
          <w:szCs w:val="22"/>
        </w:rPr>
        <w:t xml:space="preserve">2. </w:t>
      </w:r>
      <w:r>
        <w:rPr>
          <w:rFonts w:hint="default" w:ascii="Calibri" w:hAnsi="Calibri" w:cs="Calibri"/>
          <w:color w:val="auto"/>
          <w:sz w:val="22"/>
          <w:szCs w:val="22"/>
        </w:rPr>
        <w:t>Όταν η διδασκαλία στοχεύει στην κατήχηση, τότε το κείμενο χάνει την παιδαγωγική του διάσταση. (Κείμενο 1)</w:t>
      </w:r>
    </w:p>
    <w:p w14:paraId="5FE09D41">
      <w:pPr>
        <w:spacing w:line="240" w:lineRule="auto"/>
        <w:jc w:val="both"/>
        <w:rPr>
          <w:rFonts w:hint="default" w:ascii="Calibri" w:hAnsi="Calibri" w:cs="Calibri"/>
        </w:rPr>
      </w:pPr>
      <w:r>
        <w:rPr>
          <w:rFonts w:hint="default" w:ascii="Calibri" w:hAnsi="Calibri" w:cs="Calibri"/>
          <w:b/>
          <w:color w:val="auto"/>
          <w:sz w:val="22"/>
          <w:szCs w:val="22"/>
        </w:rPr>
        <w:t xml:space="preserve">3. </w:t>
      </w:r>
      <w:r>
        <w:rPr>
          <w:rFonts w:hint="default" w:ascii="Calibri" w:hAnsi="Calibri" w:cs="Calibri"/>
          <w:color w:val="auto"/>
          <w:sz w:val="22"/>
          <w:szCs w:val="22"/>
        </w:rPr>
        <w:t>Το λογοτεχνικό κείμενο από μόνο του καλλιεργεί σημαντικές αξίες και δεξιότητες και μπορεί να αποτελέσει μια αυτόνομη πρόταση παιδείας. (Κείμενο 1)</w:t>
      </w:r>
    </w:p>
    <w:p w14:paraId="46FDBD3A">
      <w:pPr>
        <w:spacing w:line="240" w:lineRule="auto"/>
        <w:jc w:val="both"/>
        <w:rPr>
          <w:rFonts w:hint="default" w:ascii="Calibri" w:hAnsi="Calibri" w:cs="Calibri"/>
        </w:rPr>
      </w:pPr>
      <w:r>
        <w:rPr>
          <w:rFonts w:hint="default" w:ascii="Calibri" w:hAnsi="Calibri" w:cs="Calibri"/>
          <w:b/>
          <w:color w:val="auto"/>
          <w:sz w:val="22"/>
          <w:szCs w:val="22"/>
        </w:rPr>
        <w:t xml:space="preserve">4. </w:t>
      </w:r>
      <w:r>
        <w:rPr>
          <w:rFonts w:hint="default" w:ascii="Calibri" w:hAnsi="Calibri" w:cs="Calibri"/>
          <w:color w:val="auto"/>
          <w:sz w:val="22"/>
          <w:szCs w:val="22"/>
        </w:rPr>
        <w:t>Η εθνική αποστολή του σχολείου συνδέεται με την καλλιέργεια της εθνικής συνείδησης. (Κείμενο 2)</w:t>
      </w:r>
    </w:p>
    <w:p w14:paraId="0F512228">
      <w:pPr>
        <w:spacing w:line="240" w:lineRule="auto"/>
        <w:jc w:val="both"/>
        <w:rPr>
          <w:rFonts w:hint="default" w:ascii="Calibri" w:hAnsi="Calibri" w:cs="Calibri"/>
        </w:rPr>
      </w:pPr>
      <w:r>
        <w:rPr>
          <w:rFonts w:hint="default" w:ascii="Calibri" w:hAnsi="Calibri" w:cs="Calibri"/>
          <w:b/>
          <w:color w:val="auto"/>
          <w:sz w:val="22"/>
          <w:szCs w:val="22"/>
        </w:rPr>
        <w:t xml:space="preserve">5. </w:t>
      </w:r>
      <w:r>
        <w:rPr>
          <w:rFonts w:hint="default" w:ascii="Calibri" w:hAnsi="Calibri" w:cs="Calibri"/>
          <w:color w:val="auto"/>
          <w:sz w:val="22"/>
          <w:szCs w:val="22"/>
        </w:rPr>
        <w:t>Η ολοκλήρωση του ρόλου του σχολείου επέρχεται με την καλλιέργεια της ενσυναίσθησης. (Κείμενο 2)</w:t>
      </w:r>
    </w:p>
    <w:p w14:paraId="369801F8">
      <w:pPr>
        <w:spacing w:line="240" w:lineRule="auto"/>
        <w:jc w:val="right"/>
        <w:rPr>
          <w:rFonts w:hint="default" w:ascii="Calibri" w:hAnsi="Calibri" w:cs="Calibri"/>
          <w:b/>
        </w:rPr>
      </w:pPr>
      <w:r>
        <w:rPr>
          <w:rFonts w:hint="default" w:ascii="Calibri" w:hAnsi="Calibri" w:cs="Calibri"/>
          <w:b/>
          <w:color w:val="auto"/>
          <w:sz w:val="22"/>
          <w:szCs w:val="22"/>
        </w:rPr>
        <w:t>Μονάδες 15</w:t>
      </w:r>
    </w:p>
    <w:p w14:paraId="00904BBB">
      <w:pPr>
        <w:spacing w:line="240" w:lineRule="auto"/>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3AB60719">
      <w:pPr>
        <w:spacing w:line="240" w:lineRule="auto"/>
        <w:jc w:val="both"/>
        <w:rPr>
          <w:rFonts w:hint="default" w:ascii="Calibri" w:hAnsi="Calibri" w:cs="Calibri"/>
        </w:rPr>
      </w:pPr>
      <w:r>
        <w:rPr>
          <w:rFonts w:hint="default" w:ascii="Calibri" w:hAnsi="Calibri" w:cs="Calibri"/>
          <w:color w:val="auto"/>
          <w:sz w:val="22"/>
          <w:szCs w:val="22"/>
        </w:rPr>
        <w:t>Ο συγγραφέας στο Κείμενο 1 καταλήγει σε ένα συμπέρασμα. Ποιο είναι αυτό (μονάδες 4); Να περιγράψεις με συντομία τον λογικό τρόπο (επιχειρήματα και τεκμήρια) με τον οποίο καταλήγει στο συμπέρασμά του (μονάδες 6).</w:t>
      </w:r>
    </w:p>
    <w:p w14:paraId="743B0C78">
      <w:pPr>
        <w:spacing w:line="240" w:lineRule="auto"/>
        <w:jc w:val="right"/>
        <w:rPr>
          <w:rFonts w:hint="default" w:ascii="Calibri" w:hAnsi="Calibri" w:cs="Calibri"/>
          <w:b/>
        </w:rPr>
      </w:pPr>
      <w:r>
        <w:rPr>
          <w:rFonts w:hint="default" w:ascii="Calibri" w:hAnsi="Calibri" w:cs="Calibri"/>
          <w:b/>
          <w:color w:val="auto"/>
          <w:sz w:val="22"/>
          <w:szCs w:val="22"/>
        </w:rPr>
        <w:t xml:space="preserve">Μονάδες 10 </w:t>
      </w:r>
    </w:p>
    <w:p w14:paraId="185A3A5A">
      <w:pPr>
        <w:spacing w:line="240" w:lineRule="auto"/>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587D51C1">
      <w:pPr>
        <w:spacing w:line="240" w:lineRule="auto"/>
        <w:jc w:val="both"/>
        <w:rPr>
          <w:rFonts w:hint="default" w:ascii="Calibri" w:hAnsi="Calibri" w:cs="Calibri"/>
        </w:rPr>
      </w:pPr>
      <w:r>
        <w:rPr>
          <w:rFonts w:hint="default" w:ascii="Calibri" w:hAnsi="Calibri" w:cs="Calibri"/>
          <w:b/>
          <w:color w:val="auto"/>
          <w:sz w:val="22"/>
          <w:szCs w:val="22"/>
        </w:rPr>
        <w:t>α.</w:t>
      </w:r>
      <w:r>
        <w:rPr>
          <w:rFonts w:hint="default" w:ascii="Calibri" w:hAnsi="Calibri" w:cs="Calibri"/>
          <w:color w:val="auto"/>
          <w:sz w:val="22"/>
          <w:szCs w:val="22"/>
        </w:rPr>
        <w:t xml:space="preserve"> Στο Κείμενο 2 παρατηρείται η επιλογή ρημάτων που δηλώνουν αναγκαιότητα. Να βρεις δύο χωρία που επιβεβαιώνουν την παραπάνω παρατήρηση (μονάδες 2) και να δικαιολογήσεις αυτή την επιλογή με κριτήριο το θέμα του κειμένου (μονάδες 2).</w:t>
      </w:r>
    </w:p>
    <w:p w14:paraId="5AB648C1">
      <w:pPr>
        <w:spacing w:line="240" w:lineRule="auto"/>
        <w:jc w:val="both"/>
        <w:rPr>
          <w:rStyle w:val="10"/>
          <w:rFonts w:hint="default" w:ascii="Calibri" w:hAnsi="Calibri" w:cs="Calibri"/>
          <w:i w:val="0"/>
          <w:shd w:val="clear" w:color="auto" w:fill="FFFFFF"/>
        </w:rPr>
      </w:pPr>
      <w:r>
        <w:rPr>
          <w:rFonts w:hint="default" w:ascii="Calibri" w:hAnsi="Calibri" w:cs="Calibri"/>
          <w:b/>
          <w:color w:val="auto"/>
          <w:sz w:val="22"/>
          <w:szCs w:val="22"/>
        </w:rPr>
        <w:t xml:space="preserve">β. </w:t>
      </w:r>
      <w:r>
        <w:rPr>
          <w:rFonts w:hint="default" w:ascii="Calibri" w:hAnsi="Calibri" w:cs="Calibri"/>
          <w:color w:val="auto"/>
          <w:sz w:val="22"/>
          <w:szCs w:val="22"/>
        </w:rPr>
        <w:t>Ο</w:t>
      </w:r>
      <w:r>
        <w:rPr>
          <w:rFonts w:hint="default" w:ascii="Calibri" w:hAnsi="Calibri" w:cs="Calibri"/>
          <w:b/>
          <w:color w:val="auto"/>
          <w:sz w:val="22"/>
          <w:szCs w:val="22"/>
        </w:rPr>
        <w:t xml:space="preserve"> </w:t>
      </w:r>
      <w:r>
        <w:rPr>
          <w:rStyle w:val="10"/>
          <w:rFonts w:hint="default" w:ascii="Calibri" w:hAnsi="Calibri" w:cs="Calibri"/>
          <w:i w:val="0"/>
          <w:color w:val="auto"/>
          <w:sz w:val="22"/>
          <w:szCs w:val="22"/>
          <w:shd w:val="clear" w:color="auto" w:fill="FFFFFF"/>
        </w:rPr>
        <w:t>Εντγκάρ Μορέν προς το τέλος της απάντησής του στο Κείμενο 2 χρησιμοποιεί πρώτο πληθυντικό ρηματικό πρόσωπο και υποτακτική έγκλιση. Τι θέλει να πετύχει με τις δύο αυτές επιλογές (μονάδες 6);</w:t>
      </w:r>
    </w:p>
    <w:p w14:paraId="1E1206AE">
      <w:pPr>
        <w:spacing w:line="240" w:lineRule="auto"/>
        <w:jc w:val="right"/>
        <w:rPr>
          <w:rFonts w:hint="default" w:ascii="Calibri" w:hAnsi="Calibri" w:cs="Calibri"/>
          <w:b/>
        </w:rPr>
      </w:pPr>
      <w:r>
        <w:rPr>
          <w:rStyle w:val="10"/>
          <w:rFonts w:hint="default" w:ascii="Calibri" w:hAnsi="Calibri" w:cs="Calibri"/>
          <w:b/>
          <w:i w:val="0"/>
          <w:color w:val="auto"/>
          <w:sz w:val="22"/>
          <w:szCs w:val="22"/>
          <w:shd w:val="clear" w:color="auto" w:fill="FFFFFF"/>
        </w:rPr>
        <w:t>Μονάδες 10</w:t>
      </w:r>
    </w:p>
    <w:p w14:paraId="349710A3">
      <w:pPr>
        <w:spacing w:line="240" w:lineRule="auto"/>
        <w:rPr>
          <w:rFonts w:hint="default" w:ascii="Calibri" w:hAnsi="Calibri" w:cs="Calibri"/>
          <w:b/>
        </w:rPr>
      </w:pPr>
      <w:r>
        <w:rPr>
          <w:rFonts w:hint="default" w:ascii="Calibri" w:hAnsi="Calibri" w:cs="Calibri"/>
          <w:b/>
          <w:color w:val="auto"/>
          <w:sz w:val="22"/>
          <w:szCs w:val="22"/>
        </w:rPr>
        <w:t>ΘΕΜΑ 3 (μονάδες 15)</w:t>
      </w:r>
    </w:p>
    <w:p w14:paraId="2266055F">
      <w:pPr>
        <w:spacing w:line="240" w:lineRule="auto"/>
        <w:jc w:val="both"/>
        <w:rPr>
          <w:rFonts w:hint="default" w:ascii="Calibri" w:hAnsi="Calibri" w:cs="Calibri"/>
        </w:rPr>
      </w:pPr>
      <w:r>
        <w:rPr>
          <w:rFonts w:hint="default" w:ascii="Calibri" w:hAnsi="Calibri" w:cs="Calibri"/>
          <w:color w:val="auto"/>
          <w:sz w:val="22"/>
          <w:szCs w:val="22"/>
        </w:rPr>
        <w:t>Στο Κείμενο 3 αποτυπώνεται μια ανθρώπινη κατάσταση βαθύτατου πόνου. Να την ερμηνεύσεις αξιοποιώντας τρεις σχετικούς κειμενικούς δείκτες και να εκφράσεις τις σκέψεις και τα συναισθήματα που σου προκάλεσε η ανάγνωση του κειμένου. (150-200 λέξεις).</w:t>
      </w:r>
    </w:p>
    <w:p w14:paraId="3EE8E447">
      <w:pPr>
        <w:spacing w:line="240" w:lineRule="auto"/>
        <w:jc w:val="right"/>
        <w:rPr>
          <w:rFonts w:hint="default" w:ascii="Calibri" w:hAnsi="Calibri" w:cs="Calibri"/>
          <w:b/>
        </w:rPr>
      </w:pPr>
      <w:r>
        <w:rPr>
          <w:rFonts w:hint="default" w:ascii="Calibri" w:hAnsi="Calibri" w:cs="Calibri"/>
          <w:b/>
          <w:color w:val="auto"/>
          <w:sz w:val="22"/>
          <w:szCs w:val="22"/>
        </w:rPr>
        <w:t>Μονάδες 15</w:t>
      </w:r>
    </w:p>
    <w:p w14:paraId="31B6A65F">
      <w:pPr>
        <w:spacing w:line="240" w:lineRule="auto"/>
        <w:jc w:val="center"/>
        <w:rPr>
          <w:rFonts w:hint="default" w:ascii="Calibri" w:hAnsi="Calibri" w:cs="Calibri"/>
        </w:rPr>
      </w:pPr>
      <w:r>
        <w:rPr>
          <w:rFonts w:hint="default" w:ascii="Calibri" w:hAnsi="Calibri" w:cs="Calibri"/>
          <w:b/>
          <w:color w:val="auto"/>
          <w:sz w:val="22"/>
          <w:szCs w:val="22"/>
        </w:rPr>
        <w:t>ΕΝΔΕΙΚΤΙΚΕΣ ΑΠΑΝΤΗΣΕΙΣ</w:t>
      </w:r>
    </w:p>
    <w:p w14:paraId="21C93E0B">
      <w:pPr>
        <w:spacing w:line="240" w:lineRule="auto"/>
        <w:jc w:val="both"/>
        <w:rPr>
          <w:rFonts w:hint="default" w:ascii="Calibri" w:hAnsi="Calibri" w:cs="Calibri"/>
          <w:b/>
        </w:rPr>
      </w:pPr>
      <w:r>
        <w:rPr>
          <w:rFonts w:hint="default" w:ascii="Calibri" w:hAnsi="Calibri" w:cs="Calibri"/>
          <w:b/>
          <w:color w:val="auto"/>
          <w:sz w:val="22"/>
          <w:szCs w:val="22"/>
        </w:rPr>
        <w:t>ΘΕΜΑ 2 (μονάδες 35)</w:t>
      </w:r>
    </w:p>
    <w:p w14:paraId="44EE5A67">
      <w:pPr>
        <w:spacing w:line="240" w:lineRule="auto"/>
        <w:jc w:val="both"/>
        <w:rPr>
          <w:rFonts w:hint="default" w:ascii="Calibri" w:hAnsi="Calibri" w:cs="Calibri"/>
          <w:b/>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1A3E77AF">
      <w:pPr>
        <w:pStyle w:val="21"/>
        <w:numPr>
          <w:ilvl w:val="0"/>
          <w:numId w:val="17"/>
        </w:numPr>
        <w:spacing w:line="240" w:lineRule="auto"/>
        <w:jc w:val="both"/>
        <w:rPr>
          <w:rFonts w:hint="default" w:ascii="Calibri" w:hAnsi="Calibri" w:cs="Calibri"/>
          <w:bCs/>
          <w:color w:val="auto"/>
          <w:sz w:val="22"/>
          <w:szCs w:val="22"/>
        </w:rPr>
      </w:pPr>
      <w:r>
        <w:rPr>
          <w:rFonts w:hint="default" w:ascii="Calibri" w:hAnsi="Calibri" w:cs="Calibri"/>
          <w:bCs/>
          <w:color w:val="auto"/>
          <w:sz w:val="22"/>
          <w:szCs w:val="22"/>
        </w:rPr>
        <w:t>Σωστό. (</w:t>
      </w:r>
      <w:r>
        <w:rPr>
          <w:rFonts w:hint="default" w:ascii="Calibri" w:hAnsi="Calibri" w:cs="Calibri"/>
          <w:color w:val="auto"/>
          <w:sz w:val="22"/>
          <w:szCs w:val="22"/>
        </w:rPr>
        <w:t>Η λογοτεχνία λοιπόν στο σχολείο και η διδασκαλία της υπηρετεί πράγματι τον ευρύτερο παιδαγωγικό και μορφωτικό σκοπό).</w:t>
      </w:r>
    </w:p>
    <w:p w14:paraId="5332DD8C">
      <w:pPr>
        <w:pStyle w:val="21"/>
        <w:numPr>
          <w:ilvl w:val="0"/>
          <w:numId w:val="17"/>
        </w:numPr>
        <w:spacing w:line="240" w:lineRule="auto"/>
        <w:jc w:val="both"/>
        <w:rPr>
          <w:rFonts w:hint="default" w:ascii="Calibri" w:hAnsi="Calibri" w:cs="Calibri"/>
          <w:bCs/>
          <w:color w:val="auto"/>
          <w:sz w:val="22"/>
          <w:szCs w:val="22"/>
        </w:rPr>
      </w:pPr>
      <w:r>
        <w:rPr>
          <w:rFonts w:hint="default" w:ascii="Calibri" w:hAnsi="Calibri" w:cs="Calibri"/>
          <w:bCs/>
          <w:color w:val="auto"/>
          <w:sz w:val="22"/>
          <w:szCs w:val="22"/>
        </w:rPr>
        <w:t>Σωστό. (</w:t>
      </w:r>
      <w:r>
        <w:rPr>
          <w:rFonts w:hint="default" w:ascii="Calibri" w:hAnsi="Calibri" w:cs="Calibri"/>
          <w:color w:val="auto"/>
          <w:sz w:val="22"/>
          <w:szCs w:val="22"/>
        </w:rPr>
        <w:t>Ο όρος «παιδαγωγικό περιεχόμενο» νομιμοποιείται, πιστεύω, ως κριτήριο επιλογής, αρκεί να μην εκτρέπεται κατά τη διδασκαλία σε διδακτισμό, φρονηματισμό ή ιδεολογικό διαποτισμό).</w:t>
      </w:r>
    </w:p>
    <w:p w14:paraId="0E7322DD">
      <w:pPr>
        <w:pStyle w:val="21"/>
        <w:numPr>
          <w:ilvl w:val="0"/>
          <w:numId w:val="17"/>
        </w:numPr>
        <w:spacing w:line="240" w:lineRule="auto"/>
        <w:jc w:val="both"/>
        <w:rPr>
          <w:rFonts w:hint="default" w:ascii="Calibri" w:hAnsi="Calibri" w:cs="Calibri"/>
          <w:bCs/>
          <w:color w:val="auto"/>
          <w:sz w:val="22"/>
          <w:szCs w:val="22"/>
        </w:rPr>
      </w:pPr>
      <w:r>
        <w:rPr>
          <w:rFonts w:hint="default" w:ascii="Calibri" w:hAnsi="Calibri" w:cs="Calibri"/>
          <w:bCs/>
          <w:color w:val="auto"/>
          <w:sz w:val="22"/>
          <w:szCs w:val="22"/>
        </w:rPr>
        <w:t>Λάθος. [</w:t>
      </w:r>
      <w:r>
        <w:rPr>
          <w:rFonts w:hint="default" w:ascii="Calibri" w:hAnsi="Calibri" w:cs="Calibri"/>
          <w:color w:val="auto"/>
          <w:sz w:val="22"/>
          <w:szCs w:val="22"/>
        </w:rPr>
        <w:t xml:space="preserve">Το κείμενο διδάσκει (και συνιστά μορφωτικό αγαθό), διότι </w:t>
      </w:r>
      <w:r>
        <w:rPr>
          <w:rFonts w:hint="default" w:ascii="Calibri" w:hAnsi="Calibri" w:cs="Calibri"/>
          <w:color w:val="auto"/>
          <w:sz w:val="22"/>
          <w:szCs w:val="22"/>
          <w:u w:val="single"/>
        </w:rPr>
        <w:t>εμπλουτίζει</w:t>
      </w:r>
      <w:r>
        <w:rPr>
          <w:rFonts w:hint="default" w:ascii="Calibri" w:hAnsi="Calibri" w:cs="Calibri"/>
          <w:color w:val="auto"/>
          <w:sz w:val="22"/>
          <w:szCs w:val="22"/>
        </w:rPr>
        <w:t xml:space="preserve"> την εμπειρία (ως ανθρωπογνωσία και αυτογνωσία) του νέου με την καλλιέργεια της ευαισθησίας, της παρατηρητικότητας, της φαντασίας και της εκφραστικής του δυνατότητας.]</w:t>
      </w:r>
    </w:p>
    <w:p w14:paraId="3C359126">
      <w:pPr>
        <w:pStyle w:val="21"/>
        <w:numPr>
          <w:ilvl w:val="0"/>
          <w:numId w:val="17"/>
        </w:numPr>
        <w:shd w:val="clear" w:color="auto" w:fill="FFFFFF"/>
        <w:spacing w:after="231" w:line="240" w:lineRule="auto"/>
        <w:jc w:val="both"/>
        <w:rPr>
          <w:rFonts w:hint="default" w:ascii="Calibri" w:hAnsi="Calibri" w:eastAsia="Times New Roman" w:cs="Calibri"/>
          <w:color w:val="auto"/>
          <w:sz w:val="22"/>
          <w:szCs w:val="22"/>
        </w:rPr>
      </w:pPr>
      <w:r>
        <w:rPr>
          <w:rFonts w:hint="default" w:ascii="Calibri" w:hAnsi="Calibri" w:cs="Calibri"/>
          <w:bCs/>
          <w:color w:val="auto"/>
          <w:sz w:val="22"/>
          <w:szCs w:val="22"/>
        </w:rPr>
        <w:t>Λάθος. (</w:t>
      </w:r>
      <w:r>
        <w:rPr>
          <w:rFonts w:hint="default" w:ascii="Calibri" w:hAnsi="Calibri" w:eastAsia="Times New Roman" w:cs="Calibri"/>
          <w:color w:val="auto"/>
          <w:sz w:val="22"/>
          <w:szCs w:val="22"/>
        </w:rPr>
        <w:t>Εθνική, γιατί το σχολείο οφείλει να συμβάλλει στη βελτίωση της ποιότητας ζωής και σκέψης της κοινωνίας).</w:t>
      </w:r>
    </w:p>
    <w:p w14:paraId="023E2704">
      <w:pPr>
        <w:pStyle w:val="21"/>
        <w:numPr>
          <w:ilvl w:val="0"/>
          <w:numId w:val="17"/>
        </w:numPr>
        <w:spacing w:line="240" w:lineRule="auto"/>
        <w:jc w:val="both"/>
        <w:rPr>
          <w:rFonts w:hint="default" w:ascii="Calibri" w:hAnsi="Calibri" w:cs="Calibri"/>
          <w:bCs/>
          <w:color w:val="auto"/>
          <w:sz w:val="22"/>
          <w:szCs w:val="22"/>
        </w:rPr>
      </w:pPr>
      <w:r>
        <w:rPr>
          <w:rFonts w:hint="default" w:ascii="Calibri" w:hAnsi="Calibri" w:cs="Calibri"/>
          <w:bCs/>
          <w:color w:val="auto"/>
          <w:sz w:val="22"/>
          <w:szCs w:val="22"/>
        </w:rPr>
        <w:t>Λάθος. (</w:t>
      </w:r>
      <w:r>
        <w:rPr>
          <w:rFonts w:hint="default" w:ascii="Calibri" w:hAnsi="Calibri" w:eastAsia="Times New Roman" w:cs="Calibri"/>
          <w:color w:val="auto"/>
          <w:sz w:val="22"/>
          <w:szCs w:val="22"/>
        </w:rPr>
        <w:t>Γι’ αυτό, θα έλεγα ότι εκπληρώνει πλήρως τον ρόλο του όταν κατορθώνει να διδάσκει συνδυασμένα την ιδέα της προσωπικής ευθύνης και της αλληλεγγύης απέναντι στους άλλους).</w:t>
      </w:r>
    </w:p>
    <w:p w14:paraId="0FD7D4DE">
      <w:pPr>
        <w:spacing w:line="240" w:lineRule="auto"/>
        <w:jc w:val="both"/>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5B3137D7">
      <w:pPr>
        <w:spacing w:line="240" w:lineRule="auto"/>
        <w:jc w:val="both"/>
        <w:rPr>
          <w:rFonts w:hint="default" w:ascii="Calibri" w:hAnsi="Calibri" w:cs="Calibri"/>
        </w:rPr>
      </w:pPr>
      <w:r>
        <w:rPr>
          <w:rFonts w:hint="default" w:ascii="Calibri" w:hAnsi="Calibri" w:cs="Calibri"/>
          <w:bCs/>
          <w:color w:val="auto"/>
          <w:sz w:val="22"/>
          <w:szCs w:val="22"/>
        </w:rPr>
        <w:t xml:space="preserve">Συμπέρασμα: </w:t>
      </w:r>
      <w:r>
        <w:rPr>
          <w:rFonts w:hint="default" w:ascii="Calibri" w:hAnsi="Calibri" w:cs="Calibri"/>
          <w:color w:val="auto"/>
          <w:sz w:val="22"/>
          <w:szCs w:val="22"/>
        </w:rPr>
        <w:t>Η διδασκαλία της λογοτεχνίας στο σχολείο υπηρετεί ευρύτερο παιδαγωγικό και μορφωτικό σκοπό, ενισχύει και διευρύνει τον ανθρωποπλαστικό ρόλο του σχολείου. Γι’ αυτό είναι ανάγκη να διευρυνθεί και να ενισχυθεί.</w:t>
      </w:r>
    </w:p>
    <w:p w14:paraId="5E1DA2C0">
      <w:pPr>
        <w:spacing w:line="240" w:lineRule="auto"/>
        <w:jc w:val="both"/>
        <w:rPr>
          <w:rFonts w:hint="default" w:ascii="Calibri" w:hAnsi="Calibri" w:cs="Calibri"/>
        </w:rPr>
      </w:pPr>
    </w:p>
    <w:p w14:paraId="33D1C407">
      <w:pPr>
        <w:spacing w:line="240" w:lineRule="auto"/>
        <w:jc w:val="both"/>
        <w:rPr>
          <w:rFonts w:hint="default" w:ascii="Calibri" w:hAnsi="Calibri" w:cs="Calibri"/>
          <w:b/>
          <w:bCs/>
        </w:rPr>
      </w:pPr>
      <w:r>
        <w:rPr>
          <w:rFonts w:hint="default" w:ascii="Calibri" w:hAnsi="Calibri" w:cs="Calibri"/>
          <w:b/>
          <w:bCs/>
          <w:color w:val="auto"/>
          <w:sz w:val="22"/>
          <w:szCs w:val="22"/>
        </w:rPr>
        <w:t xml:space="preserve">Επιχειρήματα και τεκμήρια: </w:t>
      </w:r>
    </w:p>
    <w:p w14:paraId="5BF6EE59">
      <w:pPr>
        <w:pStyle w:val="21"/>
        <w:numPr>
          <w:ilvl w:val="0"/>
          <w:numId w:val="18"/>
        </w:numPr>
        <w:spacing w:line="240" w:lineRule="auto"/>
        <w:jc w:val="both"/>
        <w:rPr>
          <w:rFonts w:hint="default" w:ascii="Calibri" w:hAnsi="Calibri" w:cs="Calibri"/>
          <w:color w:val="auto"/>
          <w:sz w:val="22"/>
          <w:szCs w:val="22"/>
        </w:rPr>
      </w:pPr>
      <w:r>
        <w:rPr>
          <w:rFonts w:hint="default" w:ascii="Calibri" w:hAnsi="Calibri" w:cs="Calibri"/>
          <w:color w:val="auto"/>
          <w:sz w:val="22"/>
          <w:szCs w:val="22"/>
        </w:rPr>
        <w:t>Η λογοτεχνία συνιστά μορφωτικό αγαθό και χρησιμοποιείται στην εκπαίδευση για τη διαμόρφωση του πνεύματος των μαθητών. (Η θέση ενισχύεται με το παράδειγμα των «Βατράχων» του Αριστοφάνη).</w:t>
      </w:r>
    </w:p>
    <w:p w14:paraId="23285656">
      <w:pPr>
        <w:pStyle w:val="21"/>
        <w:numPr>
          <w:ilvl w:val="0"/>
          <w:numId w:val="18"/>
        </w:numPr>
        <w:spacing w:line="240" w:lineRule="auto"/>
        <w:jc w:val="both"/>
        <w:rPr>
          <w:rFonts w:hint="default" w:ascii="Calibri" w:hAnsi="Calibri" w:cs="Calibri"/>
          <w:color w:val="auto"/>
          <w:sz w:val="22"/>
          <w:szCs w:val="22"/>
        </w:rPr>
      </w:pPr>
      <w:r>
        <w:rPr>
          <w:rFonts w:hint="default" w:ascii="Calibri" w:hAnsi="Calibri" w:cs="Calibri"/>
          <w:color w:val="auto"/>
          <w:sz w:val="22"/>
          <w:szCs w:val="22"/>
        </w:rPr>
        <w:t>Οι φιλόλογοι εκπαιδευτικοί επιλέγουν τα σχολικά κείμενα που διδάσκουν με κριτήριο το παιδαγωγικό περιεχόμενό τους (αποτέλεσμα έρευνας, έστω μικρής και ανιχνευτικής/εμπειρικής).</w:t>
      </w:r>
    </w:p>
    <w:p w14:paraId="096D54E5">
      <w:pPr>
        <w:pStyle w:val="21"/>
        <w:numPr>
          <w:ilvl w:val="0"/>
          <w:numId w:val="18"/>
        </w:numPr>
        <w:spacing w:line="240" w:lineRule="auto"/>
        <w:jc w:val="both"/>
        <w:rPr>
          <w:rFonts w:hint="default" w:ascii="Calibri" w:hAnsi="Calibri" w:cs="Calibri"/>
          <w:b/>
          <w:color w:val="auto"/>
          <w:sz w:val="22"/>
          <w:szCs w:val="22"/>
        </w:rPr>
      </w:pPr>
      <w:r>
        <w:rPr>
          <w:rFonts w:hint="default" w:ascii="Calibri" w:hAnsi="Calibri" w:cs="Calibri"/>
          <w:color w:val="auto"/>
          <w:sz w:val="22"/>
          <w:szCs w:val="22"/>
        </w:rPr>
        <w:t>Τα κείμενα διδάσκουν, διότι εμπλουτίζουν την εμπειρία (ως ανθρωπογνωσία και αυτογνωσία) του νέου με την καλλιέργεια της ευαισθησίας, της παρατηρητικότητας, της φαντασίας και της εκφραστικής του δυνατότητας.</w:t>
      </w:r>
    </w:p>
    <w:p w14:paraId="36DD472F">
      <w:pPr>
        <w:spacing w:line="240" w:lineRule="auto"/>
        <w:jc w:val="both"/>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7DF2A668">
      <w:pPr>
        <w:spacing w:line="240" w:lineRule="auto"/>
        <w:jc w:val="both"/>
        <w:rPr>
          <w:rFonts w:hint="default" w:ascii="Calibri" w:hAnsi="Calibri" w:cs="Calibri"/>
          <w:bCs/>
        </w:rPr>
      </w:pPr>
      <w:r>
        <w:rPr>
          <w:rFonts w:hint="default" w:ascii="Calibri" w:hAnsi="Calibri" w:cs="Calibri"/>
          <w:b/>
          <w:bCs/>
          <w:color w:val="auto"/>
          <w:sz w:val="22"/>
          <w:szCs w:val="22"/>
        </w:rPr>
        <w:t>α. Αναγκαιότητα:</w:t>
      </w:r>
      <w:r>
        <w:rPr>
          <w:rFonts w:hint="default" w:ascii="Calibri" w:hAnsi="Calibri" w:cs="Calibri"/>
          <w:bCs/>
          <w:color w:val="auto"/>
          <w:sz w:val="22"/>
          <w:szCs w:val="22"/>
        </w:rPr>
        <w:t xml:space="preserve"> 1. </w:t>
      </w:r>
      <w:r>
        <w:rPr>
          <w:rFonts w:hint="default" w:ascii="Calibri" w:hAnsi="Calibri" w:eastAsia="Times New Roman" w:cs="Calibri"/>
          <w:color w:val="auto"/>
          <w:sz w:val="22"/>
          <w:szCs w:val="22"/>
        </w:rPr>
        <w:t xml:space="preserve">Το σχολείο </w:t>
      </w:r>
      <w:r>
        <w:rPr>
          <w:rFonts w:hint="default" w:ascii="Calibri" w:hAnsi="Calibri" w:eastAsia="Times New Roman" w:cs="Calibri"/>
          <w:b/>
          <w:bCs/>
          <w:color w:val="auto"/>
          <w:sz w:val="22"/>
          <w:szCs w:val="22"/>
        </w:rPr>
        <w:t>οφείλει να συνδυάζει</w:t>
      </w:r>
      <w:r>
        <w:rPr>
          <w:rFonts w:hint="default" w:ascii="Calibri" w:hAnsi="Calibri" w:eastAsia="Times New Roman" w:cs="Calibri"/>
          <w:color w:val="auto"/>
          <w:sz w:val="22"/>
          <w:szCs w:val="22"/>
        </w:rPr>
        <w:t xml:space="preserve"> τρεις θεμελιώδεις αποστολές…</w:t>
      </w:r>
    </w:p>
    <w:p w14:paraId="4B1D4AC4">
      <w:pPr>
        <w:spacing w:line="240" w:lineRule="auto"/>
        <w:jc w:val="both"/>
        <w:rPr>
          <w:rFonts w:hint="default" w:ascii="Calibri" w:hAnsi="Calibri" w:eastAsia="Times New Roman" w:cs="Calibri"/>
        </w:rPr>
      </w:pPr>
      <w:r>
        <w:rPr>
          <w:rFonts w:hint="default" w:ascii="Calibri" w:hAnsi="Calibri" w:eastAsia="Times New Roman" w:cs="Calibri"/>
          <w:color w:val="auto"/>
          <w:sz w:val="22"/>
          <w:szCs w:val="22"/>
        </w:rPr>
        <w:t xml:space="preserve">2. «… </w:t>
      </w:r>
      <w:r>
        <w:rPr>
          <w:rFonts w:hint="default" w:ascii="Calibri" w:hAnsi="Calibri" w:eastAsia="Times New Roman" w:cs="Calibri"/>
          <w:b/>
          <w:color w:val="auto"/>
          <w:sz w:val="22"/>
          <w:szCs w:val="22"/>
        </w:rPr>
        <w:t xml:space="preserve">πρέπει </w:t>
      </w:r>
      <w:r>
        <w:rPr>
          <w:rFonts w:hint="default" w:ascii="Calibri" w:hAnsi="Calibri" w:eastAsia="Times New Roman" w:cs="Calibri"/>
          <w:color w:val="auto"/>
          <w:sz w:val="22"/>
          <w:szCs w:val="22"/>
        </w:rPr>
        <w:t xml:space="preserve">και </w:t>
      </w:r>
      <w:r>
        <w:rPr>
          <w:rFonts w:hint="default" w:ascii="Calibri" w:hAnsi="Calibri" w:eastAsia="Times New Roman" w:cs="Calibri"/>
          <w:b/>
          <w:color w:val="auto"/>
          <w:sz w:val="22"/>
          <w:szCs w:val="22"/>
        </w:rPr>
        <w:t>να</w:t>
      </w:r>
      <w:r>
        <w:rPr>
          <w:rFonts w:hint="default" w:ascii="Calibri" w:hAnsi="Calibri" w:eastAsia="Times New Roman" w:cs="Calibri"/>
          <w:color w:val="auto"/>
          <w:sz w:val="22"/>
          <w:szCs w:val="22"/>
        </w:rPr>
        <w:t xml:space="preserve"> βοηθάει τον καθένα να αναπτύσσει τον καλύτερο εαυτό του» </w:t>
      </w:r>
    </w:p>
    <w:p w14:paraId="6B8D9764">
      <w:pPr>
        <w:spacing w:line="240" w:lineRule="auto"/>
        <w:jc w:val="both"/>
        <w:rPr>
          <w:rFonts w:hint="default" w:ascii="Calibri" w:hAnsi="Calibri" w:eastAsia="Times New Roman" w:cs="Calibri"/>
        </w:rPr>
      </w:pPr>
      <w:r>
        <w:rPr>
          <w:rFonts w:hint="default" w:ascii="Calibri" w:hAnsi="Calibri" w:eastAsia="Times New Roman" w:cs="Calibri"/>
          <w:color w:val="auto"/>
          <w:sz w:val="22"/>
          <w:szCs w:val="22"/>
        </w:rPr>
        <w:t>Το κείμενο κάνει λόγο για τον ρόλο του σχολείου ως ένα είδος αποστολής που πρέπει να εκπληρώσει απέναντι στην κοινωνία, γι’ αυτό διατυπώνει την ανάγκη εκπλήρωσης αυτού του ρόλου. Η διατύπωση του μηνύματος με τον τρόπο αυτό ενισχύει τη διάσταση του σχολείου και την αναγκαιότητά του ως κοινωνικού θεσμού.</w:t>
      </w:r>
    </w:p>
    <w:p w14:paraId="187D0D50">
      <w:pPr>
        <w:spacing w:line="240" w:lineRule="auto"/>
        <w:jc w:val="both"/>
        <w:rPr>
          <w:rFonts w:hint="default" w:ascii="Calibri" w:hAnsi="Calibri" w:eastAsia="Times New Roman" w:cs="Calibri"/>
        </w:rPr>
      </w:pPr>
      <w:r>
        <w:rPr>
          <w:rFonts w:hint="default" w:ascii="Calibri" w:hAnsi="Calibri" w:eastAsia="Times New Roman" w:cs="Calibri"/>
          <w:b/>
          <w:color w:val="auto"/>
          <w:sz w:val="22"/>
          <w:szCs w:val="22"/>
        </w:rPr>
        <w:t>β.</w:t>
      </w:r>
      <w:r>
        <w:rPr>
          <w:rFonts w:hint="default" w:ascii="Calibri" w:hAnsi="Calibri" w:eastAsia="Times New Roman" w:cs="Calibri"/>
          <w:color w:val="auto"/>
          <w:sz w:val="22"/>
          <w:szCs w:val="22"/>
        </w:rPr>
        <w:t xml:space="preserve"> Με τις δύο γλωσσικές επιλογές τονίζεται πιο εμφατικά η ολοκλήρωση του ρόλου του σχολείου με τη συνδυασμένη διδασκαλία της ιδέας της προσωπικής ευθύνης και της αλληλεγγύης απέναντι στους άλλους. Αυτή η ιδέα - διπλός στόχος προεκτείνεται νοηματικά στο χωρίο στο οποίο κυριαρχεί το πρώτο πληθυντικό πρόσωπο και η υποτακτική στις τελικές προτάσεις, οι οποίες συνδέονται ασύνδετα μεταξύ τους.</w:t>
      </w:r>
    </w:p>
    <w:p w14:paraId="22E33276">
      <w:pPr>
        <w:spacing w:line="240" w:lineRule="auto"/>
        <w:jc w:val="both"/>
        <w:rPr>
          <w:rStyle w:val="10"/>
          <w:rFonts w:hint="default" w:ascii="Calibri" w:hAnsi="Calibri" w:cs="Calibri"/>
          <w:i w:val="0"/>
          <w:shd w:val="clear" w:color="auto" w:fill="FFFFFF"/>
        </w:rPr>
      </w:pPr>
      <w:r>
        <w:rPr>
          <w:rFonts w:hint="default" w:ascii="Calibri" w:hAnsi="Calibri" w:eastAsia="Times New Roman" w:cs="Calibri"/>
          <w:b/>
          <w:color w:val="auto"/>
          <w:sz w:val="22"/>
          <w:szCs w:val="22"/>
        </w:rPr>
        <w:t>Α΄ πληθυντικό ρηματικό πρόσωπο:</w:t>
      </w:r>
      <w:r>
        <w:rPr>
          <w:rFonts w:hint="default" w:ascii="Calibri" w:hAnsi="Calibri" w:eastAsia="Times New Roman" w:cs="Calibri"/>
          <w:color w:val="auto"/>
          <w:sz w:val="22"/>
          <w:szCs w:val="22"/>
        </w:rPr>
        <w:t xml:space="preserve"> παρότρυνση προς τον δέκτη, διατύπωση ενός συλλογικού αιτήματος, μιας κοινής ανάγκης, ο </w:t>
      </w:r>
      <w:r>
        <w:rPr>
          <w:rStyle w:val="10"/>
          <w:rFonts w:hint="default" w:ascii="Calibri" w:hAnsi="Calibri" w:cs="Calibri"/>
          <w:i w:val="0"/>
          <w:color w:val="auto"/>
          <w:sz w:val="22"/>
          <w:szCs w:val="22"/>
          <w:shd w:val="clear" w:color="auto" w:fill="FFFFFF"/>
        </w:rPr>
        <w:t>Εντγκάρ Μορέν δεν εξαιρεί τον εαυτό του από την ευθύνη δράσης για την επίτευξη των σκοπών της εκπαίδευσης, για να ευαισθητοποιήσει για την αναγκαιότητα μιας κοινής στόχευσης και δράσης, αφού η εκπαίδευση είναι κοινωνικός θεσμός, δημόσιο αγαθό.</w:t>
      </w:r>
    </w:p>
    <w:p w14:paraId="0851EBAA">
      <w:pPr>
        <w:spacing w:line="240" w:lineRule="auto"/>
        <w:jc w:val="both"/>
        <w:rPr>
          <w:rStyle w:val="10"/>
          <w:rFonts w:hint="default" w:ascii="Calibri" w:hAnsi="Calibri" w:cs="Calibri"/>
          <w:i w:val="0"/>
          <w:shd w:val="clear" w:color="auto" w:fill="FFFFFF"/>
        </w:rPr>
      </w:pPr>
      <w:r>
        <w:rPr>
          <w:rStyle w:val="10"/>
          <w:rFonts w:hint="default" w:ascii="Calibri" w:hAnsi="Calibri" w:cs="Calibri"/>
          <w:b/>
          <w:i w:val="0"/>
          <w:color w:val="auto"/>
          <w:sz w:val="22"/>
          <w:szCs w:val="22"/>
          <w:shd w:val="clear" w:color="auto" w:fill="FFFFFF"/>
        </w:rPr>
        <w:t>Υποτακτική:</w:t>
      </w:r>
      <w:r>
        <w:rPr>
          <w:rStyle w:val="10"/>
          <w:rFonts w:hint="default" w:ascii="Calibri" w:hAnsi="Calibri" w:cs="Calibri"/>
          <w:i w:val="0"/>
          <w:color w:val="auto"/>
          <w:sz w:val="22"/>
          <w:szCs w:val="22"/>
          <w:shd w:val="clear" w:color="auto" w:fill="FFFFFF"/>
        </w:rPr>
        <w:t xml:space="preserve"> Δηλώνει την επιθυμία για την επίτευξη των σκοπών της εκπαίδευσης, η οποία αποβλέπει στην προετοιμασία για τη ζωή (να προετοιμαστούμε), για να γίνουν πράξη όσα ακολουθούν και προβάλλονται ως κοινά αιτήματα που ανταποκρίνονται στις ανάγκες της εποχής μας. Η υποτακτική έγκλιση, σε συνδυασμό με το πρώτο πληθυντικό πρόσωπο (και την επιλογή του ασύνδετου σχήματος) δηλώνει και προτροπή προς τον αγώνα για τον κοινό στόχο. Δηλώνεται το προσδοκώμενο, ο στόχος (τελικές προτάσεις που εκφέρονται με υποτακτική σε ακολουθία με την προτροπή της υποτακτικής εξάρτησής τους «να προετοιμαστούμε»). Η υποτακτική, τέλος, συμβάλλει στη συνοχή του λόγου ως εξήγηση στη φράση του Ρουσσό, η οποία διατυπώνεται εξίσου με υποτακτική.</w:t>
      </w:r>
    </w:p>
    <w:p w14:paraId="7ED1F056">
      <w:pPr>
        <w:spacing w:line="240" w:lineRule="auto"/>
        <w:jc w:val="both"/>
        <w:rPr>
          <w:rFonts w:hint="default" w:ascii="Calibri" w:hAnsi="Calibri" w:cs="Calibri"/>
          <w:b/>
        </w:rPr>
      </w:pPr>
      <w:r>
        <w:rPr>
          <w:rFonts w:hint="default" w:ascii="Calibri" w:hAnsi="Calibri" w:cs="Calibri"/>
          <w:b/>
          <w:color w:val="auto"/>
          <w:sz w:val="22"/>
          <w:szCs w:val="22"/>
        </w:rPr>
        <w:t>ΘΕΜΑ 3 (μονάδες 15)</w:t>
      </w:r>
    </w:p>
    <w:p w14:paraId="486184ED">
      <w:pPr>
        <w:spacing w:after="0" w:line="240" w:lineRule="auto"/>
        <w:jc w:val="both"/>
        <w:rPr>
          <w:rFonts w:hint="default" w:ascii="Calibri" w:hAnsi="Calibri" w:cs="Calibri"/>
        </w:rPr>
      </w:pPr>
      <w:r>
        <w:rPr>
          <w:rFonts w:hint="default" w:ascii="Calibri" w:hAnsi="Calibri" w:cs="Calibri"/>
          <w:color w:val="auto"/>
          <w:sz w:val="22"/>
          <w:szCs w:val="22"/>
        </w:rPr>
        <w:t>Ο βαθύτατος πόνος πηγάζει από την άδικη και μαζική εξόντωση, την οδύνη των συγγενών, αλλά κυρίως για την τραγική μάνα.</w:t>
      </w:r>
    </w:p>
    <w:p w14:paraId="299613EE">
      <w:pPr>
        <w:pStyle w:val="21"/>
        <w:numPr>
          <w:ilvl w:val="0"/>
          <w:numId w:val="19"/>
        </w:numPr>
        <w:spacing w:after="0" w:line="240" w:lineRule="auto"/>
        <w:jc w:val="both"/>
        <w:rPr>
          <w:rFonts w:hint="default" w:ascii="Calibri" w:hAnsi="Calibri" w:cs="Calibri"/>
          <w:color w:val="auto"/>
          <w:sz w:val="22"/>
          <w:szCs w:val="22"/>
        </w:rPr>
      </w:pPr>
      <w:r>
        <w:rPr>
          <w:rFonts w:hint="default" w:ascii="Calibri" w:hAnsi="Calibri" w:cs="Calibri"/>
          <w:color w:val="auto"/>
          <w:sz w:val="22"/>
          <w:szCs w:val="22"/>
        </w:rPr>
        <w:t>«Σύγχυση, πανικός, υστερία θλίψη…… και φωνές, πολλές φωνές. Σπαρακτικές φωνές. Χορός αρχαίας τραγωδίας έμοιαζε η συγκέντρωση των ανθρώπων εκεί.» μια έντονη εικόνα με κίνηση και ήχο που αντηχεί την απόγνωση των τραγικών συγγενών των νεκρών.</w:t>
      </w:r>
    </w:p>
    <w:p w14:paraId="72FCE0EC">
      <w:pPr>
        <w:pStyle w:val="21"/>
        <w:numPr>
          <w:ilvl w:val="0"/>
          <w:numId w:val="19"/>
        </w:numPr>
        <w:spacing w:after="0" w:line="240" w:lineRule="auto"/>
        <w:jc w:val="both"/>
        <w:rPr>
          <w:rFonts w:hint="default" w:ascii="Calibri" w:hAnsi="Calibri" w:cs="Calibri"/>
          <w:color w:val="auto"/>
          <w:sz w:val="22"/>
          <w:szCs w:val="22"/>
        </w:rPr>
      </w:pPr>
      <w:r>
        <w:rPr>
          <w:rFonts w:hint="default" w:ascii="Calibri" w:hAnsi="Calibri" w:cs="Calibri"/>
          <w:color w:val="auto"/>
          <w:sz w:val="22"/>
          <w:szCs w:val="22"/>
        </w:rPr>
        <w:t xml:space="preserve">«Αναγνωρίζει  το σακάκι του γιού της. Το αγκαλιάζει σαν να έχει ζωή. Το χαϊδεύει. Το κρατάει σφικτά…. πολύ σφικτά, σαν να φοβάται μήπως το πάρει κάποιος.» Τραγική είναι η περίπτωση της μητέρας που αναγνωρίζει το σακάκι του γιου της και οι αντιδράσεις της δείχνουν πως βρίσκεται μετέωρη ανάμεσα στη λογική και στον παραλογισμό. Ο πόνος της μητέρας που χάνει το παιδί της είναι ανείπωτος. </w:t>
      </w:r>
    </w:p>
    <w:p w14:paraId="4761635E">
      <w:pPr>
        <w:pStyle w:val="21"/>
        <w:numPr>
          <w:ilvl w:val="0"/>
          <w:numId w:val="19"/>
        </w:numPr>
        <w:tabs>
          <w:tab w:val="left" w:pos="4320"/>
        </w:tabs>
        <w:spacing w:line="240" w:lineRule="auto"/>
        <w:jc w:val="both"/>
        <w:rPr>
          <w:rFonts w:hint="default" w:ascii="Calibri" w:hAnsi="Calibri" w:cs="Calibri"/>
          <w:b/>
          <w:color w:val="auto"/>
          <w:sz w:val="22"/>
          <w:szCs w:val="22"/>
        </w:rPr>
        <w:sectPr>
          <w:pgSz w:w="11906" w:h="16838"/>
          <w:pgMar w:top="720" w:right="846" w:bottom="720" w:left="720" w:header="708" w:footer="708" w:gutter="0"/>
          <w:cols w:space="708" w:num="1"/>
          <w:docGrid w:linePitch="360" w:charSpace="0"/>
        </w:sectPr>
      </w:pPr>
      <w:r>
        <w:rPr>
          <w:rFonts w:hint="default" w:ascii="Calibri" w:hAnsi="Calibri" w:cs="Calibri"/>
          <w:color w:val="auto"/>
          <w:sz w:val="22"/>
          <w:szCs w:val="22"/>
        </w:rPr>
        <w:t>«Δεν θα μου τα πάρει κανείς….. Θα πάρω τα παιδιά μου στο σπίτι. Θα τους ετοιμάσω ζεστό φαί…. όπως παλιά. Θα μου κάνουν τα αστεία τους. Θα γελάμε όλοι μαζί. Μπορεί να τραγουδήσουμε κιόλας.» Η μητέρα διαπιστώνει πως έχει σκοτωθεί και το δεύτερο παιδί της. Η αντίδρασή της έχει αγγίξει τα όρια του παραλόγου, έχει χάσει τα λογικά της. Ο ευθύς λόγος αποδίδει την τραγικότητά της με κορύφωση του δράματος την επιθυμία της να επιστρέψει στο σπίτι ανακαλώντας σκηνές από το χαρούμενο παρελθόν με τα παιδιά</w:t>
      </w:r>
    </w:p>
    <w:p w14:paraId="3DB6F683">
      <w:pPr>
        <w:spacing w:after="200" w:line="240" w:lineRule="auto"/>
        <w:rPr>
          <w:rFonts w:hint="default" w:ascii="Calibri" w:hAnsi="Calibri" w:eastAsia="Times New Roman" w:cs="Calibri"/>
          <w:b/>
          <w:sz w:val="24"/>
          <w:szCs w:val="24"/>
          <w:lang w:eastAsia="el-GR"/>
        </w:rPr>
      </w:pPr>
      <w:r>
        <w:rPr>
          <w:rFonts w:hint="default" w:ascii="Calibri" w:hAnsi="Calibri" w:eastAsia="Times New Roman" w:cs="Calibri"/>
          <w:b/>
          <w:sz w:val="24"/>
          <w:szCs w:val="24"/>
          <w:lang w:eastAsia="el-GR"/>
        </w:rPr>
        <w:t>Κείμενο 1</w:t>
      </w:r>
    </w:p>
    <w:p w14:paraId="338ED843">
      <w:pPr>
        <w:spacing w:after="200" w:line="240" w:lineRule="auto"/>
        <w:contextualSpacing/>
        <w:jc w:val="center"/>
        <w:rPr>
          <w:rFonts w:hint="default" w:ascii="Calibri" w:hAnsi="Calibri" w:eastAsia="Times New Roman" w:cs="Calibri"/>
          <w:b/>
          <w:sz w:val="24"/>
          <w:szCs w:val="24"/>
          <w:lang w:eastAsia="el-GR"/>
        </w:rPr>
      </w:pPr>
      <w:r>
        <w:rPr>
          <w:rFonts w:hint="default" w:ascii="Calibri" w:hAnsi="Calibri" w:eastAsia="Times New Roman" w:cs="Calibri"/>
          <w:b/>
          <w:sz w:val="24"/>
          <w:szCs w:val="24"/>
          <w:lang w:eastAsia="el-GR"/>
        </w:rPr>
        <w:t>Η αναγκαιότητα της περιβαλλοντικής εκπαίδευσης</w:t>
      </w:r>
    </w:p>
    <w:p w14:paraId="0424990A">
      <w:pPr>
        <w:spacing w:line="240" w:lineRule="auto"/>
        <w:jc w:val="both"/>
        <w:rPr>
          <w:rFonts w:hint="default" w:ascii="Calibri" w:hAnsi="Calibri" w:eastAsia="Calibri" w:cs="Calibri"/>
          <w:i/>
          <w:sz w:val="24"/>
          <w:szCs w:val="24"/>
        </w:rPr>
      </w:pPr>
      <w:r>
        <w:rPr>
          <w:rFonts w:hint="default" w:ascii="Calibri" w:hAnsi="Calibri" w:eastAsia="Calibri" w:cs="Calibri"/>
          <w:i/>
          <w:sz w:val="24"/>
          <w:szCs w:val="24"/>
        </w:rPr>
        <w:t xml:space="preserve">Συντομευμένο άρθρο του Δημήτρη Καλαϊτζίδη, προέδρου του Συμβουλίου Περιβαλλοντικής Εκπαίδευσης της Ελληνικής Εταιρείας Περιβάλλοντος και Πολιτισμού. Δημοσιεύθηκε στην Εφημερίδα «ΕΛΕΥΘΕΡΟΤΥΠΙΑ» στις 3 Δεκεμβρίου 2007. </w:t>
      </w:r>
    </w:p>
    <w:p w14:paraId="56C46611">
      <w:pPr>
        <w:spacing w:line="240" w:lineRule="auto"/>
        <w:jc w:val="both"/>
        <w:rPr>
          <w:rFonts w:hint="default" w:ascii="Calibri" w:hAnsi="Calibri" w:eastAsia="Calibri" w:cs="Calibri"/>
          <w:i/>
          <w:sz w:val="24"/>
          <w:szCs w:val="24"/>
        </w:rPr>
      </w:pPr>
    </w:p>
    <w:p w14:paraId="408D9A9E">
      <w:pPr>
        <w:spacing w:after="200" w:line="240" w:lineRule="auto"/>
        <w:ind w:firstLine="720"/>
        <w:jc w:val="both"/>
        <w:rPr>
          <w:rFonts w:hint="default" w:ascii="Calibri" w:hAnsi="Calibri" w:eastAsia="Times New Roman" w:cs="Calibri"/>
          <w:sz w:val="24"/>
          <w:szCs w:val="24"/>
          <w:lang w:eastAsia="el-GR"/>
        </w:rPr>
      </w:pPr>
      <w:r>
        <w:rPr>
          <w:rFonts w:hint="default" w:ascii="Calibri" w:hAnsi="Calibri" w:eastAsia="Times New Roman" w:cs="Calibri"/>
          <w:sz w:val="24"/>
          <w:szCs w:val="24"/>
          <w:lang w:eastAsia="el-GR"/>
        </w:rPr>
        <w:t>Όλα τα σημαντικά γεγονότα που διαδραματίζονται αυτή τη στιγμή σε όλο τον πλανήτη έχουν μια αδιαμφισβήτητη περιβαλλοντική διάσταση. Από την αύξηση της τιμής του πετρελαίου, τη χρόνια διένεξη Ισραηλινών-Παλαιστινίων, τις φοβερές πυρκαγιές του τελευταίου καλοκαιριού, τη διαρκή ατμοσφαιρική ρύπανση της Αθήνας, τη ρύπανση των επιφανειακών και των υπόγειων νερών κ.ά., όλα αυτά τα φαινομενικά άσχετα μεταξύ τους γεγονότα σχετίζονται, άμεσα ή έμμεσα, με το περιβάλλον. Οι καμπάνες και οι σειρήνες της προειδοποίησης για την κατάρρευση του παγκόσμιου οικοσυστήματος ηχούν εδώ και πολλά χρόνια. Η ζημιά που έχει υποστεί το περιβάλλον σε πλανητική, εθνική και τοπική κλίμακα πλησιάζει τα όρια του μη αντιστρεπτού.</w:t>
      </w:r>
    </w:p>
    <w:p w14:paraId="0338692C">
      <w:pPr>
        <w:spacing w:after="200" w:line="240" w:lineRule="auto"/>
        <w:jc w:val="both"/>
        <w:rPr>
          <w:rFonts w:hint="default" w:ascii="Calibri" w:hAnsi="Calibri" w:eastAsia="Times New Roman" w:cs="Calibri"/>
          <w:i/>
          <w:sz w:val="24"/>
          <w:szCs w:val="24"/>
          <w:lang w:eastAsia="el-GR"/>
        </w:rPr>
      </w:pPr>
      <w:r>
        <w:rPr>
          <w:rFonts w:hint="default" w:ascii="Calibri" w:hAnsi="Calibri" w:eastAsia="Times New Roman" w:cs="Calibri"/>
          <w:i/>
          <w:sz w:val="24"/>
          <w:szCs w:val="24"/>
          <w:lang w:eastAsia="el-GR"/>
        </w:rPr>
        <w:t>1. Αλλαγές στα κυρίαρχα πρότυπα</w:t>
      </w:r>
    </w:p>
    <w:p w14:paraId="6B892DC0">
      <w:pPr>
        <w:spacing w:after="200" w:line="240" w:lineRule="auto"/>
        <w:ind w:firstLine="720"/>
        <w:jc w:val="both"/>
        <w:rPr>
          <w:rFonts w:hint="default" w:ascii="Calibri" w:hAnsi="Calibri" w:eastAsia="Times New Roman" w:cs="Calibri"/>
          <w:sz w:val="24"/>
          <w:szCs w:val="24"/>
          <w:lang w:eastAsia="el-GR"/>
        </w:rPr>
      </w:pPr>
      <w:r>
        <w:rPr>
          <w:rFonts w:hint="default" w:ascii="Calibri" w:hAnsi="Calibri" w:eastAsia="Times New Roman" w:cs="Calibri"/>
          <w:sz w:val="24"/>
          <w:szCs w:val="24"/>
          <w:lang w:eastAsia="el-GR"/>
        </w:rPr>
        <w:t>Είναι σαφές ότι, προκειμένου να διατηρήσουμε μέρος της υγείας του παγκόσμιου οικοσυστήματος, θα πρέπει να συναινέσουμε στη ριζική αλλαγή κυρίαρχων όψεων των πολιτικοοικονομικών συστημάτων εντός των οποίων ζούμε. Το κυρίαρχο πρότυπο παραγωγής και κατανάλωσης, το κυρίαρχο αναπτυξιακό πρότυπο, ο κυρίαρχος καταμερισμός πόρων, εργασίας και κεφαλαίου σε παγκόσμια κλίμακα θα πρέπει να τροποποιηθούν ριζικά, αν η ανθρωπότητα επιθυμεί ειλικρινά τη διάσωση του πλανητικού οικοσυστήματος και του ίδιου του ανθρώπινου είδους. Λιγότερη κατανάλωση, μηδενική σπατάλη, περισσότερη σκέψη πριν από την αγορά, περισσότερη σκέψη κατά τη χρήση, αποφασιστικότητα για τη διαχείριση, περισσότερη αλληλεγγύη, περισσότερη δέσμευση να συμβάλλουμε στη συνολική αλλαγή που θα ανακόψει την καταστροφική πορεία που επιφυλάσσει το ανθρώπινο είδος για το περιβάλλον, είναι κάποιες προτάσεις που μπορεί να βοηθήσουν.</w:t>
      </w:r>
    </w:p>
    <w:p w14:paraId="6DB6D74E">
      <w:pPr>
        <w:spacing w:after="200" w:line="240" w:lineRule="auto"/>
        <w:jc w:val="both"/>
        <w:rPr>
          <w:rFonts w:hint="default" w:ascii="Calibri" w:hAnsi="Calibri" w:eastAsia="Times New Roman" w:cs="Calibri"/>
          <w:i/>
          <w:sz w:val="24"/>
          <w:szCs w:val="24"/>
          <w:lang w:eastAsia="el-GR"/>
        </w:rPr>
      </w:pPr>
      <w:r>
        <w:rPr>
          <w:rFonts w:hint="default" w:ascii="Calibri" w:hAnsi="Calibri" w:eastAsia="Times New Roman" w:cs="Calibri"/>
          <w:i/>
          <w:sz w:val="24"/>
          <w:szCs w:val="24"/>
          <w:lang w:eastAsia="el-GR"/>
        </w:rPr>
        <w:t>2. Αλλαγές στην καθημερινή ζωή</w:t>
      </w:r>
    </w:p>
    <w:p w14:paraId="4F57654B">
      <w:pPr>
        <w:spacing w:after="200" w:line="240" w:lineRule="auto"/>
        <w:ind w:firstLine="720"/>
        <w:jc w:val="both"/>
        <w:rPr>
          <w:rFonts w:hint="default" w:ascii="Calibri" w:hAnsi="Calibri" w:eastAsia="Times New Roman" w:cs="Calibri"/>
          <w:sz w:val="24"/>
          <w:szCs w:val="24"/>
          <w:lang w:eastAsia="el-GR"/>
        </w:rPr>
      </w:pPr>
      <w:r>
        <w:rPr>
          <w:rFonts w:hint="default" w:ascii="Calibri" w:hAnsi="Calibri" w:eastAsia="Times New Roman" w:cs="Calibri"/>
          <w:sz w:val="24"/>
          <w:szCs w:val="24"/>
          <w:lang w:eastAsia="el-GR"/>
        </w:rPr>
        <w:t xml:space="preserve">Οι αλλαγές στην καθημερινή μας συμπεριφορά δεν είναι εύκολες ούτε επιθυμητές. Επιβάλλεται να γίνουν, για να διασωθεί το περιβάλλον και τα συστήματα υποστήριξης της ζωής, να εξασφαλιστεί το μέλλον για τις επόμενες γενιές που δικαιούνται μια γη βιώσιμη. Οι αλλαγές αυτές θα επηρεάσουν τον όγκο της παραγωγής και κατανάλωσης, το σύστημα μεταφορών, το ύψος της ανεργίας κ.ά. Για να γίνουν οι αλλαγές αυτές μέρος της καθημερινής πρακτικής του ανθρώπου, μία είναι η πιο ασφαλής και δημοκρατική στρατηγική και ονομάζεται εκπαίδευση. Εκπαίδευση για το περιβάλλον, εκπαίδευση για τη βιωσιμότητα, εκπαίδευση για την αειφορία. Πολύ σύντομα το κεντρικό κράτος, οι περιφέρειες, οι νομαρχίες, οι δήμοι, οι κοινότητες θα κληθούν να λάβουν αποφάσεις και να διαχειριστούν εξαιρετικά σοβαρά ζητήματα που έχουν σχέση με την προστασία του περιβάλλοντος </w:t>
      </w:r>
      <w:r>
        <w:rPr>
          <w:rFonts w:hint="default" w:ascii="Calibri" w:hAnsi="Calibri" w:eastAsia="Times New Roman" w:cs="Calibri"/>
          <w:sz w:val="24"/>
          <w:szCs w:val="24"/>
          <w:lang w:eastAsia="el-GR"/>
        </w:rPr>
        <w:t>(διαχείριση απορριμμάτων, διαχείριση της διαρκούς κυκλοφοριακής συμφόρησης, διαχείριση της ανεπάρκειας ηλεκτρικής ενέργειας, διαχείριση των καυσώνων, διαχείριση της ανεπάρκειας πόσιμου νερού κ.τ.λ.).</w:t>
      </w:r>
      <w:r>
        <w:rPr>
          <w:rFonts w:hint="default" w:ascii="Calibri" w:hAnsi="Calibri" w:eastAsia="Times New Roman" w:cs="Calibri"/>
          <w:sz w:val="24"/>
          <w:szCs w:val="24"/>
          <w:lang w:eastAsia="el-GR"/>
        </w:rPr>
        <w:t xml:space="preserve"> Αυτά τα σοβαρά προβλήματα μπορούν να αντιμετωπιστούν μόνο με συναίνεση και έμπρακτη αποδοχή από τους πολίτες των προτεινόμενων επιστημονικών λύσεων. […]</w:t>
      </w:r>
    </w:p>
    <w:p w14:paraId="03B40E46">
      <w:pPr>
        <w:spacing w:after="200" w:line="240" w:lineRule="auto"/>
        <w:ind w:firstLine="284"/>
        <w:jc w:val="both"/>
        <w:rPr>
          <w:rFonts w:hint="default" w:ascii="Calibri" w:hAnsi="Calibri" w:eastAsia="Times New Roman" w:cs="Calibri"/>
          <w:sz w:val="24"/>
          <w:szCs w:val="24"/>
          <w:lang w:eastAsia="el-GR"/>
        </w:rPr>
      </w:pPr>
    </w:p>
    <w:p w14:paraId="1E700106">
      <w:pPr>
        <w:spacing w:after="200" w:line="240" w:lineRule="auto"/>
        <w:jc w:val="both"/>
        <w:rPr>
          <w:rFonts w:hint="default" w:ascii="Calibri" w:hAnsi="Calibri" w:eastAsia="Times New Roman" w:cs="Calibri"/>
          <w:sz w:val="24"/>
          <w:szCs w:val="24"/>
          <w:lang w:eastAsia="el-GR"/>
        </w:rPr>
      </w:pPr>
    </w:p>
    <w:p w14:paraId="3A7B59C3">
      <w:pPr>
        <w:spacing w:after="200" w:line="240" w:lineRule="auto"/>
        <w:jc w:val="both"/>
        <w:rPr>
          <w:rFonts w:hint="default" w:ascii="Calibri" w:hAnsi="Calibri" w:eastAsia="Times New Roman" w:cs="Calibri"/>
          <w:sz w:val="24"/>
          <w:szCs w:val="24"/>
          <w:lang w:eastAsia="el-GR"/>
        </w:rPr>
      </w:pPr>
    </w:p>
    <w:p w14:paraId="4167FB87">
      <w:pPr>
        <w:spacing w:after="200" w:line="240" w:lineRule="auto"/>
        <w:contextualSpacing/>
        <w:jc w:val="both"/>
        <w:rPr>
          <w:rFonts w:hint="default" w:ascii="Calibri" w:hAnsi="Calibri" w:eastAsia="Times New Roman" w:cs="Calibri"/>
          <w:b/>
          <w:sz w:val="24"/>
          <w:szCs w:val="24"/>
          <w:lang w:eastAsia="el-GR"/>
        </w:rPr>
      </w:pPr>
      <w:r>
        <w:rPr>
          <w:rFonts w:hint="default" w:ascii="Calibri" w:hAnsi="Calibri" w:eastAsia="Times New Roman" w:cs="Calibri"/>
          <w:b/>
          <w:sz w:val="24"/>
          <w:szCs w:val="24"/>
          <w:lang w:eastAsia="el-GR"/>
        </w:rPr>
        <w:t>Κείμενο 2</w:t>
      </w:r>
    </w:p>
    <w:p w14:paraId="008D736C">
      <w:pPr>
        <w:spacing w:after="200" w:line="240" w:lineRule="auto"/>
        <w:jc w:val="both"/>
        <w:rPr>
          <w:rFonts w:hint="default" w:ascii="Calibri" w:hAnsi="Calibri" w:eastAsia="Times New Roman" w:cs="Calibri"/>
          <w:i/>
          <w:sz w:val="24"/>
          <w:szCs w:val="24"/>
          <w:lang w:eastAsia="el-GR"/>
        </w:rPr>
      </w:pPr>
      <w:r>
        <w:rPr>
          <w:rFonts w:hint="default" w:ascii="Calibri" w:hAnsi="Calibri" w:eastAsia="Times New Roman" w:cs="Calibri"/>
          <w:i/>
          <w:sz w:val="24"/>
          <w:szCs w:val="24"/>
          <w:lang w:eastAsia="el-GR"/>
        </w:rPr>
        <w:t xml:space="preserve">Σκίτσο του Osvaldo Gutiérrez Gómez (Osval) από την Κούβα. Αναρτημένο στο </w:t>
      </w:r>
      <w:r>
        <w:fldChar w:fldCharType="begin"/>
      </w:r>
      <w:r>
        <w:instrText xml:space="preserve"> HYPERLINK "https://cartoonmovement.com/cartoon/climate-justice" </w:instrText>
      </w:r>
      <w:r>
        <w:fldChar w:fldCharType="separate"/>
      </w:r>
      <w:r>
        <w:rPr>
          <w:rStyle w:val="16"/>
          <w:rFonts w:hint="default" w:ascii="Calibri" w:hAnsi="Calibri" w:eastAsia="Times New Roman" w:cs="Calibri"/>
          <w:i/>
          <w:color w:val="auto"/>
          <w:sz w:val="24"/>
          <w:szCs w:val="24"/>
          <w:u w:val="none"/>
          <w:lang w:eastAsia="el-GR"/>
        </w:rPr>
        <w:t>https://cartoonmovement.com/cartoon/climate-justice</w:t>
      </w:r>
      <w:r>
        <w:rPr>
          <w:rStyle w:val="16"/>
          <w:rFonts w:hint="default" w:ascii="Calibri" w:hAnsi="Calibri" w:eastAsia="Times New Roman" w:cs="Calibri"/>
          <w:i/>
          <w:color w:val="auto"/>
          <w:sz w:val="24"/>
          <w:szCs w:val="24"/>
          <w:u w:val="none"/>
          <w:lang w:eastAsia="el-GR"/>
        </w:rPr>
        <w:fldChar w:fldCharType="end"/>
      </w:r>
      <w:r>
        <w:rPr>
          <w:rFonts w:hint="default" w:ascii="Calibri" w:hAnsi="Calibri" w:eastAsia="Times New Roman" w:cs="Calibri"/>
          <w:i/>
          <w:sz w:val="24"/>
          <w:szCs w:val="24"/>
          <w:lang w:eastAsia="el-GR"/>
        </w:rPr>
        <w:t>.</w:t>
      </w:r>
    </w:p>
    <w:p w14:paraId="35393AC7">
      <w:pPr>
        <w:tabs>
          <w:tab w:val="left" w:pos="1128"/>
        </w:tabs>
        <w:spacing w:line="240" w:lineRule="auto"/>
        <w:rPr>
          <w:rFonts w:hint="default" w:ascii="Calibri" w:hAnsi="Calibri" w:eastAsia="Calibri" w:cs="Calibri"/>
          <w:sz w:val="24"/>
          <w:szCs w:val="24"/>
        </w:rPr>
      </w:pPr>
      <w:r>
        <w:rPr>
          <w:rFonts w:hint="default" w:ascii="Calibri" w:hAnsi="Calibri" w:cs="Calibri"/>
          <w:sz w:val="24"/>
          <w:szCs w:val="24"/>
          <w:lang w:eastAsia="el-GR"/>
        </w:rPr>
        <w:drawing>
          <wp:inline distT="0" distB="0" distL="0" distR="0">
            <wp:extent cx="6659880" cy="3145790"/>
            <wp:effectExtent l="0" t="0" r="7620" b="16510"/>
            <wp:docPr id="131818989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89898" name="Εικόνα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6659880" cy="3145790"/>
                    </a:xfrm>
                    <a:prstGeom prst="rect">
                      <a:avLst/>
                    </a:prstGeom>
                    <a:noFill/>
                    <a:ln>
                      <a:noFill/>
                    </a:ln>
                  </pic:spPr>
                </pic:pic>
              </a:graphicData>
            </a:graphic>
          </wp:inline>
        </w:drawing>
      </w:r>
    </w:p>
    <w:p w14:paraId="71D65A7B">
      <w:pPr>
        <w:pStyle w:val="7"/>
        <w:spacing w:line="240" w:lineRule="auto"/>
        <w:jc w:val="center"/>
        <w:rPr>
          <w:rFonts w:hint="default" w:cs="Calibri"/>
          <w:b/>
          <w:sz w:val="24"/>
          <w:szCs w:val="24"/>
        </w:rPr>
      </w:pPr>
      <w:r>
        <w:rPr>
          <w:rFonts w:hint="default" w:ascii="Calibri" w:hAnsi="Calibri" w:cs="Calibri"/>
          <w:color w:val="auto"/>
          <w:sz w:val="24"/>
          <w:szCs w:val="24"/>
        </w:rPr>
        <w:t>Κλιματική δικαιοσύνη. Υπερασπιστές των περιβαλλοντικών ανθρωπίνων δικαιωμάτων. Είμαστε μέρος της φύσης.</w:t>
      </w:r>
    </w:p>
    <w:p w14:paraId="0CF8C377">
      <w:pPr>
        <w:spacing w:line="240" w:lineRule="auto"/>
        <w:rPr>
          <w:rFonts w:hint="default" w:ascii="Calibri" w:hAnsi="Calibri" w:cs="Calibri"/>
          <w:b/>
          <w:sz w:val="24"/>
          <w:szCs w:val="24"/>
          <w:lang w:val="en-GB"/>
        </w:rPr>
      </w:pPr>
      <w:r>
        <w:rPr>
          <w:rFonts w:hint="default" w:ascii="Calibri" w:hAnsi="Calibri" w:cs="Calibri"/>
          <w:b/>
          <w:sz w:val="24"/>
          <w:szCs w:val="24"/>
        </w:rPr>
        <w:t>ΘΕΜΑΤΑ</w:t>
      </w:r>
    </w:p>
    <w:p w14:paraId="701C0329">
      <w:pPr>
        <w:spacing w:line="240" w:lineRule="auto"/>
        <w:rPr>
          <w:rFonts w:hint="default" w:ascii="Calibri" w:hAnsi="Calibri" w:cs="Calibri"/>
          <w:b/>
          <w:sz w:val="24"/>
          <w:szCs w:val="24"/>
        </w:rPr>
      </w:pPr>
      <w:r>
        <w:rPr>
          <w:rFonts w:hint="default" w:ascii="Calibri" w:hAnsi="Calibri" w:cs="Calibri"/>
          <w:b/>
          <w:sz w:val="24"/>
          <w:szCs w:val="24"/>
          <w:lang w:val="en-GB"/>
        </w:rPr>
        <w:t>ΘΈΜΑ</w:t>
      </w:r>
      <w:r>
        <w:rPr>
          <w:rFonts w:hint="default" w:ascii="Calibri" w:hAnsi="Calibri" w:cs="Calibri"/>
          <w:b/>
          <w:sz w:val="24"/>
          <w:szCs w:val="24"/>
        </w:rPr>
        <w:t xml:space="preserve"> 1 (μονάδες 20)</w:t>
      </w:r>
    </w:p>
    <w:p w14:paraId="0FDA3DDD">
      <w:pPr>
        <w:spacing w:line="240" w:lineRule="auto"/>
        <w:jc w:val="both"/>
        <w:rPr>
          <w:rFonts w:hint="default" w:ascii="Calibri" w:hAnsi="Calibri" w:cs="Calibri"/>
          <w:b/>
          <w:sz w:val="24"/>
          <w:szCs w:val="24"/>
        </w:rPr>
      </w:pPr>
      <w:r>
        <w:rPr>
          <w:rFonts w:hint="default" w:ascii="Calibri" w:hAnsi="Calibri" w:cs="Calibri"/>
          <w:sz w:val="24"/>
          <w:szCs w:val="24"/>
        </w:rPr>
        <w:t xml:space="preserve">Να καταγράψεις επιγραμματικά σε 50 περίπου λέξεις τις αλλαγές που προτείνει ο συγγραφέας του Κειμένου 1 για την αντιμετώπιση των περιβαλλοντικών προβλημάτων. </w:t>
      </w:r>
      <w:r>
        <w:rPr>
          <w:rFonts w:hint="default" w:ascii="Calibri" w:hAnsi="Calibri" w:cs="Calibri"/>
          <w:b/>
          <w:sz w:val="24"/>
          <w:szCs w:val="24"/>
        </w:rPr>
        <w:t>Μονάδες 20</w:t>
      </w:r>
    </w:p>
    <w:p w14:paraId="2D1AB0CC">
      <w:pPr>
        <w:spacing w:line="240" w:lineRule="auto"/>
        <w:jc w:val="both"/>
        <w:rPr>
          <w:rFonts w:hint="default" w:ascii="Calibri" w:hAnsi="Calibri" w:cs="Calibri"/>
          <w:b/>
          <w:sz w:val="24"/>
          <w:szCs w:val="24"/>
        </w:rPr>
      </w:pPr>
      <w:r>
        <w:rPr>
          <w:rFonts w:hint="default" w:ascii="Calibri" w:hAnsi="Calibri" w:cs="Calibri"/>
          <w:b/>
          <w:sz w:val="24"/>
          <w:szCs w:val="24"/>
        </w:rPr>
        <w:t>ΘΕΜΑ 2 (μονάδες 35)</w:t>
      </w:r>
    </w:p>
    <w:p w14:paraId="7D94F731">
      <w:pPr>
        <w:spacing w:line="240" w:lineRule="auto"/>
        <w:jc w:val="both"/>
        <w:rPr>
          <w:rFonts w:hint="default" w:ascii="Calibri" w:hAnsi="Calibri" w:cs="Calibri"/>
          <w:sz w:val="24"/>
          <w:szCs w:val="24"/>
        </w:rPr>
      </w:pPr>
      <w:r>
        <w:rPr>
          <w:rFonts w:hint="default" w:ascii="Calibri" w:hAnsi="Calibri" w:cs="Calibri"/>
          <w:b/>
          <w:sz w:val="24"/>
          <w:szCs w:val="24"/>
        </w:rPr>
        <w:t>Ερώτημα 1</w:t>
      </w:r>
      <w:r>
        <w:rPr>
          <w:rFonts w:hint="default" w:ascii="Calibri" w:hAnsi="Calibri" w:cs="Calibri"/>
          <w:b/>
          <w:sz w:val="24"/>
          <w:szCs w:val="24"/>
          <w:vertAlign w:val="superscript"/>
        </w:rPr>
        <w:t>ο</w:t>
      </w:r>
      <w:r>
        <w:rPr>
          <w:rFonts w:hint="default" w:ascii="Calibri" w:hAnsi="Calibri" w:cs="Calibri"/>
          <w:b/>
          <w:sz w:val="24"/>
          <w:szCs w:val="24"/>
        </w:rPr>
        <w:t xml:space="preserve"> (μονάδες 15)</w:t>
      </w:r>
    </w:p>
    <w:p w14:paraId="26DEB189">
      <w:pPr>
        <w:spacing w:line="240" w:lineRule="auto"/>
        <w:jc w:val="both"/>
        <w:rPr>
          <w:rFonts w:hint="default" w:ascii="Calibri" w:hAnsi="Calibri" w:cs="Calibri"/>
          <w:b/>
          <w:sz w:val="24"/>
          <w:szCs w:val="24"/>
        </w:rPr>
      </w:pPr>
      <w:r>
        <w:rPr>
          <w:rFonts w:hint="default" w:ascii="Calibri" w:hAnsi="Calibri" w:cs="Calibri"/>
          <w:sz w:val="24"/>
          <w:szCs w:val="24"/>
        </w:rPr>
        <w:t xml:space="preserve">Το κείμενο 1 οργανώνεται με τίτλους: έναν υπέρτιτλο και δύο υπότιτλους. Να σχολιάσεις σύντομα σε 50 περίπου λέξεις τη μεταξύ τους νοηματική σύνδεση. </w:t>
      </w:r>
      <w:r>
        <w:rPr>
          <w:rFonts w:hint="default" w:ascii="Calibri" w:hAnsi="Calibri" w:cs="Calibri"/>
          <w:b/>
          <w:sz w:val="24"/>
          <w:szCs w:val="24"/>
        </w:rPr>
        <w:t>Μονάδες 15</w:t>
      </w:r>
    </w:p>
    <w:p w14:paraId="7D0BE34E">
      <w:pPr>
        <w:spacing w:line="240" w:lineRule="auto"/>
        <w:jc w:val="both"/>
        <w:rPr>
          <w:rFonts w:hint="default" w:ascii="Calibri" w:hAnsi="Calibri" w:cs="Calibri"/>
          <w:b/>
          <w:sz w:val="24"/>
          <w:szCs w:val="24"/>
        </w:rPr>
      </w:pPr>
    </w:p>
    <w:p w14:paraId="6A56739B">
      <w:pPr>
        <w:spacing w:line="240" w:lineRule="auto"/>
        <w:jc w:val="both"/>
        <w:rPr>
          <w:rFonts w:hint="default" w:ascii="Calibri" w:hAnsi="Calibri" w:cs="Calibri"/>
          <w:sz w:val="24"/>
          <w:szCs w:val="24"/>
        </w:rPr>
      </w:pPr>
      <w:r>
        <w:rPr>
          <w:rFonts w:hint="default" w:ascii="Calibri" w:hAnsi="Calibri" w:cs="Calibri"/>
          <w:b/>
          <w:sz w:val="24"/>
          <w:szCs w:val="24"/>
        </w:rPr>
        <w:t>Ερώτημα 2</w:t>
      </w:r>
      <w:r>
        <w:rPr>
          <w:rFonts w:hint="default" w:ascii="Calibri" w:hAnsi="Calibri" w:cs="Calibri"/>
          <w:b/>
          <w:sz w:val="24"/>
          <w:szCs w:val="24"/>
          <w:vertAlign w:val="superscript"/>
        </w:rPr>
        <w:t>ο</w:t>
      </w:r>
      <w:r>
        <w:rPr>
          <w:rFonts w:hint="default" w:ascii="Calibri" w:hAnsi="Calibri" w:cs="Calibri"/>
          <w:b/>
          <w:sz w:val="24"/>
          <w:szCs w:val="24"/>
        </w:rPr>
        <w:t xml:space="preserve"> (μονάδες 10)</w:t>
      </w:r>
    </w:p>
    <w:p w14:paraId="60CEAFC3">
      <w:pPr>
        <w:spacing w:line="240" w:lineRule="auto"/>
        <w:jc w:val="both"/>
        <w:rPr>
          <w:rFonts w:hint="default" w:ascii="Calibri" w:hAnsi="Calibri" w:cs="Calibri"/>
          <w:b/>
          <w:sz w:val="24"/>
          <w:szCs w:val="24"/>
        </w:rPr>
      </w:pPr>
      <w:r>
        <w:rPr>
          <w:rFonts w:hint="default" w:ascii="Calibri" w:hAnsi="Calibri" w:cs="Calibri"/>
          <w:sz w:val="24"/>
          <w:szCs w:val="24"/>
        </w:rPr>
        <w:t xml:space="preserve">Τι επιδιώκει ο συγγραφέας του Κειμένου 1 δημοσιεύοντας το κείμενό του στον Τύπο; Να καταγράψεις δύο (2) γλωσσικές επιλογές με τις οποίες επιχειρεί να πραγματοποιήσει τον σκοπό ή τους σκοπούς του. </w:t>
      </w:r>
      <w:r>
        <w:rPr>
          <w:rFonts w:hint="default" w:ascii="Calibri" w:hAnsi="Calibri" w:cs="Calibri"/>
          <w:b/>
          <w:sz w:val="24"/>
          <w:szCs w:val="24"/>
        </w:rPr>
        <w:t xml:space="preserve">Μονάδες 10 </w:t>
      </w:r>
    </w:p>
    <w:p w14:paraId="331CDE39">
      <w:pPr>
        <w:spacing w:line="240" w:lineRule="auto"/>
        <w:jc w:val="both"/>
        <w:rPr>
          <w:rFonts w:hint="default" w:ascii="Calibri" w:hAnsi="Calibri" w:cs="Calibri"/>
          <w:sz w:val="24"/>
          <w:szCs w:val="24"/>
        </w:rPr>
      </w:pPr>
      <w:r>
        <w:rPr>
          <w:rFonts w:hint="default" w:ascii="Calibri" w:hAnsi="Calibri" w:cs="Calibri"/>
          <w:b/>
          <w:sz w:val="24"/>
          <w:szCs w:val="24"/>
        </w:rPr>
        <w:t>Ερώτημα 3</w:t>
      </w:r>
      <w:r>
        <w:rPr>
          <w:rFonts w:hint="default" w:ascii="Calibri" w:hAnsi="Calibri" w:cs="Calibri"/>
          <w:b/>
          <w:sz w:val="24"/>
          <w:szCs w:val="24"/>
          <w:vertAlign w:val="superscript"/>
        </w:rPr>
        <w:t>ο</w:t>
      </w:r>
      <w:r>
        <w:rPr>
          <w:rFonts w:hint="default" w:ascii="Calibri" w:hAnsi="Calibri" w:cs="Calibri"/>
          <w:b/>
          <w:sz w:val="24"/>
          <w:szCs w:val="24"/>
        </w:rPr>
        <w:t xml:space="preserve"> (μονάδες 10)</w:t>
      </w:r>
    </w:p>
    <w:p w14:paraId="50BE30EF">
      <w:pPr>
        <w:spacing w:line="240" w:lineRule="auto"/>
        <w:jc w:val="both"/>
        <w:rPr>
          <w:rFonts w:hint="default" w:ascii="Calibri" w:hAnsi="Calibri" w:cs="Calibri"/>
          <w:sz w:val="24"/>
          <w:szCs w:val="24"/>
        </w:rPr>
      </w:pPr>
      <w:r>
        <w:rPr>
          <w:rFonts w:hint="default" w:ascii="Calibri" w:hAnsi="Calibri" w:cs="Calibri"/>
          <w:sz w:val="24"/>
          <w:szCs w:val="24"/>
        </w:rPr>
        <w:t xml:space="preserve">Συγκρίνοντας τα Κείμενα 1 και 2, να αποδώσεις σε 80 περίπου λέξεις τη συμπληρωματική οπτική του σκιτσογράφου (Κείμενο 2) για τη στάση μας απέναντι στο περιβάλλον; Πρόσεξε να αναλύσεις στην απάντησή σου τόσο την εικόνα όσο και τη λεζάντα (τον τίτλο κάτω από το σκίτσο). </w:t>
      </w:r>
    </w:p>
    <w:p w14:paraId="17118382">
      <w:pPr>
        <w:spacing w:line="240" w:lineRule="auto"/>
        <w:jc w:val="both"/>
        <w:rPr>
          <w:rFonts w:hint="default" w:ascii="Calibri" w:hAnsi="Calibri" w:cs="Calibri"/>
          <w:b/>
          <w:sz w:val="24"/>
          <w:szCs w:val="24"/>
        </w:rPr>
      </w:pPr>
      <w:r>
        <w:rPr>
          <w:rFonts w:hint="default" w:ascii="Calibri" w:hAnsi="Calibri" w:cs="Calibri"/>
          <w:b/>
          <w:sz w:val="24"/>
          <w:szCs w:val="24"/>
        </w:rPr>
        <w:t xml:space="preserve">Μονάδες 10 </w:t>
      </w:r>
    </w:p>
    <w:p w14:paraId="10DF4A50">
      <w:pPr>
        <w:spacing w:line="240" w:lineRule="auto"/>
        <w:jc w:val="both"/>
        <w:rPr>
          <w:rFonts w:hint="default" w:ascii="Calibri" w:hAnsi="Calibri" w:eastAsia="Times New Roman" w:cs="Calibri"/>
          <w:b/>
          <w:sz w:val="24"/>
          <w:szCs w:val="24"/>
          <w:lang w:eastAsia="el-GR"/>
        </w:rPr>
      </w:pPr>
      <w:r>
        <w:rPr>
          <w:rFonts w:hint="default" w:ascii="Calibri" w:hAnsi="Calibri" w:eastAsia="Times New Roman" w:cs="Calibri"/>
          <w:b/>
          <w:sz w:val="24"/>
          <w:szCs w:val="24"/>
          <w:lang w:eastAsia="el-GR"/>
        </w:rPr>
        <w:t>ΘΕΜΑ 4 (μονάδες 30)</w:t>
      </w:r>
    </w:p>
    <w:p w14:paraId="502C5FE7">
      <w:pPr>
        <w:spacing w:after="200" w:line="240" w:lineRule="auto"/>
        <w:jc w:val="both"/>
        <w:rPr>
          <w:rFonts w:hint="default" w:ascii="Calibri" w:hAnsi="Calibri" w:cs="Calibri"/>
          <w:b/>
          <w:sz w:val="24"/>
          <w:szCs w:val="24"/>
        </w:rPr>
      </w:pPr>
      <w:r>
        <w:rPr>
          <w:rFonts w:hint="default" w:ascii="Calibri" w:hAnsi="Calibri" w:cs="Calibri" w:eastAsiaTheme="minorEastAsia"/>
          <w:sz w:val="24"/>
          <w:szCs w:val="24"/>
          <w:lang w:eastAsia="el-GR"/>
        </w:rPr>
        <w:t>Με αφορμή το σύνθημα «Είμαστε μέρος της φύσης» να συντάξεις μια ομιλία στο πλαίσιο ενός περιβαλλοντικού προγράμματος (350-400 λέξεις). Στην ομιλία σου αυτή καλείσαι να ευαισθητοποιήσεις τους συμμαθητές σου να αλλάξουν τη στάση τους προς το περιβάλλον και για τον σκοπό αυτόν τους προτείνεις τεκμηριωμένα τρεις (3) εφικτές, κατά τη γνώμη σου, λύσεις επεξηγώντας παράλληλα τον ευεργετικό ρόλο που θα έχουν για τη διατήρηση του παγκόσμιου οικοσυστήματος. Μην ξεχάσεις να αξιοποιήσεις δημιουργικά ιδέες από τα Κείμενα 1 και 2.</w:t>
      </w:r>
    </w:p>
    <w:p w14:paraId="22CA04EB">
      <w:pPr>
        <w:spacing w:line="240" w:lineRule="auto"/>
        <w:jc w:val="center"/>
        <w:rPr>
          <w:rFonts w:hint="default" w:ascii="Calibri" w:hAnsi="Calibri" w:cs="Calibri"/>
          <w:sz w:val="24"/>
          <w:szCs w:val="24"/>
        </w:rPr>
      </w:pPr>
      <w:r>
        <w:rPr>
          <w:rFonts w:hint="default" w:ascii="Calibri" w:hAnsi="Calibri" w:cs="Calibri"/>
          <w:b/>
          <w:sz w:val="24"/>
          <w:szCs w:val="24"/>
        </w:rPr>
        <w:t>ΕΝΔΕΙΚΤΙΚΕΣ ΑΠΑΝΤΗΣΕΙΣ</w:t>
      </w:r>
    </w:p>
    <w:p w14:paraId="18DE2988">
      <w:pPr>
        <w:spacing w:line="240" w:lineRule="auto"/>
        <w:rPr>
          <w:rFonts w:hint="default" w:ascii="Calibri" w:hAnsi="Calibri" w:cs="Calibri"/>
          <w:b/>
          <w:sz w:val="24"/>
          <w:szCs w:val="24"/>
        </w:rPr>
      </w:pPr>
      <w:r>
        <w:rPr>
          <w:rFonts w:hint="default" w:ascii="Calibri" w:hAnsi="Calibri" w:cs="Calibri"/>
          <w:b/>
          <w:sz w:val="24"/>
          <w:szCs w:val="24"/>
        </w:rPr>
        <w:t>ΘΕΜΑ 1 (μονάδες 20)</w:t>
      </w:r>
    </w:p>
    <w:p w14:paraId="00E00708">
      <w:pPr>
        <w:spacing w:line="240" w:lineRule="auto"/>
        <w:jc w:val="both"/>
        <w:rPr>
          <w:rFonts w:hint="default" w:ascii="Calibri" w:hAnsi="Calibri" w:cs="Calibri"/>
          <w:b/>
          <w:sz w:val="24"/>
          <w:szCs w:val="24"/>
        </w:rPr>
      </w:pPr>
      <w:r>
        <w:rPr>
          <w:rFonts w:hint="default" w:ascii="Calibri" w:hAnsi="Calibri" w:cs="Calibri"/>
          <w:sz w:val="24"/>
          <w:szCs w:val="24"/>
        </w:rPr>
        <w:t>Ο συγγραφέας προτείνει για την αντιμετώπιση των περιβαλλοντικών προβλημάτων να αλλάξουμε τις καταναλωτικές μας συνήθειες, να εκλογικεύσουμε τη διαχείριση των ανθρωπίνων και φυσικών πόρων, καθώς και να εστιάσουμε σε συλλογικές δράσεις για την προστασία του περιβάλλοντος. Επίσης, προτείνει αλλαγές στη στάση μας μέσω της περιβαλλοντικής εκπαίδευσης, της δράσης κρατικών φορέων και της υιοθέτησης των κατάλληλων επιστημονικών λύσεων.</w:t>
      </w:r>
    </w:p>
    <w:p w14:paraId="0E7B2F6F">
      <w:pPr>
        <w:spacing w:line="240" w:lineRule="auto"/>
        <w:rPr>
          <w:rFonts w:hint="default" w:ascii="Calibri" w:hAnsi="Calibri" w:cs="Calibri"/>
          <w:b/>
          <w:sz w:val="24"/>
          <w:szCs w:val="24"/>
        </w:rPr>
      </w:pPr>
      <w:r>
        <w:rPr>
          <w:rFonts w:hint="default" w:ascii="Calibri" w:hAnsi="Calibri" w:cs="Calibri"/>
          <w:b/>
          <w:sz w:val="24"/>
          <w:szCs w:val="24"/>
        </w:rPr>
        <w:t>ΘΕΜΑ 2 (μονάδες 35)</w:t>
      </w:r>
    </w:p>
    <w:p w14:paraId="7F9A5DDF">
      <w:pPr>
        <w:spacing w:line="240" w:lineRule="auto"/>
        <w:rPr>
          <w:rFonts w:hint="default" w:ascii="Calibri" w:hAnsi="Calibri" w:cs="Calibri"/>
          <w:b/>
          <w:sz w:val="24"/>
          <w:szCs w:val="24"/>
        </w:rPr>
      </w:pPr>
      <w:r>
        <w:rPr>
          <w:rFonts w:hint="default" w:ascii="Calibri" w:hAnsi="Calibri" w:cs="Calibri"/>
          <w:b/>
          <w:sz w:val="24"/>
          <w:szCs w:val="24"/>
        </w:rPr>
        <w:t>Ερώτημα 1</w:t>
      </w:r>
      <w:r>
        <w:rPr>
          <w:rFonts w:hint="default" w:ascii="Calibri" w:hAnsi="Calibri" w:cs="Calibri"/>
          <w:b/>
          <w:sz w:val="24"/>
          <w:szCs w:val="24"/>
          <w:vertAlign w:val="superscript"/>
        </w:rPr>
        <w:t>ο</w:t>
      </w:r>
      <w:r>
        <w:rPr>
          <w:rFonts w:hint="default" w:ascii="Calibri" w:hAnsi="Calibri" w:cs="Calibri"/>
          <w:b/>
          <w:sz w:val="24"/>
          <w:szCs w:val="24"/>
        </w:rPr>
        <w:t xml:space="preserve"> (μονάδες 15)</w:t>
      </w:r>
    </w:p>
    <w:p w14:paraId="2D0A6143">
      <w:pPr>
        <w:spacing w:line="240" w:lineRule="auto"/>
        <w:jc w:val="both"/>
        <w:rPr>
          <w:rFonts w:hint="default" w:ascii="Calibri" w:hAnsi="Calibri" w:cs="Calibri"/>
          <w:b/>
          <w:sz w:val="24"/>
          <w:szCs w:val="24"/>
        </w:rPr>
      </w:pPr>
      <w:r>
        <w:rPr>
          <w:rFonts w:hint="default" w:ascii="Calibri" w:hAnsi="Calibri" w:cs="Calibri"/>
          <w:sz w:val="24"/>
          <w:szCs w:val="24"/>
        </w:rPr>
        <w:t>Οι υπότιτλοι αναφέρονται στις αλλαγές τόσο στα κυρίαρχα πρότυπα όσο και στην καθημερινή ζωή, οι οποίες είναι απαραίτητο να γίνουν, για να προστατεύσουμε το παγκόσμιο οικοσύστημα. Οι αλλαγές αυτές καθιστούν αναγκαία την περιβαλλοντική εκπαίδευση, όπως επισημαίνεται στον υπέρτιτλο του κειμένου.</w:t>
      </w:r>
    </w:p>
    <w:p w14:paraId="19FE8EE4">
      <w:pPr>
        <w:spacing w:line="240" w:lineRule="auto"/>
        <w:jc w:val="both"/>
        <w:rPr>
          <w:rFonts w:hint="default" w:ascii="Calibri" w:hAnsi="Calibri" w:cs="Calibri"/>
          <w:b/>
          <w:sz w:val="24"/>
          <w:szCs w:val="24"/>
        </w:rPr>
      </w:pPr>
      <w:r>
        <w:rPr>
          <w:rFonts w:hint="default" w:ascii="Calibri" w:hAnsi="Calibri" w:cs="Calibri"/>
          <w:b/>
          <w:sz w:val="24"/>
          <w:szCs w:val="24"/>
        </w:rPr>
        <w:t>Ερώτημα 2</w:t>
      </w:r>
      <w:r>
        <w:rPr>
          <w:rFonts w:hint="default" w:ascii="Calibri" w:hAnsi="Calibri" w:cs="Calibri"/>
          <w:b/>
          <w:sz w:val="24"/>
          <w:szCs w:val="24"/>
          <w:vertAlign w:val="superscript"/>
        </w:rPr>
        <w:t>ο</w:t>
      </w:r>
      <w:r>
        <w:rPr>
          <w:rFonts w:hint="default" w:ascii="Calibri" w:hAnsi="Calibri" w:cs="Calibri"/>
          <w:b/>
          <w:sz w:val="24"/>
          <w:szCs w:val="24"/>
        </w:rPr>
        <w:t xml:space="preserve"> (μονάδες 10)</w:t>
      </w:r>
    </w:p>
    <w:p w14:paraId="7EBDB6A6">
      <w:pPr>
        <w:spacing w:line="240" w:lineRule="auto"/>
        <w:jc w:val="both"/>
        <w:rPr>
          <w:rFonts w:hint="default" w:ascii="Calibri" w:hAnsi="Calibri" w:cs="Calibri"/>
          <w:sz w:val="24"/>
          <w:szCs w:val="24"/>
        </w:rPr>
      </w:pPr>
      <w:r>
        <w:rPr>
          <w:rFonts w:hint="default" w:ascii="Calibri" w:hAnsi="Calibri" w:cs="Calibri"/>
          <w:sz w:val="24"/>
          <w:szCs w:val="24"/>
          <w:u w:val="single"/>
        </w:rPr>
        <w:t>Σκοποί</w:t>
      </w:r>
      <w:r>
        <w:rPr>
          <w:rFonts w:hint="default" w:ascii="Calibri" w:hAnsi="Calibri" w:cs="Calibri"/>
          <w:sz w:val="24"/>
          <w:szCs w:val="24"/>
        </w:rPr>
        <w:t>: πληροφόρηση και ευαισθητοποίηση ενός ευρύτερου κοινού</w:t>
      </w:r>
    </w:p>
    <w:p w14:paraId="4A7CDD01">
      <w:pPr>
        <w:spacing w:line="240" w:lineRule="auto"/>
        <w:jc w:val="both"/>
        <w:rPr>
          <w:rFonts w:hint="default" w:ascii="Calibri" w:hAnsi="Calibri" w:cs="Calibri"/>
          <w:sz w:val="24"/>
          <w:szCs w:val="24"/>
        </w:rPr>
      </w:pPr>
      <w:r>
        <w:rPr>
          <w:rFonts w:hint="default" w:ascii="Calibri" w:hAnsi="Calibri" w:cs="Calibri"/>
          <w:sz w:val="24"/>
          <w:szCs w:val="24"/>
          <w:u w:val="single"/>
        </w:rPr>
        <w:t>Γλωσσικές επιλογές</w:t>
      </w:r>
      <w:r>
        <w:rPr>
          <w:rFonts w:hint="default" w:ascii="Calibri" w:hAnsi="Calibri" w:cs="Calibri"/>
          <w:sz w:val="24"/>
          <w:szCs w:val="24"/>
        </w:rPr>
        <w:t>: αναφορά παραδειγμάτων και λύσεων, οριστική έγκλιση, εναλλαγή τρίτου και πρώτου πληθυντικού ρηματικού προσώπου κ.ά.</w:t>
      </w:r>
    </w:p>
    <w:p w14:paraId="3861590F">
      <w:pPr>
        <w:spacing w:line="240" w:lineRule="auto"/>
        <w:jc w:val="both"/>
        <w:rPr>
          <w:rFonts w:hint="default" w:ascii="Calibri" w:hAnsi="Calibri" w:cs="Calibri"/>
          <w:sz w:val="24"/>
          <w:szCs w:val="24"/>
        </w:rPr>
      </w:pPr>
    </w:p>
    <w:p w14:paraId="4E3FDDB2">
      <w:pPr>
        <w:spacing w:line="240" w:lineRule="auto"/>
        <w:jc w:val="both"/>
        <w:rPr>
          <w:rFonts w:hint="default" w:ascii="Calibri" w:hAnsi="Calibri" w:cs="Calibri"/>
          <w:b/>
          <w:sz w:val="24"/>
          <w:szCs w:val="24"/>
        </w:rPr>
      </w:pPr>
      <w:r>
        <w:rPr>
          <w:rFonts w:hint="default" w:ascii="Calibri" w:hAnsi="Calibri" w:cs="Calibri"/>
          <w:b/>
          <w:sz w:val="24"/>
          <w:szCs w:val="24"/>
        </w:rPr>
        <w:t>Ερώτημα 3</w:t>
      </w:r>
      <w:r>
        <w:rPr>
          <w:rFonts w:hint="default" w:ascii="Calibri" w:hAnsi="Calibri" w:cs="Calibri"/>
          <w:b/>
          <w:sz w:val="24"/>
          <w:szCs w:val="24"/>
          <w:vertAlign w:val="superscript"/>
        </w:rPr>
        <w:t>ο</w:t>
      </w:r>
      <w:r>
        <w:rPr>
          <w:rFonts w:hint="default" w:ascii="Calibri" w:hAnsi="Calibri" w:cs="Calibri"/>
          <w:b/>
          <w:sz w:val="24"/>
          <w:szCs w:val="24"/>
        </w:rPr>
        <w:t xml:space="preserve"> (μονάδες 10)</w:t>
      </w:r>
    </w:p>
    <w:p w14:paraId="47AA05F8">
      <w:pPr>
        <w:spacing w:line="240" w:lineRule="auto"/>
        <w:jc w:val="both"/>
        <w:rPr>
          <w:rFonts w:hint="default" w:ascii="Calibri" w:hAnsi="Calibri" w:cs="Calibri"/>
          <w:sz w:val="24"/>
          <w:szCs w:val="24"/>
        </w:rPr>
      </w:pPr>
      <w:r>
        <w:rPr>
          <w:rFonts w:hint="default" w:ascii="Calibri" w:hAnsi="Calibri" w:cs="Calibri"/>
          <w:sz w:val="24"/>
          <w:szCs w:val="24"/>
        </w:rPr>
        <w:t xml:space="preserve">Το σκίτσο του Osval δείχνει έναν άνθρωπο που διαμαρτύρεται για την προστασία του περιβάλλοντος (ανάμεσα στα χέρια-δέντρα υπάρχει ένα πανό διαμαρτυρίας που γράφει κλιματική δικαιοσύνη). Τα χέρια του ανθρώπου παρουσιάζονται ως δέντρα, για να δηλωθεί ότι οι άνθρωποι είναι μέρος της φύσης (όπως γράφει και η λεζάντα: Είμαστε μέρος της φύσης). Στο πίσω μέρος του σκίτσου παρουσιάζεται μια μεγαλούπολη (τεχνητό περιβάλλον) και απουσιάζει το φυσικό περιβάλλον (τα δάση). Αυτό που μας εκπλήσσει είναι ότι η διαμαρτυρία γίνεται από έναν άνθρωπο και δεν υπάρχει συμμετοχή και άλλων πολιτών. Η οπτική του Κειμένου 2 είναι περισσότερο ακτιβιστική, καθώς ο σκιτσογράφος τονίζει την αναγκαιότητα της έντονης αντίδρασής μας απέναντι στην καταστροφή του περιβάλλοντος αλλά και ειρωνική, για τον λόγο ότι η αντίδραση αυτή γίνεται από μεμονωμένα άτομα και όχι από όλους τους πολίτες. Στο Κείμενο 1 γίνεται μεν λόγος για «περισσότερη αλληλεγγύη, περισσότερη δέσμευση να συμβάλλουμε στη συνολική αλλαγή», αλλά δεν δίνεται έμφαση στη δυναμική υπεράσπιση των περιβαλλοντικών δικαιωμάτων από τους πολίτες, όπως κάνει –μέσω της ειρωνείας – ο σκιτσογράφος.  </w:t>
      </w:r>
    </w:p>
    <w:p w14:paraId="2E4899DC">
      <w:pPr>
        <w:spacing w:line="240" w:lineRule="auto"/>
        <w:jc w:val="both"/>
        <w:rPr>
          <w:rFonts w:hint="default" w:ascii="Calibri" w:hAnsi="Calibri" w:cs="Calibri"/>
          <w:b/>
          <w:sz w:val="24"/>
          <w:szCs w:val="24"/>
        </w:rPr>
      </w:pPr>
      <w:r>
        <w:rPr>
          <w:rFonts w:hint="default" w:ascii="Calibri" w:hAnsi="Calibri" w:cs="Calibri"/>
          <w:b/>
          <w:sz w:val="24"/>
          <w:szCs w:val="24"/>
        </w:rPr>
        <w:t>ΘΕΜΑ 4 (μονάδες 30)</w:t>
      </w:r>
    </w:p>
    <w:tbl>
      <w:tblPr>
        <w:tblStyle w:val="5"/>
        <w:tblW w:w="10491"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1"/>
      </w:tblGrid>
      <w:tr w14:paraId="393D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10491" w:type="dxa"/>
          </w:tcPr>
          <w:p w14:paraId="57E8BBCE">
            <w:pPr>
              <w:spacing w:line="240" w:lineRule="auto"/>
              <w:jc w:val="center"/>
              <w:rPr>
                <w:rFonts w:hint="default" w:ascii="Calibri" w:hAnsi="Calibri" w:cs="Calibri"/>
                <w:b/>
                <w:sz w:val="24"/>
                <w:szCs w:val="24"/>
              </w:rPr>
            </w:pPr>
            <w:r>
              <w:rPr>
                <w:rFonts w:hint="default" w:ascii="Calibri" w:hAnsi="Calibri" w:cs="Calibri"/>
                <w:b/>
                <w:sz w:val="24"/>
                <w:szCs w:val="24"/>
              </w:rPr>
              <w:t>ΕΠΙΣΗΜΑΝΣΕΙΣ</w:t>
            </w:r>
          </w:p>
          <w:p w14:paraId="4CCB446A">
            <w:pPr>
              <w:pStyle w:val="21"/>
              <w:numPr>
                <w:ilvl w:val="0"/>
                <w:numId w:val="20"/>
              </w:numPr>
              <w:spacing w:line="240" w:lineRule="auto"/>
              <w:jc w:val="both"/>
              <w:rPr>
                <w:rFonts w:hint="default" w:ascii="Calibri" w:hAnsi="Calibri" w:cs="Calibri"/>
                <w:sz w:val="24"/>
                <w:szCs w:val="24"/>
              </w:rPr>
            </w:pPr>
            <w:r>
              <w:rPr>
                <w:rFonts w:hint="default" w:ascii="Calibri" w:hAnsi="Calibri" w:cs="Calibri"/>
                <w:sz w:val="24"/>
                <w:szCs w:val="24"/>
                <w:u w:val="single"/>
              </w:rPr>
              <w:t>Προσοχή</w:t>
            </w:r>
            <w:r>
              <w:rPr>
                <w:rFonts w:hint="default" w:ascii="Calibri" w:hAnsi="Calibri" w:cs="Calibri"/>
                <w:sz w:val="24"/>
                <w:szCs w:val="24"/>
              </w:rPr>
              <w:t xml:space="preserve"> στην τήρηση των τυπικών χαρακτηριστικών του κειμενικού είδους της ομιλίας (προσφώνηση και επιφώνηση) καθώς και στο κατάλληλο ύφος, ώστε να επιτευχθεί η ευαισθητοποίηση των ακροατών (πρώτο και δεύτερο ρηματικό πρόσωπο, μεταφορικές εκφράσεις, χρήση προστακτικής ή προτρεπτικής υποτακτικής κ.ά.).</w:t>
            </w:r>
          </w:p>
          <w:p w14:paraId="3B962577">
            <w:pPr>
              <w:pStyle w:val="21"/>
              <w:numPr>
                <w:ilvl w:val="0"/>
                <w:numId w:val="20"/>
              </w:numPr>
              <w:spacing w:line="240" w:lineRule="auto"/>
              <w:jc w:val="both"/>
              <w:rPr>
                <w:rFonts w:hint="default" w:ascii="Calibri" w:hAnsi="Calibri" w:cs="Calibri"/>
                <w:sz w:val="24"/>
                <w:szCs w:val="24"/>
              </w:rPr>
            </w:pPr>
            <w:r>
              <w:rPr>
                <w:rFonts w:hint="default" w:ascii="Calibri" w:hAnsi="Calibri" w:cs="Calibri"/>
                <w:sz w:val="24"/>
                <w:szCs w:val="24"/>
                <w:u w:val="single"/>
              </w:rPr>
              <w:t>Προσοχή</w:t>
            </w:r>
            <w:r>
              <w:rPr>
                <w:rFonts w:hint="default" w:ascii="Calibri" w:hAnsi="Calibri" w:cs="Calibri"/>
                <w:sz w:val="24"/>
                <w:szCs w:val="24"/>
              </w:rPr>
              <w:t xml:space="preserve"> στη δημιουργική αξιοποίηση των κειμένων αναφοράς.</w:t>
            </w:r>
          </w:p>
          <w:p w14:paraId="2726CA62">
            <w:pPr>
              <w:pStyle w:val="21"/>
              <w:numPr>
                <w:ilvl w:val="0"/>
                <w:numId w:val="20"/>
              </w:numPr>
              <w:spacing w:line="240" w:lineRule="auto"/>
              <w:jc w:val="both"/>
              <w:rPr>
                <w:rFonts w:hint="default" w:ascii="Calibri" w:hAnsi="Calibri" w:cs="Calibri"/>
                <w:sz w:val="24"/>
                <w:szCs w:val="24"/>
              </w:rPr>
            </w:pPr>
            <w:r>
              <w:rPr>
                <w:rFonts w:hint="default" w:ascii="Calibri" w:hAnsi="Calibri" w:cs="Calibri"/>
                <w:sz w:val="24"/>
                <w:szCs w:val="24"/>
                <w:u w:val="single"/>
              </w:rPr>
              <w:t>Προσοχή</w:t>
            </w:r>
            <w:r>
              <w:rPr>
                <w:rFonts w:hint="default" w:ascii="Calibri" w:hAnsi="Calibri" w:cs="Calibri"/>
                <w:sz w:val="24"/>
                <w:szCs w:val="24"/>
              </w:rPr>
              <w:t xml:space="preserve"> στην τεκμηρίωση των προτάσεων (χρήση ολοκληρωμένων επιχειρημάτων) και στην αποφυγή καταγραφής λίστας ιδεών. </w:t>
            </w:r>
          </w:p>
        </w:tc>
      </w:tr>
    </w:tbl>
    <w:p w14:paraId="1BAB3FC2">
      <w:pPr>
        <w:spacing w:line="240" w:lineRule="auto"/>
        <w:jc w:val="both"/>
        <w:rPr>
          <w:rFonts w:hint="default" w:ascii="Calibri" w:hAnsi="Calibri" w:cs="Calibri"/>
          <w:sz w:val="24"/>
          <w:szCs w:val="24"/>
          <w:u w:val="single"/>
        </w:rPr>
      </w:pPr>
    </w:p>
    <w:p w14:paraId="664B9B9E">
      <w:pPr>
        <w:spacing w:line="240" w:lineRule="auto"/>
        <w:jc w:val="both"/>
        <w:rPr>
          <w:rFonts w:hint="default" w:ascii="Calibri" w:hAnsi="Calibri" w:cs="Calibri"/>
          <w:b/>
          <w:sz w:val="24"/>
          <w:szCs w:val="24"/>
        </w:rPr>
      </w:pPr>
      <w:r>
        <w:rPr>
          <w:rFonts w:hint="default" w:ascii="Calibri" w:hAnsi="Calibri" w:cs="Calibri"/>
          <w:b/>
          <w:sz w:val="24"/>
          <w:szCs w:val="24"/>
          <w:u w:val="single"/>
        </w:rPr>
        <w:t>Ενδεικτικές λύσεις</w:t>
      </w:r>
      <w:r>
        <w:rPr>
          <w:rFonts w:hint="default" w:ascii="Calibri" w:hAnsi="Calibri" w:cs="Calibri"/>
          <w:b/>
          <w:sz w:val="24"/>
          <w:szCs w:val="24"/>
        </w:rPr>
        <w:t xml:space="preserve">: </w:t>
      </w:r>
    </w:p>
    <w:p w14:paraId="13700C15">
      <w:pPr>
        <w:spacing w:line="240" w:lineRule="auto"/>
        <w:jc w:val="both"/>
        <w:rPr>
          <w:rFonts w:hint="default" w:ascii="Calibri" w:hAnsi="Calibri" w:cs="Calibri"/>
          <w:sz w:val="24"/>
          <w:szCs w:val="24"/>
        </w:rPr>
      </w:pPr>
      <w:r>
        <w:rPr>
          <w:rFonts w:hint="default" w:ascii="Calibri" w:hAnsi="Calibri" w:cs="Calibri"/>
          <w:b/>
          <w:i/>
          <w:sz w:val="24"/>
          <w:szCs w:val="24"/>
        </w:rPr>
        <w:t>Από το Κείμενο 1</w:t>
      </w:r>
      <w:r>
        <w:rPr>
          <w:rFonts w:hint="default" w:ascii="Calibri" w:hAnsi="Calibri" w:cs="Calibri"/>
          <w:b/>
          <w:sz w:val="24"/>
          <w:szCs w:val="24"/>
        </w:rPr>
        <w:t>:</w:t>
      </w:r>
      <w:r>
        <w:rPr>
          <w:rFonts w:hint="default" w:ascii="Calibri" w:hAnsi="Calibri" w:cs="Calibri"/>
          <w:sz w:val="24"/>
          <w:szCs w:val="24"/>
        </w:rPr>
        <w:t xml:space="preserve"> αλλαγή του καταναλωτικού τρόπου ζωής, υιοθέτηση επιστημονικών λύσεων κ.ά.</w:t>
      </w:r>
    </w:p>
    <w:p w14:paraId="2490235F">
      <w:pPr>
        <w:spacing w:line="240" w:lineRule="auto"/>
        <w:jc w:val="both"/>
        <w:rPr>
          <w:rFonts w:hint="default" w:ascii="Calibri" w:hAnsi="Calibri" w:cs="Calibri"/>
          <w:sz w:val="24"/>
          <w:szCs w:val="24"/>
        </w:rPr>
      </w:pPr>
      <w:r>
        <w:rPr>
          <w:rFonts w:hint="default" w:ascii="Calibri" w:hAnsi="Calibri" w:cs="Calibri"/>
          <w:b/>
          <w:i/>
          <w:sz w:val="24"/>
          <w:szCs w:val="24"/>
        </w:rPr>
        <w:t>Από το κείμενο 2</w:t>
      </w:r>
      <w:r>
        <w:rPr>
          <w:rFonts w:hint="default" w:ascii="Calibri" w:hAnsi="Calibri" w:cs="Calibri"/>
          <w:b/>
          <w:sz w:val="24"/>
          <w:szCs w:val="24"/>
        </w:rPr>
        <w:t>:</w:t>
      </w:r>
      <w:r>
        <w:rPr>
          <w:rFonts w:hint="default" w:ascii="Calibri" w:hAnsi="Calibri" w:cs="Calibri"/>
          <w:sz w:val="24"/>
          <w:szCs w:val="24"/>
        </w:rPr>
        <w:t xml:space="preserve"> Κοινωνικός ακτιβισμός, δυναμική και συλλογική διαμαρτυρία για την προστασία του φυσικού περιβάλλοντος κ.ά. </w:t>
      </w:r>
    </w:p>
    <w:p w14:paraId="6DD75DD2">
      <w:pPr>
        <w:spacing w:line="240" w:lineRule="auto"/>
        <w:jc w:val="both"/>
        <w:rPr>
          <w:sz w:val="28"/>
          <w:szCs w:val="28"/>
        </w:rPr>
      </w:pPr>
      <w:r>
        <w:rPr>
          <w:rFonts w:hint="default" w:ascii="Calibri" w:hAnsi="Calibri" w:cs="Calibri"/>
          <w:b/>
          <w:i/>
          <w:sz w:val="24"/>
          <w:szCs w:val="24"/>
        </w:rPr>
        <w:t>Άλλες λύσεις:</w:t>
      </w:r>
      <w:r>
        <w:rPr>
          <w:rFonts w:hint="default" w:ascii="Calibri" w:hAnsi="Calibri" w:cs="Calibri"/>
          <w:sz w:val="24"/>
          <w:szCs w:val="24"/>
        </w:rPr>
        <w:t xml:space="preserve"> εξοικονόμηση ενέργειας και χρήση εναλλακτικών πηγών ενέργειας, χρήση πράσινων/οικολογικών προϊόντων κ.ά.</w:t>
      </w:r>
    </w:p>
    <w:p w14:paraId="7F67A0FE">
      <w:pPr>
        <w:spacing w:after="0" w:line="240" w:lineRule="auto"/>
        <w:contextualSpacing/>
        <w:jc w:val="both"/>
        <w:rPr>
          <w:rFonts w:hint="default" w:ascii="Cambria" w:hAnsi="Cambria" w:eastAsia="Times New Roman" w:cs="Cambria"/>
          <w:b/>
          <w:sz w:val="24"/>
          <w:szCs w:val="24"/>
          <w:lang w:eastAsia="el-GR"/>
        </w:rPr>
      </w:pPr>
    </w:p>
    <w:p w14:paraId="53A97196">
      <w:pPr>
        <w:spacing w:after="0" w:line="240" w:lineRule="auto"/>
        <w:contextualSpacing/>
        <w:jc w:val="both"/>
        <w:rPr>
          <w:rFonts w:hint="default" w:ascii="Cambria" w:hAnsi="Cambria" w:eastAsia="Times New Roman" w:cs="Cambria"/>
          <w:b/>
          <w:sz w:val="24"/>
          <w:szCs w:val="24"/>
          <w:lang w:eastAsia="el-GR"/>
        </w:rPr>
      </w:pPr>
      <w:r>
        <w:rPr>
          <w:rFonts w:hint="default" w:ascii="Cambria" w:hAnsi="Cambria" w:eastAsia="Times New Roman" w:cs="Cambria"/>
          <w:b/>
          <w:sz w:val="24"/>
          <w:szCs w:val="24"/>
          <w:lang w:eastAsia="el-GR"/>
        </w:rPr>
        <w:t>Κείμενο 3</w:t>
      </w:r>
    </w:p>
    <w:p w14:paraId="43216877">
      <w:pPr>
        <w:spacing w:after="200" w:line="240" w:lineRule="auto"/>
        <w:jc w:val="both"/>
        <w:rPr>
          <w:rFonts w:hint="default" w:ascii="Cambria" w:hAnsi="Cambria" w:eastAsia="Times New Roman" w:cs="Cambria"/>
          <w:i/>
          <w:sz w:val="24"/>
          <w:szCs w:val="24"/>
          <w:lang w:eastAsia="el-GR"/>
        </w:rPr>
      </w:pPr>
      <w:r>
        <w:rPr>
          <w:rFonts w:hint="default" w:ascii="Cambria" w:hAnsi="Cambria" w:eastAsia="Times New Roman" w:cs="Cambria"/>
          <w:i/>
          <w:sz w:val="24"/>
          <w:szCs w:val="24"/>
          <w:lang w:eastAsia="el-GR"/>
        </w:rPr>
        <w:t>Απόσπασμα από τη νουβέλα Μαύρο Νερό του Μιχάλη Μακρόπουλου, εκδ. Κίχλη, 2019, σσ. 19-20.</w:t>
      </w:r>
    </w:p>
    <w:p w14:paraId="36E7E300">
      <w:pPr>
        <w:spacing w:line="240" w:lineRule="auto"/>
        <w:jc w:val="center"/>
        <w:rPr>
          <w:rFonts w:hint="default" w:ascii="Cambria" w:hAnsi="Cambria" w:eastAsia="Calibri" w:cs="Cambria"/>
          <w:b/>
          <w:sz w:val="24"/>
          <w:szCs w:val="24"/>
        </w:rPr>
      </w:pPr>
      <w:r>
        <w:rPr>
          <w:rFonts w:hint="default" w:ascii="Cambria" w:hAnsi="Cambria" w:eastAsia="Calibri" w:cs="Cambria"/>
          <w:b/>
          <w:sz w:val="24"/>
          <w:szCs w:val="24"/>
        </w:rPr>
        <w:t>Μαύρο Νερό</w:t>
      </w:r>
    </w:p>
    <w:p w14:paraId="36F07E03">
      <w:pPr>
        <w:spacing w:after="200" w:line="240" w:lineRule="auto"/>
        <w:ind w:firstLine="720"/>
        <w:jc w:val="both"/>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 xml:space="preserve">[…] Ένας σκύλος τους πήρε για λίγο στο κατόπι. Απ’ την πείνα τα κόκαλα πετιόνταν κάτω απ’ το πετσί του, έλεγες πως με κάθε κίνηση θα ‘σκιζαν το δέρμα – φαινόταν άρρωστος, με θολά μάτια και μαδημένη γούνα. Βάδιζε κι ανάσαινε από συνήθειο, ήδη νεκρός χωρίς ακόμα να το ‘χει καταλάβει – ή ίσως το ήξερε, γιατί ποιος μπορεί να πει τι ξέρει ένας σκύλος και τι όχι – κι απλώς η δύναμη της συνήθειας ήταν πιο ισχυρή κι απ’ αυτήν του θανάτου ακόμη∙ όμως μετά απόκαμνε και σωριάστηκε στις λάσπες. </w:t>
      </w:r>
    </w:p>
    <w:p w14:paraId="3AF989E5">
      <w:pPr>
        <w:spacing w:after="200" w:line="240" w:lineRule="auto"/>
        <w:ind w:firstLine="720"/>
        <w:jc w:val="both"/>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Άφησαν πίσω το σκυλί, αλλά τώρα μπροστά τους ορθωνόταν ένα άλλο ζώο από ατσάλι που το ‘χε φάει η σκουριά, και ο τόπος γύρω ήταν γυμνός και σημαδεμένος. Στάθηκαν εκεί που τελείωναν τα δέντρα, στο χείλος της μεγάλης ουλής που ανοιγόταν στο δασωμένο τοπίο. Στο μέσον της δέσποζε η σκουριασμένη αντλία της γεώτρησης. Παραδίπλα το ξωκλήσι της Αγια-Σωτήρας, χωρίς τις βαλανιδιές που άλλοτε το κύκλωναν και το προστάτευαν, στεκόταν παράταιρο στην ουλώδη γη πλάι στο χαλύβδινο είδωλο. Σαν ποίμνιο από πιστούς αυτής της θεότητας, όμοια σκουριασμένο, παλιά φορτηγά και βυτία ήταν αραδιασμένα παραπέρα, εκεί που ξανάρχιζε το δάσος και με τα σπασμένα τους τζάμια, τις γυμνές τους ζάντες, τα ξεκοιλιασμένα τους καθίσματα, ανέπεμπαν δεήσεις στην Αντλία. Για την εξόρυξη, είχαν σπάσει το πέτρωμα με εκατομμύρια τόνους νερού, μαζί μ’ ένα μείγμα που η σύνθεσή του ήταν βιομηχανικό απόρρητο, και με άμμο για να μένουν τα ρήγματα ανοιχτά. Δηλητηριώδη συρίγγια ανοίχτηκαν έτσι στη γη κι εκατοντάδες στρέμματα απογυμνώθηκαν. Όταν όμως εγκαταλείφθηκαν οι γεωτρήσεις, το δάσος διεκδίκησε ξανά τον τόπο κι έμειναν μονάχα ουλές σαν αυτή στην Αγια-Σωτήρα, οι χαρακιές των νέων αλλά κιόλας ραγισμένων δρόμων, και σκουριασμένοι αγωγοί και δεξαμενές λυμάτων, που πολλές είχαν πέσει και πια φώλιαζαν ζώα μέσα, κι από τις τρύπες που είχαν ανοιχτεί στους αγωγούς φύτρωναν βάτα. Αρχαία λείψανα ήδη, μες στα πυκνά δέντρα, περίμεναν τον μελλοντικό αρχαιολόγο – στον αλλαγμένο τόπο οι δεξαμενές και οι αγωγοί ήταν τα νέα ορόσημα και σημάδια για τους χωριανούς, αυτούς που σαν ζωντανά απολιθώματα κατοικούσαν ακόμα στα νεκρά χωριά. […]</w:t>
      </w:r>
    </w:p>
    <w:p w14:paraId="4BE09CA0">
      <w:pPr>
        <w:spacing w:after="200" w:line="240" w:lineRule="auto"/>
        <w:ind w:firstLine="720"/>
        <w:jc w:val="both"/>
        <w:rPr>
          <w:rFonts w:hint="default" w:ascii="Cambria" w:hAnsi="Cambria" w:eastAsia="Times New Roman" w:cs="Cambria"/>
          <w:sz w:val="24"/>
          <w:szCs w:val="24"/>
          <w:lang w:eastAsia="el-GR"/>
        </w:rPr>
      </w:pPr>
    </w:p>
    <w:p w14:paraId="18596527">
      <w:pPr>
        <w:spacing w:line="240" w:lineRule="auto"/>
        <w:jc w:val="both"/>
        <w:rPr>
          <w:rFonts w:hint="default" w:ascii="Cambria" w:hAnsi="Cambria" w:eastAsia="Times New Roman" w:cs="Cambria"/>
          <w:b/>
          <w:sz w:val="24"/>
          <w:szCs w:val="24"/>
          <w:lang w:eastAsia="el-GR"/>
        </w:rPr>
      </w:pPr>
      <w:r>
        <w:rPr>
          <w:rFonts w:hint="default" w:ascii="Cambria" w:hAnsi="Cambria" w:eastAsia="Times New Roman" w:cs="Cambria"/>
          <w:b/>
          <w:sz w:val="24"/>
          <w:szCs w:val="24"/>
          <w:lang w:eastAsia="el-GR"/>
        </w:rPr>
        <w:t>ΘΕΜΑ 3 (μονάδες 15)</w:t>
      </w:r>
    </w:p>
    <w:p w14:paraId="344BBA4C">
      <w:pPr>
        <w:spacing w:line="240" w:lineRule="auto"/>
        <w:jc w:val="both"/>
        <w:rPr>
          <w:rFonts w:hint="default" w:ascii="Cambria" w:hAnsi="Cambria" w:cs="Cambria" w:eastAsiaTheme="minorEastAsia"/>
          <w:sz w:val="24"/>
          <w:szCs w:val="24"/>
          <w:lang w:eastAsia="el-GR"/>
        </w:rPr>
      </w:pPr>
      <w:r>
        <w:rPr>
          <w:rFonts w:hint="default" w:ascii="Cambria" w:hAnsi="Cambria" w:cs="Cambria" w:eastAsiaTheme="minorEastAsia"/>
          <w:sz w:val="24"/>
          <w:szCs w:val="24"/>
          <w:lang w:eastAsia="el-GR"/>
        </w:rPr>
        <w:t>Εστιάζοντας στην κατάσταση του σκύλου, του φυσικού περιβάλλοντος και των χωριανών, να ερμηνεύσεις το θέμα του Κειμένου 3 αξιοποιώντας τουλάχιστον τρεις (3) κειμενικούς δείκτες. Ποια συναισθήματα σου δημιουργούνται διαβάζοντας το κείμενο και γιατί; (150-200 λέξεις)</w:t>
      </w:r>
    </w:p>
    <w:p w14:paraId="5D8B7F3B">
      <w:pPr>
        <w:spacing w:line="240" w:lineRule="auto"/>
        <w:jc w:val="right"/>
        <w:rPr>
          <w:rFonts w:hint="default" w:ascii="Cambria" w:hAnsi="Cambria" w:cs="Cambria" w:eastAsiaTheme="minorEastAsia"/>
          <w:b/>
          <w:sz w:val="24"/>
          <w:szCs w:val="24"/>
          <w:lang w:eastAsia="el-GR"/>
        </w:rPr>
      </w:pPr>
      <w:r>
        <w:rPr>
          <w:rFonts w:hint="default" w:ascii="Cambria" w:hAnsi="Cambria" w:cs="Cambria" w:eastAsiaTheme="minorEastAsia"/>
          <w:b/>
          <w:sz w:val="24"/>
          <w:szCs w:val="24"/>
          <w:lang w:eastAsia="el-GR"/>
        </w:rPr>
        <w:t>Μονάδες 15</w:t>
      </w:r>
    </w:p>
    <w:p w14:paraId="41BB23FC">
      <w:pPr>
        <w:spacing w:line="240" w:lineRule="auto"/>
        <w:jc w:val="both"/>
        <w:rPr>
          <w:rFonts w:hint="default" w:ascii="Cambria" w:hAnsi="Cambria" w:cs="Cambria" w:eastAsiaTheme="minorEastAsia"/>
          <w:sz w:val="24"/>
          <w:szCs w:val="24"/>
          <w:lang w:eastAsia="el-GR"/>
        </w:rPr>
      </w:pPr>
    </w:p>
    <w:p w14:paraId="4EA08A7B">
      <w:pPr>
        <w:spacing w:line="240" w:lineRule="auto"/>
        <w:rPr>
          <w:rFonts w:hint="default" w:ascii="Cambria" w:hAnsi="Cambria" w:cs="Cambria"/>
          <w:b/>
          <w:sz w:val="24"/>
          <w:szCs w:val="24"/>
        </w:rPr>
      </w:pPr>
      <w:r>
        <w:rPr>
          <w:rFonts w:hint="default" w:ascii="Cambria" w:hAnsi="Cambria" w:cs="Cambria"/>
          <w:b/>
          <w:sz w:val="24"/>
          <w:szCs w:val="24"/>
        </w:rPr>
        <w:t>ΘΕΜΑ 3 (μονάδες 15)</w:t>
      </w:r>
    </w:p>
    <w:p w14:paraId="68E8D012">
      <w:pPr>
        <w:spacing w:line="240" w:lineRule="auto"/>
        <w:jc w:val="both"/>
        <w:rPr>
          <w:rFonts w:hint="default" w:ascii="Cambria" w:hAnsi="Cambria" w:cs="Cambria"/>
          <w:sz w:val="24"/>
          <w:szCs w:val="24"/>
          <w:u w:val="single"/>
        </w:rPr>
      </w:pPr>
      <w:r>
        <w:rPr>
          <w:rFonts w:hint="default" w:ascii="Cambria" w:hAnsi="Cambria" w:cs="Cambria"/>
          <w:sz w:val="24"/>
          <w:szCs w:val="24"/>
          <w:u w:val="single"/>
        </w:rPr>
        <w:t>Θέμα</w:t>
      </w:r>
      <w:r>
        <w:rPr>
          <w:rFonts w:hint="default" w:ascii="Cambria" w:hAnsi="Cambria" w:cs="Cambria"/>
          <w:sz w:val="24"/>
          <w:szCs w:val="24"/>
        </w:rPr>
        <w:t>: η μόλυνση του φυσικού περιβάλλοντος και οι επιπτώσεις της σε ζώα και ανθρώπους</w:t>
      </w:r>
    </w:p>
    <w:p w14:paraId="28F279A9">
      <w:pPr>
        <w:spacing w:line="240" w:lineRule="auto"/>
        <w:jc w:val="both"/>
        <w:rPr>
          <w:rFonts w:hint="default" w:ascii="Cambria" w:hAnsi="Cambria" w:cs="Cambria"/>
          <w:sz w:val="24"/>
          <w:szCs w:val="24"/>
        </w:rPr>
      </w:pPr>
      <w:r>
        <w:rPr>
          <w:rFonts w:hint="default" w:ascii="Cambria" w:hAnsi="Cambria" w:cs="Cambria"/>
          <w:sz w:val="24"/>
          <w:szCs w:val="24"/>
          <w:u w:val="single"/>
        </w:rPr>
        <w:t>Σκύλος</w:t>
      </w:r>
      <w:r>
        <w:rPr>
          <w:rFonts w:hint="default" w:ascii="Cambria" w:hAnsi="Cambria" w:cs="Cambria"/>
          <w:sz w:val="24"/>
          <w:szCs w:val="24"/>
        </w:rPr>
        <w:t>: άρρωστος, ισχνός/ περιγραφή με εικόνες (λ.χ. τα κόκαλα πετιόνταν κάτω απ’ το πετσί του κ.ά.), επίθετα/μετοχές (λ.χ. θολά, μαδημένη) κ.ά.</w:t>
      </w:r>
    </w:p>
    <w:p w14:paraId="44A6D342">
      <w:pPr>
        <w:spacing w:line="240" w:lineRule="auto"/>
        <w:jc w:val="both"/>
        <w:rPr>
          <w:rFonts w:hint="default" w:ascii="Cambria" w:hAnsi="Cambria" w:cs="Cambria"/>
          <w:sz w:val="24"/>
          <w:szCs w:val="24"/>
        </w:rPr>
      </w:pPr>
      <w:r>
        <w:rPr>
          <w:rFonts w:hint="default" w:ascii="Cambria" w:hAnsi="Cambria" w:cs="Cambria"/>
          <w:sz w:val="24"/>
          <w:szCs w:val="24"/>
          <w:u w:val="single"/>
        </w:rPr>
        <w:t>Φυσικό περιβάλλον</w:t>
      </w:r>
      <w:r>
        <w:rPr>
          <w:rFonts w:hint="default" w:ascii="Cambria" w:hAnsi="Cambria" w:cs="Cambria"/>
          <w:sz w:val="24"/>
          <w:szCs w:val="24"/>
        </w:rPr>
        <w:t>: κατεστραμμένο/ περιγραφή με εικόνες (λ.χ. σκουριασμένη αντλία της γεώτρησης, δεξαμενές λυμάτων κ.ά.), επίθετα/μετοχές (λ.χ. γυμνός, σημαδεμένος, σκουριασμένη, σπασμένα, δηλητηριώδη κ.ά.), μεταφορές/αναλογίες (λ.χ. γυμνός τόπος, άλλο ζώο από ατσάλι, ουλώδη γη κ.ά.), προσωποποίηση (λ.χ. Αντλία) κ.ά.</w:t>
      </w:r>
    </w:p>
    <w:p w14:paraId="181756F4">
      <w:pPr>
        <w:spacing w:line="240" w:lineRule="auto"/>
        <w:jc w:val="both"/>
        <w:rPr>
          <w:rFonts w:hint="default" w:ascii="Cambria" w:hAnsi="Cambria" w:cs="Cambria"/>
          <w:sz w:val="24"/>
          <w:szCs w:val="24"/>
        </w:rPr>
      </w:pPr>
      <w:r>
        <w:rPr>
          <w:rFonts w:hint="default" w:ascii="Cambria" w:hAnsi="Cambria" w:cs="Cambria"/>
          <w:sz w:val="24"/>
          <w:szCs w:val="24"/>
          <w:u w:val="single"/>
        </w:rPr>
        <w:t>Χωριανοί</w:t>
      </w:r>
      <w:r>
        <w:rPr>
          <w:rFonts w:hint="default" w:ascii="Cambria" w:hAnsi="Cambria" w:cs="Cambria"/>
          <w:sz w:val="24"/>
          <w:szCs w:val="24"/>
        </w:rPr>
        <w:t>: έρημοι, ξεχασμένοι / παρομοίωση (σαν ζωντανά απολιθώματα), μεταφορά (νεκρά χωριά) κ.ά.</w:t>
      </w:r>
    </w:p>
    <w:p w14:paraId="65458F5B">
      <w:pPr>
        <w:spacing w:line="240" w:lineRule="auto"/>
        <w:jc w:val="both"/>
        <w:rPr>
          <w:rFonts w:ascii="Calibri" w:hAnsi="Calibri" w:eastAsia="Times New Roman" w:cs="Calibri"/>
          <w:b/>
          <w:sz w:val="24"/>
          <w:szCs w:val="24"/>
          <w:lang w:eastAsia="el-GR"/>
        </w:rPr>
        <w:sectPr>
          <w:pgSz w:w="11906" w:h="16838"/>
          <w:pgMar w:top="720" w:right="720" w:bottom="720" w:left="720" w:header="708" w:footer="708" w:gutter="0"/>
          <w:cols w:space="708" w:num="1"/>
          <w:docGrid w:linePitch="360" w:charSpace="0"/>
        </w:sectPr>
      </w:pPr>
      <w:r>
        <w:rPr>
          <w:rFonts w:hint="default" w:ascii="Cambria" w:hAnsi="Cambria" w:cs="Cambria"/>
          <w:sz w:val="24"/>
          <w:szCs w:val="24"/>
          <w:u w:val="single"/>
        </w:rPr>
        <w:t>Αρνητικά συναισθήματα</w:t>
      </w:r>
      <w:r>
        <w:rPr>
          <w:rFonts w:hint="default" w:ascii="Cambria" w:hAnsi="Cambria" w:cs="Cambria"/>
          <w:sz w:val="24"/>
          <w:szCs w:val="24"/>
        </w:rPr>
        <w:t xml:space="preserve">: θλίψη, συμπόνια, αγανάκτηση κ.ά. λόγω της καταστροφής του περιβάλλοντος, της αδιαφορίας για τους ανθρώπους και για τα ζώα, του θανάτου κ.ά. </w:t>
      </w:r>
    </w:p>
    <w:p w14:paraId="0CEB0E2D">
      <w:pPr>
        <w:spacing w:line="240" w:lineRule="auto"/>
        <w:ind w:left="220" w:leftChars="100" w:right="240" w:rightChars="109" w:firstLine="0" w:firstLineChars="0"/>
        <w:rPr>
          <w:rFonts w:hint="default" w:ascii="Calibri" w:hAnsi="Calibri" w:cs="Calibri"/>
          <w:b/>
          <w:sz w:val="24"/>
          <w:szCs w:val="24"/>
        </w:rPr>
      </w:pPr>
      <w:r>
        <w:rPr>
          <w:rFonts w:hint="default" w:ascii="Calibri" w:hAnsi="Calibri" w:cs="Calibri"/>
          <w:b/>
          <w:sz w:val="24"/>
          <w:szCs w:val="24"/>
        </w:rPr>
        <w:t>Κείμενο 1</w:t>
      </w:r>
    </w:p>
    <w:p w14:paraId="308B8C9F">
      <w:pPr>
        <w:spacing w:line="240" w:lineRule="auto"/>
        <w:ind w:left="220" w:leftChars="100" w:right="240" w:rightChars="109" w:firstLine="0" w:firstLineChars="0"/>
        <w:jc w:val="center"/>
        <w:rPr>
          <w:rFonts w:hint="default" w:ascii="Calibri" w:hAnsi="Calibri" w:cs="Calibri"/>
          <w:b/>
          <w:sz w:val="24"/>
          <w:szCs w:val="24"/>
        </w:rPr>
      </w:pPr>
      <w:r>
        <w:rPr>
          <w:rFonts w:hint="default" w:ascii="Calibri" w:hAnsi="Calibri" w:cs="Calibri"/>
          <w:b/>
          <w:bCs/>
          <w:color w:val="212529"/>
          <w:sz w:val="24"/>
          <w:szCs w:val="24"/>
        </w:rPr>
        <w:t>Απουσιάζει λόγω ασθενείας</w:t>
      </w:r>
    </w:p>
    <w:p w14:paraId="749E730B">
      <w:pPr>
        <w:spacing w:after="0" w:line="240" w:lineRule="auto"/>
        <w:ind w:left="220" w:leftChars="100" w:right="240" w:rightChars="109" w:firstLine="0" w:firstLineChars="0"/>
        <w:rPr>
          <w:rFonts w:hint="default" w:ascii="Calibri" w:hAnsi="Calibri" w:eastAsia="Times New Roman" w:cs="Calibri"/>
          <w:i/>
          <w:color w:val="212529"/>
          <w:sz w:val="24"/>
          <w:szCs w:val="24"/>
          <w:lang w:eastAsia="el-GR"/>
        </w:rPr>
      </w:pPr>
      <w:r>
        <w:rPr>
          <w:rFonts w:hint="default" w:ascii="Calibri" w:hAnsi="Calibri" w:cs="Calibri"/>
          <w:i/>
          <w:iCs/>
          <w:sz w:val="24"/>
          <w:szCs w:val="24"/>
          <w:lang w:val="en-US"/>
        </w:rPr>
        <w:t>T</w:t>
      </w:r>
      <w:r>
        <w:rPr>
          <w:rFonts w:hint="default" w:ascii="Calibri" w:hAnsi="Calibri" w:cs="Calibri"/>
          <w:i/>
          <w:iCs/>
          <w:sz w:val="24"/>
          <w:szCs w:val="24"/>
        </w:rPr>
        <w:t>ο κείμενο της Μαριαλένας Σπυροπούλου, κατάλληλα προσαρμοσμένο στις ανάγκες της εξέτασης, δημοσιεύθηκε την 3/8/2022 στον ημερήσιο τύπο (</w:t>
      </w:r>
      <w:r>
        <w:rPr>
          <w:rFonts w:hint="default" w:ascii="Calibri" w:hAnsi="Calibri" w:cs="Calibri"/>
          <w:sz w:val="24"/>
          <w:szCs w:val="24"/>
        </w:rPr>
        <w:fldChar w:fldCharType="begin"/>
      </w:r>
      <w:r>
        <w:rPr>
          <w:rFonts w:hint="default" w:ascii="Calibri" w:hAnsi="Calibri" w:cs="Calibri"/>
          <w:sz w:val="24"/>
          <w:szCs w:val="24"/>
        </w:rPr>
        <w:instrText xml:space="preserve"> HYPERLINK "https://www.kathimerini.gr/culture/561980920/apoysiazei-logo-astheneias" </w:instrText>
      </w:r>
      <w:r>
        <w:rPr>
          <w:rFonts w:hint="default" w:ascii="Calibri" w:hAnsi="Calibri" w:cs="Calibri"/>
          <w:sz w:val="24"/>
          <w:szCs w:val="24"/>
        </w:rPr>
        <w:fldChar w:fldCharType="separate"/>
      </w:r>
      <w:r>
        <w:rPr>
          <w:rStyle w:val="16"/>
          <w:rFonts w:hint="default" w:ascii="Calibri" w:hAnsi="Calibri" w:cs="Calibri"/>
          <w:i/>
          <w:iCs/>
          <w:color w:val="auto"/>
          <w:sz w:val="24"/>
          <w:szCs w:val="24"/>
          <w:u w:val="none"/>
          <w:shd w:val="clear" w:color="auto" w:fill="FFFFFF"/>
        </w:rPr>
        <w:t>https://www.kathimerini.gr/culture/561980920/apoysiazei-logo-astheneias</w:t>
      </w:r>
      <w:r>
        <w:rPr>
          <w:rStyle w:val="16"/>
          <w:rFonts w:hint="default" w:ascii="Calibri" w:hAnsi="Calibri" w:cs="Calibri"/>
          <w:i/>
          <w:iCs/>
          <w:color w:val="auto"/>
          <w:sz w:val="24"/>
          <w:szCs w:val="24"/>
          <w:u w:val="none"/>
          <w:shd w:val="clear" w:color="auto" w:fill="FFFFFF"/>
        </w:rPr>
        <w:fldChar w:fldCharType="end"/>
      </w:r>
      <w:r>
        <w:rPr>
          <w:rStyle w:val="15"/>
          <w:rFonts w:hint="default" w:ascii="Calibri" w:hAnsi="Calibri" w:cs="Calibri"/>
          <w:color w:val="006621"/>
          <w:sz w:val="24"/>
          <w:szCs w:val="24"/>
          <w:shd w:val="clear" w:color="auto" w:fill="FFFFFF"/>
        </w:rPr>
        <w:t>).</w:t>
      </w:r>
      <w:r>
        <w:rPr>
          <w:rFonts w:hint="default" w:ascii="Calibri" w:hAnsi="Calibri" w:cs="Calibri"/>
          <w:sz w:val="24"/>
          <w:szCs w:val="24"/>
        </w:rPr>
        <w:fldChar w:fldCharType="begin"/>
      </w:r>
      <w:r>
        <w:rPr>
          <w:rFonts w:hint="default" w:ascii="Calibri" w:hAnsi="Calibri" w:cs="Calibri"/>
          <w:sz w:val="24"/>
          <w:szCs w:val="24"/>
        </w:rPr>
        <w:instrText xml:space="preserve"> HYPERLINK "https://www.bing.com/search?q=%CE%A3%CF%80%CF%85%CF%81%CE%BF%CF%80%CE%BF%CF%8D%CE%BB%CE%BF%CF%85+%CE%B1%CF%80%CE%BF%CF%85%CF%83%CE%B9%CE%AC%CE%B6%CE%B5%CE%B9+%CE%BB%CF%8C%CE%B3%CF%89+%CE%B1%CF%83%CE%B8%CE%B5%CE%BD%CE%B5%CE%AF%CE%B1%CF%82&amp;form=QBLH&amp;sp=-1&amp;pq=%CF%83%CF%80%CF%85%CF%81%CE%BF%CF%80%CE%BF%CF%8D%CE%BB%CE%BF%CF%85+%CE%B1%CF%80%CE%BF%CF%85%CF%83%CE%B9%CE%AC%CE%B6%CE%B5%CE%B9+%CE%BB%CF%8C%CE%B3%CF%89+%CE%B1%CF%83%CE%B8%CE%B5%CE%BD%CE%B5%CE%AF%CE%B1%CF%82&amp;sc=1-37&amp;qs=n&amp;sk=&amp;cvid=502DA68C6778434FBAF33956D652BFAE&amp;ghsh=0&amp;ghacc=0&amp;ghpl=" </w:instrText>
      </w:r>
      <w:r>
        <w:rPr>
          <w:rFonts w:hint="default" w:ascii="Calibri" w:hAnsi="Calibri" w:cs="Calibri"/>
          <w:sz w:val="24"/>
          <w:szCs w:val="24"/>
        </w:rPr>
        <w:fldChar w:fldCharType="separate"/>
      </w:r>
      <w:r>
        <w:rPr>
          <w:rFonts w:hint="default" w:ascii="Calibri" w:hAnsi="Calibri" w:eastAsia="Times New Roman" w:cs="Calibri"/>
          <w:i/>
          <w:color w:val="212529"/>
          <w:sz w:val="24"/>
          <w:szCs w:val="24"/>
          <w:lang w:eastAsia="el-GR"/>
        </w:rPr>
        <w:br w:type="textWrapping"/>
      </w:r>
      <w:r>
        <w:rPr>
          <w:rFonts w:hint="default" w:ascii="Calibri" w:hAnsi="Calibri" w:eastAsia="Times New Roman" w:cs="Calibri"/>
          <w:i/>
          <w:color w:val="212529"/>
          <w:sz w:val="24"/>
          <w:szCs w:val="24"/>
          <w:lang w:eastAsia="el-GR"/>
        </w:rPr>
        <w:fldChar w:fldCharType="end"/>
      </w:r>
    </w:p>
    <w:p w14:paraId="7DB0718A">
      <w:pPr>
        <w:pStyle w:val="17"/>
        <w:shd w:val="clear" w:color="auto" w:fill="FFFFFF"/>
        <w:spacing w:before="0" w:beforeAutospacing="0" w:after="0" w:afterAutospacing="0" w:line="240" w:lineRule="auto"/>
        <w:ind w:left="220" w:leftChars="100" w:right="240" w:rightChars="109" w:firstLine="0" w:firstLineChars="0"/>
        <w:jc w:val="both"/>
        <w:rPr>
          <w:rFonts w:hint="default" w:ascii="Calibri" w:hAnsi="Calibri" w:cs="Calibri"/>
          <w:color w:val="212529"/>
          <w:sz w:val="24"/>
          <w:szCs w:val="24"/>
        </w:rPr>
      </w:pPr>
      <w:r>
        <w:rPr>
          <w:rFonts w:hint="default" w:ascii="Calibri" w:hAnsi="Calibri" w:cs="Calibri"/>
          <w:color w:val="212529"/>
          <w:sz w:val="24"/>
          <w:szCs w:val="24"/>
        </w:rPr>
        <w:t xml:space="preserve">Στο σύντομο χρονικό διάστημα που </w:t>
      </w:r>
      <w:bookmarkStart w:id="2" w:name="_Hlk115162240"/>
      <w:r>
        <w:rPr>
          <w:rFonts w:hint="default" w:ascii="Calibri" w:hAnsi="Calibri" w:cs="Calibri"/>
          <w:color w:val="212529"/>
          <w:sz w:val="24"/>
          <w:szCs w:val="24"/>
        </w:rPr>
        <w:t xml:space="preserve">διετέλεσα ψυχολόγος </w:t>
      </w:r>
      <w:bookmarkEnd w:id="2"/>
      <w:r>
        <w:rPr>
          <w:rFonts w:hint="default" w:ascii="Calibri" w:hAnsi="Calibri" w:cs="Calibri"/>
          <w:color w:val="212529"/>
          <w:sz w:val="24"/>
          <w:szCs w:val="24"/>
        </w:rPr>
        <w:t xml:space="preserve">σε ένα σχολείο της ελίτ, </w:t>
      </w:r>
      <w:bookmarkStart w:id="3" w:name="_Hlk115162274"/>
      <w:r>
        <w:rPr>
          <w:rFonts w:hint="default" w:ascii="Calibri" w:hAnsi="Calibri" w:cs="Calibri"/>
          <w:color w:val="212529"/>
          <w:sz w:val="24"/>
          <w:szCs w:val="24"/>
        </w:rPr>
        <w:t>κάναμε με τη συνάδελφό μου,</w:t>
      </w:r>
      <w:bookmarkEnd w:id="3"/>
      <w:r>
        <w:rPr>
          <w:rFonts w:hint="default" w:ascii="Calibri" w:hAnsi="Calibri" w:cs="Calibri"/>
          <w:color w:val="212529"/>
          <w:sz w:val="24"/>
          <w:szCs w:val="24"/>
        </w:rPr>
        <w:t xml:space="preserve"> που είχαμε αντικριστά γραφεία, ένα αθώο πείραμα. </w:t>
      </w:r>
      <w:bookmarkStart w:id="4" w:name="_Hlk115163974"/>
      <w:r>
        <w:rPr>
          <w:rFonts w:hint="default" w:ascii="Calibri" w:hAnsi="Calibri" w:cs="Calibri"/>
          <w:color w:val="212529"/>
          <w:sz w:val="24"/>
          <w:szCs w:val="24"/>
        </w:rPr>
        <w:t xml:space="preserve">Η σκέψη μας ήταν ότι τα παιδιά που προετοιμάζονται να γίνουν οι ηγέτες του κόσμου στερούνται μιας στοιχειώδους παρατήρησης που θα τους φέρει σε επαφή με το πραγματικό, με αυτό που βρίσκεται εμπρός τους. </w:t>
      </w:r>
      <w:bookmarkEnd w:id="4"/>
      <w:r>
        <w:rPr>
          <w:rFonts w:hint="default" w:ascii="Calibri" w:hAnsi="Calibri" w:cs="Calibri"/>
          <w:color w:val="212529"/>
          <w:sz w:val="24"/>
          <w:szCs w:val="24"/>
        </w:rPr>
        <w:t>Η εκπαίδευσή τους μπορεί να περιλάμβανε γλώσσες, ταξίδια, γνώσεις, αυτό δεν σημαίνει ότι τα συντονίζει με την πραγματικότητα ή τα κάνει καλύτερους ανθρώπους. Κάθε φορά που μία από τις δυο μας (τις ψυχολόγους του σχολείου) απουσίαζε, η άλλη έβαζε μια μεγάλη ανακοίνωση στην πόρτα της ότι «Απουσιάζει λόγω ασθενείας». Και η άλλη απέναντι άνοιγε την πόρτα της, για να παρατηρήσει πόσοι από τους μαθητές θα διάβαζαν την εν λόγω –ομολογουμένως ευανάγνωστη– ανακοίνωση. Τα αποτελέσματα για το «αθώο» πείραμά μας ήταν συντριπτικά. ‘</w:t>
      </w:r>
      <w:bookmarkStart w:id="5" w:name="_Hlk115165142"/>
      <w:r>
        <w:rPr>
          <w:rFonts w:hint="default" w:ascii="Calibri" w:hAnsi="Calibri" w:cs="Calibri"/>
          <w:color w:val="212529"/>
          <w:sz w:val="24"/>
          <w:szCs w:val="24"/>
        </w:rPr>
        <w:t>Όλα, μα όλα τα παιδιά (άνω των 15 ετών, αφού βρισκόμασταν σε Λύκειο) έμπαιναν στο απέναντι γραφείο, για να ρωτήσουν πού είναι η ψυχολόγος τους</w:t>
      </w:r>
      <w:bookmarkEnd w:id="5"/>
      <w:r>
        <w:rPr>
          <w:rFonts w:hint="default" w:ascii="Calibri" w:hAnsi="Calibri" w:cs="Calibri"/>
          <w:color w:val="212529"/>
          <w:sz w:val="24"/>
          <w:szCs w:val="24"/>
        </w:rPr>
        <w:t>. Κανένα τους, όσο χρονικό διάστημα διήρκεσε αυτό το πείραμα, δεν διάβασε την ανακοίνωση.</w:t>
      </w:r>
    </w:p>
    <w:p w14:paraId="7500C7C5">
      <w:pPr>
        <w:pStyle w:val="17"/>
        <w:shd w:val="clear" w:color="auto" w:fill="FFFFFF"/>
        <w:spacing w:before="0" w:beforeAutospacing="0" w:after="0" w:afterAutospacing="0" w:line="240" w:lineRule="auto"/>
        <w:ind w:left="220" w:leftChars="100" w:right="240" w:rightChars="109" w:firstLine="0" w:firstLineChars="0"/>
        <w:jc w:val="both"/>
        <w:rPr>
          <w:rFonts w:hint="default" w:ascii="Calibri" w:hAnsi="Calibri" w:cs="Calibri"/>
          <w:color w:val="212529"/>
          <w:sz w:val="24"/>
          <w:szCs w:val="24"/>
        </w:rPr>
      </w:pPr>
      <w:bookmarkStart w:id="6" w:name="_Hlk115165702"/>
      <w:r>
        <w:rPr>
          <w:rFonts w:hint="default" w:ascii="Calibri" w:hAnsi="Calibri" w:cs="Calibri"/>
          <w:color w:val="212529"/>
          <w:sz w:val="24"/>
          <w:szCs w:val="24"/>
        </w:rPr>
        <w:t>Μας λέει κάτι αυτό το πείραμα; Μπορεί και όχι, σίγουρα όμως έχει τη σημασία του.</w:t>
      </w:r>
      <w:bookmarkEnd w:id="6"/>
      <w:r>
        <w:rPr>
          <w:rFonts w:hint="default" w:ascii="Calibri" w:hAnsi="Calibri" w:cs="Calibri"/>
          <w:color w:val="212529"/>
          <w:sz w:val="24"/>
          <w:szCs w:val="24"/>
        </w:rPr>
        <w:t xml:space="preserve"> Τα χρόνια έχουν περάσει από τότε, αλλά το ξαναθυμήθηκα διαβάζοντας για την αγωνία της Στατιστικής Υπηρεσίας που μειώνεται ο πληθυσμός μας, λες και είναι μόνον ο αριθμός ικανός να εξαφανίσει ένα έθνος. Κυρίως, το ξαναθυμήθηκα, κοιτάζοντας μερικές φωτογραφίες χαρούμενων παιδιών στην αποφοίτηση του εν λόγω σχολείου, </w:t>
      </w:r>
      <w:r>
        <w:rPr>
          <w:rFonts w:hint="default" w:ascii="Calibri" w:hAnsi="Calibri" w:cs="Calibri"/>
          <w:color w:val="212529"/>
          <w:sz w:val="24"/>
          <w:szCs w:val="24"/>
          <w:shd w:val="clear" w:color="auto" w:fill="FFFFFF"/>
        </w:rPr>
        <w:t>παράλληλα με όλα όσα συμβαίνουν και αυτό το καλοκαίρι και την εν γένει δυσκολία των νέων ανθρώπων να βρουν τη θέση τους στον κόσμο. Δύο παράλληλοι κόσμοι.</w:t>
      </w:r>
    </w:p>
    <w:p w14:paraId="39FCCE86">
      <w:pPr>
        <w:spacing w:after="0" w:line="240" w:lineRule="auto"/>
        <w:ind w:left="220" w:leftChars="100" w:right="240" w:rightChars="109" w:firstLine="0" w:firstLineChars="0"/>
        <w:jc w:val="both"/>
        <w:rPr>
          <w:rFonts w:hint="default" w:ascii="Calibri" w:hAnsi="Calibri" w:cs="Calibri"/>
          <w:color w:val="1F1F1F"/>
          <w:sz w:val="24"/>
          <w:szCs w:val="24"/>
        </w:rPr>
      </w:pPr>
      <w:r>
        <w:rPr>
          <w:rFonts w:hint="default" w:ascii="Calibri" w:hAnsi="Calibri" w:cs="Calibri"/>
          <w:color w:val="1F1F1F"/>
          <w:sz w:val="24"/>
          <w:szCs w:val="24"/>
        </w:rPr>
        <w:t>Σκεφτόμαστε πόσα παιδιά θα γεννηθούν την ώρα που δυσκολευόμαστε να μιλήσουμε για την πορεία μετά τη γέννηση ενός παιδιού. Γιατί τι είναι ένα παιδί σήμερα εάν δεν είναι φορέας της ζωής; Ένας φορέας ελπίδας, μια δύναμη αλλαγής και ανατροπής; Τι είναι ένα παιδί εάν δεν είναι η επένδυση του γονέα, του κράτους και της κοινωνίας στην καλλιέργειά του, στην υγεία του, στη μόρφωσή του και κυρίως στην ηθική του, για να συνεχίσει η ζωή να ανθεί; Τι είναι ένα παιδί εάν δεν είναι η ικανότητά μας να προοδεύσουμε, να μακροημερεύσουμε, να αποκτήσει η χώρα ένα υγιές δυναμικό ανάπτυξης, αξιών και οράματος;</w:t>
      </w:r>
    </w:p>
    <w:p w14:paraId="328BAB32">
      <w:pPr>
        <w:spacing w:line="240" w:lineRule="auto"/>
        <w:ind w:left="220" w:leftChars="100" w:right="240" w:rightChars="109" w:firstLine="0" w:firstLineChars="0"/>
        <w:rPr>
          <w:rFonts w:hint="default" w:ascii="Calibri" w:hAnsi="Calibri" w:eastAsia="Times New Roman" w:cs="Calibri"/>
          <w:color w:val="222222"/>
          <w:sz w:val="24"/>
          <w:szCs w:val="24"/>
          <w:shd w:val="clear" w:color="auto" w:fill="FFFFFF"/>
          <w:lang w:eastAsia="el-GR"/>
        </w:rPr>
      </w:pPr>
    </w:p>
    <w:p w14:paraId="33335FB4">
      <w:pPr>
        <w:spacing w:line="240" w:lineRule="auto"/>
        <w:ind w:left="220" w:leftChars="100" w:right="240" w:rightChars="109" w:firstLine="0" w:firstLineChars="0"/>
        <w:rPr>
          <w:rFonts w:hint="default" w:ascii="Calibri" w:hAnsi="Calibri" w:cs="Calibri"/>
          <w:b/>
          <w:sz w:val="24"/>
          <w:szCs w:val="24"/>
        </w:rPr>
      </w:pPr>
      <w:r>
        <w:rPr>
          <w:rFonts w:hint="default" w:ascii="Calibri" w:hAnsi="Calibri" w:cs="Calibri"/>
          <w:b/>
          <w:sz w:val="24"/>
          <w:szCs w:val="24"/>
        </w:rPr>
        <w:t>Κείμενο 2</w:t>
      </w:r>
    </w:p>
    <w:p w14:paraId="54EB3B41">
      <w:pPr>
        <w:spacing w:after="0" w:line="240" w:lineRule="auto"/>
        <w:ind w:left="220" w:leftChars="100" w:right="240" w:rightChars="109" w:firstLine="0" w:firstLineChars="0"/>
        <w:jc w:val="center"/>
        <w:rPr>
          <w:rFonts w:hint="default" w:ascii="Calibri" w:hAnsi="Calibri" w:eastAsia="Times New Roman" w:cs="Calibri"/>
          <w:b/>
          <w:bCs/>
          <w:kern w:val="36"/>
          <w:sz w:val="24"/>
          <w:szCs w:val="24"/>
        </w:rPr>
      </w:pPr>
      <w:r>
        <w:rPr>
          <w:rFonts w:hint="default" w:ascii="Calibri" w:hAnsi="Calibri" w:eastAsia="Times New Roman" w:cs="Calibri"/>
          <w:b/>
          <w:bCs/>
          <w:kern w:val="36"/>
          <w:sz w:val="24"/>
          <w:szCs w:val="24"/>
        </w:rPr>
        <w:t>Η ΜΙΚΡΗ ΠΑΤΡΙΔΑ</w:t>
      </w:r>
    </w:p>
    <w:p w14:paraId="5F4D15A9">
      <w:pPr>
        <w:pStyle w:val="17"/>
        <w:spacing w:before="0" w:beforeAutospacing="0" w:after="0" w:afterAutospacing="0" w:line="240" w:lineRule="auto"/>
        <w:ind w:left="220" w:leftChars="100" w:right="240" w:rightChars="109" w:firstLine="0" w:firstLineChars="0"/>
        <w:jc w:val="both"/>
        <w:rPr>
          <w:rFonts w:hint="default" w:ascii="Calibri" w:hAnsi="Calibri" w:cs="Calibri"/>
          <w:i/>
          <w:iCs/>
          <w:color w:val="000000"/>
          <w:sz w:val="24"/>
          <w:szCs w:val="24"/>
        </w:rPr>
      </w:pPr>
      <w:r>
        <w:rPr>
          <w:rFonts w:hint="default" w:ascii="Calibri" w:hAnsi="Calibri" w:cs="Calibri"/>
          <w:i/>
          <w:iCs/>
          <w:color w:val="000000"/>
          <w:sz w:val="24"/>
          <w:szCs w:val="24"/>
        </w:rPr>
        <w:t>Το κείμενο γράφτηκε από τον διπλωμάτη, πολιτικό και λογοτέχνη Ίωνα Δραγούμη (1878-1920</w:t>
      </w:r>
      <w:r>
        <w:rPr>
          <w:rStyle w:val="12"/>
          <w:rFonts w:hint="default" w:ascii="Calibri" w:hAnsi="Calibri" w:cs="Calibri"/>
          <w:i/>
          <w:iCs/>
          <w:color w:val="000000"/>
          <w:sz w:val="24"/>
          <w:szCs w:val="24"/>
        </w:rPr>
        <w:footnoteReference w:id="1"/>
      </w:r>
      <w:r>
        <w:rPr>
          <w:rFonts w:hint="default" w:ascii="Calibri" w:hAnsi="Calibri" w:cs="Calibri"/>
          <w:i/>
          <w:iCs/>
          <w:color w:val="000000"/>
          <w:sz w:val="24"/>
          <w:szCs w:val="24"/>
        </w:rPr>
        <w:t xml:space="preserve">) και δημοσιεύτηκε στον αριθ. 292 του περιοδικού «Νουμά», 11/5/1908, επιμ. Δ. Ταγκόπουλος, Β' ΠΡΟΚΗΡΥΞΗ). </w:t>
      </w:r>
    </w:p>
    <w:p w14:paraId="2B44E790">
      <w:pPr>
        <w:pStyle w:val="17"/>
        <w:spacing w:before="0" w:beforeAutospacing="0" w:after="0" w:afterAutospacing="0" w:line="240" w:lineRule="auto"/>
        <w:ind w:left="220" w:leftChars="100" w:right="240" w:rightChars="109" w:firstLine="0" w:firstLineChars="0"/>
        <w:jc w:val="both"/>
        <w:rPr>
          <w:rFonts w:hint="default" w:ascii="Calibri" w:hAnsi="Calibri" w:cs="Calibri"/>
          <w:color w:val="000000"/>
          <w:sz w:val="24"/>
          <w:szCs w:val="24"/>
        </w:rPr>
      </w:pPr>
    </w:p>
    <w:p w14:paraId="0D7439C3">
      <w:pPr>
        <w:pStyle w:val="17"/>
        <w:spacing w:before="240" w:beforeAutospacing="0" w:after="0" w:afterAutospacing="0" w:line="240" w:lineRule="auto"/>
        <w:ind w:left="220" w:leftChars="100" w:right="240" w:rightChars="109" w:firstLine="0" w:firstLineChars="0"/>
        <w:jc w:val="both"/>
        <w:rPr>
          <w:rFonts w:hint="default" w:ascii="Calibri" w:hAnsi="Calibri" w:cs="Calibri"/>
          <w:color w:val="000000"/>
          <w:sz w:val="24"/>
          <w:szCs w:val="24"/>
        </w:rPr>
      </w:pPr>
      <w:r>
        <w:rPr>
          <w:rFonts w:hint="default" w:ascii="Calibri" w:hAnsi="Calibri" w:cs="Calibri"/>
          <w:color w:val="000000"/>
          <w:sz w:val="24"/>
          <w:szCs w:val="24"/>
        </w:rPr>
        <w:t>Σ' όποια μικρή πατρίδα κι αν γεννήθηκε ή κι αν ζει ο Έλληνας, όπου κι αν βρίσκεται, σε πολιτεία ή σε χωριό, πρέπει να ενδιαφέρεται και να φροντίζει για την κ ο ι ν ό τ η τ ά του, πρέπει να θέλει να φανεί χρήσιμος και σ' αυτήν, όπως θέλει να είναι χρήσιμος στον εαυτό του. Και όταν φανεί χρήσιμος στην κοινότητά του, πάλι στον εαυτό του θα είναι χρήσιμος. Πρέπει να νοιώθει πάντα πως, θέλοντας και μη, είναι δεμένος με τους τριγυρινούς του, τους πατριώτες του, και να τους βοηθεί. Μόνον εκείνος που βοηθεί τους άλλους, μπορεί με το δίκιο του να γυρεύει και απ' αυτούς βοήθεια. Πάλι καλό δικό του που θα κάμει, βοηθώντας τους. Η αλληλοβοήθεια είναι δύναμη και του καθενός ανθρώπου και της κοινότητας όλης. Εκείνος που δε βοηθεί, δεν είναι άξιος να τον βοηθούν και οι άλλοι, και δεν την πειράζει την κοινότητα αν τύχει και χαθεί.</w:t>
      </w:r>
    </w:p>
    <w:p w14:paraId="3ED89507">
      <w:pPr>
        <w:pStyle w:val="17"/>
        <w:spacing w:before="240" w:beforeAutospacing="0" w:after="0" w:afterAutospacing="0" w:line="240" w:lineRule="auto"/>
        <w:ind w:left="220" w:leftChars="100" w:right="240" w:rightChars="109" w:firstLine="0" w:firstLineChars="0"/>
        <w:jc w:val="both"/>
        <w:rPr>
          <w:rFonts w:hint="default" w:ascii="Calibri" w:hAnsi="Calibri" w:cs="Calibri"/>
          <w:color w:val="000000"/>
          <w:sz w:val="24"/>
          <w:szCs w:val="24"/>
        </w:rPr>
      </w:pPr>
      <w:r>
        <w:rPr>
          <w:rFonts w:hint="default" w:ascii="Calibri" w:hAnsi="Calibri" w:cs="Calibri"/>
          <w:color w:val="000000"/>
          <w:sz w:val="24"/>
          <w:szCs w:val="24"/>
        </w:rPr>
        <w:t>Ο άνθρωπος του κάθε τόπου, εκείνος και καλύτερα μπορεί να φροντίζει για τον τόπο του, γιατί εκείνος και πιο κοντά είναι, και κάθε μέρα τον βλέπει, δηλαδή τον ξέρει καλλίτερα από κάθε άλλον και τον πονεί περισσότερο.</w:t>
      </w:r>
    </w:p>
    <w:p w14:paraId="15DA074F">
      <w:pPr>
        <w:pStyle w:val="17"/>
        <w:spacing w:before="240" w:beforeAutospacing="0" w:after="0" w:afterAutospacing="0" w:line="240" w:lineRule="auto"/>
        <w:ind w:left="220" w:leftChars="100" w:right="240" w:rightChars="109" w:firstLine="0" w:firstLineChars="0"/>
        <w:jc w:val="both"/>
        <w:rPr>
          <w:rFonts w:hint="default" w:ascii="Calibri" w:hAnsi="Calibri" w:cs="Calibri"/>
          <w:color w:val="000000"/>
          <w:sz w:val="24"/>
          <w:szCs w:val="24"/>
        </w:rPr>
      </w:pPr>
      <w:r>
        <w:rPr>
          <w:rFonts w:hint="default" w:ascii="Calibri" w:hAnsi="Calibri" w:cs="Calibri"/>
          <w:color w:val="000000"/>
          <w:sz w:val="24"/>
          <w:szCs w:val="24"/>
        </w:rPr>
        <w:t xml:space="preserve">Σαν τι βοήθεια όμως πρέπει να δίνει στους τριγυρινούς του, και σαν τι φροντίδα να δείχνει για τον τόπο του; Πρέπει να φροντίζει για τη νεώτερη γενεά. Τα σκολειά να </w:t>
      </w:r>
      <w:r>
        <w:rPr>
          <w:rFonts w:hint="default" w:ascii="Calibri" w:hAnsi="Calibri" w:cs="Calibri"/>
          <w:color w:val="000000"/>
          <w:sz w:val="24"/>
          <w:szCs w:val="24"/>
          <w:lang w:val="el-GR"/>
        </w:rPr>
        <w:t>καλυτερέψουν</w:t>
      </w:r>
      <w:r>
        <w:rPr>
          <w:rFonts w:hint="default" w:ascii="Calibri" w:hAnsi="Calibri" w:cs="Calibri"/>
          <w:color w:val="000000"/>
          <w:sz w:val="24"/>
          <w:szCs w:val="24"/>
        </w:rPr>
        <w:t>, όχι να γίνουν με περισσότερες τάξες ή πιότερους δασκάλους, παρά να τα επιβλέπουν […], να είναι πάντα καθαρά, αερικά, καλά χτισμένα, και ό,τι μαθαίνουν τα παιδιά να το μαθαίνουν αληθινά. […]</w:t>
      </w:r>
    </w:p>
    <w:p w14:paraId="68572C67">
      <w:pPr>
        <w:pStyle w:val="17"/>
        <w:spacing w:before="240" w:beforeAutospacing="0" w:after="0" w:afterAutospacing="0" w:line="240" w:lineRule="auto"/>
        <w:ind w:left="220" w:leftChars="100" w:right="240" w:rightChars="109" w:firstLine="0" w:firstLineChars="0"/>
        <w:jc w:val="both"/>
        <w:rPr>
          <w:rFonts w:hint="default" w:ascii="Calibri" w:hAnsi="Calibri" w:cs="Calibri"/>
          <w:color w:val="000000"/>
          <w:sz w:val="24"/>
          <w:szCs w:val="24"/>
        </w:rPr>
      </w:pPr>
      <w:r>
        <w:rPr>
          <w:rFonts w:hint="default" w:ascii="Calibri" w:hAnsi="Calibri" w:cs="Calibri"/>
          <w:color w:val="000000"/>
          <w:sz w:val="24"/>
          <w:szCs w:val="24"/>
        </w:rPr>
        <w:t xml:space="preserve">Μα η νεώτερη γενιά δεν ανατρέφεται μονάχα με το σκολειό. </w:t>
      </w:r>
      <w:bookmarkStart w:id="7" w:name="_Hlk115160841"/>
      <w:r>
        <w:rPr>
          <w:rFonts w:hint="default" w:ascii="Calibri" w:hAnsi="Calibri" w:cs="Calibri"/>
          <w:color w:val="000000"/>
          <w:sz w:val="24"/>
          <w:szCs w:val="24"/>
        </w:rPr>
        <w:t>Των παιδιών ταιριάζουν κυνήγια, παιχνίδια, περίπατοι, και να ρίχνουν στο σημάδι και να πηδούν στις τρεις, και να παραβγαίνουν στο τρέξιμο και στο κολύμπι, και να παλεύουν, και να ρίχνουν το λιθάρι, και να καβαλικεύουν άλογα</w:t>
      </w:r>
      <w:bookmarkEnd w:id="7"/>
      <w:r>
        <w:rPr>
          <w:rFonts w:hint="default" w:ascii="Calibri" w:hAnsi="Calibri" w:cs="Calibri"/>
          <w:color w:val="000000"/>
          <w:sz w:val="24"/>
          <w:szCs w:val="24"/>
        </w:rPr>
        <w:t xml:space="preserve">. Άμα τα παιδιά δεν τα κάνουν αυτά μονάχα τους, πρέπει οι γεροντότεροι να τους κεντούν και να τους σπρώχνουν σ' αυτά. </w:t>
      </w:r>
      <w:bookmarkStart w:id="8" w:name="_Hlk115161067"/>
      <w:r>
        <w:rPr>
          <w:rFonts w:hint="default" w:ascii="Calibri" w:hAnsi="Calibri" w:cs="Calibri"/>
          <w:color w:val="000000"/>
          <w:sz w:val="24"/>
          <w:szCs w:val="24"/>
        </w:rPr>
        <w:t xml:space="preserve">Οι γέροι είναι άχρηστοι, και μάλιστα επικίνδυνοι, αν, επειδή κουράστηκαν αυτοί </w:t>
      </w:r>
      <w:bookmarkEnd w:id="8"/>
      <w:r>
        <w:rPr>
          <w:rFonts w:hint="default" w:ascii="Calibri" w:hAnsi="Calibri" w:cs="Calibri"/>
          <w:color w:val="000000"/>
          <w:sz w:val="24"/>
          <w:szCs w:val="24"/>
        </w:rPr>
        <w:t>και αποκοιμιούνται, θέλουν ν' αποκοιμήσουν και τα παιδιά τους. Τα παιδιά είναι η μελλούμενη ζωή του έθνους. Πρώτα απ' όλα αυτήν πρέπει να σεβόμαστε.</w:t>
      </w:r>
    </w:p>
    <w:p w14:paraId="77400F2C">
      <w:pPr>
        <w:spacing w:after="0" w:line="240" w:lineRule="auto"/>
        <w:ind w:left="220" w:leftChars="100" w:right="240" w:rightChars="109" w:firstLine="0" w:firstLineChars="0"/>
        <w:rPr>
          <w:rFonts w:hint="default" w:ascii="Calibri" w:hAnsi="Calibri" w:cs="Calibri"/>
          <w:b/>
          <w:sz w:val="24"/>
          <w:szCs w:val="24"/>
        </w:rPr>
      </w:pPr>
    </w:p>
    <w:p w14:paraId="71D67938">
      <w:pPr>
        <w:spacing w:after="0" w:line="240" w:lineRule="auto"/>
        <w:ind w:left="220" w:leftChars="100" w:right="240" w:rightChars="109" w:firstLine="0" w:firstLineChars="0"/>
        <w:rPr>
          <w:rFonts w:hint="default" w:ascii="Calibri" w:hAnsi="Calibri" w:cs="Calibri"/>
          <w:b/>
          <w:sz w:val="24"/>
          <w:szCs w:val="24"/>
        </w:rPr>
      </w:pPr>
      <w:r>
        <w:rPr>
          <w:rFonts w:hint="default" w:ascii="Calibri" w:hAnsi="Calibri" w:cs="Calibri"/>
          <w:b/>
          <w:sz w:val="24"/>
          <w:szCs w:val="24"/>
        </w:rPr>
        <w:t>ΘΕΜΑΤΑ</w:t>
      </w:r>
    </w:p>
    <w:p w14:paraId="77C958E7">
      <w:pPr>
        <w:spacing w:after="0" w:line="240" w:lineRule="auto"/>
        <w:ind w:left="220" w:leftChars="100" w:right="240" w:rightChars="109" w:firstLine="0" w:firstLineChars="0"/>
        <w:rPr>
          <w:rFonts w:hint="default" w:ascii="Calibri" w:hAnsi="Calibri" w:cs="Calibri"/>
          <w:b/>
          <w:sz w:val="24"/>
          <w:szCs w:val="24"/>
        </w:rPr>
      </w:pPr>
    </w:p>
    <w:p w14:paraId="201B4852">
      <w:pPr>
        <w:spacing w:line="240" w:lineRule="auto"/>
        <w:ind w:left="220" w:leftChars="100" w:right="240" w:rightChars="109" w:firstLine="0" w:firstLineChars="0"/>
        <w:rPr>
          <w:rFonts w:hint="default" w:ascii="Calibri" w:hAnsi="Calibri" w:cs="Calibri"/>
          <w:b/>
          <w:sz w:val="24"/>
          <w:szCs w:val="24"/>
        </w:rPr>
      </w:pPr>
      <w:r>
        <w:rPr>
          <w:rFonts w:hint="default" w:ascii="Calibri" w:hAnsi="Calibri" w:cs="Calibri"/>
          <w:b/>
          <w:sz w:val="24"/>
          <w:szCs w:val="24"/>
        </w:rPr>
        <w:t>ΘΕΜΑ 2 (μονάδες 35)</w:t>
      </w:r>
    </w:p>
    <w:p w14:paraId="61CE1137">
      <w:pPr>
        <w:spacing w:before="240" w:after="0" w:line="240" w:lineRule="auto"/>
        <w:ind w:left="220" w:leftChars="100" w:right="240" w:rightChars="109" w:firstLine="0" w:firstLineChars="0"/>
        <w:contextualSpacing/>
        <w:jc w:val="both"/>
        <w:rPr>
          <w:rFonts w:hint="default" w:ascii="Calibri" w:hAnsi="Calibri" w:cs="Calibri"/>
          <w:b/>
          <w:sz w:val="24"/>
          <w:szCs w:val="24"/>
        </w:rPr>
      </w:pPr>
      <w:r>
        <w:rPr>
          <w:rFonts w:hint="default" w:ascii="Calibri" w:hAnsi="Calibri" w:cs="Calibri"/>
          <w:b/>
          <w:sz w:val="24"/>
          <w:szCs w:val="24"/>
        </w:rPr>
        <w:t>Ερώτημα 1ο (μονάδες 15)</w:t>
      </w:r>
    </w:p>
    <w:p w14:paraId="45F48DBD">
      <w:pPr>
        <w:pStyle w:val="33"/>
        <w:spacing w:before="240" w:beforeAutospacing="0" w:after="0" w:afterAutospacing="0" w:line="240" w:lineRule="auto"/>
        <w:ind w:left="220" w:leftChars="100" w:right="240" w:rightChars="109" w:firstLine="0" w:firstLineChars="0"/>
        <w:jc w:val="both"/>
        <w:rPr>
          <w:rFonts w:hint="default" w:ascii="Calibri" w:hAnsi="Calibri" w:cs="Calibri"/>
          <w:sz w:val="24"/>
          <w:szCs w:val="24"/>
        </w:rPr>
      </w:pPr>
      <w:r>
        <w:rPr>
          <w:rStyle w:val="31"/>
          <w:rFonts w:hint="default" w:ascii="Calibri" w:hAnsi="Calibri" w:cs="Calibri"/>
          <w:sz w:val="24"/>
          <w:szCs w:val="24"/>
        </w:rPr>
        <w:t>Στο Κείμενο 2ο συντάκτης με μεγάλη βεβαιότητα γράφει «</w:t>
      </w:r>
      <w:r>
        <w:rPr>
          <w:rStyle w:val="32"/>
          <w:rFonts w:hint="default" w:ascii="Calibri" w:hAnsi="Calibri" w:cs="Calibri"/>
          <w:sz w:val="24"/>
          <w:szCs w:val="24"/>
        </w:rPr>
        <w:t>Η αλληλοβοήθεια είναι δύναμη και του καθενός ανθρώπου και της κοινότητας όλης.». Λαμβάνοντας υπόψη τον χρόνο που δημοσιεύτηκε το συγκεκριμένο κείμενο, θεωρείς ότι αυτή η άποψη ισχύει και σήμερα; Να τεκμηριώσεις την προσωπική σου θέση σε 80 περίπου λέξεις.</w:t>
      </w:r>
    </w:p>
    <w:p w14:paraId="7200A9CC">
      <w:pPr>
        <w:pStyle w:val="17"/>
        <w:spacing w:before="24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b/>
          <w:sz w:val="24"/>
          <w:szCs w:val="24"/>
        </w:rPr>
        <w:t>Ερώτημα 2ο (μονάδες 10)</w:t>
      </w:r>
    </w:p>
    <w:p w14:paraId="4228AD31">
      <w:pPr>
        <w:pStyle w:val="33"/>
        <w:spacing w:before="240" w:beforeAutospacing="0" w:after="0" w:afterAutospacing="0" w:line="240" w:lineRule="auto"/>
        <w:ind w:left="220" w:leftChars="100" w:right="240" w:rightChars="109" w:firstLine="0" w:firstLineChars="0"/>
        <w:jc w:val="both"/>
        <w:rPr>
          <w:rFonts w:hint="default" w:ascii="Calibri" w:hAnsi="Calibri" w:cs="Calibri"/>
          <w:sz w:val="24"/>
          <w:szCs w:val="24"/>
        </w:rPr>
      </w:pPr>
      <w:r>
        <w:rPr>
          <w:rStyle w:val="31"/>
          <w:rFonts w:hint="default" w:ascii="Calibri" w:hAnsi="Calibri" w:cs="Calibri"/>
          <w:sz w:val="24"/>
          <w:szCs w:val="24"/>
        </w:rPr>
        <w:t>Να περιγράψεις τον τρόπο με τον οποίο επιτυγχάνεται η αλληλουχία των νοημάτων στο χωρίο του Κειμένου 2 «</w:t>
      </w:r>
      <w:r>
        <w:rPr>
          <w:rStyle w:val="32"/>
          <w:rFonts w:hint="default" w:ascii="Calibri" w:hAnsi="Calibri" w:cs="Calibri"/>
          <w:sz w:val="24"/>
          <w:szCs w:val="24"/>
        </w:rPr>
        <w:t>Σαν τι βοήθεια όμως πρέπει να δίνει στους τριγυρινούς του … Πρώτα απ' όλα αυτήν πρέπει να σεβόμαστε.»</w:t>
      </w:r>
    </w:p>
    <w:p w14:paraId="299BBA20">
      <w:pPr>
        <w:spacing w:line="240" w:lineRule="auto"/>
        <w:ind w:left="220" w:leftChars="100" w:right="240" w:rightChars="109" w:firstLine="0" w:firstLineChars="0"/>
        <w:jc w:val="both"/>
        <w:rPr>
          <w:rFonts w:hint="default" w:ascii="Calibri" w:hAnsi="Calibri" w:cs="Calibri"/>
          <w:b/>
          <w:sz w:val="24"/>
          <w:szCs w:val="24"/>
        </w:rPr>
      </w:pPr>
      <w:r>
        <w:rPr>
          <w:rFonts w:hint="default" w:ascii="Calibri" w:hAnsi="Calibri" w:cs="Calibri"/>
          <w:b/>
          <w:sz w:val="24"/>
          <w:szCs w:val="24"/>
        </w:rPr>
        <w:t>Ερώτημα 3ο (μονάδες 10)</w:t>
      </w:r>
    </w:p>
    <w:p w14:paraId="12E9A591">
      <w:pPr>
        <w:pStyle w:val="33"/>
        <w:spacing w:before="240" w:beforeAutospacing="0" w:after="0" w:afterAutospacing="0" w:line="240" w:lineRule="auto"/>
        <w:ind w:left="220" w:leftChars="100" w:right="240" w:rightChars="109" w:firstLine="0" w:firstLineChars="0"/>
        <w:jc w:val="both"/>
        <w:rPr>
          <w:rFonts w:hint="default" w:ascii="Calibri" w:hAnsi="Calibri" w:cs="Calibri"/>
          <w:sz w:val="24"/>
          <w:szCs w:val="24"/>
        </w:rPr>
      </w:pPr>
      <w:bookmarkStart w:id="220" w:name="_GoBack"/>
      <w:r>
        <w:rPr>
          <w:rFonts w:hint="default" w:ascii="Calibri" w:hAnsi="Calibri" w:cs="Calibri"/>
          <w:b/>
          <w:bCs/>
          <w:sz w:val="24"/>
          <w:szCs w:val="24"/>
        </w:rPr>
        <w:t>α)</w:t>
      </w:r>
      <w:r>
        <w:rPr>
          <w:rFonts w:hint="default" w:ascii="Calibri" w:hAnsi="Calibri" w:cs="Calibri"/>
          <w:bCs/>
          <w:sz w:val="24"/>
          <w:szCs w:val="24"/>
        </w:rPr>
        <w:t xml:space="preserve"> </w:t>
      </w:r>
      <w:r>
        <w:rPr>
          <w:rStyle w:val="31"/>
          <w:rFonts w:hint="default" w:ascii="Calibri" w:hAnsi="Calibri" w:cs="Calibri"/>
          <w:sz w:val="24"/>
          <w:szCs w:val="24"/>
        </w:rPr>
        <w:t xml:space="preserve"> Η συγγραφέας στο Κείμενο 1 επιλέγει να ξεκινήσει με την αναφορά σε ένα πείραμα. Να σχολιάσεις την επικοινωνιακή αποτελεσματικότητα αυτής της επιλογής. (μονάδες 4) </w:t>
      </w:r>
    </w:p>
    <w:p w14:paraId="2A499BDF">
      <w:pPr>
        <w:spacing w:before="240" w:after="0" w:line="240" w:lineRule="auto"/>
        <w:ind w:left="220" w:leftChars="100" w:right="240" w:rightChars="109" w:firstLine="0" w:firstLineChars="0"/>
        <w:jc w:val="both"/>
        <w:rPr>
          <w:rFonts w:hint="default" w:ascii="Calibri" w:hAnsi="Calibri" w:cs="Calibri"/>
          <w:b/>
          <w:sz w:val="24"/>
          <w:szCs w:val="24"/>
        </w:rPr>
      </w:pPr>
      <w:r>
        <w:rPr>
          <w:rFonts w:hint="default" w:ascii="Calibri" w:hAnsi="Calibri" w:cs="Calibri"/>
          <w:b/>
          <w:sz w:val="24"/>
          <w:szCs w:val="24"/>
        </w:rPr>
        <w:t>β)</w:t>
      </w:r>
      <w:r>
        <w:rPr>
          <w:rFonts w:hint="default" w:ascii="Calibri" w:hAnsi="Calibri" w:cs="Calibri"/>
          <w:sz w:val="24"/>
          <w:szCs w:val="24"/>
        </w:rPr>
        <w:t xml:space="preserve"> </w:t>
      </w:r>
      <w:r>
        <w:rPr>
          <w:rFonts w:hint="default" w:ascii="Calibri" w:hAnsi="Calibri" w:cs="Calibri"/>
          <w:bCs/>
          <w:sz w:val="24"/>
          <w:szCs w:val="24"/>
        </w:rPr>
        <w:t xml:space="preserve">Να σχολιάσεις στην </w:t>
      </w:r>
      <w:r>
        <w:rPr>
          <w:rFonts w:hint="default" w:ascii="Calibri" w:hAnsi="Calibri" w:cs="Calibri"/>
          <w:sz w:val="24"/>
          <w:szCs w:val="24"/>
        </w:rPr>
        <w:t xml:space="preserve">τελευταία παράγραφο του Κειμένου 1 </w:t>
      </w:r>
      <w:r>
        <w:rPr>
          <w:rFonts w:hint="default" w:ascii="Calibri" w:hAnsi="Calibri" w:cs="Calibri"/>
          <w:bCs/>
          <w:sz w:val="24"/>
          <w:szCs w:val="24"/>
        </w:rPr>
        <w:t>τη συνεχή χρήση των ερωτήσεων</w:t>
      </w:r>
      <w:r>
        <w:rPr>
          <w:rFonts w:hint="default" w:ascii="Calibri" w:hAnsi="Calibri" w:cs="Calibri"/>
          <w:sz w:val="24"/>
          <w:szCs w:val="24"/>
        </w:rPr>
        <w:t>. Τι πετυχαίνει η συγγραφέας με τα ερωτήματα που θέτει; (μονάδες 6)</w:t>
      </w:r>
    </w:p>
    <w:p w14:paraId="22889329">
      <w:pPr>
        <w:spacing w:line="240" w:lineRule="auto"/>
        <w:ind w:left="220" w:leftChars="100" w:right="240" w:rightChars="109" w:firstLine="0" w:firstLineChars="0"/>
        <w:rPr>
          <w:rFonts w:hint="default" w:ascii="Calibri" w:hAnsi="Calibri" w:cs="Calibri"/>
          <w:b/>
          <w:sz w:val="24"/>
          <w:szCs w:val="24"/>
        </w:rPr>
      </w:pPr>
    </w:p>
    <w:bookmarkEnd w:id="220"/>
    <w:p w14:paraId="43ADA050">
      <w:pPr>
        <w:spacing w:line="240" w:lineRule="auto"/>
        <w:ind w:left="220" w:leftChars="100" w:right="240" w:rightChars="109" w:firstLine="0" w:firstLineChars="0"/>
        <w:rPr>
          <w:rFonts w:hint="default" w:ascii="Calibri" w:hAnsi="Calibri" w:cs="Calibri"/>
          <w:b/>
          <w:sz w:val="24"/>
          <w:szCs w:val="24"/>
        </w:rPr>
      </w:pPr>
      <w:r>
        <w:rPr>
          <w:rFonts w:hint="default" w:ascii="Calibri" w:hAnsi="Calibri" w:cs="Calibri"/>
          <w:b/>
          <w:sz w:val="24"/>
          <w:szCs w:val="24"/>
        </w:rPr>
        <w:t>Κείμενο 3</w:t>
      </w:r>
    </w:p>
    <w:p w14:paraId="76EBEC69">
      <w:pPr>
        <w:spacing w:after="0" w:line="240" w:lineRule="auto"/>
        <w:ind w:left="220" w:leftChars="100" w:right="240" w:rightChars="109" w:firstLine="0" w:firstLineChars="0"/>
        <w:jc w:val="center"/>
        <w:rPr>
          <w:rFonts w:hint="default" w:ascii="Calibri" w:hAnsi="Calibri" w:eastAsia="Times New Roman" w:cs="Calibri"/>
          <w:b/>
          <w:bCs/>
          <w:color w:val="000000"/>
          <w:sz w:val="24"/>
          <w:szCs w:val="24"/>
          <w:lang w:eastAsia="el-GR"/>
        </w:rPr>
      </w:pPr>
      <w:r>
        <w:rPr>
          <w:rFonts w:hint="default" w:ascii="Calibri" w:hAnsi="Calibri" w:eastAsia="Times New Roman" w:cs="Calibri"/>
          <w:b/>
          <w:bCs/>
          <w:color w:val="000000"/>
          <w:sz w:val="24"/>
          <w:szCs w:val="24"/>
          <w:lang w:eastAsia="el-GR"/>
        </w:rPr>
        <w:t xml:space="preserve">ΚΑΛΑΜΙΕΣ ΣΤΟΝ ΑΝΕΜΟ </w:t>
      </w:r>
    </w:p>
    <w:p w14:paraId="53D95FB2">
      <w:pPr>
        <w:spacing w:after="0" w:line="240" w:lineRule="auto"/>
        <w:ind w:left="220" w:leftChars="100" w:right="240" w:rightChars="109" w:firstLine="0" w:firstLineChars="0"/>
        <w:jc w:val="center"/>
        <w:rPr>
          <w:rFonts w:hint="default" w:ascii="Calibri" w:hAnsi="Calibri" w:eastAsia="Times New Roman" w:cs="Calibri"/>
          <w:color w:val="000000"/>
          <w:sz w:val="24"/>
          <w:szCs w:val="24"/>
          <w:lang w:eastAsia="el-GR"/>
        </w:rPr>
      </w:pPr>
    </w:p>
    <w:p w14:paraId="55390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0" w:leftChars="100" w:right="240" w:rightChars="109" w:firstLine="0" w:firstLineChars="0"/>
        <w:jc w:val="both"/>
        <w:rPr>
          <w:rFonts w:hint="default" w:ascii="Calibri" w:hAnsi="Calibri" w:eastAsia="Times New Roman" w:cs="Calibri"/>
          <w:i/>
          <w:iCs/>
          <w:sz w:val="24"/>
          <w:szCs w:val="24"/>
          <w:lang w:eastAsia="el-GR"/>
        </w:rPr>
      </w:pPr>
      <w:r>
        <w:rPr>
          <w:rFonts w:hint="default" w:ascii="Calibri" w:hAnsi="Calibri" w:eastAsia="Times New Roman" w:cs="Calibri"/>
          <w:i/>
          <w:iCs/>
          <w:sz w:val="24"/>
          <w:szCs w:val="24"/>
          <w:lang w:eastAsia="el-GR"/>
        </w:rPr>
        <w:t>Η Γκράτσια Ντελέντα (</w:t>
      </w:r>
      <w:r>
        <w:rPr>
          <w:rFonts w:hint="default" w:ascii="Calibri" w:hAnsi="Calibri" w:eastAsia="Times New Roman" w:cs="Calibri"/>
          <w:i/>
          <w:iCs/>
          <w:sz w:val="24"/>
          <w:szCs w:val="24"/>
          <w:lang w:val="en-US" w:eastAsia="el-GR"/>
        </w:rPr>
        <w:t>Grazia</w:t>
      </w:r>
      <w:r>
        <w:rPr>
          <w:rFonts w:hint="default" w:ascii="Calibri" w:hAnsi="Calibri" w:eastAsia="Times New Roman" w:cs="Calibri"/>
          <w:i/>
          <w:iCs/>
          <w:sz w:val="24"/>
          <w:szCs w:val="24"/>
          <w:lang w:eastAsia="el-GR"/>
        </w:rPr>
        <w:t xml:space="preserve"> </w:t>
      </w:r>
      <w:r>
        <w:rPr>
          <w:rFonts w:hint="default" w:ascii="Calibri" w:hAnsi="Calibri" w:eastAsia="Times New Roman" w:cs="Calibri"/>
          <w:i/>
          <w:iCs/>
          <w:sz w:val="24"/>
          <w:szCs w:val="24"/>
          <w:lang w:val="en-US" w:eastAsia="el-GR"/>
        </w:rPr>
        <w:t>Deledda</w:t>
      </w:r>
      <w:r>
        <w:rPr>
          <w:rFonts w:hint="default" w:ascii="Calibri" w:hAnsi="Calibri" w:eastAsia="Times New Roman" w:cs="Calibri"/>
          <w:i/>
          <w:iCs/>
          <w:sz w:val="24"/>
          <w:szCs w:val="24"/>
          <w:lang w:eastAsia="el-GR"/>
        </w:rPr>
        <w:t>) γεννήθηκε το 1871 στη Σαρδηνία και πέθανε στη Ρώμη το 1936. Το 1926 έλαβε το βραβείο Νόμπελ για τη λογοτεχνία. Το απόσπασμα είναι από το 6</w:t>
      </w:r>
      <w:r>
        <w:rPr>
          <w:rFonts w:hint="default" w:ascii="Calibri" w:hAnsi="Calibri" w:eastAsia="Times New Roman" w:cs="Calibri"/>
          <w:i/>
          <w:iCs/>
          <w:sz w:val="24"/>
          <w:szCs w:val="24"/>
          <w:vertAlign w:val="superscript"/>
          <w:lang w:eastAsia="el-GR"/>
        </w:rPr>
        <w:t>ο</w:t>
      </w:r>
      <w:r>
        <w:rPr>
          <w:rFonts w:hint="default" w:ascii="Calibri" w:hAnsi="Calibri" w:eastAsia="Times New Roman" w:cs="Calibri"/>
          <w:i/>
          <w:iCs/>
          <w:sz w:val="24"/>
          <w:szCs w:val="24"/>
          <w:lang w:eastAsia="el-GR"/>
        </w:rPr>
        <w:t xml:space="preserve"> κεφ. του βιβλίου και μεταφράστηκε από τον Χρ. Αλεξανδρίδη, 2009, </w:t>
      </w:r>
      <w:r>
        <w:rPr>
          <w:rFonts w:hint="default" w:ascii="Calibri" w:hAnsi="Calibri" w:eastAsia="Times New Roman" w:cs="Calibri"/>
          <w:i/>
          <w:iCs/>
          <w:sz w:val="24"/>
          <w:szCs w:val="24"/>
          <w:lang w:val="en-US" w:eastAsia="el-GR"/>
        </w:rPr>
        <w:t>GUTENBERGE</w:t>
      </w:r>
      <w:r>
        <w:rPr>
          <w:rFonts w:hint="default" w:ascii="Calibri" w:hAnsi="Calibri" w:eastAsia="Times New Roman" w:cs="Calibri"/>
          <w:i/>
          <w:iCs/>
          <w:sz w:val="24"/>
          <w:szCs w:val="24"/>
          <w:lang w:eastAsia="el-GR"/>
        </w:rPr>
        <w:t xml:space="preserve"> </w:t>
      </w:r>
      <w:r>
        <w:rPr>
          <w:rFonts w:hint="default" w:ascii="Calibri" w:hAnsi="Calibri" w:eastAsia="Times New Roman" w:cs="Calibri"/>
          <w:i/>
          <w:iCs/>
          <w:sz w:val="24"/>
          <w:szCs w:val="24"/>
          <w:lang w:val="en-US" w:eastAsia="el-GR"/>
        </w:rPr>
        <w:t>BOOK</w:t>
      </w:r>
      <w:r>
        <w:rPr>
          <w:rFonts w:hint="default" w:ascii="Calibri" w:hAnsi="Calibri" w:eastAsia="Times New Roman" w:cs="Calibri"/>
          <w:i/>
          <w:iCs/>
          <w:sz w:val="24"/>
          <w:szCs w:val="24"/>
          <w:lang w:eastAsia="el-GR"/>
        </w:rPr>
        <w:t>.</w:t>
      </w:r>
    </w:p>
    <w:p w14:paraId="085C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0" w:leftChars="100" w:right="240" w:rightChars="109" w:firstLine="0" w:firstLineChars="0"/>
        <w:rPr>
          <w:rFonts w:hint="default" w:ascii="Calibri" w:hAnsi="Calibri" w:eastAsia="Times New Roman" w:cs="Calibri"/>
          <w:color w:val="000000"/>
          <w:sz w:val="24"/>
          <w:szCs w:val="24"/>
          <w:lang w:eastAsia="el-GR"/>
        </w:rPr>
      </w:pPr>
    </w:p>
    <w:p w14:paraId="5C46DE68">
      <w:pPr>
        <w:pStyle w:val="34"/>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sz w:val="24"/>
          <w:szCs w:val="24"/>
        </w:rPr>
        <w:t xml:space="preserve">Ο </w:t>
      </w:r>
      <w:r>
        <w:rPr>
          <w:rFonts w:hint="default" w:ascii="Calibri" w:hAnsi="Calibri" w:cs="Calibri"/>
          <w:color w:val="000000"/>
          <w:sz w:val="24"/>
          <w:szCs w:val="24"/>
        </w:rPr>
        <w:t>Έφις (αφοσιωμένος γέρος υπηρέτης στις τρεις ανύπαντρες αδελφές Νοέμι, Έστερ, Ρουθ μιας ξεπεσμένης οικογένειας ευγενών) χαμήλωσε για μια στιγμή το κεφάλι. Κοκκίνισε και ντρεπόταν που κοκκίνιζε, αλλά αμέσως πήρε θάρρος και ρώτησε.</w:t>
      </w:r>
    </w:p>
    <w:p w14:paraId="25CF365E">
      <w:pPr>
        <w:pStyle w:val="34"/>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color w:val="000000"/>
          <w:sz w:val="24"/>
          <w:szCs w:val="24"/>
        </w:rPr>
        <w:t>«Μπορώ να πω κάτι; Εάν είναι λάθος, σαν να μην το είπα.»</w:t>
      </w:r>
    </w:p>
    <w:p w14:paraId="19656DEC">
      <w:pPr>
        <w:pStyle w:val="34"/>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color w:val="000000"/>
          <w:sz w:val="24"/>
          <w:szCs w:val="24"/>
        </w:rPr>
        <w:t>«Μίλησε.»</w:t>
      </w:r>
    </w:p>
    <w:p w14:paraId="6336ABEF">
      <w:pPr>
        <w:pStyle w:val="34"/>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color w:val="000000"/>
          <w:sz w:val="24"/>
          <w:szCs w:val="24"/>
        </w:rPr>
        <w:t>«Το παιδί (ο γιος της νεκρής πια τέταρτης αδελφής που ήρθε στο νησί από τη Ρώμη άθλιος και δυστυχισμένος) δεν μου φαίνεται κακό. Ανατράφηκε άσχημα μέχρι τώρα. Έχασε τους γονείς του τη χειρότερη στιγμή γι’ αυτόν και απόμεινε σαν ένα ολομόναχο παιδί μέσα στους πέντε δρόμους και έτσι χάθηκε. Πρέπει να τον ξαναφέρουμε στο σωστό δρόμο. Εδώ τώρα, στο χωριό, δεν ξέρει τι να κάνει. Έχει μαλάρια</w:t>
      </w:r>
      <w:r>
        <w:rPr>
          <w:rStyle w:val="12"/>
          <w:rFonts w:hint="default" w:ascii="Calibri" w:hAnsi="Calibri" w:cs="Calibri"/>
          <w:color w:val="000000"/>
          <w:sz w:val="24"/>
          <w:szCs w:val="24"/>
        </w:rPr>
        <w:footnoteReference w:id="2"/>
      </w:r>
      <w:r>
        <w:rPr>
          <w:rFonts w:hint="default" w:ascii="Calibri" w:hAnsi="Calibri" w:cs="Calibri"/>
          <w:color w:val="000000"/>
          <w:sz w:val="24"/>
          <w:szCs w:val="24"/>
        </w:rPr>
        <w:t>, πλήττει και γι’ αυτό πάει να παίξει και να ερωτευτεί. Έχει όμως καλές ιδέες, είναι ευγενικό. Έδειξε ποτέ να μην σας σέβεται;… »</w:t>
      </w:r>
    </w:p>
    <w:p w14:paraId="436EC851">
      <w:pPr>
        <w:pStyle w:val="34"/>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color w:val="000000"/>
          <w:sz w:val="24"/>
          <w:szCs w:val="24"/>
        </w:rPr>
        <w:t>«Όχι, αυτό όχι…», βιάστηκε ν’ απαντήσει η ντόνα Έστερ, αλλά και η ντόνα Ρουθ ένευσε αρνητικά. Η Νοέμι όμως είπε με πίκρα, σφίγγοντας λίγο τις γροθιές και απλώνοντάς τες προς τον Έφις:</w:t>
      </w:r>
    </w:p>
    <w:p w14:paraId="0C0792C3">
      <w:pPr>
        <w:pStyle w:val="34"/>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color w:val="000000"/>
          <w:sz w:val="24"/>
          <w:szCs w:val="24"/>
        </w:rPr>
        <w:t>«Από τη στιγμή που ήρθε δεν κάνει άλλο από το να μην μας σέβεται. Μάλιστα, ήρθε χωρίς να μας πει τίποτα… Μόλις έφτασε άνοιξε παρτίδες με όλους εκείνους που μας περιφρονούν. Έπειτα άρχισε τους έρωτες με ένα κορίτσι από το χειρότερο σόι του χωριού. Μια που πάει ξυπόλυτη στο ποτάμι! Είναι και τεμπέλης και έχει και κακές συνήθειες, εσύ ο ίδιος το είπες. Εάν όλα αυτά δεν είναι έλλειψη σεβασμού προς εμάς, προς το σπίτι μας, τότε τι είναι; Πες μου εσύ, με το χέρι στην καρδιά….»</w:t>
      </w:r>
    </w:p>
    <w:p w14:paraId="1995F352">
      <w:pPr>
        <w:pStyle w:val="34"/>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color w:val="000000"/>
          <w:sz w:val="24"/>
          <w:szCs w:val="24"/>
        </w:rPr>
        <w:t>«Είναι αλήθεια», παραδέχτηκε ο Έφις. «Είναι όμως ακόμη παιδί, το ξαναλέω. Θα πρέπει να τον βοηθήσουμε, να του βρούμε μια δουλειά. Θέλω όμως να πω και κάτι άλλο….»</w:t>
      </w:r>
    </w:p>
    <w:p w14:paraId="28A45846">
      <w:pPr>
        <w:pStyle w:val="34"/>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color w:val="000000"/>
          <w:sz w:val="24"/>
          <w:szCs w:val="24"/>
        </w:rPr>
        <w:t>«Μίλησε λοιπόν!», είπε η Νοέμι, αλλά με τέτοια περιφρόνηση που εκείνος πάγωσε. Παρ’ όλα αυτά τόλμησε:</w:t>
      </w:r>
    </w:p>
    <w:p w14:paraId="43DB33D8">
      <w:pPr>
        <w:pStyle w:val="34"/>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color w:val="000000"/>
          <w:sz w:val="24"/>
          <w:szCs w:val="24"/>
        </w:rPr>
        <w:t>«Πιστεύω ότι θα του έκανε καλό εάν είχε δική του οικογένεια. Εάν αγαπάει πραγματικά εκείνο το κορίτσι….. γιατί να μην τον αφήσετε να την πάρει;….»</w:t>
      </w:r>
    </w:p>
    <w:p w14:paraId="4B60CB12">
      <w:pPr>
        <w:spacing w:line="240" w:lineRule="auto"/>
        <w:ind w:left="220" w:leftChars="100" w:right="240" w:rightChars="109" w:firstLine="0" w:firstLineChars="0"/>
        <w:jc w:val="center"/>
        <w:rPr>
          <w:rFonts w:hint="default" w:ascii="Calibri" w:hAnsi="Calibri" w:cs="Calibri"/>
          <w:sz w:val="24"/>
          <w:szCs w:val="24"/>
        </w:rPr>
      </w:pPr>
    </w:p>
    <w:p w14:paraId="704B0162">
      <w:pPr>
        <w:spacing w:line="240" w:lineRule="auto"/>
        <w:ind w:left="220" w:leftChars="100" w:right="240" w:rightChars="109" w:firstLine="0" w:firstLineChars="0"/>
        <w:rPr>
          <w:rFonts w:hint="default" w:ascii="Calibri" w:hAnsi="Calibri" w:cs="Calibri"/>
          <w:b/>
          <w:sz w:val="24"/>
          <w:szCs w:val="24"/>
        </w:rPr>
      </w:pPr>
      <w:r>
        <w:rPr>
          <w:rFonts w:hint="default" w:ascii="Calibri" w:hAnsi="Calibri" w:cs="Calibri"/>
          <w:b/>
          <w:sz w:val="24"/>
          <w:szCs w:val="24"/>
        </w:rPr>
        <w:t>ΘΕΜΑ 3 (μονάδες 15)</w:t>
      </w:r>
    </w:p>
    <w:p w14:paraId="08811114">
      <w:pPr>
        <w:pStyle w:val="33"/>
        <w:spacing w:before="240" w:beforeAutospacing="0" w:after="0" w:afterAutospacing="0" w:line="240" w:lineRule="auto"/>
        <w:ind w:left="220" w:leftChars="100" w:right="240" w:rightChars="109" w:firstLine="0" w:firstLineChars="0"/>
        <w:jc w:val="both"/>
        <w:rPr>
          <w:rFonts w:hint="default" w:ascii="Calibri" w:hAnsi="Calibri" w:cs="Calibri"/>
          <w:sz w:val="24"/>
          <w:szCs w:val="24"/>
        </w:rPr>
      </w:pPr>
      <w:r>
        <w:rPr>
          <w:rStyle w:val="31"/>
          <w:rFonts w:hint="default" w:ascii="Calibri" w:hAnsi="Calibri" w:cs="Calibri"/>
          <w:sz w:val="24"/>
          <w:szCs w:val="24"/>
        </w:rPr>
        <w:t>Στο Κείμενο 3 να ερμηνεύσεις τη στάση του Έφις συγκριτικά με αυτή που υιοθετούν οι τρεις θείες στον άγνωστο μέχρι τότε νεαρό ανιψιό τους. Με ποιους κειμενικούς δείκτες (τρεις αρκούν) εκφράζεται αυτή η διαφωνία; Συμφωνείς ή διαφωνείς με τη στάση του Έφις; (150-200 λέξεις)</w:t>
      </w:r>
    </w:p>
    <w:p w14:paraId="2EECF37E">
      <w:pPr>
        <w:spacing w:before="240" w:after="0" w:line="240" w:lineRule="auto"/>
        <w:ind w:left="220" w:leftChars="100" w:right="240" w:rightChars="109" w:firstLine="0" w:firstLineChars="0"/>
        <w:jc w:val="left"/>
        <w:rPr>
          <w:rFonts w:hint="default" w:ascii="Calibri" w:hAnsi="Calibri" w:cs="Calibri"/>
          <w:b/>
          <w:sz w:val="24"/>
          <w:szCs w:val="24"/>
        </w:rPr>
      </w:pPr>
    </w:p>
    <w:p w14:paraId="34A31634">
      <w:pPr>
        <w:spacing w:before="240" w:after="0" w:line="240" w:lineRule="auto"/>
        <w:ind w:left="220" w:leftChars="100" w:right="240" w:rightChars="109" w:firstLine="0" w:firstLineChars="0"/>
        <w:jc w:val="left"/>
        <w:rPr>
          <w:rFonts w:hint="default" w:ascii="Calibri" w:hAnsi="Calibri" w:cs="Calibri"/>
          <w:b/>
          <w:sz w:val="24"/>
          <w:szCs w:val="24"/>
        </w:rPr>
      </w:pPr>
    </w:p>
    <w:p w14:paraId="5E9ACFD5">
      <w:pPr>
        <w:spacing w:line="240" w:lineRule="auto"/>
        <w:ind w:left="220" w:leftChars="100" w:right="240" w:rightChars="109" w:firstLine="0" w:firstLineChars="0"/>
        <w:jc w:val="center"/>
        <w:rPr>
          <w:rFonts w:hint="default" w:ascii="Calibri" w:hAnsi="Calibri" w:eastAsia="Calibri" w:cs="Calibri"/>
          <w:b/>
          <w:bCs/>
          <w:sz w:val="24"/>
          <w:szCs w:val="24"/>
        </w:rPr>
      </w:pPr>
      <w:bookmarkStart w:id="9" w:name="_Hlk91625705"/>
      <w:r>
        <w:rPr>
          <w:rFonts w:hint="default" w:ascii="Calibri" w:hAnsi="Calibri" w:cs="Calibri"/>
          <w:b/>
          <w:bCs/>
          <w:sz w:val="24"/>
          <w:szCs w:val="24"/>
        </w:rPr>
        <w:t>ΕΝΔΕΙΚΤΙΚΕΣ ΑΠΑΝΤΗΣΕΙΣ</w:t>
      </w:r>
    </w:p>
    <w:bookmarkEnd w:id="9"/>
    <w:p w14:paraId="74241643">
      <w:pPr>
        <w:spacing w:line="240" w:lineRule="auto"/>
        <w:ind w:left="220" w:leftChars="100" w:right="240" w:rightChars="109" w:firstLine="0" w:firstLineChars="0"/>
        <w:jc w:val="both"/>
        <w:rPr>
          <w:rFonts w:hint="default" w:ascii="Calibri" w:hAnsi="Calibri" w:eastAsia="Calibri" w:cs="Calibri"/>
          <w:b/>
          <w:bCs/>
          <w:sz w:val="24"/>
          <w:szCs w:val="24"/>
        </w:rPr>
      </w:pPr>
      <w:r>
        <w:rPr>
          <w:rFonts w:hint="default" w:ascii="Calibri" w:hAnsi="Calibri" w:cs="Calibri"/>
          <w:i/>
          <w:iCs/>
          <w:sz w:val="24"/>
          <w:szCs w:val="24"/>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2776FA28">
      <w:pPr>
        <w:spacing w:after="0" w:line="240" w:lineRule="auto"/>
        <w:ind w:left="220" w:leftChars="100" w:right="240" w:rightChars="109" w:firstLine="0" w:firstLineChars="0"/>
        <w:rPr>
          <w:rFonts w:hint="default" w:ascii="Calibri" w:hAnsi="Calibri" w:cs="Calibri"/>
          <w:b/>
          <w:sz w:val="24"/>
          <w:szCs w:val="24"/>
        </w:rPr>
      </w:pPr>
    </w:p>
    <w:p w14:paraId="1A67A713">
      <w:pPr>
        <w:spacing w:line="240" w:lineRule="auto"/>
        <w:ind w:left="220" w:leftChars="100" w:right="240" w:rightChars="109" w:firstLine="0" w:firstLineChars="0"/>
        <w:rPr>
          <w:rFonts w:hint="default" w:ascii="Calibri" w:hAnsi="Calibri" w:cs="Calibri"/>
          <w:b/>
          <w:sz w:val="24"/>
          <w:szCs w:val="24"/>
        </w:rPr>
      </w:pPr>
      <w:r>
        <w:rPr>
          <w:rFonts w:hint="default" w:ascii="Calibri" w:hAnsi="Calibri" w:cs="Calibri"/>
          <w:b/>
          <w:sz w:val="24"/>
          <w:szCs w:val="24"/>
        </w:rPr>
        <w:t>ΘΕΜΑ 2 (μονάδες 35)</w:t>
      </w:r>
    </w:p>
    <w:p w14:paraId="158155E0">
      <w:pPr>
        <w:spacing w:line="240" w:lineRule="auto"/>
        <w:ind w:left="220" w:leftChars="100" w:right="240" w:rightChars="109" w:firstLine="0" w:firstLineChars="0"/>
        <w:rPr>
          <w:rFonts w:hint="default" w:ascii="Calibri" w:hAnsi="Calibri" w:cs="Calibri"/>
          <w:b/>
          <w:sz w:val="24"/>
          <w:szCs w:val="24"/>
        </w:rPr>
      </w:pPr>
    </w:p>
    <w:p w14:paraId="1DC84147">
      <w:pPr>
        <w:spacing w:before="240" w:after="0" w:line="240" w:lineRule="auto"/>
        <w:ind w:left="220" w:leftChars="100" w:right="240" w:rightChars="109" w:firstLine="0" w:firstLineChars="0"/>
        <w:contextualSpacing/>
        <w:jc w:val="both"/>
        <w:rPr>
          <w:rStyle w:val="18"/>
          <w:rFonts w:hint="default" w:ascii="Calibri" w:hAnsi="Calibri" w:cs="Calibri"/>
          <w:bCs w:val="0"/>
          <w:sz w:val="24"/>
          <w:szCs w:val="24"/>
        </w:rPr>
      </w:pPr>
      <w:r>
        <w:rPr>
          <w:rFonts w:hint="default" w:ascii="Calibri" w:hAnsi="Calibri" w:cs="Calibri"/>
          <w:b/>
          <w:sz w:val="24"/>
          <w:szCs w:val="24"/>
        </w:rPr>
        <w:t>Ερώτημα 1ο (μονάδες 15)</w:t>
      </w:r>
    </w:p>
    <w:p w14:paraId="267CFE89">
      <w:pPr>
        <w:pStyle w:val="33"/>
        <w:spacing w:before="240" w:beforeAutospacing="0" w:after="0" w:afterAutospacing="0" w:line="240" w:lineRule="auto"/>
        <w:ind w:left="220" w:leftChars="100" w:right="240" w:rightChars="109" w:firstLine="0" w:firstLineChars="0"/>
        <w:jc w:val="both"/>
        <w:rPr>
          <w:rStyle w:val="32"/>
          <w:rFonts w:hint="default" w:ascii="Calibri" w:hAnsi="Calibri" w:cs="Calibri"/>
          <w:sz w:val="24"/>
          <w:szCs w:val="24"/>
        </w:rPr>
      </w:pPr>
      <w:r>
        <w:rPr>
          <w:rStyle w:val="32"/>
          <w:rFonts w:hint="default" w:ascii="Calibri" w:hAnsi="Calibri" w:cs="Calibri"/>
          <w:sz w:val="24"/>
          <w:szCs w:val="24"/>
        </w:rPr>
        <w:t>Ο/Η μαθητής/-τρια αναπτύσσει τις προσωπικές του απόψεις του/της τεκμηριωμένα σχετικά με τη θέση του συντάκτη του κειμένου και το ερώτημα που έχει τεθεί. Η απάντηση αξιολογείται ως προς:</w:t>
      </w:r>
    </w:p>
    <w:p w14:paraId="243D9B06">
      <w:pPr>
        <w:pStyle w:val="33"/>
        <w:numPr>
          <w:ilvl w:val="0"/>
          <w:numId w:val="21"/>
        </w:numPr>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Style w:val="32"/>
          <w:rFonts w:hint="default" w:ascii="Calibri" w:hAnsi="Calibri" w:cs="Calibri"/>
          <w:sz w:val="24"/>
          <w:szCs w:val="24"/>
        </w:rPr>
        <w:t>την</w:t>
      </w:r>
      <w:r>
        <w:rPr>
          <w:rFonts w:hint="default" w:ascii="Calibri" w:hAnsi="Calibri" w:cs="Calibri"/>
          <w:sz w:val="24"/>
          <w:szCs w:val="24"/>
        </w:rPr>
        <w:t xml:space="preserve"> ευστοχία/ακρίβεια/σαφήνεια στην απόδοση των πληροφοριών του χωρίου σε επίπεδο έκφρασης και διατύπωσης του περιεχομένου </w:t>
      </w:r>
      <w:r>
        <w:rPr>
          <w:rStyle w:val="32"/>
          <w:rFonts w:hint="default" w:ascii="Calibri" w:hAnsi="Calibri" w:cs="Calibri"/>
          <w:sz w:val="24"/>
          <w:szCs w:val="24"/>
        </w:rPr>
        <w:t xml:space="preserve">π.χ. </w:t>
      </w:r>
      <w:r>
        <w:rPr>
          <w:rFonts w:hint="default" w:ascii="Calibri" w:hAnsi="Calibri" w:cs="Calibri"/>
          <w:sz w:val="24"/>
          <w:szCs w:val="24"/>
        </w:rPr>
        <w:t>με διαφορετικό λεξιλόγιο από αυτό του αρχικού λεξιλογίου</w:t>
      </w:r>
    </w:p>
    <w:p w14:paraId="6A70F311">
      <w:pPr>
        <w:pStyle w:val="33"/>
        <w:numPr>
          <w:ilvl w:val="0"/>
          <w:numId w:val="21"/>
        </w:numPr>
        <w:spacing w:before="0" w:beforeAutospacing="0" w:after="0" w:afterAutospacing="0" w:line="240" w:lineRule="auto"/>
        <w:ind w:left="220" w:leftChars="100" w:right="240" w:rightChars="109" w:firstLine="0" w:firstLineChars="0"/>
        <w:jc w:val="both"/>
        <w:rPr>
          <w:rFonts w:hint="default" w:ascii="Calibri" w:hAnsi="Calibri" w:cs="Calibri"/>
          <w:color w:val="222222"/>
          <w:sz w:val="24"/>
          <w:szCs w:val="24"/>
          <w:shd w:val="clear" w:color="auto" w:fill="FFFFFF"/>
        </w:rPr>
      </w:pPr>
      <w:r>
        <w:rPr>
          <w:rFonts w:hint="default" w:ascii="Calibri" w:hAnsi="Calibri" w:cs="Calibri"/>
          <w:sz w:val="24"/>
          <w:szCs w:val="24"/>
        </w:rPr>
        <w:t xml:space="preserve">την προσέγγιση και την αξιολόγηση κριτικά των ιδεών, στάσεων, συμπεριφορών κλπ. που αναδεικνύονται στο χωρίο, </w:t>
      </w:r>
      <w:r>
        <w:rPr>
          <w:rFonts w:hint="default" w:ascii="Calibri" w:hAnsi="Calibri" w:cs="Calibri"/>
          <w:color w:val="222222"/>
          <w:sz w:val="24"/>
          <w:szCs w:val="24"/>
          <w:shd w:val="clear" w:color="auto" w:fill="FFFFFF"/>
        </w:rPr>
        <w:t xml:space="preserve">με βάση είτε το συγκείμενο είτε και το περικείμενο του κειμένου </w:t>
      </w:r>
    </w:p>
    <w:p w14:paraId="0A29D4BB">
      <w:pPr>
        <w:pStyle w:val="33"/>
        <w:numPr>
          <w:ilvl w:val="0"/>
          <w:numId w:val="21"/>
        </w:numPr>
        <w:spacing w:before="0" w:beforeAutospacing="0" w:after="0" w:afterAutospacing="0" w:line="240" w:lineRule="auto"/>
        <w:ind w:left="220" w:leftChars="100" w:right="240" w:rightChars="109" w:firstLine="0" w:firstLineChars="0"/>
        <w:jc w:val="both"/>
        <w:rPr>
          <w:rFonts w:hint="default" w:ascii="Calibri" w:hAnsi="Calibri" w:cs="Calibri"/>
          <w:color w:val="222222"/>
          <w:sz w:val="24"/>
          <w:szCs w:val="24"/>
          <w:shd w:val="clear" w:color="auto" w:fill="FFFFFF"/>
        </w:rPr>
      </w:pPr>
      <w:r>
        <w:rPr>
          <w:rFonts w:hint="default" w:ascii="Calibri" w:hAnsi="Calibri" w:cs="Calibri"/>
          <w:color w:val="222222"/>
          <w:sz w:val="24"/>
          <w:szCs w:val="24"/>
          <w:shd w:val="clear" w:color="auto" w:fill="FFFFFF"/>
        </w:rPr>
        <w:t xml:space="preserve">τη σύγκριση των δοθέντων στοιχείων με ό,τι ισχύει σήμερα, συσχετίζοντας τα στοιχεία αυτά με </w:t>
      </w:r>
      <w:r>
        <w:rPr>
          <w:rFonts w:hint="default" w:ascii="Calibri" w:hAnsi="Calibri" w:cs="Calibri"/>
          <w:sz w:val="24"/>
          <w:szCs w:val="24"/>
        </w:rPr>
        <w:t xml:space="preserve">ανταποκρίσεις, </w:t>
      </w:r>
      <w:r>
        <w:rPr>
          <w:rFonts w:hint="default" w:ascii="Calibri" w:hAnsi="Calibri" w:cs="Calibri"/>
          <w:color w:val="222222"/>
          <w:sz w:val="24"/>
          <w:szCs w:val="24"/>
          <w:shd w:val="clear" w:color="auto" w:fill="FFFFFF"/>
        </w:rPr>
        <w:t>βιώματα και συναισθήματα του/της μαθητή/-τριας</w:t>
      </w:r>
    </w:p>
    <w:p w14:paraId="01D2BF96">
      <w:pPr>
        <w:pStyle w:val="33"/>
        <w:numPr>
          <w:ilvl w:val="0"/>
          <w:numId w:val="21"/>
        </w:numPr>
        <w:spacing w:before="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sz w:val="24"/>
          <w:szCs w:val="24"/>
        </w:rPr>
        <w:t>τα κριτήρια αξιολόγησης της παραγωγής γραπτού λόγου (π.χ. την οργάνωση, τη δομή, τη συνοχή και συνεκτικότητα, την καταλληλότητα των γραμματικών δομών, την ορθογραφία-τη στίξη κ.ά.)</w:t>
      </w:r>
    </w:p>
    <w:p w14:paraId="0D0C9312">
      <w:pPr>
        <w:pStyle w:val="33"/>
        <w:spacing w:before="0" w:beforeAutospacing="0" w:after="0" w:afterAutospacing="0" w:line="240" w:lineRule="auto"/>
        <w:ind w:left="220" w:leftChars="100" w:right="240" w:rightChars="109" w:firstLine="0" w:firstLineChars="0"/>
        <w:rPr>
          <w:rFonts w:hint="default" w:ascii="Calibri" w:hAnsi="Calibri" w:cs="Calibri"/>
          <w:sz w:val="24"/>
          <w:szCs w:val="24"/>
        </w:rPr>
      </w:pPr>
    </w:p>
    <w:p w14:paraId="3672C826">
      <w:pPr>
        <w:pStyle w:val="17"/>
        <w:spacing w:before="240" w:beforeAutospacing="0" w:after="0" w:afterAutospacing="0" w:line="240" w:lineRule="auto"/>
        <w:ind w:left="220" w:leftChars="100" w:right="240" w:rightChars="109" w:firstLine="0" w:firstLineChars="0"/>
        <w:jc w:val="both"/>
        <w:rPr>
          <w:rFonts w:hint="default" w:ascii="Calibri" w:hAnsi="Calibri" w:cs="Calibri"/>
          <w:sz w:val="24"/>
          <w:szCs w:val="24"/>
        </w:rPr>
      </w:pPr>
      <w:r>
        <w:rPr>
          <w:rFonts w:hint="default" w:ascii="Calibri" w:hAnsi="Calibri" w:cs="Calibri"/>
          <w:b/>
          <w:sz w:val="24"/>
          <w:szCs w:val="24"/>
        </w:rPr>
        <w:t>Ερώτημα 2ο (μονάδες 10)</w:t>
      </w:r>
    </w:p>
    <w:p w14:paraId="6C752386">
      <w:pPr>
        <w:pStyle w:val="17"/>
        <w:spacing w:before="240" w:beforeAutospacing="0" w:after="0" w:afterAutospacing="0" w:line="240" w:lineRule="auto"/>
        <w:ind w:left="220" w:leftChars="100" w:right="240" w:rightChars="109" w:firstLine="0" w:firstLineChars="0"/>
        <w:jc w:val="both"/>
        <w:rPr>
          <w:rFonts w:hint="default" w:ascii="Calibri" w:hAnsi="Calibri" w:cs="Calibri"/>
          <w:color w:val="000000"/>
          <w:sz w:val="24"/>
          <w:szCs w:val="24"/>
        </w:rPr>
      </w:pPr>
      <w:r>
        <w:rPr>
          <w:rFonts w:hint="default" w:ascii="Calibri" w:hAnsi="Calibri" w:cs="Calibri"/>
          <w:bCs/>
          <w:sz w:val="24"/>
          <w:szCs w:val="24"/>
        </w:rPr>
        <w:t xml:space="preserve">Η αλληλουχία στο απόσπασμα επιτυγχάνεται με την ομαλή μετάβαση από τη μια σκέψη στην άλλη - τη λογική οργάνωση των ιδεών του συντάκτη σε σειρά και σε παραγράφους. </w:t>
      </w:r>
      <w:r>
        <w:rPr>
          <w:rFonts w:hint="default" w:ascii="Calibri" w:hAnsi="Calibri" w:cs="Calibri"/>
          <w:color w:val="000000"/>
          <w:sz w:val="24"/>
          <w:szCs w:val="24"/>
        </w:rPr>
        <w:t xml:space="preserve">Η </w:t>
      </w:r>
      <w:r>
        <w:rPr>
          <w:rFonts w:hint="default" w:ascii="Calibri" w:hAnsi="Calibri" w:cs="Calibri"/>
          <w:b/>
          <w:bCs/>
          <w:color w:val="000000"/>
          <w:sz w:val="24"/>
          <w:szCs w:val="24"/>
          <w:u w:val="single"/>
        </w:rPr>
        <w:t>σ</w:t>
      </w:r>
      <w:r>
        <w:rPr>
          <w:rFonts w:hint="default" w:ascii="Calibri" w:hAnsi="Calibri" w:cs="Calibri"/>
          <w:b/>
          <w:bCs/>
          <w:sz w:val="24"/>
          <w:szCs w:val="24"/>
          <w:u w:val="single"/>
        </w:rPr>
        <w:t xml:space="preserve">υνοχή </w:t>
      </w:r>
      <w:r>
        <w:rPr>
          <w:rFonts w:hint="default" w:ascii="Calibri" w:hAnsi="Calibri" w:cs="Calibri"/>
          <w:bCs/>
          <w:sz w:val="24"/>
          <w:szCs w:val="24"/>
        </w:rPr>
        <w:t xml:space="preserve">επιτυγχάνεται με εξωτερική σύνδεση π.χ. με ένα ερώτημα </w:t>
      </w:r>
      <w:r>
        <w:rPr>
          <w:rFonts w:hint="default" w:ascii="Calibri" w:hAnsi="Calibri" w:cs="Calibri"/>
          <w:i/>
          <w:iCs/>
          <w:color w:val="000000"/>
          <w:sz w:val="24"/>
          <w:szCs w:val="24"/>
        </w:rPr>
        <w:t xml:space="preserve">Σαν τι βοήθεια όμως πρέπει να δίνει…, και σαν τι φροντίδα να δείχνει για τον τόπο του; </w:t>
      </w:r>
      <w:r>
        <w:rPr>
          <w:rFonts w:hint="default" w:ascii="Calibri" w:hAnsi="Calibri" w:cs="Calibri"/>
          <w:color w:val="000000"/>
          <w:sz w:val="24"/>
          <w:szCs w:val="24"/>
        </w:rPr>
        <w:t xml:space="preserve">Απάντηση: </w:t>
      </w:r>
      <w:r>
        <w:rPr>
          <w:rFonts w:hint="default" w:ascii="Calibri" w:hAnsi="Calibri" w:cs="Calibri"/>
          <w:bCs/>
          <w:i/>
          <w:iCs/>
          <w:sz w:val="24"/>
          <w:szCs w:val="24"/>
        </w:rPr>
        <w:t xml:space="preserve">πρέπει </w:t>
      </w:r>
      <w:r>
        <w:rPr>
          <w:rFonts w:hint="default" w:ascii="Calibri" w:hAnsi="Calibri" w:cs="Calibri"/>
          <w:i/>
          <w:iCs/>
          <w:color w:val="000000"/>
          <w:sz w:val="24"/>
          <w:szCs w:val="24"/>
        </w:rPr>
        <w:t>να φροντίζει για τη νεώτερη γενεά</w:t>
      </w:r>
    </w:p>
    <w:p w14:paraId="64E0B268">
      <w:pPr>
        <w:spacing w:after="0" w:line="240" w:lineRule="auto"/>
        <w:ind w:left="220" w:leftChars="100" w:right="240" w:rightChars="109" w:firstLine="0" w:firstLineChars="0"/>
        <w:jc w:val="both"/>
        <w:rPr>
          <w:rFonts w:hint="default" w:ascii="Calibri" w:hAnsi="Calibri" w:cs="Calibri"/>
          <w:i/>
          <w:iCs/>
          <w:color w:val="000000"/>
          <w:sz w:val="24"/>
          <w:szCs w:val="24"/>
        </w:rPr>
      </w:pPr>
      <w:r>
        <w:rPr>
          <w:rFonts w:hint="default" w:ascii="Calibri" w:hAnsi="Calibri" w:cs="Calibri"/>
          <w:b/>
          <w:bCs/>
          <w:color w:val="000000"/>
          <w:sz w:val="24"/>
          <w:szCs w:val="24"/>
          <w:u w:val="single"/>
        </w:rPr>
        <w:t>Η συνεκτικότητα</w:t>
      </w:r>
      <w:r>
        <w:rPr>
          <w:rFonts w:hint="default" w:ascii="Calibri" w:hAnsi="Calibri" w:cs="Calibri"/>
          <w:color w:val="000000"/>
          <w:sz w:val="24"/>
          <w:szCs w:val="24"/>
        </w:rPr>
        <w:t>: εσωτερική σύνδεση νοημάτων, περιόδων, παραγράφων. Σύνδεση ιδεών με:</w:t>
      </w:r>
    </w:p>
    <w:p w14:paraId="1B291AD2">
      <w:pPr>
        <w:pStyle w:val="21"/>
        <w:numPr>
          <w:ilvl w:val="0"/>
          <w:numId w:val="22"/>
        </w:numPr>
        <w:spacing w:after="0" w:line="240" w:lineRule="auto"/>
        <w:ind w:left="220" w:leftChars="100" w:right="240" w:rightChars="109" w:firstLine="0" w:firstLineChars="0"/>
        <w:jc w:val="both"/>
        <w:rPr>
          <w:rFonts w:hint="default" w:ascii="Calibri" w:hAnsi="Calibri" w:cs="Calibri"/>
          <w:color w:val="000000"/>
          <w:sz w:val="24"/>
          <w:szCs w:val="24"/>
        </w:rPr>
      </w:pPr>
      <w:r>
        <w:rPr>
          <w:rFonts w:hint="default" w:ascii="Calibri" w:hAnsi="Calibri" w:cs="Calibri"/>
          <w:color w:val="000000"/>
          <w:sz w:val="24"/>
          <w:szCs w:val="24"/>
        </w:rPr>
        <w:t xml:space="preserve">αντίθεση/αντίρρηση: </w:t>
      </w:r>
    </w:p>
    <w:p w14:paraId="12F6B85E">
      <w:pPr>
        <w:spacing w:after="0" w:line="240" w:lineRule="auto"/>
        <w:ind w:left="220" w:leftChars="100" w:right="240" w:rightChars="109" w:firstLine="0" w:firstLineChars="0"/>
        <w:jc w:val="both"/>
        <w:rPr>
          <w:rFonts w:hint="default" w:ascii="Calibri" w:hAnsi="Calibri" w:cs="Calibri"/>
          <w:i/>
          <w:iCs/>
          <w:color w:val="000000"/>
          <w:sz w:val="24"/>
          <w:szCs w:val="24"/>
        </w:rPr>
      </w:pPr>
      <w:r>
        <w:rPr>
          <w:rFonts w:hint="default" w:ascii="Calibri" w:hAnsi="Calibri" w:cs="Calibri"/>
          <w:color w:val="000000"/>
          <w:sz w:val="24"/>
          <w:szCs w:val="24"/>
        </w:rPr>
        <w:t>3</w:t>
      </w:r>
      <w:r>
        <w:rPr>
          <w:rFonts w:hint="default" w:ascii="Calibri" w:hAnsi="Calibri" w:cs="Calibri"/>
          <w:color w:val="000000"/>
          <w:sz w:val="24"/>
          <w:szCs w:val="24"/>
          <w:vertAlign w:val="superscript"/>
        </w:rPr>
        <w:t>η</w:t>
      </w:r>
      <w:r>
        <w:rPr>
          <w:rFonts w:hint="default" w:ascii="Calibri" w:hAnsi="Calibri" w:cs="Calibri"/>
          <w:color w:val="000000"/>
          <w:sz w:val="24"/>
          <w:szCs w:val="24"/>
        </w:rPr>
        <w:t xml:space="preserve"> παράγραφος </w:t>
      </w:r>
      <w:r>
        <w:rPr>
          <w:rFonts w:hint="default" w:ascii="Calibri" w:hAnsi="Calibri" w:cs="Calibri"/>
          <w:i/>
          <w:iCs/>
          <w:color w:val="000000"/>
          <w:sz w:val="24"/>
          <w:szCs w:val="24"/>
        </w:rPr>
        <w:t>Τα σκολειά να καλλιτερέψουν, όχι να γίνουν με περισσότερες τάξες…</w:t>
      </w:r>
    </w:p>
    <w:p w14:paraId="1E0BABF7">
      <w:pPr>
        <w:spacing w:after="0" w:line="240" w:lineRule="auto"/>
        <w:ind w:left="220" w:leftChars="100" w:right="240" w:rightChars="109" w:firstLine="0" w:firstLineChars="0"/>
        <w:jc w:val="both"/>
        <w:rPr>
          <w:rFonts w:hint="default" w:ascii="Calibri" w:hAnsi="Calibri" w:cs="Calibri"/>
          <w:i/>
          <w:iCs/>
          <w:color w:val="000000"/>
          <w:sz w:val="24"/>
          <w:szCs w:val="24"/>
        </w:rPr>
      </w:pPr>
      <w:r>
        <w:rPr>
          <w:rFonts w:hint="default" w:ascii="Calibri" w:hAnsi="Calibri" w:cs="Calibri"/>
          <w:color w:val="000000"/>
          <w:sz w:val="24"/>
          <w:szCs w:val="24"/>
        </w:rPr>
        <w:t>4</w:t>
      </w:r>
      <w:r>
        <w:rPr>
          <w:rFonts w:hint="default" w:ascii="Calibri" w:hAnsi="Calibri" w:cs="Calibri"/>
          <w:color w:val="000000"/>
          <w:sz w:val="24"/>
          <w:szCs w:val="24"/>
          <w:vertAlign w:val="superscript"/>
        </w:rPr>
        <w:t>η</w:t>
      </w:r>
      <w:r>
        <w:rPr>
          <w:rFonts w:hint="default" w:ascii="Calibri" w:hAnsi="Calibri" w:cs="Calibri"/>
          <w:color w:val="000000"/>
          <w:sz w:val="24"/>
          <w:szCs w:val="24"/>
        </w:rPr>
        <w:t xml:space="preserve"> παράγραφος </w:t>
      </w:r>
      <w:r>
        <w:rPr>
          <w:rFonts w:hint="default" w:ascii="Calibri" w:hAnsi="Calibri" w:cs="Calibri"/>
          <w:i/>
          <w:iCs/>
          <w:color w:val="000000"/>
          <w:sz w:val="24"/>
          <w:szCs w:val="24"/>
        </w:rPr>
        <w:t>Μα η νεώτερη γενιά δεν</w:t>
      </w:r>
      <w:r>
        <w:rPr>
          <w:rFonts w:hint="default" w:ascii="Calibri" w:hAnsi="Calibri" w:cs="Calibri"/>
          <w:color w:val="000000"/>
          <w:sz w:val="24"/>
          <w:szCs w:val="24"/>
        </w:rPr>
        <w:t xml:space="preserve"> ανατρέφεται μονάχα με το σκολειό. </w:t>
      </w:r>
    </w:p>
    <w:p w14:paraId="47FB2BEE">
      <w:pPr>
        <w:pStyle w:val="21"/>
        <w:numPr>
          <w:ilvl w:val="0"/>
          <w:numId w:val="22"/>
        </w:numPr>
        <w:spacing w:after="0" w:line="240" w:lineRule="auto"/>
        <w:ind w:left="220" w:leftChars="100" w:right="240" w:rightChars="109" w:firstLine="0" w:firstLineChars="0"/>
        <w:jc w:val="both"/>
        <w:rPr>
          <w:rFonts w:hint="default" w:ascii="Calibri" w:hAnsi="Calibri" w:cs="Calibri"/>
          <w:i/>
          <w:iCs/>
          <w:color w:val="000000"/>
          <w:sz w:val="24"/>
          <w:szCs w:val="24"/>
        </w:rPr>
      </w:pPr>
      <w:r>
        <w:rPr>
          <w:rFonts w:hint="default" w:ascii="Calibri" w:hAnsi="Calibri" w:cs="Calibri"/>
          <w:color w:val="000000"/>
          <w:sz w:val="24"/>
          <w:szCs w:val="24"/>
        </w:rPr>
        <w:t xml:space="preserve">προσθήκη: </w:t>
      </w:r>
    </w:p>
    <w:p w14:paraId="40D0F6F3">
      <w:pPr>
        <w:spacing w:line="240" w:lineRule="auto"/>
        <w:ind w:left="220" w:leftChars="100" w:right="240" w:rightChars="109" w:firstLine="0" w:firstLineChars="0"/>
        <w:jc w:val="both"/>
        <w:rPr>
          <w:rFonts w:hint="default" w:ascii="Calibri" w:hAnsi="Calibri" w:cs="Calibri"/>
          <w:i/>
          <w:iCs/>
          <w:color w:val="000000"/>
          <w:sz w:val="24"/>
          <w:szCs w:val="24"/>
        </w:rPr>
      </w:pPr>
      <w:r>
        <w:rPr>
          <w:rFonts w:hint="default" w:ascii="Calibri" w:hAnsi="Calibri" w:cs="Calibri"/>
          <w:color w:val="000000"/>
          <w:sz w:val="24"/>
          <w:szCs w:val="24"/>
        </w:rPr>
        <w:t>4</w:t>
      </w:r>
      <w:r>
        <w:rPr>
          <w:rFonts w:hint="default" w:ascii="Calibri" w:hAnsi="Calibri" w:cs="Calibri"/>
          <w:color w:val="000000"/>
          <w:sz w:val="24"/>
          <w:szCs w:val="24"/>
          <w:vertAlign w:val="superscript"/>
        </w:rPr>
        <w:t>η</w:t>
      </w:r>
      <w:r>
        <w:rPr>
          <w:rFonts w:hint="default" w:ascii="Calibri" w:hAnsi="Calibri" w:cs="Calibri"/>
          <w:color w:val="000000"/>
          <w:sz w:val="24"/>
          <w:szCs w:val="24"/>
        </w:rPr>
        <w:t xml:space="preserve"> παράγραφος</w:t>
      </w:r>
      <w:r>
        <w:rPr>
          <w:rFonts w:hint="default" w:ascii="Calibri" w:hAnsi="Calibri" w:cs="Calibri"/>
          <w:i/>
          <w:iCs/>
          <w:color w:val="000000"/>
          <w:sz w:val="24"/>
          <w:szCs w:val="24"/>
        </w:rPr>
        <w:t xml:space="preserve"> Των παιδιών ταιριάζουν κυνήγια, παιχνίδια, περίπατοι…</w:t>
      </w:r>
    </w:p>
    <w:p w14:paraId="2B9EA869">
      <w:pPr>
        <w:pStyle w:val="21"/>
        <w:numPr>
          <w:ilvl w:val="0"/>
          <w:numId w:val="22"/>
        </w:numPr>
        <w:spacing w:line="240" w:lineRule="auto"/>
        <w:ind w:left="220" w:leftChars="100" w:right="240" w:rightChars="109" w:firstLine="0" w:firstLineChars="0"/>
        <w:jc w:val="both"/>
        <w:rPr>
          <w:rFonts w:hint="default" w:ascii="Calibri" w:hAnsi="Calibri" w:cs="Calibri"/>
          <w:i/>
          <w:iCs/>
          <w:color w:val="000000"/>
          <w:sz w:val="24"/>
          <w:szCs w:val="24"/>
        </w:rPr>
      </w:pPr>
      <w:r>
        <w:rPr>
          <w:rFonts w:hint="default" w:ascii="Calibri" w:hAnsi="Calibri" w:cs="Calibri"/>
          <w:color w:val="000000"/>
          <w:sz w:val="24"/>
          <w:szCs w:val="24"/>
        </w:rPr>
        <w:t>φράσεις που δηλώνουν το κοινό νοηματικό κέντρο δύο παραγράφων (της τρίτης και της τέταρτης) και ενισχύουν τη νοηματική τους ενότητα «Πρέπει να φροντίζει για τη νεώτερη γενεά.» (στην 3</w:t>
      </w:r>
      <w:r>
        <w:rPr>
          <w:rFonts w:hint="default" w:ascii="Calibri" w:hAnsi="Calibri" w:cs="Calibri"/>
          <w:color w:val="000000"/>
          <w:sz w:val="24"/>
          <w:szCs w:val="24"/>
          <w:vertAlign w:val="superscript"/>
        </w:rPr>
        <w:t>η</w:t>
      </w:r>
      <w:r>
        <w:rPr>
          <w:rFonts w:hint="default" w:ascii="Calibri" w:hAnsi="Calibri" w:cs="Calibri"/>
          <w:color w:val="000000"/>
          <w:sz w:val="24"/>
          <w:szCs w:val="24"/>
        </w:rPr>
        <w:t xml:space="preserve"> παράγραφο), «Πρώτα απ' όλα αυτήν πρέπει να σεβόμαστε» (στην 4η παράγραφο).                κ.ά.</w:t>
      </w:r>
    </w:p>
    <w:p w14:paraId="00AF9FB6">
      <w:pPr>
        <w:spacing w:after="0" w:line="240" w:lineRule="auto"/>
        <w:ind w:left="220" w:leftChars="100" w:right="240" w:rightChars="109" w:firstLine="0" w:firstLineChars="0"/>
        <w:rPr>
          <w:rFonts w:hint="default" w:ascii="Calibri" w:hAnsi="Calibri" w:cs="Calibri"/>
          <w:color w:val="000000"/>
          <w:sz w:val="24"/>
          <w:szCs w:val="24"/>
        </w:rPr>
      </w:pPr>
    </w:p>
    <w:p w14:paraId="3AB22738">
      <w:pPr>
        <w:spacing w:after="0" w:line="240" w:lineRule="auto"/>
        <w:ind w:left="220" w:leftChars="100" w:right="240" w:rightChars="109" w:firstLine="0" w:firstLineChars="0"/>
        <w:jc w:val="both"/>
        <w:rPr>
          <w:rFonts w:hint="default" w:ascii="Calibri" w:hAnsi="Calibri" w:cs="Calibri"/>
          <w:b/>
          <w:sz w:val="22"/>
          <w:szCs w:val="22"/>
        </w:rPr>
      </w:pPr>
      <w:r>
        <w:rPr>
          <w:rFonts w:hint="default" w:ascii="Calibri" w:hAnsi="Calibri" w:cs="Calibri"/>
          <w:b/>
          <w:sz w:val="22"/>
          <w:szCs w:val="22"/>
        </w:rPr>
        <w:t>Ερώτημα 3ο</w:t>
      </w:r>
      <w:r>
        <w:rPr>
          <w:rFonts w:hint="default" w:ascii="Calibri" w:hAnsi="Calibri" w:cs="Calibri"/>
          <w:b/>
          <w:sz w:val="22"/>
          <w:szCs w:val="22"/>
          <w:vertAlign w:val="superscript"/>
        </w:rPr>
        <w:t xml:space="preserve"> </w:t>
      </w:r>
      <w:r>
        <w:rPr>
          <w:rFonts w:hint="default" w:ascii="Calibri" w:hAnsi="Calibri" w:cs="Calibri"/>
          <w:b/>
          <w:sz w:val="22"/>
          <w:szCs w:val="22"/>
        </w:rPr>
        <w:t>(μονάδες 10)</w:t>
      </w:r>
    </w:p>
    <w:p w14:paraId="5F9771B9">
      <w:pPr>
        <w:spacing w:after="0" w:line="240" w:lineRule="auto"/>
        <w:ind w:left="220" w:leftChars="100" w:right="240" w:rightChars="109" w:firstLine="0" w:firstLineChars="0"/>
        <w:rPr>
          <w:rFonts w:hint="default" w:ascii="Calibri" w:hAnsi="Calibri" w:cs="Calibri"/>
          <w:sz w:val="22"/>
          <w:szCs w:val="22"/>
        </w:rPr>
      </w:pPr>
    </w:p>
    <w:p w14:paraId="4FF2B301">
      <w:pPr>
        <w:spacing w:after="0" w:line="240" w:lineRule="auto"/>
        <w:ind w:left="220" w:leftChars="100" w:right="240" w:rightChars="109" w:firstLine="0" w:firstLineChars="0"/>
        <w:rPr>
          <w:rStyle w:val="31"/>
          <w:rFonts w:hint="default" w:ascii="Calibri" w:hAnsi="Calibri" w:cs="Calibri"/>
          <w:sz w:val="22"/>
          <w:szCs w:val="22"/>
        </w:rPr>
      </w:pPr>
      <w:r>
        <w:rPr>
          <w:rFonts w:hint="default" w:ascii="Calibri" w:hAnsi="Calibri" w:cs="Calibri"/>
          <w:b/>
          <w:sz w:val="22"/>
          <w:szCs w:val="22"/>
        </w:rPr>
        <w:t>α.</w:t>
      </w:r>
      <w:r>
        <w:rPr>
          <w:rFonts w:hint="default" w:ascii="Calibri" w:hAnsi="Calibri" w:cs="Calibri"/>
          <w:sz w:val="22"/>
          <w:szCs w:val="22"/>
        </w:rPr>
        <w:t xml:space="preserve"> </w:t>
      </w:r>
      <w:r>
        <w:rPr>
          <w:rFonts w:hint="default" w:ascii="Calibri" w:hAnsi="Calibri" w:cs="Calibri"/>
          <w:b/>
          <w:sz w:val="22"/>
          <w:szCs w:val="22"/>
        </w:rPr>
        <w:t xml:space="preserve">Η λέξη </w:t>
      </w:r>
      <w:r>
        <w:rPr>
          <w:rFonts w:hint="default" w:ascii="Calibri" w:hAnsi="Calibri" w:cs="Calibri"/>
          <w:b/>
          <w:i/>
          <w:iCs/>
          <w:sz w:val="22"/>
          <w:szCs w:val="22"/>
        </w:rPr>
        <w:t>πείραμα</w:t>
      </w:r>
      <w:r>
        <w:rPr>
          <w:rFonts w:hint="default" w:ascii="Calibri" w:hAnsi="Calibri" w:cs="Calibri"/>
          <w:b/>
          <w:sz w:val="22"/>
          <w:szCs w:val="22"/>
        </w:rPr>
        <w:t>:</w:t>
      </w:r>
      <w:r>
        <w:rPr>
          <w:rFonts w:hint="default" w:ascii="Calibri" w:hAnsi="Calibri" w:cs="Calibri"/>
          <w:sz w:val="22"/>
          <w:szCs w:val="22"/>
        </w:rPr>
        <w:t xml:space="preserve"> </w:t>
      </w:r>
      <w:r>
        <w:rPr>
          <w:rStyle w:val="31"/>
          <w:rFonts w:hint="default" w:ascii="Calibri" w:hAnsi="Calibri" w:cs="Calibri"/>
          <w:sz w:val="22"/>
          <w:szCs w:val="22"/>
        </w:rPr>
        <w:t>(μονάδες 4)</w:t>
      </w:r>
    </w:p>
    <w:p w14:paraId="2CC9FD50">
      <w:pPr>
        <w:pStyle w:val="21"/>
        <w:numPr>
          <w:ilvl w:val="0"/>
          <w:numId w:val="23"/>
        </w:numPr>
        <w:spacing w:after="0" w:line="240" w:lineRule="auto"/>
        <w:ind w:left="220" w:leftChars="100" w:right="240" w:rightChars="109" w:firstLine="0" w:firstLineChars="0"/>
        <w:rPr>
          <w:rFonts w:hint="default" w:ascii="Calibri" w:hAnsi="Calibri" w:cs="Calibri"/>
          <w:sz w:val="22"/>
          <w:szCs w:val="22"/>
        </w:rPr>
      </w:pPr>
      <w:r>
        <w:rPr>
          <w:rFonts w:hint="default" w:ascii="Calibri" w:hAnsi="Calibri" w:cs="Calibri"/>
          <w:sz w:val="22"/>
          <w:szCs w:val="22"/>
        </w:rPr>
        <w:t xml:space="preserve">διευκολύνει την παροχή σχετικών με το θέμα πληροφοριών με συντομία και σαφήνεια, καθώς ενημερώνει γιατί και πώς πραγματοποίησε με τη συνάδελφό της  η συντάκτρια το «αθώο» αυτό πείραμα. </w:t>
      </w:r>
      <w:r>
        <w:rPr>
          <w:rFonts w:hint="default" w:ascii="Calibri" w:hAnsi="Calibri" w:cs="Calibri"/>
          <w:i/>
          <w:iCs/>
          <w:color w:val="212529"/>
          <w:sz w:val="22"/>
          <w:szCs w:val="22"/>
        </w:rPr>
        <w:t>Η σκέψη μας ήταν ότι τα παιδιά… με αυτό που βρίσκεται εμπρός τους</w:t>
      </w:r>
    </w:p>
    <w:p w14:paraId="5C07B8A2">
      <w:pPr>
        <w:pStyle w:val="21"/>
        <w:numPr>
          <w:ilvl w:val="0"/>
          <w:numId w:val="23"/>
        </w:numPr>
        <w:spacing w:after="0" w:line="240" w:lineRule="auto"/>
        <w:ind w:left="220" w:leftChars="100" w:right="240" w:rightChars="109" w:firstLine="0" w:firstLineChars="0"/>
        <w:rPr>
          <w:rFonts w:hint="default" w:ascii="Calibri" w:hAnsi="Calibri" w:cs="Calibri"/>
          <w:sz w:val="22"/>
          <w:szCs w:val="22"/>
        </w:rPr>
      </w:pPr>
      <w:r>
        <w:rPr>
          <w:rFonts w:hint="default" w:ascii="Calibri" w:hAnsi="Calibri" w:cs="Calibri"/>
          <w:sz w:val="22"/>
          <w:szCs w:val="22"/>
        </w:rPr>
        <w:t>προϊδεάζει για ό,τι ακολουθεί, κεντρίζοντας το ενδιαφέρον του αναγνωστικού κοινού  (π.χ. ποιο είναι το αποτέλεσμα του πειράματος;)</w:t>
      </w:r>
    </w:p>
    <w:p w14:paraId="2F42FF23">
      <w:pPr>
        <w:pStyle w:val="21"/>
        <w:numPr>
          <w:ilvl w:val="0"/>
          <w:numId w:val="23"/>
        </w:numPr>
        <w:spacing w:after="0" w:line="240" w:lineRule="auto"/>
        <w:ind w:left="220" w:leftChars="100" w:right="240" w:rightChars="109" w:firstLine="0" w:firstLineChars="0"/>
        <w:jc w:val="both"/>
        <w:rPr>
          <w:rFonts w:hint="default" w:ascii="Calibri" w:hAnsi="Calibri" w:cs="Calibri"/>
          <w:i/>
          <w:iCs/>
          <w:sz w:val="22"/>
          <w:szCs w:val="22"/>
        </w:rPr>
      </w:pPr>
      <w:r>
        <w:rPr>
          <w:rFonts w:hint="default" w:ascii="Calibri" w:hAnsi="Calibri" w:cs="Calibri"/>
          <w:sz w:val="22"/>
          <w:szCs w:val="22"/>
        </w:rPr>
        <w:t xml:space="preserve">επηρεάζει συναισθηματικά τον/την αναγνώστη/-στρια, καθώς μέσω του πειράματος  γίνεται αντιληπτό ότι οι έφηβοι έχουν ανάγκη από κάποιον/-α που ασχολείται  συστηματικά με τα συναισθήματα, τις σχέσεις τους κλπ. </w:t>
      </w:r>
      <w:r>
        <w:rPr>
          <w:rFonts w:hint="default" w:ascii="Calibri" w:hAnsi="Calibri" w:cs="Calibri"/>
          <w:i/>
          <w:iCs/>
          <w:color w:val="212529"/>
          <w:sz w:val="22"/>
          <w:szCs w:val="22"/>
        </w:rPr>
        <w:t>Όλα, μα όλα τα παιδιά (άνω των 15 ετών, αφού βρισκόμασταν σε Λύκειο) έμπαιναν στο απέναντι γραφείο, για να ρωτήσουν πού είναι η ψυχολόγος τους</w:t>
      </w:r>
    </w:p>
    <w:p w14:paraId="3842A4DA">
      <w:pPr>
        <w:pStyle w:val="21"/>
        <w:numPr>
          <w:ilvl w:val="0"/>
          <w:numId w:val="23"/>
        </w:numPr>
        <w:spacing w:after="0" w:line="240" w:lineRule="auto"/>
        <w:ind w:left="220" w:leftChars="100" w:right="240" w:rightChars="109" w:firstLine="0" w:firstLineChars="0"/>
        <w:rPr>
          <w:rFonts w:hint="default" w:ascii="Calibri" w:hAnsi="Calibri" w:cs="Calibri"/>
          <w:sz w:val="22"/>
          <w:szCs w:val="22"/>
        </w:rPr>
      </w:pPr>
      <w:r>
        <w:rPr>
          <w:rFonts w:hint="default" w:ascii="Calibri" w:hAnsi="Calibri" w:cs="Calibri"/>
          <w:sz w:val="22"/>
          <w:szCs w:val="22"/>
        </w:rPr>
        <w:t>συνδέει νοηματικά τον τίτλο «Απουσιάζει λόγω ασθενείας» με το περιεχόμενο του προς μελέτη κειμένου, καθώς το αθώο πείραμα πραγματοποιήθηκε με την ανάρτηση αυτής της ανακοίνωσης</w:t>
      </w:r>
    </w:p>
    <w:p w14:paraId="6FBB0F71">
      <w:pPr>
        <w:spacing w:after="0" w:line="240" w:lineRule="auto"/>
        <w:ind w:left="220" w:leftChars="100" w:right="240" w:rightChars="109" w:firstLine="0" w:firstLineChars="0"/>
        <w:rPr>
          <w:rFonts w:hint="default" w:ascii="Calibri" w:hAnsi="Calibri" w:cs="Calibri"/>
          <w:i/>
          <w:iCs/>
          <w:sz w:val="22"/>
          <w:szCs w:val="22"/>
        </w:rPr>
      </w:pPr>
    </w:p>
    <w:p w14:paraId="764C507E">
      <w:pPr>
        <w:spacing w:line="240" w:lineRule="auto"/>
        <w:ind w:left="220" w:leftChars="100" w:right="240" w:rightChars="109" w:firstLine="0" w:firstLineChars="0"/>
        <w:rPr>
          <w:rFonts w:hint="default" w:ascii="Calibri" w:hAnsi="Calibri" w:cs="Calibri"/>
          <w:sz w:val="22"/>
          <w:szCs w:val="22"/>
        </w:rPr>
      </w:pPr>
      <w:r>
        <w:rPr>
          <w:rFonts w:hint="default" w:ascii="Calibri" w:hAnsi="Calibri" w:cs="Calibri"/>
          <w:b/>
          <w:sz w:val="22"/>
          <w:szCs w:val="22"/>
        </w:rPr>
        <w:t>β.</w:t>
      </w:r>
      <w:r>
        <w:rPr>
          <w:rFonts w:hint="default" w:ascii="Calibri" w:hAnsi="Calibri" w:cs="Calibri"/>
          <w:sz w:val="22"/>
          <w:szCs w:val="22"/>
        </w:rPr>
        <w:t xml:space="preserve"> </w:t>
      </w:r>
      <w:r>
        <w:rPr>
          <w:rFonts w:hint="default" w:ascii="Calibri" w:hAnsi="Calibri" w:cs="Calibri"/>
          <w:b/>
          <w:sz w:val="22"/>
          <w:szCs w:val="22"/>
        </w:rPr>
        <w:t xml:space="preserve">Χρήση ερωτήσεων/ερωτημάτων: </w:t>
      </w:r>
      <w:r>
        <w:rPr>
          <w:rFonts w:hint="default" w:ascii="Calibri" w:hAnsi="Calibri" w:cs="Calibri"/>
          <w:bCs/>
          <w:sz w:val="22"/>
          <w:szCs w:val="22"/>
        </w:rPr>
        <w:t>(μονάδες 6)</w:t>
      </w:r>
    </w:p>
    <w:p w14:paraId="68B8E815">
      <w:pPr>
        <w:pStyle w:val="21"/>
        <w:numPr>
          <w:ilvl w:val="0"/>
          <w:numId w:val="24"/>
        </w:numPr>
        <w:spacing w:after="0" w:line="240" w:lineRule="auto"/>
        <w:ind w:left="220" w:leftChars="100" w:right="240" w:rightChars="109" w:firstLine="0" w:firstLineChars="0"/>
        <w:jc w:val="both"/>
        <w:rPr>
          <w:rFonts w:hint="default" w:ascii="Calibri" w:hAnsi="Calibri" w:cs="Calibri"/>
          <w:bCs/>
          <w:sz w:val="22"/>
          <w:szCs w:val="22"/>
        </w:rPr>
      </w:pPr>
      <w:r>
        <w:rPr>
          <w:rFonts w:hint="default" w:ascii="Calibri" w:hAnsi="Calibri" w:cs="Calibri"/>
          <w:bCs/>
          <w:sz w:val="22"/>
          <w:szCs w:val="22"/>
        </w:rPr>
        <w:t xml:space="preserve">προβληματισμό για το τι τελικά θα πρέπει να επιδιώκουμε, για να μεγαλώσει ένα παιδί σωστά. Ένα θέμα που είναι πολύ σοβαρό και σύνθετο και στο οποίο θα πρέπει να δοθεί μία υπεύθυνη απάντηση. Σε τέτοιες περιπτώσεις, συνήθως, έχουμε αλλεπάλληλα ερωτήματα (κάτι που διαπιστώνουμε ότι ισχύει και στο κείμενο </w:t>
      </w:r>
      <w:r>
        <w:rPr>
          <w:rFonts w:hint="default" w:ascii="Calibri" w:hAnsi="Calibri" w:cs="Calibri"/>
          <w:sz w:val="22"/>
          <w:szCs w:val="22"/>
        </w:rPr>
        <w:t>της Μαριαλένας Σπυροπούλου</w:t>
      </w:r>
      <w:r>
        <w:rPr>
          <w:rFonts w:hint="default" w:ascii="Calibri" w:hAnsi="Calibri" w:cs="Calibri"/>
          <w:bCs/>
          <w:sz w:val="22"/>
          <w:szCs w:val="22"/>
        </w:rPr>
        <w:t>)</w:t>
      </w:r>
      <w:r>
        <w:rPr>
          <w:rFonts w:hint="default" w:ascii="Calibri" w:hAnsi="Calibri" w:cs="Calibri"/>
          <w:color w:val="1F1F1F"/>
          <w:sz w:val="22"/>
          <w:szCs w:val="22"/>
        </w:rPr>
        <w:t xml:space="preserve">. </w:t>
      </w:r>
      <w:r>
        <w:rPr>
          <w:rFonts w:hint="default" w:ascii="Calibri" w:hAnsi="Calibri" w:cs="Calibri"/>
          <w:i/>
          <w:iCs/>
          <w:color w:val="1F1F1F"/>
          <w:sz w:val="22"/>
          <w:szCs w:val="22"/>
        </w:rPr>
        <w:t>Γιατί τι είναι ένα παιδί σήμερα εάν δεν είναι φορέας της ζωής; Ένας φορέας ελπίδας, μια δύναμη αλλαγής και ανατροπής; …για να συνεχίσει η ζωή να ανθεί;… να αποκτήσει η χώρα ένα υγιές δυναμικό ανάπτυξης, αξιών και οράματος;</w:t>
      </w:r>
    </w:p>
    <w:p w14:paraId="18AC66A4">
      <w:pPr>
        <w:pStyle w:val="21"/>
        <w:numPr>
          <w:ilvl w:val="0"/>
          <w:numId w:val="24"/>
        </w:numPr>
        <w:spacing w:after="0" w:line="240" w:lineRule="auto"/>
        <w:ind w:left="220" w:leftChars="100" w:right="240" w:rightChars="109" w:firstLine="0" w:firstLineChars="0"/>
        <w:jc w:val="both"/>
        <w:rPr>
          <w:rFonts w:hint="default" w:ascii="Calibri" w:hAnsi="Calibri" w:cs="Calibri"/>
          <w:i/>
          <w:iCs/>
          <w:color w:val="1F1F1F"/>
          <w:sz w:val="22"/>
          <w:szCs w:val="22"/>
        </w:rPr>
      </w:pPr>
      <w:r>
        <w:rPr>
          <w:rFonts w:hint="default" w:ascii="Calibri" w:hAnsi="Calibri" w:cs="Calibri"/>
          <w:bCs/>
          <w:sz w:val="22"/>
          <w:szCs w:val="22"/>
        </w:rPr>
        <w:t>επιδίωξη να καλλιεργηθεί ο εσωτερικός διάλογος, η  αυτοκριτική, η κατανόηση των ευθυνών που αναλογούν σε κάθε αναγνώστη/-στρια</w:t>
      </w:r>
      <w:r>
        <w:rPr>
          <w:rFonts w:hint="default" w:ascii="Calibri" w:hAnsi="Calibri" w:cs="Calibri"/>
          <w:bCs/>
          <w:i/>
          <w:iCs/>
          <w:sz w:val="22"/>
          <w:szCs w:val="22"/>
        </w:rPr>
        <w:t>.</w:t>
      </w:r>
      <w:r>
        <w:rPr>
          <w:rFonts w:hint="default" w:ascii="Calibri" w:hAnsi="Calibri" w:cs="Calibri"/>
          <w:i/>
          <w:iCs/>
          <w:color w:val="1F1F1F"/>
          <w:sz w:val="22"/>
          <w:szCs w:val="22"/>
        </w:rPr>
        <w:t xml:space="preserve"> Σκεφτόμαστε πόσα παιδιά θα γεννηθούν την ώρα που δυσκολευόμαστε να μιλήσουμε για την πορεία μετά τη γέννηση ενός παιδιού</w:t>
      </w:r>
      <w:r>
        <w:rPr>
          <w:rFonts w:hint="default" w:ascii="Calibri" w:hAnsi="Calibri" w:cs="Calibri"/>
          <w:color w:val="1F1F1F"/>
          <w:sz w:val="22"/>
          <w:szCs w:val="22"/>
        </w:rPr>
        <w:t>.</w:t>
      </w:r>
    </w:p>
    <w:p w14:paraId="28EA6278">
      <w:pPr>
        <w:pStyle w:val="21"/>
        <w:numPr>
          <w:ilvl w:val="0"/>
          <w:numId w:val="24"/>
        </w:numPr>
        <w:spacing w:after="0" w:line="240" w:lineRule="auto"/>
        <w:ind w:left="220" w:leftChars="100" w:right="240" w:rightChars="109" w:firstLine="0" w:firstLineChars="0"/>
        <w:jc w:val="both"/>
        <w:rPr>
          <w:rFonts w:hint="default" w:ascii="Calibri" w:hAnsi="Calibri" w:cs="Calibri"/>
          <w:bCs/>
          <w:sz w:val="22"/>
          <w:szCs w:val="22"/>
        </w:rPr>
      </w:pPr>
      <w:r>
        <w:rPr>
          <w:rFonts w:hint="default" w:ascii="Calibri" w:hAnsi="Calibri" w:cs="Calibri"/>
          <w:bCs/>
          <w:sz w:val="22"/>
          <w:szCs w:val="22"/>
        </w:rPr>
        <w:t>ρητορική ερώτηση, η οποία διατυπώνεται σαν σχήμα λόγου κι όχι για να απαντηθεί, διότι η απάντηση είναι αυτονόητη. Επομένως, ο στόχος των ερωτημάτων είναι να δοθεί η αναγκαία έμφαση σε όσα προαναφέρονται, να προκληθεί ενδιαφέρον, συγκίνηση κλπ.</w:t>
      </w:r>
    </w:p>
    <w:p w14:paraId="42D0549C">
      <w:pPr>
        <w:spacing w:after="0" w:line="240" w:lineRule="auto"/>
        <w:ind w:left="220" w:leftChars="100" w:right="240" w:rightChars="109" w:firstLine="0" w:firstLineChars="0"/>
        <w:jc w:val="both"/>
        <w:rPr>
          <w:rFonts w:hint="default" w:ascii="Calibri" w:hAnsi="Calibri" w:cs="Calibri"/>
          <w:bCs/>
          <w:sz w:val="22"/>
          <w:szCs w:val="22"/>
        </w:rPr>
      </w:pPr>
      <w:r>
        <w:rPr>
          <w:rFonts w:hint="default" w:ascii="Calibri" w:hAnsi="Calibri" w:cs="Calibri"/>
          <w:bCs/>
          <w:sz w:val="22"/>
          <w:szCs w:val="22"/>
        </w:rPr>
        <w:t>Με τα ερωτήματα αναδεικνύεται ο προβληματισμός που προκαλείται από το πείραμα που έχει περιγραφεί προηγουμένως. Έτσι, δημιουργούνται ερεθίσματα στον/στην αναγνώστη/-στρια να διερωτηθεί για το θέμα και μετά από την ανάγνωση του κειμένου.</w:t>
      </w:r>
    </w:p>
    <w:p w14:paraId="4D4AB54B">
      <w:pPr>
        <w:spacing w:line="240" w:lineRule="auto"/>
        <w:ind w:left="220" w:leftChars="100" w:right="240" w:rightChars="109" w:firstLine="0" w:firstLineChars="0"/>
        <w:jc w:val="center"/>
        <w:rPr>
          <w:rFonts w:hint="default" w:ascii="Calibri" w:hAnsi="Calibri" w:cs="Calibri"/>
          <w:b/>
          <w:sz w:val="22"/>
          <w:szCs w:val="22"/>
        </w:rPr>
      </w:pPr>
    </w:p>
    <w:p w14:paraId="6B12F82D">
      <w:pPr>
        <w:spacing w:line="240" w:lineRule="auto"/>
        <w:ind w:left="220" w:leftChars="100" w:right="240" w:rightChars="109" w:firstLine="0" w:firstLineChars="0"/>
        <w:rPr>
          <w:rFonts w:hint="default" w:ascii="Calibri" w:hAnsi="Calibri" w:cs="Calibri"/>
          <w:b/>
          <w:sz w:val="22"/>
          <w:szCs w:val="22"/>
        </w:rPr>
      </w:pPr>
      <w:r>
        <w:rPr>
          <w:rFonts w:hint="default" w:ascii="Calibri" w:hAnsi="Calibri" w:cs="Calibri"/>
          <w:b/>
          <w:sz w:val="22"/>
          <w:szCs w:val="22"/>
        </w:rPr>
        <w:t>ΘΕΜΑ 3 (μονάδες 15)</w:t>
      </w:r>
    </w:p>
    <w:p w14:paraId="51C7C338">
      <w:pPr>
        <w:spacing w:after="0" w:line="240" w:lineRule="auto"/>
        <w:ind w:left="220" w:leftChars="100" w:right="240" w:rightChars="109" w:firstLine="0" w:firstLineChars="0"/>
        <w:rPr>
          <w:rFonts w:hint="default" w:ascii="Calibri" w:hAnsi="Calibri" w:cs="Calibri"/>
          <w:b/>
          <w:sz w:val="22"/>
          <w:szCs w:val="22"/>
        </w:rPr>
      </w:pPr>
      <w:r>
        <w:rPr>
          <w:rFonts w:hint="default" w:ascii="Calibri" w:hAnsi="Calibri" w:cs="Calibri"/>
          <w:b/>
          <w:bCs/>
          <w:spacing w:val="6"/>
          <w:w w:val="101"/>
          <w:sz w:val="22"/>
          <w:szCs w:val="22"/>
        </w:rPr>
        <w:t>Στοιχεία περιεχομένου του κειμένου</w:t>
      </w:r>
    </w:p>
    <w:p w14:paraId="77991255">
      <w:pPr>
        <w:pStyle w:val="34"/>
        <w:spacing w:before="0" w:beforeAutospacing="0" w:after="0" w:afterAutospacing="0" w:line="240" w:lineRule="auto"/>
        <w:ind w:left="220" w:leftChars="100" w:right="240" w:rightChars="109" w:firstLine="0" w:firstLineChars="0"/>
        <w:jc w:val="both"/>
        <w:rPr>
          <w:rFonts w:hint="default" w:ascii="Calibri" w:hAnsi="Calibri" w:cs="Calibri"/>
          <w:i/>
          <w:iCs/>
          <w:sz w:val="22"/>
          <w:szCs w:val="22"/>
        </w:rPr>
      </w:pPr>
      <w:r>
        <w:rPr>
          <w:rFonts w:hint="default" w:ascii="Calibri" w:hAnsi="Calibri" w:cs="Calibri"/>
          <w:sz w:val="22"/>
          <w:szCs w:val="22"/>
        </w:rPr>
        <w:t xml:space="preserve">Ο/Η μαθητής/-τρια ερμηνεύει τη στάση του Έφις προς τις τρεις αδελφές/θείες του νεαρού, τις οποίες υπηρετεί με αφοσίωση, αλλά χωρίς να ξεχνά τα καθήκοντά του και τις υποχρεώσεις του απέναντί τους. Ο τρόπος/το ύφος του, όταν τους απευθύνει τον λόγο στηρίζεται πάντα στον σεβασμό π.χ. </w:t>
      </w:r>
      <w:r>
        <w:rPr>
          <w:rFonts w:hint="default" w:ascii="Calibri" w:hAnsi="Calibri" w:cs="Calibri"/>
          <w:i/>
          <w:iCs/>
          <w:color w:val="000000"/>
          <w:sz w:val="22"/>
          <w:szCs w:val="22"/>
        </w:rPr>
        <w:t xml:space="preserve">χαμήλωσε για μια στιγμή το κεφάλι, Κοκκίνισε και ντρεπόταν που κοκκίνιζε, «Μπορώ να πω κάτι; Εάν είναι λάθος, σαν να μην το είπα.». </w:t>
      </w:r>
      <w:r>
        <w:rPr>
          <w:rFonts w:hint="default" w:ascii="Calibri" w:hAnsi="Calibri" w:cs="Calibri"/>
          <w:color w:val="000000"/>
          <w:sz w:val="22"/>
          <w:szCs w:val="22"/>
        </w:rPr>
        <w:t xml:space="preserve">Βεβαίως, </w:t>
      </w:r>
      <w:r>
        <w:rPr>
          <w:rFonts w:hint="default" w:ascii="Calibri" w:hAnsi="Calibri" w:cs="Calibri"/>
          <w:sz w:val="22"/>
          <w:szCs w:val="22"/>
        </w:rPr>
        <w:t xml:space="preserve">αυτό δεν ισχύει από την πλευρά των εργοδοτριών του, όταν ο Έφις προσπαθεί να τις μεταπείσει και εκφράζει τη διαφωνία του για όσα ισχυρίζονται για τον ανιψιό τους </w:t>
      </w:r>
      <w:r>
        <w:rPr>
          <w:rFonts w:hint="default" w:ascii="Calibri" w:hAnsi="Calibri" w:cs="Calibri"/>
          <w:i/>
          <w:iCs/>
          <w:color w:val="000000"/>
          <w:sz w:val="22"/>
          <w:szCs w:val="22"/>
        </w:rPr>
        <w:t xml:space="preserve">«Μίλησε.», </w:t>
      </w:r>
      <w:r>
        <w:rPr>
          <w:rFonts w:hint="default" w:ascii="Calibri" w:hAnsi="Calibri" w:cs="Calibri"/>
          <w:color w:val="000000"/>
          <w:sz w:val="22"/>
          <w:szCs w:val="22"/>
        </w:rPr>
        <w:t>«</w:t>
      </w:r>
      <w:r>
        <w:rPr>
          <w:rFonts w:hint="default" w:ascii="Calibri" w:hAnsi="Calibri" w:cs="Calibri"/>
          <w:i/>
          <w:iCs/>
          <w:color w:val="000000"/>
          <w:sz w:val="22"/>
          <w:szCs w:val="22"/>
        </w:rPr>
        <w:t>Μίλησε λοιπόν!», είπε η Νοέμι, αλλά με τέτοια περιφρόνηση που εκείνος πάγωσε</w:t>
      </w:r>
    </w:p>
    <w:p w14:paraId="466142A9">
      <w:pPr>
        <w:spacing w:after="0" w:line="240" w:lineRule="auto"/>
        <w:ind w:left="220" w:leftChars="100" w:right="240" w:rightChars="109" w:firstLine="0" w:firstLineChars="0"/>
        <w:jc w:val="both"/>
        <w:rPr>
          <w:rFonts w:hint="default" w:ascii="Calibri" w:hAnsi="Calibri" w:cs="Calibri"/>
          <w:sz w:val="22"/>
          <w:szCs w:val="22"/>
        </w:rPr>
      </w:pPr>
      <w:r>
        <w:rPr>
          <w:rFonts w:hint="default" w:ascii="Calibri" w:hAnsi="Calibri" w:cs="Calibri"/>
          <w:color w:val="000000"/>
          <w:sz w:val="22"/>
          <w:szCs w:val="22"/>
        </w:rPr>
        <w:t xml:space="preserve">Ωστόσο, επειδή </w:t>
      </w:r>
      <w:r>
        <w:rPr>
          <w:rFonts w:hint="default" w:ascii="Calibri" w:hAnsi="Calibri" w:cs="Calibri"/>
          <w:sz w:val="22"/>
          <w:szCs w:val="22"/>
        </w:rPr>
        <w:t xml:space="preserve">διαφωνεί σε αρκετά σημεία με τις απόψεις και τη συμπεριφορά των τριών αδελφών προς τον νεαρό συγγενή τους, βρίσκει τη δύναμη να διατυπώσει τις αντιρρήσεις του </w:t>
      </w:r>
      <w:r>
        <w:rPr>
          <w:rFonts w:hint="default" w:ascii="Calibri" w:hAnsi="Calibri" w:cs="Calibri"/>
          <w:i/>
          <w:iCs/>
          <w:color w:val="000000"/>
          <w:sz w:val="22"/>
          <w:szCs w:val="22"/>
        </w:rPr>
        <w:t>Κοκκίνισε και ντρεπόταν που κοκκίνιζε, αλλά αμέσως πήρε θάρρος και ρώτησε, Παρ’ όλα αυτά τόλμησε:</w:t>
      </w:r>
    </w:p>
    <w:p w14:paraId="1C4729EF">
      <w:pPr>
        <w:pStyle w:val="34"/>
        <w:spacing w:before="0" w:beforeAutospacing="0" w:after="0" w:afterAutospacing="0" w:line="240" w:lineRule="auto"/>
        <w:ind w:left="220" w:leftChars="100" w:right="240" w:rightChars="109" w:firstLine="0" w:firstLineChars="0"/>
        <w:jc w:val="both"/>
        <w:rPr>
          <w:rFonts w:hint="default" w:ascii="Calibri" w:hAnsi="Calibri" w:cs="Calibri"/>
          <w:i/>
          <w:iCs/>
          <w:sz w:val="22"/>
          <w:szCs w:val="22"/>
        </w:rPr>
      </w:pPr>
      <w:r>
        <w:rPr>
          <w:rFonts w:hint="default" w:ascii="Calibri" w:hAnsi="Calibri" w:cs="Calibri"/>
          <w:color w:val="000000"/>
          <w:sz w:val="22"/>
          <w:szCs w:val="22"/>
        </w:rPr>
        <w:t>Ο Έφις διαφωνεί, καθώς θεωρεί ότι οι μεγαλύτεροι στην ηλικία άνθρωποι θα πρέπει να:</w:t>
      </w:r>
    </w:p>
    <w:p w14:paraId="712075CF">
      <w:pPr>
        <w:pStyle w:val="34"/>
        <w:numPr>
          <w:ilvl w:val="0"/>
          <w:numId w:val="25"/>
        </w:numPr>
        <w:spacing w:before="0" w:beforeAutospacing="0" w:after="0" w:afterAutospacing="0" w:line="240" w:lineRule="auto"/>
        <w:ind w:left="220" w:leftChars="100" w:right="240" w:rightChars="109" w:firstLine="0" w:firstLineChars="0"/>
        <w:jc w:val="both"/>
        <w:rPr>
          <w:rFonts w:hint="default" w:ascii="Calibri" w:hAnsi="Calibri" w:cs="Calibri"/>
          <w:i/>
          <w:iCs/>
          <w:sz w:val="22"/>
          <w:szCs w:val="22"/>
        </w:rPr>
      </w:pPr>
      <w:r>
        <w:rPr>
          <w:rFonts w:hint="default" w:ascii="Calibri" w:hAnsi="Calibri" w:cs="Calibri"/>
          <w:color w:val="000000"/>
          <w:sz w:val="22"/>
          <w:szCs w:val="22"/>
        </w:rPr>
        <w:t xml:space="preserve">έχουν την ευθύνη να διερευνούν και να κατανοούν τους λόγους για τους οποίους ένα νεαρό παιδί παρασύρθηκε και υπέπεσε σε κάποιο σοβαρό σφάλμα. </w:t>
      </w:r>
      <w:r>
        <w:rPr>
          <w:rFonts w:hint="default" w:ascii="Calibri" w:hAnsi="Calibri" w:cs="Calibri"/>
          <w:i/>
          <w:iCs/>
          <w:color w:val="000000"/>
          <w:sz w:val="22"/>
          <w:szCs w:val="22"/>
        </w:rPr>
        <w:t>«Το παιδί  δεν μου φαίνεται κακό. Ανατράφηκε άσχημα μέχρι τώρα. Έχασε τους γονείς του … και έτσι χάθηκε», «Εδώ τώρα, στο χωριό, δεν ξέρει τι να κάνει.  Έχει μαλάρια, … και να ερωτευτεί».</w:t>
      </w:r>
    </w:p>
    <w:p w14:paraId="05548B0D">
      <w:pPr>
        <w:pStyle w:val="34"/>
        <w:numPr>
          <w:ilvl w:val="0"/>
          <w:numId w:val="25"/>
        </w:numPr>
        <w:spacing w:before="0" w:beforeAutospacing="0" w:after="0" w:afterAutospacing="0" w:line="240" w:lineRule="auto"/>
        <w:ind w:left="220" w:leftChars="100" w:right="240" w:rightChars="109" w:firstLine="0" w:firstLineChars="0"/>
        <w:jc w:val="both"/>
        <w:rPr>
          <w:rFonts w:hint="default" w:ascii="Calibri" w:hAnsi="Calibri" w:cs="Calibri"/>
          <w:i/>
          <w:iCs/>
          <w:sz w:val="22"/>
          <w:szCs w:val="22"/>
        </w:rPr>
      </w:pPr>
      <w:r>
        <w:rPr>
          <w:rFonts w:hint="default" w:ascii="Calibri" w:hAnsi="Calibri" w:cs="Calibri"/>
          <w:color w:val="000000"/>
          <w:sz w:val="22"/>
          <w:szCs w:val="22"/>
        </w:rPr>
        <w:t xml:space="preserve">διασφαλίζουν σε έναν νέο άνθρωπο τη δυνατότητα να εργαστεί, να του προφέρουν στήριξη στην προσπάθειά του να αποφύγει την επανάληψη των «λαθών» του. Να τον καθοδηγούν, ώστε να επανενταχθεί ομαλά στο κοινωνικό σύνολο, π.χ. </w:t>
      </w:r>
      <w:r>
        <w:rPr>
          <w:rFonts w:hint="default" w:ascii="Calibri" w:hAnsi="Calibri" w:cs="Calibri"/>
          <w:i/>
          <w:iCs/>
          <w:color w:val="000000"/>
          <w:sz w:val="22"/>
          <w:szCs w:val="22"/>
        </w:rPr>
        <w:t>Πρέπει να τον ξαναφέρουμε στο σωστό δρόμο. «Είναι όμως ακόμη παιδί, το ξαναλέω. Θα πρέπει να τον βοηθήσουμε, να του βρούμε μια δουλειά</w:t>
      </w:r>
      <w:r>
        <w:rPr>
          <w:rFonts w:hint="default" w:ascii="Calibri" w:hAnsi="Calibri" w:cs="Calibri"/>
          <w:color w:val="000000"/>
          <w:sz w:val="22"/>
          <w:szCs w:val="22"/>
        </w:rPr>
        <w:t>»</w:t>
      </w:r>
      <w:r>
        <w:rPr>
          <w:rFonts w:hint="default" w:ascii="Calibri" w:hAnsi="Calibri" w:cs="Calibri"/>
          <w:i/>
          <w:iCs/>
          <w:color w:val="000000"/>
          <w:sz w:val="22"/>
          <w:szCs w:val="22"/>
        </w:rPr>
        <w:t>. «Είναι όμως ακόμη παιδί, … να του βρούμε μια δουλειά</w:t>
      </w:r>
      <w:r>
        <w:rPr>
          <w:rFonts w:hint="default" w:ascii="Calibri" w:hAnsi="Calibri" w:cs="Calibri"/>
          <w:color w:val="000000"/>
          <w:sz w:val="22"/>
          <w:szCs w:val="22"/>
        </w:rPr>
        <w:t>.»</w:t>
      </w:r>
    </w:p>
    <w:p w14:paraId="17672726">
      <w:pPr>
        <w:pStyle w:val="34"/>
        <w:numPr>
          <w:ilvl w:val="0"/>
          <w:numId w:val="25"/>
        </w:numPr>
        <w:spacing w:before="0" w:beforeAutospacing="0" w:after="0" w:afterAutospacing="0" w:line="240" w:lineRule="auto"/>
        <w:ind w:left="220" w:leftChars="100" w:right="240" w:rightChars="109" w:firstLine="0" w:firstLineChars="0"/>
        <w:jc w:val="both"/>
        <w:rPr>
          <w:rFonts w:hint="default" w:ascii="Calibri" w:hAnsi="Calibri" w:cs="Calibri"/>
          <w:i/>
          <w:iCs/>
          <w:sz w:val="22"/>
          <w:szCs w:val="22"/>
        </w:rPr>
      </w:pPr>
      <w:r>
        <w:rPr>
          <w:rFonts w:hint="default" w:ascii="Calibri" w:hAnsi="Calibri" w:cs="Calibri"/>
          <w:color w:val="000000"/>
          <w:sz w:val="22"/>
          <w:szCs w:val="22"/>
        </w:rPr>
        <w:t>επαινούν  τα θετικά στοιχεία στη συμπεριφορά ενός/μιας νέου/νέας αντί να εστιάζουν στα αρνητικά μόνον δεδομένα π.χ. «</w:t>
      </w:r>
      <w:r>
        <w:rPr>
          <w:rFonts w:hint="default" w:ascii="Calibri" w:hAnsi="Calibri" w:cs="Calibri"/>
          <w:i/>
          <w:iCs/>
          <w:color w:val="000000"/>
          <w:sz w:val="22"/>
          <w:szCs w:val="22"/>
        </w:rPr>
        <w:t>Έχει όμως καλές ιδέες, είναι ευγενικό.  Έδειξε ποτέ να μην σας σέβεται;…</w:t>
      </w:r>
      <w:r>
        <w:rPr>
          <w:rFonts w:hint="default" w:ascii="Calibri" w:hAnsi="Calibri" w:cs="Calibri"/>
          <w:color w:val="000000"/>
          <w:sz w:val="22"/>
          <w:szCs w:val="22"/>
        </w:rPr>
        <w:t xml:space="preserve"> »</w:t>
      </w:r>
    </w:p>
    <w:p w14:paraId="6B55A3D6">
      <w:pPr>
        <w:pStyle w:val="34"/>
        <w:numPr>
          <w:ilvl w:val="0"/>
          <w:numId w:val="25"/>
        </w:numPr>
        <w:spacing w:before="0" w:beforeAutospacing="0" w:after="0" w:afterAutospacing="0" w:line="240" w:lineRule="auto"/>
        <w:ind w:left="220" w:leftChars="100" w:right="240" w:rightChars="109" w:firstLine="0" w:firstLineChars="0"/>
        <w:jc w:val="both"/>
        <w:rPr>
          <w:rFonts w:hint="default" w:ascii="Calibri" w:hAnsi="Calibri" w:cs="Calibri"/>
          <w:i/>
          <w:iCs/>
          <w:sz w:val="22"/>
          <w:szCs w:val="22"/>
        </w:rPr>
      </w:pPr>
      <w:r>
        <w:rPr>
          <w:rFonts w:hint="default" w:ascii="Calibri" w:hAnsi="Calibri" w:cs="Calibri"/>
          <w:color w:val="000000"/>
          <w:sz w:val="22"/>
          <w:szCs w:val="22"/>
        </w:rPr>
        <w:t>αναγνωρίζουν  ότι οι απόψεις που διατυπώνουν μπορεί να είναι και λανθασμένες -«</w:t>
      </w:r>
      <w:r>
        <w:rPr>
          <w:rFonts w:hint="default" w:ascii="Calibri" w:hAnsi="Calibri" w:cs="Calibri"/>
          <w:i/>
          <w:iCs/>
          <w:color w:val="000000"/>
          <w:sz w:val="22"/>
          <w:szCs w:val="22"/>
        </w:rPr>
        <w:t xml:space="preserve">Είναι αλήθεια», παραδέχτηκε ο Έφις, «Όχι, αυτό όχι…», βιάστηκε ν’ απαντήσει η ντόνα Έστερ, αλλά και η ντόνα Ρουθ ένευσε αρνητικά. </w:t>
      </w:r>
    </w:p>
    <w:p w14:paraId="4F7B2A13">
      <w:pPr>
        <w:pStyle w:val="34"/>
        <w:numPr>
          <w:ilvl w:val="0"/>
          <w:numId w:val="25"/>
        </w:numPr>
        <w:spacing w:before="0" w:beforeAutospacing="0" w:after="0" w:afterAutospacing="0" w:line="240" w:lineRule="auto"/>
        <w:ind w:left="220" w:leftChars="100" w:right="240" w:rightChars="109" w:firstLine="0" w:firstLineChars="0"/>
        <w:jc w:val="both"/>
        <w:rPr>
          <w:rFonts w:hint="default" w:ascii="Calibri" w:hAnsi="Calibri" w:cs="Calibri"/>
          <w:i/>
          <w:iCs/>
          <w:sz w:val="22"/>
          <w:szCs w:val="22"/>
        </w:rPr>
      </w:pPr>
      <w:r>
        <w:rPr>
          <w:rFonts w:hint="default" w:ascii="Calibri" w:hAnsi="Calibri" w:cs="Calibri"/>
          <w:color w:val="000000"/>
          <w:sz w:val="22"/>
          <w:szCs w:val="22"/>
        </w:rPr>
        <w:t>προβληματίζονται και να απορρίπτουν τα κοινωνικά στερεότυπα «</w:t>
      </w:r>
      <w:r>
        <w:rPr>
          <w:rFonts w:hint="default" w:ascii="Calibri" w:hAnsi="Calibri" w:cs="Calibri"/>
          <w:i/>
          <w:iCs/>
          <w:color w:val="000000"/>
          <w:sz w:val="22"/>
          <w:szCs w:val="22"/>
        </w:rPr>
        <w:t xml:space="preserve">έρωτες με ένα κορίτσι από το χειρότερο σόι του χωριού»,  «Μια που πάει ξυπόλυτη στο ποτάμι!», </w:t>
      </w:r>
    </w:p>
    <w:p w14:paraId="152E67DE">
      <w:pPr>
        <w:pStyle w:val="34"/>
        <w:numPr>
          <w:ilvl w:val="0"/>
          <w:numId w:val="25"/>
        </w:numPr>
        <w:spacing w:before="0" w:beforeAutospacing="0" w:after="0" w:afterAutospacing="0" w:line="240" w:lineRule="auto"/>
        <w:ind w:left="220" w:leftChars="100" w:right="240" w:rightChars="109" w:firstLine="0" w:firstLineChars="0"/>
        <w:jc w:val="both"/>
        <w:rPr>
          <w:rFonts w:ascii="Calibri" w:hAnsi="Calibri" w:eastAsia="SimSun" w:cs="SimSun"/>
          <w:b/>
          <w:lang w:eastAsia="el-GR"/>
        </w:rPr>
      </w:pPr>
      <w:r>
        <w:rPr>
          <w:rFonts w:hint="default" w:ascii="Calibri" w:hAnsi="Calibri" w:cs="Calibri"/>
          <w:color w:val="000000"/>
          <w:sz w:val="22"/>
          <w:szCs w:val="22"/>
        </w:rPr>
        <w:t xml:space="preserve">στηρίζουν τον θεσμό της οικογένειας και της ανιδιοτελούς σχέσης μεταξύ των συζύγων </w:t>
      </w:r>
      <w:r>
        <w:rPr>
          <w:rFonts w:hint="default" w:ascii="Calibri" w:hAnsi="Calibri" w:cs="Calibri"/>
          <w:i/>
          <w:iCs/>
          <w:color w:val="000000"/>
          <w:sz w:val="22"/>
          <w:szCs w:val="22"/>
        </w:rPr>
        <w:t>«Πιστεύω ότι θα του έκανε καλό εάν είχε δική του οικογένεια. Εάν αγαπάει πραγματικά εκείνο το κορίτσι….. γιατί να μην τον αφήσετε να την πάρει;…</w:t>
      </w:r>
    </w:p>
    <w:p w14:paraId="2107C26C">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Κείμενο 1</w:t>
      </w:r>
    </w:p>
    <w:p w14:paraId="58415ADC">
      <w:pPr>
        <w:keepNext/>
        <w:keepLines/>
        <w:widowControl/>
        <w:shd w:val="clear" w:color="auto" w:fill="FFFFFF"/>
        <w:suppressAutoHyphens/>
        <w:bidi w:val="0"/>
        <w:spacing w:before="0" w:after="0" w:line="240" w:lineRule="auto"/>
        <w:ind w:left="220" w:leftChars="100" w:right="240" w:rightChars="109" w:firstLine="0" w:firstLineChars="0"/>
        <w:contextualSpacing/>
        <w:jc w:val="center"/>
        <w:textAlignment w:val="baseline"/>
        <w:outlineLvl w:val="1"/>
        <w:rPr>
          <w:rFonts w:ascii="Cambria" w:hAnsi="Cambria" w:eastAsia="SimSun" w:cs="SimSun"/>
          <w:b/>
          <w:bCs/>
          <w:color w:val="4F81BD"/>
          <w:sz w:val="26"/>
          <w:szCs w:val="26"/>
          <w:lang w:eastAsia="el-GR"/>
        </w:rPr>
      </w:pPr>
      <w:r>
        <w:rPr>
          <w:rFonts w:ascii="Calibri" w:hAnsi="Calibri" w:eastAsia="SimSun" w:cs="Calibri"/>
          <w:b/>
          <w:bCs w:val="0"/>
          <w:color w:val="333333"/>
          <w:kern w:val="0"/>
          <w:sz w:val="22"/>
          <w:szCs w:val="22"/>
          <w:lang w:val="el-GR" w:eastAsia="el-GR" w:bidi="ar-SA"/>
        </w:rPr>
        <w:t>Η άγνοια προκαλεί φόβο και δημιουργεί προκαταλήψεις</w:t>
      </w:r>
    </w:p>
    <w:p w14:paraId="7EAA3693">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i/>
          <w:color w:val="auto"/>
          <w:kern w:val="0"/>
          <w:sz w:val="20"/>
          <w:szCs w:val="20"/>
          <w:lang w:val="el-GR" w:eastAsia="el-GR" w:bidi="ar-SA"/>
        </w:rPr>
        <w:t xml:space="preserve">Απόσπασμα από κείμενο αναρτημένο στο διαδίκτυο στις 15.4.2012. Πηγή: </w:t>
      </w:r>
      <w:r>
        <w:fldChar w:fldCharType="begin"/>
      </w:r>
      <w:r>
        <w:instrText xml:space="preserve"> HYPERLINK "http://world-look.blogspot.com/" \h </w:instrText>
      </w:r>
      <w:r>
        <w:fldChar w:fldCharType="separate"/>
      </w:r>
      <w:r>
        <w:rPr>
          <w:rFonts w:ascii="Calibri" w:hAnsi="Calibri" w:eastAsia="SimSun" w:cs="SimSun"/>
          <w:i/>
          <w:color w:val="auto"/>
          <w:kern w:val="0"/>
          <w:sz w:val="20"/>
          <w:szCs w:val="20"/>
          <w:lang w:val="el-GR" w:eastAsia="el-GR" w:bidi="ar-SA"/>
        </w:rPr>
        <w:t>http://world-look.blogspot.com</w:t>
      </w:r>
      <w:r>
        <w:rPr>
          <w:rFonts w:ascii="Calibri" w:hAnsi="Calibri" w:eastAsia="SimSun" w:cs="SimSun"/>
          <w:i/>
          <w:color w:val="auto"/>
          <w:kern w:val="0"/>
          <w:sz w:val="20"/>
          <w:szCs w:val="20"/>
          <w:lang w:val="el-GR" w:eastAsia="el-GR" w:bidi="ar-SA"/>
        </w:rPr>
        <w:fldChar w:fldCharType="end"/>
      </w:r>
      <w:r>
        <w:rPr>
          <w:rFonts w:ascii="Calibri" w:hAnsi="Calibri" w:eastAsia="SimSun" w:cs="SimSun"/>
          <w:i/>
          <w:color w:val="auto"/>
          <w:kern w:val="0"/>
          <w:sz w:val="20"/>
          <w:szCs w:val="20"/>
          <w:lang w:val="el-GR" w:eastAsia="el-GR" w:bidi="ar-SA"/>
        </w:rPr>
        <w:t xml:space="preserve">. </w:t>
      </w:r>
    </w:p>
    <w:p w14:paraId="165CF649">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i/>
          <w:sz w:val="20"/>
          <w:szCs w:val="20"/>
          <w:lang w:eastAsia="el-GR"/>
        </w:rPr>
      </w:pPr>
    </w:p>
    <w:p w14:paraId="4FAE7459">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color w:val="auto"/>
          <w:kern w:val="0"/>
          <w:sz w:val="22"/>
          <w:szCs w:val="22"/>
          <w:shd w:val="clear" w:color="auto" w:fill="FFFFFF"/>
          <w:lang w:val="el-GR" w:eastAsia="el-GR" w:bidi="ar-SA"/>
        </w:rPr>
        <w:tab/>
      </w:r>
      <w:r>
        <w:rPr>
          <w:rFonts w:ascii="Calibri" w:hAnsi="Calibri" w:eastAsia="SimSun" w:cs="Calibri"/>
          <w:color w:val="auto"/>
          <w:kern w:val="0"/>
          <w:sz w:val="22"/>
          <w:szCs w:val="22"/>
          <w:shd w:val="clear" w:color="auto" w:fill="FFFFFF"/>
          <w:lang w:val="el-GR" w:eastAsia="el-GR" w:bidi="ar-SA"/>
        </w:rPr>
        <w:t xml:space="preserve">Η ανθρώπινη οντότητα ακολούθησε μια εξαιρετικά δύσβατη και επίπονη πορεία, για να απελευθερωθεί απ’ τα δεσμά της άγνοιας και να κατακτήσει το σπουδαιότερο αγαθό, τη γνώση. Η γνώση είναι αυτή που έβγαλε τον άνθρωπο απ’ το σκοτάδι της αμάθειας και τον οδήγησε στο φως της νόησης. Παρ’ όλα αυτά, ακόμα και στην εποχή μας που έχει χαρακτηριστεί ως «η εποχή της πληροφορίας», κάποιοι άνθρωποι παραμένουν ακόμα στην άγνοια είτε εκούσια, είτε ακούσια. </w:t>
      </w:r>
    </w:p>
    <w:p w14:paraId="71F1C047">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color w:val="auto"/>
          <w:kern w:val="0"/>
          <w:sz w:val="22"/>
          <w:szCs w:val="22"/>
          <w:shd w:val="clear" w:color="auto" w:fill="FFFFFF"/>
          <w:lang w:val="el-GR" w:eastAsia="el-GR" w:bidi="ar-SA"/>
        </w:rPr>
        <w:t>Βέβαια, η άγνοια αυτή προκαλεί φόβο προς οτιδήποτε άγνωστο και ξένο. Αυτόν τον φόβο μπορούν να τον προκαλέσουν διάφοροι παράγοντες, όπως η αλματώδης εξέλιξη της τεχνολογίας και τα νέα, συνεχόμενα επιτεύγματα της επιστήμης. Ο άνθρωπος που δεν είναι κατάλληλα ενημερωμένος, μπορεί εύκολα να ετεροκατευθυνθεί, κυρίως από τις παραπλανητικές πληροφορίες των Μ.Μ.Ε., και έτσι οδηγείται στην προκατάληψη ως προς κάθε νέα επιστημονική ανακάλυψη. […]</w:t>
      </w:r>
    </w:p>
    <w:p w14:paraId="52E50C71">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color w:val="auto"/>
          <w:kern w:val="0"/>
          <w:sz w:val="22"/>
          <w:szCs w:val="22"/>
          <w:shd w:val="clear" w:color="auto" w:fill="FFFFFF"/>
          <w:lang w:val="el-GR" w:eastAsia="el-GR" w:bidi="ar-SA"/>
        </w:rPr>
        <w:t xml:space="preserve">Όλα τα παραπάνω εύκολα θα μπορούσαν να αποφευχθούν, αν οι άνθρωποι δεν ήταν βυθισμένοι στην άγνοιά τους που δεν τους επιτρέπει να εκτιμήσουν σωστά τους ανθρώπους και τις καταστάσεις. Συνειδητοποιούμε, λοιπόν, πως η άγνοια με τις προκαταλήψεις και τον φόβο που δημιουργεί, επηρεάζει το άτομο σε όλα τα επίπεδα της ζωής του, δεν το αφήνει να αναπτυχθεί όπως θα έπρεπε, το περιορίζει κοινωνικά, το καθιστά αδικαιολόγητα ανασφαλή και ανυπεράσπιστο μπροστά σε ανύπαρκτους συνήθως κινδύνους. Ακόμη, οδηγεί τον άνθρωπο στην υιοθέτηση οπισθοδρομικής συμπεριφοράς και αποτελεί μόνιμο εχθρό της ανθρώπινης προόδου και εξέλιξης. </w:t>
      </w:r>
    </w:p>
    <w:p w14:paraId="7D9D45FD">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color w:val="auto"/>
          <w:kern w:val="0"/>
          <w:sz w:val="22"/>
          <w:szCs w:val="22"/>
          <w:shd w:val="clear" w:color="auto" w:fill="FFFFFF"/>
          <w:lang w:val="el-GR" w:eastAsia="el-GR" w:bidi="ar-SA"/>
        </w:rPr>
        <w:t>Έτσι, ο μόνος τρόπος που θα απεγκλωβίσει τους ανθρώπους απ’ την άγνοια είναι η παιδεία. Σύμφωνα με την κινέζικη σοφία, « Το πιο πολύτιμο αγαθό είναι η γνώση. Το χρήμα χάνεται, η υγεία και η δύναμη μειώνονται, αλλά ό,τι έχει κερδηθεί από τον νου μένει δικό του». Βλέπουμε, λοιπόν, ότι το μοναδικό όπλο απέναντι στον φόβο και στην προκατάληψη είναι η γνώση της αλήθειας που δίνει στον άνθρωπο τα κατάλληλα εφόδια για να πορευτεί στη ζωή του.</w:t>
      </w:r>
    </w:p>
    <w:p w14:paraId="6323B00E">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b/>
          <w:lang w:eastAsia="el-GR"/>
        </w:rPr>
      </w:pPr>
    </w:p>
    <w:p w14:paraId="5C0CD03D">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Κείμενο 2</w:t>
      </w:r>
    </w:p>
    <w:p w14:paraId="069CDE10">
      <w:pPr>
        <w:widowControl/>
        <w:suppressAutoHyphens/>
        <w:bidi w:val="0"/>
        <w:spacing w:before="0" w:after="0" w:line="240" w:lineRule="auto"/>
        <w:ind w:left="220" w:leftChars="100" w:right="240" w:rightChars="109" w:firstLine="0" w:firstLineChars="0"/>
        <w:contextualSpacing/>
        <w:jc w:val="center"/>
        <w:rPr>
          <w:rFonts w:ascii="Calibri" w:hAnsi="Calibri" w:eastAsia="SimSun" w:cs="SimSun"/>
          <w:lang w:eastAsia="el-GR"/>
        </w:rPr>
      </w:pPr>
      <w:r>
        <w:rPr>
          <w:rFonts w:ascii="Calibri" w:hAnsi="Calibri" w:eastAsia="SimSun" w:cs="SimSun"/>
          <w:b/>
          <w:color w:val="auto"/>
          <w:kern w:val="0"/>
          <w:sz w:val="22"/>
          <w:szCs w:val="22"/>
          <w:lang w:val="el-GR" w:eastAsia="el-GR" w:bidi="ar-SA"/>
        </w:rPr>
        <w:t>ΟΙ ΔΡΙΜΕΣ ΤΟΥ ΑΥΓΟΥΣΤΟΥ</w:t>
      </w:r>
    </w:p>
    <w:p w14:paraId="4C69FA13">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i/>
          <w:color w:val="auto"/>
          <w:kern w:val="0"/>
          <w:sz w:val="20"/>
          <w:szCs w:val="20"/>
          <w:lang w:val="el-GR" w:eastAsia="el-GR" w:bidi="ar-SA"/>
        </w:rPr>
        <w:t>Απόσπασμα από το βιβλίο του πανεπιστημιακού και συγγραφέα Σπύρου Τζόκα «Η Κραυγή της Σιωπής», εκδ. Θεμέλιο, Αθήνα, 2018.</w:t>
      </w:r>
    </w:p>
    <w:p w14:paraId="5DF036F6">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i/>
          <w:sz w:val="20"/>
          <w:szCs w:val="20"/>
          <w:lang w:eastAsia="el-GR"/>
        </w:rPr>
      </w:pPr>
    </w:p>
    <w:p w14:paraId="32FFDAB1">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ab/>
      </w:r>
      <w:r>
        <w:rPr>
          <w:rFonts w:ascii="Calibri" w:hAnsi="Calibri" w:eastAsia="SimSun" w:cs="SimSun"/>
          <w:color w:val="auto"/>
          <w:kern w:val="0"/>
          <w:sz w:val="22"/>
          <w:szCs w:val="22"/>
          <w:lang w:val="el-GR" w:eastAsia="el-GR" w:bidi="ar-SA"/>
        </w:rPr>
        <w:t xml:space="preserve">Αύγουστος μήνας, όπως και τότε, στη μεγάλη καταστροφή του ελληνισμού, ζεστός μήνας και ένας έντονος κυριακάτικος ήλιος. Είχαν ήδη περάσει οι δρίμες του Αυγούστου, οι πρώτες, δηλαδή, έξι μέρες του μήνα που ο λαός μας τις θεωρεί πολύ δυσοίωνες. Κάποιοι ήταν και υπερβολικά προληπτικοί, ζούσαν με τον φόβο των προλήψεων. Αυτοί  δεν λούζονταν κι ούτε έπλεναν ρούχα, γιατί φοβούνταν μήπως καταστραφούν τα ρούχα τους.  Τα παιδιά τα έκλειναν μέσα τα μεσημέρια, αυτές τις μέρες και τους έλεγαν: «Μην βγαίνετε έξω, μην περνάτε απόμερα και τρίστρατα, γιατί οι Δρίμες θα σας κάνουν κακό, μεγάλο κακό.» </w:t>
      </w:r>
    </w:p>
    <w:p w14:paraId="4D5625F0">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ab/>
      </w:r>
      <w:r>
        <w:rPr>
          <w:rFonts w:ascii="Calibri" w:hAnsi="Calibri" w:eastAsia="SimSun" w:cs="SimSun"/>
          <w:color w:val="auto"/>
          <w:kern w:val="0"/>
          <w:sz w:val="22"/>
          <w:szCs w:val="22"/>
          <w:lang w:val="el-GR" w:eastAsia="el-GR" w:bidi="ar-SA"/>
        </w:rPr>
        <w:t xml:space="preserve">Οι Μικρασιάτες πίστευαν  πως οι Δρίμες είναι οι δώδεκα πρώτες μέρες του μήνα κι όχι οι έξι και πως η καθεμία απ' τις δώδεκα αντιστοιχεί σ' ένα μήνα της χρονιάς. Γι' αυτό τις έλεγαν και «μερομήνια». Οι γυναίκες των ναυτικών παρακαλούσαν παλιά να είναι καλά τα μερομήνια, για να είναι καλά τα ταξίδια. Τα μερομήνια έλεγαν ότι, αν έχει αέρα την πρώτη μέρα, και ο πρώτος μήνας, ο Γενάρης δηλαδή, θα είναι άστατος και ακολουθεί ο καιρός των υπόλοιπων ημερών που προμηνύει και τον καιρό των υπόλοιπων μηνών. </w:t>
      </w:r>
    </w:p>
    <w:p w14:paraId="22A80428">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ab/>
      </w:r>
      <w:r>
        <w:rPr>
          <w:rFonts w:ascii="Calibri" w:hAnsi="Calibri" w:eastAsia="SimSun" w:cs="SimSun"/>
          <w:color w:val="auto"/>
          <w:kern w:val="0"/>
          <w:sz w:val="22"/>
          <w:szCs w:val="22"/>
          <w:lang w:val="el-GR" w:eastAsia="el-GR" w:bidi="ar-SA"/>
        </w:rPr>
        <w:t xml:space="preserve">Αύγουστος μήνας, λοιπόν, και πρωινό Κυριακής στις φτωχογειτονιές της Καισαριανής κάποτε. Χαμόσπιτα δίπλα σε παράγκες. Μπουγάδες και απλωμένα ρούχα στις αυλές να πάλλονται από το αυγουστιάτικο μελτεμάκι. Οι μυρωδιές μπερδεύονταν ανάμεσα στους μικρούς κήπους και στους βόθρους. </w:t>
      </w:r>
    </w:p>
    <w:p w14:paraId="6EE5D32E">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ab/>
      </w:r>
      <w:r>
        <w:rPr>
          <w:rFonts w:ascii="Calibri" w:hAnsi="Calibri" w:eastAsia="SimSun" w:cs="SimSun"/>
          <w:color w:val="auto"/>
          <w:kern w:val="0"/>
          <w:sz w:val="22"/>
          <w:szCs w:val="22"/>
          <w:lang w:val="el-GR" w:eastAsia="el-GR" w:bidi="ar-SA"/>
        </w:rPr>
        <w:t>Παράγκες ξύλινες και ντενεκεδένιες και χωματόσπιτα γέρνανε από τη μια μπάντα και άκουγε ο γείτονας την ανάσα του διπλανού του, το κλάμα του μωρού. Οι παράγκες σχημάτιζαν τετράγωνα και υπήρχανε είσοδοι που έμπαινες μέσα στο τετράγωνο, αλλά ήταν πολύ στενές, μόνο ποδήλατο μπορούσε να περάσει ή γαϊδουράκι και σούστα</w:t>
      </w:r>
      <w:r>
        <w:rPr>
          <w:rFonts w:ascii="Calibri" w:hAnsi="Calibri" w:eastAsia="SimSun" w:cs="SimSun"/>
          <w:color w:val="auto"/>
          <w:kern w:val="0"/>
          <w:sz w:val="22"/>
          <w:szCs w:val="22"/>
          <w:vertAlign w:val="superscript"/>
          <w:lang w:val="el-GR" w:eastAsia="el-GR" w:bidi="ar-SA"/>
        </w:rPr>
        <w:footnoteReference w:id="3"/>
      </w:r>
      <w:r>
        <w:rPr>
          <w:rFonts w:ascii="Calibri" w:hAnsi="Calibri" w:eastAsia="SimSun" w:cs="SimSun"/>
          <w:color w:val="auto"/>
          <w:kern w:val="0"/>
          <w:sz w:val="22"/>
          <w:szCs w:val="22"/>
          <w:lang w:val="el-GR" w:eastAsia="el-GR" w:bidi="ar-SA"/>
        </w:rPr>
        <w:t xml:space="preserve"> το πολύ - πολύ….</w:t>
      </w:r>
    </w:p>
    <w:p w14:paraId="20D9F643">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p>
    <w:p w14:paraId="6783171E">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p>
    <w:p w14:paraId="530B2365">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ΘΕΜΑΤΑ</w:t>
      </w:r>
    </w:p>
    <w:p w14:paraId="170F3223">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b/>
          <w:lang w:eastAsia="el-GR"/>
        </w:rPr>
      </w:pPr>
    </w:p>
    <w:p w14:paraId="4E1797BB">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ΘΕΜΑ 2 (μονάδες 35)</w:t>
      </w:r>
    </w:p>
    <w:p w14:paraId="5F7080C9">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b/>
          <w:lang w:eastAsia="el-GR"/>
        </w:rPr>
      </w:pPr>
    </w:p>
    <w:p w14:paraId="5AE71B55">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Ερώτημα 1</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15)</w:t>
      </w:r>
    </w:p>
    <w:p w14:paraId="5F1ADCC0">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Τι είδους αντιλήψεις είναι οι «δρίμες», για τις οποίες γίνεται λόγος στο Κείμενο 2; (μονάδες 5) Σε ποιο βαθμό πιστεύεις ότι η εξάπλωση των αντιλήψεων αυτού του είδους συνδέονται με το επίπεδο μόρφωσης και ζωής των ανθρώπων; (μονάδες 6) Να οργανώσεις την απάντησή σου σε 70-80 λέξεις με βάση τα νοήματα των Κειμένων 1 και 2, δίνοντας από ένα χωρίο από το κάθε κείμενο, που ενισχύει τις θέσεις σου. (μονάδες 4)</w:t>
      </w:r>
    </w:p>
    <w:p w14:paraId="6C6C460E">
      <w:pPr>
        <w:widowControl/>
        <w:suppressAutoHyphens/>
        <w:bidi w:val="0"/>
        <w:spacing w:before="0" w:after="0" w:line="240" w:lineRule="auto"/>
        <w:ind w:left="220" w:leftChars="100" w:right="240" w:rightChars="109" w:firstLine="0" w:firstLineChars="0"/>
        <w:contextualSpacing/>
        <w:jc w:val="right"/>
        <w:rPr>
          <w:rFonts w:ascii="Calibri" w:hAnsi="Calibri" w:eastAsia="SimSun" w:cs="SimSun"/>
          <w:lang w:eastAsia="el-GR"/>
        </w:rPr>
      </w:pPr>
      <w:r>
        <w:rPr>
          <w:rFonts w:ascii="Calibri" w:hAnsi="Calibri" w:eastAsia="SimSun" w:cs="SimSun"/>
          <w:b/>
          <w:color w:val="auto"/>
          <w:kern w:val="0"/>
          <w:sz w:val="22"/>
          <w:szCs w:val="22"/>
          <w:lang w:val="el-GR" w:eastAsia="el-GR" w:bidi="ar-SA"/>
        </w:rPr>
        <w:t>Μονάδες 15</w:t>
      </w:r>
    </w:p>
    <w:p w14:paraId="3CB7E3EC">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Ερώτημα 2</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10)</w:t>
      </w:r>
    </w:p>
    <w:p w14:paraId="6D9F126D">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Να καταγράψεις δύο ζεύγη αντιθέτων νοηματικά λέξεων στην πρώτη παράγραφο του Κειμένου 1 (μονάδες 4) και να εξηγήσεις με συντομία πώς βοηθούν στην εισαγωγή στο θέμα, που είναι και ο στόχος της εισαγωγικής παραγράφου (μονάδες 6).</w:t>
      </w:r>
    </w:p>
    <w:p w14:paraId="520C7336">
      <w:pPr>
        <w:widowControl/>
        <w:suppressAutoHyphens/>
        <w:bidi w:val="0"/>
        <w:spacing w:before="0" w:after="0" w:line="240" w:lineRule="auto"/>
        <w:ind w:left="220" w:leftChars="100" w:right="240" w:rightChars="109" w:firstLine="0" w:firstLineChars="0"/>
        <w:contextualSpacing/>
        <w:jc w:val="right"/>
        <w:rPr>
          <w:rFonts w:ascii="Calibri" w:hAnsi="Calibri" w:eastAsia="SimSun" w:cs="SimSun"/>
          <w:lang w:eastAsia="el-GR"/>
        </w:rPr>
      </w:pPr>
      <w:r>
        <w:rPr>
          <w:rFonts w:ascii="Calibri" w:hAnsi="Calibri" w:eastAsia="SimSun" w:cs="SimSun"/>
          <w:b/>
          <w:color w:val="auto"/>
          <w:kern w:val="0"/>
          <w:sz w:val="22"/>
          <w:szCs w:val="22"/>
          <w:lang w:val="el-GR" w:eastAsia="el-GR" w:bidi="ar-SA"/>
        </w:rPr>
        <w:t>Μονάδες 10</w:t>
      </w:r>
    </w:p>
    <w:p w14:paraId="5600880A">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Ερώτημα 3</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10)</w:t>
      </w:r>
    </w:p>
    <w:p w14:paraId="73E476EE">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Να εντοπίσεις στο Κείμενο 2 πέντε λέξεις ή φράσεις που αποδίδονται σε μεταφορική λειτουργία της γλώσσας (μονάδες 5) και να εξηγήσεις με συντομία αν ταιριάζει αυτή η λειτουργία της γλώσσας με το θέμα του κειμένου (μονάδες 2) και με την πρόθεση του συγγραφέα του να ευαισθητοποιήσει τον δέκτη (μονάδες 3).</w:t>
      </w:r>
    </w:p>
    <w:p w14:paraId="27F7BAE5">
      <w:pPr>
        <w:widowControl/>
        <w:suppressAutoHyphens/>
        <w:bidi w:val="0"/>
        <w:spacing w:before="0" w:after="0" w:line="240" w:lineRule="auto"/>
        <w:ind w:left="220" w:leftChars="100" w:right="240" w:rightChars="109" w:firstLine="0" w:firstLineChars="0"/>
        <w:contextualSpacing/>
        <w:jc w:val="right"/>
        <w:rPr>
          <w:rFonts w:ascii="Calibri" w:hAnsi="Calibri" w:eastAsia="SimSun" w:cs="SimSun"/>
          <w:lang w:eastAsia="el-GR"/>
        </w:rPr>
      </w:pPr>
      <w:r>
        <w:rPr>
          <w:rFonts w:ascii="Calibri" w:hAnsi="Calibri" w:eastAsia="SimSun" w:cs="SimSun"/>
          <w:b/>
          <w:color w:val="auto"/>
          <w:kern w:val="0"/>
          <w:sz w:val="22"/>
          <w:szCs w:val="22"/>
          <w:lang w:val="el-GR" w:eastAsia="el-GR" w:bidi="ar-SA"/>
        </w:rPr>
        <w:t>Μονάδες 10</w:t>
      </w:r>
    </w:p>
    <w:p w14:paraId="726EBEBC">
      <w:pPr>
        <w:widowControl/>
        <w:suppressAutoHyphens/>
        <w:bidi w:val="0"/>
        <w:spacing w:before="0" w:after="0" w:line="240" w:lineRule="auto"/>
        <w:ind w:left="220" w:leftChars="100" w:right="240" w:rightChars="109" w:firstLine="0" w:firstLineChars="0"/>
        <w:contextualSpacing/>
        <w:jc w:val="center"/>
        <w:rPr>
          <w:rFonts w:ascii="Calibri" w:hAnsi="Calibri" w:eastAsia="SimSun" w:cs="SimSun"/>
          <w:lang w:eastAsia="el-GR"/>
        </w:rPr>
      </w:pPr>
      <w:r>
        <w:rPr>
          <w:rFonts w:ascii="Calibri" w:hAnsi="Calibri" w:eastAsia="SimSun" w:cs="Calibri"/>
          <w:b/>
          <w:color w:val="auto"/>
          <w:kern w:val="0"/>
          <w:sz w:val="22"/>
          <w:szCs w:val="22"/>
          <w:lang w:val="el-GR" w:eastAsia="el-GR" w:bidi="ar-SA"/>
        </w:rPr>
        <w:t>ΕΝΔΕΙΚΤΙΚΕΣ ΑΠΑΝΤΗΣΕΙΣ</w:t>
      </w:r>
    </w:p>
    <w:p w14:paraId="3E5FF9B6">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i/>
          <w:color w:val="auto"/>
          <w:kern w:val="0"/>
          <w:sz w:val="22"/>
          <w:szCs w:val="22"/>
          <w:lang w:val="el-GR" w:eastAsia="el-GR" w:bidi="ar-SA"/>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A405464">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p>
    <w:p w14:paraId="0F281E93">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ΘΕΜΑ 2 (μονάδες 35)</w:t>
      </w:r>
    </w:p>
    <w:p w14:paraId="3315D2B3">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b/>
          <w:lang w:eastAsia="el-GR"/>
        </w:rPr>
      </w:pPr>
    </w:p>
    <w:p w14:paraId="18E2BB08">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Ερώτημα 1</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15)</w:t>
      </w:r>
    </w:p>
    <w:p w14:paraId="22562CE9">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Οι «δρίμες» αποτελούν προλήψεις, λαϊκές αντιλήψεις, που φανερώνουν τον φόβο των απλών και αμόρφωτων ανθρώπων μπροστά σε οποιονδήποτε αστάθμητο παράγοντα, όπως τις αντίξοες καιρικές συνθήκες ή τις κακοτυχίες της ζωής. Προφανώς και η εξάπλωση παρόμοιων αντιλήψεων σχετίζεται με το επίπεδο ζωής και μόρφωσης των ατόμων, γιατί, όπως αναφέρεται στο Κείμενο 2, «Κάποιοι ήταν και υπερβολικά προληπτικοί, ζούσαν με τον φόβο των προλήψεων», σε «φτωχογειτονιές», όπου τα σπίτια ήταν «Χαμόσπιτα», «</w:t>
      </w:r>
      <w:r>
        <w:rPr>
          <w:rFonts w:ascii="Calibri" w:hAnsi="Calibri" w:eastAsia="SimSun" w:cs="Calibri"/>
          <w:color w:val="auto"/>
          <w:kern w:val="0"/>
          <w:sz w:val="22"/>
          <w:szCs w:val="22"/>
          <w:shd w:val="clear" w:color="auto" w:fill="FFFFFF"/>
          <w:lang w:val="el-GR" w:eastAsia="el-GR" w:bidi="ar-SA"/>
        </w:rPr>
        <w:t>χωματόσπιτα</w:t>
      </w:r>
      <w:r>
        <w:rPr>
          <w:rFonts w:ascii="Calibri" w:hAnsi="Calibri" w:eastAsia="SimSun" w:cs="SimSun"/>
          <w:color w:val="auto"/>
          <w:kern w:val="0"/>
          <w:sz w:val="22"/>
          <w:szCs w:val="22"/>
          <w:lang w:val="el-GR" w:eastAsia="el-GR" w:bidi="ar-SA"/>
        </w:rPr>
        <w:t>» που «</w:t>
      </w:r>
      <w:r>
        <w:rPr>
          <w:rFonts w:ascii="Calibri" w:hAnsi="Calibri" w:eastAsia="SimSun" w:cs="Calibri"/>
          <w:color w:val="auto"/>
          <w:kern w:val="0"/>
          <w:sz w:val="22"/>
          <w:szCs w:val="22"/>
          <w:shd w:val="clear" w:color="auto" w:fill="FFFFFF"/>
          <w:lang w:val="el-GR" w:eastAsia="el-GR" w:bidi="ar-SA"/>
        </w:rPr>
        <w:t>γέρνανε από τη μια μπάντα</w:t>
      </w:r>
      <w:r>
        <w:rPr>
          <w:rFonts w:ascii="Calibri" w:hAnsi="Calibri" w:eastAsia="SimSun" w:cs="SimSun"/>
          <w:color w:val="auto"/>
          <w:kern w:val="0"/>
          <w:sz w:val="22"/>
          <w:szCs w:val="22"/>
          <w:lang w:val="el-GR" w:eastAsia="el-GR" w:bidi="ar-SA"/>
        </w:rPr>
        <w:t>» και «</w:t>
      </w:r>
      <w:r>
        <w:rPr>
          <w:rFonts w:ascii="Calibri" w:hAnsi="Calibri" w:eastAsia="SimSun" w:cs="Calibri"/>
          <w:color w:val="auto"/>
          <w:kern w:val="0"/>
          <w:sz w:val="22"/>
          <w:szCs w:val="22"/>
          <w:shd w:val="clear" w:color="auto" w:fill="FFFFFF"/>
          <w:lang w:val="el-GR" w:eastAsia="el-GR" w:bidi="ar-SA"/>
        </w:rPr>
        <w:t>Παράγκες ξύλινες και ντενεκεδένιες</w:t>
      </w:r>
      <w:r>
        <w:rPr>
          <w:rFonts w:ascii="Calibri" w:hAnsi="Calibri" w:eastAsia="SimSun" w:cs="SimSun"/>
          <w:color w:val="auto"/>
          <w:kern w:val="0"/>
          <w:sz w:val="22"/>
          <w:szCs w:val="22"/>
          <w:lang w:val="el-GR" w:eastAsia="el-GR" w:bidi="ar-SA"/>
        </w:rPr>
        <w:t>», γεγονός που υποδηλώνει το χαμηλό βιοτικό επίπεδο και αναδεικνύει ως πρώτη προτεραιότητα την επιβίωση με κάθε μέσο και όχι τη μόρφωση. Το Κείμενο 1, το οποίο αναφέρεται στην αξία της γνώσης για την ερμηνεία του κόσμου και την εξέλιξη του ατόμου, εξηγεί ότι «</w:t>
      </w:r>
      <w:r>
        <w:rPr>
          <w:rFonts w:ascii="Calibri" w:hAnsi="Calibri" w:eastAsia="SimSun" w:cs="Calibri"/>
          <w:color w:val="auto"/>
          <w:kern w:val="0"/>
          <w:sz w:val="22"/>
          <w:szCs w:val="22"/>
          <w:shd w:val="clear" w:color="auto" w:fill="FFFFFF"/>
          <w:lang w:val="el-GR" w:eastAsia="el-GR" w:bidi="ar-SA"/>
        </w:rPr>
        <w:t>η άγνοια προκαλεί φόβο προς οτιδήποτε άγνωστο και ξένο», επομένως, «το μοναδικό όπλο απέναντι στον φόβο και στην προκατάληψη είναι η γνώση της αλήθειας που δίνει στον άνθρωπο τα κατάλληλα εφόδια για να πορευτεί στη ζωή του».</w:t>
      </w:r>
    </w:p>
    <w:p w14:paraId="2B71E5AA">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i/>
          <w:iCs/>
          <w:lang w:eastAsia="el-GR"/>
        </w:rPr>
      </w:pPr>
      <w:r>
        <w:rPr>
          <w:rFonts w:ascii="Calibri" w:hAnsi="Calibri" w:eastAsia="SimSun" w:cs="Calibri"/>
          <w:i/>
          <w:iCs/>
          <w:color w:val="auto"/>
          <w:kern w:val="0"/>
          <w:sz w:val="22"/>
          <w:szCs w:val="22"/>
          <w:shd w:val="clear" w:color="auto" w:fill="FFFFFF"/>
          <w:lang w:val="el-GR" w:eastAsia="el-GR" w:bidi="ar-SA"/>
        </w:rPr>
        <w:t>Σημείωση: η παράθεση ενός χωρίου από κάθε κείμενο αρκεί για την απάντηση.</w:t>
      </w:r>
    </w:p>
    <w:p w14:paraId="21492DB4">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b/>
          <w:lang w:eastAsia="el-GR"/>
        </w:rPr>
      </w:pPr>
    </w:p>
    <w:p w14:paraId="336A93DB">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Ερώτημα 2</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10)</w:t>
      </w:r>
    </w:p>
    <w:p w14:paraId="6A97C3E2">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color w:val="auto"/>
          <w:kern w:val="0"/>
          <w:sz w:val="22"/>
          <w:szCs w:val="22"/>
          <w:shd w:val="clear" w:color="auto" w:fill="FFFFFF"/>
          <w:lang w:val="el-GR" w:eastAsia="el-GR" w:bidi="ar-SA"/>
        </w:rPr>
        <w:t>απελευθερωθεί -  δεσμά</w:t>
      </w:r>
    </w:p>
    <w:p w14:paraId="5706B458">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color w:val="auto"/>
          <w:kern w:val="0"/>
          <w:sz w:val="22"/>
          <w:szCs w:val="22"/>
          <w:shd w:val="clear" w:color="auto" w:fill="FFFFFF"/>
          <w:lang w:val="el-GR" w:eastAsia="el-GR" w:bidi="ar-SA"/>
        </w:rPr>
        <w:t>άγνοιας -  γνώση</w:t>
      </w:r>
    </w:p>
    <w:p w14:paraId="54C8FB96">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color w:val="auto"/>
          <w:kern w:val="0"/>
          <w:sz w:val="22"/>
          <w:szCs w:val="22"/>
          <w:shd w:val="clear" w:color="auto" w:fill="FFFFFF"/>
          <w:lang w:val="el-GR" w:eastAsia="el-GR" w:bidi="ar-SA"/>
        </w:rPr>
        <w:t>σκοτάδι -  φως</w:t>
      </w:r>
    </w:p>
    <w:p w14:paraId="77B1D186">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color w:val="auto"/>
          <w:kern w:val="0"/>
          <w:sz w:val="22"/>
          <w:szCs w:val="22"/>
          <w:shd w:val="clear" w:color="auto" w:fill="FFFFFF"/>
          <w:lang w:val="el-GR" w:eastAsia="el-GR" w:bidi="ar-SA"/>
        </w:rPr>
        <w:t>εκούσια -  ακούσια</w:t>
      </w:r>
    </w:p>
    <w:p w14:paraId="129032D0">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Calibri"/>
          <w:color w:val="auto"/>
          <w:kern w:val="0"/>
          <w:sz w:val="22"/>
          <w:szCs w:val="22"/>
          <w:shd w:val="clear" w:color="auto" w:fill="FFFFFF"/>
          <w:lang w:val="el-GR" w:eastAsia="el-GR" w:bidi="ar-SA"/>
        </w:rPr>
        <w:t xml:space="preserve">Η παράθεση αντίθετων νοημάτων στην εισαγωγική παράγραφο διευκολύνει τον συντάκτη του Κειμένου 1, ώστε να εξηγήσει στη συνέχεια αναλυτικά τη σημασία της γνώσης για την εξέλιξη του ανθρώπου σε ατομικό και συλλογικό επίπεδο. Παρουσιάζει στην εισαγωγή όλες τις έννοιες που συνιστούν τη βάση της επιχειρηματολογίας του για την αξία της απελευθέρωσης από τις προλήψεις και τον φόβο που προκαλούν. </w:t>
      </w:r>
    </w:p>
    <w:p w14:paraId="389F6FF1">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i/>
          <w:iCs/>
          <w:lang w:eastAsia="el-GR"/>
        </w:rPr>
      </w:pPr>
      <w:r>
        <w:rPr>
          <w:rFonts w:ascii="Calibri" w:hAnsi="Calibri" w:eastAsia="SimSun" w:cs="Calibri"/>
          <w:i/>
          <w:iCs/>
          <w:color w:val="auto"/>
          <w:kern w:val="0"/>
          <w:sz w:val="22"/>
          <w:szCs w:val="22"/>
          <w:shd w:val="clear" w:color="auto" w:fill="FFFFFF"/>
          <w:lang w:val="el-GR" w:eastAsia="el-GR" w:bidi="ar-SA"/>
        </w:rPr>
        <w:t>Σημείωση: δύο ζεύγη αντιθέτων αρκούν για την απάντηση.</w:t>
      </w:r>
    </w:p>
    <w:p w14:paraId="72CA2907">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b/>
          <w:lang w:eastAsia="el-GR"/>
        </w:rPr>
      </w:pPr>
    </w:p>
    <w:p w14:paraId="1369233D">
      <w:pPr>
        <w:widowControl/>
        <w:suppressAutoHyphens/>
        <w:bidi w:val="0"/>
        <w:spacing w:before="0" w:after="0" w:line="240" w:lineRule="auto"/>
        <w:ind w:left="220" w:leftChars="100" w:right="240" w:rightChars="109" w:firstLine="0" w:firstLineChars="0"/>
        <w:contextualSpacing/>
        <w:jc w:val="left"/>
        <w:rPr>
          <w:rFonts w:ascii="Calibri" w:hAnsi="Calibri" w:eastAsia="SimSun" w:cs="SimSun"/>
          <w:lang w:eastAsia="el-GR"/>
        </w:rPr>
      </w:pPr>
      <w:r>
        <w:rPr>
          <w:rFonts w:ascii="Calibri" w:hAnsi="Calibri" w:eastAsia="SimSun" w:cs="SimSun"/>
          <w:b/>
          <w:color w:val="auto"/>
          <w:kern w:val="0"/>
          <w:sz w:val="22"/>
          <w:szCs w:val="22"/>
          <w:lang w:val="el-GR" w:eastAsia="el-GR" w:bidi="ar-SA"/>
        </w:rPr>
        <w:t>Ερώτημα 3</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10)</w:t>
      </w:r>
    </w:p>
    <w:p w14:paraId="02B4BA56">
      <w:pPr>
        <w:widowControl/>
        <w:numPr>
          <w:ilvl w:val="0"/>
          <w:numId w:val="1"/>
        </w:numPr>
        <w:tabs>
          <w:tab w:val="left" w:pos="720"/>
          <w:tab w:val="clear" w:pos="0"/>
        </w:tabs>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έντονος κυριακάτικος ήλιος</w:t>
      </w:r>
    </w:p>
    <w:p w14:paraId="6433429D">
      <w:pPr>
        <w:widowControl/>
        <w:numPr>
          <w:ilvl w:val="0"/>
          <w:numId w:val="1"/>
        </w:numPr>
        <w:tabs>
          <w:tab w:val="left" w:pos="720"/>
          <w:tab w:val="clear" w:pos="0"/>
        </w:tabs>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οι Δρίμες θα σας κάνουν κακό, μεγάλο κακό</w:t>
      </w:r>
    </w:p>
    <w:p w14:paraId="3D4C60AB">
      <w:pPr>
        <w:widowControl/>
        <w:numPr>
          <w:ilvl w:val="0"/>
          <w:numId w:val="1"/>
        </w:numPr>
        <w:tabs>
          <w:tab w:val="left" w:pos="720"/>
          <w:tab w:val="clear" w:pos="0"/>
        </w:tabs>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ο Γενάρης... θα είναι άστατος</w:t>
      </w:r>
    </w:p>
    <w:p w14:paraId="53F336CB">
      <w:pPr>
        <w:widowControl/>
        <w:numPr>
          <w:ilvl w:val="0"/>
          <w:numId w:val="1"/>
        </w:numPr>
        <w:tabs>
          <w:tab w:val="left" w:pos="720"/>
          <w:tab w:val="clear" w:pos="0"/>
        </w:tabs>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απλωμένα ρούχα στις αυλές να πάλλονται από το αυγουστιάτικο μελτεμάκι</w:t>
      </w:r>
    </w:p>
    <w:p w14:paraId="090BD2BE">
      <w:pPr>
        <w:widowControl/>
        <w:numPr>
          <w:ilvl w:val="0"/>
          <w:numId w:val="1"/>
        </w:numPr>
        <w:tabs>
          <w:tab w:val="left" w:pos="720"/>
          <w:tab w:val="clear" w:pos="0"/>
        </w:tabs>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χωματόσπιτα γέρνανε από τη μια μπάντα</w:t>
      </w:r>
    </w:p>
    <w:p w14:paraId="5645979A">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p>
    <w:p w14:paraId="16CBD288">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Η ποιητική λειτουργία της γλώσσας συνάδει με το θέμα του Κειμένου 2, στο οποίο καταγράφονται οι προλήψεις των ανθρώπων σχετικά με τις Δρίμες. Εξυπηρετεί τον συντάκτη του κειμένου, ώστε να αποδώσει γλαφυρά τις συνθήκες της καθημερινότητας, την φτώχεια και τους περιορισμούς της ζωής που οδηγούσαν τα άτομα στην άκριτη πίστη και υιοθέτηση δεισιδαιμονικών αντιλήψεων, οι οποίες συχνά καθόριζαν την ψυχική τους κατάσταση (ζούσαν με τον φόβο των προλήψεων). Θέμα του κειμένου είναι η ζωή των Μικρασιατών προσφύγων στην Καισαριανή, μια συνοικία που έχει δημιουργηθεί από το προσφυγικό στοιχείο.</w:t>
      </w:r>
    </w:p>
    <w:p w14:paraId="2B8DC353">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lang w:eastAsia="el-GR"/>
        </w:rPr>
      </w:pPr>
      <w:r>
        <w:rPr>
          <w:rFonts w:ascii="Calibri" w:hAnsi="Calibri" w:eastAsia="SimSun" w:cs="SimSun"/>
          <w:color w:val="auto"/>
          <w:kern w:val="0"/>
          <w:sz w:val="22"/>
          <w:szCs w:val="22"/>
          <w:lang w:val="el-GR" w:eastAsia="el-GR" w:bidi="ar-SA"/>
        </w:rPr>
        <w:t xml:space="preserve">Με τη μεταφορική λειτουργία της γλώσσας ο συγγραφέας πετυχαίνει να δημιουργήσει ένα κλίμα συγκίνησης στον αναγνώστη, για να τον ευαισθητοποιήσει και να τον κάνει συμμέτοχο των ανθρωπίνων παθών και καταστάσεων, όπως αυτές που αποδίδονται στο κείμενο. </w:t>
      </w:r>
    </w:p>
    <w:p w14:paraId="0C4457A1">
      <w:pPr>
        <w:widowControl/>
        <w:suppressAutoHyphens/>
        <w:bidi w:val="0"/>
        <w:spacing w:before="0" w:after="0" w:line="240" w:lineRule="auto"/>
        <w:ind w:left="220" w:leftChars="100" w:right="240" w:rightChars="109" w:firstLine="0" w:firstLineChars="0"/>
        <w:contextualSpacing/>
        <w:jc w:val="both"/>
        <w:rPr>
          <w:rFonts w:ascii="Calibri" w:hAnsi="Calibri" w:eastAsia="SimSun" w:cs="SimSun"/>
          <w:i/>
          <w:iCs/>
          <w:lang w:eastAsia="el-GR"/>
        </w:rPr>
      </w:pPr>
      <w:r>
        <w:rPr>
          <w:rFonts w:ascii="Calibri" w:hAnsi="Calibri" w:eastAsia="SimSun" w:cs="Calibri"/>
          <w:b/>
          <w:i/>
          <w:iCs/>
          <w:color w:val="auto"/>
          <w:kern w:val="0"/>
          <w:sz w:val="22"/>
          <w:szCs w:val="22"/>
          <w:shd w:val="clear" w:color="auto" w:fill="FFFFFF"/>
          <w:lang w:val="el-GR" w:eastAsia="el-GR" w:bidi="ar-SA"/>
        </w:rPr>
        <w:t>Σημείωση:</w:t>
      </w:r>
      <w:r>
        <w:rPr>
          <w:rFonts w:ascii="Calibri" w:hAnsi="Calibri" w:eastAsia="SimSun" w:cs="Calibri"/>
          <w:i/>
          <w:iCs/>
          <w:color w:val="auto"/>
          <w:kern w:val="0"/>
          <w:sz w:val="22"/>
          <w:szCs w:val="22"/>
          <w:shd w:val="clear" w:color="auto" w:fill="FFFFFF"/>
          <w:lang w:val="el-GR" w:eastAsia="el-GR" w:bidi="ar-SA"/>
        </w:rPr>
        <w:t xml:space="preserve"> τα παραπάνω χωρία παρατίθενται ενδεικτικά· προφανώς, ο μαθητής/ η μαθήτρια μπορεί να εντοπίσει (και) άλλα.</w:t>
      </w:r>
    </w:p>
    <w:p w14:paraId="75C4F605">
      <w:pPr>
        <w:sectPr>
          <w:pgSz w:w="12240" w:h="15840"/>
          <w:pgMar w:top="720" w:right="720" w:bottom="720" w:left="720" w:header="720" w:footer="720" w:gutter="0"/>
          <w:cols w:space="720" w:num="1"/>
          <w:docGrid w:linePitch="360" w:charSpace="0"/>
        </w:sectPr>
      </w:pPr>
    </w:p>
    <w:p w14:paraId="73838424">
      <w:pPr>
        <w:spacing w:line="240" w:lineRule="auto"/>
        <w:ind w:firstLine="0"/>
        <w:jc w:val="both"/>
        <w:rPr>
          <w:rFonts w:eastAsia="Times New Roman"/>
          <w:b/>
          <w:bCs/>
        </w:rPr>
      </w:pPr>
      <w:bookmarkStart w:id="10" w:name="_Hlk68854676"/>
    </w:p>
    <w:p w14:paraId="1CFD3B68">
      <w:pPr>
        <w:spacing w:line="240" w:lineRule="auto"/>
        <w:ind w:left="398" w:leftChars="181" w:firstLine="0" w:firstLineChars="0"/>
        <w:jc w:val="both"/>
        <w:rPr>
          <w:b/>
          <w:bCs/>
          <w:color w:val="000000"/>
          <w:sz w:val="24"/>
          <w:szCs w:val="24"/>
        </w:rPr>
      </w:pPr>
      <w:r>
        <w:rPr>
          <w:rFonts w:eastAsia="Times New Roman"/>
          <w:b/>
          <w:bCs/>
          <w:sz w:val="24"/>
          <w:szCs w:val="24"/>
        </w:rPr>
        <w:t>Κείμενο</w:t>
      </w:r>
      <w:bookmarkEnd w:id="10"/>
      <w:r>
        <w:rPr>
          <w:rFonts w:eastAsia="Times New Roman"/>
          <w:b/>
          <w:bCs/>
          <w:sz w:val="24"/>
          <w:szCs w:val="24"/>
        </w:rPr>
        <w:t xml:space="preserve"> 1</w:t>
      </w:r>
    </w:p>
    <w:p w14:paraId="6C2A72F6">
      <w:pPr>
        <w:pStyle w:val="6"/>
        <w:spacing w:after="0" w:line="240" w:lineRule="auto"/>
        <w:ind w:left="398" w:leftChars="181" w:firstLine="0" w:firstLineChars="0"/>
        <w:jc w:val="center"/>
        <w:rPr>
          <w:rFonts w:eastAsia="SimSun" w:cs="Calibri"/>
          <w:i/>
          <w:iCs/>
          <w:kern w:val="1"/>
          <w:sz w:val="24"/>
          <w:szCs w:val="24"/>
          <w:lang w:eastAsia="hi-IN" w:bidi="hi-IN"/>
        </w:rPr>
      </w:pPr>
      <w:r>
        <w:rPr>
          <w:rFonts w:cs="Calibri"/>
          <w:b/>
          <w:bCs/>
          <w:sz w:val="24"/>
          <w:szCs w:val="24"/>
        </w:rPr>
        <w:t>Σχολική Ενσωμάτωση: Μια περίπτωση μελέτης</w:t>
      </w:r>
    </w:p>
    <w:p w14:paraId="4513E561">
      <w:pPr>
        <w:pStyle w:val="6"/>
        <w:spacing w:after="0" w:line="240" w:lineRule="auto"/>
        <w:ind w:left="398" w:leftChars="181" w:firstLine="0" w:firstLineChars="0"/>
        <w:jc w:val="both"/>
        <w:rPr>
          <w:rFonts w:cs="Calibri"/>
          <w:i/>
          <w:iCs/>
          <w:sz w:val="24"/>
          <w:szCs w:val="24"/>
        </w:rPr>
      </w:pPr>
      <w:r>
        <w:rPr>
          <w:rFonts w:eastAsia="SimSun" w:cs="Calibri"/>
          <w:i/>
          <w:iCs/>
          <w:kern w:val="1"/>
          <w:sz w:val="24"/>
          <w:szCs w:val="24"/>
          <w:lang w:eastAsia="hi-IN" w:bidi="hi-IN"/>
        </w:rPr>
        <w:t>Τα αποσπάσματα προέρχονται από το κείμενο της Αικατερίνης Χατζηθεολόγου που αναρτήθηκε στην ιστοσελίδα: http://www.pee.gr/wp-content/uploads/praktika_synedrion_files</w:t>
      </w:r>
    </w:p>
    <w:p w14:paraId="439C784D">
      <w:pPr>
        <w:shd w:val="clear" w:color="auto" w:fill="FFFFFF"/>
        <w:suppressAutoHyphens w:val="0"/>
        <w:spacing w:line="240" w:lineRule="auto"/>
        <w:ind w:left="398" w:leftChars="181" w:firstLine="0" w:firstLineChars="0"/>
        <w:jc w:val="both"/>
        <w:rPr>
          <w:rFonts w:eastAsia="Times New Roman"/>
          <w:color w:val="202124"/>
          <w:sz w:val="24"/>
          <w:szCs w:val="24"/>
          <w:lang w:eastAsia="el-GR"/>
        </w:rPr>
      </w:pPr>
    </w:p>
    <w:p w14:paraId="5E51B81A">
      <w:pPr>
        <w:pStyle w:val="6"/>
        <w:spacing w:after="0" w:line="240" w:lineRule="auto"/>
        <w:ind w:left="398" w:leftChars="181" w:firstLine="0" w:firstLineChars="0"/>
        <w:jc w:val="both"/>
        <w:rPr>
          <w:rFonts w:cs="Calibri"/>
          <w:color w:val="000000"/>
          <w:sz w:val="24"/>
          <w:szCs w:val="24"/>
        </w:rPr>
      </w:pPr>
      <w:r>
        <w:rPr>
          <w:rFonts w:cs="Calibri"/>
          <w:color w:val="000000"/>
          <w:sz w:val="24"/>
          <w:szCs w:val="24"/>
        </w:rPr>
        <w:t>Η ειδική αγωγή ως ένας ειδικός εκπαιδευτικός χώρος διέπεται από τη φιλοσοφική θέση της παροχής ίσων εκπαιδευτικών ευκαιριών για όλους τους μαθητές. Η φιλοσοφική αυτή θέση οδηγεί σε σχολική ενσωμάτωση, σε κοινωνική ένταξη και αποδοχή. Η παγκόσμια επιστημονική κοινότητα αναγνωρίζει σήμερα το δικαίωμα κάθε παιδιού να διδάσκεται τα ίδια μαθήματα, στις ίδιες αίθουσες διδασκαλίας μαζί με όλα τα άλλα παιδιά της ηλικίας του. Η σύγχρονη τάση της Παιδαγωγικής Επιστήμης σήμερα στηρίζεται στις αρχές της συνεκπαίδευσης των παιδιών με και χωρίς ειδικές ανάγκες. «Ένα σχολείο για όλους» με μαθητές που δε θα διακρίνονται μεταξύ τους εξαιτίας της νοητικής, γλωσσικής, σωματικής ή συναισθηματικής τους ιδιαιτερότητας.</w:t>
      </w:r>
    </w:p>
    <w:p w14:paraId="09AE0838">
      <w:pPr>
        <w:pStyle w:val="6"/>
        <w:spacing w:after="0" w:line="240" w:lineRule="auto"/>
        <w:ind w:left="398" w:leftChars="181" w:firstLine="0" w:firstLineChars="0"/>
        <w:jc w:val="both"/>
        <w:rPr>
          <w:rFonts w:cs="Calibri"/>
          <w:color w:val="000000"/>
          <w:sz w:val="24"/>
          <w:szCs w:val="24"/>
          <w:lang w:eastAsia="el-GR"/>
        </w:rPr>
      </w:pPr>
      <w:r>
        <w:rPr>
          <w:rFonts w:cs="Calibri"/>
          <w:color w:val="000000"/>
          <w:sz w:val="24"/>
          <w:szCs w:val="24"/>
        </w:rPr>
        <w:t>Είναι γνωστό ότι το σχολείο αποτελεί πολλές φορές για μερικούς μαθητές μια τραυματική εμπειρία, γεγονός που τους κάνει να αμφιβάλλουν για τις δικές τους ικανότητες. Έτσι κατά τα τελευταία χρόνια παρατηρείται σε πολλές χώρες ένα αυξημένο ενδιαφέρον για μια εκπαίδευση για όλους τους μαθητές.</w:t>
      </w:r>
    </w:p>
    <w:p w14:paraId="445CA3DB">
      <w:pPr>
        <w:pStyle w:val="6"/>
        <w:spacing w:after="0" w:line="240" w:lineRule="auto"/>
        <w:ind w:left="398" w:leftChars="181" w:firstLine="0" w:firstLineChars="0"/>
        <w:jc w:val="both"/>
        <w:rPr>
          <w:rFonts w:cs="Calibri"/>
          <w:color w:val="000000"/>
          <w:sz w:val="24"/>
          <w:szCs w:val="24"/>
        </w:rPr>
      </w:pPr>
      <w:r>
        <w:rPr>
          <w:rFonts w:cs="Calibri"/>
          <w:color w:val="000000"/>
          <w:sz w:val="24"/>
          <w:szCs w:val="24"/>
        </w:rPr>
        <w:t>Η σχολική ενσωμάτωση θεωρεί ότι τα παιδιά με ειδικές ανάγκες είναι μέλη μιας ομάδας σχολικής, κοινωνικής, μικρής και μεγάλης. Σχολική ενσωμάτωση σημαίνει αλληλοαποδοχή από ένα σύνολο ή μια ομάδα ενός ατόμου ή μιας ομάδας ατόμων. Η φιλοσοφία της ενσωμάτωσης στρέφεται προς την πεποίθηση ότι ο κόσμος είναι μια μεγάλη κοινωνική ομάδα, η οποία αποτελείται από άτομα τα οποία διαφέρουν μεταξύ τους τόσο στις ικανότητες, όσο και στην εθνικότητα, την θρησκεία ή την φυλή.</w:t>
      </w:r>
    </w:p>
    <w:p w14:paraId="6E2C4BE7">
      <w:pPr>
        <w:pStyle w:val="6"/>
        <w:spacing w:after="0" w:line="240" w:lineRule="auto"/>
        <w:ind w:left="398" w:leftChars="181" w:firstLine="0" w:firstLineChars="0"/>
        <w:jc w:val="both"/>
        <w:rPr>
          <w:rFonts w:cs="Calibri"/>
          <w:color w:val="000000"/>
          <w:sz w:val="24"/>
          <w:szCs w:val="24"/>
          <w:lang w:eastAsia="el-GR"/>
        </w:rPr>
      </w:pPr>
      <w:r>
        <w:rPr>
          <w:rFonts w:cs="Calibri"/>
          <w:color w:val="000000"/>
          <w:sz w:val="24"/>
          <w:szCs w:val="24"/>
        </w:rPr>
        <w:t>Ωστόσο, η απλή τοποθέτηση ενός μαθητή με ειδικές ανάγκες σε μια τάξη του γενικού σχολείου δε σημαίνει ότι θα επακολουθήσει και σχολική ενσωμάτωση. Αντίθετα, πολλές φορές τέτοιου είδους ενέργειες μπορεί να δημιουργήσουν περαιτέρω προβλήματα όταν δεν υπάρχουν οι ανωτέρω προϋποθέσεις και δεν υφίστανται οι υποστηρικτικές δραστηριότητες, οι οποίες χρειάζονται για τις ανάγκες των μαθητών με δυσκολίες μάθησης. Η εττικετοποίηση των μαθητών από τους συμμαθητές τους παραμένει ένα υπαρκτό πρόβλημα, ειδικά όταν δεν υπάρχει προσεκτικός προγραμματισμός διδασκαλίας των μαθημάτων του αναλυτικού προγράμματος και καλλιέργεια των κοινωνικών δεξιοτήτων όλων των μαθητών.</w:t>
      </w:r>
    </w:p>
    <w:p w14:paraId="067496B6">
      <w:pPr>
        <w:pStyle w:val="6"/>
        <w:spacing w:after="0" w:line="240" w:lineRule="auto"/>
        <w:ind w:left="398" w:leftChars="181" w:firstLine="0" w:firstLineChars="0"/>
        <w:jc w:val="both"/>
        <w:rPr>
          <w:rFonts w:cs="Calibri"/>
          <w:color w:val="000000"/>
          <w:sz w:val="24"/>
          <w:szCs w:val="24"/>
        </w:rPr>
      </w:pPr>
      <w:r>
        <w:rPr>
          <w:rFonts w:cs="Calibri"/>
          <w:color w:val="000000"/>
          <w:sz w:val="24"/>
          <w:szCs w:val="24"/>
        </w:rPr>
        <w:t xml:space="preserve">Πώς όμως μπορεί να επιτευχθεί η συνεκπαίδευση και η επιτυχής ενσωμάτωση των μαθητών με ειδικές ανάγκες στο γενικό σχολείο χωρίς τη θέληση των δασκάλων; Οι δάσκαλοι αποτελούν τους σημαντικότερους παράγοντες για την ενσωμάτωση τέτοιων μαθητών στο γενικό σχολείο. Έχουν μεγαλύτερη σημασία και αξία από οποιαδήποτε κυβερνητική εκπαιδευτική πολιτική. Η ενσωμάτωση μαθητών με ειδικές ανάγκες στο γενικό σχολείο εξαρτάται κατά ένα μεγάλο μέρος από τη θέληση, τη διάθεση, τις γνώσεις, την εμπειρία και την κατανόηση του δασκάλου που εκπαιδεύει μαθητές με ειδικές ανάγκες. </w:t>
      </w:r>
    </w:p>
    <w:p w14:paraId="43CBC547">
      <w:pPr>
        <w:pStyle w:val="6"/>
        <w:spacing w:after="0" w:line="240" w:lineRule="auto"/>
        <w:ind w:left="398" w:leftChars="181" w:firstLine="0" w:firstLineChars="0"/>
        <w:jc w:val="both"/>
        <w:rPr>
          <w:rFonts w:cs="Calibri"/>
          <w:color w:val="000000"/>
          <w:sz w:val="24"/>
          <w:szCs w:val="24"/>
        </w:rPr>
      </w:pPr>
    </w:p>
    <w:p w14:paraId="3C12F6A7">
      <w:pPr>
        <w:spacing w:line="240" w:lineRule="auto"/>
        <w:ind w:left="398" w:leftChars="181" w:firstLine="0" w:firstLineChars="0"/>
        <w:rPr>
          <w:bCs/>
          <w:sz w:val="24"/>
          <w:szCs w:val="24"/>
        </w:rPr>
      </w:pPr>
    </w:p>
    <w:p w14:paraId="52F444EA">
      <w:pPr>
        <w:pStyle w:val="21"/>
        <w:spacing w:line="240" w:lineRule="auto"/>
        <w:ind w:left="398" w:leftChars="181" w:firstLine="0" w:firstLineChars="0"/>
        <w:rPr>
          <w:rFonts w:ascii="Calibri" w:hAnsi="Calibri" w:cs="Calibri"/>
          <w:b/>
          <w:sz w:val="24"/>
          <w:szCs w:val="24"/>
          <w:lang w:val="el-GR"/>
        </w:rPr>
      </w:pPr>
      <w:r>
        <w:rPr>
          <w:rFonts w:ascii="Calibri" w:hAnsi="Calibri" w:cs="Calibri"/>
          <w:b/>
          <w:sz w:val="24"/>
          <w:szCs w:val="24"/>
          <w:lang w:val="el-GR"/>
        </w:rPr>
        <w:t>Κείμενο 2</w:t>
      </w:r>
    </w:p>
    <w:p w14:paraId="6D3C3F43">
      <w:pPr>
        <w:spacing w:line="240" w:lineRule="auto"/>
        <w:ind w:left="398" w:leftChars="181" w:firstLine="0" w:firstLineChars="0"/>
        <w:contextualSpacing/>
        <w:jc w:val="both"/>
        <w:rPr>
          <w:b/>
          <w:sz w:val="24"/>
          <w:szCs w:val="24"/>
        </w:rPr>
      </w:pPr>
      <w:r>
        <w:rPr>
          <w:i/>
          <w:iCs/>
          <w:sz w:val="24"/>
          <w:szCs w:val="24"/>
        </w:rPr>
        <w:t xml:space="preserve">Το ακόλουθο (ελαφρώς διασκευασμένο) κείμενο αντλήθηκε από συνέντευξη του Τίτου Πατρίκιου, δημοσιευμένη στο περιοδικό του ΚΕΘΕΑ ΑΡΙΑΔΝΗ «Σπείρα», τ. 7, Δεκέμβριος 2013. Ανακτήθηκε από τον ιστότοπο </w:t>
      </w:r>
      <w:r>
        <w:rPr>
          <w:rStyle w:val="10"/>
          <w:sz w:val="24"/>
          <w:szCs w:val="24"/>
          <w:lang w:eastAsia="zh-CN"/>
        </w:rPr>
        <w:t>https://www.kethea.gr/Portals στις 25. 04. 2021.</w:t>
      </w:r>
    </w:p>
    <w:p w14:paraId="03903E50">
      <w:pPr>
        <w:spacing w:line="240" w:lineRule="auto"/>
        <w:ind w:left="398" w:leftChars="181" w:firstLine="0" w:firstLineChars="0"/>
        <w:contextualSpacing/>
        <w:jc w:val="both"/>
        <w:rPr>
          <w:sz w:val="24"/>
          <w:szCs w:val="24"/>
        </w:rPr>
      </w:pPr>
    </w:p>
    <w:p w14:paraId="213DCF87">
      <w:pPr>
        <w:spacing w:line="240" w:lineRule="auto"/>
        <w:ind w:left="398" w:leftChars="181" w:firstLine="0" w:firstLineChars="0"/>
        <w:contextualSpacing/>
        <w:jc w:val="both"/>
        <w:rPr>
          <w:sz w:val="24"/>
          <w:szCs w:val="24"/>
        </w:rPr>
      </w:pPr>
      <w:r>
        <w:rPr>
          <w:b/>
          <w:sz w:val="24"/>
          <w:szCs w:val="24"/>
        </w:rPr>
        <w:t xml:space="preserve">- Κύριε Πατρίκιε, πώς αντιλαμβάνεστε εσείς την έννοια «αλληλεγγύη»; </w:t>
      </w:r>
    </w:p>
    <w:p w14:paraId="560C4874">
      <w:pPr>
        <w:spacing w:line="240" w:lineRule="auto"/>
        <w:ind w:left="398" w:leftChars="181" w:firstLine="0" w:firstLineChars="0"/>
        <w:contextualSpacing/>
        <w:jc w:val="both"/>
        <w:rPr>
          <w:sz w:val="24"/>
          <w:szCs w:val="24"/>
        </w:rPr>
      </w:pPr>
      <w:r>
        <w:rPr>
          <w:sz w:val="24"/>
          <w:szCs w:val="24"/>
        </w:rPr>
        <w:t>«Για την αλληλεγγύη όλοι μιλάμε· και σήμερα ακόμα πιο πολύ. Όμως, είναι πολύ δύσκολο να την εφαρμόσεις. Γιατί στα λόγια είναι καλή, αλλά στην πράξη έχει δυσκολίες. Και πρώτα πρώτα αλληλεγγύη με ποιον; Μόνο με τους γνωστούς; Μόνο με τους φίλους; Μόνο με τους συγγενείς; Ή ακόμα και μ’ έναν άγνωστο; Ίσως η δυσκολότερη πραγμάτωση της αλληλεγγύης είναι με κάποιον που δεν ξέρεις. Διότι, όταν είσαι αλληλέγγυος με έναν γνωστό, ίσως έστω και ασυνείδητα, περιμένεις και κάποια ανταπόδοση ή τουλάχιστον κάποια αναγνώριση. Ενώ, όταν δείξεις αλληλεγγύη προς έναν άγνωστο, δεν περιμένεις τίποτα από εκείνον και αυτό πιθανότατα να είναι η πιο ουσιαστική της μορφή. Λοιπόν, είναι καλό να μιλάμε για αλληλεγγύη, αλλά, για να την πραγματώνουμε, χρειάζεται περισσότερη προσπάθεια απ’ ό,τι συνήθως νομίζουμε. Και πηγαίνοντας αυτή τη σκέψη λίγο πιο πέρα, αλληλεγγύη δεν είναι μόνο η συμπαράσταση σε έναν άνθρωπο που έχει ανάγκη και το ζητάει, αλλά πολλές φορές και σ’ έναν άνθρωπο που έχει ανάγκη, αλλά δεν τη δείχνει και πρέπει να το ανακαλύψεις εσύ ο ίδιος.»</w:t>
      </w:r>
    </w:p>
    <w:p w14:paraId="58EA3AB3">
      <w:pPr>
        <w:spacing w:line="240" w:lineRule="auto"/>
        <w:ind w:left="398" w:leftChars="181" w:firstLine="0" w:firstLineChars="0"/>
        <w:contextualSpacing/>
        <w:jc w:val="both"/>
        <w:rPr>
          <w:sz w:val="24"/>
          <w:szCs w:val="24"/>
        </w:rPr>
      </w:pPr>
      <w:r>
        <w:rPr>
          <w:sz w:val="24"/>
          <w:szCs w:val="24"/>
        </w:rPr>
        <w:t xml:space="preserve">- </w:t>
      </w:r>
      <w:r>
        <w:rPr>
          <w:b/>
          <w:sz w:val="24"/>
          <w:szCs w:val="24"/>
        </w:rPr>
        <w:t>Η αλληλεγγύη χρειάζεται προσπάθεια. Εσείς στη ζωή σας πώς έχετε βιώσει αλληλεγγύη; Ποιοι σας βοήθησαν;</w:t>
      </w:r>
    </w:p>
    <w:p w14:paraId="42C3B396">
      <w:pPr>
        <w:spacing w:line="240" w:lineRule="auto"/>
        <w:ind w:left="398" w:leftChars="181" w:firstLine="0" w:firstLineChars="0"/>
        <w:contextualSpacing/>
        <w:jc w:val="both"/>
        <w:rPr>
          <w:sz w:val="24"/>
          <w:szCs w:val="24"/>
        </w:rPr>
      </w:pPr>
      <w:r>
        <w:rPr>
          <w:sz w:val="24"/>
          <w:szCs w:val="24"/>
        </w:rPr>
        <w:t>«Εγώ βίωσα αλληλεγγύη σε μεγάλες δυσκολίες, ιδίως έξω από την Ελλάδα. Είδα ξένους φίλους να μου προσφέρουν στέγη και τροφή, όταν τα χρειάστηκα, και είναι πράγματα που δεν ξεχνώ, είναι πράγματα που όχι μόνο με βοήθησαν να τα βγάλω πέρα στη ζωή μου, αλλά με εμπλούτισαν στον τρόπο που μπορώ να επικοινωνώ με τους ανθρώπους. Πλούτισαν την ίδια μου τη ζωή και από αυτή την άποψη διατηρώ φιλίες που κρατάνε, πάνω από μισό αιώνα τώρα.»</w:t>
      </w:r>
    </w:p>
    <w:p w14:paraId="18C3CA9C">
      <w:pPr>
        <w:spacing w:line="240" w:lineRule="auto"/>
        <w:ind w:left="398" w:leftChars="181" w:firstLine="0" w:firstLineChars="0"/>
        <w:contextualSpacing/>
        <w:jc w:val="both"/>
        <w:rPr>
          <w:sz w:val="24"/>
          <w:szCs w:val="24"/>
        </w:rPr>
      </w:pPr>
      <w:r>
        <w:rPr>
          <w:b/>
          <w:sz w:val="24"/>
          <w:szCs w:val="24"/>
        </w:rPr>
        <w:t>- Πιστεύετε ότι μπορούμε οι άνθρωποι να περάσουμε από το «εγώ» στο «εμείς»;</w:t>
      </w:r>
      <w:r>
        <w:rPr>
          <w:sz w:val="24"/>
          <w:szCs w:val="24"/>
        </w:rPr>
        <w:t xml:space="preserve"> «Μπορούμε, μπορούμε. Αλλά, όταν έχουμε καταλάβει και το «εγώ», και κυρίως, όταν έχουμε καταλάβει ότι πολλές φορές χρησιμοποιούμε το «εμείς» ως ψευδώνυμο και ότι δεν ενδιαφερόμαστε πραγματικά για τους άλλους, αλλά για τον εαυτό μας. Λοιπόν, γι’ αυτό να το προσέχουμε το «εμείς» και να διακρίνουμε πότε είναι αυθεντικό και πότε είναι ψευδώνυμο του «εγώ»».</w:t>
      </w:r>
    </w:p>
    <w:p w14:paraId="73C42D3F">
      <w:pPr>
        <w:spacing w:line="240" w:lineRule="auto"/>
        <w:ind w:left="398" w:leftChars="181" w:firstLine="0" w:firstLineChars="0"/>
        <w:rPr>
          <w:sz w:val="24"/>
          <w:szCs w:val="24"/>
          <w:lang w:eastAsia="el-GR"/>
        </w:rPr>
      </w:pPr>
    </w:p>
    <w:p w14:paraId="7AE5A335">
      <w:pPr>
        <w:spacing w:line="240" w:lineRule="auto"/>
        <w:ind w:left="398" w:leftChars="181" w:firstLine="0" w:firstLineChars="0"/>
        <w:rPr>
          <w:b/>
          <w:sz w:val="24"/>
          <w:szCs w:val="24"/>
          <w:lang w:eastAsia="el-GR"/>
        </w:rPr>
      </w:pPr>
      <w:r>
        <w:rPr>
          <w:b/>
          <w:sz w:val="24"/>
          <w:szCs w:val="24"/>
          <w:lang w:eastAsia="el-GR"/>
        </w:rPr>
        <w:t>Κείμενο 3</w:t>
      </w:r>
    </w:p>
    <w:p w14:paraId="6DC788A6">
      <w:pPr>
        <w:spacing w:line="240" w:lineRule="auto"/>
        <w:ind w:left="398" w:leftChars="181" w:right="-483" w:firstLine="0" w:firstLineChars="0"/>
        <w:jc w:val="center"/>
        <w:rPr>
          <w:b/>
          <w:sz w:val="24"/>
          <w:szCs w:val="24"/>
        </w:rPr>
      </w:pPr>
      <w:r>
        <w:rPr>
          <w:b/>
          <w:color w:val="202122"/>
          <w:sz w:val="24"/>
          <w:szCs w:val="24"/>
          <w:shd w:val="clear" w:color="auto" w:fill="FFFFFF"/>
        </w:rPr>
        <w:t>Silver Alert</w:t>
      </w:r>
    </w:p>
    <w:p w14:paraId="2F05E812">
      <w:pPr>
        <w:spacing w:line="240" w:lineRule="auto"/>
        <w:ind w:left="398" w:leftChars="181" w:right="-483" w:firstLine="0" w:firstLineChars="0"/>
        <w:rPr>
          <w:i/>
          <w:iCs/>
          <w:color w:val="202122"/>
          <w:sz w:val="24"/>
          <w:szCs w:val="24"/>
          <w:shd w:val="clear" w:color="auto" w:fill="FFFFFF"/>
        </w:rPr>
      </w:pPr>
      <w:r>
        <w:rPr>
          <w:i/>
          <w:sz w:val="24"/>
          <w:szCs w:val="24"/>
        </w:rPr>
        <w:t xml:space="preserve">Το ποίημα </w:t>
      </w:r>
      <w:r>
        <w:rPr>
          <w:i/>
          <w:iCs/>
          <w:color w:val="202122"/>
          <w:sz w:val="24"/>
          <w:szCs w:val="24"/>
          <w:shd w:val="clear" w:color="auto" w:fill="FFFFFF"/>
        </w:rPr>
        <w:t xml:space="preserve">της </w:t>
      </w:r>
      <w:r>
        <w:rPr>
          <w:i/>
          <w:iCs/>
          <w:sz w:val="24"/>
          <w:szCs w:val="24"/>
        </w:rPr>
        <w:t>Αγγελικής Σιδηρά (1938 - )</w:t>
      </w:r>
      <w:r>
        <w:rPr>
          <w:i/>
          <w:iCs/>
          <w:color w:val="202122"/>
          <w:sz w:val="24"/>
          <w:szCs w:val="24"/>
          <w:shd w:val="clear" w:color="auto" w:fill="FFFFFF"/>
        </w:rPr>
        <w:t xml:space="preserve"> </w:t>
      </w:r>
      <w:r>
        <w:rPr>
          <w:i/>
          <w:sz w:val="24"/>
          <w:szCs w:val="24"/>
        </w:rPr>
        <w:t xml:space="preserve">προέρχεται από τη συλλογή της </w:t>
      </w:r>
      <w:r>
        <w:rPr>
          <w:color w:val="202122"/>
          <w:sz w:val="24"/>
          <w:szCs w:val="24"/>
          <w:shd w:val="clear" w:color="auto" w:fill="FFFFFF"/>
        </w:rPr>
        <w:t>Silver Alert</w:t>
      </w:r>
      <w:r>
        <w:rPr>
          <w:i/>
          <w:iCs/>
          <w:color w:val="202122"/>
          <w:sz w:val="24"/>
          <w:szCs w:val="24"/>
          <w:shd w:val="clear" w:color="auto" w:fill="FFFFFF"/>
        </w:rPr>
        <w:t xml:space="preserve">, Εκδόσεις Κέδρος, Αθήνα: 2016, και αντλήθηκε από την ιστοσελίδα: </w:t>
      </w:r>
      <w:r>
        <w:rPr>
          <w:sz w:val="24"/>
          <w:szCs w:val="24"/>
        </w:rPr>
        <w:fldChar w:fldCharType="begin"/>
      </w:r>
      <w:r>
        <w:rPr>
          <w:sz w:val="24"/>
          <w:szCs w:val="24"/>
        </w:rPr>
        <w:instrText xml:space="preserve"> HYPERLINK "https://ennepe-moussa.gr/στα-βαθιά/δέκα-ποιήματα-της-αγγελικής-σιδηρά" </w:instrText>
      </w:r>
      <w:r>
        <w:rPr>
          <w:sz w:val="24"/>
          <w:szCs w:val="24"/>
        </w:rPr>
        <w:fldChar w:fldCharType="separate"/>
      </w:r>
      <w:r>
        <w:rPr>
          <w:rStyle w:val="16"/>
          <w:i/>
          <w:iCs/>
          <w:color w:val="auto"/>
          <w:sz w:val="24"/>
          <w:szCs w:val="24"/>
          <w:u w:val="none"/>
          <w:shd w:val="clear" w:color="auto" w:fill="FFFFFF"/>
          <w:lang w:val="el-GR" w:eastAsia="ar-SA" w:bidi="ar-SA"/>
        </w:rPr>
        <w:t>https://ennepe-moussa.gr/στα-βαθιά/δέκα-ποιήματα-της-αγγελικής-σιδηρά</w:t>
      </w:r>
      <w:r>
        <w:rPr>
          <w:rStyle w:val="16"/>
          <w:i/>
          <w:iCs/>
          <w:color w:val="auto"/>
          <w:sz w:val="24"/>
          <w:szCs w:val="24"/>
          <w:u w:val="none"/>
          <w:shd w:val="clear" w:color="auto" w:fill="FFFFFF"/>
          <w:lang w:val="el-GR" w:eastAsia="ar-SA" w:bidi="ar-SA"/>
        </w:rPr>
        <w:fldChar w:fldCharType="end"/>
      </w:r>
      <w:r>
        <w:rPr>
          <w:i/>
          <w:iCs/>
          <w:color w:val="202122"/>
          <w:sz w:val="24"/>
          <w:szCs w:val="24"/>
          <w:shd w:val="clear" w:color="auto" w:fill="FFFFFF"/>
        </w:rPr>
        <w:t xml:space="preserve"> </w:t>
      </w:r>
    </w:p>
    <w:p w14:paraId="45D8ECB7">
      <w:pPr>
        <w:spacing w:line="240" w:lineRule="auto"/>
        <w:ind w:left="398" w:leftChars="181" w:right="-483" w:firstLine="0" w:firstLineChars="0"/>
        <w:rPr>
          <w:i/>
          <w:sz w:val="24"/>
          <w:szCs w:val="24"/>
        </w:rPr>
      </w:pPr>
    </w:p>
    <w:p w14:paraId="4EB3866B">
      <w:pPr>
        <w:spacing w:line="240" w:lineRule="auto"/>
        <w:ind w:left="398" w:leftChars="181" w:right="-483" w:firstLine="0" w:firstLineChars="0"/>
        <w:rPr>
          <w:sz w:val="24"/>
          <w:szCs w:val="24"/>
        </w:rPr>
      </w:pPr>
      <w:r>
        <w:rPr>
          <w:sz w:val="24"/>
          <w:szCs w:val="24"/>
        </w:rPr>
        <w:t>Ήταν Δεκέμβρης όταν χάθηκε πρώτη φορά. Τέλη Δεκέμβρη, ξημερώματα και χιόνιζε. Και πού να</w:t>
      </w:r>
    </w:p>
    <w:p w14:paraId="55113175">
      <w:pPr>
        <w:spacing w:line="240" w:lineRule="auto"/>
        <w:ind w:left="398" w:leftChars="181" w:right="-483" w:firstLine="0" w:firstLineChars="0"/>
        <w:rPr>
          <w:sz w:val="24"/>
          <w:szCs w:val="24"/>
        </w:rPr>
      </w:pPr>
      <w:r>
        <w:rPr>
          <w:sz w:val="24"/>
          <w:szCs w:val="24"/>
        </w:rPr>
        <w:t xml:space="preserve">έψαχνα μες στην απέραντη την πόλη να τον βρω; Αφέθηκα στο ένστικτό μου και τα βήματα με </w:t>
      </w:r>
    </w:p>
    <w:p w14:paraId="06264668">
      <w:pPr>
        <w:spacing w:line="240" w:lineRule="auto"/>
        <w:ind w:left="398" w:leftChars="181" w:right="-483" w:firstLine="0" w:firstLineChars="0"/>
        <w:rPr>
          <w:sz w:val="24"/>
          <w:szCs w:val="24"/>
        </w:rPr>
      </w:pPr>
      <w:r>
        <w:rPr>
          <w:sz w:val="24"/>
          <w:szCs w:val="24"/>
        </w:rPr>
        <w:t>οδήγησαν στο παλιό πατρικό σπίτι, όπου τον βρήκα να κοιτάζει γύρω σαστισμένος.</w:t>
      </w:r>
    </w:p>
    <w:p w14:paraId="241AD8E0">
      <w:pPr>
        <w:spacing w:line="240" w:lineRule="auto"/>
        <w:ind w:left="398" w:leftChars="181" w:right="-483" w:firstLine="0" w:firstLineChars="0"/>
        <w:rPr>
          <w:sz w:val="24"/>
          <w:szCs w:val="24"/>
        </w:rPr>
      </w:pPr>
    </w:p>
    <w:p w14:paraId="11EC66A3">
      <w:pPr>
        <w:spacing w:line="240" w:lineRule="auto"/>
        <w:ind w:left="398" w:leftChars="181" w:right="-483" w:firstLine="0" w:firstLineChars="0"/>
        <w:rPr>
          <w:sz w:val="24"/>
          <w:szCs w:val="24"/>
        </w:rPr>
      </w:pPr>
      <w:r>
        <w:rPr>
          <w:sz w:val="24"/>
          <w:szCs w:val="24"/>
        </w:rPr>
        <w:t xml:space="preserve">Πώς είχε διανύσει τόση απόσταση γυμνός σχεδόν, και με τα πόδια; Τον μάλωσα, θυμάμαι, τον </w:t>
      </w:r>
    </w:p>
    <w:p w14:paraId="193CECED">
      <w:pPr>
        <w:spacing w:line="240" w:lineRule="auto"/>
        <w:ind w:left="398" w:leftChars="181" w:right="-483" w:firstLine="0" w:firstLineChars="0"/>
        <w:rPr>
          <w:sz w:val="24"/>
          <w:szCs w:val="24"/>
        </w:rPr>
      </w:pPr>
      <w:r>
        <w:rPr>
          <w:sz w:val="24"/>
          <w:szCs w:val="24"/>
        </w:rPr>
        <w:t>μικρό μου τον πατέρα και με κοιτούσε φοβισμένος σαν άτακτο παιδί.</w:t>
      </w:r>
    </w:p>
    <w:p w14:paraId="256FDE85">
      <w:pPr>
        <w:spacing w:line="240" w:lineRule="auto"/>
        <w:ind w:left="398" w:leftChars="181" w:right="-483" w:firstLine="0" w:firstLineChars="0"/>
        <w:rPr>
          <w:sz w:val="24"/>
          <w:szCs w:val="24"/>
        </w:rPr>
      </w:pPr>
    </w:p>
    <w:p w14:paraId="52C2E64F">
      <w:pPr>
        <w:spacing w:line="240" w:lineRule="auto"/>
        <w:ind w:left="398" w:leftChars="181" w:right="-483" w:firstLine="0" w:firstLineChars="0"/>
        <w:rPr>
          <w:sz w:val="24"/>
          <w:szCs w:val="24"/>
        </w:rPr>
      </w:pPr>
      <w:r>
        <w:rPr>
          <w:sz w:val="24"/>
          <w:szCs w:val="24"/>
        </w:rPr>
        <w:t xml:space="preserve">Στο Τμήμα μού συνέστησαν να γράψω όλα τα στοιχεία του και το τηλέφωνό μου σ’ ένα πανί με </w:t>
      </w:r>
    </w:p>
    <w:p w14:paraId="446B56DC">
      <w:pPr>
        <w:spacing w:line="240" w:lineRule="auto"/>
        <w:ind w:left="398" w:leftChars="181" w:right="-483" w:firstLine="0" w:firstLineChars="0"/>
        <w:rPr>
          <w:sz w:val="24"/>
          <w:szCs w:val="24"/>
        </w:rPr>
      </w:pPr>
      <w:r>
        <w:rPr>
          <w:sz w:val="24"/>
          <w:szCs w:val="24"/>
        </w:rPr>
        <w:t xml:space="preserve">μαρκαδόρο και να το ράψω στην εσωτερική τσέπη του σακακιού του. Γιατί όμως να μην γέμιζα την </w:t>
      </w:r>
    </w:p>
    <w:p w14:paraId="3F035692">
      <w:pPr>
        <w:spacing w:line="240" w:lineRule="auto"/>
        <w:ind w:left="398" w:leftChars="181" w:right="-483" w:firstLine="0" w:firstLineChars="0"/>
        <w:rPr>
          <w:sz w:val="24"/>
          <w:szCs w:val="24"/>
        </w:rPr>
      </w:pPr>
      <w:r>
        <w:rPr>
          <w:sz w:val="24"/>
          <w:szCs w:val="24"/>
        </w:rPr>
        <w:t>τσέπη του με πετραδάκια να βρίσκει μόνος του τον δρόμο ο Κοντορεβιθούλης μου;</w:t>
      </w:r>
    </w:p>
    <w:p w14:paraId="4B3C4872">
      <w:pPr>
        <w:spacing w:line="240" w:lineRule="auto"/>
        <w:ind w:left="398" w:leftChars="181" w:right="-483" w:firstLine="0" w:firstLineChars="0"/>
        <w:rPr>
          <w:sz w:val="24"/>
          <w:szCs w:val="24"/>
        </w:rPr>
      </w:pPr>
    </w:p>
    <w:p w14:paraId="0AB2F76C">
      <w:pPr>
        <w:spacing w:line="240" w:lineRule="auto"/>
        <w:ind w:left="398" w:leftChars="181" w:right="-483" w:firstLine="0" w:firstLineChars="0"/>
        <w:rPr>
          <w:sz w:val="24"/>
          <w:szCs w:val="24"/>
        </w:rPr>
      </w:pPr>
      <w:r>
        <w:rPr>
          <w:sz w:val="24"/>
          <w:szCs w:val="24"/>
        </w:rPr>
        <w:t>Αυτά σκεφτόμουν και δεν ξέρω πόση ώρα έκανα για να περάσω στην βελόνα την κλωστή.</w:t>
      </w:r>
    </w:p>
    <w:p w14:paraId="1A86F67D">
      <w:pPr>
        <w:spacing w:line="240" w:lineRule="auto"/>
        <w:ind w:left="398" w:leftChars="181" w:right="-483" w:firstLine="0" w:firstLineChars="0"/>
        <w:rPr>
          <w:sz w:val="24"/>
          <w:szCs w:val="24"/>
        </w:rPr>
      </w:pPr>
      <w:r>
        <w:rPr>
          <w:sz w:val="24"/>
          <w:szCs w:val="24"/>
        </w:rPr>
        <w:t>Μα τώρα έχουν περάσει όλα αυτά. Εξ άλλου ο πατέρας μου βρήκε τελικά τον δρόμο του.</w:t>
      </w:r>
    </w:p>
    <w:p w14:paraId="0004BFDA">
      <w:pPr>
        <w:spacing w:line="240" w:lineRule="auto"/>
        <w:ind w:left="398" w:leftChars="181" w:right="-483" w:firstLine="0" w:firstLineChars="0"/>
        <w:rPr>
          <w:sz w:val="24"/>
          <w:szCs w:val="24"/>
        </w:rPr>
      </w:pPr>
    </w:p>
    <w:p w14:paraId="20299205">
      <w:pPr>
        <w:spacing w:line="240" w:lineRule="auto"/>
        <w:ind w:left="398" w:leftChars="181" w:right="-483" w:firstLine="0" w:firstLineChars="0"/>
        <w:rPr>
          <w:sz w:val="24"/>
          <w:szCs w:val="24"/>
        </w:rPr>
      </w:pPr>
    </w:p>
    <w:p w14:paraId="779569AE">
      <w:pPr>
        <w:pStyle w:val="6"/>
        <w:spacing w:after="0" w:line="240" w:lineRule="auto"/>
        <w:ind w:left="398" w:leftChars="181" w:firstLine="0" w:firstLineChars="0"/>
        <w:jc w:val="both"/>
        <w:rPr>
          <w:rFonts w:cs="Calibri"/>
          <w:b/>
          <w:color w:val="000000"/>
          <w:sz w:val="24"/>
          <w:szCs w:val="24"/>
        </w:rPr>
      </w:pPr>
      <w:r>
        <w:rPr>
          <w:rFonts w:cs="Calibri"/>
          <w:b/>
          <w:color w:val="000000"/>
          <w:sz w:val="24"/>
          <w:szCs w:val="24"/>
        </w:rPr>
        <w:t>ΘΕΜΑΤΑ</w:t>
      </w:r>
    </w:p>
    <w:p w14:paraId="73EEB1F8">
      <w:pPr>
        <w:pStyle w:val="6"/>
        <w:spacing w:after="0" w:line="240" w:lineRule="auto"/>
        <w:ind w:left="398" w:leftChars="181" w:firstLine="0" w:firstLineChars="0"/>
        <w:jc w:val="both"/>
        <w:rPr>
          <w:rFonts w:cs="Calibri"/>
          <w:b/>
          <w:color w:val="000000"/>
          <w:sz w:val="24"/>
          <w:szCs w:val="24"/>
        </w:rPr>
      </w:pPr>
    </w:p>
    <w:p w14:paraId="1B42F1CD">
      <w:pPr>
        <w:pStyle w:val="6"/>
        <w:spacing w:after="0" w:line="240" w:lineRule="auto"/>
        <w:ind w:left="398" w:leftChars="181" w:firstLine="0" w:firstLineChars="0"/>
        <w:jc w:val="both"/>
        <w:rPr>
          <w:rFonts w:cs="Calibri"/>
          <w:b/>
          <w:color w:val="000000"/>
          <w:sz w:val="24"/>
          <w:szCs w:val="24"/>
        </w:rPr>
      </w:pPr>
      <w:r>
        <w:rPr>
          <w:rFonts w:cs="Calibri"/>
          <w:b/>
          <w:color w:val="000000"/>
          <w:sz w:val="24"/>
          <w:szCs w:val="24"/>
        </w:rPr>
        <w:t>ΘΕΜΑ 2 (μονάδες 35)</w:t>
      </w:r>
    </w:p>
    <w:p w14:paraId="4308C555">
      <w:pPr>
        <w:pStyle w:val="6"/>
        <w:spacing w:after="0" w:line="240" w:lineRule="auto"/>
        <w:ind w:left="398" w:leftChars="181" w:firstLine="0" w:firstLineChars="0"/>
        <w:jc w:val="both"/>
        <w:rPr>
          <w:rFonts w:cs="Calibri"/>
          <w:b/>
          <w:color w:val="000000"/>
          <w:sz w:val="24"/>
          <w:szCs w:val="24"/>
        </w:rPr>
      </w:pPr>
    </w:p>
    <w:p w14:paraId="7964FE3C">
      <w:pPr>
        <w:pStyle w:val="6"/>
        <w:spacing w:after="0" w:line="240" w:lineRule="auto"/>
        <w:ind w:left="398" w:leftChars="181" w:firstLine="0" w:firstLineChars="0"/>
        <w:jc w:val="both"/>
        <w:rPr>
          <w:rFonts w:cs="Calibri"/>
          <w:bCs/>
          <w:color w:val="000000"/>
          <w:sz w:val="24"/>
          <w:szCs w:val="24"/>
        </w:rPr>
      </w:pPr>
      <w:r>
        <w:rPr>
          <w:rFonts w:cs="Calibri"/>
          <w:b/>
          <w:color w:val="000000"/>
          <w:sz w:val="24"/>
          <w:szCs w:val="24"/>
        </w:rPr>
        <w:t>Ερώτημα 1</w:t>
      </w:r>
      <w:r>
        <w:rPr>
          <w:rFonts w:cs="Calibri"/>
          <w:b/>
          <w:color w:val="000000"/>
          <w:sz w:val="24"/>
          <w:szCs w:val="24"/>
          <w:vertAlign w:val="superscript"/>
        </w:rPr>
        <w:t>ο</w:t>
      </w:r>
      <w:r>
        <w:rPr>
          <w:rFonts w:cs="Calibri"/>
          <w:b/>
          <w:color w:val="000000"/>
          <w:sz w:val="24"/>
          <w:szCs w:val="24"/>
        </w:rPr>
        <w:t xml:space="preserve"> (μονάδες 15)</w:t>
      </w:r>
    </w:p>
    <w:p w14:paraId="2A011A7F">
      <w:pPr>
        <w:pStyle w:val="6"/>
        <w:spacing w:after="0" w:line="240" w:lineRule="auto"/>
        <w:ind w:left="398" w:leftChars="181" w:firstLine="0" w:firstLineChars="0"/>
        <w:jc w:val="both"/>
        <w:rPr>
          <w:rFonts w:cs="Calibri"/>
          <w:bCs/>
          <w:sz w:val="24"/>
          <w:szCs w:val="24"/>
        </w:rPr>
      </w:pPr>
      <w:r>
        <w:rPr>
          <w:rFonts w:cs="Calibri"/>
          <w:bCs/>
          <w:sz w:val="24"/>
          <w:szCs w:val="24"/>
        </w:rPr>
        <w:t>Τι σημαίνει «σχολική ενσωμάτωση» για τη συγγραφέα του Κειμένου 1;</w:t>
      </w:r>
      <w:r>
        <w:rPr>
          <w:rFonts w:cs="Calibri"/>
          <w:sz w:val="24"/>
          <w:szCs w:val="24"/>
        </w:rPr>
        <w:t xml:space="preserve"> Να απαντήσεις σε 60-80 λέξεις. </w:t>
      </w:r>
    </w:p>
    <w:p w14:paraId="03DA77F4">
      <w:pPr>
        <w:pStyle w:val="6"/>
        <w:spacing w:after="0" w:line="240" w:lineRule="auto"/>
        <w:ind w:left="398" w:leftChars="181" w:firstLine="0" w:firstLineChars="0"/>
        <w:jc w:val="right"/>
        <w:rPr>
          <w:rFonts w:cs="Calibri"/>
          <w:b/>
          <w:color w:val="000000"/>
          <w:sz w:val="24"/>
          <w:szCs w:val="24"/>
        </w:rPr>
      </w:pPr>
      <w:r>
        <w:rPr>
          <w:rFonts w:cs="Calibri"/>
          <w:b/>
          <w:color w:val="000000"/>
          <w:sz w:val="24"/>
          <w:szCs w:val="24"/>
        </w:rPr>
        <w:t>Μονάδες 15</w:t>
      </w:r>
    </w:p>
    <w:p w14:paraId="2B90520C">
      <w:pPr>
        <w:pStyle w:val="6"/>
        <w:spacing w:after="0" w:line="240" w:lineRule="auto"/>
        <w:ind w:left="398" w:leftChars="181" w:firstLine="0" w:firstLineChars="0"/>
        <w:jc w:val="both"/>
        <w:rPr>
          <w:rFonts w:cs="Calibri"/>
          <w:b/>
          <w:color w:val="000000"/>
          <w:sz w:val="24"/>
          <w:szCs w:val="24"/>
        </w:rPr>
      </w:pPr>
    </w:p>
    <w:p w14:paraId="53E5FDAC">
      <w:pPr>
        <w:pStyle w:val="6"/>
        <w:spacing w:after="0" w:line="240" w:lineRule="auto"/>
        <w:ind w:left="398" w:leftChars="181" w:firstLine="0" w:firstLineChars="0"/>
        <w:jc w:val="both"/>
        <w:rPr>
          <w:rFonts w:cs="Calibri"/>
          <w:bCs/>
          <w:color w:val="000000"/>
          <w:sz w:val="24"/>
          <w:szCs w:val="24"/>
        </w:rPr>
      </w:pPr>
      <w:r>
        <w:rPr>
          <w:rFonts w:cs="Calibri"/>
          <w:b/>
          <w:color w:val="000000"/>
          <w:sz w:val="24"/>
          <w:szCs w:val="24"/>
        </w:rPr>
        <w:t>Ερώτημα 2</w:t>
      </w:r>
      <w:r>
        <w:rPr>
          <w:rFonts w:cs="Calibri"/>
          <w:b/>
          <w:color w:val="000000"/>
          <w:sz w:val="24"/>
          <w:szCs w:val="24"/>
          <w:vertAlign w:val="superscript"/>
        </w:rPr>
        <w:t>ο</w:t>
      </w:r>
      <w:r>
        <w:rPr>
          <w:rFonts w:cs="Calibri"/>
          <w:b/>
          <w:color w:val="000000"/>
          <w:sz w:val="24"/>
          <w:szCs w:val="24"/>
        </w:rPr>
        <w:t xml:space="preserve"> (μονάδες 10)</w:t>
      </w:r>
    </w:p>
    <w:p w14:paraId="5B2AA1AD">
      <w:pPr>
        <w:pStyle w:val="6"/>
        <w:spacing w:after="0" w:line="240" w:lineRule="auto"/>
        <w:ind w:left="398" w:leftChars="181" w:firstLine="0" w:firstLineChars="0"/>
        <w:jc w:val="both"/>
        <w:rPr>
          <w:rFonts w:cs="Calibri"/>
          <w:bCs/>
          <w:color w:val="000000"/>
          <w:sz w:val="24"/>
          <w:szCs w:val="24"/>
        </w:rPr>
      </w:pPr>
      <w:r>
        <w:rPr>
          <w:rFonts w:cs="Calibri"/>
          <w:bCs/>
          <w:color w:val="000000"/>
          <w:sz w:val="24"/>
          <w:szCs w:val="24"/>
        </w:rPr>
        <w:t>Στην τέταρτη παράγραφο του Κειμένου 1 («</w:t>
      </w:r>
      <w:r>
        <w:rPr>
          <w:rFonts w:cs="Calibri"/>
          <w:color w:val="000000"/>
          <w:sz w:val="24"/>
          <w:szCs w:val="24"/>
        </w:rPr>
        <w:t xml:space="preserve">Ωστόσο, η απλή τοποθέτηση …. όλων των μαθητών») </w:t>
      </w:r>
      <w:r>
        <w:rPr>
          <w:rFonts w:cs="Calibri"/>
          <w:bCs/>
          <w:color w:val="000000"/>
          <w:sz w:val="24"/>
          <w:szCs w:val="24"/>
        </w:rPr>
        <w:t>αξιοποιείται η αντίθεση. Να την εντοπίσεις (μονάδες 4) και να εξηγήσεις τη λειτουργία της μέσα στο κείμενο (μονάδες 6).</w:t>
      </w:r>
    </w:p>
    <w:p w14:paraId="40A1E938">
      <w:pPr>
        <w:pStyle w:val="6"/>
        <w:spacing w:after="0" w:line="240" w:lineRule="auto"/>
        <w:ind w:left="398" w:leftChars="181" w:firstLine="0" w:firstLineChars="0"/>
        <w:jc w:val="right"/>
        <w:rPr>
          <w:rFonts w:cs="Calibri"/>
          <w:b/>
          <w:color w:val="000000"/>
          <w:sz w:val="24"/>
          <w:szCs w:val="24"/>
        </w:rPr>
      </w:pPr>
      <w:r>
        <w:rPr>
          <w:rFonts w:cs="Calibri"/>
          <w:b/>
          <w:color w:val="000000"/>
          <w:sz w:val="24"/>
          <w:szCs w:val="24"/>
        </w:rPr>
        <w:t>Μονάδες 10</w:t>
      </w:r>
    </w:p>
    <w:p w14:paraId="159CD127">
      <w:pPr>
        <w:pStyle w:val="6"/>
        <w:spacing w:after="0" w:line="240" w:lineRule="auto"/>
        <w:ind w:left="398" w:leftChars="181" w:firstLine="0" w:firstLineChars="0"/>
        <w:jc w:val="both"/>
        <w:rPr>
          <w:rFonts w:cs="Calibri"/>
          <w:b/>
          <w:color w:val="000000"/>
          <w:sz w:val="24"/>
          <w:szCs w:val="24"/>
        </w:rPr>
      </w:pPr>
    </w:p>
    <w:p w14:paraId="31273A57">
      <w:pPr>
        <w:pStyle w:val="6"/>
        <w:spacing w:after="0" w:line="240" w:lineRule="auto"/>
        <w:ind w:left="398" w:leftChars="181" w:firstLine="0" w:firstLineChars="0"/>
        <w:jc w:val="both"/>
        <w:rPr>
          <w:rFonts w:cs="Calibri"/>
          <w:bCs/>
          <w:color w:val="000000"/>
          <w:sz w:val="24"/>
          <w:szCs w:val="24"/>
        </w:rPr>
      </w:pPr>
      <w:r>
        <w:rPr>
          <w:rFonts w:cs="Calibri"/>
          <w:b/>
          <w:color w:val="000000"/>
          <w:sz w:val="24"/>
          <w:szCs w:val="24"/>
        </w:rPr>
        <w:t>Ερώτημα 3</w:t>
      </w:r>
      <w:r>
        <w:rPr>
          <w:rFonts w:cs="Calibri"/>
          <w:b/>
          <w:color w:val="000000"/>
          <w:sz w:val="24"/>
          <w:szCs w:val="24"/>
          <w:vertAlign w:val="superscript"/>
        </w:rPr>
        <w:t>ο</w:t>
      </w:r>
      <w:r>
        <w:rPr>
          <w:rFonts w:cs="Calibri"/>
          <w:b/>
          <w:color w:val="000000"/>
          <w:sz w:val="24"/>
          <w:szCs w:val="24"/>
        </w:rPr>
        <w:t xml:space="preserve"> (μονάδες 10)</w:t>
      </w:r>
    </w:p>
    <w:p w14:paraId="51A2BA6A">
      <w:pPr>
        <w:pStyle w:val="35"/>
        <w:shd w:val="clear" w:color="auto" w:fill="auto"/>
        <w:spacing w:line="240" w:lineRule="auto"/>
        <w:ind w:left="398" w:leftChars="181" w:firstLine="0" w:firstLineChars="0"/>
        <w:rPr>
          <w:rFonts w:ascii="Calibri" w:hAnsi="Calibri" w:cs="Calibri"/>
          <w:sz w:val="24"/>
          <w:szCs w:val="24"/>
        </w:rPr>
      </w:pPr>
      <w:r>
        <w:rPr>
          <w:rFonts w:ascii="Calibri" w:hAnsi="Calibri" w:cs="Calibri"/>
          <w:b/>
          <w:sz w:val="24"/>
          <w:szCs w:val="24"/>
        </w:rPr>
        <w:t xml:space="preserve">α. </w:t>
      </w:r>
      <w:r>
        <w:rPr>
          <w:rFonts w:ascii="Calibri" w:hAnsi="Calibri" w:cs="Calibri"/>
          <w:bCs/>
          <w:sz w:val="24"/>
          <w:szCs w:val="24"/>
        </w:rPr>
        <w:t>Στο Κείμενο 2 ο Τίτος Πατρίκιος χρησιμοποιεί στις απαντήσεις του ερωτήσεις. Να τις εντοπίσεις</w:t>
      </w:r>
      <w:r>
        <w:rPr>
          <w:rFonts w:ascii="Calibri" w:hAnsi="Calibri" w:cs="Calibri"/>
          <w:sz w:val="24"/>
          <w:szCs w:val="24"/>
        </w:rPr>
        <w:t xml:space="preserve"> (μονάδες 2) και να εξηγήσεις την επικοινωνιακή αποτελεσματικότητά τους, σε σχέση με την πρόθεση του συνεντευξιαζόμενου. (μονάδες 2).</w:t>
      </w:r>
    </w:p>
    <w:p w14:paraId="27E6F95C">
      <w:pPr>
        <w:pStyle w:val="21"/>
        <w:spacing w:line="240" w:lineRule="auto"/>
        <w:ind w:left="398" w:leftChars="181" w:firstLine="0" w:firstLineChars="0"/>
        <w:jc w:val="both"/>
        <w:rPr>
          <w:rFonts w:ascii="Calibri" w:hAnsi="Calibri" w:cs="Calibri"/>
          <w:bCs/>
          <w:color w:val="000000"/>
          <w:sz w:val="24"/>
          <w:szCs w:val="24"/>
        </w:rPr>
      </w:pPr>
      <w:r>
        <w:rPr>
          <w:rFonts w:ascii="Calibri" w:hAnsi="Calibri" w:cs="Calibri"/>
          <w:b/>
          <w:sz w:val="24"/>
          <w:szCs w:val="24"/>
          <w:lang w:val="el-GR"/>
        </w:rPr>
        <w:t xml:space="preserve">β. </w:t>
      </w:r>
      <w:r>
        <w:rPr>
          <w:rFonts w:ascii="Calibri" w:hAnsi="Calibri" w:cs="Calibri"/>
          <w:bCs/>
          <w:sz w:val="24"/>
          <w:szCs w:val="24"/>
          <w:lang w:val="el-GR"/>
        </w:rPr>
        <w:t>Στο κείμενο 2 χρησιμοποιούνται κατά κύριο λόγο το β΄ ενικό και το α΄ πληθυντικό πρόσωπο. Να αιτιολογήσεις τις συγκεκριμένες επιλογές του Τίτου Πατρίκιου.</w:t>
      </w:r>
      <w:r>
        <w:rPr>
          <w:rFonts w:ascii="Calibri" w:hAnsi="Calibri" w:cs="Calibri"/>
          <w:b/>
          <w:sz w:val="24"/>
          <w:szCs w:val="24"/>
          <w:lang w:val="el-GR"/>
        </w:rPr>
        <w:t xml:space="preserve"> </w:t>
      </w:r>
      <w:r>
        <w:rPr>
          <w:rFonts w:ascii="Calibri" w:hAnsi="Calibri" w:cs="Calibri"/>
          <w:sz w:val="24"/>
          <w:szCs w:val="24"/>
          <w:lang w:val="el-GR"/>
        </w:rPr>
        <w:t>(μονάδες 6)</w:t>
      </w:r>
    </w:p>
    <w:p w14:paraId="2BAC313F">
      <w:pPr>
        <w:pStyle w:val="6"/>
        <w:spacing w:after="0" w:line="240" w:lineRule="auto"/>
        <w:ind w:left="398" w:leftChars="181" w:firstLine="0" w:firstLineChars="0"/>
        <w:jc w:val="right"/>
        <w:rPr>
          <w:rFonts w:cs="Calibri"/>
          <w:b/>
          <w:color w:val="000000"/>
          <w:sz w:val="24"/>
          <w:szCs w:val="24"/>
        </w:rPr>
      </w:pPr>
      <w:r>
        <w:rPr>
          <w:rFonts w:cs="Calibri"/>
          <w:b/>
          <w:color w:val="000000"/>
          <w:sz w:val="24"/>
          <w:szCs w:val="24"/>
        </w:rPr>
        <w:t>Μονάδες 10</w:t>
      </w:r>
    </w:p>
    <w:p w14:paraId="3DDE20FC">
      <w:pPr>
        <w:pStyle w:val="6"/>
        <w:spacing w:after="0" w:line="240" w:lineRule="auto"/>
        <w:ind w:left="398" w:leftChars="181" w:firstLine="0" w:firstLineChars="0"/>
        <w:rPr>
          <w:rFonts w:cs="Calibri"/>
          <w:b/>
          <w:color w:val="000000"/>
          <w:sz w:val="24"/>
          <w:szCs w:val="24"/>
        </w:rPr>
      </w:pPr>
    </w:p>
    <w:p w14:paraId="7F5FC8A9">
      <w:pPr>
        <w:pStyle w:val="6"/>
        <w:spacing w:after="0" w:line="240" w:lineRule="auto"/>
        <w:ind w:left="398" w:leftChars="181" w:firstLine="0" w:firstLineChars="0"/>
        <w:rPr>
          <w:rFonts w:cs="Calibri"/>
          <w:bCs/>
          <w:color w:val="000000"/>
          <w:sz w:val="24"/>
          <w:szCs w:val="24"/>
        </w:rPr>
      </w:pPr>
      <w:r>
        <w:rPr>
          <w:rFonts w:cs="Calibri"/>
          <w:b/>
          <w:color w:val="000000"/>
          <w:sz w:val="24"/>
          <w:szCs w:val="24"/>
        </w:rPr>
        <w:t>ΘΕΜΑ 3 (μονάδες 15)</w:t>
      </w:r>
    </w:p>
    <w:p w14:paraId="63CB7622">
      <w:pPr>
        <w:pStyle w:val="6"/>
        <w:spacing w:after="0" w:line="240" w:lineRule="auto"/>
        <w:ind w:left="398" w:leftChars="181" w:firstLine="0" w:firstLineChars="0"/>
        <w:jc w:val="both"/>
        <w:rPr>
          <w:rFonts w:cs="Calibri"/>
          <w:bCs/>
          <w:color w:val="000000"/>
          <w:sz w:val="24"/>
          <w:szCs w:val="24"/>
        </w:rPr>
      </w:pPr>
      <w:r>
        <w:rPr>
          <w:rFonts w:cs="Calibri"/>
          <w:bCs/>
          <w:color w:val="000000"/>
          <w:sz w:val="24"/>
          <w:szCs w:val="24"/>
        </w:rPr>
        <w:t xml:space="preserve">Ποιο σημαντικό θέμα πραγματεύεται λογοτεχνικά η συγγραφέας του Κειμένου 3; Να το παρουσιάσεις, κάνοντας αναφορά σε τρεις κειμενικούς δείκτες που το καθιστούν ευκρινέστερο. </w:t>
      </w:r>
      <w:bookmarkStart w:id="11" w:name="_Hlk129981009"/>
      <w:r>
        <w:rPr>
          <w:rFonts w:cs="Calibri"/>
          <w:bCs/>
          <w:color w:val="000000"/>
          <w:sz w:val="24"/>
          <w:szCs w:val="24"/>
        </w:rPr>
        <w:t xml:space="preserve">Ποιες σκέψεις και συναισθήματα σου προξενεί η ανάγνωση του Κειμένου 3 </w:t>
      </w:r>
      <w:bookmarkEnd w:id="11"/>
      <w:r>
        <w:rPr>
          <w:rFonts w:cs="Calibri"/>
          <w:sz w:val="24"/>
          <w:szCs w:val="24"/>
        </w:rPr>
        <w:t>(150-200 λέξεις)</w:t>
      </w:r>
      <w:r>
        <w:rPr>
          <w:rFonts w:cs="Calibri"/>
          <w:bCs/>
          <w:color w:val="000000"/>
          <w:sz w:val="24"/>
          <w:szCs w:val="24"/>
        </w:rPr>
        <w:t>;</w:t>
      </w:r>
    </w:p>
    <w:p w14:paraId="4AD8048D">
      <w:pPr>
        <w:pStyle w:val="6"/>
        <w:spacing w:after="0" w:line="240" w:lineRule="auto"/>
        <w:ind w:left="398" w:leftChars="181" w:firstLine="0" w:firstLineChars="0"/>
        <w:jc w:val="right"/>
        <w:rPr>
          <w:rFonts w:cs="Calibri"/>
          <w:b/>
          <w:color w:val="000000"/>
          <w:sz w:val="24"/>
          <w:szCs w:val="24"/>
        </w:rPr>
      </w:pPr>
      <w:r>
        <w:rPr>
          <w:rFonts w:cs="Calibri"/>
          <w:b/>
          <w:color w:val="000000"/>
          <w:sz w:val="24"/>
          <w:szCs w:val="24"/>
        </w:rPr>
        <w:t>Μονάδες 15</w:t>
      </w:r>
    </w:p>
    <w:p w14:paraId="3BD8C02D">
      <w:pPr>
        <w:spacing w:line="240" w:lineRule="auto"/>
        <w:ind w:left="398" w:leftChars="181" w:firstLine="0" w:firstLineChars="0"/>
        <w:jc w:val="center"/>
        <w:rPr>
          <w:b/>
          <w:sz w:val="24"/>
          <w:szCs w:val="24"/>
        </w:rPr>
      </w:pPr>
      <w:r>
        <w:rPr>
          <w:rFonts w:cs="Calibri"/>
          <w:b/>
          <w:sz w:val="24"/>
          <w:szCs w:val="24"/>
        </w:rPr>
        <w:t>ΕΝΔΕΙΚΤΙΚΕΣ ΑΠΑΝΤΗΣΕΙΣ</w:t>
      </w:r>
    </w:p>
    <w:p w14:paraId="12675136">
      <w:pPr>
        <w:spacing w:after="0" w:line="240" w:lineRule="auto"/>
        <w:ind w:left="398" w:leftChars="181" w:firstLine="0" w:firstLineChars="0"/>
        <w:jc w:val="both"/>
        <w:rPr>
          <w:i/>
          <w:sz w:val="24"/>
          <w:szCs w:val="24"/>
        </w:rPr>
      </w:pPr>
      <w:r>
        <w:rPr>
          <w:rFonts w:cs="Calibri"/>
          <w:i/>
          <w:iCs/>
          <w:sz w:val="24"/>
          <w:szCs w:val="24"/>
        </w:rPr>
        <w:t xml:space="preserve">(Επισημαίνεται ότι οι απαντήσεις που προτείνονται για τα θέματα είναι ενδεικτικές. </w:t>
      </w:r>
      <w:r>
        <w:rPr>
          <w:rFonts w:ascii="Calibri" w:hAnsi="Calibri" w:eastAsia="Calibri" w:cs="Calibri"/>
          <w:i/>
          <w:sz w:val="24"/>
          <w:szCs w:val="24"/>
        </w:rPr>
        <w:t>Κάθε άλλη απάντηση, κατάλληλα τεκμηριωμένη, θεωρείται αποδεκτή)</w:t>
      </w:r>
    </w:p>
    <w:p w14:paraId="5C9D6AAD">
      <w:pPr>
        <w:spacing w:line="240" w:lineRule="auto"/>
        <w:ind w:left="398" w:leftChars="181" w:firstLine="0" w:firstLineChars="0"/>
        <w:rPr>
          <w:sz w:val="24"/>
          <w:szCs w:val="24"/>
        </w:rPr>
      </w:pPr>
    </w:p>
    <w:p w14:paraId="29442205">
      <w:pPr>
        <w:spacing w:line="240" w:lineRule="auto"/>
        <w:ind w:left="398" w:leftChars="181" w:firstLine="0" w:firstLineChars="0"/>
        <w:rPr>
          <w:b/>
          <w:sz w:val="24"/>
          <w:szCs w:val="24"/>
        </w:rPr>
      </w:pPr>
      <w:r>
        <w:rPr>
          <w:rFonts w:cs="Calibri"/>
          <w:b/>
          <w:sz w:val="24"/>
          <w:szCs w:val="24"/>
        </w:rPr>
        <w:t>ΘΕΜΑ 2 (μονάδες 35)</w:t>
      </w:r>
    </w:p>
    <w:p w14:paraId="0B8C264A">
      <w:pPr>
        <w:spacing w:line="240" w:lineRule="auto"/>
        <w:ind w:left="398" w:leftChars="181" w:firstLine="0" w:firstLineChars="0"/>
        <w:rPr>
          <w:b/>
          <w:sz w:val="24"/>
          <w:szCs w:val="24"/>
        </w:rPr>
      </w:pPr>
    </w:p>
    <w:p w14:paraId="48D57F8F">
      <w:pPr>
        <w:spacing w:line="240" w:lineRule="auto"/>
        <w:ind w:left="398" w:leftChars="181" w:firstLine="0" w:firstLineChars="0"/>
        <w:rPr>
          <w:b/>
          <w:sz w:val="24"/>
          <w:szCs w:val="24"/>
        </w:rPr>
      </w:pPr>
      <w:r>
        <w:rPr>
          <w:rFonts w:cs="Calibri"/>
          <w:b/>
          <w:color w:val="000000"/>
          <w:sz w:val="24"/>
          <w:szCs w:val="24"/>
        </w:rPr>
        <w:t>Ερώτημα 1</w:t>
      </w:r>
      <w:r>
        <w:rPr>
          <w:rFonts w:cs="Calibri"/>
          <w:b/>
          <w:color w:val="000000"/>
          <w:sz w:val="24"/>
          <w:szCs w:val="24"/>
          <w:vertAlign w:val="superscript"/>
        </w:rPr>
        <w:t>ο</w:t>
      </w:r>
      <w:r>
        <w:rPr>
          <w:rFonts w:cs="Calibri"/>
          <w:b/>
          <w:sz w:val="24"/>
          <w:szCs w:val="24"/>
        </w:rPr>
        <w:t>(μονάδες 15)</w:t>
      </w:r>
    </w:p>
    <w:p w14:paraId="574BE269">
      <w:pPr>
        <w:pStyle w:val="6"/>
        <w:spacing w:after="0" w:line="240" w:lineRule="auto"/>
        <w:ind w:left="398" w:leftChars="181" w:firstLine="0" w:firstLineChars="0"/>
        <w:jc w:val="both"/>
        <w:rPr>
          <w:rFonts w:cs="Calibri"/>
          <w:color w:val="000000"/>
          <w:sz w:val="24"/>
          <w:szCs w:val="24"/>
        </w:rPr>
      </w:pPr>
      <w:r>
        <w:rPr>
          <w:rFonts w:cs="Calibri"/>
          <w:color w:val="000000"/>
          <w:sz w:val="24"/>
          <w:szCs w:val="24"/>
        </w:rPr>
        <w:t>Με βάση το Κείμενο 1, σχολική ενσωμάτωση είναι η άσκηση του δικαιώματος της συνεκπαίδευσης κάθε παιδιού, με ή χωρίς ειδικές ανάγκες, στο πλαίσιο «ενός σχολείου για όλους», χωρίς καμία διάκριση οποιασδήποτε φύσεως. Σχολική ενσωμάτωση είναι η αλληλοαποδοχή ενός ατόμου ή μιας ομάδας ατόμων – πρωτίστως των ατόμων με ειδικές ανάγκες – και η αντιμετώπισή τους ως μελών μιας σχολικής κοινότητας. Βασίζεται στον σεβασμό της διαφορετικότητας και προϋποθέτει υποστηρικτικές δραστηριότητες, προγραμματισμό της διδασκαλίας και, πάνω από όλα, ικανούς και ευαισθητοποιημένους εκπαιδευτικούς.</w:t>
      </w:r>
    </w:p>
    <w:p w14:paraId="433FA37D">
      <w:pPr>
        <w:pStyle w:val="6"/>
        <w:spacing w:after="0" w:line="240" w:lineRule="auto"/>
        <w:ind w:left="398" w:leftChars="181" w:firstLine="0" w:firstLineChars="0"/>
        <w:jc w:val="both"/>
        <w:rPr>
          <w:rFonts w:cs="Calibri"/>
          <w:color w:val="000000"/>
          <w:sz w:val="24"/>
          <w:szCs w:val="24"/>
        </w:rPr>
      </w:pPr>
    </w:p>
    <w:p w14:paraId="30EF1852">
      <w:pPr>
        <w:spacing w:line="240" w:lineRule="auto"/>
        <w:ind w:left="398" w:leftChars="181" w:firstLine="0" w:firstLineChars="0"/>
        <w:rPr>
          <w:b/>
          <w:sz w:val="24"/>
          <w:szCs w:val="24"/>
        </w:rPr>
      </w:pPr>
      <w:r>
        <w:rPr>
          <w:rFonts w:cs="Calibri"/>
          <w:b/>
          <w:color w:val="000000"/>
          <w:sz w:val="24"/>
          <w:szCs w:val="24"/>
        </w:rPr>
        <w:t>Ερώτημα 2</w:t>
      </w:r>
      <w:r>
        <w:rPr>
          <w:rFonts w:cs="Calibri"/>
          <w:b/>
          <w:color w:val="000000"/>
          <w:sz w:val="24"/>
          <w:szCs w:val="24"/>
          <w:vertAlign w:val="superscript"/>
        </w:rPr>
        <w:t>ο</w:t>
      </w:r>
      <w:r>
        <w:rPr>
          <w:rFonts w:cs="Calibri"/>
          <w:b/>
          <w:sz w:val="24"/>
          <w:szCs w:val="24"/>
        </w:rPr>
        <w:t>(μονάδες 10)</w:t>
      </w:r>
    </w:p>
    <w:p w14:paraId="5CD5E75F">
      <w:pPr>
        <w:spacing w:line="240" w:lineRule="auto"/>
        <w:ind w:left="398" w:leftChars="181" w:firstLine="0" w:firstLineChars="0"/>
        <w:jc w:val="both"/>
        <w:rPr>
          <w:color w:val="000000"/>
          <w:sz w:val="24"/>
          <w:szCs w:val="24"/>
        </w:rPr>
      </w:pPr>
      <w:r>
        <w:rPr>
          <w:bCs/>
          <w:sz w:val="24"/>
          <w:szCs w:val="24"/>
        </w:rPr>
        <w:t>Στην 4</w:t>
      </w:r>
      <w:r>
        <w:rPr>
          <w:bCs/>
          <w:sz w:val="24"/>
          <w:szCs w:val="24"/>
          <w:vertAlign w:val="superscript"/>
        </w:rPr>
        <w:t>η</w:t>
      </w:r>
      <w:r>
        <w:rPr>
          <w:bCs/>
          <w:sz w:val="24"/>
          <w:szCs w:val="24"/>
        </w:rPr>
        <w:t xml:space="preserve"> παράγραφο του Κειμένου 1 αξιοποιείται η αντίθεση στο χωρίο:</w:t>
      </w:r>
      <w:r>
        <w:rPr>
          <w:b/>
          <w:sz w:val="24"/>
          <w:szCs w:val="24"/>
        </w:rPr>
        <w:t xml:space="preserve"> «</w:t>
      </w:r>
      <w:r>
        <w:rPr>
          <w:rFonts w:cs="Calibri"/>
          <w:color w:val="000000"/>
          <w:sz w:val="24"/>
          <w:szCs w:val="24"/>
        </w:rPr>
        <w:t>Ωστόσο, η απλή τοποθέτηση ενός μαθητή με ειδικές ανάγκες … μαθητών με δυσκολίες μάθησης». Αντιτίθεται η απλή τοποθέτηση ενός μαθητή με ειδικές ανάγκες σε τάξη του τυπικού σχολείου χωρίς προϋποθέσεις ως κατ’ επίφαση σχολική ενσωμάτωση, με την πραγματικότητα της αύξησης αντί της επίλυσης των προβλημάτων, όταν δεν συντρέχουν οι ουσιαστικές προϋποθέσεις στήριξης και ένταξης των μαθητών με ειδικές ανάγκες. Η οπτικοποίηση της αντίθεσης γίνεται με τη διαρθρωτική λέξη «αντίθετα». Η αντίθεση αφενός λειτουργεί ως δομικό στοιχείο της παραγράφου, αφετέρου διασαφηνίζει τις προϋποθέσεις για ουσιαστική σχολική ενσωμάτωση των παιδιών με ειδικές ανάγκες.</w:t>
      </w:r>
    </w:p>
    <w:p w14:paraId="1A813A98">
      <w:pPr>
        <w:spacing w:line="240" w:lineRule="auto"/>
        <w:ind w:left="398" w:leftChars="181" w:firstLine="0" w:firstLineChars="0"/>
        <w:jc w:val="both"/>
        <w:rPr>
          <w:color w:val="000000"/>
          <w:sz w:val="24"/>
          <w:szCs w:val="24"/>
        </w:rPr>
      </w:pPr>
    </w:p>
    <w:p w14:paraId="0E8E8278">
      <w:pPr>
        <w:spacing w:line="240" w:lineRule="auto"/>
        <w:ind w:left="398" w:leftChars="181" w:firstLine="0" w:firstLineChars="0"/>
        <w:rPr>
          <w:b/>
          <w:sz w:val="24"/>
          <w:szCs w:val="24"/>
        </w:rPr>
      </w:pPr>
      <w:r>
        <w:rPr>
          <w:rFonts w:cs="Calibri"/>
          <w:b/>
          <w:color w:val="000000"/>
          <w:sz w:val="24"/>
          <w:szCs w:val="24"/>
        </w:rPr>
        <w:t>Ερώτημα 3</w:t>
      </w:r>
      <w:r>
        <w:rPr>
          <w:rFonts w:cs="Calibri"/>
          <w:b/>
          <w:color w:val="000000"/>
          <w:sz w:val="24"/>
          <w:szCs w:val="24"/>
          <w:vertAlign w:val="superscript"/>
        </w:rPr>
        <w:t>ο</w:t>
      </w:r>
      <w:r>
        <w:rPr>
          <w:rFonts w:cs="Calibri"/>
          <w:b/>
          <w:sz w:val="24"/>
          <w:szCs w:val="24"/>
        </w:rPr>
        <w:t>(μονάδες 10)</w:t>
      </w:r>
    </w:p>
    <w:p w14:paraId="6526CD9E">
      <w:pPr>
        <w:spacing w:line="240" w:lineRule="auto"/>
        <w:ind w:left="398" w:leftChars="181" w:firstLine="0" w:firstLineChars="0"/>
        <w:jc w:val="both"/>
        <w:rPr>
          <w:sz w:val="24"/>
          <w:szCs w:val="24"/>
        </w:rPr>
      </w:pPr>
      <w:r>
        <w:rPr>
          <w:b/>
          <w:sz w:val="24"/>
          <w:szCs w:val="24"/>
        </w:rPr>
        <w:t xml:space="preserve">α. </w:t>
      </w:r>
      <w:r>
        <w:rPr>
          <w:bCs/>
          <w:sz w:val="24"/>
          <w:szCs w:val="24"/>
        </w:rPr>
        <w:t>Ο Τίτος Πατρίκιος χρησιμοποιεί τις ερωτήσεις στο χωρίο: «</w:t>
      </w:r>
      <w:r>
        <w:rPr>
          <w:sz w:val="24"/>
          <w:szCs w:val="24"/>
        </w:rPr>
        <w:t>Και πρώτα πρώτα αλληλεγγύη με ποιον; Μόνο με τους γνωστούς; Μόνο με τους φίλους; Μόνο με τους συγγενείς; Ή ακόμα και μ’ έναν άγνωστο;». Οι ερωτήσεις αξιοποιούνται αφενός ως έκφραση του προβληματισμού του ομιλούντος για το τι είναι αλληλεγγύη με βάση τον αποδέκτη της, αφετέρου εμπλέκουν τον αναγνώστη στο συγκεκριμένο προβληματισμό και τέλος αποτελούν έναυσμα, για να εκφράσει ο Πατρίκιος τις θέσεις του προχωρώντας σε λεπτές διακρίσεις.</w:t>
      </w:r>
    </w:p>
    <w:p w14:paraId="0D04AB01">
      <w:pPr>
        <w:spacing w:line="240" w:lineRule="auto"/>
        <w:ind w:left="398" w:leftChars="181" w:firstLine="0" w:firstLineChars="0"/>
        <w:jc w:val="both"/>
        <w:rPr>
          <w:bCs/>
          <w:sz w:val="24"/>
          <w:szCs w:val="24"/>
        </w:rPr>
      </w:pPr>
      <w:r>
        <w:rPr>
          <w:b/>
          <w:sz w:val="24"/>
          <w:szCs w:val="24"/>
        </w:rPr>
        <w:t xml:space="preserve">β. </w:t>
      </w:r>
      <w:r>
        <w:rPr>
          <w:rFonts w:cs="Calibri"/>
          <w:bCs/>
          <w:sz w:val="24"/>
          <w:szCs w:val="24"/>
        </w:rPr>
        <w:t>Το β΄ ενικό και το α’ πληθυντικό πρόσωπο αποτελούν τα κατεξοχήν ρηματικά πρόσωπα που εκφράζουν αλληλεγγύη. Ειδικότερα:</w:t>
      </w:r>
    </w:p>
    <w:p w14:paraId="595713A3">
      <w:pPr>
        <w:pStyle w:val="21"/>
        <w:numPr>
          <w:ilvl w:val="0"/>
          <w:numId w:val="26"/>
        </w:numPr>
        <w:spacing w:line="240" w:lineRule="auto"/>
        <w:ind w:left="398" w:leftChars="181" w:firstLine="0" w:firstLineChars="0"/>
        <w:jc w:val="both"/>
        <w:rPr>
          <w:rFonts w:cs="Calibri"/>
          <w:bCs/>
          <w:sz w:val="24"/>
          <w:szCs w:val="24"/>
        </w:rPr>
      </w:pPr>
      <w:r>
        <w:rPr>
          <w:rFonts w:cs="Calibri"/>
          <w:bCs/>
          <w:sz w:val="24"/>
          <w:szCs w:val="24"/>
        </w:rPr>
        <w:t xml:space="preserve">το β΄ ενικό πρόσωπο αποτελεί το βασικό πρόσωπο μιας συνέντευξης-συζήτησης, εδώ όμως χρησιμοποιείται ως γενική απεύθυνση προς κάθε άνθρωπο που προβληματίζεται και εμπλέκεται σε θέματα αναζήτησης της ουσιαστικής αλληλεγγύης, καλλιεργώντας ένα κλίμα οικειότητας και συμπόρευσης στο μονοπάτι της ανακάλυψης και εφαρμογής της </w:t>
      </w:r>
    </w:p>
    <w:p w14:paraId="4DB31CFC">
      <w:pPr>
        <w:pStyle w:val="21"/>
        <w:numPr>
          <w:ilvl w:val="0"/>
          <w:numId w:val="26"/>
        </w:numPr>
        <w:spacing w:line="240" w:lineRule="auto"/>
        <w:ind w:left="398" w:leftChars="181" w:firstLine="0" w:firstLineChars="0"/>
        <w:jc w:val="both"/>
        <w:rPr>
          <w:rFonts w:cs="Calibri"/>
          <w:bCs/>
          <w:sz w:val="24"/>
          <w:szCs w:val="24"/>
        </w:rPr>
      </w:pPr>
      <w:r>
        <w:rPr>
          <w:rFonts w:cs="Calibri"/>
          <w:bCs/>
          <w:sz w:val="24"/>
          <w:szCs w:val="24"/>
        </w:rPr>
        <w:t>το α΄ πληθυντικό πρόσωπο εκφράζει την ανθρώπινη ομάδα και τις ευθύνες της για πραγματική αλληλεγγύη προς οποιονδήποτε τη χρειάζεται και όχι για κάλυψη του εγωισμού με τον ψεύτικο μανδύα του ομαδικού πνεύματος.</w:t>
      </w:r>
    </w:p>
    <w:p w14:paraId="422F3F8C">
      <w:pPr>
        <w:spacing w:line="240" w:lineRule="auto"/>
        <w:ind w:left="398" w:leftChars="181" w:firstLine="0" w:firstLineChars="0"/>
        <w:rPr>
          <w:b/>
          <w:color w:val="000000"/>
          <w:sz w:val="24"/>
          <w:szCs w:val="24"/>
        </w:rPr>
      </w:pPr>
    </w:p>
    <w:p w14:paraId="1B486682">
      <w:pPr>
        <w:spacing w:line="240" w:lineRule="auto"/>
        <w:ind w:left="398" w:leftChars="181" w:firstLine="0" w:firstLineChars="0"/>
        <w:rPr>
          <w:b/>
          <w:sz w:val="24"/>
          <w:szCs w:val="24"/>
        </w:rPr>
      </w:pPr>
      <w:r>
        <w:rPr>
          <w:rFonts w:cs="Calibri"/>
          <w:b/>
          <w:sz w:val="24"/>
          <w:szCs w:val="24"/>
        </w:rPr>
        <w:t>ΘΕΜΑ 3 (μονάδες 15)</w:t>
      </w:r>
    </w:p>
    <w:p w14:paraId="668422F5">
      <w:pPr>
        <w:pStyle w:val="28"/>
        <w:spacing w:line="240" w:lineRule="auto"/>
        <w:ind w:left="398" w:leftChars="181" w:firstLine="0" w:firstLineChars="0"/>
        <w:jc w:val="both"/>
        <w:rPr>
          <w:sz w:val="24"/>
          <w:szCs w:val="24"/>
        </w:rPr>
      </w:pPr>
      <w:bookmarkStart w:id="12" w:name="_Hlk87732208"/>
      <w:r>
        <w:rPr>
          <w:sz w:val="24"/>
          <w:szCs w:val="24"/>
        </w:rPr>
        <w:t xml:space="preserve">Οποιαδήποτε διαπίστωση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bookmarkEnd w:id="12"/>
    <w:p w14:paraId="56AF41F1">
      <w:pPr>
        <w:pStyle w:val="28"/>
        <w:spacing w:line="240" w:lineRule="auto"/>
        <w:ind w:left="398" w:leftChars="181" w:firstLine="0" w:firstLineChars="0"/>
        <w:jc w:val="both"/>
        <w:rPr>
          <w:b/>
          <w:sz w:val="24"/>
          <w:szCs w:val="24"/>
        </w:rPr>
      </w:pPr>
      <w:bookmarkStart w:id="13" w:name="_Hlk87732221"/>
      <w:r>
        <w:rPr>
          <w:b/>
          <w:sz w:val="24"/>
          <w:szCs w:val="24"/>
          <w:u w:val="single"/>
        </w:rPr>
        <w:t xml:space="preserve">Ενδεικτικοί άξονες της απάντησης: </w:t>
      </w:r>
    </w:p>
    <w:p w14:paraId="0068B6E9">
      <w:pPr>
        <w:spacing w:line="240" w:lineRule="auto"/>
        <w:ind w:left="398" w:leftChars="181" w:right="-482" w:firstLine="0" w:firstLineChars="0"/>
        <w:jc w:val="both"/>
        <w:rPr>
          <w:sz w:val="24"/>
          <w:szCs w:val="24"/>
        </w:rPr>
      </w:pPr>
      <w:r>
        <w:rPr>
          <w:sz w:val="24"/>
          <w:szCs w:val="24"/>
        </w:rPr>
        <w:t>Η συγγραφέας του Κειμένου 3 πραγματεύεται λογοτεχνικά το θέμα της γεροντικής άνοιας και της εμπλοκής των συγγενών του ασθενούς. Ο τίτλος «</w:t>
      </w:r>
      <w:r>
        <w:rPr>
          <w:sz w:val="24"/>
          <w:szCs w:val="24"/>
          <w:lang w:val="en-US"/>
        </w:rPr>
        <w:t>Silver</w:t>
      </w:r>
      <w:r>
        <w:rPr>
          <w:sz w:val="24"/>
          <w:szCs w:val="24"/>
        </w:rPr>
        <w:t xml:space="preserve"> </w:t>
      </w:r>
      <w:r>
        <w:rPr>
          <w:sz w:val="24"/>
          <w:szCs w:val="24"/>
          <w:lang w:val="en-US"/>
        </w:rPr>
        <w:t>Alert</w:t>
      </w:r>
      <w:r>
        <w:rPr>
          <w:sz w:val="24"/>
          <w:szCs w:val="24"/>
        </w:rPr>
        <w:t>», που χρησιμοποιείται για την ενημέρωση εξαφάνισης ηλικιωμένων ατόμων, αξιοποιείται εδώ για να υποδηλώσει την εξαφάνιση του πατέρα της γυναίκας-ποιητικού υποκειμένου. Υπονοείται ότι ο πατέρας της χάθηκε επανειλημμένα («Ήταν Δεκέμβρης όταν χάθηκε πρώτη φορά»), ενώ δηλώνεται ότι την πρώτη φορά τον βρήκε στο σπίτι του, το οποίο δυσκολευόταν να αναγνωρίσει. Υποδηλώνεται, παράλληλα, η δυσκολία της συνύπαρξης που βιώνουν οι συγγενείς προσώπου σε άνοια, καθώς παλινδρομούν ανάμεσα στην επίπληξη («Τον μάλωσα, θυμάμαι») και στην αντιμετώπιση των ασθενών σαν να είναι παιδιά («τον μικρό μου τον πατέρα … σαν άτακτο παιδί», «Γιατί όμως … ο Κοντορεβιθούλης μου;»), πράγμα που τους μπερδεύει συναισθηματικά και τους καθιστά αδύναμους να παλέψουν με την ασθένεια των αγαπημένων τους προσώπων. Κλείνοντας υπονοείται ότι ο θάνατος έδωσε τέλος στην απώλεια της επαφής με το περιβάλλον που βίωνε ο πατέρας του ποιητικού υποκειμένου («Εξ άλλου ο πατέρας μου βρήκε τελικά τον δρόμο του»).</w:t>
      </w:r>
    </w:p>
    <w:p w14:paraId="503716A2">
      <w:pPr>
        <w:pStyle w:val="28"/>
        <w:spacing w:line="240" w:lineRule="auto"/>
        <w:ind w:left="398" w:leftChars="181" w:firstLine="0" w:firstLineChars="0"/>
        <w:jc w:val="both"/>
        <w:rPr>
          <w:sz w:val="24"/>
          <w:szCs w:val="24"/>
        </w:rPr>
      </w:pPr>
      <w:r>
        <w:rPr>
          <w:b/>
          <w:bCs/>
          <w:sz w:val="24"/>
          <w:szCs w:val="24"/>
        </w:rPr>
        <w:t>Κειμενικοί δείκτες που αξιοποιούνται</w:t>
      </w:r>
      <w:r>
        <w:rPr>
          <w:rFonts w:cs="Calibri"/>
          <w:b/>
          <w:bCs/>
          <w:sz w:val="24"/>
          <w:szCs w:val="24"/>
        </w:rPr>
        <w:t xml:space="preserve">:  </w:t>
      </w:r>
    </w:p>
    <w:p w14:paraId="6F768AA7">
      <w:pPr>
        <w:pStyle w:val="21"/>
        <w:numPr>
          <w:ilvl w:val="0"/>
          <w:numId w:val="27"/>
        </w:numPr>
        <w:spacing w:line="240" w:lineRule="auto"/>
        <w:ind w:left="398" w:leftChars="181" w:firstLine="0" w:firstLineChars="0"/>
        <w:jc w:val="both"/>
        <w:rPr>
          <w:rFonts w:cs="Calibri"/>
          <w:bCs/>
          <w:sz w:val="24"/>
          <w:szCs w:val="24"/>
        </w:rPr>
      </w:pPr>
      <w:r>
        <w:rPr>
          <w:rFonts w:cs="Calibri"/>
          <w:bCs/>
          <w:sz w:val="24"/>
          <w:szCs w:val="24"/>
        </w:rPr>
        <w:t>Η αφήγηση, απλή και σε μικροπερίοδο λόγο, που προσιδιάζει σε αυτήν του παραμυθιού, αφού σαν παραμυθικό πρόσωπο, σαν Κοντορεβιθούλη, βλέπει το ποιητικό υποκείμενο τον πατέρα της</w:t>
      </w:r>
    </w:p>
    <w:p w14:paraId="19D1C864">
      <w:pPr>
        <w:pStyle w:val="21"/>
        <w:numPr>
          <w:ilvl w:val="0"/>
          <w:numId w:val="27"/>
        </w:numPr>
        <w:spacing w:line="240" w:lineRule="auto"/>
        <w:ind w:left="398" w:leftChars="181" w:firstLine="0" w:firstLineChars="0"/>
        <w:jc w:val="both"/>
        <w:rPr>
          <w:rFonts w:cs="Calibri"/>
          <w:bCs/>
          <w:sz w:val="24"/>
          <w:szCs w:val="24"/>
        </w:rPr>
      </w:pPr>
      <w:r>
        <w:rPr>
          <w:rFonts w:cs="Calibri"/>
          <w:bCs/>
          <w:sz w:val="24"/>
          <w:szCs w:val="24"/>
        </w:rPr>
        <w:t>Τα ερωτήματα («</w:t>
      </w:r>
      <w:r>
        <w:rPr>
          <w:sz w:val="24"/>
          <w:szCs w:val="24"/>
        </w:rPr>
        <w:t xml:space="preserve">Και πού να έψαχνα …  να τον βρω;», «Πώς είχε διανύσει … με τα πόδια;», «Γιατί όμως να μη γέμιζα … ο Κοντορεβιθούλης μου;»), </w:t>
      </w:r>
      <w:r>
        <w:rPr>
          <w:rFonts w:cs="Calibri"/>
          <w:bCs/>
          <w:sz w:val="24"/>
          <w:szCs w:val="24"/>
        </w:rPr>
        <w:t xml:space="preserve">που μαρτυρούν την αγωνία και την απόγνωση του ποιητικού υποκειμένου-συγγενούς </w:t>
      </w:r>
    </w:p>
    <w:p w14:paraId="33ACF07E">
      <w:pPr>
        <w:pStyle w:val="21"/>
        <w:numPr>
          <w:ilvl w:val="0"/>
          <w:numId w:val="27"/>
        </w:numPr>
        <w:spacing w:line="240" w:lineRule="auto"/>
        <w:ind w:left="398" w:leftChars="181" w:firstLine="0" w:firstLineChars="0"/>
        <w:jc w:val="both"/>
        <w:rPr>
          <w:rFonts w:cs="Calibri"/>
          <w:bCs/>
          <w:sz w:val="24"/>
          <w:szCs w:val="24"/>
        </w:rPr>
      </w:pPr>
      <w:r>
        <w:rPr>
          <w:rFonts w:cs="Calibri"/>
          <w:bCs/>
          <w:sz w:val="24"/>
          <w:szCs w:val="24"/>
        </w:rPr>
        <w:t>Η παρομοίωση («σαν άτακτο παιδί»), η απρόσμενη χρήση επιθετικού προσδιορισμού εν είδει οξύμωρου σχήματος («τον μικρό μου τον πατέρα») και ο συνυποδηλωτικός παραμυθικός λόγος («</w:t>
      </w:r>
      <w:r>
        <w:rPr>
          <w:sz w:val="24"/>
          <w:szCs w:val="24"/>
        </w:rPr>
        <w:t xml:space="preserve">Γιατί όμως να μην γέμιζα την τσέπη του με πετραδάκια να βρίσκει μόνος του τον δρόμο ο Κοντορεβιθούλης μου;»), </w:t>
      </w:r>
      <w:r>
        <w:rPr>
          <w:rFonts w:cs="Calibri"/>
          <w:bCs/>
          <w:sz w:val="24"/>
          <w:szCs w:val="24"/>
        </w:rPr>
        <w:t>για να υπογραμμιστεί η μετατροπή του ηλικιωμένου σε παιδί λόγω της άνοιας και το συνακόλουθο ακαταλόγιστο των πράξεών του</w:t>
      </w:r>
    </w:p>
    <w:p w14:paraId="6FC4F664">
      <w:pPr>
        <w:pStyle w:val="21"/>
        <w:numPr>
          <w:ilvl w:val="0"/>
          <w:numId w:val="27"/>
        </w:numPr>
        <w:spacing w:line="240" w:lineRule="auto"/>
        <w:ind w:left="398" w:leftChars="181" w:firstLine="0" w:firstLineChars="0"/>
        <w:jc w:val="both"/>
        <w:rPr>
          <w:rFonts w:cs="Calibri"/>
          <w:bCs/>
          <w:sz w:val="24"/>
          <w:szCs w:val="24"/>
        </w:rPr>
      </w:pPr>
      <w:r>
        <w:rPr>
          <w:rFonts w:cs="Calibri"/>
          <w:bCs/>
          <w:sz w:val="24"/>
          <w:szCs w:val="24"/>
        </w:rPr>
        <w:t>Η συνεκδοχή («</w:t>
      </w:r>
      <w:r>
        <w:rPr>
          <w:sz w:val="24"/>
          <w:szCs w:val="24"/>
        </w:rPr>
        <w:t>Εξ άλλου ο πατέρας μου βρήκε τελικά τον δρόμο του»</w:t>
      </w:r>
      <w:r>
        <w:rPr>
          <w:rFonts w:cs="Calibri"/>
          <w:bCs/>
          <w:sz w:val="24"/>
          <w:szCs w:val="24"/>
        </w:rPr>
        <w:t>), για να δηλωθεί ο θάνατος του ηλικιωμένου</w:t>
      </w:r>
      <w:r>
        <w:rPr>
          <w:rFonts w:cs="Calibri"/>
          <w:bCs/>
          <w:sz w:val="24"/>
          <w:szCs w:val="24"/>
        </w:rPr>
        <w:tab/>
      </w:r>
      <w:r>
        <w:rPr>
          <w:rFonts w:cs="Calibri"/>
          <w:bCs/>
          <w:sz w:val="24"/>
          <w:szCs w:val="24"/>
        </w:rPr>
        <w:tab/>
      </w:r>
      <w:r>
        <w:rPr>
          <w:rFonts w:cs="Calibri"/>
          <w:bCs/>
          <w:sz w:val="24"/>
          <w:szCs w:val="24"/>
        </w:rPr>
        <w:tab/>
      </w:r>
      <w:r>
        <w:rPr>
          <w:rFonts w:cs="Calibri"/>
          <w:bCs/>
          <w:sz w:val="24"/>
          <w:szCs w:val="24"/>
        </w:rPr>
        <w:tab/>
      </w:r>
      <w:r>
        <w:rPr>
          <w:sz w:val="24"/>
          <w:szCs w:val="24"/>
        </w:rPr>
        <w:t>κ.ά.</w:t>
      </w:r>
    </w:p>
    <w:p w14:paraId="2868D736">
      <w:pPr>
        <w:spacing w:line="240" w:lineRule="auto"/>
        <w:ind w:left="398" w:leftChars="181" w:firstLine="0" w:firstLineChars="0"/>
        <w:jc w:val="both"/>
        <w:rPr>
          <w:sz w:val="24"/>
          <w:szCs w:val="24"/>
        </w:rPr>
      </w:pPr>
      <w:r>
        <w:rPr>
          <w:rFonts w:cs="Calibri"/>
          <w:sz w:val="24"/>
          <w:szCs w:val="24"/>
        </w:rPr>
        <w:t>Η απάντηση στο τελευταίο υποερώτημα είναι ελεύθερη, ανάλογη με την εντύπωση που προκαλεί το ποίημα, τις απόψεις και τα βιώματα των μαθητών/-τριών.</w:t>
      </w:r>
      <w:bookmarkEnd w:id="13"/>
    </w:p>
    <w:p w14:paraId="56F2899F">
      <w:pPr>
        <w:pStyle w:val="6"/>
        <w:spacing w:after="0"/>
        <w:ind w:firstLine="0"/>
        <w:jc w:val="left"/>
        <w:rPr>
          <w:rFonts w:cs="Calibri"/>
          <w:b/>
          <w:color w:val="000000"/>
        </w:rPr>
        <w:sectPr>
          <w:pgSz w:w="11906" w:h="16838"/>
          <w:pgMar w:top="720" w:right="1186" w:bottom="720" w:left="720" w:header="720" w:footer="720" w:gutter="0"/>
          <w:cols w:space="720" w:num="1"/>
          <w:docGrid w:linePitch="600" w:charSpace="36864"/>
        </w:sectPr>
      </w:pPr>
    </w:p>
    <w:p w14:paraId="2D2EF19E">
      <w:pPr>
        <w:spacing w:before="0" w:after="0" w:line="240" w:lineRule="auto"/>
        <w:contextualSpacing/>
        <w:rPr>
          <w:rFonts w:ascii="Calibri" w:hAnsi="Calibri" w:cstheme="minorHAnsi"/>
          <w:b/>
        </w:rPr>
      </w:pPr>
    </w:p>
    <w:p w14:paraId="7BE3BF92">
      <w:pPr>
        <w:spacing w:before="0" w:after="0" w:line="240" w:lineRule="auto"/>
        <w:contextualSpacing/>
        <w:rPr>
          <w:rFonts w:cstheme="minorHAnsi"/>
          <w:b/>
          <w:bCs/>
        </w:rPr>
      </w:pPr>
    </w:p>
    <w:p w14:paraId="52431737">
      <w:pPr>
        <w:spacing w:before="0" w:after="0" w:line="240" w:lineRule="auto"/>
        <w:contextualSpacing/>
        <w:rPr>
          <w:rFonts w:cstheme="minorHAnsi"/>
          <w:b/>
          <w:bCs/>
        </w:rPr>
      </w:pPr>
    </w:p>
    <w:p w14:paraId="2822C871">
      <w:pPr>
        <w:spacing w:before="0" w:after="0" w:line="240" w:lineRule="auto"/>
        <w:contextualSpacing/>
        <w:rPr>
          <w:rFonts w:cstheme="minorHAnsi"/>
          <w:b/>
          <w:bCs/>
        </w:rPr>
      </w:pPr>
    </w:p>
    <w:p w14:paraId="2C306B73">
      <w:pPr>
        <w:spacing w:before="0" w:after="0" w:line="240" w:lineRule="auto"/>
        <w:contextualSpacing/>
        <w:rPr>
          <w:rFonts w:cstheme="minorHAnsi"/>
          <w:b/>
          <w:bCs/>
        </w:rPr>
      </w:pPr>
    </w:p>
    <w:p w14:paraId="33AE0F3B">
      <w:pPr>
        <w:spacing w:before="0" w:after="0" w:line="240" w:lineRule="auto"/>
        <w:contextualSpacing/>
        <w:rPr>
          <w:rFonts w:cstheme="minorHAnsi"/>
          <w:b/>
          <w:bCs/>
        </w:rPr>
      </w:pPr>
      <w:r>
        <w:rPr>
          <w:sz w:val="22"/>
        </w:rPr>
        <mc:AlternateContent>
          <mc:Choice Requires="wps">
            <w:drawing>
              <wp:anchor distT="0" distB="0" distL="114300" distR="114300" simplePos="0" relativeHeight="251672576" behindDoc="0" locked="0" layoutInCell="1" allowOverlap="1">
                <wp:simplePos x="0" y="0"/>
                <wp:positionH relativeFrom="column">
                  <wp:posOffset>459740</wp:posOffset>
                </wp:positionH>
                <wp:positionV relativeFrom="paragraph">
                  <wp:posOffset>64135</wp:posOffset>
                </wp:positionV>
                <wp:extent cx="5715635" cy="5156200"/>
                <wp:effectExtent l="12700" t="12700" r="24765" b="12700"/>
                <wp:wrapNone/>
                <wp:docPr id="19" name="Rectangles 19"/>
                <wp:cNvGraphicFramePr/>
                <a:graphic xmlns:a="http://schemas.openxmlformats.org/drawingml/2006/main">
                  <a:graphicData uri="http://schemas.microsoft.com/office/word/2010/wordprocessingShape">
                    <wps:wsp>
                      <wps:cNvSpPr/>
                      <wps:spPr>
                        <a:xfrm>
                          <a:off x="2004060" y="1427480"/>
                          <a:ext cx="5715635" cy="5156200"/>
                        </a:xfrm>
                        <a:prstGeom prst="rect">
                          <a:avLst/>
                        </a:prstGeom>
                      </wps:spPr>
                      <wps:style>
                        <a:lnRef idx="2">
                          <a:schemeClr val="accent1"/>
                        </a:lnRef>
                        <a:fillRef idx="0">
                          <a:srgbClr val="FFFFFF"/>
                        </a:fillRef>
                        <a:effectRef idx="0">
                          <a:srgbClr val="FFFFFF"/>
                        </a:effectRef>
                        <a:fontRef idx="minor">
                          <a:schemeClr val="tx1"/>
                        </a:fontRef>
                      </wps:style>
                      <wps:txbx>
                        <w:txbxContent>
                          <w:p w14:paraId="200E3130">
                            <w:pPr>
                              <w:jc w:val="center"/>
                              <w:rPr>
                                <w:rFonts w:hint="default"/>
                                <w:b/>
                                <w:bCs/>
                                <w:sz w:val="52"/>
                                <w:szCs w:val="52"/>
                                <w:lang w:val="el-GR"/>
                              </w:rPr>
                            </w:pPr>
                            <w:r>
                              <w:rPr>
                                <w:rFonts w:hint="default"/>
                                <w:b/>
                                <w:bCs/>
                                <w:sz w:val="52"/>
                                <w:szCs w:val="52"/>
                                <w:lang w:val="el-GR"/>
                              </w:rPr>
                              <w:t>2η ΕΝΟΤΗΤΑ</w:t>
                            </w:r>
                          </w:p>
                          <w:p w14:paraId="41ABDB49">
                            <w:pPr>
                              <w:jc w:val="center"/>
                              <w:rPr>
                                <w:rFonts w:hint="default"/>
                                <w:b/>
                                <w:bCs/>
                                <w:sz w:val="52"/>
                                <w:szCs w:val="52"/>
                                <w:lang w:val="el-GR"/>
                              </w:rPr>
                            </w:pPr>
                          </w:p>
                          <w:p w14:paraId="1BFA0930">
                            <w:pPr>
                              <w:jc w:val="center"/>
                              <w:rPr>
                                <w:rFonts w:hint="default"/>
                                <w:b/>
                                <w:bCs/>
                                <w:sz w:val="52"/>
                                <w:szCs w:val="52"/>
                                <w:lang w:val="el-GR"/>
                              </w:rPr>
                            </w:pPr>
                            <w:r>
                              <w:rPr>
                                <w:rFonts w:hint="default"/>
                                <w:b/>
                                <w:bCs/>
                                <w:sz w:val="52"/>
                                <w:szCs w:val="52"/>
                                <w:lang w:val="el-GR"/>
                              </w:rPr>
                              <w:t>Βιβλίο</w:t>
                            </w:r>
                          </w:p>
                          <w:p w14:paraId="6A9C6DC5">
                            <w:pPr>
                              <w:jc w:val="center"/>
                              <w:rPr>
                                <w:rFonts w:hint="default"/>
                                <w:b/>
                                <w:bCs/>
                                <w:sz w:val="52"/>
                                <w:szCs w:val="52"/>
                                <w:lang w:val="el-GR"/>
                              </w:rPr>
                            </w:pPr>
                            <w:r>
                              <w:rPr>
                                <w:rFonts w:hint="default"/>
                                <w:b/>
                                <w:bCs/>
                                <w:sz w:val="52"/>
                                <w:szCs w:val="52"/>
                                <w:lang w:val="el-GR"/>
                              </w:rPr>
                              <w:t>Λογοτεχνία  και κριτική</w:t>
                            </w:r>
                          </w:p>
                          <w:p w14:paraId="5E710C4B">
                            <w:pPr>
                              <w:jc w:val="center"/>
                              <w:rPr>
                                <w:rFonts w:hint="default"/>
                                <w:b/>
                                <w:bCs/>
                                <w:sz w:val="52"/>
                                <w:szCs w:val="52"/>
                                <w:lang w:val="el-GR"/>
                              </w:rPr>
                            </w:pPr>
                            <w:r>
                              <w:rPr>
                                <w:rFonts w:hint="default"/>
                                <w:b/>
                                <w:bCs/>
                                <w:sz w:val="52"/>
                                <w:szCs w:val="52"/>
                                <w:lang w:val="el-GR"/>
                              </w:rPr>
                              <w:t>Η λογοτεχνία ως διπλωματία</w:t>
                            </w:r>
                          </w:p>
                          <w:p w14:paraId="69120EAD">
                            <w:pPr>
                              <w:jc w:val="center"/>
                              <w:rPr>
                                <w:rFonts w:hint="default"/>
                                <w:b/>
                                <w:bCs/>
                                <w:sz w:val="52"/>
                                <w:szCs w:val="52"/>
                                <w:lang w:val="el-GR"/>
                              </w:rPr>
                            </w:pPr>
                            <w:r>
                              <w:rPr>
                                <w:rFonts w:hint="default"/>
                                <w:b/>
                                <w:bCs/>
                                <w:sz w:val="52"/>
                                <w:szCs w:val="52"/>
                                <w:lang w:val="el-GR"/>
                              </w:rPr>
                              <w:t>Γράψιμο</w:t>
                            </w:r>
                          </w:p>
                          <w:p w14:paraId="6B9DB051">
                            <w:pPr>
                              <w:jc w:val="center"/>
                              <w:rPr>
                                <w:rFonts w:hint="default"/>
                                <w:b/>
                                <w:bCs/>
                                <w:sz w:val="52"/>
                                <w:szCs w:val="52"/>
                                <w:lang w:val="el-GR"/>
                              </w:rPr>
                            </w:pPr>
                            <w:r>
                              <w:rPr>
                                <w:rFonts w:hint="default"/>
                                <w:b/>
                                <w:bCs/>
                                <w:sz w:val="52"/>
                                <w:szCs w:val="52"/>
                                <w:lang w:val="el-GR"/>
                              </w:rPr>
                              <w:t>Τέχνη- αισθητική</w:t>
                            </w:r>
                          </w:p>
                          <w:p w14:paraId="6BC9557B">
                            <w:pPr>
                              <w:jc w:val="center"/>
                              <w:rPr>
                                <w:rFonts w:hint="default"/>
                                <w:b/>
                                <w:bCs/>
                                <w:sz w:val="52"/>
                                <w:szCs w:val="52"/>
                                <w:lang w:val="el-GR"/>
                              </w:rPr>
                            </w:pPr>
                            <w:r>
                              <w:rPr>
                                <w:rFonts w:hint="default"/>
                                <w:b/>
                                <w:bCs/>
                                <w:sz w:val="52"/>
                                <w:szCs w:val="52"/>
                                <w:lang w:val="el-GR"/>
                              </w:rPr>
                              <w:t>Τα όρια της τέχνης και της σκέψης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pt;margin-top:5.05pt;height:406pt;width:450.05pt;z-index:251672576;v-text-anchor:middle;mso-width-relative:page;mso-height-relative:page;" filled="f" stroked="t" coordsize="21600,21600" o:gfxdata="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q+I9zWAAAACQEAAA8AAAAAAAAAAQAgAAAAIgAAAGRycy9kb3ducmV2LnhtbFBLAQIU&#10;ABQAAAAIAIdO4kBLR+MJZwIAANIEAAAOAAAAAAAAAAEAIAAAACUBAABkcnMvZTJvRG9jLnhtbFBL&#10;BQYAAAAABgAGAFkBAAD+BQAAAAA=&#10;">
                <v:fill on="f" focussize="0,0"/>
                <v:stroke weight="2pt" color="#4F81BD [3204]" joinstyle="round"/>
                <v:imagedata o:title=""/>
                <o:lock v:ext="edit" aspectratio="f"/>
                <v:textbox>
                  <w:txbxContent>
                    <w:p w14:paraId="200E3130">
                      <w:pPr>
                        <w:jc w:val="center"/>
                        <w:rPr>
                          <w:rFonts w:hint="default"/>
                          <w:b/>
                          <w:bCs/>
                          <w:sz w:val="52"/>
                          <w:szCs w:val="52"/>
                          <w:lang w:val="el-GR"/>
                        </w:rPr>
                      </w:pPr>
                      <w:r>
                        <w:rPr>
                          <w:rFonts w:hint="default"/>
                          <w:b/>
                          <w:bCs/>
                          <w:sz w:val="52"/>
                          <w:szCs w:val="52"/>
                          <w:lang w:val="el-GR"/>
                        </w:rPr>
                        <w:t>2η ΕΝΟΤΗΤΑ</w:t>
                      </w:r>
                    </w:p>
                    <w:p w14:paraId="41ABDB49">
                      <w:pPr>
                        <w:jc w:val="center"/>
                        <w:rPr>
                          <w:rFonts w:hint="default"/>
                          <w:b/>
                          <w:bCs/>
                          <w:sz w:val="52"/>
                          <w:szCs w:val="52"/>
                          <w:lang w:val="el-GR"/>
                        </w:rPr>
                      </w:pPr>
                    </w:p>
                    <w:p w14:paraId="1BFA0930">
                      <w:pPr>
                        <w:jc w:val="center"/>
                        <w:rPr>
                          <w:rFonts w:hint="default"/>
                          <w:b/>
                          <w:bCs/>
                          <w:sz w:val="52"/>
                          <w:szCs w:val="52"/>
                          <w:lang w:val="el-GR"/>
                        </w:rPr>
                      </w:pPr>
                      <w:r>
                        <w:rPr>
                          <w:rFonts w:hint="default"/>
                          <w:b/>
                          <w:bCs/>
                          <w:sz w:val="52"/>
                          <w:szCs w:val="52"/>
                          <w:lang w:val="el-GR"/>
                        </w:rPr>
                        <w:t>Βιβλίο</w:t>
                      </w:r>
                    </w:p>
                    <w:p w14:paraId="6A9C6DC5">
                      <w:pPr>
                        <w:jc w:val="center"/>
                        <w:rPr>
                          <w:rFonts w:hint="default"/>
                          <w:b/>
                          <w:bCs/>
                          <w:sz w:val="52"/>
                          <w:szCs w:val="52"/>
                          <w:lang w:val="el-GR"/>
                        </w:rPr>
                      </w:pPr>
                      <w:r>
                        <w:rPr>
                          <w:rFonts w:hint="default"/>
                          <w:b/>
                          <w:bCs/>
                          <w:sz w:val="52"/>
                          <w:szCs w:val="52"/>
                          <w:lang w:val="el-GR"/>
                        </w:rPr>
                        <w:t>Λογοτεχνία  και κριτική</w:t>
                      </w:r>
                    </w:p>
                    <w:p w14:paraId="5E710C4B">
                      <w:pPr>
                        <w:jc w:val="center"/>
                        <w:rPr>
                          <w:rFonts w:hint="default"/>
                          <w:b/>
                          <w:bCs/>
                          <w:sz w:val="52"/>
                          <w:szCs w:val="52"/>
                          <w:lang w:val="el-GR"/>
                        </w:rPr>
                      </w:pPr>
                      <w:r>
                        <w:rPr>
                          <w:rFonts w:hint="default"/>
                          <w:b/>
                          <w:bCs/>
                          <w:sz w:val="52"/>
                          <w:szCs w:val="52"/>
                          <w:lang w:val="el-GR"/>
                        </w:rPr>
                        <w:t>Η λογοτεχνία ως διπλωματία</w:t>
                      </w:r>
                    </w:p>
                    <w:p w14:paraId="69120EAD">
                      <w:pPr>
                        <w:jc w:val="center"/>
                        <w:rPr>
                          <w:rFonts w:hint="default"/>
                          <w:b/>
                          <w:bCs/>
                          <w:sz w:val="52"/>
                          <w:szCs w:val="52"/>
                          <w:lang w:val="el-GR"/>
                        </w:rPr>
                      </w:pPr>
                      <w:r>
                        <w:rPr>
                          <w:rFonts w:hint="default"/>
                          <w:b/>
                          <w:bCs/>
                          <w:sz w:val="52"/>
                          <w:szCs w:val="52"/>
                          <w:lang w:val="el-GR"/>
                        </w:rPr>
                        <w:t>Γράψιμο</w:t>
                      </w:r>
                    </w:p>
                    <w:p w14:paraId="6B9DB051">
                      <w:pPr>
                        <w:jc w:val="center"/>
                        <w:rPr>
                          <w:rFonts w:hint="default"/>
                          <w:b/>
                          <w:bCs/>
                          <w:sz w:val="52"/>
                          <w:szCs w:val="52"/>
                          <w:lang w:val="el-GR"/>
                        </w:rPr>
                      </w:pPr>
                      <w:r>
                        <w:rPr>
                          <w:rFonts w:hint="default"/>
                          <w:b/>
                          <w:bCs/>
                          <w:sz w:val="52"/>
                          <w:szCs w:val="52"/>
                          <w:lang w:val="el-GR"/>
                        </w:rPr>
                        <w:t>Τέχνη- αισθητική</w:t>
                      </w:r>
                    </w:p>
                    <w:p w14:paraId="6BC9557B">
                      <w:pPr>
                        <w:jc w:val="center"/>
                        <w:rPr>
                          <w:rFonts w:hint="default"/>
                          <w:b/>
                          <w:bCs/>
                          <w:sz w:val="52"/>
                          <w:szCs w:val="52"/>
                          <w:lang w:val="el-GR"/>
                        </w:rPr>
                      </w:pPr>
                      <w:r>
                        <w:rPr>
                          <w:rFonts w:hint="default"/>
                          <w:b/>
                          <w:bCs/>
                          <w:sz w:val="52"/>
                          <w:szCs w:val="52"/>
                          <w:lang w:val="el-GR"/>
                        </w:rPr>
                        <w:t>Τα όρια της τέχνης και της σκέψης</w:t>
                      </w:r>
                    </w:p>
                  </w:txbxContent>
                </v:textbox>
              </v:rect>
            </w:pict>
          </mc:Fallback>
        </mc:AlternateContent>
      </w:r>
    </w:p>
    <w:p w14:paraId="4B517B15">
      <w:pPr>
        <w:spacing w:before="0" w:after="0" w:line="240" w:lineRule="auto"/>
        <w:contextualSpacing/>
        <w:rPr>
          <w:rFonts w:cstheme="minorHAnsi"/>
          <w:b/>
          <w:bCs/>
        </w:rPr>
      </w:pPr>
    </w:p>
    <w:p w14:paraId="2A432CCB">
      <w:pPr>
        <w:spacing w:before="0" w:after="0" w:line="240" w:lineRule="auto"/>
        <w:contextualSpacing/>
        <w:rPr>
          <w:rFonts w:cstheme="minorHAnsi"/>
          <w:b/>
          <w:bCs/>
        </w:rPr>
      </w:pPr>
    </w:p>
    <w:p w14:paraId="16E7483A">
      <w:pPr>
        <w:spacing w:before="0" w:after="0" w:line="240" w:lineRule="auto"/>
        <w:contextualSpacing/>
        <w:rPr>
          <w:rFonts w:cstheme="minorHAnsi"/>
          <w:b/>
          <w:bCs/>
        </w:rPr>
      </w:pPr>
    </w:p>
    <w:p w14:paraId="71DA9B63">
      <w:pPr>
        <w:spacing w:before="0" w:after="0" w:line="240" w:lineRule="auto"/>
        <w:contextualSpacing/>
        <w:rPr>
          <w:rFonts w:cstheme="minorHAnsi"/>
          <w:b/>
          <w:bCs/>
        </w:rPr>
      </w:pPr>
    </w:p>
    <w:p w14:paraId="1E50CD1F">
      <w:pPr>
        <w:spacing w:before="0" w:after="0" w:line="240" w:lineRule="auto"/>
        <w:contextualSpacing/>
        <w:rPr>
          <w:rFonts w:cstheme="minorHAnsi"/>
          <w:b/>
          <w:bCs/>
        </w:rPr>
      </w:pPr>
    </w:p>
    <w:p w14:paraId="398C0CD1">
      <w:pPr>
        <w:spacing w:before="0" w:after="0" w:line="240" w:lineRule="auto"/>
        <w:contextualSpacing/>
        <w:rPr>
          <w:rFonts w:cstheme="minorHAnsi"/>
          <w:b/>
          <w:bCs/>
        </w:rPr>
      </w:pPr>
    </w:p>
    <w:p w14:paraId="4C69155C">
      <w:pPr>
        <w:spacing w:before="0" w:after="0" w:line="240" w:lineRule="auto"/>
        <w:contextualSpacing/>
        <w:rPr>
          <w:rFonts w:cstheme="minorHAnsi"/>
          <w:b/>
          <w:bCs/>
        </w:rPr>
      </w:pPr>
    </w:p>
    <w:p w14:paraId="146AEF10">
      <w:pPr>
        <w:spacing w:before="0" w:after="0" w:line="240" w:lineRule="auto"/>
        <w:contextualSpacing/>
        <w:rPr>
          <w:rFonts w:cstheme="minorHAnsi"/>
          <w:b/>
          <w:bCs/>
        </w:rPr>
      </w:pPr>
    </w:p>
    <w:p w14:paraId="7A293E23">
      <w:pPr>
        <w:spacing w:before="0" w:after="0" w:line="240" w:lineRule="auto"/>
        <w:contextualSpacing/>
        <w:rPr>
          <w:rFonts w:cstheme="minorHAnsi"/>
          <w:b/>
          <w:bCs/>
        </w:rPr>
      </w:pPr>
    </w:p>
    <w:p w14:paraId="0FD8CAA2">
      <w:pPr>
        <w:spacing w:before="0" w:after="0" w:line="240" w:lineRule="auto"/>
        <w:contextualSpacing/>
        <w:rPr>
          <w:rFonts w:cstheme="minorHAnsi"/>
          <w:b/>
          <w:bCs/>
        </w:rPr>
      </w:pPr>
    </w:p>
    <w:p w14:paraId="01F176F0">
      <w:pPr>
        <w:spacing w:before="0" w:after="0" w:line="240" w:lineRule="auto"/>
        <w:contextualSpacing/>
        <w:rPr>
          <w:rFonts w:cstheme="minorHAnsi"/>
          <w:b/>
          <w:bCs/>
        </w:rPr>
      </w:pPr>
    </w:p>
    <w:p w14:paraId="67243D3B">
      <w:pPr>
        <w:spacing w:before="0" w:after="0" w:line="240" w:lineRule="auto"/>
        <w:contextualSpacing/>
        <w:rPr>
          <w:rFonts w:cstheme="minorHAnsi"/>
          <w:b/>
          <w:bCs/>
        </w:rPr>
      </w:pPr>
    </w:p>
    <w:p w14:paraId="723767D5">
      <w:pPr>
        <w:spacing w:before="0" w:after="0" w:line="240" w:lineRule="auto"/>
        <w:contextualSpacing/>
        <w:rPr>
          <w:rFonts w:cstheme="minorHAnsi"/>
          <w:b/>
          <w:bCs/>
        </w:rPr>
      </w:pPr>
    </w:p>
    <w:p w14:paraId="1E9FD592">
      <w:pPr>
        <w:spacing w:before="0" w:after="0" w:line="240" w:lineRule="auto"/>
        <w:contextualSpacing/>
        <w:rPr>
          <w:rFonts w:cstheme="minorHAnsi"/>
          <w:b/>
          <w:bCs/>
        </w:rPr>
      </w:pPr>
    </w:p>
    <w:p w14:paraId="212A67E0">
      <w:pPr>
        <w:spacing w:before="0" w:after="0" w:line="240" w:lineRule="auto"/>
        <w:contextualSpacing/>
        <w:rPr>
          <w:rFonts w:cstheme="minorHAnsi"/>
          <w:b/>
          <w:bCs/>
        </w:rPr>
      </w:pPr>
    </w:p>
    <w:p w14:paraId="5C6C71A1">
      <w:pPr>
        <w:spacing w:before="0" w:after="0" w:line="240" w:lineRule="auto"/>
        <w:contextualSpacing/>
        <w:rPr>
          <w:rFonts w:cstheme="minorHAnsi"/>
          <w:b/>
          <w:bCs/>
        </w:rPr>
      </w:pPr>
    </w:p>
    <w:p w14:paraId="04046B1E">
      <w:pPr>
        <w:spacing w:before="0" w:after="0" w:line="240" w:lineRule="auto"/>
        <w:contextualSpacing/>
        <w:rPr>
          <w:rFonts w:cstheme="minorHAnsi"/>
          <w:b/>
          <w:bCs/>
        </w:rPr>
      </w:pPr>
    </w:p>
    <w:p w14:paraId="2D416D39">
      <w:pPr>
        <w:spacing w:before="0" w:after="0" w:line="240" w:lineRule="auto"/>
        <w:contextualSpacing/>
        <w:rPr>
          <w:rFonts w:cstheme="minorHAnsi"/>
          <w:b/>
          <w:bCs/>
        </w:rPr>
      </w:pPr>
    </w:p>
    <w:p w14:paraId="1666C9B6">
      <w:pPr>
        <w:spacing w:before="0" w:after="0" w:line="240" w:lineRule="auto"/>
        <w:contextualSpacing/>
        <w:rPr>
          <w:rFonts w:cstheme="minorHAnsi"/>
          <w:b/>
          <w:bCs/>
        </w:rPr>
      </w:pPr>
    </w:p>
    <w:p w14:paraId="13D99E85">
      <w:pPr>
        <w:spacing w:before="0" w:after="0" w:line="240" w:lineRule="auto"/>
        <w:contextualSpacing/>
        <w:rPr>
          <w:rFonts w:cstheme="minorHAnsi"/>
          <w:b/>
          <w:bCs/>
        </w:rPr>
      </w:pPr>
    </w:p>
    <w:p w14:paraId="28BD502A">
      <w:pPr>
        <w:spacing w:before="0" w:after="0" w:line="240" w:lineRule="auto"/>
        <w:contextualSpacing/>
        <w:rPr>
          <w:rFonts w:cstheme="minorHAnsi"/>
          <w:b/>
          <w:bCs/>
        </w:rPr>
      </w:pPr>
    </w:p>
    <w:p w14:paraId="19D2B34F">
      <w:pPr>
        <w:spacing w:before="0" w:after="0" w:line="240" w:lineRule="auto"/>
        <w:contextualSpacing/>
        <w:rPr>
          <w:rFonts w:cstheme="minorHAnsi"/>
          <w:b/>
          <w:bCs/>
        </w:rPr>
      </w:pPr>
    </w:p>
    <w:p w14:paraId="08CC0E43">
      <w:pPr>
        <w:spacing w:before="0" w:after="0" w:line="240" w:lineRule="auto"/>
        <w:contextualSpacing/>
        <w:rPr>
          <w:rFonts w:cstheme="minorHAnsi"/>
          <w:b/>
          <w:bCs/>
        </w:rPr>
      </w:pPr>
    </w:p>
    <w:p w14:paraId="103DCD8A">
      <w:pPr>
        <w:spacing w:before="0" w:after="0" w:line="240" w:lineRule="auto"/>
        <w:contextualSpacing/>
        <w:rPr>
          <w:rFonts w:cstheme="minorHAnsi"/>
          <w:b/>
          <w:bCs/>
        </w:rPr>
      </w:pPr>
    </w:p>
    <w:p w14:paraId="6FF12B3C">
      <w:pPr>
        <w:spacing w:before="0" w:after="0" w:line="240" w:lineRule="auto"/>
        <w:contextualSpacing/>
        <w:rPr>
          <w:rFonts w:cstheme="minorHAnsi"/>
          <w:b/>
          <w:bCs/>
        </w:rPr>
      </w:pPr>
    </w:p>
    <w:p w14:paraId="4EFF2A80">
      <w:pPr>
        <w:spacing w:before="0" w:after="0" w:line="240" w:lineRule="auto"/>
        <w:contextualSpacing/>
        <w:rPr>
          <w:rFonts w:cstheme="minorHAnsi"/>
          <w:b/>
          <w:bCs/>
        </w:rPr>
      </w:pPr>
    </w:p>
    <w:p w14:paraId="5FFDCE80">
      <w:pPr>
        <w:spacing w:before="0" w:after="0" w:line="240" w:lineRule="auto"/>
        <w:contextualSpacing/>
        <w:rPr>
          <w:rFonts w:cstheme="minorHAnsi"/>
          <w:b/>
          <w:bCs/>
        </w:rPr>
      </w:pPr>
    </w:p>
    <w:p w14:paraId="56E6299A">
      <w:pPr>
        <w:spacing w:before="0" w:after="0" w:line="240" w:lineRule="auto"/>
        <w:contextualSpacing/>
        <w:rPr>
          <w:rFonts w:cstheme="minorHAnsi"/>
          <w:b/>
          <w:bCs/>
        </w:rPr>
      </w:pPr>
    </w:p>
    <w:p w14:paraId="64E2C813">
      <w:pPr>
        <w:spacing w:before="0" w:after="0" w:line="240" w:lineRule="auto"/>
        <w:contextualSpacing/>
        <w:rPr>
          <w:rFonts w:cstheme="minorHAnsi"/>
          <w:b/>
          <w:bCs/>
        </w:rPr>
      </w:pPr>
    </w:p>
    <w:p w14:paraId="041C0725">
      <w:pPr>
        <w:spacing w:before="0" w:after="0" w:line="240" w:lineRule="auto"/>
        <w:contextualSpacing/>
        <w:rPr>
          <w:rFonts w:cstheme="minorHAnsi"/>
          <w:b/>
          <w:bCs/>
        </w:rPr>
      </w:pPr>
    </w:p>
    <w:p w14:paraId="787BE9E4">
      <w:pPr>
        <w:spacing w:before="0" w:after="0" w:line="240" w:lineRule="auto"/>
        <w:contextualSpacing/>
        <w:rPr>
          <w:rFonts w:cstheme="minorHAnsi"/>
          <w:b/>
          <w:bCs/>
        </w:rPr>
      </w:pPr>
    </w:p>
    <w:p w14:paraId="76F6A4FE">
      <w:pPr>
        <w:spacing w:before="0" w:after="0" w:line="240" w:lineRule="auto"/>
        <w:contextualSpacing/>
        <w:rPr>
          <w:rFonts w:cstheme="minorHAnsi"/>
          <w:b/>
          <w:bCs/>
        </w:rPr>
      </w:pPr>
    </w:p>
    <w:p w14:paraId="12FB1B69">
      <w:pPr>
        <w:spacing w:before="0" w:after="0" w:line="240" w:lineRule="auto"/>
        <w:contextualSpacing/>
        <w:rPr>
          <w:rFonts w:cstheme="minorHAnsi"/>
          <w:b/>
          <w:bCs/>
        </w:rPr>
      </w:pPr>
    </w:p>
    <w:p w14:paraId="6C8D1FD4">
      <w:pPr>
        <w:spacing w:before="0" w:after="0" w:line="240" w:lineRule="auto"/>
        <w:contextualSpacing/>
        <w:rPr>
          <w:rFonts w:cstheme="minorHAnsi"/>
          <w:b/>
          <w:bCs/>
        </w:rPr>
      </w:pPr>
    </w:p>
    <w:p w14:paraId="2F58F367">
      <w:pPr>
        <w:spacing w:before="0" w:after="0" w:line="240" w:lineRule="auto"/>
        <w:contextualSpacing/>
        <w:rPr>
          <w:rFonts w:cstheme="minorHAnsi"/>
          <w:b/>
          <w:bCs/>
        </w:rPr>
      </w:pPr>
    </w:p>
    <w:p w14:paraId="78899D74">
      <w:pPr>
        <w:spacing w:before="0" w:after="0" w:line="240" w:lineRule="auto"/>
        <w:contextualSpacing/>
        <w:rPr>
          <w:rFonts w:cstheme="minorHAnsi"/>
          <w:b/>
          <w:bCs/>
        </w:rPr>
      </w:pPr>
    </w:p>
    <w:p w14:paraId="3B362680">
      <w:pPr>
        <w:spacing w:before="0" w:after="0" w:line="240" w:lineRule="auto"/>
        <w:contextualSpacing/>
        <w:rPr>
          <w:rFonts w:cstheme="minorHAnsi"/>
          <w:b/>
          <w:bCs/>
        </w:rPr>
      </w:pPr>
    </w:p>
    <w:p w14:paraId="106A7A06">
      <w:pPr>
        <w:spacing w:before="0" w:after="0" w:line="240" w:lineRule="auto"/>
        <w:contextualSpacing/>
        <w:rPr>
          <w:rFonts w:cstheme="minorHAnsi"/>
          <w:b/>
          <w:bCs/>
        </w:rPr>
      </w:pPr>
    </w:p>
    <w:p w14:paraId="2FFC74AD">
      <w:pPr>
        <w:spacing w:before="0" w:after="0" w:line="240" w:lineRule="auto"/>
        <w:contextualSpacing/>
        <w:rPr>
          <w:rFonts w:cstheme="minorHAnsi"/>
          <w:b/>
          <w:bCs/>
        </w:rPr>
      </w:pPr>
    </w:p>
    <w:p w14:paraId="2649246A">
      <w:pPr>
        <w:spacing w:before="0" w:after="0" w:line="240" w:lineRule="auto"/>
        <w:contextualSpacing/>
        <w:rPr>
          <w:rFonts w:cstheme="minorHAnsi"/>
          <w:b/>
          <w:bCs/>
        </w:rPr>
      </w:pPr>
    </w:p>
    <w:p w14:paraId="008F9CF8">
      <w:pPr>
        <w:spacing w:before="0" w:after="0" w:line="240" w:lineRule="auto"/>
        <w:contextualSpacing/>
        <w:rPr>
          <w:rFonts w:cstheme="minorHAnsi"/>
          <w:b/>
          <w:bCs/>
        </w:rPr>
      </w:pPr>
    </w:p>
    <w:p w14:paraId="39A60855">
      <w:pPr>
        <w:spacing w:before="0" w:after="0" w:line="240" w:lineRule="auto"/>
        <w:contextualSpacing/>
        <w:rPr>
          <w:rFonts w:cstheme="minorHAnsi"/>
          <w:b/>
          <w:bCs/>
        </w:rPr>
      </w:pPr>
    </w:p>
    <w:p w14:paraId="4AC73AFD">
      <w:pPr>
        <w:spacing w:before="0" w:after="0" w:line="240" w:lineRule="auto"/>
        <w:contextualSpacing/>
        <w:rPr>
          <w:rFonts w:cstheme="minorHAnsi"/>
          <w:b/>
          <w:bCs/>
        </w:rPr>
      </w:pPr>
    </w:p>
    <w:p w14:paraId="488D7750">
      <w:pPr>
        <w:spacing w:before="0" w:after="0" w:line="240" w:lineRule="auto"/>
        <w:contextualSpacing/>
        <w:rPr>
          <w:rFonts w:cstheme="minorHAnsi"/>
          <w:b/>
          <w:bCs/>
        </w:rPr>
      </w:pPr>
    </w:p>
    <w:p w14:paraId="15C9B198">
      <w:pPr>
        <w:spacing w:before="0" w:after="0" w:line="240" w:lineRule="auto"/>
        <w:contextualSpacing/>
        <w:rPr>
          <w:rFonts w:cstheme="minorHAnsi"/>
          <w:b/>
          <w:bCs/>
        </w:rPr>
      </w:pPr>
    </w:p>
    <w:p w14:paraId="0EC0E7D6">
      <w:pPr>
        <w:spacing w:before="0" w:after="0" w:line="240" w:lineRule="auto"/>
        <w:contextualSpacing/>
        <w:rPr>
          <w:rFonts w:cstheme="minorHAnsi"/>
          <w:b/>
          <w:bCs/>
        </w:rPr>
      </w:pPr>
    </w:p>
    <w:p w14:paraId="27DE6FC2">
      <w:pPr>
        <w:spacing w:before="0" w:after="0" w:line="240" w:lineRule="auto"/>
        <w:contextualSpacing/>
        <w:rPr>
          <w:rFonts w:cstheme="minorHAnsi"/>
          <w:b/>
          <w:bCs/>
        </w:rPr>
      </w:pPr>
    </w:p>
    <w:p w14:paraId="0B01781C">
      <w:pPr>
        <w:spacing w:before="0" w:after="0" w:line="240" w:lineRule="auto"/>
        <w:contextualSpacing/>
        <w:rPr>
          <w:rFonts w:cstheme="minorHAnsi"/>
          <w:b/>
          <w:bCs/>
        </w:rPr>
      </w:pPr>
    </w:p>
    <w:p w14:paraId="787061CF">
      <w:pPr>
        <w:spacing w:before="0" w:after="0" w:line="240" w:lineRule="auto"/>
        <w:contextualSpacing/>
        <w:rPr>
          <w:rFonts w:cstheme="minorHAnsi"/>
          <w:b/>
          <w:bCs/>
        </w:rPr>
      </w:pPr>
    </w:p>
    <w:p w14:paraId="38049836">
      <w:pPr>
        <w:spacing w:before="0" w:after="0" w:line="240" w:lineRule="auto"/>
        <w:contextualSpacing/>
        <w:rPr>
          <w:rFonts w:cstheme="minorHAnsi"/>
          <w:b/>
          <w:bCs/>
        </w:rPr>
      </w:pPr>
    </w:p>
    <w:p w14:paraId="04382424">
      <w:pPr>
        <w:spacing w:before="0" w:after="0" w:line="240" w:lineRule="auto"/>
        <w:contextualSpacing/>
        <w:rPr>
          <w:rFonts w:cstheme="minorHAnsi"/>
          <w:b/>
          <w:bCs/>
        </w:rPr>
      </w:pPr>
    </w:p>
    <w:p w14:paraId="5319A4BF">
      <w:pPr>
        <w:spacing w:before="0" w:after="0" w:line="240" w:lineRule="auto"/>
        <w:contextualSpacing/>
        <w:rPr>
          <w:rFonts w:cstheme="minorHAnsi"/>
          <w:b/>
          <w:bCs/>
        </w:rPr>
      </w:pPr>
    </w:p>
    <w:p w14:paraId="04407452">
      <w:pPr>
        <w:spacing w:before="0" w:after="0" w:line="240" w:lineRule="auto"/>
        <w:contextualSpacing/>
        <w:rPr>
          <w:rFonts w:cstheme="minorHAnsi"/>
          <w:b/>
          <w:bCs/>
        </w:rPr>
      </w:pPr>
    </w:p>
    <w:p w14:paraId="3B54CFC9">
      <w:pPr>
        <w:spacing w:before="0" w:after="0" w:line="240" w:lineRule="auto"/>
        <w:contextualSpacing/>
      </w:pPr>
      <w:r>
        <w:rPr>
          <w:rFonts w:cstheme="minorHAnsi"/>
          <w:b/>
          <w:bCs/>
        </w:rPr>
        <w:t>Κείμενο 1</w:t>
      </w:r>
    </w:p>
    <w:p w14:paraId="782AED34">
      <w:pPr>
        <w:pStyle w:val="24"/>
        <w:numPr>
          <w:ilvl w:val="0"/>
          <w:numId w:val="1"/>
        </w:numPr>
        <w:autoSpaceDE/>
        <w:autoSpaceDN/>
        <w:bidi w:val="0"/>
        <w:spacing w:before="0" w:after="0" w:line="240" w:lineRule="auto"/>
        <w:ind w:right="0"/>
        <w:contextualSpacing/>
        <w:jc w:val="center"/>
        <w:rPr>
          <w:sz w:val="24"/>
          <w:szCs w:val="24"/>
        </w:rPr>
      </w:pPr>
      <w:r>
        <w:rPr>
          <w:sz w:val="24"/>
          <w:szCs w:val="24"/>
        </w:rPr>
        <w:t>Μάρω Δούκα: «Γράφω, άρα υπάρχω»</w:t>
      </w:r>
    </w:p>
    <w:p w14:paraId="1861A224">
      <w:pPr>
        <w:spacing w:before="0" w:after="0" w:line="240" w:lineRule="auto"/>
        <w:contextualSpacing/>
        <w:jc w:val="both"/>
        <w:rPr>
          <w:sz w:val="24"/>
          <w:szCs w:val="24"/>
        </w:rPr>
      </w:pPr>
      <w:r>
        <w:rPr>
          <w:rFonts w:eastAsia="Calibri" w:cstheme="minorHAnsi"/>
          <w:i/>
          <w:iCs/>
          <w:sz w:val="24"/>
          <w:szCs w:val="24"/>
        </w:rPr>
        <w:t xml:space="preserve">Αποσπάσματα από συνέντευξη της συγγραφέως Μάρως Δούκα στον Γιώργο Βαϊλάκη στις 29.06.2022:  </w:t>
      </w:r>
      <w:r>
        <w:rPr>
          <w:sz w:val="24"/>
          <w:szCs w:val="24"/>
        </w:rPr>
        <w:fldChar w:fldCharType="begin"/>
      </w:r>
      <w:r>
        <w:rPr>
          <w:sz w:val="24"/>
          <w:szCs w:val="24"/>
        </w:rPr>
        <w:instrText xml:space="preserve"> HYPERLINK "https://m.popaganda.gr/people/interview" \h </w:instrText>
      </w:r>
      <w:r>
        <w:rPr>
          <w:sz w:val="24"/>
          <w:szCs w:val="24"/>
        </w:rPr>
        <w:fldChar w:fldCharType="separate"/>
      </w:r>
      <w:r>
        <w:rPr>
          <w:rFonts w:eastAsia="Calibri" w:cstheme="minorHAnsi"/>
          <w:i/>
          <w:iCs/>
          <w:sz w:val="24"/>
          <w:szCs w:val="24"/>
        </w:rPr>
        <w:t>https://m.popaganda.gr/people/interview</w:t>
      </w:r>
      <w:r>
        <w:rPr>
          <w:rFonts w:eastAsia="Calibri" w:cstheme="minorHAnsi"/>
          <w:i/>
          <w:iCs/>
          <w:sz w:val="24"/>
          <w:szCs w:val="24"/>
        </w:rPr>
        <w:fldChar w:fldCharType="end"/>
      </w:r>
    </w:p>
    <w:p w14:paraId="2FBF1348">
      <w:pPr>
        <w:spacing w:before="0" w:after="0" w:line="240" w:lineRule="auto"/>
        <w:contextualSpacing/>
        <w:jc w:val="both"/>
        <w:rPr>
          <w:sz w:val="24"/>
          <w:szCs w:val="24"/>
        </w:rPr>
      </w:pPr>
    </w:p>
    <w:p w14:paraId="7E69A46C">
      <w:pPr>
        <w:spacing w:before="0" w:after="0" w:line="240" w:lineRule="auto"/>
        <w:contextualSpacing/>
        <w:jc w:val="both"/>
        <w:rPr>
          <w:rFonts w:cstheme="minorHAnsi"/>
          <w:sz w:val="24"/>
          <w:szCs w:val="24"/>
        </w:rPr>
      </w:pPr>
    </w:p>
    <w:p w14:paraId="47C6F30F">
      <w:pPr>
        <w:pStyle w:val="6"/>
        <w:spacing w:before="0" w:after="0" w:line="240" w:lineRule="auto"/>
        <w:contextualSpacing/>
        <w:jc w:val="both"/>
        <w:rPr>
          <w:sz w:val="24"/>
          <w:szCs w:val="24"/>
        </w:rPr>
      </w:pPr>
      <w:r>
        <w:rPr>
          <w:rStyle w:val="23"/>
          <w:sz w:val="24"/>
          <w:szCs w:val="24"/>
        </w:rPr>
        <w:t xml:space="preserve">Κυρία Δούκα, πώς ξεκίνησε για εσάς η λογοτεχνική περιπέτεια; Υπάρχει κάποιο σημείο καμπής στη ζωή σας που σας καθόρισε ως συγγραφέα; </w:t>
      </w:r>
    </w:p>
    <w:p w14:paraId="23EF427B">
      <w:pPr>
        <w:pStyle w:val="6"/>
        <w:spacing w:before="0" w:after="0" w:line="240" w:lineRule="auto"/>
        <w:contextualSpacing/>
        <w:jc w:val="both"/>
        <w:rPr>
          <w:sz w:val="24"/>
          <w:szCs w:val="24"/>
        </w:rPr>
      </w:pPr>
      <w:r>
        <w:rPr>
          <w:sz w:val="24"/>
          <w:szCs w:val="24"/>
        </w:rPr>
        <w:t>Όπως συμβαίνει, υποθέτω, σε όλους τους ανθρώπους, έρχεται κάποια στιγμή, εκεί προς την εφηβεία, που θέλουμε, έχουμε την ανάγκη να εκφραστούμε, να διατυπώσουμε με λέξεις ή με χρώματα τις βαθύτερες αγωνίες και προσδοκίες μας, να ορίσουμε τη θέση μας στον κόσμο, το βλέμμα μας στην κοινωνία. Καμπή που με καθόρισε ως συγγραφέα, πέρα από τις εφηβικές ανησυχίες, την ιδιοσυγκρασία και την προδιάθεση, θα μπορούσα να θεωρήσω τη σχέση μου με την Αριστερά στα χρόνια της επταετούς δικτατορίας. Τα διαβάσματα και, ταυτόχρονα, η συμμετοχή μου, μέσα στο πλαίσιο των δυνατοτήτων μου, στον αντιδικτατορικό αγώνα, χωρίς να είμαι και καμιά ατρόμητη, πιστεύω ότι με καθόρισαν. Με συνέλαβαν κι εμένα, Αύγουστο του 1967, με ξυλοκόπησαν, με φυλάκισαν, πέρασα από στρατοδικείο, κι όταν «βρέθηκα» επιτέλους έξω με αναστολή, ήξερα ότι, για να «σωθώ», θα πρέπει να γίνω συγγραφέας, μόνο έτσι θα έδινα διέξοδο στο διαρκές μουρμουρητό που με καλούσε να «εκφραστώ».</w:t>
      </w:r>
    </w:p>
    <w:p w14:paraId="115CFD32">
      <w:pPr>
        <w:pStyle w:val="6"/>
        <w:spacing w:before="0" w:after="0" w:line="240" w:lineRule="auto"/>
        <w:contextualSpacing/>
        <w:jc w:val="both"/>
        <w:rPr>
          <w:sz w:val="24"/>
          <w:szCs w:val="24"/>
        </w:rPr>
      </w:pPr>
      <w:r>
        <w:rPr>
          <w:rStyle w:val="23"/>
          <w:sz w:val="24"/>
          <w:szCs w:val="24"/>
        </w:rPr>
        <w:t>Εσείς τι επιδιώκετε ως συγγραφέας; Αλλά και ποια είναι η σημασία της μυθοπλασίας ως τέχνη;</w:t>
      </w:r>
    </w:p>
    <w:p w14:paraId="290264A5">
      <w:pPr>
        <w:pStyle w:val="6"/>
        <w:spacing w:before="0" w:after="0" w:line="240" w:lineRule="auto"/>
        <w:contextualSpacing/>
        <w:jc w:val="both"/>
        <w:rPr>
          <w:sz w:val="24"/>
          <w:szCs w:val="24"/>
        </w:rPr>
      </w:pPr>
      <w:r>
        <w:rPr>
          <w:sz w:val="24"/>
          <w:szCs w:val="24"/>
        </w:rPr>
        <w:t>Το τι ακριβώς επιδιώκω ως συγγραφέας, είναι δύσκολο να το ορίσω, εφόσον όλα αλλάζουν και όλα μένουν ίδια από βιβλίο σε βιβλίο. Ξεκινώ από μια ιδέα, μια σκέψη, μια εικόνα που προορίζονται να αποτελέσουν τη μαγιά και ορίζονται από τη βασική αιτία και τους βαθύτερους λόγους της κάθε ιστορίας, όπως αρχίζει λίγο λίγο να αναζητά την αφήγησή της, όπου μορφή και περιεχόμενο καλούνται να συμβαδίζουν. Και αυτό ακριβώς, η συμπόρευση της μορφής με το περιεχόμενο, καθώς συμπλέκεται το προσωπικό με το συλλογικό, το φανταστικό με το πραγματικό, το επινοημένο με το καθημερινό είναι η μυθοπλασία χωρίς την οποία μυθιστόρημα δεν θα μπορούσε να υπάρξει.</w:t>
      </w:r>
    </w:p>
    <w:p w14:paraId="5710EF7B">
      <w:pPr>
        <w:pStyle w:val="6"/>
        <w:spacing w:before="0" w:after="0" w:line="240" w:lineRule="auto"/>
        <w:contextualSpacing/>
        <w:jc w:val="both"/>
        <w:rPr>
          <w:sz w:val="24"/>
          <w:szCs w:val="24"/>
        </w:rPr>
      </w:pPr>
      <w:r>
        <w:rPr>
          <w:rStyle w:val="23"/>
          <w:sz w:val="24"/>
          <w:szCs w:val="24"/>
        </w:rPr>
        <w:t>Αλήθεια, έχετε κάποιο όφελος ως συγγραφέας, σε σχέση με το πώς βλέπετε τα πράγματα στον κόσμο;</w:t>
      </w:r>
    </w:p>
    <w:p w14:paraId="346DD829">
      <w:pPr>
        <w:pStyle w:val="6"/>
        <w:spacing w:before="0" w:after="0" w:line="240" w:lineRule="auto"/>
        <w:contextualSpacing/>
        <w:jc w:val="both"/>
        <w:rPr>
          <w:sz w:val="24"/>
          <w:szCs w:val="24"/>
        </w:rPr>
      </w:pPr>
      <w:r>
        <w:rPr>
          <w:sz w:val="24"/>
          <w:szCs w:val="24"/>
        </w:rPr>
        <w:t>Σίγουρα έχω κερδίσει σε αυτογνωσία, έχω εξοικειωθεί με τα πάθη και τα παθήματα του ανθρώπου, με τη ροή του ποταμού που καταλήγει πάντα στη θάλασσα και τη ροή της Ιστορίας που θαλασσοδέρνεται. Το κυριότερο όφελός μου, πάντως, είναι ότι ποτέ δεν πέφτω από τα σύννεφα…</w:t>
      </w:r>
    </w:p>
    <w:p w14:paraId="3D5E618C">
      <w:pPr>
        <w:pStyle w:val="6"/>
        <w:spacing w:before="0" w:after="0" w:line="240" w:lineRule="auto"/>
        <w:contextualSpacing/>
        <w:jc w:val="both"/>
        <w:rPr>
          <w:sz w:val="24"/>
          <w:szCs w:val="24"/>
        </w:rPr>
      </w:pPr>
    </w:p>
    <w:p w14:paraId="643588C9">
      <w:pPr>
        <w:spacing w:before="0" w:after="0" w:line="240" w:lineRule="auto"/>
        <w:contextualSpacing/>
        <w:rPr>
          <w:sz w:val="24"/>
          <w:szCs w:val="24"/>
        </w:rPr>
      </w:pPr>
      <w:r>
        <w:rPr>
          <w:rFonts w:cs="Times New Roman"/>
          <w:b/>
          <w:bCs/>
          <w:sz w:val="24"/>
          <w:szCs w:val="24"/>
        </w:rPr>
        <w:t>Κείμενο 2</w:t>
      </w:r>
    </w:p>
    <w:p w14:paraId="1E0E9275">
      <w:pPr>
        <w:spacing w:before="0" w:after="0" w:line="240" w:lineRule="auto"/>
        <w:contextualSpacing/>
        <w:jc w:val="center"/>
        <w:rPr>
          <w:sz w:val="24"/>
          <w:szCs w:val="24"/>
        </w:rPr>
      </w:pPr>
      <w:r>
        <w:rPr>
          <w:rStyle w:val="23"/>
          <w:rFonts w:cs="Times New Roman"/>
          <w:sz w:val="24"/>
          <w:szCs w:val="24"/>
        </w:rPr>
        <w:t>Σελίδες που θεραπεύουν</w:t>
      </w:r>
    </w:p>
    <w:p w14:paraId="6E988A70">
      <w:pPr>
        <w:spacing w:before="0" w:after="0" w:line="240" w:lineRule="auto"/>
        <w:contextualSpacing/>
        <w:jc w:val="both"/>
        <w:rPr>
          <w:sz w:val="24"/>
          <w:szCs w:val="24"/>
        </w:rPr>
      </w:pPr>
      <w:r>
        <w:rPr>
          <w:rFonts w:cs="Times New Roman"/>
          <w:i/>
          <w:iCs/>
          <w:sz w:val="24"/>
          <w:szCs w:val="24"/>
        </w:rPr>
        <w:t xml:space="preserve">Απόσπασμα (διασκευασμένο) από το άρθρο </w:t>
      </w:r>
      <w:r>
        <w:rPr>
          <w:rFonts w:eastAsia="Calibri" w:cs="Times New Roman"/>
          <w:i/>
          <w:iCs/>
          <w:sz w:val="24"/>
          <w:szCs w:val="24"/>
        </w:rPr>
        <w:t>«</w:t>
      </w:r>
      <w:r>
        <w:rPr>
          <w:rFonts w:cs="Times New Roman"/>
          <w:i/>
          <w:iCs/>
          <w:sz w:val="24"/>
          <w:szCs w:val="24"/>
        </w:rPr>
        <w:t>Μικροί και μεγάλοι πάμε για… βιβλιοθεραπεία</w:t>
      </w:r>
      <w:r>
        <w:rPr>
          <w:rFonts w:eastAsia="Calibri" w:cs="Times New Roman"/>
          <w:i/>
          <w:iCs/>
          <w:sz w:val="24"/>
          <w:szCs w:val="24"/>
        </w:rPr>
        <w:t>»</w:t>
      </w:r>
      <w:r>
        <w:rPr>
          <w:rFonts w:cs="Times New Roman"/>
          <w:i/>
          <w:iCs/>
          <w:sz w:val="24"/>
          <w:szCs w:val="24"/>
        </w:rPr>
        <w:t xml:space="preserve"> της Σουζάνας Παπαφάγου. Δημοσιευμένο στις 10.06.2022:  </w:t>
      </w:r>
      <w:r>
        <w:rPr>
          <w:sz w:val="24"/>
          <w:szCs w:val="24"/>
        </w:rPr>
        <w:fldChar w:fldCharType="begin"/>
      </w:r>
      <w:r>
        <w:rPr>
          <w:sz w:val="24"/>
          <w:szCs w:val="24"/>
        </w:rPr>
        <w:instrText xml:space="preserve"> HYPERLINK "https://www.talcmag.gr/hot/vivliotherapeia/" \h </w:instrText>
      </w:r>
      <w:r>
        <w:rPr>
          <w:sz w:val="24"/>
          <w:szCs w:val="24"/>
        </w:rPr>
        <w:fldChar w:fldCharType="separate"/>
      </w:r>
      <w:r>
        <w:rPr>
          <w:rFonts w:cs="Times New Roman"/>
          <w:i/>
          <w:iCs/>
          <w:sz w:val="24"/>
          <w:szCs w:val="24"/>
        </w:rPr>
        <w:t>https://www.talcmag.gr/hot/vivliotherapeia/</w:t>
      </w:r>
      <w:r>
        <w:rPr>
          <w:rFonts w:cs="Times New Roman"/>
          <w:i/>
          <w:iCs/>
          <w:sz w:val="24"/>
          <w:szCs w:val="24"/>
        </w:rPr>
        <w:fldChar w:fldCharType="end"/>
      </w:r>
    </w:p>
    <w:p w14:paraId="2A539D75">
      <w:pPr>
        <w:pStyle w:val="6"/>
        <w:spacing w:before="0" w:after="0" w:line="240" w:lineRule="auto"/>
        <w:contextualSpacing/>
        <w:jc w:val="both"/>
        <w:rPr>
          <w:sz w:val="24"/>
          <w:szCs w:val="24"/>
        </w:rPr>
      </w:pPr>
      <w:r>
        <w:rPr>
          <w:rStyle w:val="23"/>
          <w:rFonts w:cs="Times New Roman"/>
          <w:b w:val="0"/>
          <w:bCs w:val="0"/>
          <w:sz w:val="24"/>
          <w:szCs w:val="24"/>
        </w:rPr>
        <w:tab/>
      </w:r>
    </w:p>
    <w:p w14:paraId="12E1F85E">
      <w:pPr>
        <w:pStyle w:val="6"/>
        <w:spacing w:before="0" w:after="0" w:line="240" w:lineRule="auto"/>
        <w:contextualSpacing/>
        <w:jc w:val="both"/>
        <w:rPr>
          <w:sz w:val="24"/>
          <w:szCs w:val="24"/>
        </w:rPr>
      </w:pPr>
      <w:r>
        <w:rPr>
          <w:rStyle w:val="23"/>
          <w:rFonts w:cs="Times New Roman"/>
          <w:b w:val="0"/>
          <w:bCs w:val="0"/>
          <w:sz w:val="24"/>
          <w:szCs w:val="24"/>
        </w:rPr>
        <w:tab/>
      </w:r>
      <w:r>
        <w:rPr>
          <w:rFonts w:cs="Times New Roman"/>
          <w:sz w:val="24"/>
          <w:szCs w:val="24"/>
        </w:rPr>
        <w:t>Τα βιβλία έχουν χρησιμοποιηθεί για να βοηθήσουν τους ανθρώπους να αντεπεξέλθουν στην καθημερινότητα εδώ και αιώνες. Στην αρχαία Θήβα υπήρχε μια βιβλιοθήκη στης οποίας την είσοδο έγραφε: «Τόπος θεραπείας της ψυχής». Οι αρχαίοι Θηβαίοι αγαπούσαν τα βιβλία και πίστευαν πως αποτελούν πηγή βελτίωσης της ποιότητας ζωής. Οι Schrank και Engels το 1981 έγραφαν ότι η πρακτική της βιβλιοθεραπείας ως μέσου διδασκαλίας και θεραπείας μπορεί να ανιχνευθεί στη Θήβα από αρχαιοτάτων χρόνων.</w:t>
      </w:r>
    </w:p>
    <w:p w14:paraId="79795843">
      <w:pPr>
        <w:pStyle w:val="6"/>
        <w:spacing w:before="0" w:after="0" w:line="240" w:lineRule="auto"/>
        <w:contextualSpacing/>
        <w:jc w:val="both"/>
        <w:rPr>
          <w:sz w:val="24"/>
          <w:szCs w:val="24"/>
        </w:rPr>
      </w:pPr>
      <w:r>
        <w:rPr>
          <w:rFonts w:cs="Times New Roman"/>
          <w:sz w:val="24"/>
          <w:szCs w:val="24"/>
        </w:rPr>
        <w:tab/>
      </w:r>
      <w:r>
        <w:rPr>
          <w:rFonts w:cs="Times New Roman"/>
          <w:sz w:val="24"/>
          <w:szCs w:val="24"/>
        </w:rPr>
        <w:t xml:space="preserve">Κάθε φορά που σκέφτομαι το βιβλίο ως θεραπευτικό εργαλείο θυμάμαι τη γιαγιά μου. Γέμιζε την κατσαρόλα με διάφορα ζαρζαβατικά από το μποστάνι, άναβε τη φωτιά, καπάκωνε την κατσαρόλα και άρπαζε το βιβλίο της, για να περάσει ο χρόνος κι εκείνη να βουτήξει σ’ έναν άλλον κόσμο. Με κοιτούσε και μου έλεγε: «Το βιβλίο είναι ο καλύτερος θεραπευτής» ή άλλοτε: «Το διάβασμα είναι η ψυχοθεραπεία μου». Ναι μεν η ανάγνωση βιβλίων από μόνη της δεν είναι αρκετή για να αντικαταστήσει τη δουλειά που μπορούμε να κάνουμε για τον εαυτό μας με την καθοδήγηση ενός εξειδικευμένου ειδικού ψυχικής υγείας, μα σίγουρα μπορεί να αποτελέσει πολύτιμο εργαλείο στη θεραπεία. </w:t>
      </w:r>
    </w:p>
    <w:p w14:paraId="454DDCC4">
      <w:pPr>
        <w:pStyle w:val="6"/>
        <w:spacing w:before="0" w:after="0" w:line="240" w:lineRule="auto"/>
        <w:contextualSpacing/>
        <w:jc w:val="both"/>
        <w:rPr>
          <w:sz w:val="24"/>
          <w:szCs w:val="24"/>
        </w:rPr>
      </w:pPr>
      <w:r>
        <w:rPr>
          <w:rFonts w:cs="Times New Roman"/>
          <w:sz w:val="24"/>
          <w:szCs w:val="24"/>
        </w:rPr>
        <w:tab/>
      </w:r>
      <w:r>
        <w:rPr>
          <w:rFonts w:cs="Times New Roman"/>
          <w:sz w:val="24"/>
          <w:szCs w:val="24"/>
        </w:rPr>
        <w:t xml:space="preserve">H λέξη «βιβλιοθεραπεία» (bibliotherapy) προέρχεται από τις ελληνικές λέξεις «βιβλίο» και «θεραπεία» και ορίζεται ως η διαδικασία κατά την οποία ένας εκπαιδευμένος βιβλιοθεραπευτής χρησιμοποιεί καθοδηγούμενες συζητήσεις, με σκοπό να βοηθήσει τον θεραπευόμενο να ενσωματώσει τα συναισθήματα και τα γνωστικά αποκτήματα σε επιλεγμένα έργα λογοτεχνίας, τα οποία μπορεί να είναι σε μορφή τυπωμένου κειμένου, οπτικοακουστικού υλικού ή ακόμη και δημιουργικής γραφής. Ως όρος, πρωτοεμφανίστηκε τον Αύγουστο του 1916 σε άρθρο του Αμερικανού θεολόγου και δοκιμιογράφου Samul Mc Cord Crothers στο περιοδικό </w:t>
      </w:r>
      <w:r>
        <w:rPr>
          <w:rStyle w:val="37"/>
          <w:rFonts w:cs="Times New Roman"/>
          <w:sz w:val="24"/>
          <w:szCs w:val="24"/>
        </w:rPr>
        <w:t>Atlantic Monthly</w:t>
      </w:r>
      <w:r>
        <w:rPr>
          <w:rFonts w:cs="Times New Roman"/>
          <w:sz w:val="24"/>
          <w:szCs w:val="24"/>
        </w:rPr>
        <w:t>. Ουσιαστικά, η βιβλιοθεραπεία αναπτύχθηκε κατά τη διάρκεια του Α’ Παγκοσμίου Πολέμου, στα στρατιωτικά νοσοκομεία. Στόχος της ήταν τόσο η γρηγορότερη σωματική ανάρρωση των πληγωμένων στρατιωτών όσο και η επούλωση των ψυχικών τους τραυμάτων.</w:t>
      </w:r>
    </w:p>
    <w:p w14:paraId="2CF92DAC">
      <w:pPr>
        <w:pStyle w:val="6"/>
        <w:spacing w:before="0" w:after="0" w:line="240" w:lineRule="auto"/>
        <w:contextualSpacing/>
        <w:jc w:val="both"/>
        <w:rPr>
          <w:sz w:val="24"/>
          <w:szCs w:val="24"/>
        </w:rPr>
      </w:pPr>
      <w:r>
        <w:rPr>
          <w:rFonts w:cs="Times New Roman"/>
          <w:sz w:val="24"/>
          <w:szCs w:val="24"/>
        </w:rPr>
        <w:tab/>
      </w:r>
      <w:r>
        <w:rPr>
          <w:rFonts w:cs="Times New Roman"/>
          <w:sz w:val="24"/>
          <w:szCs w:val="24"/>
        </w:rPr>
        <w:t xml:space="preserve">Είναι σημαντικό να τονίσουμε πως δεν μπορεί μόνη της να επιφέρει μακροπρόθεσμα αποτελέσματα. Ο θεραπευτής την περιλαμβάνει ως εργαλείο σε κάποιο ευρύτερο θεραπευτικό σχήμα. Τα βιβλία που χρησιμοποιούνται μπορούν να είναι λογοτεχνικά, μυθοπλασίας ή μη μυθοπλαστικά: βιογραφίες, ποίηση, ακόμη και εγχειρίδια αυτοβοήθειας. </w:t>
      </w:r>
      <w:r>
        <w:rPr>
          <w:sz w:val="24"/>
          <w:szCs w:val="24"/>
        </w:rPr>
        <w:t xml:space="preserve">Η βιβλιοθεραπεία χρησιμοποιείται συχνά σε κοινωνικές ομαδικές εργασίες και στην ομαδική θεραπεία, είναι αποτελεσματική σε άτομα όλων των ηλικιών, άτομα σε ιδρύματα, καθώς και εξωτερικούς ασθενείς, αλλά και υγιή άτομα που επιθυμούν να εμπιστευτούν τη λογοτεχνία ως μέσο προσωπικής ανάπτυξης και εξέλιξης. Με άλλα λόγια, δεν χρειάζεται κάποιος να αντιμετωπίζει ψυχικές δυσκολίες για να… βιβλιοθεραπευτεί! </w:t>
      </w:r>
    </w:p>
    <w:p w14:paraId="4E1CF541">
      <w:pPr>
        <w:spacing w:before="0" w:after="0" w:line="240" w:lineRule="auto"/>
        <w:contextualSpacing/>
        <w:jc w:val="both"/>
        <w:rPr>
          <w:sz w:val="24"/>
          <w:szCs w:val="24"/>
        </w:rPr>
      </w:pPr>
    </w:p>
    <w:p w14:paraId="42A80920">
      <w:pPr>
        <w:spacing w:before="0" w:after="0" w:line="240" w:lineRule="auto"/>
        <w:contextualSpacing/>
        <w:rPr>
          <w:sz w:val="24"/>
          <w:szCs w:val="24"/>
        </w:rPr>
      </w:pPr>
      <w:r>
        <w:rPr>
          <w:rFonts w:cs="Times New Roman"/>
          <w:b/>
          <w:bCs/>
          <w:sz w:val="24"/>
          <w:szCs w:val="24"/>
        </w:rPr>
        <w:t>Κείμενο 3</w:t>
      </w:r>
    </w:p>
    <w:p w14:paraId="1A35E4B6">
      <w:pPr>
        <w:widowControl w:val="0"/>
        <w:spacing w:before="0" w:after="0" w:line="240" w:lineRule="auto"/>
        <w:contextualSpacing/>
        <w:jc w:val="center"/>
        <w:rPr>
          <w:sz w:val="24"/>
          <w:szCs w:val="24"/>
        </w:rPr>
      </w:pPr>
      <w:r>
        <w:rPr>
          <w:b/>
          <w:sz w:val="24"/>
          <w:szCs w:val="24"/>
        </w:rPr>
        <w:t>Οι ρετσίνες του βασιλιά</w:t>
      </w:r>
    </w:p>
    <w:p w14:paraId="61F68613">
      <w:pPr>
        <w:widowControl w:val="0"/>
        <w:spacing w:before="0" w:after="0" w:line="240" w:lineRule="auto"/>
        <w:contextualSpacing/>
        <w:jc w:val="both"/>
        <w:rPr>
          <w:sz w:val="24"/>
          <w:szCs w:val="24"/>
        </w:rPr>
      </w:pPr>
      <w:r>
        <w:rPr>
          <w:i/>
          <w:sz w:val="24"/>
          <w:szCs w:val="24"/>
        </w:rPr>
        <w:t>Απόσπασμα από το ομώνυμο μυθιστόρημα του Ισίδωρου Ζουργού (εκδ. Πατάκη, 2019).</w:t>
      </w:r>
    </w:p>
    <w:p w14:paraId="12E247C0">
      <w:pPr>
        <w:widowControl w:val="0"/>
        <w:spacing w:before="0" w:after="0" w:line="240" w:lineRule="auto"/>
        <w:contextualSpacing/>
        <w:jc w:val="both"/>
        <w:rPr>
          <w:sz w:val="24"/>
          <w:szCs w:val="24"/>
        </w:rPr>
      </w:pPr>
      <w:r>
        <w:rPr>
          <w:sz w:val="24"/>
          <w:szCs w:val="24"/>
        </w:rPr>
        <w:tab/>
      </w:r>
    </w:p>
    <w:p w14:paraId="144116EF">
      <w:pPr>
        <w:widowControl w:val="0"/>
        <w:spacing w:before="0" w:after="0" w:line="240" w:lineRule="auto"/>
        <w:contextualSpacing/>
        <w:jc w:val="both"/>
        <w:rPr>
          <w:sz w:val="24"/>
          <w:szCs w:val="24"/>
        </w:rPr>
      </w:pPr>
      <w:r>
        <w:rPr>
          <w:sz w:val="24"/>
          <w:szCs w:val="24"/>
        </w:rPr>
        <w:tab/>
      </w:r>
      <w:r>
        <w:rPr>
          <w:sz w:val="24"/>
          <w:szCs w:val="24"/>
        </w:rPr>
        <w:t>Αναστέναξε –πιο πολύ για να βρει τέμπο η ανάσα του. Αδειοσύνη. Αναρωτήθηκε, έμπλεος καυστικής διάθεσης, μήπως ένας βήχας του θα ήταν ευπρόσδεκτος ως επιβεβαίωση ότι ο εαυτός του συνέχιζε να υπάρχει. […]</w:t>
      </w:r>
      <w:r>
        <w:rPr>
          <w:sz w:val="24"/>
          <w:szCs w:val="24"/>
        </w:rPr>
        <w:tab/>
      </w:r>
    </w:p>
    <w:p w14:paraId="47091F81">
      <w:pPr>
        <w:widowControl w:val="0"/>
        <w:spacing w:before="0" w:after="0" w:line="240" w:lineRule="auto"/>
        <w:ind w:firstLine="720"/>
        <w:contextualSpacing/>
        <w:jc w:val="both"/>
        <w:rPr>
          <w:sz w:val="24"/>
          <w:szCs w:val="24"/>
        </w:rPr>
      </w:pPr>
      <w:r>
        <w:rPr>
          <w:sz w:val="24"/>
          <w:szCs w:val="24"/>
        </w:rPr>
        <w:t>Αυτή η Δευτέρα τού προέκυψε ιδιαίτερα στείρα σε ταξίδια του νου, αφού δεν είχε ανοίξει σελίδα. Το καταλάβαινε μέρα με τη μέρα πως η ανάγνωση κάποιου βιβλίου τού ήταν απαραίτητη. Ήταν το μυαλό του που είχε ανάγκη τα βιβλία. Είχε αποδειχτεί πως αυτά ήταν οι σκαλωσιές για να συντηρεί τα δικά του τοιχώματα, μιας και κάθε μέρα ένιωθε τους σοβάδες του να πέφτουν. Οι νοητικές του λειτουργίες έφθιναν και ήταν σαν νοτισμένος τοίχος –ίσως  σ’ αυτό μερίδιο ευθύνης να είχαν και οι ρετσίνες, κι έτσι τα φουσκώματα του μυαλού του παραδίνονταν στον νόμο της βαρύτητας κι έριχναν κάθε τόσο τους σοβάδες σαν το χιόνι. Ήταν βέβαιος πως το μυαλό του μαδούσε με τα γηρατειά κι έχανε όχι μόνο τη στιλπνότητα της γούνας του, αλλά και τρίχες, τούφες ολόκληρες. Για παράδειγμα, σ’ αυτά που έλεγε, συχνά επαναλαμβανόταν, επίσης αρκετές φορές μακρόσυρτους συλλογισμούς τούς άφηνε στη μέση, ενώ ξεχνούσε πού είχε αφήσει τα γυαλιά του, όπως και ονόματα παλιών φίλων και συνεργατών. Αρκετές φορές καταλάβαινε πως του αρκούσαν γενικεύσεις και απλοϊκότητες που σ’ άλλους καιρούς θα τον αηδίαζαν.</w:t>
      </w:r>
    </w:p>
    <w:p w14:paraId="665008B8">
      <w:pPr>
        <w:widowControl w:val="0"/>
        <w:spacing w:before="0" w:after="0" w:line="240" w:lineRule="auto"/>
        <w:contextualSpacing/>
        <w:jc w:val="both"/>
        <w:rPr>
          <w:sz w:val="24"/>
          <w:szCs w:val="24"/>
        </w:rPr>
      </w:pPr>
      <w:r>
        <w:rPr>
          <w:rStyle w:val="23"/>
          <w:rFonts w:cs="Times New Roman"/>
          <w:i/>
          <w:iCs/>
          <w:sz w:val="24"/>
          <w:szCs w:val="24"/>
        </w:rPr>
        <w:tab/>
      </w:r>
      <w:r>
        <w:rPr>
          <w:rStyle w:val="23"/>
          <w:rFonts w:cs="Times New Roman"/>
          <w:b w:val="0"/>
          <w:bCs w:val="0"/>
          <w:sz w:val="24"/>
          <w:szCs w:val="24"/>
        </w:rPr>
        <w:t xml:space="preserve">Ο Λεόντιος Έξαρχος το ‘νιωθε πως γερνούσε. Έβλεπε κάθε μέρα τις σελίδες απ’ το ημερολόγιο της ζωής του να τις γυρίζει όλο και πιο γρήγορα ο άνεμος κι ύστερα να τις σκορπίζει. </w:t>
      </w:r>
    </w:p>
    <w:p w14:paraId="4E773601">
      <w:pPr>
        <w:pStyle w:val="6"/>
        <w:spacing w:before="0" w:after="0" w:line="240" w:lineRule="auto"/>
        <w:contextualSpacing/>
        <w:jc w:val="both"/>
        <w:rPr>
          <w:sz w:val="24"/>
          <w:szCs w:val="24"/>
        </w:rPr>
      </w:pPr>
    </w:p>
    <w:p w14:paraId="47518299">
      <w:pPr>
        <w:pStyle w:val="6"/>
        <w:spacing w:before="0" w:after="0" w:line="240" w:lineRule="auto"/>
        <w:contextualSpacing/>
        <w:jc w:val="both"/>
        <w:rPr>
          <w:sz w:val="24"/>
          <w:szCs w:val="24"/>
        </w:rPr>
      </w:pPr>
      <w:r>
        <w:rPr>
          <w:b/>
          <w:sz w:val="24"/>
          <w:szCs w:val="24"/>
        </w:rPr>
        <w:t>ΘΕΜΑΤΑ</w:t>
      </w:r>
    </w:p>
    <w:p w14:paraId="3D5468C5">
      <w:pPr>
        <w:pStyle w:val="6"/>
        <w:spacing w:before="0" w:after="0" w:line="240" w:lineRule="auto"/>
        <w:contextualSpacing/>
        <w:jc w:val="both"/>
        <w:rPr>
          <w:b/>
          <w:sz w:val="24"/>
          <w:szCs w:val="24"/>
        </w:rPr>
      </w:pPr>
    </w:p>
    <w:p w14:paraId="30AC26A7">
      <w:pPr>
        <w:pStyle w:val="6"/>
        <w:spacing w:before="0" w:after="0" w:line="240" w:lineRule="auto"/>
        <w:contextualSpacing/>
        <w:jc w:val="both"/>
        <w:rPr>
          <w:sz w:val="24"/>
          <w:szCs w:val="24"/>
        </w:rPr>
      </w:pPr>
      <w:r>
        <w:rPr>
          <w:b/>
          <w:sz w:val="24"/>
          <w:szCs w:val="24"/>
        </w:rPr>
        <w:t>ΘΕΜΑ 2 (μονάδες 35)</w:t>
      </w:r>
    </w:p>
    <w:p w14:paraId="686F0180">
      <w:pPr>
        <w:pStyle w:val="6"/>
        <w:spacing w:before="0" w:after="0" w:line="240" w:lineRule="auto"/>
        <w:contextualSpacing/>
        <w:jc w:val="both"/>
        <w:rPr>
          <w:b/>
          <w:sz w:val="24"/>
          <w:szCs w:val="24"/>
        </w:rPr>
      </w:pPr>
    </w:p>
    <w:p w14:paraId="5897BA2E">
      <w:pPr>
        <w:pStyle w:val="6"/>
        <w:spacing w:before="0" w:after="0" w:line="240" w:lineRule="auto"/>
        <w:contextualSpacing/>
        <w:jc w:val="both"/>
        <w:rPr>
          <w:sz w:val="24"/>
          <w:szCs w:val="24"/>
        </w:rPr>
      </w:pPr>
      <w:r>
        <w:rPr>
          <w:b/>
          <w:sz w:val="24"/>
          <w:szCs w:val="24"/>
        </w:rPr>
        <w:t>Ερώτημα 1</w:t>
      </w:r>
      <w:r>
        <w:rPr>
          <w:b/>
          <w:sz w:val="24"/>
          <w:szCs w:val="24"/>
          <w:vertAlign w:val="superscript"/>
        </w:rPr>
        <w:t>ο</w:t>
      </w:r>
      <w:r>
        <w:rPr>
          <w:b/>
          <w:sz w:val="24"/>
          <w:szCs w:val="24"/>
        </w:rPr>
        <w:t xml:space="preserve"> (μονάδες 15)</w:t>
      </w:r>
    </w:p>
    <w:p w14:paraId="6C12BFF5">
      <w:pPr>
        <w:pStyle w:val="6"/>
        <w:spacing w:before="0" w:after="0" w:line="240" w:lineRule="auto"/>
        <w:contextualSpacing/>
        <w:jc w:val="both"/>
        <w:rPr>
          <w:sz w:val="24"/>
          <w:szCs w:val="24"/>
        </w:rPr>
      </w:pPr>
      <w:r>
        <w:rPr>
          <w:sz w:val="24"/>
          <w:szCs w:val="24"/>
        </w:rPr>
        <w:t>Να σχολιάσεις την αποτελεσματικότητα του τίτλου στο Κείμενο 2 σε σχέση με το κεντρικό θέμα του (μονάδες 10) και τη θέση της αρθρογράφου ως προς αυτό (μονάδες 5). Η απάντησή σου να είναι 60 περίπου λέξεις.</w:t>
      </w:r>
    </w:p>
    <w:p w14:paraId="0B891F7C">
      <w:pPr>
        <w:pStyle w:val="6"/>
        <w:spacing w:before="0" w:after="0" w:line="240" w:lineRule="auto"/>
        <w:contextualSpacing/>
        <w:jc w:val="right"/>
        <w:rPr>
          <w:sz w:val="24"/>
          <w:szCs w:val="24"/>
        </w:rPr>
      </w:pPr>
      <w:r>
        <w:rPr>
          <w:b/>
          <w:sz w:val="24"/>
          <w:szCs w:val="24"/>
        </w:rPr>
        <w:t>Μονάδες 15</w:t>
      </w:r>
    </w:p>
    <w:p w14:paraId="1EF1BEE2">
      <w:pPr>
        <w:pStyle w:val="6"/>
        <w:spacing w:before="0" w:after="0"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17CFE325">
      <w:pPr>
        <w:pStyle w:val="6"/>
        <w:spacing w:before="0" w:after="0" w:line="240" w:lineRule="auto"/>
        <w:contextualSpacing/>
        <w:jc w:val="both"/>
        <w:rPr>
          <w:sz w:val="24"/>
          <w:szCs w:val="24"/>
        </w:rPr>
      </w:pPr>
      <w:r>
        <w:rPr>
          <w:sz w:val="24"/>
          <w:szCs w:val="24"/>
        </w:rPr>
        <w:t>Να βρεις ένα σημείο στο Κείμενο 1 και ένα αντίστοιχο σημείο στο Κείμενο 2, στα οποία οι συγγραφείς επικαλούνται το συναίσθημα του δέκτη (μονάδες 6) και να δικαιολογήσεις με συντομία την απάντησή σου (μονάδες 4).</w:t>
      </w:r>
    </w:p>
    <w:p w14:paraId="5E7432A6">
      <w:pPr>
        <w:pStyle w:val="6"/>
        <w:spacing w:before="0" w:after="0" w:line="240" w:lineRule="auto"/>
        <w:contextualSpacing/>
        <w:jc w:val="right"/>
        <w:rPr>
          <w:sz w:val="24"/>
          <w:szCs w:val="24"/>
        </w:rPr>
      </w:pPr>
      <w:r>
        <w:rPr>
          <w:b/>
          <w:sz w:val="24"/>
          <w:szCs w:val="24"/>
        </w:rPr>
        <w:t>Μονάδες 10</w:t>
      </w:r>
    </w:p>
    <w:p w14:paraId="2C462F76">
      <w:pPr>
        <w:pStyle w:val="6"/>
        <w:spacing w:before="0" w:after="0" w:line="240" w:lineRule="auto"/>
        <w:contextualSpacing/>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6138ACA2">
      <w:pPr>
        <w:pStyle w:val="6"/>
        <w:spacing w:before="0" w:after="0" w:line="240" w:lineRule="auto"/>
        <w:contextualSpacing/>
        <w:jc w:val="both"/>
        <w:rPr>
          <w:sz w:val="24"/>
          <w:szCs w:val="24"/>
        </w:rPr>
      </w:pPr>
      <w:r>
        <w:rPr>
          <w:sz w:val="24"/>
          <w:szCs w:val="24"/>
        </w:rPr>
        <w:t xml:space="preserve">Να εξηγήσεις τη λειτουργία των σημείων στίξης (εισαγωγικά, αποσιωπητικά, εισαγωγικά, εισαγωγικά, θαυμαστικό) στα ακόλουθα χωρία των Κειμένων 1 και 2, λαμβάνοντας υπόψη σου τα συμφραζόμενα: </w:t>
      </w:r>
    </w:p>
    <w:p w14:paraId="54C3A175">
      <w:pPr>
        <w:pStyle w:val="6"/>
        <w:spacing w:before="0" w:after="0" w:line="240" w:lineRule="auto"/>
        <w:contextualSpacing/>
        <w:jc w:val="both"/>
        <w:rPr>
          <w:sz w:val="24"/>
          <w:szCs w:val="24"/>
        </w:rPr>
      </w:pPr>
      <w:r>
        <w:rPr>
          <w:sz w:val="24"/>
          <w:szCs w:val="24"/>
        </w:rPr>
        <w:t>- θα έδινα διέξοδο στο διαρκές μουρμουρητό που με καλούσε να «εκφραστώ» (Κείμενο 1)</w:t>
      </w:r>
    </w:p>
    <w:p w14:paraId="00C97C13">
      <w:pPr>
        <w:pStyle w:val="6"/>
        <w:spacing w:before="0" w:after="0" w:line="240" w:lineRule="auto"/>
        <w:contextualSpacing/>
        <w:jc w:val="both"/>
        <w:rPr>
          <w:sz w:val="24"/>
          <w:szCs w:val="24"/>
        </w:rPr>
      </w:pPr>
      <w:r>
        <w:rPr>
          <w:sz w:val="24"/>
          <w:szCs w:val="24"/>
        </w:rPr>
        <w:t>- Το κυριότερο όφελός μου, πάντως, είναι ότι ποτέ δεν πέφτω από τα σύννεφα… (Κείμενο 1)</w:t>
      </w:r>
    </w:p>
    <w:p w14:paraId="1B39C0AD">
      <w:pPr>
        <w:pStyle w:val="6"/>
        <w:spacing w:before="0" w:after="0" w:line="240" w:lineRule="auto"/>
        <w:contextualSpacing/>
        <w:jc w:val="both"/>
        <w:rPr>
          <w:sz w:val="24"/>
          <w:szCs w:val="24"/>
        </w:rPr>
      </w:pPr>
      <w:r>
        <w:rPr>
          <w:rFonts w:cs="Times New Roman"/>
          <w:sz w:val="24"/>
          <w:szCs w:val="24"/>
        </w:rPr>
        <w:t>- «Τόπος θεραπείας της ψυχής» (Κείμενο 2)</w:t>
      </w:r>
    </w:p>
    <w:p w14:paraId="364A0719">
      <w:pPr>
        <w:pStyle w:val="6"/>
        <w:spacing w:before="0" w:after="0" w:line="240" w:lineRule="auto"/>
        <w:contextualSpacing/>
        <w:jc w:val="both"/>
        <w:rPr>
          <w:sz w:val="24"/>
          <w:szCs w:val="24"/>
        </w:rPr>
      </w:pPr>
      <w:r>
        <w:rPr>
          <w:rFonts w:cs="Times New Roman"/>
          <w:sz w:val="24"/>
          <w:szCs w:val="24"/>
        </w:rPr>
        <w:t>- «Το βιβλίο είναι ο καλύτερος θεραπευτής» (Κείμενο 2)</w:t>
      </w:r>
    </w:p>
    <w:p w14:paraId="39967F6F">
      <w:pPr>
        <w:pStyle w:val="6"/>
        <w:spacing w:before="0" w:after="0" w:line="240" w:lineRule="auto"/>
        <w:contextualSpacing/>
        <w:jc w:val="both"/>
        <w:rPr>
          <w:sz w:val="24"/>
          <w:szCs w:val="24"/>
        </w:rPr>
      </w:pPr>
      <w:r>
        <w:rPr>
          <w:sz w:val="24"/>
          <w:szCs w:val="24"/>
        </w:rPr>
        <w:t xml:space="preserve">- Με άλλα λόγια, δεν χρειάζεται κάποιος να αντιμετωπίζει ψυχικές δυσκολίες για να…     </w:t>
      </w:r>
    </w:p>
    <w:p w14:paraId="605B9B72">
      <w:pPr>
        <w:pStyle w:val="6"/>
        <w:spacing w:before="0" w:after="0" w:line="240" w:lineRule="auto"/>
        <w:contextualSpacing/>
        <w:jc w:val="both"/>
        <w:rPr>
          <w:sz w:val="24"/>
          <w:szCs w:val="24"/>
        </w:rPr>
      </w:pPr>
      <w:r>
        <w:rPr>
          <w:sz w:val="24"/>
          <w:szCs w:val="24"/>
        </w:rPr>
        <w:t>βιβλιοθεραπευτεί! (Κείμενο 2)</w:t>
      </w:r>
    </w:p>
    <w:p w14:paraId="22E02443">
      <w:pPr>
        <w:pStyle w:val="6"/>
        <w:spacing w:before="0" w:after="0" w:line="240" w:lineRule="auto"/>
        <w:contextualSpacing/>
        <w:jc w:val="right"/>
        <w:rPr>
          <w:sz w:val="24"/>
          <w:szCs w:val="24"/>
        </w:rPr>
      </w:pPr>
      <w:r>
        <w:rPr>
          <w:b/>
          <w:sz w:val="24"/>
          <w:szCs w:val="24"/>
        </w:rPr>
        <w:t>Μονάδες 10</w:t>
      </w:r>
    </w:p>
    <w:p w14:paraId="3EEE1DCF">
      <w:pPr>
        <w:pStyle w:val="6"/>
        <w:spacing w:before="0" w:after="0" w:line="240" w:lineRule="auto"/>
        <w:contextualSpacing/>
        <w:jc w:val="both"/>
        <w:rPr>
          <w:sz w:val="24"/>
          <w:szCs w:val="24"/>
        </w:rPr>
      </w:pPr>
      <w:r>
        <w:rPr>
          <w:b/>
          <w:sz w:val="24"/>
          <w:szCs w:val="24"/>
        </w:rPr>
        <w:t>ΘΕΜΑ 3 (μονάδες 15)</w:t>
      </w:r>
    </w:p>
    <w:p w14:paraId="17B36C39">
      <w:pPr>
        <w:pStyle w:val="6"/>
        <w:spacing w:before="0" w:after="0" w:line="240" w:lineRule="auto"/>
        <w:contextualSpacing/>
        <w:jc w:val="both"/>
        <w:rPr>
          <w:sz w:val="24"/>
          <w:szCs w:val="24"/>
        </w:rPr>
      </w:pPr>
      <w:r>
        <w:rPr>
          <w:sz w:val="24"/>
          <w:szCs w:val="24"/>
        </w:rPr>
        <w:t>Πώς ερμηνεύεις τη σχέση του Λεόντιου Έξαρχου με τα βιβλία στο Κείμενο 3 και με ποια εκφραστικά μέσα αποδίδεται αυτή σε σχέση με την ηλικιακή φάση στην οποία βρίσκεται; Ποια συναισθήματα σού δημιούργησε η ανάγνωση του κειμένου; (150-200 λέξεις)</w:t>
      </w:r>
    </w:p>
    <w:p w14:paraId="0C7A43C9">
      <w:pPr>
        <w:spacing w:before="0" w:after="0" w:line="240" w:lineRule="auto"/>
        <w:contextualSpacing/>
        <w:jc w:val="right"/>
        <w:rPr>
          <w:b/>
          <w:sz w:val="24"/>
          <w:szCs w:val="24"/>
        </w:rPr>
      </w:pPr>
      <w:r>
        <w:rPr>
          <w:b/>
          <w:sz w:val="24"/>
          <w:szCs w:val="24"/>
        </w:rPr>
        <w:t>Μονάδες 15</w:t>
      </w:r>
    </w:p>
    <w:p w14:paraId="222F90CC">
      <w:pPr>
        <w:spacing w:before="0" w:after="0" w:line="240" w:lineRule="auto"/>
        <w:contextualSpacing/>
        <w:jc w:val="center"/>
        <w:rPr>
          <w:rFonts w:ascii="Calibri" w:hAnsi="Calibri"/>
          <w:sz w:val="24"/>
          <w:szCs w:val="24"/>
        </w:rPr>
      </w:pPr>
      <w:r>
        <w:rPr>
          <w:rFonts w:cstheme="minorHAnsi"/>
          <w:b/>
          <w:sz w:val="24"/>
          <w:szCs w:val="24"/>
        </w:rPr>
        <w:t>ΕΝΔΕΙΚΤΙΚΕΣ ΑΠΑΝΤΗΣΕΙΣ</w:t>
      </w:r>
    </w:p>
    <w:p w14:paraId="1853E0CC">
      <w:pPr>
        <w:spacing w:before="0" w:after="0" w:line="240" w:lineRule="auto"/>
        <w:contextualSpacing/>
        <w:jc w:val="both"/>
        <w:rPr>
          <w:rFonts w:ascii="Calibri" w:hAnsi="Calibri" w:cstheme="minorHAnsi"/>
          <w:sz w:val="24"/>
          <w:szCs w:val="24"/>
        </w:rPr>
      </w:pPr>
      <w:r>
        <w:rPr>
          <w:rFonts w:cstheme="minorHAnsi"/>
          <w:i/>
          <w:sz w:val="24"/>
          <w:szCs w:val="24"/>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40A38B9A">
      <w:pPr>
        <w:spacing w:before="0" w:after="0" w:line="240" w:lineRule="auto"/>
        <w:contextualSpacing/>
        <w:jc w:val="both"/>
        <w:rPr>
          <w:rFonts w:cstheme="minorHAnsi"/>
          <w:b/>
          <w:bCs/>
          <w:sz w:val="24"/>
          <w:szCs w:val="24"/>
        </w:rPr>
      </w:pPr>
    </w:p>
    <w:p w14:paraId="0BF70033">
      <w:pPr>
        <w:pStyle w:val="6"/>
        <w:spacing w:before="0" w:after="0" w:line="240" w:lineRule="auto"/>
        <w:contextualSpacing/>
        <w:jc w:val="both"/>
        <w:rPr>
          <w:rFonts w:ascii="Calibri" w:hAnsi="Calibri"/>
          <w:sz w:val="24"/>
          <w:szCs w:val="24"/>
        </w:rPr>
      </w:pPr>
      <w:r>
        <w:rPr>
          <w:b/>
          <w:sz w:val="24"/>
          <w:szCs w:val="24"/>
        </w:rPr>
        <w:t>ΘΕΜΑ 2 (μονάδες 35)</w:t>
      </w:r>
    </w:p>
    <w:p w14:paraId="5A0DBDF0">
      <w:pPr>
        <w:pStyle w:val="6"/>
        <w:spacing w:before="0" w:after="0" w:line="240" w:lineRule="auto"/>
        <w:contextualSpacing/>
        <w:jc w:val="both"/>
        <w:rPr>
          <w:rFonts w:ascii="Calibri" w:hAnsi="Calibri"/>
          <w:b/>
          <w:sz w:val="24"/>
          <w:szCs w:val="24"/>
        </w:rPr>
      </w:pPr>
    </w:p>
    <w:p w14:paraId="2BF259C4">
      <w:pPr>
        <w:pStyle w:val="6"/>
        <w:spacing w:before="0" w:after="0" w:line="240" w:lineRule="auto"/>
        <w:contextualSpacing/>
        <w:jc w:val="both"/>
        <w:rPr>
          <w:rFonts w:ascii="Calibri" w:hAnsi="Calibri"/>
          <w:sz w:val="24"/>
          <w:szCs w:val="24"/>
        </w:rPr>
      </w:pPr>
      <w:r>
        <w:rPr>
          <w:b/>
          <w:sz w:val="24"/>
          <w:szCs w:val="24"/>
        </w:rPr>
        <w:t>Ερώτημα 1</w:t>
      </w:r>
      <w:r>
        <w:rPr>
          <w:b/>
          <w:sz w:val="24"/>
          <w:szCs w:val="24"/>
          <w:vertAlign w:val="superscript"/>
        </w:rPr>
        <w:t>ο</w:t>
      </w:r>
      <w:r>
        <w:rPr>
          <w:b/>
          <w:sz w:val="24"/>
          <w:szCs w:val="24"/>
        </w:rPr>
        <w:t xml:space="preserve"> (μονάδες 15)</w:t>
      </w:r>
    </w:p>
    <w:p w14:paraId="5F99C9A7">
      <w:pPr>
        <w:pStyle w:val="6"/>
        <w:spacing w:before="0" w:after="0" w:line="240" w:lineRule="auto"/>
        <w:contextualSpacing/>
        <w:jc w:val="both"/>
        <w:rPr>
          <w:rFonts w:ascii="Calibri" w:hAnsi="Calibri"/>
          <w:sz w:val="24"/>
          <w:szCs w:val="24"/>
        </w:rPr>
      </w:pPr>
      <w:r>
        <w:rPr>
          <w:sz w:val="24"/>
          <w:szCs w:val="24"/>
        </w:rPr>
        <w:t>Ο τίτλος:</w:t>
      </w:r>
    </w:p>
    <w:p w14:paraId="46182F63">
      <w:pPr>
        <w:pStyle w:val="6"/>
        <w:numPr>
          <w:ilvl w:val="0"/>
          <w:numId w:val="28"/>
        </w:numPr>
        <w:spacing w:before="0" w:after="0" w:line="240" w:lineRule="auto"/>
        <w:contextualSpacing/>
        <w:jc w:val="both"/>
        <w:rPr>
          <w:rFonts w:ascii="Calibri" w:hAnsi="Calibri"/>
          <w:sz w:val="24"/>
          <w:szCs w:val="24"/>
        </w:rPr>
      </w:pPr>
      <w:r>
        <w:rPr>
          <w:sz w:val="24"/>
          <w:szCs w:val="24"/>
        </w:rPr>
        <w:t xml:space="preserve">περιλαμβάνει τις έννοιες – κλειδιά του κειμένου (σελίδες: παραπέμπει στο βιβλίο και στην ανάγνωση – θεραπεύουν: εξηγεί εξαρχής την επίδρασή τους στο άτομο) </w:t>
      </w:r>
    </w:p>
    <w:p w14:paraId="34CBA727">
      <w:pPr>
        <w:pStyle w:val="6"/>
        <w:numPr>
          <w:ilvl w:val="0"/>
          <w:numId w:val="28"/>
        </w:numPr>
        <w:spacing w:before="0" w:after="0" w:line="240" w:lineRule="auto"/>
        <w:contextualSpacing/>
        <w:jc w:val="both"/>
        <w:rPr>
          <w:rFonts w:ascii="Calibri" w:hAnsi="Calibri"/>
          <w:sz w:val="24"/>
          <w:szCs w:val="24"/>
        </w:rPr>
      </w:pPr>
      <w:r>
        <w:rPr>
          <w:sz w:val="24"/>
          <w:szCs w:val="24"/>
        </w:rPr>
        <w:t>χρησιμοποιεί το ρήμα «θεραπεύουν», για να υπογραμμίσει τη δράση/ το αποτέλεσμα της ανάγνωσης</w:t>
      </w:r>
    </w:p>
    <w:p w14:paraId="380C20C0">
      <w:pPr>
        <w:pStyle w:val="6"/>
        <w:numPr>
          <w:ilvl w:val="0"/>
          <w:numId w:val="28"/>
        </w:numPr>
        <w:spacing w:before="0" w:after="0" w:line="240" w:lineRule="auto"/>
        <w:contextualSpacing/>
        <w:jc w:val="both"/>
        <w:rPr>
          <w:rFonts w:ascii="Calibri" w:hAnsi="Calibri"/>
          <w:sz w:val="24"/>
          <w:szCs w:val="24"/>
        </w:rPr>
      </w:pPr>
      <w:r>
        <w:rPr>
          <w:sz w:val="24"/>
          <w:szCs w:val="24"/>
        </w:rPr>
        <w:t>είναι μεταφορικός, πρωτότυπος και αποδίδει το κεντρικό θέμα του άρθρου, δηλ. την ευεργετική αξία του βιβλίου</w:t>
      </w:r>
    </w:p>
    <w:p w14:paraId="13081F45">
      <w:pPr>
        <w:pStyle w:val="6"/>
        <w:numPr>
          <w:ilvl w:val="0"/>
          <w:numId w:val="28"/>
        </w:numPr>
        <w:spacing w:before="0" w:after="0" w:line="240" w:lineRule="auto"/>
        <w:contextualSpacing/>
        <w:jc w:val="both"/>
        <w:rPr>
          <w:rFonts w:ascii="Calibri" w:hAnsi="Calibri"/>
          <w:sz w:val="24"/>
          <w:szCs w:val="24"/>
        </w:rPr>
      </w:pPr>
      <w:r>
        <w:rPr>
          <w:sz w:val="24"/>
          <w:szCs w:val="24"/>
        </w:rPr>
        <w:t>συνιστά έναν δείκτη για την κύρια θέση της αρθρογράφου,  δηλ.  τη γενικότερη θεραπευτική δύναμη της φιλαναγνωσίας</w:t>
      </w:r>
    </w:p>
    <w:p w14:paraId="50290D44">
      <w:pPr>
        <w:pStyle w:val="6"/>
        <w:numPr>
          <w:ilvl w:val="0"/>
          <w:numId w:val="28"/>
        </w:numPr>
        <w:spacing w:before="0" w:after="0" w:line="240" w:lineRule="auto"/>
        <w:contextualSpacing/>
        <w:jc w:val="both"/>
        <w:rPr>
          <w:rFonts w:ascii="Calibri" w:hAnsi="Calibri"/>
          <w:sz w:val="24"/>
          <w:szCs w:val="24"/>
        </w:rPr>
      </w:pPr>
      <w:r>
        <w:rPr>
          <w:sz w:val="24"/>
          <w:szCs w:val="24"/>
        </w:rPr>
        <w:t>έχει άμεση σχέση με το περιεχόμενο του υπόλοιπου κειμένου</w:t>
      </w:r>
    </w:p>
    <w:p w14:paraId="5911DFB2">
      <w:pPr>
        <w:pStyle w:val="6"/>
        <w:spacing w:before="0" w:after="0" w:line="240" w:lineRule="auto"/>
        <w:contextualSpacing/>
        <w:jc w:val="both"/>
        <w:rPr>
          <w:rFonts w:ascii="Calibri" w:hAnsi="Calibri"/>
          <w:sz w:val="24"/>
          <w:szCs w:val="24"/>
        </w:rPr>
      </w:pPr>
    </w:p>
    <w:p w14:paraId="67204552">
      <w:pPr>
        <w:pStyle w:val="6"/>
        <w:spacing w:before="0" w:after="0" w:line="240" w:lineRule="auto"/>
        <w:contextualSpacing/>
        <w:jc w:val="both"/>
        <w:rPr>
          <w:rFonts w:ascii="Calibri" w:hAnsi="Calibri"/>
          <w:b/>
          <w:sz w:val="24"/>
          <w:szCs w:val="24"/>
        </w:rPr>
      </w:pPr>
      <w:r>
        <w:rPr>
          <w:b/>
          <w:sz w:val="24"/>
          <w:szCs w:val="24"/>
        </w:rPr>
        <w:t>Ερώτημα 2</w:t>
      </w:r>
      <w:r>
        <w:rPr>
          <w:b/>
          <w:sz w:val="24"/>
          <w:szCs w:val="24"/>
          <w:vertAlign w:val="superscript"/>
        </w:rPr>
        <w:t>ο</w:t>
      </w:r>
      <w:r>
        <w:rPr>
          <w:b/>
          <w:sz w:val="24"/>
          <w:szCs w:val="24"/>
        </w:rPr>
        <w:t xml:space="preserve"> (μονάδες 10)</w:t>
      </w:r>
    </w:p>
    <w:p w14:paraId="2ADC07B2">
      <w:pPr>
        <w:pStyle w:val="6"/>
        <w:spacing w:before="0" w:after="0" w:line="240" w:lineRule="auto"/>
        <w:contextualSpacing/>
        <w:jc w:val="both"/>
        <w:rPr>
          <w:rFonts w:ascii="Calibri" w:hAnsi="Calibri"/>
          <w:sz w:val="24"/>
          <w:szCs w:val="24"/>
        </w:rPr>
      </w:pPr>
      <w:r>
        <w:rPr>
          <w:sz w:val="24"/>
          <w:szCs w:val="24"/>
          <w:u w:val="single"/>
        </w:rPr>
        <w:t>Κείμενο 1</w:t>
      </w:r>
    </w:p>
    <w:p w14:paraId="4E64924C">
      <w:pPr>
        <w:pStyle w:val="6"/>
        <w:numPr>
          <w:ilvl w:val="0"/>
          <w:numId w:val="4"/>
        </w:numPr>
        <w:spacing w:before="0" w:after="0" w:line="240" w:lineRule="auto"/>
        <w:contextualSpacing/>
        <w:jc w:val="both"/>
        <w:rPr>
          <w:i/>
          <w:sz w:val="24"/>
          <w:szCs w:val="24"/>
        </w:rPr>
      </w:pPr>
      <w:r>
        <w:rPr>
          <w:i/>
          <w:sz w:val="24"/>
          <w:szCs w:val="24"/>
        </w:rPr>
        <w:t xml:space="preserve">Με συνέλαβαν κι εμένα, Αύγουστο του 1967, με ξυλοκόπησαν, με φυλάκισαν, πέρασα από στρατοδικείο, κι όταν «βρέθηκα» επιτέλους έξω με αναστολή, ήξερα ότι, για να «σωθώ», θα πρέπει να γίνω συγγραφέας, μόνο έτσι θα έδινα διέξοδο στο διαρκές μουρμουρητό που με καλούσε να «εκφραστώ» </w:t>
      </w:r>
    </w:p>
    <w:p w14:paraId="669A1972">
      <w:pPr>
        <w:pStyle w:val="6"/>
        <w:spacing w:before="0" w:after="0" w:line="240" w:lineRule="auto"/>
        <w:contextualSpacing/>
        <w:jc w:val="both"/>
        <w:rPr>
          <w:rFonts w:ascii="Calibri" w:hAnsi="Calibri"/>
          <w:sz w:val="24"/>
          <w:szCs w:val="24"/>
        </w:rPr>
      </w:pPr>
      <w:r>
        <w:rPr>
          <w:sz w:val="24"/>
          <w:szCs w:val="24"/>
        </w:rPr>
        <w:t>Αφήγηση προσωπικού βιώματος, που κλιμακώνεται με το ασύνδετο σχήμα. Τα ρήματα «ξυλοκόπησαν», «φυλάκισαν», η περίφραση «πέρασα από στρατοδικείο» εκφράζουν την προσωπική περιπέτεια που σημάδεψε την ίδια και τη διαδρομή της ως συγγραφέα.</w:t>
      </w:r>
    </w:p>
    <w:p w14:paraId="6B1CE133">
      <w:pPr>
        <w:pStyle w:val="6"/>
        <w:spacing w:before="0" w:after="0" w:line="240" w:lineRule="auto"/>
        <w:contextualSpacing/>
        <w:jc w:val="both"/>
        <w:rPr>
          <w:rFonts w:ascii="Calibri" w:hAnsi="Calibri"/>
          <w:sz w:val="24"/>
          <w:szCs w:val="24"/>
          <w:u w:val="single"/>
        </w:rPr>
      </w:pPr>
    </w:p>
    <w:p w14:paraId="46D682FF">
      <w:pPr>
        <w:pStyle w:val="6"/>
        <w:spacing w:before="0" w:after="0" w:line="240" w:lineRule="auto"/>
        <w:contextualSpacing/>
        <w:jc w:val="both"/>
        <w:rPr>
          <w:rFonts w:ascii="Calibri" w:hAnsi="Calibri"/>
          <w:sz w:val="24"/>
          <w:szCs w:val="24"/>
          <w:u w:val="single"/>
        </w:rPr>
      </w:pPr>
      <w:r>
        <w:rPr>
          <w:sz w:val="24"/>
          <w:szCs w:val="24"/>
          <w:u w:val="single"/>
        </w:rPr>
        <w:t>Κείμενο 2</w:t>
      </w:r>
    </w:p>
    <w:p w14:paraId="5E2A528D">
      <w:pPr>
        <w:pStyle w:val="6"/>
        <w:numPr>
          <w:ilvl w:val="0"/>
          <w:numId w:val="4"/>
        </w:numPr>
        <w:spacing w:before="0" w:after="0" w:line="240" w:lineRule="auto"/>
        <w:contextualSpacing/>
        <w:jc w:val="both"/>
        <w:rPr>
          <w:rFonts w:ascii="Calibri" w:hAnsi="Calibri"/>
          <w:i/>
          <w:sz w:val="24"/>
          <w:szCs w:val="24"/>
        </w:rPr>
      </w:pPr>
      <w:r>
        <w:rPr>
          <w:rFonts w:cs="Times New Roman"/>
          <w:i/>
          <w:sz w:val="24"/>
          <w:szCs w:val="24"/>
        </w:rPr>
        <w:t>Κάθε φορά που σκέφτομαι το βιβλίο ως θεραπευτικό εργαλείο θυμάμαι τη γιαγιά μου. Γέμιζε την κατσαρόλα με διάφορα ζαρζαβατικά από το μποστάνι, άναβε τη φωτιά, καπάκωνε την κατσαρόλα και άρπαζε το βιβλίο της, για να περάσει ο χρόνος κι εκείνη να βουτήξει σ’ έναν άλλον κόσμο.</w:t>
      </w:r>
    </w:p>
    <w:p w14:paraId="4E634DDF">
      <w:pPr>
        <w:pStyle w:val="6"/>
        <w:spacing w:before="0" w:after="0" w:line="240" w:lineRule="auto"/>
        <w:contextualSpacing/>
        <w:jc w:val="both"/>
        <w:rPr>
          <w:rFonts w:ascii="Calibri" w:hAnsi="Calibri"/>
          <w:sz w:val="24"/>
          <w:szCs w:val="24"/>
        </w:rPr>
      </w:pPr>
      <w:r>
        <w:rPr>
          <w:sz w:val="24"/>
          <w:szCs w:val="24"/>
        </w:rPr>
        <w:t xml:space="preserve">Η αφήγηση (σε μεταφορικό και εικονοπλαστικό λόγο, για να κατευθύνει τον δέκτη) </w:t>
      </w:r>
      <w:r>
        <w:rPr>
          <w:rFonts w:eastAsia="Calibri" w:cs="Calibri"/>
          <w:sz w:val="24"/>
          <w:szCs w:val="24"/>
        </w:rPr>
        <w:t>αναδεικνύει με παραστατικό τρόπο τη θεραπευτική σχέση αναγνώστη – βιβλίου μέσω της εμπειρίας της γιαγιάς της, ενός ανθρώπου δηλαδή απλού, καθημερινού, μεγάλης ηλικίας, με την ευθύνη του νοικοκυριού και της οικογένειας. Με την αφήγηση προσεγγίζεται συναισθηματικά ο δέκτης</w:t>
      </w:r>
      <w:r>
        <w:rPr>
          <w:sz w:val="24"/>
          <w:szCs w:val="24"/>
        </w:rPr>
        <w:t xml:space="preserve"> </w:t>
      </w:r>
      <w:r>
        <w:rPr>
          <w:rFonts w:eastAsia="Calibri" w:cs="Calibri"/>
          <w:sz w:val="24"/>
          <w:szCs w:val="24"/>
        </w:rPr>
        <w:t>και πλαισιώνονται δυναμικά η σύντομη ιστορική αναδρομή και οι βιβλιογραφικές παραπομπές για τη θεραπευτική δύναμη του βιβλίου.</w:t>
      </w:r>
    </w:p>
    <w:p w14:paraId="53F1DD20">
      <w:pPr>
        <w:pStyle w:val="6"/>
        <w:spacing w:before="0" w:after="0" w:line="240" w:lineRule="auto"/>
        <w:contextualSpacing/>
        <w:jc w:val="both"/>
        <w:rPr>
          <w:b/>
          <w:sz w:val="24"/>
          <w:szCs w:val="24"/>
        </w:rPr>
      </w:pPr>
    </w:p>
    <w:p w14:paraId="6276872E">
      <w:pPr>
        <w:pStyle w:val="6"/>
        <w:spacing w:before="0" w:after="0" w:line="240" w:lineRule="auto"/>
        <w:contextualSpacing/>
        <w:jc w:val="both"/>
        <w:rPr>
          <w:rFonts w:ascii="Calibri" w:hAnsi="Calibri"/>
          <w:b/>
          <w:sz w:val="24"/>
          <w:szCs w:val="24"/>
        </w:rPr>
      </w:pPr>
      <w:r>
        <w:rPr>
          <w:b/>
          <w:sz w:val="24"/>
          <w:szCs w:val="24"/>
        </w:rPr>
        <w:t>Ερώτημα 3</w:t>
      </w:r>
      <w:r>
        <w:rPr>
          <w:b/>
          <w:sz w:val="24"/>
          <w:szCs w:val="24"/>
          <w:vertAlign w:val="superscript"/>
        </w:rPr>
        <w:t>ο</w:t>
      </w:r>
      <w:r>
        <w:rPr>
          <w:b/>
          <w:sz w:val="24"/>
          <w:szCs w:val="24"/>
        </w:rPr>
        <w:t xml:space="preserve"> (μονάδες 10)</w:t>
      </w:r>
    </w:p>
    <w:p w14:paraId="6A90D6B7">
      <w:pPr>
        <w:pStyle w:val="6"/>
        <w:numPr>
          <w:ilvl w:val="0"/>
          <w:numId w:val="5"/>
        </w:numPr>
        <w:tabs>
          <w:tab w:val="left" w:pos="0"/>
          <w:tab w:val="clear" w:pos="720"/>
        </w:tabs>
        <w:spacing w:before="0" w:after="0" w:line="240" w:lineRule="auto"/>
        <w:contextualSpacing/>
        <w:jc w:val="both"/>
        <w:rPr>
          <w:rFonts w:ascii="Calibri" w:hAnsi="Calibri"/>
          <w:sz w:val="24"/>
          <w:szCs w:val="24"/>
        </w:rPr>
      </w:pPr>
      <w:r>
        <w:rPr>
          <w:sz w:val="24"/>
          <w:szCs w:val="24"/>
        </w:rPr>
        <w:t xml:space="preserve">θα έδινα διέξοδο στο διαρκές μουρμουρητό που με καλούσε να «εκφραστώ» (Κείμενο 1) </w:t>
      </w:r>
      <w:r>
        <w:rPr>
          <w:rFonts w:eastAsia="Calibri" w:cs="Calibri"/>
          <w:sz w:val="24"/>
          <w:szCs w:val="24"/>
        </w:rPr>
        <w:t>→ μεταφορική απόδοση της αίσθησης της Μάρως Δούκα ότι η συγγραφή αποτελεί έναν λυτρωτικό τρόπο κατάθεσης έντονων εμπειριών και έκφρασης βαθύτερων συναισθημάτων.</w:t>
      </w:r>
    </w:p>
    <w:p w14:paraId="0A421284">
      <w:pPr>
        <w:pStyle w:val="6"/>
        <w:numPr>
          <w:ilvl w:val="0"/>
          <w:numId w:val="5"/>
        </w:numPr>
        <w:tabs>
          <w:tab w:val="left" w:pos="0"/>
          <w:tab w:val="clear" w:pos="720"/>
        </w:tabs>
        <w:spacing w:before="0" w:after="0" w:line="240" w:lineRule="auto"/>
        <w:contextualSpacing/>
        <w:jc w:val="both"/>
        <w:rPr>
          <w:rFonts w:ascii="Calibri" w:hAnsi="Calibri"/>
          <w:sz w:val="24"/>
          <w:szCs w:val="24"/>
        </w:rPr>
      </w:pPr>
      <w:r>
        <w:rPr>
          <w:sz w:val="24"/>
          <w:szCs w:val="24"/>
        </w:rPr>
        <w:t xml:space="preserve">Το κυριότερο όφελός μου, πάντως, είναι ότι ποτέ δεν πέφτω από τα σύννεφα… (Κείμενο 1) </w:t>
      </w:r>
      <w:r>
        <w:rPr>
          <w:rFonts w:eastAsia="Calibri" w:cs="Calibri"/>
          <w:sz w:val="24"/>
          <w:szCs w:val="24"/>
        </w:rPr>
        <w:t>→ τα  αποσιωπητικά υποδηλώνουν έναν υπαινιγμό της Μάρως Δούκα για την ανταποδοτική της σχέση με τη συγγραφή, η οποία τη βοήθησε να αλλάξει την οπτική της και να δει την ανθρώπινη ζωή πιο σφαιρικά, ως ένα μέρος της Ιστορίας, σε αντίθεση ενδεχομένως με άλλους, που εξακολουθούν να εκπλήσσονται από τα τεκταινόμενα στη σύγχρονη εποχή.</w:t>
      </w:r>
    </w:p>
    <w:p w14:paraId="70253A37">
      <w:pPr>
        <w:pStyle w:val="6"/>
        <w:numPr>
          <w:ilvl w:val="0"/>
          <w:numId w:val="5"/>
        </w:numPr>
        <w:tabs>
          <w:tab w:val="left" w:pos="0"/>
          <w:tab w:val="clear" w:pos="720"/>
        </w:tabs>
        <w:spacing w:before="0" w:after="0" w:line="240" w:lineRule="auto"/>
        <w:contextualSpacing/>
        <w:jc w:val="both"/>
        <w:rPr>
          <w:rFonts w:ascii="Calibri" w:hAnsi="Calibri"/>
          <w:sz w:val="24"/>
          <w:szCs w:val="24"/>
        </w:rPr>
      </w:pPr>
      <w:r>
        <w:rPr>
          <w:rFonts w:cs="Times New Roman"/>
          <w:sz w:val="24"/>
          <w:szCs w:val="24"/>
        </w:rPr>
        <w:t xml:space="preserve">«Τόπος θεραπείας της ψυχής» (Κείμενο 2) </w:t>
      </w:r>
      <w:r>
        <w:rPr>
          <w:rFonts w:eastAsia="Calibri" w:cs="Calibri"/>
          <w:sz w:val="24"/>
          <w:szCs w:val="24"/>
        </w:rPr>
        <w:t>→</w:t>
      </w:r>
      <w:r>
        <w:rPr>
          <w:rFonts w:eastAsia="Calibri" w:cs="Times New Roman"/>
          <w:sz w:val="24"/>
          <w:szCs w:val="24"/>
        </w:rPr>
        <w:t xml:space="preserve"> μεταφορικός χαρακτηρισμός της βιβλιοθήκης τον οποίο της απέδωσαν οι αρχαίοι Θηβαίοι, επειδή είχαν συνειδητοποιήσει την ευεργετική επίδραση του βιβλίου στον ανθρώπινο ψυχισμό.</w:t>
      </w:r>
    </w:p>
    <w:p w14:paraId="396623A9">
      <w:pPr>
        <w:pStyle w:val="6"/>
        <w:numPr>
          <w:ilvl w:val="0"/>
          <w:numId w:val="5"/>
        </w:numPr>
        <w:tabs>
          <w:tab w:val="left" w:pos="0"/>
          <w:tab w:val="clear" w:pos="720"/>
        </w:tabs>
        <w:spacing w:before="0" w:after="0" w:line="240" w:lineRule="auto"/>
        <w:contextualSpacing/>
        <w:jc w:val="both"/>
        <w:rPr>
          <w:rFonts w:ascii="Calibri" w:hAnsi="Calibri"/>
          <w:sz w:val="24"/>
          <w:szCs w:val="24"/>
        </w:rPr>
      </w:pPr>
      <w:r>
        <w:rPr>
          <w:rFonts w:cs="Times New Roman"/>
          <w:sz w:val="24"/>
          <w:szCs w:val="24"/>
        </w:rPr>
        <w:t xml:space="preserve">«Το βιβλίο είναι ο καλύτερος θεραπευτής» (Κείμενο 2) </w:t>
      </w:r>
      <w:r>
        <w:rPr>
          <w:rFonts w:eastAsia="Calibri" w:cs="Calibri"/>
          <w:sz w:val="24"/>
          <w:szCs w:val="24"/>
        </w:rPr>
        <w:t>→ αυτούσια παράθεση των λόγων της γιαγιάς της αρθρογράφου, η οποία είχε βιώσει στην πράξη τις θεραπευτικές ιδιότητες της ανάγνωσης ενός καλού βιβλίου και αισθανόταν ότι λειτουργεί υποστηρικτικά στην απαιτητική καθημερινότητά της</w:t>
      </w:r>
    </w:p>
    <w:p w14:paraId="637FF160">
      <w:pPr>
        <w:pStyle w:val="6"/>
        <w:numPr>
          <w:ilvl w:val="0"/>
          <w:numId w:val="5"/>
        </w:numPr>
        <w:tabs>
          <w:tab w:val="left" w:pos="0"/>
          <w:tab w:val="clear" w:pos="720"/>
        </w:tabs>
        <w:spacing w:before="0" w:after="0" w:line="240" w:lineRule="auto"/>
        <w:contextualSpacing/>
        <w:jc w:val="both"/>
        <w:rPr>
          <w:rFonts w:ascii="Calibri" w:hAnsi="Calibri"/>
          <w:sz w:val="24"/>
          <w:szCs w:val="24"/>
        </w:rPr>
      </w:pPr>
      <w:r>
        <w:rPr>
          <w:sz w:val="24"/>
          <w:szCs w:val="24"/>
        </w:rPr>
        <w:t xml:space="preserve">Με άλλα λόγια, δεν χρειάζεται κάποιος να αντιμετωπίζει ψυχικές δυσκολίες για να… βιβλιοθεραπευτεί! (Κείμενο 2) </w:t>
      </w:r>
      <w:r>
        <w:rPr>
          <w:rFonts w:eastAsia="Calibri" w:cs="Calibri"/>
          <w:sz w:val="24"/>
          <w:szCs w:val="24"/>
        </w:rPr>
        <w:t xml:space="preserve">→ η αρθρογράφος ολοκληρώνει το κείμενό της, καταλήγοντας σε ένα ανακεφαλαιωτικό συμπέρασμα, με τη μορφή έμμεσης παραίνεσης· με τη χρήση του θαυμαστικού επιδοκιμάζει έντονα την πρακτική της φιλαναγνωσίας, όχι μόνο ως μέσου ψυχοθεραπείας, αλλά και ως μιας καλής καθημερινής συνήθειας που βοηθά το άτομο να εξελιχθεί.  </w:t>
      </w:r>
    </w:p>
    <w:p w14:paraId="3B85AE36">
      <w:pPr>
        <w:pStyle w:val="6"/>
        <w:spacing w:before="0" w:after="0" w:line="240" w:lineRule="auto"/>
        <w:contextualSpacing/>
        <w:jc w:val="both"/>
        <w:rPr>
          <w:rFonts w:ascii="Calibri" w:hAnsi="Calibri"/>
          <w:sz w:val="24"/>
          <w:szCs w:val="24"/>
        </w:rPr>
      </w:pPr>
    </w:p>
    <w:p w14:paraId="7DCBB1E6">
      <w:pPr>
        <w:pStyle w:val="6"/>
        <w:spacing w:before="0" w:after="0" w:line="240" w:lineRule="auto"/>
        <w:contextualSpacing/>
        <w:jc w:val="both"/>
        <w:rPr>
          <w:rFonts w:ascii="Calibri" w:hAnsi="Calibri"/>
          <w:sz w:val="24"/>
          <w:szCs w:val="24"/>
        </w:rPr>
      </w:pPr>
      <w:r>
        <w:rPr>
          <w:b/>
          <w:sz w:val="24"/>
          <w:szCs w:val="24"/>
        </w:rPr>
        <w:t>ΘΕΜΑ 3 (μονάδες 15)</w:t>
      </w:r>
    </w:p>
    <w:p w14:paraId="3DC4E7A8">
      <w:pPr>
        <w:pStyle w:val="28"/>
        <w:spacing w:before="0" w:after="0" w:line="240" w:lineRule="auto"/>
        <w:ind w:left="0" w:firstLine="0"/>
        <w:contextualSpacing/>
        <w:jc w:val="both"/>
        <w:rPr>
          <w:i/>
          <w:iCs/>
          <w:sz w:val="24"/>
          <w:szCs w:val="24"/>
        </w:rPr>
      </w:pPr>
      <w:r>
        <w:rPr>
          <w:i/>
          <w:iCs/>
          <w:sz w:val="24"/>
          <w:szCs w:val="24"/>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53DB062C">
      <w:pPr>
        <w:pStyle w:val="28"/>
        <w:spacing w:before="0" w:after="0" w:line="240" w:lineRule="auto"/>
        <w:ind w:left="0" w:firstLine="0"/>
        <w:contextualSpacing/>
        <w:jc w:val="both"/>
        <w:rPr>
          <w:sz w:val="24"/>
          <w:szCs w:val="24"/>
        </w:rPr>
      </w:pPr>
      <w:r>
        <w:rPr>
          <w:i/>
          <w:iCs/>
          <w:sz w:val="24"/>
          <w:szCs w:val="24"/>
        </w:rPr>
        <w:t xml:space="preserve"> </w:t>
      </w:r>
    </w:p>
    <w:p w14:paraId="3091369F">
      <w:pPr>
        <w:pStyle w:val="28"/>
        <w:spacing w:before="0" w:after="0" w:line="240" w:lineRule="auto"/>
        <w:ind w:left="0" w:firstLine="0"/>
        <w:contextualSpacing/>
        <w:jc w:val="both"/>
        <w:rPr>
          <w:sz w:val="24"/>
          <w:szCs w:val="24"/>
        </w:rPr>
      </w:pPr>
      <w:r>
        <w:rPr>
          <w:sz w:val="24"/>
          <w:szCs w:val="24"/>
        </w:rPr>
        <w:t>Θετικά αξιολογείται η προσπάθεια του/της μαθητή/-τριας να προσδιορίσει με σαφήνεια και συντομία τα εξής για τη σχέση του Λεόντιου Έξαρχου με τα βιβλία:</w:t>
      </w:r>
    </w:p>
    <w:p w14:paraId="4EFB77D7">
      <w:pPr>
        <w:pStyle w:val="28"/>
        <w:numPr>
          <w:ilvl w:val="0"/>
          <w:numId w:val="6"/>
        </w:numPr>
        <w:spacing w:before="0" w:after="0" w:line="240" w:lineRule="auto"/>
        <w:contextualSpacing/>
        <w:jc w:val="both"/>
        <w:rPr>
          <w:sz w:val="24"/>
          <w:szCs w:val="24"/>
        </w:rPr>
      </w:pPr>
      <w:r>
        <w:rPr>
          <w:sz w:val="24"/>
          <w:szCs w:val="24"/>
        </w:rPr>
        <w:t xml:space="preserve">καθημερινή συνήθεια γι’ αυτόν </w:t>
      </w:r>
    </w:p>
    <w:p w14:paraId="5831D5D0">
      <w:pPr>
        <w:pStyle w:val="28"/>
        <w:numPr>
          <w:ilvl w:val="0"/>
          <w:numId w:val="6"/>
        </w:numPr>
        <w:spacing w:before="0" w:after="0" w:line="240" w:lineRule="auto"/>
        <w:contextualSpacing/>
        <w:jc w:val="both"/>
        <w:rPr>
          <w:sz w:val="24"/>
          <w:szCs w:val="24"/>
        </w:rPr>
      </w:pPr>
      <w:r>
        <w:rPr>
          <w:sz w:val="24"/>
          <w:szCs w:val="24"/>
        </w:rPr>
        <w:t>αναγκαιότητα, για να διατηρήσει την πνευματική του διαύγεια· προφανώς πρόκειται για άνθρωπο μορφωμένο, με σύνθετη σκέψη και τετράγωνη λογική, που έχει εξοικειωθεί από τη νεαρή του ηλικία με τη μελέτη, στην οποία καταφεύγει και πάλι στη φάση της επαγγελματικής του απόσυρσης</w:t>
      </w:r>
    </w:p>
    <w:p w14:paraId="526E635D">
      <w:pPr>
        <w:pStyle w:val="28"/>
        <w:numPr>
          <w:ilvl w:val="0"/>
          <w:numId w:val="6"/>
        </w:numPr>
        <w:spacing w:before="0" w:after="0" w:line="240" w:lineRule="auto"/>
        <w:contextualSpacing/>
        <w:jc w:val="both"/>
        <w:rPr>
          <w:sz w:val="24"/>
          <w:szCs w:val="24"/>
        </w:rPr>
      </w:pPr>
      <w:r>
        <w:rPr>
          <w:sz w:val="24"/>
          <w:szCs w:val="24"/>
        </w:rPr>
        <w:t>πρόκειται για τη μοναδική διέξοδο που νιώθει ότι πραγματικά τον ωφελεί και τον διατηρεί ζωντανό και ακμαίο νοητικά</w:t>
      </w:r>
    </w:p>
    <w:p w14:paraId="664D8DFC">
      <w:pPr>
        <w:pStyle w:val="28"/>
        <w:numPr>
          <w:ilvl w:val="0"/>
          <w:numId w:val="6"/>
        </w:numPr>
        <w:spacing w:before="0" w:after="0" w:line="240" w:lineRule="auto"/>
        <w:contextualSpacing/>
        <w:jc w:val="both"/>
        <w:rPr>
          <w:sz w:val="24"/>
          <w:szCs w:val="24"/>
        </w:rPr>
      </w:pPr>
      <w:r>
        <w:rPr>
          <w:sz w:val="24"/>
          <w:szCs w:val="24"/>
        </w:rPr>
        <w:t>τα γηρατειά τον επιβαρύνουν ολοένα και πιο σοβαρά σε διανοητικό και σωματικό επίπεδο, αισθάνεται πως πρέπει τουλάχιστον να διατηρηθεί σε πνευματική εγρήγορση και ως μόνο μέσο για την επίτευξη αυτού του στόχου προκρίνει την ανάγνωση.</w:t>
      </w:r>
    </w:p>
    <w:p w14:paraId="16A61362">
      <w:pPr>
        <w:pStyle w:val="28"/>
        <w:spacing w:before="0" w:after="0" w:line="240" w:lineRule="auto"/>
        <w:ind w:left="0" w:firstLine="0"/>
        <w:contextualSpacing/>
        <w:jc w:val="both"/>
        <w:rPr>
          <w:sz w:val="24"/>
          <w:szCs w:val="24"/>
        </w:rPr>
      </w:pPr>
      <w:r>
        <w:rPr>
          <w:sz w:val="24"/>
          <w:szCs w:val="24"/>
        </w:rPr>
        <w:t>Εκφραστικά μέσα:</w:t>
      </w:r>
    </w:p>
    <w:p w14:paraId="30B722A3">
      <w:pPr>
        <w:widowControl w:val="0"/>
        <w:numPr>
          <w:ilvl w:val="0"/>
          <w:numId w:val="7"/>
        </w:numPr>
        <w:spacing w:before="0" w:after="0" w:line="240" w:lineRule="auto"/>
        <w:contextualSpacing/>
        <w:jc w:val="both"/>
        <w:rPr>
          <w:sz w:val="24"/>
          <w:szCs w:val="24"/>
        </w:rPr>
      </w:pPr>
      <w:r>
        <w:rPr>
          <w:sz w:val="24"/>
          <w:szCs w:val="24"/>
        </w:rPr>
        <w:t>η Δευτέρα τού προέκυψε ιδιαίτερα στείρα σε ταξίδια του νου (προσωποποίηση, μεταφορά)</w:t>
      </w:r>
    </w:p>
    <w:p w14:paraId="269944DF">
      <w:pPr>
        <w:widowControl w:val="0"/>
        <w:numPr>
          <w:ilvl w:val="0"/>
          <w:numId w:val="7"/>
        </w:numPr>
        <w:spacing w:before="0" w:after="0" w:line="240" w:lineRule="auto"/>
        <w:contextualSpacing/>
        <w:jc w:val="both"/>
        <w:rPr>
          <w:sz w:val="24"/>
          <w:szCs w:val="24"/>
        </w:rPr>
      </w:pPr>
      <w:r>
        <w:rPr>
          <w:sz w:val="24"/>
          <w:szCs w:val="24"/>
        </w:rPr>
        <w:t>Ήταν το μυαλό του που είχε ανάγκη τα βιβλία. (προσωποποίηση, μεταφορά)</w:t>
      </w:r>
    </w:p>
    <w:p w14:paraId="7AF38672">
      <w:pPr>
        <w:widowControl w:val="0"/>
        <w:numPr>
          <w:ilvl w:val="0"/>
          <w:numId w:val="7"/>
        </w:numPr>
        <w:spacing w:before="0" w:after="0" w:line="240" w:lineRule="auto"/>
        <w:contextualSpacing/>
        <w:jc w:val="both"/>
        <w:rPr>
          <w:sz w:val="24"/>
          <w:szCs w:val="24"/>
        </w:rPr>
      </w:pPr>
      <w:r>
        <w:rPr>
          <w:rStyle w:val="23"/>
          <w:rFonts w:cs="Times New Roman"/>
          <w:b w:val="0"/>
          <w:bCs w:val="0"/>
          <w:sz w:val="24"/>
          <w:szCs w:val="24"/>
        </w:rPr>
        <w:t xml:space="preserve">Οι </w:t>
      </w:r>
      <w:r>
        <w:rPr>
          <w:rStyle w:val="23"/>
          <w:rFonts w:cs="Times New Roman"/>
          <w:b w:val="0"/>
          <w:bCs w:val="0"/>
          <w:sz w:val="24"/>
          <w:szCs w:val="24"/>
          <w:u w:val="single"/>
        </w:rPr>
        <w:t>νοητικές</w:t>
      </w:r>
      <w:r>
        <w:rPr>
          <w:rStyle w:val="23"/>
          <w:rFonts w:cs="Times New Roman"/>
          <w:b w:val="0"/>
          <w:bCs w:val="0"/>
          <w:sz w:val="24"/>
          <w:szCs w:val="24"/>
        </w:rPr>
        <w:t xml:space="preserve"> του </w:t>
      </w:r>
      <w:r>
        <w:rPr>
          <w:rStyle w:val="23"/>
          <w:rFonts w:cs="Times New Roman"/>
          <w:b w:val="0"/>
          <w:bCs w:val="0"/>
          <w:sz w:val="24"/>
          <w:szCs w:val="24"/>
          <w:u w:val="single"/>
        </w:rPr>
        <w:t>λειτουργίες έφθιναν</w:t>
      </w:r>
      <w:r>
        <w:rPr>
          <w:rStyle w:val="23"/>
          <w:rFonts w:cs="Times New Roman"/>
          <w:b w:val="0"/>
          <w:bCs w:val="0"/>
          <w:sz w:val="24"/>
          <w:szCs w:val="24"/>
        </w:rPr>
        <w:t xml:space="preserve"> και </w:t>
      </w:r>
      <w:r>
        <w:rPr>
          <w:rStyle w:val="23"/>
          <w:rFonts w:cs="Times New Roman"/>
          <w:b w:val="0"/>
          <w:bCs w:val="0"/>
          <w:sz w:val="24"/>
          <w:szCs w:val="24"/>
          <w:u w:val="single"/>
        </w:rPr>
        <w:t>ήταν σαν νοτισμένος τοίχος</w:t>
      </w:r>
      <w:r>
        <w:rPr>
          <w:rStyle w:val="23"/>
          <w:rFonts w:cs="Times New Roman"/>
          <w:b w:val="0"/>
          <w:bCs w:val="0"/>
          <w:sz w:val="24"/>
          <w:szCs w:val="24"/>
        </w:rPr>
        <w:t xml:space="preserve"> –ίσως  σ’ αυτό μερίδιο ευθύνης να είχαν και οι ρετσίνες, κι έτσι </w:t>
      </w:r>
      <w:r>
        <w:rPr>
          <w:rStyle w:val="23"/>
          <w:rFonts w:cs="Times New Roman"/>
          <w:b w:val="0"/>
          <w:bCs w:val="0"/>
          <w:sz w:val="24"/>
          <w:szCs w:val="24"/>
          <w:u w:val="single"/>
        </w:rPr>
        <w:t>τα φουσκώματα του μυαλού του παραδίνονταν στον νόμο της βαρύτητας</w:t>
      </w:r>
      <w:r>
        <w:rPr>
          <w:rStyle w:val="23"/>
          <w:rFonts w:cs="Times New Roman"/>
          <w:b w:val="0"/>
          <w:bCs w:val="0"/>
          <w:sz w:val="24"/>
          <w:szCs w:val="24"/>
        </w:rPr>
        <w:t xml:space="preserve"> κι </w:t>
      </w:r>
      <w:r>
        <w:rPr>
          <w:rStyle w:val="23"/>
          <w:rFonts w:cs="Times New Roman"/>
          <w:b w:val="0"/>
          <w:bCs w:val="0"/>
          <w:sz w:val="24"/>
          <w:szCs w:val="24"/>
          <w:u w:val="single"/>
        </w:rPr>
        <w:t>έριχναν κάθε τόσο τους σοβάδες σαν το χιόνι</w:t>
      </w:r>
      <w:r>
        <w:rPr>
          <w:rStyle w:val="23"/>
          <w:rFonts w:cs="Times New Roman"/>
          <w:b w:val="0"/>
          <w:bCs w:val="0"/>
          <w:sz w:val="24"/>
          <w:szCs w:val="24"/>
        </w:rPr>
        <w:t xml:space="preserve"> (εικόνα, προσωποποίηση, μεταφορά, παρομοίωση)</w:t>
      </w:r>
    </w:p>
    <w:p w14:paraId="0B4C235A">
      <w:pPr>
        <w:widowControl w:val="0"/>
        <w:numPr>
          <w:ilvl w:val="0"/>
          <w:numId w:val="7"/>
        </w:numPr>
        <w:spacing w:before="0" w:after="0" w:line="240" w:lineRule="auto"/>
        <w:contextualSpacing/>
        <w:jc w:val="both"/>
        <w:rPr>
          <w:sz w:val="24"/>
          <w:szCs w:val="24"/>
        </w:rPr>
      </w:pPr>
      <w:r>
        <w:rPr>
          <w:rStyle w:val="23"/>
          <w:rFonts w:cs="Times New Roman"/>
          <w:b w:val="0"/>
          <w:bCs w:val="0"/>
          <w:sz w:val="24"/>
          <w:szCs w:val="24"/>
        </w:rPr>
        <w:t xml:space="preserve">Ήταν βέβαιος πως </w:t>
      </w:r>
      <w:r>
        <w:rPr>
          <w:rStyle w:val="23"/>
          <w:rFonts w:cs="Times New Roman"/>
          <w:b w:val="0"/>
          <w:bCs w:val="0"/>
          <w:sz w:val="24"/>
          <w:szCs w:val="24"/>
          <w:u w:val="single"/>
        </w:rPr>
        <w:t>το μυαλό του μαδούσε</w:t>
      </w:r>
      <w:r>
        <w:rPr>
          <w:rStyle w:val="23"/>
          <w:rFonts w:cs="Times New Roman"/>
          <w:b w:val="0"/>
          <w:bCs w:val="0"/>
          <w:sz w:val="24"/>
          <w:szCs w:val="24"/>
        </w:rPr>
        <w:t xml:space="preserve"> με τα γηρατειά κι </w:t>
      </w:r>
      <w:r>
        <w:rPr>
          <w:rStyle w:val="23"/>
          <w:rFonts w:cs="Times New Roman"/>
          <w:b w:val="0"/>
          <w:bCs w:val="0"/>
          <w:sz w:val="24"/>
          <w:szCs w:val="24"/>
          <w:u w:val="single"/>
        </w:rPr>
        <w:t>έχανε</w:t>
      </w:r>
      <w:r>
        <w:rPr>
          <w:rStyle w:val="23"/>
          <w:rFonts w:cs="Times New Roman"/>
          <w:b w:val="0"/>
          <w:bCs w:val="0"/>
          <w:sz w:val="24"/>
          <w:szCs w:val="24"/>
        </w:rPr>
        <w:t xml:space="preserve"> όχι μόνο </w:t>
      </w:r>
      <w:r>
        <w:rPr>
          <w:rStyle w:val="23"/>
          <w:rFonts w:cs="Times New Roman"/>
          <w:b w:val="0"/>
          <w:bCs w:val="0"/>
          <w:sz w:val="24"/>
          <w:szCs w:val="24"/>
          <w:u w:val="single"/>
        </w:rPr>
        <w:t>τη στιλπνότητα της γούνας του, αλλά και τρίχες, τούφες ολόκληρες</w:t>
      </w:r>
      <w:r>
        <w:rPr>
          <w:rStyle w:val="23"/>
          <w:rFonts w:cs="Times New Roman"/>
          <w:b w:val="0"/>
          <w:bCs w:val="0"/>
          <w:sz w:val="24"/>
          <w:szCs w:val="24"/>
        </w:rPr>
        <w:t>. (εικόνα,  μεταφορά)</w:t>
      </w:r>
    </w:p>
    <w:p w14:paraId="728F152A">
      <w:pPr>
        <w:widowControl w:val="0"/>
        <w:numPr>
          <w:ilvl w:val="0"/>
          <w:numId w:val="7"/>
        </w:numPr>
        <w:spacing w:before="0" w:after="0" w:line="240" w:lineRule="auto"/>
        <w:contextualSpacing/>
        <w:jc w:val="both"/>
        <w:rPr>
          <w:sz w:val="24"/>
          <w:szCs w:val="24"/>
        </w:rPr>
      </w:pPr>
      <w:r>
        <w:rPr>
          <w:rStyle w:val="23"/>
          <w:rFonts w:cs="Times New Roman"/>
          <w:b w:val="0"/>
          <w:bCs w:val="0"/>
          <w:sz w:val="24"/>
          <w:szCs w:val="24"/>
        </w:rPr>
        <w:t>Έβλεπε κάθε μέρα τις σελίδες απ’ το ημερολόγιο της ζωής του να τις γυρίζει όλο και πιο γρήγορα ο άνεμος κι ύστερα να τις σκορπίζει (εικόνα, προσωποποίηση, μεταφορά)</w:t>
      </w:r>
    </w:p>
    <w:p w14:paraId="03CBAE3F">
      <w:pPr>
        <w:pStyle w:val="28"/>
        <w:spacing w:before="0" w:after="0" w:line="240" w:lineRule="auto"/>
        <w:ind w:left="57" w:firstLine="0"/>
        <w:contextualSpacing/>
        <w:jc w:val="both"/>
        <w:rPr>
          <w:b/>
          <w:sz w:val="24"/>
          <w:szCs w:val="24"/>
        </w:rPr>
        <w:sectPr>
          <w:headerReference r:id="rId7" w:type="default"/>
          <w:pgSz w:w="11906" w:h="16838"/>
          <w:pgMar w:top="720" w:right="720" w:bottom="720" w:left="720" w:header="0" w:footer="0" w:gutter="0"/>
          <w:pgNumType w:fmt="decimal"/>
          <w:cols w:space="720" w:num="1"/>
          <w:formProt w:val="0"/>
          <w:docGrid w:linePitch="360" w:charSpace="20480"/>
        </w:sectPr>
      </w:pPr>
      <w:r>
        <w:rPr>
          <w:rFonts w:eastAsia="Calibri" w:cstheme="minorHAnsi"/>
          <w:sz w:val="24"/>
          <w:szCs w:val="24"/>
        </w:rPr>
        <w:t>Τέλος, ο μαθητής/ η μαθήτρια, ανάλογα με τον παραστατικό του/ της κύκλο, μπορεί να παρουσιάσει ελεύθερα τα συναισθήματα που του/ της προκάλεσε η ανάγνωση του αποσπάσματος.</w:t>
      </w:r>
    </w:p>
    <w:p w14:paraId="577FB26F">
      <w:pPr>
        <w:spacing w:after="0" w:line="240" w:lineRule="auto"/>
        <w:rPr>
          <w:rFonts w:eastAsiaTheme="minorEastAsia"/>
          <w:lang w:eastAsia="el-GR"/>
        </w:rPr>
      </w:pPr>
      <w:bookmarkStart w:id="14" w:name="_Hlk108351808"/>
      <w:bookmarkStart w:id="15" w:name="_Hlk99881375"/>
    </w:p>
    <w:p w14:paraId="58ED2F74">
      <w:pPr>
        <w:spacing w:after="0" w:line="240" w:lineRule="auto"/>
      </w:pPr>
      <w:r>
        <w:rPr>
          <w:rFonts w:eastAsiaTheme="minorEastAsia"/>
          <w:b/>
          <w:lang w:eastAsia="el-GR"/>
        </w:rPr>
        <w:t>Κείμενο 1</w:t>
      </w:r>
    </w:p>
    <w:p w14:paraId="1E425AE5">
      <w:pPr>
        <w:spacing w:after="0" w:line="240" w:lineRule="auto"/>
        <w:jc w:val="center"/>
        <w:rPr>
          <w:rFonts w:eastAsiaTheme="minorEastAsia"/>
          <w:b/>
          <w:lang w:eastAsia="el-GR"/>
        </w:rPr>
      </w:pPr>
      <w:r>
        <w:rPr>
          <w:rFonts w:eastAsiaTheme="minorEastAsia"/>
          <w:b/>
          <w:lang w:eastAsia="el-GR"/>
        </w:rPr>
        <w:t>[Το υλικό της σκέψης. Η γλώσσα ως παράθυρο στην ανθρώπινη φύση]</w:t>
      </w:r>
    </w:p>
    <w:p w14:paraId="72A5D04A">
      <w:pPr>
        <w:spacing w:after="0" w:line="240" w:lineRule="auto"/>
        <w:jc w:val="both"/>
        <w:rPr>
          <w:rFonts w:eastAsiaTheme="minorEastAsia" w:cstheme="minorHAnsi"/>
          <w:i/>
          <w:iCs/>
          <w:sz w:val="20"/>
          <w:szCs w:val="20"/>
          <w:lang w:eastAsia="el-GR"/>
        </w:rPr>
      </w:pPr>
      <w:r>
        <w:rPr>
          <w:rFonts w:eastAsiaTheme="minorEastAsia" w:cstheme="minorHAnsi"/>
          <w:i/>
          <w:iCs/>
          <w:sz w:val="20"/>
          <w:szCs w:val="20"/>
          <w:lang w:eastAsia="el-GR"/>
        </w:rPr>
        <w:t xml:space="preserve">Το παρακάτω κείμενο είναι απόσπασμα από το ομώνυμο βιβλίο του </w:t>
      </w:r>
      <w:r>
        <w:rPr>
          <w:rFonts w:eastAsiaTheme="minorEastAsia" w:cstheme="minorHAnsi"/>
          <w:i/>
          <w:iCs/>
          <w:sz w:val="20"/>
          <w:szCs w:val="20"/>
          <w:lang w:val="en-US" w:eastAsia="el-GR"/>
        </w:rPr>
        <w:t>Steven</w:t>
      </w:r>
      <w:r>
        <w:rPr>
          <w:rFonts w:eastAsiaTheme="minorEastAsia" w:cstheme="minorHAnsi"/>
          <w:i/>
          <w:iCs/>
          <w:sz w:val="20"/>
          <w:szCs w:val="20"/>
          <w:lang w:eastAsia="el-GR"/>
        </w:rPr>
        <w:t xml:space="preserve"> </w:t>
      </w:r>
      <w:r>
        <w:rPr>
          <w:rFonts w:eastAsiaTheme="minorEastAsia" w:cstheme="minorHAnsi"/>
          <w:i/>
          <w:iCs/>
          <w:sz w:val="20"/>
          <w:szCs w:val="20"/>
          <w:lang w:val="en-US" w:eastAsia="el-GR"/>
        </w:rPr>
        <w:t>Pinker</w:t>
      </w:r>
      <w:r>
        <w:rPr>
          <w:rFonts w:eastAsiaTheme="minorEastAsia" w:cstheme="minorHAnsi"/>
          <w:i/>
          <w:iCs/>
          <w:sz w:val="20"/>
          <w:szCs w:val="20"/>
          <w:lang w:eastAsia="el-GR"/>
        </w:rPr>
        <w:t xml:space="preserve"> σε μετάφραση  Νίκου Ηλιάδη, εκδ. Κάτοπτρο, 2007.</w:t>
      </w:r>
    </w:p>
    <w:p w14:paraId="5E34A390">
      <w:pPr>
        <w:spacing w:after="0" w:line="240" w:lineRule="auto"/>
        <w:jc w:val="both"/>
        <w:rPr>
          <w:rFonts w:eastAsiaTheme="minorEastAsia" w:cstheme="minorHAnsi"/>
          <w:lang w:eastAsia="el-GR"/>
        </w:rPr>
      </w:pPr>
      <w:r>
        <w:rPr>
          <w:rFonts w:eastAsiaTheme="minorEastAsia" w:cstheme="minorHAnsi"/>
          <w:lang w:eastAsia="el-GR"/>
        </w:rPr>
        <w:tab/>
      </w:r>
    </w:p>
    <w:p w14:paraId="2473AEBF">
      <w:pPr>
        <w:spacing w:after="0" w:line="240" w:lineRule="auto"/>
        <w:ind w:firstLine="720"/>
        <w:jc w:val="both"/>
        <w:rPr>
          <w:rFonts w:eastAsiaTheme="minorEastAsia" w:cstheme="minorHAnsi"/>
          <w:lang w:eastAsia="el-GR"/>
        </w:rPr>
      </w:pPr>
      <w:r>
        <w:rPr>
          <w:rFonts w:eastAsiaTheme="minorEastAsia" w:cstheme="minorHAnsi"/>
          <w:lang w:eastAsia="el-GR"/>
        </w:rPr>
        <w:t>Τα παιχνίδια που παίζουμε όταν χρησιμοποιούμε τη γλώσσα κάθε άλλο παρά απερίσκεπτα είναι. Προέρχονται από το γεγονός ότι η συνομιλία είναι μια χαρακτηριστικά κοινωνική δραστηριότητα. Κάνουμε διάφορα πράγματα με τις λέξεις ‒προσφέρουμε, διατάζουμε, απειλούμε, εισηγούμαστε‒, και όλα αυτά κατ’ ανάγκη επηρεάζουν τις μεταξύ μας σχέσεις. Επιλέγουμε τις λέξεις μας με προσοχή, διότι θα πρέπει να φέρουν εις πέρας δύο αποστολές συγχρόνως: να μεταδώσουν τις προθέσεις μας και να διατηρήσουν ή να επαναδιαπραγματευθούν τους δεσμούς μας με τους συνανθρώπους μας. […]</w:t>
      </w:r>
    </w:p>
    <w:p w14:paraId="05038A4A">
      <w:pPr>
        <w:spacing w:after="0" w:line="240" w:lineRule="auto"/>
        <w:ind w:firstLine="720"/>
        <w:jc w:val="both"/>
        <w:rPr>
          <w:rFonts w:eastAsiaTheme="minorEastAsia" w:cstheme="minorHAnsi"/>
          <w:lang w:eastAsia="el-GR"/>
        </w:rPr>
      </w:pPr>
      <w:r>
        <w:rPr>
          <w:rFonts w:eastAsiaTheme="minorEastAsia" w:cstheme="minorHAnsi"/>
          <w:lang w:eastAsia="el-GR"/>
        </w:rPr>
        <w:t xml:space="preserve">Μερικές φορές επιλέγουμε να μην γνωρίζουμε κάποια πράγματα, διότι προβλέπουμε πως θα έχουν ανεξέλεγκτη επιρροή στα συναισθήματά μας. Προς επίρρωση του «νόμου της απαραίτητης άγνοιας», ο ψυχολόγος </w:t>
      </w:r>
      <w:r>
        <w:rPr>
          <w:rFonts w:eastAsiaTheme="minorEastAsia" w:cstheme="minorHAnsi"/>
          <w:lang w:val="en-US" w:eastAsia="el-GR"/>
        </w:rPr>
        <w:t>Gerd</w:t>
      </w:r>
      <w:r>
        <w:rPr>
          <w:rFonts w:eastAsiaTheme="minorEastAsia" w:cstheme="minorHAnsi"/>
          <w:lang w:eastAsia="el-GR"/>
        </w:rPr>
        <w:t xml:space="preserve"> </w:t>
      </w:r>
      <w:r>
        <w:rPr>
          <w:rFonts w:eastAsiaTheme="minorEastAsia" w:cstheme="minorHAnsi"/>
          <w:lang w:val="en-US" w:eastAsia="el-GR"/>
        </w:rPr>
        <w:t>Gigerenzer</w:t>
      </w:r>
      <w:r>
        <w:rPr>
          <w:rFonts w:eastAsiaTheme="minorEastAsia" w:cstheme="minorHAnsi"/>
          <w:lang w:eastAsia="el-GR"/>
        </w:rPr>
        <w:t xml:space="preserve"> (ο οποίος και τον έχει προτείνει) απαριθμεί αρκετά παραδείγματα: Όσοι δεν έχουν δει μία συγκεκριμένη ταινία ή δεν έχουν διαβάσει ένα βιβλίο, θα αποφύγουν την κριτική που τους αποκαλύπτει το τέλος της ιστορίας. Ο ποδοσφαιρόφιλος που βλέπει μαγνητοσκοπημένο έναν αγώνα θα φροντίσει να μην μάθει την έκβασή του από τα μέσα ενημέρωσης προτού τον δει ολόκληρο. Πολλοί μέλλοντες γονείς επιλέγουν να μη μάθουν το φύλο του αγέννητου παιδιού τους. […] </w:t>
      </w:r>
    </w:p>
    <w:p w14:paraId="73DCF57F">
      <w:pPr>
        <w:spacing w:after="0" w:line="240" w:lineRule="auto"/>
        <w:ind w:firstLine="720"/>
        <w:jc w:val="both"/>
        <w:rPr>
          <w:rFonts w:eastAsiaTheme="minorEastAsia" w:cstheme="minorHAnsi"/>
          <w:lang w:eastAsia="el-GR"/>
        </w:rPr>
      </w:pPr>
      <w:r>
        <w:rPr>
          <w:rFonts w:eastAsiaTheme="minorEastAsia" w:cstheme="minorHAnsi"/>
          <w:lang w:eastAsia="el-GR"/>
        </w:rPr>
        <w:t xml:space="preserve">Ένας άλλος λόγος για τον οποίο κάποιο ορθολογικό σύστημα θα μπορούσε να επιλέξει να αγνοεί κάτι είναι ότι, αν έχει σχεδιαστεί για να καταλήγει σε αμερόληπτες αποφάσεις, έστω και ένα ελάχιστο στοιχείο εξωγενούς πληροφορίας μπορεί να το κάνει να κλίνει προς τη μία ή την άλλη πλευρά. Έτσι, λοιπόν, απαγορεύεται στους ενόρκους να γνωρίζουν το ποινικό μητρώο του κατηγορούμενου ή πληροφορίες τις οποίες η αστυνομία συνέλεξε παράνομα. Οι επιστήμονες κάνουν δοκιμές φαρμάκων σε διπλά τυφλές, τυχαιοποιημένες μελέτες, στις οποίες τηρείται απόλυτη μυστικότητα της ταυτότητας όλων των συμμετεχόντων, ενώ επίτηδες δεν γνωρίζουν ποιος έλαβε το φάρμακο και ποιος το εικονικό φάρμακο. Τα άρθρα που υποβάλλονται για δημοσίευση σε επιστημονικά περιοδικά κρίνονται ανωνύμως, οπότε μένει επιμελώς κρυφή η ταυτότητα του συγγραφέα και της κριτικής επιτροπής. Και όσον αφορά τις κρατικές συμβάσεις, γίνεται κατάθεση σφραγισμένων φακέλων με τις προσφορές των διαγωνιζομένων. </w:t>
      </w:r>
    </w:p>
    <w:p w14:paraId="7EC30750">
      <w:pPr>
        <w:spacing w:after="0" w:line="240" w:lineRule="auto"/>
        <w:jc w:val="both"/>
        <w:rPr>
          <w:rFonts w:eastAsiaTheme="minorEastAsia" w:cstheme="minorHAnsi"/>
          <w:lang w:eastAsia="el-GR"/>
        </w:rPr>
      </w:pPr>
    </w:p>
    <w:p w14:paraId="1AFC83C6">
      <w:pPr>
        <w:spacing w:after="0" w:line="240" w:lineRule="auto"/>
        <w:jc w:val="both"/>
        <w:rPr>
          <w:rFonts w:eastAsiaTheme="minorEastAsia" w:cstheme="minorHAnsi"/>
          <w:b/>
          <w:lang w:eastAsia="el-GR"/>
        </w:rPr>
      </w:pPr>
      <w:r>
        <w:rPr>
          <w:rFonts w:eastAsiaTheme="minorEastAsia" w:cstheme="minorHAnsi"/>
          <w:b/>
          <w:lang w:eastAsia="el-GR"/>
        </w:rPr>
        <w:t>Κείμενο 2</w:t>
      </w:r>
    </w:p>
    <w:p w14:paraId="4E2E75AB">
      <w:pPr>
        <w:spacing w:after="0" w:line="240" w:lineRule="auto"/>
        <w:jc w:val="center"/>
        <w:rPr>
          <w:rFonts w:eastAsiaTheme="minorEastAsia" w:cstheme="minorHAnsi"/>
          <w:b/>
          <w:lang w:eastAsia="el-GR"/>
        </w:rPr>
      </w:pPr>
      <w:r>
        <w:rPr>
          <w:rFonts w:eastAsiaTheme="minorEastAsia" w:cstheme="minorHAnsi"/>
          <w:b/>
          <w:lang w:eastAsia="el-GR"/>
        </w:rPr>
        <w:t>[Η συνείδηση αποτελεί ακόμα μεγάλο μυστήριο]</w:t>
      </w:r>
    </w:p>
    <w:p w14:paraId="6457F235">
      <w:pPr>
        <w:spacing w:after="0" w:line="240" w:lineRule="auto"/>
        <w:jc w:val="both"/>
        <w:rPr>
          <w:rFonts w:eastAsiaTheme="minorEastAsia" w:cstheme="minorHAnsi"/>
          <w:bCs/>
          <w:i/>
          <w:iCs/>
          <w:sz w:val="20"/>
          <w:szCs w:val="20"/>
          <w:lang w:eastAsia="el-GR"/>
        </w:rPr>
      </w:pPr>
      <w:r>
        <w:rPr>
          <w:rFonts w:eastAsiaTheme="minorEastAsia" w:cstheme="minorHAnsi"/>
          <w:bCs/>
          <w:i/>
          <w:iCs/>
          <w:sz w:val="20"/>
          <w:szCs w:val="20"/>
          <w:lang w:eastAsia="el-GR"/>
        </w:rPr>
        <w:t xml:space="preserve">Το παρακάτω κείμενο είναι απόσπασμα της συνέντευξης του ομότιμου καθηγητή Κτηνιατρικής του Αριστοτελείου Πανεπιστημίου Θεσσαλονίκης Θανάση Ντινόπουλου στη Ζωή Καραμήτρου. Δημοσιεύτηκε στην εφημερίδα </w:t>
      </w:r>
      <w:r>
        <w:fldChar w:fldCharType="begin"/>
      </w:r>
      <w:r>
        <w:instrText xml:space="preserve"> HYPERLINK "https://www.kathimerini.gr/opinion/interviews/561791266/o-thanasis-ntinopoylos-stin-k-i-syneidisi-apotelei-akomi-megalo-mystirio/" </w:instrText>
      </w:r>
      <w:r>
        <w:fldChar w:fldCharType="separate"/>
      </w:r>
      <w:r>
        <w:rPr>
          <w:rStyle w:val="16"/>
          <w:rFonts w:eastAsiaTheme="minorEastAsia" w:cstheme="minorHAnsi"/>
          <w:bCs/>
          <w:i/>
          <w:iCs/>
          <w:color w:val="auto"/>
          <w:sz w:val="20"/>
          <w:szCs w:val="20"/>
          <w:u w:val="none"/>
          <w:lang w:eastAsia="el-GR"/>
        </w:rPr>
        <w:t>Καθημερινή</w:t>
      </w:r>
      <w:r>
        <w:rPr>
          <w:rStyle w:val="16"/>
          <w:rFonts w:eastAsiaTheme="minorEastAsia" w:cstheme="minorHAnsi"/>
          <w:bCs/>
          <w:i/>
          <w:iCs/>
          <w:color w:val="auto"/>
          <w:sz w:val="20"/>
          <w:szCs w:val="20"/>
          <w:u w:val="none"/>
          <w:lang w:eastAsia="el-GR"/>
        </w:rPr>
        <w:fldChar w:fldCharType="end"/>
      </w:r>
      <w:r>
        <w:rPr>
          <w:rFonts w:eastAsiaTheme="minorEastAsia" w:cstheme="minorHAnsi"/>
          <w:bCs/>
          <w:i/>
          <w:iCs/>
          <w:sz w:val="20"/>
          <w:szCs w:val="20"/>
          <w:lang w:eastAsia="el-GR"/>
        </w:rPr>
        <w:t xml:space="preserve"> στις 4/4/2022.</w:t>
      </w:r>
    </w:p>
    <w:p w14:paraId="1CF3CCB3">
      <w:pPr>
        <w:spacing w:after="0" w:line="240" w:lineRule="auto"/>
        <w:jc w:val="both"/>
        <w:rPr>
          <w:rFonts w:eastAsiaTheme="minorEastAsia" w:cstheme="minorHAnsi"/>
          <w:bCs/>
          <w:lang w:eastAsia="el-GR"/>
        </w:rPr>
      </w:pPr>
    </w:p>
    <w:p w14:paraId="5000A2A7">
      <w:pPr>
        <w:spacing w:after="0" w:line="240" w:lineRule="auto"/>
        <w:jc w:val="both"/>
        <w:rPr>
          <w:rFonts w:eastAsiaTheme="minorEastAsia" w:cstheme="minorHAnsi"/>
          <w:b/>
          <w:lang w:eastAsia="el-GR"/>
        </w:rPr>
      </w:pPr>
      <w:r>
        <w:rPr>
          <w:rFonts w:eastAsiaTheme="minorEastAsia" w:cstheme="minorHAnsi"/>
          <w:b/>
          <w:lang w:eastAsia="el-GR"/>
        </w:rPr>
        <w:t>Ο εγκέφαλος αποτελεί το 20% της ανθρώπινης μάζας και καταναλώνει το 20% της ενέργειας, ακόμη και σε καθεστώς ηρεμίας. Ένα μικρό όργανο που μας δίνει μνήμη, βούληση, συνείδηση, συμμετέχει σε όλη μας την ύπαρξη. Ποια είναι η αλήθεια του;</w:t>
      </w:r>
    </w:p>
    <w:p w14:paraId="436CC047">
      <w:pPr>
        <w:spacing w:after="0" w:line="240" w:lineRule="auto"/>
        <w:ind w:firstLine="720"/>
        <w:jc w:val="both"/>
        <w:rPr>
          <w:rFonts w:eastAsiaTheme="minorEastAsia" w:cstheme="minorHAnsi"/>
          <w:bCs/>
          <w:lang w:eastAsia="el-GR"/>
        </w:rPr>
      </w:pPr>
      <w:r>
        <w:rPr>
          <w:rFonts w:eastAsiaTheme="minorEastAsia" w:cstheme="minorHAnsi"/>
          <w:bCs/>
          <w:lang w:eastAsia="el-GR"/>
        </w:rPr>
        <w:t>Πράγματι, ο εγκέφαλος καταναλώνει το 20%, ίσως και το 25%, της ενέργειας του ανθρωπίνου σώματος. Όταν ασκούμαστε έντονα, η κατανάλωση ενέργειας στους μυς μας είναι εκατονταπλάσια από την ενέργεια που χρησιμοποιείται όταν καθόμαστε στον καναπέ μπροστά στην τηλεόραση. Αντιθέτως, η έντονη πνευματική συγκέντρωση προκαλεί μια αύξηση της κατανάλωσης ενέργειας στον εγκέφαλό μας μόλις κατά 1% περίπου σε σχέση με την ενέργεια που καταναλώνουμε σε κατάσταση πλήρους πνευματικής χαλάρωσης. Ό,τι κι αν κάνουμε με τον συνειδητό μας νου, εκείνο που κυριαρχεί στη νοητική μας δραστηριότητα, χρησιμοποιώντας το μεγαλύτερο μέρος της ενέργειας που καταναλώνεται από τον εγκέφαλο, είναι το ασυνείδητο. Όπως λέει ο Λέοναρντ Μλοντίνοφ</w:t>
      </w:r>
      <w:r>
        <w:rPr>
          <w:rStyle w:val="12"/>
          <w:rFonts w:eastAsiaTheme="minorEastAsia" w:cstheme="minorHAnsi"/>
          <w:bCs/>
          <w:lang w:eastAsia="el-GR"/>
        </w:rPr>
        <w:footnoteReference w:id="4"/>
      </w:r>
      <w:r>
        <w:rPr>
          <w:rFonts w:eastAsiaTheme="minorEastAsia" w:cstheme="minorHAnsi"/>
          <w:bCs/>
          <w:lang w:eastAsia="el-GR"/>
        </w:rPr>
        <w:t>, «είτε ο συνειδητός σας νους είναι ενεργός είτε όχι, ο ασυνείδητος νους σας εργάζεται σκληρά, εκτελώντας νοητική γυμναστική που ισοδυναμεί με κάμψεις, βαθιά καθίσματα και σπρινταρίσματα».</w:t>
      </w:r>
    </w:p>
    <w:p w14:paraId="3E1934F1">
      <w:pPr>
        <w:spacing w:after="0" w:line="240" w:lineRule="auto"/>
        <w:ind w:firstLine="720"/>
        <w:jc w:val="both"/>
        <w:rPr>
          <w:rFonts w:eastAsiaTheme="minorEastAsia" w:cstheme="minorHAnsi"/>
          <w:bCs/>
          <w:lang w:eastAsia="el-GR"/>
        </w:rPr>
      </w:pPr>
      <w:r>
        <w:rPr>
          <w:rFonts w:eastAsiaTheme="minorEastAsia" w:cstheme="minorHAnsi"/>
          <w:bCs/>
          <w:lang w:eastAsia="el-GR"/>
        </w:rPr>
        <w:t>Όταν, ωστόσο, λέμε ασυνείδητο δεν εννοούμε το φροϋδικό ασυνείδητο. Οι νευροεπιστήμονες με το ασυνείδητο εννοούν ότι πολλά νευρωνικά κυκλώματα του εγκεφάλου είναι σε θέση να φέρουν εις πέρας πολύπλοκα προγράμματα χωρίς τη συνειδητή συμμετοχή μας. Καθένα από τα «ζόμπι» αυτά στον εγκέφαλο, όπως αναφέρονται από κάποιους φιλοσόφους, εκτελεί συγκεκριμένη εργασία και οι εργασίες αυτές είναι πολλές, πολύ περισσότερες από όσο μπορούμε να φανταστούμε. Επομένως, ο εγκέφαλος σε μεγάλο βαθμό λειτουργεί αυτόματα και αντιλαμβανόμαστε συνειδητά μόνο λίγες από τις δράσεις του, κάτι που δημιουργεί την ψευδαίσθηση ότι έχουμε επίγνωση των πραγμάτων και του εαυτού μας κάθε στιγμή, ότι ελέγχουμε απόλυτα το πεπρωμένο μας. Χρησιμοποιούμε, επίσης, σε μεγάλο βαθμό προβλέψεις και υποθέσεις, για να αποκτήσουμε γνώση για τον κόσμο, να δημιουργήσουμε σταθερή και λογική μνήμη και να αποκριθούμε αποτελεσματικά στα περιβαλλοντικά ερεθίσματα. Επομένως, το τι ακριβώς είναι η συνείδηση αποτελεί ακόμα το μεγάλο μυστήριο, το Άγιο Δισκοπότηρο των νευροεπιστημών και η συνείδηση τείνει να εκτοπιστεί ή και να εξαφανιστεί από τον πλήρη αυτοματισμό, το ένστικτο και τη συνήθεια. Τα ένστικτα και οι αυτοματισμοί είναι τα οχήματα που οδηγούν στη σταθερότητα του οργανισμού, ενώ η νόηση μάς επιτρέπει να κυνηγήσουμε την ελευθερία, την όποια ελευθερία. Διότι το αν είμαστε όντα με ελεύθερη βούληση είναι ένα μεγάλο ερώτημα.</w:t>
      </w:r>
    </w:p>
    <w:p w14:paraId="6810D086">
      <w:pPr>
        <w:spacing w:after="0" w:line="240" w:lineRule="auto"/>
        <w:ind w:firstLine="720"/>
        <w:jc w:val="both"/>
        <w:rPr>
          <w:rFonts w:eastAsiaTheme="minorEastAsia" w:cstheme="minorHAnsi"/>
          <w:bCs/>
          <w:lang w:eastAsia="el-GR"/>
        </w:rPr>
      </w:pPr>
      <w:r>
        <w:rPr>
          <w:rFonts w:eastAsiaTheme="minorEastAsia" w:cstheme="minorHAnsi"/>
          <w:bCs/>
          <w:lang w:eastAsia="el-GR"/>
        </w:rPr>
        <w:t>Ωστόσο, ο εγκέφαλος δεν είναι μόνος του. Αν και βρίσκεται, κατά κάποιον τρόπο, κλεισμένος σε ένα σκοτεινό «κουτί» –στο κύτος του εγκεφαλικού κρανίου– έρχεται σε επαφή και αλληλεπίδραση με το σώμα μας και το εξωτερικό περιβάλλον (στο εξωτερικό περιβάλλον συγκαταλέγεται και η κοινωνία) με τη βοήθεια των αισθητηρίων οργάνων και των νεύρων. Είναι αυτή η αλληλεπίδραση με το σώμα και το περιβάλλον που τον αναπτύσσει, τον συντηρεί και δίνει νόημα στις θαυμαστές λειτουργίες του.</w:t>
      </w:r>
    </w:p>
    <w:p w14:paraId="681C8FC0">
      <w:pPr>
        <w:spacing w:after="0" w:line="240" w:lineRule="auto"/>
        <w:jc w:val="both"/>
        <w:rPr>
          <w:rFonts w:eastAsiaTheme="minorEastAsia" w:cstheme="minorHAnsi"/>
          <w:b/>
          <w:lang w:eastAsia="el-GR"/>
        </w:rPr>
      </w:pPr>
    </w:p>
    <w:p w14:paraId="2AC3A83F">
      <w:pPr>
        <w:spacing w:after="0" w:line="240" w:lineRule="auto"/>
        <w:rPr>
          <w:rFonts w:eastAsiaTheme="minorEastAsia"/>
          <w:b/>
          <w:lang w:eastAsia="el-GR"/>
        </w:rPr>
      </w:pPr>
      <w:r>
        <w:rPr>
          <w:rFonts w:eastAsiaTheme="minorEastAsia"/>
          <w:b/>
          <w:lang w:eastAsia="el-GR"/>
        </w:rPr>
        <w:t>Κείμενο 3</w:t>
      </w:r>
    </w:p>
    <w:bookmarkEnd w:id="14"/>
    <w:p w14:paraId="2F1A3727">
      <w:pPr>
        <w:suppressAutoHyphens/>
        <w:spacing w:after="0" w:line="240" w:lineRule="auto"/>
        <w:jc w:val="center"/>
        <w:rPr>
          <w:rFonts w:cstheme="minorHAnsi"/>
          <w:b/>
          <w:bCs/>
        </w:rPr>
      </w:pPr>
      <w:bookmarkStart w:id="16" w:name="_Hlk108351723"/>
      <w:r>
        <w:rPr>
          <w:rFonts w:cstheme="minorHAnsi"/>
          <w:b/>
          <w:bCs/>
        </w:rPr>
        <w:t xml:space="preserve">ΚΛΕΟΝΙΚΗ ΔΡΟΥΓΚΑ </w:t>
      </w:r>
    </w:p>
    <w:bookmarkEnd w:id="16"/>
    <w:p w14:paraId="16209B27">
      <w:pPr>
        <w:suppressAutoHyphens/>
        <w:spacing w:after="0" w:line="240" w:lineRule="auto"/>
        <w:jc w:val="both"/>
        <w:rPr>
          <w:rFonts w:cstheme="minorHAnsi"/>
          <w:i/>
          <w:iCs/>
          <w:sz w:val="20"/>
          <w:szCs w:val="20"/>
        </w:rPr>
      </w:pPr>
      <w:r>
        <w:rPr>
          <w:rFonts w:cstheme="minorHAnsi"/>
          <w:i/>
          <w:iCs/>
          <w:sz w:val="20"/>
          <w:szCs w:val="20"/>
        </w:rPr>
        <w:t>Τ</w:t>
      </w:r>
      <w:r>
        <w:rPr>
          <w:rFonts w:cstheme="minorHAnsi"/>
          <w:i/>
          <w:iCs/>
          <w:sz w:val="20"/>
          <w:szCs w:val="20"/>
          <w:lang w:val="el-GR"/>
        </w:rPr>
        <w:t>α</w:t>
      </w:r>
      <w:r>
        <w:rPr>
          <w:rFonts w:cstheme="minorHAnsi"/>
          <w:i/>
          <w:iCs/>
          <w:sz w:val="20"/>
          <w:szCs w:val="20"/>
        </w:rPr>
        <w:t xml:space="preserve"> ποίημ</w:t>
      </w:r>
      <w:r>
        <w:rPr>
          <w:rFonts w:cstheme="minorHAnsi"/>
          <w:i/>
          <w:iCs/>
          <w:sz w:val="20"/>
          <w:szCs w:val="20"/>
          <w:lang w:val="el-GR"/>
        </w:rPr>
        <w:t>ατα</w:t>
      </w:r>
      <w:r>
        <w:rPr>
          <w:rFonts w:cstheme="minorHAnsi"/>
          <w:i/>
          <w:iCs/>
          <w:sz w:val="20"/>
          <w:szCs w:val="20"/>
        </w:rPr>
        <w:t xml:space="preserve"> δημοσιεύτηκ</w:t>
      </w:r>
      <w:r>
        <w:rPr>
          <w:rFonts w:cstheme="minorHAnsi"/>
          <w:i/>
          <w:iCs/>
          <w:sz w:val="20"/>
          <w:szCs w:val="20"/>
          <w:lang w:val="el-GR"/>
        </w:rPr>
        <w:t>αν</w:t>
      </w:r>
      <w:r>
        <w:rPr>
          <w:rFonts w:cstheme="minorHAnsi"/>
          <w:i/>
          <w:iCs/>
          <w:sz w:val="20"/>
          <w:szCs w:val="20"/>
        </w:rPr>
        <w:t xml:space="preserve"> τον Ιούλιο του 2022 στο ηλεκτρονικό περιοδικό </w:t>
      </w:r>
      <w:r>
        <w:fldChar w:fldCharType="begin"/>
      </w:r>
      <w:r>
        <w:instrText xml:space="preserve"> HYPERLINK "https://www.hartismag.gr/hartis-43/tehnasmata/dio-lekseis-sinantwntai-ghia-prwti-fora-i-mpoighada" </w:instrText>
      </w:r>
      <w:r>
        <w:fldChar w:fldCharType="separate"/>
      </w:r>
      <w:r>
        <w:rPr>
          <w:rStyle w:val="16"/>
          <w:rFonts w:cstheme="minorHAnsi"/>
          <w:i/>
          <w:iCs/>
          <w:color w:val="auto"/>
          <w:u w:val="none"/>
        </w:rPr>
        <w:t>Χάρτης</w:t>
      </w:r>
      <w:r>
        <w:rPr>
          <w:rStyle w:val="16"/>
          <w:rFonts w:cstheme="minorHAnsi"/>
          <w:i/>
          <w:iCs/>
          <w:color w:val="auto"/>
          <w:u w:val="none"/>
        </w:rPr>
        <w:fldChar w:fldCharType="end"/>
      </w:r>
      <w:r>
        <w:rPr>
          <w:rFonts w:cstheme="minorHAnsi"/>
          <w:i/>
          <w:iCs/>
        </w:rPr>
        <w:t xml:space="preserve"> </w:t>
      </w:r>
      <w:r>
        <w:rPr>
          <w:rFonts w:cstheme="minorHAnsi"/>
          <w:i/>
          <w:iCs/>
          <w:sz w:val="20"/>
          <w:szCs w:val="20"/>
        </w:rPr>
        <w:t>(Νο 43).</w:t>
      </w:r>
    </w:p>
    <w:p w14:paraId="7BECDE9D">
      <w:pPr>
        <w:suppressAutoHyphens/>
        <w:spacing w:after="0" w:line="240" w:lineRule="auto"/>
        <w:jc w:val="both"/>
        <w:rPr>
          <w:rFonts w:cstheme="minorHAnsi"/>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1"/>
        <w:gridCol w:w="5341"/>
      </w:tblGrid>
      <w:tr w14:paraId="786D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53F05B1E">
            <w:pPr>
              <w:suppressAutoHyphens/>
              <w:spacing w:after="0" w:line="240" w:lineRule="auto"/>
              <w:jc w:val="center"/>
              <w:rPr>
                <w:rFonts w:cstheme="minorHAnsi"/>
                <w:b/>
                <w:bCs/>
              </w:rPr>
            </w:pPr>
            <w:r>
              <w:rPr>
                <w:rFonts w:cstheme="minorHAnsi"/>
                <w:b/>
                <w:bCs/>
              </w:rPr>
              <w:t>Δυο λέξεις συναντώνται για πρώτη φορά</w:t>
            </w:r>
          </w:p>
          <w:p w14:paraId="681FDC7A">
            <w:pPr>
              <w:suppressAutoHyphens/>
              <w:spacing w:after="0" w:line="240" w:lineRule="auto"/>
              <w:jc w:val="both"/>
              <w:rPr>
                <w:rFonts w:cstheme="minorHAnsi"/>
              </w:rPr>
            </w:pPr>
            <w:r>
              <w:rPr>
                <w:rFonts w:cstheme="minorHAnsi"/>
              </w:rPr>
              <w:t>— Χαίρετε</w:t>
            </w:r>
          </w:p>
          <w:p w14:paraId="2C886EE5">
            <w:pPr>
              <w:suppressAutoHyphens/>
              <w:spacing w:after="0" w:line="240" w:lineRule="auto"/>
              <w:jc w:val="both"/>
              <w:rPr>
                <w:rFonts w:cstheme="minorHAnsi"/>
              </w:rPr>
            </w:pPr>
            <w:r>
              <w:rPr>
                <w:rFonts w:cstheme="minorHAnsi"/>
              </w:rPr>
              <w:t>Πού θα σταθείτε;</w:t>
            </w:r>
          </w:p>
          <w:p w14:paraId="343759FA">
            <w:pPr>
              <w:suppressAutoHyphens/>
              <w:spacing w:after="0" w:line="240" w:lineRule="auto"/>
              <w:jc w:val="both"/>
              <w:rPr>
                <w:rFonts w:cstheme="minorHAnsi"/>
              </w:rPr>
            </w:pPr>
            <w:r>
              <w:rPr>
                <w:rFonts w:cstheme="minorHAnsi"/>
              </w:rPr>
              <w:t>— Θα ήθελα δίπλα σας</w:t>
            </w:r>
          </w:p>
          <w:p w14:paraId="345CAC68">
            <w:pPr>
              <w:suppressAutoHyphens/>
              <w:spacing w:after="0" w:line="240" w:lineRule="auto"/>
              <w:jc w:val="both"/>
              <w:rPr>
                <w:rFonts w:cstheme="minorHAnsi"/>
              </w:rPr>
            </w:pPr>
            <w:r>
              <w:rPr>
                <w:rFonts w:cstheme="minorHAnsi"/>
              </w:rPr>
              <w:t>— Σε ποια μεριά;</w:t>
            </w:r>
          </w:p>
          <w:p w14:paraId="6E97B7C0">
            <w:pPr>
              <w:suppressAutoHyphens/>
              <w:spacing w:after="0" w:line="240" w:lineRule="auto"/>
              <w:jc w:val="both"/>
              <w:rPr>
                <w:rFonts w:cstheme="minorHAnsi"/>
              </w:rPr>
            </w:pPr>
            <w:r>
              <w:rPr>
                <w:rFonts w:cstheme="minorHAnsi"/>
              </w:rPr>
              <w:t>—Θα μπορούσα μπροστά από εσάς ή είναι αυθάδεια</w:t>
            </w:r>
          </w:p>
          <w:p w14:paraId="5D4D0B40">
            <w:pPr>
              <w:suppressAutoHyphens/>
              <w:spacing w:after="0" w:line="240" w:lineRule="auto"/>
              <w:jc w:val="both"/>
              <w:rPr>
                <w:rFonts w:cstheme="minorHAnsi"/>
              </w:rPr>
            </w:pPr>
            <w:r>
              <w:rPr>
                <w:rFonts w:cstheme="minorHAnsi"/>
              </w:rPr>
              <w:t>γιατί ως Λέξη είστε πλασμένη να επιβάλλεστε</w:t>
            </w:r>
          </w:p>
          <w:p w14:paraId="630AE7AC">
            <w:pPr>
              <w:suppressAutoHyphens/>
              <w:spacing w:after="0" w:line="240" w:lineRule="auto"/>
              <w:jc w:val="both"/>
              <w:rPr>
                <w:rFonts w:cstheme="minorHAnsi"/>
              </w:rPr>
            </w:pPr>
            <w:r>
              <w:rPr>
                <w:rFonts w:cstheme="minorHAnsi"/>
              </w:rPr>
              <w:t>— Παρακαλώ καθίστε</w:t>
            </w:r>
          </w:p>
          <w:p w14:paraId="37216E76">
            <w:pPr>
              <w:suppressAutoHyphens/>
              <w:spacing w:after="0" w:line="240" w:lineRule="auto"/>
              <w:jc w:val="both"/>
              <w:rPr>
                <w:rFonts w:cstheme="minorHAnsi"/>
              </w:rPr>
            </w:pPr>
            <w:r>
              <w:rPr>
                <w:rFonts w:cstheme="minorHAnsi"/>
              </w:rPr>
              <w:t>άλλωστε δοκιμές κάνουμε</w:t>
            </w:r>
          </w:p>
          <w:p w14:paraId="442B087A">
            <w:pPr>
              <w:suppressAutoHyphens/>
              <w:spacing w:after="0" w:line="240" w:lineRule="auto"/>
              <w:jc w:val="both"/>
              <w:rPr>
                <w:rFonts w:cstheme="minorHAnsi"/>
              </w:rPr>
            </w:pPr>
            <w:r>
              <w:rPr>
                <w:rFonts w:cstheme="minorHAnsi"/>
              </w:rPr>
              <w:t>Η λέξη σταύρωσε τα πόδια της και κάθισε</w:t>
            </w:r>
          </w:p>
          <w:p w14:paraId="187312BE">
            <w:pPr>
              <w:suppressAutoHyphens/>
              <w:spacing w:after="0" w:line="240" w:lineRule="auto"/>
              <w:jc w:val="both"/>
              <w:rPr>
                <w:rFonts w:cstheme="minorHAnsi"/>
              </w:rPr>
            </w:pPr>
            <w:r>
              <w:rPr>
                <w:rFonts w:cstheme="minorHAnsi"/>
              </w:rPr>
              <w:t>ήπιε τσάι και έμεινε για ώρα φλυαρώντας</w:t>
            </w:r>
          </w:p>
          <w:p w14:paraId="68373D5B">
            <w:pPr>
              <w:suppressAutoHyphens/>
              <w:spacing w:after="0" w:line="240" w:lineRule="auto"/>
              <w:jc w:val="both"/>
              <w:rPr>
                <w:rFonts w:cstheme="minorHAnsi"/>
              </w:rPr>
            </w:pPr>
            <w:r>
              <w:rPr>
                <w:rFonts w:cstheme="minorHAnsi"/>
              </w:rPr>
              <w:t>Κάποιες άλλες την σκουντάνε</w:t>
            </w:r>
          </w:p>
          <w:p w14:paraId="38ACE545">
            <w:pPr>
              <w:suppressAutoHyphens/>
              <w:spacing w:after="0" w:line="240" w:lineRule="auto"/>
              <w:jc w:val="both"/>
              <w:rPr>
                <w:rFonts w:cstheme="minorHAnsi"/>
              </w:rPr>
            </w:pPr>
            <w:r>
              <w:rPr>
                <w:rFonts w:cstheme="minorHAnsi"/>
              </w:rPr>
              <w:t>μερικές την κοιτάζουν με μισό μάτι</w:t>
            </w:r>
          </w:p>
          <w:p w14:paraId="5D437022">
            <w:pPr>
              <w:suppressAutoHyphens/>
              <w:spacing w:after="0" w:line="240" w:lineRule="auto"/>
              <w:jc w:val="both"/>
              <w:rPr>
                <w:rFonts w:cstheme="minorHAnsi"/>
              </w:rPr>
            </w:pPr>
            <w:r>
              <w:rPr>
                <w:rFonts w:cstheme="minorHAnsi"/>
              </w:rPr>
              <w:t>κάποια στιγμή νιώθει άβολα</w:t>
            </w:r>
          </w:p>
          <w:p w14:paraId="0E754219">
            <w:pPr>
              <w:suppressAutoHyphens/>
              <w:spacing w:after="0" w:line="240" w:lineRule="auto"/>
              <w:jc w:val="both"/>
              <w:rPr>
                <w:rFonts w:cstheme="minorHAnsi"/>
              </w:rPr>
            </w:pPr>
            <w:r>
              <w:rPr>
                <w:rFonts w:cstheme="minorHAnsi"/>
              </w:rPr>
              <w:t>— Μετάνιωσα, θα μείνω πίσω σας</w:t>
            </w:r>
          </w:p>
          <w:p w14:paraId="106C22E3">
            <w:pPr>
              <w:suppressAutoHyphens/>
              <w:spacing w:after="0" w:line="240" w:lineRule="auto"/>
              <w:jc w:val="both"/>
              <w:rPr>
                <w:rFonts w:cstheme="minorHAnsi"/>
              </w:rPr>
            </w:pPr>
            <w:r>
              <w:rPr>
                <w:rFonts w:cstheme="minorHAnsi"/>
              </w:rPr>
              <w:t>είναι θρασύ να προηγούμαι</w:t>
            </w:r>
          </w:p>
          <w:p w14:paraId="64E0A233">
            <w:pPr>
              <w:suppressAutoHyphens/>
              <w:spacing w:after="0" w:line="240" w:lineRule="auto"/>
              <w:jc w:val="both"/>
              <w:rPr>
                <w:rFonts w:cstheme="minorHAnsi"/>
              </w:rPr>
            </w:pPr>
            <w:r>
              <w:rPr>
                <w:rFonts w:cstheme="minorHAnsi"/>
              </w:rPr>
              <w:t>καλύτερα να αποσυρθώ</w:t>
            </w:r>
          </w:p>
          <w:p w14:paraId="10EB377C">
            <w:pPr>
              <w:suppressAutoHyphens/>
              <w:spacing w:after="0" w:line="240" w:lineRule="auto"/>
              <w:jc w:val="both"/>
              <w:rPr>
                <w:rFonts w:cstheme="minorHAnsi"/>
              </w:rPr>
            </w:pPr>
            <w:r>
              <w:rPr>
                <w:rFonts w:cstheme="minorHAnsi"/>
              </w:rPr>
              <w:t>δε ταιριάζει να μείνω στην παρούσα διήγηση</w:t>
            </w:r>
          </w:p>
          <w:p w14:paraId="1595CFD5">
            <w:pPr>
              <w:suppressAutoHyphens/>
              <w:spacing w:after="0" w:line="240" w:lineRule="auto"/>
              <w:jc w:val="both"/>
              <w:rPr>
                <w:rFonts w:cstheme="minorHAnsi"/>
              </w:rPr>
            </w:pPr>
            <w:r>
              <w:rPr>
                <w:rFonts w:cstheme="minorHAnsi"/>
              </w:rPr>
              <w:t>σκεφτόμουν άλλωστε να ψιθυρίζεται το νόημά μου</w:t>
            </w:r>
          </w:p>
          <w:p w14:paraId="444C72E9">
            <w:pPr>
              <w:suppressAutoHyphens/>
              <w:spacing w:after="0" w:line="240" w:lineRule="auto"/>
              <w:jc w:val="both"/>
              <w:rPr>
                <w:rFonts w:cstheme="minorHAnsi"/>
              </w:rPr>
            </w:pPr>
          </w:p>
          <w:p w14:paraId="10D6AE22">
            <w:pPr>
              <w:suppressAutoHyphens/>
              <w:spacing w:after="0" w:line="240" w:lineRule="auto"/>
              <w:jc w:val="both"/>
              <w:rPr>
                <w:rFonts w:cstheme="minorHAnsi"/>
              </w:rPr>
            </w:pPr>
            <w:r>
              <w:rPr>
                <w:rFonts w:cstheme="minorHAnsi"/>
              </w:rPr>
              <w:t>Η λέξη αποσύρεται</w:t>
            </w:r>
          </w:p>
          <w:p w14:paraId="654121CA">
            <w:pPr>
              <w:suppressAutoHyphens/>
              <w:spacing w:after="0" w:line="240" w:lineRule="auto"/>
              <w:jc w:val="both"/>
              <w:rPr>
                <w:rFonts w:cstheme="minorHAnsi"/>
              </w:rPr>
            </w:pPr>
            <w:r>
              <w:rPr>
                <w:rFonts w:cstheme="minorHAnsi"/>
              </w:rPr>
              <w:t>πάντα το κουβαλά μες το μυαλό της</w:t>
            </w:r>
          </w:p>
          <w:p w14:paraId="28D5823D">
            <w:pPr>
              <w:suppressAutoHyphens/>
              <w:spacing w:after="0" w:line="240" w:lineRule="auto"/>
              <w:jc w:val="both"/>
              <w:rPr>
                <w:rFonts w:cstheme="minorHAnsi"/>
              </w:rPr>
            </w:pPr>
            <w:r>
              <w:rPr>
                <w:rFonts w:cstheme="minorHAnsi"/>
              </w:rPr>
              <w:t>κι ακόμη βασανίζεται αν έκανε καλά</w:t>
            </w:r>
          </w:p>
          <w:p w14:paraId="3F0F1C67">
            <w:pPr>
              <w:suppressAutoHyphens/>
              <w:spacing w:after="0" w:line="240" w:lineRule="auto"/>
              <w:jc w:val="both"/>
              <w:rPr>
                <w:rFonts w:cstheme="minorHAnsi"/>
              </w:rPr>
            </w:pPr>
            <w:r>
              <w:rPr>
                <w:rFonts w:cstheme="minorHAnsi"/>
              </w:rPr>
              <w:t>Είναι η στιγμή που γίνεται το ποίημα</w:t>
            </w:r>
          </w:p>
          <w:p w14:paraId="6C0A226E">
            <w:pPr>
              <w:suppressAutoHyphens/>
              <w:spacing w:after="0" w:line="240" w:lineRule="auto"/>
              <w:jc w:val="both"/>
              <w:rPr>
                <w:rFonts w:cstheme="minorHAnsi"/>
              </w:rPr>
            </w:pPr>
            <w:r>
              <w:rPr>
                <w:rFonts w:cstheme="minorHAnsi"/>
              </w:rPr>
              <w:t>Φοβού τις λέξεις και νόημα φέρουσες</w:t>
            </w:r>
          </w:p>
          <w:p w14:paraId="5C05DD7B">
            <w:pPr>
              <w:spacing w:after="0" w:line="240" w:lineRule="auto"/>
            </w:pPr>
          </w:p>
          <w:p w14:paraId="377157B9">
            <w:pPr>
              <w:suppressAutoHyphens/>
              <w:spacing w:after="0" w:line="240" w:lineRule="auto"/>
              <w:jc w:val="both"/>
              <w:rPr>
                <w:rFonts w:cstheme="minorHAnsi"/>
                <w:vertAlign w:val="baseline"/>
              </w:rPr>
            </w:pPr>
          </w:p>
        </w:tc>
        <w:tc>
          <w:tcPr>
            <w:tcW w:w="5341" w:type="dxa"/>
          </w:tcPr>
          <w:p w14:paraId="2255E8D8">
            <w:pPr>
              <w:suppressAutoHyphens/>
              <w:spacing w:after="0" w:line="240" w:lineRule="auto"/>
              <w:jc w:val="both"/>
              <w:rPr>
                <w:rFonts w:cstheme="minorHAnsi"/>
                <w:vertAlign w:val="baseline"/>
              </w:rPr>
            </w:pPr>
          </w:p>
        </w:tc>
      </w:tr>
      <w:bookmarkEnd w:id="15"/>
    </w:tbl>
    <w:p w14:paraId="51266B7D">
      <w:pPr>
        <w:pStyle w:val="6"/>
        <w:spacing w:after="0" w:line="240" w:lineRule="auto"/>
        <w:jc w:val="both"/>
        <w:rPr>
          <w:sz w:val="24"/>
          <w:szCs w:val="24"/>
        </w:rPr>
      </w:pPr>
      <w:r>
        <w:rPr>
          <w:b/>
          <w:sz w:val="24"/>
          <w:szCs w:val="24"/>
        </w:rPr>
        <w:t>ΘΕΜΑΤΑ</w:t>
      </w:r>
    </w:p>
    <w:p w14:paraId="49F67646">
      <w:pPr>
        <w:pStyle w:val="6"/>
        <w:spacing w:after="0" w:line="240" w:lineRule="auto"/>
        <w:jc w:val="both"/>
        <w:rPr>
          <w:b/>
          <w:sz w:val="24"/>
          <w:szCs w:val="24"/>
          <w:highlight w:val="yellow"/>
        </w:rPr>
      </w:pPr>
    </w:p>
    <w:p w14:paraId="0F24296F">
      <w:pPr>
        <w:pStyle w:val="6"/>
        <w:spacing w:after="0" w:line="240" w:lineRule="auto"/>
        <w:jc w:val="both"/>
        <w:rPr>
          <w:sz w:val="24"/>
          <w:szCs w:val="24"/>
        </w:rPr>
      </w:pPr>
      <w:r>
        <w:rPr>
          <w:b/>
          <w:sz w:val="24"/>
          <w:szCs w:val="24"/>
        </w:rPr>
        <w:t>ΘΕΜΑ 2 (μονάδες 35)</w:t>
      </w:r>
    </w:p>
    <w:p w14:paraId="79563E2B">
      <w:pPr>
        <w:pStyle w:val="6"/>
        <w:spacing w:after="0" w:line="240" w:lineRule="auto"/>
        <w:jc w:val="both"/>
        <w:rPr>
          <w:b/>
          <w:sz w:val="24"/>
          <w:szCs w:val="24"/>
        </w:rPr>
      </w:pPr>
    </w:p>
    <w:p w14:paraId="7C9BF652">
      <w:pPr>
        <w:pStyle w:val="6"/>
        <w:spacing w:after="0" w:line="240" w:lineRule="auto"/>
        <w:jc w:val="both"/>
        <w:rPr>
          <w:sz w:val="24"/>
          <w:szCs w:val="24"/>
        </w:rPr>
      </w:pPr>
      <w:r>
        <w:rPr>
          <w:b/>
          <w:sz w:val="24"/>
          <w:szCs w:val="24"/>
        </w:rPr>
        <w:t>Ερώτημα 1</w:t>
      </w:r>
      <w:r>
        <w:rPr>
          <w:b/>
          <w:sz w:val="24"/>
          <w:szCs w:val="24"/>
          <w:vertAlign w:val="superscript"/>
        </w:rPr>
        <w:t>ο</w:t>
      </w:r>
      <w:r>
        <w:rPr>
          <w:b/>
          <w:sz w:val="24"/>
          <w:szCs w:val="24"/>
        </w:rPr>
        <w:t xml:space="preserve"> (μονάδες 15)</w:t>
      </w:r>
    </w:p>
    <w:p w14:paraId="0645ADFD">
      <w:pPr>
        <w:pStyle w:val="6"/>
        <w:spacing w:after="0" w:line="240" w:lineRule="auto"/>
        <w:jc w:val="both"/>
        <w:rPr>
          <w:sz w:val="24"/>
          <w:szCs w:val="24"/>
        </w:rPr>
      </w:pPr>
      <w:r>
        <w:rPr>
          <w:sz w:val="24"/>
          <w:szCs w:val="24"/>
        </w:rPr>
        <w:t>Να χαρακτηρίσεις τις παρακάτω προτάσεις ως Σωστές ή Λανθασμένες, σύμφωνα με τα νοήματα των Κειμένων 1 και 2. Να τεκμηριώσεις την απάντησή σου, παραθέτοντας για την καθεμία από ένα σχετικό χωρίο-απόσπασμα από τα Κείμενα.</w:t>
      </w:r>
    </w:p>
    <w:p w14:paraId="3A3082AD">
      <w:pPr>
        <w:pStyle w:val="6"/>
        <w:spacing w:after="0" w:line="240" w:lineRule="auto"/>
        <w:jc w:val="both"/>
        <w:rPr>
          <w:sz w:val="24"/>
          <w:szCs w:val="24"/>
        </w:rPr>
      </w:pPr>
    </w:p>
    <w:p w14:paraId="7211F06D">
      <w:pPr>
        <w:pStyle w:val="6"/>
        <w:numPr>
          <w:ilvl w:val="0"/>
          <w:numId w:val="29"/>
        </w:numPr>
        <w:spacing w:after="0" w:line="240" w:lineRule="auto"/>
        <w:jc w:val="both"/>
        <w:rPr>
          <w:sz w:val="24"/>
          <w:szCs w:val="24"/>
        </w:rPr>
      </w:pPr>
      <w:r>
        <w:rPr>
          <w:sz w:val="24"/>
          <w:szCs w:val="24"/>
        </w:rPr>
        <w:t>Τα ανθρώπινα συναισθήματα αντιδρούν με αναμενόμενους τρόπους στην πρόσληψη των πληροφοριών, γι’ αυτό και επιλέγουμε την ολόπλευρη ενημέρωση. (Κείμενο 1)</w:t>
      </w:r>
    </w:p>
    <w:p w14:paraId="35416DAD">
      <w:pPr>
        <w:pStyle w:val="6"/>
        <w:numPr>
          <w:ilvl w:val="0"/>
          <w:numId w:val="29"/>
        </w:numPr>
        <w:spacing w:after="0" w:line="240" w:lineRule="auto"/>
        <w:jc w:val="both"/>
        <w:rPr>
          <w:sz w:val="24"/>
          <w:szCs w:val="24"/>
        </w:rPr>
      </w:pPr>
      <w:r>
        <w:rPr>
          <w:sz w:val="24"/>
          <w:szCs w:val="24"/>
        </w:rPr>
        <w:t>Τα ορθολογικά συστήματα επηρεάζονται από τις πληροφορίες που δέχονται ανεξαρτήτως της ποσότητας ή του μεγέθους τους. (Κείμενο 1)</w:t>
      </w:r>
    </w:p>
    <w:p w14:paraId="2A1944DD">
      <w:pPr>
        <w:pStyle w:val="6"/>
        <w:numPr>
          <w:ilvl w:val="0"/>
          <w:numId w:val="29"/>
        </w:numPr>
        <w:spacing w:after="0" w:line="240" w:lineRule="auto"/>
        <w:jc w:val="both"/>
        <w:rPr>
          <w:sz w:val="24"/>
          <w:szCs w:val="24"/>
        </w:rPr>
      </w:pPr>
      <w:r>
        <w:rPr>
          <w:sz w:val="24"/>
          <w:szCs w:val="24"/>
        </w:rPr>
        <w:t>Οι θέσεις των νευροεπιστημόνων για τον εγκέφαλο είναι σύμφωνες με εκείνες των ψυχολόγων. (Κείμενο 2)</w:t>
      </w:r>
    </w:p>
    <w:p w14:paraId="2673A2E9">
      <w:pPr>
        <w:pStyle w:val="6"/>
        <w:numPr>
          <w:ilvl w:val="0"/>
          <w:numId w:val="29"/>
        </w:numPr>
        <w:spacing w:after="0" w:line="240" w:lineRule="auto"/>
        <w:jc w:val="both"/>
        <w:rPr>
          <w:sz w:val="24"/>
          <w:szCs w:val="24"/>
        </w:rPr>
      </w:pPr>
      <w:r>
        <w:rPr>
          <w:sz w:val="24"/>
          <w:szCs w:val="24"/>
        </w:rPr>
        <w:t>Τα ένστικτα και οι αυτοματισμοί δημιουργούν συνήθειες στους ανθρώπους, οι οποίες λειτουργούν ενάντια στην ελευθερία. (Κείμενο 2)</w:t>
      </w:r>
    </w:p>
    <w:p w14:paraId="3D3D8934">
      <w:pPr>
        <w:pStyle w:val="6"/>
        <w:numPr>
          <w:ilvl w:val="0"/>
          <w:numId w:val="29"/>
        </w:numPr>
        <w:spacing w:after="0" w:line="240" w:lineRule="auto"/>
        <w:jc w:val="both"/>
        <w:rPr>
          <w:sz w:val="24"/>
          <w:szCs w:val="24"/>
        </w:rPr>
      </w:pPr>
      <w:r>
        <w:rPr>
          <w:sz w:val="24"/>
          <w:szCs w:val="24"/>
        </w:rPr>
        <w:t>Ο ανθρώπινος εγκέφαλος, προστατευμένος στο κύτος του, δεν έρχεται σε καμία επαφή με τα εξωτερικά ερεθίσματα. (Κείμενο 2)</w:t>
      </w:r>
    </w:p>
    <w:p w14:paraId="3D9E0F49">
      <w:pPr>
        <w:pStyle w:val="6"/>
        <w:spacing w:after="0" w:line="240" w:lineRule="auto"/>
        <w:jc w:val="right"/>
        <w:rPr>
          <w:sz w:val="24"/>
          <w:szCs w:val="24"/>
        </w:rPr>
      </w:pPr>
      <w:r>
        <w:rPr>
          <w:b/>
          <w:sz w:val="24"/>
          <w:szCs w:val="24"/>
        </w:rPr>
        <w:t>Μονάδες 15</w:t>
      </w:r>
    </w:p>
    <w:p w14:paraId="73BD3A82">
      <w:pPr>
        <w:pStyle w:val="6"/>
        <w:spacing w:after="0" w:line="240" w:lineRule="auto"/>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3D7A8902">
      <w:pPr>
        <w:spacing w:after="0" w:line="240" w:lineRule="auto"/>
        <w:ind w:left="10" w:hanging="10"/>
        <w:jc w:val="both"/>
        <w:rPr>
          <w:rFonts w:ascii="Calibri" w:hAnsi="Calibri" w:eastAsia="Calibri" w:cs="Calibri"/>
          <w:bCs/>
          <w:color w:val="000000"/>
          <w:sz w:val="24"/>
          <w:szCs w:val="24"/>
          <w:lang w:eastAsia="el-GR"/>
        </w:rPr>
      </w:pPr>
      <w:r>
        <w:rPr>
          <w:rFonts w:ascii="Calibri" w:hAnsi="Calibri" w:eastAsia="Calibri" w:cs="Calibri"/>
          <w:bCs/>
          <w:color w:val="000000"/>
          <w:sz w:val="24"/>
          <w:szCs w:val="24"/>
          <w:lang w:eastAsia="el-GR"/>
        </w:rPr>
        <w:t xml:space="preserve">Στην πρώτη παράγραφο του Κειμένου 2, ο Θανάσης Ντινόπουλος παραθέτει επιστημονικά δεδομένα και ερευνητικές απόψεις. Να εντοπίσετε δύο σχετικά χωρία που να τεκμηριώνουν τα παραπάνω (μονάδες 4) και να σχολιάσετε την λειτουργία τους (μονάδες 6) λαμβάνοντας υπόψη την ιδιότητα του συνεντευξιαζομένου. </w:t>
      </w:r>
    </w:p>
    <w:p w14:paraId="20E6EE44">
      <w:pPr>
        <w:pStyle w:val="6"/>
        <w:spacing w:after="0" w:line="240" w:lineRule="auto"/>
        <w:jc w:val="right"/>
        <w:rPr>
          <w:sz w:val="24"/>
          <w:szCs w:val="24"/>
        </w:rPr>
      </w:pPr>
      <w:r>
        <w:rPr>
          <w:b/>
          <w:sz w:val="24"/>
          <w:szCs w:val="24"/>
        </w:rPr>
        <w:t>Μονάδες 10</w:t>
      </w:r>
    </w:p>
    <w:p w14:paraId="564F66B1">
      <w:pPr>
        <w:pStyle w:val="6"/>
        <w:spacing w:after="0" w:line="240" w:lineRule="auto"/>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3F2372C9">
      <w:pPr>
        <w:pStyle w:val="6"/>
        <w:spacing w:after="0" w:line="240" w:lineRule="auto"/>
        <w:jc w:val="both"/>
        <w:rPr>
          <w:sz w:val="24"/>
          <w:szCs w:val="24"/>
        </w:rPr>
      </w:pPr>
      <w:r>
        <w:rPr>
          <w:sz w:val="24"/>
          <w:szCs w:val="24"/>
        </w:rPr>
        <w:t xml:space="preserve">Ποιο περιεχόμενο έχει η έννοια της «άγνοιας» για τον άνθρωπο στα Κείμενα 1 και 2; Ποια είναι η οπτική από την οποία ο συγγραφέας και ο συνεντευξιαζόμενος προσεγγίζουν αυτή την έννοια; </w:t>
      </w:r>
    </w:p>
    <w:p w14:paraId="4DF764BB">
      <w:pPr>
        <w:pStyle w:val="6"/>
        <w:spacing w:after="0" w:line="240" w:lineRule="auto"/>
        <w:jc w:val="right"/>
        <w:rPr>
          <w:b/>
          <w:sz w:val="24"/>
          <w:szCs w:val="24"/>
        </w:rPr>
      </w:pPr>
      <w:r>
        <w:rPr>
          <w:b/>
          <w:sz w:val="24"/>
          <w:szCs w:val="24"/>
        </w:rPr>
        <w:t>Μονάδες 10</w:t>
      </w:r>
    </w:p>
    <w:p w14:paraId="5DD62106">
      <w:pPr>
        <w:pStyle w:val="6"/>
        <w:spacing w:after="0" w:line="240" w:lineRule="auto"/>
        <w:jc w:val="right"/>
        <w:rPr>
          <w:sz w:val="24"/>
          <w:szCs w:val="24"/>
        </w:rPr>
      </w:pPr>
    </w:p>
    <w:p w14:paraId="26E0405D">
      <w:pPr>
        <w:pStyle w:val="6"/>
        <w:spacing w:after="0" w:line="240" w:lineRule="auto"/>
        <w:jc w:val="both"/>
        <w:rPr>
          <w:sz w:val="24"/>
          <w:szCs w:val="24"/>
        </w:rPr>
      </w:pPr>
      <w:r>
        <w:rPr>
          <w:b/>
          <w:sz w:val="24"/>
          <w:szCs w:val="24"/>
        </w:rPr>
        <w:t>ΘΕΜΑ 3 (μονάδες 15)</w:t>
      </w:r>
    </w:p>
    <w:p w14:paraId="0411EEE1">
      <w:pPr>
        <w:pStyle w:val="6"/>
        <w:spacing w:after="0" w:line="240" w:lineRule="auto"/>
        <w:jc w:val="both"/>
        <w:rPr>
          <w:sz w:val="24"/>
          <w:szCs w:val="24"/>
        </w:rPr>
      </w:pPr>
      <w:r>
        <w:rPr>
          <w:sz w:val="24"/>
          <w:szCs w:val="24"/>
        </w:rPr>
        <w:t>Επιλέγοντας συγκεκριμένα στοιχεία του Κειμένου 3, να σχολιάσεις το κεντρικό, κατά τη γνώμη σου, θέμα του κειμένου. Ποιες σκέψεις σού δημιουργούνται σε σχέση με αυτό; (150-200 λέξεις).</w:t>
      </w:r>
    </w:p>
    <w:p w14:paraId="3F05DEF7">
      <w:pPr>
        <w:spacing w:after="0" w:line="240" w:lineRule="auto"/>
        <w:jc w:val="right"/>
        <w:rPr>
          <w:b/>
          <w:sz w:val="24"/>
          <w:szCs w:val="24"/>
        </w:rPr>
      </w:pPr>
      <w:r>
        <w:rPr>
          <w:b/>
          <w:sz w:val="24"/>
          <w:szCs w:val="24"/>
        </w:rPr>
        <w:t>Μονάδες 15</w:t>
      </w:r>
    </w:p>
    <w:p w14:paraId="6D7FEC13">
      <w:pPr>
        <w:spacing w:after="0" w:line="240" w:lineRule="auto"/>
        <w:ind w:right="4"/>
        <w:jc w:val="center"/>
        <w:rPr>
          <w:rFonts w:ascii="Calibri" w:hAnsi="Calibri" w:eastAsia="Calibri" w:cs="Calibri"/>
          <w:color w:val="000000"/>
          <w:sz w:val="24"/>
          <w:szCs w:val="24"/>
          <w:lang w:eastAsia="el-GR"/>
        </w:rPr>
      </w:pPr>
      <w:r>
        <w:rPr>
          <w:rFonts w:ascii="Calibri" w:hAnsi="Calibri" w:eastAsia="Calibri" w:cs="Calibri"/>
          <w:b/>
          <w:color w:val="000000"/>
          <w:sz w:val="24"/>
          <w:szCs w:val="24"/>
          <w:lang w:eastAsia="el-GR"/>
        </w:rPr>
        <w:t xml:space="preserve">ΕΝΔΕΙΚΤΙΚΕΣ ΑΠΑΝΤΗΣΕΙΣ </w:t>
      </w:r>
    </w:p>
    <w:p w14:paraId="5F907CFA">
      <w:pPr>
        <w:spacing w:after="0" w:line="240" w:lineRule="auto"/>
        <w:rPr>
          <w:rFonts w:ascii="Calibri" w:hAnsi="Calibri" w:eastAsia="Calibri" w:cs="Calibri"/>
          <w:color w:val="000000"/>
          <w:sz w:val="24"/>
          <w:szCs w:val="24"/>
          <w:lang w:eastAsia="el-GR"/>
        </w:rPr>
      </w:pPr>
      <w:r>
        <w:rPr>
          <w:rFonts w:ascii="Calibri" w:hAnsi="Calibri" w:eastAsia="Calibri" w:cs="Calibri"/>
          <w:i/>
          <w:color w:val="000000"/>
          <w:sz w:val="24"/>
          <w:szCs w:val="24"/>
          <w:lang w:eastAsia="el-GR"/>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45176833">
      <w:pPr>
        <w:spacing w:after="0" w:line="240" w:lineRule="auto"/>
        <w:rPr>
          <w:rFonts w:ascii="Calibri" w:hAnsi="Calibri" w:eastAsia="Calibri" w:cs="Calibri"/>
          <w:color w:val="000000"/>
          <w:sz w:val="24"/>
          <w:szCs w:val="24"/>
          <w:lang w:eastAsia="el-GR"/>
        </w:rPr>
      </w:pPr>
    </w:p>
    <w:p w14:paraId="2E053D27">
      <w:pPr>
        <w:spacing w:after="0" w:line="240" w:lineRule="auto"/>
        <w:ind w:left="-5" w:hanging="10"/>
        <w:rPr>
          <w:rFonts w:ascii="Calibri" w:hAnsi="Calibri" w:eastAsia="Calibri" w:cs="Calibri"/>
          <w:b/>
          <w:color w:val="000000"/>
          <w:sz w:val="24"/>
          <w:szCs w:val="24"/>
          <w:lang w:eastAsia="el-GR"/>
        </w:rPr>
      </w:pPr>
      <w:r>
        <w:rPr>
          <w:rFonts w:ascii="Calibri" w:hAnsi="Calibri" w:eastAsia="Calibri" w:cs="Calibri"/>
          <w:b/>
          <w:color w:val="000000"/>
          <w:sz w:val="24"/>
          <w:szCs w:val="24"/>
          <w:lang w:eastAsia="el-GR"/>
        </w:rPr>
        <w:t xml:space="preserve">ΘΕΜΑ 2 (μονάδες 35) </w:t>
      </w:r>
    </w:p>
    <w:p w14:paraId="1A07C5BB">
      <w:pPr>
        <w:spacing w:after="0" w:line="240" w:lineRule="auto"/>
        <w:ind w:left="-5" w:hanging="10"/>
        <w:rPr>
          <w:rFonts w:ascii="Calibri" w:hAnsi="Calibri" w:eastAsia="Calibri" w:cs="Calibri"/>
          <w:color w:val="000000"/>
          <w:sz w:val="24"/>
          <w:szCs w:val="24"/>
          <w:lang w:eastAsia="el-GR"/>
        </w:rPr>
      </w:pPr>
    </w:p>
    <w:p w14:paraId="37395221">
      <w:pPr>
        <w:keepNext/>
        <w:keepLines/>
        <w:spacing w:after="0" w:line="240" w:lineRule="auto"/>
        <w:ind w:left="-5" w:hanging="10"/>
        <w:outlineLvl w:val="0"/>
        <w:rPr>
          <w:rFonts w:ascii="Calibri" w:hAnsi="Calibri" w:eastAsia="Calibri" w:cs="Calibri"/>
          <w:b/>
          <w:color w:val="000000"/>
          <w:sz w:val="24"/>
          <w:szCs w:val="24"/>
          <w:lang w:eastAsia="el-GR"/>
        </w:rPr>
      </w:pPr>
      <w:r>
        <w:rPr>
          <w:rFonts w:ascii="Calibri" w:hAnsi="Calibri" w:eastAsia="Calibri" w:cs="Calibri"/>
          <w:b/>
          <w:color w:val="000000"/>
          <w:sz w:val="24"/>
          <w:szCs w:val="24"/>
          <w:lang w:eastAsia="el-GR"/>
        </w:rPr>
        <w:t>Ερώτημα 1</w:t>
      </w:r>
      <w:r>
        <w:rPr>
          <w:rFonts w:ascii="Calibri" w:hAnsi="Calibri" w:eastAsia="Calibri" w:cs="Calibri"/>
          <w:b/>
          <w:color w:val="000000"/>
          <w:sz w:val="24"/>
          <w:szCs w:val="24"/>
          <w:vertAlign w:val="superscript"/>
          <w:lang w:eastAsia="el-GR"/>
        </w:rPr>
        <w:t>ο</w:t>
      </w:r>
      <w:r>
        <w:rPr>
          <w:rFonts w:ascii="Calibri" w:hAnsi="Calibri" w:eastAsia="Calibri" w:cs="Calibri"/>
          <w:b/>
          <w:color w:val="000000"/>
          <w:sz w:val="24"/>
          <w:szCs w:val="24"/>
          <w:lang w:eastAsia="el-GR"/>
        </w:rPr>
        <w:t xml:space="preserve"> (μονάδες 15) </w:t>
      </w:r>
    </w:p>
    <w:p w14:paraId="2D10827F">
      <w:pPr>
        <w:numPr>
          <w:ilvl w:val="0"/>
          <w:numId w:val="30"/>
        </w:numPr>
        <w:spacing w:after="0" w:line="240" w:lineRule="auto"/>
        <w:ind w:hanging="220"/>
        <w:jc w:val="both"/>
        <w:rPr>
          <w:rFonts w:ascii="Calibri" w:hAnsi="Calibri" w:eastAsia="Calibri" w:cs="Calibri"/>
          <w:color w:val="000000"/>
          <w:sz w:val="24"/>
          <w:szCs w:val="24"/>
          <w:lang w:eastAsia="el-GR"/>
        </w:rPr>
      </w:pPr>
      <w:r>
        <w:rPr>
          <w:rFonts w:ascii="Calibri" w:hAnsi="Calibri" w:eastAsia="Calibri" w:cs="Calibri"/>
          <w:b/>
          <w:bCs/>
          <w:color w:val="000000"/>
          <w:sz w:val="24"/>
          <w:szCs w:val="24"/>
          <w:lang w:eastAsia="el-GR"/>
        </w:rPr>
        <w:t>Λ</w:t>
      </w:r>
      <w:r>
        <w:rPr>
          <w:rFonts w:ascii="Calibri" w:hAnsi="Calibri" w:eastAsia="Calibri" w:cs="Calibri"/>
          <w:color w:val="000000"/>
          <w:sz w:val="24"/>
          <w:szCs w:val="24"/>
          <w:lang w:eastAsia="el-GR"/>
        </w:rPr>
        <w:t xml:space="preserve"> «Μερικές φορές επιλέγουμε … επιρροή στα συναισθήματά μας.» (Κείμενο 1)</w:t>
      </w:r>
    </w:p>
    <w:p w14:paraId="6D6B190D">
      <w:pPr>
        <w:numPr>
          <w:ilvl w:val="0"/>
          <w:numId w:val="30"/>
        </w:numPr>
        <w:spacing w:after="0" w:line="240" w:lineRule="auto"/>
        <w:ind w:hanging="220"/>
        <w:jc w:val="both"/>
        <w:rPr>
          <w:rFonts w:ascii="Calibri" w:hAnsi="Calibri" w:eastAsia="Calibri" w:cs="Calibri"/>
          <w:color w:val="000000"/>
          <w:sz w:val="24"/>
          <w:szCs w:val="24"/>
          <w:lang w:eastAsia="el-GR"/>
        </w:rPr>
      </w:pPr>
      <w:r>
        <w:rPr>
          <w:rFonts w:ascii="Calibri" w:hAnsi="Calibri" w:eastAsia="Calibri" w:cs="Calibri"/>
          <w:b/>
          <w:bCs/>
          <w:color w:val="000000"/>
          <w:sz w:val="24"/>
          <w:szCs w:val="24"/>
          <w:lang w:eastAsia="el-GR"/>
        </w:rPr>
        <w:t>Σ</w:t>
      </w:r>
      <w:r>
        <w:rPr>
          <w:rFonts w:ascii="Calibri" w:hAnsi="Calibri" w:eastAsia="Calibri" w:cs="Calibri"/>
          <w:color w:val="000000"/>
          <w:sz w:val="24"/>
          <w:szCs w:val="24"/>
          <w:lang w:eastAsia="el-GR"/>
        </w:rPr>
        <w:t xml:space="preserve"> «Ένας άλλος λόγος για τον … μία ή την άλλη πλευρά.» (Κείμενο 1)</w:t>
      </w:r>
    </w:p>
    <w:p w14:paraId="40ACFC89">
      <w:pPr>
        <w:numPr>
          <w:ilvl w:val="0"/>
          <w:numId w:val="30"/>
        </w:numPr>
        <w:spacing w:after="0" w:line="240" w:lineRule="auto"/>
        <w:ind w:hanging="220"/>
        <w:jc w:val="both"/>
        <w:rPr>
          <w:rFonts w:ascii="Calibri" w:hAnsi="Calibri" w:eastAsia="Calibri" w:cs="Calibri"/>
          <w:color w:val="000000"/>
          <w:sz w:val="24"/>
          <w:szCs w:val="24"/>
          <w:lang w:eastAsia="el-GR"/>
        </w:rPr>
      </w:pPr>
      <w:r>
        <w:rPr>
          <w:rFonts w:ascii="Calibri" w:hAnsi="Calibri" w:eastAsia="Calibri" w:cs="Calibri"/>
          <w:b/>
          <w:color w:val="000000"/>
          <w:sz w:val="24"/>
          <w:szCs w:val="24"/>
          <w:lang w:eastAsia="el-GR"/>
        </w:rPr>
        <w:t>Λ</w:t>
      </w:r>
      <w:r>
        <w:rPr>
          <w:rFonts w:ascii="Calibri" w:hAnsi="Calibri" w:eastAsia="Calibri" w:cs="Calibri"/>
          <w:color w:val="000000"/>
          <w:sz w:val="24"/>
          <w:szCs w:val="24"/>
          <w:lang w:eastAsia="el-GR"/>
        </w:rPr>
        <w:t xml:space="preserve"> «Όταν, ωστόσο, λέμε ασυνείδητο … χωρίς τη συνειδητή συμμετοχή μας.»  (Κείμενο 2)</w:t>
      </w:r>
    </w:p>
    <w:p w14:paraId="4760F480">
      <w:pPr>
        <w:numPr>
          <w:ilvl w:val="0"/>
          <w:numId w:val="30"/>
        </w:numPr>
        <w:spacing w:after="0" w:line="240" w:lineRule="auto"/>
        <w:ind w:hanging="220"/>
        <w:jc w:val="both"/>
        <w:rPr>
          <w:rFonts w:ascii="Calibri" w:hAnsi="Calibri" w:eastAsia="Calibri" w:cs="Calibri"/>
          <w:color w:val="000000"/>
          <w:sz w:val="24"/>
          <w:szCs w:val="24"/>
          <w:lang w:eastAsia="el-GR"/>
        </w:rPr>
      </w:pPr>
      <w:r>
        <w:rPr>
          <w:rFonts w:ascii="Calibri" w:hAnsi="Calibri" w:eastAsia="Calibri" w:cs="Calibri"/>
          <w:b/>
          <w:color w:val="000000"/>
          <w:sz w:val="24"/>
          <w:szCs w:val="24"/>
          <w:lang w:eastAsia="el-GR"/>
        </w:rPr>
        <w:t>Σ</w:t>
      </w:r>
      <w:r>
        <w:rPr>
          <w:rFonts w:ascii="Calibri" w:hAnsi="Calibri" w:eastAsia="Calibri" w:cs="Calibri"/>
          <w:color w:val="000000"/>
          <w:sz w:val="24"/>
          <w:szCs w:val="24"/>
          <w:lang w:eastAsia="el-GR"/>
        </w:rPr>
        <w:t xml:space="preserve"> «Τα ένστικτα και οι αυτοματισμοί … την όποια ελευθερία.» (Κείμενο 2)</w:t>
      </w:r>
    </w:p>
    <w:p w14:paraId="6D90BF71">
      <w:pPr>
        <w:numPr>
          <w:ilvl w:val="0"/>
          <w:numId w:val="30"/>
        </w:numPr>
        <w:spacing w:after="0" w:line="240" w:lineRule="auto"/>
        <w:ind w:hanging="220"/>
        <w:jc w:val="both"/>
        <w:rPr>
          <w:rFonts w:ascii="Calibri" w:hAnsi="Calibri" w:eastAsia="Calibri" w:cs="Calibri"/>
          <w:color w:val="000000"/>
          <w:sz w:val="24"/>
          <w:szCs w:val="24"/>
          <w:lang w:eastAsia="el-GR"/>
        </w:rPr>
      </w:pPr>
      <w:r>
        <w:rPr>
          <w:rFonts w:ascii="Calibri" w:hAnsi="Calibri" w:eastAsia="Calibri" w:cs="Calibri"/>
          <w:b/>
          <w:color w:val="000000"/>
          <w:sz w:val="24"/>
          <w:szCs w:val="24"/>
          <w:lang w:eastAsia="el-GR"/>
        </w:rPr>
        <w:t xml:space="preserve">Λ </w:t>
      </w:r>
      <w:r>
        <w:rPr>
          <w:rFonts w:ascii="Calibri" w:hAnsi="Calibri" w:eastAsia="Calibri" w:cs="Calibri"/>
          <w:color w:val="000000"/>
          <w:sz w:val="24"/>
          <w:szCs w:val="24"/>
          <w:lang w:eastAsia="el-GR"/>
        </w:rPr>
        <w:t>«Αν και βρίσκεται, κατά κάποιον τρόπο … αισθητηρίων οργάνων και των νεύρων» (Κείμενο 2)</w:t>
      </w:r>
    </w:p>
    <w:p w14:paraId="650D564C">
      <w:pPr>
        <w:spacing w:after="0" w:line="240" w:lineRule="auto"/>
        <w:ind w:left="220"/>
        <w:jc w:val="both"/>
        <w:rPr>
          <w:rFonts w:ascii="Calibri" w:hAnsi="Calibri" w:eastAsia="Calibri" w:cs="Calibri"/>
          <w:color w:val="000000"/>
          <w:sz w:val="24"/>
          <w:szCs w:val="24"/>
          <w:highlight w:val="yellow"/>
          <w:lang w:eastAsia="el-GR"/>
        </w:rPr>
      </w:pPr>
    </w:p>
    <w:p w14:paraId="4BB49260">
      <w:pPr>
        <w:spacing w:after="0" w:line="240" w:lineRule="auto"/>
        <w:rPr>
          <w:rFonts w:ascii="Calibri" w:hAnsi="Calibri" w:eastAsia="Calibri" w:cs="Calibri"/>
          <w:b/>
          <w:color w:val="000000"/>
          <w:sz w:val="24"/>
          <w:szCs w:val="24"/>
          <w:lang w:eastAsia="el-GR"/>
        </w:rPr>
      </w:pPr>
      <w:r>
        <w:rPr>
          <w:rFonts w:ascii="Calibri" w:hAnsi="Calibri" w:eastAsia="Calibri" w:cs="Calibri"/>
          <w:b/>
          <w:color w:val="000000"/>
          <w:sz w:val="24"/>
          <w:szCs w:val="24"/>
          <w:lang w:eastAsia="el-GR"/>
        </w:rPr>
        <w:t>Ερώτημα 2</w:t>
      </w:r>
      <w:r>
        <w:rPr>
          <w:rFonts w:ascii="Calibri" w:hAnsi="Calibri" w:eastAsia="Calibri" w:cs="Calibri"/>
          <w:b/>
          <w:color w:val="000000"/>
          <w:sz w:val="24"/>
          <w:szCs w:val="24"/>
          <w:vertAlign w:val="superscript"/>
          <w:lang w:eastAsia="el-GR"/>
        </w:rPr>
        <w:t>ο</w:t>
      </w:r>
      <w:r>
        <w:rPr>
          <w:rFonts w:ascii="Calibri" w:hAnsi="Calibri" w:eastAsia="Calibri" w:cs="Calibri"/>
          <w:b/>
          <w:color w:val="000000"/>
          <w:sz w:val="24"/>
          <w:szCs w:val="24"/>
          <w:lang w:eastAsia="el-GR"/>
        </w:rPr>
        <w:t xml:space="preserve"> (μονάδες 10) </w:t>
      </w:r>
    </w:p>
    <w:p w14:paraId="696054E0">
      <w:pPr>
        <w:pStyle w:val="21"/>
        <w:numPr>
          <w:ilvl w:val="0"/>
          <w:numId w:val="31"/>
        </w:numPr>
        <w:spacing w:after="0" w:line="240" w:lineRule="auto"/>
        <w:contextualSpacing w:val="0"/>
        <w:jc w:val="both"/>
        <w:rPr>
          <w:rFonts w:ascii="Calibri" w:hAnsi="Calibri" w:eastAsia="Calibri" w:cs="Calibri"/>
          <w:bCs/>
          <w:color w:val="000000"/>
          <w:sz w:val="24"/>
          <w:szCs w:val="24"/>
          <w:lang w:eastAsia="el-GR"/>
        </w:rPr>
      </w:pPr>
      <w:r>
        <w:rPr>
          <w:rFonts w:ascii="Calibri" w:hAnsi="Calibri" w:eastAsia="Calibri" w:cs="Calibri"/>
          <w:bCs/>
          <w:color w:val="000000"/>
          <w:sz w:val="24"/>
          <w:szCs w:val="24"/>
          <w:lang w:eastAsia="el-GR"/>
        </w:rPr>
        <w:t>Επιστημονικά δεδομένα: «ο εγκέφαλος καταναλώνει το 20%, ίσως και το 25%, της ενέργειας του ανθρωπίνου σώματος», «η έντονη πνευματική συγκέντρωση … πλήρους πνευματικής χαλάρωσης»</w:t>
      </w:r>
    </w:p>
    <w:p w14:paraId="2FA4F3B6">
      <w:pPr>
        <w:pStyle w:val="21"/>
        <w:numPr>
          <w:ilvl w:val="0"/>
          <w:numId w:val="31"/>
        </w:numPr>
        <w:spacing w:after="0" w:line="240" w:lineRule="auto"/>
        <w:contextualSpacing w:val="0"/>
        <w:jc w:val="both"/>
        <w:rPr>
          <w:rFonts w:ascii="Calibri" w:hAnsi="Calibri" w:eastAsia="Calibri" w:cs="Calibri"/>
          <w:bCs/>
          <w:color w:val="000000"/>
          <w:sz w:val="24"/>
          <w:szCs w:val="24"/>
          <w:lang w:eastAsia="el-GR"/>
        </w:rPr>
      </w:pPr>
      <w:r>
        <w:rPr>
          <w:rFonts w:ascii="Calibri" w:hAnsi="Calibri" w:eastAsia="Calibri" w:cs="Calibri"/>
          <w:bCs/>
          <w:color w:val="000000"/>
          <w:sz w:val="24"/>
          <w:szCs w:val="24"/>
          <w:lang w:eastAsia="el-GR"/>
        </w:rPr>
        <w:t>Ερευνητική άποψη: «Όπως λέει ο Λέοναρντ Μλοντίνοφ … βαθιά καθίσματα και σπρινταρίσματα».</w:t>
      </w:r>
    </w:p>
    <w:p w14:paraId="66265AE4">
      <w:pPr>
        <w:spacing w:after="0" w:line="240" w:lineRule="auto"/>
        <w:ind w:left="10" w:hanging="10"/>
        <w:jc w:val="both"/>
        <w:rPr>
          <w:rFonts w:ascii="Calibri" w:hAnsi="Calibri" w:eastAsia="Calibri" w:cs="Calibri"/>
          <w:bCs/>
          <w:color w:val="000000"/>
          <w:sz w:val="24"/>
          <w:szCs w:val="24"/>
          <w:lang w:eastAsia="el-GR"/>
        </w:rPr>
      </w:pPr>
      <w:r>
        <w:rPr>
          <w:rFonts w:ascii="Calibri" w:hAnsi="Calibri" w:eastAsia="Calibri" w:cs="Calibri"/>
          <w:bCs/>
          <w:color w:val="000000"/>
          <w:sz w:val="24"/>
          <w:szCs w:val="24"/>
          <w:lang w:eastAsia="el-GR"/>
        </w:rPr>
        <w:t>Ο Θανάσης Ντινόπουλος, όντας επιστήμονας, επιδιώκει να επικοινωνήσει τα στοιχεία που αναφέρει και να πείσει τους αποδέκτες με δεδομένα ερευνών και επίκληση στην αυθεντία. Τα επιλέγει καθώς:</w:t>
      </w:r>
    </w:p>
    <w:p w14:paraId="6879CB7F">
      <w:pPr>
        <w:pStyle w:val="21"/>
        <w:numPr>
          <w:ilvl w:val="0"/>
          <w:numId w:val="32"/>
        </w:numPr>
        <w:spacing w:after="0" w:line="240" w:lineRule="auto"/>
        <w:ind w:left="370"/>
        <w:contextualSpacing w:val="0"/>
        <w:jc w:val="both"/>
        <w:rPr>
          <w:rFonts w:ascii="Calibri" w:hAnsi="Calibri" w:eastAsia="Calibri" w:cs="Calibri"/>
          <w:bCs/>
          <w:color w:val="000000"/>
          <w:sz w:val="24"/>
          <w:szCs w:val="24"/>
          <w:lang w:eastAsia="el-GR"/>
        </w:rPr>
      </w:pPr>
      <w:r>
        <w:rPr>
          <w:rFonts w:ascii="Calibri" w:hAnsi="Calibri" w:eastAsia="Calibri" w:cs="Calibri"/>
          <w:bCs/>
          <w:color w:val="000000"/>
          <w:sz w:val="24"/>
          <w:szCs w:val="24"/>
          <w:lang w:eastAsia="el-GR"/>
        </w:rPr>
        <w:t>ενισχύουν την αντικειμενικότητα,</w:t>
      </w:r>
    </w:p>
    <w:p w14:paraId="2380ABD8">
      <w:pPr>
        <w:pStyle w:val="21"/>
        <w:numPr>
          <w:ilvl w:val="0"/>
          <w:numId w:val="32"/>
        </w:numPr>
        <w:spacing w:after="0" w:line="240" w:lineRule="auto"/>
        <w:ind w:left="370"/>
        <w:contextualSpacing w:val="0"/>
        <w:jc w:val="both"/>
        <w:rPr>
          <w:rFonts w:ascii="Calibri" w:hAnsi="Calibri" w:eastAsia="Calibri" w:cs="Calibri"/>
          <w:bCs/>
          <w:color w:val="000000"/>
          <w:sz w:val="24"/>
          <w:szCs w:val="24"/>
          <w:lang w:eastAsia="el-GR"/>
        </w:rPr>
      </w:pPr>
      <w:r>
        <w:rPr>
          <w:rFonts w:ascii="Calibri" w:hAnsi="Calibri" w:eastAsia="Calibri" w:cs="Calibri"/>
          <w:bCs/>
          <w:color w:val="000000"/>
          <w:sz w:val="24"/>
          <w:szCs w:val="24"/>
          <w:lang w:eastAsia="el-GR"/>
        </w:rPr>
        <w:t xml:space="preserve">αυξάνουν την αξιοπιστία και την εγκυρότητα των λεγομένων, </w:t>
      </w:r>
    </w:p>
    <w:p w14:paraId="1A4D35BE">
      <w:pPr>
        <w:pStyle w:val="21"/>
        <w:numPr>
          <w:ilvl w:val="0"/>
          <w:numId w:val="32"/>
        </w:numPr>
        <w:spacing w:after="0" w:line="240" w:lineRule="auto"/>
        <w:ind w:left="370"/>
        <w:contextualSpacing w:val="0"/>
        <w:jc w:val="both"/>
        <w:rPr>
          <w:rFonts w:ascii="Calibri" w:hAnsi="Calibri" w:eastAsia="Calibri" w:cs="Calibri"/>
          <w:bCs/>
          <w:color w:val="000000"/>
          <w:sz w:val="24"/>
          <w:szCs w:val="24"/>
          <w:lang w:eastAsia="el-GR"/>
        </w:rPr>
      </w:pPr>
      <w:r>
        <w:rPr>
          <w:rFonts w:ascii="Calibri" w:hAnsi="Calibri" w:eastAsia="Calibri" w:cs="Calibri"/>
          <w:bCs/>
          <w:color w:val="000000"/>
          <w:sz w:val="24"/>
          <w:szCs w:val="24"/>
          <w:lang w:eastAsia="el-GR"/>
        </w:rPr>
        <w:t>αποδεικνύουν την έρευνα που έχει γίνει πριν διατυπωθούν οι θέσεις/συμπεράσματα,</w:t>
      </w:r>
    </w:p>
    <w:p w14:paraId="1F137D50">
      <w:pPr>
        <w:pStyle w:val="21"/>
        <w:numPr>
          <w:ilvl w:val="0"/>
          <w:numId w:val="32"/>
        </w:numPr>
        <w:spacing w:after="0" w:line="240" w:lineRule="auto"/>
        <w:ind w:left="370"/>
        <w:contextualSpacing w:val="0"/>
        <w:jc w:val="both"/>
        <w:rPr>
          <w:rFonts w:ascii="Calibri" w:hAnsi="Calibri" w:eastAsia="Calibri" w:cs="Calibri"/>
          <w:bCs/>
          <w:color w:val="000000"/>
          <w:sz w:val="24"/>
          <w:szCs w:val="24"/>
          <w:lang w:eastAsia="el-GR"/>
        </w:rPr>
      </w:pPr>
      <w:r>
        <w:rPr>
          <w:rFonts w:ascii="Calibri" w:hAnsi="Calibri" w:eastAsia="Calibri" w:cs="Calibri"/>
          <w:bCs/>
          <w:color w:val="000000"/>
          <w:sz w:val="24"/>
          <w:szCs w:val="24"/>
          <w:lang w:eastAsia="el-GR"/>
        </w:rPr>
        <w:t>υπογραμμίζουν την ευρυμάθειά του.</w:t>
      </w:r>
    </w:p>
    <w:p w14:paraId="137330B6">
      <w:pPr>
        <w:keepNext/>
        <w:keepLines/>
        <w:spacing w:after="0" w:line="240" w:lineRule="auto"/>
        <w:ind w:left="-5" w:hanging="10"/>
        <w:outlineLvl w:val="0"/>
        <w:rPr>
          <w:rFonts w:ascii="Calibri" w:hAnsi="Calibri" w:eastAsia="Calibri" w:cs="Calibri"/>
          <w:b/>
          <w:color w:val="000000"/>
          <w:sz w:val="24"/>
          <w:szCs w:val="24"/>
          <w:lang w:eastAsia="el-GR"/>
        </w:rPr>
      </w:pPr>
    </w:p>
    <w:p w14:paraId="2A764D4E">
      <w:pPr>
        <w:keepNext/>
        <w:keepLines/>
        <w:spacing w:after="0" w:line="240" w:lineRule="auto"/>
        <w:ind w:left="-5" w:hanging="10"/>
        <w:outlineLvl w:val="0"/>
        <w:rPr>
          <w:rFonts w:ascii="Calibri" w:hAnsi="Calibri" w:eastAsia="Calibri" w:cs="Calibri"/>
          <w:b/>
          <w:color w:val="000000"/>
          <w:sz w:val="24"/>
          <w:szCs w:val="24"/>
          <w:lang w:eastAsia="el-GR"/>
        </w:rPr>
      </w:pPr>
      <w:r>
        <w:rPr>
          <w:rFonts w:ascii="Calibri" w:hAnsi="Calibri" w:eastAsia="Calibri" w:cs="Calibri"/>
          <w:b/>
          <w:color w:val="000000"/>
          <w:sz w:val="24"/>
          <w:szCs w:val="24"/>
          <w:lang w:eastAsia="el-GR"/>
        </w:rPr>
        <w:t>Ερώτημα 3</w:t>
      </w:r>
      <w:r>
        <w:rPr>
          <w:rFonts w:ascii="Calibri" w:hAnsi="Calibri" w:eastAsia="Calibri" w:cs="Calibri"/>
          <w:b/>
          <w:color w:val="000000"/>
          <w:sz w:val="24"/>
          <w:szCs w:val="24"/>
          <w:vertAlign w:val="superscript"/>
          <w:lang w:eastAsia="el-GR"/>
        </w:rPr>
        <w:t>ο</w:t>
      </w:r>
      <w:r>
        <w:rPr>
          <w:rFonts w:ascii="Calibri" w:hAnsi="Calibri" w:eastAsia="Calibri" w:cs="Calibri"/>
          <w:b/>
          <w:color w:val="000000"/>
          <w:sz w:val="24"/>
          <w:szCs w:val="24"/>
          <w:lang w:eastAsia="el-GR"/>
        </w:rPr>
        <w:t xml:space="preserve"> (μονάδες 10) </w:t>
      </w:r>
    </w:p>
    <w:p w14:paraId="178079E3">
      <w:pPr>
        <w:pStyle w:val="21"/>
        <w:numPr>
          <w:ilvl w:val="0"/>
          <w:numId w:val="33"/>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Κείμενο 1: Η «άγνοια» αποτελεί επιλογή του ανθρώπου, ώστε να εντείνει το ενδιαφέρον/αγωνία του (π.χ. «Όσοι δεν έχουν δει … αποκαλύπτει το τέλος της ιστορίας») ή να διασφαλίσει την αμεροληψία σε θεσμικό ή επιστημονικό επίπεδο (π.χ. «απαγορεύεται στους ενόρκους να γνωρίζουν … η αστυνομία συνέλεξε παράνομα»).</w:t>
      </w:r>
    </w:p>
    <w:p w14:paraId="36D0B70F">
      <w:pPr>
        <w:pStyle w:val="21"/>
        <w:numPr>
          <w:ilvl w:val="0"/>
          <w:numId w:val="33"/>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Κείμενο 2: Η «άγνοια» αφορά στις «ασυνείδητες», για τον άνθρωπο, ενέργειες του εγκεφάλου προκειμένου να διατηρηθεί στη ζωή και να προσαρμοστεί στο περιβάλλον του (π.χ. «Οι νευροεπιστήμονες με το ασυνείδητο … χωρίς τη συνειδητή συμμετοχή μας»).</w:t>
      </w:r>
    </w:p>
    <w:p w14:paraId="000B79C5">
      <w:pPr>
        <w:pStyle w:val="21"/>
        <w:numPr>
          <w:ilvl w:val="0"/>
          <w:numId w:val="33"/>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 xml:space="preserve">Στο πρώτο κείμενο η οπτική είναι περισσότερο κοινωνιολογική καθώς έμφαση δίνεται στις επιλογές των ανθρώπων να μην γνωρίζουν κάποια στοιχεία της καθημερινότητάς τους. </w:t>
      </w:r>
    </w:p>
    <w:p w14:paraId="534B1A56">
      <w:pPr>
        <w:pStyle w:val="21"/>
        <w:numPr>
          <w:ilvl w:val="0"/>
          <w:numId w:val="33"/>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Στο δεύτερο κείμενο η προσέγγιση είναι, κατά κύριο λόγο, επιστημονική η οποία σχετίζεται με την ανατομία και τη βιολογία του ανθρώπου, στις οποίες δεν ασκείται κανένας συνειδητός έλεγχος.</w:t>
      </w:r>
    </w:p>
    <w:p w14:paraId="033E2FB0">
      <w:pPr>
        <w:spacing w:after="0" w:line="240" w:lineRule="auto"/>
        <w:jc w:val="both"/>
        <w:rPr>
          <w:rFonts w:ascii="Calibri" w:hAnsi="Calibri" w:eastAsia="Calibri" w:cs="Calibri"/>
          <w:color w:val="000000"/>
          <w:sz w:val="24"/>
          <w:szCs w:val="24"/>
          <w:highlight w:val="yellow"/>
          <w:lang w:eastAsia="el-GR"/>
        </w:rPr>
      </w:pPr>
    </w:p>
    <w:p w14:paraId="03B816E8">
      <w:pPr>
        <w:keepNext/>
        <w:keepLines/>
        <w:spacing w:after="0" w:line="240" w:lineRule="auto"/>
        <w:ind w:left="-5" w:hanging="10"/>
        <w:jc w:val="both"/>
        <w:outlineLvl w:val="0"/>
        <w:rPr>
          <w:rFonts w:ascii="Calibri" w:hAnsi="Calibri" w:eastAsia="Calibri" w:cs="Calibri"/>
          <w:b/>
          <w:color w:val="000000"/>
          <w:sz w:val="24"/>
          <w:szCs w:val="24"/>
          <w:lang w:eastAsia="el-GR"/>
        </w:rPr>
      </w:pPr>
      <w:r>
        <w:rPr>
          <w:rFonts w:ascii="Calibri" w:hAnsi="Calibri" w:eastAsia="Calibri" w:cs="Calibri"/>
          <w:b/>
          <w:color w:val="000000"/>
          <w:sz w:val="24"/>
          <w:szCs w:val="24"/>
          <w:lang w:eastAsia="el-GR"/>
        </w:rPr>
        <w:t xml:space="preserve">ΘΕΜΑ 3 (μονάδες 15) </w:t>
      </w:r>
    </w:p>
    <w:p w14:paraId="48537CF4">
      <w:pPr>
        <w:spacing w:after="0" w:line="240" w:lineRule="auto"/>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Οι μαθητές/τριες θα μπορούσαν, ανάλογα με τον παραστατικό τους κύκλο, να αναγνωρίσουν ως κεντρικό θέμα του Κειμένου τη διαδικασία συγγραφής ενός ποιήματος/ την προσπάθεια να επιλεγεί η κατάλληλη λέξη/ την προσπάθεια να επιλεγεί η κατάλληλη θέση μίας λέξης μέσα στο ποίημα/ σε ένα ευρύτερο πλαίσιο την αγωνία της δημιουργίας.</w:t>
      </w:r>
    </w:p>
    <w:p w14:paraId="45ED6FBA">
      <w:pPr>
        <w:spacing w:after="0" w:line="240" w:lineRule="auto"/>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Στοιχεία που αναμένεται να αξιοποιηθούν:</w:t>
      </w:r>
    </w:p>
    <w:p w14:paraId="40E40DFC">
      <w:pPr>
        <w:pStyle w:val="21"/>
        <w:numPr>
          <w:ilvl w:val="0"/>
          <w:numId w:val="34"/>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Η προσωποποίηση των λέξεων</w:t>
      </w:r>
    </w:p>
    <w:p w14:paraId="07F9471B">
      <w:pPr>
        <w:pStyle w:val="21"/>
        <w:numPr>
          <w:ilvl w:val="0"/>
          <w:numId w:val="34"/>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Οι διάλογοι (πρόσβαση στα συναισθήματα/σκέψεις των «λέξεων»)</w:t>
      </w:r>
    </w:p>
    <w:p w14:paraId="01298006">
      <w:pPr>
        <w:pStyle w:val="21"/>
        <w:numPr>
          <w:ilvl w:val="0"/>
          <w:numId w:val="34"/>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Η αναλογία της κατάστασης, το κοινωνικό πλαίσιο της συγκέντρωσης για τσάι (σε πρώτο επίπεδο) η επιλογή της παραμονής/θέσεις της «λέξης» που φέρει νόημα (σε δεύτερο επίπεδο)</w:t>
      </w:r>
    </w:p>
    <w:p w14:paraId="302115E9">
      <w:pPr>
        <w:pStyle w:val="21"/>
        <w:numPr>
          <w:ilvl w:val="0"/>
          <w:numId w:val="34"/>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 xml:space="preserve">Η εναλλαγή διαλόγου – περιγραφής </w:t>
      </w:r>
    </w:p>
    <w:p w14:paraId="00525A2D">
      <w:pPr>
        <w:pStyle w:val="21"/>
        <w:numPr>
          <w:ilvl w:val="0"/>
          <w:numId w:val="34"/>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Η απουσία στίξης, πέραν της μονής παύλας στον διάλογο, ως ένδειξη ροής, έντασης του συναισθηματικού φορτίου.</w:t>
      </w:r>
    </w:p>
    <w:p w14:paraId="725A16BF">
      <w:pPr>
        <w:pStyle w:val="21"/>
        <w:numPr>
          <w:ilvl w:val="0"/>
          <w:numId w:val="34"/>
        </w:numPr>
        <w:spacing w:after="0" w:line="240" w:lineRule="auto"/>
        <w:contextualSpacing w:val="0"/>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Η απότομη εναλλαγή προσώπου και έγκλισης στον τελευταίο στίχο (άμεση συνομιλία με τον αναγνώστη, προστακτική παραινετική, αναγνώριση της αξίας των λέξεων που σημαίνουν κάτι).</w:t>
      </w:r>
    </w:p>
    <w:p w14:paraId="05278DE6">
      <w:pPr>
        <w:spacing w:after="0" w:line="240" w:lineRule="auto"/>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 xml:space="preserve">Στο β’ σκέλος η εκφώνηση επιτρέπει την διατύπωση των προσωπικών θέσεων των μαθητών/τριών. </w:t>
      </w:r>
    </w:p>
    <w:p w14:paraId="717939E7">
      <w:pPr>
        <w:spacing w:after="0" w:line="240" w:lineRule="auto"/>
        <w:ind w:left="10" w:hanging="10"/>
        <w:jc w:val="both"/>
        <w:rPr>
          <w:b/>
          <w:sz w:val="24"/>
          <w:szCs w:val="24"/>
        </w:rPr>
        <w:sectPr>
          <w:pgSz w:w="11906" w:h="16838"/>
          <w:pgMar w:top="720" w:right="720" w:bottom="720" w:left="720" w:header="708" w:footer="708" w:gutter="0"/>
          <w:cols w:space="708" w:num="1"/>
          <w:docGrid w:linePitch="360" w:charSpace="0"/>
        </w:sectPr>
      </w:pPr>
      <w:r>
        <w:rPr>
          <w:rFonts w:ascii="Calibri" w:hAnsi="Calibri" w:eastAsia="Calibri" w:cs="Calibri"/>
          <w:color w:val="000000"/>
          <w:sz w:val="24"/>
          <w:szCs w:val="24"/>
          <w:lang w:eastAsia="el-GR"/>
        </w:rPr>
        <w:t>Σε κάθε περίπτωση θετικά αξιολογούνται η σαφήνεια στην έκφραση και η κατάλληλη σύνδεση α’ και β΄ σκέλους της απάντησης.</w:t>
      </w:r>
    </w:p>
    <w:p w14:paraId="0A260757">
      <w:pPr>
        <w:spacing w:after="0" w:line="240" w:lineRule="auto"/>
        <w:jc w:val="both"/>
        <w:rPr>
          <w:rFonts w:cstheme="minorHAnsi"/>
        </w:rPr>
      </w:pPr>
    </w:p>
    <w:p w14:paraId="7CB0397F">
      <w:pPr>
        <w:spacing w:after="0" w:line="240" w:lineRule="auto"/>
        <w:jc w:val="both"/>
        <w:rPr>
          <w:rFonts w:cstheme="minorHAnsi"/>
          <w:b/>
        </w:rPr>
      </w:pPr>
      <w:r>
        <w:rPr>
          <w:rFonts w:cstheme="minorHAnsi"/>
          <w:b/>
        </w:rPr>
        <w:t>Κείμενο 1</w:t>
      </w:r>
    </w:p>
    <w:p w14:paraId="43FE8CB4">
      <w:pPr>
        <w:spacing w:after="0" w:line="240" w:lineRule="auto"/>
        <w:jc w:val="center"/>
        <w:rPr>
          <w:rFonts w:cstheme="minorHAnsi"/>
          <w:b/>
        </w:rPr>
      </w:pPr>
      <w:r>
        <w:rPr>
          <w:rFonts w:cstheme="minorHAnsi"/>
          <w:b/>
        </w:rPr>
        <w:t>Λογοτεχνία και κριτική, οι δίδυμες αδελφές</w:t>
      </w:r>
    </w:p>
    <w:p w14:paraId="31E4F861">
      <w:pPr>
        <w:spacing w:after="0" w:line="240" w:lineRule="auto"/>
        <w:jc w:val="both"/>
        <w:rPr>
          <w:rFonts w:cstheme="minorHAnsi"/>
          <w:i/>
          <w:sz w:val="20"/>
          <w:szCs w:val="20"/>
        </w:rPr>
      </w:pPr>
      <w:r>
        <w:rPr>
          <w:rFonts w:cstheme="minorHAnsi"/>
          <w:i/>
          <w:sz w:val="20"/>
          <w:szCs w:val="20"/>
        </w:rPr>
        <w:t>Το ακόλουθο κείμενο αποτελεί απόσπασμα από ανακοίνωση του ποιητή Τίτου Πατρίκιου</w:t>
      </w:r>
      <w:r>
        <w:rPr>
          <w:rFonts w:cstheme="minorHAnsi"/>
          <w:b/>
          <w:bCs/>
          <w:i/>
          <w:sz w:val="20"/>
          <w:szCs w:val="20"/>
        </w:rPr>
        <w:t xml:space="preserve"> σε Συνέδριο που οργανώθηκε από το Παιδαγωγικό Τμήμα Δημοτικής Εκπαίδευσης του ΕΚΠΑ και το Κέντρο Έρευνας Επιστήμης και Εκπαίδευσης </w:t>
      </w:r>
      <w:r>
        <w:rPr>
          <w:rFonts w:cstheme="minorHAnsi"/>
          <w:i/>
          <w:sz w:val="20"/>
          <w:szCs w:val="20"/>
        </w:rPr>
        <w:t xml:space="preserve">(Κ.Ε.ΕΠ.ΕΚ.). Βλ. Άντα Κατσίκη-Γκίβαλου (επιμ.), </w:t>
      </w:r>
      <w:r>
        <w:rPr>
          <w:rFonts w:cstheme="minorHAnsi"/>
          <w:sz w:val="20"/>
          <w:szCs w:val="20"/>
        </w:rPr>
        <w:t>Η Λογοτεχνία Σήμερα: Όψεις, Αναθεωρήσεις, Προοπτικές</w:t>
      </w:r>
      <w:r>
        <w:rPr>
          <w:rFonts w:cstheme="minorHAnsi"/>
          <w:i/>
          <w:sz w:val="20"/>
          <w:szCs w:val="20"/>
        </w:rPr>
        <w:t>, Πρακτικά Συνεδρίου, Αθήνα 29, 30 Νοεμβρίου-1 Δεκεμβρίου 2002, Αθήνα: Ελληνικά Γράμματα, 2004, σ. 35.</w:t>
      </w:r>
    </w:p>
    <w:p w14:paraId="56E7224D">
      <w:pPr>
        <w:spacing w:after="0" w:line="240" w:lineRule="auto"/>
        <w:jc w:val="both"/>
        <w:rPr>
          <w:rFonts w:cstheme="minorHAnsi"/>
          <w:i/>
          <w:sz w:val="20"/>
          <w:szCs w:val="20"/>
        </w:rPr>
      </w:pPr>
    </w:p>
    <w:p w14:paraId="6DFB3DE7">
      <w:pPr>
        <w:spacing w:after="0" w:line="240" w:lineRule="auto"/>
        <w:ind w:firstLine="567"/>
        <w:jc w:val="both"/>
        <w:rPr>
          <w:rFonts w:cstheme="minorHAnsi"/>
        </w:rPr>
      </w:pPr>
      <w:r>
        <w:drawing>
          <wp:anchor distT="0" distB="0" distL="114300" distR="114300" simplePos="0" relativeHeight="251665408" behindDoc="1" locked="0" layoutInCell="1" allowOverlap="1">
            <wp:simplePos x="0" y="0"/>
            <wp:positionH relativeFrom="column">
              <wp:posOffset>-92075</wp:posOffset>
            </wp:positionH>
            <wp:positionV relativeFrom="paragraph">
              <wp:posOffset>22860</wp:posOffset>
            </wp:positionV>
            <wp:extent cx="2122170" cy="2122170"/>
            <wp:effectExtent l="0" t="0" r="11430" b="11430"/>
            <wp:wrapTight wrapText="bothSides">
              <wp:wrapPolygon>
                <wp:start x="0" y="0"/>
                <wp:lineTo x="0" y="21329"/>
                <wp:lineTo x="21329" y="21329"/>
                <wp:lineTo x="21329" y="0"/>
                <wp:lineTo x="0" y="0"/>
              </wp:wrapPolygon>
            </wp:wrapTight>
            <wp:docPr id="38698606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86069" name="Picture 1" descr="IMG_256"/>
                    <pic:cNvPicPr>
                      <a:picLocks noChangeAspect="1"/>
                    </pic:cNvPicPr>
                  </pic:nvPicPr>
                  <pic:blipFill>
                    <a:blip r:embed="rId38"/>
                    <a:stretch>
                      <a:fillRect/>
                    </a:stretch>
                  </pic:blipFill>
                  <pic:spPr>
                    <a:xfrm>
                      <a:off x="0" y="0"/>
                      <a:ext cx="2122170" cy="2122170"/>
                    </a:xfrm>
                    <a:prstGeom prst="rect">
                      <a:avLst/>
                    </a:prstGeom>
                    <a:noFill/>
                    <a:ln w="9525">
                      <a:noFill/>
                    </a:ln>
                  </pic:spPr>
                </pic:pic>
              </a:graphicData>
            </a:graphic>
          </wp:anchor>
        </w:drawing>
      </w:r>
      <w:r>
        <w:rPr>
          <w:rFonts w:cstheme="minorHAnsi"/>
        </w:rPr>
        <w:t xml:space="preserve">Οτιδήποτε και αν αρχίσει να γράφει ο οποιοσδήποτε άνθρωπος, ακόμα και το πιο απλό κείμενο που γίνεται, αντιμετωπίζει αμέσως ένα πρόβλημα, έστω και αν δεν το συνειδητοποιεί πάντα: το πρόβλημα το ποια λέξη να διαλέξει, σε ποια θέση να την τοποθετήσει, ποια φράση να επεκτείνει και ποια να συντομεύσει, ακόμα και τι τελικά να αφήσει και τι να αφαιρέσει. Βέβαια στην περίπτωση ενός απλού κειμένου, θα έλεγα κειμένου ενός επιπέδου, η λύση συνήθως βρίσκεται γρήγορα, το πρόβλημα ξεπερνιέται άνετα και το γραφτό φτάνει απρόσκοπτα στο τέλος του. </w:t>
      </w:r>
    </w:p>
    <w:p w14:paraId="76A218DD">
      <w:pPr>
        <w:spacing w:after="0" w:line="240" w:lineRule="auto"/>
        <w:ind w:firstLine="567"/>
        <w:jc w:val="both"/>
        <w:rPr>
          <w:rFonts w:cstheme="minorHAnsi"/>
        </w:rPr>
      </w:pPr>
      <w:r>
        <w:rPr>
          <w:rFonts w:cstheme="minorHAnsi"/>
        </w:rPr>
        <w:t xml:space="preserve">Όταν όμως κάποιος καταπιάνεται με το γράψιμο ενός κειμένου με περισσότερα επίπεδα, τα οποία συσχετίζονται και αλληλοδιαπλέκονται, όταν θέλει μέσα απ’ αυτά τα επίπεδα γραφής να αναπτύξει σκέψεις, να καταθέσει συγκινήσεις, να εκφράσει αισθήσεις, τότε το παραπάνω πρόβλημα εμφανίζεται πιο έντονα, συνειδητοποιείται βασανιστικά, επιλύεται πολύ πιο δύσκολα –αν και όταν επιλύεται- οπότε και </w:t>
      </w:r>
      <w:r>
        <w:rPr>
          <w:rFonts w:cstheme="minorHAnsi"/>
          <w:u w:val="single"/>
        </w:rPr>
        <w:t>η γραφή προχωρεί έχοντας να υπερβεί διαδοχικά εμπόδια</w:t>
      </w:r>
      <w:r>
        <w:rPr>
          <w:rFonts w:cstheme="minorHAnsi"/>
        </w:rPr>
        <w:t xml:space="preserve"> όσο να φτάσει σε κάποιο τέλος, σε κάποιο τελείωμα, αν κατορθώσει να φτάσει. </w:t>
      </w:r>
    </w:p>
    <w:p w14:paraId="027EF06A">
      <w:pPr>
        <w:spacing w:after="0" w:line="240" w:lineRule="auto"/>
        <w:ind w:firstLine="567"/>
        <w:jc w:val="both"/>
        <w:rPr>
          <w:rFonts w:cstheme="minorHAnsi"/>
        </w:rPr>
      </w:pPr>
      <w:r>
        <w:rPr>
          <w:rFonts w:cstheme="minorHAnsi"/>
        </w:rPr>
        <w:t xml:space="preserve">Βέβαια τις δυσκολίες, μικρότερες ή μεγαλύτερες, του γραψίματος τις γνωρίζουμε όλοι, και μάλιστα όλοι όσοι βρισκόμαστε σ’ αυτήν την αίθουσα, γιατί όλοι, με τον ένα ή τον άλλο τρόπο είμαστε άνθρωποι της γραφής. Εδώ όμως θα ήθελα να τονίσω ότι και στη μια και στην άλλη περίπτωση το γράψιμο προχωρεί μέσα από τη διαδικασία ενός συνεχούς ξεδιαλέγματος, μιας συνεχούς επιλογής. Να σταθώ όμως για λίγο σ’ αυτές τις δύο περιπτώσεις. </w:t>
      </w:r>
    </w:p>
    <w:p w14:paraId="73664BB6">
      <w:pPr>
        <w:spacing w:after="0" w:line="240" w:lineRule="auto"/>
        <w:ind w:firstLine="567"/>
        <w:jc w:val="both"/>
        <w:rPr>
          <w:rFonts w:cstheme="minorHAnsi"/>
        </w:rPr>
      </w:pPr>
      <w:r>
        <w:rPr>
          <w:rFonts w:cstheme="minorHAnsi"/>
        </w:rPr>
        <w:t xml:space="preserve">Στην πρώτη, την περίπτωση του κειμένου ενός επιπέδου, εκείνον που το γράφει, είτε επειδή του το επιβάλλει κάποια εξουσιαστική αρχή ή θεσμός, είτε επειδή του το υπαγορεύει κάποιος με αυθεντία, είτε ακόμα επειδή του το υποβάλλει ο ίδιος του ο εαυτός, θα τον αποκαλούσα απλώς γραφέα. </w:t>
      </w:r>
    </w:p>
    <w:p w14:paraId="1D6E713D">
      <w:pPr>
        <w:spacing w:after="0" w:line="240" w:lineRule="auto"/>
        <w:ind w:firstLine="567"/>
        <w:jc w:val="both"/>
        <w:rPr>
          <w:rFonts w:cstheme="minorHAnsi"/>
        </w:rPr>
      </w:pPr>
      <w:r>
        <w:rPr>
          <w:rFonts w:cstheme="minorHAnsi"/>
        </w:rPr>
        <w:t xml:space="preserve">Ενώ στη δεύτερη περίπτωση, εκείνον που γράφει ένα κείμενο με πολλαπλά επίπεδα, που δεν προβαίνει στην απλή αποτύπωση ήδη διαμορφωμένων πραγμάτων, αλλά επιχειρεί να τα συλλάβει στην κίνησή τους μέσα από το φίλτρο όσο το δυνατό περισσότερων υποκειμένων, ανασυνθέτοντάς τα όμως μέσα από το δικό του φίλτρο και τελικά τα προτείνει στους άλλους, κάνοντάς τους συναναγνώστες, συνταξιδιώτες, συνενόχους, θα τον έλεγα, όπως άλλωστε τον έχει ονοματίσει η γλώσσας μας, […], συγγραφέα. </w:t>
      </w:r>
    </w:p>
    <w:p w14:paraId="5C22348D">
      <w:pPr>
        <w:spacing w:after="0" w:line="240" w:lineRule="auto"/>
        <w:ind w:firstLine="567"/>
        <w:jc w:val="both"/>
        <w:rPr>
          <w:rFonts w:cstheme="minorHAnsi"/>
        </w:rPr>
      </w:pPr>
      <w:r>
        <w:rPr>
          <w:rFonts w:cstheme="minorHAnsi"/>
        </w:rPr>
        <w:t xml:space="preserve">Ας ξανάρθω τώρα σ’ αυτό που τόνισα πιο πάνω, στη διαδικασία του συνεχούς ξεδιαλέγματος, που συνοδεύει το γράψιμο από τη στιγμή της γέννησής του. Αλλά όπως ξέρουμε όλοι, η αρχική σημασία της λέξης κρίση είναι ακριβώς ο διαχωρισμός, το ξεδιάλεγμα, η επιλογή, ενώ η αμέσως επόμενη σημασία της (κατά τα λεξικά) είναι η εκτίμηση, η απόφανση. Όπως από την άλλη μεριά, η αρχική σημασία της λέξης κριτική είναι η ιδιότητα του διακρίνειν, για να πάρει κατόπιν για τα φιλολογικά έργα (και στη συνέχεια για κάθε είδους έργο) τη σημασία της συστηματικής εκφοράς κρίσεων και αποφάνσεων περί του έργου. </w:t>
      </w:r>
    </w:p>
    <w:p w14:paraId="4E9899B6">
      <w:pPr>
        <w:spacing w:after="0" w:line="240" w:lineRule="auto"/>
        <w:ind w:firstLine="567"/>
        <w:jc w:val="both"/>
        <w:rPr>
          <w:rFonts w:cstheme="minorHAnsi"/>
        </w:rPr>
      </w:pPr>
      <w:r>
        <w:rPr>
          <w:rFonts w:cstheme="minorHAnsi"/>
        </w:rPr>
        <w:t xml:space="preserve">Έτσι θα έλεγα, σχηματοποιώντας λίγο, πως η μονοεπίπεδη γραφή του γραφέα ακολουθείται από την κρίση που γεννιέται σχεδόν ταυτόχρονα μαζί της. Και πως η πολυεπίπεδη συγγραφή του συγγραφέα ακολουθείται από τη συστηματική αυτή κρίση, που είναι η κριτική, η οποία επίσης γεννιέται σχεδόν ταυτόχρονα μαζί της. […] </w:t>
      </w:r>
    </w:p>
    <w:p w14:paraId="2B7394EF">
      <w:pPr>
        <w:spacing w:after="0" w:line="240" w:lineRule="auto"/>
        <w:jc w:val="both"/>
        <w:rPr>
          <w:rFonts w:cstheme="minorHAnsi"/>
        </w:rPr>
      </w:pPr>
    </w:p>
    <w:p w14:paraId="3A54D223">
      <w:pPr>
        <w:spacing w:after="0" w:line="240" w:lineRule="auto"/>
        <w:jc w:val="both"/>
        <w:rPr>
          <w:rFonts w:cstheme="minorHAnsi"/>
          <w:b/>
        </w:rPr>
      </w:pPr>
      <w:r>
        <w:rPr>
          <w:rFonts w:cstheme="minorHAnsi"/>
          <w:b/>
        </w:rPr>
        <w:t xml:space="preserve">Κείμενο 2 </w:t>
      </w:r>
    </w:p>
    <w:p w14:paraId="06CAB841">
      <w:pPr>
        <w:spacing w:after="0" w:line="240" w:lineRule="auto"/>
        <w:jc w:val="center"/>
        <w:rPr>
          <w:rFonts w:cstheme="minorHAnsi"/>
          <w:b/>
        </w:rPr>
      </w:pPr>
      <w:r>
        <w:rPr>
          <w:rFonts w:cstheme="minorHAnsi"/>
          <w:b/>
        </w:rPr>
        <w:t>Τι είναι συγγραφέας;</w:t>
      </w:r>
    </w:p>
    <w:p w14:paraId="03567A5A">
      <w:pPr>
        <w:spacing w:after="0" w:line="240" w:lineRule="auto"/>
        <w:jc w:val="both"/>
        <w:rPr>
          <w:rFonts w:cstheme="minorHAnsi"/>
          <w:i/>
          <w:sz w:val="20"/>
          <w:szCs w:val="20"/>
        </w:rPr>
      </w:pPr>
      <w:r>
        <w:rPr>
          <w:rFonts w:cstheme="minorHAnsi"/>
          <w:i/>
          <w:sz w:val="20"/>
          <w:szCs w:val="20"/>
        </w:rPr>
        <w:t xml:space="preserve">Το ακόλουθο συντομευμένο άρθρο της Κατερίνας Σχινά έχει δημοσιευθεί στο ηλεκτρονικό περιοδικό </w:t>
      </w:r>
      <w:r>
        <w:fldChar w:fldCharType="begin"/>
      </w:r>
      <w:r>
        <w:instrText xml:space="preserve"> HYPERLINK "https://www.oanagnostis.gr/%CF%84%CE%B9-%CE%B5%CE%AF%CE%BD%CE%B1%CE%B9-%CF%83%CF%85%CE%B3%CE%B3%CF%81%CE%B1%CF%86%CE%AD%CE%B1%CF%82/" </w:instrText>
      </w:r>
      <w:r>
        <w:fldChar w:fldCharType="separate"/>
      </w:r>
      <w:r>
        <w:rPr>
          <w:rStyle w:val="16"/>
          <w:rFonts w:cstheme="minorHAnsi"/>
          <w:i/>
          <w:color w:val="auto"/>
          <w:sz w:val="20"/>
          <w:szCs w:val="20"/>
          <w:u w:val="none"/>
        </w:rPr>
        <w:t>Ο Αναγνώστης</w:t>
      </w:r>
      <w:r>
        <w:rPr>
          <w:rStyle w:val="16"/>
          <w:rFonts w:cstheme="minorHAnsi"/>
          <w:i/>
          <w:color w:val="auto"/>
          <w:sz w:val="20"/>
          <w:szCs w:val="20"/>
          <w:u w:val="none"/>
        </w:rPr>
        <w:fldChar w:fldCharType="end"/>
      </w:r>
      <w:r>
        <w:rPr>
          <w:rFonts w:cstheme="minorHAnsi"/>
          <w:i/>
          <w:sz w:val="20"/>
          <w:szCs w:val="20"/>
        </w:rPr>
        <w:t xml:space="preserve"> (ανακτήθηκε στις 27.08.2022). </w:t>
      </w:r>
    </w:p>
    <w:p w14:paraId="553E2390">
      <w:pPr>
        <w:spacing w:after="0" w:line="240" w:lineRule="auto"/>
        <w:jc w:val="both"/>
        <w:rPr>
          <w:rFonts w:cstheme="minorHAnsi"/>
        </w:rPr>
      </w:pPr>
    </w:p>
    <w:p w14:paraId="74CD4B2B">
      <w:pPr>
        <w:pStyle w:val="17"/>
        <w:shd w:val="clear" w:color="auto" w:fill="FFFFFF"/>
        <w:spacing w:before="0" w:beforeAutospacing="0" w:after="0" w:afterAutospacing="0" w:line="240" w:lineRule="auto"/>
        <w:ind w:firstLine="567"/>
        <w:jc w:val="both"/>
        <w:rPr>
          <w:rFonts w:asciiTheme="minorHAnsi" w:hAnsiTheme="minorHAnsi" w:cstheme="minorHAnsi"/>
          <w:color w:val="222222"/>
          <w:sz w:val="22"/>
          <w:szCs w:val="22"/>
        </w:rPr>
      </w:pPr>
      <w:r>
        <w:rPr>
          <w:rFonts w:asciiTheme="minorHAnsi" w:hAnsiTheme="minorHAnsi" w:cstheme="minorHAnsi"/>
          <w:color w:val="222222"/>
          <w:sz w:val="22"/>
          <w:szCs w:val="22"/>
          <w:shd w:val="clear" w:color="auto" w:fill="FFFFFF"/>
        </w:rPr>
        <w:t>Η κοινωνιολόγος της τέχνης και ερευνήτρια στο γαλλικό Εθνικό Ίδρυμα Ερευνών Nathalie Heinich εξέδωσε το βιβλίο</w:t>
      </w:r>
      <w:r>
        <w:rPr>
          <w:rFonts w:asciiTheme="minorHAnsi" w:hAnsiTheme="minorHAnsi" w:cstheme="minorHAnsi"/>
          <w:color w:val="222222"/>
          <w:sz w:val="22"/>
          <w:szCs w:val="22"/>
        </w:rPr>
        <w:t xml:space="preserve"> «Ê</w:t>
      </w:r>
      <w:r>
        <w:rPr>
          <w:rFonts w:asciiTheme="minorHAnsi" w:hAnsiTheme="minorHAnsi" w:cstheme="minorHAnsi"/>
          <w:color w:val="222222"/>
          <w:sz w:val="22"/>
          <w:szCs w:val="22"/>
          <w:lang w:val="fr-FR"/>
        </w:rPr>
        <w:t>tre</w:t>
      </w:r>
      <w:r>
        <w:rPr>
          <w:rFonts w:asciiTheme="minorHAnsi" w:hAnsiTheme="minorHAnsi" w:cstheme="minorHAnsi"/>
          <w:color w:val="222222"/>
          <w:sz w:val="22"/>
          <w:szCs w:val="22"/>
        </w:rPr>
        <w:t xml:space="preserve"> é</w:t>
      </w:r>
      <w:r>
        <w:rPr>
          <w:rFonts w:asciiTheme="minorHAnsi" w:hAnsiTheme="minorHAnsi" w:cstheme="minorHAnsi"/>
          <w:color w:val="222222"/>
          <w:sz w:val="22"/>
          <w:szCs w:val="22"/>
          <w:lang w:val="fr-FR"/>
        </w:rPr>
        <w:t>crivain</w:t>
      </w:r>
      <w:r>
        <w:rPr>
          <w:rFonts w:asciiTheme="minorHAnsi" w:hAnsiTheme="minorHAnsi" w:cstheme="minorHAnsi"/>
          <w:color w:val="222222"/>
          <w:sz w:val="22"/>
          <w:szCs w:val="22"/>
        </w:rPr>
        <w:t>»,</w:t>
      </w:r>
      <w:r>
        <w:rPr>
          <w:rStyle w:val="12"/>
          <w:rFonts w:asciiTheme="minorHAnsi" w:hAnsiTheme="minorHAnsi" w:cstheme="minorHAnsi"/>
          <w:color w:val="222222"/>
          <w:sz w:val="22"/>
          <w:szCs w:val="22"/>
        </w:rPr>
        <w:footnoteReference w:id="5"/>
      </w:r>
      <w:r>
        <w:rPr>
          <w:rFonts w:asciiTheme="minorHAnsi" w:hAnsiTheme="minorHAnsi" w:cstheme="minorHAnsi"/>
          <w:color w:val="222222"/>
          <w:sz w:val="22"/>
          <w:szCs w:val="22"/>
        </w:rPr>
        <w:t xml:space="preserve"> με το οποίο αποσκοπούσε να κατανοήσει τη διαδικασία μέσω της οποίας παγιώνεται η συγγραφική ιδιότητα, μιλώντας με δεκάδες δημιουργών, την ανωνυμία των οποίων διαφύλαξε σχολαστικά. Βέβαια, όπως ομολογούσε και η ίδια, ένα ερωτηματολόγιο δεν αρκεί για να διεισδύσει κανείς στο μυστήριο της δημιουργίας· και παρά την φιλοδοξία της «να αναλύσει τα συστατικά αυτής της τόσο ιδιαίτερης ενασχόλησης» τα συμπεράσματά της δεν ήταν ιδιαιτέρως πρωτότυπα. Η συγγραφική ιδιότητα, έγραφε, αποκτάται μέσω μιας διπλής κίνησης που αρχίζει ως «αναρρίχηση στην μοναδικότητα», για να ολοκληρωθεί ως «αναρρίχηση στην αντικειμενικότητα». Ο συγγραφέας επιδιώκει να ξεχωρίσει, όχι μόνο απ’ όλους τους άλλους, αλλά κυρίως από τους ομότεχνούς του: «Ο δημιουργός πρέπει να είναι όχι μόνο πρωτότυπος και ανανεωτής, αλλά και “ο μόνος”», σημείωνε· κι ακόμη: «Η μοναξιά του συγγραφέα πρέπει να έρθει αντιμέτωπη με την αναγνώριση του κοινού, με τη δημοσίευση, τη φήμη ή την υστεροφημία – τότε επέρχεται ό, τι ονομάζω “αναρρίχηση στην αντικειμενικότητα”».</w:t>
      </w:r>
    </w:p>
    <w:p w14:paraId="05706081">
      <w:pPr>
        <w:pStyle w:val="17"/>
        <w:shd w:val="clear" w:color="auto" w:fill="FFFFFF"/>
        <w:spacing w:before="0" w:beforeAutospacing="0" w:after="0" w:afterAutospacing="0" w:line="240" w:lineRule="auto"/>
        <w:ind w:firstLine="567"/>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Ωστόσο, παρά την ρευστότητα του βιβλίου και την αδυναμία του να απαντήσει στο ερώτημα «τι σημαίνει να είσαι συγγραφέας» η «περιγραφική κοινωνιολογία» της Heinich, προσφέρει ένα ενδιαφέρον πορτρέτο του σύγχρονου λογοτέχνη. Από τον «επιτυχημένο μυθιστοριογράφο» που δηλώνει «η ποίηση; μα με τους όρους της αγοράς είναι καταστροφή!» ως τον «ρομαντικό» («οι συγγραφείς είναι πλάσματα θαυμαστά»), τον «μυστικιστή» («το να είσαι συγγραφέας είναι για μένα μια πνευματική συνθήκη, ανεξάρτητα από τα βιβλία που παράγεις») και τον «πολυγράφο» («ένας συγγραφέας δεν μπορεί να αρκείται στην αόριστη, την ιδανική ιδιότητα του “καλλιτέχνη”: πρέπει να είναι ένας επαγγελματίας της γραφής. Η συγγραφή είναι επάγγελμα») οι λογοτέχνες που απάντησαν στις ερωτήσεις της Heinich εμφανίζουν τα πιο διαφορετικά πρόσωπα, τις πιο διαφορετικές απόψεις. </w:t>
      </w:r>
      <w:r>
        <w:rPr>
          <w:rFonts w:asciiTheme="minorHAnsi" w:hAnsiTheme="minorHAnsi" w:cstheme="minorHAnsi"/>
          <w:color w:val="222222"/>
          <w:sz w:val="22"/>
          <w:szCs w:val="22"/>
          <w:u w:val="single"/>
        </w:rPr>
        <w:t>Σε ένα σημείο μονάχα συγκλίνουν</w:t>
      </w:r>
      <w:r>
        <w:rPr>
          <w:rFonts w:asciiTheme="minorHAnsi" w:hAnsiTheme="minorHAnsi" w:cstheme="minorHAnsi"/>
          <w:color w:val="222222"/>
          <w:sz w:val="22"/>
          <w:szCs w:val="22"/>
        </w:rPr>
        <w:t xml:space="preserve">: στο ότι με δυσκολία θα αυτοπροσδιορίζονταν ως συγγραφείς. Ίσως γιατί η θλίψη (και η αυτοαμφισβήτηση) αρχίζει, όταν στο λογοτεχνικό έργο μπει η τελευταία τελεία. </w:t>
      </w:r>
    </w:p>
    <w:p w14:paraId="0BE9219E">
      <w:pPr>
        <w:pStyle w:val="17"/>
        <w:shd w:val="clear" w:color="auto" w:fill="FFFFFF"/>
        <w:spacing w:before="0" w:beforeAutospacing="0" w:after="0" w:afterAutospacing="0" w:line="240" w:lineRule="auto"/>
        <w:ind w:firstLine="567"/>
        <w:jc w:val="both"/>
        <w:rPr>
          <w:rFonts w:asciiTheme="minorHAnsi" w:hAnsiTheme="minorHAnsi" w:cstheme="minorHAnsi"/>
          <w:color w:val="222222"/>
          <w:sz w:val="22"/>
          <w:szCs w:val="22"/>
        </w:rPr>
      </w:pPr>
    </w:p>
    <w:p w14:paraId="1EA8ED96">
      <w:pPr>
        <w:pStyle w:val="17"/>
        <w:shd w:val="clear" w:color="auto" w:fill="FFFFFF"/>
        <w:spacing w:before="0" w:beforeAutospacing="0" w:after="0" w:afterAutospacing="0" w:line="240" w:lineRule="auto"/>
        <w:ind w:firstLine="567"/>
        <w:jc w:val="both"/>
        <w:rPr>
          <w:rFonts w:hint="default" w:asciiTheme="minorHAnsi" w:hAnsiTheme="minorHAnsi" w:cstheme="minorHAnsi"/>
          <w:b/>
          <w:bCs/>
          <w:color w:val="222222"/>
          <w:sz w:val="24"/>
          <w:szCs w:val="24"/>
          <w:lang w:val="el-GR"/>
        </w:rPr>
      </w:pPr>
      <w:r>
        <w:rPr>
          <w:rFonts w:asciiTheme="minorHAnsi" w:hAnsiTheme="minorHAnsi" w:cstheme="minorHAnsi"/>
          <w:b/>
          <w:bCs/>
          <w:color w:val="222222"/>
          <w:sz w:val="24"/>
          <w:szCs w:val="24"/>
          <w:lang w:val="el-GR"/>
        </w:rPr>
        <w:t>Διαβάστε</w:t>
      </w:r>
      <w:r>
        <w:rPr>
          <w:rFonts w:hint="default" w:asciiTheme="minorHAnsi" w:hAnsiTheme="minorHAnsi" w:cstheme="minorHAnsi"/>
          <w:b/>
          <w:bCs/>
          <w:color w:val="222222"/>
          <w:sz w:val="24"/>
          <w:szCs w:val="24"/>
          <w:lang w:val="el-GR"/>
        </w:rPr>
        <w:t xml:space="preserve"> τα δύο ποιήματα που ακολουθούν. Τι κοινό έχουν τα  Κέιμενα 1 και 2; Ποιός είναι ο κοινός τους παρονομαστής;</w:t>
      </w:r>
    </w:p>
    <w:p w14:paraId="72227AC5">
      <w:pPr>
        <w:pStyle w:val="17"/>
        <w:shd w:val="clear" w:color="auto" w:fill="FFFFFF"/>
        <w:spacing w:before="0" w:beforeAutospacing="0" w:after="0" w:afterAutospacing="0" w:line="240" w:lineRule="auto"/>
        <w:jc w:val="both"/>
        <w:rPr>
          <w:rFonts w:asciiTheme="minorHAnsi" w:hAnsiTheme="minorHAnsi" w:cstheme="minorHAnsi"/>
          <w:color w:val="222222"/>
          <w:sz w:val="22"/>
          <w:szCs w:val="22"/>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1"/>
        <w:gridCol w:w="5341"/>
      </w:tblGrid>
      <w:tr w14:paraId="1C93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15C700AC">
            <w:pPr>
              <w:suppressAutoHyphens/>
              <w:spacing w:after="0" w:line="240" w:lineRule="auto"/>
              <w:jc w:val="center"/>
              <w:rPr>
                <w:rFonts w:cstheme="minorHAnsi"/>
                <w:b/>
                <w:bCs/>
              </w:rPr>
            </w:pPr>
            <w:r>
              <w:rPr>
                <w:rFonts w:cstheme="minorHAnsi"/>
                <w:b/>
                <w:bCs/>
              </w:rPr>
              <w:t>Δυο λέξεις συναντώνται για πρώτη φορά</w:t>
            </w:r>
          </w:p>
          <w:p w14:paraId="5BEE9CF3">
            <w:pPr>
              <w:suppressAutoHyphens/>
              <w:spacing w:after="0" w:line="240" w:lineRule="auto"/>
              <w:jc w:val="both"/>
              <w:rPr>
                <w:rFonts w:cstheme="minorHAnsi"/>
              </w:rPr>
            </w:pPr>
            <w:r>
              <w:rPr>
                <w:rFonts w:cstheme="minorHAnsi"/>
              </w:rPr>
              <w:t>— Χαίρετε</w:t>
            </w:r>
          </w:p>
          <w:p w14:paraId="3515A2CD">
            <w:pPr>
              <w:suppressAutoHyphens/>
              <w:spacing w:after="0" w:line="240" w:lineRule="auto"/>
              <w:jc w:val="both"/>
              <w:rPr>
                <w:rFonts w:cstheme="minorHAnsi"/>
              </w:rPr>
            </w:pPr>
            <w:r>
              <w:rPr>
                <w:rFonts w:cstheme="minorHAnsi"/>
              </w:rPr>
              <w:t>Πού θα σταθείτε;</w:t>
            </w:r>
          </w:p>
          <w:p w14:paraId="2AF96181">
            <w:pPr>
              <w:suppressAutoHyphens/>
              <w:spacing w:after="0" w:line="240" w:lineRule="auto"/>
              <w:jc w:val="both"/>
              <w:rPr>
                <w:rFonts w:cstheme="minorHAnsi"/>
              </w:rPr>
            </w:pPr>
            <w:r>
              <w:rPr>
                <w:rFonts w:cstheme="minorHAnsi"/>
              </w:rPr>
              <w:t>— Θα ήθελα δίπλα σας</w:t>
            </w:r>
          </w:p>
          <w:p w14:paraId="79EF100A">
            <w:pPr>
              <w:suppressAutoHyphens/>
              <w:spacing w:after="0" w:line="240" w:lineRule="auto"/>
              <w:jc w:val="both"/>
              <w:rPr>
                <w:rFonts w:cstheme="minorHAnsi"/>
              </w:rPr>
            </w:pPr>
            <w:r>
              <w:rPr>
                <w:rFonts w:cstheme="minorHAnsi"/>
              </w:rPr>
              <w:t>— Σε ποια μεριά;</w:t>
            </w:r>
          </w:p>
          <w:p w14:paraId="009D9933">
            <w:pPr>
              <w:suppressAutoHyphens/>
              <w:spacing w:after="0" w:line="240" w:lineRule="auto"/>
              <w:jc w:val="both"/>
              <w:rPr>
                <w:rFonts w:cstheme="minorHAnsi"/>
              </w:rPr>
            </w:pPr>
            <w:r>
              <w:rPr>
                <w:rFonts w:cstheme="minorHAnsi"/>
              </w:rPr>
              <w:t>—Θα μπορούσα μπροστά από εσάς ή είναι αυθάδεια</w:t>
            </w:r>
          </w:p>
          <w:p w14:paraId="07597523">
            <w:pPr>
              <w:suppressAutoHyphens/>
              <w:spacing w:after="0" w:line="240" w:lineRule="auto"/>
              <w:jc w:val="both"/>
              <w:rPr>
                <w:rFonts w:cstheme="minorHAnsi"/>
              </w:rPr>
            </w:pPr>
            <w:r>
              <w:rPr>
                <w:rFonts w:cstheme="minorHAnsi"/>
              </w:rPr>
              <w:t>γιατί ως Λέξη είστε πλασμένη να επιβάλλεστε</w:t>
            </w:r>
          </w:p>
          <w:p w14:paraId="2F1BAFF1">
            <w:pPr>
              <w:suppressAutoHyphens/>
              <w:spacing w:after="0" w:line="240" w:lineRule="auto"/>
              <w:jc w:val="both"/>
              <w:rPr>
                <w:rFonts w:cstheme="minorHAnsi"/>
              </w:rPr>
            </w:pPr>
            <w:r>
              <w:rPr>
                <w:rFonts w:cstheme="minorHAnsi"/>
              </w:rPr>
              <w:t>— Παρακαλώ καθίστε</w:t>
            </w:r>
          </w:p>
          <w:p w14:paraId="351D58D9">
            <w:pPr>
              <w:suppressAutoHyphens/>
              <w:spacing w:after="0" w:line="240" w:lineRule="auto"/>
              <w:jc w:val="both"/>
              <w:rPr>
                <w:rFonts w:cstheme="minorHAnsi"/>
              </w:rPr>
            </w:pPr>
            <w:r>
              <w:rPr>
                <w:rFonts w:cstheme="minorHAnsi"/>
              </w:rPr>
              <w:t>άλλωστε δοκιμές κάνουμε</w:t>
            </w:r>
          </w:p>
          <w:p w14:paraId="0ACA5F28">
            <w:pPr>
              <w:suppressAutoHyphens/>
              <w:spacing w:after="0" w:line="240" w:lineRule="auto"/>
              <w:jc w:val="both"/>
              <w:rPr>
                <w:rFonts w:cstheme="minorHAnsi"/>
              </w:rPr>
            </w:pPr>
            <w:r>
              <w:rPr>
                <w:rFonts w:cstheme="minorHAnsi"/>
              </w:rPr>
              <w:t>Η λέξη σταύρωσε τα πόδια της και κάθισε</w:t>
            </w:r>
          </w:p>
          <w:p w14:paraId="0B8B14BE">
            <w:pPr>
              <w:suppressAutoHyphens/>
              <w:spacing w:after="0" w:line="240" w:lineRule="auto"/>
              <w:jc w:val="both"/>
              <w:rPr>
                <w:rFonts w:cstheme="minorHAnsi"/>
              </w:rPr>
            </w:pPr>
            <w:r>
              <w:rPr>
                <w:rFonts w:cstheme="minorHAnsi"/>
              </w:rPr>
              <w:t>ήπιε τσάι και έμεινε για ώρα φλυαρώντας</w:t>
            </w:r>
          </w:p>
          <w:p w14:paraId="318C28D9">
            <w:pPr>
              <w:suppressAutoHyphens/>
              <w:spacing w:after="0" w:line="240" w:lineRule="auto"/>
              <w:jc w:val="both"/>
              <w:rPr>
                <w:rFonts w:cstheme="minorHAnsi"/>
              </w:rPr>
            </w:pPr>
            <w:r>
              <w:rPr>
                <w:rFonts w:cstheme="minorHAnsi"/>
              </w:rPr>
              <w:t>Κάποιες άλλες την σκουντάνε</w:t>
            </w:r>
          </w:p>
          <w:p w14:paraId="0189A06E">
            <w:pPr>
              <w:suppressAutoHyphens/>
              <w:spacing w:after="0" w:line="240" w:lineRule="auto"/>
              <w:jc w:val="both"/>
              <w:rPr>
                <w:rFonts w:hint="default" w:cstheme="minorHAnsi"/>
                <w:lang w:val="el-GR"/>
              </w:rPr>
            </w:pPr>
            <w:r>
              <w:rPr>
                <w:rFonts w:cstheme="minorHAnsi"/>
              </w:rPr>
              <w:t>μερικές την κοιτάζουν με μισό μάτι</w:t>
            </w:r>
          </w:p>
          <w:p w14:paraId="63DD9AEE">
            <w:pPr>
              <w:suppressAutoHyphens/>
              <w:spacing w:after="0" w:line="240" w:lineRule="auto"/>
              <w:jc w:val="both"/>
              <w:rPr>
                <w:rFonts w:cstheme="minorHAnsi"/>
              </w:rPr>
            </w:pPr>
            <w:r>
              <w:rPr>
                <w:rFonts w:cstheme="minorHAnsi"/>
              </w:rPr>
              <w:t>κάποια στιγμή νιώθει άβολα</w:t>
            </w:r>
          </w:p>
          <w:p w14:paraId="536A90ED">
            <w:pPr>
              <w:suppressAutoHyphens/>
              <w:spacing w:after="0" w:line="240" w:lineRule="auto"/>
              <w:jc w:val="both"/>
              <w:rPr>
                <w:rFonts w:cstheme="minorHAnsi"/>
              </w:rPr>
            </w:pPr>
            <w:r>
              <w:rPr>
                <w:rFonts w:cstheme="minorHAnsi"/>
              </w:rPr>
              <w:t>— Μετάνιωσα, θα μείνω πίσω σας</w:t>
            </w:r>
          </w:p>
          <w:p w14:paraId="4552CD27">
            <w:pPr>
              <w:suppressAutoHyphens/>
              <w:spacing w:after="0" w:line="240" w:lineRule="auto"/>
              <w:jc w:val="both"/>
              <w:rPr>
                <w:rFonts w:cstheme="minorHAnsi"/>
              </w:rPr>
            </w:pPr>
            <w:r>
              <w:rPr>
                <w:rFonts w:cstheme="minorHAnsi"/>
              </w:rPr>
              <w:t>είναι θρασύ να προηγούμαι</w:t>
            </w:r>
          </w:p>
          <w:p w14:paraId="35CFF5C2">
            <w:pPr>
              <w:suppressAutoHyphens/>
              <w:spacing w:after="0" w:line="240" w:lineRule="auto"/>
              <w:jc w:val="both"/>
              <w:rPr>
                <w:rFonts w:cstheme="minorHAnsi"/>
              </w:rPr>
            </w:pPr>
            <w:r>
              <w:rPr>
                <w:rFonts w:cstheme="minorHAnsi"/>
              </w:rPr>
              <w:t>καλύτερα να αποσυρθώ</w:t>
            </w:r>
          </w:p>
          <w:p w14:paraId="27ADE6AA">
            <w:pPr>
              <w:suppressAutoHyphens/>
              <w:spacing w:after="0" w:line="240" w:lineRule="auto"/>
              <w:jc w:val="both"/>
              <w:rPr>
                <w:rFonts w:cstheme="minorHAnsi"/>
              </w:rPr>
            </w:pPr>
            <w:r>
              <w:rPr>
                <w:rFonts w:cstheme="minorHAnsi"/>
              </w:rPr>
              <w:t>δε ταιριάζει να μείνω στην παρούσα διήγηση</w:t>
            </w:r>
          </w:p>
          <w:p w14:paraId="2065FFB1">
            <w:pPr>
              <w:suppressAutoHyphens/>
              <w:spacing w:after="0" w:line="240" w:lineRule="auto"/>
              <w:jc w:val="both"/>
              <w:rPr>
                <w:rFonts w:cstheme="minorHAnsi"/>
              </w:rPr>
            </w:pPr>
            <w:r>
              <w:rPr>
                <w:rFonts w:cstheme="minorHAnsi"/>
              </w:rPr>
              <w:t>σκεφτόμουν άλλωστε να ψιθυρίζεται το νόημά μου</w:t>
            </w:r>
          </w:p>
          <w:p w14:paraId="7B85D846">
            <w:pPr>
              <w:suppressAutoHyphens/>
              <w:spacing w:after="0" w:line="240" w:lineRule="auto"/>
              <w:jc w:val="both"/>
              <w:rPr>
                <w:rFonts w:cstheme="minorHAnsi"/>
              </w:rPr>
            </w:pPr>
          </w:p>
          <w:p w14:paraId="37846DE1">
            <w:pPr>
              <w:suppressAutoHyphens/>
              <w:spacing w:after="0" w:line="240" w:lineRule="auto"/>
              <w:jc w:val="both"/>
              <w:rPr>
                <w:rFonts w:cstheme="minorHAnsi"/>
              </w:rPr>
            </w:pPr>
            <w:r>
              <w:rPr>
                <w:rFonts w:cstheme="minorHAnsi"/>
              </w:rPr>
              <w:t>Η λέξη αποσύρεται</w:t>
            </w:r>
          </w:p>
          <w:p w14:paraId="620DCE2D">
            <w:pPr>
              <w:suppressAutoHyphens/>
              <w:spacing w:after="0" w:line="240" w:lineRule="auto"/>
              <w:jc w:val="both"/>
              <w:rPr>
                <w:rFonts w:cstheme="minorHAnsi"/>
              </w:rPr>
            </w:pPr>
            <w:r>
              <w:rPr>
                <w:rFonts w:cstheme="minorHAnsi"/>
              </w:rPr>
              <w:t>πάντα το κουβαλά μες το μυαλό της</w:t>
            </w:r>
          </w:p>
          <w:p w14:paraId="09E09A97">
            <w:pPr>
              <w:suppressAutoHyphens/>
              <w:spacing w:after="0" w:line="240" w:lineRule="auto"/>
              <w:jc w:val="both"/>
              <w:rPr>
                <w:rFonts w:cstheme="minorHAnsi"/>
              </w:rPr>
            </w:pPr>
            <w:r>
              <w:rPr>
                <w:rFonts w:cstheme="minorHAnsi"/>
              </w:rPr>
              <w:t>κι ακόμη βασανίζεται αν έκανε καλά</w:t>
            </w:r>
          </w:p>
          <w:p w14:paraId="7801A01E">
            <w:pPr>
              <w:suppressAutoHyphens/>
              <w:spacing w:after="0" w:line="240" w:lineRule="auto"/>
              <w:jc w:val="both"/>
              <w:rPr>
                <w:rFonts w:cstheme="minorHAnsi"/>
              </w:rPr>
            </w:pPr>
            <w:r>
              <w:rPr>
                <w:rFonts w:cstheme="minorHAnsi"/>
              </w:rPr>
              <w:t>Είναι η στιγμή που γίνεται το ποίημα</w:t>
            </w:r>
          </w:p>
          <w:p w14:paraId="27B0FBF0">
            <w:pPr>
              <w:suppressAutoHyphens/>
              <w:spacing w:after="0" w:line="240" w:lineRule="auto"/>
              <w:jc w:val="both"/>
              <w:rPr>
                <w:rFonts w:cstheme="minorHAnsi"/>
              </w:rPr>
            </w:pPr>
            <w:r>
              <w:rPr>
                <w:rFonts w:cstheme="minorHAnsi"/>
              </w:rPr>
              <w:t>Φοβού τις λέξεις και νόημα φέρουσες</w:t>
            </w:r>
          </w:p>
          <w:p w14:paraId="1D27868A">
            <w:pPr>
              <w:suppressAutoHyphens/>
              <w:spacing w:after="0" w:line="240" w:lineRule="auto"/>
              <w:jc w:val="both"/>
              <w:rPr>
                <w:rFonts w:cstheme="minorHAnsi"/>
                <w:vertAlign w:val="baseline"/>
              </w:rPr>
            </w:pPr>
          </w:p>
        </w:tc>
        <w:tc>
          <w:tcPr>
            <w:tcW w:w="5341" w:type="dxa"/>
          </w:tcPr>
          <w:p w14:paraId="1D1CEBA6">
            <w:pPr>
              <w:suppressAutoHyphens/>
              <w:spacing w:after="0" w:line="240" w:lineRule="auto"/>
              <w:jc w:val="both"/>
              <w:rPr>
                <w:rFonts w:cstheme="minorHAnsi"/>
                <w:b/>
                <w:bCs/>
                <w:vertAlign w:val="baseline"/>
              </w:rPr>
            </w:pPr>
            <w:r>
              <w:rPr>
                <w:rFonts w:hint="default" w:cstheme="minorHAnsi"/>
                <w:b/>
                <w:bCs/>
                <w:vertAlign w:val="baseline"/>
              </w:rPr>
              <w:t>Η μπουγάδα</w:t>
            </w:r>
          </w:p>
          <w:p w14:paraId="0EA33002">
            <w:pPr>
              <w:suppressAutoHyphens/>
              <w:spacing w:after="0" w:line="240" w:lineRule="auto"/>
              <w:jc w:val="both"/>
              <w:rPr>
                <w:rFonts w:hint="default" w:cstheme="minorHAnsi"/>
                <w:vertAlign w:val="baseline"/>
              </w:rPr>
            </w:pPr>
            <w:r>
              <w:rPr>
                <w:rFonts w:hint="default" w:cstheme="minorHAnsi"/>
                <w:vertAlign w:val="baseline"/>
              </w:rPr>
              <w:t>Έκανα σεμινάρια κι ασκήσεις γραφής online</w:t>
            </w:r>
            <w:r>
              <w:rPr>
                <w:rFonts w:hint="default" w:cstheme="minorHAnsi"/>
                <w:vertAlign w:val="baseline"/>
              </w:rPr>
              <w:br w:type="textWrapping"/>
            </w:r>
            <w:r>
              <w:rPr>
                <w:rFonts w:hint="default" w:cstheme="minorHAnsi"/>
                <w:vertAlign w:val="baseline"/>
              </w:rPr>
              <w:t>μεσημέρια με ήλιο</w:t>
            </w:r>
            <w:r>
              <w:rPr>
                <w:rFonts w:hint="default" w:cstheme="minorHAnsi"/>
                <w:vertAlign w:val="baseline"/>
              </w:rPr>
              <w:br w:type="textWrapping"/>
            </w:r>
            <w:r>
              <w:rPr>
                <w:rFonts w:hint="default" w:cstheme="minorHAnsi"/>
                <w:vertAlign w:val="baseline"/>
              </w:rPr>
              <w:t>λέρωσα σελίδες τετραδίων με συναισθήματα</w:t>
            </w:r>
            <w:r>
              <w:rPr>
                <w:rFonts w:hint="default" w:cstheme="minorHAnsi"/>
                <w:vertAlign w:val="baseline"/>
              </w:rPr>
              <w:br w:type="textWrapping"/>
            </w:r>
            <w:r>
              <w:rPr>
                <w:rFonts w:hint="default" w:cstheme="minorHAnsi"/>
                <w:vertAlign w:val="baseline"/>
              </w:rPr>
              <w:t>για ώρα πολλή</w:t>
            </w:r>
            <w:r>
              <w:rPr>
                <w:rFonts w:hint="default" w:cstheme="minorHAnsi"/>
                <w:vertAlign w:val="baseline"/>
              </w:rPr>
              <w:br w:type="textWrapping"/>
            </w:r>
            <w:r>
              <w:rPr>
                <w:rFonts w:hint="default" w:cstheme="minorHAnsi"/>
                <w:vertAlign w:val="baseline"/>
              </w:rPr>
              <w:t>διέγραψα λέξεις μη ποιητικές</w:t>
            </w:r>
            <w:r>
              <w:rPr>
                <w:rFonts w:hint="default" w:cstheme="minorHAnsi"/>
                <w:vertAlign w:val="baseline"/>
              </w:rPr>
              <w:br w:type="textWrapping"/>
            </w:r>
            <w:r>
              <w:rPr>
                <w:rFonts w:hint="default" w:cstheme="minorHAnsi"/>
                <w:vertAlign w:val="baseline"/>
              </w:rPr>
              <w:t>ισόβια καταδικασμένες στην αφάνεια</w:t>
            </w:r>
            <w:r>
              <w:rPr>
                <w:rFonts w:hint="default" w:cstheme="minorHAnsi"/>
                <w:vertAlign w:val="baseline"/>
              </w:rPr>
              <w:br w:type="textWrapping"/>
            </w:r>
            <w:r>
              <w:rPr>
                <w:rFonts w:hint="default" w:cstheme="minorHAnsi"/>
                <w:vertAlign w:val="baseline"/>
              </w:rPr>
              <w:t>γέμισα μουτζούρες</w:t>
            </w:r>
            <w:r>
              <w:rPr>
                <w:rFonts w:hint="default" w:cstheme="minorHAnsi"/>
                <w:vertAlign w:val="baseline"/>
              </w:rPr>
              <w:br w:type="textWrapping"/>
            </w:r>
            <w:r>
              <w:rPr>
                <w:rFonts w:hint="default" w:cstheme="minorHAnsi"/>
                <w:vertAlign w:val="baseline"/>
              </w:rPr>
              <w:t>έπλυνα τους στίχους να καθαρίσουν</w:t>
            </w:r>
            <w:r>
              <w:rPr>
                <w:rFonts w:hint="default" w:cstheme="minorHAnsi"/>
                <w:vertAlign w:val="baseline"/>
              </w:rPr>
              <w:br w:type="textWrapping"/>
            </w:r>
            <w:r>
              <w:rPr>
                <w:rFonts w:hint="default" w:cstheme="minorHAnsi"/>
                <w:vertAlign w:val="baseline"/>
              </w:rPr>
              <w:t>έσταζαν τ΄ απόνερα</w:t>
            </w:r>
            <w:r>
              <w:rPr>
                <w:rFonts w:hint="default" w:cstheme="minorHAnsi"/>
                <w:vertAlign w:val="baseline"/>
              </w:rPr>
              <w:br w:type="textWrapping"/>
            </w:r>
            <w:r>
              <w:rPr>
                <w:rFonts w:hint="default" w:cstheme="minorHAnsi"/>
                <w:vertAlign w:val="baseline"/>
              </w:rPr>
              <w:t>ύστερα κρέμασα τις λέξεις με μανταλάκια</w:t>
            </w:r>
            <w:r>
              <w:rPr>
                <w:rFonts w:hint="default" w:cstheme="minorHAnsi"/>
                <w:vertAlign w:val="baseline"/>
              </w:rPr>
              <w:br w:type="textWrapping"/>
            </w:r>
            <w:r>
              <w:rPr>
                <w:rFonts w:hint="default" w:cstheme="minorHAnsi"/>
                <w:vertAlign w:val="baseline"/>
              </w:rPr>
              <w:t>μπουζάτες καθαρές</w:t>
            </w:r>
            <w:r>
              <w:rPr>
                <w:rFonts w:hint="default" w:cstheme="minorHAnsi"/>
                <w:vertAlign w:val="baseline"/>
              </w:rPr>
              <w:br w:type="textWrapping"/>
            </w:r>
            <w:r>
              <w:rPr>
                <w:rFonts w:hint="default" w:cstheme="minorHAnsi"/>
                <w:vertAlign w:val="baseline"/>
              </w:rPr>
              <w:t>σε μια ταράτσα</w:t>
            </w:r>
            <w:r>
              <w:rPr>
                <w:rFonts w:hint="default" w:cstheme="minorHAnsi"/>
                <w:vertAlign w:val="baseline"/>
              </w:rPr>
              <w:br w:type="textWrapping"/>
            </w:r>
            <w:r>
              <w:rPr>
                <w:rFonts w:hint="default" w:cstheme="minorHAnsi"/>
                <w:vertAlign w:val="baseline"/>
              </w:rPr>
              <w:t>μύρισε περι-ποίηση ο αέρας</w:t>
            </w:r>
            <w:r>
              <w:rPr>
                <w:rFonts w:hint="default" w:cstheme="minorHAnsi"/>
                <w:vertAlign w:val="baseline"/>
              </w:rPr>
              <w:br w:type="textWrapping"/>
            </w:r>
            <w:r>
              <w:rPr>
                <w:rFonts w:hint="default" w:cstheme="minorHAnsi"/>
                <w:vertAlign w:val="baseline"/>
              </w:rPr>
              <w:t>το μαλακτικό ιδεών ξεσήκωσε τις αισθήσεις</w:t>
            </w:r>
            <w:r>
              <w:rPr>
                <w:rFonts w:hint="default" w:cstheme="minorHAnsi"/>
                <w:vertAlign w:val="baseline"/>
              </w:rPr>
              <w:br w:type="textWrapping"/>
            </w:r>
            <w:r>
              <w:rPr>
                <w:rFonts w:hint="default" w:cstheme="minorHAnsi"/>
                <w:vertAlign w:val="baseline"/>
              </w:rPr>
              <w:t>Το μάτι μου έπεσε σ΄ έναν λεκέ</w:t>
            </w:r>
            <w:r>
              <w:rPr>
                <w:rFonts w:hint="default" w:cstheme="minorHAnsi"/>
                <w:vertAlign w:val="baseline"/>
              </w:rPr>
              <w:br w:type="textWrapping"/>
            </w:r>
            <w:r>
              <w:rPr>
                <w:rFonts w:hint="default" w:cstheme="minorHAnsi"/>
                <w:vertAlign w:val="baseline"/>
              </w:rPr>
              <w:t>τον έτριψα στο χέρι</w:t>
            </w:r>
            <w:r>
              <w:rPr>
                <w:rFonts w:hint="default" w:cstheme="minorHAnsi"/>
                <w:vertAlign w:val="baseline"/>
              </w:rPr>
              <w:br w:type="textWrapping"/>
            </w:r>
            <w:r>
              <w:rPr>
                <w:rFonts w:hint="default" w:cstheme="minorHAnsi"/>
                <w:vertAlign w:val="baseline"/>
              </w:rPr>
              <w:t>δεν καθάρισε</w:t>
            </w:r>
            <w:r>
              <w:rPr>
                <w:rFonts w:hint="default" w:cstheme="minorHAnsi"/>
                <w:vertAlign w:val="baseline"/>
              </w:rPr>
              <w:br w:type="textWrapping"/>
            </w:r>
            <w:r>
              <w:rPr>
                <w:rFonts w:hint="default" w:cstheme="minorHAnsi"/>
                <w:vertAlign w:val="baseline"/>
              </w:rPr>
              <w:t>σκέφτηκα να πετάξω την λέξη</w:t>
            </w:r>
            <w:r>
              <w:rPr>
                <w:rFonts w:hint="default" w:cstheme="minorHAnsi"/>
                <w:vertAlign w:val="baseline"/>
              </w:rPr>
              <w:br w:type="textWrapping"/>
            </w:r>
            <w:r>
              <w:rPr>
                <w:rFonts w:hint="default" w:cstheme="minorHAnsi"/>
                <w:vertAlign w:val="baseline"/>
              </w:rPr>
              <w:t>τόσοι άνθρωποι θα τη δουν</w:t>
            </w:r>
          </w:p>
          <w:p w14:paraId="562EC014">
            <w:pPr>
              <w:suppressAutoHyphens/>
              <w:spacing w:after="0" w:line="240" w:lineRule="auto"/>
              <w:jc w:val="both"/>
              <w:rPr>
                <w:rFonts w:hint="default" w:cstheme="minorHAnsi"/>
                <w:vertAlign w:val="baseline"/>
              </w:rPr>
            </w:pPr>
            <w:r>
              <w:rPr>
                <w:rFonts w:hint="default" w:cstheme="minorHAnsi"/>
                <w:vertAlign w:val="baseline"/>
              </w:rPr>
              <w:t>Στην ταράτσα θ΄ ανέβει ο γείτονας του τέταρτου</w:t>
            </w:r>
            <w:r>
              <w:rPr>
                <w:rFonts w:hint="default" w:cstheme="minorHAnsi"/>
                <w:vertAlign w:val="baseline"/>
              </w:rPr>
              <w:br w:type="textWrapping"/>
            </w:r>
            <w:r>
              <w:rPr>
                <w:rFonts w:hint="default" w:cstheme="minorHAnsi"/>
                <w:vertAlign w:val="baseline"/>
              </w:rPr>
              <w:t>ο ηλεκτρολόγος που θα φτιάξει την κεραία</w:t>
            </w:r>
            <w:r>
              <w:rPr>
                <w:rFonts w:hint="default" w:cstheme="minorHAnsi"/>
                <w:vertAlign w:val="baseline"/>
              </w:rPr>
              <w:br w:type="textWrapping"/>
            </w:r>
            <w:r>
              <w:rPr>
                <w:rFonts w:hint="default" w:cstheme="minorHAnsi"/>
                <w:vertAlign w:val="baseline"/>
              </w:rPr>
              <w:t>ο έφηβος που καπνίζει κρυφά</w:t>
            </w:r>
            <w:r>
              <w:rPr>
                <w:rFonts w:hint="default" w:cstheme="minorHAnsi"/>
                <w:vertAlign w:val="baseline"/>
              </w:rPr>
              <w:br w:type="textWrapping"/>
            </w:r>
            <w:r>
              <w:rPr>
                <w:rFonts w:hint="default" w:cstheme="minorHAnsi"/>
                <w:vertAlign w:val="baseline"/>
              </w:rPr>
              <w:t>η γυναίκα του δευτέρου με το βλέμμα στο κενό</w:t>
            </w:r>
            <w:r>
              <w:rPr>
                <w:rFonts w:hint="default" w:cstheme="minorHAnsi"/>
                <w:vertAlign w:val="baseline"/>
              </w:rPr>
              <w:br w:type="textWrapping"/>
            </w:r>
            <w:r>
              <w:rPr>
                <w:rFonts w:hint="default" w:cstheme="minorHAnsi"/>
                <w:vertAlign w:val="baseline"/>
              </w:rPr>
              <w:t>οι ερωτευμένοι του ισογείου για να δουν τ΄ αστέρια</w:t>
            </w:r>
          </w:p>
          <w:p w14:paraId="2F72FA2F">
            <w:pPr>
              <w:suppressAutoHyphens/>
              <w:spacing w:after="0" w:line="240" w:lineRule="auto"/>
              <w:jc w:val="both"/>
              <w:rPr>
                <w:rFonts w:cstheme="minorHAnsi"/>
                <w:vertAlign w:val="baseline"/>
              </w:rPr>
            </w:pPr>
            <w:r>
              <w:rPr>
                <w:rFonts w:hint="default" w:cstheme="minorHAnsi"/>
                <w:vertAlign w:val="baseline"/>
              </w:rPr>
              <w:t>Κράτησα την λέξη. Την τρίβω ακόμα</w:t>
            </w:r>
          </w:p>
        </w:tc>
      </w:tr>
    </w:tbl>
    <w:p w14:paraId="2D42ADB2">
      <w:pPr>
        <w:pStyle w:val="17"/>
        <w:shd w:val="clear" w:color="auto" w:fill="FFFFFF"/>
        <w:spacing w:before="0" w:beforeAutospacing="0" w:after="0" w:afterAutospacing="0" w:line="240" w:lineRule="auto"/>
        <w:jc w:val="both"/>
        <w:rPr>
          <w:rFonts w:asciiTheme="minorHAnsi" w:hAnsiTheme="minorHAnsi" w:cstheme="minorHAnsi"/>
          <w:b/>
          <w:color w:val="222222"/>
          <w:sz w:val="22"/>
          <w:szCs w:val="22"/>
        </w:rPr>
      </w:pPr>
    </w:p>
    <w:p w14:paraId="599ADB43">
      <w:pPr>
        <w:pStyle w:val="17"/>
        <w:shd w:val="clear" w:color="auto" w:fill="FFFFFF"/>
        <w:spacing w:before="0" w:beforeAutospacing="0" w:after="0" w:afterAutospacing="0" w:line="240" w:lineRule="auto"/>
        <w:jc w:val="both"/>
        <w:rPr>
          <w:rFonts w:asciiTheme="minorHAnsi" w:hAnsiTheme="minorHAnsi" w:cstheme="minorHAnsi"/>
          <w:b/>
          <w:color w:val="222222"/>
          <w:sz w:val="22"/>
          <w:szCs w:val="22"/>
        </w:rPr>
      </w:pPr>
    </w:p>
    <w:p w14:paraId="2E341291">
      <w:pPr>
        <w:pStyle w:val="17"/>
        <w:shd w:val="clear" w:color="auto" w:fill="FFFFFF"/>
        <w:spacing w:before="0" w:beforeAutospacing="0" w:after="0" w:afterAutospacing="0" w:line="240" w:lineRule="auto"/>
        <w:jc w:val="both"/>
        <w:rPr>
          <w:rFonts w:asciiTheme="minorHAnsi" w:hAnsiTheme="minorHAnsi" w:cstheme="minorHAnsi"/>
          <w:b/>
          <w:color w:val="222222"/>
          <w:sz w:val="22"/>
          <w:szCs w:val="22"/>
        </w:rPr>
      </w:pPr>
      <w:r>
        <w:rPr>
          <w:rFonts w:asciiTheme="minorHAnsi" w:hAnsiTheme="minorHAnsi" w:cstheme="minorHAnsi"/>
          <w:b/>
          <w:color w:val="222222"/>
          <w:sz w:val="22"/>
          <w:szCs w:val="22"/>
        </w:rPr>
        <w:t xml:space="preserve">Κείμενο 3 </w:t>
      </w:r>
    </w:p>
    <w:p w14:paraId="569EFCC5">
      <w:pPr>
        <w:spacing w:after="0" w:line="240" w:lineRule="auto"/>
        <w:jc w:val="center"/>
        <w:rPr>
          <w:rFonts w:cstheme="minorHAnsi"/>
          <w:b/>
        </w:rPr>
      </w:pPr>
      <w:r>
        <w:rPr>
          <w:rFonts w:cstheme="minorHAnsi"/>
          <w:b/>
        </w:rPr>
        <w:t xml:space="preserve">Έλληνες Ποιητές </w:t>
      </w:r>
    </w:p>
    <w:p w14:paraId="6E71A391">
      <w:pPr>
        <w:spacing w:after="0" w:line="240" w:lineRule="auto"/>
        <w:jc w:val="both"/>
        <w:rPr>
          <w:rFonts w:cstheme="minorHAnsi"/>
          <w:i/>
          <w:sz w:val="20"/>
          <w:szCs w:val="20"/>
        </w:rPr>
      </w:pPr>
      <w:r>
        <w:rPr>
          <w:rFonts w:cstheme="minorHAnsi"/>
          <w:i/>
          <w:sz w:val="20"/>
          <w:szCs w:val="20"/>
        </w:rPr>
        <w:t xml:space="preserve">Το ακόλουθο ποίημα </w:t>
      </w:r>
      <w:r>
        <w:rPr>
          <w:rFonts w:cstheme="minorHAnsi"/>
          <w:sz w:val="20"/>
          <w:szCs w:val="20"/>
        </w:rPr>
        <w:t>του Κώστα Μόντη (1914-2004)</w:t>
      </w:r>
      <w:r>
        <w:rPr>
          <w:rFonts w:cstheme="minorHAnsi"/>
          <w:i/>
          <w:sz w:val="20"/>
          <w:szCs w:val="20"/>
        </w:rPr>
        <w:t xml:space="preserve"> προέρχεται από τη συλλογή </w:t>
      </w:r>
      <w:r>
        <w:rPr>
          <w:rFonts w:cstheme="minorHAnsi"/>
          <w:sz w:val="20"/>
          <w:szCs w:val="20"/>
        </w:rPr>
        <w:t xml:space="preserve">Ποίηση του Κώστα Μόντη </w:t>
      </w:r>
      <w:r>
        <w:rPr>
          <w:rFonts w:cstheme="minorHAnsi"/>
          <w:i/>
          <w:sz w:val="20"/>
          <w:szCs w:val="20"/>
        </w:rPr>
        <w:t xml:space="preserve">(1962). </w:t>
      </w:r>
    </w:p>
    <w:p w14:paraId="60445D7E">
      <w:pPr>
        <w:spacing w:after="0" w:line="240" w:lineRule="auto"/>
        <w:jc w:val="both"/>
        <w:rPr>
          <w:rFonts w:cstheme="minorHAnsi"/>
        </w:rPr>
      </w:pPr>
    </w:p>
    <w:p w14:paraId="37E5AE5E">
      <w:pPr>
        <w:spacing w:after="0" w:line="240" w:lineRule="auto"/>
        <w:jc w:val="both"/>
        <w:rPr>
          <w:rFonts w:cstheme="minorHAnsi"/>
        </w:rPr>
      </w:pPr>
      <w:r>
        <w:rPr>
          <w:rFonts w:cstheme="minorHAnsi"/>
        </w:rPr>
        <w:t xml:space="preserve">Ελάχιστοι μας διαβάζουν, </w:t>
      </w:r>
    </w:p>
    <w:p w14:paraId="1258D2FB">
      <w:pPr>
        <w:spacing w:after="0" w:line="240" w:lineRule="auto"/>
        <w:jc w:val="both"/>
        <w:rPr>
          <w:rFonts w:cstheme="minorHAnsi"/>
        </w:rPr>
      </w:pPr>
      <w:r>
        <w:rPr>
          <w:rFonts w:cstheme="minorHAnsi"/>
        </w:rPr>
        <w:t xml:space="preserve">ελάχιστοι ξέρουν τη γλώσσα μας, </w:t>
      </w:r>
    </w:p>
    <w:p w14:paraId="1F531905">
      <w:pPr>
        <w:spacing w:after="0" w:line="240" w:lineRule="auto"/>
        <w:jc w:val="both"/>
        <w:rPr>
          <w:rFonts w:cstheme="minorHAnsi"/>
        </w:rPr>
      </w:pPr>
      <w:r>
        <w:rPr>
          <w:rFonts w:cstheme="minorHAnsi"/>
        </w:rPr>
        <w:t>μένουμε αδικαίωτοι κι αχειροκρότητοι</w:t>
      </w:r>
    </w:p>
    <w:p w14:paraId="5AEB65F4">
      <w:pPr>
        <w:spacing w:after="0" w:line="240" w:lineRule="auto"/>
        <w:jc w:val="both"/>
        <w:rPr>
          <w:rFonts w:cstheme="minorHAnsi"/>
        </w:rPr>
      </w:pPr>
      <w:r>
        <w:rPr>
          <w:rFonts w:cstheme="minorHAnsi"/>
        </w:rPr>
        <w:t xml:space="preserve">σ’ αυτή τη μακρινή γωνιά, </w:t>
      </w:r>
    </w:p>
    <w:p w14:paraId="05E41711">
      <w:pPr>
        <w:spacing w:after="0" w:line="240" w:lineRule="auto"/>
        <w:jc w:val="both"/>
        <w:rPr>
          <w:rFonts w:cstheme="minorHAnsi"/>
        </w:rPr>
      </w:pPr>
      <w:r>
        <w:rPr>
          <w:rFonts w:cstheme="minorHAnsi"/>
        </w:rPr>
        <w:t xml:space="preserve">όμως αντισταθμίζει που γράφουμε Ελληνικά. </w:t>
      </w:r>
    </w:p>
    <w:p w14:paraId="3D958D54">
      <w:pPr>
        <w:pStyle w:val="17"/>
        <w:shd w:val="clear" w:color="auto" w:fill="FFFFFF"/>
        <w:spacing w:before="0" w:beforeAutospacing="0" w:after="0" w:afterAutospacing="0" w:line="240" w:lineRule="auto"/>
        <w:jc w:val="both"/>
        <w:rPr>
          <w:rFonts w:asciiTheme="minorHAnsi" w:hAnsiTheme="minorHAnsi" w:cstheme="minorHAnsi"/>
          <w:color w:val="222222"/>
          <w:sz w:val="22"/>
          <w:szCs w:val="22"/>
        </w:rPr>
      </w:pPr>
    </w:p>
    <w:p w14:paraId="7B0602FE">
      <w:pPr>
        <w:spacing w:after="0" w:line="240" w:lineRule="auto"/>
        <w:jc w:val="both"/>
        <w:rPr>
          <w:rFonts w:cstheme="minorHAnsi"/>
          <w:b/>
        </w:rPr>
      </w:pPr>
      <w:r>
        <w:rPr>
          <w:rFonts w:cstheme="minorHAnsi"/>
          <w:b/>
        </w:rPr>
        <w:t>ΘΕΜΑΤΑ</w:t>
      </w:r>
    </w:p>
    <w:p w14:paraId="21BA0E7A">
      <w:pPr>
        <w:spacing w:after="0" w:line="240" w:lineRule="auto"/>
        <w:jc w:val="both"/>
        <w:rPr>
          <w:rFonts w:cstheme="minorHAnsi"/>
          <w:b/>
        </w:rPr>
      </w:pPr>
    </w:p>
    <w:p w14:paraId="33B1CF56">
      <w:pPr>
        <w:spacing w:after="0" w:line="240" w:lineRule="auto"/>
        <w:jc w:val="both"/>
        <w:rPr>
          <w:rFonts w:cstheme="minorHAnsi"/>
          <w:b/>
        </w:rPr>
      </w:pPr>
      <w:r>
        <w:rPr>
          <w:rFonts w:cstheme="minorHAnsi"/>
          <w:b/>
        </w:rPr>
        <w:t>ΘΕΜΑ 2 (μονάδες 35)</w:t>
      </w:r>
    </w:p>
    <w:p w14:paraId="48C8EF65">
      <w:pPr>
        <w:spacing w:after="0" w:line="240" w:lineRule="auto"/>
        <w:jc w:val="both"/>
        <w:rPr>
          <w:rFonts w:cstheme="minorHAnsi"/>
          <w:b/>
        </w:rPr>
      </w:pPr>
    </w:p>
    <w:p w14:paraId="50A1BD2A">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1F872D05">
      <w:pPr>
        <w:spacing w:after="0" w:line="240" w:lineRule="auto"/>
        <w:jc w:val="both"/>
        <w:rPr>
          <w:rFonts w:cstheme="minorHAnsi"/>
        </w:rPr>
      </w:pPr>
      <w:r>
        <w:rPr>
          <w:rFonts w:cstheme="minorHAnsi"/>
        </w:rPr>
        <w:t xml:space="preserve">Ποια είναι η διπλή ιδιότητα του συγγραφέα (μονάδες 10) και ποιο το άγχος του (μονάδες 5), σύμφωνα με το Κείμενο 2; Να απαντήσεις σε μία παράγραφο 50-60 λέξεων. </w:t>
      </w:r>
    </w:p>
    <w:p w14:paraId="2C495674">
      <w:pPr>
        <w:spacing w:after="0" w:line="240" w:lineRule="auto"/>
        <w:jc w:val="right"/>
        <w:rPr>
          <w:rFonts w:cstheme="minorHAnsi"/>
          <w:b/>
        </w:rPr>
      </w:pPr>
      <w:r>
        <w:rPr>
          <w:rFonts w:cstheme="minorHAnsi"/>
          <w:b/>
        </w:rPr>
        <w:t>Μονάδες 15</w:t>
      </w:r>
    </w:p>
    <w:p w14:paraId="48975F32">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3C2500BD">
      <w:pPr>
        <w:spacing w:after="0" w:line="240" w:lineRule="auto"/>
        <w:jc w:val="both"/>
        <w:rPr>
          <w:rFonts w:cstheme="minorHAnsi"/>
        </w:rPr>
      </w:pPr>
      <w:r>
        <w:rPr>
          <w:rFonts w:cstheme="minorHAnsi"/>
        </w:rPr>
        <w:t xml:space="preserve">Το Κείμενο 1 συνιστά ανακοίνωση σε επιστημονικό συνέδριο. Να εντοπίσεις δύο γλωσσικές επιλογές που επιβεβαιώνουν την παραπάνω θέση, παραθέτοντας τα αντίστοιχα χωρία (μονάδες 4), και να εξηγήσεις την επικοινωνιακή αποτελεσματικότητά τους (μονάδες 6). </w:t>
      </w:r>
    </w:p>
    <w:p w14:paraId="16713E42">
      <w:pPr>
        <w:spacing w:line="240" w:lineRule="auto"/>
        <w:jc w:val="right"/>
        <w:rPr>
          <w:rFonts w:cstheme="minorHAnsi"/>
          <w:b/>
        </w:rPr>
      </w:pPr>
      <w:r>
        <w:rPr>
          <w:rFonts w:cstheme="minorHAnsi"/>
          <w:b/>
        </w:rPr>
        <w:t xml:space="preserve">Μονάδες 10 </w:t>
      </w:r>
    </w:p>
    <w:p w14:paraId="602D8928">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4AD37BFF">
      <w:pPr>
        <w:spacing w:after="0" w:line="240" w:lineRule="auto"/>
        <w:jc w:val="both"/>
        <w:rPr>
          <w:rFonts w:cstheme="minorHAnsi"/>
        </w:rPr>
      </w:pPr>
      <w:r>
        <w:rPr>
          <w:rFonts w:cstheme="minorHAnsi"/>
          <w:b/>
        </w:rPr>
        <w:t>α.</w:t>
      </w:r>
      <w:r>
        <w:rPr>
          <w:rFonts w:cstheme="minorHAnsi"/>
        </w:rPr>
        <w:t xml:space="preserve"> Στην τρίτη, τέταρτη και πέμπτη παράγραφο του Κειμένου 1 («Βέβαια τις δυσκολίες… συγγραφέα») παρατηρούμε ότι η διαίρεση, η αντίθεση και ο ορισμός χρησιμοποιούνται ως τρόποι οργάνωσης και ενίσχυσης της αλληλουχίας των νοημάτων. Ποια είναι η έννοια που διαιρείται (μονάδες 2), ποιες αντίστοιχα αυτές που παρουσιάζονται αντιθετικά (μονάδες 2) και ποιες αυτές που ορίζονται (μονάδες 2); </w:t>
      </w:r>
    </w:p>
    <w:p w14:paraId="15233E9B">
      <w:pPr>
        <w:spacing w:after="0" w:line="240" w:lineRule="auto"/>
        <w:jc w:val="both"/>
        <w:rPr>
          <w:rFonts w:cstheme="minorHAnsi"/>
        </w:rPr>
      </w:pPr>
      <w:r>
        <w:rPr>
          <w:rFonts w:cstheme="minorHAnsi"/>
          <w:b/>
        </w:rPr>
        <w:t xml:space="preserve">β. </w:t>
      </w:r>
      <w:r>
        <w:rPr>
          <w:rFonts w:cstheme="minorHAnsi"/>
        </w:rPr>
        <w:t xml:space="preserve">«η γραφή προχωρεί έχοντας να </w:t>
      </w:r>
      <w:r>
        <w:rPr>
          <w:rFonts w:cstheme="minorHAnsi"/>
          <w:u w:val="single"/>
        </w:rPr>
        <w:t>υπερβεί</w:t>
      </w:r>
      <w:r>
        <w:rPr>
          <w:rFonts w:cstheme="minorHAnsi"/>
        </w:rPr>
        <w:t xml:space="preserve"> διαδοχικά εμπόδια» (Κείμενο 1), «</w:t>
      </w:r>
      <w:r>
        <w:rPr>
          <w:rFonts w:cstheme="minorHAnsi"/>
          <w:color w:val="222222"/>
        </w:rPr>
        <w:t xml:space="preserve">Σε ένα σημείο μονάχα </w:t>
      </w:r>
      <w:r>
        <w:rPr>
          <w:rFonts w:cstheme="minorHAnsi"/>
          <w:color w:val="222222"/>
          <w:u w:val="single"/>
        </w:rPr>
        <w:t>συγκλίνουν</w:t>
      </w:r>
      <w:r>
        <w:rPr>
          <w:rFonts w:cstheme="minorHAnsi"/>
        </w:rPr>
        <w:t xml:space="preserve">» (Κείμενο 2): Να αντικαταστήσεις καθεμιά από τις παραπάνω υπογραμμισμένες λέξεις με μία συνώνυμη λέξη ή φράση, ώστε το ύφος λόγου να γίνει ανεπίσημο (μονάδες 4).  </w:t>
      </w:r>
    </w:p>
    <w:p w14:paraId="69495BB8">
      <w:pPr>
        <w:spacing w:line="240" w:lineRule="auto"/>
        <w:jc w:val="right"/>
        <w:rPr>
          <w:rFonts w:cstheme="minorHAnsi"/>
          <w:b/>
        </w:rPr>
      </w:pPr>
      <w:r>
        <w:rPr>
          <w:rFonts w:cstheme="minorHAnsi"/>
          <w:b/>
        </w:rPr>
        <w:t xml:space="preserve">Μονάδες 10 </w:t>
      </w:r>
    </w:p>
    <w:p w14:paraId="7E61F1AF">
      <w:pPr>
        <w:spacing w:after="0" w:line="240" w:lineRule="auto"/>
        <w:jc w:val="both"/>
        <w:rPr>
          <w:rFonts w:cstheme="minorHAnsi"/>
          <w:b/>
        </w:rPr>
      </w:pPr>
    </w:p>
    <w:p w14:paraId="5C425173">
      <w:pPr>
        <w:spacing w:after="0" w:line="240" w:lineRule="auto"/>
        <w:jc w:val="both"/>
        <w:rPr>
          <w:rFonts w:cstheme="minorHAnsi"/>
          <w:b/>
        </w:rPr>
      </w:pPr>
      <w:r>
        <w:rPr>
          <w:rFonts w:cstheme="minorHAnsi"/>
          <w:b/>
        </w:rPr>
        <w:t>ΘΕΜΑ 3 (μονάδες 15)</w:t>
      </w:r>
    </w:p>
    <w:p w14:paraId="29AD4C3A">
      <w:pPr>
        <w:spacing w:after="0" w:line="240" w:lineRule="auto"/>
        <w:jc w:val="both"/>
        <w:rPr>
          <w:rFonts w:cstheme="minorHAnsi"/>
        </w:rPr>
      </w:pPr>
      <w:r>
        <w:rPr>
          <w:rFonts w:cstheme="minorHAnsi"/>
        </w:rPr>
        <w:t xml:space="preserve">Να ερμηνεύσεις τη στάση του ποιητικού υποκειμένου απέναντι στην ελληνική γλώσσα στο Κείμενο 3, αξιοποιώντας τρεις κειμενικούς δείκτες. Συμφωνείς ή διαφωνείς μαζί του και γιατί; Να απαντήσεις σ’ ένα κείμενο 150-200 λέξεων. </w:t>
      </w:r>
    </w:p>
    <w:p w14:paraId="1BE6587C">
      <w:pPr>
        <w:spacing w:after="0" w:line="240" w:lineRule="auto"/>
        <w:jc w:val="right"/>
        <w:rPr>
          <w:rFonts w:cstheme="minorHAnsi"/>
          <w:b/>
        </w:rPr>
      </w:pPr>
      <w:r>
        <w:rPr>
          <w:rFonts w:cstheme="minorHAnsi"/>
          <w:b/>
        </w:rPr>
        <w:t>Μονάδες 15</w:t>
      </w:r>
    </w:p>
    <w:p w14:paraId="38F119C9">
      <w:pPr>
        <w:spacing w:after="0" w:line="240" w:lineRule="auto"/>
        <w:jc w:val="center"/>
        <w:rPr>
          <w:rFonts w:cstheme="minorHAnsi"/>
          <w:b/>
        </w:rPr>
      </w:pPr>
      <w:r>
        <w:rPr>
          <w:rFonts w:cstheme="minorHAnsi"/>
          <w:b/>
        </w:rPr>
        <w:t>ΕΝΔΕΙΚΤΙΚΕΣ ΑΠΑΝΤΗΣΕΙΣ</w:t>
      </w:r>
    </w:p>
    <w:p w14:paraId="3FEF4578">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i/>
        </w:rPr>
        <w:t>Κάθε άλλη απάντηση, κατάλληλα τεκμηριωμένη, θεωρείται αποδεκτή)</w:t>
      </w:r>
    </w:p>
    <w:p w14:paraId="5ED5B8E2">
      <w:pPr>
        <w:spacing w:after="0" w:line="240" w:lineRule="auto"/>
        <w:rPr>
          <w:rFonts w:cstheme="minorHAnsi"/>
        </w:rPr>
      </w:pPr>
    </w:p>
    <w:p w14:paraId="78FFF30F">
      <w:pPr>
        <w:spacing w:after="0" w:line="240" w:lineRule="auto"/>
        <w:jc w:val="both"/>
        <w:rPr>
          <w:rFonts w:cstheme="minorHAnsi"/>
          <w:b/>
        </w:rPr>
      </w:pPr>
      <w:r>
        <w:rPr>
          <w:rFonts w:cstheme="minorHAnsi"/>
          <w:b/>
        </w:rPr>
        <w:t>ΘΕΜΑ 2 (μονάδες 35)</w:t>
      </w:r>
    </w:p>
    <w:p w14:paraId="2B2FAB1E">
      <w:pPr>
        <w:spacing w:after="0" w:line="240" w:lineRule="auto"/>
        <w:jc w:val="both"/>
        <w:rPr>
          <w:rFonts w:cstheme="minorHAnsi"/>
          <w:b/>
        </w:rPr>
      </w:pPr>
    </w:p>
    <w:p w14:paraId="1F8C15F9">
      <w:pPr>
        <w:spacing w:after="0" w:line="240" w:lineRule="auto"/>
        <w:jc w:val="both"/>
        <w:rPr>
          <w:rFonts w:cstheme="minorHAnsi"/>
          <w:b/>
        </w:rPr>
      </w:pPr>
      <w:bookmarkStart w:id="17" w:name="_Hlk87897607"/>
      <w:r>
        <w:rPr>
          <w:rFonts w:cstheme="minorHAnsi"/>
          <w:b/>
        </w:rPr>
        <w:t>Ερώτημα 1</w:t>
      </w:r>
      <w:r>
        <w:rPr>
          <w:rFonts w:cstheme="minorHAnsi"/>
          <w:b/>
          <w:vertAlign w:val="superscript"/>
        </w:rPr>
        <w:t>ο</w:t>
      </w:r>
      <w:r>
        <w:rPr>
          <w:rFonts w:cstheme="minorHAnsi"/>
          <w:b/>
        </w:rPr>
        <w:t xml:space="preserve"> (μονάδες 15)</w:t>
      </w:r>
    </w:p>
    <w:bookmarkEnd w:id="17"/>
    <w:p w14:paraId="7AB8BC9D">
      <w:pPr>
        <w:spacing w:after="0" w:line="240" w:lineRule="auto"/>
        <w:jc w:val="both"/>
      </w:pPr>
      <w:r>
        <w:rPr>
          <w:u w:val="single"/>
        </w:rPr>
        <w:t>Ενδεικτικοί άξονες της απάντησης</w:t>
      </w:r>
      <w:r>
        <w:t xml:space="preserve">: </w:t>
      </w:r>
    </w:p>
    <w:p w14:paraId="1E3D3DD2">
      <w:pPr>
        <w:pStyle w:val="21"/>
        <w:numPr>
          <w:ilvl w:val="0"/>
          <w:numId w:val="35"/>
        </w:numPr>
        <w:spacing w:after="0" w:line="240" w:lineRule="auto"/>
        <w:jc w:val="both"/>
      </w:pPr>
      <w:r>
        <w:t xml:space="preserve">Η διπλή ιδιότητα του συγγραφέα, σύμφωνα με τη </w:t>
      </w:r>
      <w:r>
        <w:rPr>
          <w:lang w:val="fr-FR"/>
        </w:rPr>
        <w:t>N</w:t>
      </w:r>
      <w:r>
        <w:rPr>
          <w:lang w:val="en-US"/>
        </w:rPr>
        <w:t>athalie</w:t>
      </w:r>
      <w:r>
        <w:t xml:space="preserve"> </w:t>
      </w:r>
      <w:r>
        <w:rPr>
          <w:lang w:val="en-US"/>
        </w:rPr>
        <w:t>Heinich</w:t>
      </w:r>
      <w:r>
        <w:t xml:space="preserve">: επιδίωξη της καινοτομίας και της μοναδικότητας από τη μία πλευρά, της ευρείας αποδοχής και της καταξίωσης από την άλλη. </w:t>
      </w:r>
    </w:p>
    <w:p w14:paraId="31E6F67F">
      <w:pPr>
        <w:pStyle w:val="21"/>
        <w:numPr>
          <w:ilvl w:val="0"/>
          <w:numId w:val="35"/>
        </w:numPr>
        <w:spacing w:after="0" w:line="240" w:lineRule="auto"/>
        <w:jc w:val="both"/>
      </w:pPr>
      <w:r>
        <w:t xml:space="preserve">Το άγχος του συγγραφέα, όπως υποστηρίζουν ομόθυμα όλοι οι συγγραφείς, είναι η αδυναμία του να αποδώσει στον εαυτό του τη συγγραφική ιδιότητα, καθώς διαρκώς αμφισβητεί τις ικανότητές του.  </w:t>
      </w:r>
    </w:p>
    <w:p w14:paraId="03FBF042">
      <w:pPr>
        <w:pStyle w:val="21"/>
        <w:numPr>
          <w:ilvl w:val="0"/>
          <w:numId w:val="35"/>
        </w:numPr>
        <w:spacing w:after="0" w:line="240" w:lineRule="auto"/>
        <w:jc w:val="both"/>
      </w:pPr>
    </w:p>
    <w:p w14:paraId="400A55E8">
      <w:pPr>
        <w:spacing w:after="0" w:line="240" w:lineRule="auto"/>
        <w:jc w:val="both"/>
      </w:pPr>
    </w:p>
    <w:p w14:paraId="6E3173A8">
      <w:pPr>
        <w:spacing w:after="0" w:line="240" w:lineRule="auto"/>
        <w:jc w:val="both"/>
        <w:rPr>
          <w:b/>
        </w:rPr>
      </w:pPr>
      <w:r>
        <w:rPr>
          <w:b/>
        </w:rPr>
        <w:t>Ερώτημα 2</w:t>
      </w:r>
      <w:r>
        <w:rPr>
          <w:b/>
          <w:vertAlign w:val="superscript"/>
        </w:rPr>
        <w:t>ο</w:t>
      </w:r>
      <w:r>
        <w:rPr>
          <w:b/>
        </w:rPr>
        <w:t xml:space="preserve"> (μονάδες 10) </w:t>
      </w:r>
    </w:p>
    <w:p w14:paraId="11E96C28">
      <w:pPr>
        <w:spacing w:after="0" w:line="240" w:lineRule="auto"/>
        <w:jc w:val="both"/>
      </w:pPr>
      <w:r>
        <w:t>Το Κείμενο 1 συνιστά ανακοίνωση σε επιστημονικό συνέδριο, άρα προσχεδιασμένο προφορικό λόγο με επίσημο ύφος. Συγκεκριμένα, ο ομιλητής</w:t>
      </w:r>
    </w:p>
    <w:p w14:paraId="78552348">
      <w:pPr>
        <w:spacing w:after="0" w:line="240" w:lineRule="auto"/>
        <w:jc w:val="both"/>
      </w:pPr>
      <w:r>
        <w:t>α) χρησιμοποιεί κάποιες φορές το α΄ ενικό πρόσωπο («θα έλεγα», «θα ήθελα να τονίσω», «να σταθώ», «θα τον αποκαλούσα», «ας ξανάρθω»), αφού το κείμενό του εκφωνείται από τον ίδιο, αλλά και το α΄ πληθυντικό πρόσωπο («</w:t>
      </w:r>
      <w:r>
        <w:rPr>
          <w:rFonts w:cstheme="minorHAnsi"/>
        </w:rPr>
        <w:t>γνωρίζουμε όλοι, και μάλιστα όλοι όσοι βρισκόμαστε σ’ αυτήν την αίθουσα, γιατί όλοι, με τον ένα ή τον άλλο τρόπο είμαστε άνθρωποι της γραφής</w:t>
      </w:r>
      <w:r>
        <w:t xml:space="preserve">», «όπως ξέρουμε όλοι»), αφού απευθύνεται σ’ ένα ειδικό επιστημονικό κοινό, με το οποίο μάλιστα συνδέεται και επαγγελματικά. Έτσι, προσεγγίζει το ακροατήριό του, τονίζοντας τους κοινούς δεσμούς που το ενώνουν τόσο με τον ίδιο όσο και με το θέμα του (δηλαδή τη γραφή και τη συγγραφή). </w:t>
      </w:r>
    </w:p>
    <w:p w14:paraId="517A4906">
      <w:pPr>
        <w:spacing w:after="0" w:line="240" w:lineRule="auto"/>
        <w:jc w:val="both"/>
      </w:pPr>
      <w:r>
        <w:t>β) επιλέγει συχνά τις σύντομες προτάσεις, που έχουν επεξηγηματικό χαρακτήρα, προκειμένου να γίνει ευκολότερα κατανοητός από το ακροατήριό του, από τη στιγμή μάλιστα που το θέμα της ανακοίνωσής του είναι επιστημονικό και οι ιδέες που παρουσιάζει πρωτότυπες («</w:t>
      </w:r>
      <w:r>
        <w:rPr>
          <w:rFonts w:cstheme="minorHAnsi"/>
        </w:rPr>
        <w:t>Να σταθώ όμως για λίγο σ’ αυτές τις δύο περιπτώσεις</w:t>
      </w:r>
      <w:r>
        <w:t>», «</w:t>
      </w:r>
      <w:r>
        <w:rPr>
          <w:rFonts w:cstheme="minorHAnsi"/>
        </w:rPr>
        <w:t>Ας ξανάρθω τώρα σ’ αυτό που τόνισα πιο πάνω</w:t>
      </w:r>
      <w:r>
        <w:t>», «</w:t>
      </w:r>
      <w:r>
        <w:rPr>
          <w:rFonts w:cstheme="minorHAnsi"/>
        </w:rPr>
        <w:t>Έτσι θα έλεγα, σχηματοποιώντας λίγο</w:t>
      </w:r>
      <w:r>
        <w:t xml:space="preserve">»). Με αυτόν τον τρόπο, προσελκύει την προσοχή του ακροατηρίου του, ενώ ταυτόχρονα το βοηθά να παρακολουθήσει τη νοηματική σύνδεση των λόγων του και τη λογική αλληλουχία των ιδεών του. </w:t>
      </w:r>
    </w:p>
    <w:p w14:paraId="64058F2D">
      <w:pPr>
        <w:spacing w:after="0" w:line="240" w:lineRule="auto"/>
        <w:jc w:val="both"/>
      </w:pPr>
    </w:p>
    <w:p w14:paraId="2AEA4854">
      <w:pPr>
        <w:spacing w:after="0" w:line="240" w:lineRule="auto"/>
        <w:jc w:val="both"/>
        <w:rPr>
          <w:b/>
        </w:rPr>
      </w:pPr>
      <w:r>
        <w:rPr>
          <w:b/>
        </w:rPr>
        <w:t>Ερώτημα 3</w:t>
      </w:r>
      <w:r>
        <w:rPr>
          <w:b/>
          <w:vertAlign w:val="superscript"/>
        </w:rPr>
        <w:t>ο</w:t>
      </w:r>
      <w:r>
        <w:rPr>
          <w:b/>
        </w:rPr>
        <w:t xml:space="preserve"> (μονάδες 10) </w:t>
      </w:r>
    </w:p>
    <w:p w14:paraId="154DB332">
      <w:pPr>
        <w:spacing w:after="0" w:line="240" w:lineRule="auto"/>
        <w:jc w:val="both"/>
      </w:pPr>
      <w:r>
        <w:rPr>
          <w:b/>
        </w:rPr>
        <w:t>α.</w:t>
      </w:r>
      <w:r>
        <w:t xml:space="preserve"> </w:t>
      </w:r>
      <w:r>
        <w:rPr>
          <w:u w:val="single"/>
        </w:rPr>
        <w:t>Η έννοια που διαιρείται</w:t>
      </w:r>
      <w:r>
        <w:t xml:space="preserve">: η γραφή (που γεννιέται μέσα από τη διαδικασία μιας συνεχούς επιλογής). </w:t>
      </w:r>
    </w:p>
    <w:p w14:paraId="6CF3B608">
      <w:pPr>
        <w:spacing w:after="0" w:line="240" w:lineRule="auto"/>
        <w:jc w:val="both"/>
      </w:pPr>
      <w:r>
        <w:rPr>
          <w:u w:val="single"/>
        </w:rPr>
        <w:t>Οι έννοιες που παρουσιάζονται αντιθετικά</w:t>
      </w:r>
      <w:r>
        <w:t xml:space="preserve"> (και ταυτόχρονα αποτελούν τα μέλη της διαίρεσης): από τη μια πλευρά, το κείμενο που διαθέτει ένα μόνο επίπεδο, το απλό δηλαδή κείμενο και από την άλλη πλευρά, το κείμενο που διαθέτει πολλαπλά επίπεδα, το σύνθετο κείμενο που εμπεριέχει πολλές οπτικές γωνίες. </w:t>
      </w:r>
    </w:p>
    <w:p w14:paraId="0E050F19">
      <w:pPr>
        <w:spacing w:after="0" w:line="240" w:lineRule="auto"/>
        <w:jc w:val="both"/>
      </w:pPr>
      <w:r>
        <w:rPr>
          <w:u w:val="single"/>
        </w:rPr>
        <w:t>Οι έννοιες που ορίζονται</w:t>
      </w:r>
      <w:r>
        <w:t xml:space="preserve">: ο γραφέας (αυτός που γράφει το απλό κείμενο, αποτυπώνοντας ήδη διαμορφωμένες καταστάσεις) και ο συγγραφέας (αυτός που συγγράφει το σύνθετο κείμενο, ανασυνθέτοντας διαφορετικές οπτικές γωνίες και προτείνοντάς τες στους άλλους). </w:t>
      </w:r>
    </w:p>
    <w:p w14:paraId="6B527B5D">
      <w:pPr>
        <w:spacing w:after="0" w:line="240" w:lineRule="auto"/>
        <w:jc w:val="both"/>
        <w:rPr>
          <w:rFonts w:cstheme="minorHAnsi"/>
        </w:rPr>
      </w:pPr>
      <w:r>
        <w:rPr>
          <w:rFonts w:cstheme="minorHAnsi"/>
          <w:b/>
        </w:rPr>
        <w:t xml:space="preserve">β. </w:t>
      </w:r>
      <w:r>
        <w:rPr>
          <w:rFonts w:cstheme="minorHAnsi"/>
        </w:rPr>
        <w:t xml:space="preserve">«η γραφή προχωρεί έχοντας να </w:t>
      </w:r>
      <w:r>
        <w:rPr>
          <w:rFonts w:cstheme="minorHAnsi"/>
          <w:u w:val="single"/>
        </w:rPr>
        <w:t>ξεπεράσει</w:t>
      </w:r>
      <w:r>
        <w:rPr>
          <w:rFonts w:cstheme="minorHAnsi"/>
        </w:rPr>
        <w:t xml:space="preserve"> διαδοχικά εμπόδια» (Κείμενο 1), «</w:t>
      </w:r>
      <w:r>
        <w:rPr>
          <w:rFonts w:cstheme="minorHAnsi"/>
          <w:color w:val="222222"/>
        </w:rPr>
        <w:t xml:space="preserve">Σε ένα σημείο μονάχα </w:t>
      </w:r>
      <w:r>
        <w:rPr>
          <w:rFonts w:cstheme="minorHAnsi"/>
          <w:color w:val="222222"/>
          <w:u w:val="single"/>
        </w:rPr>
        <w:t>συμφωνούν</w:t>
      </w:r>
      <w:r>
        <w:rPr>
          <w:rFonts w:cstheme="minorHAnsi"/>
        </w:rPr>
        <w:t xml:space="preserve">» (Κείμενο 2). </w:t>
      </w:r>
    </w:p>
    <w:p w14:paraId="21A933F3">
      <w:pPr>
        <w:spacing w:after="0" w:line="240" w:lineRule="auto"/>
        <w:jc w:val="both"/>
        <w:rPr>
          <w:rFonts w:cstheme="minorHAnsi"/>
        </w:rPr>
      </w:pPr>
    </w:p>
    <w:p w14:paraId="46624E23">
      <w:pPr>
        <w:spacing w:after="0" w:line="240" w:lineRule="auto"/>
        <w:jc w:val="both"/>
        <w:rPr>
          <w:rFonts w:cstheme="minorHAnsi"/>
          <w:b/>
        </w:rPr>
      </w:pPr>
      <w:r>
        <w:rPr>
          <w:rFonts w:cstheme="minorHAnsi"/>
          <w:b/>
        </w:rPr>
        <w:t>ΘΕΜΑ 3 (μονάδες 15)</w:t>
      </w:r>
    </w:p>
    <w:p w14:paraId="00BF61B2">
      <w:pPr>
        <w:spacing w:after="0" w:line="240" w:lineRule="auto"/>
        <w:jc w:val="both"/>
      </w:pPr>
      <w:r>
        <w:rPr>
          <w:u w:val="single"/>
        </w:rPr>
        <w:t>Ενδεικτικοί άξονες της απάντησης</w:t>
      </w:r>
      <w:r>
        <w:t xml:space="preserve">: </w:t>
      </w:r>
    </w:p>
    <w:p w14:paraId="780C126F">
      <w:pPr>
        <w:pStyle w:val="21"/>
        <w:numPr>
          <w:ilvl w:val="0"/>
          <w:numId w:val="36"/>
        </w:numPr>
        <w:spacing w:after="0" w:line="240" w:lineRule="auto"/>
        <w:jc w:val="both"/>
      </w:pPr>
      <w:r>
        <w:t>Το συλλογικό ποιητικό υποκείμενο, οι Έλληνες Ποιητές, -όπως δηλώνεται ξεκάθαρα στον τίτλο του ποιήματος-, εξομολογούνται σε α΄ πληθυντικό πρόσωπο («μας», «μένουμε», «γράφουμε») ότι δεν τυγχάνουν διεθνούς καταξίωσης, καθώς ελάχιστοι άνθρωποι στον κόσμο είναι σε θέση να διαβάσουν τα ποιήματά τους: είναι πολύ λίγοι αυτοί που, σε παγκόσμια κλίμακα, γνωρίζουν ελληνικά (η επανάληψη του ουσιαστικοποιημένου επιθέτου «ελάχιστοι» στην αρχή των δύο πρώτων στίχων υπογραμμίζει εμφατικά αυτή την έλλειψη). Δεν έχουν τη φήμη που θα τους άξιζε (η διπλή χρήση του στερητικού α- στα επίθετα «αδικαίωτοι» και «αχειροκρότητοι» τονίζει, σε επίπεδο μορφής, αυτή τη στέρηση που βιώνουν). Ζουν άλλωστε απομονωμένοι («</w:t>
      </w:r>
      <w:r>
        <w:rPr>
          <w:rFonts w:cstheme="minorHAnsi"/>
        </w:rPr>
        <w:t>σ’ αυτή τη μακρινή γωνιά</w:t>
      </w:r>
      <w:r>
        <w:t xml:space="preserve">» της οικουμένης), μακριά από τα διεθνή κέντρα επιρροής. Ωστόσο, η αδικία που υφίστανται, τελικά αντισταθμίζεται, καθώς γράφουν ποίηση στα Ελληνικά (με Ε κεφαλαίο, για να δηλωθεί η αξία και η μοναδικότητα της γλώσσας τους). Ο αντιθετικός σύνδεσμος «όμως» στην αρχή του τελευταίου στίχου αντιπαραθέτει τη σκληρή μοίρα της μοναξιάς, όπως παρουσιάζεται στους τέσσερις πρώτους στίχους, στη μεγάλη εύνοια της λογοτεχνικής χρήσης της ελληνικής γλώσσας. Έτσι, η έλλειψη φήμης αντισταθμίζεται από τον πλούτο της μητρικής γλώσσας των Ελλήνων Ποιητών, που τους προσφέρει, χάρη στη μακραίωνη διαχρονία της και στη λαμπρή λογοτεχνία της, ποικίλες δυνατότητες έκφρασης, δήλωσης και συνυποδήλωσης νοημάτων και ιδεών. </w:t>
      </w:r>
    </w:p>
    <w:p w14:paraId="26896422">
      <w:pPr>
        <w:pStyle w:val="21"/>
        <w:numPr>
          <w:ilvl w:val="0"/>
          <w:numId w:val="37"/>
        </w:numPr>
        <w:spacing w:after="0" w:line="240" w:lineRule="auto"/>
        <w:jc w:val="both"/>
        <w:rPr>
          <w:i/>
        </w:rPr>
      </w:pPr>
      <w:r>
        <w:t xml:space="preserve"> </w:t>
      </w:r>
      <w:r>
        <w:rPr>
          <w:i/>
        </w:rPr>
        <w:t xml:space="preserve">Ο μαθητής/η μαθήτρια διατυπώνει ελεύθερα την άποψή του/της για τη στάση του ποιητικού υποκειμένου, ανάλογα με τον παραστατικό του/της κύκλο και τις προσλαμβάνουσες που έχει. </w:t>
      </w:r>
      <w:r>
        <w:rPr>
          <w:i/>
          <w:iCs/>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4C624300">
      <w:pPr>
        <w:spacing w:after="0" w:line="360" w:lineRule="auto"/>
        <w:jc w:val="left"/>
        <w:rPr>
          <w:rFonts w:cstheme="minorHAnsi"/>
          <w:b/>
        </w:rPr>
        <w:sectPr>
          <w:pgSz w:w="11906" w:h="16838"/>
          <w:pgMar w:top="720" w:right="720" w:bottom="720" w:left="720" w:header="708" w:footer="708" w:gutter="0"/>
          <w:cols w:space="708" w:num="1"/>
          <w:docGrid w:linePitch="360" w:charSpace="0"/>
        </w:sectPr>
      </w:pPr>
    </w:p>
    <w:p w14:paraId="448C1F28">
      <w:pPr>
        <w:spacing w:after="0" w:line="240" w:lineRule="auto"/>
        <w:rPr>
          <w:rFonts w:eastAsiaTheme="minorEastAsia"/>
          <w:lang w:eastAsia="el-GR"/>
        </w:rPr>
      </w:pPr>
      <w:bookmarkStart w:id="18" w:name="_Hlk99881375_0"/>
    </w:p>
    <w:p w14:paraId="4E94184C">
      <w:pPr>
        <w:spacing w:after="0" w:line="240" w:lineRule="auto"/>
        <w:rPr>
          <w:rFonts w:eastAsiaTheme="minorEastAsia"/>
          <w:b/>
          <w:lang w:eastAsia="el-GR"/>
        </w:rPr>
      </w:pPr>
      <w:r>
        <w:rPr>
          <w:rFonts w:eastAsiaTheme="minorEastAsia"/>
          <w:b/>
          <w:lang w:eastAsia="el-GR"/>
        </w:rPr>
        <w:t>Κείμενο 1</w:t>
      </w:r>
    </w:p>
    <w:p w14:paraId="050BBB2B">
      <w:pPr>
        <w:spacing w:after="0" w:line="240" w:lineRule="auto"/>
        <w:jc w:val="center"/>
        <w:rPr>
          <w:rFonts w:eastAsiaTheme="minorEastAsia"/>
          <w:b/>
          <w:lang w:eastAsia="el-GR"/>
        </w:rPr>
      </w:pPr>
      <w:r>
        <w:rPr>
          <w:rFonts w:eastAsiaTheme="minorEastAsia"/>
          <w:b/>
          <w:lang w:eastAsia="el-GR"/>
        </w:rPr>
        <w:t>Το γράψιμο υπερβαίνει το βίωμα</w:t>
      </w:r>
    </w:p>
    <w:p w14:paraId="2275027D">
      <w:pPr>
        <w:spacing w:after="0" w:line="240" w:lineRule="auto"/>
        <w:jc w:val="both"/>
        <w:rPr>
          <w:rFonts w:eastAsiaTheme="minorEastAsia"/>
          <w:bCs/>
          <w:i/>
          <w:iCs/>
          <w:sz w:val="20"/>
          <w:szCs w:val="20"/>
          <w:lang w:eastAsia="el-GR"/>
        </w:rPr>
      </w:pPr>
      <w:r>
        <w:rPr>
          <w:rFonts w:eastAsiaTheme="minorEastAsia"/>
          <w:bCs/>
          <w:i/>
          <w:iCs/>
          <w:sz w:val="20"/>
          <w:szCs w:val="20"/>
          <w:lang w:eastAsia="el-GR"/>
        </w:rPr>
        <w:t>Το παρακάτω απόσπασμα είναι από τη συνέντευξη που παραχώρησε η συγγραφέας Ζυράννα Ζατέλη στην Μαριαλένα Σπυροπούλου. Δημοσιεύτηκε στην εφημερίδα «</w:t>
      </w:r>
      <w:r>
        <w:fldChar w:fldCharType="begin"/>
      </w:r>
      <w:r>
        <w:instrText xml:space="preserve"> HYPERLINK "https://www.kathimerini.gr/culture/books/561682183/i-zyranna-zateli-stin-k-to-grapsimo-ypervainei-to-vioma/" </w:instrText>
      </w:r>
      <w:r>
        <w:fldChar w:fldCharType="separate"/>
      </w:r>
      <w:r>
        <w:rPr>
          <w:rStyle w:val="16"/>
          <w:rFonts w:eastAsiaTheme="minorEastAsia"/>
          <w:bCs/>
          <w:i/>
          <w:iCs/>
          <w:color w:val="auto"/>
          <w:sz w:val="20"/>
          <w:szCs w:val="20"/>
          <w:u w:val="none"/>
          <w:lang w:eastAsia="el-GR"/>
        </w:rPr>
        <w:t>Καθημερινή</w:t>
      </w:r>
      <w:r>
        <w:rPr>
          <w:rStyle w:val="16"/>
          <w:rFonts w:eastAsiaTheme="minorEastAsia"/>
          <w:bCs/>
          <w:i/>
          <w:iCs/>
          <w:color w:val="auto"/>
          <w:sz w:val="20"/>
          <w:szCs w:val="20"/>
          <w:u w:val="none"/>
          <w:lang w:eastAsia="el-GR"/>
        </w:rPr>
        <w:fldChar w:fldCharType="end"/>
      </w:r>
      <w:r>
        <w:rPr>
          <w:rStyle w:val="16"/>
          <w:rFonts w:eastAsiaTheme="minorEastAsia"/>
          <w:bCs/>
          <w:i/>
          <w:iCs/>
          <w:color w:val="auto"/>
          <w:sz w:val="20"/>
          <w:szCs w:val="20"/>
          <w:u w:val="none"/>
          <w:lang w:eastAsia="el-GR"/>
        </w:rPr>
        <w:t>»</w:t>
      </w:r>
      <w:r>
        <w:rPr>
          <w:rFonts w:eastAsiaTheme="minorEastAsia"/>
          <w:bCs/>
          <w:i/>
          <w:iCs/>
          <w:sz w:val="20"/>
          <w:szCs w:val="20"/>
          <w:lang w:eastAsia="el-GR"/>
        </w:rPr>
        <w:t xml:space="preserve"> στις 27/01/2022.</w:t>
      </w:r>
    </w:p>
    <w:p w14:paraId="7DED37F1">
      <w:pPr>
        <w:spacing w:after="0" w:line="240" w:lineRule="auto"/>
        <w:jc w:val="both"/>
        <w:rPr>
          <w:rFonts w:eastAsiaTheme="minorEastAsia"/>
          <w:bCs/>
          <w:i/>
          <w:iCs/>
          <w:sz w:val="20"/>
          <w:szCs w:val="20"/>
          <w:lang w:eastAsia="el-GR"/>
        </w:rPr>
      </w:pPr>
    </w:p>
    <w:p w14:paraId="10882425">
      <w:pPr>
        <w:spacing w:after="0" w:line="240" w:lineRule="auto"/>
        <w:jc w:val="both"/>
        <w:rPr>
          <w:rFonts w:eastAsiaTheme="minorEastAsia"/>
          <w:b/>
          <w:lang w:eastAsia="el-GR"/>
        </w:rPr>
      </w:pPr>
      <w:r>
        <w:rPr>
          <w:rFonts w:eastAsiaTheme="minorEastAsia"/>
          <w:b/>
          <w:lang w:eastAsia="el-GR"/>
        </w:rPr>
        <w:t>Και αυτό το βιβλίο σας είναι γεμάτο από έναν κόσμο υπερρεαλιστικό και την ίδια ώρα τόσο ρεαλιστικό μιας φύσης που πια μας έχει εγκαταλείψει. Ανθρωπομορφικός και παράδοξος. Η γενέτειρά σας, η παιδική σας φαντασία είναι αυτή στην οποία επιστρέφετε;</w:t>
      </w:r>
    </w:p>
    <w:p w14:paraId="51DF6234">
      <w:pPr>
        <w:spacing w:after="0" w:line="240" w:lineRule="auto"/>
        <w:jc w:val="both"/>
        <w:rPr>
          <w:rFonts w:eastAsiaTheme="minorEastAsia"/>
          <w:bCs/>
          <w:lang w:eastAsia="el-GR"/>
        </w:rPr>
      </w:pPr>
      <w:r>
        <w:rPr>
          <w:rFonts w:eastAsiaTheme="minorEastAsia"/>
          <w:bCs/>
          <w:lang w:eastAsia="el-GR"/>
        </w:rPr>
        <w:t>Η γενέτειρα, η παιδική φαντασία και όλα τα συμπαρομαρτούντα έπαιξαν ασφαλώς έναν σημαντικό και καθοριστικό ρόλο, και σίγουρα αντλώ από ’κει υλικό, μεταπλάθοντάς το βέβαια. Το γράψιμο είναι μια ζωντανή διαδικασία, μια διαρκής συνομιλία, υπερβαίνει το βίωμα, το μεταμορφώνει, γίνεται η περαιτέρω μοίρα του. Αισθάνομαι πως με τον χρόνο γινόμαστε καλύτερα αυτό που είμαστε, βρίσκουμε αυτό που φέρουμε ως προδιάθεση, το επανεφευρίσκουμε στην ανάγκη.</w:t>
      </w:r>
    </w:p>
    <w:p w14:paraId="01C738AA">
      <w:pPr>
        <w:suppressAutoHyphens/>
        <w:spacing w:after="0" w:line="240" w:lineRule="auto"/>
        <w:jc w:val="both"/>
        <w:rPr>
          <w:rFonts w:cstheme="minorHAnsi"/>
          <w:b/>
          <w:bCs/>
        </w:rPr>
      </w:pPr>
      <w:r>
        <w:rPr>
          <w:rFonts w:cstheme="minorHAnsi"/>
          <w:b/>
          <w:bCs/>
        </w:rPr>
        <w:t>Κυρία Ζατέλη, τα καλύτερα είναι αυτά που δεν γράφονται; Τα πιο σημαντικά αυτά που δεν λέμε; Και στη ζωή και στη λογοτεχνία;</w:t>
      </w:r>
    </w:p>
    <w:p w14:paraId="52D58814">
      <w:pPr>
        <w:suppressAutoHyphens/>
        <w:spacing w:after="0" w:line="240" w:lineRule="auto"/>
        <w:jc w:val="both"/>
        <w:rPr>
          <w:rFonts w:cstheme="minorHAnsi"/>
        </w:rPr>
      </w:pPr>
      <w:r>
        <w:rPr>
          <w:rFonts w:cstheme="minorHAnsi"/>
        </w:rPr>
        <w:t>Συχνά επανέρχεται στον νου μου μια φράση, που ειλικρινά δεν θυμάμαι αν τη διάβασα ή την άκουσα, πού και πότε: Πόσοι και πόσοι δάσκαλοι χάθηκαν στο άρρητο. Αυτό το άρρητο, το σίγουρα πολύ σημαντικό, θεμελιώδες, δεν είναι απαραιτήτως κάποιο θανάσιμο μυστικό που το φυλάμε ζηλότυπα. Είναι, θα έλεγα, το φύσει άρρητο. Ενδέχεται να το καρπώνεται ο άνθρωπος την ύστατη στιγμή της ζωής του. Κι άντε να βρει καιρό ή τρόπο να το εκφράσει. Είναι κάτι που με θέλγει ιδιαίτερα ως αίσθηση, ως μυστική υπενθύμιση αν θέλετε, κι επιθυμώ με τη γραφή να προσεγγίσω τις παρυφές του. Καμιά φορά μου έρχεται να το ονομάσω «η παλιά ψυχή», άλλοτε «ο παλιός πόνος». Μιλάμε πάντα για το φύσει άρρητο, συγγνώμη αν παρασύρθηκα.</w:t>
      </w:r>
    </w:p>
    <w:p w14:paraId="64D25B8E">
      <w:pPr>
        <w:suppressAutoHyphens/>
        <w:spacing w:after="0" w:line="240" w:lineRule="auto"/>
        <w:jc w:val="both"/>
        <w:rPr>
          <w:rFonts w:cstheme="minorHAnsi"/>
          <w:b/>
          <w:bCs/>
        </w:rPr>
      </w:pPr>
      <w:r>
        <w:rPr>
          <w:rFonts w:cstheme="minorHAnsi"/>
          <w:b/>
          <w:bCs/>
        </w:rPr>
        <w:t>Η γραφή και η δυσκολία της διαδικασίας πριν από τη γραφή. Μας δίνετε ένα πέρασμα στον κήπο σας, στην «κουζίνα του συγγραφέα». Σας δυσκόλεψε αυτό το βιβλίο; Πήρε καιρό για εσάς;</w:t>
      </w:r>
    </w:p>
    <w:p w14:paraId="750F43D4">
      <w:pPr>
        <w:suppressAutoHyphens/>
        <w:spacing w:after="0" w:line="240" w:lineRule="auto"/>
        <w:jc w:val="both"/>
        <w:rPr>
          <w:rFonts w:cstheme="minorHAnsi"/>
        </w:rPr>
      </w:pPr>
      <w:r>
        <w:rPr>
          <w:rFonts w:cstheme="minorHAnsi"/>
        </w:rPr>
        <w:t xml:space="preserve">Μου αρέσει να λέω πως ξεκινάμε να γράφουμε </w:t>
      </w:r>
      <w:bookmarkStart w:id="19" w:name="_Hlk116807548"/>
      <w:r>
        <w:rPr>
          <w:rFonts w:cstheme="minorHAnsi"/>
        </w:rPr>
        <w:t xml:space="preserve">σαν τα πουλιά που κελαηδούν στα δέντρα </w:t>
      </w:r>
      <w:bookmarkEnd w:id="19"/>
      <w:r>
        <w:rPr>
          <w:rFonts w:cstheme="minorHAnsi"/>
        </w:rPr>
        <w:t xml:space="preserve">και καταλήγουμε </w:t>
      </w:r>
      <w:bookmarkStart w:id="20" w:name="_Hlk116807574"/>
      <w:r>
        <w:rPr>
          <w:rFonts w:cstheme="minorHAnsi"/>
        </w:rPr>
        <w:t>σαν τα θεριά που γλείφουν τις πληγές τους</w:t>
      </w:r>
      <w:bookmarkEnd w:id="20"/>
      <w:r>
        <w:rPr>
          <w:rFonts w:cstheme="minorHAnsi"/>
        </w:rPr>
        <w:t xml:space="preserve">. Ας μην πάρουμε τοις μετρητοίς ούτε το ένα ούτε το άλλο, αλλά και μόνο ως εικόνα υπαινίσσεται πολλά. Ναι, μου παίρνει καιρό να γράψω ένα βιβλίο, μου τρώει τα σπλάχνα. Να φανταστείτε, όταν τολμώ να πω παραέξω πως το τελειώνω, μου λένε </w:t>
      </w:r>
      <w:bookmarkStart w:id="21" w:name="_Hlk116201343"/>
      <w:r>
        <w:rPr>
          <w:rFonts w:cstheme="minorHAnsi"/>
        </w:rPr>
        <w:t>«δηλαδή σε κάνα δυο μήνες;»</w:t>
      </w:r>
      <w:bookmarkEnd w:id="21"/>
      <w:r>
        <w:rPr>
          <w:rFonts w:cstheme="minorHAnsi"/>
        </w:rPr>
        <w:t>, ενώ εγώ εννοώ τουλάχιστον δύο χρόνια ακόμη. Αλλά μπροστά στα πέντε κι έξι που προηγήθηκαν… Αυτό ειδικά το βιβλίο μού πήρε τον διπλάσιο σχεδόν καιρό, κι ας είναι αισθητά μικρότερο σε αριθμό σελίδων από τα υπόλοιπα μυθιστορήματά μου. Ήθελα όμως να κλείσει αβίαστα και όχι «από κεκτημένη» ο κύκλος αυτής της τριλογίας, που την ξεκίνησα το 1995 και πέρασε από σαράντα κύματα. […]</w:t>
      </w:r>
    </w:p>
    <w:p w14:paraId="65AA15C6">
      <w:pPr>
        <w:spacing w:after="0" w:line="240" w:lineRule="auto"/>
        <w:jc w:val="both"/>
        <w:rPr>
          <w:rFonts w:eastAsiaTheme="minorEastAsia" w:cstheme="minorHAnsi"/>
          <w:lang w:eastAsia="el-GR"/>
        </w:rPr>
      </w:pPr>
    </w:p>
    <w:p w14:paraId="49122D36">
      <w:pPr>
        <w:spacing w:after="0" w:line="240" w:lineRule="auto"/>
        <w:jc w:val="both"/>
        <w:rPr>
          <w:rFonts w:eastAsiaTheme="minorEastAsia" w:cstheme="minorHAnsi"/>
          <w:b/>
          <w:lang w:eastAsia="el-GR"/>
        </w:rPr>
      </w:pPr>
      <w:r>
        <w:rPr>
          <w:rFonts w:eastAsiaTheme="minorEastAsia" w:cstheme="minorHAnsi"/>
          <w:b/>
          <w:lang w:eastAsia="el-GR"/>
        </w:rPr>
        <w:t xml:space="preserve">Κείμενο 2 </w:t>
      </w:r>
    </w:p>
    <w:p w14:paraId="595D5A1D">
      <w:pPr>
        <w:spacing w:after="0" w:line="240" w:lineRule="auto"/>
        <w:jc w:val="center"/>
        <w:rPr>
          <w:rFonts w:eastAsiaTheme="minorEastAsia" w:cstheme="minorHAnsi"/>
          <w:b/>
          <w:lang w:eastAsia="el-GR"/>
        </w:rPr>
      </w:pPr>
      <w:r>
        <w:rPr>
          <w:rFonts w:eastAsiaTheme="minorEastAsia" w:cstheme="minorHAnsi"/>
          <w:b/>
          <w:lang w:eastAsia="el-GR"/>
        </w:rPr>
        <w:t>[Δοκιμές]</w:t>
      </w:r>
    </w:p>
    <w:p w14:paraId="6D570125">
      <w:pPr>
        <w:spacing w:after="0" w:line="240" w:lineRule="auto"/>
        <w:jc w:val="both"/>
        <w:rPr>
          <w:rFonts w:eastAsiaTheme="minorEastAsia" w:cstheme="minorHAnsi"/>
          <w:bCs/>
          <w:i/>
          <w:iCs/>
          <w:sz w:val="20"/>
          <w:szCs w:val="20"/>
          <w:lang w:eastAsia="el-GR"/>
        </w:rPr>
      </w:pPr>
      <w:r>
        <w:rPr>
          <w:rFonts w:eastAsiaTheme="minorEastAsia" w:cstheme="minorHAnsi"/>
          <w:bCs/>
          <w:i/>
          <w:iCs/>
          <w:sz w:val="20"/>
          <w:szCs w:val="20"/>
          <w:lang w:eastAsia="el-GR"/>
        </w:rPr>
        <w:t xml:space="preserve">Απόσπασμα από το βιβλίο του Γιώργου Σεφέρη «Δοκιμές», Πρώτος τόμος (1936-1947), εκδ. Ίκαρος, 2013 (α΄ εκδ. 1974). </w:t>
      </w:r>
    </w:p>
    <w:p w14:paraId="3DD3D6E3">
      <w:pPr>
        <w:spacing w:after="0" w:line="240" w:lineRule="auto"/>
        <w:jc w:val="both"/>
        <w:rPr>
          <w:rFonts w:eastAsiaTheme="minorEastAsia" w:cstheme="minorHAnsi"/>
          <w:bCs/>
          <w:lang w:eastAsia="el-GR"/>
        </w:rPr>
      </w:pPr>
    </w:p>
    <w:p w14:paraId="02E7926B">
      <w:pPr>
        <w:spacing w:after="0" w:line="240" w:lineRule="auto"/>
        <w:jc w:val="both"/>
        <w:rPr>
          <w:rFonts w:eastAsiaTheme="minorEastAsia" w:cstheme="minorHAnsi"/>
          <w:bCs/>
          <w:lang w:eastAsia="el-GR"/>
        </w:rPr>
      </w:pPr>
      <w:r>
        <w:rPr>
          <w:rFonts w:eastAsiaTheme="minorEastAsia" w:cstheme="minorHAnsi"/>
          <w:bCs/>
          <w:lang w:eastAsia="el-GR"/>
        </w:rPr>
        <w:t xml:space="preserve">Προτού κατηγορήσουμε τους ποιητές για τα ακατανόητα σχήματα που μας παρουσιάζουν, θα ήταν δίκιο να τους αναγνωρίσουμε το στοιχειώδες δικαίωμα να κρίνουνται, όπως και οι άλλοι καλλιτέχνες, σύμφωνα με τους κανόνες της τέχνης τους, και με τις δυσκολίες που </w:t>
      </w:r>
      <w:bookmarkStart w:id="22" w:name="_Hlk116199670"/>
      <w:r>
        <w:rPr>
          <w:rFonts w:eastAsiaTheme="minorEastAsia" w:cstheme="minorHAnsi"/>
          <w:bCs/>
          <w:lang w:eastAsia="el-GR"/>
        </w:rPr>
        <w:t>παρουσιάζει το υλικό τους</w:t>
      </w:r>
      <w:bookmarkEnd w:id="22"/>
      <w:r>
        <w:rPr>
          <w:rFonts w:eastAsiaTheme="minorEastAsia" w:cstheme="minorHAnsi"/>
          <w:bCs/>
          <w:lang w:eastAsia="el-GR"/>
        </w:rPr>
        <w:t xml:space="preserve">. Ένα δικαίωμα που τους ανήκει. </w:t>
      </w:r>
      <w:bookmarkStart w:id="23" w:name="_Hlk116199718"/>
      <w:r>
        <w:rPr>
          <w:rFonts w:eastAsiaTheme="minorEastAsia" w:cstheme="minorHAnsi"/>
          <w:bCs/>
          <w:lang w:eastAsia="el-GR"/>
        </w:rPr>
        <w:t xml:space="preserve">Ακούμε πολλές φορές </w:t>
      </w:r>
      <w:bookmarkEnd w:id="23"/>
      <w:r>
        <w:rPr>
          <w:rFonts w:eastAsiaTheme="minorEastAsia" w:cstheme="minorHAnsi"/>
          <w:bCs/>
          <w:lang w:eastAsia="el-GR"/>
        </w:rPr>
        <w:t xml:space="preserve">ανθρώπους εξαίρετα μορφωμένους να ομολογούν ότι δεν καταλαβαίνουν ορισμένα μουσικά κομμάτια, που είναι πολύ απλά για όποιον έχει έστω και μια μακρινή σχέση με τη μουσική. Και αν τούς πούμε ότι δεν τα καταλαβαίνουν γιατί δεν καταλαβαίνουν τη μουσική, </w:t>
      </w:r>
      <w:bookmarkStart w:id="24" w:name="_Hlk116199738"/>
      <w:r>
        <w:rPr>
          <w:rFonts w:eastAsiaTheme="minorEastAsia" w:cstheme="minorHAnsi"/>
          <w:bCs/>
          <w:lang w:eastAsia="el-GR"/>
        </w:rPr>
        <w:t>δεν παύουν να μάς χαιρετούν</w:t>
      </w:r>
      <w:bookmarkEnd w:id="24"/>
      <w:r>
        <w:rPr>
          <w:rFonts w:eastAsiaTheme="minorEastAsia" w:cstheme="minorHAnsi"/>
          <w:bCs/>
          <w:lang w:eastAsia="el-GR"/>
        </w:rPr>
        <w:t xml:space="preserve">. Ωστόσο, αν πει κανείς στον ίδιον άνθρωπο ότι δε βρίσκει νόημα σ' ένα ποίημα </w:t>
      </w:r>
      <w:bookmarkStart w:id="25" w:name="_Hlk116201382"/>
      <w:r>
        <w:rPr>
          <w:rFonts w:eastAsiaTheme="minorEastAsia" w:cstheme="minorHAnsi"/>
          <w:bCs/>
          <w:lang w:eastAsia="el-GR"/>
        </w:rPr>
        <w:t xml:space="preserve">(ποιό είναι το νόημα ενός ζωγραφικού πίνακα;) </w:t>
      </w:r>
      <w:bookmarkEnd w:id="25"/>
      <w:r>
        <w:rPr>
          <w:rFonts w:eastAsiaTheme="minorEastAsia" w:cstheme="minorHAnsi"/>
          <w:bCs/>
          <w:lang w:eastAsia="el-GR"/>
        </w:rPr>
        <w:t xml:space="preserve">γιατί δεν καταλαβαίνει την ποίηση, το θεωρεί σαν προσωπική προσβολή σα να τον είχε αποκαλέσει κανείς αναλφάβητο. </w:t>
      </w:r>
      <w:bookmarkStart w:id="26" w:name="_Hlk116199954"/>
      <w:r>
        <w:rPr>
          <w:rFonts w:eastAsiaTheme="minorEastAsia" w:cstheme="minorHAnsi"/>
          <w:bCs/>
          <w:lang w:eastAsia="el-GR"/>
        </w:rPr>
        <w:t xml:space="preserve">Και το παράξενο είναι </w:t>
      </w:r>
      <w:bookmarkEnd w:id="26"/>
      <w:r>
        <w:rPr>
          <w:rFonts w:eastAsiaTheme="minorEastAsia" w:cstheme="minorHAnsi"/>
          <w:bCs/>
          <w:lang w:eastAsia="el-GR"/>
        </w:rPr>
        <w:t xml:space="preserve">ότι, στο σημείο που έχουν φτάσει τα πράγματα, είναι πολύ πιθανό πως ο αναλφαβητισμός βοηθεί μάλλον παρά </w:t>
      </w:r>
      <w:bookmarkStart w:id="27" w:name="_Hlk116199967"/>
      <w:r>
        <w:rPr>
          <w:rFonts w:eastAsiaTheme="minorEastAsia" w:cstheme="minorHAnsi"/>
          <w:bCs/>
          <w:lang w:eastAsia="el-GR"/>
        </w:rPr>
        <w:t>εμποδίζει την ποιητική κατανόηση</w:t>
      </w:r>
      <w:bookmarkEnd w:id="27"/>
      <w:r>
        <w:rPr>
          <w:rFonts w:eastAsiaTheme="minorEastAsia" w:cstheme="minorHAnsi"/>
          <w:bCs/>
          <w:lang w:eastAsia="el-GR"/>
        </w:rPr>
        <w:t xml:space="preserve">. </w:t>
      </w:r>
      <w:bookmarkStart w:id="28" w:name="_Hlk116200032"/>
      <w:r>
        <w:rPr>
          <w:rFonts w:eastAsiaTheme="minorEastAsia" w:cstheme="minorHAnsi"/>
          <w:bCs/>
          <w:lang w:eastAsia="el-GR"/>
        </w:rPr>
        <w:t xml:space="preserve">Γιατί η πρώτη παρεξήγηση εκπορεύεται </w:t>
      </w:r>
      <w:bookmarkEnd w:id="28"/>
      <w:r>
        <w:rPr>
          <w:rFonts w:eastAsiaTheme="minorEastAsia" w:cstheme="minorHAnsi"/>
          <w:bCs/>
          <w:lang w:eastAsia="el-GR"/>
        </w:rPr>
        <w:t xml:space="preserve">και από το γεγονός ότι τα ποιήματα είναι γραμμένα με γράμματα, όπως οι ταξιδιωτικοί οδηγοί και οι διαφημίσεις </w:t>
      </w:r>
      <w:bookmarkStart w:id="29" w:name="_Hlk116200052"/>
      <w:r>
        <w:rPr>
          <w:rFonts w:eastAsiaTheme="minorEastAsia" w:cstheme="minorHAnsi"/>
          <w:bCs/>
          <w:lang w:eastAsia="el-GR"/>
        </w:rPr>
        <w:t>των φαρμάκων</w:t>
      </w:r>
      <w:bookmarkEnd w:id="29"/>
      <w:r>
        <w:rPr>
          <w:rFonts w:eastAsiaTheme="minorEastAsia" w:cstheme="minorHAnsi"/>
          <w:bCs/>
          <w:lang w:eastAsia="el-GR"/>
        </w:rPr>
        <w:t xml:space="preserve">. </w:t>
      </w:r>
      <w:bookmarkStart w:id="30" w:name="_Hlk116199840"/>
      <w:r>
        <w:rPr>
          <w:rFonts w:eastAsiaTheme="minorEastAsia" w:cstheme="minorHAnsi"/>
          <w:bCs/>
          <w:lang w:eastAsia="el-GR"/>
        </w:rPr>
        <w:t xml:space="preserve">Και είναι προτιμότερο να </w:t>
      </w:r>
      <w:bookmarkEnd w:id="30"/>
      <w:r>
        <w:rPr>
          <w:rFonts w:eastAsiaTheme="minorEastAsia" w:cstheme="minorHAnsi"/>
          <w:bCs/>
          <w:lang w:eastAsia="el-GR"/>
        </w:rPr>
        <w:t xml:space="preserve">έχουν την αγαθή τύχη να πετύχουν έναν ακροατή που δεν έχει συνηθίσει να αποκοιμίζει το μυαλό του ‒όπως ἡ μεγαλύτερη μάζα των μισομορφωμένων‒ με το ανεξάντλητο έντυπο υλικό, που απορροφά κάθε </w:t>
      </w:r>
      <w:bookmarkStart w:id="31" w:name="_Hlk116199867"/>
      <w:r>
        <w:rPr>
          <w:rFonts w:eastAsiaTheme="minorEastAsia" w:cstheme="minorHAnsi"/>
          <w:bCs/>
          <w:lang w:eastAsia="el-GR"/>
        </w:rPr>
        <w:t>μέρα ο πολιτισμένος άνθρωπος</w:t>
      </w:r>
      <w:bookmarkEnd w:id="31"/>
      <w:r>
        <w:rPr>
          <w:rFonts w:eastAsiaTheme="minorEastAsia" w:cstheme="minorHAnsi"/>
          <w:bCs/>
          <w:lang w:eastAsia="el-GR"/>
        </w:rPr>
        <w:t>. Ο άνθρωπος αυτός, τις περισσότερες φορές, ζητεί από την τέχνη να του λέει κάτι ή να μοιάζει με κάτι, ενώ το έργο της τέχνης είναι κάτι με το οποίο ερχόμαστε ή δεν ερχόμαστε σε επαφή.</w:t>
      </w:r>
    </w:p>
    <w:p w14:paraId="08E8BF15">
      <w:pPr>
        <w:spacing w:after="0" w:line="240" w:lineRule="auto"/>
        <w:jc w:val="both"/>
        <w:rPr>
          <w:rFonts w:eastAsiaTheme="minorEastAsia" w:cstheme="minorHAnsi"/>
          <w:b/>
          <w:lang w:eastAsia="el-GR"/>
        </w:rPr>
      </w:pPr>
    </w:p>
    <w:p w14:paraId="63F7428D">
      <w:pPr>
        <w:spacing w:after="0" w:line="240" w:lineRule="auto"/>
        <w:rPr>
          <w:rFonts w:hint="default" w:ascii="Calibri" w:hAnsi="Calibri" w:cs="Calibri" w:eastAsiaTheme="minorEastAsia"/>
          <w:b/>
          <w:sz w:val="24"/>
          <w:szCs w:val="24"/>
          <w:lang w:eastAsia="el-GR"/>
        </w:rPr>
      </w:pPr>
      <w:r>
        <w:rPr>
          <w:rFonts w:hint="default" w:ascii="Calibri" w:hAnsi="Calibri" w:cs="Calibri" w:eastAsiaTheme="minorEastAsia"/>
          <w:b/>
          <w:sz w:val="24"/>
          <w:szCs w:val="24"/>
          <w:lang w:eastAsia="el-GR"/>
        </w:rPr>
        <w:t>Κείμενο 3</w:t>
      </w:r>
    </w:p>
    <w:p w14:paraId="1FC0F55B">
      <w:pPr>
        <w:suppressAutoHyphens/>
        <w:spacing w:after="0" w:line="240" w:lineRule="auto"/>
        <w:jc w:val="center"/>
        <w:rPr>
          <w:rFonts w:hint="default" w:ascii="Calibri" w:hAnsi="Calibri" w:cs="Calibri"/>
          <w:b/>
          <w:bCs/>
          <w:sz w:val="24"/>
          <w:szCs w:val="24"/>
        </w:rPr>
      </w:pPr>
      <w:r>
        <w:rPr>
          <w:rFonts w:hint="default" w:ascii="Calibri" w:hAnsi="Calibri" w:cs="Calibri"/>
          <w:b/>
          <w:bCs/>
          <w:sz w:val="24"/>
          <w:szCs w:val="24"/>
        </w:rPr>
        <w:t>ΜΙΧΑΛΗΣ ΓΚΑΝΑΣ  (1944 - )</w:t>
      </w:r>
    </w:p>
    <w:p w14:paraId="68BED737">
      <w:pPr>
        <w:suppressAutoHyphens/>
        <w:spacing w:after="0" w:line="240" w:lineRule="auto"/>
        <w:jc w:val="center"/>
        <w:rPr>
          <w:rFonts w:hint="default" w:ascii="Calibri" w:hAnsi="Calibri" w:cs="Calibri"/>
          <w:b/>
          <w:bCs/>
          <w:sz w:val="24"/>
          <w:szCs w:val="24"/>
        </w:rPr>
      </w:pPr>
      <w:r>
        <w:rPr>
          <w:rFonts w:hint="default" w:ascii="Calibri" w:hAnsi="Calibri" w:cs="Calibri"/>
          <w:b/>
          <w:bCs/>
          <w:sz w:val="24"/>
          <w:szCs w:val="24"/>
        </w:rPr>
        <w:t>[ Έρχονται μέρες που ξεχνάω πώς με λένε…]</w:t>
      </w:r>
    </w:p>
    <w:p w14:paraId="48915BF4">
      <w:pPr>
        <w:suppressAutoHyphens/>
        <w:spacing w:after="0" w:line="240" w:lineRule="auto"/>
        <w:jc w:val="both"/>
        <w:rPr>
          <w:rFonts w:hint="default" w:ascii="Calibri" w:hAnsi="Calibri" w:cs="Calibri"/>
          <w:i/>
          <w:iCs/>
          <w:sz w:val="24"/>
          <w:szCs w:val="24"/>
          <w:lang w:val="en-US"/>
        </w:rPr>
      </w:pPr>
      <w:r>
        <w:rPr>
          <w:rFonts w:hint="default" w:ascii="Calibri" w:hAnsi="Calibri" w:cs="Calibri"/>
          <w:i/>
          <w:iCs/>
          <w:sz w:val="24"/>
          <w:szCs w:val="24"/>
        </w:rPr>
        <w:t>Το ποίημα δημοσιεύτηκε πρώτη φορά στη συλλογή «Παραλογή» το 1993. Εδώ</w:t>
      </w:r>
      <w:r>
        <w:rPr>
          <w:rFonts w:hint="default" w:ascii="Calibri" w:hAnsi="Calibri" w:cs="Calibri"/>
          <w:i/>
          <w:iCs/>
          <w:sz w:val="24"/>
          <w:szCs w:val="24"/>
          <w:lang w:val="en-US"/>
        </w:rPr>
        <w:t xml:space="preserve"> </w:t>
      </w:r>
      <w:r>
        <w:rPr>
          <w:rFonts w:hint="default" w:ascii="Calibri" w:hAnsi="Calibri" w:cs="Calibri"/>
          <w:i/>
          <w:iCs/>
          <w:sz w:val="24"/>
          <w:szCs w:val="24"/>
        </w:rPr>
        <w:t>αντλημένο</w:t>
      </w:r>
      <w:r>
        <w:rPr>
          <w:rFonts w:hint="default" w:ascii="Calibri" w:hAnsi="Calibri" w:cs="Calibri"/>
          <w:i/>
          <w:iCs/>
          <w:sz w:val="24"/>
          <w:szCs w:val="24"/>
          <w:lang w:val="en-US"/>
        </w:rPr>
        <w:t xml:space="preserve"> </w:t>
      </w:r>
      <w:r>
        <w:rPr>
          <w:rFonts w:hint="default" w:ascii="Calibri" w:hAnsi="Calibri" w:cs="Calibri"/>
          <w:i/>
          <w:iCs/>
          <w:sz w:val="24"/>
          <w:szCs w:val="24"/>
        </w:rPr>
        <w:t>από</w:t>
      </w:r>
      <w:r>
        <w:rPr>
          <w:rFonts w:hint="default" w:ascii="Calibri" w:hAnsi="Calibri" w:cs="Calibri"/>
          <w:i/>
          <w:iCs/>
          <w:sz w:val="24"/>
          <w:szCs w:val="24"/>
          <w:lang w:val="en-US"/>
        </w:rPr>
        <w:t xml:space="preserve"> </w:t>
      </w:r>
      <w:r>
        <w:rPr>
          <w:rFonts w:hint="default" w:ascii="Calibri" w:hAnsi="Calibri" w:cs="Calibri"/>
          <w:i/>
          <w:iCs/>
          <w:sz w:val="24"/>
          <w:szCs w:val="24"/>
        </w:rPr>
        <w:t>τη</w:t>
      </w:r>
      <w:r>
        <w:rPr>
          <w:rFonts w:hint="default" w:ascii="Calibri" w:hAnsi="Calibri" w:cs="Calibri"/>
          <w:i/>
          <w:iCs/>
          <w:sz w:val="24"/>
          <w:szCs w:val="24"/>
          <w:lang w:val="en-US"/>
        </w:rPr>
        <w:t xml:space="preserve"> </w:t>
      </w:r>
      <w:r>
        <w:rPr>
          <w:rFonts w:hint="default" w:ascii="Calibri" w:hAnsi="Calibri" w:cs="Calibri"/>
          <w:i/>
          <w:iCs/>
          <w:sz w:val="24"/>
          <w:szCs w:val="24"/>
        </w:rPr>
        <w:t>δίγλωσση</w:t>
      </w:r>
      <w:r>
        <w:rPr>
          <w:rFonts w:hint="default" w:ascii="Calibri" w:hAnsi="Calibri" w:cs="Calibri"/>
          <w:i/>
          <w:iCs/>
          <w:sz w:val="24"/>
          <w:szCs w:val="24"/>
          <w:lang w:val="en-US"/>
        </w:rPr>
        <w:t xml:space="preserve"> </w:t>
      </w:r>
      <w:r>
        <w:rPr>
          <w:rFonts w:hint="default" w:ascii="Calibri" w:hAnsi="Calibri" w:cs="Calibri"/>
          <w:i/>
          <w:iCs/>
          <w:sz w:val="24"/>
          <w:szCs w:val="24"/>
        </w:rPr>
        <w:t>έκδοση</w:t>
      </w:r>
      <w:r>
        <w:rPr>
          <w:rFonts w:hint="default" w:ascii="Calibri" w:hAnsi="Calibri" w:cs="Calibri"/>
          <w:i/>
          <w:iCs/>
          <w:sz w:val="24"/>
          <w:szCs w:val="24"/>
          <w:lang w:val="en-US"/>
        </w:rPr>
        <w:t xml:space="preserve"> «A Greek Ballad. Selected poems Michalis Ganas», Yale University Press, 2019.</w:t>
      </w:r>
    </w:p>
    <w:p w14:paraId="0B818CD1">
      <w:pPr>
        <w:suppressAutoHyphens/>
        <w:spacing w:after="0" w:line="240" w:lineRule="auto"/>
        <w:jc w:val="both"/>
        <w:rPr>
          <w:rFonts w:hint="default" w:ascii="Calibri" w:hAnsi="Calibri" w:cs="Calibri"/>
          <w:sz w:val="24"/>
          <w:szCs w:val="24"/>
          <w:lang w:val="en-US"/>
        </w:rPr>
      </w:pPr>
    </w:p>
    <w:p w14:paraId="0403D3FE">
      <w:pPr>
        <w:suppressAutoHyphens/>
        <w:spacing w:after="0" w:line="240" w:lineRule="auto"/>
        <w:jc w:val="both"/>
        <w:rPr>
          <w:rFonts w:hint="default" w:ascii="Calibri" w:hAnsi="Calibri" w:cs="Calibri"/>
          <w:sz w:val="24"/>
          <w:szCs w:val="24"/>
          <w:lang w:val="en-US"/>
        </w:rPr>
      </w:pPr>
      <w:bookmarkStart w:id="32" w:name="_Hlk116809758"/>
      <w:r>
        <w:rPr>
          <w:rFonts w:hint="default" w:ascii="Calibri" w:hAnsi="Calibri" w:cs="Calibri"/>
          <w:sz w:val="24"/>
          <w:szCs w:val="24"/>
        </w:rPr>
        <w:t>Έρχονται</w:t>
      </w:r>
      <w:r>
        <w:rPr>
          <w:rFonts w:hint="default" w:ascii="Calibri" w:hAnsi="Calibri" w:cs="Calibri"/>
          <w:sz w:val="24"/>
          <w:szCs w:val="24"/>
          <w:lang w:val="en-US"/>
        </w:rPr>
        <w:t xml:space="preserve"> </w:t>
      </w:r>
      <w:r>
        <w:rPr>
          <w:rFonts w:hint="default" w:ascii="Calibri" w:hAnsi="Calibri" w:cs="Calibri"/>
          <w:sz w:val="24"/>
          <w:szCs w:val="24"/>
        </w:rPr>
        <w:t>μέρες</w:t>
      </w:r>
      <w:r>
        <w:rPr>
          <w:rFonts w:hint="default" w:ascii="Calibri" w:hAnsi="Calibri" w:cs="Calibri"/>
          <w:sz w:val="24"/>
          <w:szCs w:val="24"/>
          <w:lang w:val="en-US"/>
        </w:rPr>
        <w:t xml:space="preserve"> </w:t>
      </w:r>
      <w:r>
        <w:rPr>
          <w:rFonts w:hint="default" w:ascii="Calibri" w:hAnsi="Calibri" w:cs="Calibri"/>
          <w:sz w:val="24"/>
          <w:szCs w:val="24"/>
        </w:rPr>
        <w:t>που</w:t>
      </w:r>
      <w:r>
        <w:rPr>
          <w:rFonts w:hint="default" w:ascii="Calibri" w:hAnsi="Calibri" w:cs="Calibri"/>
          <w:sz w:val="24"/>
          <w:szCs w:val="24"/>
          <w:lang w:val="en-US"/>
        </w:rPr>
        <w:t xml:space="preserve"> </w:t>
      </w:r>
      <w:r>
        <w:rPr>
          <w:rFonts w:hint="default" w:ascii="Calibri" w:hAnsi="Calibri" w:cs="Calibri"/>
          <w:sz w:val="24"/>
          <w:szCs w:val="24"/>
        </w:rPr>
        <w:t>ξεχνάω</w:t>
      </w:r>
      <w:r>
        <w:rPr>
          <w:rFonts w:hint="default" w:ascii="Calibri" w:hAnsi="Calibri" w:cs="Calibri"/>
          <w:sz w:val="24"/>
          <w:szCs w:val="24"/>
          <w:lang w:val="en-US"/>
        </w:rPr>
        <w:t xml:space="preserve"> </w:t>
      </w:r>
      <w:r>
        <w:rPr>
          <w:rFonts w:hint="default" w:ascii="Calibri" w:hAnsi="Calibri" w:cs="Calibri"/>
          <w:sz w:val="24"/>
          <w:szCs w:val="24"/>
        </w:rPr>
        <w:t>πώς</w:t>
      </w:r>
      <w:r>
        <w:rPr>
          <w:rFonts w:hint="default" w:ascii="Calibri" w:hAnsi="Calibri" w:cs="Calibri"/>
          <w:sz w:val="24"/>
          <w:szCs w:val="24"/>
          <w:lang w:val="en-US"/>
        </w:rPr>
        <w:t xml:space="preserve"> </w:t>
      </w:r>
      <w:r>
        <w:rPr>
          <w:rFonts w:hint="default" w:ascii="Calibri" w:hAnsi="Calibri" w:cs="Calibri"/>
          <w:sz w:val="24"/>
          <w:szCs w:val="24"/>
        </w:rPr>
        <w:t>με</w:t>
      </w:r>
      <w:r>
        <w:rPr>
          <w:rFonts w:hint="default" w:ascii="Calibri" w:hAnsi="Calibri" w:cs="Calibri"/>
          <w:sz w:val="24"/>
          <w:szCs w:val="24"/>
          <w:lang w:val="en-US"/>
        </w:rPr>
        <w:t xml:space="preserve"> </w:t>
      </w:r>
      <w:r>
        <w:rPr>
          <w:rFonts w:hint="default" w:ascii="Calibri" w:hAnsi="Calibri" w:cs="Calibri"/>
          <w:sz w:val="24"/>
          <w:szCs w:val="24"/>
        </w:rPr>
        <w:t>λένε</w:t>
      </w:r>
      <w:bookmarkEnd w:id="32"/>
      <w:r>
        <w:rPr>
          <w:rFonts w:hint="default" w:ascii="Calibri" w:hAnsi="Calibri" w:cs="Calibri"/>
          <w:sz w:val="24"/>
          <w:szCs w:val="24"/>
          <w:lang w:val="en-US"/>
        </w:rPr>
        <w:t>.</w:t>
      </w:r>
    </w:p>
    <w:p w14:paraId="21E8753E">
      <w:pPr>
        <w:suppressAutoHyphens/>
        <w:spacing w:after="0" w:line="240" w:lineRule="auto"/>
        <w:jc w:val="both"/>
        <w:rPr>
          <w:rFonts w:hint="default" w:ascii="Calibri" w:hAnsi="Calibri" w:cs="Calibri"/>
          <w:sz w:val="24"/>
          <w:szCs w:val="24"/>
          <w:lang w:val="en-US"/>
        </w:rPr>
      </w:pPr>
    </w:p>
    <w:p w14:paraId="6DE68750">
      <w:pPr>
        <w:suppressAutoHyphens/>
        <w:spacing w:after="0" w:line="240" w:lineRule="auto"/>
        <w:jc w:val="both"/>
        <w:rPr>
          <w:rFonts w:hint="default" w:ascii="Calibri" w:hAnsi="Calibri" w:cs="Calibri"/>
          <w:sz w:val="24"/>
          <w:szCs w:val="24"/>
        </w:rPr>
      </w:pPr>
      <w:r>
        <w:rPr>
          <w:rFonts w:hint="default" w:ascii="Calibri" w:hAnsi="Calibri" w:cs="Calibri"/>
          <w:sz w:val="24"/>
          <w:szCs w:val="24"/>
        </w:rPr>
        <w:t>Έρχονται νύχτες βροχερές βαμβακερές ομίχλες</w:t>
      </w:r>
    </w:p>
    <w:p w14:paraId="3FE20651">
      <w:pPr>
        <w:suppressAutoHyphens/>
        <w:spacing w:after="0" w:line="240" w:lineRule="auto"/>
        <w:jc w:val="both"/>
        <w:rPr>
          <w:rFonts w:hint="default" w:ascii="Calibri" w:hAnsi="Calibri" w:cs="Calibri"/>
          <w:sz w:val="24"/>
          <w:szCs w:val="24"/>
        </w:rPr>
      </w:pPr>
      <w:r>
        <w:rPr>
          <w:rFonts w:hint="default" w:ascii="Calibri" w:hAnsi="Calibri" w:cs="Calibri"/>
          <w:sz w:val="24"/>
          <w:szCs w:val="24"/>
        </w:rPr>
        <w:t>τ’ αλεύρι γίνεται σπυρί ύστερα στάχυ</w:t>
      </w:r>
    </w:p>
    <w:p w14:paraId="5D192DD0">
      <w:pPr>
        <w:suppressAutoHyphens/>
        <w:spacing w:after="0" w:line="240" w:lineRule="auto"/>
        <w:jc w:val="both"/>
        <w:rPr>
          <w:rFonts w:hint="default" w:ascii="Calibri" w:hAnsi="Calibri" w:cs="Calibri"/>
          <w:sz w:val="24"/>
          <w:szCs w:val="24"/>
        </w:rPr>
      </w:pPr>
      <w:r>
        <w:rPr>
          <w:rFonts w:hint="default" w:ascii="Calibri" w:hAnsi="Calibri" w:cs="Calibri"/>
          <w:sz w:val="24"/>
          <w:szCs w:val="24"/>
        </w:rPr>
        <w:t>θροΐζει με πολλά δρεπάνια</w:t>
      </w:r>
    </w:p>
    <w:p w14:paraId="29FF5CFB">
      <w:pPr>
        <w:suppressAutoHyphens/>
        <w:spacing w:after="0" w:line="240" w:lineRule="auto"/>
        <w:jc w:val="both"/>
        <w:rPr>
          <w:rFonts w:hint="default" w:ascii="Calibri" w:hAnsi="Calibri" w:cs="Calibri"/>
          <w:sz w:val="24"/>
          <w:szCs w:val="24"/>
        </w:rPr>
      </w:pPr>
      <w:bookmarkStart w:id="33" w:name="_Hlk116809972"/>
      <w:r>
        <w:rPr>
          <w:rFonts w:hint="default" w:ascii="Calibri" w:hAnsi="Calibri" w:cs="Calibri"/>
          <w:sz w:val="24"/>
          <w:szCs w:val="24"/>
        </w:rPr>
        <w:t>αψύς Ιούλιος στη μέση του χειμώνα.</w:t>
      </w:r>
    </w:p>
    <w:bookmarkEnd w:id="33"/>
    <w:p w14:paraId="449EC98C">
      <w:pPr>
        <w:suppressAutoHyphens/>
        <w:spacing w:after="0" w:line="240" w:lineRule="auto"/>
        <w:jc w:val="both"/>
        <w:rPr>
          <w:rFonts w:hint="default" w:ascii="Calibri" w:hAnsi="Calibri" w:cs="Calibri"/>
          <w:sz w:val="24"/>
          <w:szCs w:val="24"/>
        </w:rPr>
      </w:pPr>
      <w:bookmarkStart w:id="34" w:name="_Hlk116810075"/>
      <w:r>
        <w:rPr>
          <w:rFonts w:hint="default" w:ascii="Calibri" w:hAnsi="Calibri" w:cs="Calibri"/>
          <w:sz w:val="24"/>
          <w:szCs w:val="24"/>
        </w:rPr>
        <w:t xml:space="preserve">Βλέπω το υφαντό </w:t>
      </w:r>
      <w:bookmarkEnd w:id="34"/>
      <w:r>
        <w:rPr>
          <w:rFonts w:hint="default" w:ascii="Calibri" w:hAnsi="Calibri" w:cs="Calibri"/>
          <w:sz w:val="24"/>
          <w:szCs w:val="24"/>
        </w:rPr>
        <w:t>του κόσμου να ξηλώνεται</w:t>
      </w:r>
    </w:p>
    <w:p w14:paraId="1AA6DAD3">
      <w:pPr>
        <w:suppressAutoHyphens/>
        <w:spacing w:after="0" w:line="240" w:lineRule="auto"/>
        <w:jc w:val="both"/>
        <w:rPr>
          <w:rFonts w:hint="default" w:ascii="Calibri" w:hAnsi="Calibri" w:cs="Calibri"/>
          <w:sz w:val="24"/>
          <w:szCs w:val="24"/>
        </w:rPr>
      </w:pPr>
      <w:r>
        <w:rPr>
          <w:rFonts w:hint="default" w:ascii="Calibri" w:hAnsi="Calibri" w:cs="Calibri"/>
          <w:sz w:val="24"/>
          <w:szCs w:val="24"/>
        </w:rPr>
        <w:t>αόρατο το χέρι που ξηλώνει</w:t>
      </w:r>
    </w:p>
    <w:p w14:paraId="0E2597C3">
      <w:pPr>
        <w:suppressAutoHyphens/>
        <w:spacing w:after="0" w:line="240" w:lineRule="auto"/>
        <w:jc w:val="both"/>
        <w:rPr>
          <w:rFonts w:hint="default" w:ascii="Calibri" w:hAnsi="Calibri" w:cs="Calibri"/>
          <w:sz w:val="24"/>
          <w:szCs w:val="24"/>
        </w:rPr>
      </w:pPr>
      <w:bookmarkStart w:id="35" w:name="_Hlk116809815"/>
      <w:r>
        <w:rPr>
          <w:rFonts w:hint="default" w:ascii="Calibri" w:hAnsi="Calibri" w:cs="Calibri"/>
          <w:sz w:val="24"/>
          <w:szCs w:val="24"/>
        </w:rPr>
        <w:t xml:space="preserve">και </w:t>
      </w:r>
      <w:bookmarkStart w:id="36" w:name="_Hlk116810090"/>
      <w:r>
        <w:rPr>
          <w:rFonts w:hint="default" w:ascii="Calibri" w:hAnsi="Calibri" w:cs="Calibri"/>
          <w:sz w:val="24"/>
          <w:szCs w:val="24"/>
        </w:rPr>
        <w:t>τρέμω μην κοπεί το νήμα</w:t>
      </w:r>
      <w:bookmarkEnd w:id="35"/>
      <w:bookmarkEnd w:id="36"/>
      <w:r>
        <w:rPr>
          <w:rFonts w:hint="default" w:ascii="Calibri" w:hAnsi="Calibri" w:cs="Calibri"/>
          <w:sz w:val="24"/>
          <w:szCs w:val="24"/>
        </w:rPr>
        <w:t>.</w:t>
      </w:r>
    </w:p>
    <w:p w14:paraId="533BD5C7">
      <w:pPr>
        <w:suppressAutoHyphens/>
        <w:spacing w:after="0" w:line="240" w:lineRule="auto"/>
        <w:jc w:val="both"/>
        <w:rPr>
          <w:rFonts w:hint="default" w:ascii="Calibri" w:hAnsi="Calibri" w:cs="Calibri"/>
          <w:sz w:val="24"/>
          <w:szCs w:val="24"/>
        </w:rPr>
      </w:pPr>
      <w:r>
        <w:rPr>
          <w:rFonts w:hint="default" w:ascii="Calibri" w:hAnsi="Calibri" w:cs="Calibri"/>
          <w:sz w:val="24"/>
          <w:szCs w:val="24"/>
        </w:rPr>
        <w:t>Νήμα νερού στημόνι χωρίς μνήμη</w:t>
      </w:r>
    </w:p>
    <w:p w14:paraId="39850723">
      <w:pPr>
        <w:suppressAutoHyphens/>
        <w:spacing w:after="0" w:line="240" w:lineRule="auto"/>
        <w:jc w:val="both"/>
        <w:rPr>
          <w:rFonts w:hint="default" w:ascii="Calibri" w:hAnsi="Calibri" w:cs="Calibri"/>
          <w:sz w:val="24"/>
          <w:szCs w:val="24"/>
        </w:rPr>
      </w:pPr>
      <w:r>
        <w:rPr>
          <w:rFonts w:hint="default" w:ascii="Calibri" w:hAnsi="Calibri" w:cs="Calibri"/>
          <w:sz w:val="24"/>
          <w:szCs w:val="24"/>
        </w:rPr>
        <w:t>σταγόνα διάφανη σε βρύα και λειχήνες</w:t>
      </w:r>
    </w:p>
    <w:p w14:paraId="3F6FAD5F">
      <w:pPr>
        <w:suppressAutoHyphens/>
        <w:spacing w:after="0" w:line="240" w:lineRule="auto"/>
        <w:jc w:val="both"/>
        <w:rPr>
          <w:rFonts w:hint="default" w:ascii="Calibri" w:hAnsi="Calibri" w:cs="Calibri"/>
          <w:sz w:val="24"/>
          <w:szCs w:val="24"/>
        </w:rPr>
      </w:pPr>
      <w:r>
        <w:rPr>
          <w:rFonts w:hint="default" w:ascii="Calibri" w:hAnsi="Calibri" w:cs="Calibri"/>
          <w:sz w:val="24"/>
          <w:szCs w:val="24"/>
        </w:rPr>
        <w:t>νιφάδα-χνούδι των βουνών</w:t>
      </w:r>
    </w:p>
    <w:p w14:paraId="3A5ADF51">
      <w:pPr>
        <w:suppressAutoHyphens/>
        <w:spacing w:after="0" w:line="240" w:lineRule="auto"/>
        <w:jc w:val="both"/>
        <w:rPr>
          <w:rFonts w:hint="default" w:ascii="Calibri" w:hAnsi="Calibri" w:cs="Calibri"/>
          <w:sz w:val="24"/>
          <w:szCs w:val="24"/>
        </w:rPr>
      </w:pPr>
      <w:r>
        <w:rPr>
          <w:rFonts w:hint="default" w:ascii="Calibri" w:hAnsi="Calibri" w:cs="Calibri"/>
          <w:sz w:val="24"/>
          <w:szCs w:val="24"/>
        </w:rPr>
        <w:t>χαλάζι-φυλλοβόλο</w:t>
      </w:r>
    </w:p>
    <w:p w14:paraId="4B35FD0B">
      <w:pPr>
        <w:suppressAutoHyphens/>
        <w:spacing w:after="0" w:line="240" w:lineRule="auto"/>
        <w:jc w:val="both"/>
        <w:rPr>
          <w:rFonts w:hint="default" w:ascii="Calibri" w:hAnsi="Calibri" w:cs="Calibri"/>
          <w:sz w:val="24"/>
          <w:szCs w:val="24"/>
        </w:rPr>
      </w:pPr>
      <w:bookmarkStart w:id="37" w:name="_Hlk116810159"/>
      <w:r>
        <w:rPr>
          <w:rFonts w:hint="default" w:ascii="Calibri" w:hAnsi="Calibri" w:cs="Calibri"/>
          <w:sz w:val="24"/>
          <w:szCs w:val="24"/>
        </w:rPr>
        <w:t>κι άξαφνα σκάφανδρο ζεστό</w:t>
      </w:r>
    </w:p>
    <w:p w14:paraId="713967EF">
      <w:pPr>
        <w:suppressAutoHyphens/>
        <w:spacing w:after="0" w:line="240" w:lineRule="auto"/>
        <w:jc w:val="both"/>
        <w:rPr>
          <w:rFonts w:hint="default" w:ascii="Calibri" w:hAnsi="Calibri" w:cs="Calibri"/>
          <w:sz w:val="24"/>
          <w:szCs w:val="24"/>
        </w:rPr>
      </w:pPr>
      <w:r>
        <w:rPr>
          <w:rFonts w:hint="default" w:ascii="Calibri" w:hAnsi="Calibri" w:cs="Calibri"/>
          <w:sz w:val="24"/>
          <w:szCs w:val="24"/>
        </w:rPr>
        <w:t>στην κιβωτό της μήτρας.</w:t>
      </w:r>
    </w:p>
    <w:bookmarkEnd w:id="37"/>
    <w:p w14:paraId="42552CF7">
      <w:pPr>
        <w:suppressAutoHyphens/>
        <w:spacing w:after="0" w:line="240" w:lineRule="auto"/>
        <w:jc w:val="both"/>
        <w:rPr>
          <w:rFonts w:hint="default" w:ascii="Calibri" w:hAnsi="Calibri" w:cs="Calibri"/>
          <w:sz w:val="24"/>
          <w:szCs w:val="24"/>
        </w:rPr>
      </w:pPr>
      <w:r>
        <w:rPr>
          <w:rFonts w:hint="default" w:ascii="Calibri" w:hAnsi="Calibri" w:cs="Calibri"/>
          <w:sz w:val="24"/>
          <w:szCs w:val="24"/>
        </w:rPr>
        <w:t>Αρχαίο σκοτάδι τήκεται και τρίζει</w:t>
      </w:r>
    </w:p>
    <w:p w14:paraId="58AAE45C">
      <w:pPr>
        <w:suppressAutoHyphens/>
        <w:spacing w:after="0" w:line="240" w:lineRule="auto"/>
        <w:jc w:val="both"/>
        <w:rPr>
          <w:rFonts w:hint="default" w:ascii="Calibri" w:hAnsi="Calibri" w:cs="Calibri"/>
          <w:sz w:val="24"/>
          <w:szCs w:val="24"/>
        </w:rPr>
      </w:pPr>
      <w:r>
        <w:rPr>
          <w:rFonts w:hint="default" w:ascii="Calibri" w:hAnsi="Calibri" w:cs="Calibri"/>
          <w:sz w:val="24"/>
          <w:szCs w:val="24"/>
        </w:rPr>
        <w:t>αχειροποίητη φλογίτσα που το γλείφει.</w:t>
      </w:r>
    </w:p>
    <w:p w14:paraId="2F077517">
      <w:pPr>
        <w:suppressAutoHyphens/>
        <w:spacing w:after="0" w:line="240" w:lineRule="auto"/>
        <w:jc w:val="both"/>
        <w:rPr>
          <w:rFonts w:hint="default" w:ascii="Calibri" w:hAnsi="Calibri" w:cs="Calibri"/>
          <w:sz w:val="24"/>
          <w:szCs w:val="24"/>
        </w:rPr>
      </w:pPr>
    </w:p>
    <w:p w14:paraId="4C23BAC3">
      <w:pPr>
        <w:suppressAutoHyphens/>
        <w:spacing w:after="0" w:line="240" w:lineRule="auto"/>
        <w:jc w:val="both"/>
        <w:rPr>
          <w:rFonts w:hint="default" w:ascii="Calibri" w:hAnsi="Calibri" w:cs="Calibri"/>
          <w:sz w:val="24"/>
          <w:szCs w:val="24"/>
        </w:rPr>
      </w:pPr>
      <w:bookmarkStart w:id="38" w:name="_Hlk116810226"/>
      <w:r>
        <w:rPr>
          <w:rFonts w:hint="default" w:ascii="Calibri" w:hAnsi="Calibri" w:cs="Calibri"/>
          <w:sz w:val="24"/>
          <w:szCs w:val="24"/>
        </w:rPr>
        <w:t>Συναγωγές υδάτων υετοί</w:t>
      </w:r>
      <w:r>
        <w:rPr>
          <w:rStyle w:val="12"/>
          <w:rFonts w:hint="default" w:ascii="Calibri" w:hAnsi="Calibri" w:cs="Calibri"/>
          <w:sz w:val="24"/>
          <w:szCs w:val="24"/>
        </w:rPr>
        <w:footnoteReference w:id="6"/>
      </w:r>
      <w:r>
        <w:rPr>
          <w:rFonts w:hint="default" w:ascii="Calibri" w:hAnsi="Calibri" w:cs="Calibri"/>
          <w:sz w:val="24"/>
          <w:szCs w:val="24"/>
        </w:rPr>
        <w:t xml:space="preserve"> πρόγονοι παγετώνες</w:t>
      </w:r>
    </w:p>
    <w:bookmarkEnd w:id="38"/>
    <w:p w14:paraId="11C0A8A7">
      <w:pPr>
        <w:suppressAutoHyphens/>
        <w:spacing w:after="0" w:line="240" w:lineRule="auto"/>
        <w:jc w:val="both"/>
        <w:rPr>
          <w:rFonts w:hint="default" w:ascii="Calibri" w:hAnsi="Calibri" w:cs="Calibri"/>
          <w:sz w:val="24"/>
          <w:szCs w:val="24"/>
          <w:highlight w:val="yellow"/>
        </w:rPr>
      </w:pPr>
      <w:bookmarkStart w:id="39" w:name="_Hlk116809775"/>
      <w:r>
        <w:rPr>
          <w:rFonts w:hint="default" w:ascii="Calibri" w:hAnsi="Calibri" w:cs="Calibri"/>
          <w:sz w:val="24"/>
          <w:szCs w:val="24"/>
        </w:rPr>
        <w:t>στην πάχνη ακόμη της ανωνυμίας</w:t>
      </w:r>
      <w:bookmarkEnd w:id="39"/>
      <w:r>
        <w:rPr>
          <w:rFonts w:hint="default" w:ascii="Calibri" w:hAnsi="Calibri" w:cs="Calibri"/>
          <w:sz w:val="24"/>
          <w:szCs w:val="24"/>
        </w:rPr>
        <w:t>.</w:t>
      </w:r>
    </w:p>
    <w:p w14:paraId="2712D208">
      <w:pPr>
        <w:suppressAutoHyphens/>
        <w:spacing w:after="0" w:line="240" w:lineRule="auto"/>
        <w:jc w:val="both"/>
        <w:rPr>
          <w:rFonts w:hint="default" w:ascii="Calibri" w:hAnsi="Calibri" w:cs="Calibri"/>
          <w:sz w:val="24"/>
          <w:szCs w:val="24"/>
          <w:highlight w:val="yellow"/>
        </w:rPr>
      </w:pPr>
    </w:p>
    <w:bookmarkEnd w:id="18"/>
    <w:p w14:paraId="18103BB3">
      <w:pPr>
        <w:pStyle w:val="6"/>
        <w:spacing w:after="0" w:line="240" w:lineRule="auto"/>
        <w:contextualSpacing/>
        <w:jc w:val="both"/>
        <w:rPr>
          <w:rFonts w:hint="default" w:ascii="Calibri" w:hAnsi="Calibri" w:cs="Calibri"/>
          <w:sz w:val="24"/>
          <w:szCs w:val="24"/>
        </w:rPr>
      </w:pPr>
      <w:r>
        <w:rPr>
          <w:rFonts w:hint="default" w:ascii="Calibri" w:hAnsi="Calibri" w:cs="Calibri"/>
          <w:b/>
          <w:sz w:val="24"/>
          <w:szCs w:val="24"/>
        </w:rPr>
        <w:t>ΘΕΜΑΤΑ</w:t>
      </w:r>
    </w:p>
    <w:p w14:paraId="41CEFDBF">
      <w:pPr>
        <w:pStyle w:val="6"/>
        <w:spacing w:after="0" w:line="240" w:lineRule="auto"/>
        <w:contextualSpacing/>
        <w:jc w:val="both"/>
        <w:rPr>
          <w:rFonts w:hint="default" w:ascii="Calibri" w:hAnsi="Calibri" w:cs="Calibri"/>
          <w:b/>
          <w:sz w:val="24"/>
          <w:szCs w:val="24"/>
          <w:highlight w:val="yellow"/>
        </w:rPr>
      </w:pPr>
    </w:p>
    <w:p w14:paraId="3CE9594F">
      <w:pPr>
        <w:pStyle w:val="6"/>
        <w:spacing w:after="0" w:line="240" w:lineRule="auto"/>
        <w:contextualSpacing/>
        <w:jc w:val="both"/>
        <w:rPr>
          <w:rFonts w:hint="default" w:ascii="Calibri" w:hAnsi="Calibri" w:cs="Calibri"/>
          <w:sz w:val="24"/>
          <w:szCs w:val="24"/>
        </w:rPr>
      </w:pPr>
      <w:r>
        <w:rPr>
          <w:rFonts w:hint="default" w:ascii="Calibri" w:hAnsi="Calibri" w:cs="Calibri"/>
          <w:b/>
          <w:sz w:val="24"/>
          <w:szCs w:val="24"/>
        </w:rPr>
        <w:t>ΘΕΜΑ 2 (μονάδες 35)</w:t>
      </w:r>
    </w:p>
    <w:p w14:paraId="5F140C21">
      <w:pPr>
        <w:pStyle w:val="6"/>
        <w:spacing w:after="0" w:line="240" w:lineRule="auto"/>
        <w:contextualSpacing/>
        <w:jc w:val="both"/>
        <w:rPr>
          <w:rFonts w:hint="default" w:ascii="Calibri" w:hAnsi="Calibri" w:cs="Calibri"/>
          <w:b/>
          <w:sz w:val="24"/>
          <w:szCs w:val="24"/>
          <w:highlight w:val="yellow"/>
        </w:rPr>
      </w:pPr>
    </w:p>
    <w:p w14:paraId="1F22456D">
      <w:pPr>
        <w:pStyle w:val="6"/>
        <w:spacing w:after="0" w:line="240" w:lineRule="auto"/>
        <w:contextualSpacing/>
        <w:jc w:val="both"/>
        <w:rPr>
          <w:rFonts w:hint="default" w:ascii="Calibri" w:hAnsi="Calibri" w:cs="Calibri"/>
          <w:sz w:val="24"/>
          <w:szCs w:val="24"/>
        </w:rPr>
      </w:pPr>
      <w:r>
        <w:rPr>
          <w:rFonts w:hint="default" w:ascii="Calibri" w:hAnsi="Calibri" w:cs="Calibri"/>
          <w:b/>
          <w:sz w:val="24"/>
          <w:szCs w:val="24"/>
        </w:rPr>
        <w:t>Ερώτημα 1</w:t>
      </w:r>
      <w:r>
        <w:rPr>
          <w:rFonts w:hint="default" w:ascii="Calibri" w:hAnsi="Calibri" w:cs="Calibri"/>
          <w:b/>
          <w:sz w:val="24"/>
          <w:szCs w:val="24"/>
          <w:vertAlign w:val="superscript"/>
        </w:rPr>
        <w:t>ο</w:t>
      </w:r>
      <w:r>
        <w:rPr>
          <w:rFonts w:hint="default" w:ascii="Calibri" w:hAnsi="Calibri" w:cs="Calibri"/>
          <w:b/>
          <w:sz w:val="24"/>
          <w:szCs w:val="24"/>
        </w:rPr>
        <w:t xml:space="preserve"> (μονάδες 15)</w:t>
      </w:r>
    </w:p>
    <w:p w14:paraId="00CE2E9C">
      <w:pPr>
        <w:pStyle w:val="6"/>
        <w:spacing w:after="0" w:line="240" w:lineRule="auto"/>
        <w:contextualSpacing/>
        <w:jc w:val="both"/>
        <w:rPr>
          <w:rFonts w:hint="default" w:ascii="Calibri" w:hAnsi="Calibri" w:cs="Calibri"/>
          <w:sz w:val="24"/>
          <w:szCs w:val="24"/>
        </w:rPr>
      </w:pPr>
      <w:r>
        <w:rPr>
          <w:rFonts w:hint="default" w:ascii="Calibri" w:hAnsi="Calibri" w:cs="Calibri"/>
          <w:sz w:val="24"/>
          <w:szCs w:val="24"/>
        </w:rPr>
        <w:t>Ποιες από τις παρακάτω προτάσεις αποδίδουν ορθά απόψεις του συγγραφέα του Κειμένου 2; Να χαρακτηρίσεις το περιεχόμενό τους ως Σωστό (Σ) ή Λανθασμένο (Λ). Να τεκμηριώσεις την απάντησή σου, παραθέτοντας σχετικά χωρία-αποσπάσματα από το κείμενο.</w:t>
      </w:r>
    </w:p>
    <w:p w14:paraId="27063EC5">
      <w:pPr>
        <w:pStyle w:val="6"/>
        <w:spacing w:after="0" w:line="240" w:lineRule="auto"/>
        <w:contextualSpacing/>
        <w:jc w:val="both"/>
        <w:rPr>
          <w:rFonts w:hint="default" w:ascii="Calibri" w:hAnsi="Calibri" w:cs="Calibri"/>
          <w:sz w:val="24"/>
          <w:szCs w:val="24"/>
        </w:rPr>
      </w:pPr>
    </w:p>
    <w:p w14:paraId="00DEB925">
      <w:pPr>
        <w:pStyle w:val="6"/>
        <w:numPr>
          <w:ilvl w:val="0"/>
          <w:numId w:val="29"/>
        </w:numPr>
        <w:spacing w:after="0" w:line="240" w:lineRule="auto"/>
        <w:contextualSpacing/>
        <w:jc w:val="both"/>
        <w:rPr>
          <w:rFonts w:hint="default" w:ascii="Calibri" w:hAnsi="Calibri" w:cs="Calibri"/>
          <w:sz w:val="24"/>
          <w:szCs w:val="24"/>
        </w:rPr>
      </w:pPr>
      <w:r>
        <w:rPr>
          <w:rFonts w:hint="default" w:ascii="Calibri" w:hAnsi="Calibri" w:cs="Calibri"/>
          <w:sz w:val="24"/>
          <w:szCs w:val="24"/>
        </w:rPr>
        <w:t>Ο Σεφέρης υποστηρίζει ότι οι ποιητές πρέπει να αξιολογούνται σύμφωνα με τις ιδιαιτερότητες της τέχνης τους.</w:t>
      </w:r>
    </w:p>
    <w:p w14:paraId="7B7162D5">
      <w:pPr>
        <w:pStyle w:val="6"/>
        <w:numPr>
          <w:ilvl w:val="0"/>
          <w:numId w:val="29"/>
        </w:numPr>
        <w:spacing w:after="0" w:line="240" w:lineRule="auto"/>
        <w:contextualSpacing/>
        <w:jc w:val="both"/>
        <w:rPr>
          <w:rFonts w:hint="default" w:ascii="Calibri" w:hAnsi="Calibri" w:cs="Calibri"/>
          <w:sz w:val="24"/>
          <w:szCs w:val="24"/>
        </w:rPr>
      </w:pPr>
      <w:r>
        <w:rPr>
          <w:rFonts w:hint="default" w:ascii="Calibri" w:hAnsi="Calibri" w:cs="Calibri"/>
          <w:sz w:val="24"/>
          <w:szCs w:val="24"/>
        </w:rPr>
        <w:t>Η μόρφωση, για πολλούς, αποτελεί απόλυτο τεκμήριο ότι μπορεί κανείς να κατανοεί σε βάθος τα μουσικά του ακούσματα.</w:t>
      </w:r>
    </w:p>
    <w:p w14:paraId="47E97907">
      <w:pPr>
        <w:pStyle w:val="6"/>
        <w:numPr>
          <w:ilvl w:val="0"/>
          <w:numId w:val="29"/>
        </w:numPr>
        <w:spacing w:after="0" w:line="240" w:lineRule="auto"/>
        <w:contextualSpacing/>
        <w:jc w:val="both"/>
        <w:rPr>
          <w:rFonts w:hint="default" w:ascii="Calibri" w:hAnsi="Calibri" w:cs="Calibri"/>
          <w:sz w:val="24"/>
          <w:szCs w:val="24"/>
        </w:rPr>
      </w:pPr>
      <w:r>
        <w:rPr>
          <w:rFonts w:hint="default" w:ascii="Calibri" w:hAnsi="Calibri" w:cs="Calibri"/>
          <w:sz w:val="24"/>
          <w:szCs w:val="24"/>
        </w:rPr>
        <w:t>Κατά την άποψη του Σεφέρη, η ελλιπής μόρφωση είναι ανυπέρβλητο εμπόδιο για την προσέγγιση της ποιητικής τέχνης.</w:t>
      </w:r>
    </w:p>
    <w:p w14:paraId="62D4E592">
      <w:pPr>
        <w:pStyle w:val="6"/>
        <w:numPr>
          <w:ilvl w:val="0"/>
          <w:numId w:val="29"/>
        </w:numPr>
        <w:spacing w:after="0" w:line="240" w:lineRule="auto"/>
        <w:contextualSpacing/>
        <w:jc w:val="both"/>
        <w:rPr>
          <w:rFonts w:hint="default" w:ascii="Calibri" w:hAnsi="Calibri" w:cs="Calibri"/>
          <w:sz w:val="24"/>
          <w:szCs w:val="24"/>
        </w:rPr>
      </w:pPr>
      <w:r>
        <w:rPr>
          <w:rFonts w:hint="default" w:ascii="Calibri" w:hAnsi="Calibri" w:cs="Calibri"/>
          <w:sz w:val="24"/>
          <w:szCs w:val="24"/>
        </w:rPr>
        <w:t>Η ημιμάθεια είναι το σοβαρότερο εμπόδιο για να μπορεί κάποιος να σκεφτεί δημιουργικά.</w:t>
      </w:r>
    </w:p>
    <w:p w14:paraId="1C77FEB0">
      <w:pPr>
        <w:pStyle w:val="6"/>
        <w:numPr>
          <w:ilvl w:val="0"/>
          <w:numId w:val="29"/>
        </w:numPr>
        <w:spacing w:after="0" w:line="240" w:lineRule="auto"/>
        <w:contextualSpacing/>
        <w:jc w:val="both"/>
        <w:rPr>
          <w:rFonts w:hint="default" w:ascii="Calibri" w:hAnsi="Calibri" w:cs="Calibri"/>
          <w:sz w:val="24"/>
          <w:szCs w:val="24"/>
        </w:rPr>
      </w:pPr>
      <w:r>
        <w:rPr>
          <w:rFonts w:hint="default" w:ascii="Calibri" w:hAnsi="Calibri" w:cs="Calibri"/>
          <w:sz w:val="24"/>
          <w:szCs w:val="24"/>
        </w:rPr>
        <w:t>Η ποίηση δεν κρίνεται σύμφωνα με τα κριτήρια των άλλων τεχνών, γιατί τα μέσα τα οποία μετέρχεται ‒γράμματα, λέξεις‒ είναι, στη συνείδηση των ανθρώπων, αυτονόητα ερμηνεύσιμα.</w:t>
      </w:r>
    </w:p>
    <w:p w14:paraId="3A0AB017">
      <w:pPr>
        <w:pStyle w:val="6"/>
        <w:spacing w:after="0" w:line="240" w:lineRule="auto"/>
        <w:contextualSpacing/>
        <w:jc w:val="right"/>
        <w:rPr>
          <w:rFonts w:hint="default" w:ascii="Calibri" w:hAnsi="Calibri" w:cs="Calibri"/>
          <w:sz w:val="24"/>
          <w:szCs w:val="24"/>
        </w:rPr>
      </w:pPr>
      <w:r>
        <w:rPr>
          <w:rFonts w:hint="default" w:ascii="Calibri" w:hAnsi="Calibri" w:cs="Calibri"/>
          <w:b/>
          <w:sz w:val="24"/>
          <w:szCs w:val="24"/>
        </w:rPr>
        <w:t>Μονάδες 15</w:t>
      </w:r>
    </w:p>
    <w:p w14:paraId="471241E4">
      <w:pPr>
        <w:pStyle w:val="6"/>
        <w:spacing w:after="0" w:line="240" w:lineRule="auto"/>
        <w:contextualSpacing/>
        <w:jc w:val="both"/>
        <w:rPr>
          <w:rFonts w:hint="default" w:ascii="Calibri" w:hAnsi="Calibri" w:cs="Calibri"/>
          <w:sz w:val="24"/>
          <w:szCs w:val="24"/>
        </w:rPr>
      </w:pPr>
      <w:r>
        <w:rPr>
          <w:rFonts w:hint="default" w:ascii="Calibri" w:hAnsi="Calibri" w:cs="Calibri"/>
          <w:b/>
          <w:sz w:val="24"/>
          <w:szCs w:val="24"/>
        </w:rPr>
        <w:t>Ερώτημα 2</w:t>
      </w:r>
      <w:r>
        <w:rPr>
          <w:rFonts w:hint="default" w:ascii="Calibri" w:hAnsi="Calibri" w:cs="Calibri"/>
          <w:b/>
          <w:sz w:val="24"/>
          <w:szCs w:val="24"/>
          <w:vertAlign w:val="superscript"/>
        </w:rPr>
        <w:t>ο</w:t>
      </w:r>
      <w:r>
        <w:rPr>
          <w:rFonts w:hint="default" w:ascii="Calibri" w:hAnsi="Calibri" w:cs="Calibri"/>
          <w:b/>
          <w:sz w:val="24"/>
          <w:szCs w:val="24"/>
        </w:rPr>
        <w:t xml:space="preserve"> (μονάδες 10)</w:t>
      </w:r>
    </w:p>
    <w:p w14:paraId="22769202">
      <w:pPr>
        <w:pStyle w:val="6"/>
        <w:spacing w:after="0" w:line="240" w:lineRule="auto"/>
        <w:contextualSpacing/>
        <w:jc w:val="both"/>
        <w:rPr>
          <w:rFonts w:hint="default" w:ascii="Calibri" w:hAnsi="Calibri" w:cs="Calibri"/>
          <w:sz w:val="24"/>
          <w:szCs w:val="24"/>
        </w:rPr>
      </w:pPr>
      <w:bookmarkStart w:id="40" w:name="_Hlk116807165"/>
      <w:r>
        <w:rPr>
          <w:rFonts w:hint="default" w:ascii="Calibri" w:hAnsi="Calibri" w:cs="Calibri"/>
          <w:sz w:val="24"/>
          <w:szCs w:val="24"/>
        </w:rPr>
        <w:t>Αν ο σκοπός της τελευταίας απάντησης στη συνέντευξη της Ζυράννας Ζατέλη «</w:t>
      </w:r>
      <w:r>
        <w:rPr>
          <w:rFonts w:hint="default" w:ascii="Calibri" w:hAnsi="Calibri" w:cs="Calibri"/>
          <w:i/>
          <w:iCs/>
          <w:sz w:val="24"/>
          <w:szCs w:val="24"/>
        </w:rPr>
        <w:t>Μου αρέσει να λέω … και πέρασε από σαράντα κύματα</w:t>
      </w:r>
      <w:r>
        <w:rPr>
          <w:rFonts w:hint="default" w:ascii="Calibri" w:hAnsi="Calibri" w:cs="Calibri"/>
          <w:sz w:val="24"/>
          <w:szCs w:val="24"/>
        </w:rPr>
        <w:t>» είναι να μεταδώσει στον αναγνώστη την εμπειρία της διαδικασίας συγγραφής ενός βιβλίου, να σχολιάσετε τον ρόλο της πρώτης πρότασης «</w:t>
      </w:r>
      <w:r>
        <w:rPr>
          <w:rFonts w:hint="default" w:ascii="Calibri" w:hAnsi="Calibri" w:cs="Calibri"/>
          <w:i/>
          <w:iCs/>
          <w:sz w:val="24"/>
          <w:szCs w:val="24"/>
        </w:rPr>
        <w:t>Μου αρέσει να λέω … σαν τα θεριά που γλείφουν τις πληγές τους</w:t>
      </w:r>
      <w:r>
        <w:rPr>
          <w:rFonts w:hint="default" w:ascii="Calibri" w:hAnsi="Calibri" w:cs="Calibri"/>
          <w:sz w:val="24"/>
          <w:szCs w:val="24"/>
        </w:rPr>
        <w:t xml:space="preserve">» στην επίτευξη αυτού του σκοπού. </w:t>
      </w:r>
    </w:p>
    <w:bookmarkEnd w:id="40"/>
    <w:p w14:paraId="39CC29D3">
      <w:pPr>
        <w:pStyle w:val="6"/>
        <w:spacing w:after="0" w:line="240" w:lineRule="auto"/>
        <w:contextualSpacing/>
        <w:jc w:val="right"/>
        <w:rPr>
          <w:rFonts w:hint="default" w:ascii="Calibri" w:hAnsi="Calibri" w:cs="Calibri"/>
          <w:b/>
          <w:sz w:val="24"/>
          <w:szCs w:val="24"/>
        </w:rPr>
      </w:pPr>
      <w:r>
        <w:rPr>
          <w:rFonts w:hint="default" w:ascii="Calibri" w:hAnsi="Calibri" w:cs="Calibri"/>
          <w:b/>
          <w:sz w:val="24"/>
          <w:szCs w:val="24"/>
        </w:rPr>
        <w:t>Μονάδες 10</w:t>
      </w:r>
    </w:p>
    <w:p w14:paraId="71A2BBF6">
      <w:pPr>
        <w:pStyle w:val="6"/>
        <w:spacing w:after="0" w:line="240" w:lineRule="auto"/>
        <w:contextualSpacing/>
        <w:jc w:val="right"/>
        <w:rPr>
          <w:rFonts w:hint="default" w:ascii="Calibri" w:hAnsi="Calibri" w:cs="Calibri"/>
          <w:sz w:val="24"/>
          <w:szCs w:val="24"/>
        </w:rPr>
      </w:pPr>
    </w:p>
    <w:p w14:paraId="686D47FC">
      <w:pPr>
        <w:pStyle w:val="6"/>
        <w:spacing w:after="0" w:line="240" w:lineRule="auto"/>
        <w:contextualSpacing/>
        <w:jc w:val="both"/>
        <w:rPr>
          <w:rFonts w:hint="default" w:ascii="Calibri" w:hAnsi="Calibri" w:cs="Calibri"/>
          <w:sz w:val="24"/>
          <w:szCs w:val="24"/>
        </w:rPr>
      </w:pPr>
      <w:r>
        <w:rPr>
          <w:rFonts w:hint="default" w:ascii="Calibri" w:hAnsi="Calibri" w:cs="Calibri"/>
          <w:b/>
          <w:sz w:val="24"/>
          <w:szCs w:val="24"/>
        </w:rPr>
        <w:t>Ερώτημα 3</w:t>
      </w:r>
      <w:r>
        <w:rPr>
          <w:rFonts w:hint="default" w:ascii="Calibri" w:hAnsi="Calibri" w:cs="Calibri"/>
          <w:b/>
          <w:sz w:val="24"/>
          <w:szCs w:val="24"/>
          <w:vertAlign w:val="superscript"/>
        </w:rPr>
        <w:t>ο</w:t>
      </w:r>
      <w:r>
        <w:rPr>
          <w:rFonts w:hint="default" w:ascii="Calibri" w:hAnsi="Calibri" w:cs="Calibri"/>
          <w:b/>
          <w:sz w:val="24"/>
          <w:szCs w:val="24"/>
        </w:rPr>
        <w:t xml:space="preserve"> (μονάδες 10)</w:t>
      </w:r>
    </w:p>
    <w:p w14:paraId="436F8190">
      <w:pPr>
        <w:pStyle w:val="6"/>
        <w:spacing w:after="0" w:line="240" w:lineRule="auto"/>
        <w:contextualSpacing/>
        <w:jc w:val="both"/>
        <w:rPr>
          <w:rFonts w:hint="default" w:ascii="Calibri" w:hAnsi="Calibri" w:cs="Calibri"/>
          <w:sz w:val="24"/>
          <w:szCs w:val="24"/>
        </w:rPr>
      </w:pPr>
      <w:bookmarkStart w:id="41" w:name="_Hlk116808052"/>
      <w:r>
        <w:rPr>
          <w:rFonts w:hint="default" w:ascii="Calibri" w:hAnsi="Calibri" w:cs="Calibri"/>
          <w:sz w:val="24"/>
          <w:szCs w:val="24"/>
        </w:rPr>
        <w:t xml:space="preserve">Ποια η λειτουργία του ερωτήματος </w:t>
      </w:r>
      <w:r>
        <w:rPr>
          <w:rFonts w:hint="default" w:ascii="Calibri" w:hAnsi="Calibri" w:eastAsia="Calibri" w:cs="Calibri"/>
          <w:color w:val="000000"/>
          <w:sz w:val="24"/>
          <w:szCs w:val="24"/>
          <w:lang w:eastAsia="el-GR"/>
        </w:rPr>
        <w:t>«δηλαδή σε κάνα δυο μήνες;» στην τελευταία απάντηση του Κειμένου 1 και του ερωτήματος «(</w:t>
      </w:r>
      <w:r>
        <w:rPr>
          <w:rFonts w:hint="default" w:ascii="Calibri" w:hAnsi="Calibri" w:cs="Calibri" w:eastAsiaTheme="minorEastAsia"/>
          <w:bCs/>
          <w:sz w:val="24"/>
          <w:szCs w:val="24"/>
          <w:lang w:eastAsia="el-GR"/>
        </w:rPr>
        <w:t>ποιό είναι το νόημα ενός ζωγραφικού πίνακα;)» του Κειμένου 2; Στην απάντησή σου να λάβεις υπόψη τα σημεία στίξης και το είδος των κειμένων.</w:t>
      </w:r>
    </w:p>
    <w:bookmarkEnd w:id="41"/>
    <w:p w14:paraId="27CA442F">
      <w:pPr>
        <w:pStyle w:val="6"/>
        <w:spacing w:after="0" w:line="240" w:lineRule="auto"/>
        <w:contextualSpacing/>
        <w:jc w:val="right"/>
        <w:rPr>
          <w:rFonts w:hint="default" w:ascii="Calibri" w:hAnsi="Calibri" w:cs="Calibri"/>
          <w:b/>
          <w:sz w:val="24"/>
          <w:szCs w:val="24"/>
        </w:rPr>
      </w:pPr>
      <w:r>
        <w:rPr>
          <w:rFonts w:hint="default" w:ascii="Calibri" w:hAnsi="Calibri" w:cs="Calibri"/>
          <w:b/>
          <w:sz w:val="24"/>
          <w:szCs w:val="24"/>
        </w:rPr>
        <w:t>Μονάδες 10</w:t>
      </w:r>
    </w:p>
    <w:p w14:paraId="24003F26">
      <w:pPr>
        <w:pStyle w:val="6"/>
        <w:spacing w:after="0" w:line="240" w:lineRule="auto"/>
        <w:contextualSpacing/>
        <w:jc w:val="right"/>
        <w:rPr>
          <w:rFonts w:hint="default" w:ascii="Calibri" w:hAnsi="Calibri" w:cs="Calibri"/>
          <w:sz w:val="24"/>
          <w:szCs w:val="24"/>
        </w:rPr>
      </w:pPr>
    </w:p>
    <w:p w14:paraId="15A694DF">
      <w:pPr>
        <w:pStyle w:val="6"/>
        <w:spacing w:after="0" w:line="240" w:lineRule="auto"/>
        <w:contextualSpacing/>
        <w:jc w:val="both"/>
        <w:rPr>
          <w:rFonts w:hint="default" w:ascii="Calibri" w:hAnsi="Calibri" w:cs="Calibri"/>
          <w:sz w:val="24"/>
          <w:szCs w:val="24"/>
        </w:rPr>
      </w:pPr>
      <w:r>
        <w:rPr>
          <w:rFonts w:hint="default" w:ascii="Calibri" w:hAnsi="Calibri" w:cs="Calibri"/>
          <w:b/>
          <w:sz w:val="24"/>
          <w:szCs w:val="24"/>
        </w:rPr>
        <w:t>ΘΕΜΑ 3 (μονάδες 15)</w:t>
      </w:r>
    </w:p>
    <w:p w14:paraId="32A9E1AA">
      <w:pPr>
        <w:pStyle w:val="6"/>
        <w:spacing w:after="0" w:line="240" w:lineRule="auto"/>
        <w:contextualSpacing/>
        <w:jc w:val="both"/>
        <w:rPr>
          <w:rFonts w:hint="default" w:ascii="Calibri" w:hAnsi="Calibri" w:cs="Calibri"/>
          <w:sz w:val="24"/>
          <w:szCs w:val="24"/>
        </w:rPr>
      </w:pPr>
      <w:bookmarkStart w:id="42" w:name="_Hlk116809530"/>
      <w:r>
        <w:rPr>
          <w:rFonts w:hint="default" w:ascii="Calibri" w:hAnsi="Calibri" w:cs="Calibri"/>
          <w:sz w:val="24"/>
          <w:szCs w:val="24"/>
        </w:rPr>
        <w:t>Επιλέγοντας συγκεκριμένα στοιχεία του Κειμένου 3, να σχολιάσεις την κατάσταση την οποία βιώνει, κατά τη γνώμη σου, το ποιητικό υποκείμενο. Ποιες σκέψεις και συναισθήματα σού δημιουργούνται; (150-200 λέξεις).</w:t>
      </w:r>
    </w:p>
    <w:bookmarkEnd w:id="42"/>
    <w:p w14:paraId="3A430881">
      <w:pPr>
        <w:spacing w:after="0" w:line="240" w:lineRule="auto"/>
        <w:contextualSpacing/>
        <w:jc w:val="right"/>
        <w:rPr>
          <w:rFonts w:hint="default" w:ascii="Calibri" w:hAnsi="Calibri" w:cs="Calibri"/>
          <w:b/>
          <w:sz w:val="24"/>
          <w:szCs w:val="24"/>
        </w:rPr>
      </w:pPr>
      <w:r>
        <w:rPr>
          <w:rFonts w:hint="default" w:ascii="Calibri" w:hAnsi="Calibri" w:cs="Calibri"/>
          <w:b/>
          <w:sz w:val="24"/>
          <w:szCs w:val="24"/>
        </w:rPr>
        <w:t>Μονάδες 15</w:t>
      </w:r>
    </w:p>
    <w:p w14:paraId="1EC0664E">
      <w:pPr>
        <w:spacing w:after="0" w:line="240" w:lineRule="auto"/>
        <w:ind w:right="4"/>
        <w:jc w:val="center"/>
        <w:rPr>
          <w:rFonts w:hint="default" w:ascii="Calibri" w:hAnsi="Calibri" w:eastAsia="Calibri" w:cs="Calibri"/>
          <w:color w:val="000000"/>
          <w:sz w:val="24"/>
          <w:szCs w:val="24"/>
          <w:lang w:eastAsia="el-GR"/>
        </w:rPr>
      </w:pPr>
      <w:r>
        <w:rPr>
          <w:rFonts w:hint="default" w:ascii="Calibri" w:hAnsi="Calibri" w:eastAsia="Calibri" w:cs="Calibri"/>
          <w:b/>
          <w:color w:val="000000"/>
          <w:sz w:val="24"/>
          <w:szCs w:val="24"/>
          <w:lang w:eastAsia="el-GR"/>
        </w:rPr>
        <w:t xml:space="preserve">ΕΝΔΕΙΚΤΙΚΕΣ ΑΠΑΝΤΗΣΕΙΣ </w:t>
      </w:r>
    </w:p>
    <w:p w14:paraId="56218A03">
      <w:pPr>
        <w:spacing w:after="0" w:line="240" w:lineRule="auto"/>
        <w:rPr>
          <w:rFonts w:hint="default" w:ascii="Calibri" w:hAnsi="Calibri" w:eastAsia="Calibri" w:cs="Calibri"/>
          <w:color w:val="000000"/>
          <w:sz w:val="24"/>
          <w:szCs w:val="24"/>
          <w:lang w:eastAsia="el-GR"/>
        </w:rPr>
      </w:pPr>
      <w:r>
        <w:rPr>
          <w:rFonts w:hint="default" w:ascii="Calibri" w:hAnsi="Calibri" w:eastAsia="Calibri" w:cs="Calibri"/>
          <w:i/>
          <w:color w:val="000000"/>
          <w:sz w:val="24"/>
          <w:szCs w:val="24"/>
          <w:lang w:eastAsia="el-GR"/>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5FB88076">
      <w:pPr>
        <w:spacing w:after="0" w:line="240" w:lineRule="auto"/>
        <w:rPr>
          <w:rFonts w:hint="default" w:ascii="Calibri" w:hAnsi="Calibri" w:eastAsia="Calibri" w:cs="Calibri"/>
          <w:color w:val="000000"/>
          <w:sz w:val="24"/>
          <w:szCs w:val="24"/>
          <w:lang w:eastAsia="el-GR"/>
        </w:rPr>
      </w:pPr>
    </w:p>
    <w:p w14:paraId="442513DF">
      <w:pPr>
        <w:spacing w:after="0" w:line="240" w:lineRule="auto"/>
        <w:ind w:left="-5" w:hanging="10"/>
        <w:rPr>
          <w:rFonts w:hint="default" w:ascii="Calibri" w:hAnsi="Calibri" w:eastAsia="Calibri" w:cs="Calibri"/>
          <w:b/>
          <w:color w:val="000000"/>
          <w:sz w:val="24"/>
          <w:szCs w:val="24"/>
          <w:lang w:eastAsia="el-GR"/>
        </w:rPr>
      </w:pPr>
      <w:r>
        <w:rPr>
          <w:rFonts w:hint="default" w:ascii="Calibri" w:hAnsi="Calibri" w:eastAsia="Calibri" w:cs="Calibri"/>
          <w:b/>
          <w:color w:val="000000"/>
          <w:sz w:val="24"/>
          <w:szCs w:val="24"/>
          <w:lang w:eastAsia="el-GR"/>
        </w:rPr>
        <w:t xml:space="preserve">ΘΕΜΑ 2 (μονάδες 35) </w:t>
      </w:r>
    </w:p>
    <w:p w14:paraId="5E1F17FA">
      <w:pPr>
        <w:spacing w:after="0" w:line="240" w:lineRule="auto"/>
        <w:ind w:left="-5" w:hanging="10"/>
        <w:rPr>
          <w:rFonts w:hint="default" w:ascii="Calibri" w:hAnsi="Calibri" w:eastAsia="Calibri" w:cs="Calibri"/>
          <w:color w:val="000000"/>
          <w:sz w:val="24"/>
          <w:szCs w:val="24"/>
          <w:lang w:eastAsia="el-GR"/>
        </w:rPr>
      </w:pPr>
    </w:p>
    <w:p w14:paraId="5D782628">
      <w:pPr>
        <w:keepNext/>
        <w:keepLines/>
        <w:spacing w:after="0" w:line="240" w:lineRule="auto"/>
        <w:ind w:left="-5" w:hanging="10"/>
        <w:outlineLvl w:val="0"/>
        <w:rPr>
          <w:rFonts w:hint="default" w:ascii="Calibri" w:hAnsi="Calibri" w:eastAsia="Calibri" w:cs="Calibri"/>
          <w:b/>
          <w:color w:val="000000"/>
          <w:sz w:val="24"/>
          <w:szCs w:val="24"/>
          <w:lang w:eastAsia="el-GR"/>
        </w:rPr>
      </w:pPr>
      <w:r>
        <w:rPr>
          <w:rFonts w:hint="default" w:ascii="Calibri" w:hAnsi="Calibri" w:eastAsia="Calibri" w:cs="Calibri"/>
          <w:b/>
          <w:color w:val="000000"/>
          <w:sz w:val="24"/>
          <w:szCs w:val="24"/>
          <w:lang w:eastAsia="el-GR"/>
        </w:rPr>
        <w:t>Ερώτημα 1</w:t>
      </w:r>
      <w:r>
        <w:rPr>
          <w:rFonts w:hint="default" w:ascii="Calibri" w:hAnsi="Calibri" w:eastAsia="Calibri" w:cs="Calibri"/>
          <w:b/>
          <w:color w:val="000000"/>
          <w:sz w:val="24"/>
          <w:szCs w:val="24"/>
          <w:vertAlign w:val="superscript"/>
          <w:lang w:eastAsia="el-GR"/>
        </w:rPr>
        <w:t>ο</w:t>
      </w:r>
      <w:r>
        <w:rPr>
          <w:rFonts w:hint="default" w:ascii="Calibri" w:hAnsi="Calibri" w:eastAsia="Calibri" w:cs="Calibri"/>
          <w:b/>
          <w:color w:val="000000"/>
          <w:sz w:val="24"/>
          <w:szCs w:val="24"/>
          <w:lang w:eastAsia="el-GR"/>
        </w:rPr>
        <w:t xml:space="preserve"> (μονάδες 15) </w:t>
      </w:r>
    </w:p>
    <w:p w14:paraId="655CA5B2">
      <w:pPr>
        <w:numPr>
          <w:ilvl w:val="0"/>
          <w:numId w:val="30"/>
        </w:numPr>
        <w:spacing w:after="0" w:line="240" w:lineRule="auto"/>
        <w:ind w:hanging="220"/>
        <w:jc w:val="both"/>
        <w:rPr>
          <w:rFonts w:hint="default" w:ascii="Calibri" w:hAnsi="Calibri" w:eastAsia="Calibri" w:cs="Calibri"/>
          <w:color w:val="000000"/>
          <w:sz w:val="24"/>
          <w:szCs w:val="24"/>
          <w:lang w:eastAsia="el-GR"/>
        </w:rPr>
      </w:pPr>
      <w:r>
        <w:rPr>
          <w:rFonts w:hint="default" w:ascii="Calibri" w:hAnsi="Calibri" w:eastAsia="Calibri" w:cs="Calibri"/>
          <w:b/>
          <w:color w:val="000000"/>
          <w:sz w:val="24"/>
          <w:szCs w:val="24"/>
          <w:lang w:eastAsia="el-GR"/>
        </w:rPr>
        <w:t>Σ</w:t>
      </w:r>
      <w:r>
        <w:rPr>
          <w:rFonts w:hint="default" w:ascii="Calibri" w:hAnsi="Calibri" w:eastAsia="Calibri" w:cs="Calibri"/>
          <w:color w:val="000000"/>
          <w:sz w:val="24"/>
          <w:szCs w:val="24"/>
          <w:lang w:eastAsia="el-GR"/>
        </w:rPr>
        <w:t xml:space="preserve"> «Προτού κατηγορήσουμε … παρουσιάζει το υλικό τους.»  </w:t>
      </w:r>
    </w:p>
    <w:p w14:paraId="2E4D7D59">
      <w:pPr>
        <w:numPr>
          <w:ilvl w:val="0"/>
          <w:numId w:val="30"/>
        </w:numPr>
        <w:spacing w:after="0" w:line="240" w:lineRule="auto"/>
        <w:ind w:hanging="220"/>
        <w:jc w:val="both"/>
        <w:rPr>
          <w:rFonts w:hint="default" w:ascii="Calibri" w:hAnsi="Calibri" w:eastAsia="Calibri" w:cs="Calibri"/>
          <w:color w:val="000000"/>
          <w:sz w:val="24"/>
          <w:szCs w:val="24"/>
          <w:lang w:eastAsia="el-GR"/>
        </w:rPr>
      </w:pPr>
      <w:r>
        <w:rPr>
          <w:rFonts w:hint="default" w:ascii="Calibri" w:hAnsi="Calibri" w:eastAsia="Calibri" w:cs="Calibri"/>
          <w:b/>
          <w:color w:val="000000"/>
          <w:sz w:val="24"/>
          <w:szCs w:val="24"/>
          <w:lang w:eastAsia="el-GR"/>
        </w:rPr>
        <w:t>Λ</w:t>
      </w:r>
      <w:r>
        <w:rPr>
          <w:rFonts w:hint="default" w:ascii="Calibri" w:hAnsi="Calibri" w:eastAsia="Calibri" w:cs="Calibri"/>
          <w:color w:val="000000"/>
          <w:sz w:val="24"/>
          <w:szCs w:val="24"/>
          <w:lang w:eastAsia="el-GR"/>
        </w:rPr>
        <w:t xml:space="preserve">  «Ακούμε πολλές φορές … δεν παύουν να μάς χαιρετούν.» </w:t>
      </w:r>
    </w:p>
    <w:p w14:paraId="6DCE9772">
      <w:pPr>
        <w:numPr>
          <w:ilvl w:val="0"/>
          <w:numId w:val="30"/>
        </w:numPr>
        <w:spacing w:after="0" w:line="240" w:lineRule="auto"/>
        <w:ind w:hanging="220"/>
        <w:jc w:val="both"/>
        <w:rPr>
          <w:rFonts w:hint="default" w:ascii="Calibri" w:hAnsi="Calibri" w:eastAsia="Calibri" w:cs="Calibri"/>
          <w:color w:val="000000"/>
          <w:sz w:val="24"/>
          <w:szCs w:val="24"/>
          <w:lang w:eastAsia="el-GR"/>
        </w:rPr>
      </w:pPr>
      <w:r>
        <w:rPr>
          <w:rFonts w:hint="default" w:ascii="Calibri" w:hAnsi="Calibri" w:eastAsia="Calibri" w:cs="Calibri"/>
          <w:b/>
          <w:color w:val="000000"/>
          <w:sz w:val="24"/>
          <w:szCs w:val="24"/>
          <w:lang w:eastAsia="el-GR"/>
        </w:rPr>
        <w:t xml:space="preserve">Λ </w:t>
      </w:r>
      <w:r>
        <w:rPr>
          <w:rFonts w:hint="default" w:ascii="Calibri" w:hAnsi="Calibri" w:eastAsia="Calibri" w:cs="Calibri"/>
          <w:color w:val="000000"/>
          <w:sz w:val="24"/>
          <w:szCs w:val="24"/>
          <w:lang w:eastAsia="el-GR"/>
        </w:rPr>
        <w:t>«Και το παράξενο είναι … εμποδίζει την ποιητική κατανόηση.»</w:t>
      </w:r>
    </w:p>
    <w:p w14:paraId="2994E1A2">
      <w:pPr>
        <w:numPr>
          <w:ilvl w:val="0"/>
          <w:numId w:val="30"/>
        </w:numPr>
        <w:spacing w:after="0" w:line="240" w:lineRule="auto"/>
        <w:ind w:hanging="220"/>
        <w:jc w:val="both"/>
        <w:rPr>
          <w:rFonts w:hint="default" w:ascii="Calibri" w:hAnsi="Calibri" w:eastAsia="Calibri" w:cs="Calibri"/>
          <w:color w:val="000000"/>
          <w:sz w:val="24"/>
          <w:szCs w:val="24"/>
          <w:lang w:eastAsia="el-GR"/>
        </w:rPr>
      </w:pPr>
      <w:r>
        <w:rPr>
          <w:rFonts w:hint="default" w:ascii="Calibri" w:hAnsi="Calibri" w:eastAsia="Calibri" w:cs="Calibri"/>
          <w:b/>
          <w:color w:val="000000"/>
          <w:sz w:val="24"/>
          <w:szCs w:val="24"/>
          <w:lang w:eastAsia="el-GR"/>
        </w:rPr>
        <w:t xml:space="preserve">Σ </w:t>
      </w:r>
      <w:r>
        <w:rPr>
          <w:rFonts w:hint="default" w:ascii="Calibri" w:hAnsi="Calibri" w:eastAsia="Calibri" w:cs="Calibri"/>
          <w:color w:val="000000"/>
          <w:sz w:val="24"/>
          <w:szCs w:val="24"/>
          <w:lang w:eastAsia="el-GR"/>
        </w:rPr>
        <w:t xml:space="preserve">«Και είναι προτιμότερο να … μέρα ο πολιτισμένος.» </w:t>
      </w:r>
    </w:p>
    <w:p w14:paraId="4FA0C902">
      <w:pPr>
        <w:numPr>
          <w:ilvl w:val="0"/>
          <w:numId w:val="30"/>
        </w:numPr>
        <w:spacing w:after="0" w:line="240" w:lineRule="auto"/>
        <w:ind w:hanging="220"/>
        <w:jc w:val="both"/>
        <w:rPr>
          <w:rFonts w:hint="default" w:ascii="Calibri" w:hAnsi="Calibri" w:eastAsia="Calibri" w:cs="Calibri"/>
          <w:color w:val="000000"/>
          <w:sz w:val="24"/>
          <w:szCs w:val="24"/>
          <w:lang w:eastAsia="el-GR"/>
        </w:rPr>
      </w:pPr>
      <w:r>
        <w:rPr>
          <w:rFonts w:hint="default" w:ascii="Calibri" w:hAnsi="Calibri" w:eastAsia="Calibri" w:cs="Calibri"/>
          <w:b/>
          <w:color w:val="000000"/>
          <w:sz w:val="24"/>
          <w:szCs w:val="24"/>
          <w:lang w:eastAsia="el-GR"/>
        </w:rPr>
        <w:t xml:space="preserve">Σ </w:t>
      </w:r>
      <w:r>
        <w:rPr>
          <w:rFonts w:hint="default" w:ascii="Calibri" w:hAnsi="Calibri" w:eastAsia="Calibri" w:cs="Calibri"/>
          <w:color w:val="000000"/>
          <w:sz w:val="24"/>
          <w:szCs w:val="24"/>
          <w:lang w:eastAsia="el-GR"/>
        </w:rPr>
        <w:t xml:space="preserve">«Γιατί η πρώτη παρεξήγηση εκπορεύεται … των φαρμάκων.» </w:t>
      </w:r>
    </w:p>
    <w:p w14:paraId="664C44AA">
      <w:pPr>
        <w:spacing w:after="0" w:line="240" w:lineRule="auto"/>
        <w:rPr>
          <w:rFonts w:hint="default" w:ascii="Calibri" w:hAnsi="Calibri" w:eastAsia="Calibri" w:cs="Calibri"/>
          <w:color w:val="000000"/>
          <w:sz w:val="24"/>
          <w:szCs w:val="24"/>
          <w:lang w:eastAsia="el-GR"/>
        </w:rPr>
      </w:pPr>
    </w:p>
    <w:p w14:paraId="16F32007">
      <w:pPr>
        <w:keepNext/>
        <w:keepLines/>
        <w:spacing w:after="0" w:line="240" w:lineRule="auto"/>
        <w:ind w:left="-5" w:hanging="10"/>
        <w:outlineLvl w:val="0"/>
        <w:rPr>
          <w:rFonts w:hint="default" w:ascii="Calibri" w:hAnsi="Calibri" w:eastAsia="Calibri" w:cs="Calibri"/>
          <w:b/>
          <w:color w:val="000000"/>
          <w:sz w:val="24"/>
          <w:szCs w:val="24"/>
          <w:lang w:eastAsia="el-GR"/>
        </w:rPr>
      </w:pPr>
      <w:r>
        <w:rPr>
          <w:rFonts w:hint="default" w:ascii="Calibri" w:hAnsi="Calibri" w:eastAsia="Calibri" w:cs="Calibri"/>
          <w:b/>
          <w:color w:val="000000"/>
          <w:sz w:val="24"/>
          <w:szCs w:val="24"/>
          <w:lang w:eastAsia="el-GR"/>
        </w:rPr>
        <w:t>Ερώτημα 2</w:t>
      </w:r>
      <w:r>
        <w:rPr>
          <w:rFonts w:hint="default" w:ascii="Calibri" w:hAnsi="Calibri" w:eastAsia="Calibri" w:cs="Calibri"/>
          <w:b/>
          <w:color w:val="000000"/>
          <w:sz w:val="24"/>
          <w:szCs w:val="24"/>
          <w:vertAlign w:val="superscript"/>
          <w:lang w:eastAsia="el-GR"/>
        </w:rPr>
        <w:t>ο</w:t>
      </w:r>
      <w:r>
        <w:rPr>
          <w:rFonts w:hint="default" w:ascii="Calibri" w:hAnsi="Calibri" w:eastAsia="Calibri" w:cs="Calibri"/>
          <w:b/>
          <w:color w:val="000000"/>
          <w:sz w:val="24"/>
          <w:szCs w:val="24"/>
          <w:lang w:eastAsia="el-GR"/>
        </w:rPr>
        <w:t xml:space="preserve"> (μονάδες 10) </w:t>
      </w:r>
    </w:p>
    <w:p w14:paraId="08206019">
      <w:p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Εφόσον η εμπειρία της συγγραφής ενός βιβλίου είναι, πολύ πιθανόν, να είναι άγνωστη –σε βιωματικό επίπεδο– στον αναγνώστη, η Ζυράννα Ζατέλη χρησιμοποιεί ποιητικό λόγο, ώστε να κάνει πιο κατανοητή - προσιτή την διαδικασία συγγραφής. Συγκεκριμένα:</w:t>
      </w:r>
    </w:p>
    <w:p w14:paraId="5D13515C">
      <w:pPr>
        <w:pStyle w:val="21"/>
        <w:numPr>
          <w:ilvl w:val="0"/>
          <w:numId w:val="38"/>
        </w:num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Επιλέγει αναλογία για την όλη διαδικασία: οι συγγραφείς ως «πουλιά» στην αρχή και ως «θεριά» στο τέλος, ώστε να υπογραμμιστεί η αλλαγή, η δυσκολία κτλ. της συγγραφής.</w:t>
      </w:r>
    </w:p>
    <w:p w14:paraId="49250BB1">
      <w:pPr>
        <w:pStyle w:val="21"/>
        <w:numPr>
          <w:ilvl w:val="0"/>
          <w:numId w:val="38"/>
        </w:num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 xml:space="preserve">Με τη χρήση των δύο επιμέρους παρομοιώσεων («σαν τα πουλιά που κελαηδούν στα δέντρα» και «σαν τα θεριά που γλείφουν τις πληγές τους») γίνονται πιο ορατές οι προσδοκίες των ίδιων των συγγραφέων στο ξεκίνημα και η έντονη/τραυματική ‒για τους ίδιους‒ ολοκλήρωση της πορείας. </w:t>
      </w:r>
    </w:p>
    <w:p w14:paraId="2D3E53E7">
      <w:pPr>
        <w:spacing w:after="0" w:line="240" w:lineRule="auto"/>
        <w:rPr>
          <w:rFonts w:hint="default" w:ascii="Calibri" w:hAnsi="Calibri" w:eastAsia="Calibri" w:cs="Calibri"/>
          <w:color w:val="000000"/>
          <w:sz w:val="24"/>
          <w:szCs w:val="24"/>
          <w:lang w:eastAsia="el-GR"/>
        </w:rPr>
      </w:pPr>
    </w:p>
    <w:p w14:paraId="4B258D26">
      <w:pPr>
        <w:keepNext/>
        <w:keepLines/>
        <w:spacing w:after="0" w:line="240" w:lineRule="auto"/>
        <w:ind w:left="-5" w:hanging="10"/>
        <w:outlineLvl w:val="0"/>
        <w:rPr>
          <w:rFonts w:hint="default" w:ascii="Calibri" w:hAnsi="Calibri" w:eastAsia="Calibri" w:cs="Calibri"/>
          <w:b/>
          <w:color w:val="000000"/>
          <w:sz w:val="24"/>
          <w:szCs w:val="24"/>
          <w:lang w:eastAsia="el-GR"/>
        </w:rPr>
      </w:pPr>
      <w:r>
        <w:rPr>
          <w:rFonts w:hint="default" w:ascii="Calibri" w:hAnsi="Calibri" w:eastAsia="Calibri" w:cs="Calibri"/>
          <w:b/>
          <w:color w:val="000000"/>
          <w:sz w:val="24"/>
          <w:szCs w:val="24"/>
          <w:lang w:eastAsia="el-GR"/>
        </w:rPr>
        <w:t>Ερώτημα 3</w:t>
      </w:r>
      <w:r>
        <w:rPr>
          <w:rFonts w:hint="default" w:ascii="Calibri" w:hAnsi="Calibri" w:eastAsia="Calibri" w:cs="Calibri"/>
          <w:b/>
          <w:color w:val="000000"/>
          <w:sz w:val="24"/>
          <w:szCs w:val="24"/>
          <w:vertAlign w:val="superscript"/>
          <w:lang w:eastAsia="el-GR"/>
        </w:rPr>
        <w:t>ο</w:t>
      </w:r>
      <w:r>
        <w:rPr>
          <w:rFonts w:hint="default" w:ascii="Calibri" w:hAnsi="Calibri" w:eastAsia="Calibri" w:cs="Calibri"/>
          <w:b/>
          <w:color w:val="000000"/>
          <w:sz w:val="24"/>
          <w:szCs w:val="24"/>
          <w:lang w:eastAsia="el-GR"/>
        </w:rPr>
        <w:t xml:space="preserve"> (μονάδες 10) </w:t>
      </w:r>
    </w:p>
    <w:p w14:paraId="7AA4C889">
      <w:pPr>
        <w:pStyle w:val="21"/>
        <w:numPr>
          <w:ilvl w:val="0"/>
          <w:numId w:val="39"/>
        </w:num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Στο πρώτο ερώτημα παρατίθενται αυτούσια τα λόγια εκείνου που ρωτά για τον ακριβέστερο χρονικό προσδιορισμό της ολοκλήρωσης της συγγραφής του βιβλίου, εξού και επιλέγονται εισαγωγικά. Λειτουργεί ως παράδειγμα για τα σχετικά ερωτήματα που δέχεται η συγγραφέας.</w:t>
      </w:r>
    </w:p>
    <w:p w14:paraId="1EAE38E4">
      <w:pPr>
        <w:pStyle w:val="21"/>
        <w:numPr>
          <w:ilvl w:val="0"/>
          <w:numId w:val="39"/>
        </w:num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Στο δεύτερο ερώτημα διατυπώνεται η προσωπική απορία/προβληματισμός του συγγραφέα και γι’ αυτό επιλέγεται και η παρένθεση, ως σημείο στίξης.</w:t>
      </w:r>
    </w:p>
    <w:p w14:paraId="1CC945E4">
      <w:pPr>
        <w:pStyle w:val="21"/>
        <w:numPr>
          <w:ilvl w:val="0"/>
          <w:numId w:val="39"/>
        </w:num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Το πρώτο κείμενο αποτελεί συνέντευξη, συνεπώς θεμιτή είναι η χρήση παραδειγμάτων και η πιο έντονη προφορικότητα. Το δεύτερο είναι στοχαστικό δοκίμιο, άρα αναμενόμενοι είναι οι προβληματισμοί και η προσπάθεια δημιουργίας νοητού διαλόγου με τον αναγνώστη.</w:t>
      </w:r>
    </w:p>
    <w:p w14:paraId="708B051B">
      <w:pPr>
        <w:spacing w:after="0" w:line="240" w:lineRule="auto"/>
        <w:jc w:val="both"/>
        <w:rPr>
          <w:rFonts w:hint="default" w:ascii="Calibri" w:hAnsi="Calibri" w:eastAsia="Calibri" w:cs="Calibri"/>
          <w:color w:val="000000"/>
          <w:sz w:val="24"/>
          <w:szCs w:val="24"/>
          <w:lang w:eastAsia="el-GR"/>
        </w:rPr>
      </w:pPr>
    </w:p>
    <w:p w14:paraId="204FCF60">
      <w:pPr>
        <w:keepNext/>
        <w:keepLines/>
        <w:spacing w:after="0" w:line="240" w:lineRule="auto"/>
        <w:ind w:left="-5" w:hanging="10"/>
        <w:outlineLvl w:val="0"/>
        <w:rPr>
          <w:rFonts w:hint="default" w:ascii="Calibri" w:hAnsi="Calibri" w:eastAsia="Calibri" w:cs="Calibri"/>
          <w:b/>
          <w:color w:val="000000"/>
          <w:sz w:val="24"/>
          <w:szCs w:val="24"/>
          <w:lang w:eastAsia="el-GR"/>
        </w:rPr>
      </w:pPr>
      <w:r>
        <w:rPr>
          <w:rFonts w:hint="default" w:ascii="Calibri" w:hAnsi="Calibri" w:eastAsia="Calibri" w:cs="Calibri"/>
          <w:b/>
          <w:color w:val="000000"/>
          <w:sz w:val="24"/>
          <w:szCs w:val="24"/>
          <w:lang w:eastAsia="el-GR"/>
        </w:rPr>
        <w:t xml:space="preserve">ΘΕΜΑ 3 (μονάδες 15) </w:t>
      </w:r>
    </w:p>
    <w:p w14:paraId="30D36560">
      <w:p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Οι μαθητές/-τριες θα μπορούσαν να αναφερθούν:</w:t>
      </w:r>
    </w:p>
    <w:p w14:paraId="38E4E300">
      <w:pPr>
        <w:pStyle w:val="21"/>
        <w:numPr>
          <w:ilvl w:val="0"/>
          <w:numId w:val="40"/>
        </w:num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στην δύσκολη συναισθηματική/υπαρξιακή κατάσταση του ποιητικού υποκειμένου (π.χ. «Έρχονται μέρες που ξεχνάω πώς με λένε» ή/και «και τρέμω μην κοπεί το νήμα» ή /και «στην πάχνη ακόμη της ανωνυμίας».</w:t>
      </w:r>
    </w:p>
    <w:p w14:paraId="3FE549A5">
      <w:pPr>
        <w:pStyle w:val="21"/>
        <w:numPr>
          <w:ilvl w:val="0"/>
          <w:numId w:val="40"/>
        </w:num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στο οξύμωρο της εναλλαγής των εποχών («αψύς Ιούλιος στη μέση του χειμώνα») που προσιδιάζει στην παράδοξη, ρευστή συναισθηματική του κατάσταση.</w:t>
      </w:r>
    </w:p>
    <w:p w14:paraId="5A472631">
      <w:pPr>
        <w:pStyle w:val="21"/>
        <w:numPr>
          <w:ilvl w:val="0"/>
          <w:numId w:val="40"/>
        </w:num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στις μεταφορές και στην υπερβολή, που οπτικοποιούν τους φόβους και τις αγωνίες («Βλέπω το υφαντό … τρέμω μην κοπεί το νήμα»).</w:t>
      </w:r>
    </w:p>
    <w:p w14:paraId="76910B2D">
      <w:pPr>
        <w:pStyle w:val="21"/>
        <w:numPr>
          <w:ilvl w:val="0"/>
          <w:numId w:val="40"/>
        </w:numPr>
        <w:spacing w:after="0" w:line="240" w:lineRule="auto"/>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στις αναμνήσεις που δίνουν ασφάλεια και ζεστασιά («κι άξαφνα σκάφανδρο ζεστό/στην κιβωτό της μήτρας») αλλά, ωστόσο, δεν καταφέρνουν να έχουν μακροπρόθεσμα θετικά αποτελέσματα, καθώς επιτείνεται η «κακοκαιρία» (εσωτερική και εξωτερική) («Συναγωγές υδάτων υετοί  πρόγονοι παγετώνες») και η υπαρξιακή αγωνία επιμένει, όπως δείχνει το «ακόμη» στον τελευταίο στίχο.</w:t>
      </w:r>
    </w:p>
    <w:p w14:paraId="3566B456">
      <w:pPr>
        <w:spacing w:after="0" w:line="240" w:lineRule="auto"/>
        <w:ind w:left="10" w:hanging="10"/>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Στην απάντηση των μαθητών/τριών δεν αναμένονται οπωσδήποτε τα παραπάνω στοιχεία, και μάλιστα στο σύνολό τους. Ο καθένας/η καθεμία, ανάλογα με τον παραστατικό του/της κύκλο, διαμορφώνει τόσο την προσωπική ερμηνεία του ποιήματος αλλά και, πολύ περισσότερο, τοποθετείται απέναντί του, όπως είναι το ζητούμενο στο β’ μέρος.</w:t>
      </w:r>
    </w:p>
    <w:p w14:paraId="40210BCD">
      <w:pPr>
        <w:spacing w:after="0" w:line="240" w:lineRule="auto"/>
        <w:ind w:left="10" w:hanging="10"/>
        <w:jc w:val="both"/>
        <w:rPr>
          <w:rFonts w:hint="default" w:ascii="Calibri" w:hAnsi="Calibri" w:eastAsia="Calibri" w:cs="Calibri"/>
          <w:color w:val="000000"/>
          <w:sz w:val="24"/>
          <w:szCs w:val="24"/>
          <w:lang w:eastAsia="el-GR"/>
        </w:rPr>
      </w:pPr>
      <w:r>
        <w:rPr>
          <w:rFonts w:hint="default" w:ascii="Calibri" w:hAnsi="Calibri" w:eastAsia="Calibri" w:cs="Calibri"/>
          <w:color w:val="000000"/>
          <w:sz w:val="24"/>
          <w:szCs w:val="24"/>
          <w:lang w:eastAsia="el-GR"/>
        </w:rPr>
        <w:t>Σε κάθε περίπτωση θετικά αξιολογούνται η σαφήνεια στην έκφραση και η κατάλληλη σύνδεση α΄ και β΄ σκέλους της απάντησης.</w:t>
      </w:r>
    </w:p>
    <w:p w14:paraId="4ECE9907">
      <w:pPr>
        <w:spacing w:after="0" w:line="360" w:lineRule="auto"/>
        <w:rPr>
          <w:rFonts w:hint="default" w:ascii="Calibri" w:hAnsi="Calibri" w:cs="Calibri"/>
          <w:sz w:val="24"/>
          <w:szCs w:val="24"/>
        </w:rPr>
      </w:pPr>
    </w:p>
    <w:p w14:paraId="237C8AA8">
      <w:pPr>
        <w:spacing w:after="0" w:line="360" w:lineRule="auto"/>
        <w:contextualSpacing/>
        <w:jc w:val="left"/>
        <w:rPr>
          <w:rFonts w:hint="default" w:ascii="Calibri" w:hAnsi="Calibri" w:cs="Calibri"/>
          <w:b/>
          <w:sz w:val="24"/>
          <w:szCs w:val="24"/>
        </w:rPr>
      </w:pPr>
    </w:p>
    <w:p w14:paraId="38AA1D39">
      <w:pPr>
        <w:spacing w:after="0" w:line="360" w:lineRule="auto"/>
        <w:rPr>
          <w:rFonts w:hint="default" w:ascii="Calibri" w:hAnsi="Calibri" w:cs="Calibri"/>
          <w:sz w:val="24"/>
          <w:szCs w:val="24"/>
        </w:rPr>
      </w:pPr>
    </w:p>
    <w:p w14:paraId="13C98502">
      <w:pPr>
        <w:spacing w:after="0" w:line="360" w:lineRule="auto"/>
      </w:pPr>
    </w:p>
    <w:p w14:paraId="0614A719">
      <w:pPr>
        <w:spacing w:after="0" w:line="360" w:lineRule="auto"/>
      </w:pPr>
    </w:p>
    <w:p w14:paraId="60DAD0B7">
      <w:pPr>
        <w:spacing w:after="0" w:line="360" w:lineRule="auto"/>
      </w:pPr>
    </w:p>
    <w:p w14:paraId="7D914BE2">
      <w:pPr>
        <w:spacing w:after="0" w:line="360" w:lineRule="auto"/>
      </w:pPr>
    </w:p>
    <w:p w14:paraId="06ECAC5F">
      <w:pPr>
        <w:spacing w:after="0" w:line="360" w:lineRule="auto"/>
      </w:pPr>
    </w:p>
    <w:p w14:paraId="6426C27C">
      <w:pPr>
        <w:spacing w:after="0" w:line="360" w:lineRule="auto"/>
      </w:pPr>
    </w:p>
    <w:p w14:paraId="57F87209">
      <w:pPr>
        <w:spacing w:after="0" w:line="360" w:lineRule="auto"/>
      </w:pPr>
    </w:p>
    <w:p w14:paraId="28E3DA54">
      <w:pPr>
        <w:spacing w:after="0" w:line="360" w:lineRule="auto"/>
      </w:pPr>
    </w:p>
    <w:p w14:paraId="51FB6598">
      <w:pPr>
        <w:spacing w:after="0" w:line="360" w:lineRule="auto"/>
      </w:pPr>
    </w:p>
    <w:p w14:paraId="4ABA540C">
      <w:pPr>
        <w:spacing w:after="0" w:line="360" w:lineRule="auto"/>
      </w:pPr>
    </w:p>
    <w:p w14:paraId="57F31248">
      <w:pPr>
        <w:spacing w:after="0" w:line="360" w:lineRule="auto"/>
      </w:pPr>
    </w:p>
    <w:p w14:paraId="16B2EBF6">
      <w:pPr>
        <w:spacing w:after="0" w:line="360" w:lineRule="auto"/>
      </w:pPr>
    </w:p>
    <w:p w14:paraId="4E0D2994">
      <w:pPr>
        <w:spacing w:after="0" w:line="360" w:lineRule="auto"/>
      </w:pPr>
    </w:p>
    <w:p w14:paraId="2D9C6689">
      <w:pPr>
        <w:spacing w:after="0" w:line="360" w:lineRule="auto"/>
      </w:pPr>
    </w:p>
    <w:p w14:paraId="3FEA3E2F">
      <w:pPr>
        <w:spacing w:after="0" w:line="360" w:lineRule="auto"/>
      </w:pPr>
    </w:p>
    <w:p w14:paraId="4EC50670">
      <w:pPr>
        <w:spacing w:after="0" w:line="360" w:lineRule="auto"/>
      </w:pPr>
    </w:p>
    <w:p w14:paraId="1699E87F">
      <w:pPr>
        <w:spacing w:after="0" w:line="240" w:lineRule="auto"/>
        <w:jc w:val="both"/>
        <w:rPr>
          <w:rFonts w:hint="default" w:ascii="Calibri" w:hAnsi="Calibri" w:cs="Calibri"/>
          <w:b/>
        </w:rPr>
      </w:pPr>
      <w:r>
        <w:rPr>
          <w:rFonts w:hint="default" w:ascii="Calibri" w:hAnsi="Calibri" w:cs="Calibri"/>
          <w:b/>
          <w:color w:val="auto"/>
          <w:sz w:val="22"/>
          <w:szCs w:val="22"/>
        </w:rPr>
        <w:t>Κείμενο 1</w:t>
      </w:r>
    </w:p>
    <w:p w14:paraId="765B52B2">
      <w:pPr>
        <w:spacing w:after="0" w:line="240" w:lineRule="auto"/>
        <w:jc w:val="center"/>
        <w:rPr>
          <w:rFonts w:hint="default" w:ascii="Calibri" w:hAnsi="Calibri" w:cs="Calibri"/>
          <w:b/>
        </w:rPr>
      </w:pPr>
      <w:r>
        <w:rPr>
          <w:rFonts w:hint="default" w:ascii="Calibri" w:hAnsi="Calibri" w:cs="Calibri"/>
          <w:b/>
          <w:color w:val="auto"/>
          <w:sz w:val="22"/>
          <w:szCs w:val="22"/>
        </w:rPr>
        <w:t>Η λογοτεχνία ως διπλωματία: Για να μας διαβάζουν έξω</w:t>
      </w:r>
    </w:p>
    <w:p w14:paraId="6FC1D211">
      <w:pPr>
        <w:spacing w:after="0" w:line="240" w:lineRule="auto"/>
        <w:jc w:val="both"/>
        <w:rPr>
          <w:rFonts w:hint="default" w:ascii="Calibri" w:hAnsi="Calibri" w:cs="Calibri"/>
          <w:i/>
        </w:rPr>
      </w:pPr>
      <w:r>
        <w:rPr>
          <w:rFonts w:hint="default" w:ascii="Calibri" w:hAnsi="Calibri" w:cs="Calibri"/>
          <w:i/>
          <w:color w:val="auto"/>
          <w:sz w:val="22"/>
          <w:szCs w:val="22"/>
        </w:rPr>
        <w:t xml:space="preserve">Το ακόλουθο συντομευμένο άρθρο της Μυρένας Σερβιτζόγλου δημοσιεύτηκε στην εφημερίδα «Τα Νέα» στις 08.09.2022. </w:t>
      </w:r>
    </w:p>
    <w:p w14:paraId="2890D16C">
      <w:pPr>
        <w:spacing w:after="0" w:line="240" w:lineRule="auto"/>
        <w:rPr>
          <w:rFonts w:hint="default" w:ascii="Calibri" w:hAnsi="Calibri" w:cs="Calibri"/>
        </w:rPr>
      </w:pPr>
    </w:p>
    <w:p w14:paraId="63CFA140">
      <w:pPr>
        <w:spacing w:after="0" w:line="240" w:lineRule="auto"/>
        <w:ind w:firstLine="567"/>
        <w:jc w:val="both"/>
        <w:rPr>
          <w:rFonts w:hint="default" w:ascii="Calibri" w:hAnsi="Calibri" w:cs="Calibri"/>
        </w:rPr>
      </w:pPr>
      <w:r>
        <w:rPr>
          <w:rFonts w:hint="default" w:ascii="Calibri" w:hAnsi="Calibri" w:cs="Calibri"/>
          <w:color w:val="auto"/>
          <w:sz w:val="22"/>
          <w:szCs w:val="22"/>
        </w:rPr>
        <w:t xml:space="preserve">Τον τελευταίο καιρό διεξάγεται μια δημόσια συζήτηση για τους λόγους που η ελληνική λογοτεχνία δεν ευδοκιμεί στο εξωτερικό. Το φαινόμενο, διαπιστωμένο και σχεδόν αυταπόδεικτο, είναι πολυπαραγοντικό. </w:t>
      </w:r>
    </w:p>
    <w:p w14:paraId="228A1D4C">
      <w:pPr>
        <w:spacing w:after="0" w:line="240" w:lineRule="auto"/>
        <w:ind w:firstLine="567"/>
        <w:jc w:val="both"/>
        <w:rPr>
          <w:rFonts w:hint="default" w:ascii="Calibri" w:hAnsi="Calibri" w:cs="Calibri"/>
        </w:rPr>
      </w:pPr>
      <w:r>
        <w:rPr>
          <w:rFonts w:hint="default" w:ascii="Calibri" w:hAnsi="Calibri" w:cs="Calibri"/>
          <w:color w:val="auto"/>
          <w:sz w:val="22"/>
          <w:szCs w:val="22"/>
        </w:rPr>
        <w:t>Είθισται η λογοτεχνική δημιουργία, ποίηση και πεζογραφία, να περιβάλλεται από την αχλύ</w:t>
      </w:r>
      <w:r>
        <w:rPr>
          <w:rStyle w:val="12"/>
          <w:rFonts w:hint="default" w:ascii="Calibri" w:hAnsi="Calibri" w:cs="Calibri"/>
          <w:color w:val="auto"/>
          <w:sz w:val="22"/>
          <w:szCs w:val="22"/>
        </w:rPr>
        <w:footnoteReference w:id="7"/>
      </w:r>
      <w:r>
        <w:rPr>
          <w:rFonts w:hint="default" w:ascii="Calibri" w:hAnsi="Calibri" w:cs="Calibri"/>
          <w:color w:val="auto"/>
          <w:sz w:val="22"/>
          <w:szCs w:val="22"/>
        </w:rPr>
        <w:t xml:space="preserve"> της αθωότητας και της αυθορμησίας. Κι όμως. Το λογοτεχνικό έργο απαιτεί συναίσθηση, συνείδηση, απόφαση και προσανατολισμό. Και είναι πάντοτε εργώδες. </w:t>
      </w:r>
    </w:p>
    <w:p w14:paraId="310114B8">
      <w:pPr>
        <w:spacing w:after="0" w:line="240" w:lineRule="auto"/>
        <w:ind w:firstLine="567"/>
        <w:jc w:val="both"/>
        <w:rPr>
          <w:rFonts w:hint="default" w:ascii="Calibri" w:hAnsi="Calibri" w:cs="Calibri"/>
        </w:rPr>
      </w:pPr>
      <w:r>
        <w:rPr>
          <w:rFonts w:hint="default" w:ascii="Calibri" w:hAnsi="Calibri" w:cs="Calibri"/>
          <w:color w:val="auto"/>
          <w:sz w:val="22"/>
          <w:szCs w:val="22"/>
        </w:rPr>
        <w:t xml:space="preserve">Ο Διονύσιος Σολωμός το 1823 γράφει τον «Ύμνο εις την Ελευθερίαν» σε μια περίοδο έξαρσης της Ελληνικής Επανάστασης για να μην «περάσει κανενός από το μυαλό πως την ώρα που νικούν οι δικοί μας στο Μαραθώνα, εγώ κάθομαι και τραγουδώ για ένα βοσκόπουλο». </w:t>
      </w:r>
    </w:p>
    <w:p w14:paraId="5F998F9D">
      <w:pPr>
        <w:spacing w:after="0" w:line="240" w:lineRule="auto"/>
        <w:ind w:firstLine="567"/>
        <w:jc w:val="both"/>
        <w:rPr>
          <w:rFonts w:hint="default" w:ascii="Calibri" w:hAnsi="Calibri" w:cs="Calibri"/>
        </w:rPr>
      </w:pPr>
      <w:r>
        <w:rPr>
          <w:rFonts w:hint="default" w:ascii="Calibri" w:hAnsi="Calibri" w:cs="Calibri"/>
          <w:color w:val="auto"/>
          <w:sz w:val="22"/>
          <w:szCs w:val="22"/>
        </w:rPr>
        <w:t xml:space="preserve">Ο Οδυσσέας Ελύτης αποφασίζει να γράψει το «Άξιον Εστί» […]: «Καταλάβαινα ότι ήμασταν αγνοημένοι από παντού και τοποθετημένοι στην άκρη-άκρη ενός χάρτη απίθανου. Η παραμονή μου στην Ευρώπη με έκανε να βλέπω πιο καθαρά το δράμα του τόπου μας». </w:t>
      </w:r>
    </w:p>
    <w:p w14:paraId="0BD1A80C">
      <w:pPr>
        <w:spacing w:after="0" w:line="240" w:lineRule="auto"/>
        <w:ind w:firstLine="567"/>
        <w:jc w:val="both"/>
        <w:rPr>
          <w:rFonts w:hint="default" w:ascii="Calibri" w:hAnsi="Calibri" w:cs="Calibri"/>
        </w:rPr>
      </w:pPr>
      <w:r>
        <w:rPr>
          <w:rFonts w:hint="default" w:ascii="Calibri" w:hAnsi="Calibri" w:cs="Calibri"/>
          <w:color w:val="auto"/>
          <w:sz w:val="22"/>
          <w:szCs w:val="22"/>
        </w:rPr>
        <w:t xml:space="preserve">Ο διπλωμάτης Γιώργος Σεφέρης, όταν κερδίζει το Νόμπελ Λογοτεχνίας, ευχαριστεί τη Σουηδική Ακαδημία, γιατί θέλησε να τιμήσει την «περιορισμένη» γλώσσα του, που «αναβρύζει ανάμεσα σ’ έναν λαό περιορισμένο». </w:t>
      </w:r>
    </w:p>
    <w:p w14:paraId="02CBB603">
      <w:pPr>
        <w:spacing w:after="0" w:line="240" w:lineRule="auto"/>
        <w:ind w:firstLine="567"/>
        <w:jc w:val="both"/>
        <w:rPr>
          <w:rFonts w:hint="default" w:ascii="Calibri" w:hAnsi="Calibri" w:cs="Calibri"/>
        </w:rPr>
      </w:pPr>
      <w:r>
        <w:rPr>
          <w:rFonts w:hint="default" w:ascii="Calibri" w:hAnsi="Calibri" w:cs="Calibri"/>
          <w:color w:val="auto"/>
          <w:sz w:val="22"/>
          <w:szCs w:val="22"/>
        </w:rPr>
        <w:t>Την ίδια προμελετημένη δράση, την προειλημμένη απόφαση, εντοπίζει κανείς και σε έλληνες πεζογράφους: τον Νίκο Καζαντζάκη ή τον Αλέξανδρο Παπαδιαμάντη. Ο Σκιαθίτης, γράφει ο Νίκος Καρούζος, «προσπάθησε να υπάρξει, όχι να γράψει». Το αίτημα που διατυπώνεται στη λογοτεχνία τους είναι γλωσσικό, εθνικό, υπαρξιακό. […]</w:t>
      </w:r>
    </w:p>
    <w:p w14:paraId="3E7D079E">
      <w:pPr>
        <w:spacing w:after="0" w:line="240" w:lineRule="auto"/>
        <w:ind w:firstLine="567"/>
        <w:jc w:val="both"/>
        <w:rPr>
          <w:rFonts w:hint="default" w:ascii="Calibri" w:hAnsi="Calibri" w:cs="Calibri"/>
        </w:rPr>
      </w:pPr>
      <w:r>
        <w:rPr>
          <w:rFonts w:hint="default" w:ascii="Calibri" w:hAnsi="Calibri" w:cs="Calibri"/>
          <w:color w:val="auto"/>
          <w:sz w:val="22"/>
          <w:szCs w:val="22"/>
        </w:rPr>
        <w:t xml:space="preserve">Το ερώτημα που τίθεται σήμερα δεν είναι γιατί δεν μας διαβάζουν στο εξωτερικό, αλλά τι πρέπει να γίνει, ώστε να μας διαβάζουν έξω. Απαιτείται η ίδια συναίσθηση, απόφαση, ο ίδιος προσανατολισμός και το κοπιαστικό έργο που επέδειξαν οι έλληνες λογοτέχνες. </w:t>
      </w:r>
    </w:p>
    <w:p w14:paraId="2E3AE089">
      <w:pPr>
        <w:spacing w:after="0" w:line="240" w:lineRule="auto"/>
        <w:ind w:firstLine="567"/>
        <w:jc w:val="both"/>
        <w:rPr>
          <w:rFonts w:hint="default" w:ascii="Calibri" w:hAnsi="Calibri" w:cs="Calibri"/>
        </w:rPr>
      </w:pPr>
      <w:r>
        <w:rPr>
          <w:rFonts w:hint="default" w:ascii="Calibri" w:hAnsi="Calibri" w:cs="Calibri"/>
          <w:color w:val="auto"/>
          <w:sz w:val="22"/>
          <w:szCs w:val="22"/>
        </w:rPr>
        <w:t xml:space="preserve">Το έλλειμμα θα μπορούσε να το θεραπεύσει μια αποτελεσματική Δημόσια Διπλωματία από το ελληνικό Υπουργείο Εξωτερικών. Η λογοτεχνία δεν υπήρξε ποτέ απλώς λογοτεχνία. Η λογοτεχνία είναι γλώσσα, πολιτισμός, οικονομία (νέμω τα του οίκου μου), πολιτική και διπλωματία. Η ελληνική λογοτεχνία χρειάζεται την Ευρώπη και τη Δύση, όσο ακριβώς την έχουν ανάγκη και οι ίδιες. Για τα μικρά έθνη η κουλτούρα τους είναι ζήτημα εθνικής επιβίωσης. Αλλά και </w:t>
      </w:r>
      <w:r>
        <w:rPr>
          <w:rFonts w:hint="default" w:ascii="Calibri" w:hAnsi="Calibri" w:cs="Calibri"/>
          <w:color w:val="auto"/>
          <w:sz w:val="22"/>
          <w:szCs w:val="22"/>
          <w:lang w:val="en-US"/>
        </w:rPr>
        <w:t>vice</w:t>
      </w:r>
      <w:r>
        <w:rPr>
          <w:rFonts w:hint="default" w:ascii="Calibri" w:hAnsi="Calibri" w:cs="Calibri"/>
          <w:color w:val="auto"/>
          <w:sz w:val="22"/>
          <w:szCs w:val="22"/>
        </w:rPr>
        <w:t xml:space="preserve"> </w:t>
      </w:r>
      <w:r>
        <w:rPr>
          <w:rFonts w:hint="default" w:ascii="Calibri" w:hAnsi="Calibri" w:cs="Calibri"/>
          <w:color w:val="auto"/>
          <w:sz w:val="22"/>
          <w:szCs w:val="22"/>
          <w:lang w:val="en-US"/>
        </w:rPr>
        <w:t>versa</w:t>
      </w:r>
      <w:r>
        <w:rPr>
          <w:rFonts w:hint="default" w:ascii="Calibri" w:hAnsi="Calibri" w:cs="Calibri"/>
          <w:color w:val="auto"/>
          <w:sz w:val="22"/>
          <w:szCs w:val="22"/>
        </w:rPr>
        <w:t>,</w:t>
      </w:r>
      <w:r>
        <w:rPr>
          <w:rStyle w:val="12"/>
          <w:rFonts w:hint="default" w:ascii="Calibri" w:hAnsi="Calibri" w:cs="Calibri"/>
          <w:color w:val="auto"/>
          <w:sz w:val="22"/>
          <w:szCs w:val="22"/>
        </w:rPr>
        <w:footnoteReference w:id="8"/>
      </w:r>
      <w:r>
        <w:rPr>
          <w:rFonts w:hint="default" w:ascii="Calibri" w:hAnsi="Calibri" w:cs="Calibri"/>
          <w:color w:val="auto"/>
          <w:sz w:val="22"/>
          <w:szCs w:val="22"/>
        </w:rPr>
        <w:t xml:space="preserve"> η Ευρώπη χρειάζεται τον πολιτισμό των μικρότερων εθνών-κρατών, προκειμένου να είναι αυτό που είναι: η μεγαλύτερη πολιτιστική ποικιλομορφία στον μικρότερο δυνατό γεωγραφικό χώρο. […] </w:t>
      </w:r>
    </w:p>
    <w:p w14:paraId="655ECC55">
      <w:pPr>
        <w:spacing w:after="0" w:line="240" w:lineRule="auto"/>
        <w:ind w:firstLine="567"/>
        <w:jc w:val="both"/>
        <w:rPr>
          <w:rFonts w:hint="default" w:ascii="Calibri" w:hAnsi="Calibri" w:cs="Calibri"/>
        </w:rPr>
      </w:pPr>
      <w:r>
        <w:rPr>
          <w:rFonts w:hint="default" w:ascii="Calibri" w:hAnsi="Calibri" w:cs="Calibri"/>
          <w:color w:val="auto"/>
          <w:sz w:val="22"/>
          <w:szCs w:val="22"/>
        </w:rPr>
        <w:t xml:space="preserve">Επικρατεί η άποψη ότι η ποίηση και η λογοτεχνία έχουν ανάγκη τη διπλωματία. Ισχύει ακριβώς το αντίθετο. Είναι η πολιτική, η διπλωματία που έχουν ανάγκη τη λογοτεχνία. Μονάχα αυτή μπορεί να βγάλει μια χώρα από τα «Εκατό Χρόνια Μοναξιάς», στα οποία είναι καταδικασμένη. </w:t>
      </w:r>
    </w:p>
    <w:p w14:paraId="2165145C">
      <w:pPr>
        <w:spacing w:after="0" w:line="240" w:lineRule="auto"/>
        <w:jc w:val="both"/>
        <w:rPr>
          <w:rFonts w:hint="default" w:ascii="Calibri" w:hAnsi="Calibri" w:cs="Calibri"/>
        </w:rPr>
      </w:pPr>
    </w:p>
    <w:p w14:paraId="34B01FFE">
      <w:pPr>
        <w:spacing w:after="0" w:line="240" w:lineRule="auto"/>
        <w:rPr>
          <w:rFonts w:hint="default" w:ascii="Calibri" w:hAnsi="Calibri" w:cs="Calibri"/>
          <w:b/>
        </w:rPr>
      </w:pPr>
      <w:r>
        <w:rPr>
          <w:rFonts w:hint="default" w:ascii="Calibri" w:hAnsi="Calibri" w:cs="Calibri"/>
          <w:b/>
          <w:color w:val="auto"/>
          <w:sz w:val="22"/>
          <w:szCs w:val="22"/>
        </w:rPr>
        <w:t>Κείμενο 2</w:t>
      </w:r>
    </w:p>
    <w:p w14:paraId="3ED92717">
      <w:pPr>
        <w:spacing w:after="0" w:line="240" w:lineRule="auto"/>
        <w:jc w:val="both"/>
        <w:rPr>
          <w:rFonts w:hint="default" w:ascii="Calibri" w:hAnsi="Calibri" w:cs="Calibri"/>
          <w:i/>
        </w:rPr>
      </w:pPr>
      <w:r>
        <w:rPr>
          <w:rFonts w:hint="default" w:ascii="Calibri" w:hAnsi="Calibri" w:cs="Calibri"/>
          <w:i/>
          <w:color w:val="auto"/>
          <w:sz w:val="22"/>
          <w:szCs w:val="22"/>
        </w:rPr>
        <w:t xml:space="preserve">Απόσπασμα, ελαφρώς διασκευασμένο, από τη συνέντευξη που παραχώρησε ο </w:t>
      </w:r>
      <w:r>
        <w:rPr>
          <w:rFonts w:hint="default" w:ascii="Calibri" w:hAnsi="Calibri" w:cs="Calibri"/>
          <w:i/>
          <w:color w:val="auto"/>
          <w:sz w:val="22"/>
          <w:szCs w:val="22"/>
          <w:shd w:val="clear" w:color="auto" w:fill="FFFFFF"/>
        </w:rPr>
        <w:t>Λουξεμβουργιανός βραβευμένος συγγραφέας Γκαστ Γκρέμπερ</w:t>
      </w:r>
      <w:r>
        <w:rPr>
          <w:rFonts w:hint="default" w:ascii="Calibri" w:hAnsi="Calibri" w:cs="Calibri"/>
          <w:i/>
          <w:color w:val="auto"/>
          <w:sz w:val="22"/>
          <w:szCs w:val="22"/>
        </w:rPr>
        <w:t xml:space="preserve"> </w:t>
      </w:r>
      <w:r>
        <w:rPr>
          <w:rFonts w:hint="default" w:ascii="Calibri" w:hAnsi="Calibri" w:cs="Calibri"/>
          <w:i/>
          <w:color w:val="auto"/>
          <w:sz w:val="22"/>
          <w:szCs w:val="22"/>
          <w:shd w:val="clear" w:color="auto" w:fill="FFFFFF"/>
        </w:rPr>
        <w:t xml:space="preserve">στην Αγγελική Δημοπούλου (αναρτήθηκε στον ιστότοπο </w:t>
      </w:r>
      <w:r>
        <w:fldChar w:fldCharType="begin"/>
      </w:r>
      <w:r>
        <w:instrText xml:space="preserve"> HYPERLINK "https://bookpress.gr/sinenteuxeis/xenoi/15221-gast-gremper-kathenas-vriskei-ti-diki-tou-rogmi-gia-na-ftasei-stin-epomeni-mera" </w:instrText>
      </w:r>
      <w:r>
        <w:fldChar w:fldCharType="separate"/>
      </w:r>
      <w:r>
        <w:rPr>
          <w:rStyle w:val="16"/>
          <w:rFonts w:hint="default" w:ascii="Calibri" w:hAnsi="Calibri" w:cs="Calibri"/>
          <w:i/>
          <w:color w:val="auto"/>
          <w:sz w:val="22"/>
          <w:szCs w:val="22"/>
          <w:u w:val="none"/>
          <w:shd w:val="clear" w:color="auto" w:fill="FFFFFF"/>
        </w:rPr>
        <w:t>bookpress.gr</w:t>
      </w:r>
      <w:r>
        <w:rPr>
          <w:rStyle w:val="16"/>
          <w:rFonts w:hint="default" w:ascii="Calibri" w:hAnsi="Calibri" w:cs="Calibri"/>
          <w:i/>
          <w:color w:val="auto"/>
          <w:sz w:val="22"/>
          <w:szCs w:val="22"/>
          <w:u w:val="none"/>
          <w:shd w:val="clear" w:color="auto" w:fill="FFFFFF"/>
        </w:rPr>
        <w:fldChar w:fldCharType="end"/>
      </w:r>
      <w:r>
        <w:rPr>
          <w:rFonts w:hint="default" w:ascii="Calibri" w:hAnsi="Calibri" w:cs="Calibri"/>
          <w:i/>
          <w:color w:val="auto"/>
          <w:sz w:val="22"/>
          <w:szCs w:val="22"/>
          <w:shd w:val="clear" w:color="auto" w:fill="FFFFFF"/>
        </w:rPr>
        <w:t xml:space="preserve"> στις 14.03.2022 και ανακτήθηκε στις 08.09.2022) </w:t>
      </w:r>
    </w:p>
    <w:p w14:paraId="75A36CEB">
      <w:pPr>
        <w:spacing w:after="0" w:line="240" w:lineRule="auto"/>
        <w:jc w:val="both"/>
        <w:rPr>
          <w:rFonts w:hint="default" w:ascii="Calibri" w:hAnsi="Calibri" w:cs="Calibri"/>
          <w:shd w:val="clear" w:color="auto" w:fill="FFFFFF"/>
        </w:rPr>
      </w:pPr>
    </w:p>
    <w:p w14:paraId="4B458E82">
      <w:pPr>
        <w:pStyle w:val="17"/>
        <w:shd w:val="clear" w:color="auto" w:fill="FFFFFF"/>
        <w:spacing w:before="0" w:beforeAutospacing="0" w:after="0" w:afterAutospacing="0" w:line="240" w:lineRule="auto"/>
        <w:jc w:val="both"/>
        <w:rPr>
          <w:rFonts w:hint="default" w:ascii="Calibri" w:hAnsi="Calibri" w:cs="Calibri"/>
          <w:color w:val="auto"/>
          <w:sz w:val="22"/>
          <w:szCs w:val="22"/>
        </w:rPr>
      </w:pPr>
      <w:r>
        <w:rPr>
          <w:rStyle w:val="18"/>
          <w:rFonts w:hint="default" w:ascii="Calibri" w:hAnsi="Calibri" w:cs="Calibri"/>
          <w:color w:val="auto"/>
          <w:sz w:val="22"/>
          <w:szCs w:val="22"/>
        </w:rPr>
        <w:t xml:space="preserve">Το βιβλίο σας </w:t>
      </w:r>
      <w:r>
        <w:rPr>
          <w:rStyle w:val="18"/>
          <w:rFonts w:hint="default" w:ascii="Calibri" w:hAnsi="Calibri" w:cs="Calibri"/>
          <w:i/>
          <w:color w:val="auto"/>
          <w:sz w:val="22"/>
          <w:szCs w:val="22"/>
        </w:rPr>
        <w:t>Η κάθε μέρα φέρνει κι άλλη</w:t>
      </w:r>
      <w:r>
        <w:rPr>
          <w:rStyle w:val="18"/>
          <w:rFonts w:hint="default" w:ascii="Calibri" w:hAnsi="Calibri" w:cs="Calibri"/>
          <w:color w:val="auto"/>
          <w:sz w:val="22"/>
          <w:szCs w:val="22"/>
        </w:rPr>
        <w:t xml:space="preserve"> είναι πλέον διαθέσιμο στα ελληνικά. Πώς νιώθετε που μπορείτε να επικοινωνήσετε μέσω των διηγημάτων σας με το ελληνικό αναγνωστικό κοινό;</w:t>
      </w:r>
    </w:p>
    <w:p w14:paraId="6343CEBF">
      <w:pPr>
        <w:pStyle w:val="17"/>
        <w:shd w:val="clear" w:color="auto" w:fill="FFFFFF"/>
        <w:spacing w:before="0" w:beforeAutospacing="0" w:after="0" w:afterAutospacing="0" w:line="240" w:lineRule="auto"/>
        <w:jc w:val="both"/>
        <w:rPr>
          <w:rFonts w:hint="default" w:ascii="Calibri" w:hAnsi="Calibri" w:cs="Calibri"/>
          <w:color w:val="auto"/>
          <w:sz w:val="22"/>
          <w:szCs w:val="22"/>
        </w:rPr>
      </w:pPr>
      <w:r>
        <w:rPr>
          <w:rFonts w:hint="default" w:ascii="Calibri" w:hAnsi="Calibri" w:cs="Calibri"/>
          <w:color w:val="auto"/>
          <w:sz w:val="22"/>
          <w:szCs w:val="22"/>
        </w:rPr>
        <w:t>Είναι πάντα μεγάλη χαρά για έναν συγγραφέα να βλέπει τη γραφή του να ξεπερνά τα σύνορα και να διαβάζεται από ένα κοινό που δεν περίμενε να προσεγγίσει μέσα από το βιβλίο του. Υπάρχει επίσης ο ενθουσιασμός για να δούμε πώς θα γίνει δεκτό το βιβλίο και αν το νέο κοινό επηρεάζεται από τις ιστορίες.</w:t>
      </w:r>
    </w:p>
    <w:p w14:paraId="7B8F8E82">
      <w:pPr>
        <w:pStyle w:val="17"/>
        <w:shd w:val="clear" w:color="auto" w:fill="FFFFFF"/>
        <w:spacing w:before="0" w:beforeAutospacing="0" w:after="0" w:afterAutospacing="0" w:line="240" w:lineRule="auto"/>
        <w:jc w:val="both"/>
        <w:rPr>
          <w:rFonts w:hint="default" w:ascii="Calibri" w:hAnsi="Calibri" w:cs="Calibri"/>
          <w:color w:val="auto"/>
          <w:sz w:val="22"/>
          <w:szCs w:val="22"/>
        </w:rPr>
      </w:pPr>
      <w:r>
        <w:rPr>
          <w:rStyle w:val="18"/>
          <w:rFonts w:hint="default" w:ascii="Calibri" w:hAnsi="Calibri" w:cs="Calibri"/>
          <w:color w:val="auto"/>
          <w:sz w:val="22"/>
          <w:szCs w:val="22"/>
        </w:rPr>
        <w:t>Το βιβλίο ξεκινά με τη βεβαιότητα του τίτλου και συνεχίζει με τις αβεβαιότητες της ζωής. Αποτελείται από εννέα ιστορίες. Από πού τις εμπνευστήκατε και πώς δημιουργήσατε τους χαρακτήρες;</w:t>
      </w:r>
    </w:p>
    <w:p w14:paraId="7B1C2E61">
      <w:pPr>
        <w:pStyle w:val="17"/>
        <w:shd w:val="clear" w:color="auto" w:fill="FFFFFF"/>
        <w:spacing w:before="0" w:beforeAutospacing="0" w:after="0" w:afterAutospacing="0" w:line="240" w:lineRule="auto"/>
        <w:jc w:val="both"/>
        <w:rPr>
          <w:rFonts w:hint="default" w:ascii="Calibri" w:hAnsi="Calibri" w:cs="Calibri"/>
          <w:color w:val="auto"/>
          <w:sz w:val="22"/>
          <w:szCs w:val="22"/>
        </w:rPr>
      </w:pPr>
      <w:r>
        <w:rPr>
          <w:rFonts w:hint="default" w:ascii="Calibri" w:hAnsi="Calibri" w:cs="Calibri"/>
          <w:color w:val="auto"/>
          <w:sz w:val="22"/>
          <w:szCs w:val="22"/>
        </w:rPr>
        <w:t>Είναι μια κοινοτοπία, αλλά και μια αναπόφευκτη αλήθεια, ότι η μόνη βεβαιότητα στη ζωή είναι ότι υπάρχει ένας θάνατος που θα την τελειώσει. Οι περισσότεροι άνθρωποι σήμερα καταφέρνουν να ανακόψουν αυτή τη βεβαιότητα ζώντας τη ζωή τους από μέρα σε μέρα, από έργο σε έργο. Όμως η καθημερινότητα μερικές φορές επιφυλάσσει εκπλήξεις. Το μόνο που χρειάζεται να κάνετε είναι να ακούσετε τις μικρές ιστορίες που λέγονται γύρω σας ή να διαβάσετε διάφορες ειδήσεις σε μια τοπική εφημερίδα. Ήταν τέτοιες σύντομες πληροφορίες που ζωντάνεψαν τους πρωταγωνιστές στο μυαλό μου.</w:t>
      </w:r>
    </w:p>
    <w:p w14:paraId="08230ADC">
      <w:pPr>
        <w:pStyle w:val="17"/>
        <w:shd w:val="clear" w:color="auto" w:fill="FFFFFF"/>
        <w:spacing w:before="0" w:beforeAutospacing="0" w:after="0" w:afterAutospacing="0" w:line="240" w:lineRule="auto"/>
        <w:jc w:val="both"/>
        <w:rPr>
          <w:rFonts w:hint="default" w:ascii="Calibri" w:hAnsi="Calibri" w:cs="Calibri"/>
          <w:color w:val="auto"/>
          <w:sz w:val="22"/>
          <w:szCs w:val="22"/>
        </w:rPr>
      </w:pPr>
      <w:r>
        <w:rPr>
          <w:rStyle w:val="18"/>
          <w:rFonts w:hint="default" w:ascii="Calibri" w:hAnsi="Calibri" w:cs="Calibri"/>
          <w:color w:val="auto"/>
          <w:sz w:val="22"/>
          <w:szCs w:val="22"/>
        </w:rPr>
        <w:t>Οι ήρωές σας έρχονται αντιμέτωποι με τον εαυτό τους και τη ρουτίνα τους στη σημερινή Ευρώπη. Ποιο είναι αυτό το πλαίσιο -της σημερινής Ευρώπης- κατά τη γνώμη σας;</w:t>
      </w:r>
    </w:p>
    <w:p w14:paraId="4FCD217D">
      <w:pPr>
        <w:pStyle w:val="17"/>
        <w:shd w:val="clear" w:color="auto" w:fill="FFFFFF"/>
        <w:spacing w:before="0" w:beforeAutospacing="0" w:after="0" w:afterAutospacing="0" w:line="240" w:lineRule="auto"/>
        <w:jc w:val="both"/>
        <w:rPr>
          <w:rFonts w:hint="default" w:ascii="Calibri" w:hAnsi="Calibri" w:cs="Calibri"/>
          <w:color w:val="auto"/>
          <w:sz w:val="22"/>
          <w:szCs w:val="22"/>
        </w:rPr>
      </w:pPr>
      <w:r>
        <w:rPr>
          <w:rFonts w:hint="default" w:ascii="Calibri" w:hAnsi="Calibri" w:cs="Calibri"/>
          <w:color w:val="auto"/>
          <w:sz w:val="22"/>
          <w:szCs w:val="22"/>
        </w:rPr>
        <w:t>Η Ευρώπη είναι και ήταν πάντα ένας θησαυρός πολιτιστικής πολυμορφίας. Αυτό την κάνει μια πολύ συναρπαστική ήπειρο. Όταν σκέφτεστε την Ευρωπαϊκή Ένωση, υπήρξε αυτή η οικονομική ένωση πρώτα. Θα χρειαστεί χρόνος για να εξελιχθεί σε μια ανθρωπιστική και κοινωνική ένωση. Η εκπαίδευση και ο πολιτισμός θα παίξουν σημαντικό ρόλο σε αυτό το μονοπάτι. […]</w:t>
      </w:r>
    </w:p>
    <w:p w14:paraId="5441B8B1">
      <w:pPr>
        <w:pStyle w:val="17"/>
        <w:shd w:val="clear" w:color="auto" w:fill="FFFFFF"/>
        <w:spacing w:before="0" w:beforeAutospacing="0" w:after="0" w:afterAutospacing="0" w:line="240" w:lineRule="auto"/>
        <w:jc w:val="both"/>
        <w:rPr>
          <w:rFonts w:hint="default" w:ascii="Calibri" w:hAnsi="Calibri" w:cs="Calibri"/>
          <w:color w:val="auto"/>
          <w:sz w:val="22"/>
          <w:szCs w:val="22"/>
        </w:rPr>
      </w:pPr>
      <w:r>
        <w:rPr>
          <w:rStyle w:val="18"/>
          <w:rFonts w:hint="default" w:ascii="Calibri" w:hAnsi="Calibri" w:cs="Calibri"/>
          <w:color w:val="auto"/>
          <w:sz w:val="22"/>
          <w:szCs w:val="22"/>
        </w:rPr>
        <w:t>Τι επιδιώκετε όταν γράφετε;</w:t>
      </w:r>
    </w:p>
    <w:p w14:paraId="6FC427A2">
      <w:pPr>
        <w:pStyle w:val="17"/>
        <w:shd w:val="clear" w:color="auto" w:fill="FFFFFF"/>
        <w:spacing w:before="0" w:beforeAutospacing="0" w:after="0" w:afterAutospacing="0" w:line="240" w:lineRule="auto"/>
        <w:jc w:val="both"/>
        <w:rPr>
          <w:rFonts w:hint="default" w:ascii="Calibri" w:hAnsi="Calibri" w:cs="Calibri"/>
          <w:color w:val="auto"/>
          <w:sz w:val="22"/>
          <w:szCs w:val="22"/>
        </w:rPr>
      </w:pPr>
      <w:r>
        <w:rPr>
          <w:rFonts w:hint="default" w:ascii="Calibri" w:hAnsi="Calibri" w:cs="Calibri"/>
          <w:color w:val="auto"/>
          <w:sz w:val="22"/>
          <w:szCs w:val="22"/>
        </w:rPr>
        <w:t>Όταν γράφω, λέω πρώτα στον εαυτό μου μια ιστορία. Και για μένα είναι πολύ σημαντικό οι χαρακτήρες της ιστορίας να με ενδιαφέρουν, να αναπτύξουν τη δική τους ζωή μέσα στην ιστορία, ας το πω έτσι. Αν δεν μου κεντρίσουν το ενδιαφέρον, δεν μπορώ να γράψω μια ιστορία γι’ αυτά.</w:t>
      </w:r>
    </w:p>
    <w:p w14:paraId="29B6D53F">
      <w:pPr>
        <w:spacing w:after="0" w:line="240" w:lineRule="auto"/>
        <w:jc w:val="both"/>
        <w:rPr>
          <w:rFonts w:hint="default" w:ascii="Calibri" w:hAnsi="Calibri" w:cs="Calibri"/>
        </w:rPr>
      </w:pPr>
    </w:p>
    <w:p w14:paraId="26285ED9">
      <w:pPr>
        <w:spacing w:after="0" w:line="240" w:lineRule="auto"/>
        <w:jc w:val="both"/>
        <w:rPr>
          <w:rFonts w:hint="default" w:ascii="Calibri" w:hAnsi="Calibri" w:cs="Calibri"/>
          <w:b/>
        </w:rPr>
      </w:pPr>
      <w:r>
        <w:rPr>
          <w:rFonts w:hint="default" w:ascii="Calibri" w:hAnsi="Calibri" w:cs="Calibri"/>
          <w:b/>
          <w:color w:val="auto"/>
          <w:sz w:val="22"/>
          <w:szCs w:val="22"/>
        </w:rPr>
        <w:t xml:space="preserve">Κείμενο 3 </w:t>
      </w:r>
    </w:p>
    <w:p w14:paraId="16897282">
      <w:pPr>
        <w:spacing w:after="0" w:line="240" w:lineRule="auto"/>
        <w:jc w:val="center"/>
        <w:rPr>
          <w:rFonts w:hint="default" w:ascii="Calibri" w:hAnsi="Calibri" w:cs="Calibri"/>
          <w:b/>
        </w:rPr>
      </w:pPr>
      <w:r>
        <w:rPr>
          <w:rFonts w:hint="default" w:ascii="Calibri" w:hAnsi="Calibri" w:cs="Calibri"/>
          <w:b/>
          <w:color w:val="auto"/>
          <w:sz w:val="22"/>
          <w:szCs w:val="22"/>
        </w:rPr>
        <w:t>ΑΝΔΡΕΑΣ ΕΜΠΕΙΡΙΚΟΣ (1901-1975)</w:t>
      </w:r>
    </w:p>
    <w:p w14:paraId="2A73117D">
      <w:pPr>
        <w:spacing w:after="0" w:line="240" w:lineRule="auto"/>
        <w:jc w:val="center"/>
        <w:rPr>
          <w:rFonts w:hint="default" w:ascii="Calibri" w:hAnsi="Calibri" w:cs="Calibri"/>
          <w:b/>
        </w:rPr>
      </w:pPr>
      <w:r>
        <w:rPr>
          <w:rFonts w:hint="default" w:ascii="Calibri" w:hAnsi="Calibri" w:cs="Calibri"/>
          <w:b/>
          <w:color w:val="auto"/>
          <w:sz w:val="22"/>
          <w:szCs w:val="22"/>
        </w:rPr>
        <w:t xml:space="preserve">Αμούρ-Αμούρ </w:t>
      </w:r>
    </w:p>
    <w:p w14:paraId="22314A68">
      <w:pPr>
        <w:spacing w:after="0" w:line="240" w:lineRule="auto"/>
        <w:jc w:val="both"/>
        <w:rPr>
          <w:rFonts w:hint="default" w:ascii="Calibri" w:hAnsi="Calibri" w:cs="Calibri"/>
          <w:i/>
        </w:rPr>
      </w:pPr>
      <w:r>
        <w:rPr>
          <w:rFonts w:hint="default" w:ascii="Calibri" w:hAnsi="Calibri" w:cs="Calibri"/>
          <w:i/>
          <w:color w:val="auto"/>
          <w:sz w:val="22"/>
          <w:szCs w:val="22"/>
        </w:rPr>
        <w:t>Απόσπασμα από το ομώνυμο ποιητικό αφήγημα που γράφτηκε το 1939 και δημοσιεύτηκε το 1960 (</w:t>
      </w:r>
      <w:r>
        <w:rPr>
          <w:rFonts w:hint="default" w:ascii="Calibri" w:hAnsi="Calibri" w:cs="Calibri"/>
          <w:color w:val="auto"/>
          <w:sz w:val="22"/>
          <w:szCs w:val="22"/>
        </w:rPr>
        <w:t>Γραπτά ή Προσωπική μυθολογία (1936-1946)</w:t>
      </w:r>
      <w:r>
        <w:rPr>
          <w:rFonts w:hint="default" w:ascii="Calibri" w:hAnsi="Calibri" w:cs="Calibri"/>
          <w:i/>
          <w:color w:val="auto"/>
          <w:sz w:val="22"/>
          <w:szCs w:val="22"/>
        </w:rPr>
        <w:t xml:space="preserve">, Εκδόσεις Άγρα, Αθήνα, 2012, σ. 9-10). </w:t>
      </w:r>
    </w:p>
    <w:p w14:paraId="13F873A7">
      <w:pPr>
        <w:spacing w:after="0" w:line="240" w:lineRule="auto"/>
        <w:jc w:val="both"/>
        <w:rPr>
          <w:rFonts w:hint="default" w:ascii="Calibri" w:hAnsi="Calibri" w:cs="Calibri"/>
        </w:rPr>
      </w:pPr>
    </w:p>
    <w:p w14:paraId="3BA7FD86">
      <w:pPr>
        <w:spacing w:after="0" w:line="240" w:lineRule="auto"/>
        <w:ind w:firstLine="567"/>
        <w:jc w:val="both"/>
        <w:rPr>
          <w:rFonts w:hint="default" w:ascii="Calibri" w:hAnsi="Calibri" w:cs="Calibri"/>
        </w:rPr>
      </w:pPr>
      <w:r>
        <w:rPr>
          <w:rFonts w:hint="default" w:ascii="Calibri" w:hAnsi="Calibri" w:cs="Calibri"/>
          <w:color w:val="auto"/>
          <w:sz w:val="22"/>
          <w:szCs w:val="22"/>
        </w:rPr>
        <w:t>Κάποτε, προ πολλών ετών, σε μια εκδρομή που έκανα στην Ελβετία, σταμάτησα για να θαυμάσω ένα μεγάλο καταρράκτη, που κυλούσε ορμητικά επάνω από γρανιτώδεις βράχους, μέσα σε πλούσια βλάστησι. Την εποχή εκείνη, που μπορώ να την ονομάσω περίοδο εντατικών αναζητήσεων, ωθούμενος από μία εσωτερική ανάγκη σχεδόν οργανική, προσπαθούσα να βρω, με τα ποιήματα που έγραφα τότε, έναν αμεσώτερο και πληρέστερο τρόπο εκφράσεως. Το θέαμα του καταρράκτου μου εγέννησε αιφνιδίως μια ιδέα. Καθώς έβλεπα τα νερά να πέφτουν από ψηλά και να εξακολουθούν γάργαρα τον δρόμο τους, σκέφθηκα πόσον ενδιαφέρον θα ήτο, αν μπορούσα να χρησιμοποιήσω και στις σφαίρες της ποιητικής δημιουργίας, το ίδιο προτσές</w:t>
      </w:r>
      <w:r>
        <w:rPr>
          <w:rStyle w:val="12"/>
          <w:rFonts w:hint="default" w:ascii="Calibri" w:hAnsi="Calibri" w:cs="Calibri"/>
          <w:color w:val="auto"/>
          <w:sz w:val="22"/>
          <w:szCs w:val="22"/>
        </w:rPr>
        <w:footnoteReference w:id="9"/>
      </w:r>
      <w:r>
        <w:rPr>
          <w:rFonts w:hint="default" w:ascii="Calibri" w:hAnsi="Calibri" w:cs="Calibri"/>
          <w:color w:val="auto"/>
          <w:sz w:val="22"/>
          <w:szCs w:val="22"/>
        </w:rPr>
        <w:t xml:space="preserve"> που καθιστά το κύλισμα, ή την πτώσι των υδάτων, μια τόσο πλούσια, γοητευτική και αναμφισβήτητη πραγματικότητα, αντί να περιγράφω αυτό το κύλισμα, ή κάποιο άλλο φαινόμενο ή γεγονός, ή κάποιο αίσθημα, ή μια ιδέα, επί τη βάσει σχεδίου ή τύπου, εκ των προτέρων καθωρισμένου. </w:t>
      </w:r>
    </w:p>
    <w:p w14:paraId="614CDEEB">
      <w:pPr>
        <w:spacing w:after="0" w:line="240" w:lineRule="auto"/>
        <w:ind w:firstLine="567"/>
        <w:jc w:val="both"/>
        <w:rPr>
          <w:rFonts w:hint="default" w:ascii="Calibri" w:hAnsi="Calibri" w:cs="Calibri"/>
        </w:rPr>
      </w:pPr>
      <w:r>
        <w:rPr>
          <w:rFonts w:hint="default" w:ascii="Calibri" w:hAnsi="Calibri" w:cs="Calibri"/>
          <w:color w:val="auto"/>
          <w:sz w:val="22"/>
          <w:szCs w:val="22"/>
        </w:rPr>
        <w:t xml:space="preserve">Ήθελα, δηλαδή, να συμπεριλάβω στα ποιήματά μου, όλα τα στοιχεία που στην καθιερωμένη ποίησι, θεληματικά ή άθελά μας, αποκλείονται, ή μας ξεφεύγουν. Και ήθελα να τα συμπεριλάβω κατά τέτοιον τρόπο, ώστε ένα ποίημα να μην αποτελείται απλώς, από ένα ή περισσότερα υποκειμενικά ή αντικειμενικά θέματα λογικώς καθωρισμένα και αναπτυσσόμενα μόνον εντός συνειδητών ορίων, μα να αποτελείται από οποιαδήποτε στοιχεία που θα παρουσιάζοντο μέσα στην ροή του γίγνεσθαί του, ανεξάρτητα από κάθε συμβατική ή τυποποιημένη αισθητική, ηθική, ή λογική κατασκευή. Εν τοιαύτη περιπτώσει, συλλογιζόμουν, θα είχαμε ένα ποίημα δυναμικό και ολοκληρωτικό, ένα ποίημα αυτούσιο, ένα ποίημα γεγονός, στην θέσι μιας αλληλουχίας στατικών περιγραφών ωρισμένων γεγονότων, ή συναισθημάτων περιγραφομένων διά της άλφα ή βήτα τεχνοτροπίας. […] </w:t>
      </w:r>
    </w:p>
    <w:p w14:paraId="6052A63E">
      <w:pPr>
        <w:spacing w:after="0" w:line="240" w:lineRule="auto"/>
        <w:jc w:val="both"/>
        <w:rPr>
          <w:rFonts w:hint="default" w:ascii="Calibri" w:hAnsi="Calibri" w:cs="Calibri"/>
          <w:b/>
        </w:rPr>
      </w:pPr>
      <w:r>
        <w:rPr>
          <w:rFonts w:hint="default" w:ascii="Calibri" w:hAnsi="Calibri" w:cs="Calibri"/>
          <w:b/>
          <w:color w:val="auto"/>
          <w:sz w:val="22"/>
          <w:szCs w:val="22"/>
        </w:rPr>
        <w:t>ΘΕΜΑΤΑ</w:t>
      </w:r>
    </w:p>
    <w:p w14:paraId="21B415E7">
      <w:pPr>
        <w:spacing w:after="0" w:line="240" w:lineRule="auto"/>
        <w:jc w:val="both"/>
        <w:rPr>
          <w:rFonts w:hint="default" w:ascii="Calibri" w:hAnsi="Calibri" w:cs="Calibri"/>
          <w:b/>
        </w:rPr>
      </w:pPr>
    </w:p>
    <w:p w14:paraId="6EDF5C74">
      <w:pPr>
        <w:spacing w:after="0" w:line="240" w:lineRule="auto"/>
        <w:jc w:val="both"/>
        <w:rPr>
          <w:rFonts w:hint="default" w:ascii="Calibri" w:hAnsi="Calibri" w:cs="Calibri"/>
          <w:b/>
        </w:rPr>
      </w:pPr>
      <w:r>
        <w:rPr>
          <w:rFonts w:hint="default" w:ascii="Calibri" w:hAnsi="Calibri" w:cs="Calibri"/>
          <w:b/>
          <w:color w:val="auto"/>
          <w:sz w:val="22"/>
          <w:szCs w:val="22"/>
        </w:rPr>
        <w:t>ΘΕΜΑ 2 (μονάδες 35)</w:t>
      </w:r>
    </w:p>
    <w:p w14:paraId="09500D4C">
      <w:pPr>
        <w:spacing w:after="0" w:line="240" w:lineRule="auto"/>
        <w:jc w:val="both"/>
        <w:rPr>
          <w:rFonts w:hint="default" w:ascii="Calibri" w:hAnsi="Calibri" w:cs="Calibri"/>
          <w:b/>
        </w:rPr>
      </w:pPr>
    </w:p>
    <w:p w14:paraId="544127B3">
      <w:pPr>
        <w:spacing w:after="0" w:line="240" w:lineRule="auto"/>
        <w:jc w:val="both"/>
        <w:rPr>
          <w:rFonts w:hint="default" w:ascii="Calibri" w:hAnsi="Calibri" w:cs="Calibri"/>
          <w:b/>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11C1C913">
      <w:pPr>
        <w:spacing w:after="0" w:line="240" w:lineRule="auto"/>
        <w:jc w:val="both"/>
        <w:rPr>
          <w:rFonts w:hint="default" w:ascii="Calibri" w:hAnsi="Calibri" w:cs="Calibri"/>
        </w:rPr>
      </w:pPr>
      <w:r>
        <w:rPr>
          <w:rFonts w:hint="default" w:ascii="Calibri" w:hAnsi="Calibri" w:cs="Calibri"/>
          <w:color w:val="auto"/>
          <w:sz w:val="22"/>
          <w:szCs w:val="22"/>
        </w:rPr>
        <w:t>Να αξιολογήσεις τη συνάφεια του τίτλου του Κειμένου 1 με το θέμα του (μονάδες 5) και τη θέση που παίρνει η συγγραφέας απέναντι σε αυτό (μονάδες 10).</w:t>
      </w:r>
    </w:p>
    <w:p w14:paraId="7FCF29F1">
      <w:pPr>
        <w:spacing w:after="0" w:line="240" w:lineRule="auto"/>
        <w:jc w:val="right"/>
        <w:rPr>
          <w:rFonts w:hint="default" w:ascii="Calibri" w:hAnsi="Calibri" w:cs="Calibri"/>
          <w:b/>
        </w:rPr>
      </w:pPr>
      <w:r>
        <w:rPr>
          <w:rFonts w:hint="default" w:ascii="Calibri" w:hAnsi="Calibri" w:cs="Calibri"/>
          <w:b/>
          <w:color w:val="auto"/>
          <w:sz w:val="22"/>
          <w:szCs w:val="22"/>
        </w:rPr>
        <w:t>Μονάδες 15</w:t>
      </w:r>
    </w:p>
    <w:p w14:paraId="4681D864">
      <w:pPr>
        <w:spacing w:after="0" w:line="240" w:lineRule="auto"/>
        <w:jc w:val="both"/>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0D9E0D09">
      <w:pPr>
        <w:spacing w:after="0" w:line="240" w:lineRule="auto"/>
        <w:jc w:val="both"/>
        <w:rPr>
          <w:rFonts w:hint="default" w:ascii="Calibri" w:hAnsi="Calibri" w:cs="Calibri"/>
        </w:rPr>
      </w:pPr>
      <w:r>
        <w:rPr>
          <w:rFonts w:hint="default" w:ascii="Calibri" w:hAnsi="Calibri" w:cs="Calibri"/>
          <w:color w:val="auto"/>
          <w:sz w:val="22"/>
          <w:szCs w:val="22"/>
        </w:rPr>
        <w:t xml:space="preserve">Στο Κείμενο 1 η αρθρογράφος επικαλείται τις αυθεντίες του Διονυσίου Σολωμού, του Οδυσσέα Ελύτη και του Γιώργου Σεφέρη. Να αξιολογήσεις την αποτελεσματικότητα αυτής της επιλογής. </w:t>
      </w:r>
    </w:p>
    <w:p w14:paraId="590FFE5F">
      <w:pPr>
        <w:spacing w:line="240" w:lineRule="auto"/>
        <w:jc w:val="right"/>
        <w:rPr>
          <w:rFonts w:hint="default" w:ascii="Calibri" w:hAnsi="Calibri" w:cs="Calibri"/>
          <w:b/>
        </w:rPr>
      </w:pPr>
      <w:r>
        <w:rPr>
          <w:rFonts w:hint="default" w:ascii="Calibri" w:hAnsi="Calibri" w:cs="Calibri"/>
          <w:b/>
          <w:color w:val="auto"/>
          <w:sz w:val="22"/>
          <w:szCs w:val="22"/>
        </w:rPr>
        <w:t xml:space="preserve">Μονάδες 10 </w:t>
      </w:r>
    </w:p>
    <w:p w14:paraId="7B9E96F4">
      <w:pPr>
        <w:spacing w:after="0" w:line="240" w:lineRule="auto"/>
        <w:jc w:val="both"/>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13BAE3B2">
      <w:pPr>
        <w:spacing w:after="0" w:line="240" w:lineRule="auto"/>
        <w:jc w:val="both"/>
        <w:rPr>
          <w:rFonts w:hint="default" w:ascii="Calibri" w:hAnsi="Calibri" w:cs="Calibri"/>
        </w:rPr>
      </w:pPr>
      <w:r>
        <w:rPr>
          <w:rFonts w:hint="default" w:ascii="Calibri" w:hAnsi="Calibri" w:cs="Calibri"/>
          <w:color w:val="auto"/>
          <w:sz w:val="22"/>
          <w:szCs w:val="22"/>
        </w:rPr>
        <w:t xml:space="preserve"> «Είναι πάντα μεγάλη χαρά για έναν συγγραφέα να βλέπει τη γραφή του να ξεπερνά τα σύνορα και να διαβάζεται από ένα κοινό που δεν περίμενε να προσεγγίσει μέσα από το βιβλίο του.» Να εντοπίσεις δύο παραδείγματα ποιητικής/μεταφορικής λειτουργίας της γλώσσας στην παραπάνω περίοδο λόγου του Κειμένου 2 (μονάδες 4) και να τα μετασχηματίσεις έτσι, ώστε η γλώσσα να λειτουργεί αναφορικά-κυριολεκτικά, χωρίς όμως να αλλοιώνεται το νόημα (μονάδες 6). </w:t>
      </w:r>
    </w:p>
    <w:p w14:paraId="37DC54C0">
      <w:pPr>
        <w:spacing w:line="240" w:lineRule="auto"/>
        <w:jc w:val="right"/>
        <w:rPr>
          <w:rFonts w:hint="default" w:ascii="Calibri" w:hAnsi="Calibri" w:cs="Calibri"/>
          <w:b/>
        </w:rPr>
      </w:pPr>
      <w:r>
        <w:rPr>
          <w:rFonts w:hint="default" w:ascii="Calibri" w:hAnsi="Calibri" w:cs="Calibri"/>
          <w:b/>
          <w:color w:val="auto"/>
          <w:sz w:val="22"/>
          <w:szCs w:val="22"/>
        </w:rPr>
        <w:t xml:space="preserve">Μονάδες 10 </w:t>
      </w:r>
    </w:p>
    <w:p w14:paraId="47900F7F">
      <w:pPr>
        <w:spacing w:after="0" w:line="240" w:lineRule="auto"/>
        <w:jc w:val="both"/>
        <w:rPr>
          <w:rFonts w:hint="default" w:ascii="Calibri" w:hAnsi="Calibri" w:cs="Calibri"/>
          <w:b/>
        </w:rPr>
      </w:pPr>
    </w:p>
    <w:p w14:paraId="168EA3E4">
      <w:pPr>
        <w:spacing w:after="0" w:line="240" w:lineRule="auto"/>
        <w:jc w:val="both"/>
        <w:rPr>
          <w:rFonts w:hint="default" w:ascii="Calibri" w:hAnsi="Calibri" w:cs="Calibri"/>
          <w:b/>
        </w:rPr>
      </w:pPr>
      <w:r>
        <w:rPr>
          <w:rFonts w:hint="default" w:ascii="Calibri" w:hAnsi="Calibri" w:cs="Calibri"/>
          <w:b/>
          <w:color w:val="auto"/>
          <w:sz w:val="22"/>
          <w:szCs w:val="22"/>
        </w:rPr>
        <w:t>ΘΕΜΑ 3 (μονάδες 15)</w:t>
      </w:r>
    </w:p>
    <w:p w14:paraId="3E1DE650">
      <w:pPr>
        <w:spacing w:after="0" w:line="240" w:lineRule="auto"/>
        <w:jc w:val="both"/>
        <w:rPr>
          <w:rFonts w:hint="default" w:ascii="Calibri" w:hAnsi="Calibri" w:cs="Calibri"/>
        </w:rPr>
      </w:pPr>
      <w:r>
        <w:rPr>
          <w:rFonts w:hint="default" w:ascii="Calibri" w:hAnsi="Calibri" w:cs="Calibri"/>
          <w:color w:val="auto"/>
          <w:sz w:val="22"/>
          <w:szCs w:val="22"/>
        </w:rPr>
        <w:t xml:space="preserve">Να αναπτύξεις το θέμα που, κατά τη γνώμη σου, πραγματεύεται το Κείμενο 3, στηρίζοντας την ερμηνεία σου σε τρεις κειμενικούς δείκτες. Ποιες σκέψεις και συναισθήματα σου προκάλεσε η ανάγνωσή του; Η απάντησή σου να εκτείνεται σε 150-200 λέξεις. </w:t>
      </w:r>
    </w:p>
    <w:p w14:paraId="6A5928B6">
      <w:pPr>
        <w:spacing w:after="0" w:line="240" w:lineRule="auto"/>
        <w:jc w:val="right"/>
        <w:rPr>
          <w:rFonts w:hint="default" w:ascii="Calibri" w:hAnsi="Calibri" w:cs="Calibri"/>
          <w:b/>
        </w:rPr>
      </w:pPr>
      <w:r>
        <w:rPr>
          <w:rFonts w:hint="default" w:ascii="Calibri" w:hAnsi="Calibri" w:cs="Calibri"/>
          <w:b/>
          <w:color w:val="auto"/>
          <w:sz w:val="22"/>
          <w:szCs w:val="22"/>
        </w:rPr>
        <w:t>Μονάδες 15</w:t>
      </w:r>
    </w:p>
    <w:p w14:paraId="7FD1A45A">
      <w:pPr>
        <w:spacing w:after="0" w:line="240" w:lineRule="auto"/>
        <w:jc w:val="center"/>
        <w:rPr>
          <w:rFonts w:hint="default" w:ascii="Calibri" w:hAnsi="Calibri" w:cs="Calibri"/>
          <w:b/>
        </w:rPr>
      </w:pPr>
      <w:r>
        <w:rPr>
          <w:rFonts w:hint="default" w:ascii="Calibri" w:hAnsi="Calibri" w:cs="Calibri"/>
          <w:b/>
          <w:color w:val="auto"/>
          <w:sz w:val="22"/>
          <w:szCs w:val="22"/>
        </w:rPr>
        <w:t>ΕΝΔΕΙΚΤΙΚΕΣ ΑΠΑΝΤΗΣΕΙΣ</w:t>
      </w:r>
    </w:p>
    <w:p w14:paraId="6BEC9060">
      <w:pPr>
        <w:spacing w:after="0" w:line="240" w:lineRule="auto"/>
        <w:jc w:val="both"/>
        <w:rPr>
          <w:rFonts w:hint="default" w:ascii="Calibri" w:hAnsi="Calibri" w:cs="Calibri"/>
          <w:i/>
        </w:rPr>
      </w:pPr>
      <w:r>
        <w:rPr>
          <w:rFonts w:hint="default" w:ascii="Calibri" w:hAnsi="Calibri" w:cs="Calibri"/>
          <w:i/>
          <w:iCs/>
          <w:color w:val="auto"/>
          <w:sz w:val="22"/>
          <w:szCs w:val="22"/>
        </w:rPr>
        <w:t xml:space="preserve">(Επισημαίνεται ότι οι απαντήσεις που προτείνονται για τα θέματα είναι ενδεικτικές. </w:t>
      </w:r>
      <w:r>
        <w:rPr>
          <w:rFonts w:hint="default" w:ascii="Calibri" w:hAnsi="Calibri" w:cs="Calibri"/>
          <w:i/>
          <w:color w:val="auto"/>
          <w:sz w:val="22"/>
          <w:szCs w:val="22"/>
        </w:rPr>
        <w:t>Κάθε άλλη απάντηση, κατάλληλα τεκμηριωμένη, θεωρείται αποδεκτή)</w:t>
      </w:r>
    </w:p>
    <w:p w14:paraId="3F5AA690">
      <w:pPr>
        <w:spacing w:after="0" w:line="240" w:lineRule="auto"/>
        <w:rPr>
          <w:rFonts w:hint="default" w:ascii="Calibri" w:hAnsi="Calibri" w:cs="Calibri"/>
        </w:rPr>
      </w:pPr>
    </w:p>
    <w:p w14:paraId="7EEBD8CC">
      <w:pPr>
        <w:spacing w:after="0" w:line="240" w:lineRule="auto"/>
        <w:jc w:val="both"/>
        <w:rPr>
          <w:rFonts w:hint="default" w:ascii="Calibri" w:hAnsi="Calibri" w:cs="Calibri"/>
          <w:b/>
        </w:rPr>
      </w:pPr>
      <w:r>
        <w:rPr>
          <w:rFonts w:hint="default" w:ascii="Calibri" w:hAnsi="Calibri" w:cs="Calibri"/>
          <w:b/>
          <w:color w:val="auto"/>
          <w:sz w:val="22"/>
          <w:szCs w:val="22"/>
        </w:rPr>
        <w:t>ΘΕΜΑ 2 (μονάδες 35)</w:t>
      </w:r>
    </w:p>
    <w:p w14:paraId="4B075B67">
      <w:pPr>
        <w:spacing w:after="0" w:line="240" w:lineRule="auto"/>
        <w:jc w:val="both"/>
        <w:rPr>
          <w:rFonts w:hint="default" w:ascii="Calibri" w:hAnsi="Calibri" w:cs="Calibri"/>
          <w:b/>
        </w:rPr>
      </w:pPr>
    </w:p>
    <w:p w14:paraId="1CEC2D2A">
      <w:pPr>
        <w:spacing w:after="0" w:line="240" w:lineRule="auto"/>
        <w:jc w:val="both"/>
        <w:rPr>
          <w:rFonts w:hint="default" w:ascii="Calibri" w:hAnsi="Calibri" w:cs="Calibri"/>
          <w:b/>
        </w:rPr>
      </w:pPr>
      <w:bookmarkStart w:id="43" w:name="_Hlk87897607_0"/>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bookmarkEnd w:id="43"/>
    </w:p>
    <w:p w14:paraId="36A81EB9">
      <w:pPr>
        <w:pStyle w:val="21"/>
        <w:numPr>
          <w:ilvl w:val="0"/>
          <w:numId w:val="41"/>
        </w:numPr>
        <w:spacing w:line="240" w:lineRule="auto"/>
        <w:jc w:val="both"/>
        <w:rPr>
          <w:rFonts w:hint="default" w:ascii="Calibri" w:hAnsi="Calibri" w:cs="Calibri"/>
          <w:color w:val="auto"/>
          <w:sz w:val="22"/>
          <w:szCs w:val="22"/>
        </w:rPr>
      </w:pPr>
      <w:r>
        <w:rPr>
          <w:rFonts w:hint="default" w:ascii="Calibri" w:hAnsi="Calibri" w:cs="Calibri"/>
          <w:color w:val="auto"/>
          <w:sz w:val="22"/>
          <w:szCs w:val="22"/>
        </w:rPr>
        <w:t xml:space="preserve">Ο τίτλος του Κειμένου 1, «Η λογοτεχνία ως διπλωματία: Για να μας διαβάζουν έξω», ελλειπτικός και περιεκτικός, είναι άμεσα συνυφασμένος με το θέμα του, δηλαδή το τι πρέπει να γίνει, ώστε η ελληνική λογοτεχνία να διαβάζεται στο εξωτερικό. Υπηρετεί τόσο τον πληροφοριακό όσο και τον ρητορικό του ρόλο, καθώς συνοψίζει εύστοχα το περιεχόμενο του κειμένου, προαναγγέλλοντας ταυτόχρονα το επίσημο ύφος του και δίνοντας έμφαση στη συλλογικότητα (χρήση του α’ πληθυντικού προσώπου). </w:t>
      </w:r>
    </w:p>
    <w:p w14:paraId="5FD2D5C7">
      <w:pPr>
        <w:pStyle w:val="21"/>
        <w:numPr>
          <w:ilvl w:val="0"/>
          <w:numId w:val="41"/>
        </w:numPr>
        <w:spacing w:after="0" w:line="240" w:lineRule="auto"/>
        <w:jc w:val="both"/>
        <w:rPr>
          <w:rFonts w:hint="default" w:ascii="Calibri" w:hAnsi="Calibri" w:cs="Calibri"/>
          <w:color w:val="auto"/>
          <w:sz w:val="22"/>
          <w:szCs w:val="22"/>
        </w:rPr>
      </w:pPr>
      <w:r>
        <w:rPr>
          <w:rFonts w:hint="default" w:ascii="Calibri" w:hAnsi="Calibri" w:cs="Calibri"/>
          <w:color w:val="auto"/>
          <w:sz w:val="22"/>
          <w:szCs w:val="22"/>
        </w:rPr>
        <w:t xml:space="preserve">Παράλληλα, σχετίζεται και με τη θέση της αρθρογράφου ότι η ελληνική λογοτεχνία μπορεί να λειτουργήσει και ως μέσο διπλωματίας, με σκοπό να διαβάζεται από το διεθνές κοινό. Είναι χαρακτηριστικό ότι ο τίτλος χωρίζεται σε δύο μέρη, που συνδέονται μεταξύ τους με την άνω και κάτω τελεία. Το πρώτο σκέλος, ελλειπτικό και ονοματικό, συνοψίζει τη θέση της συντάκτριας, ενώ το δεύτερο, ελλειπτικό και ρηματικό, συνοψίζει το θέμα του κειμένου. Η άνω και κάτω τελεία τονίζει τη σύνδεσή τους, τη σχέση ανάμεσα στο μέσο και στον σκοπό. </w:t>
      </w:r>
    </w:p>
    <w:p w14:paraId="72D62888">
      <w:pPr>
        <w:spacing w:after="0" w:line="240" w:lineRule="auto"/>
        <w:jc w:val="both"/>
        <w:rPr>
          <w:rFonts w:hint="default" w:ascii="Calibri" w:hAnsi="Calibri" w:cs="Calibri"/>
        </w:rPr>
      </w:pPr>
    </w:p>
    <w:p w14:paraId="1DBD08FF">
      <w:pPr>
        <w:spacing w:after="0" w:line="240" w:lineRule="auto"/>
        <w:jc w:val="both"/>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 </w:t>
      </w:r>
    </w:p>
    <w:p w14:paraId="6B69A039">
      <w:pPr>
        <w:spacing w:after="0" w:line="240" w:lineRule="auto"/>
        <w:jc w:val="both"/>
        <w:rPr>
          <w:rFonts w:hint="default" w:ascii="Calibri" w:hAnsi="Calibri" w:cs="Calibri"/>
        </w:rPr>
      </w:pPr>
      <w:r>
        <w:rPr>
          <w:rFonts w:hint="default" w:ascii="Calibri" w:hAnsi="Calibri" w:cs="Calibri"/>
          <w:color w:val="auto"/>
          <w:sz w:val="22"/>
          <w:szCs w:val="22"/>
        </w:rPr>
        <w:t xml:space="preserve">Στο Κείμενο 1 η αρθρογράφος υποστηρίζει ότι το λογοτεχνικό έργο δεν είναι το αποτέλεσμα μιας αυθόρμητης έμπνευσης, όπως συνήθως πιστεύεται, αλλά το προϊόν μιας προειλημμένης απόφασης, μιας συνειδητής και κοπιαστικής προσπάθειας. Για να τεκμηριώσει τη θέση της αυτή και να την καταστήσει πειστική, επικαλείται την αλάνθαστη αυθεντία των τριών μεγαλύτερων ποιητών της νεοελληνικής λογοτεχνίας, του Διονυσίου Σολωμού, του Οδυσσέα Ελύτη και του Γιώργου Σεφέρη, παραθέτοντας αυτούσια τα λόγια-τη μαρτυρία τους. Και οι τρεις συνέδεσαν συνειδητά το λογοτεχνικό τους έργο με τον τόπο και τη γλώσσα τους, με τη δράση, το δράμα και την ιστορική πορεία του ελληνικού λαού. Η επιλογή του συγκεκριμένου μέσου πειθούς προσδίδει αντικειμενικότητα, κύρος και αξιοπιστία στην άποψη της αρθρογράφου, αυξάνοντας την πειστικότητά της και ενισχύοντας το ήθος της. </w:t>
      </w:r>
    </w:p>
    <w:p w14:paraId="2E1A4D93">
      <w:pPr>
        <w:spacing w:after="0" w:line="240" w:lineRule="auto"/>
        <w:jc w:val="both"/>
        <w:rPr>
          <w:rFonts w:hint="default" w:ascii="Calibri" w:hAnsi="Calibri" w:cs="Calibri"/>
        </w:rPr>
      </w:pPr>
    </w:p>
    <w:p w14:paraId="26DE74CC">
      <w:pPr>
        <w:spacing w:after="0" w:line="240" w:lineRule="auto"/>
        <w:jc w:val="both"/>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 </w:t>
      </w:r>
    </w:p>
    <w:p w14:paraId="05CB401A">
      <w:pPr>
        <w:spacing w:after="0" w:line="240" w:lineRule="auto"/>
        <w:jc w:val="both"/>
        <w:rPr>
          <w:rFonts w:hint="default" w:ascii="Calibri" w:hAnsi="Calibri" w:cs="Calibri"/>
        </w:rPr>
      </w:pPr>
      <w:r>
        <w:rPr>
          <w:rFonts w:hint="default" w:ascii="Calibri" w:hAnsi="Calibri" w:cs="Calibri"/>
          <w:color w:val="auto"/>
          <w:sz w:val="22"/>
          <w:szCs w:val="22"/>
        </w:rPr>
        <w:t>«Είναι πάντα μεγάλη χαρά για έναν συγγραφέα να βλέπει τη γραφή του να ξεπερνά τα σύνορα και να διαβάζεται από ένα κοινό που δεν περίμενε να προσεγγίσει μέσα από το βιβλίο του.»</w:t>
      </w:r>
    </w:p>
    <w:p w14:paraId="6624F7EB">
      <w:pPr>
        <w:spacing w:after="0" w:line="240" w:lineRule="auto"/>
        <w:jc w:val="both"/>
        <w:rPr>
          <w:rFonts w:hint="default" w:ascii="Calibri" w:hAnsi="Calibri" w:cs="Calibri"/>
        </w:rPr>
      </w:pPr>
      <w:r>
        <w:rPr>
          <w:rFonts w:hint="default" w:ascii="Calibri" w:hAnsi="Calibri" w:cs="Calibri"/>
          <w:color w:val="auto"/>
          <w:sz w:val="22"/>
          <w:szCs w:val="22"/>
        </w:rPr>
        <w:t xml:space="preserve">Παραδείγματα ποιητικής λειτουργίας της γλώσσας: </w:t>
      </w:r>
    </w:p>
    <w:p w14:paraId="0C1C1ACB">
      <w:pPr>
        <w:pStyle w:val="21"/>
        <w:numPr>
          <w:ilvl w:val="0"/>
          <w:numId w:val="42"/>
        </w:numPr>
        <w:spacing w:after="0" w:line="240" w:lineRule="auto"/>
        <w:jc w:val="both"/>
        <w:rPr>
          <w:rFonts w:hint="default" w:ascii="Calibri" w:hAnsi="Calibri" w:cs="Calibri"/>
          <w:color w:val="auto"/>
          <w:sz w:val="22"/>
          <w:szCs w:val="22"/>
        </w:rPr>
      </w:pPr>
      <w:r>
        <w:rPr>
          <w:rFonts w:hint="default" w:ascii="Calibri" w:hAnsi="Calibri" w:cs="Calibri"/>
          <w:color w:val="auto"/>
          <w:sz w:val="22"/>
          <w:szCs w:val="22"/>
        </w:rPr>
        <w:t>να βλέπει τη γραφή του να ξεπερνά τα σύνορα</w:t>
      </w:r>
    </w:p>
    <w:p w14:paraId="70D3ABBD">
      <w:pPr>
        <w:pStyle w:val="21"/>
        <w:numPr>
          <w:ilvl w:val="0"/>
          <w:numId w:val="42"/>
        </w:numPr>
        <w:spacing w:after="0" w:line="240" w:lineRule="auto"/>
        <w:jc w:val="both"/>
        <w:rPr>
          <w:rFonts w:hint="default" w:ascii="Calibri" w:hAnsi="Calibri" w:cs="Calibri"/>
          <w:color w:val="auto"/>
          <w:sz w:val="22"/>
          <w:szCs w:val="22"/>
        </w:rPr>
      </w:pPr>
      <w:r>
        <w:rPr>
          <w:rFonts w:hint="default" w:ascii="Calibri" w:hAnsi="Calibri" w:cs="Calibri"/>
          <w:color w:val="auto"/>
          <w:sz w:val="22"/>
          <w:szCs w:val="22"/>
        </w:rPr>
        <w:t>να προσεγγίσει</w:t>
      </w:r>
    </w:p>
    <w:p w14:paraId="4D3BB887">
      <w:pPr>
        <w:spacing w:after="0" w:line="240" w:lineRule="auto"/>
        <w:jc w:val="both"/>
        <w:rPr>
          <w:rFonts w:hint="default" w:ascii="Calibri" w:hAnsi="Calibri" w:cs="Calibri"/>
        </w:rPr>
      </w:pPr>
      <w:r>
        <w:rPr>
          <w:rFonts w:hint="default" w:ascii="Calibri" w:hAnsi="Calibri" w:cs="Calibri"/>
          <w:color w:val="auto"/>
          <w:sz w:val="22"/>
          <w:szCs w:val="22"/>
        </w:rPr>
        <w:t xml:space="preserve">Μετασχηματισμός στην αναφορική λειτουργία της γλώσσας: </w:t>
      </w:r>
    </w:p>
    <w:p w14:paraId="5DDA813F">
      <w:pPr>
        <w:spacing w:after="0" w:line="240" w:lineRule="auto"/>
        <w:jc w:val="both"/>
        <w:rPr>
          <w:rFonts w:hint="default" w:ascii="Calibri" w:hAnsi="Calibri" w:cs="Calibri"/>
        </w:rPr>
      </w:pPr>
      <w:r>
        <w:rPr>
          <w:rFonts w:hint="default" w:ascii="Calibri" w:hAnsi="Calibri" w:cs="Calibri"/>
          <w:color w:val="auto"/>
          <w:sz w:val="22"/>
          <w:szCs w:val="22"/>
        </w:rPr>
        <w:t xml:space="preserve">«Είναι πάντα μεγάλη χαρά για έναν συγγραφέα </w:t>
      </w:r>
      <w:r>
        <w:rPr>
          <w:rFonts w:hint="default" w:ascii="Calibri" w:hAnsi="Calibri" w:cs="Calibri"/>
          <w:color w:val="auto"/>
          <w:sz w:val="22"/>
          <w:szCs w:val="22"/>
          <w:u w:val="single"/>
        </w:rPr>
        <w:t>να μαθαίνει/πληροφορείται ότι το έργο του γίνεται γνωστό στο εξωτερικό</w:t>
      </w:r>
      <w:r>
        <w:rPr>
          <w:rFonts w:hint="default" w:ascii="Calibri" w:hAnsi="Calibri" w:cs="Calibri"/>
          <w:color w:val="auto"/>
          <w:sz w:val="22"/>
          <w:szCs w:val="22"/>
        </w:rPr>
        <w:t xml:space="preserve"> και διαβάζεται από ένα κοινό που δεν περίμενε </w:t>
      </w:r>
      <w:r>
        <w:rPr>
          <w:rFonts w:hint="default" w:ascii="Calibri" w:hAnsi="Calibri" w:cs="Calibri"/>
          <w:color w:val="auto"/>
          <w:sz w:val="22"/>
          <w:szCs w:val="22"/>
          <w:u w:val="single"/>
        </w:rPr>
        <w:t>να συγκινήσει/ευαισθητοποιήσει</w:t>
      </w:r>
      <w:r>
        <w:rPr>
          <w:rFonts w:hint="default" w:ascii="Calibri" w:hAnsi="Calibri" w:cs="Calibri"/>
          <w:color w:val="auto"/>
          <w:sz w:val="22"/>
          <w:szCs w:val="22"/>
        </w:rPr>
        <w:t xml:space="preserve"> μέσα από το βιβλίο του.» </w:t>
      </w:r>
    </w:p>
    <w:p w14:paraId="64180721">
      <w:pPr>
        <w:spacing w:after="0" w:line="240" w:lineRule="auto"/>
        <w:jc w:val="both"/>
        <w:rPr>
          <w:rFonts w:hint="default" w:ascii="Calibri" w:hAnsi="Calibri" w:cs="Calibri"/>
        </w:rPr>
      </w:pPr>
    </w:p>
    <w:p w14:paraId="2415A529">
      <w:pPr>
        <w:spacing w:after="0" w:line="240" w:lineRule="auto"/>
        <w:jc w:val="both"/>
        <w:rPr>
          <w:rFonts w:hint="default" w:ascii="Calibri" w:hAnsi="Calibri" w:cs="Calibri"/>
          <w:b/>
        </w:rPr>
      </w:pPr>
      <w:r>
        <w:rPr>
          <w:rFonts w:hint="default" w:ascii="Calibri" w:hAnsi="Calibri" w:cs="Calibri"/>
          <w:b/>
          <w:color w:val="auto"/>
          <w:sz w:val="22"/>
          <w:szCs w:val="22"/>
        </w:rPr>
        <w:t>ΘΕΜΑ 3 (μονάδες 15)</w:t>
      </w:r>
    </w:p>
    <w:p w14:paraId="569DE536">
      <w:pPr>
        <w:spacing w:after="0" w:line="240" w:lineRule="auto"/>
        <w:jc w:val="both"/>
        <w:rPr>
          <w:rFonts w:hint="default" w:ascii="Calibri" w:hAnsi="Calibri" w:cs="Calibri"/>
        </w:rPr>
      </w:pPr>
      <w:r>
        <w:rPr>
          <w:rFonts w:hint="default" w:ascii="Calibri" w:hAnsi="Calibri" w:cs="Calibri"/>
          <w:color w:val="auto"/>
          <w:sz w:val="22"/>
          <w:szCs w:val="22"/>
          <w:u w:val="single"/>
        </w:rPr>
        <w:t>Ενδεικτικοί άξονες της απάντησης</w:t>
      </w:r>
      <w:r>
        <w:rPr>
          <w:rFonts w:hint="default" w:ascii="Calibri" w:hAnsi="Calibri" w:cs="Calibri"/>
          <w:color w:val="auto"/>
          <w:sz w:val="22"/>
          <w:szCs w:val="22"/>
        </w:rPr>
        <w:t xml:space="preserve">: </w:t>
      </w:r>
    </w:p>
    <w:p w14:paraId="4CFFB003">
      <w:pPr>
        <w:pStyle w:val="21"/>
        <w:numPr>
          <w:ilvl w:val="0"/>
          <w:numId w:val="43"/>
        </w:numPr>
        <w:spacing w:after="0" w:line="240" w:lineRule="auto"/>
        <w:jc w:val="both"/>
        <w:rPr>
          <w:rFonts w:hint="default" w:ascii="Calibri" w:hAnsi="Calibri" w:cs="Calibri"/>
          <w:color w:val="auto"/>
          <w:sz w:val="22"/>
          <w:szCs w:val="22"/>
        </w:rPr>
      </w:pPr>
      <w:r>
        <w:rPr>
          <w:rFonts w:hint="default" w:ascii="Calibri" w:hAnsi="Calibri" w:cs="Calibri"/>
          <w:color w:val="auto"/>
          <w:sz w:val="22"/>
          <w:szCs w:val="22"/>
        </w:rPr>
        <w:t xml:space="preserve">Το Κείμενο 3 αναφέρεται στην αναζήτηση και στην απόκτηση, εκ μέρους του κειμενικού υποκειμένου-ποιητή, μιας ξεχωριστής, προσωπικής ποιητικής ταυτότητας. Ο αφηγητής-ποιητής εξομολογείται σε α’ ενικό πρόσωπο («προσπαθούσα να βρω», «έγραφα») την ανάγκη του να βρει το δικό του ποιητικό στίγμα. Το κατόρθωσε μέσω μιας αποκαλυπτικής εμπειρίας-έλλαμψης, που γέννησε ξαφνικά στο μυαλό του η εικόνα ενός ελβετικού καταρράκτη. Θέλησε δηλαδή τα ποιήματά του να μην περιγράφουν ή να μην αφηγούνται απλώς κάτι με λογικό τρόπο, αλλά να αποκτήσουν τη ροή των υδάτων του καταρράκτη, να συμπεριλάβουν δηλαδή τα πάντα, να αποτυπώσουν το διαρκές γίγνεσθαι των πραγμάτων και της ζωής, της συνειδητής και της ασύνειδης, και να γίνουν ποιήματα-γεγονότα, ανεξάρτητα από κάθε λογική, αισθητική και ηθική αντίληψη. Με αυτόν τον τρόπο, ο Ανδρέας Εμπειρίκος βρήκε την ποιητική του ταυτότητα, την οποία αποδίδει παραστατικά στο κείμενο ποιητικής που τιτλοφορεί «Αμούρ-Αμούρ», μέσα από τις μεταφορές «ροή του γίγνεσθαι», «ποίημα δυναμικό», «ποίημα ολοκληρωτικό», «ποίημα γεγονός». </w:t>
      </w:r>
    </w:p>
    <w:p w14:paraId="6F6093EF">
      <w:pPr>
        <w:pStyle w:val="21"/>
        <w:numPr>
          <w:ilvl w:val="0"/>
          <w:numId w:val="43"/>
        </w:numPr>
        <w:spacing w:after="0" w:line="240" w:lineRule="auto"/>
        <w:jc w:val="both"/>
        <w:rPr>
          <w:rFonts w:hint="default" w:ascii="Calibri" w:hAnsi="Calibri" w:cs="Calibri"/>
          <w:i/>
          <w:color w:val="auto"/>
          <w:sz w:val="22"/>
          <w:szCs w:val="22"/>
        </w:rPr>
      </w:pPr>
      <w:r>
        <w:rPr>
          <w:rFonts w:hint="default" w:ascii="Calibri" w:hAnsi="Calibri" w:cs="Calibri"/>
          <w:i/>
          <w:color w:val="auto"/>
          <w:sz w:val="22"/>
          <w:szCs w:val="22"/>
        </w:rPr>
        <w:t xml:space="preserve">Ο μαθητής/η μαθήτρια διατυπώνει ελεύθερα τις σκέψεις και τα συναισθήματά του/της, ανάλογα με τον παραστατικό του/της κύκλο και τις προσλαμβάνουσες που έχει. </w:t>
      </w:r>
      <w:r>
        <w:rPr>
          <w:rFonts w:hint="default" w:ascii="Calibri" w:hAnsi="Calibri" w:cs="Calibri"/>
          <w:i/>
          <w:iCs/>
          <w:color w:val="auto"/>
          <w:sz w:val="22"/>
          <w:szCs w:val="22"/>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1EAD7C75">
      <w:pPr>
        <w:spacing w:after="0" w:line="360" w:lineRule="auto"/>
        <w:jc w:val="both"/>
        <w:rPr>
          <w:rFonts w:hint="default" w:ascii="Calibri" w:hAnsi="Calibri" w:cs="Calibri"/>
        </w:rPr>
        <w:sectPr>
          <w:pgSz w:w="11906" w:h="16838"/>
          <w:pgMar w:top="720" w:right="720" w:bottom="720" w:left="720" w:header="708" w:footer="708" w:gutter="0"/>
          <w:cols w:space="708" w:num="1"/>
          <w:docGrid w:linePitch="360" w:charSpace="0"/>
        </w:sectPr>
      </w:pPr>
    </w:p>
    <w:p w14:paraId="47493EB3">
      <w:pPr>
        <w:ind w:left="104" w:right="7516"/>
        <w:jc w:val="center"/>
        <w:rPr>
          <w:rFonts w:asciiTheme="majorHAnsi" w:hAnsiTheme="majorHAnsi"/>
          <w:b/>
          <w:sz w:val="20"/>
          <w:szCs w:val="20"/>
        </w:rPr>
      </w:pPr>
      <w:r>
        <w:rPr>
          <w:rFonts w:asciiTheme="majorHAnsi" w:hAnsiTheme="majorHAnsi"/>
          <w:b/>
          <w:sz w:val="20"/>
          <w:szCs w:val="20"/>
        </w:rPr>
        <w:t>Κείμενο</w:t>
      </w:r>
      <w:r>
        <w:rPr>
          <w:rFonts w:asciiTheme="majorHAnsi" w:hAnsiTheme="majorHAnsi"/>
          <w:b/>
          <w:spacing w:val="-3"/>
          <w:sz w:val="20"/>
          <w:szCs w:val="20"/>
        </w:rPr>
        <w:t xml:space="preserve"> </w:t>
      </w:r>
      <w:r>
        <w:rPr>
          <w:rFonts w:asciiTheme="majorHAnsi" w:hAnsiTheme="majorHAnsi"/>
          <w:b/>
          <w:sz w:val="20"/>
          <w:szCs w:val="20"/>
        </w:rPr>
        <w:t>1</w:t>
      </w:r>
    </w:p>
    <w:p w14:paraId="48F273FD">
      <w:pPr>
        <w:ind w:left="104" w:right="104"/>
        <w:jc w:val="both"/>
        <w:rPr>
          <w:rFonts w:asciiTheme="minorHAnsi" w:hAnsiTheme="minorHAnsi" w:cstheme="minorHAnsi"/>
          <w:b/>
        </w:rPr>
      </w:pPr>
      <w:r>
        <w:rPr>
          <w:rFonts w:asciiTheme="minorHAnsi" w:hAnsiTheme="minorHAnsi" w:cstheme="minorHAnsi"/>
          <w:b/>
        </w:rPr>
        <w:t>Αφροδίτη</w:t>
      </w:r>
      <w:r>
        <w:rPr>
          <w:rFonts w:asciiTheme="minorHAnsi" w:hAnsiTheme="minorHAnsi" w:cstheme="minorHAnsi"/>
          <w:b/>
          <w:spacing w:val="-1"/>
        </w:rPr>
        <w:t xml:space="preserve"> </w:t>
      </w:r>
      <w:r>
        <w:rPr>
          <w:rFonts w:asciiTheme="minorHAnsi" w:hAnsiTheme="minorHAnsi" w:cstheme="minorHAnsi"/>
          <w:b/>
        </w:rPr>
        <w:t>της</w:t>
      </w:r>
      <w:r>
        <w:rPr>
          <w:rFonts w:asciiTheme="minorHAnsi" w:hAnsiTheme="minorHAnsi" w:cstheme="minorHAnsi"/>
          <w:b/>
          <w:spacing w:val="-3"/>
        </w:rPr>
        <w:t xml:space="preserve"> </w:t>
      </w:r>
      <w:r>
        <w:rPr>
          <w:rFonts w:asciiTheme="minorHAnsi" w:hAnsiTheme="minorHAnsi" w:cstheme="minorHAnsi"/>
          <w:b/>
        </w:rPr>
        <w:t>Μήλου</w:t>
      </w:r>
      <w:r>
        <w:rPr>
          <w:rFonts w:asciiTheme="minorHAnsi" w:hAnsiTheme="minorHAnsi" w:cstheme="minorHAnsi"/>
          <w:b/>
          <w:spacing w:val="-3"/>
        </w:rPr>
        <w:t xml:space="preserve"> </w:t>
      </w:r>
      <w:r>
        <w:rPr>
          <w:rFonts w:asciiTheme="minorHAnsi" w:hAnsiTheme="minorHAnsi" w:cstheme="minorHAnsi"/>
          <w:b/>
        </w:rPr>
        <w:t>ή</w:t>
      </w:r>
      <w:r>
        <w:rPr>
          <w:rFonts w:asciiTheme="minorHAnsi" w:hAnsiTheme="minorHAnsi" w:cstheme="minorHAnsi"/>
          <w:b/>
          <w:spacing w:val="-3"/>
        </w:rPr>
        <w:t xml:space="preserve"> </w:t>
      </w:r>
      <w:r>
        <w:rPr>
          <w:rFonts w:asciiTheme="minorHAnsi" w:hAnsiTheme="minorHAnsi" w:cstheme="minorHAnsi"/>
          <w:b/>
        </w:rPr>
        <w:t>Δεσποινίδα</w:t>
      </w:r>
      <w:r>
        <w:rPr>
          <w:rFonts w:asciiTheme="minorHAnsi" w:hAnsiTheme="minorHAnsi" w:cstheme="minorHAnsi"/>
          <w:b/>
          <w:spacing w:val="-2"/>
        </w:rPr>
        <w:t xml:space="preserve"> </w:t>
      </w:r>
      <w:r>
        <w:rPr>
          <w:rFonts w:asciiTheme="minorHAnsi" w:hAnsiTheme="minorHAnsi" w:cstheme="minorHAnsi"/>
          <w:b/>
        </w:rPr>
        <w:t>της</w:t>
      </w:r>
      <w:r>
        <w:rPr>
          <w:rFonts w:asciiTheme="minorHAnsi" w:hAnsiTheme="minorHAnsi" w:cstheme="minorHAnsi"/>
          <w:b/>
          <w:spacing w:val="-2"/>
        </w:rPr>
        <w:t xml:space="preserve"> </w:t>
      </w:r>
      <w:r>
        <w:rPr>
          <w:rFonts w:asciiTheme="minorHAnsi" w:hAnsiTheme="minorHAnsi" w:cstheme="minorHAnsi"/>
          <w:b/>
        </w:rPr>
        <w:t>Αβινιόν;</w:t>
      </w:r>
    </w:p>
    <w:p w14:paraId="47C42190">
      <w:pPr>
        <w:ind w:left="120"/>
        <w:jc w:val="both"/>
        <w:rPr>
          <w:rFonts w:asciiTheme="minorHAnsi" w:hAnsiTheme="minorHAnsi" w:cstheme="minorHAnsi"/>
          <w:i/>
        </w:rPr>
      </w:pPr>
      <w:r>
        <w:rPr>
          <w:rFonts w:asciiTheme="minorHAnsi" w:hAnsiTheme="minorHAnsi" w:cstheme="minorHAnsi"/>
          <w:i/>
          <w:spacing w:val="-1"/>
        </w:rPr>
        <w:t>Το</w:t>
      </w:r>
      <w:r>
        <w:rPr>
          <w:rFonts w:asciiTheme="minorHAnsi" w:hAnsiTheme="minorHAnsi" w:cstheme="minorHAnsi"/>
          <w:i/>
          <w:spacing w:val="-11"/>
        </w:rPr>
        <w:t xml:space="preserve"> </w:t>
      </w:r>
      <w:r>
        <w:rPr>
          <w:rFonts w:asciiTheme="minorHAnsi" w:hAnsiTheme="minorHAnsi" w:cstheme="minorHAnsi"/>
          <w:i/>
          <w:spacing w:val="-1"/>
        </w:rPr>
        <w:t>παρακάτω</w:t>
      </w:r>
      <w:r>
        <w:rPr>
          <w:rFonts w:asciiTheme="minorHAnsi" w:hAnsiTheme="minorHAnsi" w:cstheme="minorHAnsi"/>
          <w:i/>
          <w:spacing w:val="-8"/>
        </w:rPr>
        <w:t xml:space="preserve"> </w:t>
      </w:r>
      <w:r>
        <w:rPr>
          <w:rFonts w:asciiTheme="minorHAnsi" w:hAnsiTheme="minorHAnsi" w:cstheme="minorHAnsi"/>
          <w:i/>
          <w:spacing w:val="-1"/>
        </w:rPr>
        <w:t>κείμενο</w:t>
      </w:r>
      <w:r>
        <w:rPr>
          <w:rFonts w:asciiTheme="minorHAnsi" w:hAnsiTheme="minorHAnsi" w:cstheme="minorHAnsi"/>
          <w:i/>
          <w:spacing w:val="-10"/>
        </w:rPr>
        <w:t xml:space="preserve"> </w:t>
      </w:r>
      <w:r>
        <w:rPr>
          <w:rFonts w:asciiTheme="minorHAnsi" w:hAnsiTheme="minorHAnsi" w:cstheme="minorHAnsi"/>
          <w:i/>
        </w:rPr>
        <w:t>είναι</w:t>
      </w:r>
      <w:r>
        <w:rPr>
          <w:rFonts w:asciiTheme="minorHAnsi" w:hAnsiTheme="minorHAnsi" w:cstheme="minorHAnsi"/>
          <w:i/>
          <w:spacing w:val="-10"/>
        </w:rPr>
        <w:t xml:space="preserve"> </w:t>
      </w:r>
      <w:r>
        <w:rPr>
          <w:rFonts w:asciiTheme="minorHAnsi" w:hAnsiTheme="minorHAnsi" w:cstheme="minorHAnsi"/>
          <w:i/>
        </w:rPr>
        <w:t>αποσπάσματα</w:t>
      </w:r>
      <w:r>
        <w:rPr>
          <w:rFonts w:asciiTheme="minorHAnsi" w:hAnsiTheme="minorHAnsi" w:cstheme="minorHAnsi"/>
          <w:i/>
          <w:spacing w:val="-11"/>
        </w:rPr>
        <w:t xml:space="preserve"> </w:t>
      </w:r>
      <w:r>
        <w:rPr>
          <w:rFonts w:asciiTheme="minorHAnsi" w:hAnsiTheme="minorHAnsi" w:cstheme="minorHAnsi"/>
          <w:i/>
        </w:rPr>
        <w:t>από</w:t>
      </w:r>
      <w:r>
        <w:rPr>
          <w:rFonts w:asciiTheme="minorHAnsi" w:hAnsiTheme="minorHAnsi" w:cstheme="minorHAnsi"/>
          <w:i/>
          <w:spacing w:val="-9"/>
        </w:rPr>
        <w:t xml:space="preserve"> </w:t>
      </w:r>
      <w:r>
        <w:rPr>
          <w:rFonts w:asciiTheme="minorHAnsi" w:hAnsiTheme="minorHAnsi" w:cstheme="minorHAnsi"/>
          <w:b/>
          <w:i/>
        </w:rPr>
        <w:t>το</w:t>
      </w:r>
      <w:r>
        <w:rPr>
          <w:rFonts w:asciiTheme="minorHAnsi" w:hAnsiTheme="minorHAnsi" w:cstheme="minorHAnsi"/>
          <w:b/>
          <w:i/>
          <w:spacing w:val="-10"/>
        </w:rPr>
        <w:t xml:space="preserve"> </w:t>
      </w:r>
      <w:r>
        <w:rPr>
          <w:rFonts w:asciiTheme="minorHAnsi" w:hAnsiTheme="minorHAnsi" w:cstheme="minorHAnsi"/>
          <w:b/>
          <w:i/>
        </w:rPr>
        <w:t>βιβλίο</w:t>
      </w:r>
      <w:r>
        <w:rPr>
          <w:rFonts w:asciiTheme="minorHAnsi" w:hAnsiTheme="minorHAnsi" w:cstheme="minorHAnsi"/>
          <w:b/>
          <w:i/>
          <w:spacing w:val="-7"/>
        </w:rPr>
        <w:t xml:space="preserve"> </w:t>
      </w:r>
      <w:r>
        <w:rPr>
          <w:rFonts w:asciiTheme="minorHAnsi" w:hAnsiTheme="minorHAnsi" w:cstheme="minorHAnsi"/>
          <w:b/>
          <w:i/>
        </w:rPr>
        <w:t>με</w:t>
      </w:r>
      <w:r>
        <w:rPr>
          <w:rFonts w:asciiTheme="minorHAnsi" w:hAnsiTheme="minorHAnsi" w:cstheme="minorHAnsi"/>
          <w:b/>
          <w:i/>
          <w:spacing w:val="-10"/>
        </w:rPr>
        <w:t xml:space="preserve"> </w:t>
      </w:r>
      <w:r>
        <w:rPr>
          <w:rFonts w:asciiTheme="minorHAnsi" w:hAnsiTheme="minorHAnsi" w:cstheme="minorHAnsi"/>
          <w:b/>
          <w:i/>
        </w:rPr>
        <w:t>δοκίμια</w:t>
      </w:r>
      <w:r>
        <w:rPr>
          <w:rFonts w:asciiTheme="minorHAnsi" w:hAnsiTheme="minorHAnsi" w:cstheme="minorHAnsi"/>
          <w:i/>
          <w:spacing w:val="-10"/>
        </w:rPr>
        <w:t xml:space="preserve"> </w:t>
      </w:r>
      <w:r>
        <w:rPr>
          <w:rFonts w:asciiTheme="minorHAnsi" w:hAnsiTheme="minorHAnsi" w:cstheme="minorHAnsi"/>
          <w:i/>
        </w:rPr>
        <w:t>του</w:t>
      </w:r>
      <w:r>
        <w:rPr>
          <w:rFonts w:asciiTheme="minorHAnsi" w:hAnsiTheme="minorHAnsi" w:cstheme="minorHAnsi"/>
          <w:i/>
          <w:spacing w:val="-10"/>
        </w:rPr>
        <w:t xml:space="preserve"> </w:t>
      </w:r>
      <w:r>
        <w:rPr>
          <w:rFonts w:asciiTheme="minorHAnsi" w:hAnsiTheme="minorHAnsi" w:cstheme="minorHAnsi"/>
          <w:i/>
        </w:rPr>
        <w:t>Ανδρέα</w:t>
      </w:r>
      <w:r>
        <w:rPr>
          <w:rFonts w:asciiTheme="minorHAnsi" w:hAnsiTheme="minorHAnsi" w:cstheme="minorHAnsi"/>
          <w:i/>
          <w:spacing w:val="-11"/>
        </w:rPr>
        <w:t xml:space="preserve"> </w:t>
      </w:r>
      <w:r>
        <w:rPr>
          <w:rFonts w:asciiTheme="minorHAnsi" w:hAnsiTheme="minorHAnsi" w:cstheme="minorHAnsi"/>
          <w:i/>
        </w:rPr>
        <w:t>Ιωάννου</w:t>
      </w:r>
      <w:r>
        <w:rPr>
          <w:rFonts w:asciiTheme="minorHAnsi" w:hAnsiTheme="minorHAnsi" w:cstheme="minorHAnsi"/>
          <w:i/>
          <w:spacing w:val="-9"/>
        </w:rPr>
        <w:t xml:space="preserve"> </w:t>
      </w:r>
      <w:r>
        <w:rPr>
          <w:rFonts w:asciiTheme="minorHAnsi" w:hAnsiTheme="minorHAnsi" w:cstheme="minorHAnsi"/>
          <w:i/>
        </w:rPr>
        <w:t>Κασσέτα</w:t>
      </w:r>
      <w:r>
        <w:rPr>
          <w:rFonts w:asciiTheme="minorHAnsi" w:hAnsiTheme="minorHAnsi" w:cstheme="minorHAnsi"/>
          <w:i/>
          <w:spacing w:val="-10"/>
        </w:rPr>
        <w:t xml:space="preserve"> </w:t>
      </w:r>
      <w:r>
        <w:rPr>
          <w:rFonts w:asciiTheme="minorHAnsi" w:hAnsiTheme="minorHAnsi" w:cstheme="minorHAnsi"/>
          <w:i/>
        </w:rPr>
        <w:t>«Και</w:t>
      </w:r>
      <w:r>
        <w:rPr>
          <w:rFonts w:asciiTheme="minorHAnsi" w:hAnsiTheme="minorHAnsi" w:cstheme="minorHAnsi"/>
          <w:i/>
          <w:spacing w:val="-42"/>
        </w:rPr>
        <w:t xml:space="preserve"> </w:t>
      </w:r>
      <w:r>
        <w:rPr>
          <w:rFonts w:asciiTheme="minorHAnsi" w:hAnsiTheme="minorHAnsi" w:cstheme="minorHAnsi"/>
          <w:i/>
        </w:rPr>
        <w:t>της</w:t>
      </w:r>
      <w:r>
        <w:rPr>
          <w:rFonts w:asciiTheme="minorHAnsi" w:hAnsiTheme="minorHAnsi" w:cstheme="minorHAnsi"/>
          <w:i/>
          <w:spacing w:val="-1"/>
        </w:rPr>
        <w:t xml:space="preserve"> </w:t>
      </w:r>
      <w:r>
        <w:rPr>
          <w:rFonts w:asciiTheme="minorHAnsi" w:hAnsiTheme="minorHAnsi" w:cstheme="minorHAnsi"/>
          <w:i/>
        </w:rPr>
        <w:t>προτείνει μία βόλτα», εκδόσεις</w:t>
      </w:r>
      <w:r>
        <w:rPr>
          <w:rFonts w:asciiTheme="minorHAnsi" w:hAnsiTheme="minorHAnsi" w:cstheme="minorHAnsi"/>
          <w:i/>
          <w:spacing w:val="-1"/>
        </w:rPr>
        <w:t xml:space="preserve"> </w:t>
      </w:r>
      <w:r>
        <w:rPr>
          <w:rFonts w:asciiTheme="minorHAnsi" w:hAnsiTheme="minorHAnsi" w:cstheme="minorHAnsi"/>
          <w:i/>
        </w:rPr>
        <w:t>Πατάκη,</w:t>
      </w:r>
      <w:r>
        <w:rPr>
          <w:rFonts w:asciiTheme="minorHAnsi" w:hAnsiTheme="minorHAnsi" w:cstheme="minorHAnsi"/>
          <w:i/>
          <w:spacing w:val="-1"/>
        </w:rPr>
        <w:t xml:space="preserve"> </w:t>
      </w:r>
      <w:r>
        <w:rPr>
          <w:rFonts w:asciiTheme="minorHAnsi" w:hAnsiTheme="minorHAnsi" w:cstheme="minorHAnsi"/>
          <w:i/>
        </w:rPr>
        <w:t>2000.</w:t>
      </w:r>
    </w:p>
    <w:p w14:paraId="5B5C05AF">
      <w:pPr>
        <w:pStyle w:val="6"/>
        <w:jc w:val="both"/>
        <w:rPr>
          <w:rFonts w:asciiTheme="minorHAnsi" w:hAnsiTheme="minorHAnsi" w:cstheme="minorHAnsi"/>
          <w:i/>
        </w:rPr>
      </w:pPr>
    </w:p>
    <w:p w14:paraId="1E974D51">
      <w:pPr>
        <w:pStyle w:val="6"/>
        <w:ind w:left="120" w:right="112" w:firstLine="719"/>
        <w:jc w:val="both"/>
        <w:rPr>
          <w:rFonts w:hint="default" w:asciiTheme="minorAscii" w:hAnsiTheme="minorAscii" w:cstheme="minorHAnsi"/>
          <w:sz w:val="22"/>
          <w:szCs w:val="22"/>
        </w:rPr>
      </w:pPr>
      <w:r>
        <w:rPr>
          <w:rFonts w:hint="default" w:asciiTheme="minorAscii" w:hAnsiTheme="minorAscii" w:cstheme="minorHAnsi"/>
          <w:i/>
          <w:sz w:val="22"/>
          <w:szCs w:val="22"/>
          <w:lang w:eastAsia="el-GR"/>
        </w:rPr>
        <w:drawing>
          <wp:anchor distT="0" distB="0" distL="114300" distR="114300" simplePos="0" relativeHeight="251680768" behindDoc="1" locked="0" layoutInCell="1" allowOverlap="1">
            <wp:simplePos x="0" y="0"/>
            <wp:positionH relativeFrom="column">
              <wp:posOffset>66040</wp:posOffset>
            </wp:positionH>
            <wp:positionV relativeFrom="paragraph">
              <wp:posOffset>261620</wp:posOffset>
            </wp:positionV>
            <wp:extent cx="1642745" cy="2759075"/>
            <wp:effectExtent l="0" t="0" r="14605" b="3175"/>
            <wp:wrapTight wrapText="bothSides">
              <wp:wrapPolygon>
                <wp:start x="0" y="0"/>
                <wp:lineTo x="0" y="21476"/>
                <wp:lineTo x="21291" y="21476"/>
                <wp:lineTo x="21291" y="0"/>
                <wp:lineTo x="0" y="0"/>
              </wp:wrapPolygon>
            </wp:wrapTight>
            <wp:docPr id="22" name="Εικόνα 4" descr="Αφροδίτη της Μήλου. Πώς βρέθηκε σε ένα χωράφι και φορτώθηκε σε πλοίο για τη  Γαλλία παραμονή της ελληνικής επανάστασης - ΜΗΧΑΝΗ ΤΟΥ ΧΡΟ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4" descr="Αφροδίτη της Μήλου. Πώς βρέθηκε σε ένα χωράφι και φορτώθηκε σε πλοίο για τη  Γαλλία παραμονή της ελληνικής επανάστασης - ΜΗΧΑΝΗ ΤΟΥ ΧΡΟΝΟΥ"/>
                    <pic:cNvPicPr>
                      <a:picLocks noChangeAspect="1" noChangeArrowheads="1"/>
                    </pic:cNvPicPr>
                  </pic:nvPicPr>
                  <pic:blipFill>
                    <a:blip r:embed="rId39"/>
                    <a:srcRect/>
                    <a:stretch>
                      <a:fillRect/>
                    </a:stretch>
                  </pic:blipFill>
                  <pic:spPr>
                    <a:xfrm>
                      <a:off x="0" y="0"/>
                      <a:ext cx="1642745" cy="2759075"/>
                    </a:xfrm>
                    <a:prstGeom prst="rect">
                      <a:avLst/>
                    </a:prstGeom>
                    <a:noFill/>
                    <a:ln w="9525">
                      <a:noFill/>
                      <a:miter lim="800000"/>
                      <a:headEnd/>
                      <a:tailEnd/>
                    </a:ln>
                  </pic:spPr>
                </pic:pic>
              </a:graphicData>
            </a:graphic>
          </wp:anchor>
        </w:drawing>
      </w:r>
      <w:r>
        <w:rPr>
          <w:rFonts w:hint="default" w:asciiTheme="minorAscii" w:hAnsiTheme="minorAscii" w:cstheme="minorHAnsi"/>
          <w:b/>
          <w:sz w:val="22"/>
          <w:szCs w:val="22"/>
        </w:rPr>
        <w:t xml:space="preserve">Για τους εικαστικούς καλλιτέχνες του εικοστού αιώνα, η έννοια </w:t>
      </w:r>
      <w:r>
        <w:rPr>
          <w:rFonts w:hint="default" w:asciiTheme="minorAscii" w:hAnsiTheme="minorAscii" w:cstheme="minorHAnsi"/>
          <w:b/>
          <w:i/>
          <w:sz w:val="22"/>
          <w:szCs w:val="22"/>
        </w:rPr>
        <w:t xml:space="preserve">Αισθητική </w:t>
      </w:r>
      <w:r>
        <w:rPr>
          <w:rFonts w:hint="default" w:asciiTheme="minorAscii" w:hAnsiTheme="minorAscii" w:cstheme="minorHAnsi"/>
          <w:b/>
          <w:sz w:val="22"/>
          <w:szCs w:val="22"/>
        </w:rPr>
        <w:t>δεν είναι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ιδιαίτερα</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αποσαφηνισμένη</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και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παραπέμπει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σε</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ποικίλα</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σημαινόμενα.</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Για</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ορισμένους,</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 xml:space="preserve">σχετίζεται με την έννοια μιας </w:t>
      </w:r>
      <w:r>
        <w:rPr>
          <w:rFonts w:hint="default" w:asciiTheme="minorAscii" w:hAnsiTheme="minorAscii" w:cstheme="minorHAnsi"/>
          <w:b/>
          <w:i/>
          <w:sz w:val="22"/>
          <w:szCs w:val="22"/>
        </w:rPr>
        <w:t xml:space="preserve">ισορροπίας </w:t>
      </w:r>
      <w:r>
        <w:rPr>
          <w:rFonts w:hint="default" w:asciiTheme="minorAscii" w:hAnsiTheme="minorAscii" w:cstheme="minorHAnsi"/>
          <w:b/>
          <w:sz w:val="22"/>
          <w:szCs w:val="22"/>
        </w:rPr>
        <w:t>χρωμάτων και μορφών, για άλλους με την έννοια</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της</w:t>
      </w:r>
      <w:r>
        <w:rPr>
          <w:rFonts w:hint="default" w:asciiTheme="minorAscii" w:hAnsiTheme="minorAscii" w:cstheme="minorHAnsi"/>
          <w:b/>
          <w:spacing w:val="1"/>
          <w:sz w:val="22"/>
          <w:szCs w:val="22"/>
        </w:rPr>
        <w:t xml:space="preserve"> </w:t>
      </w:r>
      <w:r>
        <w:rPr>
          <w:rFonts w:hint="default" w:asciiTheme="minorAscii" w:hAnsiTheme="minorAscii" w:cstheme="minorHAnsi"/>
          <w:b/>
          <w:i/>
          <w:sz w:val="22"/>
          <w:szCs w:val="22"/>
        </w:rPr>
        <w:t>συμμετρίας</w:t>
      </w:r>
      <w:r>
        <w:rPr>
          <w:rFonts w:hint="default" w:asciiTheme="minorAscii" w:hAnsiTheme="minorAscii" w:cstheme="minorHAnsi"/>
          <w:b/>
          <w:sz w:val="22"/>
          <w:szCs w:val="22"/>
        </w:rPr>
        <w:t>,</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όπως</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και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με</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εκείνη</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της</w:t>
      </w:r>
      <w:r>
        <w:rPr>
          <w:rFonts w:hint="default" w:asciiTheme="minorAscii" w:hAnsiTheme="minorAscii" w:cstheme="minorHAnsi"/>
          <w:b/>
          <w:spacing w:val="1"/>
          <w:sz w:val="22"/>
          <w:szCs w:val="22"/>
        </w:rPr>
        <w:t xml:space="preserve"> </w:t>
      </w:r>
      <w:r>
        <w:rPr>
          <w:rFonts w:hint="default" w:asciiTheme="minorAscii" w:hAnsiTheme="minorAscii" w:cstheme="minorHAnsi"/>
          <w:b/>
          <w:i/>
          <w:sz w:val="22"/>
          <w:szCs w:val="22"/>
        </w:rPr>
        <w:t>ασυμμετρίας</w:t>
      </w:r>
      <w:r>
        <w:rPr>
          <w:rFonts w:hint="default" w:asciiTheme="minorAscii" w:hAnsiTheme="minorAscii" w:cstheme="minorHAnsi"/>
          <w:b/>
          <w:sz w:val="22"/>
          <w:szCs w:val="22"/>
        </w:rPr>
        <w:t>.</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Η</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αναζήτηση</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κάποιων</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κανόνων</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βρίσκεται μέσα στον γενικό προβληματισμό, οι καινούριοι όμως δρόμοι διανοίγονται με την</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ανατροπή των κανόνων, όπως συνέβη με τις Δεσποινίδες της Αβινιόν του Πάμπλο Πικάσο το</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1907, πίνακα στον οποίο «</w:t>
      </w:r>
      <w:r>
        <w:rPr>
          <w:rFonts w:hint="default" w:asciiTheme="minorAscii" w:hAnsiTheme="minorAscii" w:cstheme="minorHAnsi"/>
          <w:i/>
          <w:sz w:val="22"/>
          <w:szCs w:val="22"/>
        </w:rPr>
        <w:t>η ασυμμετρία σε κοιτάζει στα μάτια με σκοπό να σε πείσει ότι</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εμπεριέχει</w:t>
      </w:r>
      <w:r>
        <w:rPr>
          <w:rFonts w:hint="default" w:asciiTheme="minorAscii" w:hAnsiTheme="minorAscii" w:cstheme="minorHAnsi"/>
          <w:i/>
          <w:spacing w:val="-5"/>
          <w:sz w:val="22"/>
          <w:szCs w:val="22"/>
        </w:rPr>
        <w:t xml:space="preserve"> </w:t>
      </w:r>
      <w:r>
        <w:rPr>
          <w:rFonts w:hint="default" w:asciiTheme="minorAscii" w:hAnsiTheme="minorAscii" w:cstheme="minorHAnsi"/>
          <w:i/>
          <w:sz w:val="22"/>
          <w:szCs w:val="22"/>
        </w:rPr>
        <w:t>ομορφιά</w:t>
      </w:r>
      <w:r>
        <w:rPr>
          <w:rFonts w:hint="default" w:asciiTheme="minorAscii" w:hAnsiTheme="minorAscii" w:cstheme="minorHAnsi"/>
          <w:sz w:val="22"/>
          <w:szCs w:val="22"/>
        </w:rPr>
        <w:t>».</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Η</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προοπτική</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είναι</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επίπεδη,</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τα</w:t>
      </w:r>
      <w:r>
        <w:rPr>
          <w:rFonts w:hint="default" w:asciiTheme="minorAscii" w:hAnsiTheme="minorAscii" w:cstheme="minorHAnsi"/>
          <w:spacing w:val="-7"/>
          <w:sz w:val="22"/>
          <w:szCs w:val="22"/>
        </w:rPr>
        <w:t xml:space="preserve"> </w:t>
      </w:r>
      <w:r>
        <w:rPr>
          <w:rFonts w:hint="default" w:asciiTheme="minorAscii" w:hAnsiTheme="minorAscii" w:cstheme="minorHAnsi"/>
          <w:sz w:val="22"/>
          <w:szCs w:val="22"/>
        </w:rPr>
        <w:t>σώματα</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σχεδιασμένα</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με</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οξείες</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γωνίες,</w:t>
      </w:r>
      <w:r>
        <w:rPr>
          <w:rFonts w:hint="default" w:asciiTheme="minorAscii" w:hAnsiTheme="minorAscii" w:cstheme="minorHAnsi"/>
          <w:spacing w:val="-47"/>
          <w:sz w:val="22"/>
          <w:szCs w:val="22"/>
        </w:rPr>
        <w:t xml:space="preserve"> </w:t>
      </w:r>
      <w:r>
        <w:rPr>
          <w:rFonts w:hint="default" w:asciiTheme="minorAscii" w:hAnsiTheme="minorAscii" w:cstheme="minorHAnsi"/>
          <w:spacing w:val="-1"/>
          <w:sz w:val="22"/>
          <w:szCs w:val="22"/>
        </w:rPr>
        <w:t>τα</w:t>
      </w:r>
      <w:r>
        <w:rPr>
          <w:rFonts w:hint="default" w:asciiTheme="minorAscii" w:hAnsiTheme="minorAscii" w:cstheme="minorHAnsi"/>
          <w:spacing w:val="-10"/>
          <w:sz w:val="22"/>
          <w:szCs w:val="22"/>
        </w:rPr>
        <w:t xml:space="preserve"> </w:t>
      </w:r>
      <w:r>
        <w:rPr>
          <w:rFonts w:hint="default" w:asciiTheme="minorAscii" w:hAnsiTheme="minorAscii" w:cstheme="minorHAnsi"/>
          <w:spacing w:val="-1"/>
          <w:sz w:val="22"/>
          <w:szCs w:val="22"/>
        </w:rPr>
        <w:t>γυναικεία</w:t>
      </w:r>
      <w:r>
        <w:rPr>
          <w:rFonts w:hint="default" w:asciiTheme="minorAscii" w:hAnsiTheme="minorAscii" w:cstheme="minorHAnsi"/>
          <w:spacing w:val="-13"/>
          <w:sz w:val="22"/>
          <w:szCs w:val="22"/>
        </w:rPr>
        <w:t xml:space="preserve"> </w:t>
      </w:r>
      <w:r>
        <w:rPr>
          <w:rFonts w:hint="default" w:asciiTheme="minorAscii" w:hAnsiTheme="minorAscii" w:cstheme="minorHAnsi"/>
          <w:spacing w:val="-1"/>
          <w:sz w:val="22"/>
          <w:szCs w:val="22"/>
        </w:rPr>
        <w:t>πρόσωπα</w:t>
      </w:r>
      <w:r>
        <w:rPr>
          <w:rFonts w:hint="default" w:asciiTheme="minorAscii" w:hAnsiTheme="minorAscii" w:cstheme="minorHAnsi"/>
          <w:spacing w:val="-12"/>
          <w:sz w:val="22"/>
          <w:szCs w:val="22"/>
        </w:rPr>
        <w:t xml:space="preserve"> </w:t>
      </w:r>
      <w:r>
        <w:rPr>
          <w:rFonts w:hint="default" w:asciiTheme="minorAscii" w:hAnsiTheme="minorAscii" w:cstheme="minorHAnsi"/>
          <w:spacing w:val="-1"/>
          <w:sz w:val="22"/>
          <w:szCs w:val="22"/>
        </w:rPr>
        <w:t>θυμίζουν</w:t>
      </w:r>
      <w:r>
        <w:rPr>
          <w:rFonts w:hint="default" w:asciiTheme="minorAscii" w:hAnsiTheme="minorAscii" w:cstheme="minorHAnsi"/>
          <w:spacing w:val="-12"/>
          <w:sz w:val="22"/>
          <w:szCs w:val="22"/>
        </w:rPr>
        <w:t xml:space="preserve"> </w:t>
      </w:r>
      <w:r>
        <w:rPr>
          <w:rFonts w:hint="default" w:asciiTheme="minorAscii" w:hAnsiTheme="minorAscii" w:cstheme="minorHAnsi"/>
          <w:sz w:val="22"/>
          <w:szCs w:val="22"/>
        </w:rPr>
        <w:t>μάσκες,</w:t>
      </w:r>
      <w:r>
        <w:rPr>
          <w:rFonts w:hint="default" w:asciiTheme="minorAscii" w:hAnsiTheme="minorAscii" w:cstheme="minorHAnsi"/>
          <w:spacing w:val="-12"/>
          <w:sz w:val="22"/>
          <w:szCs w:val="22"/>
        </w:rPr>
        <w:t xml:space="preserve"> </w:t>
      </w:r>
      <w:r>
        <w:rPr>
          <w:rFonts w:hint="default" w:asciiTheme="minorAscii" w:hAnsiTheme="minorAscii" w:cstheme="minorHAnsi"/>
          <w:sz w:val="22"/>
          <w:szCs w:val="22"/>
        </w:rPr>
        <w:t>ενώ</w:t>
      </w:r>
      <w:r>
        <w:rPr>
          <w:rFonts w:hint="default" w:asciiTheme="minorAscii" w:hAnsiTheme="minorAscii" w:cstheme="minorHAnsi"/>
          <w:spacing w:val="-12"/>
          <w:sz w:val="22"/>
          <w:szCs w:val="22"/>
        </w:rPr>
        <w:t xml:space="preserve"> </w:t>
      </w:r>
      <w:r>
        <w:rPr>
          <w:rFonts w:hint="default" w:asciiTheme="minorAscii" w:hAnsiTheme="minorAscii" w:cstheme="minorHAnsi"/>
          <w:sz w:val="22"/>
          <w:szCs w:val="22"/>
        </w:rPr>
        <w:t>τα</w:t>
      </w:r>
      <w:r>
        <w:rPr>
          <w:rFonts w:hint="default" w:asciiTheme="minorAscii" w:hAnsiTheme="minorAscii" w:cstheme="minorHAnsi"/>
          <w:spacing w:val="-12"/>
          <w:sz w:val="22"/>
          <w:szCs w:val="22"/>
        </w:rPr>
        <w:t xml:space="preserve"> </w:t>
      </w:r>
      <w:r>
        <w:rPr>
          <w:rFonts w:hint="default" w:asciiTheme="minorAscii" w:hAnsiTheme="minorAscii" w:cstheme="minorHAnsi"/>
          <w:sz w:val="22"/>
          <w:szCs w:val="22"/>
        </w:rPr>
        <w:t>δύο</w:t>
      </w:r>
      <w:r>
        <w:rPr>
          <w:rFonts w:hint="default" w:asciiTheme="minorAscii" w:hAnsiTheme="minorAscii" w:cstheme="minorHAnsi"/>
          <w:spacing w:val="-11"/>
          <w:sz w:val="22"/>
          <w:szCs w:val="22"/>
        </w:rPr>
        <w:t xml:space="preserve"> </w:t>
      </w:r>
      <w:r>
        <w:rPr>
          <w:rFonts w:hint="default" w:asciiTheme="minorAscii" w:hAnsiTheme="minorAscii" w:cstheme="minorHAnsi"/>
          <w:sz w:val="22"/>
          <w:szCs w:val="22"/>
        </w:rPr>
        <w:t>μάτια</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της</w:t>
      </w:r>
      <w:r>
        <w:rPr>
          <w:rFonts w:hint="default" w:asciiTheme="minorAscii" w:hAnsiTheme="minorAscii" w:cstheme="minorHAnsi"/>
          <w:spacing w:val="-11"/>
          <w:sz w:val="22"/>
          <w:szCs w:val="22"/>
        </w:rPr>
        <w:t xml:space="preserve"> </w:t>
      </w:r>
      <w:r>
        <w:rPr>
          <w:rFonts w:hint="default" w:asciiTheme="minorAscii" w:hAnsiTheme="minorAscii" w:cstheme="minorHAnsi"/>
          <w:sz w:val="22"/>
          <w:szCs w:val="22"/>
        </w:rPr>
        <w:t>μιας</w:t>
      </w:r>
      <w:r>
        <w:rPr>
          <w:rFonts w:hint="default" w:asciiTheme="minorAscii" w:hAnsiTheme="minorAscii" w:cstheme="minorHAnsi"/>
          <w:spacing w:val="-11"/>
          <w:sz w:val="22"/>
          <w:szCs w:val="22"/>
        </w:rPr>
        <w:t xml:space="preserve"> </w:t>
      </w:r>
      <w:r>
        <w:rPr>
          <w:rFonts w:hint="default" w:asciiTheme="minorAscii" w:hAnsiTheme="minorAscii" w:cstheme="minorHAnsi"/>
          <w:sz w:val="22"/>
          <w:szCs w:val="22"/>
        </w:rPr>
        <w:t>από</w:t>
      </w:r>
      <w:r>
        <w:rPr>
          <w:rFonts w:hint="default" w:asciiTheme="minorAscii" w:hAnsiTheme="minorAscii" w:cstheme="minorHAnsi"/>
          <w:spacing w:val="-11"/>
          <w:sz w:val="22"/>
          <w:szCs w:val="22"/>
        </w:rPr>
        <w:t xml:space="preserve"> </w:t>
      </w:r>
      <w:r>
        <w:rPr>
          <w:rFonts w:hint="default" w:asciiTheme="minorAscii" w:hAnsiTheme="minorAscii" w:cstheme="minorHAnsi"/>
          <w:sz w:val="22"/>
          <w:szCs w:val="22"/>
        </w:rPr>
        <w:t>τις</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δεσποινίδες</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είναι</w:t>
      </w:r>
      <w:r>
        <w:rPr>
          <w:rFonts w:hint="default" w:asciiTheme="minorAscii" w:hAnsiTheme="minorAscii" w:cstheme="minorHAnsi"/>
          <w:spacing w:val="-48"/>
          <w:sz w:val="22"/>
          <w:szCs w:val="22"/>
        </w:rPr>
        <w:t xml:space="preserve"> </w:t>
      </w:r>
      <w:r>
        <w:rPr>
          <w:rFonts w:hint="default" w:asciiTheme="minorAscii" w:hAnsiTheme="minorAscii" w:cstheme="minorHAnsi"/>
          <w:sz w:val="22"/>
          <w:szCs w:val="22"/>
        </w:rPr>
        <w:t>ζωγραφισμένα έτσι ώστε να παραβιάζεται εμφανώς η συμβατικά αναμενόμενη συμμετρία.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Το έργο χαστουκίζει το βλέμμα μας και προκαλεί τις κυρίαρχες αντιλήψεις μας πάνω στην</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 xml:space="preserve">Αισθητική. Φαίνεται ότι το πανάρχαιο ερώτημα </w:t>
      </w:r>
      <w:r>
        <w:rPr>
          <w:rFonts w:hint="default" w:asciiTheme="minorAscii" w:hAnsiTheme="minorAscii" w:cstheme="minorHAnsi"/>
          <w:i/>
          <w:sz w:val="22"/>
          <w:szCs w:val="22"/>
        </w:rPr>
        <w:t>«υπάρχει, άραγε, κάποια Γραμματική της</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Ομορφιάς;</w:t>
      </w:r>
      <w:r>
        <w:rPr>
          <w:rFonts w:hint="default" w:asciiTheme="minorAscii" w:hAnsiTheme="minorAscii" w:cstheme="minorHAnsi"/>
          <w:sz w:val="22"/>
          <w:szCs w:val="22"/>
        </w:rPr>
        <w:t>»</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θα  ξανάρχεται</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 xml:space="preserve">πάντα. </w:t>
      </w:r>
    </w:p>
    <w:p w14:paraId="51679BBC">
      <w:pPr>
        <w:pStyle w:val="6"/>
        <w:ind w:left="120" w:right="113" w:firstLine="719"/>
        <w:jc w:val="both"/>
        <w:rPr>
          <w:rFonts w:hint="default" w:asciiTheme="minorAscii" w:hAnsiTheme="minorAscii" w:cstheme="minorHAnsi"/>
          <w:sz w:val="22"/>
          <w:szCs w:val="22"/>
        </w:rPr>
      </w:pPr>
      <w:r>
        <w:rPr>
          <w:rFonts w:hint="default" w:asciiTheme="minorAscii" w:hAnsiTheme="minorAscii" w:cstheme="minorHAnsi"/>
          <w:b/>
          <w:sz w:val="22"/>
          <w:szCs w:val="22"/>
          <w:lang w:eastAsia="el-GR"/>
        </w:rPr>
        <w:drawing>
          <wp:anchor distT="0" distB="0" distL="114300" distR="114300" simplePos="0" relativeHeight="251679744" behindDoc="1" locked="0" layoutInCell="1" allowOverlap="1">
            <wp:simplePos x="0" y="0"/>
            <wp:positionH relativeFrom="column">
              <wp:posOffset>2258695</wp:posOffset>
            </wp:positionH>
            <wp:positionV relativeFrom="paragraph">
              <wp:posOffset>480695</wp:posOffset>
            </wp:positionV>
            <wp:extent cx="2485390" cy="2623820"/>
            <wp:effectExtent l="0" t="0" r="10160" b="5080"/>
            <wp:wrapTight wrapText="bothSides">
              <wp:wrapPolygon>
                <wp:start x="0" y="0"/>
                <wp:lineTo x="0" y="21485"/>
                <wp:lineTo x="21357" y="21485"/>
                <wp:lineTo x="21357" y="0"/>
                <wp:lineTo x="0" y="0"/>
              </wp:wrapPolygon>
            </wp:wrapTight>
            <wp:docPr id="23" name="Εικόνα 1" descr="Οι Δεσποινίδες της Αβινιόν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1" descr="Οι Δεσποινίδες της Αβινιόν - Βικιπαίδεια"/>
                    <pic:cNvPicPr>
                      <a:picLocks noChangeAspect="1" noChangeArrowheads="1"/>
                    </pic:cNvPicPr>
                  </pic:nvPicPr>
                  <pic:blipFill>
                    <a:blip r:embed="rId40"/>
                    <a:srcRect/>
                    <a:stretch>
                      <a:fillRect/>
                    </a:stretch>
                  </pic:blipFill>
                  <pic:spPr>
                    <a:xfrm>
                      <a:off x="0" y="0"/>
                      <a:ext cx="2485390" cy="2623820"/>
                    </a:xfrm>
                    <a:prstGeom prst="rect">
                      <a:avLst/>
                    </a:prstGeom>
                    <a:noFill/>
                    <a:ln w="9525">
                      <a:noFill/>
                      <a:miter lim="800000"/>
                      <a:headEnd/>
                      <a:tailEnd/>
                    </a:ln>
                  </pic:spPr>
                </pic:pic>
              </a:graphicData>
            </a:graphic>
          </wp:anchor>
        </w:drawing>
      </w:r>
      <w:r>
        <w:rPr>
          <w:rFonts w:hint="default" w:asciiTheme="minorAscii" w:hAnsiTheme="minorAscii" w:cstheme="minorHAnsi"/>
          <w:b/>
          <w:sz w:val="22"/>
          <w:szCs w:val="22"/>
        </w:rPr>
        <w:t>Κάτι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ανάλογο</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συμβαίνει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και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με</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τους</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φυσικούς.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Η</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αισθητική</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εμπειρία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επέβαλε</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γραμμές πλεύσεως σε πολλούς από τους ερευνητές στην ιστορία της Επιστήμης, αλλά και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πολλές από τις νέες ανακαλύψεις συνδέθηκαν με την αμφισβήτηση κάποιων κανόνων της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κυρίαρχης</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αισθητικής.</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w:t>
      </w:r>
    </w:p>
    <w:p w14:paraId="0266E724">
      <w:pPr>
        <w:pStyle w:val="6"/>
        <w:ind w:left="120" w:right="116" w:firstLine="719"/>
        <w:jc w:val="both"/>
        <w:rPr>
          <w:rFonts w:hint="default" w:asciiTheme="minorAscii" w:hAnsiTheme="minorAscii" w:cstheme="minorHAnsi"/>
          <w:sz w:val="22"/>
          <w:szCs w:val="22"/>
        </w:rPr>
      </w:pPr>
      <w:r>
        <w:rPr>
          <w:rFonts w:hint="default" w:asciiTheme="minorAscii" w:hAnsiTheme="minorAscii" w:cstheme="minorHAnsi"/>
          <w:sz w:val="22"/>
          <w:szCs w:val="22"/>
        </w:rPr>
        <w:t>Ο</w:t>
      </w:r>
      <w:r>
        <w:rPr>
          <w:rFonts w:hint="default" w:asciiTheme="minorAscii" w:hAnsiTheme="minorAscii" w:cstheme="minorHAnsi"/>
          <w:spacing w:val="-9"/>
          <w:sz w:val="22"/>
          <w:szCs w:val="22"/>
        </w:rPr>
        <w:t xml:space="preserve"> </w:t>
      </w:r>
      <w:r>
        <w:rPr>
          <w:rFonts w:hint="default" w:asciiTheme="minorAscii" w:hAnsiTheme="minorAscii" w:cstheme="minorHAnsi"/>
          <w:sz w:val="22"/>
          <w:szCs w:val="22"/>
        </w:rPr>
        <w:t>Ανρύ</w:t>
      </w:r>
      <w:r>
        <w:rPr>
          <w:rFonts w:hint="default" w:asciiTheme="minorAscii" w:hAnsiTheme="minorAscii" w:cstheme="minorHAnsi"/>
          <w:spacing w:val="-8"/>
          <w:sz w:val="22"/>
          <w:szCs w:val="22"/>
        </w:rPr>
        <w:t xml:space="preserve"> </w:t>
      </w:r>
      <w:r>
        <w:rPr>
          <w:rFonts w:hint="default" w:asciiTheme="minorAscii" w:hAnsiTheme="minorAscii" w:cstheme="minorHAnsi"/>
          <w:sz w:val="22"/>
          <w:szCs w:val="22"/>
        </w:rPr>
        <w:t>Πουανκαρέ</w:t>
      </w:r>
      <w:r>
        <w:rPr>
          <w:rFonts w:hint="default" w:asciiTheme="minorAscii" w:hAnsiTheme="minorAscii" w:cstheme="minorHAnsi"/>
          <w:spacing w:val="-9"/>
          <w:sz w:val="22"/>
          <w:szCs w:val="22"/>
        </w:rPr>
        <w:t xml:space="preserve"> </w:t>
      </w:r>
      <w:r>
        <w:rPr>
          <w:rFonts w:hint="default" w:asciiTheme="minorAscii" w:hAnsiTheme="minorAscii" w:cstheme="minorHAnsi"/>
          <w:sz w:val="22"/>
          <w:szCs w:val="22"/>
        </w:rPr>
        <w:t>περιγράφει</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την</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ενδοσκόπηση</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των</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μαθηματικών</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ως</w:t>
      </w:r>
      <w:r>
        <w:rPr>
          <w:rFonts w:hint="default" w:asciiTheme="minorAscii" w:hAnsiTheme="minorAscii" w:cstheme="minorHAnsi"/>
          <w:spacing w:val="-8"/>
          <w:sz w:val="22"/>
          <w:szCs w:val="22"/>
        </w:rPr>
        <w:t xml:space="preserve"> </w:t>
      </w:r>
      <w:r>
        <w:rPr>
          <w:rFonts w:hint="default" w:asciiTheme="minorAscii" w:hAnsiTheme="minorAscii" w:cstheme="minorHAnsi"/>
          <w:sz w:val="22"/>
          <w:szCs w:val="22"/>
        </w:rPr>
        <w:t>μία</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ιδιαίτερη</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ευαισθητοποίηση στο ζήτημα της Αισθητικής, θεωρώντας ότι μαθηματικός χρησιμοποιεί τη</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διαίσθηση για να φιλτράρει τα δεδομένα, αφήνοντας να περάσει μόνο αυτό που είναι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αρμονικό και όμορφο. Στη θεώρηση αυτή βασίζεται και η πεποίθηση ορισμένων ερευνητών</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σύμφωνα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με την</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οποία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w:t>
      </w:r>
      <w:r>
        <w:rPr>
          <w:rFonts w:hint="default" w:asciiTheme="minorAscii" w:hAnsiTheme="minorAscii" w:cstheme="minorHAnsi"/>
          <w:i/>
          <w:sz w:val="22"/>
          <w:szCs w:val="22"/>
        </w:rPr>
        <w:t>ισχύει</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αυτό, διότι</w:t>
      </w:r>
      <w:r>
        <w:rPr>
          <w:rFonts w:hint="default" w:asciiTheme="minorAscii" w:hAnsiTheme="minorAscii" w:cstheme="minorHAnsi"/>
          <w:i/>
          <w:spacing w:val="-2"/>
          <w:sz w:val="22"/>
          <w:szCs w:val="22"/>
        </w:rPr>
        <w:t xml:space="preserve"> </w:t>
      </w:r>
      <w:r>
        <w:rPr>
          <w:rFonts w:hint="default" w:asciiTheme="minorAscii" w:hAnsiTheme="minorAscii" w:cstheme="minorHAnsi"/>
          <w:i/>
          <w:sz w:val="22"/>
          <w:szCs w:val="22"/>
        </w:rPr>
        <w:t>αυτό είναι</w:t>
      </w:r>
      <w:r>
        <w:rPr>
          <w:rFonts w:hint="default" w:asciiTheme="minorAscii" w:hAnsiTheme="minorAscii" w:cstheme="minorHAnsi"/>
          <w:i/>
          <w:spacing w:val="-3"/>
          <w:sz w:val="22"/>
          <w:szCs w:val="22"/>
        </w:rPr>
        <w:t xml:space="preserve"> </w:t>
      </w:r>
      <w:r>
        <w:rPr>
          <w:rFonts w:hint="default" w:asciiTheme="minorAscii" w:hAnsiTheme="minorAscii" w:cstheme="minorHAnsi"/>
          <w:i/>
          <w:sz w:val="22"/>
          <w:szCs w:val="22"/>
        </w:rPr>
        <w:t>όμορφο</w:t>
      </w:r>
      <w:r>
        <w:rPr>
          <w:rFonts w:hint="default" w:asciiTheme="minorAscii" w:hAnsiTheme="minorAscii" w:cstheme="minorHAnsi"/>
          <w:sz w:val="22"/>
          <w:szCs w:val="22"/>
        </w:rPr>
        <w:t>».</w:t>
      </w:r>
    </w:p>
    <w:p w14:paraId="70B93911">
      <w:pPr>
        <w:ind w:left="120" w:right="111"/>
        <w:jc w:val="both"/>
        <w:rPr>
          <w:rFonts w:hint="default" w:asciiTheme="minorAscii" w:hAnsiTheme="minorAscii" w:cstheme="minorHAnsi"/>
          <w:sz w:val="22"/>
          <w:szCs w:val="22"/>
        </w:rPr>
      </w:pPr>
      <w:r>
        <w:rPr>
          <w:rFonts w:hint="default" w:asciiTheme="minorAscii" w:hAnsiTheme="minorAscii" w:cstheme="minorHAnsi"/>
          <w:sz w:val="22"/>
          <w:szCs w:val="22"/>
        </w:rPr>
        <w:t>Ο Άλμπερτ Αϊνστάιν εστίασε το βλέμμα της δικής του Σκέψης στις ασυμμετρίες που</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εμφάνιζε η μαθηματική διατύπωση της Ηλεκτρομαγνητικής Θεωρίας, οι οποίες, κατ’ αυτόν,</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δεν</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θα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έπρεπε</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να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είναι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έμφυτες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στα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φαινόμενα.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Ο</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Αϊνστάιν,</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όπως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και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ο</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Πουανκαρέ,</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 xml:space="preserve">ονειροπολούσε πάνω στην ομορφιά του Σύμπαντος και είχε ενστερνιστεί την ιδέα </w:t>
      </w:r>
      <w:r>
        <w:rPr>
          <w:rFonts w:hint="default" w:asciiTheme="minorAscii" w:hAnsiTheme="minorAscii" w:cstheme="minorHAnsi"/>
          <w:i/>
          <w:sz w:val="22"/>
          <w:szCs w:val="22"/>
        </w:rPr>
        <w:t>πως το</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μεγάλο</w:t>
      </w:r>
      <w:r>
        <w:rPr>
          <w:rFonts w:hint="default" w:asciiTheme="minorAscii" w:hAnsiTheme="minorAscii" w:cstheme="minorHAnsi"/>
          <w:i/>
          <w:spacing w:val="-7"/>
          <w:sz w:val="22"/>
          <w:szCs w:val="22"/>
        </w:rPr>
        <w:t xml:space="preserve"> </w:t>
      </w:r>
      <w:r>
        <w:rPr>
          <w:rFonts w:hint="default" w:asciiTheme="minorAscii" w:hAnsiTheme="minorAscii" w:cstheme="minorHAnsi"/>
          <w:i/>
          <w:sz w:val="22"/>
          <w:szCs w:val="22"/>
        </w:rPr>
        <w:t>μυστήριο</w:t>
      </w:r>
      <w:r>
        <w:rPr>
          <w:rFonts w:hint="default" w:asciiTheme="minorAscii" w:hAnsiTheme="minorAscii" w:cstheme="minorHAnsi"/>
          <w:i/>
          <w:spacing w:val="-6"/>
          <w:sz w:val="22"/>
          <w:szCs w:val="22"/>
        </w:rPr>
        <w:t xml:space="preserve"> </w:t>
      </w:r>
      <w:r>
        <w:rPr>
          <w:rFonts w:hint="default" w:asciiTheme="minorAscii" w:hAnsiTheme="minorAscii" w:cstheme="minorHAnsi"/>
          <w:i/>
          <w:sz w:val="22"/>
          <w:szCs w:val="22"/>
        </w:rPr>
        <w:t>του</w:t>
      </w:r>
      <w:r>
        <w:rPr>
          <w:rFonts w:hint="default" w:asciiTheme="minorAscii" w:hAnsiTheme="minorAscii" w:cstheme="minorHAnsi"/>
          <w:i/>
          <w:spacing w:val="-3"/>
          <w:sz w:val="22"/>
          <w:szCs w:val="22"/>
        </w:rPr>
        <w:t xml:space="preserve"> </w:t>
      </w:r>
      <w:r>
        <w:rPr>
          <w:rFonts w:hint="default" w:asciiTheme="minorAscii" w:hAnsiTheme="minorAscii" w:cstheme="minorHAnsi"/>
          <w:i/>
          <w:sz w:val="22"/>
          <w:szCs w:val="22"/>
        </w:rPr>
        <w:t>Σύμπαντος</w:t>
      </w:r>
      <w:r>
        <w:rPr>
          <w:rFonts w:hint="default" w:asciiTheme="minorAscii" w:hAnsiTheme="minorAscii" w:cstheme="minorHAnsi"/>
          <w:i/>
          <w:spacing w:val="-3"/>
          <w:sz w:val="22"/>
          <w:szCs w:val="22"/>
        </w:rPr>
        <w:t xml:space="preserve"> </w:t>
      </w:r>
      <w:r>
        <w:rPr>
          <w:rFonts w:hint="default" w:asciiTheme="minorAscii" w:hAnsiTheme="minorAscii" w:cstheme="minorHAnsi"/>
          <w:i/>
          <w:sz w:val="22"/>
          <w:szCs w:val="22"/>
        </w:rPr>
        <w:t>είναι</w:t>
      </w:r>
      <w:r>
        <w:rPr>
          <w:rFonts w:hint="default" w:asciiTheme="minorAscii" w:hAnsiTheme="minorAscii" w:cstheme="minorHAnsi"/>
          <w:i/>
          <w:spacing w:val="-7"/>
          <w:sz w:val="22"/>
          <w:szCs w:val="22"/>
        </w:rPr>
        <w:t xml:space="preserve"> </w:t>
      </w:r>
      <w:r>
        <w:rPr>
          <w:rFonts w:hint="default" w:asciiTheme="minorAscii" w:hAnsiTheme="minorAscii" w:cstheme="minorHAnsi"/>
          <w:i/>
          <w:sz w:val="22"/>
          <w:szCs w:val="22"/>
        </w:rPr>
        <w:t>το</w:t>
      </w:r>
      <w:r>
        <w:rPr>
          <w:rFonts w:hint="default" w:asciiTheme="minorAscii" w:hAnsiTheme="minorAscii" w:cstheme="minorHAnsi"/>
          <w:i/>
          <w:spacing w:val="-4"/>
          <w:sz w:val="22"/>
          <w:szCs w:val="22"/>
        </w:rPr>
        <w:t xml:space="preserve"> </w:t>
      </w:r>
      <w:r>
        <w:rPr>
          <w:rFonts w:hint="default" w:asciiTheme="minorAscii" w:hAnsiTheme="minorAscii" w:cstheme="minorHAnsi"/>
          <w:i/>
          <w:sz w:val="22"/>
          <w:szCs w:val="22"/>
        </w:rPr>
        <w:t>ότι</w:t>
      </w:r>
      <w:r>
        <w:rPr>
          <w:rFonts w:hint="default" w:asciiTheme="minorAscii" w:hAnsiTheme="minorAscii" w:cstheme="minorHAnsi"/>
          <w:i/>
          <w:spacing w:val="-4"/>
          <w:sz w:val="22"/>
          <w:szCs w:val="22"/>
        </w:rPr>
        <w:t xml:space="preserve"> </w:t>
      </w:r>
      <w:r>
        <w:rPr>
          <w:rFonts w:hint="default" w:asciiTheme="minorAscii" w:hAnsiTheme="minorAscii" w:cstheme="minorHAnsi"/>
          <w:i/>
          <w:sz w:val="22"/>
          <w:szCs w:val="22"/>
        </w:rPr>
        <w:t>είναι</w:t>
      </w:r>
      <w:r>
        <w:rPr>
          <w:rFonts w:hint="default" w:asciiTheme="minorAscii" w:hAnsiTheme="minorAscii" w:cstheme="minorHAnsi"/>
          <w:i/>
          <w:spacing w:val="-4"/>
          <w:sz w:val="22"/>
          <w:szCs w:val="22"/>
        </w:rPr>
        <w:t xml:space="preserve"> </w:t>
      </w:r>
      <w:r>
        <w:rPr>
          <w:rFonts w:hint="default" w:asciiTheme="minorAscii" w:hAnsiTheme="minorAscii" w:cstheme="minorHAnsi"/>
          <w:i/>
          <w:sz w:val="22"/>
          <w:szCs w:val="22"/>
        </w:rPr>
        <w:t>κατανοήσιμο</w:t>
      </w:r>
      <w:r>
        <w:rPr>
          <w:rFonts w:hint="default" w:asciiTheme="minorAscii" w:hAnsiTheme="minorAscii" w:cstheme="minorHAnsi"/>
          <w:sz w:val="22"/>
          <w:szCs w:val="22"/>
        </w:rPr>
        <w:t>.</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Οι</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αισθητικές</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εμπειρίες</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των μεγάλων αυτών στοχαστών λειτούργησαν ως καταλύτες κατά τις νοησιακές διεργασίες που</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οδήγησαν νεότερους ερευνητές σε ορισμένες από τις μεγάλες επιστημονικές ανακαλύψεις.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 xml:space="preserve">Το </w:t>
      </w:r>
      <w:r>
        <w:rPr>
          <w:rFonts w:hint="default" w:asciiTheme="minorAscii" w:hAnsiTheme="minorAscii" w:cstheme="minorHAnsi"/>
          <w:i/>
          <w:sz w:val="22"/>
          <w:szCs w:val="22"/>
        </w:rPr>
        <w:t>εάν η Πραγματικότητα μοιάζει με την Αφροδίτη της Μήλου ή με μία από τις Δεσποινίδες</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της</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 xml:space="preserve">Αβινιόν </w:t>
      </w:r>
      <w:r>
        <w:rPr>
          <w:rFonts w:hint="default" w:asciiTheme="minorAscii" w:hAnsiTheme="minorAscii" w:cstheme="minorHAnsi"/>
          <w:sz w:val="22"/>
          <w:szCs w:val="22"/>
        </w:rPr>
        <w:t>αποτέλεσε</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ερώτημα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που</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δίχασε</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τους</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φυσικούς του</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αιώνα.</w:t>
      </w:r>
    </w:p>
    <w:p w14:paraId="6A05E826">
      <w:pPr>
        <w:pStyle w:val="6"/>
        <w:jc w:val="both"/>
        <w:rPr>
          <w:rFonts w:hint="default" w:asciiTheme="minorAscii" w:hAnsiTheme="minorAscii" w:cstheme="minorHAnsi"/>
          <w:sz w:val="22"/>
          <w:szCs w:val="22"/>
        </w:rPr>
      </w:pPr>
    </w:p>
    <w:p w14:paraId="150E4C45">
      <w:pPr>
        <w:ind w:left="120"/>
        <w:jc w:val="both"/>
        <w:rPr>
          <w:rFonts w:hint="default" w:asciiTheme="minorAscii" w:hAnsiTheme="minorAscii" w:cstheme="minorHAnsi"/>
          <w:b/>
          <w:sz w:val="22"/>
          <w:szCs w:val="22"/>
        </w:rPr>
      </w:pPr>
      <w:r>
        <w:rPr>
          <w:rFonts w:hint="default" w:asciiTheme="minorAscii" w:hAnsiTheme="minorAscii" w:cstheme="minorHAnsi"/>
          <w:b/>
          <w:sz w:val="22"/>
          <w:szCs w:val="22"/>
        </w:rPr>
        <w:t>Κείμενο</w:t>
      </w:r>
      <w:r>
        <w:rPr>
          <w:rFonts w:hint="default" w:asciiTheme="minorAscii" w:hAnsiTheme="minorAscii" w:cstheme="minorHAnsi"/>
          <w:b/>
          <w:spacing w:val="-3"/>
          <w:sz w:val="22"/>
          <w:szCs w:val="22"/>
        </w:rPr>
        <w:t xml:space="preserve"> </w:t>
      </w:r>
      <w:r>
        <w:rPr>
          <w:rFonts w:hint="default" w:asciiTheme="minorAscii" w:hAnsiTheme="minorAscii" w:cstheme="minorHAnsi"/>
          <w:b/>
          <w:sz w:val="22"/>
          <w:szCs w:val="22"/>
        </w:rPr>
        <w:t>2</w:t>
      </w:r>
    </w:p>
    <w:p w14:paraId="08CF963E">
      <w:pPr>
        <w:ind w:left="104" w:right="101"/>
        <w:jc w:val="both"/>
        <w:rPr>
          <w:rFonts w:hint="default" w:asciiTheme="minorAscii" w:hAnsiTheme="minorAscii" w:cstheme="minorHAnsi"/>
          <w:b/>
          <w:sz w:val="22"/>
          <w:szCs w:val="22"/>
        </w:rPr>
      </w:pPr>
      <w:r>
        <w:rPr>
          <w:rFonts w:hint="default" w:asciiTheme="minorAscii" w:hAnsiTheme="minorAscii" w:cstheme="minorHAnsi"/>
          <w:b/>
          <w:sz w:val="22"/>
          <w:szCs w:val="22"/>
        </w:rPr>
        <w:t>Περί</w:t>
      </w:r>
      <w:r>
        <w:rPr>
          <w:rFonts w:hint="default" w:asciiTheme="minorAscii" w:hAnsiTheme="minorAscii" w:cstheme="minorHAnsi"/>
          <w:b/>
          <w:spacing w:val="-2"/>
          <w:sz w:val="22"/>
          <w:szCs w:val="22"/>
        </w:rPr>
        <w:t xml:space="preserve"> </w:t>
      </w:r>
      <w:r>
        <w:rPr>
          <w:rFonts w:hint="default" w:asciiTheme="minorAscii" w:hAnsiTheme="minorAscii" w:cstheme="minorHAnsi"/>
          <w:b/>
          <w:sz w:val="22"/>
          <w:szCs w:val="22"/>
        </w:rPr>
        <w:t>ασχήμιας</w:t>
      </w:r>
      <w:r>
        <w:rPr>
          <w:rFonts w:hint="default" w:asciiTheme="minorAscii" w:hAnsiTheme="minorAscii" w:cstheme="minorHAnsi"/>
          <w:b/>
          <w:spacing w:val="-2"/>
          <w:sz w:val="22"/>
          <w:szCs w:val="22"/>
        </w:rPr>
        <w:t xml:space="preserve"> </w:t>
      </w:r>
      <w:r>
        <w:rPr>
          <w:rFonts w:hint="default" w:asciiTheme="minorAscii" w:hAnsiTheme="minorAscii" w:cstheme="minorHAnsi"/>
          <w:b/>
          <w:sz w:val="22"/>
          <w:szCs w:val="22"/>
        </w:rPr>
        <w:t>στην</w:t>
      </w:r>
      <w:r>
        <w:rPr>
          <w:rFonts w:hint="default" w:asciiTheme="minorAscii" w:hAnsiTheme="minorAscii" w:cstheme="minorHAnsi"/>
          <w:b/>
          <w:spacing w:val="-2"/>
          <w:sz w:val="22"/>
          <w:szCs w:val="22"/>
        </w:rPr>
        <w:t xml:space="preserve"> </w:t>
      </w:r>
      <w:r>
        <w:rPr>
          <w:rFonts w:hint="default" w:asciiTheme="minorAscii" w:hAnsiTheme="minorAscii" w:cstheme="minorHAnsi"/>
          <w:b/>
          <w:sz w:val="22"/>
          <w:szCs w:val="22"/>
        </w:rPr>
        <w:t>τέχνη</w:t>
      </w:r>
    </w:p>
    <w:p w14:paraId="2125BA6F">
      <w:pPr>
        <w:ind w:left="120"/>
        <w:jc w:val="both"/>
        <w:rPr>
          <w:rFonts w:hint="default" w:asciiTheme="minorAscii" w:hAnsiTheme="minorAscii" w:cstheme="minorHAnsi"/>
          <w:i/>
          <w:sz w:val="22"/>
          <w:szCs w:val="22"/>
        </w:rPr>
      </w:pPr>
      <w:r>
        <w:rPr>
          <w:rFonts w:hint="default" w:asciiTheme="minorAscii" w:hAnsiTheme="minorAscii" w:cstheme="minorHAnsi"/>
          <w:i/>
          <w:sz w:val="22"/>
          <w:szCs w:val="22"/>
        </w:rPr>
        <w:t>Το</w:t>
      </w:r>
      <w:r>
        <w:rPr>
          <w:rFonts w:hint="default" w:asciiTheme="minorAscii" w:hAnsiTheme="minorAscii" w:cstheme="minorHAnsi"/>
          <w:i/>
          <w:spacing w:val="23"/>
          <w:sz w:val="22"/>
          <w:szCs w:val="22"/>
        </w:rPr>
        <w:t xml:space="preserve"> </w:t>
      </w:r>
      <w:r>
        <w:rPr>
          <w:rFonts w:hint="default" w:asciiTheme="minorAscii" w:hAnsiTheme="minorAscii" w:cstheme="minorHAnsi"/>
          <w:i/>
          <w:sz w:val="22"/>
          <w:szCs w:val="22"/>
        </w:rPr>
        <w:t>παρακάτω</w:t>
      </w:r>
      <w:r>
        <w:rPr>
          <w:rFonts w:hint="default" w:asciiTheme="minorAscii" w:hAnsiTheme="minorAscii" w:cstheme="minorHAnsi"/>
          <w:i/>
          <w:spacing w:val="22"/>
          <w:sz w:val="22"/>
          <w:szCs w:val="22"/>
        </w:rPr>
        <w:t xml:space="preserve"> </w:t>
      </w:r>
      <w:r>
        <w:rPr>
          <w:rFonts w:hint="default" w:asciiTheme="minorAscii" w:hAnsiTheme="minorAscii" w:cstheme="minorHAnsi"/>
          <w:i/>
          <w:sz w:val="22"/>
          <w:szCs w:val="22"/>
        </w:rPr>
        <w:t>κείμενο</w:t>
      </w:r>
      <w:r>
        <w:rPr>
          <w:rFonts w:hint="default" w:asciiTheme="minorAscii" w:hAnsiTheme="minorAscii" w:cstheme="minorHAnsi"/>
          <w:i/>
          <w:spacing w:val="22"/>
          <w:sz w:val="22"/>
          <w:szCs w:val="22"/>
        </w:rPr>
        <w:t xml:space="preserve"> </w:t>
      </w:r>
      <w:r>
        <w:rPr>
          <w:rFonts w:hint="default" w:asciiTheme="minorAscii" w:hAnsiTheme="minorAscii" w:cstheme="minorHAnsi"/>
          <w:i/>
          <w:sz w:val="22"/>
          <w:szCs w:val="22"/>
        </w:rPr>
        <w:t>είναι</w:t>
      </w:r>
      <w:r>
        <w:rPr>
          <w:rFonts w:hint="default" w:asciiTheme="minorAscii" w:hAnsiTheme="minorAscii" w:cstheme="minorHAnsi"/>
          <w:i/>
          <w:spacing w:val="20"/>
          <w:sz w:val="22"/>
          <w:szCs w:val="22"/>
        </w:rPr>
        <w:t xml:space="preserve"> </w:t>
      </w:r>
      <w:r>
        <w:rPr>
          <w:rFonts w:hint="default" w:asciiTheme="minorAscii" w:hAnsiTheme="minorAscii" w:cstheme="minorHAnsi"/>
          <w:i/>
          <w:sz w:val="22"/>
          <w:szCs w:val="22"/>
        </w:rPr>
        <w:t>απόσπασμα</w:t>
      </w:r>
      <w:r>
        <w:rPr>
          <w:rFonts w:hint="default" w:asciiTheme="minorAscii" w:hAnsiTheme="minorAscii" w:cstheme="minorHAnsi"/>
          <w:i/>
          <w:spacing w:val="25"/>
          <w:sz w:val="22"/>
          <w:szCs w:val="22"/>
        </w:rPr>
        <w:t xml:space="preserve"> </w:t>
      </w:r>
      <w:r>
        <w:rPr>
          <w:rFonts w:hint="default" w:asciiTheme="minorAscii" w:hAnsiTheme="minorAscii" w:cstheme="minorHAnsi"/>
          <w:i/>
          <w:sz w:val="22"/>
          <w:szCs w:val="22"/>
        </w:rPr>
        <w:t>δοκιμίου</w:t>
      </w:r>
      <w:r>
        <w:rPr>
          <w:rFonts w:hint="default" w:asciiTheme="minorAscii" w:hAnsiTheme="minorAscii" w:cstheme="minorHAnsi"/>
          <w:i/>
          <w:spacing w:val="23"/>
          <w:sz w:val="22"/>
          <w:szCs w:val="22"/>
        </w:rPr>
        <w:t xml:space="preserve"> </w:t>
      </w:r>
      <w:r>
        <w:rPr>
          <w:rFonts w:hint="default" w:asciiTheme="minorAscii" w:hAnsiTheme="minorAscii" w:cstheme="minorHAnsi"/>
          <w:i/>
          <w:sz w:val="22"/>
          <w:szCs w:val="22"/>
        </w:rPr>
        <w:t>της</w:t>
      </w:r>
      <w:r>
        <w:rPr>
          <w:rFonts w:hint="default" w:asciiTheme="minorAscii" w:hAnsiTheme="minorAscii" w:cstheme="minorHAnsi"/>
          <w:i/>
          <w:spacing w:val="22"/>
          <w:sz w:val="22"/>
          <w:szCs w:val="22"/>
        </w:rPr>
        <w:t xml:space="preserve"> </w:t>
      </w:r>
      <w:r>
        <w:rPr>
          <w:rFonts w:hint="default" w:asciiTheme="minorAscii" w:hAnsiTheme="minorAscii" w:cstheme="minorHAnsi"/>
          <w:i/>
          <w:sz w:val="22"/>
          <w:szCs w:val="22"/>
        </w:rPr>
        <w:t>Παρασκευής</w:t>
      </w:r>
      <w:r>
        <w:rPr>
          <w:rFonts w:hint="default" w:asciiTheme="minorAscii" w:hAnsiTheme="minorAscii" w:cstheme="minorHAnsi"/>
          <w:i/>
          <w:spacing w:val="23"/>
          <w:sz w:val="22"/>
          <w:szCs w:val="22"/>
        </w:rPr>
        <w:t xml:space="preserve"> </w:t>
      </w:r>
      <w:r>
        <w:rPr>
          <w:rFonts w:hint="default" w:asciiTheme="minorAscii" w:hAnsiTheme="minorAscii" w:cstheme="minorHAnsi"/>
          <w:i/>
          <w:sz w:val="22"/>
          <w:szCs w:val="22"/>
        </w:rPr>
        <w:t>Κοψιδά-Βρεττού,</w:t>
      </w:r>
      <w:r>
        <w:rPr>
          <w:rFonts w:hint="default" w:asciiTheme="minorAscii" w:hAnsiTheme="minorAscii" w:cstheme="minorHAnsi"/>
          <w:i/>
          <w:spacing w:val="22"/>
          <w:sz w:val="22"/>
          <w:szCs w:val="22"/>
        </w:rPr>
        <w:t xml:space="preserve"> </w:t>
      </w:r>
      <w:r>
        <w:rPr>
          <w:rFonts w:hint="default" w:asciiTheme="minorAscii" w:hAnsiTheme="minorAscii" w:cstheme="minorHAnsi"/>
          <w:i/>
          <w:sz w:val="22"/>
          <w:szCs w:val="22"/>
        </w:rPr>
        <w:t>δημοσιευμένο</w:t>
      </w:r>
      <w:r>
        <w:rPr>
          <w:rFonts w:hint="default" w:asciiTheme="minorAscii" w:hAnsiTheme="minorAscii" w:cstheme="minorHAnsi"/>
          <w:i/>
          <w:spacing w:val="-42"/>
          <w:sz w:val="22"/>
          <w:szCs w:val="22"/>
        </w:rPr>
        <w:t xml:space="preserve"> </w:t>
      </w:r>
      <w:r>
        <w:rPr>
          <w:rFonts w:hint="default" w:asciiTheme="minorAscii" w:hAnsiTheme="minorAscii" w:cstheme="minorHAnsi"/>
          <w:i/>
          <w:sz w:val="22"/>
          <w:szCs w:val="22"/>
        </w:rPr>
        <w:t>στις</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22/3/2020 στον</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ενημερωτικό</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ιστοχώρο</w:t>
      </w:r>
      <w:r>
        <w:rPr>
          <w:rFonts w:hint="default" w:asciiTheme="minorAscii" w:hAnsiTheme="minorAscii" w:cstheme="minorHAnsi"/>
          <w:i/>
          <w:spacing w:val="3"/>
          <w:sz w:val="22"/>
          <w:szCs w:val="22"/>
        </w:rPr>
        <w:t xml:space="preserve"> </w:t>
      </w:r>
      <w:r>
        <w:rPr>
          <w:rFonts w:hint="default" w:asciiTheme="minorAscii" w:hAnsiTheme="minorAscii"/>
          <w:sz w:val="22"/>
          <w:szCs w:val="22"/>
        </w:rPr>
        <w:fldChar w:fldCharType="begin"/>
      </w:r>
      <w:r>
        <w:rPr>
          <w:rFonts w:hint="default" w:asciiTheme="minorAscii" w:hAnsiTheme="minorAscii"/>
          <w:sz w:val="22"/>
          <w:szCs w:val="22"/>
        </w:rPr>
        <w:instrText xml:space="preserve"> HYPERLINK "https://diastixo.gr/arthra/13930-peri-ashimias" \h </w:instrText>
      </w:r>
      <w:r>
        <w:rPr>
          <w:rFonts w:hint="default" w:asciiTheme="minorAscii" w:hAnsiTheme="minorAscii"/>
          <w:sz w:val="22"/>
          <w:szCs w:val="22"/>
        </w:rPr>
        <w:fldChar w:fldCharType="separate"/>
      </w:r>
      <w:r>
        <w:rPr>
          <w:rFonts w:hint="default" w:asciiTheme="minorAscii" w:hAnsiTheme="minorAscii" w:cstheme="minorHAnsi"/>
          <w:i/>
          <w:sz w:val="22"/>
          <w:szCs w:val="22"/>
        </w:rPr>
        <w:t>diastixo.gr.</w:t>
      </w:r>
      <w:r>
        <w:rPr>
          <w:rFonts w:hint="default" w:asciiTheme="minorAscii" w:hAnsiTheme="minorAscii" w:cstheme="minorHAnsi"/>
          <w:i/>
          <w:sz w:val="22"/>
          <w:szCs w:val="22"/>
        </w:rPr>
        <w:fldChar w:fldCharType="end"/>
      </w:r>
    </w:p>
    <w:p w14:paraId="0FEC9505">
      <w:pPr>
        <w:ind w:left="120" w:right="112" w:firstLine="719"/>
        <w:jc w:val="both"/>
        <w:rPr>
          <w:rFonts w:hint="default" w:asciiTheme="minorAscii" w:hAnsiTheme="minorAscii" w:cstheme="minorHAnsi"/>
          <w:sz w:val="22"/>
          <w:szCs w:val="22"/>
        </w:rPr>
      </w:pPr>
      <w:r>
        <w:rPr>
          <w:rFonts w:hint="default" w:asciiTheme="minorAscii" w:hAnsiTheme="minorAscii" w:cstheme="minorHAnsi"/>
          <w:b/>
          <w:sz w:val="22"/>
          <w:szCs w:val="22"/>
        </w:rPr>
        <w:t>Δεν είναι, ωστόσο, εύκολο να απαντηθούν τα ζητήματα που προκύπτουν από τον</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προσδιορισμό του ωραίου και του άσχημου στη ζωή και στην τέχνη.</w:t>
      </w:r>
      <w:r>
        <w:rPr>
          <w:rFonts w:hint="default" w:asciiTheme="minorAscii" w:hAnsiTheme="minorAscii" w:cstheme="minorHAnsi"/>
          <w:sz w:val="22"/>
          <w:szCs w:val="22"/>
        </w:rPr>
        <w:t xml:space="preserve"> Ο καθένας μας, απλά</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και καθημερινά μιλώντας, μπορεί να προσδιορίσει, εντελώς αβασάνιστα και αυθόρμητα, το</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όμορφο</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και</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το</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άσχημο</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σε</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αντικείμενα,</w:t>
      </w:r>
      <w:r>
        <w:rPr>
          <w:rFonts w:hint="default" w:asciiTheme="minorAscii" w:hAnsiTheme="minorAscii" w:cstheme="minorHAnsi"/>
          <w:spacing w:val="-7"/>
          <w:sz w:val="22"/>
          <w:szCs w:val="22"/>
        </w:rPr>
        <w:t xml:space="preserve"> </w:t>
      </w:r>
      <w:r>
        <w:rPr>
          <w:rFonts w:hint="default" w:asciiTheme="minorAscii" w:hAnsiTheme="minorAscii" w:cstheme="minorHAnsi"/>
          <w:sz w:val="22"/>
          <w:szCs w:val="22"/>
        </w:rPr>
        <w:t>πρόσωπα,</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ανθρώπινα</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σώματα,</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έργα</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τέχνης</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κι</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ακόμα</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σε</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ζώα,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λουλούδια,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φυτά,</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τοπία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κ.λπ.</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Και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για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ίδια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ακριβώς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πράγματα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μπορεί</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να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διατυπωθούν</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τόσο</w:t>
      </w:r>
      <w:r>
        <w:rPr>
          <w:rFonts w:hint="default" w:asciiTheme="minorAscii" w:hAnsiTheme="minorAscii" w:cstheme="minorHAnsi"/>
          <w:spacing w:val="1"/>
          <w:sz w:val="22"/>
          <w:szCs w:val="22"/>
        </w:rPr>
        <w:t xml:space="preserve"> </w:t>
      </w:r>
      <w:r>
        <w:rPr>
          <w:rFonts w:hint="default" w:asciiTheme="minorAscii" w:hAnsiTheme="minorAscii" w:cstheme="minorHAnsi"/>
          <w:b/>
          <w:sz w:val="22"/>
          <w:szCs w:val="22"/>
        </w:rPr>
        <w:t>πολλές</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και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διαφορετικές</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και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αλληλοσυγκρουόμενες</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απόψεις!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Η</w:t>
      </w:r>
      <w:r>
        <w:rPr>
          <w:rFonts w:hint="default" w:asciiTheme="minorAscii" w:hAnsiTheme="minorAscii" w:cstheme="minorHAnsi"/>
          <w:spacing w:val="1"/>
          <w:sz w:val="22"/>
          <w:szCs w:val="22"/>
        </w:rPr>
        <w:t xml:space="preserve"> </w:t>
      </w:r>
      <w:r>
        <w:rPr>
          <w:rFonts w:hint="default" w:asciiTheme="minorAscii" w:hAnsiTheme="minorAscii" w:cstheme="minorHAnsi"/>
          <w:spacing w:val="-1"/>
          <w:sz w:val="22"/>
          <w:szCs w:val="22"/>
        </w:rPr>
        <w:t>αιτιολογία</w:t>
      </w:r>
      <w:r>
        <w:rPr>
          <w:rFonts w:hint="default" w:asciiTheme="minorAscii" w:hAnsiTheme="minorAscii" w:cstheme="minorHAnsi"/>
          <w:spacing w:val="-13"/>
          <w:sz w:val="22"/>
          <w:szCs w:val="22"/>
        </w:rPr>
        <w:t xml:space="preserve"> </w:t>
      </w:r>
      <w:r>
        <w:rPr>
          <w:rFonts w:hint="default" w:asciiTheme="minorAscii" w:hAnsiTheme="minorAscii" w:cstheme="minorHAnsi"/>
          <w:spacing w:val="-1"/>
          <w:sz w:val="22"/>
          <w:szCs w:val="22"/>
        </w:rPr>
        <w:t>ή</w:t>
      </w:r>
      <w:r>
        <w:rPr>
          <w:rFonts w:hint="default" w:asciiTheme="minorAscii" w:hAnsiTheme="minorAscii" w:cstheme="minorHAnsi"/>
          <w:spacing w:val="-14"/>
          <w:sz w:val="22"/>
          <w:szCs w:val="22"/>
        </w:rPr>
        <w:t xml:space="preserve"> </w:t>
      </w:r>
      <w:r>
        <w:rPr>
          <w:rFonts w:hint="default" w:asciiTheme="minorAscii" w:hAnsiTheme="minorAscii" w:cstheme="minorHAnsi"/>
          <w:spacing w:val="-1"/>
          <w:sz w:val="22"/>
          <w:szCs w:val="22"/>
        </w:rPr>
        <w:t>πολύ</w:t>
      </w:r>
      <w:r>
        <w:rPr>
          <w:rFonts w:hint="default" w:asciiTheme="minorAscii" w:hAnsiTheme="minorAscii" w:cstheme="minorHAnsi"/>
          <w:spacing w:val="-13"/>
          <w:sz w:val="22"/>
          <w:szCs w:val="22"/>
        </w:rPr>
        <w:t xml:space="preserve"> </w:t>
      </w:r>
      <w:r>
        <w:rPr>
          <w:rFonts w:hint="default" w:asciiTheme="minorAscii" w:hAnsiTheme="minorAscii" w:cstheme="minorHAnsi"/>
          <w:spacing w:val="-1"/>
          <w:sz w:val="22"/>
          <w:szCs w:val="22"/>
        </w:rPr>
        <w:t>περισσότερο</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η</w:t>
      </w:r>
      <w:r>
        <w:rPr>
          <w:rFonts w:hint="default" w:asciiTheme="minorAscii" w:hAnsiTheme="minorAscii" w:cstheme="minorHAnsi"/>
          <w:spacing w:val="-12"/>
          <w:sz w:val="22"/>
          <w:szCs w:val="22"/>
        </w:rPr>
        <w:t xml:space="preserve"> </w:t>
      </w:r>
      <w:r>
        <w:rPr>
          <w:rFonts w:hint="default" w:asciiTheme="minorAscii" w:hAnsiTheme="minorAscii" w:cstheme="minorHAnsi"/>
          <w:sz w:val="22"/>
          <w:szCs w:val="22"/>
        </w:rPr>
        <w:t>τεκμηρίωση</w:t>
      </w:r>
      <w:r>
        <w:rPr>
          <w:rFonts w:hint="default" w:asciiTheme="minorAscii" w:hAnsiTheme="minorAscii" w:cstheme="minorHAnsi"/>
          <w:spacing w:val="-12"/>
          <w:sz w:val="22"/>
          <w:szCs w:val="22"/>
        </w:rPr>
        <w:t xml:space="preserve"> </w:t>
      </w:r>
      <w:r>
        <w:rPr>
          <w:rFonts w:hint="default" w:asciiTheme="minorAscii" w:hAnsiTheme="minorAscii" w:cstheme="minorHAnsi"/>
          <w:sz w:val="22"/>
          <w:szCs w:val="22"/>
        </w:rPr>
        <w:t>των</w:t>
      </w:r>
      <w:r>
        <w:rPr>
          <w:rFonts w:hint="default" w:asciiTheme="minorAscii" w:hAnsiTheme="minorAscii" w:cstheme="minorHAnsi"/>
          <w:spacing w:val="-12"/>
          <w:sz w:val="22"/>
          <w:szCs w:val="22"/>
        </w:rPr>
        <w:t xml:space="preserve"> </w:t>
      </w:r>
      <w:r>
        <w:rPr>
          <w:rFonts w:hint="default" w:asciiTheme="minorAscii" w:hAnsiTheme="minorAscii" w:cstheme="minorHAnsi"/>
          <w:sz w:val="22"/>
          <w:szCs w:val="22"/>
        </w:rPr>
        <w:t>διαφορετικών</w:t>
      </w:r>
      <w:r>
        <w:rPr>
          <w:rFonts w:hint="default" w:asciiTheme="minorAscii" w:hAnsiTheme="minorAscii" w:cstheme="minorHAnsi"/>
          <w:spacing w:val="-14"/>
          <w:sz w:val="22"/>
          <w:szCs w:val="22"/>
        </w:rPr>
        <w:t xml:space="preserve"> </w:t>
      </w:r>
      <w:r>
        <w:rPr>
          <w:rFonts w:hint="default" w:asciiTheme="minorAscii" w:hAnsiTheme="minorAscii" w:cstheme="minorHAnsi"/>
          <w:sz w:val="22"/>
          <w:szCs w:val="22"/>
        </w:rPr>
        <w:t>θεωρήσεων</w:t>
      </w:r>
      <w:r>
        <w:rPr>
          <w:rFonts w:hint="default" w:asciiTheme="minorAscii" w:hAnsiTheme="minorAscii" w:cstheme="minorHAnsi"/>
          <w:spacing w:val="-12"/>
          <w:sz w:val="22"/>
          <w:szCs w:val="22"/>
        </w:rPr>
        <w:t xml:space="preserve"> </w:t>
      </w:r>
      <w:r>
        <w:rPr>
          <w:rFonts w:hint="default" w:asciiTheme="minorAscii" w:hAnsiTheme="minorAscii" w:cstheme="minorHAnsi"/>
          <w:sz w:val="22"/>
          <w:szCs w:val="22"/>
        </w:rPr>
        <w:t>από</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τον</w:t>
      </w:r>
      <w:r>
        <w:rPr>
          <w:rFonts w:hint="default" w:asciiTheme="minorAscii" w:hAnsiTheme="minorAscii" w:cstheme="minorHAnsi"/>
          <w:spacing w:val="-11"/>
          <w:sz w:val="22"/>
          <w:szCs w:val="22"/>
        </w:rPr>
        <w:t xml:space="preserve"> </w:t>
      </w:r>
      <w:r>
        <w:rPr>
          <w:rFonts w:hint="default" w:asciiTheme="minorAscii" w:hAnsiTheme="minorAscii" w:cstheme="minorHAnsi"/>
          <w:sz w:val="22"/>
          <w:szCs w:val="22"/>
        </w:rPr>
        <w:t>καθένα</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είναι</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ένα</w:t>
      </w:r>
      <w:r>
        <w:rPr>
          <w:rFonts w:hint="default" w:asciiTheme="minorAscii" w:hAnsiTheme="minorAscii" w:cstheme="minorHAnsi"/>
          <w:spacing w:val="-9"/>
          <w:sz w:val="22"/>
          <w:szCs w:val="22"/>
        </w:rPr>
        <w:t xml:space="preserve"> </w:t>
      </w:r>
      <w:r>
        <w:rPr>
          <w:rFonts w:hint="default" w:asciiTheme="minorAscii" w:hAnsiTheme="minorAscii" w:cstheme="minorHAnsi"/>
          <w:sz w:val="22"/>
          <w:szCs w:val="22"/>
        </w:rPr>
        <w:t>δυσχερέστατο</w:t>
      </w:r>
      <w:r>
        <w:rPr>
          <w:rFonts w:hint="default" w:asciiTheme="minorAscii" w:hAnsiTheme="minorAscii" w:cstheme="minorHAnsi"/>
          <w:spacing w:val="-8"/>
          <w:sz w:val="22"/>
          <w:szCs w:val="22"/>
        </w:rPr>
        <w:t xml:space="preserve"> </w:t>
      </w:r>
      <w:r>
        <w:rPr>
          <w:rFonts w:hint="default" w:asciiTheme="minorAscii" w:hAnsiTheme="minorAscii" w:cstheme="minorHAnsi"/>
          <w:sz w:val="22"/>
          <w:szCs w:val="22"/>
        </w:rPr>
        <w:t>εγχείρημα.</w:t>
      </w:r>
      <w:r>
        <w:rPr>
          <w:rFonts w:hint="default" w:asciiTheme="minorAscii" w:hAnsiTheme="minorAscii" w:cstheme="minorHAnsi"/>
          <w:spacing w:val="-9"/>
          <w:sz w:val="22"/>
          <w:szCs w:val="22"/>
        </w:rPr>
        <w:t xml:space="preserve"> </w:t>
      </w:r>
      <w:r>
        <w:rPr>
          <w:rFonts w:hint="default" w:asciiTheme="minorAscii" w:hAnsiTheme="minorAscii" w:cstheme="minorHAnsi"/>
          <w:sz w:val="22"/>
          <w:szCs w:val="22"/>
        </w:rPr>
        <w:t>Το</w:t>
      </w:r>
      <w:r>
        <w:rPr>
          <w:rFonts w:hint="default" w:asciiTheme="minorAscii" w:hAnsiTheme="minorAscii" w:cstheme="minorHAnsi"/>
          <w:spacing w:val="-9"/>
          <w:sz w:val="22"/>
          <w:szCs w:val="22"/>
        </w:rPr>
        <w:t xml:space="preserve"> </w:t>
      </w:r>
      <w:r>
        <w:rPr>
          <w:rFonts w:hint="default" w:asciiTheme="minorAscii" w:hAnsiTheme="minorAscii" w:cstheme="minorHAnsi"/>
          <w:sz w:val="22"/>
          <w:szCs w:val="22"/>
        </w:rPr>
        <w:t>μόνο</w:t>
      </w:r>
      <w:r>
        <w:rPr>
          <w:rFonts w:hint="default" w:asciiTheme="minorAscii" w:hAnsiTheme="minorAscii" w:cstheme="minorHAnsi"/>
          <w:spacing w:val="-8"/>
          <w:sz w:val="22"/>
          <w:szCs w:val="22"/>
        </w:rPr>
        <w:t xml:space="preserve"> </w:t>
      </w:r>
      <w:r>
        <w:rPr>
          <w:rFonts w:hint="default" w:asciiTheme="minorAscii" w:hAnsiTheme="minorAscii" w:cstheme="minorHAnsi"/>
          <w:sz w:val="22"/>
          <w:szCs w:val="22"/>
        </w:rPr>
        <w:t>στο</w:t>
      </w:r>
      <w:r>
        <w:rPr>
          <w:rFonts w:hint="default" w:asciiTheme="minorAscii" w:hAnsiTheme="minorAscii" w:cstheme="minorHAnsi"/>
          <w:spacing w:val="-7"/>
          <w:sz w:val="22"/>
          <w:szCs w:val="22"/>
        </w:rPr>
        <w:t xml:space="preserve"> </w:t>
      </w:r>
      <w:r>
        <w:rPr>
          <w:rFonts w:hint="default" w:asciiTheme="minorAscii" w:hAnsiTheme="minorAscii" w:cstheme="minorHAnsi"/>
          <w:sz w:val="22"/>
          <w:szCs w:val="22"/>
        </w:rPr>
        <w:t>οποίο</w:t>
      </w:r>
      <w:r>
        <w:rPr>
          <w:rFonts w:hint="default" w:asciiTheme="minorAscii" w:hAnsiTheme="minorAscii" w:cstheme="minorHAnsi"/>
          <w:spacing w:val="-8"/>
          <w:sz w:val="22"/>
          <w:szCs w:val="22"/>
        </w:rPr>
        <w:t xml:space="preserve"> </w:t>
      </w:r>
      <w:r>
        <w:rPr>
          <w:rFonts w:hint="default" w:asciiTheme="minorAscii" w:hAnsiTheme="minorAscii" w:cstheme="minorHAnsi"/>
          <w:sz w:val="22"/>
          <w:szCs w:val="22"/>
        </w:rPr>
        <w:t>ο</w:t>
      </w:r>
      <w:r>
        <w:rPr>
          <w:rFonts w:hint="default" w:asciiTheme="minorAscii" w:hAnsiTheme="minorAscii" w:cstheme="minorHAnsi"/>
          <w:spacing w:val="-9"/>
          <w:sz w:val="22"/>
          <w:szCs w:val="22"/>
        </w:rPr>
        <w:t xml:space="preserve"> </w:t>
      </w:r>
      <w:r>
        <w:rPr>
          <w:rFonts w:hint="default" w:asciiTheme="minorAscii" w:hAnsiTheme="minorAscii" w:cstheme="minorHAnsi"/>
          <w:sz w:val="22"/>
          <w:szCs w:val="22"/>
        </w:rPr>
        <w:t>καθείς</w:t>
      </w:r>
      <w:r>
        <w:rPr>
          <w:rFonts w:hint="default" w:asciiTheme="minorAscii" w:hAnsiTheme="minorAscii" w:cstheme="minorHAnsi"/>
          <w:spacing w:val="-9"/>
          <w:sz w:val="22"/>
          <w:szCs w:val="22"/>
        </w:rPr>
        <w:t xml:space="preserve"> </w:t>
      </w:r>
      <w:r>
        <w:rPr>
          <w:rFonts w:hint="default" w:asciiTheme="minorAscii" w:hAnsiTheme="minorAscii" w:cstheme="minorHAnsi"/>
          <w:sz w:val="22"/>
          <w:szCs w:val="22"/>
        </w:rPr>
        <w:t>εμμένει</w:t>
      </w:r>
      <w:r>
        <w:rPr>
          <w:rFonts w:hint="default" w:asciiTheme="minorAscii" w:hAnsiTheme="minorAscii" w:cstheme="minorHAnsi"/>
          <w:spacing w:val="-9"/>
          <w:sz w:val="22"/>
          <w:szCs w:val="22"/>
        </w:rPr>
        <w:t xml:space="preserve"> </w:t>
      </w:r>
      <w:r>
        <w:rPr>
          <w:rFonts w:hint="default" w:asciiTheme="minorAscii" w:hAnsiTheme="minorAscii" w:cstheme="minorHAnsi"/>
          <w:sz w:val="22"/>
          <w:szCs w:val="22"/>
        </w:rPr>
        <w:t>είναι</w:t>
      </w:r>
      <w:r>
        <w:rPr>
          <w:rFonts w:hint="default" w:asciiTheme="minorAscii" w:hAnsiTheme="minorAscii" w:cstheme="minorHAnsi"/>
          <w:spacing w:val="-10"/>
          <w:sz w:val="22"/>
          <w:szCs w:val="22"/>
        </w:rPr>
        <w:t xml:space="preserve"> </w:t>
      </w:r>
      <w:r>
        <w:rPr>
          <w:rFonts w:hint="default" w:asciiTheme="minorAscii" w:hAnsiTheme="minorAscii" w:cstheme="minorHAnsi"/>
          <w:sz w:val="22"/>
          <w:szCs w:val="22"/>
        </w:rPr>
        <w:t>το</w:t>
      </w:r>
      <w:r>
        <w:rPr>
          <w:rFonts w:hint="default" w:asciiTheme="minorAscii" w:hAnsiTheme="minorAscii" w:cstheme="minorHAnsi"/>
          <w:spacing w:val="-7"/>
          <w:sz w:val="22"/>
          <w:szCs w:val="22"/>
        </w:rPr>
        <w:t xml:space="preserve"> </w:t>
      </w:r>
      <w:r>
        <w:rPr>
          <w:rFonts w:hint="default" w:asciiTheme="minorAscii" w:hAnsiTheme="minorAscii" w:cstheme="minorHAnsi"/>
          <w:sz w:val="22"/>
          <w:szCs w:val="22"/>
        </w:rPr>
        <w:t>αλάθητο</w:t>
      </w:r>
      <w:r>
        <w:rPr>
          <w:rFonts w:hint="default" w:asciiTheme="minorAscii" w:hAnsiTheme="minorAscii" w:cstheme="minorHAnsi"/>
          <w:spacing w:val="-8"/>
          <w:sz w:val="22"/>
          <w:szCs w:val="22"/>
        </w:rPr>
        <w:t xml:space="preserve"> </w:t>
      </w:r>
      <w:r>
        <w:rPr>
          <w:rFonts w:hint="default" w:asciiTheme="minorAscii" w:hAnsiTheme="minorAscii" w:cstheme="minorHAnsi"/>
          <w:sz w:val="22"/>
          <w:szCs w:val="22"/>
        </w:rPr>
        <w:t>της</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κρίσης του. Ας θυμηθούμε τη χαρακτηριστική αναφορά του Βολταίρου: «</w:t>
      </w:r>
      <w:r>
        <w:rPr>
          <w:rFonts w:hint="default" w:asciiTheme="minorAscii" w:hAnsiTheme="minorAscii" w:cstheme="minorHAnsi"/>
          <w:i/>
          <w:sz w:val="22"/>
          <w:szCs w:val="22"/>
        </w:rPr>
        <w:t>Ζητήστε από έναν</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βάτραχο</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να</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σας</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μιλήσει</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για</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την</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ομορφιά</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που</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αυτός</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αντικρίζει.</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Θα</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σας</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πει</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ότι</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αυτή</w:t>
      </w:r>
      <w:r>
        <w:rPr>
          <w:rFonts w:hint="default" w:asciiTheme="minorAscii" w:hAnsiTheme="minorAscii" w:cstheme="minorHAnsi"/>
          <w:i/>
          <w:spacing w:val="1"/>
          <w:sz w:val="22"/>
          <w:szCs w:val="22"/>
        </w:rPr>
        <w:t xml:space="preserve"> </w:t>
      </w:r>
      <w:r>
        <w:rPr>
          <w:rFonts w:hint="default" w:asciiTheme="minorAscii" w:hAnsiTheme="minorAscii" w:cstheme="minorHAnsi"/>
          <w:i/>
          <w:sz w:val="22"/>
          <w:szCs w:val="22"/>
        </w:rPr>
        <w:t>αντικατοπτρίζεται στη βατραχίνα του, μέσα στα δυο ολοστρόγγυλα, προεξέχοντα μάτια της,</w:t>
      </w:r>
      <w:r>
        <w:rPr>
          <w:rFonts w:hint="default" w:asciiTheme="minorAscii" w:hAnsiTheme="minorAscii" w:cstheme="minorHAnsi"/>
          <w:i/>
          <w:spacing w:val="1"/>
          <w:sz w:val="22"/>
          <w:szCs w:val="22"/>
        </w:rPr>
        <w:t xml:space="preserve"> </w:t>
      </w:r>
      <w:r>
        <w:rPr>
          <w:rFonts w:hint="default" w:asciiTheme="minorAscii" w:hAnsiTheme="minorAscii" w:cstheme="minorHAnsi"/>
          <w:i/>
          <w:spacing w:val="-1"/>
          <w:sz w:val="22"/>
          <w:szCs w:val="22"/>
        </w:rPr>
        <w:t>το</w:t>
      </w:r>
      <w:r>
        <w:rPr>
          <w:rFonts w:hint="default" w:asciiTheme="minorAscii" w:hAnsiTheme="minorAscii" w:cstheme="minorHAnsi"/>
          <w:i/>
          <w:spacing w:val="-10"/>
          <w:sz w:val="22"/>
          <w:szCs w:val="22"/>
        </w:rPr>
        <w:t xml:space="preserve"> </w:t>
      </w:r>
      <w:r>
        <w:rPr>
          <w:rFonts w:hint="default" w:asciiTheme="minorAscii" w:hAnsiTheme="minorAscii" w:cstheme="minorHAnsi"/>
          <w:i/>
          <w:spacing w:val="-1"/>
          <w:sz w:val="22"/>
          <w:szCs w:val="22"/>
        </w:rPr>
        <w:t>μικρό</w:t>
      </w:r>
      <w:r>
        <w:rPr>
          <w:rFonts w:hint="default" w:asciiTheme="minorAscii" w:hAnsiTheme="minorAscii" w:cstheme="minorHAnsi"/>
          <w:i/>
          <w:spacing w:val="-9"/>
          <w:sz w:val="22"/>
          <w:szCs w:val="22"/>
        </w:rPr>
        <w:t xml:space="preserve"> </w:t>
      </w:r>
      <w:r>
        <w:rPr>
          <w:rFonts w:hint="default" w:asciiTheme="minorAscii" w:hAnsiTheme="minorAscii" w:cstheme="minorHAnsi"/>
          <w:i/>
          <w:spacing w:val="-1"/>
          <w:sz w:val="22"/>
          <w:szCs w:val="22"/>
        </w:rPr>
        <w:t>της</w:t>
      </w:r>
      <w:r>
        <w:rPr>
          <w:rFonts w:hint="default" w:asciiTheme="minorAscii" w:hAnsiTheme="minorAscii" w:cstheme="minorHAnsi"/>
          <w:i/>
          <w:spacing w:val="-9"/>
          <w:sz w:val="22"/>
          <w:szCs w:val="22"/>
        </w:rPr>
        <w:t xml:space="preserve"> </w:t>
      </w:r>
      <w:r>
        <w:rPr>
          <w:rFonts w:hint="default" w:asciiTheme="minorAscii" w:hAnsiTheme="minorAscii" w:cstheme="minorHAnsi"/>
          <w:i/>
          <w:spacing w:val="-1"/>
          <w:sz w:val="22"/>
          <w:szCs w:val="22"/>
        </w:rPr>
        <w:t>κεφάλι,</w:t>
      </w:r>
      <w:r>
        <w:rPr>
          <w:rFonts w:hint="default" w:asciiTheme="minorAscii" w:hAnsiTheme="minorAscii" w:cstheme="minorHAnsi"/>
          <w:i/>
          <w:spacing w:val="-12"/>
          <w:sz w:val="22"/>
          <w:szCs w:val="22"/>
        </w:rPr>
        <w:t xml:space="preserve"> </w:t>
      </w:r>
      <w:r>
        <w:rPr>
          <w:rFonts w:hint="default" w:asciiTheme="minorAscii" w:hAnsiTheme="minorAscii" w:cstheme="minorHAnsi"/>
          <w:i/>
          <w:sz w:val="22"/>
          <w:szCs w:val="22"/>
        </w:rPr>
        <w:t>τον</w:t>
      </w:r>
      <w:r>
        <w:rPr>
          <w:rFonts w:hint="default" w:asciiTheme="minorAscii" w:hAnsiTheme="minorAscii" w:cstheme="minorHAnsi"/>
          <w:i/>
          <w:spacing w:val="-10"/>
          <w:sz w:val="22"/>
          <w:szCs w:val="22"/>
        </w:rPr>
        <w:t xml:space="preserve"> </w:t>
      </w:r>
      <w:r>
        <w:rPr>
          <w:rFonts w:hint="default" w:asciiTheme="minorAscii" w:hAnsiTheme="minorAscii" w:cstheme="minorHAnsi"/>
          <w:i/>
          <w:sz w:val="22"/>
          <w:szCs w:val="22"/>
        </w:rPr>
        <w:t>επίπεδο</w:t>
      </w:r>
      <w:r>
        <w:rPr>
          <w:rFonts w:hint="default" w:asciiTheme="minorAscii" w:hAnsiTheme="minorAscii" w:cstheme="minorHAnsi"/>
          <w:i/>
          <w:spacing w:val="-10"/>
          <w:sz w:val="22"/>
          <w:szCs w:val="22"/>
        </w:rPr>
        <w:t xml:space="preserve"> </w:t>
      </w:r>
      <w:r>
        <w:rPr>
          <w:rFonts w:hint="default" w:asciiTheme="minorAscii" w:hAnsiTheme="minorAscii" w:cstheme="minorHAnsi"/>
          <w:i/>
          <w:sz w:val="22"/>
          <w:szCs w:val="22"/>
        </w:rPr>
        <w:t>λαιμό</w:t>
      </w:r>
      <w:r>
        <w:rPr>
          <w:rFonts w:hint="default" w:asciiTheme="minorAscii" w:hAnsiTheme="minorAscii" w:cstheme="minorHAnsi"/>
          <w:i/>
          <w:spacing w:val="-10"/>
          <w:sz w:val="22"/>
          <w:szCs w:val="22"/>
        </w:rPr>
        <w:t xml:space="preserve"> </w:t>
      </w:r>
      <w:r>
        <w:rPr>
          <w:rFonts w:hint="default" w:asciiTheme="minorAscii" w:hAnsiTheme="minorAscii" w:cstheme="minorHAnsi"/>
          <w:i/>
          <w:sz w:val="22"/>
          <w:szCs w:val="22"/>
        </w:rPr>
        <w:t>της</w:t>
      </w:r>
      <w:r>
        <w:rPr>
          <w:rFonts w:hint="default" w:asciiTheme="minorAscii" w:hAnsiTheme="minorAscii" w:cstheme="minorHAnsi"/>
          <w:sz w:val="22"/>
          <w:szCs w:val="22"/>
        </w:rPr>
        <w:t>».</w:t>
      </w:r>
      <w:r>
        <w:rPr>
          <w:rFonts w:hint="default" w:asciiTheme="minorAscii" w:hAnsiTheme="minorAscii" w:cstheme="minorHAnsi"/>
          <w:spacing w:val="-13"/>
          <w:sz w:val="22"/>
          <w:szCs w:val="22"/>
        </w:rPr>
        <w:t xml:space="preserve"> </w:t>
      </w:r>
      <w:r>
        <w:rPr>
          <w:rFonts w:hint="default" w:asciiTheme="minorAscii" w:hAnsiTheme="minorAscii" w:cstheme="minorHAnsi"/>
          <w:sz w:val="22"/>
          <w:szCs w:val="22"/>
        </w:rPr>
        <w:t>Μέσα</w:t>
      </w:r>
      <w:r>
        <w:rPr>
          <w:rFonts w:hint="default" w:asciiTheme="minorAscii" w:hAnsiTheme="minorAscii" w:cstheme="minorHAnsi"/>
          <w:spacing w:val="-8"/>
          <w:sz w:val="22"/>
          <w:szCs w:val="22"/>
        </w:rPr>
        <w:t xml:space="preserve"> </w:t>
      </w:r>
      <w:r>
        <w:rPr>
          <w:rFonts w:hint="default" w:asciiTheme="minorAscii" w:hAnsiTheme="minorAscii" w:cstheme="minorHAnsi"/>
          <w:sz w:val="22"/>
          <w:szCs w:val="22"/>
        </w:rPr>
        <w:t>στο</w:t>
      </w:r>
      <w:r>
        <w:rPr>
          <w:rFonts w:hint="default" w:asciiTheme="minorAscii" w:hAnsiTheme="minorAscii" w:cstheme="minorHAnsi"/>
          <w:spacing w:val="-8"/>
          <w:sz w:val="22"/>
          <w:szCs w:val="22"/>
        </w:rPr>
        <w:t xml:space="preserve"> </w:t>
      </w:r>
      <w:r>
        <w:rPr>
          <w:rFonts w:hint="default" w:asciiTheme="minorAscii" w:hAnsiTheme="minorAscii" w:cstheme="minorHAnsi"/>
          <w:sz w:val="22"/>
          <w:szCs w:val="22"/>
        </w:rPr>
        <w:t>αυθεντικό</w:t>
      </w:r>
      <w:r>
        <w:rPr>
          <w:rFonts w:hint="default" w:asciiTheme="minorAscii" w:hAnsiTheme="minorAscii" w:cstheme="minorHAnsi"/>
          <w:spacing w:val="-8"/>
          <w:sz w:val="22"/>
          <w:szCs w:val="22"/>
        </w:rPr>
        <w:t xml:space="preserve"> </w:t>
      </w:r>
      <w:r>
        <w:rPr>
          <w:rFonts w:hint="default" w:asciiTheme="minorAscii" w:hAnsiTheme="minorAscii" w:cstheme="minorHAnsi"/>
          <w:sz w:val="22"/>
          <w:szCs w:val="22"/>
        </w:rPr>
        <w:t>περιβάλλον</w:t>
      </w:r>
      <w:r>
        <w:rPr>
          <w:rFonts w:hint="default" w:asciiTheme="minorAscii" w:hAnsiTheme="minorAscii" w:cstheme="minorHAnsi"/>
          <w:spacing w:val="-12"/>
          <w:sz w:val="22"/>
          <w:szCs w:val="22"/>
        </w:rPr>
        <w:t xml:space="preserve"> </w:t>
      </w:r>
      <w:r>
        <w:rPr>
          <w:rFonts w:hint="default" w:asciiTheme="minorAscii" w:hAnsiTheme="minorAscii" w:cstheme="minorHAnsi"/>
          <w:sz w:val="22"/>
          <w:szCs w:val="22"/>
        </w:rPr>
        <w:t>των</w:t>
      </w:r>
      <w:r>
        <w:rPr>
          <w:rFonts w:hint="default" w:asciiTheme="minorAscii" w:hAnsiTheme="minorAscii" w:cstheme="minorHAnsi"/>
          <w:spacing w:val="-9"/>
          <w:sz w:val="22"/>
          <w:szCs w:val="22"/>
        </w:rPr>
        <w:t xml:space="preserve"> </w:t>
      </w:r>
      <w:r>
        <w:rPr>
          <w:rFonts w:hint="default" w:asciiTheme="minorAscii" w:hAnsiTheme="minorAscii" w:cstheme="minorHAnsi"/>
          <w:sz w:val="22"/>
          <w:szCs w:val="22"/>
        </w:rPr>
        <w:t>εμπειριών</w:t>
      </w:r>
      <w:r>
        <w:rPr>
          <w:rFonts w:hint="default" w:asciiTheme="minorAscii" w:hAnsiTheme="minorAscii" w:cstheme="minorHAnsi"/>
          <w:spacing w:val="-48"/>
          <w:sz w:val="22"/>
          <w:szCs w:val="22"/>
        </w:rPr>
        <w:t xml:space="preserve"> </w:t>
      </w:r>
      <w:r>
        <w:rPr>
          <w:rFonts w:hint="default" w:asciiTheme="minorAscii" w:hAnsiTheme="minorAscii" w:cstheme="minorHAnsi"/>
          <w:sz w:val="22"/>
          <w:szCs w:val="22"/>
        </w:rPr>
        <w:t>ενός βατράχου, η βατραχίνα του είναι λοιπόν η κατεξοχήν εκπρόσωπος της ομορφιάς του</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κόσμου</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του.</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w:t>
      </w:r>
    </w:p>
    <w:p w14:paraId="585DC0F5">
      <w:pPr>
        <w:pStyle w:val="6"/>
        <w:ind w:left="120" w:right="110" w:firstLine="719"/>
        <w:jc w:val="both"/>
        <w:rPr>
          <w:rFonts w:hint="default" w:asciiTheme="minorAscii" w:hAnsiTheme="minorAscii" w:cstheme="minorHAnsi"/>
          <w:sz w:val="22"/>
          <w:szCs w:val="22"/>
        </w:rPr>
      </w:pPr>
      <w:r>
        <w:rPr>
          <w:rFonts w:hint="default" w:asciiTheme="minorAscii" w:hAnsiTheme="minorAscii" w:cstheme="minorHAnsi"/>
          <w:b/>
          <w:sz w:val="22"/>
          <w:szCs w:val="22"/>
        </w:rPr>
        <w:t>Ας</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θεωρήσουμε</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ότι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το</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περιβάλλον</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των</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αισθητών</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πραγμάτων</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είναι</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εκείνο</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που</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προσδιορίζει και μορφοποιεί τις αισθητικές μας αντιλήψεις, την κρίση και τις προτιμήσεις</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μας.</w:t>
      </w:r>
      <w:r>
        <w:rPr>
          <w:rFonts w:hint="default" w:asciiTheme="minorAscii" w:hAnsiTheme="minorAscii" w:cstheme="minorHAnsi"/>
          <w:sz w:val="22"/>
          <w:szCs w:val="22"/>
        </w:rPr>
        <w:t xml:space="preserve"> Σύνθεση πολλαπλών όμορφων και άσχημων πραγμάτων, οργανικών και ανόργανων, η</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ίδια η φύση με τον μακρόκοσμο και τον μικρόκοσμό της, είναι το πεδίο μέσα στο οποίο ο</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 xml:space="preserve">άνθρωπος διδάσκεται ή μυείται στην αντίληψη της ομορφιάς και της ασχήμιας. </w:t>
      </w:r>
      <w:r>
        <w:rPr>
          <w:rFonts w:hint="default" w:asciiTheme="minorAscii" w:hAnsiTheme="minorAscii" w:cstheme="minorHAnsi"/>
          <w:b/>
          <w:sz w:val="22"/>
          <w:szCs w:val="22"/>
        </w:rPr>
        <w:t>Αλλά δεν</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επαναπαύεται σε μιαν ανενεργό, παθητική σχέση με το παιχνίδι των αντιθέσεων όμορφο-</w:t>
      </w:r>
      <w:r>
        <w:rPr>
          <w:rFonts w:hint="default" w:asciiTheme="minorAscii" w:hAnsiTheme="minorAscii" w:cstheme="minorHAnsi"/>
          <w:b/>
          <w:spacing w:val="1"/>
          <w:sz w:val="22"/>
          <w:szCs w:val="22"/>
        </w:rPr>
        <w:t xml:space="preserve"> </w:t>
      </w:r>
      <w:r>
        <w:rPr>
          <w:rFonts w:hint="default" w:asciiTheme="minorAscii" w:hAnsiTheme="minorAscii" w:cstheme="minorHAnsi"/>
          <w:b/>
          <w:sz w:val="22"/>
          <w:szCs w:val="22"/>
        </w:rPr>
        <w:t>άσχημο.</w:t>
      </w:r>
      <w:r>
        <w:rPr>
          <w:rFonts w:hint="default" w:asciiTheme="minorAscii" w:hAnsiTheme="minorAscii" w:cstheme="minorHAnsi"/>
          <w:b/>
          <w:spacing w:val="-7"/>
          <w:sz w:val="22"/>
          <w:szCs w:val="22"/>
        </w:rPr>
        <w:t xml:space="preserve"> </w:t>
      </w:r>
      <w:r>
        <w:rPr>
          <w:rFonts w:hint="default" w:asciiTheme="minorAscii" w:hAnsiTheme="minorAscii" w:cstheme="minorHAnsi"/>
          <w:sz w:val="22"/>
          <w:szCs w:val="22"/>
        </w:rPr>
        <w:t>Αισθάνεται</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την</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ανάγκη</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–και</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την</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υλοποιεί–</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να</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αναδιατάξει</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τον</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κόσμο</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του</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και</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να</w:t>
      </w:r>
      <w:r>
        <w:rPr>
          <w:rFonts w:hint="default" w:asciiTheme="minorAscii" w:hAnsiTheme="minorAscii" w:cstheme="minorHAnsi"/>
          <w:spacing w:val="-7"/>
          <w:sz w:val="22"/>
          <w:szCs w:val="22"/>
        </w:rPr>
        <w:t xml:space="preserve"> </w:t>
      </w:r>
      <w:r>
        <w:rPr>
          <w:rFonts w:hint="default" w:asciiTheme="minorAscii" w:hAnsiTheme="minorAscii" w:cstheme="minorHAnsi"/>
          <w:sz w:val="22"/>
          <w:szCs w:val="22"/>
        </w:rPr>
        <w:t>τον</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μεταμορφώσει σε ένα σύνθεμα που θα εικονίζει το ωραίο. Όχι μόνον οι αισθήσεις ή οι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δεξιότητες, αλλά και</w:t>
      </w:r>
      <w:r>
        <w:rPr>
          <w:rFonts w:hint="default" w:asciiTheme="minorAscii" w:hAnsiTheme="minorAscii" w:cstheme="minorHAnsi"/>
          <w:b/>
          <w:sz w:val="22"/>
          <w:szCs w:val="22"/>
        </w:rPr>
        <w:t xml:space="preserve"> </w:t>
      </w:r>
      <w:r>
        <w:rPr>
          <w:rFonts w:hint="default" w:asciiTheme="minorAscii" w:hAnsiTheme="minorAscii" w:cstheme="minorHAnsi"/>
          <w:sz w:val="22"/>
          <w:szCs w:val="22"/>
        </w:rPr>
        <w:t>μια μακρά νοητική διαδικασία οδήγησαν τον άνθρωπο σταδιακά μέσα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στους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αιώνες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να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οραματίζεται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και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να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πραγματώνει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μέσω</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της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τέχνης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το</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ωραίο,</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παρεμβαίνοντας</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στο</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ατελές</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ή</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στο</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άσχημο</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που</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υπάρχει</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γύρω</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του.</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Κι</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ενώ</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το</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περιβάλλον</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ως ιστορική</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οντότητα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μεταβάλλεται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μέσα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στον</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χρόνο,</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διαμορφώνοντας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αντίστοιχες</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οικονομικές, κοινωνικές και πολιτισμικές ιδιαιτερότητες –στις οποίες εντάσσονται και οι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διαρκείς</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μεταμορφώσεις</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της</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τέχνης</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ως</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πολιτισμικού</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φαινομένου–,</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εντούτοις</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φαίνεται</w:t>
      </w:r>
      <w:r>
        <w:rPr>
          <w:rFonts w:hint="default" w:asciiTheme="minorAscii" w:hAnsiTheme="minorAscii" w:cstheme="minorHAnsi"/>
          <w:spacing w:val="-6"/>
          <w:sz w:val="22"/>
          <w:szCs w:val="22"/>
        </w:rPr>
        <w:t xml:space="preserve"> </w:t>
      </w:r>
      <w:r>
        <w:rPr>
          <w:rFonts w:hint="default" w:asciiTheme="minorAscii" w:hAnsiTheme="minorAscii" w:cstheme="minorHAnsi"/>
          <w:sz w:val="22"/>
          <w:szCs w:val="22"/>
        </w:rPr>
        <w:t>ότι</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η</w:t>
      </w:r>
      <w:r>
        <w:rPr>
          <w:rFonts w:hint="default" w:asciiTheme="minorAscii" w:hAnsiTheme="minorAscii" w:cstheme="minorHAnsi"/>
          <w:spacing w:val="-47"/>
          <w:sz w:val="22"/>
          <w:szCs w:val="22"/>
        </w:rPr>
        <w:t xml:space="preserve"> </w:t>
      </w:r>
      <w:r>
        <w:rPr>
          <w:rFonts w:hint="default" w:asciiTheme="minorAscii" w:hAnsiTheme="minorAscii" w:cstheme="minorHAnsi"/>
          <w:sz w:val="22"/>
          <w:szCs w:val="22"/>
        </w:rPr>
        <w:t xml:space="preserve">ίδια η κυτταρική δομή της τέχνης, </w:t>
      </w:r>
      <w:r>
        <w:rPr>
          <w:rFonts w:hint="default" w:asciiTheme="minorAscii" w:hAnsiTheme="minorAscii" w:cstheme="minorHAnsi"/>
          <w:b/>
          <w:sz w:val="22"/>
          <w:szCs w:val="22"/>
        </w:rPr>
        <w:t>η τελεολογία</w:t>
      </w:r>
      <w:r>
        <w:rPr>
          <w:rFonts w:hint="default" w:asciiTheme="minorAscii" w:hAnsiTheme="minorAscii" w:cstheme="minorHAnsi"/>
          <w:b/>
          <w:sz w:val="22"/>
          <w:szCs w:val="22"/>
          <w:vertAlign w:val="superscript"/>
        </w:rPr>
        <w:t>1</w:t>
      </w:r>
      <w:r>
        <w:rPr>
          <w:rFonts w:hint="default" w:asciiTheme="minorAscii" w:hAnsiTheme="minorAscii" w:cstheme="minorHAnsi"/>
          <w:b/>
          <w:sz w:val="22"/>
          <w:szCs w:val="22"/>
        </w:rPr>
        <w:t xml:space="preserve"> της είναι η αναζήτηση και η υλοποίηση του</w:t>
      </w:r>
      <w:r>
        <w:rPr>
          <w:rFonts w:hint="default" w:asciiTheme="minorAscii" w:hAnsiTheme="minorAscii" w:cstheme="minorHAnsi"/>
          <w:b/>
          <w:spacing w:val="-47"/>
          <w:sz w:val="22"/>
          <w:szCs w:val="22"/>
        </w:rPr>
        <w:t xml:space="preserve"> </w:t>
      </w:r>
      <w:r>
        <w:rPr>
          <w:rFonts w:hint="default" w:asciiTheme="minorAscii" w:hAnsiTheme="minorAscii" w:cstheme="minorHAnsi"/>
          <w:b/>
          <w:sz w:val="22"/>
          <w:szCs w:val="22"/>
        </w:rPr>
        <w:t>ωραίου:</w:t>
      </w:r>
      <w:r>
        <w:rPr>
          <w:rFonts w:hint="default" w:asciiTheme="minorAscii" w:hAnsiTheme="minorAscii" w:cstheme="minorHAnsi"/>
          <w:b/>
          <w:spacing w:val="1"/>
          <w:sz w:val="22"/>
          <w:szCs w:val="22"/>
        </w:rPr>
        <w:t xml:space="preserve"> </w:t>
      </w:r>
      <w:r>
        <w:rPr>
          <w:rFonts w:hint="default" w:asciiTheme="minorAscii" w:hAnsiTheme="minorAscii" w:cstheme="minorHAnsi"/>
          <w:sz w:val="22"/>
          <w:szCs w:val="22"/>
        </w:rPr>
        <w:t>από</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πρώτα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αδέξια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σχεδιάσματα</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του</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πρωτόγονου</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ανθρώπου</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μέχρι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την</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επεξεργασμένη</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αισθητική</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του κλασικού</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και</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αναγεννησιακού</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δημιουργού.</w:t>
      </w:r>
    </w:p>
    <w:p w14:paraId="74E3827A">
      <w:pPr>
        <w:pStyle w:val="6"/>
        <w:jc w:val="both"/>
        <w:rPr>
          <w:rFonts w:hint="default" w:asciiTheme="minorAscii" w:hAnsiTheme="minorAscii" w:cstheme="minorHAnsi"/>
          <w:sz w:val="22"/>
          <w:szCs w:val="22"/>
        </w:rPr>
      </w:pPr>
      <w:r>
        <w:rPr>
          <w:rFonts w:hint="default" w:asciiTheme="minorAscii" w:hAnsiTheme="minorAscii" w:cstheme="minorHAnsi"/>
          <w:sz w:val="22"/>
          <w:szCs w:val="22"/>
        </w:rPr>
        <mc:AlternateContent>
          <mc:Choice Requires="wps">
            <w:drawing>
              <wp:anchor distT="0" distB="0" distL="114300" distR="114300" simplePos="0" relativeHeight="251678720" behindDoc="1" locked="0" layoutInCell="1" allowOverlap="1">
                <wp:simplePos x="0" y="0"/>
                <wp:positionH relativeFrom="page">
                  <wp:posOffset>1143000</wp:posOffset>
                </wp:positionH>
                <wp:positionV relativeFrom="paragraph">
                  <wp:posOffset>179705</wp:posOffset>
                </wp:positionV>
                <wp:extent cx="1828800" cy="8890"/>
                <wp:effectExtent l="0" t="0" r="0" b="0"/>
                <wp:wrapTopAndBottom/>
                <wp:docPr id="28" name="Rectangles 28"/>
                <wp:cNvGraphicFramePr/>
                <a:graphic xmlns:a="http://schemas.openxmlformats.org/drawingml/2006/main">
                  <a:graphicData uri="http://schemas.microsoft.com/office/word/2010/wordprocessingShape">
                    <wps:wsp>
                      <wps:cNvSpPr/>
                      <wps:spPr>
                        <a:xfrm>
                          <a:off x="0" y="0"/>
                          <a:ext cx="1828800" cy="88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90pt;margin-top:14.15pt;height:0.7pt;width:144pt;mso-position-horizontal-relative:page;mso-wrap-distance-bottom:0pt;mso-wrap-distance-top:0pt;z-index:-251637760;mso-width-relative:page;mso-height-relative:page;" fillcolor="#000000" filled="t" stroked="f" coordsize="21600,21600" o:gfxdata="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bCZZ9cAAAAJAQAADwAA&#10;AAAAAAABACAAAAAiAAAAZHJzL2Rvd25yZXYueG1sUEsBAhQAFAAAAAgAh07iQPqRqBilAQAAYwMA&#10;AA4AAAAAAAAAAQAgAAAAJgEAAGRycy9lMm9Eb2MueG1sUEsFBgAAAAAGAAYAWQEAAD0FAAAAAA==&#10;">
                <v:fill on="t" focussize="0,0"/>
                <v:stroke on="f"/>
                <v:imagedata o:title=""/>
                <o:lock v:ext="edit" aspectratio="f"/>
                <w10:wrap type="topAndBottom"/>
              </v:rect>
            </w:pict>
          </mc:Fallback>
        </mc:AlternateContent>
      </w:r>
    </w:p>
    <w:p w14:paraId="1F9EB771">
      <w:pPr>
        <w:ind w:left="120"/>
        <w:jc w:val="both"/>
        <w:rPr>
          <w:rFonts w:hint="default" w:asciiTheme="minorAscii" w:hAnsiTheme="minorAscii" w:cstheme="minorHAnsi"/>
          <w:sz w:val="22"/>
          <w:szCs w:val="22"/>
        </w:rPr>
      </w:pPr>
      <w:r>
        <w:rPr>
          <w:rFonts w:hint="default" w:asciiTheme="minorAscii" w:hAnsiTheme="minorAscii" w:cstheme="minorHAnsi"/>
          <w:sz w:val="22"/>
          <w:szCs w:val="22"/>
          <w:vertAlign w:val="superscript"/>
        </w:rPr>
        <w:t>1</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Ο</w:t>
      </w:r>
      <w:r>
        <w:rPr>
          <w:rFonts w:hint="default" w:asciiTheme="minorAscii" w:hAnsiTheme="minorAscii" w:cstheme="minorHAnsi"/>
          <w:spacing w:val="-1"/>
          <w:sz w:val="22"/>
          <w:szCs w:val="22"/>
        </w:rPr>
        <w:t xml:space="preserve"> </w:t>
      </w:r>
      <w:r>
        <w:rPr>
          <w:rFonts w:hint="default" w:asciiTheme="minorAscii" w:hAnsiTheme="minorAscii" w:cstheme="minorHAnsi"/>
          <w:sz w:val="22"/>
          <w:szCs w:val="22"/>
        </w:rPr>
        <w:t>σκοπός</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της</w:t>
      </w:r>
    </w:p>
    <w:p w14:paraId="07D07D1B">
      <w:pPr>
        <w:ind w:left="120"/>
        <w:jc w:val="both"/>
        <w:rPr>
          <w:rFonts w:hint="default" w:asciiTheme="minorAscii" w:hAnsiTheme="minorAscii" w:cstheme="minorHAnsi"/>
          <w:sz w:val="22"/>
          <w:szCs w:val="22"/>
        </w:rPr>
      </w:pPr>
      <w:r>
        <w:rPr>
          <w:rFonts w:hint="default" w:asciiTheme="minorAscii" w:hAnsiTheme="minorAscii" w:cstheme="minorHAnsi"/>
          <w:sz w:val="22"/>
          <w:szCs w:val="22"/>
          <w:vertAlign w:val="superscript"/>
        </w:rPr>
        <w:t>2</w:t>
      </w:r>
      <w:r>
        <w:rPr>
          <w:rFonts w:hint="default" w:asciiTheme="minorAscii" w:hAnsiTheme="minorAscii" w:cstheme="minorHAnsi"/>
          <w:spacing w:val="-5"/>
          <w:sz w:val="22"/>
          <w:szCs w:val="22"/>
        </w:rPr>
        <w:t xml:space="preserve"> </w:t>
      </w:r>
      <w:r>
        <w:rPr>
          <w:rFonts w:hint="default" w:asciiTheme="minorAscii" w:hAnsiTheme="minorAscii" w:cstheme="minorHAnsi"/>
          <w:sz w:val="22"/>
          <w:szCs w:val="22"/>
        </w:rPr>
        <w:t>Ημιαειθαλής</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θάμνος</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γρήγορου</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ρυθμού</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ανάπτυξης.</w:t>
      </w:r>
    </w:p>
    <w:p w14:paraId="3C4C047A">
      <w:pPr>
        <w:ind w:left="120"/>
        <w:jc w:val="both"/>
        <w:rPr>
          <w:rFonts w:hint="default" w:asciiTheme="minorAscii" w:hAnsiTheme="minorAscii" w:cstheme="minorHAnsi"/>
          <w:sz w:val="22"/>
          <w:szCs w:val="22"/>
        </w:rPr>
      </w:pPr>
      <w:r>
        <w:rPr>
          <w:rFonts w:hint="default" w:asciiTheme="minorAscii" w:hAnsiTheme="minorAscii" w:cstheme="minorHAnsi"/>
          <w:sz w:val="22"/>
          <w:szCs w:val="22"/>
          <w:vertAlign w:val="superscript"/>
        </w:rPr>
        <w:t>3</w:t>
      </w:r>
      <w:r>
        <w:rPr>
          <w:rFonts w:hint="default" w:asciiTheme="minorAscii" w:hAnsiTheme="minorAscii" w:cstheme="minorHAnsi"/>
          <w:spacing w:val="-4"/>
          <w:sz w:val="22"/>
          <w:szCs w:val="22"/>
        </w:rPr>
        <w:t xml:space="preserve"> </w:t>
      </w:r>
      <w:r>
        <w:rPr>
          <w:rFonts w:hint="default" w:asciiTheme="minorAscii" w:hAnsiTheme="minorAscii" w:cstheme="minorHAnsi"/>
          <w:sz w:val="22"/>
          <w:szCs w:val="22"/>
        </w:rPr>
        <w:t>Εδώ</w:t>
      </w:r>
      <w:r>
        <w:rPr>
          <w:rFonts w:hint="default" w:asciiTheme="minorAscii" w:hAnsiTheme="minorAscii" w:cstheme="minorHAnsi"/>
          <w:spacing w:val="-2"/>
          <w:sz w:val="22"/>
          <w:szCs w:val="22"/>
        </w:rPr>
        <w:t xml:space="preserve"> </w:t>
      </w:r>
      <w:r>
        <w:rPr>
          <w:rFonts w:hint="default" w:asciiTheme="minorAscii" w:hAnsiTheme="minorAscii" w:cstheme="minorHAnsi"/>
          <w:sz w:val="22"/>
          <w:szCs w:val="22"/>
        </w:rPr>
        <w:t>τελειώνει</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ο</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δρόμος</w:t>
      </w:r>
      <w:r>
        <w:rPr>
          <w:rFonts w:hint="default" w:asciiTheme="minorAscii" w:hAnsiTheme="minorAscii" w:cstheme="minorHAnsi"/>
          <w:spacing w:val="-3"/>
          <w:sz w:val="22"/>
          <w:szCs w:val="22"/>
        </w:rPr>
        <w:t xml:space="preserve"> </w:t>
      </w:r>
      <w:r>
        <w:rPr>
          <w:rFonts w:hint="default" w:asciiTheme="minorAscii" w:hAnsiTheme="minorAscii" w:cstheme="minorHAnsi"/>
          <w:sz w:val="22"/>
          <w:szCs w:val="22"/>
        </w:rPr>
        <w:t>μου.</w:t>
      </w:r>
    </w:p>
    <w:p w14:paraId="2EC2E387">
      <w:pPr>
        <w:ind w:left="120"/>
        <w:jc w:val="both"/>
        <w:rPr>
          <w:rFonts w:hint="default" w:asciiTheme="minorAscii" w:hAnsiTheme="minorAscii" w:cstheme="minorHAnsi"/>
          <w:sz w:val="22"/>
          <w:szCs w:val="22"/>
        </w:rPr>
      </w:pPr>
    </w:p>
    <w:p w14:paraId="1D7DA3C7">
      <w:pPr>
        <w:ind w:left="120"/>
        <w:jc w:val="both"/>
        <w:rPr>
          <w:rFonts w:hint="default" w:asciiTheme="minorAscii" w:hAnsiTheme="minorAscii" w:cstheme="minorHAnsi"/>
          <w:b/>
          <w:sz w:val="22"/>
          <w:szCs w:val="22"/>
        </w:rPr>
      </w:pPr>
      <w:r>
        <w:rPr>
          <w:rFonts w:hint="default" w:asciiTheme="minorAscii" w:hAnsiTheme="minorAscii" w:cstheme="minorHAnsi"/>
          <w:b/>
          <w:sz w:val="22"/>
          <w:szCs w:val="22"/>
        </w:rPr>
        <w:t>Κείμενο 3</w:t>
      </w:r>
    </w:p>
    <w:p w14:paraId="347EADDA">
      <w:pPr>
        <w:ind w:left="120"/>
        <w:jc w:val="both"/>
        <w:rPr>
          <w:rFonts w:hint="default" w:asciiTheme="minorAscii" w:hAnsiTheme="minorAscii" w:cstheme="minorHAnsi"/>
          <w:sz w:val="22"/>
          <w:szCs w:val="22"/>
        </w:rPr>
      </w:pPr>
    </w:p>
    <w:p w14:paraId="04B1FE42">
      <w:pPr>
        <w:ind w:left="120"/>
        <w:jc w:val="both"/>
        <w:rPr>
          <w:rFonts w:hint="default" w:asciiTheme="minorAscii" w:hAnsiTheme="minorAscii" w:cstheme="minorHAnsi"/>
          <w:b/>
          <w:bCs/>
          <w:sz w:val="22"/>
          <w:szCs w:val="22"/>
        </w:rPr>
      </w:pPr>
      <w:r>
        <w:rPr>
          <w:rFonts w:hint="default" w:asciiTheme="minorAscii" w:hAnsiTheme="minorAscii" w:cstheme="minorHAnsi"/>
          <w:b/>
          <w:bCs/>
          <w:sz w:val="22"/>
          <w:szCs w:val="22"/>
        </w:rPr>
        <w:t>Νίκος Καζαντζάκης, Ο Χριστός ξανασταυρώνεται, 1954.</w:t>
      </w:r>
    </w:p>
    <w:p w14:paraId="4A378684">
      <w:pPr>
        <w:ind w:left="120"/>
        <w:jc w:val="both"/>
        <w:rPr>
          <w:rFonts w:hint="default" w:asciiTheme="minorAscii" w:hAnsiTheme="minorAscii" w:cstheme="minorHAnsi"/>
          <w:sz w:val="22"/>
          <w:szCs w:val="22"/>
        </w:rPr>
      </w:pPr>
    </w:p>
    <w:p w14:paraId="3B5901D0">
      <w:pPr>
        <w:ind w:left="120"/>
        <w:jc w:val="both"/>
        <w:rPr>
          <w:rFonts w:hint="default" w:asciiTheme="minorAscii" w:hAnsiTheme="minorAscii" w:cstheme="minorHAnsi"/>
          <w:sz w:val="22"/>
          <w:szCs w:val="22"/>
        </w:rPr>
      </w:pPr>
      <w:r>
        <w:rPr>
          <w:rFonts w:hint="default" w:asciiTheme="minorAscii" w:hAnsiTheme="minorAscii" w:cstheme="minorHAnsi"/>
          <w:i/>
          <w:iCs/>
          <w:sz w:val="22"/>
          <w:szCs w:val="22"/>
          <w:lang w:eastAsia="el-GR"/>
        </w:rPr>
        <w:drawing>
          <wp:anchor distT="0" distB="0" distL="114300" distR="114300" simplePos="0" relativeHeight="251681792" behindDoc="1" locked="0" layoutInCell="1" allowOverlap="1">
            <wp:simplePos x="0" y="0"/>
            <wp:positionH relativeFrom="column">
              <wp:posOffset>3355340</wp:posOffset>
            </wp:positionH>
            <wp:positionV relativeFrom="paragraph">
              <wp:posOffset>1957705</wp:posOffset>
            </wp:positionV>
            <wp:extent cx="3345180" cy="1908175"/>
            <wp:effectExtent l="0" t="0" r="7620" b="15875"/>
            <wp:wrapTight wrapText="bothSides">
              <wp:wrapPolygon>
                <wp:start x="0" y="0"/>
                <wp:lineTo x="0" y="21348"/>
                <wp:lineTo x="21526" y="21348"/>
                <wp:lineTo x="21526" y="0"/>
                <wp:lineTo x="0" y="0"/>
              </wp:wrapPolygon>
            </wp:wrapTight>
            <wp:docPr id="24" name="Εικόνα 7" descr="Ο ασεβής «Καπετάν Μιχάλης» και η παρεξηγημένη «Ασκητική» | i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7" descr="Ο ασεβής «Καπετάν Μιχάλης» και η παρεξηγημένη «Ασκητική» | in.gr"/>
                    <pic:cNvPicPr>
                      <a:picLocks noChangeAspect="1" noChangeArrowheads="1"/>
                    </pic:cNvPicPr>
                  </pic:nvPicPr>
                  <pic:blipFill>
                    <a:blip r:embed="rId41"/>
                    <a:srcRect/>
                    <a:stretch>
                      <a:fillRect/>
                    </a:stretch>
                  </pic:blipFill>
                  <pic:spPr>
                    <a:xfrm>
                      <a:off x="0" y="0"/>
                      <a:ext cx="3345180" cy="1908175"/>
                    </a:xfrm>
                    <a:prstGeom prst="rect">
                      <a:avLst/>
                    </a:prstGeom>
                    <a:noFill/>
                    <a:ln w="9525">
                      <a:noFill/>
                      <a:miter lim="800000"/>
                      <a:headEnd/>
                      <a:tailEnd/>
                    </a:ln>
                  </pic:spPr>
                </pic:pic>
              </a:graphicData>
            </a:graphic>
          </wp:anchor>
        </w:drawing>
      </w:r>
      <w:r>
        <w:rPr>
          <w:rFonts w:hint="default" w:asciiTheme="minorAscii" w:hAnsiTheme="minorAscii" w:cstheme="minorHAnsi"/>
          <w:i/>
          <w:iCs/>
          <w:sz w:val="22"/>
          <w:szCs w:val="22"/>
        </w:rPr>
        <w:t>«Στη Λυκόβρυση, ένα ελληνικό χωριό της Ανατολής, υπάρχει το έθιμο να γίνεται η αναπαράσταση των Παθών κάθε επτά χρόνια. Ο παπα-Γρηγόρης με τους προεστούς επιλέγουν τα πρόσωπα που θα λάβουν μέρος: το Χριστό θα υποδυθεί ο Μανολιός, ένας απλός βοσκός, τον Ιωάννη, ο Μιχελής, ο γιος του άρχοντα Πατριαρχέα, τον Ιούδα, ο Παναγιώταρος, τη Μαγδαληνή, η χήρα Κατερίνα. Αργά το απόγευμα, καταφθάνουν πρόσφυγες από ένα άλλο χωριό, καταδιωγμένοι από τους Τούρκους. Ζητούν βοήθεια, αλλά ο παπα-Γρηγόρης τους διώχνει, λέγοντας ότι φέρνουν μαζί τους επιδημία χολέρας. Οι πρόσφυγες, με επικεφαλής τον παπα-Φώτη, καταφεύγουν στο άγριο βουνό της Σαρακήνας. Τους βοηθούν μόνον ο Μανολιός, ο Μιχελής, η Κατερίνα, ο Γιαννακός και ο Κωνσταντής (οι δύο τελευταίοι επρόκειτο να υποδυθούν τους αποστόλους Πέτρο και Ιάκωβο).</w:t>
      </w:r>
      <w:r>
        <w:rPr>
          <w:rFonts w:hint="default" w:asciiTheme="minorAscii" w:hAnsiTheme="minorAscii" w:cstheme="minorHAnsi"/>
          <w:i/>
          <w:iCs/>
          <w:sz w:val="22"/>
          <w:szCs w:val="22"/>
        </w:rPr>
        <w:br w:type="textWrapping"/>
      </w:r>
      <w:r>
        <w:rPr>
          <w:rFonts w:hint="default" w:asciiTheme="minorAscii" w:hAnsiTheme="minorAscii" w:cstheme="minorHAnsi"/>
          <w:i/>
          <w:iCs/>
          <w:sz w:val="22"/>
          <w:szCs w:val="22"/>
        </w:rPr>
        <w:t>Μετά από την επιλογή του στο ρόλο του Χριστού, ο Μανολιός αλλάζει μέρα με τη μέρα. Χωρίζει την αρραβωνιαστικιά του και αποφασίζει να φτάσει σε όσο το δυνατόν μεγαλύτερη πνευματική, ψυχική και σωματική αγνότητα, με οδηγό τον παπα-Φώτη. Μάλιστα, στο πανηγύρι του προφήτη Ηλία υπερασπίζεται τους πρόσφυγες και μιλά για την αξία της αγάπης και του ελέους, προκαλώντας την αντίδραση των συγχωριανών του και την οργή του παπα-Γρηγόρη. Στο μεταξύ πεθαίνει ο Πατριαρχέας και ο Μιχελής αποφασίζει να μοιράσει την περιουσία του στους πρόσφυγες. Όταν εκείνοι έρχονται στη Λυκόβρυση να παραλάβουν τα κτήματα, ο παπα-Γρηγόρης κηρύσσει το Μιχελή ανισόρροπο και ξεσηκώνει τους ντόπιους. Μετά το βίαιο θάνατο του αδελφού του στη σύγκρουση που ακολουθεί, ο παπα-Γρηγόρης υποδεικνύει στον αγά το Μανολιό ως υπαίτιο όλων των συμφορών. Πετυχαίνει την καταδίκη του και την παράδοσή του στους εξαγριωμένους χωρικούς».</w:t>
      </w:r>
      <w:r>
        <w:rPr>
          <w:rFonts w:hint="default" w:asciiTheme="minorAscii" w:hAnsiTheme="minorAscii" w:cstheme="minorHAnsi"/>
          <w:sz w:val="22"/>
          <w:szCs w:val="22"/>
        </w:rPr>
        <w:t xml:space="preserve"> </w:t>
      </w:r>
    </w:p>
    <w:p w14:paraId="492ABAD6">
      <w:pPr>
        <w:ind w:left="120"/>
        <w:jc w:val="both"/>
        <w:rPr>
          <w:rFonts w:hint="default" w:asciiTheme="minorAscii" w:hAnsiTheme="minorAscii" w:cstheme="minorHAnsi"/>
          <w:sz w:val="22"/>
          <w:szCs w:val="22"/>
        </w:rPr>
      </w:pPr>
    </w:p>
    <w:p w14:paraId="54991C0C">
      <w:pPr>
        <w:ind w:left="120"/>
        <w:jc w:val="both"/>
        <w:rPr>
          <w:rFonts w:hint="default" w:asciiTheme="minorAscii" w:hAnsiTheme="minorAscii" w:cstheme="minorHAnsi"/>
          <w:sz w:val="22"/>
          <w:szCs w:val="22"/>
        </w:rPr>
      </w:pPr>
      <w:r>
        <w:rPr>
          <w:rFonts w:hint="default" w:asciiTheme="minorAscii" w:hAnsiTheme="minorAscii" w:cstheme="minorHAnsi"/>
          <w:b/>
          <w:sz w:val="22"/>
          <w:szCs w:val="22"/>
        </w:rPr>
        <w:t>Σημείωση:</w:t>
      </w:r>
      <w:r>
        <w:rPr>
          <w:rFonts w:hint="default" w:asciiTheme="minorAscii" w:hAnsiTheme="minorAscii" w:cstheme="minorHAnsi"/>
          <w:sz w:val="22"/>
          <w:szCs w:val="22"/>
        </w:rPr>
        <w:t xml:space="preserve"> Το 1952 εκδόθηκε πρώτα στη Σουηδία και τη Νορβηγία μεταφρασμένο το  μυθιστόρημα του Νίκου Καζαντζάκη </w:t>
      </w:r>
      <w:r>
        <w:rPr>
          <w:rFonts w:hint="default" w:asciiTheme="minorAscii" w:hAnsiTheme="minorAscii" w:cstheme="minorHAnsi"/>
          <w:b/>
          <w:sz w:val="22"/>
          <w:szCs w:val="22"/>
        </w:rPr>
        <w:t>«Ο Χριστός ξανασταυρώνεται»</w:t>
      </w:r>
      <w:r>
        <w:rPr>
          <w:rFonts w:hint="default" w:asciiTheme="minorAscii" w:hAnsiTheme="minorAscii" w:cstheme="minorHAnsi"/>
          <w:sz w:val="22"/>
          <w:szCs w:val="22"/>
        </w:rPr>
        <w:t xml:space="preserve">. Στην Ελλάδα και στην ελληνική γλώσσα κυκλοφόρησε το 1954 και ήταν ένα από τα έργα που προκάλεσαν την οργή της Ιεράς Συνόδου η οποία αποφάνθηκε για το συγκεκριμένο έργο ότι: </w:t>
      </w:r>
    </w:p>
    <w:p w14:paraId="733D9265">
      <w:pPr>
        <w:ind w:left="120"/>
        <w:jc w:val="both"/>
        <w:rPr>
          <w:rFonts w:hint="default" w:asciiTheme="minorAscii" w:hAnsiTheme="minorAscii" w:cstheme="minorHAnsi"/>
          <w:sz w:val="22"/>
          <w:szCs w:val="22"/>
        </w:rPr>
      </w:pPr>
      <w:r>
        <w:rPr>
          <w:rFonts w:hint="default" w:asciiTheme="minorAscii" w:hAnsiTheme="minorAscii" w:cstheme="minorHAnsi"/>
          <w:sz w:val="22"/>
          <w:szCs w:val="22"/>
        </w:rPr>
        <w:t>            «</w:t>
      </w:r>
      <w:r>
        <w:rPr>
          <w:rFonts w:hint="default" w:asciiTheme="minorAscii" w:hAnsiTheme="minorAscii" w:cstheme="minorHAnsi"/>
          <w:i/>
          <w:iCs/>
          <w:sz w:val="22"/>
          <w:szCs w:val="22"/>
        </w:rPr>
        <w:t>Το μυθιστόρημα "Ο Χριστός ξανασταυρώνεται", εκτός του παραδόξου και ασεβούς τίτλου του, περιέχει διάθεσιν ασεβούς χρησιμοποιήσεως ιστορικών αληθειών του Ευαγγελίου. Εξ άλλου, διά του βιβλίου τούτου γίνεται διδασκαλία σοσιαλιστικών και κομμουνιστικών θεωριών και περιυβρίζονται οι ποιμένες της Εκκλησία».</w:t>
      </w:r>
    </w:p>
    <w:p w14:paraId="72E1D2F2">
      <w:pPr>
        <w:shd w:val="clear" w:color="auto" w:fill="FFFFFF"/>
        <w:spacing w:line="289" w:lineRule="atLeast"/>
        <w:jc w:val="both"/>
        <w:rPr>
          <w:rFonts w:hint="default" w:eastAsia="Times New Roman" w:asciiTheme="minorAscii" w:hAnsiTheme="minorAscii" w:cstheme="minorHAnsi"/>
          <w:color w:val="000000"/>
          <w:sz w:val="22"/>
          <w:szCs w:val="22"/>
          <w:lang w:eastAsia="el-GR"/>
        </w:rPr>
      </w:pPr>
      <w:r>
        <w:rPr>
          <w:rFonts w:hint="default" w:eastAsia="Times New Roman" w:asciiTheme="minorAscii" w:hAnsiTheme="minorAscii" w:cstheme="minorHAnsi"/>
          <w:color w:val="000000"/>
          <w:sz w:val="22"/>
          <w:szCs w:val="22"/>
          <w:lang w:eastAsia="el-GR"/>
        </w:rPr>
        <w:t>Ο ίδιος ο Καζαντζάκης, απαντώντας στις κατηγορίες της Εκκλησίας, έγραψε σε επιστολή του:</w:t>
      </w:r>
    </w:p>
    <w:p w14:paraId="18166C7D">
      <w:pPr>
        <w:widowControl/>
        <w:shd w:val="clear" w:color="auto" w:fill="FFFFFF"/>
        <w:autoSpaceDE/>
        <w:autoSpaceDN/>
        <w:spacing w:line="289" w:lineRule="atLeast"/>
        <w:jc w:val="both"/>
        <w:rPr>
          <w:rFonts w:hint="default" w:eastAsia="Times New Roman" w:asciiTheme="minorAscii" w:hAnsiTheme="minorAscii" w:cstheme="minorHAnsi"/>
          <w:color w:val="000000"/>
          <w:sz w:val="22"/>
          <w:szCs w:val="22"/>
          <w:lang w:eastAsia="el-GR"/>
        </w:rPr>
      </w:pPr>
      <w:r>
        <w:rPr>
          <w:rFonts w:hint="default" w:eastAsia="Times New Roman" w:asciiTheme="minorAscii" w:hAnsiTheme="minorAscii" w:cstheme="minorHAnsi"/>
          <w:i/>
          <w:iCs/>
          <w:color w:val="000000"/>
          <w:sz w:val="22"/>
          <w:szCs w:val="22"/>
          <w:lang w:eastAsia="el-GR"/>
        </w:rPr>
        <w:t>  «Μου δώσατε μια κατάρα, Άγιοι Πατέρες, σας δίνω μια ευχή: Σας εύχομαι να 'ναι η συνείδησή σας τόσο καθαρή όσο η δική μου και να 'στε τόσο ηθικοί και θρήσκοι όσο είμαι εγώ».</w:t>
      </w:r>
      <w:r>
        <w:rPr>
          <w:rFonts w:hint="default" w:eastAsia="Times New Roman" w:asciiTheme="minorAscii" w:hAnsiTheme="minorAscii" w:cstheme="minorHAnsi"/>
          <w:color w:val="000000"/>
          <w:sz w:val="22"/>
          <w:szCs w:val="22"/>
          <w:lang w:eastAsia="el-GR"/>
        </w:rPr>
        <w:t xml:space="preserve"> Τελικά η Εκκλησία της Ελλάδος δεν προχώρησε στον αφορισμό του Νίκου Καζαντζάκη, καθώς ήταν αντίθετος σε κάτι τέτοιο ο οικουμενικός πατριάρχης Αθηναγόρας ο οποίος ποτέ δεν υπέγραψε τον αφορισμό του.</w:t>
      </w:r>
    </w:p>
    <w:p w14:paraId="4617C738">
      <w:pPr>
        <w:widowControl/>
        <w:shd w:val="clear" w:color="auto" w:fill="FFFFFF"/>
        <w:autoSpaceDE/>
        <w:autoSpaceDN/>
        <w:spacing w:line="289" w:lineRule="atLeast"/>
        <w:jc w:val="both"/>
        <w:rPr>
          <w:rFonts w:hint="default" w:eastAsia="Times New Roman" w:asciiTheme="minorAscii" w:hAnsiTheme="minorAscii" w:cstheme="minorHAnsi"/>
          <w:color w:val="000000"/>
          <w:sz w:val="22"/>
          <w:szCs w:val="22"/>
          <w:lang w:eastAsia="el-GR"/>
        </w:rPr>
      </w:pPr>
      <w:r>
        <w:rPr>
          <w:rFonts w:hint="default" w:asciiTheme="minorAscii" w:hAnsiTheme="minorAscii" w:cstheme="minorHAnsi"/>
          <w:b/>
          <w:sz w:val="22"/>
          <w:szCs w:val="22"/>
          <w:lang w:eastAsia="el-GR"/>
        </w:rPr>
        <w:drawing>
          <wp:anchor distT="0" distB="0" distL="114300" distR="114300" simplePos="0" relativeHeight="251682816" behindDoc="1" locked="0" layoutInCell="1" allowOverlap="1">
            <wp:simplePos x="0" y="0"/>
            <wp:positionH relativeFrom="column">
              <wp:posOffset>4368800</wp:posOffset>
            </wp:positionH>
            <wp:positionV relativeFrom="paragraph">
              <wp:posOffset>1087120</wp:posOffset>
            </wp:positionV>
            <wp:extent cx="2186940" cy="2917825"/>
            <wp:effectExtent l="0" t="0" r="3810" b="15875"/>
            <wp:wrapTight wrapText="bothSides">
              <wp:wrapPolygon>
                <wp:start x="0" y="0"/>
                <wp:lineTo x="0" y="21435"/>
                <wp:lineTo x="21449" y="21435"/>
                <wp:lineTo x="21449" y="0"/>
                <wp:lineTo x="0" y="0"/>
              </wp:wrapPolygon>
            </wp:wrapTight>
            <wp:docPr id="25" name="Εικόνα 10" descr="https://www.in.gr/files/1/2018/3/agalm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10" descr="https://www.in.gr/files/1/2018/3/agalma1-1.jpg"/>
                    <pic:cNvPicPr>
                      <a:picLocks noChangeAspect="1" noChangeArrowheads="1"/>
                    </pic:cNvPicPr>
                  </pic:nvPicPr>
                  <pic:blipFill>
                    <a:blip r:embed="rId42" cstate="print"/>
                    <a:srcRect/>
                    <a:stretch>
                      <a:fillRect/>
                    </a:stretch>
                  </pic:blipFill>
                  <pic:spPr>
                    <a:xfrm>
                      <a:off x="0" y="0"/>
                      <a:ext cx="2186940" cy="2917825"/>
                    </a:xfrm>
                    <a:prstGeom prst="rect">
                      <a:avLst/>
                    </a:prstGeom>
                    <a:noFill/>
                    <a:ln w="9525">
                      <a:noFill/>
                      <a:miter lim="800000"/>
                      <a:headEnd/>
                      <a:tailEnd/>
                    </a:ln>
                  </pic:spPr>
                </pic:pic>
              </a:graphicData>
            </a:graphic>
          </wp:anchor>
        </w:drawing>
      </w:r>
      <w:r>
        <w:rPr>
          <w:rFonts w:hint="default" w:eastAsia="Times New Roman" w:asciiTheme="minorAscii" w:hAnsiTheme="minorAscii" w:cstheme="minorHAnsi"/>
          <w:color w:val="000000"/>
          <w:sz w:val="22"/>
          <w:szCs w:val="22"/>
          <w:lang w:eastAsia="el-GR"/>
        </w:rPr>
        <w:t>Η λογοκρισία της χούντας της 21</w:t>
      </w:r>
      <w:r>
        <w:rPr>
          <w:rFonts w:hint="default" w:eastAsia="Times New Roman" w:asciiTheme="minorAscii" w:hAnsiTheme="minorAscii" w:cstheme="minorHAnsi"/>
          <w:color w:val="000000"/>
          <w:sz w:val="22"/>
          <w:szCs w:val="22"/>
          <w:vertAlign w:val="superscript"/>
          <w:lang w:eastAsia="el-GR"/>
        </w:rPr>
        <w:t>ης</w:t>
      </w:r>
      <w:r>
        <w:rPr>
          <w:rFonts w:hint="default" w:eastAsia="Times New Roman" w:asciiTheme="minorAscii" w:hAnsiTheme="minorAscii" w:cstheme="minorHAnsi"/>
          <w:color w:val="000000"/>
          <w:sz w:val="22"/>
          <w:szCs w:val="22"/>
          <w:lang w:eastAsia="el-GR"/>
        </w:rPr>
        <w:t> Απριλίου 1967, άγγιξε και τα βιβλία του Νίκου Καζαντζάκη. Συγκεκριμένα η χούντα με την προληπτική λογοκρισία που ασκούσε απαγόρευε βιβλία τα οποία είχαν αναφορές στον στρατό, τον φασισμό, σε επαναστάσεις και λαϊκό ξεσηκωμό, τον κουμμουνισμό, την πορνογραφία, την ομοφυλοφιλία, ή όταν αναφέρονταν εναντίον του έθνους, της Εκκλησίας και της κυβέρνησης. Προέβη μάλιστα και σε δημόσια καταστροφή δια πυρός «αντεθνικών» βιβλίων των </w:t>
      </w:r>
      <w:r>
        <w:rPr>
          <w:rFonts w:hint="default" w:eastAsia="Times New Roman" w:asciiTheme="minorAscii" w:hAnsiTheme="minorAscii" w:cstheme="minorHAnsi"/>
          <w:b/>
          <w:bCs/>
          <w:color w:val="000000"/>
          <w:sz w:val="22"/>
          <w:szCs w:val="22"/>
          <w:lang w:eastAsia="el-GR"/>
        </w:rPr>
        <w:t>Διονύσιου Σολωμού</w:t>
      </w:r>
      <w:r>
        <w:rPr>
          <w:rFonts w:hint="default" w:eastAsia="Times New Roman" w:asciiTheme="minorAscii" w:hAnsiTheme="minorAscii" w:cstheme="minorHAnsi"/>
          <w:color w:val="000000"/>
          <w:sz w:val="22"/>
          <w:szCs w:val="22"/>
          <w:lang w:eastAsia="el-GR"/>
        </w:rPr>
        <w:t>, </w:t>
      </w:r>
      <w:r>
        <w:rPr>
          <w:rFonts w:hint="default" w:eastAsia="Times New Roman" w:asciiTheme="minorAscii" w:hAnsiTheme="minorAscii" w:cstheme="minorHAnsi"/>
          <w:b/>
          <w:bCs/>
          <w:color w:val="000000"/>
          <w:sz w:val="22"/>
          <w:szCs w:val="22"/>
          <w:lang w:eastAsia="el-GR"/>
        </w:rPr>
        <w:t>Κωστή Παλαμά, Νίκου Καζαντζάκη, Βασίλη Βασιλικού</w:t>
      </w:r>
      <w:r>
        <w:rPr>
          <w:rFonts w:hint="default" w:eastAsia="Times New Roman" w:asciiTheme="minorAscii" w:hAnsiTheme="minorAscii" w:cstheme="minorHAnsi"/>
          <w:color w:val="000000"/>
          <w:sz w:val="22"/>
          <w:szCs w:val="22"/>
          <w:lang w:eastAsia="el-GR"/>
        </w:rPr>
        <w:t> αλλά και ξένων κλασικών, όπως ο </w:t>
      </w:r>
      <w:r>
        <w:rPr>
          <w:rFonts w:hint="default" w:eastAsia="Times New Roman" w:asciiTheme="minorAscii" w:hAnsiTheme="minorAscii" w:cstheme="minorHAnsi"/>
          <w:b/>
          <w:bCs/>
          <w:color w:val="000000"/>
          <w:sz w:val="22"/>
          <w:szCs w:val="22"/>
          <w:lang w:eastAsia="el-GR"/>
        </w:rPr>
        <w:t>Ντοστογιέφσκι,</w:t>
      </w:r>
      <w:r>
        <w:rPr>
          <w:rFonts w:hint="default" w:eastAsia="Times New Roman" w:asciiTheme="minorAscii" w:hAnsiTheme="minorAscii" w:cstheme="minorHAnsi"/>
          <w:color w:val="000000"/>
          <w:sz w:val="22"/>
          <w:szCs w:val="22"/>
          <w:lang w:eastAsia="el-GR"/>
        </w:rPr>
        <w:t> ο </w:t>
      </w:r>
      <w:r>
        <w:rPr>
          <w:rFonts w:hint="default" w:eastAsia="Times New Roman" w:asciiTheme="minorAscii" w:hAnsiTheme="minorAscii" w:cstheme="minorHAnsi"/>
          <w:b/>
          <w:bCs/>
          <w:color w:val="000000"/>
          <w:sz w:val="22"/>
          <w:szCs w:val="22"/>
          <w:lang w:eastAsia="el-GR"/>
        </w:rPr>
        <w:t>Ζολά</w:t>
      </w:r>
      <w:r>
        <w:rPr>
          <w:rFonts w:hint="default" w:eastAsia="Times New Roman" w:asciiTheme="minorAscii" w:hAnsiTheme="minorAscii" w:cstheme="minorHAnsi"/>
          <w:color w:val="000000"/>
          <w:sz w:val="22"/>
          <w:szCs w:val="22"/>
          <w:lang w:eastAsia="el-GR"/>
        </w:rPr>
        <w:t>, ο </w:t>
      </w:r>
      <w:r>
        <w:rPr>
          <w:rFonts w:hint="default" w:eastAsia="Times New Roman" w:asciiTheme="minorAscii" w:hAnsiTheme="minorAscii" w:cstheme="minorHAnsi"/>
          <w:b/>
          <w:bCs/>
          <w:color w:val="000000"/>
          <w:sz w:val="22"/>
          <w:szCs w:val="22"/>
          <w:lang w:eastAsia="el-GR"/>
        </w:rPr>
        <w:t>Τολστόι</w:t>
      </w:r>
      <w:r>
        <w:rPr>
          <w:rFonts w:hint="default" w:eastAsia="Times New Roman" w:asciiTheme="minorAscii" w:hAnsiTheme="minorAscii" w:cstheme="minorHAnsi"/>
          <w:color w:val="000000"/>
          <w:sz w:val="22"/>
          <w:szCs w:val="22"/>
          <w:lang w:eastAsia="el-GR"/>
        </w:rPr>
        <w:t> κ.ά. Το καθεστώς της 21</w:t>
      </w:r>
      <w:r>
        <w:rPr>
          <w:rFonts w:hint="default" w:eastAsia="Times New Roman" w:asciiTheme="minorAscii" w:hAnsiTheme="minorAscii" w:cstheme="minorHAnsi"/>
          <w:color w:val="000000"/>
          <w:sz w:val="22"/>
          <w:szCs w:val="22"/>
          <w:vertAlign w:val="superscript"/>
          <w:lang w:eastAsia="el-GR"/>
        </w:rPr>
        <w:t>ης</w:t>
      </w:r>
      <w:r>
        <w:rPr>
          <w:rFonts w:hint="default" w:eastAsia="Times New Roman" w:asciiTheme="minorAscii" w:hAnsiTheme="minorAscii" w:cstheme="minorHAnsi"/>
          <w:color w:val="000000"/>
          <w:sz w:val="22"/>
          <w:szCs w:val="22"/>
          <w:lang w:eastAsia="el-GR"/>
        </w:rPr>
        <w:t xml:space="preserve"> Απριλίου 1968 εξέδωσε το 1969 κατάλογο με 760 απαγορευμένα βιβλία. Ο συγκεκριμένος κατάλογος αποσύρθηκε προς τα τέλη του 1969, αλλά νέοι κατάλογοι απαγορευμένων βιβλίων δημιουργήθηκαν τον Οκτώβριο του 1971 και τον Ιανουάριο του 1974.  </w:t>
      </w:r>
    </w:p>
    <w:p w14:paraId="6D11743B">
      <w:pPr>
        <w:jc w:val="both"/>
        <w:rPr>
          <w:rFonts w:hint="default" w:asciiTheme="minorAscii" w:hAnsiTheme="minorAscii" w:cstheme="minorHAnsi"/>
          <w:sz w:val="22"/>
          <w:szCs w:val="22"/>
        </w:rPr>
      </w:pPr>
    </w:p>
    <w:p w14:paraId="0B83B968">
      <w:pPr>
        <w:jc w:val="both"/>
        <w:rPr>
          <w:rFonts w:hint="default" w:asciiTheme="minorAscii" w:hAnsiTheme="minorAscii" w:cstheme="minorHAnsi"/>
          <w:b/>
          <w:sz w:val="22"/>
          <w:szCs w:val="22"/>
        </w:rPr>
      </w:pPr>
      <w:r>
        <w:rPr>
          <w:rFonts w:hint="default" w:asciiTheme="minorAscii" w:hAnsiTheme="minorAscii" w:cstheme="minorHAnsi"/>
          <w:b/>
          <w:sz w:val="22"/>
          <w:szCs w:val="22"/>
        </w:rPr>
        <w:t>Κείμενο 4</w:t>
      </w:r>
      <w:r>
        <w:rPr>
          <w:rFonts w:hint="default" w:asciiTheme="minorAscii" w:hAnsiTheme="minorAscii" w:cstheme="minorHAnsi"/>
          <w:b/>
          <w:sz w:val="22"/>
          <w:szCs w:val="22"/>
          <w:vertAlign w:val="superscript"/>
        </w:rPr>
        <w:t>ο</w:t>
      </w:r>
    </w:p>
    <w:p w14:paraId="6B283CDD">
      <w:pPr>
        <w:jc w:val="both"/>
        <w:rPr>
          <w:rFonts w:hint="default" w:asciiTheme="minorAscii" w:hAnsiTheme="minorAscii" w:cstheme="minorHAnsi"/>
          <w:sz w:val="22"/>
          <w:szCs w:val="22"/>
        </w:rPr>
      </w:pPr>
      <w:r>
        <w:rPr>
          <w:rFonts w:hint="default" w:asciiTheme="minorAscii" w:hAnsiTheme="minorAscii" w:cstheme="minorHAnsi"/>
          <w:sz w:val="22"/>
          <w:szCs w:val="22"/>
        </w:rPr>
        <w:t>Η συζήτηση για τα όρια και τους σκοπούς της τέχνης δεν τελειώνει ποτέ. Χάνεται για λίγο και επανέρχεται δριμύτερη όταν ομάδες ατόμων θεωρούν πως τα μηνύματα ενός πίνακα, οι συμβολισμοί ενός γλυπτού και το περιεχόμενο μια θεατρικής παράστασης ή κινηματογραφικής ταινίας προσβάλει το θρησκευτικό τους συναίσθημα και τα χρηστά ήθη.</w:t>
      </w:r>
    </w:p>
    <w:p w14:paraId="392F6737">
      <w:pPr>
        <w:jc w:val="both"/>
        <w:rPr>
          <w:rFonts w:hint="default" w:asciiTheme="minorAscii" w:hAnsiTheme="minorAscii" w:cstheme="minorHAnsi"/>
          <w:sz w:val="22"/>
          <w:szCs w:val="22"/>
        </w:rPr>
      </w:pPr>
      <w:r>
        <w:rPr>
          <w:rFonts w:hint="default" w:asciiTheme="minorAscii" w:hAnsiTheme="minorAscii" w:cstheme="minorHAnsi"/>
          <w:sz w:val="22"/>
          <w:szCs w:val="22"/>
        </w:rPr>
        <w:t>Αυτήν τη φορά ήταν η σειρά του «Phylax». Το γλυπτό του Κωστή Γεωργίου χαρακτηρίστηκε από ορισμένους «αμφιλεγόμενο», «σατανικό», «προσβλητικό». Το χρώμα της μορφής αποτέλεσε «κόκκινο πανί», με κατοίκους του Παλαιού Φαλήρου -και όχι μόνο- να εκφράζουν τις αντιρρήσεις τους για την τοποθέτησή του στην είσοδο της πόλης. Κάποιοι, μάλιστα, το πήγαν ένα βήμα παραπέρα. </w:t>
      </w:r>
      <w:r>
        <w:rPr>
          <w:rFonts w:hint="default" w:asciiTheme="minorAscii" w:hAnsiTheme="minorAscii"/>
          <w:sz w:val="22"/>
          <w:szCs w:val="22"/>
        </w:rPr>
        <w:fldChar w:fldCharType="begin"/>
      </w:r>
      <w:r>
        <w:rPr>
          <w:rFonts w:hint="default" w:asciiTheme="minorAscii" w:hAnsiTheme="minorAscii"/>
          <w:sz w:val="22"/>
          <w:szCs w:val="22"/>
        </w:rPr>
        <w:instrText xml:space="preserve"> HYPERLINK "http://www.athensvoice.gr/culture/arts/410294_p-faliro-vandaloi-petaxan-leyki-mpogia-sto-glypto-phylax-eikones-video" \t "_blank" </w:instrText>
      </w:r>
      <w:r>
        <w:rPr>
          <w:rFonts w:hint="default" w:asciiTheme="minorAscii" w:hAnsiTheme="minorAscii"/>
          <w:sz w:val="22"/>
          <w:szCs w:val="22"/>
        </w:rPr>
        <w:fldChar w:fldCharType="separate"/>
      </w:r>
      <w:r>
        <w:rPr>
          <w:rStyle w:val="16"/>
          <w:rFonts w:hint="default" w:asciiTheme="minorAscii" w:hAnsiTheme="minorAscii" w:cstheme="minorHAnsi"/>
          <w:color w:val="auto"/>
          <w:sz w:val="22"/>
          <w:szCs w:val="22"/>
          <w:u w:val="none"/>
        </w:rPr>
        <w:t>Πέταξαν λευκή μπογιά στο γλυπτό</w:t>
      </w:r>
      <w:r>
        <w:rPr>
          <w:rStyle w:val="16"/>
          <w:rFonts w:hint="default" w:asciiTheme="minorAscii" w:hAnsiTheme="minorAscii" w:cstheme="minorHAnsi"/>
          <w:color w:val="auto"/>
          <w:sz w:val="22"/>
          <w:szCs w:val="22"/>
          <w:u w:val="none"/>
        </w:rPr>
        <w:fldChar w:fldCharType="end"/>
      </w:r>
      <w:r>
        <w:rPr>
          <w:rFonts w:hint="default" w:asciiTheme="minorAscii" w:hAnsiTheme="minorAscii" w:cstheme="minorHAnsi"/>
          <w:sz w:val="22"/>
          <w:szCs w:val="22"/>
        </w:rPr>
        <w:t>. Επίσης, ενορίτες του Ιερού Ναού Παναγίας Μυρτιδιωτίσσης της περιοχής, θέλοντας με αυτόν τον τρόπο να… ξορκίσουν τον δαίμονα(!)πραγματοποίησαν πορεία διαμαρτυρίας με τελικό προορισμό το άγαλμα «Phylax» στην είσοδο του Παλαιού Φαλήρου</w:t>
      </w:r>
    </w:p>
    <w:p w14:paraId="1ED61CB8">
      <w:pPr>
        <w:jc w:val="both"/>
        <w:rPr>
          <w:rFonts w:hint="default" w:asciiTheme="minorAscii" w:hAnsiTheme="minorAscii" w:cstheme="minorHAnsi"/>
          <w:sz w:val="22"/>
          <w:szCs w:val="22"/>
        </w:rPr>
      </w:pPr>
      <w:r>
        <w:rPr>
          <w:rFonts w:hint="default" w:asciiTheme="minorAscii" w:hAnsiTheme="minorAscii" w:cstheme="minorHAnsi"/>
          <w:sz w:val="22"/>
          <w:szCs w:val="22"/>
          <w:lang w:eastAsia="el-GR"/>
        </w:rPr>
        <w:drawing>
          <wp:anchor distT="0" distB="0" distL="114300" distR="114300" simplePos="0" relativeHeight="251684864" behindDoc="1" locked="0" layoutInCell="1" allowOverlap="1">
            <wp:simplePos x="0" y="0"/>
            <wp:positionH relativeFrom="column">
              <wp:posOffset>4287520</wp:posOffset>
            </wp:positionH>
            <wp:positionV relativeFrom="paragraph">
              <wp:posOffset>66675</wp:posOffset>
            </wp:positionV>
            <wp:extent cx="2283460" cy="1709420"/>
            <wp:effectExtent l="0" t="0" r="2540" b="5080"/>
            <wp:wrapTight wrapText="bothSides">
              <wp:wrapPolygon>
                <wp:start x="0" y="0"/>
                <wp:lineTo x="0" y="21423"/>
                <wp:lineTo x="21444" y="21423"/>
                <wp:lineTo x="21444" y="0"/>
                <wp:lineTo x="0" y="0"/>
              </wp:wrapPolygon>
            </wp:wrapTight>
            <wp:docPr id="26" name="Εικόνα 16" descr="Τι ακριβώς συμβολίζει ο Phylax, ο «κόκκινος άγγελος» στο Π. Φάληρο που τον  γκρέμισαν [εικόνες] - iefimerid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16" descr="Τι ακριβώς συμβολίζει ο Phylax, ο «κόκκινος άγγελος» στο Π. Φάληρο που τον  γκρέμισαν [εικόνες] - iefimerida.gr"/>
                    <pic:cNvPicPr>
                      <a:picLocks noChangeAspect="1" noChangeArrowheads="1"/>
                    </pic:cNvPicPr>
                  </pic:nvPicPr>
                  <pic:blipFill>
                    <a:blip r:embed="rId43" cstate="print"/>
                    <a:srcRect/>
                    <a:stretch>
                      <a:fillRect/>
                    </a:stretch>
                  </pic:blipFill>
                  <pic:spPr>
                    <a:xfrm>
                      <a:off x="0" y="0"/>
                      <a:ext cx="2283460" cy="1709420"/>
                    </a:xfrm>
                    <a:prstGeom prst="rect">
                      <a:avLst/>
                    </a:prstGeom>
                    <a:noFill/>
                    <a:ln w="9525">
                      <a:noFill/>
                      <a:miter lim="800000"/>
                      <a:headEnd/>
                      <a:tailEnd/>
                    </a:ln>
                  </pic:spPr>
                </pic:pic>
              </a:graphicData>
            </a:graphic>
          </wp:anchor>
        </w:drawing>
      </w:r>
      <w:r>
        <w:rPr>
          <w:rFonts w:hint="default" w:asciiTheme="minorAscii" w:hAnsiTheme="minorAscii" w:cstheme="minorHAnsi"/>
          <w:sz w:val="22"/>
          <w:szCs w:val="22"/>
          <w:lang w:eastAsia="el-GR"/>
        </w:rPr>
        <w:drawing>
          <wp:anchor distT="0" distB="0" distL="114300" distR="114300" simplePos="0" relativeHeight="251683840" behindDoc="1" locked="0" layoutInCell="1" allowOverlap="1">
            <wp:simplePos x="0" y="0"/>
            <wp:positionH relativeFrom="column">
              <wp:posOffset>-40640</wp:posOffset>
            </wp:positionH>
            <wp:positionV relativeFrom="paragraph">
              <wp:posOffset>265430</wp:posOffset>
            </wp:positionV>
            <wp:extent cx="2865755" cy="1574165"/>
            <wp:effectExtent l="0" t="0" r="10795" b="6985"/>
            <wp:wrapTight wrapText="bothSides">
              <wp:wrapPolygon>
                <wp:start x="0" y="0"/>
                <wp:lineTo x="0" y="21434"/>
                <wp:lineTo x="21394" y="21434"/>
                <wp:lineTo x="21394" y="0"/>
                <wp:lineTo x="0" y="0"/>
              </wp:wrapPolygon>
            </wp:wrapTight>
            <wp:docPr id="27" name="Εικόνα 13" descr="Ιερέας και πιστοί ραντίζουν το «Phylax» για να… ξορκίσουν τον δαίμο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13" descr="Ιερέας και πιστοί ραντίζουν το «Phylax» για να… ξορκίσουν τον δαίμονα"/>
                    <pic:cNvPicPr>
                      <a:picLocks noChangeAspect="1" noChangeArrowheads="1"/>
                    </pic:cNvPicPr>
                  </pic:nvPicPr>
                  <pic:blipFill>
                    <a:blip r:embed="rId44"/>
                    <a:srcRect/>
                    <a:stretch>
                      <a:fillRect/>
                    </a:stretch>
                  </pic:blipFill>
                  <pic:spPr>
                    <a:xfrm>
                      <a:off x="0" y="0"/>
                      <a:ext cx="2865755" cy="1574165"/>
                    </a:xfrm>
                    <a:prstGeom prst="rect">
                      <a:avLst/>
                    </a:prstGeom>
                    <a:noFill/>
                    <a:ln w="9525">
                      <a:noFill/>
                      <a:miter lim="800000"/>
                      <a:headEnd/>
                      <a:tailEnd/>
                    </a:ln>
                  </pic:spPr>
                </pic:pic>
              </a:graphicData>
            </a:graphic>
          </wp:anchor>
        </w:drawing>
      </w:r>
      <w:r>
        <w:rPr>
          <w:rFonts w:hint="default" w:asciiTheme="minorAscii" w:hAnsiTheme="minorAscii" w:cstheme="minorHAnsi"/>
          <w:sz w:val="22"/>
          <w:szCs w:val="22"/>
        </w:rPr>
        <w:t xml:space="preserve"> Κρατώντας σημαίες, εικόνες, διάφορα συνθήματα και ψάλλοντας το απολυτίκιο του Αγίου Γεωργίου ο εφημέριος και αρκετοί πολίτες ξεκίνησαν από την εκκλησία και έφτασαν μέχρι το άγαλμα, το οποίο ράντισαν με αγιασμό, μιας και η μορφή του παραπέμπει σε δαίμονα.</w:t>
      </w:r>
    </w:p>
    <w:p w14:paraId="405FA3B5">
      <w:pPr>
        <w:jc w:val="both"/>
        <w:rPr>
          <w:rFonts w:hint="default" w:asciiTheme="minorAscii" w:hAnsiTheme="minorAscii" w:cstheme="minorHAnsi"/>
          <w:b/>
          <w:sz w:val="22"/>
          <w:szCs w:val="22"/>
        </w:rPr>
      </w:pPr>
      <w:r>
        <w:rPr>
          <w:rFonts w:hint="default" w:asciiTheme="minorAscii" w:hAnsiTheme="minorAscii" w:cstheme="minorHAnsi"/>
          <w:sz w:val="22"/>
          <w:szCs w:val="22"/>
        </w:rPr>
        <w:t>Μάλιστα σε επιστολή του προς τον δήμαρχο Παλαιού Φαλήρου ο εφημέριος χαρακτηρίζει το άγαλμα «στρατιώτη του Σατανά». Τελικά ο Φύλαξ βρέθηκε ένα πρωί σπασμένος κάτω από το βάθρο του.</w:t>
      </w:r>
      <w:r>
        <w:rPr>
          <w:rFonts w:hint="default" w:asciiTheme="minorAscii" w:hAnsiTheme="minorAscii" w:cstheme="minorHAnsi"/>
          <w:b/>
          <w:sz w:val="22"/>
          <w:szCs w:val="22"/>
        </w:rPr>
        <w:t xml:space="preserve"> </w:t>
      </w:r>
    </w:p>
    <w:p w14:paraId="73D78EC9">
      <w:pPr>
        <w:jc w:val="both"/>
        <w:rPr>
          <w:rFonts w:hint="default" w:asciiTheme="minorAscii" w:hAnsiTheme="minorAscii" w:cstheme="minorHAnsi"/>
          <w:b/>
          <w:sz w:val="22"/>
          <w:szCs w:val="22"/>
        </w:rPr>
      </w:pPr>
    </w:p>
    <w:p w14:paraId="2C5EBFA3">
      <w:pPr>
        <w:jc w:val="both"/>
        <w:rPr>
          <w:rFonts w:hint="default" w:asciiTheme="minorAscii" w:hAnsiTheme="minorAscii" w:cstheme="minorHAnsi"/>
          <w:b/>
          <w:sz w:val="22"/>
          <w:szCs w:val="22"/>
        </w:rPr>
      </w:pPr>
      <w:r>
        <w:rPr>
          <w:rFonts w:hint="default" w:asciiTheme="minorAscii" w:hAnsiTheme="minorAscii" w:cstheme="minorHAnsi"/>
          <w:sz w:val="22"/>
          <w:szCs w:val="22"/>
        </w:rPr>
        <w:t>Ο ίδιος ο κ. Γεωργίου αναφέρει: «</w:t>
      </w:r>
      <w:r>
        <w:rPr>
          <w:rFonts w:hint="default" w:asciiTheme="minorAscii" w:hAnsiTheme="minorAscii" w:cstheme="minorHAnsi"/>
          <w:i/>
          <w:iCs/>
          <w:sz w:val="22"/>
          <w:szCs w:val="22"/>
        </w:rPr>
        <w:t xml:space="preserve">Παρουσίασα αρκετές διαφορετικές προτάσεις. Επιλέξαμε αυτή, χωρίς να φαντασθούμε ότι θα εκτοξευόταν στη σφαίρα της δεισιδαιμονίας  και της δαιμονοληψίας. Δεν σας κρύβω ότι σκέφτηκα αρχικά να το κάνω σε νίκελ αλλά γρήγορα καταλήξαμε στην κόκκινη  version, γιατί πρακτικά έτσι αναδεικνυόταν καλύτερα το έργο, που φόνταρε τέλεια στον γαλάζιο ουρανό. Οποιοδήποτε άλλο χρώμα, θα το «κατάπινε» το περιβάλλον. Όχι, δεν υπήρχε καμία κατεύθυνση. Κάθε έργο είναι για μένα αυτόνομη πράξη αφαιρετικής έκφρασης. Αποφεύγω τη στατικότητα καθώς και κάθε είδους συμβολισμό. Αυτή είναι η φιλοσοφία που διέπει  τη δουλειά μου. Γιατί θα πρέπει ένα έργο να έχει απαραιτήτως κάποιο στενό συμβολισμό; Πραγματικά, συχνότατα αντιμετωπίζω την ερώτηση «τι συμβολίζει αυτό το έργο;». Και η απάντησή μου είναι πάντα η ίδια: </w:t>
      </w:r>
      <w:r>
        <w:rPr>
          <w:rFonts w:hint="default" w:asciiTheme="minorAscii" w:hAnsiTheme="minorAscii" w:cstheme="minorHAnsi"/>
          <w:b/>
          <w:i/>
          <w:iCs/>
          <w:sz w:val="22"/>
          <w:szCs w:val="22"/>
        </w:rPr>
        <w:t>«Είσαι ελεύθερος να αποφασίσεις μόνος σου», γιατί η δουλειά μου είναι να καταθέτω εικόνες και όχι μανιφέστα και μονομερείς κατευθύνσεις. Η  προσωπική μου άποψη για τον σκοπό του έργου τέχνης είναι</w:t>
      </w:r>
      <w:r>
        <w:rPr>
          <w:rFonts w:hint="default" w:asciiTheme="minorAscii" w:hAnsiTheme="minorAscii" w:cstheme="minorHAnsi"/>
          <w:i/>
          <w:iCs/>
          <w:sz w:val="22"/>
          <w:szCs w:val="22"/>
        </w:rPr>
        <w:t xml:space="preserve"> </w:t>
      </w:r>
      <w:r>
        <w:rPr>
          <w:rFonts w:hint="default" w:asciiTheme="minorAscii" w:hAnsiTheme="minorAscii" w:cstheme="minorHAnsi"/>
          <w:b/>
          <w:i/>
          <w:iCs/>
          <w:sz w:val="22"/>
          <w:szCs w:val="22"/>
        </w:rPr>
        <w:t xml:space="preserve">ότι κάθε έργο είναι μοναδικό και αυθύπαρκτο και καθένας είναι ελεύθερος να το ερμηνεύσει όπως επιθυμεί. </w:t>
      </w:r>
      <w:r>
        <w:rPr>
          <w:rFonts w:hint="default" w:asciiTheme="minorAscii" w:hAnsiTheme="minorAscii" w:cstheme="minorHAnsi"/>
          <w:i/>
          <w:iCs/>
          <w:sz w:val="22"/>
          <w:szCs w:val="22"/>
        </w:rPr>
        <w:t>Να είστε βέβαιος ότι διαφορετικά  θα προσεγγίσει το έργο ένας κάτοικος της Νέας Γουινέας από έναν Κινέζο ή έναν Ευρωπαίο. Προσπαθώ να δημιουργώ μοναδικές εικόνες και στη ζωγραφική και τη γλυπτική</w:t>
      </w:r>
      <w:r>
        <w:rPr>
          <w:rFonts w:hint="default" w:asciiTheme="minorAscii" w:hAnsiTheme="minorAscii" w:cstheme="minorHAnsi"/>
          <w:sz w:val="22"/>
          <w:szCs w:val="22"/>
        </w:rPr>
        <w:t>»</w:t>
      </w:r>
    </w:p>
    <w:p w14:paraId="3FBC67CA">
      <w:pPr>
        <w:ind w:left="120"/>
        <w:jc w:val="both"/>
        <w:rPr>
          <w:rFonts w:asciiTheme="minorHAnsi" w:hAnsiTheme="minorHAnsi" w:cstheme="minorHAnsi"/>
          <w:b/>
          <w:sz w:val="20"/>
          <w:szCs w:val="20"/>
        </w:rPr>
      </w:pPr>
    </w:p>
    <w:p w14:paraId="724FCDDD">
      <w:pPr>
        <w:ind w:left="120"/>
        <w:rPr>
          <w:rFonts w:asciiTheme="majorHAnsi" w:hAnsiTheme="majorHAnsi"/>
          <w:b/>
          <w:sz w:val="20"/>
          <w:szCs w:val="20"/>
        </w:rPr>
      </w:pPr>
    </w:p>
    <w:p w14:paraId="2CE24567">
      <w:pPr>
        <w:ind w:left="120"/>
        <w:rPr>
          <w:rFonts w:asciiTheme="majorHAnsi" w:hAnsiTheme="majorHAnsi"/>
          <w:b/>
          <w:sz w:val="20"/>
          <w:szCs w:val="20"/>
        </w:rPr>
      </w:pPr>
      <w:r>
        <w:rPr>
          <w:rFonts w:asciiTheme="majorHAnsi" w:hAnsiTheme="majorHAnsi"/>
          <w:b/>
          <w:sz w:val="20"/>
          <w:szCs w:val="20"/>
        </w:rPr>
        <w:t>ΘΕΜΑΤΑ</w:t>
      </w:r>
    </w:p>
    <w:p w14:paraId="110EF931">
      <w:pPr>
        <w:pStyle w:val="6"/>
        <w:rPr>
          <w:rFonts w:asciiTheme="majorHAnsi" w:hAnsiTheme="majorHAnsi"/>
          <w:b/>
          <w:sz w:val="24"/>
          <w:szCs w:val="24"/>
        </w:rPr>
      </w:pPr>
    </w:p>
    <w:tbl>
      <w:tblPr>
        <w:tblStyle w:val="19"/>
        <w:tblW w:w="1074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077"/>
        <w:gridCol w:w="6663"/>
      </w:tblGrid>
      <w:tr w14:paraId="1A833D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40" w:type="dxa"/>
            <w:gridSpan w:val="2"/>
          </w:tcPr>
          <w:p w14:paraId="14D8188E">
            <w:pPr>
              <w:pStyle w:val="6"/>
              <w:rPr>
                <w:rFonts w:asciiTheme="majorHAnsi" w:hAnsiTheme="majorHAnsi"/>
                <w:b/>
                <w:sz w:val="24"/>
                <w:szCs w:val="24"/>
              </w:rPr>
            </w:pPr>
            <w:r>
              <w:rPr>
                <w:rFonts w:asciiTheme="majorHAnsi" w:hAnsiTheme="majorHAnsi"/>
                <w:b/>
                <w:sz w:val="24"/>
                <w:szCs w:val="24"/>
              </w:rPr>
              <w:t>Ερωτήματα προς συζήτηση στο 1</w:t>
            </w:r>
            <w:r>
              <w:rPr>
                <w:rFonts w:asciiTheme="majorHAnsi" w:hAnsiTheme="majorHAnsi"/>
                <w:b/>
                <w:sz w:val="24"/>
                <w:szCs w:val="24"/>
                <w:vertAlign w:val="superscript"/>
              </w:rPr>
              <w:t>ο</w:t>
            </w:r>
            <w:r>
              <w:rPr>
                <w:rFonts w:asciiTheme="majorHAnsi" w:hAnsiTheme="majorHAnsi"/>
                <w:b/>
                <w:sz w:val="24"/>
                <w:szCs w:val="24"/>
              </w:rPr>
              <w:t xml:space="preserve"> και 2</w:t>
            </w:r>
            <w:r>
              <w:rPr>
                <w:rFonts w:asciiTheme="majorHAnsi" w:hAnsiTheme="majorHAnsi"/>
                <w:b/>
                <w:sz w:val="24"/>
                <w:szCs w:val="24"/>
                <w:vertAlign w:val="superscript"/>
              </w:rPr>
              <w:t>ο</w:t>
            </w:r>
            <w:r>
              <w:rPr>
                <w:rFonts w:asciiTheme="majorHAnsi" w:hAnsiTheme="majorHAnsi"/>
                <w:b/>
                <w:sz w:val="24"/>
                <w:szCs w:val="24"/>
              </w:rPr>
              <w:t xml:space="preserve"> κείμενο: </w:t>
            </w:r>
          </w:p>
          <w:p w14:paraId="7AC99A29">
            <w:pPr>
              <w:pStyle w:val="6"/>
              <w:numPr>
                <w:ilvl w:val="0"/>
                <w:numId w:val="44"/>
              </w:numPr>
              <w:rPr>
                <w:rFonts w:asciiTheme="majorHAnsi" w:hAnsiTheme="majorHAnsi"/>
                <w:b/>
                <w:sz w:val="24"/>
                <w:szCs w:val="24"/>
              </w:rPr>
            </w:pPr>
            <w:r>
              <w:rPr>
                <w:rFonts w:asciiTheme="majorHAnsi" w:hAnsiTheme="majorHAnsi"/>
                <w:b/>
                <w:sz w:val="24"/>
                <w:szCs w:val="24"/>
              </w:rPr>
              <w:t>Προσπάθησε να ερμηνεύσεις τις υπογραμμισμένες φράσεις του 1</w:t>
            </w:r>
            <w:r>
              <w:rPr>
                <w:rFonts w:asciiTheme="majorHAnsi" w:hAnsiTheme="majorHAnsi"/>
                <w:b/>
                <w:sz w:val="24"/>
                <w:szCs w:val="24"/>
                <w:vertAlign w:val="superscript"/>
              </w:rPr>
              <w:t>ου</w:t>
            </w:r>
            <w:r>
              <w:rPr>
                <w:rFonts w:asciiTheme="majorHAnsi" w:hAnsiTheme="majorHAnsi"/>
                <w:b/>
                <w:sz w:val="24"/>
                <w:szCs w:val="24"/>
              </w:rPr>
              <w:t xml:space="preserve"> και του  2</w:t>
            </w:r>
            <w:r>
              <w:rPr>
                <w:rFonts w:asciiTheme="majorHAnsi" w:hAnsiTheme="majorHAnsi"/>
                <w:b/>
                <w:sz w:val="24"/>
                <w:szCs w:val="24"/>
                <w:vertAlign w:val="superscript"/>
              </w:rPr>
              <w:t>ου</w:t>
            </w:r>
            <w:r>
              <w:rPr>
                <w:rFonts w:asciiTheme="majorHAnsi" w:hAnsiTheme="majorHAnsi"/>
                <w:b/>
                <w:sz w:val="24"/>
                <w:szCs w:val="24"/>
              </w:rPr>
              <w:t xml:space="preserve"> κειμένου αφού παρακολουθήσεις πρώτα το 1</w:t>
            </w:r>
            <w:r>
              <w:rPr>
                <w:rFonts w:asciiTheme="majorHAnsi" w:hAnsiTheme="majorHAnsi"/>
                <w:b/>
                <w:sz w:val="24"/>
                <w:szCs w:val="24"/>
                <w:vertAlign w:val="superscript"/>
              </w:rPr>
              <w:t>ο</w:t>
            </w:r>
            <w:r>
              <w:rPr>
                <w:rFonts w:asciiTheme="majorHAnsi" w:hAnsiTheme="majorHAnsi"/>
                <w:b/>
                <w:sz w:val="24"/>
                <w:szCs w:val="24"/>
              </w:rPr>
              <w:t xml:space="preserve"> μέρος της  παρουσίασης:</w:t>
            </w:r>
          </w:p>
          <w:p w14:paraId="2B4EBE0A">
            <w:pPr>
              <w:pStyle w:val="6"/>
              <w:numPr>
                <w:ilvl w:val="0"/>
                <w:numId w:val="45"/>
              </w:numPr>
              <w:rPr>
                <w:rFonts w:asciiTheme="majorHAnsi" w:hAnsiTheme="majorHAnsi"/>
                <w:sz w:val="24"/>
                <w:szCs w:val="24"/>
              </w:rPr>
            </w:pPr>
            <w:r>
              <w:rPr>
                <w:rFonts w:asciiTheme="majorHAnsi" w:hAnsiTheme="majorHAnsi"/>
                <w:sz w:val="24"/>
                <w:szCs w:val="24"/>
              </w:rPr>
              <w:t xml:space="preserve">Για τους εικαστικούς καλλιτέχνες του εικοστού αιώνα, η έννοια </w:t>
            </w:r>
            <w:r>
              <w:rPr>
                <w:rFonts w:asciiTheme="majorHAnsi" w:hAnsiTheme="majorHAnsi"/>
                <w:i/>
                <w:sz w:val="24"/>
                <w:szCs w:val="24"/>
              </w:rPr>
              <w:t xml:space="preserve">Αισθητική </w:t>
            </w:r>
            <w:r>
              <w:rPr>
                <w:rFonts w:asciiTheme="majorHAnsi" w:hAnsiTheme="majorHAnsi"/>
                <w:sz w:val="24"/>
                <w:szCs w:val="24"/>
              </w:rPr>
              <w:t>δεν είναι</w:t>
            </w:r>
            <w:r>
              <w:rPr>
                <w:rFonts w:asciiTheme="majorHAnsi" w:hAnsiTheme="majorHAnsi"/>
                <w:spacing w:val="1"/>
                <w:sz w:val="24"/>
                <w:szCs w:val="24"/>
              </w:rPr>
              <w:t xml:space="preserve"> </w:t>
            </w:r>
            <w:r>
              <w:rPr>
                <w:rFonts w:asciiTheme="majorHAnsi" w:hAnsiTheme="majorHAnsi"/>
                <w:sz w:val="24"/>
                <w:szCs w:val="24"/>
              </w:rPr>
              <w:t>ιδιαίτερα</w:t>
            </w:r>
            <w:r>
              <w:rPr>
                <w:rFonts w:asciiTheme="majorHAnsi" w:hAnsiTheme="majorHAnsi"/>
                <w:spacing w:val="1"/>
                <w:sz w:val="24"/>
                <w:szCs w:val="24"/>
              </w:rPr>
              <w:t xml:space="preserve"> </w:t>
            </w:r>
            <w:r>
              <w:rPr>
                <w:rFonts w:asciiTheme="majorHAnsi" w:hAnsiTheme="majorHAnsi"/>
                <w:sz w:val="24"/>
                <w:szCs w:val="24"/>
              </w:rPr>
              <w:t>αποσαφηνισμένη</w:t>
            </w:r>
            <w:r>
              <w:rPr>
                <w:rFonts w:asciiTheme="majorHAnsi" w:hAnsiTheme="majorHAnsi"/>
                <w:spacing w:val="1"/>
                <w:sz w:val="24"/>
                <w:szCs w:val="24"/>
              </w:rPr>
              <w:t xml:space="preserve"> </w:t>
            </w:r>
            <w:r>
              <w:rPr>
                <w:rFonts w:asciiTheme="majorHAnsi" w:hAnsiTheme="majorHAnsi"/>
                <w:sz w:val="24"/>
                <w:szCs w:val="24"/>
              </w:rPr>
              <w:t>και</w:t>
            </w:r>
            <w:r>
              <w:rPr>
                <w:rFonts w:asciiTheme="majorHAnsi" w:hAnsiTheme="majorHAnsi"/>
                <w:spacing w:val="1"/>
                <w:sz w:val="24"/>
                <w:szCs w:val="24"/>
              </w:rPr>
              <w:t xml:space="preserve"> </w:t>
            </w:r>
            <w:r>
              <w:rPr>
                <w:rFonts w:asciiTheme="majorHAnsi" w:hAnsiTheme="majorHAnsi"/>
                <w:sz w:val="24"/>
                <w:szCs w:val="24"/>
              </w:rPr>
              <w:t>παραπέμπει</w:t>
            </w:r>
            <w:r>
              <w:rPr>
                <w:rFonts w:asciiTheme="majorHAnsi" w:hAnsiTheme="majorHAnsi"/>
                <w:spacing w:val="1"/>
                <w:sz w:val="24"/>
                <w:szCs w:val="24"/>
              </w:rPr>
              <w:t xml:space="preserve"> </w:t>
            </w:r>
            <w:r>
              <w:rPr>
                <w:rFonts w:asciiTheme="majorHAnsi" w:hAnsiTheme="majorHAnsi"/>
                <w:sz w:val="24"/>
                <w:szCs w:val="24"/>
              </w:rPr>
              <w:t>σε</w:t>
            </w:r>
            <w:r>
              <w:rPr>
                <w:rFonts w:asciiTheme="majorHAnsi" w:hAnsiTheme="majorHAnsi"/>
                <w:spacing w:val="1"/>
                <w:sz w:val="24"/>
                <w:szCs w:val="24"/>
              </w:rPr>
              <w:t xml:space="preserve"> </w:t>
            </w:r>
            <w:r>
              <w:rPr>
                <w:rFonts w:asciiTheme="majorHAnsi" w:hAnsiTheme="majorHAnsi"/>
                <w:sz w:val="24"/>
                <w:szCs w:val="24"/>
              </w:rPr>
              <w:t>ποικίλα</w:t>
            </w:r>
            <w:r>
              <w:rPr>
                <w:rFonts w:asciiTheme="majorHAnsi" w:hAnsiTheme="majorHAnsi"/>
                <w:spacing w:val="1"/>
                <w:sz w:val="24"/>
                <w:szCs w:val="24"/>
              </w:rPr>
              <w:t xml:space="preserve"> </w:t>
            </w:r>
            <w:r>
              <w:rPr>
                <w:rFonts w:asciiTheme="majorHAnsi" w:hAnsiTheme="majorHAnsi"/>
                <w:sz w:val="24"/>
                <w:szCs w:val="24"/>
              </w:rPr>
              <w:t>σημαινόμενα.</w:t>
            </w:r>
            <w:r>
              <w:rPr>
                <w:rFonts w:asciiTheme="majorHAnsi" w:hAnsiTheme="majorHAnsi"/>
                <w:spacing w:val="1"/>
                <w:sz w:val="24"/>
                <w:szCs w:val="24"/>
              </w:rPr>
              <w:t xml:space="preserve"> </w:t>
            </w:r>
            <w:r>
              <w:rPr>
                <w:rFonts w:asciiTheme="majorHAnsi" w:hAnsiTheme="majorHAnsi"/>
                <w:sz w:val="24"/>
                <w:szCs w:val="24"/>
              </w:rPr>
              <w:t>Για</w:t>
            </w:r>
            <w:r>
              <w:rPr>
                <w:rFonts w:asciiTheme="majorHAnsi" w:hAnsiTheme="majorHAnsi"/>
                <w:spacing w:val="1"/>
                <w:sz w:val="24"/>
                <w:szCs w:val="24"/>
              </w:rPr>
              <w:t xml:space="preserve"> </w:t>
            </w:r>
            <w:r>
              <w:rPr>
                <w:rFonts w:asciiTheme="majorHAnsi" w:hAnsiTheme="majorHAnsi"/>
                <w:sz w:val="24"/>
                <w:szCs w:val="24"/>
              </w:rPr>
              <w:t>ορισμένους,</w:t>
            </w:r>
            <w:r>
              <w:rPr>
                <w:rFonts w:asciiTheme="majorHAnsi" w:hAnsiTheme="majorHAnsi"/>
                <w:spacing w:val="1"/>
                <w:sz w:val="24"/>
                <w:szCs w:val="24"/>
              </w:rPr>
              <w:t xml:space="preserve"> </w:t>
            </w:r>
            <w:r>
              <w:rPr>
                <w:rFonts w:asciiTheme="majorHAnsi" w:hAnsiTheme="majorHAnsi"/>
                <w:sz w:val="24"/>
                <w:szCs w:val="24"/>
              </w:rPr>
              <w:t xml:space="preserve">σχετίζεται με την έννοια μιας </w:t>
            </w:r>
            <w:r>
              <w:rPr>
                <w:rFonts w:asciiTheme="majorHAnsi" w:hAnsiTheme="majorHAnsi"/>
                <w:i/>
                <w:sz w:val="24"/>
                <w:szCs w:val="24"/>
              </w:rPr>
              <w:t xml:space="preserve">ισορροπίας </w:t>
            </w:r>
            <w:r>
              <w:rPr>
                <w:rFonts w:asciiTheme="majorHAnsi" w:hAnsiTheme="majorHAnsi"/>
                <w:sz w:val="24"/>
                <w:szCs w:val="24"/>
              </w:rPr>
              <w:t>χρωμάτων και μορφών, για άλλους με την έννοια</w:t>
            </w:r>
            <w:r>
              <w:rPr>
                <w:rFonts w:asciiTheme="majorHAnsi" w:hAnsiTheme="majorHAnsi"/>
                <w:spacing w:val="1"/>
                <w:sz w:val="24"/>
                <w:szCs w:val="24"/>
              </w:rPr>
              <w:t xml:space="preserve"> </w:t>
            </w:r>
            <w:r>
              <w:rPr>
                <w:rFonts w:asciiTheme="majorHAnsi" w:hAnsiTheme="majorHAnsi"/>
                <w:sz w:val="24"/>
                <w:szCs w:val="24"/>
              </w:rPr>
              <w:t>της</w:t>
            </w:r>
            <w:r>
              <w:rPr>
                <w:rFonts w:asciiTheme="majorHAnsi" w:hAnsiTheme="majorHAnsi"/>
                <w:spacing w:val="1"/>
                <w:sz w:val="24"/>
                <w:szCs w:val="24"/>
              </w:rPr>
              <w:t xml:space="preserve"> </w:t>
            </w:r>
            <w:r>
              <w:rPr>
                <w:rFonts w:asciiTheme="majorHAnsi" w:hAnsiTheme="majorHAnsi"/>
                <w:i/>
                <w:sz w:val="24"/>
                <w:szCs w:val="24"/>
              </w:rPr>
              <w:t>συμμετρίας</w:t>
            </w:r>
            <w:r>
              <w:rPr>
                <w:rFonts w:asciiTheme="majorHAnsi" w:hAnsiTheme="majorHAnsi"/>
                <w:sz w:val="24"/>
                <w:szCs w:val="24"/>
              </w:rPr>
              <w:t>,</w:t>
            </w:r>
            <w:r>
              <w:rPr>
                <w:rFonts w:asciiTheme="majorHAnsi" w:hAnsiTheme="majorHAnsi"/>
                <w:spacing w:val="1"/>
                <w:sz w:val="24"/>
                <w:szCs w:val="24"/>
              </w:rPr>
              <w:t xml:space="preserve"> </w:t>
            </w:r>
            <w:r>
              <w:rPr>
                <w:rFonts w:asciiTheme="majorHAnsi" w:hAnsiTheme="majorHAnsi"/>
                <w:sz w:val="24"/>
                <w:szCs w:val="24"/>
              </w:rPr>
              <w:t>όπως</w:t>
            </w:r>
            <w:r>
              <w:rPr>
                <w:rFonts w:asciiTheme="majorHAnsi" w:hAnsiTheme="majorHAnsi"/>
                <w:spacing w:val="1"/>
                <w:sz w:val="24"/>
                <w:szCs w:val="24"/>
              </w:rPr>
              <w:t xml:space="preserve"> </w:t>
            </w:r>
            <w:r>
              <w:rPr>
                <w:rFonts w:asciiTheme="majorHAnsi" w:hAnsiTheme="majorHAnsi"/>
                <w:sz w:val="24"/>
                <w:szCs w:val="24"/>
              </w:rPr>
              <w:t>και</w:t>
            </w:r>
            <w:r>
              <w:rPr>
                <w:rFonts w:asciiTheme="majorHAnsi" w:hAnsiTheme="majorHAnsi"/>
                <w:spacing w:val="1"/>
                <w:sz w:val="24"/>
                <w:szCs w:val="24"/>
              </w:rPr>
              <w:t xml:space="preserve"> </w:t>
            </w:r>
            <w:r>
              <w:rPr>
                <w:rFonts w:asciiTheme="majorHAnsi" w:hAnsiTheme="majorHAnsi"/>
                <w:sz w:val="24"/>
                <w:szCs w:val="24"/>
              </w:rPr>
              <w:t>με</w:t>
            </w:r>
            <w:r>
              <w:rPr>
                <w:rFonts w:asciiTheme="majorHAnsi" w:hAnsiTheme="majorHAnsi"/>
                <w:spacing w:val="1"/>
                <w:sz w:val="24"/>
                <w:szCs w:val="24"/>
              </w:rPr>
              <w:t xml:space="preserve"> </w:t>
            </w:r>
            <w:r>
              <w:rPr>
                <w:rFonts w:asciiTheme="majorHAnsi" w:hAnsiTheme="majorHAnsi"/>
                <w:sz w:val="24"/>
                <w:szCs w:val="24"/>
              </w:rPr>
              <w:t>εκείνη</w:t>
            </w:r>
            <w:r>
              <w:rPr>
                <w:rFonts w:asciiTheme="majorHAnsi" w:hAnsiTheme="majorHAnsi"/>
                <w:spacing w:val="1"/>
                <w:sz w:val="24"/>
                <w:szCs w:val="24"/>
              </w:rPr>
              <w:t xml:space="preserve"> </w:t>
            </w:r>
            <w:r>
              <w:rPr>
                <w:rFonts w:asciiTheme="majorHAnsi" w:hAnsiTheme="majorHAnsi"/>
                <w:sz w:val="24"/>
                <w:szCs w:val="24"/>
              </w:rPr>
              <w:t>της</w:t>
            </w:r>
            <w:r>
              <w:rPr>
                <w:rFonts w:asciiTheme="majorHAnsi" w:hAnsiTheme="majorHAnsi"/>
                <w:spacing w:val="1"/>
                <w:sz w:val="24"/>
                <w:szCs w:val="24"/>
              </w:rPr>
              <w:t xml:space="preserve"> </w:t>
            </w:r>
            <w:r>
              <w:rPr>
                <w:rFonts w:asciiTheme="majorHAnsi" w:hAnsiTheme="majorHAnsi"/>
                <w:i/>
                <w:sz w:val="24"/>
                <w:szCs w:val="24"/>
              </w:rPr>
              <w:t>ασυμμετρίας</w:t>
            </w:r>
            <w:r>
              <w:rPr>
                <w:rFonts w:asciiTheme="majorHAnsi" w:hAnsiTheme="majorHAnsi"/>
                <w:sz w:val="24"/>
                <w:szCs w:val="24"/>
              </w:rPr>
              <w:t>. (κείμενο 1)</w:t>
            </w:r>
          </w:p>
          <w:p w14:paraId="7F6ECCA8">
            <w:pPr>
              <w:pStyle w:val="6"/>
              <w:numPr>
                <w:ilvl w:val="0"/>
                <w:numId w:val="45"/>
              </w:numPr>
              <w:ind w:right="113"/>
              <w:jc w:val="both"/>
              <w:rPr>
                <w:rFonts w:asciiTheme="majorHAnsi" w:hAnsiTheme="majorHAnsi"/>
                <w:sz w:val="24"/>
                <w:szCs w:val="24"/>
              </w:rPr>
            </w:pPr>
            <w:r>
              <w:rPr>
                <w:rFonts w:asciiTheme="majorHAnsi" w:hAnsiTheme="majorHAnsi"/>
                <w:sz w:val="24"/>
                <w:szCs w:val="24"/>
              </w:rPr>
              <w:t>Κάτι</w:t>
            </w:r>
            <w:r>
              <w:rPr>
                <w:rFonts w:asciiTheme="majorHAnsi" w:hAnsiTheme="majorHAnsi"/>
                <w:spacing w:val="1"/>
                <w:sz w:val="24"/>
                <w:szCs w:val="24"/>
              </w:rPr>
              <w:t xml:space="preserve"> </w:t>
            </w:r>
            <w:r>
              <w:rPr>
                <w:rFonts w:asciiTheme="majorHAnsi" w:hAnsiTheme="majorHAnsi"/>
                <w:sz w:val="24"/>
                <w:szCs w:val="24"/>
              </w:rPr>
              <w:t>ανάλογο(με την τέχνη)</w:t>
            </w:r>
            <w:r>
              <w:rPr>
                <w:rFonts w:asciiTheme="majorHAnsi" w:hAnsiTheme="majorHAnsi"/>
                <w:spacing w:val="1"/>
                <w:sz w:val="24"/>
                <w:szCs w:val="24"/>
              </w:rPr>
              <w:t xml:space="preserve"> </w:t>
            </w:r>
            <w:r>
              <w:rPr>
                <w:rFonts w:asciiTheme="majorHAnsi" w:hAnsiTheme="majorHAnsi"/>
                <w:sz w:val="24"/>
                <w:szCs w:val="24"/>
              </w:rPr>
              <w:t>συμβαίνει</w:t>
            </w:r>
            <w:r>
              <w:rPr>
                <w:rFonts w:asciiTheme="majorHAnsi" w:hAnsiTheme="majorHAnsi"/>
                <w:spacing w:val="1"/>
                <w:sz w:val="24"/>
                <w:szCs w:val="24"/>
              </w:rPr>
              <w:t xml:space="preserve"> </w:t>
            </w:r>
            <w:r>
              <w:rPr>
                <w:rFonts w:asciiTheme="majorHAnsi" w:hAnsiTheme="majorHAnsi"/>
                <w:sz w:val="24"/>
                <w:szCs w:val="24"/>
              </w:rPr>
              <w:t>και</w:t>
            </w:r>
            <w:r>
              <w:rPr>
                <w:rFonts w:asciiTheme="majorHAnsi" w:hAnsiTheme="majorHAnsi"/>
                <w:spacing w:val="1"/>
                <w:sz w:val="24"/>
                <w:szCs w:val="24"/>
              </w:rPr>
              <w:t xml:space="preserve"> </w:t>
            </w:r>
            <w:r>
              <w:rPr>
                <w:rFonts w:asciiTheme="majorHAnsi" w:hAnsiTheme="majorHAnsi"/>
                <w:sz w:val="24"/>
                <w:szCs w:val="24"/>
              </w:rPr>
              <w:t>με</w:t>
            </w:r>
            <w:r>
              <w:rPr>
                <w:rFonts w:asciiTheme="majorHAnsi" w:hAnsiTheme="majorHAnsi"/>
                <w:spacing w:val="1"/>
                <w:sz w:val="24"/>
                <w:szCs w:val="24"/>
              </w:rPr>
              <w:t xml:space="preserve"> </w:t>
            </w:r>
            <w:r>
              <w:rPr>
                <w:rFonts w:asciiTheme="majorHAnsi" w:hAnsiTheme="majorHAnsi"/>
                <w:sz w:val="24"/>
                <w:szCs w:val="24"/>
              </w:rPr>
              <w:t>τους</w:t>
            </w:r>
            <w:r>
              <w:rPr>
                <w:rFonts w:asciiTheme="majorHAnsi" w:hAnsiTheme="majorHAnsi"/>
                <w:spacing w:val="1"/>
                <w:sz w:val="24"/>
                <w:szCs w:val="24"/>
              </w:rPr>
              <w:t xml:space="preserve"> </w:t>
            </w:r>
            <w:r>
              <w:rPr>
                <w:rFonts w:asciiTheme="majorHAnsi" w:hAnsiTheme="majorHAnsi"/>
                <w:sz w:val="24"/>
                <w:szCs w:val="24"/>
              </w:rPr>
              <w:t>φυσικούς.</w:t>
            </w:r>
            <w:r>
              <w:rPr>
                <w:rFonts w:asciiTheme="majorHAnsi" w:hAnsiTheme="majorHAnsi"/>
                <w:spacing w:val="1"/>
                <w:sz w:val="24"/>
                <w:szCs w:val="24"/>
              </w:rPr>
              <w:t xml:space="preserve"> </w:t>
            </w:r>
            <w:r>
              <w:rPr>
                <w:rFonts w:asciiTheme="majorHAnsi" w:hAnsiTheme="majorHAnsi"/>
                <w:sz w:val="24"/>
                <w:szCs w:val="24"/>
              </w:rPr>
              <w:t>Η</w:t>
            </w:r>
            <w:r>
              <w:rPr>
                <w:rFonts w:asciiTheme="majorHAnsi" w:hAnsiTheme="majorHAnsi"/>
                <w:spacing w:val="1"/>
                <w:sz w:val="24"/>
                <w:szCs w:val="24"/>
              </w:rPr>
              <w:t xml:space="preserve"> </w:t>
            </w:r>
            <w:r>
              <w:rPr>
                <w:rFonts w:asciiTheme="majorHAnsi" w:hAnsiTheme="majorHAnsi"/>
                <w:sz w:val="24"/>
                <w:szCs w:val="24"/>
              </w:rPr>
              <w:t>αισθητική</w:t>
            </w:r>
            <w:r>
              <w:rPr>
                <w:rFonts w:asciiTheme="majorHAnsi" w:hAnsiTheme="majorHAnsi"/>
                <w:spacing w:val="1"/>
                <w:sz w:val="24"/>
                <w:szCs w:val="24"/>
              </w:rPr>
              <w:t xml:space="preserve"> </w:t>
            </w:r>
            <w:r>
              <w:rPr>
                <w:rFonts w:asciiTheme="majorHAnsi" w:hAnsiTheme="majorHAnsi"/>
                <w:sz w:val="24"/>
                <w:szCs w:val="24"/>
              </w:rPr>
              <w:t>εμπειρία</w:t>
            </w:r>
            <w:r>
              <w:rPr>
                <w:rFonts w:asciiTheme="majorHAnsi" w:hAnsiTheme="majorHAnsi"/>
                <w:spacing w:val="1"/>
                <w:sz w:val="24"/>
                <w:szCs w:val="24"/>
              </w:rPr>
              <w:t xml:space="preserve"> </w:t>
            </w:r>
            <w:r>
              <w:rPr>
                <w:rFonts w:asciiTheme="majorHAnsi" w:hAnsiTheme="majorHAnsi"/>
                <w:sz w:val="24"/>
                <w:szCs w:val="24"/>
              </w:rPr>
              <w:t>επέβαλε</w:t>
            </w:r>
            <w:r>
              <w:rPr>
                <w:rFonts w:asciiTheme="majorHAnsi" w:hAnsiTheme="majorHAnsi"/>
                <w:spacing w:val="1"/>
                <w:sz w:val="24"/>
                <w:szCs w:val="24"/>
              </w:rPr>
              <w:t xml:space="preserve"> </w:t>
            </w:r>
            <w:r>
              <w:rPr>
                <w:rFonts w:asciiTheme="majorHAnsi" w:hAnsiTheme="majorHAnsi"/>
                <w:sz w:val="24"/>
                <w:szCs w:val="24"/>
              </w:rPr>
              <w:t>γραμμές πλεύσεως σε πολλούς από τους ερευνητές στην ιστορία της Επιστήμης, αλλά και</w:t>
            </w:r>
            <w:r>
              <w:rPr>
                <w:rFonts w:asciiTheme="majorHAnsi" w:hAnsiTheme="majorHAnsi"/>
                <w:spacing w:val="1"/>
                <w:sz w:val="24"/>
                <w:szCs w:val="24"/>
              </w:rPr>
              <w:t xml:space="preserve"> </w:t>
            </w:r>
            <w:r>
              <w:rPr>
                <w:rFonts w:asciiTheme="majorHAnsi" w:hAnsiTheme="majorHAnsi"/>
                <w:sz w:val="24"/>
                <w:szCs w:val="24"/>
              </w:rPr>
              <w:t>πολλές από τις νέες ανακαλύψεις συνδέθηκαν με την αμφισβήτηση κάποιων κανόνων της</w:t>
            </w:r>
            <w:r>
              <w:rPr>
                <w:rFonts w:asciiTheme="majorHAnsi" w:hAnsiTheme="majorHAnsi"/>
                <w:spacing w:val="1"/>
                <w:sz w:val="24"/>
                <w:szCs w:val="24"/>
              </w:rPr>
              <w:t xml:space="preserve"> </w:t>
            </w:r>
            <w:r>
              <w:rPr>
                <w:rFonts w:asciiTheme="majorHAnsi" w:hAnsiTheme="majorHAnsi"/>
                <w:sz w:val="24"/>
                <w:szCs w:val="24"/>
              </w:rPr>
              <w:t>κυρίαρχης</w:t>
            </w:r>
            <w:r>
              <w:rPr>
                <w:rFonts w:asciiTheme="majorHAnsi" w:hAnsiTheme="majorHAnsi"/>
                <w:spacing w:val="-3"/>
                <w:sz w:val="24"/>
                <w:szCs w:val="24"/>
              </w:rPr>
              <w:t xml:space="preserve"> </w:t>
            </w:r>
            <w:r>
              <w:rPr>
                <w:rFonts w:asciiTheme="majorHAnsi" w:hAnsiTheme="majorHAnsi"/>
                <w:sz w:val="24"/>
                <w:szCs w:val="24"/>
              </w:rPr>
              <w:t>αισθητικής.</w:t>
            </w:r>
            <w:r>
              <w:rPr>
                <w:rFonts w:asciiTheme="majorHAnsi" w:hAnsiTheme="majorHAnsi"/>
                <w:spacing w:val="-3"/>
                <w:sz w:val="24"/>
                <w:szCs w:val="24"/>
              </w:rPr>
              <w:t xml:space="preserve"> </w:t>
            </w:r>
            <w:r>
              <w:rPr>
                <w:rFonts w:asciiTheme="majorHAnsi" w:hAnsiTheme="majorHAnsi"/>
                <w:sz w:val="24"/>
                <w:szCs w:val="24"/>
              </w:rPr>
              <w:t>[…](κείμενο 1)</w:t>
            </w:r>
          </w:p>
          <w:p w14:paraId="287B6BC7">
            <w:pPr>
              <w:pStyle w:val="6"/>
              <w:numPr>
                <w:ilvl w:val="0"/>
                <w:numId w:val="45"/>
              </w:numPr>
              <w:rPr>
                <w:rFonts w:asciiTheme="majorHAnsi" w:hAnsiTheme="majorHAnsi"/>
                <w:sz w:val="24"/>
                <w:szCs w:val="24"/>
              </w:rPr>
            </w:pPr>
            <w:r>
              <w:rPr>
                <w:rFonts w:asciiTheme="majorHAnsi" w:hAnsiTheme="majorHAnsi"/>
                <w:sz w:val="24"/>
                <w:szCs w:val="24"/>
              </w:rPr>
              <w:t>Δεν είναι, ωστόσο, εύκολο να απαντηθούν τα ζητήματα που προκύπτουν από τον</w:t>
            </w:r>
            <w:r>
              <w:rPr>
                <w:rFonts w:asciiTheme="majorHAnsi" w:hAnsiTheme="majorHAnsi"/>
                <w:spacing w:val="1"/>
                <w:sz w:val="24"/>
                <w:szCs w:val="24"/>
              </w:rPr>
              <w:t xml:space="preserve"> </w:t>
            </w:r>
            <w:r>
              <w:rPr>
                <w:rFonts w:asciiTheme="majorHAnsi" w:hAnsiTheme="majorHAnsi"/>
                <w:sz w:val="24"/>
                <w:szCs w:val="24"/>
              </w:rPr>
              <w:t>προσδιορισμό του ωραίου και του άσχημου στη ζωή και στην τέχνη. (κείμενο 2)</w:t>
            </w:r>
          </w:p>
          <w:p w14:paraId="10B7D7D3">
            <w:pPr>
              <w:pStyle w:val="6"/>
              <w:numPr>
                <w:ilvl w:val="0"/>
                <w:numId w:val="45"/>
              </w:numPr>
              <w:rPr>
                <w:rFonts w:asciiTheme="majorHAnsi" w:hAnsiTheme="majorHAnsi"/>
                <w:sz w:val="24"/>
                <w:szCs w:val="24"/>
              </w:rPr>
            </w:pPr>
            <w:r>
              <w:rPr>
                <w:rFonts w:asciiTheme="majorHAnsi" w:hAnsiTheme="majorHAnsi"/>
                <w:sz w:val="24"/>
                <w:szCs w:val="24"/>
              </w:rPr>
              <w:t>Και</w:t>
            </w:r>
            <w:r>
              <w:rPr>
                <w:rFonts w:asciiTheme="majorHAnsi" w:hAnsiTheme="majorHAnsi"/>
                <w:spacing w:val="1"/>
                <w:sz w:val="24"/>
                <w:szCs w:val="24"/>
              </w:rPr>
              <w:t xml:space="preserve"> </w:t>
            </w:r>
            <w:r>
              <w:rPr>
                <w:rFonts w:asciiTheme="majorHAnsi" w:hAnsiTheme="majorHAnsi"/>
                <w:sz w:val="24"/>
                <w:szCs w:val="24"/>
              </w:rPr>
              <w:t>για</w:t>
            </w:r>
            <w:r>
              <w:rPr>
                <w:rFonts w:asciiTheme="majorHAnsi" w:hAnsiTheme="majorHAnsi"/>
                <w:spacing w:val="1"/>
                <w:sz w:val="24"/>
                <w:szCs w:val="24"/>
              </w:rPr>
              <w:t xml:space="preserve"> </w:t>
            </w:r>
            <w:r>
              <w:rPr>
                <w:rFonts w:asciiTheme="majorHAnsi" w:hAnsiTheme="majorHAnsi"/>
                <w:sz w:val="24"/>
                <w:szCs w:val="24"/>
              </w:rPr>
              <w:t>τα</w:t>
            </w:r>
            <w:r>
              <w:rPr>
                <w:rFonts w:asciiTheme="majorHAnsi" w:hAnsiTheme="majorHAnsi"/>
                <w:spacing w:val="1"/>
                <w:sz w:val="24"/>
                <w:szCs w:val="24"/>
              </w:rPr>
              <w:t xml:space="preserve"> </w:t>
            </w:r>
            <w:r>
              <w:rPr>
                <w:rFonts w:asciiTheme="majorHAnsi" w:hAnsiTheme="majorHAnsi"/>
                <w:sz w:val="24"/>
                <w:szCs w:val="24"/>
              </w:rPr>
              <w:t>ίδια</w:t>
            </w:r>
            <w:r>
              <w:rPr>
                <w:rFonts w:asciiTheme="majorHAnsi" w:hAnsiTheme="majorHAnsi"/>
                <w:spacing w:val="1"/>
                <w:sz w:val="24"/>
                <w:szCs w:val="24"/>
              </w:rPr>
              <w:t xml:space="preserve"> </w:t>
            </w:r>
            <w:r>
              <w:rPr>
                <w:rFonts w:asciiTheme="majorHAnsi" w:hAnsiTheme="majorHAnsi"/>
                <w:sz w:val="24"/>
                <w:szCs w:val="24"/>
              </w:rPr>
              <w:t>ακριβώς</w:t>
            </w:r>
            <w:r>
              <w:rPr>
                <w:rFonts w:asciiTheme="majorHAnsi" w:hAnsiTheme="majorHAnsi"/>
                <w:spacing w:val="1"/>
                <w:sz w:val="24"/>
                <w:szCs w:val="24"/>
              </w:rPr>
              <w:t xml:space="preserve"> </w:t>
            </w:r>
            <w:r>
              <w:rPr>
                <w:rFonts w:asciiTheme="majorHAnsi" w:hAnsiTheme="majorHAnsi"/>
                <w:sz w:val="24"/>
                <w:szCs w:val="24"/>
              </w:rPr>
              <w:t>πράγματα</w:t>
            </w:r>
            <w:r>
              <w:rPr>
                <w:rFonts w:asciiTheme="majorHAnsi" w:hAnsiTheme="majorHAnsi"/>
                <w:spacing w:val="1"/>
                <w:sz w:val="24"/>
                <w:szCs w:val="24"/>
              </w:rPr>
              <w:t xml:space="preserve"> </w:t>
            </w:r>
            <w:r>
              <w:rPr>
                <w:rFonts w:asciiTheme="majorHAnsi" w:hAnsiTheme="majorHAnsi"/>
                <w:sz w:val="24"/>
                <w:szCs w:val="24"/>
              </w:rPr>
              <w:t>μπορεί</w:t>
            </w:r>
            <w:r>
              <w:rPr>
                <w:rFonts w:asciiTheme="majorHAnsi" w:hAnsiTheme="majorHAnsi"/>
                <w:spacing w:val="1"/>
                <w:sz w:val="24"/>
                <w:szCs w:val="24"/>
              </w:rPr>
              <w:t xml:space="preserve"> </w:t>
            </w:r>
            <w:r>
              <w:rPr>
                <w:rFonts w:asciiTheme="majorHAnsi" w:hAnsiTheme="majorHAnsi"/>
                <w:sz w:val="24"/>
                <w:szCs w:val="24"/>
              </w:rPr>
              <w:t>να</w:t>
            </w:r>
            <w:r>
              <w:rPr>
                <w:rFonts w:asciiTheme="majorHAnsi" w:hAnsiTheme="majorHAnsi"/>
                <w:spacing w:val="1"/>
                <w:sz w:val="24"/>
                <w:szCs w:val="24"/>
              </w:rPr>
              <w:t xml:space="preserve"> </w:t>
            </w:r>
            <w:r>
              <w:rPr>
                <w:rFonts w:asciiTheme="majorHAnsi" w:hAnsiTheme="majorHAnsi"/>
                <w:sz w:val="24"/>
                <w:szCs w:val="24"/>
              </w:rPr>
              <w:t>διατυπωθούν</w:t>
            </w:r>
            <w:r>
              <w:rPr>
                <w:rFonts w:asciiTheme="majorHAnsi" w:hAnsiTheme="majorHAnsi"/>
                <w:spacing w:val="1"/>
                <w:sz w:val="24"/>
                <w:szCs w:val="24"/>
              </w:rPr>
              <w:t xml:space="preserve"> </w:t>
            </w:r>
            <w:r>
              <w:rPr>
                <w:rFonts w:asciiTheme="majorHAnsi" w:hAnsiTheme="majorHAnsi"/>
                <w:sz w:val="24"/>
                <w:szCs w:val="24"/>
              </w:rPr>
              <w:t>τόσο</w:t>
            </w:r>
            <w:r>
              <w:rPr>
                <w:rFonts w:asciiTheme="majorHAnsi" w:hAnsiTheme="majorHAnsi"/>
                <w:spacing w:val="1"/>
                <w:sz w:val="24"/>
                <w:szCs w:val="24"/>
              </w:rPr>
              <w:t xml:space="preserve"> </w:t>
            </w:r>
            <w:r>
              <w:rPr>
                <w:rFonts w:asciiTheme="majorHAnsi" w:hAnsiTheme="majorHAnsi"/>
                <w:sz w:val="24"/>
                <w:szCs w:val="24"/>
              </w:rPr>
              <w:t>πολλές</w:t>
            </w:r>
            <w:r>
              <w:rPr>
                <w:rFonts w:asciiTheme="majorHAnsi" w:hAnsiTheme="majorHAnsi"/>
                <w:spacing w:val="1"/>
                <w:sz w:val="24"/>
                <w:szCs w:val="24"/>
              </w:rPr>
              <w:t xml:space="preserve"> </w:t>
            </w:r>
            <w:r>
              <w:rPr>
                <w:rFonts w:asciiTheme="majorHAnsi" w:hAnsiTheme="majorHAnsi"/>
                <w:sz w:val="24"/>
                <w:szCs w:val="24"/>
              </w:rPr>
              <w:t>και</w:t>
            </w:r>
            <w:r>
              <w:rPr>
                <w:rFonts w:asciiTheme="majorHAnsi" w:hAnsiTheme="majorHAnsi"/>
                <w:spacing w:val="1"/>
                <w:sz w:val="24"/>
                <w:szCs w:val="24"/>
              </w:rPr>
              <w:t xml:space="preserve"> </w:t>
            </w:r>
            <w:r>
              <w:rPr>
                <w:rFonts w:asciiTheme="majorHAnsi" w:hAnsiTheme="majorHAnsi"/>
                <w:sz w:val="24"/>
                <w:szCs w:val="24"/>
              </w:rPr>
              <w:t>διαφορετικές</w:t>
            </w:r>
            <w:r>
              <w:rPr>
                <w:rFonts w:asciiTheme="majorHAnsi" w:hAnsiTheme="majorHAnsi"/>
                <w:spacing w:val="1"/>
                <w:sz w:val="24"/>
                <w:szCs w:val="24"/>
              </w:rPr>
              <w:t xml:space="preserve"> </w:t>
            </w:r>
            <w:r>
              <w:rPr>
                <w:rFonts w:asciiTheme="majorHAnsi" w:hAnsiTheme="majorHAnsi"/>
                <w:sz w:val="24"/>
                <w:szCs w:val="24"/>
              </w:rPr>
              <w:t>και</w:t>
            </w:r>
            <w:r>
              <w:rPr>
                <w:rFonts w:asciiTheme="majorHAnsi" w:hAnsiTheme="majorHAnsi"/>
                <w:spacing w:val="1"/>
                <w:sz w:val="24"/>
                <w:szCs w:val="24"/>
              </w:rPr>
              <w:t xml:space="preserve"> </w:t>
            </w:r>
            <w:r>
              <w:rPr>
                <w:rFonts w:asciiTheme="majorHAnsi" w:hAnsiTheme="majorHAnsi"/>
                <w:sz w:val="24"/>
                <w:szCs w:val="24"/>
              </w:rPr>
              <w:t>αλληλοσυγκρουόμενες</w:t>
            </w:r>
            <w:r>
              <w:rPr>
                <w:rFonts w:asciiTheme="majorHAnsi" w:hAnsiTheme="majorHAnsi"/>
                <w:spacing w:val="1"/>
                <w:sz w:val="24"/>
                <w:szCs w:val="24"/>
              </w:rPr>
              <w:t xml:space="preserve"> </w:t>
            </w:r>
            <w:r>
              <w:rPr>
                <w:rFonts w:asciiTheme="majorHAnsi" w:hAnsiTheme="majorHAnsi"/>
                <w:sz w:val="24"/>
                <w:szCs w:val="24"/>
              </w:rPr>
              <w:t>απόψεις! (κείμενο 2)</w:t>
            </w:r>
          </w:p>
          <w:p w14:paraId="5B499B94">
            <w:pPr>
              <w:pStyle w:val="6"/>
              <w:numPr>
                <w:ilvl w:val="0"/>
                <w:numId w:val="45"/>
              </w:numPr>
              <w:rPr>
                <w:rFonts w:asciiTheme="majorHAnsi" w:hAnsiTheme="majorHAnsi"/>
                <w:sz w:val="24"/>
                <w:szCs w:val="24"/>
              </w:rPr>
            </w:pPr>
            <w:r>
              <w:rPr>
                <w:rFonts w:asciiTheme="majorHAnsi" w:hAnsiTheme="majorHAnsi"/>
                <w:sz w:val="24"/>
                <w:szCs w:val="24"/>
              </w:rPr>
              <w:t>Ας θεωρήσουμε ότι το περιβάλλον των αισθητών πραγμάτων είναι εκείνο που προσδιορίζει και μορφοποιεί τις αισθητικές μας αντιλήψεις, την κρίση και τις προτιμήσεις μας. (κείμενο 2)</w:t>
            </w:r>
          </w:p>
          <w:p w14:paraId="32BE72CC">
            <w:pPr>
              <w:pStyle w:val="6"/>
              <w:numPr>
                <w:ilvl w:val="0"/>
                <w:numId w:val="45"/>
              </w:numPr>
              <w:rPr>
                <w:rFonts w:asciiTheme="majorHAnsi" w:hAnsiTheme="majorHAnsi"/>
                <w:sz w:val="24"/>
                <w:szCs w:val="24"/>
              </w:rPr>
            </w:pPr>
            <w:r>
              <w:rPr>
                <w:rFonts w:asciiTheme="majorHAnsi" w:hAnsiTheme="majorHAnsi"/>
                <w:sz w:val="24"/>
                <w:szCs w:val="24"/>
              </w:rPr>
              <w:t>Ο</w:t>
            </w:r>
            <w:r>
              <w:rPr>
                <w:rFonts w:asciiTheme="majorHAnsi" w:hAnsiTheme="majorHAnsi"/>
                <w:spacing w:val="1"/>
                <w:sz w:val="24"/>
                <w:szCs w:val="24"/>
              </w:rPr>
              <w:t xml:space="preserve"> </w:t>
            </w:r>
            <w:r>
              <w:rPr>
                <w:rFonts w:asciiTheme="majorHAnsi" w:hAnsiTheme="majorHAnsi"/>
                <w:sz w:val="24"/>
                <w:szCs w:val="24"/>
              </w:rPr>
              <w:t>άνθρωπος διδάσκεται ή μυείται στην αντίληψη της ομορφιάς και της ασχήμιας αλλά δεν</w:t>
            </w:r>
            <w:r>
              <w:rPr>
                <w:rFonts w:asciiTheme="majorHAnsi" w:hAnsiTheme="majorHAnsi"/>
                <w:spacing w:val="1"/>
                <w:sz w:val="24"/>
                <w:szCs w:val="24"/>
              </w:rPr>
              <w:t xml:space="preserve"> </w:t>
            </w:r>
            <w:r>
              <w:rPr>
                <w:rFonts w:asciiTheme="majorHAnsi" w:hAnsiTheme="majorHAnsi"/>
                <w:sz w:val="24"/>
                <w:szCs w:val="24"/>
              </w:rPr>
              <w:t>επαναπαύεται σε μιαν ανενεργό, παθητική σχέση με το παιχνίδι των αντιθέσεων όμορφο-</w:t>
            </w:r>
            <w:r>
              <w:rPr>
                <w:rFonts w:asciiTheme="majorHAnsi" w:hAnsiTheme="majorHAnsi"/>
                <w:spacing w:val="1"/>
                <w:sz w:val="24"/>
                <w:szCs w:val="24"/>
              </w:rPr>
              <w:t xml:space="preserve"> </w:t>
            </w:r>
            <w:r>
              <w:rPr>
                <w:rFonts w:asciiTheme="majorHAnsi" w:hAnsiTheme="majorHAnsi"/>
                <w:sz w:val="24"/>
                <w:szCs w:val="24"/>
              </w:rPr>
              <w:t>άσχημο. (κείμενο 2)</w:t>
            </w:r>
          </w:p>
          <w:p w14:paraId="7B461748">
            <w:pPr>
              <w:pStyle w:val="6"/>
              <w:rPr>
                <w:rFonts w:asciiTheme="majorHAnsi" w:hAnsiTheme="majorHAnsi"/>
                <w:b/>
                <w:sz w:val="24"/>
                <w:szCs w:val="24"/>
              </w:rPr>
            </w:pPr>
          </w:p>
        </w:tc>
      </w:tr>
      <w:tr w14:paraId="172DF2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40" w:type="dxa"/>
            <w:gridSpan w:val="2"/>
          </w:tcPr>
          <w:p w14:paraId="3D620EBE">
            <w:pPr>
              <w:pStyle w:val="6"/>
              <w:numPr>
                <w:ilvl w:val="0"/>
                <w:numId w:val="44"/>
              </w:numPr>
              <w:rPr>
                <w:rFonts w:asciiTheme="majorHAnsi" w:hAnsiTheme="majorHAnsi"/>
                <w:b/>
                <w:sz w:val="24"/>
                <w:szCs w:val="24"/>
              </w:rPr>
            </w:pPr>
            <w:r>
              <w:rPr>
                <w:rFonts w:asciiTheme="majorHAnsi" w:hAnsiTheme="majorHAnsi"/>
                <w:b/>
                <w:sz w:val="24"/>
                <w:szCs w:val="24"/>
              </w:rPr>
              <w:t>Διάβασε τώρα το 3</w:t>
            </w:r>
            <w:r>
              <w:rPr>
                <w:rFonts w:asciiTheme="majorHAnsi" w:hAnsiTheme="majorHAnsi"/>
                <w:b/>
                <w:sz w:val="24"/>
                <w:szCs w:val="24"/>
                <w:vertAlign w:val="superscript"/>
              </w:rPr>
              <w:t>ο</w:t>
            </w:r>
            <w:r>
              <w:rPr>
                <w:rFonts w:asciiTheme="majorHAnsi" w:hAnsiTheme="majorHAnsi"/>
                <w:b/>
                <w:sz w:val="24"/>
                <w:szCs w:val="24"/>
              </w:rPr>
              <w:t xml:space="preserve"> κείμενο και προσπάθησε να απαντήσεις με ειλικρίνεια στο ερώτημα: </w:t>
            </w:r>
          </w:p>
          <w:p w14:paraId="2B944C9E">
            <w:pPr>
              <w:pStyle w:val="6"/>
              <w:rPr>
                <w:rFonts w:asciiTheme="majorHAnsi" w:hAnsiTheme="majorHAnsi"/>
                <w:sz w:val="24"/>
                <w:szCs w:val="24"/>
              </w:rPr>
            </w:pPr>
            <w:r>
              <w:rPr>
                <w:rFonts w:asciiTheme="majorHAnsi" w:hAnsiTheme="majorHAnsi"/>
                <w:sz w:val="24"/>
                <w:szCs w:val="24"/>
              </w:rPr>
              <w:t xml:space="preserve">        Α) Η τέχνη, οποιαδήποτε τέχνη , πρέπει να έχει όρια; </w:t>
            </w:r>
          </w:p>
          <w:p w14:paraId="49871F90">
            <w:pPr>
              <w:pStyle w:val="6"/>
              <w:rPr>
                <w:rFonts w:asciiTheme="majorHAnsi" w:hAnsiTheme="majorHAnsi"/>
                <w:sz w:val="24"/>
                <w:szCs w:val="24"/>
              </w:rPr>
            </w:pPr>
            <w:r>
              <w:rPr>
                <w:rFonts w:asciiTheme="majorHAnsi" w:hAnsiTheme="majorHAnsi"/>
                <w:sz w:val="24"/>
                <w:szCs w:val="24"/>
              </w:rPr>
              <w:t xml:space="preserve">          Ο καλλιτέχνης πρέπει να περιορίζεται; Τεκμηρίωσε την απάντησή σου.</w:t>
            </w:r>
          </w:p>
          <w:p w14:paraId="24F9D359">
            <w:pPr>
              <w:pStyle w:val="6"/>
              <w:rPr>
                <w:rFonts w:asciiTheme="majorHAnsi" w:hAnsiTheme="majorHAnsi"/>
                <w:sz w:val="24"/>
                <w:szCs w:val="24"/>
              </w:rPr>
            </w:pPr>
            <w:r>
              <w:rPr>
                <w:rFonts w:asciiTheme="majorHAnsi" w:hAnsiTheme="majorHAnsi"/>
                <w:sz w:val="24"/>
                <w:szCs w:val="24"/>
              </w:rPr>
              <w:t xml:space="preserve">        Β)Πιστεύεις ότι φαινόμενα σαν αυτά που παρατηρήθηκαν εναντίον του Καζαντζάκη σε μια προηγούμενη εποχή δεν συμβαίνουν πλέον;</w:t>
            </w:r>
          </w:p>
          <w:p w14:paraId="78B36A64">
            <w:pPr>
              <w:pStyle w:val="6"/>
              <w:rPr>
                <w:rFonts w:asciiTheme="majorHAnsi" w:hAnsiTheme="majorHAnsi"/>
                <w:b/>
                <w:sz w:val="24"/>
                <w:szCs w:val="24"/>
              </w:rPr>
            </w:pPr>
          </w:p>
        </w:tc>
      </w:tr>
      <w:tr w14:paraId="6FC735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40" w:type="dxa"/>
            <w:gridSpan w:val="2"/>
          </w:tcPr>
          <w:p w14:paraId="7334EA32">
            <w:pPr>
              <w:pStyle w:val="6"/>
              <w:numPr>
                <w:ilvl w:val="0"/>
                <w:numId w:val="44"/>
              </w:numPr>
              <w:rPr>
                <w:rFonts w:asciiTheme="majorHAnsi" w:hAnsiTheme="majorHAnsi"/>
                <w:b/>
                <w:sz w:val="24"/>
                <w:szCs w:val="24"/>
              </w:rPr>
            </w:pPr>
            <w:r>
              <w:rPr>
                <w:rFonts w:asciiTheme="majorHAnsi" w:hAnsiTheme="majorHAnsi"/>
                <w:b/>
                <w:sz w:val="24"/>
                <w:szCs w:val="24"/>
              </w:rPr>
              <w:t>Διάβασε το 4</w:t>
            </w:r>
            <w:r>
              <w:rPr>
                <w:rFonts w:asciiTheme="majorHAnsi" w:hAnsiTheme="majorHAnsi"/>
                <w:b/>
                <w:sz w:val="24"/>
                <w:szCs w:val="24"/>
                <w:vertAlign w:val="superscript"/>
              </w:rPr>
              <w:t>ο</w:t>
            </w:r>
            <w:r>
              <w:rPr>
                <w:rFonts w:asciiTheme="majorHAnsi" w:hAnsiTheme="majorHAnsi"/>
                <w:b/>
                <w:sz w:val="24"/>
                <w:szCs w:val="24"/>
              </w:rPr>
              <w:t xml:space="preserve"> κείμενο και πες την άποψη σου πάνω στο αρχικό ερώτημα: η τέχνη πρέπει να περιορίζεται;</w:t>
            </w:r>
          </w:p>
          <w:p w14:paraId="48F4DCD1">
            <w:pPr>
              <w:pStyle w:val="6"/>
              <w:widowControl w:val="0"/>
              <w:numPr>
                <w:ilvl w:val="0"/>
                <w:numId w:val="0"/>
              </w:numPr>
              <w:autoSpaceDE w:val="0"/>
              <w:autoSpaceDN w:val="0"/>
              <w:spacing w:before="11" w:after="0" w:line="240" w:lineRule="auto"/>
              <w:ind w:right="0" w:rightChars="0"/>
              <w:jc w:val="left"/>
              <w:rPr>
                <w:rFonts w:asciiTheme="majorHAnsi" w:hAnsiTheme="majorHAnsi"/>
                <w:b/>
                <w:sz w:val="24"/>
                <w:szCs w:val="24"/>
              </w:rPr>
            </w:pPr>
          </w:p>
          <w:p w14:paraId="4D8A4AA2">
            <w:pPr>
              <w:pStyle w:val="6"/>
              <w:widowControl w:val="0"/>
              <w:numPr>
                <w:ilvl w:val="0"/>
                <w:numId w:val="0"/>
              </w:numPr>
              <w:autoSpaceDE w:val="0"/>
              <w:autoSpaceDN w:val="0"/>
              <w:spacing w:before="11" w:after="0" w:line="240" w:lineRule="auto"/>
              <w:ind w:right="0" w:rightChars="0"/>
              <w:jc w:val="left"/>
              <w:rPr>
                <w:rFonts w:asciiTheme="majorHAnsi" w:hAnsiTheme="majorHAnsi"/>
                <w:b/>
                <w:sz w:val="24"/>
                <w:szCs w:val="24"/>
              </w:rPr>
            </w:pPr>
          </w:p>
        </w:tc>
      </w:tr>
      <w:tr w14:paraId="123BE6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40" w:type="dxa"/>
            <w:gridSpan w:val="2"/>
          </w:tcPr>
          <w:p w14:paraId="1F8AFDBA">
            <w:pPr>
              <w:pStyle w:val="6"/>
              <w:rPr>
                <w:rFonts w:asciiTheme="majorHAnsi" w:hAnsiTheme="majorHAnsi"/>
                <w:b/>
                <w:sz w:val="24"/>
                <w:szCs w:val="24"/>
              </w:rPr>
            </w:pPr>
          </w:p>
          <w:p w14:paraId="6D95D8B5">
            <w:pPr>
              <w:pStyle w:val="6"/>
              <w:rPr>
                <w:rFonts w:asciiTheme="majorHAnsi" w:hAnsiTheme="majorHAnsi"/>
                <w:b/>
                <w:sz w:val="24"/>
                <w:szCs w:val="24"/>
              </w:rPr>
            </w:pPr>
            <w:r>
              <w:rPr>
                <w:rFonts w:asciiTheme="majorHAnsi" w:hAnsiTheme="majorHAnsi"/>
                <w:b/>
                <w:sz w:val="24"/>
                <w:szCs w:val="24"/>
              </w:rPr>
              <w:t>Ερωτήματα β΄ θέματος:</w:t>
            </w:r>
          </w:p>
          <w:p w14:paraId="55234670">
            <w:pPr>
              <w:pStyle w:val="6"/>
              <w:ind w:left="720"/>
              <w:rPr>
                <w:rFonts w:asciiTheme="majorHAnsi" w:hAnsiTheme="majorHAnsi"/>
                <w:b/>
                <w:sz w:val="24"/>
                <w:szCs w:val="24"/>
              </w:rPr>
            </w:pPr>
          </w:p>
        </w:tc>
      </w:tr>
      <w:tr w14:paraId="6A0E5E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14:paraId="066C4BC3">
            <w:pPr>
              <w:ind w:left="120"/>
              <w:rPr>
                <w:rFonts w:asciiTheme="majorHAnsi" w:hAnsiTheme="majorHAnsi"/>
                <w:b/>
                <w:sz w:val="24"/>
                <w:szCs w:val="24"/>
              </w:rPr>
            </w:pPr>
            <w:r>
              <w:rPr>
                <w:rFonts w:asciiTheme="majorHAnsi" w:hAnsiTheme="majorHAnsi"/>
                <w:b/>
                <w:sz w:val="24"/>
                <w:szCs w:val="24"/>
              </w:rPr>
              <w:t>Ερώτημα</w:t>
            </w:r>
            <w:r>
              <w:rPr>
                <w:rFonts w:asciiTheme="majorHAnsi" w:hAnsiTheme="majorHAnsi"/>
                <w:b/>
                <w:spacing w:val="-4"/>
                <w:sz w:val="24"/>
                <w:szCs w:val="24"/>
              </w:rPr>
              <w:t xml:space="preserve"> </w:t>
            </w:r>
            <w:r>
              <w:rPr>
                <w:rFonts w:asciiTheme="majorHAnsi" w:hAnsiTheme="majorHAnsi"/>
                <w:b/>
                <w:sz w:val="24"/>
                <w:szCs w:val="24"/>
              </w:rPr>
              <w:t>1</w:t>
            </w:r>
            <w:r>
              <w:rPr>
                <w:rFonts w:asciiTheme="majorHAnsi" w:hAnsiTheme="majorHAnsi"/>
                <w:b/>
                <w:sz w:val="24"/>
                <w:szCs w:val="24"/>
                <w:vertAlign w:val="superscript"/>
              </w:rPr>
              <w:t>ο</w:t>
            </w:r>
            <w:r>
              <w:rPr>
                <w:rFonts w:asciiTheme="majorHAnsi" w:hAnsiTheme="majorHAnsi"/>
                <w:b/>
                <w:sz w:val="24"/>
                <w:szCs w:val="24"/>
              </w:rPr>
              <w:t xml:space="preserve"> (μονάδες</w:t>
            </w:r>
            <w:r>
              <w:rPr>
                <w:rFonts w:asciiTheme="majorHAnsi" w:hAnsiTheme="majorHAnsi"/>
                <w:b/>
                <w:spacing w:val="-2"/>
                <w:sz w:val="24"/>
                <w:szCs w:val="24"/>
              </w:rPr>
              <w:t xml:space="preserve"> </w:t>
            </w:r>
            <w:r>
              <w:rPr>
                <w:rFonts w:asciiTheme="majorHAnsi" w:hAnsiTheme="majorHAnsi"/>
                <w:b/>
                <w:sz w:val="24"/>
                <w:szCs w:val="24"/>
              </w:rPr>
              <w:t>15)</w:t>
            </w:r>
          </w:p>
          <w:p w14:paraId="3BF1B22E">
            <w:pPr>
              <w:pStyle w:val="6"/>
              <w:ind w:left="120" w:right="114"/>
              <w:jc w:val="both"/>
              <w:rPr>
                <w:rFonts w:asciiTheme="majorHAnsi" w:hAnsiTheme="majorHAnsi"/>
                <w:sz w:val="24"/>
                <w:szCs w:val="24"/>
              </w:rPr>
            </w:pPr>
            <w:r>
              <w:rPr>
                <w:rFonts w:asciiTheme="majorHAnsi" w:hAnsiTheme="majorHAnsi"/>
                <w:sz w:val="24"/>
                <w:szCs w:val="24"/>
              </w:rPr>
              <w:t>Λαμβάνοντας</w:t>
            </w:r>
            <w:r>
              <w:rPr>
                <w:rFonts w:asciiTheme="majorHAnsi" w:hAnsiTheme="majorHAnsi"/>
                <w:spacing w:val="1"/>
                <w:sz w:val="24"/>
                <w:szCs w:val="24"/>
              </w:rPr>
              <w:t xml:space="preserve"> </w:t>
            </w:r>
            <w:r>
              <w:rPr>
                <w:rFonts w:asciiTheme="majorHAnsi" w:hAnsiTheme="majorHAnsi"/>
                <w:sz w:val="24"/>
                <w:szCs w:val="24"/>
              </w:rPr>
              <w:t>υπόψη το</w:t>
            </w:r>
            <w:r>
              <w:rPr>
                <w:rFonts w:asciiTheme="majorHAnsi" w:hAnsiTheme="majorHAnsi"/>
                <w:spacing w:val="1"/>
                <w:sz w:val="24"/>
                <w:szCs w:val="24"/>
              </w:rPr>
              <w:t xml:space="preserve"> </w:t>
            </w:r>
            <w:r>
              <w:rPr>
                <w:rFonts w:asciiTheme="majorHAnsi" w:hAnsiTheme="majorHAnsi"/>
                <w:sz w:val="24"/>
                <w:szCs w:val="24"/>
              </w:rPr>
              <w:t>κειμενικό</w:t>
            </w:r>
            <w:r>
              <w:rPr>
                <w:rFonts w:asciiTheme="majorHAnsi" w:hAnsiTheme="majorHAnsi"/>
                <w:spacing w:val="1"/>
                <w:sz w:val="24"/>
                <w:szCs w:val="24"/>
              </w:rPr>
              <w:t xml:space="preserve"> </w:t>
            </w:r>
            <w:r>
              <w:rPr>
                <w:rFonts w:asciiTheme="majorHAnsi" w:hAnsiTheme="majorHAnsi"/>
                <w:sz w:val="24"/>
                <w:szCs w:val="24"/>
              </w:rPr>
              <w:t>είδος</w:t>
            </w:r>
            <w:r>
              <w:rPr>
                <w:rFonts w:asciiTheme="majorHAnsi" w:hAnsiTheme="majorHAnsi"/>
                <w:spacing w:val="1"/>
                <w:sz w:val="24"/>
                <w:szCs w:val="24"/>
              </w:rPr>
              <w:t xml:space="preserve"> </w:t>
            </w:r>
            <w:r>
              <w:rPr>
                <w:rFonts w:asciiTheme="majorHAnsi" w:hAnsiTheme="majorHAnsi"/>
                <w:sz w:val="24"/>
                <w:szCs w:val="24"/>
              </w:rPr>
              <w:t>να εντοπίσετε δύο</w:t>
            </w:r>
            <w:r>
              <w:rPr>
                <w:rFonts w:asciiTheme="majorHAnsi" w:hAnsiTheme="majorHAnsi"/>
                <w:spacing w:val="1"/>
                <w:sz w:val="24"/>
                <w:szCs w:val="24"/>
              </w:rPr>
              <w:t xml:space="preserve"> </w:t>
            </w:r>
            <w:r>
              <w:rPr>
                <w:rFonts w:asciiTheme="majorHAnsi" w:hAnsiTheme="majorHAnsi"/>
                <w:sz w:val="24"/>
                <w:szCs w:val="24"/>
              </w:rPr>
              <w:t>από</w:t>
            </w:r>
            <w:r>
              <w:rPr>
                <w:rFonts w:asciiTheme="majorHAnsi" w:hAnsiTheme="majorHAnsi"/>
                <w:spacing w:val="1"/>
                <w:sz w:val="24"/>
                <w:szCs w:val="24"/>
              </w:rPr>
              <w:t xml:space="preserve"> </w:t>
            </w:r>
            <w:r>
              <w:rPr>
                <w:rFonts w:asciiTheme="majorHAnsi" w:hAnsiTheme="majorHAnsi"/>
                <w:sz w:val="24"/>
                <w:szCs w:val="24"/>
              </w:rPr>
              <w:t>τους</w:t>
            </w:r>
            <w:r>
              <w:rPr>
                <w:rFonts w:asciiTheme="majorHAnsi" w:hAnsiTheme="majorHAnsi"/>
                <w:spacing w:val="1"/>
                <w:sz w:val="24"/>
                <w:szCs w:val="24"/>
              </w:rPr>
              <w:t xml:space="preserve"> </w:t>
            </w:r>
            <w:r>
              <w:rPr>
                <w:rFonts w:asciiTheme="majorHAnsi" w:hAnsiTheme="majorHAnsi"/>
                <w:sz w:val="24"/>
                <w:szCs w:val="24"/>
              </w:rPr>
              <w:t>τρόπους με τους</w:t>
            </w:r>
            <w:r>
              <w:rPr>
                <w:rFonts w:asciiTheme="majorHAnsi" w:hAnsiTheme="majorHAnsi"/>
                <w:spacing w:val="1"/>
                <w:sz w:val="24"/>
                <w:szCs w:val="24"/>
              </w:rPr>
              <w:t xml:space="preserve"> </w:t>
            </w:r>
            <w:r>
              <w:rPr>
                <w:rFonts w:asciiTheme="majorHAnsi" w:hAnsiTheme="majorHAnsi"/>
                <w:sz w:val="24"/>
                <w:szCs w:val="24"/>
              </w:rPr>
              <w:t>οποίους επιδιώκεται η προσέγγιση της έννοιας της αισθητικής στην 1η παράγραφο του</w:t>
            </w:r>
            <w:r>
              <w:rPr>
                <w:rFonts w:asciiTheme="majorHAnsi" w:hAnsiTheme="majorHAnsi"/>
                <w:spacing w:val="1"/>
                <w:sz w:val="24"/>
                <w:szCs w:val="24"/>
              </w:rPr>
              <w:t xml:space="preserve"> </w:t>
            </w:r>
            <w:r>
              <w:rPr>
                <w:rFonts w:asciiTheme="majorHAnsi" w:hAnsiTheme="majorHAnsi"/>
                <w:sz w:val="24"/>
                <w:szCs w:val="24"/>
              </w:rPr>
              <w:t>Κειμένου 2.</w:t>
            </w:r>
            <w:r>
              <w:rPr>
                <w:rFonts w:asciiTheme="majorHAnsi" w:hAnsiTheme="majorHAnsi"/>
                <w:spacing w:val="1"/>
                <w:sz w:val="24"/>
                <w:szCs w:val="24"/>
              </w:rPr>
              <w:t xml:space="preserve"> </w:t>
            </w:r>
            <w:r>
              <w:rPr>
                <w:rFonts w:asciiTheme="majorHAnsi" w:hAnsiTheme="majorHAnsi"/>
                <w:sz w:val="24"/>
                <w:szCs w:val="24"/>
              </w:rPr>
              <w:t>(μονάδες 10) Θεωρείς ότι επιτυγχάνεται ο επικοινωνιακός στόχος και γιατί;</w:t>
            </w:r>
            <w:r>
              <w:rPr>
                <w:rFonts w:asciiTheme="majorHAnsi" w:hAnsiTheme="majorHAnsi"/>
                <w:spacing w:val="1"/>
                <w:sz w:val="24"/>
                <w:szCs w:val="24"/>
              </w:rPr>
              <w:t xml:space="preserve"> </w:t>
            </w:r>
            <w:r>
              <w:rPr>
                <w:rFonts w:asciiTheme="majorHAnsi" w:hAnsiTheme="majorHAnsi"/>
                <w:sz w:val="24"/>
                <w:szCs w:val="24"/>
              </w:rPr>
              <w:t>(μονάδες</w:t>
            </w:r>
            <w:r>
              <w:rPr>
                <w:rFonts w:asciiTheme="majorHAnsi" w:hAnsiTheme="majorHAnsi"/>
                <w:spacing w:val="-1"/>
                <w:sz w:val="24"/>
                <w:szCs w:val="24"/>
              </w:rPr>
              <w:t xml:space="preserve"> </w:t>
            </w:r>
            <w:r>
              <w:rPr>
                <w:rFonts w:asciiTheme="majorHAnsi" w:hAnsiTheme="majorHAnsi"/>
                <w:sz w:val="24"/>
                <w:szCs w:val="24"/>
              </w:rPr>
              <w:t>5)</w:t>
            </w:r>
          </w:p>
          <w:p w14:paraId="7DD97624">
            <w:pPr>
              <w:ind w:right="114"/>
              <w:jc w:val="right"/>
              <w:rPr>
                <w:rFonts w:asciiTheme="majorHAnsi" w:hAnsiTheme="majorHAnsi"/>
                <w:b/>
                <w:sz w:val="24"/>
                <w:szCs w:val="24"/>
              </w:rPr>
            </w:pPr>
            <w:r>
              <w:rPr>
                <w:rFonts w:asciiTheme="majorHAnsi" w:hAnsiTheme="majorHAnsi"/>
                <w:b/>
                <w:sz w:val="24"/>
                <w:szCs w:val="24"/>
              </w:rPr>
              <w:t>Μονάδες</w:t>
            </w:r>
            <w:r>
              <w:rPr>
                <w:rFonts w:asciiTheme="majorHAnsi" w:hAnsiTheme="majorHAnsi"/>
                <w:b/>
                <w:spacing w:val="-3"/>
                <w:sz w:val="24"/>
                <w:szCs w:val="24"/>
              </w:rPr>
              <w:t xml:space="preserve"> </w:t>
            </w:r>
            <w:r>
              <w:rPr>
                <w:rFonts w:asciiTheme="majorHAnsi" w:hAnsiTheme="majorHAnsi"/>
                <w:b/>
                <w:sz w:val="24"/>
                <w:szCs w:val="24"/>
              </w:rPr>
              <w:t>15</w:t>
            </w:r>
          </w:p>
          <w:p w14:paraId="5A3D2EC2">
            <w:pPr>
              <w:rPr>
                <w:rFonts w:asciiTheme="majorHAnsi" w:hAnsiTheme="majorHAnsi"/>
                <w:b/>
                <w:sz w:val="24"/>
                <w:szCs w:val="24"/>
              </w:rPr>
            </w:pPr>
          </w:p>
        </w:tc>
        <w:tc>
          <w:tcPr>
            <w:tcW w:w="6663" w:type="dxa"/>
          </w:tcPr>
          <w:p w14:paraId="4D2F79F1">
            <w:pPr>
              <w:rPr>
                <w:rFonts w:asciiTheme="majorHAnsi" w:hAnsiTheme="majorHAnsi"/>
                <w:sz w:val="24"/>
                <w:szCs w:val="24"/>
              </w:rPr>
            </w:pPr>
            <w:r>
              <w:rPr>
                <w:rFonts w:asciiTheme="majorHAnsi" w:hAnsiTheme="majorHAnsi"/>
                <w:b/>
                <w:sz w:val="24"/>
                <w:szCs w:val="24"/>
              </w:rPr>
              <w:t>Είδος:</w:t>
            </w:r>
            <w:r>
              <w:rPr>
                <w:rFonts w:asciiTheme="majorHAnsi" w:hAnsiTheme="majorHAnsi"/>
                <w:sz w:val="24"/>
                <w:szCs w:val="24"/>
              </w:rPr>
              <w:t xml:space="preserve"> απόσπασμα δοκιμίου για την αισθητική αλλά και τις θετικές επιστήμες: </w:t>
            </w:r>
          </w:p>
          <w:p w14:paraId="04C3A80C">
            <w:pPr>
              <w:rPr>
                <w:rFonts w:asciiTheme="majorHAnsi" w:hAnsiTheme="majorHAnsi"/>
                <w:sz w:val="24"/>
                <w:szCs w:val="24"/>
              </w:rPr>
            </w:pPr>
            <w:r>
              <w:rPr>
                <w:rFonts w:asciiTheme="majorHAnsi" w:hAnsiTheme="majorHAnsi"/>
                <w:b/>
                <w:sz w:val="24"/>
                <w:szCs w:val="24"/>
              </w:rPr>
              <w:t>σκοπός:</w:t>
            </w:r>
            <w:r>
              <w:rPr>
                <w:rFonts w:asciiTheme="majorHAnsi" w:hAnsiTheme="majorHAnsi"/>
                <w:sz w:val="24"/>
                <w:szCs w:val="24"/>
              </w:rPr>
              <w:t xml:space="preserve"> διδακτικός</w:t>
            </w:r>
            <w:r>
              <w:rPr>
                <w:rFonts w:asciiTheme="majorHAnsi" w:hAnsiTheme="majorHAnsi"/>
                <w:spacing w:val="1"/>
                <w:sz w:val="24"/>
                <w:szCs w:val="24"/>
              </w:rPr>
              <w:t xml:space="preserve"> </w:t>
            </w:r>
            <w:r>
              <w:rPr>
                <w:rFonts w:asciiTheme="majorHAnsi" w:hAnsiTheme="majorHAnsi"/>
                <w:sz w:val="24"/>
                <w:szCs w:val="24"/>
              </w:rPr>
              <w:t>χαρακτήρας</w:t>
            </w:r>
            <w:r>
              <w:rPr>
                <w:rFonts w:asciiTheme="majorHAnsi" w:hAnsiTheme="majorHAnsi"/>
                <w:spacing w:val="1"/>
                <w:sz w:val="24"/>
                <w:szCs w:val="24"/>
              </w:rPr>
              <w:t xml:space="preserve"> </w:t>
            </w:r>
            <w:r>
              <w:rPr>
                <w:rFonts w:asciiTheme="majorHAnsi" w:hAnsiTheme="majorHAnsi"/>
                <w:sz w:val="24"/>
                <w:szCs w:val="24"/>
              </w:rPr>
              <w:t xml:space="preserve">και </w:t>
            </w:r>
            <w:r>
              <w:rPr>
                <w:rFonts w:asciiTheme="majorHAnsi" w:hAnsiTheme="majorHAnsi"/>
                <w:spacing w:val="1"/>
                <w:sz w:val="24"/>
                <w:szCs w:val="24"/>
              </w:rPr>
              <w:t xml:space="preserve"> </w:t>
            </w:r>
            <w:r>
              <w:rPr>
                <w:rFonts w:asciiTheme="majorHAnsi" w:hAnsiTheme="majorHAnsi"/>
                <w:sz w:val="24"/>
                <w:szCs w:val="24"/>
              </w:rPr>
              <w:t>τέρψη</w:t>
            </w:r>
            <w:r>
              <w:rPr>
                <w:rFonts w:asciiTheme="majorHAnsi" w:hAnsiTheme="majorHAnsi"/>
                <w:spacing w:val="1"/>
                <w:sz w:val="24"/>
                <w:szCs w:val="24"/>
              </w:rPr>
              <w:t xml:space="preserve"> </w:t>
            </w:r>
            <w:r>
              <w:rPr>
                <w:rFonts w:asciiTheme="majorHAnsi" w:hAnsiTheme="majorHAnsi"/>
                <w:sz w:val="24"/>
                <w:szCs w:val="24"/>
              </w:rPr>
              <w:t>του</w:t>
            </w:r>
            <w:r>
              <w:rPr>
                <w:rFonts w:asciiTheme="majorHAnsi" w:hAnsiTheme="majorHAnsi"/>
                <w:spacing w:val="1"/>
                <w:sz w:val="24"/>
                <w:szCs w:val="24"/>
              </w:rPr>
              <w:t xml:space="preserve"> </w:t>
            </w:r>
            <w:r>
              <w:rPr>
                <w:rFonts w:asciiTheme="majorHAnsi" w:hAnsiTheme="majorHAnsi"/>
                <w:sz w:val="24"/>
                <w:szCs w:val="24"/>
              </w:rPr>
              <w:t>αναγνώστη.</w:t>
            </w:r>
          </w:p>
          <w:p w14:paraId="51824170">
            <w:pPr>
              <w:rPr>
                <w:rFonts w:asciiTheme="majorHAnsi" w:hAnsiTheme="majorHAnsi"/>
                <w:sz w:val="24"/>
                <w:szCs w:val="24"/>
              </w:rPr>
            </w:pPr>
            <w:r>
              <w:rPr>
                <w:rFonts w:asciiTheme="majorHAnsi" w:hAnsiTheme="majorHAnsi"/>
                <w:b/>
                <w:sz w:val="24"/>
                <w:szCs w:val="24"/>
              </w:rPr>
              <w:t>Κειμενικοί δείκτες</w:t>
            </w:r>
            <w:r>
              <w:rPr>
                <w:rFonts w:asciiTheme="majorHAnsi" w:hAnsiTheme="majorHAnsi"/>
                <w:sz w:val="24"/>
                <w:szCs w:val="24"/>
              </w:rPr>
              <w:t xml:space="preserve"> </w:t>
            </w:r>
            <w:r>
              <w:rPr>
                <w:rFonts w:asciiTheme="majorHAnsi" w:hAnsiTheme="majorHAnsi"/>
                <w:b/>
                <w:sz w:val="24"/>
                <w:szCs w:val="24"/>
              </w:rPr>
              <w:t>που ψάχνω</w:t>
            </w:r>
            <w:r>
              <w:rPr>
                <w:rFonts w:asciiTheme="majorHAnsi" w:hAnsiTheme="majorHAnsi"/>
                <w:sz w:val="24"/>
                <w:szCs w:val="24"/>
              </w:rPr>
              <w:t>:                                                                                  είδος επίκλησης, παραδείγματα, σχήματα λόγου, ενότητα λόγου και νοημάτων,  και  η αρχική παραδοχή (στην αρχή του κειμένου) της δυσκολίας του εγχειρήματος και</w:t>
            </w:r>
            <w:r>
              <w:rPr>
                <w:rFonts w:asciiTheme="majorHAnsi" w:hAnsiTheme="majorHAnsi"/>
                <w:spacing w:val="-7"/>
                <w:sz w:val="24"/>
                <w:szCs w:val="24"/>
              </w:rPr>
              <w:t xml:space="preserve"> </w:t>
            </w:r>
            <w:r>
              <w:rPr>
                <w:rFonts w:asciiTheme="majorHAnsi" w:hAnsiTheme="majorHAnsi"/>
                <w:sz w:val="24"/>
                <w:szCs w:val="24"/>
              </w:rPr>
              <w:t>των</w:t>
            </w:r>
            <w:r>
              <w:rPr>
                <w:rFonts w:asciiTheme="majorHAnsi" w:hAnsiTheme="majorHAnsi"/>
                <w:spacing w:val="-7"/>
                <w:sz w:val="24"/>
                <w:szCs w:val="24"/>
              </w:rPr>
              <w:t xml:space="preserve"> </w:t>
            </w:r>
            <w:r>
              <w:rPr>
                <w:rFonts w:asciiTheme="majorHAnsi" w:hAnsiTheme="majorHAnsi"/>
                <w:sz w:val="24"/>
                <w:szCs w:val="24"/>
              </w:rPr>
              <w:t>προκλήσεων</w:t>
            </w:r>
            <w:r>
              <w:rPr>
                <w:rFonts w:asciiTheme="majorHAnsi" w:hAnsiTheme="majorHAnsi"/>
                <w:spacing w:val="-5"/>
                <w:sz w:val="24"/>
                <w:szCs w:val="24"/>
              </w:rPr>
              <w:t xml:space="preserve"> </w:t>
            </w:r>
            <w:r>
              <w:rPr>
                <w:rFonts w:asciiTheme="majorHAnsi" w:hAnsiTheme="majorHAnsi"/>
                <w:sz w:val="24"/>
                <w:szCs w:val="24"/>
              </w:rPr>
              <w:t>της</w:t>
            </w:r>
            <w:r>
              <w:rPr>
                <w:rFonts w:asciiTheme="majorHAnsi" w:hAnsiTheme="majorHAnsi"/>
                <w:spacing w:val="-6"/>
                <w:sz w:val="24"/>
                <w:szCs w:val="24"/>
              </w:rPr>
              <w:t xml:space="preserve"> </w:t>
            </w:r>
            <w:r>
              <w:rPr>
                <w:rFonts w:asciiTheme="majorHAnsi" w:hAnsiTheme="majorHAnsi"/>
                <w:sz w:val="24"/>
                <w:szCs w:val="24"/>
              </w:rPr>
              <w:t>προσέγγισης της έννοιας της αισθητικής.</w:t>
            </w:r>
          </w:p>
          <w:p w14:paraId="353B9AF5">
            <w:pPr>
              <w:tabs>
                <w:tab w:val="left" w:pos="1201"/>
              </w:tabs>
              <w:ind w:right="112"/>
              <w:rPr>
                <w:rFonts w:asciiTheme="majorHAnsi" w:hAnsiTheme="majorHAnsi"/>
                <w:sz w:val="24"/>
                <w:szCs w:val="24"/>
              </w:rPr>
            </w:pPr>
            <w:r>
              <w:rPr>
                <w:rFonts w:asciiTheme="majorHAnsi" w:hAnsiTheme="majorHAnsi"/>
                <w:b/>
                <w:sz w:val="24"/>
                <w:szCs w:val="24"/>
              </w:rPr>
              <w:t>Επιτυγχάνεται ο επικοινωνιακός στόχος</w:t>
            </w:r>
            <w:r>
              <w:rPr>
                <w:rFonts w:asciiTheme="majorHAnsi" w:hAnsiTheme="majorHAnsi"/>
                <w:sz w:val="24"/>
                <w:szCs w:val="24"/>
              </w:rPr>
              <w:t xml:space="preserve">: </w:t>
            </w:r>
          </w:p>
          <w:p w14:paraId="7304E8EF">
            <w:pPr>
              <w:tabs>
                <w:tab w:val="left" w:pos="1201"/>
              </w:tabs>
              <w:ind w:right="112"/>
              <w:rPr>
                <w:rFonts w:asciiTheme="majorHAnsi" w:hAnsiTheme="majorHAnsi"/>
                <w:sz w:val="24"/>
                <w:szCs w:val="24"/>
              </w:rPr>
            </w:pPr>
            <w:r>
              <w:rPr>
                <w:rFonts w:asciiTheme="majorHAnsi" w:hAnsiTheme="majorHAnsi"/>
                <w:sz w:val="24"/>
                <w:szCs w:val="24"/>
              </w:rPr>
              <w:t xml:space="preserve"> εύληπτο</w:t>
            </w:r>
            <w:r>
              <w:rPr>
                <w:rFonts w:asciiTheme="majorHAnsi" w:hAnsiTheme="majorHAnsi"/>
                <w:spacing w:val="-1"/>
                <w:sz w:val="24"/>
                <w:szCs w:val="24"/>
              </w:rPr>
              <w:t xml:space="preserve"> </w:t>
            </w:r>
            <w:r>
              <w:rPr>
                <w:rFonts w:asciiTheme="majorHAnsi" w:hAnsiTheme="majorHAnsi"/>
                <w:sz w:val="24"/>
                <w:szCs w:val="24"/>
              </w:rPr>
              <w:t>κείμενο</w:t>
            </w:r>
            <w:r>
              <w:rPr>
                <w:rFonts w:asciiTheme="majorHAnsi" w:hAnsiTheme="majorHAnsi"/>
                <w:spacing w:val="1"/>
                <w:sz w:val="24"/>
                <w:szCs w:val="24"/>
              </w:rPr>
              <w:t xml:space="preserve"> </w:t>
            </w:r>
            <w:r>
              <w:rPr>
                <w:rFonts w:asciiTheme="majorHAnsi" w:hAnsiTheme="majorHAnsi"/>
                <w:sz w:val="24"/>
                <w:szCs w:val="24"/>
              </w:rPr>
              <w:t>/</w:t>
            </w:r>
            <w:r>
              <w:rPr>
                <w:rFonts w:asciiTheme="majorHAnsi" w:hAnsiTheme="majorHAnsi"/>
                <w:spacing w:val="-2"/>
                <w:sz w:val="24"/>
                <w:szCs w:val="24"/>
              </w:rPr>
              <w:t xml:space="preserve"> </w:t>
            </w:r>
            <w:r>
              <w:rPr>
                <w:rFonts w:asciiTheme="majorHAnsi" w:hAnsiTheme="majorHAnsi"/>
                <w:sz w:val="24"/>
                <w:szCs w:val="24"/>
              </w:rPr>
              <w:t>αναγνωστική</w:t>
            </w:r>
            <w:r>
              <w:rPr>
                <w:rFonts w:asciiTheme="majorHAnsi" w:hAnsiTheme="majorHAnsi"/>
                <w:spacing w:val="-4"/>
                <w:sz w:val="24"/>
                <w:szCs w:val="24"/>
              </w:rPr>
              <w:t xml:space="preserve"> </w:t>
            </w:r>
            <w:r>
              <w:rPr>
                <w:rFonts w:asciiTheme="majorHAnsi" w:hAnsiTheme="majorHAnsi"/>
                <w:sz w:val="24"/>
                <w:szCs w:val="24"/>
              </w:rPr>
              <w:t>απόλαυση: άρα;;</w:t>
            </w:r>
          </w:p>
          <w:p w14:paraId="70769CDE">
            <w:pPr>
              <w:tabs>
                <w:tab w:val="left" w:pos="1201"/>
              </w:tabs>
              <w:ind w:right="112"/>
              <w:rPr>
                <w:rFonts w:asciiTheme="majorHAnsi" w:hAnsiTheme="majorHAnsi"/>
                <w:sz w:val="24"/>
                <w:szCs w:val="24"/>
              </w:rPr>
            </w:pPr>
          </w:p>
          <w:p w14:paraId="1B774EF8">
            <w:pPr>
              <w:tabs>
                <w:tab w:val="left" w:pos="1201"/>
              </w:tabs>
              <w:ind w:right="112"/>
              <w:rPr>
                <w:rFonts w:asciiTheme="majorHAnsi" w:hAnsiTheme="majorHAnsi"/>
                <w:sz w:val="24"/>
                <w:szCs w:val="24"/>
              </w:rPr>
            </w:pPr>
          </w:p>
          <w:p w14:paraId="05F788EE">
            <w:pPr>
              <w:tabs>
                <w:tab w:val="left" w:pos="1201"/>
              </w:tabs>
              <w:ind w:right="112"/>
              <w:rPr>
                <w:rFonts w:asciiTheme="majorHAnsi" w:hAnsiTheme="majorHAnsi"/>
                <w:sz w:val="24"/>
                <w:szCs w:val="24"/>
              </w:rPr>
            </w:pPr>
          </w:p>
          <w:p w14:paraId="61EF2763">
            <w:pPr>
              <w:tabs>
                <w:tab w:val="left" w:pos="1201"/>
              </w:tabs>
              <w:ind w:right="112"/>
              <w:rPr>
                <w:rFonts w:asciiTheme="majorHAnsi" w:hAnsiTheme="majorHAnsi"/>
                <w:sz w:val="24"/>
                <w:szCs w:val="24"/>
              </w:rPr>
            </w:pPr>
          </w:p>
          <w:p w14:paraId="530121A4">
            <w:pPr>
              <w:tabs>
                <w:tab w:val="left" w:pos="1201"/>
              </w:tabs>
              <w:ind w:right="112"/>
              <w:rPr>
                <w:rFonts w:asciiTheme="majorHAnsi" w:hAnsiTheme="majorHAnsi"/>
                <w:sz w:val="24"/>
                <w:szCs w:val="24"/>
              </w:rPr>
            </w:pPr>
          </w:p>
          <w:p w14:paraId="0CA0419B">
            <w:pPr>
              <w:tabs>
                <w:tab w:val="left" w:pos="1201"/>
              </w:tabs>
              <w:ind w:right="112"/>
              <w:rPr>
                <w:rFonts w:asciiTheme="majorHAnsi" w:hAnsiTheme="majorHAnsi"/>
                <w:sz w:val="24"/>
                <w:szCs w:val="24"/>
              </w:rPr>
            </w:pPr>
          </w:p>
          <w:p w14:paraId="23A3FE38">
            <w:pPr>
              <w:tabs>
                <w:tab w:val="left" w:pos="1201"/>
              </w:tabs>
              <w:ind w:right="112"/>
              <w:rPr>
                <w:rFonts w:asciiTheme="majorHAnsi" w:hAnsiTheme="majorHAnsi"/>
                <w:sz w:val="24"/>
                <w:szCs w:val="24"/>
              </w:rPr>
            </w:pPr>
          </w:p>
          <w:p w14:paraId="537B0E02">
            <w:pPr>
              <w:tabs>
                <w:tab w:val="left" w:pos="1201"/>
              </w:tabs>
              <w:ind w:right="112"/>
              <w:rPr>
                <w:rFonts w:asciiTheme="majorHAnsi" w:hAnsiTheme="majorHAnsi"/>
                <w:b/>
                <w:sz w:val="24"/>
                <w:szCs w:val="24"/>
              </w:rPr>
            </w:pPr>
          </w:p>
        </w:tc>
      </w:tr>
      <w:tr w14:paraId="656BF0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08" w:hRule="atLeast"/>
        </w:trPr>
        <w:tc>
          <w:tcPr>
            <w:tcW w:w="4077" w:type="dxa"/>
          </w:tcPr>
          <w:p w14:paraId="35FA9F69">
            <w:pPr>
              <w:ind w:left="120"/>
              <w:jc w:val="both"/>
              <w:rPr>
                <w:rFonts w:asciiTheme="majorHAnsi" w:hAnsiTheme="majorHAnsi"/>
                <w:b/>
                <w:sz w:val="24"/>
                <w:szCs w:val="24"/>
              </w:rPr>
            </w:pPr>
            <w:r>
              <w:rPr>
                <w:rFonts w:asciiTheme="majorHAnsi" w:hAnsiTheme="majorHAnsi"/>
                <w:b/>
                <w:sz w:val="24"/>
                <w:szCs w:val="24"/>
              </w:rPr>
              <w:t>Ερώτημα</w:t>
            </w:r>
            <w:r>
              <w:rPr>
                <w:rFonts w:asciiTheme="majorHAnsi" w:hAnsiTheme="majorHAnsi"/>
                <w:b/>
                <w:spacing w:val="-4"/>
                <w:sz w:val="24"/>
                <w:szCs w:val="24"/>
              </w:rPr>
              <w:t xml:space="preserve"> </w:t>
            </w:r>
            <w:r>
              <w:rPr>
                <w:rFonts w:asciiTheme="majorHAnsi" w:hAnsiTheme="majorHAnsi"/>
                <w:b/>
                <w:sz w:val="24"/>
                <w:szCs w:val="24"/>
              </w:rPr>
              <w:t>2</w:t>
            </w:r>
            <w:r>
              <w:rPr>
                <w:rFonts w:asciiTheme="majorHAnsi" w:hAnsiTheme="majorHAnsi"/>
                <w:b/>
                <w:sz w:val="24"/>
                <w:szCs w:val="24"/>
                <w:vertAlign w:val="superscript"/>
              </w:rPr>
              <w:t>ο</w:t>
            </w:r>
            <w:r>
              <w:rPr>
                <w:rFonts w:asciiTheme="majorHAnsi" w:hAnsiTheme="majorHAnsi"/>
                <w:b/>
                <w:sz w:val="24"/>
                <w:szCs w:val="24"/>
              </w:rPr>
              <w:t xml:space="preserve"> (μονάδες</w:t>
            </w:r>
            <w:r>
              <w:rPr>
                <w:rFonts w:asciiTheme="majorHAnsi" w:hAnsiTheme="majorHAnsi"/>
                <w:b/>
                <w:spacing w:val="-2"/>
                <w:sz w:val="24"/>
                <w:szCs w:val="24"/>
              </w:rPr>
              <w:t xml:space="preserve"> </w:t>
            </w:r>
            <w:r>
              <w:rPr>
                <w:rFonts w:asciiTheme="majorHAnsi" w:hAnsiTheme="majorHAnsi"/>
                <w:b/>
                <w:sz w:val="24"/>
                <w:szCs w:val="24"/>
              </w:rPr>
              <w:t>10)</w:t>
            </w:r>
          </w:p>
          <w:p w14:paraId="66E4FBEB">
            <w:pPr>
              <w:pStyle w:val="6"/>
              <w:ind w:left="120" w:right="115"/>
              <w:jc w:val="both"/>
              <w:rPr>
                <w:rFonts w:asciiTheme="majorHAnsi" w:hAnsiTheme="majorHAnsi"/>
                <w:sz w:val="24"/>
                <w:szCs w:val="24"/>
              </w:rPr>
            </w:pPr>
            <w:r>
              <w:rPr>
                <w:rFonts w:asciiTheme="majorHAnsi" w:hAnsiTheme="majorHAnsi"/>
                <w:sz w:val="24"/>
                <w:szCs w:val="24"/>
              </w:rPr>
              <w:t>Στοιχεία</w:t>
            </w:r>
            <w:r>
              <w:rPr>
                <w:rFonts w:asciiTheme="majorHAnsi" w:hAnsiTheme="majorHAnsi"/>
                <w:spacing w:val="1"/>
                <w:sz w:val="24"/>
                <w:szCs w:val="24"/>
              </w:rPr>
              <w:t xml:space="preserve"> </w:t>
            </w:r>
            <w:r>
              <w:rPr>
                <w:rFonts w:asciiTheme="majorHAnsi" w:hAnsiTheme="majorHAnsi"/>
                <w:sz w:val="24"/>
                <w:szCs w:val="24"/>
              </w:rPr>
              <w:t>του</w:t>
            </w:r>
            <w:r>
              <w:rPr>
                <w:rFonts w:asciiTheme="majorHAnsi" w:hAnsiTheme="majorHAnsi"/>
                <w:spacing w:val="1"/>
                <w:sz w:val="24"/>
                <w:szCs w:val="24"/>
              </w:rPr>
              <w:t xml:space="preserve"> </w:t>
            </w:r>
            <w:r>
              <w:rPr>
                <w:rFonts w:asciiTheme="majorHAnsi" w:hAnsiTheme="majorHAnsi"/>
                <w:sz w:val="24"/>
                <w:szCs w:val="24"/>
              </w:rPr>
              <w:t>δομικού</w:t>
            </w:r>
            <w:r>
              <w:rPr>
                <w:rFonts w:asciiTheme="majorHAnsi" w:hAnsiTheme="majorHAnsi"/>
                <w:spacing w:val="1"/>
                <w:sz w:val="24"/>
                <w:szCs w:val="24"/>
              </w:rPr>
              <w:t xml:space="preserve"> </w:t>
            </w:r>
            <w:r>
              <w:rPr>
                <w:rFonts w:asciiTheme="majorHAnsi" w:hAnsiTheme="majorHAnsi"/>
                <w:sz w:val="24"/>
                <w:szCs w:val="24"/>
              </w:rPr>
              <w:t>ρόλου</w:t>
            </w:r>
            <w:r>
              <w:rPr>
                <w:rFonts w:asciiTheme="majorHAnsi" w:hAnsiTheme="majorHAnsi"/>
                <w:spacing w:val="1"/>
                <w:sz w:val="24"/>
                <w:szCs w:val="24"/>
              </w:rPr>
              <w:t xml:space="preserve"> </w:t>
            </w:r>
            <w:r>
              <w:rPr>
                <w:rFonts w:asciiTheme="majorHAnsi" w:hAnsiTheme="majorHAnsi"/>
                <w:sz w:val="24"/>
                <w:szCs w:val="24"/>
              </w:rPr>
              <w:t>ενός</w:t>
            </w:r>
            <w:r>
              <w:rPr>
                <w:rFonts w:asciiTheme="majorHAnsi" w:hAnsiTheme="majorHAnsi"/>
                <w:spacing w:val="1"/>
                <w:sz w:val="24"/>
                <w:szCs w:val="24"/>
              </w:rPr>
              <w:t xml:space="preserve"> </w:t>
            </w:r>
            <w:r>
              <w:rPr>
                <w:rFonts w:asciiTheme="majorHAnsi" w:hAnsiTheme="majorHAnsi"/>
                <w:sz w:val="24"/>
                <w:szCs w:val="24"/>
              </w:rPr>
              <w:t>τίτλου</w:t>
            </w:r>
            <w:r>
              <w:rPr>
                <w:rFonts w:asciiTheme="majorHAnsi" w:hAnsiTheme="majorHAnsi"/>
                <w:spacing w:val="1"/>
                <w:sz w:val="24"/>
                <w:szCs w:val="24"/>
              </w:rPr>
              <w:t xml:space="preserve"> </w:t>
            </w:r>
            <w:r>
              <w:rPr>
                <w:rFonts w:asciiTheme="majorHAnsi" w:hAnsiTheme="majorHAnsi"/>
                <w:sz w:val="24"/>
                <w:szCs w:val="24"/>
              </w:rPr>
              <w:t>είναι</w:t>
            </w:r>
            <w:r>
              <w:rPr>
                <w:rFonts w:asciiTheme="majorHAnsi" w:hAnsiTheme="majorHAnsi"/>
                <w:spacing w:val="1"/>
                <w:sz w:val="24"/>
                <w:szCs w:val="24"/>
              </w:rPr>
              <w:t xml:space="preserve"> </w:t>
            </w:r>
            <w:r>
              <w:rPr>
                <w:rFonts w:asciiTheme="majorHAnsi" w:hAnsiTheme="majorHAnsi"/>
                <w:sz w:val="24"/>
                <w:szCs w:val="24"/>
              </w:rPr>
              <w:t>η</w:t>
            </w:r>
            <w:r>
              <w:rPr>
                <w:rFonts w:asciiTheme="majorHAnsi" w:hAnsiTheme="majorHAnsi"/>
                <w:spacing w:val="1"/>
                <w:sz w:val="24"/>
                <w:szCs w:val="24"/>
              </w:rPr>
              <w:t xml:space="preserve"> </w:t>
            </w:r>
            <w:r>
              <w:rPr>
                <w:rFonts w:asciiTheme="majorHAnsi" w:hAnsiTheme="majorHAnsi"/>
                <w:sz w:val="24"/>
                <w:szCs w:val="24"/>
              </w:rPr>
              <w:t>προαναγγελία</w:t>
            </w:r>
            <w:r>
              <w:rPr>
                <w:rFonts w:asciiTheme="majorHAnsi" w:hAnsiTheme="majorHAnsi"/>
                <w:spacing w:val="1"/>
                <w:sz w:val="24"/>
                <w:szCs w:val="24"/>
              </w:rPr>
              <w:t xml:space="preserve"> </w:t>
            </w:r>
            <w:r>
              <w:rPr>
                <w:rFonts w:asciiTheme="majorHAnsi" w:hAnsiTheme="majorHAnsi"/>
                <w:sz w:val="24"/>
                <w:szCs w:val="24"/>
              </w:rPr>
              <w:t>του</w:t>
            </w:r>
            <w:r>
              <w:rPr>
                <w:rFonts w:asciiTheme="majorHAnsi" w:hAnsiTheme="majorHAnsi"/>
                <w:spacing w:val="1"/>
                <w:sz w:val="24"/>
                <w:szCs w:val="24"/>
              </w:rPr>
              <w:t xml:space="preserve"> </w:t>
            </w:r>
            <w:r>
              <w:rPr>
                <w:rFonts w:asciiTheme="majorHAnsi" w:hAnsiTheme="majorHAnsi"/>
                <w:sz w:val="24"/>
                <w:szCs w:val="24"/>
              </w:rPr>
              <w:t>περιεχομένου</w:t>
            </w:r>
            <w:r>
              <w:rPr>
                <w:rFonts w:asciiTheme="majorHAnsi" w:hAnsiTheme="majorHAnsi"/>
                <w:spacing w:val="1"/>
                <w:sz w:val="24"/>
                <w:szCs w:val="24"/>
              </w:rPr>
              <w:t xml:space="preserve"> </w:t>
            </w:r>
            <w:r>
              <w:rPr>
                <w:rFonts w:asciiTheme="majorHAnsi" w:hAnsiTheme="majorHAnsi"/>
                <w:sz w:val="24"/>
                <w:szCs w:val="24"/>
              </w:rPr>
              <w:t>του</w:t>
            </w:r>
            <w:r>
              <w:rPr>
                <w:rFonts w:asciiTheme="majorHAnsi" w:hAnsiTheme="majorHAnsi"/>
                <w:spacing w:val="1"/>
                <w:sz w:val="24"/>
                <w:szCs w:val="24"/>
              </w:rPr>
              <w:t xml:space="preserve"> </w:t>
            </w:r>
            <w:r>
              <w:rPr>
                <w:rFonts w:asciiTheme="majorHAnsi" w:hAnsiTheme="majorHAnsi"/>
                <w:sz w:val="24"/>
                <w:szCs w:val="24"/>
              </w:rPr>
              <w:t>κειμένου που ακολουθεί και η ανάπτυξη του ενδιαφέροντος του αναγνώστη. Σχολιάζοντας</w:t>
            </w:r>
            <w:r>
              <w:rPr>
                <w:rFonts w:asciiTheme="majorHAnsi" w:hAnsiTheme="majorHAnsi"/>
                <w:spacing w:val="1"/>
                <w:sz w:val="24"/>
                <w:szCs w:val="24"/>
              </w:rPr>
              <w:t xml:space="preserve"> </w:t>
            </w:r>
            <w:r>
              <w:rPr>
                <w:rFonts w:asciiTheme="majorHAnsi" w:hAnsiTheme="majorHAnsi"/>
                <w:sz w:val="24"/>
                <w:szCs w:val="24"/>
              </w:rPr>
              <w:t>στοιχεία της μορφής και του περιεχομένου του τίτλου του Κειμένου 1 να αναφερθείτε στην</w:t>
            </w:r>
            <w:r>
              <w:rPr>
                <w:rFonts w:asciiTheme="majorHAnsi" w:hAnsiTheme="majorHAnsi"/>
                <w:spacing w:val="1"/>
                <w:sz w:val="24"/>
                <w:szCs w:val="24"/>
              </w:rPr>
              <w:t xml:space="preserve"> </w:t>
            </w:r>
            <w:r>
              <w:rPr>
                <w:rFonts w:asciiTheme="majorHAnsi" w:hAnsiTheme="majorHAnsi"/>
                <w:sz w:val="24"/>
                <w:szCs w:val="24"/>
              </w:rPr>
              <w:t>αποτελεσματικότητά</w:t>
            </w:r>
            <w:r>
              <w:rPr>
                <w:rFonts w:asciiTheme="majorHAnsi" w:hAnsiTheme="majorHAnsi"/>
                <w:spacing w:val="-4"/>
                <w:sz w:val="24"/>
                <w:szCs w:val="24"/>
              </w:rPr>
              <w:t xml:space="preserve"> </w:t>
            </w:r>
            <w:r>
              <w:rPr>
                <w:rFonts w:asciiTheme="majorHAnsi" w:hAnsiTheme="majorHAnsi"/>
                <w:sz w:val="24"/>
                <w:szCs w:val="24"/>
              </w:rPr>
              <w:t>του</w:t>
            </w:r>
            <w:r>
              <w:rPr>
                <w:rFonts w:asciiTheme="majorHAnsi" w:hAnsiTheme="majorHAnsi"/>
                <w:spacing w:val="-2"/>
                <w:sz w:val="24"/>
                <w:szCs w:val="24"/>
              </w:rPr>
              <w:t xml:space="preserve"> </w:t>
            </w:r>
            <w:r>
              <w:rPr>
                <w:rFonts w:asciiTheme="majorHAnsi" w:hAnsiTheme="majorHAnsi"/>
                <w:sz w:val="24"/>
                <w:szCs w:val="24"/>
              </w:rPr>
              <w:t>σε σχέση</w:t>
            </w:r>
            <w:r>
              <w:rPr>
                <w:rFonts w:asciiTheme="majorHAnsi" w:hAnsiTheme="majorHAnsi"/>
                <w:spacing w:val="-3"/>
                <w:sz w:val="24"/>
                <w:szCs w:val="24"/>
              </w:rPr>
              <w:t xml:space="preserve"> </w:t>
            </w:r>
            <w:r>
              <w:rPr>
                <w:rFonts w:asciiTheme="majorHAnsi" w:hAnsiTheme="majorHAnsi"/>
                <w:sz w:val="24"/>
                <w:szCs w:val="24"/>
              </w:rPr>
              <w:t>με</w:t>
            </w:r>
            <w:r>
              <w:rPr>
                <w:rFonts w:asciiTheme="majorHAnsi" w:hAnsiTheme="majorHAnsi"/>
                <w:spacing w:val="-2"/>
                <w:sz w:val="24"/>
                <w:szCs w:val="24"/>
              </w:rPr>
              <w:t xml:space="preserve"> </w:t>
            </w:r>
            <w:r>
              <w:rPr>
                <w:rFonts w:asciiTheme="majorHAnsi" w:hAnsiTheme="majorHAnsi"/>
                <w:sz w:val="24"/>
                <w:szCs w:val="24"/>
              </w:rPr>
              <w:t>τον</w:t>
            </w:r>
            <w:r>
              <w:rPr>
                <w:rFonts w:asciiTheme="majorHAnsi" w:hAnsiTheme="majorHAnsi"/>
                <w:spacing w:val="-3"/>
                <w:sz w:val="24"/>
                <w:szCs w:val="24"/>
              </w:rPr>
              <w:t xml:space="preserve"> </w:t>
            </w:r>
            <w:r>
              <w:rPr>
                <w:rFonts w:asciiTheme="majorHAnsi" w:hAnsiTheme="majorHAnsi"/>
                <w:sz w:val="24"/>
                <w:szCs w:val="24"/>
              </w:rPr>
              <w:t>δομικό</w:t>
            </w:r>
            <w:r>
              <w:rPr>
                <w:rFonts w:asciiTheme="majorHAnsi" w:hAnsiTheme="majorHAnsi"/>
                <w:spacing w:val="1"/>
                <w:sz w:val="24"/>
                <w:szCs w:val="24"/>
              </w:rPr>
              <w:t xml:space="preserve"> </w:t>
            </w:r>
            <w:r>
              <w:rPr>
                <w:rFonts w:asciiTheme="majorHAnsi" w:hAnsiTheme="majorHAnsi"/>
                <w:sz w:val="24"/>
                <w:szCs w:val="24"/>
              </w:rPr>
              <w:t>του</w:t>
            </w:r>
            <w:r>
              <w:rPr>
                <w:rFonts w:asciiTheme="majorHAnsi" w:hAnsiTheme="majorHAnsi"/>
                <w:spacing w:val="-3"/>
                <w:sz w:val="24"/>
                <w:szCs w:val="24"/>
              </w:rPr>
              <w:t xml:space="preserve"> </w:t>
            </w:r>
            <w:r>
              <w:rPr>
                <w:rFonts w:asciiTheme="majorHAnsi" w:hAnsiTheme="majorHAnsi"/>
                <w:sz w:val="24"/>
                <w:szCs w:val="24"/>
              </w:rPr>
              <w:t>ρόλο.</w:t>
            </w:r>
          </w:p>
        </w:tc>
        <w:tc>
          <w:tcPr>
            <w:tcW w:w="6663" w:type="dxa"/>
          </w:tcPr>
          <w:p w14:paraId="100A85C2">
            <w:pPr>
              <w:rPr>
                <w:rFonts w:asciiTheme="majorHAnsi" w:hAnsiTheme="majorHAnsi"/>
                <w:b/>
                <w:sz w:val="24"/>
                <w:szCs w:val="24"/>
              </w:rPr>
            </w:pPr>
            <w:r>
              <w:rPr>
                <w:rFonts w:asciiTheme="majorHAnsi" w:hAnsiTheme="majorHAnsi"/>
                <w:b/>
                <w:sz w:val="24"/>
                <w:szCs w:val="24"/>
              </w:rPr>
              <w:t>Εξετάζω αν ο τίτλος:</w:t>
            </w:r>
          </w:p>
          <w:p w14:paraId="1ACB490F">
            <w:pPr>
              <w:rPr>
                <w:rFonts w:asciiTheme="majorHAnsi" w:hAnsiTheme="majorHAnsi"/>
                <w:sz w:val="24"/>
                <w:szCs w:val="24"/>
              </w:rPr>
            </w:pPr>
            <w:r>
              <w:rPr>
                <w:rFonts w:asciiTheme="majorHAnsi" w:hAnsiTheme="majorHAnsi"/>
                <w:sz w:val="24"/>
                <w:szCs w:val="24"/>
              </w:rPr>
              <w:t>είναι</w:t>
            </w:r>
            <w:r>
              <w:rPr>
                <w:rFonts w:asciiTheme="majorHAnsi" w:hAnsiTheme="majorHAnsi"/>
                <w:spacing w:val="-7"/>
                <w:sz w:val="24"/>
                <w:szCs w:val="24"/>
              </w:rPr>
              <w:t xml:space="preserve"> </w:t>
            </w:r>
            <w:r>
              <w:rPr>
                <w:rFonts w:asciiTheme="majorHAnsi" w:hAnsiTheme="majorHAnsi"/>
                <w:sz w:val="24"/>
                <w:szCs w:val="24"/>
              </w:rPr>
              <w:t>δηλωτικός</w:t>
            </w:r>
            <w:r>
              <w:rPr>
                <w:rFonts w:asciiTheme="majorHAnsi" w:hAnsiTheme="majorHAnsi"/>
                <w:spacing w:val="-8"/>
                <w:sz w:val="24"/>
                <w:szCs w:val="24"/>
              </w:rPr>
              <w:t xml:space="preserve"> </w:t>
            </w:r>
            <w:r>
              <w:rPr>
                <w:rFonts w:asciiTheme="majorHAnsi" w:hAnsiTheme="majorHAnsi"/>
                <w:sz w:val="24"/>
                <w:szCs w:val="24"/>
              </w:rPr>
              <w:t>του</w:t>
            </w:r>
            <w:r>
              <w:rPr>
                <w:rFonts w:asciiTheme="majorHAnsi" w:hAnsiTheme="majorHAnsi"/>
                <w:spacing w:val="-8"/>
                <w:sz w:val="24"/>
                <w:szCs w:val="24"/>
              </w:rPr>
              <w:t xml:space="preserve"> </w:t>
            </w:r>
            <w:r>
              <w:rPr>
                <w:rFonts w:asciiTheme="majorHAnsi" w:hAnsiTheme="majorHAnsi"/>
                <w:sz w:val="24"/>
                <w:szCs w:val="24"/>
              </w:rPr>
              <w:t>περιεχομένου</w:t>
            </w:r>
            <w:r>
              <w:rPr>
                <w:rFonts w:asciiTheme="majorHAnsi" w:hAnsiTheme="majorHAnsi"/>
                <w:spacing w:val="-8"/>
                <w:sz w:val="24"/>
                <w:szCs w:val="24"/>
              </w:rPr>
              <w:t xml:space="preserve"> </w:t>
            </w:r>
            <w:r>
              <w:rPr>
                <w:rFonts w:asciiTheme="majorHAnsi" w:hAnsiTheme="majorHAnsi"/>
                <w:sz w:val="24"/>
                <w:szCs w:val="24"/>
              </w:rPr>
              <w:t>του</w:t>
            </w:r>
            <w:r>
              <w:rPr>
                <w:rFonts w:asciiTheme="majorHAnsi" w:hAnsiTheme="majorHAnsi"/>
                <w:spacing w:val="-8"/>
                <w:sz w:val="24"/>
                <w:szCs w:val="24"/>
              </w:rPr>
              <w:t xml:space="preserve"> </w:t>
            </w:r>
            <w:r>
              <w:rPr>
                <w:rFonts w:asciiTheme="majorHAnsi" w:hAnsiTheme="majorHAnsi"/>
                <w:sz w:val="24"/>
                <w:szCs w:val="24"/>
              </w:rPr>
              <w:t>κειμένου;</w:t>
            </w:r>
          </w:p>
          <w:p w14:paraId="025F00C0">
            <w:pPr>
              <w:rPr>
                <w:rFonts w:asciiTheme="majorHAnsi" w:hAnsiTheme="majorHAnsi"/>
                <w:sz w:val="24"/>
                <w:szCs w:val="24"/>
              </w:rPr>
            </w:pPr>
            <w:r>
              <w:rPr>
                <w:rFonts w:asciiTheme="majorHAnsi" w:hAnsiTheme="majorHAnsi"/>
                <w:sz w:val="24"/>
                <w:szCs w:val="24"/>
              </w:rPr>
              <w:t>κρύβει το στοιχείο της έκπληξης;</w:t>
            </w:r>
          </w:p>
          <w:p w14:paraId="6840FEAB">
            <w:pPr>
              <w:rPr>
                <w:rFonts w:asciiTheme="majorHAnsi" w:hAnsiTheme="majorHAnsi"/>
                <w:sz w:val="24"/>
                <w:szCs w:val="24"/>
              </w:rPr>
            </w:pPr>
            <w:r>
              <w:rPr>
                <w:rFonts w:asciiTheme="majorHAnsi" w:hAnsiTheme="majorHAnsi"/>
                <w:sz w:val="24"/>
                <w:szCs w:val="24"/>
              </w:rPr>
              <w:t>προκαλεί το ενδιαφέρον; Πώς;</w:t>
            </w:r>
          </w:p>
          <w:p w14:paraId="59A9BBC8">
            <w:pPr>
              <w:rPr>
                <w:rFonts w:asciiTheme="majorHAnsi" w:hAnsiTheme="majorHAnsi"/>
                <w:sz w:val="24"/>
                <w:szCs w:val="24"/>
              </w:rPr>
            </w:pPr>
            <w:r>
              <w:rPr>
                <w:rFonts w:asciiTheme="majorHAnsi" w:hAnsiTheme="majorHAnsi"/>
                <w:sz w:val="24"/>
                <w:szCs w:val="24"/>
              </w:rPr>
              <w:t>Ποια σημεία στίξης υπάρχουν;</w:t>
            </w:r>
          </w:p>
          <w:p w14:paraId="5416E647">
            <w:pPr>
              <w:rPr>
                <w:rFonts w:asciiTheme="majorHAnsi" w:hAnsiTheme="majorHAnsi"/>
                <w:sz w:val="24"/>
                <w:szCs w:val="24"/>
              </w:rPr>
            </w:pPr>
            <w:r>
              <w:rPr>
                <w:rFonts w:asciiTheme="majorHAnsi" w:hAnsiTheme="majorHAnsi"/>
                <w:sz w:val="24"/>
                <w:szCs w:val="24"/>
              </w:rPr>
              <w:t>Ποια σχήματα λόγου εντοπίζονται;</w:t>
            </w:r>
          </w:p>
          <w:p w14:paraId="54B40DC8">
            <w:pPr>
              <w:rPr>
                <w:rFonts w:asciiTheme="majorHAnsi" w:hAnsiTheme="majorHAnsi"/>
                <w:sz w:val="24"/>
                <w:szCs w:val="24"/>
              </w:rPr>
            </w:pPr>
            <w:r>
              <w:rPr>
                <w:rFonts w:asciiTheme="majorHAnsi" w:hAnsiTheme="majorHAnsi"/>
                <w:sz w:val="24"/>
                <w:szCs w:val="24"/>
              </w:rPr>
              <w:t>Γνωρίζω τα έργα που αναφέρονται στον τίτλο; Μοιάζουν;</w:t>
            </w:r>
          </w:p>
          <w:p w14:paraId="08C62A7F">
            <w:pPr>
              <w:rPr>
                <w:rFonts w:asciiTheme="majorHAnsi" w:hAnsiTheme="majorHAnsi"/>
                <w:sz w:val="24"/>
                <w:szCs w:val="24"/>
              </w:rPr>
            </w:pPr>
          </w:p>
          <w:p w14:paraId="32C2B86A">
            <w:pPr>
              <w:rPr>
                <w:rFonts w:asciiTheme="majorHAnsi" w:hAnsiTheme="majorHAnsi"/>
                <w:sz w:val="24"/>
                <w:szCs w:val="24"/>
              </w:rPr>
            </w:pPr>
          </w:p>
          <w:p w14:paraId="157EBE71">
            <w:pPr>
              <w:rPr>
                <w:rFonts w:asciiTheme="majorHAnsi" w:hAnsiTheme="majorHAnsi"/>
                <w:sz w:val="24"/>
                <w:szCs w:val="24"/>
              </w:rPr>
            </w:pPr>
          </w:p>
          <w:p w14:paraId="69287B79">
            <w:pPr>
              <w:rPr>
                <w:rFonts w:asciiTheme="majorHAnsi" w:hAnsiTheme="majorHAnsi"/>
                <w:sz w:val="24"/>
                <w:szCs w:val="24"/>
              </w:rPr>
            </w:pPr>
          </w:p>
          <w:p w14:paraId="321EF8CE">
            <w:pPr>
              <w:rPr>
                <w:rFonts w:asciiTheme="majorHAnsi" w:hAnsiTheme="majorHAnsi"/>
                <w:sz w:val="24"/>
                <w:szCs w:val="24"/>
              </w:rPr>
            </w:pPr>
          </w:p>
          <w:p w14:paraId="6D0CA92A">
            <w:pPr>
              <w:rPr>
                <w:rFonts w:asciiTheme="majorHAnsi" w:hAnsiTheme="majorHAnsi"/>
                <w:sz w:val="24"/>
                <w:szCs w:val="24"/>
              </w:rPr>
            </w:pPr>
          </w:p>
          <w:p w14:paraId="0E76481C">
            <w:pPr>
              <w:rPr>
                <w:rFonts w:asciiTheme="majorHAnsi" w:hAnsiTheme="majorHAnsi"/>
                <w:sz w:val="24"/>
                <w:szCs w:val="24"/>
              </w:rPr>
            </w:pPr>
          </w:p>
          <w:p w14:paraId="50DBBEC4">
            <w:pPr>
              <w:rPr>
                <w:rFonts w:asciiTheme="majorHAnsi" w:hAnsiTheme="majorHAnsi"/>
                <w:b/>
                <w:sz w:val="24"/>
                <w:szCs w:val="24"/>
              </w:rPr>
            </w:pPr>
          </w:p>
        </w:tc>
      </w:tr>
      <w:tr w14:paraId="65A245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14:paraId="43990795">
            <w:pPr>
              <w:ind w:left="120"/>
              <w:jc w:val="both"/>
              <w:rPr>
                <w:rFonts w:asciiTheme="majorHAnsi" w:hAnsiTheme="majorHAnsi"/>
                <w:b/>
                <w:sz w:val="24"/>
                <w:szCs w:val="24"/>
              </w:rPr>
            </w:pPr>
            <w:r>
              <w:rPr>
                <w:rFonts w:asciiTheme="majorHAnsi" w:hAnsiTheme="majorHAnsi"/>
                <w:b/>
                <w:sz w:val="24"/>
                <w:szCs w:val="24"/>
              </w:rPr>
              <w:t>Ερώτημα</w:t>
            </w:r>
            <w:r>
              <w:rPr>
                <w:rFonts w:asciiTheme="majorHAnsi" w:hAnsiTheme="majorHAnsi"/>
                <w:b/>
                <w:spacing w:val="-4"/>
                <w:sz w:val="24"/>
                <w:szCs w:val="24"/>
              </w:rPr>
              <w:t xml:space="preserve"> </w:t>
            </w:r>
            <w:r>
              <w:rPr>
                <w:rFonts w:asciiTheme="majorHAnsi" w:hAnsiTheme="majorHAnsi"/>
                <w:b/>
                <w:sz w:val="24"/>
                <w:szCs w:val="24"/>
              </w:rPr>
              <w:t>3</w:t>
            </w:r>
            <w:r>
              <w:rPr>
                <w:rFonts w:asciiTheme="majorHAnsi" w:hAnsiTheme="majorHAnsi"/>
                <w:b/>
                <w:sz w:val="24"/>
                <w:szCs w:val="24"/>
                <w:vertAlign w:val="superscript"/>
              </w:rPr>
              <w:t>ο</w:t>
            </w:r>
            <w:r>
              <w:rPr>
                <w:rFonts w:asciiTheme="majorHAnsi" w:hAnsiTheme="majorHAnsi"/>
                <w:b/>
                <w:sz w:val="24"/>
                <w:szCs w:val="24"/>
              </w:rPr>
              <w:t xml:space="preserve"> (μονάδες</w:t>
            </w:r>
            <w:r>
              <w:rPr>
                <w:rFonts w:asciiTheme="majorHAnsi" w:hAnsiTheme="majorHAnsi"/>
                <w:b/>
                <w:spacing w:val="-2"/>
                <w:sz w:val="24"/>
                <w:szCs w:val="24"/>
              </w:rPr>
              <w:t xml:space="preserve"> </w:t>
            </w:r>
            <w:r>
              <w:rPr>
                <w:rFonts w:asciiTheme="majorHAnsi" w:hAnsiTheme="majorHAnsi"/>
                <w:b/>
                <w:sz w:val="24"/>
                <w:szCs w:val="24"/>
              </w:rPr>
              <w:t>10)</w:t>
            </w:r>
          </w:p>
          <w:p w14:paraId="17F9F6FD">
            <w:pPr>
              <w:pStyle w:val="6"/>
              <w:ind w:left="120" w:right="113"/>
              <w:jc w:val="both"/>
              <w:rPr>
                <w:rFonts w:asciiTheme="majorHAnsi" w:hAnsiTheme="majorHAnsi"/>
                <w:sz w:val="24"/>
                <w:szCs w:val="24"/>
              </w:rPr>
            </w:pPr>
            <w:r>
              <w:rPr>
                <w:rFonts w:asciiTheme="majorHAnsi" w:hAnsiTheme="majorHAnsi"/>
                <w:spacing w:val="-1"/>
                <w:sz w:val="24"/>
                <w:szCs w:val="24"/>
              </w:rPr>
              <w:t>Με</w:t>
            </w:r>
            <w:r>
              <w:rPr>
                <w:rFonts w:asciiTheme="majorHAnsi" w:hAnsiTheme="majorHAnsi"/>
                <w:spacing w:val="-12"/>
                <w:sz w:val="24"/>
                <w:szCs w:val="24"/>
              </w:rPr>
              <w:t xml:space="preserve"> </w:t>
            </w:r>
            <w:r>
              <w:rPr>
                <w:rFonts w:asciiTheme="majorHAnsi" w:hAnsiTheme="majorHAnsi"/>
                <w:spacing w:val="-1"/>
                <w:sz w:val="24"/>
                <w:szCs w:val="24"/>
              </w:rPr>
              <w:t>ποιο</w:t>
            </w:r>
            <w:r>
              <w:rPr>
                <w:rFonts w:asciiTheme="majorHAnsi" w:hAnsiTheme="majorHAnsi"/>
                <w:spacing w:val="-11"/>
                <w:sz w:val="24"/>
                <w:szCs w:val="24"/>
              </w:rPr>
              <w:t xml:space="preserve"> </w:t>
            </w:r>
            <w:r>
              <w:rPr>
                <w:rFonts w:asciiTheme="majorHAnsi" w:hAnsiTheme="majorHAnsi"/>
                <w:spacing w:val="-1"/>
                <w:sz w:val="24"/>
                <w:szCs w:val="24"/>
              </w:rPr>
              <w:t>ύφος</w:t>
            </w:r>
            <w:r>
              <w:rPr>
                <w:rFonts w:asciiTheme="majorHAnsi" w:hAnsiTheme="majorHAnsi"/>
                <w:spacing w:val="-14"/>
                <w:sz w:val="24"/>
                <w:szCs w:val="24"/>
              </w:rPr>
              <w:t xml:space="preserve"> </w:t>
            </w:r>
            <w:r>
              <w:rPr>
                <w:rFonts w:asciiTheme="majorHAnsi" w:hAnsiTheme="majorHAnsi"/>
                <w:spacing w:val="-1"/>
                <w:sz w:val="24"/>
                <w:szCs w:val="24"/>
              </w:rPr>
              <w:t>λόγου</w:t>
            </w:r>
            <w:r>
              <w:rPr>
                <w:rFonts w:asciiTheme="majorHAnsi" w:hAnsiTheme="majorHAnsi"/>
                <w:spacing w:val="-11"/>
                <w:sz w:val="24"/>
                <w:szCs w:val="24"/>
              </w:rPr>
              <w:t xml:space="preserve"> </w:t>
            </w:r>
            <w:r>
              <w:rPr>
                <w:rFonts w:asciiTheme="majorHAnsi" w:hAnsiTheme="majorHAnsi"/>
                <w:sz w:val="24"/>
                <w:szCs w:val="24"/>
              </w:rPr>
              <w:t>επιλέγεται</w:t>
            </w:r>
            <w:r>
              <w:rPr>
                <w:rFonts w:asciiTheme="majorHAnsi" w:hAnsiTheme="majorHAnsi"/>
                <w:spacing w:val="-13"/>
                <w:sz w:val="24"/>
                <w:szCs w:val="24"/>
              </w:rPr>
              <w:t xml:space="preserve"> </w:t>
            </w:r>
            <w:r>
              <w:rPr>
                <w:rFonts w:asciiTheme="majorHAnsi" w:hAnsiTheme="majorHAnsi"/>
                <w:sz w:val="24"/>
                <w:szCs w:val="24"/>
              </w:rPr>
              <w:t>να</w:t>
            </w:r>
            <w:r>
              <w:rPr>
                <w:rFonts w:asciiTheme="majorHAnsi" w:hAnsiTheme="majorHAnsi"/>
                <w:spacing w:val="-12"/>
                <w:sz w:val="24"/>
                <w:szCs w:val="24"/>
              </w:rPr>
              <w:t xml:space="preserve"> </w:t>
            </w:r>
            <w:r>
              <w:rPr>
                <w:rFonts w:asciiTheme="majorHAnsi" w:hAnsiTheme="majorHAnsi"/>
                <w:sz w:val="24"/>
                <w:szCs w:val="24"/>
              </w:rPr>
              <w:t>διατυπωθούν</w:t>
            </w:r>
            <w:r>
              <w:rPr>
                <w:rFonts w:asciiTheme="majorHAnsi" w:hAnsiTheme="majorHAnsi"/>
                <w:spacing w:val="-14"/>
                <w:sz w:val="24"/>
                <w:szCs w:val="24"/>
              </w:rPr>
              <w:t xml:space="preserve"> </w:t>
            </w:r>
            <w:r>
              <w:rPr>
                <w:rFonts w:asciiTheme="majorHAnsi" w:hAnsiTheme="majorHAnsi"/>
                <w:sz w:val="24"/>
                <w:szCs w:val="24"/>
              </w:rPr>
              <w:t>τα</w:t>
            </w:r>
            <w:r>
              <w:rPr>
                <w:rFonts w:asciiTheme="majorHAnsi" w:hAnsiTheme="majorHAnsi"/>
                <w:spacing w:val="-12"/>
                <w:sz w:val="24"/>
                <w:szCs w:val="24"/>
              </w:rPr>
              <w:t xml:space="preserve"> </w:t>
            </w:r>
            <w:r>
              <w:rPr>
                <w:rFonts w:asciiTheme="majorHAnsi" w:hAnsiTheme="majorHAnsi"/>
                <w:sz w:val="24"/>
                <w:szCs w:val="24"/>
              </w:rPr>
              <w:t>νοήματα</w:t>
            </w:r>
            <w:r>
              <w:rPr>
                <w:rFonts w:asciiTheme="majorHAnsi" w:hAnsiTheme="majorHAnsi"/>
                <w:spacing w:val="-12"/>
                <w:sz w:val="24"/>
                <w:szCs w:val="24"/>
              </w:rPr>
              <w:t xml:space="preserve"> </w:t>
            </w:r>
            <w:r>
              <w:rPr>
                <w:rFonts w:asciiTheme="majorHAnsi" w:hAnsiTheme="majorHAnsi"/>
                <w:sz w:val="24"/>
                <w:szCs w:val="24"/>
              </w:rPr>
              <w:t>στο</w:t>
            </w:r>
            <w:r>
              <w:rPr>
                <w:rFonts w:asciiTheme="majorHAnsi" w:hAnsiTheme="majorHAnsi"/>
                <w:spacing w:val="-12"/>
                <w:sz w:val="24"/>
                <w:szCs w:val="24"/>
              </w:rPr>
              <w:t xml:space="preserve"> </w:t>
            </w:r>
            <w:r>
              <w:rPr>
                <w:rFonts w:asciiTheme="majorHAnsi" w:hAnsiTheme="majorHAnsi"/>
                <w:sz w:val="24"/>
                <w:szCs w:val="24"/>
              </w:rPr>
              <w:t>Κείμενο</w:t>
            </w:r>
            <w:r>
              <w:rPr>
                <w:rFonts w:asciiTheme="majorHAnsi" w:hAnsiTheme="majorHAnsi"/>
                <w:spacing w:val="-13"/>
                <w:sz w:val="24"/>
                <w:szCs w:val="24"/>
              </w:rPr>
              <w:t xml:space="preserve"> </w:t>
            </w:r>
            <w:r>
              <w:rPr>
                <w:rFonts w:asciiTheme="majorHAnsi" w:hAnsiTheme="majorHAnsi"/>
                <w:sz w:val="24"/>
                <w:szCs w:val="24"/>
              </w:rPr>
              <w:t>1;</w:t>
            </w:r>
            <w:r>
              <w:rPr>
                <w:rFonts w:asciiTheme="majorHAnsi" w:hAnsiTheme="majorHAnsi"/>
                <w:spacing w:val="-11"/>
                <w:sz w:val="24"/>
                <w:szCs w:val="24"/>
              </w:rPr>
              <w:t xml:space="preserve"> </w:t>
            </w:r>
            <w:r>
              <w:rPr>
                <w:rFonts w:asciiTheme="majorHAnsi" w:hAnsiTheme="majorHAnsi"/>
                <w:sz w:val="24"/>
                <w:szCs w:val="24"/>
              </w:rPr>
              <w:t>Να</w:t>
            </w:r>
            <w:r>
              <w:rPr>
                <w:rFonts w:asciiTheme="majorHAnsi" w:hAnsiTheme="majorHAnsi"/>
                <w:spacing w:val="-15"/>
                <w:sz w:val="24"/>
                <w:szCs w:val="24"/>
              </w:rPr>
              <w:t xml:space="preserve"> </w:t>
            </w:r>
            <w:r>
              <w:rPr>
                <w:rFonts w:asciiTheme="majorHAnsi" w:hAnsiTheme="majorHAnsi"/>
                <w:sz w:val="24"/>
                <w:szCs w:val="24"/>
              </w:rPr>
              <w:t>τεκμηριώσεις</w:t>
            </w:r>
            <w:r>
              <w:rPr>
                <w:rFonts w:asciiTheme="majorHAnsi" w:hAnsiTheme="majorHAnsi"/>
                <w:spacing w:val="-47"/>
                <w:sz w:val="24"/>
                <w:szCs w:val="24"/>
              </w:rPr>
              <w:t xml:space="preserve"> </w:t>
            </w:r>
            <w:r>
              <w:rPr>
                <w:rFonts w:asciiTheme="majorHAnsi" w:hAnsiTheme="majorHAnsi"/>
                <w:sz w:val="24"/>
                <w:szCs w:val="24"/>
              </w:rPr>
              <w:t>την απάντησή σου επιλέγοντας τρεις γλωσσικές αναφορές (μονάδες 6). Να σχολιάσεις την</w:t>
            </w:r>
            <w:r>
              <w:rPr>
                <w:rFonts w:asciiTheme="majorHAnsi" w:hAnsiTheme="majorHAnsi"/>
                <w:spacing w:val="1"/>
                <w:sz w:val="24"/>
                <w:szCs w:val="24"/>
              </w:rPr>
              <w:t xml:space="preserve"> </w:t>
            </w:r>
            <w:r>
              <w:rPr>
                <w:rFonts w:asciiTheme="majorHAnsi" w:hAnsiTheme="majorHAnsi"/>
                <w:sz w:val="24"/>
                <w:szCs w:val="24"/>
              </w:rPr>
              <w:t>αποτελεσματικότητα</w:t>
            </w:r>
            <w:r>
              <w:rPr>
                <w:rFonts w:asciiTheme="majorHAnsi" w:hAnsiTheme="majorHAnsi"/>
                <w:spacing w:val="-7"/>
                <w:sz w:val="24"/>
                <w:szCs w:val="24"/>
              </w:rPr>
              <w:t xml:space="preserve"> </w:t>
            </w:r>
            <w:r>
              <w:rPr>
                <w:rFonts w:asciiTheme="majorHAnsi" w:hAnsiTheme="majorHAnsi"/>
                <w:sz w:val="24"/>
                <w:szCs w:val="24"/>
              </w:rPr>
              <w:t>των</w:t>
            </w:r>
            <w:r>
              <w:rPr>
                <w:rFonts w:asciiTheme="majorHAnsi" w:hAnsiTheme="majorHAnsi"/>
                <w:spacing w:val="-4"/>
                <w:sz w:val="24"/>
                <w:szCs w:val="24"/>
              </w:rPr>
              <w:t xml:space="preserve"> </w:t>
            </w:r>
            <w:r>
              <w:rPr>
                <w:rFonts w:asciiTheme="majorHAnsi" w:hAnsiTheme="majorHAnsi"/>
                <w:sz w:val="24"/>
                <w:szCs w:val="24"/>
              </w:rPr>
              <w:t>υφολογικών</w:t>
            </w:r>
            <w:r>
              <w:rPr>
                <w:rFonts w:asciiTheme="majorHAnsi" w:hAnsiTheme="majorHAnsi"/>
                <w:spacing w:val="-5"/>
                <w:sz w:val="24"/>
                <w:szCs w:val="24"/>
              </w:rPr>
              <w:t xml:space="preserve"> </w:t>
            </w:r>
            <w:r>
              <w:rPr>
                <w:rFonts w:asciiTheme="majorHAnsi" w:hAnsiTheme="majorHAnsi"/>
                <w:sz w:val="24"/>
                <w:szCs w:val="24"/>
              </w:rPr>
              <w:t>επιλογών</w:t>
            </w:r>
            <w:r>
              <w:rPr>
                <w:rFonts w:asciiTheme="majorHAnsi" w:hAnsiTheme="majorHAnsi"/>
                <w:spacing w:val="-4"/>
                <w:sz w:val="24"/>
                <w:szCs w:val="24"/>
              </w:rPr>
              <w:t xml:space="preserve"> </w:t>
            </w:r>
            <w:r>
              <w:rPr>
                <w:rFonts w:asciiTheme="majorHAnsi" w:hAnsiTheme="majorHAnsi"/>
                <w:sz w:val="24"/>
                <w:szCs w:val="24"/>
              </w:rPr>
              <w:t>σε</w:t>
            </w:r>
            <w:r>
              <w:rPr>
                <w:rFonts w:asciiTheme="majorHAnsi" w:hAnsiTheme="majorHAnsi"/>
                <w:spacing w:val="-4"/>
                <w:sz w:val="24"/>
                <w:szCs w:val="24"/>
              </w:rPr>
              <w:t xml:space="preserve"> </w:t>
            </w:r>
            <w:r>
              <w:rPr>
                <w:rFonts w:asciiTheme="majorHAnsi" w:hAnsiTheme="majorHAnsi"/>
                <w:sz w:val="24"/>
                <w:szCs w:val="24"/>
              </w:rPr>
              <w:t>σχέση</w:t>
            </w:r>
            <w:r>
              <w:rPr>
                <w:rFonts w:asciiTheme="majorHAnsi" w:hAnsiTheme="majorHAnsi"/>
                <w:spacing w:val="-4"/>
                <w:sz w:val="24"/>
                <w:szCs w:val="24"/>
              </w:rPr>
              <w:t xml:space="preserve"> </w:t>
            </w:r>
            <w:r>
              <w:rPr>
                <w:rFonts w:asciiTheme="majorHAnsi" w:hAnsiTheme="majorHAnsi"/>
                <w:sz w:val="24"/>
                <w:szCs w:val="24"/>
              </w:rPr>
              <w:t>με</w:t>
            </w:r>
            <w:r>
              <w:rPr>
                <w:rFonts w:asciiTheme="majorHAnsi" w:hAnsiTheme="majorHAnsi"/>
                <w:spacing w:val="-4"/>
                <w:sz w:val="24"/>
                <w:szCs w:val="24"/>
              </w:rPr>
              <w:t xml:space="preserve"> </w:t>
            </w:r>
            <w:r>
              <w:rPr>
                <w:rFonts w:asciiTheme="majorHAnsi" w:hAnsiTheme="majorHAnsi"/>
                <w:sz w:val="24"/>
                <w:szCs w:val="24"/>
              </w:rPr>
              <w:t>το</w:t>
            </w:r>
            <w:r>
              <w:rPr>
                <w:rFonts w:asciiTheme="majorHAnsi" w:hAnsiTheme="majorHAnsi"/>
                <w:spacing w:val="-3"/>
                <w:sz w:val="24"/>
                <w:szCs w:val="24"/>
              </w:rPr>
              <w:t xml:space="preserve"> </w:t>
            </w:r>
            <w:r>
              <w:rPr>
                <w:rFonts w:asciiTheme="majorHAnsi" w:hAnsiTheme="majorHAnsi"/>
                <w:sz w:val="24"/>
                <w:szCs w:val="24"/>
              </w:rPr>
              <w:t>κειμενικό</w:t>
            </w:r>
            <w:r>
              <w:rPr>
                <w:rFonts w:asciiTheme="majorHAnsi" w:hAnsiTheme="majorHAnsi"/>
                <w:spacing w:val="-2"/>
                <w:sz w:val="24"/>
                <w:szCs w:val="24"/>
              </w:rPr>
              <w:t xml:space="preserve"> </w:t>
            </w:r>
            <w:r>
              <w:rPr>
                <w:rFonts w:asciiTheme="majorHAnsi" w:hAnsiTheme="majorHAnsi"/>
                <w:sz w:val="24"/>
                <w:szCs w:val="24"/>
              </w:rPr>
              <w:t>είδος</w:t>
            </w:r>
            <w:r>
              <w:rPr>
                <w:rFonts w:asciiTheme="majorHAnsi" w:hAnsiTheme="majorHAnsi"/>
                <w:spacing w:val="-4"/>
                <w:sz w:val="24"/>
                <w:szCs w:val="24"/>
              </w:rPr>
              <w:t xml:space="preserve"> </w:t>
            </w:r>
            <w:r>
              <w:rPr>
                <w:rFonts w:asciiTheme="majorHAnsi" w:hAnsiTheme="majorHAnsi"/>
                <w:sz w:val="24"/>
                <w:szCs w:val="24"/>
              </w:rPr>
              <w:t>(μονάδες</w:t>
            </w:r>
            <w:r>
              <w:rPr>
                <w:rFonts w:asciiTheme="majorHAnsi" w:hAnsiTheme="majorHAnsi"/>
                <w:spacing w:val="-3"/>
                <w:sz w:val="24"/>
                <w:szCs w:val="24"/>
              </w:rPr>
              <w:t xml:space="preserve"> </w:t>
            </w:r>
            <w:r>
              <w:rPr>
                <w:rFonts w:asciiTheme="majorHAnsi" w:hAnsiTheme="majorHAnsi"/>
                <w:sz w:val="24"/>
                <w:szCs w:val="24"/>
              </w:rPr>
              <w:t>4).</w:t>
            </w:r>
          </w:p>
          <w:p w14:paraId="5698202B">
            <w:pPr>
              <w:ind w:left="7305"/>
              <w:jc w:val="both"/>
              <w:rPr>
                <w:rFonts w:asciiTheme="majorHAnsi" w:hAnsiTheme="majorHAnsi"/>
                <w:b/>
                <w:sz w:val="24"/>
                <w:szCs w:val="24"/>
              </w:rPr>
            </w:pPr>
            <w:r>
              <w:rPr>
                <w:rFonts w:asciiTheme="majorHAnsi" w:hAnsiTheme="majorHAnsi"/>
                <w:b/>
                <w:sz w:val="24"/>
                <w:szCs w:val="24"/>
              </w:rPr>
              <w:t>Μονά</w:t>
            </w:r>
          </w:p>
        </w:tc>
        <w:tc>
          <w:tcPr>
            <w:tcW w:w="6663" w:type="dxa"/>
          </w:tcPr>
          <w:p w14:paraId="00A73DD9">
            <w:pPr>
              <w:rPr>
                <w:rFonts w:asciiTheme="majorHAnsi" w:hAnsiTheme="majorHAnsi"/>
                <w:b/>
                <w:spacing w:val="-10"/>
                <w:sz w:val="24"/>
                <w:szCs w:val="24"/>
              </w:rPr>
            </w:pPr>
            <w:r>
              <w:rPr>
                <w:rFonts w:asciiTheme="majorHAnsi" w:hAnsiTheme="majorHAnsi"/>
                <w:b/>
                <w:sz w:val="24"/>
                <w:szCs w:val="24"/>
              </w:rPr>
              <w:t>Το κείμενο είναι απόσπασμα από: βιβλίο</w:t>
            </w:r>
            <w:r>
              <w:rPr>
                <w:rFonts w:asciiTheme="majorHAnsi" w:hAnsiTheme="majorHAnsi"/>
                <w:b/>
                <w:spacing w:val="-7"/>
                <w:sz w:val="24"/>
                <w:szCs w:val="24"/>
              </w:rPr>
              <w:t xml:space="preserve"> </w:t>
            </w:r>
            <w:r>
              <w:rPr>
                <w:rFonts w:asciiTheme="majorHAnsi" w:hAnsiTheme="majorHAnsi"/>
                <w:b/>
                <w:sz w:val="24"/>
                <w:szCs w:val="24"/>
              </w:rPr>
              <w:t>με</w:t>
            </w:r>
            <w:r>
              <w:rPr>
                <w:rFonts w:asciiTheme="majorHAnsi" w:hAnsiTheme="majorHAnsi"/>
                <w:b/>
                <w:spacing w:val="-10"/>
                <w:sz w:val="24"/>
                <w:szCs w:val="24"/>
              </w:rPr>
              <w:t xml:space="preserve"> </w:t>
            </w:r>
            <w:r>
              <w:rPr>
                <w:rFonts w:asciiTheme="majorHAnsi" w:hAnsiTheme="majorHAnsi"/>
                <w:b/>
                <w:sz w:val="24"/>
                <w:szCs w:val="24"/>
              </w:rPr>
              <w:t>δοκίμια</w:t>
            </w:r>
            <w:r>
              <w:rPr>
                <w:rFonts w:asciiTheme="majorHAnsi" w:hAnsiTheme="majorHAnsi"/>
                <w:b/>
                <w:spacing w:val="-10"/>
                <w:sz w:val="24"/>
                <w:szCs w:val="24"/>
              </w:rPr>
              <w:t xml:space="preserve"> όπως βλέπω στο εισαγωγικό κείμενο και πρόκειται για δοκίμιο για την αισθητική.</w:t>
            </w:r>
          </w:p>
          <w:p w14:paraId="7C345A3F">
            <w:pPr>
              <w:rPr>
                <w:rFonts w:asciiTheme="majorHAnsi" w:hAnsiTheme="majorHAnsi"/>
                <w:b/>
                <w:sz w:val="24"/>
                <w:szCs w:val="24"/>
              </w:rPr>
            </w:pPr>
            <w:r>
              <w:rPr>
                <w:rFonts w:asciiTheme="majorHAnsi" w:hAnsiTheme="majorHAnsi"/>
                <w:b/>
                <w:spacing w:val="-10"/>
                <w:sz w:val="24"/>
                <w:szCs w:val="24"/>
              </w:rPr>
              <w:t xml:space="preserve"> Άρα </w:t>
            </w:r>
            <w:r>
              <w:rPr>
                <w:rFonts w:asciiTheme="majorHAnsi" w:hAnsiTheme="majorHAnsi"/>
                <w:b/>
                <w:sz w:val="24"/>
                <w:szCs w:val="24"/>
              </w:rPr>
              <w:t>εξετάζω:</w:t>
            </w:r>
          </w:p>
          <w:p w14:paraId="5E5776C8">
            <w:pPr>
              <w:rPr>
                <w:rFonts w:asciiTheme="majorHAnsi" w:hAnsiTheme="majorHAnsi"/>
                <w:sz w:val="24"/>
                <w:szCs w:val="24"/>
              </w:rPr>
            </w:pPr>
            <w:r>
              <w:rPr>
                <w:rFonts w:asciiTheme="majorHAnsi" w:hAnsiTheme="majorHAnsi"/>
                <w:sz w:val="24"/>
                <w:szCs w:val="24"/>
              </w:rPr>
              <w:t xml:space="preserve"> αν γίνεται  αναφορική ή μεταφορική χρήση της γλώσσας, η την επιλογή του προσώπου</w:t>
            </w:r>
          </w:p>
          <w:p w14:paraId="1069F3A9">
            <w:pPr>
              <w:rPr>
                <w:rFonts w:asciiTheme="majorHAnsi" w:hAnsiTheme="majorHAnsi"/>
                <w:sz w:val="24"/>
                <w:szCs w:val="24"/>
              </w:rPr>
            </w:pPr>
            <w:r>
              <w:rPr>
                <w:rFonts w:asciiTheme="majorHAnsi" w:hAnsiTheme="majorHAnsi"/>
                <w:sz w:val="24"/>
                <w:szCs w:val="24"/>
              </w:rPr>
              <w:t xml:space="preserve">την αναφορά σε παραδείγματα </w:t>
            </w:r>
          </w:p>
          <w:p w14:paraId="740B0EEF">
            <w:pPr>
              <w:rPr>
                <w:rFonts w:asciiTheme="majorHAnsi" w:hAnsiTheme="majorHAnsi"/>
                <w:sz w:val="24"/>
                <w:szCs w:val="24"/>
              </w:rPr>
            </w:pPr>
            <w:r>
              <w:rPr>
                <w:rFonts w:asciiTheme="majorHAnsi" w:hAnsiTheme="majorHAnsi"/>
                <w:sz w:val="24"/>
                <w:szCs w:val="24"/>
              </w:rPr>
              <w:t>την αναφορά σε αυθεντίες</w:t>
            </w:r>
          </w:p>
          <w:p w14:paraId="2EB1B2DC">
            <w:pPr>
              <w:rPr>
                <w:rFonts w:asciiTheme="majorHAnsi" w:hAnsiTheme="majorHAnsi"/>
                <w:sz w:val="24"/>
                <w:szCs w:val="24"/>
              </w:rPr>
            </w:pPr>
            <w:r>
              <w:rPr>
                <w:rFonts w:asciiTheme="majorHAnsi" w:hAnsiTheme="majorHAnsi"/>
                <w:sz w:val="24"/>
                <w:szCs w:val="24"/>
              </w:rPr>
              <w:t>το είδος της σύνδεσης των προτάσεων</w:t>
            </w:r>
          </w:p>
          <w:p w14:paraId="05BB0D80">
            <w:pPr>
              <w:rPr>
                <w:rFonts w:asciiTheme="majorHAnsi" w:hAnsiTheme="majorHAnsi"/>
                <w:sz w:val="24"/>
                <w:szCs w:val="24"/>
              </w:rPr>
            </w:pPr>
            <w:r>
              <w:rPr>
                <w:rFonts w:asciiTheme="majorHAnsi" w:hAnsiTheme="majorHAnsi"/>
                <w:sz w:val="24"/>
                <w:szCs w:val="24"/>
              </w:rPr>
              <w:t>τη χρήση ευθέων και πλάγιων ερωτήσεων</w:t>
            </w:r>
          </w:p>
          <w:p w14:paraId="3337C045">
            <w:pPr>
              <w:rPr>
                <w:rFonts w:asciiTheme="majorHAnsi" w:hAnsiTheme="majorHAnsi"/>
                <w:sz w:val="24"/>
                <w:szCs w:val="24"/>
              </w:rPr>
            </w:pPr>
            <w:r>
              <w:rPr>
                <w:rFonts w:asciiTheme="majorHAnsi" w:hAnsiTheme="majorHAnsi"/>
                <w:sz w:val="24"/>
                <w:szCs w:val="24"/>
              </w:rPr>
              <w:t xml:space="preserve">τη χρήση αντιθέσεων </w:t>
            </w:r>
          </w:p>
          <w:p w14:paraId="6438FAFD">
            <w:pPr>
              <w:rPr>
                <w:rFonts w:asciiTheme="majorHAnsi" w:hAnsiTheme="majorHAnsi"/>
                <w:sz w:val="24"/>
                <w:szCs w:val="24"/>
              </w:rPr>
            </w:pPr>
            <w:r>
              <w:rPr>
                <w:rFonts w:asciiTheme="majorHAnsi" w:hAnsiTheme="majorHAnsi"/>
                <w:sz w:val="24"/>
                <w:szCs w:val="24"/>
              </w:rPr>
              <w:t>τη χρήση ειδικού λεξιλογίου</w:t>
            </w:r>
          </w:p>
          <w:p w14:paraId="50C23AF3">
            <w:pPr>
              <w:rPr>
                <w:rFonts w:asciiTheme="majorHAnsi" w:hAnsiTheme="majorHAnsi"/>
                <w:sz w:val="24"/>
                <w:szCs w:val="24"/>
              </w:rPr>
            </w:pPr>
            <w:r>
              <w:rPr>
                <w:rFonts w:asciiTheme="majorHAnsi" w:hAnsiTheme="majorHAnsi"/>
                <w:sz w:val="24"/>
                <w:szCs w:val="24"/>
              </w:rPr>
              <w:t>επιτείνουν το σοβαρό/επιστημονικό ύφος</w:t>
            </w:r>
          </w:p>
          <w:p w14:paraId="192CBE42">
            <w:pPr>
              <w:rPr>
                <w:rFonts w:asciiTheme="majorHAnsi" w:hAnsiTheme="majorHAnsi"/>
                <w:b/>
                <w:sz w:val="24"/>
                <w:szCs w:val="24"/>
              </w:rPr>
            </w:pPr>
          </w:p>
        </w:tc>
      </w:tr>
    </w:tbl>
    <w:p w14:paraId="2935CB0D">
      <w:pPr>
        <w:pStyle w:val="6"/>
        <w:spacing w:line="240" w:lineRule="auto"/>
        <w:contextualSpacing/>
        <w:jc w:val="both"/>
        <w:rPr>
          <w:rFonts w:hint="default"/>
          <w:sz w:val="24"/>
          <w:szCs w:val="24"/>
          <w:lang w:val="el-GR"/>
        </w:rPr>
      </w:pPr>
      <w:r>
        <w:rPr>
          <w:b/>
          <w:sz w:val="24"/>
          <w:szCs w:val="24"/>
        </w:rPr>
        <w:t>ΘΕΜΑΤ</w:t>
      </w:r>
      <w:r>
        <w:rPr>
          <w:b/>
          <w:sz w:val="24"/>
          <w:szCs w:val="24"/>
          <w:lang w:val="el-GR"/>
        </w:rPr>
        <w:t>Α</w:t>
      </w:r>
    </w:p>
    <w:p w14:paraId="0FBB7BD4">
      <w:pPr>
        <w:pStyle w:val="6"/>
        <w:spacing w:line="240" w:lineRule="auto"/>
        <w:contextualSpacing/>
        <w:jc w:val="both"/>
        <w:rPr>
          <w:b/>
          <w:sz w:val="24"/>
          <w:szCs w:val="24"/>
        </w:rPr>
      </w:pPr>
    </w:p>
    <w:p w14:paraId="268A4025">
      <w:pPr>
        <w:pStyle w:val="6"/>
        <w:spacing w:line="240" w:lineRule="auto"/>
        <w:contextualSpacing/>
        <w:jc w:val="both"/>
        <w:rPr>
          <w:sz w:val="24"/>
          <w:szCs w:val="24"/>
        </w:rPr>
      </w:pPr>
      <w:r>
        <w:rPr>
          <w:b/>
          <w:sz w:val="24"/>
          <w:szCs w:val="24"/>
        </w:rPr>
        <w:t>ΘΕΜΑ 2 (μονάδες 35)</w:t>
      </w:r>
    </w:p>
    <w:p w14:paraId="20CB93E6">
      <w:pPr>
        <w:pStyle w:val="6"/>
        <w:spacing w:line="240" w:lineRule="auto"/>
        <w:contextualSpacing/>
        <w:jc w:val="both"/>
        <w:rPr>
          <w:b/>
          <w:sz w:val="24"/>
          <w:szCs w:val="24"/>
        </w:rPr>
      </w:pPr>
    </w:p>
    <w:p w14:paraId="3CF5AAD5">
      <w:pPr>
        <w:pStyle w:val="6"/>
        <w:spacing w:line="240" w:lineRule="auto"/>
        <w:contextualSpacing/>
        <w:jc w:val="both"/>
        <w:rPr>
          <w:b/>
          <w:sz w:val="24"/>
          <w:szCs w:val="24"/>
        </w:rPr>
      </w:pPr>
      <w:r>
        <w:rPr>
          <w:b/>
          <w:sz w:val="24"/>
          <w:szCs w:val="24"/>
        </w:rPr>
        <w:t>Ερώτημα 1</w:t>
      </w:r>
      <w:r>
        <w:rPr>
          <w:b/>
          <w:sz w:val="24"/>
          <w:szCs w:val="24"/>
          <w:vertAlign w:val="superscript"/>
        </w:rPr>
        <w:t>ο</w:t>
      </w:r>
      <w:r>
        <w:rPr>
          <w:b/>
          <w:sz w:val="24"/>
          <w:szCs w:val="24"/>
        </w:rPr>
        <w:t xml:space="preserve"> (μονάδες 15)</w:t>
      </w:r>
    </w:p>
    <w:p w14:paraId="37A783C6">
      <w:pPr>
        <w:spacing w:after="0" w:line="240" w:lineRule="auto"/>
        <w:jc w:val="both"/>
        <w:rPr>
          <w:rFonts w:cstheme="minorHAnsi"/>
          <w:sz w:val="24"/>
          <w:szCs w:val="24"/>
        </w:rPr>
      </w:pPr>
      <w:bookmarkStart w:id="44" w:name="_Hlk119255527"/>
      <w:r>
        <w:rPr>
          <w:rFonts w:cstheme="minorHAnsi"/>
          <w:sz w:val="24"/>
          <w:szCs w:val="24"/>
        </w:rPr>
        <w:t>Λαμβάνοντας υπόψη το κειμενικό είδος να εντοπίσετε δύο από τους τρόπους με τους οποίους επιδιώκεται η προσέγγιση της έννοιας της αισθητικής στην 1η παράγραφο του Κειμένου 2.  (μονάδες 10) Θεωρείς ότι επιτυγχάνεται ο επικοινωνιακός στόχος και γιατί; (μονάδες 5)</w:t>
      </w:r>
    </w:p>
    <w:bookmarkEnd w:id="44"/>
    <w:p w14:paraId="307706F7">
      <w:pPr>
        <w:pStyle w:val="6"/>
        <w:spacing w:line="240" w:lineRule="auto"/>
        <w:contextualSpacing/>
        <w:jc w:val="right"/>
        <w:rPr>
          <w:sz w:val="24"/>
          <w:szCs w:val="24"/>
        </w:rPr>
      </w:pPr>
      <w:r>
        <w:rPr>
          <w:b/>
          <w:sz w:val="24"/>
          <w:szCs w:val="24"/>
        </w:rPr>
        <w:t>Μονάδες 15</w:t>
      </w:r>
    </w:p>
    <w:p w14:paraId="615308DF">
      <w:pPr>
        <w:pStyle w:val="6"/>
        <w:spacing w:line="240" w:lineRule="auto"/>
        <w:contextualSpacing/>
        <w:jc w:val="both"/>
        <w:rPr>
          <w:b/>
          <w:sz w:val="24"/>
          <w:szCs w:val="24"/>
        </w:rPr>
      </w:pPr>
    </w:p>
    <w:p w14:paraId="4988365E">
      <w:pPr>
        <w:pStyle w:val="6"/>
        <w:spacing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099A8872">
      <w:pPr>
        <w:spacing w:after="0" w:line="240" w:lineRule="auto"/>
        <w:jc w:val="both"/>
        <w:rPr>
          <w:sz w:val="24"/>
          <w:szCs w:val="24"/>
        </w:rPr>
      </w:pPr>
      <w:r>
        <w:rPr>
          <w:sz w:val="24"/>
          <w:szCs w:val="24"/>
        </w:rPr>
        <w:t>Στοιχεία του δομικού ρόλου ενός τίτλου είναι η προαναγγελία του περιεχομένου του κειμένου που ακολουθεί και η ανάπτυξη του ενδιαφέροντος του αναγνώστη. Σχολιάζοντας στοιχεία της μορφής και του περιεχομένου του τίτλου του Κειμένου 1 να αναφερθείτε στην αποτελεσματικότητά του σε σχέση με τον δομικό του ρόλο.</w:t>
      </w:r>
    </w:p>
    <w:p w14:paraId="7B6A359B">
      <w:pPr>
        <w:pStyle w:val="6"/>
        <w:spacing w:after="0" w:line="240" w:lineRule="auto"/>
        <w:contextualSpacing/>
        <w:jc w:val="both"/>
        <w:rPr>
          <w:b/>
          <w:sz w:val="24"/>
          <w:szCs w:val="24"/>
        </w:rPr>
      </w:pPr>
    </w:p>
    <w:p w14:paraId="34977A8A">
      <w:pPr>
        <w:pStyle w:val="6"/>
        <w:spacing w:after="0" w:line="240" w:lineRule="auto"/>
        <w:contextualSpacing/>
        <w:jc w:val="both"/>
        <w:rPr>
          <w:b/>
          <w:sz w:val="24"/>
          <w:szCs w:val="24"/>
        </w:rPr>
      </w:pPr>
      <w:r>
        <w:rPr>
          <w:b/>
          <w:sz w:val="24"/>
          <w:szCs w:val="24"/>
        </w:rPr>
        <w:t>Ερώτημα 3</w:t>
      </w:r>
      <w:r>
        <w:rPr>
          <w:b/>
          <w:sz w:val="24"/>
          <w:szCs w:val="24"/>
          <w:vertAlign w:val="superscript"/>
        </w:rPr>
        <w:t>ο</w:t>
      </w:r>
      <w:r>
        <w:rPr>
          <w:b/>
          <w:sz w:val="24"/>
          <w:szCs w:val="24"/>
        </w:rPr>
        <w:t xml:space="preserve"> (μονάδες 10)</w:t>
      </w:r>
    </w:p>
    <w:p w14:paraId="3244C418">
      <w:pPr>
        <w:pStyle w:val="6"/>
        <w:spacing w:after="0" w:line="240" w:lineRule="auto"/>
        <w:contextualSpacing/>
        <w:jc w:val="both"/>
        <w:rPr>
          <w:sz w:val="24"/>
          <w:szCs w:val="24"/>
        </w:rPr>
      </w:pPr>
      <w:r>
        <w:rPr>
          <w:sz w:val="24"/>
          <w:szCs w:val="24"/>
        </w:rPr>
        <w:t>Με ποιο ύφος λόγου επιλέγεται να διατυπωθούν τα νοήματα στο Κείμενο 1; Να τεκμηριώσεις την απάντησή σου επιλέγοντας τρεις γλωσσικές αναφορές (μονάδες 6). Να σχολιάσεις την αποτελεσματικότητα των υφολογικών επιλογών σε σχέση με το κειμενικό είδος (μονάδες 4).</w:t>
      </w:r>
    </w:p>
    <w:p w14:paraId="13239CE5">
      <w:pPr>
        <w:pStyle w:val="6"/>
        <w:spacing w:after="0" w:line="240" w:lineRule="auto"/>
        <w:contextualSpacing/>
        <w:jc w:val="right"/>
        <w:rPr>
          <w:sz w:val="24"/>
          <w:szCs w:val="24"/>
        </w:rPr>
      </w:pPr>
      <w:r>
        <w:rPr>
          <w:b/>
          <w:sz w:val="24"/>
          <w:szCs w:val="24"/>
        </w:rPr>
        <w:t>Μονάδες 10</w:t>
      </w:r>
    </w:p>
    <w:p w14:paraId="5846BE4E">
      <w:pPr>
        <w:pStyle w:val="6"/>
        <w:spacing w:line="240" w:lineRule="auto"/>
        <w:contextualSpacing/>
        <w:jc w:val="both"/>
        <w:rPr>
          <w:b/>
          <w:sz w:val="24"/>
          <w:szCs w:val="24"/>
          <w:highlight w:val="yellow"/>
        </w:rPr>
      </w:pPr>
    </w:p>
    <w:p w14:paraId="2CFF8A42">
      <w:pPr>
        <w:pStyle w:val="6"/>
        <w:spacing w:line="240" w:lineRule="auto"/>
        <w:contextualSpacing/>
        <w:jc w:val="both"/>
        <w:rPr>
          <w:sz w:val="24"/>
          <w:szCs w:val="24"/>
        </w:rPr>
      </w:pPr>
      <w:r>
        <w:rPr>
          <w:b/>
          <w:sz w:val="24"/>
          <w:szCs w:val="24"/>
        </w:rPr>
        <w:t>ΘΕΜΑ 3 (μονάδες 15)</w:t>
      </w:r>
    </w:p>
    <w:p w14:paraId="6267CA3C">
      <w:pPr>
        <w:pStyle w:val="6"/>
        <w:spacing w:line="240" w:lineRule="auto"/>
        <w:contextualSpacing/>
        <w:jc w:val="both"/>
        <w:rPr>
          <w:sz w:val="24"/>
          <w:szCs w:val="24"/>
        </w:rPr>
      </w:pPr>
      <w:r>
        <w:rPr>
          <w:sz w:val="24"/>
          <w:szCs w:val="24"/>
        </w:rPr>
        <w:t xml:space="preserve">Τι σημαίνει το σπίτι για την ηρωίδα του Κειμένου; Να περιγράψεις πώς αναδεικνύεται αυτή η σημασία με τρεις κειμενικούς δείκτες. Ποια είναι η δική σου στάση απέναντι σε όσα αισθάνεται η ηρωίδα; </w:t>
      </w:r>
    </w:p>
    <w:p w14:paraId="42C64BD8">
      <w:pPr>
        <w:spacing w:line="240" w:lineRule="auto"/>
        <w:contextualSpacing/>
        <w:jc w:val="right"/>
        <w:rPr>
          <w:b/>
          <w:sz w:val="24"/>
          <w:szCs w:val="24"/>
        </w:rPr>
      </w:pPr>
      <w:r>
        <w:rPr>
          <w:b/>
          <w:sz w:val="24"/>
          <w:szCs w:val="24"/>
        </w:rPr>
        <w:t>Μονάδες 15</w:t>
      </w:r>
    </w:p>
    <w:p w14:paraId="02DFCA34">
      <w:pPr>
        <w:spacing w:after="0" w:line="240" w:lineRule="auto"/>
        <w:ind w:right="4"/>
        <w:jc w:val="center"/>
        <w:rPr>
          <w:rFonts w:ascii="Calibri" w:hAnsi="Calibri" w:eastAsia="Calibri" w:cs="Calibri"/>
          <w:color w:val="000000"/>
          <w:sz w:val="24"/>
          <w:szCs w:val="24"/>
          <w:lang w:eastAsia="el-GR"/>
        </w:rPr>
      </w:pPr>
      <w:r>
        <w:rPr>
          <w:rFonts w:ascii="Calibri" w:hAnsi="Calibri" w:eastAsia="Calibri" w:cs="Calibri"/>
          <w:b/>
          <w:color w:val="000000"/>
          <w:sz w:val="24"/>
          <w:szCs w:val="24"/>
          <w:lang w:eastAsia="el-GR"/>
        </w:rPr>
        <w:t xml:space="preserve">ΕΝΔΕΙΚΤΙΚΕΣ ΑΠΑΝΤΗΣΕΙΣ </w:t>
      </w:r>
    </w:p>
    <w:p w14:paraId="5E5CE78F">
      <w:pPr>
        <w:spacing w:after="0" w:line="240" w:lineRule="auto"/>
        <w:rPr>
          <w:rFonts w:ascii="Calibri" w:hAnsi="Calibri" w:eastAsia="Calibri" w:cs="Calibri"/>
          <w:color w:val="000000"/>
          <w:sz w:val="24"/>
          <w:szCs w:val="24"/>
          <w:lang w:eastAsia="el-GR"/>
        </w:rPr>
      </w:pPr>
      <w:r>
        <w:rPr>
          <w:rFonts w:ascii="Calibri" w:hAnsi="Calibri" w:eastAsia="Calibri" w:cs="Calibri"/>
          <w:i/>
          <w:color w:val="000000"/>
          <w:sz w:val="24"/>
          <w:szCs w:val="24"/>
          <w:lang w:eastAsia="el-GR"/>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2D2C3B69">
      <w:pPr>
        <w:spacing w:after="0" w:line="240" w:lineRule="auto"/>
        <w:rPr>
          <w:rFonts w:ascii="Calibri" w:hAnsi="Calibri" w:eastAsia="Calibri" w:cs="Calibri"/>
          <w:color w:val="000000"/>
          <w:sz w:val="24"/>
          <w:szCs w:val="24"/>
          <w:lang w:eastAsia="el-GR"/>
        </w:rPr>
      </w:pPr>
    </w:p>
    <w:p w14:paraId="14EFE930">
      <w:pPr>
        <w:spacing w:after="0" w:line="240" w:lineRule="auto"/>
        <w:ind w:left="-5" w:hanging="10"/>
        <w:rPr>
          <w:rFonts w:ascii="Calibri" w:hAnsi="Calibri" w:eastAsia="Calibri" w:cs="Calibri"/>
          <w:color w:val="000000"/>
          <w:sz w:val="24"/>
          <w:szCs w:val="24"/>
          <w:lang w:eastAsia="el-GR"/>
        </w:rPr>
      </w:pPr>
      <w:r>
        <w:rPr>
          <w:rFonts w:ascii="Calibri" w:hAnsi="Calibri" w:eastAsia="Calibri" w:cs="Calibri"/>
          <w:b/>
          <w:color w:val="000000"/>
          <w:sz w:val="24"/>
          <w:szCs w:val="24"/>
          <w:lang w:eastAsia="el-GR"/>
        </w:rPr>
        <w:t xml:space="preserve">ΘΕΜΑ 2 (μονάδες 35) </w:t>
      </w:r>
    </w:p>
    <w:p w14:paraId="52D19933">
      <w:pPr>
        <w:suppressAutoHyphens/>
        <w:spacing w:after="140" w:line="240" w:lineRule="auto"/>
        <w:contextualSpacing/>
        <w:jc w:val="both"/>
        <w:rPr>
          <w:b/>
          <w:sz w:val="24"/>
          <w:szCs w:val="24"/>
          <w:highlight w:val="yellow"/>
        </w:rPr>
      </w:pPr>
    </w:p>
    <w:p w14:paraId="4DEF0D4C">
      <w:pPr>
        <w:suppressAutoHyphens/>
        <w:spacing w:after="140" w:line="240" w:lineRule="auto"/>
        <w:contextualSpacing/>
        <w:jc w:val="both"/>
        <w:rPr>
          <w:b/>
          <w:sz w:val="24"/>
          <w:szCs w:val="24"/>
        </w:rPr>
      </w:pPr>
      <w:r>
        <w:rPr>
          <w:b/>
          <w:sz w:val="24"/>
          <w:szCs w:val="24"/>
        </w:rPr>
        <w:t>Ερώτημα 1</w:t>
      </w:r>
      <w:r>
        <w:rPr>
          <w:b/>
          <w:sz w:val="24"/>
          <w:szCs w:val="24"/>
          <w:vertAlign w:val="superscript"/>
        </w:rPr>
        <w:t>ο</w:t>
      </w:r>
      <w:r>
        <w:rPr>
          <w:b/>
          <w:sz w:val="24"/>
          <w:szCs w:val="24"/>
        </w:rPr>
        <w:t xml:space="preserve"> (μονάδες 15)</w:t>
      </w:r>
    </w:p>
    <w:p w14:paraId="66DDF94B">
      <w:pPr>
        <w:pStyle w:val="21"/>
        <w:numPr>
          <w:ilvl w:val="0"/>
          <w:numId w:val="46"/>
        </w:numPr>
        <w:suppressAutoHyphens/>
        <w:spacing w:after="140" w:line="240" w:lineRule="auto"/>
        <w:jc w:val="both"/>
        <w:rPr>
          <w:bCs/>
          <w:sz w:val="24"/>
          <w:szCs w:val="24"/>
        </w:rPr>
      </w:pPr>
      <w:bookmarkStart w:id="45" w:name="_Hlk124856392"/>
      <w:r>
        <w:rPr>
          <w:bCs/>
          <w:sz w:val="24"/>
          <w:szCs w:val="24"/>
        </w:rPr>
        <w:t>Πρόκειται για απόσπασμα δοκιμίου για την αισθητική, συνεπώς έχει έμμεσα διδακτικό χαρακτήρα χωρίς, ωστόσο,  να παραγκωνίζεται η προσπάθεια για την τέρψη του αναγνώστη. Τρόποι που αναμένεται να αναφερθούν είναι (αρκούν δύο):</w:t>
      </w:r>
    </w:p>
    <w:p w14:paraId="6CB1A688">
      <w:pPr>
        <w:pStyle w:val="21"/>
        <w:numPr>
          <w:ilvl w:val="1"/>
          <w:numId w:val="46"/>
        </w:numPr>
        <w:suppressAutoHyphens/>
        <w:spacing w:after="140" w:line="240" w:lineRule="auto"/>
        <w:jc w:val="both"/>
        <w:rPr>
          <w:bCs/>
          <w:sz w:val="24"/>
          <w:szCs w:val="24"/>
        </w:rPr>
      </w:pPr>
      <w:r>
        <w:rPr>
          <w:bCs/>
          <w:sz w:val="24"/>
          <w:szCs w:val="24"/>
        </w:rPr>
        <w:t xml:space="preserve"> Η επίκληση στην αυθεντία του Βολταίρου (ευρύτερα γνωστός, καταξιωμένος, ενδιαφέρουσα τοποθέτηση κτλ.)</w:t>
      </w:r>
    </w:p>
    <w:p w14:paraId="764EAC02">
      <w:pPr>
        <w:pStyle w:val="21"/>
        <w:numPr>
          <w:ilvl w:val="1"/>
          <w:numId w:val="46"/>
        </w:numPr>
        <w:suppressAutoHyphens/>
        <w:spacing w:after="140" w:line="240" w:lineRule="auto"/>
        <w:jc w:val="both"/>
        <w:rPr>
          <w:bCs/>
          <w:sz w:val="24"/>
          <w:szCs w:val="24"/>
        </w:rPr>
      </w:pPr>
      <w:r>
        <w:rPr>
          <w:bCs/>
          <w:sz w:val="24"/>
          <w:szCs w:val="24"/>
        </w:rPr>
        <w:t>Το παράδειγμα με τις αισθητικές αντιλήψεις του βατράχου (διευκρίνιση της έννοιας, ενδιαφέρον μέσω του ανοικείου παραδείγματος κτλ.)</w:t>
      </w:r>
    </w:p>
    <w:p w14:paraId="4329CBA0">
      <w:pPr>
        <w:pStyle w:val="21"/>
        <w:numPr>
          <w:ilvl w:val="1"/>
          <w:numId w:val="46"/>
        </w:numPr>
        <w:suppressAutoHyphens/>
        <w:spacing w:after="140" w:line="240" w:lineRule="auto"/>
        <w:jc w:val="both"/>
        <w:rPr>
          <w:bCs/>
          <w:sz w:val="24"/>
          <w:szCs w:val="24"/>
        </w:rPr>
      </w:pPr>
      <w:r>
        <w:rPr>
          <w:bCs/>
          <w:sz w:val="24"/>
          <w:szCs w:val="24"/>
        </w:rPr>
        <w:t>Πυκνότητα λόγου και νοημάτων με τα ασύνδετα σχήματα</w:t>
      </w:r>
    </w:p>
    <w:p w14:paraId="35759F8E">
      <w:pPr>
        <w:pStyle w:val="21"/>
        <w:numPr>
          <w:ilvl w:val="1"/>
          <w:numId w:val="46"/>
        </w:numPr>
        <w:suppressAutoHyphens/>
        <w:spacing w:after="140" w:line="240" w:lineRule="auto"/>
        <w:jc w:val="both"/>
        <w:rPr>
          <w:bCs/>
          <w:sz w:val="24"/>
          <w:szCs w:val="24"/>
        </w:rPr>
      </w:pPr>
      <w:r>
        <w:rPr>
          <w:bCs/>
          <w:sz w:val="24"/>
          <w:szCs w:val="24"/>
        </w:rPr>
        <w:t>Προσεγμένο λεξιλόγιο</w:t>
      </w:r>
    </w:p>
    <w:p w14:paraId="7C76C9AC">
      <w:pPr>
        <w:pStyle w:val="21"/>
        <w:numPr>
          <w:ilvl w:val="1"/>
          <w:numId w:val="46"/>
        </w:numPr>
        <w:suppressAutoHyphens/>
        <w:spacing w:after="140" w:line="240" w:lineRule="auto"/>
        <w:jc w:val="both"/>
        <w:rPr>
          <w:bCs/>
          <w:sz w:val="24"/>
          <w:szCs w:val="24"/>
        </w:rPr>
      </w:pPr>
      <w:r>
        <w:rPr>
          <w:bCs/>
          <w:sz w:val="24"/>
          <w:szCs w:val="24"/>
        </w:rPr>
        <w:t>Εναλλαγή ρηματικών προσώπων (από το αντικειμενικότερο γ’ στο α΄ μέρος στην οικειότητα του α΄ πληθυντικού στα στοιχεία διασάφησης)</w:t>
      </w:r>
    </w:p>
    <w:p w14:paraId="7423C970">
      <w:pPr>
        <w:pStyle w:val="21"/>
        <w:numPr>
          <w:ilvl w:val="1"/>
          <w:numId w:val="46"/>
        </w:numPr>
        <w:suppressAutoHyphens/>
        <w:spacing w:after="140" w:line="240" w:lineRule="auto"/>
        <w:jc w:val="both"/>
        <w:rPr>
          <w:bCs/>
          <w:sz w:val="24"/>
          <w:szCs w:val="24"/>
        </w:rPr>
      </w:pPr>
      <w:r>
        <w:rPr>
          <w:bCs/>
          <w:sz w:val="24"/>
          <w:szCs w:val="24"/>
        </w:rPr>
        <w:t>Αναγνώριση ευθύς εξ αρχής της δυσκολίας του εγχειρήματος (στη θεματική πρόταση) και των προκλήσεων της προσέγγισης (υποκειμενικότητα, ποικιλότητα απόψεων, «ο καθείς εμμένει είναι το αλάθητο της κρίσης του») κ. ά.</w:t>
      </w:r>
    </w:p>
    <w:p w14:paraId="1BF3B491">
      <w:pPr>
        <w:pStyle w:val="21"/>
        <w:numPr>
          <w:ilvl w:val="0"/>
          <w:numId w:val="46"/>
        </w:numPr>
        <w:suppressAutoHyphens/>
        <w:spacing w:after="140" w:line="240" w:lineRule="auto"/>
        <w:jc w:val="both"/>
        <w:rPr>
          <w:bCs/>
          <w:sz w:val="24"/>
          <w:szCs w:val="24"/>
        </w:rPr>
      </w:pPr>
      <w:r>
        <w:rPr>
          <w:bCs/>
          <w:sz w:val="24"/>
          <w:szCs w:val="24"/>
        </w:rPr>
        <w:t>Ο επικοινωνιακός στόχος επιτυγχάνεται καθώς:</w:t>
      </w:r>
    </w:p>
    <w:p w14:paraId="6F62E149">
      <w:pPr>
        <w:pStyle w:val="21"/>
        <w:numPr>
          <w:ilvl w:val="1"/>
          <w:numId w:val="46"/>
        </w:numPr>
        <w:suppressAutoHyphens/>
        <w:spacing w:after="140" w:line="240" w:lineRule="auto"/>
        <w:jc w:val="both"/>
        <w:rPr>
          <w:bCs/>
          <w:sz w:val="24"/>
          <w:szCs w:val="24"/>
        </w:rPr>
      </w:pPr>
      <w:r>
        <w:rPr>
          <w:bCs/>
          <w:sz w:val="24"/>
          <w:szCs w:val="24"/>
        </w:rPr>
        <w:t>η έννοια της αισθητικής και οι προκλήσεις που τη συνοδεύουν δίδονται με αρκετά εύληπτο τρόπο για τον κάθε αναγνώστη</w:t>
      </w:r>
    </w:p>
    <w:p w14:paraId="3F6999B7">
      <w:pPr>
        <w:pStyle w:val="21"/>
        <w:numPr>
          <w:ilvl w:val="1"/>
          <w:numId w:val="46"/>
        </w:numPr>
        <w:suppressAutoHyphens/>
        <w:spacing w:after="140" w:line="240" w:lineRule="auto"/>
        <w:jc w:val="both"/>
        <w:rPr>
          <w:bCs/>
          <w:sz w:val="24"/>
          <w:szCs w:val="24"/>
        </w:rPr>
      </w:pPr>
      <w:r>
        <w:rPr>
          <w:bCs/>
          <w:sz w:val="24"/>
          <w:szCs w:val="24"/>
        </w:rPr>
        <w:t xml:space="preserve">μπορεί να προσφέρει αναγνωστική απόλαυση </w:t>
      </w:r>
    </w:p>
    <w:bookmarkEnd w:id="45"/>
    <w:p w14:paraId="513AE668">
      <w:pPr>
        <w:suppressAutoHyphens/>
        <w:spacing w:after="140" w:line="240" w:lineRule="auto"/>
        <w:contextualSpacing/>
        <w:jc w:val="right"/>
        <w:rPr>
          <w:sz w:val="24"/>
          <w:szCs w:val="24"/>
        </w:rPr>
      </w:pPr>
    </w:p>
    <w:p w14:paraId="5BA61752">
      <w:pPr>
        <w:suppressAutoHyphens/>
        <w:spacing w:after="140"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0DD98214">
      <w:pPr>
        <w:pStyle w:val="21"/>
        <w:numPr>
          <w:ilvl w:val="0"/>
          <w:numId w:val="47"/>
        </w:numPr>
        <w:spacing w:after="0" w:line="240" w:lineRule="auto"/>
        <w:jc w:val="both"/>
        <w:rPr>
          <w:sz w:val="24"/>
          <w:szCs w:val="24"/>
        </w:rPr>
      </w:pPr>
      <w:bookmarkStart w:id="46" w:name="_Hlk124882170"/>
      <w:r>
        <w:rPr>
          <w:sz w:val="24"/>
          <w:szCs w:val="24"/>
        </w:rPr>
        <w:t>Ο τίτλος εξυπηρετεί τον δομικό του ρόλο καθώς:</w:t>
      </w:r>
    </w:p>
    <w:p w14:paraId="6C5FF235">
      <w:pPr>
        <w:pStyle w:val="21"/>
        <w:numPr>
          <w:ilvl w:val="0"/>
          <w:numId w:val="47"/>
        </w:numPr>
        <w:spacing w:after="0" w:line="240" w:lineRule="auto"/>
        <w:jc w:val="both"/>
        <w:rPr>
          <w:sz w:val="24"/>
          <w:szCs w:val="24"/>
        </w:rPr>
      </w:pPr>
      <w:r>
        <w:rPr>
          <w:sz w:val="24"/>
          <w:szCs w:val="24"/>
        </w:rPr>
        <w:t>Είναι δηλωτικός του περιεχομένου του κειμένου (στο μεγαλύτερο μέρος τους ασχολείται με την αντίθεση συμμετρίας και ασυμμετρίας)</w:t>
      </w:r>
    </w:p>
    <w:p w14:paraId="37DBDD41">
      <w:pPr>
        <w:pStyle w:val="21"/>
        <w:numPr>
          <w:ilvl w:val="0"/>
          <w:numId w:val="47"/>
        </w:numPr>
        <w:spacing w:after="0" w:line="240" w:lineRule="auto"/>
        <w:jc w:val="both"/>
        <w:rPr>
          <w:sz w:val="24"/>
          <w:szCs w:val="24"/>
        </w:rPr>
      </w:pPr>
      <w:r>
        <w:rPr>
          <w:sz w:val="24"/>
          <w:szCs w:val="24"/>
        </w:rPr>
        <w:t>Ενέχει το στοιχείο της έκπληξης καθώς το κείμενο διευρύνει το πεδίο αναφοράς της σχέσης συμμετρίας – ασυμμετρίας από την αισθητική και σε άλλα επιστημονικά πεδία (τις φυσικές επιστήμες)</w:t>
      </w:r>
    </w:p>
    <w:p w14:paraId="08C3E627">
      <w:pPr>
        <w:pStyle w:val="21"/>
        <w:numPr>
          <w:ilvl w:val="0"/>
          <w:numId w:val="47"/>
        </w:numPr>
        <w:spacing w:after="0" w:line="240" w:lineRule="auto"/>
        <w:jc w:val="both"/>
        <w:rPr>
          <w:sz w:val="24"/>
          <w:szCs w:val="24"/>
        </w:rPr>
      </w:pPr>
      <w:r>
        <w:rPr>
          <w:sz w:val="24"/>
          <w:szCs w:val="24"/>
        </w:rPr>
        <w:t>Η διάζευξη (ή) καθιστά τον τίτλο ενδιαφέροντα καθώς δημιουργεί εξ αρχής ένα δίπολο σκέψης για δύο πολύ γνωστά έργα τέχνης</w:t>
      </w:r>
    </w:p>
    <w:p w14:paraId="5E6109FB">
      <w:pPr>
        <w:pStyle w:val="21"/>
        <w:numPr>
          <w:ilvl w:val="0"/>
          <w:numId w:val="47"/>
        </w:numPr>
        <w:spacing w:after="0" w:line="240" w:lineRule="auto"/>
        <w:jc w:val="both"/>
        <w:rPr>
          <w:sz w:val="24"/>
          <w:szCs w:val="24"/>
        </w:rPr>
      </w:pPr>
      <w:r>
        <w:rPr>
          <w:sz w:val="24"/>
          <w:szCs w:val="24"/>
        </w:rPr>
        <w:t xml:space="preserve">Η επιλογή των έργων τέχνης που μετέρχεται ενισχύουν το ενδιαφέρον του αναγνώστη εφόσον πρόκειται για έναν ελάχιστα πιθανό συνδυασμό (λόγω εποχής, τεχνοτροπίας κτλ.) αν και πρόκειται για την ίδια θεματική (γυναικείες μορφές)  </w:t>
      </w:r>
    </w:p>
    <w:p w14:paraId="4BC8DBA4">
      <w:pPr>
        <w:pStyle w:val="21"/>
        <w:numPr>
          <w:ilvl w:val="0"/>
          <w:numId w:val="47"/>
        </w:numPr>
        <w:spacing w:after="0" w:line="240" w:lineRule="auto"/>
        <w:jc w:val="both"/>
        <w:rPr>
          <w:sz w:val="24"/>
          <w:szCs w:val="24"/>
        </w:rPr>
      </w:pPr>
      <w:r>
        <w:rPr>
          <w:sz w:val="24"/>
          <w:szCs w:val="24"/>
        </w:rPr>
        <w:t>Το ερωτηματικό αποτελεί στοιχείο έναρξης του νοητού διαλόγου με τον αναγνώστη</w:t>
      </w:r>
    </w:p>
    <w:bookmarkEnd w:id="46"/>
    <w:p w14:paraId="739F0D46">
      <w:pPr>
        <w:spacing w:after="0" w:line="240" w:lineRule="auto"/>
        <w:jc w:val="both"/>
        <w:rPr>
          <w:sz w:val="24"/>
          <w:szCs w:val="24"/>
          <w:highlight w:val="yellow"/>
        </w:rPr>
      </w:pPr>
    </w:p>
    <w:p w14:paraId="37CD2972">
      <w:pPr>
        <w:suppressAutoHyphens/>
        <w:spacing w:after="140" w:line="240" w:lineRule="auto"/>
        <w:contextualSpacing/>
        <w:jc w:val="right"/>
        <w:rPr>
          <w:sz w:val="24"/>
          <w:szCs w:val="24"/>
        </w:rPr>
      </w:pPr>
    </w:p>
    <w:p w14:paraId="54BBCD5C">
      <w:pPr>
        <w:suppressAutoHyphens/>
        <w:spacing w:after="140" w:line="240" w:lineRule="auto"/>
        <w:contextualSpacing/>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43C21F2F">
      <w:pPr>
        <w:pStyle w:val="21"/>
        <w:numPr>
          <w:ilvl w:val="0"/>
          <w:numId w:val="48"/>
        </w:numPr>
        <w:suppressAutoHyphens/>
        <w:spacing w:after="140" w:line="240" w:lineRule="auto"/>
        <w:jc w:val="both"/>
        <w:rPr>
          <w:rFonts w:eastAsiaTheme="minorEastAsia" w:cstheme="minorHAnsi"/>
          <w:bCs/>
          <w:sz w:val="24"/>
          <w:szCs w:val="24"/>
          <w:lang w:eastAsia="el-GR"/>
        </w:rPr>
      </w:pPr>
      <w:r>
        <w:rPr>
          <w:rFonts w:eastAsiaTheme="minorEastAsia" w:cstheme="minorHAnsi"/>
          <w:bCs/>
          <w:sz w:val="24"/>
          <w:szCs w:val="24"/>
          <w:lang w:eastAsia="el-GR"/>
        </w:rPr>
        <w:t>Το ύφος λόγου στο Κείμενο 1 μπορεί να χαρακτηριστεί ως επιστημονικό, σοβαρό και αυτό συνάδει με το κειμενικό είδος καθώς πρόκειται για απόσπασμα δοκιμίου, το οποίο επιδιώκει να ενημερώσει για επιστημονικά θέματα (αισθητικής, συμμετρίας) με εύληπτο και τερπνό τρόπο.</w:t>
      </w:r>
    </w:p>
    <w:p w14:paraId="093322F9">
      <w:pPr>
        <w:pStyle w:val="21"/>
        <w:numPr>
          <w:ilvl w:val="0"/>
          <w:numId w:val="48"/>
        </w:numPr>
        <w:suppressAutoHyphens/>
        <w:spacing w:after="140" w:line="240" w:lineRule="auto"/>
        <w:jc w:val="both"/>
        <w:rPr>
          <w:rFonts w:eastAsiaTheme="minorEastAsia" w:cstheme="minorHAnsi"/>
          <w:bCs/>
          <w:sz w:val="24"/>
          <w:szCs w:val="24"/>
          <w:lang w:eastAsia="el-GR"/>
        </w:rPr>
      </w:pPr>
      <w:r>
        <w:rPr>
          <w:rFonts w:eastAsiaTheme="minorEastAsia" w:cstheme="minorHAnsi"/>
          <w:bCs/>
          <w:sz w:val="24"/>
          <w:szCs w:val="24"/>
          <w:lang w:eastAsia="el-GR"/>
        </w:rPr>
        <w:t>Γλωσσικές επιλογές που αναμένεται να αναφερθούν είναι:</w:t>
      </w:r>
    </w:p>
    <w:p w14:paraId="09D15638">
      <w:pPr>
        <w:pStyle w:val="21"/>
        <w:numPr>
          <w:ilvl w:val="1"/>
          <w:numId w:val="48"/>
        </w:numPr>
        <w:suppressAutoHyphens/>
        <w:spacing w:after="140" w:line="240" w:lineRule="auto"/>
        <w:jc w:val="both"/>
        <w:rPr>
          <w:rFonts w:eastAsiaTheme="minorEastAsia" w:cstheme="minorHAnsi"/>
          <w:bCs/>
          <w:sz w:val="24"/>
          <w:szCs w:val="24"/>
          <w:lang w:eastAsia="el-GR"/>
        </w:rPr>
      </w:pPr>
      <w:r>
        <w:rPr>
          <w:rFonts w:eastAsiaTheme="minorEastAsia" w:cstheme="minorHAnsi"/>
          <w:bCs/>
          <w:sz w:val="24"/>
          <w:szCs w:val="24"/>
          <w:lang w:eastAsia="el-GR"/>
        </w:rPr>
        <w:t>Η αναφορική χρήση της γλώσσας, η επιλογή του γ΄ προσώπου</w:t>
      </w:r>
    </w:p>
    <w:p w14:paraId="3EE558D1">
      <w:pPr>
        <w:pStyle w:val="21"/>
        <w:numPr>
          <w:ilvl w:val="1"/>
          <w:numId w:val="48"/>
        </w:numPr>
        <w:suppressAutoHyphens/>
        <w:spacing w:after="140" w:line="240" w:lineRule="auto"/>
        <w:jc w:val="both"/>
        <w:rPr>
          <w:rFonts w:eastAsiaTheme="minorEastAsia" w:cstheme="minorHAnsi"/>
          <w:bCs/>
          <w:sz w:val="24"/>
          <w:szCs w:val="24"/>
          <w:lang w:eastAsia="el-GR"/>
        </w:rPr>
      </w:pPr>
      <w:r>
        <w:rPr>
          <w:rFonts w:eastAsiaTheme="minorEastAsia" w:cstheme="minorHAnsi"/>
          <w:bCs/>
          <w:sz w:val="24"/>
          <w:szCs w:val="24"/>
          <w:lang w:eastAsia="el-GR"/>
        </w:rPr>
        <w:t>Τα παραδείγματα από τους χώρους της τέχνης και των φυσικών επιστημών</w:t>
      </w:r>
    </w:p>
    <w:p w14:paraId="7F8D25C9">
      <w:pPr>
        <w:pStyle w:val="21"/>
        <w:numPr>
          <w:ilvl w:val="1"/>
          <w:numId w:val="48"/>
        </w:numPr>
        <w:suppressAutoHyphens/>
        <w:spacing w:after="140" w:line="240" w:lineRule="auto"/>
        <w:jc w:val="both"/>
        <w:rPr>
          <w:rFonts w:eastAsiaTheme="minorEastAsia" w:cstheme="minorHAnsi"/>
          <w:bCs/>
          <w:sz w:val="24"/>
          <w:szCs w:val="24"/>
          <w:lang w:eastAsia="el-GR"/>
        </w:rPr>
      </w:pPr>
      <w:r>
        <w:rPr>
          <w:rFonts w:eastAsiaTheme="minorEastAsia" w:cstheme="minorHAnsi"/>
          <w:bCs/>
          <w:sz w:val="24"/>
          <w:szCs w:val="24"/>
          <w:lang w:eastAsia="el-GR"/>
        </w:rPr>
        <w:t xml:space="preserve">Άμεση παράθεση λόγων ειδικών που επιτείνουν το σοβαρό/επιστημονικό ύφος  </w:t>
      </w:r>
    </w:p>
    <w:p w14:paraId="64EF8462">
      <w:pPr>
        <w:pStyle w:val="21"/>
        <w:numPr>
          <w:ilvl w:val="1"/>
          <w:numId w:val="48"/>
        </w:numPr>
        <w:suppressAutoHyphens/>
        <w:spacing w:after="140" w:line="240" w:lineRule="auto"/>
        <w:jc w:val="both"/>
        <w:rPr>
          <w:rFonts w:eastAsiaTheme="minorEastAsia" w:cstheme="minorHAnsi"/>
          <w:bCs/>
          <w:sz w:val="24"/>
          <w:szCs w:val="24"/>
          <w:lang w:eastAsia="el-GR"/>
        </w:rPr>
      </w:pPr>
      <w:r>
        <w:rPr>
          <w:rFonts w:eastAsiaTheme="minorEastAsia" w:cstheme="minorHAnsi"/>
          <w:bCs/>
          <w:sz w:val="24"/>
          <w:szCs w:val="24"/>
          <w:lang w:eastAsia="el-GR"/>
        </w:rPr>
        <w:t>Χρήση ερωτημάτων (ευθέων και πλάγιων)</w:t>
      </w:r>
    </w:p>
    <w:p w14:paraId="53B680E3">
      <w:pPr>
        <w:pStyle w:val="21"/>
        <w:numPr>
          <w:ilvl w:val="1"/>
          <w:numId w:val="48"/>
        </w:numPr>
        <w:suppressAutoHyphens/>
        <w:spacing w:after="140" w:line="240" w:lineRule="auto"/>
        <w:jc w:val="both"/>
        <w:rPr>
          <w:rFonts w:eastAsiaTheme="minorEastAsia" w:cstheme="minorHAnsi"/>
          <w:bCs/>
          <w:sz w:val="24"/>
          <w:szCs w:val="24"/>
          <w:lang w:eastAsia="el-GR"/>
        </w:rPr>
      </w:pPr>
      <w:r>
        <w:rPr>
          <w:rFonts w:eastAsiaTheme="minorEastAsia" w:cstheme="minorHAnsi"/>
          <w:bCs/>
          <w:sz w:val="24"/>
          <w:szCs w:val="24"/>
          <w:lang w:eastAsia="el-GR"/>
        </w:rPr>
        <w:t>Χρήση αντιθέσεων (με διάζευξη ή αντιθετικές λέξεις για αποφυγή παρανοήσεων)</w:t>
      </w:r>
    </w:p>
    <w:p w14:paraId="1B7B63C7">
      <w:pPr>
        <w:pStyle w:val="21"/>
        <w:numPr>
          <w:ilvl w:val="1"/>
          <w:numId w:val="48"/>
        </w:numPr>
        <w:spacing w:line="240" w:lineRule="auto"/>
        <w:rPr>
          <w:rFonts w:eastAsiaTheme="minorEastAsia" w:cstheme="minorHAnsi"/>
          <w:bCs/>
          <w:sz w:val="24"/>
          <w:szCs w:val="24"/>
          <w:lang w:eastAsia="el-GR"/>
        </w:rPr>
      </w:pPr>
      <w:r>
        <w:rPr>
          <w:rFonts w:eastAsiaTheme="minorEastAsia" w:cstheme="minorHAnsi"/>
          <w:bCs/>
          <w:sz w:val="24"/>
          <w:szCs w:val="24"/>
          <w:lang w:eastAsia="el-GR"/>
        </w:rPr>
        <w:t xml:space="preserve">Εκτενής χρήση ειδικού λεξιλογίου </w:t>
      </w:r>
    </w:p>
    <w:p w14:paraId="67AF7E91">
      <w:pPr>
        <w:pStyle w:val="21"/>
        <w:numPr>
          <w:ilvl w:val="1"/>
          <w:numId w:val="48"/>
        </w:numPr>
        <w:spacing w:line="240" w:lineRule="auto"/>
        <w:rPr>
          <w:rFonts w:eastAsiaTheme="minorEastAsia" w:cstheme="minorHAnsi"/>
          <w:bCs/>
          <w:sz w:val="24"/>
          <w:szCs w:val="24"/>
          <w:lang w:eastAsia="el-GR"/>
        </w:rPr>
      </w:pPr>
      <w:r>
        <w:rPr>
          <w:rFonts w:eastAsiaTheme="minorEastAsia" w:cstheme="minorHAnsi"/>
          <w:bCs/>
          <w:sz w:val="24"/>
          <w:szCs w:val="24"/>
          <w:lang w:eastAsia="el-GR"/>
        </w:rPr>
        <w:t xml:space="preserve">Επιλογή ασύνδετου σχήματος για πυκνότητα νοημάτων κ.ά. </w:t>
      </w:r>
    </w:p>
    <w:p w14:paraId="52976022">
      <w:pPr>
        <w:suppressAutoHyphens/>
        <w:spacing w:after="140" w:line="240" w:lineRule="auto"/>
        <w:contextualSpacing/>
        <w:jc w:val="both"/>
        <w:rPr>
          <w:b/>
          <w:sz w:val="24"/>
          <w:szCs w:val="24"/>
          <w:highlight w:val="yellow"/>
        </w:rPr>
      </w:pPr>
    </w:p>
    <w:p w14:paraId="144FE1EE">
      <w:pPr>
        <w:suppressAutoHyphens/>
        <w:spacing w:after="140" w:line="240" w:lineRule="auto"/>
        <w:contextualSpacing/>
        <w:jc w:val="both"/>
        <w:rPr>
          <w:sz w:val="24"/>
          <w:szCs w:val="24"/>
        </w:rPr>
      </w:pPr>
      <w:r>
        <w:rPr>
          <w:b/>
          <w:sz w:val="24"/>
          <w:szCs w:val="24"/>
        </w:rPr>
        <w:t>ΘΕΜΑ 3 (μονάδες 15)</w:t>
      </w:r>
    </w:p>
    <w:p w14:paraId="579B1850">
      <w:pPr>
        <w:pStyle w:val="33"/>
        <w:numPr>
          <w:ilvl w:val="0"/>
          <w:numId w:val="49"/>
        </w:numPr>
        <w:spacing w:before="0" w:beforeAutospacing="0" w:after="160" w:afterAutospacing="0" w:line="240" w:lineRule="auto"/>
        <w:jc w:val="both"/>
        <w:rPr>
          <w:rStyle w:val="31"/>
          <w:rFonts w:ascii="Calibri" w:hAnsi="Calibri" w:cs="Calibri"/>
          <w:sz w:val="24"/>
          <w:szCs w:val="24"/>
        </w:rPr>
      </w:pPr>
      <w:r>
        <w:rPr>
          <w:rStyle w:val="31"/>
          <w:rFonts w:ascii="Calibri" w:hAnsi="Calibri" w:cs="Calibri"/>
          <w:sz w:val="24"/>
          <w:szCs w:val="24"/>
        </w:rPr>
        <w:t xml:space="preserve">Το σπίτι για την ηρωίδα είναι το «καταφύγιο», το σημείο αναφοράς του παρόντος και του παρελθόντος («πάντα αγαπούσε τους εσωτερικούς χώρους» ή «Για μεγάλο διάστημα μάλιστα οι χώροι αυτοί ήταν μέρος της δουλειάς της»). Μάλιστα, το συγκεκριμένο σπίτι επέδρασε εντός της πολύ έντονα («ένιωσε κάτι μαγικό, έναν κεραυνοβόλο έρωτα») </w:t>
      </w:r>
    </w:p>
    <w:p w14:paraId="74009F62">
      <w:pPr>
        <w:pStyle w:val="33"/>
        <w:numPr>
          <w:ilvl w:val="0"/>
          <w:numId w:val="49"/>
        </w:numPr>
        <w:spacing w:before="0" w:beforeAutospacing="0" w:after="160" w:afterAutospacing="0" w:line="240" w:lineRule="auto"/>
        <w:jc w:val="both"/>
        <w:rPr>
          <w:rStyle w:val="31"/>
          <w:rFonts w:ascii="Calibri" w:hAnsi="Calibri" w:cs="Calibri"/>
          <w:sz w:val="24"/>
          <w:szCs w:val="24"/>
        </w:rPr>
      </w:pPr>
      <w:r>
        <w:rPr>
          <w:rStyle w:val="31"/>
          <w:rFonts w:ascii="Calibri" w:hAnsi="Calibri" w:cs="Calibri"/>
          <w:sz w:val="24"/>
          <w:szCs w:val="24"/>
        </w:rPr>
        <w:t>Στοιχεία που μπορούν να αξιοποιηθούν είναι τα εξής (τρία αρκούν):</w:t>
      </w:r>
    </w:p>
    <w:p w14:paraId="56EF6923">
      <w:pPr>
        <w:pStyle w:val="33"/>
        <w:numPr>
          <w:ilvl w:val="1"/>
          <w:numId w:val="49"/>
        </w:numPr>
        <w:spacing w:before="0" w:beforeAutospacing="0" w:after="160" w:afterAutospacing="0" w:line="240" w:lineRule="auto"/>
        <w:jc w:val="both"/>
        <w:rPr>
          <w:rStyle w:val="31"/>
          <w:rFonts w:ascii="Calibri" w:hAnsi="Calibri" w:cs="Calibri"/>
          <w:sz w:val="24"/>
          <w:szCs w:val="24"/>
        </w:rPr>
      </w:pPr>
      <w:r>
        <w:rPr>
          <w:rStyle w:val="31"/>
          <w:rFonts w:ascii="Calibri" w:hAnsi="Calibri" w:cs="Calibri"/>
          <w:sz w:val="24"/>
          <w:szCs w:val="24"/>
        </w:rPr>
        <w:t>Οι οπτικές εικόνες που δημιουργούνται από τη λεπτομερή περιγραφή του σπιτιού («Στην αρχή την εντυπωσίασαν τα λουλούδια … από το σκληρό τοπίο της πόλης») σε συνδυασμό με την αντίθεση με το «σκληρό τοπίο της πόλης»</w:t>
      </w:r>
    </w:p>
    <w:p w14:paraId="39A14B57">
      <w:pPr>
        <w:pStyle w:val="33"/>
        <w:numPr>
          <w:ilvl w:val="1"/>
          <w:numId w:val="49"/>
        </w:numPr>
        <w:spacing w:before="0" w:beforeAutospacing="0" w:after="160" w:afterAutospacing="0" w:line="240" w:lineRule="auto"/>
        <w:jc w:val="both"/>
        <w:rPr>
          <w:rStyle w:val="31"/>
          <w:rFonts w:ascii="Calibri" w:hAnsi="Calibri" w:cs="Calibri"/>
          <w:sz w:val="24"/>
          <w:szCs w:val="24"/>
        </w:rPr>
      </w:pPr>
      <w:r>
        <w:rPr>
          <w:rStyle w:val="31"/>
          <w:rFonts w:ascii="Calibri" w:hAnsi="Calibri" w:cs="Calibri"/>
          <w:sz w:val="24"/>
          <w:szCs w:val="24"/>
        </w:rPr>
        <w:t>Τα πολλά ερωτήματα («Πώς γινόταν να νιώθει σαν στο σπίτι της; Πού οφειλόταν αυτή η ακαθόριστη αίσθηση αρμονίας; Στη διάταξη των επίπλων στον χώρο; Στο φως του ήλιου που, μπαίνοντας στο σπίτι, σκορπούσε παντού τις αντανακλάσεις του; Στην αντίθεση με το χάος που επικρατούσε έξω;») τα οποία ενώ δεν διατυπώνονται για να απαντηθούν διαμορφώνουν όλες τις λεπτομέρειες που συνέθεσαν τη μοναδικότητα του σπιτιού και της συναισθηματικής ανταπόκρισης της ηρωίδας</w:t>
      </w:r>
    </w:p>
    <w:p w14:paraId="7BD42A75">
      <w:pPr>
        <w:pStyle w:val="33"/>
        <w:numPr>
          <w:ilvl w:val="1"/>
          <w:numId w:val="49"/>
        </w:numPr>
        <w:spacing w:before="0" w:beforeAutospacing="0" w:after="160" w:afterAutospacing="0" w:line="240" w:lineRule="auto"/>
        <w:jc w:val="both"/>
        <w:rPr>
          <w:rStyle w:val="31"/>
          <w:rFonts w:ascii="Calibri" w:hAnsi="Calibri" w:cs="Calibri"/>
          <w:sz w:val="24"/>
          <w:szCs w:val="24"/>
        </w:rPr>
      </w:pPr>
      <w:r>
        <w:rPr>
          <w:rStyle w:val="31"/>
          <w:rFonts w:ascii="Calibri" w:hAnsi="Calibri" w:cs="Calibri"/>
          <w:sz w:val="24"/>
          <w:szCs w:val="24"/>
        </w:rPr>
        <w:t>Η τριτοπρόσωπη αφήγηση που επιτρέπει άμεση πρόσβαση στις σκέψεις/ συναισθήματα/στο παρόν/παρελθόν της ηρωίδας</w:t>
      </w:r>
    </w:p>
    <w:p w14:paraId="156DD340">
      <w:pPr>
        <w:pStyle w:val="33"/>
        <w:numPr>
          <w:ilvl w:val="1"/>
          <w:numId w:val="49"/>
        </w:numPr>
        <w:spacing w:before="0" w:beforeAutospacing="0" w:after="160" w:afterAutospacing="0" w:line="240" w:lineRule="auto"/>
        <w:jc w:val="both"/>
        <w:rPr>
          <w:rStyle w:val="31"/>
          <w:rFonts w:ascii="Calibri" w:hAnsi="Calibri" w:cs="Calibri"/>
          <w:sz w:val="24"/>
          <w:szCs w:val="24"/>
        </w:rPr>
      </w:pPr>
      <w:r>
        <w:rPr>
          <w:rStyle w:val="31"/>
          <w:rFonts w:ascii="Calibri" w:hAnsi="Calibri" w:cs="Calibri"/>
          <w:sz w:val="24"/>
          <w:szCs w:val="24"/>
        </w:rPr>
        <w:t xml:space="preserve">Η πληθώρα των περιγραφικών επιθέτων </w:t>
      </w:r>
    </w:p>
    <w:p w14:paraId="314E04C2">
      <w:pPr>
        <w:pStyle w:val="33"/>
        <w:numPr>
          <w:ilvl w:val="1"/>
          <w:numId w:val="49"/>
        </w:numPr>
        <w:spacing w:before="0" w:beforeAutospacing="0" w:after="160" w:afterAutospacing="0" w:line="240" w:lineRule="auto"/>
        <w:jc w:val="both"/>
        <w:rPr>
          <w:rStyle w:val="31"/>
          <w:rFonts w:ascii="Calibri" w:hAnsi="Calibri" w:cs="Calibri"/>
          <w:sz w:val="24"/>
          <w:szCs w:val="24"/>
        </w:rPr>
      </w:pPr>
      <w:r>
        <w:rPr>
          <w:rStyle w:val="31"/>
          <w:rFonts w:ascii="Calibri" w:hAnsi="Calibri" w:cs="Calibri"/>
          <w:sz w:val="24"/>
          <w:szCs w:val="24"/>
        </w:rPr>
        <w:t>Οι μεταφορές (π.χ. «ένα καταφύγιο έξω από την επικράτεια του χρόνου» ή «σκληρό τοπίο της πόλης»)</w:t>
      </w:r>
    </w:p>
    <w:p w14:paraId="19195D65">
      <w:pPr>
        <w:pStyle w:val="21"/>
        <w:numPr>
          <w:ilvl w:val="0"/>
          <w:numId w:val="50"/>
        </w:numPr>
        <w:spacing w:after="0" w:line="240" w:lineRule="auto"/>
        <w:jc w:val="both"/>
        <w:rPr>
          <w:rFonts w:ascii="Calibri" w:hAnsi="Calibri" w:eastAsia="Calibri" w:cs="Calibri"/>
          <w:color w:val="000000"/>
          <w:sz w:val="24"/>
          <w:szCs w:val="24"/>
          <w:lang w:eastAsia="el-GR"/>
        </w:rPr>
      </w:pPr>
      <w:r>
        <w:rPr>
          <w:rFonts w:ascii="Calibri" w:hAnsi="Calibri" w:eastAsia="Calibri" w:cs="Calibri"/>
          <w:color w:val="000000"/>
          <w:sz w:val="24"/>
          <w:szCs w:val="24"/>
          <w:lang w:eastAsia="el-GR"/>
        </w:rPr>
        <w:t xml:space="preserve">Στο β’ σκέλος η εκφώνηση του ερωτήματος επιτρέπει την διατύπωση των προσωπικών θέσεων των μαθητών/τριών. </w:t>
      </w:r>
    </w:p>
    <w:p w14:paraId="7D20BA23">
      <w:pPr>
        <w:pStyle w:val="21"/>
        <w:numPr>
          <w:ilvl w:val="0"/>
          <w:numId w:val="50"/>
        </w:numPr>
        <w:spacing w:after="0" w:line="240" w:lineRule="auto"/>
        <w:jc w:val="both"/>
        <w:rPr>
          <w:sz w:val="24"/>
          <w:szCs w:val="24"/>
        </w:rPr>
      </w:pPr>
      <w:r>
        <w:rPr>
          <w:rFonts w:ascii="Calibri" w:hAnsi="Calibri" w:eastAsia="Calibri" w:cs="Calibri"/>
          <w:color w:val="000000"/>
          <w:sz w:val="24"/>
          <w:szCs w:val="24"/>
          <w:lang w:eastAsia="el-GR"/>
        </w:rPr>
        <w:t xml:space="preserve">Σε κάθε περίπτωση θετικά αξιολογούνται η σαφήνεια στην έκφραση και η κατάλληλη σύνδεση α’ και β΄ σκέλους της απάντησης.  </w:t>
      </w:r>
    </w:p>
    <w:p w14:paraId="0252C1D5">
      <w:pPr>
        <w:spacing w:after="0" w:line="360" w:lineRule="auto"/>
        <w:sectPr>
          <w:pgSz w:w="11906" w:h="16838"/>
          <w:pgMar w:top="720" w:right="720" w:bottom="720" w:left="720" w:header="708" w:footer="708" w:gutter="0"/>
          <w:cols w:space="708" w:num="1"/>
          <w:docGrid w:linePitch="360" w:charSpace="0"/>
        </w:sectPr>
      </w:pPr>
    </w:p>
    <w:p w14:paraId="26E2BDEB">
      <w:pPr>
        <w:suppressAutoHyphens w:val="0"/>
        <w:spacing w:after="200" w:line="240" w:lineRule="auto"/>
        <w:ind w:firstLine="0"/>
        <w:rPr>
          <w:rFonts w:hint="default" w:ascii="Cambria" w:hAnsi="Cambria" w:eastAsia="SimSun" w:cs="Cambria"/>
          <w:b/>
          <w:sz w:val="22"/>
          <w:szCs w:val="22"/>
          <w:lang w:val="el-GR" w:eastAsia="el-GR" w:bidi="ar-SA"/>
        </w:rPr>
      </w:pPr>
      <w:bookmarkStart w:id="47" w:name="_Hlk68854676_0"/>
    </w:p>
    <w:p w14:paraId="7298A874">
      <w:pPr>
        <w:suppressAutoHyphens w:val="0"/>
        <w:spacing w:after="200" w:line="240" w:lineRule="auto"/>
        <w:ind w:firstLine="0"/>
        <w:rPr>
          <w:rFonts w:hint="default" w:ascii="Cambria" w:hAnsi="Cambria" w:eastAsia="SimSun" w:cs="Cambria"/>
          <w:b/>
          <w:sz w:val="22"/>
          <w:szCs w:val="22"/>
          <w:lang w:val="el-GR" w:eastAsia="el-GR" w:bidi="ar-SA"/>
        </w:rPr>
      </w:pPr>
      <w:r>
        <w:rPr>
          <w:sz w:val="22"/>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-398145</wp:posOffset>
                </wp:positionV>
                <wp:extent cx="6105525" cy="6043930"/>
                <wp:effectExtent l="12700" t="12700" r="15875" b="20320"/>
                <wp:wrapNone/>
                <wp:docPr id="36" name="Rectangles 36"/>
                <wp:cNvGraphicFramePr/>
                <a:graphic xmlns:a="http://schemas.openxmlformats.org/drawingml/2006/main">
                  <a:graphicData uri="http://schemas.microsoft.com/office/word/2010/wordprocessingShape">
                    <wps:wsp>
                      <wps:cNvSpPr/>
                      <wps:spPr>
                        <a:xfrm>
                          <a:off x="0" y="0"/>
                          <a:ext cx="6105525" cy="6043930"/>
                        </a:xfrm>
                        <a:prstGeom prst="rect">
                          <a:avLst/>
                        </a:prstGeom>
                      </wps:spPr>
                      <wps:style>
                        <a:lnRef idx="2">
                          <a:schemeClr val="accent1"/>
                        </a:lnRef>
                        <a:fillRef idx="0">
                          <a:srgbClr val="FFFFFF"/>
                        </a:fillRef>
                        <a:effectRef idx="0">
                          <a:srgbClr val="FFFFFF"/>
                        </a:effectRef>
                        <a:fontRef idx="minor">
                          <a:schemeClr val="tx1"/>
                        </a:fontRef>
                      </wps:style>
                      <wps:txbx>
                        <w:txbxContent>
                          <w:p w14:paraId="1B8B678B">
                            <w:pPr>
                              <w:jc w:val="center"/>
                              <w:rPr>
                                <w:rFonts w:hint="default"/>
                                <w:b/>
                                <w:bCs/>
                                <w:sz w:val="52"/>
                                <w:szCs w:val="52"/>
                                <w:lang w:val="el-GR"/>
                              </w:rPr>
                            </w:pPr>
                            <w:r>
                              <w:rPr>
                                <w:rFonts w:hint="default"/>
                                <w:b/>
                                <w:bCs/>
                                <w:sz w:val="52"/>
                                <w:szCs w:val="52"/>
                                <w:lang w:val="el-GR"/>
                              </w:rPr>
                              <w:t>3η ΕΝΟΤΗΤΑ</w:t>
                            </w:r>
                          </w:p>
                          <w:p w14:paraId="5DAD65E6">
                            <w:pPr>
                              <w:jc w:val="center"/>
                              <w:rPr>
                                <w:rFonts w:hint="default"/>
                                <w:b/>
                                <w:bCs/>
                                <w:sz w:val="52"/>
                                <w:szCs w:val="52"/>
                                <w:lang w:val="el-GR"/>
                              </w:rPr>
                            </w:pPr>
                            <w:r>
                              <w:rPr>
                                <w:rFonts w:hint="default"/>
                                <w:b/>
                                <w:bCs/>
                                <w:sz w:val="52"/>
                                <w:szCs w:val="52"/>
                                <w:lang w:val="el-GR"/>
                              </w:rPr>
                              <w:t>Ανθρώπινα Δικαιώματα</w:t>
                            </w:r>
                          </w:p>
                          <w:p w14:paraId="6BFE22D0">
                            <w:pPr>
                              <w:jc w:val="center"/>
                              <w:rPr>
                                <w:rFonts w:hint="default"/>
                                <w:b/>
                                <w:bCs/>
                                <w:sz w:val="52"/>
                                <w:szCs w:val="52"/>
                                <w:lang w:val="el-GR"/>
                              </w:rPr>
                            </w:pPr>
                          </w:p>
                          <w:p w14:paraId="499DC62B">
                            <w:pPr>
                              <w:jc w:val="center"/>
                              <w:rPr>
                                <w:rFonts w:hint="default"/>
                                <w:b/>
                                <w:bCs/>
                                <w:sz w:val="52"/>
                                <w:szCs w:val="52"/>
                                <w:lang w:val="el-GR"/>
                              </w:rPr>
                            </w:pPr>
                            <w:r>
                              <w:rPr>
                                <w:rFonts w:hint="default"/>
                                <w:b/>
                                <w:bCs/>
                                <w:sz w:val="52"/>
                                <w:szCs w:val="52"/>
                                <w:lang w:val="el-GR"/>
                              </w:rPr>
                              <w:t>Τα ανθρώπινα δικαιώματα διαχρονικά</w:t>
                            </w:r>
                          </w:p>
                          <w:p w14:paraId="230E4879">
                            <w:pPr>
                              <w:jc w:val="center"/>
                              <w:rPr>
                                <w:rFonts w:hint="default"/>
                                <w:b/>
                                <w:bCs/>
                                <w:sz w:val="52"/>
                                <w:szCs w:val="52"/>
                                <w:lang w:val="el-GR"/>
                              </w:rPr>
                            </w:pPr>
                            <w:r>
                              <w:rPr>
                                <w:rFonts w:hint="default"/>
                                <w:b/>
                                <w:bCs/>
                                <w:sz w:val="52"/>
                                <w:szCs w:val="52"/>
                                <w:lang w:val="el-GR"/>
                              </w:rPr>
                              <w:t>Πρόσφυγες - Μετανάστες</w:t>
                            </w:r>
                          </w:p>
                          <w:p w14:paraId="427B0E32">
                            <w:pPr>
                              <w:jc w:val="center"/>
                              <w:rPr>
                                <w:rFonts w:hint="default"/>
                                <w:b/>
                                <w:bCs/>
                                <w:sz w:val="52"/>
                                <w:szCs w:val="52"/>
                                <w:lang w:val="el-GR"/>
                              </w:rPr>
                            </w:pPr>
                            <w:r>
                              <w:rPr>
                                <w:rFonts w:hint="default"/>
                                <w:b/>
                                <w:bCs/>
                                <w:sz w:val="52"/>
                                <w:szCs w:val="52"/>
                                <w:lang w:val="el-GR"/>
                              </w:rPr>
                              <w:t>Φτώχεια - Ανισότητες</w:t>
                            </w:r>
                          </w:p>
                          <w:p w14:paraId="6495585D">
                            <w:pPr>
                              <w:jc w:val="center"/>
                              <w:rPr>
                                <w:rFonts w:hint="default"/>
                                <w:b/>
                                <w:bCs/>
                                <w:sz w:val="52"/>
                                <w:szCs w:val="52"/>
                                <w:lang w:val="el-GR"/>
                              </w:rPr>
                            </w:pPr>
                            <w:r>
                              <w:rPr>
                                <w:rFonts w:hint="default"/>
                                <w:b/>
                                <w:bCs/>
                                <w:sz w:val="52"/>
                                <w:szCs w:val="52"/>
                                <w:lang w:val="el-GR"/>
                              </w:rPr>
                              <w:t>Κοινωνικός Αποκλεισμός</w:t>
                            </w:r>
                          </w:p>
                          <w:p w14:paraId="08AAB961">
                            <w:pPr>
                              <w:jc w:val="center"/>
                              <w:rPr>
                                <w:rFonts w:hint="default"/>
                                <w:b/>
                                <w:bCs/>
                                <w:sz w:val="52"/>
                                <w:szCs w:val="52"/>
                                <w:lang w:val="el-GR"/>
                              </w:rPr>
                            </w:pPr>
                            <w:r>
                              <w:rPr>
                                <w:rFonts w:hint="default"/>
                                <w:b/>
                                <w:bCs/>
                                <w:sz w:val="52"/>
                                <w:szCs w:val="52"/>
                                <w:lang w:val="el-GR"/>
                              </w:rPr>
                              <w:t>Πόλεμος και ανθρώπινα δικαιώματα</w:t>
                            </w:r>
                          </w:p>
                          <w:p w14:paraId="5333F09F">
                            <w:pPr>
                              <w:jc w:val="center"/>
                              <w:rPr>
                                <w:rFonts w:hint="default"/>
                                <w:b/>
                                <w:bCs/>
                                <w:sz w:val="52"/>
                                <w:szCs w:val="52"/>
                                <w:lang w:val="el-GR"/>
                              </w:rPr>
                            </w:pPr>
                            <w:r>
                              <w:rPr>
                                <w:rFonts w:hint="default"/>
                                <w:b/>
                                <w:bCs/>
                                <w:sz w:val="52"/>
                                <w:szCs w:val="52"/>
                                <w:lang w:val="el-GR"/>
                              </w:rPr>
                              <w:t>Ανισότητες στην υγεία</w:t>
                            </w:r>
                          </w:p>
                          <w:p w14:paraId="40C80578">
                            <w:pPr>
                              <w:jc w:val="center"/>
                              <w:rPr>
                                <w:rFonts w:hint="default"/>
                                <w:b/>
                                <w:bCs/>
                                <w:sz w:val="52"/>
                                <w:szCs w:val="52"/>
                                <w:lang w:val="el-GR"/>
                              </w:rPr>
                            </w:pPr>
                            <w:r>
                              <w:rPr>
                                <w:rFonts w:hint="default"/>
                                <w:b/>
                                <w:bCs/>
                                <w:sz w:val="52"/>
                                <w:szCs w:val="52"/>
                                <w:lang w:val="el-GR"/>
                              </w:rPr>
                              <w:t>Ρατσισμός</w:t>
                            </w:r>
                          </w:p>
                          <w:p w14:paraId="1C1FE6AB">
                            <w:pPr>
                              <w:jc w:val="center"/>
                              <w:rPr>
                                <w:rFonts w:hint="default"/>
                                <w:b/>
                                <w:bCs/>
                                <w:sz w:val="52"/>
                                <w:szCs w:val="52"/>
                                <w:lang w:val="el-GR"/>
                              </w:rPr>
                            </w:pPr>
                            <w:r>
                              <w:rPr>
                                <w:rFonts w:hint="default"/>
                                <w:b/>
                                <w:bCs/>
                                <w:sz w:val="52"/>
                                <w:szCs w:val="52"/>
                                <w:lang w:val="el-GR"/>
                              </w:rPr>
                              <w:t xml:space="preserve"> Στερεότυπα   Προκαταλήψεις</w:t>
                            </w:r>
                          </w:p>
                          <w:p w14:paraId="54923014">
                            <w:pPr>
                              <w:jc w:val="center"/>
                              <w:rPr>
                                <w:rFonts w:hint="default"/>
                                <w:b/>
                                <w:bCs/>
                                <w:sz w:val="52"/>
                                <w:szCs w:val="52"/>
                                <w:lang w:val="el-GR"/>
                              </w:rPr>
                            </w:pPr>
                            <w:r>
                              <w:rPr>
                                <w:rFonts w:hint="default"/>
                                <w:b/>
                                <w:bCs/>
                                <w:sz w:val="52"/>
                                <w:szCs w:val="52"/>
                                <w:lang w:val="el-GR"/>
                              </w:rPr>
                              <w:t>Ισότητα φύλων</w:t>
                            </w:r>
                          </w:p>
                          <w:p w14:paraId="539E676C">
                            <w:pPr>
                              <w:jc w:val="center"/>
                              <w:rPr>
                                <w:rFonts w:hint="default"/>
                                <w:b/>
                                <w:bCs/>
                                <w:sz w:val="52"/>
                                <w:szCs w:val="52"/>
                                <w:lang w:val="el-GR"/>
                              </w:rPr>
                            </w:pPr>
                            <w:r>
                              <w:rPr>
                                <w:rFonts w:hint="default"/>
                                <w:b/>
                                <w:bCs/>
                                <w:sz w:val="52"/>
                                <w:szCs w:val="52"/>
                                <w:lang w:val="el-GR"/>
                              </w:rPr>
                              <w:t>Δικαιώματα γυναικών</w:t>
                            </w:r>
                          </w:p>
                          <w:p w14:paraId="3FAE97E1">
                            <w:pPr>
                              <w:jc w:val="center"/>
                              <w:rPr>
                                <w:rFonts w:hint="default"/>
                                <w:b/>
                                <w:bCs/>
                                <w:sz w:val="52"/>
                                <w:szCs w:val="52"/>
                                <w:lang w:val="el-GR"/>
                              </w:rPr>
                            </w:pPr>
                            <w:r>
                              <w:rPr>
                                <w:rFonts w:hint="default"/>
                                <w:b/>
                                <w:bCs/>
                                <w:sz w:val="52"/>
                                <w:szCs w:val="52"/>
                                <w:lang w:val="el-GR"/>
                              </w:rPr>
                              <w:t>Δικαιώματα παιδιών</w:t>
                            </w:r>
                          </w:p>
                          <w:p w14:paraId="6933A0EE">
                            <w:pPr>
                              <w:jc w:val="center"/>
                              <w:rPr>
                                <w:rFonts w:hint="default"/>
                                <w:b/>
                                <w:bCs/>
                                <w:sz w:val="52"/>
                                <w:szCs w:val="52"/>
                                <w:lang w:val="el-GR"/>
                              </w:rPr>
                            </w:pPr>
                          </w:p>
                          <w:p w14:paraId="723D10E3">
                            <w:pPr>
                              <w:jc w:val="center"/>
                              <w:rPr>
                                <w:rFonts w:hint="default"/>
                                <w:b/>
                                <w:bCs/>
                                <w:sz w:val="52"/>
                                <w:szCs w:val="52"/>
                                <w:lang w:val="el-G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pt;margin-top:-31.35pt;height:475.9pt;width:480.75pt;z-index:251685888;v-text-anchor:middle;mso-width-relative:page;mso-height-relative:page;" filled="f" stroked="t" coordsize="21600,21600" o:gfxdata="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y1bgu1wAAAAoBAAAPAAAAAAAAAAEAIAAAACIAAABkcnMvZG93bnJldi54bWxQSwECFAAUAAAA&#10;CACHTuJAXqshTGECAADGBAAADgAAAAAAAAABACAAAAAmAQAAZHJzL2Uyb0RvYy54bWxQSwUGAAAA&#10;AAYABgBZAQAA+QUAAAAA&#10;">
                <v:fill on="f" focussize="0,0"/>
                <v:stroke weight="2pt" color="#4F81BD [3204]" joinstyle="round"/>
                <v:imagedata o:title=""/>
                <o:lock v:ext="edit" aspectratio="f"/>
                <v:textbox>
                  <w:txbxContent>
                    <w:p w14:paraId="1B8B678B">
                      <w:pPr>
                        <w:jc w:val="center"/>
                        <w:rPr>
                          <w:rFonts w:hint="default"/>
                          <w:b/>
                          <w:bCs/>
                          <w:sz w:val="52"/>
                          <w:szCs w:val="52"/>
                          <w:lang w:val="el-GR"/>
                        </w:rPr>
                      </w:pPr>
                      <w:r>
                        <w:rPr>
                          <w:rFonts w:hint="default"/>
                          <w:b/>
                          <w:bCs/>
                          <w:sz w:val="52"/>
                          <w:szCs w:val="52"/>
                          <w:lang w:val="el-GR"/>
                        </w:rPr>
                        <w:t>3η ΕΝΟΤΗΤΑ</w:t>
                      </w:r>
                    </w:p>
                    <w:p w14:paraId="5DAD65E6">
                      <w:pPr>
                        <w:jc w:val="center"/>
                        <w:rPr>
                          <w:rFonts w:hint="default"/>
                          <w:b/>
                          <w:bCs/>
                          <w:sz w:val="52"/>
                          <w:szCs w:val="52"/>
                          <w:lang w:val="el-GR"/>
                        </w:rPr>
                      </w:pPr>
                      <w:r>
                        <w:rPr>
                          <w:rFonts w:hint="default"/>
                          <w:b/>
                          <w:bCs/>
                          <w:sz w:val="52"/>
                          <w:szCs w:val="52"/>
                          <w:lang w:val="el-GR"/>
                        </w:rPr>
                        <w:t>Ανθρώπινα Δικαιώματα</w:t>
                      </w:r>
                    </w:p>
                    <w:p w14:paraId="6BFE22D0">
                      <w:pPr>
                        <w:jc w:val="center"/>
                        <w:rPr>
                          <w:rFonts w:hint="default"/>
                          <w:b/>
                          <w:bCs/>
                          <w:sz w:val="52"/>
                          <w:szCs w:val="52"/>
                          <w:lang w:val="el-GR"/>
                        </w:rPr>
                      </w:pPr>
                    </w:p>
                    <w:p w14:paraId="499DC62B">
                      <w:pPr>
                        <w:jc w:val="center"/>
                        <w:rPr>
                          <w:rFonts w:hint="default"/>
                          <w:b/>
                          <w:bCs/>
                          <w:sz w:val="52"/>
                          <w:szCs w:val="52"/>
                          <w:lang w:val="el-GR"/>
                        </w:rPr>
                      </w:pPr>
                      <w:r>
                        <w:rPr>
                          <w:rFonts w:hint="default"/>
                          <w:b/>
                          <w:bCs/>
                          <w:sz w:val="52"/>
                          <w:szCs w:val="52"/>
                          <w:lang w:val="el-GR"/>
                        </w:rPr>
                        <w:t>Τα ανθρώπινα δικαιώματα διαχρονικά</w:t>
                      </w:r>
                    </w:p>
                    <w:p w14:paraId="230E4879">
                      <w:pPr>
                        <w:jc w:val="center"/>
                        <w:rPr>
                          <w:rFonts w:hint="default"/>
                          <w:b/>
                          <w:bCs/>
                          <w:sz w:val="52"/>
                          <w:szCs w:val="52"/>
                          <w:lang w:val="el-GR"/>
                        </w:rPr>
                      </w:pPr>
                      <w:r>
                        <w:rPr>
                          <w:rFonts w:hint="default"/>
                          <w:b/>
                          <w:bCs/>
                          <w:sz w:val="52"/>
                          <w:szCs w:val="52"/>
                          <w:lang w:val="el-GR"/>
                        </w:rPr>
                        <w:t>Πρόσφυγες - Μετανάστες</w:t>
                      </w:r>
                    </w:p>
                    <w:p w14:paraId="427B0E32">
                      <w:pPr>
                        <w:jc w:val="center"/>
                        <w:rPr>
                          <w:rFonts w:hint="default"/>
                          <w:b/>
                          <w:bCs/>
                          <w:sz w:val="52"/>
                          <w:szCs w:val="52"/>
                          <w:lang w:val="el-GR"/>
                        </w:rPr>
                      </w:pPr>
                      <w:r>
                        <w:rPr>
                          <w:rFonts w:hint="default"/>
                          <w:b/>
                          <w:bCs/>
                          <w:sz w:val="52"/>
                          <w:szCs w:val="52"/>
                          <w:lang w:val="el-GR"/>
                        </w:rPr>
                        <w:t>Φτώχεια - Ανισότητες</w:t>
                      </w:r>
                    </w:p>
                    <w:p w14:paraId="6495585D">
                      <w:pPr>
                        <w:jc w:val="center"/>
                        <w:rPr>
                          <w:rFonts w:hint="default"/>
                          <w:b/>
                          <w:bCs/>
                          <w:sz w:val="52"/>
                          <w:szCs w:val="52"/>
                          <w:lang w:val="el-GR"/>
                        </w:rPr>
                      </w:pPr>
                      <w:r>
                        <w:rPr>
                          <w:rFonts w:hint="default"/>
                          <w:b/>
                          <w:bCs/>
                          <w:sz w:val="52"/>
                          <w:szCs w:val="52"/>
                          <w:lang w:val="el-GR"/>
                        </w:rPr>
                        <w:t>Κοινωνικός Αποκλεισμός</w:t>
                      </w:r>
                    </w:p>
                    <w:p w14:paraId="08AAB961">
                      <w:pPr>
                        <w:jc w:val="center"/>
                        <w:rPr>
                          <w:rFonts w:hint="default"/>
                          <w:b/>
                          <w:bCs/>
                          <w:sz w:val="52"/>
                          <w:szCs w:val="52"/>
                          <w:lang w:val="el-GR"/>
                        </w:rPr>
                      </w:pPr>
                      <w:r>
                        <w:rPr>
                          <w:rFonts w:hint="default"/>
                          <w:b/>
                          <w:bCs/>
                          <w:sz w:val="52"/>
                          <w:szCs w:val="52"/>
                          <w:lang w:val="el-GR"/>
                        </w:rPr>
                        <w:t>Πόλεμος και ανθρώπινα δικαιώματα</w:t>
                      </w:r>
                    </w:p>
                    <w:p w14:paraId="5333F09F">
                      <w:pPr>
                        <w:jc w:val="center"/>
                        <w:rPr>
                          <w:rFonts w:hint="default"/>
                          <w:b/>
                          <w:bCs/>
                          <w:sz w:val="52"/>
                          <w:szCs w:val="52"/>
                          <w:lang w:val="el-GR"/>
                        </w:rPr>
                      </w:pPr>
                      <w:r>
                        <w:rPr>
                          <w:rFonts w:hint="default"/>
                          <w:b/>
                          <w:bCs/>
                          <w:sz w:val="52"/>
                          <w:szCs w:val="52"/>
                          <w:lang w:val="el-GR"/>
                        </w:rPr>
                        <w:t>Ανισότητες στην υγεία</w:t>
                      </w:r>
                    </w:p>
                    <w:p w14:paraId="40C80578">
                      <w:pPr>
                        <w:jc w:val="center"/>
                        <w:rPr>
                          <w:rFonts w:hint="default"/>
                          <w:b/>
                          <w:bCs/>
                          <w:sz w:val="52"/>
                          <w:szCs w:val="52"/>
                          <w:lang w:val="el-GR"/>
                        </w:rPr>
                      </w:pPr>
                      <w:r>
                        <w:rPr>
                          <w:rFonts w:hint="default"/>
                          <w:b/>
                          <w:bCs/>
                          <w:sz w:val="52"/>
                          <w:szCs w:val="52"/>
                          <w:lang w:val="el-GR"/>
                        </w:rPr>
                        <w:t>Ρατσισμός</w:t>
                      </w:r>
                    </w:p>
                    <w:p w14:paraId="1C1FE6AB">
                      <w:pPr>
                        <w:jc w:val="center"/>
                        <w:rPr>
                          <w:rFonts w:hint="default"/>
                          <w:b/>
                          <w:bCs/>
                          <w:sz w:val="52"/>
                          <w:szCs w:val="52"/>
                          <w:lang w:val="el-GR"/>
                        </w:rPr>
                      </w:pPr>
                      <w:r>
                        <w:rPr>
                          <w:rFonts w:hint="default"/>
                          <w:b/>
                          <w:bCs/>
                          <w:sz w:val="52"/>
                          <w:szCs w:val="52"/>
                          <w:lang w:val="el-GR"/>
                        </w:rPr>
                        <w:t xml:space="preserve"> Στερεότυπα   Προκαταλήψεις</w:t>
                      </w:r>
                    </w:p>
                    <w:p w14:paraId="54923014">
                      <w:pPr>
                        <w:jc w:val="center"/>
                        <w:rPr>
                          <w:rFonts w:hint="default"/>
                          <w:b/>
                          <w:bCs/>
                          <w:sz w:val="52"/>
                          <w:szCs w:val="52"/>
                          <w:lang w:val="el-GR"/>
                        </w:rPr>
                      </w:pPr>
                      <w:r>
                        <w:rPr>
                          <w:rFonts w:hint="default"/>
                          <w:b/>
                          <w:bCs/>
                          <w:sz w:val="52"/>
                          <w:szCs w:val="52"/>
                          <w:lang w:val="el-GR"/>
                        </w:rPr>
                        <w:t>Ισότητα φύλων</w:t>
                      </w:r>
                    </w:p>
                    <w:p w14:paraId="539E676C">
                      <w:pPr>
                        <w:jc w:val="center"/>
                        <w:rPr>
                          <w:rFonts w:hint="default"/>
                          <w:b/>
                          <w:bCs/>
                          <w:sz w:val="52"/>
                          <w:szCs w:val="52"/>
                          <w:lang w:val="el-GR"/>
                        </w:rPr>
                      </w:pPr>
                      <w:r>
                        <w:rPr>
                          <w:rFonts w:hint="default"/>
                          <w:b/>
                          <w:bCs/>
                          <w:sz w:val="52"/>
                          <w:szCs w:val="52"/>
                          <w:lang w:val="el-GR"/>
                        </w:rPr>
                        <w:t>Δικαιώματα γυναικών</w:t>
                      </w:r>
                    </w:p>
                    <w:p w14:paraId="3FAE97E1">
                      <w:pPr>
                        <w:jc w:val="center"/>
                        <w:rPr>
                          <w:rFonts w:hint="default"/>
                          <w:b/>
                          <w:bCs/>
                          <w:sz w:val="52"/>
                          <w:szCs w:val="52"/>
                          <w:lang w:val="el-GR"/>
                        </w:rPr>
                      </w:pPr>
                      <w:r>
                        <w:rPr>
                          <w:rFonts w:hint="default"/>
                          <w:b/>
                          <w:bCs/>
                          <w:sz w:val="52"/>
                          <w:szCs w:val="52"/>
                          <w:lang w:val="el-GR"/>
                        </w:rPr>
                        <w:t>Δικαιώματα παιδιών</w:t>
                      </w:r>
                    </w:p>
                    <w:p w14:paraId="6933A0EE">
                      <w:pPr>
                        <w:jc w:val="center"/>
                        <w:rPr>
                          <w:rFonts w:hint="default"/>
                          <w:b/>
                          <w:bCs/>
                          <w:sz w:val="52"/>
                          <w:szCs w:val="52"/>
                          <w:lang w:val="el-GR"/>
                        </w:rPr>
                      </w:pPr>
                    </w:p>
                    <w:p w14:paraId="723D10E3">
                      <w:pPr>
                        <w:jc w:val="center"/>
                        <w:rPr>
                          <w:rFonts w:hint="default"/>
                          <w:b/>
                          <w:bCs/>
                          <w:sz w:val="52"/>
                          <w:szCs w:val="52"/>
                          <w:lang w:val="el-GR"/>
                        </w:rPr>
                      </w:pPr>
                    </w:p>
                  </w:txbxContent>
                </v:textbox>
              </v:rect>
            </w:pict>
          </mc:Fallback>
        </mc:AlternateContent>
      </w:r>
    </w:p>
    <w:p w14:paraId="21A48E98">
      <w:pPr>
        <w:suppressAutoHyphens w:val="0"/>
        <w:spacing w:after="200" w:line="240" w:lineRule="auto"/>
        <w:ind w:firstLine="0"/>
        <w:rPr>
          <w:rFonts w:hint="default" w:ascii="Cambria" w:hAnsi="Cambria" w:eastAsia="SimSun" w:cs="Cambria"/>
          <w:b/>
          <w:sz w:val="22"/>
          <w:szCs w:val="22"/>
          <w:lang w:val="el-GR" w:eastAsia="el-GR" w:bidi="ar-SA"/>
        </w:rPr>
      </w:pPr>
    </w:p>
    <w:p w14:paraId="06569491">
      <w:pPr>
        <w:suppressAutoHyphens w:val="0"/>
        <w:spacing w:after="200" w:line="240" w:lineRule="auto"/>
        <w:ind w:firstLine="0"/>
        <w:rPr>
          <w:rFonts w:hint="default" w:ascii="Cambria" w:hAnsi="Cambria" w:eastAsia="SimSun" w:cs="Cambria"/>
          <w:b/>
          <w:sz w:val="22"/>
          <w:szCs w:val="22"/>
          <w:lang w:val="el-GR" w:eastAsia="el-GR" w:bidi="ar-SA"/>
        </w:rPr>
      </w:pPr>
    </w:p>
    <w:p w14:paraId="74EED04E">
      <w:pPr>
        <w:suppressAutoHyphens w:val="0"/>
        <w:spacing w:after="200" w:line="240" w:lineRule="auto"/>
        <w:ind w:firstLine="0"/>
        <w:rPr>
          <w:rFonts w:hint="default" w:ascii="Cambria" w:hAnsi="Cambria" w:eastAsia="SimSun" w:cs="Cambria"/>
          <w:b/>
          <w:sz w:val="22"/>
          <w:szCs w:val="22"/>
          <w:lang w:val="el-GR" w:eastAsia="el-GR" w:bidi="ar-SA"/>
        </w:rPr>
      </w:pPr>
    </w:p>
    <w:p w14:paraId="5376EC18">
      <w:pPr>
        <w:suppressAutoHyphens w:val="0"/>
        <w:spacing w:after="200" w:line="240" w:lineRule="auto"/>
        <w:ind w:firstLine="0"/>
        <w:rPr>
          <w:rFonts w:hint="default" w:ascii="Cambria" w:hAnsi="Cambria" w:eastAsia="SimSun" w:cs="Cambria"/>
          <w:b/>
          <w:sz w:val="22"/>
          <w:szCs w:val="22"/>
          <w:lang w:val="el-GR" w:eastAsia="el-GR" w:bidi="ar-SA"/>
        </w:rPr>
      </w:pPr>
    </w:p>
    <w:p w14:paraId="3B2ED590">
      <w:pPr>
        <w:suppressAutoHyphens w:val="0"/>
        <w:spacing w:after="200" w:line="240" w:lineRule="auto"/>
        <w:ind w:firstLine="0"/>
        <w:rPr>
          <w:rFonts w:hint="default" w:ascii="Cambria" w:hAnsi="Cambria" w:eastAsia="SimSun" w:cs="Cambria"/>
          <w:b/>
          <w:sz w:val="22"/>
          <w:szCs w:val="22"/>
          <w:lang w:val="el-GR" w:eastAsia="el-GR" w:bidi="ar-SA"/>
        </w:rPr>
      </w:pPr>
    </w:p>
    <w:p w14:paraId="0913E2AE">
      <w:pPr>
        <w:suppressAutoHyphens w:val="0"/>
        <w:spacing w:after="200" w:line="240" w:lineRule="auto"/>
        <w:ind w:firstLine="0"/>
        <w:rPr>
          <w:rFonts w:hint="default" w:ascii="Cambria" w:hAnsi="Cambria" w:eastAsia="SimSun" w:cs="Cambria"/>
          <w:b/>
          <w:sz w:val="22"/>
          <w:szCs w:val="22"/>
          <w:lang w:val="el-GR" w:eastAsia="el-GR" w:bidi="ar-SA"/>
        </w:rPr>
      </w:pPr>
    </w:p>
    <w:p w14:paraId="651682C7">
      <w:pPr>
        <w:suppressAutoHyphens w:val="0"/>
        <w:spacing w:after="200" w:line="240" w:lineRule="auto"/>
        <w:ind w:firstLine="0"/>
        <w:rPr>
          <w:rFonts w:hint="default" w:ascii="Cambria" w:hAnsi="Cambria" w:eastAsia="SimSun" w:cs="Cambria"/>
          <w:b/>
          <w:sz w:val="22"/>
          <w:szCs w:val="22"/>
          <w:lang w:val="el-GR" w:eastAsia="el-GR" w:bidi="ar-SA"/>
        </w:rPr>
      </w:pPr>
    </w:p>
    <w:p w14:paraId="21266C1C">
      <w:pPr>
        <w:suppressAutoHyphens w:val="0"/>
        <w:spacing w:after="200" w:line="240" w:lineRule="auto"/>
        <w:ind w:firstLine="0"/>
        <w:rPr>
          <w:rFonts w:hint="default" w:ascii="Cambria" w:hAnsi="Cambria" w:eastAsia="SimSun" w:cs="Cambria"/>
          <w:b/>
          <w:sz w:val="22"/>
          <w:szCs w:val="22"/>
          <w:lang w:val="el-GR" w:eastAsia="el-GR" w:bidi="ar-SA"/>
        </w:rPr>
      </w:pPr>
    </w:p>
    <w:p w14:paraId="7B236883">
      <w:pPr>
        <w:suppressAutoHyphens w:val="0"/>
        <w:spacing w:after="200" w:line="240" w:lineRule="auto"/>
        <w:ind w:firstLine="0"/>
        <w:rPr>
          <w:rFonts w:hint="default" w:ascii="Cambria" w:hAnsi="Cambria" w:eastAsia="SimSun" w:cs="Cambria"/>
          <w:b/>
          <w:sz w:val="22"/>
          <w:szCs w:val="22"/>
          <w:lang w:val="el-GR" w:eastAsia="el-GR" w:bidi="ar-SA"/>
        </w:rPr>
      </w:pPr>
    </w:p>
    <w:p w14:paraId="24741FF0">
      <w:pPr>
        <w:suppressAutoHyphens w:val="0"/>
        <w:spacing w:after="200" w:line="240" w:lineRule="auto"/>
        <w:ind w:firstLine="0"/>
        <w:rPr>
          <w:rFonts w:hint="default" w:ascii="Cambria" w:hAnsi="Cambria" w:eastAsia="SimSun" w:cs="Cambria"/>
          <w:b/>
          <w:sz w:val="22"/>
          <w:szCs w:val="22"/>
          <w:lang w:val="el-GR" w:eastAsia="el-GR" w:bidi="ar-SA"/>
        </w:rPr>
      </w:pPr>
    </w:p>
    <w:p w14:paraId="6F75F28D">
      <w:pPr>
        <w:suppressAutoHyphens w:val="0"/>
        <w:spacing w:after="200" w:line="240" w:lineRule="auto"/>
        <w:ind w:firstLine="0"/>
        <w:rPr>
          <w:rFonts w:hint="default" w:ascii="Cambria" w:hAnsi="Cambria" w:eastAsia="SimSun" w:cs="Cambria"/>
          <w:b/>
          <w:sz w:val="22"/>
          <w:szCs w:val="22"/>
          <w:lang w:val="el-GR" w:eastAsia="el-GR" w:bidi="ar-SA"/>
        </w:rPr>
      </w:pPr>
    </w:p>
    <w:p w14:paraId="572ED761">
      <w:pPr>
        <w:suppressAutoHyphens w:val="0"/>
        <w:spacing w:after="200" w:line="240" w:lineRule="auto"/>
        <w:ind w:firstLine="0"/>
        <w:rPr>
          <w:rFonts w:hint="default" w:ascii="Cambria" w:hAnsi="Cambria" w:eastAsia="SimSun" w:cs="Cambria"/>
          <w:b/>
          <w:sz w:val="22"/>
          <w:szCs w:val="22"/>
          <w:lang w:val="el-GR" w:eastAsia="el-GR" w:bidi="ar-SA"/>
        </w:rPr>
      </w:pPr>
    </w:p>
    <w:p w14:paraId="76BEEE95">
      <w:pPr>
        <w:suppressAutoHyphens w:val="0"/>
        <w:spacing w:after="200" w:line="240" w:lineRule="auto"/>
        <w:ind w:firstLine="0"/>
        <w:rPr>
          <w:rFonts w:hint="default" w:ascii="Cambria" w:hAnsi="Cambria" w:eastAsia="SimSun" w:cs="Cambria"/>
          <w:b/>
          <w:sz w:val="22"/>
          <w:szCs w:val="22"/>
          <w:lang w:val="el-GR" w:eastAsia="el-GR" w:bidi="ar-SA"/>
        </w:rPr>
      </w:pPr>
    </w:p>
    <w:p w14:paraId="35F912ED">
      <w:pPr>
        <w:suppressAutoHyphens w:val="0"/>
        <w:spacing w:after="200" w:line="240" w:lineRule="auto"/>
        <w:ind w:firstLine="0"/>
        <w:rPr>
          <w:rFonts w:hint="default" w:ascii="Cambria" w:hAnsi="Cambria" w:eastAsia="SimSun" w:cs="Cambria"/>
          <w:b/>
          <w:sz w:val="22"/>
          <w:szCs w:val="22"/>
          <w:lang w:val="el-GR" w:eastAsia="el-GR" w:bidi="ar-SA"/>
        </w:rPr>
      </w:pPr>
    </w:p>
    <w:p w14:paraId="7C3FCEA6">
      <w:pPr>
        <w:suppressAutoHyphens w:val="0"/>
        <w:spacing w:after="200" w:line="240" w:lineRule="auto"/>
        <w:ind w:firstLine="0"/>
        <w:rPr>
          <w:rFonts w:hint="default" w:ascii="Cambria" w:hAnsi="Cambria" w:eastAsia="SimSun" w:cs="Cambria"/>
          <w:b/>
          <w:sz w:val="22"/>
          <w:szCs w:val="22"/>
          <w:lang w:val="el-GR" w:eastAsia="el-GR" w:bidi="ar-SA"/>
        </w:rPr>
      </w:pPr>
    </w:p>
    <w:p w14:paraId="1F29C0F0">
      <w:pPr>
        <w:suppressAutoHyphens w:val="0"/>
        <w:spacing w:after="200" w:line="240" w:lineRule="auto"/>
        <w:ind w:firstLine="0"/>
        <w:rPr>
          <w:rFonts w:hint="default" w:ascii="Cambria" w:hAnsi="Cambria" w:eastAsia="SimSun" w:cs="Cambria"/>
          <w:b/>
          <w:sz w:val="22"/>
          <w:szCs w:val="22"/>
          <w:lang w:val="el-GR" w:eastAsia="el-GR" w:bidi="ar-SA"/>
        </w:rPr>
      </w:pPr>
    </w:p>
    <w:p w14:paraId="1517E1CF">
      <w:pPr>
        <w:suppressAutoHyphens w:val="0"/>
        <w:spacing w:after="200" w:line="240" w:lineRule="auto"/>
        <w:ind w:firstLine="0"/>
        <w:rPr>
          <w:rFonts w:hint="default" w:ascii="Cambria" w:hAnsi="Cambria" w:eastAsia="SimSun" w:cs="Cambria"/>
          <w:b/>
          <w:sz w:val="22"/>
          <w:szCs w:val="22"/>
          <w:lang w:val="el-GR" w:eastAsia="el-GR" w:bidi="ar-SA"/>
        </w:rPr>
      </w:pPr>
    </w:p>
    <w:p w14:paraId="45D1F49D">
      <w:pPr>
        <w:suppressAutoHyphens w:val="0"/>
        <w:spacing w:after="200" w:line="240" w:lineRule="auto"/>
        <w:ind w:firstLine="0"/>
        <w:rPr>
          <w:rFonts w:hint="default" w:ascii="Cambria" w:hAnsi="Cambria" w:eastAsia="SimSun" w:cs="Cambria"/>
          <w:b/>
          <w:sz w:val="22"/>
          <w:szCs w:val="22"/>
          <w:lang w:val="el-GR" w:eastAsia="el-GR" w:bidi="ar-SA"/>
        </w:rPr>
      </w:pPr>
    </w:p>
    <w:p w14:paraId="28CC9CDC">
      <w:pPr>
        <w:suppressAutoHyphens w:val="0"/>
        <w:spacing w:after="200" w:line="240" w:lineRule="auto"/>
        <w:ind w:firstLine="0"/>
        <w:rPr>
          <w:rFonts w:hint="default" w:ascii="Cambria" w:hAnsi="Cambria" w:eastAsia="SimSun" w:cs="Cambria"/>
          <w:b/>
          <w:sz w:val="22"/>
          <w:szCs w:val="22"/>
          <w:lang w:val="el-GR" w:eastAsia="el-GR" w:bidi="ar-SA"/>
        </w:rPr>
      </w:pPr>
    </w:p>
    <w:p w14:paraId="18BF07E0">
      <w:pPr>
        <w:suppressAutoHyphens w:val="0"/>
        <w:spacing w:after="200" w:line="240" w:lineRule="auto"/>
        <w:ind w:firstLine="0"/>
        <w:rPr>
          <w:rFonts w:hint="default" w:ascii="Cambria" w:hAnsi="Cambria" w:eastAsia="SimSun" w:cs="Cambria"/>
          <w:b/>
          <w:sz w:val="22"/>
          <w:szCs w:val="22"/>
          <w:lang w:val="el-GR" w:eastAsia="el-GR" w:bidi="ar-SA"/>
        </w:rPr>
      </w:pPr>
    </w:p>
    <w:p w14:paraId="22E57864">
      <w:pPr>
        <w:suppressAutoHyphens w:val="0"/>
        <w:spacing w:after="200" w:line="240" w:lineRule="auto"/>
        <w:ind w:firstLine="0"/>
        <w:rPr>
          <w:rFonts w:hint="default" w:ascii="Cambria" w:hAnsi="Cambria" w:eastAsia="SimSun" w:cs="Cambria"/>
          <w:b/>
          <w:sz w:val="22"/>
          <w:szCs w:val="22"/>
          <w:lang w:val="el-GR" w:eastAsia="el-GR" w:bidi="ar-SA"/>
        </w:rPr>
      </w:pPr>
    </w:p>
    <w:p w14:paraId="729331BF">
      <w:pPr>
        <w:suppressAutoHyphens w:val="0"/>
        <w:spacing w:after="200" w:line="240" w:lineRule="auto"/>
        <w:ind w:firstLine="0"/>
        <w:rPr>
          <w:rFonts w:hint="default" w:ascii="Cambria" w:hAnsi="Cambria" w:eastAsia="SimSun" w:cs="Cambria"/>
          <w:b/>
          <w:sz w:val="22"/>
          <w:szCs w:val="22"/>
          <w:lang w:val="el-GR" w:eastAsia="el-GR" w:bidi="ar-SA"/>
        </w:rPr>
      </w:pPr>
    </w:p>
    <w:p w14:paraId="4F7D7030">
      <w:pPr>
        <w:suppressAutoHyphens w:val="0"/>
        <w:spacing w:after="200" w:line="240" w:lineRule="auto"/>
        <w:ind w:firstLine="0"/>
        <w:rPr>
          <w:rFonts w:hint="default" w:ascii="Cambria" w:hAnsi="Cambria" w:eastAsia="SimSun" w:cs="Cambria"/>
          <w:b/>
          <w:sz w:val="22"/>
          <w:szCs w:val="22"/>
          <w:lang w:val="el-GR" w:eastAsia="el-GR" w:bidi="ar-SA"/>
        </w:rPr>
      </w:pPr>
    </w:p>
    <w:p w14:paraId="47E9FE43">
      <w:pPr>
        <w:suppressAutoHyphens w:val="0"/>
        <w:spacing w:after="200" w:line="240" w:lineRule="auto"/>
        <w:ind w:firstLine="0"/>
        <w:rPr>
          <w:rFonts w:hint="default" w:ascii="Cambria" w:hAnsi="Cambria" w:eastAsia="SimSun" w:cs="Cambria"/>
          <w:b/>
          <w:sz w:val="22"/>
          <w:szCs w:val="22"/>
          <w:lang w:val="el-GR" w:eastAsia="el-GR" w:bidi="ar-SA"/>
        </w:rPr>
      </w:pPr>
    </w:p>
    <w:p w14:paraId="37B2F96A">
      <w:pPr>
        <w:suppressAutoHyphens w:val="0"/>
        <w:spacing w:after="200" w:line="240" w:lineRule="auto"/>
        <w:ind w:firstLine="0"/>
        <w:rPr>
          <w:rFonts w:hint="default" w:ascii="Cambria" w:hAnsi="Cambria" w:eastAsia="SimSun" w:cs="Cambria"/>
          <w:b/>
          <w:sz w:val="22"/>
          <w:szCs w:val="22"/>
          <w:lang w:val="el-GR" w:eastAsia="el-GR" w:bidi="ar-SA"/>
        </w:rPr>
      </w:pPr>
    </w:p>
    <w:p w14:paraId="54F1920B">
      <w:pPr>
        <w:suppressAutoHyphens w:val="0"/>
        <w:spacing w:after="200" w:line="240" w:lineRule="auto"/>
        <w:ind w:firstLine="0"/>
        <w:rPr>
          <w:rFonts w:hint="default" w:ascii="Cambria" w:hAnsi="Cambria" w:eastAsia="SimSun" w:cs="Cambria"/>
          <w:b/>
          <w:sz w:val="22"/>
          <w:szCs w:val="22"/>
          <w:lang w:val="el-GR" w:eastAsia="el-GR" w:bidi="ar-SA"/>
        </w:rPr>
      </w:pPr>
    </w:p>
    <w:p w14:paraId="4B0F567F">
      <w:pPr>
        <w:suppressAutoHyphens w:val="0"/>
        <w:spacing w:after="200" w:line="240" w:lineRule="auto"/>
        <w:ind w:firstLine="0"/>
        <w:rPr>
          <w:rFonts w:hint="default" w:ascii="Cambria" w:hAnsi="Cambria" w:eastAsia="SimSun" w:cs="Cambria"/>
          <w:b/>
          <w:sz w:val="22"/>
          <w:szCs w:val="22"/>
          <w:lang w:val="el-GR" w:eastAsia="el-GR" w:bidi="ar-SA"/>
        </w:rPr>
      </w:pPr>
    </w:p>
    <w:p w14:paraId="78A518AE">
      <w:pPr>
        <w:suppressAutoHyphens w:val="0"/>
        <w:spacing w:after="200" w:line="240" w:lineRule="auto"/>
        <w:ind w:firstLine="0"/>
        <w:rPr>
          <w:rFonts w:hint="default" w:ascii="Cambria" w:hAnsi="Cambria" w:eastAsia="SimSun" w:cs="Cambria"/>
          <w:b/>
          <w:sz w:val="22"/>
          <w:szCs w:val="22"/>
          <w:lang w:val="el-GR" w:eastAsia="el-GR" w:bidi="ar-SA"/>
        </w:rPr>
      </w:pPr>
    </w:p>
    <w:p w14:paraId="29AD7247">
      <w:pPr>
        <w:suppressAutoHyphens w:val="0"/>
        <w:spacing w:after="200" w:line="240" w:lineRule="auto"/>
        <w:ind w:firstLine="0"/>
        <w:rPr>
          <w:rFonts w:hint="default" w:ascii="Cambria" w:hAnsi="Cambria" w:eastAsia="SimSun" w:cs="Cambria"/>
          <w:b/>
          <w:sz w:val="22"/>
          <w:szCs w:val="22"/>
          <w:lang w:val="el-GR" w:eastAsia="el-GR" w:bidi="ar-SA"/>
        </w:rPr>
      </w:pPr>
    </w:p>
    <w:p w14:paraId="6A05CC64">
      <w:pPr>
        <w:suppressAutoHyphens w:val="0"/>
        <w:spacing w:after="200" w:line="240" w:lineRule="auto"/>
        <w:ind w:firstLine="0"/>
        <w:rPr>
          <w:rFonts w:hint="default" w:ascii="Cambria" w:hAnsi="Cambria" w:eastAsia="SimSun" w:cs="Cambria"/>
          <w:b/>
          <w:lang w:eastAsia="el-GR"/>
        </w:rPr>
      </w:pPr>
      <w:r>
        <w:rPr>
          <w:rFonts w:hint="default" w:ascii="Cambria" w:hAnsi="Cambria" w:eastAsia="SimSun" w:cs="Cambria"/>
          <w:b/>
          <w:sz w:val="22"/>
          <w:szCs w:val="22"/>
          <w:lang w:val="el-GR" w:eastAsia="el-GR" w:bidi="ar-SA"/>
        </w:rPr>
        <w:t>Κείμενο 1</w:t>
      </w:r>
    </w:p>
    <w:p w14:paraId="14783712">
      <w:pPr>
        <w:suppressAutoHyphens w:val="0"/>
        <w:spacing w:after="200" w:line="240" w:lineRule="auto"/>
        <w:ind w:firstLine="0"/>
        <w:jc w:val="center"/>
        <w:rPr>
          <w:rFonts w:hint="default" w:ascii="Cambria" w:hAnsi="Cambria" w:eastAsia="SimSun" w:cs="Cambria"/>
          <w:b/>
          <w:lang w:eastAsia="el-GR"/>
        </w:rPr>
      </w:pPr>
      <w:r>
        <w:rPr>
          <w:rFonts w:hint="default" w:ascii="Cambria" w:hAnsi="Cambria" w:eastAsia="SimSun" w:cs="Cambria"/>
          <w:b/>
          <w:sz w:val="22"/>
          <w:szCs w:val="22"/>
          <w:lang w:val="el-GR" w:eastAsia="el-GR" w:bidi="ar-SA"/>
        </w:rPr>
        <w:t>Η 35χρονη Εσμά δεν θα περιμένει άλλο</w:t>
      </w:r>
    </w:p>
    <w:p w14:paraId="7596FA9E">
      <w:pPr>
        <w:suppressAutoHyphens w:val="0"/>
        <w:spacing w:after="200" w:line="240" w:lineRule="auto"/>
        <w:ind w:firstLine="0"/>
        <w:jc w:val="both"/>
        <w:rPr>
          <w:rFonts w:hint="default" w:ascii="Cambria" w:hAnsi="Cambria" w:eastAsia="SimSun" w:cs="Cambria"/>
          <w:i/>
          <w:sz w:val="20"/>
          <w:szCs w:val="20"/>
          <w:lang w:eastAsia="el-GR"/>
        </w:rPr>
      </w:pPr>
      <w:r>
        <w:rPr>
          <w:rFonts w:hint="default" w:ascii="Cambria" w:hAnsi="Cambria" w:eastAsia="SimSun" w:cs="Cambria"/>
          <w:i/>
          <w:sz w:val="20"/>
          <w:szCs w:val="20"/>
          <w:lang w:val="el-GR" w:eastAsia="el-GR" w:bidi="ar-SA"/>
        </w:rPr>
        <w:t>Άρθρο της Ιωάννας Φωτιάδη, δημοσίευση στην  εφημερίδα Καθημερινή.</w:t>
      </w:r>
    </w:p>
    <w:p w14:paraId="7B899ACD">
      <w:pPr>
        <w:suppressAutoHyphens w:val="0"/>
        <w:spacing w:after="200" w:line="240" w:lineRule="auto"/>
        <w:ind w:firstLine="0"/>
        <w:jc w:val="center"/>
        <w:rPr>
          <w:rFonts w:hint="default" w:ascii="Cambria" w:hAnsi="Cambria" w:eastAsia="SimSun" w:cs="Cambria"/>
          <w:b/>
          <w:lang w:eastAsia="el-GR"/>
        </w:rPr>
      </w:pPr>
    </w:p>
    <w:p w14:paraId="4291BB34">
      <w:pPr>
        <w:suppressAutoHyphens w:val="0"/>
        <w:spacing w:after="200" w:line="240" w:lineRule="auto"/>
        <w:ind w:firstLine="284"/>
        <w:jc w:val="both"/>
        <w:rPr>
          <w:rFonts w:hint="default" w:ascii="Cambria" w:hAnsi="Cambria" w:eastAsia="SimSun" w:cs="Cambria"/>
          <w:lang w:eastAsia="el-GR"/>
        </w:rPr>
      </w:pPr>
      <w:r>
        <w:rPr>
          <w:rFonts w:hint="default" w:ascii="Cambria" w:hAnsi="Cambria" w:eastAsia="SimSun" w:cs="Cambria"/>
          <w:sz w:val="22"/>
          <w:szCs w:val="22"/>
          <w:lang w:val="el-GR" w:eastAsia="el-GR" w:bidi="ar-SA"/>
        </w:rPr>
        <w:t>Την απάντηση «δεν μπορώ» η Εσμά, πάλαι ποτέ υπάλληλος στην περιφέρεια της Σμύρνης, έμοιαζε να μην έχει ξεστομίσει ποτέ. Πήρε πτυχίο νομικής, ενώ είχε ήδη τρία παιδιά. Επέζησε δύο μήνες στη φυλακή. Πέρασε μόνη της τον Έβρο με τα παιδιά, το μικρότερο στους ώμους, για να γλυτώσει τη δίωξη. Στην Αθήνα πηγαινοερχόταν χαμογελαστή σε υπηρεσίες και πρεσβείες, για να βρει νόμιμους τρόπους να περάσει στην Ευρώπη. Μόνο όταν αντιλήφθηκε ότι η πολυπόθητη επανένωση με τον άντρα της, που δεν είχε δει για πάνω από ενάμιση χρόνο, θα αργούσε περισσότερο από όσο υπολόγιζε – «τέλος του 2018 στην καλύτερη περίπτωση» - τα ζωηρά μαύρα μάτια της σκοτείνιασαν.</w:t>
      </w:r>
    </w:p>
    <w:p w14:paraId="53AAE438">
      <w:pPr>
        <w:suppressAutoHyphens w:val="0"/>
        <w:spacing w:after="200" w:line="240" w:lineRule="auto"/>
        <w:ind w:firstLine="284"/>
        <w:jc w:val="both"/>
        <w:rPr>
          <w:rFonts w:hint="default" w:ascii="Cambria" w:hAnsi="Cambria" w:eastAsia="SimSun" w:cs="Cambria"/>
          <w:lang w:eastAsia="el-GR"/>
        </w:rPr>
      </w:pPr>
      <w:r>
        <w:rPr>
          <w:rFonts w:hint="default" w:ascii="Cambria" w:hAnsi="Cambria" w:eastAsia="SimSun" w:cs="Cambria"/>
          <w:sz w:val="22"/>
          <w:szCs w:val="22"/>
          <w:lang w:val="el-GR" w:eastAsia="el-GR" w:bidi="ar-SA"/>
        </w:rPr>
        <w:t>Πριν από δύο εβδομάδες η «Κ» την είχε συναντήσει για μια ακόμα φορά, σε μια βεράντα στην Κυψέλη, όπου μαζί με τις φίλες της, εξόριστες και εκείνες από το καθεστώς Ερντογάν και αποκομμένες επί του παρόντος από τους συζύγους, μοιράζονταν έγνοιες και όνειρα πάνω από ένα τραπέζι με τούρκικο πρωινό.</w:t>
      </w:r>
    </w:p>
    <w:p w14:paraId="7632AD10">
      <w:pPr>
        <w:suppressAutoHyphens w:val="0"/>
        <w:spacing w:after="200" w:line="240" w:lineRule="auto"/>
        <w:ind w:firstLine="284"/>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Ομιλητική και αεικίνητη μας περιέγραψε γλαφυρά τις καθημερινές της περιπέτειες, ενώ τάιζε τον μικρό της γιο. Τίποτα δεν προμήνυε αυτό που θα συνέβαινε. Ξημερώματα της Κυριακής και λίγες ώρες αφού η 35χρονη γυναίκα είχε εγκατασταθεί στο τρίτο κατά σειρά διαμέρισμα του τελευταίου 10ημέρου, ένιωσε ξαφνική αδιαθεσία. Διεκομίσθηκε με καθυστέρηση στο νοσοκομείο, αλλά η καρδιά της την είχε προδώσει. Τα τρία της παιδιά, δέκα, επτά και τριών χρονών, την περίμεναν ως χθες να γυρίσει. «Ξέρουν ότι η μαμά νοσηλεύεται και θυμώνουν που δεν πηγαίνουμε να τη δούμε» μεταφέρει στην «Κ» επιστήθια φίλη της. «Ήταν υγιέστατη, απλώς είχε ομολογουμένως κουραστεί από τις απανωτές μετακομίσεις και ματαιώσεις».</w:t>
      </w:r>
    </w:p>
    <w:p w14:paraId="671E9B87">
      <w:pPr>
        <w:suppressAutoHyphens w:val="0"/>
        <w:spacing w:after="200" w:line="240" w:lineRule="auto"/>
        <w:ind w:firstLine="284"/>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Ο αιφνίδιος θάνατος της Εσμά έφερε βίαια στην επιφάνεια ερωτήματα σχετικά με όσους ζουν στο περιθώριο του συστήματος και σε ένα καθεστώς παρατεταμένης προσωρινότητας. Ποιους ενημερώνει το νοσοκομείο, όταν δεν υπάρχει συγγενής πρώτου βαθμού; Πού θα επιθυμούσε η εκλιπούσα να ταφεί; Στην Τουρκία, όπου βρίσκονται οι γονείς της, αλλά και η ίδια ήταν πλέον ανεπιθύμητη; Στη Γερμανία που δεν γνωρίζει αλλά φανταζόταν ως Γη της Επαγγελίας;</w:t>
      </w:r>
    </w:p>
    <w:p w14:paraId="08C87980">
      <w:pPr>
        <w:suppressAutoHyphens w:val="0"/>
        <w:spacing w:after="200" w:line="240" w:lineRule="auto"/>
        <w:ind w:firstLine="284"/>
        <w:jc w:val="both"/>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Το σμίξιμο με τον άντρα της που τόσο λαχταρούσε δε θα το ζήσει. Όμως, με έναν παράδοξο τρόπο ο θάνατός της «ξεμπλόκαρε» χρονοβόρες διαδικασίες. Οι γερμανικές αρχές διευκόλυναν τη μετάβαση του Μεχμέτ Αλί στην Ελλάδα για τα διαδικαστικά. Ταυτόχρονα, επιτυγχάνεται η μετάβαση των παιδιών στη Γερμανία, όπου τελικά φαίνεται ότι θα «αναπαυθεί» και εκείνη. Τις ώρες που γράφονται αυτές οι γραμμές ο μπαμπάς των παιδιών παρουσία ψυχολόγου θα ανακοινώνει στα παιδιά ότι η γενναία μαμά τους δε θα τα συνοδεύσει στο υπόλοιπο ταξίδι. </w:t>
      </w:r>
    </w:p>
    <w:p w14:paraId="6604F47D">
      <w:pPr>
        <w:pStyle w:val="21"/>
        <w:suppressAutoHyphens w:val="0"/>
        <w:spacing w:after="200" w:line="240" w:lineRule="auto"/>
        <w:ind w:left="0" w:firstLine="0"/>
        <w:contextualSpacing/>
        <w:rPr>
          <w:rFonts w:hint="default" w:ascii="Cambria" w:hAnsi="Cambria" w:eastAsia="SimSun" w:cs="Cambria"/>
          <w:b/>
          <w:sz w:val="22"/>
          <w:szCs w:val="22"/>
          <w:lang w:val="el-GR" w:eastAsia="en-US" w:bidi="en-US"/>
        </w:rPr>
      </w:pPr>
    </w:p>
    <w:p w14:paraId="0B2C9FBD">
      <w:pPr>
        <w:pStyle w:val="21"/>
        <w:suppressAutoHyphens w:val="0"/>
        <w:spacing w:after="200" w:line="240" w:lineRule="auto"/>
        <w:ind w:left="0" w:firstLine="0"/>
        <w:contextualSpacing/>
        <w:rPr>
          <w:rFonts w:hint="default" w:ascii="Cambria" w:hAnsi="Cambria" w:eastAsia="SimSun" w:cs="Cambria"/>
          <w:b/>
          <w:sz w:val="22"/>
          <w:szCs w:val="22"/>
          <w:lang w:val="el-GR" w:eastAsia="en-US" w:bidi="en-US"/>
        </w:rPr>
      </w:pPr>
      <w:r>
        <w:rPr>
          <w:rFonts w:hint="default" w:ascii="Cambria" w:hAnsi="Cambria" w:eastAsia="SimSun" w:cs="Cambria"/>
          <w:b/>
          <w:sz w:val="22"/>
          <w:szCs w:val="22"/>
          <w:lang w:val="el-GR" w:eastAsia="en-US" w:bidi="en-US"/>
        </w:rPr>
        <w:t>Κείμενο 2</w:t>
      </w:r>
    </w:p>
    <w:p w14:paraId="6A1FAFC9">
      <w:pPr>
        <w:suppressAutoHyphens w:val="0"/>
        <w:spacing w:after="0" w:line="240" w:lineRule="auto"/>
        <w:ind w:firstLine="0"/>
        <w:contextualSpacing/>
        <w:jc w:val="both"/>
        <w:rPr>
          <w:rFonts w:hint="default" w:ascii="Cambria" w:hAnsi="Cambria" w:eastAsia="SimSun" w:cs="Cambria"/>
          <w:b/>
          <w:sz w:val="20"/>
          <w:szCs w:val="20"/>
          <w:lang w:eastAsia="el-GR"/>
        </w:rPr>
      </w:pPr>
      <w:r>
        <w:rPr>
          <w:rFonts w:hint="default" w:ascii="Cambria" w:hAnsi="Cambria" w:eastAsia="SimSun" w:cs="Cambria"/>
          <w:i/>
          <w:iCs/>
          <w:sz w:val="20"/>
          <w:szCs w:val="20"/>
          <w:lang w:val="el-GR" w:eastAsia="el-GR" w:bidi="ar-SA"/>
        </w:rPr>
        <w:t xml:space="preserve">Το ακόλουθο (ελαφρώς διασκευασμένο) κείμενο αντλήθηκε από συνέντευξη του Τίτου Πατρίκιου, δημοσιευμένη στο περιοδικό του ΚΕΘΕΑ ΑΡΙΑΔΝΗ «Σπείρα», τ. 7, Δεκέμβριος 2013. Ανακτήθηκε από τον ιστότοπο </w:t>
      </w:r>
      <w:r>
        <w:rPr>
          <w:rFonts w:hint="default" w:ascii="Cambria" w:hAnsi="Cambria" w:eastAsia="SimSun" w:cs="Cambria"/>
          <w:b w:val="0"/>
          <w:bCs/>
          <w:i/>
          <w:iCs/>
          <w:spacing w:val="10"/>
          <w:sz w:val="20"/>
          <w:szCs w:val="20"/>
          <w:lang w:val="el-GR" w:eastAsia="zh-CN" w:bidi="ar-SA"/>
        </w:rPr>
        <w:t>https://www.kethea.gr/Portals στις 25. 04. 2021.</w:t>
      </w:r>
    </w:p>
    <w:p w14:paraId="5AC93445">
      <w:pPr>
        <w:suppressAutoHyphens w:val="0"/>
        <w:spacing w:after="0" w:line="240" w:lineRule="auto"/>
        <w:ind w:firstLine="0"/>
        <w:contextualSpacing/>
        <w:jc w:val="both"/>
        <w:rPr>
          <w:rFonts w:hint="default" w:ascii="Cambria" w:hAnsi="Cambria" w:eastAsia="SimSun" w:cs="Cambria"/>
          <w:sz w:val="24"/>
          <w:szCs w:val="24"/>
          <w:lang w:eastAsia="el-GR"/>
        </w:rPr>
      </w:pPr>
    </w:p>
    <w:p w14:paraId="2629FF1B">
      <w:pPr>
        <w:suppressAutoHyphens w:val="0"/>
        <w:spacing w:after="0" w:line="240" w:lineRule="auto"/>
        <w:ind w:firstLine="0"/>
        <w:contextualSpacing/>
        <w:jc w:val="both"/>
        <w:rPr>
          <w:rFonts w:hint="default" w:ascii="Cambria" w:hAnsi="Cambria" w:eastAsia="SimSun" w:cs="Cambria"/>
          <w:lang w:eastAsia="el-GR"/>
        </w:rPr>
      </w:pPr>
      <w:r>
        <w:rPr>
          <w:rFonts w:hint="default" w:ascii="Cambria" w:hAnsi="Cambria" w:eastAsia="SimSun" w:cs="Cambria"/>
          <w:b/>
          <w:sz w:val="24"/>
          <w:szCs w:val="24"/>
          <w:lang w:val="el-GR" w:eastAsia="el-GR" w:bidi="ar-SA"/>
        </w:rPr>
        <w:t xml:space="preserve">- </w:t>
      </w:r>
      <w:r>
        <w:rPr>
          <w:rFonts w:hint="default" w:ascii="Cambria" w:hAnsi="Cambria" w:eastAsia="SimSun" w:cs="Cambria"/>
          <w:b/>
          <w:sz w:val="22"/>
          <w:szCs w:val="22"/>
          <w:lang w:val="el-GR" w:eastAsia="el-GR" w:bidi="ar-SA"/>
        </w:rPr>
        <w:t xml:space="preserve">Κύριε Πατρίκιε, πώς αντιλαμβάνεστε εσείς την έννοια «αλληλεγγύη»; </w:t>
      </w:r>
    </w:p>
    <w:p w14:paraId="3DDA271E">
      <w:pPr>
        <w:suppressAutoHyphens w:val="0"/>
        <w:spacing w:after="0" w:line="240" w:lineRule="auto"/>
        <w:ind w:firstLine="0"/>
        <w:contextualSpacing/>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«Για την αλληλεγγύη όλοι μιλάμε</w:t>
      </w:r>
      <w:r>
        <w:rPr>
          <w:rFonts w:hint="default" w:ascii="Cambria" w:hAnsi="Cambria" w:eastAsia="Calibri" w:cs="Cambria"/>
          <w:sz w:val="22"/>
          <w:szCs w:val="22"/>
          <w:lang w:val="el-GR" w:eastAsia="el-GR" w:bidi="ar-SA"/>
        </w:rPr>
        <w:t>·</w:t>
      </w:r>
      <w:r>
        <w:rPr>
          <w:rFonts w:hint="default" w:ascii="Cambria" w:hAnsi="Cambria" w:eastAsia="SimSun" w:cs="Cambria"/>
          <w:sz w:val="22"/>
          <w:szCs w:val="22"/>
          <w:lang w:val="el-GR" w:eastAsia="el-GR" w:bidi="ar-SA"/>
        </w:rPr>
        <w:t xml:space="preserve"> και σήμερα ακόμα πιο πολύ. Όμως, είναι πολύ δύσκολο να την εφαρμόσεις. Γιατί στα λόγια είναι καλή, αλλά στην πράξη έχει δυσκολίες. Και πρώτα πρώτα αλληλεγγύη με ποιον; Μόνο με τους γνωστούς; Μόνο με τους φίλους; Μόνο με τους συγγενείς; Ή ακόμα και μ’ έναν άγνωστο; Ίσως η δυσκολότερη πραγμάτωση της αλληλεγγύης είναι με κάποιον που δεν ξέρεις. Διότι, όταν είσαι αλληλέγγυος με έναν γνωστό, ίσως έστω και ασυνείδητα, περιμένεις και κάποια ανταπόδοση ή τουλάχιστον κάποια αναγνώριση. Ενώ, όταν δείξεις αλληλεγγύη προς έναν άγνωστο, δεν περιμένεις τίποτα από εκείνον και αυτό πιθανότατα να είναι η πιο ουσιαστική της μορφή. Λοιπόν, είναι καλό να μιλάμε για αλληλεγγύη, αλλά, για να την πραγματώνουμε, χρειάζεται περισσότερη προσπάθεια απ’ ό,τι συνήθως νομίζουμε. Και πηγαίνοντας αυτή τη σκέψη λίγο πιο πέρα, αλληλεγγύη δεν είναι μόνο η συμπαράσταση σε έναν άνθρωπο που έχει ανάγκη και το ζητάει, αλλά πολλές φορές και σ’ έναν άνθρωπο που έχει ανάγκη, αλλά δεν τη δείχνει και πρέπει να το ανακαλύψεις εσύ ο ίδιος.»</w:t>
      </w:r>
    </w:p>
    <w:p w14:paraId="33F8A56B">
      <w:pPr>
        <w:suppressAutoHyphens w:val="0"/>
        <w:spacing w:after="0" w:line="240" w:lineRule="auto"/>
        <w:ind w:firstLine="0"/>
        <w:contextualSpacing/>
        <w:jc w:val="both"/>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 </w:t>
      </w:r>
      <w:r>
        <w:rPr>
          <w:rFonts w:hint="default" w:ascii="Cambria" w:hAnsi="Cambria" w:eastAsia="SimSun" w:cs="Cambria"/>
          <w:b/>
          <w:sz w:val="22"/>
          <w:szCs w:val="22"/>
          <w:lang w:val="el-GR" w:eastAsia="el-GR" w:bidi="ar-SA"/>
        </w:rPr>
        <w:t>Η αλληλεγγύη χρειάζεται προσπάθεια. Εσείς στη ζωή σας πώς έχετε βιώσει αλληλεγγύη; Ποιοι σας βοήθησαν;</w:t>
      </w:r>
    </w:p>
    <w:p w14:paraId="11B86133">
      <w:pPr>
        <w:suppressAutoHyphens w:val="0"/>
        <w:spacing w:after="0" w:line="240" w:lineRule="auto"/>
        <w:ind w:firstLine="0"/>
        <w:contextualSpacing/>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«Εγώ βίωσα αλληλεγγύη σε μεγάλες δυσκολίες, ιδίως έξω από την Ελλάδα. Είδα ξένους φίλους να μου προσφέρουν στέγη και τροφή, όταν τα χρειάστηκα, και είναι πράγματα που δεν ξεχνώ, είναι πράγματα που όχι μόνο με βοήθησαν να τα βγάλω πέρα στη ζωή μου, αλλά με εμπλούτισαν στον τρόπο που μπορώ να επικοινωνώ με τους ανθρώπους. Πλούτισαν την ίδια μου τη ζωή και από αυτή την άποψη διατηρώ φιλίες που κρατάνε, πάνω από μισό αιώνα τώρα.»</w:t>
      </w:r>
    </w:p>
    <w:p w14:paraId="6DFE3E36">
      <w:pPr>
        <w:suppressAutoHyphens w:val="0"/>
        <w:spacing w:after="0" w:line="240" w:lineRule="auto"/>
        <w:ind w:firstLine="0"/>
        <w:contextualSpacing/>
        <w:jc w:val="both"/>
        <w:rPr>
          <w:rFonts w:hint="default" w:ascii="Cambria" w:hAnsi="Cambria" w:eastAsia="SimSun" w:cs="Cambria"/>
          <w:lang w:eastAsia="el-GR"/>
        </w:rPr>
      </w:pPr>
      <w:r>
        <w:rPr>
          <w:rFonts w:hint="default" w:ascii="Cambria" w:hAnsi="Cambria" w:eastAsia="SimSun" w:cs="Cambria"/>
          <w:b/>
          <w:sz w:val="22"/>
          <w:szCs w:val="22"/>
          <w:lang w:val="el-GR" w:eastAsia="el-GR" w:bidi="ar-SA"/>
        </w:rPr>
        <w:t>- Πιστεύετε ότι μπορούμε οι άνθρωποι να περάσουμε από το «εγώ» στο «εμείς»;</w:t>
      </w:r>
      <w:r>
        <w:rPr>
          <w:rFonts w:hint="default" w:ascii="Cambria" w:hAnsi="Cambria" w:eastAsia="SimSun" w:cs="Cambria"/>
          <w:sz w:val="22"/>
          <w:szCs w:val="22"/>
          <w:lang w:val="el-GR" w:eastAsia="el-GR" w:bidi="ar-SA"/>
        </w:rPr>
        <w:t xml:space="preserve"> «Μπορούμε, μπορούμε. Αλλά, όταν έχουμε καταλάβει και το «εγώ», και κυρίως, όταν έχουμε καταλάβει ότι πολλές φορές χρησιμοποιούμε το «εμείς» ως ψευδώνυμο και ότι δεν ενδιαφερόμαστε πραγματικά για τους άλλους, αλλά για τον εαυτό μας. Λοιπόν, γι’ αυτό να το προσέχουμε το «εμείς» και να διακρίνουμε πότε είναι αυθεντικό και πότε είναι ψευδώνυμο του “εγώ”»</w:t>
      </w:r>
    </w:p>
    <w:p w14:paraId="7642E640">
      <w:pPr>
        <w:suppressAutoHyphens w:val="0"/>
        <w:spacing w:after="200" w:line="240" w:lineRule="auto"/>
        <w:ind w:firstLine="0"/>
        <w:jc w:val="both"/>
        <w:rPr>
          <w:rFonts w:hint="default" w:ascii="Cambria" w:hAnsi="Cambria" w:eastAsia="SimSun" w:cs="Cambria"/>
          <w:lang w:eastAsia="el-GR"/>
        </w:rPr>
      </w:pPr>
    </w:p>
    <w:p w14:paraId="2FC5A418">
      <w:pPr>
        <w:suppressAutoHyphens w:val="0"/>
        <w:spacing w:after="200" w:line="240" w:lineRule="auto"/>
        <w:ind w:firstLine="0"/>
        <w:jc w:val="center"/>
        <w:rPr>
          <w:rFonts w:hint="default" w:ascii="Cambria" w:hAnsi="Cambria" w:cs="Cambria"/>
          <w:b/>
        </w:rPr>
      </w:pPr>
      <w:r>
        <w:rPr>
          <w:rFonts w:hint="default" w:ascii="Cambria" w:hAnsi="Cambria" w:eastAsia="Calibri" w:cs="Cambria"/>
          <w:b/>
          <w:sz w:val="22"/>
          <w:szCs w:val="22"/>
          <w:lang w:val="el-GR" w:eastAsia="en-US" w:bidi="ar-SA"/>
        </w:rPr>
        <w:t xml:space="preserve">ΘΕΜΑΤΑ ΚΑΙ </w:t>
      </w:r>
      <w:r>
        <w:rPr>
          <w:rFonts w:hint="default" w:ascii="Cambria" w:hAnsi="Cambria" w:eastAsia="Times New Roman" w:cs="Cambria"/>
          <w:b/>
          <w:sz w:val="22"/>
          <w:szCs w:val="22"/>
          <w:lang w:val="el-GR" w:eastAsia="el-GR" w:bidi="ar-SA"/>
        </w:rPr>
        <w:t>ΕΝΔΕΙΚΤΙΚΕΣ ΑΠΑΝΤΗΣΕΙΣ</w:t>
      </w:r>
    </w:p>
    <w:p w14:paraId="7A04CDB1">
      <w:pPr>
        <w:widowControl w:val="0"/>
        <w:suppressAutoHyphens w:val="0"/>
        <w:autoSpaceDE w:val="0"/>
        <w:autoSpaceDN w:val="0"/>
        <w:spacing w:after="0" w:line="240" w:lineRule="auto"/>
        <w:ind w:firstLine="0"/>
        <w:jc w:val="both"/>
        <w:rPr>
          <w:rFonts w:hint="default" w:ascii="Cambria" w:hAnsi="Cambria" w:cs="Cambria"/>
          <w:b/>
        </w:rPr>
      </w:pPr>
    </w:p>
    <w:p w14:paraId="4C60FDC7">
      <w:pPr>
        <w:widowControl w:val="0"/>
        <w:suppressAutoHyphens w:val="0"/>
        <w:autoSpaceDE w:val="0"/>
        <w:autoSpaceDN w:val="0"/>
        <w:spacing w:after="0" w:line="240" w:lineRule="auto"/>
        <w:ind w:firstLine="0"/>
        <w:jc w:val="both"/>
        <w:rPr>
          <w:rFonts w:hint="default" w:ascii="Cambria" w:hAnsi="Cambria" w:cs="Cambria"/>
          <w:b/>
        </w:rPr>
      </w:pPr>
      <w:r>
        <w:rPr>
          <w:rFonts w:hint="default" w:ascii="Cambria" w:hAnsi="Cambria" w:eastAsia="Calibri" w:cs="Cambria"/>
          <w:b/>
          <w:sz w:val="22"/>
          <w:szCs w:val="22"/>
          <w:lang w:val="el-GR" w:eastAsia="en-US" w:bidi="ar-SA"/>
        </w:rPr>
        <w:t>ΘΕΜΑ 2 (μονάδες 35)</w:t>
      </w:r>
    </w:p>
    <w:p w14:paraId="69B7CA5F">
      <w:pPr>
        <w:widowControl w:val="0"/>
        <w:suppressAutoHyphens w:val="0"/>
        <w:autoSpaceDE w:val="0"/>
        <w:autoSpaceDN w:val="0"/>
        <w:spacing w:after="0" w:line="240" w:lineRule="auto"/>
        <w:ind w:firstLine="0"/>
        <w:jc w:val="both"/>
        <w:rPr>
          <w:rFonts w:hint="default" w:ascii="Cambria" w:hAnsi="Cambria" w:cs="Cambria"/>
          <w:b/>
        </w:rPr>
      </w:pPr>
    </w:p>
    <w:p w14:paraId="266E1BDA">
      <w:pPr>
        <w:widowControl w:val="0"/>
        <w:suppressAutoHyphens w:val="0"/>
        <w:autoSpaceDE w:val="0"/>
        <w:autoSpaceDN w:val="0"/>
        <w:spacing w:after="0" w:line="240" w:lineRule="auto"/>
        <w:ind w:firstLine="0"/>
        <w:jc w:val="both"/>
        <w:rPr>
          <w:rFonts w:hint="default" w:ascii="Cambria" w:hAnsi="Cambria" w:cs="Cambria"/>
          <w:b/>
          <w:bCs w:val="0"/>
        </w:rPr>
      </w:pPr>
      <w:r>
        <w:rPr>
          <w:rFonts w:hint="default" w:ascii="Cambria" w:hAnsi="Cambria" w:eastAsia="Calibri" w:cs="Cambria"/>
          <w:b/>
          <w:bCs w:val="0"/>
          <w:sz w:val="22"/>
          <w:szCs w:val="22"/>
          <w:lang w:val="el-GR" w:eastAsia="en-US" w:bidi="ar-SA"/>
        </w:rPr>
        <w:t>Ερώτημα 1</w:t>
      </w:r>
      <w:r>
        <w:rPr>
          <w:rFonts w:hint="default" w:ascii="Cambria" w:hAnsi="Cambria" w:eastAsia="Calibri" w:cs="Cambria"/>
          <w:b/>
          <w:bCs w:val="0"/>
          <w:sz w:val="22"/>
          <w:szCs w:val="22"/>
          <w:vertAlign w:val="superscript"/>
          <w:lang w:val="el-GR" w:eastAsia="en-US" w:bidi="ar-SA"/>
        </w:rPr>
        <w:t>ο</w:t>
      </w:r>
      <w:r>
        <w:rPr>
          <w:rFonts w:hint="default" w:ascii="Cambria" w:hAnsi="Cambria" w:eastAsia="Calibri" w:cs="Cambria"/>
          <w:b/>
          <w:bCs w:val="0"/>
          <w:sz w:val="22"/>
          <w:szCs w:val="22"/>
          <w:lang w:val="el-GR" w:eastAsia="en-US" w:bidi="ar-SA"/>
        </w:rPr>
        <w:t xml:space="preserve"> (μονάδες 15)</w:t>
      </w:r>
    </w:p>
    <w:p w14:paraId="3EF7C4CC">
      <w:pPr>
        <w:widowControl w:val="0"/>
        <w:suppressAutoHyphens w:val="0"/>
        <w:autoSpaceDE w:val="0"/>
        <w:autoSpaceDN w:val="0"/>
        <w:spacing w:after="0" w:line="240" w:lineRule="auto"/>
        <w:ind w:firstLine="0"/>
        <w:jc w:val="both"/>
        <w:rPr>
          <w:rFonts w:hint="default" w:ascii="Cambria" w:hAnsi="Cambria" w:cs="Cambria"/>
          <w:b/>
          <w:bCs w:val="0"/>
        </w:rPr>
      </w:pPr>
      <w:r>
        <w:rPr>
          <w:rFonts w:hint="default" w:ascii="Cambria" w:hAnsi="Cambria" w:eastAsia="Calibri" w:cs="Cambria"/>
          <w:b/>
          <w:bCs w:val="0"/>
          <w:sz w:val="22"/>
          <w:szCs w:val="22"/>
          <w:lang w:val="el-GR" w:eastAsia="en-US" w:bidi="ar-SA"/>
        </w:rPr>
        <w:t>Να χαρακτηρίσεις την Εσμά, σύμφωνα με όσα αναφέρονται  στο Κείμενο 1. (50-60 λέξεις)</w:t>
      </w:r>
    </w:p>
    <w:p w14:paraId="0BE50EBB">
      <w:pPr>
        <w:suppressAutoHyphens w:val="0"/>
        <w:spacing w:after="0" w:line="240" w:lineRule="auto"/>
        <w:ind w:firstLine="0"/>
        <w:contextualSpacing/>
        <w:jc w:val="both"/>
        <w:rPr>
          <w:rFonts w:hint="default" w:ascii="Cambria" w:hAnsi="Cambria" w:eastAsia="Times New Roman" w:cs="Cambria"/>
          <w:bCs/>
          <w:lang w:eastAsia="el-GR"/>
        </w:rPr>
      </w:pPr>
      <w:r>
        <w:rPr>
          <w:rFonts w:hint="default" w:ascii="Cambria" w:hAnsi="Cambria" w:eastAsia="Times New Roman" w:cs="Cambria"/>
          <w:bCs/>
          <w:sz w:val="22"/>
          <w:szCs w:val="22"/>
          <w:lang w:val="el-GR" w:eastAsia="el-GR" w:bidi="ar-SA"/>
        </w:rPr>
        <w:t>Η Εσμά είναι μια γυναίκα δυναμική, αποφασιστική και θαρραλέα. Άνθρωπος καλλιεργημένος, μορφωμένος και ευγενής. Κατάφερε να αντεπεξέλθει στις δυσκολίες που συνάντησε, όταν χρειάστηκε να έρθει με την οικογένειά της από την Τουρκία στην Ελλάδα. Με πρωτοφανή αξιοπρέπεια, υπομονή, ευαισθησία και καρτερικότητα πέτυχε να ορθοποδήσει παρά τα προσκόμματα της γραφειοκρατίας. Ωστόσο, η γενναιότητά της δεν ήταν αρκετή, καθώς η υγεία της την πρόδωσε.</w:t>
      </w:r>
    </w:p>
    <w:p w14:paraId="0F7BB41A">
      <w:pPr>
        <w:widowControl w:val="0"/>
        <w:suppressAutoHyphens w:val="0"/>
        <w:autoSpaceDE w:val="0"/>
        <w:autoSpaceDN w:val="0"/>
        <w:spacing w:after="0" w:line="240" w:lineRule="auto"/>
        <w:ind w:firstLine="0"/>
        <w:jc w:val="both"/>
        <w:rPr>
          <w:rFonts w:hint="default" w:ascii="Cambria" w:hAnsi="Cambria" w:cs="Cambria"/>
        </w:rPr>
      </w:pPr>
    </w:p>
    <w:p w14:paraId="16467407">
      <w:pPr>
        <w:widowControl w:val="0"/>
        <w:suppressAutoHyphens w:val="0"/>
        <w:autoSpaceDE w:val="0"/>
        <w:autoSpaceDN w:val="0"/>
        <w:spacing w:after="0" w:line="240" w:lineRule="auto"/>
        <w:ind w:firstLine="0"/>
        <w:jc w:val="right"/>
        <w:rPr>
          <w:rFonts w:hint="default" w:ascii="Cambria" w:hAnsi="Cambria" w:cs="Cambria"/>
          <w:b/>
          <w:bCs/>
        </w:rPr>
      </w:pPr>
    </w:p>
    <w:p w14:paraId="79C795E2">
      <w:pPr>
        <w:widowControl w:val="0"/>
        <w:suppressAutoHyphens w:val="0"/>
        <w:autoSpaceDE w:val="0"/>
        <w:autoSpaceDN w:val="0"/>
        <w:spacing w:after="0" w:line="240" w:lineRule="auto"/>
        <w:ind w:firstLine="0"/>
        <w:jc w:val="both"/>
        <w:rPr>
          <w:rFonts w:hint="default" w:ascii="Cambria" w:hAnsi="Cambria" w:cs="Cambria"/>
          <w:b/>
          <w:bCs w:val="0"/>
        </w:rPr>
      </w:pPr>
      <w:r>
        <w:rPr>
          <w:rFonts w:hint="default" w:ascii="Cambria" w:hAnsi="Cambria" w:eastAsia="Calibri" w:cs="Cambria"/>
          <w:b/>
          <w:bCs w:val="0"/>
          <w:sz w:val="22"/>
          <w:szCs w:val="22"/>
          <w:lang w:val="el-GR" w:eastAsia="en-US" w:bidi="ar-SA"/>
        </w:rPr>
        <w:t>Ερώτημα 2</w:t>
      </w:r>
      <w:r>
        <w:rPr>
          <w:rFonts w:hint="default" w:ascii="Cambria" w:hAnsi="Cambria" w:eastAsia="Calibri" w:cs="Cambria"/>
          <w:b/>
          <w:bCs w:val="0"/>
          <w:sz w:val="22"/>
          <w:szCs w:val="22"/>
          <w:vertAlign w:val="superscript"/>
          <w:lang w:val="el-GR" w:eastAsia="en-US" w:bidi="ar-SA"/>
        </w:rPr>
        <w:t xml:space="preserve">ο </w:t>
      </w:r>
      <w:r>
        <w:rPr>
          <w:rFonts w:hint="default" w:ascii="Cambria" w:hAnsi="Cambria" w:eastAsia="Calibri" w:cs="Cambria"/>
          <w:b/>
          <w:bCs w:val="0"/>
          <w:sz w:val="22"/>
          <w:szCs w:val="22"/>
          <w:lang w:val="el-GR" w:eastAsia="en-US" w:bidi="ar-SA"/>
        </w:rPr>
        <w:t>(μονάδες 10)</w:t>
      </w:r>
    </w:p>
    <w:p w14:paraId="5F2EA33B">
      <w:pPr>
        <w:widowControl w:val="0"/>
        <w:suppressAutoHyphens w:val="0"/>
        <w:autoSpaceDE w:val="0"/>
        <w:autoSpaceDN w:val="0"/>
        <w:spacing w:after="0" w:line="240" w:lineRule="auto"/>
        <w:ind w:firstLine="0"/>
        <w:jc w:val="both"/>
        <w:rPr>
          <w:rFonts w:hint="default" w:ascii="Cambria" w:hAnsi="Cambria" w:cs="Cambria"/>
          <w:b/>
          <w:bCs w:val="0"/>
        </w:rPr>
      </w:pPr>
      <w:r>
        <w:rPr>
          <w:rFonts w:hint="default" w:ascii="Cambria" w:hAnsi="Cambria" w:eastAsia="Calibri" w:cs="Cambria"/>
          <w:b/>
          <w:bCs w:val="0"/>
          <w:sz w:val="22"/>
          <w:szCs w:val="22"/>
          <w:lang w:val="el-GR" w:eastAsia="en-US" w:bidi="ar-SA"/>
        </w:rPr>
        <w:t>Αν ο στόχος της αρθρογράφου στο Κείμενο 1 είναι να ευαισθητοποιήσει τον αναγνώστη σχετικά με την ιστορία της Εσμά, να εντοπίσεις πέντε γλωσσικές / εκφραστικές επιλογές που να υποστηρίζουν την πρόθεσή της.</w:t>
      </w:r>
    </w:p>
    <w:p w14:paraId="47A82866">
      <w:pPr>
        <w:suppressAutoHyphens w:val="0"/>
        <w:spacing w:after="200" w:line="240" w:lineRule="auto"/>
        <w:ind w:firstLine="0"/>
        <w:rPr>
          <w:rFonts w:hint="default" w:ascii="Cambria" w:hAnsi="Cambria" w:cs="Cambria"/>
          <w:bCs/>
          <w:lang w:eastAsia="el-GR"/>
        </w:rPr>
      </w:pPr>
      <w:r>
        <w:rPr>
          <w:rFonts w:hint="default" w:ascii="Cambria" w:hAnsi="Cambria" w:eastAsia="Calibri" w:cs="Cambria"/>
          <w:b/>
          <w:sz w:val="22"/>
          <w:szCs w:val="22"/>
          <w:lang w:val="el-GR" w:eastAsia="el-GR" w:bidi="ar-SA"/>
        </w:rPr>
        <w:t>Γλωσσικές / εκφραστικές επιλογές</w:t>
      </w:r>
      <w:r>
        <w:rPr>
          <w:rFonts w:hint="default" w:ascii="Cambria" w:hAnsi="Cambria" w:eastAsia="Calibri" w:cs="Cambria"/>
          <w:bCs/>
          <w:sz w:val="22"/>
          <w:szCs w:val="22"/>
          <w:lang w:val="el-GR" w:eastAsia="el-GR" w:bidi="ar-SA"/>
        </w:rPr>
        <w:t>:</w:t>
      </w:r>
    </w:p>
    <w:p w14:paraId="3FB70598">
      <w:pPr>
        <w:pStyle w:val="21"/>
        <w:numPr>
          <w:ilvl w:val="0"/>
          <w:numId w:val="51"/>
        </w:numPr>
        <w:suppressAutoHyphens w:val="0"/>
        <w:spacing w:after="200" w:line="240" w:lineRule="auto"/>
        <w:ind w:left="720" w:hanging="360"/>
        <w:contextualSpacing/>
        <w:rPr>
          <w:rFonts w:hint="default" w:ascii="Cambria" w:hAnsi="Cambria" w:eastAsia="SimSun" w:cs="Cambria"/>
          <w:sz w:val="22"/>
          <w:szCs w:val="22"/>
          <w:lang w:val="en-US" w:eastAsia="en-US" w:bidi="en-US"/>
        </w:rPr>
      </w:pPr>
      <w:r>
        <w:rPr>
          <w:rFonts w:hint="default" w:ascii="Cambria" w:hAnsi="Cambria" w:eastAsia="SimSun" w:cs="Cambria"/>
          <w:b/>
          <w:bCs/>
          <w:sz w:val="22"/>
          <w:szCs w:val="22"/>
          <w:lang w:val="en-US" w:eastAsia="en-US" w:bidi="en-US"/>
        </w:rPr>
        <w:t>Ποιητική λειτουργία της γλώσσας</w:t>
      </w:r>
      <w:r>
        <w:rPr>
          <w:rFonts w:hint="default" w:ascii="Cambria" w:hAnsi="Cambria" w:eastAsia="SimSun" w:cs="Cambria"/>
          <w:sz w:val="22"/>
          <w:szCs w:val="22"/>
          <w:lang w:val="en-US" w:eastAsia="en-US" w:bidi="en-US"/>
        </w:rPr>
        <w:t xml:space="preserve">: </w:t>
      </w:r>
      <w:r>
        <w:rPr>
          <w:rFonts w:hint="default" w:ascii="Cambria" w:hAnsi="Cambria" w:eastAsia="SimSun" w:cs="Cambria"/>
          <w:i/>
          <w:iCs/>
          <w:sz w:val="22"/>
          <w:szCs w:val="22"/>
          <w:lang w:val="en-US" w:eastAsia="en-US" w:bidi="en-US"/>
        </w:rPr>
        <w:t>τα ζωηρά μαύρα μάτια της σκοτείνιασαν</w:t>
      </w:r>
      <w:r>
        <w:rPr>
          <w:rFonts w:hint="default" w:ascii="Cambria" w:hAnsi="Cambria" w:eastAsia="SimSun" w:cs="Cambria"/>
          <w:sz w:val="22"/>
          <w:szCs w:val="22"/>
          <w:lang w:val="en-US" w:eastAsia="en-US" w:bidi="en-US"/>
        </w:rPr>
        <w:t>=&gt; η χρήση της συνυποδήλωσης απευθύνεται στο συναίσθημα του αναγνώστη για το πώς βίωσε η Εσμά την καθυστέρηση για την επανένωση της οικογένειάς της.</w:t>
      </w:r>
    </w:p>
    <w:p w14:paraId="1375E3E2">
      <w:pPr>
        <w:pStyle w:val="21"/>
        <w:numPr>
          <w:ilvl w:val="0"/>
          <w:numId w:val="51"/>
        </w:numPr>
        <w:suppressAutoHyphens w:val="0"/>
        <w:spacing w:after="200" w:line="240" w:lineRule="auto"/>
        <w:ind w:left="720" w:hanging="360"/>
        <w:contextualSpacing/>
        <w:jc w:val="both"/>
        <w:rPr>
          <w:rFonts w:hint="default" w:ascii="Cambria" w:hAnsi="Cambria" w:eastAsia="SimSun" w:cs="Cambria"/>
          <w:i/>
          <w:iCs/>
          <w:sz w:val="22"/>
          <w:szCs w:val="22"/>
          <w:lang w:val="en-US" w:eastAsia="en-US" w:bidi="en-US"/>
        </w:rPr>
      </w:pPr>
      <w:r>
        <w:rPr>
          <w:rFonts w:hint="default" w:ascii="Cambria" w:hAnsi="Cambria" w:eastAsia="SimSun" w:cs="Cambria"/>
          <w:b/>
          <w:bCs/>
          <w:sz w:val="22"/>
          <w:szCs w:val="22"/>
          <w:lang w:val="en-US" w:eastAsia="en-US" w:bidi="en-US"/>
        </w:rPr>
        <w:t xml:space="preserve">Αφήγηση: </w:t>
      </w:r>
      <w:r>
        <w:rPr>
          <w:rFonts w:hint="default" w:ascii="Cambria" w:hAnsi="Cambria" w:eastAsia="SimSun" w:cs="Cambria"/>
          <w:i/>
          <w:iCs/>
          <w:sz w:val="22"/>
          <w:szCs w:val="22"/>
          <w:lang w:val="en-US" w:eastAsia="en-US" w:bidi="en-US"/>
        </w:rPr>
        <w:t>Επέζησε δύο μήνες στη φυλακή. Πέρασε μόνη της τον Έβρο με τα παιδιά, το μικρότερο στους ώμους, για να γλυτώσει τη δίωξη.</w:t>
      </w:r>
    </w:p>
    <w:p w14:paraId="56616DEA">
      <w:pPr>
        <w:pStyle w:val="21"/>
        <w:suppressAutoHyphens w:val="0"/>
        <w:spacing w:after="200" w:line="240" w:lineRule="auto"/>
        <w:ind w:left="720" w:firstLine="0"/>
        <w:contextualSpacing/>
        <w:jc w:val="both"/>
        <w:rPr>
          <w:rFonts w:hint="default" w:ascii="Cambria" w:hAnsi="Cambria" w:eastAsia="SimSun" w:cs="Cambria"/>
          <w:sz w:val="22"/>
          <w:szCs w:val="22"/>
          <w:lang w:val="en-US" w:eastAsia="en-US" w:bidi="en-US"/>
        </w:rPr>
      </w:pPr>
      <w:r>
        <w:rPr>
          <w:rFonts w:hint="default" w:ascii="Cambria" w:hAnsi="Cambria" w:eastAsia="SimSun" w:cs="Cambria"/>
          <w:i/>
          <w:iCs/>
          <w:sz w:val="22"/>
          <w:szCs w:val="22"/>
          <w:lang w:val="en-US" w:eastAsia="en-US" w:bidi="en-US"/>
        </w:rPr>
        <w:t>Ξημερώματα της Κυριακής και λίγες ώρες αφού η 35χρονη γυναίκα είχε εγκατασταθεί στο τρίτο κατά σειρά διαμέρισμα του τελευταίου 10ημέρου, ένιωσε ξαφνική αδιαθεσία. Διεκομίσθηκε με καθυστέρηση στο νοσοκομείο, αλλά η καρδιά της την είχε προδώσει.</w:t>
      </w:r>
      <w:r>
        <w:rPr>
          <w:rFonts w:hint="default" w:ascii="Cambria" w:hAnsi="Cambria" w:eastAsia="SimSun" w:cs="Cambria"/>
          <w:sz w:val="22"/>
          <w:szCs w:val="22"/>
          <w:lang w:val="en-US" w:eastAsia="en-US" w:bidi="en-US"/>
        </w:rPr>
        <w:t>=&gt; η αφήγηση των παραπάνω περιστατικών προκαλούν θλίψη για τις δυσκολίες που συνάντησε η Εσμά στην προσπάθειά της να έρθει στην Ελλάδα, αλλά και την τραγική κατάληξη που είχε για την ίδια αυτή η περιπέτεια.</w:t>
      </w:r>
    </w:p>
    <w:p w14:paraId="4CD8BE8E">
      <w:pPr>
        <w:pStyle w:val="21"/>
        <w:numPr>
          <w:ilvl w:val="0"/>
          <w:numId w:val="52"/>
        </w:numPr>
        <w:suppressAutoHyphens w:val="0"/>
        <w:spacing w:after="200" w:line="240" w:lineRule="auto"/>
        <w:ind w:left="720" w:hanging="360"/>
        <w:contextualSpacing/>
        <w:jc w:val="both"/>
        <w:rPr>
          <w:rFonts w:hint="default" w:ascii="Cambria" w:hAnsi="Cambria" w:eastAsia="SimSun" w:cs="Cambria"/>
          <w:sz w:val="22"/>
          <w:szCs w:val="22"/>
          <w:lang w:val="en-US" w:eastAsia="en-US" w:bidi="en-US"/>
        </w:rPr>
      </w:pPr>
      <w:r>
        <w:rPr>
          <w:rFonts w:hint="default" w:ascii="Cambria" w:hAnsi="Cambria" w:eastAsia="SimSun" w:cs="Cambria"/>
          <w:b/>
          <w:bCs/>
          <w:sz w:val="22"/>
          <w:szCs w:val="22"/>
          <w:lang w:val="en-US" w:eastAsia="en-US" w:bidi="en-US"/>
        </w:rPr>
        <w:t xml:space="preserve">Ερωτήσεις: </w:t>
      </w:r>
      <w:r>
        <w:rPr>
          <w:rFonts w:hint="default" w:ascii="Cambria" w:hAnsi="Cambria" w:eastAsia="SimSun" w:cs="Cambria"/>
          <w:i/>
          <w:iCs/>
          <w:sz w:val="22"/>
          <w:szCs w:val="22"/>
          <w:lang w:val="en-US" w:eastAsia="en-US" w:bidi="en-US"/>
        </w:rPr>
        <w:t>Ποιους ενημερώνει το νοσοκομείο, όταν δεν υπάρχει συγγενής πρώτου βαθμού; Πού θα επιθυμούσε η εκλιπούσα να ταφεί; Στην Τουρκία, όπου βρίσκονται οι γονείς της, αλλά και η ίδια ήταν πλέον ανεπιθύμητη; Στη Γερμανία που δεν γνωρίζει αλλά φανταζόταν ως Γη της Επαγγελίας</w:t>
      </w:r>
      <w:r>
        <w:rPr>
          <w:rFonts w:hint="default" w:ascii="Cambria" w:hAnsi="Cambria" w:eastAsia="SimSun" w:cs="Cambria"/>
          <w:sz w:val="22"/>
          <w:szCs w:val="22"/>
          <w:lang w:val="en-US" w:eastAsia="en-US" w:bidi="en-US"/>
        </w:rPr>
        <w:t>; =&gt; οι ερωτήσεις κινητοποιούν το συναίσθημα, κεντρίζουν το ενδιαφέρον, προκαλούν ανησυχία, αλλά μεταφέρουν και την αγανάκτηση του συντάκτη για την ανεπάρκεια του συστήματος να διαχειριστεί τέτοια ζητήματα.</w:t>
      </w:r>
    </w:p>
    <w:p w14:paraId="44181717">
      <w:pPr>
        <w:pStyle w:val="21"/>
        <w:numPr>
          <w:ilvl w:val="0"/>
          <w:numId w:val="52"/>
        </w:numPr>
        <w:suppressAutoHyphens w:val="0"/>
        <w:spacing w:after="200" w:line="240" w:lineRule="auto"/>
        <w:ind w:left="720" w:hanging="360"/>
        <w:contextualSpacing/>
        <w:jc w:val="both"/>
        <w:rPr>
          <w:rFonts w:hint="default" w:ascii="Cambria" w:hAnsi="Cambria" w:eastAsia="SimSun" w:cs="Cambria"/>
          <w:i/>
          <w:iCs/>
          <w:sz w:val="22"/>
          <w:szCs w:val="22"/>
          <w:lang w:val="en-US" w:eastAsia="en-US" w:bidi="en-US"/>
        </w:rPr>
      </w:pPr>
      <w:r>
        <w:rPr>
          <w:rFonts w:hint="default" w:ascii="Cambria" w:hAnsi="Cambria" w:eastAsia="SimSun" w:cs="Cambria"/>
          <w:b/>
          <w:bCs/>
          <w:sz w:val="22"/>
          <w:szCs w:val="22"/>
          <w:lang w:val="en-US" w:eastAsia="en-US" w:bidi="en-US"/>
        </w:rPr>
        <w:t>Σημεία στίξης (εισαγωγικά)</w:t>
      </w:r>
      <w:r>
        <w:rPr>
          <w:rFonts w:hint="default" w:ascii="Cambria" w:hAnsi="Cambria" w:eastAsia="SimSun" w:cs="Cambria"/>
          <w:sz w:val="22"/>
          <w:szCs w:val="22"/>
          <w:lang w:val="en-US" w:eastAsia="en-US" w:bidi="en-US"/>
        </w:rPr>
        <w:t xml:space="preserve">: </w:t>
      </w:r>
      <w:r>
        <w:rPr>
          <w:rFonts w:hint="default" w:ascii="Cambria" w:hAnsi="Cambria" w:eastAsia="SimSun" w:cs="Cambria"/>
          <w:i/>
          <w:iCs/>
          <w:sz w:val="22"/>
          <w:szCs w:val="22"/>
          <w:lang w:val="en-US" w:eastAsia="en-US" w:bidi="en-US"/>
        </w:rPr>
        <w:t>Όμως, με έναν παράδοξο τρόπο ο θάνατός της «ξεμπλόκαρε» χρονοβόρες διαδικασίες.</w:t>
      </w:r>
    </w:p>
    <w:p w14:paraId="7E4DBD10">
      <w:pPr>
        <w:pStyle w:val="21"/>
        <w:suppressAutoHyphens w:val="0"/>
        <w:spacing w:after="200" w:line="240" w:lineRule="auto"/>
        <w:ind w:left="720" w:firstLine="0"/>
        <w:contextualSpacing/>
        <w:jc w:val="both"/>
        <w:rPr>
          <w:rFonts w:hint="default" w:ascii="Cambria" w:hAnsi="Cambria" w:eastAsia="SimSun" w:cs="Cambria"/>
          <w:sz w:val="22"/>
          <w:szCs w:val="22"/>
          <w:lang w:val="en-US" w:eastAsia="en-US" w:bidi="en-US"/>
        </w:rPr>
      </w:pPr>
      <w:r>
        <w:rPr>
          <w:rFonts w:hint="default" w:ascii="Cambria" w:hAnsi="Cambria" w:eastAsia="SimSun" w:cs="Cambria"/>
          <w:i/>
          <w:iCs/>
          <w:sz w:val="22"/>
          <w:szCs w:val="22"/>
          <w:lang w:val="en-US" w:eastAsia="en-US" w:bidi="en-US"/>
        </w:rPr>
        <w:t>Ταυτόχρονα, επιτυγχάνεται η μετάβαση των παιδιών στη Γερμανία, όπου τελικά φαίνεται ότι θα «αναπαυθεί» και εκείνη</w:t>
      </w:r>
      <w:r>
        <w:rPr>
          <w:rFonts w:hint="default" w:ascii="Cambria" w:hAnsi="Cambria" w:eastAsia="SimSun" w:cs="Cambria"/>
          <w:sz w:val="22"/>
          <w:szCs w:val="22"/>
          <w:lang w:val="en-US" w:eastAsia="en-US" w:bidi="en-US"/>
        </w:rPr>
        <w:t>.=&gt; συνιστούν το σχόλιο του συντάκτη, αλλά και την ειρωνεία για τη διευθέτηση της γραφειοκρατίας μετά το θάνατο της Εσμά.</w:t>
      </w:r>
    </w:p>
    <w:p w14:paraId="460F270C">
      <w:pPr>
        <w:pStyle w:val="21"/>
        <w:numPr>
          <w:ilvl w:val="0"/>
          <w:numId w:val="53"/>
        </w:numPr>
        <w:suppressAutoHyphens w:val="0"/>
        <w:spacing w:after="200" w:line="240" w:lineRule="auto"/>
        <w:ind w:left="720" w:hanging="360"/>
        <w:contextualSpacing/>
        <w:jc w:val="both"/>
        <w:rPr>
          <w:rFonts w:hint="default" w:ascii="Cambria" w:hAnsi="Cambria" w:eastAsia="Calibri" w:cs="Cambria"/>
          <w:b/>
          <w:bCs w:val="0"/>
          <w:sz w:val="22"/>
          <w:szCs w:val="22"/>
          <w:lang w:val="en-US" w:eastAsia="en-US" w:bidi="en-US"/>
        </w:rPr>
      </w:pPr>
      <w:r>
        <w:rPr>
          <w:rFonts w:hint="default" w:ascii="Cambria" w:hAnsi="Cambria" w:eastAsia="SimSun" w:cs="Cambria"/>
          <w:b/>
          <w:bCs/>
          <w:sz w:val="22"/>
          <w:szCs w:val="22"/>
          <w:lang w:val="en-US" w:eastAsia="en-US" w:bidi="en-US"/>
        </w:rPr>
        <w:t>Λεξιλόγιο</w:t>
      </w:r>
      <w:r>
        <w:rPr>
          <w:rFonts w:hint="default" w:ascii="Cambria" w:hAnsi="Cambria" w:eastAsia="SimSun" w:cs="Cambria"/>
          <w:sz w:val="22"/>
          <w:szCs w:val="22"/>
          <w:lang w:val="en-US" w:eastAsia="en-US" w:bidi="en-US"/>
        </w:rPr>
        <w:t xml:space="preserve">: </w:t>
      </w:r>
      <w:r>
        <w:rPr>
          <w:rFonts w:hint="default" w:ascii="Cambria" w:hAnsi="Cambria" w:eastAsia="SimSun" w:cs="Cambria"/>
          <w:i/>
          <w:iCs/>
          <w:sz w:val="22"/>
          <w:szCs w:val="22"/>
          <w:lang w:val="en-US" w:eastAsia="en-US" w:bidi="en-US"/>
        </w:rPr>
        <w:t>Τις ώρες που γράφονται αυτές οι γραμμές ο μπαμπάς των παιδιών παρουσία ψυχολόγου θα ανακοινώνει στα παιδιά ότι η γενναία μαμά τους δε θα τα συνοδεύσει στο υπόλοιπο ταξίδι.</w:t>
      </w:r>
      <w:r>
        <w:rPr>
          <w:rFonts w:hint="default" w:ascii="Cambria" w:hAnsi="Cambria" w:eastAsia="SimSun" w:cs="Cambria"/>
          <w:sz w:val="22"/>
          <w:szCs w:val="22"/>
          <w:lang w:val="en-US" w:eastAsia="en-US" w:bidi="en-US"/>
        </w:rPr>
        <w:t>=&gt; η χρήση απλού, οικείου λεξιλογίου δημιουργεί κλίμα προσέγγισης με τον αναγνώστη.</w:t>
      </w:r>
    </w:p>
    <w:p w14:paraId="75FC9F82">
      <w:pPr>
        <w:widowControl w:val="0"/>
        <w:suppressAutoHyphens w:val="0"/>
        <w:autoSpaceDE w:val="0"/>
        <w:autoSpaceDN w:val="0"/>
        <w:spacing w:after="0" w:line="240" w:lineRule="auto"/>
        <w:ind w:firstLine="0"/>
        <w:jc w:val="both"/>
        <w:rPr>
          <w:rFonts w:hint="default" w:ascii="Calibri" w:hAnsi="Calibri" w:cs="Calibri"/>
          <w:b/>
          <w:bCs w:val="0"/>
          <w:sz w:val="22"/>
          <w:szCs w:val="22"/>
        </w:rPr>
      </w:pPr>
      <w:r>
        <w:rPr>
          <w:rFonts w:hint="default" w:ascii="Calibri" w:hAnsi="Calibri" w:eastAsia="Calibri" w:cs="Calibri"/>
          <w:b/>
          <w:bCs w:val="0"/>
          <w:sz w:val="22"/>
          <w:szCs w:val="22"/>
          <w:lang w:val="el-GR" w:eastAsia="en-US" w:bidi="ar-SA"/>
        </w:rPr>
        <w:t>Ερώτημα 3</w:t>
      </w:r>
      <w:r>
        <w:rPr>
          <w:rFonts w:hint="default" w:ascii="Calibri" w:hAnsi="Calibri" w:eastAsia="Calibri" w:cs="Calibri"/>
          <w:b/>
          <w:bCs w:val="0"/>
          <w:sz w:val="22"/>
          <w:szCs w:val="22"/>
          <w:vertAlign w:val="superscript"/>
          <w:lang w:val="el-GR" w:eastAsia="en-US" w:bidi="ar-SA"/>
        </w:rPr>
        <w:t xml:space="preserve">ο </w:t>
      </w:r>
      <w:r>
        <w:rPr>
          <w:rFonts w:hint="default" w:ascii="Calibri" w:hAnsi="Calibri" w:eastAsia="Calibri" w:cs="Calibri"/>
          <w:b/>
          <w:bCs w:val="0"/>
          <w:sz w:val="22"/>
          <w:szCs w:val="22"/>
          <w:lang w:val="el-GR" w:eastAsia="en-US" w:bidi="ar-SA"/>
        </w:rPr>
        <w:t>(μονάδες 10)</w:t>
      </w:r>
    </w:p>
    <w:p w14:paraId="384D6CE0">
      <w:pPr>
        <w:widowControl w:val="0"/>
        <w:suppressAutoHyphens w:val="0"/>
        <w:autoSpaceDE w:val="0"/>
        <w:autoSpaceDN w:val="0"/>
        <w:spacing w:after="0" w:line="240" w:lineRule="auto"/>
        <w:ind w:firstLine="0"/>
        <w:jc w:val="both"/>
        <w:rPr>
          <w:rFonts w:hint="default" w:ascii="Calibri" w:hAnsi="Calibri" w:cs="Calibri"/>
          <w:b/>
          <w:bCs w:val="0"/>
          <w:sz w:val="22"/>
          <w:szCs w:val="22"/>
        </w:rPr>
      </w:pPr>
      <w:r>
        <w:rPr>
          <w:rFonts w:hint="default" w:ascii="Calibri" w:hAnsi="Calibri" w:eastAsia="Calibri" w:cs="Calibri"/>
          <w:b/>
          <w:bCs w:val="0"/>
          <w:sz w:val="22"/>
          <w:szCs w:val="22"/>
          <w:lang w:val="el-GR" w:eastAsia="en-US" w:bidi="ar-SA"/>
        </w:rPr>
        <w:t>Ο Τίτος Πατρίκιος χρησιμοποιεί β΄ ρηματικό πρόσωπο ενικού και α΄ ρηματικό πρόσωπο πληθυντικ</w:t>
      </w:r>
      <w:r>
        <w:rPr>
          <w:rFonts w:hint="default" w:ascii="Calibri" w:hAnsi="Calibri" w:eastAsia="Calibri" w:cs="Calibri"/>
          <w:b/>
          <w:bCs w:val="0"/>
          <w:sz w:val="22"/>
          <w:szCs w:val="22"/>
          <w:lang w:val="el-GR" w:eastAsia="el-GR" w:bidi="ar-SA"/>
        </w:rPr>
        <w:t xml:space="preserve">ού αριθμού </w:t>
      </w:r>
      <w:r>
        <w:rPr>
          <w:rFonts w:hint="default" w:ascii="Calibri" w:hAnsi="Calibri" w:eastAsia="Calibri" w:cs="Calibri"/>
          <w:b/>
          <w:bCs w:val="0"/>
          <w:sz w:val="22"/>
          <w:szCs w:val="22"/>
          <w:lang w:val="el-GR" w:eastAsia="en-US" w:bidi="ar-SA"/>
        </w:rPr>
        <w:t>στην πρώτη απάντησή του στο Κείμενο 2. Να αναζητήσεις τους λόγους που κατά τη γνώμη σου δικαιολογούν αυτή την επιλογή.</w:t>
      </w:r>
    </w:p>
    <w:p w14:paraId="3D3C0D85">
      <w:pPr>
        <w:suppressAutoHyphens w:val="0"/>
        <w:spacing w:after="0" w:line="240" w:lineRule="auto"/>
        <w:ind w:firstLine="0"/>
        <w:contextualSpacing/>
        <w:rPr>
          <w:rFonts w:hint="default" w:ascii="Calibri" w:hAnsi="Calibri" w:eastAsia="Times New Roman" w:cs="Calibri"/>
          <w:b/>
          <w:sz w:val="22"/>
          <w:szCs w:val="22"/>
          <w:lang w:eastAsia="el-GR"/>
        </w:rPr>
      </w:pPr>
    </w:p>
    <w:p w14:paraId="15B24F7D">
      <w:pPr>
        <w:widowControl w:val="0"/>
        <w:suppressAutoHyphens w:val="0"/>
        <w:autoSpaceDE w:val="0"/>
        <w:autoSpaceDN w:val="0"/>
        <w:spacing w:after="0" w:line="240" w:lineRule="auto"/>
        <w:ind w:firstLine="0"/>
        <w:jc w:val="both"/>
        <w:rPr>
          <w:rFonts w:hint="default" w:ascii="Calibri" w:hAnsi="Calibri" w:eastAsia="SimSun" w:cs="Calibri"/>
          <w:i/>
          <w:iCs/>
          <w:sz w:val="22"/>
          <w:szCs w:val="22"/>
          <w:lang w:eastAsia="el-GR"/>
        </w:rPr>
      </w:pPr>
      <w:r>
        <w:rPr>
          <w:rFonts w:hint="default" w:ascii="Calibri" w:hAnsi="Calibri" w:eastAsia="Calibri" w:cs="Calibri"/>
          <w:b/>
          <w:bCs/>
          <w:sz w:val="22"/>
          <w:szCs w:val="22"/>
          <w:lang w:val="el-GR" w:eastAsia="el-GR" w:bidi="ar-SA"/>
        </w:rPr>
        <w:t>Χρήση β΄ ρηματικού προσώπου ενικού</w:t>
      </w:r>
      <w:r>
        <w:rPr>
          <w:rFonts w:hint="default" w:ascii="Calibri" w:hAnsi="Calibri" w:eastAsia="Calibri" w:cs="Calibri"/>
          <w:sz w:val="22"/>
          <w:szCs w:val="22"/>
          <w:lang w:val="el-GR" w:eastAsia="el-GR" w:bidi="ar-SA"/>
        </w:rPr>
        <w:t xml:space="preserve">: </w:t>
      </w:r>
      <w:r>
        <w:rPr>
          <w:rFonts w:hint="default" w:ascii="Calibri" w:hAnsi="Calibri" w:eastAsia="SimSun" w:cs="Calibri"/>
          <w:i/>
          <w:iCs/>
          <w:sz w:val="22"/>
          <w:szCs w:val="22"/>
          <w:lang w:val="el-GR" w:eastAsia="el-GR" w:bidi="ar-SA"/>
        </w:rPr>
        <w:t>να την εφαρμόσεις, δεν ξέρεις, είσαι αλληλέγγυος περιμένεις, όταν δείξεις αλληλεγγύη, δεν περιμένεις.</w:t>
      </w:r>
    </w:p>
    <w:p w14:paraId="0002F88C">
      <w:pPr>
        <w:widowControl w:val="0"/>
        <w:suppressAutoHyphens w:val="0"/>
        <w:autoSpaceDE w:val="0"/>
        <w:autoSpaceDN w:val="0"/>
        <w:spacing w:after="0" w:line="240" w:lineRule="auto"/>
        <w:ind w:firstLine="0"/>
        <w:jc w:val="both"/>
        <w:rPr>
          <w:rFonts w:hint="default" w:ascii="Calibri" w:hAnsi="Calibri" w:eastAsia="SimSun" w:cs="Calibri"/>
          <w:sz w:val="22"/>
          <w:szCs w:val="22"/>
          <w:lang w:eastAsia="el-GR"/>
        </w:rPr>
      </w:pPr>
      <w:bookmarkStart w:id="48" w:name="_Hlk120738952"/>
      <w:r>
        <w:rPr>
          <w:rFonts w:hint="default" w:ascii="Calibri" w:hAnsi="Calibri" w:eastAsia="SimSun" w:cs="Calibri"/>
          <w:sz w:val="22"/>
          <w:szCs w:val="22"/>
          <w:lang w:val="el-GR" w:eastAsia="el-GR" w:bidi="ar-SA"/>
        </w:rPr>
        <w:t xml:space="preserve">Η χρήση του προσδίδει </w:t>
      </w:r>
      <w:bookmarkEnd w:id="48"/>
      <w:r>
        <w:rPr>
          <w:rFonts w:hint="default" w:ascii="Calibri" w:hAnsi="Calibri" w:eastAsia="SimSun" w:cs="Calibri"/>
          <w:sz w:val="22"/>
          <w:szCs w:val="22"/>
          <w:lang w:val="el-GR" w:eastAsia="el-GR" w:bidi="ar-SA"/>
        </w:rPr>
        <w:t>οικειότητα και αμεσότητα στον λόγο, καθώς δημιουργεί την αίσθηση διαλόγου και τον καθιστά συμμέτοχο στον προβληματισμό του ποιητή σχετικά με την έννοια της αλληλεγγύης και την εφαρμογή της.</w:t>
      </w:r>
    </w:p>
    <w:p w14:paraId="6D16B3A4">
      <w:pPr>
        <w:widowControl w:val="0"/>
        <w:suppressAutoHyphens w:val="0"/>
        <w:autoSpaceDE w:val="0"/>
        <w:autoSpaceDN w:val="0"/>
        <w:spacing w:after="0" w:line="240" w:lineRule="auto"/>
        <w:ind w:firstLine="0"/>
        <w:jc w:val="both"/>
        <w:rPr>
          <w:rFonts w:hint="default" w:ascii="Calibri" w:hAnsi="Calibri" w:cs="Calibri"/>
          <w:sz w:val="22"/>
          <w:szCs w:val="22"/>
          <w:lang w:eastAsia="el-GR"/>
        </w:rPr>
      </w:pPr>
    </w:p>
    <w:p w14:paraId="4F8BC055">
      <w:pPr>
        <w:widowControl w:val="0"/>
        <w:suppressAutoHyphens w:val="0"/>
        <w:autoSpaceDE w:val="0"/>
        <w:autoSpaceDN w:val="0"/>
        <w:spacing w:after="0" w:line="240" w:lineRule="auto"/>
        <w:ind w:firstLine="0"/>
        <w:jc w:val="both"/>
        <w:rPr>
          <w:rFonts w:hint="default" w:ascii="Calibri" w:hAnsi="Calibri" w:eastAsia="SimSun" w:cs="Calibri"/>
          <w:i/>
          <w:iCs/>
          <w:sz w:val="22"/>
          <w:szCs w:val="22"/>
          <w:lang w:eastAsia="el-GR"/>
        </w:rPr>
      </w:pPr>
      <w:r>
        <w:rPr>
          <w:rFonts w:hint="default" w:ascii="Calibri" w:hAnsi="Calibri" w:eastAsia="Calibri" w:cs="Calibri"/>
          <w:b/>
          <w:bCs/>
          <w:sz w:val="22"/>
          <w:szCs w:val="22"/>
          <w:lang w:val="el-GR" w:eastAsia="el-GR" w:bidi="ar-SA"/>
        </w:rPr>
        <w:t>Χρήση α΄ ρηματικού προσώπου πληθυντικού</w:t>
      </w:r>
      <w:r>
        <w:rPr>
          <w:rFonts w:hint="default" w:ascii="Calibri" w:hAnsi="Calibri" w:eastAsia="Calibri" w:cs="Calibri"/>
          <w:sz w:val="22"/>
          <w:szCs w:val="22"/>
          <w:lang w:val="el-GR" w:eastAsia="el-GR" w:bidi="ar-SA"/>
        </w:rPr>
        <w:t xml:space="preserve">: </w:t>
      </w:r>
      <w:r>
        <w:rPr>
          <w:rFonts w:hint="default" w:ascii="Calibri" w:hAnsi="Calibri" w:eastAsia="SimSun" w:cs="Calibri"/>
          <w:i/>
          <w:iCs/>
          <w:sz w:val="22"/>
          <w:szCs w:val="22"/>
          <w:lang w:val="el-GR" w:eastAsia="el-GR" w:bidi="ar-SA"/>
        </w:rPr>
        <w:t>όλοι μιλάμε, να μιλάμε για αλληλεγγύη, να την πραγματώνουμε, νομίζουμε.</w:t>
      </w:r>
    </w:p>
    <w:p w14:paraId="76598A85">
      <w:pPr>
        <w:widowControl w:val="0"/>
        <w:suppressAutoHyphens w:val="0"/>
        <w:autoSpaceDE w:val="0"/>
        <w:autoSpaceDN w:val="0"/>
        <w:spacing w:after="0" w:line="240" w:lineRule="auto"/>
        <w:ind w:firstLine="0"/>
        <w:jc w:val="both"/>
        <w:rPr>
          <w:rFonts w:hint="default" w:ascii="Calibri" w:hAnsi="Calibri" w:cs="Calibri"/>
          <w:i/>
          <w:iCs/>
          <w:sz w:val="22"/>
          <w:szCs w:val="22"/>
          <w:lang w:eastAsia="el-GR"/>
        </w:rPr>
      </w:pPr>
      <w:r>
        <w:rPr>
          <w:rFonts w:hint="default" w:ascii="Calibri" w:hAnsi="Calibri" w:eastAsia="SimSun" w:cs="Calibri"/>
          <w:sz w:val="22"/>
          <w:szCs w:val="22"/>
          <w:lang w:val="el-GR" w:eastAsia="el-GR" w:bidi="ar-SA"/>
        </w:rPr>
        <w:t>Η χρήση του αποβλέπει στην ευαισθητοποίηση των δεκτών και εστιάζει στη συλλογική ευθύνη τονίζοντας την ανάγκη της άμεσης κινητοποίησης για την πραγμάτωση της αλληλεγγύης. Μειώνει την απόσταση μεταξύ του ομιλητή και του αποδέκτη για ένα θέμα που αφορά όλους, αφού εντάσσει τον εαυτό του στο σύνολο θέλοντας να δείξει την καθολικότητα του προβλήματος.</w:t>
      </w:r>
    </w:p>
    <w:p w14:paraId="0C4DED15">
      <w:pPr>
        <w:widowControl w:val="0"/>
        <w:suppressAutoHyphens w:val="0"/>
        <w:autoSpaceDE w:val="0"/>
        <w:autoSpaceDN w:val="0"/>
        <w:spacing w:after="0" w:line="240" w:lineRule="auto"/>
        <w:ind w:firstLine="0"/>
        <w:jc w:val="both"/>
        <w:rPr>
          <w:rFonts w:hint="default" w:ascii="Cambria" w:hAnsi="Cambria" w:cs="Cambria"/>
          <w:lang w:eastAsia="el-GR"/>
        </w:rPr>
      </w:pPr>
    </w:p>
    <w:p w14:paraId="7F88993B">
      <w:pPr>
        <w:suppressAutoHyphens w:val="0"/>
        <w:spacing w:after="0" w:line="240" w:lineRule="auto"/>
        <w:ind w:firstLine="0"/>
        <w:contextualSpacing/>
        <w:jc w:val="both"/>
        <w:rPr>
          <w:rFonts w:hint="default" w:ascii="Cambria" w:hAnsi="Cambria" w:eastAsia="SimSun" w:cs="Cambria"/>
          <w:b/>
          <w:lang w:eastAsia="el-GR"/>
        </w:rPr>
      </w:pPr>
    </w:p>
    <w:p w14:paraId="6654E74B">
      <w:pPr>
        <w:suppressAutoHyphens w:val="0"/>
        <w:spacing w:after="0" w:line="240" w:lineRule="auto"/>
        <w:ind w:firstLine="0"/>
        <w:contextualSpacing/>
        <w:jc w:val="both"/>
        <w:rPr>
          <w:rFonts w:hint="default" w:ascii="Cambria" w:hAnsi="Cambria" w:eastAsia="SimSun" w:cs="Cambria"/>
          <w:b/>
          <w:lang w:eastAsia="el-GR"/>
        </w:rPr>
      </w:pPr>
      <w:r>
        <w:rPr>
          <w:rFonts w:hint="default" w:ascii="Cambria" w:hAnsi="Cambria" w:eastAsia="SimSun" w:cs="Cambria"/>
          <w:b/>
          <w:sz w:val="22"/>
          <w:szCs w:val="22"/>
          <w:lang w:val="el-GR" w:eastAsia="el-GR" w:bidi="ar-SA"/>
        </w:rPr>
        <w:t>Κείμενο 3</w:t>
      </w:r>
    </w:p>
    <w:p w14:paraId="4630F63F">
      <w:pPr>
        <w:suppressAutoHyphens w:val="0"/>
        <w:spacing w:after="200" w:line="240" w:lineRule="auto"/>
        <w:ind w:firstLine="0"/>
        <w:jc w:val="center"/>
        <w:rPr>
          <w:rFonts w:hint="default" w:ascii="Cambria" w:hAnsi="Cambria" w:eastAsia="SimSun" w:cs="Cambria"/>
          <w:b/>
          <w:lang w:eastAsia="el-GR"/>
        </w:rPr>
      </w:pPr>
      <w:r>
        <w:rPr>
          <w:rFonts w:hint="default" w:ascii="Cambria" w:hAnsi="Cambria" w:eastAsia="SimSun" w:cs="Cambria"/>
          <w:b/>
          <w:sz w:val="22"/>
          <w:szCs w:val="22"/>
          <w:lang w:val="el-GR" w:eastAsia="el-GR" w:bidi="ar-SA"/>
        </w:rPr>
        <w:t>Ο ουρανός</w:t>
      </w:r>
    </w:p>
    <w:p w14:paraId="6FA67FE8">
      <w:pPr>
        <w:suppressAutoHyphens w:val="0"/>
        <w:spacing w:after="200" w:line="240" w:lineRule="auto"/>
        <w:ind w:firstLine="0"/>
        <w:jc w:val="both"/>
        <w:rPr>
          <w:rFonts w:hint="default" w:ascii="Cambria" w:hAnsi="Cambria" w:eastAsia="SimSun" w:cs="Cambria"/>
          <w:i/>
          <w:sz w:val="20"/>
          <w:szCs w:val="20"/>
          <w:lang w:eastAsia="el-GR"/>
        </w:rPr>
      </w:pPr>
      <w:r>
        <w:rPr>
          <w:rFonts w:hint="default" w:ascii="Cambria" w:hAnsi="Cambria" w:eastAsia="SimSun" w:cs="Cambria"/>
          <w:i/>
          <w:sz w:val="20"/>
          <w:szCs w:val="20"/>
          <w:lang w:val="el-GR" w:eastAsia="el-GR" w:bidi="ar-SA"/>
        </w:rPr>
        <w:t>Από τη συλλογή της Όλγας Βότση «Ο μεγάλος ήχος» (1965), στο βιβλίο ΤΑ ΠΟΙΗΜΑΤΑ, τόμος Α΄ (1951-1973), Οι εκδόσεις των Φίλων, Αθήνα: 1989.</w:t>
      </w:r>
    </w:p>
    <w:p w14:paraId="3C68CBEC">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Χιλιάδες πόθησαν στη μεγάλη σου θάλασσα να πνιγούνε,</w:t>
      </w:r>
    </w:p>
    <w:p w14:paraId="354C3CC8">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χιλιάδες ανοίξαν τα χέρια τους να σε κλείσουν,</w:t>
      </w:r>
    </w:p>
    <w:p w14:paraId="338AFF19">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κάτω από τ’ άφατο βάρος σου γλυκά να λυγίσουν.</w:t>
      </w:r>
    </w:p>
    <w:p w14:paraId="133B8A96">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Για τούτο σε είπανε πνεύμα, σε είπανε μάτι Θεού,</w:t>
      </w:r>
    </w:p>
    <w:p w14:paraId="658B56AE">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Άγριο μονοπάτι σε κράξαν της λευτεριάς,</w:t>
      </w:r>
    </w:p>
    <w:p w14:paraId="5C228367">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με την καθαρή λαχτάρα τους σε τυλίξαν</w:t>
      </w:r>
    </w:p>
    <w:p w14:paraId="1A727474">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το αόρατο κέντρο να γίνεις της μουσικής,</w:t>
      </w:r>
    </w:p>
    <w:p w14:paraId="0F2832B3">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να ζώνεις τη μέση μας, να χώνεσαι στην καρδιά μας:</w:t>
      </w:r>
    </w:p>
    <w:p w14:paraId="388F0542">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Άνοιγμα, που δείχνεις το δρόμο στη μεγάλη ευτυχία που φέρνει,</w:t>
      </w:r>
    </w:p>
    <w:p w14:paraId="7B3CEA26">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την ευτυχία που έχει της γης τις μικρές χαρές αρνηθεί.</w:t>
      </w:r>
    </w:p>
    <w:p w14:paraId="66453E8B">
      <w:pPr>
        <w:suppressAutoHyphens w:val="0"/>
        <w:spacing w:after="0" w:line="240" w:lineRule="auto"/>
        <w:ind w:firstLine="0"/>
        <w:contextualSpacing/>
        <w:rPr>
          <w:rFonts w:hint="default" w:ascii="Cambria" w:hAnsi="Cambria" w:eastAsia="Times New Roman" w:cs="Cambria"/>
          <w:b/>
          <w:lang w:eastAsia="el-GR"/>
        </w:rPr>
      </w:pPr>
    </w:p>
    <w:p w14:paraId="09B88832">
      <w:pPr>
        <w:suppressAutoHyphens w:val="0"/>
        <w:spacing w:after="0" w:line="240" w:lineRule="auto"/>
        <w:ind w:firstLine="0"/>
        <w:contextualSpacing/>
        <w:rPr>
          <w:rFonts w:hint="default" w:ascii="Cambria" w:hAnsi="Cambria" w:eastAsia="Times New Roman" w:cs="Cambria"/>
          <w:b/>
          <w:lang w:eastAsia="el-GR"/>
        </w:rPr>
      </w:pPr>
    </w:p>
    <w:p w14:paraId="0630DF18">
      <w:pPr>
        <w:widowControl w:val="0"/>
        <w:suppressAutoHyphens w:val="0"/>
        <w:autoSpaceDE w:val="0"/>
        <w:autoSpaceDN w:val="0"/>
        <w:spacing w:after="0" w:line="240" w:lineRule="auto"/>
        <w:ind w:firstLine="0"/>
        <w:jc w:val="both"/>
        <w:rPr>
          <w:rFonts w:hint="default" w:ascii="Cambria" w:hAnsi="Cambria" w:cs="Cambria"/>
          <w:b/>
        </w:rPr>
      </w:pPr>
      <w:bookmarkStart w:id="49" w:name="_Hlk116552505"/>
      <w:r>
        <w:rPr>
          <w:rFonts w:hint="default" w:ascii="Cambria" w:hAnsi="Cambria" w:eastAsia="Calibri" w:cs="Cambria"/>
          <w:b/>
          <w:sz w:val="22"/>
          <w:szCs w:val="22"/>
          <w:lang w:val="el-GR" w:eastAsia="en-US" w:bidi="ar-SA"/>
        </w:rPr>
        <w:t>ΘΕΜΑ 3 (μονάδες 15)</w:t>
      </w:r>
    </w:p>
    <w:p w14:paraId="796C796D">
      <w:pPr>
        <w:widowControl w:val="0"/>
        <w:suppressAutoHyphens w:val="0"/>
        <w:autoSpaceDE w:val="0"/>
        <w:autoSpaceDN w:val="0"/>
        <w:spacing w:after="0" w:line="240" w:lineRule="auto"/>
        <w:ind w:firstLine="0"/>
        <w:jc w:val="both"/>
        <w:rPr>
          <w:rFonts w:hint="default" w:ascii="Cambria" w:hAnsi="Cambria" w:cs="Cambria"/>
          <w:b/>
          <w:bCs/>
        </w:rPr>
      </w:pPr>
      <w:r>
        <w:rPr>
          <w:rFonts w:hint="default" w:ascii="Cambria" w:hAnsi="Cambria" w:eastAsia="Calibri" w:cs="Cambria"/>
          <w:b/>
          <w:bCs/>
          <w:sz w:val="22"/>
          <w:szCs w:val="22"/>
          <w:lang w:val="el-GR" w:eastAsia="en-US" w:bidi="ar-SA"/>
        </w:rPr>
        <w:t xml:space="preserve">Σε 150-200 λέξεις να ερμηνεύσεις λαμβάνοντας υπόψη και τρεις κειμενικούς δείκτες του Κειμένου 3 </w:t>
      </w:r>
    </w:p>
    <w:p w14:paraId="22F172AD">
      <w:pPr>
        <w:widowControl w:val="0"/>
        <w:suppressAutoHyphens w:val="0"/>
        <w:autoSpaceDE w:val="0"/>
        <w:autoSpaceDN w:val="0"/>
        <w:spacing w:after="0" w:line="240" w:lineRule="auto"/>
        <w:ind w:firstLine="0"/>
        <w:jc w:val="both"/>
        <w:rPr>
          <w:rFonts w:hint="default" w:ascii="Cambria" w:hAnsi="Cambria" w:cs="Cambria"/>
          <w:b/>
          <w:bCs/>
        </w:rPr>
      </w:pPr>
      <w:r>
        <w:rPr>
          <w:rFonts w:hint="default" w:ascii="Cambria" w:hAnsi="Cambria" w:eastAsia="Calibri" w:cs="Cambria"/>
          <w:b/>
          <w:bCs/>
          <w:sz w:val="22"/>
          <w:szCs w:val="22"/>
          <w:lang w:val="el-GR" w:eastAsia="en-US" w:bidi="ar-SA"/>
        </w:rPr>
        <w:t>το συναισθηματικό κλίμα του ποιήματος. Παράλληλα, να εκφράσεις τα συναισθήματα και τις σκέψεις που σου προκάλεσε η ανάγνωσή του.</w:t>
      </w:r>
    </w:p>
    <w:p w14:paraId="2612600A">
      <w:pPr>
        <w:suppressAutoHyphens w:val="0"/>
        <w:spacing w:before="0" w:beforeAutospacing="0" w:after="0" w:afterAutospacing="0" w:line="240" w:lineRule="auto"/>
        <w:ind w:firstLine="0"/>
        <w:jc w:val="both"/>
        <w:rPr>
          <w:rFonts w:hint="default" w:ascii="Cambria" w:hAnsi="Cambria" w:eastAsia="Times New Roman" w:cs="Cambria"/>
          <w:i/>
          <w:iCs/>
          <w:color w:val="000000"/>
          <w:lang w:eastAsia="el-GR"/>
        </w:rPr>
      </w:pPr>
      <w:r>
        <w:rPr>
          <w:rFonts w:hint="default" w:ascii="Cambria" w:hAnsi="Cambria" w:eastAsia="Times New Roman" w:cs="Cambria"/>
          <w:i/>
          <w:iCs/>
          <w:color w:val="000000"/>
          <w:sz w:val="22"/>
          <w:szCs w:val="22"/>
          <w:lang w:val="el-GR" w:eastAsia="el-GR" w:bidi="ar-SA"/>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5B467ACE">
      <w:pPr>
        <w:suppressAutoHyphens w:val="0"/>
        <w:spacing w:before="0" w:beforeAutospacing="0" w:after="0" w:afterAutospacing="0" w:line="240" w:lineRule="auto"/>
        <w:ind w:firstLine="0"/>
        <w:jc w:val="both"/>
        <w:rPr>
          <w:rFonts w:hint="default" w:ascii="Cambria" w:hAnsi="Cambria" w:eastAsia="Times New Roman" w:cs="Cambria"/>
          <w:i/>
          <w:iCs/>
          <w:sz w:val="24"/>
          <w:szCs w:val="24"/>
          <w:lang w:eastAsia="el-GR"/>
        </w:rPr>
      </w:pPr>
    </w:p>
    <w:bookmarkEnd w:id="49"/>
    <w:p w14:paraId="28E97504">
      <w:pPr>
        <w:suppressAutoHyphens w:val="0"/>
        <w:spacing w:after="0" w:line="240" w:lineRule="auto"/>
        <w:ind w:firstLine="0"/>
        <w:contextualSpacing/>
        <w:jc w:val="both"/>
        <w:rPr>
          <w:rFonts w:hint="default" w:ascii="Cambria" w:hAnsi="Cambria" w:eastAsia="Times New Roman" w:cs="Cambria"/>
          <w:bCs/>
          <w:lang w:eastAsia="el-GR"/>
        </w:rPr>
      </w:pPr>
      <w:r>
        <w:rPr>
          <w:rFonts w:hint="default" w:ascii="Cambria" w:hAnsi="Cambria" w:eastAsia="Times New Roman" w:cs="Cambria"/>
          <w:bCs/>
          <w:sz w:val="22"/>
          <w:szCs w:val="22"/>
          <w:lang w:val="el-GR" w:eastAsia="el-GR" w:bidi="ar-SA"/>
        </w:rPr>
        <w:t xml:space="preserve">Στο σκηνικό που στήνεται στο ποίημα είναι έκδηλη η προσμονή, η ανάγκη και ο πόθος για ψυχοπνευματική ανάταση. Το ποιητικό υποκείμενο αναζητά ένα καταφύγιο είτε αυτό είναι λευτεριά είτε είναι αγάπη. Πρόκειται για συναισθήματα που είναι κοινά σε όλους χωρίς να υπάρχουν διακρίσεις καθώς κάτω από τον ουρανό όλοι είναι ίδιοι. </w:t>
      </w:r>
    </w:p>
    <w:p w14:paraId="010BCB12">
      <w:pPr>
        <w:suppressAutoHyphens w:val="0"/>
        <w:spacing w:after="200" w:line="240" w:lineRule="auto"/>
        <w:ind w:firstLine="0"/>
        <w:jc w:val="both"/>
        <w:rPr>
          <w:rFonts w:hint="default" w:ascii="Cambria" w:hAnsi="Cambria" w:eastAsia="SimSun" w:cs="Cambria"/>
          <w:lang w:eastAsia="el-GR"/>
        </w:rPr>
      </w:pPr>
      <w:r>
        <w:rPr>
          <w:rFonts w:hint="default" w:ascii="Cambria" w:hAnsi="Cambria" w:eastAsia="Times New Roman" w:cs="Cambria"/>
          <w:b/>
          <w:color w:val="000000"/>
          <w:sz w:val="22"/>
          <w:szCs w:val="22"/>
          <w:u w:val="single"/>
          <w:lang w:val="el-GR" w:eastAsia="el-GR" w:bidi="ar-SA"/>
        </w:rPr>
        <w:t>Κειμενικοί δείκτες</w:t>
      </w:r>
      <w:r>
        <w:rPr>
          <w:rFonts w:hint="default" w:ascii="Cambria" w:hAnsi="Cambria" w:eastAsia="Times New Roman" w:cs="Cambria"/>
          <w:b/>
          <w:color w:val="000000"/>
          <w:sz w:val="22"/>
          <w:szCs w:val="22"/>
          <w:lang w:val="el-GR" w:eastAsia="el-GR" w:bidi="ar-SA"/>
        </w:rPr>
        <w:t>:</w:t>
      </w:r>
      <w:r>
        <w:rPr>
          <w:rFonts w:hint="default" w:ascii="Cambria" w:hAnsi="Cambria" w:eastAsia="Times New Roman" w:cs="Cambria"/>
          <w:color w:val="000000"/>
          <w:sz w:val="22"/>
          <w:szCs w:val="22"/>
          <w:lang w:val="el-GR" w:eastAsia="el-GR" w:bidi="ar-SA"/>
        </w:rPr>
        <w:t xml:space="preserve"> χρήση β΄ ενικού προσώπου (</w:t>
      </w:r>
      <w:r>
        <w:rPr>
          <w:rFonts w:hint="default" w:ascii="Cambria" w:hAnsi="Cambria" w:eastAsia="SimSun" w:cs="Cambria"/>
          <w:sz w:val="22"/>
          <w:szCs w:val="22"/>
          <w:lang w:val="el-GR" w:eastAsia="el-GR" w:bidi="ar-SA"/>
        </w:rPr>
        <w:t>σε κλείσουν, βάρος σου, σε είπανε, σε τυλίξαν, να ζώνεις, να χώνεσαι, δείχνεις), εναλλαγή χρόνων- αόριστος και ενεστώτας (πόθησαν, ανοίξαν,  κράξαν - φέρνει, αρνηθεί), μεταφορά (τ’ άφατο βάρος σου γλυκά να λυγίσουν), επανάληψη (χιλιάδες, ευτυχία) κ.ά.</w:t>
      </w:r>
    </w:p>
    <w:p w14:paraId="54E1A6EC">
      <w:pPr>
        <w:widowControl w:val="0"/>
        <w:suppressAutoHyphens w:val="0"/>
        <w:autoSpaceDE w:val="0"/>
        <w:autoSpaceDN w:val="0"/>
        <w:spacing w:after="0" w:line="240" w:lineRule="auto"/>
        <w:ind w:firstLine="0"/>
        <w:jc w:val="left"/>
        <w:rPr>
          <w:rFonts w:hint="default" w:ascii="Cambria" w:hAnsi="Cambria" w:cs="Cambria"/>
          <w:b/>
          <w:bCs/>
        </w:rPr>
        <w:sectPr>
          <w:headerReference r:id="rId8" w:type="default"/>
          <w:pgSz w:w="11906" w:h="16838"/>
          <w:pgMar w:top="720" w:right="720" w:bottom="720" w:left="720" w:header="708" w:footer="708" w:gutter="0"/>
          <w:pgNumType w:fmt="decimal" w:start="1"/>
          <w:cols w:space="708" w:num="1"/>
          <w:docGrid w:linePitch="360" w:charSpace="0"/>
        </w:sectPr>
      </w:pPr>
      <w:r>
        <w:rPr>
          <w:rFonts w:hint="default" w:ascii="Cambria" w:hAnsi="Cambria" w:eastAsia="SimSun" w:cs="Cambria"/>
          <w:color w:val="000000"/>
          <w:sz w:val="22"/>
          <w:szCs w:val="22"/>
          <w:lang w:val="el-GR" w:eastAsia="el-GR" w:bidi="ar-SA"/>
        </w:rPr>
        <w:t>Στο δεύτερο ερώτημα η προσωπική άποψη των μαθητών / μαθητριών διατυπώνεται ελεύθερα, ανάλογα με τον παραστατικό κύκλο, τον βαθμό αναγνωστικής ανταπόκρισης και τα βιώματά το</w:t>
      </w:r>
      <w:r>
        <w:rPr>
          <w:rFonts w:hint="default" w:eastAsia="SimSun" w:cs="Cambria"/>
          <w:color w:val="000000"/>
          <w:sz w:val="22"/>
          <w:szCs w:val="22"/>
          <w:lang w:val="el-GR" w:eastAsia="el-GR" w:bidi="ar-SA"/>
        </w:rPr>
        <w:t>υ</w:t>
      </w:r>
    </w:p>
    <w:p w14:paraId="36F0D238">
      <w:pPr>
        <w:suppressAutoHyphens w:val="0"/>
        <w:spacing w:after="0" w:line="240" w:lineRule="auto"/>
        <w:ind w:firstLine="0"/>
        <w:jc w:val="both"/>
        <w:rPr>
          <w:rFonts w:hint="default" w:ascii="Cambria" w:hAnsi="Cambria" w:eastAsia="Times New Roman" w:cs="Cambria"/>
          <w:b/>
          <w:lang w:eastAsia="el-GR"/>
        </w:rPr>
      </w:pPr>
    </w:p>
    <w:p w14:paraId="57443CE7">
      <w:pPr>
        <w:suppressAutoHyphens w:val="0"/>
        <w:spacing w:after="0" w:line="240" w:lineRule="auto"/>
        <w:ind w:firstLine="0"/>
        <w:jc w:val="both"/>
        <w:rPr>
          <w:rFonts w:hint="default" w:ascii="Cambria" w:hAnsi="Cambria" w:eastAsia="Times New Roman" w:cs="Cambria"/>
          <w:b/>
          <w:lang w:eastAsia="el-GR"/>
        </w:rPr>
      </w:pPr>
    </w:p>
    <w:p w14:paraId="71BC4D7B">
      <w:pPr>
        <w:suppressAutoHyphens w:val="0"/>
        <w:spacing w:after="0" w:line="240" w:lineRule="auto"/>
        <w:ind w:firstLine="0"/>
        <w:jc w:val="both"/>
        <w:rPr>
          <w:rFonts w:hint="default" w:ascii="Cambria" w:hAnsi="Cambria" w:eastAsia="等线" w:cs="Cambria"/>
          <w:lang w:eastAsia="el-GR"/>
        </w:rPr>
      </w:pPr>
      <w:r>
        <w:rPr>
          <w:rFonts w:hint="default" w:ascii="Cambria" w:hAnsi="Cambria" w:eastAsia="Calibri" w:cs="Cambria"/>
          <w:b/>
          <w:sz w:val="22"/>
          <w:szCs w:val="22"/>
          <w:lang w:val="el-GR" w:eastAsia="el-GR" w:bidi="ar-SA"/>
        </w:rPr>
        <w:t>Κείμενο 1</w:t>
      </w:r>
    </w:p>
    <w:p w14:paraId="547F8460">
      <w:pPr>
        <w:suppressAutoHyphens w:val="0"/>
        <w:spacing w:after="0" w:line="240" w:lineRule="auto"/>
        <w:ind w:firstLine="0"/>
        <w:jc w:val="center"/>
        <w:rPr>
          <w:rFonts w:hint="default" w:ascii="Cambria" w:hAnsi="Cambria" w:eastAsia="Times New Roman" w:cs="Cambria"/>
          <w:b/>
          <w:bCs/>
          <w:kern w:val="36"/>
          <w:lang w:eastAsia="el-GR"/>
        </w:rPr>
      </w:pPr>
      <w:r>
        <w:rPr>
          <w:rFonts w:hint="default" w:ascii="Cambria" w:hAnsi="Cambria" w:eastAsia="Times New Roman" w:cs="Cambria"/>
          <w:b/>
          <w:bCs/>
          <w:kern w:val="36"/>
          <w:sz w:val="22"/>
          <w:szCs w:val="22"/>
          <w:lang w:val="el-GR" w:eastAsia="el-GR" w:bidi="ar-SA"/>
        </w:rPr>
        <w:t>Ανθρώπινα δικαιώματα, φτώχεια και κοινωνικός αποκλεισμός</w:t>
      </w:r>
    </w:p>
    <w:p w14:paraId="4D0DB250">
      <w:pPr>
        <w:shd w:val="clear" w:color="auto" w:fill="FFFFFF"/>
        <w:suppressAutoHyphens w:val="0"/>
        <w:spacing w:after="0" w:line="240" w:lineRule="auto"/>
        <w:ind w:firstLine="0"/>
        <w:jc w:val="both"/>
        <w:rPr>
          <w:rFonts w:hint="default" w:ascii="Cambria" w:hAnsi="Cambria" w:eastAsia="Times New Roman" w:cs="Cambria"/>
          <w:i/>
          <w:iCs/>
          <w:sz w:val="20"/>
          <w:szCs w:val="20"/>
          <w:lang w:eastAsia="el-GR"/>
        </w:rPr>
      </w:pPr>
      <w:r>
        <w:rPr>
          <w:rFonts w:hint="default" w:ascii="Cambria" w:hAnsi="Cambria" w:eastAsia="Times New Roman" w:cs="Cambria"/>
          <w:i/>
          <w:iCs/>
          <w:sz w:val="20"/>
          <w:szCs w:val="20"/>
          <w:lang w:val="el-GR" w:eastAsia="el-GR" w:bidi="ar-SA"/>
        </w:rPr>
        <w:t>Το παρακάτω ελαφρώς διασκευασμένο κείμενο αποτελεί άρθρο της Ύπατης Αρμοστού του ΟΗΕ για τα Ανθρώπινα Δικαιώματα Louis Arbour και δημοσιεύτηκε στην «Καθημερινή» στις 9 Φεβρουαρίου 2006.</w:t>
      </w:r>
    </w:p>
    <w:p w14:paraId="2ABEDF9C">
      <w:pPr>
        <w:shd w:val="clear" w:color="auto" w:fill="FFFFFF"/>
        <w:suppressAutoHyphens w:val="0"/>
        <w:spacing w:after="0" w:line="240" w:lineRule="auto"/>
        <w:ind w:firstLine="0"/>
        <w:jc w:val="both"/>
        <w:rPr>
          <w:rFonts w:hint="default" w:ascii="Cambria" w:hAnsi="Cambria" w:eastAsia="Times New Roman" w:cs="Cambria"/>
          <w:lang w:eastAsia="el-GR"/>
        </w:rPr>
      </w:pPr>
    </w:p>
    <w:p w14:paraId="12F793AA">
      <w:pPr>
        <w:shd w:val="clear" w:color="auto" w:fill="FFFFFF"/>
        <w:suppressAutoHyphens w:val="0"/>
        <w:spacing w:after="0" w:line="240" w:lineRule="auto"/>
        <w:ind w:firstLine="567"/>
        <w:jc w:val="both"/>
        <w:rPr>
          <w:rFonts w:hint="default" w:ascii="Cambria" w:hAnsi="Cambria" w:eastAsia="Times New Roman" w:cs="Cambria"/>
          <w:color w:val="FF0000"/>
          <w:lang w:eastAsia="el-GR"/>
        </w:rPr>
      </w:pPr>
      <w:r>
        <w:rPr>
          <w:rFonts w:hint="default" w:ascii="Cambria" w:hAnsi="Cambria" w:eastAsia="Times New Roman" w:cs="Cambria"/>
          <w:sz w:val="22"/>
          <w:szCs w:val="22"/>
          <w:lang w:val="el-GR" w:eastAsia="el-GR" w:bidi="ar-SA"/>
        </w:rPr>
        <w:t xml:space="preserve">Η φτώχεια είναι συχνά η αιτία αλλά και το αποτέλεσμα της παραβίασης των ανθρωπίνων δικαιωμάτων. Παρ’ όλα αυτά, η σχέση ανάμεσα στην ακραία ανέχεια και στην καταπάτηση των ανθρωπίνων δικαιωμάτων παραμένει στο περιθώριο του πολιτικού διαλόγου και των αναπτυξιακών πολιτικών. Προκειμένου να δοθεί μεγαλύτερη προσοχή σε αυτήν την τόσο καίρια, αν και συχνά παραμελημένη σχέση, η φετινή Διεθνής Ημέρα Ανθρωπίνων Δικαιωμάτων στις 10 Δεκεμβρίου, είναι αφιερωμένη στον αγώνα κατά της φτώχειας. </w:t>
      </w:r>
    </w:p>
    <w:p w14:paraId="25EB67E0">
      <w:pPr>
        <w:shd w:val="clear" w:color="auto" w:fill="FFFFFF"/>
        <w:suppressAutoHyphens w:val="0"/>
        <w:spacing w:after="0" w:line="240" w:lineRule="auto"/>
        <w:ind w:firstLine="567"/>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Φτώχεια δεν σημαίνει μόνο ανεπαρκή εισοδήματα και υλικά αγαθά, αλλά και έλλειψη πόρων, ευκαιριών και συνθηκών ασφάλειας, έλλειψη που υπονομεύει την αξιοπρέπεια και κάνει τους φτωχούς ακόμη πιο ευάλωτους. Η φτώχεια έχει να κάνει επίσης με την εξουσία: καθορίζει το ποιος την ασκεί και ποιος όχι, τόσο στη δημόσια ζωή όσο και στην οικογένεια. Η φτώχεια συχνά θεωρείται και ως μια λυπηρή αλλά τυχαία κατάσταση ή ως ένα αναπόφευκτο αποτέλεσμα αποφάσεων και γεγονότων που διαδραματίζονται κάπου αλλού, ή ακόμη ως μια κατάσταση για την οποία αποκλειστική ευθύνη έχουν όσοι την υφίστανται.</w:t>
      </w:r>
    </w:p>
    <w:p w14:paraId="4212DA6C">
      <w:pPr>
        <w:shd w:val="clear" w:color="auto" w:fill="FFFFFF"/>
        <w:suppressAutoHyphens w:val="0"/>
        <w:spacing w:after="0" w:line="240" w:lineRule="auto"/>
        <w:ind w:firstLine="567"/>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Μια συνολική προσέγγιση με βάση τα ανθρώπινα δικαιώματα δεν θα αντιπαλέψει μόνο τους μύθους και τις λαθεμένες αντιλήψεις γύρω από τον φτωχό πληθυσμό, αλλά θα βοηθήσει, κι αυτό είναι ίσως σημαντικότερο, στην εξεύρεση βιώσιμων και δικαιότερων λύσεων, ικανών να οδηγήσουν στην εξάλειψη της φτώχειας. Αναγνωρίζοντας τη ρητή υποχρέωση των κρατών να προστατεύουν τους πληθυσμούς από τη φτώχεια και τον κοινωνικό αποκλεισμό, η προσέγγιση αυτή υπογραμμίζει την ευθύνη των κυβερνήσεων για τη δημιουργία του κατάλληλου περιβάλλοντος που θα προάγει την κοινωνική ευημερία.</w:t>
      </w:r>
    </w:p>
    <w:p w14:paraId="3D82533D">
      <w:pPr>
        <w:shd w:val="clear" w:color="auto" w:fill="FFFFFF"/>
        <w:suppressAutoHyphens w:val="0"/>
        <w:spacing w:after="0" w:line="240" w:lineRule="auto"/>
        <w:ind w:firstLine="567"/>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Σε μία από τις τελευταίες ομιλίες του ως Γενικός Γραμματέας του ΟΗΕ, ο Κόφι Ανάν δήλωσε πως θεωρεί ως ένα από τα μεγαλύτερα επιτεύγματα της θητείας του, το ότι η παγκόσμια προσοχή στράφηκε στον αγώνα ενάντια στη φτώχεια. Είχε τονίσει πως η φτώχεια συνοδεύεται από ένα ιδιαίτερο αίσθημα αδυναμίας και από φαινόμενα προσβολής της ανθρώπινης αξιοπρέπειας. Κυρίως, όμως, ο Γενικός Γραμματέας αναγνώρισε τα ανθρώπινα δικαιώματα, την ασφάλεια και την ανάπτυξη ως απαραίτητα συστατικά ενός κόσμου στον οποίο όλοι θα απολαμβάνουν μεγαλύτερη ελευθερία. Καθώς ένας στους επτά κατοίκους αυτού του κόσμου μαστίζεται από την πείνα, η εν λόγω ελευθερία εξαρτάται από την καταπολέμηση της φτώχειας, που αποτελεί μία από τις σοβαρότερες προκλήσεις της εποχής μας για την προστασία των ανθρωπίνων δικαιωμάτων.</w:t>
      </w:r>
    </w:p>
    <w:p w14:paraId="44101E62">
      <w:pPr>
        <w:shd w:val="clear" w:color="auto" w:fill="FFFFFF"/>
        <w:suppressAutoHyphens w:val="0"/>
        <w:spacing w:after="0" w:line="240" w:lineRule="auto"/>
        <w:ind w:firstLine="567"/>
        <w:jc w:val="both"/>
        <w:rPr>
          <w:rFonts w:hint="default" w:ascii="Cambria" w:hAnsi="Cambria" w:eastAsia="Times New Roman" w:cs="Cambria"/>
          <w:lang w:eastAsia="el-GR"/>
        </w:rPr>
      </w:pPr>
    </w:p>
    <w:p w14:paraId="2C883A42">
      <w:pPr>
        <w:shd w:val="clear" w:color="auto" w:fill="FFFFFF"/>
        <w:suppressAutoHyphens w:val="0"/>
        <w:spacing w:after="0" w:line="240" w:lineRule="auto"/>
        <w:ind w:firstLine="0"/>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Κείμενο 2</w:t>
      </w:r>
    </w:p>
    <w:p w14:paraId="3C4E5B3F">
      <w:pPr>
        <w:shd w:val="clear" w:color="auto" w:fill="FFFFFF"/>
        <w:suppressAutoHyphens w:val="0"/>
        <w:spacing w:after="0" w:line="240" w:lineRule="auto"/>
        <w:ind w:firstLine="0"/>
        <w:jc w:val="center"/>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Γελοιογραφώντας για τα ανθρώπινα δικαιώματα</w:t>
      </w:r>
    </w:p>
    <w:p w14:paraId="13047992">
      <w:pPr>
        <w:suppressAutoHyphens w:val="0"/>
        <w:spacing w:after="0" w:line="240" w:lineRule="auto"/>
        <w:ind w:firstLine="0"/>
        <w:jc w:val="both"/>
        <w:rPr>
          <w:rFonts w:hint="default" w:ascii="Cambria" w:hAnsi="Cambria" w:eastAsia="Times New Roman" w:cs="Cambria"/>
          <w:i/>
          <w:sz w:val="20"/>
          <w:szCs w:val="20"/>
          <w:lang w:eastAsia="el-GR"/>
        </w:rPr>
      </w:pPr>
      <w:r>
        <w:rPr>
          <w:rFonts w:hint="default" w:ascii="Cambria" w:hAnsi="Cambria" w:eastAsia="Times New Roman" w:cs="Cambria"/>
          <w:i/>
          <w:sz w:val="20"/>
          <w:szCs w:val="20"/>
          <w:lang w:val="el-GR" w:eastAsia="el-GR" w:bidi="ar-SA"/>
        </w:rPr>
        <w:t xml:space="preserve">Το παρακάτω ελαφρώς διασκευασμένο πληροφοριακό κείμενο δημοσιεύτηκε στον ιστότοπο </w:t>
      </w:r>
      <w:r>
        <w:rPr>
          <w:rFonts w:hint="default" w:ascii="Cambria" w:hAnsi="Cambria" w:eastAsia="Times New Roman" w:cs="Cambria"/>
          <w:i/>
          <w:sz w:val="20"/>
          <w:szCs w:val="20"/>
          <w:lang w:val="en-US" w:eastAsia="el-GR" w:bidi="ar-SA"/>
        </w:rPr>
        <w:t>social</w:t>
      </w:r>
      <w:r>
        <w:rPr>
          <w:rFonts w:hint="default" w:ascii="Cambria" w:hAnsi="Cambria" w:eastAsia="Times New Roman" w:cs="Cambria"/>
          <w:i/>
          <w:sz w:val="20"/>
          <w:szCs w:val="20"/>
          <w:lang w:val="el-GR" w:eastAsia="el-GR" w:bidi="ar-SA"/>
        </w:rPr>
        <w:t xml:space="preserve"> </w:t>
      </w:r>
      <w:r>
        <w:rPr>
          <w:rFonts w:hint="default" w:ascii="Cambria" w:hAnsi="Cambria" w:eastAsia="Times New Roman" w:cs="Cambria"/>
          <w:i/>
          <w:sz w:val="20"/>
          <w:szCs w:val="20"/>
          <w:lang w:val="en-US" w:eastAsia="el-GR" w:bidi="ar-SA"/>
        </w:rPr>
        <w:t>policy</w:t>
      </w:r>
      <w:r>
        <w:rPr>
          <w:rFonts w:hint="default" w:ascii="Cambria" w:hAnsi="Cambria" w:eastAsia="Times New Roman" w:cs="Cambria"/>
          <w:i/>
          <w:sz w:val="20"/>
          <w:szCs w:val="20"/>
          <w:lang w:val="el-GR" w:eastAsia="el-GR" w:bidi="ar-SA"/>
        </w:rPr>
        <w:t>.</w:t>
      </w:r>
      <w:r>
        <w:rPr>
          <w:rFonts w:hint="default" w:ascii="Cambria" w:hAnsi="Cambria" w:eastAsia="Times New Roman" w:cs="Cambria"/>
          <w:i/>
          <w:sz w:val="20"/>
          <w:szCs w:val="20"/>
          <w:lang w:val="en-US" w:eastAsia="el-GR" w:bidi="ar-SA"/>
        </w:rPr>
        <w:t>gr</w:t>
      </w:r>
      <w:r>
        <w:rPr>
          <w:rFonts w:hint="default" w:ascii="Cambria" w:hAnsi="Cambria" w:eastAsia="Times New Roman" w:cs="Cambria"/>
          <w:i/>
          <w:sz w:val="20"/>
          <w:szCs w:val="20"/>
          <w:lang w:val="el-GR" w:eastAsia="el-GR" w:bidi="ar-SA"/>
        </w:rPr>
        <w:t xml:space="preserve"> στις 14 Δεκεμβρίου 2016 συνοδευόμενο από ορισμένα σκίτσα, στο πλαίσιο της συλλογής έργων σκιτσογράφων από όλο τον κόσμο για τα ανθρώπινα δικαιώματα. Παρατίθεται ένα από αυτά τα σκίτσα, με τον τίτλο «</w:t>
      </w:r>
      <w:r>
        <w:rPr>
          <w:rFonts w:hint="default" w:ascii="Cambria" w:hAnsi="Cambria" w:eastAsia="Times New Roman" w:cs="Cambria"/>
          <w:i/>
          <w:sz w:val="20"/>
          <w:szCs w:val="20"/>
          <w:lang w:val="en-US" w:eastAsia="el-GR" w:bidi="ar-SA"/>
        </w:rPr>
        <w:t>The</w:t>
      </w:r>
      <w:r>
        <w:rPr>
          <w:rFonts w:hint="default" w:ascii="Cambria" w:hAnsi="Cambria" w:eastAsia="Times New Roman" w:cs="Cambria"/>
          <w:i/>
          <w:sz w:val="20"/>
          <w:szCs w:val="20"/>
          <w:lang w:val="el-GR" w:eastAsia="el-GR" w:bidi="ar-SA"/>
        </w:rPr>
        <w:t xml:space="preserve"> </w:t>
      </w:r>
      <w:r>
        <w:rPr>
          <w:rFonts w:hint="default" w:ascii="Cambria" w:hAnsi="Cambria" w:eastAsia="Times New Roman" w:cs="Cambria"/>
          <w:i/>
          <w:sz w:val="20"/>
          <w:szCs w:val="20"/>
          <w:lang w:val="en-US" w:eastAsia="el-GR" w:bidi="ar-SA"/>
        </w:rPr>
        <w:t>Invisible</w:t>
      </w:r>
      <w:r>
        <w:rPr>
          <w:rFonts w:hint="default" w:ascii="Cambria" w:hAnsi="Cambria" w:eastAsia="Times New Roman" w:cs="Cambria"/>
          <w:i/>
          <w:sz w:val="20"/>
          <w:szCs w:val="20"/>
          <w:lang w:val="el-GR" w:eastAsia="el-GR" w:bidi="ar-SA"/>
        </w:rPr>
        <w:t xml:space="preserve"> </w:t>
      </w:r>
      <w:r>
        <w:rPr>
          <w:rFonts w:hint="default" w:ascii="Cambria" w:hAnsi="Cambria" w:eastAsia="Times New Roman" w:cs="Cambria"/>
          <w:i/>
          <w:sz w:val="20"/>
          <w:szCs w:val="20"/>
          <w:lang w:val="en-US" w:eastAsia="el-GR" w:bidi="ar-SA"/>
        </w:rPr>
        <w:t>Hand</w:t>
      </w:r>
      <w:r>
        <w:rPr>
          <w:rFonts w:hint="default" w:ascii="Cambria" w:hAnsi="Cambria" w:eastAsia="Times New Roman" w:cs="Cambria"/>
          <w:i/>
          <w:sz w:val="20"/>
          <w:szCs w:val="20"/>
          <w:lang w:val="el-GR" w:eastAsia="el-GR" w:bidi="ar-SA"/>
        </w:rPr>
        <w:t>» («</w:t>
      </w:r>
      <w:r>
        <w:rPr>
          <w:rFonts w:hint="default" w:ascii="Cambria" w:hAnsi="Cambria" w:eastAsia="Times New Roman" w:cs="Cambria"/>
          <w:i/>
          <w:sz w:val="20"/>
          <w:szCs w:val="20"/>
          <w:lang w:val="en-US" w:eastAsia="el-GR" w:bidi="ar-SA"/>
        </w:rPr>
        <w:t>To</w:t>
      </w:r>
      <w:r>
        <w:rPr>
          <w:rFonts w:hint="default" w:ascii="Cambria" w:hAnsi="Cambria" w:eastAsia="Times New Roman" w:cs="Cambria"/>
          <w:i/>
          <w:sz w:val="20"/>
          <w:szCs w:val="20"/>
          <w:lang w:val="el-GR" w:eastAsia="el-GR" w:bidi="ar-SA"/>
        </w:rPr>
        <w:t xml:space="preserve"> Αόρατο Χέρι»), δημιούργημα του καλλιτέχνη </w:t>
      </w:r>
      <w:r>
        <w:rPr>
          <w:rFonts w:hint="default" w:ascii="Cambria" w:hAnsi="Cambria" w:eastAsia="Times New Roman" w:cs="Cambria"/>
          <w:i/>
          <w:sz w:val="20"/>
          <w:szCs w:val="20"/>
          <w:lang w:val="en-US" w:eastAsia="el-GR" w:bidi="ar-SA"/>
        </w:rPr>
        <w:t>Danziger</w:t>
      </w:r>
      <w:r>
        <w:rPr>
          <w:rFonts w:hint="default" w:ascii="Cambria" w:hAnsi="Cambria" w:eastAsia="Times New Roman" w:cs="Cambria"/>
          <w:i/>
          <w:sz w:val="20"/>
          <w:szCs w:val="20"/>
          <w:lang w:val="el-GR" w:eastAsia="el-GR" w:bidi="ar-SA"/>
        </w:rPr>
        <w:t xml:space="preserve"> (É</w:t>
      </w:r>
      <w:r>
        <w:rPr>
          <w:rFonts w:hint="default" w:ascii="Cambria" w:hAnsi="Cambria" w:eastAsia="Times New Roman" w:cs="Cambria"/>
          <w:i/>
          <w:sz w:val="20"/>
          <w:szCs w:val="20"/>
          <w:lang w:val="en-US" w:eastAsia="el-GR" w:bidi="ar-SA"/>
        </w:rPr>
        <w:t>tats</w:t>
      </w:r>
      <w:r>
        <w:rPr>
          <w:rFonts w:hint="default" w:ascii="Cambria" w:hAnsi="Cambria" w:eastAsia="Times New Roman" w:cs="Cambria"/>
          <w:i/>
          <w:sz w:val="20"/>
          <w:szCs w:val="20"/>
          <w:lang w:val="el-GR" w:eastAsia="el-GR" w:bidi="ar-SA"/>
        </w:rPr>
        <w:t>-</w:t>
      </w:r>
      <w:r>
        <w:rPr>
          <w:rFonts w:hint="default" w:ascii="Cambria" w:hAnsi="Cambria" w:eastAsia="Times New Roman" w:cs="Cambria"/>
          <w:i/>
          <w:sz w:val="20"/>
          <w:szCs w:val="20"/>
          <w:lang w:val="en-US" w:eastAsia="el-GR" w:bidi="ar-SA"/>
        </w:rPr>
        <w:t>Unis</w:t>
      </w:r>
      <w:r>
        <w:rPr>
          <w:rFonts w:hint="default" w:ascii="Cambria" w:hAnsi="Cambria" w:eastAsia="Times New Roman" w:cs="Cambria"/>
          <w:i/>
          <w:sz w:val="20"/>
          <w:szCs w:val="20"/>
          <w:lang w:val="el-GR" w:eastAsia="el-GR" w:bidi="ar-SA"/>
        </w:rPr>
        <w:t xml:space="preserve">, </w:t>
      </w:r>
      <w:r>
        <w:rPr>
          <w:rFonts w:hint="default" w:ascii="Cambria" w:hAnsi="Cambria" w:eastAsia="Times New Roman" w:cs="Cambria"/>
          <w:i/>
          <w:sz w:val="20"/>
          <w:szCs w:val="20"/>
          <w:lang w:val="en-US" w:eastAsia="el-GR" w:bidi="ar-SA"/>
        </w:rPr>
        <w:t>USA</w:t>
      </w:r>
      <w:r>
        <w:rPr>
          <w:rFonts w:hint="default" w:ascii="Cambria" w:hAnsi="Cambria" w:eastAsia="Times New Roman" w:cs="Cambria"/>
          <w:i/>
          <w:sz w:val="20"/>
          <w:szCs w:val="20"/>
          <w:lang w:val="el-GR" w:eastAsia="el-GR" w:bidi="ar-SA"/>
        </w:rPr>
        <w:t>).</w:t>
      </w:r>
    </w:p>
    <w:p w14:paraId="48BB064C">
      <w:pPr>
        <w:suppressAutoHyphens w:val="0"/>
        <w:spacing w:after="0" w:line="240" w:lineRule="auto"/>
        <w:ind w:firstLine="0"/>
        <w:jc w:val="both"/>
        <w:rPr>
          <w:rFonts w:hint="default" w:ascii="Cambria" w:hAnsi="Cambria" w:eastAsia="Times New Roman" w:cs="Cambria"/>
          <w:i/>
          <w:sz w:val="20"/>
          <w:szCs w:val="20"/>
          <w:lang w:eastAsia="el-GR"/>
        </w:rPr>
      </w:pPr>
    </w:p>
    <w:p w14:paraId="7E12F67A">
      <w:pPr>
        <w:shd w:val="clear" w:color="auto" w:fill="FFFFFF"/>
        <w:suppressAutoHyphens w:val="0"/>
        <w:spacing w:after="0" w:line="240" w:lineRule="auto"/>
        <w:ind w:firstLine="567"/>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Με αφορμή την φετινή έκθεση σκίτσων «</w:t>
      </w:r>
      <w:r>
        <w:rPr>
          <w:rFonts w:hint="default" w:ascii="Cambria" w:hAnsi="Cambria" w:eastAsia="Times New Roman" w:cs="Cambria"/>
          <w:sz w:val="22"/>
          <w:szCs w:val="22"/>
          <w:lang w:val="en-US" w:eastAsia="el-GR" w:bidi="ar-SA"/>
        </w:rPr>
        <w:t>Cartooning</w:t>
      </w:r>
      <w:r>
        <w:rPr>
          <w:rFonts w:hint="default" w:ascii="Cambria" w:hAnsi="Cambria" w:eastAsia="Times New Roman" w:cs="Cambria"/>
          <w:sz w:val="22"/>
          <w:szCs w:val="22"/>
          <w:lang w:val="el-GR" w:eastAsia="el-GR" w:bidi="ar-SA"/>
        </w:rPr>
        <w:t xml:space="preserve"> </w:t>
      </w:r>
      <w:r>
        <w:rPr>
          <w:rFonts w:hint="default" w:ascii="Cambria" w:hAnsi="Cambria" w:eastAsia="Times New Roman" w:cs="Cambria"/>
          <w:sz w:val="22"/>
          <w:szCs w:val="22"/>
          <w:lang w:val="en-US" w:eastAsia="el-GR" w:bidi="ar-SA"/>
        </w:rPr>
        <w:t>for</w:t>
      </w:r>
      <w:r>
        <w:rPr>
          <w:rFonts w:hint="default" w:ascii="Cambria" w:hAnsi="Cambria" w:eastAsia="Times New Roman" w:cs="Cambria"/>
          <w:sz w:val="22"/>
          <w:szCs w:val="22"/>
          <w:lang w:val="el-GR" w:eastAsia="el-GR" w:bidi="ar-SA"/>
        </w:rPr>
        <w:t xml:space="preserve"> </w:t>
      </w:r>
      <w:r>
        <w:rPr>
          <w:rFonts w:hint="default" w:ascii="Cambria" w:hAnsi="Cambria" w:eastAsia="Times New Roman" w:cs="Cambria"/>
          <w:sz w:val="22"/>
          <w:szCs w:val="22"/>
          <w:lang w:val="en-US" w:eastAsia="el-GR" w:bidi="ar-SA"/>
        </w:rPr>
        <w:t>Human</w:t>
      </w:r>
      <w:r>
        <w:rPr>
          <w:rFonts w:hint="default" w:ascii="Cambria" w:hAnsi="Cambria" w:eastAsia="Times New Roman" w:cs="Cambria"/>
          <w:sz w:val="22"/>
          <w:szCs w:val="22"/>
          <w:lang w:val="el-GR" w:eastAsia="el-GR" w:bidi="ar-SA"/>
        </w:rPr>
        <w:t xml:space="preserve"> </w:t>
      </w:r>
      <w:r>
        <w:rPr>
          <w:rFonts w:hint="default" w:ascii="Cambria" w:hAnsi="Cambria" w:eastAsia="Times New Roman" w:cs="Cambria"/>
          <w:sz w:val="22"/>
          <w:szCs w:val="22"/>
          <w:lang w:val="en-US" w:eastAsia="el-GR" w:bidi="ar-SA"/>
        </w:rPr>
        <w:t>Rights</w:t>
      </w:r>
      <w:r>
        <w:rPr>
          <w:rFonts w:hint="default" w:ascii="Cambria" w:hAnsi="Cambria" w:eastAsia="Times New Roman" w:cs="Cambria"/>
          <w:sz w:val="22"/>
          <w:szCs w:val="22"/>
          <w:lang w:val="el-GR" w:eastAsia="el-GR" w:bidi="ar-SA"/>
        </w:rPr>
        <w:t xml:space="preserve">», των σκιτσογράφων </w:t>
      </w:r>
      <w:r>
        <w:rPr>
          <w:rFonts w:hint="default" w:ascii="Cambria" w:hAnsi="Cambria" w:eastAsia="Times New Roman" w:cs="Cambria"/>
          <w:i/>
          <w:iCs/>
          <w:sz w:val="22"/>
          <w:szCs w:val="22"/>
          <w:lang w:val="en-US" w:eastAsia="el-GR" w:bidi="ar-SA"/>
        </w:rPr>
        <w:t>Cartooning</w:t>
      </w:r>
      <w:r>
        <w:rPr>
          <w:rFonts w:hint="default" w:ascii="Cambria" w:hAnsi="Cambria" w:eastAsia="Times New Roman" w:cs="Cambria"/>
          <w:i/>
          <w:iCs/>
          <w:sz w:val="22"/>
          <w:szCs w:val="22"/>
          <w:lang w:val="el-GR" w:eastAsia="el-GR" w:bidi="ar-SA"/>
        </w:rPr>
        <w:t xml:space="preserve"> </w:t>
      </w:r>
      <w:r>
        <w:rPr>
          <w:rFonts w:hint="default" w:ascii="Cambria" w:hAnsi="Cambria" w:eastAsia="Times New Roman" w:cs="Cambria"/>
          <w:i/>
          <w:iCs/>
          <w:sz w:val="22"/>
          <w:szCs w:val="22"/>
          <w:lang w:val="en-US" w:eastAsia="el-GR" w:bidi="ar-SA"/>
        </w:rPr>
        <w:t>for</w:t>
      </w:r>
      <w:r>
        <w:rPr>
          <w:rFonts w:hint="default" w:ascii="Cambria" w:hAnsi="Cambria" w:eastAsia="Times New Roman" w:cs="Cambria"/>
          <w:i/>
          <w:iCs/>
          <w:sz w:val="22"/>
          <w:szCs w:val="22"/>
          <w:lang w:val="el-GR" w:eastAsia="el-GR" w:bidi="ar-SA"/>
        </w:rPr>
        <w:t xml:space="preserve"> </w:t>
      </w:r>
      <w:r>
        <w:rPr>
          <w:rFonts w:hint="default" w:ascii="Cambria" w:hAnsi="Cambria" w:eastAsia="Times New Roman" w:cs="Cambria"/>
          <w:i/>
          <w:iCs/>
          <w:sz w:val="22"/>
          <w:szCs w:val="22"/>
          <w:lang w:val="en-US" w:eastAsia="el-GR" w:bidi="ar-SA"/>
        </w:rPr>
        <w:t>Peace</w:t>
      </w:r>
      <w:r>
        <w:rPr>
          <w:rFonts w:hint="default" w:ascii="Cambria" w:hAnsi="Cambria" w:eastAsia="Times New Roman" w:cs="Cambria"/>
          <w:i/>
          <w:iCs/>
          <w:sz w:val="22"/>
          <w:szCs w:val="22"/>
          <w:lang w:val="el-GR" w:eastAsia="el-GR" w:bidi="ar-SA"/>
        </w:rPr>
        <w:t xml:space="preserve"> </w:t>
      </w:r>
      <w:r>
        <w:rPr>
          <w:rFonts w:hint="default" w:ascii="Cambria" w:hAnsi="Cambria" w:eastAsia="Times New Roman" w:cs="Cambria"/>
          <w:i/>
          <w:iCs/>
          <w:sz w:val="22"/>
          <w:szCs w:val="22"/>
          <w:lang w:val="en-US" w:eastAsia="el-GR" w:bidi="ar-SA"/>
        </w:rPr>
        <w:t>cartoonists</w:t>
      </w:r>
      <w:r>
        <w:rPr>
          <w:rFonts w:hint="default" w:ascii="Cambria" w:hAnsi="Cambria" w:eastAsia="Times New Roman" w:cs="Cambria"/>
          <w:sz w:val="22"/>
          <w:szCs w:val="22"/>
          <w:lang w:val="el-GR" w:eastAsia="el-GR" w:bidi="ar-SA"/>
        </w:rPr>
        <w:t xml:space="preserve">, το </w:t>
      </w:r>
      <w:r>
        <w:rPr>
          <w:rFonts w:hint="default" w:ascii="Cambria" w:hAnsi="Cambria" w:eastAsia="Times New Roman" w:cs="Cambria"/>
          <w:sz w:val="22"/>
          <w:szCs w:val="22"/>
          <w:lang w:val="en-US" w:eastAsia="el-GR" w:bidi="ar-SA"/>
        </w:rPr>
        <w:t>social</w:t>
      </w:r>
      <w:r>
        <w:rPr>
          <w:rFonts w:hint="default" w:ascii="Cambria" w:hAnsi="Cambria" w:eastAsia="Times New Roman" w:cs="Cambria"/>
          <w:sz w:val="22"/>
          <w:szCs w:val="22"/>
          <w:lang w:val="el-GR" w:eastAsia="el-GR" w:bidi="ar-SA"/>
        </w:rPr>
        <w:t xml:space="preserve"> </w:t>
      </w:r>
      <w:r>
        <w:rPr>
          <w:rFonts w:hint="default" w:ascii="Cambria" w:hAnsi="Cambria" w:eastAsia="Times New Roman" w:cs="Cambria"/>
          <w:sz w:val="22"/>
          <w:szCs w:val="22"/>
          <w:lang w:val="en-US" w:eastAsia="el-GR" w:bidi="ar-SA"/>
        </w:rPr>
        <w:t>policy</w:t>
      </w:r>
      <w:r>
        <w:rPr>
          <w:rFonts w:hint="default" w:ascii="Cambria" w:hAnsi="Cambria" w:eastAsia="Times New Roman" w:cs="Cambria"/>
          <w:sz w:val="22"/>
          <w:szCs w:val="22"/>
          <w:lang w:val="el-GR" w:eastAsia="el-GR" w:bidi="ar-SA"/>
        </w:rPr>
        <w:t>.</w:t>
      </w:r>
      <w:r>
        <w:rPr>
          <w:rFonts w:hint="default" w:ascii="Cambria" w:hAnsi="Cambria" w:eastAsia="Times New Roman" w:cs="Cambria"/>
          <w:sz w:val="22"/>
          <w:szCs w:val="22"/>
          <w:lang w:val="en-US" w:eastAsia="el-GR" w:bidi="ar-SA"/>
        </w:rPr>
        <w:t>gr</w:t>
      </w:r>
      <w:r>
        <w:rPr>
          <w:rFonts w:hint="default" w:ascii="Cambria" w:hAnsi="Cambria" w:eastAsia="Times New Roman" w:cs="Cambria"/>
          <w:sz w:val="22"/>
          <w:szCs w:val="22"/>
          <w:lang w:val="el-GR" w:eastAsia="el-GR" w:bidi="ar-SA"/>
        </w:rPr>
        <w:t xml:space="preserve"> συνέλεξε σκίτσα καλλιτεχνών για τα ανθρώπινα δικαιώματα.</w:t>
      </w:r>
    </w:p>
    <w:p w14:paraId="5499F52E">
      <w:pPr>
        <w:shd w:val="clear" w:color="auto" w:fill="FFFFFF"/>
        <w:suppressAutoHyphens w:val="0"/>
        <w:spacing w:after="0" w:line="240" w:lineRule="auto"/>
        <w:ind w:firstLine="567"/>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Η έκθεση, που διοργάνωσε το Γαλλικό Ινστιτούτο στη Μόσχα και πραγματοποιήθηκε από τις 18 Νοεμβρίου με διάρκεια έως και τις 16 Δεκεμβρίου, είχε ως στόχο να φέρει το κοινό σε επαφή με το έργο 28 Ευρωπαίων σκιτσογράφων, σχετικά με την ανάγκη διαφύλαξης των ανθρωπίνων δικαιωμάτων.</w:t>
      </w:r>
    </w:p>
    <w:p w14:paraId="77B731DC">
      <w:pPr>
        <w:shd w:val="clear" w:color="auto" w:fill="FFFFFF"/>
        <w:suppressAutoHyphens w:val="0"/>
        <w:spacing w:after="0" w:line="240" w:lineRule="auto"/>
        <w:ind w:firstLine="567"/>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Η έκθεση προσέφερε τις απόψεις 28 σκιτσογράφων, ενός ανά κράτος μέλος της ΕΕ, πάνω στις τρέχουσες προκλήσεις, τα κενά και τις προοπτικές όσον αφορά την προστασία των ανθρωπίνων δικαιωμάτων στον κόσμο. Καταγγέλθηκαν παραβιάσεις των ανθρωπίνων δικαιωμάτων και εμπόδια. Επίσης, τέθηκαν ερωτήματα για τις επιπτώσεις της άρνησης των δικαιωμάτων σχετικά με την αστική, πολιτική, κοινωνική, οικονομική και πολιτιστική ανάπτυξη. [...]</w:t>
      </w:r>
    </w:p>
    <w:p w14:paraId="47BE45F1">
      <w:pPr>
        <w:shd w:val="clear" w:color="auto" w:fill="FFFFFF"/>
        <w:suppressAutoHyphens w:val="0"/>
        <w:spacing w:after="0" w:line="240" w:lineRule="auto"/>
        <w:ind w:firstLine="0"/>
        <w:jc w:val="center"/>
        <w:rPr>
          <w:rFonts w:hint="default" w:ascii="Cambria" w:hAnsi="Cambria" w:eastAsia="Times New Roman" w:cs="Cambria"/>
          <w:lang w:eastAsia="el-GR"/>
        </w:rPr>
      </w:pPr>
      <w:r>
        <w:rPr>
          <w:rFonts w:hint="default" w:ascii="Cambria" w:hAnsi="Cambria" w:cs="Cambria"/>
        </w:rPr>
        <w:drawing>
          <wp:inline distT="0" distB="0" distL="0" distR="0">
            <wp:extent cx="5473065" cy="3811270"/>
            <wp:effectExtent l="0" t="0" r="13335" b="1778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1"/>
                    <pic:cNvPicPr>
                      <a:picLocks noChangeAspect="1"/>
                    </pic:cNvPicPr>
                  </pic:nvPicPr>
                  <pic:blipFill>
                    <a:blip r:embed="rId45"/>
                    <a:stretch>
                      <a:fillRect/>
                    </a:stretch>
                  </pic:blipFill>
                  <pic:spPr>
                    <a:xfrm>
                      <a:off x="0" y="0"/>
                      <a:ext cx="5473065" cy="3811270"/>
                    </a:xfrm>
                    <a:prstGeom prst="rect">
                      <a:avLst/>
                    </a:prstGeom>
                    <a:noFill/>
                    <a:ln>
                      <a:noFill/>
                    </a:ln>
                  </pic:spPr>
                </pic:pic>
              </a:graphicData>
            </a:graphic>
          </wp:inline>
        </w:drawing>
      </w:r>
    </w:p>
    <w:p w14:paraId="5E46DC9C">
      <w:pPr>
        <w:shd w:val="clear" w:color="auto" w:fill="FFFFFF"/>
        <w:suppressAutoHyphens w:val="0"/>
        <w:spacing w:after="0" w:line="240" w:lineRule="auto"/>
        <w:ind w:firstLine="0"/>
        <w:rPr>
          <w:rFonts w:hint="default" w:ascii="Cambria" w:hAnsi="Cambria" w:eastAsia="Times New Roman" w:cs="Cambria"/>
          <w:b/>
          <w:bCs/>
          <w:lang w:eastAsia="el-GR"/>
        </w:rPr>
      </w:pPr>
    </w:p>
    <w:p w14:paraId="050F179D">
      <w:pPr>
        <w:shd w:val="clear" w:color="auto" w:fill="FFFFFF"/>
        <w:suppressAutoHyphens w:val="0"/>
        <w:spacing w:after="0" w:line="240" w:lineRule="auto"/>
        <w:ind w:firstLine="0"/>
        <w:rPr>
          <w:rFonts w:hint="default" w:ascii="Cambria" w:hAnsi="Cambria" w:eastAsia="Times New Roman" w:cs="Cambria"/>
          <w:b/>
          <w:bCs/>
          <w:lang w:eastAsia="el-GR"/>
        </w:rPr>
      </w:pPr>
    </w:p>
    <w:p w14:paraId="20F9ECAF">
      <w:pPr>
        <w:shd w:val="clear" w:color="auto" w:fill="FFFFFF"/>
        <w:suppressAutoHyphens w:val="0"/>
        <w:spacing w:after="0" w:line="240" w:lineRule="auto"/>
        <w:ind w:firstLine="0"/>
        <w:jc w:val="both"/>
        <w:rPr>
          <w:rFonts w:hint="default" w:ascii="Cambria" w:hAnsi="Cambria" w:eastAsia="Times New Roman" w:cs="Cambria"/>
          <w:b/>
          <w:spacing w:val="-2"/>
          <w:lang w:eastAsia="el-GR"/>
        </w:rPr>
      </w:pPr>
      <w:r>
        <w:rPr>
          <w:rFonts w:hint="default" w:ascii="Cambria" w:hAnsi="Cambria" w:eastAsia="Times New Roman" w:cs="Cambria"/>
          <w:b/>
          <w:spacing w:val="-2"/>
          <w:sz w:val="22"/>
          <w:szCs w:val="22"/>
          <w:lang w:val="el-GR" w:eastAsia="el-GR" w:bidi="ar-SA"/>
        </w:rPr>
        <w:t>ΘΕΜΑΤΑ</w:t>
      </w:r>
    </w:p>
    <w:p w14:paraId="1607C174">
      <w:pPr>
        <w:shd w:val="clear" w:color="auto" w:fill="FFFFFF"/>
        <w:suppressAutoHyphens w:val="0"/>
        <w:spacing w:after="0" w:line="240" w:lineRule="auto"/>
        <w:ind w:firstLine="0"/>
        <w:jc w:val="both"/>
        <w:rPr>
          <w:rFonts w:hint="default" w:ascii="Cambria" w:hAnsi="Cambria" w:eastAsia="Times New Roman" w:cs="Cambria"/>
          <w:lang w:eastAsia="el-GR"/>
        </w:rPr>
      </w:pPr>
    </w:p>
    <w:p w14:paraId="2E035068">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ΘΕΜΑ 2 (μονάδες 35)</w:t>
      </w:r>
    </w:p>
    <w:p w14:paraId="6C7819DF">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58954C98">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Ερώτημα 1</w:t>
      </w:r>
      <w:r>
        <w:rPr>
          <w:rFonts w:hint="default" w:ascii="Cambria" w:hAnsi="Cambria" w:eastAsia="Times New Roman" w:cs="Cambria"/>
          <w:b/>
          <w:bCs/>
          <w:sz w:val="22"/>
          <w:szCs w:val="22"/>
          <w:vertAlign w:val="superscript"/>
          <w:lang w:val="el-GR" w:eastAsia="el-GR" w:bidi="ar-SA"/>
        </w:rPr>
        <w:t xml:space="preserve">ο </w:t>
      </w:r>
      <w:r>
        <w:rPr>
          <w:rFonts w:hint="default" w:ascii="Cambria" w:hAnsi="Cambria" w:eastAsia="Times New Roman" w:cs="Cambria"/>
          <w:b/>
          <w:bCs/>
          <w:sz w:val="22"/>
          <w:szCs w:val="22"/>
          <w:lang w:val="el-GR" w:eastAsia="el-GR" w:bidi="ar-SA"/>
        </w:rPr>
        <w:t>(μονάδες 15)</w:t>
      </w:r>
    </w:p>
    <w:p w14:paraId="64ED59EC">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w:t>
      </w:r>
    </w:p>
    <w:p w14:paraId="65A4F9AE">
      <w:pPr>
        <w:suppressAutoHyphens w:val="0"/>
        <w:autoSpaceDE w:val="0"/>
        <w:autoSpaceDN w:val="0"/>
        <w:adjustRightInd w:val="0"/>
        <w:spacing w:after="0" w:line="240" w:lineRule="auto"/>
        <w:ind w:firstLine="0"/>
        <w:rPr>
          <w:rFonts w:hint="default" w:ascii="Cambria" w:hAnsi="Cambria" w:eastAsia="Times New Roman" w:cs="Cambria"/>
          <w:b/>
          <w:bCs/>
          <w:lang w:eastAsia="el-GR"/>
        </w:rPr>
      </w:pPr>
    </w:p>
    <w:p w14:paraId="114070AE">
      <w:pPr>
        <w:suppressAutoHyphens w:val="0"/>
        <w:autoSpaceDE w:val="0"/>
        <w:autoSpaceDN w:val="0"/>
        <w:adjustRightInd w:val="0"/>
        <w:spacing w:after="0" w:line="240" w:lineRule="auto"/>
        <w:ind w:firstLine="0"/>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Κατά τη Louise Arbour,</w:t>
      </w:r>
    </w:p>
    <w:p w14:paraId="254595FB">
      <w:pPr>
        <w:shd w:val="clear" w:color="auto" w:fill="FFFFFF"/>
        <w:tabs>
          <w:tab w:val="left" w:pos="567"/>
        </w:tabs>
        <w:suppressAutoHyphens w:val="0"/>
        <w:spacing w:after="0" w:line="240" w:lineRule="auto"/>
        <w:ind w:left="567" w:hanging="578"/>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α)</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η θεώρηση της φτώχειας σε συνάρτηση με τα ανθρώπινα δικαιώματα βρίσκεται στο προσκήνιο του ενδιαφέροντος της διεθνούς πολιτικής.</w:t>
      </w:r>
    </w:p>
    <w:p w14:paraId="1DFCEC24">
      <w:pPr>
        <w:shd w:val="clear" w:color="auto" w:fill="FFFFFF"/>
        <w:tabs>
          <w:tab w:val="left" w:pos="567"/>
        </w:tabs>
        <w:suppressAutoHyphens w:val="0"/>
        <w:spacing w:after="0" w:line="240" w:lineRule="auto"/>
        <w:ind w:left="567" w:hanging="578"/>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β)</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κατά μία εκδοχή η διαβίωση κάποιου ατόμου σε συνθήκες ανέχειας μπορεί να αποτελεί εξ ολοκλήρου συνέπεια των δικών του επιλογών.</w:t>
      </w:r>
    </w:p>
    <w:p w14:paraId="4B079303">
      <w:pPr>
        <w:shd w:val="clear" w:color="auto" w:fill="FFFFFF"/>
        <w:tabs>
          <w:tab w:val="left" w:pos="567"/>
        </w:tabs>
        <w:suppressAutoHyphens w:val="0"/>
        <w:spacing w:after="0" w:line="240" w:lineRule="auto"/>
        <w:ind w:left="567" w:hanging="578"/>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γ)</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η παραβίαση των ανθρωπίνων δικαιωμάτων που υφίστανται οι φτωχοί αποτελεί ένα ζήτημα γνωστό και σαφές για όλους.</w:t>
      </w:r>
    </w:p>
    <w:p w14:paraId="773BE615">
      <w:pPr>
        <w:shd w:val="clear" w:color="auto" w:fill="FFFFFF"/>
        <w:tabs>
          <w:tab w:val="left" w:pos="567"/>
        </w:tabs>
        <w:suppressAutoHyphens w:val="0"/>
        <w:spacing w:after="0" w:line="240" w:lineRule="auto"/>
        <w:ind w:left="567" w:hanging="578"/>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δ)</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η αντιμετώπιση της φτώχειας αποτελεί ένα ζήτημα κατά κύριο λόγο πολιτικό.</w:t>
      </w:r>
    </w:p>
    <w:p w14:paraId="75E86619">
      <w:pPr>
        <w:shd w:val="clear" w:color="auto" w:fill="FFFFFF"/>
        <w:tabs>
          <w:tab w:val="left" w:pos="567"/>
        </w:tabs>
        <w:suppressAutoHyphens w:val="0"/>
        <w:spacing w:after="0" w:line="240" w:lineRule="auto"/>
        <w:ind w:left="567" w:hanging="578"/>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ε)</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η ασιτία μπορεί να περιορίσει τον βαθμό ελευθερίας που αισθάνεται κάποιος.</w:t>
      </w:r>
    </w:p>
    <w:p w14:paraId="2E9FD8AC">
      <w:pPr>
        <w:shd w:val="clear" w:color="auto" w:fill="FFFFFF"/>
        <w:tabs>
          <w:tab w:val="left" w:pos="567"/>
        </w:tabs>
        <w:suppressAutoHyphens w:val="0"/>
        <w:spacing w:after="0" w:line="240" w:lineRule="auto"/>
        <w:ind w:left="567" w:hanging="578"/>
        <w:jc w:val="both"/>
        <w:rPr>
          <w:rFonts w:hint="default" w:ascii="Cambria" w:hAnsi="Cambria" w:eastAsia="Times New Roman" w:cs="Cambria"/>
          <w:b/>
          <w:bCs/>
          <w:lang w:eastAsia="el-GR"/>
        </w:rPr>
      </w:pPr>
    </w:p>
    <w:p w14:paraId="6EAD5A9A">
      <w:pPr>
        <w:shd w:val="clear" w:color="auto" w:fill="FFFFFF"/>
        <w:tabs>
          <w:tab w:val="left" w:pos="567"/>
        </w:tabs>
        <w:suppressAutoHyphens w:val="0"/>
        <w:spacing w:after="0" w:line="240" w:lineRule="auto"/>
        <w:ind w:left="567" w:hanging="578"/>
        <w:jc w:val="both"/>
        <w:rPr>
          <w:rFonts w:hint="default" w:ascii="Cambria" w:hAnsi="Cambria" w:eastAsia="Times New Roman" w:cs="Cambria"/>
          <w:b/>
          <w:bCs/>
          <w:lang w:eastAsia="el-GR"/>
        </w:rPr>
      </w:pPr>
      <w:r>
        <w:rPr>
          <w:rFonts w:hint="default" w:ascii="Cambria" w:hAnsi="Cambria" w:eastAsia="Times New Roman" w:cs="Cambria"/>
          <w:b/>
          <w:bCs/>
          <w:sz w:val="22"/>
          <w:szCs w:val="22"/>
          <w:lang w:val="en-US" w:eastAsia="zh-CN" w:bidi="ar-SA"/>
        </w:rPr>
        <w:t xml:space="preserve">Ερώτημα 1ο (μονάδες 15) </w:t>
      </w:r>
    </w:p>
    <w:p w14:paraId="753B328A">
      <w:pPr>
        <w:tabs>
          <w:tab w:val="left" w:pos="284"/>
        </w:tabs>
        <w:suppressAutoHyphens w:val="0"/>
        <w:autoSpaceDE w:val="0"/>
        <w:autoSpaceDN w:val="0"/>
        <w:adjustRightInd w:val="0"/>
        <w:spacing w:after="0" w:line="240" w:lineRule="auto"/>
        <w:ind w:left="284" w:hanging="284"/>
        <w:jc w:val="both"/>
        <w:rPr>
          <w:rFonts w:hint="default" w:ascii="Cambria" w:hAnsi="Cambria" w:eastAsia="Times New Roman" w:cs="Cambria"/>
          <w:lang w:eastAsia="el-GR"/>
        </w:rPr>
      </w:pPr>
      <w:r>
        <w:rPr>
          <w:rFonts w:hint="default" w:ascii="Cambria" w:hAnsi="Cambria" w:eastAsia="Times New Roman" w:cs="Cambria"/>
          <w:b/>
          <w:bCs/>
          <w:sz w:val="22"/>
          <w:szCs w:val="22"/>
          <w:lang w:val="el-GR" w:eastAsia="el-GR" w:bidi="ar-SA"/>
        </w:rPr>
        <w:t>α)</w:t>
      </w:r>
      <w:r>
        <w:rPr>
          <w:rFonts w:hint="default" w:ascii="Cambria" w:hAnsi="Cambria" w:eastAsia="Times New Roman" w:cs="Cambria"/>
          <w:sz w:val="22"/>
          <w:szCs w:val="22"/>
          <w:lang w:val="el-GR" w:eastAsia="el-GR" w:bidi="ar-SA"/>
        </w:rPr>
        <w:t xml:space="preserve"> Λάθος. «... η σχέση ανάμεσα στην ακραία ανέχεια και στην καταπάτηση των ανθρωπίνων δικαιωμάτων </w:t>
      </w:r>
      <w:r>
        <w:rPr>
          <w:rFonts w:hint="default" w:ascii="Cambria" w:hAnsi="Cambria" w:eastAsia="Times New Roman" w:cs="Cambria"/>
          <w:sz w:val="22"/>
          <w:szCs w:val="22"/>
          <w:u w:val="single"/>
          <w:lang w:val="el-GR" w:eastAsia="el-GR" w:bidi="ar-SA"/>
        </w:rPr>
        <w:t>παραμένει στο περιθώριο του πολιτικού διαλόγου</w:t>
      </w:r>
      <w:r>
        <w:rPr>
          <w:rFonts w:hint="default" w:ascii="Cambria" w:hAnsi="Cambria" w:eastAsia="Times New Roman" w:cs="Cambria"/>
          <w:sz w:val="22"/>
          <w:szCs w:val="22"/>
          <w:lang w:val="el-GR" w:eastAsia="el-GR" w:bidi="ar-SA"/>
        </w:rPr>
        <w:t xml:space="preserve"> και των αναπτυξιακών πολιτικών»</w:t>
      </w:r>
    </w:p>
    <w:p w14:paraId="17E7ECF6">
      <w:pPr>
        <w:tabs>
          <w:tab w:val="left" w:pos="284"/>
        </w:tabs>
        <w:suppressAutoHyphens w:val="0"/>
        <w:autoSpaceDE w:val="0"/>
        <w:autoSpaceDN w:val="0"/>
        <w:adjustRightInd w:val="0"/>
        <w:spacing w:after="0" w:line="240" w:lineRule="auto"/>
        <w:ind w:left="993" w:hanging="993"/>
        <w:jc w:val="both"/>
        <w:rPr>
          <w:rFonts w:hint="default" w:ascii="Cambria" w:hAnsi="Cambria" w:eastAsia="Times New Roman" w:cs="Cambria"/>
          <w:lang w:eastAsia="el-GR"/>
        </w:rPr>
      </w:pPr>
      <w:r>
        <w:rPr>
          <w:rFonts w:hint="default" w:ascii="Cambria" w:hAnsi="Cambria" w:eastAsia="Times New Roman" w:cs="Cambria"/>
          <w:b/>
          <w:bCs/>
          <w:sz w:val="22"/>
          <w:szCs w:val="22"/>
          <w:lang w:val="el-GR" w:eastAsia="el-GR" w:bidi="ar-SA"/>
        </w:rPr>
        <w:t>β)</w:t>
      </w:r>
      <w:r>
        <w:rPr>
          <w:rFonts w:hint="default" w:ascii="Cambria" w:hAnsi="Cambria" w:eastAsia="Times New Roman" w:cs="Cambria"/>
          <w:sz w:val="22"/>
          <w:szCs w:val="22"/>
          <w:lang w:val="el-GR" w:eastAsia="el-GR" w:bidi="ar-SA"/>
        </w:rPr>
        <w:t xml:space="preserve"> Σωστό. «Η φτώχεια συχνά θεωρείται και ως μια λυπηρή αλλά τυχαία κατάσταση ή [...], ή ακόμη ως μια </w:t>
      </w:r>
      <w:r>
        <w:rPr>
          <w:rFonts w:hint="default" w:ascii="Cambria" w:hAnsi="Cambria" w:eastAsia="Times New Roman" w:cs="Cambria"/>
          <w:sz w:val="22"/>
          <w:szCs w:val="22"/>
          <w:u w:val="single"/>
          <w:lang w:val="el-GR" w:eastAsia="el-GR" w:bidi="ar-SA"/>
        </w:rPr>
        <w:t>κατάσταση για την οποία αποκλειστική ευθύνη έχουν όσοι την υφίστανται</w:t>
      </w:r>
      <w:r>
        <w:rPr>
          <w:rFonts w:hint="default" w:ascii="Cambria" w:hAnsi="Cambria" w:eastAsia="Times New Roman" w:cs="Cambria"/>
          <w:sz w:val="22"/>
          <w:szCs w:val="22"/>
          <w:lang w:val="el-GR" w:eastAsia="el-GR" w:bidi="ar-SA"/>
        </w:rPr>
        <w:t>.</w:t>
      </w:r>
    </w:p>
    <w:p w14:paraId="3B7B2F97">
      <w:pPr>
        <w:tabs>
          <w:tab w:val="left" w:pos="284"/>
        </w:tabs>
        <w:suppressAutoHyphens w:val="0"/>
        <w:autoSpaceDE w:val="0"/>
        <w:autoSpaceDN w:val="0"/>
        <w:adjustRightInd w:val="0"/>
        <w:spacing w:after="0" w:line="240" w:lineRule="auto"/>
        <w:ind w:left="993" w:hanging="993"/>
        <w:jc w:val="both"/>
        <w:rPr>
          <w:rFonts w:hint="default" w:ascii="Cambria" w:hAnsi="Cambria" w:eastAsia="Times New Roman" w:cs="Cambria"/>
          <w:lang w:eastAsia="el-GR"/>
        </w:rPr>
      </w:pPr>
      <w:r>
        <w:rPr>
          <w:rFonts w:hint="default" w:ascii="Cambria" w:hAnsi="Cambria" w:eastAsia="Times New Roman" w:cs="Cambria"/>
          <w:b/>
          <w:bCs/>
          <w:sz w:val="22"/>
          <w:szCs w:val="22"/>
          <w:lang w:val="el-GR" w:eastAsia="el-GR" w:bidi="ar-SA"/>
        </w:rPr>
        <w:t>γ)</w:t>
      </w:r>
      <w:r>
        <w:rPr>
          <w:rFonts w:hint="default" w:ascii="Cambria" w:hAnsi="Cambria" w:eastAsia="Times New Roman" w:cs="Cambria"/>
          <w:b/>
          <w:bCs/>
          <w:sz w:val="22"/>
          <w:szCs w:val="22"/>
          <w:lang w:val="el-GR" w:eastAsia="el-GR" w:bidi="ar-SA"/>
        </w:rPr>
        <w:tab/>
      </w:r>
      <w:r>
        <w:rPr>
          <w:rFonts w:hint="default" w:ascii="Cambria" w:hAnsi="Cambria" w:eastAsia="Times New Roman" w:cs="Cambria"/>
          <w:sz w:val="22"/>
          <w:szCs w:val="22"/>
          <w:lang w:val="el-GR" w:eastAsia="el-GR" w:bidi="ar-SA"/>
        </w:rPr>
        <w:t xml:space="preserve">Λάθος. «Μια συνολική προσέγγιση με βάση τα ανθρώπινα δικαιώματα δεν θα αντιπαλέψει μόνο </w:t>
      </w:r>
      <w:r>
        <w:rPr>
          <w:rFonts w:hint="default" w:ascii="Cambria" w:hAnsi="Cambria" w:eastAsia="Times New Roman" w:cs="Cambria"/>
          <w:sz w:val="22"/>
          <w:szCs w:val="22"/>
          <w:u w:val="single"/>
          <w:lang w:val="el-GR" w:eastAsia="el-GR" w:bidi="ar-SA"/>
        </w:rPr>
        <w:t>τους μύθους και τις λαθεμένες αντιλήψεις γύρω από τον φτωχό πληθυσμό</w:t>
      </w:r>
      <w:r>
        <w:rPr>
          <w:rFonts w:hint="default" w:ascii="Cambria" w:hAnsi="Cambria" w:eastAsia="Times New Roman" w:cs="Cambria"/>
          <w:sz w:val="22"/>
          <w:szCs w:val="22"/>
          <w:lang w:val="el-GR" w:eastAsia="el-GR" w:bidi="ar-SA"/>
        </w:rPr>
        <w:t>, αλλά θα βοηθήσει [...]</w:t>
      </w:r>
    </w:p>
    <w:p w14:paraId="6DB852F5">
      <w:pPr>
        <w:tabs>
          <w:tab w:val="left" w:pos="284"/>
        </w:tabs>
        <w:suppressAutoHyphens w:val="0"/>
        <w:autoSpaceDE w:val="0"/>
        <w:autoSpaceDN w:val="0"/>
        <w:adjustRightInd w:val="0"/>
        <w:spacing w:after="0" w:line="240" w:lineRule="auto"/>
        <w:ind w:left="993" w:hanging="993"/>
        <w:jc w:val="both"/>
        <w:rPr>
          <w:rFonts w:hint="default" w:ascii="Cambria" w:hAnsi="Cambria" w:eastAsia="Times New Roman" w:cs="Cambria"/>
          <w:lang w:eastAsia="el-GR"/>
        </w:rPr>
      </w:pPr>
      <w:r>
        <w:rPr>
          <w:rFonts w:hint="default" w:ascii="Cambria" w:hAnsi="Cambria" w:eastAsia="Times New Roman" w:cs="Cambria"/>
          <w:b/>
          <w:bCs/>
          <w:sz w:val="22"/>
          <w:szCs w:val="22"/>
          <w:lang w:val="el-GR" w:eastAsia="el-GR" w:bidi="ar-SA"/>
        </w:rPr>
        <w:t>δ)</w:t>
      </w:r>
      <w:r>
        <w:rPr>
          <w:rFonts w:hint="default" w:ascii="Cambria" w:hAnsi="Cambria" w:eastAsia="Times New Roman" w:cs="Cambria"/>
          <w:sz w:val="22"/>
          <w:szCs w:val="22"/>
          <w:lang w:val="el-GR" w:eastAsia="el-GR" w:bidi="ar-SA"/>
        </w:rPr>
        <w:tab/>
      </w:r>
      <w:r>
        <w:rPr>
          <w:rFonts w:hint="default" w:ascii="Cambria" w:hAnsi="Cambria" w:eastAsia="Times New Roman" w:cs="Cambria"/>
          <w:sz w:val="22"/>
          <w:szCs w:val="22"/>
          <w:lang w:val="el-GR" w:eastAsia="el-GR" w:bidi="ar-SA"/>
        </w:rPr>
        <w:t>Σωστό.</w:t>
      </w:r>
      <w:r>
        <w:rPr>
          <w:rFonts w:hint="default" w:ascii="Cambria" w:hAnsi="Cambria" w:eastAsia="Times New Roman" w:cs="Cambria"/>
          <w:sz w:val="22"/>
          <w:szCs w:val="22"/>
          <w:lang w:val="el-GR" w:eastAsia="el-GR" w:bidi="ar-SA"/>
        </w:rPr>
        <w:tab/>
      </w:r>
      <w:r>
        <w:rPr>
          <w:rFonts w:hint="default" w:ascii="Cambria" w:hAnsi="Cambria" w:eastAsia="Times New Roman" w:cs="Cambria"/>
          <w:sz w:val="22"/>
          <w:szCs w:val="22"/>
          <w:lang w:val="el-GR" w:eastAsia="el-GR" w:bidi="ar-SA"/>
        </w:rPr>
        <w:t xml:space="preserve">«Αναγνωρίζοντας </w:t>
      </w:r>
      <w:r>
        <w:rPr>
          <w:rFonts w:hint="default" w:ascii="Cambria" w:hAnsi="Cambria" w:eastAsia="Times New Roman" w:cs="Cambria"/>
          <w:sz w:val="22"/>
          <w:szCs w:val="22"/>
          <w:u w:val="single"/>
          <w:lang w:val="el-GR" w:eastAsia="el-GR" w:bidi="ar-SA"/>
        </w:rPr>
        <w:t>τη ρητή υποχρέωση των κρατών να προστατεύουν τους πληθυσμούς από τη φτώχεια και τον κοινωνικό αποκλεισμό</w:t>
      </w:r>
      <w:r>
        <w:rPr>
          <w:rFonts w:hint="default" w:ascii="Cambria" w:hAnsi="Cambria" w:eastAsia="Times New Roman" w:cs="Cambria"/>
          <w:sz w:val="22"/>
          <w:szCs w:val="22"/>
          <w:lang w:val="el-GR" w:eastAsia="el-GR" w:bidi="ar-SA"/>
        </w:rPr>
        <w:t xml:space="preserve">, η προσέγγιση αυτή υπογραμμίζει την </w:t>
      </w:r>
      <w:r>
        <w:rPr>
          <w:rFonts w:hint="default" w:ascii="Cambria" w:hAnsi="Cambria" w:eastAsia="Times New Roman" w:cs="Cambria"/>
          <w:sz w:val="22"/>
          <w:szCs w:val="22"/>
          <w:u w:val="single"/>
          <w:lang w:val="el-GR" w:eastAsia="el-GR" w:bidi="ar-SA"/>
        </w:rPr>
        <w:t>ευθύνη των κυβερνήσεων</w:t>
      </w:r>
      <w:r>
        <w:rPr>
          <w:rFonts w:hint="default" w:ascii="Cambria" w:hAnsi="Cambria" w:eastAsia="Times New Roman" w:cs="Cambria"/>
          <w:sz w:val="22"/>
          <w:szCs w:val="22"/>
          <w:lang w:val="el-GR" w:eastAsia="el-GR" w:bidi="ar-SA"/>
        </w:rPr>
        <w:t xml:space="preserve"> για τη δημιουργία του κατάλληλου περιβάλλοντος που θα προάγει την κοινωνική ευημερία.»</w:t>
      </w:r>
    </w:p>
    <w:p w14:paraId="7767BC1A">
      <w:pPr>
        <w:tabs>
          <w:tab w:val="left" w:pos="284"/>
        </w:tabs>
        <w:suppressAutoHyphens w:val="0"/>
        <w:autoSpaceDE w:val="0"/>
        <w:autoSpaceDN w:val="0"/>
        <w:adjustRightInd w:val="0"/>
        <w:spacing w:after="0" w:line="240" w:lineRule="auto"/>
        <w:ind w:left="993" w:hanging="993"/>
        <w:jc w:val="both"/>
        <w:rPr>
          <w:rFonts w:hint="default" w:ascii="Cambria" w:hAnsi="Cambria" w:eastAsia="Times New Roman" w:cs="Cambria"/>
          <w:lang w:eastAsia="el-GR"/>
        </w:rPr>
      </w:pPr>
      <w:r>
        <w:rPr>
          <w:rFonts w:hint="default" w:ascii="Cambria" w:hAnsi="Cambria" w:eastAsia="Times New Roman" w:cs="Cambria"/>
          <w:b/>
          <w:bCs/>
          <w:sz w:val="22"/>
          <w:szCs w:val="22"/>
          <w:lang w:val="el-GR" w:eastAsia="el-GR" w:bidi="ar-SA"/>
        </w:rPr>
        <w:t>ε)</w:t>
      </w:r>
      <w:r>
        <w:rPr>
          <w:rFonts w:hint="default" w:ascii="Cambria" w:hAnsi="Cambria" w:eastAsia="Times New Roman" w:cs="Cambria"/>
          <w:b/>
          <w:bCs/>
          <w:sz w:val="22"/>
          <w:szCs w:val="22"/>
          <w:lang w:val="el-GR" w:eastAsia="el-GR" w:bidi="ar-SA"/>
        </w:rPr>
        <w:tab/>
      </w:r>
      <w:r>
        <w:rPr>
          <w:rFonts w:hint="default" w:ascii="Cambria" w:hAnsi="Cambria" w:eastAsia="Times New Roman" w:cs="Cambria"/>
          <w:sz w:val="22"/>
          <w:szCs w:val="22"/>
          <w:lang w:val="el-GR" w:eastAsia="el-GR" w:bidi="ar-SA"/>
        </w:rPr>
        <w:t>Σωστό.</w:t>
      </w:r>
      <w:r>
        <w:rPr>
          <w:rFonts w:hint="default" w:ascii="Cambria" w:hAnsi="Cambria" w:eastAsia="Times New Roman" w:cs="Cambria"/>
          <w:sz w:val="22"/>
          <w:szCs w:val="22"/>
          <w:lang w:val="el-GR" w:eastAsia="el-GR" w:bidi="ar-SA"/>
        </w:rPr>
        <w:tab/>
      </w:r>
      <w:r>
        <w:rPr>
          <w:rFonts w:hint="default" w:ascii="Cambria" w:hAnsi="Cambria" w:eastAsia="Times New Roman" w:cs="Cambria"/>
          <w:sz w:val="22"/>
          <w:szCs w:val="22"/>
          <w:lang w:val="el-GR" w:eastAsia="el-GR" w:bidi="ar-SA"/>
        </w:rPr>
        <w:t>«</w:t>
      </w:r>
      <w:r>
        <w:rPr>
          <w:rFonts w:hint="default" w:ascii="Cambria" w:hAnsi="Cambria" w:eastAsia="Times New Roman" w:cs="Cambria"/>
          <w:sz w:val="22"/>
          <w:szCs w:val="22"/>
          <w:u w:val="single"/>
          <w:lang w:val="el-GR" w:eastAsia="el-GR" w:bidi="ar-SA"/>
        </w:rPr>
        <w:t>Καθώς ένας στους επτά κατοίκους αυτού του κόσμου μαστίζεται από την πείνα, η εν λόγω ελευθερία εξαρτάται από την καταπολέμηση της φτώχειας</w:t>
      </w:r>
      <w:r>
        <w:rPr>
          <w:rFonts w:hint="default" w:ascii="Cambria" w:hAnsi="Cambria" w:eastAsia="Times New Roman" w:cs="Cambria"/>
          <w:sz w:val="22"/>
          <w:szCs w:val="22"/>
          <w:lang w:val="el-GR" w:eastAsia="el-GR" w:bidi="ar-SA"/>
        </w:rPr>
        <w:t>, που αποτελεί μία από τις σοβαρότερες προκλήσεις της εποχής μας για την προστασία των ανθρωπίνων δικαιωμάτων.</w:t>
      </w:r>
    </w:p>
    <w:p w14:paraId="44C00222">
      <w:pPr>
        <w:shd w:val="clear" w:color="auto" w:fill="FFFFFF"/>
        <w:tabs>
          <w:tab w:val="left" w:pos="567"/>
        </w:tabs>
        <w:suppressAutoHyphens w:val="0"/>
        <w:spacing w:after="0" w:line="240" w:lineRule="auto"/>
        <w:ind w:left="567" w:hanging="578"/>
        <w:jc w:val="both"/>
        <w:rPr>
          <w:rFonts w:hint="default" w:ascii="Cambria" w:hAnsi="Cambria" w:eastAsia="Times New Roman" w:cs="Cambria"/>
          <w:b/>
          <w:bCs/>
          <w:lang w:eastAsia="el-GR"/>
        </w:rPr>
      </w:pPr>
    </w:p>
    <w:p w14:paraId="5DC47E93">
      <w:pPr>
        <w:shd w:val="clear" w:color="auto" w:fill="FFFFFF"/>
        <w:tabs>
          <w:tab w:val="left" w:pos="567"/>
        </w:tabs>
        <w:suppressAutoHyphens w:val="0"/>
        <w:spacing w:after="0" w:line="240" w:lineRule="auto"/>
        <w:ind w:left="567" w:hanging="578"/>
        <w:rPr>
          <w:rFonts w:hint="default" w:ascii="Cambria" w:hAnsi="Cambria" w:eastAsia="Times New Roman" w:cs="Cambria"/>
          <w:b/>
          <w:bCs/>
          <w:lang w:eastAsia="el-GR"/>
        </w:rPr>
      </w:pPr>
    </w:p>
    <w:p w14:paraId="17E8D595">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Ερώτημα 2</w:t>
      </w:r>
      <w:r>
        <w:rPr>
          <w:rFonts w:hint="default" w:ascii="Cambria" w:hAnsi="Cambria" w:eastAsia="Times New Roman" w:cs="Cambria"/>
          <w:b/>
          <w:bCs/>
          <w:sz w:val="22"/>
          <w:szCs w:val="22"/>
          <w:vertAlign w:val="superscript"/>
          <w:lang w:val="el-GR" w:eastAsia="el-GR" w:bidi="ar-SA"/>
        </w:rPr>
        <w:t xml:space="preserve">ο </w:t>
      </w:r>
      <w:r>
        <w:rPr>
          <w:rFonts w:hint="default" w:ascii="Cambria" w:hAnsi="Cambria" w:eastAsia="Times New Roman" w:cs="Cambria"/>
          <w:b/>
          <w:bCs/>
          <w:sz w:val="22"/>
          <w:szCs w:val="22"/>
          <w:lang w:val="el-GR" w:eastAsia="el-GR" w:bidi="ar-SA"/>
        </w:rPr>
        <w:t>(μονάδες 10)</w:t>
      </w:r>
    </w:p>
    <w:p w14:paraId="06B697A5">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Να σχολιάσεις την επιλογή της Louise Arbour να αναφερθεί στο κλείσιμο του κειμένου της στον Κόφι Αναν: ποιο σκοπό της εξυπηρετεί και με ποια τεχνική τον επιτυγχάνει;</w:t>
      </w:r>
    </w:p>
    <w:p w14:paraId="68E51FC8">
      <w:pPr>
        <w:tabs>
          <w:tab w:val="left" w:pos="284"/>
        </w:tabs>
        <w:suppressAutoHyphens w:val="0"/>
        <w:autoSpaceDE w:val="0"/>
        <w:autoSpaceDN w:val="0"/>
        <w:adjustRightInd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 xml:space="preserve">Η </w:t>
      </w:r>
      <w:r>
        <w:rPr>
          <w:rFonts w:hint="default" w:ascii="Cambria" w:hAnsi="Cambria" w:eastAsia="Times New Roman" w:cs="Cambria"/>
          <w:sz w:val="22"/>
          <w:szCs w:val="22"/>
          <w:lang w:val="en-US" w:eastAsia="el-GR" w:bidi="ar-SA"/>
        </w:rPr>
        <w:t>Louis</w:t>
      </w:r>
      <w:r>
        <w:rPr>
          <w:rFonts w:hint="default" w:ascii="Cambria" w:hAnsi="Cambria" w:eastAsia="Times New Roman" w:cs="Cambria"/>
          <w:sz w:val="22"/>
          <w:szCs w:val="22"/>
          <w:lang w:val="el-GR" w:eastAsia="el-GR" w:bidi="ar-SA"/>
        </w:rPr>
        <w:t xml:space="preserve"> </w:t>
      </w:r>
      <w:r>
        <w:rPr>
          <w:rFonts w:hint="default" w:ascii="Cambria" w:hAnsi="Cambria" w:eastAsia="Times New Roman" w:cs="Cambria"/>
          <w:sz w:val="22"/>
          <w:szCs w:val="22"/>
          <w:lang w:val="en-US" w:eastAsia="el-GR" w:bidi="ar-SA"/>
        </w:rPr>
        <w:t>Arbour</w:t>
      </w:r>
      <w:r>
        <w:rPr>
          <w:rFonts w:hint="default" w:ascii="Cambria" w:hAnsi="Cambria" w:eastAsia="Times New Roman" w:cs="Cambria"/>
          <w:sz w:val="22"/>
          <w:szCs w:val="22"/>
          <w:lang w:val="el-GR" w:eastAsia="el-GR" w:bidi="ar-SA"/>
        </w:rPr>
        <w:t xml:space="preserve">, αναφερόμενη στον Κόφι Ανάν, κάνει «επίκληση στην αυθεντία». Στην προκειμένη περίπτωση, στο ζήτημα που την απασχολεί και το οποίο αναλύει (η φτώχεια ως μορφή παραβίασης των ανθρωπίνων δικαιωμάτων) το πρόσωπο αυτό λειτουργεί ως «αυθεντία», αφού πρόκειται για μία παγκοσμίως καταξιωμένη προσωπικότητα η οποία, λόγω της ιδιότητάς της (Γενικός Γραμματέας του ΟΗΕ) έχει τοποθετηθεί επανειλημμένως δημοσίως υπέρ των ανθρωπίνων δικαιωμάτων. Παραθέτοντας επιλεκτικά κάποιες θέσεις αυτού, η </w:t>
      </w:r>
      <w:r>
        <w:rPr>
          <w:rFonts w:hint="default" w:ascii="Cambria" w:hAnsi="Cambria" w:eastAsia="Times New Roman" w:cs="Cambria"/>
          <w:sz w:val="22"/>
          <w:szCs w:val="22"/>
          <w:lang w:val="en-US" w:eastAsia="el-GR" w:bidi="ar-SA"/>
        </w:rPr>
        <w:t>Louis</w:t>
      </w:r>
      <w:r>
        <w:rPr>
          <w:rFonts w:hint="default" w:ascii="Cambria" w:hAnsi="Cambria" w:eastAsia="Times New Roman" w:cs="Cambria"/>
          <w:sz w:val="22"/>
          <w:szCs w:val="22"/>
          <w:lang w:val="el-GR" w:eastAsia="el-GR" w:bidi="ar-SA"/>
        </w:rPr>
        <w:t xml:space="preserve"> </w:t>
      </w:r>
      <w:r>
        <w:rPr>
          <w:rFonts w:hint="default" w:ascii="Cambria" w:hAnsi="Cambria" w:eastAsia="Times New Roman" w:cs="Cambria"/>
          <w:sz w:val="22"/>
          <w:szCs w:val="22"/>
          <w:lang w:val="en-US" w:eastAsia="el-GR" w:bidi="ar-SA"/>
        </w:rPr>
        <w:t>Arbour</w:t>
      </w:r>
      <w:r>
        <w:rPr>
          <w:rFonts w:hint="default" w:ascii="Cambria" w:hAnsi="Cambria" w:eastAsia="Times New Roman" w:cs="Cambria"/>
          <w:sz w:val="22"/>
          <w:szCs w:val="22"/>
          <w:lang w:val="el-GR" w:eastAsia="el-GR" w:bidi="ar-SA"/>
        </w:rPr>
        <w:t xml:space="preserve"> επιτυγχάνει να τονίσει τη μεγάλη σημασία που δίνει ο Κόφι Ανάν «στον αγώνα ενάντια στη φτώχεια», καθώς και τον συσχετισμό που εκείνος κάνει ανάμεσα στη φτώχεια και στα «φαινόμενα προσβολής της ανθρώπινης αξιοπρέπειας» –άρα καταπάτησης των ανθρωπίνων δικαιωμάτων– τα οποία πρέπει να εξαλειφθούν. Οι θέσεις αυτές βέβαια έχουν ήδη αναδειχθεί από την ίδια τη Louis Arbour, συνιστώντας ουσιαστικά τον κορμό του Κειμένου 1. Κατ’ επέκταση, με την επιλογή του Κόφι Ανάν ως αυθεντίας στον επίλογο, η συντάκτρια επιδιώκει –και σε μεγάλο βαθμό πετυχαίνει– να ενισχύσει την αξιοπιστία των βασικών θέσεων που η ίδια έχει υποστηρίξει παραπάνω και έτσι να γίνει πιο πειστική.</w:t>
      </w:r>
    </w:p>
    <w:p w14:paraId="02A66BFF">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28145854">
      <w:pPr>
        <w:shd w:val="clear" w:color="auto" w:fill="FFFFFF"/>
        <w:suppressAutoHyphens w:val="0"/>
        <w:spacing w:after="0" w:line="240" w:lineRule="auto"/>
        <w:ind w:firstLine="0"/>
        <w:jc w:val="right"/>
        <w:rPr>
          <w:rFonts w:hint="default" w:ascii="Cambria" w:hAnsi="Cambria" w:eastAsia="Times New Roman" w:cs="Cambria"/>
          <w:lang w:eastAsia="el-GR"/>
        </w:rPr>
      </w:pPr>
    </w:p>
    <w:p w14:paraId="181DF24A">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Ερώτημα 3</w:t>
      </w:r>
      <w:r>
        <w:rPr>
          <w:rFonts w:hint="default" w:ascii="Cambria" w:hAnsi="Cambria" w:eastAsia="Times New Roman" w:cs="Cambria"/>
          <w:b/>
          <w:bCs/>
          <w:sz w:val="22"/>
          <w:szCs w:val="22"/>
          <w:vertAlign w:val="superscript"/>
          <w:lang w:val="el-GR" w:eastAsia="el-GR" w:bidi="ar-SA"/>
        </w:rPr>
        <w:t>ο</w:t>
      </w:r>
      <w:r>
        <w:rPr>
          <w:rFonts w:hint="default" w:ascii="Cambria" w:hAnsi="Cambria" w:eastAsia="Times New Roman" w:cs="Cambria"/>
          <w:b/>
          <w:bCs/>
          <w:sz w:val="22"/>
          <w:szCs w:val="22"/>
          <w:vertAlign w:val="superscript"/>
          <w:lang w:val="en-US" w:eastAsia="el-GR" w:bidi="ar-SA"/>
        </w:rPr>
        <w:t xml:space="preserve"> </w:t>
      </w:r>
      <w:r>
        <w:rPr>
          <w:rFonts w:hint="default" w:ascii="Cambria" w:hAnsi="Cambria" w:eastAsia="Times New Roman" w:cs="Cambria"/>
          <w:b/>
          <w:bCs/>
          <w:sz w:val="22"/>
          <w:szCs w:val="22"/>
          <w:lang w:val="el-GR" w:eastAsia="el-GR" w:bidi="ar-SA"/>
        </w:rPr>
        <w:t>(μονάδες 10)</w:t>
      </w:r>
    </w:p>
    <w:p w14:paraId="5C08CEF7">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Να σχολιάσεις το σκίτσο «Το Αόρατο Χέρι», που εμπεριέχεται στο Κείμενο 2, και να επισημάνεις τον τρόπο που συνομιλεί με το Κείμενο 1.</w:t>
      </w:r>
    </w:p>
    <w:p w14:paraId="1C8CEA06">
      <w:pPr>
        <w:shd w:val="clear" w:color="auto" w:fill="FFFFFF"/>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Το σκίτσο μάς μεταφέρει στο σκηνικό ενός δρόμου. Ένας άνθρωπος, πιθανόν άστεγος, απλώνει το χέρι ζητιανεύοντας. Την ίδια στιγμή ένα καλοντυμένο ζευγάρι τον προσπερνάει. Ο «πρωταγωνιστής» της ιστορίας, ένα χέρι φωτεινό, αιτείται μιας αξιοπρεπούς ζωής, αλλά εισπράττει την κοινωνική απόρριψη: παρά τη λάμψη του μέσα στο σκοτάδι, είναι «αόρατο» στα μάτια των περαστικών. Το σκίτσο φαίνεται να συμπληρώνει το Κείμενο 1. Εκεί η συντάκτρια παρουσίασε τη φτώχεια ως μορφή παραβίασης των ανθρωπίνων δικαιωμάτων, τονίζοντας μάλιστα την ευθύνη των κρατών απέναντι σε αυτήν. Εδώ ο σκιτσογράφος κινείται στο ίδιο θεματικό πλαίσιο, ωστόσο αναδεικνύει περισσότερο την ατομική ευθύνη, προτρέποντας έμμεσα τους πολίτες του κόσμου να στραφούν προς το «φως» και να απλώσουν το δικό τους χέρι βοηθείας, συμβάλλοντας και εκείνοι στην προστασία των ανθρωπίνων δικαιωμάτων.</w:t>
      </w:r>
    </w:p>
    <w:p w14:paraId="385ED42A">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0F65FE6D">
      <w:pPr>
        <w:shd w:val="clear" w:color="auto" w:fill="FFFFFF"/>
        <w:suppressAutoHyphens w:val="0"/>
        <w:spacing w:after="0" w:line="240" w:lineRule="auto"/>
        <w:ind w:left="720" w:hanging="720"/>
        <w:rPr>
          <w:rFonts w:hint="default" w:ascii="Cambria" w:hAnsi="Cambria" w:eastAsia="Times New Roman" w:cs="Cambria"/>
          <w:color w:val="000040"/>
          <w:sz w:val="24"/>
          <w:szCs w:val="24"/>
          <w:lang w:eastAsia="el-GR"/>
        </w:rPr>
      </w:pPr>
    </w:p>
    <w:p w14:paraId="610AD9C2">
      <w:pPr>
        <w:shd w:val="clear" w:color="auto" w:fill="FFFFFF"/>
        <w:suppressAutoHyphens w:val="0"/>
        <w:spacing w:after="0" w:line="240" w:lineRule="auto"/>
        <w:ind w:firstLine="0"/>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Κείμενο 3</w:t>
      </w:r>
    </w:p>
    <w:p w14:paraId="3EB0BA90">
      <w:pPr>
        <w:shd w:val="clear" w:color="auto" w:fill="FFFFFF"/>
        <w:suppressAutoHyphens w:val="0"/>
        <w:spacing w:after="0" w:line="240" w:lineRule="auto"/>
        <w:ind w:firstLine="0"/>
        <w:jc w:val="center"/>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Θα ’ρθει καιρός</w:t>
      </w:r>
    </w:p>
    <w:p w14:paraId="19B445FB">
      <w:pPr>
        <w:suppressAutoHyphens w:val="0"/>
        <w:spacing w:after="0" w:line="240" w:lineRule="auto"/>
        <w:ind w:firstLine="0"/>
        <w:jc w:val="both"/>
        <w:rPr>
          <w:rFonts w:hint="default" w:ascii="Cambria" w:hAnsi="Cambria" w:eastAsia="Times New Roman" w:cs="Cambria"/>
          <w:i/>
          <w:sz w:val="20"/>
          <w:szCs w:val="20"/>
          <w:lang w:eastAsia="el-GR"/>
        </w:rPr>
      </w:pPr>
      <w:r>
        <w:rPr>
          <w:rFonts w:hint="default" w:ascii="Cambria" w:hAnsi="Cambria" w:eastAsia="Times New Roman" w:cs="Cambria"/>
          <w:i/>
          <w:sz w:val="20"/>
          <w:szCs w:val="20"/>
          <w:lang w:val="el-GR" w:eastAsia="el-GR" w:bidi="ar-SA"/>
        </w:rPr>
        <w:t>Το παρακάτω ποίημα της Κατερίνας Γώγου δημοσιεύτηκε στην ποιητική συλλογή «Ιδιώνυμο» το 1980 και έχει μελοποιηθεί.</w:t>
      </w:r>
    </w:p>
    <w:p w14:paraId="4CB39DFF">
      <w:pPr>
        <w:shd w:val="clear" w:color="auto" w:fill="FFFFFF"/>
        <w:suppressAutoHyphens w:val="0"/>
        <w:spacing w:after="0" w:line="240" w:lineRule="auto"/>
        <w:ind w:firstLine="0"/>
        <w:rPr>
          <w:rFonts w:hint="default" w:ascii="Cambria" w:hAnsi="Cambria" w:eastAsia="Times New Roman" w:cs="Cambria"/>
          <w:b/>
          <w:bCs/>
          <w:lang w:eastAsia="el-GR"/>
        </w:rPr>
      </w:pPr>
    </w:p>
    <w:p w14:paraId="3375A252">
      <w:pPr>
        <w:shd w:val="clear" w:color="auto" w:fill="FFFFFF"/>
        <w:suppressAutoHyphens w:val="0"/>
        <w:spacing w:after="0" w:line="240" w:lineRule="auto"/>
        <w:ind w:firstLine="0"/>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Θα ’ρθει καιρός που θ’ αλλάξουν τα πράματα.</w:t>
      </w:r>
    </w:p>
    <w:p w14:paraId="3640C4C4">
      <w:pPr>
        <w:shd w:val="clear" w:color="auto" w:fill="FFFFFF"/>
        <w:suppressAutoHyphens w:val="0"/>
        <w:spacing w:after="0" w:line="240" w:lineRule="auto"/>
        <w:ind w:firstLine="0"/>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Να το θυμάσαι Μαρία.</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Θυμάσαι Μαρία στα διαλείμματα εκείνο το παιχνίδι</w:t>
      </w:r>
    </w:p>
    <w:p w14:paraId="756ED2FC">
      <w:pPr>
        <w:shd w:val="clear" w:color="auto" w:fill="FFFFFF"/>
        <w:suppressAutoHyphens w:val="0"/>
        <w:spacing w:after="0" w:line="240" w:lineRule="auto"/>
        <w:ind w:firstLine="0"/>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που τρέχαμε κρατώντας τη σκυτάλη</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–μη βλέπεις εμένα– μην κλαις. Εσύ είσ’ η ελπίδα</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άκου θά ’ρθει καιρός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που τα παιδιά θα διαλέγουνε γονιούς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δε θα βγαίνουν στην τύχη</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Δε θα υπάρχουνε πόρτες κλειστές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με γερμένους απέξω</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Και τη δουλειά</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θα τη διαλέγουμε</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δε θα ’μαστε άλογα να μας κοιτάνε στα δόντια.</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Οι άνθρωποι –σκέψου!– θα μιλάνε με χρώματα</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κι άλλοι με νότες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Να φυλάξεις μοναχά</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σε μια μεγάλη φιάλη με νερό</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λέξεις κι έννοιες σαν κι αυτές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απροσάρμοστοι-καταπίεση-μοναξιά-τιμή-κέρδος-εξευτελισμός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για το μάθημα της ιστορίας.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Είναι Μαρία –δε θέλω να λέω ψέματα–</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δύσκολοι καιροί.</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Και θά ’ρθουνε κι άλλοι.</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Δεν ξέρω –μην περιμένεις κι από μένα πολλά–</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τόσα έζησα τόσα έμαθα τόσα λέω</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κι απ’ όσα διάβασα ένα κρατάω καλά:</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«Σημασία έχει να παραμένεις άνθρωπος».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Θα την αλλάξουμε τη ζωή!</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Παρ’ όλα αυτά Μαρία.</w:t>
      </w:r>
    </w:p>
    <w:p w14:paraId="6F1800D2">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093D901D">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ΘΕΜΑ 3 (μονάδες 15)</w:t>
      </w:r>
    </w:p>
    <w:p w14:paraId="3C8D8CF4">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Στο Κείμενο 3 το ποιητικό υποκείμενο διαλέγεται με μία κοπέλα, τη Μαρία. Σε ποια συναισθηματική κατάσταση βρίσκεται, κατά τη γνώμη σου, καθένα από τα δύο αυτά πρόσωπα; Να τεκμηριώσεις την απάντησή σου σχολιάζοντας τουλάχιστον τρεις (3) κειμενικούς δείκτες. Ποιες σκέψεις θα έκανες αν ήσουν στη θέση της Μαρίας και άκουγες το ποιητικό υποκείμενο να σου απευθύνει τα παραπάνω λόγια; Η απάντησή σου να εκτείνεται σε 150-200 λέξεις.</w:t>
      </w:r>
    </w:p>
    <w:p w14:paraId="138ADD4A">
      <w:pPr>
        <w:shd w:val="clear" w:color="auto" w:fill="FFFFFF"/>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Το ποίημα αναδεικνύει την ανάγκη να ελπίζουμε σε μια καλύτερη ζωή βάζοντας ως πυξίδα της πορείας μας την ανθρωπιά. Το ποιητικό υποκείμενο, χρησιμοποιώντας α΄ και β΄ πρόσωπο («Θυμάσαι ... που τρέχαμε») αποτυπώνει στο κείμενο έναν διάλογο που κάνει με κάποια Μαρία σε οικείο ύφος. Και τα δύο πρόσωπα φαίνεται να διακατέχονται από θλίψη. Το ποιητικό υποκείμενο ωστόσο δείχνει πιο αισιόδοξο και προτρέπει τη συνομιλήτριά του, με ένα «παιχνίδι»» εγκλίσεων, να λειτουργήσει αντίστοιχα: «Άκου». «Σκέψου!» (προστακτική). «Μη βλέπεις εμένα», «Μην κλαις», (αποτρεπτική υποτακτική) «Εσύ είσ’ η ελπίδα». «Θα ’ρθει καιρός που θ’ αλλάξουν τα πράγματα» (οριστική για βεβαιότητα). Το αρνητικό συναισθηματικό κλίμα των προσώπων φαίνεται να πηγάζει από τους παρόντες «δύσκολους καιρούς». Τα παιδιά είναι δυστυχισμένα, οι εργαζόμενοι καταπιέζονται, οι άνθρωποι στέκονται «γερμένοι απέξω από πόρτες κλειστές», αποξενωμένοι. Το ποιητικό υποκείμενο βέβαια οραματίζεται έναν άλλο κόσμο όπου όλες αυτές οι εικόνες-λέξεις, θα μπουν στο χρονοντούλαπο· «για το μάθημα της ιστορίας», όπως λέει μεταφορικά. Αν «παραμείνουμε άνθρωποι», αν έχουμε αλληλοσεβασμό, «θα την αλλάξουμε τη ζωή!». Όλοι μαζί. Οι μαθητές/-τριες, μπαίνοντας στη θέση της Μαρίας, αναμένεται είτε να υιοθετήσουν την αισιοδοξία του ποιητικού υποκειμένου τονίζοντας την αξία της ανθρωπιάς, είτε να επιμείνουν στην απογοήτευσή τους για τα προβλήματα της σύγχρονης εποχής.</w:t>
      </w:r>
    </w:p>
    <w:p w14:paraId="297F1361">
      <w:pPr>
        <w:shd w:val="clear" w:color="auto" w:fill="FFFFFF"/>
        <w:suppressAutoHyphens w:val="0"/>
        <w:spacing w:after="0" w:line="240" w:lineRule="auto"/>
        <w:ind w:firstLine="0"/>
        <w:jc w:val="both"/>
        <w:rPr>
          <w:rFonts w:eastAsia="Times New Roman"/>
          <w:b/>
          <w:bCs/>
          <w:lang w:eastAsia="el-GR"/>
        </w:rPr>
      </w:pPr>
    </w:p>
    <w:p w14:paraId="2401655C">
      <w:pPr>
        <w:shd w:val="clear" w:color="auto" w:fill="FFFFFF"/>
        <w:suppressAutoHyphens w:val="0"/>
        <w:spacing w:after="0" w:line="360" w:lineRule="auto"/>
        <w:ind w:firstLine="0"/>
        <w:jc w:val="left"/>
        <w:rPr>
          <w:rFonts w:eastAsia="Times New Roman"/>
          <w:b/>
          <w:bCs/>
          <w:lang w:eastAsia="el-GR"/>
        </w:rPr>
        <w:sectPr>
          <w:pgSz w:w="11906" w:h="16838"/>
          <w:pgMar w:top="720" w:right="720" w:bottom="720" w:left="720" w:header="357" w:footer="709" w:gutter="0"/>
          <w:pgNumType w:fmt="decimal"/>
          <w:cols w:space="708" w:num="1"/>
          <w:docGrid w:linePitch="360" w:charSpace="0"/>
        </w:sectPr>
      </w:pPr>
    </w:p>
    <w:p w14:paraId="606781EE">
      <w:pPr>
        <w:suppressAutoHyphens w:val="0"/>
        <w:spacing w:after="0" w:line="240" w:lineRule="auto"/>
        <w:ind w:firstLine="0"/>
        <w:jc w:val="both"/>
        <w:rPr>
          <w:rFonts w:hint="default" w:ascii="Cambria" w:hAnsi="Cambria" w:eastAsia="SimSun" w:cs="Cambria"/>
          <w:b/>
          <w:bCs/>
          <w:sz w:val="24"/>
          <w:szCs w:val="24"/>
          <w:lang w:eastAsia="el-GR"/>
        </w:rPr>
      </w:pPr>
      <w:r>
        <w:rPr>
          <w:rFonts w:hint="default" w:ascii="Cambria" w:hAnsi="Cambria" w:eastAsia="SimSun" w:cs="Cambria"/>
          <w:b/>
          <w:bCs/>
          <w:color w:val="auto"/>
          <w:sz w:val="24"/>
          <w:szCs w:val="24"/>
          <w:lang w:val="el-GR" w:eastAsia="el-GR" w:bidi="ar-SA"/>
        </w:rPr>
        <w:t>ΕΝΟΤΗΤΑ : ΑΝΘΡΩΠΙΝΑ ΔΙΚΑΙΩΜΑΤΑ</w:t>
      </w:r>
    </w:p>
    <w:p w14:paraId="340AC039">
      <w:pPr>
        <w:suppressAutoHyphens w:val="0"/>
        <w:spacing w:after="0" w:line="240" w:lineRule="auto"/>
        <w:ind w:firstLine="0"/>
        <w:jc w:val="both"/>
        <w:rPr>
          <w:rFonts w:hint="default" w:ascii="Cambria" w:hAnsi="Cambria" w:eastAsia="SimSun" w:cs="Cambria"/>
          <w:b/>
          <w:bCs/>
          <w:sz w:val="24"/>
          <w:szCs w:val="24"/>
          <w:lang w:eastAsia="el-GR"/>
        </w:rPr>
      </w:pPr>
    </w:p>
    <w:p w14:paraId="655FE484">
      <w:pPr>
        <w:suppressAutoHyphens w:val="0"/>
        <w:spacing w:after="0" w:line="240" w:lineRule="auto"/>
        <w:ind w:firstLine="0"/>
        <w:jc w:val="both"/>
        <w:rPr>
          <w:rFonts w:hint="default" w:ascii="Cambria" w:hAnsi="Cambria" w:eastAsia="SimSun" w:cs="Cambria"/>
          <w:b/>
          <w:lang w:eastAsia="el-GR"/>
        </w:rPr>
      </w:pPr>
      <w:r>
        <w:rPr>
          <w:rFonts w:hint="default" w:ascii="Cambria" w:hAnsi="Cambria" w:eastAsia="SimSun" w:cs="Cambria"/>
          <w:b/>
          <w:sz w:val="22"/>
          <w:szCs w:val="22"/>
          <w:lang w:val="el-GR" w:eastAsia="el-GR" w:bidi="ar-SA"/>
        </w:rPr>
        <w:t>Κείμενο 1</w:t>
      </w:r>
    </w:p>
    <w:p w14:paraId="4EE74C1A">
      <w:pPr>
        <w:suppressAutoHyphens w:val="0"/>
        <w:spacing w:after="0" w:line="240" w:lineRule="auto"/>
        <w:ind w:left="720" w:firstLine="720"/>
        <w:jc w:val="both"/>
        <w:rPr>
          <w:rFonts w:hint="default" w:ascii="Cambria" w:hAnsi="Cambria" w:eastAsia="SimSun" w:cs="Cambria"/>
          <w:b/>
          <w:lang w:eastAsia="el-GR"/>
        </w:rPr>
      </w:pPr>
      <w:r>
        <w:rPr>
          <w:rFonts w:hint="default" w:ascii="Cambria" w:hAnsi="Cambria" w:eastAsia="SimSun" w:cs="Cambria"/>
          <w:b/>
          <w:sz w:val="22"/>
          <w:szCs w:val="22"/>
          <w:lang w:val="el-GR" w:eastAsia="el-GR" w:bidi="ar-SA"/>
        </w:rPr>
        <w:t>Υπερατλαντικό δουλεμπόριο από το 15</w:t>
      </w:r>
      <w:r>
        <w:rPr>
          <w:rFonts w:hint="default" w:ascii="Cambria" w:hAnsi="Cambria" w:eastAsia="SimSun" w:cs="Cambria"/>
          <w:b/>
          <w:sz w:val="22"/>
          <w:szCs w:val="22"/>
          <w:vertAlign w:val="superscript"/>
          <w:lang w:val="el-GR" w:eastAsia="el-GR" w:bidi="ar-SA"/>
        </w:rPr>
        <w:t>ο</w:t>
      </w:r>
      <w:r>
        <w:rPr>
          <w:rFonts w:hint="default" w:ascii="Cambria" w:hAnsi="Cambria" w:eastAsia="SimSun" w:cs="Cambria"/>
          <w:b/>
          <w:sz w:val="22"/>
          <w:szCs w:val="22"/>
          <w:lang w:val="el-GR" w:eastAsia="el-GR" w:bidi="ar-SA"/>
        </w:rPr>
        <w:t xml:space="preserve"> αιώνα</w:t>
      </w:r>
    </w:p>
    <w:p w14:paraId="5A8E25C9">
      <w:pPr>
        <w:suppressAutoHyphens w:val="0"/>
        <w:spacing w:after="0" w:line="240" w:lineRule="auto"/>
        <w:ind w:firstLine="0"/>
        <w:jc w:val="both"/>
        <w:rPr>
          <w:rFonts w:hint="default" w:ascii="Cambria" w:hAnsi="Cambria" w:eastAsia="SimSun" w:cs="Cambria"/>
          <w:i/>
          <w:sz w:val="20"/>
          <w:szCs w:val="20"/>
          <w:lang w:eastAsia="el-GR"/>
        </w:rPr>
      </w:pPr>
      <w:r>
        <w:rPr>
          <w:rFonts w:hint="default" w:ascii="Cambria" w:hAnsi="Cambria" w:eastAsia="SimSun" w:cs="Cambria"/>
          <w:i/>
          <w:sz w:val="20"/>
          <w:szCs w:val="20"/>
          <w:lang w:val="el-GR" w:eastAsia="el-GR" w:bidi="ar-SA"/>
        </w:rPr>
        <w:t xml:space="preserve">Το απόσπασμα προέρχεται από το βιβλίο του </w:t>
      </w:r>
      <w:r>
        <w:rPr>
          <w:rFonts w:hint="default" w:ascii="Cambria" w:hAnsi="Cambria" w:eastAsia="SimSun" w:cs="Cambria"/>
          <w:i/>
          <w:sz w:val="20"/>
          <w:szCs w:val="20"/>
          <w:lang w:val="en-US" w:eastAsia="el-GR" w:bidi="ar-SA"/>
        </w:rPr>
        <w:t>Rutger</w:t>
      </w:r>
      <w:r>
        <w:rPr>
          <w:rFonts w:hint="default" w:ascii="Cambria" w:hAnsi="Cambria" w:eastAsia="SimSun" w:cs="Cambria"/>
          <w:i/>
          <w:sz w:val="20"/>
          <w:szCs w:val="20"/>
          <w:lang w:val="el-GR" w:eastAsia="el-GR" w:bidi="ar-SA"/>
        </w:rPr>
        <w:t xml:space="preserve"> </w:t>
      </w:r>
      <w:r>
        <w:rPr>
          <w:rFonts w:hint="default" w:ascii="Cambria" w:hAnsi="Cambria" w:eastAsia="SimSun" w:cs="Cambria"/>
          <w:i/>
          <w:sz w:val="20"/>
          <w:szCs w:val="20"/>
          <w:lang w:val="en-US" w:eastAsia="el-GR" w:bidi="ar-SA"/>
        </w:rPr>
        <w:t>Bregman</w:t>
      </w:r>
      <w:r>
        <w:rPr>
          <w:rFonts w:hint="default" w:ascii="Cambria" w:hAnsi="Cambria" w:eastAsia="SimSun" w:cs="Cambria"/>
          <w:i/>
          <w:sz w:val="20"/>
          <w:szCs w:val="20"/>
          <w:lang w:val="el-GR" w:eastAsia="el-GR" w:bidi="ar-SA"/>
        </w:rPr>
        <w:t>, Ανθρωπότητα. Μια απροσδόκητα αισιόδοξη ιστορία, Κλειδάριθμος, 2020, σελ. 105-6.</w:t>
      </w:r>
    </w:p>
    <w:p w14:paraId="2DED987D">
      <w:pPr>
        <w:suppressAutoHyphens w:val="0"/>
        <w:spacing w:after="0" w:line="240" w:lineRule="auto"/>
        <w:ind w:firstLine="0"/>
        <w:jc w:val="both"/>
        <w:rPr>
          <w:rFonts w:hint="default" w:ascii="Cambria" w:hAnsi="Cambria" w:eastAsia="SimSun" w:cs="Cambria"/>
          <w:b/>
          <w:lang w:eastAsia="el-GR"/>
        </w:rPr>
      </w:pPr>
    </w:p>
    <w:p w14:paraId="0BAB7A9C">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 Είχε δίκιο ο Ζαν- Ζακ Ρουσσώ; Είναι οι άνθρωποι ευγενείς από τη φύση τους και τα πηγαίναμε όλοι μια χαρά πριν από την εμφάνιση του πολιτισμού;</w:t>
      </w:r>
    </w:p>
    <w:p w14:paraId="481EFA8E">
      <w:pPr>
        <w:keepNext w:val="0"/>
        <w:keepLines w:val="0"/>
        <w:pageBreakBefore w:val="0"/>
        <w:widowControl/>
        <w:suppressAutoHyphens w:val="0"/>
        <w:kinsoku/>
        <w:wordWrap/>
        <w:overflowPunct/>
        <w:topLinePunct w:val="0"/>
        <w:autoSpaceDE/>
        <w:autoSpaceDN/>
        <w:bidi w:val="0"/>
        <w:adjustRightInd/>
        <w:snapToGrid/>
        <w:spacing w:after="0" w:line="240" w:lineRule="auto"/>
        <w:ind w:firstLine="0"/>
        <w:jc w:val="both"/>
        <w:textAlignment w:val="auto"/>
        <w:rPr>
          <w:rFonts w:hint="default" w:ascii="Cambria" w:hAnsi="Cambria" w:eastAsia="SimSun" w:cs="Cambria"/>
          <w:lang w:eastAsia="el-GR"/>
        </w:rPr>
      </w:pPr>
    </w:p>
    <w:p w14:paraId="6BD3129E">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Είχα αρχίσει να έχω αυτήν την εντύπωση. Ενδεικτική είναι η ακόλουθη περιγραφή, καταγραμμένη το 1492 από έναν ταξιδιώτη που αποβιβάστηκε στις Μπαχάμες. Εξεπλάγη με το πόσο φιλειρηνικοί ήταν οι κάτοικοι. «Δεν έχουν όπλα ούτε τα γνωρίζουν, γιατί τους έδειξα ένα σπαθί… και ήταν τόσο αδαείς που κόπηκαν». Αυτό του έδωσε μια ιδέα. «Θα ήταν εξαίρετοι υπηρέτες… Με πενήντα άντρες θα μπορούσαμε να τους υποτάξουμε όλους και να τους αναγκάσουμε να κάνουν ό,τι θέλουμε».</w:t>
      </w:r>
    </w:p>
    <w:p w14:paraId="6900D792">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p>
    <w:p w14:paraId="6106CE4C">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Ο Χριστόφορος Κολόμβος, ο εν λόγω ταξιδιώτης, έθεσε χωρίς χρονοτριβή σε εφαρμογή το σχέδιό του. Την επόμενη χρονιά επέστρεψε με 17 καράβια και 1.500 άντρες, και ξεκίνησε το υπερατλαντικό δουλεμπόριο. Μισό αιώνα αργότερα, απέμενε λιγότερο από το 1% του αρχικού πληθυσμού των Καραΐβων· τους υπόλοιπους τους είχαν αφανίσει η αρρώστια και η δουλεία. </w:t>
      </w:r>
    </w:p>
    <w:p w14:paraId="269FEE95">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p>
    <w:p w14:paraId="42CD4AAE">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Πρέπει να ήταν αληθινό σοκ γι’ αυτούς τους αποκαλούμενους «άγριους» η συνάντησή τους με τέτοιους «πολιτισμένους» αποίκους. Για κάποιους, και μόνο η ιδέα ότι θα μπορούσε ένας άνθρωπος να απαγάγει ή να σκοτώσει έναν άλλο ίσως έδειχνε ξένη. Αν αυτό δείχνει υπερβολικό, αναλογιστείτε ότι υπάρχουν ακόμη μέρη, σήμερα, όπου ο φόνος είναι αδιανόητος. </w:t>
      </w:r>
    </w:p>
    <w:p w14:paraId="6E2873E5">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p>
    <w:p w14:paraId="07FBC727">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Κάπου στις απέραντες εκτάσεις του Ειρηνικού Ωκεανού, για παράδειγμα, υπάρχει μια μικροσκοπική ατόλη</w:t>
      </w:r>
      <w:r>
        <w:rPr>
          <w:rFonts w:hint="default" w:ascii="Cambria" w:hAnsi="Cambria" w:eastAsia="SimSun" w:cs="Cambria"/>
          <w:sz w:val="22"/>
          <w:szCs w:val="22"/>
          <w:vertAlign w:val="superscript"/>
          <w:lang w:val="el-GR" w:eastAsia="el-GR" w:bidi="ar-SA"/>
        </w:rPr>
        <w:footnoteReference w:id="10"/>
      </w:r>
      <w:r>
        <w:rPr>
          <w:rFonts w:hint="default" w:ascii="Cambria" w:hAnsi="Cambria" w:eastAsia="SimSun" w:cs="Cambria"/>
          <w:sz w:val="22"/>
          <w:szCs w:val="22"/>
          <w:lang w:val="el-GR" w:eastAsia="el-GR" w:bidi="ar-SA"/>
        </w:rPr>
        <w:t xml:space="preserve"> ονόματι Ίφαλικ. Μετά τον Β΄ Παγκόσμιο Πόλεμο, το Αμερικανικό Πολεμικό Ναυτικό πρόβαλε μερικές χολιγουντιανές ταινίες στο Ίφαλικ για να προαγάγει τις καλές σχέσεις με τους ντόπιους. Αποδείχθηκε ότι ήταν το πιο αποτρόπαιο πράγμα που είχαν δει οι νησιώτες. Η βία στην οθόνη απέλπισε τόσο τους ανυποψίαστος ιθαγενείς, που κάποιοι αρρώστησαν για ολόκληρες μέρες. </w:t>
      </w:r>
    </w:p>
    <w:p w14:paraId="359D8F3E">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p>
    <w:p w14:paraId="7B2F4D0B">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Όταν, χρόνια αργότερα, μια ανθρωπολόγος έφτασε για δουλειά πεδίου στο Ίφαλικ, οι ντόπιοι τη ρώτησαν κατ’ επανάληψη. Ήταν αλήθεια; Υπήρχαν </w:t>
      </w:r>
      <w:r>
        <w:rPr>
          <w:rFonts w:hint="default" w:ascii="Cambria" w:hAnsi="Cambria" w:eastAsia="SimSun" w:cs="Cambria"/>
          <w:i/>
          <w:sz w:val="22"/>
          <w:szCs w:val="22"/>
          <w:lang w:val="el-GR" w:eastAsia="el-GR" w:bidi="ar-SA"/>
        </w:rPr>
        <w:t>στ’ αλήθεια</w:t>
      </w:r>
      <w:r>
        <w:rPr>
          <w:rFonts w:hint="default" w:ascii="Cambria" w:hAnsi="Cambria" w:eastAsia="SimSun" w:cs="Cambria"/>
          <w:sz w:val="22"/>
          <w:szCs w:val="22"/>
          <w:lang w:val="el-GR" w:eastAsia="el-GR" w:bidi="ar-SA"/>
        </w:rPr>
        <w:t xml:space="preserve"> άνθρωποι στην Αμερική που είχαν σκοτώσει κάποιον;</w:t>
      </w:r>
    </w:p>
    <w:p w14:paraId="71D3DF7D">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p>
    <w:p w14:paraId="6437F4C6">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Έτσι στην καρδιά της ανθρώπινης ιστορίας βρίσκεται αυτό το μυστήριο. Αν τρέφουμε μια βαθιά ριζωμένη, ενστικτώδη απέχθεια για τη βία, πού στράβωσαν τα πράγματα; Αν ο πόλεμος είχε μιαν αρχή, τι τον άρχισε; </w:t>
      </w:r>
    </w:p>
    <w:p w14:paraId="04B0C785">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p>
    <w:p w14:paraId="15520062">
      <w:pPr>
        <w:keepNext w:val="0"/>
        <w:keepLines w:val="0"/>
        <w:pageBreakBefore w:val="0"/>
        <w:widowControl/>
        <w:suppressAutoHyphens w:val="0"/>
        <w:kinsoku/>
        <w:wordWrap/>
        <w:overflowPunct/>
        <w:topLinePunct w:val="0"/>
        <w:autoSpaceDE/>
        <w:autoSpaceDN/>
        <w:bidi w:val="0"/>
        <w:adjustRightInd/>
        <w:snapToGrid/>
        <w:spacing w:after="0" w:line="240" w:lineRule="auto"/>
        <w:ind w:firstLine="720"/>
        <w:jc w:val="both"/>
        <w:textAlignment w:val="auto"/>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Καταρχάς μια προειδοποιητική παρατήρηση σχετικά με τη ζωή στην προϊστορία: Οφείλουμε να προσέξουμε, ώστε να μην παρουσιάσουμε μια υπερβολικά ρομαντική εικόνα των προγόνων μας. Οι άνθρωποι δεν υπήρξαν ποτέ άγγελοι. Ο φθόνος, η οργή, το μίσος είναι πανάρχαια συναισθήματα που είχαν πάντα κόστος. […] </w:t>
      </w:r>
    </w:p>
    <w:p w14:paraId="2C4B4AC7">
      <w:pPr>
        <w:suppressAutoHyphens w:val="0"/>
        <w:spacing w:after="0" w:line="240" w:lineRule="auto"/>
        <w:ind w:firstLine="0"/>
        <w:jc w:val="both"/>
        <w:rPr>
          <w:rFonts w:hint="default" w:ascii="Cambria" w:hAnsi="Cambria" w:eastAsia="SimSun" w:cs="Cambria"/>
          <w:lang w:eastAsia="el-GR"/>
        </w:rPr>
      </w:pPr>
    </w:p>
    <w:p w14:paraId="5FAA664C">
      <w:pPr>
        <w:suppressAutoHyphens w:val="0"/>
        <w:spacing w:after="0" w:line="240" w:lineRule="auto"/>
        <w:ind w:firstLine="0"/>
        <w:jc w:val="both"/>
        <w:rPr>
          <w:rFonts w:hint="default" w:ascii="Cambria" w:hAnsi="Cambria" w:eastAsia="SimSun" w:cs="Cambria"/>
          <w:b/>
          <w:lang w:eastAsia="el-GR"/>
        </w:rPr>
      </w:pPr>
      <w:r>
        <w:rPr>
          <w:rFonts w:hint="default" w:ascii="Cambria" w:hAnsi="Cambria" w:eastAsia="SimSun" w:cs="Cambria"/>
          <w:b/>
          <w:sz w:val="22"/>
          <w:szCs w:val="22"/>
          <w:lang w:val="el-GR" w:eastAsia="el-GR" w:bidi="ar-SA"/>
        </w:rPr>
        <w:t xml:space="preserve">Κείμενο 2 </w:t>
      </w:r>
    </w:p>
    <w:p w14:paraId="5E4DC0FB">
      <w:pPr>
        <w:suppressAutoHyphens w:val="0"/>
        <w:spacing w:after="200" w:line="240" w:lineRule="auto"/>
        <w:ind w:firstLine="0"/>
        <w:jc w:val="center"/>
        <w:rPr>
          <w:rFonts w:hint="default" w:ascii="Cambria" w:hAnsi="Cambria" w:eastAsia="SimSun" w:cs="Cambria"/>
          <w:b/>
          <w:lang w:eastAsia="el-GR"/>
        </w:rPr>
      </w:pPr>
      <w:r>
        <w:rPr>
          <w:rFonts w:hint="default" w:ascii="Cambria" w:hAnsi="Cambria" w:eastAsia="SimSun" w:cs="Cambria"/>
          <w:b/>
          <w:sz w:val="22"/>
          <w:szCs w:val="22"/>
          <w:lang w:val="el-GR" w:eastAsia="el-GR" w:bidi="ar-SA"/>
        </w:rPr>
        <w:t>Η σκοτεινή πλευρά της σοκολάτας</w:t>
      </w:r>
    </w:p>
    <w:p w14:paraId="71042F99">
      <w:pPr>
        <w:suppressAutoHyphens w:val="0"/>
        <w:spacing w:after="200" w:line="240" w:lineRule="auto"/>
        <w:ind w:firstLine="0"/>
        <w:rPr>
          <w:rFonts w:hint="default" w:ascii="Cambria" w:hAnsi="Cambria" w:eastAsia="SimSun" w:cs="Cambria"/>
          <w:lang w:eastAsia="el-GR"/>
        </w:rPr>
      </w:pPr>
      <w:r>
        <w:rPr>
          <w:rFonts w:hint="default" w:ascii="Cambria" w:hAnsi="Cambria" w:eastAsia="SimSun" w:cs="Cambria"/>
          <w:i/>
          <w:sz w:val="20"/>
          <w:szCs w:val="20"/>
          <w:lang w:val="el-GR" w:eastAsia="el-GR" w:bidi="ar-SA"/>
        </w:rPr>
        <w:t xml:space="preserve">Το κείμενο είναι άρθρο της </w:t>
      </w:r>
      <w:r>
        <w:fldChar w:fldCharType="begin"/>
      </w:r>
      <w:r>
        <w:instrText xml:space="preserve"> HYPERLINK "https://www.lifo.gr/videos/lifo-picks/i-skoteini-pleyra-tis-sokolatas" </w:instrText>
      </w:r>
      <w:r>
        <w:fldChar w:fldCharType="separate"/>
      </w:r>
      <w:r>
        <w:rPr>
          <w:rFonts w:hint="default" w:ascii="Cambria" w:hAnsi="Cambria" w:eastAsia="SimSun" w:cs="Cambria"/>
          <w:i/>
          <w:color w:val="auto"/>
          <w:sz w:val="20"/>
          <w:szCs w:val="20"/>
          <w:u w:val="none"/>
          <w:lang w:val="el-GR" w:eastAsia="el-GR" w:bidi="ar-SA"/>
        </w:rPr>
        <w:t>LIFOTEAM</w:t>
      </w:r>
      <w:r>
        <w:rPr>
          <w:rFonts w:hint="default" w:ascii="Cambria" w:hAnsi="Cambria" w:eastAsia="SimSun" w:cs="Cambria"/>
          <w:i/>
          <w:color w:val="auto"/>
          <w:sz w:val="20"/>
          <w:szCs w:val="20"/>
          <w:u w:val="none"/>
          <w:lang w:val="el-GR" w:eastAsia="el-GR" w:bidi="ar-SA"/>
        </w:rPr>
        <w:fldChar w:fldCharType="end"/>
      </w:r>
      <w:r>
        <w:rPr>
          <w:rFonts w:hint="default" w:ascii="Cambria" w:hAnsi="Cambria" w:eastAsia="SimSun" w:cs="Cambria"/>
          <w:i/>
          <w:sz w:val="20"/>
          <w:szCs w:val="20"/>
          <w:lang w:val="el-GR" w:eastAsia="el-GR" w:bidi="ar-SA"/>
        </w:rPr>
        <w:t>, δημοσίευση: 6.10.2020. Πηγή: DW Documentary.</w:t>
      </w:r>
    </w:p>
    <w:p w14:paraId="3E336D37">
      <w:pPr>
        <w:suppressAutoHyphens w:val="0"/>
        <w:spacing w:after="200" w:line="240" w:lineRule="auto"/>
        <w:ind w:firstLine="0"/>
        <w:rPr>
          <w:rFonts w:hint="default" w:ascii="Cambria" w:hAnsi="Cambria" w:eastAsia="SimSun" w:cs="Cambria"/>
          <w:i/>
          <w:sz w:val="20"/>
          <w:szCs w:val="20"/>
          <w:lang w:eastAsia="el-GR"/>
        </w:rPr>
      </w:pPr>
    </w:p>
    <w:p w14:paraId="41003C95">
      <w:pPr>
        <w:suppressAutoHyphens w:val="0"/>
        <w:spacing w:after="20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Η σοκολάτα μπορεί να είναι η πιο γλυκιά απόλαυση, αλλά η διαδικασία της παραγωγής της αφήνει μια πικρή γεύση. Η περιβαλλοντική καταστροφή, η ανθρώπινη εκμετάλλευση και η ανήλικη εργασία είναι αυτά που συνθέτουν τη σκοτεινή πλευρά της βιομηχανίας σοκολάτας και τα γλυκά πολυτελή προϊόντα της. Αποτέλεσμα: τα τροπικά δάση αποψιλώνονται έτσι ώστε οι εργάτες-σκλάβοι να μπορούν να μαζέψουν σε παράνομες φυτείες τον πολύτιμο καρπό του κακαόδεντρου.</w:t>
      </w:r>
    </w:p>
    <w:p w14:paraId="56383860">
      <w:pPr>
        <w:suppressAutoHyphens w:val="0"/>
        <w:spacing w:after="200" w:line="240" w:lineRule="auto"/>
        <w:ind w:firstLine="72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Ειδικά στην Ακτή Ελεφαντοστού, που είναι η χώρα που παράγει τις μεγαλύτερες ποσότητες κακάο παγκοσμίως, οι άσχημες συνθήκες της παραγωγής είναι αδύνατο να αγνοηθούν. Οι εργάτες, μεταξύ των οποίων είναι και πολλά παιδιά, οδηγούνται εδώ από την ξηρασία και τον λιμό της γειτονικής Μπουρκίνα Φάσο, για να βρουν δουλειά αμισθί, με μόνο αντάλλαγμα την τροφή τους, σε κάποια από τις πολλές φυτείες κακάου.</w:t>
      </w:r>
    </w:p>
    <w:p w14:paraId="748BBBCB">
      <w:pPr>
        <w:suppressAutoHyphens w:val="0"/>
        <w:spacing w:after="200" w:line="240" w:lineRule="auto"/>
        <w:ind w:firstLine="72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Τα παιδιά συνήθως έρχονται ασυνόδευτα, χωρίς τις οικογένειές τους, και οι συνθήκες εργασίας είναι τραγικές. Δουλεύουν με αιχμηρά αντικείμενα, μεταφέρουν βαριά φορτία, εκτίθενται σε τοξικά ζιζανιοκτόνα χωρίς καν τη προστασία κατάλληλης στολής.</w:t>
      </w:r>
    </w:p>
    <w:p w14:paraId="09060B67">
      <w:pPr>
        <w:suppressAutoHyphens w:val="0"/>
        <w:spacing w:after="200" w:line="240" w:lineRule="auto"/>
        <w:ind w:firstLine="72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Οι μεγάλες διεθνείς εταιρείες κακάο και γίγαντες της βιομηχανίας σοκολάτας, αν και ενήμερες, για πολλά χρόνια παρακολουθούσαν αδιάφορα να καταστρέφεται το 90% των αρχέγονων δασών της Ακτής του Ελεφαντοστού. Το 2001 συμφώνησαν, εκτός από την καταβολή μισθών, να σταματήσουν την παιδική εργασία και την περαιτέρω εκκαθάριση των τροπικών δασών για πέντε χρόνια. Αλλά 20 χρόνια αργότερα, η δέσμευσή τους δεν έχει ακόμη υλοποιηθεί.</w:t>
      </w:r>
    </w:p>
    <w:p w14:paraId="56AB9E9F">
      <w:pPr>
        <w:suppressAutoHyphens w:val="0"/>
        <w:spacing w:after="0" w:line="240" w:lineRule="auto"/>
        <w:ind w:firstLine="720"/>
        <w:jc w:val="both"/>
        <w:rPr>
          <w:rFonts w:hint="default" w:ascii="Cambria" w:hAnsi="Cambria" w:eastAsia="SimSun" w:cs="Cambria"/>
          <w:lang w:eastAsia="el-GR"/>
        </w:rPr>
      </w:pPr>
    </w:p>
    <w:p w14:paraId="56B59057">
      <w:pPr>
        <w:suppressAutoHyphens w:val="0"/>
        <w:spacing w:after="0" w:line="240" w:lineRule="auto"/>
        <w:ind w:firstLine="0"/>
        <w:jc w:val="center"/>
        <w:rPr>
          <w:rFonts w:hint="default" w:ascii="Cambria" w:hAnsi="Cambria" w:eastAsia="SimSun" w:cs="Cambria"/>
          <w:b/>
          <w:lang w:eastAsia="el-GR"/>
        </w:rPr>
      </w:pPr>
      <w:r>
        <w:rPr>
          <w:rFonts w:hint="default" w:ascii="Cambria" w:hAnsi="Cambria" w:eastAsia="SimSun" w:cs="Cambria"/>
          <w:b/>
          <w:sz w:val="22"/>
          <w:szCs w:val="22"/>
          <w:lang w:val="el-GR" w:eastAsia="el-GR" w:bidi="ar-SA"/>
        </w:rPr>
        <w:t>ΘΕΜΑΤΑ ΚΑΙ ΕΝΔΕΙΚΤΙΚΕΣ ΑΠΑΝΤΗΣΕΙΣ</w:t>
      </w:r>
    </w:p>
    <w:p w14:paraId="1513553F">
      <w:pPr>
        <w:suppressAutoHyphens w:val="0"/>
        <w:spacing w:after="0" w:line="240" w:lineRule="auto"/>
        <w:ind w:firstLine="0"/>
        <w:jc w:val="both"/>
        <w:rPr>
          <w:rFonts w:hint="default" w:ascii="Cambria" w:hAnsi="Cambria" w:eastAsia="SimSun" w:cs="Cambria"/>
          <w:b/>
          <w:lang w:eastAsia="el-GR"/>
        </w:rPr>
      </w:pPr>
    </w:p>
    <w:p w14:paraId="2C89B9CE">
      <w:pPr>
        <w:suppressAutoHyphens w:val="0"/>
        <w:spacing w:after="0" w:line="240" w:lineRule="auto"/>
        <w:ind w:firstLine="0"/>
        <w:jc w:val="both"/>
        <w:rPr>
          <w:rFonts w:hint="default" w:ascii="Cambria" w:hAnsi="Cambria" w:eastAsia="SimSun" w:cs="Cambria"/>
          <w:b/>
          <w:lang w:eastAsia="el-GR"/>
        </w:rPr>
      </w:pPr>
    </w:p>
    <w:p w14:paraId="2C7E363F">
      <w:pPr>
        <w:suppressAutoHyphens w:val="0"/>
        <w:spacing w:after="0" w:line="240" w:lineRule="auto"/>
        <w:ind w:firstLine="0"/>
        <w:jc w:val="both"/>
        <w:rPr>
          <w:rFonts w:hint="default" w:ascii="Cambria" w:hAnsi="Cambria" w:eastAsia="SimSun" w:cs="Cambria"/>
          <w:b/>
          <w:lang w:eastAsia="el-GR"/>
        </w:rPr>
      </w:pPr>
      <w:r>
        <w:rPr>
          <w:rFonts w:hint="default" w:ascii="Cambria" w:hAnsi="Cambria" w:eastAsia="SimSun" w:cs="Cambria"/>
          <w:b/>
          <w:sz w:val="22"/>
          <w:szCs w:val="22"/>
          <w:lang w:val="el-GR" w:eastAsia="el-GR" w:bidi="ar-SA"/>
        </w:rPr>
        <w:t>ΘΕΜΑ 2 (μονάδες 35)</w:t>
      </w:r>
    </w:p>
    <w:p w14:paraId="3823DF8D">
      <w:pPr>
        <w:suppressAutoHyphens w:val="0"/>
        <w:spacing w:after="0" w:line="240" w:lineRule="auto"/>
        <w:ind w:firstLine="0"/>
        <w:jc w:val="both"/>
        <w:rPr>
          <w:rFonts w:hint="default" w:ascii="Cambria" w:hAnsi="Cambria" w:eastAsia="SimSun" w:cs="Cambria"/>
          <w:b/>
          <w:lang w:eastAsia="el-GR"/>
        </w:rPr>
      </w:pPr>
    </w:p>
    <w:p w14:paraId="61E458D3">
      <w:pPr>
        <w:suppressAutoHyphens w:val="0"/>
        <w:spacing w:after="0" w:line="240" w:lineRule="auto"/>
        <w:ind w:firstLine="0"/>
        <w:jc w:val="both"/>
        <w:rPr>
          <w:rFonts w:hint="default" w:ascii="Cambria" w:hAnsi="Cambria" w:eastAsia="SimSun" w:cs="Cambria"/>
          <w:b/>
          <w:lang w:eastAsia="el-GR"/>
        </w:rPr>
      </w:pPr>
      <w:r>
        <w:rPr>
          <w:rFonts w:hint="default" w:ascii="Cambria" w:hAnsi="Cambria" w:eastAsia="SimSun" w:cs="Cambria"/>
          <w:b/>
          <w:sz w:val="22"/>
          <w:szCs w:val="22"/>
          <w:lang w:val="el-GR" w:eastAsia="el-GR" w:bidi="ar-SA"/>
        </w:rPr>
        <w:t>Ερώτημα 1ο (μονάδες 15)</w:t>
      </w:r>
    </w:p>
    <w:p w14:paraId="70EDE4A8">
      <w:pPr>
        <w:suppressAutoHyphens w:val="0"/>
        <w:spacing w:after="0" w:line="240" w:lineRule="auto"/>
        <w:ind w:firstLine="0"/>
        <w:jc w:val="both"/>
        <w:rPr>
          <w:rFonts w:hint="default" w:ascii="Cambria" w:hAnsi="Cambria" w:eastAsia="SimSun" w:cs="Cambria"/>
          <w:b/>
          <w:bCs/>
          <w:lang w:eastAsia="el-GR"/>
        </w:rPr>
      </w:pPr>
      <w:r>
        <w:rPr>
          <w:rFonts w:hint="default" w:ascii="Cambria" w:hAnsi="Cambria" w:eastAsia="SimSun" w:cs="Cambria"/>
          <w:b/>
          <w:bCs/>
          <w:sz w:val="22"/>
          <w:szCs w:val="22"/>
          <w:lang w:val="el-GR" w:eastAsia="el-GR" w:bidi="ar-SA"/>
        </w:rPr>
        <w:t>Να ερμηνεύσεις την πρόθεση του συγγραφέα του Κειμένου 1 βασιζόμενος/η σε σχετικά στοιχεία του.</w:t>
      </w:r>
    </w:p>
    <w:p w14:paraId="54915870">
      <w:pPr>
        <w:suppressAutoHyphens w:val="0"/>
        <w:spacing w:after="0" w:line="240" w:lineRule="auto"/>
        <w:ind w:firstLine="0"/>
        <w:jc w:val="both"/>
        <w:rPr>
          <w:rFonts w:hint="default" w:ascii="Cambria" w:hAnsi="Cambria" w:eastAsia="SimSun" w:cs="Cambria"/>
          <w:b/>
          <w:bCs/>
          <w:lang w:eastAsia="el-GR"/>
        </w:rPr>
      </w:pPr>
    </w:p>
    <w:p w14:paraId="3DC8F3A0">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Πρόθεση του συγγραφέα  είναι να προβληματίσει τον αναγνώστη σχετικά  με την αντιφατική φύση του ανθρώπου. Επιχειρεί να πείσει για αυτόν τον ισχυρισμό του (επίκληση στη λογική), φέρνοντας ως τεκμήρια ένα ιστορικό παράδειγμα και τη μαρτυρία μιας ερευνήτριας ανθρωπολόγου. Το πρώτο αφορά το ταξίδι του Χριστόφορου Κολόμβου στις Μπαχάμες, στα τέλη του 15ου αιώνα και την εκ μέρους του σύλληψη της ιδέας περί υποδούλωσης των εκεί ιθαγενών και την υλοποίησή της. Το δεύτερο  αναφέρεται στην ύπαρξη ανθρώπων στον Ειρηνικό Ωκεανό που δεν κατανοούν και νιώθουν αποτροπιασμό με τη χρήση βίας ακόμη και στον 20ό αιώνα.  Ο συγγραφέας επιστρατεύει ειρωνικό ύφος προκειμένου να αντιπαραβάλλει τη βίαιη  συμπεριφορά των «πολιτισμένων»  (σχήμα κατ’ ευφημισμόν) αποίκων με τους άκακους «άγριους» στο πρώτο τεκμήριο αφενός, και αφετέρου στο δεύτερο τεκμήριο διερωτάται, ως ένας από εμάς, (μέσω υποθετικού συλλογισμού σε ρηματικό πρόσωπο α΄ πληθυντικού),  για το ποιοι είμαστε τελικά: άγγελοι ή θηρία.</w:t>
      </w:r>
    </w:p>
    <w:p w14:paraId="6EB36783">
      <w:pPr>
        <w:suppressAutoHyphens w:val="0"/>
        <w:spacing w:after="0" w:line="240" w:lineRule="auto"/>
        <w:ind w:firstLine="720"/>
        <w:jc w:val="both"/>
        <w:rPr>
          <w:rFonts w:hint="default" w:ascii="Cambria" w:hAnsi="Cambria" w:eastAsia="SimSun" w:cs="Cambria"/>
          <w:b/>
          <w:lang w:eastAsia="el-GR"/>
        </w:rPr>
      </w:pPr>
    </w:p>
    <w:p w14:paraId="0F3D3F3F">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b/>
          <w:sz w:val="22"/>
          <w:szCs w:val="22"/>
          <w:lang w:val="el-GR" w:eastAsia="el-GR" w:bidi="ar-SA"/>
        </w:rPr>
        <w:t>Ερώτημα 2ο (μονάδες 10)</w:t>
      </w:r>
      <w:r>
        <w:rPr>
          <w:rFonts w:hint="default" w:ascii="Cambria" w:hAnsi="Cambria" w:eastAsia="SimSun" w:cs="Cambria"/>
          <w:sz w:val="22"/>
          <w:szCs w:val="22"/>
          <w:lang w:val="el-GR" w:eastAsia="el-GR" w:bidi="ar-SA"/>
        </w:rPr>
        <w:t xml:space="preserve"> </w:t>
      </w:r>
    </w:p>
    <w:p w14:paraId="1508CE4C">
      <w:pPr>
        <w:suppressAutoHyphens w:val="0"/>
        <w:spacing w:after="0" w:line="240" w:lineRule="auto"/>
        <w:ind w:firstLine="0"/>
        <w:jc w:val="both"/>
        <w:rPr>
          <w:rFonts w:hint="default" w:ascii="Cambria" w:hAnsi="Cambria" w:eastAsia="SimSun" w:cs="Cambria"/>
          <w:b/>
          <w:bCs/>
          <w:lang w:eastAsia="el-GR"/>
        </w:rPr>
      </w:pPr>
      <w:r>
        <w:rPr>
          <w:rFonts w:hint="default" w:ascii="Cambria" w:hAnsi="Cambria" w:eastAsia="SimSun" w:cs="Cambria"/>
          <w:b/>
          <w:bCs/>
          <w:sz w:val="22"/>
          <w:szCs w:val="22"/>
          <w:lang w:val="el-GR" w:eastAsia="el-GR" w:bidi="ar-SA"/>
        </w:rPr>
        <w:t xml:space="preserve">α. Να αξιολογήσεις την αποδεικτική αξία της μαρτυρίας στο Κείμενο 1 «Δεν έχουν όπλα ούτε τα γνωρίζουν, γιατί τους έδειξα ένα σπαθί… και ήταν τόσο αδαείς που κόπηκαν» (μονάδες 5). </w:t>
      </w:r>
    </w:p>
    <w:p w14:paraId="68C3D534">
      <w:pPr>
        <w:suppressAutoHyphens w:val="0"/>
        <w:spacing w:after="0" w:line="240" w:lineRule="auto"/>
        <w:ind w:firstLine="0"/>
        <w:jc w:val="both"/>
        <w:rPr>
          <w:rFonts w:hint="default" w:ascii="Cambria" w:hAnsi="Cambria" w:eastAsia="SimSun" w:cs="Cambria"/>
          <w:b/>
          <w:bCs/>
          <w:lang w:eastAsia="el-GR"/>
        </w:rPr>
      </w:pPr>
      <w:r>
        <w:rPr>
          <w:rFonts w:hint="default" w:ascii="Cambria" w:hAnsi="Cambria" w:eastAsia="SimSun" w:cs="Cambria"/>
          <w:b/>
          <w:bCs/>
          <w:sz w:val="22"/>
          <w:szCs w:val="22"/>
          <w:lang w:val="el-GR" w:eastAsia="el-GR" w:bidi="ar-SA"/>
        </w:rPr>
        <w:t>β. Να σχολιάσεις την επικοινωνιακή αποτελεσματικότητα του τίτλου του Κειμένου 2 (μονάδες 5).</w:t>
      </w:r>
    </w:p>
    <w:p w14:paraId="67622B15">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b/>
          <w:sz w:val="22"/>
          <w:szCs w:val="22"/>
          <w:lang w:val="el-GR" w:eastAsia="el-GR" w:bidi="ar-SA"/>
        </w:rPr>
        <w:t xml:space="preserve">α) </w:t>
      </w:r>
      <w:r>
        <w:rPr>
          <w:rFonts w:hint="default" w:ascii="Cambria" w:hAnsi="Cambria" w:eastAsia="SimSun" w:cs="Cambria"/>
          <w:sz w:val="22"/>
          <w:szCs w:val="22"/>
          <w:lang w:val="el-GR" w:eastAsia="el-GR" w:bidi="ar-SA"/>
        </w:rPr>
        <w:t xml:space="preserve">Δεδομένου ότι </w:t>
      </w:r>
      <w:r>
        <w:rPr>
          <w:rFonts w:hint="default" w:ascii="Cambria" w:hAnsi="Cambria" w:eastAsia="SimSun" w:cs="Cambria"/>
          <w:color w:val="2A2A2A"/>
          <w:sz w:val="22"/>
          <w:szCs w:val="22"/>
          <w:shd w:val="clear" w:color="auto" w:fill="FFFFFF"/>
          <w:lang w:val="el-GR" w:eastAsia="el-GR" w:bidi="ar-SA"/>
        </w:rPr>
        <w:t xml:space="preserve">βασικός σκοπός του συγγραφέα στο συγκεκριμένο κείμενο είναι να πείσει και να γίνει αποδεκτός ο λόγος του, γι’  αυτό χρησιμοποιεί ποικίλες τεχνικές ως προς το πώς θα παρουσιάζει  τα η θέση του.   Στον τρόπο πειθούς που είναι η </w:t>
      </w:r>
      <w:r>
        <w:rPr>
          <w:rFonts w:hint="default" w:ascii="Cambria" w:hAnsi="Cambria" w:eastAsia="SimSun" w:cs="Cambria"/>
          <w:sz w:val="22"/>
          <w:szCs w:val="22"/>
          <w:lang w:val="el-GR" w:eastAsia="el-GR" w:bidi="ar-SA"/>
        </w:rPr>
        <w:t xml:space="preserve">επίκληση στη λογική του αναγνώστη, ως μέσο πειθούς αξιοποιείται, στη συγκεκριμένη περίπτωση, παράδειγμα ιστορικού χαρακτήρα, όπου γίνεται αφήγηση ενός συμβάντος της πραγματικότητας, κι αυτό συνιστά μαρτυρία ενός  αυτόπτη και αυτήκοου παριστάμενου στο συγκεκριμένο συμβάν. Η  παραπάνω επιλογή γενικώς θεωρείται ασφαλές τεκμήριο και έχει  αποδεικτική αξία για </w:t>
      </w:r>
      <w:r>
        <w:rPr>
          <w:rFonts w:hint="default" w:ascii="Cambria" w:hAnsi="Cambria" w:eastAsia="SimSun" w:cs="Cambria"/>
          <w:i/>
          <w:sz w:val="22"/>
          <w:szCs w:val="22"/>
          <w:lang w:val="el-GR" w:eastAsia="el-GR" w:bidi="ar-SA"/>
        </w:rPr>
        <w:t>του λόγου το αληθές</w:t>
      </w:r>
      <w:r>
        <w:rPr>
          <w:rFonts w:hint="default" w:ascii="Cambria" w:hAnsi="Cambria" w:eastAsia="SimSun" w:cs="Cambria"/>
          <w:sz w:val="22"/>
          <w:szCs w:val="22"/>
          <w:lang w:val="el-GR" w:eastAsia="el-GR" w:bidi="ar-SA"/>
        </w:rPr>
        <w:t xml:space="preserve"> του συγγραφέα. </w:t>
      </w:r>
    </w:p>
    <w:p w14:paraId="2A4E0E3E">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β) «Η σκοτεινή πλευρά της σοκολάτας», ως τίτλος του Κειμένου 2, είναι δηλωτικός του περιεχομένου, άμεσα σχετιζόμενος με το θέμα του κειμένου, υποδηλώνει καταγγελτικό σχόλιο του συντάκτη, στο οποίο διαφαίνεται η άποψή του για τις δυσμενείς, απάνθρωπες συνθήκες εργασίας ακόμη και παιδιών  (που αναπτύσσονται σε όλες τις παραγράφους του κειμένου από την πρώτη ως την επιλογική). Στον τίτλο χρησιμοποιείται μεταφορική γλώσσα (</w:t>
      </w:r>
      <w:r>
        <w:rPr>
          <w:rFonts w:hint="default" w:ascii="Cambria" w:hAnsi="Cambria" w:eastAsia="SimSun" w:cs="Cambria"/>
          <w:i/>
          <w:sz w:val="22"/>
          <w:szCs w:val="22"/>
          <w:lang w:val="el-GR" w:eastAsia="el-GR" w:bidi="ar-SA"/>
        </w:rPr>
        <w:t>σκοτεινή</w:t>
      </w:r>
      <w:r>
        <w:rPr>
          <w:rFonts w:hint="default" w:ascii="Cambria" w:hAnsi="Cambria" w:eastAsia="SimSun" w:cs="Cambria"/>
          <w:sz w:val="22"/>
          <w:szCs w:val="22"/>
          <w:lang w:val="el-GR" w:eastAsia="el-GR" w:bidi="ar-SA"/>
        </w:rPr>
        <w:t xml:space="preserve">, επιπλέον συγκινησιακά και ιδεολογικά φορτισμένη λέξη), που δεν κινείται στο ίδιο υφολογικό επίπεδο με το περιεχόμενο του κειμένου (πληροφοριακό, σοβαρό). Όμως, άμεσα μεταδίδει το μήνυμα, χωρίς χρήση ρήματος και με τη συγκεκριμένη διάταξη λέξεων, όπου η έμφαση δίνεται στον επιθετικό προσδιορισμό </w:t>
      </w:r>
      <w:r>
        <w:rPr>
          <w:rFonts w:hint="default" w:ascii="Cambria" w:hAnsi="Cambria" w:eastAsia="SimSun" w:cs="Cambria"/>
          <w:i/>
          <w:sz w:val="22"/>
          <w:szCs w:val="22"/>
          <w:lang w:val="el-GR" w:eastAsia="el-GR" w:bidi="ar-SA"/>
        </w:rPr>
        <w:t>σκοτεινή</w:t>
      </w:r>
      <w:r>
        <w:rPr>
          <w:rFonts w:hint="default" w:ascii="Cambria" w:hAnsi="Cambria" w:eastAsia="SimSun" w:cs="Cambria"/>
          <w:sz w:val="22"/>
          <w:szCs w:val="22"/>
          <w:lang w:val="el-GR" w:eastAsia="el-GR" w:bidi="ar-SA"/>
        </w:rPr>
        <w:t>.  Γενικά,  ο τίτλος είναι ευσύνοπτος του περιεχομένου, εύστοχος και επικοινωνιακά αποτελεσματικός, αφού προσελκύει το ενδιαφέρον και κινητοποιεί την κριτική σκέψη του αναγνώστη.</w:t>
      </w:r>
    </w:p>
    <w:p w14:paraId="65CA8309">
      <w:pPr>
        <w:suppressAutoHyphens w:val="0"/>
        <w:spacing w:after="0" w:line="240" w:lineRule="auto"/>
        <w:ind w:firstLine="720"/>
        <w:jc w:val="both"/>
        <w:rPr>
          <w:rFonts w:hint="default" w:ascii="Cambria" w:hAnsi="Cambria" w:eastAsia="SimSun" w:cs="Cambria"/>
          <w:b/>
          <w:lang w:eastAsia="el-GR"/>
        </w:rPr>
      </w:pPr>
    </w:p>
    <w:p w14:paraId="5A096A4B">
      <w:pPr>
        <w:suppressAutoHyphens w:val="0"/>
        <w:spacing w:after="0" w:line="240" w:lineRule="auto"/>
        <w:ind w:firstLine="0"/>
        <w:jc w:val="both"/>
        <w:rPr>
          <w:rFonts w:hint="default" w:ascii="Cambria" w:hAnsi="Cambria" w:eastAsia="SimSun" w:cs="Cambria"/>
          <w:b/>
          <w:lang w:eastAsia="el-GR"/>
        </w:rPr>
      </w:pPr>
      <w:r>
        <w:rPr>
          <w:rFonts w:hint="default" w:ascii="Cambria" w:hAnsi="Cambria" w:eastAsia="SimSun" w:cs="Cambria"/>
          <w:b/>
          <w:sz w:val="22"/>
          <w:szCs w:val="22"/>
          <w:lang w:val="el-GR" w:eastAsia="el-GR" w:bidi="ar-SA"/>
        </w:rPr>
        <w:t>Ερώτημα 3ο (μονάδες 10)</w:t>
      </w:r>
    </w:p>
    <w:p w14:paraId="21E42836">
      <w:pPr>
        <w:suppressAutoHyphens w:val="0"/>
        <w:spacing w:after="0" w:line="240" w:lineRule="auto"/>
        <w:ind w:firstLine="0"/>
        <w:jc w:val="both"/>
        <w:rPr>
          <w:rFonts w:hint="default" w:ascii="Cambria" w:hAnsi="Cambria" w:eastAsia="SimSun" w:cs="Cambria"/>
          <w:b/>
          <w:bCs/>
          <w:lang w:eastAsia="el-GR"/>
        </w:rPr>
      </w:pPr>
      <w:r>
        <w:rPr>
          <w:rFonts w:hint="default" w:ascii="Cambria" w:hAnsi="Cambria" w:eastAsia="SimSun" w:cs="Cambria"/>
          <w:b/>
          <w:bCs/>
          <w:sz w:val="22"/>
          <w:szCs w:val="22"/>
          <w:lang w:val="el-GR" w:eastAsia="el-GR" w:bidi="ar-SA"/>
        </w:rPr>
        <w:t>Να συγκρίνεις με κριτήριο το περιεχόμενο τα Κείμενα 1 και 2 τεκμηριώνοντας με σχετικές αναφορές την απάντησή σου. (60-70 λέξεις)</w:t>
      </w:r>
    </w:p>
    <w:p w14:paraId="5E28F6C3">
      <w:pPr>
        <w:suppressAutoHyphens w:val="0"/>
        <w:spacing w:after="0" w:line="240" w:lineRule="auto"/>
        <w:ind w:firstLine="0"/>
        <w:jc w:val="both"/>
        <w:rPr>
          <w:rFonts w:hint="default" w:ascii="Cambria" w:hAnsi="Cambria" w:eastAsia="SimSun" w:cs="Cambria"/>
          <w:b/>
          <w:bCs/>
          <w:lang w:eastAsia="el-GR"/>
        </w:rPr>
      </w:pPr>
    </w:p>
    <w:p w14:paraId="6257C9B3">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Κοινό είναι το θεματικό κέντρο και στα 2 κείμενα: η εκμετάλλευση ανθρώπου από άνθρωπο είτε πρόκειται για το υπερατλαντικό δουλεμπόριο από τον 15</w:t>
      </w:r>
      <w:r>
        <w:rPr>
          <w:rFonts w:hint="default" w:ascii="Cambria" w:hAnsi="Cambria" w:eastAsia="SimSun" w:cs="Cambria"/>
          <w:sz w:val="22"/>
          <w:szCs w:val="22"/>
          <w:vertAlign w:val="superscript"/>
          <w:lang w:val="el-GR" w:eastAsia="el-GR" w:bidi="ar-SA"/>
        </w:rPr>
        <w:t>ο</w:t>
      </w:r>
      <w:r>
        <w:rPr>
          <w:rFonts w:hint="default" w:ascii="Cambria" w:hAnsi="Cambria" w:eastAsia="SimSun" w:cs="Cambria"/>
          <w:sz w:val="22"/>
          <w:szCs w:val="22"/>
          <w:lang w:val="el-GR" w:eastAsia="el-GR" w:bidi="ar-SA"/>
        </w:rPr>
        <w:t xml:space="preserve"> αιώνα (όπως ευσύνοπτα περιγράφεται στον τίτλο του Κειμένου 1), είτε για τους εργαζόμενους, κάτω από εξαιρετικά αντίξοες συνθήκες, στη βιομηχανία της σοκολάτας στη σύγχρονη εποχή (Κείμενο 2).</w:t>
      </w:r>
    </w:p>
    <w:p w14:paraId="2D1B237A">
      <w:pPr>
        <w:suppressAutoHyphens w:val="0"/>
        <w:spacing w:after="0" w:line="240" w:lineRule="auto"/>
        <w:ind w:firstLine="72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Ανάλογες είναι οι δραματικές επιπτώσεις, λόγω αυτών των συνθηκών, αφενός στη ζωή των ιθαγενών στα νησιά της Καραϊβικής, οι οποίοι οδηγήθηκαν στην εξαφάνισή τους σχεδόν, αφετέρου στη σωματική ακεραιότητα και υγεία των εργαζόμενων παιδιών στη Δυτική Αφρική. </w:t>
      </w:r>
    </w:p>
    <w:p w14:paraId="648DA95D">
      <w:pPr>
        <w:suppressAutoHyphens w:val="0"/>
        <w:spacing w:after="0" w:line="240" w:lineRule="auto"/>
        <w:ind w:firstLine="72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Άλλη ομοιότητα ανάμεσα στα 2 κείμενα είναι η αντιστροφή των όρων στο  Κείμενο 1, αφού δεν αντιστοιχούν στην πραγματικότητα ανάμεσα στους «πολιτισμένους» και τους απολίτιστους «άγριους» (επισημαίνεται –ειρωνικά- από τον συγγραφέα με τη χρήση των εισαγωγικών) και στην αντιστροφή των όρων γλυκιά και πικρή γεύση της σοκολάτας  στο Κείμενο 2, αφού είναι πικρή  για τους εργαζόμενους στην  επεξεργασία του κακάο στη Δυτική Αφρική, ενώ είναι γλυκιά η σοκολάτα στην απόλαυσή της από τους καταναλωτές της στη Δύση.  </w:t>
      </w:r>
    </w:p>
    <w:p w14:paraId="3ACA664C">
      <w:pPr>
        <w:suppressAutoHyphens w:val="0"/>
        <w:spacing w:after="0" w:line="240" w:lineRule="auto"/>
        <w:ind w:firstLine="0"/>
        <w:jc w:val="both"/>
        <w:rPr>
          <w:rFonts w:hint="default" w:ascii="Cambria" w:hAnsi="Cambria" w:eastAsia="SimSun" w:cs="Cambria"/>
          <w:b/>
          <w:lang w:eastAsia="el-GR"/>
        </w:rPr>
      </w:pPr>
    </w:p>
    <w:p w14:paraId="2EA21359">
      <w:pPr>
        <w:suppressAutoHyphens w:val="0"/>
        <w:spacing w:after="0" w:line="240" w:lineRule="auto"/>
        <w:ind w:firstLine="0"/>
        <w:jc w:val="both"/>
        <w:rPr>
          <w:rFonts w:hint="default" w:ascii="Cambria" w:hAnsi="Cambria" w:eastAsia="SimSun" w:cs="Cambria"/>
          <w:b/>
          <w:lang w:eastAsia="el-GR"/>
        </w:rPr>
      </w:pPr>
      <w:r>
        <w:rPr>
          <w:rFonts w:hint="default" w:ascii="Cambria" w:hAnsi="Cambria" w:eastAsia="SimSun" w:cs="Cambria"/>
          <w:b/>
          <w:sz w:val="22"/>
          <w:szCs w:val="22"/>
          <w:lang w:val="el-GR" w:eastAsia="el-GR" w:bidi="ar-SA"/>
        </w:rPr>
        <w:t>Κείμενο 3</w:t>
      </w:r>
    </w:p>
    <w:p w14:paraId="3A450F81">
      <w:pPr>
        <w:suppressAutoHyphens w:val="0"/>
        <w:spacing w:after="0" w:line="240" w:lineRule="auto"/>
        <w:ind w:firstLine="0"/>
        <w:jc w:val="center"/>
        <w:rPr>
          <w:rFonts w:hint="default" w:ascii="Cambria" w:hAnsi="Cambria" w:eastAsia="SimSun" w:cs="Cambria"/>
          <w:b/>
          <w:lang w:eastAsia="el-GR"/>
        </w:rPr>
      </w:pPr>
      <w:r>
        <w:rPr>
          <w:rFonts w:hint="default" w:ascii="Cambria" w:hAnsi="Cambria" w:eastAsia="SimSun" w:cs="Cambria"/>
          <w:b/>
          <w:sz w:val="22"/>
          <w:szCs w:val="22"/>
          <w:lang w:val="el-GR" w:eastAsia="el-GR" w:bidi="ar-SA"/>
        </w:rPr>
        <w:t>Ο Αράπης στην παράδοση των νησιών</w:t>
      </w:r>
    </w:p>
    <w:p w14:paraId="28098EC2">
      <w:pPr>
        <w:suppressAutoHyphens w:val="0"/>
        <w:spacing w:after="0" w:line="240" w:lineRule="auto"/>
        <w:ind w:firstLine="0"/>
        <w:jc w:val="both"/>
        <w:rPr>
          <w:rFonts w:hint="default" w:ascii="Cambria" w:hAnsi="Cambria" w:eastAsia="SimSun" w:cs="Cambria"/>
          <w:i/>
          <w:sz w:val="20"/>
          <w:szCs w:val="20"/>
          <w:lang w:eastAsia="el-GR"/>
        </w:rPr>
      </w:pPr>
      <w:r>
        <w:rPr>
          <w:rFonts w:hint="default" w:ascii="Cambria" w:hAnsi="Cambria" w:eastAsia="SimSun" w:cs="Cambria"/>
          <w:i/>
          <w:sz w:val="20"/>
          <w:szCs w:val="20"/>
          <w:lang w:val="el-GR" w:eastAsia="el-GR" w:bidi="ar-SA"/>
        </w:rPr>
        <w:t>Το απόσπασμα προέρχεται από το βιβλίο της Ευγενίας Φακίνου, Στο αυτί της αλεπούς, μυθιστόρημα, εκδόσεις Καστανιώτη, 2016, σελ.  10, 12-13, 14.</w:t>
      </w:r>
    </w:p>
    <w:p w14:paraId="65AC2030">
      <w:pPr>
        <w:suppressAutoHyphens w:val="0"/>
        <w:spacing w:after="0" w:line="240" w:lineRule="auto"/>
        <w:ind w:firstLine="0"/>
        <w:jc w:val="both"/>
        <w:rPr>
          <w:rFonts w:hint="default" w:ascii="Cambria" w:hAnsi="Cambria" w:eastAsia="SimSun" w:cs="Cambria"/>
          <w:lang w:eastAsia="el-GR"/>
        </w:rPr>
      </w:pPr>
    </w:p>
    <w:p w14:paraId="79B9EA63">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Πού να μαζεύεις</w:t>
      </w:r>
    </w:p>
    <w:p w14:paraId="26A89BD5">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τα χίλια κομματάκια </w:t>
      </w:r>
    </w:p>
    <w:p w14:paraId="3E9A1811">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του κάθε ανθρώπου</w:t>
      </w:r>
    </w:p>
    <w:p w14:paraId="45A96B10">
      <w:pPr>
        <w:suppressAutoHyphens w:val="0"/>
        <w:spacing w:after="0" w:line="240" w:lineRule="auto"/>
        <w:ind w:firstLine="0"/>
        <w:jc w:val="right"/>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Γιώργος Σεφέρης, </w:t>
      </w:r>
    </w:p>
    <w:p w14:paraId="6CABDBA0">
      <w:pPr>
        <w:suppressAutoHyphens w:val="0"/>
        <w:spacing w:after="0" w:line="240" w:lineRule="auto"/>
        <w:ind w:firstLine="0"/>
        <w:jc w:val="right"/>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«Δεκαέξι Χαϊκού» </w:t>
      </w:r>
    </w:p>
    <w:p w14:paraId="1A1BE2A5">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1908, Ύδρα</w:t>
      </w:r>
    </w:p>
    <w:p w14:paraId="45A429A6">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 Ο πατέρας της είχε πάρε δώσε με τον καπτάν Γιώργη, του προμήθευε ζαρζαβατικά και φρούτα, το νησί άνυδρο και με φτενό χώμα, μόνο συκιές, φραγκοσυκιές και αμυγδαλιές άντεχε. Είχε συνεννοηθεί μαζί του να φέρει τη δωδεκάχρονη κόρη του να εργαστεί στο σπίτι, ήταν γερή, δουλευταρού, κι ήξερε από παιδιά, αφού είχε μεγαλώσει τα τέσσερα μικρότερα αδέλφια της, όπως ήταν η συνήθεια τότε. Η μάνα δούλευε στα μποστάνια με τους γιους της, ενώ η μεγαλύτερη κόρη κρατούσε σπίτι και παιδιά, κι όταν έφτανε στην ηλικία των δώδεκα, έφευγε παρακόρη στα πλουσιόσπιτα των απέναντι νησιών, και έπαιρνε τη θέση της η αμέσως επόμενη αδελφή.</w:t>
      </w:r>
    </w:p>
    <w:p w14:paraId="061AFB86">
      <w:pPr>
        <w:suppressAutoHyphens w:val="0"/>
        <w:spacing w:after="0" w:line="240" w:lineRule="auto"/>
        <w:ind w:firstLine="0"/>
        <w:jc w:val="both"/>
        <w:rPr>
          <w:rFonts w:hint="default" w:ascii="Cambria" w:hAnsi="Cambria" w:eastAsia="SimSun" w:cs="Cambria"/>
          <w:lang w:eastAsia="el-GR"/>
        </w:rPr>
      </w:pPr>
    </w:p>
    <w:p w14:paraId="66F3C914">
      <w:pPr>
        <w:suppressAutoHyphens w:val="0"/>
        <w:spacing w:after="0" w:line="240" w:lineRule="auto"/>
        <w:ind w:firstLine="72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Την Αννέζω παρέλαβε, μαζί με τα καρπούζια, η Μπίλιω, μαγείρισσα και δερβέναγας του αρχοντικού. Την έψαξε για ψείρες στα μαλλιά, εξέτασε χέρια και πόδια μην είχε έλκη ή κακά σπυριά, κι αφού κούνησε ικανοποιημένη το κεφάλι της, την έβαλε στην κουζίνα.[…] Η  κυρά τη ρώτησε αν ήξερε από παιδιά, κι η Αννέζω κούνησε νευρικά το κεφάλι της «ναι, ναι». Η κυρά Βγενιά τής ξήγησε ότι θα βοηθούσε τη μαγείρισσα και τη γυναίκα που κρατούσε το νοικοκυριό και τα παιδιά, χωρίς όμως να της αποκαλύψει ότι η τελευταία ήταν από τη Μπαρμπαριά.</w:t>
      </w:r>
    </w:p>
    <w:p w14:paraId="31945C4C">
      <w:pPr>
        <w:suppressAutoHyphens w:val="0"/>
        <w:spacing w:after="0" w:line="240" w:lineRule="auto"/>
        <w:ind w:firstLine="720"/>
        <w:jc w:val="both"/>
        <w:rPr>
          <w:rFonts w:hint="default" w:ascii="Cambria" w:hAnsi="Cambria" w:eastAsia="SimSun" w:cs="Cambria"/>
          <w:lang w:eastAsia="el-GR"/>
        </w:rPr>
      </w:pPr>
    </w:p>
    <w:p w14:paraId="27A6924B">
      <w:pPr>
        <w:suppressAutoHyphens w:val="0"/>
        <w:spacing w:after="0" w:line="240" w:lineRule="auto"/>
        <w:ind w:firstLine="72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Έτσι όταν αργότερα η Αννέζω συνάντησε στην κουζίνα μια μαύρη με κελεμπία, κόντεψε να το βάλει στα πόδια από την τρομάρα της. Η Σαγίντα- Σαΐτα τη φώναζαν τα παιδιά του σπιτιού, αρνούμενα να υποταχθούν στη σωστή προφορά του ονόματος- χάριν παιχνιδιού- είχε έρθει στο νησί ακολουθώντας τον αδελφό της, που επίσης δούλευε για τον καπτάν Γιώργη στις αποθήκες σφουγγαριών. </w:t>
      </w:r>
    </w:p>
    <w:p w14:paraId="2A0E2818">
      <w:pPr>
        <w:suppressAutoHyphens w:val="0"/>
        <w:spacing w:after="0" w:line="240" w:lineRule="auto"/>
        <w:ind w:firstLine="720"/>
        <w:jc w:val="both"/>
        <w:rPr>
          <w:rFonts w:hint="default" w:ascii="Cambria" w:hAnsi="Cambria" w:eastAsia="SimSun" w:cs="Cambria"/>
          <w:lang w:eastAsia="el-GR"/>
        </w:rPr>
      </w:pPr>
    </w:p>
    <w:p w14:paraId="626300E8">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 xml:space="preserve">Ήταν σχεδόν παράδοση στο νησί να φέρνουν βοηθητικό προσωπικό από την Μπαρμπαριά, κι ίσως εξηγούσε ως ένα βαθμό την πληθώρα παραδόσεων και μύθων που είχαν πρωταγωνιστή το φάντασμα του Αράπη. Του Αράπη που τρώει καρπούζι και φτύνει τα κουκούτσια, του Αράπη που σέρνει τις αλυσίδες του στα υπόγεια ή αρπάζει τ’ άτακτα παιδιά. Έλεγαν πως σε πολλά σπίτια ακούγονταν τις νύχτες κλάματα και ξένες λέξεις  ακατανόητες, γι΄ αυτό κι όταν οι κάτοικοι πουλούσαν κάποιο σπίτι, ενημέρωναν τον μελλοντικό αγοραστή και για το στοιχειό του σπιτιού, που, σημειωτέον, ήταν σχεδόν πάντα καλό, προστασίας πνεύμα. </w:t>
      </w:r>
    </w:p>
    <w:p w14:paraId="6949B4BC">
      <w:pPr>
        <w:suppressAutoHyphens w:val="0"/>
        <w:spacing w:after="0" w:line="240" w:lineRule="auto"/>
        <w:ind w:firstLine="0"/>
        <w:jc w:val="both"/>
        <w:rPr>
          <w:rFonts w:hint="default" w:ascii="Cambria" w:hAnsi="Cambria" w:eastAsia="SimSun" w:cs="Cambria"/>
          <w:lang w:eastAsia="el-GR"/>
        </w:rPr>
      </w:pPr>
    </w:p>
    <w:p w14:paraId="1DC12EEA">
      <w:pPr>
        <w:suppressAutoHyphens w:val="0"/>
        <w:spacing w:after="0" w:line="240" w:lineRule="auto"/>
        <w:ind w:firstLine="0"/>
        <w:jc w:val="both"/>
        <w:rPr>
          <w:rFonts w:hint="default" w:ascii="Cambria" w:hAnsi="Cambria" w:eastAsia="SimSun" w:cs="Cambria"/>
          <w:b/>
          <w:lang w:eastAsia="el-GR"/>
        </w:rPr>
      </w:pPr>
      <w:r>
        <w:rPr>
          <w:rFonts w:hint="default" w:ascii="Cambria" w:hAnsi="Cambria" w:eastAsia="SimSun" w:cs="Cambria"/>
          <w:b/>
          <w:sz w:val="22"/>
          <w:szCs w:val="22"/>
          <w:lang w:val="el-GR" w:eastAsia="el-GR" w:bidi="ar-SA"/>
        </w:rPr>
        <w:t>ΘΕΜΑ 3 (μονάδες 15)</w:t>
      </w:r>
    </w:p>
    <w:p w14:paraId="160AF9B4">
      <w:pPr>
        <w:suppressAutoHyphens w:val="0"/>
        <w:spacing w:after="0" w:line="240" w:lineRule="auto"/>
        <w:ind w:firstLine="0"/>
        <w:jc w:val="both"/>
        <w:rPr>
          <w:rFonts w:hint="default" w:ascii="Cambria" w:hAnsi="Cambria" w:eastAsia="SimSun" w:cs="Cambria"/>
          <w:b/>
          <w:bCs/>
          <w:lang w:eastAsia="el-GR"/>
        </w:rPr>
      </w:pPr>
      <w:r>
        <w:rPr>
          <w:rFonts w:hint="default" w:ascii="Cambria" w:hAnsi="Cambria" w:eastAsia="SimSun" w:cs="Cambria"/>
          <w:b/>
          <w:bCs/>
          <w:sz w:val="22"/>
          <w:szCs w:val="22"/>
          <w:lang w:val="el-GR" w:eastAsia="el-GR" w:bidi="ar-SA"/>
        </w:rPr>
        <w:t>α. Να ερμηνεύσεις την αντίδραση της Αννέζως στο Κείμενο 3, όταν συνάντησε την Σαγίντα, β. Να παραθέσεις τρεις (3) κειμενικούς δείκτες που υποστηρίζουν την ερμηνεία σου, και γ. Ποιες σκέψεις και συναισθήματα σου προκάλεσε η ανάγνωση του κειμένου; Να αναπτύξεις την ερμηνεία σου σε 150-200 λέξεις</w:t>
      </w:r>
    </w:p>
    <w:p w14:paraId="38927E37">
      <w:pPr>
        <w:suppressAutoHyphens w:val="0"/>
        <w:spacing w:after="0" w:line="240" w:lineRule="auto"/>
        <w:ind w:left="5760" w:firstLine="720"/>
        <w:jc w:val="right"/>
        <w:rPr>
          <w:rFonts w:hint="default" w:ascii="Cambria" w:hAnsi="Cambria" w:eastAsia="SimSun" w:cs="Cambria"/>
          <w:b/>
          <w:lang w:eastAsia="el-GR"/>
        </w:rPr>
      </w:pPr>
      <w:r>
        <w:rPr>
          <w:rFonts w:hint="default" w:ascii="Cambria" w:hAnsi="Cambria" w:eastAsia="SimSun" w:cs="Cambria"/>
          <w:b/>
          <w:sz w:val="22"/>
          <w:szCs w:val="22"/>
          <w:lang w:val="el-GR" w:eastAsia="el-GR" w:bidi="ar-SA"/>
        </w:rPr>
        <w:t xml:space="preserve">Μονάδες 15 </w:t>
      </w:r>
    </w:p>
    <w:p w14:paraId="3723832D">
      <w:pPr>
        <w:suppressAutoHyphens w:val="0"/>
        <w:spacing w:after="0" w:line="240" w:lineRule="auto"/>
        <w:ind w:firstLine="0"/>
        <w:jc w:val="both"/>
        <w:rPr>
          <w:rFonts w:hint="default" w:ascii="Cambria" w:hAnsi="Cambria" w:eastAsia="SimSun" w:cs="Cambria"/>
          <w:b/>
          <w:bCs/>
          <w:i/>
          <w:lang w:eastAsia="el-GR"/>
        </w:rPr>
      </w:pPr>
      <w:r>
        <w:rPr>
          <w:rFonts w:hint="default" w:ascii="Cambria" w:hAnsi="Cambria" w:eastAsia="SimSun" w:cs="Cambria"/>
          <w:b/>
          <w:bCs/>
          <w:i/>
          <w:sz w:val="22"/>
          <w:szCs w:val="22"/>
          <w:lang w:val="el-GR" w:eastAsia="el-GR" w:bidi="ar-SA"/>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60AFF1F0">
      <w:pPr>
        <w:suppressAutoHyphens w:val="0"/>
        <w:spacing w:after="0" w:line="240" w:lineRule="auto"/>
        <w:ind w:firstLine="0"/>
        <w:jc w:val="both"/>
        <w:rPr>
          <w:rFonts w:hint="default" w:ascii="Cambria" w:hAnsi="Cambria" w:eastAsia="SimSun" w:cs="Cambria"/>
          <w:b/>
          <w:lang w:eastAsia="el-GR"/>
        </w:rPr>
      </w:pPr>
    </w:p>
    <w:p w14:paraId="17872E41">
      <w:pPr>
        <w:suppressAutoHyphens w:val="0"/>
        <w:spacing w:after="0" w:line="240" w:lineRule="auto"/>
        <w:ind w:firstLine="0"/>
        <w:jc w:val="both"/>
        <w:rPr>
          <w:rFonts w:hint="default" w:ascii="Cambria" w:hAnsi="Cambria" w:eastAsia="SimSun" w:cs="Cambria"/>
          <w:lang w:eastAsia="el-GR"/>
        </w:rPr>
      </w:pPr>
      <w:r>
        <w:rPr>
          <w:rFonts w:hint="default" w:ascii="Cambria" w:hAnsi="Cambria" w:eastAsia="SimSun" w:cs="Cambria"/>
          <w:sz w:val="22"/>
          <w:szCs w:val="22"/>
          <w:lang w:val="el-GR" w:eastAsia="el-GR" w:bidi="ar-SA"/>
        </w:rPr>
        <w:t>Η Αννέζω, δέσμια των παραδόσεων που κυκλοφορούσαν στο νησί, κατακλύστηκε από αισθήματα τρόμου:  «</w:t>
      </w:r>
      <w:r>
        <w:rPr>
          <w:rFonts w:hint="default" w:ascii="Cambria" w:hAnsi="Cambria" w:eastAsia="SimSun" w:cs="Cambria"/>
          <w:i/>
          <w:sz w:val="22"/>
          <w:szCs w:val="22"/>
          <w:lang w:val="el-GR" w:eastAsia="el-GR" w:bidi="ar-SA"/>
        </w:rPr>
        <w:t>όταν … συνάντησε στην κουζίνα μια μαύρη με κελεμπία, κόντεψε να το βάλει στα πόδια από την τρομάρα της</w:t>
      </w:r>
      <w:r>
        <w:rPr>
          <w:rFonts w:hint="default" w:ascii="Cambria" w:hAnsi="Cambria" w:eastAsia="SimSun" w:cs="Cambria"/>
          <w:sz w:val="22"/>
          <w:szCs w:val="22"/>
          <w:lang w:val="el-GR" w:eastAsia="el-GR" w:bidi="ar-SA"/>
        </w:rPr>
        <w:t>». Με σχήμα συνεκδοχής εκφράζεται η - σχεδόν αντανακλαστική - αντίδραση της Αννέζως να φύγει μακριά από την – κατά τα άλλα – «</w:t>
      </w:r>
      <w:r>
        <w:rPr>
          <w:rFonts w:hint="default" w:ascii="Cambria" w:hAnsi="Cambria" w:eastAsia="SimSun" w:cs="Cambria"/>
          <w:i/>
          <w:sz w:val="22"/>
          <w:szCs w:val="22"/>
          <w:lang w:val="el-GR" w:eastAsia="el-GR" w:bidi="ar-SA"/>
        </w:rPr>
        <w:t>πολύ άξια γυναίκα</w:t>
      </w:r>
      <w:r>
        <w:rPr>
          <w:rFonts w:hint="default" w:ascii="Cambria" w:hAnsi="Cambria" w:eastAsia="SimSun" w:cs="Cambria"/>
          <w:sz w:val="22"/>
          <w:szCs w:val="22"/>
          <w:lang w:val="el-GR" w:eastAsia="el-GR" w:bidi="ar-SA"/>
        </w:rPr>
        <w:t xml:space="preserve">» στην εργασία που είχε αναλάβει, γιατί  είχε ακούσει και πιστέψει: « </w:t>
      </w:r>
      <w:r>
        <w:rPr>
          <w:rFonts w:hint="default" w:ascii="Cambria" w:hAnsi="Cambria" w:eastAsia="SimSun" w:cs="Cambria"/>
          <w:i/>
          <w:sz w:val="22"/>
          <w:szCs w:val="22"/>
          <w:lang w:val="el-GR" w:eastAsia="el-GR" w:bidi="ar-SA"/>
        </w:rPr>
        <w:t>πληθώρα παραδόσεων και μύθων που είχαν πρωταγωνιστή το φάντασμα του Αράπη… που σέρνει τις αλυσίδες του στα υπόγεια ή αρπάζει τ’ άτακτα παιδιά….</w:t>
      </w:r>
      <w:r>
        <w:rPr>
          <w:rFonts w:hint="default" w:ascii="Cambria" w:hAnsi="Cambria" w:eastAsia="SimSun" w:cs="Cambria"/>
          <w:sz w:val="22"/>
          <w:szCs w:val="22"/>
          <w:lang w:val="el-GR" w:eastAsia="el-GR" w:bidi="ar-SA"/>
        </w:rPr>
        <w:t>»</w:t>
      </w:r>
      <w:r>
        <w:rPr>
          <w:rFonts w:hint="default" w:ascii="Cambria" w:hAnsi="Cambria" w:eastAsia="SimSun" w:cs="Cambria"/>
          <w:i/>
          <w:sz w:val="22"/>
          <w:szCs w:val="22"/>
          <w:lang w:val="el-GR" w:eastAsia="el-GR" w:bidi="ar-SA"/>
        </w:rPr>
        <w:t xml:space="preserve">. </w:t>
      </w:r>
      <w:r>
        <w:rPr>
          <w:rFonts w:hint="default" w:ascii="Cambria" w:hAnsi="Cambria" w:eastAsia="SimSun" w:cs="Cambria"/>
          <w:sz w:val="22"/>
          <w:szCs w:val="22"/>
          <w:lang w:val="el-GR" w:eastAsia="el-GR" w:bidi="ar-SA"/>
        </w:rPr>
        <w:t xml:space="preserve">Οι βαθιά ριζωμένες στερεοτυπικές αντιλήψεις δύσκολα ανατρέπονται, ιδιαίτερα όταν κάποιος/α όπως η Αννέζω ζει σε επισφαλείς συνθήκες, νιώθοντας συναισθηματική ανασφάλεια από τη στέρηση των αγαπημένων της και του οικείου περιβάλλοντός της. </w:t>
      </w:r>
    </w:p>
    <w:p w14:paraId="64EF92F5">
      <w:pPr>
        <w:suppressAutoHyphens w:val="0"/>
        <w:spacing w:after="0" w:line="240" w:lineRule="auto"/>
        <w:ind w:firstLine="0"/>
        <w:jc w:val="both"/>
        <w:rPr>
          <w:rFonts w:hint="default" w:ascii="Cambria" w:hAnsi="Cambria" w:eastAsia="SimSun" w:cs="Cambria"/>
          <w:lang w:eastAsia="el-GR"/>
        </w:rPr>
      </w:pPr>
    </w:p>
    <w:p w14:paraId="13FDD734">
      <w:pPr>
        <w:suppressAutoHyphens w:val="0"/>
        <w:spacing w:after="0" w:line="240" w:lineRule="auto"/>
        <w:ind w:firstLine="0"/>
        <w:jc w:val="both"/>
        <w:rPr>
          <w:rFonts w:eastAsia="SimSun"/>
          <w:b/>
          <w:lang w:eastAsia="el-GR"/>
        </w:rPr>
        <w:sectPr>
          <w:pgSz w:w="11906" w:h="16838"/>
          <w:pgMar w:top="720" w:right="720" w:bottom="720" w:left="720" w:header="708" w:footer="708" w:gutter="0"/>
          <w:pgNumType w:fmt="decimal"/>
          <w:cols w:space="708" w:num="1"/>
          <w:docGrid w:linePitch="360" w:charSpace="0"/>
        </w:sectPr>
      </w:pPr>
      <w:r>
        <w:rPr>
          <w:rFonts w:hint="default" w:ascii="Cambria" w:hAnsi="Cambria" w:eastAsia="SimSun" w:cs="Cambria"/>
          <w:sz w:val="22"/>
          <w:szCs w:val="22"/>
          <w:lang w:val="el-GR" w:eastAsia="el-GR" w:bidi="ar-SA"/>
        </w:rPr>
        <w:t>Ο/Η μαθητής/-τρια, ανάλογα με τον παραστατικό του/της κύκλο και τον βαθμό αναγνωστικής ανταπόκρισης, μπορεί να εκφράσει συναισθήματα και σκέψεις που του προκάλεσε η ανάγνωση του κειμένου με τεκμηριωμένο τρόπο</w:t>
      </w:r>
    </w:p>
    <w:p w14:paraId="17C2A422">
      <w:pPr>
        <w:suppressAutoHyphens w:val="0"/>
        <w:spacing w:after="0" w:line="240" w:lineRule="auto"/>
        <w:ind w:firstLine="0"/>
        <w:jc w:val="both"/>
        <w:rPr>
          <w:b/>
          <w:lang w:eastAsia="el-GR"/>
        </w:rPr>
      </w:pPr>
    </w:p>
    <w:p w14:paraId="6CA72E2A">
      <w:pPr>
        <w:suppressAutoHyphens w:val="0"/>
        <w:spacing w:after="0" w:line="240" w:lineRule="auto"/>
        <w:ind w:firstLine="0"/>
        <w:jc w:val="both"/>
        <w:rPr>
          <w:rFonts w:hint="default" w:ascii="Cambria" w:hAnsi="Cambria" w:eastAsia="等线" w:cs="Cambria"/>
          <w:lang w:eastAsia="el-GR"/>
        </w:rPr>
      </w:pPr>
      <w:r>
        <w:rPr>
          <w:rFonts w:hint="default" w:ascii="Cambria" w:hAnsi="Cambria" w:eastAsia="Calibri" w:cs="Cambria"/>
          <w:b/>
          <w:sz w:val="22"/>
          <w:szCs w:val="22"/>
          <w:lang w:val="el-GR" w:eastAsia="el-GR" w:bidi="ar-SA"/>
        </w:rPr>
        <w:t>Κείμενο 1</w:t>
      </w:r>
    </w:p>
    <w:p w14:paraId="25270C85">
      <w:pPr>
        <w:suppressAutoHyphens w:val="0"/>
        <w:spacing w:after="0" w:line="240" w:lineRule="auto"/>
        <w:ind w:firstLine="0"/>
        <w:jc w:val="center"/>
        <w:rPr>
          <w:rFonts w:hint="default" w:ascii="Cambria" w:hAnsi="Cambria" w:eastAsia="Times New Roman" w:cs="Cambria"/>
          <w:b/>
          <w:sz w:val="24"/>
          <w:szCs w:val="24"/>
          <w:lang w:eastAsia="el-GR"/>
        </w:rPr>
      </w:pPr>
      <w:r>
        <w:rPr>
          <w:rFonts w:hint="default" w:ascii="Cambria" w:hAnsi="Cambria" w:eastAsia="Times New Roman" w:cs="Cambria"/>
          <w:b/>
          <w:sz w:val="24"/>
          <w:szCs w:val="24"/>
          <w:lang w:val="el-GR" w:eastAsia="el-GR" w:bidi="ar-SA"/>
        </w:rPr>
        <w:t>Η πανδημία Covid-19 ως παράγοντας επιδείνωσης των ανισοτήτων υγείας</w:t>
      </w:r>
    </w:p>
    <w:p w14:paraId="0BD2E75C">
      <w:pPr>
        <w:shd w:val="clear" w:color="auto" w:fill="FFFFFF"/>
        <w:suppressAutoHyphens w:val="0"/>
        <w:spacing w:after="0" w:line="240" w:lineRule="auto"/>
        <w:ind w:firstLine="0"/>
        <w:jc w:val="both"/>
        <w:rPr>
          <w:rFonts w:hint="default" w:ascii="Cambria" w:hAnsi="Cambria" w:eastAsia="Times New Roman" w:cs="Cambria"/>
          <w:i/>
          <w:iCs/>
          <w:sz w:val="20"/>
          <w:szCs w:val="20"/>
          <w:lang w:eastAsia="el-GR"/>
        </w:rPr>
      </w:pPr>
      <w:r>
        <w:rPr>
          <w:rFonts w:hint="default" w:ascii="Cambria" w:hAnsi="Cambria" w:eastAsia="Times New Roman" w:cs="Cambria"/>
          <w:i/>
          <w:iCs/>
          <w:sz w:val="20"/>
          <w:szCs w:val="20"/>
          <w:lang w:val="el-GR" w:eastAsia="el-GR" w:bidi="ar-SA"/>
        </w:rPr>
        <w:t>Το παρακάτω κείμενο αποτελεί απόσπασμα, και συγκεκριμένα τμήμα της εισαγωγής, από το επιστημονικό άρθρο του Παναγιώτη Σταχτέα (ιατρού) και του Φώτη Σταχτέα (χημικού), επιστημόνων του Αριστοτελείου Πανεπιστημίου Θεσσαλονίκης, το οποίο δημοσιεύτηκε στις 22 Οκτωβρίου 2020 στο επιστημονικό περιοδικό «Επιθεώρηση Κοινωνικών Ερευνών» («</w:t>
      </w:r>
      <w:r>
        <w:rPr>
          <w:rFonts w:hint="default" w:ascii="Cambria" w:hAnsi="Cambria" w:eastAsia="Times New Roman" w:cs="Cambria"/>
          <w:i/>
          <w:iCs/>
          <w:sz w:val="20"/>
          <w:szCs w:val="20"/>
          <w:lang w:val="en-US" w:eastAsia="el-GR" w:bidi="ar-SA"/>
        </w:rPr>
        <w:t>The</w:t>
      </w:r>
      <w:r>
        <w:rPr>
          <w:rFonts w:hint="default" w:ascii="Cambria" w:hAnsi="Cambria" w:eastAsia="Times New Roman" w:cs="Cambria"/>
          <w:i/>
          <w:iCs/>
          <w:sz w:val="20"/>
          <w:szCs w:val="20"/>
          <w:lang w:val="el-GR" w:eastAsia="el-GR" w:bidi="ar-SA"/>
        </w:rPr>
        <w:t xml:space="preserve"> </w:t>
      </w:r>
      <w:r>
        <w:rPr>
          <w:rFonts w:hint="default" w:ascii="Cambria" w:hAnsi="Cambria" w:eastAsia="Times New Roman" w:cs="Cambria"/>
          <w:i/>
          <w:iCs/>
          <w:sz w:val="20"/>
          <w:szCs w:val="20"/>
          <w:lang w:val="en-US" w:eastAsia="el-GR" w:bidi="ar-SA"/>
        </w:rPr>
        <w:t>Greek</w:t>
      </w:r>
      <w:r>
        <w:rPr>
          <w:rFonts w:hint="default" w:ascii="Cambria" w:hAnsi="Cambria" w:eastAsia="Times New Roman" w:cs="Cambria"/>
          <w:i/>
          <w:iCs/>
          <w:sz w:val="20"/>
          <w:szCs w:val="20"/>
          <w:lang w:val="el-GR" w:eastAsia="el-GR" w:bidi="ar-SA"/>
        </w:rPr>
        <w:t xml:space="preserve"> </w:t>
      </w:r>
      <w:r>
        <w:rPr>
          <w:rFonts w:hint="default" w:ascii="Cambria" w:hAnsi="Cambria" w:eastAsia="Times New Roman" w:cs="Cambria"/>
          <w:i/>
          <w:iCs/>
          <w:sz w:val="20"/>
          <w:szCs w:val="20"/>
          <w:lang w:val="en-US" w:eastAsia="el-GR" w:bidi="ar-SA"/>
        </w:rPr>
        <w:t>Review</w:t>
      </w:r>
      <w:r>
        <w:rPr>
          <w:rFonts w:hint="default" w:ascii="Cambria" w:hAnsi="Cambria" w:eastAsia="Times New Roman" w:cs="Cambria"/>
          <w:i/>
          <w:iCs/>
          <w:sz w:val="20"/>
          <w:szCs w:val="20"/>
          <w:lang w:val="el-GR" w:eastAsia="el-GR" w:bidi="ar-SA"/>
        </w:rPr>
        <w:t xml:space="preserve"> </w:t>
      </w:r>
      <w:r>
        <w:rPr>
          <w:rFonts w:hint="default" w:ascii="Cambria" w:hAnsi="Cambria" w:eastAsia="Times New Roman" w:cs="Cambria"/>
          <w:i/>
          <w:iCs/>
          <w:sz w:val="20"/>
          <w:szCs w:val="20"/>
          <w:lang w:val="en-US" w:eastAsia="el-GR" w:bidi="ar-SA"/>
        </w:rPr>
        <w:t>of</w:t>
      </w:r>
      <w:r>
        <w:rPr>
          <w:rFonts w:hint="default" w:ascii="Cambria" w:hAnsi="Cambria" w:eastAsia="Times New Roman" w:cs="Cambria"/>
          <w:i/>
          <w:iCs/>
          <w:sz w:val="20"/>
          <w:szCs w:val="20"/>
          <w:lang w:val="el-GR" w:eastAsia="el-GR" w:bidi="ar-SA"/>
        </w:rPr>
        <w:t xml:space="preserve"> </w:t>
      </w:r>
      <w:r>
        <w:rPr>
          <w:rFonts w:hint="default" w:ascii="Cambria" w:hAnsi="Cambria" w:eastAsia="Times New Roman" w:cs="Cambria"/>
          <w:i/>
          <w:iCs/>
          <w:sz w:val="20"/>
          <w:szCs w:val="20"/>
          <w:lang w:val="en-US" w:eastAsia="el-GR" w:bidi="ar-SA"/>
        </w:rPr>
        <w:t>Social</w:t>
      </w:r>
      <w:r>
        <w:rPr>
          <w:rFonts w:hint="default" w:ascii="Cambria" w:hAnsi="Cambria" w:eastAsia="Times New Roman" w:cs="Cambria"/>
          <w:i/>
          <w:iCs/>
          <w:sz w:val="20"/>
          <w:szCs w:val="20"/>
          <w:lang w:val="el-GR" w:eastAsia="el-GR" w:bidi="ar-SA"/>
        </w:rPr>
        <w:t xml:space="preserve"> </w:t>
      </w:r>
      <w:r>
        <w:rPr>
          <w:rFonts w:hint="default" w:ascii="Cambria" w:hAnsi="Cambria" w:eastAsia="Times New Roman" w:cs="Cambria"/>
          <w:i/>
          <w:iCs/>
          <w:sz w:val="20"/>
          <w:szCs w:val="20"/>
          <w:lang w:val="en-US" w:eastAsia="el-GR" w:bidi="ar-SA"/>
        </w:rPr>
        <w:t>Research</w:t>
      </w:r>
      <w:r>
        <w:rPr>
          <w:rFonts w:hint="default" w:ascii="Cambria" w:hAnsi="Cambria" w:eastAsia="Times New Roman" w:cs="Cambria"/>
          <w:i/>
          <w:iCs/>
          <w:sz w:val="20"/>
          <w:szCs w:val="20"/>
          <w:lang w:val="el-GR" w:eastAsia="el-GR" w:bidi="ar-SA"/>
        </w:rPr>
        <w:t>», 154, 129–148). Επισημαίνεται ότι τα ονόματα και οι χρονολογίες εντός παρενθέσεων μέσα στο κείμενο αποτελούν παραπομπές των συντακτών στη βιβλιογραφία, που παρατίθεται στο τέλος του άρθρου τους.</w:t>
      </w:r>
    </w:p>
    <w:p w14:paraId="14181A0C">
      <w:pPr>
        <w:shd w:val="clear" w:color="auto" w:fill="FFFFFF"/>
        <w:suppressAutoHyphens w:val="0"/>
        <w:spacing w:after="0" w:line="240" w:lineRule="auto"/>
        <w:ind w:firstLine="567"/>
        <w:jc w:val="both"/>
        <w:rPr>
          <w:rFonts w:hint="default" w:ascii="Cambria" w:hAnsi="Cambria" w:eastAsia="Times New Roman" w:cs="Cambria"/>
          <w:lang w:eastAsia="el-GR"/>
        </w:rPr>
      </w:pPr>
    </w:p>
    <w:p w14:paraId="5B0721A8">
      <w:pPr>
        <w:shd w:val="clear" w:color="auto" w:fill="FFFFFF"/>
        <w:suppressAutoHyphens w:val="0"/>
        <w:spacing w:after="0" w:line="240" w:lineRule="auto"/>
        <w:ind w:firstLine="709"/>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Η έξαρση του νέου κορωνοϊού SARS-CoV-2, που ξεκίνησε από την πόλη Ουχάν της επαρχίας Χουμπέι της Κίνας, επεκτάθηκε γρήγορα σε πολλές χώρες του κόσμου, προσβάλλοντας εκατομμύρια ανθρώπους παγκοσμίως.</w:t>
      </w:r>
      <w:bookmarkStart w:id="50" w:name="_Hlk119461095"/>
      <w:r>
        <w:rPr>
          <w:rFonts w:hint="default" w:ascii="Cambria" w:hAnsi="Cambria" w:eastAsia="Times New Roman" w:cs="Cambria"/>
          <w:sz w:val="22"/>
          <w:szCs w:val="22"/>
          <w:lang w:val="el-GR" w:eastAsia="el-GR" w:bidi="ar-SA"/>
        </w:rPr>
        <w:t xml:space="preserve"> Τον Μάρτιο του 2020 ο Παγκόσμιος Οργανισμός Υγείας (ΠΟΥ) ανακήρυξε σε πανδημία την λοίμωξη COVID-19 που προκαλεί ο SARS-CΟV-2</w:t>
      </w:r>
      <w:bookmarkEnd w:id="50"/>
      <w:r>
        <w:rPr>
          <w:rFonts w:hint="default" w:ascii="Cambria" w:hAnsi="Cambria" w:eastAsia="Times New Roman" w:cs="Cambria"/>
          <w:sz w:val="22"/>
          <w:szCs w:val="22"/>
          <w:lang w:val="el-GR" w:eastAsia="el-GR" w:bidi="ar-SA"/>
        </w:rPr>
        <w:t xml:space="preserve">. Αυτή η πρωτοφανούς μεγέθους υγειονομική κρίση κλόνισε τα συστήματα υγείας διεθνώς, εγείροντας σημαντικούς προβληματισμούς για την αποτελεσματική διαχείρισή της. Έκτοτε, ο αντίκτυπος της εξάπλωσης του ιού ήταν άμεσος και καταστροφικός για αρκετές χώρες, με εκτεταμένες επιπτώσεις τόσο για την υγεία του πληθυσμού όσο και για την οικονομία τους (Cheater, 2020). </w:t>
      </w:r>
    </w:p>
    <w:p w14:paraId="14C9FDE1">
      <w:pPr>
        <w:shd w:val="clear" w:color="auto" w:fill="FFFFFF"/>
        <w:suppressAutoHyphens w:val="0"/>
        <w:spacing w:after="0" w:line="240" w:lineRule="auto"/>
        <w:ind w:firstLine="709"/>
        <w:jc w:val="both"/>
        <w:rPr>
          <w:rFonts w:hint="default" w:ascii="Cambria" w:hAnsi="Cambria" w:eastAsia="Times New Roman" w:cs="Cambria"/>
          <w:lang w:eastAsia="el-GR"/>
        </w:rPr>
      </w:pPr>
      <w:bookmarkStart w:id="51" w:name="_Hlk119460063"/>
      <w:r>
        <w:rPr>
          <w:rFonts w:hint="default" w:ascii="Cambria" w:hAnsi="Cambria" w:eastAsia="Times New Roman" w:cs="Cambria"/>
          <w:sz w:val="22"/>
          <w:szCs w:val="22"/>
          <w:lang w:val="el-GR" w:eastAsia="el-GR" w:bidi="ar-SA"/>
        </w:rPr>
        <w:t>Κατά τη διάρκεια εξέλιξης της πανδημίας, ολοένα και περισσότερο διατυπώνονταν από πολιτικούς και αναπαράγονταν από ΜΜΕ απόψεις που υποστήριζαν ότι</w:t>
      </w:r>
      <w:bookmarkEnd w:id="51"/>
      <w:r>
        <w:rPr>
          <w:rFonts w:hint="default" w:ascii="Cambria" w:hAnsi="Cambria" w:eastAsia="Times New Roman" w:cs="Cambria"/>
          <w:sz w:val="22"/>
          <w:szCs w:val="22"/>
          <w:lang w:val="el-GR" w:eastAsia="el-GR" w:bidi="ar-SA"/>
        </w:rPr>
        <w:t xml:space="preserve"> «ο ιός δεν κάνει διακρίσεις» και «προσβάλλει το ίδιο τόσο τους φτωχούς όσο και τους πλουσίους», προσδίδοντας στη νόσο Covid-19 τον χαρακτηρισμό μιας κοινωνικά ουδέτερης ασθένειας –socially neutral disease–(Abrams and Szefler, 2020. Bambra et al., 2020). </w:t>
      </w:r>
      <w:bookmarkStart w:id="52" w:name="_Hlk119460827"/>
      <w:r>
        <w:rPr>
          <w:rFonts w:hint="default" w:ascii="Cambria" w:hAnsi="Cambria" w:eastAsia="Times New Roman" w:cs="Cambria"/>
          <w:sz w:val="22"/>
          <w:szCs w:val="22"/>
          <w:lang w:val="el-GR" w:eastAsia="el-GR" w:bidi="ar-SA"/>
        </w:rPr>
        <w:t>Ωστόσο, η ενδελεχής μελέτη των στατιστικών στοιχείων σχετικά με τη νοσηρότητα και τη θνητότητα εξαιτίας της νόσου Covid-19 καταδεικνύει ότι δεν προσβάλλονται όλοι οι άνθρωποι αναλογικά, αλλά υπάρχουν σαφείς διαφορές, οι οποίες αντανακλούν τις ήδη υπάρχουσες ανισότητες υγείας που ταλανίζουν τον πληθυσμό παγκοσμίως (</w:t>
      </w:r>
      <w:r>
        <w:rPr>
          <w:rFonts w:hint="default" w:ascii="Cambria" w:hAnsi="Cambria" w:eastAsia="Times New Roman" w:cs="Cambria"/>
          <w:sz w:val="22"/>
          <w:szCs w:val="22"/>
          <w:lang w:val="en-US" w:eastAsia="el-GR" w:bidi="ar-SA"/>
        </w:rPr>
        <w:t>Abrams</w:t>
      </w:r>
      <w:r>
        <w:rPr>
          <w:rFonts w:hint="default" w:ascii="Cambria" w:hAnsi="Cambria" w:eastAsia="Times New Roman" w:cs="Cambria"/>
          <w:sz w:val="22"/>
          <w:szCs w:val="22"/>
          <w:lang w:val="el-GR" w:eastAsia="el-GR" w:bidi="ar-SA"/>
        </w:rPr>
        <w:t xml:space="preserve"> </w:t>
      </w:r>
      <w:r>
        <w:rPr>
          <w:rFonts w:hint="default" w:ascii="Cambria" w:hAnsi="Cambria" w:eastAsia="Times New Roman" w:cs="Cambria"/>
          <w:sz w:val="22"/>
          <w:szCs w:val="22"/>
          <w:lang w:val="en-US" w:eastAsia="el-GR" w:bidi="ar-SA"/>
        </w:rPr>
        <w:t>and</w:t>
      </w:r>
      <w:r>
        <w:rPr>
          <w:rFonts w:hint="default" w:ascii="Cambria" w:hAnsi="Cambria" w:eastAsia="Times New Roman" w:cs="Cambria"/>
          <w:sz w:val="22"/>
          <w:szCs w:val="22"/>
          <w:lang w:val="el-GR" w:eastAsia="el-GR" w:bidi="ar-SA"/>
        </w:rPr>
        <w:t xml:space="preserve"> </w:t>
      </w:r>
      <w:r>
        <w:rPr>
          <w:rFonts w:hint="default" w:ascii="Cambria" w:hAnsi="Cambria" w:eastAsia="Times New Roman" w:cs="Cambria"/>
          <w:sz w:val="22"/>
          <w:szCs w:val="22"/>
          <w:lang w:val="en-US" w:eastAsia="el-GR" w:bidi="ar-SA"/>
        </w:rPr>
        <w:t>Szefler</w:t>
      </w:r>
      <w:r>
        <w:rPr>
          <w:rFonts w:hint="default" w:ascii="Cambria" w:hAnsi="Cambria" w:eastAsia="Times New Roman" w:cs="Cambria"/>
          <w:sz w:val="22"/>
          <w:szCs w:val="22"/>
          <w:lang w:val="el-GR" w:eastAsia="el-GR" w:bidi="ar-SA"/>
        </w:rPr>
        <w:t xml:space="preserve">, 2020. </w:t>
      </w:r>
      <w:r>
        <w:rPr>
          <w:rFonts w:hint="default" w:ascii="Cambria" w:hAnsi="Cambria" w:eastAsia="Times New Roman" w:cs="Cambria"/>
          <w:sz w:val="22"/>
          <w:szCs w:val="22"/>
          <w:lang w:val="en-US" w:eastAsia="el-GR" w:bidi="ar-SA"/>
        </w:rPr>
        <w:t>Bambra et al., 2020. Bibbyetal., 2020. Cheater, 2020. Chowkwanyun and Reed, 2020. Chung et al., 2020. Dornetal., 2020. Khalatbari – Soltani et al., 2020. Patel and Hardy, 2020. Z</w:t>
      </w:r>
      <w:r>
        <w:rPr>
          <w:rFonts w:hint="default" w:ascii="Cambria" w:hAnsi="Cambria" w:eastAsia="Times New Roman" w:cs="Cambria"/>
          <w:sz w:val="22"/>
          <w:szCs w:val="22"/>
          <w:lang w:val="el-GR" w:eastAsia="el-GR" w:bidi="ar-SA"/>
        </w:rPr>
        <w:t>ήση</w:t>
      </w:r>
      <w:r>
        <w:rPr>
          <w:rFonts w:hint="default" w:ascii="Cambria" w:hAnsi="Cambria" w:eastAsia="Times New Roman" w:cs="Cambria"/>
          <w:sz w:val="22"/>
          <w:szCs w:val="22"/>
          <w:lang w:val="en-US" w:eastAsia="el-GR" w:bidi="ar-SA"/>
        </w:rPr>
        <w:t xml:space="preserve"> </w:t>
      </w:r>
      <w:r>
        <w:rPr>
          <w:rFonts w:hint="default" w:ascii="Cambria" w:hAnsi="Cambria" w:eastAsia="Times New Roman" w:cs="Cambria"/>
          <w:sz w:val="22"/>
          <w:szCs w:val="22"/>
          <w:lang w:val="el-GR" w:eastAsia="el-GR" w:bidi="ar-SA"/>
        </w:rPr>
        <w:t>και</w:t>
      </w:r>
      <w:r>
        <w:rPr>
          <w:rFonts w:hint="default" w:ascii="Cambria" w:hAnsi="Cambria" w:eastAsia="Times New Roman" w:cs="Cambria"/>
          <w:sz w:val="22"/>
          <w:szCs w:val="22"/>
          <w:lang w:val="en-US" w:eastAsia="el-GR" w:bidi="ar-SA"/>
        </w:rPr>
        <w:t xml:space="preserve"> </w:t>
      </w:r>
      <w:r>
        <w:rPr>
          <w:rFonts w:hint="default" w:ascii="Cambria" w:hAnsi="Cambria" w:eastAsia="Times New Roman" w:cs="Cambria"/>
          <w:sz w:val="22"/>
          <w:szCs w:val="22"/>
          <w:lang w:val="el-GR" w:eastAsia="el-GR" w:bidi="ar-SA"/>
        </w:rPr>
        <w:t>Χτούρης</w:t>
      </w:r>
      <w:r>
        <w:rPr>
          <w:rFonts w:hint="default" w:ascii="Cambria" w:hAnsi="Cambria" w:eastAsia="Times New Roman" w:cs="Cambria"/>
          <w:sz w:val="22"/>
          <w:szCs w:val="22"/>
          <w:lang w:val="en-US" w:eastAsia="el-GR" w:bidi="ar-SA"/>
        </w:rPr>
        <w:t>, 2020)</w:t>
      </w:r>
      <w:bookmarkEnd w:id="52"/>
      <w:r>
        <w:rPr>
          <w:rFonts w:hint="default" w:ascii="Cambria" w:hAnsi="Cambria" w:eastAsia="Times New Roman" w:cs="Cambria"/>
          <w:sz w:val="22"/>
          <w:szCs w:val="22"/>
          <w:lang w:val="en-US" w:eastAsia="el-GR" w:bidi="ar-SA"/>
        </w:rPr>
        <w:t xml:space="preserve">. </w:t>
      </w:r>
      <w:r>
        <w:rPr>
          <w:rFonts w:hint="default" w:ascii="Cambria" w:hAnsi="Cambria" w:eastAsia="Times New Roman" w:cs="Cambria"/>
          <w:sz w:val="22"/>
          <w:szCs w:val="22"/>
          <w:lang w:val="el-GR" w:eastAsia="el-GR" w:bidi="ar-SA"/>
        </w:rPr>
        <w:t>Πράγματι, από τη σύγκριση δεδομένων πολλών χωρών, προκύπτει μία σαφώς μεγαλύτερη επίπτωση νοσηρότητας και θνητότητας στις πιο φτωχές κοινωνίες (Cheater, 2020), καθώς, αφενός, οι χαμηλές κοινωνικοοικονομικές συνθήκες σχετίζονται με μεγαλύτερη πιθανότητα έκθεσης και μόλυνσης από τον νέο κορωνοϊό, αφετέρου, η σοβαρότητα των συμπτωμάτων και η πιθανότητα κατάληξης</w:t>
      </w:r>
      <w:r>
        <w:rPr>
          <w:rFonts w:hint="default" w:ascii="Cambria" w:hAnsi="Cambria" w:eastAsia="Times New Roman" w:cs="Cambria"/>
          <w:sz w:val="22"/>
          <w:szCs w:val="22"/>
          <w:vertAlign w:val="superscript"/>
          <w:lang w:val="el-GR" w:eastAsia="el-GR" w:bidi="ar-SA"/>
        </w:rPr>
        <w:footnoteReference w:id="11"/>
      </w:r>
      <w:r>
        <w:rPr>
          <w:rFonts w:hint="default" w:ascii="Cambria" w:hAnsi="Cambria" w:eastAsia="Times New Roman" w:cs="Cambria"/>
          <w:sz w:val="22"/>
          <w:szCs w:val="22"/>
          <w:lang w:val="el-GR" w:eastAsia="el-GR" w:bidi="ar-SA"/>
        </w:rPr>
        <w:t xml:space="preserve"> εξ’ αφορμής της νόσου Covid-19 επηρεάζονται από τις προϋπάρχουσες ανισότητες υγείας (Bibbyetal., 2020. Eurohealth Net,</w:t>
      </w:r>
      <w:r>
        <w:rPr>
          <w:rFonts w:hint="default" w:ascii="Cambria" w:hAnsi="Cambria" w:eastAsia="Times New Roman" w:cs="Cambria"/>
          <w:sz w:val="22"/>
          <w:szCs w:val="22"/>
          <w:lang w:val="en-US" w:eastAsia="el-GR" w:bidi="ar-SA"/>
        </w:rPr>
        <w:t xml:space="preserve"> </w:t>
      </w:r>
      <w:r>
        <w:rPr>
          <w:rFonts w:hint="default" w:ascii="Cambria" w:hAnsi="Cambria" w:eastAsia="Times New Roman" w:cs="Cambria"/>
          <w:sz w:val="22"/>
          <w:szCs w:val="22"/>
          <w:lang w:val="el-GR" w:eastAsia="el-GR" w:bidi="ar-SA"/>
        </w:rPr>
        <w:t>2020).</w:t>
      </w:r>
      <w:bookmarkStart w:id="53" w:name="_Hlk119460271"/>
      <w:r>
        <w:rPr>
          <w:rFonts w:hint="default" w:ascii="Cambria" w:hAnsi="Cambria" w:eastAsia="Times New Roman" w:cs="Cambria"/>
          <w:sz w:val="22"/>
          <w:szCs w:val="22"/>
          <w:lang w:val="el-GR" w:eastAsia="el-GR" w:bidi="ar-SA"/>
        </w:rPr>
        <w:t xml:space="preserve"> Στην Αγγλία, για παράδειγμα, οι πιο στερημένες περιοχές φαίνεται να υποφέρουν περισσότερο από την πανδημία Covid-19</w:t>
      </w:r>
      <w:bookmarkEnd w:id="53"/>
      <w:r>
        <w:rPr>
          <w:rFonts w:hint="default" w:ascii="Cambria" w:hAnsi="Cambria" w:eastAsia="Times New Roman" w:cs="Cambria"/>
          <w:sz w:val="22"/>
          <w:szCs w:val="22"/>
          <w:lang w:val="el-GR" w:eastAsia="el-GR" w:bidi="ar-SA"/>
        </w:rPr>
        <w:t xml:space="preserve"> (Cheater, 2020), ενώ, παράλληλα, στα στοιχεία που δημοσίευσε πρόσφατα η κυβέρνηση της Καταλονίας περιγράφεται 6 με 7 φορές υψηλότερη επίπτωση μόλυνσης από τον SARS-COV-2 των ανθρώπων που διαβιούν σε φτωχότερες περιοχές συγκριτικά με τις λιγότερο στερημένες (Catalan Agency for Health Quality and Assessment, 2020).[...]</w:t>
      </w:r>
    </w:p>
    <w:p w14:paraId="097E6C96">
      <w:pPr>
        <w:shd w:val="clear" w:color="auto" w:fill="FFFFFF"/>
        <w:suppressAutoHyphens w:val="0"/>
        <w:spacing w:after="0" w:line="240" w:lineRule="auto"/>
        <w:ind w:firstLine="567"/>
        <w:jc w:val="both"/>
        <w:rPr>
          <w:rFonts w:hint="default" w:ascii="Cambria" w:hAnsi="Cambria" w:eastAsia="Times New Roman" w:cs="Cambria"/>
          <w:color w:val="0000FF"/>
          <w:sz w:val="20"/>
          <w:szCs w:val="20"/>
          <w:u w:val="single"/>
          <w:shd w:val="clear" w:color="auto" w:fill="FFFFFF"/>
          <w:lang w:eastAsia="el-GR"/>
        </w:rPr>
      </w:pPr>
    </w:p>
    <w:p w14:paraId="51BD80A4">
      <w:pPr>
        <w:shd w:val="clear" w:color="auto" w:fill="FFFFFF"/>
        <w:suppressAutoHyphens w:val="0"/>
        <w:spacing w:after="0" w:line="240" w:lineRule="auto"/>
        <w:ind w:firstLine="0"/>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Κείμενο 2</w:t>
      </w:r>
    </w:p>
    <w:p w14:paraId="4A4D799A">
      <w:pPr>
        <w:shd w:val="clear" w:color="auto" w:fill="FFFFFF"/>
        <w:suppressAutoHyphens w:val="0"/>
        <w:spacing w:after="0" w:line="240" w:lineRule="auto"/>
        <w:ind w:firstLine="0"/>
        <w:jc w:val="center"/>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Η Ελλάδα των κοινωνικών ανισοτήτων</w:t>
      </w:r>
    </w:p>
    <w:p w14:paraId="37E4F38B">
      <w:pPr>
        <w:suppressAutoHyphens w:val="0"/>
        <w:spacing w:after="0" w:line="240" w:lineRule="auto"/>
        <w:ind w:firstLine="0"/>
        <w:jc w:val="both"/>
        <w:rPr>
          <w:rFonts w:hint="default" w:ascii="Cambria" w:hAnsi="Cambria" w:eastAsia="Times New Roman" w:cs="Cambria"/>
          <w:i/>
          <w:sz w:val="20"/>
          <w:szCs w:val="20"/>
          <w:lang w:eastAsia="el-GR"/>
        </w:rPr>
      </w:pPr>
      <w:r>
        <w:rPr>
          <w:rFonts w:hint="default" w:ascii="Cambria" w:hAnsi="Cambria" w:eastAsia="Times New Roman" w:cs="Cambria"/>
          <w:i/>
          <w:sz w:val="20"/>
          <w:szCs w:val="20"/>
          <w:lang w:val="el-GR" w:eastAsia="el-GR" w:bidi="ar-SA"/>
        </w:rPr>
        <w:t>Το κείμενο αποτελεί απόσπασμα του δημοσιογραφικού άρθρου γνώμης που δημοσίευσε η Τασούλα Καραϊσκάκη στην εφημερίδα «Καθημερινή» («Κ») στις 3 Δεκεμβρίου 2018.</w:t>
      </w:r>
    </w:p>
    <w:p w14:paraId="362B238B">
      <w:pPr>
        <w:shd w:val="clear" w:color="auto" w:fill="FFFFFF"/>
        <w:suppressAutoHyphens w:val="0"/>
        <w:spacing w:after="0" w:line="240" w:lineRule="auto"/>
        <w:ind w:firstLine="0"/>
        <w:jc w:val="both"/>
        <w:rPr>
          <w:rFonts w:hint="default" w:ascii="Cambria" w:hAnsi="Cambria" w:eastAsia="Times New Roman" w:cs="Cambria"/>
          <w:lang w:eastAsia="el-GR"/>
        </w:rPr>
      </w:pPr>
    </w:p>
    <w:p w14:paraId="51D0E48B">
      <w:pPr>
        <w:shd w:val="clear" w:color="auto" w:fill="FFFFFF"/>
        <w:suppressAutoHyphens w:val="0"/>
        <w:spacing w:after="0" w:line="240" w:lineRule="auto"/>
        <w:ind w:firstLine="709"/>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Μπορεί να μην το παραδεχόμαστε ή να μην το συνειδητοποιούμε, αλλά ζούμε στον «πλανήτη» των νέων αυτόχθονων ανδρών. Όλοι οι υπόλοιποι, γυναίκες, μετανάστες, ηλικιωμένοι, με διαφορετική θρησκεία ή σεξουαλικό προσανατολισμό, με κάποια αναπηρία, τοποθετούνται… χαμηλότερα. Αν μάλιστα κάποιος φέρει, όχι μόνο ένα, αλλά πολλά από τα παραπάνω χαρακτηριστικά –μετανάστρια, άνεργη, όχι και τόσο νέα, με χρόνιο πρόβλημα υγείας…– τότε καταβαραθρώνεται στην κοινωνική κλίμακα, στη συντηρητική Ελλάδα μας, που αντιστέκεται ακόμη και σήμερα σθεναρά στην ανομοιότητα, στο διαφορετικό.</w:t>
      </w:r>
    </w:p>
    <w:p w14:paraId="4B812BD1">
      <w:pPr>
        <w:shd w:val="clear" w:color="auto" w:fill="FFFFFF"/>
        <w:suppressAutoHyphens w:val="0"/>
        <w:spacing w:after="0" w:line="240" w:lineRule="auto"/>
        <w:ind w:firstLine="709"/>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Το νεοφανές, ερευνητικά και θεσμικά –σε ευρωπαϊκό επίπεδο–, φαινόμενο των πολλαπλών διακρίσεων φέρνει στην επιφάνεια για πρώτη φορά στην Ελλάδα έρευνα του Εθνικού Κέντρου Κοινωνικών Ερευνών (ΕΚΚΕ), που παρουσιάζει κατ’ αποκλειστικότητα η «Κ». «Οι πολλαπλές διακρίσεις είναι νέα έννοια, δύσκολη στη σύλληψη και στην έκφρασή της, καθώς οι διαφορετικοί λόγοι μη ευνοϊκής μεταχείρισης είναι συχνά δύσκολο να διαχωριστούν και να ιεραρχηθούν. Είναι μια έννοια που θα μας απασχολήσει πολύ τις επόμενες δεκαετίες», λέει ο Διονύσης Μπαλούρδος, διευθυντής Ερευνών ΕΚΚΕ και επιστημονικός υπεύθυνος του προγράμματος.</w:t>
      </w:r>
    </w:p>
    <w:p w14:paraId="1F248354">
      <w:pPr>
        <w:shd w:val="clear" w:color="auto" w:fill="FFFFFF"/>
        <w:suppressAutoHyphens w:val="0"/>
        <w:spacing w:after="0" w:line="240" w:lineRule="auto"/>
        <w:ind w:firstLine="709"/>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Τι έδειξε η έρευνα; «Οι περισσότερες πολλαπλές διακρίσεις παρουσιάζονται στον χώρο της εργασίας, με πιο ισχυρό παράγοντα το φύλο», εξηγεί ο κ. Μπαλούρδος. Δηλαδή, ακόμη κι αν, ως πιο «χτυπητό» μεμονωμένο χαρακτηριστικό εμφανίζεται η εθνική προέλευση ή ο σεξουαλικός προσανατολισμός, το φύλο είναι αυτό, που συνδυαστικά, «σφραγίζει» το άτομο και βαθαίνει τη διάκριση. «Μια γυναίκα είναι εξαιρετικά πιθανότερο να υποστεί περισσότερες πολλαπλές διακρίσεις από έναν άνδρα», λέει ο ερευνητής του ΕΚΚΕ, νομικός και συνυπεύθυνος στο πρόγραμμα Νίκος Σαρρής. Δεν είναι τυχαίο «ότι στην έκθεση του κύκλου ίσης μεταχείρισης του Συνηγόρου του Πολίτη για το 2017 το φύλο, ως λόγος διάκρισης, αποτελεί την πλειονότητα των αναφορών για διακριτική μεταχείριση με ποσοστό 40%. [...] Άλλωστε, «στην Ελλάδα, το 69% πιστεύει ότι ο ρόλος της γυναίκας είναι να φροντίζει το σπίτι και την οικογένεια», συμπληρώνει ο ίδιος. [...]</w:t>
      </w:r>
    </w:p>
    <w:p w14:paraId="61AB6845">
      <w:pPr>
        <w:shd w:val="clear" w:color="auto" w:fill="FFFFFF"/>
        <w:suppressAutoHyphens w:val="0"/>
        <w:spacing w:after="0" w:line="240" w:lineRule="auto"/>
        <w:ind w:firstLine="567"/>
        <w:jc w:val="both"/>
        <w:rPr>
          <w:rFonts w:hint="default" w:ascii="Cambria" w:hAnsi="Cambria" w:eastAsia="Times New Roman" w:cs="Cambria"/>
          <w:lang w:eastAsia="el-GR"/>
        </w:rPr>
      </w:pPr>
    </w:p>
    <w:p w14:paraId="30A615EF">
      <w:pPr>
        <w:suppressAutoHyphens w:val="0"/>
        <w:spacing w:after="0" w:line="240" w:lineRule="auto"/>
        <w:ind w:firstLine="0"/>
        <w:rPr>
          <w:rFonts w:hint="default" w:ascii="Cambria" w:hAnsi="Cambria" w:eastAsia="Times New Roman" w:cs="Cambria"/>
          <w:b/>
          <w:spacing w:val="-2"/>
          <w:lang w:eastAsia="el-GR"/>
        </w:rPr>
      </w:pPr>
    </w:p>
    <w:p w14:paraId="1B34965B">
      <w:pPr>
        <w:suppressAutoHyphens w:val="0"/>
        <w:spacing w:after="0" w:line="240" w:lineRule="auto"/>
        <w:ind w:firstLine="0"/>
        <w:jc w:val="center"/>
        <w:rPr>
          <w:rFonts w:hint="default" w:ascii="Cambria" w:hAnsi="Cambria" w:eastAsia="Times New Roman" w:cs="Cambria"/>
          <w:b/>
          <w:bCs/>
          <w:kern w:val="36"/>
          <w:lang w:eastAsia="el-GR"/>
        </w:rPr>
      </w:pPr>
      <w:r>
        <w:rPr>
          <w:rFonts w:hint="default" w:ascii="Cambria" w:hAnsi="Cambria" w:eastAsia="Times New Roman" w:cs="Cambria"/>
          <w:b/>
          <w:spacing w:val="-2"/>
          <w:sz w:val="22"/>
          <w:szCs w:val="22"/>
          <w:lang w:val="el-GR" w:eastAsia="el-GR" w:bidi="ar-SA"/>
        </w:rPr>
        <w:t xml:space="preserve">ΘΕΜΑΤΑ ΚΑΙ </w:t>
      </w:r>
      <w:r>
        <w:rPr>
          <w:rFonts w:hint="default" w:ascii="Cambria" w:hAnsi="Cambria" w:eastAsia="Times New Roman" w:cs="Cambria"/>
          <w:b/>
          <w:bCs/>
          <w:kern w:val="36"/>
          <w:sz w:val="22"/>
          <w:szCs w:val="22"/>
          <w:lang w:val="el-GR" w:eastAsia="el-GR" w:bidi="ar-SA"/>
        </w:rPr>
        <w:t>ΕΝΔΕΙΚΤΙΚΕΣ ΑΠΑΝΤΗΣΕΙΣ</w:t>
      </w:r>
    </w:p>
    <w:p w14:paraId="45A984B7">
      <w:pPr>
        <w:suppressAutoHyphens w:val="0"/>
        <w:spacing w:after="0" w:line="240" w:lineRule="auto"/>
        <w:ind w:firstLine="0"/>
        <w:rPr>
          <w:rFonts w:hint="default" w:ascii="Cambria" w:hAnsi="Cambria" w:eastAsia="Times New Roman" w:cs="Cambria"/>
          <w:b/>
          <w:spacing w:val="-2"/>
          <w:lang w:eastAsia="el-GR"/>
        </w:rPr>
      </w:pPr>
    </w:p>
    <w:p w14:paraId="40D31EFE">
      <w:pPr>
        <w:shd w:val="clear" w:color="auto" w:fill="FFFFFF"/>
        <w:suppressAutoHyphens w:val="0"/>
        <w:spacing w:after="0" w:line="240" w:lineRule="auto"/>
        <w:ind w:firstLine="0"/>
        <w:jc w:val="both"/>
        <w:rPr>
          <w:rFonts w:hint="default" w:ascii="Cambria" w:hAnsi="Cambria" w:eastAsia="Times New Roman" w:cs="Cambria"/>
          <w:lang w:eastAsia="el-GR"/>
        </w:rPr>
      </w:pPr>
    </w:p>
    <w:p w14:paraId="77554A19">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ΘΕΜΑ 1 (μονάδες 20)</w:t>
      </w:r>
    </w:p>
    <w:p w14:paraId="7E406B70">
      <w:pPr>
        <w:shd w:val="clear" w:color="auto" w:fill="FFFFFF"/>
        <w:tabs>
          <w:tab w:val="left" w:pos="4253"/>
        </w:tabs>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Ποια επιστημονική θέση διατυπώνουν στο άρθρο τους οι συντάκτες του Κειμένου 1; Να αποδώσεις την άποψή τους συνοπτικά σε μια περίληψη 60-70 λέξεων.</w:t>
      </w:r>
    </w:p>
    <w:p w14:paraId="578D05C1">
      <w:pPr>
        <w:shd w:val="clear" w:color="auto" w:fill="FFFFFF"/>
        <w:tabs>
          <w:tab w:val="left" w:pos="4253"/>
        </w:tabs>
        <w:suppressAutoHyphens w:val="0"/>
        <w:spacing w:after="0" w:line="240" w:lineRule="auto"/>
        <w:ind w:firstLine="0"/>
        <w:jc w:val="both"/>
        <w:rPr>
          <w:rFonts w:hint="default" w:ascii="Cambria" w:hAnsi="Cambria" w:eastAsia="Times New Roman" w:cs="Cambria"/>
          <w:u w:val="single"/>
          <w:lang w:eastAsia="el-GR"/>
        </w:rPr>
      </w:pPr>
      <w:r>
        <w:rPr>
          <w:rFonts w:hint="default" w:ascii="Cambria" w:hAnsi="Cambria" w:eastAsia="Times New Roman" w:cs="Cambria"/>
          <w:sz w:val="22"/>
          <w:szCs w:val="22"/>
          <w:u w:val="single"/>
          <w:lang w:val="el-GR" w:eastAsia="el-GR" w:bidi="ar-SA"/>
        </w:rPr>
        <w:t>Ενδεικτική απάντηση (64 λέξεις)</w:t>
      </w:r>
    </w:p>
    <w:p w14:paraId="2A2B6400">
      <w:pPr>
        <w:shd w:val="clear" w:color="auto" w:fill="FFFFFF"/>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 xml:space="preserve">Οι συντάκτες, αναφερόμενοι στη νοσηρότητα της πανδημίας </w:t>
      </w:r>
      <w:r>
        <w:rPr>
          <w:rFonts w:hint="default" w:ascii="Cambria" w:hAnsi="Cambria" w:eastAsia="Times New Roman" w:cs="Cambria"/>
          <w:sz w:val="22"/>
          <w:szCs w:val="22"/>
          <w:lang w:val="en-US" w:eastAsia="el-GR" w:bidi="ar-SA"/>
        </w:rPr>
        <w:t>Covid</w:t>
      </w:r>
      <w:r>
        <w:rPr>
          <w:rFonts w:hint="default" w:ascii="Cambria" w:hAnsi="Cambria" w:eastAsia="Times New Roman" w:cs="Cambria"/>
          <w:sz w:val="22"/>
          <w:szCs w:val="22"/>
          <w:lang w:val="el-GR" w:eastAsia="el-GR" w:bidi="ar-SA"/>
        </w:rPr>
        <w:t>-19 και αμφισβητώντας τον κοινωνικά ουδέτερο χαρακτήρα της, διατείνονται ότι ο κορωνοϊός πλήττει την ανθρωπότητα δυσανάλογα, κάνοντας διακρίσεις σε βάρος των φτωχότερων και αντανακλώντας παγκόσμιες ανισότητες υγείας. Τεκμηριώνοντας μάλιστα βιβλιογραφικά τη θέση τους, προχωρούν στην αιτιολόγηση του φαινομένου, υποστηρίζοντας πως οι υποβαθμισμένες συνθήκες διαβίωσης συνεπάγονται αυξημένη έκθεση στον ιό και λιγότερες πιθανότητες ίασης ενός σοβαρού περιστατικού νόσησης.</w:t>
      </w:r>
    </w:p>
    <w:p w14:paraId="7E527272">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26FDFCD0">
      <w:pPr>
        <w:shd w:val="clear" w:color="auto" w:fill="FFFFFF"/>
        <w:suppressAutoHyphens w:val="0"/>
        <w:spacing w:after="0" w:line="240" w:lineRule="auto"/>
        <w:ind w:firstLine="0"/>
        <w:jc w:val="right"/>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Μονάδες 20</w:t>
      </w:r>
    </w:p>
    <w:p w14:paraId="68D30299">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3521FDCE">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ΘΕΜΑ 2 (μονάδες 35)</w:t>
      </w:r>
    </w:p>
    <w:p w14:paraId="15A3AE30">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623429C8">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Ερώτημα 1</w:t>
      </w:r>
      <w:r>
        <w:rPr>
          <w:rFonts w:hint="default" w:ascii="Cambria" w:hAnsi="Cambria" w:eastAsia="Times New Roman" w:cs="Cambria"/>
          <w:b/>
          <w:bCs/>
          <w:sz w:val="22"/>
          <w:szCs w:val="22"/>
          <w:vertAlign w:val="superscript"/>
          <w:lang w:val="el-GR" w:eastAsia="el-GR" w:bidi="ar-SA"/>
        </w:rPr>
        <w:t xml:space="preserve">ο </w:t>
      </w:r>
      <w:r>
        <w:rPr>
          <w:rFonts w:hint="default" w:ascii="Cambria" w:hAnsi="Cambria" w:eastAsia="Times New Roman" w:cs="Cambria"/>
          <w:b/>
          <w:bCs/>
          <w:sz w:val="22"/>
          <w:szCs w:val="22"/>
          <w:lang w:val="el-GR" w:eastAsia="el-GR" w:bidi="ar-SA"/>
        </w:rPr>
        <w:t>(μονάδες 15)</w:t>
      </w:r>
    </w:p>
    <w:p w14:paraId="2A0F7532">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α) Ποια είναι, κατά τη γνώμη σου, η πρόθεση της συντάκτριας στο Κείμενο 2; Να τεκμηριώσεις την απάντησή σου με βάση στοιχεία του κειμένου (μονάδες 5).</w:t>
      </w:r>
    </w:p>
    <w:p w14:paraId="4B411CF2">
      <w:pPr>
        <w:shd w:val="clear" w:color="auto" w:fill="FFFFFF"/>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b/>
          <w:bCs/>
          <w:sz w:val="22"/>
          <w:szCs w:val="22"/>
          <w:lang w:val="el-GR" w:eastAsia="el-GR" w:bidi="ar-SA"/>
        </w:rPr>
        <w:t xml:space="preserve">α) </w:t>
      </w:r>
      <w:r>
        <w:rPr>
          <w:rFonts w:hint="default" w:ascii="Cambria" w:hAnsi="Cambria" w:eastAsia="Times New Roman" w:cs="Cambria"/>
          <w:sz w:val="22"/>
          <w:szCs w:val="22"/>
          <w:lang w:val="el-GR" w:eastAsia="el-GR" w:bidi="ar-SA"/>
        </w:rPr>
        <w:t>Σκοπός της συντάκτριας στο Κείμενο 2 φαίνεται πως είναι να ενημερώσει τους αναγνώστες της για τις κοινωνικές ανισότητες που στιγματίζουν την Ελλάδα. Το γεγονός αυτό υποδηλώνεται με τον τίτλο του κειμένου, αλλά και με την επιλογή της δημιουργού του να παρουσιάσει αναλυτικά την έρευνα που διεξήγαγε το Εθνικό Κέντρο Κοινωνικών Ερευνών αναφορικά με τις «πολλαπλές κοινωνικές διακρίσεις» στην Ευρώπη και στην Ελλάδα. Πέραν ωστόσο της πληροφόρησης, στο κείμενο μπορεί κανείς εύκολα να διακρίνει και την πρόθεση της αρθρογράφου να καταγγείλει τις κοινωνικές ανισότητες στη χώρα μας. Όπως επισημαίνει χαρακτηριστικά με ύφος αποδοκιμασίας και με υπονοούμενο μέσω αποσιωπητικών, στον «πλανήτη» (όχι των πιθήκων, κατά την ομώνυμη ταινία, αλλά) των ανδρών –σε έναν κόσμο που έχει κάνει τους νέους άνδρες να αισθάνονται σαν να είναι οι μόνοι «αυτόχθονες» και οι απόλυτοι κυρίαρχοι– οι ευάλωτες ομάδες «γυναίκες, μετανάστες, ηλικιωμένοι, με διαφορετική θρησκεία ή σεξουαλικό προσανατολισμό, με κάποια αναπηρία, τοποθετούνται... χαμηλότερα», δηλαδή στο περιθώριο της κοινωνίας.</w:t>
      </w:r>
    </w:p>
    <w:p w14:paraId="080870B7">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131C37E6">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β) Κατά πόσο οι παρακάτω περίοδοι λόγου συμφωνούν με τις απόψεις που διατυπώνονται στα Κείμενα 1 και 2; Να σημειώσεις «Σωστό», αν θεωρείς ότι το περιεχόμενό τους είναι στο σύνολό του ορθό σε σχέση με τα νοήματα, και «Λάθος» αν το θεωρείς λανθασμένο (μονάδες 10):</w:t>
      </w:r>
    </w:p>
    <w:p w14:paraId="56D0F978">
      <w:pPr>
        <w:shd w:val="clear" w:color="auto" w:fill="FFFFFF"/>
        <w:tabs>
          <w:tab w:val="left" w:pos="567"/>
        </w:tabs>
        <w:suppressAutoHyphens w:val="0"/>
        <w:spacing w:after="0" w:line="240" w:lineRule="auto"/>
        <w:ind w:firstLine="0"/>
        <w:jc w:val="both"/>
        <w:rPr>
          <w:rFonts w:hint="default" w:ascii="Cambria" w:hAnsi="Cambria" w:eastAsia="Times New Roman" w:cs="Cambria"/>
          <w:b/>
          <w:bCs/>
          <w:u w:val="single"/>
          <w:lang w:eastAsia="el-GR"/>
        </w:rPr>
      </w:pPr>
      <w:r>
        <w:rPr>
          <w:rFonts w:hint="default" w:ascii="Cambria" w:hAnsi="Cambria" w:eastAsia="Times New Roman" w:cs="Cambria"/>
          <w:b/>
          <w:bCs/>
          <w:sz w:val="22"/>
          <w:szCs w:val="22"/>
          <w:u w:val="single"/>
          <w:lang w:val="el-GR" w:eastAsia="el-GR" w:bidi="ar-SA"/>
        </w:rPr>
        <w:t>Κείμενο 1</w:t>
      </w:r>
    </w:p>
    <w:p w14:paraId="5724B011">
      <w:pPr>
        <w:shd w:val="clear" w:color="auto" w:fill="FFFFFF"/>
        <w:tabs>
          <w:tab w:val="left" w:pos="284"/>
        </w:tabs>
        <w:suppressAutoHyphens w:val="0"/>
        <w:spacing w:after="0" w:line="240" w:lineRule="auto"/>
        <w:ind w:firstLine="0"/>
        <w:jc w:val="both"/>
        <w:rPr>
          <w:rFonts w:hint="default" w:ascii="Cambria" w:hAnsi="Cambria" w:eastAsia="Times New Roman" w:cs="Cambria"/>
          <w:b/>
          <w:bCs/>
          <w:spacing w:val="-2"/>
          <w:lang w:eastAsia="el-GR"/>
        </w:rPr>
      </w:pPr>
      <w:r>
        <w:rPr>
          <w:rFonts w:hint="default" w:ascii="Cambria" w:hAnsi="Cambria" w:eastAsia="Times New Roman" w:cs="Cambria"/>
          <w:b/>
          <w:bCs/>
          <w:spacing w:val="-2"/>
          <w:sz w:val="22"/>
          <w:szCs w:val="22"/>
          <w:lang w:val="el-GR" w:eastAsia="el-GR" w:bidi="ar-SA"/>
        </w:rPr>
        <w:t>i)</w:t>
      </w:r>
      <w:r>
        <w:rPr>
          <w:rFonts w:hint="default" w:ascii="Cambria" w:hAnsi="Cambria" w:eastAsia="Times New Roman" w:cs="Cambria"/>
          <w:b/>
          <w:bCs/>
          <w:spacing w:val="-2"/>
          <w:sz w:val="22"/>
          <w:szCs w:val="22"/>
          <w:lang w:val="el-GR" w:eastAsia="el-GR" w:bidi="ar-SA"/>
        </w:rPr>
        <w:tab/>
      </w:r>
      <w:r>
        <w:rPr>
          <w:rFonts w:hint="default" w:ascii="Cambria" w:hAnsi="Cambria" w:eastAsia="Times New Roman" w:cs="Cambria"/>
          <w:b/>
          <w:bCs/>
          <w:spacing w:val="-2"/>
          <w:sz w:val="22"/>
          <w:szCs w:val="22"/>
          <w:lang w:val="el-GR" w:eastAsia="el-GR" w:bidi="ar-SA"/>
        </w:rPr>
        <w:t xml:space="preserve">Η </w:t>
      </w:r>
      <w:r>
        <w:rPr>
          <w:rFonts w:hint="default" w:ascii="Cambria" w:hAnsi="Cambria" w:eastAsia="Times New Roman" w:cs="Cambria"/>
          <w:b/>
          <w:bCs/>
          <w:sz w:val="22"/>
          <w:szCs w:val="22"/>
          <w:lang w:val="el-GR" w:eastAsia="el-GR" w:bidi="ar-SA"/>
        </w:rPr>
        <w:t>πανδημία</w:t>
      </w:r>
      <w:r>
        <w:rPr>
          <w:rFonts w:hint="default" w:ascii="Cambria" w:hAnsi="Cambria" w:eastAsia="Times New Roman" w:cs="Cambria"/>
          <w:b/>
          <w:bCs/>
          <w:spacing w:val="-2"/>
          <w:sz w:val="22"/>
          <w:szCs w:val="22"/>
          <w:lang w:val="el-GR" w:eastAsia="el-GR" w:bidi="ar-SA"/>
        </w:rPr>
        <w:t xml:space="preserve"> του κορωνοϊού υπήρξε μία υγειονομική κρίση που αντιμετωπίστηκε αποτελεσματικά.</w:t>
      </w:r>
    </w:p>
    <w:p w14:paraId="58D014E5">
      <w:pPr>
        <w:shd w:val="clear" w:color="auto" w:fill="FFFFFF"/>
        <w:tabs>
          <w:tab w:val="left" w:pos="284"/>
        </w:tabs>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n-US" w:eastAsia="el-GR" w:bidi="ar-SA"/>
        </w:rPr>
        <w:t>ii</w:t>
      </w:r>
      <w:r>
        <w:rPr>
          <w:rFonts w:hint="default" w:ascii="Cambria" w:hAnsi="Cambria" w:eastAsia="Times New Roman" w:cs="Cambria"/>
          <w:b/>
          <w:bCs/>
          <w:sz w:val="22"/>
          <w:szCs w:val="22"/>
          <w:lang w:val="el-GR" w:eastAsia="el-GR" w:bidi="ar-SA"/>
        </w:rPr>
        <w:t>)</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Κατά την εξέλιξη της πανδημίας αρκετοί δημοσιογράφοι, σε αντίθεση με πολιτικούς, υποστήριζαν την κοινωνική ουδετερότητα του κορωνοϊού ως νόσου.</w:t>
      </w:r>
    </w:p>
    <w:p w14:paraId="4512673B">
      <w:pPr>
        <w:shd w:val="clear" w:color="auto" w:fill="FFFFFF"/>
        <w:tabs>
          <w:tab w:val="left" w:pos="567"/>
        </w:tabs>
        <w:suppressAutoHyphens w:val="0"/>
        <w:spacing w:after="0" w:line="240" w:lineRule="auto"/>
        <w:ind w:firstLine="0"/>
        <w:jc w:val="both"/>
        <w:rPr>
          <w:rFonts w:hint="default" w:ascii="Cambria" w:hAnsi="Cambria" w:eastAsia="Times New Roman" w:cs="Cambria"/>
          <w:b/>
          <w:bCs/>
          <w:u w:val="single"/>
          <w:lang w:eastAsia="el-GR"/>
        </w:rPr>
      </w:pPr>
      <w:r>
        <w:rPr>
          <w:rFonts w:hint="default" w:ascii="Cambria" w:hAnsi="Cambria" w:eastAsia="Times New Roman" w:cs="Cambria"/>
          <w:b/>
          <w:bCs/>
          <w:sz w:val="22"/>
          <w:szCs w:val="22"/>
          <w:u w:val="single"/>
          <w:lang w:val="el-GR" w:eastAsia="el-GR" w:bidi="ar-SA"/>
        </w:rPr>
        <w:t>Κείμενο 2</w:t>
      </w:r>
    </w:p>
    <w:p w14:paraId="7FFF0C30">
      <w:pPr>
        <w:shd w:val="clear" w:color="auto" w:fill="FFFFFF"/>
        <w:tabs>
          <w:tab w:val="left" w:pos="284"/>
        </w:tabs>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n-US" w:eastAsia="el-GR" w:bidi="ar-SA"/>
        </w:rPr>
        <w:t>iii</w:t>
      </w:r>
      <w:r>
        <w:rPr>
          <w:rFonts w:hint="default" w:ascii="Cambria" w:hAnsi="Cambria" w:eastAsia="Times New Roman" w:cs="Cambria"/>
          <w:b/>
          <w:bCs/>
          <w:sz w:val="22"/>
          <w:szCs w:val="22"/>
          <w:lang w:val="el-GR" w:eastAsia="el-GR" w:bidi="ar-SA"/>
        </w:rPr>
        <w:t>)</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Η Ελλάδα ως χώρα δείχνει να αποδέχεται το διαφορετικό.</w:t>
      </w:r>
    </w:p>
    <w:p w14:paraId="63632225">
      <w:pPr>
        <w:shd w:val="clear" w:color="auto" w:fill="FFFFFF"/>
        <w:tabs>
          <w:tab w:val="left" w:pos="284"/>
        </w:tabs>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n-US" w:eastAsia="el-GR" w:bidi="ar-SA"/>
        </w:rPr>
        <w:t>iv</w:t>
      </w:r>
      <w:r>
        <w:rPr>
          <w:rFonts w:hint="default" w:ascii="Cambria" w:hAnsi="Cambria" w:eastAsia="Times New Roman" w:cs="Cambria"/>
          <w:b/>
          <w:bCs/>
          <w:sz w:val="22"/>
          <w:szCs w:val="22"/>
          <w:lang w:val="el-GR" w:eastAsia="el-GR" w:bidi="ar-SA"/>
        </w:rPr>
        <w:t>)</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 xml:space="preserve"> Οι «πολλαπλές διακρίσεις» αποτελούν μία έννοια δυσνόητη που σχετίζεται με την κακομεταχείριση των ανθρώπων.</w:t>
      </w:r>
    </w:p>
    <w:p w14:paraId="47CB09AA">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n-US" w:eastAsia="el-GR" w:bidi="ar-SA"/>
        </w:rPr>
        <w:t>v</w:t>
      </w:r>
      <w:r>
        <w:rPr>
          <w:rFonts w:hint="default" w:ascii="Cambria" w:hAnsi="Cambria" w:eastAsia="Times New Roman" w:cs="Cambria"/>
          <w:b/>
          <w:bCs/>
          <w:sz w:val="22"/>
          <w:szCs w:val="22"/>
          <w:lang w:val="el-GR" w:eastAsia="el-GR" w:bidi="ar-SA"/>
        </w:rPr>
        <w:t>)</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Πάνω από τους μισούς Έλληνες επικροτούν στη γυναίκα τον ρόλο της νοικοκυράς.</w:t>
      </w:r>
    </w:p>
    <w:p w14:paraId="4A44FCD8">
      <w:pPr>
        <w:shd w:val="clear" w:color="auto" w:fill="FFFFFF"/>
        <w:tabs>
          <w:tab w:val="left" w:pos="284"/>
        </w:tabs>
        <w:suppressAutoHyphens w:val="0"/>
        <w:spacing w:after="0" w:line="240" w:lineRule="auto"/>
        <w:ind w:firstLine="0"/>
        <w:jc w:val="both"/>
        <w:rPr>
          <w:rFonts w:hint="default" w:ascii="Cambria" w:hAnsi="Cambria" w:eastAsia="Times New Roman" w:cs="Cambria"/>
          <w:b/>
          <w:bCs/>
          <w:lang w:eastAsia="el-GR"/>
        </w:rPr>
      </w:pPr>
    </w:p>
    <w:p w14:paraId="7DC03DE7">
      <w:pPr>
        <w:shd w:val="clear" w:color="auto" w:fill="FFFFFF"/>
        <w:tabs>
          <w:tab w:val="left" w:pos="284"/>
        </w:tabs>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b/>
          <w:bCs/>
          <w:sz w:val="22"/>
          <w:szCs w:val="22"/>
          <w:lang w:val="el-GR" w:eastAsia="el-GR" w:bidi="ar-SA"/>
        </w:rPr>
        <w:t>β) i)</w:t>
      </w:r>
      <w:r>
        <w:rPr>
          <w:rFonts w:hint="default" w:ascii="Cambria" w:hAnsi="Cambria" w:eastAsia="Times New Roman" w:cs="Cambria"/>
          <w:sz w:val="22"/>
          <w:szCs w:val="22"/>
          <w:lang w:val="el-GR" w:eastAsia="el-GR" w:bidi="ar-SA"/>
        </w:rPr>
        <w:t xml:space="preserve"> Λάθος</w:t>
      </w:r>
    </w:p>
    <w:p w14:paraId="267385DC">
      <w:pPr>
        <w:shd w:val="clear" w:color="auto" w:fill="FFFFFF"/>
        <w:tabs>
          <w:tab w:val="left" w:pos="284"/>
        </w:tabs>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b/>
          <w:bCs/>
          <w:sz w:val="22"/>
          <w:szCs w:val="22"/>
          <w:lang w:val="en-US" w:eastAsia="el-GR" w:bidi="ar-SA"/>
        </w:rPr>
        <w:t>ii</w:t>
      </w:r>
      <w:r>
        <w:rPr>
          <w:rFonts w:hint="default" w:ascii="Cambria" w:hAnsi="Cambria" w:eastAsia="Times New Roman" w:cs="Cambria"/>
          <w:b/>
          <w:bCs/>
          <w:sz w:val="22"/>
          <w:szCs w:val="22"/>
          <w:lang w:val="el-GR" w:eastAsia="el-GR" w:bidi="ar-SA"/>
        </w:rPr>
        <w:t>)</w:t>
      </w:r>
      <w:r>
        <w:rPr>
          <w:rFonts w:hint="default" w:ascii="Cambria" w:hAnsi="Cambria" w:eastAsia="Times New Roman" w:cs="Cambria"/>
          <w:b/>
          <w:bCs/>
          <w:sz w:val="22"/>
          <w:szCs w:val="22"/>
          <w:lang w:val="el-GR" w:eastAsia="el-GR" w:bidi="ar-SA"/>
        </w:rPr>
        <w:tab/>
      </w:r>
      <w:r>
        <w:rPr>
          <w:rFonts w:hint="default" w:ascii="Cambria" w:hAnsi="Cambria" w:eastAsia="Times New Roman" w:cs="Cambria"/>
          <w:sz w:val="22"/>
          <w:szCs w:val="22"/>
          <w:lang w:val="el-GR" w:eastAsia="el-GR" w:bidi="ar-SA"/>
        </w:rPr>
        <w:t>Λάθος</w:t>
      </w:r>
    </w:p>
    <w:p w14:paraId="698B9100">
      <w:pPr>
        <w:shd w:val="clear" w:color="auto" w:fill="FFFFFF"/>
        <w:tabs>
          <w:tab w:val="left" w:pos="284"/>
          <w:tab w:val="left" w:pos="567"/>
        </w:tabs>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b/>
          <w:bCs/>
          <w:sz w:val="22"/>
          <w:szCs w:val="22"/>
          <w:lang w:val="en-US" w:eastAsia="el-GR" w:bidi="ar-SA"/>
        </w:rPr>
        <w:t>iii</w:t>
      </w:r>
      <w:r>
        <w:rPr>
          <w:rFonts w:hint="default" w:ascii="Cambria" w:hAnsi="Cambria" w:eastAsia="Times New Roman" w:cs="Cambria"/>
          <w:b/>
          <w:bCs/>
          <w:sz w:val="22"/>
          <w:szCs w:val="22"/>
          <w:lang w:val="el-GR" w:eastAsia="el-GR" w:bidi="ar-SA"/>
        </w:rPr>
        <w:t>)</w:t>
      </w:r>
      <w:r>
        <w:rPr>
          <w:rFonts w:hint="default" w:ascii="Cambria" w:hAnsi="Cambria" w:eastAsia="Times New Roman" w:cs="Cambria"/>
          <w:sz w:val="22"/>
          <w:szCs w:val="22"/>
          <w:lang w:val="el-GR" w:eastAsia="el-GR" w:bidi="ar-SA"/>
        </w:rPr>
        <w:tab/>
      </w:r>
      <w:r>
        <w:rPr>
          <w:rFonts w:hint="default" w:ascii="Cambria" w:hAnsi="Cambria" w:eastAsia="Times New Roman" w:cs="Cambria"/>
          <w:sz w:val="22"/>
          <w:szCs w:val="22"/>
          <w:lang w:val="el-GR" w:eastAsia="el-GR" w:bidi="ar-SA"/>
        </w:rPr>
        <w:t>Λάθος</w:t>
      </w:r>
    </w:p>
    <w:p w14:paraId="21056047">
      <w:pPr>
        <w:shd w:val="clear" w:color="auto" w:fill="FFFFFF"/>
        <w:tabs>
          <w:tab w:val="left" w:pos="284"/>
          <w:tab w:val="left" w:pos="567"/>
        </w:tabs>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b/>
          <w:bCs/>
          <w:sz w:val="22"/>
          <w:szCs w:val="22"/>
          <w:lang w:val="en-US" w:eastAsia="el-GR" w:bidi="ar-SA"/>
        </w:rPr>
        <w:t>iv</w:t>
      </w:r>
      <w:r>
        <w:rPr>
          <w:rFonts w:hint="default" w:ascii="Cambria" w:hAnsi="Cambria" w:eastAsia="Times New Roman" w:cs="Cambria"/>
          <w:b/>
          <w:bCs/>
          <w:sz w:val="22"/>
          <w:szCs w:val="22"/>
          <w:lang w:val="el-GR" w:eastAsia="el-GR" w:bidi="ar-SA"/>
        </w:rPr>
        <w:t>)</w:t>
      </w:r>
      <w:r>
        <w:rPr>
          <w:rFonts w:hint="default" w:ascii="Cambria" w:hAnsi="Cambria" w:eastAsia="Times New Roman" w:cs="Cambria"/>
          <w:b/>
          <w:bCs/>
          <w:sz w:val="22"/>
          <w:szCs w:val="22"/>
          <w:lang w:val="el-GR" w:eastAsia="el-GR" w:bidi="ar-SA"/>
        </w:rPr>
        <w:tab/>
      </w:r>
      <w:r>
        <w:rPr>
          <w:rFonts w:hint="default" w:ascii="Cambria" w:hAnsi="Cambria" w:eastAsia="Times New Roman" w:cs="Cambria"/>
          <w:b/>
          <w:bCs/>
          <w:sz w:val="22"/>
          <w:szCs w:val="22"/>
          <w:lang w:val="el-GR" w:eastAsia="el-GR" w:bidi="ar-SA"/>
        </w:rPr>
        <w:t xml:space="preserve"> </w:t>
      </w:r>
      <w:r>
        <w:rPr>
          <w:rFonts w:hint="default" w:ascii="Cambria" w:hAnsi="Cambria" w:eastAsia="Times New Roman" w:cs="Cambria"/>
          <w:sz w:val="22"/>
          <w:szCs w:val="22"/>
          <w:lang w:val="el-GR" w:eastAsia="el-GR" w:bidi="ar-SA"/>
        </w:rPr>
        <w:t>Σωστό</w:t>
      </w:r>
    </w:p>
    <w:p w14:paraId="2E1242D5">
      <w:pPr>
        <w:shd w:val="clear" w:color="auto" w:fill="FFFFFF"/>
        <w:tabs>
          <w:tab w:val="left" w:pos="284"/>
          <w:tab w:val="left" w:pos="567"/>
        </w:tabs>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b/>
          <w:bCs/>
          <w:sz w:val="22"/>
          <w:szCs w:val="22"/>
          <w:lang w:val="en-US" w:eastAsia="el-GR" w:bidi="ar-SA"/>
        </w:rPr>
        <w:t>v</w:t>
      </w:r>
      <w:r>
        <w:rPr>
          <w:rFonts w:hint="default" w:ascii="Cambria" w:hAnsi="Cambria" w:eastAsia="Times New Roman" w:cs="Cambria"/>
          <w:b/>
          <w:bCs/>
          <w:sz w:val="22"/>
          <w:szCs w:val="22"/>
          <w:lang w:val="el-GR" w:eastAsia="el-GR" w:bidi="ar-SA"/>
        </w:rPr>
        <w:t>)</w:t>
      </w:r>
      <w:r>
        <w:rPr>
          <w:rFonts w:hint="default" w:ascii="Cambria" w:hAnsi="Cambria" w:eastAsia="Times New Roman" w:cs="Cambria"/>
          <w:b/>
          <w:bCs/>
          <w:sz w:val="22"/>
          <w:szCs w:val="22"/>
          <w:lang w:val="el-GR" w:eastAsia="el-GR" w:bidi="ar-SA"/>
        </w:rPr>
        <w:tab/>
      </w:r>
      <w:r>
        <w:rPr>
          <w:rFonts w:hint="default" w:ascii="Cambria" w:hAnsi="Cambria" w:eastAsia="Times New Roman" w:cs="Cambria"/>
          <w:sz w:val="22"/>
          <w:szCs w:val="22"/>
          <w:lang w:val="el-GR" w:eastAsia="el-GR" w:bidi="ar-SA"/>
        </w:rPr>
        <w:t>Σωστό</w:t>
      </w:r>
    </w:p>
    <w:p w14:paraId="6BE7F040">
      <w:pPr>
        <w:shd w:val="clear" w:color="auto" w:fill="FFFFFF"/>
        <w:tabs>
          <w:tab w:val="left" w:pos="284"/>
        </w:tabs>
        <w:suppressAutoHyphens w:val="0"/>
        <w:spacing w:after="0" w:line="240" w:lineRule="auto"/>
        <w:ind w:firstLine="0"/>
        <w:jc w:val="both"/>
        <w:rPr>
          <w:rFonts w:hint="default" w:ascii="Cambria" w:hAnsi="Cambria" w:eastAsia="Times New Roman" w:cs="Cambria"/>
          <w:b/>
          <w:bCs/>
          <w:lang w:eastAsia="el-GR"/>
        </w:rPr>
      </w:pPr>
    </w:p>
    <w:p w14:paraId="426A3729">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38710D54">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Ερώτημα 2</w:t>
      </w:r>
      <w:r>
        <w:rPr>
          <w:rFonts w:hint="default" w:ascii="Cambria" w:hAnsi="Cambria" w:eastAsia="Times New Roman" w:cs="Cambria"/>
          <w:b/>
          <w:bCs/>
          <w:sz w:val="22"/>
          <w:szCs w:val="22"/>
          <w:vertAlign w:val="superscript"/>
          <w:lang w:val="el-GR" w:eastAsia="el-GR" w:bidi="ar-SA"/>
        </w:rPr>
        <w:t xml:space="preserve">ο </w:t>
      </w:r>
      <w:r>
        <w:rPr>
          <w:rFonts w:hint="default" w:ascii="Cambria" w:hAnsi="Cambria" w:eastAsia="Times New Roman" w:cs="Cambria"/>
          <w:b/>
          <w:bCs/>
          <w:sz w:val="22"/>
          <w:szCs w:val="22"/>
          <w:lang w:val="el-GR" w:eastAsia="el-GR" w:bidi="ar-SA"/>
        </w:rPr>
        <w:t>(μονάδες 10)</w:t>
      </w:r>
    </w:p>
    <w:p w14:paraId="671DB497">
      <w:pPr>
        <w:pStyle w:val="21"/>
        <w:numPr>
          <w:ilvl w:val="0"/>
          <w:numId w:val="54"/>
        </w:numPr>
        <w:shd w:val="clear" w:color="auto" w:fill="FFFFFF"/>
        <w:tabs>
          <w:tab w:val="left" w:pos="284"/>
        </w:tabs>
        <w:suppressAutoHyphens w:val="0"/>
        <w:spacing w:after="0" w:line="240" w:lineRule="auto"/>
        <w:ind w:left="284" w:hanging="284"/>
        <w:contextualSpacing/>
        <w:jc w:val="both"/>
        <w:rPr>
          <w:rFonts w:hint="default" w:ascii="Cambria" w:hAnsi="Cambria" w:eastAsia="Calibri" w:cs="Cambria"/>
          <w:sz w:val="22"/>
          <w:szCs w:val="22"/>
          <w:lang w:val="el-GR" w:eastAsia="en-US" w:bidi="ar-SA"/>
        </w:rPr>
      </w:pPr>
      <w:r>
        <w:rPr>
          <w:rFonts w:hint="default" w:ascii="Cambria" w:hAnsi="Cambria" w:cs="Cambria" w:eastAsiaTheme="minorHAnsi"/>
          <w:b/>
          <w:bCs/>
          <w:sz w:val="22"/>
          <w:szCs w:val="22"/>
          <w:lang w:val="el-GR" w:eastAsia="en-US" w:bidi="ar-SA"/>
        </w:rPr>
        <w:t>Έχει υποστηριχτεί ότι ο επιστημονικός λόγος οφείλει να είναι απρόσωπος και αντικειμενικός. Επίσης διακρίνεται από τη χρήση ειδικού λεξιλογίου, την προτίμηση της παθητικής σύνταξης έναντι της ενεργητικής και την επίκληση στη λογική ως τρόπο πειθούς. Να επιβεβαιώσεις καθένα από τα παραπάνω γνωρίσματα με μία αναφορά στο Κείμενο 1</w:t>
      </w:r>
    </w:p>
    <w:p w14:paraId="43820702">
      <w:pPr>
        <w:pStyle w:val="21"/>
        <w:numPr>
          <w:ilvl w:val="0"/>
          <w:numId w:val="54"/>
        </w:numPr>
        <w:shd w:val="clear" w:color="auto" w:fill="FFFFFF"/>
        <w:tabs>
          <w:tab w:val="left" w:pos="284"/>
        </w:tabs>
        <w:suppressAutoHyphens w:val="0"/>
        <w:spacing w:after="0" w:line="240" w:lineRule="auto"/>
        <w:ind w:left="284" w:hanging="284"/>
        <w:contextualSpacing/>
        <w:jc w:val="both"/>
        <w:rPr>
          <w:rFonts w:hint="default" w:ascii="Cambria" w:hAnsi="Cambria" w:eastAsia="Calibri" w:cs="Cambria"/>
          <w:sz w:val="22"/>
          <w:szCs w:val="22"/>
          <w:lang w:val="el-GR" w:eastAsia="en-US" w:bidi="ar-SA"/>
        </w:rPr>
      </w:pPr>
      <w:r>
        <w:rPr>
          <w:rFonts w:hint="default" w:ascii="Cambria" w:hAnsi="Cambria" w:cs="Cambria" w:eastAsiaTheme="minorHAnsi"/>
          <w:b/>
          <w:bCs/>
          <w:sz w:val="22"/>
          <w:szCs w:val="22"/>
          <w:lang w:val="el-GR" w:eastAsia="en-US" w:bidi="ar-SA"/>
        </w:rPr>
        <w:t>.</w:t>
      </w:r>
      <w:r>
        <w:rPr>
          <w:rFonts w:hint="default" w:ascii="Cambria" w:hAnsi="Cambria" w:cs="Cambria" w:eastAsiaTheme="minorHAnsi"/>
          <w:sz w:val="22"/>
          <w:szCs w:val="22"/>
          <w:u w:val="single"/>
          <w:lang w:val="el-GR" w:eastAsia="en-US" w:bidi="ar-SA"/>
        </w:rPr>
        <w:t>απρόσωπος λόγος</w:t>
      </w:r>
      <w:r>
        <w:rPr>
          <w:rFonts w:hint="default" w:ascii="Cambria" w:hAnsi="Cambria" w:cs="Cambria" w:eastAsiaTheme="minorHAnsi"/>
          <w:sz w:val="22"/>
          <w:szCs w:val="22"/>
          <w:lang w:val="el-GR" w:eastAsia="en-US" w:bidi="ar-SA"/>
        </w:rPr>
        <w:t>, με χρήση γ΄ ρηματικού προσώπου και όχι α΄ ή β΄: «</w:t>
      </w:r>
      <w:r>
        <w:rPr>
          <w:rFonts w:hint="default" w:ascii="Cambria" w:hAnsi="Cambria" w:cs="Cambria" w:eastAsiaTheme="minorHAnsi"/>
          <w:i/>
          <w:iCs/>
          <w:sz w:val="22"/>
          <w:szCs w:val="22"/>
          <w:lang w:val="el-GR" w:eastAsia="en-US" w:bidi="ar-SA"/>
        </w:rPr>
        <w:t>Τον Μάρτιο του 2020 ο Παγκόσμιος Οργανισμός Υγείας (ΠΟΥ) ανακήρυξε σε πανδημία την λοίμωξη COVID-19 που προκαλεί ο SARS-CΟV-2</w:t>
      </w:r>
      <w:r>
        <w:rPr>
          <w:rFonts w:hint="default" w:ascii="Cambria" w:hAnsi="Cambria" w:cs="Cambria" w:eastAsiaTheme="minorHAnsi"/>
          <w:sz w:val="22"/>
          <w:szCs w:val="22"/>
          <w:lang w:val="el-GR" w:eastAsia="en-US" w:bidi="ar-SA"/>
        </w:rPr>
        <w:t>».</w:t>
      </w:r>
    </w:p>
    <w:p w14:paraId="2FF56D78">
      <w:pPr>
        <w:pStyle w:val="21"/>
        <w:numPr>
          <w:ilvl w:val="0"/>
          <w:numId w:val="54"/>
        </w:numPr>
        <w:shd w:val="clear" w:color="auto" w:fill="FFFFFF"/>
        <w:tabs>
          <w:tab w:val="left" w:pos="284"/>
        </w:tabs>
        <w:suppressAutoHyphens w:val="0"/>
        <w:spacing w:after="0" w:line="240" w:lineRule="auto"/>
        <w:ind w:left="284" w:hanging="284"/>
        <w:contextualSpacing/>
        <w:jc w:val="both"/>
        <w:rPr>
          <w:rFonts w:hint="default" w:ascii="Cambria" w:hAnsi="Cambria" w:eastAsia="Calibri" w:cs="Cambria"/>
          <w:sz w:val="22"/>
          <w:szCs w:val="22"/>
          <w:lang w:val="el-GR" w:eastAsia="en-US" w:bidi="ar-SA"/>
        </w:rPr>
      </w:pPr>
      <w:r>
        <w:rPr>
          <w:rFonts w:hint="default" w:ascii="Cambria" w:hAnsi="Cambria" w:cs="Cambria" w:eastAsiaTheme="minorHAnsi"/>
          <w:sz w:val="22"/>
          <w:szCs w:val="22"/>
          <w:u w:val="single"/>
          <w:lang w:val="el-GR" w:eastAsia="en-US" w:bidi="ar-SA"/>
        </w:rPr>
        <w:t>αντικειμενικότητα</w:t>
      </w:r>
      <w:r>
        <w:rPr>
          <w:rFonts w:hint="default" w:ascii="Cambria" w:hAnsi="Cambria" w:cs="Cambria" w:eastAsiaTheme="minorHAnsi"/>
          <w:sz w:val="22"/>
          <w:szCs w:val="22"/>
          <w:lang w:val="el-GR" w:eastAsia="en-US" w:bidi="ar-SA"/>
        </w:rPr>
        <w:t>, π.χ. με τη διατύπωση της κύριας θέσης του άρθρου χωρίς υποκειμενικό σχόλιο, συνοδευόμενης από αναφορά σε στατιστικά στοιχεία και από συσσώρευση παραπομπών προς τη διεθνή βιβλιογραφία: «</w:t>
      </w:r>
      <w:r>
        <w:rPr>
          <w:rFonts w:hint="default" w:ascii="Cambria" w:hAnsi="Cambria" w:cs="Cambria" w:eastAsiaTheme="minorHAnsi"/>
          <w:i/>
          <w:iCs/>
          <w:sz w:val="22"/>
          <w:szCs w:val="22"/>
          <w:lang w:val="el-GR" w:eastAsia="en-US" w:bidi="ar-SA"/>
        </w:rPr>
        <w:t>Ωστόσο, η ενδελεχής μελέτη των στατιστικών στοιχείων σχετικά με τη νοσηρότητα και τη θνητότητα εξαιτίας της νόσου Covid-19 καταδεικνύει ότι δεν προσβάλλονται όλοι οι άνθρωποι αναλογικά, αλλά υπάρχουν σαφείς διαφορές, οι οποίες αντανακλούν τις ήδη υπάρχουσες ανισότητες υγείας που ταλανίζουν τον πληθυσμό παγκοσμίως (</w:t>
      </w:r>
      <w:r>
        <w:rPr>
          <w:rFonts w:hint="default" w:ascii="Cambria" w:hAnsi="Cambria" w:cs="Cambria" w:eastAsiaTheme="minorHAnsi"/>
          <w:i/>
          <w:iCs/>
          <w:sz w:val="22"/>
          <w:szCs w:val="22"/>
          <w:lang w:val="en-US" w:eastAsia="en-US" w:bidi="ar-SA"/>
        </w:rPr>
        <w:t>Abrams</w:t>
      </w:r>
      <w:r>
        <w:rPr>
          <w:rFonts w:hint="default" w:ascii="Cambria" w:hAnsi="Cambria" w:cs="Cambria" w:eastAsiaTheme="minorHAnsi"/>
          <w:i/>
          <w:iCs/>
          <w:sz w:val="22"/>
          <w:szCs w:val="22"/>
          <w:lang w:val="el-GR" w:eastAsia="en-US" w:bidi="ar-SA"/>
        </w:rPr>
        <w:t xml:space="preserve"> </w:t>
      </w:r>
      <w:r>
        <w:rPr>
          <w:rFonts w:hint="default" w:ascii="Cambria" w:hAnsi="Cambria" w:cs="Cambria" w:eastAsiaTheme="minorHAnsi"/>
          <w:i/>
          <w:iCs/>
          <w:sz w:val="22"/>
          <w:szCs w:val="22"/>
          <w:lang w:val="en-US" w:eastAsia="en-US" w:bidi="ar-SA"/>
        </w:rPr>
        <w:t>and</w:t>
      </w:r>
      <w:r>
        <w:rPr>
          <w:rFonts w:hint="default" w:ascii="Cambria" w:hAnsi="Cambria" w:cs="Cambria" w:eastAsiaTheme="minorHAnsi"/>
          <w:i/>
          <w:iCs/>
          <w:sz w:val="22"/>
          <w:szCs w:val="22"/>
          <w:lang w:val="el-GR" w:eastAsia="en-US" w:bidi="ar-SA"/>
        </w:rPr>
        <w:t xml:space="preserve"> </w:t>
      </w:r>
      <w:r>
        <w:rPr>
          <w:rFonts w:hint="default" w:ascii="Cambria" w:hAnsi="Cambria" w:cs="Cambria" w:eastAsiaTheme="minorHAnsi"/>
          <w:i/>
          <w:iCs/>
          <w:sz w:val="22"/>
          <w:szCs w:val="22"/>
          <w:lang w:val="en-US" w:eastAsia="en-US" w:bidi="ar-SA"/>
        </w:rPr>
        <w:t>Szefler</w:t>
      </w:r>
      <w:r>
        <w:rPr>
          <w:rFonts w:hint="default" w:ascii="Cambria" w:hAnsi="Cambria" w:cs="Cambria" w:eastAsiaTheme="minorHAnsi"/>
          <w:i/>
          <w:iCs/>
          <w:sz w:val="22"/>
          <w:szCs w:val="22"/>
          <w:lang w:val="el-GR" w:eastAsia="en-US" w:bidi="ar-SA"/>
        </w:rPr>
        <w:t xml:space="preserve">, 2020. </w:t>
      </w:r>
      <w:r>
        <w:rPr>
          <w:rFonts w:hint="default" w:ascii="Cambria" w:hAnsi="Cambria" w:cs="Cambria" w:eastAsiaTheme="minorHAnsi"/>
          <w:i/>
          <w:iCs/>
          <w:sz w:val="22"/>
          <w:szCs w:val="22"/>
          <w:lang w:val="en-US" w:eastAsia="en-US" w:bidi="ar-SA"/>
        </w:rPr>
        <w:t>Bambra et al., 2020. Bibby et al., 2020. Cheater, 2020. Chowkwanyun and Reed, 2020. Chung et al., 2020. Dorn et al., 2020. Khalatbari-Soltaniet al., 2020. Patel and Hardy, 2020. Z</w:t>
      </w:r>
      <w:r>
        <w:rPr>
          <w:rFonts w:hint="default" w:ascii="Cambria" w:hAnsi="Cambria" w:cs="Cambria" w:eastAsiaTheme="minorHAnsi"/>
          <w:i/>
          <w:iCs/>
          <w:sz w:val="22"/>
          <w:szCs w:val="22"/>
          <w:lang w:val="el-GR" w:eastAsia="en-US" w:bidi="ar-SA"/>
        </w:rPr>
        <w:t>ήση και Χτούρης, 2020</w:t>
      </w:r>
      <w:r>
        <w:rPr>
          <w:rFonts w:hint="default" w:ascii="Cambria" w:hAnsi="Cambria" w:cs="Cambria" w:eastAsiaTheme="minorHAnsi"/>
          <w:sz w:val="22"/>
          <w:szCs w:val="22"/>
          <w:lang w:val="el-GR" w:eastAsia="en-US" w:bidi="ar-SA"/>
        </w:rPr>
        <w:t>)».</w:t>
      </w:r>
    </w:p>
    <w:p w14:paraId="0C000EDF">
      <w:pPr>
        <w:pStyle w:val="21"/>
        <w:numPr>
          <w:ilvl w:val="0"/>
          <w:numId w:val="54"/>
        </w:numPr>
        <w:shd w:val="clear" w:color="auto" w:fill="FFFFFF"/>
        <w:tabs>
          <w:tab w:val="left" w:pos="284"/>
        </w:tabs>
        <w:suppressAutoHyphens w:val="0"/>
        <w:spacing w:after="0" w:line="240" w:lineRule="auto"/>
        <w:ind w:left="284" w:hanging="284"/>
        <w:contextualSpacing/>
        <w:jc w:val="both"/>
        <w:rPr>
          <w:rFonts w:hint="default" w:ascii="Cambria" w:hAnsi="Cambria" w:eastAsia="Calibri" w:cs="Cambria"/>
          <w:sz w:val="22"/>
          <w:szCs w:val="22"/>
          <w:u w:val="single"/>
          <w:lang w:val="el-GR" w:eastAsia="en-US" w:bidi="ar-SA"/>
        </w:rPr>
      </w:pPr>
      <w:r>
        <w:rPr>
          <w:rFonts w:hint="default" w:ascii="Cambria" w:hAnsi="Cambria" w:cs="Cambria" w:eastAsiaTheme="minorHAnsi"/>
          <w:sz w:val="22"/>
          <w:szCs w:val="22"/>
          <w:u w:val="single"/>
          <w:lang w:val="el-GR" w:eastAsia="en-US" w:bidi="ar-SA"/>
        </w:rPr>
        <w:t>ειδικό λεξιλόγιο</w:t>
      </w:r>
      <w:r>
        <w:rPr>
          <w:rFonts w:hint="default" w:ascii="Cambria" w:hAnsi="Cambria" w:cs="Cambria" w:eastAsiaTheme="minorHAnsi"/>
          <w:sz w:val="22"/>
          <w:szCs w:val="22"/>
          <w:lang w:val="el-GR" w:eastAsia="en-US" w:bidi="ar-SA"/>
        </w:rPr>
        <w:t>: π.χ. «</w:t>
      </w:r>
      <w:r>
        <w:rPr>
          <w:rFonts w:hint="default" w:ascii="Cambria" w:hAnsi="Cambria" w:cs="Cambria" w:eastAsiaTheme="minorHAnsi"/>
          <w:i/>
          <w:iCs/>
          <w:sz w:val="22"/>
          <w:szCs w:val="22"/>
          <w:lang w:val="el-GR" w:eastAsia="en-US" w:bidi="ar-SA"/>
        </w:rPr>
        <w:t>πανδημία</w:t>
      </w:r>
      <w:r>
        <w:rPr>
          <w:rFonts w:hint="default" w:ascii="Cambria" w:hAnsi="Cambria" w:cs="Cambria" w:eastAsiaTheme="minorHAnsi"/>
          <w:sz w:val="22"/>
          <w:szCs w:val="22"/>
          <w:lang w:val="el-GR" w:eastAsia="en-US" w:bidi="ar-SA"/>
        </w:rPr>
        <w:t>», «</w:t>
      </w:r>
      <w:r>
        <w:rPr>
          <w:rFonts w:hint="default" w:ascii="Cambria" w:hAnsi="Cambria" w:cs="Cambria" w:eastAsiaTheme="minorHAnsi"/>
          <w:i/>
          <w:iCs/>
          <w:sz w:val="22"/>
          <w:szCs w:val="22"/>
          <w:lang w:val="el-GR" w:eastAsia="en-US" w:bidi="ar-SA"/>
        </w:rPr>
        <w:t>υγειονομική κρίση</w:t>
      </w:r>
      <w:r>
        <w:rPr>
          <w:rFonts w:hint="default" w:ascii="Cambria" w:hAnsi="Cambria" w:cs="Cambria" w:eastAsiaTheme="minorHAnsi"/>
          <w:sz w:val="22"/>
          <w:szCs w:val="22"/>
          <w:lang w:val="el-GR" w:eastAsia="en-US" w:bidi="ar-SA"/>
        </w:rPr>
        <w:t xml:space="preserve">», </w:t>
      </w:r>
      <w:r>
        <w:rPr>
          <w:rFonts w:hint="default" w:ascii="Cambria" w:hAnsi="Cambria" w:cs="Cambria" w:eastAsiaTheme="minorHAnsi"/>
          <w:i/>
          <w:iCs/>
          <w:sz w:val="22"/>
          <w:szCs w:val="22"/>
          <w:lang w:val="el-GR" w:eastAsia="en-US" w:bidi="ar-SA"/>
        </w:rPr>
        <w:t>κορωνοϊός</w:t>
      </w:r>
      <w:r>
        <w:rPr>
          <w:rFonts w:hint="default" w:ascii="Cambria" w:hAnsi="Cambria" w:cs="Cambria" w:eastAsiaTheme="minorHAnsi"/>
          <w:sz w:val="22"/>
          <w:szCs w:val="22"/>
          <w:lang w:val="el-GR" w:eastAsia="en-US" w:bidi="ar-SA"/>
        </w:rPr>
        <w:t>.</w:t>
      </w:r>
    </w:p>
    <w:p w14:paraId="2EF65694">
      <w:pPr>
        <w:pStyle w:val="21"/>
        <w:numPr>
          <w:ilvl w:val="0"/>
          <w:numId w:val="54"/>
        </w:numPr>
        <w:shd w:val="clear" w:color="auto" w:fill="FFFFFF"/>
        <w:tabs>
          <w:tab w:val="left" w:pos="284"/>
        </w:tabs>
        <w:suppressAutoHyphens w:val="0"/>
        <w:spacing w:after="0" w:line="240" w:lineRule="auto"/>
        <w:ind w:left="284" w:hanging="284"/>
        <w:contextualSpacing/>
        <w:jc w:val="both"/>
        <w:rPr>
          <w:rFonts w:hint="default" w:ascii="Cambria" w:hAnsi="Cambria" w:eastAsia="Calibri" w:cs="Cambria"/>
          <w:sz w:val="22"/>
          <w:szCs w:val="22"/>
          <w:lang w:val="el-GR" w:eastAsia="en-US" w:bidi="ar-SA"/>
        </w:rPr>
      </w:pPr>
      <w:r>
        <w:rPr>
          <w:rFonts w:hint="default" w:ascii="Cambria" w:hAnsi="Cambria" w:cs="Cambria" w:eastAsiaTheme="minorHAnsi"/>
          <w:sz w:val="22"/>
          <w:szCs w:val="22"/>
          <w:u w:val="single"/>
          <w:lang w:val="el-GR" w:eastAsia="en-US" w:bidi="ar-SA"/>
        </w:rPr>
        <w:t>παθητική σύνταξη έναντι ενεργητικής</w:t>
      </w:r>
      <w:r>
        <w:rPr>
          <w:rFonts w:hint="default" w:ascii="Cambria" w:hAnsi="Cambria" w:cs="Cambria" w:eastAsiaTheme="minorHAnsi"/>
          <w:sz w:val="22"/>
          <w:szCs w:val="22"/>
          <w:lang w:val="el-GR" w:eastAsia="en-US" w:bidi="ar-SA"/>
        </w:rPr>
        <w:t>: «</w:t>
      </w:r>
      <w:r>
        <w:rPr>
          <w:rFonts w:hint="default" w:ascii="Cambria" w:hAnsi="Cambria" w:cs="Cambria" w:eastAsiaTheme="minorHAnsi"/>
          <w:i/>
          <w:iCs/>
          <w:sz w:val="22"/>
          <w:szCs w:val="22"/>
          <w:lang w:val="el-GR" w:eastAsia="en-US" w:bidi="ar-SA"/>
        </w:rPr>
        <w:t>Κατά τη διάρκεια εξέλιξης της πανδημίας, ολοένα και περισσότερο διατυπώνονταν από πολιτικούς και αναπαράγονταν από ΜΜΕ απόψεις που...</w:t>
      </w:r>
      <w:r>
        <w:rPr>
          <w:rFonts w:hint="default" w:ascii="Cambria" w:hAnsi="Cambria" w:cs="Cambria" w:eastAsiaTheme="minorHAnsi"/>
          <w:sz w:val="22"/>
          <w:szCs w:val="22"/>
          <w:lang w:val="el-GR" w:eastAsia="en-US" w:bidi="ar-SA"/>
        </w:rPr>
        <w:t>»</w:t>
      </w:r>
    </w:p>
    <w:p w14:paraId="21102348">
      <w:pPr>
        <w:pStyle w:val="21"/>
        <w:numPr>
          <w:ilvl w:val="0"/>
          <w:numId w:val="54"/>
        </w:numPr>
        <w:shd w:val="clear" w:color="auto" w:fill="FFFFFF"/>
        <w:tabs>
          <w:tab w:val="left" w:pos="284"/>
        </w:tabs>
        <w:suppressAutoHyphens w:val="0"/>
        <w:spacing w:after="0" w:line="240" w:lineRule="auto"/>
        <w:ind w:left="284" w:hanging="284"/>
        <w:contextualSpacing/>
        <w:jc w:val="both"/>
        <w:rPr>
          <w:rFonts w:hint="default" w:ascii="Cambria" w:hAnsi="Cambria" w:eastAsia="Calibri" w:cs="Cambria"/>
          <w:sz w:val="22"/>
          <w:szCs w:val="22"/>
          <w:lang w:val="el-GR" w:eastAsia="en-US" w:bidi="ar-SA"/>
        </w:rPr>
      </w:pPr>
      <w:r>
        <w:rPr>
          <w:rFonts w:hint="default" w:ascii="Cambria" w:hAnsi="Cambria" w:cs="Cambria" w:eastAsiaTheme="minorHAnsi"/>
          <w:sz w:val="22"/>
          <w:szCs w:val="22"/>
          <w:u w:val="single"/>
          <w:lang w:val="el-GR" w:eastAsia="en-US" w:bidi="ar-SA"/>
        </w:rPr>
        <w:t>επίκληση στη λογική</w:t>
      </w:r>
      <w:r>
        <w:rPr>
          <w:rFonts w:hint="default" w:ascii="Cambria" w:hAnsi="Cambria" w:cs="Cambria" w:eastAsiaTheme="minorHAnsi"/>
          <w:sz w:val="22"/>
          <w:szCs w:val="22"/>
          <w:lang w:val="el-GR" w:eastAsia="en-US" w:bidi="ar-SA"/>
        </w:rPr>
        <w:t>, π.χ. με καταγραφή παραδείγματος ως τεκμηρίου: «</w:t>
      </w:r>
      <w:r>
        <w:rPr>
          <w:rFonts w:hint="default" w:ascii="Cambria" w:hAnsi="Cambria" w:cs="Cambria" w:eastAsiaTheme="minorHAnsi"/>
          <w:i/>
          <w:iCs/>
          <w:sz w:val="22"/>
          <w:szCs w:val="22"/>
          <w:lang w:val="el-GR" w:eastAsia="en-US" w:bidi="ar-SA"/>
        </w:rPr>
        <w:t>Στην Αγγλία, για παράδειγμα, οι πιο στερημένες περιοχές φαίνεται να υποφέρουν περισσότερο από την πανδημία Covid-19.</w:t>
      </w:r>
      <w:r>
        <w:rPr>
          <w:rFonts w:hint="default" w:ascii="Cambria" w:hAnsi="Cambria" w:cs="Cambria" w:eastAsiaTheme="minorHAnsi"/>
          <w:sz w:val="22"/>
          <w:szCs w:val="22"/>
          <w:lang w:val="el-GR" w:eastAsia="en-US" w:bidi="ar-SA"/>
        </w:rPr>
        <w:t>»</w:t>
      </w:r>
    </w:p>
    <w:p w14:paraId="0DE1E6EA">
      <w:pPr>
        <w:shd w:val="clear" w:color="auto" w:fill="FFFFFF"/>
        <w:tabs>
          <w:tab w:val="left" w:pos="284"/>
        </w:tabs>
        <w:suppressAutoHyphens w:val="0"/>
        <w:spacing w:after="0" w:line="240" w:lineRule="auto"/>
        <w:ind w:firstLine="0"/>
        <w:jc w:val="both"/>
        <w:rPr>
          <w:rFonts w:hint="default" w:ascii="Cambria" w:hAnsi="Cambria" w:eastAsia="Times New Roman" w:cs="Cambria"/>
          <w:b/>
          <w:bCs/>
          <w:lang w:eastAsia="el-GR"/>
        </w:rPr>
      </w:pPr>
    </w:p>
    <w:p w14:paraId="06A99302">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494A407C">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Ερώτημα 3</w:t>
      </w:r>
      <w:r>
        <w:rPr>
          <w:rFonts w:hint="default" w:ascii="Cambria" w:hAnsi="Cambria" w:eastAsia="Times New Roman" w:cs="Cambria"/>
          <w:b/>
          <w:bCs/>
          <w:sz w:val="22"/>
          <w:szCs w:val="22"/>
          <w:vertAlign w:val="superscript"/>
          <w:lang w:val="el-GR" w:eastAsia="el-GR" w:bidi="ar-SA"/>
        </w:rPr>
        <w:t>ο</w:t>
      </w:r>
      <w:r>
        <w:rPr>
          <w:rFonts w:hint="default" w:ascii="Cambria" w:hAnsi="Cambria" w:eastAsia="Times New Roman" w:cs="Cambria"/>
          <w:b/>
          <w:bCs/>
          <w:sz w:val="22"/>
          <w:szCs w:val="22"/>
          <w:lang w:val="el-GR" w:eastAsia="el-GR" w:bidi="ar-SA"/>
        </w:rPr>
        <w:t>(μονάδες 10)</w:t>
      </w:r>
    </w:p>
    <w:p w14:paraId="35B94BFD">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Να συγκρίνεις τα Κείμενα 1 και 2 ως προς το περιεχόμενο και να περιγράψεις τον τρόπο που, κατά τη γνώμη σου, συνομιλούν</w:t>
      </w:r>
    </w:p>
    <w:p w14:paraId="6CD8C045">
      <w:pPr>
        <w:shd w:val="clear" w:color="auto" w:fill="FFFFFF"/>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Τα Κείμενα 1 και 2 καταγράφουν κοινωνικές ανισότητες που διαπιστώνονται τόσο στην Ελλάδα όσο και στην Ευρώπη. Υπ’ αυτήν την έννοια έχουν το ίδιο ευρύτερο θέμα. Ειδικά βέβαια το Κείμενο 1 εστιάζει στις ανισότητες υγείας που βιώνουν κατεξοχήν οι φτωχοί συμπολίτες μας, οι οποίοι, αφενός, λόγω των δυσμενών συνθηκών διαβίωσής τους, είναι περισσότερο εκτεθειμένοι στο να προσβληθούν από μία ασθένεια και, αφετέρου, αν αρρωστήσουν, αντιμετωπίζουν περισσότερες δυσκολίες στο να βρουν έγκαιρη πρόσβαση σε έναν φορέα υγείας, με αποτέλεσμα σταδιακά να αφήνουν την υγεία τους επιβαρυμένη με μικροπροβλήματα και, νοσώντας τελικά από κορωνοϊό, να κινδυνεύουν μέχρι και να πεθάνουν. Από την άλλη, το Κείμενο 2 αποτυπώνει την κυριαρχία των νέων αντρών σε βάρος διαφόρων κοινωνικών ομάδων που τίθενται συχνά στο περιθώριο, όπως των μεταναστών, των αναπήρων, των ηλικιωμένων, αλλά κυρίως των γυναικών, κάνοντας λόγο για «πολλαπλές κοινωνικές διακρίσεις». Κατ’ επέκταση τα δύο κείμενα συνομιλούν και λειτουργούν συμπληρωματικά το ένα προς το άλλο, καθώς από κοινού φωτίζουν τις διαφορετικές πτυχές του ίδιου φαινομένου, των κοινωνικών ανισοτήτων.</w:t>
      </w:r>
    </w:p>
    <w:p w14:paraId="6889148C">
      <w:pPr>
        <w:shd w:val="clear" w:color="auto" w:fill="FFFFFF"/>
        <w:suppressAutoHyphens w:val="0"/>
        <w:spacing w:after="0" w:line="240" w:lineRule="auto"/>
        <w:ind w:firstLine="0"/>
        <w:jc w:val="both"/>
        <w:rPr>
          <w:rFonts w:hint="default" w:ascii="Cambria" w:hAnsi="Cambria" w:eastAsia="Times New Roman" w:cs="Cambria"/>
          <w:b/>
          <w:bCs/>
          <w:lang w:eastAsia="el-GR"/>
        </w:rPr>
      </w:pPr>
    </w:p>
    <w:p w14:paraId="6578070E">
      <w:pPr>
        <w:shd w:val="clear" w:color="auto" w:fill="FFFFFF"/>
        <w:suppressAutoHyphens w:val="0"/>
        <w:spacing w:after="0" w:line="240" w:lineRule="auto"/>
        <w:ind w:firstLine="0"/>
        <w:jc w:val="right"/>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Μονάδες 10</w:t>
      </w:r>
    </w:p>
    <w:p w14:paraId="67E79E90">
      <w:pPr>
        <w:shd w:val="clear" w:color="auto" w:fill="FFFFFF"/>
        <w:suppressAutoHyphens w:val="0"/>
        <w:spacing w:after="0" w:line="240" w:lineRule="auto"/>
        <w:ind w:firstLine="0"/>
        <w:rPr>
          <w:rFonts w:hint="default" w:ascii="Cambria" w:hAnsi="Cambria" w:eastAsia="Times New Roman" w:cs="Cambria"/>
          <w:b/>
          <w:bCs/>
          <w:lang w:eastAsia="el-GR"/>
        </w:rPr>
      </w:pPr>
    </w:p>
    <w:p w14:paraId="3A9EDC92">
      <w:pPr>
        <w:shd w:val="clear" w:color="auto" w:fill="FFFFFF"/>
        <w:suppressAutoHyphens w:val="0"/>
        <w:spacing w:after="0" w:line="240" w:lineRule="auto"/>
        <w:ind w:firstLine="0"/>
        <w:rPr>
          <w:rFonts w:hint="default" w:ascii="Cambria" w:hAnsi="Cambria" w:eastAsia="Times New Roman" w:cs="Cambria"/>
          <w:b/>
          <w:bCs/>
          <w:lang w:eastAsia="el-GR"/>
        </w:rPr>
      </w:pPr>
    </w:p>
    <w:p w14:paraId="7BBFDD47">
      <w:pPr>
        <w:shd w:val="clear" w:color="auto" w:fill="FFFFFF"/>
        <w:suppressAutoHyphens w:val="0"/>
        <w:spacing w:after="0" w:line="240" w:lineRule="auto"/>
        <w:ind w:firstLine="0"/>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ΘΕΜΑ 4 (μονάδες 30)</w:t>
      </w:r>
    </w:p>
    <w:p w14:paraId="443F4FA3">
      <w:pPr>
        <w:shd w:val="clear" w:color="auto" w:fill="FFFFFF"/>
        <w:suppressAutoHyphens w:val="0"/>
        <w:spacing w:after="0" w:line="240" w:lineRule="auto"/>
        <w:ind w:firstLine="0"/>
        <w:jc w:val="both"/>
        <w:rPr>
          <w:rFonts w:hint="default" w:ascii="Cambria" w:hAnsi="Cambria" w:eastAsia="Times New Roman" w:cs="Cambria"/>
          <w:b/>
          <w:bCs/>
          <w:lang w:eastAsia="el-GR"/>
        </w:rPr>
      </w:pPr>
      <w:bookmarkStart w:id="54" w:name="_Hlk119468242"/>
      <w:r>
        <w:rPr>
          <w:rFonts w:hint="default" w:ascii="Cambria" w:hAnsi="Cambria" w:eastAsia="Times New Roman" w:cs="Cambria"/>
          <w:b/>
          <w:bCs/>
          <w:sz w:val="22"/>
          <w:szCs w:val="22"/>
          <w:lang w:val="el-GR" w:eastAsia="el-GR" w:bidi="ar-SA"/>
        </w:rPr>
        <w:t>Στο πλαίσιο της έρευνας του Εθνικού Κέντρου Κοινωνικών Ερευνών (ΕΚΚΕ), όπως περιγράφεται στο Κείμενο 2, διατυπώνεται η άποψη ότι «</w:t>
      </w:r>
      <w:r>
        <w:rPr>
          <w:rFonts w:hint="default" w:ascii="Cambria" w:hAnsi="Cambria" w:eastAsia="Times New Roman" w:cs="Cambria"/>
          <w:b/>
          <w:bCs/>
          <w:i/>
          <w:iCs/>
          <w:sz w:val="22"/>
          <w:szCs w:val="22"/>
          <w:lang w:val="el-GR" w:eastAsia="el-GR" w:bidi="ar-SA"/>
        </w:rPr>
        <w:t>Μια γυναίκα είναι εξαιρετικά πιθανότερο να υποστεί περισσότερες πολλαπλές διακρίσεις από έναν άνδρα</w:t>
      </w:r>
      <w:r>
        <w:rPr>
          <w:rFonts w:hint="default" w:ascii="Cambria" w:hAnsi="Cambria" w:eastAsia="Times New Roman" w:cs="Cambria"/>
          <w:b/>
          <w:bCs/>
          <w:sz w:val="22"/>
          <w:szCs w:val="22"/>
          <w:lang w:val="el-GR" w:eastAsia="el-GR" w:bidi="ar-SA"/>
        </w:rPr>
        <w:t>». Συμφωνείς με την τοποθέτηση αυτή ή όχι; Να αναπτύξεις σε κάθε περίπτωση την απάντησή σου τεκμηριωμένα, συνθέτοντας ένα άρθρο 300-400 λέξεων το οποίο πρόκειται να δημοσιευτεί στο ιστολόγιο του σχολείου σου.</w:t>
      </w:r>
    </w:p>
    <w:bookmarkEnd w:id="54"/>
    <w:p w14:paraId="566D459B">
      <w:pPr>
        <w:shd w:val="clear" w:color="auto" w:fill="FFFFFF"/>
        <w:suppressAutoHyphens w:val="0"/>
        <w:spacing w:after="0" w:line="240" w:lineRule="auto"/>
        <w:ind w:firstLine="0"/>
        <w:jc w:val="right"/>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Μονάδες 30</w:t>
      </w:r>
    </w:p>
    <w:p w14:paraId="307D95B0">
      <w:pPr>
        <w:shd w:val="clear" w:color="auto" w:fill="FFFFFF"/>
        <w:suppressAutoHyphens w:val="0"/>
        <w:spacing w:after="0" w:line="240" w:lineRule="auto"/>
        <w:ind w:firstLine="0"/>
        <w:rPr>
          <w:rFonts w:hint="default" w:ascii="Cambria" w:hAnsi="Cambria" w:eastAsia="Times New Roman" w:cs="Cambria"/>
          <w:b/>
          <w:bCs/>
          <w:lang w:eastAsia="el-GR"/>
        </w:rPr>
      </w:pPr>
    </w:p>
    <w:p w14:paraId="2AEADE85">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ΘΕΜΑ 4 (μονάδες 30)</w:t>
      </w:r>
    </w:p>
    <w:p w14:paraId="4C3020B3">
      <w:pPr>
        <w:pBdr>
          <w:top w:val="single" w:color="auto" w:sz="4" w:space="1"/>
          <w:left w:val="single" w:color="auto" w:sz="4" w:space="4"/>
          <w:bottom w:val="single" w:color="auto" w:sz="4" w:space="1"/>
          <w:right w:val="single" w:color="auto" w:sz="4" w:space="4"/>
        </w:pBdr>
        <w:shd w:val="clear" w:color="auto" w:fill="FFFFFF"/>
        <w:suppressAutoHyphens w:val="0"/>
        <w:spacing w:after="0" w:line="240" w:lineRule="auto"/>
        <w:ind w:firstLine="0"/>
        <w:jc w:val="center"/>
        <w:rPr>
          <w:rFonts w:hint="default" w:ascii="Cambria" w:hAnsi="Cambria" w:eastAsia="Times New Roman" w:cs="Cambria"/>
          <w:b/>
          <w:bCs/>
          <w:lang w:eastAsia="el-GR"/>
        </w:rPr>
      </w:pPr>
    </w:p>
    <w:p w14:paraId="228DE9F6">
      <w:pPr>
        <w:pBdr>
          <w:top w:val="single" w:color="auto" w:sz="4" w:space="1"/>
          <w:left w:val="single" w:color="auto" w:sz="4" w:space="4"/>
          <w:bottom w:val="single" w:color="auto" w:sz="4" w:space="1"/>
          <w:right w:val="single" w:color="auto" w:sz="4" w:space="4"/>
        </w:pBdr>
        <w:shd w:val="clear" w:color="auto" w:fill="FFFFFF"/>
        <w:suppressAutoHyphens w:val="0"/>
        <w:spacing w:after="0" w:line="240" w:lineRule="auto"/>
        <w:ind w:firstLine="0"/>
        <w:jc w:val="center"/>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ΕΠΙΣΗΜΑΝΣΕΙΣ</w:t>
      </w:r>
    </w:p>
    <w:p w14:paraId="2FE130F7">
      <w:pPr>
        <w:pBdr>
          <w:top w:val="single" w:color="auto" w:sz="4" w:space="1"/>
          <w:left w:val="single" w:color="auto" w:sz="4" w:space="4"/>
          <w:bottom w:val="single" w:color="auto" w:sz="4" w:space="1"/>
          <w:right w:val="single" w:color="auto" w:sz="4" w:space="4"/>
        </w:pBdr>
        <w:shd w:val="clear" w:color="auto" w:fill="FFFFFF"/>
        <w:suppressAutoHyphens w:val="0"/>
        <w:spacing w:after="0" w:line="240" w:lineRule="auto"/>
        <w:ind w:firstLine="0"/>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Επικοινωνιακό πλαίσιο – Στοιχεία που θα πρέπει να ληφθούν υπόψη:</w:t>
      </w:r>
    </w:p>
    <w:p w14:paraId="30916D5B">
      <w:pPr>
        <w:pStyle w:val="21"/>
        <w:numPr>
          <w:ilvl w:val="0"/>
          <w:numId w:val="55"/>
        </w:numPr>
        <w:pBdr>
          <w:top w:val="single" w:color="auto" w:sz="4" w:space="1"/>
          <w:left w:val="single" w:color="auto" w:sz="4" w:space="4"/>
          <w:bottom w:val="single" w:color="auto" w:sz="4" w:space="1"/>
          <w:right w:val="single" w:color="auto" w:sz="4" w:space="4"/>
        </w:pBdr>
        <w:shd w:val="clear" w:color="auto" w:fill="FFFFFF"/>
        <w:suppressAutoHyphens w:val="0"/>
        <w:spacing w:after="160" w:line="240" w:lineRule="auto"/>
        <w:ind w:left="360" w:hanging="360"/>
        <w:contextualSpacing/>
        <w:rPr>
          <w:rFonts w:hint="default" w:ascii="Cambria" w:hAnsi="Cambria" w:eastAsia="Calibri" w:cs="Cambria"/>
          <w:sz w:val="22"/>
          <w:szCs w:val="22"/>
          <w:lang w:val="el-GR" w:eastAsia="en-US" w:bidi="ar-SA"/>
        </w:rPr>
      </w:pPr>
      <w:r>
        <w:rPr>
          <w:rFonts w:hint="default" w:ascii="Cambria" w:hAnsi="Cambria" w:cs="Cambria" w:eastAsiaTheme="minorHAnsi"/>
          <w:sz w:val="22"/>
          <w:szCs w:val="22"/>
          <w:u w:val="single"/>
          <w:lang w:val="el-GR" w:eastAsia="en-US" w:bidi="ar-SA"/>
        </w:rPr>
        <w:t>Κειμενικό είδος</w:t>
      </w:r>
      <w:r>
        <w:rPr>
          <w:rFonts w:hint="default" w:ascii="Cambria" w:hAnsi="Cambria" w:cs="Cambria" w:eastAsiaTheme="minorHAnsi"/>
          <w:sz w:val="22"/>
          <w:szCs w:val="22"/>
          <w:lang w:val="el-GR" w:eastAsia="en-US" w:bidi="ar-SA"/>
        </w:rPr>
        <w:t>: Σύνθεση άρθρου προς δημοσίευση στο σχολικό ιστολόγιο.</w:t>
      </w:r>
    </w:p>
    <w:p w14:paraId="2CC70CE6">
      <w:pPr>
        <w:pStyle w:val="21"/>
        <w:numPr>
          <w:ilvl w:val="0"/>
          <w:numId w:val="55"/>
        </w:numPr>
        <w:pBdr>
          <w:top w:val="single" w:color="auto" w:sz="4" w:space="1"/>
          <w:left w:val="single" w:color="auto" w:sz="4" w:space="4"/>
          <w:bottom w:val="single" w:color="auto" w:sz="4" w:space="1"/>
          <w:right w:val="single" w:color="auto" w:sz="4" w:space="4"/>
        </w:pBdr>
        <w:shd w:val="clear" w:color="auto" w:fill="FFFFFF"/>
        <w:suppressAutoHyphens w:val="0"/>
        <w:spacing w:after="160" w:line="240" w:lineRule="auto"/>
        <w:ind w:left="360" w:hanging="360"/>
        <w:contextualSpacing/>
        <w:jc w:val="both"/>
        <w:rPr>
          <w:rFonts w:hint="default" w:ascii="Cambria" w:hAnsi="Cambria" w:eastAsia="Calibri" w:cs="Cambria"/>
          <w:sz w:val="22"/>
          <w:szCs w:val="22"/>
          <w:lang w:val="el-GR" w:eastAsia="en-US" w:bidi="ar-SA"/>
        </w:rPr>
      </w:pPr>
      <w:r>
        <w:rPr>
          <w:rFonts w:hint="default" w:ascii="Cambria" w:hAnsi="Cambria" w:cs="Cambria" w:eastAsiaTheme="minorHAnsi"/>
          <w:sz w:val="22"/>
          <w:szCs w:val="22"/>
          <w:u w:val="single"/>
          <w:lang w:val="el-GR" w:eastAsia="en-US" w:bidi="ar-SA"/>
        </w:rPr>
        <w:t>Αφορμή</w:t>
      </w:r>
      <w:r>
        <w:rPr>
          <w:rFonts w:hint="default" w:ascii="Cambria" w:hAnsi="Cambria" w:cs="Cambria" w:eastAsiaTheme="minorHAnsi"/>
          <w:sz w:val="22"/>
          <w:szCs w:val="22"/>
          <w:lang w:val="el-GR" w:eastAsia="en-US" w:bidi="ar-SA"/>
        </w:rPr>
        <w:t xml:space="preserve">: </w:t>
      </w:r>
      <w:r>
        <w:rPr>
          <w:rFonts w:hint="default" w:ascii="Cambria" w:hAnsi="Cambria" w:cs="Cambria" w:eastAsiaTheme="minorHAnsi"/>
          <w:sz w:val="22"/>
          <w:szCs w:val="22"/>
          <w:shd w:val="clear" w:color="auto" w:fill="FFFFFF"/>
          <w:lang w:val="el-GR" w:eastAsia="en-US" w:bidi="ar-SA"/>
        </w:rPr>
        <w:t>η έρευνα του Εθνικού Κέντρου Κοινωνικών Ερευνών (ΕΚΚΕ), όπως περιγράφεται στο Κείμενο 2, όσον αφορά τις ευρύτερες κοινωνικές ανισότητες και κυρίως τις διακρίσεις σε βάρος των γυναικών.</w:t>
      </w:r>
    </w:p>
    <w:p w14:paraId="0513F05D">
      <w:pPr>
        <w:pStyle w:val="21"/>
        <w:numPr>
          <w:ilvl w:val="0"/>
          <w:numId w:val="55"/>
        </w:numPr>
        <w:pBdr>
          <w:top w:val="single" w:color="auto" w:sz="4" w:space="1"/>
          <w:left w:val="single" w:color="auto" w:sz="4" w:space="4"/>
          <w:bottom w:val="single" w:color="auto" w:sz="4" w:space="1"/>
          <w:right w:val="single" w:color="auto" w:sz="4" w:space="4"/>
        </w:pBdr>
        <w:shd w:val="clear" w:color="auto" w:fill="FFFFFF"/>
        <w:suppressAutoHyphens w:val="0"/>
        <w:spacing w:after="160" w:line="240" w:lineRule="auto"/>
        <w:ind w:left="360" w:hanging="360"/>
        <w:contextualSpacing/>
        <w:rPr>
          <w:rFonts w:hint="default" w:ascii="Cambria" w:hAnsi="Cambria" w:eastAsia="Calibri" w:cs="Cambria"/>
          <w:sz w:val="22"/>
          <w:szCs w:val="22"/>
          <w:lang w:val="el-GR" w:eastAsia="en-US" w:bidi="ar-SA"/>
        </w:rPr>
      </w:pPr>
      <w:r>
        <w:rPr>
          <w:rFonts w:hint="default" w:ascii="Cambria" w:hAnsi="Cambria" w:cs="Cambria" w:eastAsiaTheme="minorHAnsi"/>
          <w:sz w:val="22"/>
          <w:szCs w:val="22"/>
          <w:u w:val="single"/>
          <w:lang w:val="el-GR" w:eastAsia="en-US" w:bidi="ar-SA"/>
        </w:rPr>
        <w:t>Πομπός</w:t>
      </w:r>
      <w:r>
        <w:rPr>
          <w:rFonts w:hint="default" w:ascii="Cambria" w:hAnsi="Cambria" w:cs="Cambria" w:eastAsiaTheme="minorHAnsi"/>
          <w:sz w:val="22"/>
          <w:szCs w:val="22"/>
          <w:lang w:val="el-GR" w:eastAsia="en-US" w:bidi="ar-SA"/>
        </w:rPr>
        <w:t>: ο μαθητής / η μαθήτρια.</w:t>
      </w:r>
    </w:p>
    <w:p w14:paraId="7711B52C">
      <w:pPr>
        <w:pStyle w:val="21"/>
        <w:numPr>
          <w:ilvl w:val="0"/>
          <w:numId w:val="55"/>
        </w:numPr>
        <w:pBdr>
          <w:top w:val="single" w:color="auto" w:sz="4" w:space="1"/>
          <w:left w:val="single" w:color="auto" w:sz="4" w:space="4"/>
          <w:bottom w:val="single" w:color="auto" w:sz="4" w:space="1"/>
          <w:right w:val="single" w:color="auto" w:sz="4" w:space="4"/>
        </w:pBdr>
        <w:shd w:val="clear" w:color="auto" w:fill="FFFFFF"/>
        <w:suppressAutoHyphens w:val="0"/>
        <w:spacing w:after="160" w:line="240" w:lineRule="auto"/>
        <w:ind w:left="360" w:hanging="360"/>
        <w:contextualSpacing/>
        <w:rPr>
          <w:rFonts w:hint="default" w:ascii="Cambria" w:hAnsi="Cambria" w:eastAsia="Calibri" w:cs="Cambria"/>
          <w:sz w:val="22"/>
          <w:szCs w:val="22"/>
          <w:lang w:val="el-GR" w:eastAsia="en-US" w:bidi="ar-SA"/>
        </w:rPr>
      </w:pPr>
      <w:r>
        <w:rPr>
          <w:rFonts w:hint="default" w:ascii="Cambria" w:hAnsi="Cambria" w:cs="Cambria" w:eastAsiaTheme="minorHAnsi"/>
          <w:sz w:val="22"/>
          <w:szCs w:val="22"/>
          <w:u w:val="single"/>
          <w:shd w:val="clear" w:color="auto" w:fill="FFFFFF"/>
          <w:lang w:val="el-GR" w:eastAsia="en-US" w:bidi="ar-SA"/>
        </w:rPr>
        <w:t>Δ</w:t>
      </w:r>
      <w:r>
        <w:rPr>
          <w:rFonts w:hint="default" w:ascii="Cambria" w:hAnsi="Cambria" w:cs="Cambria" w:eastAsiaTheme="minorHAnsi"/>
          <w:sz w:val="22"/>
          <w:szCs w:val="22"/>
          <w:u w:val="single"/>
          <w:lang w:val="el-GR" w:eastAsia="en-US" w:bidi="ar-SA"/>
        </w:rPr>
        <w:t>έκτες</w:t>
      </w:r>
      <w:r>
        <w:rPr>
          <w:rFonts w:hint="default" w:ascii="Cambria" w:hAnsi="Cambria" w:cs="Cambria" w:eastAsiaTheme="minorHAnsi"/>
          <w:sz w:val="22"/>
          <w:szCs w:val="22"/>
          <w:lang w:val="el-GR" w:eastAsia="en-US" w:bidi="ar-SA"/>
        </w:rPr>
        <w:t>: η σχολική κοινότητα, κατεξοχήν μαθητές και μαθήτριες.</w:t>
      </w:r>
    </w:p>
    <w:p w14:paraId="2CD04574">
      <w:pPr>
        <w:pStyle w:val="21"/>
        <w:numPr>
          <w:ilvl w:val="0"/>
          <w:numId w:val="55"/>
        </w:numPr>
        <w:pBdr>
          <w:top w:val="single" w:color="auto" w:sz="4" w:space="1"/>
          <w:left w:val="single" w:color="auto" w:sz="4" w:space="4"/>
          <w:bottom w:val="single" w:color="auto" w:sz="4" w:space="1"/>
          <w:right w:val="single" w:color="auto" w:sz="4" w:space="4"/>
        </w:pBdr>
        <w:shd w:val="clear" w:color="auto" w:fill="FFFFFF"/>
        <w:suppressAutoHyphens w:val="0"/>
        <w:spacing w:after="160" w:line="240" w:lineRule="auto"/>
        <w:ind w:left="360" w:hanging="360"/>
        <w:contextualSpacing/>
        <w:rPr>
          <w:rFonts w:hint="default" w:ascii="Cambria" w:hAnsi="Cambria" w:eastAsia="Calibri" w:cs="Cambria"/>
          <w:sz w:val="22"/>
          <w:szCs w:val="22"/>
          <w:lang w:val="el-GR" w:eastAsia="en-US" w:bidi="ar-SA"/>
        </w:rPr>
      </w:pPr>
      <w:r>
        <w:rPr>
          <w:rFonts w:hint="default" w:ascii="Cambria" w:hAnsi="Cambria" w:cs="Cambria" w:eastAsiaTheme="minorHAnsi"/>
          <w:sz w:val="22"/>
          <w:szCs w:val="22"/>
          <w:u w:val="single"/>
          <w:shd w:val="clear" w:color="auto" w:fill="FFFFFF"/>
          <w:lang w:val="el-GR" w:eastAsia="en-US" w:bidi="ar-SA"/>
        </w:rPr>
        <w:t>Σκοπός άρθρου</w:t>
      </w:r>
      <w:r>
        <w:rPr>
          <w:rFonts w:hint="default" w:ascii="Cambria" w:hAnsi="Cambria" w:cs="Cambria" w:eastAsiaTheme="minorHAnsi"/>
          <w:sz w:val="22"/>
          <w:szCs w:val="22"/>
          <w:shd w:val="clear" w:color="auto" w:fill="FFFFFF"/>
          <w:lang w:val="el-GR" w:eastAsia="en-US" w:bidi="ar-SA"/>
        </w:rPr>
        <w:t>:</w:t>
      </w:r>
      <w:r>
        <w:rPr>
          <w:rFonts w:hint="default" w:ascii="Cambria" w:hAnsi="Cambria" w:cs="Cambria" w:eastAsiaTheme="minorHAnsi"/>
          <w:sz w:val="22"/>
          <w:szCs w:val="22"/>
          <w:lang w:val="el-GR" w:eastAsia="en-US" w:bidi="ar-SA"/>
        </w:rPr>
        <w:t xml:space="preserve"> ο μαθητής / μαθήτρια να εκφράσει τη συμφωνία του ή τη διαφωνία του προς τη θέση ότι «</w:t>
      </w:r>
      <w:r>
        <w:rPr>
          <w:rFonts w:hint="default" w:ascii="Cambria" w:hAnsi="Cambria" w:cs="Cambria" w:eastAsiaTheme="minorHAnsi"/>
          <w:i/>
          <w:iCs/>
          <w:sz w:val="22"/>
          <w:szCs w:val="22"/>
          <w:lang w:val="el-GR" w:eastAsia="en-US" w:bidi="ar-SA"/>
        </w:rPr>
        <w:t>Μια γυναίκα είναι εξαιρετικά πιθανότερο να υποστεί περισσότερες πολλαπλές διακρίσεις από έναν άνδρα</w:t>
      </w:r>
      <w:r>
        <w:rPr>
          <w:rFonts w:hint="default" w:ascii="Cambria" w:hAnsi="Cambria" w:cs="Cambria" w:eastAsiaTheme="minorHAnsi"/>
          <w:sz w:val="22"/>
          <w:szCs w:val="22"/>
          <w:lang w:val="el-GR" w:eastAsia="en-US" w:bidi="ar-SA"/>
        </w:rPr>
        <w:t>».</w:t>
      </w:r>
    </w:p>
    <w:p w14:paraId="5222EB10">
      <w:pPr>
        <w:pStyle w:val="21"/>
        <w:numPr>
          <w:ilvl w:val="0"/>
          <w:numId w:val="55"/>
        </w:numPr>
        <w:pBdr>
          <w:top w:val="single" w:color="auto" w:sz="4" w:space="1"/>
          <w:left w:val="single" w:color="auto" w:sz="4" w:space="4"/>
          <w:bottom w:val="single" w:color="auto" w:sz="4" w:space="1"/>
          <w:right w:val="single" w:color="auto" w:sz="4" w:space="4"/>
        </w:pBdr>
        <w:shd w:val="clear" w:color="auto" w:fill="FFFFFF"/>
        <w:suppressAutoHyphens w:val="0"/>
        <w:spacing w:after="160" w:line="240" w:lineRule="auto"/>
        <w:ind w:left="360" w:hanging="360"/>
        <w:contextualSpacing/>
        <w:rPr>
          <w:rFonts w:hint="default" w:ascii="Cambria" w:hAnsi="Cambria" w:eastAsia="Calibri" w:cs="Cambria"/>
          <w:b/>
          <w:bCs/>
          <w:sz w:val="22"/>
          <w:szCs w:val="22"/>
          <w:lang w:val="el-GR" w:eastAsia="en-US" w:bidi="ar-SA"/>
        </w:rPr>
      </w:pPr>
      <w:r>
        <w:rPr>
          <w:rFonts w:hint="default" w:ascii="Cambria" w:hAnsi="Cambria" w:cs="Cambria" w:eastAsiaTheme="minorHAnsi"/>
          <w:sz w:val="22"/>
          <w:szCs w:val="22"/>
          <w:u w:val="single"/>
          <w:shd w:val="clear" w:color="auto" w:fill="FFFFFF"/>
          <w:lang w:val="el-GR" w:eastAsia="en-US" w:bidi="ar-SA"/>
        </w:rPr>
        <w:t>Αναμένεται</w:t>
      </w:r>
      <w:r>
        <w:rPr>
          <w:rFonts w:hint="default" w:ascii="Cambria" w:hAnsi="Cambria" w:cs="Cambria" w:eastAsiaTheme="minorHAnsi"/>
          <w:sz w:val="22"/>
          <w:szCs w:val="22"/>
          <w:shd w:val="clear" w:color="auto" w:fill="FFFFFF"/>
          <w:lang w:val="el-GR" w:eastAsia="en-US" w:bidi="ar-SA"/>
        </w:rPr>
        <w:t xml:space="preserve"> η υιοθέτηση ύφους λόγου οικείου και προσωπικού, η χρήση του α΄ πληθυντικού ρηματικού προσώπου και, πιθανόν, η διατύπωση κάποιων ερωτημάτων προς τους δέκτες για ενεργοποίηση του προβληματισμού τους.</w:t>
      </w:r>
    </w:p>
    <w:p w14:paraId="0EA7E3B9">
      <w:pPr>
        <w:suppressAutoHyphens w:val="0"/>
        <w:spacing w:after="0" w:line="240" w:lineRule="auto"/>
        <w:ind w:firstLine="0"/>
        <w:jc w:val="both"/>
        <w:rPr>
          <w:rFonts w:hint="default" w:ascii="Cambria" w:hAnsi="Cambria" w:eastAsia="Times New Roman" w:cs="Cambria"/>
          <w:b/>
          <w:bCs/>
          <w:shd w:val="clear" w:color="auto" w:fill="FFFFFF"/>
          <w:lang w:eastAsia="el-GR"/>
        </w:rPr>
      </w:pPr>
    </w:p>
    <w:p w14:paraId="7B18A2F6">
      <w:pPr>
        <w:suppressAutoHyphens w:val="0"/>
        <w:spacing w:after="0" w:line="240" w:lineRule="auto"/>
        <w:ind w:firstLine="0"/>
        <w:jc w:val="both"/>
        <w:rPr>
          <w:rFonts w:hint="default" w:ascii="Cambria" w:hAnsi="Cambria" w:eastAsia="Times New Roman" w:cs="Cambria"/>
          <w:b/>
          <w:bCs/>
          <w:shd w:val="clear" w:color="auto" w:fill="FFFFFF"/>
          <w:lang w:eastAsia="el-GR"/>
        </w:rPr>
      </w:pPr>
      <w:r>
        <w:rPr>
          <w:rFonts w:hint="default" w:ascii="Cambria" w:hAnsi="Cambria" w:eastAsia="Times New Roman" w:cs="Cambria"/>
          <w:b/>
          <w:bCs/>
          <w:sz w:val="22"/>
          <w:szCs w:val="22"/>
          <w:shd w:val="clear" w:color="auto" w:fill="FFFFFF"/>
          <w:lang w:val="el-GR" w:eastAsia="el-GR" w:bidi="ar-SA"/>
        </w:rPr>
        <w:t>Ενδεικτικά επιχειρήματα:</w:t>
      </w:r>
    </w:p>
    <w:p w14:paraId="044EDF1D">
      <w:pPr>
        <w:suppressAutoHyphens w:val="0"/>
        <w:spacing w:after="0" w:line="240" w:lineRule="auto"/>
        <w:ind w:firstLine="0"/>
        <w:jc w:val="both"/>
        <w:rPr>
          <w:rFonts w:hint="default" w:ascii="Cambria" w:hAnsi="Cambria" w:eastAsia="Times New Roman" w:cs="Cambria"/>
          <w:shd w:val="clear" w:color="auto" w:fill="FFFFFF"/>
          <w:lang w:eastAsia="el-GR"/>
        </w:rPr>
      </w:pPr>
      <w:r>
        <w:rPr>
          <w:rFonts w:hint="default" w:ascii="Cambria" w:hAnsi="Cambria" w:eastAsia="Times New Roman" w:cs="Cambria"/>
          <w:b/>
          <w:bCs/>
          <w:sz w:val="22"/>
          <w:szCs w:val="22"/>
          <w:shd w:val="clear" w:color="auto" w:fill="FFFFFF"/>
          <w:lang w:val="el-GR" w:eastAsia="el-GR" w:bidi="ar-SA"/>
        </w:rPr>
        <w:t>α) για δήλωση συμφωνίας</w:t>
      </w:r>
      <w:r>
        <w:rPr>
          <w:rFonts w:hint="default" w:ascii="Cambria" w:hAnsi="Cambria" w:eastAsia="Times New Roman" w:cs="Cambria"/>
          <w:sz w:val="22"/>
          <w:szCs w:val="22"/>
          <w:shd w:val="clear" w:color="auto" w:fill="FFFFFF"/>
          <w:lang w:val="el-GR" w:eastAsia="el-GR" w:bidi="ar-SA"/>
        </w:rPr>
        <w:t>: «</w:t>
      </w:r>
      <w:r>
        <w:rPr>
          <w:rFonts w:hint="default" w:ascii="Cambria" w:hAnsi="Cambria" w:eastAsia="Times New Roman" w:cs="Cambria"/>
          <w:i/>
          <w:iCs/>
          <w:sz w:val="22"/>
          <w:szCs w:val="22"/>
          <w:shd w:val="clear" w:color="auto" w:fill="FFFFFF"/>
          <w:lang w:val="el-GR" w:eastAsia="el-GR" w:bidi="ar-SA"/>
        </w:rPr>
        <w:t>Μια γυναίκα είναι εξαιρετικά πιθανότερο να υποστεί περισσότερες πολλαπλές διακρίσεις από έναν άνδρα</w:t>
      </w:r>
      <w:r>
        <w:rPr>
          <w:rFonts w:hint="default" w:ascii="Cambria" w:hAnsi="Cambria" w:eastAsia="Times New Roman" w:cs="Cambria"/>
          <w:sz w:val="22"/>
          <w:szCs w:val="22"/>
          <w:shd w:val="clear" w:color="auto" w:fill="FFFFFF"/>
          <w:lang w:val="el-GR" w:eastAsia="el-GR" w:bidi="ar-SA"/>
        </w:rPr>
        <w:t>».</w:t>
      </w:r>
    </w:p>
    <w:p w14:paraId="26D9920D">
      <w:pPr>
        <w:suppressAutoHyphens w:val="0"/>
        <w:spacing w:after="0" w:line="240" w:lineRule="auto"/>
        <w:ind w:firstLine="0"/>
        <w:jc w:val="both"/>
        <w:rPr>
          <w:rFonts w:hint="default" w:ascii="Cambria" w:hAnsi="Cambria" w:eastAsia="Times New Roman" w:cs="Cambria"/>
          <w:shd w:val="clear" w:color="auto" w:fill="FFFFFF"/>
          <w:lang w:eastAsia="el-GR"/>
        </w:rPr>
      </w:pPr>
      <w:r>
        <w:rPr>
          <w:rFonts w:hint="default" w:ascii="Cambria" w:hAnsi="Cambria" w:eastAsia="Times New Roman" w:cs="Cambria"/>
          <w:sz w:val="22"/>
          <w:szCs w:val="22"/>
          <w:shd w:val="clear" w:color="auto" w:fill="FFFFFF"/>
          <w:lang w:val="el-GR" w:eastAsia="el-GR" w:bidi="ar-SA"/>
        </w:rPr>
        <w:t>- οι γυναίκες, λόγω σωματικής διάπλασης, είναι από τη φύση τους πιο αδύναμες από τους άντρες.</w:t>
      </w:r>
    </w:p>
    <w:p w14:paraId="2D362EBC">
      <w:pPr>
        <w:suppressAutoHyphens w:val="0"/>
        <w:spacing w:after="0" w:line="240" w:lineRule="auto"/>
        <w:ind w:firstLine="0"/>
        <w:jc w:val="both"/>
        <w:rPr>
          <w:rFonts w:hint="default" w:ascii="Cambria" w:hAnsi="Cambria" w:eastAsia="Times New Roman" w:cs="Cambria"/>
          <w:shd w:val="clear" w:color="auto" w:fill="FFFFFF"/>
          <w:lang w:eastAsia="el-GR"/>
        </w:rPr>
      </w:pPr>
      <w:r>
        <w:rPr>
          <w:rFonts w:hint="default" w:ascii="Cambria" w:hAnsi="Cambria" w:eastAsia="Times New Roman" w:cs="Cambria"/>
          <w:sz w:val="22"/>
          <w:szCs w:val="22"/>
          <w:shd w:val="clear" w:color="auto" w:fill="FFFFFF"/>
          <w:lang w:val="el-GR" w:eastAsia="el-GR" w:bidi="ar-SA"/>
        </w:rPr>
        <w:t>- τα κοινωνικά στερεότυπα έχουν διαμορφωθεί σε βάρος των γυναικών, προσδίδοντας στους άντρες έναν ρόλο εξουσίας και επιτρέποντάς τους συχνά να επιδεικνύουν και να επιβάλλουν την κυριαρχία τους απέναντι στο άλλο φύλο.</w:t>
      </w:r>
    </w:p>
    <w:p w14:paraId="0E13DF9B">
      <w:pPr>
        <w:suppressAutoHyphens w:val="0"/>
        <w:spacing w:after="0" w:line="240" w:lineRule="auto"/>
        <w:ind w:firstLine="0"/>
        <w:jc w:val="both"/>
        <w:rPr>
          <w:rFonts w:hint="default" w:ascii="Cambria" w:hAnsi="Cambria" w:eastAsia="Times New Roman" w:cs="Cambria"/>
          <w:shd w:val="clear" w:color="auto" w:fill="FFFFFF"/>
          <w:lang w:eastAsia="el-GR"/>
        </w:rPr>
      </w:pPr>
      <w:r>
        <w:rPr>
          <w:rFonts w:hint="default" w:ascii="Cambria" w:hAnsi="Cambria" w:eastAsia="Times New Roman" w:cs="Cambria"/>
          <w:sz w:val="22"/>
          <w:szCs w:val="22"/>
          <w:shd w:val="clear" w:color="auto" w:fill="FFFFFF"/>
          <w:lang w:val="el-GR" w:eastAsia="el-GR" w:bidi="ar-SA"/>
        </w:rPr>
        <w:t>- ακόμα κι αν μια γυναίκα συνειδητοποιήσει την κατωτερότητα που της προσδίδουν οι κοινωνικές νόρμες απέναντι στο αντρικό φύλο, πολλές φορές, από έλλειψη αυτοπεποίθησης ή και από φόβο, επιλέγει με τη συμπεριφορά της να επιβεβαιώσει το στερεότυπο και έτσι να διαιωνίσει το πρόβλημα που και η ίδια βιώνει.</w:t>
      </w:r>
    </w:p>
    <w:p w14:paraId="3D412945">
      <w:pPr>
        <w:suppressAutoHyphens w:val="0"/>
        <w:spacing w:after="0" w:line="240" w:lineRule="auto"/>
        <w:ind w:firstLine="0"/>
        <w:jc w:val="both"/>
        <w:rPr>
          <w:rFonts w:hint="default" w:ascii="Cambria" w:hAnsi="Cambria" w:eastAsia="Times New Roman" w:cs="Cambria"/>
          <w:shd w:val="clear" w:color="auto" w:fill="FFFFFF"/>
          <w:lang w:eastAsia="el-GR"/>
        </w:rPr>
      </w:pPr>
      <w:r>
        <w:rPr>
          <w:rFonts w:hint="default" w:ascii="Cambria" w:hAnsi="Cambria" w:eastAsia="Times New Roman" w:cs="Cambria"/>
          <w:sz w:val="22"/>
          <w:szCs w:val="22"/>
          <w:shd w:val="clear" w:color="auto" w:fill="FFFFFF"/>
          <w:lang w:val="el-GR" w:eastAsia="el-GR" w:bidi="ar-SA"/>
        </w:rPr>
        <w:t>- η κοινωνία σε μεγάλο βαθμό παραμένει ένας απλός παρατηρητής στις διακρίσεις που υφίσταται το γυναικείο φύλο. Επιδεικνύοντας, ωστόσο, ανοχή σε τέτοια φαινόμενα, ουσιαστικά ενθαρρύνει την επανάληψή τους.</w:t>
      </w:r>
    </w:p>
    <w:p w14:paraId="201D7BBD">
      <w:pPr>
        <w:suppressAutoHyphens w:val="0"/>
        <w:spacing w:after="0" w:line="240" w:lineRule="auto"/>
        <w:ind w:firstLine="0"/>
        <w:jc w:val="both"/>
        <w:rPr>
          <w:rFonts w:hint="default" w:ascii="Cambria" w:hAnsi="Cambria" w:eastAsia="Times New Roman" w:cs="Cambria"/>
          <w:shd w:val="clear" w:color="auto" w:fill="FFFFFF"/>
          <w:lang w:eastAsia="el-GR"/>
        </w:rPr>
      </w:pPr>
    </w:p>
    <w:p w14:paraId="17379C14">
      <w:pPr>
        <w:suppressAutoHyphens w:val="0"/>
        <w:spacing w:after="0" w:line="240" w:lineRule="auto"/>
        <w:ind w:firstLine="0"/>
        <w:jc w:val="both"/>
        <w:rPr>
          <w:rFonts w:hint="default" w:ascii="Cambria" w:hAnsi="Cambria" w:eastAsia="Times New Roman" w:cs="Cambria"/>
          <w:shd w:val="clear" w:color="auto" w:fill="FFFFFF"/>
          <w:lang w:eastAsia="el-GR"/>
        </w:rPr>
      </w:pPr>
      <w:r>
        <w:rPr>
          <w:rFonts w:hint="default" w:ascii="Cambria" w:hAnsi="Cambria" w:eastAsia="Times New Roman" w:cs="Cambria"/>
          <w:b/>
          <w:bCs/>
          <w:sz w:val="22"/>
          <w:szCs w:val="22"/>
          <w:shd w:val="clear" w:color="auto" w:fill="FFFFFF"/>
          <w:lang w:val="el-GR" w:eastAsia="el-GR" w:bidi="ar-SA"/>
        </w:rPr>
        <w:t>β) για δήλωση διαφωνίας</w:t>
      </w:r>
      <w:r>
        <w:rPr>
          <w:rFonts w:hint="default" w:ascii="Cambria" w:hAnsi="Cambria" w:eastAsia="Times New Roman" w:cs="Cambria"/>
          <w:sz w:val="22"/>
          <w:szCs w:val="22"/>
          <w:shd w:val="clear" w:color="auto" w:fill="FFFFFF"/>
          <w:lang w:val="el-GR" w:eastAsia="el-GR" w:bidi="ar-SA"/>
        </w:rPr>
        <w:t>: «</w:t>
      </w:r>
      <w:r>
        <w:rPr>
          <w:rFonts w:hint="default" w:ascii="Cambria" w:hAnsi="Cambria" w:eastAsia="Times New Roman" w:cs="Cambria"/>
          <w:i/>
          <w:iCs/>
          <w:sz w:val="22"/>
          <w:szCs w:val="22"/>
          <w:shd w:val="clear" w:color="auto" w:fill="FFFFFF"/>
          <w:lang w:val="el-GR" w:eastAsia="el-GR" w:bidi="ar-SA"/>
        </w:rPr>
        <w:t xml:space="preserve">Μια γυναίκα </w:t>
      </w:r>
      <w:r>
        <w:rPr>
          <w:rFonts w:hint="default" w:ascii="Cambria" w:hAnsi="Cambria" w:eastAsia="Times New Roman" w:cs="Cambria"/>
          <w:i/>
          <w:iCs/>
          <w:sz w:val="22"/>
          <w:szCs w:val="22"/>
          <w:u w:val="single"/>
          <w:shd w:val="clear" w:color="auto" w:fill="FFFFFF"/>
          <w:lang w:val="el-GR" w:eastAsia="el-GR" w:bidi="ar-SA"/>
        </w:rPr>
        <w:t xml:space="preserve">δεν </w:t>
      </w:r>
      <w:r>
        <w:rPr>
          <w:rFonts w:hint="default" w:ascii="Cambria" w:hAnsi="Cambria" w:eastAsia="Times New Roman" w:cs="Cambria"/>
          <w:i/>
          <w:iCs/>
          <w:sz w:val="22"/>
          <w:szCs w:val="22"/>
          <w:shd w:val="clear" w:color="auto" w:fill="FFFFFF"/>
          <w:lang w:val="el-GR" w:eastAsia="el-GR" w:bidi="ar-SA"/>
        </w:rPr>
        <w:t>είναι εξαιρετικά πιθανότερο να υποστεί περισσότερες πολλαπλές διακρίσεις από έναν άνδρα</w:t>
      </w:r>
      <w:r>
        <w:rPr>
          <w:rFonts w:hint="default" w:ascii="Cambria" w:hAnsi="Cambria" w:eastAsia="Times New Roman" w:cs="Cambria"/>
          <w:sz w:val="22"/>
          <w:szCs w:val="22"/>
          <w:shd w:val="clear" w:color="auto" w:fill="FFFFFF"/>
          <w:lang w:val="el-GR" w:eastAsia="el-GR" w:bidi="ar-SA"/>
        </w:rPr>
        <w:t>».</w:t>
      </w:r>
    </w:p>
    <w:p w14:paraId="0F047C83">
      <w:pPr>
        <w:suppressAutoHyphens w:val="0"/>
        <w:spacing w:after="0" w:line="240" w:lineRule="auto"/>
        <w:ind w:firstLine="0"/>
        <w:jc w:val="both"/>
        <w:rPr>
          <w:rFonts w:hint="default" w:ascii="Cambria" w:hAnsi="Cambria" w:eastAsia="Times New Roman" w:cs="Cambria"/>
          <w:shd w:val="clear" w:color="auto" w:fill="FFFFFF"/>
          <w:lang w:eastAsia="el-GR"/>
        </w:rPr>
      </w:pPr>
      <w:r>
        <w:rPr>
          <w:rFonts w:hint="default" w:ascii="Cambria" w:hAnsi="Cambria" w:eastAsia="Times New Roman" w:cs="Cambria"/>
          <w:sz w:val="22"/>
          <w:szCs w:val="22"/>
          <w:shd w:val="clear" w:color="auto" w:fill="FFFFFF"/>
          <w:lang w:val="el-GR" w:eastAsia="el-GR" w:bidi="ar-SA"/>
        </w:rPr>
        <w:t>- Οι γυναίκες πλέον έχουν πετύχει την κοινωνική εξίσωσή τους με τους άντρες, έχουν τα ίδια δικαιώματα και τις ίδιες υποχρεώσεις.</w:t>
      </w:r>
    </w:p>
    <w:p w14:paraId="2A624A44">
      <w:pPr>
        <w:suppressAutoHyphens w:val="0"/>
        <w:spacing w:after="0" w:line="240" w:lineRule="auto"/>
        <w:ind w:firstLine="0"/>
        <w:jc w:val="both"/>
        <w:rPr>
          <w:rFonts w:hint="default" w:ascii="Cambria" w:hAnsi="Cambria" w:eastAsia="Times New Roman" w:cs="Cambria"/>
          <w:shd w:val="clear" w:color="auto" w:fill="FFFFFF"/>
          <w:lang w:eastAsia="el-GR"/>
        </w:rPr>
      </w:pPr>
      <w:r>
        <w:rPr>
          <w:rFonts w:hint="default" w:ascii="Cambria" w:hAnsi="Cambria" w:eastAsia="Times New Roman" w:cs="Cambria"/>
          <w:sz w:val="22"/>
          <w:szCs w:val="22"/>
          <w:shd w:val="clear" w:color="auto" w:fill="FFFFFF"/>
          <w:lang w:val="el-GR" w:eastAsia="el-GR" w:bidi="ar-SA"/>
        </w:rPr>
        <w:t>- Ακόμα κι αν υποστούν κάποιες διακρίσεις, ως κατάλοιπα της παλιάς πατριαρχικής ιδεολογίας που επιβιώνει ακόμα και σήμερα, αυτές «δεν είναι εξαιρετικά πιθανότερο» να είναι αριθμητικά περισσότερες από τις διακρίσεις σε βάρος ενός άντρα, δεδομένου ότι πλέον τα δύο φύλα θεωρούνται ίσα.</w:t>
      </w:r>
    </w:p>
    <w:p w14:paraId="437F6440">
      <w:pPr>
        <w:suppressAutoHyphens w:val="0"/>
        <w:spacing w:after="0" w:line="240" w:lineRule="auto"/>
        <w:ind w:firstLine="0"/>
        <w:jc w:val="both"/>
        <w:rPr>
          <w:rFonts w:hint="default" w:ascii="Cambria" w:hAnsi="Cambria" w:eastAsia="Times New Roman" w:cs="Cambria"/>
          <w:shd w:val="clear" w:color="auto" w:fill="FFFFFF"/>
          <w:lang w:eastAsia="el-GR"/>
        </w:rPr>
      </w:pPr>
      <w:r>
        <w:rPr>
          <w:rFonts w:hint="default" w:ascii="Cambria" w:hAnsi="Cambria" w:eastAsia="Times New Roman" w:cs="Cambria"/>
          <w:sz w:val="22"/>
          <w:szCs w:val="22"/>
          <w:shd w:val="clear" w:color="auto" w:fill="FFFFFF"/>
          <w:lang w:val="el-GR" w:eastAsia="el-GR" w:bidi="ar-SA"/>
        </w:rPr>
        <w:t>- η ευρύτερη αυστηροποίηση του νόμου σε περιπτώσεις παραβίασης ανθρωπίνων δικαιωμάτων, η μεγαλύτερη ευαισθητοποίηση του κοινού απέναντι σε θέματα διακρίσεων, η δυνατότητα που έχουμε πλέον σχεδόν όλοι να δημοσιοποιούμε και να καταγγέλλουμε ένα περιστατικό μέσω των κοινωνικών δικτύων, θα μπορούσε να περιορίσει αισθητά των αριθμό των διακρίσεων σε βάρος των γυναικών, ώστε να μην είναι «εξαιρετικά» περισσότερες από των αντρών.</w:t>
      </w:r>
    </w:p>
    <w:p w14:paraId="0F0A8A9D">
      <w:pPr>
        <w:suppressAutoHyphens w:val="0"/>
        <w:spacing w:after="0" w:line="240" w:lineRule="auto"/>
        <w:ind w:firstLine="720"/>
        <w:jc w:val="both"/>
        <w:rPr>
          <w:rFonts w:hint="default" w:ascii="Cambria" w:hAnsi="Cambria" w:eastAsia="Times New Roman" w:cs="Cambria"/>
          <w:b/>
          <w:bCs/>
          <w:lang w:eastAsia="el-GR"/>
        </w:rPr>
      </w:pPr>
      <w:r>
        <w:rPr>
          <w:rFonts w:hint="default" w:ascii="Cambria" w:hAnsi="Cambria" w:eastAsia="Times New Roman" w:cs="Cambria"/>
          <w:sz w:val="22"/>
          <w:szCs w:val="22"/>
          <w:shd w:val="clear" w:color="auto" w:fill="FFFFFF"/>
          <w:lang w:val="el-GR" w:eastAsia="el-GR" w:bidi="ar-SA"/>
        </w:rPr>
        <w:t>Οι μαθητές / μαθήτριες μπορούν να διαλέξουν όποια εκδοχή θέλουν, αναπτύσσοντας κάποια από τα παραπάνω επιχειρήματα και, προφανώς, προσθέτοντας και άλλα δικά τους, αρκεί φυσικά να τεκμηριώνουν τις θέσεις τους.</w:t>
      </w:r>
    </w:p>
    <w:p w14:paraId="4E725324">
      <w:pPr>
        <w:shd w:val="clear" w:color="auto" w:fill="FFFFFF"/>
        <w:suppressAutoHyphens w:val="0"/>
        <w:spacing w:after="0" w:line="240" w:lineRule="auto"/>
        <w:ind w:firstLine="0"/>
        <w:rPr>
          <w:rFonts w:hint="default" w:ascii="Cambria" w:hAnsi="Cambria" w:eastAsia="Times New Roman" w:cs="Cambria"/>
          <w:b/>
          <w:bCs/>
          <w:lang w:eastAsia="el-GR"/>
        </w:rPr>
      </w:pPr>
    </w:p>
    <w:p w14:paraId="150EF7DC">
      <w:pPr>
        <w:shd w:val="clear" w:color="auto" w:fill="FFFFFF"/>
        <w:suppressAutoHyphens w:val="0"/>
        <w:spacing w:after="0" w:line="240" w:lineRule="auto"/>
        <w:ind w:firstLine="0"/>
        <w:rPr>
          <w:rFonts w:hint="default" w:ascii="Cambria" w:hAnsi="Cambria" w:eastAsia="Times New Roman" w:cs="Cambria"/>
          <w:b/>
          <w:bCs/>
          <w:lang w:eastAsia="el-GR"/>
        </w:rPr>
      </w:pPr>
    </w:p>
    <w:p w14:paraId="43C14997">
      <w:pPr>
        <w:shd w:val="clear" w:color="auto" w:fill="FFFFFF"/>
        <w:suppressAutoHyphens w:val="0"/>
        <w:spacing w:after="0" w:line="240" w:lineRule="auto"/>
        <w:ind w:firstLine="0"/>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Κείμενο 3</w:t>
      </w:r>
    </w:p>
    <w:p w14:paraId="4BEB5BA1">
      <w:pPr>
        <w:shd w:val="clear" w:color="auto" w:fill="FFFFFF"/>
        <w:suppressAutoHyphens w:val="0"/>
        <w:spacing w:after="0" w:line="240" w:lineRule="auto"/>
        <w:ind w:firstLine="0"/>
        <w:jc w:val="center"/>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Τα πουλιά δέλεαρ του Θεού</w:t>
      </w:r>
    </w:p>
    <w:p w14:paraId="35377E30">
      <w:pPr>
        <w:suppressAutoHyphens w:val="0"/>
        <w:spacing w:after="0" w:line="240" w:lineRule="auto"/>
        <w:ind w:firstLine="0"/>
        <w:jc w:val="both"/>
        <w:rPr>
          <w:rFonts w:hint="default" w:ascii="Cambria" w:hAnsi="Cambria" w:eastAsia="Times New Roman" w:cs="Cambria"/>
          <w:i/>
          <w:sz w:val="20"/>
          <w:szCs w:val="20"/>
          <w:lang w:eastAsia="el-GR"/>
        </w:rPr>
      </w:pPr>
      <w:r>
        <w:rPr>
          <w:rFonts w:hint="default" w:ascii="Cambria" w:hAnsi="Cambria" w:eastAsia="Times New Roman" w:cs="Cambria"/>
          <w:i/>
          <w:sz w:val="20"/>
          <w:szCs w:val="20"/>
          <w:lang w:val="el-GR" w:eastAsia="el-GR" w:bidi="ar-SA"/>
        </w:rPr>
        <w:t>Το παρακάτω κείμενο αποτελεί το πρώτο (1</w:t>
      </w:r>
      <w:r>
        <w:rPr>
          <w:rFonts w:hint="default" w:ascii="Cambria" w:hAnsi="Cambria" w:eastAsia="Times New Roman" w:cs="Cambria"/>
          <w:i/>
          <w:sz w:val="20"/>
          <w:szCs w:val="20"/>
          <w:vertAlign w:val="superscript"/>
          <w:lang w:val="el-GR" w:eastAsia="el-GR" w:bidi="ar-SA"/>
        </w:rPr>
        <w:t>ο</w:t>
      </w:r>
      <w:r>
        <w:rPr>
          <w:rFonts w:hint="default" w:ascii="Cambria" w:hAnsi="Cambria" w:eastAsia="Times New Roman" w:cs="Cambria"/>
          <w:i/>
          <w:sz w:val="20"/>
          <w:szCs w:val="20"/>
          <w:lang w:val="el-GR" w:eastAsia="el-GR" w:bidi="ar-SA"/>
        </w:rPr>
        <w:t>) κατά σειρά απόσπασμα-«διάλογο» με το οποίο ο Νίκος Καρούζος ξεκινά το ποίημα του «Τα πουλιά δέλεαρ του Θεού», που δημοσιεύτηκε το 1961.</w:t>
      </w:r>
    </w:p>
    <w:p w14:paraId="552BB7BA">
      <w:pPr>
        <w:shd w:val="clear" w:color="auto" w:fill="FFFFFF"/>
        <w:suppressAutoHyphens w:val="0"/>
        <w:spacing w:after="0" w:line="240" w:lineRule="auto"/>
        <w:ind w:firstLine="0"/>
        <w:rPr>
          <w:rFonts w:hint="default" w:ascii="Cambria" w:hAnsi="Cambria" w:eastAsia="Times New Roman" w:cs="Cambria"/>
          <w:b/>
          <w:bCs/>
          <w:lang w:eastAsia="el-GR"/>
        </w:rPr>
      </w:pPr>
    </w:p>
    <w:p w14:paraId="4DD8EC2B">
      <w:pPr>
        <w:shd w:val="clear" w:color="auto" w:fill="FFFFFF"/>
        <w:suppressAutoHyphens w:val="0"/>
        <w:spacing w:after="0" w:line="240" w:lineRule="auto"/>
        <w:ind w:firstLine="0"/>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Να γυρίζεις — αυτό είναι το θαύμα —</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με κουρελιασμένα μάτια</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με φλογωμένους κροτάφους απ᾿ την πτώση</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να γυρίζεις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στην καλή πλευρά σου.</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Πεσμένος αισθάνεσαι</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την κόλαση που είναι η αιτιότητα</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το στήθος ωσάν συστατικό του αέρα</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τα βήματα χωρίς προοπτική.</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Κι όμως στη χειμωνιάτικη γωνία ο καστανάς</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περιβάλλεται από σένα.</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Κόψε ένα τραγούδι απ᾿ τ᾿ άνθη</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με δάχτυλα νοσταλγικά.</w:t>
      </w:r>
      <w:r>
        <w:rPr>
          <w:rFonts w:hint="default" w:ascii="Cambria" w:hAnsi="Cambria" w:eastAsia="Times New Roman" w:cs="Cambria"/>
          <w:sz w:val="22"/>
          <w:szCs w:val="22"/>
          <w:lang w:val="el-GR" w:eastAsia="el-GR" w:bidi="ar-SA"/>
        </w:rPr>
        <w:br w:type="textWrapping"/>
      </w:r>
      <w:r>
        <w:rPr>
          <w:rFonts w:hint="default" w:ascii="Cambria" w:hAnsi="Cambria" w:eastAsia="Times New Roman" w:cs="Cambria"/>
          <w:sz w:val="22"/>
          <w:szCs w:val="22"/>
          <w:lang w:val="el-GR" w:eastAsia="el-GR" w:bidi="ar-SA"/>
        </w:rPr>
        <w:t>Να γυρίζεις — αυτό είναι το θαύμα.</w:t>
      </w:r>
    </w:p>
    <w:p w14:paraId="5404320B">
      <w:pPr>
        <w:shd w:val="clear" w:color="auto" w:fill="FFFFFF"/>
        <w:suppressAutoHyphens w:val="0"/>
        <w:spacing w:after="0" w:line="240" w:lineRule="auto"/>
        <w:ind w:firstLine="0"/>
        <w:rPr>
          <w:rFonts w:hint="default" w:ascii="Cambria" w:hAnsi="Cambria" w:eastAsia="Times New Roman" w:cs="Cambria"/>
          <w:lang w:eastAsia="el-GR"/>
        </w:rPr>
      </w:pPr>
    </w:p>
    <w:p w14:paraId="2AF85780">
      <w:pPr>
        <w:shd w:val="clear" w:color="auto" w:fill="FFFFFF"/>
        <w:suppressAutoHyphens w:val="0"/>
        <w:spacing w:after="0" w:line="240" w:lineRule="auto"/>
        <w:ind w:firstLine="0"/>
        <w:jc w:val="both"/>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ΘΕΜΑ 3 (μονάδες 15)</w:t>
      </w:r>
    </w:p>
    <w:p w14:paraId="3ADE6348">
      <w:pPr>
        <w:shd w:val="clear" w:color="auto" w:fill="FFFFFF"/>
        <w:suppressAutoHyphens w:val="0"/>
        <w:spacing w:after="0" w:line="240" w:lineRule="auto"/>
        <w:ind w:firstLine="0"/>
        <w:jc w:val="both"/>
        <w:rPr>
          <w:rFonts w:hint="default" w:ascii="Cambria" w:hAnsi="Cambria" w:eastAsia="Times New Roman" w:cs="Cambria"/>
          <w:b/>
          <w:bCs/>
          <w:lang w:eastAsia="el-GR"/>
        </w:rPr>
      </w:pPr>
      <w:bookmarkStart w:id="55" w:name="_Hlk119463497"/>
      <w:r>
        <w:rPr>
          <w:rFonts w:hint="default" w:ascii="Cambria" w:hAnsi="Cambria" w:eastAsia="Times New Roman" w:cs="Cambria"/>
          <w:b/>
          <w:bCs/>
          <w:sz w:val="22"/>
          <w:szCs w:val="22"/>
          <w:lang w:val="el-GR" w:eastAsia="el-GR" w:bidi="ar-SA"/>
        </w:rPr>
        <w:t>Ποιο «θαύμα» περιγράφει το ποιητικό υποκείμενο στο Κείμενο 3; Να καταγράψεις τις απόψεις σου σχολιάζοντας τουλάχιστον τρεις (3) κειμενικούς δείκτες. Θα ήθελες να βιώσεις και εσύ ένα τέτοιο «θαύμα»; Να αιτιολογήσεις τη θέση σου. Η συνολική απάντησή σου να εκτείνεται σε 150-200 λέξεις.</w:t>
      </w:r>
    </w:p>
    <w:p w14:paraId="0006B599">
      <w:pPr>
        <w:shd w:val="clear" w:color="auto" w:fill="FFFFFF"/>
        <w:suppressAutoHyphens w:val="0"/>
        <w:spacing w:after="0" w:line="240" w:lineRule="auto"/>
        <w:ind w:firstLine="0"/>
        <w:jc w:val="both"/>
        <w:rPr>
          <w:rFonts w:hint="default" w:ascii="Cambria" w:hAnsi="Cambria" w:eastAsia="Times New Roman" w:cs="Cambria"/>
          <w:b/>
          <w:bCs/>
          <w:lang w:eastAsia="el-GR"/>
        </w:rPr>
      </w:pPr>
    </w:p>
    <w:bookmarkEnd w:id="55"/>
    <w:p w14:paraId="38EE13EF">
      <w:pPr>
        <w:shd w:val="clear" w:color="auto" w:fill="FFFFFF"/>
        <w:suppressAutoHyphens w:val="0"/>
        <w:spacing w:after="0" w:line="240" w:lineRule="auto"/>
        <w:ind w:firstLine="0"/>
        <w:jc w:val="right"/>
        <w:rPr>
          <w:rFonts w:hint="default" w:ascii="Cambria" w:hAnsi="Cambria" w:eastAsia="Times New Roman" w:cs="Cambria"/>
          <w:b/>
          <w:bCs/>
          <w:lang w:eastAsia="el-GR"/>
        </w:rPr>
      </w:pPr>
      <w:r>
        <w:rPr>
          <w:rFonts w:hint="default" w:ascii="Cambria" w:hAnsi="Cambria" w:eastAsia="Times New Roman" w:cs="Cambria"/>
          <w:b/>
          <w:bCs/>
          <w:sz w:val="22"/>
          <w:szCs w:val="22"/>
          <w:lang w:val="el-GR" w:eastAsia="el-GR" w:bidi="ar-SA"/>
        </w:rPr>
        <w:t>Μονάδες 15</w:t>
      </w:r>
    </w:p>
    <w:p w14:paraId="13E6BF1D">
      <w:pPr>
        <w:shd w:val="clear" w:color="auto" w:fill="FFFFFF"/>
        <w:suppressAutoHyphens w:val="0"/>
        <w:spacing w:after="0" w:line="240" w:lineRule="auto"/>
        <w:ind w:firstLine="0"/>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Το ποίημα αναδεικνύει την αξία που έχει το να ξεπερνά ο άνθρωπος τις δυσκολίες που βιώνει, κάνοντας μία στροφή στη ζωή του και γυρίζοντας σε μία προγενέστερη υγιή κατάσταση. Το ποιητικό υποκείμενο, επηρεασμένο ίσως από τον χώρο της Εκκλησίας, προσδίδει σε αυτήν τη «στροφή» έναν ιερό και ταυτόχρονα παράδοξο χαρακτήρα: πρόκειται για ένα «θαύμα». Το θαυμαστό αυτό γύρισμα δεν το παρουσιάζει απρόσωπα. Ουσιαστικά το συνδέει με τον αναγνώστη του, τον οποίο οπτικοποιεί με εικόνες και γλαφυρές μεταφορές: είναι ένας άνθρωπος «πεσμένος», με μάτια «κουρελιασμένα», ίσως από την ταλαιπωρία ή την εξαθλίωση, με μια «κόλαση» στο μέσα του και «χωρίς προοπτική» στο έξω του. «Να γυρίζεις», θα του πει και θα του ξαναπεί κυκλικά το ποιητικό υποκείμενο. «Αυτό είναι το θαύμα». Αξιοποιώντας το β΄ ενικό ρηματικό πρόσωπο και συνοδεύοντάς το με μια μάλλον διφορούμενη υποτακτική, δυνητική ή προτρεπτική, ανοίγει μια γέφυρα επικοινωνίας με τον δέκτη του, για να του τονίσει: «Μέσα σου έχεις τη δύναμη να κάνεις το θαύμα. ΜΠΟΡΕΙΣ να γυρίσεις στην καλή σου πλευρά». Ή, ακόμα καλύτερα, «ΚΑΝΕ το προσωπικό σου θαύμα! ΓΥΡΝΑ τη ζωή σου! ΣΗΚΩ πάνω και στάσου στα πόδια σου».</w:t>
      </w:r>
    </w:p>
    <w:p w14:paraId="207062DD">
      <w:pPr>
        <w:shd w:val="clear" w:color="auto" w:fill="FFFFFF"/>
        <w:suppressAutoHyphens w:val="0"/>
        <w:spacing w:after="0" w:line="240" w:lineRule="auto"/>
        <w:ind w:firstLine="720"/>
        <w:jc w:val="both"/>
        <w:rPr>
          <w:rFonts w:hint="default" w:ascii="Cambria" w:hAnsi="Cambria" w:eastAsia="Times New Roman" w:cs="Cambria"/>
          <w:lang w:eastAsia="el-GR"/>
        </w:rPr>
      </w:pPr>
      <w:r>
        <w:rPr>
          <w:rFonts w:hint="default" w:ascii="Cambria" w:hAnsi="Cambria" w:eastAsia="Times New Roman" w:cs="Cambria"/>
          <w:sz w:val="22"/>
          <w:szCs w:val="22"/>
          <w:lang w:val="el-GR" w:eastAsia="el-GR" w:bidi="ar-SA"/>
        </w:rPr>
        <w:t>Κατά την προσωπική τους τοποθέτηση απέναντι στο «θαύμα» του ποιήματος, οι μαθητές/μαθήτριες αναμένεται να δηλώσουν ότι θα ήθελαν να το βιώσουν. Ίσως βέβαια κάποιος/κάποια ισχυριστεί ότι δεν έχει ζήσει μία έντονα δυσάρεστη κατάσταση ώστε να έχει ανάγκη από ένα τέτοιο θαύμα. Σε κάθε περίπτωση βέβαια, κάθε τεκμηριωμένη απάντηση θα πρέπει να είναι αποδεκτή.</w:t>
      </w:r>
    </w:p>
    <w:p w14:paraId="0C2BDEE3">
      <w:pPr>
        <w:shd w:val="clear" w:color="auto" w:fill="FFFFFF"/>
        <w:suppressAutoHyphens w:val="0"/>
        <w:spacing w:after="0" w:line="360" w:lineRule="auto"/>
        <w:ind w:firstLine="0"/>
        <w:jc w:val="left"/>
        <w:rPr>
          <w:rFonts w:hint="default" w:ascii="Cambria" w:hAnsi="Cambria" w:eastAsia="Times New Roman" w:cs="Cambria"/>
          <w:b/>
          <w:bCs/>
          <w:lang w:eastAsia="el-GR"/>
        </w:rPr>
        <w:sectPr>
          <w:pgSz w:w="11906" w:h="16838"/>
          <w:pgMar w:top="720" w:right="720" w:bottom="720" w:left="720" w:header="357" w:footer="709" w:gutter="0"/>
          <w:pgNumType w:fmt="decimal"/>
          <w:cols w:space="708" w:num="1"/>
          <w:docGrid w:linePitch="360" w:charSpace="0"/>
        </w:sectPr>
      </w:pPr>
    </w:p>
    <w:p w14:paraId="25B0ECE6">
      <w:pPr>
        <w:suppressAutoHyphens/>
        <w:spacing w:after="0" w:line="240" w:lineRule="auto"/>
        <w:ind w:firstLine="0"/>
        <w:rPr>
          <w:rFonts w:eastAsia="Times New Roman"/>
          <w:b/>
          <w:bCs/>
        </w:rPr>
      </w:pPr>
      <w:bookmarkStart w:id="56" w:name="_Hlk68854676_1"/>
    </w:p>
    <w:p w14:paraId="5A933808">
      <w:pPr>
        <w:suppressAutoHyphens/>
        <w:spacing w:after="0" w:line="240" w:lineRule="auto"/>
        <w:ind w:firstLine="0"/>
        <w:jc w:val="both"/>
        <w:rPr>
          <w:rFonts w:eastAsia="Times New Roman"/>
          <w:b/>
          <w:bCs/>
        </w:rPr>
      </w:pPr>
      <w:r>
        <w:rPr>
          <w:rFonts w:ascii="Calibri" w:hAnsi="Calibri" w:eastAsia="Times New Roman" w:cs="Calibri"/>
          <w:b/>
          <w:bCs/>
          <w:sz w:val="22"/>
          <w:szCs w:val="22"/>
          <w:lang w:val="el-GR" w:eastAsia="ar-SA" w:bidi="ar-SA"/>
        </w:rPr>
        <w:t>Κείμενο</w:t>
      </w:r>
      <w:bookmarkEnd w:id="56"/>
      <w:r>
        <w:rPr>
          <w:rFonts w:ascii="Calibri" w:hAnsi="Calibri" w:eastAsia="Times New Roman" w:cs="Calibri"/>
          <w:b/>
          <w:bCs/>
          <w:sz w:val="22"/>
          <w:szCs w:val="22"/>
          <w:lang w:val="el-GR" w:eastAsia="ar-SA" w:bidi="ar-SA"/>
        </w:rPr>
        <w:t xml:space="preserve"> 1</w:t>
      </w:r>
    </w:p>
    <w:p w14:paraId="7AD44D10">
      <w:pPr>
        <w:suppressAutoHyphens/>
        <w:spacing w:after="0" w:line="240" w:lineRule="auto"/>
        <w:ind w:firstLine="0"/>
        <w:jc w:val="center"/>
        <w:rPr>
          <w:i/>
          <w:iCs/>
          <w:sz w:val="20"/>
          <w:szCs w:val="20"/>
        </w:rPr>
      </w:pPr>
      <w:r>
        <w:rPr>
          <w:rFonts w:ascii="Calibri" w:hAnsi="Calibri" w:eastAsia="Times New Roman" w:cs="Calibri"/>
          <w:b/>
          <w:bCs/>
          <w:sz w:val="22"/>
          <w:szCs w:val="22"/>
          <w:lang w:val="el-GR" w:eastAsia="ar-SA" w:bidi="ar-SA"/>
        </w:rPr>
        <w:t>[Τα στερεότυπα]</w:t>
      </w:r>
    </w:p>
    <w:p w14:paraId="3A2AF8A0">
      <w:pPr>
        <w:suppressAutoHyphens/>
        <w:spacing w:before="0" w:after="0" w:line="240" w:lineRule="auto"/>
        <w:ind w:firstLine="0"/>
        <w:jc w:val="both"/>
        <w:rPr>
          <w:rFonts w:eastAsia="Times New Roman" w:cs="Times New Roman"/>
          <w:i/>
          <w:iCs/>
          <w:sz w:val="20"/>
          <w:szCs w:val="20"/>
        </w:rPr>
      </w:pPr>
      <w:r>
        <w:rPr>
          <w:rFonts w:ascii="Calibri" w:hAnsi="Calibri" w:eastAsia="Times New Roman" w:cs="Times New Roman"/>
          <w:i/>
          <w:iCs/>
          <w:sz w:val="20"/>
          <w:szCs w:val="20"/>
          <w:lang w:val="el-GR" w:eastAsia="ar-SA" w:bidi="ar-SA"/>
        </w:rPr>
        <w:t>Το κείμενο είναι απόσπασμα από τη διδακτορική διατριβή της Μαρίας Μιχάλη με τίτλο «ΚΕΙΜΕΝΑ ΚΑΙ ΕΜΦΥΛΕΣ ΤΑΥΤΟΤΗΤΕΣ» (Πανεπιστήμιο Αιγαίου -Σχολή Ανθρωπιστικών Σπουδών- Τμήμα Μεσογειακών σπουδών- Ιούλιος 2019).</w:t>
      </w:r>
    </w:p>
    <w:p w14:paraId="2BBDBC99">
      <w:pPr>
        <w:suppressAutoHyphens/>
        <w:spacing w:before="0" w:after="0" w:line="240" w:lineRule="auto"/>
        <w:ind w:firstLine="0"/>
        <w:jc w:val="both"/>
        <w:rPr>
          <w:rFonts w:eastAsia="Times New Roman" w:cs="Times New Roman"/>
          <w:i/>
          <w:iCs/>
          <w:sz w:val="20"/>
          <w:szCs w:val="20"/>
        </w:rPr>
      </w:pPr>
    </w:p>
    <w:p w14:paraId="34DB3A87">
      <w:pPr>
        <w:suppressAutoHyphens/>
        <w:spacing w:before="0" w:after="0" w:line="240" w:lineRule="auto"/>
        <w:ind w:firstLine="680"/>
        <w:jc w:val="both"/>
        <w:rPr>
          <w:rFonts w:eastAsia="Times New Roman" w:cs="Times New Roman"/>
        </w:rPr>
      </w:pPr>
      <w:r>
        <w:rPr>
          <w:rFonts w:ascii="Calibri" w:hAnsi="Calibri" w:eastAsia="Times New Roman" w:cs="Times New Roman"/>
          <w:sz w:val="22"/>
          <w:szCs w:val="22"/>
          <w:lang w:val="el-GR" w:eastAsia="ar-SA" w:bidi="ar-SA"/>
        </w:rPr>
        <w:t xml:space="preserve">Το Γραφείο του Ύπατου Αρμοστή των Ηνωμένων Εθνών για τα Ανθρώπινα Δικαιώματα  ορίζει τα στερεότυπα ως μια γενικευτική άποψη ή προκατάληψη για τα χαρακτηριστικά ή τους ρόλους που «πρέπει» να έχουν ή να υιοθετήσουν τα άτομα μιας συγκεκριμένης κοινωνικής ομάδας (λ.χ. ο πατέρας είναι υπεύθυνος για την οικονομική εξασφάλιση της οικογένειας, η μητέρα είναι υπεύθυνη για τη διαπαιδαγώγηση των παιδιών). </w:t>
      </w:r>
    </w:p>
    <w:p w14:paraId="619721D5">
      <w:pPr>
        <w:suppressAutoHyphens/>
        <w:spacing w:before="0" w:after="0" w:line="240" w:lineRule="auto"/>
        <w:ind w:firstLine="680"/>
        <w:jc w:val="both"/>
        <w:rPr>
          <w:rFonts w:eastAsia="Times New Roman" w:cs="Times New Roman"/>
        </w:rPr>
      </w:pPr>
      <w:r>
        <w:rPr>
          <w:rFonts w:ascii="Calibri" w:hAnsi="Calibri" w:eastAsia="Times New Roman" w:cs="Times New Roman"/>
          <w:sz w:val="22"/>
          <w:szCs w:val="22"/>
          <w:lang w:val="el-GR" w:eastAsia="ar-SA" w:bidi="ar-SA"/>
        </w:rPr>
        <w:t>Ο Pickering</w:t>
      </w:r>
      <w:r>
        <w:rPr>
          <w:rFonts w:ascii="Calibri" w:hAnsi="Calibri" w:eastAsia="Times New Roman" w:cs="Times New Roman"/>
          <w:sz w:val="22"/>
          <w:szCs w:val="22"/>
          <w:vertAlign w:val="superscript"/>
          <w:lang w:val="el-GR" w:eastAsia="ar-SA" w:bidi="ar-SA"/>
        </w:rPr>
        <w:footnoteReference w:id="12"/>
      </w:r>
      <w:r>
        <w:rPr>
          <w:rFonts w:ascii="Calibri" w:hAnsi="Calibri" w:eastAsia="Times New Roman" w:cs="Times New Roman"/>
          <w:sz w:val="22"/>
          <w:szCs w:val="22"/>
          <w:lang w:val="el-GR" w:eastAsia="ar-SA" w:bidi="ar-SA"/>
        </w:rPr>
        <w:t xml:space="preserve">  ορίζει τα στερεότυπα ως έναν τρόπο να παρουσιάζονται και να αξιολογούνται άτομα με σταθερούς και άκαμπτους όρους. Τα στερεότυπα αναπαράγουν άνισες κοινωνικές σχέσεις και περιορίζουν την αυτενέργεια και την κοινωνική θέση των ατόμων που αποτελούν στόχο. Πιο συγκεκριμένα, τα στερεότυπα περιστρέφονται γύρω από ένα υποτιθέμενο χαρακτηριστικό της κοινωνικής ομάδας (λ.χ. γυναίκες, άντρες, νέοι/ες) ή της τάξης (λ.χ. συντηρητικοί, προοδευτικοί) στην οποία αναφέρονται, με αποτέλεσμα τα άτομα να μην αντιμετωπίζονται με τα δικά τους ιδιαίτερα προσωπικά χαρακτηριστικά αλλά μέσα από γενικές ομογενοποιημένες κατηγορίες στις οποίες η βιολογία, η εθνικότητα, ο σεξουαλικός προσανατολισμός, η ηλικία κ.λπ,  φαίνονται να διαδραματίζουν καθοριστικό ρόλο. Τέτοιες εικασίες καθορίζονται με βάση το χαρακτηριστικό εκείνο που είναι ευρέως πιο διαδεδομένο για κάθε κατηγορία, με αποτέλεσμα να φαίνονται οι κατηγορίες αδιαμφισβήτητες και αμετάβλητες. Με λίγα λόγια, τα στερεότυπα αποτελούν μια άκαμπτη και απόλυτη μορφή πολιτισμικής εκπροσώπησης που δημιουργεί φραγμούς μεταξύ των ανθρώπων τοποθετώντας τους σε κατηγορίες με συγκεκριμένα χαρακτηριστικά. Επίσης, ο Pickering αναφέρει ότι τα στερεότυπα στηρίζουν τις υπάρχουσες δομές εξουσίας και όσοι/ες τα διαιωνίζουν συνήθως θεωρούν ότι βρίσκονται σε θέσεις μεγαλύτερης εξουσίας από αυτούς τους οποίους/τις οποίες αυτά αναφέρονται. </w:t>
      </w:r>
    </w:p>
    <w:p w14:paraId="74CC2789">
      <w:pPr>
        <w:suppressAutoHyphens/>
        <w:spacing w:before="0" w:after="0" w:line="240" w:lineRule="auto"/>
        <w:ind w:firstLine="680"/>
        <w:jc w:val="both"/>
        <w:rPr>
          <w:rFonts w:eastAsia="Times New Roman" w:cs="Times New Roman"/>
        </w:rPr>
      </w:pPr>
      <w:r>
        <w:rPr>
          <w:rFonts w:ascii="Calibri" w:hAnsi="Calibri" w:eastAsia="Times New Roman" w:cs="Times New Roman"/>
          <w:sz w:val="22"/>
          <w:szCs w:val="22"/>
          <w:lang w:val="el-GR" w:eastAsia="ar-SA" w:bidi="ar-SA"/>
        </w:rPr>
        <w:t xml:space="preserve">Ουσιαστικά τα στερεότυπα αποτελούν μια ουσιοκρατική αντίληψη των ταυτοτήτων των ατόμων, καθώς τα άτομα αντιμετωπίζονται με βάση εικαζόμενα χαρακτηριστικά της κατηγορίας στην οποία τοποθετούνται (λ.χ. γυναίκα) και παρουσιάζονται θεμελιωδώς όμοια μεταξύ τους, αλλά και θεμελιωδώς διαφορετικά από μέλη άλλων ομάδων. Επομένως, τα άτομα ομαδοποιούνται και κατηγοριοποιούνται με βάση στερεοτυπικές γενικεύσεις και αντιλήψεις και δεν λαμβάνονται υπόψη τα ιδιαίτερα προσωπικά χαρακτηριστικά τους. </w:t>
      </w:r>
    </w:p>
    <w:p w14:paraId="50BC8A7F">
      <w:pPr>
        <w:suppressAutoHyphens/>
        <w:spacing w:before="0" w:after="0" w:line="240" w:lineRule="auto"/>
        <w:ind w:firstLine="0"/>
        <w:jc w:val="both"/>
        <w:rPr>
          <w:rFonts w:eastAsia="Times New Roman" w:cs="Times New Roman"/>
        </w:rPr>
      </w:pPr>
    </w:p>
    <w:p w14:paraId="67FC878D">
      <w:pPr>
        <w:suppressAutoHyphens/>
        <w:spacing w:before="0" w:after="0" w:line="240" w:lineRule="auto"/>
        <w:ind w:firstLine="0"/>
        <w:jc w:val="both"/>
        <w:rPr>
          <w:rFonts w:eastAsia="Times New Roman"/>
          <w:b/>
          <w:color w:val="000000"/>
        </w:rPr>
      </w:pPr>
      <w:r>
        <w:rPr>
          <w:rFonts w:ascii="Calibri" w:hAnsi="Calibri" w:eastAsia="Times New Roman" w:cs="Calibri"/>
          <w:b/>
          <w:bCs/>
          <w:sz w:val="22"/>
          <w:szCs w:val="22"/>
          <w:lang w:val="el-GR" w:eastAsia="ar-SA" w:bidi="ar-SA"/>
        </w:rPr>
        <w:t>Κείμενο 2</w:t>
      </w:r>
    </w:p>
    <w:p w14:paraId="5BD19DA8">
      <w:pPr>
        <w:suppressAutoHyphens/>
        <w:spacing w:before="0" w:after="0" w:line="240" w:lineRule="auto"/>
        <w:ind w:firstLine="680"/>
        <w:jc w:val="center"/>
        <w:rPr>
          <w:rFonts w:eastAsia="Times New Roman"/>
          <w:i/>
          <w:iCs/>
          <w:color w:val="000000"/>
          <w:sz w:val="20"/>
          <w:szCs w:val="20"/>
        </w:rPr>
      </w:pPr>
      <w:r>
        <w:rPr>
          <w:rFonts w:ascii="Calibri" w:hAnsi="Calibri" w:eastAsia="Times New Roman" w:cs="Calibri"/>
          <w:b/>
          <w:color w:val="000000"/>
          <w:sz w:val="22"/>
          <w:szCs w:val="22"/>
          <w:lang w:val="el-GR" w:eastAsia="ar-SA" w:bidi="ar-SA"/>
        </w:rPr>
        <w:t>Διαφέρω άρα υπάρχω</w:t>
      </w:r>
    </w:p>
    <w:p w14:paraId="0609D98F">
      <w:pPr>
        <w:suppressAutoHyphens/>
        <w:spacing w:before="0" w:after="0" w:line="240" w:lineRule="auto"/>
        <w:ind w:firstLine="0"/>
        <w:jc w:val="both"/>
        <w:rPr>
          <w:rFonts w:eastAsia="Times New Roman" w:cs="Times New Roman"/>
        </w:rPr>
      </w:pPr>
      <w:r>
        <w:rPr>
          <w:rFonts w:ascii="Calibri" w:hAnsi="Calibri" w:eastAsia="Times New Roman" w:cs="Calibri"/>
          <w:i/>
          <w:iCs/>
          <w:color w:val="000000"/>
          <w:sz w:val="20"/>
          <w:szCs w:val="20"/>
          <w:lang w:val="el-GR" w:eastAsia="ar-SA" w:bidi="ar-SA"/>
        </w:rPr>
        <w:t xml:space="preserve">Κείμενο του Πλάτωνα Ριβέλλη αντλημένο από την ιστοσελίδα </w:t>
      </w:r>
      <w:r>
        <w:fldChar w:fldCharType="begin"/>
      </w:r>
      <w:r>
        <w:instrText xml:space="preserve"> HYPERLINK "https://www.rivellis.gr/" </w:instrText>
      </w:r>
      <w:r>
        <w:fldChar w:fldCharType="separate"/>
      </w:r>
      <w:r>
        <w:rPr>
          <w:rFonts w:ascii="Calibri" w:hAnsi="Calibri" w:eastAsia="Times New Roman" w:cs="Calibri"/>
          <w:i/>
          <w:iCs/>
          <w:color w:val="000000"/>
          <w:sz w:val="20"/>
          <w:szCs w:val="20"/>
          <w:u w:val="single"/>
          <w:lang w:val="el-GR" w:eastAsia="el-GR" w:bidi="ar-SA"/>
        </w:rPr>
        <w:t>https://www.rivellis.gr</w:t>
      </w:r>
      <w:r>
        <w:rPr>
          <w:rFonts w:ascii="Calibri" w:hAnsi="Calibri" w:eastAsia="Times New Roman" w:cs="Calibri"/>
          <w:i/>
          <w:iCs/>
          <w:color w:val="000000"/>
          <w:sz w:val="20"/>
          <w:szCs w:val="20"/>
          <w:u w:val="single"/>
          <w:lang w:val="el-GR" w:eastAsia="el-GR" w:bidi="ar-SA"/>
        </w:rPr>
        <w:fldChar w:fldCharType="end"/>
      </w:r>
      <w:r>
        <w:rPr>
          <w:rFonts w:ascii="Calibri" w:hAnsi="Calibri" w:eastAsia="Times New Roman" w:cs="Calibri"/>
          <w:i/>
          <w:iCs/>
          <w:color w:val="000000"/>
          <w:sz w:val="20"/>
          <w:szCs w:val="20"/>
          <w:lang w:val="el-GR" w:eastAsia="ar-SA" w:bidi="ar-SA"/>
        </w:rPr>
        <w:t xml:space="preserve"> και δημοσιευμένο στις </w:t>
      </w:r>
      <w:r>
        <w:rPr>
          <w:rFonts w:ascii="Calibri" w:hAnsi="Calibri" w:eastAsia="Calibri" w:cs="Calibri"/>
          <w:i/>
          <w:iCs/>
          <w:color w:val="000000"/>
          <w:sz w:val="20"/>
          <w:szCs w:val="20"/>
          <w:lang w:val="el-GR" w:eastAsia="ar-SA" w:bidi="ar-SA"/>
        </w:rPr>
        <w:t xml:space="preserve"> 7-3-96.</w:t>
      </w:r>
    </w:p>
    <w:p w14:paraId="51CBA80C">
      <w:pPr>
        <w:suppressAutoHyphens/>
        <w:spacing w:before="0" w:after="0" w:line="240" w:lineRule="auto"/>
        <w:ind w:firstLine="680"/>
        <w:jc w:val="both"/>
        <w:rPr>
          <w:rFonts w:eastAsia="Times New Roman" w:cs="Times New Roman"/>
        </w:rPr>
      </w:pPr>
    </w:p>
    <w:p w14:paraId="1568F596">
      <w:pPr>
        <w:suppressAutoHyphens/>
        <w:spacing w:before="0" w:after="0" w:line="240" w:lineRule="auto"/>
        <w:ind w:firstLine="720"/>
        <w:jc w:val="both"/>
        <w:rPr>
          <w:rFonts w:eastAsia="Times New Roman"/>
          <w:color w:val="000000"/>
        </w:rPr>
      </w:pPr>
      <w:r>
        <w:rPr>
          <w:rFonts w:ascii="Calibri" w:hAnsi="Calibri" w:eastAsia="Times New Roman" w:cs="Calibri"/>
          <w:color w:val="000000"/>
          <w:sz w:val="22"/>
          <w:szCs w:val="22"/>
          <w:lang w:val="el-GR" w:eastAsia="ar-SA" w:bidi="ar-SA"/>
        </w:rPr>
        <w:t>Οι διαφορές, που διαπιστώνω πως με διακρίνουν από τους συμπατριώτες μου, δεν καταφέρνουν να με τοποθετήσουν στο περιθώριο. Πιθανόν γιατί το τελευταίο χρειάζεται ένα κέντρο, για να καθοριστεί. Κι αυτό δεν μπορώ να το ορίσω.</w:t>
      </w:r>
    </w:p>
    <w:p w14:paraId="337A7FBE">
      <w:pPr>
        <w:suppressAutoHyphens/>
        <w:spacing w:before="0" w:after="0" w:line="240" w:lineRule="auto"/>
        <w:ind w:firstLine="720"/>
        <w:jc w:val="both"/>
        <w:rPr>
          <w:rFonts w:eastAsia="Times New Roman"/>
          <w:color w:val="000000"/>
        </w:rPr>
      </w:pPr>
      <w:r>
        <w:rPr>
          <w:rFonts w:ascii="Calibri" w:hAnsi="Calibri" w:eastAsia="Times New Roman" w:cs="Calibri"/>
          <w:color w:val="000000"/>
          <w:sz w:val="22"/>
          <w:szCs w:val="22"/>
          <w:lang w:val="el-GR" w:eastAsia="ar-SA" w:bidi="ar-SA"/>
        </w:rPr>
        <w:t>Δεν παύουν όμως να μου γεννούν ενοχές για την αδυναμία μου. Αδυναμία μου να ενταχθώ στην ελληνική πραγματικότητα. Να χαρώ, για παράδειγμα, τα σύγχρονα ελληνικά τραγούδια, να παρακολουθήσω τον ελληνικό κινηματογράφο τέχνης, να πιω καφέ φραπέ, να παθιαστώ με τον αθλητισμό, να συγκινηθώ με το Βυζάντιο, να γελάσω με τους Μήτσους, να θεωρήσω τη φυλή μας ανώτερη των άλλων, να μισήσω τους Τούρκους, να νοιώσω προδομένος ως Έλληνας, και, τώρα τελευταία, εθνικά ταπεινωμένος. Πιστεύω μάλιστα πως, αν νικούσα την αδυναμία μου αυτή, θα ένοιωθα σαν το ψάρι στο νερό και πως η ταύτισή μου με το περιβάλλον θα μου εξασφάλιζε ασφάλεια και ηρεμία.</w:t>
      </w:r>
    </w:p>
    <w:p w14:paraId="2FB9DCAE">
      <w:pPr>
        <w:suppressAutoHyphens/>
        <w:spacing w:before="0" w:after="0" w:line="240" w:lineRule="auto"/>
        <w:ind w:firstLine="720"/>
        <w:jc w:val="both"/>
        <w:rPr>
          <w:rFonts w:eastAsia="Times New Roman"/>
          <w:color w:val="000000"/>
        </w:rPr>
      </w:pPr>
      <w:r>
        <w:rPr>
          <w:rFonts w:ascii="Calibri" w:hAnsi="Calibri" w:eastAsia="Times New Roman" w:cs="Calibri"/>
          <w:color w:val="000000"/>
          <w:sz w:val="22"/>
          <w:szCs w:val="22"/>
          <w:lang w:val="el-GR" w:eastAsia="ar-SA" w:bidi="ar-SA"/>
        </w:rPr>
        <w:t>Το γεγονός βέβαια ότι δεν πετυχαίνω τέτοια νίκη, ίσως να μην οφείλεται μόνον σε αδυναμία, αλλά και σε μιαν ύπουλη αλαζονεία που με σπρώχνει να ξεχωρίσω. Και όταν δεν καταφέρνω κάτι τέτοιο με τις ικανότητές μου, ίσως το πετυχαίνω με την υπογράμμιση των διαφορών μου. Έτσι ακριβώς όπως ένας ανάπηρος, που ανάγει την αναπηρία του σε ιδιαιτερότητα και χαίρεται ακόμα και με την αμηχανία που αυτή προκαλεί στο περιβάλλον του.</w:t>
      </w:r>
    </w:p>
    <w:p w14:paraId="2B83888D">
      <w:pPr>
        <w:suppressAutoHyphens/>
        <w:spacing w:before="0" w:after="0" w:line="240" w:lineRule="auto"/>
        <w:ind w:firstLine="720"/>
        <w:jc w:val="both"/>
        <w:rPr>
          <w:rFonts w:eastAsia="Times New Roman"/>
          <w:color w:val="000000"/>
        </w:rPr>
      </w:pPr>
      <w:r>
        <w:rPr>
          <w:rFonts w:ascii="Calibri" w:hAnsi="Calibri" w:eastAsia="Times New Roman" w:cs="Calibri"/>
          <w:color w:val="000000"/>
          <w:sz w:val="22"/>
          <w:szCs w:val="22"/>
          <w:lang w:val="el-GR" w:eastAsia="ar-SA" w:bidi="ar-SA"/>
        </w:rPr>
        <w:t>Αν όμως για λίγο προσπαθήσω να παραμερίσω τις ενοχές μου αναλαμβάνοντας την υπεράσπιση του εαυτού μου, ίσως καταφέρω να με μεταπείσω και να υποστηρίξω ότι τα πράγματα που είναι σημαντικά για τον καθένα μας διαφέρουν. Πως η παιδική μας ηλικία συνιστά του καθενός τη ρίζα. Κι ότι παράδοση αποτελούν εκείνα που τον καθένα συγκινούν και ηδονή όσα τον ταράζουν. Και πως ο καθένας έχει το δικαίωμα να νοιώθει από άλλα πράγματα ταπεινωμένος ή θυμωμένος.</w:t>
      </w:r>
    </w:p>
    <w:p w14:paraId="5AD03323">
      <w:pPr>
        <w:suppressAutoHyphens/>
        <w:spacing w:before="0" w:after="0" w:line="240" w:lineRule="auto"/>
        <w:ind w:firstLine="720"/>
        <w:jc w:val="both"/>
        <w:rPr>
          <w:rFonts w:eastAsia="Times New Roman"/>
          <w:color w:val="000000"/>
        </w:rPr>
      </w:pPr>
      <w:r>
        <w:rPr>
          <w:rFonts w:ascii="Calibri" w:hAnsi="Calibri" w:eastAsia="Times New Roman" w:cs="Calibri"/>
          <w:color w:val="000000"/>
          <w:sz w:val="22"/>
          <w:szCs w:val="22"/>
          <w:lang w:val="el-GR" w:eastAsia="ar-SA" w:bidi="ar-SA"/>
        </w:rPr>
        <w:t>Ξέρω ότι ακούγεται όλο και συχνότερα από πράγματι καλοπροαίρετους ανθρώπους η προτροπή να τονίζουμε όσα μας ενώνουν και όχι όσα μας χωρίζουν. Ίσως όμως να είναι κι αυτό επικίνδυνο. Γιατί οδηγεί σε ομαδοποιήσεις και αποκλεισμούς. Δεν χρειάζεται να τονιστεί τίποτε άλλο παρά η ιδιαιτερότητα κάθε ατόμου και ο σεβασμός και θαυμασμός που της αρμόζει και της οφείλουμε. Άλλωστε αυτά που μας ενώνουν δεν θα είχαν αξία, αν δεν υπήρχαν εκείνα που μας χωρίζουν.</w:t>
      </w:r>
    </w:p>
    <w:p w14:paraId="0A1F3DC2">
      <w:pPr>
        <w:suppressAutoHyphens/>
        <w:spacing w:before="0" w:after="0" w:line="240" w:lineRule="auto"/>
        <w:ind w:firstLine="720"/>
        <w:jc w:val="both"/>
        <w:rPr>
          <w:rFonts w:eastAsia="Times New Roman"/>
        </w:rPr>
      </w:pPr>
      <w:r>
        <w:rPr>
          <w:rFonts w:ascii="Calibri" w:hAnsi="Calibri" w:eastAsia="Times New Roman" w:cs="Calibri"/>
          <w:color w:val="000000"/>
          <w:sz w:val="22"/>
          <w:szCs w:val="22"/>
          <w:lang w:val="el-GR" w:eastAsia="ar-SA" w:bidi="ar-SA"/>
        </w:rPr>
        <w:t>Γι αυτό θα πρότεινα να κρεμαστεί σε κάθε σχολική τάξη μια φωτογραφία της Γης, όπως αυτή που τη δείχνει από ψηλά να αιωρείται στο σύμπαν. Έτσι, για να συνηθίζουμε από μικροί, πως η κοινή μας μοίρα είναι αυτή που μας ενώνει και οι χιλιάδες μικροδιαφορές αυτές που μας κάνουν ιδιαίτερους, άρα σημαντικούς.</w:t>
      </w:r>
    </w:p>
    <w:p w14:paraId="5CCF7252">
      <w:pPr>
        <w:suppressAutoHyphens/>
        <w:spacing w:before="0" w:after="0" w:line="240" w:lineRule="auto"/>
        <w:ind w:firstLine="0"/>
        <w:jc w:val="both"/>
        <w:rPr>
          <w:rFonts w:eastAsia="Times New Roman"/>
        </w:rPr>
      </w:pPr>
    </w:p>
    <w:p w14:paraId="6A467A91">
      <w:pPr>
        <w:suppressAutoHyphens/>
        <w:spacing w:after="120" w:line="240" w:lineRule="auto"/>
        <w:ind w:firstLine="0"/>
        <w:jc w:val="both"/>
      </w:pPr>
    </w:p>
    <w:p w14:paraId="4AB68899">
      <w:pPr>
        <w:suppressAutoHyphens/>
        <w:spacing w:after="0" w:line="240" w:lineRule="auto"/>
        <w:ind w:firstLine="0"/>
        <w:rPr>
          <w:b/>
        </w:rPr>
      </w:pPr>
      <w:r>
        <w:rPr>
          <w:rFonts w:ascii="Calibri" w:hAnsi="Calibri" w:eastAsia="Calibri" w:cs="Calibri"/>
          <w:b/>
          <w:sz w:val="22"/>
          <w:szCs w:val="22"/>
          <w:lang w:val="el-GR" w:eastAsia="ar-SA" w:bidi="ar-SA"/>
        </w:rPr>
        <w:t>ΘΕΜΑΤΑ</w:t>
      </w:r>
    </w:p>
    <w:p w14:paraId="44A97281">
      <w:pPr>
        <w:suppressAutoHyphens/>
        <w:spacing w:after="0" w:line="240" w:lineRule="auto"/>
        <w:ind w:firstLine="0"/>
        <w:rPr>
          <w:b/>
        </w:rPr>
      </w:pPr>
    </w:p>
    <w:p w14:paraId="6C807DC0">
      <w:pPr>
        <w:suppressAutoHyphens/>
        <w:spacing w:after="0" w:line="240" w:lineRule="auto"/>
        <w:ind w:firstLine="0"/>
        <w:rPr>
          <w:b/>
        </w:rPr>
      </w:pPr>
      <w:r>
        <w:rPr>
          <w:rFonts w:ascii="Calibri" w:hAnsi="Calibri" w:eastAsia="Calibri" w:cs="Calibri"/>
          <w:b/>
          <w:sz w:val="22"/>
          <w:szCs w:val="22"/>
          <w:lang w:val="el-GR" w:eastAsia="ar-SA" w:bidi="ar-SA"/>
        </w:rPr>
        <w:t>ΘΕΜΑ 2 (μονάδες 35)</w:t>
      </w:r>
    </w:p>
    <w:p w14:paraId="64DF89FE">
      <w:pPr>
        <w:suppressAutoHyphens/>
        <w:spacing w:after="0" w:line="240" w:lineRule="auto"/>
        <w:ind w:firstLine="0"/>
        <w:rPr>
          <w:b/>
        </w:rPr>
      </w:pPr>
    </w:p>
    <w:p w14:paraId="6E08F13C">
      <w:pPr>
        <w:suppressAutoHyphens/>
        <w:spacing w:after="0" w:line="240" w:lineRule="auto"/>
        <w:ind w:firstLine="0"/>
        <w:jc w:val="both"/>
      </w:pPr>
      <w:r>
        <w:rPr>
          <w:rFonts w:ascii="Calibri" w:hAnsi="Calibri" w:eastAsia="Calibri" w:cs="Calibri"/>
          <w:b/>
          <w:sz w:val="22"/>
          <w:szCs w:val="22"/>
          <w:lang w:val="el-GR" w:eastAsia="ar-SA" w:bidi="ar-SA"/>
        </w:rPr>
        <w:t>Ερώτημα 1</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15)</w:t>
      </w:r>
    </w:p>
    <w:p w14:paraId="62BC2787">
      <w:pPr>
        <w:suppressAutoHyphens/>
        <w:spacing w:after="0" w:line="240" w:lineRule="auto"/>
        <w:ind w:firstLine="0"/>
        <w:jc w:val="both"/>
        <w:rPr>
          <w:b/>
        </w:rPr>
      </w:pPr>
      <w:r>
        <w:rPr>
          <w:rFonts w:ascii="Calibri" w:hAnsi="Calibri" w:eastAsia="Calibri" w:cs="Calibri"/>
          <w:sz w:val="22"/>
          <w:szCs w:val="22"/>
          <w:lang w:val="el-GR" w:eastAsia="ar-SA" w:bidi="ar-SA"/>
        </w:rPr>
        <w:t>Να αναπτύξεις σε 70 περίπου λέξεις τη συμφωνία ή τη διαφωνία σου με την θέση που διατυπώνει ο συγγραφέας στο τέλος του Κειμένου 2: «</w:t>
      </w:r>
      <w:r>
        <w:rPr>
          <w:rFonts w:ascii="Calibri" w:hAnsi="Calibri" w:eastAsia="Calibri" w:cs="Calibri"/>
          <w:color w:val="000000"/>
          <w:sz w:val="22"/>
          <w:szCs w:val="22"/>
          <w:lang w:val="el-GR" w:eastAsia="ar-SA" w:bidi="ar-SA"/>
        </w:rPr>
        <w:t>η κοινή μας μοίρα είναι αυτή που μας ενώνει και οι χιλιάδες μικροδιαφορές αυτές που μας κάνουν ιδιαίτερους, άρα σημαντικούς» αξιοποιώντας στοιχεία του κειμένου.</w:t>
      </w:r>
    </w:p>
    <w:p w14:paraId="3EC98D71">
      <w:pPr>
        <w:suppressAutoHyphens/>
        <w:spacing w:after="0" w:line="240" w:lineRule="auto"/>
        <w:ind w:firstLine="680"/>
        <w:jc w:val="right"/>
      </w:pPr>
      <w:r>
        <w:rPr>
          <w:rFonts w:ascii="Calibri" w:hAnsi="Calibri" w:eastAsia="Calibri" w:cs="Calibri"/>
          <w:b/>
          <w:sz w:val="22"/>
          <w:szCs w:val="22"/>
          <w:lang w:val="el-GR" w:eastAsia="ar-SA" w:bidi="ar-SA"/>
        </w:rPr>
        <w:t>Μονάδες 15</w:t>
      </w:r>
    </w:p>
    <w:p w14:paraId="3A190AC8">
      <w:pPr>
        <w:suppressAutoHyphens/>
        <w:spacing w:after="0" w:line="240" w:lineRule="auto"/>
        <w:ind w:firstLine="680"/>
        <w:jc w:val="right"/>
      </w:pPr>
    </w:p>
    <w:p w14:paraId="5B0A84EB">
      <w:pPr>
        <w:suppressAutoHyphens/>
        <w:spacing w:after="0" w:line="240" w:lineRule="auto"/>
        <w:ind w:firstLine="0"/>
        <w:jc w:val="both"/>
      </w:pPr>
      <w:r>
        <w:rPr>
          <w:rFonts w:ascii="Calibri" w:hAnsi="Calibri" w:eastAsia="Calibri" w:cs="Calibri"/>
          <w:b/>
          <w:sz w:val="22"/>
          <w:szCs w:val="22"/>
          <w:lang w:val="el-GR" w:eastAsia="ar-SA" w:bidi="ar-SA"/>
        </w:rPr>
        <w:t>Ερώτημα 2</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w:t>
      </w:r>
    </w:p>
    <w:p w14:paraId="4AF378B0">
      <w:pPr>
        <w:suppressAutoHyphens/>
        <w:spacing w:after="0" w:line="240" w:lineRule="auto"/>
        <w:ind w:firstLine="0"/>
        <w:jc w:val="both"/>
      </w:pPr>
      <w:r>
        <w:rPr>
          <w:rFonts w:ascii="Calibri" w:hAnsi="Calibri" w:eastAsia="Calibri" w:cs="Calibri"/>
          <w:sz w:val="22"/>
          <w:szCs w:val="22"/>
          <w:lang w:val="el-GR" w:eastAsia="ar-SA" w:bidi="ar-SA"/>
        </w:rPr>
        <w:t>α.. Να σχολιάσεις με συντομία την αποτελεσματικότητα του τίτλου του Κειμένου 2 σε σχέση  με το θέμα του και τη θέση που φαίνεται να παίρνει ο αρθρογράφος σε αυτό. (μονάδες 6)</w:t>
      </w:r>
    </w:p>
    <w:p w14:paraId="7C28C08B">
      <w:pPr>
        <w:suppressAutoHyphens/>
        <w:spacing w:after="0" w:line="240" w:lineRule="auto"/>
        <w:ind w:firstLine="0"/>
        <w:jc w:val="both"/>
        <w:rPr>
          <w:b/>
        </w:rPr>
      </w:pPr>
      <w:r>
        <w:rPr>
          <w:rFonts w:ascii="Calibri" w:hAnsi="Calibri" w:eastAsia="Calibri" w:cs="Calibri"/>
          <w:sz w:val="22"/>
          <w:szCs w:val="22"/>
          <w:lang w:val="el-GR" w:eastAsia="ar-SA" w:bidi="ar-SA"/>
        </w:rPr>
        <w:t>β. Στην δεύτερη παράγραφο του Κειμένου 1 ο συγγραφέας χρησιμοποιεί ασύνδετο σχήμα λόγου. Να το εντοπίσεις και να εξηγήσεις τους λόγους, για τους οποίους επιλέγει αυτό τον τρόπο σύνδεσης των νοημάτων.</w:t>
      </w:r>
      <w:r>
        <w:rPr>
          <w:rFonts w:ascii="Calibri" w:hAnsi="Calibri" w:eastAsia="Calibri" w:cs="Calibri"/>
          <w:b/>
          <w:sz w:val="22"/>
          <w:szCs w:val="22"/>
          <w:lang w:val="el-GR" w:eastAsia="ar-SA" w:bidi="ar-SA"/>
        </w:rPr>
        <w:t xml:space="preserve"> </w:t>
      </w:r>
      <w:r>
        <w:rPr>
          <w:rFonts w:ascii="Calibri" w:hAnsi="Calibri" w:eastAsia="Calibri" w:cs="Calibri"/>
          <w:sz w:val="22"/>
          <w:szCs w:val="22"/>
          <w:lang w:val="el-GR" w:eastAsia="ar-SA" w:bidi="ar-SA"/>
        </w:rPr>
        <w:t>(μονάδες 4)</w:t>
      </w:r>
    </w:p>
    <w:p w14:paraId="51D5C34F">
      <w:pPr>
        <w:suppressAutoHyphens/>
        <w:spacing w:after="0" w:line="240" w:lineRule="auto"/>
        <w:ind w:firstLine="680"/>
        <w:jc w:val="right"/>
      </w:pPr>
      <w:r>
        <w:rPr>
          <w:rFonts w:ascii="Calibri" w:hAnsi="Calibri" w:eastAsia="Calibri" w:cs="Calibri"/>
          <w:b/>
          <w:sz w:val="22"/>
          <w:szCs w:val="22"/>
          <w:lang w:val="el-GR" w:eastAsia="ar-SA" w:bidi="ar-SA"/>
        </w:rPr>
        <w:t>Μονάδες 10</w:t>
      </w:r>
    </w:p>
    <w:p w14:paraId="1F79E13B">
      <w:pPr>
        <w:suppressAutoHyphens/>
        <w:spacing w:after="0" w:line="240" w:lineRule="auto"/>
        <w:ind w:firstLine="680"/>
        <w:jc w:val="right"/>
      </w:pPr>
    </w:p>
    <w:p w14:paraId="79F13C60">
      <w:pPr>
        <w:suppressAutoHyphens/>
        <w:spacing w:after="0" w:line="240" w:lineRule="auto"/>
        <w:ind w:firstLine="0"/>
        <w:jc w:val="both"/>
      </w:pPr>
      <w:r>
        <w:rPr>
          <w:rFonts w:ascii="Calibri" w:hAnsi="Calibri" w:eastAsia="Calibri" w:cs="Calibri"/>
          <w:b/>
          <w:sz w:val="22"/>
          <w:szCs w:val="22"/>
          <w:lang w:val="el-GR" w:eastAsia="ar-SA" w:bidi="ar-SA"/>
        </w:rPr>
        <w:t>Ερώτημα 3</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w:t>
      </w:r>
    </w:p>
    <w:p w14:paraId="6946E34D">
      <w:pPr>
        <w:suppressAutoHyphens/>
        <w:spacing w:after="0" w:line="240" w:lineRule="auto"/>
        <w:ind w:firstLine="0"/>
        <w:jc w:val="both"/>
        <w:rPr>
          <w:b/>
        </w:rPr>
      </w:pPr>
      <w:r>
        <w:rPr>
          <w:rFonts w:ascii="Calibri" w:hAnsi="Calibri" w:eastAsia="Calibri" w:cs="Calibri"/>
          <w:sz w:val="22"/>
          <w:szCs w:val="22"/>
          <w:lang w:val="el-GR" w:eastAsia="ar-SA" w:bidi="ar-SA"/>
        </w:rPr>
        <w:t>Ο επιστημονικός λόγος προσδιορίζεται από την κυριολεκτική χρήση της γλώσσας, την επίκληση στην αυθεντία, τους ορισμούς, την προτίμηση στην παθητική σύνταξη έναντι της ενεργητικής και από το στοιχείο ότι είναι αναλυτικός. Να επιβεβαιώσεις καθένα από τα παραπάνω γνωρίσματα με μια αναφορά στο Κείμενο 1.</w:t>
      </w:r>
    </w:p>
    <w:p w14:paraId="6C6E045A">
      <w:pPr>
        <w:suppressAutoHyphens/>
        <w:spacing w:after="0" w:line="240" w:lineRule="auto"/>
        <w:ind w:firstLine="680"/>
        <w:jc w:val="right"/>
        <w:rPr>
          <w:b/>
        </w:rPr>
      </w:pPr>
      <w:r>
        <w:rPr>
          <w:rFonts w:ascii="Calibri" w:hAnsi="Calibri" w:eastAsia="Calibri" w:cs="Calibri"/>
          <w:b/>
          <w:sz w:val="22"/>
          <w:szCs w:val="22"/>
          <w:lang w:val="el-GR" w:eastAsia="ar-SA" w:bidi="ar-SA"/>
        </w:rPr>
        <w:t>Μονάδες 10</w:t>
      </w:r>
    </w:p>
    <w:p w14:paraId="06DDE211">
      <w:pPr>
        <w:suppressAutoHyphens/>
        <w:spacing w:after="0" w:line="240" w:lineRule="auto"/>
        <w:ind w:firstLine="680"/>
        <w:jc w:val="right"/>
        <w:rPr>
          <w:b/>
        </w:rPr>
      </w:pPr>
    </w:p>
    <w:p w14:paraId="31B5FB2F">
      <w:pPr>
        <w:suppressAutoHyphens/>
        <w:spacing w:after="0" w:line="240" w:lineRule="auto"/>
        <w:ind w:firstLine="0"/>
        <w:rPr>
          <w:kern w:val="1"/>
          <w:lang w:eastAsia="hi-IN" w:bidi="hi-IN"/>
        </w:rPr>
      </w:pPr>
      <w:r>
        <w:rPr>
          <w:rFonts w:ascii="Calibri" w:hAnsi="Calibri" w:eastAsia="Calibri" w:cs="Calibri"/>
          <w:b/>
          <w:sz w:val="22"/>
          <w:szCs w:val="22"/>
          <w:lang w:val="el-GR" w:eastAsia="ar-SA" w:bidi="ar-SA"/>
        </w:rPr>
        <w:t>ΘΕΜΑ 3 (μονάδες 15)</w:t>
      </w:r>
    </w:p>
    <w:p w14:paraId="4DD02EE0">
      <w:pPr>
        <w:suppressAutoHyphens/>
        <w:spacing w:after="0" w:line="240" w:lineRule="auto"/>
        <w:ind w:firstLine="0"/>
        <w:jc w:val="both"/>
        <w:rPr>
          <w:b/>
        </w:rPr>
      </w:pPr>
      <w:r>
        <w:rPr>
          <w:rFonts w:ascii="Calibri" w:hAnsi="Calibri" w:eastAsia="Calibri" w:cs="Calibri"/>
          <w:kern w:val="1"/>
          <w:sz w:val="22"/>
          <w:szCs w:val="22"/>
          <w:lang w:val="el-GR" w:eastAsia="hi-IN" w:bidi="hi-IN"/>
        </w:rPr>
        <w:t>Να ερμηνεύσεις την στάση απέναντι στην ισότητα που εκφράζει το ποιητικό υποκείμενο στο Κείμενο 3 αξιοποιώντας στην ερμηνεία σου τρεις σχετικούς  κειμενικούς  δείκτες. Συμφωνείς ή διαφωνείς με τη θέση του ποιητικού υποκειμένου (150-200 λέξεις).</w:t>
      </w:r>
    </w:p>
    <w:p w14:paraId="14A43278">
      <w:pPr>
        <w:suppressAutoHyphens/>
        <w:spacing w:after="0" w:line="240" w:lineRule="auto"/>
        <w:ind w:firstLine="0"/>
        <w:jc w:val="right"/>
        <w:rPr>
          <w:b/>
        </w:rPr>
      </w:pPr>
      <w:r>
        <w:rPr>
          <w:rFonts w:ascii="Calibri" w:hAnsi="Calibri" w:eastAsia="Calibri" w:cs="Calibri"/>
          <w:b/>
          <w:sz w:val="22"/>
          <w:szCs w:val="22"/>
          <w:lang w:val="el-GR" w:eastAsia="ar-SA" w:bidi="ar-SA"/>
        </w:rPr>
        <w:t>Μονάδες 15</w:t>
      </w:r>
    </w:p>
    <w:p w14:paraId="57953359">
      <w:pPr>
        <w:suppressAutoHyphens/>
        <w:spacing w:after="0" w:line="240" w:lineRule="auto"/>
        <w:ind w:firstLine="680"/>
        <w:jc w:val="center"/>
        <w:rPr>
          <w:i/>
          <w:iCs/>
        </w:rPr>
      </w:pPr>
      <w:r>
        <w:rPr>
          <w:rFonts w:ascii="Calibri" w:hAnsi="Calibri" w:eastAsia="Calibri" w:cs="Calibri"/>
          <w:b/>
          <w:sz w:val="22"/>
          <w:szCs w:val="22"/>
          <w:lang w:val="el-GR" w:eastAsia="ar-SA" w:bidi="ar-SA"/>
        </w:rPr>
        <w:t>ΕΝΔΕΙΚΤΙΚΕΣ ΑΠΑΝΤΗΣΕΙΣ</w:t>
      </w:r>
    </w:p>
    <w:p w14:paraId="22CA2E8D">
      <w:pPr>
        <w:suppressAutoHyphens/>
        <w:spacing w:before="0" w:after="0" w:line="240" w:lineRule="auto"/>
        <w:ind w:firstLine="680"/>
        <w:jc w:val="both"/>
      </w:pPr>
      <w:r>
        <w:rPr>
          <w:rFonts w:ascii="Calibri" w:hAnsi="Calibri" w:eastAsia="Calibri" w:cs="Calibri"/>
          <w:i/>
          <w:iCs/>
          <w:sz w:val="22"/>
          <w:szCs w:val="22"/>
          <w:lang w:val="el-GR" w:eastAsia="ar-SA" w:bidi="ar-SA"/>
        </w:rPr>
        <w:t xml:space="preserve">(Επισημαίνεται ότι οι απαντήσεις που προτείνονται για τα θέματα είναι ενδεικτικές. </w:t>
      </w:r>
      <w:r>
        <w:rPr>
          <w:rFonts w:ascii="Calibri" w:hAnsi="Calibri" w:eastAsia="Calibri" w:cs="Calibri"/>
          <w:i/>
          <w:sz w:val="22"/>
          <w:szCs w:val="22"/>
          <w:lang w:val="el-GR" w:eastAsia="ar-SA" w:bidi="ar-SA"/>
        </w:rPr>
        <w:t>Κάθε άλλη απάντηση, κατάλληλα τεκμηριωμένη, θεωρείται αποδεκτή.)</w:t>
      </w:r>
    </w:p>
    <w:p w14:paraId="76FC8F00">
      <w:pPr>
        <w:suppressAutoHyphens/>
        <w:spacing w:after="0" w:line="240" w:lineRule="auto"/>
        <w:ind w:firstLine="680"/>
      </w:pPr>
    </w:p>
    <w:p w14:paraId="623C34DA">
      <w:pPr>
        <w:suppressAutoHyphens/>
        <w:spacing w:after="0" w:line="240" w:lineRule="auto"/>
        <w:ind w:firstLine="680"/>
        <w:rPr>
          <w:b/>
        </w:rPr>
      </w:pPr>
      <w:r>
        <w:rPr>
          <w:rFonts w:ascii="Calibri" w:hAnsi="Calibri" w:eastAsia="Calibri" w:cs="Calibri"/>
          <w:b/>
          <w:sz w:val="22"/>
          <w:szCs w:val="22"/>
          <w:lang w:val="el-GR" w:eastAsia="ar-SA" w:bidi="ar-SA"/>
        </w:rPr>
        <w:t>ΘΕΜΑ 2 (μονάδες 35)</w:t>
      </w:r>
    </w:p>
    <w:p w14:paraId="1FC4BAE0">
      <w:pPr>
        <w:suppressAutoHyphens/>
        <w:spacing w:after="0" w:line="240" w:lineRule="auto"/>
        <w:ind w:firstLine="680"/>
        <w:rPr>
          <w:b/>
        </w:rPr>
      </w:pPr>
    </w:p>
    <w:p w14:paraId="18C04DA1">
      <w:pPr>
        <w:suppressAutoHyphens/>
        <w:spacing w:after="0" w:line="240" w:lineRule="auto"/>
        <w:ind w:firstLine="680"/>
        <w:rPr>
          <w:b w:val="0"/>
          <w:bCs/>
          <w:kern w:val="1"/>
          <w:lang w:eastAsia="hi-IN" w:bidi="hi-IN"/>
        </w:rPr>
      </w:pPr>
      <w:r>
        <w:rPr>
          <w:rFonts w:ascii="Calibri" w:hAnsi="Calibri" w:eastAsia="Calibri" w:cs="Calibri"/>
          <w:b/>
          <w:sz w:val="22"/>
          <w:szCs w:val="22"/>
          <w:lang w:val="el-GR" w:eastAsia="ar-SA" w:bidi="ar-SA"/>
        </w:rPr>
        <w:t>Ερώτημα 1</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15)</w:t>
      </w:r>
    </w:p>
    <w:p w14:paraId="086309BA">
      <w:pPr>
        <w:suppressAutoHyphens/>
        <w:spacing w:before="0" w:after="0" w:line="240" w:lineRule="auto"/>
        <w:ind w:firstLine="680"/>
        <w:jc w:val="both"/>
        <w:rPr>
          <w:b w:val="0"/>
          <w:bCs/>
          <w:kern w:val="1"/>
          <w:lang w:eastAsia="hi-IN" w:bidi="hi-IN"/>
        </w:rPr>
      </w:pPr>
      <w:r>
        <w:rPr>
          <w:rFonts w:ascii="Calibri" w:hAnsi="Calibri" w:eastAsia="Calibri" w:cs="Calibri"/>
          <w:b w:val="0"/>
          <w:bCs/>
          <w:kern w:val="1"/>
          <w:sz w:val="22"/>
          <w:szCs w:val="22"/>
          <w:lang w:val="el-GR" w:eastAsia="hi-IN" w:bidi="hi-IN"/>
        </w:rPr>
        <w:t>Ο /η μαθητής/-τρια καλείται να διατυπώσει την προσωπική του/της άποψη, να συμφωνήσει ή να διαφωνήσει με τη θέση του συγγραφέα.</w:t>
      </w:r>
    </w:p>
    <w:p w14:paraId="3EBCE40D">
      <w:pPr>
        <w:suppressAutoHyphens/>
        <w:spacing w:before="0" w:after="0" w:line="240" w:lineRule="auto"/>
        <w:ind w:firstLine="680"/>
        <w:jc w:val="both"/>
        <w:rPr>
          <w:b w:val="0"/>
          <w:bCs/>
          <w:kern w:val="1"/>
          <w:lang w:val="en-GB" w:eastAsia="hi-IN" w:bidi="hi-IN"/>
        </w:rPr>
      </w:pPr>
      <w:r>
        <w:rPr>
          <w:rFonts w:ascii="Calibri" w:hAnsi="Calibri" w:eastAsia="Calibri" w:cs="Calibri"/>
          <w:b w:val="0"/>
          <w:bCs/>
          <w:kern w:val="1"/>
          <w:sz w:val="22"/>
          <w:szCs w:val="22"/>
          <w:lang w:val="el-GR" w:eastAsia="hi-IN" w:bidi="hi-IN"/>
        </w:rPr>
        <w:t>Ενδεικτικά σημεία στα οποία μπορεί να σταθεί:</w:t>
      </w:r>
    </w:p>
    <w:p w14:paraId="78ACD70D">
      <w:pPr>
        <w:numPr>
          <w:ilvl w:val="0"/>
          <w:numId w:val="56"/>
        </w:numPr>
        <w:suppressAutoHyphens/>
        <w:spacing w:before="0" w:after="0" w:line="240" w:lineRule="auto"/>
        <w:ind w:left="720" w:hanging="360"/>
        <w:jc w:val="both"/>
        <w:rPr>
          <w:b w:val="0"/>
          <w:bCs/>
          <w:kern w:val="1"/>
          <w:lang w:eastAsia="hi-IN" w:bidi="hi-IN"/>
        </w:rPr>
      </w:pPr>
      <w:r>
        <w:rPr>
          <w:rFonts w:ascii="Calibri" w:hAnsi="Calibri" w:eastAsia="Calibri" w:cs="Calibri"/>
          <w:b w:val="0"/>
          <w:bCs/>
          <w:kern w:val="1"/>
          <w:sz w:val="22"/>
          <w:szCs w:val="22"/>
          <w:lang w:val="en-GB" w:eastAsia="hi-IN" w:bidi="hi-IN"/>
        </w:rPr>
        <w:t>H</w:t>
      </w:r>
      <w:r>
        <w:rPr>
          <w:rFonts w:ascii="Calibri" w:hAnsi="Calibri" w:eastAsia="Calibri" w:cs="Calibri"/>
          <w:b w:val="0"/>
          <w:bCs/>
          <w:kern w:val="1"/>
          <w:sz w:val="22"/>
          <w:szCs w:val="22"/>
          <w:lang w:val="el-GR" w:eastAsia="hi-IN" w:bidi="hi-IN"/>
        </w:rPr>
        <w:t xml:space="preserve"> κοινή ανθρώπινη μοίρα, οι ομοιότητες του ανθρώπινου είδους, τα πανανθρώπινα δικαιώματα, τα κοινά βάσανα ανά τους αιώνες</w:t>
      </w:r>
    </w:p>
    <w:p w14:paraId="65F6FD5D">
      <w:pPr>
        <w:numPr>
          <w:ilvl w:val="0"/>
          <w:numId w:val="56"/>
        </w:numPr>
        <w:suppressAutoHyphens/>
        <w:spacing w:before="0" w:after="0" w:line="240" w:lineRule="auto"/>
        <w:ind w:left="720" w:hanging="360"/>
        <w:jc w:val="both"/>
        <w:rPr>
          <w:b w:val="0"/>
          <w:bCs/>
          <w:kern w:val="1"/>
          <w:lang w:eastAsia="hi-IN" w:bidi="hi-IN"/>
        </w:rPr>
      </w:pPr>
      <w:r>
        <w:rPr>
          <w:rFonts w:ascii="Calibri" w:hAnsi="Calibri" w:eastAsia="Calibri" w:cs="Calibri"/>
          <w:b w:val="0"/>
          <w:bCs/>
          <w:kern w:val="1"/>
          <w:sz w:val="22"/>
          <w:szCs w:val="22"/>
          <w:lang w:val="el-GR" w:eastAsia="hi-IN" w:bidi="hi-IN"/>
        </w:rPr>
        <w:t>ο σεβασμός στη διαφορετικότητα, καθώς πράγματα που θεωρούνται σημαντικά για τον καθένα διαφέρουν εξαιτίας διαφορετικών παιδικών βιωμάτων, άλλωστε η παιδική ηλικία του καθενός είναι αυτή που διαμορφώνει και την παράδοσή του, τις παραδοχές και τις συνήθειες με τις οποίες μεγαλώνει.</w:t>
      </w:r>
    </w:p>
    <w:p w14:paraId="3A985D2B">
      <w:pPr>
        <w:suppressAutoHyphens/>
        <w:spacing w:before="0" w:after="0" w:line="240" w:lineRule="auto"/>
        <w:ind w:firstLine="680"/>
        <w:jc w:val="both"/>
        <w:rPr>
          <w:b w:val="0"/>
          <w:bCs/>
          <w:kern w:val="1"/>
          <w:lang w:eastAsia="hi-IN" w:bidi="hi-IN"/>
        </w:rPr>
      </w:pPr>
      <w:r>
        <w:rPr>
          <w:rFonts w:ascii="Calibri" w:hAnsi="Calibri" w:eastAsia="Calibri" w:cs="Calibri"/>
          <w:b w:val="0"/>
          <w:bCs/>
          <w:kern w:val="1"/>
          <w:sz w:val="22"/>
          <w:szCs w:val="22"/>
          <w:lang w:val="el-GR" w:eastAsia="hi-IN" w:bidi="hi-IN"/>
        </w:rPr>
        <w:t xml:space="preserve">αλλά και </w:t>
      </w:r>
    </w:p>
    <w:p w14:paraId="7AC79FEC">
      <w:pPr>
        <w:numPr>
          <w:ilvl w:val="0"/>
          <w:numId w:val="57"/>
        </w:numPr>
        <w:suppressAutoHyphens/>
        <w:spacing w:before="0" w:after="0" w:line="240" w:lineRule="auto"/>
        <w:ind w:left="720" w:hanging="360"/>
        <w:jc w:val="both"/>
        <w:rPr>
          <w:b w:val="0"/>
          <w:bCs/>
          <w:kern w:val="1"/>
          <w:lang w:eastAsia="hi-IN" w:bidi="hi-IN"/>
        </w:rPr>
      </w:pPr>
      <w:r>
        <w:rPr>
          <w:rFonts w:ascii="Calibri" w:hAnsi="Calibri" w:eastAsia="Calibri" w:cs="Calibri"/>
          <w:b w:val="0"/>
          <w:bCs/>
          <w:kern w:val="1"/>
          <w:sz w:val="22"/>
          <w:szCs w:val="22"/>
          <w:lang w:val="el-GR" w:eastAsia="hi-IN" w:bidi="hi-IN"/>
        </w:rPr>
        <w:t>οι ιδιαιτερότητες κάθε λαού, η ανάγκη διατήρησης της εθνικής και πολιτιστικής του ταυτότητας, η ξεχωριστή πορεία κι η συμβολή του στην πρόοδο της ανθρωπότητας, κ.ά.</w:t>
      </w:r>
    </w:p>
    <w:p w14:paraId="66FB63FF">
      <w:pPr>
        <w:numPr>
          <w:ilvl w:val="0"/>
          <w:numId w:val="57"/>
        </w:numPr>
        <w:suppressAutoHyphens/>
        <w:spacing w:before="0" w:after="0" w:line="240" w:lineRule="auto"/>
        <w:ind w:left="720" w:hanging="360"/>
        <w:jc w:val="both"/>
        <w:rPr>
          <w:rFonts w:eastAsia="Times New Roman" w:cs="Times New Roman"/>
        </w:rPr>
      </w:pPr>
      <w:r>
        <w:rPr>
          <w:rFonts w:ascii="Calibri" w:hAnsi="Calibri" w:eastAsia="Calibri" w:cs="Calibri"/>
          <w:b w:val="0"/>
          <w:bCs/>
          <w:kern w:val="1"/>
          <w:sz w:val="22"/>
          <w:szCs w:val="22"/>
          <w:lang w:val="el-GR" w:eastAsia="hi-IN" w:bidi="hi-IN"/>
        </w:rPr>
        <w:t>καλό είναι για την ενότητα της κοινότητας, όπου ζούμε, να τονίζουμε αυτά που μας ενώνουν και όχι αυτά που μας χωρίζουν.</w:t>
      </w:r>
    </w:p>
    <w:p w14:paraId="48C5C4E3">
      <w:pPr>
        <w:suppressAutoHyphens/>
        <w:spacing w:before="0" w:after="0" w:line="240" w:lineRule="auto"/>
        <w:ind w:firstLine="680"/>
        <w:jc w:val="both"/>
        <w:rPr>
          <w:rFonts w:eastAsia="Times New Roman" w:cs="Times New Roman"/>
        </w:rPr>
      </w:pPr>
    </w:p>
    <w:p w14:paraId="58C3941B">
      <w:pPr>
        <w:suppressAutoHyphens/>
        <w:spacing w:after="0" w:line="240" w:lineRule="auto"/>
        <w:ind w:firstLine="680"/>
        <w:rPr>
          <w:rFonts w:eastAsia="Times New Roman"/>
          <w:b/>
          <w:bCs/>
          <w:color w:val="000000"/>
          <w:kern w:val="1"/>
          <w:lang w:eastAsia="hi-IN" w:bidi="hi-IN"/>
        </w:rPr>
      </w:pPr>
      <w:r>
        <w:rPr>
          <w:rFonts w:ascii="Calibri" w:hAnsi="Calibri" w:eastAsia="Calibri" w:cs="Calibri"/>
          <w:b/>
          <w:sz w:val="22"/>
          <w:szCs w:val="22"/>
          <w:lang w:val="el-GR" w:eastAsia="ar-SA" w:bidi="ar-SA"/>
        </w:rPr>
        <w:t>Ερώτημα 2</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 </w:t>
      </w:r>
    </w:p>
    <w:p w14:paraId="559116D5">
      <w:pPr>
        <w:suppressAutoHyphens/>
        <w:spacing w:before="0" w:after="0" w:line="240" w:lineRule="auto"/>
        <w:ind w:firstLine="680"/>
        <w:jc w:val="both"/>
        <w:rPr>
          <w:rFonts w:eastAsia="Times New Roman"/>
          <w:b/>
          <w:bCs/>
          <w:color w:val="000000"/>
          <w:kern w:val="1"/>
          <w:lang w:eastAsia="hi-IN" w:bidi="hi-IN"/>
        </w:rPr>
      </w:pPr>
      <w:r>
        <w:rPr>
          <w:rFonts w:ascii="Calibri" w:hAnsi="Calibri" w:eastAsia="Times New Roman" w:cs="Calibri"/>
          <w:b/>
          <w:bCs/>
          <w:color w:val="000000"/>
          <w:kern w:val="1"/>
          <w:sz w:val="22"/>
          <w:szCs w:val="22"/>
          <w:lang w:val="el-GR" w:eastAsia="hi-IN" w:bidi="hi-IN"/>
        </w:rPr>
        <w:t xml:space="preserve">α) </w:t>
      </w:r>
      <w:r>
        <w:rPr>
          <w:rFonts w:ascii="Calibri" w:hAnsi="Calibri" w:eastAsia="Times New Roman" w:cs="Calibri"/>
          <w:b w:val="0"/>
          <w:bCs w:val="0"/>
          <w:color w:val="000000"/>
          <w:kern w:val="1"/>
          <w:sz w:val="22"/>
          <w:szCs w:val="22"/>
          <w:lang w:val="el-GR" w:eastAsia="hi-IN" w:bidi="hi-IN"/>
        </w:rPr>
        <w:t xml:space="preserve">Ο τίτλος συνοψίζει εύστοχα το θέμα (οι διαφορές των ανθρώπων σε επίπεδο συμπεριφοράς και συνηθειών και η στάση μας απέναντι σ’ αυτές), αλλά και τη θέση του συγγραφέα, ο οποίος σθεναρά υποστηρίζει ότι οι διαφορές ενός ατόμου ή ενός λαού από τους υπόλοιπους συνιστούν την ουσία της ύπαρξής μας. Η διαφορετικότητα πιστοποιεί την ανθρώπινη ποικιλία και παρουσία, δεν αποτελεί μειονέκτημα, αλλά στοιχείο ζωής.  Επομένως, ο τίτλος εισάγει στο θέμα (η στάση μας απέναντι στο διαφορετικό) και προϊδεάζει για τη βασική θέση του γράφοντος. </w:t>
      </w:r>
    </w:p>
    <w:p w14:paraId="77EC3558">
      <w:pPr>
        <w:suppressAutoHyphens/>
        <w:spacing w:before="0" w:after="0" w:line="240" w:lineRule="auto"/>
        <w:ind w:firstLine="680"/>
        <w:jc w:val="both"/>
        <w:rPr>
          <w:b w:val="0"/>
          <w:bCs w:val="0"/>
          <w:color w:val="000000"/>
          <w:kern w:val="1"/>
          <w:lang w:eastAsia="hi-IN" w:bidi="hi-IN"/>
        </w:rPr>
      </w:pPr>
      <w:r>
        <w:rPr>
          <w:rFonts w:ascii="Calibri" w:hAnsi="Calibri" w:eastAsia="Times New Roman" w:cs="Calibri"/>
          <w:b/>
          <w:bCs/>
          <w:color w:val="000000"/>
          <w:kern w:val="1"/>
          <w:sz w:val="22"/>
          <w:szCs w:val="22"/>
          <w:lang w:val="el-GR" w:eastAsia="hi-IN" w:bidi="hi-IN"/>
        </w:rPr>
        <w:t>β)  το ασύνδετο:</w:t>
      </w:r>
      <w:r>
        <w:rPr>
          <w:rFonts w:ascii="Calibri" w:hAnsi="Calibri" w:eastAsia="Times New Roman" w:cs="Calibri"/>
          <w:b/>
          <w:bCs w:val="0"/>
          <w:color w:val="000000"/>
          <w:kern w:val="1"/>
          <w:sz w:val="22"/>
          <w:szCs w:val="22"/>
          <w:lang w:val="el-GR" w:eastAsia="hi-IN" w:bidi="hi-IN"/>
        </w:rPr>
        <w:t xml:space="preserve"> </w:t>
      </w:r>
      <w:r>
        <w:rPr>
          <w:rFonts w:ascii="Calibri" w:hAnsi="Calibri" w:eastAsia="Times New Roman" w:cs="Calibri"/>
          <w:b w:val="0"/>
          <w:bCs w:val="0"/>
          <w:i/>
          <w:iCs/>
          <w:color w:val="000000"/>
          <w:kern w:val="1"/>
          <w:sz w:val="22"/>
          <w:szCs w:val="22"/>
          <w:lang w:val="el-GR" w:eastAsia="hi-IN" w:bidi="hi-IN"/>
        </w:rPr>
        <w:t xml:space="preserve">η βιολογία, η εθνικότητα, ο σεξουαλικός προσανατολισμός ή ηλικία               </w:t>
      </w:r>
    </w:p>
    <w:p w14:paraId="6636FF6C">
      <w:pPr>
        <w:suppressAutoHyphens/>
        <w:spacing w:before="0" w:after="0" w:line="240" w:lineRule="auto"/>
        <w:ind w:left="-30" w:right="-15" w:firstLine="0"/>
        <w:jc w:val="both"/>
      </w:pPr>
      <w:r>
        <w:rPr>
          <w:rFonts w:ascii="Calibri" w:hAnsi="Calibri" w:eastAsia="Calibri" w:cs="Calibri"/>
          <w:b w:val="0"/>
          <w:bCs w:val="0"/>
          <w:color w:val="000000"/>
          <w:kern w:val="1"/>
          <w:sz w:val="22"/>
          <w:szCs w:val="22"/>
          <w:lang w:val="el-GR" w:eastAsia="hi-IN" w:bidi="hi-IN"/>
        </w:rPr>
        <w:t>Πυκνότητα-καταιγισμός χαρακτηριστικών που συχνά λειτουργούν ως κριτήρια ομογενοποίησης και ως παράγοντες που προκαλούν την ρατσιστική συμπεριφορά. Με το ασύνδετο σχήμα ο λόγος γίνεται πιο περιγραφικός και αναλυτικός και δίνονται παραδείγματα που διευκρινίζουν τον ορισμό που διατυπώνεται στην αρχή της παραγράφου.</w:t>
      </w:r>
    </w:p>
    <w:p w14:paraId="25F310A5">
      <w:pPr>
        <w:suppressAutoHyphens/>
        <w:spacing w:before="0" w:after="0" w:line="240" w:lineRule="auto"/>
        <w:ind w:firstLine="680"/>
        <w:jc w:val="both"/>
      </w:pPr>
    </w:p>
    <w:p w14:paraId="373E854D">
      <w:pPr>
        <w:suppressAutoHyphens/>
        <w:spacing w:before="0" w:after="0" w:line="240" w:lineRule="auto"/>
        <w:ind w:firstLine="680"/>
        <w:rPr>
          <w:b w:val="0"/>
          <w:bCs w:val="0"/>
          <w:kern w:val="1"/>
          <w:u w:val="single"/>
          <w:lang w:eastAsia="hi-IN" w:bidi="hi-IN"/>
        </w:rPr>
      </w:pPr>
      <w:r>
        <w:rPr>
          <w:rFonts w:ascii="Calibri" w:hAnsi="Calibri" w:eastAsia="Calibri" w:cs="Calibri"/>
          <w:b/>
          <w:sz w:val="22"/>
          <w:szCs w:val="22"/>
          <w:lang w:val="el-GR" w:eastAsia="ar-SA" w:bidi="ar-SA"/>
        </w:rPr>
        <w:t>Ερώτημα 3</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w:t>
      </w:r>
    </w:p>
    <w:p w14:paraId="05614B0D">
      <w:pPr>
        <w:suppressAutoHyphens/>
        <w:spacing w:before="0" w:after="0" w:line="240" w:lineRule="auto"/>
        <w:ind w:firstLine="680"/>
        <w:rPr>
          <w:b w:val="0"/>
          <w:bCs w:val="0"/>
          <w:kern w:val="1"/>
          <w:lang w:eastAsia="hi-IN" w:bidi="hi-IN"/>
        </w:rPr>
      </w:pPr>
      <w:r>
        <w:rPr>
          <w:rFonts w:ascii="Calibri" w:hAnsi="Calibri" w:eastAsia="Calibri" w:cs="Calibri"/>
          <w:b w:val="0"/>
          <w:bCs w:val="0"/>
          <w:kern w:val="1"/>
          <w:sz w:val="22"/>
          <w:szCs w:val="22"/>
          <w:u w:val="single"/>
          <w:lang w:val="el-GR" w:eastAsia="hi-IN" w:bidi="hi-IN"/>
        </w:rPr>
        <w:t>Χαρακτηριστικά επιστημονικού λόγου:</w:t>
      </w:r>
    </w:p>
    <w:p w14:paraId="278C7373">
      <w:pPr>
        <w:suppressAutoHyphens/>
        <w:spacing w:before="0" w:after="0" w:line="240" w:lineRule="auto"/>
        <w:ind w:firstLine="680"/>
        <w:jc w:val="both"/>
        <w:rPr>
          <w:b w:val="0"/>
          <w:bCs w:val="0"/>
          <w:kern w:val="1"/>
          <w:lang w:eastAsia="hi-IN" w:bidi="hi-IN"/>
        </w:rPr>
      </w:pPr>
      <w:r>
        <w:rPr>
          <w:rFonts w:ascii="Calibri" w:hAnsi="Calibri" w:eastAsia="Calibri" w:cs="Calibri"/>
          <w:b w:val="0"/>
          <w:bCs w:val="0"/>
          <w:kern w:val="1"/>
          <w:sz w:val="22"/>
          <w:szCs w:val="22"/>
          <w:lang w:val="el-GR" w:eastAsia="hi-IN" w:bidi="hi-IN"/>
        </w:rPr>
        <w:t xml:space="preserve">κυριολεκτική χρήση της γλώσσας: </w:t>
      </w:r>
      <w:r>
        <w:rPr>
          <w:rFonts w:ascii="Calibri" w:hAnsi="Calibri" w:eastAsia="Calibri" w:cs="Calibri"/>
          <w:b w:val="0"/>
          <w:bCs w:val="0"/>
          <w:i/>
          <w:iCs/>
          <w:kern w:val="1"/>
          <w:sz w:val="22"/>
          <w:szCs w:val="22"/>
          <w:lang w:val="el-GR" w:eastAsia="hi-IN" w:bidi="hi-IN"/>
        </w:rPr>
        <w:t>τα άτομα κατηγοριοποιούνται με βάση στερεοτυπικές γενικεύσεις και αντιλήψεις και δεν λαμβάνονται υπόψη τα ιδιαίτερα προσωπικά χαρακτηριστικά τους.</w:t>
      </w:r>
    </w:p>
    <w:p w14:paraId="473A90CD">
      <w:pPr>
        <w:suppressAutoHyphens/>
        <w:spacing w:before="0" w:after="0" w:line="240" w:lineRule="auto"/>
        <w:ind w:left="-30" w:right="-15" w:firstLine="0"/>
        <w:jc w:val="both"/>
        <w:rPr>
          <w:b w:val="0"/>
          <w:bCs w:val="0"/>
          <w:kern w:val="1"/>
          <w:lang w:eastAsia="hi-IN" w:bidi="hi-IN"/>
        </w:rPr>
      </w:pPr>
      <w:r>
        <w:rPr>
          <w:rFonts w:ascii="Calibri" w:hAnsi="Calibri" w:eastAsia="Calibri" w:cs="Calibri"/>
          <w:b w:val="0"/>
          <w:bCs w:val="0"/>
          <w:kern w:val="1"/>
          <w:sz w:val="22"/>
          <w:szCs w:val="22"/>
          <w:lang w:val="el-GR" w:eastAsia="hi-IN" w:bidi="hi-IN"/>
        </w:rPr>
        <w:t xml:space="preserve">επίκληση στην αυθεντία: </w:t>
      </w:r>
      <w:r>
        <w:rPr>
          <w:rFonts w:ascii="Calibri" w:hAnsi="Calibri" w:eastAsia="Calibri" w:cs="Calibri"/>
          <w:b w:val="0"/>
          <w:bCs w:val="0"/>
          <w:i/>
          <w:iCs/>
          <w:kern w:val="1"/>
          <w:sz w:val="22"/>
          <w:szCs w:val="22"/>
          <w:lang w:val="el-GR" w:eastAsia="hi-IN" w:bidi="hi-IN"/>
        </w:rPr>
        <w:t>ο Pickering αναφέρει ότι τα στερεότυπα ..</w:t>
      </w:r>
    </w:p>
    <w:p w14:paraId="559E83C6">
      <w:pPr>
        <w:suppressAutoHyphens/>
        <w:spacing w:before="0" w:after="0" w:line="240" w:lineRule="auto"/>
        <w:ind w:left="-30" w:right="-15" w:firstLine="0"/>
        <w:jc w:val="both"/>
        <w:rPr>
          <w:b w:val="0"/>
          <w:bCs w:val="0"/>
          <w:kern w:val="1"/>
          <w:lang w:eastAsia="hi-IN" w:bidi="hi-IN"/>
        </w:rPr>
      </w:pPr>
      <w:r>
        <w:rPr>
          <w:rFonts w:ascii="Calibri" w:hAnsi="Calibri" w:eastAsia="Calibri" w:cs="Calibri"/>
          <w:b w:val="0"/>
          <w:bCs w:val="0"/>
          <w:kern w:val="1"/>
          <w:sz w:val="22"/>
          <w:szCs w:val="22"/>
          <w:lang w:val="el-GR" w:eastAsia="hi-IN" w:bidi="hi-IN"/>
        </w:rPr>
        <w:t xml:space="preserve">οι ορισμοί : </w:t>
      </w:r>
      <w:r>
        <w:rPr>
          <w:rFonts w:ascii="Calibri" w:hAnsi="Calibri" w:eastAsia="Calibri" w:cs="Calibri"/>
          <w:b w:val="0"/>
          <w:bCs w:val="0"/>
          <w:i/>
          <w:iCs/>
          <w:kern w:val="1"/>
          <w:sz w:val="22"/>
          <w:szCs w:val="22"/>
          <w:lang w:val="el-GR" w:eastAsia="hi-IN" w:bidi="hi-IN"/>
        </w:rPr>
        <w:t>Ο Pickering ορίζει τα στερεότυπα...</w:t>
      </w:r>
    </w:p>
    <w:p w14:paraId="5BE33407">
      <w:pPr>
        <w:suppressAutoHyphens/>
        <w:spacing w:before="0" w:after="0" w:line="240" w:lineRule="auto"/>
        <w:ind w:firstLine="680"/>
        <w:jc w:val="both"/>
        <w:rPr>
          <w:b w:val="0"/>
          <w:bCs w:val="0"/>
          <w:kern w:val="1"/>
          <w:lang w:eastAsia="hi-IN" w:bidi="hi-IN"/>
        </w:rPr>
      </w:pPr>
      <w:r>
        <w:rPr>
          <w:rFonts w:ascii="Calibri" w:hAnsi="Calibri" w:eastAsia="Calibri" w:cs="Calibri"/>
          <w:b w:val="0"/>
          <w:bCs w:val="0"/>
          <w:kern w:val="1"/>
          <w:sz w:val="22"/>
          <w:szCs w:val="22"/>
          <w:lang w:val="el-GR" w:eastAsia="hi-IN" w:bidi="hi-IN"/>
        </w:rPr>
        <w:t xml:space="preserve">παθητική σύνταξη:  </w:t>
      </w:r>
      <w:r>
        <w:rPr>
          <w:rFonts w:ascii="Calibri" w:hAnsi="Calibri" w:eastAsia="Calibri" w:cs="Calibri"/>
          <w:b w:val="0"/>
          <w:bCs w:val="0"/>
          <w:i/>
          <w:iCs/>
          <w:kern w:val="1"/>
          <w:sz w:val="22"/>
          <w:szCs w:val="22"/>
          <w:lang w:val="el-GR" w:eastAsia="hi-IN" w:bidi="hi-IN"/>
        </w:rPr>
        <w:t>τα άτομα αντιμετωπίζονται με βάση εικαζόμενα χαρακτηριστικά της κατηγορίας στην οποία τοποθετούνται (λ.χ. γυναίκα) και παρουσιάζονται...</w:t>
      </w:r>
    </w:p>
    <w:p w14:paraId="56082153">
      <w:pPr>
        <w:suppressAutoHyphens/>
        <w:spacing w:before="0" w:after="0" w:line="240" w:lineRule="auto"/>
        <w:ind w:firstLine="680"/>
        <w:jc w:val="both"/>
      </w:pPr>
      <w:r>
        <w:rPr>
          <w:rFonts w:ascii="Calibri" w:hAnsi="Calibri" w:eastAsia="Calibri" w:cs="Calibri"/>
          <w:b w:val="0"/>
          <w:bCs w:val="0"/>
          <w:kern w:val="1"/>
          <w:sz w:val="22"/>
          <w:szCs w:val="22"/>
          <w:lang w:val="el-GR" w:eastAsia="hi-IN" w:bidi="hi-IN"/>
        </w:rPr>
        <w:t xml:space="preserve">αναλυτικός λόγος: </w:t>
      </w:r>
      <w:r>
        <w:rPr>
          <w:rFonts w:ascii="Calibri" w:hAnsi="Calibri" w:eastAsia="Calibri" w:cs="Calibri"/>
          <w:b w:val="0"/>
          <w:bCs w:val="0"/>
          <w:i/>
          <w:iCs/>
          <w:kern w:val="1"/>
          <w:sz w:val="22"/>
          <w:szCs w:val="22"/>
          <w:lang w:val="el-GR" w:eastAsia="hi-IN" w:bidi="hi-IN"/>
        </w:rPr>
        <w:t>Πιο συγκεκριμένα, ... (λ.χ. γυναίκες, άντρες, νέοι/ες) ή της τάξης (λ.χ. συντηρητικοί, προοδευτικοί) ...</w:t>
      </w:r>
    </w:p>
    <w:p w14:paraId="48885644">
      <w:pPr>
        <w:suppressAutoHyphens/>
        <w:spacing w:before="0" w:after="0" w:line="240" w:lineRule="auto"/>
        <w:ind w:firstLine="680"/>
        <w:jc w:val="both"/>
      </w:pPr>
    </w:p>
    <w:p w14:paraId="32C36899">
      <w:pPr>
        <w:suppressAutoHyphens/>
        <w:spacing w:before="0" w:after="0" w:line="240" w:lineRule="auto"/>
        <w:ind w:firstLine="0"/>
        <w:rPr>
          <w:rFonts w:eastAsia="Times New Roman" w:cs="Times New Roman"/>
          <w:b/>
        </w:rPr>
      </w:pPr>
      <w:r>
        <w:rPr>
          <w:rFonts w:ascii="Calibri" w:hAnsi="Calibri" w:eastAsia="SimSun" w:cs="Calibri"/>
          <w:b/>
          <w:bCs/>
          <w:kern w:val="1"/>
          <w:sz w:val="22"/>
          <w:szCs w:val="22"/>
          <w:lang w:val="el-GR" w:eastAsia="hi-IN" w:bidi="hi-IN"/>
        </w:rPr>
        <w:t>Κείμενο 3</w:t>
      </w:r>
    </w:p>
    <w:p w14:paraId="26A2BE84">
      <w:pPr>
        <w:suppressAutoHyphens/>
        <w:spacing w:after="0" w:line="240" w:lineRule="auto"/>
        <w:ind w:firstLine="680"/>
        <w:jc w:val="center"/>
        <w:rPr>
          <w:rFonts w:eastAsia="Times New Roman" w:cs="Roboto Slab"/>
          <w:i/>
          <w:iCs/>
          <w:color w:val="252525"/>
          <w:kern w:val="1"/>
          <w:sz w:val="20"/>
          <w:szCs w:val="20"/>
          <w:lang w:eastAsia="hi-IN" w:bidi="hi-IN"/>
        </w:rPr>
      </w:pPr>
      <w:r>
        <w:rPr>
          <w:rFonts w:ascii="Calibri" w:hAnsi="Calibri" w:eastAsia="Times New Roman" w:cs="Calibri"/>
          <w:b/>
          <w:sz w:val="22"/>
          <w:szCs w:val="22"/>
          <w:lang w:val="el-GR" w:eastAsia="ar-SA" w:bidi="ar-SA"/>
        </w:rPr>
        <w:t>ΕΞΙΣΩΣΕΙΣ</w:t>
      </w:r>
    </w:p>
    <w:p w14:paraId="56B17D6A">
      <w:pPr>
        <w:suppressAutoHyphens/>
        <w:spacing w:after="0" w:line="240" w:lineRule="auto"/>
        <w:ind w:firstLine="0"/>
      </w:pPr>
      <w:r>
        <w:rPr>
          <w:rFonts w:ascii="Calibri" w:hAnsi="Calibri" w:eastAsia="Times New Roman" w:cs="Roboto Slab"/>
          <w:i/>
          <w:iCs/>
          <w:color w:val="252525"/>
          <w:kern w:val="1"/>
          <w:sz w:val="20"/>
          <w:szCs w:val="20"/>
          <w:lang w:val="el-GR" w:eastAsia="hi-IN" w:bidi="hi-IN"/>
        </w:rPr>
        <w:t>Το ποίημα του Χάρη Μελιτά ανήκει σ</w:t>
      </w:r>
      <w:r>
        <w:rPr>
          <w:rFonts w:ascii="Calibri" w:hAnsi="Calibri" w:eastAsia="Times New Roman" w:cs="Calibri"/>
          <w:i/>
          <w:iCs/>
          <w:color w:val="000000"/>
          <w:kern w:val="1"/>
          <w:sz w:val="20"/>
          <w:szCs w:val="20"/>
          <w:lang w:val="el-GR" w:eastAsia="hi-IN" w:bidi="hi-IN"/>
        </w:rPr>
        <w:t>τη συλλογή «4 ενοχές»  από τις εκδόσεις Μανδραγόρας, 2021.</w:t>
      </w:r>
    </w:p>
    <w:p w14:paraId="77D1BC57">
      <w:pPr>
        <w:suppressAutoHyphens/>
        <w:spacing w:after="0" w:line="240" w:lineRule="auto"/>
        <w:ind w:firstLine="680"/>
      </w:pPr>
    </w:p>
    <w:p w14:paraId="72D49547">
      <w:pPr>
        <w:suppressAutoHyphens/>
        <w:spacing w:after="0" w:line="240" w:lineRule="auto"/>
        <w:ind w:firstLine="680"/>
        <w:rPr>
          <w:rFonts w:eastAsia="Times New Roman"/>
        </w:rPr>
      </w:pPr>
    </w:p>
    <w:p w14:paraId="26850FB4">
      <w:pPr>
        <w:suppressAutoHyphens/>
        <w:spacing w:after="0" w:line="240" w:lineRule="auto"/>
        <w:ind w:firstLine="45"/>
        <w:rPr>
          <w:rFonts w:eastAsia="Times New Roman"/>
        </w:rPr>
      </w:pPr>
      <w:r>
        <w:rPr>
          <w:rFonts w:ascii="Calibri" w:hAnsi="Calibri" w:eastAsia="Times New Roman" w:cs="Calibri"/>
          <w:sz w:val="22"/>
          <w:szCs w:val="22"/>
          <w:lang w:val="el-GR" w:eastAsia="ar-SA" w:bidi="ar-SA"/>
        </w:rPr>
        <w:t>Όλοι οι άνθρωποι είμαστε ίσοι.</w:t>
      </w:r>
    </w:p>
    <w:p w14:paraId="171A33A3">
      <w:pPr>
        <w:suppressAutoHyphens/>
        <w:spacing w:after="0" w:line="240" w:lineRule="auto"/>
        <w:ind w:firstLine="680"/>
        <w:rPr>
          <w:rFonts w:eastAsia="Times New Roman"/>
        </w:rPr>
      </w:pPr>
    </w:p>
    <w:p w14:paraId="77A8892C">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Έξω οι άστεγοι</w:t>
      </w:r>
    </w:p>
    <w:p w14:paraId="7DF63AEF">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άνεργοι</w:t>
      </w:r>
    </w:p>
    <w:p w14:paraId="3ADF05B3">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πρόσφυγες</w:t>
      </w:r>
    </w:p>
    <w:p w14:paraId="57998C14">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διψασμένοι</w:t>
      </w:r>
    </w:p>
    <w:p w14:paraId="3A9F3FC8">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στα μπαλκόνια της βροχής</w:t>
      </w:r>
    </w:p>
    <w:p w14:paraId="50142F66">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κλειδωμένοι</w:t>
      </w:r>
    </w:p>
    <w:p w14:paraId="2CD3BF03">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στα βαγόνια της ψυχής</w:t>
      </w:r>
    </w:p>
    <w:p w14:paraId="38B09EFB">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διμοιρίες των γυμνών</w:t>
      </w:r>
    </w:p>
    <w:p w14:paraId="42C96C5D">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μάνες απορρίμματα</w:t>
      </w:r>
    </w:p>
    <w:p w14:paraId="5D9F1D90">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κόρες εργαλεία.</w:t>
      </w:r>
    </w:p>
    <w:p w14:paraId="22514A0D">
      <w:pPr>
        <w:suppressAutoHyphens/>
        <w:spacing w:after="0" w:line="240" w:lineRule="auto"/>
        <w:ind w:hanging="15"/>
        <w:rPr>
          <w:rFonts w:eastAsia="Times New Roman"/>
        </w:rPr>
      </w:pPr>
    </w:p>
    <w:p w14:paraId="70361AA0">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Όλοι οι άνθρωποι είμαστε ίσοι.</w:t>
      </w:r>
    </w:p>
    <w:p w14:paraId="38295BF5">
      <w:pPr>
        <w:suppressAutoHyphens/>
        <w:spacing w:after="0" w:line="240" w:lineRule="auto"/>
        <w:ind w:hanging="15"/>
        <w:rPr>
          <w:rFonts w:eastAsia="Times New Roman"/>
        </w:rPr>
      </w:pPr>
    </w:p>
    <w:p w14:paraId="6C84ACC5">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Έξω οι ξεχασμένοι</w:t>
      </w:r>
    </w:p>
    <w:p w14:paraId="31C41894">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στον λαβύρινθο</w:t>
      </w:r>
    </w:p>
    <w:p w14:paraId="4380CF6B">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χωνεμένοι</w:t>
      </w:r>
    </w:p>
    <w:p w14:paraId="1E14639F">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σε καλούπια ατελή</w:t>
      </w:r>
    </w:p>
    <w:p w14:paraId="1068055E">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στερημένοι</w:t>
      </w:r>
    </w:p>
    <w:p w14:paraId="75267A72">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ενυπόθηκο φιλί</w:t>
      </w:r>
    </w:p>
    <w:p w14:paraId="3FB693F6">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ιχνηλάτες των βυθών</w:t>
      </w:r>
    </w:p>
    <w:p w14:paraId="412BCEF5">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οι φέροντες</w:t>
      </w:r>
    </w:p>
    <w:p w14:paraId="690B8C62">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το περιβραχιόνιο</w:t>
      </w:r>
    </w:p>
    <w:p w14:paraId="54C6E268">
      <w:pPr>
        <w:suppressAutoHyphens/>
        <w:spacing w:after="0" w:line="240" w:lineRule="auto"/>
        <w:ind w:hanging="15"/>
        <w:rPr>
          <w:rFonts w:eastAsia="Times New Roman"/>
        </w:rPr>
      </w:pPr>
      <w:r>
        <w:rPr>
          <w:rFonts w:ascii="Calibri" w:hAnsi="Calibri" w:eastAsia="Times New Roman" w:cs="Calibri"/>
          <w:sz w:val="22"/>
          <w:szCs w:val="22"/>
          <w:lang w:val="el-GR" w:eastAsia="ar-SA" w:bidi="ar-SA"/>
        </w:rPr>
        <w:t>του έρποντος θανάτου.</w:t>
      </w:r>
    </w:p>
    <w:p w14:paraId="29932C13">
      <w:pPr>
        <w:suppressAutoHyphens/>
        <w:spacing w:after="0" w:line="240" w:lineRule="auto"/>
        <w:ind w:firstLine="680"/>
        <w:rPr>
          <w:rFonts w:eastAsia="Times New Roman"/>
        </w:rPr>
      </w:pPr>
    </w:p>
    <w:p w14:paraId="14397F17">
      <w:pPr>
        <w:suppressAutoHyphens/>
        <w:spacing w:after="0" w:line="240" w:lineRule="auto"/>
        <w:ind w:firstLine="15"/>
        <w:rPr>
          <w:rFonts w:eastAsia="Times New Roman"/>
        </w:rPr>
      </w:pPr>
      <w:r>
        <w:rPr>
          <w:rFonts w:ascii="Calibri" w:hAnsi="Calibri" w:eastAsia="Times New Roman" w:cs="Calibri"/>
          <w:sz w:val="22"/>
          <w:szCs w:val="22"/>
          <w:lang w:val="el-GR" w:eastAsia="ar-SA" w:bidi="ar-SA"/>
        </w:rPr>
        <w:t>Κατά τα άλλα</w:t>
      </w:r>
    </w:p>
    <w:p w14:paraId="4D6582FB">
      <w:pPr>
        <w:suppressAutoHyphens/>
        <w:spacing w:after="0" w:line="240" w:lineRule="auto"/>
        <w:ind w:firstLine="15"/>
        <w:rPr>
          <w:rFonts w:eastAsia="Times New Roman"/>
        </w:rPr>
      </w:pPr>
      <w:r>
        <w:rPr>
          <w:rFonts w:ascii="Calibri" w:hAnsi="Calibri" w:eastAsia="Times New Roman" w:cs="Calibri"/>
          <w:sz w:val="22"/>
          <w:szCs w:val="22"/>
          <w:lang w:val="el-GR" w:eastAsia="ar-SA" w:bidi="ar-SA"/>
        </w:rPr>
        <w:t>προφανώς είμαστε όλοι ίσοι.</w:t>
      </w:r>
    </w:p>
    <w:p w14:paraId="78F8355D">
      <w:pPr>
        <w:suppressAutoHyphens/>
        <w:spacing w:after="0" w:line="240" w:lineRule="auto"/>
        <w:ind w:firstLine="15"/>
        <w:rPr>
          <w:rFonts w:eastAsia="Times New Roman"/>
          <w:kern w:val="1"/>
          <w:lang w:eastAsia="hi-IN" w:bidi="hi-IN"/>
        </w:rPr>
      </w:pPr>
      <w:r>
        <w:rPr>
          <w:rFonts w:ascii="Calibri" w:hAnsi="Calibri" w:eastAsia="Times New Roman" w:cs="Calibri"/>
          <w:sz w:val="22"/>
          <w:szCs w:val="22"/>
          <w:lang w:val="el-GR" w:eastAsia="ar-SA" w:bidi="ar-SA"/>
        </w:rPr>
        <w:t>Τι μαστορεύει</w:t>
      </w:r>
    </w:p>
    <w:p w14:paraId="6D358587">
      <w:pPr>
        <w:suppressAutoHyphens/>
        <w:spacing w:after="0" w:line="240" w:lineRule="auto"/>
        <w:ind w:firstLine="0"/>
        <w:rPr>
          <w:rFonts w:eastAsia="Times New Roman"/>
          <w:kern w:val="1"/>
          <w:lang w:eastAsia="hi-IN" w:bidi="hi-IN"/>
        </w:rPr>
      </w:pPr>
      <w:r>
        <w:rPr>
          <w:rFonts w:ascii="Calibri" w:hAnsi="Calibri" w:eastAsia="Times New Roman" w:cs="Calibri"/>
          <w:kern w:val="1"/>
          <w:sz w:val="22"/>
          <w:szCs w:val="22"/>
          <w:lang w:val="el-GR" w:eastAsia="hi-IN" w:bidi="hi-IN"/>
        </w:rPr>
        <w:t>στο μυαλό μου ο Προκρούστης</w:t>
      </w:r>
      <w:r>
        <w:rPr>
          <w:rFonts w:ascii="Calibri" w:hAnsi="Calibri" w:eastAsia="Times New Roman" w:cs="Calibri"/>
          <w:kern w:val="1"/>
          <w:sz w:val="22"/>
          <w:szCs w:val="22"/>
          <w:vertAlign w:val="superscript"/>
          <w:lang w:val="el-GR" w:eastAsia="hi-IN" w:bidi="hi-IN"/>
        </w:rPr>
        <w:footnoteReference w:id="13"/>
      </w:r>
      <w:r>
        <w:rPr>
          <w:rFonts w:ascii="Calibri" w:hAnsi="Calibri" w:eastAsia="Times New Roman" w:cs="Calibri"/>
          <w:kern w:val="1"/>
          <w:sz w:val="22"/>
          <w:szCs w:val="22"/>
          <w:lang w:val="el-GR" w:eastAsia="hi-IN" w:bidi="hi-IN"/>
        </w:rPr>
        <w:t>;</w:t>
      </w:r>
    </w:p>
    <w:p w14:paraId="39C48A45">
      <w:pPr>
        <w:suppressAutoHyphens/>
        <w:spacing w:after="0" w:line="240" w:lineRule="auto"/>
        <w:ind w:firstLine="0"/>
        <w:rPr>
          <w:rFonts w:eastAsia="Times New Roman"/>
          <w:kern w:val="1"/>
          <w:lang w:bidi="hi-IN"/>
        </w:rPr>
      </w:pPr>
    </w:p>
    <w:p w14:paraId="0770AD83">
      <w:pPr>
        <w:suppressAutoHyphens/>
        <w:spacing w:after="0" w:line="240" w:lineRule="auto"/>
        <w:ind w:firstLine="680"/>
        <w:rPr>
          <w:b w:val="0"/>
          <w:bCs w:val="0"/>
          <w:kern w:val="1"/>
          <w:lang w:val="en-GB" w:eastAsia="hi-IN" w:bidi="hi-IN"/>
        </w:rPr>
      </w:pPr>
      <w:r>
        <w:rPr>
          <w:rFonts w:ascii="Calibri" w:hAnsi="Calibri" w:eastAsia="Calibri" w:cs="Calibri"/>
          <w:b/>
          <w:sz w:val="22"/>
          <w:szCs w:val="22"/>
          <w:lang w:val="el-GR" w:eastAsia="ar-SA" w:bidi="ar-SA"/>
        </w:rPr>
        <w:t>ΘΕΜΑ 3 (μονάδες 15)</w:t>
      </w:r>
    </w:p>
    <w:p w14:paraId="594AF161">
      <w:pPr>
        <w:suppressAutoHyphens/>
        <w:spacing w:before="0" w:after="0" w:line="240" w:lineRule="auto"/>
        <w:ind w:firstLine="680"/>
        <w:jc w:val="both"/>
        <w:rPr>
          <w:rFonts w:eastAsia="Times New Roman"/>
          <w:b/>
          <w:bCs/>
          <w:kern w:val="1"/>
          <w:lang w:eastAsia="hi-IN" w:bidi="hi-IN"/>
        </w:rPr>
      </w:pPr>
      <w:r>
        <w:rPr>
          <w:rFonts w:ascii="Calibri" w:hAnsi="Calibri" w:eastAsia="Times New Roman" w:cs="Calibri"/>
          <w:b w:val="0"/>
          <w:bCs w:val="0"/>
          <w:kern w:val="1"/>
          <w:sz w:val="22"/>
          <w:szCs w:val="22"/>
          <w:lang w:val="en-GB" w:eastAsia="hi-IN" w:bidi="hi-IN"/>
        </w:rPr>
        <w:t>To</w:t>
      </w:r>
      <w:r>
        <w:rPr>
          <w:rFonts w:ascii="Calibri" w:hAnsi="Calibri" w:eastAsia="Times New Roman" w:cs="Calibri"/>
          <w:b w:val="0"/>
          <w:bCs w:val="0"/>
          <w:kern w:val="1"/>
          <w:sz w:val="22"/>
          <w:szCs w:val="22"/>
          <w:lang w:val="el-GR" w:eastAsia="hi-IN" w:bidi="hi-IN"/>
        </w:rPr>
        <w:t xml:space="preserve"> ποιητικό υποκείμενο με ειρωνική διάθεση διακηρύσσει εμφατικά την ισότητα όλων των ανθρώπων, ενώ ταυτόχρονα αποκλείει από την «καθολικότητα» αυτή διάφορες κατηγορίες ανθρώπων. Καταγγέλλει τη σύγχρονη στάση πολλών που, ενώ τάσσονται υπέρ της ισότητας όλων, την ίδια στιγμή εκδηλώνουν την υποτιμητική τους στάση προς διάφορες ομάδες ατόμων. </w:t>
      </w:r>
    </w:p>
    <w:p w14:paraId="2FF9A32D">
      <w:pPr>
        <w:suppressAutoHyphens/>
        <w:spacing w:before="0" w:after="0" w:line="240" w:lineRule="auto"/>
        <w:ind w:firstLine="680"/>
        <w:jc w:val="both"/>
        <w:rPr>
          <w:rFonts w:eastAsia="Times New Roman"/>
          <w:b w:val="0"/>
          <w:bCs w:val="0"/>
          <w:kern w:val="1"/>
          <w:lang w:eastAsia="hi-IN" w:bidi="hi-IN"/>
        </w:rPr>
      </w:pPr>
      <w:r>
        <w:rPr>
          <w:rFonts w:ascii="Calibri" w:hAnsi="Calibri" w:eastAsia="Times New Roman" w:cs="Calibri"/>
          <w:b/>
          <w:bCs/>
          <w:kern w:val="1"/>
          <w:sz w:val="22"/>
          <w:szCs w:val="22"/>
          <w:lang w:val="el-GR" w:eastAsia="hi-IN" w:bidi="hi-IN"/>
        </w:rPr>
        <w:t>Κειμενικοί δείκτες (ενδεικτικά)</w:t>
      </w:r>
    </w:p>
    <w:p w14:paraId="04A4AF2F">
      <w:pPr>
        <w:numPr>
          <w:ilvl w:val="0"/>
          <w:numId w:val="58"/>
        </w:numPr>
        <w:suppressAutoHyphens/>
        <w:spacing w:before="0" w:after="0" w:line="240" w:lineRule="auto"/>
        <w:ind w:left="720" w:hanging="360"/>
        <w:jc w:val="both"/>
        <w:rPr>
          <w:rFonts w:eastAsia="Times New Roman"/>
          <w:b w:val="0"/>
          <w:bCs w:val="0"/>
          <w:kern w:val="1"/>
          <w:lang w:eastAsia="hi-IN" w:bidi="hi-IN"/>
        </w:rPr>
      </w:pPr>
      <w:r>
        <w:rPr>
          <w:rFonts w:ascii="Calibri" w:hAnsi="Calibri" w:eastAsia="Times New Roman" w:cs="Calibri"/>
          <w:b w:val="0"/>
          <w:bCs w:val="0"/>
          <w:kern w:val="1"/>
          <w:sz w:val="22"/>
          <w:szCs w:val="22"/>
          <w:lang w:val="el-GR" w:eastAsia="hi-IN" w:bidi="hi-IN"/>
        </w:rPr>
        <w:t>επανάληψη «όλοι οι άνθρωποι είμαστε ίσοι» και «Έξω..»</w:t>
      </w:r>
    </w:p>
    <w:p w14:paraId="03EC5C41">
      <w:pPr>
        <w:numPr>
          <w:ilvl w:val="0"/>
          <w:numId w:val="58"/>
        </w:numPr>
        <w:suppressAutoHyphens/>
        <w:spacing w:before="0" w:after="0" w:line="240" w:lineRule="auto"/>
        <w:ind w:left="720" w:hanging="360"/>
        <w:jc w:val="both"/>
        <w:rPr>
          <w:rFonts w:eastAsia="Times New Roman"/>
          <w:b w:val="0"/>
          <w:bCs w:val="0"/>
          <w:kern w:val="1"/>
          <w:lang w:eastAsia="hi-IN" w:bidi="hi-IN"/>
        </w:rPr>
      </w:pPr>
      <w:r>
        <w:rPr>
          <w:rFonts w:ascii="Calibri" w:hAnsi="Calibri" w:eastAsia="Times New Roman" w:cs="Calibri"/>
          <w:b w:val="0"/>
          <w:bCs w:val="0"/>
          <w:kern w:val="1"/>
          <w:sz w:val="22"/>
          <w:szCs w:val="22"/>
          <w:lang w:val="el-GR" w:eastAsia="hi-IN" w:bidi="hi-IN"/>
        </w:rPr>
        <w:t>χρήση α΄ πληθυντικού προσώπου</w:t>
      </w:r>
    </w:p>
    <w:p w14:paraId="31391C7D">
      <w:pPr>
        <w:numPr>
          <w:ilvl w:val="0"/>
          <w:numId w:val="58"/>
        </w:numPr>
        <w:suppressAutoHyphens/>
        <w:spacing w:before="0" w:after="0" w:line="240" w:lineRule="auto"/>
        <w:ind w:left="720" w:hanging="360"/>
        <w:jc w:val="both"/>
        <w:rPr>
          <w:rFonts w:eastAsia="Times New Roman"/>
          <w:b w:val="0"/>
          <w:bCs w:val="0"/>
          <w:kern w:val="1"/>
          <w:lang w:eastAsia="hi-IN" w:bidi="hi-IN"/>
        </w:rPr>
      </w:pPr>
      <w:r>
        <w:rPr>
          <w:rFonts w:ascii="Calibri" w:hAnsi="Calibri" w:eastAsia="Times New Roman" w:cs="Calibri"/>
          <w:b w:val="0"/>
          <w:bCs w:val="0"/>
          <w:kern w:val="1"/>
          <w:sz w:val="22"/>
          <w:szCs w:val="22"/>
          <w:lang w:val="el-GR" w:eastAsia="hi-IN" w:bidi="hi-IN"/>
        </w:rPr>
        <w:t>απουσία σημείων στίξης κατά την παράθεση των ομάδων που εξαιρούνται</w:t>
      </w:r>
    </w:p>
    <w:p w14:paraId="6C89D260">
      <w:pPr>
        <w:numPr>
          <w:ilvl w:val="0"/>
          <w:numId w:val="58"/>
        </w:numPr>
        <w:suppressAutoHyphens/>
        <w:spacing w:before="0" w:after="0" w:line="240" w:lineRule="auto"/>
        <w:ind w:left="720" w:hanging="360"/>
        <w:jc w:val="both"/>
        <w:rPr>
          <w:rFonts w:eastAsia="Times New Roman"/>
          <w:b w:val="0"/>
          <w:bCs w:val="0"/>
          <w:kern w:val="1"/>
          <w:lang w:eastAsia="hi-IN" w:bidi="hi-IN"/>
        </w:rPr>
      </w:pPr>
      <w:r>
        <w:rPr>
          <w:rFonts w:ascii="Calibri" w:hAnsi="Calibri" w:eastAsia="Times New Roman" w:cs="Calibri"/>
          <w:b w:val="0"/>
          <w:bCs w:val="0"/>
          <w:kern w:val="1"/>
          <w:sz w:val="22"/>
          <w:szCs w:val="22"/>
          <w:lang w:val="el-GR" w:eastAsia="hi-IN" w:bidi="hi-IN"/>
        </w:rPr>
        <w:t xml:space="preserve">συσσώρευση ουσιαστικών, μετοχών ή επιθέτων για προσδιορισμό ομάδων: οι άστεγοι, </w:t>
      </w:r>
      <w:r>
        <w:rPr>
          <w:rFonts w:ascii="Calibri" w:hAnsi="Calibri" w:eastAsia="Times New Roman" w:cs="Times New Roman"/>
          <w:sz w:val="22"/>
          <w:szCs w:val="22"/>
          <w:lang w:val="el-GR" w:eastAsia="ar-SA" w:bidi="ar-SA"/>
        </w:rPr>
        <w:t>οι άνεργοι , οι διψασμένοι, οι μάνες κ.α</w:t>
      </w:r>
    </w:p>
    <w:p w14:paraId="64B3DF1C">
      <w:pPr>
        <w:numPr>
          <w:ilvl w:val="0"/>
          <w:numId w:val="58"/>
        </w:numPr>
        <w:suppressAutoHyphens/>
        <w:spacing w:before="0" w:after="0" w:line="240" w:lineRule="auto"/>
        <w:ind w:left="720" w:hanging="360"/>
        <w:jc w:val="both"/>
        <w:rPr>
          <w:rFonts w:eastAsia="Times New Roman" w:cs="Times New Roman"/>
        </w:rPr>
      </w:pPr>
      <w:r>
        <w:rPr>
          <w:rFonts w:ascii="Calibri" w:hAnsi="Calibri" w:eastAsia="Times New Roman" w:cs="Calibri"/>
          <w:b w:val="0"/>
          <w:bCs w:val="0"/>
          <w:kern w:val="1"/>
          <w:sz w:val="22"/>
          <w:szCs w:val="22"/>
          <w:lang w:val="el-GR" w:eastAsia="hi-IN" w:bidi="hi-IN"/>
        </w:rPr>
        <w:t>χρήση ερώτησης στο τέλος του ποιήματος με αναφορά στον Προκρούστη</w:t>
      </w:r>
    </w:p>
    <w:p w14:paraId="4E92170D">
      <w:pPr>
        <w:suppressAutoHyphens/>
        <w:spacing w:after="0" w:line="240" w:lineRule="auto"/>
        <w:ind w:firstLine="680"/>
      </w:pPr>
    </w:p>
    <w:p w14:paraId="2997DB17">
      <w:pPr>
        <w:suppressAutoHyphens/>
        <w:spacing w:before="0" w:after="0" w:line="240" w:lineRule="auto"/>
        <w:ind w:firstLine="680"/>
        <w:jc w:val="both"/>
        <w:rPr>
          <w:rFonts w:eastAsia="Times New Roman" w:cs="Times New Roman"/>
        </w:rPr>
      </w:pPr>
      <w:r>
        <w:rPr>
          <w:rFonts w:ascii="Calibri" w:hAnsi="Calibri" w:eastAsia="Calibri" w:cs="Calibri"/>
          <w:b w:val="0"/>
          <w:bCs/>
          <w:kern w:val="1"/>
          <w:sz w:val="22"/>
          <w:szCs w:val="22"/>
          <w:lang w:val="el-GR" w:eastAsia="hi-IN" w:bidi="hi-IN"/>
        </w:rPr>
        <w:t xml:space="preserve">Ανάλογα με τα βιώματα του/της και τον βαθμό αναγνωστικής ανταπόκρισης ο/η μαθητής/-τρια καλείται να διατυπώσει την προσωπική του/της άποψη. </w:t>
      </w:r>
    </w:p>
    <w:p w14:paraId="216E00CD">
      <w:pPr>
        <w:suppressAutoHyphens/>
        <w:spacing w:after="0" w:line="360" w:lineRule="auto"/>
        <w:ind w:firstLine="0"/>
        <w:jc w:val="left"/>
        <w:rPr>
          <w:b/>
        </w:rPr>
      </w:pPr>
    </w:p>
    <w:p w14:paraId="69AA686B">
      <w:pPr>
        <w:spacing w:line="240" w:lineRule="auto"/>
        <w:ind w:firstLine="0"/>
        <w:jc w:val="both"/>
        <w:rPr>
          <w:rFonts w:eastAsia="Times New Roman"/>
          <w:b/>
          <w:bCs/>
        </w:rPr>
      </w:pPr>
    </w:p>
    <w:p w14:paraId="1B8AD8FD">
      <w:pPr>
        <w:spacing w:line="240" w:lineRule="auto"/>
        <w:ind w:firstLine="0"/>
        <w:jc w:val="both"/>
        <w:rPr>
          <w:rFonts w:eastAsia="Times New Roman"/>
          <w:b/>
          <w:bCs/>
        </w:rPr>
      </w:pPr>
    </w:p>
    <w:p w14:paraId="33E546A9">
      <w:pPr>
        <w:spacing w:line="240" w:lineRule="auto"/>
        <w:ind w:firstLine="0"/>
        <w:jc w:val="both"/>
        <w:rPr>
          <w:rFonts w:eastAsia="Times New Roman"/>
          <w:b/>
          <w:bCs/>
        </w:rPr>
      </w:pPr>
    </w:p>
    <w:p w14:paraId="27B446CF">
      <w:pPr>
        <w:spacing w:line="240" w:lineRule="auto"/>
        <w:ind w:firstLine="0"/>
        <w:jc w:val="both"/>
        <w:rPr>
          <w:rFonts w:eastAsia="Times New Roman"/>
          <w:b/>
          <w:bCs/>
        </w:rPr>
      </w:pPr>
    </w:p>
    <w:p w14:paraId="5B15BE0A">
      <w:pPr>
        <w:spacing w:line="240" w:lineRule="auto"/>
        <w:ind w:firstLine="0"/>
        <w:jc w:val="both"/>
        <w:rPr>
          <w:rFonts w:eastAsia="Times New Roman"/>
          <w:b/>
          <w:bCs/>
        </w:rPr>
      </w:pPr>
    </w:p>
    <w:p w14:paraId="6B0B1AD8">
      <w:pPr>
        <w:spacing w:line="240" w:lineRule="auto"/>
        <w:ind w:firstLine="0"/>
        <w:jc w:val="both"/>
        <w:rPr>
          <w:rFonts w:eastAsia="Times New Roman"/>
          <w:b/>
          <w:bCs/>
        </w:rPr>
      </w:pPr>
    </w:p>
    <w:p w14:paraId="264ABDD8">
      <w:pPr>
        <w:spacing w:line="240" w:lineRule="auto"/>
        <w:ind w:firstLine="0"/>
        <w:jc w:val="both"/>
        <w:rPr>
          <w:rFonts w:eastAsia="Times New Roman"/>
          <w:b/>
          <w:bCs/>
        </w:rPr>
      </w:pPr>
    </w:p>
    <w:p w14:paraId="4383475D">
      <w:pPr>
        <w:spacing w:line="240" w:lineRule="auto"/>
        <w:ind w:firstLine="0"/>
        <w:jc w:val="both"/>
        <w:rPr>
          <w:rFonts w:eastAsia="Times New Roman"/>
          <w:b/>
          <w:bCs/>
        </w:rPr>
      </w:pPr>
    </w:p>
    <w:p w14:paraId="444FBCD3">
      <w:pPr>
        <w:spacing w:line="240" w:lineRule="auto"/>
        <w:ind w:firstLine="0"/>
        <w:jc w:val="both"/>
        <w:rPr>
          <w:rFonts w:eastAsia="Times New Roman"/>
          <w:b/>
          <w:bCs/>
        </w:rPr>
      </w:pPr>
    </w:p>
    <w:p w14:paraId="5BE88920">
      <w:pPr>
        <w:spacing w:line="240" w:lineRule="auto"/>
        <w:ind w:firstLine="0"/>
        <w:jc w:val="both"/>
        <w:rPr>
          <w:rFonts w:eastAsia="Times New Roman"/>
          <w:b/>
          <w:bCs/>
        </w:rPr>
      </w:pPr>
    </w:p>
    <w:p w14:paraId="30D03AA8">
      <w:pPr>
        <w:spacing w:line="240" w:lineRule="auto"/>
        <w:ind w:firstLine="0"/>
        <w:jc w:val="both"/>
        <w:rPr>
          <w:rFonts w:eastAsia="Times New Roman"/>
          <w:b/>
          <w:bCs/>
        </w:rPr>
      </w:pPr>
    </w:p>
    <w:p w14:paraId="2D571E2E">
      <w:pPr>
        <w:spacing w:line="240" w:lineRule="auto"/>
        <w:ind w:firstLine="0"/>
        <w:jc w:val="both"/>
        <w:rPr>
          <w:rFonts w:eastAsia="Times New Roman"/>
          <w:b/>
          <w:bCs/>
        </w:rPr>
      </w:pPr>
    </w:p>
    <w:p w14:paraId="507BCB0C">
      <w:pPr>
        <w:spacing w:line="240" w:lineRule="auto"/>
        <w:ind w:firstLine="0"/>
        <w:jc w:val="both"/>
        <w:rPr>
          <w:rFonts w:eastAsia="Times New Roman"/>
          <w:b/>
          <w:bCs/>
        </w:rPr>
      </w:pPr>
    </w:p>
    <w:p w14:paraId="58058EB0">
      <w:pPr>
        <w:spacing w:line="240" w:lineRule="auto"/>
        <w:ind w:firstLine="0"/>
        <w:jc w:val="both"/>
        <w:rPr>
          <w:rFonts w:eastAsia="Times New Roman"/>
          <w:b/>
          <w:bCs/>
        </w:rPr>
      </w:pPr>
    </w:p>
    <w:p w14:paraId="4AC22AF5">
      <w:pPr>
        <w:spacing w:line="240" w:lineRule="auto"/>
        <w:ind w:firstLine="0"/>
        <w:jc w:val="both"/>
        <w:rPr>
          <w:rFonts w:eastAsia="Times New Roman"/>
          <w:b/>
          <w:bCs/>
        </w:rPr>
      </w:pPr>
    </w:p>
    <w:p w14:paraId="32178491">
      <w:pPr>
        <w:spacing w:line="240" w:lineRule="auto"/>
        <w:ind w:firstLine="0"/>
        <w:jc w:val="both"/>
        <w:rPr>
          <w:rFonts w:eastAsia="Times New Roman"/>
          <w:b/>
          <w:bCs/>
        </w:rPr>
      </w:pPr>
    </w:p>
    <w:p w14:paraId="373733A3">
      <w:pPr>
        <w:spacing w:line="240" w:lineRule="auto"/>
        <w:ind w:firstLine="0"/>
        <w:jc w:val="both"/>
        <w:rPr>
          <w:rFonts w:eastAsia="Times New Roman"/>
          <w:b/>
          <w:bCs/>
        </w:rPr>
      </w:pPr>
    </w:p>
    <w:p w14:paraId="28E5E489">
      <w:pPr>
        <w:spacing w:line="240" w:lineRule="auto"/>
        <w:ind w:firstLine="0"/>
        <w:jc w:val="both"/>
        <w:rPr>
          <w:rFonts w:eastAsia="Times New Roman"/>
          <w:b/>
          <w:bCs/>
        </w:rPr>
      </w:pPr>
    </w:p>
    <w:p w14:paraId="310BB90E">
      <w:pPr>
        <w:spacing w:line="240" w:lineRule="auto"/>
        <w:ind w:firstLine="0"/>
        <w:jc w:val="both"/>
        <w:rPr>
          <w:rStyle w:val="18"/>
          <w:iCs/>
          <w:color w:val="000000"/>
        </w:rPr>
      </w:pPr>
      <w:r>
        <w:rPr>
          <w:rFonts w:eastAsia="Times New Roman"/>
          <w:b/>
          <w:bCs/>
        </w:rPr>
        <w:t>Κείμενο</w:t>
      </w:r>
      <w:bookmarkEnd w:id="47"/>
      <w:r>
        <w:rPr>
          <w:rFonts w:eastAsia="Times New Roman"/>
          <w:b/>
          <w:bCs/>
        </w:rPr>
        <w:t xml:space="preserve"> 1</w:t>
      </w:r>
    </w:p>
    <w:p w14:paraId="71C19CCE">
      <w:pPr>
        <w:pStyle w:val="6"/>
        <w:spacing w:after="0" w:line="240" w:lineRule="auto"/>
        <w:jc w:val="center"/>
        <w:rPr>
          <w:i/>
          <w:iCs/>
          <w:sz w:val="20"/>
          <w:szCs w:val="20"/>
        </w:rPr>
      </w:pPr>
      <w:r>
        <w:rPr>
          <w:rStyle w:val="18"/>
          <w:rFonts w:cs="Calibri"/>
          <w:iCs/>
          <w:color w:val="000000"/>
        </w:rPr>
        <w:t>Πολίτες του κόσμου</w:t>
      </w:r>
    </w:p>
    <w:p w14:paraId="261BD92E">
      <w:pPr>
        <w:pStyle w:val="6"/>
        <w:spacing w:line="240" w:lineRule="auto"/>
        <w:ind w:firstLine="0"/>
        <w:jc w:val="both"/>
        <w:rPr>
          <w:rFonts w:cs="Calibri"/>
          <w:color w:val="000000"/>
        </w:rPr>
      </w:pPr>
      <w:r>
        <w:rPr>
          <w:i/>
          <w:iCs/>
          <w:sz w:val="20"/>
          <w:szCs w:val="20"/>
        </w:rPr>
        <w:t>Το κείμενο (απόσπασμα) αντλήθηκε από το βιβλίο του Πέτρου Τατσόπουλου Είσαι και φαίνεσαι. Μια αιχμηρή ματιά, Μεταίχμιο, [Αθήνα 2019], σελ. 39-40</w:t>
      </w:r>
      <w:r>
        <w:rPr>
          <w:rFonts w:cs="Calibri"/>
          <w:i/>
          <w:iCs/>
          <w:color w:val="000000"/>
          <w:sz w:val="20"/>
          <w:szCs w:val="20"/>
        </w:rPr>
        <w:t>.</w:t>
      </w:r>
    </w:p>
    <w:p w14:paraId="50472A3A">
      <w:pPr>
        <w:pStyle w:val="6"/>
        <w:spacing w:after="0" w:line="240" w:lineRule="auto"/>
        <w:ind w:firstLine="0"/>
        <w:jc w:val="both"/>
        <w:rPr>
          <w:rFonts w:cs="Calibri"/>
          <w:color w:val="000000"/>
        </w:rPr>
      </w:pPr>
      <w:r>
        <w:rPr>
          <w:rFonts w:cs="Calibri"/>
          <w:color w:val="000000"/>
        </w:rPr>
        <w:t xml:space="preserve"> </w:t>
      </w:r>
      <w:r>
        <w:rPr>
          <w:rFonts w:cs="Calibri"/>
          <w:color w:val="000000"/>
        </w:rPr>
        <w:tab/>
      </w:r>
    </w:p>
    <w:p w14:paraId="7DD39EDF">
      <w:pPr>
        <w:pStyle w:val="6"/>
        <w:spacing w:after="0" w:line="240" w:lineRule="auto"/>
        <w:ind w:firstLine="0"/>
        <w:jc w:val="both"/>
        <w:rPr>
          <w:rFonts w:cs="Calibri"/>
          <w:color w:val="000000"/>
          <w:sz w:val="24"/>
          <w:szCs w:val="24"/>
        </w:rPr>
      </w:pPr>
      <w:r>
        <w:rPr>
          <w:rFonts w:cs="Calibri"/>
          <w:color w:val="000000"/>
          <w:sz w:val="24"/>
          <w:szCs w:val="24"/>
        </w:rPr>
        <w:t>«Πατριωτισμός είναι όταν βάζεις πάνω απ’ όλα την αγάπη για τη χώρα σου. Εθνικισμός είναι όταν βάζεις πάνω απ’ όλα το μίσος για τις άλλες». Η θρυλική ρήση του Σαρλ ντε Γκολ δεν χάνει τίποτε από το νόημά της εάν αντικαταστήσουμε τον πατριωτισμό με τη θρησκευτική ευλάβεια και τον εθνικισμό με τον θρησκευτικό φονταμενταλισμό.</w:t>
      </w:r>
      <w:r>
        <w:rPr>
          <w:rStyle w:val="12"/>
          <w:rFonts w:cs="Calibri"/>
          <w:color w:val="000000"/>
          <w:sz w:val="24"/>
          <w:szCs w:val="24"/>
        </w:rPr>
        <w:footnoteReference w:id="14"/>
      </w:r>
      <w:r>
        <w:rPr>
          <w:rFonts w:cs="Calibri"/>
          <w:color w:val="000000"/>
          <w:sz w:val="24"/>
          <w:szCs w:val="24"/>
        </w:rPr>
        <w:t xml:space="preserve"> Πίσω και από τις δύο περιπτώσεις κρύβεται η ίδια πάθηση: η δυσανεξία.</w:t>
      </w:r>
      <w:r>
        <w:rPr>
          <w:rStyle w:val="12"/>
          <w:rFonts w:cs="Calibri"/>
          <w:color w:val="000000"/>
          <w:sz w:val="24"/>
          <w:szCs w:val="24"/>
        </w:rPr>
        <w:footnoteReference w:id="15"/>
      </w:r>
      <w:r>
        <w:rPr>
          <w:rFonts w:cs="Calibri"/>
          <w:color w:val="000000"/>
          <w:sz w:val="24"/>
          <w:szCs w:val="24"/>
        </w:rPr>
        <w:t xml:space="preserve"> Το μήνυμα που ήρθε αυτές τις μέρες από τη Νέα Ζηλανδία, όπως και η απάντηση στο μήνυμα από την Ολλανδία,</w:t>
      </w:r>
      <w:r>
        <w:rPr>
          <w:rStyle w:val="12"/>
          <w:rFonts w:cs="Calibri"/>
          <w:color w:val="000000"/>
          <w:sz w:val="24"/>
          <w:szCs w:val="24"/>
        </w:rPr>
        <w:footnoteReference w:id="16"/>
      </w:r>
      <w:r>
        <w:rPr>
          <w:rFonts w:cs="Calibri"/>
          <w:color w:val="000000"/>
          <w:sz w:val="24"/>
          <w:szCs w:val="24"/>
        </w:rPr>
        <w:t xml:space="preserve"> εμπεριείχε, θα έλεγε κανείς, μια πανομοιότυπη «ταξιδιωτική οδηγία», με τη διαφορά να εντοπίζεται μονάχα στους παραλήπτες: «Καθίστε εκεί που κάθεστε. Μην το κουνάτε ρούπι. Μακριά από τον τόπο σας – αυτόν που θεωρείτε εσείς ως τόπο σας ή αυτόν που θεωρούν ως τόπο σας οι άλλοι για πάρτη σας – είστε ανεπιθύμητοι». Το παλιό καλό αντιρατσιστικό σύνθημα που είχα δει στη Στουτγάρδη το 1990, όταν ήταν της μόδας οι πυρπολήσεις ξενώνων μεταναστών – «Μην ξεχνάς πως και εσύ είσαι ξένος παντού εκτός από εδώ» –, μπορεί τώρα να συμπληρωθεί με μια ζοφερή προειδοποίηση: «Μετά την απομάκρυνση από την πατρίδα σου </w:t>
      </w:r>
      <w:r>
        <w:rPr>
          <w:rFonts w:cs="Calibri"/>
          <w:i/>
          <w:iCs/>
          <w:color w:val="000000"/>
          <w:sz w:val="24"/>
          <w:szCs w:val="24"/>
        </w:rPr>
        <w:t>ουδέν</w:t>
      </w:r>
      <w:r>
        <w:rPr>
          <w:rFonts w:cs="Calibri"/>
          <w:color w:val="000000"/>
          <w:sz w:val="24"/>
          <w:szCs w:val="24"/>
        </w:rPr>
        <w:t xml:space="preserve"> λάθος αναγνωρίζεται». </w:t>
      </w:r>
    </w:p>
    <w:p w14:paraId="0111B210">
      <w:pPr>
        <w:pStyle w:val="6"/>
        <w:spacing w:after="0" w:line="240" w:lineRule="auto"/>
        <w:ind w:firstLine="0"/>
        <w:jc w:val="both"/>
        <w:rPr>
          <w:rFonts w:cs="Calibri"/>
          <w:color w:val="000000"/>
          <w:sz w:val="24"/>
          <w:szCs w:val="24"/>
        </w:rPr>
      </w:pPr>
      <w:r>
        <w:rPr>
          <w:rFonts w:cs="Calibri"/>
          <w:color w:val="000000"/>
          <w:sz w:val="24"/>
          <w:szCs w:val="24"/>
        </w:rPr>
        <w:tab/>
      </w:r>
      <w:r>
        <w:rPr>
          <w:rFonts w:cs="Calibri"/>
          <w:color w:val="000000"/>
          <w:sz w:val="24"/>
          <w:szCs w:val="24"/>
        </w:rPr>
        <w:t>Ήταν πάντα έτσι; Θα ήταν ασυγχώρητα αφελές να ισχυριστούμε ότι η δυσανεξία είναι ίδιον</w:t>
      </w:r>
      <w:r>
        <w:rPr>
          <w:rStyle w:val="12"/>
          <w:rFonts w:cs="Calibri"/>
          <w:color w:val="000000"/>
          <w:sz w:val="24"/>
          <w:szCs w:val="24"/>
        </w:rPr>
        <w:footnoteReference w:id="17"/>
      </w:r>
      <w:r>
        <w:rPr>
          <w:rFonts w:cs="Calibri"/>
          <w:color w:val="000000"/>
          <w:sz w:val="24"/>
          <w:szCs w:val="24"/>
        </w:rPr>
        <w:t xml:space="preserve"> της δικής μας εποχής, τη στιγμή που ο προηγούμενος αιώνας, ο 20ός, κερδίζει άνετα το τρόπαιο των πιο αιματηρών θρησκευτικών διωγμών και των εθνοκαθάρσεων. Κινδυνεύει άραγε να το χάσει από τον 21</w:t>
      </w:r>
      <w:r>
        <w:rPr>
          <w:rFonts w:cs="Calibri"/>
          <w:color w:val="000000"/>
          <w:sz w:val="24"/>
          <w:szCs w:val="24"/>
          <w:vertAlign w:val="superscript"/>
        </w:rPr>
        <w:t>ο</w:t>
      </w:r>
      <w:r>
        <w:rPr>
          <w:rFonts w:cs="Calibri"/>
          <w:color w:val="000000"/>
          <w:sz w:val="24"/>
          <w:szCs w:val="24"/>
        </w:rPr>
        <w:t>; Καθώς διανύουμε μόλις τη δέκατη ένατη χρονιά του, είναι μάλλον νωρίς για να το πιστοποιήσουμε – όχι όμως και για να το αποκλείσουμε. Ας το πάρουμε λοιπόν ανάποδα. Ας δεχτούμε πως, μολονότι η δυσανεξία πιθανόν να χαρακτηρίζει το ανθρώπινο είδος από τότε που στάθηκε όρθιο, τόσο στο κοντινό όσο και στο απώτερο παρελθόν, είτε από πλεόνασμα θάρρους είτε από άγνοια κινδύνου, ήταν περισσότεροι οι άνθρωποι που αψηφούσαν τη δυσανεξία και θεωρούσαν έμπρακτα τους εαυτούς τους ως πολίτες του κόσμου. Ναι. Κάποτε ήταν του συρμού</w:t>
      </w:r>
      <w:r>
        <w:rPr>
          <w:rStyle w:val="12"/>
          <w:rFonts w:cs="Calibri"/>
          <w:color w:val="000000"/>
          <w:sz w:val="24"/>
          <w:szCs w:val="24"/>
        </w:rPr>
        <w:footnoteReference w:id="18"/>
      </w:r>
      <w:r>
        <w:rPr>
          <w:rFonts w:cs="Calibri"/>
          <w:color w:val="000000"/>
          <w:sz w:val="24"/>
          <w:szCs w:val="24"/>
        </w:rPr>
        <w:t xml:space="preserve"> ο κοσμοπολιτισμός – και όχι μόνο, όπως λανθασμένα εικάζουμε, ανάμεσα στους εύπορους ή στους τυχοδιώκτες. Κοσμοπολίτες ήταν και απλοί, καθημερινοί άνθρωποι, όχι ιδιαίτερα εκκεντρικοί ούτε ιδιαίτερα πλούσιοι.</w:t>
      </w:r>
    </w:p>
    <w:p w14:paraId="4FCEB803">
      <w:pPr>
        <w:pStyle w:val="6"/>
        <w:spacing w:after="0" w:line="240" w:lineRule="auto"/>
        <w:ind w:firstLine="0"/>
        <w:jc w:val="both"/>
        <w:rPr>
          <w:rFonts w:cs="Calibri"/>
          <w:color w:val="000000"/>
          <w:sz w:val="24"/>
          <w:szCs w:val="24"/>
        </w:rPr>
      </w:pPr>
    </w:p>
    <w:p w14:paraId="2FFC5D4F">
      <w:pPr>
        <w:pStyle w:val="6"/>
        <w:spacing w:after="0" w:line="240" w:lineRule="auto"/>
        <w:ind w:firstLine="0"/>
        <w:jc w:val="both"/>
        <w:rPr>
          <w:rFonts w:cs="Calibri"/>
          <w:b/>
          <w:color w:val="000000"/>
          <w:sz w:val="24"/>
          <w:szCs w:val="24"/>
        </w:rPr>
      </w:pPr>
      <w:r>
        <w:rPr>
          <w:rFonts w:cs="Calibri"/>
          <w:b/>
          <w:color w:val="000000"/>
          <w:sz w:val="24"/>
          <w:szCs w:val="24"/>
        </w:rPr>
        <w:t>Κείμενο 2</w:t>
      </w:r>
    </w:p>
    <w:p w14:paraId="63DC88B0">
      <w:pPr>
        <w:pStyle w:val="6"/>
        <w:spacing w:after="0" w:line="240" w:lineRule="auto"/>
        <w:ind w:firstLine="0"/>
        <w:jc w:val="both"/>
        <w:rPr>
          <w:rFonts w:cs="Calibri"/>
          <w:b/>
          <w:color w:val="000000"/>
          <w:sz w:val="24"/>
          <w:szCs w:val="24"/>
        </w:rPr>
      </w:pPr>
      <w:r>
        <w:rPr>
          <w:sz w:val="24"/>
          <w:szCs w:val="24"/>
        </w:rPr>
        <w:drawing>
          <wp:anchor distT="0" distB="0" distL="114300" distR="114300" simplePos="0" relativeHeight="251687936" behindDoc="0" locked="0" layoutInCell="1" allowOverlap="1">
            <wp:simplePos x="0" y="0"/>
            <wp:positionH relativeFrom="column">
              <wp:posOffset>1143000</wp:posOffset>
            </wp:positionH>
            <wp:positionV relativeFrom="paragraph">
              <wp:posOffset>153670</wp:posOffset>
            </wp:positionV>
            <wp:extent cx="4417695" cy="2275205"/>
            <wp:effectExtent l="0" t="0" r="1905" b="10795"/>
            <wp:wrapTopAndBottom/>
            <wp:docPr id="2" name="Picture 2" descr="Ο Αφροαμερικάνος που κρατάει πλακάτ με μαύρο δέρμα δεν είναι έγκλημα και σημαία Αμερικής.  - Φωτογραφία,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Ο Αφροαμερικάνος που κρατάει πλακάτ με μαύρο δέρμα δεν είναι έγκλημα και σημαία Αμερικής.  - Φωτογραφία, εικόνα"/>
                    <pic:cNvPicPr>
                      <a:picLocks noChangeAspect="1"/>
                    </pic:cNvPicPr>
                  </pic:nvPicPr>
                  <pic:blipFill>
                    <a:blip r:embed="rId46"/>
                    <a:stretch>
                      <a:fillRect/>
                    </a:stretch>
                  </pic:blipFill>
                  <pic:spPr>
                    <a:xfrm>
                      <a:off x="0" y="0"/>
                      <a:ext cx="4417695" cy="2275205"/>
                    </a:xfrm>
                    <a:prstGeom prst="rect">
                      <a:avLst/>
                    </a:prstGeom>
                    <a:noFill/>
                    <a:ln>
                      <a:noFill/>
                    </a:ln>
                  </pic:spPr>
                </pic:pic>
              </a:graphicData>
            </a:graphic>
          </wp:anchor>
        </w:drawing>
      </w:r>
    </w:p>
    <w:p w14:paraId="20D482CB">
      <w:pPr>
        <w:pStyle w:val="6"/>
        <w:spacing w:after="0" w:line="240" w:lineRule="auto"/>
        <w:ind w:firstLine="0"/>
        <w:jc w:val="both"/>
        <w:rPr>
          <w:rFonts w:cs="Calibri"/>
          <w:color w:val="000000"/>
          <w:sz w:val="24"/>
          <w:szCs w:val="24"/>
        </w:rPr>
      </w:pPr>
    </w:p>
    <w:p w14:paraId="7938FDF9">
      <w:pPr>
        <w:pStyle w:val="6"/>
        <w:spacing w:after="0" w:line="240" w:lineRule="auto"/>
        <w:ind w:firstLine="0"/>
        <w:jc w:val="both"/>
        <w:rPr>
          <w:rFonts w:cs="Calibri"/>
          <w:color w:val="000000"/>
          <w:sz w:val="24"/>
          <w:szCs w:val="24"/>
        </w:rPr>
      </w:pPr>
      <w:r>
        <w:rPr>
          <w:rFonts w:cs="Calibri"/>
          <w:color w:val="000000"/>
          <w:sz w:val="24"/>
          <w:szCs w:val="24"/>
        </w:rPr>
        <w:t xml:space="preserve">Πηγή: </w:t>
      </w:r>
      <w:r>
        <w:rPr>
          <w:sz w:val="24"/>
          <w:szCs w:val="24"/>
        </w:rPr>
        <w:fldChar w:fldCharType="begin"/>
      </w:r>
      <w:r>
        <w:rPr>
          <w:sz w:val="24"/>
          <w:szCs w:val="24"/>
        </w:rPr>
        <w:instrText xml:space="preserve"> HYPERLINK "https://create.vista.com/el/photos/rasismus" </w:instrText>
      </w:r>
      <w:r>
        <w:rPr>
          <w:sz w:val="24"/>
          <w:szCs w:val="24"/>
        </w:rPr>
        <w:fldChar w:fldCharType="separate"/>
      </w:r>
      <w:r>
        <w:rPr>
          <w:rStyle w:val="16"/>
          <w:rFonts w:cs="Calibri"/>
          <w:sz w:val="24"/>
          <w:szCs w:val="24"/>
          <w:lang w:val="el-GR" w:eastAsia="ar-SA" w:bidi="ar-SA"/>
        </w:rPr>
        <w:t>https://create.vista.com/el/photos/rasismus</w:t>
      </w:r>
      <w:r>
        <w:rPr>
          <w:rStyle w:val="16"/>
          <w:rFonts w:cs="Calibri"/>
          <w:sz w:val="24"/>
          <w:szCs w:val="24"/>
          <w:lang w:val="el-GR" w:eastAsia="ar-SA" w:bidi="ar-SA"/>
        </w:rPr>
        <w:fldChar w:fldCharType="end"/>
      </w:r>
      <w:r>
        <w:rPr>
          <w:rFonts w:cs="Calibri"/>
          <w:color w:val="000000"/>
          <w:sz w:val="24"/>
          <w:szCs w:val="24"/>
        </w:rPr>
        <w:t>, προσπελάστηκε στις 18.9.2022.</w:t>
      </w:r>
      <w:r>
        <w:rPr>
          <w:rStyle w:val="12"/>
          <w:rFonts w:cs="Calibri"/>
          <w:color w:val="000000"/>
          <w:sz w:val="24"/>
          <w:szCs w:val="24"/>
        </w:rPr>
        <w:footnoteReference w:id="19"/>
      </w:r>
    </w:p>
    <w:p w14:paraId="63192787">
      <w:pPr>
        <w:pStyle w:val="6"/>
        <w:spacing w:after="0" w:line="240" w:lineRule="auto"/>
        <w:ind w:firstLine="0"/>
        <w:jc w:val="both"/>
        <w:rPr>
          <w:rFonts w:cs="Calibri"/>
          <w:color w:val="000000"/>
          <w:sz w:val="24"/>
          <w:szCs w:val="24"/>
        </w:rPr>
      </w:pPr>
    </w:p>
    <w:p w14:paraId="5DBCFC7F">
      <w:pPr>
        <w:pStyle w:val="6"/>
        <w:spacing w:after="0" w:line="240" w:lineRule="auto"/>
        <w:ind w:firstLine="720"/>
        <w:jc w:val="both"/>
        <w:rPr>
          <w:rFonts w:cs="Calibri"/>
          <w:color w:val="000000"/>
          <w:sz w:val="24"/>
          <w:szCs w:val="24"/>
        </w:rPr>
      </w:pPr>
    </w:p>
    <w:p w14:paraId="50CFE074">
      <w:pPr>
        <w:pStyle w:val="6"/>
        <w:spacing w:after="0" w:line="240" w:lineRule="auto"/>
        <w:ind w:firstLine="0"/>
        <w:jc w:val="both"/>
        <w:rPr>
          <w:rFonts w:cs="Calibri"/>
          <w:b/>
          <w:color w:val="000000"/>
          <w:sz w:val="24"/>
          <w:szCs w:val="24"/>
        </w:rPr>
      </w:pPr>
      <w:r>
        <w:rPr>
          <w:rFonts w:cs="Calibri"/>
          <w:b/>
          <w:color w:val="000000"/>
          <w:sz w:val="24"/>
          <w:szCs w:val="24"/>
        </w:rPr>
        <w:t>ΘΕΜΑΤΑ</w:t>
      </w:r>
    </w:p>
    <w:p w14:paraId="3F9FF6DD">
      <w:pPr>
        <w:pStyle w:val="6"/>
        <w:spacing w:after="0" w:line="240" w:lineRule="auto"/>
        <w:ind w:firstLine="0"/>
        <w:jc w:val="both"/>
        <w:rPr>
          <w:rFonts w:cs="Calibri"/>
          <w:b/>
          <w:color w:val="000000"/>
          <w:sz w:val="24"/>
          <w:szCs w:val="24"/>
        </w:rPr>
      </w:pPr>
    </w:p>
    <w:p w14:paraId="211E8C42">
      <w:pPr>
        <w:pStyle w:val="6"/>
        <w:spacing w:after="0" w:line="240" w:lineRule="auto"/>
        <w:ind w:firstLine="0"/>
        <w:jc w:val="both"/>
        <w:rPr>
          <w:rFonts w:cs="Calibri"/>
          <w:b/>
          <w:color w:val="000000"/>
          <w:sz w:val="24"/>
          <w:szCs w:val="24"/>
        </w:rPr>
      </w:pPr>
      <w:r>
        <w:rPr>
          <w:rFonts w:cs="Calibri"/>
          <w:b/>
          <w:color w:val="000000"/>
          <w:sz w:val="24"/>
          <w:szCs w:val="24"/>
        </w:rPr>
        <w:t>ΘΕΜΑ 2 (μονάδες 35)</w:t>
      </w:r>
    </w:p>
    <w:p w14:paraId="6B49F60F">
      <w:pPr>
        <w:pStyle w:val="6"/>
        <w:spacing w:after="0" w:line="240" w:lineRule="auto"/>
        <w:ind w:firstLine="0"/>
        <w:jc w:val="both"/>
        <w:rPr>
          <w:rFonts w:cs="Calibri"/>
          <w:b/>
          <w:color w:val="000000"/>
          <w:sz w:val="24"/>
          <w:szCs w:val="24"/>
        </w:rPr>
      </w:pPr>
    </w:p>
    <w:p w14:paraId="3E2EB1EB">
      <w:pPr>
        <w:pStyle w:val="6"/>
        <w:spacing w:after="0" w:line="240" w:lineRule="auto"/>
        <w:ind w:firstLine="0"/>
        <w:jc w:val="both"/>
        <w:rPr>
          <w:rFonts w:cs="Calibri"/>
          <w:bCs/>
          <w:color w:val="000000"/>
          <w:sz w:val="24"/>
          <w:szCs w:val="24"/>
        </w:rPr>
      </w:pPr>
      <w:r>
        <w:rPr>
          <w:rFonts w:cs="Calibri"/>
          <w:b/>
          <w:color w:val="000000"/>
          <w:sz w:val="24"/>
          <w:szCs w:val="24"/>
        </w:rPr>
        <w:t>Ερώτημα 1</w:t>
      </w:r>
      <w:r>
        <w:rPr>
          <w:rFonts w:cs="Calibri"/>
          <w:b/>
          <w:color w:val="000000"/>
          <w:sz w:val="24"/>
          <w:szCs w:val="24"/>
          <w:vertAlign w:val="superscript"/>
        </w:rPr>
        <w:t>ο</w:t>
      </w:r>
      <w:r>
        <w:rPr>
          <w:rFonts w:cs="Calibri"/>
          <w:b/>
          <w:color w:val="000000"/>
          <w:sz w:val="24"/>
          <w:szCs w:val="24"/>
        </w:rPr>
        <w:t xml:space="preserve"> (μονάδες 15)</w:t>
      </w:r>
    </w:p>
    <w:p w14:paraId="3DE98477">
      <w:pPr>
        <w:pStyle w:val="21"/>
        <w:spacing w:line="240" w:lineRule="auto"/>
        <w:ind w:left="0"/>
        <w:jc w:val="both"/>
        <w:rPr>
          <w:rFonts w:cs="Calibri"/>
          <w:sz w:val="24"/>
          <w:szCs w:val="24"/>
        </w:rPr>
      </w:pPr>
      <w:r>
        <w:rPr>
          <w:rFonts w:cs="Calibri"/>
          <w:sz w:val="24"/>
          <w:szCs w:val="24"/>
        </w:rPr>
        <w:t>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w:t>
      </w:r>
    </w:p>
    <w:p w14:paraId="2CC97DF0">
      <w:pPr>
        <w:pStyle w:val="21"/>
        <w:spacing w:line="240" w:lineRule="auto"/>
        <w:ind w:left="0"/>
        <w:jc w:val="both"/>
        <w:rPr>
          <w:rFonts w:cs="Calibri"/>
          <w:sz w:val="24"/>
          <w:szCs w:val="24"/>
        </w:rPr>
      </w:pPr>
    </w:p>
    <w:p w14:paraId="4F42AC15">
      <w:pPr>
        <w:pStyle w:val="21"/>
        <w:spacing w:line="240" w:lineRule="auto"/>
        <w:jc w:val="both"/>
        <w:rPr>
          <w:rFonts w:cs="Calibri"/>
          <w:sz w:val="24"/>
          <w:szCs w:val="24"/>
        </w:rPr>
      </w:pPr>
      <w:r>
        <w:rPr>
          <w:rFonts w:cs="Calibri"/>
          <w:b/>
          <w:sz w:val="24"/>
          <w:szCs w:val="24"/>
        </w:rPr>
        <w:t>1.</w:t>
      </w:r>
      <w:r>
        <w:rPr>
          <w:rFonts w:cs="Calibri"/>
          <w:sz w:val="24"/>
          <w:szCs w:val="24"/>
        </w:rPr>
        <w:t xml:space="preserve"> Ο πατριωτισμός και η θρησκευτική ευλάβεια αντιτίθενται, ως «υγιείς» επιλογές, στις ακρότητες του εθνικισμού και του θρησκευτικού φονταμενταλισμού, αντίστοιχα.</w:t>
      </w:r>
    </w:p>
    <w:p w14:paraId="2B42D1CF">
      <w:pPr>
        <w:pStyle w:val="21"/>
        <w:spacing w:line="240" w:lineRule="auto"/>
        <w:jc w:val="both"/>
        <w:rPr>
          <w:rFonts w:cs="Calibri"/>
          <w:sz w:val="24"/>
          <w:szCs w:val="24"/>
        </w:rPr>
      </w:pPr>
      <w:r>
        <w:rPr>
          <w:rFonts w:cs="Calibri"/>
          <w:b/>
          <w:sz w:val="24"/>
          <w:szCs w:val="24"/>
        </w:rPr>
        <w:t xml:space="preserve">2. </w:t>
      </w:r>
      <w:r>
        <w:rPr>
          <w:rFonts w:cs="Calibri"/>
          <w:sz w:val="24"/>
          <w:szCs w:val="24"/>
        </w:rPr>
        <w:t>Οι δύο διαδοχικές τρομοκρατικές ενέργειες, στις οποίες αναφέρεται ο συγγραφέας, υπογραμμίζουν την ανάγκη της μετανάστευσης ως όπλου στη μάχη κατά του κάθε είδους ρατσισμού.</w:t>
      </w:r>
    </w:p>
    <w:p w14:paraId="29120C2B">
      <w:pPr>
        <w:pStyle w:val="21"/>
        <w:spacing w:line="240" w:lineRule="auto"/>
        <w:jc w:val="both"/>
        <w:rPr>
          <w:rFonts w:cs="Calibri"/>
          <w:sz w:val="24"/>
          <w:szCs w:val="24"/>
        </w:rPr>
      </w:pPr>
      <w:r>
        <w:rPr>
          <w:rFonts w:cs="Calibri"/>
          <w:b/>
          <w:sz w:val="24"/>
          <w:szCs w:val="24"/>
        </w:rPr>
        <w:t xml:space="preserve">3. </w:t>
      </w:r>
      <w:r>
        <w:rPr>
          <w:rFonts w:cs="Calibri"/>
          <w:sz w:val="24"/>
          <w:szCs w:val="24"/>
        </w:rPr>
        <w:t xml:space="preserve"> Είναι αναμφισβήτητο ότι ο 21</w:t>
      </w:r>
      <w:r>
        <w:rPr>
          <w:rFonts w:cs="Calibri"/>
          <w:sz w:val="24"/>
          <w:szCs w:val="24"/>
          <w:vertAlign w:val="superscript"/>
        </w:rPr>
        <w:t>ος</w:t>
      </w:r>
      <w:r>
        <w:rPr>
          <w:rFonts w:cs="Calibri"/>
          <w:sz w:val="24"/>
          <w:szCs w:val="24"/>
        </w:rPr>
        <w:t xml:space="preserve"> αιώνας θα υπερνικήσει τον 20</w:t>
      </w:r>
      <w:r>
        <w:rPr>
          <w:rFonts w:cs="Calibri"/>
          <w:sz w:val="24"/>
          <w:szCs w:val="24"/>
          <w:vertAlign w:val="superscript"/>
        </w:rPr>
        <w:t>ο</w:t>
      </w:r>
      <w:r>
        <w:rPr>
          <w:rFonts w:cs="Calibri"/>
          <w:sz w:val="24"/>
          <w:szCs w:val="24"/>
        </w:rPr>
        <w:t xml:space="preserve"> στο ζοφερό θέμα των θρησκευτικών διώξεων και των εθνοκαθάρσεων.</w:t>
      </w:r>
    </w:p>
    <w:p w14:paraId="1894C019">
      <w:pPr>
        <w:pStyle w:val="21"/>
        <w:spacing w:line="240" w:lineRule="auto"/>
        <w:jc w:val="both"/>
        <w:rPr>
          <w:rFonts w:cs="Calibri"/>
          <w:sz w:val="24"/>
          <w:szCs w:val="24"/>
        </w:rPr>
      </w:pPr>
      <w:r>
        <w:rPr>
          <w:rFonts w:cs="Calibri"/>
          <w:b/>
          <w:sz w:val="24"/>
          <w:szCs w:val="24"/>
        </w:rPr>
        <w:t xml:space="preserve">4. </w:t>
      </w:r>
      <w:r>
        <w:rPr>
          <w:rFonts w:cs="Calibri"/>
          <w:sz w:val="24"/>
          <w:szCs w:val="24"/>
        </w:rPr>
        <w:t xml:space="preserve"> Η δυσανεκτική συμπεριφορά αποτελεί χαρακτηριστικό του ανθρώπου από τότε που εμφανίστηκε στη γη και είναι αδύνατον να καταπολεμηθεί.</w:t>
      </w:r>
    </w:p>
    <w:p w14:paraId="3AD748DE">
      <w:pPr>
        <w:pStyle w:val="21"/>
        <w:spacing w:line="240" w:lineRule="auto"/>
        <w:jc w:val="both"/>
        <w:rPr>
          <w:rFonts w:cs="Calibri"/>
          <w:sz w:val="24"/>
          <w:szCs w:val="24"/>
        </w:rPr>
      </w:pPr>
      <w:r>
        <w:rPr>
          <w:rFonts w:cs="Calibri"/>
          <w:b/>
          <w:sz w:val="24"/>
          <w:szCs w:val="24"/>
        </w:rPr>
        <w:t xml:space="preserve">5. </w:t>
      </w:r>
      <w:r>
        <w:rPr>
          <w:rFonts w:cs="Calibri"/>
          <w:sz w:val="24"/>
          <w:szCs w:val="24"/>
        </w:rPr>
        <w:t>Η ιδιότητα του κοσμοπολίτη δεν συνδέεται υποχρεωτικά με την οικονομική άνεση ή με την εκκεντρικότητα.</w:t>
      </w:r>
    </w:p>
    <w:p w14:paraId="44CD409D">
      <w:pPr>
        <w:pStyle w:val="6"/>
        <w:spacing w:after="0" w:line="240" w:lineRule="auto"/>
        <w:ind w:firstLine="0"/>
        <w:jc w:val="right"/>
        <w:rPr>
          <w:rFonts w:cs="Calibri"/>
          <w:b/>
          <w:color w:val="000000"/>
          <w:sz w:val="24"/>
          <w:szCs w:val="24"/>
        </w:rPr>
      </w:pPr>
      <w:r>
        <w:rPr>
          <w:rFonts w:cs="Calibri"/>
          <w:b/>
          <w:color w:val="000000"/>
          <w:sz w:val="24"/>
          <w:szCs w:val="24"/>
        </w:rPr>
        <w:t>Μονάδες 15</w:t>
      </w:r>
    </w:p>
    <w:p w14:paraId="20599C4B">
      <w:pPr>
        <w:pStyle w:val="6"/>
        <w:spacing w:after="0" w:line="240" w:lineRule="auto"/>
        <w:ind w:firstLine="0"/>
        <w:jc w:val="both"/>
        <w:rPr>
          <w:rFonts w:cs="Calibri"/>
          <w:bCs/>
          <w:color w:val="000000"/>
          <w:sz w:val="24"/>
          <w:szCs w:val="24"/>
        </w:rPr>
      </w:pPr>
      <w:r>
        <w:rPr>
          <w:rFonts w:cs="Calibri"/>
          <w:b/>
          <w:color w:val="000000"/>
          <w:sz w:val="24"/>
          <w:szCs w:val="24"/>
        </w:rPr>
        <w:t>Ερώτημα 2</w:t>
      </w:r>
      <w:r>
        <w:rPr>
          <w:rFonts w:cs="Calibri"/>
          <w:b/>
          <w:color w:val="000000"/>
          <w:sz w:val="24"/>
          <w:szCs w:val="24"/>
          <w:vertAlign w:val="superscript"/>
        </w:rPr>
        <w:t>ο</w:t>
      </w:r>
      <w:r>
        <w:rPr>
          <w:rFonts w:cs="Calibri"/>
          <w:b/>
          <w:color w:val="000000"/>
          <w:sz w:val="24"/>
          <w:szCs w:val="24"/>
        </w:rPr>
        <w:t xml:space="preserve"> (μονάδες 10)</w:t>
      </w:r>
    </w:p>
    <w:p w14:paraId="2F92321E">
      <w:pPr>
        <w:pStyle w:val="6"/>
        <w:spacing w:after="0" w:line="240" w:lineRule="auto"/>
        <w:ind w:firstLine="0"/>
        <w:jc w:val="both"/>
        <w:rPr>
          <w:rFonts w:cs="Calibri"/>
          <w:bCs/>
          <w:color w:val="000000"/>
          <w:sz w:val="24"/>
          <w:szCs w:val="24"/>
        </w:rPr>
      </w:pPr>
      <w:r>
        <w:rPr>
          <w:sz w:val="24"/>
          <w:szCs w:val="24"/>
        </w:rPr>
        <w:t xml:space="preserve">Ο σκοπός του Κειμένου 2 είναι να καταπολεμήσει το ρατσισμό. </w:t>
      </w:r>
      <w:r>
        <w:rPr>
          <w:rFonts w:cs="Calibri"/>
          <w:bCs/>
          <w:color w:val="000000"/>
          <w:sz w:val="24"/>
          <w:szCs w:val="24"/>
        </w:rPr>
        <w:t xml:space="preserve">Να εντοπίσεις δύο σημειωτικούς τρόπους (γλώσσα κειμένου, εικόνα κ.ά.) με τους οποίους αισθητοποιεί ο φωτογράφος το μήνυμά του </w:t>
      </w:r>
      <w:r>
        <w:rPr>
          <w:sz w:val="24"/>
          <w:szCs w:val="24"/>
        </w:rPr>
        <w:t xml:space="preserve">(μονάδες 4) </w:t>
      </w:r>
      <w:r>
        <w:rPr>
          <w:rFonts w:cs="Calibri"/>
          <w:bCs/>
          <w:color w:val="000000"/>
          <w:sz w:val="24"/>
          <w:szCs w:val="24"/>
        </w:rPr>
        <w:t xml:space="preserve">και να εξηγήσεις με συντομία αν και με ποιον τρόπο ικανοποιούν τον παραπάνω σκοπό (μονάδες 6). </w:t>
      </w:r>
    </w:p>
    <w:p w14:paraId="430AA23E">
      <w:pPr>
        <w:pStyle w:val="6"/>
        <w:spacing w:after="0" w:line="240" w:lineRule="auto"/>
        <w:ind w:firstLine="0"/>
        <w:jc w:val="right"/>
        <w:rPr>
          <w:rFonts w:cs="Calibri"/>
          <w:b/>
          <w:color w:val="000000"/>
          <w:sz w:val="24"/>
          <w:szCs w:val="24"/>
        </w:rPr>
      </w:pPr>
      <w:r>
        <w:rPr>
          <w:rFonts w:cs="Calibri"/>
          <w:b/>
          <w:color w:val="000000"/>
          <w:sz w:val="24"/>
          <w:szCs w:val="24"/>
        </w:rPr>
        <w:t>Μονάδες 10</w:t>
      </w:r>
    </w:p>
    <w:p w14:paraId="7E8A9F62">
      <w:pPr>
        <w:pStyle w:val="6"/>
        <w:spacing w:after="0" w:line="240" w:lineRule="auto"/>
        <w:ind w:firstLine="0"/>
        <w:jc w:val="both"/>
        <w:rPr>
          <w:rFonts w:cs="Calibri"/>
          <w:bCs/>
          <w:color w:val="000000"/>
          <w:sz w:val="24"/>
          <w:szCs w:val="24"/>
        </w:rPr>
      </w:pPr>
      <w:r>
        <w:rPr>
          <w:rFonts w:cs="Calibri"/>
          <w:b/>
          <w:color w:val="000000"/>
          <w:sz w:val="24"/>
          <w:szCs w:val="24"/>
        </w:rPr>
        <w:t>Ερώτημα 3</w:t>
      </w:r>
      <w:r>
        <w:rPr>
          <w:rFonts w:cs="Calibri"/>
          <w:b/>
          <w:color w:val="000000"/>
          <w:sz w:val="24"/>
          <w:szCs w:val="24"/>
          <w:vertAlign w:val="superscript"/>
        </w:rPr>
        <w:t>ο</w:t>
      </w:r>
      <w:r>
        <w:rPr>
          <w:rFonts w:cs="Calibri"/>
          <w:b/>
          <w:color w:val="000000"/>
          <w:sz w:val="24"/>
          <w:szCs w:val="24"/>
        </w:rPr>
        <w:t xml:space="preserve"> (μονάδες 10)</w:t>
      </w:r>
    </w:p>
    <w:p w14:paraId="501A8E0E">
      <w:pPr>
        <w:pStyle w:val="9"/>
        <w:spacing w:after="0" w:line="240" w:lineRule="auto"/>
        <w:jc w:val="both"/>
        <w:rPr>
          <w:sz w:val="24"/>
          <w:szCs w:val="24"/>
        </w:rPr>
      </w:pPr>
      <w:r>
        <w:rPr>
          <w:sz w:val="24"/>
          <w:szCs w:val="24"/>
        </w:rPr>
        <w:t>Στην πρώτη παράγραφο του κειμένου 1 παρατηρείται εκτεταμένη χρήση των εισαγωγικών. Σε 70-80 λέξεις να εντοπίσεις δύο σχετικές περιπτώσεις (μονάδες 4) και να εξηγήσεις ποια ειδική λειτουργία επιτελούν κάθε φορά υπηρετώντας το σκοπό του κειμένου (μονάδες 6).</w:t>
      </w:r>
    </w:p>
    <w:p w14:paraId="589283DA">
      <w:pPr>
        <w:pStyle w:val="6"/>
        <w:spacing w:after="0" w:line="240" w:lineRule="auto"/>
        <w:ind w:firstLine="0"/>
        <w:jc w:val="right"/>
        <w:rPr>
          <w:rFonts w:cs="Calibri"/>
          <w:b/>
          <w:color w:val="000000"/>
          <w:sz w:val="24"/>
          <w:szCs w:val="24"/>
        </w:rPr>
      </w:pPr>
      <w:r>
        <w:rPr>
          <w:rFonts w:cs="Calibri"/>
          <w:b/>
          <w:color w:val="000000"/>
          <w:sz w:val="24"/>
          <w:szCs w:val="24"/>
        </w:rPr>
        <w:t>Μονάδες 10</w:t>
      </w:r>
    </w:p>
    <w:p w14:paraId="1EE9CFBF">
      <w:pPr>
        <w:pStyle w:val="6"/>
        <w:spacing w:after="0" w:line="240" w:lineRule="auto"/>
        <w:ind w:firstLine="0"/>
        <w:rPr>
          <w:rFonts w:cs="Calibri"/>
          <w:b/>
          <w:color w:val="000000"/>
          <w:sz w:val="24"/>
          <w:szCs w:val="24"/>
        </w:rPr>
      </w:pPr>
    </w:p>
    <w:p w14:paraId="36352CEC">
      <w:pPr>
        <w:spacing w:line="240" w:lineRule="auto"/>
        <w:jc w:val="center"/>
        <w:rPr>
          <w:b/>
          <w:sz w:val="24"/>
          <w:szCs w:val="24"/>
        </w:rPr>
      </w:pPr>
      <w:r>
        <w:rPr>
          <w:rFonts w:cs="Calibri"/>
          <w:b/>
          <w:sz w:val="24"/>
          <w:szCs w:val="24"/>
        </w:rPr>
        <w:t>ΕΝΔΕΙΚΤΙΚΕΣ ΑΠΑΝΤΗΣΕΙΣ</w:t>
      </w:r>
    </w:p>
    <w:p w14:paraId="79F47EAE">
      <w:pPr>
        <w:spacing w:after="0" w:line="240" w:lineRule="auto"/>
        <w:jc w:val="both"/>
        <w:rPr>
          <w:i/>
          <w:sz w:val="24"/>
          <w:szCs w:val="24"/>
        </w:rPr>
      </w:pPr>
      <w:r>
        <w:rPr>
          <w:rFonts w:cs="Calibri"/>
          <w:i/>
          <w:iCs/>
          <w:sz w:val="24"/>
          <w:szCs w:val="24"/>
        </w:rPr>
        <w:t xml:space="preserve">(Επισημαίνεται ότι οι απαντήσεις που προτείνονται για τα θέματα είναι ενδεικτικές. </w:t>
      </w:r>
      <w:r>
        <w:rPr>
          <w:rFonts w:ascii="Calibri" w:hAnsi="Calibri" w:eastAsia="Calibri" w:cs="Calibri"/>
          <w:i/>
          <w:sz w:val="24"/>
          <w:szCs w:val="24"/>
        </w:rPr>
        <w:t>Κάθε άλλη απάντηση, κατάλληλα τεκμηριωμένη, θεωρείται αποδεκτή)</w:t>
      </w:r>
    </w:p>
    <w:p w14:paraId="24E71378">
      <w:pPr>
        <w:spacing w:line="240" w:lineRule="auto"/>
        <w:rPr>
          <w:sz w:val="24"/>
          <w:szCs w:val="24"/>
        </w:rPr>
      </w:pPr>
    </w:p>
    <w:p w14:paraId="3110B857">
      <w:pPr>
        <w:spacing w:line="240" w:lineRule="auto"/>
        <w:rPr>
          <w:b/>
          <w:sz w:val="24"/>
          <w:szCs w:val="24"/>
        </w:rPr>
      </w:pPr>
      <w:r>
        <w:rPr>
          <w:rFonts w:cs="Calibri"/>
          <w:b/>
          <w:sz w:val="24"/>
          <w:szCs w:val="24"/>
        </w:rPr>
        <w:t>ΘΕΜΑ 2 (μονάδες 35)</w:t>
      </w:r>
    </w:p>
    <w:p w14:paraId="341CD113">
      <w:pPr>
        <w:spacing w:line="240" w:lineRule="auto"/>
        <w:rPr>
          <w:b/>
          <w:sz w:val="24"/>
          <w:szCs w:val="24"/>
        </w:rPr>
      </w:pPr>
    </w:p>
    <w:p w14:paraId="5ACDA6A3">
      <w:pPr>
        <w:spacing w:line="240" w:lineRule="auto"/>
        <w:rPr>
          <w:b/>
          <w:sz w:val="24"/>
          <w:szCs w:val="24"/>
        </w:rPr>
      </w:pPr>
      <w:r>
        <w:rPr>
          <w:rFonts w:cs="Calibri"/>
          <w:b/>
          <w:color w:val="000000"/>
          <w:sz w:val="24"/>
          <w:szCs w:val="24"/>
        </w:rPr>
        <w:t>Ερώτημα 1</w:t>
      </w:r>
      <w:r>
        <w:rPr>
          <w:rFonts w:cs="Calibri"/>
          <w:b/>
          <w:color w:val="000000"/>
          <w:sz w:val="24"/>
          <w:szCs w:val="24"/>
          <w:vertAlign w:val="superscript"/>
        </w:rPr>
        <w:t xml:space="preserve">ο </w:t>
      </w:r>
      <w:r>
        <w:rPr>
          <w:rFonts w:cs="Calibri"/>
          <w:b/>
          <w:sz w:val="24"/>
          <w:szCs w:val="24"/>
        </w:rPr>
        <w:t>(μονάδες 15)</w:t>
      </w:r>
    </w:p>
    <w:p w14:paraId="27EFBD2B">
      <w:pPr>
        <w:spacing w:line="240" w:lineRule="auto"/>
        <w:jc w:val="both"/>
        <w:rPr>
          <w:b/>
          <w:sz w:val="24"/>
          <w:szCs w:val="24"/>
        </w:rPr>
      </w:pPr>
      <w:r>
        <w:rPr>
          <w:rFonts w:cs="Calibri"/>
          <w:b/>
          <w:sz w:val="24"/>
          <w:szCs w:val="24"/>
        </w:rPr>
        <w:t>1. Σ</w:t>
      </w:r>
    </w:p>
    <w:p w14:paraId="149C0214">
      <w:pPr>
        <w:spacing w:line="240" w:lineRule="auto"/>
        <w:jc w:val="both"/>
        <w:rPr>
          <w:b/>
          <w:sz w:val="24"/>
          <w:szCs w:val="24"/>
        </w:rPr>
      </w:pPr>
      <w:r>
        <w:rPr>
          <w:rFonts w:cs="Calibri"/>
          <w:b/>
          <w:sz w:val="24"/>
          <w:szCs w:val="24"/>
        </w:rPr>
        <w:t>2. Λ</w:t>
      </w:r>
    </w:p>
    <w:p w14:paraId="18D24D13">
      <w:pPr>
        <w:spacing w:line="240" w:lineRule="auto"/>
        <w:jc w:val="both"/>
        <w:rPr>
          <w:b/>
          <w:sz w:val="24"/>
          <w:szCs w:val="24"/>
        </w:rPr>
      </w:pPr>
      <w:r>
        <w:rPr>
          <w:rFonts w:cs="Calibri"/>
          <w:b/>
          <w:sz w:val="24"/>
          <w:szCs w:val="24"/>
        </w:rPr>
        <w:t>3. Λ</w:t>
      </w:r>
    </w:p>
    <w:p w14:paraId="77C5C66C">
      <w:pPr>
        <w:spacing w:line="240" w:lineRule="auto"/>
        <w:jc w:val="both"/>
        <w:rPr>
          <w:b/>
          <w:sz w:val="24"/>
          <w:szCs w:val="24"/>
        </w:rPr>
      </w:pPr>
      <w:r>
        <w:rPr>
          <w:rFonts w:cs="Calibri"/>
          <w:b/>
          <w:sz w:val="24"/>
          <w:szCs w:val="24"/>
        </w:rPr>
        <w:t xml:space="preserve">4.  Λ </w:t>
      </w:r>
    </w:p>
    <w:p w14:paraId="7A82D291">
      <w:pPr>
        <w:spacing w:line="240" w:lineRule="auto"/>
        <w:jc w:val="both"/>
        <w:rPr>
          <w:b/>
          <w:sz w:val="24"/>
          <w:szCs w:val="24"/>
        </w:rPr>
      </w:pPr>
      <w:r>
        <w:rPr>
          <w:rFonts w:cs="Calibri"/>
          <w:b/>
          <w:sz w:val="24"/>
          <w:szCs w:val="24"/>
        </w:rPr>
        <w:t>5.  Σ</w:t>
      </w:r>
    </w:p>
    <w:p w14:paraId="29F26F28">
      <w:pPr>
        <w:spacing w:line="240" w:lineRule="auto"/>
        <w:jc w:val="both"/>
        <w:rPr>
          <w:sz w:val="24"/>
          <w:szCs w:val="24"/>
        </w:rPr>
      </w:pPr>
      <w:r>
        <w:rPr>
          <w:rFonts w:cs="Calibri"/>
          <w:sz w:val="24"/>
          <w:szCs w:val="24"/>
        </w:rPr>
        <w:t>Τα χωρία του Κειμένου 1 που τεκμηριώνουν τους παραπάνω χαρακτηρισμούς είναι τα ακόλουθα:</w:t>
      </w:r>
    </w:p>
    <w:p w14:paraId="5DFF5315">
      <w:pPr>
        <w:spacing w:line="240" w:lineRule="auto"/>
        <w:jc w:val="both"/>
        <w:rPr>
          <w:color w:val="000000"/>
          <w:sz w:val="24"/>
          <w:szCs w:val="24"/>
        </w:rPr>
      </w:pPr>
      <w:r>
        <w:rPr>
          <w:rFonts w:cs="Calibri"/>
          <w:sz w:val="24"/>
          <w:szCs w:val="24"/>
        </w:rPr>
        <w:t xml:space="preserve">1.  </w:t>
      </w:r>
      <w:r>
        <w:rPr>
          <w:rFonts w:cs="Calibri"/>
          <w:color w:val="000000"/>
          <w:sz w:val="24"/>
          <w:szCs w:val="24"/>
        </w:rPr>
        <w:t>«Πατριωτισμός είναι όταν βάζεις … με τον θρησκευτικό φονταμενταλισμό.</w:t>
      </w:r>
    </w:p>
    <w:p w14:paraId="77A15953">
      <w:pPr>
        <w:spacing w:line="240" w:lineRule="auto"/>
        <w:jc w:val="both"/>
        <w:rPr>
          <w:color w:val="000000"/>
          <w:sz w:val="24"/>
          <w:szCs w:val="24"/>
        </w:rPr>
      </w:pPr>
      <w:r>
        <w:rPr>
          <w:rFonts w:cs="Calibri"/>
          <w:sz w:val="24"/>
          <w:szCs w:val="24"/>
        </w:rPr>
        <w:t xml:space="preserve">2.  </w:t>
      </w:r>
      <w:r>
        <w:rPr>
          <w:rFonts w:cs="Calibri"/>
          <w:color w:val="000000"/>
          <w:sz w:val="24"/>
          <w:szCs w:val="24"/>
        </w:rPr>
        <w:t xml:space="preserve">Το μήνυμα που ήρθε αυτές τις μέρες … </w:t>
      </w:r>
      <w:r>
        <w:rPr>
          <w:rFonts w:cs="Calibri"/>
          <w:i/>
          <w:iCs/>
          <w:color w:val="000000"/>
          <w:sz w:val="24"/>
          <w:szCs w:val="24"/>
        </w:rPr>
        <w:t>ουδέν</w:t>
      </w:r>
      <w:r>
        <w:rPr>
          <w:rFonts w:cs="Calibri"/>
          <w:color w:val="000000"/>
          <w:sz w:val="24"/>
          <w:szCs w:val="24"/>
        </w:rPr>
        <w:t xml:space="preserve"> λάθος αναγνωρίζεται». </w:t>
      </w:r>
    </w:p>
    <w:p w14:paraId="6B857DD4">
      <w:pPr>
        <w:spacing w:line="240" w:lineRule="auto"/>
        <w:jc w:val="both"/>
        <w:rPr>
          <w:color w:val="000000"/>
          <w:sz w:val="24"/>
          <w:szCs w:val="24"/>
        </w:rPr>
      </w:pPr>
      <w:r>
        <w:rPr>
          <w:rFonts w:cs="Calibri"/>
          <w:sz w:val="24"/>
          <w:szCs w:val="24"/>
        </w:rPr>
        <w:t xml:space="preserve">3.  </w:t>
      </w:r>
      <w:r>
        <w:rPr>
          <w:rFonts w:cs="Calibri"/>
          <w:color w:val="000000"/>
          <w:sz w:val="24"/>
          <w:szCs w:val="24"/>
        </w:rPr>
        <w:t>Θα ήταν ασυγχώρητα αφελές … όχι όμως και για να το αποκλείσουμε.</w:t>
      </w:r>
    </w:p>
    <w:p w14:paraId="57A02330">
      <w:pPr>
        <w:spacing w:line="240" w:lineRule="auto"/>
        <w:jc w:val="both"/>
        <w:rPr>
          <w:sz w:val="24"/>
          <w:szCs w:val="24"/>
        </w:rPr>
      </w:pPr>
      <w:r>
        <w:rPr>
          <w:rFonts w:cs="Calibri"/>
          <w:sz w:val="24"/>
          <w:szCs w:val="24"/>
        </w:rPr>
        <w:t xml:space="preserve">4.  </w:t>
      </w:r>
      <w:r>
        <w:rPr>
          <w:rFonts w:cs="Calibri"/>
          <w:color w:val="000000"/>
          <w:sz w:val="24"/>
          <w:szCs w:val="24"/>
        </w:rPr>
        <w:t xml:space="preserve">Ας δεχτούμε … ως πολίτες του κόσμου. </w:t>
      </w:r>
    </w:p>
    <w:p w14:paraId="7C3744A2">
      <w:pPr>
        <w:pStyle w:val="6"/>
        <w:spacing w:after="0" w:line="240" w:lineRule="auto"/>
        <w:ind w:firstLine="0"/>
        <w:jc w:val="both"/>
        <w:rPr>
          <w:rFonts w:cs="Calibri"/>
          <w:sz w:val="24"/>
          <w:szCs w:val="24"/>
        </w:rPr>
      </w:pPr>
      <w:r>
        <w:rPr>
          <w:rFonts w:cs="Calibri"/>
          <w:sz w:val="24"/>
          <w:szCs w:val="24"/>
        </w:rPr>
        <w:t xml:space="preserve">5. </w:t>
      </w:r>
      <w:r>
        <w:rPr>
          <w:rFonts w:cs="Calibri"/>
          <w:color w:val="000000"/>
          <w:sz w:val="24"/>
          <w:szCs w:val="24"/>
        </w:rPr>
        <w:t>Κάποτε ήταν του συρμού … ούτε ιδιαίτερα πλούσιοι.</w:t>
      </w:r>
    </w:p>
    <w:p w14:paraId="2AA6A289">
      <w:pPr>
        <w:spacing w:line="240" w:lineRule="auto"/>
        <w:rPr>
          <w:b/>
          <w:sz w:val="24"/>
          <w:szCs w:val="24"/>
        </w:rPr>
      </w:pPr>
    </w:p>
    <w:p w14:paraId="3F171247">
      <w:pPr>
        <w:spacing w:line="240" w:lineRule="auto"/>
        <w:rPr>
          <w:b/>
          <w:sz w:val="24"/>
          <w:szCs w:val="24"/>
        </w:rPr>
      </w:pPr>
      <w:r>
        <w:rPr>
          <w:rFonts w:cs="Calibri"/>
          <w:b/>
          <w:color w:val="000000"/>
          <w:sz w:val="24"/>
          <w:szCs w:val="24"/>
        </w:rPr>
        <w:t>Ερώτημα 2</w:t>
      </w:r>
      <w:r>
        <w:rPr>
          <w:rFonts w:cs="Calibri"/>
          <w:b/>
          <w:color w:val="000000"/>
          <w:sz w:val="24"/>
          <w:szCs w:val="24"/>
          <w:vertAlign w:val="superscript"/>
        </w:rPr>
        <w:t xml:space="preserve">ο </w:t>
      </w:r>
      <w:r>
        <w:rPr>
          <w:rFonts w:cs="Calibri"/>
          <w:b/>
          <w:sz w:val="24"/>
          <w:szCs w:val="24"/>
        </w:rPr>
        <w:t>(μονάδες 10)</w:t>
      </w:r>
    </w:p>
    <w:p w14:paraId="15F7C7C2">
      <w:pPr>
        <w:spacing w:line="240" w:lineRule="auto"/>
        <w:jc w:val="both"/>
        <w:rPr>
          <w:bCs/>
          <w:sz w:val="24"/>
          <w:szCs w:val="24"/>
        </w:rPr>
      </w:pPr>
      <w:r>
        <w:rPr>
          <w:rFonts w:cs="Calibri"/>
          <w:bCs/>
          <w:sz w:val="24"/>
          <w:szCs w:val="24"/>
        </w:rPr>
        <w:t xml:space="preserve">Κειμενικοί δείκτες – φωτογραφικές επιλογές που αισθητοποιούν το αντιρατσιστικό μήνυμα του Κειμένου 2: </w:t>
      </w:r>
    </w:p>
    <w:p w14:paraId="33948F9B">
      <w:pPr>
        <w:pStyle w:val="21"/>
        <w:numPr>
          <w:ilvl w:val="0"/>
          <w:numId w:val="27"/>
        </w:numPr>
        <w:spacing w:line="240" w:lineRule="auto"/>
        <w:jc w:val="both"/>
        <w:rPr>
          <w:rFonts w:cs="Calibri"/>
          <w:bCs/>
          <w:sz w:val="24"/>
          <w:szCs w:val="24"/>
        </w:rPr>
      </w:pPr>
      <w:r>
        <w:rPr>
          <w:rFonts w:cs="Calibri"/>
          <w:bCs/>
          <w:sz w:val="24"/>
          <w:szCs w:val="24"/>
        </w:rPr>
        <w:t>Λεκτικό και προβολή του κεντρικού συνθήματος: το σύνθημα «</w:t>
      </w:r>
      <w:r>
        <w:rPr>
          <w:rFonts w:cs="Calibri"/>
          <w:bCs/>
          <w:sz w:val="24"/>
          <w:szCs w:val="24"/>
          <w:lang w:val="en-US"/>
        </w:rPr>
        <w:t>Black</w:t>
      </w:r>
      <w:r>
        <w:rPr>
          <w:rFonts w:cs="Calibri"/>
          <w:bCs/>
          <w:sz w:val="24"/>
          <w:szCs w:val="24"/>
        </w:rPr>
        <w:t xml:space="preserve"> </w:t>
      </w:r>
      <w:r>
        <w:rPr>
          <w:rFonts w:cs="Calibri"/>
          <w:bCs/>
          <w:sz w:val="24"/>
          <w:szCs w:val="24"/>
          <w:lang w:val="en-US"/>
        </w:rPr>
        <w:t>skin</w:t>
      </w:r>
      <w:r>
        <w:rPr>
          <w:rFonts w:cs="Calibri"/>
          <w:bCs/>
          <w:sz w:val="24"/>
          <w:szCs w:val="24"/>
        </w:rPr>
        <w:t xml:space="preserve"> </w:t>
      </w:r>
      <w:r>
        <w:rPr>
          <w:rFonts w:cs="Calibri"/>
          <w:bCs/>
          <w:sz w:val="24"/>
          <w:szCs w:val="24"/>
          <w:lang w:val="en-US"/>
        </w:rPr>
        <w:t>is</w:t>
      </w:r>
      <w:r>
        <w:rPr>
          <w:rFonts w:cs="Calibri"/>
          <w:bCs/>
          <w:sz w:val="24"/>
          <w:szCs w:val="24"/>
        </w:rPr>
        <w:t xml:space="preserve"> </w:t>
      </w:r>
      <w:r>
        <w:rPr>
          <w:rFonts w:cs="Calibri"/>
          <w:bCs/>
          <w:sz w:val="24"/>
          <w:szCs w:val="24"/>
          <w:lang w:val="en-US"/>
        </w:rPr>
        <w:t>not</w:t>
      </w:r>
      <w:r>
        <w:rPr>
          <w:rFonts w:cs="Calibri"/>
          <w:bCs/>
          <w:sz w:val="24"/>
          <w:szCs w:val="24"/>
        </w:rPr>
        <w:t xml:space="preserve"> </w:t>
      </w:r>
      <w:r>
        <w:rPr>
          <w:rFonts w:cs="Calibri"/>
          <w:bCs/>
          <w:sz w:val="24"/>
          <w:szCs w:val="24"/>
          <w:lang w:val="en-US"/>
        </w:rPr>
        <w:t>a</w:t>
      </w:r>
      <w:r>
        <w:rPr>
          <w:rFonts w:cs="Calibri"/>
          <w:bCs/>
          <w:sz w:val="24"/>
          <w:szCs w:val="24"/>
        </w:rPr>
        <w:t xml:space="preserve"> </w:t>
      </w:r>
      <w:r>
        <w:rPr>
          <w:rFonts w:cs="Calibri"/>
          <w:bCs/>
          <w:sz w:val="24"/>
          <w:szCs w:val="24"/>
          <w:lang w:val="en-US"/>
        </w:rPr>
        <w:t>crime</w:t>
      </w:r>
      <w:r>
        <w:rPr>
          <w:rFonts w:cs="Calibri"/>
          <w:bCs/>
          <w:sz w:val="24"/>
          <w:szCs w:val="24"/>
        </w:rPr>
        <w:t>» (= το μαύρο δέρμα δεν είναι έγκλημα), εκφράζει συνεκδοχικά τη διαμαρτυρία για τις αλλεπάλληλες πράξεις βίας και υποτίμησης εναντίον των μαύρων και τη συχνή ενοχοποίησή τους για εγκλήματα μόνον και μόνον λόγω της διαφοράς του χρώματος από τους λευκούς. Γραμμένο με λευκό χρώμα σε μαύρο φόντο, εξισώνει τους μεν με τους δε. Τοποθετημένο κεντρικά στη φωτογραφία, έλκει το βλέμμα του θεατή υπηρετώντας με έμφαση το σκοπό του.</w:t>
      </w:r>
    </w:p>
    <w:p w14:paraId="7077235A">
      <w:pPr>
        <w:pStyle w:val="21"/>
        <w:numPr>
          <w:ilvl w:val="0"/>
          <w:numId w:val="27"/>
        </w:numPr>
        <w:spacing w:line="240" w:lineRule="auto"/>
        <w:jc w:val="both"/>
        <w:rPr>
          <w:rFonts w:cs="Calibri"/>
          <w:bCs/>
          <w:sz w:val="24"/>
          <w:szCs w:val="24"/>
        </w:rPr>
      </w:pPr>
      <w:r>
        <w:rPr>
          <w:rFonts w:cs="Calibri"/>
          <w:bCs/>
          <w:sz w:val="24"/>
          <w:szCs w:val="24"/>
        </w:rPr>
        <w:t>Ο έγχρωμος διαδηλωτής που κρατά το πλακάτ και τη διπλωμένη σημαία: ο διαδηλωτής είναι μαύρος, άρα θύμα των κάθε είδους διώξεων εναντίον των εγχρώμων, και φορά μάσκα εκφράζοντας το φόβο ότι μπορεί να διωχθεί για τις πεποιθήσεις του, παραπέμποντας έτσι σε ένα καθεστώς ανελευθερίας για τους έγχρωμους. Η επιλογή του χρώματος του δέρματος είναι συμβολική, αν αναλογιστούμε τις ρατσιστικές συμπεριφορές σε βάρος των μαύρων στο παρελθόν, αλλά και στις μέρες μας ακόμα.</w:t>
      </w:r>
    </w:p>
    <w:p w14:paraId="56D3071A">
      <w:pPr>
        <w:pStyle w:val="21"/>
        <w:numPr>
          <w:ilvl w:val="0"/>
          <w:numId w:val="27"/>
        </w:numPr>
        <w:spacing w:line="240" w:lineRule="auto"/>
        <w:jc w:val="both"/>
        <w:rPr>
          <w:rFonts w:cs="Calibri"/>
          <w:bCs/>
          <w:sz w:val="24"/>
          <w:szCs w:val="24"/>
        </w:rPr>
      </w:pPr>
      <w:r>
        <w:rPr>
          <w:rFonts w:cs="Calibri"/>
          <w:bCs/>
          <w:sz w:val="24"/>
          <w:szCs w:val="24"/>
        </w:rPr>
        <w:t>Η αμερικανική σημαία δεν κυματίζει περήφανα, παραπέμποντας στις πρόσφατες διαδηλώσεις λόγω των εκτελέσεων μαύρων Αμερικανών από αστυνομικούς και στα προβλήματα των έγχρωμων στην Αμερική, τη χώρα με την πανσπερία φυλών που κατεξοχήν προβάλλει θεωρητικά την ελευθερία και την ανεκτικότητα. Έτσι η φωτογραφία γίνεται μια «εύγλωττη» αντιρατσιστική καταγγελία και πηγή προβληματισμού για την καταπάτηση των δικαιωμάτων των εγχρώμων στην Αμερική και παγκοσμίως.</w:t>
      </w:r>
    </w:p>
    <w:p w14:paraId="2F7327D7">
      <w:pPr>
        <w:spacing w:line="240" w:lineRule="auto"/>
        <w:rPr>
          <w:b/>
          <w:sz w:val="24"/>
          <w:szCs w:val="24"/>
        </w:rPr>
      </w:pPr>
    </w:p>
    <w:p w14:paraId="0B68BA56">
      <w:pPr>
        <w:spacing w:line="240" w:lineRule="auto"/>
        <w:rPr>
          <w:b/>
          <w:sz w:val="24"/>
          <w:szCs w:val="24"/>
        </w:rPr>
      </w:pPr>
      <w:r>
        <w:rPr>
          <w:rFonts w:cs="Calibri"/>
          <w:b/>
          <w:color w:val="000000"/>
          <w:sz w:val="24"/>
          <w:szCs w:val="24"/>
        </w:rPr>
        <w:t>Ερώτημα 3</w:t>
      </w:r>
      <w:r>
        <w:rPr>
          <w:rFonts w:cs="Calibri"/>
          <w:b/>
          <w:color w:val="000000"/>
          <w:sz w:val="24"/>
          <w:szCs w:val="24"/>
          <w:vertAlign w:val="superscript"/>
        </w:rPr>
        <w:t xml:space="preserve">ο </w:t>
      </w:r>
      <w:r>
        <w:rPr>
          <w:rFonts w:cs="Calibri"/>
          <w:b/>
          <w:sz w:val="24"/>
          <w:szCs w:val="24"/>
        </w:rPr>
        <w:t>(μονάδες 10)</w:t>
      </w:r>
    </w:p>
    <w:p w14:paraId="4667C01D">
      <w:pPr>
        <w:spacing w:line="240" w:lineRule="auto"/>
        <w:jc w:val="both"/>
        <w:rPr>
          <w:sz w:val="24"/>
          <w:szCs w:val="24"/>
        </w:rPr>
      </w:pPr>
      <w:r>
        <w:rPr>
          <w:rFonts w:cs="Calibri"/>
          <w:sz w:val="24"/>
          <w:szCs w:val="24"/>
        </w:rPr>
        <w:t>Περιπτώσεις χρήσης εισαγωγικών και λειτουργίας τους στην 1</w:t>
      </w:r>
      <w:r>
        <w:rPr>
          <w:rFonts w:cs="Calibri"/>
          <w:sz w:val="24"/>
          <w:szCs w:val="24"/>
          <w:vertAlign w:val="superscript"/>
        </w:rPr>
        <w:t>η</w:t>
      </w:r>
      <w:r>
        <w:rPr>
          <w:rFonts w:cs="Calibri"/>
          <w:sz w:val="24"/>
          <w:szCs w:val="24"/>
        </w:rPr>
        <w:t xml:space="preserve"> παράγραφο του Κειμένου 1: </w:t>
      </w:r>
    </w:p>
    <w:p w14:paraId="389EB7D2">
      <w:pPr>
        <w:pStyle w:val="6"/>
        <w:numPr>
          <w:ilvl w:val="0"/>
          <w:numId w:val="59"/>
        </w:numPr>
        <w:spacing w:after="0" w:line="240" w:lineRule="auto"/>
        <w:jc w:val="both"/>
        <w:rPr>
          <w:rFonts w:cs="Calibri"/>
          <w:color w:val="000000"/>
          <w:sz w:val="24"/>
          <w:szCs w:val="24"/>
        </w:rPr>
      </w:pPr>
      <w:r>
        <w:rPr>
          <w:rFonts w:cs="Calibri"/>
          <w:color w:val="000000"/>
          <w:sz w:val="24"/>
          <w:szCs w:val="24"/>
        </w:rPr>
        <w:t>«Πατριωτισμός είναι όταν βάζεις πάνω απ’ όλα την αγάπη για τη χώρα σου. Εθνικισμός είναι όταν βάζεις πάνω απ’ όλα το μίσος για τις άλλες»:  κατά λέξη παράθεση της θρυλικής ρήσης του Σαρλ ντε Γκολ, που χρησιμεύει ως εκκίνηση του κειμένου και βάση της προβληματικής του.</w:t>
      </w:r>
    </w:p>
    <w:p w14:paraId="1F40C277">
      <w:pPr>
        <w:pStyle w:val="6"/>
        <w:numPr>
          <w:ilvl w:val="0"/>
          <w:numId w:val="59"/>
        </w:numPr>
        <w:spacing w:after="0" w:line="240" w:lineRule="auto"/>
        <w:jc w:val="both"/>
        <w:rPr>
          <w:rFonts w:cs="Calibri"/>
          <w:color w:val="000000"/>
          <w:sz w:val="24"/>
          <w:szCs w:val="24"/>
        </w:rPr>
      </w:pPr>
      <w:r>
        <w:rPr>
          <w:rFonts w:cs="Calibri"/>
          <w:color w:val="000000"/>
          <w:sz w:val="24"/>
          <w:szCs w:val="24"/>
        </w:rPr>
        <w:t>«ταξιδιωτική οδηγία»: συνυποδήλωση-συνεκδοχή που τοποθετείται σε εισαγωγικά, για να δηλώσει το κυνικό ρατσιστικό μήνυμα που απευθύνεται αποκλειστικά σε όσους διαφοροποιούνται από τους αυτουργούς των δύο τρομοκρατικών ενεργειών – και όχι σε όλους, όπως γίνεται με τις πραγματικές ταξιδιωτικές οδηγίες.</w:t>
      </w:r>
    </w:p>
    <w:p w14:paraId="3BDF6920">
      <w:pPr>
        <w:pStyle w:val="6"/>
        <w:numPr>
          <w:ilvl w:val="0"/>
          <w:numId w:val="59"/>
        </w:numPr>
        <w:spacing w:after="0" w:line="240" w:lineRule="auto"/>
        <w:jc w:val="both"/>
        <w:rPr>
          <w:rFonts w:cs="Calibri"/>
          <w:color w:val="000000"/>
          <w:sz w:val="24"/>
          <w:szCs w:val="24"/>
        </w:rPr>
      </w:pPr>
      <w:r>
        <w:rPr>
          <w:rFonts w:cs="Calibri"/>
          <w:color w:val="000000"/>
          <w:sz w:val="24"/>
          <w:szCs w:val="24"/>
        </w:rPr>
        <w:t>«Καθίστε εκεί που κάθεστε. Μην το κουνάτε ρούπι. Μακριά από τον τόπο σας – αυτόν που θεωρείτε εσείς ως τόπο σας ή αυτόν που θεωρούν ως τόπο σας οι άλλοι για πάρτη σας – είστε ανεπιθύμητοι»: το περιεχόμενο της «ταξιδιωτικής οδηγίας», το ρατσιστικό μήνυμα-απειλή των δύο τρομοκρατικών ενεργειών τοποθετημένο σε εισαγωγικά, ώστε να αποκτήσει παραστατικότητα, σαν να το έλεγαν οι ίδιοι οι τρομοκράτες.</w:t>
      </w:r>
    </w:p>
    <w:p w14:paraId="38C03237">
      <w:pPr>
        <w:pStyle w:val="6"/>
        <w:numPr>
          <w:ilvl w:val="0"/>
          <w:numId w:val="59"/>
        </w:numPr>
        <w:spacing w:after="0" w:line="240" w:lineRule="auto"/>
        <w:jc w:val="both"/>
        <w:rPr>
          <w:rFonts w:cs="Calibri"/>
          <w:color w:val="000000"/>
          <w:sz w:val="24"/>
          <w:szCs w:val="24"/>
        </w:rPr>
      </w:pPr>
      <w:r>
        <w:rPr>
          <w:rFonts w:cs="Calibri"/>
          <w:color w:val="000000"/>
          <w:sz w:val="24"/>
          <w:szCs w:val="24"/>
        </w:rPr>
        <w:t>«Μην ξεχνάς πως και εσύ είσαι ξένος παντού εκτός από εδώ»: κατά λέξη παράθεση του αντιρατσιστικού συνθήματος που είδε ο συγγραφέας στη Στουτγάρδη τον καιρό της πυρπόλησης ξενώνων μεταναστών το 1990, που αποσκοπούσε να ευαισθητοποιήσει τους ντόπιους Γερμανούς βάζοντάς τους στη θέση του μετανάστη.</w:t>
      </w:r>
    </w:p>
    <w:p w14:paraId="0D5A1314">
      <w:pPr>
        <w:pStyle w:val="6"/>
        <w:numPr>
          <w:ilvl w:val="0"/>
          <w:numId w:val="59"/>
        </w:numPr>
        <w:spacing w:after="0" w:line="240" w:lineRule="auto"/>
        <w:jc w:val="both"/>
        <w:rPr>
          <w:rFonts w:cs="Calibri"/>
          <w:sz w:val="24"/>
          <w:szCs w:val="24"/>
        </w:rPr>
      </w:pPr>
      <w:r>
        <w:rPr>
          <w:rFonts w:cs="Calibri"/>
          <w:color w:val="000000"/>
          <w:sz w:val="24"/>
          <w:szCs w:val="24"/>
        </w:rPr>
        <w:t xml:space="preserve">«Μετά την απομάκρυνση από την πατρίδα σου </w:t>
      </w:r>
      <w:r>
        <w:rPr>
          <w:rFonts w:cs="Calibri"/>
          <w:i/>
          <w:iCs/>
          <w:color w:val="000000"/>
          <w:sz w:val="24"/>
          <w:szCs w:val="24"/>
        </w:rPr>
        <w:t>ουδέν</w:t>
      </w:r>
      <w:r>
        <w:rPr>
          <w:rFonts w:cs="Calibri"/>
          <w:color w:val="000000"/>
          <w:sz w:val="24"/>
          <w:szCs w:val="24"/>
        </w:rPr>
        <w:t xml:space="preserve"> λάθος αναγνωρίζεται»:  η ζοφερή προειδοποίηση που προσθέτει ο συγγραφέας στο σύνθημα της Στουτγάρδης. Τοποθετείται σε εισαγωγικά που καθιστούν σαφέστερη την κυνική ειρωνεία μετατροπής του αντιρατσιστικού συνθήματος σε ρατσιστικό, σαν να εκπορεύεται από τους αυτουργούς των τρομοκρατικών ενεργειών της Νέας Ζηλανδίας και της Ολλανδίας.</w:t>
      </w:r>
    </w:p>
    <w:p w14:paraId="4E17E148">
      <w:pPr>
        <w:spacing w:line="240" w:lineRule="auto"/>
        <w:rPr>
          <w:b/>
          <w:sz w:val="24"/>
          <w:szCs w:val="24"/>
        </w:rPr>
      </w:pPr>
    </w:p>
    <w:p w14:paraId="0367D460">
      <w:pPr>
        <w:pStyle w:val="6"/>
        <w:spacing w:after="0" w:line="240" w:lineRule="auto"/>
        <w:ind w:firstLine="0"/>
        <w:jc w:val="both"/>
        <w:rPr>
          <w:rFonts w:cs="Calibri"/>
          <w:b/>
          <w:color w:val="000000"/>
          <w:sz w:val="24"/>
          <w:szCs w:val="24"/>
        </w:rPr>
      </w:pPr>
      <w:r>
        <w:rPr>
          <w:rFonts w:cs="Calibri"/>
          <w:b/>
          <w:bCs/>
          <w:sz w:val="24"/>
          <w:szCs w:val="24"/>
        </w:rPr>
        <w:t>Κείμενο 3</w:t>
      </w:r>
    </w:p>
    <w:p w14:paraId="0D4C088A">
      <w:pPr>
        <w:pStyle w:val="2"/>
        <w:widowControl/>
        <w:spacing w:before="0" w:after="0" w:line="240" w:lineRule="auto"/>
        <w:ind w:left="0" w:firstLine="0"/>
        <w:jc w:val="center"/>
        <w:rPr>
          <w:rFonts w:ascii="Calibri" w:hAnsi="Calibri" w:cs="Calibri"/>
          <w:b w:val="0"/>
          <w:bCs w:val="0"/>
          <w:i/>
          <w:iCs/>
          <w:color w:val="000000"/>
          <w:sz w:val="24"/>
          <w:szCs w:val="24"/>
          <w:lang w:eastAsia="ar-SA" w:bidi="ar-SA"/>
        </w:rPr>
      </w:pPr>
      <w:r>
        <w:rPr>
          <w:rFonts w:ascii="Calibri" w:hAnsi="Calibri" w:cs="Calibri"/>
          <w:color w:val="000000"/>
          <w:sz w:val="24"/>
          <w:szCs w:val="24"/>
          <w:lang w:eastAsia="ar-SA" w:bidi="ar-SA"/>
        </w:rPr>
        <w:t>Ο Αφρικανός στο εξωτερικό</w:t>
      </w:r>
    </w:p>
    <w:p w14:paraId="260C11F7">
      <w:pPr>
        <w:pStyle w:val="6"/>
        <w:spacing w:after="0" w:line="240" w:lineRule="auto"/>
        <w:ind w:firstLine="0"/>
        <w:jc w:val="both"/>
        <w:rPr>
          <w:rFonts w:cs="Calibri"/>
          <w:color w:val="000000"/>
          <w:sz w:val="24"/>
          <w:szCs w:val="24"/>
        </w:rPr>
      </w:pPr>
      <w:r>
        <w:rPr>
          <w:rFonts w:cs="Calibri"/>
          <w:i/>
          <w:iCs/>
          <w:color w:val="000000"/>
          <w:sz w:val="24"/>
          <w:szCs w:val="24"/>
        </w:rPr>
        <w:t xml:space="preserve">Τα αποσπάσματα που ακολουθούν προέρχονται από το ομότιτλο μυθιστόρημα του Ουίλιαμ Κόντον από την Σιέρα Λεόνε. Ήρωας του βιβλίου είναι ο Κισίμι Κάμαρα, νεαρός Αφρικανός που κερδίζει μια υποτροφία για να σπουδάσει στην Αγγλία. Στο απόσπασμα συζητά με τον οδηγό του φορτηγού που τον πήρε, όταν έκανε οτοστόπ (Αφρικανοί πεζογράφοι, Επιλογή, Μετάφραση, Παρουσίαση Ντίνα Κατσούρη, Θεμέλιο, Αθήνα 1979, σελ. 235-237). </w:t>
      </w:r>
    </w:p>
    <w:p w14:paraId="6B2AAE02">
      <w:pPr>
        <w:pStyle w:val="6"/>
        <w:spacing w:after="0" w:line="240" w:lineRule="auto"/>
        <w:ind w:firstLine="720"/>
        <w:jc w:val="both"/>
        <w:rPr>
          <w:rFonts w:cs="Calibri"/>
          <w:color w:val="000000"/>
          <w:sz w:val="24"/>
          <w:szCs w:val="24"/>
        </w:rPr>
      </w:pPr>
    </w:p>
    <w:p w14:paraId="31D9A63B">
      <w:pPr>
        <w:pStyle w:val="6"/>
        <w:spacing w:after="0" w:line="240" w:lineRule="auto"/>
        <w:ind w:firstLine="720"/>
        <w:jc w:val="both"/>
        <w:rPr>
          <w:rFonts w:cs="Calibri"/>
          <w:color w:val="000000"/>
          <w:sz w:val="24"/>
          <w:szCs w:val="24"/>
        </w:rPr>
      </w:pPr>
      <w:r>
        <w:rPr>
          <w:rFonts w:cs="Calibri"/>
          <w:color w:val="000000"/>
          <w:sz w:val="24"/>
          <w:szCs w:val="24"/>
        </w:rPr>
        <w:t>[…] Μακριά φάνηκε ένα καφεστιατόριο που είχε στην αυλή του σταματημένα κάμποσα φορτηγά.</w:t>
      </w:r>
    </w:p>
    <w:p w14:paraId="4BF5F497">
      <w:pPr>
        <w:pStyle w:val="6"/>
        <w:spacing w:after="0" w:line="240" w:lineRule="auto"/>
        <w:ind w:firstLine="720"/>
        <w:jc w:val="both"/>
        <w:rPr>
          <w:rFonts w:cs="Calibri"/>
          <w:color w:val="000000"/>
          <w:sz w:val="24"/>
          <w:szCs w:val="24"/>
        </w:rPr>
      </w:pPr>
      <w:r>
        <w:rPr>
          <w:rFonts w:cs="Calibri"/>
          <w:color w:val="000000"/>
          <w:sz w:val="24"/>
          <w:szCs w:val="24"/>
        </w:rPr>
        <w:t>«Θα ’ρθεις κι εσύ να φας μια μπουκιά και να ρουφήξεις κανένα φλυτζάνι τσάι μαζί μου και με μερικούς παλιόφιλους, εντάξει, νεαρέ μου;», με ρώτησε. Και σαν πλησιάσαμε πιο κοντά: «Α κι ο γερο-Τσάρλι εδώ είναι, εκείνο δα είν’ το καμιόνι του, το οχτάτροχο. Είναι πρώτης τάξεως τύπος, δεν είν’ μορφωμένος σαν και του λόγου σου και τους φίλους σου στο Κολέγιο, έχει όμως πολύ κοινό νου που λένε, και ξέρει ένα σωρό παράξενα πράματα και νέα που τα ξεσηκώνει από όλο τον κόσμο. Ο γερο-Τσάρλι κι αν ταξίδεψε στον καιρό του… Και μπορεί να σου πει και να ακούσεις τα καλύτερα ανέκδοτα». […]</w:t>
      </w:r>
    </w:p>
    <w:p w14:paraId="12E5F62F">
      <w:pPr>
        <w:pStyle w:val="6"/>
        <w:spacing w:after="0" w:line="240" w:lineRule="auto"/>
        <w:ind w:firstLine="720"/>
        <w:jc w:val="both"/>
        <w:rPr>
          <w:rFonts w:cs="Calibri"/>
          <w:color w:val="000000"/>
          <w:sz w:val="24"/>
          <w:szCs w:val="24"/>
        </w:rPr>
      </w:pPr>
      <w:r>
        <w:rPr>
          <w:rFonts w:cs="Calibri"/>
          <w:color w:val="000000"/>
          <w:sz w:val="24"/>
          <w:szCs w:val="24"/>
        </w:rPr>
        <w:t>Στην αρχή δίσταζα κάπως να δεχτώ την πρόσκληση του φίλου μου. Δε θα μπορούσες να είσαι βέβαιος πως και οι άλλοι σοφέρηδες θα ήτανε πρόθυμοι, σαν και κείνον, να καλοδεχτούνε έναν αφρικανό, που ήτανε κι από πάνω αυτό που λένε «ένας από τους μορφωμένους». Όμως πραγματικά διψούσα και δε μπορούσα να αντισταθώ στη σκέψη όχι «ενός φλυτζανιού τσάι» (ακόμα δεν είχα αποχτήσει αυτή την ιδιαίτερα εγγλέζικη συνήθεια) αλλά μιας λεμονάδας ή ενός χυμού φρούτου, ό,τι και να ‘τανε.</w:t>
      </w:r>
    </w:p>
    <w:p w14:paraId="4E610C85">
      <w:pPr>
        <w:pStyle w:val="6"/>
        <w:spacing w:after="0" w:line="240" w:lineRule="auto"/>
        <w:ind w:firstLine="720"/>
        <w:jc w:val="both"/>
        <w:rPr>
          <w:rFonts w:cs="Calibri"/>
          <w:color w:val="000000"/>
          <w:sz w:val="24"/>
          <w:szCs w:val="24"/>
        </w:rPr>
      </w:pPr>
      <w:r>
        <w:rPr>
          <w:rFonts w:cs="Calibri"/>
          <w:color w:val="000000"/>
          <w:sz w:val="24"/>
          <w:szCs w:val="24"/>
        </w:rPr>
        <w:t>Μπήκαμε σ’ ένα μικρό χαμηλοτάβανο δωμάτιο που ήτανε γεμάτο με μικρά τραπέζια, που είχανε πάνω τους πιάτα, φλυτζάνια με τα πιατάκια τους και μαχαιροπήρουνα. Τραπεζομάντηλα δεν είχανε. Καμιά ντουζίνα άντρες κάθονταν σε μικρές ομάδες γύρω από τα τραπέζια και οι πιο πολλοί χαιρετήσανε το φίλο μου μόλις μπήκαμε μέσα. […] Καθήσαμε κι εγώ ένιωθα τα περίεργα βλέμματα που έπεφταν πάνω μου απ’ όλες τις μεριές της αίθουσας.</w:t>
      </w:r>
    </w:p>
    <w:p w14:paraId="7561B8D4">
      <w:pPr>
        <w:pStyle w:val="6"/>
        <w:spacing w:after="0" w:line="240" w:lineRule="auto"/>
        <w:ind w:firstLine="720"/>
        <w:jc w:val="both"/>
        <w:rPr>
          <w:rFonts w:cs="Calibri"/>
          <w:color w:val="000000"/>
          <w:sz w:val="24"/>
          <w:szCs w:val="24"/>
        </w:rPr>
      </w:pPr>
      <w:r>
        <w:rPr>
          <w:rFonts w:cs="Calibri"/>
          <w:color w:val="000000"/>
          <w:sz w:val="24"/>
          <w:szCs w:val="24"/>
        </w:rPr>
        <w:t>«Φίλος μου, πηγαίνει οτο-στόπ στις Λίμνες», είπε ο Τζόε (έτσι ανακάλυψα πώς τον λέγανε) σαν εξήγηση, ίσως και σαν απολογία προς τους άλλους που ήτανε στο τραπέζι μας. «Τ’ όνομά σου φίλε; Και αυτούς μην τους φοβάσαι. Δε θα σε φάνε. Είν’ όλοι τους πολύ καλά παιδιά».</w:t>
      </w:r>
    </w:p>
    <w:p w14:paraId="2E4AD68C">
      <w:pPr>
        <w:pStyle w:val="6"/>
        <w:spacing w:after="0" w:line="240" w:lineRule="auto"/>
        <w:ind w:firstLine="720"/>
        <w:jc w:val="both"/>
        <w:rPr>
          <w:rFonts w:cs="Calibri"/>
          <w:color w:val="000000"/>
          <w:sz w:val="24"/>
          <w:szCs w:val="24"/>
        </w:rPr>
      </w:pPr>
      <w:r>
        <w:rPr>
          <w:rFonts w:cs="Calibri"/>
          <w:color w:val="000000"/>
          <w:sz w:val="24"/>
          <w:szCs w:val="24"/>
        </w:rPr>
        <w:t>«Κάμαρα», είπα νιώθοντας κάτι παραπάνω από άσκημα που ‘βλεπα να μαζεύεται πάνω μου τόσο ενδιαφέρον. Ήτανε η πρώτη φορά που βρισκόμουνα ανάμεσα σε βρετανούς, που οι πιο πολλοί συναντούσανε για πρώτη φορά στη ζωή τους έναν άνθρωπο της δικής μου ράτσας. Έγινε μια σύντομη, αμήχανη παύση.</w:t>
      </w:r>
    </w:p>
    <w:p w14:paraId="69131422">
      <w:pPr>
        <w:pStyle w:val="6"/>
        <w:spacing w:after="0" w:line="240" w:lineRule="auto"/>
        <w:ind w:firstLine="720"/>
        <w:jc w:val="both"/>
        <w:rPr>
          <w:rFonts w:cs="Calibri"/>
          <w:color w:val="000000"/>
          <w:sz w:val="24"/>
          <w:szCs w:val="24"/>
        </w:rPr>
      </w:pPr>
      <w:r>
        <w:rPr>
          <w:rFonts w:cs="Calibri"/>
          <w:color w:val="000000"/>
          <w:sz w:val="24"/>
          <w:szCs w:val="24"/>
        </w:rPr>
        <w:t>Ύστερα έσπασε τον πάγο ένας μεγαλόσωμος, πλατύστηθος άνθρωπος με μπρούτζινο ανεμοδαρμένο μούτρο και υγρά μάτια που καθότανε απέναντί μου. Έγειρε πάνω από το τραπέζι, πήρε το χέρι μου και με χαιρέτησε με τέτοια εγκαρδιότητα που θα ταίριαζε μόνο στην περίπτωση που ξανασμίγουνε δυο χαμένοι παλιοί φίλοι.</w:t>
      </w:r>
    </w:p>
    <w:p w14:paraId="6ABD0C6E">
      <w:pPr>
        <w:pStyle w:val="6"/>
        <w:spacing w:after="0" w:line="240" w:lineRule="auto"/>
        <w:ind w:firstLine="720"/>
        <w:jc w:val="both"/>
        <w:rPr>
          <w:rFonts w:cs="Calibri"/>
          <w:color w:val="000000"/>
          <w:sz w:val="24"/>
          <w:szCs w:val="24"/>
        </w:rPr>
      </w:pPr>
      <w:r>
        <w:rPr>
          <w:rFonts w:cs="Calibri"/>
          <w:color w:val="000000"/>
          <w:sz w:val="24"/>
          <w:szCs w:val="24"/>
        </w:rPr>
        <w:t>«Σε καλωσορίζουμε αναμεταξύ μας», είπε. «Δεν υπάρχει καλύτερο μέρος από τις Λίμνες για διακοπές. Ούτε καλύτερος τρόπος να ταξιδεύεις παρά με οτο-στόπ. Δεν υπάρχει συντροφιά καλύτερη από δαύτην εδώ μέσα. Εγώ έτσι λέω».</w:t>
      </w:r>
    </w:p>
    <w:p w14:paraId="77FA5B55">
      <w:pPr>
        <w:pStyle w:val="6"/>
        <w:spacing w:after="0" w:line="240" w:lineRule="auto"/>
        <w:ind w:firstLine="720"/>
        <w:jc w:val="both"/>
        <w:rPr>
          <w:rFonts w:cs="Calibri"/>
          <w:color w:val="000000"/>
          <w:sz w:val="24"/>
          <w:szCs w:val="24"/>
        </w:rPr>
      </w:pPr>
      <w:r>
        <w:rPr>
          <w:rFonts w:cs="Calibri"/>
          <w:color w:val="000000"/>
          <w:sz w:val="24"/>
          <w:szCs w:val="24"/>
        </w:rPr>
        <w:t>«Καλέ μου γερο-Τσάρλι», είπε ο Τζόε. «Δε σε πιάνει εσένα κανένας στα λόγια».</w:t>
      </w:r>
    </w:p>
    <w:p w14:paraId="24FF22F1">
      <w:pPr>
        <w:pStyle w:val="6"/>
        <w:spacing w:after="0" w:line="240" w:lineRule="auto"/>
        <w:ind w:firstLine="720"/>
        <w:jc w:val="both"/>
        <w:rPr>
          <w:rFonts w:cs="Calibri"/>
          <w:color w:val="000000"/>
          <w:sz w:val="24"/>
          <w:szCs w:val="24"/>
        </w:rPr>
      </w:pPr>
      <w:r>
        <w:rPr>
          <w:rFonts w:cs="Calibri"/>
          <w:color w:val="000000"/>
          <w:sz w:val="24"/>
          <w:szCs w:val="24"/>
        </w:rPr>
        <w:t>Ώστε αυτός είναι ο Τσάρλι ο ταξιδευτής, σκέφτηκα και τον κοίταξα με καινούργιο ενδιαφέρον. Μέσα μου ενστιχτωδώς ένιωθα πως ήδη μου άρεσε. Και πραγματικά μέσα σε λίγα λεπτά μ’ εγκατέλειψε εκείνο το δυσάρεστο συναίσθημα που ένιωθα. Κι ενώ οι άλλοι στα γύρω τραπέζια φαινόντανε πως είχανε ξεχάσει την παρουσία μου, αυτοί που ήτανε στο δικό μας τραπέζι με παρασύρανε στην κουβέντα τους με τόση φυσικότητα που δεν πίστευα ποτέ πως θα ‘τανε δυνατό. Ήτανε ντρόμπροι,</w:t>
      </w:r>
      <w:r>
        <w:rPr>
          <w:rStyle w:val="12"/>
          <w:rFonts w:cs="Calibri"/>
          <w:color w:val="000000"/>
          <w:sz w:val="24"/>
          <w:szCs w:val="24"/>
        </w:rPr>
        <w:footnoteReference w:id="20"/>
      </w:r>
      <w:r>
        <w:rPr>
          <w:rFonts w:cs="Calibri"/>
          <w:color w:val="000000"/>
          <w:sz w:val="24"/>
          <w:szCs w:val="24"/>
        </w:rPr>
        <w:t xml:space="preserve"> απλοί άνθρωποι, μ’ ένα θαυμαστό απόθεμα από ιστορίες στο μυαλό τους.</w:t>
      </w:r>
    </w:p>
    <w:p w14:paraId="1B689F43">
      <w:pPr>
        <w:pStyle w:val="6"/>
        <w:spacing w:after="0" w:line="240" w:lineRule="auto"/>
        <w:ind w:firstLine="0"/>
        <w:rPr>
          <w:rFonts w:cs="Calibri"/>
          <w:b/>
          <w:color w:val="000000"/>
          <w:sz w:val="24"/>
          <w:szCs w:val="24"/>
        </w:rPr>
      </w:pPr>
    </w:p>
    <w:p w14:paraId="6C95B54F">
      <w:pPr>
        <w:pStyle w:val="6"/>
        <w:spacing w:after="0" w:line="240" w:lineRule="auto"/>
        <w:ind w:firstLine="0"/>
        <w:rPr>
          <w:rFonts w:cs="Calibri"/>
          <w:bCs/>
          <w:color w:val="000000"/>
          <w:sz w:val="24"/>
          <w:szCs w:val="24"/>
        </w:rPr>
      </w:pPr>
      <w:r>
        <w:rPr>
          <w:rFonts w:cs="Calibri"/>
          <w:b/>
          <w:color w:val="000000"/>
          <w:sz w:val="24"/>
          <w:szCs w:val="24"/>
        </w:rPr>
        <w:t>ΘΕΜΑ 3 (μονάδες 15)</w:t>
      </w:r>
    </w:p>
    <w:p w14:paraId="63181DDE">
      <w:pPr>
        <w:pStyle w:val="6"/>
        <w:spacing w:after="0" w:line="240" w:lineRule="auto"/>
        <w:ind w:firstLine="0"/>
        <w:jc w:val="both"/>
        <w:rPr>
          <w:rFonts w:cs="Calibri"/>
          <w:bCs/>
          <w:color w:val="000000"/>
          <w:sz w:val="24"/>
          <w:szCs w:val="24"/>
        </w:rPr>
      </w:pPr>
      <w:r>
        <w:rPr>
          <w:rFonts w:cs="Calibri"/>
          <w:bCs/>
          <w:color w:val="000000"/>
          <w:sz w:val="24"/>
          <w:szCs w:val="24"/>
        </w:rPr>
        <w:t xml:space="preserve">Στο κείμενο 3 ο γερο-Τσάρλι είναι «πολίτης του κόσμου». Ποια χαρακτηριστικά κοσμοπολίτη τού αποδίδει ο συγγραφέας; </w:t>
      </w:r>
      <w:r>
        <w:rPr>
          <w:sz w:val="24"/>
          <w:szCs w:val="24"/>
        </w:rPr>
        <w:t xml:space="preserve">Μέσα από ποιες κειμενικές ενδείξεις (η αναφορά σε τρεις αρκεί) γίνονται φανερές οι ιδιότητές του; </w:t>
      </w:r>
      <w:r>
        <w:rPr>
          <w:rFonts w:cs="Calibri"/>
          <w:bCs/>
          <w:color w:val="000000"/>
          <w:sz w:val="24"/>
          <w:szCs w:val="24"/>
        </w:rPr>
        <w:t xml:space="preserve">Ποια θεωρείς ότι είναι η συμβολή κοσμοπολιτών σαν τον γερο-Τσάρλι στην καταπολέμηση του ρατσισμού στο σύγχρονο κόσμο; </w:t>
      </w:r>
      <w:r>
        <w:rPr>
          <w:rFonts w:cs="Calibri"/>
          <w:sz w:val="24"/>
          <w:szCs w:val="24"/>
        </w:rPr>
        <w:t>(150-200 λέξεις)</w:t>
      </w:r>
    </w:p>
    <w:p w14:paraId="4923D8E2">
      <w:pPr>
        <w:pStyle w:val="6"/>
        <w:spacing w:after="0" w:line="240" w:lineRule="auto"/>
        <w:ind w:firstLine="0"/>
        <w:jc w:val="right"/>
        <w:rPr>
          <w:rFonts w:cs="Calibri"/>
          <w:b/>
          <w:color w:val="000000"/>
          <w:sz w:val="24"/>
          <w:szCs w:val="24"/>
        </w:rPr>
      </w:pPr>
      <w:r>
        <w:rPr>
          <w:rFonts w:cs="Calibri"/>
          <w:b/>
          <w:color w:val="000000"/>
          <w:sz w:val="24"/>
          <w:szCs w:val="24"/>
        </w:rPr>
        <w:t>Μονάδες 15</w:t>
      </w:r>
    </w:p>
    <w:p w14:paraId="1F1779C2">
      <w:pPr>
        <w:spacing w:line="240" w:lineRule="auto"/>
        <w:rPr>
          <w:b/>
          <w:sz w:val="24"/>
          <w:szCs w:val="24"/>
        </w:rPr>
      </w:pPr>
      <w:r>
        <w:rPr>
          <w:rFonts w:cs="Calibri"/>
          <w:b/>
          <w:sz w:val="24"/>
          <w:szCs w:val="24"/>
        </w:rPr>
        <w:t>ΘΕΜΑ 3 (μονάδες 15)</w:t>
      </w:r>
    </w:p>
    <w:p w14:paraId="2DC3B35E">
      <w:pPr>
        <w:pStyle w:val="28"/>
        <w:spacing w:line="240" w:lineRule="auto"/>
        <w:ind w:left="0"/>
        <w:jc w:val="both"/>
        <w:rPr>
          <w:sz w:val="24"/>
          <w:szCs w:val="24"/>
        </w:rPr>
      </w:pPr>
      <w:bookmarkStart w:id="57" w:name="_Hlk87732208_0"/>
      <w:r>
        <w:rPr>
          <w:sz w:val="24"/>
          <w:szCs w:val="24"/>
        </w:rPr>
        <w:t xml:space="preserve">Οποιαδήποτε διαπίστωση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bookmarkEnd w:id="57"/>
    <w:p w14:paraId="6BC7484A">
      <w:pPr>
        <w:pStyle w:val="28"/>
        <w:spacing w:line="240" w:lineRule="auto"/>
        <w:ind w:left="360"/>
        <w:jc w:val="both"/>
        <w:rPr>
          <w:sz w:val="24"/>
          <w:szCs w:val="24"/>
          <w:u w:val="single"/>
        </w:rPr>
      </w:pPr>
      <w:bookmarkStart w:id="58" w:name="_Hlk87732221_0"/>
      <w:r>
        <w:rPr>
          <w:sz w:val="24"/>
          <w:szCs w:val="24"/>
          <w:u w:val="single"/>
        </w:rPr>
        <w:t xml:space="preserve">Ενδεικτικοί άξονες της απάντησης: </w:t>
      </w:r>
    </w:p>
    <w:bookmarkEnd w:id="58"/>
    <w:p w14:paraId="2B4EEBDC">
      <w:pPr>
        <w:pStyle w:val="6"/>
        <w:spacing w:after="0" w:line="240" w:lineRule="auto"/>
        <w:ind w:firstLine="720"/>
        <w:jc w:val="both"/>
        <w:rPr>
          <w:rFonts w:cs="Calibri"/>
          <w:color w:val="000000"/>
          <w:sz w:val="24"/>
          <w:szCs w:val="24"/>
        </w:rPr>
      </w:pPr>
      <w:r>
        <w:rPr>
          <w:rFonts w:cs="Calibri"/>
          <w:color w:val="000000"/>
          <w:sz w:val="24"/>
          <w:szCs w:val="24"/>
        </w:rPr>
        <w:t>Ο γερο-Τσάρλι, οδηγός φορτηγού, είναι Άγγλος βιοπαλαιστής. Αμόρφωτος άνθρωπος, με μεγάλη, όμως, εμπειρία ζωής που του εξασφάλισε το επάγγελμά του εξαιτίας του οποίου ταξιδεύει στον κόσμο, αλλά και η κοινή του λογική, η ηλικία του και η θαυμαστή του δυνατότητα να παρατηρεί τον κόσμο και να αποθησαυρίζει εντυπώσεις, εμπειρίες, παράδοξα, ειδήσεις και ανέκδοτα από τις περιπλανήσεις του. Αυτά τον καθιστούν «πρώτης τάξεως τύπο» και γοητευτικό συνομιλητή, όπως τον χαρακτηρίζει ο Τζόε («Α κι ο γερο-Τσάρλι εδώ είναι … τα καλύτερα ανέκδοτα»»). Η εγκαρδιότητα που δείχνει σε έναν ξένο, και μάλιστα έγχρωμο, σε ένα συντηρητικό χωριό της Αγγλίας («με χαιρέτησε … δυο χαμένοι παλιοί φίλοι»), η ευγλωττία του (««Καλέ μου γερο-Τσάρλι …  στα λόγια»»), η ζεστασιά, η ευγένεια, η εκτίμηση για τον τόπο, τον συνομιλητή και τους φίλους του (««Σε καλωσορίζουμε … έτσι λέω»») συμπληρώνουν το πορτραίτο του  γνήσιου κοσμοπολίτη.</w:t>
      </w:r>
    </w:p>
    <w:p w14:paraId="6CCBF33D">
      <w:pPr>
        <w:pStyle w:val="6"/>
        <w:spacing w:after="0" w:line="240" w:lineRule="auto"/>
        <w:ind w:firstLine="720"/>
        <w:jc w:val="both"/>
        <w:rPr>
          <w:sz w:val="24"/>
          <w:szCs w:val="24"/>
        </w:rPr>
      </w:pPr>
      <w:r>
        <w:rPr>
          <w:sz w:val="24"/>
          <w:szCs w:val="24"/>
        </w:rPr>
        <w:t xml:space="preserve">Κειμενικές ενδείξεις που καθιστούν φανερές τις ιδιότητες του γερο-Τσάρλι (ενδεικτικά): </w:t>
      </w:r>
    </w:p>
    <w:p w14:paraId="3F321757">
      <w:pPr>
        <w:pStyle w:val="6"/>
        <w:numPr>
          <w:ilvl w:val="0"/>
          <w:numId w:val="60"/>
        </w:numPr>
        <w:spacing w:after="0" w:line="240" w:lineRule="auto"/>
        <w:jc w:val="both"/>
        <w:rPr>
          <w:rFonts w:cs="Calibri"/>
          <w:color w:val="000000"/>
          <w:sz w:val="24"/>
          <w:szCs w:val="24"/>
        </w:rPr>
      </w:pPr>
      <w:r>
        <w:rPr>
          <w:rFonts w:cs="Calibri"/>
          <w:color w:val="000000"/>
          <w:sz w:val="24"/>
          <w:szCs w:val="24"/>
        </w:rPr>
        <w:t>Παράθεση του χαρακτηρισμού του από τον Τζόε σε εισαγωγικά: ««Α κι ο γερο-Τσάρλι … τα καλύτερα ανέκδοτα»»</w:t>
      </w:r>
    </w:p>
    <w:p w14:paraId="6EF531A0">
      <w:pPr>
        <w:pStyle w:val="6"/>
        <w:numPr>
          <w:ilvl w:val="0"/>
          <w:numId w:val="61"/>
        </w:numPr>
        <w:spacing w:after="0" w:line="240" w:lineRule="auto"/>
        <w:jc w:val="both"/>
        <w:rPr>
          <w:rFonts w:cs="Calibri"/>
          <w:color w:val="000000"/>
          <w:sz w:val="24"/>
          <w:szCs w:val="24"/>
        </w:rPr>
      </w:pPr>
      <w:r>
        <w:rPr>
          <w:rFonts w:cs="Calibri"/>
          <w:color w:val="000000"/>
          <w:sz w:val="24"/>
          <w:szCs w:val="24"/>
        </w:rPr>
        <w:t>Χρήση της σύγκρισης και της αντίθεσης: «δεν είν’ μορφωμένος … τον κόσμο»</w:t>
      </w:r>
    </w:p>
    <w:p w14:paraId="4922D97E">
      <w:pPr>
        <w:pStyle w:val="6"/>
        <w:numPr>
          <w:ilvl w:val="0"/>
          <w:numId w:val="61"/>
        </w:numPr>
        <w:spacing w:after="0" w:line="240" w:lineRule="auto"/>
        <w:jc w:val="both"/>
        <w:rPr>
          <w:rFonts w:cs="Calibri"/>
          <w:color w:val="000000"/>
          <w:sz w:val="24"/>
          <w:szCs w:val="24"/>
        </w:rPr>
      </w:pPr>
      <w:r>
        <w:rPr>
          <w:rFonts w:cs="Calibri"/>
          <w:color w:val="000000"/>
          <w:sz w:val="24"/>
          <w:szCs w:val="24"/>
        </w:rPr>
        <w:t>Εκτεταμένη χρήση κατατοπιστικών επιθέτων και εμπρόθετων προσδιορισμών στο πλαίσιο του χαρακτηρισμού του από τον Τζόε και από τον συγγραφέα: πρώτης τάξεως, μη μορφωμένος, μεγαλόσωμος, πλατύστηθος άνθρωπος με μπρούτζινο ανεμοδαρμένο μούτρο και υγρά μάτια, με τέτοια εγκαρδιότητα, δυο χαμένοι παλιοί φίλοι κ.λπ.</w:t>
      </w:r>
    </w:p>
    <w:p w14:paraId="4552AE30">
      <w:pPr>
        <w:pStyle w:val="6"/>
        <w:numPr>
          <w:ilvl w:val="0"/>
          <w:numId w:val="61"/>
        </w:numPr>
        <w:spacing w:after="0" w:line="240" w:lineRule="auto"/>
        <w:jc w:val="both"/>
        <w:rPr>
          <w:rFonts w:cs="Calibri"/>
          <w:color w:val="000000"/>
          <w:sz w:val="24"/>
          <w:szCs w:val="24"/>
        </w:rPr>
      </w:pPr>
      <w:r>
        <w:rPr>
          <w:rFonts w:cs="Calibri"/>
          <w:color w:val="000000"/>
          <w:sz w:val="24"/>
          <w:szCs w:val="24"/>
        </w:rPr>
        <w:t>Συνυποδηλώσεις/Μεταφορές: έσπασε τον πάγο, μπρούτζινο ανεμοδαρμένο μούτρο</w:t>
      </w:r>
    </w:p>
    <w:p w14:paraId="56FE0ACD">
      <w:pPr>
        <w:pStyle w:val="6"/>
        <w:numPr>
          <w:ilvl w:val="0"/>
          <w:numId w:val="61"/>
        </w:numPr>
        <w:spacing w:after="0" w:line="240" w:lineRule="auto"/>
        <w:jc w:val="both"/>
        <w:rPr>
          <w:rFonts w:cs="Calibri"/>
          <w:color w:val="000000"/>
          <w:sz w:val="24"/>
          <w:szCs w:val="24"/>
        </w:rPr>
      </w:pPr>
      <w:r>
        <w:rPr>
          <w:rFonts w:cs="Calibri"/>
          <w:color w:val="000000"/>
          <w:sz w:val="24"/>
          <w:szCs w:val="24"/>
        </w:rPr>
        <w:t>Εμφατική επανάληψη (επαναφορά σύνταξης): Δεν υπάρχει καλύτερο μέρος … Ούτε καλύτερος τρόπος … Δεν υπάρχει συντροφιά καλύτερη… κ.λπ.</w:t>
      </w:r>
    </w:p>
    <w:p w14:paraId="1088CDEC">
      <w:pPr>
        <w:spacing w:line="240" w:lineRule="auto"/>
        <w:jc w:val="both"/>
        <w:rPr>
          <w:sz w:val="24"/>
          <w:szCs w:val="24"/>
        </w:rPr>
      </w:pPr>
      <w:r>
        <w:rPr>
          <w:rFonts w:cs="Calibri"/>
          <w:sz w:val="24"/>
          <w:szCs w:val="24"/>
        </w:rPr>
        <w:t xml:space="preserve">Για τη συμβολή ανθρώπων σαν τον κοσμοπολίτη γερο-Τσάρλι στην καταπολέμηση του ρατσισμού οι μαθητές/τριες θα παραθέσουν τις απόψεις τους σε ελεύθερο στοχαστικό λόγο. </w:t>
      </w:r>
    </w:p>
    <w:p w14:paraId="6F32F907">
      <w:pPr>
        <w:pStyle w:val="6"/>
        <w:spacing w:after="0"/>
        <w:ind w:firstLine="0"/>
        <w:jc w:val="left"/>
        <w:rPr>
          <w:rFonts w:cs="Calibri"/>
          <w:b/>
          <w:color w:val="000000"/>
        </w:rPr>
        <w:sectPr>
          <w:pgSz w:w="11906" w:h="16838"/>
          <w:pgMar w:top="720" w:right="720" w:bottom="720" w:left="720" w:header="720" w:footer="720" w:gutter="0"/>
          <w:pgNumType w:fmt="decimal"/>
          <w:cols w:space="720" w:num="1"/>
          <w:docGrid w:linePitch="600" w:charSpace="36864"/>
        </w:sectPr>
      </w:pPr>
    </w:p>
    <w:p w14:paraId="6D5849D5">
      <w:pPr>
        <w:suppressAutoHyphens w:val="0"/>
        <w:spacing w:after="0" w:line="240" w:lineRule="auto"/>
        <w:ind w:firstLine="0"/>
        <w:rPr>
          <w:rFonts w:cs="Times New Roman"/>
          <w:b/>
          <w:bCs/>
        </w:rPr>
      </w:pPr>
    </w:p>
    <w:p w14:paraId="7D68A65C">
      <w:pPr>
        <w:suppressAutoHyphens w:val="0"/>
        <w:spacing w:after="0" w:line="240" w:lineRule="auto"/>
        <w:ind w:firstLine="0"/>
        <w:jc w:val="both"/>
        <w:rPr>
          <w:rFonts w:cs="Times New Roman"/>
          <w:b/>
          <w:bCs/>
        </w:rPr>
      </w:pPr>
      <w:r>
        <w:rPr>
          <w:rFonts w:ascii="Calibri" w:hAnsi="Calibri" w:eastAsia="Calibri" w:cstheme="minorBidi"/>
          <w:b/>
          <w:bCs/>
          <w:sz w:val="22"/>
          <w:szCs w:val="22"/>
          <w:lang w:val="el-GR" w:eastAsia="en-US" w:bidi="ar-SA"/>
        </w:rPr>
        <w:t>Κείμενο 1</w:t>
      </w:r>
    </w:p>
    <w:p w14:paraId="419C6557">
      <w:pPr>
        <w:widowControl w:val="0"/>
        <w:suppressAutoHyphens w:val="0"/>
        <w:spacing w:after="0" w:line="240" w:lineRule="auto"/>
        <w:ind w:firstLine="0"/>
        <w:jc w:val="center"/>
        <w:rPr>
          <w:b/>
          <w:bCs/>
          <w:lang w:eastAsia="el-GR"/>
        </w:rPr>
      </w:pPr>
      <w:r>
        <w:rPr>
          <w:rFonts w:ascii="Calibri" w:hAnsi="Calibri" w:eastAsia="Calibri" w:cs="Calibri"/>
          <w:b/>
          <w:bCs/>
          <w:sz w:val="22"/>
          <w:szCs w:val="22"/>
          <w:lang w:val="el-GR" w:eastAsia="el-GR" w:bidi="ar-SA"/>
        </w:rPr>
        <w:t>Τοξική αρρενωπότητα: Πώς διαπερνά όλη μας τη ζωή</w:t>
      </w:r>
    </w:p>
    <w:p w14:paraId="43928B3A">
      <w:pPr>
        <w:widowControl w:val="0"/>
        <w:suppressAutoHyphens w:val="0"/>
        <w:spacing w:after="0" w:line="240" w:lineRule="auto"/>
        <w:ind w:firstLine="0"/>
        <w:jc w:val="both"/>
        <w:rPr>
          <w:rFonts w:eastAsia="等线"/>
          <w:i/>
          <w:iCs/>
          <w:sz w:val="20"/>
          <w:szCs w:val="20"/>
          <w:lang w:eastAsia="el-GR"/>
        </w:rPr>
      </w:pPr>
      <w:r>
        <w:rPr>
          <w:rFonts w:ascii="Calibri" w:hAnsi="Calibri" w:eastAsia="等线" w:cs="Calibri"/>
          <w:i/>
          <w:iCs/>
          <w:sz w:val="20"/>
          <w:szCs w:val="20"/>
          <w:lang w:val="el-GR" w:eastAsia="el-GR" w:bidi="ar-SA"/>
        </w:rPr>
        <w:t xml:space="preserve">Το κείμενο αποτελεί συνέντευξη του ψυχολόγου Βαγγέλη Κοσμάτου και του εκπαιδευτή ενηλίκων Γεώργιου Νικολαΐδη σχετικά με τον όρο «τοξική αρρενωπότητα». Η συνέντευξη δημοσιεύτηκε στην ηλεκτρονική σελίδα της </w:t>
      </w:r>
      <w:r>
        <w:rPr>
          <w:rFonts w:ascii="Calibri" w:hAnsi="Calibri" w:eastAsia="等线" w:cs="Calibri"/>
          <w:i/>
          <w:iCs/>
          <w:sz w:val="20"/>
          <w:szCs w:val="20"/>
          <w:lang w:val="en-US" w:eastAsia="el-GR" w:bidi="ar-SA"/>
        </w:rPr>
        <w:t>Lifo</w:t>
      </w:r>
      <w:r>
        <w:rPr>
          <w:rFonts w:ascii="Calibri" w:hAnsi="Calibri" w:eastAsia="等线" w:cs="Calibri"/>
          <w:i/>
          <w:iCs/>
          <w:sz w:val="20"/>
          <w:szCs w:val="20"/>
          <w:lang w:val="el-GR" w:eastAsia="el-GR" w:bidi="ar-SA"/>
        </w:rPr>
        <w:t xml:space="preserve"> στις 27-6-2022. Το κείμενο είναι συντομευμένο για τις ανάγκες της εξέτασης.</w:t>
      </w:r>
    </w:p>
    <w:p w14:paraId="67B224DB">
      <w:pPr>
        <w:widowControl w:val="0"/>
        <w:suppressAutoHyphens w:val="0"/>
        <w:spacing w:after="0" w:line="240" w:lineRule="auto"/>
        <w:ind w:firstLine="0"/>
        <w:jc w:val="both"/>
        <w:rPr>
          <w:rFonts w:eastAsia="等线" w:cs="Times New Roman"/>
          <w:sz w:val="20"/>
          <w:szCs w:val="20"/>
          <w:lang w:eastAsia="el-GR"/>
        </w:rPr>
      </w:pPr>
    </w:p>
    <w:p w14:paraId="47EFA4E0">
      <w:pPr>
        <w:suppressAutoHyphens w:val="0"/>
        <w:spacing w:after="0" w:line="240" w:lineRule="auto"/>
        <w:ind w:firstLine="0"/>
        <w:jc w:val="both"/>
        <w:rPr>
          <w:rFonts w:eastAsia="等线" w:cs="Times New Roman"/>
          <w:lang w:eastAsia="el-GR"/>
        </w:rPr>
      </w:pPr>
      <w:r>
        <w:rPr>
          <w:rFonts w:ascii="Calibri" w:hAnsi="Calibri" w:eastAsia="等线" w:cstheme="minorBidi"/>
          <w:b/>
          <w:bCs/>
          <w:sz w:val="22"/>
          <w:szCs w:val="22"/>
          <w:lang w:val="el-GR" w:eastAsia="el-GR" w:bidi="ar-SA"/>
        </w:rPr>
        <w:t>- Ποια είναι τα βασικά χαρακτηριστικά της τοξικής αρρενωπότητας και γιατί είναι επιβλαβής κοινωνικά;</w:t>
      </w:r>
    </w:p>
    <w:p w14:paraId="2D619FC5">
      <w:pPr>
        <w:suppressAutoHyphens w:val="0"/>
        <w:spacing w:after="0" w:line="240" w:lineRule="auto"/>
        <w:ind w:firstLine="0"/>
        <w:jc w:val="both"/>
        <w:rPr>
          <w:rFonts w:eastAsia="等线" w:cs="Times New Roman"/>
          <w:lang w:eastAsia="el-GR"/>
        </w:rPr>
      </w:pPr>
      <w:r>
        <w:rPr>
          <w:rFonts w:ascii="Calibri" w:hAnsi="Calibri" w:eastAsia="等线" w:cstheme="minorBidi"/>
          <w:sz w:val="22"/>
          <w:szCs w:val="22"/>
          <w:lang w:val="el-GR" w:eastAsia="el-GR" w:bidi="ar-SA"/>
        </w:rPr>
        <w:t>Πρόκειται εν συντομία για μια κυριαρχική και τοξική επιβολή πάνω στα σώματα και τις ζωές γυναικών, θηλυκοτήτων, λοατκι+</w:t>
      </w:r>
      <w:r>
        <w:rPr>
          <w:rFonts w:ascii="Calibri" w:hAnsi="Calibri" w:eastAsia="等线" w:cstheme="minorBidi"/>
          <w:sz w:val="22"/>
          <w:szCs w:val="22"/>
          <w:vertAlign w:val="superscript"/>
          <w:lang w:val="el-GR" w:eastAsia="el-GR" w:bidi="ar-SA"/>
        </w:rPr>
        <w:footnoteReference w:id="21"/>
      </w:r>
      <w:r>
        <w:rPr>
          <w:rFonts w:ascii="Calibri" w:hAnsi="Calibri" w:eastAsia="等线" w:cstheme="minorBidi"/>
          <w:sz w:val="22"/>
          <w:szCs w:val="22"/>
          <w:lang w:val="el-GR" w:eastAsia="el-GR" w:bidi="ar-SA"/>
        </w:rPr>
        <w:t xml:space="preserve"> συνανθρώπων μας, καθώς και άλλων -μη στερεοτυπικών- συμπεριφορών άλλων αντρών. Μιλάμε δηλαδή για «αντρίκιες» συμπεριφορές σεξουαλικής και ψυχολογικής παραβίασης, επίδειξης ισχύος, εκδηλώσεων βίας όλων των μορφών, γυναικοκτονίες, δολοφονίες άλλων έμφυλων ταυτοτήτων και εκφράσεων που τα σώματά τους δεν υποτάσσονται στα παιχνίδια εξουσίας τους.</w:t>
      </w:r>
    </w:p>
    <w:p w14:paraId="429233B3">
      <w:pPr>
        <w:suppressAutoHyphens w:val="0"/>
        <w:spacing w:after="0" w:line="240" w:lineRule="auto"/>
        <w:ind w:firstLine="720"/>
        <w:jc w:val="both"/>
        <w:rPr>
          <w:rFonts w:eastAsia="等线" w:cs="Times New Roman"/>
          <w:lang w:eastAsia="el-GR"/>
        </w:rPr>
      </w:pPr>
      <w:r>
        <w:rPr>
          <w:rFonts w:ascii="Calibri" w:hAnsi="Calibri" w:eastAsia="等线" w:cstheme="minorBidi"/>
          <w:sz w:val="22"/>
          <w:szCs w:val="22"/>
          <w:lang w:val="el-GR" w:eastAsia="el-GR" w:bidi="ar-SA"/>
        </w:rPr>
        <w:t>Είναι σημαντικό να επισημάνουμε ότι αυτή η παραδοσιακή αρρενωπότητα μαθαίνεται από πολύ νωρίς και εκφράζεται διαγενεαλογικά</w:t>
      </w:r>
      <w:r>
        <w:rPr>
          <w:rFonts w:ascii="Calibri" w:hAnsi="Calibri" w:eastAsia="等线" w:cstheme="minorBidi"/>
          <w:sz w:val="22"/>
          <w:szCs w:val="22"/>
          <w:vertAlign w:val="superscript"/>
          <w:lang w:val="el-GR" w:eastAsia="el-GR" w:bidi="ar-SA"/>
        </w:rPr>
        <w:footnoteReference w:id="22"/>
      </w:r>
      <w:r>
        <w:rPr>
          <w:rFonts w:ascii="Calibri" w:hAnsi="Calibri" w:eastAsia="等线" w:cstheme="minorBidi"/>
          <w:sz w:val="22"/>
          <w:szCs w:val="22"/>
          <w:lang w:val="el-GR" w:eastAsia="el-GR" w:bidi="ar-SA"/>
        </w:rPr>
        <w:t xml:space="preserve"> ως μία πρακτική άσκησης κυριαρχίας πάνω σε άλλα όντα. Μάλιστα, όπως καταδεικνύεται σε σχετικές επιστημονικές μελέτες, η δυνατότητα άσκησης ελέγχου ως ένδειξη εξουσίας γίνεται ταυτόχρονα και η απόδειξη της αρρενωπότητας, ως προϋπόθεση, πλέον, του πραγματικού ανδρισμού.</w:t>
      </w:r>
    </w:p>
    <w:p w14:paraId="7FC35EE9">
      <w:pPr>
        <w:suppressAutoHyphens w:val="0"/>
        <w:spacing w:after="0" w:line="240" w:lineRule="auto"/>
        <w:ind w:firstLine="720"/>
        <w:jc w:val="both"/>
        <w:rPr>
          <w:rFonts w:eastAsia="等线" w:cs="Times New Roman"/>
          <w:lang w:eastAsia="el-GR"/>
        </w:rPr>
      </w:pPr>
      <w:r>
        <w:rPr>
          <w:rFonts w:ascii="Calibri" w:hAnsi="Calibri" w:eastAsia="等线" w:cstheme="minorBidi"/>
          <w:sz w:val="22"/>
          <w:szCs w:val="22"/>
          <w:lang w:val="el-GR" w:eastAsia="el-GR" w:bidi="ar-SA"/>
        </w:rPr>
        <w:t>Η κυριαρχική, λοιπόν, μορφή αρρενωπότητας καταλήγει να δομεί την ίδια την κοινωνία πατριαρχικά μέσω του ελέγχου και της επιβολής εξουσίας, μην αφήνοντας περιθώρια έκφρασης στην αυτοδιάθεση και την ελεύθερη ατομική επιλογή. Έχουμε, έτσι, ένα φαινόμενο που βασίζεται στην ανδρική κυριαρχία έναντι των άλλων και την αναπαραγωγή έμφυλης βίας, με αγωγούς, κυρίως, άνδρες και με θύματα, κυρίως, γυναίκες όπως αποκαλύπτουν πολλαπλές έρευνες του Παγκόσμιου Οργανισμού Υγείας και άλλων οργανισμών.</w:t>
      </w:r>
    </w:p>
    <w:p w14:paraId="55AE554F">
      <w:pPr>
        <w:suppressAutoHyphens w:val="0"/>
        <w:spacing w:after="0" w:line="240" w:lineRule="auto"/>
        <w:ind w:firstLine="720"/>
        <w:jc w:val="both"/>
        <w:rPr>
          <w:rFonts w:eastAsia="等线" w:cs="Times New Roman"/>
          <w:lang w:eastAsia="el-GR"/>
        </w:rPr>
      </w:pPr>
      <w:r>
        <w:rPr>
          <w:rFonts w:ascii="Calibri" w:hAnsi="Calibri" w:eastAsia="等线" w:cstheme="minorBidi"/>
          <w:sz w:val="22"/>
          <w:szCs w:val="22"/>
          <w:lang w:val="el-GR" w:eastAsia="el-GR" w:bidi="ar-SA"/>
        </w:rPr>
        <w:t>Οι επιπτώσεις αυτού του τοξικού φαινομένου δεν περιορίζονται – όπως ίσως νομίζουμε – μόνο στα ζητήματα ισότητας. Απλώνονται και σε όλους τους τομείς της ζωής μας, στην πολιτική ζωή δημιουργεί ένα συγκρουσιακό κλίμα, στο οικονομικό σύστημα φέρνει εκμετάλλευση και ανισότητες, στο περιβάλλον την καταστροφή του οικοσυστήματος και συσχετίζεται άμεσα με φαινόμενα εθνικισμού, μιλιταρισμού και πολέμων.</w:t>
      </w:r>
    </w:p>
    <w:p w14:paraId="78321273">
      <w:pPr>
        <w:suppressAutoHyphens w:val="0"/>
        <w:spacing w:after="0" w:line="240" w:lineRule="auto"/>
        <w:ind w:firstLine="0"/>
        <w:jc w:val="both"/>
        <w:rPr>
          <w:rFonts w:eastAsia="等线" w:cs="Times New Roman"/>
          <w:b/>
          <w:bCs/>
          <w:lang w:eastAsia="el-GR"/>
        </w:rPr>
      </w:pPr>
      <w:r>
        <w:rPr>
          <w:rFonts w:ascii="Calibri" w:hAnsi="Calibri" w:eastAsia="等线" w:cstheme="minorBidi"/>
          <w:b/>
          <w:bCs/>
          <w:sz w:val="22"/>
          <w:szCs w:val="22"/>
          <w:lang w:val="el-GR" w:eastAsia="el-GR" w:bidi="ar-SA"/>
        </w:rPr>
        <w:t>— Ποιες συμπεριφορές είναι «ασυγχώρητες» με βάση τη νόρμα της τοξικής αρρενωπότητας;</w:t>
      </w:r>
    </w:p>
    <w:p w14:paraId="781F4DCD">
      <w:pPr>
        <w:suppressAutoHyphens w:val="0"/>
        <w:spacing w:after="0" w:line="240" w:lineRule="auto"/>
        <w:ind w:firstLine="0"/>
        <w:jc w:val="both"/>
        <w:rPr>
          <w:rFonts w:eastAsia="等线" w:cs="Times New Roman"/>
          <w:lang w:eastAsia="el-GR"/>
        </w:rPr>
      </w:pPr>
      <w:r>
        <w:rPr>
          <w:rFonts w:ascii="Calibri" w:hAnsi="Calibri" w:eastAsia="等线" w:cstheme="minorBidi"/>
          <w:sz w:val="22"/>
          <w:szCs w:val="22"/>
          <w:lang w:val="el-GR" w:eastAsia="el-GR" w:bidi="ar-SA"/>
        </w:rPr>
        <w:t>Οι άντρες έχουν το δικό τους σκληρό «έμφυλο» κουτί που ορίζει τι είναι η αρρενωπότητα και τι σημαίνει το να είσαι άντρας και το οποίο είναι γεμάτο με «άνωθεν» επιβαλλόμενες άκαμπτες προδιαγραφές. Οποιαδήποτε συμπεριφορά έξω από αυτό το κουτί είναι καταδικαστέα και κοινωνικά μη-αποδεκτή σε μικρότερο ή μεγαλύτερο βαθμό. Οτιδήποτε δεν περιλαμβάνεται σε αυτό το manual</w:t>
      </w:r>
      <w:r>
        <w:rPr>
          <w:rFonts w:ascii="Calibri" w:hAnsi="Calibri" w:eastAsia="等线" w:cstheme="minorBidi"/>
          <w:sz w:val="22"/>
          <w:szCs w:val="22"/>
          <w:vertAlign w:val="superscript"/>
          <w:lang w:val="el-GR" w:eastAsia="el-GR" w:bidi="ar-SA"/>
        </w:rPr>
        <w:footnoteReference w:id="23"/>
      </w:r>
      <w:r>
        <w:rPr>
          <w:rFonts w:ascii="Calibri" w:hAnsi="Calibri" w:eastAsia="等线" w:cstheme="minorBidi"/>
          <w:sz w:val="22"/>
          <w:szCs w:val="22"/>
          <w:lang w:val="el-GR" w:eastAsia="el-GR" w:bidi="ar-SA"/>
        </w:rPr>
        <w:t xml:space="preserve"> επιβεβλημένης αντρικής ορθότητας, όπως το να κλάψουν, να εκφράσουν συναισθήματα (πλην θυμού), να κάνουν εργασίες που θεωρούνται θηλυκές, να αγκαλιαστούν μεταξύ τους, να  αποφασίσουν να μείνουν σπίτι με τα παιδιά ενώ η σύντροφός τους εργάζεται, κρίνεται ως επικίνδυνο για την συνολική συστημική πατριαρχική δόμηση και ως εκ τούτου καταδικαστέο. Οι έμφυλοι περιορισμοί της παραδοσιακής αρρενωπότητας έχουν λόγο σε κάθε τομέα της ζωής ενός άντρα: στο χειρισμό της ψυχικής και σωματικής τους υγείας, στην επαφή με τα συναισθήματα, τη σεξουαλική απόλαυση, την εσωτερική τους ισορροπία.[…]</w:t>
      </w:r>
    </w:p>
    <w:p w14:paraId="0D094BDE">
      <w:pPr>
        <w:suppressAutoHyphens w:val="0"/>
        <w:spacing w:after="0" w:line="240" w:lineRule="auto"/>
        <w:ind w:firstLine="567"/>
        <w:jc w:val="both"/>
        <w:rPr>
          <w:rFonts w:cs="Times New Roman"/>
          <w:b/>
          <w:bCs/>
        </w:rPr>
      </w:pPr>
    </w:p>
    <w:p w14:paraId="0F3B0944">
      <w:pPr>
        <w:suppressAutoHyphens w:val="0"/>
        <w:spacing w:after="0" w:line="240" w:lineRule="auto"/>
        <w:ind w:firstLine="0"/>
        <w:jc w:val="both"/>
        <w:rPr>
          <w:rFonts w:cs="Times New Roman"/>
          <w:b/>
          <w:bCs/>
        </w:rPr>
      </w:pPr>
      <w:r>
        <w:rPr>
          <w:rFonts w:ascii="Calibri" w:hAnsi="Calibri" w:eastAsia="Calibri" w:cstheme="minorBidi"/>
          <w:b/>
          <w:bCs/>
          <w:sz w:val="22"/>
          <w:szCs w:val="22"/>
          <w:lang w:val="el-GR" w:eastAsia="en-US" w:bidi="ar-SA"/>
        </w:rPr>
        <w:t>Κείμενο 2</w:t>
      </w:r>
    </w:p>
    <w:p w14:paraId="0BCE23C3">
      <w:pPr>
        <w:suppressAutoHyphens w:val="0"/>
        <w:spacing w:after="0" w:line="240" w:lineRule="auto"/>
        <w:ind w:firstLine="720"/>
        <w:jc w:val="center"/>
        <w:rPr>
          <w:rFonts w:cs="Times New Roman"/>
          <w:b/>
          <w:bCs/>
        </w:rPr>
      </w:pPr>
      <w:r>
        <w:rPr>
          <w:rFonts w:ascii="Calibri" w:hAnsi="Calibri" w:eastAsia="Calibri" w:cstheme="minorBidi"/>
          <w:b/>
          <w:bCs/>
          <w:sz w:val="22"/>
          <w:szCs w:val="22"/>
          <w:lang w:val="el-GR" w:eastAsia="en-US" w:bidi="ar-SA"/>
        </w:rPr>
        <w:t>Η παγίδα του να μεγαλώνεις «μικρές πριγκίπισσες»</w:t>
      </w:r>
    </w:p>
    <w:p w14:paraId="3B8752E4">
      <w:pPr>
        <w:widowControl w:val="0"/>
        <w:suppressAutoHyphens w:val="0"/>
        <w:spacing w:after="0" w:line="240" w:lineRule="auto"/>
        <w:ind w:firstLine="0"/>
        <w:jc w:val="both"/>
        <w:rPr>
          <w:rFonts w:eastAsia="等线" w:cs="Times New Roman"/>
          <w:i/>
          <w:iCs/>
          <w:sz w:val="20"/>
          <w:szCs w:val="20"/>
          <w:lang w:eastAsia="el-GR"/>
        </w:rPr>
      </w:pPr>
      <w:r>
        <w:rPr>
          <w:rFonts w:ascii="Calibri" w:hAnsi="Calibri" w:eastAsia="Calibri" w:cstheme="minorBidi"/>
          <w:bCs/>
          <w:i/>
          <w:sz w:val="20"/>
          <w:szCs w:val="20"/>
          <w:lang w:val="el-GR" w:eastAsia="en-US" w:bidi="ar-SA"/>
        </w:rPr>
        <w:t xml:space="preserve">Το κείμενο αποτελεί άρθρο της Ρένας Καραβάνου δημοσιεύτηκε </w:t>
      </w:r>
      <w:r>
        <w:rPr>
          <w:rFonts w:ascii="Calibri" w:hAnsi="Calibri" w:eastAsia="等线" w:cstheme="minorBidi"/>
          <w:i/>
          <w:iCs/>
          <w:sz w:val="20"/>
          <w:szCs w:val="20"/>
          <w:lang w:val="el-GR" w:eastAsia="el-GR" w:bidi="ar-SA"/>
        </w:rPr>
        <w:t xml:space="preserve">στην ηλεκτρονική σελίδα της </w:t>
      </w:r>
      <w:r>
        <w:rPr>
          <w:rFonts w:ascii="Calibri" w:hAnsi="Calibri" w:eastAsia="等线" w:cstheme="minorBidi"/>
          <w:i/>
          <w:iCs/>
          <w:sz w:val="20"/>
          <w:szCs w:val="20"/>
          <w:lang w:val="en-US" w:eastAsia="el-GR" w:bidi="ar-SA"/>
        </w:rPr>
        <w:t>Lifo</w:t>
      </w:r>
      <w:r>
        <w:rPr>
          <w:rFonts w:ascii="Calibri" w:hAnsi="Calibri" w:eastAsia="等线" w:cstheme="minorBidi"/>
          <w:i/>
          <w:iCs/>
          <w:sz w:val="20"/>
          <w:szCs w:val="20"/>
          <w:lang w:val="el-GR" w:eastAsia="el-GR" w:bidi="ar-SA"/>
        </w:rPr>
        <w:t xml:space="preserve"> στην στήλη </w:t>
      </w:r>
      <w:r>
        <w:rPr>
          <w:rFonts w:ascii="Calibri" w:hAnsi="Calibri" w:eastAsia="等线" w:cstheme="minorBidi"/>
          <w:i/>
          <w:iCs/>
          <w:sz w:val="20"/>
          <w:szCs w:val="20"/>
          <w:lang w:val="en-US" w:eastAsia="el-GR" w:bidi="ar-SA"/>
        </w:rPr>
        <w:t>ampa</w:t>
      </w:r>
      <w:r>
        <w:rPr>
          <w:rFonts w:ascii="Calibri" w:hAnsi="Calibri" w:eastAsia="等线" w:cstheme="minorBidi"/>
          <w:i/>
          <w:iCs/>
          <w:sz w:val="20"/>
          <w:szCs w:val="20"/>
          <w:lang w:val="el-GR" w:eastAsia="el-GR" w:bidi="ar-SA"/>
        </w:rPr>
        <w:t xml:space="preserve"> στις 12-08-2022. Κείμενο συντομευμένο.</w:t>
      </w:r>
    </w:p>
    <w:p w14:paraId="4E44E62C">
      <w:pPr>
        <w:widowControl w:val="0"/>
        <w:suppressAutoHyphens w:val="0"/>
        <w:spacing w:after="0" w:line="240" w:lineRule="auto"/>
        <w:ind w:firstLine="0"/>
        <w:jc w:val="both"/>
        <w:rPr>
          <w:rFonts w:eastAsia="等线" w:cs="Times New Roman"/>
          <w:i/>
          <w:iCs/>
          <w:sz w:val="20"/>
          <w:szCs w:val="20"/>
          <w:lang w:eastAsia="el-GR"/>
        </w:rPr>
      </w:pPr>
    </w:p>
    <w:p w14:paraId="18BE7D55">
      <w:pPr>
        <w:suppressAutoHyphens w:val="0"/>
        <w:spacing w:after="0" w:line="240" w:lineRule="auto"/>
        <w:ind w:firstLine="567"/>
        <w:jc w:val="both"/>
        <w:rPr>
          <w:rFonts w:cs="Times New Roman"/>
        </w:rPr>
      </w:pPr>
      <w:r>
        <w:rPr>
          <w:rFonts w:ascii="Calibri" w:hAnsi="Calibri" w:eastAsia="Calibri" w:cstheme="minorBidi"/>
          <w:sz w:val="22"/>
          <w:szCs w:val="22"/>
          <w:lang w:val="el-GR" w:eastAsia="en-US" w:bidi="ar-SA"/>
        </w:rPr>
        <w:t xml:space="preserve">Όσο πιο καταπιεσμένη και οπισθοδρομική είναι μια κοινωνία, τόσο η γυναίκα είναι δεμένη στο άρμα της «εξουσιαζόμενης». Η Ελληνίδα, παρά την εξέλιξη, διδάσκεται υπόγεια να γίνει υποτακτική, ιδιαίτερα σε μικρές ηλικίες. Να είναι «καλό κορίτσι», να μην απογοητεύει τους γονείς, να μην δίνει δικαιώματα… Δεν έτυχε όμως αυτό, δεν είναι κάτι εγγενές στο </w:t>
      </w:r>
      <w:r>
        <w:rPr>
          <w:rFonts w:ascii="Calibri" w:hAnsi="Calibri" w:eastAsia="Calibri" w:cstheme="minorBidi"/>
          <w:sz w:val="22"/>
          <w:szCs w:val="22"/>
          <w:lang w:val="en-US" w:eastAsia="en-US" w:bidi="ar-SA"/>
        </w:rPr>
        <w:t>DNA</w:t>
      </w:r>
      <w:r>
        <w:rPr>
          <w:rFonts w:ascii="Calibri" w:hAnsi="Calibri" w:eastAsia="Calibri" w:cstheme="minorBidi"/>
          <w:sz w:val="22"/>
          <w:szCs w:val="22"/>
          <w:vertAlign w:val="superscript"/>
          <w:lang w:val="el-GR" w:eastAsia="en-US" w:bidi="ar-SA"/>
        </w:rPr>
        <w:footnoteReference w:id="24"/>
      </w:r>
      <w:r>
        <w:rPr>
          <w:rFonts w:ascii="Calibri" w:hAnsi="Calibri" w:eastAsia="Calibri" w:cstheme="minorBidi"/>
          <w:sz w:val="22"/>
          <w:szCs w:val="22"/>
          <w:lang w:val="el-GR" w:eastAsia="en-US" w:bidi="ar-SA"/>
        </w:rPr>
        <w:t xml:space="preserve"> τους, αντιθέτως οφείλεται στο ότι ακριβώς έχουν γαλουχηθεί να είναι πειθήνιες στην εξουσία του πατέρα με χίλιους τρόπους. Και της μητέρας τους επίσης, αλλά με άλλο τρόπο, καθώς η μητέρα ενίοτε «αδειάζει» τη δική της προσωπική ματαίωση στα θηλυκά της οικογενείας, επειδή της θυμίζουν επώδυνα τον εαυτό της.</w:t>
      </w:r>
    </w:p>
    <w:p w14:paraId="7DCCCE1F">
      <w:pPr>
        <w:suppressAutoHyphens w:val="0"/>
        <w:spacing w:after="0" w:line="240" w:lineRule="auto"/>
        <w:ind w:firstLine="567"/>
        <w:jc w:val="both"/>
        <w:rPr>
          <w:rFonts w:cs="Times New Roman"/>
        </w:rPr>
      </w:pPr>
      <w:r>
        <w:rPr>
          <w:rFonts w:ascii="Calibri" w:hAnsi="Calibri" w:eastAsia="Calibri" w:cstheme="minorBidi"/>
          <w:sz w:val="22"/>
          <w:szCs w:val="22"/>
          <w:lang w:val="el-GR" w:eastAsia="en-US" w:bidi="ar-SA"/>
        </w:rPr>
        <w:t>Παλιά, η πατριαρχική μπότα που προσγειωνόταν βάναυσα στα θηλυκά της οικογένειας, δένοντάς τα στο άρμα του πατέρα-βεζύρη, δημιουργώντας αγόρια-πασάδες και κορίτσια-δούλες, ήταν μια αυταπόδεικτη μορφή εξουσίας. Άμα η κόρη έφερνε αντιρρήσεις, έπεφτε και σωματική βία. Αλίμονο σε όποιαν διέφερε από την καθεστηκυία τάξη! Έπρεπε να είναι και να φαίνονται «καλά κορίτσια».</w:t>
      </w:r>
    </w:p>
    <w:p w14:paraId="51214486">
      <w:pPr>
        <w:suppressAutoHyphens w:val="0"/>
        <w:spacing w:after="0" w:line="240" w:lineRule="auto"/>
        <w:ind w:firstLine="567"/>
        <w:jc w:val="both"/>
        <w:rPr>
          <w:rFonts w:cs="Times New Roman"/>
        </w:rPr>
      </w:pPr>
      <w:r>
        <w:rPr>
          <w:rFonts w:ascii="Calibri" w:hAnsi="Calibri" w:eastAsia="Calibri" w:cstheme="minorBidi"/>
          <w:sz w:val="22"/>
          <w:szCs w:val="22"/>
          <w:lang w:val="el-GR" w:eastAsia="en-US" w:bidi="ar-SA"/>
        </w:rPr>
        <w:t>Στις σύγχρονες βερσιόν η κορούλα είναι για τους μοντέρνους μπαμπάδες «η μικρή τους πριγκίπισσα». Αλλά, ενώ χαιρόμαστε που μπαμπάδες δείχνουν τόσο ενδιαφέρον και συμμετοχή στο μεγάλωμα, η έμφαση και ο τρόπος τους αποτελούν εξίσου μεγάλη καταπίεση. Καταπίεση η οποία κάνει άλλου είδους ζημία, διαλύοντας την προσωπικότητα και δημιουργώντας ένα απρόσιτο πρότυπο, το οποίο πρέπει να διατηρούν ακέραιο, καλοστιλβωμένο</w:t>
      </w:r>
      <w:r>
        <w:rPr>
          <w:rFonts w:ascii="Calibri" w:hAnsi="Calibri" w:eastAsia="Calibri" w:cstheme="minorBidi"/>
          <w:sz w:val="22"/>
          <w:szCs w:val="22"/>
          <w:vertAlign w:val="superscript"/>
          <w:lang w:val="el-GR" w:eastAsia="en-US" w:bidi="ar-SA"/>
        </w:rPr>
        <w:footnoteReference w:id="25"/>
      </w:r>
      <w:r>
        <w:rPr>
          <w:rFonts w:ascii="Calibri" w:hAnsi="Calibri" w:eastAsia="Calibri" w:cstheme="minorBidi"/>
          <w:sz w:val="22"/>
          <w:szCs w:val="22"/>
          <w:lang w:val="el-GR" w:eastAsia="en-US" w:bidi="ar-SA"/>
        </w:rPr>
        <w:t>, απαστράπτον, τα κορίτσια αυτά, για να μην χάσουν… τον βασιλικό τίτλο.</w:t>
      </w:r>
    </w:p>
    <w:p w14:paraId="592610D4">
      <w:pPr>
        <w:suppressAutoHyphens w:val="0"/>
        <w:spacing w:after="0" w:line="240" w:lineRule="auto"/>
        <w:ind w:firstLine="567"/>
        <w:jc w:val="both"/>
        <w:rPr>
          <w:rFonts w:cs="Times New Roman"/>
        </w:rPr>
      </w:pPr>
      <w:r>
        <w:rPr>
          <w:rFonts w:ascii="Calibri" w:hAnsi="Calibri" w:eastAsia="Calibri" w:cstheme="minorBidi"/>
          <w:sz w:val="22"/>
          <w:szCs w:val="22"/>
          <w:lang w:val="el-GR" w:eastAsia="en-US" w:bidi="ar-SA"/>
        </w:rPr>
        <w:t>Γιατί δεν αφήνουμε τα παιδιά να είναι παιδιά και επαθλοποιούμε την έμφυλη υπόστασή τους από τόσο νωρίς, προδιαγράφοντάς τους ένα μέλλον γεμάτο προβληματικά στερεότυπα;</w:t>
      </w:r>
    </w:p>
    <w:p w14:paraId="3799012C">
      <w:pPr>
        <w:suppressAutoHyphens w:val="0"/>
        <w:spacing w:after="0" w:line="240" w:lineRule="auto"/>
        <w:ind w:firstLine="567"/>
        <w:jc w:val="both"/>
        <w:rPr>
          <w:rFonts w:cs="Times New Roman"/>
        </w:rPr>
      </w:pPr>
      <w:r>
        <w:rPr>
          <w:rFonts w:ascii="Calibri" w:hAnsi="Calibri" w:eastAsia="Calibri" w:cstheme="minorBidi"/>
          <w:sz w:val="22"/>
          <w:szCs w:val="22"/>
          <w:lang w:val="el-GR" w:eastAsia="en-US" w:bidi="ar-SA"/>
        </w:rPr>
        <w:t>Γιατί δεν αφήνουμε τα παιδάκια να είναι παιδάκια, χωρίς τόση έμφαση, τόση αγωνία, τόση επαγρύπνηση πάνω από την κάθε τους κίνηση και λέξη; Ενώ η οριοθέτηση είναι αναγκαία, εντούτοις ορίζουμε προδιαγραφές σαν να είναι προϊόντα προς πώληση.[…]</w:t>
      </w:r>
    </w:p>
    <w:p w14:paraId="20D437C7">
      <w:pPr>
        <w:suppressAutoHyphens w:val="0"/>
        <w:spacing w:after="0" w:line="240" w:lineRule="auto"/>
        <w:ind w:firstLine="567"/>
        <w:jc w:val="both"/>
        <w:rPr>
          <w:rFonts w:cs="Times New Roman"/>
        </w:rPr>
      </w:pPr>
      <w:r>
        <w:rPr>
          <w:rFonts w:ascii="Calibri" w:hAnsi="Calibri" w:eastAsia="Calibri" w:cstheme="minorBidi"/>
          <w:sz w:val="22"/>
          <w:szCs w:val="22"/>
          <w:lang w:val="el-GR" w:eastAsia="en-US" w:bidi="ar-SA"/>
        </w:rPr>
        <w:t>Αλλιώς κατόπιν το κορίτσι αναζητά στο πρόσωπο του συντρόφου της το υποκατάστατο της εξουσίας του πατέρα της που σφάζει με το βαμβάκι. Η παράδοξη αυτή επιβολή δια της ανταλλαγής (κάνε αυτό, για να σε λέω «μικρή μου πριγκίπισσα») γίνεται οικεία. Κι έτσι φτάνει να αποτιμά την αξία της με το πόσα ξοδεύουν γι’ αυτήν, σε χρήμα και σε χρόνο, πόσο της δίνουν ρόλο επάθλου, πόσο «μετράει» στη συνείδηση κάποιου που ο ίδιος «μετράει» παραπάνω κοινωνικά. Καθώς στο σύμπαν της πατριαρχίας δεν είναι κάτι εντελώς φυσικό να μεγαλώνει ο μπαμπάς το παιδί του, είναι κάτι που έρχεται με αθλοθέτηση και βραβείο! Είναι αυτό το «αυτοί που μας πλήγωσαν, βαραίνουν πιο πολύ».</w:t>
      </w:r>
    </w:p>
    <w:p w14:paraId="5F9B3375">
      <w:pPr>
        <w:suppressAutoHyphens w:val="0"/>
        <w:spacing w:after="0" w:line="240" w:lineRule="auto"/>
        <w:ind w:firstLine="567"/>
        <w:jc w:val="both"/>
        <w:rPr>
          <w:rFonts w:cs="Times New Roman"/>
        </w:rPr>
      </w:pPr>
      <w:r>
        <w:rPr>
          <w:rFonts w:ascii="Calibri" w:hAnsi="Calibri" w:eastAsia="Calibri" w:cstheme="minorBidi"/>
          <w:sz w:val="22"/>
          <w:szCs w:val="22"/>
          <w:lang w:val="el-GR" w:eastAsia="en-US" w:bidi="ar-SA"/>
        </w:rPr>
        <w:t>Και μεγαλώνουν έτσι αρκετά κορίτσια ως θύματα. Αριστοκρατικά θύματα, με τίτλο και πρωτόκολλο, άνευ βούρδουλα, πλην όμως έτοιμα να τα εκμεταλλευτούν χειριστικοί σύντροφοι. Ως πότε;</w:t>
      </w:r>
    </w:p>
    <w:p w14:paraId="17750F6C">
      <w:pPr>
        <w:suppressAutoHyphens w:val="0"/>
        <w:spacing w:after="0" w:line="240" w:lineRule="auto"/>
        <w:ind w:firstLine="567"/>
        <w:jc w:val="both"/>
        <w:rPr>
          <w:rFonts w:cs="Times New Roman"/>
        </w:rPr>
      </w:pPr>
    </w:p>
    <w:p w14:paraId="12834F10">
      <w:pPr>
        <w:suppressAutoHyphens w:val="0"/>
        <w:spacing w:after="0" w:line="240" w:lineRule="auto"/>
        <w:ind w:firstLine="0"/>
        <w:rPr>
          <w:rFonts w:eastAsia="等线" w:cs="Times New Roman"/>
          <w:lang w:eastAsia="el-GR"/>
        </w:rPr>
      </w:pPr>
    </w:p>
    <w:p w14:paraId="61264535">
      <w:pPr>
        <w:suppressAutoHyphens w:val="0"/>
        <w:spacing w:after="0" w:line="240" w:lineRule="auto"/>
        <w:ind w:right="-482" w:firstLine="0"/>
        <w:jc w:val="both"/>
        <w:rPr>
          <w:rFonts w:cs="Times New Roman"/>
        </w:rPr>
      </w:pPr>
      <w:r>
        <w:rPr>
          <w:rFonts w:ascii="Calibri" w:hAnsi="Calibri" w:eastAsia="Calibri" w:cs="Calibri"/>
          <w:b/>
          <w:sz w:val="22"/>
          <w:szCs w:val="22"/>
          <w:lang w:val="el-GR" w:eastAsia="en-US" w:bidi="ar-SA"/>
        </w:rPr>
        <w:t>ΘΕΜΑΤΑ</w:t>
      </w:r>
    </w:p>
    <w:p w14:paraId="53E8A122">
      <w:pPr>
        <w:suppressAutoHyphens w:val="0"/>
        <w:spacing w:after="0" w:line="240" w:lineRule="auto"/>
        <w:ind w:firstLine="0"/>
        <w:rPr>
          <w:b/>
        </w:rPr>
      </w:pPr>
    </w:p>
    <w:p w14:paraId="2AE1F7D0">
      <w:pPr>
        <w:suppressAutoHyphens w:val="0"/>
        <w:spacing w:after="0" w:line="240" w:lineRule="auto"/>
        <w:ind w:firstLine="0"/>
      </w:pPr>
      <w:r>
        <w:rPr>
          <w:rFonts w:ascii="Calibri" w:hAnsi="Calibri" w:eastAsia="Calibri" w:cs="Calibri"/>
          <w:b/>
          <w:sz w:val="22"/>
          <w:szCs w:val="22"/>
          <w:lang w:val="el-GR" w:eastAsia="en-US" w:bidi="ar-SA"/>
        </w:rPr>
        <w:t>ΘΕΜΑ 2 (μονάδες 35)</w:t>
      </w:r>
    </w:p>
    <w:p w14:paraId="517801AC">
      <w:pPr>
        <w:suppressAutoHyphens w:val="0"/>
        <w:spacing w:after="0" w:line="240" w:lineRule="auto"/>
        <w:ind w:firstLine="0"/>
        <w:jc w:val="both"/>
        <w:rPr>
          <w:b/>
        </w:rPr>
      </w:pPr>
    </w:p>
    <w:p w14:paraId="3138EED6">
      <w:pPr>
        <w:suppressAutoHyphens w:val="0"/>
        <w:spacing w:after="0" w:line="240" w:lineRule="auto"/>
        <w:ind w:firstLine="0"/>
        <w:jc w:val="both"/>
        <w:rPr>
          <w:b/>
        </w:rPr>
      </w:pPr>
      <w:r>
        <w:rPr>
          <w:rFonts w:ascii="Calibri" w:hAnsi="Calibri" w:eastAsia="Calibri" w:cs="Calibri"/>
          <w:b/>
          <w:sz w:val="22"/>
          <w:szCs w:val="22"/>
          <w:lang w:val="el-GR" w:eastAsia="en-US" w:bidi="ar-SA"/>
        </w:rPr>
        <w:t>Ερώτημα 1</w:t>
      </w:r>
      <w:r>
        <w:rPr>
          <w:rFonts w:ascii="Calibri" w:hAnsi="Calibri" w:eastAsia="Calibri" w:cs="Calibri"/>
          <w:b/>
          <w:sz w:val="22"/>
          <w:szCs w:val="22"/>
          <w:vertAlign w:val="superscript"/>
          <w:lang w:val="el-GR" w:eastAsia="en-US" w:bidi="ar-SA"/>
        </w:rPr>
        <w:t>ο</w:t>
      </w:r>
      <w:r>
        <w:rPr>
          <w:rFonts w:ascii="Calibri" w:hAnsi="Calibri" w:eastAsia="Calibri" w:cs="Calibri"/>
          <w:b/>
          <w:sz w:val="22"/>
          <w:szCs w:val="22"/>
          <w:lang w:val="el-GR" w:eastAsia="en-US" w:bidi="ar-SA"/>
        </w:rPr>
        <w:t xml:space="preserve"> (μονάδες 15)</w:t>
      </w:r>
    </w:p>
    <w:p w14:paraId="33C0EF50">
      <w:pPr>
        <w:suppressAutoHyphens w:val="0"/>
        <w:spacing w:after="0" w:line="240" w:lineRule="auto"/>
        <w:ind w:firstLine="0"/>
        <w:jc w:val="both"/>
        <w:rPr>
          <w:rFonts w:cs="Times New Roman"/>
          <w:bCs/>
        </w:rPr>
      </w:pPr>
      <w:r>
        <w:rPr>
          <w:rFonts w:ascii="Calibri" w:hAnsi="Calibri" w:eastAsia="Calibri" w:cstheme="minorBidi"/>
          <w:bCs/>
          <w:sz w:val="22"/>
          <w:szCs w:val="22"/>
          <w:lang w:val="el-GR" w:eastAsia="en-US" w:bidi="ar-SA"/>
        </w:rPr>
        <w:t xml:space="preserve">Πώς συνομιλεί το κείμενο 1 και 2 ως προς το θέμα που πραγματεύονται; Να απαντήσεις παραθέτοντας στοιχεία των κειμένων σε 100–120 λέξεις περίπου. (Οι παραπομπές δεν προσμετρώνται στις λέξεις) </w:t>
      </w:r>
    </w:p>
    <w:p w14:paraId="49121062">
      <w:pPr>
        <w:suppressAutoHyphens w:val="0"/>
        <w:spacing w:after="0" w:line="240" w:lineRule="auto"/>
        <w:ind w:firstLine="0"/>
        <w:jc w:val="right"/>
      </w:pPr>
      <w:r>
        <w:rPr>
          <w:rFonts w:ascii="Calibri" w:hAnsi="Calibri" w:eastAsia="Calibri" w:cs="Calibri"/>
          <w:b/>
          <w:sz w:val="22"/>
          <w:szCs w:val="22"/>
          <w:lang w:val="el-GR" w:eastAsia="en-US" w:bidi="ar-SA"/>
        </w:rPr>
        <w:t>Μονάδες 15</w:t>
      </w:r>
    </w:p>
    <w:p w14:paraId="0B89C6CC">
      <w:pPr>
        <w:suppressAutoHyphens w:val="0"/>
        <w:spacing w:after="0" w:line="240" w:lineRule="auto"/>
        <w:ind w:firstLine="0"/>
        <w:jc w:val="both"/>
        <w:rPr>
          <w:rFonts w:cs="Times New Roman"/>
        </w:rPr>
      </w:pPr>
      <w:r>
        <w:rPr>
          <w:rFonts w:ascii="Calibri" w:hAnsi="Calibri" w:eastAsia="Calibri" w:cs="Calibri"/>
          <w:b/>
          <w:sz w:val="22"/>
          <w:szCs w:val="22"/>
          <w:lang w:val="el-GR" w:eastAsia="en-US" w:bidi="ar-SA"/>
        </w:rPr>
        <w:t>Ερώτημα 2</w:t>
      </w:r>
      <w:r>
        <w:rPr>
          <w:rFonts w:ascii="Calibri" w:hAnsi="Calibri" w:eastAsia="Calibri" w:cs="Calibri"/>
          <w:b/>
          <w:sz w:val="22"/>
          <w:szCs w:val="22"/>
          <w:vertAlign w:val="superscript"/>
          <w:lang w:val="el-GR" w:eastAsia="en-US" w:bidi="ar-SA"/>
        </w:rPr>
        <w:t>ο</w:t>
      </w:r>
      <w:r>
        <w:rPr>
          <w:rFonts w:ascii="Calibri" w:hAnsi="Calibri" w:eastAsia="Calibri" w:cs="Calibri"/>
          <w:b/>
          <w:sz w:val="22"/>
          <w:szCs w:val="22"/>
          <w:lang w:val="el-GR" w:eastAsia="en-US" w:bidi="ar-SA"/>
        </w:rPr>
        <w:t xml:space="preserve"> (μονάδες 10) </w:t>
      </w:r>
    </w:p>
    <w:p w14:paraId="5F3285DD">
      <w:pPr>
        <w:suppressAutoHyphens w:val="0"/>
        <w:spacing w:after="0" w:line="240" w:lineRule="auto"/>
        <w:ind w:firstLine="0"/>
        <w:jc w:val="both"/>
        <w:rPr>
          <w:rFonts w:cs="Times New Roman"/>
          <w:bCs/>
        </w:rPr>
      </w:pPr>
      <w:r>
        <w:rPr>
          <w:rFonts w:ascii="Calibri" w:hAnsi="Calibri" w:eastAsia="Calibri" w:cstheme="minorBidi"/>
          <w:b/>
          <w:sz w:val="22"/>
          <w:szCs w:val="22"/>
          <w:lang w:val="el-GR" w:eastAsia="en-US" w:bidi="ar-SA"/>
        </w:rPr>
        <w:t xml:space="preserve">α. </w:t>
      </w:r>
      <w:r>
        <w:rPr>
          <w:rFonts w:ascii="Calibri" w:hAnsi="Calibri" w:eastAsia="Calibri" w:cstheme="minorBidi"/>
          <w:bCs/>
          <w:sz w:val="22"/>
          <w:szCs w:val="22"/>
          <w:lang w:val="el-GR" w:eastAsia="en-US" w:bidi="ar-SA"/>
        </w:rPr>
        <w:t>Αν ο στόχος της συντάκτριας του Κειμένου 2 είναι η ευαισθητοποίηση των νέων γονέων ως προς τον τρόπο ανατροφής των κοριτσιών, με ποιες γλωσσικές επιλογές και τρόπους επιχειρεί να επιτύχει τον σκοπό της; Να απαντήσεις, αναφέροντας τρία στοιχεία που υπηρετούν αυτόν τον στόχο (μονάδες 6).</w:t>
      </w:r>
    </w:p>
    <w:p w14:paraId="60C21F46">
      <w:pPr>
        <w:suppressAutoHyphens w:val="0"/>
        <w:spacing w:after="0" w:line="240" w:lineRule="auto"/>
        <w:ind w:firstLine="0"/>
        <w:jc w:val="both"/>
        <w:rPr>
          <w:rFonts w:cs="Times New Roman"/>
        </w:rPr>
      </w:pPr>
      <w:r>
        <w:rPr>
          <w:rFonts w:ascii="Calibri" w:hAnsi="Calibri" w:eastAsia="Calibri" w:cstheme="minorBidi"/>
          <w:b/>
          <w:sz w:val="22"/>
          <w:szCs w:val="22"/>
          <w:lang w:val="el-GR" w:eastAsia="en-US" w:bidi="ar-SA"/>
        </w:rPr>
        <w:t>β.</w:t>
      </w:r>
      <w:r>
        <w:rPr>
          <w:rFonts w:ascii="Calibri" w:hAnsi="Calibri" w:eastAsia="Calibri" w:cstheme="minorBidi"/>
          <w:bCs/>
          <w:sz w:val="22"/>
          <w:szCs w:val="22"/>
          <w:lang w:val="el-GR" w:eastAsia="en-US" w:bidi="ar-SA"/>
        </w:rPr>
        <w:t xml:space="preserve"> Ποιος είναι ο νοηματικός τρόπος σύνδεσης της 2</w:t>
      </w:r>
      <w:r>
        <w:rPr>
          <w:rFonts w:ascii="Calibri" w:hAnsi="Calibri" w:eastAsia="Calibri" w:cstheme="minorBidi"/>
          <w:bCs/>
          <w:sz w:val="22"/>
          <w:szCs w:val="22"/>
          <w:vertAlign w:val="superscript"/>
          <w:lang w:val="el-GR" w:eastAsia="en-US" w:bidi="ar-SA"/>
        </w:rPr>
        <w:t>ης</w:t>
      </w:r>
      <w:r>
        <w:rPr>
          <w:rFonts w:ascii="Calibri" w:hAnsi="Calibri" w:eastAsia="Calibri" w:cstheme="minorBidi"/>
          <w:bCs/>
          <w:sz w:val="22"/>
          <w:szCs w:val="22"/>
          <w:lang w:val="el-GR" w:eastAsia="en-US" w:bidi="ar-SA"/>
        </w:rPr>
        <w:t xml:space="preserve"> και 3</w:t>
      </w:r>
      <w:r>
        <w:rPr>
          <w:rFonts w:ascii="Calibri" w:hAnsi="Calibri" w:eastAsia="Calibri" w:cstheme="minorBidi"/>
          <w:bCs/>
          <w:sz w:val="22"/>
          <w:szCs w:val="22"/>
          <w:vertAlign w:val="superscript"/>
          <w:lang w:val="el-GR" w:eastAsia="en-US" w:bidi="ar-SA"/>
        </w:rPr>
        <w:t>ης</w:t>
      </w:r>
      <w:r>
        <w:rPr>
          <w:rFonts w:ascii="Calibri" w:hAnsi="Calibri" w:eastAsia="Calibri" w:cstheme="minorBidi"/>
          <w:bCs/>
          <w:sz w:val="22"/>
          <w:szCs w:val="22"/>
          <w:lang w:val="el-GR" w:eastAsia="en-US" w:bidi="ar-SA"/>
        </w:rPr>
        <w:t xml:space="preserve"> παραγράφου του Κειμένου 2 και πώς λειτουργεί ως προς το θέμα του; (μονάδες 4).</w:t>
      </w:r>
    </w:p>
    <w:p w14:paraId="205EA5F6">
      <w:pPr>
        <w:suppressAutoHyphens w:val="0"/>
        <w:spacing w:after="0" w:line="240" w:lineRule="auto"/>
        <w:ind w:firstLine="0"/>
        <w:jc w:val="right"/>
        <w:rPr>
          <w:b/>
        </w:rPr>
      </w:pPr>
      <w:r>
        <w:rPr>
          <w:rFonts w:ascii="Calibri" w:hAnsi="Calibri" w:eastAsia="Calibri" w:cs="Calibri"/>
          <w:b/>
          <w:sz w:val="22"/>
          <w:szCs w:val="22"/>
          <w:lang w:val="el-GR" w:eastAsia="en-US" w:bidi="ar-SA"/>
        </w:rPr>
        <w:t>Μονάδες 10</w:t>
      </w:r>
    </w:p>
    <w:p w14:paraId="5F0489FE">
      <w:pPr>
        <w:suppressAutoHyphens w:val="0"/>
        <w:spacing w:after="0" w:line="240" w:lineRule="auto"/>
        <w:ind w:firstLine="0"/>
        <w:jc w:val="both"/>
        <w:rPr>
          <w:b/>
        </w:rPr>
      </w:pPr>
      <w:r>
        <w:rPr>
          <w:rFonts w:ascii="Calibri" w:hAnsi="Calibri" w:eastAsia="Calibri" w:cs="Calibri"/>
          <w:b/>
          <w:sz w:val="22"/>
          <w:szCs w:val="22"/>
          <w:lang w:val="el-GR" w:eastAsia="en-US" w:bidi="ar-SA"/>
        </w:rPr>
        <w:t>Ερώτημα 3</w:t>
      </w:r>
      <w:r>
        <w:rPr>
          <w:rFonts w:ascii="Calibri" w:hAnsi="Calibri" w:eastAsia="Calibri" w:cs="Calibri"/>
          <w:b/>
          <w:sz w:val="22"/>
          <w:szCs w:val="22"/>
          <w:vertAlign w:val="superscript"/>
          <w:lang w:val="el-GR" w:eastAsia="en-US" w:bidi="ar-SA"/>
        </w:rPr>
        <w:t>ο</w:t>
      </w:r>
      <w:r>
        <w:rPr>
          <w:rFonts w:ascii="Calibri" w:hAnsi="Calibri" w:eastAsia="Calibri" w:cs="Calibri"/>
          <w:b/>
          <w:sz w:val="22"/>
          <w:szCs w:val="22"/>
          <w:lang w:val="el-GR" w:eastAsia="en-US" w:bidi="ar-SA"/>
        </w:rPr>
        <w:t xml:space="preserve"> (μονάδες 10)</w:t>
      </w:r>
    </w:p>
    <w:p w14:paraId="754A1639">
      <w:pPr>
        <w:suppressAutoHyphens w:val="0"/>
        <w:spacing w:after="0" w:line="240" w:lineRule="auto"/>
        <w:ind w:firstLine="0"/>
        <w:jc w:val="both"/>
        <w:rPr>
          <w:rFonts w:cs="Times New Roman"/>
          <w:bCs/>
        </w:rPr>
      </w:pPr>
      <w:r>
        <w:rPr>
          <w:rFonts w:ascii="Calibri" w:hAnsi="Calibri" w:eastAsia="Calibri" w:cs="Calibri"/>
          <w:sz w:val="22"/>
          <w:szCs w:val="22"/>
          <w:lang w:val="el-GR" w:eastAsia="en-US" w:bidi="ar-SA"/>
        </w:rPr>
        <w:t xml:space="preserve">Το Κείμενο 1, αν και είναι συνέντευξη, παρουσιάζει έντονα τα χαρακτηριστικά του επιστημονικού λόγου. Να εντοπίσεις πέντε στοιχεία που να δικαιολογούν αυτόν τον χαρακτηρισμό. </w:t>
      </w:r>
    </w:p>
    <w:p w14:paraId="3C657FFB">
      <w:pPr>
        <w:suppressAutoHyphens w:val="0"/>
        <w:spacing w:after="0" w:line="240" w:lineRule="auto"/>
        <w:ind w:firstLine="0"/>
        <w:jc w:val="right"/>
        <w:rPr>
          <w:b/>
        </w:rPr>
      </w:pPr>
      <w:r>
        <w:rPr>
          <w:rFonts w:ascii="Calibri" w:hAnsi="Calibri" w:eastAsia="Calibri" w:cs="Calibri"/>
          <w:b/>
          <w:sz w:val="22"/>
          <w:szCs w:val="22"/>
          <w:lang w:val="el-GR" w:eastAsia="en-US" w:bidi="ar-SA"/>
        </w:rPr>
        <w:t>Μονάδες 10</w:t>
      </w:r>
    </w:p>
    <w:p w14:paraId="31FDF3CC">
      <w:pPr>
        <w:suppressAutoHyphens w:val="0"/>
        <w:spacing w:after="0" w:line="240" w:lineRule="auto"/>
        <w:ind w:firstLine="0"/>
        <w:jc w:val="center"/>
        <w:rPr>
          <w:b/>
        </w:rPr>
      </w:pPr>
      <w:r>
        <w:rPr>
          <w:rFonts w:ascii="Calibri" w:hAnsi="Calibri" w:eastAsia="Calibri" w:cs="Calibri"/>
          <w:b/>
          <w:sz w:val="22"/>
          <w:szCs w:val="22"/>
          <w:lang w:val="el-GR" w:eastAsia="en-US" w:bidi="ar-SA"/>
        </w:rPr>
        <w:t>ΕΝΔΕΙΚΤΙΚΕΣ ΑΠΑΝΤΗΣΕΙΣ</w:t>
      </w:r>
    </w:p>
    <w:p w14:paraId="52B2FE60">
      <w:pPr>
        <w:suppressAutoHyphens w:val="0"/>
        <w:spacing w:after="0" w:line="240" w:lineRule="auto"/>
        <w:ind w:firstLine="0"/>
        <w:jc w:val="both"/>
        <w:rPr>
          <w:rFonts w:cs="Times New Roman"/>
          <w:i/>
        </w:rPr>
      </w:pPr>
      <w:r>
        <w:rPr>
          <w:rFonts w:ascii="Calibri" w:hAnsi="Calibri" w:eastAsia="Calibri" w:cstheme="minorBidi"/>
          <w:i/>
          <w:sz w:val="22"/>
          <w:szCs w:val="22"/>
          <w:lang w:val="el-GR" w:eastAsia="en-US" w:bidi="ar-SA"/>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4E85B2DD">
      <w:pPr>
        <w:suppressAutoHyphens w:val="0"/>
        <w:spacing w:after="0" w:line="240" w:lineRule="auto"/>
        <w:ind w:firstLine="0"/>
        <w:rPr>
          <w:rFonts w:cs="Times New Roman"/>
        </w:rPr>
      </w:pPr>
    </w:p>
    <w:p w14:paraId="694E6563">
      <w:pPr>
        <w:suppressAutoHyphens w:val="0"/>
        <w:spacing w:after="0" w:line="240" w:lineRule="auto"/>
        <w:ind w:firstLine="0"/>
        <w:rPr>
          <w:rFonts w:cs="Times New Roman"/>
          <w:b/>
        </w:rPr>
      </w:pPr>
      <w:r>
        <w:rPr>
          <w:rFonts w:ascii="Calibri" w:hAnsi="Calibri" w:eastAsia="Calibri" w:cstheme="minorBidi"/>
          <w:b/>
          <w:sz w:val="22"/>
          <w:szCs w:val="22"/>
          <w:lang w:val="el-GR" w:eastAsia="en-US" w:bidi="ar-SA"/>
        </w:rPr>
        <w:t>ΘΕΜΑ 2 (μονάδες 35)</w:t>
      </w:r>
    </w:p>
    <w:p w14:paraId="6A50D6F0">
      <w:pPr>
        <w:suppressAutoHyphens w:val="0"/>
        <w:spacing w:after="0" w:line="240" w:lineRule="auto"/>
        <w:ind w:firstLine="0"/>
        <w:rPr>
          <w:rFonts w:cs="Times New Roman"/>
          <w:b/>
        </w:rPr>
      </w:pPr>
    </w:p>
    <w:p w14:paraId="77765540">
      <w:pPr>
        <w:suppressAutoHyphens w:val="0"/>
        <w:spacing w:after="0" w:line="240" w:lineRule="auto"/>
        <w:ind w:firstLine="0"/>
        <w:rPr>
          <w:rFonts w:cs="Times New Roman"/>
          <w:b/>
        </w:rPr>
      </w:pPr>
      <w:r>
        <w:rPr>
          <w:rFonts w:ascii="Calibri" w:hAnsi="Calibri" w:eastAsia="Calibri" w:cstheme="minorBidi"/>
          <w:b/>
          <w:sz w:val="22"/>
          <w:szCs w:val="22"/>
          <w:lang w:val="el-GR" w:eastAsia="en-US" w:bidi="ar-SA"/>
        </w:rPr>
        <w:t>Ερώτημα 1</w:t>
      </w:r>
      <w:r>
        <w:rPr>
          <w:rFonts w:ascii="Calibri" w:hAnsi="Calibri" w:eastAsia="Calibri" w:cstheme="minorBidi"/>
          <w:b/>
          <w:sz w:val="22"/>
          <w:szCs w:val="22"/>
          <w:vertAlign w:val="superscript"/>
          <w:lang w:val="el-GR" w:eastAsia="en-US" w:bidi="ar-SA"/>
        </w:rPr>
        <w:t>ο</w:t>
      </w:r>
      <w:r>
        <w:rPr>
          <w:rFonts w:ascii="Calibri" w:hAnsi="Calibri" w:eastAsia="Calibri" w:cstheme="minorBidi"/>
          <w:b/>
          <w:sz w:val="22"/>
          <w:szCs w:val="22"/>
          <w:lang w:val="el-GR" w:eastAsia="en-US" w:bidi="ar-SA"/>
        </w:rPr>
        <w:t xml:space="preserve"> (μονάδες 15)</w:t>
      </w:r>
    </w:p>
    <w:p w14:paraId="5279C40C">
      <w:pPr>
        <w:suppressAutoHyphens w:val="0"/>
        <w:spacing w:after="0" w:line="240" w:lineRule="auto"/>
        <w:ind w:firstLine="0"/>
        <w:jc w:val="both"/>
        <w:rPr>
          <w:bCs/>
        </w:rPr>
      </w:pPr>
      <w:r>
        <w:rPr>
          <w:rFonts w:ascii="Calibri" w:hAnsi="Calibri" w:eastAsia="Calibri" w:cstheme="minorBidi"/>
          <w:sz w:val="22"/>
          <w:szCs w:val="22"/>
          <w:lang w:val="el-GR" w:eastAsia="en-US" w:bidi="ar-SA"/>
        </w:rPr>
        <w:t>Και τα δύο κείμενα αναφέρονται στον τρόπο διαμόρφωσης των δύο φύλων με βάση στρεβλά έμφυλα στερεότυπα, τα οποία υποβάλλει η κοινωνία και η οικογένεια, με τη διαφορά πως το Κείμενο 1 αναφέρεται στους άντρες και το Κείμενο 2 στις γυναίκες. Στο Κείμενο 1 αναφέρεται ως πρότυπη συμπεριφορά στα αγόρια μια τοξική αρρενωπότητα η οποία εκφράζεται με την επιβολή εξουσιαστικής βίας ή την αποφυγή έκφρασης συναισθημάτων και αδυναμίας «οτιδήποτε δεν περιλαμβάνεται σ’ αυτό … και ως εκ τούτου καταδικαστέο». Από την άλλη, στο Κείμενο 2 η ενδεδειγμένη συμπεριφορά είναι αυτή «της μικρής πριγκίπισσας» που για να την αγαπούν πρέπει να επιδεικνύει πειθαρχία, ευγένεια, να είναι «καλό κορίτσι» και να μην προκαλεί τον κοινωνικό περίγυρο («διδάσκεται υπόγεια να γίνει υποτακτική …επώδυνα τον εαυτό της»), με συνέπεια τη διαμόρφωση μιας άβουλης προσωπικότητας. Και στα δύο κείμενα αναδεικνύεται πόσο καταστροφική για τα δύο φύλα είναι μια τέτοιου είδους αγωγή και διαμόρφωση.</w:t>
      </w:r>
    </w:p>
    <w:p w14:paraId="4F2B6377">
      <w:pPr>
        <w:suppressAutoHyphens w:val="0"/>
        <w:spacing w:after="0" w:line="240" w:lineRule="auto"/>
        <w:ind w:firstLine="0"/>
        <w:jc w:val="both"/>
        <w:rPr>
          <w:rFonts w:cs="Times New Roman"/>
        </w:rPr>
      </w:pPr>
    </w:p>
    <w:p w14:paraId="4555DDBC">
      <w:pPr>
        <w:suppressAutoHyphens w:val="0"/>
        <w:spacing w:after="0" w:line="240" w:lineRule="auto"/>
        <w:ind w:firstLine="0"/>
        <w:jc w:val="both"/>
        <w:rPr>
          <w:rFonts w:cs="Times New Roman"/>
          <w:b/>
        </w:rPr>
      </w:pPr>
      <w:r>
        <w:rPr>
          <w:rFonts w:ascii="Calibri" w:hAnsi="Calibri" w:eastAsia="Calibri" w:cstheme="minorBidi"/>
          <w:b/>
          <w:sz w:val="22"/>
          <w:szCs w:val="22"/>
          <w:lang w:val="el-GR" w:eastAsia="en-US" w:bidi="ar-SA"/>
        </w:rPr>
        <w:t>Ερώτημα 2</w:t>
      </w:r>
      <w:r>
        <w:rPr>
          <w:rFonts w:ascii="Calibri" w:hAnsi="Calibri" w:eastAsia="Calibri" w:cstheme="minorBidi"/>
          <w:b/>
          <w:sz w:val="22"/>
          <w:szCs w:val="22"/>
          <w:vertAlign w:val="superscript"/>
          <w:lang w:val="el-GR" w:eastAsia="en-US" w:bidi="ar-SA"/>
        </w:rPr>
        <w:t xml:space="preserve">ο </w:t>
      </w:r>
      <w:r>
        <w:rPr>
          <w:rFonts w:ascii="Calibri" w:hAnsi="Calibri" w:eastAsia="Calibri" w:cstheme="minorBidi"/>
          <w:b/>
          <w:sz w:val="22"/>
          <w:szCs w:val="22"/>
          <w:lang w:val="el-GR" w:eastAsia="en-US" w:bidi="ar-SA"/>
        </w:rPr>
        <w:t>(μονάδες 10)</w:t>
      </w:r>
    </w:p>
    <w:p w14:paraId="39F4621E">
      <w:pPr>
        <w:suppressAutoHyphens w:val="0"/>
        <w:spacing w:after="0" w:line="240" w:lineRule="auto"/>
        <w:ind w:firstLine="0"/>
        <w:jc w:val="both"/>
        <w:rPr>
          <w:rFonts w:cs="Times New Roman"/>
          <w:bCs/>
        </w:rPr>
      </w:pPr>
      <w:r>
        <w:rPr>
          <w:rFonts w:ascii="Calibri" w:hAnsi="Calibri" w:eastAsia="Calibri" w:cstheme="minorBidi"/>
          <w:b/>
          <w:bCs/>
          <w:sz w:val="22"/>
          <w:szCs w:val="22"/>
          <w:lang w:val="el-GR" w:eastAsia="en-US" w:bidi="ar-SA"/>
        </w:rPr>
        <w:t>α.</w:t>
      </w:r>
      <w:r>
        <w:rPr>
          <w:rFonts w:ascii="Calibri" w:hAnsi="Calibri" w:eastAsia="Calibri" w:cstheme="minorBidi"/>
          <w:bCs/>
          <w:sz w:val="22"/>
          <w:szCs w:val="22"/>
          <w:lang w:val="el-GR" w:eastAsia="en-US" w:bidi="ar-SA"/>
        </w:rPr>
        <w:t xml:space="preserve"> Η ευαισθητοποίηση που επιχειρεί να προκαλέσει η συντάκτρια του Κειμένου 2 στους γονείς που μεγαλώνουν κόρες, και ιδιαίτερα στους πατέρες, επιτυγχάνεται ως εξής: </w:t>
      </w:r>
    </w:p>
    <w:p w14:paraId="53413DB6">
      <w:pPr>
        <w:pStyle w:val="21"/>
        <w:numPr>
          <w:ilvl w:val="0"/>
          <w:numId w:val="62"/>
        </w:numPr>
        <w:suppressAutoHyphens w:val="0"/>
        <w:spacing w:after="0" w:line="240" w:lineRule="auto"/>
        <w:ind w:left="720" w:hanging="360"/>
        <w:contextualSpacing/>
        <w:jc w:val="both"/>
        <w:rPr>
          <w:rFonts w:eastAsia="Calibri"/>
          <w:b w:val="0"/>
          <w:bCs w:val="0"/>
          <w:iCs/>
          <w:sz w:val="22"/>
          <w:szCs w:val="22"/>
          <w:lang w:val="el-GR" w:eastAsia="en-US" w:bidi="ar-SA"/>
        </w:rPr>
      </w:pPr>
      <w:r>
        <w:rPr>
          <w:rFonts w:ascii="Calibri" w:hAnsi="Calibri" w:eastAsia="Calibri" w:cstheme="minorBidi"/>
          <w:iCs/>
          <w:sz w:val="22"/>
          <w:szCs w:val="22"/>
          <w:u w:val="single"/>
          <w:lang w:val="el-GR" w:eastAsia="en-US" w:bidi="ar-SA"/>
        </w:rPr>
        <w:t>Συνυποδηλωτική χρήση της γλώσσας</w:t>
      </w:r>
      <w:r>
        <w:rPr>
          <w:rFonts w:ascii="Calibri" w:hAnsi="Calibri" w:eastAsia="Calibri" w:cstheme="minorBidi"/>
          <w:iCs/>
          <w:sz w:val="22"/>
          <w:szCs w:val="22"/>
          <w:lang w:val="el-GR" w:eastAsia="en-US" w:bidi="ar-SA"/>
        </w:rPr>
        <w:t xml:space="preserve">: </w:t>
      </w:r>
      <w:r>
        <w:rPr>
          <w:rFonts w:ascii="Calibri" w:hAnsi="Calibri" w:eastAsia="Calibri" w:cstheme="minorBidi"/>
          <w:i/>
          <w:iCs/>
          <w:sz w:val="20"/>
          <w:szCs w:val="20"/>
          <w:lang w:val="el-GR" w:eastAsia="en-US" w:bidi="ar-SA"/>
        </w:rPr>
        <w:t>«πατέρας -βεζύρης», «αγόρια -πασάδες», «γυναίκα δεμένη στο άρμα της εξουσιαζόμενης»</w:t>
      </w:r>
      <w:r>
        <w:rPr>
          <w:rFonts w:ascii="Calibri" w:hAnsi="Calibri" w:eastAsia="Calibri" w:cstheme="minorBidi"/>
          <w:iCs/>
          <w:sz w:val="22"/>
          <w:szCs w:val="22"/>
          <w:lang w:val="el-GR" w:eastAsia="en-US" w:bidi="ar-SA"/>
        </w:rPr>
        <w:t>. Με τον τρόπο αυτό αποδίδει γλαφυρά την υποβαθμισμένη θέση της γυναίκας τα παλαιότερα χρόνια και εγείρει με παραστατικό τρόπο συναισθήματα οργής και θυμού που, αντί όλα αυτά να έχουν περάσει ανεπιστρεπτί, τα παρατηρούμε ακόμα να επιβάλλονται έμμεσα στα νέα κορίτσια με την μορφή στερεότυπων συμπεριφορών.</w:t>
      </w:r>
    </w:p>
    <w:p w14:paraId="680BF668">
      <w:pPr>
        <w:pStyle w:val="21"/>
        <w:numPr>
          <w:ilvl w:val="0"/>
          <w:numId w:val="62"/>
        </w:numPr>
        <w:suppressAutoHyphens w:val="0"/>
        <w:spacing w:after="0" w:line="240" w:lineRule="auto"/>
        <w:ind w:left="720" w:hanging="360"/>
        <w:contextualSpacing/>
        <w:jc w:val="both"/>
        <w:rPr>
          <w:rFonts w:eastAsia="Calibri"/>
          <w:b w:val="0"/>
          <w:bCs w:val="0"/>
          <w:i/>
          <w:iCs/>
          <w:sz w:val="20"/>
          <w:szCs w:val="20"/>
          <w:lang w:val="el-GR" w:eastAsia="en-US" w:bidi="ar-SA"/>
        </w:rPr>
      </w:pPr>
      <w:r>
        <w:rPr>
          <w:rFonts w:ascii="Calibri" w:hAnsi="Calibri" w:eastAsia="Calibri" w:cstheme="minorBidi"/>
          <w:iCs/>
          <w:sz w:val="22"/>
          <w:szCs w:val="22"/>
          <w:u w:val="single"/>
          <w:lang w:val="el-GR" w:eastAsia="en-US" w:bidi="ar-SA"/>
        </w:rPr>
        <w:t>Αξιολογικά επίθετα</w:t>
      </w:r>
      <w:r>
        <w:rPr>
          <w:rFonts w:ascii="Calibri" w:hAnsi="Calibri" w:eastAsia="Calibri" w:cstheme="minorBidi"/>
          <w:iCs/>
          <w:sz w:val="22"/>
          <w:szCs w:val="22"/>
          <w:lang w:val="el-GR" w:eastAsia="en-US" w:bidi="ar-SA"/>
        </w:rPr>
        <w:t xml:space="preserve"> που </w:t>
      </w:r>
      <w:r>
        <w:rPr>
          <w:rFonts w:ascii="Calibri" w:hAnsi="Calibri" w:eastAsia="Calibri" w:cstheme="minorBidi"/>
          <w:iCs/>
          <w:sz w:val="22"/>
          <w:szCs w:val="22"/>
          <w:u w:val="single"/>
          <w:lang w:val="el-GR" w:eastAsia="en-US" w:bidi="ar-SA"/>
        </w:rPr>
        <w:t>εκφράζουν ειρωνικά</w:t>
      </w:r>
      <w:r>
        <w:rPr>
          <w:rFonts w:ascii="Calibri" w:hAnsi="Calibri" w:eastAsia="Calibri" w:cstheme="minorBidi"/>
          <w:iCs/>
          <w:sz w:val="22"/>
          <w:szCs w:val="22"/>
          <w:lang w:val="el-GR" w:eastAsia="en-US" w:bidi="ar-SA"/>
        </w:rPr>
        <w:t xml:space="preserve"> την αψεγάδιαστη εικόνα και το απρόσιτο πρότυπο τελειότητας που οφείλουν να επιδεικνύουν τα κορίτσια, σύμφωνα με την συντάκτρια, για να είναι αποδεκτά και αγαπητά </w:t>
      </w:r>
      <w:r>
        <w:rPr>
          <w:rFonts w:ascii="Calibri" w:hAnsi="Calibri" w:eastAsia="Calibri" w:cstheme="minorBidi"/>
          <w:i/>
          <w:iCs/>
          <w:sz w:val="20"/>
          <w:szCs w:val="20"/>
          <w:lang w:val="el-GR" w:eastAsia="en-US" w:bidi="ar-SA"/>
        </w:rPr>
        <w:t>«δημιουργώντας ένα απρόσιτο πρότυπο, το οποίο πρέπει να διατηρούν ακέραιο, καλοστιλβωμένο, απαστράπτον τα κορίτσια αυτά, για να μην χάσουν …τον βασιλικό τίτλο».</w:t>
      </w:r>
    </w:p>
    <w:p w14:paraId="04900859">
      <w:pPr>
        <w:pStyle w:val="21"/>
        <w:numPr>
          <w:ilvl w:val="0"/>
          <w:numId w:val="62"/>
        </w:numPr>
        <w:suppressAutoHyphens w:val="0"/>
        <w:spacing w:after="0" w:line="240" w:lineRule="auto"/>
        <w:ind w:left="720" w:hanging="360"/>
        <w:contextualSpacing/>
        <w:jc w:val="both"/>
        <w:rPr>
          <w:rFonts w:eastAsia="Calibri"/>
          <w:b w:val="0"/>
          <w:bCs w:val="0"/>
          <w:iCs/>
          <w:sz w:val="22"/>
          <w:szCs w:val="22"/>
          <w:lang w:val="el-GR" w:eastAsia="en-US" w:bidi="ar-SA"/>
        </w:rPr>
      </w:pPr>
      <w:r>
        <w:rPr>
          <w:rFonts w:ascii="Calibri" w:hAnsi="Calibri" w:eastAsia="Calibri" w:cstheme="minorBidi"/>
          <w:iCs/>
          <w:sz w:val="22"/>
          <w:szCs w:val="22"/>
          <w:u w:val="single"/>
          <w:lang w:val="el-GR" w:eastAsia="en-US" w:bidi="ar-SA"/>
        </w:rPr>
        <w:t>Ρητορικά ερωτήματα:</w:t>
      </w:r>
      <w:r>
        <w:rPr>
          <w:rFonts w:ascii="Calibri" w:hAnsi="Calibri" w:eastAsia="Calibri" w:cstheme="minorBidi"/>
          <w:iCs/>
          <w:sz w:val="22"/>
          <w:szCs w:val="22"/>
          <w:lang w:val="el-GR" w:eastAsia="en-US" w:bidi="ar-SA"/>
        </w:rPr>
        <w:t xml:space="preserve"> </w:t>
      </w:r>
      <w:r>
        <w:rPr>
          <w:rFonts w:ascii="Calibri" w:hAnsi="Calibri" w:eastAsia="Calibri" w:cstheme="minorBidi"/>
          <w:i/>
          <w:iCs/>
          <w:sz w:val="20"/>
          <w:szCs w:val="20"/>
          <w:lang w:val="el-GR" w:eastAsia="en-US" w:bidi="ar-SA"/>
        </w:rPr>
        <w:t>«Γιατί δεν αφήνουμε τα παιδιά να είναι …προβληματικά στερεότυπα», «Γιατί δεν αφήνουμε τα παιδάκια να είναι παιδάκια …κάθε τους κίνηση και λέξη;»</w:t>
      </w:r>
      <w:r>
        <w:rPr>
          <w:rFonts w:ascii="Calibri" w:hAnsi="Calibri" w:eastAsia="Calibri" w:cstheme="minorBidi"/>
          <w:iCs/>
          <w:sz w:val="22"/>
          <w:szCs w:val="22"/>
          <w:lang w:val="el-GR" w:eastAsia="en-US" w:bidi="ar-SA"/>
        </w:rPr>
        <w:t xml:space="preserve">. Σ’ αυτά η απογοήτευση και η οργή της συντάκτριας στοχεύει </w:t>
      </w:r>
      <w:r>
        <w:rPr>
          <w:rFonts w:ascii="Calibri" w:hAnsi="Calibri" w:eastAsia="Calibri" w:cs="Calibri"/>
          <w:iCs/>
          <w:sz w:val="22"/>
          <w:szCs w:val="22"/>
          <w:lang w:val="el-GR" w:eastAsia="en-US" w:bidi="ar-SA"/>
        </w:rPr>
        <w:t>–</w:t>
      </w:r>
      <w:r>
        <w:rPr>
          <w:rFonts w:ascii="Calibri" w:hAnsi="Calibri" w:eastAsia="Calibri" w:cstheme="minorBidi"/>
          <w:iCs/>
          <w:sz w:val="22"/>
          <w:szCs w:val="22"/>
          <w:lang w:val="el-GR" w:eastAsia="en-US" w:bidi="ar-SA"/>
        </w:rPr>
        <w:t>επιπλήττοντας έμμεσα αλλά με σκληρό τρόπο τους γονείς</w:t>
      </w:r>
      <w:r>
        <w:rPr>
          <w:rFonts w:ascii="Calibri" w:hAnsi="Calibri" w:eastAsia="Calibri" w:cs="Calibri"/>
          <w:iCs/>
          <w:sz w:val="22"/>
          <w:szCs w:val="22"/>
          <w:lang w:val="el-GR" w:eastAsia="en-US" w:bidi="ar-SA"/>
        </w:rPr>
        <w:t>–</w:t>
      </w:r>
      <w:r>
        <w:rPr>
          <w:rFonts w:ascii="Calibri" w:hAnsi="Calibri" w:eastAsia="Calibri" w:cstheme="minorBidi"/>
          <w:iCs/>
          <w:sz w:val="22"/>
          <w:szCs w:val="22"/>
          <w:lang w:val="el-GR" w:eastAsia="en-US" w:bidi="ar-SA"/>
        </w:rPr>
        <w:t xml:space="preserve"> να τους θέσει προ των ευθυνών τους και να τους ωθήσει σε αυτοκριτική για την συμπεριφορά που πιθανόν απαιτούν από τις κόρες τους.</w:t>
      </w:r>
    </w:p>
    <w:p w14:paraId="6A8E499C">
      <w:pPr>
        <w:suppressAutoHyphens w:val="0"/>
        <w:spacing w:after="0" w:line="240" w:lineRule="auto"/>
        <w:ind w:firstLine="0"/>
        <w:jc w:val="both"/>
        <w:rPr>
          <w:bCs/>
        </w:rPr>
      </w:pPr>
      <w:r>
        <w:rPr>
          <w:rFonts w:ascii="Calibri" w:hAnsi="Calibri" w:eastAsia="Calibri" w:cstheme="minorBidi"/>
          <w:b/>
          <w:bCs/>
          <w:sz w:val="22"/>
          <w:szCs w:val="22"/>
          <w:lang w:val="el-GR" w:eastAsia="en-US" w:bidi="ar-SA"/>
        </w:rPr>
        <w:t xml:space="preserve">β. </w:t>
      </w:r>
      <w:r>
        <w:rPr>
          <w:rFonts w:ascii="Calibri" w:hAnsi="Calibri" w:eastAsia="Calibri" w:cstheme="minorBidi"/>
          <w:bCs/>
          <w:sz w:val="22"/>
          <w:szCs w:val="22"/>
          <w:lang w:val="el-GR" w:eastAsia="en-US" w:bidi="ar-SA"/>
        </w:rPr>
        <w:t>Η δεύτερη και η τρίτη παράγραφος συνδέονται αντιθετικά (</w:t>
      </w:r>
      <w:r>
        <w:rPr>
          <w:rFonts w:ascii="Calibri" w:hAnsi="Calibri" w:eastAsia="Calibri" w:cstheme="minorBidi"/>
          <w:bCs/>
          <w:i/>
          <w:sz w:val="20"/>
          <w:szCs w:val="20"/>
          <w:lang w:val="el-GR" w:eastAsia="en-US" w:bidi="ar-SA"/>
        </w:rPr>
        <w:t>«παλιά η πατριαρχική μπότα» 2</w:t>
      </w:r>
      <w:r>
        <w:rPr>
          <w:rFonts w:ascii="Calibri" w:hAnsi="Calibri" w:eastAsia="Calibri" w:cstheme="minorBidi"/>
          <w:bCs/>
          <w:i/>
          <w:sz w:val="20"/>
          <w:szCs w:val="20"/>
          <w:vertAlign w:val="superscript"/>
          <w:lang w:val="el-GR" w:eastAsia="en-US" w:bidi="ar-SA"/>
        </w:rPr>
        <w:t>η</w:t>
      </w:r>
      <w:r>
        <w:rPr>
          <w:rFonts w:ascii="Calibri" w:hAnsi="Calibri" w:eastAsia="Calibri" w:cs="Calibri"/>
          <w:bCs/>
          <w:i/>
          <w:sz w:val="20"/>
          <w:szCs w:val="20"/>
          <w:lang w:val="el-GR" w:eastAsia="en-US" w:bidi="ar-SA"/>
        </w:rPr>
        <w:t>§</w:t>
      </w:r>
      <w:r>
        <w:rPr>
          <w:rFonts w:ascii="Calibri" w:hAnsi="Calibri" w:eastAsia="Calibri" w:cstheme="minorBidi"/>
          <w:bCs/>
          <w:i/>
          <w:sz w:val="20"/>
          <w:szCs w:val="20"/>
          <w:lang w:val="el-GR" w:eastAsia="en-US" w:bidi="ar-SA"/>
        </w:rPr>
        <w:t>, «Στις σύγχρονες βερσιόν» 3</w:t>
      </w:r>
      <w:r>
        <w:rPr>
          <w:rFonts w:ascii="Calibri" w:hAnsi="Calibri" w:eastAsia="Calibri" w:cstheme="minorBidi"/>
          <w:bCs/>
          <w:i/>
          <w:sz w:val="20"/>
          <w:szCs w:val="20"/>
          <w:vertAlign w:val="superscript"/>
          <w:lang w:val="el-GR" w:eastAsia="en-US" w:bidi="ar-SA"/>
        </w:rPr>
        <w:t>η</w:t>
      </w:r>
      <w:r>
        <w:rPr>
          <w:rFonts w:ascii="Calibri" w:hAnsi="Calibri" w:eastAsia="Calibri" w:cs="Calibri"/>
          <w:bCs/>
          <w:i/>
          <w:sz w:val="20"/>
          <w:szCs w:val="20"/>
          <w:lang w:val="el-GR" w:eastAsia="en-US" w:bidi="ar-SA"/>
        </w:rPr>
        <w:t>§</w:t>
      </w:r>
      <w:r>
        <w:rPr>
          <w:rFonts w:ascii="Calibri" w:hAnsi="Calibri" w:eastAsia="Calibri" w:cs="Calibri"/>
          <w:bCs/>
          <w:iCs/>
          <w:sz w:val="20"/>
          <w:szCs w:val="20"/>
          <w:lang w:val="el-GR" w:eastAsia="en-US" w:bidi="ar-SA"/>
        </w:rPr>
        <w:t>)</w:t>
      </w:r>
      <w:r>
        <w:rPr>
          <w:rFonts w:ascii="Calibri" w:hAnsi="Calibri" w:eastAsia="Calibri" w:cs="Calibri"/>
          <w:bCs/>
          <w:sz w:val="22"/>
          <w:szCs w:val="22"/>
          <w:lang w:val="el-GR" w:eastAsia="en-US" w:bidi="ar-SA"/>
        </w:rPr>
        <w:t>, δημιουργώντας στην ουσία μια αντιθετική σύγκριση του παρελθόντος, όταν η γυναίκα ήταν ξεκάθαρα υποταγμένη και υποβιβασμένη σε σχέση με τον άντρα, με το σήμερα, όπου ναι μεν οι κόρες έχουν προσοχή και ενδιαφέρον από τους πατέρες, αλλά ταυτόχρονα απαιτείται μια άψογη και υποτακτική συμπεριφορά από αυτές, για να τις αγαπούν και να τις έχουν στο επίκεντρο της προσοχής τους.</w:t>
      </w:r>
    </w:p>
    <w:p w14:paraId="1118337C">
      <w:pPr>
        <w:suppressAutoHyphens w:val="0"/>
        <w:spacing w:after="0" w:line="240" w:lineRule="auto"/>
        <w:ind w:firstLine="567"/>
        <w:jc w:val="both"/>
        <w:rPr>
          <w:rFonts w:cs="Times New Roman"/>
          <w:bCs/>
        </w:rPr>
      </w:pPr>
      <w:r>
        <w:rPr>
          <w:rFonts w:ascii="Calibri" w:hAnsi="Calibri" w:eastAsia="Calibri" w:cstheme="minorBidi"/>
          <w:bCs/>
          <w:sz w:val="22"/>
          <w:szCs w:val="22"/>
          <w:lang w:val="el-GR" w:eastAsia="en-US" w:bidi="ar-SA"/>
        </w:rPr>
        <w:t xml:space="preserve">Ο τρόπος αυτός εξυπηρετεί την ανάδειξη του θέματος του κειμένου, το οποίο εστιάζει στους σύγχρονους τρόπους αγωγής των κοριτσιών, οι οποίοι, αντί να τα απελευθερώνουν, τα οδηγούν σε στερεοτυπικές συμπεριφορές μετατρέποντας την αγάπη και την αποδοχή των γονιών σε έπαθλο με αντάλλαγμα μια πειθαρχημένη και άβουλη προσωπικότητα.  </w:t>
      </w:r>
    </w:p>
    <w:p w14:paraId="3C208FC0">
      <w:pPr>
        <w:suppressAutoHyphens w:val="0"/>
        <w:spacing w:after="0" w:line="240" w:lineRule="auto"/>
        <w:ind w:firstLine="0"/>
        <w:jc w:val="both"/>
        <w:rPr>
          <w:rFonts w:cs="Times New Roman"/>
          <w:b/>
        </w:rPr>
      </w:pPr>
    </w:p>
    <w:p w14:paraId="0B92C5DB">
      <w:pPr>
        <w:suppressAutoHyphens w:val="0"/>
        <w:spacing w:after="0" w:line="240" w:lineRule="auto"/>
        <w:ind w:firstLine="0"/>
        <w:jc w:val="both"/>
        <w:rPr>
          <w:rFonts w:cs="Times New Roman"/>
          <w:b/>
        </w:rPr>
      </w:pPr>
      <w:r>
        <w:rPr>
          <w:rFonts w:ascii="Calibri" w:hAnsi="Calibri" w:eastAsia="Calibri" w:cstheme="minorBidi"/>
          <w:b/>
          <w:sz w:val="22"/>
          <w:szCs w:val="22"/>
          <w:lang w:val="el-GR" w:eastAsia="en-US" w:bidi="ar-SA"/>
        </w:rPr>
        <w:t>Ερώτημα 3</w:t>
      </w:r>
      <w:r>
        <w:rPr>
          <w:rFonts w:ascii="Calibri" w:hAnsi="Calibri" w:eastAsia="Calibri" w:cstheme="minorBidi"/>
          <w:b/>
          <w:sz w:val="22"/>
          <w:szCs w:val="22"/>
          <w:vertAlign w:val="superscript"/>
          <w:lang w:val="el-GR" w:eastAsia="en-US" w:bidi="ar-SA"/>
        </w:rPr>
        <w:t>ο</w:t>
      </w:r>
      <w:r>
        <w:rPr>
          <w:rFonts w:ascii="Calibri" w:hAnsi="Calibri" w:eastAsia="Calibri" w:cstheme="minorBidi"/>
          <w:b/>
          <w:sz w:val="22"/>
          <w:szCs w:val="22"/>
          <w:lang w:val="el-GR" w:eastAsia="en-US" w:bidi="ar-SA"/>
        </w:rPr>
        <w:t xml:space="preserve"> (μονάδες 10)</w:t>
      </w:r>
    </w:p>
    <w:p w14:paraId="188071D3">
      <w:pPr>
        <w:suppressAutoHyphens w:val="0"/>
        <w:spacing w:after="0" w:line="240" w:lineRule="auto"/>
        <w:ind w:firstLine="0"/>
        <w:jc w:val="both"/>
        <w:rPr>
          <w:rFonts w:cs="Times New Roman"/>
          <w:b/>
        </w:rPr>
      </w:pPr>
      <w:r>
        <w:rPr>
          <w:rFonts w:ascii="Calibri" w:hAnsi="Calibri" w:eastAsia="Calibri" w:cstheme="minorBidi"/>
          <w:b/>
          <w:sz w:val="22"/>
          <w:szCs w:val="22"/>
          <w:lang w:val="el-GR" w:eastAsia="en-US" w:bidi="ar-SA"/>
        </w:rPr>
        <w:t>Τα χαρακτηριστικά του επιστημονικού λόγου που εντοπίζονται στο Κείμενο 1 είναι τα  εξής:</w:t>
      </w:r>
    </w:p>
    <w:p w14:paraId="0D8A7468">
      <w:pPr>
        <w:pStyle w:val="21"/>
        <w:numPr>
          <w:ilvl w:val="0"/>
          <w:numId w:val="63"/>
        </w:numPr>
        <w:suppressAutoHyphens w:val="0"/>
        <w:spacing w:after="0" w:line="240" w:lineRule="auto"/>
        <w:ind w:left="720" w:hanging="360"/>
        <w:contextualSpacing/>
        <w:jc w:val="both"/>
        <w:rPr>
          <w:rFonts w:eastAsia="Calibri"/>
          <w:b w:val="0"/>
          <w:bCs w:val="0"/>
          <w:i/>
          <w:sz w:val="20"/>
          <w:szCs w:val="20"/>
          <w:lang w:val="el-GR" w:eastAsia="en-US" w:bidi="ar-SA"/>
        </w:rPr>
      </w:pPr>
      <w:r>
        <w:rPr>
          <w:rFonts w:ascii="Calibri" w:hAnsi="Calibri" w:eastAsia="Calibri" w:cstheme="minorBidi"/>
          <w:sz w:val="22"/>
          <w:szCs w:val="22"/>
          <w:lang w:val="el-GR" w:eastAsia="en-US" w:bidi="ar-SA"/>
        </w:rPr>
        <w:t>Περιγραφικός – ερμηνευτικός λόγος 1</w:t>
      </w:r>
      <w:r>
        <w:rPr>
          <w:rFonts w:ascii="Calibri" w:hAnsi="Calibri" w:eastAsia="Calibri" w:cstheme="minorBidi"/>
          <w:sz w:val="22"/>
          <w:szCs w:val="22"/>
          <w:vertAlign w:val="superscript"/>
          <w:lang w:val="el-GR" w:eastAsia="en-US" w:bidi="ar-SA"/>
        </w:rPr>
        <w:t>η</w:t>
      </w:r>
      <w:r>
        <w:rPr>
          <w:rFonts w:ascii="Calibri" w:hAnsi="Calibri" w:eastAsia="Calibri" w:cs="Calibri"/>
          <w:sz w:val="22"/>
          <w:szCs w:val="22"/>
          <w:lang w:val="el-GR" w:eastAsia="en-US" w:bidi="ar-SA"/>
        </w:rPr>
        <w:t>§:</w:t>
      </w:r>
      <w:r>
        <w:rPr>
          <w:rFonts w:ascii="Calibri" w:hAnsi="Calibri" w:eastAsia="Calibri" w:cstheme="minorBidi"/>
          <w:sz w:val="22"/>
          <w:szCs w:val="22"/>
          <w:lang w:val="el-GR" w:eastAsia="en-US" w:bidi="ar-SA"/>
        </w:rPr>
        <w:t xml:space="preserve"> </w:t>
      </w:r>
      <w:r>
        <w:rPr>
          <w:rFonts w:ascii="Calibri" w:hAnsi="Calibri" w:eastAsia="Calibri" w:cstheme="minorBidi"/>
          <w:i/>
          <w:sz w:val="20"/>
          <w:szCs w:val="20"/>
          <w:lang w:val="el-GR" w:eastAsia="en-US" w:bidi="ar-SA"/>
        </w:rPr>
        <w:t>«πρόκειται εν συντομία για μια κυριαρχική …στα παιχνίδια εξουσίας».</w:t>
      </w:r>
    </w:p>
    <w:p w14:paraId="776B88D7">
      <w:pPr>
        <w:pStyle w:val="21"/>
        <w:numPr>
          <w:ilvl w:val="0"/>
          <w:numId w:val="63"/>
        </w:numPr>
        <w:suppressAutoHyphens w:val="0"/>
        <w:spacing w:after="0" w:line="240" w:lineRule="auto"/>
        <w:ind w:left="720" w:hanging="360"/>
        <w:contextualSpacing/>
        <w:jc w:val="both"/>
        <w:rPr>
          <w:rFonts w:eastAsia="Calibri"/>
          <w:b w:val="0"/>
          <w:bCs w:val="0"/>
          <w:sz w:val="22"/>
          <w:szCs w:val="22"/>
          <w:lang w:val="el-GR" w:eastAsia="en-US" w:bidi="ar-SA"/>
        </w:rPr>
      </w:pPr>
      <w:r>
        <w:rPr>
          <w:rFonts w:ascii="Calibri" w:hAnsi="Calibri" w:eastAsia="Calibri" w:cstheme="minorBidi"/>
          <w:sz w:val="22"/>
          <w:szCs w:val="22"/>
          <w:lang w:val="el-GR" w:eastAsia="en-US" w:bidi="ar-SA"/>
        </w:rPr>
        <w:t xml:space="preserve">Ειδικό λεξιλόγιο: </w:t>
      </w:r>
      <w:r>
        <w:rPr>
          <w:rFonts w:ascii="Calibri" w:hAnsi="Calibri" w:eastAsia="Calibri" w:cstheme="minorBidi"/>
          <w:i/>
          <w:sz w:val="20"/>
          <w:szCs w:val="20"/>
          <w:lang w:val="el-GR" w:eastAsia="en-US" w:bidi="ar-SA"/>
        </w:rPr>
        <w:t>«έμφυλη βία», «τοξική αρρενωπότητα», «πατριαρχική δόμηση».</w:t>
      </w:r>
    </w:p>
    <w:p w14:paraId="2BE81149">
      <w:pPr>
        <w:pStyle w:val="21"/>
        <w:numPr>
          <w:ilvl w:val="0"/>
          <w:numId w:val="63"/>
        </w:numPr>
        <w:suppressAutoHyphens w:val="0"/>
        <w:spacing w:after="0" w:line="240" w:lineRule="auto"/>
        <w:ind w:left="720" w:hanging="360"/>
        <w:contextualSpacing/>
        <w:jc w:val="both"/>
        <w:rPr>
          <w:rFonts w:eastAsia="Calibri"/>
          <w:b w:val="0"/>
          <w:bCs w:val="0"/>
          <w:i/>
          <w:sz w:val="20"/>
          <w:szCs w:val="20"/>
          <w:lang w:val="el-GR" w:eastAsia="en-US" w:bidi="ar-SA"/>
        </w:rPr>
      </w:pPr>
      <w:r>
        <w:rPr>
          <w:rFonts w:ascii="Calibri" w:hAnsi="Calibri" w:eastAsia="Calibri" w:cstheme="minorBidi"/>
          <w:sz w:val="22"/>
          <w:szCs w:val="22"/>
          <w:lang w:val="el-GR" w:eastAsia="en-US" w:bidi="ar-SA"/>
        </w:rPr>
        <w:t xml:space="preserve">Ύφος τυπικό και σοβαρό: </w:t>
      </w:r>
      <w:r>
        <w:rPr>
          <w:rFonts w:ascii="Calibri" w:hAnsi="Calibri" w:eastAsia="Calibri" w:cstheme="minorBidi"/>
          <w:i/>
          <w:sz w:val="20"/>
          <w:szCs w:val="20"/>
          <w:lang w:val="el-GR" w:eastAsia="en-US" w:bidi="ar-SA"/>
        </w:rPr>
        <w:t>«Είναι σημαντικό να επισημάνουμε ότι αυτή η παραδοσιακή αρρενωπότητα … ως προϋπόθεση πλέον του πραγματικού ανδρισμού».</w:t>
      </w:r>
    </w:p>
    <w:p w14:paraId="5C6E58D6">
      <w:pPr>
        <w:pStyle w:val="21"/>
        <w:numPr>
          <w:ilvl w:val="0"/>
          <w:numId w:val="63"/>
        </w:numPr>
        <w:suppressAutoHyphens w:val="0"/>
        <w:spacing w:after="0" w:line="240" w:lineRule="auto"/>
        <w:ind w:left="720" w:hanging="360"/>
        <w:contextualSpacing/>
        <w:jc w:val="both"/>
        <w:rPr>
          <w:rFonts w:eastAsia="Calibri"/>
          <w:b w:val="0"/>
          <w:bCs w:val="0"/>
          <w:i/>
          <w:sz w:val="20"/>
          <w:szCs w:val="20"/>
          <w:lang w:val="el-GR" w:eastAsia="en-US" w:bidi="ar-SA"/>
        </w:rPr>
      </w:pPr>
      <w:r>
        <w:rPr>
          <w:rFonts w:ascii="Calibri" w:hAnsi="Calibri" w:eastAsia="Calibri" w:cstheme="minorBidi"/>
          <w:bCs/>
          <w:sz w:val="22"/>
          <w:szCs w:val="22"/>
          <w:lang w:val="el-GR" w:eastAsia="en-US" w:bidi="ar-SA"/>
        </w:rPr>
        <w:t>Παραπομπή σε βιβλιογραφία ή επιστημονικές έρευνες: «</w:t>
      </w:r>
      <w:r>
        <w:rPr>
          <w:rFonts w:ascii="Calibri" w:hAnsi="Calibri" w:eastAsia="Calibri" w:cstheme="minorBidi"/>
          <w:bCs/>
          <w:i/>
          <w:sz w:val="20"/>
          <w:szCs w:val="20"/>
          <w:lang w:val="el-GR" w:eastAsia="en-US" w:bidi="ar-SA"/>
        </w:rPr>
        <w:t>Μάλιστα όπως καταδεικνύεται σε σχετικές επιστημονικές μελέτες ….</w:t>
      </w:r>
      <w:r>
        <w:rPr>
          <w:rFonts w:ascii="Calibri" w:hAnsi="Calibri" w:eastAsia="Calibri" w:cstheme="minorBidi"/>
          <w:i/>
          <w:sz w:val="20"/>
          <w:szCs w:val="20"/>
          <w:lang w:val="el-GR" w:eastAsia="en-US" w:bidi="ar-SA"/>
        </w:rPr>
        <w:t>πραγματικού ανδρισμού».</w:t>
      </w:r>
    </w:p>
    <w:p w14:paraId="7AFE45C0">
      <w:pPr>
        <w:pStyle w:val="21"/>
        <w:numPr>
          <w:ilvl w:val="0"/>
          <w:numId w:val="63"/>
        </w:numPr>
        <w:suppressAutoHyphens w:val="0"/>
        <w:spacing w:after="0" w:line="240" w:lineRule="auto"/>
        <w:ind w:left="720" w:hanging="360"/>
        <w:contextualSpacing/>
        <w:jc w:val="both"/>
        <w:rPr>
          <w:rFonts w:eastAsia="Calibri"/>
          <w:b w:val="0"/>
          <w:bCs w:val="0"/>
          <w:i/>
          <w:sz w:val="20"/>
          <w:szCs w:val="20"/>
          <w:lang w:val="el-GR" w:eastAsia="en-US" w:bidi="ar-SA"/>
        </w:rPr>
      </w:pPr>
      <w:r>
        <w:rPr>
          <w:rFonts w:ascii="Calibri" w:hAnsi="Calibri" w:eastAsia="Calibri" w:cstheme="minorBidi"/>
          <w:sz w:val="22"/>
          <w:szCs w:val="22"/>
          <w:lang w:val="el-GR" w:eastAsia="en-US" w:bidi="ar-SA"/>
        </w:rPr>
        <w:t xml:space="preserve">Λογική δομή – εξαγωγή συμπερασμάτων </w:t>
      </w:r>
      <w:r>
        <w:rPr>
          <w:rFonts w:ascii="Calibri" w:hAnsi="Calibri" w:eastAsia="Calibri" w:cstheme="minorBidi"/>
          <w:i/>
          <w:sz w:val="20"/>
          <w:szCs w:val="20"/>
          <w:lang w:val="el-GR" w:eastAsia="en-US" w:bidi="ar-SA"/>
        </w:rPr>
        <w:t>«Οι επιπτώσεις αυτού του τοξικού φαινομένου … μιλιταρισμού και πολέμων».</w:t>
      </w:r>
    </w:p>
    <w:p w14:paraId="3ACBFE6C">
      <w:pPr>
        <w:suppressAutoHyphens w:val="0"/>
        <w:spacing w:after="0" w:line="240" w:lineRule="auto"/>
        <w:ind w:firstLine="0"/>
        <w:jc w:val="both"/>
        <w:rPr>
          <w:rFonts w:cs="Times New Roman"/>
          <w:bCs/>
        </w:rPr>
      </w:pPr>
    </w:p>
    <w:p w14:paraId="7D91ED0E">
      <w:pPr>
        <w:suppressAutoHyphens w:val="0"/>
        <w:spacing w:after="0" w:line="240" w:lineRule="auto"/>
        <w:ind w:firstLine="0"/>
        <w:jc w:val="both"/>
        <w:rPr>
          <w:rFonts w:ascii="Calibri" w:hAnsi="Calibri" w:eastAsia="Calibri" w:cstheme="minorBidi"/>
          <w:b/>
          <w:bCs/>
          <w:sz w:val="22"/>
          <w:szCs w:val="22"/>
          <w:lang w:val="el-GR" w:eastAsia="en-US" w:bidi="ar-SA"/>
        </w:rPr>
      </w:pPr>
    </w:p>
    <w:p w14:paraId="7F18F6EB">
      <w:pPr>
        <w:suppressAutoHyphens w:val="0"/>
        <w:spacing w:after="0" w:line="240" w:lineRule="auto"/>
        <w:ind w:firstLine="0"/>
        <w:jc w:val="both"/>
        <w:rPr>
          <w:rFonts w:ascii="Calibri" w:hAnsi="Calibri" w:eastAsia="Calibri" w:cstheme="minorBidi"/>
          <w:b/>
          <w:bCs/>
          <w:sz w:val="22"/>
          <w:szCs w:val="22"/>
          <w:lang w:val="el-GR" w:eastAsia="en-US" w:bidi="ar-SA"/>
        </w:rPr>
      </w:pPr>
    </w:p>
    <w:p w14:paraId="5BFE75E3">
      <w:pPr>
        <w:suppressAutoHyphens w:val="0"/>
        <w:spacing w:after="0" w:line="240" w:lineRule="auto"/>
        <w:ind w:firstLine="0"/>
        <w:jc w:val="both"/>
        <w:rPr>
          <w:rFonts w:ascii="Calibri" w:hAnsi="Calibri" w:eastAsia="Calibri" w:cstheme="minorBidi"/>
          <w:b/>
          <w:bCs/>
          <w:sz w:val="22"/>
          <w:szCs w:val="22"/>
          <w:lang w:val="el-GR" w:eastAsia="en-US" w:bidi="ar-SA"/>
        </w:rPr>
      </w:pPr>
    </w:p>
    <w:p w14:paraId="254D5E81">
      <w:pPr>
        <w:suppressAutoHyphens w:val="0"/>
        <w:spacing w:after="0" w:line="240" w:lineRule="auto"/>
        <w:ind w:firstLine="0"/>
        <w:jc w:val="both"/>
        <w:rPr>
          <w:rFonts w:ascii="Calibri" w:hAnsi="Calibri" w:eastAsia="Calibri" w:cstheme="minorBidi"/>
          <w:b/>
          <w:bCs/>
          <w:sz w:val="22"/>
          <w:szCs w:val="22"/>
          <w:lang w:val="el-GR" w:eastAsia="en-US" w:bidi="ar-SA"/>
        </w:rPr>
      </w:pPr>
    </w:p>
    <w:p w14:paraId="2B0CE009">
      <w:pPr>
        <w:suppressAutoHyphens w:val="0"/>
        <w:spacing w:after="0" w:line="240" w:lineRule="auto"/>
        <w:ind w:firstLine="0"/>
        <w:jc w:val="both"/>
        <w:rPr>
          <w:rFonts w:cs="Times New Roman"/>
          <w:b/>
          <w:bCs/>
        </w:rPr>
      </w:pPr>
      <w:r>
        <w:rPr>
          <w:rFonts w:ascii="Calibri" w:hAnsi="Calibri" w:eastAsia="Calibri" w:cstheme="minorBidi"/>
          <w:b/>
          <w:bCs/>
          <w:sz w:val="22"/>
          <w:szCs w:val="22"/>
          <w:lang w:val="el-GR" w:eastAsia="en-US" w:bidi="ar-SA"/>
        </w:rPr>
        <w:t>Κείμενο 3</w:t>
      </w:r>
    </w:p>
    <w:p w14:paraId="471BF8BD">
      <w:pPr>
        <w:suppressAutoHyphens w:val="0"/>
        <w:spacing w:after="0" w:line="240" w:lineRule="auto"/>
        <w:ind w:firstLine="0"/>
        <w:jc w:val="center"/>
        <w:rPr>
          <w:rFonts w:cs="Times New Roman"/>
          <w:b/>
          <w:bCs/>
        </w:rPr>
      </w:pPr>
      <w:r>
        <w:rPr>
          <w:rFonts w:ascii="Calibri" w:hAnsi="Calibri" w:eastAsia="Calibri" w:cstheme="minorBidi"/>
          <w:b/>
          <w:bCs/>
          <w:sz w:val="22"/>
          <w:szCs w:val="22"/>
          <w:lang w:val="el-GR" w:eastAsia="en-US" w:bidi="ar-SA"/>
        </w:rPr>
        <w:t>Γυναίκα</w:t>
      </w:r>
    </w:p>
    <w:p w14:paraId="5A52F657">
      <w:pPr>
        <w:suppressAutoHyphens w:val="0"/>
        <w:spacing w:after="0" w:line="240" w:lineRule="auto"/>
        <w:ind w:firstLine="0"/>
        <w:rPr>
          <w:rFonts w:eastAsia="等线" w:cs="Times New Roman"/>
          <w:i/>
          <w:iCs/>
          <w:sz w:val="20"/>
          <w:szCs w:val="20"/>
          <w:lang w:eastAsia="el-GR"/>
        </w:rPr>
      </w:pPr>
      <w:r>
        <w:rPr>
          <w:rFonts w:ascii="Calibri" w:hAnsi="Calibri" w:eastAsia="等线" w:cstheme="minorBidi"/>
          <w:i/>
          <w:iCs/>
          <w:sz w:val="20"/>
          <w:szCs w:val="20"/>
          <w:lang w:val="el-GR" w:eastAsia="el-GR" w:bidi="ar-SA"/>
        </w:rPr>
        <w:t>Το ποίημα του Τόλη Νικηφόρου προέρχεται από την ποιητική συλλογή «Το μαγικό χαλί» (1980).</w:t>
      </w:r>
    </w:p>
    <w:p w14:paraId="0BE6D3AF">
      <w:pPr>
        <w:shd w:val="clear" w:color="auto" w:fill="FFFFFF"/>
        <w:suppressAutoHyphens w:val="0"/>
        <w:spacing w:before="0" w:beforeAutospacing="0" w:after="0" w:afterAutospacing="0" w:line="240" w:lineRule="auto"/>
        <w:ind w:firstLine="0"/>
        <w:textAlignment w:val="baseline"/>
        <w:rPr>
          <w:rFonts w:eastAsia="Times New Roman"/>
          <w:color w:val="000000"/>
          <w:lang w:eastAsia="el-GR"/>
        </w:rPr>
      </w:pPr>
    </w:p>
    <w:p w14:paraId="2B386DC1">
      <w:pPr>
        <w:shd w:val="clear" w:color="auto" w:fill="FFFFFF"/>
        <w:suppressAutoHyphens w:val="0"/>
        <w:spacing w:before="0" w:beforeAutospacing="0" w:after="0" w:afterAutospacing="0" w:line="240" w:lineRule="auto"/>
        <w:ind w:firstLine="0"/>
        <w:textAlignment w:val="baseline"/>
        <w:rPr>
          <w:rFonts w:eastAsia="Times New Roman"/>
          <w:color w:val="000000"/>
          <w:lang w:eastAsia="el-GR"/>
        </w:rPr>
      </w:pPr>
      <w:r>
        <w:rPr>
          <w:rFonts w:ascii="Calibri" w:hAnsi="Calibri" w:eastAsia="Times New Roman" w:cs="Calibri"/>
          <w:color w:val="000000"/>
          <w:sz w:val="22"/>
          <w:szCs w:val="22"/>
          <w:lang w:val="el-GR" w:eastAsia="el-GR" w:bidi="ar-SA"/>
        </w:rPr>
        <w:t>Κάθε μικρή σου υποταγή</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μειώνει τη δική μου ελευθερία</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εμένα ταπεινώνει</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κάθε χαμένο σου δικαίωμα</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πληγώνει τη δική μου αξιοπρέπεια</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κάθε παραπανίσιο σου φορτίο</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έχει σε μένα ρίζες προγονικές</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κάθε σε βάρος σου αδικία</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είναι μια στυγερή κλοπή</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απ’ το παγκάρι της δικής μου εκκλησίας</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κι όταν εσύ λιποψυχείς</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εγώ είμαι ο αληθινός προδότης</w:t>
      </w:r>
    </w:p>
    <w:p w14:paraId="442F517B">
      <w:pPr>
        <w:shd w:val="clear" w:color="auto" w:fill="FFFFFF"/>
        <w:suppressAutoHyphens w:val="0"/>
        <w:spacing w:before="0" w:beforeAutospacing="0" w:after="0" w:afterAutospacing="0" w:line="240" w:lineRule="auto"/>
        <w:ind w:firstLine="0"/>
        <w:textAlignment w:val="baseline"/>
        <w:rPr>
          <w:rFonts w:ascii="Times New Roman" w:hAnsi="Times New Roman" w:eastAsia="等线" w:cs="Times New Roman"/>
          <w:sz w:val="24"/>
          <w:szCs w:val="24"/>
          <w:lang w:eastAsia="el-GR"/>
        </w:rPr>
      </w:pPr>
      <w:r>
        <w:rPr>
          <w:rFonts w:ascii="Calibri" w:hAnsi="Calibri" w:eastAsia="Times New Roman" w:cs="Calibri"/>
          <w:color w:val="000000"/>
          <w:sz w:val="22"/>
          <w:szCs w:val="22"/>
          <w:lang w:val="el-GR" w:eastAsia="el-GR" w:bidi="ar-SA"/>
        </w:rPr>
        <w:t>στέκεσαι δίπλα μου</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στο σπίτι, στη δουλειά ή στο οδόφραγμα</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με τα ίδια μάτια</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ελεύθερα ατενίζουμε τον ήλιο</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περήφανοι</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ασυμβίβαστοι</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ωραίοι μέσα στα τόσα ελαττώματά μας</w:t>
      </w:r>
      <w:r>
        <w:rPr>
          <w:rFonts w:ascii="Calibri" w:hAnsi="Calibri" w:eastAsia="Times New Roman" w:cs="Calibri"/>
          <w:color w:val="000000"/>
          <w:sz w:val="22"/>
          <w:szCs w:val="22"/>
          <w:lang w:val="el-GR" w:eastAsia="el-GR" w:bidi="ar-SA"/>
        </w:rPr>
        <w:br w:type="textWrapping"/>
      </w:r>
      <w:r>
        <w:rPr>
          <w:rFonts w:ascii="Calibri" w:hAnsi="Calibri" w:eastAsia="Times New Roman" w:cs="Calibri"/>
          <w:color w:val="000000"/>
          <w:sz w:val="22"/>
          <w:szCs w:val="22"/>
          <w:lang w:val="el-GR" w:eastAsia="el-GR" w:bidi="ar-SA"/>
        </w:rPr>
        <w:t>εμείς που η φύση έταξε σε σάρκα μία</w:t>
      </w:r>
    </w:p>
    <w:p w14:paraId="7DA56A69">
      <w:pPr>
        <w:suppressAutoHyphens w:val="0"/>
        <w:spacing w:after="0" w:line="240" w:lineRule="auto"/>
        <w:ind w:firstLine="0"/>
        <w:rPr>
          <w:b/>
        </w:rPr>
      </w:pPr>
    </w:p>
    <w:p w14:paraId="068B201A">
      <w:pPr>
        <w:suppressAutoHyphens w:val="0"/>
        <w:spacing w:after="0" w:line="240" w:lineRule="auto"/>
        <w:ind w:firstLine="0"/>
        <w:rPr>
          <w:b/>
        </w:rPr>
      </w:pPr>
      <w:r>
        <w:rPr>
          <w:rFonts w:ascii="Calibri" w:hAnsi="Calibri" w:eastAsia="Calibri" w:cs="Calibri"/>
          <w:b/>
          <w:sz w:val="22"/>
          <w:szCs w:val="22"/>
          <w:lang w:val="el-GR" w:eastAsia="en-US" w:bidi="ar-SA"/>
        </w:rPr>
        <w:t>ΘΕΜΑ 3 (μονάδες 15)</w:t>
      </w:r>
    </w:p>
    <w:p w14:paraId="2BA9DAF4">
      <w:pPr>
        <w:suppressAutoHyphens w:val="0"/>
        <w:spacing w:after="0" w:line="240" w:lineRule="auto"/>
        <w:ind w:firstLine="0"/>
        <w:jc w:val="both"/>
        <w:rPr>
          <w:rFonts w:cs="Times New Roman"/>
        </w:rPr>
      </w:pPr>
      <w:r>
        <w:rPr>
          <w:rFonts w:ascii="Calibri" w:hAnsi="Calibri" w:eastAsia="Calibri" w:cstheme="minorBidi"/>
          <w:sz w:val="22"/>
          <w:szCs w:val="22"/>
          <w:lang w:val="el-GR" w:eastAsia="en-US" w:bidi="ar-SA"/>
        </w:rPr>
        <w:t>Ποιος είναι ο τρόπος αντιμετώπισης της γυναίκας από το ποιητικό υποκείμενο; Να απαντήσεις αξιοποιώντας τρεις τουλάχιστον κειμενικούς δείκτες. Πώς θα χαρακτήριζες αυτήν την στάση απέναντι στις γυναίκες; Να αναπτύξεις τεκμηριωμένα την άποψή σου σε 150 – 200 λέξεις.</w:t>
      </w:r>
    </w:p>
    <w:p w14:paraId="5C7AB264">
      <w:pPr>
        <w:suppressAutoHyphens w:val="0"/>
        <w:spacing w:after="0" w:line="240" w:lineRule="auto"/>
        <w:ind w:firstLine="0"/>
        <w:jc w:val="right"/>
        <w:rPr>
          <w:b/>
        </w:rPr>
      </w:pPr>
      <w:r>
        <w:rPr>
          <w:rFonts w:ascii="Calibri" w:hAnsi="Calibri" w:eastAsia="Calibri" w:cs="Calibri"/>
          <w:b/>
          <w:sz w:val="22"/>
          <w:szCs w:val="22"/>
          <w:lang w:val="el-GR" w:eastAsia="en-US" w:bidi="ar-SA"/>
        </w:rPr>
        <w:t>Μονάδες 15</w:t>
      </w:r>
    </w:p>
    <w:p w14:paraId="7022D486">
      <w:pPr>
        <w:suppressAutoHyphens w:val="0"/>
        <w:spacing w:after="0" w:line="240" w:lineRule="auto"/>
        <w:ind w:firstLine="0"/>
        <w:rPr>
          <w:rFonts w:cs="Times New Roman"/>
          <w:b/>
        </w:rPr>
      </w:pPr>
      <w:r>
        <w:rPr>
          <w:rFonts w:ascii="Calibri" w:hAnsi="Calibri" w:eastAsia="Calibri" w:cstheme="minorBidi"/>
          <w:b/>
          <w:sz w:val="22"/>
          <w:szCs w:val="22"/>
          <w:lang w:val="el-GR" w:eastAsia="en-US" w:bidi="ar-SA"/>
        </w:rPr>
        <w:t>ΘΕΜΑ 3 (μονάδες 15)</w:t>
      </w:r>
    </w:p>
    <w:p w14:paraId="28C9D5BF">
      <w:pPr>
        <w:suppressAutoHyphens/>
        <w:spacing w:after="0" w:line="240" w:lineRule="auto"/>
        <w:ind w:firstLine="0"/>
        <w:jc w:val="both"/>
        <w:rPr>
          <w:bCs/>
        </w:rPr>
      </w:pPr>
      <w:r>
        <w:rPr>
          <w:rFonts w:ascii="Calibri" w:hAnsi="Calibri" w:eastAsia="Calibri" w:cstheme="minorBidi"/>
          <w:bCs/>
          <w:sz w:val="22"/>
          <w:szCs w:val="22"/>
          <w:lang w:val="el-GR" w:eastAsia="en-US" w:bidi="ar-SA"/>
        </w:rPr>
        <w:t xml:space="preserve">Το ποιητικό υποκείμενο, που εκφράζει μάλλον τη φωνή ενός άντρα, περιβάλλει με αφάνταστη εκτίμηση, αγάπη και σεβασμό την γυναίκα – σύντροφό του, καθώς θεωρεί πως η δική της πιθανή υποταγή περιορίζει, προσβάλλει και ταπεινώνει τον ίδιο, αφού είναι ισότιμοι σύντροφοι (επανάληψη λέξης «κάθε» μαζί με την απώλεια κάποιου δικαιώματος </w:t>
      </w:r>
      <w:r>
        <w:rPr>
          <w:rFonts w:ascii="Monotype Corsiva" w:hAnsi="Monotype Corsiva" w:eastAsia="Calibri" w:cstheme="minorBidi"/>
          <w:bCs/>
          <w:sz w:val="22"/>
          <w:szCs w:val="22"/>
          <w:lang w:val="el-GR" w:eastAsia="en-US" w:bidi="ar-SA"/>
        </w:rPr>
        <w:t xml:space="preserve">→ </w:t>
      </w:r>
      <w:r>
        <w:rPr>
          <w:rFonts w:ascii="Calibri" w:hAnsi="Calibri" w:eastAsia="Calibri" w:cs="Calibri"/>
          <w:bCs/>
          <w:sz w:val="22"/>
          <w:szCs w:val="22"/>
          <w:lang w:val="el-GR" w:eastAsia="en-US" w:bidi="ar-SA"/>
        </w:rPr>
        <w:t>επιφέρει γι’ αυτόν μια δυσάρεστη συνέπεια: «μειώνει τη δική μου ελευθερία/ εμένα ταπεινώνει/ πληγώνει την δική μου αξιοπρέπεια»). Η χρήση της γλαφυρής μεταφοράς «στυγερή κλοπή από το παγκάρι της δικής μου εκκλησίας» τονίζει εμφατικά πως το ποιητικό υποκείμενο θεωρεί ιεροσυλία την παραβίαση κάθε γυναικείου δικαιώματος. Η ισότιμη και ακριβή σχέση που βιώνει το ζευγάρι, όπως διακρίνεται από την αντρική οπτική («στέκεσαι δίπλα μου στο σπίτι, στη δουλειά ή στο οδόφραγμα») εκφράζεται  καθαρά και από τα αξιολογικά επίθετα με τα οποία χαρακτηρίζει τους δύο τους, «περήφανοι, ασυμβίβαστοι, ωραίοι», σαν να είναι ένας άνθρωπος, «εμείς που η φύση έταξε σε σάρκα μία». Είναι λοιπόν ολοφάνερο πως αυτή η σχέση διατηρεί μια ουτοπική ισορροπία μεταξύ των δύο ανθρώπων και ταυτόχρονα μια ζηλευτή συναισθηματική σύνδεση που διέπεται από απόλυτη ισοτιμία και αλληλοσεβασμό.</w:t>
      </w:r>
    </w:p>
    <w:p w14:paraId="518383B0">
      <w:pPr>
        <w:suppressAutoHyphens/>
        <w:spacing w:after="0" w:line="240" w:lineRule="auto"/>
        <w:ind w:firstLine="567"/>
        <w:jc w:val="both"/>
        <w:rPr>
          <w:bCs/>
        </w:rPr>
      </w:pPr>
      <w:r>
        <w:rPr>
          <w:rFonts w:ascii="Calibri" w:hAnsi="Calibri" w:eastAsia="Calibri" w:cs="Calibri"/>
          <w:bCs/>
          <w:sz w:val="22"/>
          <w:szCs w:val="22"/>
          <w:lang w:val="el-GR" w:eastAsia="en-US" w:bidi="ar-SA"/>
        </w:rPr>
        <w:t>Ο/η μαθητής/-τρια ανάλογα με τον παραστατικό του/της κύκλο και τον βαθμό αναγνωστικής ανταπόκρισης μπορεί να χαρακτηρίσει, όπως επιθυμεί, τη στάση του ποιητικού υποκειμένου προς τη γυναίκα. Αρκεί αυτό που θα γράψει να είναι τεκμηριωμένο.</w:t>
      </w:r>
    </w:p>
    <w:p w14:paraId="27DFAC74">
      <w:pPr>
        <w:suppressAutoHyphens w:val="0"/>
        <w:spacing w:after="0" w:line="360" w:lineRule="auto"/>
        <w:ind w:firstLine="0"/>
        <w:jc w:val="left"/>
        <w:rPr>
          <w:b/>
        </w:rPr>
        <w:sectPr>
          <w:pgSz w:w="11906" w:h="16838"/>
          <w:pgMar w:top="720" w:right="720" w:bottom="720" w:left="720" w:header="709" w:footer="709" w:gutter="0"/>
          <w:pgNumType w:fmt="decimal"/>
          <w:cols w:space="708" w:num="1"/>
          <w:docGrid w:linePitch="360" w:charSpace="0"/>
        </w:sectPr>
      </w:pPr>
    </w:p>
    <w:p w14:paraId="38728947">
      <w:pPr>
        <w:suppressAutoHyphens/>
        <w:spacing w:line="240" w:lineRule="auto"/>
        <w:ind w:firstLine="0"/>
        <w:rPr>
          <w:rFonts w:eastAsia="Times New Roman"/>
          <w:b/>
          <w:bCs/>
        </w:rPr>
      </w:pPr>
      <w:bookmarkStart w:id="59" w:name="_Hlk68854676_0_0"/>
    </w:p>
    <w:p w14:paraId="3D108582">
      <w:pPr>
        <w:suppressAutoHyphens/>
        <w:spacing w:line="240" w:lineRule="auto"/>
        <w:ind w:firstLine="0"/>
        <w:jc w:val="both"/>
        <w:rPr>
          <w:b/>
        </w:rPr>
      </w:pPr>
      <w:r>
        <w:rPr>
          <w:rFonts w:ascii="Calibri" w:hAnsi="Calibri" w:eastAsia="Times New Roman" w:cs="Calibri"/>
          <w:b/>
          <w:bCs/>
          <w:sz w:val="22"/>
          <w:szCs w:val="22"/>
          <w:lang w:val="el-GR" w:eastAsia="ar-SA" w:bidi="ar-SA"/>
        </w:rPr>
        <w:t>Κείμενο</w:t>
      </w:r>
      <w:bookmarkEnd w:id="59"/>
      <w:r>
        <w:rPr>
          <w:rFonts w:ascii="Calibri" w:hAnsi="Calibri" w:eastAsia="Times New Roman" w:cs="Calibri"/>
          <w:b/>
          <w:bCs/>
          <w:sz w:val="22"/>
          <w:szCs w:val="22"/>
          <w:lang w:val="el-GR" w:eastAsia="ar-SA" w:bidi="ar-SA"/>
        </w:rPr>
        <w:t xml:space="preserve"> 1</w:t>
      </w:r>
    </w:p>
    <w:p w14:paraId="30A639C5">
      <w:pPr>
        <w:suppressAutoHyphens/>
        <w:spacing w:line="240" w:lineRule="auto"/>
        <w:ind w:firstLine="680"/>
        <w:jc w:val="center"/>
        <w:rPr>
          <w:i/>
          <w:sz w:val="20"/>
          <w:szCs w:val="20"/>
        </w:rPr>
      </w:pPr>
      <w:r>
        <w:rPr>
          <w:rFonts w:ascii="Calibri" w:hAnsi="Calibri" w:eastAsia="Calibri" w:cs="Calibri"/>
          <w:b/>
          <w:sz w:val="22"/>
          <w:szCs w:val="22"/>
          <w:lang w:val="el-GR" w:eastAsia="ar-SA" w:bidi="ar-SA"/>
        </w:rPr>
        <w:t>Πόλεμος και Ειρήνη</w:t>
      </w:r>
    </w:p>
    <w:p w14:paraId="4A79AF6D">
      <w:pPr>
        <w:suppressAutoHyphens/>
        <w:spacing w:line="240" w:lineRule="auto"/>
        <w:ind w:firstLine="680"/>
        <w:jc w:val="both"/>
        <w:rPr>
          <w:i/>
          <w:sz w:val="20"/>
          <w:szCs w:val="20"/>
        </w:rPr>
      </w:pPr>
      <w:r>
        <w:rPr>
          <w:rFonts w:ascii="Calibri" w:hAnsi="Calibri" w:eastAsia="Calibri" w:cs="Calibri"/>
          <w:i/>
          <w:sz w:val="20"/>
          <w:szCs w:val="20"/>
          <w:lang w:val="el-GR" w:eastAsia="ar-SA" w:bidi="ar-SA"/>
        </w:rPr>
        <w:t>Ο Νορμπέρτο Μπόμπιο ήταν ο σημαντικότερος Ιταλός φιλόσοφος του δικαίου και της πολιτικής στο δεύτερο μισό του 20ου αιώνα. Μεταξύ των πολλών θεμάτων που είχε μελετήσει ήταν και τα προβλήματα του πολέμου και της ειρήνης. Επιμέλεια: Θανάση</w:t>
      </w:r>
      <w:r>
        <w:rPr>
          <w:rFonts w:ascii="Calibri" w:hAnsi="Calibri" w:eastAsia="Calibri" w:cs="Calibri"/>
          <w:i/>
          <w:color w:val="000000"/>
          <w:sz w:val="20"/>
          <w:szCs w:val="20"/>
          <w:lang w:val="el-GR" w:eastAsia="ar-SA" w:bidi="ar-SA"/>
        </w:rPr>
        <w:t xml:space="preserve">ς Γιαλκέτσης, </w:t>
      </w:r>
      <w:r>
        <w:rPr>
          <w:rFonts w:ascii="Calibri" w:hAnsi="Calibri" w:eastAsia="Calibri" w:cs="Calibri"/>
          <w:b w:val="0"/>
          <w:bCs/>
          <w:i/>
          <w:iCs/>
          <w:color w:val="000000"/>
          <w:sz w:val="20"/>
          <w:szCs w:val="20"/>
          <w:lang w:val="el-GR" w:eastAsia="ar-SA" w:bidi="ar-SA"/>
        </w:rPr>
        <w:t>ημερομηνία δημοσίευσης: 17.4.2022</w:t>
      </w:r>
    </w:p>
    <w:p w14:paraId="1EE32A8D">
      <w:pPr>
        <w:suppressAutoHyphens/>
        <w:spacing w:line="240" w:lineRule="auto"/>
        <w:ind w:firstLine="680"/>
        <w:jc w:val="both"/>
        <w:rPr>
          <w:i/>
          <w:sz w:val="20"/>
          <w:szCs w:val="20"/>
        </w:rPr>
      </w:pPr>
    </w:p>
    <w:p w14:paraId="121A701E">
      <w:pPr>
        <w:suppressAutoHyphens/>
        <w:spacing w:line="240" w:lineRule="auto"/>
        <w:ind w:firstLine="680"/>
        <w:jc w:val="both"/>
      </w:pPr>
      <w:r>
        <w:rPr>
          <w:rFonts w:ascii="Calibri" w:hAnsi="Calibri" w:eastAsia="Calibri" w:cs="Calibri"/>
          <w:sz w:val="22"/>
          <w:szCs w:val="22"/>
          <w:lang w:val="el-GR" w:eastAsia="ar-SA" w:bidi="ar-SA"/>
        </w:rPr>
        <w:t xml:space="preserve">Τρέφουμε πάντοτε την αυταπάτη ότι ο πόλεμος στον οποίο μαχόμαστε θα είναι ο τελευταίος. Η στιγμή κατά την οποία μπορούσαμε να παραδοθούμε σε αυτή την αυταπάτη ήταν το τέλος της θανάσιμης σύγκρουσης μεταξύ των δυο μεγαλύτερων δυνάμεων του κόσμου. Η αυταπάτη διήρκεσε λίγο. </w:t>
      </w:r>
    </w:p>
    <w:p w14:paraId="3B9D4BF7">
      <w:pPr>
        <w:suppressAutoHyphens/>
        <w:spacing w:line="240" w:lineRule="auto"/>
        <w:ind w:firstLine="680"/>
        <w:jc w:val="both"/>
      </w:pPr>
      <w:r>
        <w:rPr>
          <w:rFonts w:ascii="Calibri" w:hAnsi="Calibri" w:eastAsia="Calibri" w:cs="Calibri"/>
          <w:sz w:val="22"/>
          <w:szCs w:val="22"/>
          <w:lang w:val="el-GR" w:eastAsia="ar-SA" w:bidi="ar-SA"/>
        </w:rPr>
        <w:t xml:space="preserve">Είναι υπέροχη η φωνή των υποστηρικτών της ειρήνης. Ποιος όμως την ακούει; Ποιος πιστεύει αληθινά ότι η επίκληση της ειρήνης από ανθρώπους καλής θέλησης μπορεί να αλλάξει την πορεία του πολέμου και να έχει καθοριστική επίδραση στην τραγική μοίρα των λαών που πλήττονται; Θα λέγαμε ότι η ενάρετη διαδήλωση των ειρηνιστών και η πιο απάνθρωπη πολεμική δράση που σπέρνει τον θάνατο είναι δυο γεγονότα που συντελούνται το ένα πλάι στο άλλο και ταυτόχρονα, χωρίς ποτέ να παρεμβαίνει το ένα στο άλλο… </w:t>
      </w:r>
    </w:p>
    <w:p w14:paraId="0A2818A6">
      <w:pPr>
        <w:suppressAutoHyphens/>
        <w:spacing w:line="240" w:lineRule="auto"/>
        <w:ind w:firstLine="680"/>
        <w:jc w:val="both"/>
      </w:pPr>
      <w:r>
        <w:rPr>
          <w:rFonts w:ascii="Calibri" w:hAnsi="Calibri" w:eastAsia="Calibri" w:cs="Calibri"/>
          <w:sz w:val="22"/>
          <w:szCs w:val="22"/>
          <w:lang w:val="el-GR" w:eastAsia="ar-SA" w:bidi="ar-SA"/>
        </w:rPr>
        <w:t>Σήμερα, βέβαια, περισσότερο από κάθε άλλη φορά, τα θέματα του ειρηνισμού πρέπει να συγκεντρώσουν ξανά την προσοχή µας. Δεν μπορούμε όμως να μιλάμε για ειρηνισμό γενικά, χωρίς να κάνουμε τις αναγκαίες διακρίσεις. Ειρηνισμός δεν είναι µόνο να επικαλούμαστε την ειρήνη, να προσευχόμαστε για την ειρήνη, να βεβαιώνουμε ότι θέλουμε την ειρήνη, να προστρέχουμε διακινδυνεύοντας τη ζωή µας για να προσφέρουμε ανθρωπιστική βοήθεια στους τόπους όπου μαίνεται ο πόλεμος. Ο αντίλογος σε όλα αυτά είναι ότι το να πρεσβεύουμε αυστηρά και µε συνέπεια την απόλυτη µη βία χρησιμεύει για να σώζουμε την ψυχή µας, αλλά ποτέ δεν εξάλειψε τη βία σε αυτόν τον κόσμο. Δεν είναι μήπως αληθινό το ότι η αδυναμία του πράου ανθρώπου καταλήγει να ευνοεί τον βίαιο;</w:t>
      </w:r>
    </w:p>
    <w:p w14:paraId="106B1D8E">
      <w:pPr>
        <w:suppressAutoHyphens/>
        <w:spacing w:line="240" w:lineRule="auto"/>
        <w:ind w:firstLine="680"/>
        <w:jc w:val="both"/>
      </w:pPr>
      <w:r>
        <w:rPr>
          <w:rFonts w:ascii="Calibri" w:hAnsi="Calibri" w:eastAsia="Calibri" w:cs="Calibri"/>
          <w:sz w:val="22"/>
          <w:szCs w:val="22"/>
          <w:lang w:val="el-GR" w:eastAsia="ar-SA" w:bidi="ar-SA"/>
        </w:rPr>
        <w:t xml:space="preserve">Μπροστά σε αυτές τις αντιρρήσεις, νομίζω ότι οι «ενεργοί» ειρηνιστές σήμερα οφείλουν να πάρουν υπόψη τους ότι, αν θέλουν να αναπτύξουν µια πολιτικά σημαντική δράση, πρέπει να µη λησμονούν την ηθική της ευθύνης. Όχι μόνον: «Κάνε αυτό που πρέπει και ας γίνει αυτό που μπορεί να γίνει», αλλά και: «Δράσε µε τρόπο ώστε η δράση σου να µην είναι μόνον καλή καθαυτή, αλλά να έχει και καλές συνέπειες». </w:t>
      </w:r>
    </w:p>
    <w:p w14:paraId="7629466C">
      <w:pPr>
        <w:suppressAutoHyphens/>
        <w:spacing w:line="240" w:lineRule="auto"/>
        <w:ind w:firstLine="680"/>
        <w:jc w:val="both"/>
      </w:pPr>
      <w:r>
        <w:rPr>
          <w:rFonts w:ascii="Calibri" w:hAnsi="Calibri" w:eastAsia="Calibri" w:cs="Calibri"/>
          <w:sz w:val="22"/>
          <w:szCs w:val="22"/>
          <w:lang w:val="el-GR" w:eastAsia="ar-SA" w:bidi="ar-SA"/>
        </w:rPr>
        <w:t>Υπάρχουν δύο τουλάχιστον εκδοχές αυτής της μορφής υπεύθυνου ειρηνισμού, τις οποίες θα αποκαλούσα θεσμικές, επειδή, προσφεύγουν και οι δυο όχι μόνον στα λόγια, αλλά στην προώθηση και στην πραγματοποίηση προληπτικά σχεδιασμένων ενεργειών. Η πρώτη εκδοχή είναι εκείνη η οποία συνιστά ενεργητική µη βία, προβλέπει τη δυνατότητα µη ένοπλης άμυνας, που προσφεύγει µόνο σε δράσεις όπως η παθητική αντίσταση, η άρνηση συνεργασίας µε δημόσιες εξουσίες, η πολιτική ανυπακοή, το μποϊκοτάζ. Η δεύτερη εκδοχή, πιο ρεαλιστική και επομένως λιγότερο άκαμπτη, είναι εκείνη που βασίζεται στη διάκριση ανάμεσα στη διάχυτη και άρα ανεξέλεγκτη βία και στην ελεγχόμενη βία, όπως εκείνη ενός οργανισμού πάνω από τα μέρη, ο οποίος κατέχει την αποκλειστική χρήση των βίαιων μέσων. Κι είναι πραγματικά παράδοξο ότι, στο πλαίσιο ενός κράτους, που μόνον αυτό είναι νομιμοποιημένο να χρησιμοποιεί βία, η πλειονότητα των πολιτών δεν θεωρεί αναγκαίο να κατέχει όπλα, ενώ στο διεθνές σύστημα, όλα τα κράτη χωρίς εξαίρεση είναι οπλισμένα. Σε τέτοιο βαθμό ώστε, αν ένα κράτος δεν διαθέτει στρατό δεν είναι κράτος, ενώ ένας άοπλος πολίτης όχι μόνον είναι πολίτης, αλλά θεωρείται καλός πολίτης.. Σε κάθε περίπτωση πάντως, οι διεξαγόμενοι πόλεμοι καταδεικνύουν και την ανεπάρκεια του θεσμικού ειρηνισμού!</w:t>
      </w:r>
    </w:p>
    <w:p w14:paraId="6519ACC4">
      <w:pPr>
        <w:suppressAutoHyphens/>
        <w:spacing w:line="240" w:lineRule="auto"/>
        <w:ind w:firstLine="680"/>
        <w:jc w:val="both"/>
      </w:pPr>
      <w:r>
        <w:rPr>
          <w:rFonts w:ascii="Calibri" w:hAnsi="Calibri" w:eastAsia="Calibri" w:cs="Calibri"/>
          <w:sz w:val="22"/>
          <w:szCs w:val="22"/>
          <w:lang w:val="el-GR" w:eastAsia="ar-SA" w:bidi="ar-SA"/>
        </w:rPr>
        <w:t xml:space="preserve">Στις μέρες µας, οι ρεαλιστές παρομοιάζουν τις πορείες υπέρ της ειρήνης µε τις λιτανείες που έκαναν κάποτε οι χωρικοί παρακαλώντας να πέσει βροχή. Μετείχα και εγώ σε πορείες για την ειρήνη στα χρόνια του Ψυχρού Πολέμου, Αν µε βαστούσαν τα πόδια µου, θα συνέχιζα ακόμα να μετέχω. Γιατί θα συνέχιζα να μετέχω; Επειδή γνωρίζω ότι, ακόμα και αν όλοι οι χωρικοί του κόσμου συνενώνονταν για να φέρουν τη βροχή, η βροχή, όταν θα έπεφτε, δεν θα εξαρτιόταν από τις παρακλήσεις τους. Δεν έχω όμως αμφιβολίες για το ότι, αν όλοι οι πολίτες του κόσμου συμμετείχαν σε µια πορεία για την ειρήνη, ο πόλεμος επρόκειτο να χαθεί από το πρόσωπο της γης… </w:t>
      </w:r>
    </w:p>
    <w:p w14:paraId="26E03E46">
      <w:pPr>
        <w:suppressAutoHyphens/>
        <w:spacing w:before="0" w:after="0" w:line="240" w:lineRule="auto"/>
        <w:ind w:firstLine="680"/>
        <w:jc w:val="center"/>
        <w:rPr>
          <w:rFonts w:eastAsia="Times New Roman" w:cs="Times New Roman"/>
        </w:rPr>
      </w:pPr>
    </w:p>
    <w:p w14:paraId="4033BA4E">
      <w:pPr>
        <w:suppressAutoHyphens/>
        <w:spacing w:before="0" w:after="0" w:line="240" w:lineRule="auto"/>
        <w:ind w:firstLine="0"/>
        <w:jc w:val="both"/>
        <w:rPr>
          <w:rFonts w:eastAsia="Times New Roman"/>
          <w:color w:val="000000"/>
        </w:rPr>
      </w:pPr>
      <w:r>
        <w:rPr>
          <w:rFonts w:ascii="Calibri" w:hAnsi="Calibri" w:eastAsia="Times New Roman" w:cs="Calibri"/>
          <w:b/>
          <w:bCs/>
          <w:sz w:val="22"/>
          <w:szCs w:val="22"/>
          <w:lang w:val="el-GR" w:eastAsia="ar-SA" w:bidi="ar-SA"/>
        </w:rPr>
        <w:t>Κείμενο 2</w:t>
      </w:r>
    </w:p>
    <w:p w14:paraId="7F214226">
      <w:pPr>
        <w:pStyle w:val="2"/>
        <w:keepNext/>
        <w:widowControl/>
        <w:numPr>
          <w:ilvl w:val="0"/>
          <w:numId w:val="64"/>
        </w:numPr>
        <w:tabs>
          <w:tab w:val="clear" w:pos="720"/>
        </w:tabs>
        <w:suppressAutoHyphens/>
        <w:spacing w:before="0" w:after="0" w:line="240" w:lineRule="auto"/>
        <w:ind w:left="0" w:firstLine="0"/>
        <w:jc w:val="center"/>
        <w:rPr>
          <w:rFonts w:cs="Calibri"/>
          <w:i/>
          <w:iCs/>
          <w:color w:val="000000"/>
          <w:sz w:val="20"/>
          <w:szCs w:val="20"/>
          <w:lang w:val="el-GR"/>
        </w:rPr>
      </w:pPr>
      <w:r>
        <w:rPr>
          <w:rFonts w:ascii="Calibri" w:hAnsi="Calibri" w:eastAsia="SimSun" w:cs="Calibri"/>
          <w:b/>
          <w:bCs/>
          <w:color w:val="000000"/>
          <w:kern w:val="1"/>
          <w:sz w:val="22"/>
          <w:szCs w:val="22"/>
          <w:lang w:val="el-GR" w:eastAsia="ar-SA" w:bidi="ar-SA"/>
        </w:rPr>
        <w:t>Πόλεμος και Ανθρώπινα Δικαιώματα</w:t>
      </w:r>
    </w:p>
    <w:p w14:paraId="3887FFDC">
      <w:pPr>
        <w:suppressAutoHyphens/>
        <w:spacing w:before="0" w:after="0" w:line="240" w:lineRule="auto"/>
        <w:ind w:firstLine="0"/>
        <w:jc w:val="both"/>
        <w:rPr>
          <w:rFonts w:eastAsia="Times New Roman"/>
          <w:color w:val="000000"/>
        </w:rPr>
      </w:pPr>
      <w:r>
        <w:rPr>
          <w:rFonts w:ascii="Calibri" w:hAnsi="Calibri" w:eastAsia="Times New Roman" w:cs="Calibri"/>
          <w:i/>
          <w:iCs/>
          <w:color w:val="000000"/>
          <w:sz w:val="20"/>
          <w:szCs w:val="20"/>
          <w:lang w:val="el-GR" w:eastAsia="ar-SA" w:bidi="ar-SA"/>
        </w:rPr>
        <w:t>Το απόσπασμα που ακολουθεί προέρχεται από άρθρο του κ. Ευάγγελου Στεργιούλη, διδάκτορα Κοινωνιολογίας του Παντείου Πανεπιστημίου, που δημοσιεύτηκε στον ιστότοπο www. huffingtonpost. gr στις 3-5-2022.</w:t>
      </w:r>
    </w:p>
    <w:p w14:paraId="13C22DA5">
      <w:pPr>
        <w:suppressAutoHyphens/>
        <w:spacing w:before="0" w:after="0" w:line="240" w:lineRule="auto"/>
        <w:ind w:firstLine="0"/>
        <w:jc w:val="both"/>
        <w:rPr>
          <w:rFonts w:eastAsia="Times New Roman"/>
          <w:color w:val="000000"/>
        </w:rPr>
      </w:pPr>
    </w:p>
    <w:p w14:paraId="64305D80">
      <w:pPr>
        <w:suppressAutoHyphens/>
        <w:spacing w:before="0" w:after="0" w:line="240" w:lineRule="auto"/>
        <w:ind w:firstLine="0"/>
        <w:jc w:val="both"/>
        <w:rPr>
          <w:rFonts w:eastAsia="Times New Roman"/>
          <w:color w:val="000000"/>
        </w:rPr>
      </w:pPr>
      <w:r>
        <w:rPr>
          <w:rFonts w:ascii="Calibri" w:hAnsi="Calibri" w:eastAsia="Times New Roman" w:cs="Calibri"/>
          <w:color w:val="000000"/>
          <w:sz w:val="22"/>
          <w:szCs w:val="22"/>
          <w:lang w:val="el-GR" w:eastAsia="ar-SA" w:bidi="ar-SA"/>
        </w:rPr>
        <w:t>Κανείς από όλους τους μεγάλους στοχαστές που γέννησε η ανθρωπότητα, δεν μπόρεσε να προβλέψει με τόσο γλαφυρό τρόπο το μέλλον της ανθρωπότητας, όσο ένας απλός λογοτέχνης, χωρίς βαρύγδουπα πτυχία από εγνωσμένου κύρους πανεπιστημιακά ιδρύματα, όπως ήταν ο Eric Arthur Blair (Έρικ Άρθουρ Μπλαίρ) με το ψευδώνυμο George Orwel (Τζωρτζ Όργουελ).</w:t>
      </w:r>
    </w:p>
    <w:p w14:paraId="005FCD0B">
      <w:pPr>
        <w:suppressAutoHyphens/>
        <w:spacing w:before="0" w:after="0" w:line="240" w:lineRule="auto"/>
        <w:ind w:firstLine="720"/>
        <w:jc w:val="both"/>
        <w:rPr>
          <w:rFonts w:eastAsia="Times New Roman"/>
          <w:b w:val="0"/>
          <w:bCs/>
          <w:color w:val="000000"/>
        </w:rPr>
      </w:pPr>
      <w:r>
        <w:rPr>
          <w:rFonts w:ascii="Calibri" w:hAnsi="Calibri" w:eastAsia="Times New Roman" w:cs="Calibri"/>
          <w:color w:val="000000"/>
          <w:sz w:val="22"/>
          <w:szCs w:val="22"/>
          <w:lang w:val="el-GR" w:eastAsia="ar-SA" w:bidi="ar-SA"/>
        </w:rPr>
        <w:t xml:space="preserve">Όταν ο κόσμος έβγαινε λαβωμένος μέσα από ένα δεύτερο παγκόσμιο πόλεμο νικώντας τον ναζισμό και τον φασισμό και η αισιοδοξία κυριαρχούσε για ένα δημοκρατικό και ειρηνικό μέλλον, ο Όργουελ, προς το τέλος της ζωής του εκείνη τη χρονική περίοδο, με δύο βαθυστόχαστα έργα του, «Η φάρμα των ζώων» και το «1984», </w:t>
      </w:r>
      <w:r>
        <w:rPr>
          <w:rFonts w:ascii="Calibri" w:hAnsi="Calibri" w:eastAsia="Times New Roman" w:cs="Calibri"/>
          <w:b w:val="0"/>
          <w:bCs/>
          <w:color w:val="000000"/>
          <w:sz w:val="22"/>
          <w:szCs w:val="22"/>
          <w:lang w:val="el-GR" w:eastAsia="ar-SA" w:bidi="ar-SA"/>
        </w:rPr>
        <w:t>προέβλεψε με μία εντυπωσιακή διορατικότητα την ανθρώπινη καταπίεση, τη στυγνή και κατάφωρη παραβίαση των ανθρωπίνων δικαιωμάτων από απολυταρχικά καθεστώτα που σημάδεψαν την παγκόσμια ιστορία.</w:t>
      </w:r>
    </w:p>
    <w:p w14:paraId="1485BE85">
      <w:pPr>
        <w:suppressAutoHyphens/>
        <w:spacing w:before="0" w:after="0" w:line="240" w:lineRule="auto"/>
        <w:ind w:firstLine="720"/>
        <w:jc w:val="both"/>
        <w:rPr>
          <w:rFonts w:eastAsia="Times New Roman"/>
          <w:color w:val="000000"/>
        </w:rPr>
      </w:pPr>
      <w:r>
        <w:rPr>
          <w:rFonts w:ascii="Calibri" w:hAnsi="Calibri" w:eastAsia="Times New Roman" w:cs="Calibri"/>
          <w:b w:val="0"/>
          <w:bCs/>
          <w:color w:val="000000"/>
          <w:sz w:val="22"/>
          <w:szCs w:val="22"/>
          <w:lang w:val="el-GR" w:eastAsia="ar-SA" w:bidi="ar-SA"/>
        </w:rPr>
        <w:t xml:space="preserve">Στον 21ο αιώνα, λοιπόν, ενώ θα έπρεπε η δημοκρατία και η ειρήνη να έχουν εμπεδωθεί </w:t>
      </w:r>
      <w:r>
        <w:rPr>
          <w:rFonts w:ascii="Calibri" w:hAnsi="Calibri" w:eastAsia="Times New Roman" w:cs="Calibri"/>
          <w:color w:val="000000"/>
          <w:sz w:val="22"/>
          <w:szCs w:val="22"/>
          <w:lang w:val="el-GR" w:eastAsia="ar-SA" w:bidi="ar-SA"/>
        </w:rPr>
        <w:t xml:space="preserve">μέσα από τις καταστροφικές εμπειρίες των δύο παγκοσμίων πολέμων, αλλά και τόσων άλλων περιφερειακών πολέμων στον κόσμο που προκάλεσαν ανείπωτο πόνο και ανθρώπινη δυστυχία, </w:t>
      </w:r>
      <w:r>
        <w:rPr>
          <w:rFonts w:ascii="Calibri" w:hAnsi="Calibri" w:eastAsia="Times New Roman" w:cs="Calibri"/>
          <w:b w:val="0"/>
          <w:bCs/>
          <w:color w:val="000000"/>
          <w:sz w:val="22"/>
          <w:szCs w:val="22"/>
          <w:lang w:val="el-GR" w:eastAsia="ar-SA" w:bidi="ar-SA"/>
        </w:rPr>
        <w:t xml:space="preserve">συνεχίζει να παραμένει ως μείζον ζητούμενο </w:t>
      </w:r>
      <w:r>
        <w:rPr>
          <w:rFonts w:ascii="Calibri" w:hAnsi="Calibri" w:eastAsia="Times New Roman" w:cs="Calibri"/>
          <w:color w:val="000000"/>
          <w:sz w:val="22"/>
          <w:szCs w:val="22"/>
          <w:lang w:val="el-GR" w:eastAsia="ar-SA" w:bidi="ar-SA"/>
        </w:rPr>
        <w:t xml:space="preserve">η διασφάλιση της ειρήνης και </w:t>
      </w:r>
      <w:r>
        <w:rPr>
          <w:rFonts w:ascii="Calibri" w:hAnsi="Calibri" w:eastAsia="Times New Roman" w:cs="Calibri"/>
          <w:b w:val="0"/>
          <w:bCs/>
          <w:color w:val="000000"/>
          <w:sz w:val="22"/>
          <w:szCs w:val="22"/>
          <w:lang w:val="el-GR" w:eastAsia="ar-SA" w:bidi="ar-SA"/>
        </w:rPr>
        <w:t>η προστασία των ανθρωπίνων δικαιωμάτων.</w:t>
      </w:r>
    </w:p>
    <w:p w14:paraId="1AAA64E3">
      <w:pPr>
        <w:suppressAutoHyphens/>
        <w:spacing w:before="0" w:after="0" w:line="240" w:lineRule="auto"/>
        <w:ind w:firstLine="720"/>
        <w:jc w:val="both"/>
        <w:rPr>
          <w:rFonts w:eastAsia="Times New Roman" w:cs="Times New Roman"/>
        </w:rPr>
      </w:pPr>
      <w:r>
        <w:rPr>
          <w:rFonts w:ascii="Calibri" w:hAnsi="Calibri" w:eastAsia="Times New Roman" w:cs="Calibri"/>
          <w:color w:val="000000"/>
          <w:sz w:val="22"/>
          <w:szCs w:val="22"/>
          <w:lang w:val="el-GR" w:eastAsia="ar-SA" w:bidi="ar-SA"/>
        </w:rPr>
        <w:t xml:space="preserve">Αλλά, δυστυχώς, ακόμη και σήμερα ο ένας πόλεμος διαδέχεται τον άλλο στο όνομα της δήθεν διασφάλισης της ειρήνης και τα ανθρώπινα δικαιώματα καταλύονται στο όνομα της δήθεν διαφύλαξης της ελευθερίας. </w:t>
      </w:r>
      <w:r>
        <w:rPr>
          <w:rFonts w:ascii="Calibri" w:hAnsi="Calibri" w:eastAsia="Times New Roman" w:cs="Calibri"/>
          <w:b w:val="0"/>
          <w:bCs/>
          <w:color w:val="000000"/>
          <w:sz w:val="22"/>
          <w:szCs w:val="22"/>
          <w:lang w:val="el-GR" w:eastAsia="ar-SA" w:bidi="ar-SA"/>
        </w:rPr>
        <w:t>Μία συνεχής σύγκρουση του αυτονόητου με το άδικο και το παράλογο.</w:t>
      </w:r>
    </w:p>
    <w:p w14:paraId="5603875B">
      <w:pPr>
        <w:suppressAutoHyphens/>
        <w:spacing w:before="0" w:after="0" w:line="240" w:lineRule="auto"/>
        <w:ind w:firstLine="680"/>
        <w:jc w:val="both"/>
        <w:rPr>
          <w:rFonts w:eastAsia="Times New Roman" w:cs="Times New Roman"/>
        </w:rPr>
      </w:pPr>
    </w:p>
    <w:p w14:paraId="007B8B7E">
      <w:pPr>
        <w:suppressAutoHyphens/>
        <w:spacing w:before="0" w:after="0" w:line="240" w:lineRule="auto"/>
        <w:ind w:firstLine="0"/>
        <w:rPr>
          <w:rFonts w:eastAsia="Times New Roman" w:cs="Times New Roman"/>
        </w:rPr>
      </w:pPr>
    </w:p>
    <w:p w14:paraId="7666D071">
      <w:pPr>
        <w:suppressAutoHyphens/>
        <w:spacing w:line="240" w:lineRule="auto"/>
        <w:ind w:firstLine="0"/>
        <w:rPr>
          <w:b/>
        </w:rPr>
      </w:pPr>
      <w:r>
        <w:rPr>
          <w:rFonts w:ascii="Calibri" w:hAnsi="Calibri" w:eastAsia="Calibri" w:cs="Calibri"/>
          <w:b/>
          <w:sz w:val="22"/>
          <w:szCs w:val="22"/>
          <w:lang w:val="el-GR" w:eastAsia="ar-SA" w:bidi="ar-SA"/>
        </w:rPr>
        <w:t>ΘΕΜΑΤΑ</w:t>
      </w:r>
    </w:p>
    <w:p w14:paraId="2F306471">
      <w:pPr>
        <w:suppressAutoHyphens/>
        <w:spacing w:line="240" w:lineRule="auto"/>
        <w:ind w:firstLine="15"/>
        <w:rPr>
          <w:b/>
        </w:rPr>
      </w:pPr>
    </w:p>
    <w:p w14:paraId="61AD30FF">
      <w:pPr>
        <w:suppressAutoHyphens/>
        <w:spacing w:line="240" w:lineRule="auto"/>
        <w:ind w:firstLine="15"/>
        <w:rPr>
          <w:b/>
        </w:rPr>
      </w:pPr>
      <w:r>
        <w:rPr>
          <w:rFonts w:ascii="Calibri" w:hAnsi="Calibri" w:eastAsia="Calibri" w:cs="Calibri"/>
          <w:b/>
          <w:sz w:val="22"/>
          <w:szCs w:val="22"/>
          <w:lang w:val="el-GR" w:eastAsia="ar-SA" w:bidi="ar-SA"/>
        </w:rPr>
        <w:t>ΘΕΜΑ 2 (μονάδες 35)</w:t>
      </w:r>
    </w:p>
    <w:p w14:paraId="40E87093">
      <w:pPr>
        <w:suppressAutoHyphens/>
        <w:spacing w:line="240" w:lineRule="auto"/>
        <w:ind w:firstLine="680"/>
        <w:jc w:val="both"/>
        <w:rPr>
          <w:b/>
        </w:rPr>
      </w:pPr>
    </w:p>
    <w:p w14:paraId="6341659D">
      <w:pPr>
        <w:suppressAutoHyphens/>
        <w:spacing w:line="240" w:lineRule="auto"/>
        <w:ind w:firstLine="0"/>
        <w:jc w:val="both"/>
      </w:pPr>
      <w:r>
        <w:rPr>
          <w:rFonts w:ascii="Calibri" w:hAnsi="Calibri" w:eastAsia="Calibri" w:cs="Calibri"/>
          <w:b/>
          <w:sz w:val="22"/>
          <w:szCs w:val="22"/>
          <w:lang w:val="el-GR" w:eastAsia="ar-SA" w:bidi="ar-SA"/>
        </w:rPr>
        <w:t>Ερώτημα 1</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15)</w:t>
      </w:r>
    </w:p>
    <w:p w14:paraId="45ABF711">
      <w:pPr>
        <w:suppressAutoHyphens/>
        <w:spacing w:line="240" w:lineRule="auto"/>
        <w:ind w:firstLine="0"/>
        <w:jc w:val="both"/>
        <w:rPr>
          <w:b/>
        </w:rPr>
      </w:pPr>
      <w:r>
        <w:rPr>
          <w:rFonts w:ascii="Calibri" w:hAnsi="Calibri" w:eastAsia="Calibri" w:cs="Calibri"/>
          <w:sz w:val="22"/>
          <w:szCs w:val="22"/>
          <w:lang w:val="el-GR" w:eastAsia="ar-SA" w:bidi="ar-SA"/>
        </w:rPr>
        <w:t>Να εντοπίσεις στο Κείμενο 2 μία από τις αντιφάσεις που επισημαίνει ο συντάκτης του και να εκφράσεις τη συμφωνία ή τη διαφωνία σου με αυτήν σε 50-60 περίπου λέξεις.</w:t>
      </w:r>
    </w:p>
    <w:p w14:paraId="60EE7F1B">
      <w:pPr>
        <w:suppressAutoHyphens/>
        <w:spacing w:line="240" w:lineRule="auto"/>
        <w:ind w:firstLine="680"/>
        <w:jc w:val="right"/>
        <w:rPr>
          <w:b/>
        </w:rPr>
      </w:pPr>
      <w:r>
        <w:rPr>
          <w:rFonts w:ascii="Calibri" w:hAnsi="Calibri" w:eastAsia="Calibri" w:cs="Calibri"/>
          <w:b/>
          <w:sz w:val="22"/>
          <w:szCs w:val="22"/>
          <w:lang w:val="el-GR" w:eastAsia="ar-SA" w:bidi="ar-SA"/>
        </w:rPr>
        <w:t>Μονάδες 15</w:t>
      </w:r>
    </w:p>
    <w:p w14:paraId="5D2AE981">
      <w:pPr>
        <w:suppressAutoHyphens/>
        <w:spacing w:line="240" w:lineRule="auto"/>
        <w:ind w:firstLine="680"/>
        <w:jc w:val="both"/>
        <w:rPr>
          <w:b/>
        </w:rPr>
      </w:pPr>
    </w:p>
    <w:p w14:paraId="7737933C">
      <w:pPr>
        <w:suppressAutoHyphens/>
        <w:spacing w:line="240" w:lineRule="auto"/>
        <w:ind w:firstLine="0"/>
        <w:jc w:val="both"/>
        <w:rPr>
          <w:b/>
        </w:rPr>
      </w:pPr>
      <w:r>
        <w:rPr>
          <w:rFonts w:ascii="Calibri" w:hAnsi="Calibri" w:eastAsia="Calibri" w:cs="Calibri"/>
          <w:b/>
          <w:sz w:val="22"/>
          <w:szCs w:val="22"/>
          <w:lang w:val="el-GR" w:eastAsia="ar-SA" w:bidi="ar-SA"/>
        </w:rPr>
        <w:t>Ερώτημα 2</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 </w:t>
      </w:r>
    </w:p>
    <w:p w14:paraId="04EBEE69">
      <w:pPr>
        <w:suppressAutoHyphens/>
        <w:spacing w:line="240" w:lineRule="auto"/>
        <w:ind w:firstLine="0"/>
        <w:jc w:val="both"/>
        <w:rPr>
          <w:b/>
        </w:rPr>
      </w:pPr>
      <w:r>
        <w:rPr>
          <w:rFonts w:ascii="Calibri" w:hAnsi="Calibri" w:eastAsia="Calibri" w:cs="Calibri"/>
          <w:b/>
          <w:sz w:val="22"/>
          <w:szCs w:val="22"/>
          <w:lang w:val="el-GR" w:eastAsia="ar-SA" w:bidi="ar-SA"/>
        </w:rPr>
        <w:t xml:space="preserve">α. </w:t>
      </w:r>
      <w:r>
        <w:rPr>
          <w:rFonts w:ascii="Calibri" w:hAnsi="Calibri" w:eastAsia="Calibri" w:cs="Calibri"/>
          <w:sz w:val="22"/>
          <w:szCs w:val="22"/>
          <w:lang w:val="el-GR" w:eastAsia="ar-SA" w:bidi="ar-SA"/>
        </w:rPr>
        <w:t>Ποιο είναι κατά τη γνώμη σου το νόημα της αναλογίας που υπάρχει στην τελευταία παράγραφο του Κειμένου 1; (μονάδες 6)</w:t>
      </w:r>
    </w:p>
    <w:p w14:paraId="2F05AF3B">
      <w:pPr>
        <w:suppressAutoHyphens/>
        <w:spacing w:line="240" w:lineRule="auto"/>
        <w:ind w:firstLine="0"/>
        <w:jc w:val="both"/>
        <w:rPr>
          <w:b/>
        </w:rPr>
      </w:pPr>
      <w:r>
        <w:rPr>
          <w:rFonts w:ascii="Calibri" w:hAnsi="Calibri" w:eastAsia="Calibri" w:cs="Calibri"/>
          <w:b/>
          <w:sz w:val="22"/>
          <w:szCs w:val="22"/>
          <w:lang w:val="el-GR" w:eastAsia="ar-SA" w:bidi="ar-SA"/>
        </w:rPr>
        <w:t xml:space="preserve">β. </w:t>
      </w:r>
      <w:r>
        <w:rPr>
          <w:rFonts w:ascii="Calibri" w:hAnsi="Calibri" w:eastAsia="Calibri" w:cs="Calibri"/>
          <w:sz w:val="22"/>
          <w:szCs w:val="22"/>
          <w:lang w:val="el-GR" w:eastAsia="ar-SA" w:bidi="ar-SA"/>
        </w:rPr>
        <w:t xml:space="preserve">Ο συγγραφέας στο Κείμενο 2 αναφέρεται στον </w:t>
      </w:r>
      <w:r>
        <w:rPr>
          <w:rFonts w:ascii="Calibri" w:hAnsi="Calibri" w:eastAsia="Calibri" w:cs="Calibri"/>
          <w:color w:val="000000"/>
          <w:sz w:val="22"/>
          <w:szCs w:val="22"/>
          <w:lang w:val="el-GR" w:eastAsia="ar-SA" w:bidi="ar-SA"/>
        </w:rPr>
        <w:t xml:space="preserve">Όργουελ και </w:t>
      </w:r>
      <w:r>
        <w:rPr>
          <w:rFonts w:ascii="Calibri" w:hAnsi="Calibri" w:eastAsia="Calibri" w:cs="Calibri"/>
          <w:sz w:val="22"/>
          <w:szCs w:val="22"/>
          <w:lang w:val="el-GR" w:eastAsia="ar-SA" w:bidi="ar-SA"/>
        </w:rPr>
        <w:t>σε δύο έργα του. Πώς εξυπηρετεί την πρόθεσή του η αναφορά αυτή; (μονάδες 4)</w:t>
      </w:r>
    </w:p>
    <w:p w14:paraId="5E19D13D">
      <w:pPr>
        <w:suppressAutoHyphens/>
        <w:spacing w:line="240" w:lineRule="auto"/>
        <w:ind w:firstLine="680"/>
        <w:jc w:val="right"/>
      </w:pPr>
      <w:r>
        <w:rPr>
          <w:rFonts w:ascii="Calibri" w:hAnsi="Calibri" w:eastAsia="Calibri" w:cs="Calibri"/>
          <w:b/>
          <w:sz w:val="22"/>
          <w:szCs w:val="22"/>
          <w:lang w:val="el-GR" w:eastAsia="ar-SA" w:bidi="ar-SA"/>
        </w:rPr>
        <w:t>Μονάδες 10</w:t>
      </w:r>
    </w:p>
    <w:p w14:paraId="578C964C">
      <w:pPr>
        <w:suppressAutoHyphens/>
        <w:spacing w:line="240" w:lineRule="auto"/>
        <w:ind w:firstLine="680"/>
        <w:jc w:val="right"/>
      </w:pPr>
    </w:p>
    <w:p w14:paraId="28C0FDB4">
      <w:pPr>
        <w:suppressAutoHyphens/>
        <w:spacing w:line="240" w:lineRule="auto"/>
        <w:ind w:firstLine="0"/>
        <w:jc w:val="both"/>
      </w:pPr>
      <w:r>
        <w:rPr>
          <w:rFonts w:ascii="Calibri" w:hAnsi="Calibri" w:eastAsia="Calibri" w:cs="Calibri"/>
          <w:b/>
          <w:sz w:val="22"/>
          <w:szCs w:val="22"/>
          <w:lang w:val="el-GR" w:eastAsia="ar-SA" w:bidi="ar-SA"/>
        </w:rPr>
        <w:t>Ερώτημα 3</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w:t>
      </w:r>
    </w:p>
    <w:p w14:paraId="7E06AA96">
      <w:pPr>
        <w:suppressAutoHyphens/>
        <w:spacing w:line="240" w:lineRule="auto"/>
        <w:ind w:firstLine="0"/>
        <w:jc w:val="both"/>
        <w:rPr>
          <w:b/>
        </w:rPr>
      </w:pPr>
      <w:r>
        <w:rPr>
          <w:rFonts w:ascii="Calibri" w:hAnsi="Calibri" w:eastAsia="Calibri" w:cs="Calibri"/>
          <w:sz w:val="22"/>
          <w:szCs w:val="22"/>
          <w:lang w:val="el-GR" w:eastAsia="ar-SA" w:bidi="ar-SA"/>
        </w:rPr>
        <w:t>Ο συντάκτης του Κειμένου 1 επιχειρεί να αφυπνίσει τους ειρηνιστές του κόσμου να αναλάβουν ενεργό δράση. Να επισημάνεις 2 γλωσσικές επιλογές στην 3η και 4η παράγραφο του Κειμένου 1 που υπηρετούν το στόχο του αιτιολογώντας την απάντησή σου.</w:t>
      </w:r>
    </w:p>
    <w:p w14:paraId="6B9790EA">
      <w:pPr>
        <w:suppressAutoHyphens/>
        <w:spacing w:line="240" w:lineRule="auto"/>
        <w:ind w:firstLine="680"/>
        <w:jc w:val="right"/>
      </w:pPr>
      <w:r>
        <w:rPr>
          <w:rFonts w:ascii="Calibri" w:hAnsi="Calibri" w:eastAsia="Calibri" w:cs="Calibri"/>
          <w:b/>
          <w:sz w:val="22"/>
          <w:szCs w:val="22"/>
          <w:lang w:val="el-GR" w:eastAsia="ar-SA" w:bidi="ar-SA"/>
        </w:rPr>
        <w:t>Μονάδες 10</w:t>
      </w:r>
    </w:p>
    <w:p w14:paraId="5EAB0BD8">
      <w:pPr>
        <w:suppressAutoHyphens/>
        <w:spacing w:line="240" w:lineRule="auto"/>
        <w:ind w:firstLine="680"/>
        <w:jc w:val="right"/>
      </w:pPr>
    </w:p>
    <w:p w14:paraId="353D78CD">
      <w:pPr>
        <w:suppressAutoHyphens/>
        <w:spacing w:line="240" w:lineRule="auto"/>
        <w:ind w:firstLine="680"/>
        <w:jc w:val="center"/>
        <w:rPr>
          <w:i/>
          <w:iCs/>
        </w:rPr>
      </w:pPr>
      <w:r>
        <w:rPr>
          <w:rFonts w:ascii="Calibri" w:hAnsi="Calibri" w:eastAsia="Calibri" w:cs="Calibri"/>
          <w:b/>
          <w:sz w:val="22"/>
          <w:szCs w:val="22"/>
          <w:lang w:val="el-GR" w:eastAsia="ar-SA" w:bidi="ar-SA"/>
        </w:rPr>
        <w:t>ΕΝΔΕΙΚΤΙΚΕΣ ΑΠΑΝΤΗΣΕΙΣ</w:t>
      </w:r>
    </w:p>
    <w:p w14:paraId="133A11D5">
      <w:pPr>
        <w:suppressAutoHyphens/>
        <w:spacing w:after="0" w:line="240" w:lineRule="auto"/>
        <w:ind w:firstLine="680"/>
        <w:jc w:val="both"/>
      </w:pPr>
      <w:r>
        <w:rPr>
          <w:rFonts w:ascii="Calibri" w:hAnsi="Calibri" w:eastAsia="Calibri" w:cs="Calibri"/>
          <w:i/>
          <w:iCs/>
          <w:sz w:val="22"/>
          <w:szCs w:val="22"/>
          <w:lang w:val="el-GR" w:eastAsia="ar-SA" w:bidi="ar-SA"/>
        </w:rPr>
        <w:t xml:space="preserve">(Επισημαίνεται ότι οι απαντήσεις που προτείνονται για τα θέματα είναι ενδεικτικές. </w:t>
      </w:r>
      <w:r>
        <w:rPr>
          <w:rFonts w:ascii="Calibri" w:hAnsi="Calibri" w:eastAsia="Calibri" w:cs="Calibri"/>
          <w:i/>
          <w:sz w:val="22"/>
          <w:szCs w:val="22"/>
          <w:lang w:val="el-GR" w:eastAsia="ar-SA" w:bidi="ar-SA"/>
        </w:rPr>
        <w:t>Κάθε άλλη απάντηση, κατάλληλα τεκμηριωμένη, θεωρείται αποδεκτή.)</w:t>
      </w:r>
    </w:p>
    <w:p w14:paraId="6D43A969">
      <w:pPr>
        <w:suppressAutoHyphens/>
        <w:spacing w:line="240" w:lineRule="auto"/>
        <w:ind w:firstLine="680"/>
      </w:pPr>
    </w:p>
    <w:p w14:paraId="5966C1F5">
      <w:pPr>
        <w:suppressAutoHyphens/>
        <w:spacing w:line="240" w:lineRule="auto"/>
        <w:ind w:firstLine="680"/>
        <w:rPr>
          <w:b/>
        </w:rPr>
      </w:pPr>
      <w:r>
        <w:rPr>
          <w:rFonts w:ascii="Calibri" w:hAnsi="Calibri" w:eastAsia="Calibri" w:cs="Calibri"/>
          <w:b/>
          <w:sz w:val="22"/>
          <w:szCs w:val="22"/>
          <w:lang w:val="el-GR" w:eastAsia="ar-SA" w:bidi="ar-SA"/>
        </w:rPr>
        <w:t>ΘΕΜΑ 2 (μονάδες 35)</w:t>
      </w:r>
    </w:p>
    <w:p w14:paraId="20C2FA0E">
      <w:pPr>
        <w:suppressAutoHyphens/>
        <w:spacing w:line="240" w:lineRule="auto"/>
        <w:ind w:firstLine="680"/>
        <w:rPr>
          <w:b/>
        </w:rPr>
      </w:pPr>
    </w:p>
    <w:p w14:paraId="012B3CCE">
      <w:pPr>
        <w:suppressAutoHyphens/>
        <w:spacing w:line="240" w:lineRule="auto"/>
        <w:ind w:firstLine="680"/>
        <w:rPr>
          <w:kern w:val="1"/>
          <w:lang w:eastAsia="hi-IN" w:bidi="hi-IN"/>
        </w:rPr>
      </w:pPr>
      <w:r>
        <w:rPr>
          <w:rFonts w:ascii="Calibri" w:hAnsi="Calibri" w:eastAsia="Calibri" w:cs="Calibri"/>
          <w:b/>
          <w:sz w:val="22"/>
          <w:szCs w:val="22"/>
          <w:lang w:val="el-GR" w:eastAsia="ar-SA" w:bidi="ar-SA"/>
        </w:rPr>
        <w:t>Ερώτημα 1</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15)</w:t>
      </w:r>
    </w:p>
    <w:p w14:paraId="6518F2D2">
      <w:pPr>
        <w:suppressAutoHyphens/>
        <w:spacing w:line="240" w:lineRule="auto"/>
        <w:ind w:firstLine="680"/>
        <w:jc w:val="both"/>
        <w:rPr>
          <w:color w:val="000000"/>
          <w:kern w:val="1"/>
          <w:lang w:eastAsia="hi-IN" w:bidi="hi-IN"/>
        </w:rPr>
      </w:pPr>
      <w:r>
        <w:rPr>
          <w:rFonts w:ascii="Calibri" w:hAnsi="Calibri" w:eastAsia="Calibri" w:cs="Calibri"/>
          <w:kern w:val="1"/>
          <w:sz w:val="22"/>
          <w:szCs w:val="22"/>
          <w:lang w:val="el-GR" w:eastAsia="hi-IN" w:bidi="hi-IN"/>
        </w:rPr>
        <w:t xml:space="preserve">Αντιφάσεις που μπορούν να αξιοποιηθούν: </w:t>
      </w:r>
    </w:p>
    <w:p w14:paraId="4EC683A6">
      <w:pPr>
        <w:suppressAutoHyphens/>
        <w:spacing w:before="0" w:after="0" w:line="240" w:lineRule="auto"/>
        <w:ind w:firstLine="680"/>
        <w:jc w:val="both"/>
        <w:rPr>
          <w:rFonts w:eastAsia="Times New Roman"/>
          <w:color w:val="000000"/>
          <w:kern w:val="1"/>
          <w:lang w:eastAsia="hi-IN" w:bidi="hi-IN"/>
        </w:rPr>
      </w:pPr>
      <w:r>
        <w:rPr>
          <w:rFonts w:ascii="Calibri" w:hAnsi="Calibri" w:eastAsia="Times New Roman" w:cs="Calibri"/>
          <w:b/>
          <w:color w:val="000000"/>
          <w:kern w:val="1"/>
          <w:sz w:val="22"/>
          <w:szCs w:val="22"/>
          <w:lang w:val="el-GR" w:eastAsia="hi-IN" w:bidi="hi-IN"/>
        </w:rPr>
        <w:t>1η παράγραφος:</w:t>
      </w:r>
      <w:r>
        <w:rPr>
          <w:rFonts w:ascii="Calibri" w:hAnsi="Calibri" w:eastAsia="Times New Roman" w:cs="Calibri"/>
          <w:color w:val="000000"/>
          <w:kern w:val="1"/>
          <w:sz w:val="22"/>
          <w:szCs w:val="22"/>
          <w:lang w:val="el-GR" w:eastAsia="hi-IN" w:bidi="hi-IN"/>
        </w:rPr>
        <w:t xml:space="preserve"> τις πιο εύστοχες προβλέψεις για το δυσοίωνο μέλλον της ανθρωπότητας τις έδωσε ένας απλός λογοτέχνης σε μεγάλη πια ηλικία κι όχι ένας έγκριτος επιστήμονας με κύρος και διεθνή αναγνώριση.</w:t>
      </w:r>
    </w:p>
    <w:p w14:paraId="426204DA">
      <w:pPr>
        <w:suppressAutoHyphens/>
        <w:spacing w:before="0" w:after="0" w:line="240" w:lineRule="auto"/>
        <w:ind w:firstLine="680"/>
        <w:jc w:val="both"/>
        <w:rPr>
          <w:rFonts w:eastAsia="Times New Roman"/>
          <w:color w:val="000000"/>
          <w:kern w:val="1"/>
          <w:lang w:eastAsia="hi-IN" w:bidi="hi-IN"/>
        </w:rPr>
      </w:pPr>
      <w:r>
        <w:rPr>
          <w:rFonts w:ascii="Calibri" w:hAnsi="Calibri" w:eastAsia="Times New Roman" w:cs="Calibri"/>
          <w:b/>
          <w:color w:val="000000"/>
          <w:kern w:val="1"/>
          <w:sz w:val="22"/>
          <w:szCs w:val="22"/>
          <w:lang w:val="el-GR" w:eastAsia="hi-IN" w:bidi="hi-IN"/>
        </w:rPr>
        <w:t>2η παράγραφος:</w:t>
      </w:r>
      <w:r>
        <w:rPr>
          <w:rFonts w:ascii="Calibri" w:hAnsi="Calibri" w:eastAsia="Times New Roman" w:cs="Calibri"/>
          <w:color w:val="000000"/>
          <w:kern w:val="1"/>
          <w:sz w:val="22"/>
          <w:szCs w:val="22"/>
          <w:lang w:val="el-GR" w:eastAsia="hi-IN" w:bidi="hi-IN"/>
        </w:rPr>
        <w:t xml:space="preserve"> παρά την αισιοδοξία για ειρήνη και ομόνοια μετά το τέλος του Β΄ παγκοσμίου πολέμου τα έργα του Όργουελ προφήτευαν την εξαχρείωση του ανθρώπου και την καταπάτηση των ανθρωπίνων δικαιωμάτων.</w:t>
      </w:r>
    </w:p>
    <w:p w14:paraId="6BDAEA5D">
      <w:pPr>
        <w:suppressAutoHyphens/>
        <w:spacing w:before="0" w:after="0" w:line="240" w:lineRule="auto"/>
        <w:ind w:firstLine="680"/>
        <w:jc w:val="both"/>
        <w:rPr>
          <w:rFonts w:eastAsia="Times New Roman"/>
          <w:color w:val="000000"/>
          <w:kern w:val="1"/>
          <w:lang w:eastAsia="hi-IN" w:bidi="hi-IN"/>
        </w:rPr>
      </w:pPr>
      <w:r>
        <w:rPr>
          <w:rFonts w:ascii="Calibri" w:hAnsi="Calibri" w:eastAsia="Times New Roman" w:cs="Calibri"/>
          <w:b/>
          <w:color w:val="000000"/>
          <w:kern w:val="1"/>
          <w:sz w:val="22"/>
          <w:szCs w:val="22"/>
          <w:lang w:val="el-GR" w:eastAsia="hi-IN" w:bidi="hi-IN"/>
        </w:rPr>
        <w:t>3η παράγραφος:</w:t>
      </w:r>
      <w:r>
        <w:rPr>
          <w:rFonts w:ascii="Calibri" w:hAnsi="Calibri" w:eastAsia="Times New Roman" w:cs="Calibri"/>
          <w:color w:val="000000"/>
          <w:kern w:val="1"/>
          <w:sz w:val="22"/>
          <w:szCs w:val="22"/>
          <w:lang w:val="el-GR" w:eastAsia="hi-IN" w:bidi="hi-IN"/>
        </w:rPr>
        <w:t xml:space="preserve"> μετά την εμπειρία δύο καταστροφικών παγκόσμιων πολέμων με τις ολέθριες συνέπειές τους, η πολυπόθητη ειρήνη παραμένει ακόμα ζητούμενο.</w:t>
      </w:r>
    </w:p>
    <w:p w14:paraId="1938962A">
      <w:pPr>
        <w:suppressAutoHyphens/>
        <w:spacing w:before="0" w:after="0" w:line="240" w:lineRule="auto"/>
        <w:ind w:firstLine="680"/>
        <w:jc w:val="both"/>
        <w:rPr>
          <w:rFonts w:eastAsia="Times New Roman"/>
          <w:color w:val="000000"/>
        </w:rPr>
      </w:pPr>
      <w:r>
        <w:rPr>
          <w:rFonts w:ascii="Calibri" w:hAnsi="Calibri" w:eastAsia="Times New Roman" w:cs="Calibri"/>
          <w:b/>
          <w:color w:val="000000"/>
          <w:kern w:val="1"/>
          <w:sz w:val="22"/>
          <w:szCs w:val="22"/>
          <w:lang w:val="el-GR" w:eastAsia="hi-IN" w:bidi="hi-IN"/>
        </w:rPr>
        <w:t>4η παράγραφος:</w:t>
      </w:r>
      <w:r>
        <w:rPr>
          <w:rFonts w:ascii="Calibri" w:hAnsi="Calibri" w:eastAsia="Times New Roman" w:cs="Calibri"/>
          <w:color w:val="000000"/>
          <w:kern w:val="1"/>
          <w:sz w:val="22"/>
          <w:szCs w:val="22"/>
          <w:lang w:val="el-GR" w:eastAsia="hi-IN" w:bidi="hi-IN"/>
        </w:rPr>
        <w:t xml:space="preserve"> οι πόλεμοι διεξάγονται στο όνομα της ειρήνης, η παραβίαση των ανθρωπίνων δικαιωμάτων δήθεν διασφαλίζει την ελευθερία. </w:t>
      </w:r>
    </w:p>
    <w:p w14:paraId="6DD3C52F">
      <w:pPr>
        <w:suppressAutoHyphens/>
        <w:spacing w:before="0" w:after="0" w:line="240" w:lineRule="auto"/>
        <w:ind w:firstLine="680"/>
        <w:jc w:val="both"/>
        <w:rPr>
          <w:rFonts w:eastAsia="Times New Roman"/>
          <w:color w:val="000000"/>
        </w:rPr>
      </w:pPr>
    </w:p>
    <w:p w14:paraId="260604CA">
      <w:pPr>
        <w:suppressAutoHyphens/>
        <w:spacing w:line="240" w:lineRule="auto"/>
        <w:ind w:firstLine="680"/>
        <w:rPr>
          <w:rFonts w:eastAsia="Times New Roman"/>
          <w:b/>
          <w:bCs/>
          <w:color w:val="000000"/>
          <w:kern w:val="1"/>
          <w:lang w:eastAsia="hi-IN" w:bidi="hi-IN"/>
        </w:rPr>
      </w:pPr>
      <w:r>
        <w:rPr>
          <w:rFonts w:ascii="Calibri" w:hAnsi="Calibri" w:eastAsia="Calibri" w:cs="Calibri"/>
          <w:b/>
          <w:sz w:val="22"/>
          <w:szCs w:val="22"/>
          <w:lang w:val="el-GR" w:eastAsia="ar-SA" w:bidi="ar-SA"/>
        </w:rPr>
        <w:t>Ερώτημα 2</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 </w:t>
      </w:r>
    </w:p>
    <w:p w14:paraId="5BCE4B7D">
      <w:pPr>
        <w:suppressAutoHyphens/>
        <w:spacing w:before="0" w:after="0" w:line="240" w:lineRule="auto"/>
        <w:ind w:firstLine="680"/>
        <w:jc w:val="both"/>
        <w:rPr>
          <w:rFonts w:eastAsia="Times New Roman"/>
          <w:b w:val="0"/>
          <w:bCs w:val="0"/>
          <w:color w:val="000000"/>
          <w:kern w:val="1"/>
          <w:lang w:eastAsia="hi-IN" w:bidi="hi-IN"/>
        </w:rPr>
      </w:pPr>
      <w:r>
        <w:rPr>
          <w:rFonts w:ascii="Calibri" w:hAnsi="Calibri" w:eastAsia="Times New Roman" w:cs="Calibri"/>
          <w:b/>
          <w:bCs/>
          <w:color w:val="000000"/>
          <w:kern w:val="1"/>
          <w:sz w:val="22"/>
          <w:szCs w:val="22"/>
          <w:lang w:val="el-GR" w:eastAsia="hi-IN" w:bidi="hi-IN"/>
        </w:rPr>
        <w:t xml:space="preserve">α. </w:t>
      </w:r>
      <w:r>
        <w:rPr>
          <w:rFonts w:ascii="Calibri" w:hAnsi="Calibri" w:eastAsia="Times New Roman" w:cs="Calibri"/>
          <w:b w:val="0"/>
          <w:bCs w:val="0"/>
          <w:color w:val="000000"/>
          <w:kern w:val="1"/>
          <w:sz w:val="22"/>
          <w:szCs w:val="22"/>
          <w:lang w:val="el-GR" w:eastAsia="hi-IN" w:bidi="hi-IN"/>
        </w:rPr>
        <w:t xml:space="preserve">Αναλογία : </w:t>
      </w:r>
      <w:r>
        <w:rPr>
          <w:rFonts w:ascii="Calibri" w:hAnsi="Calibri" w:eastAsia="Times New Roman" w:cs="Calibri"/>
          <w:b w:val="0"/>
          <w:bCs w:val="0"/>
          <w:color w:val="000000"/>
          <w:kern w:val="1"/>
          <w:sz w:val="22"/>
          <w:szCs w:val="22"/>
          <w:lang w:val="en-GB" w:eastAsia="hi-IN" w:bidi="hi-IN"/>
        </w:rPr>
        <w:t>o</w:t>
      </w:r>
      <w:r>
        <w:rPr>
          <w:rFonts w:ascii="Calibri" w:hAnsi="Calibri" w:eastAsia="Times New Roman" w:cs="Calibri"/>
          <w:b w:val="0"/>
          <w:bCs w:val="0"/>
          <w:color w:val="000000"/>
          <w:kern w:val="1"/>
          <w:sz w:val="22"/>
          <w:szCs w:val="22"/>
          <w:lang w:val="el-GR" w:eastAsia="hi-IN" w:bidi="hi-IN"/>
        </w:rPr>
        <w:t xml:space="preserve">ι πορείες των υποστηρικτών της ειρήνης παραλληλίζονται με τις λιτανείες των πιστών χωρικών για βροχή. </w:t>
      </w:r>
    </w:p>
    <w:p w14:paraId="3B2B616C">
      <w:pPr>
        <w:suppressAutoHyphens/>
        <w:spacing w:before="0" w:after="0" w:line="240" w:lineRule="auto"/>
        <w:ind w:firstLine="680"/>
        <w:jc w:val="both"/>
        <w:rPr>
          <w:rFonts w:eastAsia="Times New Roman"/>
          <w:b w:val="0"/>
          <w:bCs w:val="0"/>
          <w:color w:val="000000"/>
          <w:kern w:val="1"/>
          <w:lang w:eastAsia="hi-IN" w:bidi="hi-IN"/>
        </w:rPr>
      </w:pPr>
      <w:r>
        <w:rPr>
          <w:rFonts w:ascii="Calibri" w:hAnsi="Calibri" w:eastAsia="Times New Roman" w:cs="Calibri"/>
          <w:b w:val="0"/>
          <w:bCs w:val="0"/>
          <w:color w:val="000000"/>
          <w:kern w:val="1"/>
          <w:sz w:val="22"/>
          <w:szCs w:val="22"/>
          <w:lang w:val="el-GR" w:eastAsia="hi-IN" w:bidi="hi-IN"/>
        </w:rPr>
        <w:t>Όσον αφορά τις λιτανείες, η επερχόμενη βροχή είναι απλά ένα φυσικό καιρικό φαινόμενο και δεν σχετίζεται, σύμφωνα με τον συντάκτη, με τις προσευχές των πιστών. Ωστόσο, όσον αφορά τις πορείες υπέρ ειρήνης ο συντάκτης εκφράζει τη σιγουριά του ότι θα ήταν αποτελεσματικές και θα συνέβαλαν στην εξάλειψη των πολέμων.</w:t>
      </w:r>
    </w:p>
    <w:p w14:paraId="49EB6C3D">
      <w:pPr>
        <w:suppressAutoHyphens/>
        <w:spacing w:before="0" w:after="0" w:line="240" w:lineRule="auto"/>
        <w:ind w:firstLine="680"/>
        <w:jc w:val="both"/>
        <w:rPr>
          <w:b/>
          <w:bCs/>
        </w:rPr>
      </w:pPr>
      <w:r>
        <w:rPr>
          <w:rFonts w:ascii="Calibri" w:hAnsi="Calibri" w:eastAsia="Times New Roman" w:cs="Calibri"/>
          <w:b w:val="0"/>
          <w:bCs w:val="0"/>
          <w:color w:val="000000"/>
          <w:kern w:val="1"/>
          <w:sz w:val="22"/>
          <w:szCs w:val="22"/>
          <w:lang w:val="el-GR" w:eastAsia="hi-IN" w:bidi="hi-IN"/>
        </w:rPr>
        <w:t>Μέσα από αυτή την αναλογία ο συντάκτης επιδιώκει να δώσει ένα σαφές μήνυμα στους αναγνώστες και να τους αφυπνίσει, ώστε σαν «πιστοί» της ειρήνης να αγωνιστούν για την επικράτησή της προεξοφλώντας με σιγουριά τη θετική έκβαση αυτού του αγώνα.</w:t>
      </w:r>
    </w:p>
    <w:p w14:paraId="12A709EB">
      <w:pPr>
        <w:suppressAutoHyphens/>
        <w:spacing w:before="0" w:after="0" w:line="240" w:lineRule="auto"/>
        <w:ind w:firstLine="680"/>
        <w:jc w:val="both"/>
        <w:rPr>
          <w:b/>
          <w:bCs/>
        </w:rPr>
      </w:pPr>
      <w:r>
        <w:rPr>
          <w:rFonts w:ascii="Calibri" w:hAnsi="Calibri" w:eastAsia="Calibri" w:cs="Calibri"/>
          <w:b/>
          <w:bCs/>
          <w:sz w:val="22"/>
          <w:szCs w:val="22"/>
          <w:lang w:val="el-GR" w:eastAsia="ar-SA" w:bidi="ar-SA"/>
        </w:rPr>
        <w:t xml:space="preserve">β. </w:t>
      </w:r>
      <w:r>
        <w:rPr>
          <w:rFonts w:ascii="Calibri" w:hAnsi="Calibri" w:eastAsia="Calibri" w:cs="Calibri"/>
          <w:sz w:val="22"/>
          <w:szCs w:val="22"/>
          <w:lang w:val="el-GR" w:eastAsia="ar-SA" w:bidi="ar-SA"/>
        </w:rPr>
        <w:t>Ο συντάκτης με την αναφορά του στον Όργουελ και στα δύο πολύ γνωστά κλασικά έργα του, τα οποία έχουν γνωρίσει παγκόσμια αναγνώριση και επιτυχία, επιδιώκει να υπενθυμίσει στον αναγνώστη μέσα από τα οικεία αυτά δεδομένα την τόσο προφητική και συγχρόνως ρεαλιστική προσέγγιση του συγγραφέα όσον αφορά την πορεία της ανθρωπότητας. Με τον τρόπο αυτό υπηρετείται η πρόθεσή του που είναι να προβληματίσει τον αναγνώστη για το θέμα.</w:t>
      </w:r>
    </w:p>
    <w:p w14:paraId="2EBF8BA7">
      <w:pPr>
        <w:suppressAutoHyphens/>
        <w:spacing w:before="0" w:after="0" w:line="240" w:lineRule="auto"/>
        <w:ind w:firstLine="680"/>
        <w:jc w:val="both"/>
        <w:rPr>
          <w:b/>
          <w:bCs/>
        </w:rPr>
      </w:pPr>
    </w:p>
    <w:p w14:paraId="726426DE">
      <w:pPr>
        <w:suppressAutoHyphens/>
        <w:spacing w:after="0" w:line="240" w:lineRule="auto"/>
        <w:ind w:firstLine="680"/>
        <w:rPr>
          <w:b w:val="0"/>
          <w:bCs w:val="0"/>
          <w:kern w:val="1"/>
          <w:lang w:eastAsia="hi-IN" w:bidi="hi-IN"/>
        </w:rPr>
      </w:pPr>
      <w:r>
        <w:rPr>
          <w:rFonts w:ascii="Calibri" w:hAnsi="Calibri" w:eastAsia="Calibri" w:cs="Calibri"/>
          <w:b/>
          <w:sz w:val="22"/>
          <w:szCs w:val="22"/>
          <w:lang w:val="el-GR" w:eastAsia="ar-SA" w:bidi="ar-SA"/>
        </w:rPr>
        <w:t>Ερώτημα 3</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w:t>
      </w:r>
    </w:p>
    <w:p w14:paraId="2FE12423">
      <w:pPr>
        <w:suppressAutoHyphens/>
        <w:spacing w:after="0" w:line="240" w:lineRule="auto"/>
        <w:ind w:left="-30" w:right="-15" w:firstLine="680"/>
        <w:jc w:val="both"/>
        <w:rPr>
          <w:b/>
          <w:bCs/>
          <w:color w:val="000000"/>
          <w:kern w:val="1"/>
          <w:lang w:eastAsia="hi-IN" w:bidi="hi-IN"/>
        </w:rPr>
      </w:pPr>
      <w:r>
        <w:rPr>
          <w:rFonts w:ascii="Calibri" w:hAnsi="Calibri" w:eastAsia="Calibri" w:cs="Calibri"/>
          <w:b w:val="0"/>
          <w:bCs w:val="0"/>
          <w:kern w:val="1"/>
          <w:sz w:val="22"/>
          <w:szCs w:val="22"/>
          <w:lang w:val="el-GR" w:eastAsia="hi-IN" w:bidi="hi-IN"/>
        </w:rPr>
        <w:t>Πρόθεση του συντάκτη να αφυπνίσει τους φιλειρηνιστές του κόσμου, ώστε να αναλάβουν ενεργότερη δράση. Γλωσσικές επιλογές που υπηρετούν το στόχο αυτό είναι :</w:t>
      </w:r>
    </w:p>
    <w:p w14:paraId="04B652A5">
      <w:pPr>
        <w:numPr>
          <w:ilvl w:val="0"/>
          <w:numId w:val="65"/>
        </w:numPr>
        <w:suppressAutoHyphens/>
        <w:spacing w:after="0" w:line="240" w:lineRule="auto"/>
        <w:ind w:left="690" w:hanging="360"/>
        <w:jc w:val="both"/>
        <w:rPr>
          <w:b/>
          <w:bCs/>
          <w:color w:val="000000"/>
          <w:kern w:val="1"/>
          <w:lang w:eastAsia="hi-IN" w:bidi="hi-IN"/>
        </w:rPr>
      </w:pPr>
      <w:r>
        <w:rPr>
          <w:rFonts w:ascii="Calibri" w:hAnsi="Calibri" w:eastAsia="Calibri" w:cs="Calibri"/>
          <w:b/>
          <w:bCs/>
          <w:color w:val="000000"/>
          <w:kern w:val="1"/>
          <w:sz w:val="22"/>
          <w:szCs w:val="22"/>
          <w:lang w:val="el-GR" w:eastAsia="hi-IN" w:bidi="hi-IN"/>
        </w:rPr>
        <w:t xml:space="preserve">α΄ πληθυντικό ρηματικό πρόσωπο: </w:t>
      </w:r>
      <w:r>
        <w:rPr>
          <w:rFonts w:ascii="Calibri" w:hAnsi="Calibri" w:eastAsia="Calibri" w:cs="Calibri"/>
          <w:b w:val="0"/>
          <w:bCs w:val="0"/>
          <w:color w:val="000000"/>
          <w:kern w:val="1"/>
          <w:sz w:val="22"/>
          <w:szCs w:val="22"/>
          <w:lang w:val="el-GR" w:eastAsia="hi-IN" w:bidi="hi-IN"/>
        </w:rPr>
        <w:t>συλλογική ευθύνη η επικράτηση της ειρήνης</w:t>
      </w:r>
    </w:p>
    <w:p w14:paraId="15B7D1DE">
      <w:pPr>
        <w:numPr>
          <w:ilvl w:val="0"/>
          <w:numId w:val="65"/>
        </w:numPr>
        <w:suppressAutoHyphens/>
        <w:spacing w:after="0" w:line="240" w:lineRule="auto"/>
        <w:ind w:left="690" w:hanging="360"/>
        <w:jc w:val="both"/>
        <w:rPr>
          <w:b/>
          <w:bCs/>
          <w:color w:val="000000"/>
          <w:kern w:val="1"/>
          <w:lang w:eastAsia="hi-IN" w:bidi="hi-IN"/>
        </w:rPr>
      </w:pPr>
      <w:r>
        <w:rPr>
          <w:rFonts w:ascii="Calibri" w:hAnsi="Calibri" w:eastAsia="Calibri" w:cs="Calibri"/>
          <w:b/>
          <w:bCs/>
          <w:color w:val="000000"/>
          <w:kern w:val="1"/>
          <w:sz w:val="22"/>
          <w:szCs w:val="22"/>
          <w:lang w:val="el-GR" w:eastAsia="hi-IN" w:bidi="hi-IN"/>
        </w:rPr>
        <w:t>το ασύνδετο</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b/>
          <w:bCs w:val="0"/>
          <w:i/>
          <w:iCs/>
          <w:color w:val="000000"/>
          <w:kern w:val="1"/>
          <w:sz w:val="22"/>
          <w:szCs w:val="22"/>
          <w:lang w:val="el-GR" w:eastAsia="hi-IN" w:bidi="hi-IN"/>
        </w:rPr>
        <w:t>σχήμα</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b/>
          <w:bCs w:val="0"/>
          <w:i/>
          <w:iCs/>
          <w:color w:val="000000"/>
          <w:kern w:val="1"/>
          <w:sz w:val="22"/>
          <w:szCs w:val="22"/>
          <w:lang w:val="el-GR" w:eastAsia="hi-IN" w:bidi="hi-IN"/>
        </w:rPr>
        <w:t>λόγου</w:t>
      </w:r>
      <w:r>
        <w:rPr>
          <w:rFonts w:ascii="Calibri" w:hAnsi="Calibri" w:eastAsia="Calibri" w:cs="Calibri"/>
          <w:b w:val="0"/>
          <w:bCs w:val="0"/>
          <w:i/>
          <w:iCs/>
          <w:color w:val="000000"/>
          <w:kern w:val="1"/>
          <w:sz w:val="22"/>
          <w:szCs w:val="22"/>
          <w:lang w:val="el-GR" w:eastAsia="hi-IN" w:bidi="hi-IN"/>
        </w:rPr>
        <w:t xml:space="preserve"> με</w:t>
      </w:r>
      <w:r>
        <w:rPr>
          <w:rFonts w:ascii="Calibri" w:hAnsi="Calibri" w:eastAsia="Calibri" w:cs="Calibri"/>
          <w:b w:val="0"/>
          <w:bCs w:val="0"/>
          <w:color w:val="000000"/>
          <w:kern w:val="1"/>
          <w:sz w:val="22"/>
          <w:szCs w:val="22"/>
          <w:lang w:val="el-GR" w:eastAsia="hi-IN" w:bidi="hi-IN"/>
        </w:rPr>
        <w:t xml:space="preserve"> τον καταιγισμό </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b w:val="0"/>
          <w:bCs w:val="0"/>
          <w:color w:val="000000"/>
          <w:kern w:val="1"/>
          <w:sz w:val="22"/>
          <w:szCs w:val="22"/>
          <w:lang w:val="el-GR" w:eastAsia="hi-IN" w:bidi="hi-IN"/>
        </w:rPr>
        <w:t>των μη αποδεκτών ή μη επαρκών συμπεριφορών</w:t>
      </w:r>
      <w:r>
        <w:rPr>
          <w:rFonts w:ascii="Calibri" w:hAnsi="Calibri" w:eastAsia="Calibri" w:cs="Calibri"/>
          <w:b w:val="0"/>
          <w:bCs w:val="0"/>
          <w:i/>
          <w:iCs/>
          <w:color w:val="000000"/>
          <w:kern w:val="1"/>
          <w:sz w:val="22"/>
          <w:szCs w:val="22"/>
          <w:lang w:val="el-GR" w:eastAsia="hi-IN" w:bidi="hi-IN"/>
        </w:rPr>
        <w:t>:</w:t>
      </w:r>
      <w:r>
        <w:rPr>
          <w:rFonts w:ascii="Calibri" w:hAnsi="Calibri" w:eastAsia="Calibri" w:cs="Calibri"/>
          <w:sz w:val="22"/>
          <w:szCs w:val="22"/>
          <w:lang w:val="el-GR" w:eastAsia="ar-SA" w:bidi="ar-SA"/>
        </w:rPr>
        <w:t xml:space="preserve"> </w:t>
      </w:r>
      <w:r>
        <w:rPr>
          <w:rFonts w:ascii="Calibri" w:hAnsi="Calibri" w:eastAsia="Calibri" w:cs="Calibri"/>
          <w:i/>
          <w:sz w:val="22"/>
          <w:szCs w:val="22"/>
          <w:lang w:val="el-GR" w:eastAsia="ar-SA" w:bidi="ar-SA"/>
        </w:rPr>
        <w:t xml:space="preserve">Ειρηνισμός δεν είναι µόνο να επικαλούμαστε την ειρήνη, να προσευχόμαστε για την ειρήνη, να βεβαιώνουμε ότι θέλουμε την ειρήνη, να προστρέχουμε διακινδυνεύοντας τη ζωή µας… </w:t>
      </w:r>
    </w:p>
    <w:p w14:paraId="655900B0">
      <w:pPr>
        <w:numPr>
          <w:ilvl w:val="0"/>
          <w:numId w:val="65"/>
        </w:numPr>
        <w:suppressAutoHyphens/>
        <w:spacing w:after="0" w:line="240" w:lineRule="auto"/>
        <w:ind w:left="690" w:hanging="360"/>
        <w:jc w:val="both"/>
        <w:rPr>
          <w:b/>
          <w:bCs/>
          <w:color w:val="000000"/>
          <w:kern w:val="1"/>
          <w:lang w:eastAsia="hi-IN" w:bidi="hi-IN"/>
        </w:rPr>
      </w:pPr>
      <w:r>
        <w:rPr>
          <w:rFonts w:ascii="Calibri" w:hAnsi="Calibri" w:eastAsia="Calibri" w:cs="Calibri"/>
          <w:b/>
          <w:bCs/>
          <w:color w:val="000000"/>
          <w:kern w:val="1"/>
          <w:sz w:val="22"/>
          <w:szCs w:val="22"/>
          <w:lang w:val="el-GR" w:eastAsia="hi-IN" w:bidi="hi-IN"/>
        </w:rPr>
        <w:t>η ερώτηση</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b w:val="0"/>
          <w:bCs w:val="0"/>
          <w:color w:val="000000"/>
          <w:kern w:val="1"/>
          <w:sz w:val="22"/>
          <w:szCs w:val="22"/>
          <w:lang w:val="el-GR" w:eastAsia="hi-IN" w:bidi="hi-IN"/>
        </w:rPr>
        <w:t>προβληματίζει τον αναγνώστη και τον κάνει να αναλογιστεί σχετικά με το ότι η αδράνεια των φιλειρηνιστών τελικά ευνοεί τη βία</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i/>
          <w:sz w:val="22"/>
          <w:szCs w:val="22"/>
          <w:lang w:val="el-GR" w:eastAsia="ar-SA" w:bidi="ar-SA"/>
        </w:rPr>
        <w:t>Δεν είναι μήπως αληθινό το ότι η αδυναμία του πράου ανθρώπου καταλήγει να ευνοεί τον βίαιο;</w:t>
      </w:r>
    </w:p>
    <w:p w14:paraId="0123992A">
      <w:pPr>
        <w:numPr>
          <w:ilvl w:val="0"/>
          <w:numId w:val="65"/>
        </w:numPr>
        <w:suppressAutoHyphens/>
        <w:spacing w:after="0" w:line="240" w:lineRule="auto"/>
        <w:ind w:left="690" w:hanging="360"/>
        <w:jc w:val="both"/>
        <w:rPr>
          <w:b/>
          <w:bCs/>
          <w:color w:val="000000"/>
          <w:kern w:val="1"/>
          <w:lang w:eastAsia="hi-IN" w:bidi="hi-IN"/>
        </w:rPr>
      </w:pPr>
      <w:r>
        <w:rPr>
          <w:rFonts w:ascii="Calibri" w:hAnsi="Calibri" w:eastAsia="Calibri" w:cs="Calibri"/>
          <w:b/>
          <w:bCs/>
          <w:color w:val="000000"/>
          <w:kern w:val="1"/>
          <w:sz w:val="22"/>
          <w:szCs w:val="22"/>
          <w:lang w:val="el-GR" w:eastAsia="hi-IN" w:bidi="hi-IN"/>
        </w:rPr>
        <w:t xml:space="preserve"> δεοντική διατύπωση</w:t>
      </w:r>
      <w:r>
        <w:rPr>
          <w:rFonts w:ascii="Calibri" w:hAnsi="Calibri" w:eastAsia="Calibri" w:cs="Calibri"/>
          <w:b w:val="0"/>
          <w:bCs w:val="0"/>
          <w:color w:val="000000"/>
          <w:kern w:val="1"/>
          <w:sz w:val="22"/>
          <w:szCs w:val="22"/>
          <w:lang w:val="el-GR" w:eastAsia="hi-IN" w:bidi="hi-IN"/>
        </w:rPr>
        <w:t xml:space="preserve"> για να τονίσει την αναγκαιότητα ανάληψης δράσης κι όχι εφησυχασμού</w:t>
      </w:r>
      <w:r>
        <w:rPr>
          <w:rFonts w:ascii="Calibri" w:hAnsi="Calibri" w:eastAsia="Calibri" w:cs="Calibri"/>
          <w:b w:val="0"/>
          <w:bCs w:val="0"/>
          <w:i/>
          <w:iCs/>
          <w:color w:val="000000"/>
          <w:kern w:val="1"/>
          <w:sz w:val="22"/>
          <w:szCs w:val="22"/>
          <w:lang w:val="el-GR" w:eastAsia="hi-IN" w:bidi="hi-IN"/>
        </w:rPr>
        <w:t>: οι «ενεργοί» ειρηνιστές</w:t>
      </w:r>
      <w:r>
        <w:rPr>
          <w:rFonts w:ascii="Calibri" w:hAnsi="Calibri" w:eastAsia="Calibri" w:cs="Calibri"/>
          <w:b w:val="0"/>
          <w:bCs w:val="0"/>
          <w:i/>
          <w:iCs/>
          <w:color w:val="000000"/>
          <w:kern w:val="1"/>
          <w:sz w:val="22"/>
          <w:szCs w:val="22"/>
          <w:u w:val="single"/>
          <w:lang w:val="el-GR" w:eastAsia="hi-IN" w:bidi="hi-IN"/>
        </w:rPr>
        <w:t xml:space="preserve"> οφείλουν</w:t>
      </w:r>
      <w:r>
        <w:rPr>
          <w:rFonts w:ascii="Calibri" w:hAnsi="Calibri" w:eastAsia="Calibri" w:cs="Calibri"/>
          <w:b w:val="0"/>
          <w:bCs w:val="0"/>
          <w:i/>
          <w:iCs/>
          <w:color w:val="000000"/>
          <w:kern w:val="1"/>
          <w:sz w:val="22"/>
          <w:szCs w:val="22"/>
          <w:lang w:val="el-GR" w:eastAsia="hi-IN" w:bidi="hi-IN"/>
        </w:rPr>
        <w:t xml:space="preserve"> να πάρουν υπόψη τους ότι, αν θέλουν να αναπτύξουν µια πολιτικά σημαντική δράση,</w:t>
      </w:r>
      <w:r>
        <w:rPr>
          <w:rFonts w:ascii="Calibri" w:hAnsi="Calibri" w:eastAsia="Calibri" w:cs="Calibri"/>
          <w:b w:val="0"/>
          <w:bCs w:val="0"/>
          <w:i/>
          <w:iCs/>
          <w:color w:val="000000"/>
          <w:kern w:val="1"/>
          <w:sz w:val="22"/>
          <w:szCs w:val="22"/>
          <w:u w:val="single"/>
          <w:lang w:val="el-GR" w:eastAsia="hi-IN" w:bidi="hi-IN"/>
        </w:rPr>
        <w:t xml:space="preserve"> πρέπει</w:t>
      </w:r>
      <w:r>
        <w:rPr>
          <w:rFonts w:ascii="Calibri" w:hAnsi="Calibri" w:eastAsia="Calibri" w:cs="Calibri"/>
          <w:b w:val="0"/>
          <w:bCs w:val="0"/>
          <w:i/>
          <w:iCs/>
          <w:color w:val="000000"/>
          <w:kern w:val="1"/>
          <w:sz w:val="22"/>
          <w:szCs w:val="22"/>
          <w:lang w:val="el-GR" w:eastAsia="hi-IN" w:bidi="hi-IN"/>
        </w:rPr>
        <w:t xml:space="preserve"> να µη λησμονούν την ηθική της ευθύνης.</w:t>
      </w:r>
    </w:p>
    <w:p w14:paraId="7FCFC3EC">
      <w:pPr>
        <w:numPr>
          <w:ilvl w:val="0"/>
          <w:numId w:val="65"/>
        </w:numPr>
        <w:suppressAutoHyphens/>
        <w:spacing w:after="0" w:line="240" w:lineRule="auto"/>
        <w:ind w:left="690" w:hanging="360"/>
        <w:jc w:val="both"/>
      </w:pPr>
      <w:r>
        <w:rPr>
          <w:rFonts w:ascii="Calibri" w:hAnsi="Calibri" w:eastAsia="Calibri" w:cs="Calibri"/>
          <w:b/>
          <w:bCs/>
          <w:color w:val="000000"/>
          <w:kern w:val="1"/>
          <w:sz w:val="22"/>
          <w:szCs w:val="22"/>
          <w:lang w:val="el-GR" w:eastAsia="hi-IN" w:bidi="hi-IN"/>
        </w:rPr>
        <w:t xml:space="preserve">χρήση ευθέος λόγου </w:t>
      </w:r>
      <w:r>
        <w:rPr>
          <w:rFonts w:ascii="Calibri" w:hAnsi="Calibri" w:eastAsia="Calibri" w:cs="Calibri"/>
          <w:b w:val="0"/>
          <w:bCs w:val="0"/>
          <w:color w:val="000000"/>
          <w:kern w:val="1"/>
          <w:sz w:val="22"/>
          <w:szCs w:val="22"/>
          <w:lang w:val="el-GR" w:eastAsia="hi-IN" w:bidi="hi-IN"/>
        </w:rPr>
        <w:t>με την αμεσότητα του οποίου γίνεται σαφές το μήνυμα για την επιβεβλημένη δραστηριοποίηση του αναγνώστη</w:t>
      </w:r>
      <w:r>
        <w:rPr>
          <w:rFonts w:ascii="Calibri" w:hAnsi="Calibri" w:eastAsia="Calibri" w:cs="Calibri"/>
          <w:b w:val="0"/>
          <w:bCs w:val="0"/>
          <w:i/>
          <w:iCs/>
          <w:color w:val="000000"/>
          <w:kern w:val="1"/>
          <w:sz w:val="22"/>
          <w:szCs w:val="22"/>
          <w:lang w:val="el-GR" w:eastAsia="hi-IN" w:bidi="hi-IN"/>
        </w:rPr>
        <w:t xml:space="preserve">: «Κάνε αυτό που πρέπει και ας γίνει αυτό που μπορεί να γίνει», αλλά και: «Δράσε µε τρόπο ώστε η δράση σου να µην είναι μόνον καλή καθαυτή, αλλά να έχει και καλές συνέπειες». </w:t>
      </w:r>
    </w:p>
    <w:p w14:paraId="45C0418E">
      <w:pPr>
        <w:suppressAutoHyphens/>
        <w:spacing w:line="240" w:lineRule="auto"/>
        <w:ind w:firstLine="680"/>
      </w:pPr>
    </w:p>
    <w:p w14:paraId="24041A5E">
      <w:pPr>
        <w:suppressAutoHyphens/>
        <w:spacing w:before="0" w:after="0" w:line="240" w:lineRule="auto"/>
        <w:ind w:firstLine="0"/>
        <w:rPr>
          <w:rFonts w:eastAsia="Times New Roman" w:cs="Times New Roman"/>
          <w:b/>
        </w:rPr>
      </w:pPr>
      <w:r>
        <w:rPr>
          <w:rFonts w:ascii="Calibri" w:hAnsi="Calibri" w:eastAsia="SimSun" w:cs="Calibri"/>
          <w:b/>
          <w:bCs/>
          <w:kern w:val="1"/>
          <w:sz w:val="22"/>
          <w:szCs w:val="22"/>
          <w:lang w:val="el-GR" w:eastAsia="hi-IN" w:bidi="hi-IN"/>
        </w:rPr>
        <w:t>Κείμενο 3</w:t>
      </w:r>
    </w:p>
    <w:p w14:paraId="1BBEE322">
      <w:pPr>
        <w:suppressAutoHyphens/>
        <w:spacing w:line="240" w:lineRule="auto"/>
        <w:ind w:firstLine="680"/>
        <w:jc w:val="center"/>
        <w:rPr>
          <w:i/>
          <w:sz w:val="20"/>
          <w:szCs w:val="20"/>
        </w:rPr>
      </w:pPr>
      <w:r>
        <w:rPr>
          <w:rFonts w:ascii="Calibri" w:hAnsi="Calibri" w:eastAsia="Calibri" w:cs="Calibri"/>
          <w:b/>
          <w:sz w:val="22"/>
          <w:szCs w:val="22"/>
          <w:lang w:val="el-GR" w:eastAsia="ar-SA" w:bidi="ar-SA"/>
        </w:rPr>
        <w:t>ΤΟ ΠΕΡΙΣΤΕΡΙ</w:t>
      </w:r>
    </w:p>
    <w:p w14:paraId="38150BD8">
      <w:pPr>
        <w:suppressAutoHyphens/>
        <w:spacing w:line="240" w:lineRule="auto"/>
        <w:ind w:firstLine="0"/>
        <w:jc w:val="both"/>
      </w:pPr>
      <w:r>
        <w:rPr>
          <w:rFonts w:ascii="Calibri" w:hAnsi="Calibri" w:eastAsia="Calibri" w:cs="Calibri"/>
          <w:i/>
          <w:sz w:val="20"/>
          <w:szCs w:val="20"/>
          <w:lang w:val="el-GR" w:eastAsia="ar-SA" w:bidi="ar-SA"/>
        </w:rPr>
        <w:t>Το ποίημα του Μίλτου Σαχτούρη προέρχεται από τη συλλογή «Όταν σας μιλώ» (1956), αντλήθηκε από το βιβλίο «Τα ποιήματα» (1945-1971), όγδοη έκδοση, Κέδρος, Αθήνα: 1988.</w:t>
      </w:r>
    </w:p>
    <w:p w14:paraId="29020ABE">
      <w:pPr>
        <w:suppressAutoHyphens/>
        <w:spacing w:line="240" w:lineRule="auto"/>
        <w:ind w:firstLine="680"/>
      </w:pPr>
    </w:p>
    <w:p w14:paraId="6715D7A8">
      <w:pPr>
        <w:suppressAutoHyphens/>
        <w:spacing w:line="240" w:lineRule="auto"/>
        <w:ind w:firstLine="680"/>
      </w:pPr>
      <w:r>
        <w:rPr>
          <w:rFonts w:ascii="Calibri" w:hAnsi="Calibri" w:eastAsia="Calibri" w:cs="Calibri"/>
          <w:sz w:val="22"/>
          <w:szCs w:val="22"/>
          <w:lang w:val="el-GR" w:eastAsia="ar-SA" w:bidi="ar-SA"/>
        </w:rPr>
        <w:t>Από δω θα περνούσε το περιστέρι</w:t>
      </w:r>
    </w:p>
    <w:p w14:paraId="3E3D99C2">
      <w:pPr>
        <w:suppressAutoHyphens/>
        <w:spacing w:line="240" w:lineRule="auto"/>
        <w:ind w:firstLine="680"/>
      </w:pPr>
      <w:r>
        <w:rPr>
          <w:rFonts w:ascii="Calibri" w:hAnsi="Calibri" w:eastAsia="Calibri" w:cs="Calibri"/>
          <w:sz w:val="22"/>
          <w:szCs w:val="22"/>
          <w:lang w:val="el-GR" w:eastAsia="ar-SA" w:bidi="ar-SA"/>
        </w:rPr>
        <w:t>είχαν ανάψει δαδιά γύρω στους δρόμους</w:t>
      </w:r>
    </w:p>
    <w:p w14:paraId="78318AC6">
      <w:pPr>
        <w:suppressAutoHyphens/>
        <w:spacing w:line="240" w:lineRule="auto"/>
        <w:ind w:firstLine="680"/>
      </w:pPr>
      <w:r>
        <w:rPr>
          <w:rFonts w:ascii="Calibri" w:hAnsi="Calibri" w:eastAsia="Calibri" w:cs="Calibri"/>
          <w:sz w:val="22"/>
          <w:szCs w:val="22"/>
          <w:lang w:val="el-GR" w:eastAsia="ar-SA" w:bidi="ar-SA"/>
        </w:rPr>
        <w:t>άλλοι άνθρωποι φυλάγαν στις δενδροστοιχίες</w:t>
      </w:r>
    </w:p>
    <w:p w14:paraId="1FF8095C">
      <w:pPr>
        <w:suppressAutoHyphens/>
        <w:spacing w:line="240" w:lineRule="auto"/>
        <w:ind w:firstLine="680"/>
      </w:pPr>
      <w:r>
        <w:rPr>
          <w:rFonts w:ascii="Calibri" w:hAnsi="Calibri" w:eastAsia="Calibri" w:cs="Calibri"/>
          <w:sz w:val="22"/>
          <w:szCs w:val="22"/>
          <w:lang w:val="el-GR" w:eastAsia="ar-SA" w:bidi="ar-SA"/>
        </w:rPr>
        <w:t>παιδιά κρατούσαν στα χέρια σημαιούλες</w:t>
      </w:r>
    </w:p>
    <w:p w14:paraId="53CFB889">
      <w:pPr>
        <w:suppressAutoHyphens/>
        <w:spacing w:line="240" w:lineRule="auto"/>
        <w:ind w:firstLine="680"/>
      </w:pPr>
      <w:r>
        <w:rPr>
          <w:rFonts w:ascii="Calibri" w:hAnsi="Calibri" w:eastAsia="Calibri" w:cs="Calibri"/>
          <w:sz w:val="22"/>
          <w:szCs w:val="22"/>
          <w:lang w:val="el-GR" w:eastAsia="ar-SA" w:bidi="ar-SA"/>
        </w:rPr>
        <w:t>περνούσαν οι ώρες κι άρχισε να βρέχει</w:t>
      </w:r>
    </w:p>
    <w:p w14:paraId="187A234D">
      <w:pPr>
        <w:suppressAutoHyphens/>
        <w:spacing w:line="240" w:lineRule="auto"/>
        <w:ind w:firstLine="680"/>
      </w:pPr>
      <w:r>
        <w:rPr>
          <w:rFonts w:ascii="Calibri" w:hAnsi="Calibri" w:eastAsia="Calibri" w:cs="Calibri"/>
          <w:sz w:val="22"/>
          <w:szCs w:val="22"/>
          <w:lang w:val="el-GR" w:eastAsia="ar-SA" w:bidi="ar-SA"/>
        </w:rPr>
        <w:t>έπειτα σκοτείνιασε όλος ο ουρανός</w:t>
      </w:r>
    </w:p>
    <w:p w14:paraId="185D4BE2">
      <w:pPr>
        <w:suppressAutoHyphens/>
        <w:spacing w:line="240" w:lineRule="auto"/>
        <w:ind w:firstLine="680"/>
      </w:pPr>
      <w:r>
        <w:rPr>
          <w:rFonts w:ascii="Calibri" w:hAnsi="Calibri" w:eastAsia="Calibri" w:cs="Calibri"/>
          <w:sz w:val="22"/>
          <w:szCs w:val="22"/>
          <w:lang w:val="el-GR" w:eastAsia="ar-SA" w:bidi="ar-SA"/>
        </w:rPr>
        <w:t>μια αστραπή ψιθύρισε κάτι φοβισμένα</w:t>
      </w:r>
    </w:p>
    <w:p w14:paraId="4ABD2AE6">
      <w:pPr>
        <w:suppressAutoHyphens/>
        <w:spacing w:line="240" w:lineRule="auto"/>
        <w:ind w:firstLine="680"/>
      </w:pPr>
      <w:r>
        <w:rPr>
          <w:rFonts w:ascii="Calibri" w:hAnsi="Calibri" w:eastAsia="Calibri" w:cs="Calibri"/>
          <w:sz w:val="22"/>
          <w:szCs w:val="22"/>
          <w:lang w:val="el-GR" w:eastAsia="ar-SA" w:bidi="ar-SA"/>
        </w:rPr>
        <w:t>και άνοιξε η κραυγή στο στόμα του ανθρώπου</w:t>
      </w:r>
    </w:p>
    <w:p w14:paraId="0D07C09F">
      <w:pPr>
        <w:suppressAutoHyphens/>
        <w:spacing w:line="240" w:lineRule="auto"/>
        <w:ind w:firstLine="680"/>
      </w:pPr>
    </w:p>
    <w:p w14:paraId="7E398E6D">
      <w:pPr>
        <w:suppressAutoHyphens/>
        <w:spacing w:line="240" w:lineRule="auto"/>
        <w:ind w:firstLine="680"/>
      </w:pPr>
      <w:r>
        <w:rPr>
          <w:rFonts w:ascii="Calibri" w:hAnsi="Calibri" w:eastAsia="Calibri" w:cs="Calibri"/>
          <w:sz w:val="22"/>
          <w:szCs w:val="22"/>
          <w:lang w:val="el-GR" w:eastAsia="ar-SA" w:bidi="ar-SA"/>
        </w:rPr>
        <w:t>τότε το άσπρο περιστέρι μ’ άγρια δόντια</w:t>
      </w:r>
    </w:p>
    <w:p w14:paraId="78734D43">
      <w:pPr>
        <w:suppressAutoHyphens/>
        <w:spacing w:line="240" w:lineRule="auto"/>
        <w:ind w:firstLine="0"/>
        <w:jc w:val="center"/>
      </w:pPr>
      <w:r>
        <w:rPr>
          <w:rFonts w:ascii="Calibri" w:hAnsi="Calibri" w:eastAsia="Calibri" w:cs="Calibri"/>
          <w:sz w:val="22"/>
          <w:szCs w:val="22"/>
          <w:lang w:val="el-GR" w:eastAsia="ar-SA" w:bidi="ar-SA"/>
        </w:rPr>
        <w:t>σα σκύλος ούρλιαξε μέσα στη νύχτα.</w:t>
      </w:r>
    </w:p>
    <w:p w14:paraId="2A81A1FE">
      <w:pPr>
        <w:suppressAutoHyphens/>
        <w:spacing w:line="240" w:lineRule="auto"/>
        <w:ind w:firstLine="680"/>
        <w:rPr>
          <w:b/>
        </w:rPr>
      </w:pPr>
    </w:p>
    <w:p w14:paraId="786C876E">
      <w:pPr>
        <w:suppressAutoHyphens/>
        <w:spacing w:line="240" w:lineRule="auto"/>
        <w:ind w:firstLine="0"/>
      </w:pPr>
      <w:r>
        <w:rPr>
          <w:rFonts w:ascii="Calibri" w:hAnsi="Calibri" w:eastAsia="Calibri" w:cs="Calibri"/>
          <w:b/>
          <w:sz w:val="22"/>
          <w:szCs w:val="22"/>
          <w:lang w:val="el-GR" w:eastAsia="ar-SA" w:bidi="ar-SA"/>
        </w:rPr>
        <w:t>ΘΕΜΑ 3 (μονάδες 15)</w:t>
      </w:r>
    </w:p>
    <w:p w14:paraId="06DBDA2B">
      <w:pPr>
        <w:suppressAutoHyphens/>
        <w:spacing w:line="240" w:lineRule="auto"/>
        <w:ind w:firstLine="0"/>
        <w:jc w:val="both"/>
        <w:rPr>
          <w:rFonts w:eastAsia="Times New Roman"/>
          <w:b/>
        </w:rPr>
      </w:pPr>
      <w:r>
        <w:rPr>
          <w:rFonts w:ascii="Calibri" w:hAnsi="Calibri" w:eastAsia="Calibri" w:cs="Calibri"/>
          <w:sz w:val="22"/>
          <w:szCs w:val="22"/>
          <w:lang w:val="el-GR" w:eastAsia="ar-SA" w:bidi="ar-SA"/>
        </w:rPr>
        <w:t>Τι συμβολίζει κατά τη γνώμη σου το περιστέρι στο Κείμενο 3; Να στηρίξεις την απάντησή σου σε 3 κειμενικούς δείκτες. Ποια συναισθήματα σου προκάλεσε η ανάγνωση του ποιήματος; Να αναπτύξεις την ερμηνεία σου σε 150-200 λέξεις.</w:t>
      </w:r>
    </w:p>
    <w:p w14:paraId="7AC35016">
      <w:pPr>
        <w:suppressAutoHyphens/>
        <w:spacing w:line="240" w:lineRule="auto"/>
        <w:ind w:firstLine="0"/>
        <w:jc w:val="right"/>
        <w:rPr>
          <w:rFonts w:eastAsia="Times New Roman"/>
          <w:b/>
        </w:rPr>
      </w:pPr>
      <w:r>
        <w:rPr>
          <w:rFonts w:ascii="Calibri" w:hAnsi="Calibri" w:eastAsia="Times New Roman" w:cs="Calibri"/>
          <w:b/>
          <w:sz w:val="22"/>
          <w:szCs w:val="22"/>
          <w:lang w:val="el-GR" w:eastAsia="ar-SA" w:bidi="ar-SA"/>
        </w:rPr>
        <w:t>Μονάδες 15</w:t>
      </w:r>
      <w:bookmarkStart w:id="60" w:name="_Hlk688546761"/>
      <w:bookmarkEnd w:id="60"/>
    </w:p>
    <w:p w14:paraId="3C4D5CBE">
      <w:pPr>
        <w:suppressAutoHyphens/>
        <w:spacing w:line="240" w:lineRule="auto"/>
        <w:ind w:firstLine="680"/>
        <w:rPr>
          <w:b w:val="0"/>
          <w:bCs w:val="0"/>
          <w:kern w:val="1"/>
          <w:lang w:eastAsia="hi-IN" w:bidi="hi-IN"/>
        </w:rPr>
      </w:pPr>
      <w:r>
        <w:rPr>
          <w:rFonts w:ascii="Calibri" w:hAnsi="Calibri" w:eastAsia="Calibri" w:cs="Calibri"/>
          <w:b/>
          <w:sz w:val="22"/>
          <w:szCs w:val="22"/>
          <w:lang w:val="el-GR" w:eastAsia="ar-SA" w:bidi="ar-SA"/>
        </w:rPr>
        <w:t>ΘΕΜΑ 3 (μονάδες 15)</w:t>
      </w:r>
    </w:p>
    <w:p w14:paraId="1A617FDC">
      <w:pPr>
        <w:suppressAutoHyphens/>
        <w:spacing w:before="0" w:after="0" w:line="240" w:lineRule="auto"/>
        <w:ind w:firstLine="680"/>
        <w:jc w:val="both"/>
        <w:rPr>
          <w:rFonts w:eastAsia="Times New Roman"/>
          <w:b/>
          <w:bCs/>
          <w:kern w:val="1"/>
          <w:lang w:eastAsia="hi-IN" w:bidi="hi-IN"/>
        </w:rPr>
      </w:pPr>
      <w:r>
        <w:rPr>
          <w:rFonts w:ascii="Calibri" w:hAnsi="Calibri" w:eastAsia="Times New Roman" w:cs="Calibri"/>
          <w:b w:val="0"/>
          <w:bCs w:val="0"/>
          <w:kern w:val="1"/>
          <w:sz w:val="22"/>
          <w:szCs w:val="22"/>
          <w:lang w:val="el-GR" w:eastAsia="hi-IN" w:bidi="hi-IN"/>
        </w:rPr>
        <w:t>Το άσπρο περιστέρι, γνωστό σύμβολο της ειρήνης, πρωταγωνιστεί στο ποίημα και διαλαλεί το μήνυμα της ομόνοιας και της συμφιλίωσης. Ωστόσο, η επικράτηση της ειρήνης, πολυπόθητο μεν αγαθό, δεν είναι εύκολη υπόθεση και το περιστέρι τελικά μεταμορφώνεται σε άγρια και βίαιη μορφή, αισθητοποιώντας έτσι τη ματαίωση της ειρήνης και την επικράτηση του πολέμου και της βίας.</w:t>
      </w:r>
    </w:p>
    <w:p w14:paraId="23B3399B">
      <w:pPr>
        <w:suppressAutoHyphens/>
        <w:spacing w:before="0" w:after="0" w:line="240" w:lineRule="auto"/>
        <w:ind w:firstLine="680"/>
        <w:jc w:val="both"/>
        <w:rPr>
          <w:rFonts w:eastAsia="Times New Roman"/>
          <w:b w:val="0"/>
          <w:bCs w:val="0"/>
          <w:kern w:val="1"/>
          <w:lang w:eastAsia="hi-IN" w:bidi="hi-IN"/>
        </w:rPr>
      </w:pPr>
      <w:r>
        <w:rPr>
          <w:rFonts w:ascii="Calibri" w:hAnsi="Calibri" w:eastAsia="Times New Roman" w:cs="Calibri"/>
          <w:b/>
          <w:bCs/>
          <w:kern w:val="1"/>
          <w:sz w:val="22"/>
          <w:szCs w:val="22"/>
          <w:lang w:val="el-GR" w:eastAsia="hi-IN" w:bidi="hi-IN"/>
        </w:rPr>
        <w:t>Κειμενικοί δείκτες (ενδεικτικά)</w:t>
      </w:r>
    </w:p>
    <w:p w14:paraId="58A052E8">
      <w:pPr>
        <w:numPr>
          <w:ilvl w:val="0"/>
          <w:numId w:val="64"/>
        </w:numPr>
        <w:suppressAutoHyphens/>
        <w:spacing w:before="0" w:after="0" w:line="240" w:lineRule="auto"/>
        <w:ind w:left="720" w:hanging="360"/>
        <w:jc w:val="both"/>
        <w:rPr>
          <w:rFonts w:eastAsia="Times New Roman"/>
          <w:b w:val="0"/>
          <w:bCs w:val="0"/>
          <w:kern w:val="1"/>
          <w:lang w:eastAsia="hi-IN" w:bidi="hi-IN"/>
        </w:rPr>
      </w:pPr>
      <w:r>
        <w:rPr>
          <w:rFonts w:ascii="Calibri" w:hAnsi="Calibri" w:eastAsia="Times New Roman" w:cs="Calibri"/>
          <w:b w:val="0"/>
          <w:bCs w:val="0"/>
          <w:kern w:val="1"/>
          <w:sz w:val="22"/>
          <w:szCs w:val="22"/>
          <w:lang w:val="el-GR" w:eastAsia="hi-IN" w:bidi="hi-IN"/>
        </w:rPr>
        <w:t>προσωποποίηση του περιστεριού (</w:t>
      </w:r>
      <w:r>
        <w:rPr>
          <w:rFonts w:ascii="Calibri" w:hAnsi="Calibri" w:eastAsia="Times New Roman" w:cs="Calibri"/>
          <w:b w:val="0"/>
          <w:bCs w:val="0"/>
          <w:i/>
          <w:iCs/>
          <w:kern w:val="1"/>
          <w:sz w:val="22"/>
          <w:szCs w:val="22"/>
          <w:lang w:val="el-GR" w:eastAsia="hi-IN" w:bidi="hi-IN"/>
        </w:rPr>
        <w:t>Από δω θα περνούσε το περιστέρι)</w:t>
      </w:r>
    </w:p>
    <w:p w14:paraId="43B55E73">
      <w:pPr>
        <w:numPr>
          <w:ilvl w:val="0"/>
          <w:numId w:val="64"/>
        </w:numPr>
        <w:suppressAutoHyphens/>
        <w:spacing w:before="0" w:after="0" w:line="240" w:lineRule="auto"/>
        <w:ind w:left="720" w:hanging="360"/>
        <w:jc w:val="both"/>
        <w:rPr>
          <w:rFonts w:eastAsia="Times New Roman"/>
          <w:b w:val="0"/>
          <w:bCs w:val="0"/>
          <w:color w:val="000000"/>
          <w:kern w:val="1"/>
          <w:lang w:eastAsia="hi-IN" w:bidi="hi-IN"/>
        </w:rPr>
      </w:pPr>
      <w:r>
        <w:rPr>
          <w:rFonts w:ascii="Calibri" w:hAnsi="Calibri" w:eastAsia="Times New Roman" w:cs="Calibri"/>
          <w:b w:val="0"/>
          <w:bCs w:val="0"/>
          <w:kern w:val="1"/>
          <w:sz w:val="22"/>
          <w:szCs w:val="22"/>
          <w:lang w:val="el-GR" w:eastAsia="hi-IN" w:bidi="hi-IN"/>
        </w:rPr>
        <w:t xml:space="preserve">παρομοίωση : (το άσπρο περιστέρι μ’ άγρια δόντια/ </w:t>
      </w:r>
      <w:r>
        <w:rPr>
          <w:rFonts w:ascii="Calibri" w:hAnsi="Calibri" w:eastAsia="Times New Roman" w:cs="Calibri"/>
          <w:b w:val="0"/>
          <w:bCs w:val="0"/>
          <w:i/>
          <w:iCs/>
          <w:color w:val="000000"/>
          <w:kern w:val="1"/>
          <w:sz w:val="22"/>
          <w:szCs w:val="22"/>
          <w:lang w:val="el-GR" w:eastAsia="hi-IN" w:bidi="hi-IN"/>
        </w:rPr>
        <w:t xml:space="preserve">σα σκύλος ούρλιαξε μέσα στη νύχτα) </w:t>
      </w:r>
    </w:p>
    <w:p w14:paraId="7B1E9CFE">
      <w:pPr>
        <w:numPr>
          <w:ilvl w:val="0"/>
          <w:numId w:val="64"/>
        </w:numPr>
        <w:suppressAutoHyphens/>
        <w:spacing w:before="0" w:after="0" w:line="240" w:lineRule="auto"/>
        <w:ind w:left="720" w:hanging="360"/>
        <w:jc w:val="both"/>
        <w:rPr>
          <w:rFonts w:eastAsia="Times New Roman"/>
          <w:b w:val="0"/>
          <w:bCs w:val="0"/>
          <w:kern w:val="1"/>
          <w:lang w:eastAsia="hi-IN" w:bidi="hi-IN"/>
        </w:rPr>
      </w:pPr>
      <w:r>
        <w:rPr>
          <w:rFonts w:ascii="Calibri" w:hAnsi="Calibri" w:eastAsia="Times New Roman" w:cs="Calibri"/>
          <w:b w:val="0"/>
          <w:bCs w:val="0"/>
          <w:color w:val="000000"/>
          <w:kern w:val="1"/>
          <w:sz w:val="22"/>
          <w:szCs w:val="22"/>
          <w:lang w:val="el-GR" w:eastAsia="hi-IN" w:bidi="hi-IN"/>
        </w:rPr>
        <w:t>αντίθεση ανάμεσα στις 2 εικόνες-ενότητες του ποιήματος (στ. 1-4 και 5-10). Πανηγυρική ατμόσφαιρα, εορταστικό κλίμα που μεταμορφώνεται σε βροχερό και σκοτεινό σκηνικό, αστραπές, φόβος, κραυγές...</w:t>
      </w:r>
    </w:p>
    <w:p w14:paraId="42577DBA">
      <w:pPr>
        <w:numPr>
          <w:ilvl w:val="0"/>
          <w:numId w:val="64"/>
        </w:numPr>
        <w:suppressAutoHyphens/>
        <w:spacing w:before="0" w:after="0" w:line="240" w:lineRule="auto"/>
        <w:ind w:left="720" w:hanging="360"/>
        <w:jc w:val="both"/>
        <w:rPr>
          <w:rFonts w:eastAsia="Times New Roman" w:cs="Times New Roman"/>
        </w:rPr>
      </w:pPr>
      <w:r>
        <w:rPr>
          <w:rFonts w:ascii="Calibri" w:hAnsi="Calibri" w:eastAsia="Times New Roman" w:cs="Calibri"/>
          <w:b w:val="0"/>
          <w:bCs w:val="0"/>
          <w:kern w:val="1"/>
          <w:sz w:val="22"/>
          <w:szCs w:val="22"/>
          <w:lang w:val="el-GR" w:eastAsia="hi-IN" w:bidi="hi-IN"/>
        </w:rPr>
        <w:t>αστιξία για να δοθεί με γρήγορο ρυθμό η απότομη αλλαγή της χαρμόσυνης ατμόσφαιρας και η ραγδαία επικράτηση του σκότους, του φόβου και της βίας.</w:t>
      </w:r>
    </w:p>
    <w:p w14:paraId="16C72212">
      <w:pPr>
        <w:suppressAutoHyphens/>
        <w:spacing w:line="240" w:lineRule="auto"/>
        <w:ind w:firstLine="680"/>
      </w:pPr>
    </w:p>
    <w:p w14:paraId="14B8D14D">
      <w:pPr>
        <w:suppressAutoHyphens/>
        <w:spacing w:before="0" w:after="0" w:line="240" w:lineRule="auto"/>
        <w:ind w:firstLine="680"/>
        <w:jc w:val="both"/>
        <w:rPr>
          <w:rFonts w:eastAsia="Times New Roman" w:cs="Times New Roman"/>
        </w:rPr>
      </w:pPr>
      <w:r>
        <w:rPr>
          <w:rFonts w:ascii="Calibri" w:hAnsi="Calibri" w:eastAsia="Calibri" w:cs="Calibri"/>
          <w:b w:val="0"/>
          <w:bCs/>
          <w:kern w:val="1"/>
          <w:sz w:val="22"/>
          <w:szCs w:val="22"/>
          <w:lang w:val="el-GR" w:eastAsia="hi-IN" w:bidi="hi-IN"/>
        </w:rPr>
        <w:t>Ανάλογα με τα βιώματα του/της και τον βαθμό αναγνωστικής ανταπόκρισης ο/η μαθητής/-τρια καλείται να διατυπώσει την προσωπική του/της άποψη. Ενδεικτικά αναφέρονται τα συναισθήματα της απογοήτευσης, της ματαίωσης, της θλίψης, της απαισιοδοξίας/ μελαγχολίας κ.λπ.</w:t>
      </w:r>
    </w:p>
    <w:p w14:paraId="773E06D0">
      <w:pPr>
        <w:suppressAutoHyphens/>
        <w:spacing w:line="360" w:lineRule="auto"/>
        <w:ind w:firstLine="0"/>
        <w:jc w:val="left"/>
        <w:rPr>
          <w:rFonts w:eastAsia="Times New Roman"/>
          <w:b/>
        </w:rPr>
        <w:sectPr>
          <w:pgSz w:w="11906" w:h="16838"/>
          <w:pgMar w:top="720" w:right="720" w:bottom="720" w:left="720" w:header="720" w:footer="720" w:gutter="0"/>
          <w:pgNumType w:fmt="decimal"/>
          <w:cols w:space="720" w:num="1"/>
          <w:docGrid w:linePitch="600" w:charSpace="36864"/>
        </w:sectPr>
      </w:pPr>
    </w:p>
    <w:p w14:paraId="43FBB7CE">
      <w:pPr>
        <w:widowControl/>
        <w:suppressAutoHyphens/>
        <w:bidi w:val="0"/>
        <w:spacing w:before="0" w:after="0" w:line="240" w:lineRule="auto"/>
        <w:ind w:firstLine="0"/>
        <w:contextualSpacing/>
        <w:jc w:val="left"/>
        <w:rPr>
          <w:rFonts w:eastAsia="SimSun" w:cs="SimSun"/>
          <w:b/>
          <w:lang w:eastAsia="el-GR"/>
        </w:rPr>
      </w:pPr>
    </w:p>
    <w:p w14:paraId="5BDFDD44">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Κείμενο 1</w:t>
      </w:r>
    </w:p>
    <w:p w14:paraId="21A71CDB">
      <w:pPr>
        <w:keepNext/>
        <w:keepLines/>
        <w:widowControl/>
        <w:shd w:val="clear" w:color="auto" w:fill="FFFFFF"/>
        <w:suppressAutoHyphens/>
        <w:bidi w:val="0"/>
        <w:spacing w:before="0" w:after="0" w:line="240" w:lineRule="auto"/>
        <w:ind w:firstLine="0"/>
        <w:contextualSpacing/>
        <w:jc w:val="center"/>
        <w:textAlignment w:val="baseline"/>
        <w:outlineLvl w:val="1"/>
        <w:rPr>
          <w:rFonts w:ascii="Cambria" w:hAnsi="Cambria" w:eastAsia="SimSun" w:cs="SimSun"/>
          <w:b/>
          <w:bCs/>
          <w:color w:val="4F81BD"/>
          <w:sz w:val="26"/>
          <w:szCs w:val="26"/>
          <w:lang w:eastAsia="el-GR"/>
        </w:rPr>
      </w:pPr>
      <w:r>
        <w:rPr>
          <w:rFonts w:ascii="Calibri" w:hAnsi="Calibri" w:eastAsia="SimSun" w:cs="Calibri"/>
          <w:b/>
          <w:bCs w:val="0"/>
          <w:color w:val="333333"/>
          <w:kern w:val="0"/>
          <w:sz w:val="22"/>
          <w:szCs w:val="22"/>
          <w:lang w:val="el-GR" w:eastAsia="el-GR" w:bidi="ar-SA"/>
        </w:rPr>
        <w:t>Η άγνοια προκαλεί φόβο και δημιουργεί προκαταλήψεις</w:t>
      </w:r>
    </w:p>
    <w:p w14:paraId="4D717EB1">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i/>
          <w:color w:val="auto"/>
          <w:kern w:val="0"/>
          <w:sz w:val="20"/>
          <w:szCs w:val="20"/>
          <w:lang w:val="el-GR" w:eastAsia="el-GR" w:bidi="ar-SA"/>
        </w:rPr>
        <w:t xml:space="preserve">Απόσπασμα από κείμενο αναρτημένο στο διαδίκτυο στις 15.4.2012. Πηγή: </w:t>
      </w:r>
      <w:r>
        <w:fldChar w:fldCharType="begin"/>
      </w:r>
      <w:r>
        <w:instrText xml:space="preserve"> HYPERLINK "http://world-look.blogspot.com/" \h </w:instrText>
      </w:r>
      <w:r>
        <w:fldChar w:fldCharType="separate"/>
      </w:r>
      <w:r>
        <w:rPr>
          <w:rFonts w:ascii="Calibri" w:hAnsi="Calibri" w:eastAsia="SimSun" w:cs="SimSun"/>
          <w:i/>
          <w:color w:val="auto"/>
          <w:kern w:val="0"/>
          <w:sz w:val="20"/>
          <w:szCs w:val="20"/>
          <w:lang w:val="el-GR" w:eastAsia="el-GR" w:bidi="ar-SA"/>
        </w:rPr>
        <w:t>http://world-look.blogspot.com</w:t>
      </w:r>
      <w:r>
        <w:rPr>
          <w:rFonts w:ascii="Calibri" w:hAnsi="Calibri" w:eastAsia="SimSun" w:cs="SimSun"/>
          <w:i/>
          <w:color w:val="auto"/>
          <w:kern w:val="0"/>
          <w:sz w:val="20"/>
          <w:szCs w:val="20"/>
          <w:lang w:val="el-GR" w:eastAsia="el-GR" w:bidi="ar-SA"/>
        </w:rPr>
        <w:fldChar w:fldCharType="end"/>
      </w:r>
      <w:r>
        <w:rPr>
          <w:rFonts w:ascii="Calibri" w:hAnsi="Calibri" w:eastAsia="SimSun" w:cs="SimSun"/>
          <w:i/>
          <w:color w:val="auto"/>
          <w:kern w:val="0"/>
          <w:sz w:val="20"/>
          <w:szCs w:val="20"/>
          <w:lang w:val="el-GR" w:eastAsia="el-GR" w:bidi="ar-SA"/>
        </w:rPr>
        <w:t xml:space="preserve">. </w:t>
      </w:r>
    </w:p>
    <w:p w14:paraId="0C63D30F">
      <w:pPr>
        <w:widowControl/>
        <w:suppressAutoHyphens/>
        <w:bidi w:val="0"/>
        <w:spacing w:before="0" w:after="0" w:line="240" w:lineRule="auto"/>
        <w:ind w:firstLine="0"/>
        <w:contextualSpacing/>
        <w:jc w:val="left"/>
        <w:rPr>
          <w:rFonts w:eastAsia="SimSun" w:cs="SimSun"/>
          <w:i/>
          <w:sz w:val="20"/>
          <w:szCs w:val="20"/>
          <w:lang w:eastAsia="el-GR"/>
        </w:rPr>
      </w:pPr>
    </w:p>
    <w:p w14:paraId="2979CA6E">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Calibri"/>
          <w:color w:val="auto"/>
          <w:kern w:val="0"/>
          <w:sz w:val="22"/>
          <w:szCs w:val="22"/>
          <w:shd w:val="clear" w:color="auto" w:fill="FFFFFF"/>
          <w:lang w:val="el-GR" w:eastAsia="el-GR" w:bidi="ar-SA"/>
        </w:rPr>
        <w:tab/>
      </w:r>
      <w:r>
        <w:rPr>
          <w:rFonts w:ascii="Calibri" w:hAnsi="Calibri" w:eastAsia="SimSun" w:cs="Calibri"/>
          <w:color w:val="auto"/>
          <w:kern w:val="0"/>
          <w:sz w:val="22"/>
          <w:szCs w:val="22"/>
          <w:shd w:val="clear" w:color="auto" w:fill="FFFFFF"/>
          <w:lang w:val="el-GR" w:eastAsia="el-GR" w:bidi="ar-SA"/>
        </w:rPr>
        <w:t xml:space="preserve">Η ανθρώπινη οντότητα ακολούθησε μια εξαιρετικά δύσβατη και επίπονη πορεία, για να απελευθερωθεί απ’ τα δεσμά της άγνοιας και να κατακτήσει το σπουδαιότερο αγαθό, τη γνώση. Η γνώση είναι αυτή που έβγαλε τον άνθρωπο απ’ το σκοτάδι της αμάθειας και τον οδήγησε στο φως της νόησης. Παρ’ όλα αυτά, ακόμα και στην εποχή μας που έχει χαρακτηριστεί ως «η εποχή της πληροφορίας», κάποιοι άνθρωποι παραμένουν ακόμα στην άγνοια είτε εκούσια, είτε ακούσια. </w:t>
      </w:r>
    </w:p>
    <w:p w14:paraId="383F96DB">
      <w:pPr>
        <w:widowControl/>
        <w:suppressAutoHyphens/>
        <w:bidi w:val="0"/>
        <w:spacing w:before="0" w:after="0" w:line="240" w:lineRule="auto"/>
        <w:ind w:firstLine="720"/>
        <w:contextualSpacing/>
        <w:jc w:val="both"/>
        <w:rPr>
          <w:rFonts w:eastAsia="SimSun" w:cs="SimSun"/>
          <w:lang w:eastAsia="el-GR"/>
        </w:rPr>
      </w:pPr>
      <w:r>
        <w:rPr>
          <w:rFonts w:ascii="Calibri" w:hAnsi="Calibri" w:eastAsia="SimSun" w:cs="Calibri"/>
          <w:color w:val="auto"/>
          <w:kern w:val="0"/>
          <w:sz w:val="22"/>
          <w:szCs w:val="22"/>
          <w:shd w:val="clear" w:color="auto" w:fill="FFFFFF"/>
          <w:lang w:val="el-GR" w:eastAsia="el-GR" w:bidi="ar-SA"/>
        </w:rPr>
        <w:t>Βέβαια, η άγνοια αυτή προκαλεί φόβο προς οτιδήποτε άγνωστο και ξένο. Αυτόν τον φόβο μπορούν να τον προκαλέσουν διάφοροι παράγοντες, όπως η αλματώδης εξέλιξη της τεχνολογίας και τα νέα, συνεχόμενα επιτεύγματα της επιστήμης. Ο άνθρωπος που δεν είναι κατάλληλα ενημερωμένος, μπορεί εύκολα να ετεροκατευθυνθεί, κυρίως από τις παραπλανητικές πληροφορίες των Μ.Μ.Ε., και έτσι οδηγείται στην προκατάληψη ως προς κάθε νέα επιστημονική ανακάλυψη. […]</w:t>
      </w:r>
    </w:p>
    <w:p w14:paraId="22726045">
      <w:pPr>
        <w:widowControl/>
        <w:suppressAutoHyphens/>
        <w:bidi w:val="0"/>
        <w:spacing w:before="0" w:after="0" w:line="240" w:lineRule="auto"/>
        <w:ind w:firstLine="720"/>
        <w:contextualSpacing/>
        <w:jc w:val="both"/>
        <w:rPr>
          <w:rFonts w:eastAsia="SimSun" w:cs="SimSun"/>
          <w:lang w:eastAsia="el-GR"/>
        </w:rPr>
      </w:pPr>
      <w:r>
        <w:rPr>
          <w:rFonts w:ascii="Calibri" w:hAnsi="Calibri" w:eastAsia="SimSun" w:cs="Calibri"/>
          <w:color w:val="auto"/>
          <w:kern w:val="0"/>
          <w:sz w:val="22"/>
          <w:szCs w:val="22"/>
          <w:shd w:val="clear" w:color="auto" w:fill="FFFFFF"/>
          <w:lang w:val="el-GR" w:eastAsia="el-GR" w:bidi="ar-SA"/>
        </w:rPr>
        <w:t xml:space="preserve">Όλα τα παραπάνω εύκολα θα μπορούσαν να αποφευχθούν, αν οι άνθρωποι δεν ήταν βυθισμένοι στην άγνοιά τους που δεν τους επιτρέπει να εκτιμήσουν σωστά τους ανθρώπους και τις καταστάσεις. Συνειδητοποιούμε, λοιπόν, πως η άγνοια με τις προκαταλήψεις και τον φόβο που δημιουργεί, επηρεάζει το άτομο σε όλα τα επίπεδα της ζωής του, δεν το αφήνει να αναπτυχθεί όπως θα έπρεπε, το περιορίζει κοινωνικά, το καθιστά αδικαιολόγητα ανασφαλή και ανυπεράσπιστο μπροστά σε ανύπαρκτους συνήθως κινδύνους. Ακόμη, οδηγεί τον άνθρωπο στην υιοθέτηση οπισθοδρομικής συμπεριφοράς και αποτελεί μόνιμο εχθρό της ανθρώπινης προόδου και εξέλιξης. </w:t>
      </w:r>
    </w:p>
    <w:p w14:paraId="15F1D7F5">
      <w:pPr>
        <w:widowControl/>
        <w:suppressAutoHyphens/>
        <w:bidi w:val="0"/>
        <w:spacing w:before="0" w:after="0" w:line="240" w:lineRule="auto"/>
        <w:ind w:firstLine="720"/>
        <w:contextualSpacing/>
        <w:jc w:val="both"/>
        <w:rPr>
          <w:rFonts w:eastAsia="SimSun" w:cs="SimSun"/>
          <w:lang w:eastAsia="el-GR"/>
        </w:rPr>
      </w:pPr>
      <w:r>
        <w:rPr>
          <w:rFonts w:ascii="Calibri" w:hAnsi="Calibri" w:eastAsia="SimSun" w:cs="Calibri"/>
          <w:color w:val="auto"/>
          <w:kern w:val="0"/>
          <w:sz w:val="22"/>
          <w:szCs w:val="22"/>
          <w:shd w:val="clear" w:color="auto" w:fill="FFFFFF"/>
          <w:lang w:val="el-GR" w:eastAsia="el-GR" w:bidi="ar-SA"/>
        </w:rPr>
        <w:t>Έτσι, ο μόνος τρόπος που θα απεγκλωβίσει τους ανθρώπους απ’ την άγνοια είναι η παιδεία. Σύμφωνα με την κινέζικη σοφία, « Το πιο πολύτιμο αγαθό είναι η γνώση. Το χρήμα χάνεται, η υγεία και η δύναμη μειώνονται, αλλά ό,τι έχει κερδηθεί από τον νου μένει δικό του». Βλέπουμε, λοιπόν, ότι το μοναδικό όπλο απέναντι στον φόβο και στην προκατάληψη είναι η γνώση της αλήθειας που δίνει στον άνθρωπο τα κατάλληλα εφόδια για να πορευτεί στη ζωή του.</w:t>
      </w:r>
    </w:p>
    <w:p w14:paraId="472E8DA2">
      <w:pPr>
        <w:widowControl/>
        <w:suppressAutoHyphens/>
        <w:bidi w:val="0"/>
        <w:spacing w:before="0" w:after="0" w:line="240" w:lineRule="auto"/>
        <w:ind w:firstLine="0"/>
        <w:contextualSpacing/>
        <w:jc w:val="left"/>
        <w:rPr>
          <w:rFonts w:eastAsia="SimSun" w:cs="SimSun"/>
          <w:b/>
          <w:lang w:eastAsia="el-GR"/>
        </w:rPr>
      </w:pPr>
    </w:p>
    <w:p w14:paraId="4D6F405E">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Κείμενο 2</w:t>
      </w:r>
    </w:p>
    <w:p w14:paraId="4DE4110D">
      <w:pPr>
        <w:widowControl/>
        <w:suppressAutoHyphens/>
        <w:bidi w:val="0"/>
        <w:spacing w:before="0" w:after="0" w:line="240" w:lineRule="auto"/>
        <w:ind w:firstLine="0"/>
        <w:contextualSpacing/>
        <w:jc w:val="center"/>
        <w:rPr>
          <w:rFonts w:eastAsia="SimSun" w:cs="SimSun"/>
          <w:lang w:eastAsia="el-GR"/>
        </w:rPr>
      </w:pPr>
      <w:r>
        <w:rPr>
          <w:rFonts w:ascii="Calibri" w:hAnsi="Calibri" w:eastAsia="SimSun" w:cs="SimSun"/>
          <w:b/>
          <w:color w:val="auto"/>
          <w:kern w:val="0"/>
          <w:sz w:val="22"/>
          <w:szCs w:val="22"/>
          <w:lang w:val="el-GR" w:eastAsia="el-GR" w:bidi="ar-SA"/>
        </w:rPr>
        <w:t>ΟΙ ΔΡΙΜΕΣ ΤΟΥ ΑΥΓΟΥΣΤΟΥ</w:t>
      </w:r>
    </w:p>
    <w:p w14:paraId="73FEED4E">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i/>
          <w:color w:val="auto"/>
          <w:kern w:val="0"/>
          <w:sz w:val="20"/>
          <w:szCs w:val="20"/>
          <w:lang w:val="el-GR" w:eastAsia="el-GR" w:bidi="ar-SA"/>
        </w:rPr>
        <w:t>Απόσπασμα από το βιβλίο του πανεπιστημιακού και συγγραφέα Σπύρου Τζόκα «Η Κραυγή της Σιωπής», εκδ. Θεμέλιο, Αθήνα, 2018.</w:t>
      </w:r>
    </w:p>
    <w:p w14:paraId="16478C15">
      <w:pPr>
        <w:widowControl/>
        <w:suppressAutoHyphens/>
        <w:bidi w:val="0"/>
        <w:spacing w:before="0" w:after="0" w:line="240" w:lineRule="auto"/>
        <w:ind w:firstLine="0"/>
        <w:contextualSpacing/>
        <w:jc w:val="left"/>
        <w:rPr>
          <w:rFonts w:eastAsia="SimSun" w:cs="SimSun"/>
          <w:i/>
          <w:sz w:val="20"/>
          <w:szCs w:val="20"/>
          <w:lang w:eastAsia="el-GR"/>
        </w:rPr>
      </w:pPr>
    </w:p>
    <w:p w14:paraId="61E48238">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ab/>
      </w:r>
      <w:r>
        <w:rPr>
          <w:rFonts w:ascii="Calibri" w:hAnsi="Calibri" w:eastAsia="SimSun" w:cs="SimSun"/>
          <w:color w:val="auto"/>
          <w:kern w:val="0"/>
          <w:sz w:val="22"/>
          <w:szCs w:val="22"/>
          <w:lang w:val="el-GR" w:eastAsia="el-GR" w:bidi="ar-SA"/>
        </w:rPr>
        <w:t xml:space="preserve">Αύγουστος μήνας, όπως και τότε, στη μεγάλη καταστροφή του ελληνισμού, ζεστός μήνας και ένας έντονος κυριακάτικος ήλιος. Είχαν ήδη περάσει οι δρίμες του Αυγούστου, οι πρώτες, δηλαδή, έξι μέρες του μήνα που ο λαός μας τις θεωρεί πολύ δυσοίωνες. Κάποιοι ήταν και υπερβολικά προληπτικοί, ζούσαν με τον φόβο των προλήψεων. Αυτοί  δεν λούζονταν κι ούτε έπλεναν ρούχα, γιατί φοβούνταν μήπως καταστραφούν τα ρούχα τους.  Τα παιδιά τα έκλειναν μέσα τα μεσημέρια, αυτές τις μέρες και τους έλεγαν: «Μην βγαίνετε έξω, μην περνάτε απόμερα και τρίστρατα, γιατί οι Δρίμες θα σας κάνουν κακό, μεγάλο κακό.» </w:t>
      </w:r>
    </w:p>
    <w:p w14:paraId="7CDF0E89">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ab/>
      </w:r>
      <w:r>
        <w:rPr>
          <w:rFonts w:ascii="Calibri" w:hAnsi="Calibri" w:eastAsia="SimSun" w:cs="SimSun"/>
          <w:color w:val="auto"/>
          <w:kern w:val="0"/>
          <w:sz w:val="22"/>
          <w:szCs w:val="22"/>
          <w:lang w:val="el-GR" w:eastAsia="el-GR" w:bidi="ar-SA"/>
        </w:rPr>
        <w:t xml:space="preserve">Οι Μικρασιάτες πίστευαν  πως οι Δρίμες είναι οι δώδεκα πρώτες μέρες του μήνα κι όχι οι έξι και πως η καθεμία απ' τις δώδεκα αντιστοιχεί σ' ένα μήνα της χρονιάς. Γι' αυτό τις έλεγαν και «μερομήνια». Οι γυναίκες των ναυτικών παρακαλούσαν παλιά να είναι καλά τα μερομήνια, για να είναι καλά τα ταξίδια. Τα μερομήνια έλεγαν ότι, αν έχει αέρα την πρώτη μέρα, και ο πρώτος μήνας, ο Γενάρης δηλαδή, θα είναι άστατος και ακολουθεί ο καιρός των υπόλοιπων ημερών που προμηνύει και τον καιρό των υπόλοιπων μηνών. </w:t>
      </w:r>
    </w:p>
    <w:p w14:paraId="24C6B7D6">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ab/>
      </w:r>
      <w:r>
        <w:rPr>
          <w:rFonts w:ascii="Calibri" w:hAnsi="Calibri" w:eastAsia="SimSun" w:cs="SimSun"/>
          <w:color w:val="auto"/>
          <w:kern w:val="0"/>
          <w:sz w:val="22"/>
          <w:szCs w:val="22"/>
          <w:lang w:val="el-GR" w:eastAsia="el-GR" w:bidi="ar-SA"/>
        </w:rPr>
        <w:t xml:space="preserve">Αύγουστος μήνας, λοιπόν, και πρωινό Κυριακής στις φτωχογειτονιές της Καισαριανής κάποτε. Χαμόσπιτα δίπλα σε παράγκες. Μπουγάδες και απλωμένα ρούχα στις αυλές να πάλλονται από το αυγουστιάτικο μελτεμάκι. Οι μυρωδιές μπερδεύονταν ανάμεσα στους μικρούς κήπους και στους βόθρους. </w:t>
      </w:r>
    </w:p>
    <w:p w14:paraId="75685792">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ab/>
      </w:r>
      <w:r>
        <w:rPr>
          <w:rFonts w:ascii="Calibri" w:hAnsi="Calibri" w:eastAsia="SimSun" w:cs="SimSun"/>
          <w:color w:val="auto"/>
          <w:kern w:val="0"/>
          <w:sz w:val="22"/>
          <w:szCs w:val="22"/>
          <w:lang w:val="el-GR" w:eastAsia="el-GR" w:bidi="ar-SA"/>
        </w:rPr>
        <w:t>Παράγκες ξύλινες και ντενεκεδένιες και χωματόσπιτα γέρνανε από τη μια μπάντα και άκουγε ο γείτονας την ανάσα του διπλανού του, το κλάμα του μωρού. Οι παράγκες σχημάτιζαν τετράγωνα και υπήρχανε είσοδοι που έμπαινες μέσα στο τετράγωνο, αλλά ήταν πολύ στενές, μόνο ποδήλατο μπορούσε να περάσει ή γαϊδουράκι και σούστα</w:t>
      </w:r>
      <w:r>
        <w:rPr>
          <w:rFonts w:ascii="Calibri" w:hAnsi="Calibri" w:eastAsia="SimSun" w:cs="SimSun"/>
          <w:color w:val="auto"/>
          <w:kern w:val="0"/>
          <w:sz w:val="22"/>
          <w:szCs w:val="22"/>
          <w:vertAlign w:val="superscript"/>
          <w:lang w:val="el-GR" w:eastAsia="el-GR" w:bidi="ar-SA"/>
        </w:rPr>
        <w:footnoteReference w:id="26"/>
      </w:r>
      <w:r>
        <w:rPr>
          <w:rFonts w:ascii="Calibri" w:hAnsi="Calibri" w:eastAsia="SimSun" w:cs="SimSun"/>
          <w:color w:val="auto"/>
          <w:kern w:val="0"/>
          <w:sz w:val="22"/>
          <w:szCs w:val="22"/>
          <w:lang w:val="el-GR" w:eastAsia="el-GR" w:bidi="ar-SA"/>
        </w:rPr>
        <w:t xml:space="preserve"> το πολύ - πολύ….</w:t>
      </w:r>
    </w:p>
    <w:p w14:paraId="7E4173EA">
      <w:pPr>
        <w:widowControl/>
        <w:suppressAutoHyphens/>
        <w:bidi w:val="0"/>
        <w:spacing w:before="0" w:after="0" w:line="240" w:lineRule="auto"/>
        <w:ind w:firstLine="0"/>
        <w:contextualSpacing/>
        <w:jc w:val="left"/>
        <w:rPr>
          <w:rFonts w:eastAsia="SimSun" w:cs="SimSun"/>
          <w:lang w:eastAsia="el-GR"/>
        </w:rPr>
      </w:pPr>
    </w:p>
    <w:p w14:paraId="7A8BF96B">
      <w:pPr>
        <w:widowControl/>
        <w:suppressAutoHyphens/>
        <w:bidi w:val="0"/>
        <w:spacing w:before="0" w:after="0" w:line="240" w:lineRule="auto"/>
        <w:ind w:firstLine="0"/>
        <w:contextualSpacing/>
        <w:jc w:val="left"/>
        <w:rPr>
          <w:rFonts w:eastAsia="SimSun" w:cs="SimSun"/>
          <w:lang w:eastAsia="el-GR"/>
        </w:rPr>
      </w:pPr>
    </w:p>
    <w:p w14:paraId="3C8B604E">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ΘΕΜΑΤΑ</w:t>
      </w:r>
    </w:p>
    <w:p w14:paraId="0B230D5F">
      <w:pPr>
        <w:widowControl/>
        <w:suppressAutoHyphens/>
        <w:bidi w:val="0"/>
        <w:spacing w:before="0" w:after="0" w:line="240" w:lineRule="auto"/>
        <w:ind w:firstLine="0"/>
        <w:contextualSpacing/>
        <w:jc w:val="left"/>
        <w:rPr>
          <w:rFonts w:eastAsia="SimSun" w:cs="SimSun"/>
          <w:b/>
          <w:lang w:eastAsia="el-GR"/>
        </w:rPr>
      </w:pPr>
    </w:p>
    <w:p w14:paraId="5AD056B6">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ΘΕΜΑ 2 (μονάδες 35)</w:t>
      </w:r>
    </w:p>
    <w:p w14:paraId="72FE5898">
      <w:pPr>
        <w:widowControl/>
        <w:suppressAutoHyphens/>
        <w:bidi w:val="0"/>
        <w:spacing w:before="0" w:after="0" w:line="240" w:lineRule="auto"/>
        <w:ind w:firstLine="0"/>
        <w:contextualSpacing/>
        <w:jc w:val="left"/>
        <w:rPr>
          <w:rFonts w:eastAsia="SimSun" w:cs="SimSun"/>
          <w:b/>
          <w:lang w:eastAsia="el-GR"/>
        </w:rPr>
      </w:pPr>
    </w:p>
    <w:p w14:paraId="1C0B244A">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Ερώτημα 1</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15)</w:t>
      </w:r>
    </w:p>
    <w:p w14:paraId="67C66930">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Τι είδους αντιλήψεις είναι οι «δρίμες», για τις οποίες γίνεται λόγος στο Κείμενο 2; (μονάδες 5) Σε ποιο βαθμό πιστεύεις ότι η εξάπλωση των αντιλήψεων αυτού του είδους συνδέονται με το επίπεδο μόρφωσης και ζωής των ανθρώπων; (μονάδες 6) Να οργανώσεις την απάντησή σου σε 70-80 λέξεις με βάση τα νοήματα των Κειμένων 1 και 2, δίνοντας από ένα χωρίο από το κάθε κείμενο, που ενισχύει τις θέσεις σου. (μονάδες 4)</w:t>
      </w:r>
    </w:p>
    <w:p w14:paraId="4B0AA454">
      <w:pPr>
        <w:widowControl/>
        <w:suppressAutoHyphens/>
        <w:bidi w:val="0"/>
        <w:spacing w:before="0" w:after="0" w:line="240" w:lineRule="auto"/>
        <w:ind w:firstLine="0"/>
        <w:contextualSpacing/>
        <w:jc w:val="right"/>
        <w:rPr>
          <w:rFonts w:eastAsia="SimSun" w:cs="SimSun"/>
          <w:lang w:eastAsia="el-GR"/>
        </w:rPr>
      </w:pPr>
      <w:r>
        <w:rPr>
          <w:rFonts w:ascii="Calibri" w:hAnsi="Calibri" w:eastAsia="SimSun" w:cs="SimSun"/>
          <w:b/>
          <w:color w:val="auto"/>
          <w:kern w:val="0"/>
          <w:sz w:val="22"/>
          <w:szCs w:val="22"/>
          <w:lang w:val="el-GR" w:eastAsia="el-GR" w:bidi="ar-SA"/>
        </w:rPr>
        <w:t>Μονάδες 15</w:t>
      </w:r>
    </w:p>
    <w:p w14:paraId="7D48F7D1">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Ερώτημα 2</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10)</w:t>
      </w:r>
    </w:p>
    <w:p w14:paraId="39E57E93">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Να καταγράψεις δύο ζεύγη αντιθέτων νοηματικά λέξεων στην πρώτη παράγραφο του Κειμένου 1 (μονάδες 4) και να εξηγήσεις με συντομία πώς βοηθούν στην εισαγωγή στο θέμα, που είναι και ο στόχος της εισαγωγικής παραγράφου (μονάδες 6).</w:t>
      </w:r>
    </w:p>
    <w:p w14:paraId="3CE0E55C">
      <w:pPr>
        <w:widowControl/>
        <w:suppressAutoHyphens/>
        <w:bidi w:val="0"/>
        <w:spacing w:before="0" w:after="0" w:line="240" w:lineRule="auto"/>
        <w:ind w:firstLine="0"/>
        <w:contextualSpacing/>
        <w:jc w:val="right"/>
        <w:rPr>
          <w:rFonts w:eastAsia="SimSun" w:cs="SimSun"/>
          <w:lang w:eastAsia="el-GR"/>
        </w:rPr>
      </w:pPr>
      <w:r>
        <w:rPr>
          <w:rFonts w:ascii="Calibri" w:hAnsi="Calibri" w:eastAsia="SimSun" w:cs="SimSun"/>
          <w:b/>
          <w:color w:val="auto"/>
          <w:kern w:val="0"/>
          <w:sz w:val="22"/>
          <w:szCs w:val="22"/>
          <w:lang w:val="el-GR" w:eastAsia="el-GR" w:bidi="ar-SA"/>
        </w:rPr>
        <w:t>Μονάδες 10</w:t>
      </w:r>
    </w:p>
    <w:p w14:paraId="4F72420D">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Ερώτημα 3</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10)</w:t>
      </w:r>
    </w:p>
    <w:p w14:paraId="5BFAB104">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Να εντοπίσεις στο Κείμενο 2 πέντε λέξεις ή φράσεις που αποδίδονται σε μεταφορική λειτουργία της γλώσσας (μονάδες 5) και να εξηγήσεις με συντομία αν ταιριάζει αυτή η λειτουργία της γλώσσας με το θέμα του κειμένου (μονάδες 2) και με την πρόθεση του συγγραφέα του να ευαισθητοποιήσει τον δέκτη (μονάδες 3).</w:t>
      </w:r>
    </w:p>
    <w:p w14:paraId="40DDCEBB">
      <w:pPr>
        <w:widowControl/>
        <w:suppressAutoHyphens/>
        <w:bidi w:val="0"/>
        <w:spacing w:before="0" w:after="0" w:line="240" w:lineRule="auto"/>
        <w:ind w:firstLine="0"/>
        <w:contextualSpacing/>
        <w:jc w:val="right"/>
        <w:rPr>
          <w:rFonts w:eastAsia="SimSun" w:cs="SimSun"/>
          <w:lang w:eastAsia="el-GR"/>
        </w:rPr>
      </w:pPr>
      <w:r>
        <w:rPr>
          <w:rFonts w:ascii="Calibri" w:hAnsi="Calibri" w:eastAsia="SimSun" w:cs="SimSun"/>
          <w:b/>
          <w:color w:val="auto"/>
          <w:kern w:val="0"/>
          <w:sz w:val="22"/>
          <w:szCs w:val="22"/>
          <w:lang w:val="el-GR" w:eastAsia="el-GR" w:bidi="ar-SA"/>
        </w:rPr>
        <w:t>Μονάδες 10</w:t>
      </w:r>
    </w:p>
    <w:p w14:paraId="73235835">
      <w:pPr>
        <w:widowControl/>
        <w:suppressAutoHyphens/>
        <w:bidi w:val="0"/>
        <w:spacing w:before="0" w:after="0" w:line="240" w:lineRule="auto"/>
        <w:ind w:firstLine="0"/>
        <w:contextualSpacing/>
        <w:jc w:val="center"/>
        <w:rPr>
          <w:rFonts w:eastAsia="SimSun" w:cs="SimSun"/>
          <w:lang w:eastAsia="el-GR"/>
        </w:rPr>
      </w:pPr>
      <w:r>
        <w:rPr>
          <w:rFonts w:ascii="Calibri" w:hAnsi="Calibri" w:eastAsia="SimSun" w:cs="Calibri"/>
          <w:b/>
          <w:color w:val="auto"/>
          <w:kern w:val="0"/>
          <w:sz w:val="22"/>
          <w:szCs w:val="22"/>
          <w:lang w:val="el-GR" w:eastAsia="el-GR" w:bidi="ar-SA"/>
        </w:rPr>
        <w:t>ΕΝΔΕΙΚΤΙΚΕΣ ΑΠΑΝΤΗΣΕΙΣ</w:t>
      </w:r>
    </w:p>
    <w:p w14:paraId="0C0D249D">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Calibri"/>
          <w:i/>
          <w:color w:val="auto"/>
          <w:kern w:val="0"/>
          <w:sz w:val="22"/>
          <w:szCs w:val="22"/>
          <w:lang w:val="el-GR" w:eastAsia="el-GR" w:bidi="ar-SA"/>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77796DD6">
      <w:pPr>
        <w:widowControl/>
        <w:suppressAutoHyphens/>
        <w:bidi w:val="0"/>
        <w:spacing w:before="0" w:after="0" w:line="240" w:lineRule="auto"/>
        <w:ind w:firstLine="0"/>
        <w:contextualSpacing/>
        <w:jc w:val="both"/>
        <w:rPr>
          <w:rFonts w:eastAsia="SimSun" w:cs="SimSun"/>
          <w:lang w:eastAsia="el-GR"/>
        </w:rPr>
      </w:pPr>
    </w:p>
    <w:p w14:paraId="23D81124">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ΘΕΜΑ 2 (μονάδες 35)</w:t>
      </w:r>
    </w:p>
    <w:p w14:paraId="752F0844">
      <w:pPr>
        <w:widowControl/>
        <w:suppressAutoHyphens/>
        <w:bidi w:val="0"/>
        <w:spacing w:before="0" w:after="0" w:line="240" w:lineRule="auto"/>
        <w:ind w:firstLine="0"/>
        <w:contextualSpacing/>
        <w:jc w:val="left"/>
        <w:rPr>
          <w:rFonts w:eastAsia="SimSun" w:cs="SimSun"/>
          <w:b/>
          <w:lang w:eastAsia="el-GR"/>
        </w:rPr>
      </w:pPr>
    </w:p>
    <w:p w14:paraId="22B833EB">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Ερώτημα 1</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15)</w:t>
      </w:r>
    </w:p>
    <w:p w14:paraId="5316446D">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Οι «δρίμες» αποτελούν προλήψεις, λαϊκές αντιλήψεις, που φανερώνουν τον φόβο των απλών και αμόρφωτων ανθρώπων μπροστά σε οποιονδήποτε αστάθμητο παράγοντα, όπως τις αντίξοες καιρικές συνθήκες ή τις κακοτυχίες της ζωής. Προφανώς και η εξάπλωση παρόμοιων αντιλήψεων σχετίζεται με το επίπεδο ζωής και μόρφωσης των ατόμων, γιατί, όπως αναφέρεται στο Κείμενο 2, «Κάποιοι ήταν και υπερβολικά προληπτικοί, ζούσαν με τον φόβο των προλήψεων», σε «φτωχογειτονιές», όπου τα σπίτια ήταν «Χαμόσπιτα», «</w:t>
      </w:r>
      <w:r>
        <w:rPr>
          <w:rFonts w:ascii="Calibri" w:hAnsi="Calibri" w:eastAsia="SimSun" w:cs="Calibri"/>
          <w:color w:val="auto"/>
          <w:kern w:val="0"/>
          <w:sz w:val="22"/>
          <w:szCs w:val="22"/>
          <w:shd w:val="clear" w:color="auto" w:fill="FFFFFF"/>
          <w:lang w:val="el-GR" w:eastAsia="el-GR" w:bidi="ar-SA"/>
        </w:rPr>
        <w:t>χωματόσπιτα</w:t>
      </w:r>
      <w:r>
        <w:rPr>
          <w:rFonts w:ascii="Calibri" w:hAnsi="Calibri" w:eastAsia="SimSun" w:cs="SimSun"/>
          <w:color w:val="auto"/>
          <w:kern w:val="0"/>
          <w:sz w:val="22"/>
          <w:szCs w:val="22"/>
          <w:lang w:val="el-GR" w:eastAsia="el-GR" w:bidi="ar-SA"/>
        </w:rPr>
        <w:t>» που «</w:t>
      </w:r>
      <w:r>
        <w:rPr>
          <w:rFonts w:ascii="Calibri" w:hAnsi="Calibri" w:eastAsia="SimSun" w:cs="Calibri"/>
          <w:color w:val="auto"/>
          <w:kern w:val="0"/>
          <w:sz w:val="22"/>
          <w:szCs w:val="22"/>
          <w:shd w:val="clear" w:color="auto" w:fill="FFFFFF"/>
          <w:lang w:val="el-GR" w:eastAsia="el-GR" w:bidi="ar-SA"/>
        </w:rPr>
        <w:t>γέρνανε από τη μια μπάντα</w:t>
      </w:r>
      <w:r>
        <w:rPr>
          <w:rFonts w:ascii="Calibri" w:hAnsi="Calibri" w:eastAsia="SimSun" w:cs="SimSun"/>
          <w:color w:val="auto"/>
          <w:kern w:val="0"/>
          <w:sz w:val="22"/>
          <w:szCs w:val="22"/>
          <w:lang w:val="el-GR" w:eastAsia="el-GR" w:bidi="ar-SA"/>
        </w:rPr>
        <w:t>» και «</w:t>
      </w:r>
      <w:r>
        <w:rPr>
          <w:rFonts w:ascii="Calibri" w:hAnsi="Calibri" w:eastAsia="SimSun" w:cs="Calibri"/>
          <w:color w:val="auto"/>
          <w:kern w:val="0"/>
          <w:sz w:val="22"/>
          <w:szCs w:val="22"/>
          <w:shd w:val="clear" w:color="auto" w:fill="FFFFFF"/>
          <w:lang w:val="el-GR" w:eastAsia="el-GR" w:bidi="ar-SA"/>
        </w:rPr>
        <w:t>Παράγκες ξύλινες και ντενεκεδένιες</w:t>
      </w:r>
      <w:r>
        <w:rPr>
          <w:rFonts w:ascii="Calibri" w:hAnsi="Calibri" w:eastAsia="SimSun" w:cs="SimSun"/>
          <w:color w:val="auto"/>
          <w:kern w:val="0"/>
          <w:sz w:val="22"/>
          <w:szCs w:val="22"/>
          <w:lang w:val="el-GR" w:eastAsia="el-GR" w:bidi="ar-SA"/>
        </w:rPr>
        <w:t>», γεγονός που υποδηλώνει το χαμηλό βιοτικό επίπεδο και αναδεικνύει ως πρώτη προτεραιότητα την επιβίωση με κάθε μέσο και όχι τη μόρφωση. Το Κείμενο 1, το οποίο αναφέρεται στην αξία της γνώσης για την ερμηνεία του κόσμου και την εξέλιξη του ατόμου, εξηγεί ότι «</w:t>
      </w:r>
      <w:r>
        <w:rPr>
          <w:rFonts w:ascii="Calibri" w:hAnsi="Calibri" w:eastAsia="SimSun" w:cs="Calibri"/>
          <w:color w:val="auto"/>
          <w:kern w:val="0"/>
          <w:sz w:val="22"/>
          <w:szCs w:val="22"/>
          <w:shd w:val="clear" w:color="auto" w:fill="FFFFFF"/>
          <w:lang w:val="el-GR" w:eastAsia="el-GR" w:bidi="ar-SA"/>
        </w:rPr>
        <w:t>η άγνοια προκαλεί φόβο προς οτιδήποτε άγνωστο και ξένο», επομένως, «το μοναδικό όπλο απέναντι στον φόβο και στην προκατάληψη είναι η γνώση της αλήθειας που δίνει στον άνθρωπο τα κατάλληλα εφόδια για να πορευτεί στη ζωή του».</w:t>
      </w:r>
    </w:p>
    <w:p w14:paraId="713AB353">
      <w:pPr>
        <w:widowControl/>
        <w:suppressAutoHyphens/>
        <w:bidi w:val="0"/>
        <w:spacing w:before="0" w:after="0" w:line="240" w:lineRule="auto"/>
        <w:ind w:firstLine="0"/>
        <w:contextualSpacing/>
        <w:jc w:val="both"/>
        <w:rPr>
          <w:rFonts w:eastAsia="SimSun" w:cs="SimSun"/>
          <w:i/>
          <w:iCs/>
          <w:lang w:eastAsia="el-GR"/>
        </w:rPr>
      </w:pPr>
      <w:r>
        <w:rPr>
          <w:rFonts w:ascii="Calibri" w:hAnsi="Calibri" w:eastAsia="SimSun" w:cs="Calibri"/>
          <w:i/>
          <w:iCs/>
          <w:color w:val="auto"/>
          <w:kern w:val="0"/>
          <w:sz w:val="22"/>
          <w:szCs w:val="22"/>
          <w:shd w:val="clear" w:color="auto" w:fill="FFFFFF"/>
          <w:lang w:val="el-GR" w:eastAsia="el-GR" w:bidi="ar-SA"/>
        </w:rPr>
        <w:t>Σημείωση: η παράθεση ενός χωρίου από κάθε κείμενο αρκεί για την απάντηση.</w:t>
      </w:r>
    </w:p>
    <w:p w14:paraId="2FE11438">
      <w:pPr>
        <w:widowControl/>
        <w:suppressAutoHyphens/>
        <w:bidi w:val="0"/>
        <w:spacing w:before="0" w:after="0" w:line="240" w:lineRule="auto"/>
        <w:ind w:firstLine="0"/>
        <w:contextualSpacing/>
        <w:jc w:val="both"/>
        <w:rPr>
          <w:rFonts w:eastAsia="SimSun" w:cs="SimSun"/>
          <w:b/>
          <w:lang w:eastAsia="el-GR"/>
        </w:rPr>
      </w:pPr>
    </w:p>
    <w:p w14:paraId="73FAF30D">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Ερώτημα 2</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10)</w:t>
      </w:r>
    </w:p>
    <w:p w14:paraId="4C4164B6">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Calibri"/>
          <w:color w:val="auto"/>
          <w:kern w:val="0"/>
          <w:sz w:val="22"/>
          <w:szCs w:val="22"/>
          <w:shd w:val="clear" w:color="auto" w:fill="FFFFFF"/>
          <w:lang w:val="el-GR" w:eastAsia="el-GR" w:bidi="ar-SA"/>
        </w:rPr>
        <w:t>απελευθερωθεί -  δεσμά</w:t>
      </w:r>
    </w:p>
    <w:p w14:paraId="17387536">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Calibri"/>
          <w:color w:val="auto"/>
          <w:kern w:val="0"/>
          <w:sz w:val="22"/>
          <w:szCs w:val="22"/>
          <w:shd w:val="clear" w:color="auto" w:fill="FFFFFF"/>
          <w:lang w:val="el-GR" w:eastAsia="el-GR" w:bidi="ar-SA"/>
        </w:rPr>
        <w:t>άγνοιας -  γνώση</w:t>
      </w:r>
    </w:p>
    <w:p w14:paraId="016CD84E">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Calibri"/>
          <w:color w:val="auto"/>
          <w:kern w:val="0"/>
          <w:sz w:val="22"/>
          <w:szCs w:val="22"/>
          <w:shd w:val="clear" w:color="auto" w:fill="FFFFFF"/>
          <w:lang w:val="el-GR" w:eastAsia="el-GR" w:bidi="ar-SA"/>
        </w:rPr>
        <w:t>σκοτάδι -  φως</w:t>
      </w:r>
    </w:p>
    <w:p w14:paraId="2F8D747D">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Calibri"/>
          <w:color w:val="auto"/>
          <w:kern w:val="0"/>
          <w:sz w:val="22"/>
          <w:szCs w:val="22"/>
          <w:shd w:val="clear" w:color="auto" w:fill="FFFFFF"/>
          <w:lang w:val="el-GR" w:eastAsia="el-GR" w:bidi="ar-SA"/>
        </w:rPr>
        <w:t>εκούσια -  ακούσια</w:t>
      </w:r>
    </w:p>
    <w:p w14:paraId="55CA5407">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Calibri"/>
          <w:color w:val="auto"/>
          <w:kern w:val="0"/>
          <w:sz w:val="22"/>
          <w:szCs w:val="22"/>
          <w:shd w:val="clear" w:color="auto" w:fill="FFFFFF"/>
          <w:lang w:val="el-GR" w:eastAsia="el-GR" w:bidi="ar-SA"/>
        </w:rPr>
        <w:t xml:space="preserve">Η παράθεση αντίθετων νοημάτων στην εισαγωγική παράγραφο διευκολύνει τον συντάκτη του Κειμένου 1, ώστε να εξηγήσει στη συνέχεια αναλυτικά τη σημασία της γνώσης για την εξέλιξη του ανθρώπου σε ατομικό και συλλογικό επίπεδο. Παρουσιάζει στην εισαγωγή όλες τις έννοιες που συνιστούν τη βάση της επιχειρηματολογίας του για την αξία της απελευθέρωσης από τις προλήψεις και τον φόβο που προκαλούν. </w:t>
      </w:r>
    </w:p>
    <w:p w14:paraId="3CE20440">
      <w:pPr>
        <w:widowControl/>
        <w:suppressAutoHyphens/>
        <w:bidi w:val="0"/>
        <w:spacing w:before="0" w:after="0" w:line="240" w:lineRule="auto"/>
        <w:ind w:firstLine="0"/>
        <w:contextualSpacing/>
        <w:jc w:val="both"/>
        <w:rPr>
          <w:rFonts w:eastAsia="SimSun" w:cs="SimSun"/>
          <w:i/>
          <w:iCs/>
          <w:lang w:eastAsia="el-GR"/>
        </w:rPr>
      </w:pPr>
      <w:r>
        <w:rPr>
          <w:rFonts w:ascii="Calibri" w:hAnsi="Calibri" w:eastAsia="SimSun" w:cs="Calibri"/>
          <w:i/>
          <w:iCs/>
          <w:color w:val="auto"/>
          <w:kern w:val="0"/>
          <w:sz w:val="22"/>
          <w:szCs w:val="22"/>
          <w:shd w:val="clear" w:color="auto" w:fill="FFFFFF"/>
          <w:lang w:val="el-GR" w:eastAsia="el-GR" w:bidi="ar-SA"/>
        </w:rPr>
        <w:t>Σημείωση: δύο ζεύγη αντιθέτων αρκούν για την απάντηση.</w:t>
      </w:r>
    </w:p>
    <w:p w14:paraId="0921862B">
      <w:pPr>
        <w:widowControl/>
        <w:suppressAutoHyphens/>
        <w:bidi w:val="0"/>
        <w:spacing w:before="0" w:after="0" w:line="240" w:lineRule="auto"/>
        <w:ind w:firstLine="0"/>
        <w:contextualSpacing/>
        <w:jc w:val="both"/>
        <w:rPr>
          <w:rFonts w:eastAsia="SimSun" w:cs="SimSun"/>
          <w:b/>
          <w:lang w:eastAsia="el-GR"/>
        </w:rPr>
      </w:pPr>
    </w:p>
    <w:p w14:paraId="1235F632">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Ερώτημα 3</w:t>
      </w:r>
      <w:r>
        <w:rPr>
          <w:rFonts w:ascii="Calibri" w:hAnsi="Calibri" w:eastAsia="SimSun" w:cs="SimSun"/>
          <w:b/>
          <w:color w:val="auto"/>
          <w:kern w:val="0"/>
          <w:sz w:val="22"/>
          <w:szCs w:val="22"/>
          <w:vertAlign w:val="superscript"/>
          <w:lang w:val="el-GR" w:eastAsia="el-GR" w:bidi="ar-SA"/>
        </w:rPr>
        <w:t>ο</w:t>
      </w:r>
      <w:r>
        <w:rPr>
          <w:rFonts w:ascii="Calibri" w:hAnsi="Calibri" w:eastAsia="SimSun" w:cs="SimSun"/>
          <w:b/>
          <w:color w:val="auto"/>
          <w:kern w:val="0"/>
          <w:sz w:val="22"/>
          <w:szCs w:val="22"/>
          <w:lang w:val="el-GR" w:eastAsia="el-GR" w:bidi="ar-SA"/>
        </w:rPr>
        <w:t xml:space="preserve"> (μονάδες 10)</w:t>
      </w:r>
    </w:p>
    <w:p w14:paraId="4F06ED45">
      <w:pPr>
        <w:widowControl/>
        <w:numPr>
          <w:ilvl w:val="0"/>
          <w:numId w:val="1"/>
        </w:numPr>
        <w:tabs>
          <w:tab w:val="left" w:pos="720"/>
          <w:tab w:val="clear" w:pos="0"/>
        </w:tabs>
        <w:suppressAutoHyphens/>
        <w:bidi w:val="0"/>
        <w:spacing w:before="0" w:after="0" w:line="240" w:lineRule="auto"/>
        <w:ind w:left="720" w:hanging="360"/>
        <w:contextualSpacing/>
        <w:jc w:val="both"/>
        <w:rPr>
          <w:rFonts w:eastAsia="SimSun" w:cs="SimSun"/>
          <w:lang w:eastAsia="el-GR"/>
        </w:rPr>
      </w:pPr>
      <w:r>
        <w:rPr>
          <w:rFonts w:ascii="Calibri" w:hAnsi="Calibri" w:eastAsia="SimSun" w:cs="SimSun"/>
          <w:color w:val="auto"/>
          <w:kern w:val="0"/>
          <w:sz w:val="22"/>
          <w:szCs w:val="22"/>
          <w:lang w:val="el-GR" w:eastAsia="el-GR" w:bidi="ar-SA"/>
        </w:rPr>
        <w:t>έντονος κυριακάτικος ήλιος</w:t>
      </w:r>
    </w:p>
    <w:p w14:paraId="15C948EF">
      <w:pPr>
        <w:widowControl/>
        <w:numPr>
          <w:ilvl w:val="0"/>
          <w:numId w:val="1"/>
        </w:numPr>
        <w:tabs>
          <w:tab w:val="left" w:pos="720"/>
          <w:tab w:val="clear" w:pos="0"/>
        </w:tabs>
        <w:suppressAutoHyphens/>
        <w:bidi w:val="0"/>
        <w:spacing w:before="0" w:after="0" w:line="240" w:lineRule="auto"/>
        <w:ind w:left="720" w:hanging="360"/>
        <w:contextualSpacing/>
        <w:jc w:val="both"/>
        <w:rPr>
          <w:rFonts w:eastAsia="SimSun" w:cs="SimSun"/>
          <w:lang w:eastAsia="el-GR"/>
        </w:rPr>
      </w:pPr>
      <w:r>
        <w:rPr>
          <w:rFonts w:ascii="Calibri" w:hAnsi="Calibri" w:eastAsia="SimSun" w:cs="SimSun"/>
          <w:color w:val="auto"/>
          <w:kern w:val="0"/>
          <w:sz w:val="22"/>
          <w:szCs w:val="22"/>
          <w:lang w:val="el-GR" w:eastAsia="el-GR" w:bidi="ar-SA"/>
        </w:rPr>
        <w:t>οι Δρίμες θα σας κάνουν κακό, μεγάλο κακό</w:t>
      </w:r>
    </w:p>
    <w:p w14:paraId="6ECBAD7E">
      <w:pPr>
        <w:widowControl/>
        <w:numPr>
          <w:ilvl w:val="0"/>
          <w:numId w:val="1"/>
        </w:numPr>
        <w:tabs>
          <w:tab w:val="left" w:pos="720"/>
          <w:tab w:val="clear" w:pos="0"/>
        </w:tabs>
        <w:suppressAutoHyphens/>
        <w:bidi w:val="0"/>
        <w:spacing w:before="0" w:after="0" w:line="240" w:lineRule="auto"/>
        <w:ind w:left="720" w:hanging="360"/>
        <w:contextualSpacing/>
        <w:jc w:val="both"/>
        <w:rPr>
          <w:rFonts w:eastAsia="SimSun" w:cs="SimSun"/>
          <w:lang w:eastAsia="el-GR"/>
        </w:rPr>
      </w:pPr>
      <w:r>
        <w:rPr>
          <w:rFonts w:ascii="Calibri" w:hAnsi="Calibri" w:eastAsia="SimSun" w:cs="SimSun"/>
          <w:color w:val="auto"/>
          <w:kern w:val="0"/>
          <w:sz w:val="22"/>
          <w:szCs w:val="22"/>
          <w:lang w:val="el-GR" w:eastAsia="el-GR" w:bidi="ar-SA"/>
        </w:rPr>
        <w:t>ο Γενάρης... θα είναι άστατος</w:t>
      </w:r>
    </w:p>
    <w:p w14:paraId="06C18395">
      <w:pPr>
        <w:widowControl/>
        <w:numPr>
          <w:ilvl w:val="0"/>
          <w:numId w:val="1"/>
        </w:numPr>
        <w:tabs>
          <w:tab w:val="left" w:pos="720"/>
          <w:tab w:val="clear" w:pos="0"/>
        </w:tabs>
        <w:suppressAutoHyphens/>
        <w:bidi w:val="0"/>
        <w:spacing w:before="0" w:after="0" w:line="240" w:lineRule="auto"/>
        <w:ind w:left="720" w:hanging="360"/>
        <w:contextualSpacing/>
        <w:jc w:val="both"/>
        <w:rPr>
          <w:rFonts w:eastAsia="SimSun" w:cs="SimSun"/>
          <w:lang w:eastAsia="el-GR"/>
        </w:rPr>
      </w:pPr>
      <w:r>
        <w:rPr>
          <w:rFonts w:ascii="Calibri" w:hAnsi="Calibri" w:eastAsia="SimSun" w:cs="SimSun"/>
          <w:color w:val="auto"/>
          <w:kern w:val="0"/>
          <w:sz w:val="22"/>
          <w:szCs w:val="22"/>
          <w:lang w:val="el-GR" w:eastAsia="el-GR" w:bidi="ar-SA"/>
        </w:rPr>
        <w:t>απλωμένα ρούχα στις αυλές να πάλλονται από το αυγουστιάτικο μελτεμάκι</w:t>
      </w:r>
    </w:p>
    <w:p w14:paraId="0E0AF5AC">
      <w:pPr>
        <w:widowControl/>
        <w:numPr>
          <w:ilvl w:val="0"/>
          <w:numId w:val="1"/>
        </w:numPr>
        <w:tabs>
          <w:tab w:val="left" w:pos="720"/>
          <w:tab w:val="clear" w:pos="0"/>
        </w:tabs>
        <w:suppressAutoHyphens/>
        <w:bidi w:val="0"/>
        <w:spacing w:before="0" w:after="0" w:line="240" w:lineRule="auto"/>
        <w:ind w:left="720" w:hanging="360"/>
        <w:contextualSpacing/>
        <w:jc w:val="both"/>
        <w:rPr>
          <w:rFonts w:eastAsia="SimSun" w:cs="SimSun"/>
          <w:lang w:eastAsia="el-GR"/>
        </w:rPr>
      </w:pPr>
      <w:r>
        <w:rPr>
          <w:rFonts w:ascii="Calibri" w:hAnsi="Calibri" w:eastAsia="SimSun" w:cs="SimSun"/>
          <w:color w:val="auto"/>
          <w:kern w:val="0"/>
          <w:sz w:val="22"/>
          <w:szCs w:val="22"/>
          <w:lang w:val="el-GR" w:eastAsia="el-GR" w:bidi="ar-SA"/>
        </w:rPr>
        <w:t>χωματόσπιτα γέρνανε από τη μια μπάντα</w:t>
      </w:r>
    </w:p>
    <w:p w14:paraId="064C3F55">
      <w:pPr>
        <w:widowControl/>
        <w:suppressAutoHyphens/>
        <w:bidi w:val="0"/>
        <w:spacing w:before="0" w:after="0" w:line="240" w:lineRule="auto"/>
        <w:ind w:firstLine="0"/>
        <w:contextualSpacing/>
        <w:jc w:val="both"/>
        <w:rPr>
          <w:rFonts w:eastAsia="SimSun" w:cs="SimSun"/>
          <w:lang w:eastAsia="el-GR"/>
        </w:rPr>
      </w:pPr>
    </w:p>
    <w:p w14:paraId="0B61FF7E">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Η ποιητική λειτουργία της γλώσσας συνάδει με το θέμα του Κειμένου 2, στο οποίο καταγράφονται οι προλήψεις των ανθρώπων σχετικά με τις Δρίμες. Εξυπηρετεί τον συντάκτη του κειμένου, ώστε να αποδώσει γλαφυρά τις συνθήκες της καθημερινότητας, την φτώχεια και τους περιορισμούς της ζωής που οδηγούσαν τα άτομα στην άκριτη πίστη και υιοθέτηση δεισιδαιμονικών αντιλήψεων, οι οποίες συχνά καθόριζαν την ψυχική τους κατάσταση (ζούσαν με τον φόβο των προλήψεων). Θέμα του κειμένου είναι η ζωή των Μικρασιατών προσφύγων στην Καισαριανή, μια συνοικία που έχει δημιουργηθεί από το προσφυγικό στοιχείο.</w:t>
      </w:r>
    </w:p>
    <w:p w14:paraId="18C14C04">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 xml:space="preserve">Με τη μεταφορική λειτουργία της γλώσσας ο συγγραφέας πετυχαίνει να δημιουργήσει ένα κλίμα συγκίνησης στον αναγνώστη, για να τον ευαισθητοποιήσει και να τον κάνει συμμέτοχο των ανθρωπίνων παθών και καταστάσεων, όπως αυτές που αποδίδονται στο κείμενο. </w:t>
      </w:r>
    </w:p>
    <w:p w14:paraId="10E0C8F4">
      <w:pPr>
        <w:widowControl/>
        <w:suppressAutoHyphens/>
        <w:bidi w:val="0"/>
        <w:spacing w:before="0" w:after="0" w:line="240" w:lineRule="auto"/>
        <w:ind w:firstLine="0"/>
        <w:contextualSpacing/>
        <w:jc w:val="both"/>
        <w:rPr>
          <w:rFonts w:eastAsia="SimSun" w:cs="SimSun"/>
          <w:i/>
          <w:iCs/>
          <w:lang w:eastAsia="el-GR"/>
        </w:rPr>
      </w:pPr>
      <w:r>
        <w:rPr>
          <w:rFonts w:ascii="Calibri" w:hAnsi="Calibri" w:eastAsia="SimSun" w:cs="Calibri"/>
          <w:b/>
          <w:i/>
          <w:iCs/>
          <w:color w:val="auto"/>
          <w:kern w:val="0"/>
          <w:sz w:val="22"/>
          <w:szCs w:val="22"/>
          <w:shd w:val="clear" w:color="auto" w:fill="FFFFFF"/>
          <w:lang w:val="el-GR" w:eastAsia="el-GR" w:bidi="ar-SA"/>
        </w:rPr>
        <w:t>Σημείωση:</w:t>
      </w:r>
      <w:r>
        <w:rPr>
          <w:rFonts w:ascii="Calibri" w:hAnsi="Calibri" w:eastAsia="SimSun" w:cs="Calibri"/>
          <w:i/>
          <w:iCs/>
          <w:color w:val="auto"/>
          <w:kern w:val="0"/>
          <w:sz w:val="22"/>
          <w:szCs w:val="22"/>
          <w:shd w:val="clear" w:color="auto" w:fill="FFFFFF"/>
          <w:lang w:val="el-GR" w:eastAsia="el-GR" w:bidi="ar-SA"/>
        </w:rPr>
        <w:t xml:space="preserve"> τα παραπάνω χωρία παρατίθενται ενδεικτικά· προφανώς, ο μαθητής/ η μαθήτρια μπορεί να εντοπίσει (και) άλλα.</w:t>
      </w:r>
    </w:p>
    <w:p w14:paraId="0B1F2CE7">
      <w:pPr>
        <w:widowControl/>
        <w:suppressAutoHyphens/>
        <w:bidi w:val="0"/>
        <w:spacing w:before="0" w:after="0" w:line="240" w:lineRule="auto"/>
        <w:ind w:firstLine="0"/>
        <w:contextualSpacing/>
        <w:jc w:val="both"/>
        <w:rPr>
          <w:rFonts w:eastAsia="SimSun" w:cs="SimSun"/>
          <w:lang w:eastAsia="el-GR"/>
        </w:rPr>
      </w:pPr>
    </w:p>
    <w:p w14:paraId="11FF9149">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Κείμενο 3</w:t>
      </w:r>
    </w:p>
    <w:p w14:paraId="610F6990">
      <w:pPr>
        <w:widowControl/>
        <w:suppressAutoHyphens/>
        <w:bidi w:val="0"/>
        <w:spacing w:before="0" w:after="0" w:line="240" w:lineRule="auto"/>
        <w:ind w:firstLine="0"/>
        <w:contextualSpacing/>
        <w:jc w:val="center"/>
        <w:rPr>
          <w:rFonts w:eastAsia="SimSun" w:cs="SimSun"/>
          <w:lang w:eastAsia="el-GR"/>
        </w:rPr>
      </w:pPr>
      <w:r>
        <w:rPr>
          <w:rFonts w:ascii="Calibri" w:hAnsi="Calibri" w:eastAsia="SimSun" w:cs="Calibri"/>
          <w:b/>
          <w:color w:val="auto"/>
          <w:kern w:val="0"/>
          <w:sz w:val="22"/>
          <w:szCs w:val="22"/>
          <w:lang w:val="el-GR" w:eastAsia="el-GR" w:bidi="ar-SA"/>
        </w:rPr>
        <w:t>[Η παλιά η γειτονιά]</w:t>
      </w:r>
    </w:p>
    <w:p w14:paraId="4C1FA578">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Calibri"/>
          <w:i/>
          <w:color w:val="auto"/>
          <w:kern w:val="0"/>
          <w:sz w:val="20"/>
          <w:szCs w:val="20"/>
          <w:lang w:val="el-GR" w:eastAsia="el-GR" w:bidi="ar-SA"/>
        </w:rPr>
        <w:t>Απόσπασμα από το διήγημα του Νίκου Κοκάντζη «Τζιοκόντα», στο «Πεζογράφοι της Θεσσαλονίκης 1930-1980», εκδ. Επιλογή.</w:t>
      </w:r>
    </w:p>
    <w:p w14:paraId="7A23C511">
      <w:pPr>
        <w:widowControl/>
        <w:suppressAutoHyphens/>
        <w:bidi w:val="0"/>
        <w:spacing w:before="0" w:after="0" w:line="240" w:lineRule="auto"/>
        <w:ind w:firstLine="0"/>
        <w:contextualSpacing/>
        <w:jc w:val="both"/>
        <w:rPr>
          <w:rFonts w:eastAsia="SimSun"/>
          <w:i/>
          <w:sz w:val="20"/>
          <w:szCs w:val="20"/>
          <w:lang w:eastAsia="el-GR"/>
        </w:rPr>
      </w:pPr>
    </w:p>
    <w:p w14:paraId="189E0298">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Calibri"/>
          <w:color w:val="auto"/>
          <w:kern w:val="0"/>
          <w:sz w:val="22"/>
          <w:szCs w:val="22"/>
          <w:lang w:val="el-GR" w:eastAsia="el-GR" w:bidi="ar-SA"/>
        </w:rPr>
        <w:tab/>
      </w:r>
      <w:r>
        <w:rPr>
          <w:rFonts w:ascii="Calibri" w:hAnsi="Calibri" w:eastAsia="SimSun" w:cs="Calibri"/>
          <w:color w:val="auto"/>
          <w:kern w:val="0"/>
          <w:sz w:val="22"/>
          <w:szCs w:val="22"/>
          <w:lang w:val="el-GR" w:eastAsia="el-GR" w:bidi="ar-SA"/>
        </w:rPr>
        <w:t>Χθες είδα και πάλι στ’ όνειρό μου την παλιά μου γειτονιά. Όνειρο στον ύπνο, στον ξύπνο εφιάλτης έτσι που την έχουνε καταντήσει. Όμως εγώ την πρόλαβα στις ομορφιές της. Τύχη μου εμένα μεγάλη που πρόλαβα και γεννήθηκα και μεγάλωσα εκεί όπως ήτανε στα παλιά, έζησα εκεί και τον Πόλεμο και την Κατοχή και μερικά χρόνια μετέπειτα.</w:t>
      </w:r>
    </w:p>
    <w:p w14:paraId="122AD880">
      <w:pPr>
        <w:widowControl/>
        <w:suppressAutoHyphens/>
        <w:bidi w:val="0"/>
        <w:spacing w:before="0" w:after="0" w:line="240" w:lineRule="auto"/>
        <w:ind w:firstLine="284"/>
        <w:contextualSpacing/>
        <w:jc w:val="both"/>
        <w:rPr>
          <w:rFonts w:eastAsia="SimSun" w:cs="SimSun"/>
          <w:lang w:eastAsia="el-GR"/>
        </w:rPr>
      </w:pPr>
      <w:r>
        <w:rPr>
          <w:rFonts w:ascii="Calibri" w:hAnsi="Calibri" w:eastAsia="SimSun" w:cs="Calibri"/>
          <w:color w:val="auto"/>
          <w:kern w:val="0"/>
          <w:sz w:val="22"/>
          <w:szCs w:val="22"/>
          <w:lang w:val="el-GR" w:eastAsia="el-GR" w:bidi="ar-SA"/>
        </w:rPr>
        <w:tab/>
      </w:r>
      <w:r>
        <w:rPr>
          <w:rFonts w:ascii="Calibri" w:hAnsi="Calibri" w:eastAsia="SimSun" w:cs="Calibri"/>
          <w:color w:val="auto"/>
          <w:kern w:val="0"/>
          <w:sz w:val="22"/>
          <w:szCs w:val="22"/>
          <w:lang w:val="el-GR" w:eastAsia="el-GR" w:bidi="ar-SA"/>
        </w:rPr>
        <w:t>Σ’ εκείνα τα χρόνια, πριν από τον Πόλεμο, σε γειτονιές σαν τη δική μας, οι άνθρωποι καθότανε ακόμη σε σπίτια κι όχι σε «μέγαρα», υπήρχανε κήποι και λουλούδια και λείπανε τ’ αυτοκίνητα, οι εποχές του έτους είχανε ακόμη τη δική τους μυρουδιά η καθεμία και την ησυχία της νύχτας την έκοβε το γαύγισμα ενός σκύλου, το λάλημα ενός κόκορα πριν ξημερώσει, τα βατράχια στη στέρνα του γείτονα το καλοκαίρι, ο πρωινός ο γαλατάς κι οι πρώτες κουβέντες των νοικοκυράδων – Θεέ μου, αυτά και τόσα άλλα.</w:t>
      </w:r>
    </w:p>
    <w:p w14:paraId="710FC228">
      <w:pPr>
        <w:widowControl/>
        <w:suppressAutoHyphens/>
        <w:bidi w:val="0"/>
        <w:spacing w:before="0" w:after="0" w:line="240" w:lineRule="auto"/>
        <w:ind w:firstLine="284"/>
        <w:contextualSpacing/>
        <w:jc w:val="both"/>
        <w:rPr>
          <w:rFonts w:eastAsia="SimSun" w:cs="SimSun"/>
          <w:lang w:eastAsia="el-GR"/>
        </w:rPr>
      </w:pPr>
      <w:r>
        <w:rPr>
          <w:rFonts w:ascii="Calibri" w:hAnsi="Calibri" w:eastAsia="SimSun" w:cs="Calibri"/>
          <w:color w:val="auto"/>
          <w:kern w:val="0"/>
          <w:sz w:val="22"/>
          <w:szCs w:val="22"/>
          <w:lang w:val="el-GR" w:eastAsia="el-GR" w:bidi="ar-SA"/>
        </w:rPr>
        <w:tab/>
      </w:r>
      <w:r>
        <w:rPr>
          <w:rFonts w:ascii="Calibri" w:hAnsi="Calibri" w:eastAsia="SimSun" w:cs="Calibri"/>
          <w:color w:val="auto"/>
          <w:kern w:val="0"/>
          <w:sz w:val="22"/>
          <w:szCs w:val="22"/>
          <w:lang w:val="el-GR" w:eastAsia="el-GR" w:bidi="ar-SA"/>
        </w:rPr>
        <w:t>Τότε λοιπόν, υπήρχε εκεί ένα φτωχόσπιτο που γίνηκε πολύ σημαντικό για μένα. Στενόμακρο και χαμηλό, είχε μια γερτή στέγη από παλιά κεραμίδια και μια κληματαριά που έπιανε τη μισή την πρόσοψη κι απλωνότανε πάνω από το σκέπασμα της εξώπορτας. Στη μια του πλευρά ένας τάχα κήπος, με δύο τρεις γλάστρες, χόρτα και τσουκνίδες μα και μια μεγάλη συκιά, ένας φράκτης της κακιάς ώρας που μόνο τα όρια έδειχνε χωρίς να φυλάει από τίποτε – όχι που υπήρχε λόγος δηλαδή να φυλάξει, τι να φυλάξει κι από ποιον – ένας κήπος μ’ άλλα λόγια, τίμιος και απροσποίητος, λίγο απ’ το χέρι του ανθρώπου και πιο πολύ του Θεού, ένας κήπος, χάρμα, που, στα χρόνια που περάσανε και πάνε, χαζεύοντας τα πάρκα της Ευρώπης λαχτάρησε γι’ αυτόν η καρδιά μου, γέμισα από καημό για τις γωνιές του, τις πέτρες τα μαμούδια τις σαύρες τα τζιτζίκια του, τον απέραντο κόσμο που έκλεινε στις δυο του σπιθαμές, εκεί που παίξαμε και μεγαλώσαμε και ζήσαμε και γνωρίσαμε, που προπαντός γνωρίσαμε.</w:t>
      </w:r>
    </w:p>
    <w:p w14:paraId="3FBE9023">
      <w:pPr>
        <w:widowControl/>
        <w:suppressAutoHyphens/>
        <w:bidi w:val="0"/>
        <w:spacing w:before="0" w:after="0" w:line="240" w:lineRule="auto"/>
        <w:ind w:firstLine="284"/>
        <w:contextualSpacing/>
        <w:jc w:val="both"/>
        <w:rPr>
          <w:rFonts w:eastAsia="SimSun" w:cs="SimSun"/>
          <w:lang w:eastAsia="el-GR"/>
        </w:rPr>
      </w:pPr>
      <w:r>
        <w:rPr>
          <w:rFonts w:ascii="Calibri" w:hAnsi="Calibri" w:eastAsia="SimSun" w:cs="Calibri"/>
          <w:color w:val="auto"/>
          <w:kern w:val="0"/>
          <w:sz w:val="22"/>
          <w:szCs w:val="22"/>
          <w:lang w:val="el-GR" w:eastAsia="el-GR" w:bidi="ar-SA"/>
        </w:rPr>
        <w:tab/>
      </w:r>
      <w:r>
        <w:rPr>
          <w:rFonts w:ascii="Calibri" w:hAnsi="Calibri" w:eastAsia="SimSun" w:cs="Calibri"/>
          <w:color w:val="auto"/>
          <w:kern w:val="0"/>
          <w:sz w:val="22"/>
          <w:szCs w:val="22"/>
          <w:lang w:val="el-GR" w:eastAsia="el-GR" w:bidi="ar-SA"/>
        </w:rPr>
        <w:t>Λοιπόν.</w:t>
      </w:r>
    </w:p>
    <w:p w14:paraId="20A66781">
      <w:pPr>
        <w:widowControl/>
        <w:suppressAutoHyphens/>
        <w:bidi w:val="0"/>
        <w:spacing w:before="0" w:after="0" w:line="240" w:lineRule="auto"/>
        <w:ind w:firstLine="284"/>
        <w:contextualSpacing/>
        <w:jc w:val="both"/>
        <w:rPr>
          <w:rFonts w:eastAsia="SimSun" w:cs="SimSun"/>
          <w:lang w:eastAsia="el-GR"/>
        </w:rPr>
      </w:pPr>
      <w:r>
        <w:rPr>
          <w:rFonts w:ascii="Calibri" w:hAnsi="Calibri" w:eastAsia="SimSun" w:cs="Calibri"/>
          <w:color w:val="auto"/>
          <w:kern w:val="0"/>
          <w:sz w:val="22"/>
          <w:szCs w:val="22"/>
          <w:lang w:val="el-GR" w:eastAsia="el-GR" w:bidi="ar-SA"/>
        </w:rPr>
        <w:tab/>
      </w:r>
      <w:r>
        <w:rPr>
          <w:rFonts w:ascii="Calibri" w:hAnsi="Calibri" w:eastAsia="SimSun" w:cs="Calibri"/>
          <w:color w:val="auto"/>
          <w:kern w:val="0"/>
          <w:sz w:val="22"/>
          <w:szCs w:val="22"/>
          <w:lang w:val="el-GR" w:eastAsia="el-GR" w:bidi="ar-SA"/>
        </w:rPr>
        <w:t xml:space="preserve">Ανάμεσα σ’ αυτό το σπίτι και το δικό μας ήτανε ένας ανοιχτός χώρος, ένα οικόπεδο, πνιγμένος από χορτάρι το καλοκαίρι, ούτε ξέραμε ποιος ήτανε ο ιδιοκτήτης του, κανείς δεν είχε φανεί ποτέ, ήτανε ο τόπος συγκέντρωσης της παρέας, τόπος κουβέντας, παιχνιδιού, τσακωμών, αγάπης. Εκεί παίζαμε κρυφτό και μπίκο κι αγιούτο, εκεί παίζαμε τους εξερευνητές της ζούγκλας, εκεί ξαπλώναμε ανάμεσα στο χορτάρι που ψήλωνε ολόγυρα τα βράδια του καλοκαιριού και λέγαμε τα δικά μας. </w:t>
      </w:r>
    </w:p>
    <w:p w14:paraId="010C57E4">
      <w:pPr>
        <w:widowControl/>
        <w:suppressAutoHyphens/>
        <w:bidi w:val="0"/>
        <w:spacing w:before="0" w:after="0" w:line="240" w:lineRule="auto"/>
        <w:ind w:firstLine="0"/>
        <w:contextualSpacing/>
        <w:jc w:val="left"/>
        <w:rPr>
          <w:rFonts w:eastAsia="SimSun" w:cs="SimSun"/>
          <w:b/>
          <w:lang w:eastAsia="el-GR"/>
        </w:rPr>
      </w:pPr>
    </w:p>
    <w:p w14:paraId="35BF1BCE">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ΘΕΜΑ 3 (μονάδες 15)</w:t>
      </w:r>
    </w:p>
    <w:p w14:paraId="6FA513E8">
      <w:pPr>
        <w:widowControl/>
        <w:suppressAutoHyphens/>
        <w:bidi w:val="0"/>
        <w:spacing w:before="0" w:after="0" w:line="240" w:lineRule="auto"/>
        <w:ind w:firstLine="0"/>
        <w:contextualSpacing/>
        <w:jc w:val="both"/>
        <w:rPr>
          <w:rFonts w:eastAsia="SimSun" w:cs="SimSun"/>
          <w:lang w:eastAsia="el-GR"/>
        </w:rPr>
      </w:pPr>
      <w:r>
        <w:rPr>
          <w:rFonts w:ascii="Calibri" w:hAnsi="Calibri" w:eastAsia="SimSun" w:cs="SimSun"/>
          <w:color w:val="auto"/>
          <w:kern w:val="0"/>
          <w:sz w:val="22"/>
          <w:szCs w:val="22"/>
          <w:lang w:val="el-GR" w:eastAsia="el-GR" w:bidi="ar-SA"/>
        </w:rPr>
        <w:t>Στο Κείμενο 3 κυριαρχεί μια νοσταλγική διάθεση. Να την ερμηνεύσεις αξιοποιώντας τρεις σχετικούς κειμενικούς δείκτες και να εκφράσεις τη συμφωνία ή τη διαφωνία σου με την εξίσου επικριτική διάθεση που διατυπώνεται για τη σύγχρονη οικιστική. (150-200 λέξεις)</w:t>
      </w:r>
    </w:p>
    <w:p w14:paraId="6DAD88C5">
      <w:pPr>
        <w:widowControl/>
        <w:suppressAutoHyphens/>
        <w:bidi w:val="0"/>
        <w:spacing w:before="0" w:after="0" w:line="240" w:lineRule="auto"/>
        <w:ind w:firstLine="0"/>
        <w:contextualSpacing/>
        <w:jc w:val="right"/>
        <w:rPr>
          <w:rFonts w:eastAsia="SimSun" w:cs="SimSun"/>
          <w:b/>
          <w:lang w:eastAsia="el-GR"/>
        </w:rPr>
      </w:pPr>
      <w:r>
        <w:rPr>
          <w:rFonts w:ascii="Calibri" w:hAnsi="Calibri" w:eastAsia="SimSun" w:cs="SimSun"/>
          <w:b/>
          <w:color w:val="auto"/>
          <w:kern w:val="0"/>
          <w:sz w:val="22"/>
          <w:szCs w:val="22"/>
          <w:lang w:val="el-GR" w:eastAsia="el-GR" w:bidi="ar-SA"/>
        </w:rPr>
        <w:t>Μονάδες 15</w:t>
      </w:r>
    </w:p>
    <w:p w14:paraId="4441DC20">
      <w:pPr>
        <w:widowControl/>
        <w:suppressAutoHyphens/>
        <w:bidi w:val="0"/>
        <w:spacing w:before="0" w:after="0" w:line="240" w:lineRule="auto"/>
        <w:ind w:firstLine="0"/>
        <w:contextualSpacing/>
        <w:jc w:val="left"/>
        <w:rPr>
          <w:rFonts w:eastAsia="SimSun" w:cs="SimSun"/>
          <w:b/>
          <w:lang w:eastAsia="el-GR"/>
        </w:rPr>
      </w:pPr>
    </w:p>
    <w:p w14:paraId="61728AC2">
      <w:pPr>
        <w:widowControl/>
        <w:suppressAutoHyphens/>
        <w:bidi w:val="0"/>
        <w:spacing w:before="0" w:after="0" w:line="240" w:lineRule="auto"/>
        <w:ind w:firstLine="0"/>
        <w:contextualSpacing/>
        <w:jc w:val="left"/>
        <w:rPr>
          <w:rFonts w:eastAsia="SimSun" w:cs="SimSun"/>
          <w:lang w:eastAsia="el-GR"/>
        </w:rPr>
      </w:pPr>
      <w:r>
        <w:rPr>
          <w:rFonts w:ascii="Calibri" w:hAnsi="Calibri" w:eastAsia="SimSun" w:cs="SimSun"/>
          <w:b/>
          <w:color w:val="auto"/>
          <w:kern w:val="0"/>
          <w:sz w:val="22"/>
          <w:szCs w:val="22"/>
          <w:lang w:val="el-GR" w:eastAsia="el-GR" w:bidi="ar-SA"/>
        </w:rPr>
        <w:t>ΘΕΜΑ 3 (μονάδες 15)</w:t>
      </w:r>
    </w:p>
    <w:p w14:paraId="0B901B0A">
      <w:pPr>
        <w:widowControl/>
        <w:suppressAutoHyphens/>
        <w:bidi w:val="0"/>
        <w:spacing w:before="0" w:after="0" w:line="240" w:lineRule="auto"/>
        <w:ind w:left="0" w:firstLine="0"/>
        <w:contextualSpacing/>
        <w:jc w:val="both"/>
        <w:rPr>
          <w:rFonts w:eastAsia="SimSun" w:cs="font345"/>
        </w:rPr>
      </w:pPr>
      <w:r>
        <w:rPr>
          <w:rFonts w:ascii="Calibri" w:hAnsi="Calibri" w:eastAsia="SimSun" w:cs="font345"/>
          <w:i/>
          <w:iCs/>
          <w:color w:val="auto"/>
          <w:kern w:val="0"/>
          <w:sz w:val="22"/>
          <w:szCs w:val="22"/>
          <w:lang w:val="el-GR" w:eastAsia="ar-SA" w:bidi="ar-SA"/>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12C5FBAE">
      <w:pPr>
        <w:widowControl/>
        <w:suppressAutoHyphens/>
        <w:bidi w:val="0"/>
        <w:spacing w:before="0" w:after="0" w:line="240" w:lineRule="auto"/>
        <w:ind w:left="0" w:firstLine="0"/>
        <w:contextualSpacing/>
        <w:jc w:val="both"/>
        <w:rPr>
          <w:rFonts w:eastAsia="SimSun" w:cs="font345"/>
        </w:rPr>
      </w:pPr>
      <w:r>
        <w:rPr>
          <w:rFonts w:ascii="Calibri" w:hAnsi="Calibri" w:eastAsia="SimSun" w:cs="font345"/>
          <w:color w:val="auto"/>
          <w:kern w:val="0"/>
          <w:sz w:val="22"/>
          <w:szCs w:val="22"/>
          <w:lang w:val="el-GR" w:eastAsia="ar-SA" w:bidi="ar-SA"/>
        </w:rPr>
        <w:t xml:space="preserve">Θετικά αξιολογείται η προσπάθεια του/της μαθητή/-τριας να αναφερθεί με σαφήνεια και συντομία στα ακόλουθα σημεία: </w:t>
      </w:r>
    </w:p>
    <w:p w14:paraId="709D363E">
      <w:pPr>
        <w:widowControl/>
        <w:numPr>
          <w:ilvl w:val="0"/>
          <w:numId w:val="3"/>
        </w:numPr>
        <w:tabs>
          <w:tab w:val="left" w:pos="720"/>
          <w:tab w:val="clear" w:pos="0"/>
        </w:tabs>
        <w:suppressAutoHyphens/>
        <w:bidi w:val="0"/>
        <w:spacing w:before="0" w:after="0" w:line="240" w:lineRule="auto"/>
        <w:ind w:left="720" w:hanging="360"/>
        <w:contextualSpacing/>
        <w:jc w:val="both"/>
        <w:rPr>
          <w:rFonts w:eastAsia="SimSun" w:cs="font345"/>
        </w:rPr>
      </w:pPr>
      <w:r>
        <w:rPr>
          <w:rFonts w:ascii="Calibri" w:hAnsi="Calibri" w:eastAsia="SimSun" w:cs="font345"/>
          <w:color w:val="auto"/>
          <w:kern w:val="0"/>
          <w:sz w:val="22"/>
          <w:szCs w:val="22"/>
          <w:lang w:val="el-GR" w:eastAsia="ar-SA" w:bidi="ar-SA"/>
        </w:rPr>
        <w:t>στην ενήλικη ζωή του αφηγητή, η γειτονιά όπου μεγάλωσε, ο κήπος κι ένα εγκαταλελειμμένο οικόπεδο όπου έπαιζε με τους συνομηλίκους του αποτελούν αφορμή για ένα νοσταλγικό ταξίδι στην παιδική του ηλικία</w:t>
      </w:r>
    </w:p>
    <w:p w14:paraId="0A0564D6">
      <w:pPr>
        <w:widowControl/>
        <w:numPr>
          <w:ilvl w:val="0"/>
          <w:numId w:val="3"/>
        </w:numPr>
        <w:tabs>
          <w:tab w:val="left" w:pos="720"/>
          <w:tab w:val="clear" w:pos="0"/>
        </w:tabs>
        <w:suppressAutoHyphens/>
        <w:bidi w:val="0"/>
        <w:spacing w:before="0" w:after="0" w:line="240" w:lineRule="auto"/>
        <w:ind w:left="720" w:hanging="360"/>
        <w:contextualSpacing/>
        <w:jc w:val="both"/>
        <w:rPr>
          <w:rFonts w:eastAsia="SimSun" w:cs="font345"/>
        </w:rPr>
      </w:pPr>
      <w:r>
        <w:rPr>
          <w:rFonts w:ascii="Calibri" w:hAnsi="Calibri" w:eastAsia="SimSun" w:cs="font345"/>
          <w:color w:val="auto"/>
          <w:kern w:val="0"/>
          <w:sz w:val="22"/>
          <w:szCs w:val="22"/>
          <w:lang w:val="el-GR" w:eastAsia="ar-SA" w:bidi="ar-SA"/>
        </w:rPr>
        <w:t>μολονότι πολυταξιδεμένος ως ενήλικος, όπως ο ίδιος αναφέρει («</w:t>
      </w:r>
      <w:r>
        <w:rPr>
          <w:rFonts w:ascii="Calibri" w:hAnsi="Calibri" w:eastAsia="SimSun" w:cs="Calibri"/>
          <w:color w:val="auto"/>
          <w:kern w:val="0"/>
          <w:sz w:val="22"/>
          <w:szCs w:val="22"/>
          <w:lang w:val="el-GR" w:eastAsia="ar-SA" w:bidi="ar-SA"/>
        </w:rPr>
        <w:t>στα χρόνια που περάσανε και πάνε, χαζεύοντας τα πάρκα της Ευρώπης</w:t>
      </w:r>
      <w:r>
        <w:rPr>
          <w:rFonts w:ascii="Calibri" w:hAnsi="Calibri" w:eastAsia="SimSun" w:cs="font345"/>
          <w:color w:val="auto"/>
          <w:kern w:val="0"/>
          <w:sz w:val="22"/>
          <w:szCs w:val="22"/>
          <w:lang w:val="el-GR" w:eastAsia="ar-SA" w:bidi="ar-SA"/>
        </w:rPr>
        <w:t>»), ακόμη αναπολεί και «λαχταρά» τα μέρη όπου έμαθε τη ζωή</w:t>
      </w:r>
    </w:p>
    <w:p w14:paraId="49394808">
      <w:pPr>
        <w:widowControl/>
        <w:numPr>
          <w:ilvl w:val="0"/>
          <w:numId w:val="3"/>
        </w:numPr>
        <w:tabs>
          <w:tab w:val="left" w:pos="720"/>
          <w:tab w:val="clear" w:pos="0"/>
        </w:tabs>
        <w:suppressAutoHyphens/>
        <w:bidi w:val="0"/>
        <w:spacing w:before="0" w:after="0" w:line="240" w:lineRule="auto"/>
        <w:ind w:left="720" w:hanging="360"/>
        <w:contextualSpacing/>
        <w:jc w:val="both"/>
        <w:rPr>
          <w:rFonts w:eastAsia="SimSun" w:cs="font345"/>
        </w:rPr>
      </w:pPr>
      <w:r>
        <w:rPr>
          <w:rFonts w:ascii="Calibri" w:hAnsi="Calibri" w:eastAsia="SimSun" w:cs="font345"/>
          <w:color w:val="auto"/>
          <w:kern w:val="0"/>
          <w:sz w:val="22"/>
          <w:szCs w:val="22"/>
          <w:lang w:val="el-GR" w:eastAsia="ar-SA" w:bidi="ar-SA"/>
        </w:rPr>
        <w:t>η συναισθηματική σύνδεση του αφηγητή με τον τόπο του, σε μια εποχή που δεν υπήρχε η ραγδαία τεχνολογική εξέλιξη, όταν οι άνθρωποι ζούσαν πιο λιτά ή και φτωχικά, χωρίς πολλές πολυτέλειες, αλλά ήταν πλούσια σε συγκινήσεις και εμπειρίες ζωής</w:t>
      </w:r>
    </w:p>
    <w:p w14:paraId="15D30927">
      <w:pPr>
        <w:widowControl/>
        <w:numPr>
          <w:ilvl w:val="0"/>
          <w:numId w:val="3"/>
        </w:numPr>
        <w:tabs>
          <w:tab w:val="left" w:pos="720"/>
          <w:tab w:val="clear" w:pos="0"/>
        </w:tabs>
        <w:suppressAutoHyphens/>
        <w:bidi w:val="0"/>
        <w:spacing w:before="0" w:after="0" w:line="240" w:lineRule="auto"/>
        <w:ind w:left="720" w:hanging="360"/>
        <w:contextualSpacing/>
        <w:jc w:val="both"/>
        <w:rPr>
          <w:rFonts w:eastAsia="SimSun" w:cs="font345"/>
        </w:rPr>
      </w:pPr>
      <w:r>
        <w:rPr>
          <w:rFonts w:ascii="Calibri" w:hAnsi="Calibri" w:eastAsia="SimSun" w:cs="font345"/>
          <w:color w:val="auto"/>
          <w:kern w:val="0"/>
          <w:sz w:val="22"/>
          <w:szCs w:val="22"/>
          <w:lang w:val="el-GR" w:eastAsia="ar-SA" w:bidi="ar-SA"/>
        </w:rPr>
        <w:t>η αναπόληση των αναμνήσεων από έναν κόσμο με ανθρώπινα μέτρα ζωής, που συνυπήρχε με τη φύση και τη σεβόταν, την ενέτασσε στην καθημερινότητά του λειτουργικά, αποτελεί για κάθε σύγχρονο άνθρωπο των μεγαλουπόλεων ένα όνειρο που τείνει να παρέλθει ανεπιστρεπτί.</w:t>
      </w:r>
    </w:p>
    <w:p w14:paraId="444645D9">
      <w:pPr>
        <w:widowControl/>
        <w:suppressAutoHyphens/>
        <w:bidi w:val="0"/>
        <w:spacing w:before="0" w:after="0" w:line="240" w:lineRule="auto"/>
        <w:ind w:left="720" w:firstLine="0"/>
        <w:contextualSpacing/>
        <w:jc w:val="both"/>
        <w:rPr>
          <w:rFonts w:eastAsia="SimSun" w:cs="font345"/>
          <w:b/>
        </w:rPr>
      </w:pPr>
      <w:r>
        <w:rPr>
          <w:rFonts w:ascii="Calibri" w:hAnsi="Calibri" w:eastAsia="SimSun" w:cs="font345"/>
          <w:b/>
          <w:color w:val="auto"/>
          <w:kern w:val="0"/>
          <w:sz w:val="22"/>
          <w:szCs w:val="22"/>
          <w:lang w:val="el-GR" w:eastAsia="ar-SA" w:bidi="ar-SA"/>
        </w:rPr>
        <w:t xml:space="preserve">Κειμενικοί δείκτες: </w:t>
      </w:r>
    </w:p>
    <w:p w14:paraId="75A98D36">
      <w:pPr>
        <w:widowControl/>
        <w:numPr>
          <w:ilvl w:val="0"/>
          <w:numId w:val="3"/>
        </w:numPr>
        <w:tabs>
          <w:tab w:val="left" w:pos="720"/>
          <w:tab w:val="clear" w:pos="0"/>
        </w:tabs>
        <w:suppressAutoHyphens/>
        <w:bidi w:val="0"/>
        <w:spacing w:before="0" w:after="0" w:line="240" w:lineRule="auto"/>
        <w:ind w:left="720" w:hanging="360"/>
        <w:contextualSpacing/>
        <w:jc w:val="both"/>
        <w:rPr>
          <w:rFonts w:eastAsia="SimSun" w:cs="font345"/>
        </w:rPr>
      </w:pPr>
      <w:r>
        <w:rPr>
          <w:rFonts w:ascii="Calibri" w:hAnsi="Calibri" w:eastAsia="SimSun" w:cs="font345"/>
          <w:color w:val="auto"/>
          <w:kern w:val="0"/>
          <w:sz w:val="22"/>
          <w:szCs w:val="22"/>
          <w:lang w:val="el-GR" w:eastAsia="ar-SA" w:bidi="ar-SA"/>
        </w:rPr>
        <w:t>αντίθεση: «</w:t>
      </w:r>
      <w:r>
        <w:rPr>
          <w:rFonts w:ascii="Calibri" w:hAnsi="Calibri" w:eastAsia="SimSun" w:cs="Calibri"/>
          <w:color w:val="auto"/>
          <w:kern w:val="0"/>
          <w:sz w:val="22"/>
          <w:szCs w:val="22"/>
          <w:lang w:val="el-GR" w:eastAsia="ar-SA" w:bidi="ar-SA"/>
        </w:rPr>
        <w:t>Όνειρο στον ύπνο, στον ξύπνο εφιάλτης»</w:t>
      </w:r>
    </w:p>
    <w:p w14:paraId="5949FD2C">
      <w:pPr>
        <w:widowControl/>
        <w:numPr>
          <w:ilvl w:val="0"/>
          <w:numId w:val="3"/>
        </w:numPr>
        <w:tabs>
          <w:tab w:val="left" w:pos="720"/>
          <w:tab w:val="clear" w:pos="0"/>
        </w:tabs>
        <w:suppressAutoHyphens/>
        <w:bidi w:val="0"/>
        <w:spacing w:before="0" w:after="0" w:line="240" w:lineRule="auto"/>
        <w:ind w:left="720" w:hanging="360"/>
        <w:contextualSpacing/>
        <w:jc w:val="both"/>
        <w:rPr>
          <w:rFonts w:eastAsia="SimSun" w:cs="font345"/>
        </w:rPr>
      </w:pPr>
      <w:r>
        <w:rPr>
          <w:rFonts w:ascii="Calibri" w:hAnsi="Calibri" w:eastAsia="SimSun" w:cs="Calibri"/>
          <w:color w:val="auto"/>
          <w:kern w:val="0"/>
          <w:sz w:val="22"/>
          <w:szCs w:val="22"/>
          <w:lang w:val="el-GR" w:eastAsia="ar-SA" w:bidi="ar-SA"/>
        </w:rPr>
        <w:t xml:space="preserve">περιγραφή, πληθώρα εικόνων (οπτικών, ακουστικών, οσφρητικών): </w:t>
      </w:r>
      <w:r>
        <w:rPr>
          <w:rFonts w:ascii="Calibri" w:hAnsi="Calibri" w:eastAsia="SimSun" w:cs="font345"/>
          <w:color w:val="auto"/>
          <w:kern w:val="0"/>
          <w:sz w:val="22"/>
          <w:szCs w:val="22"/>
          <w:lang w:val="el-GR" w:eastAsia="ar-SA" w:bidi="ar-SA"/>
        </w:rPr>
        <w:t>«</w:t>
      </w:r>
      <w:r>
        <w:rPr>
          <w:rFonts w:ascii="Calibri" w:hAnsi="Calibri" w:eastAsia="SimSun" w:cs="Calibri"/>
          <w:color w:val="auto"/>
          <w:kern w:val="0"/>
          <w:sz w:val="22"/>
          <w:szCs w:val="22"/>
          <w:lang w:val="el-GR" w:eastAsia="ar-SA" w:bidi="ar-SA"/>
        </w:rPr>
        <w:t xml:space="preserve">οι άνθρωποι καθότανε ακόμη σε σπίτια κι όχι σε “μέγαρα”, υπήρχανε κήποι και λουλούδια και λείπανε τ’ αυτοκίνητα, οι εποχές του έτους είχανε ακόμη τη δική τους μυρουδιά η καθεμία και την ησυχία της νύχτας την έκοβε το γαύγισμα ενός σκύλου, το λάλημα ενός κόκορα πριν ξημερώσει, τα βατράχια στη στέρνα του γείτονα το καλοκαίρι, ο πρωινός ο γαλατάς κι οι πρώτες κουβέντες των νοικοκυράδων», </w:t>
      </w:r>
      <w:r>
        <w:rPr>
          <w:rFonts w:ascii="Calibri" w:hAnsi="Calibri" w:eastAsia="SimSun" w:cs="font345"/>
          <w:color w:val="auto"/>
          <w:kern w:val="0"/>
          <w:sz w:val="22"/>
          <w:szCs w:val="22"/>
          <w:lang w:val="el-GR" w:eastAsia="ar-SA" w:bidi="ar-SA"/>
        </w:rPr>
        <w:t>«</w:t>
      </w:r>
      <w:r>
        <w:rPr>
          <w:rFonts w:ascii="Calibri" w:hAnsi="Calibri" w:eastAsia="SimSun" w:cs="Calibri"/>
          <w:color w:val="auto"/>
          <w:kern w:val="0"/>
          <w:sz w:val="22"/>
          <w:szCs w:val="22"/>
          <w:lang w:val="el-GR" w:eastAsia="ar-SA" w:bidi="ar-SA"/>
        </w:rPr>
        <w:t xml:space="preserve">Στενόμακρο και χαμηλό, είχε μια γερτή στέγη από παλιά κεραμίδια και μια κληματαριά που έπιανε τη μισή την πρόσοψη κι απλωνότανε πάνω από το σκέπασμα της εξώπορτας», </w:t>
      </w:r>
      <w:r>
        <w:rPr>
          <w:rFonts w:ascii="Calibri" w:hAnsi="Calibri" w:eastAsia="SimSun" w:cs="font345"/>
          <w:color w:val="auto"/>
          <w:kern w:val="0"/>
          <w:sz w:val="22"/>
          <w:szCs w:val="22"/>
          <w:lang w:val="el-GR" w:eastAsia="ar-SA" w:bidi="ar-SA"/>
        </w:rPr>
        <w:t>«</w:t>
      </w:r>
      <w:r>
        <w:rPr>
          <w:rFonts w:ascii="Calibri" w:hAnsi="Calibri" w:eastAsia="SimSun" w:cs="Calibri"/>
          <w:color w:val="auto"/>
          <w:kern w:val="0"/>
          <w:sz w:val="22"/>
          <w:szCs w:val="22"/>
          <w:lang w:val="el-GR" w:eastAsia="ar-SA" w:bidi="ar-SA"/>
        </w:rPr>
        <w:t>ένας κήπος μ’ άλλα λόγια, τίμιος και απροσποίητος, λίγο απ’ το χέρι του ανθρώπου και πιο πολύ του Θεού, ένας κήπος, χάρμα, που, στα χρόνια που περάσανε και πάνε, χαζεύοντας τα πάρκα της Ευρώπης λαχτάρησε γι’ αυτόν η καρδιά μου, γέμισα από καημό για τις γωνιές του, τις πέτρες τα μαμούδια τις σαύρες τα τζιτζίκια του, τον απέραντο κόσμο που έκλεινε στις δυο του σπιθαμές»</w:t>
      </w:r>
    </w:p>
    <w:p w14:paraId="70C07F43">
      <w:pPr>
        <w:widowControl/>
        <w:numPr>
          <w:ilvl w:val="0"/>
          <w:numId w:val="3"/>
        </w:numPr>
        <w:tabs>
          <w:tab w:val="left" w:pos="720"/>
          <w:tab w:val="clear" w:pos="0"/>
        </w:tabs>
        <w:suppressAutoHyphens/>
        <w:bidi w:val="0"/>
        <w:spacing w:before="0" w:after="0" w:line="240" w:lineRule="auto"/>
        <w:ind w:left="720" w:firstLine="284"/>
        <w:contextualSpacing/>
        <w:jc w:val="both"/>
        <w:rPr>
          <w:rFonts w:eastAsia="SimSun" w:cs="SimSun"/>
          <w:lang w:eastAsia="el-GR"/>
        </w:rPr>
      </w:pPr>
      <w:r>
        <w:rPr>
          <w:rFonts w:ascii="Calibri" w:hAnsi="Calibri" w:eastAsia="SimSun" w:cs="Calibri"/>
          <w:color w:val="auto"/>
          <w:kern w:val="0"/>
          <w:sz w:val="22"/>
          <w:szCs w:val="22"/>
          <w:lang w:val="el-GR" w:eastAsia="el-GR" w:bidi="ar-SA"/>
        </w:rPr>
        <w:t xml:space="preserve">παρενθετικές φράσεις που συνιστούν επεξηγηματικό σχόλιο του αφηγητή και φωτίζουν την αίσθησή του για το πλαίσιο της ζωής εκείνη την εποχή: </w:t>
      </w:r>
      <w:r>
        <w:rPr>
          <w:rFonts w:ascii="Calibri" w:hAnsi="Calibri" w:eastAsia="SimSun" w:cs="font345"/>
          <w:color w:val="auto"/>
          <w:kern w:val="0"/>
          <w:sz w:val="22"/>
          <w:szCs w:val="22"/>
          <w:lang w:val="el-GR" w:eastAsia="el-GR" w:bidi="ar-SA"/>
        </w:rPr>
        <w:t>«</w:t>
      </w:r>
      <w:r>
        <w:rPr>
          <w:rFonts w:ascii="Calibri" w:hAnsi="Calibri" w:eastAsia="SimSun" w:cs="Calibri"/>
          <w:color w:val="auto"/>
          <w:kern w:val="0"/>
          <w:sz w:val="22"/>
          <w:szCs w:val="22"/>
          <w:lang w:val="el-GR" w:eastAsia="el-GR" w:bidi="ar-SA"/>
        </w:rPr>
        <w:t xml:space="preserve">– όχι που υπήρχε λόγος δηλαδή να φυλάξει, τι να φυλάξει κι από ποιον – », </w:t>
      </w:r>
      <w:r>
        <w:rPr>
          <w:rFonts w:ascii="Calibri" w:hAnsi="Calibri" w:eastAsia="SimSun" w:cs="font345"/>
          <w:color w:val="auto"/>
          <w:kern w:val="0"/>
          <w:sz w:val="22"/>
          <w:szCs w:val="22"/>
          <w:lang w:val="el-GR" w:eastAsia="el-GR" w:bidi="ar-SA"/>
        </w:rPr>
        <w:t>«</w:t>
      </w:r>
      <w:r>
        <w:rPr>
          <w:rFonts w:ascii="Calibri" w:hAnsi="Calibri" w:eastAsia="SimSun" w:cs="Calibri"/>
          <w:color w:val="auto"/>
          <w:kern w:val="0"/>
          <w:sz w:val="22"/>
          <w:szCs w:val="22"/>
          <w:lang w:val="el-GR" w:eastAsia="el-GR" w:bidi="ar-SA"/>
        </w:rPr>
        <w:t>– Θεέ μου, αυτά και τόσα άλλα»</w:t>
      </w:r>
    </w:p>
    <w:p w14:paraId="5BBA4EA0">
      <w:pPr>
        <w:widowControl/>
        <w:numPr>
          <w:ilvl w:val="0"/>
          <w:numId w:val="3"/>
        </w:numPr>
        <w:tabs>
          <w:tab w:val="left" w:pos="720"/>
          <w:tab w:val="clear" w:pos="0"/>
        </w:tabs>
        <w:suppressAutoHyphens/>
        <w:bidi w:val="0"/>
        <w:spacing w:before="0" w:after="0" w:line="240" w:lineRule="auto"/>
        <w:ind w:left="720" w:firstLine="284"/>
        <w:contextualSpacing/>
        <w:jc w:val="both"/>
        <w:rPr>
          <w:rFonts w:eastAsia="SimSun" w:cs="SimSun"/>
          <w:lang w:eastAsia="el-GR"/>
        </w:rPr>
      </w:pPr>
      <w:r>
        <w:rPr>
          <w:rFonts w:ascii="Calibri" w:hAnsi="Calibri" w:eastAsia="SimSun" w:cs="Calibri"/>
          <w:color w:val="auto"/>
          <w:kern w:val="0"/>
          <w:sz w:val="22"/>
          <w:szCs w:val="22"/>
          <w:lang w:val="el-GR" w:eastAsia="el-GR" w:bidi="ar-SA"/>
        </w:rPr>
        <w:t>παρελθοντικοί χρόνοι: ήταν, υπήρχανε, μεγαλώσαμε, ζήσανε, παίζαμε, ξαπλώναμε</w:t>
      </w:r>
    </w:p>
    <w:p w14:paraId="6F9A9582">
      <w:pPr>
        <w:widowControl/>
        <w:numPr>
          <w:ilvl w:val="0"/>
          <w:numId w:val="3"/>
        </w:numPr>
        <w:tabs>
          <w:tab w:val="left" w:pos="720"/>
          <w:tab w:val="clear" w:pos="0"/>
        </w:tabs>
        <w:suppressAutoHyphens/>
        <w:bidi w:val="0"/>
        <w:spacing w:before="0" w:after="0" w:line="240" w:lineRule="auto"/>
        <w:ind w:left="720" w:firstLine="284"/>
        <w:contextualSpacing/>
        <w:jc w:val="both"/>
        <w:rPr>
          <w:rFonts w:eastAsia="SimSun" w:cs="SimSun"/>
          <w:lang w:eastAsia="el-GR"/>
        </w:rPr>
      </w:pPr>
      <w:r>
        <w:rPr>
          <w:rFonts w:ascii="Calibri" w:hAnsi="Calibri" w:eastAsia="SimSun" w:cs="Calibri"/>
          <w:color w:val="auto"/>
          <w:kern w:val="0"/>
          <w:sz w:val="22"/>
          <w:szCs w:val="22"/>
          <w:lang w:val="el-GR" w:eastAsia="el-GR" w:bidi="ar-SA"/>
        </w:rPr>
        <w:t xml:space="preserve">ασύνδετο σχήμα που αποδίδει πυκνά νοήματα με τρόπο ευσύνοπτο: </w:t>
      </w:r>
      <w:r>
        <w:rPr>
          <w:rFonts w:ascii="Calibri" w:hAnsi="Calibri" w:eastAsia="SimSun" w:cs="font345"/>
          <w:color w:val="auto"/>
          <w:kern w:val="0"/>
          <w:sz w:val="22"/>
          <w:szCs w:val="22"/>
          <w:lang w:val="el-GR" w:eastAsia="el-GR" w:bidi="ar-SA"/>
        </w:rPr>
        <w:t>«</w:t>
      </w:r>
      <w:r>
        <w:rPr>
          <w:rFonts w:ascii="Calibri" w:hAnsi="Calibri" w:eastAsia="SimSun" w:cs="Calibri"/>
          <w:color w:val="auto"/>
          <w:kern w:val="0"/>
          <w:sz w:val="22"/>
          <w:szCs w:val="22"/>
          <w:lang w:val="el-GR" w:eastAsia="el-GR" w:bidi="ar-SA"/>
        </w:rPr>
        <w:t xml:space="preserve">τόπος συγκέντρωσης της παρέας, τόπος κουβέντας, παιχνιδιού, τσακωμών, αγάπης», </w:t>
      </w:r>
      <w:r>
        <w:rPr>
          <w:rFonts w:ascii="Calibri" w:hAnsi="Calibri" w:eastAsia="SimSun" w:cs="font345"/>
          <w:color w:val="auto"/>
          <w:kern w:val="0"/>
          <w:sz w:val="22"/>
          <w:szCs w:val="22"/>
          <w:lang w:val="el-GR" w:eastAsia="el-GR" w:bidi="ar-SA"/>
        </w:rPr>
        <w:t>«</w:t>
      </w:r>
      <w:r>
        <w:rPr>
          <w:rFonts w:ascii="Calibri" w:hAnsi="Calibri" w:eastAsia="SimSun" w:cs="Calibri"/>
          <w:color w:val="auto"/>
          <w:kern w:val="0"/>
          <w:sz w:val="22"/>
          <w:szCs w:val="22"/>
          <w:lang w:val="el-GR" w:eastAsia="el-GR" w:bidi="ar-SA"/>
        </w:rPr>
        <w:t>Εκεί παίζαμε κρυφτό και μπίκο κι αγιούτο, εκεί παίζαμε τους εξερευνητές της ζούγκλας, εκεί ξαπλώναμε ανάμεσα στο χορτάρι».</w:t>
      </w:r>
    </w:p>
    <w:p w14:paraId="24A75D3F">
      <w:pPr>
        <w:widowControl/>
        <w:suppressAutoHyphens/>
        <w:bidi w:val="0"/>
        <w:spacing w:before="0" w:after="0" w:line="240" w:lineRule="auto"/>
        <w:ind w:left="57" w:firstLine="0"/>
        <w:contextualSpacing/>
        <w:jc w:val="both"/>
        <w:rPr>
          <w:rFonts w:eastAsia="SimSun" w:cs="font345"/>
        </w:rPr>
      </w:pPr>
      <w:r>
        <w:rPr>
          <w:rFonts w:ascii="Calibri" w:hAnsi="Calibri" w:eastAsia="Calibri" w:cs="Calibri"/>
          <w:color w:val="auto"/>
          <w:kern w:val="0"/>
          <w:sz w:val="22"/>
          <w:szCs w:val="22"/>
          <w:lang w:val="el-GR" w:eastAsia="ar-SA" w:bidi="ar-SA"/>
        </w:rPr>
        <w:t>Τέλος, ο μαθητής/ η μαθήτρια, ανάλογα με τον παραστατικό του/της κύκλο και τον βαθμό αναγνωστικής ανταπόκρισης, τοποθετείται ελεύθερα ως προς την επικριτική διάθεση που διατυπώνεται για τη σύγχρονη οικιστική.</w:t>
      </w:r>
    </w:p>
    <w:p w14:paraId="15D327F9">
      <w:pPr>
        <w:widowControl/>
        <w:suppressAutoHyphens/>
        <w:bidi w:val="0"/>
        <w:spacing w:before="0" w:after="0" w:line="240" w:lineRule="auto"/>
        <w:ind w:left="57" w:firstLine="0"/>
        <w:contextualSpacing/>
        <w:jc w:val="both"/>
        <w:rPr>
          <w:rFonts w:eastAsia="SimSun" w:cs="SimSun"/>
          <w:i/>
          <w:iCs/>
          <w:lang w:eastAsia="el-GR"/>
        </w:rPr>
      </w:pPr>
      <w:r>
        <w:rPr>
          <w:rFonts w:ascii="Calibri" w:hAnsi="Calibri" w:eastAsia="Calibri" w:cs="Calibri"/>
          <w:i/>
          <w:iCs/>
          <w:color w:val="auto"/>
          <w:kern w:val="0"/>
          <w:sz w:val="22"/>
          <w:szCs w:val="22"/>
          <w:shd w:val="clear" w:color="auto" w:fill="FFFFFF"/>
          <w:lang w:val="el-GR" w:eastAsia="el-GR" w:bidi="ar-SA"/>
        </w:rPr>
        <w:t>Σημείωση: τρεις κειμενικοί δείκτες αρκούν για την απάντηση.</w:t>
      </w:r>
    </w:p>
    <w:p w14:paraId="4F31A37C">
      <w:pPr>
        <w:widowControl/>
        <w:suppressAutoHyphens/>
        <w:bidi w:val="0"/>
        <w:spacing w:before="0" w:after="0" w:line="360" w:lineRule="auto"/>
        <w:ind w:firstLine="0"/>
        <w:contextualSpacing/>
        <w:jc w:val="left"/>
        <w:rPr>
          <w:rFonts w:eastAsia="SimSun" w:cs="SimSun"/>
          <w:b/>
          <w:lang w:eastAsia="el-GR"/>
        </w:rPr>
        <w:sectPr>
          <w:pgSz w:w="11906" w:h="16838"/>
          <w:pgMar w:top="720" w:right="720" w:bottom="720" w:left="720" w:header="0" w:footer="0" w:gutter="0"/>
          <w:pgNumType w:fmt="decimal"/>
          <w:cols w:space="720" w:num="1"/>
          <w:formProt w:val="0"/>
          <w:docGrid w:linePitch="360" w:charSpace="8192"/>
        </w:sectPr>
      </w:pPr>
    </w:p>
    <w:p w14:paraId="10E0973F">
      <w:pPr>
        <w:widowControl/>
        <w:suppressAutoHyphens/>
        <w:bidi w:val="0"/>
        <w:spacing w:before="0" w:after="0" w:line="240" w:lineRule="auto"/>
        <w:ind w:firstLine="0"/>
        <w:contextualSpacing/>
        <w:jc w:val="both"/>
        <w:rPr>
          <w:rFonts w:cs="等线"/>
        </w:rPr>
      </w:pPr>
      <w:r>
        <w:rPr>
          <w:rFonts w:asciiTheme="minorHAnsi" w:hAnsiTheme="minorHAnsi" w:eastAsiaTheme="minorHAnsi" w:cstheme="minorHAnsi"/>
          <w:b/>
          <w:color w:val="auto"/>
          <w:kern w:val="0"/>
          <w:sz w:val="22"/>
          <w:szCs w:val="22"/>
          <w:lang w:val="el-GR" w:eastAsia="en-US" w:bidi="ar-SA"/>
        </w:rPr>
        <w:t>ΕΛΛΗΝΙΚΗ ΓΛΩΣΣΑ (ΝΕΟΕΛΛΗΝΙΚΗ ΓΛΩΣΣΑ ΚΑΙ ΛΟΓΟΤΕΧΝΙΑ)</w:t>
      </w:r>
    </w:p>
    <w:p w14:paraId="3E4939B0">
      <w:pPr>
        <w:widowControl/>
        <w:suppressAutoHyphens/>
        <w:bidi w:val="0"/>
        <w:spacing w:before="0" w:after="0" w:line="240" w:lineRule="auto"/>
        <w:ind w:firstLine="0"/>
        <w:contextualSpacing/>
        <w:jc w:val="left"/>
        <w:rPr>
          <w:rFonts w:cs="等线"/>
        </w:rPr>
      </w:pPr>
      <w:r>
        <w:rPr>
          <w:rFonts w:asciiTheme="minorHAnsi" w:hAnsiTheme="minorHAnsi" w:eastAsiaTheme="minorHAnsi" w:cstheme="minorHAnsi"/>
          <w:b/>
          <w:color w:val="auto"/>
          <w:kern w:val="0"/>
          <w:sz w:val="22"/>
          <w:szCs w:val="22"/>
          <w:lang w:val="el-GR" w:eastAsia="en-US" w:bidi="ar-SA"/>
        </w:rPr>
        <w:t>Γ΄ ΤΑΞΗ ΗΜΕΡΗΣΙΟΥ ΚΑΙ ΕΣΠΕΡΙΝΟΥ ΓΕΛ</w:t>
      </w:r>
    </w:p>
    <w:p w14:paraId="7710AF10">
      <w:pPr>
        <w:widowControl/>
        <w:suppressAutoHyphens/>
        <w:bidi w:val="0"/>
        <w:spacing w:before="0" w:after="0" w:line="240" w:lineRule="auto"/>
        <w:ind w:firstLine="0"/>
        <w:contextualSpacing/>
        <w:jc w:val="left"/>
        <w:rPr>
          <w:b/>
        </w:rPr>
      </w:pPr>
    </w:p>
    <w:p w14:paraId="19F48569">
      <w:pPr>
        <w:widowControl/>
        <w:suppressAutoHyphens/>
        <w:bidi w:val="0"/>
        <w:spacing w:before="0" w:after="0" w:line="240" w:lineRule="auto"/>
        <w:ind w:firstLine="0"/>
        <w:contextualSpacing/>
        <w:jc w:val="left"/>
        <w:rPr>
          <w:rFonts w:cs="等线"/>
        </w:rPr>
      </w:pPr>
      <w:r>
        <w:rPr>
          <w:rFonts w:asciiTheme="minorHAnsi" w:hAnsiTheme="minorHAnsi" w:eastAsiaTheme="minorHAnsi" w:cstheme="minorHAnsi"/>
          <w:b/>
          <w:bCs/>
          <w:color w:val="auto"/>
          <w:kern w:val="0"/>
          <w:sz w:val="22"/>
          <w:szCs w:val="22"/>
          <w:lang w:val="el-GR" w:eastAsia="en-US" w:bidi="ar-SA"/>
        </w:rPr>
        <w:t>Κείμενο 1</w:t>
      </w:r>
    </w:p>
    <w:p w14:paraId="29C60B08">
      <w:pPr>
        <w:keepNext/>
        <w:widowControl/>
        <w:numPr>
          <w:ilvl w:val="0"/>
          <w:numId w:val="66"/>
        </w:numPr>
        <w:suppressAutoHyphens/>
        <w:bidi w:val="0"/>
        <w:spacing w:before="0" w:after="0" w:line="240" w:lineRule="auto"/>
        <w:ind w:left="0" w:firstLine="0"/>
        <w:contextualSpacing/>
        <w:jc w:val="center"/>
        <w:outlineLvl w:val="0"/>
        <w:rPr>
          <w:rFonts w:cs="等线"/>
          <w:b/>
          <w:bCs/>
          <w:kern w:val="2"/>
          <w:sz w:val="32"/>
          <w:szCs w:val="32"/>
        </w:rPr>
      </w:pPr>
      <w:r>
        <w:rPr>
          <w:rFonts w:cs="等线" w:asciiTheme="minorHAnsi" w:hAnsiTheme="minorHAnsi" w:eastAsiaTheme="minorHAnsi"/>
          <w:b/>
          <w:bCs/>
          <w:color w:val="auto"/>
          <w:kern w:val="2"/>
          <w:sz w:val="22"/>
          <w:szCs w:val="22"/>
          <w:lang w:val="el-GR" w:eastAsia="en-US" w:bidi="ar-SA"/>
        </w:rPr>
        <w:t>Πίσω από τα συμβάντα</w:t>
      </w:r>
    </w:p>
    <w:p w14:paraId="4C95BFAB">
      <w:pPr>
        <w:widowControl/>
        <w:suppressAutoHyphens/>
        <w:bidi w:val="0"/>
        <w:spacing w:before="0" w:after="0" w:line="240" w:lineRule="auto"/>
        <w:ind w:firstLine="0"/>
        <w:contextualSpacing/>
        <w:jc w:val="both"/>
        <w:rPr>
          <w:rFonts w:cs="等线"/>
        </w:rPr>
      </w:pPr>
      <w:r>
        <w:rPr>
          <w:rFonts w:eastAsia="Calibri" w:asciiTheme="minorHAnsi" w:hAnsiTheme="minorHAnsi" w:cstheme="minorHAnsi"/>
          <w:i/>
          <w:iCs/>
          <w:color w:val="auto"/>
          <w:kern w:val="0"/>
          <w:sz w:val="20"/>
          <w:szCs w:val="20"/>
          <w:lang w:val="el-GR" w:eastAsia="en-US" w:bidi="ar-SA"/>
        </w:rPr>
        <w:t>Απόσπασμα από την ομότιτλη εισαγωγή του βιβλίου του Δημήτρη Χριστόπουλου «Αν το προσφυγικό ήταν πρόβλημα, θα είχε λύση» (εκδ. Πόλις, 2020)</w:t>
      </w:r>
    </w:p>
    <w:p w14:paraId="5EBD3AE7">
      <w:pPr>
        <w:widowControl/>
        <w:suppressAutoHyphens/>
        <w:bidi w:val="0"/>
        <w:spacing w:before="0" w:after="0" w:line="240" w:lineRule="auto"/>
        <w:ind w:firstLine="0"/>
        <w:contextualSpacing/>
        <w:jc w:val="both"/>
        <w:rPr>
          <w:sz w:val="20"/>
          <w:szCs w:val="20"/>
        </w:rPr>
      </w:pPr>
      <w:r>
        <w:rPr>
          <w:rFonts w:ascii="SimSun" w:hAnsi="SimSun" w:eastAsia="SimSun" w:cs="SimSun"/>
          <w:sz w:val="24"/>
          <w:szCs w:val="24"/>
        </w:rPr>
        <w:drawing>
          <wp:inline distT="0" distB="0" distL="114300" distR="114300">
            <wp:extent cx="5784215" cy="3002280"/>
            <wp:effectExtent l="0" t="0" r="6985" b="7620"/>
            <wp:docPr id="163750764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07649" name="Picture 1" descr="IMG_256"/>
                    <pic:cNvPicPr>
                      <a:picLocks noChangeAspect="1"/>
                    </pic:cNvPicPr>
                  </pic:nvPicPr>
                  <pic:blipFill>
                    <a:blip r:embed="rId47"/>
                    <a:stretch>
                      <a:fillRect/>
                    </a:stretch>
                  </pic:blipFill>
                  <pic:spPr>
                    <a:xfrm rot="10800000" flipH="1" flipV="1">
                      <a:off x="0" y="0"/>
                      <a:ext cx="5784215" cy="3002280"/>
                    </a:xfrm>
                    <a:prstGeom prst="rect">
                      <a:avLst/>
                    </a:prstGeom>
                    <a:noFill/>
                    <a:ln w="9525">
                      <a:noFill/>
                    </a:ln>
                  </pic:spPr>
                </pic:pic>
              </a:graphicData>
            </a:graphic>
          </wp:inline>
        </w:drawing>
      </w:r>
    </w:p>
    <w:p w14:paraId="01C31EF9">
      <w:pPr>
        <w:widowControl/>
        <w:suppressAutoHyphens/>
        <w:bidi w:val="0"/>
        <w:spacing w:before="0" w:after="0" w:line="240" w:lineRule="auto"/>
        <w:ind w:firstLine="0"/>
        <w:contextualSpacing/>
        <w:jc w:val="both"/>
        <w:rPr>
          <w:rFonts w:cs="等线"/>
        </w:rPr>
      </w:pPr>
      <w:r>
        <w:rPr>
          <w:rFonts w:asciiTheme="minorHAnsi" w:hAnsiTheme="minorHAnsi" w:eastAsiaTheme="minorHAnsi" w:cstheme="minorHAnsi"/>
          <w:color w:val="auto"/>
          <w:kern w:val="0"/>
          <w:sz w:val="20"/>
          <w:szCs w:val="20"/>
          <w:lang w:val="el-GR" w:eastAsia="en-US" w:bidi="ar-SA"/>
        </w:rPr>
        <w:tab/>
      </w:r>
      <w:r>
        <w:rPr>
          <w:rFonts w:asciiTheme="minorHAnsi" w:hAnsiTheme="minorHAnsi" w:eastAsiaTheme="minorHAnsi" w:cstheme="minorHAnsi"/>
          <w:color w:val="auto"/>
          <w:kern w:val="0"/>
          <w:sz w:val="22"/>
          <w:szCs w:val="22"/>
          <w:lang w:val="el-GR" w:eastAsia="en-US" w:bidi="ar-SA"/>
        </w:rPr>
        <w:t>Τα γεγονότα είναι σαν τις Σειρήνες. Φωνάζουν και σαγηνεύουν. Σβήνοντας, όμως, ταυτόχρονα κάθε άλλον ήχο. Δεν ακούς πίσω τους. Δεν βλέπεις στον ίσκιο τους. Φωνάζοντας, παραπλανούν.</w:t>
      </w:r>
    </w:p>
    <w:p w14:paraId="271671EF">
      <w:pPr>
        <w:widowControl/>
        <w:suppressAutoHyphens/>
        <w:bidi w:val="0"/>
        <w:spacing w:before="0" w:after="0" w:line="240" w:lineRule="auto"/>
        <w:ind w:firstLine="0"/>
        <w:contextualSpacing/>
        <w:jc w:val="both"/>
        <w:rPr>
          <w:rFonts w:cs="等线"/>
        </w:rPr>
      </w:pPr>
      <w:r>
        <w:rPr>
          <w:rFonts w:asciiTheme="minorHAnsi" w:hAnsiTheme="minorHAnsi" w:eastAsiaTheme="minorHAnsi" w:cstheme="minorHAnsi"/>
          <w:color w:val="auto"/>
          <w:kern w:val="0"/>
          <w:sz w:val="22"/>
          <w:szCs w:val="22"/>
          <w:lang w:val="el-GR" w:eastAsia="en-US" w:bidi="ar-SA"/>
        </w:rPr>
        <w:tab/>
      </w:r>
      <w:r>
        <w:rPr>
          <w:rFonts w:asciiTheme="minorHAnsi" w:hAnsiTheme="minorHAnsi" w:eastAsiaTheme="minorHAnsi" w:cstheme="minorHAnsi"/>
          <w:color w:val="auto"/>
          <w:kern w:val="0"/>
          <w:sz w:val="22"/>
          <w:szCs w:val="22"/>
          <w:lang w:val="el-GR" w:eastAsia="en-US" w:bidi="ar-SA"/>
        </w:rPr>
        <w:t xml:space="preserve">Μπορούν, ωστόσο, και να αλλάξουν πολιτικές ή νοοτροπίες. […] Το συμβάν απλώς καταγράφεται και, όσο κι αν συγκεντρώνει τα φώτα της δημοσιότητας, δεν αποτελεί παρά ένα μικρό ψήγμα του γίγνεσθαι. Αυτό, λοιπόν, που ονομάστηκε </w:t>
      </w:r>
      <w:r>
        <w:rPr>
          <w:rFonts w:eastAsia="Calibri" w:asciiTheme="minorHAnsi" w:hAnsiTheme="minorHAnsi" w:cstheme="minorHAnsi"/>
          <w:color w:val="auto"/>
          <w:kern w:val="0"/>
          <w:sz w:val="22"/>
          <w:szCs w:val="22"/>
          <w:lang w:val="el-GR" w:eastAsia="en-US" w:bidi="ar-SA"/>
        </w:rPr>
        <w:t>«προσφυγική κρίση» στην Ελλάδα του 2015 αποτελεί ένα ακόμα στιγμιότυπο μιας μακράς ιστορίας που έχει μεγάλο παρελθόν, κρίσιμο παρόν και αδιάγνωστο μέλλον. […]</w:t>
      </w:r>
    </w:p>
    <w:p w14:paraId="60846631">
      <w:pPr>
        <w:widowControl/>
        <w:suppressAutoHyphens/>
        <w:bidi w:val="0"/>
        <w:spacing w:before="0" w:after="0" w:line="240" w:lineRule="auto"/>
        <w:ind w:firstLine="0"/>
        <w:contextualSpacing/>
        <w:jc w:val="both"/>
        <w:rPr>
          <w:rFonts w:cs="等线"/>
        </w:rPr>
      </w:pPr>
      <w:r>
        <w:rPr>
          <w:rFonts w:ascii="SimSun" w:hAnsi="SimSun" w:eastAsia="SimSun" w:cs="SimSun"/>
          <w:sz w:val="24"/>
          <w:szCs w:val="24"/>
        </w:rPr>
        <w:drawing>
          <wp:anchor distT="0" distB="0" distL="114300" distR="114300" simplePos="0" relativeHeight="251668480" behindDoc="1" locked="0" layoutInCell="1" allowOverlap="1">
            <wp:simplePos x="0" y="0"/>
            <wp:positionH relativeFrom="column">
              <wp:posOffset>-15240</wp:posOffset>
            </wp:positionH>
            <wp:positionV relativeFrom="paragraph">
              <wp:posOffset>212725</wp:posOffset>
            </wp:positionV>
            <wp:extent cx="3706495" cy="2075180"/>
            <wp:effectExtent l="0" t="0" r="8255" b="1270"/>
            <wp:wrapTight wrapText="bothSides">
              <wp:wrapPolygon>
                <wp:start x="0" y="0"/>
                <wp:lineTo x="0" y="21415"/>
                <wp:lineTo x="21537" y="21415"/>
                <wp:lineTo x="21537" y="0"/>
                <wp:lineTo x="0" y="0"/>
              </wp:wrapPolygon>
            </wp:wrapTight>
            <wp:docPr id="43769327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3274" name="Picture 2" descr="IMG_256"/>
                    <pic:cNvPicPr>
                      <a:picLocks noChangeAspect="1"/>
                    </pic:cNvPicPr>
                  </pic:nvPicPr>
                  <pic:blipFill>
                    <a:blip r:embed="rId48"/>
                    <a:stretch>
                      <a:fillRect/>
                    </a:stretch>
                  </pic:blipFill>
                  <pic:spPr>
                    <a:xfrm>
                      <a:off x="0" y="0"/>
                      <a:ext cx="3706495" cy="2075180"/>
                    </a:xfrm>
                    <a:prstGeom prst="rect">
                      <a:avLst/>
                    </a:prstGeom>
                    <a:noFill/>
                    <a:ln w="9525">
                      <a:noFill/>
                    </a:ln>
                  </pic:spPr>
                </pic:pic>
              </a:graphicData>
            </a:graphic>
          </wp:anchor>
        </w:drawing>
      </w:r>
      <w:r>
        <w:rPr>
          <w:rFonts w:eastAsia="Calibri" w:asciiTheme="minorHAnsi" w:hAnsiTheme="minorHAnsi" w:cstheme="minorHAnsi"/>
          <w:color w:val="auto"/>
          <w:kern w:val="0"/>
          <w:sz w:val="22"/>
          <w:szCs w:val="22"/>
          <w:lang w:val="el-GR" w:eastAsia="en-US" w:bidi="ar-SA"/>
        </w:rPr>
        <w:tab/>
      </w:r>
      <w:r>
        <w:rPr>
          <w:rFonts w:eastAsia="Calibri" w:asciiTheme="minorHAnsi" w:hAnsiTheme="minorHAnsi" w:cstheme="minorHAnsi"/>
          <w:color w:val="auto"/>
          <w:kern w:val="0"/>
          <w:sz w:val="22"/>
          <w:szCs w:val="22"/>
          <w:lang w:val="el-GR" w:eastAsia="en-US" w:bidi="ar-SA"/>
        </w:rPr>
        <w:t>Όπως έχει γραφτεί από μια σοφή πένα, «οι όψεις των πραγμάτων, που είναι οι πιο σημαντικές για εμάς, είναι κρυμμένες εξαιτίας της απλότητας και της εγγύτητάς τους. Είμαστε ανίκανοι να δούμε κάτι, κυρίως όταν είναι μπροστά στα μάτια μας.». Το να ιστορικοποιήσουμε τη μεταναστευτική-προσφυγική συγκυρία που βιώνουμε δεν σημαίνει να την αφηγηθούμε. Σημαίνει ότι πρέπει να επιχειρήσουμε να την εντάξουμε στο ιστορικό της περιβάλλον, ερμηνεύοντάς την ως στιγμιότυπο μιας εικόνας που διαρκώς αλλάζει -βρίσκοντας, δηλαδή, την κατάλληλη απόσταση που θα μας επιτρέψει να δούμε καλύτερα τις συνέχειες και τις τομές της.</w:t>
      </w:r>
    </w:p>
    <w:p w14:paraId="3ADB5C94">
      <w:pPr>
        <w:pStyle w:val="17"/>
        <w:keepNext w:val="0"/>
        <w:keepLines w:val="0"/>
        <w:widowControl/>
        <w:suppressLineNumbers w:val="0"/>
        <w:rPr>
          <w:rFonts w:hint="default" w:cstheme="minorHAnsi"/>
          <w:lang w:val="el-GR"/>
        </w:rPr>
      </w:pPr>
      <w:r>
        <w:drawing>
          <wp:anchor distT="0" distB="0" distL="114300" distR="114300" simplePos="0" relativeHeight="251686912" behindDoc="1" locked="0" layoutInCell="1" allowOverlap="1">
            <wp:simplePos x="0" y="0"/>
            <wp:positionH relativeFrom="column">
              <wp:posOffset>5031740</wp:posOffset>
            </wp:positionH>
            <wp:positionV relativeFrom="paragraph">
              <wp:posOffset>473710</wp:posOffset>
            </wp:positionV>
            <wp:extent cx="1514475" cy="1514475"/>
            <wp:effectExtent l="0" t="0" r="9525" b="9525"/>
            <wp:wrapTight wrapText="bothSides">
              <wp:wrapPolygon>
                <wp:start x="0" y="0"/>
                <wp:lineTo x="0" y="21464"/>
                <wp:lineTo x="21464" y="21464"/>
                <wp:lineTo x="21464" y="0"/>
                <wp:lineTo x="0" y="0"/>
              </wp:wrapPolygon>
            </wp:wrapTight>
            <wp:docPr id="3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IMG_256"/>
                    <pic:cNvPicPr>
                      <a:picLocks noChangeAspect="1"/>
                    </pic:cNvPicPr>
                  </pic:nvPicPr>
                  <pic:blipFill>
                    <a:blip r:embed="rId49"/>
                    <a:stretch>
                      <a:fillRect/>
                    </a:stretch>
                  </pic:blipFill>
                  <pic:spPr>
                    <a:xfrm>
                      <a:off x="0" y="0"/>
                      <a:ext cx="1514475" cy="1514475"/>
                    </a:xfrm>
                    <a:prstGeom prst="rect">
                      <a:avLst/>
                    </a:prstGeom>
                    <a:noFill/>
                    <a:ln w="9525">
                      <a:noFill/>
                    </a:ln>
                  </pic:spPr>
                </pic:pic>
              </a:graphicData>
            </a:graphic>
          </wp:anchor>
        </w:drawing>
      </w:r>
      <w:r>
        <w:rPr>
          <w:rFonts w:eastAsia="Calibri" w:asciiTheme="minorHAnsi" w:hAnsiTheme="minorHAnsi" w:cstheme="minorHAnsi"/>
          <w:color w:val="auto"/>
          <w:kern w:val="0"/>
          <w:sz w:val="22"/>
          <w:szCs w:val="22"/>
          <w:lang w:val="el-GR" w:eastAsia="en-US" w:bidi="ar-SA"/>
        </w:rPr>
        <w:tab/>
      </w:r>
      <w:r>
        <w:rPr>
          <w:rFonts w:eastAsia="Calibri" w:asciiTheme="minorHAnsi" w:hAnsiTheme="minorHAnsi" w:cstheme="minorHAnsi"/>
          <w:color w:val="auto"/>
          <w:kern w:val="0"/>
          <w:sz w:val="22"/>
          <w:szCs w:val="22"/>
          <w:lang w:val="el-GR" w:eastAsia="en-US" w:bidi="ar-SA"/>
        </w:rPr>
        <w:t>«Το προσφυγικό ήρθε για να μείνει», όπως λένε εσχάτως, ό,τι αισθήματα κι αν αυτό μάς προκαλεί. Σε κάποιους συμπολίτες μας, η ιδέα ότι θα συμβιώνουν με πρόσφυγες προκαλεί το αίσθημα της αποστροφής. Σε άλλους, ξυπνάει το αίσθημα της αλληλεγγύης. Ελάχιστους, πάντως, τους αφήνει αδιάφορους. Το προσφυγικό, ανεξαρτήτως του πραγματικού του μεγέθους, έχει καταστεί ζήτημα πολιτικής αιχμής, τόσο στην Ελλάδα όσο και στην Ευρώπη. Ένα ζήτημα πολιτικής αιχμής δεν είναι κατ’ ανάγκην τόσο σπουδαίο στις πραγματολογικές του διαστάσεις. Το γεγονός, όμως, ότι ο κόσμος το θεωρεί τέτοιο, το κάνει. Κι έτσι παράγει συνέπειες οι οποίες ενίοτε είναι αδύνατον να ελεγχθού</w:t>
      </w:r>
      <w:r>
        <w:rPr>
          <w:rFonts w:hint="default" w:eastAsia="Calibri" w:asciiTheme="minorHAnsi" w:hAnsiTheme="minorHAnsi" w:cstheme="minorHAnsi"/>
          <w:color w:val="auto"/>
          <w:kern w:val="0"/>
          <w:sz w:val="22"/>
          <w:szCs w:val="22"/>
          <w:lang w:val="el-GR" w:eastAsia="en-US" w:bidi="ar-SA"/>
        </w:rPr>
        <w:t>ν.</w:t>
      </w:r>
    </w:p>
    <w:p w14:paraId="51C62D47">
      <w:pPr>
        <w:widowControl/>
        <w:tabs>
          <w:tab w:val="left" w:pos="960"/>
        </w:tabs>
        <w:suppressAutoHyphens/>
        <w:bidi w:val="0"/>
        <w:spacing w:before="0" w:after="0" w:line="240" w:lineRule="auto"/>
        <w:ind w:firstLine="0"/>
        <w:contextualSpacing/>
        <w:jc w:val="both"/>
        <w:rPr>
          <w:rFonts w:hint="default"/>
        </w:rPr>
      </w:pPr>
      <w:r>
        <w:fldChar w:fldCharType="begin"/>
      </w:r>
      <w:r>
        <w:instrText xml:space="preserve"> HYPERLINK "https://www.youtube.com/watch?v=Hi-DaaWluEU" </w:instrText>
      </w:r>
      <w:r>
        <w:fldChar w:fldCharType="separate"/>
      </w:r>
      <w:r>
        <w:rPr>
          <w:rStyle w:val="16"/>
          <w:rFonts w:hint="default" w:eastAsia="Calibri" w:asciiTheme="minorHAnsi" w:hAnsiTheme="minorHAnsi"/>
          <w:kern w:val="0"/>
          <w:sz w:val="22"/>
          <w:szCs w:val="22"/>
          <w:lang w:val="el-GR" w:eastAsia="en-US"/>
        </w:rPr>
        <w:t>https://www.youtube.com/watch?v=Hi-DaaWluEU</w:t>
      </w:r>
      <w:r>
        <w:rPr>
          <w:rStyle w:val="16"/>
          <w:rFonts w:hint="default" w:eastAsia="Calibri" w:asciiTheme="minorHAnsi" w:hAnsiTheme="minorHAnsi"/>
          <w:kern w:val="0"/>
          <w:sz w:val="22"/>
          <w:szCs w:val="22"/>
          <w:lang w:val="el-GR" w:eastAsia="en-US"/>
        </w:rPr>
        <w:fldChar w:fldCharType="end"/>
      </w:r>
      <w:r>
        <w:rPr>
          <w:rStyle w:val="16"/>
          <w:rFonts w:hint="default" w:eastAsia="Calibri" w:asciiTheme="minorHAnsi" w:hAnsiTheme="minorHAnsi"/>
          <w:kern w:val="0"/>
          <w:sz w:val="22"/>
          <w:szCs w:val="22"/>
          <w:lang w:val="el-GR" w:eastAsia="en-US"/>
        </w:rPr>
        <w:t xml:space="preserve"> </w:t>
      </w:r>
      <w:r>
        <w:rPr>
          <w:rFonts w:hint="default" w:asciiTheme="minorHAnsi" w:hAnsiTheme="minorHAnsi"/>
          <w:color w:val="auto"/>
          <w:kern w:val="0"/>
          <w:sz w:val="22"/>
          <w:szCs w:val="22"/>
          <w:lang w:val="el-GR" w:eastAsia="en-US"/>
        </w:rPr>
        <w:t>Α</w:t>
      </w:r>
      <w:r>
        <w:rPr>
          <w:rFonts w:hint="default" w:eastAsia="Calibri" w:asciiTheme="minorHAnsi" w:hAnsiTheme="minorHAnsi"/>
          <w:color w:val="auto"/>
          <w:kern w:val="0"/>
          <w:sz w:val="22"/>
          <w:szCs w:val="22"/>
          <w:lang w:val="el-GR" w:eastAsia="en-US"/>
        </w:rPr>
        <w:t>υστρία: Εκλογές με προβάδισμα της ακροδεξιάς | OPEN T</w:t>
      </w:r>
    </w:p>
    <w:p w14:paraId="47C6145F">
      <w:pPr>
        <w:widowControl/>
        <w:suppressAutoHyphens/>
        <w:bidi w:val="0"/>
        <w:spacing w:before="0" w:after="0" w:line="240" w:lineRule="auto"/>
        <w:ind w:firstLine="0"/>
        <w:contextualSpacing/>
        <w:jc w:val="both"/>
        <w:rPr>
          <w:rFonts w:cs="等线"/>
        </w:rPr>
      </w:pPr>
    </w:p>
    <w:p w14:paraId="74F67738">
      <w:pPr>
        <w:widowControl/>
        <w:suppressAutoHyphens/>
        <w:bidi w:val="0"/>
        <w:spacing w:before="0" w:after="0" w:line="240" w:lineRule="auto"/>
        <w:ind w:firstLine="0"/>
        <w:contextualSpacing/>
        <w:jc w:val="left"/>
        <w:rPr>
          <w:rFonts w:cs="等线"/>
        </w:rPr>
      </w:pPr>
      <w:r>
        <w:rPr>
          <w:rFonts w:cs="Times New Roman" w:asciiTheme="minorHAnsi" w:hAnsiTheme="minorHAnsi" w:eastAsiaTheme="minorHAnsi"/>
          <w:b/>
          <w:bCs/>
          <w:color w:val="auto"/>
          <w:kern w:val="0"/>
          <w:sz w:val="22"/>
          <w:szCs w:val="22"/>
          <w:lang w:val="el-GR" w:eastAsia="en-US" w:bidi="ar-SA"/>
        </w:rPr>
        <w:t>Κείμενο 2</w:t>
      </w:r>
    </w:p>
    <w:p w14:paraId="665D4194">
      <w:pPr>
        <w:widowControl/>
        <w:shd w:val="clear" w:color="auto" w:fill="FFFFFF"/>
        <w:suppressAutoHyphens/>
        <w:bidi w:val="0"/>
        <w:spacing w:before="0" w:after="0" w:line="240" w:lineRule="auto"/>
        <w:ind w:firstLine="0"/>
        <w:contextualSpacing/>
        <w:jc w:val="center"/>
        <w:rPr>
          <w:rFonts w:cs="Times New Roman"/>
          <w:sz w:val="24"/>
          <w:szCs w:val="24"/>
        </w:rPr>
      </w:pPr>
    </w:p>
    <w:p w14:paraId="7C464323">
      <w:pPr>
        <w:widowControl/>
        <w:shd w:val="clear" w:color="auto" w:fill="FFFFFF"/>
        <w:suppressAutoHyphens w:val="0"/>
        <w:bidi w:val="0"/>
        <w:spacing w:before="0" w:after="0" w:line="240" w:lineRule="auto"/>
        <w:ind w:firstLine="0"/>
        <w:contextualSpacing/>
        <w:jc w:val="both"/>
        <w:rPr>
          <w:rFonts w:cs="等线"/>
        </w:rPr>
      </w:pPr>
      <w:r>
        <w:rPr>
          <w:rFonts w:eastAsia="Times New Roman" w:asciiTheme="minorHAnsi" w:hAnsiTheme="minorHAnsi" w:cstheme="minorHAnsi"/>
          <w:i/>
          <w:color w:val="auto"/>
          <w:kern w:val="0"/>
          <w:sz w:val="20"/>
          <w:szCs w:val="20"/>
          <w:lang w:val="el-GR" w:eastAsia="el-GR" w:bidi="ar-SA"/>
        </w:rPr>
        <w:t xml:space="preserve">Μήνυμα του Αντόνιο Γκουτέρες, Γενικού Γραμματέα του ΟΗΕ με αφορμή την Παγκόσμια Ημέρα Προσφύγων, 20.6.2022. Πηγή: </w:t>
      </w:r>
      <w:r>
        <w:fldChar w:fldCharType="begin"/>
      </w:r>
      <w:r>
        <w:instrText xml:space="preserve"> HYPERLINK "https://unric.org/el/14097-2" \h </w:instrText>
      </w:r>
      <w:r>
        <w:fldChar w:fldCharType="separate"/>
      </w:r>
      <w:r>
        <w:rPr>
          <w:rFonts w:eastAsia="Times New Roman" w:asciiTheme="minorHAnsi" w:hAnsiTheme="minorHAnsi" w:cstheme="minorHAnsi"/>
          <w:i/>
          <w:color w:val="auto"/>
          <w:kern w:val="0"/>
          <w:sz w:val="20"/>
          <w:szCs w:val="20"/>
          <w:lang w:val="el-GR" w:eastAsia="el-GR" w:bidi="ar-SA"/>
        </w:rPr>
        <w:t>https://unric.org/el/14097-2</w:t>
      </w:r>
      <w:r>
        <w:rPr>
          <w:rFonts w:eastAsia="Times New Roman" w:asciiTheme="minorHAnsi" w:hAnsiTheme="minorHAnsi" w:cstheme="minorHAnsi"/>
          <w:i/>
          <w:color w:val="auto"/>
          <w:kern w:val="0"/>
          <w:sz w:val="20"/>
          <w:szCs w:val="20"/>
          <w:lang w:val="el-GR" w:eastAsia="el-GR" w:bidi="ar-SA"/>
        </w:rPr>
        <w:fldChar w:fldCharType="end"/>
      </w:r>
      <w:r>
        <w:rPr>
          <w:rFonts w:eastAsia="Times New Roman" w:asciiTheme="minorHAnsi" w:hAnsiTheme="minorHAnsi" w:cstheme="minorHAnsi"/>
          <w:i/>
          <w:color w:val="auto"/>
          <w:kern w:val="0"/>
          <w:sz w:val="20"/>
          <w:szCs w:val="20"/>
          <w:lang w:val="el-GR" w:eastAsia="el-GR" w:bidi="ar-SA"/>
        </w:rPr>
        <w:t>. Διασκευασμένο για τις ανάγκες της εξέτασης.</w:t>
      </w:r>
    </w:p>
    <w:p w14:paraId="49558267">
      <w:pPr>
        <w:widowControl/>
        <w:shd w:val="clear" w:color="auto" w:fill="FFFFFF"/>
        <w:suppressAutoHyphens/>
        <w:bidi w:val="0"/>
        <w:spacing w:before="0" w:after="0" w:line="240" w:lineRule="auto"/>
        <w:ind w:firstLine="0"/>
        <w:contextualSpacing/>
        <w:jc w:val="center"/>
        <w:rPr>
          <w:color w:val="000000"/>
        </w:rPr>
      </w:pPr>
    </w:p>
    <w:p w14:paraId="0839C8BF">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Την Παγκόσμια Ημέρα Προσφύγων αναλογιζόμαστε το θάρρος και την αντοχή όσων διαφεύγουν από τον πόλεμο, τη βία και τις διώξεις και αναγνωρίζουμε τη συμπόνια εκείνων που τους καλωσορίζουν.</w:t>
      </w:r>
    </w:p>
    <w:p w14:paraId="5CCA5925">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 xml:space="preserve">Σήμερα, ο παγκόσμιος πληθυσμός των προσφύγων βρίσκεται σε </w:t>
      </w:r>
      <w:r>
        <w:fldChar w:fldCharType="begin"/>
      </w:r>
      <w:r>
        <w:instrText xml:space="preserve"> HYPERLINK "https://www.unhcr.org/gr/26705-se-nea-epipeda-rekor-to-fainomeno-tou-pagosmiou-ektopismou.html" \h </w:instrText>
      </w:r>
      <w:r>
        <w:fldChar w:fldCharType="separate"/>
      </w:r>
      <w:r>
        <w:rPr>
          <w:rFonts w:cs="等线" w:asciiTheme="minorHAnsi" w:hAnsiTheme="minorHAnsi" w:eastAsiaTheme="minorHAnsi"/>
          <w:color w:val="auto"/>
          <w:kern w:val="0"/>
          <w:sz w:val="22"/>
          <w:szCs w:val="22"/>
          <w:lang w:val="el-GR" w:eastAsia="en-US" w:bidi="ar-SA"/>
        </w:rPr>
        <w:t>πρωτοφανή υψηλά επίπεδα</w:t>
      </w:r>
      <w:r>
        <w:rPr>
          <w:rFonts w:cs="等线" w:asciiTheme="minorHAnsi" w:hAnsiTheme="minorHAnsi" w:eastAsiaTheme="minorHAnsi"/>
          <w:color w:val="auto"/>
          <w:kern w:val="0"/>
          <w:sz w:val="22"/>
          <w:szCs w:val="22"/>
          <w:lang w:val="el-GR" w:eastAsia="en-US" w:bidi="ar-SA"/>
        </w:rPr>
        <w:fldChar w:fldCharType="end"/>
      </w:r>
      <w:r>
        <w:rPr>
          <w:rFonts w:cs="等线" w:asciiTheme="minorHAnsi" w:hAnsiTheme="minorHAnsi" w:eastAsiaTheme="minorHAnsi"/>
          <w:color w:val="auto"/>
          <w:kern w:val="0"/>
          <w:sz w:val="22"/>
          <w:szCs w:val="22"/>
          <w:lang w:val="el-GR" w:eastAsia="en-US" w:bidi="ar-SA"/>
        </w:rPr>
        <w:t>. Ο πόλεμος στην Ουκρανία έχει προκαλέσει τον μεγαλύτερο και ταχύτερο εκτοπισμό στην Ευρώπη μετά τον Δεύτερο Παγκόσμιο Πόλεμο. Μαζί με τις γυναίκες, τα παιδιά και τους άνδρες που διαφεύγουν από τις συγκρούσεις σε άλλα μέρη του κόσμου, ο συνολικός αριθμός των εκτοπισμένων ανθρώπων έχει φτάσει τα 100 εκατομμύρια.</w:t>
      </w:r>
    </w:p>
    <w:p w14:paraId="5070A3CE">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Η φετινή</w:t>
      </w:r>
      <w:r>
        <w:fldChar w:fldCharType="begin"/>
      </w:r>
      <w:r>
        <w:instrText xml:space="preserve"> HYPERLINK "https://www.unhcr.org/gr/" \h </w:instrText>
      </w:r>
      <w:r>
        <w:fldChar w:fldCharType="separate"/>
      </w:r>
      <w:r>
        <w:rPr>
          <w:rFonts w:cs="等线" w:asciiTheme="minorHAnsi" w:hAnsiTheme="minorHAnsi" w:eastAsiaTheme="minorHAnsi"/>
          <w:color w:val="auto"/>
          <w:kern w:val="0"/>
          <w:sz w:val="22"/>
          <w:szCs w:val="22"/>
          <w:lang w:val="el-GR" w:eastAsia="en-US" w:bidi="ar-SA"/>
        </w:rPr>
        <w:t xml:space="preserve"> Παγκόσμια Ημέρα Προσφύγων</w:t>
      </w:r>
      <w:r>
        <w:rPr>
          <w:rFonts w:cs="等线" w:asciiTheme="minorHAnsi" w:hAnsiTheme="minorHAnsi" w:eastAsiaTheme="minorHAnsi"/>
          <w:color w:val="auto"/>
          <w:kern w:val="0"/>
          <w:sz w:val="22"/>
          <w:szCs w:val="22"/>
          <w:lang w:val="el-GR" w:eastAsia="en-US" w:bidi="ar-SA"/>
        </w:rPr>
        <w:fldChar w:fldCharType="end"/>
      </w:r>
      <w:r>
        <w:rPr>
          <w:rFonts w:cs="等线" w:asciiTheme="minorHAnsi" w:hAnsiTheme="minorHAnsi" w:eastAsiaTheme="minorHAnsi"/>
          <w:color w:val="auto"/>
          <w:kern w:val="0"/>
          <w:sz w:val="22"/>
          <w:szCs w:val="22"/>
          <w:lang w:val="el-GR" w:eastAsia="en-US" w:bidi="ar-SA"/>
        </w:rPr>
        <w:t xml:space="preserve"> επιβεβαιώνει ένα θεμελιώδες δόγμα της κοινής μας ανθρωπότητας: ο καθένας έχει το δικαίωμα να αναζητά την ασφάλεια – όποιος και αν είναι, από όπου και αν προέρχεται και όποτε αναγκάζεται να διαφύγει.</w:t>
      </w:r>
    </w:p>
    <w:p w14:paraId="02312D8C">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Το διεθνές δίκαιο είναι σαφές: Το δικαίωμα ασύλου αποτελεί θεμελιώδες ανθρώπινο δικαίωμα. Οι άνθρωποι που διαφεύγουν από τη βία ή τις διώξεις πρέπει να μπορούν να διασχίσουν τα σύνορα με ασφάλεια. Δεν πρέπει να αντιμετωπίζουν διακρίσεις στα σύνορα ή να στερούνται άδικα το καθεστώς ή το άσυλο του πρόσφυγα λόγω της φυλής, της θρησκείας, του φύλου ή της χώρας καταγωγής τους. Δεν μπορούν να αναγκαστούν να επιστρέψουν, εάν κινδυνεύει η ζωή ή η ελευθερία τους. Όπως κάθε άνθρωπος, πρέπει να αντιμετωπίζονται με σεβασμό.</w:t>
      </w:r>
    </w:p>
    <w:p w14:paraId="0A067821">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Αλλά η ασφάλεια είναι μόνο το πρώτο βήμα. Μόλις βγουν από τον κίνδυνο, οι πρόσφυγες χρειάζονται ευκαιρίες. Ευκαιρίες για να θεραπευτούν, να μάθουν, να εργαστούν και να προκόψουν. Ευκαιρίες να επιστρέψουν στην πατρίδα τους, αν το επιθυμούν, ή να ξαναχτίσουν τη ζωή τους αλλού, με ασφάλεια και αξιοπρέπεια.</w:t>
      </w:r>
    </w:p>
    <w:p w14:paraId="2A8122C1">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Σε ολόκληρο τον κόσμο, οι πρόσφυγες έχουν φέρει νέα ζωή, ευημερία και πλούσια πολιτιστική πολυμορφία στις χώρες υποδοχής τους. Η προστασία των προσφύγων είναι μια ευθύνη που όλοι μοιραζόμαστε. Σήμερα, ας δεσμευτούμε να κάνουμε περισσότερα για τους πρόσφυγες παντού – και για τις χώρες που τους φιλοξενούν, μιας κι αυτές αντιμετωπίζουν μια σειρά προκλήσεων.</w:t>
      </w:r>
    </w:p>
    <w:p w14:paraId="5AF2760B">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Ας σταθούμε ενωμένοι με αλληλεγγύη. Ας υπερασπιστούμε την ακεραιότητα του καθεστώτος διεθνούς προστασίας. Και ας μην ξεχνάμε ποτέ την κοινή μας ανθρωπότητα.</w:t>
      </w:r>
    </w:p>
    <w:p w14:paraId="3EE18841">
      <w:pPr>
        <w:widowControl/>
        <w:suppressAutoHyphens/>
        <w:bidi w:val="0"/>
        <w:spacing w:before="0" w:after="0" w:line="240" w:lineRule="auto"/>
        <w:ind w:firstLine="0"/>
        <w:contextualSpacing/>
        <w:jc w:val="both"/>
        <w:rPr>
          <w:rFonts w:cs="等线"/>
        </w:rPr>
      </w:pPr>
    </w:p>
    <w:p w14:paraId="2939EAC2">
      <w:pPr>
        <w:widowControl w:val="0"/>
        <w:suppressAutoHyphens/>
        <w:bidi w:val="0"/>
        <w:spacing w:before="0" w:after="0" w:line="240" w:lineRule="auto"/>
        <w:ind w:firstLine="0"/>
        <w:contextualSpacing/>
        <w:jc w:val="both"/>
        <w:rPr>
          <w:rFonts w:cs="等线"/>
        </w:rPr>
      </w:pPr>
    </w:p>
    <w:p w14:paraId="5643099C">
      <w:pPr>
        <w:widowControl/>
        <w:suppressAutoHyphens/>
        <w:bidi w:val="0"/>
        <w:spacing w:before="0" w:after="0" w:line="240" w:lineRule="auto"/>
        <w:ind w:firstLine="0"/>
        <w:contextualSpacing/>
        <w:jc w:val="left"/>
        <w:rPr>
          <w:rFonts w:cs="等线"/>
        </w:rPr>
      </w:pPr>
      <w:r>
        <w:rPr>
          <w:rFonts w:cs="等线" w:asciiTheme="minorHAnsi" w:hAnsiTheme="minorHAnsi" w:eastAsiaTheme="minorHAnsi"/>
          <w:b/>
          <w:color w:val="auto"/>
          <w:kern w:val="0"/>
          <w:sz w:val="22"/>
          <w:szCs w:val="22"/>
          <w:lang w:val="el-GR" w:eastAsia="en-US" w:bidi="ar-SA"/>
        </w:rPr>
        <w:t>ΘΕΜΑΤΑ</w:t>
      </w:r>
    </w:p>
    <w:p w14:paraId="0460721D">
      <w:pPr>
        <w:widowControl/>
        <w:suppressAutoHyphens/>
        <w:bidi w:val="0"/>
        <w:spacing w:before="0" w:after="0" w:line="240" w:lineRule="auto"/>
        <w:ind w:firstLine="0"/>
        <w:contextualSpacing/>
        <w:jc w:val="left"/>
        <w:rPr>
          <w:rFonts w:cs="等线"/>
          <w:b/>
        </w:rPr>
      </w:pPr>
    </w:p>
    <w:p w14:paraId="63302DCF">
      <w:pPr>
        <w:widowControl/>
        <w:suppressAutoHyphens/>
        <w:bidi w:val="0"/>
        <w:spacing w:before="0" w:after="0" w:line="240" w:lineRule="auto"/>
        <w:ind w:firstLine="0"/>
        <w:contextualSpacing/>
        <w:jc w:val="left"/>
        <w:rPr>
          <w:rFonts w:cs="等线"/>
        </w:rPr>
      </w:pPr>
      <w:r>
        <w:rPr>
          <w:rFonts w:cs="等线" w:asciiTheme="minorHAnsi" w:hAnsiTheme="minorHAnsi" w:eastAsiaTheme="minorHAnsi"/>
          <w:b/>
          <w:color w:val="auto"/>
          <w:kern w:val="0"/>
          <w:sz w:val="22"/>
          <w:szCs w:val="22"/>
          <w:lang w:val="el-GR" w:eastAsia="en-US" w:bidi="ar-SA"/>
        </w:rPr>
        <w:t>ΘΕΜΑ 2 (μονάδες 35)</w:t>
      </w:r>
    </w:p>
    <w:p w14:paraId="429251A5">
      <w:pPr>
        <w:widowControl/>
        <w:suppressAutoHyphens/>
        <w:bidi w:val="0"/>
        <w:spacing w:before="0" w:after="0" w:line="240" w:lineRule="auto"/>
        <w:ind w:firstLine="0"/>
        <w:contextualSpacing/>
        <w:jc w:val="left"/>
        <w:rPr>
          <w:rFonts w:cs="等线"/>
          <w:b/>
        </w:rPr>
      </w:pPr>
    </w:p>
    <w:p w14:paraId="68C41693">
      <w:pPr>
        <w:widowControl/>
        <w:suppressAutoHyphens/>
        <w:bidi w:val="0"/>
        <w:spacing w:before="0" w:after="0" w:line="240" w:lineRule="auto"/>
        <w:ind w:firstLine="0"/>
        <w:contextualSpacing/>
        <w:jc w:val="left"/>
        <w:rPr>
          <w:rFonts w:cs="等线"/>
        </w:rPr>
      </w:pPr>
      <w:r>
        <w:rPr>
          <w:rFonts w:cs="等线" w:asciiTheme="minorHAnsi" w:hAnsiTheme="minorHAnsi" w:eastAsiaTheme="minorHAnsi"/>
          <w:b/>
          <w:color w:val="auto"/>
          <w:kern w:val="0"/>
          <w:sz w:val="22"/>
          <w:szCs w:val="22"/>
          <w:lang w:val="el-GR" w:eastAsia="en-US" w:bidi="ar-SA"/>
        </w:rPr>
        <w:t>Ερώτημα 1</w:t>
      </w:r>
      <w:r>
        <w:rPr>
          <w:rFonts w:cs="等线" w:asciiTheme="minorHAnsi" w:hAnsiTheme="minorHAnsi" w:eastAsiaTheme="minorHAnsi"/>
          <w:b/>
          <w:color w:val="auto"/>
          <w:kern w:val="0"/>
          <w:sz w:val="22"/>
          <w:szCs w:val="22"/>
          <w:vertAlign w:val="superscript"/>
          <w:lang w:val="el-GR" w:eastAsia="en-US" w:bidi="ar-SA"/>
        </w:rPr>
        <w:t>ο</w:t>
      </w:r>
      <w:r>
        <w:rPr>
          <w:rFonts w:cs="等线" w:asciiTheme="minorHAnsi" w:hAnsiTheme="minorHAnsi" w:eastAsiaTheme="minorHAnsi"/>
          <w:b/>
          <w:color w:val="auto"/>
          <w:kern w:val="0"/>
          <w:sz w:val="22"/>
          <w:szCs w:val="22"/>
          <w:lang w:val="el-GR" w:eastAsia="en-US" w:bidi="ar-SA"/>
        </w:rPr>
        <w:t xml:space="preserve"> (μονάδες 15)</w:t>
      </w:r>
    </w:p>
    <w:p w14:paraId="6CF2C780">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Σε 60 περίπου λέξεις να εκθέσεις τα μηνύματα που απηχεί η Παγκόσμια Ημέρα Προσφύγων, σύμφωνα με το Κείμενο 2.</w:t>
      </w:r>
    </w:p>
    <w:p w14:paraId="1CD326F0">
      <w:pPr>
        <w:widowControl/>
        <w:suppressAutoHyphens/>
        <w:bidi w:val="0"/>
        <w:spacing w:before="0" w:after="0" w:line="240" w:lineRule="auto"/>
        <w:ind w:firstLine="0"/>
        <w:contextualSpacing/>
        <w:jc w:val="right"/>
        <w:rPr>
          <w:rFonts w:cs="等线"/>
          <w:b/>
        </w:rPr>
      </w:pPr>
      <w:r>
        <w:rPr>
          <w:rFonts w:cs="等线" w:asciiTheme="minorHAnsi" w:hAnsiTheme="minorHAnsi" w:eastAsiaTheme="minorHAnsi"/>
          <w:b/>
          <w:color w:val="auto"/>
          <w:kern w:val="0"/>
          <w:sz w:val="22"/>
          <w:szCs w:val="22"/>
          <w:lang w:val="el-GR" w:eastAsia="en-US" w:bidi="ar-SA"/>
        </w:rPr>
        <w:t>Μονάδες 15</w:t>
      </w:r>
    </w:p>
    <w:p w14:paraId="1F51C7AE">
      <w:pPr>
        <w:widowControl/>
        <w:suppressAutoHyphens/>
        <w:bidi w:val="0"/>
        <w:spacing w:before="0" w:after="0" w:line="240" w:lineRule="auto"/>
        <w:ind w:firstLine="0"/>
        <w:contextualSpacing/>
        <w:jc w:val="right"/>
        <w:rPr>
          <w:rFonts w:cs="等线"/>
        </w:rPr>
      </w:pPr>
    </w:p>
    <w:p w14:paraId="0C6465E9">
      <w:pPr>
        <w:widowControl/>
        <w:suppressAutoHyphens/>
        <w:bidi w:val="0"/>
        <w:spacing w:before="0" w:after="0" w:line="240" w:lineRule="auto"/>
        <w:ind w:firstLine="0"/>
        <w:contextualSpacing/>
        <w:jc w:val="left"/>
        <w:rPr>
          <w:rFonts w:cs="等线"/>
        </w:rPr>
      </w:pPr>
      <w:r>
        <w:rPr>
          <w:rFonts w:cs="等线" w:asciiTheme="minorHAnsi" w:hAnsiTheme="minorHAnsi" w:eastAsiaTheme="minorHAnsi"/>
          <w:b/>
          <w:color w:val="auto"/>
          <w:kern w:val="0"/>
          <w:sz w:val="22"/>
          <w:szCs w:val="22"/>
          <w:lang w:val="el-GR" w:eastAsia="en-US" w:bidi="ar-SA"/>
        </w:rPr>
        <w:t>Ερώτημα 2</w:t>
      </w:r>
      <w:r>
        <w:rPr>
          <w:rFonts w:cs="等线" w:asciiTheme="minorHAnsi" w:hAnsiTheme="minorHAnsi" w:eastAsiaTheme="minorHAnsi"/>
          <w:b/>
          <w:color w:val="auto"/>
          <w:kern w:val="0"/>
          <w:sz w:val="22"/>
          <w:szCs w:val="22"/>
          <w:vertAlign w:val="superscript"/>
          <w:lang w:val="el-GR" w:eastAsia="en-US" w:bidi="ar-SA"/>
        </w:rPr>
        <w:t>ο</w:t>
      </w:r>
      <w:r>
        <w:rPr>
          <w:rFonts w:cs="等线" w:asciiTheme="minorHAnsi" w:hAnsiTheme="minorHAnsi" w:eastAsiaTheme="minorHAnsi"/>
          <w:b/>
          <w:color w:val="auto"/>
          <w:kern w:val="0"/>
          <w:sz w:val="22"/>
          <w:szCs w:val="22"/>
          <w:lang w:val="el-GR" w:eastAsia="en-US" w:bidi="ar-SA"/>
        </w:rPr>
        <w:t xml:space="preserve"> (μονάδες 10)</w:t>
      </w:r>
    </w:p>
    <w:p w14:paraId="19C36D0E">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b/>
          <w:color w:val="auto"/>
          <w:kern w:val="0"/>
          <w:sz w:val="22"/>
          <w:szCs w:val="22"/>
          <w:lang w:val="el-GR" w:eastAsia="en-US" w:bidi="ar-SA"/>
        </w:rPr>
        <w:t xml:space="preserve">α. </w:t>
      </w:r>
      <w:r>
        <w:rPr>
          <w:rFonts w:cs="等线" w:asciiTheme="minorHAnsi" w:hAnsiTheme="minorHAnsi" w:eastAsiaTheme="minorHAnsi"/>
          <w:color w:val="auto"/>
          <w:kern w:val="0"/>
          <w:sz w:val="22"/>
          <w:szCs w:val="22"/>
          <w:lang w:val="el-GR" w:eastAsia="en-US" w:bidi="ar-SA"/>
        </w:rPr>
        <w:t>Να συσχετίσεις τον τίτλο του Κειμένου 1 με το περιεχόμενό του (μονάδες 5) και να δώσεις έναν πιο κυριολεκτικό τίτλο (μονάδες 2).</w:t>
      </w:r>
    </w:p>
    <w:p w14:paraId="22D16CD6">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b/>
          <w:color w:val="auto"/>
          <w:kern w:val="0"/>
          <w:sz w:val="22"/>
          <w:szCs w:val="22"/>
          <w:lang w:val="el-GR" w:eastAsia="en-US" w:bidi="ar-SA"/>
        </w:rPr>
        <w:t xml:space="preserve">β. </w:t>
      </w:r>
      <w:r>
        <w:rPr>
          <w:rFonts w:cs="等线" w:asciiTheme="minorHAnsi" w:hAnsiTheme="minorHAnsi" w:eastAsiaTheme="minorHAnsi"/>
          <w:color w:val="auto"/>
          <w:kern w:val="0"/>
          <w:sz w:val="22"/>
          <w:szCs w:val="22"/>
          <w:lang w:val="el-GR" w:eastAsia="en-US" w:bidi="ar-SA"/>
        </w:rPr>
        <w:t>Να δώσεις έναν τίτλο στο Κείμενο 2 με βάση το περιεχόμενό του (μονάδες 3).</w:t>
      </w:r>
    </w:p>
    <w:p w14:paraId="54AA1F86">
      <w:pPr>
        <w:widowControl/>
        <w:suppressAutoHyphens/>
        <w:bidi w:val="0"/>
        <w:spacing w:before="0" w:after="0" w:line="240" w:lineRule="auto"/>
        <w:ind w:firstLine="0"/>
        <w:contextualSpacing/>
        <w:jc w:val="right"/>
        <w:rPr>
          <w:rFonts w:cs="等线"/>
          <w:b/>
        </w:rPr>
      </w:pPr>
      <w:r>
        <w:rPr>
          <w:rFonts w:cs="等线" w:asciiTheme="minorHAnsi" w:hAnsiTheme="minorHAnsi" w:eastAsiaTheme="minorHAnsi"/>
          <w:b/>
          <w:color w:val="auto"/>
          <w:kern w:val="0"/>
          <w:sz w:val="22"/>
          <w:szCs w:val="22"/>
          <w:lang w:val="el-GR" w:eastAsia="en-US" w:bidi="ar-SA"/>
        </w:rPr>
        <w:t>Μονάδες 10</w:t>
      </w:r>
    </w:p>
    <w:p w14:paraId="7EE5082E">
      <w:pPr>
        <w:widowControl/>
        <w:suppressAutoHyphens/>
        <w:bidi w:val="0"/>
        <w:spacing w:before="0" w:after="0" w:line="240" w:lineRule="auto"/>
        <w:ind w:firstLine="0"/>
        <w:contextualSpacing/>
        <w:jc w:val="right"/>
        <w:rPr>
          <w:rFonts w:cs="等线"/>
        </w:rPr>
      </w:pPr>
    </w:p>
    <w:p w14:paraId="18F0DE52">
      <w:pPr>
        <w:widowControl/>
        <w:suppressAutoHyphens/>
        <w:bidi w:val="0"/>
        <w:spacing w:before="0" w:after="0" w:line="240" w:lineRule="auto"/>
        <w:ind w:firstLine="0"/>
        <w:contextualSpacing/>
        <w:jc w:val="left"/>
        <w:rPr>
          <w:rFonts w:cs="等线"/>
        </w:rPr>
      </w:pPr>
      <w:r>
        <w:rPr>
          <w:rFonts w:cs="等线" w:asciiTheme="minorHAnsi" w:hAnsiTheme="minorHAnsi" w:eastAsiaTheme="minorHAnsi"/>
          <w:b/>
          <w:color w:val="auto"/>
          <w:kern w:val="0"/>
          <w:sz w:val="22"/>
          <w:szCs w:val="22"/>
          <w:lang w:val="el-GR" w:eastAsia="en-US" w:bidi="ar-SA"/>
        </w:rPr>
        <w:t>Ερώτημα 3</w:t>
      </w:r>
      <w:r>
        <w:rPr>
          <w:rFonts w:cs="等线" w:asciiTheme="minorHAnsi" w:hAnsiTheme="minorHAnsi" w:eastAsiaTheme="minorHAnsi"/>
          <w:b/>
          <w:color w:val="auto"/>
          <w:kern w:val="0"/>
          <w:sz w:val="22"/>
          <w:szCs w:val="22"/>
          <w:vertAlign w:val="superscript"/>
          <w:lang w:val="el-GR" w:eastAsia="en-US" w:bidi="ar-SA"/>
        </w:rPr>
        <w:t>ο</w:t>
      </w:r>
      <w:r>
        <w:rPr>
          <w:rFonts w:cs="等线" w:asciiTheme="minorHAnsi" w:hAnsiTheme="minorHAnsi" w:eastAsiaTheme="minorHAnsi"/>
          <w:b/>
          <w:color w:val="auto"/>
          <w:kern w:val="0"/>
          <w:sz w:val="22"/>
          <w:szCs w:val="22"/>
          <w:lang w:val="el-GR" w:eastAsia="en-US" w:bidi="ar-SA"/>
        </w:rPr>
        <w:t xml:space="preserve"> (μονάδες 10)</w:t>
      </w:r>
    </w:p>
    <w:p w14:paraId="722E8FA4">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Πρόθεση του συντάκτη του Κειμένου 2 είναι να ευαισθητοποιήσει και να κατευθύνει τον δέκτη του μηνύματος προς μια θετική στάση απέναντι στους πρόσφυγες. Να εντοπίσεις δύο γλωσσικές επιλογές με τις οποίες προσπαθεί να ικανοποιήσει την παραπάνω πρόθεση (μονάδες 4) και να αναπτύξεις με συντομία πώς επιτυγχάνεται σε κάθε περίπτωση αυτό (μονάδες 6).</w:t>
      </w:r>
    </w:p>
    <w:p w14:paraId="23A858EF">
      <w:pPr>
        <w:widowControl/>
        <w:suppressAutoHyphens/>
        <w:bidi w:val="0"/>
        <w:spacing w:before="0" w:after="0" w:line="240" w:lineRule="auto"/>
        <w:ind w:firstLine="0"/>
        <w:contextualSpacing/>
        <w:jc w:val="right"/>
        <w:rPr>
          <w:rFonts w:cs="等线"/>
          <w:b/>
        </w:rPr>
      </w:pPr>
      <w:r>
        <w:rPr>
          <w:rFonts w:cs="等线" w:asciiTheme="minorHAnsi" w:hAnsiTheme="minorHAnsi" w:eastAsiaTheme="minorHAnsi"/>
          <w:b/>
          <w:color w:val="auto"/>
          <w:kern w:val="0"/>
          <w:sz w:val="22"/>
          <w:szCs w:val="22"/>
          <w:lang w:val="el-GR" w:eastAsia="en-US" w:bidi="ar-SA"/>
        </w:rPr>
        <w:t>Μονάδες 10</w:t>
      </w:r>
    </w:p>
    <w:p w14:paraId="1B875363">
      <w:pPr>
        <w:widowControl/>
        <w:suppressAutoHyphens/>
        <w:bidi w:val="0"/>
        <w:spacing w:before="0" w:after="0" w:line="240" w:lineRule="auto"/>
        <w:ind w:firstLine="0"/>
        <w:contextualSpacing/>
        <w:jc w:val="right"/>
        <w:rPr>
          <w:rFonts w:cs="等线"/>
        </w:rPr>
      </w:pPr>
    </w:p>
    <w:p w14:paraId="5B934887">
      <w:pPr>
        <w:widowControl/>
        <w:suppressAutoHyphens/>
        <w:bidi w:val="0"/>
        <w:spacing w:before="0" w:after="0" w:line="240" w:lineRule="auto"/>
        <w:ind w:firstLine="0"/>
        <w:contextualSpacing/>
        <w:jc w:val="right"/>
        <w:rPr>
          <w:rFonts w:cs="等线"/>
        </w:rPr>
      </w:pPr>
    </w:p>
    <w:p w14:paraId="75322CD4">
      <w:pPr>
        <w:widowControl/>
        <w:suppressAutoHyphens/>
        <w:bidi w:val="0"/>
        <w:spacing w:before="0" w:after="0" w:line="240" w:lineRule="auto"/>
        <w:ind w:firstLine="0"/>
        <w:contextualSpacing/>
        <w:jc w:val="right"/>
        <w:rPr>
          <w:rFonts w:cs="等线"/>
        </w:rPr>
      </w:pPr>
    </w:p>
    <w:p w14:paraId="597CC45C">
      <w:pPr>
        <w:widowControl/>
        <w:suppressAutoHyphens/>
        <w:bidi w:val="0"/>
        <w:spacing w:before="0" w:after="0" w:line="240" w:lineRule="auto"/>
        <w:ind w:firstLine="0"/>
        <w:contextualSpacing/>
        <w:jc w:val="right"/>
        <w:rPr>
          <w:rFonts w:cs="等线"/>
        </w:rPr>
      </w:pPr>
    </w:p>
    <w:p w14:paraId="2671E30F">
      <w:pPr>
        <w:widowControl/>
        <w:suppressAutoHyphens/>
        <w:bidi w:val="0"/>
        <w:spacing w:before="0" w:after="0" w:line="240" w:lineRule="auto"/>
        <w:ind w:firstLine="0"/>
        <w:contextualSpacing/>
        <w:jc w:val="right"/>
        <w:rPr>
          <w:rFonts w:cs="等线"/>
        </w:rPr>
      </w:pPr>
    </w:p>
    <w:p w14:paraId="74D7DA1F">
      <w:pPr>
        <w:widowControl/>
        <w:suppressAutoHyphens/>
        <w:bidi w:val="0"/>
        <w:spacing w:before="0" w:after="0" w:line="240" w:lineRule="auto"/>
        <w:ind w:firstLine="0"/>
        <w:contextualSpacing/>
        <w:jc w:val="center"/>
        <w:rPr>
          <w:rFonts w:cs="等线"/>
        </w:rPr>
      </w:pPr>
      <w:r>
        <w:rPr>
          <w:rFonts w:asciiTheme="minorHAnsi" w:hAnsiTheme="minorHAnsi" w:eastAsiaTheme="minorHAnsi" w:cstheme="minorHAnsi"/>
          <w:b/>
          <w:color w:val="auto"/>
          <w:kern w:val="0"/>
          <w:sz w:val="22"/>
          <w:szCs w:val="22"/>
          <w:lang w:val="el-GR" w:eastAsia="en-US" w:bidi="ar-SA"/>
        </w:rPr>
        <w:t>ΕΝΔΕΙΚΤΙΚΕΣ ΑΠΑΝΤΗΣΕΙΣ</w:t>
      </w:r>
    </w:p>
    <w:p w14:paraId="35BF179E">
      <w:pPr>
        <w:widowControl/>
        <w:suppressAutoHyphens/>
        <w:bidi w:val="0"/>
        <w:spacing w:before="0" w:after="0" w:line="240" w:lineRule="auto"/>
        <w:ind w:firstLine="0"/>
        <w:contextualSpacing/>
        <w:jc w:val="left"/>
        <w:rPr>
          <w:rFonts w:cs="等线"/>
          <w:b/>
        </w:rPr>
      </w:pPr>
      <w:r>
        <w:rPr>
          <w:rFonts w:cs="等线" w:asciiTheme="minorHAnsi" w:hAnsiTheme="minorHAnsi" w:eastAsiaTheme="minorHAnsi"/>
          <w:b/>
          <w:color w:val="auto"/>
          <w:kern w:val="0"/>
          <w:sz w:val="22"/>
          <w:szCs w:val="22"/>
          <w:lang w:val="el-GR" w:eastAsia="en-US" w:bidi="ar-SA"/>
        </w:rPr>
        <w:t>ΘΕΜΑ 2 (μονάδες 35)</w:t>
      </w:r>
    </w:p>
    <w:p w14:paraId="6BE8C754">
      <w:pPr>
        <w:widowControl/>
        <w:suppressAutoHyphens/>
        <w:bidi w:val="0"/>
        <w:spacing w:before="0" w:after="0" w:line="240" w:lineRule="auto"/>
        <w:ind w:firstLine="0"/>
        <w:contextualSpacing/>
        <w:jc w:val="left"/>
        <w:rPr>
          <w:rFonts w:cs="等线"/>
        </w:rPr>
      </w:pPr>
    </w:p>
    <w:p w14:paraId="17721619">
      <w:pPr>
        <w:widowControl/>
        <w:suppressAutoHyphens/>
        <w:bidi w:val="0"/>
        <w:spacing w:before="0" w:after="0" w:line="240" w:lineRule="auto"/>
        <w:ind w:firstLine="0"/>
        <w:contextualSpacing/>
        <w:jc w:val="left"/>
        <w:rPr>
          <w:rFonts w:cs="等线"/>
        </w:rPr>
      </w:pPr>
      <w:r>
        <w:rPr>
          <w:rFonts w:cs="等线" w:asciiTheme="minorHAnsi" w:hAnsiTheme="minorHAnsi" w:eastAsiaTheme="minorHAnsi"/>
          <w:b/>
          <w:color w:val="auto"/>
          <w:kern w:val="0"/>
          <w:sz w:val="22"/>
          <w:szCs w:val="22"/>
          <w:lang w:val="el-GR" w:eastAsia="en-US" w:bidi="ar-SA"/>
        </w:rPr>
        <w:t>Ερώτημα 1</w:t>
      </w:r>
      <w:r>
        <w:rPr>
          <w:rFonts w:cs="等线" w:asciiTheme="minorHAnsi" w:hAnsiTheme="minorHAnsi" w:eastAsiaTheme="minorHAnsi"/>
          <w:b/>
          <w:color w:val="auto"/>
          <w:kern w:val="0"/>
          <w:sz w:val="22"/>
          <w:szCs w:val="22"/>
          <w:vertAlign w:val="superscript"/>
          <w:lang w:val="el-GR" w:eastAsia="en-US" w:bidi="ar-SA"/>
        </w:rPr>
        <w:t>ο</w:t>
      </w:r>
      <w:r>
        <w:rPr>
          <w:rFonts w:cs="等线" w:asciiTheme="minorHAnsi" w:hAnsiTheme="minorHAnsi" w:eastAsiaTheme="minorHAnsi"/>
          <w:b/>
          <w:color w:val="auto"/>
          <w:kern w:val="0"/>
          <w:sz w:val="22"/>
          <w:szCs w:val="22"/>
          <w:lang w:val="el-GR" w:eastAsia="en-US" w:bidi="ar-SA"/>
        </w:rPr>
        <w:t xml:space="preserve"> (μονάδες 15)</w:t>
      </w:r>
    </w:p>
    <w:p w14:paraId="214D0FCD">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 xml:space="preserve">Οι πρόσφυγες: </w:t>
      </w:r>
    </w:p>
    <w:p w14:paraId="05F19EA4">
      <w:pPr>
        <w:pStyle w:val="21"/>
        <w:widowControl/>
        <w:numPr>
          <w:ilvl w:val="0"/>
          <w:numId w:val="28"/>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είναι αξιοθαύμαστοι, γιατί διέφυγαν θαρραλέα από πολέμους και διώξεις,</w:t>
      </w:r>
    </w:p>
    <w:p w14:paraId="752661AC">
      <w:pPr>
        <w:pStyle w:val="21"/>
        <w:widowControl/>
        <w:numPr>
          <w:ilvl w:val="0"/>
          <w:numId w:val="28"/>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προσφέρουν ευημερία και πλούσια πολιτιστική πολυμορφία στις χώρες υποδοχής,</w:t>
      </w:r>
    </w:p>
    <w:p w14:paraId="3DAA8253">
      <w:pPr>
        <w:pStyle w:val="21"/>
        <w:widowControl/>
        <w:numPr>
          <w:ilvl w:val="0"/>
          <w:numId w:val="28"/>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πρέπει να αντιμετωπίζονται με σεβασμό, όχι με διακρίσεις,</w:t>
      </w:r>
    </w:p>
    <w:p w14:paraId="5631583E">
      <w:pPr>
        <w:pStyle w:val="21"/>
        <w:widowControl/>
        <w:numPr>
          <w:ilvl w:val="0"/>
          <w:numId w:val="28"/>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χρειάζονται ασφάλεια και ευκαιρίες για αξιοπρεπή επιβίωση και προκοπή.</w:t>
      </w:r>
    </w:p>
    <w:p w14:paraId="40E16C9C">
      <w:pPr>
        <w:widowControl/>
        <w:suppressAutoHyphens/>
        <w:bidi w:val="0"/>
        <w:spacing w:before="0" w:after="0" w:line="240" w:lineRule="auto"/>
        <w:ind w:firstLine="0"/>
        <w:jc w:val="both"/>
        <w:rPr>
          <w:rFonts w:cs="等线"/>
        </w:rPr>
      </w:pPr>
      <w:r>
        <w:rPr>
          <w:rFonts w:cs="等线" w:asciiTheme="minorHAnsi" w:hAnsiTheme="minorHAnsi" w:eastAsiaTheme="minorHAnsi"/>
          <w:color w:val="auto"/>
          <w:kern w:val="0"/>
          <w:sz w:val="22"/>
          <w:szCs w:val="22"/>
          <w:lang w:val="el-GR" w:eastAsia="en-US" w:bidi="ar-SA"/>
        </w:rPr>
        <w:t xml:space="preserve">Η προστασία τους αποτελεί: </w:t>
      </w:r>
    </w:p>
    <w:p w14:paraId="715E1195">
      <w:pPr>
        <w:pStyle w:val="21"/>
        <w:widowControl/>
        <w:numPr>
          <w:ilvl w:val="0"/>
          <w:numId w:val="4"/>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ευθύνη όλων μας,</w:t>
      </w:r>
    </w:p>
    <w:p w14:paraId="5FC30387">
      <w:pPr>
        <w:pStyle w:val="21"/>
        <w:widowControl/>
        <w:numPr>
          <w:ilvl w:val="0"/>
          <w:numId w:val="4"/>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δείγμα αλληλεγγύης και ανθρωπιάς.</w:t>
      </w:r>
    </w:p>
    <w:p w14:paraId="65A1B969">
      <w:pPr>
        <w:widowControl/>
        <w:suppressAutoHyphens/>
        <w:bidi w:val="0"/>
        <w:spacing w:before="0" w:after="0" w:line="240" w:lineRule="auto"/>
        <w:ind w:firstLine="0"/>
        <w:contextualSpacing/>
        <w:jc w:val="both"/>
        <w:rPr>
          <w:rFonts w:cs="等线"/>
        </w:rPr>
      </w:pPr>
    </w:p>
    <w:p w14:paraId="5CED42BE">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b/>
          <w:color w:val="auto"/>
          <w:kern w:val="0"/>
          <w:sz w:val="22"/>
          <w:szCs w:val="22"/>
          <w:lang w:val="el-GR" w:eastAsia="en-US" w:bidi="ar-SA"/>
        </w:rPr>
        <w:t>Ερώτημα 2</w:t>
      </w:r>
      <w:r>
        <w:rPr>
          <w:rFonts w:cs="等线" w:asciiTheme="minorHAnsi" w:hAnsiTheme="minorHAnsi" w:eastAsiaTheme="minorHAnsi"/>
          <w:b/>
          <w:color w:val="auto"/>
          <w:kern w:val="0"/>
          <w:sz w:val="22"/>
          <w:szCs w:val="22"/>
          <w:vertAlign w:val="superscript"/>
          <w:lang w:val="el-GR" w:eastAsia="en-US" w:bidi="ar-SA"/>
        </w:rPr>
        <w:t>ο</w:t>
      </w:r>
      <w:r>
        <w:rPr>
          <w:rFonts w:cs="等线" w:asciiTheme="minorHAnsi" w:hAnsiTheme="minorHAnsi" w:eastAsiaTheme="minorHAnsi"/>
          <w:b/>
          <w:color w:val="auto"/>
          <w:kern w:val="0"/>
          <w:sz w:val="22"/>
          <w:szCs w:val="22"/>
          <w:lang w:val="el-GR" w:eastAsia="en-US" w:bidi="ar-SA"/>
        </w:rPr>
        <w:t xml:space="preserve"> (μονάδες 10)</w:t>
      </w:r>
    </w:p>
    <w:p w14:paraId="1636F78B">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b/>
          <w:color w:val="auto"/>
          <w:kern w:val="0"/>
          <w:sz w:val="22"/>
          <w:szCs w:val="22"/>
          <w:lang w:val="el-GR" w:eastAsia="en-US" w:bidi="ar-SA"/>
        </w:rPr>
        <w:t>α. Συσχετισμός τίτλου και περιεχομένου του Κειμένου 1:</w:t>
      </w:r>
    </w:p>
    <w:p w14:paraId="159FA44B">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Ο τίτλος «Πίσω από τα συμβάντα», αν και αρρηματικός, συμπυκνώνει με τη μεταφορική σημασία του το νόημα του Κειμένου 1, το οποίο αναφέρεται στην προσφυγική κρίση, προτρέποντας να την ερμηνεύσουμε με μια πιο ψύχραιμη ματιά, ώστε να δούμε τις πραγματικές της διαστάσεις, το γενεσιουργό της πλαίσιο, ως εκ τούτου να προβλέψουμε την εξέλιξή της και να την αντιμετωπίσουμε αποτελεσματικά, χωρίς υπερβολές.</w:t>
      </w:r>
    </w:p>
    <w:p w14:paraId="3D288F15">
      <w:pPr>
        <w:widowControl/>
        <w:suppressAutoHyphens/>
        <w:bidi w:val="0"/>
        <w:spacing w:before="0" w:after="0" w:line="240" w:lineRule="auto"/>
        <w:ind w:firstLine="0"/>
        <w:contextualSpacing/>
        <w:jc w:val="both"/>
        <w:rPr>
          <w:rFonts w:cs="等线"/>
          <w:b/>
        </w:rPr>
      </w:pPr>
      <w:r>
        <w:rPr>
          <w:rFonts w:cs="等线" w:asciiTheme="minorHAnsi" w:hAnsiTheme="minorHAnsi" w:eastAsiaTheme="minorHAnsi"/>
          <w:b/>
          <w:color w:val="auto"/>
          <w:kern w:val="0"/>
          <w:sz w:val="22"/>
          <w:szCs w:val="22"/>
          <w:lang w:val="el-GR" w:eastAsia="en-US" w:bidi="ar-SA"/>
        </w:rPr>
        <w:t xml:space="preserve">Πιο κυριολεκτικός τίτλος: </w:t>
      </w:r>
    </w:p>
    <w:p w14:paraId="25E2A42F">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i/>
          <w:iCs/>
          <w:color w:val="auto"/>
          <w:kern w:val="0"/>
          <w:sz w:val="22"/>
          <w:szCs w:val="22"/>
          <w:lang w:val="el-GR" w:eastAsia="en-US" w:bidi="ar-SA"/>
        </w:rPr>
        <w:t>ελεύθερη πρόταση εκ μέρους των μαθητών/ -τριών, αρκεί να αξιοποιείται η αναφορική γλωσσική λειτουργία, να είναι ο τίτλος ευσύνοπτος, περιεκτικός και άμεσα σχετιζόμενος με το βασικό θέμα και την κύρια θέση του συντάκτη του Κειμένου 1.</w:t>
      </w:r>
    </w:p>
    <w:p w14:paraId="6E369430">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b/>
          <w:color w:val="auto"/>
          <w:kern w:val="0"/>
          <w:sz w:val="22"/>
          <w:szCs w:val="22"/>
          <w:lang w:val="el-GR" w:eastAsia="en-US" w:bidi="ar-SA"/>
        </w:rPr>
        <w:t xml:space="preserve">β. </w:t>
      </w:r>
      <w:r>
        <w:rPr>
          <w:rFonts w:cs="等线" w:asciiTheme="minorHAnsi" w:hAnsiTheme="minorHAnsi" w:eastAsiaTheme="minorHAnsi"/>
          <w:i/>
          <w:iCs/>
          <w:color w:val="auto"/>
          <w:kern w:val="0"/>
          <w:sz w:val="22"/>
          <w:szCs w:val="22"/>
          <w:lang w:val="el-GR" w:eastAsia="en-US" w:bidi="ar-SA"/>
        </w:rPr>
        <w:t>ελεύθερη πρόταση εκ μέρους των μαθητών/ -τριών, αρκεί να αξιοποιείται η συνυποδηλωτική ή αναφορική λειτουργία της γλώσσας επιτυχώς, να είναι ο τίτλος ευσύνοπτος, περιεκτικός και άμεσα σχετιζόμενος με το βασικό θέμα και την κύρια θέση του συντάκτη του Κειμένου 2.</w:t>
      </w:r>
    </w:p>
    <w:p w14:paraId="12D5CC54">
      <w:pPr>
        <w:widowControl/>
        <w:suppressAutoHyphens/>
        <w:bidi w:val="0"/>
        <w:spacing w:before="0" w:after="0" w:line="240" w:lineRule="auto"/>
        <w:ind w:firstLine="0"/>
        <w:contextualSpacing/>
        <w:jc w:val="left"/>
        <w:rPr>
          <w:rFonts w:cs="等线"/>
        </w:rPr>
      </w:pPr>
    </w:p>
    <w:p w14:paraId="2CAB104A">
      <w:pPr>
        <w:widowControl/>
        <w:suppressAutoHyphens/>
        <w:bidi w:val="0"/>
        <w:spacing w:before="0" w:after="0" w:line="240" w:lineRule="auto"/>
        <w:ind w:firstLine="0"/>
        <w:contextualSpacing/>
        <w:jc w:val="left"/>
        <w:rPr>
          <w:rFonts w:cs="等线"/>
        </w:rPr>
      </w:pPr>
      <w:r>
        <w:rPr>
          <w:rFonts w:cs="等线" w:asciiTheme="minorHAnsi" w:hAnsiTheme="minorHAnsi" w:eastAsiaTheme="minorHAnsi"/>
          <w:b/>
          <w:color w:val="auto"/>
          <w:kern w:val="0"/>
          <w:sz w:val="22"/>
          <w:szCs w:val="22"/>
          <w:lang w:val="el-GR" w:eastAsia="en-US" w:bidi="ar-SA"/>
        </w:rPr>
        <w:t>Ερώτημα 3</w:t>
      </w:r>
      <w:r>
        <w:rPr>
          <w:rFonts w:cs="等线" w:asciiTheme="minorHAnsi" w:hAnsiTheme="minorHAnsi" w:eastAsiaTheme="minorHAnsi"/>
          <w:b/>
          <w:color w:val="auto"/>
          <w:kern w:val="0"/>
          <w:sz w:val="22"/>
          <w:szCs w:val="22"/>
          <w:vertAlign w:val="superscript"/>
          <w:lang w:val="el-GR" w:eastAsia="en-US" w:bidi="ar-SA"/>
        </w:rPr>
        <w:t>ο</w:t>
      </w:r>
      <w:r>
        <w:rPr>
          <w:rFonts w:cs="等线" w:asciiTheme="minorHAnsi" w:hAnsiTheme="minorHAnsi" w:eastAsiaTheme="minorHAnsi"/>
          <w:b/>
          <w:color w:val="auto"/>
          <w:kern w:val="0"/>
          <w:sz w:val="22"/>
          <w:szCs w:val="22"/>
          <w:lang w:val="el-GR" w:eastAsia="en-US" w:bidi="ar-SA"/>
        </w:rPr>
        <w:t xml:space="preserve"> (μονάδες 10)</w:t>
      </w:r>
    </w:p>
    <w:p w14:paraId="545AAF4A">
      <w:pPr>
        <w:pStyle w:val="21"/>
        <w:widowControl/>
        <w:numPr>
          <w:ilvl w:val="0"/>
          <w:numId w:val="5"/>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 xml:space="preserve">έντονα παραινετικός λόγος (αξιοποίηση προτρεπτικής υποτακτικής): </w:t>
      </w:r>
      <w:r>
        <w:rPr>
          <w:rFonts w:cs="等线" w:asciiTheme="minorHAnsi" w:hAnsiTheme="minorHAnsi" w:eastAsiaTheme="minorHAnsi"/>
          <w:i/>
          <w:iCs/>
          <w:color w:val="auto"/>
          <w:kern w:val="0"/>
          <w:sz w:val="22"/>
          <w:szCs w:val="22"/>
          <w:lang w:val="el-GR" w:eastAsia="en-US" w:bidi="ar-SA"/>
        </w:rPr>
        <w:t>Ας δεσμευτούμε - Ας σταθούμε - Ας υπερασπιστούμε - Και ας μην ξεχνάμε ποτέ την κοινή μας...</w:t>
      </w:r>
    </w:p>
    <w:p w14:paraId="18A0362A">
      <w:pPr>
        <w:pStyle w:val="21"/>
        <w:widowControl/>
        <w:numPr>
          <w:ilvl w:val="0"/>
          <w:numId w:val="5"/>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 xml:space="preserve">χρήση α΄ πληθυντικού προσώπου: </w:t>
      </w:r>
      <w:r>
        <w:rPr>
          <w:rFonts w:cs="等线" w:asciiTheme="minorHAnsi" w:hAnsiTheme="minorHAnsi" w:eastAsiaTheme="minorHAnsi"/>
          <w:i/>
          <w:iCs/>
          <w:color w:val="auto"/>
          <w:kern w:val="0"/>
          <w:sz w:val="22"/>
          <w:szCs w:val="22"/>
          <w:lang w:val="el-GR" w:eastAsia="en-US" w:bidi="ar-SA"/>
        </w:rPr>
        <w:t>αναλογιζόμαστε… - αναγνωρίζουμε… - ευθύνη που όλοι μοιραζόμαστε - Ας δεσμευτούμε - Ας σταθούμε - Ας υπερασπιστούμε - Και ας μην ξεχνάμε ποτέ την κοινή μας…</w:t>
      </w:r>
    </w:p>
    <w:p w14:paraId="48C728C9">
      <w:pPr>
        <w:pStyle w:val="21"/>
        <w:widowControl/>
        <w:numPr>
          <w:ilvl w:val="0"/>
          <w:numId w:val="5"/>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eastAsia="Calibri" w:cs="等线" w:asciiTheme="minorHAnsi" w:hAnsiTheme="minorHAnsi"/>
          <w:color w:val="auto"/>
          <w:kern w:val="0"/>
          <w:sz w:val="22"/>
          <w:szCs w:val="22"/>
          <w:lang w:val="el-GR" w:eastAsia="en-US" w:bidi="ar-SA"/>
        </w:rPr>
        <w:t>με τις επαναλαμβανόμενες παραινέσεις απευθύνει άμεση έκκληση στο σύνολο της ανθρωπότητας να σεβαστούν τα ανθρώπινα δικαιώματα και, εντάσσοντας τον εαυτό του στο σύνολο αυτό με το α΄ πληθυντικό ρηματικό πρόσωπο, τονίζει την καθολική διάσταση του ζητήματος, τη σημασία της συλλογικής αντιμετώπισής του, αλλά και τη συνυπευθυνότητα που βαρύνει όλους τους πολίτες του κόσμου απέναντι στους πρόσφυγες.</w:t>
      </w:r>
    </w:p>
    <w:p w14:paraId="4AEE42E0">
      <w:pPr>
        <w:widowControl/>
        <w:suppressAutoHyphens/>
        <w:bidi w:val="0"/>
        <w:spacing w:before="0" w:after="0" w:line="240" w:lineRule="auto"/>
        <w:ind w:left="360" w:firstLine="0"/>
        <w:jc w:val="both"/>
        <w:rPr>
          <w:rFonts w:cs="等线"/>
        </w:rPr>
      </w:pPr>
    </w:p>
    <w:p w14:paraId="573CCD8F">
      <w:pPr>
        <w:widowControl/>
        <w:suppressAutoHyphens/>
        <w:bidi w:val="0"/>
        <w:spacing w:before="0" w:after="0" w:line="240" w:lineRule="auto"/>
        <w:ind w:firstLine="0"/>
        <w:contextualSpacing/>
        <w:jc w:val="left"/>
        <w:rPr>
          <w:rFonts w:cs="等线"/>
        </w:rPr>
      </w:pPr>
      <w:r>
        <w:rPr>
          <w:rFonts w:cs="Times New Roman" w:asciiTheme="minorHAnsi" w:hAnsiTheme="minorHAnsi" w:eastAsiaTheme="minorHAnsi"/>
          <w:b/>
          <w:bCs/>
          <w:color w:val="auto"/>
          <w:kern w:val="0"/>
          <w:sz w:val="22"/>
          <w:szCs w:val="22"/>
          <w:lang w:val="el-GR" w:eastAsia="en-US" w:bidi="ar-SA"/>
        </w:rPr>
        <w:t>Κείμενο 3</w:t>
      </w:r>
    </w:p>
    <w:p w14:paraId="7DC0E89D">
      <w:pPr>
        <w:widowControl/>
        <w:suppressAutoHyphens/>
        <w:bidi w:val="0"/>
        <w:spacing w:before="0" w:after="0" w:line="240" w:lineRule="auto"/>
        <w:ind w:firstLine="0"/>
        <w:contextualSpacing/>
        <w:jc w:val="center"/>
        <w:rPr>
          <w:rFonts w:cs="等线"/>
        </w:rPr>
      </w:pPr>
      <w:r>
        <w:rPr>
          <w:rFonts w:cs="Times New Roman" w:asciiTheme="minorHAnsi" w:hAnsiTheme="minorHAnsi" w:eastAsiaTheme="minorHAnsi"/>
          <w:b/>
          <w:bCs/>
          <w:color w:val="auto"/>
          <w:kern w:val="0"/>
          <w:sz w:val="22"/>
          <w:szCs w:val="22"/>
          <w:lang w:val="el-GR" w:eastAsia="en-US" w:bidi="ar-SA"/>
        </w:rPr>
        <w:t>Σπουδή στο Κίτρινο (απόσπασμα)</w:t>
      </w:r>
    </w:p>
    <w:p w14:paraId="4A52A2E6">
      <w:pPr>
        <w:widowControl/>
        <w:suppressAutoHyphens/>
        <w:bidi w:val="0"/>
        <w:spacing w:before="0" w:after="0" w:line="240" w:lineRule="auto"/>
        <w:ind w:firstLine="0"/>
        <w:contextualSpacing/>
        <w:jc w:val="both"/>
        <w:rPr>
          <w:rFonts w:cs="等线"/>
        </w:rPr>
      </w:pPr>
      <w:r>
        <w:rPr>
          <w:rFonts w:eastAsia="Times New Roman" w:cs="Times New Roman" w:asciiTheme="minorHAnsi" w:hAnsiTheme="minorHAnsi"/>
          <w:i/>
          <w:iCs/>
          <w:color w:val="auto"/>
          <w:kern w:val="0"/>
          <w:sz w:val="20"/>
          <w:szCs w:val="20"/>
          <w:lang w:val="el-GR" w:eastAsia="en-GB" w:bidi="ar-SA"/>
        </w:rPr>
        <w:t>Απόσπασμα από το ομώνυμο βιβλίο του Δημήτρη Χριστόπουλου (εκδ. Ροδακιό, 2018).</w:t>
      </w:r>
    </w:p>
    <w:p w14:paraId="4D702609">
      <w:pPr>
        <w:widowControl/>
        <w:suppressAutoHyphens/>
        <w:bidi w:val="0"/>
        <w:spacing w:before="0" w:after="0" w:line="240" w:lineRule="auto"/>
        <w:ind w:firstLine="0"/>
        <w:contextualSpacing/>
        <w:jc w:val="both"/>
        <w:rPr>
          <w:rFonts w:cs="等线"/>
        </w:rPr>
      </w:pPr>
    </w:p>
    <w:p w14:paraId="359576DB">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 xml:space="preserve">Λεπτοκαμωμένος, ψηλός, με δέρμα από περγαμηνή, με ένα σάζι στα χέρια κι ένα μεταξωτό μαντίλι στον λαιμό, καθόταν κουλουριασμένος σε μια πλαστική καρέκλα τρία μέτρα αριστερά του. Χρώμα βαθύ σοκολατί, στην απόχρωση που είχαν απόψε τα νερά, ίδια με τα άλλα, τα μαύρα νερά που έπνιγαν τη ζωή του, τη ζωή που έτρεχε και χανόταν. </w:t>
      </w:r>
    </w:p>
    <w:p w14:paraId="0E59706D">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 xml:space="preserve">«Σιγκάρ;» </w:t>
      </w:r>
    </w:p>
    <w:p w14:paraId="539CA7C7">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Τα χέρια του έλεγαν «Δεν έχω, ρε φίλε. Παράτα με στην ησυχία μου.» Τα χέρια στις τσέπες· άνεργα χέρια, άκαπνα, αμάθητα, αχάιδευτα, με παραμορφωμένο το κότσι του αντίχειρα απ᾿ τις πολλές δαγκωματιές.</w:t>
      </w:r>
    </w:p>
    <w:p w14:paraId="06E62780">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 xml:space="preserve">«Σιγκάρ;» </w:t>
      </w:r>
    </w:p>
    <w:p w14:paraId="715D61DD">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«Ώχου, μπελάς που με βρήκε!»· το σοκολατόπαιδο άφησε το σάζι, έσκυψε, ψαχούλεψε με αγωνία το σακίδιό του, λες κι έκρυϐε θησαυρό και δεν τον έϐρισκε. Τα χέρια του δούλευαν στα τυφλά· επιδέξια χέρια, κάρϐουνα αναμμένα, χέρια που μύριζαν θειάφι και κόλαση. «Σιγκάρ!» αναφώνησε στο τέλος και του πρόσφερε το πρώτο και μετά το δεύτερο τσιγάρο, το τρίτο, το τέταρτο…</w:t>
      </w:r>
    </w:p>
    <w:p w14:paraId="4613065B">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Δυο πυγολαμπίδες έκαιγαν για ώρα στο κατάστρωμα. Έσϐηναν κι άναϐαν. Η αύρα έπαιρνε μακριά την καύτρα της στιγμής, τις σιωπηλές νύχτες, τις ματαιώσεις, τα ψέματα που για χρόνια σιγότρωγαν την ψυχή, όσα προσδοκούσε και τίποτα δεν πήρε. Στο μεταξύ το σκοτάδι άρχισε να ξεθωριάζει, ενώ μακριά αχνοφάνηκε το Σούνιο. Τον έναν τον έλεγαν Μααμούν, τον άλλον Γεράσιμο. Πάνω στην οθόνη του ουρανού ζωντάνεψε τις μνήμες του με την τρυφερή φωνή του. Του μίλησε για το μπαμπάκι στα μαλλιά της μάνας του, για το τραγούδι των πουλιών στην πατρίδα του, άμα βρίσκεται στο δάσος να τ’ ακούει, για το βρεγμένο χώμα που έφερνε το φθινόπωρο και το έπλαθε πηλό στα χέρια του, για το άρωμα των κέδρων, για τη βροχή που έπινε να ξεδιψά, για τα κίτρινα στάχυα που έτριζαν κατακαλόκαιρο κάτω απ᾿ τα πόδια του, για τον ήλιο που πύρωνε το πρόσωπο, για τον υπόκωφο ήχο της θάλασσας, όταν ξερνάει τον θυμό της στα ναυάγια, τη μουσική στα κατάρτια του καραϐιού που ταξιδεύει τον νου, για το φεγγάρι που τις νύχτες παιδιά ακόμα  κάνανε τσέρκι στα χέρια τους, του είπε και για τα ζεστά κουλουράκια που έψηνε τα βράδια του χειμώνα η γυναίκα του και τον τάιζε στο στόμα, για την ψίχα της αγάπης που τους έτρεφε, για το πρόσωπό της που ζούσε μέσα του σαν δεύτερο ε</w:t>
      </w:r>
      <w:r>
        <w:rPr>
          <w:rFonts w:cs="等线" w:asciiTheme="minorHAnsi" w:hAnsiTheme="minorHAnsi" w:eastAsiaTheme="minorHAnsi"/>
          <w:i/>
          <w:color w:val="auto"/>
          <w:kern w:val="0"/>
          <w:sz w:val="22"/>
          <w:szCs w:val="22"/>
          <w:lang w:val="el-GR" w:eastAsia="en-US" w:bidi="ar-SA"/>
        </w:rPr>
        <w:t xml:space="preserve">γώ </w:t>
      </w:r>
      <w:r>
        <w:rPr>
          <w:rFonts w:cs="等线" w:asciiTheme="minorHAnsi" w:hAnsiTheme="minorHAnsi" w:eastAsiaTheme="minorHAnsi"/>
          <w:color w:val="auto"/>
          <w:kern w:val="0"/>
          <w:sz w:val="22"/>
          <w:szCs w:val="22"/>
          <w:lang w:val="el-GR" w:eastAsia="en-US" w:bidi="ar-SA"/>
        </w:rPr>
        <w:t>του.</w:t>
      </w:r>
    </w:p>
    <w:p w14:paraId="43B67EFF">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Μίλησαν με λέξεις, με χειρονομίες, με αγγίγματα, την πανάρχαια γλώσσα του πόνου. Με κώδικες που επινοούν οι άνθρωποι στις οριακές στιγμές της ζωής τους, καταργώντας τις φυλές, τα σύνορα, τα φύλα, τις θρησκείες. Τα τελευταία λόγια του Μααμοὺν έγδερναν το μυαλό του. «Με το βλέμμα πάντα στη φυγή, σαν δελφίνι της Μεσογείου. Αυτό είναι το μυστικό, σκληρό και αδιάλλακτο· αδιαπραγμάτευτο· να φεύγεις σιωπηλά κι όπου σε βγάλει, χωρίς ενθύμια, χωρίς να κοιτάζεις πίσω· αλλιώς θάϐεσαι ζωντανός.»</w:t>
      </w:r>
    </w:p>
    <w:p w14:paraId="391EE881">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ab/>
      </w:r>
      <w:r>
        <w:rPr>
          <w:rFonts w:cs="等线" w:asciiTheme="minorHAnsi" w:hAnsiTheme="minorHAnsi" w:eastAsiaTheme="minorHAnsi"/>
          <w:color w:val="auto"/>
          <w:kern w:val="0"/>
          <w:sz w:val="22"/>
          <w:szCs w:val="22"/>
          <w:lang w:val="el-GR" w:eastAsia="en-US" w:bidi="ar-SA"/>
        </w:rPr>
        <w:t xml:space="preserve">Υπνωτισμένος κατέϐηκε τις σκάλες, προχώρησε στην πλώρη, έφτασε επιτέλους στη διακεκριμένη θέση. Οι δικοί του αγαπημένοι, προστατευμένοι και ασφαλείς, κοιμούνταν τον ύπνο του δικαίου. </w:t>
      </w:r>
    </w:p>
    <w:p w14:paraId="7F0A84D7">
      <w:pPr>
        <w:widowControl/>
        <w:suppressAutoHyphens/>
        <w:bidi w:val="0"/>
        <w:spacing w:before="0" w:after="0" w:line="240" w:lineRule="auto"/>
        <w:ind w:firstLine="0"/>
        <w:contextualSpacing/>
        <w:jc w:val="left"/>
        <w:rPr>
          <w:rFonts w:cs="等线"/>
          <w:b/>
        </w:rPr>
      </w:pPr>
    </w:p>
    <w:p w14:paraId="69DF4B84">
      <w:pPr>
        <w:widowControl/>
        <w:suppressAutoHyphens/>
        <w:bidi w:val="0"/>
        <w:spacing w:before="0" w:after="0" w:line="240" w:lineRule="auto"/>
        <w:ind w:firstLine="0"/>
        <w:contextualSpacing/>
        <w:jc w:val="left"/>
        <w:rPr>
          <w:rFonts w:cs="等线"/>
        </w:rPr>
      </w:pPr>
      <w:r>
        <w:rPr>
          <w:rFonts w:cs="等线" w:asciiTheme="minorHAnsi" w:hAnsiTheme="minorHAnsi" w:eastAsiaTheme="minorHAnsi"/>
          <w:b/>
          <w:color w:val="auto"/>
          <w:kern w:val="0"/>
          <w:sz w:val="22"/>
          <w:szCs w:val="22"/>
          <w:lang w:val="el-GR" w:eastAsia="en-US" w:bidi="ar-SA"/>
        </w:rPr>
        <w:t>ΘΕΜΑ 3 (μονάδες 15)</w:t>
      </w:r>
    </w:p>
    <w:p w14:paraId="45590C62">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Πώς ερμηνεύεις την ισχυρή συγκινησιακά γνωριμία των δύο κεντρικών προσώπων της αφήγησης; Να υποστηρίξεις την ερμηνεία σου με τρεις κειμενικούς δείκτες. Ποια επίδραση είχε, κατά την άποψή σου, στον Γεράσιμο; Η απάντησή σου να εκτείνεται σε 150-200 λέξεις.</w:t>
      </w:r>
    </w:p>
    <w:p w14:paraId="6F6767EE">
      <w:pPr>
        <w:widowControl/>
        <w:suppressAutoHyphens/>
        <w:bidi w:val="0"/>
        <w:spacing w:before="0" w:after="0" w:line="240" w:lineRule="auto"/>
        <w:ind w:firstLine="0"/>
        <w:contextualSpacing/>
        <w:jc w:val="right"/>
        <w:rPr>
          <w:b/>
        </w:rPr>
      </w:pPr>
      <w:r>
        <w:rPr>
          <w:rFonts w:asciiTheme="minorHAnsi" w:hAnsiTheme="minorHAnsi" w:eastAsiaTheme="minorHAnsi" w:cstheme="minorHAnsi"/>
          <w:b/>
          <w:color w:val="auto"/>
          <w:kern w:val="0"/>
          <w:sz w:val="22"/>
          <w:szCs w:val="22"/>
          <w:lang w:val="el-GR" w:eastAsia="en-US" w:bidi="ar-SA"/>
        </w:rPr>
        <w:t>Μονάδες 15</w:t>
      </w:r>
    </w:p>
    <w:p w14:paraId="1A8125DF">
      <w:pPr>
        <w:widowControl/>
        <w:suppressAutoHyphens/>
        <w:bidi w:val="0"/>
        <w:spacing w:before="0" w:after="0" w:line="240" w:lineRule="auto"/>
        <w:ind w:firstLine="0"/>
        <w:contextualSpacing/>
        <w:jc w:val="left"/>
        <w:rPr>
          <w:rFonts w:cs="等线"/>
          <w:b/>
        </w:rPr>
      </w:pPr>
    </w:p>
    <w:p w14:paraId="185AF251">
      <w:pPr>
        <w:widowControl/>
        <w:suppressAutoHyphens/>
        <w:bidi w:val="0"/>
        <w:spacing w:before="0" w:after="0" w:line="240" w:lineRule="auto"/>
        <w:ind w:firstLine="0"/>
        <w:contextualSpacing/>
        <w:jc w:val="left"/>
        <w:rPr>
          <w:rFonts w:cs="等线"/>
        </w:rPr>
      </w:pPr>
      <w:r>
        <w:rPr>
          <w:rFonts w:cs="等线" w:asciiTheme="minorHAnsi" w:hAnsiTheme="minorHAnsi" w:eastAsiaTheme="minorHAnsi"/>
          <w:b/>
          <w:color w:val="auto"/>
          <w:kern w:val="0"/>
          <w:sz w:val="22"/>
          <w:szCs w:val="22"/>
          <w:lang w:val="el-GR" w:eastAsia="en-US" w:bidi="ar-SA"/>
        </w:rPr>
        <w:t>ΘΕΜΑ 3 (μονάδες 15)</w:t>
      </w:r>
    </w:p>
    <w:p w14:paraId="74BCBDC9">
      <w:pPr>
        <w:widowControl/>
        <w:suppressAutoHyphens/>
        <w:bidi w:val="0"/>
        <w:spacing w:before="0" w:after="0" w:line="240" w:lineRule="auto"/>
        <w:ind w:left="0" w:firstLine="0"/>
        <w:contextualSpacing/>
        <w:jc w:val="both"/>
        <w:rPr>
          <w:rFonts w:eastAsia="SimSun" w:cs="font345"/>
        </w:rPr>
      </w:pPr>
      <w:r>
        <w:rPr>
          <w:rFonts w:ascii="Calibri" w:hAnsi="Calibri" w:eastAsia="SimSun" w:cs="font345"/>
          <w:i/>
          <w:iCs/>
          <w:color w:val="auto"/>
          <w:kern w:val="0"/>
          <w:sz w:val="22"/>
          <w:szCs w:val="22"/>
          <w:lang w:val="el-GR" w:eastAsia="ar-SA" w:bidi="ar-SA"/>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2D93EA77">
      <w:pPr>
        <w:widowControl/>
        <w:suppressAutoHyphens/>
        <w:bidi w:val="0"/>
        <w:spacing w:before="0" w:after="0" w:line="240" w:lineRule="auto"/>
        <w:ind w:left="0" w:firstLine="0"/>
        <w:contextualSpacing/>
        <w:jc w:val="both"/>
        <w:rPr>
          <w:rFonts w:eastAsia="SimSun" w:cs="font345"/>
        </w:rPr>
      </w:pPr>
      <w:r>
        <w:rPr>
          <w:rFonts w:ascii="Calibri" w:hAnsi="Calibri" w:eastAsia="SimSun" w:cs="font345"/>
          <w:color w:val="auto"/>
          <w:kern w:val="0"/>
          <w:sz w:val="22"/>
          <w:szCs w:val="22"/>
          <w:lang w:val="el-GR" w:eastAsia="ar-SA" w:bidi="ar-SA"/>
        </w:rPr>
        <w:t>Θετικά αξιολογείται η προσπάθεια του/της μαθητή/-τριας να προσδιορίσει με σαφήνεια και συντομία τα εξής:</w:t>
      </w:r>
    </w:p>
    <w:p w14:paraId="11CC106F">
      <w:pPr>
        <w:widowControl/>
        <w:suppressAutoHyphens/>
        <w:bidi w:val="0"/>
        <w:spacing w:before="0" w:after="0" w:line="240" w:lineRule="auto"/>
        <w:ind w:firstLine="0"/>
        <w:contextualSpacing/>
        <w:jc w:val="both"/>
        <w:rPr>
          <w:rFonts w:cs="等线"/>
        </w:rPr>
      </w:pPr>
      <w:r>
        <w:rPr>
          <w:rFonts w:cs="等线" w:asciiTheme="minorHAnsi" w:hAnsiTheme="minorHAnsi" w:eastAsiaTheme="minorHAnsi"/>
          <w:color w:val="auto"/>
          <w:kern w:val="0"/>
          <w:sz w:val="22"/>
          <w:szCs w:val="22"/>
          <w:lang w:val="el-GR" w:eastAsia="en-US" w:bidi="ar-SA"/>
        </w:rPr>
        <w:t>Τα δύο κεντρικά πρόσωπα της αφήγησης, αν και συναντήθηκαν εντελώς τυχαία, ως ταξιδιώτες στο ίδιο καράβι, συνομίλησαν αρκετά και προέβησαν σε εξομολογήσεις ζωής. Η εντελώς διαφορετική καταγωγή και κουλτούρα τους, όσο και οι διαφορετικές εμπειρίες τους δεν στάθηκαν εμπόδιο σε αυτόν τον διάλογο. Πολύ γρήγορα αισθάνθηκαν μεταξύ τους εμπιστοσύνη και οικειότητα, για να μιλήσουν εκ βαθέων. Προφανώς, βρίσκονταν και οι δύο σε μια κρίσιμη καμπή της ζωής τους και μπροστά σε μεγάλες αλλαγές.</w:t>
      </w:r>
    </w:p>
    <w:p w14:paraId="798C0F1F">
      <w:pPr>
        <w:widowControl/>
        <w:suppressAutoHyphens/>
        <w:bidi w:val="0"/>
        <w:spacing w:before="0" w:after="0" w:line="240" w:lineRule="auto"/>
        <w:ind w:firstLine="0"/>
        <w:contextualSpacing/>
        <w:jc w:val="both"/>
        <w:rPr>
          <w:rFonts w:cs="等线"/>
          <w:b/>
        </w:rPr>
      </w:pPr>
      <w:r>
        <w:rPr>
          <w:rFonts w:cs="等线" w:asciiTheme="minorHAnsi" w:hAnsiTheme="minorHAnsi" w:eastAsiaTheme="minorHAnsi"/>
          <w:b/>
          <w:color w:val="auto"/>
          <w:kern w:val="0"/>
          <w:sz w:val="22"/>
          <w:szCs w:val="22"/>
          <w:u w:val="single"/>
          <w:lang w:val="el-GR" w:eastAsia="en-US" w:bidi="ar-SA"/>
        </w:rPr>
        <w:t>Κειμενικοί δείκτες (τρεις αρκούν)</w:t>
      </w:r>
      <w:r>
        <w:rPr>
          <w:rFonts w:cs="等线" w:asciiTheme="minorHAnsi" w:hAnsiTheme="minorHAnsi" w:eastAsiaTheme="minorHAnsi"/>
          <w:b/>
          <w:color w:val="auto"/>
          <w:kern w:val="0"/>
          <w:sz w:val="22"/>
          <w:szCs w:val="22"/>
          <w:lang w:val="el-GR" w:eastAsia="en-US" w:bidi="ar-SA"/>
        </w:rPr>
        <w:t>:</w:t>
      </w:r>
    </w:p>
    <w:p w14:paraId="055B3BFB">
      <w:pPr>
        <w:widowControl/>
        <w:numPr>
          <w:ilvl w:val="0"/>
          <w:numId w:val="6"/>
        </w:numPr>
        <w:suppressAutoHyphens/>
        <w:bidi w:val="0"/>
        <w:spacing w:before="0" w:after="0" w:line="240" w:lineRule="auto"/>
        <w:ind w:left="720" w:hanging="360"/>
        <w:contextualSpacing/>
        <w:jc w:val="both"/>
        <w:rPr>
          <w:rFonts w:cs="等线"/>
          <w:b/>
        </w:rPr>
      </w:pPr>
      <w:r>
        <w:rPr>
          <w:rFonts w:cs="等线" w:asciiTheme="minorHAnsi" w:hAnsiTheme="minorHAnsi" w:eastAsiaTheme="minorHAnsi"/>
          <w:color w:val="auto"/>
          <w:kern w:val="0"/>
          <w:sz w:val="22"/>
          <w:szCs w:val="22"/>
          <w:lang w:val="el-GR" w:eastAsia="en-US" w:bidi="ar-SA"/>
        </w:rPr>
        <w:t xml:space="preserve">ασύνδετο σχήμα που συμπυκνώνει τη νοσταλγική αφήγηση ζωής του Μααμούν: </w:t>
      </w:r>
      <w:r>
        <w:rPr>
          <w:rFonts w:cs="等线" w:asciiTheme="minorHAnsi" w:hAnsiTheme="minorHAnsi" w:eastAsiaTheme="minorHAnsi"/>
          <w:i/>
          <w:color w:val="auto"/>
          <w:kern w:val="0"/>
          <w:sz w:val="20"/>
          <w:szCs w:val="20"/>
          <w:lang w:val="el-GR" w:eastAsia="en-US" w:bidi="ar-SA"/>
        </w:rPr>
        <w:t>Του μίλησε για το μπαμπάκι στα μαλλιά… σαν δεύτερο εγώ του.</w:t>
      </w:r>
    </w:p>
    <w:p w14:paraId="4404A9B7">
      <w:pPr>
        <w:pStyle w:val="21"/>
        <w:widowControl/>
        <w:numPr>
          <w:ilvl w:val="0"/>
          <w:numId w:val="7"/>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 xml:space="preserve">λεπτομερής περιγραφή του Μααμούν στην αρχή του αποσπάσματος και συσχετισμός με την προβληματισμένη διάθεση του Γεράσιμου, γεγονός που μαρτυρά ότι τον παρατήρησε προσεκτικά εξαρχής: </w:t>
      </w:r>
      <w:r>
        <w:rPr>
          <w:rFonts w:cs="等线" w:asciiTheme="minorHAnsi" w:hAnsiTheme="minorHAnsi" w:eastAsiaTheme="minorHAnsi"/>
          <w:i/>
          <w:color w:val="auto"/>
          <w:kern w:val="0"/>
          <w:sz w:val="20"/>
          <w:szCs w:val="20"/>
          <w:lang w:val="el-GR" w:eastAsia="en-US" w:bidi="ar-SA"/>
        </w:rPr>
        <w:t>Λεπτοκαμωμένος… και χανόταν</w:t>
      </w:r>
      <w:r>
        <w:rPr>
          <w:rFonts w:cs="等线" w:asciiTheme="minorHAnsi" w:hAnsiTheme="minorHAnsi" w:eastAsiaTheme="minorHAnsi"/>
          <w:color w:val="auto"/>
          <w:kern w:val="0"/>
          <w:sz w:val="22"/>
          <w:szCs w:val="22"/>
          <w:lang w:val="el-GR" w:eastAsia="en-US" w:bidi="ar-SA"/>
        </w:rPr>
        <w:t>.</w:t>
      </w:r>
    </w:p>
    <w:p w14:paraId="686EF03C">
      <w:pPr>
        <w:pStyle w:val="21"/>
        <w:widowControl/>
        <w:numPr>
          <w:ilvl w:val="0"/>
          <w:numId w:val="7"/>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 xml:space="preserve">αντίθεση ανάμεσα στον τρόπο ζωής και στα βιώματα των δύο πρωταγωνιστών, η οποία αναδεικνύεται περίτεχνα με την εστίαση στην περιγραφή των χεριών τους: </w:t>
      </w:r>
      <w:r>
        <w:rPr>
          <w:rFonts w:cs="等线" w:asciiTheme="minorHAnsi" w:hAnsiTheme="minorHAnsi" w:eastAsiaTheme="minorHAnsi"/>
          <w:i/>
          <w:color w:val="auto"/>
          <w:kern w:val="0"/>
          <w:sz w:val="20"/>
          <w:szCs w:val="20"/>
          <w:lang w:val="el-GR" w:eastAsia="en-US" w:bidi="ar-SA"/>
        </w:rPr>
        <w:t xml:space="preserve">Τα χέρια στις τσέπες· άνεργα χέρια, άκαπνα, αμάθητα, αχάιδευτα, με παραμορφωμένο το κότσι του αντίχειρα απ᾿ τις πολλές δαγκωματιές. # Τα χέρια του δούλευαν στα τυφλά· επιδέξια χέρια, κάρβουνα αναμμένα, χέρια που μύριζαν θειάφι και </w:t>
      </w:r>
      <w:r>
        <w:rPr>
          <w:rFonts w:cs="等线" w:asciiTheme="minorHAnsi" w:hAnsiTheme="minorHAnsi" w:eastAsiaTheme="minorHAnsi"/>
          <w:i w:val="0"/>
          <w:iCs w:val="0"/>
          <w:color w:val="auto"/>
          <w:kern w:val="0"/>
          <w:sz w:val="20"/>
          <w:szCs w:val="20"/>
          <w:lang w:val="el-GR" w:eastAsia="en-US" w:bidi="ar-SA"/>
        </w:rPr>
        <w:t>κόλαση.</w:t>
      </w:r>
    </w:p>
    <w:p w14:paraId="3CE2E308">
      <w:pPr>
        <w:pStyle w:val="21"/>
        <w:widowControl/>
        <w:numPr>
          <w:ilvl w:val="0"/>
          <w:numId w:val="7"/>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i w:val="0"/>
          <w:iCs w:val="0"/>
          <w:color w:val="auto"/>
          <w:kern w:val="0"/>
          <w:sz w:val="22"/>
          <w:szCs w:val="22"/>
          <w:lang w:val="el-GR" w:eastAsia="en-US" w:bidi="ar-SA"/>
        </w:rPr>
        <w:t>αξιοποίηση</w:t>
      </w:r>
      <w:r>
        <w:rPr>
          <w:rFonts w:cs="等线" w:asciiTheme="minorHAnsi" w:hAnsiTheme="minorHAnsi" w:eastAsiaTheme="minorHAnsi"/>
          <w:color w:val="auto"/>
          <w:kern w:val="0"/>
          <w:sz w:val="22"/>
          <w:szCs w:val="22"/>
          <w:lang w:val="el-GR" w:eastAsia="en-US" w:bidi="ar-SA"/>
        </w:rPr>
        <w:t xml:space="preserve"> του ευθέος λόγου με την αυτούσια παράθεση των τελευταίων προτάσεων του Μααμούν κατά τη συνομιλία τους, ώστε να αποδοθεί επακριβώς η διατύπωσή τους και να περάσει άμεσα το μήνυμα στον αναγνώστη, σαν να απευθύνεται σε αυτόν προσωπικά: </w:t>
      </w:r>
      <w:r>
        <w:rPr>
          <w:rFonts w:cs="等线" w:asciiTheme="minorHAnsi" w:hAnsiTheme="minorHAnsi" w:eastAsiaTheme="minorHAnsi"/>
          <w:i/>
          <w:color w:val="auto"/>
          <w:kern w:val="0"/>
          <w:sz w:val="20"/>
          <w:szCs w:val="20"/>
          <w:lang w:val="el-GR" w:eastAsia="en-US" w:bidi="ar-SA"/>
        </w:rPr>
        <w:t>«Με το βλέμμα πάντα στη φυγή, σαν δελφίνι της Μεσογείου. Αυτό είναι το μυστικό, σκληρό και αδιάλλακτο· αδιαπραγμάτευτο· να φεύγεις σιωπηλά κι όπου σε βγάλει, χωρίς ενθύμια, χωρίς να κοιτάζεις πίσω· αλλιώς θάϐεσαι ζωντανός.»</w:t>
      </w:r>
    </w:p>
    <w:p w14:paraId="22F2BE63">
      <w:pPr>
        <w:pStyle w:val="21"/>
        <w:widowControl/>
        <w:numPr>
          <w:ilvl w:val="0"/>
          <w:numId w:val="7"/>
        </w:numPr>
        <w:tabs>
          <w:tab w:val="left" w:pos="0"/>
          <w:tab w:val="clear" w:pos="720"/>
        </w:tabs>
        <w:suppressAutoHyphens/>
        <w:bidi w:val="0"/>
        <w:spacing w:before="0" w:after="0" w:line="240" w:lineRule="auto"/>
        <w:ind w:left="720" w:hanging="360"/>
        <w:contextualSpacing/>
        <w:jc w:val="both"/>
        <w:rPr>
          <w:rFonts w:eastAsia="Calibri" w:cs="等线"/>
          <w:color w:val="auto"/>
          <w:kern w:val="0"/>
          <w:sz w:val="22"/>
          <w:szCs w:val="22"/>
          <w:lang w:val="el-GR" w:eastAsia="en-US" w:bidi="ar-SA"/>
        </w:rPr>
      </w:pPr>
      <w:r>
        <w:rPr>
          <w:rFonts w:cs="等线" w:asciiTheme="minorHAnsi" w:hAnsiTheme="minorHAnsi" w:eastAsiaTheme="minorHAnsi"/>
          <w:color w:val="auto"/>
          <w:kern w:val="0"/>
          <w:sz w:val="22"/>
          <w:szCs w:val="22"/>
          <w:lang w:val="el-GR" w:eastAsia="en-US" w:bidi="ar-SA"/>
        </w:rPr>
        <w:t xml:space="preserve">χαρακτηριστικές μεταφορές, που αναδεικνύουν την ιδιαίτερη σημασία κάθε φράσης για τους ήρωες: </w:t>
      </w:r>
      <w:r>
        <w:rPr>
          <w:rFonts w:cs="等线" w:asciiTheme="minorHAnsi" w:hAnsiTheme="minorHAnsi" w:eastAsiaTheme="minorHAnsi"/>
          <w:i/>
          <w:color w:val="auto"/>
          <w:kern w:val="0"/>
          <w:sz w:val="20"/>
          <w:szCs w:val="20"/>
          <w:lang w:val="el-GR" w:eastAsia="en-US" w:bidi="ar-SA"/>
        </w:rPr>
        <w:t>τα μαύρα νερά που έπνιγαν τη ζωή του, τη ζωή που έτρεχε και χανόταν -  για την ψίχα της αγάπης που τους έτρεφε - θάβεσαι ζωντανός</w:t>
      </w:r>
    </w:p>
    <w:p w14:paraId="4C42C900">
      <w:pPr>
        <w:pStyle w:val="21"/>
        <w:widowControl/>
        <w:numPr>
          <w:ilvl w:val="0"/>
          <w:numId w:val="7"/>
        </w:numPr>
        <w:tabs>
          <w:tab w:val="left" w:pos="0"/>
          <w:tab w:val="clear" w:pos="720"/>
        </w:tabs>
        <w:suppressAutoHyphens/>
        <w:bidi w:val="0"/>
        <w:spacing w:before="0" w:after="0" w:line="240" w:lineRule="auto"/>
        <w:ind w:left="720" w:hanging="360"/>
        <w:contextualSpacing/>
        <w:jc w:val="both"/>
        <w:rPr>
          <w:b/>
        </w:rPr>
        <w:sectPr>
          <w:pgSz w:w="11906" w:h="16838"/>
          <w:pgMar w:top="720" w:right="720" w:bottom="720" w:left="720" w:header="0" w:footer="0" w:gutter="0"/>
          <w:pgNumType w:fmt="decimal"/>
          <w:cols w:space="720" w:num="1"/>
          <w:formProt w:val="0"/>
          <w:docGrid w:linePitch="360" w:charSpace="20480"/>
        </w:sectPr>
      </w:pPr>
      <w:r>
        <w:rPr>
          <w:rFonts w:cs="等线" w:asciiTheme="minorHAnsi" w:hAnsiTheme="minorHAnsi" w:eastAsiaTheme="minorHAnsi"/>
          <w:color w:val="auto"/>
          <w:kern w:val="0"/>
          <w:sz w:val="22"/>
          <w:szCs w:val="22"/>
          <w:lang w:val="el-GR" w:eastAsia="en-US" w:bidi="ar-SA"/>
        </w:rPr>
        <w:t xml:space="preserve">προσωποποιήσεις που προσδίδουν δυναμισμό στον λόγο: </w:t>
      </w:r>
      <w:r>
        <w:rPr>
          <w:rFonts w:cs="等线" w:asciiTheme="minorHAnsi" w:hAnsiTheme="minorHAnsi" w:eastAsiaTheme="minorHAnsi"/>
          <w:i/>
          <w:color w:val="auto"/>
          <w:kern w:val="0"/>
          <w:sz w:val="20"/>
          <w:szCs w:val="20"/>
          <w:lang w:val="el-GR" w:eastAsia="en-US" w:bidi="ar-SA"/>
        </w:rPr>
        <w:t>τα ψέματα που για χρόνια σιγότρωγαν την ψυχή - στην οθόνη του ουρανού ζωντάνεψε τις μνήμες του με την τρυφερή φωνή του -  το πρόσωπό της που ζούσε μέσα του σαν δεύτερο εγώ του - Τα τελευταία λόγια του Μααμοὺν έγδερναν το μυαλό του</w:t>
      </w:r>
      <w:r>
        <w:rPr>
          <w:rFonts w:hint="default" w:cs="等线" w:asciiTheme="minorHAnsi" w:hAnsiTheme="minorHAnsi" w:eastAsiaTheme="minorHAnsi"/>
          <w:i/>
          <w:color w:val="auto"/>
          <w:kern w:val="0"/>
          <w:sz w:val="20"/>
          <w:szCs w:val="20"/>
          <w:lang w:val="el-GR" w:eastAsia="en-US" w:bidi="ar-SA"/>
        </w:rPr>
        <w:t>.</w:t>
      </w:r>
    </w:p>
    <w:p w14:paraId="732A5364">
      <w:pPr>
        <w:suppressAutoHyphens w:val="0"/>
        <w:spacing w:before="0" w:after="0" w:line="240" w:lineRule="auto"/>
        <w:ind w:firstLine="0"/>
        <w:rPr>
          <w:rFonts w:eastAsia="Arial Unicode MS" w:cs="Arial Unicode MS"/>
          <w:b/>
          <w:bCs/>
          <w:color w:val="202528"/>
          <w:sz w:val="22"/>
          <w:szCs w:val="22"/>
          <w:lang w:eastAsia="el-GR"/>
        </w:rPr>
      </w:pPr>
      <w:r>
        <w:rPr>
          <w:rFonts w:ascii="Calibri" w:hAnsi="Calibri" w:eastAsia="Arial Unicode MS" w:cs="Arial Unicode MS"/>
          <w:b/>
          <w:bCs/>
          <w:color w:val="202528"/>
          <w:sz w:val="22"/>
          <w:szCs w:val="22"/>
          <w:lang w:val="el-GR" w:eastAsia="el-GR" w:bidi="ar-SA"/>
        </w:rPr>
        <w:t xml:space="preserve">Κείμενο 1 </w:t>
      </w:r>
    </w:p>
    <w:p w14:paraId="100BA7C4">
      <w:pPr>
        <w:suppressAutoHyphens w:val="0"/>
        <w:spacing w:before="0" w:after="0" w:line="240" w:lineRule="auto"/>
        <w:ind w:firstLine="0"/>
        <w:jc w:val="center"/>
        <w:rPr>
          <w:rFonts w:eastAsia="Arial Unicode MS" w:cs="Arial Unicode MS"/>
          <w:b/>
          <w:bCs/>
          <w:sz w:val="22"/>
          <w:szCs w:val="22"/>
          <w:shd w:val="clear" w:color="auto" w:fill="FFFFFF"/>
          <w:lang w:eastAsia="el-GR"/>
        </w:rPr>
      </w:pPr>
      <w:r>
        <w:rPr>
          <w:rFonts w:ascii="Calibri" w:hAnsi="Calibri" w:eastAsia="Arial Unicode MS" w:cs="Arial Unicode MS"/>
          <w:b/>
          <w:bCs/>
          <w:color w:val="auto"/>
          <w:sz w:val="22"/>
          <w:szCs w:val="22"/>
          <w:shd w:val="clear" w:color="auto" w:fill="FFFFFF"/>
          <w:lang w:val="el-GR" w:eastAsia="el-GR" w:bidi="ar-SA"/>
        </w:rPr>
        <w:t>Αντιφατικοί οι Έλληνες για το προσφυγικό</w:t>
      </w:r>
    </w:p>
    <w:p w14:paraId="78936F14">
      <w:pPr>
        <w:suppressAutoHyphens w:val="0"/>
        <w:spacing w:before="0" w:after="0" w:line="240" w:lineRule="auto"/>
        <w:ind w:firstLine="0"/>
        <w:jc w:val="both"/>
        <w:rPr>
          <w:rFonts w:eastAsia="Arial Unicode MS"/>
          <w:bCs/>
          <w:i/>
          <w:color w:val="000000"/>
          <w:sz w:val="22"/>
          <w:szCs w:val="22"/>
          <w:shd w:val="clear" w:color="auto" w:fill="FFFFFF"/>
          <w:lang w:eastAsia="el-GR"/>
        </w:rPr>
      </w:pPr>
      <w:r>
        <w:rPr>
          <w:rFonts w:ascii="Calibri" w:hAnsi="Calibri" w:eastAsia="Arial Unicode MS" w:cs="Calibri"/>
          <w:bCs/>
          <w:i/>
          <w:color w:val="000000"/>
          <w:sz w:val="22"/>
          <w:szCs w:val="22"/>
          <w:shd w:val="clear" w:color="auto" w:fill="FFFFFF"/>
          <w:lang w:val="el-GR" w:eastAsia="el-GR" w:bidi="ar-SA"/>
        </w:rPr>
        <w:t xml:space="preserve">Έρευνα δημοσιευμένη στο </w:t>
      </w:r>
      <w:r>
        <w:rPr>
          <w:rFonts w:ascii="Calibri" w:hAnsi="Calibri" w:eastAsia="Arial Unicode MS" w:cs="Calibri"/>
          <w:bCs/>
          <w:i/>
          <w:color w:val="000000"/>
          <w:sz w:val="22"/>
          <w:szCs w:val="22"/>
          <w:shd w:val="clear" w:color="auto" w:fill="FFFFFF"/>
          <w:lang w:val="en-US" w:eastAsia="el-GR" w:bidi="ar-SA"/>
        </w:rPr>
        <w:t>Lifo</w:t>
      </w:r>
      <w:r>
        <w:rPr>
          <w:rFonts w:ascii="Calibri" w:hAnsi="Calibri" w:eastAsia="Arial Unicode MS" w:cs="Calibri"/>
          <w:bCs/>
          <w:i/>
          <w:color w:val="000000"/>
          <w:sz w:val="22"/>
          <w:szCs w:val="22"/>
          <w:shd w:val="clear" w:color="auto" w:fill="FFFFFF"/>
          <w:lang w:val="el-GR" w:eastAsia="el-GR" w:bidi="ar-SA"/>
        </w:rPr>
        <w:t xml:space="preserve"> στις 08/05/2019.</w:t>
      </w:r>
    </w:p>
    <w:p w14:paraId="482FA484">
      <w:pPr>
        <w:suppressAutoHyphens w:val="0"/>
        <w:spacing w:before="0" w:after="0" w:line="240" w:lineRule="auto"/>
        <w:ind w:firstLine="0"/>
        <w:jc w:val="both"/>
        <w:rPr>
          <w:bCs/>
          <w:i/>
          <w:color w:val="000000"/>
          <w:sz w:val="22"/>
          <w:szCs w:val="22"/>
          <w:shd w:val="clear" w:color="auto" w:fill="FFFFFF"/>
          <w:lang w:eastAsia="el-GR"/>
        </w:rPr>
      </w:pPr>
    </w:p>
    <w:p w14:paraId="5D7A2A53">
      <w:pPr>
        <w:suppressAutoHyphens w:val="0"/>
        <w:spacing w:before="0" w:after="0" w:line="240" w:lineRule="auto"/>
        <w:ind w:firstLine="0"/>
        <w:jc w:val="both"/>
        <w:rPr>
          <w:sz w:val="22"/>
          <w:szCs w:val="22"/>
          <w:shd w:val="clear" w:color="auto" w:fill="FFFFFF"/>
          <w:lang w:eastAsia="el-GR"/>
        </w:rPr>
      </w:pPr>
      <w:r>
        <w:rPr>
          <w:rFonts w:ascii="Calibri" w:hAnsi="Calibri" w:eastAsia="Arial Unicode MS" w:cs="Arial Unicode MS"/>
          <w:color w:val="auto"/>
          <w:sz w:val="22"/>
          <w:szCs w:val="22"/>
          <w:shd w:val="clear" w:color="auto" w:fill="FFFFFF"/>
          <w:lang w:val="el-GR" w:eastAsia="el-GR" w:bidi="ar-SA"/>
        </w:rPr>
        <w:t>Τις απόψεις, την ευαισθησία αλλά και τον προβληματισμό στην Ελλάδα για το μεταναστευτικό, καταγράφει μια νέα έρευνα για τις «αντιλήψεις περί εθνικής ταυτότητας, μετανάστευσης και προσφύγων στην Ελλάδα», που λειτούργησε αρχικά ως χώρα προσωρινής μετάβασης και κατόπιν ως χώρα υποδοχής. Η πρωτοβουλία «</w:t>
      </w:r>
      <w:r>
        <w:rPr>
          <w:rFonts w:ascii="Calibri" w:hAnsi="Calibri" w:eastAsia="Arial Unicode MS" w:cs="Arial Unicode MS"/>
          <w:color w:val="auto"/>
          <w:sz w:val="22"/>
          <w:szCs w:val="22"/>
          <w:shd w:val="clear" w:color="auto" w:fill="FFFFFF"/>
          <w:lang w:val="en-US" w:eastAsia="el-GR" w:bidi="ar-SA"/>
        </w:rPr>
        <w:t>Morein</w:t>
      </w:r>
      <w:r>
        <w:rPr>
          <w:rFonts w:ascii="Calibri" w:hAnsi="Calibri" w:eastAsia="Arial Unicode MS" w:cs="Arial Unicode MS"/>
          <w:color w:val="auto"/>
          <w:sz w:val="22"/>
          <w:szCs w:val="22"/>
          <w:shd w:val="clear" w:color="auto" w:fill="FFFFFF"/>
          <w:lang w:val="el-GR" w:eastAsia="el-GR" w:bidi="ar-SA"/>
        </w:rPr>
        <w:t xml:space="preserve"> </w:t>
      </w:r>
      <w:r>
        <w:rPr>
          <w:rFonts w:ascii="Calibri" w:hAnsi="Calibri" w:eastAsia="Arial Unicode MS" w:cs="Arial Unicode MS"/>
          <w:color w:val="auto"/>
          <w:sz w:val="22"/>
          <w:szCs w:val="22"/>
          <w:shd w:val="clear" w:color="auto" w:fill="FFFFFF"/>
          <w:lang w:val="en-US" w:eastAsia="el-GR" w:bidi="ar-SA"/>
        </w:rPr>
        <w:t>Common</w:t>
      </w:r>
      <w:r>
        <w:rPr>
          <w:rFonts w:ascii="Calibri" w:hAnsi="Calibri" w:eastAsia="Arial Unicode MS" w:cs="Arial Unicode MS"/>
          <w:color w:val="auto"/>
          <w:sz w:val="22"/>
          <w:szCs w:val="22"/>
          <w:shd w:val="clear" w:color="auto" w:fill="FFFFFF"/>
          <w:lang w:val="it-IT" w:eastAsia="el-GR" w:bidi="ar-SA"/>
        </w:rPr>
        <w:t>»</w:t>
      </w:r>
      <w:r>
        <w:rPr>
          <w:rFonts w:ascii="Calibri" w:hAnsi="Calibri" w:eastAsia="Arial Unicode MS" w:cs="Arial Unicode MS"/>
          <w:color w:val="auto"/>
          <w:sz w:val="22"/>
          <w:szCs w:val="22"/>
          <w:shd w:val="clear" w:color="auto" w:fill="FFFFFF"/>
          <w:lang w:val="el-GR" w:eastAsia="el-GR" w:bidi="ar-SA"/>
        </w:rPr>
        <w:t xml:space="preserve">, που έγινε σε συνεργασία με το </w:t>
      </w:r>
      <w:r>
        <w:rPr>
          <w:rFonts w:ascii="Calibri" w:hAnsi="Calibri" w:eastAsia="Arial Unicode MS" w:cs="Arial Unicode MS"/>
          <w:color w:val="auto"/>
          <w:sz w:val="22"/>
          <w:szCs w:val="22"/>
          <w:shd w:val="clear" w:color="auto" w:fill="FFFFFF"/>
          <w:lang w:val="en-US" w:eastAsia="el-GR" w:bidi="ar-SA"/>
        </w:rPr>
        <w:t>Solidarity</w:t>
      </w:r>
      <w:r>
        <w:rPr>
          <w:rFonts w:ascii="Calibri" w:hAnsi="Calibri" w:eastAsia="Arial Unicode MS" w:cs="Arial Unicode MS"/>
          <w:color w:val="auto"/>
          <w:sz w:val="22"/>
          <w:szCs w:val="22"/>
          <w:shd w:val="clear" w:color="auto" w:fill="FFFFFF"/>
          <w:lang w:val="el-GR" w:eastAsia="el-GR" w:bidi="ar-SA"/>
        </w:rPr>
        <w:t xml:space="preserve"> </w:t>
      </w:r>
      <w:r>
        <w:rPr>
          <w:rFonts w:ascii="Calibri" w:hAnsi="Calibri" w:eastAsia="Arial Unicode MS" w:cs="Arial Unicode MS"/>
          <w:color w:val="auto"/>
          <w:sz w:val="22"/>
          <w:szCs w:val="22"/>
          <w:shd w:val="clear" w:color="auto" w:fill="FFFFFF"/>
          <w:lang w:val="en-US" w:eastAsia="el-GR" w:bidi="ar-SA"/>
        </w:rPr>
        <w:t>Now</w:t>
      </w:r>
      <w:r>
        <w:rPr>
          <w:rFonts w:ascii="Calibri" w:hAnsi="Calibri" w:eastAsia="Arial Unicode MS" w:cs="Arial Unicode MS"/>
          <w:color w:val="auto"/>
          <w:sz w:val="22"/>
          <w:szCs w:val="22"/>
          <w:shd w:val="clear" w:color="auto" w:fill="FFFFFF"/>
          <w:lang w:val="el-GR" w:eastAsia="el-GR" w:bidi="ar-SA"/>
        </w:rPr>
        <w:t xml:space="preserve"> </w:t>
      </w:r>
      <w:r>
        <w:rPr>
          <w:rFonts w:hint="default" w:eastAsia="Arial Unicode MS" w:cs="Arial Unicode MS"/>
          <w:color w:val="auto"/>
          <w:sz w:val="22"/>
          <w:szCs w:val="22"/>
          <w:shd w:val="clear" w:color="auto" w:fill="FFFFFF"/>
          <w:lang w:val="en-US" w:eastAsia="el-GR" w:bidi="ar-SA"/>
        </w:rPr>
        <w:t>(</w:t>
      </w:r>
      <w:r>
        <w:rPr>
          <w:rFonts w:ascii="Calibri" w:hAnsi="Calibri" w:eastAsia="Arial Unicode MS" w:cs="Arial Unicode MS"/>
          <w:color w:val="auto"/>
          <w:sz w:val="22"/>
          <w:szCs w:val="22"/>
          <w:shd w:val="clear" w:color="auto" w:fill="FFFFFF"/>
          <w:lang w:val="el-GR" w:eastAsia="el-GR" w:bidi="ar-SA"/>
        </w:rPr>
        <w:t>αλληλεγγύη</w:t>
      </w:r>
      <w:r>
        <w:rPr>
          <w:rFonts w:hint="default" w:eastAsia="Arial Unicode MS" w:cs="Arial Unicode MS"/>
          <w:color w:val="auto"/>
          <w:sz w:val="22"/>
          <w:szCs w:val="22"/>
          <w:shd w:val="clear" w:color="auto" w:fill="FFFFFF"/>
          <w:lang w:val="en-US" w:eastAsia="el-GR" w:bidi="ar-SA"/>
        </w:rPr>
        <w:t xml:space="preserve">)  </w:t>
      </w:r>
      <w:r>
        <w:rPr>
          <w:rFonts w:ascii="Calibri" w:hAnsi="Calibri" w:eastAsia="Arial Unicode MS" w:cs="Arial Unicode MS"/>
          <w:color w:val="auto"/>
          <w:sz w:val="22"/>
          <w:szCs w:val="22"/>
          <w:shd w:val="clear" w:color="auto" w:fill="FFFFFF"/>
          <w:lang w:val="el-GR" w:eastAsia="el-GR" w:bidi="ar-SA"/>
        </w:rPr>
        <w:t>σε δείγμα 2.000 ενηλίκων, διεξήγαγε αντίστοιχες σφυγμομετρήσεις σε ΗΠΑ, Γαλλία, Γερμανία, Ολλανδία, Ιταλία. Στόχος είναι να καταγραφεί ο τρόπος που οι πολίτες κάθε χώρας αντιλαμβάνονται την «ταυτότητα» και την «ετερότητα».</w:t>
      </w:r>
    </w:p>
    <w:p w14:paraId="26890FAE">
      <w:pPr>
        <w:suppressAutoHyphens w:val="0"/>
        <w:spacing w:before="0" w:after="0" w:line="240" w:lineRule="auto"/>
        <w:ind w:firstLine="720"/>
        <w:jc w:val="both"/>
        <w:rPr>
          <w:sz w:val="22"/>
          <w:szCs w:val="22"/>
          <w:shd w:val="clear" w:color="auto" w:fill="FFFFFF"/>
          <w:lang w:eastAsia="el-GR"/>
        </w:rPr>
      </w:pPr>
      <w:r>
        <w:rPr>
          <w:rFonts w:ascii="Calibri" w:hAnsi="Calibri" w:eastAsia="Arial Unicode MS" w:cs="Arial Unicode MS"/>
          <w:color w:val="auto"/>
          <w:sz w:val="22"/>
          <w:szCs w:val="22"/>
          <w:shd w:val="clear" w:color="auto" w:fill="FFFFFF"/>
          <w:lang w:val="el-GR" w:eastAsia="el-GR" w:bidi="ar-SA"/>
        </w:rPr>
        <w:t xml:space="preserve">Οι Έλληνες στη συντριπτική πλειοψηφία τους, δηλώνουν υπερήφανοι για την ελληνική τους ταυτότητα (77%) και την ελληνική ιστορία (78%). Οι μισοί (54%) πιστεύουν ότι η ελληνική ταυτότητα απειλείται, ενώ 56% των Ελλήνων υποστηρίζουν ότι μερικές φορές νιώθουν «ξένοι στην ίδια τους τη χώρα». Ωστόσο, η χώρα είναι λιγότερο πολωμένη ιδεολογικά από άλλα ευρωπαϊκά έθνη και οι Έλληνες φαίνεται να συμπάσχουν με τους πρόσφυγες και τους μετανάστες που φτάνουν στη χώρα, σε αναζήτηση μιας καλύτερης ζωής. Το 50% των ερωτηθέντων έχει κάνει κάποια δωρεά σε χρήμα ή είδος (ρούχα, τρόφιμα, είδη υγιεινής) τον τελευταίο χρόνο, το 40% γνωρίζει προσωπικά κάποιον πρόσφυγα, το 38% γνωρίζει προσωπικά κάποιον εθελοντή. Είναι ενδεικτικό ότι τα συναισθήματα των Ελλήνων είναι θερμότερα απ’ αυτά άλλων κατοίκων ευρωπαϊκών χωρών. […] </w:t>
      </w:r>
    </w:p>
    <w:p w14:paraId="1BBBEC5C">
      <w:pPr>
        <w:suppressAutoHyphens w:val="0"/>
        <w:spacing w:before="0" w:after="0" w:line="240" w:lineRule="auto"/>
        <w:ind w:firstLine="720"/>
        <w:jc w:val="both"/>
        <w:rPr>
          <w:sz w:val="22"/>
          <w:szCs w:val="22"/>
          <w:shd w:val="clear" w:color="auto" w:fill="FFFFFF"/>
          <w:lang w:eastAsia="el-GR"/>
        </w:rPr>
      </w:pPr>
      <w:r>
        <w:rPr>
          <w:rFonts w:ascii="Calibri" w:hAnsi="Calibri" w:eastAsia="Arial Unicode MS" w:cs="Arial Unicode MS"/>
          <w:color w:val="auto"/>
          <w:sz w:val="22"/>
          <w:szCs w:val="22"/>
          <w:shd w:val="clear" w:color="auto" w:fill="FFFFFF"/>
          <w:lang w:val="el-GR" w:eastAsia="el-GR" w:bidi="ar-SA"/>
        </w:rPr>
        <w:t>«Οι Έλληνες δεν χωρίζονται σε δύο ομάδες: υπέρ και κατά των προσφυγικών ροών προς τη χώρα τους. Η στάση της κοινής γνώμης είναι περισσότερο συγκεχυμένη, και η πλειονότητα των Ελλήνων έχει ανάμεικτες στάσεις· από τη μία πλευρά, παρατηρείται ένας συνδυασμός ενσυναίσθησης και δέσμευσης για τη φιλοξενία προς όσους έχουν ανάγκη και, από την άλλη, προβληματισμός για τις επιπτώσεις που θα έχει η παρουσία των μεταναστών, αφενός, στους ήδη βεβαρυμένους κρατικούς πόρους, και αφετέρου, στη διαφύλαξη των παραδόσεων και του ελληνικού πολιτισμού. Ο τρόπος με τον οποίο ορισμένοι Έλληνες διατηρούν ταυτόχρονα αυτές τις απόψεις μπορεί μερικές φορές να φαντάζει αντιφατικός, ωστόσο αντικατοπτρίζει πρότυπα που έχουν εντοπιστεί, σύμφωνα με έρευνα της «</w:t>
      </w:r>
      <w:r>
        <w:rPr>
          <w:rFonts w:ascii="Calibri" w:hAnsi="Calibri" w:eastAsia="Arial Unicode MS" w:cs="Arial Unicode MS"/>
          <w:color w:val="auto"/>
          <w:sz w:val="22"/>
          <w:szCs w:val="22"/>
          <w:shd w:val="clear" w:color="auto" w:fill="FFFFFF"/>
          <w:lang w:val="en-US" w:eastAsia="el-GR" w:bidi="ar-SA"/>
        </w:rPr>
        <w:t>Morein</w:t>
      </w:r>
      <w:r>
        <w:rPr>
          <w:rFonts w:ascii="Calibri" w:hAnsi="Calibri" w:eastAsia="Arial Unicode MS" w:cs="Arial Unicode MS"/>
          <w:color w:val="auto"/>
          <w:sz w:val="22"/>
          <w:szCs w:val="22"/>
          <w:shd w:val="clear" w:color="auto" w:fill="FFFFFF"/>
          <w:lang w:val="el-GR" w:eastAsia="el-GR" w:bidi="ar-SA"/>
        </w:rPr>
        <w:t xml:space="preserve"> </w:t>
      </w:r>
      <w:r>
        <w:rPr>
          <w:rFonts w:ascii="Calibri" w:hAnsi="Calibri" w:eastAsia="Arial Unicode MS" w:cs="Arial Unicode MS"/>
          <w:color w:val="auto"/>
          <w:sz w:val="22"/>
          <w:szCs w:val="22"/>
          <w:shd w:val="clear" w:color="auto" w:fill="FFFFFF"/>
          <w:lang w:val="en-US" w:eastAsia="el-GR" w:bidi="ar-SA"/>
        </w:rPr>
        <w:t>Common</w:t>
      </w:r>
      <w:r>
        <w:rPr>
          <w:rFonts w:ascii="Calibri" w:hAnsi="Calibri" w:eastAsia="Arial Unicode MS" w:cs="Arial Unicode MS"/>
          <w:color w:val="auto"/>
          <w:sz w:val="22"/>
          <w:szCs w:val="22"/>
          <w:shd w:val="clear" w:color="auto" w:fill="FFFFFF"/>
          <w:lang w:val="it-IT" w:eastAsia="el-GR" w:bidi="ar-SA"/>
        </w:rPr>
        <w:t>»</w:t>
      </w:r>
      <w:r>
        <w:rPr>
          <w:rFonts w:ascii="Calibri" w:hAnsi="Calibri" w:eastAsia="Arial Unicode MS" w:cs="Arial Unicode MS"/>
          <w:color w:val="auto"/>
          <w:sz w:val="22"/>
          <w:szCs w:val="22"/>
          <w:shd w:val="clear" w:color="auto" w:fill="FFFFFF"/>
          <w:lang w:val="el-GR" w:eastAsia="el-GR" w:bidi="ar-SA"/>
        </w:rPr>
        <w:t>, και σε άλλες χώρες. Για την κατανόηση και την προσπάθεια αντιμετώπισης των εν λόγω ανησυχιών –και όχι απλώς την παρερμηνεία τους ως ξενοφοβία– η Ελλάδα έχει ακόμα αρκετό δρόμο, προκειμένου να αντιμετωπίσει τις προκλήσεις της υποδοχής και ένταξης των νεοεισερχόμενων στον πολιτισμό της, όπως συνέβη και σε προγενέστερες περιόδους της ελληνικής ιστορίας. Στην πραγματικότητα, υφίσταται ένα πολύ μεγαλύτερο επίπεδο συναίνεσης σε βασικά ζητήματα από αυτό που συχνά εικάζεται», καταλήγουν οι ερευνητές.</w:t>
      </w:r>
    </w:p>
    <w:p w14:paraId="44A630BD">
      <w:pPr>
        <w:suppressAutoHyphens w:val="0"/>
        <w:spacing w:before="0" w:after="0" w:line="240" w:lineRule="auto"/>
        <w:ind w:firstLine="0"/>
        <w:jc w:val="both"/>
        <w:rPr>
          <w:color w:val="000000"/>
          <w:sz w:val="22"/>
          <w:szCs w:val="22"/>
          <w:shd w:val="clear" w:color="auto" w:fill="FFFFFF"/>
          <w:lang w:eastAsia="el-GR"/>
        </w:rPr>
      </w:pPr>
    </w:p>
    <w:p w14:paraId="127C2A0A">
      <w:pPr>
        <w:suppressAutoHyphens w:val="0"/>
        <w:spacing w:before="0" w:after="0" w:line="240" w:lineRule="auto"/>
        <w:ind w:firstLine="0"/>
        <w:jc w:val="both"/>
        <w:rPr>
          <w:rFonts w:eastAsia="Arial Unicode MS" w:cs="Arial Unicode MS"/>
          <w:b/>
          <w:bCs/>
          <w:color w:val="221F1F"/>
          <w:sz w:val="22"/>
          <w:szCs w:val="22"/>
          <w:lang w:eastAsia="el-GR"/>
        </w:rPr>
      </w:pPr>
      <w:r>
        <w:rPr>
          <w:rFonts w:ascii="Calibri" w:hAnsi="Calibri" w:eastAsia="Arial Unicode MS" w:cs="Arial Unicode MS"/>
          <w:b/>
          <w:bCs/>
          <w:color w:val="221F1F"/>
          <w:sz w:val="22"/>
          <w:szCs w:val="22"/>
          <w:lang w:val="el-GR" w:eastAsia="el-GR" w:bidi="ar-SA"/>
        </w:rPr>
        <w:t>Κείμενο 2</w:t>
      </w:r>
    </w:p>
    <w:p w14:paraId="6A73C9E6">
      <w:pPr>
        <w:suppressAutoHyphens w:val="0"/>
        <w:spacing w:before="0" w:after="0" w:line="240" w:lineRule="auto"/>
        <w:ind w:firstLine="0"/>
        <w:jc w:val="center"/>
        <w:rPr>
          <w:rFonts w:eastAsia="Arial Unicode MS" w:cs="Arial Unicode MS"/>
          <w:b/>
          <w:bCs/>
          <w:color w:val="221F1F"/>
          <w:sz w:val="22"/>
          <w:szCs w:val="22"/>
          <w:lang w:eastAsia="el-GR"/>
        </w:rPr>
      </w:pPr>
      <w:r>
        <w:rPr>
          <w:rFonts w:ascii="Calibri" w:hAnsi="Calibri" w:eastAsia="Arial Unicode MS" w:cs="Arial Unicode MS"/>
          <w:b/>
          <w:bCs/>
          <w:color w:val="221F1F"/>
          <w:sz w:val="22"/>
          <w:szCs w:val="22"/>
          <w:lang w:val="el-GR" w:eastAsia="el-GR" w:bidi="ar-SA"/>
        </w:rPr>
        <w:t>Είμαι εγγονή Ποντίων προσφύγων</w:t>
      </w:r>
    </w:p>
    <w:p w14:paraId="6FE28296">
      <w:pPr>
        <w:suppressAutoHyphens w:val="0"/>
        <w:spacing w:before="0" w:after="0" w:line="240" w:lineRule="auto"/>
        <w:ind w:firstLine="0"/>
        <w:jc w:val="both"/>
        <w:rPr>
          <w:rFonts w:eastAsia="Arial Unicode MS" w:cs="Arial Unicode MS"/>
          <w:bCs/>
          <w:i/>
          <w:color w:val="221F1F"/>
          <w:sz w:val="22"/>
          <w:szCs w:val="22"/>
          <w:lang w:eastAsia="el-GR"/>
        </w:rPr>
      </w:pPr>
      <w:r>
        <w:rPr>
          <w:rFonts w:ascii="Calibri" w:hAnsi="Calibri" w:eastAsia="Calibri" w:cs="Calibri"/>
          <w:bCs/>
          <w:i/>
          <w:color w:val="221F1F"/>
          <w:sz w:val="22"/>
          <w:szCs w:val="22"/>
          <w:lang w:val="el-GR" w:eastAsia="el-GR" w:bidi="ar-SA"/>
        </w:rPr>
        <w:t xml:space="preserve">Το κείμενο της Ελένης Χοντολίδου </w:t>
      </w:r>
      <w:r>
        <w:rPr>
          <w:rFonts w:ascii="Calibri" w:hAnsi="Calibri" w:eastAsia="Arial Unicode MS" w:cs="Arial Unicode MS"/>
          <w:bCs/>
          <w:i/>
          <w:color w:val="221F1F"/>
          <w:sz w:val="22"/>
          <w:szCs w:val="22"/>
          <w:lang w:val="el-GR" w:eastAsia="el-GR" w:bidi="ar-SA"/>
        </w:rPr>
        <w:t xml:space="preserve">Είμαι εγγονή Ποντίων προσφύγων, Τα σκόρπια, είναι δημοσιευμένο στο </w:t>
      </w:r>
      <w:r>
        <w:rPr>
          <w:rFonts w:ascii="Calibri" w:hAnsi="Calibri" w:eastAsia="Arial Unicode MS" w:cs="Arial Unicode MS"/>
          <w:bCs/>
          <w:i/>
          <w:color w:val="221F1F"/>
          <w:sz w:val="22"/>
          <w:szCs w:val="22"/>
          <w:lang w:val="en-US" w:eastAsia="el-GR" w:bidi="ar-SA"/>
        </w:rPr>
        <w:t>Parallaxi</w:t>
      </w:r>
      <w:r>
        <w:rPr>
          <w:rFonts w:ascii="Calibri" w:hAnsi="Calibri" w:eastAsia="Arial Unicode MS" w:cs="Arial Unicode MS"/>
          <w:bCs/>
          <w:i/>
          <w:color w:val="221F1F"/>
          <w:sz w:val="22"/>
          <w:szCs w:val="22"/>
          <w:lang w:val="el-GR" w:eastAsia="el-GR" w:bidi="ar-SA"/>
        </w:rPr>
        <w:t>, 4/07/2022.</w:t>
      </w:r>
    </w:p>
    <w:p w14:paraId="43666940">
      <w:pPr>
        <w:suppressAutoHyphens w:val="0"/>
        <w:spacing w:before="0" w:after="0" w:line="240" w:lineRule="auto"/>
        <w:ind w:firstLine="0"/>
        <w:jc w:val="both"/>
        <w:rPr>
          <w:bCs/>
          <w:i/>
          <w:color w:val="221F1F"/>
          <w:sz w:val="22"/>
          <w:szCs w:val="22"/>
          <w:lang w:eastAsia="el-GR"/>
        </w:rPr>
      </w:pPr>
    </w:p>
    <w:p w14:paraId="54EF1539">
      <w:pPr>
        <w:suppressAutoHyphens w:val="0"/>
        <w:spacing w:before="0" w:after="0" w:line="240" w:lineRule="auto"/>
        <w:ind w:firstLine="0"/>
        <w:jc w:val="both"/>
        <w:rPr>
          <w:color w:val="221F1F"/>
          <w:sz w:val="22"/>
          <w:szCs w:val="22"/>
          <w:lang w:eastAsia="el-GR"/>
        </w:rPr>
      </w:pPr>
      <w:r>
        <w:rPr>
          <w:rFonts w:ascii="Calibri" w:hAnsi="Calibri" w:eastAsia="Arial Unicode MS" w:cs="Arial Unicode MS"/>
          <w:color w:val="221F1F"/>
          <w:sz w:val="22"/>
          <w:szCs w:val="22"/>
          <w:lang w:val="el-GR" w:eastAsia="el-GR" w:bidi="ar-SA"/>
        </w:rPr>
        <w:t xml:space="preserve">Είμαι συνειδητά με τη μεριά των αδικημένων, των καταπιεσμένων, των μεταναστών, των προσφύγων. Το κατανόησα βαθιά το 2006 όταν χρειάστηκε να γράψω το πρώτο δημόσιο βιογραφικό μου και επέλεξα να αρχίσω με τη φράση: «είμαι εγγονή Ποντίων προσφύγων». </w:t>
      </w:r>
    </w:p>
    <w:p w14:paraId="193C485B">
      <w:pPr>
        <w:suppressAutoHyphens w:val="0"/>
        <w:spacing w:before="0" w:after="0" w:line="240" w:lineRule="auto"/>
        <w:ind w:firstLine="720"/>
        <w:jc w:val="both"/>
        <w:rPr>
          <w:color w:val="221F1F"/>
          <w:sz w:val="22"/>
          <w:szCs w:val="22"/>
          <w:lang w:eastAsia="el-GR"/>
        </w:rPr>
      </w:pPr>
      <w:r>
        <w:rPr>
          <w:rFonts w:ascii="Calibri" w:hAnsi="Calibri" w:eastAsia="Arial Unicode MS" w:cs="Arial Unicode MS"/>
          <w:color w:val="221F1F"/>
          <w:sz w:val="22"/>
          <w:szCs w:val="22"/>
          <w:lang w:val="el-GR" w:eastAsia="el-GR" w:bidi="ar-SA"/>
        </w:rPr>
        <w:t xml:space="preserve">Οι παππούδες μου δεν καταδέχτηκαν να πάρουν κλήρο «στις λάσπες της Καλαμαριάς», περίμεναν τάχα μου τα κόκκινα χαλιά και βρήκαν άθλια προσφυγιά από τη «μητριά πατρίδα», δεν πήγαν ποτέ στην Εύξεινο Λέσχη και «μουγγάθηκαν». Έστειλαν τα κορίτσια τους στο Πανεπιστήμιο και έκαναν μία προκομμένη και αμίλητη στον πόνο ζωή. Δεν μιλούσαν ποντιακά, όπως και οι γονείς μου που ελάχιστα καταλάβαιναν και ακόμη λιγότερο μιλούσαν. Κανονικό πένθος, δηλαδή. </w:t>
      </w:r>
    </w:p>
    <w:p w14:paraId="32AC8A21">
      <w:pPr>
        <w:suppressAutoHyphens w:val="0"/>
        <w:spacing w:before="0" w:after="0" w:line="240" w:lineRule="auto"/>
        <w:ind w:firstLine="720"/>
        <w:jc w:val="both"/>
        <w:rPr>
          <w:color w:val="221F1F"/>
          <w:sz w:val="22"/>
          <w:szCs w:val="22"/>
          <w:lang w:eastAsia="el-GR"/>
        </w:rPr>
      </w:pPr>
      <w:r>
        <w:rPr>
          <w:rFonts w:ascii="Calibri" w:hAnsi="Calibri" w:eastAsia="Arial Unicode MS" w:cs="Arial Unicode MS"/>
          <w:color w:val="221F1F"/>
          <w:sz w:val="22"/>
          <w:szCs w:val="22"/>
          <w:lang w:val="el-GR" w:eastAsia="el-GR" w:bidi="ar-SA"/>
        </w:rPr>
        <w:t>«Μεγαλώνοντας και όμορφα παλιώνοντας» τα πράγματα αλλάζουν και μέσα μου και έξω μου. Σήμερα είμαι περήφανη που είμαι εγγονή Ποντίων προσφύγων και λυπάμαι πολύ που αντιμετώπισαν οι παππούδες μου τη φτώχεια, που θύμωσαν και απαρνήθηκαν κατά κάποιον τρόπο τις ρίζες τους. Είχαν την αγωνία του πρόσφυγα να ενταχθούν και να περάσουν απαρατήρητοι. Η μουγγαμάρα ήταν κάτι σαν πένθος. Ποντιακά δεν μάθαμε λέξη. Λυπάμαι πολύ γι’ αυτό. Όπως λυπάμαι που άργησα πολύ να ασχοληθώ με την καταγωγή μου και να νιώσω περηφάνια γι’ αυτήν. Και επιτρέπω στον εαυτό μου να συγκινείται με ό,τι τον συγκινεί από αυτό το παρελθόν. […]</w:t>
      </w:r>
    </w:p>
    <w:p w14:paraId="0722080A">
      <w:pPr>
        <w:suppressAutoHyphens w:val="0"/>
        <w:spacing w:before="0" w:after="0" w:line="240" w:lineRule="auto"/>
        <w:ind w:firstLine="720"/>
        <w:jc w:val="both"/>
        <w:rPr>
          <w:color w:val="221F1F"/>
          <w:sz w:val="22"/>
          <w:szCs w:val="22"/>
          <w:lang w:eastAsia="el-GR"/>
        </w:rPr>
      </w:pPr>
      <w:r>
        <w:rPr>
          <w:rFonts w:ascii="Calibri" w:hAnsi="Calibri" w:eastAsia="Arial Unicode MS" w:cs="Arial Unicode MS"/>
          <w:color w:val="221F1F"/>
          <w:sz w:val="22"/>
          <w:szCs w:val="22"/>
          <w:lang w:val="el-GR" w:eastAsia="el-GR" w:bidi="ar-SA"/>
        </w:rPr>
        <w:t>Δεν ξέρω καμία σχεδόν ιστορία από την προσφυγιά και τις συνθήκες της (πόσο μακρύ ήταν το ταξίδι; φοβόντουσαν; πώς τους φάνηκε η Θεσσαλονίκη;) και δεν τόλμησα παρά να κάνω το οικογενειακό μας δέντρο. Σκόρπιες ιστορίες ξέρω μόνο και αυτές μαζεύω σαν φυλαχτά. […]</w:t>
      </w:r>
    </w:p>
    <w:p w14:paraId="2604BE23">
      <w:pPr>
        <w:suppressAutoHyphens w:val="0"/>
        <w:spacing w:before="0" w:after="0" w:line="240" w:lineRule="auto"/>
        <w:ind w:firstLine="720"/>
        <w:jc w:val="both"/>
        <w:rPr>
          <w:color w:val="221F1F"/>
          <w:sz w:val="22"/>
          <w:szCs w:val="22"/>
          <w:lang w:eastAsia="el-GR"/>
        </w:rPr>
      </w:pPr>
      <w:r>
        <w:rPr>
          <w:rFonts w:ascii="Calibri" w:hAnsi="Calibri" w:eastAsia="Arial Unicode MS" w:cs="Arial Unicode MS"/>
          <w:color w:val="221F1F"/>
          <w:sz w:val="22"/>
          <w:szCs w:val="22"/>
          <w:lang w:val="el-GR" w:eastAsia="el-GR" w:bidi="ar-SA"/>
        </w:rPr>
        <w:t>Ο παππούς Θωμάς Χοντολίδης (από τον οποίον μάλλον κληρονόμησα το ενδιαφέρον για τα κοινά) έφερε μαζί του βιβλία αρχαίων συγγραφέων και λεξικά από τον δάσκαλο πατέρα του, τον Σταύρο. Και το δίπλωμα από το Λύκειο Τραπεζούντας. Έψαχνε να νοικιάσει σπίτι, αλλά δεν τον ήθελε κανείς με πέντε παιδιά (τέσσερα κορίτσια και ο πατερούλης μου). Τι να κάνει;  Φανέρωσε μόνο τις δύο μεγάλες, νοίκιασε το σπίτι και αφού αγαπήθηκαν με τους ιδιοκτήτες έβγαλε και τα άλλα τρία. Αργότερα αγόρασε το σπίτι με την υπέροχη αυλή με τη μουσμουλιά. Αυτό το σπίτι σκέφτομαι, όταν διαβάζω το διήγημα του Ιωάννου για τη Θεσσαλονικιά μουσουλμάνα που ήρθε να δει ξανά το σπίτι της</w:t>
      </w:r>
      <w:r>
        <w:rPr>
          <w:rFonts w:ascii="Calibri" w:hAnsi="Calibri" w:eastAsia="Arial Unicode MS" w:cs="Arial Unicode MS"/>
          <w:color w:val="221F1F"/>
          <w:sz w:val="22"/>
          <w:szCs w:val="22"/>
          <w:vertAlign w:val="superscript"/>
          <w:lang w:val="el-GR" w:eastAsia="el-GR" w:bidi="ar-SA"/>
        </w:rPr>
        <w:footnoteReference w:id="27"/>
      </w:r>
      <w:r>
        <w:rPr>
          <w:rFonts w:ascii="Calibri" w:hAnsi="Calibri" w:eastAsia="Arial Unicode MS" w:cs="Arial Unicode MS"/>
          <w:color w:val="221F1F"/>
          <w:sz w:val="22"/>
          <w:szCs w:val="22"/>
          <w:lang w:val="el-GR" w:eastAsia="el-GR" w:bidi="ar-SA"/>
        </w:rPr>
        <w:t>. […]</w:t>
      </w:r>
    </w:p>
    <w:p w14:paraId="0DFBA0C3">
      <w:pPr>
        <w:suppressAutoHyphens w:val="0"/>
        <w:spacing w:before="0" w:after="0" w:line="240" w:lineRule="auto"/>
        <w:ind w:firstLine="0"/>
        <w:jc w:val="both"/>
        <w:rPr>
          <w:color w:val="221F1F"/>
          <w:sz w:val="22"/>
          <w:szCs w:val="22"/>
          <w:lang w:eastAsia="el-GR"/>
        </w:rPr>
      </w:pPr>
    </w:p>
    <w:p w14:paraId="304D7484">
      <w:pPr>
        <w:suppressAutoHyphens w:val="0"/>
        <w:spacing w:after="0" w:line="240" w:lineRule="auto"/>
        <w:ind w:firstLine="283"/>
        <w:jc w:val="both"/>
        <w:rPr>
          <w:rFonts w:eastAsia="Arial Unicode MS" w:cs="Arial Unicode MS"/>
          <w:sz w:val="22"/>
          <w:szCs w:val="22"/>
          <w:lang w:eastAsia="el-GR"/>
        </w:rPr>
      </w:pPr>
    </w:p>
    <w:p w14:paraId="32CCE8DB">
      <w:pPr>
        <w:suppressAutoHyphens w:val="0"/>
        <w:spacing w:after="0" w:line="240" w:lineRule="auto"/>
        <w:ind w:firstLine="0"/>
        <w:rPr>
          <w:rFonts w:eastAsia="Arial Unicode MS"/>
          <w:b/>
          <w:sz w:val="22"/>
          <w:szCs w:val="22"/>
        </w:rPr>
      </w:pPr>
      <w:r>
        <w:rPr>
          <w:rFonts w:ascii="Calibri" w:hAnsi="Calibri" w:eastAsia="Arial Unicode MS" w:cs="Calibri"/>
          <w:b/>
          <w:sz w:val="22"/>
          <w:szCs w:val="22"/>
          <w:lang w:val="el-GR" w:eastAsia="en-US" w:bidi="ar-SA"/>
        </w:rPr>
        <w:t>ΘΕΜΑΤΑ</w:t>
      </w:r>
    </w:p>
    <w:p w14:paraId="4EA89261">
      <w:pPr>
        <w:suppressAutoHyphens w:val="0"/>
        <w:spacing w:after="0" w:line="240" w:lineRule="auto"/>
        <w:ind w:firstLine="0"/>
        <w:rPr>
          <w:rFonts w:eastAsia="Arial Unicode MS"/>
          <w:b/>
          <w:sz w:val="22"/>
          <w:szCs w:val="22"/>
        </w:rPr>
      </w:pPr>
    </w:p>
    <w:p w14:paraId="34751812">
      <w:pPr>
        <w:suppressAutoHyphens w:val="0"/>
        <w:spacing w:after="0" w:line="240" w:lineRule="auto"/>
        <w:ind w:firstLine="0"/>
        <w:rPr>
          <w:rFonts w:eastAsia="Arial Unicode MS"/>
          <w:b/>
          <w:sz w:val="22"/>
          <w:szCs w:val="22"/>
          <w:lang w:eastAsia="el-GR"/>
        </w:rPr>
      </w:pPr>
      <w:r>
        <w:rPr>
          <w:rFonts w:ascii="Calibri" w:hAnsi="Calibri" w:eastAsia="Arial Unicode MS" w:cs="Calibri"/>
          <w:b/>
          <w:sz w:val="22"/>
          <w:szCs w:val="22"/>
          <w:lang w:val="el-GR" w:eastAsia="en-US" w:bidi="ar-SA"/>
        </w:rPr>
        <w:t>ΘΕΜΑ 2 (μονάδες 35)</w:t>
      </w:r>
    </w:p>
    <w:p w14:paraId="42D65D3D">
      <w:pPr>
        <w:suppressAutoHyphens w:val="0"/>
        <w:spacing w:after="0" w:line="240" w:lineRule="auto"/>
        <w:ind w:firstLine="0"/>
        <w:jc w:val="both"/>
        <w:rPr>
          <w:rFonts w:eastAsia="Arial Unicode MS"/>
          <w:b/>
          <w:sz w:val="22"/>
          <w:szCs w:val="22"/>
        </w:rPr>
      </w:pPr>
    </w:p>
    <w:p w14:paraId="0A537639">
      <w:pPr>
        <w:suppressAutoHyphens w:val="0"/>
        <w:spacing w:after="0" w:line="240" w:lineRule="auto"/>
        <w:ind w:firstLine="0"/>
        <w:jc w:val="both"/>
        <w:rPr>
          <w:rFonts w:eastAsia="Arial Unicode MS"/>
          <w:b/>
          <w:sz w:val="22"/>
          <w:szCs w:val="22"/>
        </w:rPr>
      </w:pPr>
      <w:r>
        <w:rPr>
          <w:rFonts w:ascii="Calibri" w:hAnsi="Calibri" w:eastAsia="Arial Unicode MS" w:cs="Calibri"/>
          <w:b/>
          <w:sz w:val="22"/>
          <w:szCs w:val="22"/>
          <w:lang w:val="el-GR" w:eastAsia="en-US" w:bidi="ar-SA"/>
        </w:rPr>
        <w:t>Ερώτημα 1</w:t>
      </w:r>
      <w:r>
        <w:rPr>
          <w:rFonts w:ascii="Calibri" w:hAnsi="Calibri" w:eastAsia="Arial Unicode MS" w:cs="Calibri"/>
          <w:b/>
          <w:sz w:val="22"/>
          <w:szCs w:val="22"/>
          <w:vertAlign w:val="superscript"/>
          <w:lang w:val="el-GR" w:eastAsia="en-US" w:bidi="ar-SA"/>
        </w:rPr>
        <w:t>ο</w:t>
      </w:r>
      <w:r>
        <w:rPr>
          <w:rFonts w:ascii="Calibri" w:hAnsi="Calibri" w:eastAsia="Arial Unicode MS" w:cs="Calibri"/>
          <w:b/>
          <w:sz w:val="22"/>
          <w:szCs w:val="22"/>
          <w:lang w:val="el-GR" w:eastAsia="en-US" w:bidi="ar-SA"/>
        </w:rPr>
        <w:t xml:space="preserve"> (μονάδες 15)</w:t>
      </w:r>
    </w:p>
    <w:p w14:paraId="4563B0EB">
      <w:pPr>
        <w:suppressAutoHyphens w:val="0"/>
        <w:spacing w:after="0" w:line="240" w:lineRule="auto"/>
        <w:ind w:firstLine="0"/>
        <w:jc w:val="both"/>
        <w:rPr>
          <w:rFonts w:ascii="Times New Roman" w:hAnsi="Times New Roman" w:eastAsia="Arial Unicode MS" w:cs="Times New Roman"/>
          <w:sz w:val="22"/>
          <w:szCs w:val="22"/>
        </w:rPr>
      </w:pPr>
      <w:r>
        <w:rPr>
          <w:rFonts w:eastAsia="Arial Unicode MS" w:asciiTheme="minorHAnsi" w:hAnsiTheme="minorHAnsi" w:cstheme="minorHAnsi"/>
          <w:sz w:val="22"/>
          <w:szCs w:val="22"/>
          <w:lang w:val="el-GR" w:eastAsia="en-US" w:bidi="ar-SA"/>
        </w:rPr>
        <w:t>Στο Κείμενο 2 η συγγραφέας σχολιάζει το γεγονός ότι οι πρόγονοί της στην Ελλάδα δεν μιλούσαν τα ποντιακά. Σε 50 περίπου λέξεις να εκθέσεις την άποψή της επί του θέματος.</w:t>
      </w:r>
    </w:p>
    <w:p w14:paraId="17F30247">
      <w:pPr>
        <w:suppressAutoHyphens w:val="0"/>
        <w:spacing w:after="0" w:line="240" w:lineRule="auto"/>
        <w:ind w:firstLine="0"/>
        <w:jc w:val="right"/>
        <w:rPr>
          <w:rFonts w:eastAsia="Arial Unicode MS"/>
          <w:b/>
          <w:sz w:val="22"/>
          <w:szCs w:val="22"/>
        </w:rPr>
      </w:pPr>
      <w:r>
        <w:rPr>
          <w:rFonts w:ascii="Calibri" w:hAnsi="Calibri" w:eastAsia="Arial Unicode MS" w:cs="Calibri"/>
          <w:b/>
          <w:sz w:val="22"/>
          <w:szCs w:val="22"/>
          <w:lang w:val="el-GR" w:eastAsia="en-US" w:bidi="ar-SA"/>
        </w:rPr>
        <w:t>Μονάδες 15</w:t>
      </w:r>
    </w:p>
    <w:p w14:paraId="31FD8C15">
      <w:pPr>
        <w:suppressAutoHyphens w:val="0"/>
        <w:spacing w:after="0" w:line="240" w:lineRule="auto"/>
        <w:ind w:firstLine="0"/>
        <w:jc w:val="both"/>
        <w:rPr>
          <w:rFonts w:eastAsia="Arial Unicode MS"/>
          <w:b/>
          <w:sz w:val="22"/>
          <w:szCs w:val="22"/>
        </w:rPr>
      </w:pPr>
    </w:p>
    <w:p w14:paraId="6223EB46">
      <w:pPr>
        <w:suppressAutoHyphens w:val="0"/>
        <w:spacing w:after="0" w:line="240" w:lineRule="auto"/>
        <w:ind w:firstLine="0"/>
        <w:jc w:val="both"/>
        <w:rPr>
          <w:rFonts w:eastAsia="Arial Unicode MS"/>
          <w:b/>
          <w:sz w:val="22"/>
          <w:szCs w:val="22"/>
        </w:rPr>
      </w:pPr>
      <w:r>
        <w:rPr>
          <w:rFonts w:ascii="Calibri" w:hAnsi="Calibri" w:eastAsia="Arial Unicode MS" w:cs="Calibri"/>
          <w:b/>
          <w:sz w:val="22"/>
          <w:szCs w:val="22"/>
          <w:lang w:val="el-GR" w:eastAsia="en-US" w:bidi="ar-SA"/>
        </w:rPr>
        <w:t>Ερώτημα 2</w:t>
      </w:r>
      <w:r>
        <w:rPr>
          <w:rFonts w:ascii="Calibri" w:hAnsi="Calibri" w:eastAsia="Arial Unicode MS" w:cs="Calibri"/>
          <w:b/>
          <w:sz w:val="22"/>
          <w:szCs w:val="22"/>
          <w:vertAlign w:val="superscript"/>
          <w:lang w:val="el-GR" w:eastAsia="en-US" w:bidi="ar-SA"/>
        </w:rPr>
        <w:t>ο</w:t>
      </w:r>
      <w:r>
        <w:rPr>
          <w:rFonts w:ascii="Calibri" w:hAnsi="Calibri" w:eastAsia="Arial Unicode MS" w:cs="Calibri"/>
          <w:b/>
          <w:sz w:val="22"/>
          <w:szCs w:val="22"/>
          <w:lang w:val="el-GR" w:eastAsia="en-US" w:bidi="ar-SA"/>
        </w:rPr>
        <w:t xml:space="preserve"> (μονάδες 10)</w:t>
      </w:r>
    </w:p>
    <w:p w14:paraId="4E990AA0">
      <w:pPr>
        <w:suppressAutoHyphens w:val="0"/>
        <w:spacing w:after="0" w:line="240" w:lineRule="auto"/>
        <w:ind w:firstLine="0"/>
        <w:jc w:val="both"/>
        <w:rPr>
          <w:rFonts w:eastAsia="Arial Unicode MS"/>
          <w:sz w:val="22"/>
          <w:szCs w:val="22"/>
        </w:rPr>
      </w:pPr>
      <w:r>
        <w:rPr>
          <w:rFonts w:eastAsia="Arial Unicode MS" w:asciiTheme="minorHAnsi" w:hAnsiTheme="minorHAnsi" w:cstheme="minorHAnsi"/>
          <w:b/>
          <w:sz w:val="22"/>
          <w:szCs w:val="22"/>
          <w:lang w:val="el-GR" w:eastAsia="en-US" w:bidi="ar-SA"/>
        </w:rPr>
        <w:t>α.</w:t>
      </w:r>
      <w:r>
        <w:rPr>
          <w:rFonts w:eastAsia="Arial Unicode MS" w:asciiTheme="minorHAnsi" w:hAnsiTheme="minorHAnsi" w:cstheme="minorHAnsi"/>
          <w:sz w:val="22"/>
          <w:szCs w:val="22"/>
          <w:lang w:val="el-GR" w:eastAsia="en-US" w:bidi="ar-SA"/>
        </w:rPr>
        <w:t xml:space="preserve"> Στο Κείμενο 2 η συγγραφέας επιλέγει πρώτο ενικό πρόσωπο και ρήματα ιστορικών χρόνων. Να δικαιολογήσεις αυτές τις επιλογές με κριτήριο το θέμα και την πρόθεσή της.(μονάδες 8) </w:t>
      </w:r>
    </w:p>
    <w:p w14:paraId="6DE9190D">
      <w:pPr>
        <w:suppressAutoHyphens w:val="0"/>
        <w:spacing w:after="0" w:line="240" w:lineRule="auto"/>
        <w:ind w:firstLine="0"/>
        <w:jc w:val="both"/>
        <w:rPr>
          <w:rFonts w:eastAsia="Arial Unicode MS"/>
          <w:sz w:val="22"/>
          <w:szCs w:val="22"/>
        </w:rPr>
      </w:pPr>
      <w:r>
        <w:rPr>
          <w:rFonts w:eastAsia="Arial Unicode MS" w:asciiTheme="minorHAnsi" w:hAnsiTheme="minorHAnsi" w:cstheme="minorHAnsi"/>
          <w:b/>
          <w:sz w:val="22"/>
          <w:szCs w:val="22"/>
          <w:lang w:val="el-GR" w:eastAsia="en-US" w:bidi="ar-SA"/>
        </w:rPr>
        <w:t>β.</w:t>
      </w:r>
      <w:r>
        <w:rPr>
          <w:rFonts w:eastAsia="Arial Unicode MS" w:asciiTheme="minorHAnsi" w:hAnsiTheme="minorHAnsi" w:cstheme="minorHAnsi"/>
          <w:sz w:val="22"/>
          <w:szCs w:val="22"/>
          <w:lang w:val="el-GR" w:eastAsia="en-US" w:bidi="ar-SA"/>
        </w:rPr>
        <w:t xml:space="preserve"> Στο Κείμενο 1 ο συντάκτης επιλέγει το τρίτο πληθυντικό πρόσωπο. Γράψε δύο λόγους για τους οποίους επιχειρεί αυτή την επιλογή (μονάδες 2).</w:t>
      </w:r>
    </w:p>
    <w:p w14:paraId="75BEFF21">
      <w:pPr>
        <w:suppressAutoHyphens w:val="0"/>
        <w:spacing w:after="0" w:line="240" w:lineRule="auto"/>
        <w:ind w:firstLine="0"/>
        <w:jc w:val="right"/>
        <w:rPr>
          <w:rFonts w:eastAsia="Arial Unicode MS"/>
          <w:b/>
          <w:sz w:val="22"/>
          <w:szCs w:val="22"/>
        </w:rPr>
      </w:pPr>
      <w:r>
        <w:rPr>
          <w:rFonts w:ascii="Calibri" w:hAnsi="Calibri" w:eastAsia="Arial Unicode MS" w:cs="Calibri"/>
          <w:b/>
          <w:sz w:val="22"/>
          <w:szCs w:val="22"/>
          <w:lang w:val="el-GR" w:eastAsia="en-US" w:bidi="ar-SA"/>
        </w:rPr>
        <w:t>Μονάδες 10</w:t>
      </w:r>
    </w:p>
    <w:p w14:paraId="75B98615">
      <w:pPr>
        <w:suppressAutoHyphens w:val="0"/>
        <w:spacing w:after="0" w:line="240" w:lineRule="auto"/>
        <w:ind w:firstLine="0"/>
        <w:jc w:val="right"/>
        <w:rPr>
          <w:rFonts w:eastAsia="Arial Unicode MS"/>
          <w:b/>
          <w:sz w:val="22"/>
          <w:szCs w:val="22"/>
        </w:rPr>
      </w:pPr>
    </w:p>
    <w:p w14:paraId="4910AFC7">
      <w:pPr>
        <w:suppressAutoHyphens w:val="0"/>
        <w:spacing w:after="0" w:line="240" w:lineRule="auto"/>
        <w:ind w:firstLine="0"/>
        <w:jc w:val="both"/>
        <w:rPr>
          <w:rFonts w:eastAsia="Arial Unicode MS"/>
          <w:b/>
          <w:sz w:val="22"/>
          <w:szCs w:val="22"/>
        </w:rPr>
      </w:pPr>
      <w:r>
        <w:rPr>
          <w:rFonts w:ascii="Calibri" w:hAnsi="Calibri" w:eastAsia="Arial Unicode MS" w:cs="Calibri"/>
          <w:b/>
          <w:sz w:val="22"/>
          <w:szCs w:val="22"/>
          <w:lang w:val="el-GR" w:eastAsia="en-US" w:bidi="ar-SA"/>
        </w:rPr>
        <w:t>Ερώτημα 3</w:t>
      </w:r>
      <w:r>
        <w:rPr>
          <w:rFonts w:ascii="Calibri" w:hAnsi="Calibri" w:eastAsia="Arial Unicode MS" w:cs="Calibri"/>
          <w:b/>
          <w:sz w:val="22"/>
          <w:szCs w:val="22"/>
          <w:vertAlign w:val="superscript"/>
          <w:lang w:val="el-GR" w:eastAsia="en-US" w:bidi="ar-SA"/>
        </w:rPr>
        <w:t>ο</w:t>
      </w:r>
      <w:r>
        <w:rPr>
          <w:rFonts w:ascii="Calibri" w:hAnsi="Calibri" w:eastAsia="Arial Unicode MS" w:cs="Calibri"/>
          <w:b/>
          <w:sz w:val="22"/>
          <w:szCs w:val="22"/>
          <w:lang w:val="el-GR" w:eastAsia="en-US" w:bidi="ar-SA"/>
        </w:rPr>
        <w:t xml:space="preserve"> (μονάδες 10)</w:t>
      </w:r>
    </w:p>
    <w:p w14:paraId="7BB6451A">
      <w:pPr>
        <w:suppressAutoHyphens w:val="0"/>
        <w:spacing w:after="0" w:line="240" w:lineRule="auto"/>
        <w:ind w:firstLine="0"/>
        <w:jc w:val="both"/>
        <w:rPr>
          <w:rFonts w:eastAsia="Arial Unicode MS"/>
          <w:sz w:val="22"/>
          <w:szCs w:val="22"/>
        </w:rPr>
      </w:pPr>
      <w:r>
        <w:rPr>
          <w:rFonts w:eastAsia="Arial Unicode MS" w:asciiTheme="minorHAnsi" w:hAnsiTheme="minorHAnsi" w:cstheme="minorHAnsi"/>
          <w:sz w:val="22"/>
          <w:szCs w:val="22"/>
          <w:lang w:val="el-GR" w:eastAsia="en-US" w:bidi="ar-SA"/>
        </w:rPr>
        <w:t>Σε ποια σημεία, κατά τη γνώμη σου, τα Κείμενα 1 και 2 «συνομιλούν» μεταξύ τους; Με σχετικές αναφορές ( δεν υπολογίζονται στην έκταση) να απαντήσεις σε 50 – 60 λέξεις.</w:t>
      </w:r>
    </w:p>
    <w:p w14:paraId="6145F193">
      <w:pPr>
        <w:suppressAutoHyphens w:val="0"/>
        <w:spacing w:after="0" w:line="240" w:lineRule="auto"/>
        <w:ind w:firstLine="0"/>
        <w:jc w:val="right"/>
        <w:rPr>
          <w:rFonts w:eastAsia="Arial Unicode MS"/>
          <w:b/>
          <w:sz w:val="22"/>
          <w:szCs w:val="22"/>
        </w:rPr>
      </w:pPr>
      <w:r>
        <w:rPr>
          <w:rFonts w:ascii="Calibri" w:hAnsi="Calibri" w:eastAsia="Arial Unicode MS" w:cs="Calibri"/>
          <w:b/>
          <w:sz w:val="22"/>
          <w:szCs w:val="22"/>
          <w:lang w:val="el-GR" w:eastAsia="en-US" w:bidi="ar-SA"/>
        </w:rPr>
        <w:t>Μονάδες 10</w:t>
      </w:r>
    </w:p>
    <w:p w14:paraId="0D26C67C">
      <w:pPr>
        <w:suppressAutoHyphens w:val="0"/>
        <w:spacing w:after="0" w:line="240" w:lineRule="auto"/>
        <w:ind w:firstLine="0"/>
        <w:jc w:val="right"/>
        <w:rPr>
          <w:rFonts w:eastAsia="Arial Unicode MS"/>
          <w:b/>
          <w:sz w:val="22"/>
          <w:szCs w:val="22"/>
        </w:rPr>
      </w:pPr>
    </w:p>
    <w:p w14:paraId="65C2B188">
      <w:pPr>
        <w:suppressAutoHyphens w:val="0"/>
        <w:spacing w:after="0" w:line="240" w:lineRule="auto"/>
        <w:ind w:firstLine="0"/>
        <w:jc w:val="center"/>
        <w:rPr>
          <w:rFonts w:hint="default" w:ascii="Calibri" w:hAnsi="Calibri" w:eastAsia="Arial Unicode MS" w:cs="Calibri"/>
          <w:b/>
          <w:sz w:val="22"/>
          <w:szCs w:val="22"/>
          <w:lang w:val="en-US"/>
        </w:rPr>
      </w:pPr>
      <w:r>
        <w:rPr>
          <w:rFonts w:hint="default" w:ascii="Calibri" w:hAnsi="Calibri" w:eastAsia="Arial Unicode MS" w:cs="Calibri"/>
          <w:b/>
          <w:sz w:val="22"/>
          <w:szCs w:val="22"/>
          <w:lang w:val="en-US" w:eastAsia="en-US" w:bidi="ar-SA"/>
        </w:rPr>
        <w:t>ΕΝΔΕΙΚΤΙΚΕΣ ΑΠΑΝΤΗΣΕΙΣ</w:t>
      </w:r>
    </w:p>
    <w:p w14:paraId="7F03B10E">
      <w:pPr>
        <w:suppressAutoHyphens w:val="0"/>
        <w:spacing w:after="0" w:line="240" w:lineRule="auto"/>
        <w:ind w:firstLine="0"/>
        <w:jc w:val="both"/>
        <w:rPr>
          <w:rFonts w:hint="default" w:ascii="Calibri" w:hAnsi="Calibri" w:eastAsia="Arial Unicode MS" w:cs="Calibri"/>
          <w:i/>
          <w:sz w:val="22"/>
          <w:szCs w:val="22"/>
          <w:lang w:val="en-US"/>
        </w:rPr>
      </w:pPr>
      <w:r>
        <w:rPr>
          <w:rFonts w:hint="default" w:ascii="Calibri" w:hAnsi="Calibri" w:eastAsia="Arial Unicode MS" w:cs="Calibri"/>
          <w:i/>
          <w:sz w:val="22"/>
          <w:szCs w:val="22"/>
          <w:lang w:val="en-US" w:eastAsia="en-US" w:bidi="ar-SA"/>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492D5487">
      <w:pPr>
        <w:suppressAutoHyphens w:val="0"/>
        <w:spacing w:after="0" w:line="240" w:lineRule="auto"/>
        <w:ind w:firstLine="0"/>
        <w:jc w:val="both"/>
        <w:rPr>
          <w:rFonts w:hint="default" w:ascii="Calibri" w:hAnsi="Calibri" w:eastAsia="Arial Unicode MS" w:cs="Calibri"/>
          <w:sz w:val="22"/>
          <w:szCs w:val="22"/>
          <w:lang w:val="en-US"/>
        </w:rPr>
      </w:pPr>
    </w:p>
    <w:p w14:paraId="23F6F38C">
      <w:pPr>
        <w:suppressAutoHyphens w:val="0"/>
        <w:spacing w:after="0" w:line="240" w:lineRule="auto"/>
        <w:ind w:firstLine="0"/>
        <w:jc w:val="both"/>
        <w:rPr>
          <w:rFonts w:hint="default" w:ascii="Calibri" w:hAnsi="Calibri" w:eastAsia="Arial Unicode MS" w:cs="Calibri"/>
          <w:b/>
          <w:sz w:val="22"/>
          <w:szCs w:val="22"/>
          <w:lang w:val="en-US"/>
        </w:rPr>
      </w:pPr>
      <w:r>
        <w:rPr>
          <w:rFonts w:hint="default" w:ascii="Calibri" w:hAnsi="Calibri" w:eastAsia="Arial Unicode MS" w:cs="Calibri"/>
          <w:b/>
          <w:sz w:val="22"/>
          <w:szCs w:val="22"/>
          <w:lang w:val="en-US" w:eastAsia="en-US" w:bidi="ar-SA"/>
        </w:rPr>
        <w:t>ΘΕΜΑ 2 (μονάδες 35)</w:t>
      </w:r>
    </w:p>
    <w:p w14:paraId="724A5D4E">
      <w:pPr>
        <w:suppressAutoHyphens w:val="0"/>
        <w:spacing w:after="0" w:line="240" w:lineRule="auto"/>
        <w:ind w:firstLine="0"/>
        <w:jc w:val="both"/>
        <w:rPr>
          <w:rFonts w:hint="default" w:ascii="Calibri" w:hAnsi="Calibri" w:eastAsia="Arial Unicode MS" w:cs="Calibri"/>
          <w:b/>
          <w:sz w:val="22"/>
          <w:szCs w:val="22"/>
          <w:lang w:val="en-US"/>
        </w:rPr>
      </w:pPr>
      <w:r>
        <w:rPr>
          <w:rFonts w:hint="default" w:ascii="Calibri" w:hAnsi="Calibri" w:eastAsia="Arial Unicode MS" w:cs="Calibri"/>
          <w:b/>
          <w:sz w:val="22"/>
          <w:szCs w:val="22"/>
          <w:lang w:val="en-US" w:eastAsia="en-US" w:bidi="ar-SA"/>
        </w:rPr>
        <w:t>Ερώτημα 1</w:t>
      </w:r>
      <w:r>
        <w:rPr>
          <w:rFonts w:hint="default" w:ascii="Calibri" w:hAnsi="Calibri" w:eastAsia="Arial Unicode MS" w:cs="Calibri"/>
          <w:b/>
          <w:sz w:val="22"/>
          <w:szCs w:val="22"/>
          <w:vertAlign w:val="superscript"/>
          <w:lang w:val="en-US" w:eastAsia="en-US" w:bidi="ar-SA"/>
        </w:rPr>
        <w:t>ο</w:t>
      </w:r>
      <w:r>
        <w:rPr>
          <w:rFonts w:hint="default" w:ascii="Calibri" w:hAnsi="Calibri" w:eastAsia="Arial Unicode MS" w:cs="Calibri"/>
          <w:b/>
          <w:sz w:val="22"/>
          <w:szCs w:val="22"/>
          <w:lang w:val="en-US" w:eastAsia="en-US" w:bidi="ar-SA"/>
        </w:rPr>
        <w:t xml:space="preserve"> (μονάδες 15)</w:t>
      </w:r>
    </w:p>
    <w:p w14:paraId="07F33DFF">
      <w:pPr>
        <w:suppressAutoHyphens w:val="0"/>
        <w:spacing w:after="0" w:line="240" w:lineRule="auto"/>
        <w:ind w:firstLine="0"/>
        <w:jc w:val="both"/>
        <w:rPr>
          <w:rFonts w:hint="default" w:ascii="Calibri" w:hAnsi="Calibri" w:eastAsia="Arial Unicode MS" w:cs="Calibri"/>
          <w:sz w:val="22"/>
          <w:szCs w:val="22"/>
          <w:lang w:val="en-US"/>
        </w:rPr>
      </w:pPr>
      <w:r>
        <w:rPr>
          <w:rFonts w:hint="default" w:ascii="Calibri" w:hAnsi="Calibri" w:eastAsia="Arial Unicode MS" w:cs="Calibri"/>
          <w:sz w:val="22"/>
          <w:szCs w:val="22"/>
          <w:lang w:val="en-US" w:eastAsia="en-US" w:bidi="ar-SA"/>
        </w:rPr>
        <w:t>Η συγγραφέας σχολιάζει το γεγονός ότι οι πρόγονοί της, παρόλο που ήταν πρόσφυγες από τον Πόντο, δεν μιλούσαν Ποντιακά στην Ελλάδα. Προσπάθησαν να ενταχθούν στην ελληνική κοινωνία, γεγονός που ενδεχομένως θα ήταν δύσκολο, αν διατηρούσαν το πολιτισμικό τους φορτίο, το οποίο θα λειτουργούσε ως διαφοροποιητικό στοιχείο στο νέο κοινωνικό περιβάλλον. Η ίδια αισθάνεται άσχημα γι΄ αυτό. Φράσεις που αποδίδουν την άποψή της:</w:t>
      </w:r>
      <w:r>
        <w:rPr>
          <w:rFonts w:hint="default" w:ascii="Calibri" w:hAnsi="Calibri" w:eastAsia="Arial Unicode MS" w:cs="Calibri"/>
          <w:color w:val="221F1F"/>
          <w:sz w:val="22"/>
          <w:szCs w:val="22"/>
          <w:lang w:val="en-US" w:eastAsia="en-US" w:bidi="ar-SA"/>
        </w:rPr>
        <w:t xml:space="preserve"> </w:t>
      </w:r>
      <w:r>
        <w:rPr>
          <w:rFonts w:hint="default" w:ascii="Calibri" w:hAnsi="Calibri" w:eastAsia="Arial Unicode MS" w:cs="Calibri"/>
          <w:sz w:val="22"/>
          <w:szCs w:val="22"/>
          <w:lang w:val="en-US" w:eastAsia="en-US" w:bidi="ar-SA"/>
        </w:rPr>
        <w:t>«Κανονικό πένθος, δηλαδή», «Η μουγγαμάρα ήταν κάτι σαν πένθος. Ποντιακά δεν μάθαμε λέξη. Λυπάμαι πολύ γι’ αυτό.»</w:t>
      </w:r>
    </w:p>
    <w:p w14:paraId="21D96B45">
      <w:pPr>
        <w:suppressAutoHyphens w:val="0"/>
        <w:spacing w:after="0" w:line="240" w:lineRule="auto"/>
        <w:ind w:firstLine="0"/>
        <w:jc w:val="both"/>
        <w:rPr>
          <w:rFonts w:hint="default" w:ascii="Calibri" w:hAnsi="Calibri" w:eastAsia="Arial Unicode MS" w:cs="Calibri"/>
          <w:b/>
          <w:sz w:val="22"/>
          <w:szCs w:val="22"/>
          <w:lang w:val="en-US"/>
        </w:rPr>
      </w:pPr>
    </w:p>
    <w:p w14:paraId="7A1591D8">
      <w:pPr>
        <w:suppressAutoHyphens w:val="0"/>
        <w:spacing w:after="0" w:line="240" w:lineRule="auto"/>
        <w:ind w:firstLine="0"/>
        <w:jc w:val="both"/>
        <w:rPr>
          <w:rFonts w:hint="default" w:ascii="Calibri" w:hAnsi="Calibri" w:eastAsia="Arial Unicode MS" w:cs="Calibri"/>
          <w:b/>
          <w:sz w:val="22"/>
          <w:szCs w:val="22"/>
          <w:lang w:val="en-US"/>
        </w:rPr>
      </w:pPr>
      <w:r>
        <w:rPr>
          <w:rFonts w:hint="default" w:ascii="Calibri" w:hAnsi="Calibri" w:eastAsia="Arial Unicode MS" w:cs="Calibri"/>
          <w:b/>
          <w:sz w:val="22"/>
          <w:szCs w:val="22"/>
          <w:lang w:val="en-US" w:eastAsia="en-US" w:bidi="ar-SA"/>
        </w:rPr>
        <w:t>Ερώτημα 2</w:t>
      </w:r>
      <w:r>
        <w:rPr>
          <w:rFonts w:hint="default" w:ascii="Calibri" w:hAnsi="Calibri" w:eastAsia="Arial Unicode MS" w:cs="Calibri"/>
          <w:b/>
          <w:sz w:val="22"/>
          <w:szCs w:val="22"/>
          <w:vertAlign w:val="superscript"/>
          <w:lang w:val="en-US" w:eastAsia="en-US" w:bidi="ar-SA"/>
        </w:rPr>
        <w:t>ο</w:t>
      </w:r>
      <w:r>
        <w:rPr>
          <w:rFonts w:hint="default" w:ascii="Calibri" w:hAnsi="Calibri" w:eastAsia="Arial Unicode MS" w:cs="Calibri"/>
          <w:b/>
          <w:sz w:val="22"/>
          <w:szCs w:val="22"/>
          <w:lang w:val="en-US" w:eastAsia="en-US" w:bidi="ar-SA"/>
        </w:rPr>
        <w:t xml:space="preserve"> (μονάδες 10)</w:t>
      </w:r>
    </w:p>
    <w:p w14:paraId="229AC679">
      <w:pPr>
        <w:suppressAutoHyphens w:val="0"/>
        <w:spacing w:after="0" w:line="240" w:lineRule="auto"/>
        <w:ind w:firstLine="0"/>
        <w:jc w:val="both"/>
        <w:rPr>
          <w:rFonts w:hint="default" w:ascii="Calibri" w:hAnsi="Calibri" w:eastAsia="Arial Unicode MS" w:cs="Calibri"/>
          <w:b/>
          <w:sz w:val="22"/>
          <w:szCs w:val="22"/>
          <w:lang w:val="en-US"/>
        </w:rPr>
      </w:pPr>
      <w:r>
        <w:rPr>
          <w:rFonts w:hint="default" w:ascii="Calibri" w:hAnsi="Calibri" w:eastAsia="Arial Unicode MS" w:cs="Calibri"/>
          <w:b/>
          <w:sz w:val="22"/>
          <w:szCs w:val="22"/>
          <w:lang w:val="en-US" w:eastAsia="en-US" w:bidi="ar-SA"/>
        </w:rPr>
        <w:t xml:space="preserve">α. </w:t>
      </w:r>
      <w:r>
        <w:rPr>
          <w:rFonts w:hint="default" w:ascii="Calibri" w:hAnsi="Calibri" w:eastAsia="Arial Unicode MS" w:cs="Calibri"/>
          <w:sz w:val="22"/>
          <w:szCs w:val="22"/>
          <w:lang w:val="en-US" w:eastAsia="en-US" w:bidi="ar-SA"/>
        </w:rPr>
        <w:t>Η επιλογή αυτή αποσκοπεί στην ταύτισή της με την προσφυγική προγονική οικογένειά της. Με το πρώτο ενικό ρηματικό πρόσωπο η αφήγηση αποκτά βιωματικό χαρακτήρα και λειτουργεί ως ένα είδος εξομολόγησης. Επιπλέον, σχολιάζει τις επιλογές των προγόνων της, εκφράζει προσωπικές θέσεις και συναισθήματα για την πατρογονική παράδοση. Οι ιστορικοί χρόνοι σχετίζονται με την αφήγηση και την αναφορά στους προγόνους και στην εγκατάστασή τους στην Ελλάδα.</w:t>
      </w:r>
    </w:p>
    <w:p w14:paraId="698F4DFD">
      <w:pPr>
        <w:suppressAutoHyphens w:val="0"/>
        <w:spacing w:after="0" w:line="240" w:lineRule="auto"/>
        <w:ind w:firstLine="0"/>
        <w:jc w:val="both"/>
        <w:rPr>
          <w:rFonts w:hint="default" w:ascii="Calibri" w:hAnsi="Calibri" w:eastAsia="Arial Unicode MS" w:cs="Calibri"/>
          <w:sz w:val="22"/>
          <w:szCs w:val="22"/>
          <w:lang w:val="en-US"/>
        </w:rPr>
      </w:pPr>
      <w:r>
        <w:rPr>
          <w:rFonts w:hint="default" w:ascii="Calibri" w:hAnsi="Calibri" w:eastAsia="Arial Unicode MS" w:cs="Calibri"/>
          <w:b/>
          <w:sz w:val="22"/>
          <w:szCs w:val="22"/>
          <w:lang w:val="en-US" w:eastAsia="en-US" w:bidi="ar-SA"/>
        </w:rPr>
        <w:t xml:space="preserve">β. </w:t>
      </w:r>
      <w:r>
        <w:rPr>
          <w:rFonts w:hint="default" w:ascii="Calibri" w:hAnsi="Calibri" w:eastAsia="Arial Unicode MS" w:cs="Calibri"/>
          <w:sz w:val="22"/>
          <w:szCs w:val="22"/>
          <w:lang w:val="en-US" w:eastAsia="en-US" w:bidi="ar-SA"/>
        </w:rPr>
        <w:t>1. Προσδίδει αντικειμενικότητα και αξιοπιστία στο θέμα που παρουσιάζει.</w:t>
      </w:r>
    </w:p>
    <w:p w14:paraId="5EBFC0CF">
      <w:pPr>
        <w:suppressAutoHyphens w:val="0"/>
        <w:spacing w:after="0" w:line="240" w:lineRule="auto"/>
        <w:ind w:firstLine="0"/>
        <w:jc w:val="both"/>
        <w:rPr>
          <w:rFonts w:hint="default" w:ascii="Calibri" w:hAnsi="Calibri" w:eastAsia="Arial Unicode MS" w:cs="Calibri"/>
          <w:sz w:val="22"/>
          <w:szCs w:val="22"/>
          <w:lang w:val="en-US"/>
        </w:rPr>
      </w:pPr>
      <w:r>
        <w:rPr>
          <w:rFonts w:hint="default" w:ascii="Calibri" w:hAnsi="Calibri" w:eastAsia="Arial Unicode MS" w:cs="Calibri"/>
          <w:sz w:val="22"/>
          <w:szCs w:val="22"/>
          <w:lang w:val="en-US" w:eastAsia="en-US" w:bidi="ar-SA"/>
        </w:rPr>
        <w:t>2. Προσδίδει καθολικότητα στο θέμα και κινητοποιεί όλους τους δέκτες του.</w:t>
      </w:r>
    </w:p>
    <w:p w14:paraId="2BD19C37">
      <w:pPr>
        <w:suppressAutoHyphens w:val="0"/>
        <w:spacing w:after="0" w:line="240" w:lineRule="auto"/>
        <w:ind w:firstLine="0"/>
        <w:jc w:val="both"/>
        <w:rPr>
          <w:rFonts w:hint="default" w:ascii="Calibri" w:hAnsi="Calibri" w:eastAsia="Arial Unicode MS" w:cs="Calibri"/>
          <w:b/>
          <w:sz w:val="22"/>
          <w:szCs w:val="22"/>
          <w:lang w:val="en-US"/>
        </w:rPr>
      </w:pPr>
    </w:p>
    <w:p w14:paraId="0CE591DD">
      <w:pPr>
        <w:suppressAutoHyphens w:val="0"/>
        <w:spacing w:after="0" w:line="240" w:lineRule="auto"/>
        <w:ind w:firstLine="0"/>
        <w:jc w:val="both"/>
        <w:rPr>
          <w:rFonts w:hint="default" w:ascii="Calibri" w:hAnsi="Calibri" w:eastAsia="Arial Unicode MS" w:cs="Calibri"/>
          <w:b/>
          <w:sz w:val="22"/>
          <w:szCs w:val="22"/>
          <w:lang w:val="en-US"/>
        </w:rPr>
      </w:pPr>
      <w:r>
        <w:rPr>
          <w:rFonts w:hint="default" w:ascii="Calibri" w:hAnsi="Calibri" w:eastAsia="Arial Unicode MS" w:cs="Calibri"/>
          <w:b/>
          <w:sz w:val="22"/>
          <w:szCs w:val="22"/>
          <w:lang w:val="en-US" w:eastAsia="en-US" w:bidi="ar-SA"/>
        </w:rPr>
        <w:t>Ερώτημα 3</w:t>
      </w:r>
      <w:r>
        <w:rPr>
          <w:rFonts w:hint="default" w:ascii="Calibri" w:hAnsi="Calibri" w:eastAsia="Arial Unicode MS" w:cs="Calibri"/>
          <w:b/>
          <w:sz w:val="22"/>
          <w:szCs w:val="22"/>
          <w:vertAlign w:val="superscript"/>
          <w:lang w:val="en-US" w:eastAsia="en-US" w:bidi="ar-SA"/>
        </w:rPr>
        <w:t>ο</w:t>
      </w:r>
      <w:r>
        <w:rPr>
          <w:rFonts w:hint="default" w:ascii="Calibri" w:hAnsi="Calibri" w:eastAsia="Arial Unicode MS" w:cs="Calibri"/>
          <w:b/>
          <w:sz w:val="22"/>
          <w:szCs w:val="22"/>
          <w:lang w:val="en-US" w:eastAsia="en-US" w:bidi="ar-SA"/>
        </w:rPr>
        <w:t xml:space="preserve"> (μονάδες 10)</w:t>
      </w:r>
    </w:p>
    <w:p w14:paraId="34BDF343">
      <w:pPr>
        <w:suppressAutoHyphens w:val="0"/>
        <w:spacing w:after="0" w:line="240" w:lineRule="auto"/>
        <w:ind w:firstLine="0"/>
        <w:jc w:val="both"/>
        <w:rPr>
          <w:rFonts w:hint="default" w:ascii="Calibri" w:hAnsi="Calibri" w:eastAsia="Arial Unicode MS" w:cs="Calibri"/>
          <w:b/>
          <w:sz w:val="22"/>
          <w:szCs w:val="22"/>
          <w:lang w:val="en-US"/>
        </w:rPr>
      </w:pPr>
      <w:r>
        <w:rPr>
          <w:rFonts w:hint="default" w:ascii="Calibri" w:hAnsi="Calibri" w:eastAsia="Arial Unicode MS" w:cs="Calibri"/>
          <w:b/>
          <w:sz w:val="22"/>
          <w:szCs w:val="22"/>
          <w:lang w:val="en-US" w:eastAsia="en-US" w:bidi="ar-SA"/>
        </w:rPr>
        <w:t xml:space="preserve">Κείμενο 1: </w:t>
      </w:r>
    </w:p>
    <w:p w14:paraId="73F3F3B7">
      <w:pPr>
        <w:pStyle w:val="21"/>
        <w:numPr>
          <w:ilvl w:val="0"/>
          <w:numId w:val="67"/>
        </w:numPr>
        <w:suppressAutoHyphens w:val="0"/>
        <w:spacing w:after="0" w:line="240" w:lineRule="auto"/>
        <w:ind w:left="720" w:hanging="360"/>
        <w:contextualSpacing/>
        <w:jc w:val="both"/>
        <w:rPr>
          <w:rFonts w:hint="default" w:ascii="Calibri" w:hAnsi="Calibri" w:eastAsia="Arial Unicode MS" w:cs="Calibri"/>
          <w:sz w:val="22"/>
          <w:szCs w:val="22"/>
          <w:shd w:val="clear" w:color="auto" w:fill="FFFFFF"/>
          <w:lang w:val="en-US" w:eastAsia="en-US" w:bidi="ar-SA"/>
        </w:rPr>
      </w:pPr>
      <w:r>
        <w:rPr>
          <w:rFonts w:hint="default" w:ascii="Calibri" w:hAnsi="Calibri" w:eastAsia="Arial Unicode MS" w:cs="Calibri"/>
          <w:sz w:val="22"/>
          <w:szCs w:val="22"/>
          <w:shd w:val="clear" w:color="auto" w:fill="FFFFFF"/>
          <w:lang w:val="en-US" w:eastAsia="en-US" w:bidi="ar-SA"/>
        </w:rPr>
        <w:t xml:space="preserve">Στόχος είναι να καταγραφεί ο τρόπος που οι πολίτες κάθε χώρας αντιλαμβάνονται την «ταυτότητα» και την «ετερότητα». </w:t>
      </w:r>
    </w:p>
    <w:p w14:paraId="716D4A7B">
      <w:pPr>
        <w:pStyle w:val="21"/>
        <w:numPr>
          <w:ilvl w:val="0"/>
          <w:numId w:val="67"/>
        </w:numPr>
        <w:suppressAutoHyphens w:val="0"/>
        <w:spacing w:after="0" w:line="240" w:lineRule="auto"/>
        <w:ind w:left="720" w:hanging="360"/>
        <w:contextualSpacing/>
        <w:jc w:val="both"/>
        <w:rPr>
          <w:rFonts w:hint="default" w:ascii="Calibri" w:hAnsi="Calibri" w:eastAsia="Arial Unicode MS" w:cs="Calibri"/>
          <w:b/>
          <w:sz w:val="22"/>
          <w:szCs w:val="22"/>
          <w:lang w:val="en-US" w:eastAsia="en-US" w:bidi="ar-SA"/>
        </w:rPr>
      </w:pPr>
      <w:r>
        <w:rPr>
          <w:rFonts w:hint="default" w:ascii="Calibri" w:hAnsi="Calibri" w:eastAsia="Arial Unicode MS" w:cs="Calibri"/>
          <w:sz w:val="22"/>
          <w:szCs w:val="22"/>
          <w:shd w:val="clear" w:color="auto" w:fill="FFFFFF"/>
          <w:lang w:val="en-US" w:eastAsia="en-US" w:bidi="ar-SA"/>
        </w:rPr>
        <w:t xml:space="preserve">προβληματισμός για τις επιπτώσεις που θα έχει η παρουσία των μεταναστών, αφενός, στους ήδη βεβαρυμένους κρατικούς πόρους, και αφετέρου, στη διαφύλαξη των παραδόσεων και του ελληνικού πολιτισμού </w:t>
      </w:r>
    </w:p>
    <w:p w14:paraId="69576217">
      <w:pPr>
        <w:pStyle w:val="21"/>
        <w:numPr>
          <w:ilvl w:val="0"/>
          <w:numId w:val="67"/>
        </w:numPr>
        <w:suppressAutoHyphens w:val="0"/>
        <w:spacing w:after="0" w:line="240" w:lineRule="auto"/>
        <w:ind w:left="360" w:hanging="360"/>
        <w:contextualSpacing/>
        <w:jc w:val="both"/>
        <w:rPr>
          <w:rFonts w:hint="default" w:ascii="Calibri" w:hAnsi="Calibri" w:eastAsia="Arial Unicode MS" w:cs="Calibri"/>
          <w:b/>
          <w:sz w:val="22"/>
          <w:szCs w:val="22"/>
          <w:lang w:val="en-US" w:eastAsia="en-US" w:bidi="ar-SA"/>
        </w:rPr>
      </w:pPr>
      <w:r>
        <w:rPr>
          <w:rFonts w:hint="default" w:ascii="Calibri" w:hAnsi="Calibri" w:eastAsia="Arial Unicode MS" w:cs="Calibri"/>
          <w:sz w:val="22"/>
          <w:szCs w:val="22"/>
          <w:shd w:val="clear" w:color="auto" w:fill="FFFFFF"/>
          <w:lang w:val="en-US" w:eastAsia="en-US" w:bidi="ar-SA"/>
        </w:rPr>
        <w:t xml:space="preserve">η Ελλάδα έχει ακόμα αρκετό δρόμο, προκειμένου να αντιμετωπίσει τις προκλήσεις της υποδοχής και ένταξης των νεοεισερχόμενων στον πολιτισμό της, όπως συνέβη και σε προγενέστερες περιόδους της ελληνικής ιστορίας. </w:t>
      </w:r>
    </w:p>
    <w:p w14:paraId="673AEF03">
      <w:pPr>
        <w:suppressAutoHyphens w:val="0"/>
        <w:spacing w:after="0" w:line="240" w:lineRule="auto"/>
        <w:ind w:firstLine="0"/>
        <w:jc w:val="both"/>
        <w:rPr>
          <w:rFonts w:hint="default" w:ascii="Calibri" w:hAnsi="Calibri" w:eastAsia="Arial Unicode MS" w:cs="Calibri"/>
          <w:b/>
          <w:sz w:val="22"/>
          <w:szCs w:val="22"/>
          <w:lang w:val="en-US"/>
        </w:rPr>
      </w:pPr>
      <w:r>
        <w:rPr>
          <w:rFonts w:hint="default" w:ascii="Calibri" w:hAnsi="Calibri" w:eastAsia="Arial Unicode MS" w:cs="Calibri"/>
          <w:b/>
          <w:sz w:val="22"/>
          <w:szCs w:val="22"/>
          <w:lang w:val="en-US" w:eastAsia="en-US" w:bidi="ar-SA"/>
        </w:rPr>
        <w:t>2</w:t>
      </w:r>
      <w:r>
        <w:rPr>
          <w:rFonts w:hint="default" w:ascii="Calibri" w:hAnsi="Calibri" w:eastAsia="Arial Unicode MS" w:cs="Calibri"/>
          <w:b/>
          <w:sz w:val="22"/>
          <w:szCs w:val="22"/>
          <w:vertAlign w:val="superscript"/>
          <w:lang w:val="en-US" w:eastAsia="en-US" w:bidi="ar-SA"/>
        </w:rPr>
        <w:t>ο</w:t>
      </w:r>
      <w:r>
        <w:rPr>
          <w:rFonts w:hint="default" w:ascii="Calibri" w:hAnsi="Calibri" w:eastAsia="Arial Unicode MS" w:cs="Calibri"/>
          <w:b/>
          <w:sz w:val="22"/>
          <w:szCs w:val="22"/>
          <w:lang w:val="en-US" w:eastAsia="en-US" w:bidi="ar-SA"/>
        </w:rPr>
        <w:t xml:space="preserve"> κείμενο:</w:t>
      </w:r>
    </w:p>
    <w:p w14:paraId="4B001408">
      <w:pPr>
        <w:pStyle w:val="21"/>
        <w:numPr>
          <w:ilvl w:val="0"/>
          <w:numId w:val="68"/>
        </w:numPr>
        <w:suppressAutoHyphens w:val="0"/>
        <w:spacing w:after="0" w:line="240" w:lineRule="auto"/>
        <w:ind w:left="1080" w:hanging="360"/>
        <w:contextualSpacing/>
        <w:jc w:val="both"/>
        <w:rPr>
          <w:rFonts w:hint="default" w:ascii="Calibri" w:hAnsi="Calibri" w:eastAsia="Arial Unicode MS" w:cs="Calibri"/>
          <w:b/>
          <w:sz w:val="22"/>
          <w:szCs w:val="22"/>
          <w:lang w:val="en-US" w:eastAsia="en-US" w:bidi="ar-SA"/>
        </w:rPr>
      </w:pPr>
      <w:r>
        <w:rPr>
          <w:rFonts w:hint="default" w:ascii="Calibri" w:hAnsi="Calibri" w:eastAsia="Arial Unicode MS" w:cs="Calibri"/>
          <w:color w:val="221F1F"/>
          <w:sz w:val="22"/>
          <w:szCs w:val="22"/>
          <w:lang w:val="en-US" w:eastAsia="en-US" w:bidi="ar-SA"/>
        </w:rPr>
        <w:t>Οι παππούδες μου δεν καταδέχτηκαν να πάρουν κλήρο «στις λάσπες της Καλαμαριάς», περίμεναν τάχα μου τα κόκκινα χαλιά και βρήκαν άθλια προσφυγιά από τη «μητριά πατρίδα», δεν πήγαν ποτέ στην Εύξεινο Λέσχη και «μουγγάθηκαν».</w:t>
      </w:r>
    </w:p>
    <w:p w14:paraId="3C487250">
      <w:pPr>
        <w:pStyle w:val="21"/>
        <w:numPr>
          <w:ilvl w:val="0"/>
          <w:numId w:val="68"/>
        </w:numPr>
        <w:suppressAutoHyphens w:val="0"/>
        <w:spacing w:after="0" w:line="240" w:lineRule="auto"/>
        <w:ind w:left="1080" w:hanging="360"/>
        <w:contextualSpacing/>
        <w:jc w:val="both"/>
        <w:rPr>
          <w:rFonts w:hint="default" w:ascii="Calibri" w:hAnsi="Calibri" w:eastAsia="Arial Unicode MS" w:cs="Calibri"/>
          <w:b/>
          <w:sz w:val="22"/>
          <w:szCs w:val="22"/>
          <w:lang w:val="en-US" w:eastAsia="en-US" w:bidi="ar-SA"/>
        </w:rPr>
      </w:pPr>
      <w:r>
        <w:rPr>
          <w:rFonts w:hint="default" w:ascii="Calibri" w:hAnsi="Calibri" w:eastAsia="Arial Unicode MS" w:cs="Calibri"/>
          <w:color w:val="221F1F"/>
          <w:sz w:val="22"/>
          <w:szCs w:val="22"/>
          <w:lang w:val="en-US" w:eastAsia="en-US" w:bidi="ar-SA"/>
        </w:rPr>
        <w:t>θύμωσαν και απαρνήθηκαν κατά κάποιον τρόπο τις ρίζες τους. Είχαν την αγωνία του πρόσφυγα να ενταχθούν και να περάσουν απαρατήρητοι. Η μουγγαμάρα ήταν κάτι σαν πένθος.</w:t>
      </w:r>
    </w:p>
    <w:p w14:paraId="5280DBFD">
      <w:pPr>
        <w:suppressAutoHyphens w:val="0"/>
        <w:spacing w:after="0" w:line="240" w:lineRule="auto"/>
        <w:ind w:firstLine="0"/>
        <w:jc w:val="both"/>
        <w:rPr>
          <w:rFonts w:hint="default" w:ascii="Calibri" w:hAnsi="Calibri" w:eastAsia="Arial Unicode MS" w:cs="Calibri"/>
          <w:sz w:val="22"/>
          <w:szCs w:val="22"/>
          <w:lang w:val="en-US"/>
        </w:rPr>
      </w:pPr>
      <w:r>
        <w:rPr>
          <w:rFonts w:hint="default" w:ascii="Calibri" w:hAnsi="Calibri" w:eastAsia="Arial Unicode MS" w:cs="Calibri"/>
          <w:sz w:val="22"/>
          <w:szCs w:val="22"/>
          <w:lang w:val="en-US" w:eastAsia="en-US" w:bidi="ar-SA"/>
        </w:rPr>
        <w:t>Τα κείμενα συνομιλούν στο πεδίο της παρουσίασης των απόψεων που κυριαρχούν στην κοινωνία υποδοχής και στην κοινότητα των προσφύγων σε σχέση αντιπαράθεσης. Η κοινωνία υποδοχής, στο Κείμενο 1 παρουσιάζεται επιφυλακτική και έτοιμη να περιφρουρήσει το οικονομικό και πολιτισμικό πεδίο απέναντι στην ετερότητα που τα απειλεί. Ενώ η οικογένεια προσφύγων, στο Κείμενο 2 προσπάθησε να ενσωματωθεί άμεσα και να μην υπερασπιστεί την ταυτότητά της.</w:t>
      </w:r>
    </w:p>
    <w:p w14:paraId="14070086">
      <w:pPr>
        <w:suppressAutoHyphens w:val="0"/>
        <w:spacing w:after="0" w:line="240" w:lineRule="auto"/>
        <w:ind w:firstLine="0"/>
        <w:jc w:val="both"/>
        <w:rPr>
          <w:rFonts w:hint="default" w:ascii="Calibri" w:hAnsi="Calibri" w:eastAsia="Arial Unicode MS" w:cs="Calibri"/>
          <w:sz w:val="22"/>
          <w:szCs w:val="22"/>
          <w:lang w:val="en-US"/>
        </w:rPr>
      </w:pPr>
    </w:p>
    <w:p w14:paraId="3AADB25C">
      <w:pPr>
        <w:suppressAutoHyphens w:val="0"/>
        <w:spacing w:after="0" w:line="240" w:lineRule="auto"/>
        <w:ind w:firstLine="0"/>
        <w:rPr>
          <w:rFonts w:hint="default" w:ascii="Calibri" w:hAnsi="Calibri" w:eastAsia="Arial Unicode MS" w:cs="Calibri"/>
          <w:b/>
          <w:bCs/>
          <w:sz w:val="22"/>
          <w:szCs w:val="22"/>
          <w:lang w:eastAsia="el-GR"/>
        </w:rPr>
      </w:pPr>
      <w:r>
        <w:rPr>
          <w:rFonts w:hint="default" w:ascii="Calibri" w:hAnsi="Calibri" w:eastAsia="Arial Unicode MS" w:cs="Calibri"/>
          <w:b/>
          <w:bCs/>
          <w:color w:val="auto"/>
          <w:sz w:val="22"/>
          <w:szCs w:val="22"/>
          <w:lang w:val="el-GR" w:eastAsia="el-GR" w:bidi="ar-SA"/>
        </w:rPr>
        <w:t>Κείμενο 3</w:t>
      </w:r>
    </w:p>
    <w:p w14:paraId="5410B68E">
      <w:pPr>
        <w:suppressAutoHyphens w:val="0"/>
        <w:spacing w:after="0" w:line="240" w:lineRule="auto"/>
        <w:ind w:firstLine="0"/>
        <w:jc w:val="center"/>
        <w:rPr>
          <w:rFonts w:hint="default" w:ascii="Calibri" w:hAnsi="Calibri" w:eastAsia="Arial Unicode MS" w:cs="Calibri"/>
          <w:b/>
          <w:bCs/>
          <w:sz w:val="22"/>
          <w:szCs w:val="22"/>
          <w:lang w:eastAsia="el-GR"/>
        </w:rPr>
      </w:pPr>
      <w:r>
        <w:rPr>
          <w:rFonts w:hint="default" w:ascii="Calibri" w:hAnsi="Calibri" w:eastAsia="Arial Unicode MS" w:cs="Calibri"/>
          <w:b/>
          <w:bCs/>
          <w:i/>
          <w:iCs/>
          <w:color w:val="auto"/>
          <w:sz w:val="22"/>
          <w:szCs w:val="22"/>
          <w:lang w:val="pt-PT" w:eastAsia="el-GR" w:bidi="ar-SA"/>
        </w:rPr>
        <w:t xml:space="preserve">O </w:t>
      </w:r>
      <w:r>
        <w:rPr>
          <w:rFonts w:hint="default" w:ascii="Calibri" w:hAnsi="Calibri" w:eastAsia="Arial Unicode MS" w:cs="Calibri"/>
          <w:b/>
          <w:bCs/>
          <w:i/>
          <w:iCs/>
          <w:color w:val="auto"/>
          <w:sz w:val="22"/>
          <w:szCs w:val="22"/>
          <w:lang w:val="el-GR" w:eastAsia="el-GR" w:bidi="ar-SA"/>
        </w:rPr>
        <w:t>κοινός λόγος</w:t>
      </w:r>
    </w:p>
    <w:p w14:paraId="759004E1">
      <w:pPr>
        <w:suppressAutoHyphens w:val="0"/>
        <w:spacing w:after="0" w:line="240" w:lineRule="auto"/>
        <w:ind w:firstLine="0"/>
        <w:rPr>
          <w:rFonts w:hint="default" w:ascii="Calibri" w:hAnsi="Calibri" w:cs="Calibri"/>
          <w:bCs/>
          <w:i/>
          <w:sz w:val="22"/>
          <w:szCs w:val="22"/>
          <w:lang w:eastAsia="el-GR"/>
        </w:rPr>
      </w:pPr>
      <w:r>
        <w:rPr>
          <w:rFonts w:hint="default" w:ascii="Calibri" w:hAnsi="Calibri" w:eastAsia="Arial Unicode MS" w:cs="Calibri"/>
          <w:bCs/>
          <w:i/>
          <w:color w:val="auto"/>
          <w:sz w:val="22"/>
          <w:szCs w:val="22"/>
          <w:lang w:val="el-GR" w:eastAsia="el-GR" w:bidi="ar-SA"/>
        </w:rPr>
        <w:t xml:space="preserve">Το κείμενο της Έλλη Παπαδημητρίου είναι δημοσιευμένο στον πρώτο τόμο του έργου </w:t>
      </w:r>
      <w:r>
        <w:rPr>
          <w:rFonts w:hint="default" w:ascii="Calibri" w:hAnsi="Calibri" w:eastAsia="Arial Unicode MS" w:cs="Calibri"/>
          <w:bCs/>
          <w:i/>
          <w:iCs/>
          <w:color w:val="auto"/>
          <w:sz w:val="22"/>
          <w:szCs w:val="22"/>
          <w:lang w:val="pt-PT" w:eastAsia="el-GR" w:bidi="ar-SA"/>
        </w:rPr>
        <w:t xml:space="preserve">O </w:t>
      </w:r>
      <w:r>
        <w:rPr>
          <w:rFonts w:hint="default" w:ascii="Calibri" w:hAnsi="Calibri" w:eastAsia="Arial Unicode MS" w:cs="Calibri"/>
          <w:bCs/>
          <w:i/>
          <w:iCs/>
          <w:color w:val="auto"/>
          <w:sz w:val="22"/>
          <w:szCs w:val="22"/>
          <w:lang w:val="el-GR" w:eastAsia="el-GR" w:bidi="ar-SA"/>
        </w:rPr>
        <w:t>κοινός λόγος</w:t>
      </w:r>
      <w:r>
        <w:rPr>
          <w:rFonts w:hint="default" w:ascii="Calibri" w:hAnsi="Calibri" w:eastAsia="Arial Unicode MS" w:cs="Calibri"/>
          <w:bCs/>
          <w:i/>
          <w:color w:val="auto"/>
          <w:sz w:val="22"/>
          <w:szCs w:val="22"/>
          <w:lang w:val="el-GR" w:eastAsia="el-GR" w:bidi="ar-SA"/>
        </w:rPr>
        <w:t>, 1</w:t>
      </w:r>
      <w:r>
        <w:rPr>
          <w:rFonts w:hint="default" w:ascii="Calibri" w:hAnsi="Calibri" w:eastAsia="Arial Unicode MS" w:cs="Calibri"/>
          <w:bCs/>
          <w:i/>
          <w:color w:val="auto"/>
          <w:sz w:val="22"/>
          <w:szCs w:val="22"/>
          <w:vertAlign w:val="superscript"/>
          <w:lang w:val="el-GR" w:eastAsia="el-GR" w:bidi="ar-SA"/>
        </w:rPr>
        <w:t>ος</w:t>
      </w:r>
      <w:r>
        <w:rPr>
          <w:rFonts w:hint="default" w:ascii="Calibri" w:hAnsi="Calibri" w:eastAsia="Arial Unicode MS" w:cs="Calibri"/>
          <w:bCs/>
          <w:i/>
          <w:color w:val="auto"/>
          <w:sz w:val="22"/>
          <w:szCs w:val="22"/>
          <w:lang w:val="el-GR" w:eastAsia="el-GR" w:bidi="ar-SA"/>
        </w:rPr>
        <w:t xml:space="preserve"> τόμος, Eρμής, 2003.</w:t>
      </w:r>
    </w:p>
    <w:p w14:paraId="21863765">
      <w:pPr>
        <w:suppressAutoHyphens w:val="0"/>
        <w:spacing w:after="0" w:line="240" w:lineRule="auto"/>
        <w:ind w:firstLine="0"/>
        <w:rPr>
          <w:rFonts w:hint="default" w:ascii="Calibri" w:hAnsi="Calibri" w:cs="Calibri"/>
          <w:color w:val="44483F"/>
          <w:sz w:val="22"/>
          <w:szCs w:val="22"/>
          <w:lang w:eastAsia="el-GR"/>
        </w:rPr>
      </w:pPr>
    </w:p>
    <w:p w14:paraId="0D723D3F">
      <w:pPr>
        <w:suppressAutoHyphens w:val="0"/>
        <w:spacing w:after="0" w:line="240" w:lineRule="auto"/>
        <w:ind w:firstLine="0"/>
        <w:jc w:val="both"/>
        <w:rPr>
          <w:rFonts w:hint="default" w:ascii="Calibri" w:hAnsi="Calibri" w:cs="Calibri"/>
          <w:sz w:val="22"/>
          <w:szCs w:val="22"/>
          <w:lang w:eastAsia="el-GR"/>
        </w:rPr>
      </w:pPr>
      <w:r>
        <w:rPr>
          <w:rFonts w:hint="default" w:ascii="Calibri" w:hAnsi="Calibri" w:eastAsia="Arial Unicode MS" w:cs="Calibri"/>
          <w:color w:val="auto"/>
          <w:sz w:val="22"/>
          <w:szCs w:val="22"/>
          <w:lang w:val="el-GR" w:eastAsia="el-GR" w:bidi="ar-SA"/>
        </w:rPr>
        <w:t>Περνούσανε στρατιώτες, πότε λίγοι λίγοι, πότε πολλοί, δε δώσανε είδηση, δεν ακούσαμε. Ύστερα, μέρα Σάββατο θαρρώ, ναι Σάββατο, ακούσαμε αποσπερού ντελάλη, φωνάζει να συνταχτούνε στο τάδε χάνι</w:t>
      </w:r>
      <w:r>
        <w:rPr>
          <w:rFonts w:hint="default" w:ascii="Calibri" w:hAnsi="Calibri" w:eastAsia="Arial Unicode MS" w:cs="Calibri"/>
          <w:color w:val="auto"/>
          <w:sz w:val="22"/>
          <w:szCs w:val="22"/>
          <w:vertAlign w:val="superscript"/>
          <w:lang w:val="el-GR" w:eastAsia="el-GR" w:bidi="ar-SA"/>
        </w:rPr>
        <w:footnoteReference w:id="28"/>
      </w:r>
      <w:r>
        <w:rPr>
          <w:rFonts w:hint="default" w:ascii="Calibri" w:hAnsi="Calibri" w:eastAsia="Arial Unicode MS" w:cs="Calibri"/>
          <w:color w:val="auto"/>
          <w:sz w:val="22"/>
          <w:szCs w:val="22"/>
          <w:lang w:val="el-GR" w:eastAsia="el-GR" w:bidi="ar-SA"/>
        </w:rPr>
        <w:t xml:space="preserve"> ούλα</w:t>
      </w:r>
      <w:r>
        <w:rPr>
          <w:rFonts w:hint="default" w:ascii="Calibri" w:hAnsi="Calibri" w:eastAsia="Arial Unicode MS" w:cs="Calibri"/>
          <w:color w:val="auto"/>
          <w:sz w:val="22"/>
          <w:szCs w:val="22"/>
          <w:vertAlign w:val="superscript"/>
          <w:lang w:val="el-GR" w:eastAsia="el-GR" w:bidi="ar-SA"/>
        </w:rPr>
        <w:footnoteReference w:id="29"/>
      </w:r>
      <w:r>
        <w:rPr>
          <w:rFonts w:hint="default" w:ascii="Calibri" w:hAnsi="Calibri" w:eastAsia="Arial Unicode MS" w:cs="Calibri"/>
          <w:color w:val="auto"/>
          <w:sz w:val="22"/>
          <w:szCs w:val="22"/>
          <w:lang w:val="el-GR" w:eastAsia="el-GR" w:bidi="ar-SA"/>
        </w:rPr>
        <w:t xml:space="preserve"> τ’ αρσενικά μέχρι 60 χρονών, προστάζει διοικητής, Tούρκος. Πού ξέραμε μεις; Eμείς κλεισμένες στα σπίτια μας, οι Tουρκάλες τώρα γυρίζουνε, φοβερίζουνε, βαστούνε κουρέλια και γκαζοντενεκέδες να μας κάψουνε, βλέπομε απ’ το παράθυρο. Ύστερα –την άλλη μέρα ήτανε;– ώρα βασίλεμα ήτανε, παν’ οι άντρες για το χάνι, πάει Παναγής ο μεγάλος μας, πάει Δημητρός ο άντρας μου, πάει Xρήστος αδερφός μου, Γιώργης αδερφός μου, Φίλιππος αδερφός μου</w:t>
      </w:r>
      <w:r>
        <w:rPr>
          <w:rFonts w:hint="default" w:ascii="Calibri" w:hAnsi="Calibri" w:eastAsia="Arial Unicode MS" w:cs="Calibri"/>
          <w:color w:val="auto"/>
          <w:sz w:val="22"/>
          <w:szCs w:val="22"/>
          <w:lang w:val="nl-NL" w:eastAsia="el-GR" w:bidi="ar-SA"/>
        </w:rPr>
        <w:t>, N</w:t>
      </w:r>
      <w:r>
        <w:rPr>
          <w:rFonts w:hint="default" w:ascii="Calibri" w:hAnsi="Calibri" w:eastAsia="Arial Unicode MS" w:cs="Calibri"/>
          <w:color w:val="auto"/>
          <w:sz w:val="22"/>
          <w:szCs w:val="22"/>
          <w:lang w:val="el-GR" w:eastAsia="el-GR" w:bidi="ar-SA"/>
        </w:rPr>
        <w:t>ίκος αδερφός μου. Aχ, πού να σας θυμηθώ; Πού να σας μνημονέψω; Έντεκα ήτανε, και Bασίλης και Παρασκευάς και Hλίας και Δημητρός, ένα όνομα με τον άντρα μου, και Kωνσταντής και Φώτης. […] Mόνες γυναίκες μείναμε, ακούμε από μακριά χαρές κακό τα νταούλια στον τουρκομαχαλά</w:t>
      </w:r>
      <w:r>
        <w:rPr>
          <w:rFonts w:hint="default" w:ascii="Calibri" w:hAnsi="Calibri" w:eastAsia="Arial Unicode MS" w:cs="Calibri"/>
          <w:color w:val="auto"/>
          <w:sz w:val="22"/>
          <w:szCs w:val="22"/>
          <w:vertAlign w:val="superscript"/>
          <w:lang w:val="el-GR" w:eastAsia="el-GR" w:bidi="ar-SA"/>
        </w:rPr>
        <w:footnoteReference w:id="30"/>
      </w:r>
      <w:r>
        <w:rPr>
          <w:rFonts w:hint="default" w:ascii="Calibri" w:hAnsi="Calibri" w:eastAsia="Arial Unicode MS" w:cs="Calibri"/>
          <w:color w:val="auto"/>
          <w:sz w:val="22"/>
          <w:szCs w:val="22"/>
          <w:lang w:val="el-GR" w:eastAsia="el-GR" w:bidi="ar-SA"/>
        </w:rPr>
        <w:t>, ύστερα λέει τούς πήρανε στα βουνά, ύστερα πάλι ντελάλης φωνάζει: μαζωχτείτε στο γιαλό, θα ’ρθούνε βαπόρια να φύγομε, ο ήλιος βασιλεύει.</w:t>
      </w:r>
    </w:p>
    <w:p w14:paraId="440B40D6">
      <w:pPr>
        <w:suppressAutoHyphens w:val="0"/>
        <w:spacing w:after="0" w:line="240" w:lineRule="auto"/>
        <w:ind w:firstLine="283"/>
        <w:jc w:val="both"/>
        <w:rPr>
          <w:rFonts w:hint="default" w:ascii="Calibri" w:hAnsi="Calibri" w:cs="Calibri"/>
          <w:sz w:val="22"/>
          <w:szCs w:val="22"/>
          <w:lang w:eastAsia="el-GR"/>
        </w:rPr>
      </w:pPr>
      <w:r>
        <w:rPr>
          <w:rFonts w:hint="default" w:ascii="Calibri" w:hAnsi="Calibri" w:eastAsia="Arial Unicode MS" w:cs="Calibri"/>
          <w:color w:val="auto"/>
          <w:sz w:val="22"/>
          <w:szCs w:val="22"/>
          <w:lang w:val="el-GR" w:eastAsia="el-GR" w:bidi="ar-SA"/>
        </w:rPr>
        <w:t xml:space="preserve">Λέω: «Mητέρα, δε μένω άλλη νύχτα εδώ». Παίρνω το μωρό απ’ την κούνια, πιαστήκαν απ’ το φουστάνι μου τ’ άλλα δυο. «Nα περιμένομε, μπάρε μ’, τον πατέρα σου», έλεγε η μάνα μου. «Δε μένω καλέ μητέρα, έλα…», φωνάζω εγώ, τραβούμε στα σαράπ-χανά, πλήθος μερμηγκιά, ξημερωθήκαμε, πουθενά βαπόρια. […] Eίχαμε σ’ ένα τσουβαλάκι 3-4 ψωμιά, είχαμε βάλει μέσα στην ψύχα πεντόλιρα, κάτι χρυσαφικά, πετά το τσουβαλάκι στη θάλασσα η μάνα μου, εκειδά μπροστά στην Παναγιά τη Φανερωμένη, τα νερά ρηχά. Mείναμε μόνο με τις ψυχές, μες στο βαπόρι κλαιν τα μωρά, κοιτάζομε, πού είναι το τσουβάλι; Τίποτα. </w:t>
      </w:r>
    </w:p>
    <w:p w14:paraId="413D1823">
      <w:pPr>
        <w:suppressAutoHyphens w:val="0"/>
        <w:spacing w:after="0" w:line="240" w:lineRule="auto"/>
        <w:ind w:firstLine="283"/>
        <w:jc w:val="both"/>
        <w:rPr>
          <w:rFonts w:hint="default" w:ascii="Calibri" w:hAnsi="Calibri" w:eastAsia="Arial Unicode MS" w:cs="Calibri"/>
          <w:sz w:val="22"/>
          <w:szCs w:val="22"/>
          <w:lang w:eastAsia="el-GR"/>
        </w:rPr>
      </w:pPr>
      <w:r>
        <w:rPr>
          <w:rFonts w:hint="default" w:ascii="Calibri" w:hAnsi="Calibri" w:eastAsia="Arial Unicode MS" w:cs="Calibri"/>
          <w:color w:val="auto"/>
          <w:sz w:val="22"/>
          <w:szCs w:val="22"/>
          <w:lang w:val="el-GR" w:eastAsia="el-GR" w:bidi="ar-SA"/>
        </w:rPr>
        <w:t>Mας έβγαλε στη Mυτιλήνη το βαποράκι, συμμάζεψα τα μωρά στην ποδιά και με το ’να χέρι να βαστώ τη μάνα μου, δεν ήξερε τι έκανε. Kρύο τη νύχτα, κλαίγαμε, πεινούσαμε, μας γνώρισε κάποιος γείτονάς μας, οικονόμησε μισό ψωμί, μας λέει: «Σηκωθείτε να πάμε στο χωριό, εκεί θα δουλέψομε, θα ζήσομε». Mας έβαλε σ’ ένα κάρο, στο δρόμο μάς έπεσε η μάνα μου, δεν ήτανε στα λογικά της, στα χέρια τη σηκώσαμε. Στο χωριό μάς ξέρανε απ’ τον άλλο διωγμό μα τώρα μας ξαναβλέπανε, θυμώνουνε. «Έχομε τη φτώχεια μας ήρθατε και σεις». Ήρθανε άλλοι μάς παρηγορούσανε, μας βάλανε σ’ ένα νταμάκι, περιμέναμε, η μάνα μας περιμένει τα παιδιά της, να γυρίσουνε, κανένα πια να μη γυρίσει; Πρωί βράδυ τα περίμενε, κάνει και δουλειά, έκανε ρόκες όμορφες ψιλό ψιλό το μαλλί, την πληρώνουνε καλά, εγώ έμαθα να σκάβω, θερίζω απ’ τη μια νύχτα ως την άλλη, πλέκω και φανέλες με το φεγγάρι, εγώ η μοναχοκόρη σ’ έντεκα αρσενικά και μ’ άντρα πρώτονε σ’ αντρειά και σ’ ομορφιά, μ’ άφησε με τρία κοριτσάκια… Σιγά σιγά μάς γνωρίσανε ο κόσμος, μας ’ποστηρίξανε.</w:t>
      </w:r>
    </w:p>
    <w:p w14:paraId="18D24428">
      <w:pPr>
        <w:suppressAutoHyphens w:val="0"/>
        <w:spacing w:after="0" w:line="240" w:lineRule="auto"/>
        <w:ind w:firstLine="0"/>
        <w:jc w:val="both"/>
        <w:rPr>
          <w:rFonts w:hint="default" w:ascii="Calibri" w:hAnsi="Calibri" w:eastAsia="Arial Unicode MS" w:cs="Calibri"/>
          <w:b/>
          <w:sz w:val="22"/>
          <w:szCs w:val="22"/>
          <w:lang w:val="en-US"/>
        </w:rPr>
      </w:pPr>
    </w:p>
    <w:p w14:paraId="515D789A">
      <w:pPr>
        <w:suppressAutoHyphens w:val="0"/>
        <w:spacing w:after="0" w:line="240" w:lineRule="auto"/>
        <w:ind w:firstLine="0"/>
        <w:jc w:val="both"/>
        <w:rPr>
          <w:rFonts w:hint="default" w:ascii="Calibri" w:hAnsi="Calibri" w:eastAsia="Arial Unicode MS" w:cs="Calibri"/>
          <w:b/>
          <w:sz w:val="22"/>
          <w:szCs w:val="22"/>
          <w:lang w:val="en-US"/>
        </w:rPr>
      </w:pPr>
    </w:p>
    <w:p w14:paraId="49E2C641">
      <w:pPr>
        <w:suppressAutoHyphens w:val="0"/>
        <w:spacing w:after="0" w:line="240" w:lineRule="auto"/>
        <w:ind w:firstLine="0"/>
        <w:rPr>
          <w:rFonts w:hint="default" w:ascii="Calibri" w:hAnsi="Calibri" w:eastAsia="Arial Unicode MS" w:cs="Calibri"/>
          <w:b/>
          <w:sz w:val="22"/>
          <w:szCs w:val="22"/>
        </w:rPr>
      </w:pPr>
      <w:r>
        <w:rPr>
          <w:rFonts w:hint="default" w:ascii="Calibri" w:hAnsi="Calibri" w:eastAsia="Arial Unicode MS" w:cs="Calibri"/>
          <w:b/>
          <w:sz w:val="22"/>
          <w:szCs w:val="22"/>
          <w:lang w:val="el-GR" w:eastAsia="en-US" w:bidi="ar-SA"/>
        </w:rPr>
        <w:t>ΘΕΜΑ 3 (μονάδες 15)</w:t>
      </w:r>
    </w:p>
    <w:p w14:paraId="4435D8C7">
      <w:pPr>
        <w:suppressAutoHyphens w:val="0"/>
        <w:spacing w:after="0" w:line="240" w:lineRule="auto"/>
        <w:ind w:firstLine="0"/>
        <w:jc w:val="both"/>
        <w:rPr>
          <w:rFonts w:hint="default" w:ascii="Calibri" w:hAnsi="Calibri" w:eastAsia="Arial Unicode MS" w:cs="Calibri"/>
          <w:sz w:val="22"/>
          <w:szCs w:val="22"/>
        </w:rPr>
      </w:pPr>
      <w:r>
        <w:rPr>
          <w:rFonts w:hint="default" w:ascii="Calibri" w:hAnsi="Calibri" w:eastAsia="Arial Unicode MS" w:cs="Calibri"/>
          <w:sz w:val="22"/>
          <w:szCs w:val="22"/>
          <w:lang w:val="el-GR" w:eastAsia="en-US" w:bidi="ar-SA"/>
        </w:rPr>
        <w:t>Ποια διάσταση παίρνει στην αφήγηση (Κείμενο 3) η προσφυγιά στη μνήμη και συνείδηση του προσώπου που πρωταγωνιστεί στην ιστορία και πώς αποτυπώνεται εκφραστικά (τρεις αναφορές σε σχετικούς κειμενικούς δείκτες κρίνονται επαρκείς); Ποιες σκέψεις και συναισθήματα σου δημιούργησε η ανάγνωση του κειμένου; Να οργανώσεις την απάντησή σου σε 150-200 λέξεις.</w:t>
      </w:r>
    </w:p>
    <w:p w14:paraId="6FE2313A">
      <w:pPr>
        <w:suppressAutoHyphens w:val="0"/>
        <w:spacing w:after="0" w:line="240" w:lineRule="auto"/>
        <w:ind w:firstLine="0"/>
        <w:jc w:val="right"/>
        <w:rPr>
          <w:rFonts w:hint="default" w:ascii="Calibri" w:hAnsi="Calibri" w:eastAsia="Arial Unicode MS" w:cs="Calibri"/>
          <w:b/>
          <w:sz w:val="22"/>
          <w:szCs w:val="22"/>
        </w:rPr>
      </w:pPr>
      <w:r>
        <w:rPr>
          <w:rFonts w:hint="default" w:ascii="Calibri" w:hAnsi="Calibri" w:eastAsia="Arial Unicode MS" w:cs="Calibri"/>
          <w:b/>
          <w:sz w:val="22"/>
          <w:szCs w:val="22"/>
          <w:lang w:val="el-GR" w:eastAsia="en-US" w:bidi="ar-SA"/>
        </w:rPr>
        <w:t>Μονάδες 15</w:t>
      </w:r>
    </w:p>
    <w:p w14:paraId="18F6EE32">
      <w:pPr>
        <w:suppressAutoHyphens w:val="0"/>
        <w:spacing w:after="0" w:line="240" w:lineRule="auto"/>
        <w:ind w:firstLine="0"/>
        <w:jc w:val="both"/>
        <w:rPr>
          <w:rFonts w:hint="default" w:ascii="Calibri" w:hAnsi="Calibri" w:eastAsia="Arial Unicode MS" w:cs="Calibri"/>
          <w:b/>
          <w:sz w:val="22"/>
          <w:szCs w:val="22"/>
          <w:lang w:val="en-US"/>
        </w:rPr>
      </w:pPr>
    </w:p>
    <w:p w14:paraId="45990C4E">
      <w:pPr>
        <w:suppressAutoHyphens w:val="0"/>
        <w:spacing w:after="0" w:line="240" w:lineRule="auto"/>
        <w:ind w:firstLine="0"/>
        <w:jc w:val="both"/>
        <w:rPr>
          <w:rFonts w:hint="default" w:ascii="Calibri" w:hAnsi="Calibri" w:eastAsia="Arial Unicode MS" w:cs="Calibri"/>
          <w:b/>
          <w:sz w:val="22"/>
          <w:szCs w:val="22"/>
          <w:lang w:val="en-US"/>
        </w:rPr>
      </w:pPr>
      <w:r>
        <w:rPr>
          <w:rFonts w:hint="default" w:ascii="Calibri" w:hAnsi="Calibri" w:eastAsia="Arial Unicode MS" w:cs="Calibri"/>
          <w:b/>
          <w:sz w:val="22"/>
          <w:szCs w:val="22"/>
          <w:lang w:val="en-US" w:eastAsia="en-US" w:bidi="ar-SA"/>
        </w:rPr>
        <w:t>ΘΕΜΑ 3 (μονάδες 15)</w:t>
      </w:r>
    </w:p>
    <w:p w14:paraId="4E74D43F">
      <w:pPr>
        <w:suppressAutoHyphens w:val="0"/>
        <w:spacing w:after="0" w:line="240" w:lineRule="auto"/>
        <w:ind w:firstLine="0"/>
        <w:jc w:val="both"/>
        <w:rPr>
          <w:rFonts w:hint="default" w:ascii="Calibri" w:hAnsi="Calibri" w:eastAsia="Arial Unicode MS" w:cs="Calibri"/>
          <w:sz w:val="22"/>
          <w:szCs w:val="22"/>
          <w:lang w:val="en-US"/>
        </w:rPr>
      </w:pPr>
      <w:r>
        <w:rPr>
          <w:rFonts w:hint="default" w:ascii="Calibri" w:hAnsi="Calibri" w:eastAsia="Arial Unicode MS" w:cs="Calibri"/>
          <w:sz w:val="22"/>
          <w:szCs w:val="22"/>
          <w:lang w:val="en-US" w:eastAsia="en-US" w:bidi="ar-SA"/>
        </w:rPr>
        <w:t>Η προσφυγιά είναι μια οδυνηρή εμπειρία και αυτή τη διάσταση λαμβάνει στην αφήγηση. Κυρίαρχο στοιχείο είναι ο φόβος, η απειλή κατά της ανθρώπινης ζωής και η απελπισία των προσφύγων.</w:t>
      </w:r>
    </w:p>
    <w:p w14:paraId="5E2BFE0E">
      <w:pPr>
        <w:suppressAutoHyphens w:val="0"/>
        <w:spacing w:after="0" w:line="240" w:lineRule="auto"/>
        <w:ind w:firstLine="0"/>
        <w:jc w:val="both"/>
        <w:rPr>
          <w:rFonts w:hint="default" w:ascii="Calibri" w:hAnsi="Calibri" w:eastAsia="Arial Unicode MS" w:cs="Calibri"/>
          <w:sz w:val="22"/>
          <w:szCs w:val="22"/>
          <w:lang w:val="en-US"/>
        </w:rPr>
      </w:pPr>
      <w:r>
        <w:rPr>
          <w:rFonts w:hint="default" w:ascii="Calibri" w:hAnsi="Calibri" w:eastAsia="Arial Unicode MS" w:cs="Calibri"/>
          <w:sz w:val="22"/>
          <w:szCs w:val="22"/>
          <w:lang w:val="en-US" w:eastAsia="en-US" w:bidi="ar-SA"/>
        </w:rPr>
        <w:t>«Mητέρα, δε μένω άλλη νύχτα εδώ». Ευθύς λόγος</w:t>
      </w:r>
    </w:p>
    <w:p w14:paraId="5627737A">
      <w:pPr>
        <w:suppressAutoHyphens w:val="0"/>
        <w:spacing w:after="0" w:line="240" w:lineRule="auto"/>
        <w:ind w:firstLine="0"/>
        <w:jc w:val="both"/>
        <w:rPr>
          <w:rFonts w:hint="default" w:ascii="Calibri" w:hAnsi="Calibri" w:eastAsia="Arial Unicode MS" w:cs="Calibri"/>
          <w:sz w:val="22"/>
          <w:szCs w:val="22"/>
          <w:lang w:val="en-US"/>
        </w:rPr>
      </w:pPr>
      <w:r>
        <w:rPr>
          <w:rFonts w:hint="default" w:ascii="Calibri" w:hAnsi="Calibri" w:eastAsia="Arial Unicode MS" w:cs="Calibri"/>
          <w:sz w:val="22"/>
          <w:szCs w:val="22"/>
          <w:lang w:val="en-US" w:eastAsia="en-US" w:bidi="ar-SA"/>
        </w:rPr>
        <w:t>«Mείναμε μόνο με τις ψυχές, μες στο βαπόρι κλαιν τα μωρά, κοιτάζομε, πού είναι το τσουβάλι; Τίποτα.» Έντονα συναισθηματικά φορτισμένη εικόνα.</w:t>
      </w:r>
    </w:p>
    <w:p w14:paraId="7F4ED69D">
      <w:pPr>
        <w:suppressAutoHyphens w:val="0"/>
        <w:spacing w:after="0" w:line="240" w:lineRule="auto"/>
        <w:ind w:firstLine="0"/>
        <w:jc w:val="both"/>
        <w:rPr>
          <w:rFonts w:hint="default" w:ascii="Calibri" w:hAnsi="Calibri" w:eastAsia="Arial Unicode MS" w:cs="Calibri"/>
          <w:b/>
          <w:sz w:val="22"/>
          <w:szCs w:val="22"/>
          <w:lang w:val="en-US"/>
        </w:rPr>
      </w:pPr>
      <w:r>
        <w:rPr>
          <w:rFonts w:hint="default" w:ascii="Calibri" w:hAnsi="Calibri" w:eastAsia="Arial Unicode MS" w:cs="Calibri"/>
          <w:sz w:val="22"/>
          <w:szCs w:val="22"/>
          <w:lang w:val="en-US" w:eastAsia="en-US" w:bidi="ar-SA"/>
        </w:rPr>
        <w:t>«Ήρθανε άλλοι μάς παρηγορούσανε, μας βάλανε σ’ ένα νταμάκι, περιμέναμε, η μάνα μας περιμένει τα παιδιά της, να γυρίσουνε, κανένα πια να μη γυρίσει;» Προφορικότητα του λόγου (αυθεντικότητα της αφήγησης).</w:t>
      </w:r>
    </w:p>
    <w:p w14:paraId="45A95161">
      <w:pPr>
        <w:suppressAutoHyphens w:val="0"/>
        <w:spacing w:after="0" w:line="240" w:lineRule="auto"/>
        <w:ind w:firstLine="0"/>
        <w:jc w:val="both"/>
        <w:rPr>
          <w:rFonts w:hint="default" w:ascii="Calibri" w:hAnsi="Calibri" w:eastAsia="Arial Unicode MS" w:cs="Calibri"/>
          <w:sz w:val="22"/>
          <w:szCs w:val="22"/>
          <w:lang w:val="en-US"/>
        </w:rPr>
      </w:pPr>
      <w:r>
        <w:rPr>
          <w:rFonts w:hint="default" w:ascii="Calibri" w:hAnsi="Calibri" w:eastAsia="Arial Unicode MS" w:cs="Calibri"/>
          <w:sz w:val="22"/>
          <w:szCs w:val="22"/>
          <w:lang w:val="en-US" w:eastAsia="en-US" w:bidi="ar-SA"/>
        </w:rPr>
        <w:t>Ο/Η μαθητής/-τρια παραθέτει τις σκέψεις και τα συναισθήματά του/της ανάλογα με τον βαθμό στον οποίο τον/την προσέγγισε συναισθηματικά η αφήγηση και με κριτήριο τα προσωπικά του/της βιώματα και γνώσεις, ευαισθησίες, αξίες που συνθέτουν την προσωπική του/της τοποθέτηση.</w:t>
      </w:r>
    </w:p>
    <w:p w14:paraId="455F25AE">
      <w:pPr>
        <w:suppressAutoHyphens w:val="0"/>
        <w:spacing w:after="0" w:line="360" w:lineRule="auto"/>
        <w:ind w:firstLine="0"/>
        <w:jc w:val="left"/>
        <w:rPr>
          <w:rFonts w:hint="default" w:ascii="Calibri" w:hAnsi="Calibri" w:eastAsia="Arial Unicode MS" w:cs="Calibri"/>
          <w:b/>
          <w:sz w:val="22"/>
          <w:szCs w:val="22"/>
        </w:rPr>
      </w:pPr>
    </w:p>
    <w:p w14:paraId="18B2AA6E">
      <w:pPr>
        <w:suppressAutoHyphens w:val="0"/>
        <w:spacing w:after="0" w:line="360" w:lineRule="auto"/>
        <w:ind w:firstLine="0"/>
        <w:jc w:val="left"/>
        <w:rPr>
          <w:rFonts w:hint="default" w:ascii="Calibri" w:hAnsi="Calibri" w:eastAsia="Arial Unicode MS" w:cs="Calibri"/>
          <w:b/>
          <w:sz w:val="24"/>
          <w:szCs w:val="24"/>
        </w:rPr>
      </w:pPr>
    </w:p>
    <w:p w14:paraId="7B9B1102">
      <w:pPr>
        <w:suppressAutoHyphens w:val="0"/>
        <w:spacing w:after="0" w:line="360" w:lineRule="auto"/>
        <w:ind w:firstLine="0"/>
        <w:jc w:val="left"/>
        <w:rPr>
          <w:rFonts w:hint="default" w:ascii="Calibri" w:hAnsi="Calibri" w:eastAsia="Arial Unicode MS" w:cs="Calibri"/>
          <w:b/>
          <w:sz w:val="24"/>
          <w:szCs w:val="24"/>
        </w:rPr>
      </w:pPr>
    </w:p>
    <w:p w14:paraId="0D46D996">
      <w:pPr>
        <w:suppressAutoHyphens w:val="0"/>
        <w:spacing w:after="0" w:line="360" w:lineRule="auto"/>
        <w:ind w:firstLine="0"/>
        <w:jc w:val="left"/>
        <w:rPr>
          <w:rFonts w:eastAsia="Arial Unicode MS"/>
          <w:b/>
        </w:rPr>
      </w:pPr>
    </w:p>
    <w:p w14:paraId="2D7427CE">
      <w:pPr>
        <w:suppressAutoHyphens w:val="0"/>
        <w:spacing w:after="0" w:line="360" w:lineRule="auto"/>
        <w:ind w:firstLine="0"/>
        <w:jc w:val="left"/>
        <w:rPr>
          <w:rFonts w:eastAsia="Arial Unicode MS"/>
          <w:b/>
        </w:rPr>
      </w:pPr>
    </w:p>
    <w:p w14:paraId="635DB47C">
      <w:pPr>
        <w:suppressAutoHyphens w:val="0"/>
        <w:spacing w:after="0" w:line="360" w:lineRule="auto"/>
        <w:ind w:firstLine="0"/>
        <w:jc w:val="left"/>
        <w:rPr>
          <w:rFonts w:eastAsia="Arial Unicode MS"/>
          <w:b/>
        </w:rPr>
      </w:pPr>
    </w:p>
    <w:p w14:paraId="31376D76">
      <w:pPr>
        <w:suppressAutoHyphens w:val="0"/>
        <w:spacing w:after="0" w:line="360" w:lineRule="auto"/>
        <w:ind w:firstLine="0"/>
        <w:jc w:val="left"/>
        <w:rPr>
          <w:rFonts w:eastAsia="Arial Unicode MS"/>
          <w:b/>
        </w:rPr>
      </w:pPr>
    </w:p>
    <w:p w14:paraId="009AC080">
      <w:pPr>
        <w:suppressAutoHyphens w:val="0"/>
        <w:spacing w:after="0" w:line="360" w:lineRule="auto"/>
        <w:ind w:firstLine="0"/>
        <w:jc w:val="left"/>
        <w:rPr>
          <w:rFonts w:eastAsia="Arial Unicode MS"/>
          <w:b/>
        </w:rPr>
      </w:pPr>
    </w:p>
    <w:p w14:paraId="735B0A92">
      <w:pPr>
        <w:suppressAutoHyphens w:val="0"/>
        <w:spacing w:after="0" w:line="360" w:lineRule="auto"/>
        <w:ind w:firstLine="0"/>
        <w:jc w:val="left"/>
        <w:rPr>
          <w:rFonts w:eastAsia="Arial Unicode MS"/>
          <w:b/>
        </w:rPr>
      </w:pPr>
    </w:p>
    <w:p w14:paraId="2482B8F0">
      <w:pPr>
        <w:suppressAutoHyphens w:val="0"/>
        <w:spacing w:after="0" w:line="360" w:lineRule="auto"/>
        <w:ind w:firstLine="0"/>
        <w:jc w:val="left"/>
        <w:rPr>
          <w:rFonts w:eastAsia="Arial Unicode MS"/>
          <w:b/>
        </w:rPr>
        <w:sectPr>
          <w:pgSz w:w="11906" w:h="16838"/>
          <w:pgMar w:top="720" w:right="720" w:bottom="720" w:left="720" w:header="708" w:footer="708" w:gutter="0"/>
          <w:pgNumType w:fmt="decimal"/>
          <w:cols w:space="708" w:num="1"/>
          <w:docGrid w:linePitch="360" w:charSpace="0"/>
        </w:sectPr>
      </w:pPr>
    </w:p>
    <w:p w14:paraId="09383D37">
      <w:pPr>
        <w:suppressAutoHyphens w:val="0"/>
        <w:spacing w:after="200" w:line="240" w:lineRule="auto"/>
        <w:ind w:firstLine="0"/>
        <w:rPr>
          <w:rFonts w:eastAsia="SimSun"/>
          <w:b/>
          <w:lang w:eastAsia="el-GR"/>
        </w:rPr>
      </w:pPr>
      <w:r>
        <w:rPr>
          <w:rFonts w:asciiTheme="minorHAnsi" w:hAnsiTheme="minorHAnsi" w:eastAsiaTheme="minorEastAsia" w:cstheme="minorHAnsi"/>
          <w:b/>
          <w:sz w:val="22"/>
          <w:szCs w:val="22"/>
          <w:lang w:val="el-GR" w:eastAsia="el-GR" w:bidi="ar-SA"/>
        </w:rPr>
        <w:t>Κείμενο 1</w:t>
      </w:r>
    </w:p>
    <w:p w14:paraId="7D549746">
      <w:pPr>
        <w:pStyle w:val="2"/>
        <w:keepNext/>
        <w:widowControl/>
        <w:numPr>
          <w:ilvl w:val="0"/>
          <w:numId w:val="0"/>
        </w:numPr>
        <w:suppressAutoHyphens w:val="0"/>
        <w:spacing w:before="161" w:after="161" w:line="240" w:lineRule="auto"/>
        <w:ind w:left="0" w:firstLine="0"/>
        <w:jc w:val="center"/>
        <w:rPr>
          <w:rFonts w:ascii="Calibri" w:hAnsi="Calibri" w:eastAsia="Times New Roman" w:cs="Calibri"/>
          <w:color w:val="000000"/>
          <w:kern w:val="32"/>
          <w:sz w:val="22"/>
          <w:szCs w:val="22"/>
          <w:lang w:val="el-GR" w:eastAsia="el-GR" w:bidi="ar-SA"/>
        </w:rPr>
      </w:pPr>
      <w:r>
        <w:rPr>
          <w:rFonts w:eastAsia="Times New Roman" w:asciiTheme="minorHAnsi" w:hAnsiTheme="minorHAnsi" w:cstheme="minorHAnsi"/>
          <w:b/>
          <w:bCs/>
          <w:color w:val="000000"/>
          <w:kern w:val="32"/>
          <w:sz w:val="22"/>
          <w:szCs w:val="22"/>
          <w:lang w:val="el-GR" w:eastAsia="el-GR" w:bidi="ar-SA"/>
        </w:rPr>
        <w:t>Αυτοκτόνησε από «ντροπή», αλλά ποιος πραγματικά τον σκότωσε;</w:t>
      </w:r>
    </w:p>
    <w:p w14:paraId="5A973E82">
      <w:pPr>
        <w:suppressAutoHyphens w:val="0"/>
        <w:spacing w:after="200" w:line="240" w:lineRule="auto"/>
        <w:ind w:firstLine="0"/>
        <w:jc w:val="both"/>
        <w:rPr>
          <w:rFonts w:eastAsia="SimSun" w:cs="Times New Roman"/>
          <w:i/>
          <w:sz w:val="20"/>
          <w:szCs w:val="20"/>
          <w:lang w:eastAsia="el-GR"/>
        </w:rPr>
      </w:pPr>
      <w:r>
        <w:rPr>
          <w:rFonts w:cs="Times New Roman" w:asciiTheme="minorHAnsi" w:hAnsiTheme="minorHAnsi" w:eastAsiaTheme="minorEastAsia"/>
          <w:i/>
          <w:sz w:val="20"/>
          <w:szCs w:val="20"/>
          <w:lang w:val="el-GR" w:eastAsia="el-GR" w:bidi="ar-SA"/>
        </w:rPr>
        <w:t>Το κείμενο είναι άρθρο γνώμης του Βασίλη Κανέλλη στο Βήμα, στις 17.2.2022. Ελαφρά διασκευασμένο για τις ανάγκες της εξέτασης.</w:t>
      </w:r>
    </w:p>
    <w:p w14:paraId="06F6E4C1">
      <w:pPr>
        <w:suppressAutoHyphens w:val="0"/>
        <w:spacing w:after="200" w:line="240" w:lineRule="auto"/>
        <w:ind w:firstLine="0"/>
        <w:rPr>
          <w:rFonts w:eastAsia="SimSun" w:cs="Times New Roman"/>
          <w:i/>
          <w:sz w:val="20"/>
          <w:szCs w:val="20"/>
          <w:lang w:eastAsia="el-GR"/>
        </w:rPr>
      </w:pPr>
    </w:p>
    <w:p w14:paraId="08C83899">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Ένας πατέρας, σε ένα χωριό της αθάνατης ελληνικής επαρχίας, αυτοκτονεί από ντροπή γιατί μαθαίνει ότι ο γιος του δεν είναι… άντρας, με την έννοια που τον θέλει η συντηρητική κοινωνία.</w:t>
      </w:r>
    </w:p>
    <w:p w14:paraId="1252D6C5">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Μαθαίνει μέσα από βίντεο προσωπικού χαρακτήρα, που είναι άγνωστο πώς κυκλοφόρησε, καθώς συνιστά σοβαρή παραβίαση των νόμων, ότι ο γιος του είναι ομοφυλόφιλος.</w:t>
      </w:r>
    </w:p>
    <w:p w14:paraId="58D80731">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Το έχει μάθει η κλειστή κοινωνία, το ψιθυρίζουν στο καφενείο, κρυφογελάνε στις κουτσομπολίστικες παρέες. «Ο γιος του τάδε είναι …», λένε. «Ο γιος του δείνα πάει με άνδρες», λένε κι άλλοι και ο πατέρας δεν αντέχει. Βάζει ο ίδιος τέρμα στη ζωή του, επειδή αισθάνεται ντροπιασμένος.</w:t>
      </w:r>
    </w:p>
    <w:p w14:paraId="12B910C1">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Ποιος τον ντρόπιασε; Ποιος τον οδήγησε στο απονενοημένο διάβημα; Ο γιος του γιατί έχει συγκεκριμένο σεξουαλικό προσανατολισμό; Ή μήπως μια σκληρή, άμαθη, αμόρφωτη, οπισθοδρομική κοινωνία που επιβάλλει κανόνες από τους οποίους κανείς δεν μπορεί να ξεφύγει και όλοι είναι υποχρεωμένοι να τηρούν;</w:t>
      </w:r>
    </w:p>
    <w:p w14:paraId="4130713E">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Ναι λοιπόν. Ο πατέρας είναι το θύμα μιας σκληρής πατριαρχικής αντίληψης που υπάρχει για τα ευαίσθητα ερωτικά θέματα, κι όχι μόνο.</w:t>
      </w:r>
    </w:p>
    <w:p w14:paraId="23EB5B2B">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Ένας πατέρας που δεν άντεξε τον στιγματισμό, αυτή την γάγγραινα του καφενείου, όπου ο καθένας κρίνει τις ζωές των άλλων, αλλά που ποτέ δε βάζει τον καθρέφτη απέναντί του.</w:t>
      </w:r>
    </w:p>
    <w:p w14:paraId="185E6495">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Ο πατέρας αυτός στερήθηκε, με τα ίδια του τα χέρια, τη χαρά να ζήσει το παιδί του. Να το δει να μεγαλώνει, να ερωτεύεται και να αγαπά, ανεξαρτήτως φύλου, να μορφώνεται, να μεγαλουργεί στο στίβο της ζωής.</w:t>
      </w:r>
    </w:p>
    <w:p w14:paraId="1CB0B441">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Εκεί όπου σπουδαίοι άνθρωποι προσφέρουν στην κοινωνία. Προσφέρουν σε μια κοινωνία που συνεχίζει να αποκλείει τις… αποκλίνουσες συμπεριφορές και να κρύβει τη ντροπή της για τους ανθρώπους που η ίδια δεν θεωρεί «κανονικούς».</w:t>
      </w:r>
    </w:p>
    <w:p w14:paraId="291FA920">
      <w:pPr>
        <w:suppressAutoHyphens w:val="0"/>
        <w:spacing w:after="200" w:line="240" w:lineRule="auto"/>
        <w:ind w:firstLine="0"/>
        <w:jc w:val="both"/>
        <w:rPr>
          <w:rFonts w:eastAsia="SimSun" w:cs="Times New Roman"/>
          <w:lang w:eastAsia="el-GR"/>
        </w:rPr>
      </w:pPr>
    </w:p>
    <w:p w14:paraId="61A34959">
      <w:pPr>
        <w:suppressAutoHyphens w:val="0"/>
        <w:spacing w:after="200" w:line="240" w:lineRule="auto"/>
        <w:ind w:firstLine="0"/>
        <w:rPr>
          <w:rFonts w:eastAsia="SimSun"/>
          <w:b/>
          <w:lang w:eastAsia="el-GR"/>
        </w:rPr>
      </w:pPr>
      <w:r>
        <w:rPr>
          <w:rFonts w:asciiTheme="minorHAnsi" w:hAnsiTheme="minorHAnsi" w:eastAsiaTheme="minorEastAsia" w:cstheme="minorHAnsi"/>
          <w:b/>
          <w:sz w:val="22"/>
          <w:szCs w:val="22"/>
          <w:lang w:val="el-GR" w:eastAsia="el-GR" w:bidi="ar-SA"/>
        </w:rPr>
        <w:t>Κείμενο 2</w:t>
      </w:r>
    </w:p>
    <w:p w14:paraId="7E55D66E">
      <w:pPr>
        <w:suppressAutoHyphens w:val="0"/>
        <w:spacing w:after="200" w:line="240" w:lineRule="auto"/>
        <w:ind w:firstLine="0"/>
        <w:jc w:val="both"/>
        <w:rPr>
          <w:rFonts w:eastAsia="SimSun" w:cs="Times New Roman"/>
          <w:i/>
          <w:sz w:val="20"/>
          <w:szCs w:val="20"/>
          <w:lang w:eastAsia="el-GR"/>
        </w:rPr>
      </w:pPr>
      <w:r>
        <w:rPr>
          <w:rFonts w:cs="Times New Roman" w:asciiTheme="minorHAnsi" w:hAnsiTheme="minorHAnsi" w:eastAsiaTheme="minorEastAsia"/>
          <w:i/>
          <w:sz w:val="20"/>
          <w:szCs w:val="20"/>
          <w:lang w:val="el-GR" w:eastAsia="el-GR" w:bidi="ar-SA"/>
        </w:rPr>
        <w:t xml:space="preserve">Το κείμενο είναι απόσπασμα από σύνοψη διαμεσολάβησης του Συνήγορου του Πολίτη, Ανεξάρτητης Αρχής, της οποίας έργο είναι η τήρηση της Ευρωπαϊκής Νομοθεσίας στη χώρα μας. Πηγή: </w:t>
      </w:r>
      <w:r>
        <w:fldChar w:fldCharType="begin"/>
      </w:r>
      <w:r>
        <w:instrText xml:space="preserve"> HYPERLINK "https://www.synigoros.gr" </w:instrText>
      </w:r>
      <w:r>
        <w:fldChar w:fldCharType="separate"/>
      </w:r>
      <w:r>
        <w:rPr>
          <w:rFonts w:cs="Times New Roman" w:asciiTheme="minorHAnsi" w:hAnsiTheme="minorHAnsi" w:eastAsiaTheme="minorEastAsia"/>
          <w:i/>
          <w:color w:val="auto"/>
          <w:sz w:val="20"/>
          <w:szCs w:val="20"/>
          <w:u w:val="none"/>
          <w:lang w:val="el-GR" w:eastAsia="el-GR" w:bidi="ar-SA"/>
        </w:rPr>
        <w:t>https://www.synigoros.gr</w:t>
      </w:r>
      <w:r>
        <w:rPr>
          <w:rFonts w:cs="Times New Roman" w:asciiTheme="minorHAnsi" w:hAnsiTheme="minorHAnsi" w:eastAsiaTheme="minorEastAsia"/>
          <w:i/>
          <w:color w:val="auto"/>
          <w:sz w:val="20"/>
          <w:szCs w:val="20"/>
          <w:u w:val="none"/>
          <w:lang w:val="el-GR" w:eastAsia="el-GR" w:bidi="ar-SA"/>
        </w:rPr>
        <w:fldChar w:fldCharType="end"/>
      </w:r>
      <w:r>
        <w:rPr>
          <w:rFonts w:cs="Times New Roman" w:asciiTheme="minorHAnsi" w:hAnsiTheme="minorHAnsi" w:eastAsiaTheme="minorEastAsia"/>
          <w:i/>
          <w:sz w:val="20"/>
          <w:szCs w:val="20"/>
          <w:lang w:val="el-GR" w:eastAsia="el-GR" w:bidi="ar-SA"/>
        </w:rPr>
        <w:t>, Σεπτέμβριος 2020. Δίνεται σε απόσπασμα για τις ανάγκες της εξέτασης.</w:t>
      </w:r>
    </w:p>
    <w:p w14:paraId="659AAB5A">
      <w:pPr>
        <w:suppressAutoHyphens w:val="0"/>
        <w:spacing w:after="200" w:line="240" w:lineRule="auto"/>
        <w:ind w:firstLine="0"/>
        <w:jc w:val="both"/>
        <w:rPr>
          <w:rFonts w:eastAsia="SimSun" w:cs="Times New Roman"/>
          <w:i/>
          <w:sz w:val="20"/>
          <w:szCs w:val="20"/>
          <w:lang w:eastAsia="el-GR"/>
        </w:rPr>
      </w:pPr>
    </w:p>
    <w:p w14:paraId="061B710D">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 xml:space="preserve">Κρατούμενος, μετά από συμμετοχή σε πανελλήνιες εξετάσεις, πέτυχε την εισαγωγή του σε Τμήμα Α.Ε.Ι., στο οποίο φοιτούσε εξ αποστάσεως, αφενός λόγω του ότι κρατούνταν σε Κατάστημα Κράτησης που εδρεύει σε Νομό και Περιφέρεια διαφορετικά από εκείνα της έδρας του Τμήματος φοίτησής του, αφετέρου επειδή δεν υπήρχε αντίστοιχο Τμήμα ή Πρόγραμμα Σπουδών ΑΕΙ στον τόπο κράτησής του, προκειμένου να μετεγγραφεί. </w:t>
      </w:r>
    </w:p>
    <w:p w14:paraId="7EFE63E6">
      <w:pPr>
        <w:suppressAutoHyphens w:val="0"/>
        <w:spacing w:after="200" w:line="240" w:lineRule="auto"/>
        <w:ind w:firstLine="720"/>
        <w:jc w:val="both"/>
        <w:rPr>
          <w:rFonts w:eastAsia="SimSun" w:cs="Times New Roman"/>
          <w:lang w:eastAsia="el-GR"/>
        </w:rPr>
      </w:pPr>
      <w:r>
        <w:rPr>
          <w:rFonts w:cs="Times New Roman" w:asciiTheme="minorHAnsi" w:hAnsiTheme="minorHAnsi" w:eastAsiaTheme="minorEastAsia"/>
          <w:sz w:val="22"/>
          <w:szCs w:val="22"/>
          <w:lang w:val="el-GR" w:eastAsia="el-GR" w:bidi="ar-SA"/>
        </w:rPr>
        <w:t xml:space="preserve">Με έγγραφο του Υπουργείου Παιδείας και Θρησκευμάτων του γνωστοποιήθηκε ότι η αίτηση μετεγγραφής που υπέβαλε για αντίστοιχο Τμήμα στην Αθήνα «δεν δύναται να πραγματοποιηθεί, διότι δεν καλύπτεται από το ισχύον νομοθετικό πλαίσιο, αφού το Τμήμα μετεγγραφής δεν εδρεύει στο νομό κράτησης». </w:t>
      </w:r>
    </w:p>
    <w:p w14:paraId="19BF6B41">
      <w:pPr>
        <w:suppressAutoHyphens w:val="0"/>
        <w:spacing w:after="200" w:line="240" w:lineRule="auto"/>
        <w:ind w:firstLine="720"/>
        <w:jc w:val="both"/>
        <w:rPr>
          <w:rFonts w:eastAsia="SimSun" w:cs="Times New Roman"/>
          <w:lang w:eastAsia="el-GR"/>
        </w:rPr>
      </w:pPr>
      <w:r>
        <w:rPr>
          <w:rFonts w:cs="Times New Roman" w:asciiTheme="minorHAnsi" w:hAnsiTheme="minorHAnsi" w:eastAsiaTheme="minorEastAsia"/>
          <w:sz w:val="22"/>
          <w:szCs w:val="22"/>
          <w:lang w:val="el-GR" w:eastAsia="el-GR" w:bidi="ar-SA"/>
        </w:rPr>
        <w:t xml:space="preserve">Εξαιτίας των δυσκολιών που αντιμετώπιζε στην εξ αποστάσεως παρακολούθηση μαθημάτων και τη συμμετοχή σε εξετάσεις λόγω των ελλείψεων του Καταστήματος, όπου κρατείτο, στην απαραίτητη για τις σπουδές του ειδική υλικοτεχνική υποδομή αλλά και της ύπαρξης εργαστηρίων υποχρεωτικής παρακολούθησης στο πρόγραμμα σπουδών του Τμήματος φοίτησής του, κατέθεσε τον Ιούνιο του 2020 αίτημα μεταγωγής στο Κατάστημα Κράτησης του τόπου, όπου βρίσκεται η έδρα του Τμήματος. </w:t>
      </w:r>
    </w:p>
    <w:p w14:paraId="5C89AA3F">
      <w:pPr>
        <w:suppressAutoHyphens w:val="0"/>
        <w:spacing w:after="200" w:line="240" w:lineRule="auto"/>
        <w:ind w:firstLine="720"/>
        <w:jc w:val="both"/>
        <w:rPr>
          <w:rFonts w:eastAsia="SimSun" w:cs="Times New Roman"/>
          <w:lang w:eastAsia="el-GR"/>
        </w:rPr>
      </w:pPr>
      <w:r>
        <w:rPr>
          <w:rFonts w:cs="Times New Roman" w:asciiTheme="minorHAnsi" w:hAnsiTheme="minorHAnsi" w:eastAsiaTheme="minorEastAsia"/>
          <w:sz w:val="22"/>
          <w:szCs w:val="22"/>
          <w:lang w:val="el-GR" w:eastAsia="el-GR" w:bidi="ar-SA"/>
        </w:rPr>
        <w:t>Με αναφορά του στην Ανεξάρτητη Αρχή, ο κρατούμενος φοιτητής επισήμανε τις αυξημένες απαιτήσεις σε υποδομές που προϋποθέτει η συνέχιση των σπουδών του λόγω του αντικειμένου τους (ιδίως την ανάγκη αυξημένης χρονικά πρόσβασης σε Η/Υ, καθώς επίσης την εγκατάσταση και χρήση ειδικών προγραμμάτων) […]</w:t>
      </w:r>
    </w:p>
    <w:p w14:paraId="5A21F731">
      <w:pPr>
        <w:suppressAutoHyphens w:val="0"/>
        <w:spacing w:after="200" w:line="240" w:lineRule="auto"/>
        <w:ind w:firstLine="720"/>
        <w:jc w:val="both"/>
        <w:rPr>
          <w:rFonts w:eastAsia="SimSun" w:cs="Times New Roman"/>
          <w:lang w:eastAsia="el-GR"/>
        </w:rPr>
      </w:pPr>
      <w:r>
        <w:rPr>
          <w:rFonts w:cs="Times New Roman" w:asciiTheme="minorHAnsi" w:hAnsiTheme="minorHAnsi" w:eastAsiaTheme="minorEastAsia"/>
          <w:sz w:val="22"/>
          <w:szCs w:val="22"/>
          <w:lang w:val="el-GR" w:eastAsia="el-GR" w:bidi="ar-SA"/>
        </w:rPr>
        <w:t>Ο Συνήγορος του Πολίτη, λαμβάνοντας υπόψη τις διατάξεις της ισχύουσας νομοθεσίας και τη σχετική νομολογία του Ευρωπαϊκού Δικαστηρίου Δικαιωμάτων του Ανθρώπου, ζήτησε από τη Γενική Γραμματεία Αντεγκληματικής Πολιτικής, τις Διευθύνσεις αυτής και, δια αυτών, από την Κεντρική Επιτροπή Μεταγωγών, την άμεση εξέταση του αιτήματος μεταγωγής του αναφερομένου, ώστε να μπορεί να παρακολουθήσει, κατά το επόμενο ακαδημαϊκό έτος, μαθήματα με μορφή υποχρεωτικού εργαστηρίου, καθώς επίσης την ενίσχυση του Καταστήματος Κράτησής του με τον απαραίτητο υλικοτεχνικό εξοπλισμό (Η/Υ και λογισμικό) για τις ανάγκες της φοίτησής του.</w:t>
      </w:r>
    </w:p>
    <w:p w14:paraId="4C229945">
      <w:pPr>
        <w:suppressAutoHyphens w:val="0"/>
        <w:spacing w:after="200" w:line="240" w:lineRule="auto"/>
        <w:ind w:firstLine="720"/>
        <w:jc w:val="both"/>
        <w:rPr>
          <w:rFonts w:eastAsia="SimSun" w:cs="Times New Roman"/>
          <w:lang w:eastAsia="el-GR"/>
        </w:rPr>
      </w:pPr>
      <w:r>
        <w:rPr>
          <w:rFonts w:cs="Times New Roman" w:asciiTheme="minorHAnsi" w:hAnsiTheme="minorHAnsi" w:eastAsiaTheme="minorEastAsia"/>
          <w:sz w:val="22"/>
          <w:szCs w:val="22"/>
          <w:lang w:val="el-GR" w:eastAsia="el-GR" w:bidi="ar-SA"/>
        </w:rPr>
        <w:t>Ο Συνήγορος του Πολίτη εκφράζει την ικανοποίησή του για την άμεση ανταπόκριση, τις προσπάθειες και τη συνεργασία των αρμοδίων υπηρεσιών, ώστε να εξασφαλιστεί η συμμετοχή του αναφερόμενου στην εκπαιδευτική διαδικασία. […]</w:t>
      </w:r>
    </w:p>
    <w:p w14:paraId="634298AE">
      <w:pPr>
        <w:suppressAutoHyphens w:val="0"/>
        <w:spacing w:after="200" w:line="240" w:lineRule="auto"/>
        <w:ind w:firstLine="0"/>
        <w:rPr>
          <w:rFonts w:eastAsia="SimSun"/>
          <w:lang w:eastAsia="el-GR"/>
        </w:rPr>
      </w:pPr>
    </w:p>
    <w:p w14:paraId="2D37A7A7">
      <w:pPr>
        <w:suppressAutoHyphens w:val="0"/>
        <w:spacing w:after="0" w:line="240" w:lineRule="auto"/>
        <w:ind w:firstLine="0"/>
        <w:contextualSpacing/>
        <w:jc w:val="both"/>
        <w:rPr>
          <w:rFonts w:eastAsia="SimSun"/>
          <w:b/>
          <w:lang w:eastAsia="el-GR"/>
        </w:rPr>
      </w:pPr>
    </w:p>
    <w:p w14:paraId="3B9DDA3A">
      <w:pPr>
        <w:suppressAutoHyphens w:val="0"/>
        <w:spacing w:after="0" w:line="240" w:lineRule="auto"/>
        <w:ind w:firstLine="0"/>
        <w:contextualSpacing/>
        <w:jc w:val="both"/>
        <w:rPr>
          <w:rFonts w:eastAsia="SimSun"/>
          <w:b/>
          <w:lang w:eastAsia="el-GR"/>
        </w:rPr>
      </w:pPr>
      <w:r>
        <w:rPr>
          <w:rFonts w:asciiTheme="minorHAnsi" w:hAnsiTheme="minorHAnsi" w:eastAsiaTheme="minorEastAsia" w:cstheme="minorHAnsi"/>
          <w:b/>
          <w:sz w:val="22"/>
          <w:szCs w:val="22"/>
          <w:lang w:val="el-GR" w:eastAsia="el-GR" w:bidi="ar-SA"/>
        </w:rPr>
        <w:t>ΘΕΜΑΤΑ</w:t>
      </w:r>
    </w:p>
    <w:p w14:paraId="697F945C">
      <w:pPr>
        <w:suppressAutoHyphens w:val="0"/>
        <w:spacing w:after="0" w:line="240" w:lineRule="auto"/>
        <w:ind w:firstLine="0"/>
        <w:contextualSpacing/>
        <w:jc w:val="both"/>
        <w:rPr>
          <w:rFonts w:eastAsia="SimSun"/>
          <w:b/>
          <w:lang w:eastAsia="el-GR"/>
        </w:rPr>
      </w:pPr>
    </w:p>
    <w:p w14:paraId="28ADD3C7">
      <w:pPr>
        <w:suppressAutoHyphens w:val="0"/>
        <w:spacing w:after="0" w:line="240" w:lineRule="auto"/>
        <w:ind w:firstLine="0"/>
        <w:contextualSpacing/>
        <w:rPr>
          <w:rFonts w:eastAsia="SimSun"/>
          <w:b/>
          <w:lang w:eastAsia="el-GR"/>
        </w:rPr>
      </w:pPr>
      <w:r>
        <w:rPr>
          <w:rFonts w:asciiTheme="minorHAnsi" w:hAnsiTheme="minorHAnsi" w:eastAsiaTheme="minorEastAsia" w:cstheme="minorHAnsi"/>
          <w:b/>
          <w:sz w:val="22"/>
          <w:szCs w:val="22"/>
          <w:lang w:val="el-GR" w:eastAsia="el-GR" w:bidi="ar-SA"/>
        </w:rPr>
        <w:t>ΘΕΜΑ 2 (μονάδες 35)</w:t>
      </w:r>
    </w:p>
    <w:p w14:paraId="09108497">
      <w:pPr>
        <w:suppressAutoHyphens w:val="0"/>
        <w:spacing w:after="0" w:line="240" w:lineRule="auto"/>
        <w:ind w:firstLine="0"/>
        <w:contextualSpacing/>
        <w:rPr>
          <w:rFonts w:eastAsia="SimSun"/>
          <w:b/>
          <w:lang w:eastAsia="el-GR"/>
        </w:rPr>
      </w:pPr>
    </w:p>
    <w:p w14:paraId="7DF249CC">
      <w:pPr>
        <w:suppressAutoHyphens w:val="0"/>
        <w:spacing w:after="0" w:line="240" w:lineRule="auto"/>
        <w:ind w:firstLine="0"/>
        <w:contextualSpacing/>
        <w:rPr>
          <w:rFonts w:eastAsia="SimSun"/>
          <w:b/>
          <w:lang w:eastAsia="el-GR"/>
        </w:rPr>
      </w:pPr>
      <w:r>
        <w:rPr>
          <w:rFonts w:asciiTheme="minorHAnsi" w:hAnsiTheme="minorHAnsi" w:eastAsiaTheme="minorEastAsia" w:cstheme="minorHAnsi"/>
          <w:b/>
          <w:sz w:val="22"/>
          <w:szCs w:val="22"/>
          <w:lang w:val="el-GR" w:eastAsia="el-GR" w:bidi="ar-SA"/>
        </w:rPr>
        <w:t>Ερώτημα 1</w:t>
      </w:r>
      <w:r>
        <w:rPr>
          <w:rFonts w:asciiTheme="minorHAnsi" w:hAnsiTheme="minorHAnsi" w:eastAsiaTheme="minorEastAsia" w:cstheme="minorHAnsi"/>
          <w:b/>
          <w:sz w:val="22"/>
          <w:szCs w:val="22"/>
          <w:vertAlign w:val="superscript"/>
          <w:lang w:val="el-GR" w:eastAsia="el-GR" w:bidi="ar-SA"/>
        </w:rPr>
        <w:t xml:space="preserve">ο </w:t>
      </w:r>
      <w:r>
        <w:rPr>
          <w:rFonts w:asciiTheme="minorHAnsi" w:hAnsiTheme="minorHAnsi" w:eastAsiaTheme="minorEastAsia" w:cstheme="minorHAnsi"/>
          <w:b/>
          <w:sz w:val="22"/>
          <w:szCs w:val="22"/>
          <w:lang w:val="el-GR" w:eastAsia="el-GR" w:bidi="ar-SA"/>
        </w:rPr>
        <w:t>(μονάδες 15)</w:t>
      </w:r>
    </w:p>
    <w:p w14:paraId="43A63421">
      <w:pPr>
        <w:suppressAutoHyphens w:val="0"/>
        <w:spacing w:after="0" w:line="240" w:lineRule="auto"/>
        <w:ind w:firstLine="0"/>
        <w:contextualSpacing/>
        <w:jc w:val="both"/>
        <w:rPr>
          <w:rFonts w:eastAsia="SimSun"/>
          <w:bCs/>
          <w:lang w:eastAsia="el-GR"/>
        </w:rPr>
      </w:pPr>
      <w:r>
        <w:rPr>
          <w:rFonts w:asciiTheme="minorHAnsi" w:hAnsiTheme="minorHAnsi" w:eastAsiaTheme="minorEastAsia" w:cstheme="minorHAnsi"/>
          <w:bCs/>
          <w:sz w:val="22"/>
          <w:szCs w:val="22"/>
          <w:lang w:val="el-GR" w:eastAsia="el-GR" w:bidi="ar-SA"/>
        </w:rPr>
        <w:t>Ποιες πληροφορίες παρέχει το Κείμενο 2 για το θέμα της εκπαίδευσης του κρατούμενου φοιτητή; Να τις παραθέσεις σε 50 – 60 λέξεις.</w:t>
      </w:r>
    </w:p>
    <w:p w14:paraId="04F37E90">
      <w:pPr>
        <w:suppressAutoHyphens w:val="0"/>
        <w:spacing w:after="0" w:line="240" w:lineRule="auto"/>
        <w:ind w:firstLine="0"/>
        <w:contextualSpacing/>
        <w:jc w:val="right"/>
        <w:rPr>
          <w:rFonts w:eastAsia="SimSun"/>
          <w:b/>
          <w:lang w:eastAsia="el-GR"/>
        </w:rPr>
      </w:pPr>
      <w:r>
        <w:rPr>
          <w:rFonts w:asciiTheme="minorHAnsi" w:hAnsiTheme="minorHAnsi" w:eastAsiaTheme="minorEastAsia" w:cstheme="minorHAnsi"/>
          <w:b/>
          <w:sz w:val="22"/>
          <w:szCs w:val="22"/>
          <w:lang w:val="el-GR" w:eastAsia="el-GR" w:bidi="ar-SA"/>
        </w:rPr>
        <w:t>Μονάδες 15</w:t>
      </w:r>
    </w:p>
    <w:p w14:paraId="52847F85">
      <w:pPr>
        <w:suppressAutoHyphens w:val="0"/>
        <w:spacing w:after="0" w:line="240" w:lineRule="auto"/>
        <w:ind w:firstLine="0"/>
        <w:contextualSpacing/>
        <w:jc w:val="right"/>
        <w:rPr>
          <w:rFonts w:eastAsia="SimSun"/>
          <w:b/>
          <w:lang w:eastAsia="el-GR"/>
        </w:rPr>
      </w:pPr>
    </w:p>
    <w:p w14:paraId="322E076E">
      <w:pPr>
        <w:suppressAutoHyphens w:val="0"/>
        <w:spacing w:after="0" w:line="240" w:lineRule="auto"/>
        <w:ind w:firstLine="0"/>
        <w:contextualSpacing/>
        <w:rPr>
          <w:rFonts w:eastAsia="SimSun"/>
          <w:b/>
          <w:lang w:eastAsia="el-GR"/>
        </w:rPr>
      </w:pPr>
      <w:r>
        <w:rPr>
          <w:rFonts w:asciiTheme="minorHAnsi" w:hAnsiTheme="minorHAnsi" w:eastAsiaTheme="minorEastAsia" w:cstheme="minorHAnsi"/>
          <w:b/>
          <w:sz w:val="22"/>
          <w:szCs w:val="22"/>
          <w:lang w:val="el-GR" w:eastAsia="el-GR" w:bidi="ar-SA"/>
        </w:rPr>
        <w:t>Ερώτημα 2</w:t>
      </w:r>
      <w:r>
        <w:rPr>
          <w:rFonts w:asciiTheme="minorHAnsi" w:hAnsiTheme="minorHAnsi" w:eastAsiaTheme="minorEastAsia" w:cstheme="minorHAnsi"/>
          <w:b/>
          <w:sz w:val="22"/>
          <w:szCs w:val="22"/>
          <w:vertAlign w:val="superscript"/>
          <w:lang w:val="el-GR" w:eastAsia="el-GR" w:bidi="ar-SA"/>
        </w:rPr>
        <w:t xml:space="preserve">ο </w:t>
      </w:r>
      <w:r>
        <w:rPr>
          <w:rFonts w:asciiTheme="minorHAnsi" w:hAnsiTheme="minorHAnsi" w:eastAsiaTheme="minorEastAsia" w:cstheme="minorHAnsi"/>
          <w:b/>
          <w:sz w:val="22"/>
          <w:szCs w:val="22"/>
          <w:lang w:val="el-GR" w:eastAsia="el-GR" w:bidi="ar-SA"/>
        </w:rPr>
        <w:t>(μονάδες 10)</w:t>
      </w:r>
    </w:p>
    <w:p w14:paraId="2CB1C044">
      <w:pPr>
        <w:suppressAutoHyphens w:val="0"/>
        <w:spacing w:after="0" w:line="240" w:lineRule="auto"/>
        <w:ind w:firstLine="0"/>
        <w:contextualSpacing/>
        <w:jc w:val="both"/>
        <w:rPr>
          <w:rFonts w:eastAsia="SimSun"/>
          <w:bCs/>
          <w:lang w:eastAsia="el-GR"/>
        </w:rPr>
      </w:pPr>
      <w:r>
        <w:rPr>
          <w:rFonts w:asciiTheme="minorHAnsi" w:hAnsiTheme="minorHAnsi" w:eastAsiaTheme="minorEastAsia" w:cstheme="minorHAnsi"/>
          <w:bCs/>
          <w:sz w:val="22"/>
          <w:szCs w:val="22"/>
          <w:lang w:val="el-GR" w:eastAsia="el-GR" w:bidi="ar-SA"/>
        </w:rPr>
        <w:t xml:space="preserve">Να βρεις δύο σημεία του Κειμένου 1 όπου ο λόγος είναι ειρωνικός </w:t>
      </w:r>
      <w:bookmarkStart w:id="61" w:name="_Hlk114951523"/>
      <w:r>
        <w:rPr>
          <w:rFonts w:asciiTheme="minorHAnsi" w:hAnsiTheme="minorHAnsi" w:eastAsiaTheme="minorEastAsia" w:cstheme="minorHAnsi"/>
          <w:bCs/>
          <w:sz w:val="22"/>
          <w:szCs w:val="22"/>
          <w:lang w:val="el-GR" w:eastAsia="el-GR" w:bidi="ar-SA"/>
        </w:rPr>
        <w:t xml:space="preserve">(μονάδες 4) </w:t>
      </w:r>
      <w:bookmarkEnd w:id="61"/>
      <w:r>
        <w:rPr>
          <w:rFonts w:asciiTheme="minorHAnsi" w:hAnsiTheme="minorHAnsi" w:eastAsiaTheme="minorEastAsia" w:cstheme="minorHAnsi"/>
          <w:bCs/>
          <w:sz w:val="22"/>
          <w:szCs w:val="22"/>
          <w:lang w:val="el-GR" w:eastAsia="el-GR" w:bidi="ar-SA"/>
        </w:rPr>
        <w:t>και να δικαιολογήσεις αυτή την επιλογή λαμβάνοντας υπόψη το θέμα και την πρόθεση του συντάκτη (μονάδες 6).</w:t>
      </w:r>
    </w:p>
    <w:p w14:paraId="16D9ABD7">
      <w:pPr>
        <w:suppressAutoHyphens w:val="0"/>
        <w:spacing w:after="0" w:line="240" w:lineRule="auto"/>
        <w:ind w:firstLine="0"/>
        <w:contextualSpacing/>
        <w:jc w:val="right"/>
        <w:rPr>
          <w:rFonts w:eastAsia="SimSun"/>
          <w:b/>
          <w:lang w:eastAsia="el-GR"/>
        </w:rPr>
      </w:pPr>
      <w:r>
        <w:rPr>
          <w:rFonts w:asciiTheme="minorHAnsi" w:hAnsiTheme="minorHAnsi" w:eastAsiaTheme="minorEastAsia" w:cstheme="minorHAnsi"/>
          <w:b/>
          <w:sz w:val="22"/>
          <w:szCs w:val="22"/>
          <w:lang w:val="el-GR" w:eastAsia="el-GR" w:bidi="ar-SA"/>
        </w:rPr>
        <w:t>Μονάδες 10</w:t>
      </w:r>
    </w:p>
    <w:p w14:paraId="1704057B">
      <w:pPr>
        <w:suppressAutoHyphens w:val="0"/>
        <w:spacing w:after="0" w:line="240" w:lineRule="auto"/>
        <w:ind w:firstLine="0"/>
        <w:contextualSpacing/>
        <w:jc w:val="right"/>
        <w:rPr>
          <w:rFonts w:eastAsia="SimSun"/>
          <w:b/>
          <w:lang w:eastAsia="el-GR"/>
        </w:rPr>
      </w:pPr>
    </w:p>
    <w:p w14:paraId="7F2922CE">
      <w:pPr>
        <w:suppressAutoHyphens w:val="0"/>
        <w:spacing w:after="0" w:line="240" w:lineRule="auto"/>
        <w:ind w:firstLine="0"/>
        <w:contextualSpacing/>
        <w:rPr>
          <w:rFonts w:eastAsia="SimSun"/>
          <w:b/>
          <w:lang w:eastAsia="el-GR"/>
        </w:rPr>
      </w:pPr>
      <w:r>
        <w:rPr>
          <w:rFonts w:asciiTheme="minorHAnsi" w:hAnsiTheme="minorHAnsi" w:eastAsiaTheme="minorEastAsia" w:cstheme="minorHAnsi"/>
          <w:b/>
          <w:sz w:val="22"/>
          <w:szCs w:val="22"/>
          <w:lang w:val="el-GR" w:eastAsia="el-GR" w:bidi="ar-SA"/>
        </w:rPr>
        <w:t>Ερώτημα 3</w:t>
      </w:r>
      <w:r>
        <w:rPr>
          <w:rFonts w:asciiTheme="minorHAnsi" w:hAnsiTheme="minorHAnsi" w:eastAsiaTheme="minorEastAsia" w:cstheme="minorHAnsi"/>
          <w:b/>
          <w:sz w:val="22"/>
          <w:szCs w:val="22"/>
          <w:vertAlign w:val="superscript"/>
          <w:lang w:val="el-GR" w:eastAsia="el-GR" w:bidi="ar-SA"/>
        </w:rPr>
        <w:t xml:space="preserve">ο </w:t>
      </w:r>
      <w:r>
        <w:rPr>
          <w:rFonts w:asciiTheme="minorHAnsi" w:hAnsiTheme="minorHAnsi" w:eastAsiaTheme="minorEastAsia" w:cstheme="minorHAnsi"/>
          <w:b/>
          <w:sz w:val="22"/>
          <w:szCs w:val="22"/>
          <w:lang w:val="el-GR" w:eastAsia="el-GR" w:bidi="ar-SA"/>
        </w:rPr>
        <w:t>(μονάδες 10)</w:t>
      </w:r>
    </w:p>
    <w:p w14:paraId="10B26DAC">
      <w:pPr>
        <w:suppressAutoHyphens w:val="0"/>
        <w:spacing w:after="0" w:line="240" w:lineRule="auto"/>
        <w:ind w:firstLine="0"/>
        <w:contextualSpacing/>
        <w:jc w:val="both"/>
        <w:rPr>
          <w:rFonts w:eastAsia="SimSun"/>
          <w:bCs/>
          <w:lang w:eastAsia="el-GR"/>
        </w:rPr>
      </w:pPr>
      <w:r>
        <w:rPr>
          <w:rFonts w:asciiTheme="minorHAnsi" w:hAnsiTheme="minorHAnsi" w:eastAsiaTheme="minorEastAsia" w:cstheme="minorHAnsi"/>
          <w:bCs/>
          <w:sz w:val="22"/>
          <w:szCs w:val="22"/>
          <w:lang w:val="el-GR" w:eastAsia="el-GR" w:bidi="ar-SA"/>
        </w:rPr>
        <w:t>Γράψε δύο λόγους για τους οποίους το Κείμενο 1 διακρίνεται από το στοιχείο της επικαιρότητας ως άρθρο που είναι.</w:t>
      </w:r>
    </w:p>
    <w:p w14:paraId="46812BDB">
      <w:pPr>
        <w:suppressAutoHyphens w:val="0"/>
        <w:spacing w:after="0" w:line="240" w:lineRule="auto"/>
        <w:ind w:firstLine="0"/>
        <w:contextualSpacing/>
        <w:jc w:val="right"/>
        <w:rPr>
          <w:rFonts w:eastAsia="SimSun"/>
          <w:b/>
          <w:lang w:eastAsia="el-GR"/>
        </w:rPr>
      </w:pPr>
      <w:r>
        <w:rPr>
          <w:rFonts w:asciiTheme="minorHAnsi" w:hAnsiTheme="minorHAnsi" w:eastAsiaTheme="minorEastAsia" w:cstheme="minorHAnsi"/>
          <w:b/>
          <w:sz w:val="22"/>
          <w:szCs w:val="22"/>
          <w:lang w:val="el-GR" w:eastAsia="el-GR" w:bidi="ar-SA"/>
        </w:rPr>
        <w:t>Μονάδες 10</w:t>
      </w:r>
    </w:p>
    <w:p w14:paraId="1EEA283A">
      <w:pPr>
        <w:suppressAutoHyphens w:val="0"/>
        <w:spacing w:after="200" w:line="240" w:lineRule="auto"/>
        <w:ind w:firstLine="0"/>
        <w:jc w:val="left"/>
        <w:rPr>
          <w:rFonts w:eastAsia="SimSun" w:cs="Times New Roman"/>
          <w:b/>
          <w:lang w:eastAsia="el-GR"/>
        </w:rPr>
      </w:pPr>
    </w:p>
    <w:p w14:paraId="7655BD88">
      <w:pPr>
        <w:suppressAutoHyphens w:val="0"/>
        <w:spacing w:after="200" w:line="240" w:lineRule="auto"/>
        <w:ind w:firstLine="0"/>
        <w:jc w:val="center"/>
        <w:rPr>
          <w:rFonts w:eastAsia="Times New Roman"/>
          <w:b/>
          <w:lang w:eastAsia="el-GR"/>
        </w:rPr>
      </w:pPr>
      <w:r>
        <w:rPr>
          <w:rFonts w:ascii="Calibri" w:hAnsi="Calibri" w:eastAsia="Times New Roman" w:cs="Calibri"/>
          <w:b/>
          <w:sz w:val="22"/>
          <w:szCs w:val="22"/>
          <w:lang w:val="el-GR" w:eastAsia="el-GR" w:bidi="ar-SA"/>
        </w:rPr>
        <w:t>ΕΝΔΕΙΚΤΙΚΕΣ ΑΠΑΝΤΗΣΕΙΣ</w:t>
      </w:r>
    </w:p>
    <w:p w14:paraId="2534A56E">
      <w:pPr>
        <w:suppressAutoHyphens w:val="0"/>
        <w:spacing w:after="0" w:line="240" w:lineRule="auto"/>
        <w:ind w:firstLine="0"/>
        <w:jc w:val="both"/>
        <w:rPr>
          <w:i/>
          <w:lang w:eastAsia="el-GR"/>
        </w:rPr>
      </w:pPr>
      <w:r>
        <w:rPr>
          <w:rFonts w:ascii="Calibri" w:hAnsi="Calibri" w:eastAsia="Times New Roman" w:cs="Calibri"/>
          <w:i/>
          <w:iCs/>
          <w:sz w:val="22"/>
          <w:szCs w:val="22"/>
          <w:lang w:val="el-GR" w:eastAsia="el-GR" w:bidi="ar-SA"/>
        </w:rPr>
        <w:t xml:space="preserve">(Επισημαίνεται ότι οι απαντήσεις που προτείνονται για τα θέματα είναι ενδεικτικές. </w:t>
      </w:r>
      <w:r>
        <w:rPr>
          <w:rFonts w:ascii="Calibri" w:hAnsi="Calibri" w:eastAsia="Calibri" w:cs="Calibri"/>
          <w:i/>
          <w:sz w:val="22"/>
          <w:szCs w:val="22"/>
          <w:lang w:val="el-GR" w:eastAsia="el-GR" w:bidi="ar-SA"/>
        </w:rPr>
        <w:t>Κάθε άλλη απάντηση, κατάλληλα τεκμηριωμένη, θεωρείται αποδεκτή.)</w:t>
      </w:r>
    </w:p>
    <w:p w14:paraId="5995E47F">
      <w:pPr>
        <w:suppressAutoHyphens w:val="0"/>
        <w:spacing w:after="0" w:line="240" w:lineRule="auto"/>
        <w:ind w:firstLine="0"/>
        <w:contextualSpacing/>
        <w:rPr>
          <w:rFonts w:eastAsia="Times New Roman"/>
          <w:b/>
          <w:lang w:eastAsia="el-GR"/>
        </w:rPr>
      </w:pPr>
    </w:p>
    <w:p w14:paraId="2C1F7952">
      <w:pPr>
        <w:suppressAutoHyphens w:val="0"/>
        <w:spacing w:after="0" w:line="240" w:lineRule="auto"/>
        <w:ind w:firstLine="0"/>
        <w:contextualSpacing/>
        <w:rPr>
          <w:rFonts w:eastAsia="Times New Roman"/>
          <w:b/>
          <w:lang w:eastAsia="el-GR"/>
        </w:rPr>
      </w:pPr>
      <w:r>
        <w:rPr>
          <w:rFonts w:ascii="Calibri" w:hAnsi="Calibri" w:eastAsia="Times New Roman" w:cs="Calibri"/>
          <w:b/>
          <w:sz w:val="22"/>
          <w:szCs w:val="22"/>
          <w:lang w:val="el-GR" w:eastAsia="el-GR" w:bidi="ar-SA"/>
        </w:rPr>
        <w:t>ΘΕΜΑ 2 (μονάδες 35)</w:t>
      </w:r>
    </w:p>
    <w:p w14:paraId="246FBF02">
      <w:pPr>
        <w:suppressAutoHyphens w:val="0"/>
        <w:spacing w:after="0" w:line="240" w:lineRule="auto"/>
        <w:ind w:firstLine="0"/>
        <w:contextualSpacing/>
        <w:rPr>
          <w:rFonts w:eastAsia="Times New Roman"/>
          <w:b/>
          <w:lang w:eastAsia="el-GR"/>
        </w:rPr>
      </w:pPr>
    </w:p>
    <w:p w14:paraId="2D18A0F3">
      <w:pPr>
        <w:suppressAutoHyphens w:val="0"/>
        <w:spacing w:after="0" w:line="240" w:lineRule="auto"/>
        <w:ind w:firstLine="0"/>
        <w:contextualSpacing/>
        <w:rPr>
          <w:rFonts w:eastAsia="Times New Roman"/>
          <w:b/>
          <w:lang w:eastAsia="el-GR"/>
        </w:rPr>
      </w:pPr>
      <w:r>
        <w:rPr>
          <w:rFonts w:ascii="Calibri" w:hAnsi="Calibri" w:eastAsia="Times New Roman" w:cs="Calibri"/>
          <w:b/>
          <w:sz w:val="22"/>
          <w:szCs w:val="22"/>
          <w:lang w:val="el-GR" w:eastAsia="el-GR" w:bidi="ar-SA"/>
        </w:rPr>
        <w:t>Ερώτημα 1</w:t>
      </w:r>
      <w:r>
        <w:rPr>
          <w:rFonts w:ascii="Calibri" w:hAnsi="Calibri" w:eastAsia="Times New Roman" w:cs="Calibri"/>
          <w:b/>
          <w:sz w:val="22"/>
          <w:szCs w:val="22"/>
          <w:vertAlign w:val="superscript"/>
          <w:lang w:val="el-GR" w:eastAsia="el-GR" w:bidi="ar-SA"/>
        </w:rPr>
        <w:t>ο</w:t>
      </w:r>
      <w:r>
        <w:rPr>
          <w:rFonts w:ascii="Calibri" w:hAnsi="Calibri" w:eastAsia="Times New Roman" w:cs="Calibri"/>
          <w:b/>
          <w:sz w:val="22"/>
          <w:szCs w:val="22"/>
          <w:lang w:val="el-GR" w:eastAsia="el-GR" w:bidi="ar-SA"/>
        </w:rPr>
        <w:t>(μονάδες 15)</w:t>
      </w:r>
    </w:p>
    <w:p w14:paraId="5E37B00E">
      <w:pPr>
        <w:suppressAutoHyphens w:val="0"/>
        <w:spacing w:after="0" w:line="240" w:lineRule="auto"/>
        <w:ind w:firstLine="0"/>
        <w:contextualSpacing/>
        <w:rPr>
          <w:rFonts w:eastAsia="Times New Roman"/>
          <w:b/>
          <w:lang w:eastAsia="el-GR"/>
        </w:rPr>
      </w:pPr>
    </w:p>
    <w:p w14:paraId="2EAD4046">
      <w:pPr>
        <w:suppressAutoHyphens w:val="0"/>
        <w:spacing w:after="200" w:line="240" w:lineRule="auto"/>
        <w:ind w:firstLine="0"/>
        <w:jc w:val="both"/>
        <w:rPr>
          <w:rFonts w:eastAsia="Times New Roman" w:cs="Times New Roman"/>
          <w:lang w:eastAsia="el-GR"/>
        </w:rPr>
      </w:pPr>
      <w:r>
        <w:rPr>
          <w:rFonts w:ascii="Calibri" w:hAnsi="Calibri" w:eastAsia="Times New Roman" w:cs="Calibri"/>
          <w:sz w:val="22"/>
          <w:szCs w:val="22"/>
          <w:lang w:val="el-GR" w:eastAsia="el-GR" w:bidi="ar-SA"/>
        </w:rPr>
        <w:t>Ο κρατούμενος φοιτητής συμμετείχε στις πανελλήνιες εξετάσεις και κατάφερε να εισαχθεί σε τμήμα ΑΕΙ όπου φοιτούσε εξ αποστάσεως. Ωστόσο, υπήρχαν δυσκολίες στην παρακολούθηση λόγω της υλικοτεχνικής υποδομής και της έλλειψης των εργαστηρίων που ήταν στο πρόγραμμα σπουδών. Για αυτό τον λόγο κατέθεσε αίτημα μεταγωγής σε κατάστημα κράτησης σε τόπο που εδρεύει το τμήμα, το οποίο ικανοποιήθηκε άμεσα από το Συνήγορο του Πολίτη και τις αρμόδιες υπηρεσίες.</w:t>
      </w:r>
    </w:p>
    <w:p w14:paraId="419F0B24">
      <w:pPr>
        <w:suppressAutoHyphens w:val="0"/>
        <w:spacing w:after="0" w:line="240" w:lineRule="auto"/>
        <w:ind w:firstLine="0"/>
        <w:contextualSpacing/>
        <w:rPr>
          <w:rFonts w:eastAsia="Times New Roman"/>
          <w:b/>
          <w:lang w:eastAsia="el-GR"/>
        </w:rPr>
      </w:pPr>
      <w:r>
        <w:rPr>
          <w:rFonts w:ascii="Calibri" w:hAnsi="Calibri" w:eastAsia="Times New Roman" w:cs="Calibri"/>
          <w:b/>
          <w:sz w:val="22"/>
          <w:szCs w:val="22"/>
          <w:lang w:val="el-GR" w:eastAsia="el-GR" w:bidi="ar-SA"/>
        </w:rPr>
        <w:t>Ερώτημα 2</w:t>
      </w:r>
      <w:r>
        <w:rPr>
          <w:rFonts w:ascii="Calibri" w:hAnsi="Calibri" w:eastAsia="Times New Roman" w:cs="Calibri"/>
          <w:b/>
          <w:sz w:val="22"/>
          <w:szCs w:val="22"/>
          <w:vertAlign w:val="superscript"/>
          <w:lang w:val="el-GR" w:eastAsia="el-GR" w:bidi="ar-SA"/>
        </w:rPr>
        <w:t>ο</w:t>
      </w:r>
      <w:r>
        <w:rPr>
          <w:rFonts w:ascii="Calibri" w:hAnsi="Calibri" w:eastAsia="Times New Roman" w:cs="Calibri"/>
          <w:b/>
          <w:sz w:val="22"/>
          <w:szCs w:val="22"/>
          <w:lang w:val="el-GR" w:eastAsia="el-GR" w:bidi="ar-SA"/>
        </w:rPr>
        <w:t>(μονάδες 10)</w:t>
      </w:r>
    </w:p>
    <w:p w14:paraId="233DB0D7">
      <w:pPr>
        <w:suppressAutoHyphens w:val="0"/>
        <w:spacing w:after="0" w:line="240" w:lineRule="auto"/>
        <w:ind w:firstLine="0"/>
        <w:contextualSpacing/>
        <w:rPr>
          <w:rFonts w:eastAsia="Times New Roman"/>
          <w:b/>
          <w:lang w:eastAsia="el-GR"/>
        </w:rPr>
      </w:pPr>
    </w:p>
    <w:p w14:paraId="4FD35B3E">
      <w:pPr>
        <w:suppressAutoHyphens w:val="0"/>
        <w:spacing w:after="200" w:line="240" w:lineRule="auto"/>
        <w:ind w:firstLine="0"/>
        <w:rPr>
          <w:rFonts w:eastAsia="Times New Roman"/>
          <w:bCs/>
          <w:lang w:eastAsia="el-GR"/>
        </w:rPr>
      </w:pPr>
      <w:r>
        <w:rPr>
          <w:rFonts w:ascii="Calibri" w:hAnsi="Calibri" w:eastAsia="Times New Roman" w:cs="Calibri"/>
          <w:bCs/>
          <w:sz w:val="22"/>
          <w:szCs w:val="22"/>
          <w:lang w:val="el-GR" w:eastAsia="el-GR" w:bidi="ar-SA"/>
        </w:rPr>
        <w:t xml:space="preserve">Σημεία του Κειμένου 1 όπου ο λόγος είναι ειρωνικός: </w:t>
      </w:r>
    </w:p>
    <w:p w14:paraId="1E247DF5">
      <w:pPr>
        <w:pStyle w:val="21"/>
        <w:numPr>
          <w:ilvl w:val="0"/>
          <w:numId w:val="69"/>
        </w:numPr>
        <w:suppressAutoHyphens w:val="0"/>
        <w:spacing w:after="200" w:line="240" w:lineRule="auto"/>
        <w:ind w:left="720" w:hanging="360"/>
        <w:contextualSpacing/>
        <w:jc w:val="both"/>
        <w:rPr>
          <w:rFonts w:cs="Calibri"/>
          <w:b/>
          <w:color w:val="auto"/>
          <w:sz w:val="22"/>
          <w:szCs w:val="22"/>
          <w:u w:val="none"/>
          <w:lang w:val="el-GR" w:bidi="ar-SA"/>
        </w:rPr>
      </w:pPr>
      <w:r>
        <w:rPr>
          <w:rFonts w:ascii="Calibri" w:hAnsi="Calibri" w:eastAsia="Times New Roman" w:cs="Times New Roman"/>
          <w:sz w:val="22"/>
          <w:szCs w:val="22"/>
          <w:lang w:val="el-GR" w:eastAsia="el-GR" w:bidi="ar-SA"/>
        </w:rPr>
        <w:t>Ένας πατέρας, σε ένα χωριό της αθάνατης ελληνικής επαρχίας, αυτοκτονεί από ντροπή…</w:t>
      </w:r>
    </w:p>
    <w:p w14:paraId="3ED02BA6">
      <w:pPr>
        <w:pStyle w:val="21"/>
        <w:numPr>
          <w:ilvl w:val="0"/>
          <w:numId w:val="69"/>
        </w:numPr>
        <w:suppressAutoHyphens w:val="0"/>
        <w:spacing w:after="200" w:line="240" w:lineRule="auto"/>
        <w:ind w:left="720" w:hanging="360"/>
        <w:contextualSpacing/>
        <w:jc w:val="both"/>
        <w:rPr>
          <w:rFonts w:cs="Calibri"/>
          <w:b/>
          <w:color w:val="auto"/>
          <w:sz w:val="22"/>
          <w:szCs w:val="22"/>
          <w:u w:val="none"/>
          <w:lang w:val="el-GR" w:bidi="ar-SA"/>
        </w:rPr>
      </w:pPr>
      <w:r>
        <w:rPr>
          <w:rFonts w:ascii="Calibri" w:hAnsi="Calibri" w:eastAsia="Times New Roman" w:cs="Calibri"/>
          <w:b/>
          <w:sz w:val="22"/>
          <w:szCs w:val="22"/>
          <w:lang w:val="el-GR" w:eastAsia="el-GR" w:bidi="ar-SA"/>
        </w:rPr>
        <w:t>…</w:t>
      </w:r>
      <w:r>
        <w:rPr>
          <w:rFonts w:ascii="Calibri" w:hAnsi="Calibri" w:eastAsia="Times New Roman" w:cs="Times New Roman"/>
          <w:sz w:val="22"/>
          <w:szCs w:val="22"/>
          <w:lang w:val="el-GR" w:eastAsia="el-GR" w:bidi="ar-SA"/>
        </w:rPr>
        <w:t>αυτή την γάγγραινα του καφενείου, όπου ο καθένας κρίνει τις ζωές των άλλων, αλλά που ποτέ δε βάζει τον καθρέφτη απέναντί του.</w:t>
      </w:r>
    </w:p>
    <w:p w14:paraId="09BE975D">
      <w:pPr>
        <w:suppressAutoHyphens w:val="0"/>
        <w:spacing w:after="200" w:line="240" w:lineRule="auto"/>
        <w:ind w:left="360" w:firstLine="0"/>
        <w:jc w:val="both"/>
        <w:rPr>
          <w:rFonts w:eastAsia="Times New Roman"/>
          <w:bCs/>
          <w:lang w:eastAsia="el-GR"/>
        </w:rPr>
      </w:pPr>
      <w:r>
        <w:rPr>
          <w:rFonts w:ascii="Calibri" w:hAnsi="Calibri" w:eastAsia="Times New Roman" w:cs="Calibri"/>
          <w:bCs/>
          <w:sz w:val="22"/>
          <w:szCs w:val="22"/>
          <w:lang w:val="el-GR" w:eastAsia="el-GR" w:bidi="ar-SA"/>
        </w:rPr>
        <w:t>Το θέμα αφορά τα στερεότυπα που υπάρχουν στην ελληνική κοινωνία σχετικά με τον σεξουαλικό προσανατολισμό των ατόμων. Πρόθεση του συντάκτη είναι να αναδείξει τον τρόπο που ο περίγυρος αντιδρά σε οτιδήποτε δεν συνάδει με τις δικές του απόψεις και αξίες για την προσωπική ζωή. Στηλιτεύει και επικρίνει τις συμπεριφορές που μπορεί να οδηγήσουν ένα άτομο ακόμα και στην αυτοκτονία λόγω της κοινωνικής πίεσης που υφίσταται. Με την ειρωνεία επιδιώκεται η ευαισθητοποίηση του αναγνώστη για το θέμα, προκειμένου να μην υπάρχει εφησυχασμός και ανοχή σε ανάλογες συμπεριφορές.</w:t>
      </w:r>
    </w:p>
    <w:p w14:paraId="4C4E1DE7">
      <w:pPr>
        <w:suppressAutoHyphens w:val="0"/>
        <w:spacing w:after="200" w:line="240" w:lineRule="auto"/>
        <w:ind w:firstLine="0"/>
        <w:rPr>
          <w:rFonts w:eastAsia="Times New Roman"/>
          <w:b/>
          <w:lang w:eastAsia="el-GR"/>
        </w:rPr>
      </w:pPr>
    </w:p>
    <w:p w14:paraId="199BCAD3">
      <w:pPr>
        <w:suppressAutoHyphens w:val="0"/>
        <w:spacing w:after="0" w:line="240" w:lineRule="auto"/>
        <w:ind w:firstLine="0"/>
        <w:contextualSpacing/>
        <w:rPr>
          <w:rFonts w:eastAsia="Times New Roman"/>
          <w:b/>
          <w:lang w:eastAsia="el-GR"/>
        </w:rPr>
      </w:pPr>
      <w:r>
        <w:rPr>
          <w:rFonts w:ascii="Calibri" w:hAnsi="Calibri" w:eastAsia="Times New Roman" w:cs="Calibri"/>
          <w:b/>
          <w:sz w:val="22"/>
          <w:szCs w:val="22"/>
          <w:lang w:val="el-GR" w:eastAsia="el-GR" w:bidi="ar-SA"/>
        </w:rPr>
        <w:t>Ερώτημα 3</w:t>
      </w:r>
      <w:r>
        <w:rPr>
          <w:rFonts w:ascii="Calibri" w:hAnsi="Calibri" w:eastAsia="Times New Roman" w:cs="Calibri"/>
          <w:b/>
          <w:sz w:val="22"/>
          <w:szCs w:val="22"/>
          <w:vertAlign w:val="superscript"/>
          <w:lang w:val="el-GR" w:eastAsia="el-GR" w:bidi="ar-SA"/>
        </w:rPr>
        <w:t>ο</w:t>
      </w:r>
      <w:r>
        <w:rPr>
          <w:rFonts w:ascii="Calibri" w:hAnsi="Calibri" w:eastAsia="Times New Roman" w:cs="Calibri"/>
          <w:b/>
          <w:sz w:val="22"/>
          <w:szCs w:val="22"/>
          <w:lang w:val="el-GR" w:eastAsia="el-GR" w:bidi="ar-SA"/>
        </w:rPr>
        <w:t>(μονάδες 10)</w:t>
      </w:r>
    </w:p>
    <w:p w14:paraId="26239600">
      <w:pPr>
        <w:suppressAutoHyphens w:val="0"/>
        <w:spacing w:after="0" w:line="240" w:lineRule="auto"/>
        <w:ind w:firstLine="0"/>
        <w:contextualSpacing/>
        <w:rPr>
          <w:rFonts w:eastAsia="Times New Roman"/>
          <w:b/>
          <w:lang w:eastAsia="el-GR"/>
        </w:rPr>
      </w:pPr>
    </w:p>
    <w:p w14:paraId="713B32DC">
      <w:pPr>
        <w:suppressAutoHyphens w:val="0"/>
        <w:spacing w:after="0" w:line="240" w:lineRule="auto"/>
        <w:ind w:firstLine="0"/>
        <w:contextualSpacing/>
        <w:rPr>
          <w:rFonts w:eastAsia="Times New Roman"/>
          <w:bCs/>
          <w:lang w:eastAsia="el-GR"/>
        </w:rPr>
      </w:pPr>
      <w:r>
        <w:rPr>
          <w:rFonts w:ascii="Calibri" w:hAnsi="Calibri" w:eastAsia="Times New Roman" w:cs="Calibri"/>
          <w:bCs/>
          <w:sz w:val="22"/>
          <w:szCs w:val="22"/>
          <w:lang w:val="el-GR" w:eastAsia="el-GR" w:bidi="ar-SA"/>
        </w:rPr>
        <w:t xml:space="preserve">Λόγοι που το Κείμενο 1 διακρίνεται από το στοιχείο της επικαιρότητας: </w:t>
      </w:r>
    </w:p>
    <w:p w14:paraId="60CA82BD">
      <w:pPr>
        <w:pStyle w:val="21"/>
        <w:numPr>
          <w:ilvl w:val="0"/>
          <w:numId w:val="70"/>
        </w:numPr>
        <w:suppressAutoHyphens w:val="0"/>
        <w:spacing w:after="0" w:line="240" w:lineRule="auto"/>
        <w:ind w:left="720" w:hanging="360"/>
        <w:contextualSpacing/>
        <w:rPr>
          <w:rFonts w:cs="Calibri"/>
          <w:bCs/>
          <w:color w:val="auto"/>
          <w:sz w:val="22"/>
          <w:szCs w:val="22"/>
          <w:u w:val="none"/>
          <w:lang w:val="el-GR" w:bidi="ar-SA"/>
        </w:rPr>
      </w:pPr>
      <w:r>
        <w:rPr>
          <w:rFonts w:ascii="Calibri" w:hAnsi="Calibri" w:eastAsia="Times New Roman" w:cs="Calibri"/>
          <w:bCs/>
          <w:sz w:val="22"/>
          <w:szCs w:val="22"/>
          <w:lang w:val="el-GR" w:eastAsia="el-GR" w:bidi="ar-SA"/>
        </w:rPr>
        <w:t>αφορμάται από ένα επίκαιρο τραγικό γεγονός κοινωνικού ενδιαφέροντος που λαμβάνει χώρα στην ελληνική περιφέρεια</w:t>
      </w:r>
    </w:p>
    <w:p w14:paraId="109BF606">
      <w:pPr>
        <w:pStyle w:val="21"/>
        <w:numPr>
          <w:ilvl w:val="0"/>
          <w:numId w:val="70"/>
        </w:numPr>
        <w:suppressAutoHyphens w:val="0"/>
        <w:spacing w:after="0" w:line="240" w:lineRule="auto"/>
        <w:ind w:left="720" w:hanging="360"/>
        <w:contextualSpacing/>
        <w:rPr>
          <w:rFonts w:cs="Calibri"/>
          <w:bCs/>
          <w:color w:val="auto"/>
          <w:sz w:val="22"/>
          <w:szCs w:val="22"/>
          <w:u w:val="none"/>
          <w:lang w:val="el-GR" w:bidi="ar-SA"/>
        </w:rPr>
      </w:pPr>
      <w:r>
        <w:rPr>
          <w:rFonts w:ascii="Calibri" w:hAnsi="Calibri" w:eastAsia="Times New Roman" w:cs="Calibri"/>
          <w:bCs/>
          <w:sz w:val="22"/>
          <w:szCs w:val="22"/>
          <w:lang w:val="el-GR" w:eastAsia="el-GR" w:bidi="ar-SA"/>
        </w:rPr>
        <w:t>κινείται στο χώρο της ερμηνευτικής δημοσιογραφίας σχολιάζοντας τη συμπεριφορά των ατόμων . Ο συντάκτης δεν μένει στην παρουσίαση του γεγονότος, αλλά διατυπώνει σχόλια, για να κατευθύνει τον δέκτη στην ευαισθητοποίηση για ανάλογα ζητήματα.</w:t>
      </w:r>
    </w:p>
    <w:p w14:paraId="289DB686">
      <w:pPr>
        <w:suppressAutoHyphens w:val="0"/>
        <w:spacing w:after="0" w:line="240" w:lineRule="auto"/>
        <w:ind w:firstLine="0"/>
        <w:contextualSpacing/>
        <w:rPr>
          <w:rFonts w:eastAsia="Times New Roman"/>
          <w:bCs/>
          <w:lang w:eastAsia="el-GR"/>
        </w:rPr>
      </w:pPr>
    </w:p>
    <w:p w14:paraId="2164EBCA">
      <w:pPr>
        <w:suppressAutoHyphens w:val="0"/>
        <w:spacing w:after="200" w:line="240" w:lineRule="auto"/>
        <w:ind w:firstLine="0"/>
        <w:rPr>
          <w:rFonts w:eastAsia="SimSun"/>
          <w:b/>
          <w:lang w:eastAsia="el-GR"/>
        </w:rPr>
      </w:pPr>
      <w:r>
        <w:rPr>
          <w:rFonts w:asciiTheme="minorHAnsi" w:hAnsiTheme="minorHAnsi" w:eastAsiaTheme="minorEastAsia" w:cstheme="minorHAnsi"/>
          <w:b/>
          <w:sz w:val="22"/>
          <w:szCs w:val="22"/>
          <w:lang w:val="el-GR" w:eastAsia="el-GR" w:bidi="ar-SA"/>
        </w:rPr>
        <w:t>Κείμενο 3</w:t>
      </w:r>
    </w:p>
    <w:p w14:paraId="01EB2B33">
      <w:pPr>
        <w:suppressAutoHyphens w:val="0"/>
        <w:spacing w:before="0" w:beforeAutospacing="0" w:after="0" w:afterAutospacing="0" w:line="240" w:lineRule="auto"/>
        <w:ind w:firstLine="0"/>
        <w:jc w:val="center"/>
        <w:rPr>
          <w:rFonts w:eastAsia="Times New Roman"/>
          <w:b/>
          <w:lang w:eastAsia="el-GR"/>
        </w:rPr>
      </w:pPr>
      <w:r>
        <w:rPr>
          <w:rFonts w:ascii="Calibri" w:hAnsi="Calibri" w:eastAsia="Times New Roman" w:cs="Calibri"/>
          <w:b/>
          <w:sz w:val="22"/>
          <w:szCs w:val="22"/>
          <w:lang w:val="el-GR" w:eastAsia="el-GR" w:bidi="ar-SA"/>
        </w:rPr>
        <w:t>Τα λεμόνια ήταν ακριβά</w:t>
      </w:r>
    </w:p>
    <w:p w14:paraId="0474D7E6">
      <w:pPr>
        <w:suppressAutoHyphens w:val="0"/>
        <w:spacing w:before="0" w:beforeAutospacing="0" w:after="0" w:afterAutospacing="0" w:line="240" w:lineRule="auto"/>
        <w:ind w:firstLine="0"/>
        <w:jc w:val="both"/>
        <w:rPr>
          <w:rFonts w:eastAsia="Times New Roman"/>
          <w:i/>
          <w:sz w:val="20"/>
          <w:szCs w:val="20"/>
          <w:lang w:eastAsia="el-GR"/>
        </w:rPr>
      </w:pPr>
      <w:r>
        <w:rPr>
          <w:rFonts w:ascii="Calibri" w:hAnsi="Calibri" w:eastAsia="Times New Roman" w:cs="Calibri"/>
          <w:i/>
          <w:sz w:val="20"/>
          <w:szCs w:val="20"/>
          <w:lang w:val="el-GR" w:eastAsia="el-GR" w:bidi="ar-SA"/>
        </w:rPr>
        <w:t xml:space="preserve">Γιώργος Ιωάννου, </w:t>
      </w:r>
      <w:r>
        <w:rPr>
          <w:rFonts w:ascii="Calibri" w:hAnsi="Calibri" w:eastAsia="Times New Roman" w:cs="Calibri"/>
          <w:i/>
          <w:iCs/>
          <w:sz w:val="20"/>
          <w:szCs w:val="20"/>
          <w:lang w:val="el-GR" w:eastAsia="el-GR" w:bidi="ar-SA"/>
        </w:rPr>
        <w:t>Η μόνη κληρονομιά</w:t>
      </w:r>
      <w:r>
        <w:rPr>
          <w:rFonts w:ascii="Calibri" w:hAnsi="Calibri" w:eastAsia="Times New Roman" w:cs="Calibri"/>
          <w:i/>
          <w:sz w:val="20"/>
          <w:szCs w:val="20"/>
          <w:lang w:val="el-GR" w:eastAsia="el-GR" w:bidi="ar-SA"/>
        </w:rPr>
        <w:t>, Κέδρος, Αθήνα 1982, σσ. 107-110.</w:t>
      </w:r>
      <w:r>
        <w:rPr>
          <w:rFonts w:eastAsia="Times New Roman" w:asciiTheme="minorHAnsi" w:hAnsiTheme="minorHAnsi" w:cstheme="minorHAnsi"/>
          <w:i/>
          <w:color w:val="000000"/>
          <w:sz w:val="20"/>
          <w:szCs w:val="20"/>
          <w:lang w:val="el-GR" w:eastAsia="el-GR" w:bidi="ar-SA"/>
        </w:rPr>
        <w:t>Με αφορμή τα σημάδια στον τοίχο ενός κτηρίου της Θεσσαλονίκης, τα οποία προέκυψαν ύστερα από τη ρίψη χειροβομβίδας κατά των Γερμανών που είχαν εκεί τα γραφεία τους, ο συγγραφέας θυμάται επώδυνες εμπειρίες από τα χρόνια της Κατοχής.</w:t>
      </w:r>
    </w:p>
    <w:p w14:paraId="677BEF77">
      <w:pPr>
        <w:suppressAutoHyphens w:val="0"/>
        <w:spacing w:after="200" w:line="240" w:lineRule="auto"/>
        <w:ind w:firstLine="0"/>
        <w:rPr>
          <w:rFonts w:ascii="GFS Neohellenic" w:hAnsi="GFS Neohellenic" w:eastAsia="SimSun" w:cs="Times New Roman"/>
          <w:b/>
          <w:lang w:eastAsia="el-GR"/>
        </w:rPr>
      </w:pPr>
    </w:p>
    <w:p w14:paraId="0A3458B3">
      <w:pPr>
        <w:suppressAutoHyphens w:val="0"/>
        <w:spacing w:after="200" w:line="240" w:lineRule="auto"/>
        <w:ind w:firstLine="0"/>
        <w:jc w:val="both"/>
        <w:rPr>
          <w:rFonts w:eastAsia="SimSun"/>
          <w:lang w:eastAsia="el-GR"/>
        </w:rPr>
      </w:pPr>
      <w:r>
        <w:rPr>
          <w:rFonts w:asciiTheme="minorHAnsi" w:hAnsiTheme="minorHAnsi" w:eastAsiaTheme="minorEastAsia" w:cstheme="minorHAnsi"/>
          <w:sz w:val="22"/>
          <w:szCs w:val="22"/>
          <w:lang w:val="el-GR" w:eastAsia="el-GR" w:bidi="ar-SA"/>
        </w:rPr>
        <w:t>Εγώ που ξέρω πρόσωπα και πράγματα σ’ αυτή τη μουχλιασμένη πόλη και που προπάντων δεν ξεχνώ, όποτε περνώ απ’ την πιο κεντρική λεωφόρο, κοιτάζω πάντα σ’ ένα σπίτι γωνιακό, να δω αν φαίνονται ακόμα τα σημάδια, εκεί στον τρίτο όροφο κοντά στο δεύτερο μπαλκόνι. Είναι τώρα κάτι μπαλώματα στον τοίχο αδιόρατα σχεδόν, σουβάδες κάπως πιο καινούριοι, που όμως κανένα βάψιμο δεν έχει καταφέρει να τους αφομοιώσει εντελώς με την παλιά επιφάνεια. […]</w:t>
      </w:r>
    </w:p>
    <w:p w14:paraId="4E5CED80">
      <w:pPr>
        <w:suppressAutoHyphens w:val="0"/>
        <w:spacing w:after="200" w:line="240" w:lineRule="auto"/>
        <w:ind w:firstLine="284"/>
        <w:jc w:val="both"/>
        <w:rPr>
          <w:rFonts w:eastAsia="SimSun"/>
          <w:lang w:eastAsia="el-GR"/>
        </w:rPr>
      </w:pPr>
      <w:r>
        <w:rPr>
          <w:rFonts w:asciiTheme="minorHAnsi" w:hAnsiTheme="minorHAnsi" w:eastAsiaTheme="minorEastAsia" w:cstheme="minorHAnsi"/>
          <w:sz w:val="22"/>
          <w:szCs w:val="22"/>
          <w:lang w:val="el-GR" w:eastAsia="el-GR" w:bidi="ar-SA"/>
        </w:rPr>
        <w:t>Το σπίτι αυτό το είχαν επιτάξει οι Γερμανοί στην Κατοχή. Μάλλον γραφεία είχαν στήσει, κάτι τέτοιο. Έβλεπες και πολλές στρατιωτίνες τους να μπαινοβγαίνουν, τις επηρμένες εκείνες «φροϋλάιν» με τις δυο αστραπές στο μανίκι και που με τους τρόπους τους σ’ έκαμναν να σκέφτεσαι πως, αν έπεφτες καμιά φορά στα χέρια τους, ήσουν χαμένος. (…)</w:t>
      </w:r>
    </w:p>
    <w:p w14:paraId="6753DB67">
      <w:pPr>
        <w:suppressAutoHyphens w:val="0"/>
        <w:spacing w:after="200" w:line="240" w:lineRule="auto"/>
        <w:ind w:firstLine="284"/>
        <w:jc w:val="both"/>
        <w:rPr>
          <w:rFonts w:ascii="GFS Neohellenic" w:hAnsi="GFS Neohellenic" w:eastAsia="SimSun" w:cs="Times New Roman"/>
          <w:lang w:eastAsia="el-GR"/>
        </w:rPr>
      </w:pPr>
      <w:r>
        <w:rPr>
          <w:rFonts w:asciiTheme="minorHAnsi" w:hAnsiTheme="minorHAnsi" w:eastAsiaTheme="minorEastAsia" w:cstheme="minorHAnsi"/>
          <w:sz w:val="22"/>
          <w:szCs w:val="22"/>
          <w:lang w:val="el-GR" w:eastAsia="el-GR" w:bidi="ar-SA"/>
        </w:rPr>
        <w:t>Κάποτε, μεσημέρι θα ’ταν —έμοιαζε πάντως με απόγευμα— είδα κόσμο να στέκεται στις γωνίες κάτω απ’ το σπίτι και να μην αποφασίζει να προχωρήσει. Όλοι κοιτάζανε ψηλά στο τρίτο πάτωμα. Οι Γερμανοί, γυναίκες-άντρες, βρίσκονταν στα παράθυρα και γέλαγαν χοντρά, μολονότι δε φαινόταν τίποτε το αστείο. Μα, για τους κατακτητές εκείνους δεν ήταν ανάγκη να είναι κάτι αστείο για να γελούνε εις βάρος μας. Μήπως την άλλη φορά, όταν περνούσαμε απογευματάκι χιλιάδες λαός, γυρίζοντας τον Επιτάφιο του Αγίου Μηνά στους δρόμους, με χορωδίες, μουσικές και τον δεσπότη, δεν είχαν βγει όλοι τους απ’ τα γύρω σπίτια και δεν κρατούσαν την κοιλιά τους απ’ τα γέλια; Εμείς τότε κάναμε πως δε βλέπαμε και δεν ακούγαμε. Περάσαμε με σκυφτό το κεφάλι, ενώ η χορωδία έψελνε τα εγκώμια. Εδώ όμως δεν μπορούσες να περάσεις ούτε με σκυφτό το κεφάλι, κάτι το πολύ σοβαρό συνέβαινε. Κάποια στιγμή ένας πιτσιρίκος έτρεξε. Οι Γερμανοί αμέσως του πετάξανε με φόρα δυο τρία λεμόνια. Λεμόνια λοιπόν έριχναν στον κόσμο. Όμως ο μικρός ήτανε γρήγορος κι οι φαντάροι δεν ήθελαν για τέτοιο ασήμαντο στόχο να χαραμίσουν τα λεμόνια τους. Τα λεμόνια κύλησαν στο απέναντι πεζοδρόμιο, όπου βρίσκονταν μερικά ακόμα. Ο κόσμος κοίταζε μια τα λεμόνια μια τους Γερμανούς και δεν κινιόταν. Το πράγμα ήταν περίεργο σχεδόν˙ δεν έμοιαζαν τα λεμόνια αυτά για σάπια. Ύστερα, αποκλείεται να έχουν τη συνήθεια να πετούν αυτοί λεμόνια, όταν, όπως είναι γνωστό, στη χώρα τους τα εσπεριδοειδή τα βλέπουνε με το τηλεσκόπιο. Και μόνο τα εσπεριδοειδή; μήπως τα λαχανικά; Είχανε θεαθεί να τρων ωμές μελιτζάνες, αγγουρομάνες και σποριάρικα κολοκυθάκια. Μάλλον κανένα καΐκι με λεμόνια θα ’χαν κατασχέσει και κάποιος δικός μας χαφιές θα τους είχε δώσει την έμπνευση.</w:t>
      </w:r>
    </w:p>
    <w:p w14:paraId="7829543B">
      <w:pPr>
        <w:suppressAutoHyphens w:val="0"/>
        <w:spacing w:after="0" w:line="240" w:lineRule="auto"/>
        <w:ind w:firstLine="0"/>
        <w:contextualSpacing/>
        <w:rPr>
          <w:rFonts w:eastAsia="SimSun"/>
          <w:b/>
          <w:lang w:eastAsia="el-GR"/>
        </w:rPr>
      </w:pPr>
      <w:r>
        <w:rPr>
          <w:rFonts w:asciiTheme="minorHAnsi" w:hAnsiTheme="minorHAnsi" w:eastAsiaTheme="minorEastAsia" w:cstheme="minorHAnsi"/>
          <w:b/>
          <w:sz w:val="22"/>
          <w:szCs w:val="22"/>
          <w:lang w:val="el-GR" w:eastAsia="el-GR" w:bidi="ar-SA"/>
        </w:rPr>
        <w:t>ΘΕΜΑ 3 (μονάδες 15)</w:t>
      </w:r>
    </w:p>
    <w:p w14:paraId="22AFE5FD">
      <w:pPr>
        <w:suppressAutoHyphens w:val="0"/>
        <w:spacing w:after="200" w:line="240" w:lineRule="auto"/>
        <w:ind w:firstLine="0"/>
        <w:jc w:val="both"/>
        <w:rPr>
          <w:rFonts w:eastAsia="SimSun" w:cs="Times New Roman"/>
          <w:lang w:eastAsia="el-GR"/>
        </w:rPr>
      </w:pPr>
      <w:r>
        <w:rPr>
          <w:rFonts w:cs="Times New Roman" w:asciiTheme="minorHAnsi" w:hAnsiTheme="minorHAnsi" w:eastAsiaTheme="minorEastAsia"/>
          <w:sz w:val="22"/>
          <w:szCs w:val="22"/>
          <w:lang w:val="el-GR" w:eastAsia="el-GR" w:bidi="ar-SA"/>
        </w:rPr>
        <w:t>Να ερμηνεύσεις τις σκέψεις και τα συναισθήματα του ήρωα στο Κείμενο 3 για τη στάση των Γερμανών απέναντι στους Έλληνες. Με ποια εκφραστικά μέσα και στοιχεία της αφήγησης αποδίδονται; (τρεις τεκμηριωμένες αναφορές αρκούν) Ποιες σκέψεις και συναισθήματα σού προκάλεσε η αφήγηση; (150-200 λέξεις)</w:t>
      </w:r>
    </w:p>
    <w:p w14:paraId="1C960C34">
      <w:pPr>
        <w:suppressAutoHyphens w:val="0"/>
        <w:spacing w:after="0" w:line="240" w:lineRule="auto"/>
        <w:ind w:firstLine="0"/>
        <w:contextualSpacing/>
        <w:rPr>
          <w:rFonts w:cs="Times New Roman" w:eastAsiaTheme="minorEastAsia"/>
          <w:b/>
          <w:lang w:eastAsia="el-GR"/>
        </w:rPr>
      </w:pPr>
    </w:p>
    <w:p w14:paraId="155A7238">
      <w:pPr>
        <w:suppressAutoHyphens w:val="0"/>
        <w:spacing w:after="0" w:line="240" w:lineRule="auto"/>
        <w:ind w:firstLine="0"/>
        <w:contextualSpacing/>
        <w:rPr>
          <w:rFonts w:eastAsia="Times New Roman"/>
          <w:b/>
          <w:lang w:eastAsia="el-GR"/>
        </w:rPr>
      </w:pPr>
      <w:r>
        <w:rPr>
          <w:rFonts w:ascii="Calibri" w:hAnsi="Calibri" w:eastAsia="Times New Roman" w:cs="Calibri"/>
          <w:b/>
          <w:sz w:val="22"/>
          <w:szCs w:val="22"/>
          <w:lang w:val="el-GR" w:eastAsia="el-GR" w:bidi="ar-SA"/>
        </w:rPr>
        <w:t>ΘΕΜΑ 3 (μονάδες 15)</w:t>
      </w:r>
    </w:p>
    <w:p w14:paraId="62C9EA26">
      <w:pPr>
        <w:suppressAutoHyphens w:val="0"/>
        <w:spacing w:after="0" w:line="240" w:lineRule="auto"/>
        <w:ind w:firstLine="0"/>
        <w:contextualSpacing/>
        <w:rPr>
          <w:rFonts w:eastAsia="Times New Roman"/>
          <w:b/>
          <w:lang w:eastAsia="el-GR"/>
        </w:rPr>
      </w:pPr>
    </w:p>
    <w:p w14:paraId="6F71F7B9">
      <w:pPr>
        <w:suppressAutoHyphens w:val="0"/>
        <w:spacing w:before="0" w:beforeAutospacing="0" w:after="0" w:afterAutospacing="0" w:line="240" w:lineRule="auto"/>
        <w:ind w:firstLine="0"/>
        <w:jc w:val="both"/>
        <w:rPr>
          <w:rFonts w:ascii="Times New Roman" w:hAnsi="Times New Roman" w:eastAsia="Times New Roman" w:cs="Times New Roman"/>
          <w:i/>
          <w:iCs/>
          <w:sz w:val="24"/>
          <w:szCs w:val="24"/>
          <w:lang w:eastAsia="el-GR"/>
        </w:rPr>
      </w:pPr>
      <w:r>
        <w:rPr>
          <w:rFonts w:ascii="Calibri" w:hAnsi="Calibri" w:eastAsia="Times New Roman" w:cs="Calibri"/>
          <w:i/>
          <w:iCs/>
          <w:color w:val="000000"/>
          <w:sz w:val="22"/>
          <w:szCs w:val="22"/>
          <w:lang w:val="el-GR" w:eastAsia="el-GR" w:bidi="ar-SA"/>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4FA9F26C">
      <w:pPr>
        <w:suppressAutoHyphens w:val="0"/>
        <w:spacing w:after="200" w:line="240" w:lineRule="auto"/>
        <w:ind w:firstLine="0"/>
        <w:rPr>
          <w:rFonts w:eastAsia="SimSun" w:cs="Times New Roman"/>
          <w:lang w:eastAsia="el-GR"/>
        </w:rPr>
      </w:pPr>
    </w:p>
    <w:p w14:paraId="1B4285A3">
      <w:pPr>
        <w:suppressAutoHyphens w:val="0"/>
        <w:spacing w:after="200" w:line="240" w:lineRule="auto"/>
        <w:ind w:firstLine="0"/>
        <w:jc w:val="both"/>
        <w:rPr>
          <w:rFonts w:eastAsia="SimSun"/>
          <w:color w:val="000000"/>
          <w:lang w:val="en-US" w:eastAsia="el-GR"/>
        </w:rPr>
      </w:pPr>
      <w:r>
        <w:rPr>
          <w:rFonts w:ascii="Calibri" w:hAnsi="Calibri" w:cs="Calibri" w:eastAsiaTheme="minorEastAsia"/>
          <w:color w:val="000000"/>
          <w:sz w:val="22"/>
          <w:szCs w:val="22"/>
          <w:lang w:val="el-GR" w:eastAsia="el-GR" w:bidi="ar-SA"/>
        </w:rPr>
        <w:t>Σκέψεις και συναισθήματα</w:t>
      </w:r>
      <w:r>
        <w:rPr>
          <w:rFonts w:ascii="Calibri" w:hAnsi="Calibri" w:cs="Calibri" w:eastAsiaTheme="minorEastAsia"/>
          <w:color w:val="000000"/>
          <w:sz w:val="22"/>
          <w:szCs w:val="22"/>
          <w:lang w:val="en-US" w:eastAsia="el-GR" w:bidi="ar-SA"/>
        </w:rPr>
        <w:t>:</w:t>
      </w:r>
    </w:p>
    <w:p w14:paraId="25F1283D">
      <w:pPr>
        <w:pStyle w:val="21"/>
        <w:numPr>
          <w:ilvl w:val="0"/>
          <w:numId w:val="71"/>
        </w:numPr>
        <w:suppressAutoHyphens w:val="0"/>
        <w:spacing w:after="200" w:line="240" w:lineRule="auto"/>
        <w:ind w:left="720" w:hanging="360"/>
        <w:contextualSpacing/>
        <w:jc w:val="both"/>
        <w:rPr>
          <w:rFonts w:eastAsia="SimSun" w:cs="Calibri"/>
          <w:color w:val="000000"/>
          <w:sz w:val="22"/>
          <w:szCs w:val="22"/>
          <w:u w:val="none"/>
          <w:lang w:val="el-GR" w:bidi="ar-SA"/>
        </w:rPr>
      </w:pPr>
      <w:r>
        <w:rPr>
          <w:rFonts w:ascii="Calibri" w:hAnsi="Calibri" w:cs="Calibri" w:eastAsiaTheme="minorEastAsia"/>
          <w:color w:val="000000"/>
          <w:sz w:val="22"/>
          <w:szCs w:val="22"/>
          <w:lang w:val="el-GR" w:eastAsia="el-GR" w:bidi="ar-SA"/>
        </w:rPr>
        <w:t>μελαγχολική αναπόληση αντικρίζοντας το σπίτι</w:t>
      </w:r>
    </w:p>
    <w:p w14:paraId="1DE148C6">
      <w:pPr>
        <w:pStyle w:val="21"/>
        <w:numPr>
          <w:ilvl w:val="0"/>
          <w:numId w:val="71"/>
        </w:numPr>
        <w:suppressAutoHyphens w:val="0"/>
        <w:spacing w:after="200" w:line="240" w:lineRule="auto"/>
        <w:ind w:left="720" w:hanging="360"/>
        <w:contextualSpacing/>
        <w:jc w:val="both"/>
        <w:rPr>
          <w:rFonts w:eastAsia="SimSun" w:cs="Calibri"/>
          <w:color w:val="000000"/>
          <w:sz w:val="22"/>
          <w:szCs w:val="22"/>
          <w:u w:val="none"/>
          <w:lang w:val="el-GR" w:bidi="ar-SA"/>
        </w:rPr>
      </w:pPr>
      <w:r>
        <w:rPr>
          <w:rFonts w:ascii="Calibri" w:hAnsi="Calibri" w:cs="Calibri" w:eastAsiaTheme="minorEastAsia"/>
          <w:color w:val="000000"/>
          <w:sz w:val="22"/>
          <w:szCs w:val="22"/>
          <w:lang w:val="el-GR" w:eastAsia="el-GR" w:bidi="ar-SA"/>
        </w:rPr>
        <w:t>απέχθεια, αποστροφή, μίσος για τους Γερμανούς</w:t>
      </w:r>
    </w:p>
    <w:p w14:paraId="7B9C5AA1">
      <w:pPr>
        <w:pStyle w:val="21"/>
        <w:numPr>
          <w:ilvl w:val="0"/>
          <w:numId w:val="71"/>
        </w:numPr>
        <w:suppressAutoHyphens w:val="0"/>
        <w:spacing w:after="200" w:line="240" w:lineRule="auto"/>
        <w:ind w:left="720" w:hanging="360"/>
        <w:contextualSpacing/>
        <w:jc w:val="both"/>
        <w:rPr>
          <w:rFonts w:eastAsia="SimSun" w:cs="Calibri"/>
          <w:color w:val="000000"/>
          <w:sz w:val="22"/>
          <w:szCs w:val="22"/>
          <w:u w:val="none"/>
          <w:lang w:val="el-GR" w:bidi="ar-SA"/>
        </w:rPr>
      </w:pPr>
      <w:r>
        <w:rPr>
          <w:rFonts w:ascii="Calibri" w:hAnsi="Calibri" w:cs="Calibri" w:eastAsiaTheme="minorEastAsia"/>
          <w:color w:val="000000"/>
          <w:sz w:val="22"/>
          <w:szCs w:val="22"/>
          <w:lang w:val="el-GR" w:eastAsia="el-GR" w:bidi="ar-SA"/>
        </w:rPr>
        <w:t>ενόχληση, αντιπάθεια για τις στρατιωτίνες</w:t>
      </w:r>
    </w:p>
    <w:p w14:paraId="7461BF8B">
      <w:pPr>
        <w:pStyle w:val="21"/>
        <w:numPr>
          <w:ilvl w:val="0"/>
          <w:numId w:val="71"/>
        </w:numPr>
        <w:suppressAutoHyphens w:val="0"/>
        <w:spacing w:after="200" w:line="240" w:lineRule="auto"/>
        <w:ind w:left="720" w:hanging="360"/>
        <w:contextualSpacing/>
        <w:jc w:val="both"/>
        <w:rPr>
          <w:rFonts w:eastAsia="SimSun" w:cs="Calibri"/>
          <w:color w:val="000000"/>
          <w:sz w:val="22"/>
          <w:szCs w:val="22"/>
          <w:u w:val="none"/>
          <w:lang w:val="el-GR" w:bidi="ar-SA"/>
        </w:rPr>
      </w:pPr>
      <w:r>
        <w:rPr>
          <w:rFonts w:ascii="Calibri" w:hAnsi="Calibri" w:cs="Calibri" w:eastAsiaTheme="minorEastAsia"/>
          <w:color w:val="000000"/>
          <w:sz w:val="22"/>
          <w:szCs w:val="22"/>
          <w:lang w:val="el-GR" w:eastAsia="el-GR" w:bidi="ar-SA"/>
        </w:rPr>
        <w:t>θυμός, οργή, δυσφορία για τα αναίτια γέλια των Γερμανών</w:t>
      </w:r>
    </w:p>
    <w:p w14:paraId="73502832">
      <w:pPr>
        <w:pStyle w:val="21"/>
        <w:numPr>
          <w:ilvl w:val="0"/>
          <w:numId w:val="71"/>
        </w:numPr>
        <w:suppressAutoHyphens w:val="0"/>
        <w:spacing w:after="200" w:line="240" w:lineRule="auto"/>
        <w:ind w:left="720" w:hanging="360"/>
        <w:contextualSpacing/>
        <w:jc w:val="both"/>
        <w:rPr>
          <w:rFonts w:eastAsia="SimSun" w:cs="Calibri"/>
          <w:color w:val="000000"/>
          <w:sz w:val="22"/>
          <w:szCs w:val="22"/>
          <w:u w:val="none"/>
          <w:lang w:val="el-GR" w:bidi="ar-SA"/>
        </w:rPr>
      </w:pPr>
      <w:r>
        <w:rPr>
          <w:rFonts w:ascii="Calibri" w:hAnsi="Calibri" w:cs="Calibri" w:eastAsiaTheme="minorEastAsia"/>
          <w:color w:val="000000"/>
          <w:sz w:val="22"/>
          <w:szCs w:val="22"/>
          <w:lang w:val="el-GR" w:eastAsia="el-GR" w:bidi="ar-SA"/>
        </w:rPr>
        <w:t>αδυναμία ψυχική, φόβος, απογοήτευση, αποθάρρυνση στην εικόνα με την περιφορά του Επιταφίου</w:t>
      </w:r>
    </w:p>
    <w:p w14:paraId="6C0B265B">
      <w:pPr>
        <w:pStyle w:val="21"/>
        <w:numPr>
          <w:ilvl w:val="0"/>
          <w:numId w:val="71"/>
        </w:numPr>
        <w:suppressAutoHyphens w:val="0"/>
        <w:spacing w:after="200" w:line="240" w:lineRule="auto"/>
        <w:ind w:left="720" w:hanging="360"/>
        <w:contextualSpacing/>
        <w:jc w:val="both"/>
        <w:rPr>
          <w:rFonts w:eastAsia="SimSun" w:cs="Calibri"/>
          <w:color w:val="000000"/>
          <w:sz w:val="22"/>
          <w:szCs w:val="22"/>
          <w:u w:val="none"/>
          <w:lang w:val="el-GR" w:bidi="ar-SA"/>
        </w:rPr>
      </w:pPr>
      <w:r>
        <w:rPr>
          <w:rFonts w:ascii="Calibri" w:hAnsi="Calibri" w:cs="Calibri" w:eastAsiaTheme="minorEastAsia"/>
          <w:color w:val="000000"/>
          <w:sz w:val="22"/>
          <w:szCs w:val="22"/>
          <w:lang w:val="el-GR" w:eastAsia="el-GR" w:bidi="ar-SA"/>
        </w:rPr>
        <w:t>απορία, αμηχανία και ξάφνιασμα για το πέταγμα των λεμονιών κ.ά.</w:t>
      </w:r>
    </w:p>
    <w:p w14:paraId="77084050">
      <w:pPr>
        <w:suppressAutoHyphens w:val="0"/>
        <w:spacing w:after="200" w:line="240" w:lineRule="auto"/>
        <w:ind w:firstLine="0"/>
        <w:jc w:val="both"/>
        <w:rPr>
          <w:rFonts w:eastAsia="SimSun"/>
          <w:color w:val="000000"/>
          <w:lang w:eastAsia="el-GR"/>
        </w:rPr>
      </w:pPr>
      <w:r>
        <w:rPr>
          <w:rFonts w:ascii="Calibri" w:hAnsi="Calibri" w:cs="Calibri" w:eastAsiaTheme="minorEastAsia"/>
          <w:color w:val="000000"/>
          <w:sz w:val="22"/>
          <w:szCs w:val="22"/>
          <w:lang w:val="el-GR" w:eastAsia="el-GR" w:bidi="ar-SA"/>
        </w:rPr>
        <w:t xml:space="preserve">Εκφραστικά μέσα: χρήση εικόνων, εναλλαγή παροντικού και παρελθοντικού χρόνου, μικροπερίοδος λόγος, χρήση ερώτησης κ.ά. </w:t>
      </w:r>
    </w:p>
    <w:p w14:paraId="5B466D3C">
      <w:pPr>
        <w:suppressAutoHyphens w:val="0"/>
        <w:spacing w:after="200" w:line="240" w:lineRule="auto"/>
        <w:ind w:firstLine="0"/>
        <w:jc w:val="both"/>
        <w:rPr>
          <w:rFonts w:eastAsia="SimSun"/>
          <w:color w:val="000000"/>
          <w:lang w:eastAsia="el-GR"/>
        </w:rPr>
      </w:pPr>
      <w:r>
        <w:rPr>
          <w:rFonts w:ascii="Calibri" w:hAnsi="Calibri" w:cs="Calibri" w:eastAsiaTheme="minorEastAsia"/>
          <w:color w:val="000000"/>
          <w:sz w:val="22"/>
          <w:szCs w:val="22"/>
          <w:lang w:val="el-GR" w:eastAsia="el-GR" w:bidi="ar-SA"/>
        </w:rPr>
        <w:t>Περαιτέρω, η προσωπική άποψη των μαθητών / μαθητριών διατυπώνεται ελεύθερα, ανάλογα με τον παραστατικό κύκλο και τα βιώματά τους.</w:t>
      </w:r>
    </w:p>
    <w:p w14:paraId="5EC963BE">
      <w:pPr>
        <w:suppressAutoHyphens w:val="0"/>
        <w:spacing w:after="200" w:line="276" w:lineRule="auto"/>
        <w:ind w:firstLine="0"/>
        <w:rPr>
          <w:rFonts w:eastAsia="SimSun" w:cs="Times New Roman"/>
          <w:lang w:eastAsia="el-GR"/>
        </w:rPr>
        <w:sectPr>
          <w:pgSz w:w="11906" w:h="16838"/>
          <w:pgMar w:top="720" w:right="720" w:bottom="720" w:left="720" w:header="708" w:footer="708" w:gutter="0"/>
          <w:pgNumType w:fmt="decimal"/>
          <w:cols w:space="708" w:num="1"/>
          <w:docGrid w:linePitch="360" w:charSpace="0"/>
        </w:sectPr>
      </w:pPr>
    </w:p>
    <w:p w14:paraId="0915B209">
      <w:pPr>
        <w:suppressAutoHyphens w:val="0"/>
        <w:spacing w:after="0" w:line="240" w:lineRule="auto"/>
        <w:ind w:firstLine="0"/>
        <w:rPr>
          <w:rFonts w:eastAsia="等线" w:cs="Times New Roman"/>
          <w:lang w:eastAsia="el-GR"/>
        </w:rPr>
      </w:pPr>
      <w:bookmarkStart w:id="62" w:name="_Hlk116421170"/>
    </w:p>
    <w:p w14:paraId="73D78518">
      <w:pPr>
        <w:suppressAutoHyphens w:val="0"/>
        <w:spacing w:after="0" w:line="240" w:lineRule="auto"/>
        <w:ind w:firstLine="0"/>
        <w:rPr>
          <w:rFonts w:eastAsia="等线" w:cs="Times New Roman"/>
          <w:b/>
          <w:lang w:eastAsia="el-GR"/>
        </w:rPr>
      </w:pPr>
      <w:r>
        <w:rPr>
          <w:rFonts w:eastAsia="等线" w:asciiTheme="minorHAnsi" w:hAnsiTheme="minorHAnsi" w:cstheme="minorBidi"/>
          <w:b/>
          <w:sz w:val="22"/>
          <w:szCs w:val="22"/>
          <w:lang w:val="el-GR" w:eastAsia="el-GR" w:bidi="ar-SA"/>
        </w:rPr>
        <w:t>Κείμενο 1</w:t>
      </w:r>
    </w:p>
    <w:bookmarkEnd w:id="62"/>
    <w:p w14:paraId="6D0401DE">
      <w:pPr>
        <w:suppressAutoHyphens w:val="0"/>
        <w:spacing w:after="0" w:line="240" w:lineRule="auto"/>
        <w:ind w:firstLine="0"/>
        <w:jc w:val="center"/>
        <w:rPr>
          <w:rFonts w:eastAsia="等线" w:cs="Times New Roman"/>
          <w:b/>
          <w:lang w:eastAsia="el-GR"/>
        </w:rPr>
      </w:pPr>
      <w:r>
        <w:rPr>
          <w:rFonts w:eastAsia="等线" w:asciiTheme="minorHAnsi" w:hAnsiTheme="minorHAnsi" w:cstheme="minorBidi"/>
          <w:b/>
          <w:sz w:val="22"/>
          <w:szCs w:val="22"/>
          <w:lang w:val="el-GR" w:eastAsia="el-GR" w:bidi="ar-SA"/>
        </w:rPr>
        <w:t>Διεθνές Δίκαιο για την προστασία των Δικαιωμάτων του Ανθρώπου: Ερωτήσεις και Απαντήσεις</w:t>
      </w:r>
    </w:p>
    <w:p w14:paraId="180D6CFB">
      <w:pPr>
        <w:suppressAutoHyphens w:val="0"/>
        <w:spacing w:after="0" w:line="240" w:lineRule="auto"/>
        <w:ind w:firstLine="0"/>
        <w:rPr>
          <w:rFonts w:eastAsia="等线" w:cs="Times New Roman"/>
          <w:bCs/>
          <w:i/>
          <w:iCs/>
          <w:sz w:val="20"/>
          <w:szCs w:val="20"/>
          <w:lang w:eastAsia="el-GR"/>
        </w:rPr>
      </w:pPr>
      <w:r>
        <w:rPr>
          <w:rFonts w:eastAsia="等线" w:asciiTheme="minorHAnsi" w:hAnsiTheme="minorHAnsi" w:cstheme="minorBidi"/>
          <w:bCs/>
          <w:i/>
          <w:iCs/>
          <w:sz w:val="20"/>
          <w:szCs w:val="20"/>
          <w:lang w:val="el-GR" w:eastAsia="el-GR" w:bidi="ar-SA"/>
        </w:rPr>
        <w:t xml:space="preserve">Το παρακάτω κείμενο είναι αποσπάσματα από το ομώνυμο βιβλίο της </w:t>
      </w:r>
      <w:r>
        <w:rPr>
          <w:rFonts w:eastAsia="等线" w:asciiTheme="minorHAnsi" w:hAnsiTheme="minorHAnsi" w:cstheme="minorBidi"/>
          <w:bCs/>
          <w:i/>
          <w:iCs/>
          <w:sz w:val="20"/>
          <w:szCs w:val="20"/>
          <w:lang w:val="en-US" w:eastAsia="el-GR" w:bidi="ar-SA"/>
        </w:rPr>
        <w:t>Leah</w:t>
      </w:r>
      <w:r>
        <w:rPr>
          <w:rFonts w:eastAsia="等线" w:asciiTheme="minorHAnsi" w:hAnsiTheme="minorHAnsi" w:cstheme="minorBidi"/>
          <w:bCs/>
          <w:i/>
          <w:iCs/>
          <w:sz w:val="20"/>
          <w:szCs w:val="20"/>
          <w:lang w:val="el-GR" w:eastAsia="el-GR" w:bidi="ar-SA"/>
        </w:rPr>
        <w:t xml:space="preserve"> </w:t>
      </w:r>
      <w:r>
        <w:rPr>
          <w:rFonts w:eastAsia="等线" w:asciiTheme="minorHAnsi" w:hAnsiTheme="minorHAnsi" w:cstheme="minorBidi"/>
          <w:bCs/>
          <w:i/>
          <w:iCs/>
          <w:sz w:val="20"/>
          <w:szCs w:val="20"/>
          <w:lang w:val="en-US" w:eastAsia="el-GR" w:bidi="ar-SA"/>
        </w:rPr>
        <w:t>Levin</w:t>
      </w:r>
      <w:r>
        <w:rPr>
          <w:rFonts w:eastAsia="等线" w:asciiTheme="minorHAnsi" w:hAnsiTheme="minorHAnsi" w:cstheme="minorBidi"/>
          <w:bCs/>
          <w:i/>
          <w:iCs/>
          <w:sz w:val="20"/>
          <w:szCs w:val="20"/>
          <w:lang w:val="el-GR" w:eastAsia="el-GR" w:bidi="ar-SA"/>
        </w:rPr>
        <w:t>, σε μετάφραση – επιμέλεια: Π. Νάσκου - Περράκη, Κ. Ταραρά &amp; Κ. Χαΐνογλου, Εκδόσεις Θέμις, 2012.</w:t>
      </w:r>
    </w:p>
    <w:p w14:paraId="42D41DEE">
      <w:pPr>
        <w:suppressAutoHyphens w:val="0"/>
        <w:spacing w:after="0" w:line="240" w:lineRule="auto"/>
        <w:ind w:firstLine="0"/>
        <w:rPr>
          <w:rFonts w:eastAsia="等线" w:cs="Times New Roman"/>
          <w:bCs/>
          <w:i/>
          <w:iCs/>
          <w:sz w:val="20"/>
          <w:szCs w:val="20"/>
          <w:lang w:eastAsia="el-GR"/>
        </w:rPr>
      </w:pPr>
    </w:p>
    <w:p w14:paraId="2A5A8271">
      <w:pPr>
        <w:suppressAutoHyphens w:val="0"/>
        <w:spacing w:after="0" w:line="240" w:lineRule="auto"/>
        <w:ind w:firstLine="0"/>
        <w:jc w:val="both"/>
        <w:rPr>
          <w:rFonts w:eastAsia="等线"/>
          <w:b/>
          <w:bCs/>
          <w:lang w:eastAsia="el-GR"/>
        </w:rPr>
      </w:pPr>
      <w:r>
        <w:rPr>
          <w:rFonts w:eastAsia="等线" w:asciiTheme="minorHAnsi" w:hAnsiTheme="minorHAnsi" w:cstheme="minorHAnsi"/>
          <w:b/>
          <w:bCs/>
          <w:sz w:val="22"/>
          <w:szCs w:val="22"/>
          <w:lang w:val="el-GR" w:eastAsia="el-GR" w:bidi="ar-SA"/>
        </w:rPr>
        <w:t>2. Είναι τα δικαιώματα του ανθρώπου παγκοσμίως αποδεκτά;</w:t>
      </w:r>
    </w:p>
    <w:p w14:paraId="575ABFF2">
      <w:pPr>
        <w:suppressAutoHyphens w:val="0"/>
        <w:spacing w:after="0" w:line="240" w:lineRule="auto"/>
        <w:ind w:firstLine="0"/>
        <w:jc w:val="both"/>
        <w:rPr>
          <w:rFonts w:eastAsia="等线"/>
          <w:lang w:eastAsia="el-GR"/>
        </w:rPr>
      </w:pPr>
      <w:r>
        <w:rPr>
          <w:rFonts w:eastAsia="等线" w:asciiTheme="minorHAnsi" w:hAnsiTheme="minorHAnsi" w:cstheme="minorHAnsi"/>
          <w:sz w:val="22"/>
          <w:szCs w:val="22"/>
          <w:lang w:val="el-GR" w:eastAsia="el-GR" w:bidi="ar-SA"/>
        </w:rPr>
        <w:t>Οι αξίες της αξιοπρέπειας και της ισότητας όλων των μελών της ανθρώπινης φυλής, όπως πολλές βασικές αρχές οι οποίες διέπουν αυτά που σήμερα αποκαλούμε δικαιώματα του ανθρώπου, απαντώνται σχεδόν σε κάθε κουλτούρα και πολιτισμό, σε κάθε θρησκεία και φιλοσοφική παράδοση. Η ιδέα ότι υπάρχουν κοινοί κανόνες για όλους τους πολίτες χρονολογείται πολλούς αιώνες πριν. Καμία παράδοση δεν αρνείται την ύπαρξη μιας θεμελιώδους ευημερίας του ανθρώπου, η άνθηση της οποίας απαιτεί τον σεβασμό των σημαντικότερων αναγκών του. Κάποιοι αμφισβητούν τη σημασία αυτής της παραδοχής στην πράξη. Ωστόσο, τα δικαιώματα του ανθρώπου αποτελούν ένα μέσο να θεσπίζεται μια ελάχιστη κατανόηση του περιεχομένου της ανθρώπινης ευημερίας και θέτουν ως εκ τούτου ένα όριο το οποίο οι αμφισβητήσεις δεν θα πρέπει να παραβιάζουν. Καμία αντιπαράθεση δεν πρέπει να δικαιολογεί την απώλεια αθώων ανθρώπων, να καθιστά τον βιασμό αποδεκτό, ή να επιτρέπει σε μια κυβέρνηση να εκθέτει τον πληθυσμό της σε λιμοκτονία. Καμία διαφωνία δεν μπορεί να δικαιολογήσει την εξαφάνιση αυτών με τους οποίους διαφωνούμε. […]</w:t>
      </w:r>
    </w:p>
    <w:p w14:paraId="427CBE9F">
      <w:pPr>
        <w:suppressAutoHyphens w:val="0"/>
        <w:spacing w:after="0" w:line="240" w:lineRule="auto"/>
        <w:ind w:firstLine="0"/>
        <w:jc w:val="both"/>
        <w:rPr>
          <w:rFonts w:eastAsia="等线"/>
          <w:b/>
          <w:bCs/>
          <w:lang w:eastAsia="el-GR"/>
        </w:rPr>
      </w:pPr>
      <w:r>
        <w:rPr>
          <w:rFonts w:eastAsia="等线" w:asciiTheme="minorHAnsi" w:hAnsiTheme="minorHAnsi" w:cstheme="minorHAnsi"/>
          <w:b/>
          <w:bCs/>
          <w:sz w:val="22"/>
          <w:szCs w:val="22"/>
          <w:lang w:val="el-GR" w:eastAsia="el-GR" w:bidi="ar-SA"/>
        </w:rPr>
        <w:t>15. Πόσο αποτελεσματική είναι η διαδικασία των εκθέσεων υπό το Διεθνές Σύμφωνο για τα Ατομικά και Πολιτικά Δικαιώματα;</w:t>
      </w:r>
    </w:p>
    <w:p w14:paraId="0995BEC7">
      <w:pPr>
        <w:suppressAutoHyphens w:val="0"/>
        <w:spacing w:after="0" w:line="240" w:lineRule="auto"/>
        <w:ind w:firstLine="0"/>
        <w:jc w:val="both"/>
        <w:rPr>
          <w:rFonts w:eastAsia="等线"/>
          <w:lang w:eastAsia="el-GR"/>
        </w:rPr>
      </w:pPr>
      <w:r>
        <w:rPr>
          <w:rFonts w:eastAsia="等线" w:asciiTheme="minorHAnsi" w:hAnsiTheme="minorHAnsi" w:cstheme="minorHAnsi"/>
          <w:sz w:val="22"/>
          <w:szCs w:val="22"/>
          <w:lang w:val="el-GR" w:eastAsia="el-GR" w:bidi="ar-SA"/>
        </w:rPr>
        <w:t>Από τη στιγμή που η Επιτροπή Δικαιωμάτων του Ανθρώπου δεν έχει κανένα άλλο μέσο πίεσης πέρα από τις παρατηρήσεις της, η εξουσία της είναι περιορισμένη και η προστασία των δικαιωμάτων του ανθρώπου εξαρτάται σε τελική ανάλυση από τη συμμόρφωση σε εθνικό επίπεδο. Ωστόσο, η δημόσια εξέταση των εκθέσεων εμπεριέχει το θετικό στοιχείο της άσκησης πειστικής πίεσης στις κυβερνήσεις, καθώς οι κυβερνήσεις είναι γενικά ευαισθητοποιημένες στη δημόσια προβολή της επίδοσής τους ως προς την προστασία των δικαιωμάτων του ανθρώπου. Επιπλέον, πρωταρχικός στόχος της Επιτροπής είναι να αναπτύξει έναν εποικοδομητικό διάλογο με τα κράτη και έτσι να προαγάγει τη συμμόρφωσή τους με τις διατάξεις του Συμφώνου.</w:t>
      </w:r>
    </w:p>
    <w:p w14:paraId="2DD56E98">
      <w:pPr>
        <w:suppressAutoHyphens w:val="0"/>
        <w:spacing w:after="0" w:line="240" w:lineRule="auto"/>
        <w:ind w:firstLine="720"/>
        <w:jc w:val="both"/>
        <w:rPr>
          <w:rFonts w:eastAsia="等线"/>
          <w:lang w:eastAsia="el-GR"/>
        </w:rPr>
      </w:pPr>
      <w:r>
        <w:rPr>
          <w:rFonts w:eastAsia="等线" w:asciiTheme="minorHAnsi" w:hAnsiTheme="minorHAnsi" w:cstheme="minorHAnsi"/>
          <w:sz w:val="22"/>
          <w:szCs w:val="22"/>
          <w:lang w:val="el-GR" w:eastAsia="el-GR" w:bidi="ar-SA"/>
        </w:rPr>
        <w:t xml:space="preserve">Πολλά κράτη ανταποκρίνονται θετικά στις καταληκτικές παρατηρήσεις και συστάσεις της Επιτροπής Δικαιωμάτων του Ανθρώπου. Για παράδειγμα, </w:t>
      </w:r>
      <w:bookmarkStart w:id="63" w:name="_Hlk119239659"/>
      <w:r>
        <w:rPr>
          <w:rFonts w:eastAsia="等线" w:asciiTheme="minorHAnsi" w:hAnsiTheme="minorHAnsi" w:cstheme="minorHAnsi"/>
          <w:sz w:val="22"/>
          <w:szCs w:val="22"/>
          <w:lang w:val="el-GR" w:eastAsia="el-GR" w:bidi="ar-SA"/>
        </w:rPr>
        <w:t>η Ελβετία ανακάλεσε ένα ομοσπονδιακό διάταγμα που αφορούσε στις πολιτικές ομιλίες και το οποίο περιόριζε την ελευθερία έκφρασης των αλλοδαπών χωρίς άδεια μόνιμης παραμονής</w:t>
      </w:r>
      <w:bookmarkEnd w:id="63"/>
      <w:r>
        <w:rPr>
          <w:rFonts w:eastAsia="等线" w:asciiTheme="minorHAnsi" w:hAnsiTheme="minorHAnsi" w:cstheme="minorHAnsi"/>
          <w:sz w:val="22"/>
          <w:szCs w:val="22"/>
          <w:lang w:val="el-GR" w:eastAsia="el-GR" w:bidi="ar-SA"/>
        </w:rPr>
        <w:t xml:space="preserve">. </w:t>
      </w:r>
      <w:bookmarkStart w:id="64" w:name="_Hlk119239683"/>
      <w:r>
        <w:rPr>
          <w:rFonts w:eastAsia="等线" w:asciiTheme="minorHAnsi" w:hAnsiTheme="minorHAnsi" w:cstheme="minorHAnsi"/>
          <w:sz w:val="22"/>
          <w:szCs w:val="22"/>
          <w:lang w:val="el-GR" w:eastAsia="el-GR" w:bidi="ar-SA"/>
        </w:rPr>
        <w:t>Η κυβέρνηση της Νέας Ζηλανδίας τροποποίησε τη νομοθεσία σχετικά με τη γη των αυτοχθόνων και το δικαίωμα τους επί των φυσικών της πόρων και ταυτόχρονα διέθεσε για το σκοπό αυτό κρατικά κονδύλια, ενισχύοντας έτσι τα δικαιώματα των Μαορί, σύμφωνα με τις διατάξεις του Συμφώνου.</w:t>
      </w:r>
    </w:p>
    <w:bookmarkEnd w:id="64"/>
    <w:p w14:paraId="0B65CE5A">
      <w:pPr>
        <w:suppressAutoHyphens w:val="0"/>
        <w:spacing w:after="0" w:line="240" w:lineRule="auto"/>
        <w:ind w:firstLine="0"/>
        <w:jc w:val="both"/>
        <w:rPr>
          <w:rFonts w:eastAsia="等线"/>
          <w:lang w:eastAsia="el-GR"/>
        </w:rPr>
      </w:pPr>
    </w:p>
    <w:p w14:paraId="514647F8">
      <w:pPr>
        <w:suppressAutoHyphens w:val="0"/>
        <w:spacing w:after="0" w:line="240" w:lineRule="auto"/>
        <w:ind w:firstLine="0"/>
        <w:jc w:val="both"/>
        <w:rPr>
          <w:rFonts w:eastAsia="等线"/>
          <w:b/>
          <w:lang w:eastAsia="el-GR"/>
        </w:rPr>
      </w:pPr>
      <w:r>
        <w:rPr>
          <w:rFonts w:eastAsia="等线" w:asciiTheme="minorHAnsi" w:hAnsiTheme="minorHAnsi" w:cstheme="minorHAnsi"/>
          <w:b/>
          <w:sz w:val="22"/>
          <w:szCs w:val="22"/>
          <w:lang w:val="el-GR" w:eastAsia="el-GR" w:bidi="ar-SA"/>
        </w:rPr>
        <w:t>Κείμενο 2</w:t>
      </w:r>
    </w:p>
    <w:p w14:paraId="411C3706">
      <w:pPr>
        <w:suppressAutoHyphens w:val="0"/>
        <w:spacing w:after="0" w:line="240" w:lineRule="auto"/>
        <w:ind w:firstLine="0"/>
        <w:jc w:val="center"/>
        <w:rPr>
          <w:rFonts w:eastAsia="等线" w:cs="Times New Roman"/>
          <w:b/>
          <w:lang w:eastAsia="el-GR"/>
        </w:rPr>
      </w:pPr>
      <w:r>
        <w:rPr>
          <w:rFonts w:eastAsia="等线" w:asciiTheme="minorHAnsi" w:hAnsiTheme="minorHAnsi" w:cstheme="minorBidi"/>
          <w:b/>
          <w:sz w:val="22"/>
          <w:szCs w:val="22"/>
          <w:lang w:val="el-GR" w:eastAsia="el-GR" w:bidi="ar-SA"/>
        </w:rPr>
        <w:t>Η γκιλοτίνα τραυμάτισε τον Ουγκό</w:t>
      </w:r>
    </w:p>
    <w:p w14:paraId="26EF3454">
      <w:pPr>
        <w:suppressAutoHyphens w:val="0"/>
        <w:spacing w:after="0" w:line="240" w:lineRule="auto"/>
        <w:ind w:firstLine="0"/>
        <w:jc w:val="both"/>
        <w:rPr>
          <w:rFonts w:eastAsia="等线" w:cs="Times New Roman"/>
          <w:bCs/>
          <w:i/>
          <w:iCs/>
          <w:sz w:val="20"/>
          <w:szCs w:val="20"/>
          <w:lang w:eastAsia="el-GR"/>
        </w:rPr>
      </w:pPr>
      <w:r>
        <w:rPr>
          <w:rFonts w:eastAsia="等线" w:asciiTheme="minorHAnsi" w:hAnsiTheme="minorHAnsi" w:cstheme="minorBidi"/>
          <w:bCs/>
          <w:i/>
          <w:iCs/>
          <w:sz w:val="20"/>
          <w:szCs w:val="20"/>
          <w:lang w:val="el-GR" w:eastAsia="el-GR" w:bidi="ar-SA"/>
        </w:rPr>
        <w:t>Το παρακάτω κείμενο είναι απόσπασμα από άρθρο της Τατιάνας Τσαλίκη – Μηλιώνη στην εφημερίδα «</w:t>
      </w:r>
      <w:r>
        <w:fldChar w:fldCharType="begin"/>
      </w:r>
      <w:r>
        <w:instrText xml:space="preserve"> HYPERLINK "https://www.tovima.gr/2008/11/24/opinions/i-gkilotina-traymatise-ton-oygko/" </w:instrText>
      </w:r>
      <w:r>
        <w:fldChar w:fldCharType="separate"/>
      </w:r>
      <w:r>
        <w:rPr>
          <w:rFonts w:eastAsia="等线" w:asciiTheme="minorHAnsi" w:hAnsiTheme="minorHAnsi" w:cstheme="minorBidi"/>
          <w:bCs/>
          <w:i/>
          <w:iCs/>
          <w:color w:val="auto"/>
          <w:sz w:val="20"/>
          <w:szCs w:val="20"/>
          <w:u w:val="none"/>
          <w:lang w:val="el-GR" w:eastAsia="el-GR" w:bidi="ar-SA"/>
        </w:rPr>
        <w:t>Το Βήμα</w:t>
      </w:r>
      <w:r>
        <w:rPr>
          <w:rFonts w:eastAsia="等线" w:asciiTheme="minorHAnsi" w:hAnsiTheme="minorHAnsi" w:cstheme="minorBidi"/>
          <w:bCs/>
          <w:i/>
          <w:iCs/>
          <w:color w:val="auto"/>
          <w:sz w:val="20"/>
          <w:szCs w:val="20"/>
          <w:u w:val="none"/>
          <w:lang w:val="el-GR" w:eastAsia="el-GR" w:bidi="ar-SA"/>
        </w:rPr>
        <w:fldChar w:fldCharType="end"/>
      </w:r>
      <w:r>
        <w:rPr>
          <w:rFonts w:eastAsia="等线" w:asciiTheme="minorHAnsi" w:hAnsiTheme="minorHAnsi" w:cstheme="minorBidi"/>
          <w:bCs/>
          <w:i/>
          <w:iCs/>
          <w:sz w:val="20"/>
          <w:szCs w:val="20"/>
          <w:lang w:val="el-GR" w:eastAsia="el-GR" w:bidi="ar-SA"/>
        </w:rPr>
        <w:t>» στις 24/11/2008.</w:t>
      </w:r>
    </w:p>
    <w:p w14:paraId="189EBACE">
      <w:pPr>
        <w:suppressAutoHyphens w:val="0"/>
        <w:spacing w:after="0" w:line="240" w:lineRule="auto"/>
        <w:ind w:firstLine="0"/>
        <w:jc w:val="both"/>
        <w:rPr>
          <w:rFonts w:eastAsia="等线" w:cs="Times New Roman"/>
          <w:bCs/>
          <w:lang w:eastAsia="el-GR"/>
        </w:rPr>
      </w:pPr>
    </w:p>
    <w:p w14:paraId="540EA73F">
      <w:pPr>
        <w:suppressAutoHyphens w:val="0"/>
        <w:spacing w:after="0" w:line="240" w:lineRule="auto"/>
        <w:ind w:firstLine="720"/>
        <w:jc w:val="both"/>
        <w:rPr>
          <w:rFonts w:eastAsia="等线" w:cs="Times New Roman"/>
          <w:bCs/>
          <w:lang w:eastAsia="el-GR"/>
        </w:rPr>
      </w:pPr>
      <w:r>
        <w:rPr>
          <w:rFonts w:eastAsia="等线" w:asciiTheme="minorHAnsi" w:hAnsiTheme="minorHAnsi" w:cstheme="minorBidi"/>
          <w:bCs/>
          <w:sz w:val="22"/>
          <w:szCs w:val="22"/>
          <w:lang w:val="el-GR" w:eastAsia="el-GR" w:bidi="ar-SA"/>
        </w:rPr>
        <w:t>Ο Βικτόρ Ουγκό αφιέρωσε σημαντικό μέρος της ζωής του και του έργου του στην υπεράσπιση των ανθρωπίνων δικαιωμάτων και αγωνίστηκε με πάθος για τον εκσυγχρονισμό του Κοινοβουλίου, την εξυγίανση της Δικαιοσύνης, την κατάργηση της θανατικής ποινής, τη δωρεάν εκπαίδευση, τα δικαιώματα των γυναικών, είτε αναφερόμενος σε γενικές θεωρήσεις είτε σε ιδιαίτερες και συγκεκριμένες περιπτώσεις. Αγωνίστηκε δηλαδή για όλα τα καίρια ζητήματα του 19</w:t>
      </w:r>
      <w:r>
        <w:rPr>
          <w:rFonts w:eastAsia="等线" w:asciiTheme="minorHAnsi" w:hAnsiTheme="minorHAnsi" w:cstheme="minorBidi"/>
          <w:bCs/>
          <w:sz w:val="22"/>
          <w:szCs w:val="22"/>
          <w:vertAlign w:val="superscript"/>
          <w:lang w:val="el-GR" w:eastAsia="el-GR" w:bidi="ar-SA"/>
        </w:rPr>
        <w:t>ου</w:t>
      </w:r>
      <w:r>
        <w:rPr>
          <w:rFonts w:eastAsia="等线" w:asciiTheme="minorHAnsi" w:hAnsiTheme="minorHAnsi" w:cstheme="minorBidi"/>
          <w:bCs/>
          <w:sz w:val="22"/>
          <w:szCs w:val="22"/>
          <w:lang w:val="el-GR" w:eastAsia="el-GR" w:bidi="ar-SA"/>
        </w:rPr>
        <w:t>αιώνα που εξακολουθούν να είναι και σήμερα επίκαιρα.</w:t>
      </w:r>
    </w:p>
    <w:p w14:paraId="25DA6B95">
      <w:pPr>
        <w:suppressAutoHyphens w:val="0"/>
        <w:spacing w:after="0" w:line="240" w:lineRule="auto"/>
        <w:ind w:firstLine="720"/>
        <w:jc w:val="both"/>
        <w:rPr>
          <w:rFonts w:eastAsia="等线" w:cs="Times New Roman"/>
          <w:bCs/>
          <w:lang w:eastAsia="el-GR"/>
        </w:rPr>
      </w:pPr>
      <w:r>
        <w:rPr>
          <w:rFonts w:eastAsia="等线" w:asciiTheme="minorHAnsi" w:hAnsiTheme="minorHAnsi" w:cstheme="minorBidi"/>
          <w:bCs/>
          <w:sz w:val="22"/>
          <w:szCs w:val="22"/>
          <w:lang w:val="el-GR" w:eastAsia="el-GR" w:bidi="ar-SA"/>
        </w:rPr>
        <w:t>Σχετικά με την κατάργηση της θανατικής ποινής, πρόκειται για μια επίμονη στράτευση σε όλη τη μακρά διάρκεια του βίου του που απέρρευσε από προσωπικά βιώματα και εμπειρίες που έχουν σχέση με τις δημόσιες εκτελέσεις και τη φρίκη που αυτές προκαλούν. […]</w:t>
      </w:r>
    </w:p>
    <w:p w14:paraId="2D7936D0">
      <w:pPr>
        <w:suppressAutoHyphens w:val="0"/>
        <w:spacing w:after="0" w:line="240" w:lineRule="auto"/>
        <w:ind w:firstLine="720"/>
        <w:jc w:val="both"/>
        <w:rPr>
          <w:rFonts w:eastAsia="等线" w:cs="Times New Roman"/>
          <w:bCs/>
          <w:lang w:eastAsia="el-GR"/>
        </w:rPr>
      </w:pPr>
      <w:r>
        <w:rPr>
          <w:rFonts w:eastAsia="等线" w:asciiTheme="minorHAnsi" w:hAnsiTheme="minorHAnsi" w:cstheme="minorBidi"/>
          <w:bCs/>
          <w:sz w:val="22"/>
          <w:szCs w:val="22"/>
          <w:lang w:val="el-GR" w:eastAsia="el-GR" w:bidi="ar-SA"/>
        </w:rPr>
        <w:t xml:space="preserve">Από τα παιδικά ακόμη και τα εφηβικά του χρόνια θα πληγωθεί βαθύτατα από τέτοιες εμπειρίες τις οποίες οι μελετητές του θα χαρακτηρίσουν τραυματικές. Εικόνες τρόμου και φωνές πόνου θα τον συνοδεύουν χωρίς έλεος. </w:t>
      </w:r>
      <w:bookmarkStart w:id="65" w:name="_Hlk119239866"/>
      <w:r>
        <w:rPr>
          <w:rFonts w:eastAsia="等线" w:asciiTheme="minorHAnsi" w:hAnsiTheme="minorHAnsi" w:cstheme="minorBidi"/>
          <w:bCs/>
          <w:sz w:val="22"/>
          <w:szCs w:val="22"/>
          <w:lang w:val="el-GR" w:eastAsia="el-GR" w:bidi="ar-SA"/>
        </w:rPr>
        <w:t xml:space="preserve">Το 1811 διασχίζοντας τα Πυρηναία με τη μητέρα του και τον αδελφό του, πηγαίνοντας στη Μαδρίτη για να συναντήσουν τον πατέρα του, στρατηγό της Στρατιάς του Μ. Ναπολέοντα, στο Burgos, θα δει την εκτέλεση ενός καταδίκου και </w:t>
      </w:r>
      <w:bookmarkStart w:id="66" w:name="_Hlk119240273"/>
      <w:r>
        <w:rPr>
          <w:rFonts w:eastAsia="等线" w:asciiTheme="minorHAnsi" w:hAnsiTheme="minorHAnsi" w:cstheme="minorBidi"/>
          <w:bCs/>
          <w:sz w:val="22"/>
          <w:szCs w:val="22"/>
          <w:lang w:val="el-GR" w:eastAsia="el-GR" w:bidi="ar-SA"/>
        </w:rPr>
        <w:t>η φρίκη της σκηνής θα τον διαποτίσει</w:t>
      </w:r>
      <w:bookmarkEnd w:id="66"/>
      <w:r>
        <w:rPr>
          <w:rFonts w:eastAsia="等线" w:asciiTheme="minorHAnsi" w:hAnsiTheme="minorHAnsi" w:cstheme="minorBidi"/>
          <w:bCs/>
          <w:sz w:val="22"/>
          <w:szCs w:val="22"/>
          <w:lang w:val="el-GR" w:eastAsia="el-GR" w:bidi="ar-SA"/>
        </w:rPr>
        <w:t xml:space="preserve">. </w:t>
      </w:r>
      <w:bookmarkEnd w:id="65"/>
      <w:r>
        <w:rPr>
          <w:rFonts w:eastAsia="等线" w:asciiTheme="minorHAnsi" w:hAnsiTheme="minorHAnsi" w:cstheme="minorBidi"/>
          <w:bCs/>
          <w:sz w:val="22"/>
          <w:szCs w:val="22"/>
          <w:lang w:val="el-GR" w:eastAsia="el-GR" w:bidi="ar-SA"/>
        </w:rPr>
        <w:t xml:space="preserve">Το 1828 – είναι δεν είναι 16 χρόνων – </w:t>
      </w:r>
      <w:bookmarkStart w:id="67" w:name="_Hlk119239928"/>
      <w:r>
        <w:rPr>
          <w:rFonts w:eastAsia="等线" w:asciiTheme="minorHAnsi" w:hAnsiTheme="minorHAnsi" w:cstheme="minorBidi"/>
          <w:bCs/>
          <w:sz w:val="22"/>
          <w:szCs w:val="22"/>
          <w:lang w:val="el-GR" w:eastAsia="el-GR" w:bidi="ar-SA"/>
        </w:rPr>
        <w:t xml:space="preserve">θα παρακολουθήσει στην πλατεία του μεγάρου των Δικαστηρίων, του Palais de Justice, τον στιγματισμό με πυρωμένο σίδερο μιας κοπέλας που είχε κατηγορηθεί για κλοπή. </w:t>
      </w:r>
      <w:bookmarkEnd w:id="67"/>
      <w:r>
        <w:rPr>
          <w:rFonts w:eastAsia="等线" w:asciiTheme="minorHAnsi" w:hAnsiTheme="minorHAnsi" w:cstheme="minorBidi"/>
          <w:bCs/>
          <w:sz w:val="22"/>
          <w:szCs w:val="22"/>
          <w:lang w:val="el-GR" w:eastAsia="el-GR" w:bidi="ar-SA"/>
        </w:rPr>
        <w:t>Εκείνη τη μέρα πήρε όρκο να αγωνιστεί χωρίς δισταγμό.</w:t>
      </w:r>
    </w:p>
    <w:p w14:paraId="56A2A349">
      <w:pPr>
        <w:suppressAutoHyphens w:val="0"/>
        <w:spacing w:after="0" w:line="240" w:lineRule="auto"/>
        <w:ind w:firstLine="720"/>
        <w:jc w:val="both"/>
        <w:rPr>
          <w:rFonts w:eastAsia="等线" w:cs="Times New Roman"/>
          <w:bCs/>
          <w:lang w:eastAsia="el-GR"/>
        </w:rPr>
      </w:pPr>
      <w:r>
        <w:rPr>
          <w:rFonts w:eastAsia="等线" w:asciiTheme="minorHAnsi" w:hAnsiTheme="minorHAnsi" w:cstheme="minorBidi"/>
          <w:bCs/>
          <w:sz w:val="22"/>
          <w:szCs w:val="22"/>
          <w:lang w:val="el-GR" w:eastAsia="el-GR" w:bidi="ar-SA"/>
        </w:rPr>
        <w:t>Η γκιλοτίνα, η μηχανή που επινόησε ο Γκιγιοτέν, «είναι για τον Ουγκό πρώτα πρώτα ισχυρή συγκίνηση και οπτική φαντασία». Αργότερα θα αναπτύξει μια στέρεη επιχειρηματολογία που βασίζεται στην κοινή λογική για το απόλυτο αγαθό, που είναι η ανθρώπινη ζωή. Από τη θέση του δημοσίου ανδρός, φορτωμένος τιμές και διακρίσεις από την πολιτεία (βουλευτής, γερουσιαστής, μέλος της Βουλής των Ομοτίμων, μέλος της Γαλλικής Ακαδημίας), δεν θα πάψει να στηλιτεύει την κοινωνική αδικία και να διεκδικεί για τον άνθρωπο τη θέση που του αρνείται η κοινωνία. Η επανάσταση του 1830 και ο νέος «βασιλιάς – πολίτης» Λουδοβίκος Φίλιππος θέτουν επί τάπητος τα κοινωνικά ζητήματα που θα έχουν προτεραιότητα έναντι των πολιτικών. Μεταξύ αυτών και τη θανατική ποινή. Η επανάσταση αυτή, καθώς και του 1848, επιταχύνει την προσχώρησή του στις φιλελεύθερες δυνάμεις, που μέσα στα ιστορικά συμφραζόμενα της εποχής χαρακτηρίζονται προοδευτικές.</w:t>
      </w:r>
    </w:p>
    <w:p w14:paraId="504212A7">
      <w:pPr>
        <w:suppressAutoHyphens w:val="0"/>
        <w:spacing w:after="0" w:line="240" w:lineRule="auto"/>
        <w:ind w:firstLine="0"/>
        <w:rPr>
          <w:rFonts w:eastAsia="等线" w:cs="Times New Roman"/>
          <w:bCs/>
          <w:lang w:eastAsia="el-GR"/>
        </w:rPr>
      </w:pPr>
    </w:p>
    <w:p w14:paraId="2D6BA892">
      <w:pPr>
        <w:pStyle w:val="17"/>
        <w:keepNext w:val="0"/>
        <w:keepLines w:val="0"/>
        <w:widowControl/>
        <w:suppressLineNumbers w:val="0"/>
      </w:pPr>
    </w:p>
    <w:p w14:paraId="0854B02C">
      <w:pPr>
        <w:suppressAutoHyphens/>
        <w:spacing w:after="0" w:line="240" w:lineRule="auto"/>
        <w:ind w:firstLine="0"/>
        <w:jc w:val="center"/>
        <w:rPr>
          <w:rFonts w:hint="default"/>
          <w:b/>
          <w:bCs/>
        </w:rPr>
      </w:pPr>
    </w:p>
    <w:p w14:paraId="68BDAF48">
      <w:pPr>
        <w:suppressAutoHyphens/>
        <w:spacing w:after="140" w:line="240" w:lineRule="auto"/>
        <w:ind w:firstLine="0"/>
        <w:contextualSpacing/>
        <w:jc w:val="both"/>
        <w:rPr>
          <w:rFonts w:cs="Times New Roman"/>
          <w:b/>
          <w:highlight w:val="yellow"/>
        </w:rPr>
      </w:pPr>
      <w:r>
        <w:rPr>
          <w:rFonts w:asciiTheme="minorHAnsi" w:hAnsiTheme="minorHAnsi" w:eastAsiaTheme="minorHAnsi" w:cstheme="minorBidi"/>
          <w:b/>
          <w:sz w:val="22"/>
          <w:szCs w:val="22"/>
          <w:lang w:val="el-GR" w:eastAsia="en-US" w:bidi="ar-SA"/>
        </w:rPr>
        <w:t>ΘΕΜΑΤΑ</w:t>
      </w:r>
    </w:p>
    <w:p w14:paraId="083F148B">
      <w:pPr>
        <w:suppressAutoHyphens/>
        <w:spacing w:after="140" w:line="240" w:lineRule="auto"/>
        <w:ind w:firstLine="0"/>
        <w:contextualSpacing/>
        <w:jc w:val="both"/>
        <w:rPr>
          <w:rFonts w:cs="Times New Roman"/>
          <w:b/>
        </w:rPr>
      </w:pPr>
      <w:r>
        <w:rPr>
          <w:rFonts w:asciiTheme="minorHAnsi" w:hAnsiTheme="minorHAnsi" w:eastAsiaTheme="minorHAnsi" w:cstheme="minorBidi"/>
          <w:b/>
          <w:sz w:val="22"/>
          <w:szCs w:val="22"/>
          <w:lang w:val="el-GR" w:eastAsia="en-US" w:bidi="ar-SA"/>
        </w:rPr>
        <w:t>ΘΕΜΑ 2 (μονάδες 35)</w:t>
      </w:r>
    </w:p>
    <w:p w14:paraId="4153AE9B">
      <w:pPr>
        <w:suppressAutoHyphens/>
        <w:spacing w:after="140" w:line="240" w:lineRule="auto"/>
        <w:ind w:firstLine="0"/>
        <w:contextualSpacing/>
        <w:jc w:val="both"/>
        <w:rPr>
          <w:rFonts w:cs="Times New Roman"/>
        </w:rPr>
      </w:pPr>
    </w:p>
    <w:p w14:paraId="22096837">
      <w:pPr>
        <w:suppressAutoHyphens/>
        <w:spacing w:after="140" w:line="240" w:lineRule="auto"/>
        <w:ind w:firstLine="0"/>
        <w:contextualSpacing/>
        <w:jc w:val="both"/>
        <w:rPr>
          <w:rFonts w:cs="Times New Roman"/>
        </w:rPr>
      </w:pPr>
      <w:r>
        <w:rPr>
          <w:rFonts w:asciiTheme="minorHAnsi" w:hAnsiTheme="minorHAnsi" w:eastAsiaTheme="minorHAnsi" w:cstheme="minorBidi"/>
          <w:b/>
          <w:sz w:val="22"/>
          <w:szCs w:val="22"/>
          <w:lang w:val="el-GR" w:eastAsia="en-US" w:bidi="ar-SA"/>
        </w:rPr>
        <w:t>Ερώτημα 1</w:t>
      </w:r>
      <w:r>
        <w:rPr>
          <w:rFonts w:asciiTheme="minorHAnsi" w:hAnsiTheme="minorHAnsi" w:eastAsiaTheme="minorHAnsi" w:cstheme="minorBidi"/>
          <w:b/>
          <w:sz w:val="22"/>
          <w:szCs w:val="22"/>
          <w:vertAlign w:val="superscript"/>
          <w:lang w:val="el-GR" w:eastAsia="en-US" w:bidi="ar-SA"/>
        </w:rPr>
        <w:t>ο</w:t>
      </w:r>
      <w:r>
        <w:rPr>
          <w:rFonts w:asciiTheme="minorHAnsi" w:hAnsiTheme="minorHAnsi" w:eastAsiaTheme="minorHAnsi" w:cstheme="minorBidi"/>
          <w:b/>
          <w:sz w:val="22"/>
          <w:szCs w:val="22"/>
          <w:lang w:val="el-GR" w:eastAsia="en-US" w:bidi="ar-SA"/>
        </w:rPr>
        <w:t xml:space="preserve"> (μονάδες 15)</w:t>
      </w:r>
    </w:p>
    <w:p w14:paraId="5289493E">
      <w:pPr>
        <w:suppressAutoHyphens/>
        <w:spacing w:after="140" w:line="240" w:lineRule="auto"/>
        <w:ind w:firstLine="0"/>
        <w:contextualSpacing/>
        <w:jc w:val="both"/>
        <w:rPr>
          <w:rFonts w:cs="Times New Roman"/>
        </w:rPr>
      </w:pPr>
      <w:r>
        <w:rPr>
          <w:rFonts w:asciiTheme="minorHAnsi" w:hAnsiTheme="minorHAnsi" w:eastAsiaTheme="minorHAnsi" w:cstheme="minorBidi"/>
          <w:sz w:val="22"/>
          <w:szCs w:val="22"/>
          <w:lang w:val="el-GR" w:eastAsia="en-US" w:bidi="ar-SA"/>
        </w:rPr>
        <w:t>Να χαρακτηρίσεις τις παρακάτω προτάσεις ως Σωστές ή Λαθεμένες, σύμφωνα με τα νοήματα των Κειμένων 1 &amp; 2. Να τεκμηριώσεις την απάντησή σου, παραθέτοντας σχετικά χωρία - αποσπάσματα από τα κείμενα:</w:t>
      </w:r>
    </w:p>
    <w:p w14:paraId="546B2231">
      <w:pPr>
        <w:numPr>
          <w:ilvl w:val="0"/>
          <w:numId w:val="29"/>
        </w:numPr>
        <w:suppressAutoHyphens/>
        <w:spacing w:after="140" w:line="240" w:lineRule="auto"/>
        <w:ind w:left="360" w:hanging="360"/>
        <w:contextualSpacing/>
        <w:jc w:val="both"/>
        <w:rPr>
          <w:rFonts w:cs="Times New Roman"/>
        </w:rPr>
      </w:pPr>
      <w:r>
        <w:rPr>
          <w:rFonts w:asciiTheme="minorHAnsi" w:hAnsiTheme="minorHAnsi" w:eastAsiaTheme="minorHAnsi" w:cstheme="minorBidi"/>
          <w:sz w:val="22"/>
          <w:szCs w:val="22"/>
          <w:lang w:val="el-GR" w:eastAsia="en-US" w:bidi="ar-SA"/>
        </w:rPr>
        <w:t>Τα ανθρώπινα δικαιώματα είναι δυνατόν να εντοπιστούν στο σύνολο των ανθρώπινων πολιτισμών. (Κείμενο 1)</w:t>
      </w:r>
    </w:p>
    <w:p w14:paraId="36934A5D">
      <w:pPr>
        <w:numPr>
          <w:ilvl w:val="0"/>
          <w:numId w:val="29"/>
        </w:numPr>
        <w:suppressAutoHyphens/>
        <w:spacing w:after="140" w:line="240" w:lineRule="auto"/>
        <w:ind w:left="360" w:hanging="360"/>
        <w:contextualSpacing/>
        <w:jc w:val="both"/>
        <w:rPr>
          <w:rFonts w:cs="Times New Roman"/>
        </w:rPr>
      </w:pPr>
      <w:r>
        <w:rPr>
          <w:rFonts w:asciiTheme="minorHAnsi" w:hAnsiTheme="minorHAnsi" w:eastAsiaTheme="minorHAnsi" w:cstheme="minorBidi"/>
          <w:sz w:val="22"/>
          <w:szCs w:val="22"/>
          <w:lang w:val="el-GR" w:eastAsia="en-US" w:bidi="ar-SA"/>
        </w:rPr>
        <w:t>Η παρουσία των κανόνων των ανθρωπίνων δικαιωμάτων είναι, αποκλειστικά, προϊόν των σύγχρονων, εξελιγμένων κοινωνιών. (Κείμενο 1)</w:t>
      </w:r>
    </w:p>
    <w:p w14:paraId="390F3A37">
      <w:pPr>
        <w:numPr>
          <w:ilvl w:val="0"/>
          <w:numId w:val="29"/>
        </w:numPr>
        <w:suppressAutoHyphens/>
        <w:spacing w:after="140" w:line="240" w:lineRule="auto"/>
        <w:ind w:left="360" w:hanging="360"/>
        <w:contextualSpacing/>
        <w:jc w:val="both"/>
        <w:rPr>
          <w:rFonts w:cs="Times New Roman"/>
        </w:rPr>
      </w:pPr>
      <w:r>
        <w:rPr>
          <w:rFonts w:asciiTheme="minorHAnsi" w:hAnsiTheme="minorHAnsi" w:eastAsiaTheme="minorHAnsi" w:cstheme="minorBidi"/>
          <w:sz w:val="22"/>
          <w:szCs w:val="22"/>
          <w:lang w:val="el-GR" w:eastAsia="en-US" w:bidi="ar-SA"/>
        </w:rPr>
        <w:t>Οι εθνικές κυβερνήσεις μπορούν να νομοθετούν κατά βούληση καθώς οι θέσεις των Εκθέσεων της Επιτροπής Δικαιωμάτων του Ανθρώπου δεν έχουν πολιτικό κόστος.  (Κείμενο 1)</w:t>
      </w:r>
    </w:p>
    <w:p w14:paraId="259ACBD7">
      <w:pPr>
        <w:numPr>
          <w:ilvl w:val="0"/>
          <w:numId w:val="29"/>
        </w:numPr>
        <w:suppressAutoHyphens/>
        <w:spacing w:after="140" w:line="240" w:lineRule="auto"/>
        <w:ind w:left="360" w:hanging="360"/>
        <w:contextualSpacing/>
        <w:jc w:val="both"/>
        <w:rPr>
          <w:rFonts w:cs="Times New Roman"/>
        </w:rPr>
      </w:pPr>
      <w:r>
        <w:rPr>
          <w:rFonts w:asciiTheme="minorHAnsi" w:hAnsiTheme="minorHAnsi" w:eastAsiaTheme="minorHAnsi" w:cstheme="minorBidi"/>
          <w:sz w:val="22"/>
          <w:szCs w:val="22"/>
          <w:lang w:val="el-GR" w:eastAsia="en-US" w:bidi="ar-SA"/>
        </w:rPr>
        <w:t>Ο Βίκτορ Ουγκό αφιέρωσε τη ζωή και τη δράση του στην προώθηση της κατάργησης της θανατικής ποινής, και λόγω προσωπικών βιωμάτων. (Κείμενο 2)</w:t>
      </w:r>
    </w:p>
    <w:p w14:paraId="6905846A">
      <w:pPr>
        <w:numPr>
          <w:ilvl w:val="0"/>
          <w:numId w:val="29"/>
        </w:numPr>
        <w:suppressAutoHyphens/>
        <w:spacing w:after="140" w:line="240" w:lineRule="auto"/>
        <w:ind w:left="360" w:hanging="360"/>
        <w:contextualSpacing/>
        <w:jc w:val="both"/>
        <w:rPr>
          <w:rFonts w:cs="Times New Roman"/>
        </w:rPr>
      </w:pPr>
      <w:r>
        <w:rPr>
          <w:rFonts w:asciiTheme="minorHAnsi" w:hAnsiTheme="minorHAnsi" w:eastAsiaTheme="minorHAnsi" w:cstheme="minorBidi"/>
          <w:sz w:val="22"/>
          <w:szCs w:val="22"/>
          <w:lang w:val="el-GR" w:eastAsia="en-US" w:bidi="ar-SA"/>
        </w:rPr>
        <w:t>Η θέση του Ουγκό ότι το «απόλυτο αγαθό», είναι η ανθρώπινη ζωή βασίστηκε σε φιλοσοφικά και θεολογικά ρητορικά σχήματα, ώστε να είναι πιο πειστική. (Κείμενο 2)</w:t>
      </w:r>
    </w:p>
    <w:p w14:paraId="283A29A4">
      <w:pPr>
        <w:suppressAutoHyphens/>
        <w:spacing w:after="140" w:line="240" w:lineRule="auto"/>
        <w:ind w:firstLine="0"/>
        <w:contextualSpacing/>
        <w:jc w:val="both"/>
        <w:rPr>
          <w:rFonts w:cs="Times New Roman"/>
          <w:bCs/>
        </w:rPr>
      </w:pPr>
    </w:p>
    <w:p w14:paraId="7FAC32DC">
      <w:pPr>
        <w:suppressAutoHyphens/>
        <w:spacing w:after="140" w:line="240" w:lineRule="auto"/>
        <w:ind w:firstLine="0"/>
        <w:contextualSpacing/>
        <w:jc w:val="right"/>
        <w:rPr>
          <w:rFonts w:cs="Times New Roman"/>
        </w:rPr>
      </w:pPr>
      <w:r>
        <w:rPr>
          <w:rFonts w:asciiTheme="minorHAnsi" w:hAnsiTheme="minorHAnsi" w:eastAsiaTheme="minorHAnsi" w:cstheme="minorBidi"/>
          <w:b/>
          <w:sz w:val="22"/>
          <w:szCs w:val="22"/>
          <w:lang w:val="el-GR" w:eastAsia="en-US" w:bidi="ar-SA"/>
        </w:rPr>
        <w:t>Μονάδες 15</w:t>
      </w:r>
    </w:p>
    <w:p w14:paraId="5F71E24F">
      <w:pPr>
        <w:suppressAutoHyphens/>
        <w:spacing w:after="140" w:line="240" w:lineRule="auto"/>
        <w:ind w:firstLine="0"/>
        <w:contextualSpacing/>
        <w:jc w:val="both"/>
        <w:rPr>
          <w:rFonts w:cs="Times New Roman"/>
        </w:rPr>
      </w:pPr>
      <w:r>
        <w:rPr>
          <w:rFonts w:asciiTheme="minorHAnsi" w:hAnsiTheme="minorHAnsi" w:eastAsiaTheme="minorHAnsi" w:cstheme="minorBidi"/>
          <w:b/>
          <w:sz w:val="22"/>
          <w:szCs w:val="22"/>
          <w:lang w:val="el-GR" w:eastAsia="en-US" w:bidi="ar-SA"/>
        </w:rPr>
        <w:t>Ερώτημα 2</w:t>
      </w:r>
      <w:r>
        <w:rPr>
          <w:rFonts w:asciiTheme="minorHAnsi" w:hAnsiTheme="minorHAnsi" w:eastAsiaTheme="minorHAnsi" w:cstheme="minorBidi"/>
          <w:b/>
          <w:sz w:val="22"/>
          <w:szCs w:val="22"/>
          <w:vertAlign w:val="superscript"/>
          <w:lang w:val="el-GR" w:eastAsia="en-US" w:bidi="ar-SA"/>
        </w:rPr>
        <w:t>ο</w:t>
      </w:r>
      <w:r>
        <w:rPr>
          <w:rFonts w:asciiTheme="minorHAnsi" w:hAnsiTheme="minorHAnsi" w:eastAsiaTheme="minorHAnsi" w:cstheme="minorBidi"/>
          <w:b/>
          <w:sz w:val="22"/>
          <w:szCs w:val="22"/>
          <w:lang w:val="el-GR" w:eastAsia="en-US" w:bidi="ar-SA"/>
        </w:rPr>
        <w:t xml:space="preserve"> (μονάδες 10)</w:t>
      </w:r>
    </w:p>
    <w:p w14:paraId="06B2B8FC">
      <w:pPr>
        <w:suppressAutoHyphens w:val="0"/>
        <w:spacing w:after="4" w:line="240" w:lineRule="auto"/>
        <w:ind w:left="10" w:hanging="10"/>
        <w:jc w:val="both"/>
        <w:rPr>
          <w:bCs/>
          <w:color w:val="000000"/>
          <w:lang w:eastAsia="el-GR"/>
        </w:rPr>
      </w:pPr>
      <w:r>
        <w:rPr>
          <w:rFonts w:ascii="Calibri" w:hAnsi="Calibri" w:eastAsia="Calibri" w:cs="Calibri"/>
          <w:bCs/>
          <w:color w:val="000000"/>
          <w:sz w:val="22"/>
          <w:szCs w:val="22"/>
          <w:lang w:val="el-GR" w:eastAsia="el-GR" w:bidi="ar-SA"/>
        </w:rPr>
        <w:t xml:space="preserve">Στο Κείμενο 1 επιλέγεται, στις περισσότερες περιπτώσεις, η ενεργητική σύνταξη. Λαμβάνοντας υπόψη τη διαλογική μορφή του κειμένου: να σχολιάσετε τους λόγους για τους οποίους προκρίθηκε αυτή η σύνταξη, παραθέτοντας και χαρακτηριστικά χωρία (μονάδες 4) και την αποτελεσματικότητά της αναφορικά με την πειστικότητα των λεγομένων (μονάδες 6). </w:t>
      </w:r>
    </w:p>
    <w:p w14:paraId="570E8A62">
      <w:pPr>
        <w:suppressAutoHyphens/>
        <w:spacing w:after="140" w:line="240" w:lineRule="auto"/>
        <w:ind w:firstLine="0"/>
        <w:contextualSpacing/>
        <w:jc w:val="right"/>
        <w:rPr>
          <w:rFonts w:cs="Times New Roman"/>
          <w:b/>
        </w:rPr>
      </w:pPr>
    </w:p>
    <w:p w14:paraId="45ADED1C">
      <w:pPr>
        <w:suppressAutoHyphens/>
        <w:spacing w:after="140" w:line="240" w:lineRule="auto"/>
        <w:ind w:firstLine="0"/>
        <w:contextualSpacing/>
        <w:jc w:val="right"/>
        <w:rPr>
          <w:rFonts w:cs="Times New Roman"/>
        </w:rPr>
      </w:pPr>
      <w:r>
        <w:rPr>
          <w:rFonts w:asciiTheme="minorHAnsi" w:hAnsiTheme="minorHAnsi" w:eastAsiaTheme="minorHAnsi" w:cstheme="minorBidi"/>
          <w:b/>
          <w:sz w:val="22"/>
          <w:szCs w:val="22"/>
          <w:lang w:val="el-GR" w:eastAsia="en-US" w:bidi="ar-SA"/>
        </w:rPr>
        <w:t>Μονάδες 10</w:t>
      </w:r>
    </w:p>
    <w:p w14:paraId="3237D186">
      <w:pPr>
        <w:suppressAutoHyphens/>
        <w:spacing w:after="140" w:line="240" w:lineRule="auto"/>
        <w:ind w:firstLine="0"/>
        <w:contextualSpacing/>
        <w:jc w:val="both"/>
        <w:rPr>
          <w:rFonts w:cs="Times New Roman"/>
        </w:rPr>
      </w:pPr>
      <w:r>
        <w:rPr>
          <w:rFonts w:asciiTheme="minorHAnsi" w:hAnsiTheme="minorHAnsi" w:eastAsiaTheme="minorHAnsi" w:cstheme="minorBidi"/>
          <w:b/>
          <w:sz w:val="22"/>
          <w:szCs w:val="22"/>
          <w:lang w:val="el-GR" w:eastAsia="en-US" w:bidi="ar-SA"/>
        </w:rPr>
        <w:t>Ερώτημα 3</w:t>
      </w:r>
      <w:r>
        <w:rPr>
          <w:rFonts w:asciiTheme="minorHAnsi" w:hAnsiTheme="minorHAnsi" w:eastAsiaTheme="minorHAnsi" w:cstheme="minorBidi"/>
          <w:b/>
          <w:sz w:val="22"/>
          <w:szCs w:val="22"/>
          <w:vertAlign w:val="superscript"/>
          <w:lang w:val="el-GR" w:eastAsia="en-US" w:bidi="ar-SA"/>
        </w:rPr>
        <w:t>ο</w:t>
      </w:r>
      <w:r>
        <w:rPr>
          <w:rFonts w:asciiTheme="minorHAnsi" w:hAnsiTheme="minorHAnsi" w:eastAsiaTheme="minorHAnsi" w:cstheme="minorBidi"/>
          <w:b/>
          <w:sz w:val="22"/>
          <w:szCs w:val="22"/>
          <w:lang w:val="el-GR" w:eastAsia="en-US" w:bidi="ar-SA"/>
        </w:rPr>
        <w:t xml:space="preserve"> (μονάδες 10)</w:t>
      </w:r>
    </w:p>
    <w:p w14:paraId="781318F6">
      <w:pPr>
        <w:suppressAutoHyphens/>
        <w:spacing w:after="140" w:line="240" w:lineRule="auto"/>
        <w:ind w:firstLine="0"/>
        <w:contextualSpacing/>
        <w:jc w:val="both"/>
        <w:rPr>
          <w:rFonts w:cs="Times New Roman"/>
        </w:rPr>
      </w:pPr>
      <w:r>
        <w:rPr>
          <w:rFonts w:asciiTheme="minorHAnsi" w:hAnsiTheme="minorHAnsi" w:eastAsiaTheme="minorHAnsi" w:cstheme="minorBidi"/>
          <w:sz w:val="22"/>
          <w:szCs w:val="22"/>
          <w:lang w:val="el-GR" w:eastAsia="en-US" w:bidi="ar-SA"/>
        </w:rPr>
        <w:t>Ποιοι είναι οι «μοχλοί πίεσης» για την εφαρμογή ή/και την τήρηση των ανθρωπίνων δικαιωμάτων στα Κείμενα 1 &amp; 2; (μονάδες 4). Αυτοί οι «μοχλοί πίεσης» συνοδεύονται από παραδείγματα, να τα εντοπίσεις στα Κείμενα (μονάδες 2) και να αξιολογήσεις τον ρόλο τους στην κάθε περίπτωση; (μονάδες 4)</w:t>
      </w:r>
    </w:p>
    <w:p w14:paraId="574AE385">
      <w:pPr>
        <w:suppressAutoHyphens/>
        <w:spacing w:after="140" w:line="240" w:lineRule="auto"/>
        <w:ind w:firstLine="0"/>
        <w:contextualSpacing/>
        <w:jc w:val="right"/>
        <w:rPr>
          <w:rFonts w:cs="Times New Roman"/>
        </w:rPr>
      </w:pPr>
      <w:r>
        <w:rPr>
          <w:rFonts w:asciiTheme="minorHAnsi" w:hAnsiTheme="minorHAnsi" w:eastAsiaTheme="minorHAnsi" w:cstheme="minorBidi"/>
          <w:b/>
          <w:sz w:val="22"/>
          <w:szCs w:val="22"/>
          <w:lang w:val="el-GR" w:eastAsia="en-US" w:bidi="ar-SA"/>
        </w:rPr>
        <w:t>Μονάδες 10</w:t>
      </w:r>
    </w:p>
    <w:p w14:paraId="22CAB864">
      <w:pPr>
        <w:suppressAutoHyphens/>
        <w:spacing w:after="140" w:line="240" w:lineRule="auto"/>
        <w:ind w:firstLine="0"/>
        <w:contextualSpacing/>
        <w:jc w:val="both"/>
        <w:rPr>
          <w:rFonts w:cs="Times New Roman"/>
          <w:b/>
        </w:rPr>
      </w:pPr>
    </w:p>
    <w:p w14:paraId="2BAB2518">
      <w:pPr>
        <w:suppressAutoHyphens w:val="0"/>
        <w:spacing w:after="314" w:line="240" w:lineRule="auto"/>
        <w:ind w:right="4" w:firstLine="0"/>
        <w:jc w:val="center"/>
        <w:rPr>
          <w:color w:val="000000"/>
          <w:lang w:eastAsia="el-GR"/>
        </w:rPr>
      </w:pPr>
      <w:r>
        <w:rPr>
          <w:rFonts w:ascii="Calibri" w:hAnsi="Calibri" w:eastAsia="Calibri" w:cs="Calibri"/>
          <w:b/>
          <w:color w:val="000000"/>
          <w:sz w:val="22"/>
          <w:szCs w:val="22"/>
          <w:lang w:val="el-GR" w:eastAsia="el-GR" w:bidi="ar-SA"/>
        </w:rPr>
        <w:t xml:space="preserve">ΕΝΔΕΙΚΤΙΚΕΣ ΑΠΑΝΤΗΣΕΙΣ </w:t>
      </w:r>
    </w:p>
    <w:p w14:paraId="5B4DD9B7">
      <w:pPr>
        <w:suppressAutoHyphens w:val="0"/>
        <w:spacing w:after="0" w:line="240" w:lineRule="auto"/>
        <w:ind w:firstLine="0"/>
        <w:rPr>
          <w:color w:val="000000"/>
          <w:sz w:val="20"/>
          <w:szCs w:val="20"/>
          <w:lang w:eastAsia="el-GR"/>
        </w:rPr>
      </w:pPr>
      <w:r>
        <w:rPr>
          <w:rFonts w:ascii="Calibri" w:hAnsi="Calibri" w:eastAsia="Calibri" w:cs="Calibri"/>
          <w:i/>
          <w:color w:val="000000"/>
          <w:sz w:val="20"/>
          <w:szCs w:val="20"/>
          <w:lang w:val="el-GR" w:eastAsia="el-GR" w:bidi="ar-SA"/>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24725B24">
      <w:pPr>
        <w:suppressAutoHyphens w:val="0"/>
        <w:spacing w:after="314" w:line="240" w:lineRule="auto"/>
        <w:ind w:firstLine="0"/>
        <w:rPr>
          <w:color w:val="000000"/>
          <w:highlight w:val="yellow"/>
          <w:lang w:eastAsia="el-GR"/>
        </w:rPr>
      </w:pPr>
    </w:p>
    <w:p w14:paraId="5D37D333">
      <w:pPr>
        <w:suppressAutoHyphens w:val="0"/>
        <w:spacing w:after="326" w:line="240" w:lineRule="auto"/>
        <w:ind w:left="-5" w:hanging="10"/>
        <w:rPr>
          <w:color w:val="000000"/>
          <w:lang w:eastAsia="el-GR"/>
        </w:rPr>
      </w:pPr>
      <w:r>
        <w:rPr>
          <w:rFonts w:ascii="Calibri" w:hAnsi="Calibri" w:eastAsia="Calibri" w:cs="Calibri"/>
          <w:b/>
          <w:color w:val="000000"/>
          <w:sz w:val="22"/>
          <w:szCs w:val="22"/>
          <w:lang w:val="el-GR" w:eastAsia="el-GR" w:bidi="ar-SA"/>
        </w:rPr>
        <w:t>ΘΕΜΑ 2 (μονάδες 35)</w:t>
      </w:r>
    </w:p>
    <w:p w14:paraId="242865B7">
      <w:pPr>
        <w:keepNext/>
        <w:keepLines/>
        <w:suppressAutoHyphens w:val="0"/>
        <w:spacing w:after="335" w:line="240" w:lineRule="auto"/>
        <w:ind w:left="-5" w:hanging="10"/>
        <w:outlineLvl w:val="0"/>
        <w:rPr>
          <w:b/>
          <w:color w:val="000000"/>
          <w:lang w:eastAsia="el-GR"/>
        </w:rPr>
      </w:pPr>
      <w:r>
        <w:rPr>
          <w:rFonts w:ascii="Calibri" w:hAnsi="Calibri" w:eastAsia="Calibri" w:cs="Calibri"/>
          <w:b/>
          <w:color w:val="000000"/>
          <w:sz w:val="22"/>
          <w:szCs w:val="22"/>
          <w:lang w:val="el-GR" w:eastAsia="el-GR" w:bidi="ar-SA"/>
        </w:rPr>
        <w:t>Ερώτημα 1</w:t>
      </w:r>
      <w:r>
        <w:rPr>
          <w:rFonts w:ascii="Calibri" w:hAnsi="Calibri" w:eastAsia="Calibri" w:cs="Calibri"/>
          <w:b/>
          <w:color w:val="000000"/>
          <w:sz w:val="22"/>
          <w:szCs w:val="22"/>
          <w:vertAlign w:val="superscript"/>
          <w:lang w:val="el-GR" w:eastAsia="el-GR" w:bidi="ar-SA"/>
        </w:rPr>
        <w:t>ο</w:t>
      </w:r>
      <w:r>
        <w:rPr>
          <w:rFonts w:ascii="Calibri" w:hAnsi="Calibri" w:eastAsia="Calibri" w:cs="Calibri"/>
          <w:b/>
          <w:color w:val="000000"/>
          <w:sz w:val="22"/>
          <w:szCs w:val="22"/>
          <w:lang w:val="el-GR" w:eastAsia="el-GR" w:bidi="ar-SA"/>
        </w:rPr>
        <w:t xml:space="preserve"> (μονάδες 15) </w:t>
      </w:r>
    </w:p>
    <w:p w14:paraId="3C1EE2C2">
      <w:pPr>
        <w:numPr>
          <w:ilvl w:val="0"/>
          <w:numId w:val="30"/>
        </w:numPr>
        <w:suppressAutoHyphens w:val="0"/>
        <w:spacing w:after="135" w:line="240" w:lineRule="auto"/>
        <w:ind w:left="220" w:hanging="220"/>
        <w:jc w:val="both"/>
        <w:rPr>
          <w:color w:val="000000"/>
          <w:lang w:eastAsia="el-GR"/>
        </w:rPr>
      </w:pPr>
      <w:r>
        <w:rPr>
          <w:rFonts w:ascii="Calibri" w:hAnsi="Calibri" w:eastAsia="Calibri" w:cs="Calibri"/>
          <w:b/>
          <w:bCs/>
          <w:color w:val="000000"/>
          <w:sz w:val="22"/>
          <w:szCs w:val="22"/>
          <w:lang w:val="el-GR" w:eastAsia="el-GR" w:bidi="ar-SA"/>
        </w:rPr>
        <w:t>Σ</w:t>
      </w:r>
      <w:r>
        <w:rPr>
          <w:rFonts w:ascii="Calibri" w:hAnsi="Calibri" w:eastAsia="Calibri" w:cs="Calibri"/>
          <w:color w:val="000000"/>
          <w:sz w:val="22"/>
          <w:szCs w:val="22"/>
          <w:lang w:val="el-GR" w:eastAsia="el-GR" w:bidi="ar-SA"/>
        </w:rPr>
        <w:t xml:space="preserve"> «</w:t>
      </w:r>
      <w:r>
        <w:rPr>
          <w:rFonts w:eastAsia="等线" w:asciiTheme="minorHAnsi" w:hAnsiTheme="minorHAnsi" w:cstheme="minorHAnsi"/>
          <w:sz w:val="22"/>
          <w:szCs w:val="22"/>
          <w:lang w:val="el-GR" w:eastAsia="el-GR" w:bidi="ar-SA"/>
        </w:rPr>
        <w:t xml:space="preserve">Οι αξίες της αξιοπρέπειας … σε κάθε θρησκεία και φιλοσοφική παράδοση.» </w:t>
      </w:r>
      <w:r>
        <w:rPr>
          <w:rFonts w:ascii="Calibri" w:hAnsi="Calibri" w:eastAsia="Calibri" w:cs="Calibri"/>
          <w:color w:val="000000"/>
          <w:sz w:val="22"/>
          <w:szCs w:val="22"/>
          <w:lang w:val="el-GR" w:eastAsia="el-GR" w:bidi="ar-SA"/>
        </w:rPr>
        <w:t xml:space="preserve"> (Κείμενο 1)</w:t>
      </w:r>
    </w:p>
    <w:p w14:paraId="6E052DD8">
      <w:pPr>
        <w:numPr>
          <w:ilvl w:val="0"/>
          <w:numId w:val="30"/>
        </w:numPr>
        <w:suppressAutoHyphens w:val="0"/>
        <w:spacing w:after="135" w:line="240" w:lineRule="auto"/>
        <w:ind w:left="220" w:hanging="220"/>
        <w:jc w:val="both"/>
        <w:rPr>
          <w:color w:val="000000"/>
          <w:lang w:eastAsia="el-GR"/>
        </w:rPr>
      </w:pPr>
      <w:r>
        <w:rPr>
          <w:rFonts w:ascii="Calibri" w:hAnsi="Calibri" w:eastAsia="Calibri" w:cs="Calibri"/>
          <w:b/>
          <w:bCs/>
          <w:color w:val="000000"/>
          <w:sz w:val="22"/>
          <w:szCs w:val="22"/>
          <w:lang w:val="el-GR" w:eastAsia="el-GR" w:bidi="ar-SA"/>
        </w:rPr>
        <w:t>Λ</w:t>
      </w:r>
      <w:r>
        <w:rPr>
          <w:rFonts w:ascii="Calibri" w:hAnsi="Calibri" w:eastAsia="Calibri" w:cs="Calibri"/>
          <w:color w:val="000000"/>
          <w:sz w:val="22"/>
          <w:szCs w:val="22"/>
          <w:lang w:val="el-GR" w:eastAsia="el-GR" w:bidi="ar-SA"/>
        </w:rPr>
        <w:t xml:space="preserve"> «Η ιδέα ότι υπάρχουν … πολλούς αιώνες πριν.»  (Κείμενο 1)</w:t>
      </w:r>
    </w:p>
    <w:p w14:paraId="71E7E171">
      <w:pPr>
        <w:numPr>
          <w:ilvl w:val="0"/>
          <w:numId w:val="30"/>
        </w:numPr>
        <w:suppressAutoHyphens w:val="0"/>
        <w:spacing w:after="135" w:line="240" w:lineRule="auto"/>
        <w:ind w:left="220" w:hanging="220"/>
        <w:jc w:val="both"/>
        <w:rPr>
          <w:color w:val="000000"/>
          <w:lang w:eastAsia="el-GR"/>
        </w:rPr>
      </w:pPr>
      <w:r>
        <w:rPr>
          <w:rFonts w:ascii="Calibri" w:hAnsi="Calibri" w:eastAsia="Calibri" w:cs="Calibri"/>
          <w:b/>
          <w:color w:val="000000"/>
          <w:sz w:val="22"/>
          <w:szCs w:val="22"/>
          <w:lang w:val="el-GR" w:eastAsia="el-GR" w:bidi="ar-SA"/>
        </w:rPr>
        <w:t>Λ</w:t>
      </w:r>
      <w:r>
        <w:rPr>
          <w:rFonts w:ascii="Calibri" w:hAnsi="Calibri" w:eastAsia="Calibri" w:cs="Calibri"/>
          <w:color w:val="000000"/>
          <w:sz w:val="22"/>
          <w:szCs w:val="22"/>
          <w:lang w:val="el-GR" w:eastAsia="el-GR" w:bidi="ar-SA"/>
        </w:rPr>
        <w:t xml:space="preserve"> «Ωστόσο, η δημόσια εξέταση των εκθέσεων εμπεριέχει … προς την προστασία των δικαιωμάτων του ανθρώπου.»  (Κείμενο 2)</w:t>
      </w:r>
    </w:p>
    <w:p w14:paraId="699B3B93">
      <w:pPr>
        <w:numPr>
          <w:ilvl w:val="0"/>
          <w:numId w:val="30"/>
        </w:numPr>
        <w:suppressAutoHyphens w:val="0"/>
        <w:spacing w:after="121" w:line="240" w:lineRule="auto"/>
        <w:ind w:left="220" w:hanging="220"/>
        <w:jc w:val="both"/>
        <w:rPr>
          <w:color w:val="000000"/>
          <w:lang w:eastAsia="el-GR"/>
        </w:rPr>
      </w:pPr>
      <w:r>
        <w:rPr>
          <w:rFonts w:ascii="Calibri" w:hAnsi="Calibri" w:eastAsia="Calibri" w:cs="Calibri"/>
          <w:b/>
          <w:color w:val="000000"/>
          <w:sz w:val="22"/>
          <w:szCs w:val="22"/>
          <w:lang w:val="el-GR" w:eastAsia="el-GR" w:bidi="ar-SA"/>
        </w:rPr>
        <w:t>Σ</w:t>
      </w:r>
      <w:r>
        <w:rPr>
          <w:rFonts w:ascii="Calibri" w:hAnsi="Calibri" w:eastAsia="Calibri" w:cs="Calibri"/>
          <w:color w:val="000000"/>
          <w:sz w:val="22"/>
          <w:szCs w:val="22"/>
          <w:lang w:val="el-GR" w:eastAsia="el-GR" w:bidi="ar-SA"/>
        </w:rPr>
        <w:t xml:space="preserve"> «Από τα παιδικά ακόμη … θα χαρακτηρίσουν τραυματικές.» ή «. Εκείνη τη μέρα πήρε όρκο να αγωνιστεί χωρίς δισταγμό.» (Κείμενο 2) </w:t>
      </w:r>
    </w:p>
    <w:p w14:paraId="184DBEE9">
      <w:pPr>
        <w:numPr>
          <w:ilvl w:val="0"/>
          <w:numId w:val="30"/>
        </w:numPr>
        <w:suppressAutoHyphens w:val="0"/>
        <w:spacing w:after="4" w:line="240" w:lineRule="auto"/>
        <w:ind w:left="220" w:hanging="220"/>
        <w:jc w:val="both"/>
        <w:rPr>
          <w:color w:val="000000"/>
          <w:lang w:eastAsia="el-GR"/>
        </w:rPr>
      </w:pPr>
      <w:r>
        <w:rPr>
          <w:rFonts w:ascii="Calibri" w:hAnsi="Calibri" w:eastAsia="Calibri" w:cs="Calibri"/>
          <w:b/>
          <w:color w:val="000000"/>
          <w:sz w:val="22"/>
          <w:szCs w:val="22"/>
          <w:lang w:val="el-GR" w:eastAsia="el-GR" w:bidi="ar-SA"/>
        </w:rPr>
        <w:t>Λ</w:t>
      </w:r>
      <w:r>
        <w:rPr>
          <w:rFonts w:ascii="Calibri" w:hAnsi="Calibri" w:eastAsia="Calibri" w:cs="Calibri"/>
          <w:color w:val="000000"/>
          <w:sz w:val="22"/>
          <w:szCs w:val="22"/>
          <w:lang w:val="el-GR" w:eastAsia="el-GR" w:bidi="ar-SA"/>
        </w:rPr>
        <w:t xml:space="preserve"> « … θα αναπτύξει μια στέρεη επιχειρηματολογία που βασίζεται στην κοινή λογική …» (Κείμενο 2)</w:t>
      </w:r>
    </w:p>
    <w:p w14:paraId="072FD838">
      <w:pPr>
        <w:suppressAutoHyphens w:val="0"/>
        <w:spacing w:after="4" w:line="240" w:lineRule="auto"/>
        <w:ind w:left="220" w:firstLine="0"/>
        <w:jc w:val="both"/>
        <w:rPr>
          <w:color w:val="000000"/>
          <w:highlight w:val="yellow"/>
          <w:lang w:eastAsia="el-GR"/>
        </w:rPr>
      </w:pPr>
    </w:p>
    <w:p w14:paraId="2E2A0671">
      <w:pPr>
        <w:suppressAutoHyphens w:val="0"/>
        <w:spacing w:after="122" w:line="240" w:lineRule="auto"/>
        <w:ind w:firstLine="0"/>
        <w:rPr>
          <w:b/>
          <w:color w:val="000000"/>
          <w:lang w:eastAsia="el-GR"/>
        </w:rPr>
      </w:pPr>
      <w:r>
        <w:rPr>
          <w:rFonts w:ascii="Calibri" w:hAnsi="Calibri" w:eastAsia="Calibri" w:cs="Calibri"/>
          <w:b/>
          <w:color w:val="000000"/>
          <w:sz w:val="22"/>
          <w:szCs w:val="22"/>
          <w:lang w:val="el-GR" w:eastAsia="el-GR" w:bidi="ar-SA"/>
        </w:rPr>
        <w:t>Ερώτημα 2</w:t>
      </w:r>
      <w:r>
        <w:rPr>
          <w:rFonts w:ascii="Calibri" w:hAnsi="Calibri" w:eastAsia="Calibri" w:cs="Calibri"/>
          <w:b/>
          <w:color w:val="000000"/>
          <w:sz w:val="22"/>
          <w:szCs w:val="22"/>
          <w:vertAlign w:val="superscript"/>
          <w:lang w:val="el-GR" w:eastAsia="el-GR" w:bidi="ar-SA"/>
        </w:rPr>
        <w:t>ο</w:t>
      </w:r>
      <w:r>
        <w:rPr>
          <w:rFonts w:ascii="Calibri" w:hAnsi="Calibri" w:eastAsia="Calibri" w:cs="Calibri"/>
          <w:b/>
          <w:color w:val="000000"/>
          <w:sz w:val="22"/>
          <w:szCs w:val="22"/>
          <w:lang w:val="el-GR" w:eastAsia="el-GR" w:bidi="ar-SA"/>
        </w:rPr>
        <w:t xml:space="preserve"> (μονάδες 10) </w:t>
      </w:r>
    </w:p>
    <w:p w14:paraId="1FD7FBCF">
      <w:pPr>
        <w:pStyle w:val="21"/>
        <w:numPr>
          <w:ilvl w:val="0"/>
          <w:numId w:val="31"/>
        </w:numPr>
        <w:suppressAutoHyphens w:val="0"/>
        <w:spacing w:after="4" w:line="240" w:lineRule="auto"/>
        <w:ind w:left="360" w:hanging="360"/>
        <w:contextualSpacing/>
        <w:jc w:val="both"/>
        <w:rPr>
          <w:rFonts w:eastAsia="Calibri" w:cs="Calibri"/>
          <w:b w:val="0"/>
          <w:bCs/>
          <w:color w:val="000000"/>
          <w:sz w:val="22"/>
          <w:szCs w:val="22"/>
          <w:lang w:val="el-GR" w:bidi="ar-SA"/>
        </w:rPr>
      </w:pPr>
      <w:r>
        <w:rPr>
          <w:rFonts w:ascii="Calibri" w:hAnsi="Calibri" w:eastAsia="Calibri" w:cs="Calibri"/>
          <w:bCs/>
          <w:color w:val="000000"/>
          <w:sz w:val="22"/>
          <w:szCs w:val="22"/>
          <w:lang w:val="el-GR" w:eastAsia="el-GR" w:bidi="ar-SA"/>
        </w:rPr>
        <w:t>Με την ενεργητική σύνταξη εξυπηρετείται καλύτερα η διαλογικότητα του Κειμένου, καθώς διευκολύνεται η αίσθηση της απευθείας επικοινωνίας μεταξύ αυτού που διατυπώνει τα ερωτήματα (είτε είναι δημοσιογράφος, είτε απλός πολίτης) και εκείνου που απαντά (του εκπροσώπου της Επιτροπής), δηλώνεται καλύτερα η δυναμική της συζήτησης και αποτυπώνεται με αληθοφάνεια το πλαίσιο της πραγματικής ή/και φανταστικής συνέντευξης.</w:t>
      </w:r>
    </w:p>
    <w:p w14:paraId="024E8DE0">
      <w:pPr>
        <w:pStyle w:val="21"/>
        <w:numPr>
          <w:ilvl w:val="0"/>
          <w:numId w:val="31"/>
        </w:numPr>
        <w:suppressAutoHyphens w:val="0"/>
        <w:spacing w:after="4" w:line="240" w:lineRule="auto"/>
        <w:ind w:left="360" w:hanging="360"/>
        <w:contextualSpacing/>
        <w:jc w:val="both"/>
        <w:rPr>
          <w:rFonts w:eastAsia="Calibri" w:cs="Calibri"/>
          <w:b w:val="0"/>
          <w:bCs/>
          <w:color w:val="000000"/>
          <w:sz w:val="22"/>
          <w:szCs w:val="22"/>
          <w:lang w:val="el-GR" w:bidi="ar-SA"/>
        </w:rPr>
      </w:pPr>
      <w:r>
        <w:rPr>
          <w:rFonts w:ascii="Calibri" w:hAnsi="Calibri" w:eastAsia="Calibri" w:cs="Calibri"/>
          <w:bCs/>
          <w:color w:val="000000"/>
          <w:sz w:val="22"/>
          <w:szCs w:val="22"/>
          <w:lang w:val="el-GR" w:eastAsia="el-GR" w:bidi="ar-SA"/>
        </w:rPr>
        <w:t>Οι λόγοι για τους οποίους προκρίθηκε αυτή η σύνταξη:</w:t>
      </w:r>
    </w:p>
    <w:p w14:paraId="102A6E2E">
      <w:pPr>
        <w:pStyle w:val="21"/>
        <w:numPr>
          <w:ilvl w:val="1"/>
          <w:numId w:val="31"/>
        </w:numPr>
        <w:suppressAutoHyphens w:val="0"/>
        <w:spacing w:after="4" w:line="240" w:lineRule="auto"/>
        <w:ind w:left="1080" w:hanging="360"/>
        <w:contextualSpacing/>
        <w:jc w:val="both"/>
        <w:rPr>
          <w:rFonts w:eastAsia="Calibri" w:cs="Calibri"/>
          <w:b w:val="0"/>
          <w:bCs/>
          <w:color w:val="000000"/>
          <w:sz w:val="22"/>
          <w:szCs w:val="22"/>
          <w:lang w:val="el-GR" w:bidi="ar-SA"/>
        </w:rPr>
      </w:pPr>
      <w:r>
        <w:rPr>
          <w:rFonts w:ascii="Calibri" w:hAnsi="Calibri" w:eastAsia="Calibri" w:cs="Calibri"/>
          <w:bCs/>
          <w:color w:val="000000"/>
          <w:sz w:val="22"/>
          <w:szCs w:val="22"/>
          <w:lang w:val="el-GR" w:eastAsia="el-GR" w:bidi="ar-SA"/>
        </w:rPr>
        <w:t>Επιδιώκει να κατονομάζει τα δρώντα υποκείμενα (έμψυχα ή μη), ώστε να είναι και οι φορείς της ευθύνης των πεπραγμένων τους (π.χ. «Καμία παράδοση δεν αρνείται την ύπαρξη μιας θεμελιώδους ευημερίας του ανθρώπου», «Καμία αντιπαράθεση δεν πρέπει να δικαιολογεί την απώλεια αθώων ανθρώπων», «οι κυβερνήσεις είναι γενικά ευαισθητοποιημένες στη δημόσια προβολή της επίδοσής τους ως προς την προστασία των δικαιωμάτων του ανθρώπου»)</w:t>
      </w:r>
    </w:p>
    <w:p w14:paraId="54B0C2E1">
      <w:pPr>
        <w:pStyle w:val="21"/>
        <w:numPr>
          <w:ilvl w:val="1"/>
          <w:numId w:val="31"/>
        </w:numPr>
        <w:suppressAutoHyphens w:val="0"/>
        <w:spacing w:after="4" w:line="240" w:lineRule="auto"/>
        <w:ind w:left="1080" w:hanging="360"/>
        <w:contextualSpacing/>
        <w:jc w:val="both"/>
        <w:rPr>
          <w:rFonts w:eastAsia="Calibri" w:cs="Calibri"/>
          <w:b w:val="0"/>
          <w:bCs/>
          <w:color w:val="000000"/>
          <w:sz w:val="22"/>
          <w:szCs w:val="22"/>
          <w:lang w:val="el-GR" w:bidi="ar-SA"/>
        </w:rPr>
      </w:pPr>
      <w:r>
        <w:rPr>
          <w:rFonts w:ascii="Calibri" w:hAnsi="Calibri" w:eastAsia="Calibri" w:cs="Calibri"/>
          <w:bCs/>
          <w:color w:val="000000"/>
          <w:sz w:val="22"/>
          <w:szCs w:val="22"/>
          <w:lang w:val="el-GR" w:eastAsia="el-GR" w:bidi="ar-SA"/>
        </w:rPr>
        <w:t>Τονίζεται, με μεγαλύτερη σαφήνεια και καθαρότητα, η οπτική και η ιδεολογία της Επιτροπής (π.χ. «πρωταρχικός στόχος της Επιτροπής είναι να αναπτύξει έναν εποικοδομητικό διάλογο με τα κράτη και έτσι να προαγάγει τη συμμόρφωσή τους με τις διατάξεις του Συμφώνου.»)</w:t>
      </w:r>
    </w:p>
    <w:p w14:paraId="7D977C9E">
      <w:pPr>
        <w:pStyle w:val="21"/>
        <w:numPr>
          <w:ilvl w:val="0"/>
          <w:numId w:val="31"/>
        </w:numPr>
        <w:suppressAutoHyphens w:val="0"/>
        <w:spacing w:after="4" w:line="240" w:lineRule="auto"/>
        <w:ind w:left="360" w:hanging="360"/>
        <w:contextualSpacing/>
        <w:jc w:val="both"/>
        <w:rPr>
          <w:rFonts w:eastAsia="Calibri" w:cs="Calibri"/>
          <w:b w:val="0"/>
          <w:bCs/>
          <w:color w:val="000000"/>
          <w:sz w:val="22"/>
          <w:szCs w:val="22"/>
          <w:lang w:val="el-GR" w:bidi="ar-SA"/>
        </w:rPr>
      </w:pPr>
      <w:r>
        <w:rPr>
          <w:rFonts w:ascii="Calibri" w:hAnsi="Calibri" w:eastAsia="Calibri" w:cs="Calibri"/>
          <w:bCs/>
          <w:color w:val="000000"/>
          <w:sz w:val="22"/>
          <w:szCs w:val="22"/>
          <w:lang w:val="el-GR" w:eastAsia="el-GR" w:bidi="ar-SA"/>
        </w:rPr>
        <w:t>Για όλους τους παραπάνω λόγους μπορεί να αξιολογηθεί ως αποτελεσματική επιλογή, για την πειστική επικοινωνία των νοημάτων, προσθέτοντας και:</w:t>
      </w:r>
    </w:p>
    <w:p w14:paraId="75EFFDBB">
      <w:pPr>
        <w:pStyle w:val="21"/>
        <w:numPr>
          <w:ilvl w:val="1"/>
          <w:numId w:val="31"/>
        </w:numPr>
        <w:suppressAutoHyphens w:val="0"/>
        <w:spacing w:after="4" w:line="240" w:lineRule="auto"/>
        <w:ind w:left="1080" w:hanging="360"/>
        <w:contextualSpacing/>
        <w:jc w:val="both"/>
        <w:rPr>
          <w:rFonts w:eastAsia="Calibri" w:cs="Calibri"/>
          <w:b w:val="0"/>
          <w:bCs/>
          <w:color w:val="000000"/>
          <w:sz w:val="22"/>
          <w:szCs w:val="22"/>
          <w:lang w:val="el-GR" w:bidi="ar-SA"/>
        </w:rPr>
      </w:pPr>
      <w:r>
        <w:rPr>
          <w:rFonts w:ascii="Calibri" w:hAnsi="Calibri" w:eastAsia="Calibri" w:cs="Calibri"/>
          <w:bCs/>
          <w:color w:val="000000"/>
          <w:sz w:val="22"/>
          <w:szCs w:val="22"/>
          <w:lang w:val="el-GR" w:eastAsia="el-GR" w:bidi="ar-SA"/>
        </w:rPr>
        <w:t>Ότι η ίδια η αναφορά σε συγκεκριμένα δρώντα υποκείμενα ενισχύει την αξιοπιστία των λεγομένων της Επιτροπής, εφόσον μπορούν να ελεγχθούν (επίκληση στη λογική)</w:t>
      </w:r>
    </w:p>
    <w:p w14:paraId="03DF47EA">
      <w:pPr>
        <w:pStyle w:val="21"/>
        <w:numPr>
          <w:ilvl w:val="1"/>
          <w:numId w:val="31"/>
        </w:numPr>
        <w:suppressAutoHyphens w:val="0"/>
        <w:spacing w:after="4" w:line="240" w:lineRule="auto"/>
        <w:ind w:left="1080" w:hanging="360"/>
        <w:contextualSpacing/>
        <w:jc w:val="both"/>
        <w:rPr>
          <w:rFonts w:eastAsia="Calibri" w:cs="Calibri"/>
          <w:b w:val="0"/>
          <w:bCs/>
          <w:color w:val="000000"/>
          <w:sz w:val="22"/>
          <w:szCs w:val="22"/>
          <w:lang w:val="el-GR" w:bidi="ar-SA"/>
        </w:rPr>
      </w:pPr>
      <w:r>
        <w:rPr>
          <w:rFonts w:ascii="Calibri" w:hAnsi="Calibri" w:eastAsia="Calibri" w:cs="Calibri"/>
          <w:bCs/>
          <w:color w:val="000000"/>
          <w:sz w:val="22"/>
          <w:szCs w:val="22"/>
          <w:lang w:val="el-GR" w:eastAsia="el-GR" w:bidi="ar-SA"/>
        </w:rPr>
        <w:t>Ότι εντείνει τη συναισθηματική ανταπόκριση των αναγνωστών με τη δυναμικότητα του ύφους που προσδίδει στο κείμενο.</w:t>
      </w:r>
    </w:p>
    <w:p w14:paraId="38EEE764">
      <w:pPr>
        <w:suppressAutoHyphens w:val="0"/>
        <w:spacing w:after="124" w:line="240" w:lineRule="auto"/>
        <w:ind w:firstLine="0"/>
        <w:rPr>
          <w:color w:val="000000"/>
          <w:highlight w:val="yellow"/>
          <w:lang w:eastAsia="el-GR"/>
        </w:rPr>
      </w:pPr>
    </w:p>
    <w:p w14:paraId="59007465">
      <w:pPr>
        <w:keepNext/>
        <w:keepLines/>
        <w:suppressAutoHyphens w:val="0"/>
        <w:spacing w:after="138" w:line="240" w:lineRule="auto"/>
        <w:ind w:left="-5" w:hanging="10"/>
        <w:outlineLvl w:val="0"/>
        <w:rPr>
          <w:b/>
          <w:color w:val="000000"/>
          <w:lang w:eastAsia="el-GR"/>
        </w:rPr>
      </w:pPr>
      <w:r>
        <w:rPr>
          <w:rFonts w:ascii="Calibri" w:hAnsi="Calibri" w:eastAsia="Calibri" w:cs="Calibri"/>
          <w:b/>
          <w:color w:val="000000"/>
          <w:sz w:val="22"/>
          <w:szCs w:val="22"/>
          <w:lang w:val="el-GR" w:eastAsia="el-GR" w:bidi="ar-SA"/>
        </w:rPr>
        <w:t>Ερώτημα 3</w:t>
      </w:r>
      <w:r>
        <w:rPr>
          <w:rFonts w:ascii="Calibri" w:hAnsi="Calibri" w:eastAsia="Calibri" w:cs="Calibri"/>
          <w:b/>
          <w:color w:val="000000"/>
          <w:sz w:val="22"/>
          <w:szCs w:val="22"/>
          <w:vertAlign w:val="superscript"/>
          <w:lang w:val="el-GR" w:eastAsia="el-GR" w:bidi="ar-SA"/>
        </w:rPr>
        <w:t>ο</w:t>
      </w:r>
      <w:r>
        <w:rPr>
          <w:rFonts w:ascii="Calibri" w:hAnsi="Calibri" w:eastAsia="Calibri" w:cs="Calibri"/>
          <w:b/>
          <w:color w:val="000000"/>
          <w:sz w:val="22"/>
          <w:szCs w:val="22"/>
          <w:lang w:val="el-GR" w:eastAsia="el-GR" w:bidi="ar-SA"/>
        </w:rPr>
        <w:t xml:space="preserve"> (μονάδες 10) </w:t>
      </w:r>
    </w:p>
    <w:p w14:paraId="4267232A">
      <w:pPr>
        <w:pStyle w:val="21"/>
        <w:numPr>
          <w:ilvl w:val="0"/>
          <w:numId w:val="72"/>
        </w:numPr>
        <w:suppressAutoHyphens w:val="0"/>
        <w:spacing w:after="0" w:line="240" w:lineRule="auto"/>
        <w:ind w:left="360" w:hanging="36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Οι μοχλοί πίεσης που αναφέρονται στο Κείμενο 1 είναι οι Εκθέσεις της Επιτροπής Δικαιωμάτων του Ανθρώπου, οι οποίες δημοσιεύονται και συζητούνται στη δημόσια σφαίρα, ασκώντας έμμεση επιρροή στις εθνικές κυβερνήσεις («Από τη στιγμή που η Επιτροπή Δικαιωμάτων του Ανθρώπου δεν έχει κανένα άλλο μέσο πίεσης … την προστασία των δικαιωμάτων του ανθρώπου.».Για το Κείμενο 2 είναι ο Βικτόρ Ουγκό, ως πνευματικός άνθρωπος με ακτιβιστική δράση.</w:t>
      </w:r>
    </w:p>
    <w:p w14:paraId="7FE4B1E0">
      <w:pPr>
        <w:pStyle w:val="21"/>
        <w:suppressAutoHyphens w:val="0"/>
        <w:spacing w:after="0" w:line="240" w:lineRule="auto"/>
        <w:ind w:left="360" w:firstLine="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Τα παραδείγματα στο Κείμενο 1 είναι:</w:t>
      </w:r>
    </w:p>
    <w:p w14:paraId="36559AF8">
      <w:pPr>
        <w:pStyle w:val="21"/>
        <w:numPr>
          <w:ilvl w:val="0"/>
          <w:numId w:val="72"/>
        </w:numPr>
        <w:suppressAutoHyphens w:val="0"/>
        <w:spacing w:after="0" w:line="240" w:lineRule="auto"/>
        <w:ind w:left="360" w:hanging="36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Η Ελβετία, η οποία ενίσχυσε τον δημόσιο λόγο των αλλοδαπών χωρίς άδεια μόνιμης παραμονής («η Ελβετία ανακάλεσε … μόνιμης παραμονής» και η Νέα Ζηλανδία, η οποία αναγνώρισε, με σχετική νομοθεσία, τα δικαιώματα επί της ιδιοκτησίας γης στους αυτόχθονες και προέβη και σε σχετική οικονομική ενίσχυση («Η κυβέρνηση της Νέας Ζηλανδίας … με τις διατάξεις του Συμφώνου.»). Με τη χρήση παραδειγμάτων:</w:t>
      </w:r>
    </w:p>
    <w:p w14:paraId="1D47191B">
      <w:pPr>
        <w:pStyle w:val="21"/>
        <w:numPr>
          <w:ilvl w:val="1"/>
          <w:numId w:val="72"/>
        </w:numPr>
        <w:suppressAutoHyphens w:val="0"/>
        <w:spacing w:after="0" w:line="240" w:lineRule="auto"/>
        <w:ind w:left="1440" w:hanging="36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Γίνεται πιο κατανοητή για τον αναγνώστη η πρακτική σημασία των Εκθέσεων και οι τρόποι με τους οποίους συμβάλουν στη νομοθετική εδραίωση των ανθρωπίνων δικαιωμάτων.</w:t>
      </w:r>
    </w:p>
    <w:p w14:paraId="4E2383F6">
      <w:pPr>
        <w:pStyle w:val="21"/>
        <w:numPr>
          <w:ilvl w:val="1"/>
          <w:numId w:val="72"/>
        </w:numPr>
        <w:suppressAutoHyphens w:val="0"/>
        <w:spacing w:after="0" w:line="240" w:lineRule="auto"/>
        <w:ind w:left="1440" w:hanging="36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Λειτουργούν ως πρότυπο για την ενδεχόμενη υιοθέτηση παρόμοιων ενεργειών εκ μέρους και άλλων κυβερνήσεων</w:t>
      </w:r>
    </w:p>
    <w:p w14:paraId="1E392369">
      <w:pPr>
        <w:pStyle w:val="21"/>
        <w:numPr>
          <w:ilvl w:val="1"/>
          <w:numId w:val="72"/>
        </w:numPr>
        <w:suppressAutoHyphens w:val="0"/>
        <w:spacing w:after="0" w:line="240" w:lineRule="auto"/>
        <w:ind w:left="1440" w:hanging="36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Αυξάνουν την πειστικότητα των όσων έχουν ήδη αναφερθεί, καθώς υπάρχει και πρακτική εφαρμογή προς το καλύτερο.</w:t>
      </w:r>
    </w:p>
    <w:p w14:paraId="271DB3B7">
      <w:pPr>
        <w:pStyle w:val="21"/>
        <w:numPr>
          <w:ilvl w:val="0"/>
          <w:numId w:val="72"/>
        </w:numPr>
        <w:suppressAutoHyphens w:val="0"/>
        <w:spacing w:after="0" w:line="240" w:lineRule="auto"/>
        <w:ind w:left="360" w:hanging="36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Στο Κείμενο 2 είναι τα βιωματικά στοιχεία του Ουγκό, ο οποίος υπήρξε μάρτυρας εκτέλεσης («Το 1811 διασχίζοντας τα Πυρηναία … θα δει την εκτέλεση ενός καταδίκου») και βασανιστηρίων (θα παρακολουθήσει … είχε κατηγορηθεί για κλοπή.»). Με τη χρήση παραδειγμάτων:</w:t>
      </w:r>
    </w:p>
    <w:p w14:paraId="6C714714">
      <w:pPr>
        <w:pStyle w:val="21"/>
        <w:numPr>
          <w:ilvl w:val="1"/>
          <w:numId w:val="72"/>
        </w:numPr>
        <w:suppressAutoHyphens w:val="0"/>
        <w:spacing w:after="0" w:line="240" w:lineRule="auto"/>
        <w:ind w:left="1440" w:hanging="36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Αποτυπώνεται η επίδραση τέτοιων βίαιων σκηνών στον ψυχισμό των θεατών, συγκεκριμένα για τον Ουγκό «η φρίκη της σκηνής θα τον διαποτίσει»</w:t>
      </w:r>
    </w:p>
    <w:p w14:paraId="0ACCD331">
      <w:pPr>
        <w:pStyle w:val="21"/>
        <w:numPr>
          <w:ilvl w:val="1"/>
          <w:numId w:val="72"/>
        </w:numPr>
        <w:suppressAutoHyphens w:val="0"/>
        <w:spacing w:after="0" w:line="240" w:lineRule="auto"/>
        <w:ind w:left="1440" w:hanging="36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Ενισχύεται η γενίκευση καθώς δεν αποκλείεται τέτοιου είδους αρνητικές, μακροχρόνιες συνέπειες να είχαν δημιουργηθεί και σε άλλους, λιγότερο διάσημους, μάρτυρες</w:t>
      </w:r>
    </w:p>
    <w:p w14:paraId="11DC4635">
      <w:pPr>
        <w:pStyle w:val="21"/>
        <w:numPr>
          <w:ilvl w:val="1"/>
          <w:numId w:val="72"/>
        </w:numPr>
        <w:suppressAutoHyphens w:val="0"/>
        <w:spacing w:after="0" w:line="240" w:lineRule="auto"/>
        <w:ind w:left="1440" w:hanging="360"/>
        <w:contextualSpacing/>
        <w:jc w:val="both"/>
        <w:rPr>
          <w:rFonts w:eastAsia="Calibri"/>
          <w:b w:val="0"/>
          <w:bCs w:val="0"/>
          <w:sz w:val="22"/>
          <w:szCs w:val="22"/>
          <w:lang w:val="el-GR" w:bidi="ar-SA"/>
        </w:rPr>
      </w:pPr>
      <w:r>
        <w:rPr>
          <w:rFonts w:asciiTheme="minorHAnsi" w:hAnsiTheme="minorHAnsi" w:eastAsiaTheme="minorHAnsi" w:cstheme="minorBidi"/>
          <w:sz w:val="22"/>
          <w:szCs w:val="22"/>
          <w:lang w:val="el-GR" w:eastAsia="el-GR" w:bidi="ar-SA"/>
        </w:rPr>
        <w:t>Ενδυναμώνεται η πειστικότητα των επιχειρημάτων κατά της θανατικής ποινής και των βασανιστηρίων, καθώς δεν δρουν παραδειγματικά για την αποφυγή μελλοντικών εγκλημάτων, αλλά τραυματικά με απρόβλεπτες συνέπειες σε προσωπικό και συλλογικό επίπεδο.</w:t>
      </w:r>
    </w:p>
    <w:p w14:paraId="0A14322F">
      <w:pPr>
        <w:suppressAutoHyphens w:val="0"/>
        <w:spacing w:after="0" w:line="240" w:lineRule="auto"/>
        <w:ind w:firstLine="0"/>
        <w:jc w:val="both"/>
        <w:rPr>
          <w:rFonts w:cs="Times New Roman"/>
          <w:lang w:eastAsia="el-GR"/>
        </w:rPr>
      </w:pPr>
    </w:p>
    <w:p w14:paraId="2E5BACE5">
      <w:pPr>
        <w:suppressAutoHyphens w:val="0"/>
        <w:spacing w:after="0" w:line="240" w:lineRule="auto"/>
        <w:ind w:firstLine="0"/>
        <w:rPr>
          <w:rFonts w:eastAsia="等线" w:cs="Times New Roman"/>
          <w:b/>
          <w:lang w:eastAsia="el-GR"/>
        </w:rPr>
      </w:pPr>
      <w:r>
        <w:rPr>
          <w:rFonts w:eastAsia="等线" w:asciiTheme="minorHAnsi" w:hAnsiTheme="minorHAnsi" w:cstheme="minorBidi"/>
          <w:b/>
          <w:sz w:val="22"/>
          <w:szCs w:val="22"/>
          <w:lang w:val="el-GR" w:eastAsia="el-GR" w:bidi="ar-SA"/>
        </w:rPr>
        <w:t>Κείμενο 3</w:t>
      </w:r>
    </w:p>
    <w:p w14:paraId="2CCB985D">
      <w:pPr>
        <w:suppressAutoHyphens/>
        <w:spacing w:after="0" w:line="240" w:lineRule="auto"/>
        <w:ind w:firstLine="0"/>
        <w:jc w:val="center"/>
        <w:rPr>
          <w:b/>
          <w:bCs/>
        </w:rPr>
      </w:pPr>
      <w:r>
        <w:rPr>
          <w:rFonts w:asciiTheme="minorHAnsi" w:hAnsiTheme="minorHAnsi" w:eastAsiaTheme="minorHAnsi" w:cstheme="minorHAnsi"/>
          <w:b/>
          <w:bCs/>
          <w:sz w:val="22"/>
          <w:szCs w:val="22"/>
          <w:lang w:val="el-GR" w:eastAsia="en-US" w:bidi="ar-SA"/>
        </w:rPr>
        <w:t>ΧΑΝΑ ΚΕΝΤ (1985 - )</w:t>
      </w:r>
    </w:p>
    <w:p w14:paraId="4CD1A755">
      <w:pPr>
        <w:suppressAutoHyphens/>
        <w:spacing w:after="0" w:line="240" w:lineRule="auto"/>
        <w:ind w:firstLine="0"/>
        <w:jc w:val="center"/>
        <w:rPr>
          <w:b/>
          <w:bCs/>
        </w:rPr>
      </w:pPr>
      <w:r>
        <w:rPr>
          <w:rFonts w:asciiTheme="minorHAnsi" w:hAnsiTheme="minorHAnsi" w:eastAsiaTheme="minorHAnsi" w:cstheme="minorHAnsi"/>
          <w:b/>
          <w:bCs/>
          <w:sz w:val="22"/>
          <w:szCs w:val="22"/>
          <w:lang w:val="el-GR" w:eastAsia="en-US" w:bidi="ar-SA"/>
        </w:rPr>
        <w:t>Έθιμα ταφής</w:t>
      </w:r>
    </w:p>
    <w:p w14:paraId="52325033">
      <w:pPr>
        <w:suppressAutoHyphens/>
        <w:spacing w:after="0" w:line="240" w:lineRule="auto"/>
        <w:ind w:firstLine="0"/>
        <w:jc w:val="both"/>
        <w:rPr>
          <w:i/>
          <w:iCs/>
          <w:sz w:val="20"/>
          <w:szCs w:val="20"/>
        </w:rPr>
      </w:pPr>
      <w:r>
        <w:rPr>
          <w:rFonts w:asciiTheme="minorHAnsi" w:hAnsiTheme="minorHAnsi" w:eastAsiaTheme="minorHAnsi" w:cstheme="minorHAnsi"/>
          <w:i/>
          <w:iCs/>
          <w:sz w:val="20"/>
          <w:szCs w:val="20"/>
          <w:lang w:val="el-GR" w:eastAsia="en-US" w:bidi="ar-SA"/>
        </w:rPr>
        <w:t>Το παρακάτω απόσπασμα είναι από το ομώνυμο βιβλίο της Κεντ, σε μετάφραση της Μαρίας Αγγελίδου, εκδόσεις Ίκαρος, 2013. Πρωταγωνίστρια του βιβλίου είναι η Άγνες Μάγκνουσντότιρ, η τελευταία γυναίκα στην οποία επιβλήθηκε η θανατική ποινή στην Ισλανδία, το 1829.</w:t>
      </w:r>
    </w:p>
    <w:p w14:paraId="1A8AB37F">
      <w:pPr>
        <w:suppressAutoHyphens/>
        <w:spacing w:after="0" w:line="240" w:lineRule="auto"/>
        <w:ind w:firstLine="720"/>
        <w:jc w:val="both"/>
      </w:pPr>
    </w:p>
    <w:p w14:paraId="12FF4765">
      <w:pPr>
        <w:suppressAutoHyphens/>
        <w:spacing w:after="0" w:line="240" w:lineRule="auto"/>
        <w:ind w:firstLine="720"/>
        <w:jc w:val="both"/>
      </w:pPr>
      <w:bookmarkStart w:id="68" w:name="_Hlk119241575"/>
      <w:r>
        <w:rPr>
          <w:rFonts w:asciiTheme="minorHAnsi" w:hAnsiTheme="minorHAnsi" w:eastAsiaTheme="minorHAnsi" w:cstheme="minorHAnsi"/>
          <w:sz w:val="22"/>
          <w:szCs w:val="22"/>
          <w:lang w:val="el-GR" w:eastAsia="en-US" w:bidi="ar-SA"/>
        </w:rPr>
        <w:t xml:space="preserve">Είπαν ότι πρέπει να πεθάνω. </w:t>
      </w:r>
      <w:bookmarkEnd w:id="68"/>
      <w:r>
        <w:rPr>
          <w:rFonts w:asciiTheme="minorHAnsi" w:hAnsiTheme="minorHAnsi" w:eastAsiaTheme="minorHAnsi" w:cstheme="minorHAnsi"/>
          <w:sz w:val="22"/>
          <w:szCs w:val="22"/>
          <w:lang w:val="el-GR" w:eastAsia="en-US" w:bidi="ar-SA"/>
        </w:rPr>
        <w:t xml:space="preserve">Είπαν ότι </w:t>
      </w:r>
      <w:bookmarkStart w:id="69" w:name="_Hlk119241370"/>
      <w:r>
        <w:rPr>
          <w:rFonts w:asciiTheme="minorHAnsi" w:hAnsiTheme="minorHAnsi" w:eastAsiaTheme="minorHAnsi" w:cstheme="minorHAnsi"/>
          <w:sz w:val="22"/>
          <w:szCs w:val="22"/>
          <w:lang w:val="el-GR" w:eastAsia="en-US" w:bidi="ar-SA"/>
        </w:rPr>
        <w:t xml:space="preserve">έκλεψα την ανάσα άλλων ανθρώπων </w:t>
      </w:r>
      <w:bookmarkEnd w:id="69"/>
      <w:r>
        <w:rPr>
          <w:rFonts w:asciiTheme="minorHAnsi" w:hAnsiTheme="minorHAnsi" w:eastAsiaTheme="minorHAnsi" w:cstheme="minorHAnsi"/>
          <w:sz w:val="22"/>
          <w:szCs w:val="22"/>
          <w:lang w:val="el-GR" w:eastAsia="en-US" w:bidi="ar-SA"/>
        </w:rPr>
        <w:t>και τώρα κι αυτοί να κλέψουν τη δική μου. Φαντάζομαι, λοιπόν, πως</w:t>
      </w:r>
      <w:bookmarkStart w:id="70" w:name="_Hlk119241414"/>
      <w:r>
        <w:rPr>
          <w:rFonts w:asciiTheme="minorHAnsi" w:hAnsiTheme="minorHAnsi" w:eastAsiaTheme="minorHAnsi" w:cstheme="minorHAnsi"/>
          <w:sz w:val="22"/>
          <w:szCs w:val="22"/>
          <w:lang w:val="el-GR" w:eastAsia="en-US" w:bidi="ar-SA"/>
        </w:rPr>
        <w:t xml:space="preserve"> είμαστε όλοι φλόγες κεριών </w:t>
      </w:r>
      <w:bookmarkEnd w:id="70"/>
      <w:r>
        <w:rPr>
          <w:rFonts w:asciiTheme="minorHAnsi" w:hAnsiTheme="minorHAnsi" w:eastAsiaTheme="minorHAnsi" w:cstheme="minorHAnsi"/>
          <w:sz w:val="22"/>
          <w:szCs w:val="22"/>
          <w:lang w:val="el-GR" w:eastAsia="en-US" w:bidi="ar-SA"/>
        </w:rPr>
        <w:t>που φέγγουν θαμπά, τρεμοσβήνουν στο σκοτάδι και στο φύσημα του αέρα, και μέσα στην ησυχία της κάμαρας ακούω βήματα, βήματα τρομερά που έρχονται, έρχονται να με σβήσουν και να διώξουν τη ζωή μου μακριά από μένα σε μία γκρίζα τολύπα</w:t>
      </w:r>
      <w:r>
        <w:rPr>
          <w:rFonts w:asciiTheme="minorHAnsi" w:hAnsiTheme="minorHAnsi" w:eastAsiaTheme="minorHAnsi" w:cstheme="minorHAnsi"/>
          <w:sz w:val="22"/>
          <w:szCs w:val="22"/>
          <w:vertAlign w:val="superscript"/>
          <w:lang w:val="el-GR" w:eastAsia="en-US" w:bidi="ar-SA"/>
        </w:rPr>
        <w:footnoteReference w:id="31"/>
      </w:r>
      <w:r>
        <w:rPr>
          <w:rFonts w:asciiTheme="minorHAnsi" w:hAnsiTheme="minorHAnsi" w:eastAsiaTheme="minorHAnsi" w:cstheme="minorHAnsi"/>
          <w:sz w:val="22"/>
          <w:szCs w:val="22"/>
          <w:lang w:val="el-GR" w:eastAsia="en-US" w:bidi="ar-SA"/>
        </w:rPr>
        <w:t xml:space="preserve"> καπνού. Θα χαθώ , θα σκορπίσω στον αέρα και στη νύχτα. </w:t>
      </w:r>
      <w:bookmarkStart w:id="71" w:name="_Hlk119241060"/>
      <w:r>
        <w:rPr>
          <w:rFonts w:asciiTheme="minorHAnsi" w:hAnsiTheme="minorHAnsi" w:eastAsiaTheme="minorHAnsi" w:cstheme="minorHAnsi"/>
          <w:sz w:val="22"/>
          <w:szCs w:val="22"/>
          <w:lang w:val="el-GR" w:eastAsia="en-US" w:bidi="ar-SA"/>
        </w:rPr>
        <w:t>Θα μας σβήσουν όλους, τον έναν μετά τον άλλο</w:t>
      </w:r>
      <w:bookmarkEnd w:id="71"/>
      <w:r>
        <w:rPr>
          <w:rFonts w:asciiTheme="minorHAnsi" w:hAnsiTheme="minorHAnsi" w:eastAsiaTheme="minorHAnsi" w:cstheme="minorHAnsi"/>
          <w:sz w:val="22"/>
          <w:szCs w:val="22"/>
          <w:lang w:val="el-GR" w:eastAsia="en-US" w:bidi="ar-SA"/>
        </w:rPr>
        <w:t xml:space="preserve">, ώσπου να μείνει μόνο το δικό τους φως και μ΄ αυτό να βλέπουν τον εαυτό τους. </w:t>
      </w:r>
      <w:bookmarkStart w:id="72" w:name="_Hlk119241101"/>
      <w:r>
        <w:rPr>
          <w:rFonts w:asciiTheme="minorHAnsi" w:hAnsiTheme="minorHAnsi" w:eastAsiaTheme="minorHAnsi" w:cstheme="minorHAnsi"/>
          <w:sz w:val="22"/>
          <w:szCs w:val="22"/>
          <w:lang w:val="el-GR" w:eastAsia="en-US" w:bidi="ar-SA"/>
        </w:rPr>
        <w:t>Πού θα είμαι τότε εγώ;</w:t>
      </w:r>
      <w:bookmarkEnd w:id="72"/>
    </w:p>
    <w:p w14:paraId="0167E384">
      <w:pPr>
        <w:suppressAutoHyphens/>
        <w:spacing w:after="0" w:line="240" w:lineRule="auto"/>
        <w:ind w:firstLine="720"/>
        <w:jc w:val="both"/>
      </w:pPr>
      <w:r>
        <w:rPr>
          <w:rFonts w:asciiTheme="minorHAnsi" w:hAnsiTheme="minorHAnsi" w:eastAsiaTheme="minorHAnsi" w:cstheme="minorHAnsi"/>
          <w:sz w:val="22"/>
          <w:szCs w:val="22"/>
          <w:lang w:val="el-GR" w:eastAsia="en-US" w:bidi="ar-SA"/>
        </w:rPr>
        <w:t xml:space="preserve">Ώρες ώρες μου φαίνεται πως το ξαναβλέπω το αγρόκτημα να καίγεται μέσα στο σκοτάδι. </w:t>
      </w:r>
      <w:bookmarkStart w:id="73" w:name="_Hlk119241607"/>
      <w:r>
        <w:rPr>
          <w:rFonts w:asciiTheme="minorHAnsi" w:hAnsiTheme="minorHAnsi" w:eastAsiaTheme="minorHAnsi" w:cstheme="minorHAnsi"/>
          <w:sz w:val="22"/>
          <w:szCs w:val="22"/>
          <w:lang w:val="el-GR" w:eastAsia="en-US" w:bidi="ar-SA"/>
        </w:rPr>
        <w:t xml:space="preserve">Ώρες ώρες νιώθω τον πόνο </w:t>
      </w:r>
      <w:bookmarkEnd w:id="73"/>
      <w:r>
        <w:rPr>
          <w:rFonts w:asciiTheme="minorHAnsi" w:hAnsiTheme="minorHAnsi" w:eastAsiaTheme="minorHAnsi" w:cstheme="minorHAnsi"/>
          <w:sz w:val="22"/>
          <w:szCs w:val="22"/>
          <w:lang w:val="el-GR" w:eastAsia="en-US" w:bidi="ar-SA"/>
        </w:rPr>
        <w:t>του χειμώνα βαθιά στα πνευμόνια μου, μου φαίνεται πως βλέπω τις φλόγες να καθρεφτίζονται στον ωκεανό, το παράξενο το νερό</w:t>
      </w:r>
      <w:bookmarkStart w:id="74" w:name="_Hlk119241619"/>
      <w:r>
        <w:rPr>
          <w:rFonts w:asciiTheme="minorHAnsi" w:hAnsiTheme="minorHAnsi" w:eastAsiaTheme="minorHAnsi" w:cstheme="minorHAnsi"/>
          <w:sz w:val="22"/>
          <w:szCs w:val="22"/>
          <w:lang w:val="el-GR" w:eastAsia="en-US" w:bidi="ar-SA"/>
        </w:rPr>
        <w:t>, πως τρέμει το στο φως</w:t>
      </w:r>
      <w:bookmarkEnd w:id="74"/>
      <w:r>
        <w:rPr>
          <w:rFonts w:asciiTheme="minorHAnsi" w:hAnsiTheme="minorHAnsi" w:eastAsiaTheme="minorHAnsi" w:cstheme="minorHAnsi"/>
          <w:sz w:val="22"/>
          <w:szCs w:val="22"/>
          <w:lang w:val="el-GR" w:eastAsia="en-US" w:bidi="ar-SA"/>
        </w:rPr>
        <w:t>. Υπήρχε μία στιγμή εκείνη τη νύχτα που γύρισα και κοίταξα πίσω. Κοίταξα πίσω και είδα τη φωτιά, κι αν γλείφω το δέρμα μου, γεύομαι ακόμα το αλάτι. Τον καπνό.</w:t>
      </w:r>
    </w:p>
    <w:p w14:paraId="03CCF8D2">
      <w:pPr>
        <w:suppressAutoHyphens/>
        <w:spacing w:after="0" w:line="240" w:lineRule="auto"/>
        <w:ind w:firstLine="720"/>
        <w:jc w:val="both"/>
      </w:pPr>
      <w:r>
        <w:rPr>
          <w:rFonts w:asciiTheme="minorHAnsi" w:hAnsiTheme="minorHAnsi" w:eastAsiaTheme="minorHAnsi" w:cstheme="minorHAnsi"/>
          <w:sz w:val="22"/>
          <w:szCs w:val="22"/>
          <w:lang w:val="el-GR" w:eastAsia="en-US" w:bidi="ar-SA"/>
        </w:rPr>
        <w:t>Δεν έκανε πάντα τόσο κρύο.</w:t>
      </w:r>
    </w:p>
    <w:p w14:paraId="66A37FF4">
      <w:pPr>
        <w:suppressAutoHyphens/>
        <w:spacing w:after="0" w:line="240" w:lineRule="auto"/>
        <w:ind w:firstLine="720"/>
        <w:jc w:val="both"/>
        <w:rPr>
          <w:rFonts w:cstheme="minorHAnsi"/>
        </w:rPr>
      </w:pPr>
      <w:r>
        <w:rPr>
          <w:rFonts w:asciiTheme="minorHAnsi" w:hAnsiTheme="minorHAnsi" w:eastAsiaTheme="minorHAnsi" w:cstheme="minorHAnsi"/>
          <w:sz w:val="22"/>
          <w:szCs w:val="22"/>
          <w:lang w:val="el-GR" w:eastAsia="en-US" w:bidi="ar-SA"/>
        </w:rPr>
        <w:t>Ακούω βήματα.</w:t>
      </w:r>
    </w:p>
    <w:p w14:paraId="550CB403">
      <w:pPr>
        <w:suppressAutoHyphens/>
        <w:spacing w:after="0" w:line="240" w:lineRule="auto"/>
        <w:ind w:firstLine="720"/>
        <w:jc w:val="both"/>
        <w:rPr>
          <w:rFonts w:cstheme="minorHAnsi"/>
        </w:rPr>
      </w:pPr>
    </w:p>
    <w:p w14:paraId="7D7AA50C">
      <w:pPr>
        <w:suppressAutoHyphens/>
        <w:spacing w:after="140" w:line="240" w:lineRule="auto"/>
        <w:ind w:firstLine="0"/>
        <w:contextualSpacing/>
        <w:jc w:val="both"/>
        <w:rPr>
          <w:rFonts w:cs="Times New Roman"/>
        </w:rPr>
      </w:pPr>
      <w:r>
        <w:rPr>
          <w:rFonts w:asciiTheme="minorHAnsi" w:hAnsiTheme="minorHAnsi" w:eastAsiaTheme="minorHAnsi" w:cstheme="minorBidi"/>
          <w:b/>
          <w:sz w:val="22"/>
          <w:szCs w:val="22"/>
          <w:lang w:val="el-GR" w:eastAsia="en-US" w:bidi="ar-SA"/>
        </w:rPr>
        <w:t>ΘΕΜΑ 3 (μονάδες 15)</w:t>
      </w:r>
    </w:p>
    <w:p w14:paraId="77E8513E">
      <w:pPr>
        <w:suppressAutoHyphens/>
        <w:spacing w:after="140" w:line="240" w:lineRule="auto"/>
        <w:ind w:firstLine="0"/>
        <w:contextualSpacing/>
        <w:jc w:val="both"/>
        <w:rPr>
          <w:rFonts w:cs="Times New Roman"/>
        </w:rPr>
      </w:pPr>
      <w:r>
        <w:rPr>
          <w:rFonts w:asciiTheme="minorHAnsi" w:hAnsiTheme="minorHAnsi" w:eastAsiaTheme="minorHAnsi" w:cstheme="minorBidi"/>
          <w:sz w:val="22"/>
          <w:szCs w:val="22"/>
          <w:lang w:val="el-GR" w:eastAsia="en-US" w:bidi="ar-SA"/>
        </w:rPr>
        <w:t>Αξιοποιώντας τρία στοιχεία του Κειμένου 3 να αναφερθείς στη συναισθηματική κατάσταση στην οποία, κατά τη γνώμη σου, βρίσκεται η ηρωίδα του Κειμένου 3. Ποιες σκέψεις και συναισθήματα σου δημιουργούνται σε σχέση με αυτήν; (150-200 λέξεις).</w:t>
      </w:r>
    </w:p>
    <w:p w14:paraId="26C86451">
      <w:pPr>
        <w:suppressAutoHyphens w:val="0"/>
        <w:spacing w:after="160" w:line="240" w:lineRule="auto"/>
        <w:ind w:firstLine="0"/>
        <w:contextualSpacing/>
        <w:jc w:val="right"/>
        <w:rPr>
          <w:rFonts w:cs="Times New Roman"/>
          <w:b/>
        </w:rPr>
      </w:pPr>
      <w:r>
        <w:rPr>
          <w:rFonts w:asciiTheme="minorHAnsi" w:hAnsiTheme="minorHAnsi" w:eastAsiaTheme="minorHAnsi" w:cstheme="minorBidi"/>
          <w:b/>
          <w:sz w:val="22"/>
          <w:szCs w:val="22"/>
          <w:lang w:val="el-GR" w:eastAsia="en-US" w:bidi="ar-SA"/>
        </w:rPr>
        <w:t>Μονάδες 15</w:t>
      </w:r>
    </w:p>
    <w:p w14:paraId="58FF3FF5">
      <w:pPr>
        <w:keepNext/>
        <w:keepLines/>
        <w:suppressAutoHyphens w:val="0"/>
        <w:spacing w:after="112" w:line="240" w:lineRule="auto"/>
        <w:ind w:left="-5" w:hanging="10"/>
        <w:jc w:val="both"/>
        <w:outlineLvl w:val="0"/>
        <w:rPr>
          <w:b/>
          <w:color w:val="000000"/>
          <w:lang w:eastAsia="el-GR"/>
        </w:rPr>
      </w:pPr>
    </w:p>
    <w:p w14:paraId="6D61828B">
      <w:pPr>
        <w:keepNext/>
        <w:keepLines/>
        <w:suppressAutoHyphens w:val="0"/>
        <w:spacing w:after="112" w:line="240" w:lineRule="auto"/>
        <w:ind w:left="-5" w:hanging="10"/>
        <w:jc w:val="both"/>
        <w:outlineLvl w:val="0"/>
        <w:rPr>
          <w:b/>
          <w:color w:val="000000"/>
          <w:lang w:eastAsia="el-GR"/>
        </w:rPr>
      </w:pPr>
      <w:r>
        <w:rPr>
          <w:rFonts w:ascii="Calibri" w:hAnsi="Calibri" w:eastAsia="Calibri" w:cs="Calibri"/>
          <w:b/>
          <w:color w:val="000000"/>
          <w:sz w:val="22"/>
          <w:szCs w:val="22"/>
          <w:lang w:val="el-GR" w:eastAsia="el-GR" w:bidi="ar-SA"/>
        </w:rPr>
        <w:t xml:space="preserve">ΘΕΜΑ 3 (μονάδες 15) </w:t>
      </w:r>
    </w:p>
    <w:p w14:paraId="71BAFA77">
      <w:pPr>
        <w:keepNext/>
        <w:keepLines/>
        <w:suppressAutoHyphens w:val="0"/>
        <w:spacing w:after="112" w:line="240" w:lineRule="auto"/>
        <w:ind w:left="-5" w:hanging="10"/>
        <w:jc w:val="both"/>
        <w:outlineLvl w:val="0"/>
        <w:rPr>
          <w:b/>
          <w:color w:val="000000"/>
          <w:lang w:eastAsia="el-GR"/>
        </w:rPr>
      </w:pPr>
    </w:p>
    <w:p w14:paraId="559B20BC">
      <w:pPr>
        <w:suppressAutoHyphens w:val="0"/>
        <w:spacing w:after="0" w:line="240" w:lineRule="auto"/>
        <w:ind w:firstLine="0"/>
        <w:jc w:val="both"/>
        <w:rPr>
          <w:color w:val="000000"/>
          <w:lang w:eastAsia="el-GR"/>
        </w:rPr>
      </w:pPr>
      <w:r>
        <w:rPr>
          <w:rFonts w:ascii="Calibri" w:hAnsi="Calibri" w:eastAsia="Calibri" w:cs="Calibri"/>
          <w:color w:val="000000"/>
          <w:sz w:val="22"/>
          <w:szCs w:val="22"/>
          <w:lang w:val="el-GR" w:eastAsia="el-GR" w:bidi="ar-SA"/>
        </w:rPr>
        <w:t>Οι μαθητές/-τριες θα μπορούσαν, ανάλογα με τον παραστατικό τους κύκλο, να αναγνωρίσουν ως κυρίαρχα συναισθήματα τον φόβο, την οργή, τη ματαίωση, την υπαρξιακή αγωνία για το άγνωστο/τον θάνατο που επέρχεται σύντομα.</w:t>
      </w:r>
    </w:p>
    <w:p w14:paraId="7E2F0568">
      <w:pPr>
        <w:suppressAutoHyphens w:val="0"/>
        <w:spacing w:after="0" w:line="240" w:lineRule="auto"/>
        <w:ind w:firstLine="0"/>
        <w:jc w:val="both"/>
        <w:rPr>
          <w:color w:val="000000"/>
          <w:lang w:eastAsia="el-GR"/>
        </w:rPr>
      </w:pPr>
      <w:r>
        <w:rPr>
          <w:rFonts w:ascii="Calibri" w:hAnsi="Calibri" w:eastAsia="Calibri" w:cs="Calibri"/>
          <w:color w:val="000000"/>
          <w:sz w:val="22"/>
          <w:szCs w:val="22"/>
          <w:lang w:val="el-GR" w:eastAsia="el-GR" w:bidi="ar-SA"/>
        </w:rPr>
        <w:t>Στοιχεία του κειμένου που μπορούν να αξιοποιηθούν, για να υποστηρίξουν τη θέση τους, είναι (αρκούν τρία για να θεωρηθεί πλήρης η απάντηση):</w:t>
      </w:r>
    </w:p>
    <w:p w14:paraId="73124891">
      <w:pPr>
        <w:pStyle w:val="21"/>
        <w:numPr>
          <w:ilvl w:val="0"/>
          <w:numId w:val="73"/>
        </w:numPr>
        <w:suppressAutoHyphens w:val="0"/>
        <w:spacing w:after="0" w:line="240" w:lineRule="auto"/>
        <w:ind w:left="360" w:hanging="360"/>
        <w:contextualSpacing/>
        <w:jc w:val="both"/>
        <w:rPr>
          <w:rFonts w:eastAsia="Calibri" w:cs="Calibri"/>
          <w:b w:val="0"/>
          <w:bCs w:val="0"/>
          <w:color w:val="000000"/>
          <w:sz w:val="22"/>
          <w:szCs w:val="22"/>
          <w:lang w:val="el-GR" w:bidi="ar-SA"/>
        </w:rPr>
      </w:pPr>
      <w:r>
        <w:rPr>
          <w:rFonts w:ascii="Calibri" w:hAnsi="Calibri" w:eastAsia="Calibri" w:cs="Calibri"/>
          <w:color w:val="000000"/>
          <w:sz w:val="22"/>
          <w:szCs w:val="22"/>
          <w:lang w:val="el-GR" w:eastAsia="el-GR" w:bidi="ar-SA"/>
        </w:rPr>
        <w:t>Η χρήση α΄ προσώπου, η οποία υπογραμμίζει την άμεση πρόσβαση στις σκέψεις και στα συναισθήματα της ηρωίδας.</w:t>
      </w:r>
    </w:p>
    <w:p w14:paraId="54C12354">
      <w:pPr>
        <w:pStyle w:val="21"/>
        <w:numPr>
          <w:ilvl w:val="0"/>
          <w:numId w:val="73"/>
        </w:numPr>
        <w:suppressAutoHyphens w:val="0"/>
        <w:spacing w:after="0" w:line="240" w:lineRule="auto"/>
        <w:ind w:left="360" w:hanging="360"/>
        <w:contextualSpacing/>
        <w:jc w:val="both"/>
        <w:rPr>
          <w:rFonts w:eastAsia="Calibri" w:cs="Calibri"/>
          <w:b w:val="0"/>
          <w:bCs w:val="0"/>
          <w:color w:val="000000"/>
          <w:sz w:val="22"/>
          <w:szCs w:val="22"/>
          <w:lang w:val="el-GR" w:bidi="ar-SA"/>
        </w:rPr>
      </w:pPr>
      <w:r>
        <w:rPr>
          <w:rFonts w:ascii="Calibri" w:hAnsi="Calibri" w:eastAsia="Calibri" w:cs="Calibri"/>
          <w:color w:val="000000"/>
          <w:sz w:val="22"/>
          <w:szCs w:val="22"/>
          <w:lang w:val="el-GR" w:eastAsia="el-GR" w:bidi="ar-SA"/>
        </w:rPr>
        <w:t>Η αντίθεση ανάμεσα σε αυτούς που την καταδίκασαν, μάλιστα δεν τους κατονομάζει (π.χ. «είπαν», «αυτοί») και στην ίδια, αλλά και σε όσους θα ακολουθήσουν τη δική της πορεία (Θα μας σβήσουν όλους, τον έναν μετά τον άλλο...».</w:t>
      </w:r>
    </w:p>
    <w:p w14:paraId="4E3F58CF">
      <w:pPr>
        <w:pStyle w:val="21"/>
        <w:numPr>
          <w:ilvl w:val="0"/>
          <w:numId w:val="73"/>
        </w:numPr>
        <w:suppressAutoHyphens w:val="0"/>
        <w:spacing w:after="0" w:line="240" w:lineRule="auto"/>
        <w:ind w:left="360" w:hanging="360"/>
        <w:contextualSpacing/>
        <w:jc w:val="both"/>
        <w:rPr>
          <w:rFonts w:eastAsia="Calibri" w:cs="Calibri"/>
          <w:b w:val="0"/>
          <w:bCs w:val="0"/>
          <w:color w:val="000000"/>
          <w:sz w:val="22"/>
          <w:szCs w:val="22"/>
          <w:lang w:val="el-GR" w:bidi="ar-SA"/>
        </w:rPr>
      </w:pPr>
      <w:r>
        <w:rPr>
          <w:rFonts w:ascii="Calibri" w:hAnsi="Calibri" w:eastAsia="Calibri" w:cs="Calibri"/>
          <w:color w:val="000000"/>
          <w:sz w:val="22"/>
          <w:szCs w:val="22"/>
          <w:lang w:val="el-GR" w:eastAsia="el-GR" w:bidi="ar-SA"/>
        </w:rPr>
        <w:t>Το ερώτημα «Πού θα είμαι τότε εγώ;» που δηλώνει τη βαθύτερη υπαρξιακή αγωνία/απορία της ηρωίδας, αλλά και κατ’ επέκταση όλων των ανθρώπων μπροστά στον θάνατο.</w:t>
      </w:r>
    </w:p>
    <w:p w14:paraId="528F9DBD">
      <w:pPr>
        <w:pStyle w:val="21"/>
        <w:numPr>
          <w:ilvl w:val="0"/>
          <w:numId w:val="73"/>
        </w:numPr>
        <w:suppressAutoHyphens w:val="0"/>
        <w:spacing w:after="0" w:line="240" w:lineRule="auto"/>
        <w:ind w:left="360" w:hanging="360"/>
        <w:contextualSpacing/>
        <w:jc w:val="both"/>
        <w:rPr>
          <w:rFonts w:eastAsia="Calibri" w:cs="Calibri"/>
          <w:b w:val="0"/>
          <w:bCs w:val="0"/>
          <w:color w:val="000000"/>
          <w:sz w:val="22"/>
          <w:szCs w:val="22"/>
          <w:lang w:val="el-GR" w:bidi="ar-SA"/>
        </w:rPr>
      </w:pPr>
      <w:r>
        <w:rPr>
          <w:rFonts w:ascii="Calibri" w:hAnsi="Calibri" w:eastAsia="Calibri" w:cs="Calibri"/>
          <w:color w:val="000000"/>
          <w:sz w:val="22"/>
          <w:szCs w:val="22"/>
          <w:lang w:val="el-GR" w:eastAsia="el-GR" w:bidi="ar-SA"/>
        </w:rPr>
        <w:t>Η εναλλαγή ρηματικών χρόνων παρόν («φαντάζομαι», «νιώθω») μέλλον («θα χαθώ», «θα σκορπίσω») και παρελθόν («υπήρχε», «κοίταξα») με την οποία δηλώνεται η σύγχυση της ηρωίδας, υπογραμμίζεται ο σχεδόν παραληρηματικός τόνος της.</w:t>
      </w:r>
    </w:p>
    <w:p w14:paraId="51DBE8FB">
      <w:pPr>
        <w:pStyle w:val="21"/>
        <w:numPr>
          <w:ilvl w:val="0"/>
          <w:numId w:val="73"/>
        </w:numPr>
        <w:suppressAutoHyphens w:val="0"/>
        <w:spacing w:after="0" w:line="240" w:lineRule="auto"/>
        <w:ind w:left="360" w:hanging="360"/>
        <w:contextualSpacing/>
        <w:jc w:val="both"/>
        <w:rPr>
          <w:rFonts w:eastAsia="Calibri" w:cs="Calibri"/>
          <w:b w:val="0"/>
          <w:bCs w:val="0"/>
          <w:color w:val="000000"/>
          <w:sz w:val="22"/>
          <w:szCs w:val="22"/>
          <w:lang w:val="el-GR" w:bidi="ar-SA"/>
        </w:rPr>
      </w:pPr>
      <w:r>
        <w:rPr>
          <w:rFonts w:ascii="Calibri" w:hAnsi="Calibri" w:eastAsia="Calibri" w:cs="Calibri"/>
          <w:color w:val="000000"/>
          <w:sz w:val="22"/>
          <w:szCs w:val="22"/>
          <w:lang w:val="el-GR" w:eastAsia="el-GR" w:bidi="ar-SA"/>
        </w:rPr>
        <w:t>Η εκτενής χρήση συνυποδηλωτικού λόγου, μεταφορών (π.χ. «έκλεψα την ανάσα άλλων ανθρώπων», «είμαστε όλοι φλόγες κεριών») με τις οποίες επιδιώκεται να αποτυπωθούν εναργέστερα για τον αναγνώστη οι συναισθηματικές διακυμάνσεις της ηρωίδας.</w:t>
      </w:r>
    </w:p>
    <w:p w14:paraId="044DEFCD">
      <w:pPr>
        <w:pStyle w:val="21"/>
        <w:numPr>
          <w:ilvl w:val="0"/>
          <w:numId w:val="73"/>
        </w:numPr>
        <w:suppressAutoHyphens w:val="0"/>
        <w:spacing w:after="0" w:line="240" w:lineRule="auto"/>
        <w:ind w:left="360" w:hanging="360"/>
        <w:contextualSpacing/>
        <w:jc w:val="both"/>
        <w:rPr>
          <w:rFonts w:eastAsia="Calibri" w:cs="Calibri"/>
          <w:b w:val="0"/>
          <w:bCs w:val="0"/>
          <w:color w:val="000000"/>
          <w:sz w:val="22"/>
          <w:szCs w:val="22"/>
          <w:lang w:val="el-GR" w:bidi="ar-SA"/>
        </w:rPr>
      </w:pPr>
      <w:r>
        <w:rPr>
          <w:rFonts w:ascii="Calibri" w:hAnsi="Calibri" w:eastAsia="Calibri" w:cs="Calibri"/>
          <w:color w:val="000000"/>
          <w:sz w:val="22"/>
          <w:szCs w:val="22"/>
          <w:lang w:val="el-GR" w:eastAsia="el-GR" w:bidi="ar-SA"/>
        </w:rPr>
        <w:t>Ο συνδυασμός μικροπερίοδου λόγου (π.χ. «Είπαν ότι πρέπει να πεθάνω.») και ασύνδετου σχήματος (π.χ. «Ώρες ώρες νιώθω τον πόνο … , πως τρέμει το στο φως») με τον οποίο το κείμενο καθίσταται πιο γοργό και υπογραμμίζεται η αίσθηση του επείγοντος που βιώνει η ηρωίδα (για να ακουστεί ή για να προλάβει).</w:t>
      </w:r>
    </w:p>
    <w:p w14:paraId="1338F83A">
      <w:pPr>
        <w:pStyle w:val="21"/>
        <w:numPr>
          <w:ilvl w:val="0"/>
          <w:numId w:val="73"/>
        </w:numPr>
        <w:suppressAutoHyphens w:val="0"/>
        <w:spacing w:after="0" w:line="240" w:lineRule="auto"/>
        <w:ind w:left="360" w:hanging="360"/>
        <w:contextualSpacing/>
        <w:jc w:val="both"/>
        <w:rPr>
          <w:rFonts w:eastAsia="Calibri" w:cs="Calibri"/>
          <w:b w:val="0"/>
          <w:bCs w:val="0"/>
          <w:color w:val="000000"/>
          <w:sz w:val="22"/>
          <w:szCs w:val="22"/>
          <w:lang w:val="el-GR" w:bidi="ar-SA"/>
        </w:rPr>
      </w:pPr>
      <w:r>
        <w:rPr>
          <w:rFonts w:ascii="Calibri" w:hAnsi="Calibri" w:eastAsia="Calibri" w:cs="Calibri"/>
          <w:color w:val="000000"/>
          <w:sz w:val="22"/>
          <w:szCs w:val="22"/>
          <w:lang w:val="el-GR" w:eastAsia="el-GR" w:bidi="ar-SA"/>
        </w:rPr>
        <w:t>Οι επαναλήψεις λέξεων – κλειδιών: «είπαν – είπαν» για τους μη κατονομαζόμενους δικαστές της, «έκλεψα – έκλεψαν» για το φόνο και την εκτέλεσή της, «βήματα, βήματα» για τους εκτελεστές της, «ώρες ώρες … ώρες ώρες») για την υπογράμμιση της παρούσας κατάστασης/σκέψεων αλλά και για το γεγονός ότι τελειώνουν οι δικές της «ώρες».</w:t>
      </w:r>
    </w:p>
    <w:p w14:paraId="61C5427D">
      <w:pPr>
        <w:suppressAutoHyphens w:val="0"/>
        <w:spacing w:after="0" w:line="240" w:lineRule="auto"/>
        <w:ind w:firstLine="0"/>
        <w:jc w:val="both"/>
        <w:rPr>
          <w:color w:val="000000"/>
          <w:lang w:eastAsia="el-GR"/>
        </w:rPr>
      </w:pPr>
      <w:r>
        <w:rPr>
          <w:rFonts w:ascii="Calibri" w:hAnsi="Calibri" w:eastAsia="Calibri" w:cs="Calibri"/>
          <w:color w:val="000000"/>
          <w:sz w:val="22"/>
          <w:szCs w:val="22"/>
          <w:lang w:val="el-GR" w:eastAsia="el-GR" w:bidi="ar-SA"/>
        </w:rPr>
        <w:t xml:space="preserve">Στο β’ σκέλος η εκφώνηση του ερωτήματος επιτρέπει την διατύπωση των προσωπικών θέσεων των μαθητών/-τριών. </w:t>
      </w:r>
    </w:p>
    <w:p w14:paraId="16C9E072">
      <w:pPr>
        <w:suppressAutoHyphens w:val="0"/>
        <w:spacing w:after="4" w:line="240" w:lineRule="auto"/>
        <w:ind w:left="10" w:hanging="10"/>
        <w:jc w:val="both"/>
        <w:rPr>
          <w:rFonts w:cs="Times New Roman"/>
          <w:b/>
        </w:rPr>
        <w:sectPr>
          <w:pgSz w:w="11906" w:h="16838"/>
          <w:pgMar w:top="720" w:right="720" w:bottom="720" w:left="720" w:header="708" w:footer="708" w:gutter="0"/>
          <w:pgNumType w:fmt="decimal"/>
          <w:cols w:space="708" w:num="1"/>
          <w:docGrid w:linePitch="360" w:charSpace="0"/>
        </w:sectPr>
      </w:pPr>
      <w:r>
        <w:rPr>
          <w:rFonts w:ascii="Calibri" w:hAnsi="Calibri" w:eastAsia="Calibri" w:cs="Calibri"/>
          <w:color w:val="000000"/>
          <w:sz w:val="22"/>
          <w:szCs w:val="22"/>
          <w:lang w:val="el-GR" w:eastAsia="el-GR" w:bidi="ar-SA"/>
        </w:rPr>
        <w:t>Σε κάθε περίπτωση θετικά αξιολογούνται η σαφήνεια στην έκφραση και η κατάλληλη σύνδεση α’ και β΄ σκέλους της απάντησης.</w:t>
      </w:r>
    </w:p>
    <w:p w14:paraId="2FF32852">
      <w:pPr>
        <w:suppressAutoHyphens w:val="0"/>
        <w:spacing w:after="200" w:line="240" w:lineRule="auto"/>
        <w:ind w:firstLine="0"/>
        <w:jc w:val="both"/>
        <w:rPr>
          <w:rFonts w:cs="Times New Roman"/>
          <w:b/>
        </w:rPr>
      </w:pPr>
    </w:p>
    <w:p w14:paraId="2D9D821D">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 xml:space="preserve">Κείμενο 1 </w:t>
      </w:r>
    </w:p>
    <w:p w14:paraId="64B07ADA">
      <w:pPr>
        <w:suppressAutoHyphens w:val="0"/>
        <w:spacing w:after="200" w:line="240" w:lineRule="auto"/>
        <w:ind w:firstLine="0"/>
        <w:jc w:val="center"/>
        <w:rPr>
          <w:rFonts w:cs="Times New Roman"/>
          <w:b/>
        </w:rPr>
      </w:pPr>
      <w:r>
        <w:rPr>
          <w:rFonts w:asciiTheme="minorHAnsi" w:hAnsiTheme="minorHAnsi" w:eastAsiaTheme="minorHAnsi" w:cstheme="minorBidi"/>
          <w:b/>
          <w:sz w:val="22"/>
          <w:szCs w:val="22"/>
          <w:lang w:val="el-GR" w:eastAsia="en-US" w:bidi="ar-SA"/>
        </w:rPr>
        <w:t>«Η θέση της γυναίκας στην ελληνική κοινωνία: Το κολλώδες πάτωμα και η γυάλινη οροφή»</w:t>
      </w:r>
    </w:p>
    <w:p w14:paraId="0D422966">
      <w:pPr>
        <w:suppressAutoHyphens w:val="0"/>
        <w:spacing w:after="200" w:line="240" w:lineRule="auto"/>
        <w:ind w:firstLine="0"/>
        <w:jc w:val="both"/>
        <w:rPr>
          <w:rFonts w:cs="Times New Roman"/>
          <w:i/>
          <w:sz w:val="20"/>
          <w:szCs w:val="20"/>
        </w:rPr>
      </w:pPr>
      <w:r>
        <w:rPr>
          <w:rFonts w:asciiTheme="minorHAnsi" w:hAnsiTheme="minorHAnsi" w:eastAsiaTheme="minorHAnsi" w:cstheme="minorBidi"/>
          <w:i/>
          <w:sz w:val="20"/>
          <w:szCs w:val="20"/>
          <w:lang w:val="el-GR" w:eastAsia="en-US" w:bidi="ar-SA"/>
        </w:rPr>
        <w:t xml:space="preserve">Το κείμενο αποτελεί ελαφρά διασκευασμένο απόσπασμα από άρθρο, που δημοσιεύθηκε στον ιστότοπο </w:t>
      </w:r>
      <w:r>
        <w:fldChar w:fldCharType="begin"/>
      </w:r>
      <w:r>
        <w:instrText xml:space="preserve"> HYPERLINK "http://www.capital.gr" </w:instrText>
      </w:r>
      <w:r>
        <w:fldChar w:fldCharType="separate"/>
      </w:r>
      <w:r>
        <w:rPr>
          <w:rFonts w:asciiTheme="minorHAnsi" w:hAnsiTheme="minorHAnsi" w:eastAsiaTheme="minorHAnsi" w:cstheme="minorBidi"/>
          <w:i/>
          <w:color w:val="auto"/>
          <w:sz w:val="20"/>
          <w:szCs w:val="20"/>
          <w:u w:val="none"/>
          <w:lang w:val="el-GR" w:eastAsia="en-US" w:bidi="ar-SA"/>
        </w:rPr>
        <w:t>www.capital.gr</w:t>
      </w:r>
      <w:r>
        <w:rPr>
          <w:rFonts w:asciiTheme="minorHAnsi" w:hAnsiTheme="minorHAnsi" w:eastAsiaTheme="minorHAnsi" w:cstheme="minorBidi"/>
          <w:i/>
          <w:color w:val="auto"/>
          <w:sz w:val="20"/>
          <w:szCs w:val="20"/>
          <w:u w:val="none"/>
          <w:lang w:val="el-GR" w:eastAsia="en-US" w:bidi="ar-SA"/>
        </w:rPr>
        <w:fldChar w:fldCharType="end"/>
      </w:r>
      <w:r>
        <w:rPr>
          <w:rFonts w:asciiTheme="minorHAnsi" w:hAnsiTheme="minorHAnsi" w:eastAsiaTheme="minorHAnsi" w:cstheme="minorBidi"/>
          <w:i/>
          <w:color w:val="auto"/>
          <w:sz w:val="20"/>
          <w:szCs w:val="20"/>
          <w:u w:val="none"/>
          <w:lang w:val="el-GR" w:eastAsia="en-US" w:bidi="ar-SA"/>
        </w:rPr>
        <w:t>, στις</w:t>
      </w:r>
      <w:r>
        <w:rPr>
          <w:rFonts w:asciiTheme="minorHAnsi" w:hAnsiTheme="minorHAnsi" w:eastAsiaTheme="minorHAnsi" w:cstheme="minorBidi"/>
          <w:b/>
          <w:i/>
          <w:sz w:val="20"/>
          <w:szCs w:val="20"/>
          <w:lang w:val="el-GR" w:eastAsia="en-US" w:bidi="ar-SA"/>
        </w:rPr>
        <w:t xml:space="preserve"> </w:t>
      </w:r>
      <w:r>
        <w:rPr>
          <w:rFonts w:asciiTheme="minorHAnsi" w:hAnsiTheme="minorHAnsi" w:eastAsiaTheme="minorHAnsi" w:cstheme="minorBidi"/>
          <w:i/>
          <w:sz w:val="20"/>
          <w:szCs w:val="20"/>
          <w:lang w:val="el-GR" w:eastAsia="en-US" w:bidi="ar-SA"/>
        </w:rPr>
        <w:t>29-06-2022.</w:t>
      </w:r>
    </w:p>
    <w:p w14:paraId="26C7A447">
      <w:pPr>
        <w:suppressAutoHyphens w:val="0"/>
        <w:spacing w:after="200" w:line="240" w:lineRule="auto"/>
        <w:ind w:firstLine="0"/>
        <w:jc w:val="both"/>
        <w:rPr>
          <w:rFonts w:cs="Times New Roman"/>
          <w:i/>
          <w:sz w:val="20"/>
          <w:szCs w:val="20"/>
        </w:rPr>
      </w:pPr>
    </w:p>
    <w:p w14:paraId="55A6CDFB">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 xml:space="preserve">Μία στις δύο Ελληνίδες γυναίκες έχει αντιμετωπίσει κάποιας μορφής διάκριση και έμφυλη βία. Αυτό είναι ένα από τα αποτελέσματα που αναδείχτηκαν στην έκθεση του ερευνητικού προγράμματος, με θέμα «Η θέση της γυναίκας στην ελληνική κοινωνία» από το Κέντρο Μελετών Πολιτικής για το Φύλο και την Ισότητα (ΚΕΜΕΦΙ). </w:t>
      </w:r>
    </w:p>
    <w:p w14:paraId="1A2D9AFE">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 xml:space="preserve">Μπορεί να έχουμε 2022, αλλά ορισμένες παθογένειες της ελληνικής κοινωνίας εξακολουθούν να υφίστανται. Μία από αυτές είναι το ότι εξακολουθούμε ακόμα και σήμερα να μιλάμε για ανισότητα των φύλων. Η έκθεση του ερευνητικού προγράμματος, με θέμα «Η θέση της γυναίκας στην ελληνική κοινωνία», που πραγματοποιήθηκε από το Κέντρο Μελετών Πολιτικής για το Φύλο και την Ισότητα (ΚΕΜΕΦΙ) σε συνεργασία με την MRB Hellas και την Eurolife, επιχείρησε να αποτυπώσει δύο πράγματα: το πόσα βήματα έχουν γίνει για την ισότητα των φύλων, αλλά και το ποιες προβληματικές εξακολουθούν να υφίστανται. </w:t>
      </w:r>
    </w:p>
    <w:p w14:paraId="0AC9242F">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Το ερευνητικό πρόγραμμα διενεργήθηκε τον Μάρτιο και τον Απρίλιο 2022, σε δείγμα 1.005 συνεντεύξεων, αντιπροσωπευτικό του Ελληνικού πληθυσμού 17+ ετών ως προς φύλο, ηλικία και αστικότητα. Χωρίστηκε σε τρεις άξονες: μια πανελλαδική ποσοτική έρευνα για τις στάσεις και τις αντιλήψεις σε ζητήματα φύλου, τη διεξαγωγή ομαδικών συζητήσεων σε Αθήνα και περιφέρεια, με θέμα τις σχέσεις των δύο φύλων, αλλά και συνεντεύξεις με γυναίκες σε υψηλές θέσεις από διάφορους κλάδους, με σκοπό τη διερεύνηση ζητημάτων Γυναικείας Ηγεσίας στον δημόσιο βίο.</w:t>
      </w:r>
    </w:p>
    <w:p w14:paraId="557284A8">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 xml:space="preserve">Ο Διευθύνων Σύμβουλος της MRB στάθηκε ιδιαίτερα στα ευρήματα που συγκέντρωσαν τα υψηλότερα νούμερα και που καταδεικνύουν τις αντιλήψεις και τις τάσεις στην Ελλάδα για τη γυναικεία ταυτότητα σήμερα. Σύμφωνα με τα αποτελέσματα, αν και έχουν γίνει αρκετά βήματα αναφορικά με τη θέση της γυναίκας στην ελληνική κοινωνία, το ανδρικό φύλο παραμένει σε θέση ισχύος. </w:t>
      </w:r>
    </w:p>
    <w:p w14:paraId="2D035677">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 xml:space="preserve">«Η γυναίκα πρέπει ακόμα να αποδείξει τη θέση της στην κοινωνία», τονίζει σχετικά ο Διευθύνων Σύμβουλος της MRB. Αυτό σημαίνει πως, παρά το γεγονός ότι μια γυναίκα μπορεί να έχει τα ίδια προσόντα με έναν άνδρα, τα στερεότυπα του φύλου παραμένουν καλά ριζωμένα στις αντιλήψεις, εντείνοντας την ήδη υπάρχουσα ανισότητα. Κάτι τέτοιο εντοπίζεται και στο πολιτικό σκηνικό της χώρας, με την πολιτική εξουσία στην Ελλάδα να παραμένει κυρίαρχα ανδρική. Οπότε, έχουμε δύο εμπόδια που αντιμετωπίζουν οι γυναίκες ανάλογα με τον χώρο δραστηριοποίησής τους: το κολλώδες πάτωμα, δηλαδή τα στερεότυπα που κρατούν τις γυναίκες πίσω και τη γυάλινη οροφή, δηλαδή το «ταβάνι» που καταδεικνύει το μέχρι πού μπορεί να φτάσει μια γυναίκα.  </w:t>
      </w:r>
    </w:p>
    <w:p w14:paraId="3FEA54DD">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Συμπερασματικά, τα αποτελέσματα του ερευνητικού προγράμματος, ενώ προσφέρουν πολύτιμη γνώση για την υφιστάμενη κατάσταση για την ισότητα των δύο φύλων, αποδεικνύουν ότι πρέπει να γίνουν πολλά ακόμα βήματα, για να επιτευχθεί μια αξιοπρεπής θέση για τη γυναίκα, στην ελληνική κοινωνία, αλλά και, ενδεχομένως, σε κάθε κοινωνία που οι γυναίκες βρίσκονται υπό τα δεσμά της πατριαρχίας.</w:t>
      </w:r>
    </w:p>
    <w:p w14:paraId="445EFF25">
      <w:pPr>
        <w:suppressAutoHyphens w:val="0"/>
        <w:spacing w:after="0" w:line="240" w:lineRule="auto"/>
        <w:ind w:firstLine="0"/>
        <w:jc w:val="both"/>
        <w:rPr>
          <w:rFonts w:cs="Times New Roman"/>
        </w:rPr>
      </w:pPr>
    </w:p>
    <w:p w14:paraId="70083486">
      <w:pPr>
        <w:suppressAutoHyphens w:val="0"/>
        <w:spacing w:after="0" w:line="240" w:lineRule="auto"/>
        <w:ind w:firstLine="0"/>
        <w:jc w:val="both"/>
        <w:rPr>
          <w:rFonts w:cs="Times New Roman"/>
          <w:b/>
        </w:rPr>
      </w:pPr>
      <w:r>
        <w:rPr>
          <w:rFonts w:asciiTheme="minorHAnsi" w:hAnsiTheme="minorHAnsi" w:eastAsiaTheme="minorHAnsi" w:cstheme="minorBidi"/>
          <w:b/>
          <w:sz w:val="22"/>
          <w:szCs w:val="22"/>
          <w:lang w:val="el-GR" w:eastAsia="en-US" w:bidi="ar-SA"/>
        </w:rPr>
        <w:t>Κείμενο 2</w:t>
      </w:r>
    </w:p>
    <w:p w14:paraId="0ADE81AF">
      <w:pPr>
        <w:suppressAutoHyphens w:val="0"/>
        <w:spacing w:after="200" w:line="240" w:lineRule="auto"/>
        <w:ind w:firstLine="0"/>
        <w:jc w:val="center"/>
        <w:rPr>
          <w:rFonts w:cs="Times New Roman"/>
          <w:b/>
        </w:rPr>
      </w:pPr>
      <w:r>
        <w:rPr>
          <w:rFonts w:asciiTheme="minorHAnsi" w:hAnsiTheme="minorHAnsi" w:eastAsiaTheme="minorHAnsi" w:cstheme="minorBidi"/>
          <w:b/>
          <w:sz w:val="22"/>
          <w:szCs w:val="22"/>
          <w:lang w:val="el-GR" w:eastAsia="en-US" w:bidi="ar-SA"/>
        </w:rPr>
        <w:t>«Ο φεμινισμός δεν αφορά μόνο τις γυναίκες αλλά ολόκληρη την κοινωνία»</w:t>
      </w:r>
    </w:p>
    <w:p w14:paraId="0FED5E58">
      <w:pPr>
        <w:suppressAutoHyphens w:val="0"/>
        <w:spacing w:after="200" w:line="240" w:lineRule="auto"/>
        <w:ind w:firstLine="0"/>
        <w:jc w:val="both"/>
        <w:rPr>
          <w:rFonts w:cs="Times New Roman"/>
          <w:i/>
          <w:sz w:val="20"/>
          <w:szCs w:val="20"/>
        </w:rPr>
      </w:pPr>
      <w:r>
        <w:rPr>
          <w:rFonts w:asciiTheme="minorHAnsi" w:hAnsiTheme="minorHAnsi" w:eastAsiaTheme="minorHAnsi" w:cstheme="minorBidi"/>
          <w:i/>
          <w:sz w:val="20"/>
          <w:szCs w:val="20"/>
          <w:lang w:val="el-GR" w:eastAsia="en-US" w:bidi="ar-SA"/>
        </w:rPr>
        <w:t>Το κείμενο που ακολουθεί αποτελεί απόσπασμα από συνέντευξη που παραχώρησε η συγγραφέας Ολίβια Γκαζαλέ στο LIFO.gr και στη δημοσιογράφο Μ. Κουστενή, στις 28-01-2021</w:t>
      </w:r>
    </w:p>
    <w:p w14:paraId="26E7AB65">
      <w:pPr>
        <w:suppressAutoHyphens w:val="0"/>
        <w:spacing w:after="200" w:line="240" w:lineRule="auto"/>
        <w:ind w:firstLine="0"/>
        <w:jc w:val="both"/>
        <w:rPr>
          <w:rFonts w:cs="Times New Roman"/>
        </w:rPr>
      </w:pPr>
    </w:p>
    <w:p w14:paraId="26DCA28D">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 Οι διακρίσεις, οι αδικίες και η βία εξακολουθούν να υφίστανται στη ζωή των γυναικών σήμερα. Ποιοι είναι λοιπόν για εσάς οι πιο σημαντικοί αγώνες που πρέπει να δώσει ο «σύγχρονος» φεμινισμός;</w:t>
      </w:r>
    </w:p>
    <w:p w14:paraId="4FCF2F14">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Είναι εντυπωσιακό ότι σε μια εποχή που ο φεμινισμός μοιάζει να έχει κερδίσει την ιδεολογική μάχη και έχουν κατακτηθεί πολλά επαγγελματικά πεδία που μέχρι πρόσφατα ήταν για εκείνες απαγορευμένα, οι γυναίκες εξακολουθούν να αποτελούν μεγάλη μειοψηφία σε θέσεις εξουσίας. Τα στρατηγικά πόστα, στον πολιτικό τομέα, αλλά και αλλού, είναι ακόμη δύσκολα να κατακτηθούν από γυναίκες. Αυτές οι καθυστερήσεις εξηγούνται από τη διαιώνιση των έμφυλων στερεοτύπων, που αποδίδουν στους άνδρες, και αποκλειστικά σε αυτούς, ιδιότητες απαραίτητες γι' αυτές τις θέσεις όπως ο ορθολογισμός, η σωστή εκτίμηση, η μαχητικότητα, το θάρρος, η διάθεση για κατάκτηση, η ανάληψη ρίσκων για τη νίκη. Αντιθέτως, στις λεγόμενες γυναικείες ιδιότητες περιλαμβάνονται η ευγένεια, η γλυκύτητα, η υπομονή, η φιλειρηνική διάθεση και η ενσυναίσθηση.</w:t>
      </w:r>
    </w:p>
    <w:p w14:paraId="22385A1F">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Ως εκ τούτου, οι άνδρες θεωρούνται οι μόνοι που μπορούν να ηγηθούν και να ανταγωνιστούν, ενώ οι γυναίκες θεωρούνται εκ φύσεως αφοσιωμένες στο να τους βοηθούν, θέτοντας τους εαυτούς τους στην υπηρεσία τους. Μόλις οι γυναίκες ξεφύγουν λίγο από τα στερεότυπα και τον συγκεκριμένο ρόλο, συχνά δέχονται επίθεση, αντιμετωπίζουν δυσκολίες και υποφέρουν από την προκατάληψη της ανικανότητας. Χρειάζεται πολλά κότσια για να μπεις στα ανδρικά επαγγέλματα.</w:t>
      </w:r>
    </w:p>
    <w:p w14:paraId="72DDBE91">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 Εκτός από τη βία, πιστεύετε πως θα τελειώσει κάποτε και ο πόλεμος των δύο φύλων;</w:t>
      </w:r>
    </w:p>
    <w:p w14:paraId="1CD9764E">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Πιστεύω ακράδαντα στη συμφιλίωση των φύλων. Το μέλλον του φεμινισμού πρέπει να είναι μαζί με τους άνδρες και όχι εναντίον τους. Ο φεμινισμός είναι ανθρωπισμός: δεν αφορά μόνο τις γυναίκες, αλλά ολόκληρη την κοινωνία. Και η γυναικεία επανάσταση δεν θα πραγματοποιηθεί πλήρως έως ότου δούμε και την ανδρική επανάσταση, όπου οι άντρες θα έχουν απελευθερωθεί από στερεότυπα που αφορούν τον μισογυνισμό και την ομοφοβία που ακόμα κρατούν, έστω και ασυνείδητα. Για να αλλάξουν οι άνδρες τον τρόπο που βλέπουν τις γυναίκες, πρέπει να αλλάξουν τον τρόπο που βλέπουν τον ίδιο τους τον εαυτό.</w:t>
      </w:r>
    </w:p>
    <w:p w14:paraId="4906ED00">
      <w:pPr>
        <w:suppressAutoHyphens w:val="0"/>
        <w:spacing w:after="0" w:line="240" w:lineRule="auto"/>
        <w:ind w:firstLine="720"/>
        <w:jc w:val="both"/>
        <w:rPr>
          <w:rFonts w:cs="Times New Roman"/>
        </w:rPr>
      </w:pPr>
      <w:r>
        <w:rPr>
          <w:rFonts w:asciiTheme="minorHAnsi" w:hAnsiTheme="minorHAnsi" w:eastAsiaTheme="minorHAnsi" w:cstheme="minorBidi"/>
          <w:sz w:val="22"/>
          <w:szCs w:val="22"/>
          <w:lang w:val="el-GR" w:eastAsia="en-US" w:bidi="ar-SA"/>
        </w:rPr>
        <w:t>Η συμπεριφορά εντός της οικίας, η έκφραση ευαισθησίας και συναισθημάτων, η επανεφεύρεση της πατρότητας και όλες οι αλλαγές που έχουν ήδη γίνει από τους σύγχρονους άντρες, δεν αποτελούν ήττα, ούτε μειώνουν τον ανδρισμό. Αντιθέτως, είναι μια ευκαιρία –ίσως η σημαντικότερη– για την ανθρωπότητα να πάψει να βλέπει αυτές τις αλλαγές ως το δραματικό τέλος των αληθινών ανδρών και να σκεφτεί ότι μπροστά μας έχουμε τη θαυμαστή «γέννηση» των νέων ανδρών. Δηλαδή την απαραίτητη προϋπόθεση για την ισορροπία των σχέσεων μεταξύ των δύο φύλων.</w:t>
      </w:r>
    </w:p>
    <w:p w14:paraId="7E7185E6">
      <w:pPr>
        <w:suppressAutoHyphens w:val="0"/>
        <w:spacing w:after="200" w:line="240" w:lineRule="auto"/>
        <w:ind w:firstLine="0"/>
        <w:rPr>
          <w:rFonts w:cs="Times New Roman"/>
        </w:rPr>
      </w:pPr>
    </w:p>
    <w:p w14:paraId="3FDFFF26">
      <w:pPr>
        <w:suppressAutoHyphens w:val="0"/>
        <w:spacing w:after="200" w:line="240" w:lineRule="auto"/>
        <w:ind w:firstLine="0"/>
        <w:rPr>
          <w:rFonts w:cs="Times New Roman"/>
          <w:b/>
        </w:rPr>
      </w:pPr>
      <w:r>
        <w:rPr>
          <w:rFonts w:asciiTheme="minorHAnsi" w:hAnsiTheme="minorHAnsi" w:eastAsiaTheme="minorHAnsi" w:cstheme="minorBidi"/>
          <w:b/>
          <w:sz w:val="22"/>
          <w:szCs w:val="22"/>
          <w:lang w:val="el-GR" w:eastAsia="en-US" w:bidi="ar-SA"/>
        </w:rPr>
        <w:t>ΘΕΜΑΤΑ</w:t>
      </w:r>
    </w:p>
    <w:p w14:paraId="0EC08BED">
      <w:pPr>
        <w:suppressAutoHyphens w:val="0"/>
        <w:spacing w:after="200" w:line="240" w:lineRule="auto"/>
        <w:ind w:firstLine="0"/>
        <w:rPr>
          <w:rFonts w:cs="Times New Roman"/>
          <w:b/>
        </w:rPr>
      </w:pPr>
      <w:r>
        <w:rPr>
          <w:rFonts w:asciiTheme="minorHAnsi" w:hAnsiTheme="minorHAnsi" w:eastAsiaTheme="minorHAnsi" w:cstheme="minorBidi"/>
          <w:b/>
          <w:sz w:val="22"/>
          <w:szCs w:val="22"/>
          <w:lang w:val="el-GR" w:eastAsia="en-US" w:bidi="ar-SA"/>
        </w:rPr>
        <w:t>ΘΕΜΑ 2 (μονάδες 35)</w:t>
      </w:r>
    </w:p>
    <w:p w14:paraId="77582DB3">
      <w:pPr>
        <w:suppressAutoHyphens w:val="0"/>
        <w:spacing w:after="200" w:line="240" w:lineRule="auto"/>
        <w:ind w:firstLine="0"/>
        <w:rPr>
          <w:rFonts w:cs="Times New Roman"/>
          <w:b/>
        </w:rPr>
      </w:pPr>
      <w:r>
        <w:rPr>
          <w:rFonts w:asciiTheme="minorHAnsi" w:hAnsiTheme="minorHAnsi" w:eastAsiaTheme="minorHAnsi" w:cstheme="minorBidi"/>
          <w:b/>
          <w:sz w:val="22"/>
          <w:szCs w:val="22"/>
          <w:lang w:val="el-GR" w:eastAsia="en-US" w:bidi="ar-SA"/>
        </w:rPr>
        <w:t>Ερώτημα 1</w:t>
      </w:r>
      <w:r>
        <w:rPr>
          <w:rFonts w:asciiTheme="minorHAnsi" w:hAnsiTheme="minorHAnsi" w:eastAsiaTheme="minorHAnsi" w:cstheme="minorBidi"/>
          <w:b/>
          <w:sz w:val="22"/>
          <w:szCs w:val="22"/>
          <w:vertAlign w:val="superscript"/>
          <w:lang w:val="el-GR" w:eastAsia="en-US" w:bidi="ar-SA"/>
        </w:rPr>
        <w:t>ο</w:t>
      </w:r>
      <w:r>
        <w:rPr>
          <w:rFonts w:asciiTheme="minorHAnsi" w:hAnsiTheme="minorHAnsi" w:eastAsiaTheme="minorHAnsi" w:cstheme="minorBidi"/>
          <w:b/>
          <w:sz w:val="22"/>
          <w:szCs w:val="22"/>
          <w:lang w:val="el-GR" w:eastAsia="en-US" w:bidi="ar-SA"/>
        </w:rPr>
        <w:t xml:space="preserve"> (μονάδες 15)</w:t>
      </w:r>
    </w:p>
    <w:p w14:paraId="39AB2791">
      <w:pPr>
        <w:suppressAutoHyphens w:val="0"/>
        <w:spacing w:after="200" w:line="240" w:lineRule="auto"/>
        <w:ind w:firstLine="0"/>
        <w:jc w:val="both"/>
        <w:rPr>
          <w:rFonts w:cs="Times New Roman"/>
          <w:b/>
        </w:rPr>
      </w:pPr>
      <w:r>
        <w:rPr>
          <w:rFonts w:asciiTheme="minorHAnsi" w:hAnsiTheme="minorHAnsi" w:eastAsiaTheme="minorHAnsi" w:cstheme="minorBidi"/>
          <w:sz w:val="22"/>
          <w:szCs w:val="22"/>
          <w:lang w:val="el-GR" w:eastAsia="en-US" w:bidi="ar-SA"/>
        </w:rPr>
        <w:t>Σε 70-80 λέξεις, αξιοποιώντας και στοιχεία από το συγκείμενο (τα συμφραζόμενα), να σχολιάσεις τη φράση που διατυπώνεται στο Κείμενο 2 «Ο φεμινισμός είναι ανθρωπισμός: δεν αφορά μόνο τις γυναίκες αλλά ολόκληρη την κοινωνία».</w:t>
      </w:r>
      <w:r>
        <w:rPr>
          <w:rFonts w:hint="default" w:asciiTheme="minorHAnsi" w:hAnsiTheme="minorHAnsi" w:eastAsiaTheme="minorHAnsi" w:cstheme="minorBidi"/>
          <w:sz w:val="22"/>
          <w:szCs w:val="22"/>
          <w:lang w:val="el-GR" w:eastAsia="en-US" w:bidi="ar-SA"/>
        </w:rPr>
        <w:t xml:space="preserve">                                        </w:t>
      </w:r>
      <w:r>
        <w:rPr>
          <w:rFonts w:asciiTheme="minorHAnsi" w:hAnsiTheme="minorHAnsi" w:eastAsiaTheme="minorHAnsi" w:cstheme="minorBidi"/>
          <w:b/>
          <w:sz w:val="22"/>
          <w:szCs w:val="22"/>
          <w:lang w:val="el-GR" w:eastAsia="en-US" w:bidi="ar-SA"/>
        </w:rPr>
        <w:t>Μονάδες 15</w:t>
      </w:r>
    </w:p>
    <w:p w14:paraId="3AFF76F5">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Ερώτημα 2</w:t>
      </w:r>
      <w:r>
        <w:rPr>
          <w:rFonts w:asciiTheme="minorHAnsi" w:hAnsiTheme="minorHAnsi" w:eastAsiaTheme="minorHAnsi" w:cstheme="minorBidi"/>
          <w:b/>
          <w:sz w:val="22"/>
          <w:szCs w:val="22"/>
          <w:vertAlign w:val="superscript"/>
          <w:lang w:val="el-GR" w:eastAsia="en-US" w:bidi="ar-SA"/>
        </w:rPr>
        <w:t>ο</w:t>
      </w:r>
      <w:r>
        <w:rPr>
          <w:rFonts w:asciiTheme="minorHAnsi" w:hAnsiTheme="minorHAnsi" w:eastAsiaTheme="minorHAnsi" w:cstheme="minorBidi"/>
          <w:b/>
          <w:sz w:val="22"/>
          <w:szCs w:val="22"/>
          <w:lang w:val="el-GR" w:eastAsia="en-US" w:bidi="ar-SA"/>
        </w:rPr>
        <w:t xml:space="preserve"> (μονάδες 10)</w:t>
      </w:r>
    </w:p>
    <w:p w14:paraId="7D846911">
      <w:pPr>
        <w:suppressAutoHyphens w:val="0"/>
        <w:spacing w:after="200" w:line="240" w:lineRule="auto"/>
        <w:ind w:firstLine="0"/>
        <w:jc w:val="both"/>
        <w:rPr>
          <w:rFonts w:cs="Times New Roman"/>
        </w:rPr>
      </w:pPr>
      <w:r>
        <w:rPr>
          <w:rFonts w:asciiTheme="minorHAnsi" w:hAnsiTheme="minorHAnsi" w:eastAsiaTheme="minorHAnsi" w:cstheme="minorBidi"/>
          <w:sz w:val="22"/>
          <w:szCs w:val="22"/>
          <w:lang w:val="el-GR" w:eastAsia="en-US" w:bidi="ar-SA"/>
        </w:rPr>
        <w:t>Να εξετάσεις τον τίτλο του Κειμένου 1 α) ως προς τη χρήση της γλώσσας (μονάδες 5) και β) ως προς τη σχέση του με το θέμα και το περιεχόμενο του κειμένου (μονάδες 5).</w:t>
      </w:r>
    </w:p>
    <w:p w14:paraId="52302481">
      <w:pPr>
        <w:suppressAutoHyphens w:val="0"/>
        <w:spacing w:after="200" w:line="240" w:lineRule="auto"/>
        <w:ind w:firstLine="0"/>
        <w:jc w:val="right"/>
        <w:rPr>
          <w:rFonts w:cs="Times New Roman"/>
          <w:b/>
        </w:rPr>
      </w:pPr>
      <w:r>
        <w:rPr>
          <w:rFonts w:asciiTheme="minorHAnsi" w:hAnsiTheme="minorHAnsi" w:eastAsiaTheme="minorHAnsi" w:cstheme="minorBidi"/>
          <w:b/>
          <w:sz w:val="22"/>
          <w:szCs w:val="22"/>
          <w:lang w:val="el-GR" w:eastAsia="en-US" w:bidi="ar-SA"/>
        </w:rPr>
        <w:t>Μονάδες 10</w:t>
      </w:r>
    </w:p>
    <w:p w14:paraId="221E5986">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Ερώτημα 3</w:t>
      </w:r>
      <w:r>
        <w:rPr>
          <w:rFonts w:asciiTheme="minorHAnsi" w:hAnsiTheme="minorHAnsi" w:eastAsiaTheme="minorHAnsi" w:cstheme="minorBidi"/>
          <w:b/>
          <w:sz w:val="22"/>
          <w:szCs w:val="22"/>
          <w:vertAlign w:val="superscript"/>
          <w:lang w:val="el-GR" w:eastAsia="en-US" w:bidi="ar-SA"/>
        </w:rPr>
        <w:t>ο</w:t>
      </w:r>
      <w:r>
        <w:rPr>
          <w:rFonts w:asciiTheme="minorHAnsi" w:hAnsiTheme="minorHAnsi" w:eastAsiaTheme="minorHAnsi" w:cstheme="minorBidi"/>
          <w:b/>
          <w:sz w:val="22"/>
          <w:szCs w:val="22"/>
          <w:lang w:val="el-GR" w:eastAsia="en-US" w:bidi="ar-SA"/>
        </w:rPr>
        <w:t xml:space="preserve"> (μονάδες 10)</w:t>
      </w:r>
    </w:p>
    <w:p w14:paraId="42C8EFB0">
      <w:pPr>
        <w:suppressAutoHyphens w:val="0"/>
        <w:spacing w:after="200" w:line="240" w:lineRule="auto"/>
        <w:ind w:firstLine="0"/>
        <w:jc w:val="both"/>
        <w:rPr>
          <w:rFonts w:cs="Times New Roman"/>
        </w:rPr>
      </w:pPr>
      <w:r>
        <w:rPr>
          <w:rFonts w:asciiTheme="minorHAnsi" w:hAnsiTheme="minorHAnsi" w:eastAsiaTheme="minorHAnsi" w:cstheme="minorBidi"/>
          <w:sz w:val="22"/>
          <w:szCs w:val="22"/>
          <w:lang w:val="el-GR" w:eastAsia="en-US" w:bidi="ar-SA"/>
        </w:rPr>
        <w:t xml:space="preserve">Να δικαιολογήσεις τη διαφορά που παρατηρείται στα Κείμενα 1 και 2 στο ρηματικό πρόσωπο και τη λειτουργία της γλώσσας με κριτήριο το είδος του κειμένου και την πρόθεση που φαίνεται να έχει στο καθένα ο πομπός. </w:t>
      </w:r>
    </w:p>
    <w:p w14:paraId="298FDC07">
      <w:pPr>
        <w:suppressAutoHyphens w:val="0"/>
        <w:spacing w:after="200" w:line="240" w:lineRule="auto"/>
        <w:ind w:firstLine="0"/>
        <w:jc w:val="right"/>
        <w:rPr>
          <w:rFonts w:cs="Times New Roman"/>
          <w:b/>
        </w:rPr>
      </w:pPr>
      <w:r>
        <w:rPr>
          <w:rFonts w:asciiTheme="minorHAnsi" w:hAnsiTheme="minorHAnsi" w:eastAsiaTheme="minorHAnsi" w:cstheme="minorBidi"/>
          <w:b/>
          <w:sz w:val="22"/>
          <w:szCs w:val="22"/>
          <w:lang w:val="el-GR" w:eastAsia="en-US" w:bidi="ar-SA"/>
        </w:rPr>
        <w:t>Μονάδες 10</w:t>
      </w:r>
    </w:p>
    <w:p w14:paraId="349D0B81">
      <w:pPr>
        <w:suppressAutoHyphens w:val="0"/>
        <w:spacing w:after="200" w:line="240" w:lineRule="auto"/>
        <w:ind w:firstLine="0"/>
        <w:jc w:val="center"/>
        <w:rPr>
          <w:rFonts w:cs="Times New Roman"/>
        </w:rPr>
      </w:pPr>
      <w:r>
        <w:rPr>
          <w:rFonts w:asciiTheme="minorHAnsi" w:hAnsiTheme="minorHAnsi" w:eastAsiaTheme="minorHAnsi" w:cstheme="minorBidi"/>
          <w:b/>
          <w:sz w:val="22"/>
          <w:szCs w:val="22"/>
          <w:lang w:val="el-GR" w:eastAsia="en-US" w:bidi="ar-SA"/>
        </w:rPr>
        <w:t>ΕΝΔΕΙΚΤΙΚΕΣ ΑΠΑΝΤΗΣΕΙΣ</w:t>
      </w:r>
    </w:p>
    <w:p w14:paraId="69700C72">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ΘΕΜΑ 2 (μονάδες 35)</w:t>
      </w:r>
    </w:p>
    <w:p w14:paraId="62BA4D63">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Ερώτημα 1</w:t>
      </w:r>
      <w:r>
        <w:rPr>
          <w:rFonts w:asciiTheme="minorHAnsi" w:hAnsiTheme="minorHAnsi" w:eastAsiaTheme="minorHAnsi" w:cstheme="minorBidi"/>
          <w:b/>
          <w:sz w:val="22"/>
          <w:szCs w:val="22"/>
          <w:vertAlign w:val="superscript"/>
          <w:lang w:val="el-GR" w:eastAsia="en-US" w:bidi="ar-SA"/>
        </w:rPr>
        <w:t xml:space="preserve">ο </w:t>
      </w:r>
      <w:r>
        <w:rPr>
          <w:rFonts w:asciiTheme="minorHAnsi" w:hAnsiTheme="minorHAnsi" w:eastAsiaTheme="minorHAnsi" w:cstheme="minorBidi"/>
          <w:b/>
          <w:sz w:val="22"/>
          <w:szCs w:val="22"/>
          <w:lang w:val="el-GR" w:eastAsia="en-US" w:bidi="ar-SA"/>
        </w:rPr>
        <w:t>(μονάδες 15)</w:t>
      </w:r>
    </w:p>
    <w:p w14:paraId="34EA6F07">
      <w:pPr>
        <w:suppressAutoHyphens w:val="0"/>
        <w:spacing w:after="200" w:line="240" w:lineRule="auto"/>
        <w:ind w:firstLine="0"/>
        <w:jc w:val="both"/>
        <w:rPr>
          <w:rFonts w:cs="Times New Roman"/>
        </w:rPr>
      </w:pPr>
      <w:r>
        <w:rPr>
          <w:rFonts w:asciiTheme="minorHAnsi" w:hAnsiTheme="minorHAnsi" w:eastAsiaTheme="minorHAnsi" w:cstheme="minorBidi"/>
          <w:sz w:val="22"/>
          <w:szCs w:val="22"/>
          <w:lang w:val="el-GR" w:eastAsia="en-US" w:bidi="ar-SA"/>
        </w:rPr>
        <w:t>Στο Κείμενο 2 αναφέρεται πως: «Ο φεμινισμός είναι ανθρωπισμός: δεν αφορά μόνο τις γυναίκες, αλλά ολόκληρη την κοινωνία». Η συγγραφέας υποστηρίζει στη συνέντευξή της πως ο φεμινισμός αφορά και τους άνδρες, διότι πρέπει να απαλλαγούν από στερεότυπα, προκαταλήψεις, ομοφοβικές ιδέες, που πιθανόν να έχουν, ακόμη και ασυνείδητα. Η επανάσταση και η αλλαγή στην κοινωνία θα έλθουν μαζί με τους άνδρες, όχι εναντίον τους. Αυτό, βέβαια, προϋποθέτει βαθιά αλλαγή στον ίδιο τους τον εαυτό. Γι΄ αυτό, ακριβώς, ο φεμινισμός αφορά ολόκληρη την κοινωνία.</w:t>
      </w:r>
    </w:p>
    <w:p w14:paraId="71A7949A">
      <w:pPr>
        <w:suppressAutoHyphens w:val="0"/>
        <w:spacing w:after="200" w:line="240" w:lineRule="auto"/>
        <w:ind w:firstLine="0"/>
        <w:jc w:val="both"/>
        <w:rPr>
          <w:rFonts w:cs="Times New Roman"/>
          <w:b/>
        </w:rPr>
      </w:pPr>
    </w:p>
    <w:p w14:paraId="7E695682">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Ερώτημα 2</w:t>
      </w:r>
      <w:r>
        <w:rPr>
          <w:rFonts w:asciiTheme="minorHAnsi" w:hAnsiTheme="minorHAnsi" w:eastAsiaTheme="minorHAnsi" w:cstheme="minorBidi"/>
          <w:b/>
          <w:sz w:val="22"/>
          <w:szCs w:val="22"/>
          <w:vertAlign w:val="superscript"/>
          <w:lang w:val="el-GR" w:eastAsia="en-US" w:bidi="ar-SA"/>
        </w:rPr>
        <w:t xml:space="preserve">ο </w:t>
      </w:r>
      <w:r>
        <w:rPr>
          <w:rFonts w:asciiTheme="minorHAnsi" w:hAnsiTheme="minorHAnsi" w:eastAsiaTheme="minorHAnsi" w:cstheme="minorBidi"/>
          <w:b/>
          <w:sz w:val="22"/>
          <w:szCs w:val="22"/>
          <w:lang w:val="el-GR" w:eastAsia="en-US" w:bidi="ar-SA"/>
        </w:rPr>
        <w:t>(μονάδες 10)</w:t>
      </w:r>
    </w:p>
    <w:p w14:paraId="2E5C1E1D">
      <w:pPr>
        <w:suppressAutoHyphens w:val="0"/>
        <w:spacing w:after="200" w:line="240" w:lineRule="auto"/>
        <w:ind w:firstLine="0"/>
        <w:jc w:val="both"/>
        <w:rPr>
          <w:rFonts w:cs="Times New Roman"/>
          <w:b/>
        </w:rPr>
      </w:pPr>
      <w:r>
        <w:rPr>
          <w:rFonts w:asciiTheme="minorHAnsi" w:hAnsiTheme="minorHAnsi" w:eastAsiaTheme="minorHAnsi" w:cstheme="minorBidi"/>
          <w:sz w:val="22"/>
          <w:szCs w:val="22"/>
          <w:lang w:val="el-GR" w:eastAsia="en-US" w:bidi="ar-SA"/>
        </w:rPr>
        <w:t>Στον τίτλο του Κειμένου 1 γίνεται συνυποδηλωτική χρήση της γλώσσας, χρησιμοποιούνται σημεία στίξης (άνω κάτω τελεία) και ο λόγος είναι εικονοπλαστικός. Με αυτόν τον τρόπο διεγείρεται το ενδιαφέρον του αναγνώστη, για να συνεχίσει την ανάγνωση του άρθρου. Ο τίτλος με παραστατικό τρόπο προετοιμάζει τον αναγνώστη για το περιεχόμενο του κειμένου, αφού στο άρθρο αναφέρεται πως η θέση της γυναίκας και η κοινωνική της εξέλιξη έχει περιορισμούς. Στην προτελευταία μάλιστα παράγραφο του κειμένου ο συντάκτης εξηγεί ότι με το «κολλώδες πάτωμα» εννοεί τα στερεότυπα που κρατούν τις γυναίκες πίσω και με τη φράση «γυάλινη οροφή» εννοεί τις δυνατότητες των γυναικών, το σημείο στο οποίο μπορούν να φτάσουν.</w:t>
      </w:r>
    </w:p>
    <w:p w14:paraId="50024456">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Ερώτημα 3</w:t>
      </w:r>
      <w:r>
        <w:rPr>
          <w:rFonts w:asciiTheme="minorHAnsi" w:hAnsiTheme="minorHAnsi" w:eastAsiaTheme="minorHAnsi" w:cstheme="minorBidi"/>
          <w:b/>
          <w:sz w:val="22"/>
          <w:szCs w:val="22"/>
          <w:vertAlign w:val="superscript"/>
          <w:lang w:val="el-GR" w:eastAsia="en-US" w:bidi="ar-SA"/>
        </w:rPr>
        <w:t>ο</w:t>
      </w:r>
      <w:r>
        <w:rPr>
          <w:rFonts w:asciiTheme="minorHAnsi" w:hAnsiTheme="minorHAnsi" w:eastAsiaTheme="minorHAnsi" w:cstheme="minorBidi"/>
          <w:b/>
          <w:sz w:val="22"/>
          <w:szCs w:val="22"/>
          <w:lang w:val="el-GR" w:eastAsia="en-US" w:bidi="ar-SA"/>
        </w:rPr>
        <w:t xml:space="preserve"> (μονάδες 10)</w:t>
      </w:r>
    </w:p>
    <w:p w14:paraId="5D09FBC9">
      <w:pPr>
        <w:suppressAutoHyphens w:val="0"/>
        <w:spacing w:after="200" w:line="240" w:lineRule="auto"/>
        <w:ind w:firstLine="0"/>
        <w:jc w:val="both"/>
        <w:rPr>
          <w:rFonts w:cs="Times New Roman"/>
          <w:b/>
        </w:rPr>
      </w:pPr>
      <w:r>
        <w:rPr>
          <w:rFonts w:asciiTheme="minorHAnsi" w:hAnsiTheme="minorHAnsi" w:eastAsiaTheme="minorHAnsi" w:cstheme="minorBidi"/>
          <w:sz w:val="22"/>
          <w:szCs w:val="22"/>
          <w:lang w:val="el-GR" w:eastAsia="en-US" w:bidi="ar-SA"/>
        </w:rPr>
        <w:t>Το Κείμενο 1 είναι άρθρο και πρόθεση του αρθρογράφου είναι να ενημερώσει /πληροφορήσει για τη θέση της γυναίκας στην ελληνική κοινωνία. Γι, αυτό παραθέτει τεκμήρια, και συγκεκριμένα πορίσματα ερευνών και τη γνώμη ενός ειδικού. Γίνεται κυρίως χρήση γ΄ προσώπου, για να δοθεί αντικειμενικότητα και να παρουσιαστεί το ζήτημα αποστασιοποιημένα. Το Κείμενο 2 πραγματεύεται το ίδιο ζήτημα, σχετικά με τη θέση της γυναίκας στην ελληνική κοινωνία. Ωστόσο, χρησιμοποιείται ποικιλία προσώπων (και α΄ πρόσωπο), διότι το κείμενο είναι συνέντευξη και η συνεντευξιαζόμενη θέλει να παρουσιάσει και να υποστηρίξει την προσωπική της άποψη. Πρόθεσή της είναι να ευαισθητοποιήσει τους αναγνώστες σχετικά με το ζήτημα του φεμινισμού.</w:t>
      </w:r>
    </w:p>
    <w:p w14:paraId="5EA4645F">
      <w:pPr>
        <w:suppressAutoHyphens w:val="0"/>
        <w:spacing w:after="200" w:line="240" w:lineRule="auto"/>
        <w:ind w:firstLine="0"/>
        <w:rPr>
          <w:rFonts w:cs="Times New Roman"/>
          <w:b/>
        </w:rPr>
      </w:pPr>
      <w:r>
        <w:rPr>
          <w:rFonts w:asciiTheme="minorHAnsi" w:hAnsiTheme="minorHAnsi" w:eastAsiaTheme="minorHAnsi" w:cstheme="minorBidi"/>
          <w:b/>
          <w:sz w:val="22"/>
          <w:szCs w:val="22"/>
          <w:lang w:val="el-GR" w:eastAsia="en-US" w:bidi="ar-SA"/>
        </w:rPr>
        <w:t>Κείμενο 3</w:t>
      </w:r>
    </w:p>
    <w:p w14:paraId="6FEF31DB">
      <w:pPr>
        <w:suppressAutoHyphens w:val="0"/>
        <w:spacing w:after="200" w:line="240" w:lineRule="auto"/>
        <w:ind w:firstLine="0"/>
        <w:jc w:val="center"/>
        <w:rPr>
          <w:rFonts w:cs="Times New Roman"/>
          <w:b/>
        </w:rPr>
      </w:pPr>
      <w:r>
        <w:rPr>
          <w:rFonts w:asciiTheme="minorHAnsi" w:hAnsiTheme="minorHAnsi" w:eastAsiaTheme="minorHAnsi" w:cstheme="minorBidi"/>
          <w:b/>
          <w:sz w:val="22"/>
          <w:szCs w:val="22"/>
          <w:lang w:val="el-GR" w:eastAsia="en-US" w:bidi="ar-SA"/>
        </w:rPr>
        <w:t>Η ΒΙΑ</w:t>
      </w:r>
    </w:p>
    <w:p w14:paraId="7B8FC863">
      <w:pPr>
        <w:suppressAutoHyphens w:val="0"/>
        <w:spacing w:after="200" w:line="240" w:lineRule="auto"/>
        <w:ind w:firstLine="0"/>
        <w:jc w:val="both"/>
        <w:rPr>
          <w:rFonts w:cs="Times New Roman"/>
          <w:b/>
        </w:rPr>
      </w:pPr>
      <w:r>
        <w:rPr>
          <w:rFonts w:asciiTheme="minorHAnsi" w:hAnsiTheme="minorHAnsi" w:eastAsiaTheme="minorHAnsi" w:cstheme="minorBidi"/>
          <w:i/>
          <w:sz w:val="20"/>
          <w:szCs w:val="20"/>
          <w:lang w:val="el-GR" w:eastAsia="en-US" w:bidi="ar-SA"/>
        </w:rPr>
        <w:t xml:space="preserve">Το ποίημα του Τίτου Πατρίκιου ανήκει στη συλλογή «Η αντίσταση των γεγονότων» (2000), βρίσκεται στο βιβλίο Ποιήματα </w:t>
      </w:r>
      <w:r>
        <w:rPr>
          <w:rFonts w:asciiTheme="minorHAnsi" w:hAnsiTheme="minorHAnsi" w:eastAsiaTheme="minorHAnsi" w:cstheme="minorBidi"/>
          <w:i/>
          <w:sz w:val="20"/>
          <w:szCs w:val="20"/>
          <w:lang w:val="en-GB" w:eastAsia="en-US" w:bidi="ar-SA"/>
        </w:rPr>
        <w:t>IV</w:t>
      </w:r>
      <w:r>
        <w:rPr>
          <w:rFonts w:asciiTheme="minorHAnsi" w:hAnsiTheme="minorHAnsi" w:eastAsiaTheme="minorHAnsi" w:cstheme="minorBidi"/>
          <w:i/>
          <w:sz w:val="20"/>
          <w:szCs w:val="20"/>
          <w:lang w:val="el-GR" w:eastAsia="en-US" w:bidi="ar-SA"/>
        </w:rPr>
        <w:t xml:space="preserve"> (1988– 2002), εκδ. Κέδρος, Αθήνα: 2007.</w:t>
      </w:r>
    </w:p>
    <w:p w14:paraId="7A586CAF">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Προσπαθώ να πω τα πράγματα</w:t>
      </w:r>
    </w:p>
    <w:p w14:paraId="6F75EC80">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με τ’ όνομά τους</w:t>
      </w:r>
    </w:p>
    <w:p w14:paraId="3BA11464">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και κάθε τόσο συναντώ</w:t>
      </w:r>
    </w:p>
    <w:p w14:paraId="6BAA4219">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καινούριες δυσκολίες.</w:t>
      </w:r>
    </w:p>
    <w:p w14:paraId="12290DAE">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Λόγουχάρη να πω τη βία, βία,</w:t>
      </w:r>
    </w:p>
    <w:p w14:paraId="4DA0ED88">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όχι ειρηνευτική επέμβαση</w:t>
      </w:r>
    </w:p>
    <w:p w14:paraId="1E8E84C2">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τη βία των πλουσίων και ισχυρών,</w:t>
      </w:r>
    </w:p>
    <w:p w14:paraId="67E9F45E">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ούτε αναπόφευκτες ακρότητες</w:t>
      </w:r>
    </w:p>
    <w:p w14:paraId="68F6888E">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τη βία των φτωχών και καταπιεσμένων.</w:t>
      </w:r>
    </w:p>
    <w:p w14:paraId="60B2A381">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Με δυσκολεύουνε οι μεταλλάξεις</w:t>
      </w:r>
    </w:p>
    <w:p w14:paraId="0A1CB099">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αυτού που λέμε αναγκαιότητα της Ιστορίας</w:t>
      </w:r>
    </w:p>
    <w:p w14:paraId="0463AD95">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οι αντιστροφές στις κινήσεις των πολιτικών</w:t>
      </w:r>
    </w:p>
    <w:p w14:paraId="7F21C910">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οι αναρίθμητες αναλύσεις των δημοσιολόγων</w:t>
      </w:r>
    </w:p>
    <w:p w14:paraId="606E6D43">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όμως κυρίως με περιπλέκουν</w:t>
      </w:r>
    </w:p>
    <w:p w14:paraId="73A3DC0B">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οι δικές μου ερμηνείες κι ενοχές.</w:t>
      </w:r>
    </w:p>
    <w:p w14:paraId="533B2CC3">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Θα ‘θελα πλέον να πω ανοιχτά</w:t>
      </w:r>
    </w:p>
    <w:p w14:paraId="6F5A1272">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 xml:space="preserve">ότι έφτασα να απεχθάνομαι </w:t>
      </w:r>
    </w:p>
    <w:p w14:paraId="2A73CBA1">
      <w:pPr>
        <w:keepNext w:val="0"/>
        <w:keepLines w:val="0"/>
        <w:pageBreakBefore w:val="0"/>
        <w:widowControl/>
        <w:suppressAutoHyphens w:val="0"/>
        <w:kinsoku/>
        <w:wordWrap/>
        <w:overflowPunct/>
        <w:topLinePunct w:val="0"/>
        <w:autoSpaceDE/>
        <w:autoSpaceDN/>
        <w:bidi w:val="0"/>
        <w:adjustRightInd/>
        <w:snapToGrid/>
        <w:spacing w:after="80" w:line="240" w:lineRule="auto"/>
        <w:ind w:firstLine="0"/>
        <w:textAlignment w:val="auto"/>
        <w:rPr>
          <w:rFonts w:cs="Times New Roman"/>
        </w:rPr>
      </w:pPr>
      <w:r>
        <w:rPr>
          <w:rFonts w:asciiTheme="minorHAnsi" w:hAnsiTheme="minorHAnsi" w:eastAsiaTheme="minorHAnsi" w:cstheme="minorBidi"/>
          <w:sz w:val="22"/>
          <w:szCs w:val="22"/>
          <w:lang w:val="el-GR" w:eastAsia="en-US" w:bidi="ar-SA"/>
        </w:rPr>
        <w:t>την κάθε, όποιαν και να ‘ναι, βία.</w:t>
      </w:r>
    </w:p>
    <w:p w14:paraId="6D460DF9">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ΘΕΜΑ 3 (μονάδες 15)</w:t>
      </w:r>
    </w:p>
    <w:p w14:paraId="2FA0917E">
      <w:pPr>
        <w:suppressAutoHyphens w:val="0"/>
        <w:spacing w:after="200" w:line="240" w:lineRule="auto"/>
        <w:ind w:firstLine="0"/>
        <w:jc w:val="both"/>
        <w:rPr>
          <w:b/>
        </w:rPr>
      </w:pPr>
      <w:r>
        <w:rPr>
          <w:rFonts w:asciiTheme="minorHAnsi" w:hAnsiTheme="minorHAnsi" w:eastAsiaTheme="minorHAnsi" w:cstheme="minorBidi"/>
          <w:sz w:val="22"/>
          <w:szCs w:val="22"/>
          <w:lang w:val="el-GR" w:eastAsia="en-US" w:bidi="ar-SA"/>
        </w:rPr>
        <w:t>Να ερμηνεύσεις στο Κείμενο 3 τη δυσκολία του ποιητικού υποκειμένου «να πει τα πράγματα με το όνομά τους». Να στηρίξεις την ερμηνεία σου σε τρεις κειμενικούς δείκτες. Ποιες σκέψεις σού δημιουργεί η ανάγνωση του ποιήματος σχετικά με την υπέρβαση αυτής της δυσκολίας στη δική μας εποχή; Να απαντήσεις σε ένα κείμενο 150-200 λέξεων.</w:t>
      </w:r>
    </w:p>
    <w:p w14:paraId="2EC706FB">
      <w:pPr>
        <w:suppressAutoHyphens w:val="0"/>
        <w:spacing w:after="200" w:line="240" w:lineRule="auto"/>
        <w:ind w:firstLine="0"/>
        <w:jc w:val="both"/>
        <w:rPr>
          <w:rFonts w:cs="Times New Roman"/>
          <w:b/>
        </w:rPr>
      </w:pPr>
      <w:r>
        <w:rPr>
          <w:rFonts w:asciiTheme="minorHAnsi" w:hAnsiTheme="minorHAnsi" w:eastAsiaTheme="minorHAnsi" w:cstheme="minorBidi"/>
          <w:b/>
          <w:sz w:val="22"/>
          <w:szCs w:val="22"/>
          <w:lang w:val="el-GR" w:eastAsia="en-US" w:bidi="ar-SA"/>
        </w:rPr>
        <w:t>ΘΕΜΑ 3 (μονάδες 15)</w:t>
      </w:r>
    </w:p>
    <w:p w14:paraId="3BBB7C73">
      <w:pPr>
        <w:suppressAutoHyphens w:val="0"/>
        <w:spacing w:after="200" w:line="240" w:lineRule="auto"/>
        <w:ind w:firstLine="0"/>
        <w:jc w:val="both"/>
        <w:rPr>
          <w:rFonts w:cs="Times New Roman"/>
          <w:i/>
        </w:rPr>
      </w:pPr>
      <w:r>
        <w:rPr>
          <w:rFonts w:asciiTheme="minorHAnsi" w:hAnsiTheme="minorHAnsi" w:eastAsiaTheme="minorHAnsi" w:cstheme="minorBidi"/>
          <w:i/>
          <w:sz w:val="22"/>
          <w:szCs w:val="22"/>
          <w:lang w:val="el-GR" w:eastAsia="en-US" w:bidi="ar-SA"/>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6DDA1280">
      <w:pPr>
        <w:suppressAutoHyphens w:val="0"/>
        <w:spacing w:after="200" w:line="240" w:lineRule="auto"/>
        <w:ind w:firstLine="0"/>
        <w:jc w:val="both"/>
        <w:rPr>
          <w:rFonts w:cs="Times New Roman"/>
        </w:rPr>
      </w:pPr>
      <w:r>
        <w:rPr>
          <w:rFonts w:asciiTheme="minorHAnsi" w:hAnsiTheme="minorHAnsi" w:eastAsiaTheme="minorHAnsi" w:cstheme="minorBidi"/>
          <w:sz w:val="22"/>
          <w:szCs w:val="22"/>
          <w:lang w:val="el-GR" w:eastAsia="en-US" w:bidi="ar-SA"/>
        </w:rPr>
        <w:t>Θετικά αξιολογείται η προσπάθεια του/της μαθητή/-τριας να προσδιορίσει με σαφήνεια και συντομία τις δυσκολίες του ποιητικού υποκειμένου «να πει τα πράγματα με το όνομά τους», διότι</w:t>
      </w:r>
    </w:p>
    <w:p w14:paraId="5778D0FB">
      <w:pPr>
        <w:pStyle w:val="21"/>
        <w:numPr>
          <w:ilvl w:val="0"/>
          <w:numId w:val="74"/>
        </w:numPr>
        <w:suppressAutoHyphens w:val="0"/>
        <w:spacing w:after="200" w:line="240" w:lineRule="auto"/>
        <w:ind w:left="720" w:hanging="360"/>
        <w:contextualSpacing/>
        <w:jc w:val="both"/>
        <w:rPr>
          <w:rFonts w:eastAsia="Calibri"/>
          <w:b w:val="0"/>
          <w:bCs w:val="0"/>
          <w:sz w:val="22"/>
          <w:szCs w:val="22"/>
          <w:lang w:val="el-GR" w:eastAsia="en-US" w:bidi="ar-SA"/>
        </w:rPr>
      </w:pPr>
      <w:r>
        <w:rPr>
          <w:rFonts w:asciiTheme="minorHAnsi" w:hAnsiTheme="minorHAnsi" w:eastAsiaTheme="minorHAnsi" w:cstheme="minorBidi"/>
          <w:sz w:val="22"/>
          <w:szCs w:val="22"/>
          <w:lang w:val="el-GR" w:eastAsia="en-US" w:bidi="ar-SA"/>
        </w:rPr>
        <w:t>Υπάρχει μία τάση εξωραϊσμού της σκληρής πραγματικότητας (η βία αναφέρεται ως ειρηνευτική παρέμβαση)</w:t>
      </w:r>
    </w:p>
    <w:p w14:paraId="388E8672">
      <w:pPr>
        <w:pStyle w:val="21"/>
        <w:numPr>
          <w:ilvl w:val="0"/>
          <w:numId w:val="74"/>
        </w:numPr>
        <w:suppressAutoHyphens w:val="0"/>
        <w:spacing w:after="200" w:line="240" w:lineRule="auto"/>
        <w:ind w:left="720" w:hanging="360"/>
        <w:contextualSpacing/>
        <w:jc w:val="both"/>
        <w:rPr>
          <w:rFonts w:eastAsia="Calibri"/>
          <w:b w:val="0"/>
          <w:bCs w:val="0"/>
          <w:sz w:val="22"/>
          <w:szCs w:val="22"/>
          <w:lang w:val="el-GR" w:eastAsia="en-US" w:bidi="ar-SA"/>
        </w:rPr>
      </w:pPr>
      <w:r>
        <w:rPr>
          <w:rFonts w:asciiTheme="minorHAnsi" w:hAnsiTheme="minorHAnsi" w:eastAsiaTheme="minorHAnsi" w:cstheme="minorBidi"/>
          <w:sz w:val="22"/>
          <w:szCs w:val="22"/>
          <w:lang w:val="el-GR" w:eastAsia="en-US" w:bidi="ar-SA"/>
        </w:rPr>
        <w:t>Διαφοροποιείται ο όρος της βίας από την οικονομική ισχύ αυτού που τον χρησιμοποιεί (αναπόφευκτες ακρότητες τη βία των φτωχών και καταπιεσμένων)</w:t>
      </w:r>
    </w:p>
    <w:p w14:paraId="1AE9000D">
      <w:pPr>
        <w:pStyle w:val="21"/>
        <w:numPr>
          <w:ilvl w:val="0"/>
          <w:numId w:val="74"/>
        </w:numPr>
        <w:suppressAutoHyphens w:val="0"/>
        <w:spacing w:after="200" w:line="240" w:lineRule="auto"/>
        <w:ind w:left="720" w:hanging="360"/>
        <w:contextualSpacing/>
        <w:jc w:val="both"/>
        <w:rPr>
          <w:rFonts w:eastAsia="Calibri"/>
          <w:b w:val="0"/>
          <w:bCs w:val="0"/>
          <w:sz w:val="22"/>
          <w:szCs w:val="22"/>
          <w:lang w:val="el-GR" w:eastAsia="en-US" w:bidi="ar-SA"/>
        </w:rPr>
      </w:pPr>
      <w:r>
        <w:rPr>
          <w:rFonts w:asciiTheme="minorHAnsi" w:hAnsiTheme="minorHAnsi" w:eastAsiaTheme="minorHAnsi" w:cstheme="minorBidi"/>
          <w:sz w:val="22"/>
          <w:szCs w:val="22"/>
          <w:lang w:val="el-GR" w:eastAsia="en-US" w:bidi="ar-SA"/>
        </w:rPr>
        <w:t>Οι πολιτικοί και οι δημοσιολόγοι αλλάζουν τα λόγια τους, υπεραναλύουν τη σημασία των όρων που χρησιμοποιούν  και καταφεύγουν σε διγλωσσία</w:t>
      </w:r>
    </w:p>
    <w:p w14:paraId="179A94A3">
      <w:pPr>
        <w:pStyle w:val="21"/>
        <w:numPr>
          <w:ilvl w:val="0"/>
          <w:numId w:val="74"/>
        </w:numPr>
        <w:suppressAutoHyphens w:val="0"/>
        <w:spacing w:after="200" w:line="240" w:lineRule="auto"/>
        <w:ind w:left="720" w:hanging="360"/>
        <w:contextualSpacing/>
        <w:jc w:val="both"/>
        <w:rPr>
          <w:rFonts w:eastAsia="Calibri"/>
          <w:b w:val="0"/>
          <w:bCs w:val="0"/>
          <w:sz w:val="22"/>
          <w:szCs w:val="22"/>
          <w:lang w:val="el-GR" w:eastAsia="en-US" w:bidi="ar-SA"/>
        </w:rPr>
      </w:pPr>
      <w:r>
        <w:rPr>
          <w:rFonts w:asciiTheme="minorHAnsi" w:hAnsiTheme="minorHAnsi" w:eastAsiaTheme="minorHAnsi" w:cstheme="minorBidi"/>
          <w:sz w:val="22"/>
          <w:szCs w:val="22"/>
          <w:lang w:val="el-GR" w:eastAsia="en-US" w:bidi="ar-SA"/>
        </w:rPr>
        <w:t>Το ίδιο το ποιητικό υποκείμενο αισθάνεται σύγχυση και ενοχές που δεν μπορεί ανοιχτά να καταδικάσει τη βία, από όπου κι αν προέρχεται.</w:t>
      </w:r>
    </w:p>
    <w:p w14:paraId="79FC8BC0">
      <w:pPr>
        <w:suppressAutoHyphens w:val="0"/>
        <w:spacing w:after="200" w:line="240" w:lineRule="auto"/>
        <w:ind w:left="360" w:firstLine="0"/>
        <w:jc w:val="both"/>
        <w:rPr>
          <w:rFonts w:cs="Times New Roman"/>
          <w:b/>
        </w:rPr>
      </w:pPr>
      <w:r>
        <w:rPr>
          <w:rFonts w:asciiTheme="minorHAnsi" w:hAnsiTheme="minorHAnsi" w:eastAsiaTheme="minorHAnsi" w:cstheme="minorBidi"/>
          <w:b/>
          <w:sz w:val="22"/>
          <w:szCs w:val="22"/>
          <w:lang w:val="el-GR" w:eastAsia="en-US" w:bidi="ar-SA"/>
        </w:rPr>
        <w:t>Εκφραστικοί τρόποι (αρκούν τρεις συνολικά):</w:t>
      </w:r>
    </w:p>
    <w:p w14:paraId="2FE3927D">
      <w:pPr>
        <w:pStyle w:val="21"/>
        <w:numPr>
          <w:ilvl w:val="0"/>
          <w:numId w:val="75"/>
        </w:numPr>
        <w:suppressAutoHyphens w:val="0"/>
        <w:spacing w:after="200" w:line="240" w:lineRule="auto"/>
        <w:ind w:left="1135" w:hanging="360"/>
        <w:contextualSpacing/>
        <w:jc w:val="both"/>
        <w:rPr>
          <w:rFonts w:eastAsia="Calibri"/>
          <w:b w:val="0"/>
          <w:bCs w:val="0"/>
          <w:sz w:val="22"/>
          <w:szCs w:val="22"/>
          <w:lang w:val="el-GR" w:eastAsia="en-US" w:bidi="ar-SA"/>
        </w:rPr>
      </w:pPr>
      <w:r>
        <w:rPr>
          <w:rFonts w:asciiTheme="minorHAnsi" w:hAnsiTheme="minorHAnsi" w:eastAsiaTheme="minorHAnsi" w:cstheme="minorBidi"/>
          <w:b/>
          <w:sz w:val="22"/>
          <w:szCs w:val="22"/>
          <w:lang w:val="el-GR" w:eastAsia="en-US" w:bidi="ar-SA"/>
        </w:rPr>
        <w:t>Χρόνος ενεστώτας</w:t>
      </w:r>
      <w:r>
        <w:rPr>
          <w:rFonts w:asciiTheme="minorHAnsi" w:hAnsiTheme="minorHAnsi" w:eastAsiaTheme="minorHAnsi" w:cstheme="minorBidi"/>
          <w:sz w:val="22"/>
          <w:szCs w:val="22"/>
          <w:lang w:val="el-GR" w:eastAsia="en-US" w:bidi="ar-SA"/>
        </w:rPr>
        <w:t xml:space="preserve"> → διαχρονικότητα του μηνύματος</w:t>
      </w:r>
    </w:p>
    <w:p w14:paraId="26A5973F">
      <w:pPr>
        <w:pStyle w:val="21"/>
        <w:numPr>
          <w:ilvl w:val="0"/>
          <w:numId w:val="75"/>
        </w:numPr>
        <w:suppressAutoHyphens w:val="0"/>
        <w:spacing w:after="200" w:line="240" w:lineRule="auto"/>
        <w:ind w:left="1135" w:hanging="360"/>
        <w:contextualSpacing/>
        <w:jc w:val="both"/>
        <w:rPr>
          <w:rFonts w:eastAsia="Calibri"/>
          <w:b w:val="0"/>
          <w:bCs w:val="0"/>
          <w:sz w:val="22"/>
          <w:szCs w:val="22"/>
          <w:lang w:val="el-GR" w:eastAsia="en-US" w:bidi="ar-SA"/>
        </w:rPr>
      </w:pPr>
      <w:r>
        <w:rPr>
          <w:rFonts w:asciiTheme="minorHAnsi" w:hAnsiTheme="minorHAnsi" w:eastAsiaTheme="minorHAnsi" w:cstheme="minorBidi"/>
          <w:b/>
          <w:sz w:val="22"/>
          <w:szCs w:val="22"/>
          <w:lang w:val="el-GR" w:eastAsia="en-US" w:bidi="ar-SA"/>
        </w:rPr>
        <w:t>Χρήση α’ προσώπου</w:t>
      </w:r>
      <w:r>
        <w:rPr>
          <w:rFonts w:asciiTheme="minorHAnsi" w:hAnsiTheme="minorHAnsi" w:eastAsiaTheme="minorHAnsi" w:cstheme="minorBidi"/>
          <w:sz w:val="22"/>
          <w:szCs w:val="22"/>
          <w:lang w:val="el-GR" w:eastAsia="en-US" w:bidi="ar-SA"/>
        </w:rPr>
        <w:t xml:space="preserve"> → δηλώνεται η προσωπική προσπάθεια διαφοροποίησης από τη γλώσσα των πολιτικών</w:t>
      </w:r>
    </w:p>
    <w:p w14:paraId="5ADADC65">
      <w:pPr>
        <w:pStyle w:val="21"/>
        <w:numPr>
          <w:ilvl w:val="0"/>
          <w:numId w:val="75"/>
        </w:numPr>
        <w:suppressAutoHyphens w:val="0"/>
        <w:spacing w:after="200" w:line="240" w:lineRule="auto"/>
        <w:ind w:left="1135" w:hanging="360"/>
        <w:contextualSpacing/>
        <w:jc w:val="both"/>
        <w:rPr>
          <w:rFonts w:eastAsia="Calibri"/>
          <w:b w:val="0"/>
          <w:bCs w:val="0"/>
          <w:sz w:val="22"/>
          <w:szCs w:val="22"/>
          <w:lang w:val="el-GR" w:eastAsia="en-US" w:bidi="ar-SA"/>
        </w:rPr>
      </w:pPr>
      <w:r>
        <w:rPr>
          <w:rFonts w:asciiTheme="minorHAnsi" w:hAnsiTheme="minorHAnsi" w:eastAsiaTheme="minorHAnsi" w:cstheme="minorBidi"/>
          <w:b/>
          <w:sz w:val="22"/>
          <w:szCs w:val="22"/>
          <w:lang w:val="el-GR" w:eastAsia="en-US" w:bidi="ar-SA"/>
        </w:rPr>
        <w:t>Λιτό ύφος</w:t>
      </w:r>
      <w:r>
        <w:rPr>
          <w:rFonts w:asciiTheme="minorHAnsi" w:hAnsiTheme="minorHAnsi" w:eastAsiaTheme="minorHAnsi" w:cstheme="minorBidi"/>
          <w:sz w:val="22"/>
          <w:szCs w:val="22"/>
          <w:lang w:val="el-GR" w:eastAsia="en-US" w:bidi="ar-SA"/>
        </w:rPr>
        <w:t xml:space="preserve"> → βραχυπερίοδος λόγος</w:t>
      </w:r>
    </w:p>
    <w:p w14:paraId="2A878113">
      <w:pPr>
        <w:pStyle w:val="21"/>
        <w:numPr>
          <w:ilvl w:val="0"/>
          <w:numId w:val="75"/>
        </w:numPr>
        <w:suppressAutoHyphens w:val="0"/>
        <w:spacing w:after="200" w:line="240" w:lineRule="auto"/>
        <w:ind w:left="1135" w:hanging="360"/>
        <w:contextualSpacing/>
        <w:jc w:val="both"/>
        <w:rPr>
          <w:rFonts w:eastAsia="Calibri"/>
          <w:b w:val="0"/>
          <w:bCs w:val="0"/>
          <w:sz w:val="22"/>
          <w:szCs w:val="22"/>
          <w:lang w:val="el-GR" w:eastAsia="en-US" w:bidi="ar-SA"/>
        </w:rPr>
      </w:pPr>
      <w:r>
        <w:rPr>
          <w:rFonts w:asciiTheme="minorHAnsi" w:hAnsiTheme="minorHAnsi" w:eastAsiaTheme="minorHAnsi" w:cstheme="minorBidi"/>
          <w:sz w:val="22"/>
          <w:szCs w:val="22"/>
          <w:lang w:val="el-GR" w:eastAsia="en-US" w:bidi="ar-SA"/>
        </w:rPr>
        <w:t>Η έκφραση της επιθυμίας στο τέλος (θα ήθελα) → υποδηλώνει την εσωτερική ανάγκη για ειλικρίνεια</w:t>
      </w:r>
    </w:p>
    <w:p w14:paraId="304F7AA1">
      <w:pPr>
        <w:suppressAutoHyphens w:val="0"/>
        <w:spacing w:after="200" w:line="240" w:lineRule="auto"/>
        <w:ind w:firstLine="0"/>
        <w:jc w:val="both"/>
        <w:rPr>
          <w:rFonts w:cs="Times New Roman"/>
        </w:rPr>
      </w:pPr>
      <w:r>
        <w:rPr>
          <w:rFonts w:asciiTheme="minorHAnsi" w:hAnsiTheme="minorHAnsi" w:eastAsiaTheme="minorHAnsi" w:cstheme="minorBidi"/>
          <w:sz w:val="22"/>
          <w:szCs w:val="22"/>
          <w:lang w:val="el-GR" w:eastAsia="en-US" w:bidi="ar-SA"/>
        </w:rPr>
        <w:t>Τέλος, ο μαθητής/ η μαθήτρια, ανάλογα με τον παραστατικό του/ της κύκλο, μπορεί να τοποθετηθεί ως προς την επικαιρική διάσταση του θέματος του Κειμένου 3, αλλά και ως προς το ότι η βία ως στάση ζωής, καθώς και η εκμετάλλευσή της από τους πολιτικούς, είναι καταδικαστέα και σε κάθε εποχή προοιωνίζει αρνητικές κοινωνικές και πολιτικές εξελίξεις.</w:t>
      </w:r>
    </w:p>
    <w:p w14:paraId="1D1AB308">
      <w:pPr>
        <w:suppressAutoHyphens w:val="0"/>
        <w:spacing w:after="200" w:line="360" w:lineRule="auto"/>
        <w:ind w:firstLine="0"/>
        <w:jc w:val="both"/>
        <w:rPr>
          <w:rFonts w:cs="Times New Roman"/>
          <w:b/>
        </w:rPr>
        <w:sectPr>
          <w:pgSz w:w="11906" w:h="16838"/>
          <w:pgMar w:top="720" w:right="720" w:bottom="720" w:left="720" w:header="708" w:footer="708" w:gutter="0"/>
          <w:pgNumType w:fmt="decimal"/>
          <w:cols w:space="708" w:num="1"/>
          <w:docGrid w:linePitch="360" w:charSpace="0"/>
        </w:sectPr>
      </w:pPr>
    </w:p>
    <w:p w14:paraId="490E3B44">
      <w:pPr>
        <w:suppressAutoHyphens w:val="0"/>
        <w:spacing w:after="160" w:line="240" w:lineRule="auto"/>
        <w:ind w:firstLine="0"/>
        <w:jc w:val="both"/>
        <w:rPr>
          <w:rFonts w:cs="Times New Roman"/>
          <w:b/>
          <w:bCs/>
        </w:rPr>
      </w:pPr>
      <w:r>
        <w:rPr>
          <w:rFonts w:asciiTheme="minorHAnsi" w:hAnsiTheme="minorHAnsi" w:eastAsiaTheme="minorHAnsi" w:cstheme="minorBidi"/>
          <w:b/>
          <w:bCs/>
          <w:sz w:val="22"/>
          <w:szCs w:val="22"/>
          <w:lang w:val="el-GR" w:eastAsia="en-US" w:bidi="ar-SA"/>
        </w:rPr>
        <w:t>Κείμενο 1</w:t>
      </w:r>
    </w:p>
    <w:p w14:paraId="70EC5BD5">
      <w:pPr>
        <w:suppressAutoHyphens w:val="0"/>
        <w:spacing w:after="160" w:line="240" w:lineRule="auto"/>
        <w:ind w:firstLine="0"/>
        <w:jc w:val="center"/>
        <w:rPr>
          <w:b/>
          <w:bCs/>
        </w:rPr>
      </w:pPr>
      <w:r>
        <w:rPr>
          <w:rFonts w:ascii="Calibri" w:hAnsi="Calibri" w:cs="Calibri" w:eastAsiaTheme="minorHAnsi"/>
          <w:b/>
          <w:bCs/>
          <w:sz w:val="22"/>
          <w:szCs w:val="22"/>
          <w:lang w:val="el-GR" w:eastAsia="en-US" w:bidi="ar-SA"/>
        </w:rPr>
        <w:t>Η εθνική πολιτική για την ισότητα των φύλων 2010-2013</w:t>
      </w:r>
    </w:p>
    <w:p w14:paraId="464F7976">
      <w:pPr>
        <w:suppressAutoHyphens w:val="0"/>
        <w:spacing w:after="160" w:line="240" w:lineRule="auto"/>
        <w:ind w:firstLine="0"/>
        <w:jc w:val="both"/>
        <w:rPr>
          <w:i/>
          <w:iCs/>
          <w:sz w:val="20"/>
          <w:szCs w:val="20"/>
        </w:rPr>
      </w:pPr>
      <w:r>
        <w:rPr>
          <w:rFonts w:ascii="Calibri" w:hAnsi="Calibri" w:cs="Calibri" w:eastAsiaTheme="minorHAnsi"/>
          <w:i/>
          <w:iCs/>
          <w:sz w:val="20"/>
          <w:szCs w:val="20"/>
          <w:lang w:val="el-GR" w:eastAsia="en-US" w:bidi="ar-SA"/>
        </w:rPr>
        <w:t>Ο «Οδηγός Εφαρμογής του Προτύπου Συστήματος Ένταξης της Ισότητας των Φύλων (ΣΕΙΦ) στις Πολιτικές των Υπουργείων» για την εκπόνηση προγραμμάτων από τα Περιφερειακά Προγράμματα Ισότητας των Φύλων δημιουργήθηκε το 2011. Δίνεται απόσπασμά του για τις ανάγκες της εξέτασης.</w:t>
      </w:r>
    </w:p>
    <w:p w14:paraId="74F4B3BB">
      <w:pPr>
        <w:suppressAutoHyphens w:val="0"/>
        <w:spacing w:after="160" w:line="240" w:lineRule="auto"/>
        <w:ind w:firstLine="0"/>
        <w:jc w:val="both"/>
        <w:rPr>
          <w:i/>
          <w:iCs/>
          <w:sz w:val="20"/>
          <w:szCs w:val="20"/>
        </w:rPr>
      </w:pPr>
    </w:p>
    <w:p w14:paraId="63DD1EE8">
      <w:pPr>
        <w:suppressAutoHyphens w:val="0"/>
        <w:spacing w:after="0" w:line="240" w:lineRule="auto"/>
        <w:ind w:firstLine="0"/>
        <w:jc w:val="both"/>
      </w:pPr>
      <w:r>
        <w:rPr>
          <w:rFonts w:ascii="Calibri" w:hAnsi="Calibri" w:cs="Calibri" w:eastAsiaTheme="minorHAnsi"/>
          <w:sz w:val="22"/>
          <w:szCs w:val="22"/>
          <w:lang w:val="el-GR" w:eastAsia="en-US" w:bidi="ar-SA"/>
        </w:rPr>
        <w:t xml:space="preserve">Η Γενική Γραμματεία Ισότητας των Φύλων (ΓΓΙΦ), ως ο κατεξοχήν αρμόδιος κυβερνητικός φορέας για τον σχεδιασμό, την υλοποίηση και την παρακολούθηση της εφαρμογής των πολιτικών για την ισότητα μεταξύ γυναικών και ανδρών σε όλους τους τομείς, έχει σχεδιάσει και υλοποιεί το Εθνικό Πρόγραμμα για την Ουσιαστική Ισότητα των Φύλων 2010-2013 (www.isotita.gr). </w:t>
      </w:r>
    </w:p>
    <w:p w14:paraId="0FA7A7E8">
      <w:pPr>
        <w:suppressAutoHyphens w:val="0"/>
        <w:spacing w:after="0" w:line="240" w:lineRule="auto"/>
        <w:ind w:firstLine="720"/>
        <w:jc w:val="both"/>
      </w:pPr>
      <w:r>
        <w:rPr>
          <w:rFonts w:ascii="Calibri" w:hAnsi="Calibri" w:cs="Calibri" w:eastAsiaTheme="minorHAnsi"/>
          <w:sz w:val="22"/>
          <w:szCs w:val="22"/>
          <w:lang w:val="el-GR" w:eastAsia="en-US" w:bidi="ar-SA"/>
        </w:rPr>
        <w:t>Το Πρόγραμμα περιλαμβάνει σύνολο μέτρων που προωθούν την ισότητα των φύλων σε όλο σχεδόν το φάσμα των πολιτικών παρεμβάσεων, καθώς και ενέργειες ενίσχυσης των μηχανισμών άσκησης πολιτικής στη νομοθεσία, την πολιτική, την οικονομία, την αγορά εργασίας, την κοινωνία και τον πολιτισμό. Το Εθνικό Πρόγραμμα για την Ουσιαστική Ισότητα των Φύλων 2010-2013 σχεδιάστηκε με γνώμονα τέσσερις (4) βασικούς στρατηγικούς στόχους: α) την προάσπιση των ανθρώπινων δικαιωμάτων όλων των γυναικών μέσω της προαγωγής της ισότητας των φύλων και του προσανατολισμού των παρεμβάσεων στις ομάδες γυναικών με πολλαπλές διακρίσεις, β) την πρόληψη και καταπολέμηση όλων των μορφών βίας κατά των γυναικών, γ) τη στήριξη της απασχόλησης των γυναικών και της οικονομικής τους αυτοτέλειας, και δ) την αξιοποίηση της πολιτιστικής δημιουργίας για την ενίσχυση της καλλιτεχνικής δημιουργίας των γυναικών και την ανάδειξη του στόχου της ισότητας των φύλων. […]</w:t>
      </w:r>
    </w:p>
    <w:p w14:paraId="4655F44F">
      <w:pPr>
        <w:suppressAutoHyphens w:val="0"/>
        <w:spacing w:after="0" w:line="240" w:lineRule="auto"/>
        <w:ind w:firstLine="720"/>
        <w:jc w:val="both"/>
      </w:pPr>
      <w:r>
        <w:rPr>
          <w:rFonts w:asciiTheme="minorHAnsi" w:hAnsiTheme="minorHAnsi" w:eastAsiaTheme="minorHAnsi" w:cstheme="minorBidi"/>
          <w:sz w:val="22"/>
          <w:szCs w:val="22"/>
          <w:lang w:val="el-GR" w:eastAsia="en-US" w:bidi="ar-SA"/>
        </w:rPr>
        <w:t>Οι εξειδικευμένες πολιτικές ισότητας των φύλων που αναπτύσσει η Γενική Γραμματεία Ισότητας των Φύλων γίνονται περισσότερο αποτελεσματικές, όταν ο στόχος της ισότητας ενταχθεί παράλληλα και σε όλες τις δημόσιες πολιτικές που συγκροτούν το σύνολο του κυβερνητικού έργου. […]</w:t>
      </w:r>
    </w:p>
    <w:p w14:paraId="3DC4DFB5">
      <w:pPr>
        <w:suppressAutoHyphens w:val="0"/>
        <w:spacing w:after="160" w:line="240" w:lineRule="auto"/>
        <w:ind w:firstLine="720"/>
        <w:jc w:val="both"/>
      </w:pPr>
    </w:p>
    <w:p w14:paraId="7B9C702A">
      <w:pPr>
        <w:suppressAutoHyphens w:val="0"/>
        <w:spacing w:after="160" w:line="240" w:lineRule="auto"/>
        <w:ind w:firstLine="0"/>
        <w:rPr>
          <w:rFonts w:cs="Times New Roman"/>
          <w:b/>
        </w:rPr>
      </w:pPr>
      <w:r>
        <w:rPr>
          <w:rFonts w:asciiTheme="minorHAnsi" w:hAnsiTheme="minorHAnsi" w:eastAsiaTheme="minorHAnsi" w:cstheme="minorBidi"/>
          <w:b/>
          <w:sz w:val="22"/>
          <w:szCs w:val="22"/>
          <w:lang w:val="el-GR" w:eastAsia="en-US" w:bidi="ar-SA"/>
        </w:rPr>
        <w:t>Κείμενο 2</w:t>
      </w:r>
    </w:p>
    <w:p w14:paraId="159FFE5B">
      <w:pPr>
        <w:suppressAutoHyphens w:val="0"/>
        <w:spacing w:after="160" w:line="240" w:lineRule="auto"/>
        <w:ind w:firstLine="0"/>
        <w:jc w:val="center"/>
        <w:rPr>
          <w:rFonts w:cs="Times New Roman"/>
          <w:b/>
          <w:bCs/>
        </w:rPr>
      </w:pPr>
      <w:r>
        <w:rPr>
          <w:rFonts w:asciiTheme="minorHAnsi" w:hAnsiTheme="minorHAnsi" w:eastAsiaTheme="minorHAnsi" w:cstheme="minorBidi"/>
          <w:b/>
          <w:bCs/>
          <w:sz w:val="22"/>
          <w:szCs w:val="22"/>
          <w:lang w:val="el-GR" w:eastAsia="en-US" w:bidi="ar-SA"/>
        </w:rPr>
        <w:t>Προκαταλήψεις και στερεότυπα</w:t>
      </w:r>
    </w:p>
    <w:p w14:paraId="6F5C3463">
      <w:pPr>
        <w:suppressAutoHyphens w:val="0"/>
        <w:spacing w:after="160" w:line="240" w:lineRule="auto"/>
        <w:ind w:firstLine="0"/>
        <w:jc w:val="both"/>
        <w:rPr>
          <w:rFonts w:cs="Times New Roman"/>
          <w:bCs/>
          <w:i/>
          <w:iCs/>
          <w:sz w:val="20"/>
          <w:szCs w:val="20"/>
        </w:rPr>
      </w:pPr>
      <w:r>
        <w:rPr>
          <w:rFonts w:asciiTheme="minorHAnsi" w:hAnsiTheme="minorHAnsi" w:eastAsiaTheme="minorHAnsi" w:cstheme="minorBidi"/>
          <w:bCs/>
          <w:i/>
          <w:iCs/>
          <w:sz w:val="20"/>
          <w:szCs w:val="20"/>
          <w:lang w:val="el-GR" w:eastAsia="en-US" w:bidi="ar-SA"/>
        </w:rPr>
        <w:t>Η Σώτη Τριανταφύλλου δημοσίευσε το κείμενο στο περιοδικό ΓΥΝΑΙΚΑ, τεύχος 47, Απρίλιος 2012, και στις 26.03.2012 στη σελίδα Απόψεις της εφημερίδας Καθημερινή. Δίνεται απόσπασμα για τις ανάγκες της εξέτασης.</w:t>
      </w:r>
    </w:p>
    <w:p w14:paraId="080DF1AA">
      <w:pPr>
        <w:suppressAutoHyphens w:val="0"/>
        <w:spacing w:after="160" w:line="240" w:lineRule="auto"/>
        <w:ind w:firstLine="0"/>
        <w:jc w:val="both"/>
        <w:rPr>
          <w:rFonts w:cs="Times New Roman"/>
          <w:b/>
          <w:bCs/>
        </w:rPr>
      </w:pPr>
    </w:p>
    <w:p w14:paraId="2BCFB4D4">
      <w:pPr>
        <w:suppressAutoHyphens w:val="0"/>
        <w:spacing w:after="0" w:line="240" w:lineRule="auto"/>
        <w:ind w:firstLine="0"/>
        <w:jc w:val="both"/>
      </w:pPr>
      <w:r>
        <w:rPr>
          <w:rFonts w:ascii="Calibri" w:hAnsi="Calibri" w:cs="Calibri" w:eastAsiaTheme="minorHAnsi"/>
          <w:sz w:val="22"/>
          <w:szCs w:val="22"/>
          <w:lang w:val="el-GR" w:eastAsia="en-US" w:bidi="ar-SA"/>
        </w:rPr>
        <w:t>Τον τελευταίο καιρό αποφάσισα να σημειώνω τις προκαταλήψεις που ακούω σε συζητήσεις ή που συναντώ στην καθημερινότητα. Για παράδειγμα, σημείωσα μια σκηνή σ’ ένα εστιατόριο, όπου κάθισα με μια ηλικιωμένη φίλη μου. Ο σερβιτόρος την αποκάλεσε «γιαγιά» («Τι να σας φέρω γιαγιά;») και εξεπλάγην όταν εκείνη αντέδρασε λέγοντάς του ότι δεν είναι η γιαγιά του. Αυτού του είδους η οικειότητα προέρχεται από την αντίληψη ότι τα ηλικιωμένα άτομα δεν είναι άντρες και γυναίκες, αλλά παππούδες και γιαγιάδες. Δηλαδή</w:t>
      </w:r>
      <w:r>
        <w:rPr>
          <w:rFonts w:hint="default" w:cs="Calibri" w:eastAsiaTheme="minorHAnsi"/>
          <w:sz w:val="22"/>
          <w:szCs w:val="22"/>
          <w:lang w:val="el-GR" w:eastAsia="en-US" w:bidi="ar-SA"/>
        </w:rPr>
        <w:t xml:space="preserve"> </w:t>
      </w:r>
      <w:r>
        <w:rPr>
          <w:rFonts w:ascii="Calibri" w:hAnsi="Calibri" w:cs="Calibri" w:eastAsiaTheme="minorHAnsi"/>
          <w:sz w:val="22"/>
          <w:szCs w:val="22"/>
          <w:lang w:val="el-GR" w:eastAsia="en-US" w:bidi="ar-SA"/>
        </w:rPr>
        <w:t>προέρχεται από την αντίληψη ότι οι ηλικιωμένοι δεν έχουν φύλο και ότι ορίζονται από τη συγγένειά τους με νεότερους ανθρώπους. […]</w:t>
      </w:r>
    </w:p>
    <w:p w14:paraId="7DC2EA27">
      <w:pPr>
        <w:suppressAutoHyphens w:val="0"/>
        <w:spacing w:after="0" w:line="240" w:lineRule="auto"/>
        <w:ind w:firstLine="0"/>
        <w:jc w:val="both"/>
      </w:pPr>
      <w:r>
        <w:rPr>
          <w:rFonts w:ascii="Calibri" w:hAnsi="Calibri" w:cs="Calibri" w:eastAsiaTheme="minorHAnsi"/>
          <w:sz w:val="22"/>
          <w:szCs w:val="22"/>
          <w:lang w:val="el-GR" w:eastAsia="en-US" w:bidi="ar-SA"/>
        </w:rPr>
        <w:t> </w:t>
      </w:r>
      <w:r>
        <w:rPr>
          <w:rFonts w:ascii="Calibri" w:hAnsi="Calibri" w:cs="Calibri" w:eastAsiaTheme="minorHAnsi"/>
          <w:sz w:val="22"/>
          <w:szCs w:val="22"/>
          <w:lang w:val="el-GR" w:eastAsia="en-US" w:bidi="ar-SA"/>
        </w:rPr>
        <w:tab/>
      </w:r>
      <w:r>
        <w:rPr>
          <w:rFonts w:ascii="Calibri" w:hAnsi="Calibri" w:cs="Calibri" w:eastAsiaTheme="minorHAnsi"/>
          <w:sz w:val="22"/>
          <w:szCs w:val="22"/>
          <w:lang w:val="el-GR" w:eastAsia="en-US" w:bidi="ar-SA"/>
        </w:rPr>
        <w:t>Από την άλλη, μερικές προκαταλήψεις είναι ανώδυνες. Ενώ προσπαθώ να ανοίξω μια βαριά μεταλλική πόρτα, επεμβαίνει ένας κύριος, την ανοίγει και μου χαμογελάει με συγκαταβατικότητα. Γι’ αυτόν, είτε τραβάω μια πόρτα που πρέπει να σπρώξω, είτε σπρώχνω μια πόρτα που πρέπει να τραβήξω, είτε δεν έχω αρκετή δύναμη για να κάνω ούτε το ένα ούτε το άλλο. Δηλαδή οι γυναίκες δεν μπορούν να ανοίξουν πόρτες! Επίσης μπερδεύονται με τα κουμπιά των ασανσέρ και με οτιδήποτε μηχανικό και τεχνολογικό.</w:t>
      </w:r>
    </w:p>
    <w:p w14:paraId="66A1E7A3">
      <w:pPr>
        <w:suppressAutoHyphens w:val="0"/>
        <w:spacing w:after="0" w:line="240" w:lineRule="auto"/>
        <w:ind w:firstLine="0"/>
        <w:jc w:val="both"/>
      </w:pPr>
      <w:r>
        <w:rPr>
          <w:rFonts w:ascii="Calibri" w:hAnsi="Calibri" w:cs="Calibri" w:eastAsiaTheme="minorHAnsi"/>
          <w:sz w:val="22"/>
          <w:szCs w:val="22"/>
          <w:lang w:val="el-GR" w:eastAsia="en-US" w:bidi="ar-SA"/>
        </w:rPr>
        <w:t> </w:t>
      </w:r>
      <w:r>
        <w:rPr>
          <w:rFonts w:ascii="Calibri" w:hAnsi="Calibri" w:cs="Calibri" w:eastAsiaTheme="minorHAnsi"/>
          <w:sz w:val="22"/>
          <w:szCs w:val="22"/>
          <w:lang w:val="el-GR" w:eastAsia="en-US" w:bidi="ar-SA"/>
        </w:rPr>
        <w:tab/>
      </w:r>
      <w:r>
        <w:rPr>
          <w:rFonts w:ascii="Calibri" w:hAnsi="Calibri" w:cs="Calibri" w:eastAsiaTheme="minorHAnsi"/>
          <w:sz w:val="22"/>
          <w:szCs w:val="22"/>
          <w:lang w:val="el-GR" w:eastAsia="en-US" w:bidi="ar-SA"/>
        </w:rPr>
        <w:t>Κάθε προκατάληψη έχει βεβαίως τις δικαιολογίες της, το στατιστικό της δυναμικό. Ωστόσο η μετατροπή μιας μεμονωμένης αρνητικής εμπειρίας σε γενική πεποίθηση είναι ένδειξη περιορισμένου ορίζοντα. Πολλοί ηλικιωμένοι δεν ακούνε καλά· όμως αυτή η παρατήρηση δεν αρκεί για να ουρλιάζουμε όταν τους μιλάμε, αρθρώνοντας τις συλλαβές μία-μία ώστε να μας ακούνε. Κοντολογίς, δεν είναι όλοι οι ηλικιωμένοι κουφοί, όπως δεν είναι όλες οι γυναίκες ανίκανες να αποφασίσουν αν μια πόρτα ανοίγει με σπρώξιμο ή με τράβηγμα.</w:t>
      </w:r>
    </w:p>
    <w:p w14:paraId="162C973C">
      <w:pPr>
        <w:suppressAutoHyphens w:val="0"/>
        <w:spacing w:after="0" w:line="240" w:lineRule="auto"/>
        <w:ind w:firstLine="720"/>
        <w:jc w:val="both"/>
      </w:pPr>
      <w:r>
        <w:rPr>
          <w:rFonts w:ascii="Calibri" w:hAnsi="Calibri" w:cs="Calibri" w:eastAsiaTheme="minorHAnsi"/>
          <w:sz w:val="22"/>
          <w:szCs w:val="22"/>
          <w:lang w:val="el-GR" w:eastAsia="en-US" w:bidi="ar-SA"/>
        </w:rPr>
        <w:t>Σημειώνοντας τις προκαταλήψεις, γίνομαι όλο και πιο αισιόδοξη. Θυμάμαι πως όταν ήμασταν μικροί ο ξάδερφός μου ο Τζίμι, που ζούσε στο Μέμφις του Τενεσί, έλεγε με μορφασμό αηδίας ότι «οι νέγροι μυρίζουν άσχημα». Χρησιμοποιούσε τη λέξη «νέγροι», που δεν πολυακούγεται πια. Με το πέρασμα του χρόνου ο Τζίμι όμως άλλαξε:</w:t>
      </w:r>
      <w:r>
        <w:rPr>
          <w:rFonts w:hint="default" w:cs="Calibri" w:eastAsiaTheme="minorHAnsi"/>
          <w:sz w:val="22"/>
          <w:szCs w:val="22"/>
          <w:lang w:val="el-GR" w:eastAsia="en-US" w:bidi="ar-SA"/>
        </w:rPr>
        <w:t xml:space="preserve"> </w:t>
      </w:r>
      <w:r>
        <w:rPr>
          <w:rFonts w:ascii="Calibri" w:hAnsi="Calibri" w:cs="Calibri" w:eastAsiaTheme="minorHAnsi"/>
          <w:sz w:val="22"/>
          <w:szCs w:val="22"/>
          <w:lang w:val="el-GR" w:eastAsia="en-US" w:bidi="ar-SA"/>
        </w:rPr>
        <w:t>πριν από λίγες ημέρες είδαμε μαζί στο Μπρόντγουεϊ ένα μιούζικαλ με</w:t>
      </w:r>
      <w:r>
        <w:rPr>
          <w:rFonts w:hint="default" w:cs="Calibri" w:eastAsiaTheme="minorHAnsi"/>
          <w:sz w:val="22"/>
          <w:szCs w:val="22"/>
          <w:lang w:val="el-GR" w:eastAsia="en-US" w:bidi="ar-SA"/>
        </w:rPr>
        <w:t xml:space="preserve"> </w:t>
      </w:r>
      <w:r>
        <w:rPr>
          <w:rFonts w:ascii="Calibri" w:hAnsi="Calibri" w:cs="Calibri" w:eastAsiaTheme="minorHAnsi"/>
          <w:sz w:val="22"/>
          <w:szCs w:val="22"/>
          <w:lang w:val="el-GR" w:eastAsia="en-US" w:bidi="ar-SA"/>
        </w:rPr>
        <w:t>τον προσφυή τίτλο «Μέμφις», στο οποίο ένας λευκός ντισκ τζόκεϋ ερωτεύεται μια μαύρη τραγουδίστρια. Ο πρώην «ρατσιστής» νεαρός από τον Νότο έχει εξελιχθεί σε έναν ώριμο, μετριοπαθή ενήλικα που ψήφισε τον Ομπάμα. Επίσης δεν θυμάται τα περί δυσάρεστης μυρωδιάς – οι νεανικές μας πλάνες είναι πιο δυσάρεστες από τις μυρωδιές.</w:t>
      </w:r>
    </w:p>
    <w:p w14:paraId="3BF5B3C0">
      <w:pPr>
        <w:suppressAutoHyphens w:val="0"/>
        <w:spacing w:after="160" w:line="240" w:lineRule="auto"/>
        <w:ind w:firstLine="0"/>
        <w:jc w:val="both"/>
      </w:pPr>
      <w:r>
        <w:rPr>
          <w:rFonts w:ascii="Calibri" w:hAnsi="Calibri" w:cs="Calibri" w:eastAsiaTheme="minorHAnsi"/>
          <w:sz w:val="22"/>
          <w:szCs w:val="22"/>
          <w:lang w:val="el-GR" w:eastAsia="en-US" w:bidi="ar-SA"/>
        </w:rPr>
        <w:t> </w:t>
      </w:r>
      <w:r>
        <w:rPr>
          <w:rFonts w:ascii="Calibri" w:hAnsi="Calibri" w:cs="Calibri" w:eastAsiaTheme="minorHAnsi"/>
          <w:sz w:val="22"/>
          <w:szCs w:val="22"/>
          <w:lang w:val="el-GR" w:eastAsia="en-US" w:bidi="ar-SA"/>
        </w:rPr>
        <w:tab/>
      </w:r>
      <w:r>
        <w:rPr>
          <w:rFonts w:ascii="Calibri" w:hAnsi="Calibri" w:cs="Calibri" w:eastAsiaTheme="minorHAnsi"/>
          <w:sz w:val="22"/>
          <w:szCs w:val="22"/>
          <w:lang w:val="el-GR" w:eastAsia="en-US" w:bidi="ar-SA"/>
        </w:rPr>
        <w:t>Αυτό που συμβαίνει με την ωρίμανση των ανθρώπων συμβαίνει και με την ωρίμανση των κοινωνιών. Όταν ήμουν νέα, οι ενήλικες πίστευαν ότι όλοι οι νέοι είχαμε παρασυρθεί στον ωκεανό του σεξ, των ναρκωτικών και του ροκ – «πού οδεύομεν!». Σήμερα, παρʼ ό,τι ο δρόμος προς την ωριμότητα είναι μακρύς, οι πολίτες μάλλον διακρίνουν τις διαφορές ανάμεσα στα άτομα και αποφεύγουν τις υπεραπλουστεύσεις και τις γενικεύσεις. Η ενημέρωση, τα ταξίδια, η πρόοδος της ίδιας της ανθρώπινης ιστορίας τοποθετούν τον καθένα μας μπροστά στις προκαταταλήψεις του.</w:t>
      </w:r>
    </w:p>
    <w:p w14:paraId="7D3A0CAC">
      <w:pPr>
        <w:suppressAutoHyphens w:val="0"/>
        <w:spacing w:after="160" w:line="240" w:lineRule="auto"/>
        <w:ind w:firstLine="0"/>
      </w:pPr>
    </w:p>
    <w:p w14:paraId="42CE60C9">
      <w:pPr>
        <w:suppressAutoHyphens w:val="0"/>
        <w:spacing w:after="160" w:line="240" w:lineRule="auto"/>
        <w:ind w:left="-284" w:right="-483" w:firstLine="283"/>
        <w:jc w:val="both"/>
        <w:rPr>
          <w:rFonts w:cs="Times New Roman"/>
        </w:rPr>
      </w:pPr>
    </w:p>
    <w:p w14:paraId="69760957">
      <w:pPr>
        <w:suppressAutoHyphens w:val="0"/>
        <w:spacing w:after="160" w:line="240" w:lineRule="auto"/>
        <w:ind w:left="-284" w:right="-483" w:firstLine="283"/>
        <w:jc w:val="both"/>
        <w:rPr>
          <w:b/>
        </w:rPr>
      </w:pPr>
      <w:r>
        <w:rPr>
          <w:rFonts w:asciiTheme="minorHAnsi" w:hAnsiTheme="minorHAnsi" w:eastAsiaTheme="minorHAnsi" w:cstheme="minorHAnsi"/>
          <w:b/>
          <w:sz w:val="22"/>
          <w:szCs w:val="22"/>
          <w:lang w:val="el-GR" w:eastAsia="en-US" w:bidi="ar-SA"/>
        </w:rPr>
        <w:t>ΘΕΜΑΤΑ</w:t>
      </w:r>
    </w:p>
    <w:p w14:paraId="3C098B64">
      <w:pPr>
        <w:suppressAutoHyphens w:val="0"/>
        <w:spacing w:after="160" w:line="240" w:lineRule="auto"/>
        <w:ind w:left="-284" w:right="-483" w:firstLine="283"/>
        <w:jc w:val="both"/>
        <w:rPr>
          <w:rFonts w:cs="Times New Roman"/>
        </w:rPr>
      </w:pPr>
    </w:p>
    <w:p w14:paraId="0DAB0B17">
      <w:pPr>
        <w:suppressAutoHyphens w:val="0"/>
        <w:spacing w:after="160" w:line="240" w:lineRule="auto"/>
        <w:ind w:firstLine="0"/>
        <w:contextualSpacing/>
        <w:rPr>
          <w:b/>
        </w:rPr>
      </w:pPr>
      <w:r>
        <w:rPr>
          <w:rFonts w:asciiTheme="minorHAnsi" w:hAnsiTheme="minorHAnsi" w:eastAsiaTheme="minorHAnsi" w:cstheme="minorHAnsi"/>
          <w:b/>
          <w:sz w:val="22"/>
          <w:szCs w:val="22"/>
          <w:lang w:val="el-GR" w:eastAsia="en-US" w:bidi="ar-SA"/>
        </w:rPr>
        <w:t>ΘΕΜΑ 2 (μονάδες 35)</w:t>
      </w:r>
    </w:p>
    <w:p w14:paraId="4FB796B9">
      <w:pPr>
        <w:suppressAutoHyphens w:val="0"/>
        <w:spacing w:after="160" w:line="240" w:lineRule="auto"/>
        <w:ind w:firstLine="0"/>
        <w:contextualSpacing/>
        <w:jc w:val="both"/>
        <w:rPr>
          <w:b/>
        </w:rPr>
      </w:pPr>
    </w:p>
    <w:p w14:paraId="4A789B79">
      <w:pPr>
        <w:suppressAutoHyphens w:val="0"/>
        <w:spacing w:after="160" w:line="240" w:lineRule="auto"/>
        <w:ind w:firstLine="0"/>
        <w:contextualSpacing/>
        <w:jc w:val="both"/>
        <w:rPr>
          <w:b/>
        </w:rPr>
      </w:pPr>
      <w:r>
        <w:rPr>
          <w:rFonts w:asciiTheme="minorHAnsi" w:hAnsiTheme="minorHAnsi" w:eastAsiaTheme="minorHAnsi" w:cstheme="minorHAnsi"/>
          <w:b/>
          <w:sz w:val="22"/>
          <w:szCs w:val="22"/>
          <w:lang w:val="el-GR" w:eastAsia="en-US" w:bidi="ar-SA"/>
        </w:rPr>
        <w:t>Ερώτημα 1</w:t>
      </w:r>
      <w:r>
        <w:rPr>
          <w:rFonts w:asciiTheme="minorHAnsi" w:hAnsiTheme="minorHAnsi" w:eastAsiaTheme="minorHAnsi" w:cstheme="minorHAnsi"/>
          <w:b/>
          <w:sz w:val="22"/>
          <w:szCs w:val="22"/>
          <w:vertAlign w:val="superscript"/>
          <w:lang w:val="el-GR" w:eastAsia="en-US" w:bidi="ar-SA"/>
        </w:rPr>
        <w:t>ο</w:t>
      </w:r>
      <w:r>
        <w:rPr>
          <w:rFonts w:asciiTheme="minorHAnsi" w:hAnsiTheme="minorHAnsi" w:eastAsiaTheme="minorHAnsi" w:cstheme="minorHAnsi"/>
          <w:b/>
          <w:sz w:val="22"/>
          <w:szCs w:val="22"/>
          <w:lang w:val="el-GR" w:eastAsia="en-US" w:bidi="ar-SA"/>
        </w:rPr>
        <w:t xml:space="preserve"> (μονάδες 15)</w:t>
      </w:r>
    </w:p>
    <w:p w14:paraId="78C3648A">
      <w:pPr>
        <w:suppressAutoHyphens w:val="0"/>
        <w:spacing w:after="160" w:line="240" w:lineRule="auto"/>
        <w:ind w:firstLine="0"/>
        <w:contextualSpacing/>
        <w:jc w:val="both"/>
        <w:rPr>
          <w:b/>
        </w:rPr>
      </w:pPr>
      <w:r>
        <w:rPr>
          <w:rFonts w:asciiTheme="minorHAnsi" w:hAnsiTheme="minorHAnsi" w:eastAsiaTheme="minorHAnsi" w:cstheme="minorHAnsi"/>
          <w:sz w:val="22"/>
          <w:szCs w:val="22"/>
          <w:lang w:val="el-GR" w:eastAsia="en-US" w:bidi="ar-SA"/>
        </w:rPr>
        <w:t>Σε 60 περίπου λέξεις να εκθέσεις το θεματικό κέντρο του Κειμένου 2 (μονάδες 5) και την θέση της συγγραφέα επί του θέματος (μονάδες 10).</w:t>
      </w:r>
    </w:p>
    <w:p w14:paraId="6DBB147E">
      <w:pPr>
        <w:suppressAutoHyphens w:val="0"/>
        <w:spacing w:after="160" w:line="240" w:lineRule="auto"/>
        <w:ind w:firstLine="0"/>
        <w:contextualSpacing/>
        <w:jc w:val="right"/>
        <w:rPr>
          <w:b/>
        </w:rPr>
      </w:pPr>
      <w:r>
        <w:rPr>
          <w:rFonts w:asciiTheme="minorHAnsi" w:hAnsiTheme="minorHAnsi" w:eastAsiaTheme="minorHAnsi" w:cstheme="minorHAnsi"/>
          <w:b/>
          <w:sz w:val="22"/>
          <w:szCs w:val="22"/>
          <w:lang w:val="el-GR" w:eastAsia="en-US" w:bidi="ar-SA"/>
        </w:rPr>
        <w:t>Μονάδες 15</w:t>
      </w:r>
    </w:p>
    <w:p w14:paraId="322F06EF">
      <w:pPr>
        <w:suppressAutoHyphens w:val="0"/>
        <w:spacing w:after="160" w:line="240" w:lineRule="auto"/>
        <w:ind w:firstLine="0"/>
        <w:contextualSpacing/>
        <w:jc w:val="both"/>
        <w:rPr>
          <w:b/>
        </w:rPr>
      </w:pPr>
    </w:p>
    <w:p w14:paraId="2E7614C8">
      <w:pPr>
        <w:suppressAutoHyphens w:val="0"/>
        <w:spacing w:after="160" w:line="240" w:lineRule="auto"/>
        <w:ind w:firstLine="0"/>
        <w:contextualSpacing/>
        <w:jc w:val="both"/>
        <w:rPr>
          <w:b/>
        </w:rPr>
      </w:pPr>
      <w:r>
        <w:rPr>
          <w:rFonts w:asciiTheme="minorHAnsi" w:hAnsiTheme="minorHAnsi" w:eastAsiaTheme="minorHAnsi" w:cstheme="minorHAnsi"/>
          <w:b/>
          <w:sz w:val="22"/>
          <w:szCs w:val="22"/>
          <w:lang w:val="el-GR" w:eastAsia="en-US" w:bidi="ar-SA"/>
        </w:rPr>
        <w:t>Ερώτημα 2</w:t>
      </w:r>
      <w:r>
        <w:rPr>
          <w:rFonts w:asciiTheme="minorHAnsi" w:hAnsiTheme="minorHAnsi" w:eastAsiaTheme="minorHAnsi" w:cstheme="minorHAnsi"/>
          <w:b/>
          <w:sz w:val="22"/>
          <w:szCs w:val="22"/>
          <w:vertAlign w:val="superscript"/>
          <w:lang w:val="el-GR" w:eastAsia="en-US" w:bidi="ar-SA"/>
        </w:rPr>
        <w:t>ο</w:t>
      </w:r>
      <w:r>
        <w:rPr>
          <w:rFonts w:asciiTheme="minorHAnsi" w:hAnsiTheme="minorHAnsi" w:eastAsiaTheme="minorHAnsi" w:cstheme="minorHAnsi"/>
          <w:b/>
          <w:sz w:val="22"/>
          <w:szCs w:val="22"/>
          <w:lang w:val="el-GR" w:eastAsia="en-US" w:bidi="ar-SA"/>
        </w:rPr>
        <w:t xml:space="preserve"> (μονάδες 10)</w:t>
      </w:r>
    </w:p>
    <w:p w14:paraId="34AE1B54">
      <w:pPr>
        <w:suppressAutoHyphens w:val="0"/>
        <w:spacing w:after="160" w:line="240" w:lineRule="auto"/>
        <w:ind w:firstLine="0"/>
        <w:jc w:val="both"/>
        <w:rPr>
          <w:rFonts w:cs="Times New Roman"/>
        </w:rPr>
      </w:pPr>
      <w:r>
        <w:rPr>
          <w:rFonts w:asciiTheme="minorHAnsi" w:hAnsiTheme="minorHAnsi" w:eastAsiaTheme="minorHAnsi" w:cstheme="minorBidi"/>
          <w:sz w:val="22"/>
          <w:szCs w:val="22"/>
          <w:lang w:val="el-GR" w:eastAsia="en-US" w:bidi="ar-SA"/>
        </w:rPr>
        <w:t>α. Στη 2</w:t>
      </w:r>
      <w:r>
        <w:rPr>
          <w:rFonts w:asciiTheme="minorHAnsi" w:hAnsiTheme="minorHAnsi" w:eastAsiaTheme="minorHAnsi" w:cstheme="minorBidi"/>
          <w:sz w:val="22"/>
          <w:szCs w:val="22"/>
          <w:vertAlign w:val="superscript"/>
          <w:lang w:val="el-GR" w:eastAsia="en-US" w:bidi="ar-SA"/>
        </w:rPr>
        <w:t>η</w:t>
      </w:r>
      <w:r>
        <w:rPr>
          <w:rFonts w:asciiTheme="minorHAnsi" w:hAnsiTheme="minorHAnsi" w:eastAsiaTheme="minorHAnsi" w:cstheme="minorBidi"/>
          <w:sz w:val="22"/>
          <w:szCs w:val="22"/>
          <w:lang w:val="el-GR" w:eastAsia="en-US" w:bidi="ar-SA"/>
        </w:rPr>
        <w:t xml:space="preserve"> παράγραφο του Κειμένου 1 ο τρόπος με τον οποίο οργανώνεται ο λόγος είναι η διαίρεση. Να εξηγήσεις με συντομία τη λειτουργία της παραπάνω επιλογής. (μονάδες 4) β. Να αναζητήσεις δύο λόγους για τους οποίους στην εισαγωγή του Κειμένου 2 η συγγραφέας επιστρατεύει την παράθεση ενός προσωπικού βιώματος (μονάδες 6).</w:t>
      </w:r>
    </w:p>
    <w:p w14:paraId="6813C376">
      <w:pPr>
        <w:suppressAutoHyphens w:val="0"/>
        <w:spacing w:after="160" w:line="240" w:lineRule="auto"/>
        <w:ind w:firstLine="0"/>
        <w:contextualSpacing/>
        <w:jc w:val="right"/>
        <w:rPr>
          <w:b/>
        </w:rPr>
      </w:pPr>
      <w:r>
        <w:rPr>
          <w:rFonts w:asciiTheme="minorHAnsi" w:hAnsiTheme="minorHAnsi" w:eastAsiaTheme="minorHAnsi" w:cstheme="minorHAnsi"/>
          <w:b/>
          <w:sz w:val="22"/>
          <w:szCs w:val="22"/>
          <w:lang w:val="el-GR" w:eastAsia="en-US" w:bidi="ar-SA"/>
        </w:rPr>
        <w:t>Μονάδες 10</w:t>
      </w:r>
    </w:p>
    <w:p w14:paraId="3EC41C10">
      <w:pPr>
        <w:suppressAutoHyphens w:val="0"/>
        <w:spacing w:after="160" w:line="240" w:lineRule="auto"/>
        <w:ind w:firstLine="0"/>
        <w:contextualSpacing/>
        <w:jc w:val="both"/>
        <w:rPr>
          <w:b/>
        </w:rPr>
      </w:pPr>
      <w:r>
        <w:rPr>
          <w:rFonts w:asciiTheme="minorHAnsi" w:hAnsiTheme="minorHAnsi" w:eastAsiaTheme="minorHAnsi" w:cstheme="minorHAnsi"/>
          <w:b/>
          <w:sz w:val="22"/>
          <w:szCs w:val="22"/>
          <w:lang w:val="el-GR" w:eastAsia="en-US" w:bidi="ar-SA"/>
        </w:rPr>
        <w:t>Ερώτημα 3</w:t>
      </w:r>
      <w:r>
        <w:rPr>
          <w:rFonts w:asciiTheme="minorHAnsi" w:hAnsiTheme="minorHAnsi" w:eastAsiaTheme="minorHAnsi" w:cstheme="minorHAnsi"/>
          <w:b/>
          <w:sz w:val="22"/>
          <w:szCs w:val="22"/>
          <w:vertAlign w:val="superscript"/>
          <w:lang w:val="el-GR" w:eastAsia="en-US" w:bidi="ar-SA"/>
        </w:rPr>
        <w:t>ο</w:t>
      </w:r>
      <w:r>
        <w:rPr>
          <w:rFonts w:asciiTheme="minorHAnsi" w:hAnsiTheme="minorHAnsi" w:eastAsiaTheme="minorHAnsi" w:cstheme="minorHAnsi"/>
          <w:b/>
          <w:sz w:val="22"/>
          <w:szCs w:val="22"/>
          <w:lang w:val="el-GR" w:eastAsia="en-US" w:bidi="ar-SA"/>
        </w:rPr>
        <w:t xml:space="preserve"> (μονάδες 10)</w:t>
      </w:r>
    </w:p>
    <w:p w14:paraId="6A0819CC">
      <w:pPr>
        <w:suppressAutoHyphens w:val="0"/>
        <w:spacing w:after="160" w:line="240" w:lineRule="auto"/>
        <w:ind w:firstLine="0"/>
        <w:jc w:val="both"/>
        <w:rPr>
          <w:rFonts w:cs="Times New Roman"/>
        </w:rPr>
      </w:pPr>
      <w:r>
        <w:rPr>
          <w:rFonts w:asciiTheme="minorHAnsi" w:hAnsiTheme="minorHAnsi" w:eastAsiaTheme="minorHAnsi" w:cstheme="minorBidi"/>
          <w:sz w:val="22"/>
          <w:szCs w:val="22"/>
          <w:lang w:val="el-GR" w:eastAsia="en-US" w:bidi="ar-SA"/>
        </w:rPr>
        <w:t>Να μετατρέψεις στην πρώτη παράγραφο του Κειμένου 1 τη σύνταξη από ενεργητική σε παθητική (μονάδες 6) και να παρατηρήσεις τις αλλαγές που σημειώνονται στο ύφος λόγου στο ζητούμενο χωρίο (μονάδες 4).</w:t>
      </w:r>
    </w:p>
    <w:p w14:paraId="2A1B67A5">
      <w:pPr>
        <w:suppressAutoHyphens w:val="0"/>
        <w:spacing w:after="160" w:line="240" w:lineRule="auto"/>
        <w:ind w:firstLine="0"/>
        <w:contextualSpacing/>
        <w:jc w:val="right"/>
        <w:rPr>
          <w:rFonts w:cstheme="minorHAnsi"/>
          <w:b/>
        </w:rPr>
      </w:pPr>
      <w:r>
        <w:rPr>
          <w:rFonts w:asciiTheme="minorHAnsi" w:hAnsiTheme="minorHAnsi" w:eastAsiaTheme="minorHAnsi" w:cstheme="minorHAnsi"/>
          <w:b/>
          <w:sz w:val="22"/>
          <w:szCs w:val="22"/>
          <w:lang w:val="el-GR" w:eastAsia="en-US" w:bidi="ar-SA"/>
        </w:rPr>
        <w:t>Μονάδες 10</w:t>
      </w:r>
    </w:p>
    <w:p w14:paraId="21634404">
      <w:pPr>
        <w:suppressAutoHyphens w:val="0"/>
        <w:spacing w:after="160" w:line="240" w:lineRule="auto"/>
        <w:ind w:firstLine="0"/>
        <w:contextualSpacing/>
        <w:jc w:val="right"/>
        <w:rPr>
          <w:rFonts w:cstheme="minorHAnsi"/>
          <w:b/>
        </w:rPr>
      </w:pPr>
    </w:p>
    <w:p w14:paraId="6A21FF1D">
      <w:pPr>
        <w:suppressAutoHyphens w:val="0"/>
        <w:spacing w:after="160" w:line="240" w:lineRule="auto"/>
        <w:ind w:firstLine="0"/>
        <w:contextualSpacing/>
        <w:jc w:val="left"/>
        <w:rPr>
          <w:rFonts w:hint="default" w:cstheme="minorHAnsi"/>
          <w:b/>
        </w:rPr>
      </w:pPr>
      <w:r>
        <w:rPr>
          <w:rFonts w:asciiTheme="minorHAnsi" w:hAnsiTheme="minorHAnsi" w:eastAsiaTheme="minorHAnsi" w:cstheme="minorHAnsi"/>
          <w:b/>
          <w:sz w:val="22"/>
          <w:szCs w:val="22"/>
          <w:lang w:val="el-GR" w:eastAsia="en-US" w:bidi="ar-SA"/>
        </w:rPr>
        <w:t>ΘΕΜΑ</w:t>
      </w:r>
      <w:r>
        <w:rPr>
          <w:rFonts w:hint="default" w:asciiTheme="minorHAnsi" w:hAnsiTheme="minorHAnsi" w:eastAsiaTheme="minorHAnsi" w:cstheme="minorHAnsi"/>
          <w:b/>
          <w:sz w:val="22"/>
          <w:szCs w:val="22"/>
          <w:lang w:val="el-GR" w:eastAsia="en-US" w:bidi="ar-SA"/>
        </w:rPr>
        <w:t xml:space="preserve"> ΕΚΘΕΣΗΣ</w:t>
      </w:r>
    </w:p>
    <w:p w14:paraId="1202E39A">
      <w:pPr>
        <w:suppressAutoHyphens w:val="0"/>
        <w:spacing w:after="160" w:line="240" w:lineRule="auto"/>
        <w:ind w:firstLine="0"/>
        <w:contextualSpacing/>
        <w:jc w:val="left"/>
        <w:rPr>
          <w:rFonts w:hint="default" w:cstheme="minorHAnsi"/>
          <w:b/>
        </w:rPr>
      </w:pPr>
      <w:r>
        <w:rPr>
          <w:rFonts w:hint="default" w:asciiTheme="minorHAnsi" w:hAnsiTheme="minorHAnsi" w:eastAsiaTheme="minorHAnsi" w:cstheme="minorHAnsi"/>
          <w:b/>
          <w:sz w:val="22"/>
          <w:szCs w:val="22"/>
          <w:lang w:val="el-GR" w:eastAsia="en-US" w:bidi="ar-SA"/>
        </w:rPr>
        <w:t xml:space="preserve">Σε ένα άρθρο που θα δημοσιευθεί στη σχολική εφημερίδα να αναφερθείς στα στερεότυπα που εντοπίζονται στο σχολικό περιβάλλον και στους τρόπους που εσύ θεωρείς ότι θα βοηθούσαν στην εξάλειψή τους από το χώρο του Σχολείου.  </w:t>
      </w:r>
    </w:p>
    <w:p w14:paraId="771CDB82">
      <w:pPr>
        <w:suppressAutoHyphens w:val="0"/>
        <w:spacing w:after="160" w:line="240" w:lineRule="auto"/>
        <w:ind w:firstLine="0"/>
        <w:contextualSpacing/>
        <w:jc w:val="left"/>
        <w:rPr>
          <w:rFonts w:hint="default" w:cstheme="minorHAnsi"/>
          <w:b/>
        </w:rPr>
      </w:pPr>
    </w:p>
    <w:p w14:paraId="2AD3A095">
      <w:pPr>
        <w:suppressAutoHyphens w:val="0"/>
        <w:spacing w:after="160" w:line="240" w:lineRule="auto"/>
        <w:ind w:firstLine="0"/>
        <w:contextualSpacing/>
        <w:jc w:val="left"/>
        <w:rPr>
          <w:rFonts w:hint="default" w:cstheme="minorHAnsi"/>
          <w:b/>
        </w:rPr>
      </w:pPr>
    </w:p>
    <w:p w14:paraId="44BB0A18">
      <w:pPr>
        <w:suppressAutoHyphens w:val="0"/>
        <w:spacing w:after="160" w:line="240" w:lineRule="auto"/>
        <w:ind w:firstLine="0"/>
        <w:jc w:val="center"/>
        <w:rPr>
          <w:b/>
        </w:rPr>
      </w:pPr>
      <w:r>
        <w:rPr>
          <w:rFonts w:asciiTheme="minorHAnsi" w:hAnsiTheme="minorHAnsi" w:eastAsiaTheme="minorHAnsi" w:cstheme="minorHAnsi"/>
          <w:b/>
          <w:sz w:val="22"/>
          <w:szCs w:val="22"/>
          <w:lang w:val="el-GR" w:eastAsia="en-US" w:bidi="ar-SA"/>
        </w:rPr>
        <w:t>ΕΝΔΕΙΚΤΙΚΕΣ ΑΠΑΝΤΗΣΕΙΣ</w:t>
      </w:r>
    </w:p>
    <w:p w14:paraId="3E02032C">
      <w:pPr>
        <w:suppressAutoHyphens w:val="0"/>
        <w:spacing w:after="0" w:line="240" w:lineRule="auto"/>
        <w:ind w:firstLine="0"/>
        <w:jc w:val="both"/>
        <w:rPr>
          <w:i/>
        </w:rPr>
      </w:pPr>
      <w:r>
        <w:rPr>
          <w:rFonts w:asciiTheme="minorHAnsi" w:hAnsiTheme="minorHAnsi" w:eastAsiaTheme="minorHAnsi" w:cstheme="minorHAnsi"/>
          <w:i/>
          <w:sz w:val="22"/>
          <w:szCs w:val="22"/>
          <w:lang w:val="el-GR" w:eastAsia="en-US" w:bidi="ar-SA"/>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0BA1BE4B">
      <w:pPr>
        <w:suppressAutoHyphens w:val="0"/>
        <w:spacing w:after="160" w:line="240" w:lineRule="auto"/>
        <w:ind w:firstLine="0"/>
        <w:jc w:val="both"/>
      </w:pPr>
    </w:p>
    <w:p w14:paraId="627FEC97">
      <w:pPr>
        <w:suppressAutoHyphens w:val="0"/>
        <w:spacing w:after="160" w:line="240" w:lineRule="auto"/>
        <w:ind w:firstLine="0"/>
        <w:jc w:val="both"/>
        <w:rPr>
          <w:b/>
        </w:rPr>
      </w:pPr>
      <w:r>
        <w:rPr>
          <w:rFonts w:asciiTheme="minorHAnsi" w:hAnsiTheme="minorHAnsi" w:eastAsiaTheme="minorHAnsi" w:cstheme="minorHAnsi"/>
          <w:b/>
          <w:sz w:val="22"/>
          <w:szCs w:val="22"/>
          <w:lang w:val="el-GR" w:eastAsia="en-US" w:bidi="ar-SA"/>
        </w:rPr>
        <w:t>ΘΕΜΑ 2 (μονάδες 35)</w:t>
      </w:r>
    </w:p>
    <w:p w14:paraId="3D31F284">
      <w:pPr>
        <w:suppressAutoHyphens w:val="0"/>
        <w:spacing w:after="160" w:line="240" w:lineRule="auto"/>
        <w:ind w:firstLine="0"/>
        <w:jc w:val="both"/>
        <w:rPr>
          <w:b/>
        </w:rPr>
      </w:pPr>
    </w:p>
    <w:p w14:paraId="75521D3F">
      <w:pPr>
        <w:suppressAutoHyphens w:val="0"/>
        <w:spacing w:after="160" w:line="240" w:lineRule="auto"/>
        <w:ind w:firstLine="0"/>
        <w:jc w:val="both"/>
        <w:rPr>
          <w:b/>
        </w:rPr>
      </w:pPr>
      <w:r>
        <w:rPr>
          <w:rFonts w:asciiTheme="minorHAnsi" w:hAnsiTheme="minorHAnsi" w:eastAsiaTheme="minorHAnsi" w:cstheme="minorHAnsi"/>
          <w:b/>
          <w:sz w:val="22"/>
          <w:szCs w:val="22"/>
          <w:lang w:val="el-GR" w:eastAsia="en-US" w:bidi="ar-SA"/>
        </w:rPr>
        <w:t>Ερώτημα 1</w:t>
      </w:r>
      <w:r>
        <w:rPr>
          <w:rFonts w:asciiTheme="minorHAnsi" w:hAnsiTheme="minorHAnsi" w:eastAsiaTheme="minorHAnsi" w:cstheme="minorHAnsi"/>
          <w:b/>
          <w:sz w:val="22"/>
          <w:szCs w:val="22"/>
          <w:vertAlign w:val="superscript"/>
          <w:lang w:val="el-GR" w:eastAsia="en-US" w:bidi="ar-SA"/>
        </w:rPr>
        <w:t>ο</w:t>
      </w:r>
      <w:r>
        <w:rPr>
          <w:rFonts w:asciiTheme="minorHAnsi" w:hAnsiTheme="minorHAnsi" w:eastAsiaTheme="minorHAnsi" w:cstheme="minorHAnsi"/>
          <w:b/>
          <w:sz w:val="22"/>
          <w:szCs w:val="22"/>
          <w:lang w:val="el-GR" w:eastAsia="en-US" w:bidi="ar-SA"/>
        </w:rPr>
        <w:t xml:space="preserve"> (μονάδες 15)</w:t>
      </w:r>
    </w:p>
    <w:p w14:paraId="5C5BC732">
      <w:pPr>
        <w:suppressAutoHyphens w:val="0"/>
        <w:spacing w:after="160" w:line="240" w:lineRule="auto"/>
        <w:ind w:firstLine="0"/>
        <w:jc w:val="both"/>
      </w:pPr>
      <w:r>
        <w:rPr>
          <w:rFonts w:asciiTheme="minorHAnsi" w:hAnsiTheme="minorHAnsi" w:eastAsiaTheme="minorHAnsi" w:cstheme="minorHAnsi"/>
          <w:sz w:val="22"/>
          <w:szCs w:val="22"/>
          <w:lang w:val="el-GR" w:eastAsia="en-US" w:bidi="ar-SA"/>
        </w:rPr>
        <w:t>Το θεματικό κέντρο του Κειμένου 2: οι προκαταλήψεις στις ανθρώπινες συμπεριφορές</w:t>
      </w:r>
    </w:p>
    <w:p w14:paraId="265FFBD2">
      <w:pPr>
        <w:suppressAutoHyphens w:val="0"/>
        <w:spacing w:after="160" w:line="240" w:lineRule="auto"/>
        <w:ind w:firstLine="0"/>
        <w:jc w:val="both"/>
      </w:pPr>
      <w:r>
        <w:rPr>
          <w:rFonts w:asciiTheme="minorHAnsi" w:hAnsiTheme="minorHAnsi" w:eastAsiaTheme="minorHAnsi" w:cstheme="minorHAnsi"/>
          <w:sz w:val="22"/>
          <w:szCs w:val="22"/>
          <w:lang w:val="el-GR" w:eastAsia="en-US" w:bidi="ar-SA"/>
        </w:rPr>
        <w:t>Η θέση της συγγραφέα επί του θέματος: οι πολίτες διακρίνουν τις διαφορές ανάμεσα στα άτομα και αποφεύγουν τις υπεραπλουστεύσεις και τις γενικεύσεις, χάρη στην ενημέρωση, τα ταξίδια και την ωρίμανση των κοινωνιών.</w:t>
      </w:r>
    </w:p>
    <w:p w14:paraId="5D95EA25">
      <w:pPr>
        <w:suppressAutoHyphens w:val="0"/>
        <w:spacing w:after="160" w:line="240" w:lineRule="auto"/>
        <w:ind w:firstLine="0"/>
        <w:jc w:val="both"/>
        <w:rPr>
          <w:b/>
        </w:rPr>
      </w:pPr>
      <w:r>
        <w:rPr>
          <w:rFonts w:asciiTheme="minorHAnsi" w:hAnsiTheme="minorHAnsi" w:eastAsiaTheme="minorHAnsi" w:cstheme="minorHAnsi"/>
          <w:b/>
          <w:sz w:val="22"/>
          <w:szCs w:val="22"/>
          <w:lang w:val="el-GR" w:eastAsia="en-US" w:bidi="ar-SA"/>
        </w:rPr>
        <w:t>Ερώτημα 2</w:t>
      </w:r>
      <w:r>
        <w:rPr>
          <w:rFonts w:asciiTheme="minorHAnsi" w:hAnsiTheme="minorHAnsi" w:eastAsiaTheme="minorHAnsi" w:cstheme="minorHAnsi"/>
          <w:b/>
          <w:sz w:val="22"/>
          <w:szCs w:val="22"/>
          <w:vertAlign w:val="superscript"/>
          <w:lang w:val="el-GR" w:eastAsia="en-US" w:bidi="ar-SA"/>
        </w:rPr>
        <w:t>ο</w:t>
      </w:r>
      <w:r>
        <w:rPr>
          <w:rFonts w:asciiTheme="minorHAnsi" w:hAnsiTheme="minorHAnsi" w:eastAsiaTheme="minorHAnsi" w:cstheme="minorHAnsi"/>
          <w:b/>
          <w:sz w:val="22"/>
          <w:szCs w:val="22"/>
          <w:lang w:val="el-GR" w:eastAsia="en-US" w:bidi="ar-SA"/>
        </w:rPr>
        <w:t xml:space="preserve">  (μονάδες 10) </w:t>
      </w:r>
    </w:p>
    <w:p w14:paraId="7A4A05EB">
      <w:pPr>
        <w:suppressAutoHyphens w:val="0"/>
        <w:spacing w:after="160" w:line="240" w:lineRule="auto"/>
        <w:ind w:firstLine="0"/>
        <w:jc w:val="both"/>
      </w:pPr>
      <w:r>
        <w:rPr>
          <w:rFonts w:asciiTheme="minorHAnsi" w:hAnsiTheme="minorHAnsi" w:eastAsiaTheme="minorHAnsi" w:cstheme="minorHAnsi"/>
          <w:b/>
          <w:bCs/>
          <w:sz w:val="22"/>
          <w:szCs w:val="22"/>
          <w:lang w:val="el-GR" w:eastAsia="en-US" w:bidi="ar-SA"/>
        </w:rPr>
        <w:t>α.</w:t>
      </w:r>
      <w:r>
        <w:rPr>
          <w:rFonts w:asciiTheme="minorHAnsi" w:hAnsiTheme="minorHAnsi" w:eastAsiaTheme="minorHAnsi" w:cstheme="minorHAnsi"/>
          <w:bCs/>
          <w:sz w:val="22"/>
          <w:szCs w:val="22"/>
          <w:lang w:val="el-GR" w:eastAsia="en-US" w:bidi="ar-SA"/>
        </w:rPr>
        <w:t xml:space="preserve"> Λειτουργία της διαίρεσης: οι </w:t>
      </w:r>
      <w:r>
        <w:rPr>
          <w:rFonts w:asciiTheme="minorHAnsi" w:hAnsiTheme="minorHAnsi" w:eastAsiaTheme="minorHAnsi" w:cstheme="minorHAnsi"/>
          <w:sz w:val="22"/>
          <w:szCs w:val="22"/>
          <w:lang w:val="el-GR" w:eastAsia="en-US" w:bidi="ar-SA"/>
        </w:rPr>
        <w:t xml:space="preserve">τέσσερις (4) βασικοί στρατηγικοί στόχοι </w:t>
      </w:r>
      <w:r>
        <w:rPr>
          <w:rFonts w:asciiTheme="minorHAnsi" w:hAnsiTheme="minorHAnsi" w:eastAsiaTheme="minorHAnsi" w:cstheme="minorHAnsi"/>
          <w:bCs/>
          <w:sz w:val="22"/>
          <w:szCs w:val="22"/>
          <w:lang w:val="el-GR" w:eastAsia="en-US" w:bidi="ar-SA"/>
        </w:rPr>
        <w:t xml:space="preserve">του </w:t>
      </w:r>
      <w:r>
        <w:rPr>
          <w:rFonts w:asciiTheme="minorHAnsi" w:hAnsiTheme="minorHAnsi" w:eastAsiaTheme="minorHAnsi" w:cstheme="minorHAnsi"/>
          <w:sz w:val="22"/>
          <w:szCs w:val="22"/>
          <w:lang w:val="el-GR" w:eastAsia="en-US" w:bidi="ar-SA"/>
        </w:rPr>
        <w:t>Εθνικού Προγράμματος για την Ουσιαστική Ισότητα των Φύλων 2010-2013 είναι τα μέλη της διαίρεσης, η οποία εξυπηρετεί την ευδιάκριτη παράθεση των μέτρων για την άρση των προβλημάτων στον δρόμο για την ισότητα των φύλων. Με αυτό τον τρόπο γίνονται πιο κατανοητοί οι στόχοι του Προγράμματος που αποτελεί το θεματικό κέντρο του Κειμένου 1. Σκοπός είναι η καλύτερη πληροφόρηση του αναγνώστη.</w:t>
      </w:r>
    </w:p>
    <w:p w14:paraId="45C4857C">
      <w:pPr>
        <w:suppressAutoHyphens w:val="0"/>
        <w:spacing w:after="160" w:line="240" w:lineRule="auto"/>
        <w:ind w:firstLine="0"/>
        <w:jc w:val="both"/>
      </w:pPr>
      <w:r>
        <w:rPr>
          <w:rFonts w:asciiTheme="minorHAnsi" w:hAnsiTheme="minorHAnsi" w:eastAsiaTheme="minorHAnsi" w:cstheme="minorHAnsi"/>
          <w:b/>
          <w:sz w:val="22"/>
          <w:szCs w:val="22"/>
          <w:lang w:val="el-GR" w:eastAsia="en-US" w:bidi="ar-SA"/>
        </w:rPr>
        <w:t>β.</w:t>
      </w:r>
      <w:r>
        <w:rPr>
          <w:rFonts w:asciiTheme="minorHAnsi" w:hAnsiTheme="minorHAnsi" w:eastAsiaTheme="minorHAnsi" w:cstheme="minorHAnsi"/>
          <w:sz w:val="22"/>
          <w:szCs w:val="22"/>
          <w:lang w:val="el-GR" w:eastAsia="en-US" w:bidi="ar-SA"/>
        </w:rPr>
        <w:t xml:space="preserve"> 1. θέλει να δείξει πως είναι καθημερινή πραγματικότητα η έκφραση προκαταλήψεων μεταξύ των ανθρώπων, έτσι με το προσωπικό βίωμα εισάγει τον αναγνώστη στο κύριο θέμα προβληματισμού του Κειμένου 2.</w:t>
      </w:r>
    </w:p>
    <w:p w14:paraId="58FCD0B1">
      <w:pPr>
        <w:suppressAutoHyphens w:val="0"/>
        <w:spacing w:after="160" w:line="240" w:lineRule="auto"/>
        <w:ind w:firstLine="0"/>
        <w:jc w:val="both"/>
        <w:rPr>
          <w:bCs/>
        </w:rPr>
      </w:pPr>
      <w:r>
        <w:rPr>
          <w:rFonts w:asciiTheme="minorHAnsi" w:hAnsiTheme="minorHAnsi" w:eastAsiaTheme="minorHAnsi" w:cstheme="minorHAnsi"/>
          <w:sz w:val="22"/>
          <w:szCs w:val="22"/>
          <w:lang w:val="el-GR" w:eastAsia="en-US" w:bidi="ar-SA"/>
        </w:rPr>
        <w:t>2. Επιδιώκει να προβληματίσει για το φαινόμενο με μια παραστατική αφήγηση που συνιστά προσωπικό της βίωμα. Μ’ αυτό τον τρόπο ευαισθητοποιεί τον αναγνώστη και κάνει πιο ελκυστική γι’ αυτόν την εισαγωγική της τοποθέτηση.</w:t>
      </w:r>
    </w:p>
    <w:p w14:paraId="6FE16068">
      <w:pPr>
        <w:suppressAutoHyphens w:val="0"/>
        <w:spacing w:after="160" w:line="240" w:lineRule="auto"/>
        <w:ind w:firstLine="0"/>
        <w:jc w:val="both"/>
        <w:rPr>
          <w:b/>
        </w:rPr>
      </w:pPr>
      <w:r>
        <w:rPr>
          <w:rFonts w:asciiTheme="minorHAnsi" w:hAnsiTheme="minorHAnsi" w:eastAsiaTheme="minorHAnsi" w:cstheme="minorHAnsi"/>
          <w:b/>
          <w:sz w:val="22"/>
          <w:szCs w:val="22"/>
          <w:lang w:val="el-GR" w:eastAsia="en-US" w:bidi="ar-SA"/>
        </w:rPr>
        <w:t>Ερώτημα 3</w:t>
      </w:r>
      <w:r>
        <w:rPr>
          <w:rFonts w:asciiTheme="minorHAnsi" w:hAnsiTheme="minorHAnsi" w:eastAsiaTheme="minorHAnsi" w:cstheme="minorHAnsi"/>
          <w:b/>
          <w:sz w:val="22"/>
          <w:szCs w:val="22"/>
          <w:vertAlign w:val="superscript"/>
          <w:lang w:val="el-GR" w:eastAsia="en-US" w:bidi="ar-SA"/>
        </w:rPr>
        <w:t>ο</w:t>
      </w:r>
      <w:r>
        <w:rPr>
          <w:rFonts w:asciiTheme="minorHAnsi" w:hAnsiTheme="minorHAnsi" w:eastAsiaTheme="minorHAnsi" w:cstheme="minorHAnsi"/>
          <w:b/>
          <w:sz w:val="22"/>
          <w:szCs w:val="22"/>
          <w:lang w:val="el-GR" w:eastAsia="en-US" w:bidi="ar-SA"/>
        </w:rPr>
        <w:t xml:space="preserve"> (μονάδες 10)</w:t>
      </w:r>
    </w:p>
    <w:p w14:paraId="7692C7FD">
      <w:pPr>
        <w:suppressAutoHyphens w:val="0"/>
        <w:spacing w:after="160" w:line="240" w:lineRule="auto"/>
        <w:ind w:firstLine="0"/>
        <w:jc w:val="both"/>
      </w:pPr>
      <w:r>
        <w:rPr>
          <w:rFonts w:asciiTheme="minorHAnsi" w:hAnsiTheme="minorHAnsi" w:eastAsiaTheme="minorHAnsi" w:cstheme="minorHAnsi"/>
          <w:sz w:val="22"/>
          <w:szCs w:val="22"/>
          <w:lang w:val="el-GR" w:eastAsia="en-US" w:bidi="ar-SA"/>
        </w:rPr>
        <w:t>Το Εθνικό Πρόγραμμα για την Ουσιαστική Ισότητα των Φύλων 2010-2013 (</w:t>
      </w:r>
      <w:r>
        <w:fldChar w:fldCharType="begin"/>
      </w:r>
      <w:r>
        <w:instrText xml:space="preserve"> HYPERLINK "http://www.isotita.gr" </w:instrText>
      </w:r>
      <w:r>
        <w:fldChar w:fldCharType="separate"/>
      </w:r>
      <w:r>
        <w:rPr>
          <w:rFonts w:asciiTheme="minorHAnsi" w:hAnsiTheme="minorHAnsi" w:eastAsiaTheme="minorHAnsi" w:cstheme="minorHAnsi"/>
          <w:color w:val="auto"/>
          <w:sz w:val="22"/>
          <w:szCs w:val="22"/>
          <w:u w:val="single"/>
          <w:lang w:val="el-GR" w:eastAsia="en-US" w:bidi="ar-SA"/>
        </w:rPr>
        <w:t>www.isotita.gr</w:t>
      </w:r>
      <w:r>
        <w:rPr>
          <w:rFonts w:asciiTheme="minorHAnsi" w:hAnsiTheme="minorHAnsi" w:eastAsiaTheme="minorHAnsi" w:cstheme="minorHAnsi"/>
          <w:color w:val="auto"/>
          <w:sz w:val="22"/>
          <w:szCs w:val="22"/>
          <w:u w:val="single"/>
          <w:lang w:val="el-GR" w:eastAsia="en-US" w:bidi="ar-SA"/>
        </w:rPr>
        <w:fldChar w:fldCharType="end"/>
      </w:r>
      <w:r>
        <w:rPr>
          <w:rFonts w:asciiTheme="minorHAnsi" w:hAnsiTheme="minorHAnsi" w:eastAsiaTheme="minorHAnsi" w:cstheme="minorHAnsi"/>
          <w:sz w:val="22"/>
          <w:szCs w:val="22"/>
          <w:lang w:val="el-GR" w:eastAsia="en-US" w:bidi="ar-SA"/>
        </w:rPr>
        <w:t>) έχει σχεδιαστεί και υλοποιείται από τη Γενική Γραμματεία Ισότητας των Φύλων (ΓΓΙΦ), ως τον κατεξοχήν αρμόδιο κυβερνητικό φορέα για τον σχεδιασμό, την υλοποίηση και την παρακολούθηση της εφαρμογής των πολιτικών για την ισότητα μεταξύ γυναικών και ανδρών σε όλους τους τομείς.</w:t>
      </w:r>
    </w:p>
    <w:p w14:paraId="2EB97DFA">
      <w:pPr>
        <w:suppressAutoHyphens w:val="0"/>
        <w:spacing w:after="160" w:line="240" w:lineRule="auto"/>
        <w:ind w:firstLine="0"/>
        <w:jc w:val="both"/>
      </w:pPr>
      <w:r>
        <w:rPr>
          <w:rFonts w:asciiTheme="minorHAnsi" w:hAnsiTheme="minorHAnsi" w:eastAsiaTheme="minorHAnsi" w:cstheme="minorHAnsi"/>
          <w:sz w:val="22"/>
          <w:szCs w:val="22"/>
          <w:lang w:val="el-GR" w:eastAsia="en-US" w:bidi="ar-SA"/>
        </w:rPr>
        <w:t xml:space="preserve">Με την αλλαγή της σύνταξης από ενεργητική σε παθητική δεν τονίζεται πλέον το Υποκείμενο (Γενική Γραμματεία Ισότητας των Φύλων), αλλά το Εθνικό Πρόγραμμα για την Ουσιαστική Ισότητα των Φύλων ως πράξη, δράση που σχεδιάζεται και υλοποιείται. Με αυτό τον τρόπο το ύφος λόγου γίνεται επίσημο και σοβαρό, απρόσωπο, κατάλληλο για τον επικοινωνιακό στόχο του Κειμένου ως οδηγού που στοχεύει στην ενημέρωση του αναγνώστη για το πρόγραμμα.  </w:t>
      </w:r>
    </w:p>
    <w:p w14:paraId="05A6F092">
      <w:pPr>
        <w:suppressAutoHyphens w:val="0"/>
        <w:spacing w:after="160" w:line="240" w:lineRule="auto"/>
        <w:ind w:firstLine="0"/>
        <w:rPr>
          <w:b/>
        </w:rPr>
      </w:pPr>
      <w:r>
        <w:rPr>
          <w:rFonts w:ascii="Calibri" w:hAnsi="Calibri" w:cs="Calibri" w:eastAsiaTheme="minorHAnsi"/>
          <w:b/>
          <w:sz w:val="22"/>
          <w:szCs w:val="22"/>
          <w:lang w:val="el-GR" w:eastAsia="en-US" w:bidi="ar-SA"/>
        </w:rPr>
        <w:t>Κείμενο 3</w:t>
      </w:r>
    </w:p>
    <w:p w14:paraId="28FC3344">
      <w:pPr>
        <w:suppressAutoHyphens w:val="0"/>
        <w:spacing w:before="100" w:beforeAutospacing="1" w:after="100" w:afterAutospacing="1" w:line="240" w:lineRule="auto"/>
        <w:ind w:left="-284" w:right="-483" w:firstLine="283"/>
        <w:jc w:val="center"/>
        <w:rPr>
          <w:rFonts w:eastAsia="Times New Roman"/>
          <w:b/>
          <w:lang w:eastAsia="el-GR"/>
        </w:rPr>
      </w:pPr>
      <w:r>
        <w:rPr>
          <w:rFonts w:eastAsia="Times New Roman" w:asciiTheme="minorHAnsi" w:hAnsiTheme="minorHAnsi" w:cstheme="minorHAnsi"/>
          <w:b/>
          <w:sz w:val="22"/>
          <w:szCs w:val="22"/>
          <w:lang w:val="el-GR" w:eastAsia="el-GR" w:bidi="ar-SA"/>
        </w:rPr>
        <w:t xml:space="preserve">Διάλογοι σε φωτεινό καφενείο </w:t>
      </w:r>
    </w:p>
    <w:p w14:paraId="17FBA461">
      <w:pPr>
        <w:suppressAutoHyphens w:val="0"/>
        <w:spacing w:after="160" w:line="240" w:lineRule="auto"/>
        <w:ind w:left="-284" w:right="-483" w:firstLine="283"/>
        <w:jc w:val="both"/>
        <w:rPr>
          <w:b/>
          <w:sz w:val="20"/>
          <w:szCs w:val="20"/>
        </w:rPr>
      </w:pPr>
      <w:r>
        <w:rPr>
          <w:rFonts w:asciiTheme="minorHAnsi" w:hAnsiTheme="minorHAnsi" w:eastAsiaTheme="minorHAnsi" w:cstheme="minorBidi"/>
          <w:i/>
          <w:sz w:val="20"/>
          <w:szCs w:val="20"/>
          <w:lang w:val="el-GR" w:eastAsia="en-US" w:bidi="ar-SA"/>
        </w:rPr>
        <w:t xml:space="preserve">Το απόσπασμα από το διήγημα Δημήτρη Νόλλα (1940 - ) που ακολουθεί γράφτηκε μετά τις βομβιστικές επιθέσεις στο Παρίσι το 2015, </w:t>
      </w:r>
      <w:r>
        <w:rPr>
          <w:rFonts w:eastAsia="Times New Roman" w:asciiTheme="minorHAnsi" w:hAnsiTheme="minorHAnsi" w:cstheme="minorHAnsi"/>
          <w:i/>
          <w:sz w:val="20"/>
          <w:szCs w:val="20"/>
          <w:lang w:val="el-GR" w:eastAsia="en-US" w:bidi="ar-SA"/>
        </w:rPr>
        <w:t xml:space="preserve">Πηγή: </w:t>
      </w:r>
      <w:r>
        <w:rPr>
          <w:rFonts w:eastAsia="Times New Roman" w:asciiTheme="minorHAnsi" w:hAnsiTheme="minorHAnsi" w:cstheme="minorHAnsi"/>
          <w:i/>
          <w:sz w:val="20"/>
          <w:szCs w:val="20"/>
          <w:lang w:val="en-US" w:eastAsia="en-US" w:bidi="ar-SA"/>
        </w:rPr>
        <w:t>lifo</w:t>
      </w:r>
      <w:r>
        <w:rPr>
          <w:rFonts w:eastAsia="Times New Roman" w:asciiTheme="minorHAnsi" w:hAnsiTheme="minorHAnsi" w:cstheme="minorHAnsi"/>
          <w:i/>
          <w:sz w:val="20"/>
          <w:szCs w:val="20"/>
          <w:lang w:val="el-GR" w:eastAsia="en-US" w:bidi="ar-SA"/>
        </w:rPr>
        <w:t>.</w:t>
      </w:r>
      <w:r>
        <w:rPr>
          <w:rFonts w:eastAsia="Times New Roman" w:asciiTheme="minorHAnsi" w:hAnsiTheme="minorHAnsi" w:cstheme="minorHAnsi"/>
          <w:i/>
          <w:sz w:val="20"/>
          <w:szCs w:val="20"/>
          <w:lang w:val="en-US" w:eastAsia="en-US" w:bidi="ar-SA"/>
        </w:rPr>
        <w:t>gr</w:t>
      </w:r>
      <w:r>
        <w:rPr>
          <w:rFonts w:eastAsia="Times New Roman" w:asciiTheme="minorHAnsi" w:hAnsiTheme="minorHAnsi" w:cstheme="minorHAnsi"/>
          <w:i/>
          <w:sz w:val="20"/>
          <w:szCs w:val="20"/>
          <w:lang w:val="el-GR" w:eastAsia="en-US" w:bidi="ar-SA"/>
        </w:rPr>
        <w:t xml:space="preserve"> .</w:t>
      </w:r>
    </w:p>
    <w:p w14:paraId="181F9E1F">
      <w:pPr>
        <w:suppressAutoHyphens w:val="0"/>
        <w:spacing w:after="160" w:line="240" w:lineRule="auto"/>
        <w:ind w:left="-284" w:right="126" w:rightChars="0" w:firstLine="283"/>
        <w:jc w:val="both"/>
        <w:rPr>
          <w:rFonts w:cs="Times New Roman"/>
        </w:rPr>
      </w:pPr>
      <w:r>
        <w:rPr>
          <w:rFonts w:asciiTheme="minorHAnsi" w:hAnsiTheme="minorHAnsi" w:eastAsiaTheme="minorHAnsi" w:cstheme="minorBidi"/>
          <w:sz w:val="22"/>
          <w:szCs w:val="22"/>
          <w:lang w:val="el-GR" w:eastAsia="en-US" w:bidi="ar-SA"/>
        </w:rPr>
        <w:t>«Άκουσε, φίλε μου», είπε ο Τζελούλ και στράφηκε στον Μίλτο, «Είναι κάτι που απουσιάζει από τη σύγχρονη κοινωνία και εκτρέφει όλη αυτή τη βία. Έχουμε εμείς οι ίδιοι εξορίσει το Ιερό απ’ τη ζωή μας κι έχουμε ευθύνη γι’ αυτό. Κι όταν το Ιερό απουσιάζει, θεμελιώνεται το θηριοτροφείο. […] Όλες οι θρησκείες, όλα τα μεγάλα Πιστεύω, διαβάζονται και έτσι και αλλιώς. Το ζήτημα είναι ο τρόπος που μοιράζεσαι τον θείο λόγο μαζί με μένα: με τον άλλον, με τον συνάνθρωπό σου. Είναι ζήτημα σχέσης, αν με καταλαβαίνεις. Όλο το παιχνίδι σ’ αυτό το σημείο παίζεται. Ξέρεις», είπε κι έσκυψε μπροστά σαν να συνέχιζε να του λέει κάτι εμπιστευτικό και αποκλειστικά στον Μίλτο, «γεννήθηκα και μεγάλωσα στην Γκάφσα</w:t>
      </w:r>
      <w:r>
        <w:rPr>
          <w:rFonts w:asciiTheme="minorHAnsi" w:hAnsiTheme="minorHAnsi" w:eastAsiaTheme="minorHAnsi" w:cstheme="minorBidi"/>
          <w:sz w:val="22"/>
          <w:szCs w:val="22"/>
          <w:vertAlign w:val="superscript"/>
          <w:lang w:val="el-GR" w:eastAsia="en-US" w:bidi="ar-SA"/>
        </w:rPr>
        <w:footnoteReference w:id="32"/>
      </w:r>
      <w:r>
        <w:rPr>
          <w:rFonts w:asciiTheme="minorHAnsi" w:hAnsiTheme="minorHAnsi" w:eastAsiaTheme="minorHAnsi" w:cstheme="minorBidi"/>
          <w:sz w:val="22"/>
          <w:szCs w:val="22"/>
          <w:lang w:val="el-GR" w:eastAsia="en-US" w:bidi="ar-SA"/>
        </w:rPr>
        <w:t>, κάτω στο Νότο. Δυο βήματα απ’ την πόλη μου αρχίζει η Σαχάρα. Εκεί γύρω, μέσα στην έρημο, ζούσε ένας ασκητής σαν κι αυτούς που φυτρώνουν ένα σωρό στη Μεσόγειο, το ξέρεις... Δίδασκε και συνήθιζε να λέει σ’ όποιον ήθελε να τον ακούσει, πως οι ανθρώπινες διαφορές όσο μεγάλες κι αν είναι, διαφορές κοινωνικές, γλωσσικές, φυλετικές, οτιδήποτε, όσο άσχημες και φαρμακερές και να είναι, λύνονται ή με την αγάπη ή με το μαχαίρι. Δεν υπάρχει άλλος τρόπος έλεγε, ή με τον έναν ή με τον άλλον τρόπο. Έτυχε να τον ακούσω μια φορά και κατάλαβα πως στη ζωή είσαι υποχρεωμένος να επιλέξεις. Όταν έχεις ακούσει αυτόν τον λόγο, είναι ο ίδιος σου ο εαυτός που σε καλεί ν’ αποφασίσεις τι θα διαλέξεις». Τώρα στράφηκε προς όλους μας και μίλησε με μια ήπια πειθώ, περισσότερο γαλήνιος και βέβαιος για τον εαυτό του απ’ όσο χτες όταν ανέπτυσσε το θέμα της εργασίας του, μπροστά σ’ εκείνο το πλήθος των κριτών του. «Όλοι σας γνωρίζετε, πως όταν παντρευτήκαμε με τη Δάφνη, εγώ μουσουλμάνος, εκείνη χριστιανή, πέσανε πάνω μας οι οικογένειές μας να μας φάνε. Να μας αλλάξουν τα μυαλά· μάλλον την απόφασή μας θέλανε ν’ αλλάξουν. Ξέρετε, αρχίσαν όλες αυτές τις βλακίες και πώς θα μεγαλώσουν τα παιδιά σας, και τι θα τους λέμε για τον Θεό κι άλλα πολλά. Το σημαντικότερο όμως, που δεν λέγανε, ήταν πως για την αγάπη δεν είχανε ούτε μισή κουβέντα να πούνε. Τσιμουδιά, κανείς δεν μπορούσε να σκεφτεί έναν λόγο για την αγάπη. Εμείς, είπε φανερά συγκινημένος και κράτησε το χέρι της Δάφνης, κάνοντας μια κίνηση αμηχανίας να κρύψει τα αισθήματά του, «εμείς είπαμε, οδηγό της ζωής μας θα έχουμε την αγάπη· έτσι αποφασίσαμε, γι’ αυτό και δεν βάλαμε όρους σχετικά με την πίστη του καθενός μας. Ξέρω, στην Γκάφσα ή στη Λάρισα, ακούγεται ουτοπικό κάτι τέτοιο, αλλά εμείς βρήκαμε τον τρόπο και τον τόπο να το κάνουμε πραγματικό».</w:t>
      </w:r>
    </w:p>
    <w:p w14:paraId="286C9AF0">
      <w:pPr>
        <w:suppressAutoHyphens w:val="0"/>
        <w:spacing w:after="160" w:line="240" w:lineRule="auto"/>
        <w:ind w:firstLine="0"/>
        <w:jc w:val="both"/>
        <w:rPr>
          <w:rFonts w:cstheme="minorHAnsi"/>
          <w:b/>
        </w:rPr>
      </w:pPr>
    </w:p>
    <w:p w14:paraId="3C0A209C">
      <w:pPr>
        <w:suppressAutoHyphens w:val="0"/>
        <w:spacing w:after="160" w:line="240" w:lineRule="auto"/>
        <w:ind w:firstLine="0"/>
        <w:contextualSpacing/>
        <w:rPr>
          <w:b/>
        </w:rPr>
      </w:pPr>
      <w:r>
        <w:rPr>
          <w:rFonts w:asciiTheme="minorHAnsi" w:hAnsiTheme="minorHAnsi" w:eastAsiaTheme="minorHAnsi" w:cstheme="minorHAnsi"/>
          <w:b/>
          <w:sz w:val="22"/>
          <w:szCs w:val="22"/>
          <w:lang w:val="el-GR" w:eastAsia="en-US" w:bidi="ar-SA"/>
        </w:rPr>
        <w:t>ΘΕΜΑ 3 (μονάδες 15)</w:t>
      </w:r>
    </w:p>
    <w:p w14:paraId="3A351D8D">
      <w:pPr>
        <w:suppressAutoHyphens w:val="0"/>
        <w:spacing w:after="160" w:line="240" w:lineRule="auto"/>
        <w:ind w:firstLine="0"/>
        <w:jc w:val="both"/>
        <w:rPr>
          <w:rFonts w:cs="Times New Roman"/>
        </w:rPr>
      </w:pPr>
      <w:r>
        <w:rPr>
          <w:rFonts w:asciiTheme="minorHAnsi" w:hAnsiTheme="minorHAnsi" w:eastAsiaTheme="minorHAnsi" w:cstheme="minorBidi"/>
          <w:sz w:val="22"/>
          <w:szCs w:val="22"/>
          <w:lang w:val="el-GR" w:eastAsia="en-US" w:bidi="ar-SA"/>
        </w:rPr>
        <w:t>Να αναπτύξεις το θέμα που κατά τη γνώμη σου πραγματεύεται το Κείμενο 3, να στηρίξεις την ερμηνεία σου σε τρεις κειμενικούς δείκτες και να εκφράσεις την προσωπική σου άποψη για την απόφαση του Τζελούλ και της Δάφνης. (150-200 λέξεις)</w:t>
      </w:r>
    </w:p>
    <w:p w14:paraId="6E37C822">
      <w:pPr>
        <w:suppressAutoHyphens w:val="0"/>
        <w:spacing w:after="160" w:line="240" w:lineRule="auto"/>
        <w:ind w:firstLine="0"/>
        <w:contextualSpacing/>
        <w:jc w:val="right"/>
        <w:rPr>
          <w:b/>
        </w:rPr>
      </w:pPr>
      <w:r>
        <w:rPr>
          <w:rFonts w:asciiTheme="minorHAnsi" w:hAnsiTheme="minorHAnsi" w:eastAsiaTheme="minorHAnsi" w:cstheme="minorHAnsi"/>
          <w:b/>
          <w:sz w:val="22"/>
          <w:szCs w:val="22"/>
          <w:lang w:val="el-GR" w:eastAsia="en-US" w:bidi="ar-SA"/>
        </w:rPr>
        <w:t>Μονάδες 15</w:t>
      </w:r>
    </w:p>
    <w:p w14:paraId="0279BDA7">
      <w:pPr>
        <w:suppressAutoHyphens w:val="0"/>
        <w:spacing w:after="160" w:line="240" w:lineRule="auto"/>
        <w:ind w:firstLine="0"/>
        <w:jc w:val="both"/>
        <w:rPr>
          <w:rFonts w:cstheme="minorHAnsi"/>
          <w:b/>
        </w:rPr>
      </w:pPr>
    </w:p>
    <w:p w14:paraId="2488AC32">
      <w:pPr>
        <w:suppressAutoHyphens w:val="0"/>
        <w:spacing w:after="160" w:line="240" w:lineRule="auto"/>
        <w:ind w:firstLine="0"/>
        <w:jc w:val="both"/>
        <w:rPr>
          <w:b/>
        </w:rPr>
      </w:pPr>
      <w:r>
        <w:rPr>
          <w:rFonts w:asciiTheme="minorHAnsi" w:hAnsiTheme="minorHAnsi" w:eastAsiaTheme="minorHAnsi" w:cstheme="minorHAnsi"/>
          <w:b/>
          <w:sz w:val="22"/>
          <w:szCs w:val="22"/>
          <w:lang w:val="el-GR" w:eastAsia="en-US" w:bidi="ar-SA"/>
        </w:rPr>
        <w:t>ΘΕΜΑ 3 (μονάδες 15)</w:t>
      </w:r>
    </w:p>
    <w:p w14:paraId="41AB8B2A">
      <w:pPr>
        <w:suppressAutoHyphens w:val="0"/>
        <w:spacing w:after="160" w:line="240" w:lineRule="auto"/>
        <w:ind w:firstLine="0"/>
        <w:jc w:val="both"/>
      </w:pPr>
      <w:r>
        <w:rPr>
          <w:rFonts w:asciiTheme="minorHAnsi" w:hAnsiTheme="minorHAnsi" w:eastAsiaTheme="minorHAnsi" w:cstheme="minorHAnsi"/>
          <w:sz w:val="22"/>
          <w:szCs w:val="22"/>
          <w:lang w:val="el-GR" w:eastAsia="en-US" w:bidi="ar-SA"/>
        </w:rPr>
        <w:t>Θέμα του αποσπάσματος είναι η αγάπη, η αρμονική συμπόρευση δύο αλλόθρησκων συζύγων με την υπέρβαση των προκαταλήψεων απέναντι σε μικτούς γάμους από θρησκευτικής άποψης.</w:t>
      </w:r>
    </w:p>
    <w:p w14:paraId="49A3B8FE">
      <w:pPr>
        <w:suppressAutoHyphens w:val="0"/>
        <w:spacing w:after="160" w:line="240" w:lineRule="auto"/>
        <w:ind w:firstLine="0"/>
        <w:jc w:val="both"/>
      </w:pPr>
      <w:r>
        <w:rPr>
          <w:rFonts w:asciiTheme="minorHAnsi" w:hAnsiTheme="minorHAnsi" w:eastAsiaTheme="minorHAnsi" w:cstheme="minorHAnsi"/>
          <w:sz w:val="22"/>
          <w:szCs w:val="22"/>
          <w:lang w:val="el-GR" w:eastAsia="en-US" w:bidi="ar-SA"/>
        </w:rPr>
        <w:t xml:space="preserve">Κειμενικοί δείκτες: Ο ευθύς λόγος του </w:t>
      </w:r>
      <w:bookmarkStart w:id="75" w:name="_Hlk114174138"/>
      <w:r>
        <w:rPr>
          <w:rFonts w:asciiTheme="minorHAnsi" w:hAnsiTheme="minorHAnsi" w:eastAsiaTheme="minorHAnsi" w:cstheme="minorHAnsi"/>
          <w:sz w:val="22"/>
          <w:szCs w:val="22"/>
          <w:lang w:val="el-GR" w:eastAsia="en-US" w:bidi="ar-SA"/>
        </w:rPr>
        <w:t>Τζελούλ</w:t>
      </w:r>
      <w:bookmarkEnd w:id="75"/>
      <w:r>
        <w:rPr>
          <w:rFonts w:asciiTheme="minorHAnsi" w:hAnsiTheme="minorHAnsi" w:eastAsiaTheme="minorHAnsi" w:cstheme="minorHAnsi"/>
          <w:sz w:val="22"/>
          <w:szCs w:val="22"/>
          <w:lang w:val="el-GR" w:eastAsia="en-US" w:bidi="ar-SA"/>
        </w:rPr>
        <w:t xml:space="preserve">, η αφήγηση που αναφέρεται στον ασκητή, μεταφορές (π.χ. </w:t>
      </w:r>
      <w:r>
        <w:rPr>
          <w:rFonts w:asciiTheme="minorHAnsi" w:hAnsiTheme="minorHAnsi" w:eastAsiaTheme="minorHAnsi" w:cstheme="minorBidi"/>
          <w:sz w:val="22"/>
          <w:szCs w:val="22"/>
          <w:lang w:val="el-GR" w:eastAsia="en-US" w:bidi="ar-SA"/>
        </w:rPr>
        <w:t>λύνονται ή με την αγάπη ή με το μαχαίρι, οδηγό της ζωής μας θα έχουμε την αγάπη), αξιολογικά επίθετα (γαλήνιος, ήρεμος),</w:t>
      </w:r>
      <w:r>
        <w:rPr>
          <w:rFonts w:asciiTheme="minorHAnsi" w:hAnsiTheme="minorHAnsi" w:eastAsiaTheme="minorHAnsi" w:cstheme="minorHAnsi"/>
          <w:sz w:val="22"/>
          <w:szCs w:val="22"/>
          <w:lang w:val="el-GR" w:eastAsia="en-US" w:bidi="ar-SA"/>
        </w:rPr>
        <w:t xml:space="preserve"> η θεατρική παρουσίαση του Τζελούλ με την απόδοση των συναισθημάτων και των κινήσεών του (π.χ. συγκινημένος, κράτησε το χέρι της Δάφνης…), ο διάλογος κ.α.</w:t>
      </w:r>
    </w:p>
    <w:p w14:paraId="40321221">
      <w:pPr>
        <w:suppressAutoHyphens w:val="0"/>
        <w:spacing w:after="160" w:line="240" w:lineRule="auto"/>
        <w:ind w:firstLine="0"/>
        <w:jc w:val="both"/>
        <w:rPr>
          <w:b/>
        </w:rPr>
        <w:sectPr>
          <w:pgSz w:w="11906" w:h="16838"/>
          <w:pgMar w:top="720" w:right="720" w:bottom="720" w:left="720" w:header="708" w:footer="708" w:gutter="0"/>
          <w:pgNumType w:fmt="decimal"/>
          <w:cols w:space="708" w:num="1"/>
          <w:docGrid w:linePitch="360" w:charSpace="0"/>
        </w:sectPr>
      </w:pPr>
      <w:r>
        <w:rPr>
          <w:rFonts w:asciiTheme="minorHAnsi" w:hAnsiTheme="minorHAnsi" w:eastAsiaTheme="minorHAnsi" w:cstheme="minorHAnsi"/>
          <w:sz w:val="22"/>
          <w:szCs w:val="22"/>
          <w:lang w:val="el-GR" w:eastAsia="en-US" w:bidi="ar-SA"/>
        </w:rPr>
        <w:t xml:space="preserve">Ανάλογα με τα βιώματα που συνιστούν τον παραστατικό του/της κύκλο και τον βαθμό αναγνωστικής ανταπόκρισης ο/η μαθητής/-τρια καλείται να διατυπώσει </w:t>
      </w:r>
      <w:r>
        <w:rPr>
          <w:rFonts w:asciiTheme="minorHAnsi" w:hAnsiTheme="minorHAnsi" w:eastAsiaTheme="minorHAnsi" w:cstheme="minorBidi"/>
          <w:sz w:val="22"/>
          <w:szCs w:val="22"/>
          <w:lang w:val="el-GR" w:eastAsia="en-US" w:bidi="ar-SA"/>
        </w:rPr>
        <w:t>την προσωπική του/της άποψη για την απόφαση του Τζελούλ και της Δάφνης</w:t>
      </w:r>
    </w:p>
    <w:p w14:paraId="2C25F6A5">
      <w:pPr>
        <w:tabs>
          <w:tab w:val="left" w:pos="2085"/>
        </w:tabs>
        <w:suppressAutoHyphens w:val="0"/>
        <w:spacing w:after="0" w:line="240" w:lineRule="auto"/>
        <w:ind w:firstLine="0"/>
        <w:jc w:val="both"/>
        <w:rPr>
          <w:rFonts w:eastAsia="SimSun" w:cs="Times New Roman"/>
          <w:b/>
          <w:lang w:eastAsia="el-GR"/>
        </w:rPr>
      </w:pPr>
    </w:p>
    <w:p w14:paraId="0511F4F1">
      <w:pPr>
        <w:suppressAutoHyphens/>
        <w:spacing w:line="240" w:lineRule="auto"/>
        <w:ind w:firstLine="0"/>
        <w:jc w:val="both"/>
        <w:rPr>
          <w:b/>
        </w:rPr>
      </w:pPr>
      <w:r>
        <w:rPr>
          <w:rFonts w:ascii="Calibri" w:hAnsi="Calibri" w:eastAsia="Times New Roman" w:cs="Calibri"/>
          <w:b/>
          <w:bCs/>
          <w:sz w:val="22"/>
          <w:szCs w:val="22"/>
          <w:lang w:val="el-GR" w:eastAsia="ar-SA" w:bidi="ar-SA"/>
        </w:rPr>
        <w:t>Κείμενο 1</w:t>
      </w:r>
    </w:p>
    <w:p w14:paraId="70662A33">
      <w:pPr>
        <w:suppressAutoHyphens/>
        <w:spacing w:line="240" w:lineRule="auto"/>
        <w:ind w:firstLine="680"/>
        <w:jc w:val="center"/>
        <w:rPr>
          <w:i/>
          <w:sz w:val="20"/>
          <w:szCs w:val="20"/>
        </w:rPr>
      </w:pPr>
      <w:r>
        <w:rPr>
          <w:rFonts w:ascii="Calibri" w:hAnsi="Calibri" w:eastAsia="Calibri" w:cs="Calibri"/>
          <w:b/>
          <w:sz w:val="22"/>
          <w:szCs w:val="22"/>
          <w:lang w:val="el-GR" w:eastAsia="ar-SA" w:bidi="ar-SA"/>
        </w:rPr>
        <w:t>Πόλεμος και Ειρήνη</w:t>
      </w:r>
    </w:p>
    <w:p w14:paraId="6AC9CF0D">
      <w:pPr>
        <w:suppressAutoHyphens/>
        <w:spacing w:line="240" w:lineRule="auto"/>
        <w:ind w:firstLine="680"/>
        <w:jc w:val="both"/>
        <w:rPr>
          <w:i/>
          <w:sz w:val="20"/>
          <w:szCs w:val="20"/>
        </w:rPr>
      </w:pPr>
      <w:r>
        <w:rPr>
          <w:rFonts w:ascii="Calibri" w:hAnsi="Calibri" w:eastAsia="Calibri" w:cs="Calibri"/>
          <w:i/>
          <w:sz w:val="20"/>
          <w:szCs w:val="20"/>
          <w:lang w:val="el-GR" w:eastAsia="ar-SA" w:bidi="ar-SA"/>
        </w:rPr>
        <w:t>Ο Νορμπέρτο Μπόμπιο ήταν ο σημαντικότερος Ιταλός φιλόσοφος του δικαίου και της πολιτικής στο δεύτερο μισό του 20ου αιώνα. Μεταξύ των πολλών θεμάτων που είχε μελετήσει ήταν και τα προβλήματα του πολέμου και της ειρήνης. Επιμέλεια: Θανάση</w:t>
      </w:r>
      <w:r>
        <w:rPr>
          <w:rFonts w:ascii="Calibri" w:hAnsi="Calibri" w:eastAsia="Calibri" w:cs="Calibri"/>
          <w:i/>
          <w:color w:val="000000"/>
          <w:sz w:val="20"/>
          <w:szCs w:val="20"/>
          <w:lang w:val="el-GR" w:eastAsia="ar-SA" w:bidi="ar-SA"/>
        </w:rPr>
        <w:t xml:space="preserve">ς Γιαλκέτσης, </w:t>
      </w:r>
      <w:r>
        <w:rPr>
          <w:rFonts w:ascii="Calibri" w:hAnsi="Calibri" w:eastAsia="Calibri" w:cs="Calibri"/>
          <w:b w:val="0"/>
          <w:bCs/>
          <w:i/>
          <w:iCs/>
          <w:color w:val="000000"/>
          <w:sz w:val="20"/>
          <w:szCs w:val="20"/>
          <w:lang w:val="el-GR" w:eastAsia="ar-SA" w:bidi="ar-SA"/>
        </w:rPr>
        <w:t>ημερομηνία δημοσίευσης: 17.4.2022</w:t>
      </w:r>
    </w:p>
    <w:p w14:paraId="2AA3A25A">
      <w:pPr>
        <w:suppressAutoHyphens/>
        <w:spacing w:line="240" w:lineRule="auto"/>
        <w:ind w:firstLine="680"/>
        <w:jc w:val="both"/>
        <w:rPr>
          <w:i/>
          <w:sz w:val="20"/>
          <w:szCs w:val="20"/>
        </w:rPr>
      </w:pPr>
    </w:p>
    <w:p w14:paraId="6B68EF1A">
      <w:pPr>
        <w:suppressAutoHyphens/>
        <w:spacing w:line="240" w:lineRule="auto"/>
        <w:ind w:firstLine="680"/>
        <w:jc w:val="both"/>
      </w:pPr>
      <w:r>
        <w:rPr>
          <w:rFonts w:ascii="Calibri" w:hAnsi="Calibri" w:eastAsia="Calibri" w:cs="Calibri"/>
          <w:sz w:val="22"/>
          <w:szCs w:val="22"/>
          <w:lang w:val="el-GR" w:eastAsia="ar-SA" w:bidi="ar-SA"/>
        </w:rPr>
        <w:t xml:space="preserve">Τρέφουμε πάντοτε την αυταπάτη ότι ο πόλεμος στον οποίο μαχόμαστε θα είναι ο τελευταίος. Η στιγμή κατά την οποία μπορούσαμε να παραδοθούμε σε αυτή την αυταπάτη ήταν το τέλος της θανάσιμης σύγκρουσης μεταξύ των δυο μεγαλύτερων δυνάμεων του κόσμου. Η αυταπάτη διήρκεσε λίγο. </w:t>
      </w:r>
    </w:p>
    <w:p w14:paraId="43D86484">
      <w:pPr>
        <w:suppressAutoHyphens/>
        <w:spacing w:line="240" w:lineRule="auto"/>
        <w:ind w:firstLine="680"/>
        <w:jc w:val="both"/>
      </w:pPr>
      <w:r>
        <w:rPr>
          <w:rFonts w:ascii="Calibri" w:hAnsi="Calibri" w:eastAsia="Calibri" w:cs="Calibri"/>
          <w:sz w:val="22"/>
          <w:szCs w:val="22"/>
          <w:lang w:val="el-GR" w:eastAsia="ar-SA" w:bidi="ar-SA"/>
        </w:rPr>
        <w:t xml:space="preserve">Είναι υπέροχη η φωνή των υποστηρικτών της ειρήνης. Ποιος όμως την ακούει; Ποιος πιστεύει αληθινά ότι η επίκληση της ειρήνης από ανθρώπους καλής θέλησης μπορεί να αλλάξει την πορεία του πολέμου και να έχει καθοριστική επίδραση στην τραγική μοίρα των λαών που πλήττονται; Θα λέγαμε ότι η ενάρετη διαδήλωση των ειρηνιστών και η πιο απάνθρωπη πολεμική δράση που σπέρνει τον θάνατο είναι δυο γεγονότα που συντελούνται το ένα πλάι στο άλλο και ταυτόχρονα, χωρίς ποτέ να παρεμβαίνει το ένα στο άλλο… </w:t>
      </w:r>
    </w:p>
    <w:p w14:paraId="780B6FAA">
      <w:pPr>
        <w:suppressAutoHyphens/>
        <w:spacing w:line="240" w:lineRule="auto"/>
        <w:ind w:firstLine="680"/>
        <w:jc w:val="both"/>
      </w:pPr>
      <w:r>
        <w:rPr>
          <w:rFonts w:ascii="Calibri" w:hAnsi="Calibri" w:eastAsia="Calibri" w:cs="Calibri"/>
          <w:sz w:val="22"/>
          <w:szCs w:val="22"/>
          <w:lang w:val="el-GR" w:eastAsia="ar-SA" w:bidi="ar-SA"/>
        </w:rPr>
        <w:t>Σήμερα, βέβαια, περισσότερο από κάθε άλλη φορά, τα θέματα του ειρηνισμού πρέπει να συγκεντρώσουν ξανά την προσοχή µας. Δεν μπορούμε όμως να μιλάμε για ειρηνισμό γενικά, χωρίς να κάνουμε τις αναγκαίες διακρίσεις. Ειρηνισμός δεν είναι µόνο να επικαλούμαστε την ειρήνη, να προσευχόμαστε για την ειρήνη, να βεβαιώνουμε ότι θέλουμε την ειρήνη, να προστρέχουμε διακινδυνεύοντας τη ζωή µας για να προσφέρουμε ανθρωπιστική βοήθεια στους τόπους όπου μαίνεται ο πόλεμος. Ο αντίλογος σε όλα αυτά είναι ότι το να πρεσβεύουμε αυστηρά και µε συνέπεια την απόλυτη µη βία χρησιμεύει για να σώζουμε την ψυχή µας, αλλά ποτέ δεν εξάλειψε τη βία σε αυτόν τον κόσμο. Δεν είναι μήπως αληθινό το ότι η αδυναμία του πράου ανθρώπου καταλήγει να ευνοεί τον βίαιο;</w:t>
      </w:r>
    </w:p>
    <w:p w14:paraId="19E35979">
      <w:pPr>
        <w:suppressAutoHyphens/>
        <w:spacing w:line="240" w:lineRule="auto"/>
        <w:ind w:firstLine="680"/>
        <w:jc w:val="both"/>
      </w:pPr>
      <w:r>
        <w:rPr>
          <w:rFonts w:ascii="Calibri" w:hAnsi="Calibri" w:eastAsia="Calibri" w:cs="Calibri"/>
          <w:sz w:val="22"/>
          <w:szCs w:val="22"/>
          <w:lang w:val="el-GR" w:eastAsia="ar-SA" w:bidi="ar-SA"/>
        </w:rPr>
        <w:t xml:space="preserve">Μπροστά σε αυτές τις αντιρρήσεις, νομίζω ότι οι «ενεργοί» ειρηνιστές σήμερα οφείλουν να πάρουν υπόψη τους ότι, αν θέλουν να αναπτύξουν µια πολιτικά σημαντική δράση, πρέπει να µη λησμονούν την ηθική της ευθύνης. Όχι μόνον: «Κάνε αυτό που πρέπει και ας γίνει αυτό που μπορεί να γίνει», αλλά και: «Δράσε µε τρόπο ώστε η δράση σου να µην είναι μόνον καλή καθαυτή, αλλά να έχει και καλές συνέπειες». </w:t>
      </w:r>
    </w:p>
    <w:p w14:paraId="3B86FE16">
      <w:pPr>
        <w:suppressAutoHyphens/>
        <w:spacing w:line="240" w:lineRule="auto"/>
        <w:ind w:firstLine="680"/>
        <w:jc w:val="both"/>
      </w:pPr>
      <w:r>
        <w:rPr>
          <w:rFonts w:ascii="Calibri" w:hAnsi="Calibri" w:eastAsia="Calibri" w:cs="Calibri"/>
          <w:sz w:val="22"/>
          <w:szCs w:val="22"/>
          <w:lang w:val="el-GR" w:eastAsia="ar-SA" w:bidi="ar-SA"/>
        </w:rPr>
        <w:t>Υπάρχουν δύο τουλάχιστον εκδοχές αυτής της μορφής υπεύθυνου ειρηνισμού, τις οποίες θα αποκαλούσα θεσμικές, επειδή, προσφεύγουν και οι δυο όχι μόνον στα λόγια, αλλά στην προώθηση και στην πραγματοποίηση προληπτικά σχεδιασμένων ενεργειών. Η πρώτη εκδοχή είναι εκείνη η οποία συνιστά ενεργητική µη βία, προβλέπει τη δυνατότητα µη ένοπλης άμυνας, που προσφεύγει µόνο σε δράσεις όπως η παθητική αντίσταση, η άρνηση συνεργασίας µε δημόσιες εξουσίες, η πολιτική ανυπακοή, το μποϊκοτάζ. Η δεύτερη εκδοχή, πιο ρεαλιστική και επομένως λιγότερο άκαμπτη, είναι εκείνη που βασίζεται στη διάκριση ανάμεσα στη διάχυτη και άρα ανεξέλεγκτη βία και στην ελεγχόμενη βία, όπως εκείνη ενός οργανισμού πάνω από τα μέρη, ο οποίος κατέχει την αποκλειστική χρήση των βίαιων μέσων. Κι είναι πραγματικά παράδοξο ότι, στο πλαίσιο ενός κράτους, που μόνον αυτό είναι νομιμοποιημένο να χρησιμοποιεί βία, η πλειονότητα των πολιτών δεν θεωρεί αναγκαίο να κατέχει όπλα, ενώ στο διεθνές σύστημα, όλα τα κράτη χωρίς εξαίρεση είναι οπλισμένα. Σε τέτοιο βαθμό ώστε, αν ένα κράτος δεν διαθέτει στρατό δεν είναι κράτος, ενώ ένας άοπλος πολίτης όχι μόνον είναι πολίτης, αλλά θεωρείται καλός πολίτης.. Σε κάθε περίπτωση πάντως, οι διεξαγόμενοι πόλεμοι καταδεικνύουν και την ανεπάρκεια του θεσμικού ειρηνισμού!</w:t>
      </w:r>
    </w:p>
    <w:p w14:paraId="0B2248AF">
      <w:pPr>
        <w:suppressAutoHyphens/>
        <w:spacing w:line="240" w:lineRule="auto"/>
        <w:ind w:firstLine="680"/>
        <w:jc w:val="both"/>
      </w:pPr>
      <w:r>
        <w:rPr>
          <w:rFonts w:ascii="Calibri" w:hAnsi="Calibri" w:eastAsia="Calibri" w:cs="Calibri"/>
          <w:sz w:val="22"/>
          <w:szCs w:val="22"/>
          <w:lang w:val="el-GR" w:eastAsia="ar-SA" w:bidi="ar-SA"/>
        </w:rPr>
        <w:t xml:space="preserve">Στις μέρες µας, οι ρεαλιστές παρομοιάζουν τις πορείες υπέρ της ειρήνης µε τις λιτανείες που έκαναν κάποτε οι χωρικοί παρακαλώντας να πέσει βροχή. Μετείχα και εγώ σε πορείες για την ειρήνη στα χρόνια του Ψυχρού Πολέμου, Αν µε βαστούσαν τα πόδια µου, θα συνέχιζα ακόμα να μετέχω. Γιατί θα συνέχιζα να μετέχω; Επειδή γνωρίζω ότι, ακόμα και αν όλοι οι χωρικοί του κόσμου συνενώνονταν για να φέρουν τη βροχή, η βροχή, όταν θα έπεφτε, δεν θα εξαρτιόταν από τις παρακλήσεις τους. Δεν έχω όμως αμφιβολίες για το ότι, αν όλοι οι πολίτες του κόσμου συμμετείχαν σε µια πορεία για την ειρήνη, ο πόλεμος επρόκειτο να χαθεί από το πρόσωπο της γης… </w:t>
      </w:r>
    </w:p>
    <w:p w14:paraId="466E7E1B">
      <w:pPr>
        <w:suppressAutoHyphens/>
        <w:spacing w:before="0" w:after="0" w:line="240" w:lineRule="auto"/>
        <w:ind w:firstLine="680"/>
        <w:jc w:val="center"/>
        <w:rPr>
          <w:rFonts w:eastAsia="Times New Roman" w:cs="Times New Roman"/>
        </w:rPr>
      </w:pPr>
    </w:p>
    <w:p w14:paraId="11E62A50">
      <w:pPr>
        <w:suppressAutoHyphens/>
        <w:spacing w:before="0" w:after="0" w:line="240" w:lineRule="auto"/>
        <w:ind w:firstLine="0"/>
        <w:jc w:val="both"/>
        <w:rPr>
          <w:rFonts w:eastAsia="Times New Roman"/>
          <w:color w:val="000000"/>
        </w:rPr>
      </w:pPr>
      <w:r>
        <w:rPr>
          <w:rFonts w:ascii="Calibri" w:hAnsi="Calibri" w:eastAsia="Times New Roman" w:cs="Calibri"/>
          <w:b/>
          <w:bCs/>
          <w:sz w:val="22"/>
          <w:szCs w:val="22"/>
          <w:lang w:val="el-GR" w:eastAsia="ar-SA" w:bidi="ar-SA"/>
        </w:rPr>
        <w:t>Κείμενο 2</w:t>
      </w:r>
    </w:p>
    <w:p w14:paraId="189B2A32">
      <w:pPr>
        <w:pStyle w:val="2"/>
        <w:keepLines w:val="0"/>
        <w:numPr>
          <w:ilvl w:val="0"/>
          <w:numId w:val="64"/>
        </w:numPr>
        <w:tabs>
          <w:tab w:val="left" w:pos="0"/>
          <w:tab w:val="clear" w:pos="720"/>
        </w:tabs>
        <w:suppressAutoHyphens/>
        <w:bidi w:val="0"/>
        <w:spacing w:before="0" w:line="240" w:lineRule="auto"/>
        <w:ind w:left="0" w:firstLine="0"/>
        <w:jc w:val="center"/>
        <w:rPr>
          <w:rFonts w:cs="Calibri"/>
          <w:i/>
          <w:iCs/>
          <w:color w:val="000000"/>
          <w:sz w:val="20"/>
          <w:szCs w:val="20"/>
          <w:lang w:val="el-GR"/>
        </w:rPr>
      </w:pPr>
      <w:r>
        <w:rPr>
          <w:rFonts w:ascii="Calibri" w:hAnsi="Calibri" w:eastAsia="SimSun" w:cs="Calibri"/>
          <w:b/>
          <w:bCs/>
          <w:color w:val="000000"/>
          <w:kern w:val="1"/>
          <w:sz w:val="22"/>
          <w:szCs w:val="22"/>
          <w:lang w:val="el-GR" w:eastAsia="ar-SA" w:bidi="ar-SA"/>
        </w:rPr>
        <w:t>Πόλεμος και Ανθρώπινα Δικαιώματα</w:t>
      </w:r>
    </w:p>
    <w:p w14:paraId="5FAB8869">
      <w:pPr>
        <w:suppressAutoHyphens/>
        <w:spacing w:before="0" w:after="0" w:line="240" w:lineRule="auto"/>
        <w:ind w:firstLine="0"/>
        <w:jc w:val="both"/>
        <w:rPr>
          <w:rFonts w:eastAsia="Times New Roman"/>
          <w:color w:val="000000"/>
        </w:rPr>
      </w:pPr>
      <w:r>
        <w:rPr>
          <w:rFonts w:ascii="Calibri" w:hAnsi="Calibri" w:eastAsia="Times New Roman" w:cs="Calibri"/>
          <w:i/>
          <w:iCs/>
          <w:color w:val="000000"/>
          <w:sz w:val="20"/>
          <w:szCs w:val="20"/>
          <w:lang w:val="el-GR" w:eastAsia="ar-SA" w:bidi="ar-SA"/>
        </w:rPr>
        <w:t>Το απόσπασμα που ακολουθεί προέρχεται από άρθρο του κ. Ευάγγελου Στεργιούλη, διδάκτορα Κοινωνιολογίας του Παντείου Πανεπιστημίου, που δημοσιεύτηκε στον ιστότοπο www. huffingtonpost. gr στις 3-5-2022.</w:t>
      </w:r>
    </w:p>
    <w:p w14:paraId="684798CE">
      <w:pPr>
        <w:suppressAutoHyphens/>
        <w:spacing w:before="0" w:after="0" w:line="240" w:lineRule="auto"/>
        <w:ind w:firstLine="0"/>
        <w:jc w:val="both"/>
        <w:rPr>
          <w:rFonts w:eastAsia="Times New Roman"/>
          <w:color w:val="000000"/>
        </w:rPr>
      </w:pPr>
    </w:p>
    <w:p w14:paraId="4FABA22E">
      <w:pPr>
        <w:suppressAutoHyphens/>
        <w:spacing w:before="0" w:after="0" w:line="240" w:lineRule="auto"/>
        <w:ind w:firstLine="0"/>
        <w:jc w:val="both"/>
        <w:rPr>
          <w:rFonts w:eastAsia="Times New Roman"/>
          <w:color w:val="000000"/>
        </w:rPr>
      </w:pPr>
      <w:r>
        <w:rPr>
          <w:rFonts w:ascii="Calibri" w:hAnsi="Calibri" w:eastAsia="Times New Roman" w:cs="Calibri"/>
          <w:color w:val="000000"/>
          <w:sz w:val="22"/>
          <w:szCs w:val="22"/>
          <w:lang w:val="el-GR" w:eastAsia="ar-SA" w:bidi="ar-SA"/>
        </w:rPr>
        <w:t>Κανείς από όλους τους μεγάλους στοχαστές που γέννησε η ανθρωπότητα, δεν μπόρεσε να προβλέψει με τόσο γλαφυρό τρόπο το μέλλον της ανθρωπότητας, όσο ένας απλός λογοτέχνης, χωρίς βαρύγδουπα πτυχία από εγνωσμένου κύρους πανεπιστημιακά ιδρύματα, όπως ήταν ο Eric Arthur Blair (Έρικ Άρθουρ Μπλαίρ) με το ψευδώνυμο George Orwel (Τζωρτζ Όργουελ).</w:t>
      </w:r>
    </w:p>
    <w:p w14:paraId="74C3334E">
      <w:pPr>
        <w:suppressAutoHyphens/>
        <w:spacing w:before="0" w:after="0" w:line="240" w:lineRule="auto"/>
        <w:ind w:firstLine="720"/>
        <w:jc w:val="both"/>
        <w:rPr>
          <w:rFonts w:eastAsia="Times New Roman"/>
          <w:b w:val="0"/>
          <w:bCs/>
          <w:color w:val="000000"/>
        </w:rPr>
      </w:pPr>
      <w:r>
        <w:rPr>
          <w:rFonts w:ascii="Calibri" w:hAnsi="Calibri" w:eastAsia="Times New Roman" w:cs="Calibri"/>
          <w:color w:val="000000"/>
          <w:sz w:val="22"/>
          <w:szCs w:val="22"/>
          <w:lang w:val="el-GR" w:eastAsia="ar-SA" w:bidi="ar-SA"/>
        </w:rPr>
        <w:t xml:space="preserve">Όταν ο κόσμος έβγαινε λαβωμένος μέσα από ένα δεύτερο παγκόσμιο πόλεμο νικώντας τον ναζισμό και τον φασισμό και η αισιοδοξία κυριαρχούσε για ένα δημοκρατικό και ειρηνικό μέλλον, ο Όργουελ, προς το τέλος της ζωής του εκείνη τη χρονική περίοδο, με δύο βαθυστόχαστα έργα του, «Η φάρμα των ζώων» και το «1984», </w:t>
      </w:r>
      <w:r>
        <w:rPr>
          <w:rFonts w:ascii="Calibri" w:hAnsi="Calibri" w:eastAsia="Times New Roman" w:cs="Calibri"/>
          <w:b w:val="0"/>
          <w:bCs/>
          <w:color w:val="000000"/>
          <w:sz w:val="22"/>
          <w:szCs w:val="22"/>
          <w:lang w:val="el-GR" w:eastAsia="ar-SA" w:bidi="ar-SA"/>
        </w:rPr>
        <w:t>προέβλεψε με μία εντυπωσιακή διορατικότητα την ανθρώπινη καταπίεση, τη στυγνή και κατάφωρη παραβίαση των ανθρωπίνων δικαιωμάτων από απολυταρχικά καθεστώτα που σημάδεψαν την παγκόσμια ιστορία.</w:t>
      </w:r>
    </w:p>
    <w:p w14:paraId="77698540">
      <w:pPr>
        <w:suppressAutoHyphens/>
        <w:spacing w:before="0" w:after="0" w:line="240" w:lineRule="auto"/>
        <w:ind w:firstLine="720"/>
        <w:jc w:val="both"/>
        <w:rPr>
          <w:rFonts w:eastAsia="Times New Roman"/>
          <w:color w:val="000000"/>
        </w:rPr>
      </w:pPr>
      <w:r>
        <w:rPr>
          <w:rFonts w:ascii="Calibri" w:hAnsi="Calibri" w:eastAsia="Times New Roman" w:cs="Calibri"/>
          <w:b w:val="0"/>
          <w:bCs/>
          <w:color w:val="000000"/>
          <w:sz w:val="22"/>
          <w:szCs w:val="22"/>
          <w:lang w:val="el-GR" w:eastAsia="ar-SA" w:bidi="ar-SA"/>
        </w:rPr>
        <w:t xml:space="preserve">Στον 21ο αιώνα, λοιπόν, ενώ θα έπρεπε η δημοκρατία και η ειρήνη να έχουν εμπεδωθεί </w:t>
      </w:r>
      <w:r>
        <w:rPr>
          <w:rFonts w:ascii="Calibri" w:hAnsi="Calibri" w:eastAsia="Times New Roman" w:cs="Calibri"/>
          <w:color w:val="000000"/>
          <w:sz w:val="22"/>
          <w:szCs w:val="22"/>
          <w:lang w:val="el-GR" w:eastAsia="ar-SA" w:bidi="ar-SA"/>
        </w:rPr>
        <w:t xml:space="preserve">μέσα από τις καταστροφικές εμπειρίες των δύο παγκοσμίων πολέμων, αλλά και τόσων άλλων περιφερειακών πολέμων στον κόσμο που προκάλεσαν ανείπωτο πόνο και ανθρώπινη δυστυχία, </w:t>
      </w:r>
      <w:r>
        <w:rPr>
          <w:rFonts w:ascii="Calibri" w:hAnsi="Calibri" w:eastAsia="Times New Roman" w:cs="Calibri"/>
          <w:b w:val="0"/>
          <w:bCs/>
          <w:color w:val="000000"/>
          <w:sz w:val="22"/>
          <w:szCs w:val="22"/>
          <w:lang w:val="el-GR" w:eastAsia="ar-SA" w:bidi="ar-SA"/>
        </w:rPr>
        <w:t xml:space="preserve">συνεχίζει να παραμένει ως μείζον ζητούμενο </w:t>
      </w:r>
      <w:r>
        <w:rPr>
          <w:rFonts w:ascii="Calibri" w:hAnsi="Calibri" w:eastAsia="Times New Roman" w:cs="Calibri"/>
          <w:color w:val="000000"/>
          <w:sz w:val="22"/>
          <w:szCs w:val="22"/>
          <w:lang w:val="el-GR" w:eastAsia="ar-SA" w:bidi="ar-SA"/>
        </w:rPr>
        <w:t xml:space="preserve">η διασφάλιση της ειρήνης και </w:t>
      </w:r>
      <w:r>
        <w:rPr>
          <w:rFonts w:ascii="Calibri" w:hAnsi="Calibri" w:eastAsia="Times New Roman" w:cs="Calibri"/>
          <w:b w:val="0"/>
          <w:bCs/>
          <w:color w:val="000000"/>
          <w:sz w:val="22"/>
          <w:szCs w:val="22"/>
          <w:lang w:val="el-GR" w:eastAsia="ar-SA" w:bidi="ar-SA"/>
        </w:rPr>
        <w:t>η προστασία των ανθρωπίνων δικαιωμάτων.</w:t>
      </w:r>
    </w:p>
    <w:p w14:paraId="07DD8FBE">
      <w:pPr>
        <w:suppressAutoHyphens/>
        <w:spacing w:before="0" w:after="0" w:line="240" w:lineRule="auto"/>
        <w:ind w:firstLine="720"/>
        <w:jc w:val="both"/>
        <w:rPr>
          <w:rFonts w:eastAsia="Times New Roman" w:cs="Times New Roman"/>
        </w:rPr>
      </w:pPr>
      <w:r>
        <w:rPr>
          <w:rFonts w:ascii="Calibri" w:hAnsi="Calibri" w:eastAsia="Times New Roman" w:cs="Calibri"/>
          <w:color w:val="000000"/>
          <w:sz w:val="22"/>
          <w:szCs w:val="22"/>
          <w:lang w:val="el-GR" w:eastAsia="ar-SA" w:bidi="ar-SA"/>
        </w:rPr>
        <w:t xml:space="preserve">Αλλά, δυστυχώς, ακόμη και σήμερα ο ένας πόλεμος διαδέχεται τον άλλο στο όνομα της δήθεν διασφάλισης της ειρήνης και τα ανθρώπινα δικαιώματα καταλύονται στο όνομα της δήθεν διαφύλαξης της ελευθερίας. </w:t>
      </w:r>
      <w:r>
        <w:rPr>
          <w:rFonts w:ascii="Calibri" w:hAnsi="Calibri" w:eastAsia="Times New Roman" w:cs="Calibri"/>
          <w:b w:val="0"/>
          <w:bCs/>
          <w:color w:val="000000"/>
          <w:sz w:val="22"/>
          <w:szCs w:val="22"/>
          <w:lang w:val="el-GR" w:eastAsia="ar-SA" w:bidi="ar-SA"/>
        </w:rPr>
        <w:t>Μία συνεχής σύγκρουση του αυτονόητου με το άδικο και το παράλογο.</w:t>
      </w:r>
    </w:p>
    <w:p w14:paraId="04F757AD">
      <w:pPr>
        <w:suppressAutoHyphens/>
        <w:spacing w:before="0" w:after="0" w:line="240" w:lineRule="auto"/>
        <w:ind w:firstLine="680"/>
        <w:jc w:val="both"/>
        <w:rPr>
          <w:rFonts w:eastAsia="Times New Roman" w:cs="Times New Roman"/>
        </w:rPr>
      </w:pPr>
    </w:p>
    <w:p w14:paraId="3391178F">
      <w:pPr>
        <w:suppressAutoHyphens/>
        <w:spacing w:before="0" w:after="0" w:line="240" w:lineRule="auto"/>
        <w:ind w:firstLine="0"/>
        <w:rPr>
          <w:rFonts w:eastAsia="Times New Roman" w:cs="Times New Roman"/>
        </w:rPr>
      </w:pPr>
    </w:p>
    <w:p w14:paraId="5858CF30">
      <w:pPr>
        <w:suppressAutoHyphens/>
        <w:spacing w:line="240" w:lineRule="auto"/>
        <w:ind w:firstLine="0"/>
        <w:rPr>
          <w:b/>
        </w:rPr>
      </w:pPr>
      <w:r>
        <w:rPr>
          <w:rFonts w:ascii="Calibri" w:hAnsi="Calibri" w:eastAsia="Calibri" w:cs="Calibri"/>
          <w:b/>
          <w:sz w:val="22"/>
          <w:szCs w:val="22"/>
          <w:lang w:val="el-GR" w:eastAsia="ar-SA" w:bidi="ar-SA"/>
        </w:rPr>
        <w:t>ΘΕΜΑΤΑ</w:t>
      </w:r>
    </w:p>
    <w:p w14:paraId="172172E0">
      <w:pPr>
        <w:suppressAutoHyphens/>
        <w:spacing w:line="240" w:lineRule="auto"/>
        <w:ind w:firstLine="15"/>
        <w:rPr>
          <w:b/>
        </w:rPr>
      </w:pPr>
    </w:p>
    <w:p w14:paraId="114D98C6">
      <w:pPr>
        <w:suppressAutoHyphens/>
        <w:spacing w:line="240" w:lineRule="auto"/>
        <w:ind w:firstLine="15"/>
        <w:rPr>
          <w:b/>
        </w:rPr>
      </w:pPr>
      <w:r>
        <w:rPr>
          <w:rFonts w:ascii="Calibri" w:hAnsi="Calibri" w:eastAsia="Calibri" w:cs="Calibri"/>
          <w:b/>
          <w:sz w:val="22"/>
          <w:szCs w:val="22"/>
          <w:lang w:val="el-GR" w:eastAsia="ar-SA" w:bidi="ar-SA"/>
        </w:rPr>
        <w:t>ΘΕΜΑ 2 (μονάδες 35)</w:t>
      </w:r>
    </w:p>
    <w:p w14:paraId="0BB58008">
      <w:pPr>
        <w:suppressAutoHyphens/>
        <w:spacing w:line="240" w:lineRule="auto"/>
        <w:ind w:firstLine="680"/>
        <w:jc w:val="both"/>
        <w:rPr>
          <w:b/>
        </w:rPr>
      </w:pPr>
    </w:p>
    <w:p w14:paraId="63601A29">
      <w:pPr>
        <w:suppressAutoHyphens/>
        <w:spacing w:line="240" w:lineRule="auto"/>
        <w:ind w:firstLine="0"/>
        <w:jc w:val="both"/>
      </w:pPr>
      <w:r>
        <w:rPr>
          <w:rFonts w:ascii="Calibri" w:hAnsi="Calibri" w:eastAsia="Calibri" w:cs="Calibri"/>
          <w:b/>
          <w:sz w:val="22"/>
          <w:szCs w:val="22"/>
          <w:lang w:val="el-GR" w:eastAsia="ar-SA" w:bidi="ar-SA"/>
        </w:rPr>
        <w:t>Ερώτημα 1</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15)</w:t>
      </w:r>
    </w:p>
    <w:p w14:paraId="02990756">
      <w:pPr>
        <w:suppressAutoHyphens/>
        <w:spacing w:line="240" w:lineRule="auto"/>
        <w:ind w:firstLine="0"/>
        <w:jc w:val="both"/>
        <w:rPr>
          <w:b/>
        </w:rPr>
      </w:pPr>
      <w:r>
        <w:rPr>
          <w:rFonts w:ascii="Calibri" w:hAnsi="Calibri" w:eastAsia="Calibri" w:cs="Calibri"/>
          <w:sz w:val="22"/>
          <w:szCs w:val="22"/>
          <w:lang w:val="el-GR" w:eastAsia="ar-SA" w:bidi="ar-SA"/>
        </w:rPr>
        <w:t>Να εντοπίσεις στο Κείμενο 2 μία από τις αντιφάσεις που επισημαίνει ο συντάκτης του και να εκφράσεις τη συμφωνία ή τη διαφωνία σου με αυτήν σε 50-60 περίπου λέξεις.</w:t>
      </w:r>
    </w:p>
    <w:p w14:paraId="559CEFD8">
      <w:pPr>
        <w:suppressAutoHyphens/>
        <w:spacing w:line="240" w:lineRule="auto"/>
        <w:ind w:firstLine="680"/>
        <w:jc w:val="right"/>
        <w:rPr>
          <w:b/>
        </w:rPr>
      </w:pPr>
      <w:r>
        <w:rPr>
          <w:rFonts w:ascii="Calibri" w:hAnsi="Calibri" w:eastAsia="Calibri" w:cs="Calibri"/>
          <w:b/>
          <w:sz w:val="22"/>
          <w:szCs w:val="22"/>
          <w:lang w:val="el-GR" w:eastAsia="ar-SA" w:bidi="ar-SA"/>
        </w:rPr>
        <w:t>Μονάδες 15</w:t>
      </w:r>
    </w:p>
    <w:p w14:paraId="1312DCC4">
      <w:pPr>
        <w:suppressAutoHyphens/>
        <w:spacing w:line="240" w:lineRule="auto"/>
        <w:ind w:firstLine="680"/>
        <w:jc w:val="both"/>
        <w:rPr>
          <w:b/>
        </w:rPr>
      </w:pPr>
    </w:p>
    <w:p w14:paraId="39916D2E">
      <w:pPr>
        <w:suppressAutoHyphens/>
        <w:spacing w:line="240" w:lineRule="auto"/>
        <w:ind w:firstLine="0"/>
        <w:jc w:val="both"/>
        <w:rPr>
          <w:b/>
        </w:rPr>
      </w:pPr>
      <w:r>
        <w:rPr>
          <w:rFonts w:ascii="Calibri" w:hAnsi="Calibri" w:eastAsia="Calibri" w:cs="Calibri"/>
          <w:b/>
          <w:sz w:val="22"/>
          <w:szCs w:val="22"/>
          <w:lang w:val="el-GR" w:eastAsia="ar-SA" w:bidi="ar-SA"/>
        </w:rPr>
        <w:t>Ερώτημα 2</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 </w:t>
      </w:r>
    </w:p>
    <w:p w14:paraId="64DF254B">
      <w:pPr>
        <w:suppressAutoHyphens/>
        <w:spacing w:line="240" w:lineRule="auto"/>
        <w:ind w:firstLine="0"/>
        <w:jc w:val="both"/>
        <w:rPr>
          <w:b/>
        </w:rPr>
      </w:pPr>
      <w:r>
        <w:rPr>
          <w:rFonts w:ascii="Calibri" w:hAnsi="Calibri" w:eastAsia="Calibri" w:cs="Calibri"/>
          <w:b/>
          <w:sz w:val="22"/>
          <w:szCs w:val="22"/>
          <w:lang w:val="el-GR" w:eastAsia="ar-SA" w:bidi="ar-SA"/>
        </w:rPr>
        <w:t xml:space="preserve">α. </w:t>
      </w:r>
      <w:r>
        <w:rPr>
          <w:rFonts w:ascii="Calibri" w:hAnsi="Calibri" w:eastAsia="Calibri" w:cs="Calibri"/>
          <w:sz w:val="22"/>
          <w:szCs w:val="22"/>
          <w:lang w:val="el-GR" w:eastAsia="ar-SA" w:bidi="ar-SA"/>
        </w:rPr>
        <w:t>Ποιο είναι κατά τη γνώμη σου το νόημα της αναλογίας που υπάρχει στην τελευταία παράγραφο του Κειμένου 1; (μονάδες 6)</w:t>
      </w:r>
    </w:p>
    <w:p w14:paraId="54236586">
      <w:pPr>
        <w:suppressAutoHyphens/>
        <w:spacing w:line="240" w:lineRule="auto"/>
        <w:ind w:firstLine="0"/>
        <w:jc w:val="both"/>
        <w:rPr>
          <w:b/>
        </w:rPr>
      </w:pPr>
      <w:r>
        <w:rPr>
          <w:rFonts w:ascii="Calibri" w:hAnsi="Calibri" w:eastAsia="Calibri" w:cs="Calibri"/>
          <w:b/>
          <w:sz w:val="22"/>
          <w:szCs w:val="22"/>
          <w:lang w:val="el-GR" w:eastAsia="ar-SA" w:bidi="ar-SA"/>
        </w:rPr>
        <w:t xml:space="preserve">β. </w:t>
      </w:r>
      <w:r>
        <w:rPr>
          <w:rFonts w:ascii="Calibri" w:hAnsi="Calibri" w:eastAsia="Calibri" w:cs="Calibri"/>
          <w:sz w:val="22"/>
          <w:szCs w:val="22"/>
          <w:lang w:val="el-GR" w:eastAsia="ar-SA" w:bidi="ar-SA"/>
        </w:rPr>
        <w:t xml:space="preserve">Ο συγγραφέας στο Κείμενο 2 αναφέρεται στον </w:t>
      </w:r>
      <w:r>
        <w:rPr>
          <w:rFonts w:ascii="Calibri" w:hAnsi="Calibri" w:eastAsia="Calibri" w:cs="Calibri"/>
          <w:color w:val="000000"/>
          <w:sz w:val="22"/>
          <w:szCs w:val="22"/>
          <w:lang w:val="el-GR" w:eastAsia="ar-SA" w:bidi="ar-SA"/>
        </w:rPr>
        <w:t xml:space="preserve">Όργουελ και </w:t>
      </w:r>
      <w:r>
        <w:rPr>
          <w:rFonts w:ascii="Calibri" w:hAnsi="Calibri" w:eastAsia="Calibri" w:cs="Calibri"/>
          <w:sz w:val="22"/>
          <w:szCs w:val="22"/>
          <w:lang w:val="el-GR" w:eastAsia="ar-SA" w:bidi="ar-SA"/>
        </w:rPr>
        <w:t>σε δύο έργα του. Πώς εξυπηρετεί την πρόθεσή του η αναφορά αυτή; (μονάδες 4)</w:t>
      </w:r>
    </w:p>
    <w:p w14:paraId="21E032AB">
      <w:pPr>
        <w:suppressAutoHyphens/>
        <w:spacing w:line="240" w:lineRule="auto"/>
        <w:ind w:firstLine="680"/>
        <w:jc w:val="right"/>
      </w:pPr>
      <w:r>
        <w:rPr>
          <w:rFonts w:ascii="Calibri" w:hAnsi="Calibri" w:eastAsia="Calibri" w:cs="Calibri"/>
          <w:b/>
          <w:sz w:val="22"/>
          <w:szCs w:val="22"/>
          <w:lang w:val="el-GR" w:eastAsia="ar-SA" w:bidi="ar-SA"/>
        </w:rPr>
        <w:t>Μονάδες 10</w:t>
      </w:r>
    </w:p>
    <w:p w14:paraId="44FC4308">
      <w:pPr>
        <w:suppressAutoHyphens/>
        <w:spacing w:line="240" w:lineRule="auto"/>
        <w:ind w:firstLine="680"/>
        <w:jc w:val="right"/>
      </w:pPr>
    </w:p>
    <w:p w14:paraId="1415133D">
      <w:pPr>
        <w:suppressAutoHyphens/>
        <w:spacing w:line="240" w:lineRule="auto"/>
        <w:ind w:firstLine="0"/>
        <w:jc w:val="both"/>
      </w:pPr>
      <w:r>
        <w:rPr>
          <w:rFonts w:ascii="Calibri" w:hAnsi="Calibri" w:eastAsia="Calibri" w:cs="Calibri"/>
          <w:b/>
          <w:sz w:val="22"/>
          <w:szCs w:val="22"/>
          <w:lang w:val="el-GR" w:eastAsia="ar-SA" w:bidi="ar-SA"/>
        </w:rPr>
        <w:t>Ερώτημα 3</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w:t>
      </w:r>
    </w:p>
    <w:p w14:paraId="5CE888FA">
      <w:pPr>
        <w:suppressAutoHyphens/>
        <w:spacing w:line="240" w:lineRule="auto"/>
        <w:ind w:firstLine="0"/>
        <w:jc w:val="both"/>
        <w:rPr>
          <w:b/>
        </w:rPr>
      </w:pPr>
      <w:r>
        <w:rPr>
          <w:rFonts w:ascii="Calibri" w:hAnsi="Calibri" w:eastAsia="Calibri" w:cs="Calibri"/>
          <w:sz w:val="22"/>
          <w:szCs w:val="22"/>
          <w:lang w:val="el-GR" w:eastAsia="ar-SA" w:bidi="ar-SA"/>
        </w:rPr>
        <w:t>Ο συντάκτης του Κειμένου 1 επιχειρεί να αφυπνίσει τους ειρηνιστές του κόσμου να αναλάβουν ενεργό δράση. Να επισημάνεις 2 γλωσσικές επιλογές στην 3η και 4η παράγραφο του Κειμένου 1 που υπηρετούν το στόχο του αιτιολογώντας την απάντησή σου.</w:t>
      </w:r>
    </w:p>
    <w:p w14:paraId="5D994155">
      <w:pPr>
        <w:suppressAutoHyphens/>
        <w:spacing w:line="240" w:lineRule="auto"/>
        <w:ind w:firstLine="680"/>
        <w:jc w:val="right"/>
      </w:pPr>
      <w:r>
        <w:rPr>
          <w:rFonts w:ascii="Calibri" w:hAnsi="Calibri" w:eastAsia="Calibri" w:cs="Calibri"/>
          <w:b/>
          <w:sz w:val="22"/>
          <w:szCs w:val="22"/>
          <w:lang w:val="el-GR" w:eastAsia="ar-SA" w:bidi="ar-SA"/>
        </w:rPr>
        <w:t>Μονάδες 10</w:t>
      </w:r>
    </w:p>
    <w:p w14:paraId="6D2B882C">
      <w:pPr>
        <w:suppressAutoHyphens/>
        <w:spacing w:line="240" w:lineRule="auto"/>
        <w:ind w:firstLine="680"/>
        <w:jc w:val="right"/>
      </w:pPr>
    </w:p>
    <w:p w14:paraId="5E64715B">
      <w:pPr>
        <w:suppressAutoHyphens/>
        <w:spacing w:line="240" w:lineRule="auto"/>
        <w:ind w:firstLine="680"/>
        <w:jc w:val="center"/>
        <w:rPr>
          <w:i/>
          <w:iCs/>
        </w:rPr>
      </w:pPr>
      <w:r>
        <w:rPr>
          <w:rFonts w:ascii="Calibri" w:hAnsi="Calibri" w:eastAsia="Calibri" w:cs="Calibri"/>
          <w:b/>
          <w:sz w:val="22"/>
          <w:szCs w:val="22"/>
          <w:lang w:val="el-GR" w:eastAsia="ar-SA" w:bidi="ar-SA"/>
        </w:rPr>
        <w:t>ΕΝΔΕΙΚΤΙΚΕΣ ΑΠΑΝΤΗΣΕΙΣ</w:t>
      </w:r>
    </w:p>
    <w:p w14:paraId="5A1D9667">
      <w:pPr>
        <w:suppressAutoHyphens/>
        <w:spacing w:after="0" w:line="240" w:lineRule="auto"/>
        <w:ind w:firstLine="680"/>
        <w:jc w:val="both"/>
      </w:pPr>
      <w:r>
        <w:rPr>
          <w:rFonts w:ascii="Calibri" w:hAnsi="Calibri" w:eastAsia="Calibri" w:cs="Calibri"/>
          <w:i/>
          <w:iCs/>
          <w:sz w:val="22"/>
          <w:szCs w:val="22"/>
          <w:lang w:val="el-GR" w:eastAsia="ar-SA" w:bidi="ar-SA"/>
        </w:rPr>
        <w:t xml:space="preserve">(Επισημαίνεται ότι οι απαντήσεις που προτείνονται για τα θέματα είναι ενδεικτικές. </w:t>
      </w:r>
      <w:r>
        <w:rPr>
          <w:rFonts w:ascii="Calibri" w:hAnsi="Calibri" w:eastAsia="Calibri" w:cs="Calibri"/>
          <w:i/>
          <w:sz w:val="22"/>
          <w:szCs w:val="22"/>
          <w:lang w:val="el-GR" w:eastAsia="ar-SA" w:bidi="ar-SA"/>
        </w:rPr>
        <w:t>Κάθε άλλη απάντηση, κατάλληλα τεκμηριωμένη, θεωρείται αποδεκτή.)</w:t>
      </w:r>
    </w:p>
    <w:p w14:paraId="10A5C54F">
      <w:pPr>
        <w:suppressAutoHyphens/>
        <w:spacing w:line="240" w:lineRule="auto"/>
        <w:ind w:firstLine="680"/>
      </w:pPr>
    </w:p>
    <w:p w14:paraId="7B193906">
      <w:pPr>
        <w:suppressAutoHyphens/>
        <w:spacing w:line="240" w:lineRule="auto"/>
        <w:ind w:firstLine="680"/>
        <w:rPr>
          <w:b/>
        </w:rPr>
      </w:pPr>
      <w:r>
        <w:rPr>
          <w:rFonts w:ascii="Calibri" w:hAnsi="Calibri" w:eastAsia="Calibri" w:cs="Calibri"/>
          <w:b/>
          <w:sz w:val="22"/>
          <w:szCs w:val="22"/>
          <w:lang w:val="el-GR" w:eastAsia="ar-SA" w:bidi="ar-SA"/>
        </w:rPr>
        <w:t>ΘΕΜΑ 2 (μονάδες 35)</w:t>
      </w:r>
    </w:p>
    <w:p w14:paraId="73A8F090">
      <w:pPr>
        <w:suppressAutoHyphens/>
        <w:spacing w:line="240" w:lineRule="auto"/>
        <w:ind w:firstLine="680"/>
        <w:rPr>
          <w:b/>
        </w:rPr>
      </w:pPr>
    </w:p>
    <w:p w14:paraId="4DAA87B1">
      <w:pPr>
        <w:suppressAutoHyphens/>
        <w:spacing w:line="240" w:lineRule="auto"/>
        <w:ind w:firstLine="680"/>
        <w:rPr>
          <w:kern w:val="1"/>
          <w:lang w:eastAsia="hi-IN" w:bidi="hi-IN"/>
        </w:rPr>
      </w:pPr>
      <w:r>
        <w:rPr>
          <w:rFonts w:ascii="Calibri" w:hAnsi="Calibri" w:eastAsia="Calibri" w:cs="Calibri"/>
          <w:b/>
          <w:sz w:val="22"/>
          <w:szCs w:val="22"/>
          <w:lang w:val="el-GR" w:eastAsia="ar-SA" w:bidi="ar-SA"/>
        </w:rPr>
        <w:t>Ερώτημα 1</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15)</w:t>
      </w:r>
    </w:p>
    <w:p w14:paraId="257743C4">
      <w:pPr>
        <w:suppressAutoHyphens/>
        <w:spacing w:line="240" w:lineRule="auto"/>
        <w:ind w:firstLine="680"/>
        <w:jc w:val="both"/>
        <w:rPr>
          <w:color w:val="000000"/>
          <w:kern w:val="1"/>
          <w:lang w:eastAsia="hi-IN" w:bidi="hi-IN"/>
        </w:rPr>
      </w:pPr>
      <w:r>
        <w:rPr>
          <w:rFonts w:ascii="Calibri" w:hAnsi="Calibri" w:eastAsia="Calibri" w:cs="Calibri"/>
          <w:kern w:val="1"/>
          <w:sz w:val="22"/>
          <w:szCs w:val="22"/>
          <w:lang w:val="el-GR" w:eastAsia="hi-IN" w:bidi="hi-IN"/>
        </w:rPr>
        <w:t xml:space="preserve">Αντιφάσεις που μπορούν να αξιοποιηθούν: </w:t>
      </w:r>
    </w:p>
    <w:p w14:paraId="4EA6A8BE">
      <w:pPr>
        <w:suppressAutoHyphens/>
        <w:spacing w:before="0" w:after="0" w:line="240" w:lineRule="auto"/>
        <w:ind w:firstLine="680"/>
        <w:jc w:val="both"/>
        <w:rPr>
          <w:rFonts w:eastAsia="Times New Roman"/>
          <w:color w:val="000000"/>
          <w:kern w:val="1"/>
          <w:lang w:eastAsia="hi-IN" w:bidi="hi-IN"/>
        </w:rPr>
      </w:pPr>
      <w:r>
        <w:rPr>
          <w:rFonts w:ascii="Calibri" w:hAnsi="Calibri" w:eastAsia="Times New Roman" w:cs="Calibri"/>
          <w:b/>
          <w:color w:val="000000"/>
          <w:kern w:val="1"/>
          <w:sz w:val="22"/>
          <w:szCs w:val="22"/>
          <w:lang w:val="el-GR" w:eastAsia="hi-IN" w:bidi="hi-IN"/>
        </w:rPr>
        <w:t>1η παράγραφος:</w:t>
      </w:r>
      <w:r>
        <w:rPr>
          <w:rFonts w:ascii="Calibri" w:hAnsi="Calibri" w:eastAsia="Times New Roman" w:cs="Calibri"/>
          <w:color w:val="000000"/>
          <w:kern w:val="1"/>
          <w:sz w:val="22"/>
          <w:szCs w:val="22"/>
          <w:lang w:val="el-GR" w:eastAsia="hi-IN" w:bidi="hi-IN"/>
        </w:rPr>
        <w:t xml:space="preserve"> τις πιο εύστοχες προβλέψεις για το δυσοίωνο μέλλον της ανθρωπότητας τις έδωσε ένας απλός λογοτέχνης σε μεγάλη πια ηλικία κι όχι ένας έγκριτος επιστήμονας με κύρος και διεθνή αναγνώριση.</w:t>
      </w:r>
    </w:p>
    <w:p w14:paraId="2394A40E">
      <w:pPr>
        <w:suppressAutoHyphens/>
        <w:spacing w:before="0" w:after="0" w:line="240" w:lineRule="auto"/>
        <w:ind w:firstLine="680"/>
        <w:jc w:val="both"/>
        <w:rPr>
          <w:rFonts w:eastAsia="Times New Roman"/>
          <w:color w:val="000000"/>
          <w:kern w:val="1"/>
          <w:lang w:eastAsia="hi-IN" w:bidi="hi-IN"/>
        </w:rPr>
      </w:pPr>
      <w:r>
        <w:rPr>
          <w:rFonts w:ascii="Calibri" w:hAnsi="Calibri" w:eastAsia="Times New Roman" w:cs="Calibri"/>
          <w:b/>
          <w:color w:val="000000"/>
          <w:kern w:val="1"/>
          <w:sz w:val="22"/>
          <w:szCs w:val="22"/>
          <w:lang w:val="el-GR" w:eastAsia="hi-IN" w:bidi="hi-IN"/>
        </w:rPr>
        <w:t>2η παράγραφος:</w:t>
      </w:r>
      <w:r>
        <w:rPr>
          <w:rFonts w:ascii="Calibri" w:hAnsi="Calibri" w:eastAsia="Times New Roman" w:cs="Calibri"/>
          <w:color w:val="000000"/>
          <w:kern w:val="1"/>
          <w:sz w:val="22"/>
          <w:szCs w:val="22"/>
          <w:lang w:val="el-GR" w:eastAsia="hi-IN" w:bidi="hi-IN"/>
        </w:rPr>
        <w:t xml:space="preserve"> παρά την αισιοδοξία για ειρήνη και ομόνοια μετά το τέλος του Β΄ παγκοσμίου πολέμου τα έργα του Όργουελ προφήτευαν την εξαχρείωση του ανθρώπου και την καταπάτηση των ανθρωπίνων δικαιωμάτων.</w:t>
      </w:r>
    </w:p>
    <w:p w14:paraId="3C8CEFCE">
      <w:pPr>
        <w:suppressAutoHyphens/>
        <w:spacing w:before="0" w:after="0" w:line="240" w:lineRule="auto"/>
        <w:ind w:firstLine="680"/>
        <w:jc w:val="both"/>
        <w:rPr>
          <w:rFonts w:eastAsia="Times New Roman"/>
          <w:color w:val="000000"/>
          <w:kern w:val="1"/>
          <w:lang w:eastAsia="hi-IN" w:bidi="hi-IN"/>
        </w:rPr>
      </w:pPr>
      <w:r>
        <w:rPr>
          <w:rFonts w:ascii="Calibri" w:hAnsi="Calibri" w:eastAsia="Times New Roman" w:cs="Calibri"/>
          <w:b/>
          <w:color w:val="000000"/>
          <w:kern w:val="1"/>
          <w:sz w:val="22"/>
          <w:szCs w:val="22"/>
          <w:lang w:val="el-GR" w:eastAsia="hi-IN" w:bidi="hi-IN"/>
        </w:rPr>
        <w:t>3η παράγραφος:</w:t>
      </w:r>
      <w:r>
        <w:rPr>
          <w:rFonts w:ascii="Calibri" w:hAnsi="Calibri" w:eastAsia="Times New Roman" w:cs="Calibri"/>
          <w:color w:val="000000"/>
          <w:kern w:val="1"/>
          <w:sz w:val="22"/>
          <w:szCs w:val="22"/>
          <w:lang w:val="el-GR" w:eastAsia="hi-IN" w:bidi="hi-IN"/>
        </w:rPr>
        <w:t xml:space="preserve"> μετά την εμπειρία δύο καταστροφικών παγκόσμιων πολέμων με τις ολέθριες συνέπειές τους, η πολυπόθητη ειρήνη παραμένει ακόμα ζητούμενο.</w:t>
      </w:r>
    </w:p>
    <w:p w14:paraId="6B5B0BAC">
      <w:pPr>
        <w:suppressAutoHyphens/>
        <w:spacing w:before="0" w:after="0" w:line="240" w:lineRule="auto"/>
        <w:ind w:firstLine="680"/>
        <w:jc w:val="both"/>
        <w:rPr>
          <w:rFonts w:eastAsia="Times New Roman"/>
          <w:color w:val="000000"/>
        </w:rPr>
      </w:pPr>
      <w:r>
        <w:rPr>
          <w:rFonts w:ascii="Calibri" w:hAnsi="Calibri" w:eastAsia="Times New Roman" w:cs="Calibri"/>
          <w:b/>
          <w:color w:val="000000"/>
          <w:kern w:val="1"/>
          <w:sz w:val="22"/>
          <w:szCs w:val="22"/>
          <w:lang w:val="el-GR" w:eastAsia="hi-IN" w:bidi="hi-IN"/>
        </w:rPr>
        <w:t>4η παράγραφος:</w:t>
      </w:r>
      <w:r>
        <w:rPr>
          <w:rFonts w:ascii="Calibri" w:hAnsi="Calibri" w:eastAsia="Times New Roman" w:cs="Calibri"/>
          <w:color w:val="000000"/>
          <w:kern w:val="1"/>
          <w:sz w:val="22"/>
          <w:szCs w:val="22"/>
          <w:lang w:val="el-GR" w:eastAsia="hi-IN" w:bidi="hi-IN"/>
        </w:rPr>
        <w:t xml:space="preserve"> οι πόλεμοι διεξάγονται στο όνομα της ειρήνης, η παραβίαση των ανθρωπίνων δικαιωμάτων δήθεν διασφαλίζει την ελευθερία. </w:t>
      </w:r>
    </w:p>
    <w:p w14:paraId="6E4E27BE">
      <w:pPr>
        <w:suppressAutoHyphens/>
        <w:spacing w:before="0" w:after="0" w:line="240" w:lineRule="auto"/>
        <w:ind w:firstLine="680"/>
        <w:jc w:val="both"/>
        <w:rPr>
          <w:rFonts w:eastAsia="Times New Roman"/>
          <w:color w:val="000000"/>
        </w:rPr>
      </w:pPr>
    </w:p>
    <w:p w14:paraId="5F2049A7">
      <w:pPr>
        <w:suppressAutoHyphens/>
        <w:spacing w:line="240" w:lineRule="auto"/>
        <w:ind w:firstLine="680"/>
        <w:rPr>
          <w:rFonts w:eastAsia="Times New Roman"/>
          <w:b/>
          <w:bCs/>
          <w:color w:val="000000"/>
          <w:kern w:val="1"/>
          <w:lang w:eastAsia="hi-IN" w:bidi="hi-IN"/>
        </w:rPr>
      </w:pPr>
      <w:r>
        <w:rPr>
          <w:rFonts w:ascii="Calibri" w:hAnsi="Calibri" w:eastAsia="Calibri" w:cs="Calibri"/>
          <w:b/>
          <w:sz w:val="22"/>
          <w:szCs w:val="22"/>
          <w:lang w:val="el-GR" w:eastAsia="ar-SA" w:bidi="ar-SA"/>
        </w:rPr>
        <w:t>Ερώτημα 2</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 </w:t>
      </w:r>
    </w:p>
    <w:p w14:paraId="6692198A">
      <w:pPr>
        <w:suppressAutoHyphens/>
        <w:spacing w:before="0" w:after="0" w:line="240" w:lineRule="auto"/>
        <w:ind w:firstLine="680"/>
        <w:jc w:val="both"/>
        <w:rPr>
          <w:rFonts w:eastAsia="Times New Roman"/>
          <w:b w:val="0"/>
          <w:bCs w:val="0"/>
          <w:color w:val="000000"/>
          <w:kern w:val="1"/>
          <w:lang w:eastAsia="hi-IN" w:bidi="hi-IN"/>
        </w:rPr>
      </w:pPr>
      <w:r>
        <w:rPr>
          <w:rFonts w:ascii="Calibri" w:hAnsi="Calibri" w:eastAsia="Times New Roman" w:cs="Calibri"/>
          <w:b/>
          <w:bCs/>
          <w:color w:val="000000"/>
          <w:kern w:val="1"/>
          <w:sz w:val="22"/>
          <w:szCs w:val="22"/>
          <w:lang w:val="el-GR" w:eastAsia="hi-IN" w:bidi="hi-IN"/>
        </w:rPr>
        <w:t xml:space="preserve">α. </w:t>
      </w:r>
      <w:r>
        <w:rPr>
          <w:rFonts w:ascii="Calibri" w:hAnsi="Calibri" w:eastAsia="Times New Roman" w:cs="Calibri"/>
          <w:b w:val="0"/>
          <w:bCs w:val="0"/>
          <w:color w:val="000000"/>
          <w:kern w:val="1"/>
          <w:sz w:val="22"/>
          <w:szCs w:val="22"/>
          <w:lang w:val="el-GR" w:eastAsia="hi-IN" w:bidi="hi-IN"/>
        </w:rPr>
        <w:t xml:space="preserve">Αναλογία : </w:t>
      </w:r>
      <w:r>
        <w:rPr>
          <w:rFonts w:ascii="Calibri" w:hAnsi="Calibri" w:eastAsia="Times New Roman" w:cs="Calibri"/>
          <w:b w:val="0"/>
          <w:bCs w:val="0"/>
          <w:color w:val="000000"/>
          <w:kern w:val="1"/>
          <w:sz w:val="22"/>
          <w:szCs w:val="22"/>
          <w:lang w:val="en-GB" w:eastAsia="hi-IN" w:bidi="hi-IN"/>
        </w:rPr>
        <w:t>o</w:t>
      </w:r>
      <w:r>
        <w:rPr>
          <w:rFonts w:ascii="Calibri" w:hAnsi="Calibri" w:eastAsia="Times New Roman" w:cs="Calibri"/>
          <w:b w:val="0"/>
          <w:bCs w:val="0"/>
          <w:color w:val="000000"/>
          <w:kern w:val="1"/>
          <w:sz w:val="22"/>
          <w:szCs w:val="22"/>
          <w:lang w:val="el-GR" w:eastAsia="hi-IN" w:bidi="hi-IN"/>
        </w:rPr>
        <w:t xml:space="preserve">ι πορείες των υποστηρικτών της ειρήνης παραλληλίζονται με τις λιτανείες των πιστών χωρικών για βροχή. </w:t>
      </w:r>
    </w:p>
    <w:p w14:paraId="282972E8">
      <w:pPr>
        <w:suppressAutoHyphens/>
        <w:spacing w:before="0" w:after="0" w:line="240" w:lineRule="auto"/>
        <w:ind w:firstLine="680"/>
        <w:jc w:val="both"/>
        <w:rPr>
          <w:rFonts w:eastAsia="Times New Roman"/>
          <w:b w:val="0"/>
          <w:bCs w:val="0"/>
          <w:color w:val="000000"/>
          <w:kern w:val="1"/>
          <w:lang w:eastAsia="hi-IN" w:bidi="hi-IN"/>
        </w:rPr>
      </w:pPr>
      <w:r>
        <w:rPr>
          <w:rFonts w:ascii="Calibri" w:hAnsi="Calibri" w:eastAsia="Times New Roman" w:cs="Calibri"/>
          <w:b w:val="0"/>
          <w:bCs w:val="0"/>
          <w:color w:val="000000"/>
          <w:kern w:val="1"/>
          <w:sz w:val="22"/>
          <w:szCs w:val="22"/>
          <w:lang w:val="el-GR" w:eastAsia="hi-IN" w:bidi="hi-IN"/>
        </w:rPr>
        <w:t>Όσον αφορά τις λιτανείες, η επερχόμενη βροχή είναι απλά ένα φυσικό καιρικό φαινόμενο και δεν σχετίζεται, σύμφωνα με τον συντάκτη, με τις προσευχές των πιστών. Ωστόσο, όσον αφορά τις πορείες υπέρ ειρήνης ο συντάκτης εκφράζει τη σιγουριά του ότι θα ήταν αποτελεσματικές και θα συνέβαλαν στην εξάλειψη των πολέμων.</w:t>
      </w:r>
    </w:p>
    <w:p w14:paraId="7C0E4A1C">
      <w:pPr>
        <w:suppressAutoHyphens/>
        <w:spacing w:before="0" w:after="0" w:line="240" w:lineRule="auto"/>
        <w:ind w:firstLine="680"/>
        <w:jc w:val="both"/>
        <w:rPr>
          <w:b/>
          <w:bCs/>
        </w:rPr>
      </w:pPr>
      <w:r>
        <w:rPr>
          <w:rFonts w:ascii="Calibri" w:hAnsi="Calibri" w:eastAsia="Times New Roman" w:cs="Calibri"/>
          <w:b w:val="0"/>
          <w:bCs w:val="0"/>
          <w:color w:val="000000"/>
          <w:kern w:val="1"/>
          <w:sz w:val="22"/>
          <w:szCs w:val="22"/>
          <w:lang w:val="el-GR" w:eastAsia="hi-IN" w:bidi="hi-IN"/>
        </w:rPr>
        <w:t>Μέσα από αυτή την αναλογία ο συντάκτης επιδιώκει να δώσει ένα σαφές μήνυμα στους αναγνώστες και να τους αφυπνίσει, ώστε σαν «πιστοί» της ειρήνης να αγωνιστούν για την επικράτησή της προεξοφλώντας με σιγουριά τη θετική έκβαση αυτού του αγώνα.</w:t>
      </w:r>
    </w:p>
    <w:p w14:paraId="1CB3D521">
      <w:pPr>
        <w:suppressAutoHyphens/>
        <w:spacing w:before="0" w:after="0" w:line="240" w:lineRule="auto"/>
        <w:ind w:firstLine="680"/>
        <w:jc w:val="both"/>
        <w:rPr>
          <w:b/>
          <w:bCs/>
        </w:rPr>
      </w:pPr>
      <w:r>
        <w:rPr>
          <w:rFonts w:ascii="Calibri" w:hAnsi="Calibri" w:eastAsia="Calibri" w:cs="Calibri"/>
          <w:b/>
          <w:bCs/>
          <w:sz w:val="22"/>
          <w:szCs w:val="22"/>
          <w:lang w:val="el-GR" w:eastAsia="ar-SA" w:bidi="ar-SA"/>
        </w:rPr>
        <w:t xml:space="preserve">β. </w:t>
      </w:r>
      <w:r>
        <w:rPr>
          <w:rFonts w:ascii="Calibri" w:hAnsi="Calibri" w:eastAsia="Calibri" w:cs="Calibri"/>
          <w:sz w:val="22"/>
          <w:szCs w:val="22"/>
          <w:lang w:val="el-GR" w:eastAsia="ar-SA" w:bidi="ar-SA"/>
        </w:rPr>
        <w:t>Ο συντάκτης με την αναφορά του στον Όργουελ και στα δύο πολύ γνωστά κλασικά έργα του, τα οποία έχουν γνωρίσει παγκόσμια αναγνώριση και επιτυχία, επιδιώκει να υπενθυμίσει στον αναγνώστη μέσα από τα οικεία αυτά δεδομένα την τόσο προφητική και συγχρόνως ρεαλιστική προσέγγιση του συγγραφέα όσον αφορά την πορεία της ανθρωπότητας. Με τον τρόπο αυτό υπηρετείται η πρόθεσή του που είναι να προβληματίσει τον αναγνώστη για το θέμα.</w:t>
      </w:r>
    </w:p>
    <w:p w14:paraId="39DCD389">
      <w:pPr>
        <w:suppressAutoHyphens/>
        <w:spacing w:before="0" w:after="0" w:line="240" w:lineRule="auto"/>
        <w:ind w:firstLine="680"/>
        <w:jc w:val="both"/>
        <w:rPr>
          <w:b/>
          <w:bCs/>
        </w:rPr>
      </w:pPr>
    </w:p>
    <w:p w14:paraId="6E790BE8">
      <w:pPr>
        <w:suppressAutoHyphens/>
        <w:spacing w:after="0" w:line="240" w:lineRule="auto"/>
        <w:ind w:firstLine="680"/>
        <w:rPr>
          <w:b w:val="0"/>
          <w:bCs w:val="0"/>
          <w:kern w:val="1"/>
          <w:lang w:eastAsia="hi-IN" w:bidi="hi-IN"/>
        </w:rPr>
      </w:pPr>
      <w:r>
        <w:rPr>
          <w:rFonts w:ascii="Calibri" w:hAnsi="Calibri" w:eastAsia="Calibri" w:cs="Calibri"/>
          <w:b/>
          <w:sz w:val="22"/>
          <w:szCs w:val="22"/>
          <w:lang w:val="el-GR" w:eastAsia="ar-SA" w:bidi="ar-SA"/>
        </w:rPr>
        <w:t>Ερώτημα 3</w:t>
      </w:r>
      <w:r>
        <w:rPr>
          <w:rFonts w:ascii="Calibri" w:hAnsi="Calibri" w:eastAsia="Calibri" w:cs="Calibri"/>
          <w:b/>
          <w:sz w:val="22"/>
          <w:szCs w:val="22"/>
          <w:vertAlign w:val="superscript"/>
          <w:lang w:val="el-GR" w:eastAsia="ar-SA" w:bidi="ar-SA"/>
        </w:rPr>
        <w:t>ο</w:t>
      </w:r>
      <w:r>
        <w:rPr>
          <w:rFonts w:ascii="Calibri" w:hAnsi="Calibri" w:eastAsia="Calibri" w:cs="Calibri"/>
          <w:b/>
          <w:sz w:val="22"/>
          <w:szCs w:val="22"/>
          <w:lang w:val="el-GR" w:eastAsia="ar-SA" w:bidi="ar-SA"/>
        </w:rPr>
        <w:t xml:space="preserve"> (μονάδες 10)</w:t>
      </w:r>
    </w:p>
    <w:p w14:paraId="08F20564">
      <w:pPr>
        <w:suppressAutoHyphens/>
        <w:spacing w:after="0" w:line="240" w:lineRule="auto"/>
        <w:ind w:left="-30" w:right="-15" w:firstLine="680"/>
        <w:jc w:val="both"/>
        <w:rPr>
          <w:b/>
          <w:bCs/>
          <w:color w:val="000000"/>
          <w:kern w:val="1"/>
          <w:lang w:eastAsia="hi-IN" w:bidi="hi-IN"/>
        </w:rPr>
      </w:pPr>
      <w:r>
        <w:rPr>
          <w:rFonts w:ascii="Calibri" w:hAnsi="Calibri" w:eastAsia="Calibri" w:cs="Calibri"/>
          <w:b w:val="0"/>
          <w:bCs w:val="0"/>
          <w:kern w:val="1"/>
          <w:sz w:val="22"/>
          <w:szCs w:val="22"/>
          <w:lang w:val="el-GR" w:eastAsia="hi-IN" w:bidi="hi-IN"/>
        </w:rPr>
        <w:t>Πρόθεση του συντάκτη να αφυπνίσει τους φιλειρηνιστές του κόσμου, ώστε να αναλάβουν ενεργότερη δράση. Γλωσσικές επιλογές που υπηρετούν το στόχο αυτό είναι :</w:t>
      </w:r>
    </w:p>
    <w:p w14:paraId="7C3AC356">
      <w:pPr>
        <w:numPr>
          <w:ilvl w:val="0"/>
          <w:numId w:val="65"/>
        </w:numPr>
        <w:suppressAutoHyphens/>
        <w:spacing w:after="0" w:line="240" w:lineRule="auto"/>
        <w:ind w:left="690" w:hanging="360"/>
        <w:jc w:val="both"/>
        <w:rPr>
          <w:b/>
          <w:bCs/>
          <w:color w:val="000000"/>
          <w:kern w:val="1"/>
          <w:lang w:eastAsia="hi-IN" w:bidi="hi-IN"/>
        </w:rPr>
      </w:pPr>
      <w:r>
        <w:rPr>
          <w:rFonts w:ascii="Calibri" w:hAnsi="Calibri" w:eastAsia="Calibri" w:cs="Calibri"/>
          <w:b/>
          <w:bCs/>
          <w:color w:val="000000"/>
          <w:kern w:val="1"/>
          <w:sz w:val="22"/>
          <w:szCs w:val="22"/>
          <w:lang w:val="el-GR" w:eastAsia="hi-IN" w:bidi="hi-IN"/>
        </w:rPr>
        <w:t xml:space="preserve">α΄ πληθυντικό ρηματικό πρόσωπο: </w:t>
      </w:r>
      <w:r>
        <w:rPr>
          <w:rFonts w:ascii="Calibri" w:hAnsi="Calibri" w:eastAsia="Calibri" w:cs="Calibri"/>
          <w:b w:val="0"/>
          <w:bCs w:val="0"/>
          <w:color w:val="000000"/>
          <w:kern w:val="1"/>
          <w:sz w:val="22"/>
          <w:szCs w:val="22"/>
          <w:lang w:val="el-GR" w:eastAsia="hi-IN" w:bidi="hi-IN"/>
        </w:rPr>
        <w:t>συλλογική ευθύνη η επικράτηση της ειρήνης</w:t>
      </w:r>
    </w:p>
    <w:p w14:paraId="69D24A03">
      <w:pPr>
        <w:numPr>
          <w:ilvl w:val="0"/>
          <w:numId w:val="65"/>
        </w:numPr>
        <w:suppressAutoHyphens/>
        <w:spacing w:after="0" w:line="240" w:lineRule="auto"/>
        <w:ind w:left="690" w:hanging="360"/>
        <w:jc w:val="both"/>
        <w:rPr>
          <w:b/>
          <w:bCs/>
          <w:color w:val="000000"/>
          <w:kern w:val="1"/>
          <w:lang w:eastAsia="hi-IN" w:bidi="hi-IN"/>
        </w:rPr>
      </w:pPr>
      <w:r>
        <w:rPr>
          <w:rFonts w:ascii="Calibri" w:hAnsi="Calibri" w:eastAsia="Calibri" w:cs="Calibri"/>
          <w:b/>
          <w:bCs/>
          <w:color w:val="000000"/>
          <w:kern w:val="1"/>
          <w:sz w:val="22"/>
          <w:szCs w:val="22"/>
          <w:lang w:val="el-GR" w:eastAsia="hi-IN" w:bidi="hi-IN"/>
        </w:rPr>
        <w:t>το ασύνδετο</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b/>
          <w:bCs w:val="0"/>
          <w:i/>
          <w:iCs/>
          <w:color w:val="000000"/>
          <w:kern w:val="1"/>
          <w:sz w:val="22"/>
          <w:szCs w:val="22"/>
          <w:lang w:val="el-GR" w:eastAsia="hi-IN" w:bidi="hi-IN"/>
        </w:rPr>
        <w:t>σχήμα</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b/>
          <w:bCs w:val="0"/>
          <w:i/>
          <w:iCs/>
          <w:color w:val="000000"/>
          <w:kern w:val="1"/>
          <w:sz w:val="22"/>
          <w:szCs w:val="22"/>
          <w:lang w:val="el-GR" w:eastAsia="hi-IN" w:bidi="hi-IN"/>
        </w:rPr>
        <w:t>λόγου</w:t>
      </w:r>
      <w:r>
        <w:rPr>
          <w:rFonts w:ascii="Calibri" w:hAnsi="Calibri" w:eastAsia="Calibri" w:cs="Calibri"/>
          <w:b w:val="0"/>
          <w:bCs w:val="0"/>
          <w:i/>
          <w:iCs/>
          <w:color w:val="000000"/>
          <w:kern w:val="1"/>
          <w:sz w:val="22"/>
          <w:szCs w:val="22"/>
          <w:lang w:val="el-GR" w:eastAsia="hi-IN" w:bidi="hi-IN"/>
        </w:rPr>
        <w:t xml:space="preserve"> με</w:t>
      </w:r>
      <w:r>
        <w:rPr>
          <w:rFonts w:ascii="Calibri" w:hAnsi="Calibri" w:eastAsia="Calibri" w:cs="Calibri"/>
          <w:b w:val="0"/>
          <w:bCs w:val="0"/>
          <w:color w:val="000000"/>
          <w:kern w:val="1"/>
          <w:sz w:val="22"/>
          <w:szCs w:val="22"/>
          <w:lang w:val="el-GR" w:eastAsia="hi-IN" w:bidi="hi-IN"/>
        </w:rPr>
        <w:t xml:space="preserve"> τον καταιγισμό </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b w:val="0"/>
          <w:bCs w:val="0"/>
          <w:color w:val="000000"/>
          <w:kern w:val="1"/>
          <w:sz w:val="22"/>
          <w:szCs w:val="22"/>
          <w:lang w:val="el-GR" w:eastAsia="hi-IN" w:bidi="hi-IN"/>
        </w:rPr>
        <w:t>των μη αποδεκτών ή μη επαρκών συμπεριφορών</w:t>
      </w:r>
      <w:r>
        <w:rPr>
          <w:rFonts w:ascii="Calibri" w:hAnsi="Calibri" w:eastAsia="Calibri" w:cs="Calibri"/>
          <w:b w:val="0"/>
          <w:bCs w:val="0"/>
          <w:i/>
          <w:iCs/>
          <w:color w:val="000000"/>
          <w:kern w:val="1"/>
          <w:sz w:val="22"/>
          <w:szCs w:val="22"/>
          <w:lang w:val="el-GR" w:eastAsia="hi-IN" w:bidi="hi-IN"/>
        </w:rPr>
        <w:t>:</w:t>
      </w:r>
      <w:r>
        <w:rPr>
          <w:rFonts w:ascii="Calibri" w:hAnsi="Calibri" w:eastAsia="Calibri" w:cs="Calibri"/>
          <w:sz w:val="22"/>
          <w:szCs w:val="22"/>
          <w:lang w:val="el-GR" w:eastAsia="ar-SA" w:bidi="ar-SA"/>
        </w:rPr>
        <w:t xml:space="preserve"> </w:t>
      </w:r>
      <w:r>
        <w:rPr>
          <w:rFonts w:ascii="Calibri" w:hAnsi="Calibri" w:eastAsia="Calibri" w:cs="Calibri"/>
          <w:i/>
          <w:sz w:val="22"/>
          <w:szCs w:val="22"/>
          <w:lang w:val="el-GR" w:eastAsia="ar-SA" w:bidi="ar-SA"/>
        </w:rPr>
        <w:t xml:space="preserve">Ειρηνισμός δεν είναι µόνο να επικαλούμαστε την ειρήνη, να προσευχόμαστε για την ειρήνη, να βεβαιώνουμε ότι θέλουμε την ειρήνη, να προστρέχουμε διακινδυνεύοντας τη ζωή µας… </w:t>
      </w:r>
    </w:p>
    <w:p w14:paraId="5850410A">
      <w:pPr>
        <w:numPr>
          <w:ilvl w:val="0"/>
          <w:numId w:val="65"/>
        </w:numPr>
        <w:suppressAutoHyphens/>
        <w:spacing w:after="0" w:line="240" w:lineRule="auto"/>
        <w:ind w:left="690" w:hanging="360"/>
        <w:jc w:val="both"/>
        <w:rPr>
          <w:b/>
          <w:bCs/>
          <w:color w:val="000000"/>
          <w:kern w:val="1"/>
          <w:lang w:eastAsia="hi-IN" w:bidi="hi-IN"/>
        </w:rPr>
      </w:pPr>
      <w:r>
        <w:rPr>
          <w:rFonts w:ascii="Calibri" w:hAnsi="Calibri" w:eastAsia="Calibri" w:cs="Calibri"/>
          <w:b/>
          <w:bCs/>
          <w:color w:val="000000"/>
          <w:kern w:val="1"/>
          <w:sz w:val="22"/>
          <w:szCs w:val="22"/>
          <w:lang w:val="el-GR" w:eastAsia="hi-IN" w:bidi="hi-IN"/>
        </w:rPr>
        <w:t>η ερώτηση</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b w:val="0"/>
          <w:bCs w:val="0"/>
          <w:color w:val="000000"/>
          <w:kern w:val="1"/>
          <w:sz w:val="22"/>
          <w:szCs w:val="22"/>
          <w:lang w:val="el-GR" w:eastAsia="hi-IN" w:bidi="hi-IN"/>
        </w:rPr>
        <w:t>προβληματίζει τον αναγνώστη και τον κάνει να αναλογιστεί σχετικά με το ότι η αδράνεια των φιλειρηνιστών τελικά ευνοεί τη βία</w:t>
      </w:r>
      <w:r>
        <w:rPr>
          <w:rFonts w:ascii="Calibri" w:hAnsi="Calibri" w:eastAsia="Calibri" w:cs="Calibri"/>
          <w:b w:val="0"/>
          <w:bCs w:val="0"/>
          <w:i/>
          <w:iCs/>
          <w:color w:val="000000"/>
          <w:kern w:val="1"/>
          <w:sz w:val="22"/>
          <w:szCs w:val="22"/>
          <w:lang w:val="el-GR" w:eastAsia="hi-IN" w:bidi="hi-IN"/>
        </w:rPr>
        <w:t xml:space="preserve">: </w:t>
      </w:r>
      <w:r>
        <w:rPr>
          <w:rFonts w:ascii="Calibri" w:hAnsi="Calibri" w:eastAsia="Calibri" w:cs="Calibri"/>
          <w:i/>
          <w:sz w:val="22"/>
          <w:szCs w:val="22"/>
          <w:lang w:val="el-GR" w:eastAsia="ar-SA" w:bidi="ar-SA"/>
        </w:rPr>
        <w:t>Δεν είναι μήπως αληθινό το ότι η αδυναμία του πράου ανθρώπου καταλήγει να ευνοεί τον βίαιο;</w:t>
      </w:r>
    </w:p>
    <w:p w14:paraId="42F6BC6C">
      <w:pPr>
        <w:numPr>
          <w:ilvl w:val="0"/>
          <w:numId w:val="65"/>
        </w:numPr>
        <w:suppressAutoHyphens/>
        <w:spacing w:after="0" w:line="240" w:lineRule="auto"/>
        <w:ind w:left="690" w:hanging="360"/>
        <w:jc w:val="both"/>
        <w:rPr>
          <w:b/>
          <w:bCs/>
          <w:color w:val="000000"/>
          <w:kern w:val="1"/>
          <w:lang w:eastAsia="hi-IN" w:bidi="hi-IN"/>
        </w:rPr>
      </w:pPr>
      <w:r>
        <w:rPr>
          <w:rFonts w:ascii="Calibri" w:hAnsi="Calibri" w:eastAsia="Calibri" w:cs="Calibri"/>
          <w:b/>
          <w:bCs/>
          <w:color w:val="000000"/>
          <w:kern w:val="1"/>
          <w:sz w:val="22"/>
          <w:szCs w:val="22"/>
          <w:lang w:val="el-GR" w:eastAsia="hi-IN" w:bidi="hi-IN"/>
        </w:rPr>
        <w:t xml:space="preserve"> δεοντική διατύπωση</w:t>
      </w:r>
      <w:r>
        <w:rPr>
          <w:rFonts w:ascii="Calibri" w:hAnsi="Calibri" w:eastAsia="Calibri" w:cs="Calibri"/>
          <w:b w:val="0"/>
          <w:bCs w:val="0"/>
          <w:color w:val="000000"/>
          <w:kern w:val="1"/>
          <w:sz w:val="22"/>
          <w:szCs w:val="22"/>
          <w:lang w:val="el-GR" w:eastAsia="hi-IN" w:bidi="hi-IN"/>
        </w:rPr>
        <w:t xml:space="preserve"> για να τονίσει την αναγκαιότητα ανάληψης δράσης κι όχι εφησυχασμού</w:t>
      </w:r>
      <w:r>
        <w:rPr>
          <w:rFonts w:ascii="Calibri" w:hAnsi="Calibri" w:eastAsia="Calibri" w:cs="Calibri"/>
          <w:b w:val="0"/>
          <w:bCs w:val="0"/>
          <w:i/>
          <w:iCs/>
          <w:color w:val="000000"/>
          <w:kern w:val="1"/>
          <w:sz w:val="22"/>
          <w:szCs w:val="22"/>
          <w:lang w:val="el-GR" w:eastAsia="hi-IN" w:bidi="hi-IN"/>
        </w:rPr>
        <w:t>: οι «ενεργοί» ειρηνιστές</w:t>
      </w:r>
      <w:r>
        <w:rPr>
          <w:rFonts w:ascii="Calibri" w:hAnsi="Calibri" w:eastAsia="Calibri" w:cs="Calibri"/>
          <w:b w:val="0"/>
          <w:bCs w:val="0"/>
          <w:i/>
          <w:iCs/>
          <w:color w:val="000000"/>
          <w:kern w:val="1"/>
          <w:sz w:val="22"/>
          <w:szCs w:val="22"/>
          <w:u w:val="single"/>
          <w:lang w:val="el-GR" w:eastAsia="hi-IN" w:bidi="hi-IN"/>
        </w:rPr>
        <w:t xml:space="preserve"> οφείλουν</w:t>
      </w:r>
      <w:r>
        <w:rPr>
          <w:rFonts w:ascii="Calibri" w:hAnsi="Calibri" w:eastAsia="Calibri" w:cs="Calibri"/>
          <w:b w:val="0"/>
          <w:bCs w:val="0"/>
          <w:i/>
          <w:iCs/>
          <w:color w:val="000000"/>
          <w:kern w:val="1"/>
          <w:sz w:val="22"/>
          <w:szCs w:val="22"/>
          <w:lang w:val="el-GR" w:eastAsia="hi-IN" w:bidi="hi-IN"/>
        </w:rPr>
        <w:t xml:space="preserve"> να πάρουν υπόψη τους ότι, αν θέλουν να αναπτύξουν µια πολιτικά σημαντική δράση,</w:t>
      </w:r>
      <w:r>
        <w:rPr>
          <w:rFonts w:ascii="Calibri" w:hAnsi="Calibri" w:eastAsia="Calibri" w:cs="Calibri"/>
          <w:b w:val="0"/>
          <w:bCs w:val="0"/>
          <w:i/>
          <w:iCs/>
          <w:color w:val="000000"/>
          <w:kern w:val="1"/>
          <w:sz w:val="22"/>
          <w:szCs w:val="22"/>
          <w:u w:val="single"/>
          <w:lang w:val="el-GR" w:eastAsia="hi-IN" w:bidi="hi-IN"/>
        </w:rPr>
        <w:t xml:space="preserve"> πρέπει</w:t>
      </w:r>
      <w:r>
        <w:rPr>
          <w:rFonts w:ascii="Calibri" w:hAnsi="Calibri" w:eastAsia="Calibri" w:cs="Calibri"/>
          <w:b w:val="0"/>
          <w:bCs w:val="0"/>
          <w:i/>
          <w:iCs/>
          <w:color w:val="000000"/>
          <w:kern w:val="1"/>
          <w:sz w:val="22"/>
          <w:szCs w:val="22"/>
          <w:lang w:val="el-GR" w:eastAsia="hi-IN" w:bidi="hi-IN"/>
        </w:rPr>
        <w:t xml:space="preserve"> να µη λησμονούν την ηθική της ευθύνης.</w:t>
      </w:r>
    </w:p>
    <w:p w14:paraId="3A1C5AA0">
      <w:pPr>
        <w:numPr>
          <w:ilvl w:val="0"/>
          <w:numId w:val="65"/>
        </w:numPr>
        <w:suppressAutoHyphens/>
        <w:spacing w:after="0" w:line="240" w:lineRule="auto"/>
        <w:ind w:left="690" w:hanging="360"/>
        <w:jc w:val="both"/>
      </w:pPr>
      <w:r>
        <w:rPr>
          <w:rFonts w:ascii="Calibri" w:hAnsi="Calibri" w:eastAsia="Calibri" w:cs="Calibri"/>
          <w:b/>
          <w:bCs/>
          <w:color w:val="000000"/>
          <w:kern w:val="1"/>
          <w:sz w:val="22"/>
          <w:szCs w:val="22"/>
          <w:lang w:val="el-GR" w:eastAsia="hi-IN" w:bidi="hi-IN"/>
        </w:rPr>
        <w:t xml:space="preserve">χρήση ευθέος λόγου </w:t>
      </w:r>
      <w:r>
        <w:rPr>
          <w:rFonts w:ascii="Calibri" w:hAnsi="Calibri" w:eastAsia="Calibri" w:cs="Calibri"/>
          <w:b w:val="0"/>
          <w:bCs w:val="0"/>
          <w:color w:val="000000"/>
          <w:kern w:val="1"/>
          <w:sz w:val="22"/>
          <w:szCs w:val="22"/>
          <w:lang w:val="el-GR" w:eastAsia="hi-IN" w:bidi="hi-IN"/>
        </w:rPr>
        <w:t>με την αμεσότητα του οποίου γίνεται σαφές το μήνυμα για την επιβεβλημένη δραστηριοποίηση του αναγνώστη</w:t>
      </w:r>
      <w:r>
        <w:rPr>
          <w:rFonts w:ascii="Calibri" w:hAnsi="Calibri" w:eastAsia="Calibri" w:cs="Calibri"/>
          <w:b w:val="0"/>
          <w:bCs w:val="0"/>
          <w:i/>
          <w:iCs/>
          <w:color w:val="000000"/>
          <w:kern w:val="1"/>
          <w:sz w:val="22"/>
          <w:szCs w:val="22"/>
          <w:lang w:val="el-GR" w:eastAsia="hi-IN" w:bidi="hi-IN"/>
        </w:rPr>
        <w:t xml:space="preserve">: «Κάνε αυτό που πρέπει και ας γίνει αυτό που μπορεί να γίνει», αλλά και: «Δράσε µε τρόπο ώστε η δράση σου να µην είναι μόνον καλή καθαυτή, αλλά να έχει και καλές συνέπειες». </w:t>
      </w:r>
    </w:p>
    <w:p w14:paraId="5B4C16EA">
      <w:pPr>
        <w:suppressAutoHyphens/>
        <w:spacing w:line="240" w:lineRule="auto"/>
        <w:ind w:firstLine="680"/>
      </w:pPr>
    </w:p>
    <w:p w14:paraId="50FDE312">
      <w:pPr>
        <w:suppressAutoHyphens/>
        <w:spacing w:before="0" w:after="0" w:line="240" w:lineRule="auto"/>
        <w:ind w:firstLine="0"/>
        <w:rPr>
          <w:rFonts w:eastAsia="Times New Roman" w:cs="Times New Roman"/>
          <w:b/>
        </w:rPr>
      </w:pPr>
      <w:r>
        <w:rPr>
          <w:rFonts w:ascii="Calibri" w:hAnsi="Calibri" w:eastAsia="SimSun" w:cs="Calibri"/>
          <w:b/>
          <w:bCs/>
          <w:kern w:val="1"/>
          <w:sz w:val="22"/>
          <w:szCs w:val="22"/>
          <w:lang w:val="el-GR" w:eastAsia="hi-IN" w:bidi="hi-IN"/>
        </w:rPr>
        <w:t>Κείμενο 3</w:t>
      </w:r>
    </w:p>
    <w:p w14:paraId="7E99488E">
      <w:pPr>
        <w:suppressAutoHyphens/>
        <w:spacing w:line="240" w:lineRule="auto"/>
        <w:ind w:firstLine="680"/>
        <w:jc w:val="center"/>
        <w:rPr>
          <w:i/>
          <w:sz w:val="20"/>
          <w:szCs w:val="20"/>
        </w:rPr>
      </w:pPr>
      <w:r>
        <w:rPr>
          <w:rFonts w:ascii="Calibri" w:hAnsi="Calibri" w:eastAsia="Calibri" w:cs="Calibri"/>
          <w:b/>
          <w:sz w:val="22"/>
          <w:szCs w:val="22"/>
          <w:lang w:val="el-GR" w:eastAsia="ar-SA" w:bidi="ar-SA"/>
        </w:rPr>
        <w:t>ΤΟ ΠΕΡΙΣΤΕΡΙ</w:t>
      </w:r>
    </w:p>
    <w:p w14:paraId="0D75E163">
      <w:pPr>
        <w:suppressAutoHyphens/>
        <w:spacing w:line="240" w:lineRule="auto"/>
        <w:ind w:firstLine="0"/>
        <w:jc w:val="both"/>
      </w:pPr>
      <w:r>
        <w:rPr>
          <w:rFonts w:ascii="Calibri" w:hAnsi="Calibri" w:eastAsia="Calibri" w:cs="Calibri"/>
          <w:i/>
          <w:sz w:val="20"/>
          <w:szCs w:val="20"/>
          <w:lang w:val="el-GR" w:eastAsia="ar-SA" w:bidi="ar-SA"/>
        </w:rPr>
        <w:t>Το ποίημα του Μίλτου Σαχτούρη προέρχεται από τη συλλογή «Όταν σας μιλώ» (1956), αντλήθηκε από το βιβλίο «Τα ποιήματα» (1945-1971), όγδοη έκδοση, Κέδρος, Αθήνα: 1988.</w:t>
      </w:r>
    </w:p>
    <w:p w14:paraId="19E9CE7F">
      <w:pPr>
        <w:suppressAutoHyphens/>
        <w:spacing w:line="240" w:lineRule="auto"/>
        <w:ind w:firstLine="680"/>
      </w:pPr>
    </w:p>
    <w:p w14:paraId="19E78BDB">
      <w:pPr>
        <w:suppressAutoHyphens/>
        <w:spacing w:line="240" w:lineRule="auto"/>
        <w:ind w:firstLine="680"/>
      </w:pPr>
      <w:r>
        <w:rPr>
          <w:rFonts w:ascii="Calibri" w:hAnsi="Calibri" w:eastAsia="Calibri" w:cs="Calibri"/>
          <w:sz w:val="22"/>
          <w:szCs w:val="22"/>
          <w:lang w:val="el-GR" w:eastAsia="ar-SA" w:bidi="ar-SA"/>
        </w:rPr>
        <w:t>Από δω θα περνούσε το περιστέρι</w:t>
      </w:r>
    </w:p>
    <w:p w14:paraId="567AC9DF">
      <w:pPr>
        <w:suppressAutoHyphens/>
        <w:spacing w:line="240" w:lineRule="auto"/>
        <w:ind w:firstLine="680"/>
      </w:pPr>
      <w:r>
        <w:rPr>
          <w:rFonts w:ascii="Calibri" w:hAnsi="Calibri" w:eastAsia="Calibri" w:cs="Calibri"/>
          <w:sz w:val="22"/>
          <w:szCs w:val="22"/>
          <w:lang w:val="el-GR" w:eastAsia="ar-SA" w:bidi="ar-SA"/>
        </w:rPr>
        <w:t>είχαν ανάψει δαδιά γύρω στους δρόμους</w:t>
      </w:r>
    </w:p>
    <w:p w14:paraId="41C857DF">
      <w:pPr>
        <w:suppressAutoHyphens/>
        <w:spacing w:line="240" w:lineRule="auto"/>
        <w:ind w:firstLine="680"/>
      </w:pPr>
      <w:r>
        <w:rPr>
          <w:rFonts w:ascii="Calibri" w:hAnsi="Calibri" w:eastAsia="Calibri" w:cs="Calibri"/>
          <w:sz w:val="22"/>
          <w:szCs w:val="22"/>
          <w:lang w:val="el-GR" w:eastAsia="ar-SA" w:bidi="ar-SA"/>
        </w:rPr>
        <w:t>άλλοι άνθρωποι φυλάγαν στις δενδροστοιχίες</w:t>
      </w:r>
    </w:p>
    <w:p w14:paraId="0E17585E">
      <w:pPr>
        <w:suppressAutoHyphens/>
        <w:spacing w:line="240" w:lineRule="auto"/>
        <w:ind w:firstLine="680"/>
      </w:pPr>
      <w:r>
        <w:rPr>
          <w:rFonts w:ascii="Calibri" w:hAnsi="Calibri" w:eastAsia="Calibri" w:cs="Calibri"/>
          <w:sz w:val="22"/>
          <w:szCs w:val="22"/>
          <w:lang w:val="el-GR" w:eastAsia="ar-SA" w:bidi="ar-SA"/>
        </w:rPr>
        <w:t>παιδιά κρατούσαν στα χέρια σημαιούλες</w:t>
      </w:r>
    </w:p>
    <w:p w14:paraId="4FD2B2C9">
      <w:pPr>
        <w:suppressAutoHyphens/>
        <w:spacing w:line="240" w:lineRule="auto"/>
        <w:ind w:firstLine="680"/>
      </w:pPr>
      <w:r>
        <w:rPr>
          <w:rFonts w:ascii="Calibri" w:hAnsi="Calibri" w:eastAsia="Calibri" w:cs="Calibri"/>
          <w:sz w:val="22"/>
          <w:szCs w:val="22"/>
          <w:lang w:val="el-GR" w:eastAsia="ar-SA" w:bidi="ar-SA"/>
        </w:rPr>
        <w:t>περνούσαν οι ώρες κι άρχισε να βρέχει</w:t>
      </w:r>
    </w:p>
    <w:p w14:paraId="38AC3D69">
      <w:pPr>
        <w:suppressAutoHyphens/>
        <w:spacing w:line="240" w:lineRule="auto"/>
        <w:ind w:firstLine="680"/>
      </w:pPr>
      <w:r>
        <w:rPr>
          <w:rFonts w:ascii="Calibri" w:hAnsi="Calibri" w:eastAsia="Calibri" w:cs="Calibri"/>
          <w:sz w:val="22"/>
          <w:szCs w:val="22"/>
          <w:lang w:val="el-GR" w:eastAsia="ar-SA" w:bidi="ar-SA"/>
        </w:rPr>
        <w:t>έπειτα σκοτείνιασε όλος ο ουρανός</w:t>
      </w:r>
    </w:p>
    <w:p w14:paraId="56C4F3CF">
      <w:pPr>
        <w:suppressAutoHyphens/>
        <w:spacing w:line="240" w:lineRule="auto"/>
        <w:ind w:firstLine="680"/>
      </w:pPr>
      <w:r>
        <w:rPr>
          <w:rFonts w:ascii="Calibri" w:hAnsi="Calibri" w:eastAsia="Calibri" w:cs="Calibri"/>
          <w:sz w:val="22"/>
          <w:szCs w:val="22"/>
          <w:lang w:val="el-GR" w:eastAsia="ar-SA" w:bidi="ar-SA"/>
        </w:rPr>
        <w:t>μια αστραπή ψιθύρισε κάτι φοβισμένα</w:t>
      </w:r>
    </w:p>
    <w:p w14:paraId="0B2F547B">
      <w:pPr>
        <w:suppressAutoHyphens/>
        <w:spacing w:line="240" w:lineRule="auto"/>
        <w:ind w:firstLine="680"/>
      </w:pPr>
      <w:r>
        <w:rPr>
          <w:rFonts w:ascii="Calibri" w:hAnsi="Calibri" w:eastAsia="Calibri" w:cs="Calibri"/>
          <w:sz w:val="22"/>
          <w:szCs w:val="22"/>
          <w:lang w:val="el-GR" w:eastAsia="ar-SA" w:bidi="ar-SA"/>
        </w:rPr>
        <w:t>και άνοιξε η κραυγή στο στόμα του ανθρώπου</w:t>
      </w:r>
    </w:p>
    <w:p w14:paraId="0088DD9A">
      <w:pPr>
        <w:suppressAutoHyphens/>
        <w:spacing w:line="240" w:lineRule="auto"/>
        <w:ind w:firstLine="680"/>
      </w:pPr>
    </w:p>
    <w:p w14:paraId="2E656CCA">
      <w:pPr>
        <w:suppressAutoHyphens/>
        <w:spacing w:line="240" w:lineRule="auto"/>
        <w:ind w:firstLine="680"/>
      </w:pPr>
      <w:r>
        <w:rPr>
          <w:rFonts w:ascii="Calibri" w:hAnsi="Calibri" w:eastAsia="Calibri" w:cs="Calibri"/>
          <w:sz w:val="22"/>
          <w:szCs w:val="22"/>
          <w:lang w:val="el-GR" w:eastAsia="ar-SA" w:bidi="ar-SA"/>
        </w:rPr>
        <w:t>τότε το άσπρο περιστέρι μ’ άγρια δόντια</w:t>
      </w:r>
    </w:p>
    <w:p w14:paraId="036FC2ED">
      <w:pPr>
        <w:suppressAutoHyphens/>
        <w:spacing w:line="240" w:lineRule="auto"/>
        <w:ind w:firstLine="0"/>
        <w:jc w:val="center"/>
      </w:pPr>
      <w:r>
        <w:rPr>
          <w:rFonts w:ascii="Calibri" w:hAnsi="Calibri" w:eastAsia="Calibri" w:cs="Calibri"/>
          <w:sz w:val="22"/>
          <w:szCs w:val="22"/>
          <w:lang w:val="el-GR" w:eastAsia="ar-SA" w:bidi="ar-SA"/>
        </w:rPr>
        <w:t>σα σκύλος ούρλιαξε μέσα στη νύχτα.</w:t>
      </w:r>
    </w:p>
    <w:p w14:paraId="2563ED4A">
      <w:pPr>
        <w:suppressAutoHyphens/>
        <w:spacing w:line="240" w:lineRule="auto"/>
        <w:ind w:firstLine="680"/>
        <w:rPr>
          <w:b/>
        </w:rPr>
      </w:pPr>
    </w:p>
    <w:p w14:paraId="5E75B741">
      <w:pPr>
        <w:suppressAutoHyphens/>
        <w:spacing w:line="240" w:lineRule="auto"/>
        <w:ind w:firstLine="0"/>
      </w:pPr>
      <w:r>
        <w:rPr>
          <w:rFonts w:ascii="Calibri" w:hAnsi="Calibri" w:eastAsia="Calibri" w:cs="Calibri"/>
          <w:b/>
          <w:sz w:val="22"/>
          <w:szCs w:val="22"/>
          <w:lang w:val="el-GR" w:eastAsia="ar-SA" w:bidi="ar-SA"/>
        </w:rPr>
        <w:t>ΘΕΜΑ 3 (μονάδες 15)</w:t>
      </w:r>
    </w:p>
    <w:p w14:paraId="71EB2805">
      <w:pPr>
        <w:suppressAutoHyphens/>
        <w:spacing w:line="240" w:lineRule="auto"/>
        <w:ind w:firstLine="0"/>
        <w:jc w:val="both"/>
        <w:rPr>
          <w:rFonts w:eastAsia="Times New Roman"/>
          <w:b/>
        </w:rPr>
      </w:pPr>
      <w:r>
        <w:rPr>
          <w:rFonts w:ascii="Calibri" w:hAnsi="Calibri" w:eastAsia="Calibri" w:cs="Calibri"/>
          <w:sz w:val="22"/>
          <w:szCs w:val="22"/>
          <w:lang w:val="el-GR" w:eastAsia="ar-SA" w:bidi="ar-SA"/>
        </w:rPr>
        <w:t>Τι συμβολίζει κατά τη γνώμη σου το περιστέρι στο Κείμενο 3; Να στηρίξεις την απάντησή σου σε 3 κειμενικούς δείκτες. Ποια συναισθήματα σου προκάλεσε η ανάγνωση του ποιήματος; Να αναπτύξεις την ερμηνεία σου σε 150-200 λέξεις.</w:t>
      </w:r>
    </w:p>
    <w:p w14:paraId="3C7DD829">
      <w:pPr>
        <w:suppressAutoHyphens/>
        <w:spacing w:line="240" w:lineRule="auto"/>
        <w:ind w:firstLine="0"/>
        <w:jc w:val="right"/>
        <w:rPr>
          <w:rFonts w:eastAsia="Times New Roman"/>
          <w:b/>
        </w:rPr>
      </w:pPr>
      <w:r>
        <w:rPr>
          <w:rFonts w:ascii="Calibri" w:hAnsi="Calibri" w:eastAsia="Times New Roman" w:cs="Calibri"/>
          <w:b/>
          <w:sz w:val="22"/>
          <w:szCs w:val="22"/>
          <w:lang w:val="el-GR" w:eastAsia="ar-SA" w:bidi="ar-SA"/>
        </w:rPr>
        <w:t>Μονάδες 15</w:t>
      </w:r>
    </w:p>
    <w:p w14:paraId="1EE58FD0">
      <w:pPr>
        <w:suppressAutoHyphens/>
        <w:spacing w:line="240" w:lineRule="auto"/>
        <w:ind w:firstLine="680"/>
        <w:rPr>
          <w:b w:val="0"/>
          <w:bCs w:val="0"/>
          <w:kern w:val="1"/>
          <w:lang w:eastAsia="hi-IN" w:bidi="hi-IN"/>
        </w:rPr>
      </w:pPr>
      <w:r>
        <w:rPr>
          <w:rFonts w:ascii="Calibri" w:hAnsi="Calibri" w:eastAsia="Calibri" w:cs="Calibri"/>
          <w:b/>
          <w:sz w:val="22"/>
          <w:szCs w:val="22"/>
          <w:lang w:val="el-GR" w:eastAsia="ar-SA" w:bidi="ar-SA"/>
        </w:rPr>
        <w:t>ΘΕΜΑ 3 (μονάδες 15)</w:t>
      </w:r>
    </w:p>
    <w:p w14:paraId="308004DB">
      <w:pPr>
        <w:suppressAutoHyphens/>
        <w:spacing w:before="0" w:after="0" w:line="240" w:lineRule="auto"/>
        <w:ind w:firstLine="680"/>
        <w:jc w:val="both"/>
        <w:rPr>
          <w:rFonts w:eastAsia="Times New Roman"/>
          <w:b/>
          <w:bCs/>
          <w:kern w:val="1"/>
          <w:lang w:eastAsia="hi-IN" w:bidi="hi-IN"/>
        </w:rPr>
      </w:pPr>
      <w:r>
        <w:rPr>
          <w:rFonts w:ascii="Calibri" w:hAnsi="Calibri" w:eastAsia="Times New Roman" w:cs="Calibri"/>
          <w:b w:val="0"/>
          <w:bCs w:val="0"/>
          <w:kern w:val="1"/>
          <w:sz w:val="22"/>
          <w:szCs w:val="22"/>
          <w:lang w:val="el-GR" w:eastAsia="hi-IN" w:bidi="hi-IN"/>
        </w:rPr>
        <w:t>Το άσπρο περιστέρι, γνωστό σύμβολο της ειρήνης, πρωταγωνιστεί στο ποίημα και διαλαλεί το μήνυμα της ομόνοιας και της συμφιλίωσης. Ωστόσο, η επικράτηση της ειρήνης, πολυπόθητο μεν αγαθό, δεν είναι εύκολη υπόθεση και το περιστέρι τελικά μεταμορφώνεται σε άγρια και βίαιη μορφή, αισθητοποιώντας έτσι τη ματαίωση της ειρήνης και την επικράτηση του πολέμου και της βίας.</w:t>
      </w:r>
    </w:p>
    <w:p w14:paraId="633E222B">
      <w:pPr>
        <w:suppressAutoHyphens/>
        <w:spacing w:before="0" w:after="0" w:line="240" w:lineRule="auto"/>
        <w:ind w:firstLine="680"/>
        <w:jc w:val="both"/>
        <w:rPr>
          <w:rFonts w:eastAsia="Times New Roman"/>
          <w:b w:val="0"/>
          <w:bCs w:val="0"/>
          <w:kern w:val="1"/>
          <w:lang w:eastAsia="hi-IN" w:bidi="hi-IN"/>
        </w:rPr>
      </w:pPr>
      <w:r>
        <w:rPr>
          <w:rFonts w:ascii="Calibri" w:hAnsi="Calibri" w:eastAsia="Times New Roman" w:cs="Calibri"/>
          <w:b/>
          <w:bCs/>
          <w:kern w:val="1"/>
          <w:sz w:val="22"/>
          <w:szCs w:val="22"/>
          <w:lang w:val="el-GR" w:eastAsia="hi-IN" w:bidi="hi-IN"/>
        </w:rPr>
        <w:t>Κειμενικοί δείκτες (ενδεικτικά)</w:t>
      </w:r>
    </w:p>
    <w:p w14:paraId="7E45E012">
      <w:pPr>
        <w:numPr>
          <w:ilvl w:val="0"/>
          <w:numId w:val="64"/>
        </w:numPr>
        <w:suppressAutoHyphens/>
        <w:spacing w:before="0" w:after="0" w:line="240" w:lineRule="auto"/>
        <w:ind w:left="720" w:hanging="360"/>
        <w:jc w:val="both"/>
        <w:rPr>
          <w:rFonts w:eastAsia="Times New Roman"/>
          <w:b w:val="0"/>
          <w:bCs w:val="0"/>
          <w:kern w:val="1"/>
          <w:lang w:eastAsia="hi-IN" w:bidi="hi-IN"/>
        </w:rPr>
      </w:pPr>
      <w:r>
        <w:rPr>
          <w:rFonts w:ascii="Calibri" w:hAnsi="Calibri" w:eastAsia="Times New Roman" w:cs="Calibri"/>
          <w:b w:val="0"/>
          <w:bCs w:val="0"/>
          <w:kern w:val="1"/>
          <w:sz w:val="22"/>
          <w:szCs w:val="22"/>
          <w:lang w:val="el-GR" w:eastAsia="hi-IN" w:bidi="hi-IN"/>
        </w:rPr>
        <w:t>προσωποποίηση του περιστεριού (</w:t>
      </w:r>
      <w:r>
        <w:rPr>
          <w:rFonts w:ascii="Calibri" w:hAnsi="Calibri" w:eastAsia="Times New Roman" w:cs="Calibri"/>
          <w:b w:val="0"/>
          <w:bCs w:val="0"/>
          <w:i/>
          <w:iCs/>
          <w:kern w:val="1"/>
          <w:sz w:val="22"/>
          <w:szCs w:val="22"/>
          <w:lang w:val="el-GR" w:eastAsia="hi-IN" w:bidi="hi-IN"/>
        </w:rPr>
        <w:t>Από δω θα περνούσε το περιστέρι)</w:t>
      </w:r>
    </w:p>
    <w:p w14:paraId="633A6863">
      <w:pPr>
        <w:numPr>
          <w:ilvl w:val="0"/>
          <w:numId w:val="64"/>
        </w:numPr>
        <w:suppressAutoHyphens/>
        <w:spacing w:before="0" w:after="0" w:line="240" w:lineRule="auto"/>
        <w:ind w:left="720" w:hanging="360"/>
        <w:jc w:val="both"/>
        <w:rPr>
          <w:rFonts w:eastAsia="Times New Roman"/>
          <w:b w:val="0"/>
          <w:bCs w:val="0"/>
          <w:color w:val="000000"/>
          <w:kern w:val="1"/>
          <w:lang w:eastAsia="hi-IN" w:bidi="hi-IN"/>
        </w:rPr>
      </w:pPr>
      <w:r>
        <w:rPr>
          <w:rFonts w:ascii="Calibri" w:hAnsi="Calibri" w:eastAsia="Times New Roman" w:cs="Calibri"/>
          <w:b w:val="0"/>
          <w:bCs w:val="0"/>
          <w:kern w:val="1"/>
          <w:sz w:val="22"/>
          <w:szCs w:val="22"/>
          <w:lang w:val="el-GR" w:eastAsia="hi-IN" w:bidi="hi-IN"/>
        </w:rPr>
        <w:t xml:space="preserve">παρομοίωση : (το άσπρο περιστέρι μ’ άγρια δόντια/ </w:t>
      </w:r>
      <w:r>
        <w:rPr>
          <w:rFonts w:ascii="Calibri" w:hAnsi="Calibri" w:eastAsia="Times New Roman" w:cs="Calibri"/>
          <w:b w:val="0"/>
          <w:bCs w:val="0"/>
          <w:i/>
          <w:iCs/>
          <w:color w:val="000000"/>
          <w:kern w:val="1"/>
          <w:sz w:val="22"/>
          <w:szCs w:val="22"/>
          <w:lang w:val="el-GR" w:eastAsia="hi-IN" w:bidi="hi-IN"/>
        </w:rPr>
        <w:t xml:space="preserve">σα σκύλος ούρλιαξε μέσα στη νύχτα) </w:t>
      </w:r>
    </w:p>
    <w:p w14:paraId="7616C647">
      <w:pPr>
        <w:numPr>
          <w:ilvl w:val="0"/>
          <w:numId w:val="64"/>
        </w:numPr>
        <w:suppressAutoHyphens/>
        <w:spacing w:before="0" w:after="0" w:line="240" w:lineRule="auto"/>
        <w:ind w:left="720" w:hanging="360"/>
        <w:jc w:val="both"/>
        <w:rPr>
          <w:rFonts w:eastAsia="Times New Roman"/>
          <w:b w:val="0"/>
          <w:bCs w:val="0"/>
          <w:kern w:val="1"/>
          <w:lang w:eastAsia="hi-IN" w:bidi="hi-IN"/>
        </w:rPr>
      </w:pPr>
      <w:r>
        <w:rPr>
          <w:rFonts w:ascii="Calibri" w:hAnsi="Calibri" w:eastAsia="Times New Roman" w:cs="Calibri"/>
          <w:b w:val="0"/>
          <w:bCs w:val="0"/>
          <w:color w:val="000000"/>
          <w:kern w:val="1"/>
          <w:sz w:val="22"/>
          <w:szCs w:val="22"/>
          <w:lang w:val="el-GR" w:eastAsia="hi-IN" w:bidi="hi-IN"/>
        </w:rPr>
        <w:t>αντίθεση ανάμεσα στις 2 εικόνες-ενότητες του ποιήματος (στ. 1-4 και 5-10). Πανηγυρική ατμόσφαιρα, εορταστικό κλίμα που μεταμορφώνεται σε βροχερό και σκοτεινό σκηνικό, αστραπές, φόβος, κραυγές...</w:t>
      </w:r>
    </w:p>
    <w:p w14:paraId="34F53863">
      <w:pPr>
        <w:numPr>
          <w:ilvl w:val="0"/>
          <w:numId w:val="64"/>
        </w:numPr>
        <w:suppressAutoHyphens/>
        <w:spacing w:before="0" w:after="0" w:line="240" w:lineRule="auto"/>
        <w:ind w:left="720" w:hanging="360"/>
        <w:jc w:val="both"/>
        <w:rPr>
          <w:rFonts w:eastAsia="Times New Roman" w:cs="Times New Roman"/>
        </w:rPr>
      </w:pPr>
      <w:r>
        <w:rPr>
          <w:rFonts w:ascii="Calibri" w:hAnsi="Calibri" w:eastAsia="Times New Roman" w:cs="Calibri"/>
          <w:b w:val="0"/>
          <w:bCs w:val="0"/>
          <w:kern w:val="1"/>
          <w:sz w:val="22"/>
          <w:szCs w:val="22"/>
          <w:lang w:val="el-GR" w:eastAsia="hi-IN" w:bidi="hi-IN"/>
        </w:rPr>
        <w:t>αστιξία για να δοθεί με γρήγορο ρυθμό η απότομη αλλαγή της χαρμόσυνης ατμόσφαιρας και η ραγδαία επικράτηση του σκότους, του φόβου και της βίας.</w:t>
      </w:r>
    </w:p>
    <w:p w14:paraId="49051386">
      <w:pPr>
        <w:suppressAutoHyphens/>
        <w:spacing w:line="240" w:lineRule="auto"/>
        <w:ind w:firstLine="680"/>
      </w:pPr>
    </w:p>
    <w:p w14:paraId="528A030A">
      <w:pPr>
        <w:suppressAutoHyphens/>
        <w:spacing w:before="0" w:after="0" w:line="240" w:lineRule="auto"/>
        <w:ind w:firstLine="680"/>
        <w:jc w:val="both"/>
        <w:rPr>
          <w:rFonts w:eastAsia="Times New Roman" w:cs="Times New Roman"/>
        </w:rPr>
      </w:pPr>
      <w:r>
        <w:rPr>
          <w:rFonts w:ascii="Calibri" w:hAnsi="Calibri" w:eastAsia="Calibri" w:cs="Calibri"/>
          <w:b w:val="0"/>
          <w:bCs/>
          <w:kern w:val="1"/>
          <w:sz w:val="22"/>
          <w:szCs w:val="22"/>
          <w:lang w:val="el-GR" w:eastAsia="hi-IN" w:bidi="hi-IN"/>
        </w:rPr>
        <w:t>Ανάλογα με τα βιώματα του/της και τον βαθμό αναγνωστικής ανταπόκρισης ο/η μαθητής/-τρια καλείται να διατυπώσει την προσωπική του/της άποψη. Ενδεικτικά αναφέρονται τα συναισθήματα της απογοήτευσης, της ματαίωσης, της θλίψης, της απαισιοδοξίας/ μελαγχολίας κ.λπ.</w:t>
      </w:r>
    </w:p>
    <w:p w14:paraId="2F1A42C5">
      <w:pPr>
        <w:spacing w:line="360" w:lineRule="auto"/>
        <w:jc w:val="left"/>
        <w:rPr>
          <w:rFonts w:cstheme="minorHAnsi"/>
          <w:b/>
        </w:rPr>
        <w:sectPr>
          <w:footerReference r:id="rId9" w:type="default"/>
          <w:pgSz w:w="11906" w:h="16838"/>
          <w:pgMar w:top="720" w:right="720" w:bottom="720" w:left="720" w:header="708" w:footer="708" w:gutter="0"/>
          <w:cols w:space="708" w:num="1"/>
          <w:docGrid w:linePitch="360" w:charSpace="0"/>
        </w:sectPr>
      </w:pPr>
    </w:p>
    <w:p w14:paraId="079098D6">
      <w:pPr>
        <w:tabs>
          <w:tab w:val="left" w:pos="2085"/>
        </w:tabs>
        <w:suppressAutoHyphens w:val="0"/>
        <w:spacing w:after="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Κείμενο 1</w:t>
      </w:r>
      <w:r>
        <w:rPr>
          <w:rFonts w:eastAsia="SimSun" w:asciiTheme="minorHAnsi" w:hAnsiTheme="minorHAnsi" w:cstheme="minorBidi"/>
          <w:b/>
          <w:sz w:val="22"/>
          <w:szCs w:val="22"/>
          <w:lang w:val="el-GR" w:eastAsia="el-GR" w:bidi="ar-SA"/>
        </w:rPr>
        <w:tab/>
      </w:r>
    </w:p>
    <w:p w14:paraId="6098611E">
      <w:pPr>
        <w:tabs>
          <w:tab w:val="left" w:pos="2085"/>
        </w:tabs>
        <w:suppressAutoHyphens w:val="0"/>
        <w:spacing w:after="0" w:line="240" w:lineRule="auto"/>
        <w:ind w:firstLine="0"/>
        <w:jc w:val="center"/>
        <w:rPr>
          <w:rFonts w:eastAsia="SimSun" w:cs="Times New Roman"/>
          <w:b/>
          <w:lang w:eastAsia="el-GR"/>
        </w:rPr>
      </w:pPr>
      <w:r>
        <w:rPr>
          <w:rFonts w:eastAsia="SimSun" w:asciiTheme="minorHAnsi" w:hAnsiTheme="minorHAnsi" w:cstheme="minorBidi"/>
          <w:b/>
          <w:sz w:val="22"/>
          <w:szCs w:val="22"/>
          <w:lang w:val="el-GR" w:eastAsia="el-GR" w:bidi="ar-SA"/>
        </w:rPr>
        <w:t>Οι Δίκαιοι των Εθνών και η αλληλεγγύη προς τους διωκόμενους Εβραίους</w:t>
      </w:r>
    </w:p>
    <w:p w14:paraId="0345FBE1">
      <w:pPr>
        <w:suppressAutoHyphens w:val="0"/>
        <w:spacing w:after="0" w:line="240" w:lineRule="auto"/>
        <w:ind w:firstLine="0"/>
        <w:jc w:val="both"/>
        <w:rPr>
          <w:rFonts w:eastAsia="Times New Roman"/>
          <w:i/>
          <w:sz w:val="20"/>
          <w:szCs w:val="20"/>
          <w:lang w:eastAsia="el-GR"/>
        </w:rPr>
      </w:pPr>
      <w:r>
        <w:rPr>
          <w:rFonts w:eastAsia="SimSun" w:asciiTheme="minorHAnsi" w:hAnsiTheme="minorHAnsi" w:cstheme="minorHAnsi"/>
          <w:i/>
          <w:sz w:val="20"/>
          <w:szCs w:val="20"/>
          <w:lang w:val="el-GR" w:eastAsia="el-GR" w:bidi="ar-SA"/>
        </w:rPr>
        <w:t xml:space="preserve">Το απόσπασμα προέρχεται από </w:t>
      </w:r>
      <w:r>
        <w:rPr>
          <w:rFonts w:eastAsia="Times New Roman" w:asciiTheme="minorHAnsi" w:hAnsiTheme="minorHAnsi" w:cstheme="minorHAnsi"/>
          <w:i/>
          <w:sz w:val="20"/>
          <w:szCs w:val="20"/>
          <w:lang w:val="el-GR" w:eastAsia="el-GR" w:bidi="ar-SA"/>
        </w:rPr>
        <w:t xml:space="preserve">Μήνυμα του πρώην Υπουργού Παιδείας Νίκου Φίλη και αντλήθηκε από την </w:t>
      </w:r>
      <w:r>
        <w:rPr>
          <w:rFonts w:eastAsia="SimSun" w:asciiTheme="minorHAnsi" w:hAnsiTheme="minorHAnsi" w:cstheme="minorHAnsi"/>
          <w:i/>
          <w:sz w:val="20"/>
          <w:szCs w:val="20"/>
          <w:lang w:val="el-GR" w:eastAsia="el-GR" w:bidi="ar-SA"/>
        </w:rPr>
        <w:t xml:space="preserve">ΠΑΙΔΕΙΑ </w:t>
      </w:r>
      <w:r>
        <w:rPr>
          <w:rFonts w:eastAsia="Times New Roman" w:asciiTheme="minorHAnsi" w:hAnsiTheme="minorHAnsi" w:cstheme="minorHAnsi"/>
          <w:i/>
          <w:sz w:val="20"/>
          <w:szCs w:val="20"/>
          <w:shd w:val="clear" w:color="auto" w:fill="FFFFFF"/>
          <w:lang w:val="el-GR" w:eastAsia="el-GR" w:bidi="ar-SA"/>
        </w:rPr>
        <w:t xml:space="preserve">26/01/2016 - | </w:t>
      </w:r>
      <w:r>
        <w:rPr>
          <w:rFonts w:eastAsia="Times New Roman" w:asciiTheme="minorHAnsi" w:hAnsiTheme="minorHAnsi" w:cstheme="minorHAnsi"/>
          <w:i/>
          <w:sz w:val="20"/>
          <w:szCs w:val="20"/>
          <w:shd w:val="clear" w:color="auto" w:fill="FFFFFF"/>
          <w:lang w:val="en-US" w:eastAsia="el-GR" w:bidi="ar-SA"/>
        </w:rPr>
        <w:t>Author</w:t>
      </w:r>
      <w:r>
        <w:rPr>
          <w:rFonts w:eastAsia="Times New Roman" w:asciiTheme="minorHAnsi" w:hAnsiTheme="minorHAnsi" w:cstheme="minorHAnsi"/>
          <w:i/>
          <w:sz w:val="20"/>
          <w:szCs w:val="20"/>
          <w:shd w:val="clear" w:color="auto" w:fill="FFFFFF"/>
          <w:lang w:val="el-GR" w:eastAsia="el-GR" w:bidi="ar-SA"/>
        </w:rPr>
        <w:t>:</w:t>
      </w:r>
      <w:r>
        <w:fldChar w:fldCharType="begin"/>
      </w:r>
      <w:r>
        <w:instrText xml:space="preserve"> HYPERLINK "https://www.ipaidia.gr/author/newsroom" \o "Newsroom Ipaidia" </w:instrText>
      </w:r>
      <w:r>
        <w:fldChar w:fldCharType="separate"/>
      </w:r>
      <w:r>
        <w:rPr>
          <w:rFonts w:eastAsia="Times New Roman" w:asciiTheme="minorHAnsi" w:hAnsiTheme="minorHAnsi" w:cstheme="minorHAnsi"/>
          <w:i/>
          <w:sz w:val="20"/>
          <w:szCs w:val="20"/>
          <w:shd w:val="clear" w:color="auto" w:fill="FFFFFF"/>
          <w:lang w:val="en-US" w:eastAsia="el-GR" w:bidi="ar-SA"/>
        </w:rPr>
        <w:t>NewsroomIpaidia</w:t>
      </w:r>
      <w:r>
        <w:rPr>
          <w:rFonts w:eastAsia="Times New Roman" w:asciiTheme="minorHAnsi" w:hAnsiTheme="minorHAnsi" w:cstheme="minorHAnsi"/>
          <w:i/>
          <w:sz w:val="20"/>
          <w:szCs w:val="20"/>
          <w:shd w:val="clear" w:color="auto" w:fill="FFFFFF"/>
          <w:lang w:val="en-US" w:eastAsia="el-GR" w:bidi="ar-SA"/>
        </w:rPr>
        <w:fldChar w:fldCharType="end"/>
      </w:r>
      <w:r>
        <w:rPr>
          <w:rFonts w:eastAsia="Times New Roman" w:asciiTheme="minorHAnsi" w:hAnsiTheme="minorHAnsi" w:cstheme="minorHAnsi"/>
          <w:i/>
          <w:color w:val="8B8B8B"/>
          <w:sz w:val="20"/>
          <w:szCs w:val="20"/>
          <w:shd w:val="clear" w:color="auto" w:fill="FFFFFF"/>
          <w:lang w:val="el-GR" w:eastAsia="el-GR" w:bidi="ar-SA"/>
        </w:rPr>
        <w:t xml:space="preserve"> </w:t>
      </w:r>
    </w:p>
    <w:p w14:paraId="34214A95">
      <w:pPr>
        <w:shd w:val="clear" w:color="auto" w:fill="FFFFFF"/>
        <w:suppressAutoHyphens w:val="0"/>
        <w:spacing w:after="0" w:line="240" w:lineRule="auto"/>
        <w:ind w:firstLine="0"/>
        <w:jc w:val="both"/>
        <w:textAlignment w:val="top"/>
        <w:rPr>
          <w:rFonts w:eastAsia="Times New Roman"/>
          <w:color w:val="363635"/>
          <w:lang w:eastAsia="el-GR"/>
        </w:rPr>
      </w:pPr>
    </w:p>
    <w:p w14:paraId="3F03AB55">
      <w:pPr>
        <w:shd w:val="clear" w:color="auto" w:fill="FFFFFF"/>
        <w:suppressAutoHyphens w:val="0"/>
        <w:spacing w:after="0" w:line="240" w:lineRule="auto"/>
        <w:ind w:firstLine="0"/>
        <w:jc w:val="both"/>
        <w:textAlignment w:val="top"/>
        <w:rPr>
          <w:rFonts w:eastAsia="Times New Roman"/>
          <w:lang w:eastAsia="el-GR"/>
        </w:rPr>
      </w:pPr>
      <w:r>
        <w:rPr>
          <w:rFonts w:eastAsia="Times New Roman" w:asciiTheme="minorHAnsi" w:hAnsiTheme="minorHAnsi" w:cstheme="minorHAnsi"/>
          <w:sz w:val="22"/>
          <w:szCs w:val="22"/>
          <w:lang w:val="el-GR" w:eastAsia="el-GR" w:bidi="ar-SA"/>
        </w:rPr>
        <w:t>Η 27η Ιανουαρίου καθιερώθηκε διεθνώς ως Ημέρα Μνήμης των Θυμάτων του Ολοκαυτώματος, με ψήφισμα των Ηνωμένων Εθνών το 2005, εξήντα χρόνια μετά το τέλος του Β’ Παγκόσμιου Πολέμου. […] Η 27η Ιανουαρίου του 1945, συμβολική χρονολογία για το τέλος του Ολοκαυτώματος, ήταν η μέρα που ο σοβιετικός στρατός έφθασε στο Άουσβιτς. Τότε απελευθερώθηκε το στρατόπεδο που θεωρείται εμβληματικός τόπος της συστηματικής και μαζικής εξόντωσης των Εβραίων και των Τσιγγάνων της Ευρώπης, κατά τον Β’ Παγκόσμιο Πόλεμο.[…]</w:t>
      </w:r>
    </w:p>
    <w:p w14:paraId="47C5C759">
      <w:pPr>
        <w:shd w:val="clear" w:color="auto" w:fill="FFFFFF"/>
        <w:suppressAutoHyphens w:val="0"/>
        <w:spacing w:after="0" w:line="240" w:lineRule="auto"/>
        <w:ind w:firstLine="720"/>
        <w:jc w:val="both"/>
        <w:textAlignment w:val="top"/>
        <w:rPr>
          <w:rFonts w:eastAsia="Times New Roman"/>
          <w:lang w:eastAsia="el-GR"/>
        </w:rPr>
      </w:pPr>
      <w:r>
        <w:rPr>
          <w:rFonts w:eastAsia="Times New Roman" w:asciiTheme="minorHAnsi" w:hAnsiTheme="minorHAnsi" w:cstheme="minorHAnsi"/>
          <w:sz w:val="22"/>
          <w:szCs w:val="22"/>
          <w:lang w:val="el-GR" w:eastAsia="el-GR" w:bidi="ar-SA"/>
        </w:rPr>
        <w:t>[…] Στην επέτειο της απελευθέρωσης του Άουσβιτς το Υπουργείο Παιδείας, Έρευνας και Θρησκευμάτων καλεί την εκπαιδευτική κοινότητα από κοινού με τους μαθητές και τις μαθήτριες να αναλογισθούν τη σημασία του Ολοκαυτώματος ως ρήγματος στην ιστορία και στον πολιτισμό μας. Αν το εκπαιδευτικό μας σύστημα στοχεύει στη διαμόρφωση προσωπικοτήτων ικανών να στοχάζονται με αίσθημα ευθύνης, η σημερινή επέτειος μνήμης μπορεί να αποτελέσει έναυσμα για την καλλιέργεια της ιστορικής συνείδησης. Καλλιέργεια, επίσης, της πολιτικής ευαισθησίας που θα κάνει τους μαθητές και τις μαθήτριες ενεργούς στην υπεράσπιση των δημοκρατικών αρχών, στον αγώνα κατά του ρατσισμού, του αντισημιτισμού, της μισαλλοδοξίας, των προκαταλήψεων και των διακρίσεων/αποκλεισμών. […] Στην φρίκη του πολέμου και των διωγμών η αδιαφορία καταδίκαζε σε θάνατο, ενώ η αλληλεγγύη μπορούσε να σώσει ζωές, διασώζοντας έτσι και θεμελιώδεις αξίες του πολιτισμού μας: την αξιοπρέπεια του ατόμου, τον σεβασμό του άλλου. Υπό αυτήν την έννοια, το Ολοκαύτωμα δεν αφορά μονάχα τους Εβραίους αλλά όλους όσους μοιράζονται το παρελθόν και τις αξίες του δημοκρατικού πολιτισμού μας.</w:t>
      </w:r>
    </w:p>
    <w:p w14:paraId="0B8BEE5C">
      <w:pPr>
        <w:shd w:val="clear" w:color="auto" w:fill="FFFFFF"/>
        <w:suppressAutoHyphens w:val="0"/>
        <w:spacing w:after="0" w:line="240" w:lineRule="auto"/>
        <w:ind w:firstLine="720"/>
        <w:jc w:val="both"/>
        <w:textAlignment w:val="top"/>
        <w:rPr>
          <w:rFonts w:eastAsia="Times New Roman"/>
          <w:lang w:eastAsia="el-GR"/>
        </w:rPr>
      </w:pPr>
      <w:r>
        <w:rPr>
          <w:rFonts w:eastAsia="Times New Roman" w:asciiTheme="minorHAnsi" w:hAnsiTheme="minorHAnsi" w:cstheme="minorHAnsi"/>
          <w:sz w:val="22"/>
          <w:szCs w:val="22"/>
          <w:lang w:val="el-GR" w:eastAsia="el-GR" w:bidi="ar-SA"/>
        </w:rPr>
        <w:t>Στο πλαίσιο του σχολικού προγράμματος, η διδασκαλία του Ολοκαυτώματος εγείρει ζητήματα παιδαγωγικά και ηθικά. […] Αναδεικνύει τους κινδύνους που ελλοχεύουν από την καταπάτηση των δημοκρατικών αρχών και από την αδιαφορία για την οδύνη των γειτόνων. […] Οφείλουμε, όλοι, μαθητές και μαθήτριες, δάσκαλοι, καθηγητές και γονείς, να σκεφτούμε εξίσου και το μονοπάτι που οδήγησε στο Ολοκαύτωμα, ιδιαίτερα τώρα που ο ρατσισμός και ο αντισημιτισμός κάνουν ξανά την εμφάνιση τους στην Ευρώπη. Ο καπνός των κρεματορίων ήταν η κατάληξη μιας πορείας που άρχισε με λόγια. Λόγια που ξεχώριζαν τους ανθρώπους, που στιγμάτιζαν εκείνους που δεν ανήκαν στην πλειοψηφία, που ζητούσαν από απλούς πολίτες να περιφρονούν, να φτύνουν και να προκαλούν δεινά σε συνανθρώπους τους γιατί αυτοί οι συνάνθρωποι δεν ήταν άνθρωποι αλλά «παράσιτα» ή «αντικοινωνικά» στοιχεία που μόλυναν την υγιή κοινωνία. Λόγια που ξεκίνησαν ως απόψεις κάποιων ακραίων αλλά που έσπειραν το σπόρο που κάρπισε όταν η οικονομική κρίση τσάκισε την κοινωνία και γέμισε απόγνωση τους ανθρώπους.</w:t>
      </w:r>
    </w:p>
    <w:p w14:paraId="41FBB2AB">
      <w:pPr>
        <w:shd w:val="clear" w:color="auto" w:fill="FFFFFF"/>
        <w:suppressAutoHyphens w:val="0"/>
        <w:spacing w:after="0" w:line="240" w:lineRule="auto"/>
        <w:ind w:firstLine="720"/>
        <w:jc w:val="both"/>
        <w:textAlignment w:val="top"/>
        <w:rPr>
          <w:rFonts w:eastAsia="Times New Roman"/>
          <w:lang w:eastAsia="el-GR"/>
        </w:rPr>
      </w:pPr>
      <w:r>
        <w:rPr>
          <w:rFonts w:eastAsia="Times New Roman" w:asciiTheme="minorHAnsi" w:hAnsiTheme="minorHAnsi" w:cstheme="minorHAnsi"/>
          <w:sz w:val="22"/>
          <w:szCs w:val="22"/>
          <w:lang w:val="el-GR" w:eastAsia="el-GR" w:bidi="ar-SA"/>
        </w:rPr>
        <w:t xml:space="preserve">Σήμερα, το παράδειγμα των Ελλήνων Δικαίων των Εθνών, δηλαδή των Ελλήνων που μέσα στην Κατοχή διακινδύνευσαν τη ζωή τους για να σώσουν την ζωή των συμπολιτών τους που ήταν Εβραίοι, είναι ένα φως ελπίδας που δείχνει σταθερά την οδό της αρετής και της δημοκρατίας. Ας το ακολουθήσουμε. </w:t>
      </w:r>
    </w:p>
    <w:p w14:paraId="44A1E559">
      <w:pPr>
        <w:suppressAutoHyphens w:val="0"/>
        <w:spacing w:after="0" w:line="240" w:lineRule="auto"/>
        <w:ind w:firstLine="0"/>
        <w:jc w:val="both"/>
        <w:rPr>
          <w:rFonts w:eastAsia="SimSun" w:cs="Times New Roman"/>
          <w:b/>
          <w:lang w:eastAsia="el-GR"/>
        </w:rPr>
      </w:pPr>
    </w:p>
    <w:p w14:paraId="6FED2B0C">
      <w:pPr>
        <w:suppressAutoHyphens w:val="0"/>
        <w:spacing w:after="0" w:line="240" w:lineRule="auto"/>
        <w:ind w:firstLine="0"/>
        <w:jc w:val="both"/>
        <w:rPr>
          <w:rFonts w:eastAsia="SimSun"/>
          <w:b/>
          <w:lang w:eastAsia="el-GR"/>
        </w:rPr>
      </w:pPr>
      <w:r>
        <w:rPr>
          <w:rFonts w:eastAsia="SimSun" w:asciiTheme="minorHAnsi" w:hAnsiTheme="minorHAnsi" w:cstheme="minorHAnsi"/>
          <w:b/>
          <w:sz w:val="22"/>
          <w:szCs w:val="22"/>
          <w:lang w:val="el-GR" w:eastAsia="el-GR" w:bidi="ar-SA"/>
        </w:rPr>
        <w:t>Κείμενο 2</w:t>
      </w:r>
    </w:p>
    <w:p w14:paraId="45495726">
      <w:pPr>
        <w:suppressAutoHyphens w:val="0"/>
        <w:spacing w:after="0" w:line="240" w:lineRule="auto"/>
        <w:ind w:firstLine="0"/>
        <w:jc w:val="center"/>
        <w:rPr>
          <w:rFonts w:eastAsia="SimSun"/>
          <w:b/>
          <w:lang w:eastAsia="el-GR"/>
        </w:rPr>
      </w:pPr>
      <w:r>
        <w:rPr>
          <w:rFonts w:eastAsia="SimSun" w:asciiTheme="minorHAnsi" w:hAnsiTheme="minorHAnsi" w:cstheme="minorHAnsi"/>
          <w:b/>
          <w:sz w:val="22"/>
          <w:szCs w:val="22"/>
          <w:lang w:val="el-GR" w:eastAsia="el-GR" w:bidi="ar-SA"/>
        </w:rPr>
        <w:t>Η Δανία ως παράδειγμα αντίστασης στη ναζιστική θηριωδία</w:t>
      </w:r>
    </w:p>
    <w:p w14:paraId="451064BB">
      <w:pPr>
        <w:suppressAutoHyphens w:val="0"/>
        <w:spacing w:after="0" w:line="240" w:lineRule="auto"/>
        <w:ind w:firstLine="0"/>
        <w:jc w:val="both"/>
        <w:rPr>
          <w:rFonts w:eastAsia="SimSun" w:cs="Times New Roman"/>
          <w:i/>
          <w:sz w:val="20"/>
          <w:szCs w:val="20"/>
          <w:lang w:eastAsia="el-GR"/>
        </w:rPr>
      </w:pPr>
      <w:r>
        <w:rPr>
          <w:rFonts w:eastAsia="SimSun" w:asciiTheme="minorHAnsi" w:hAnsiTheme="minorHAnsi" w:cstheme="minorBidi"/>
          <w:i/>
          <w:sz w:val="20"/>
          <w:szCs w:val="20"/>
          <w:lang w:val="el-GR" w:eastAsia="el-GR" w:bidi="ar-SA"/>
        </w:rPr>
        <w:t xml:space="preserve">Το απόσπασμα προέρχεται από το βιβλίο του </w:t>
      </w:r>
      <w:r>
        <w:rPr>
          <w:rFonts w:eastAsia="SimSun" w:asciiTheme="minorHAnsi" w:hAnsiTheme="minorHAnsi" w:cstheme="minorBidi"/>
          <w:i/>
          <w:sz w:val="20"/>
          <w:szCs w:val="20"/>
          <w:lang w:val="en-US" w:eastAsia="el-GR" w:bidi="ar-SA"/>
        </w:rPr>
        <w:t>Rutger</w:t>
      </w:r>
      <w:r>
        <w:rPr>
          <w:rFonts w:eastAsia="SimSun" w:asciiTheme="minorHAnsi" w:hAnsiTheme="minorHAnsi" w:cstheme="minorBidi"/>
          <w:i/>
          <w:sz w:val="20"/>
          <w:szCs w:val="20"/>
          <w:lang w:val="el-GR" w:eastAsia="el-GR" w:bidi="ar-SA"/>
        </w:rPr>
        <w:t xml:space="preserve"> </w:t>
      </w:r>
      <w:r>
        <w:rPr>
          <w:rFonts w:eastAsia="SimSun" w:asciiTheme="minorHAnsi" w:hAnsiTheme="minorHAnsi" w:cstheme="minorBidi"/>
          <w:i/>
          <w:sz w:val="20"/>
          <w:szCs w:val="20"/>
          <w:lang w:val="en-US" w:eastAsia="el-GR" w:bidi="ar-SA"/>
        </w:rPr>
        <w:t>Bregman</w:t>
      </w:r>
      <w:r>
        <w:rPr>
          <w:rFonts w:eastAsia="SimSun" w:asciiTheme="minorHAnsi" w:hAnsiTheme="minorHAnsi" w:cstheme="minorBidi"/>
          <w:i/>
          <w:sz w:val="20"/>
          <w:szCs w:val="20"/>
          <w:lang w:val="el-GR" w:eastAsia="el-GR" w:bidi="ar-SA"/>
        </w:rPr>
        <w:t>, Ανθρωπότητα. Μια απροσδόκητα αισιόδοξη ιστορία,  Κλειδάριθμος, 2020, σελ. 177-180.</w:t>
      </w:r>
    </w:p>
    <w:p w14:paraId="53E959AA">
      <w:pPr>
        <w:suppressAutoHyphens w:val="0"/>
        <w:spacing w:after="0" w:line="240" w:lineRule="auto"/>
        <w:ind w:firstLine="0"/>
        <w:jc w:val="both"/>
        <w:rPr>
          <w:rFonts w:eastAsia="SimSun"/>
          <w:b/>
          <w:lang w:eastAsia="el-GR"/>
        </w:rPr>
      </w:pPr>
    </w:p>
    <w:p w14:paraId="3FB52B95">
      <w:pPr>
        <w:suppressAutoHyphens w:val="0"/>
        <w:spacing w:after="0" w:line="240" w:lineRule="auto"/>
        <w:ind w:firstLine="720"/>
        <w:jc w:val="both"/>
        <w:rPr>
          <w:rFonts w:eastAsia="SimSun" w:cs="Times New Roman"/>
          <w:lang w:eastAsia="el-GR"/>
        </w:rPr>
      </w:pPr>
      <w:r>
        <w:rPr>
          <w:rFonts w:eastAsia="SimSun" w:asciiTheme="minorHAnsi" w:hAnsiTheme="minorHAnsi" w:cstheme="minorBidi"/>
          <w:sz w:val="22"/>
          <w:szCs w:val="22"/>
          <w:lang w:val="el-GR" w:eastAsia="el-GR" w:bidi="ar-SA"/>
        </w:rPr>
        <w:t>[…] Αν πιστεύετε ότι η αντίσταση είναι καταδικασμένη να αποτύχει, τότε έχω για εσάς μια σχετική ιστορία. Διαδραματίζεται στη Δανία στη διάρκεια του Β΄ Παγκοσμίου Πολέμου. Είναι μια ιστορία για συνηθισμένους ανθρώπους που έδειξαν ασυνήθιστο κουράγιο. Και δείχνει ότι η αντίσταση αξίζει πάντα τον κόπο, ακόμη κι όταν όλα μοιάζουν χαμένα.  Η ημερομηνία είναι 28 Σεπτεμβρίου 1943. Στο Κτίριο Συνεδριάσεων των Εργατών στην Κοπεγχάγη έχουν συγκεντρωθεί όλοι οι ηγέτες του Σοσιαλδημοκρατικού Κόμματος. Ένας επισκέπτης με στολή ναζί στέκεται μπροστά τους. Οι πάντες τον κοιτάζουν άναυδοι.</w:t>
      </w:r>
    </w:p>
    <w:p w14:paraId="46861636">
      <w:pPr>
        <w:suppressAutoHyphens w:val="0"/>
        <w:spacing w:after="0" w:line="240" w:lineRule="auto"/>
        <w:ind w:firstLine="720"/>
        <w:jc w:val="both"/>
        <w:rPr>
          <w:rFonts w:eastAsia="SimSun" w:cs="Times New Roman"/>
          <w:lang w:eastAsia="el-GR"/>
        </w:rPr>
      </w:pPr>
      <w:r>
        <w:rPr>
          <w:rFonts w:eastAsia="SimSun" w:asciiTheme="minorHAnsi" w:hAnsiTheme="minorHAnsi" w:cstheme="minorBidi"/>
          <w:sz w:val="22"/>
          <w:szCs w:val="22"/>
          <w:lang w:val="el-GR" w:eastAsia="el-GR" w:bidi="ar-SA"/>
        </w:rPr>
        <w:t xml:space="preserve">«Η καταστροφή επίκειται» λέει. «Τα πάντα έχουν σχεδιαστεί λεπτομερώς. Πλοία θα αγκυροβολήσουν στο λιμάνι της Κοπεγχάγης. Όσοι από τους άμοιρους Εβραίους συμπατριώτες σας συλληφθούν από τη Γκεστάπο θα οδηγηθούν στα πλοία, και είναι άγνωστο ποια μοίρα τους περιμένει εκεί που θα μεταφερθούν». </w:t>
      </w:r>
    </w:p>
    <w:p w14:paraId="26BC35D8">
      <w:pPr>
        <w:suppressAutoHyphens w:val="0"/>
        <w:spacing w:after="0" w:line="240" w:lineRule="auto"/>
        <w:ind w:firstLine="720"/>
        <w:jc w:val="both"/>
        <w:rPr>
          <w:rFonts w:eastAsia="SimSun" w:cs="Times New Roman"/>
          <w:lang w:eastAsia="el-GR"/>
        </w:rPr>
      </w:pPr>
      <w:r>
        <w:rPr>
          <w:rFonts w:eastAsia="SimSun" w:asciiTheme="minorHAnsi" w:hAnsiTheme="minorHAnsi" w:cstheme="minorBidi"/>
          <w:sz w:val="22"/>
          <w:szCs w:val="22"/>
          <w:lang w:val="el-GR" w:eastAsia="el-GR" w:bidi="ar-SA"/>
        </w:rPr>
        <w:t>[…] Αυτό τουλάχιστον ήταν το σχέδιο. Ωστόσο, το προκαθορισμένο βράδυ, δεκάδες χιλιάδες Δανοί- κουρείς και μπάρμαν, οικοδόμοι και επιχειρηματίες -αρνήθηκαν να πιέσουν τον τελευταίο διακόπτη στη μηχανή του ηλεκτροσόκ</w:t>
      </w:r>
      <w:r>
        <w:rPr>
          <w:rFonts w:eastAsia="SimSun" w:asciiTheme="minorHAnsi" w:hAnsiTheme="minorHAnsi" w:cstheme="minorBidi"/>
          <w:sz w:val="22"/>
          <w:szCs w:val="22"/>
          <w:vertAlign w:val="superscript"/>
          <w:lang w:val="el-GR" w:eastAsia="el-GR" w:bidi="ar-SA"/>
        </w:rPr>
        <w:footnoteReference w:id="33"/>
      </w:r>
      <w:r>
        <w:rPr>
          <w:rFonts w:eastAsia="SimSun" w:asciiTheme="minorHAnsi" w:hAnsiTheme="minorHAnsi" w:cstheme="minorBidi"/>
          <w:sz w:val="22"/>
          <w:szCs w:val="22"/>
          <w:lang w:val="el-GR" w:eastAsia="el-GR" w:bidi="ar-SA"/>
        </w:rPr>
        <w:t>. Εκείνο το βράδυ, οι Γερμανοί ανακάλυψαν ότι οι Εβραίοι είχαν προειδοποιηθεί για την έφοδο και οι περισσότεροι είχαν ήδη διαφύγει. Στην πραγματικότητα, χάρη σ’ εκείνη την προειδοποίηση, σχεδόν το 99% των Δανών Εβραίων βγήκαν ζωντανοί από τον πόλεμο. Πώς μπορούμε να εξηγήσουμε το θαύμα στη Δανία; Τι κατέστησε αυτή τη χώρα φωτεινό φάρο σε μια θάλασσα σκότους;</w:t>
      </w:r>
    </w:p>
    <w:p w14:paraId="26BA03E0">
      <w:pPr>
        <w:suppressAutoHyphens w:val="0"/>
        <w:spacing w:after="0" w:line="240" w:lineRule="auto"/>
        <w:ind w:firstLine="720"/>
        <w:jc w:val="both"/>
        <w:rPr>
          <w:rFonts w:eastAsia="SimSun" w:cs="Times New Roman"/>
          <w:lang w:eastAsia="el-GR"/>
        </w:rPr>
      </w:pPr>
      <w:r>
        <w:rPr>
          <w:rFonts w:eastAsia="SimSun" w:asciiTheme="minorHAnsi" w:hAnsiTheme="minorHAnsi" w:cstheme="minorBidi"/>
          <w:sz w:val="22"/>
          <w:szCs w:val="22"/>
          <w:lang w:val="el-GR" w:eastAsia="el-GR" w:bidi="ar-SA"/>
        </w:rPr>
        <w:t xml:space="preserve">Μετά τον πόλεμο, ιστορικοί πρότειναν διάφορες απαντήσεις. […]  Τελικά, ωστόσο, μια εξήγηση ξεχωρίζει. «Η απάντηση είναι αναμφισβήτητη», γράφει ο ιστορικός Μπο Λιντεγκάαρντ. «Οι Δανοί Εβραίοι προστατεύτηκαν χάρη στη σταθερή αφοσίωση των συμπατριωτών τους». […] Η δανική αστυνομία βοήθησε επίσης όπου μπορούσε και αρνήθηκε να συνεργαστεί με τους ναζί. «Εμείς οι Δανοί δεν διαπραγματευόμαστε το Σύνταγμά  μας», έγραψε με οργή η </w:t>
      </w:r>
      <w:r>
        <w:rPr>
          <w:rFonts w:eastAsia="SimSun" w:asciiTheme="minorHAnsi" w:hAnsiTheme="minorHAnsi" w:cstheme="minorBidi"/>
          <w:sz w:val="22"/>
          <w:szCs w:val="22"/>
          <w:lang w:val="en-US" w:eastAsia="el-GR" w:bidi="ar-SA"/>
        </w:rPr>
        <w:t>Dansk</w:t>
      </w:r>
      <w:r>
        <w:rPr>
          <w:rFonts w:eastAsia="SimSun" w:asciiTheme="minorHAnsi" w:hAnsiTheme="minorHAnsi" w:cstheme="minorBidi"/>
          <w:sz w:val="22"/>
          <w:szCs w:val="22"/>
          <w:lang w:val="el-GR" w:eastAsia="el-GR" w:bidi="ar-SA"/>
        </w:rPr>
        <w:t xml:space="preserve"> </w:t>
      </w:r>
      <w:r>
        <w:rPr>
          <w:rFonts w:eastAsia="SimSun" w:asciiTheme="minorHAnsi" w:hAnsiTheme="minorHAnsi" w:cstheme="minorBidi"/>
          <w:sz w:val="22"/>
          <w:szCs w:val="22"/>
          <w:lang w:val="en-US" w:eastAsia="el-GR" w:bidi="ar-SA"/>
        </w:rPr>
        <w:t>Maanedspost</w:t>
      </w:r>
      <w:r>
        <w:rPr>
          <w:rFonts w:eastAsia="SimSun" w:asciiTheme="minorHAnsi" w:hAnsiTheme="minorHAnsi" w:cstheme="minorBidi"/>
          <w:sz w:val="22"/>
          <w:szCs w:val="22"/>
          <w:lang w:val="el-GR" w:eastAsia="el-GR" w:bidi="ar-SA"/>
        </w:rPr>
        <w:t xml:space="preserve">, μια αντιστασιακή εφημερίδα, «και ιδιαίτερα στα ζητήματα της  ισότητας των πολιτών». </w:t>
      </w:r>
    </w:p>
    <w:p w14:paraId="62D2FDF8">
      <w:pPr>
        <w:suppressAutoHyphens w:val="0"/>
        <w:spacing w:after="0" w:line="240" w:lineRule="auto"/>
        <w:ind w:firstLine="720"/>
        <w:jc w:val="both"/>
        <w:rPr>
          <w:rFonts w:eastAsia="SimSun" w:cs="Times New Roman"/>
          <w:lang w:eastAsia="el-GR"/>
        </w:rPr>
      </w:pPr>
      <w:r>
        <w:rPr>
          <w:rFonts w:eastAsia="SimSun" w:asciiTheme="minorHAnsi" w:hAnsiTheme="minorHAnsi" w:cstheme="minorBidi"/>
          <w:sz w:val="22"/>
          <w:szCs w:val="22"/>
          <w:lang w:val="el-GR" w:eastAsia="el-GR" w:bidi="ar-SA"/>
        </w:rPr>
        <w:t xml:space="preserve">Εκεί που η πανίσχυρη Γερμανία είχε ναρκωθεί ύστερα από χρόνια ρατσιστικής προπαγάνδας, η μικρή Δανία ήταν ποτισμένη με ανθρωπιστικό πνεύμα. Οι Δανοί ηγέτες επέμεναν πάντα ως προς την ιερότητα του δημοκρατικού κράτους δικαίου. {…} «Η εξαίρεση της Δανίας δείχνει ότι η κινητοποίηση της ανθρωπιάς στην πολιτική κοινωνία{…} δεν είναι απλώς ένα θεωρητικό ενδεχόμενο» γράφει ο Λιντεγκάαρντ. «Μπορεί να γίνει. Το ξέρουμε, επειδή συνέβη». </w:t>
      </w:r>
    </w:p>
    <w:p w14:paraId="3DFCD288">
      <w:pPr>
        <w:suppressAutoHyphens w:val="0"/>
        <w:spacing w:after="0" w:line="240" w:lineRule="auto"/>
        <w:ind w:firstLine="0"/>
        <w:jc w:val="both"/>
        <w:rPr>
          <w:rFonts w:eastAsia="SimSun"/>
          <w:b/>
          <w:lang w:eastAsia="el-GR"/>
        </w:rPr>
      </w:pPr>
    </w:p>
    <w:p w14:paraId="617F597D">
      <w:pPr>
        <w:shd w:val="clear" w:color="auto" w:fill="FFFFFF"/>
        <w:suppressAutoHyphens w:val="0"/>
        <w:spacing w:before="0" w:beforeAutospacing="0" w:after="0" w:afterAutospacing="0" w:line="240" w:lineRule="auto"/>
        <w:ind w:firstLine="0"/>
        <w:rPr>
          <w:rFonts w:eastAsia="Times New Roman"/>
          <w:color w:val="000000"/>
          <w:sz w:val="24"/>
          <w:szCs w:val="24"/>
          <w:lang w:eastAsia="el-GR"/>
        </w:rPr>
      </w:pPr>
    </w:p>
    <w:p w14:paraId="2BDCCE68">
      <w:pPr>
        <w:suppressAutoHyphens w:val="0"/>
        <w:spacing w:after="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ΘΕΜΑΤΑ</w:t>
      </w:r>
    </w:p>
    <w:p w14:paraId="14163775">
      <w:pPr>
        <w:suppressAutoHyphens w:val="0"/>
        <w:spacing w:after="0" w:line="240" w:lineRule="auto"/>
        <w:ind w:firstLine="0"/>
        <w:jc w:val="both"/>
        <w:rPr>
          <w:rFonts w:eastAsia="SimSun" w:cs="Times New Roman"/>
          <w:b/>
          <w:lang w:eastAsia="el-GR"/>
        </w:rPr>
      </w:pPr>
    </w:p>
    <w:p w14:paraId="665A7AC5">
      <w:pPr>
        <w:suppressAutoHyphens w:val="0"/>
        <w:spacing w:after="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ΘΕΜΑ 2 (μονάδες 35)</w:t>
      </w:r>
    </w:p>
    <w:p w14:paraId="30A641EA">
      <w:pPr>
        <w:suppressAutoHyphens w:val="0"/>
        <w:spacing w:after="0" w:line="240" w:lineRule="auto"/>
        <w:ind w:firstLine="0"/>
        <w:jc w:val="both"/>
        <w:rPr>
          <w:rFonts w:eastAsia="SimSun" w:cs="Times New Roman"/>
          <w:b/>
          <w:lang w:eastAsia="el-GR"/>
        </w:rPr>
      </w:pPr>
    </w:p>
    <w:p w14:paraId="4D3FA98E">
      <w:pPr>
        <w:suppressAutoHyphens w:val="0"/>
        <w:spacing w:after="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Ερώτημα 1</w:t>
      </w:r>
      <w:r>
        <w:rPr>
          <w:rFonts w:eastAsia="SimSun" w:asciiTheme="minorHAnsi" w:hAnsiTheme="minorHAnsi" w:cstheme="minorBidi"/>
          <w:b/>
          <w:sz w:val="22"/>
          <w:szCs w:val="22"/>
          <w:vertAlign w:val="superscript"/>
          <w:lang w:val="el-GR" w:eastAsia="el-GR" w:bidi="ar-SA"/>
        </w:rPr>
        <w:t>ο</w:t>
      </w:r>
      <w:r>
        <w:rPr>
          <w:rFonts w:eastAsia="SimSun" w:asciiTheme="minorHAnsi" w:hAnsiTheme="minorHAnsi" w:cstheme="minorBidi"/>
          <w:b/>
          <w:sz w:val="22"/>
          <w:szCs w:val="22"/>
          <w:lang w:val="el-GR" w:eastAsia="el-GR" w:bidi="ar-SA"/>
        </w:rPr>
        <w:t xml:space="preserve"> (μονάδες 15)</w:t>
      </w:r>
    </w:p>
    <w:p w14:paraId="58092946">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lang w:val="el-GR" w:eastAsia="el-GR" w:bidi="ar-SA"/>
        </w:rPr>
        <w:t>Ποια είναι η βασική θέση που διατυπώνει ο συγγραφέας του Κειμένου 2 (μονάδες 4) και ποιος είναι, κατά τη γνώμη σου, η πρόθεσή του (μονάδες 6); Πιστεύεις ότι ο τρόπος με τον οποίο οργανώνει το κείμενό του εξυπηρετεί την πρόθεσή του αυτή; (μονάδες 5)</w:t>
      </w:r>
    </w:p>
    <w:p w14:paraId="0CB68789">
      <w:pPr>
        <w:suppressAutoHyphens w:val="0"/>
        <w:spacing w:after="0" w:line="240" w:lineRule="auto"/>
        <w:ind w:left="5760" w:firstLine="720"/>
        <w:jc w:val="right"/>
        <w:rPr>
          <w:rFonts w:eastAsia="SimSun" w:cs="Times New Roman"/>
          <w:b/>
          <w:lang w:eastAsia="el-GR"/>
        </w:rPr>
      </w:pPr>
      <w:r>
        <w:rPr>
          <w:rFonts w:eastAsia="SimSun" w:asciiTheme="minorHAnsi" w:hAnsiTheme="minorHAnsi" w:cstheme="minorBidi"/>
          <w:b/>
          <w:sz w:val="22"/>
          <w:szCs w:val="22"/>
          <w:lang w:val="el-GR" w:eastAsia="el-GR" w:bidi="ar-SA"/>
        </w:rPr>
        <w:t>Μονάδες 15</w:t>
      </w:r>
    </w:p>
    <w:p w14:paraId="32436970">
      <w:pPr>
        <w:suppressAutoHyphens w:val="0"/>
        <w:spacing w:after="0" w:line="240" w:lineRule="auto"/>
        <w:ind w:firstLine="0"/>
        <w:jc w:val="both"/>
        <w:rPr>
          <w:rFonts w:eastAsia="SimSun" w:cs="Times New Roman"/>
          <w:lang w:eastAsia="el-GR"/>
        </w:rPr>
      </w:pPr>
    </w:p>
    <w:p w14:paraId="27F754F5">
      <w:pPr>
        <w:suppressAutoHyphens w:val="0"/>
        <w:spacing w:after="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Ερώτημα 2</w:t>
      </w:r>
      <w:r>
        <w:rPr>
          <w:rFonts w:eastAsia="SimSun" w:asciiTheme="minorHAnsi" w:hAnsiTheme="minorHAnsi" w:cstheme="minorBidi"/>
          <w:b/>
          <w:sz w:val="22"/>
          <w:szCs w:val="22"/>
          <w:vertAlign w:val="superscript"/>
          <w:lang w:val="el-GR" w:eastAsia="el-GR" w:bidi="ar-SA"/>
        </w:rPr>
        <w:t>ο</w:t>
      </w:r>
      <w:r>
        <w:rPr>
          <w:rFonts w:eastAsia="SimSun" w:asciiTheme="minorHAnsi" w:hAnsiTheme="minorHAnsi" w:cstheme="minorBidi"/>
          <w:b/>
          <w:sz w:val="22"/>
          <w:szCs w:val="22"/>
          <w:lang w:val="el-GR" w:eastAsia="el-GR" w:bidi="ar-SA"/>
        </w:rPr>
        <w:t xml:space="preserve"> (μονάδες 10)</w:t>
      </w:r>
    </w:p>
    <w:p w14:paraId="08980CAD">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lang w:val="el-GR" w:eastAsia="el-GR" w:bidi="ar-SA"/>
        </w:rPr>
        <w:t>Να βρεις ένα σημείο στο Κείμενο 1, όπου ο τρόπος με τον οποίο διατυπώνεται το μήνυμα δηλώνει αναγκαιότητα και ένα σημείο στο οποίο υπάρχει προτροπή (μονάδες 4), να δικαιολογήσεις την απάντησή σου (μονάδες 4) και να συσχετίσεις αυτούς τους τρόπους με το θέμα του κειμένου (μονάδες 2)</w:t>
      </w:r>
    </w:p>
    <w:p w14:paraId="12154B2A">
      <w:pPr>
        <w:suppressAutoHyphens w:val="0"/>
        <w:spacing w:after="0" w:line="240" w:lineRule="auto"/>
        <w:ind w:left="5760" w:firstLine="720"/>
        <w:jc w:val="right"/>
        <w:rPr>
          <w:rFonts w:eastAsia="SimSun" w:cs="Times New Roman"/>
          <w:b/>
          <w:lang w:eastAsia="el-GR"/>
        </w:rPr>
      </w:pPr>
      <w:r>
        <w:rPr>
          <w:rFonts w:eastAsia="SimSun" w:asciiTheme="minorHAnsi" w:hAnsiTheme="minorHAnsi" w:cstheme="minorBidi"/>
          <w:b/>
          <w:sz w:val="22"/>
          <w:szCs w:val="22"/>
          <w:lang w:val="el-GR" w:eastAsia="el-GR" w:bidi="ar-SA"/>
        </w:rPr>
        <w:t>Μονάδες 10</w:t>
      </w:r>
    </w:p>
    <w:p w14:paraId="7A8D854A">
      <w:pPr>
        <w:suppressAutoHyphens w:val="0"/>
        <w:spacing w:after="0" w:line="240" w:lineRule="auto"/>
        <w:ind w:firstLine="0"/>
        <w:jc w:val="both"/>
        <w:rPr>
          <w:rFonts w:eastAsia="SimSun" w:cs="Times New Roman"/>
          <w:b/>
          <w:lang w:eastAsia="el-GR"/>
        </w:rPr>
      </w:pPr>
    </w:p>
    <w:p w14:paraId="7E5362DE">
      <w:pPr>
        <w:suppressAutoHyphens w:val="0"/>
        <w:spacing w:after="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Ερώτημα 3</w:t>
      </w:r>
      <w:r>
        <w:rPr>
          <w:rFonts w:eastAsia="SimSun" w:asciiTheme="minorHAnsi" w:hAnsiTheme="minorHAnsi" w:cstheme="minorBidi"/>
          <w:b/>
          <w:sz w:val="22"/>
          <w:szCs w:val="22"/>
          <w:vertAlign w:val="superscript"/>
          <w:lang w:val="el-GR" w:eastAsia="el-GR" w:bidi="ar-SA"/>
        </w:rPr>
        <w:t>ο</w:t>
      </w:r>
      <w:r>
        <w:rPr>
          <w:rFonts w:eastAsia="SimSun" w:asciiTheme="minorHAnsi" w:hAnsiTheme="minorHAnsi" w:cstheme="minorBidi"/>
          <w:b/>
          <w:sz w:val="22"/>
          <w:szCs w:val="22"/>
          <w:lang w:val="el-GR" w:eastAsia="el-GR" w:bidi="ar-SA"/>
        </w:rPr>
        <w:t xml:space="preserve"> (μονάδες 10)</w:t>
      </w:r>
    </w:p>
    <w:p w14:paraId="5DEEFF62">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lang w:val="el-GR" w:eastAsia="el-GR" w:bidi="ar-SA"/>
        </w:rPr>
        <w:t>Με κριτήριο το περιεχόμενο να διερευνήσεις ποιο από τα Κείμενα 1 και 2 είναι πιο αποτελεσματικό ως προς τη μετάδοση του αντιναζιστικού μηνύματος (η αναφορά σε τρεις κειμενικές ενδείξεις αρκεί). Η απάντησή σου να είναι 70-80 λέξεις.</w:t>
      </w:r>
    </w:p>
    <w:p w14:paraId="0641151C">
      <w:pPr>
        <w:suppressAutoHyphens w:val="0"/>
        <w:spacing w:after="0" w:line="240" w:lineRule="auto"/>
        <w:ind w:left="5760" w:firstLine="720"/>
        <w:jc w:val="right"/>
        <w:rPr>
          <w:rFonts w:eastAsia="SimSun" w:cs="Times New Roman"/>
          <w:b/>
          <w:lang w:eastAsia="el-GR"/>
        </w:rPr>
      </w:pPr>
      <w:r>
        <w:rPr>
          <w:rFonts w:eastAsia="SimSun" w:asciiTheme="minorHAnsi" w:hAnsiTheme="minorHAnsi" w:cstheme="minorBidi"/>
          <w:b/>
          <w:sz w:val="22"/>
          <w:szCs w:val="22"/>
          <w:lang w:val="el-GR" w:eastAsia="el-GR" w:bidi="ar-SA"/>
        </w:rPr>
        <w:t>Μονάδες 10</w:t>
      </w:r>
    </w:p>
    <w:p w14:paraId="41617DA1">
      <w:pPr>
        <w:suppressAutoHyphens w:val="0"/>
        <w:spacing w:after="0" w:line="240" w:lineRule="auto"/>
        <w:ind w:left="5040" w:firstLine="720"/>
        <w:jc w:val="both"/>
        <w:rPr>
          <w:rFonts w:eastAsia="SimSun" w:cs="Times New Roman"/>
          <w:b/>
          <w:lang w:eastAsia="el-GR"/>
        </w:rPr>
      </w:pPr>
    </w:p>
    <w:p w14:paraId="453317BB">
      <w:pPr>
        <w:suppressAutoHyphens w:val="0"/>
        <w:spacing w:after="0" w:line="240" w:lineRule="auto"/>
        <w:ind w:left="5760" w:firstLine="720"/>
        <w:jc w:val="right"/>
        <w:rPr>
          <w:rFonts w:eastAsia="SimSun" w:cs="Times New Roman"/>
          <w:b/>
          <w:lang w:eastAsia="el-GR"/>
        </w:rPr>
      </w:pPr>
      <w:r>
        <w:rPr>
          <w:rFonts w:eastAsia="SimSun" w:asciiTheme="minorHAnsi" w:hAnsiTheme="minorHAnsi" w:cstheme="minorBidi"/>
          <w:b/>
          <w:sz w:val="22"/>
          <w:szCs w:val="22"/>
          <w:lang w:val="el-GR" w:eastAsia="el-GR" w:bidi="ar-SA"/>
        </w:rPr>
        <w:t xml:space="preserve"> </w:t>
      </w:r>
    </w:p>
    <w:p w14:paraId="6172E2DF">
      <w:pPr>
        <w:suppressAutoHyphens w:val="0"/>
        <w:spacing w:after="0" w:line="240" w:lineRule="auto"/>
        <w:ind w:firstLine="0"/>
        <w:jc w:val="center"/>
        <w:rPr>
          <w:rFonts w:eastAsia="SimSun"/>
          <w:b/>
          <w:lang w:eastAsia="el-GR"/>
        </w:rPr>
      </w:pPr>
      <w:r>
        <w:rPr>
          <w:rFonts w:eastAsia="SimSun" w:asciiTheme="minorHAnsi" w:hAnsiTheme="minorHAnsi" w:cstheme="minorHAnsi"/>
          <w:b/>
          <w:sz w:val="22"/>
          <w:szCs w:val="22"/>
          <w:lang w:val="el-GR" w:eastAsia="el-GR" w:bidi="ar-SA"/>
        </w:rPr>
        <w:t>ΕΝΔΕΙΚΤΙΚΕΣ ΑΠΑΝΤΗΣΕΙΣ</w:t>
      </w:r>
    </w:p>
    <w:p w14:paraId="49F06E3A">
      <w:pPr>
        <w:suppressAutoHyphens w:val="0"/>
        <w:spacing w:after="0" w:line="240" w:lineRule="auto"/>
        <w:ind w:firstLine="0"/>
        <w:jc w:val="both"/>
        <w:rPr>
          <w:rFonts w:eastAsia="SimSun" w:cs="Times New Roman"/>
          <w:i/>
          <w:lang w:eastAsia="el-GR"/>
        </w:rPr>
      </w:pPr>
      <w:r>
        <w:rPr>
          <w:rFonts w:eastAsia="SimSun" w:asciiTheme="minorHAnsi" w:hAnsiTheme="minorHAnsi" w:cstheme="minorBidi"/>
          <w:i/>
          <w:sz w:val="22"/>
          <w:szCs w:val="22"/>
          <w:lang w:val="el-GR" w:eastAsia="el-GR" w:bidi="ar-SA"/>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0AA9B1D3">
      <w:pPr>
        <w:suppressAutoHyphens w:val="0"/>
        <w:spacing w:after="0" w:line="240" w:lineRule="auto"/>
        <w:ind w:firstLine="0"/>
        <w:jc w:val="both"/>
        <w:rPr>
          <w:rFonts w:eastAsia="SimSun"/>
          <w:b/>
          <w:lang w:eastAsia="el-GR"/>
        </w:rPr>
      </w:pPr>
    </w:p>
    <w:p w14:paraId="3AA422FE">
      <w:pPr>
        <w:suppressAutoHyphens w:val="0"/>
        <w:spacing w:after="0" w:line="240" w:lineRule="auto"/>
        <w:ind w:firstLine="0"/>
        <w:jc w:val="both"/>
        <w:rPr>
          <w:rFonts w:eastAsia="SimSun"/>
          <w:b/>
          <w:lang w:eastAsia="el-GR"/>
        </w:rPr>
      </w:pPr>
      <w:r>
        <w:rPr>
          <w:rFonts w:eastAsia="SimSun" w:asciiTheme="minorHAnsi" w:hAnsiTheme="minorHAnsi" w:cstheme="minorHAnsi"/>
          <w:b/>
          <w:sz w:val="22"/>
          <w:szCs w:val="22"/>
          <w:lang w:val="el-GR" w:eastAsia="el-GR" w:bidi="ar-SA"/>
        </w:rPr>
        <w:t>ΘΕΜΑ 2 (μονάδες 35)</w:t>
      </w:r>
    </w:p>
    <w:p w14:paraId="63145C45">
      <w:pPr>
        <w:suppressAutoHyphens w:val="0"/>
        <w:spacing w:after="0" w:line="240" w:lineRule="auto"/>
        <w:ind w:firstLine="0"/>
        <w:jc w:val="both"/>
        <w:rPr>
          <w:rFonts w:eastAsia="SimSun"/>
          <w:b/>
          <w:lang w:eastAsia="el-GR"/>
        </w:rPr>
      </w:pPr>
    </w:p>
    <w:p w14:paraId="7B231DF5">
      <w:pPr>
        <w:suppressAutoHyphens w:val="0"/>
        <w:spacing w:after="0" w:line="240" w:lineRule="auto"/>
        <w:ind w:firstLine="0"/>
        <w:jc w:val="both"/>
        <w:rPr>
          <w:rFonts w:eastAsia="SimSun"/>
          <w:color w:val="111111"/>
          <w:shd w:val="clear" w:color="auto" w:fill="FFFFFF"/>
          <w:lang w:eastAsia="el-GR"/>
        </w:rPr>
      </w:pPr>
      <w:r>
        <w:rPr>
          <w:rFonts w:eastAsia="SimSun" w:asciiTheme="minorHAnsi" w:hAnsiTheme="minorHAnsi" w:cstheme="minorHAnsi"/>
          <w:b/>
          <w:sz w:val="22"/>
          <w:szCs w:val="22"/>
          <w:lang w:val="el-GR" w:eastAsia="el-GR" w:bidi="ar-SA"/>
        </w:rPr>
        <w:t>Ερώτημα 1</w:t>
      </w:r>
      <w:r>
        <w:rPr>
          <w:rFonts w:eastAsia="SimSun" w:asciiTheme="minorHAnsi" w:hAnsiTheme="minorHAnsi" w:cstheme="minorHAnsi"/>
          <w:b/>
          <w:sz w:val="22"/>
          <w:szCs w:val="22"/>
          <w:vertAlign w:val="superscript"/>
          <w:lang w:val="el-GR" w:eastAsia="el-GR" w:bidi="ar-SA"/>
        </w:rPr>
        <w:t>ο</w:t>
      </w:r>
      <w:r>
        <w:rPr>
          <w:rFonts w:eastAsia="SimSun" w:asciiTheme="minorHAnsi" w:hAnsiTheme="minorHAnsi" w:cstheme="minorHAnsi"/>
          <w:b/>
          <w:sz w:val="22"/>
          <w:szCs w:val="22"/>
          <w:lang w:val="el-GR" w:eastAsia="el-GR" w:bidi="ar-SA"/>
        </w:rPr>
        <w:t xml:space="preserve"> (μονάδες 15)</w:t>
      </w:r>
      <w:r>
        <w:rPr>
          <w:rFonts w:eastAsia="SimSun" w:asciiTheme="minorHAnsi" w:hAnsiTheme="minorHAnsi" w:cstheme="minorHAnsi"/>
          <w:color w:val="111111"/>
          <w:sz w:val="22"/>
          <w:szCs w:val="22"/>
          <w:shd w:val="clear" w:color="auto" w:fill="FFFFFF"/>
          <w:lang w:val="el-GR" w:eastAsia="el-GR" w:bidi="ar-SA"/>
        </w:rPr>
        <w:t xml:space="preserve"> </w:t>
      </w:r>
    </w:p>
    <w:p w14:paraId="41097615">
      <w:pPr>
        <w:suppressAutoHyphens w:val="0"/>
        <w:spacing w:after="0" w:line="240" w:lineRule="auto"/>
        <w:ind w:firstLine="0"/>
        <w:jc w:val="both"/>
        <w:rPr>
          <w:rFonts w:eastAsia="SimSun"/>
          <w:color w:val="111111"/>
          <w:shd w:val="clear" w:color="auto" w:fill="FFFFFF"/>
          <w:lang w:eastAsia="el-GR"/>
        </w:rPr>
      </w:pPr>
      <w:r>
        <w:rPr>
          <w:rFonts w:eastAsia="SimSun" w:asciiTheme="minorHAnsi" w:hAnsiTheme="minorHAnsi" w:cstheme="minorHAnsi"/>
          <w:color w:val="111111"/>
          <w:sz w:val="22"/>
          <w:szCs w:val="22"/>
          <w:shd w:val="clear" w:color="auto" w:fill="FFFFFF"/>
          <w:lang w:val="el-GR" w:eastAsia="el-GR" w:bidi="ar-SA"/>
        </w:rPr>
        <w:t xml:space="preserve">Ο συγγραφέας επιδιώκει να υποστηρίξει τη θέση του, η οποία συνίσταται στο ότι ακόμα και σε μια ζοφερή περίοδο δημιουργούνται εστίες αντίστασης. </w:t>
      </w:r>
      <w:r>
        <w:rPr>
          <w:rFonts w:eastAsia="SimSun" w:asciiTheme="minorHAnsi" w:hAnsiTheme="minorHAnsi" w:cstheme="minorHAnsi"/>
          <w:sz w:val="22"/>
          <w:szCs w:val="22"/>
          <w:lang w:val="el-GR" w:eastAsia="el-GR" w:bidi="ar-SA"/>
        </w:rPr>
        <w:t xml:space="preserve">Πρόθεσή του  είναι να πείσει για την ορθότητα του ισχυρισμού του και να ευαισθητοποιήσει τον δέκτη ενισχύοντας την επικοινωνιακή αποτελεσματικότητά του. Για να πετύχει αυτό τον σκοπό  </w:t>
      </w:r>
      <w:r>
        <w:rPr>
          <w:rFonts w:eastAsia="SimSun" w:asciiTheme="minorHAnsi" w:hAnsiTheme="minorHAnsi" w:cstheme="minorHAnsi"/>
          <w:color w:val="111111"/>
          <w:sz w:val="22"/>
          <w:szCs w:val="22"/>
          <w:shd w:val="clear" w:color="auto" w:fill="FFFFFF"/>
          <w:lang w:val="el-GR" w:eastAsia="el-GR" w:bidi="ar-SA"/>
        </w:rPr>
        <w:t xml:space="preserve">επέλεξε ως τρόπο  να αναπτύξει το κείμενό του αυτόν κυρίως του </w:t>
      </w:r>
      <w:r>
        <w:rPr>
          <w:rFonts w:eastAsia="SimSun" w:asciiTheme="minorHAnsi" w:hAnsiTheme="minorHAnsi" w:cstheme="minorHAnsi"/>
          <w:b w:val="0"/>
          <w:bCs/>
          <w:color w:val="111111"/>
          <w:sz w:val="22"/>
          <w:szCs w:val="22"/>
          <w:shd w:val="clear" w:color="auto" w:fill="FFFFFF"/>
          <w:lang w:val="el-GR" w:eastAsia="el-GR" w:bidi="ar-SA"/>
        </w:rPr>
        <w:t>παραδείγματος</w:t>
      </w:r>
      <w:r>
        <w:rPr>
          <w:rFonts w:eastAsia="SimSun" w:asciiTheme="minorHAnsi" w:hAnsiTheme="minorHAnsi" w:cstheme="minorHAnsi"/>
          <w:b/>
          <w:color w:val="111111"/>
          <w:sz w:val="22"/>
          <w:szCs w:val="22"/>
          <w:shd w:val="clear" w:color="auto" w:fill="FFFFFF"/>
          <w:lang w:val="el-GR" w:eastAsia="el-GR" w:bidi="ar-SA"/>
        </w:rPr>
        <w:t>.</w:t>
      </w:r>
      <w:r>
        <w:rPr>
          <w:rFonts w:eastAsia="SimSun" w:asciiTheme="minorHAnsi" w:hAnsiTheme="minorHAnsi" w:cstheme="minorHAnsi"/>
          <w:color w:val="111111"/>
          <w:sz w:val="22"/>
          <w:szCs w:val="22"/>
          <w:shd w:val="clear" w:color="auto" w:fill="FFFFFF"/>
          <w:lang w:val="el-GR" w:eastAsia="el-GR" w:bidi="ar-SA"/>
        </w:rPr>
        <w:t xml:space="preserve"> Το παράδειγμα εντοπίζεται στις λεπτομέρειες της </w:t>
      </w:r>
      <w:r>
        <w:rPr>
          <w:rFonts w:eastAsia="SimSun" w:asciiTheme="minorHAnsi" w:hAnsiTheme="minorHAnsi" w:cstheme="minorHAnsi"/>
          <w:sz w:val="22"/>
          <w:szCs w:val="22"/>
          <w:shd w:val="clear" w:color="auto" w:fill="FFFFFF"/>
          <w:lang w:val="el-GR" w:eastAsia="el-GR" w:bidi="ar-SA"/>
        </w:rPr>
        <w:t>1</w:t>
      </w:r>
      <w:r>
        <w:rPr>
          <w:rFonts w:eastAsia="SimSun" w:asciiTheme="minorHAnsi" w:hAnsiTheme="minorHAnsi" w:cstheme="minorHAnsi"/>
          <w:sz w:val="22"/>
          <w:szCs w:val="22"/>
          <w:shd w:val="clear" w:color="auto" w:fill="FFFFFF"/>
          <w:vertAlign w:val="superscript"/>
          <w:lang w:val="el-GR" w:eastAsia="el-GR" w:bidi="ar-SA"/>
        </w:rPr>
        <w:t>ης</w:t>
      </w:r>
      <w:r>
        <w:rPr>
          <w:rFonts w:eastAsia="SimSun" w:asciiTheme="minorHAnsi" w:hAnsiTheme="minorHAnsi" w:cstheme="minorHAnsi"/>
          <w:sz w:val="22"/>
          <w:szCs w:val="22"/>
          <w:shd w:val="clear" w:color="auto" w:fill="FFFFFF"/>
          <w:lang w:val="el-GR" w:eastAsia="el-GR" w:bidi="ar-SA"/>
        </w:rPr>
        <w:t>, 2</w:t>
      </w:r>
      <w:r>
        <w:rPr>
          <w:rFonts w:eastAsia="SimSun" w:asciiTheme="minorHAnsi" w:hAnsiTheme="minorHAnsi" w:cstheme="minorHAnsi"/>
          <w:sz w:val="22"/>
          <w:szCs w:val="22"/>
          <w:shd w:val="clear" w:color="auto" w:fill="FFFFFF"/>
          <w:vertAlign w:val="superscript"/>
          <w:lang w:val="el-GR" w:eastAsia="el-GR" w:bidi="ar-SA"/>
        </w:rPr>
        <w:t>ης</w:t>
      </w:r>
      <w:r>
        <w:rPr>
          <w:rFonts w:eastAsia="SimSun" w:asciiTheme="minorHAnsi" w:hAnsiTheme="minorHAnsi" w:cstheme="minorHAnsi"/>
          <w:sz w:val="22"/>
          <w:szCs w:val="22"/>
          <w:shd w:val="clear" w:color="auto" w:fill="FFFFFF"/>
          <w:lang w:val="el-GR" w:eastAsia="el-GR" w:bidi="ar-SA"/>
        </w:rPr>
        <w:t xml:space="preserve"> και 3</w:t>
      </w:r>
      <w:r>
        <w:rPr>
          <w:rFonts w:eastAsia="SimSun" w:asciiTheme="minorHAnsi" w:hAnsiTheme="minorHAnsi" w:cstheme="minorHAnsi"/>
          <w:sz w:val="22"/>
          <w:szCs w:val="22"/>
          <w:shd w:val="clear" w:color="auto" w:fill="FFFFFF"/>
          <w:vertAlign w:val="superscript"/>
          <w:lang w:val="el-GR" w:eastAsia="el-GR" w:bidi="ar-SA"/>
        </w:rPr>
        <w:t>ης</w:t>
      </w:r>
      <w:r>
        <w:rPr>
          <w:rFonts w:eastAsia="SimSun" w:asciiTheme="minorHAnsi" w:hAnsiTheme="minorHAnsi" w:cstheme="minorHAnsi"/>
          <w:color w:val="111111"/>
          <w:sz w:val="22"/>
          <w:szCs w:val="22"/>
          <w:shd w:val="clear" w:color="auto" w:fill="FFFFFF"/>
          <w:lang w:val="el-GR" w:eastAsia="el-GR" w:bidi="ar-SA"/>
        </w:rPr>
        <w:t xml:space="preserve"> παραγράφου. Ο τρόπος ανάπτυξης γίνεται ευδιάκριτος με τη χρήση της φράσης </w:t>
      </w:r>
      <w:r>
        <w:rPr>
          <w:rFonts w:eastAsia="SimSun" w:asciiTheme="minorHAnsi" w:hAnsiTheme="minorHAnsi" w:cstheme="minorHAnsi"/>
          <w:i/>
          <w:iCs/>
          <w:color w:val="111111"/>
          <w:sz w:val="22"/>
          <w:szCs w:val="22"/>
          <w:shd w:val="clear" w:color="auto" w:fill="FFFFFF"/>
          <w:lang w:val="el-GR" w:eastAsia="el-GR" w:bidi="ar-SA"/>
        </w:rPr>
        <w:t>«</w:t>
      </w:r>
      <w:r>
        <w:rPr>
          <w:rFonts w:eastAsia="SimSun" w:asciiTheme="minorHAnsi" w:hAnsiTheme="minorHAnsi" w:cstheme="minorHAnsi"/>
          <w:i/>
          <w:sz w:val="22"/>
          <w:szCs w:val="22"/>
          <w:lang w:val="el-GR" w:eastAsia="el-GR" w:bidi="ar-SA"/>
        </w:rPr>
        <w:t>Αν πιστεύετε ότι η αντίσταση είναι καταδικασμένη να αποτύχει, τότε έχω για εσάς μια σχετική ιστορία»</w:t>
      </w:r>
      <w:r>
        <w:rPr>
          <w:rFonts w:eastAsia="SimSun" w:asciiTheme="minorHAnsi" w:hAnsiTheme="minorHAnsi" w:cstheme="minorHAnsi"/>
          <w:color w:val="111111"/>
          <w:sz w:val="22"/>
          <w:szCs w:val="22"/>
          <w:shd w:val="clear" w:color="auto" w:fill="FFFFFF"/>
          <w:lang w:val="el-GR" w:eastAsia="el-GR" w:bidi="ar-SA"/>
        </w:rPr>
        <w:t xml:space="preserve"> και, έτσι, μέσω ενός ιστορικού παραδείγματος επιτυγχάνει να αποσαφηνίσει, να συγκεκριμενοποιήσει, να εξειδικεύσει  και να τεκμηριώσει την άποψή του. Με αυτόν τον τρόπο γίνεται εύληπτη και κατανοητή η θέση του και ο λόγος του πειστικός. Η παράθεση παραδείγματος επιβεβαιώνει τον αρχικό ισχυρισμό του  «</w:t>
      </w:r>
      <w:r>
        <w:rPr>
          <w:rFonts w:eastAsia="SimSun" w:asciiTheme="minorHAnsi" w:hAnsiTheme="minorHAnsi" w:cstheme="minorHAnsi"/>
          <w:i/>
          <w:sz w:val="22"/>
          <w:szCs w:val="22"/>
          <w:lang w:val="el-GR" w:eastAsia="el-GR" w:bidi="ar-SA"/>
        </w:rPr>
        <w:t>η αντίσταση αξίζει πάντα τον κόπο, ακόμη κι όταν όλα μοιάζουν χαμένα</w:t>
      </w:r>
      <w:r>
        <w:rPr>
          <w:rFonts w:eastAsia="SimSun" w:asciiTheme="minorHAnsi" w:hAnsiTheme="minorHAnsi" w:cstheme="minorHAnsi"/>
          <w:sz w:val="22"/>
          <w:szCs w:val="22"/>
          <w:lang w:val="el-GR" w:eastAsia="el-GR" w:bidi="ar-SA"/>
        </w:rPr>
        <w:t>»,</w:t>
      </w:r>
      <w:r>
        <w:rPr>
          <w:rFonts w:eastAsia="SimSun" w:asciiTheme="minorHAnsi" w:hAnsiTheme="minorHAnsi" w:cstheme="minorHAnsi"/>
          <w:color w:val="111111"/>
          <w:sz w:val="22"/>
          <w:szCs w:val="22"/>
          <w:shd w:val="clear" w:color="auto" w:fill="FFFFFF"/>
          <w:lang w:val="el-GR" w:eastAsia="el-GR" w:bidi="ar-SA"/>
        </w:rPr>
        <w:t xml:space="preserve"> κινητοποιώντας το ενδιαφέρον και διεγείροντας την προσοχή των αναγνωστών. Το παράδειγμα, επίσης, το αναπτύσσει με αφηγηματικό τρόπο, με αποτέλεσμα να ενισχύει την πρόθεσή του να ευαισθητοποιήσει τον αποδέκτη του μηνύματός του (αναγνώστη).</w:t>
      </w:r>
    </w:p>
    <w:p w14:paraId="1D87FD73">
      <w:pPr>
        <w:suppressAutoHyphens w:val="0"/>
        <w:spacing w:after="0" w:line="240" w:lineRule="auto"/>
        <w:ind w:firstLine="720"/>
        <w:jc w:val="both"/>
        <w:rPr>
          <w:rFonts w:eastAsia="SimSun"/>
          <w:color w:val="111111"/>
          <w:shd w:val="clear" w:color="auto" w:fill="FFFFFF"/>
          <w:lang w:eastAsia="el-GR"/>
        </w:rPr>
      </w:pPr>
    </w:p>
    <w:p w14:paraId="2C03EB87">
      <w:pPr>
        <w:suppressAutoHyphens w:val="0"/>
        <w:spacing w:before="0" w:beforeAutospacing="0" w:after="0" w:afterAutospacing="0" w:line="240" w:lineRule="auto"/>
        <w:ind w:firstLine="0"/>
        <w:jc w:val="both"/>
        <w:rPr>
          <w:rFonts w:eastAsia="Times New Roman"/>
          <w:b/>
          <w:lang w:eastAsia="el-GR"/>
        </w:rPr>
      </w:pPr>
      <w:r>
        <w:rPr>
          <w:rFonts w:eastAsia="Times New Roman" w:asciiTheme="minorHAnsi" w:hAnsiTheme="minorHAnsi" w:cstheme="minorHAnsi"/>
          <w:b/>
          <w:sz w:val="22"/>
          <w:szCs w:val="22"/>
          <w:lang w:val="el-GR" w:eastAsia="el-GR" w:bidi="ar-SA"/>
        </w:rPr>
        <w:t>Ερώτημα 2</w:t>
      </w:r>
      <w:r>
        <w:rPr>
          <w:rFonts w:eastAsia="Times New Roman" w:asciiTheme="minorHAnsi" w:hAnsiTheme="minorHAnsi" w:cstheme="minorHAnsi"/>
          <w:b/>
          <w:sz w:val="22"/>
          <w:szCs w:val="22"/>
          <w:vertAlign w:val="superscript"/>
          <w:lang w:val="el-GR" w:eastAsia="el-GR" w:bidi="ar-SA"/>
        </w:rPr>
        <w:t>ο</w:t>
      </w:r>
      <w:r>
        <w:rPr>
          <w:rFonts w:eastAsia="Times New Roman" w:asciiTheme="minorHAnsi" w:hAnsiTheme="minorHAnsi" w:cstheme="minorHAnsi"/>
          <w:b/>
          <w:sz w:val="22"/>
          <w:szCs w:val="22"/>
          <w:lang w:val="el-GR" w:eastAsia="el-GR" w:bidi="ar-SA"/>
        </w:rPr>
        <w:t xml:space="preserve"> (μονάδες 10).</w:t>
      </w:r>
    </w:p>
    <w:p w14:paraId="59F00A55">
      <w:pPr>
        <w:suppressAutoHyphens w:val="0"/>
        <w:spacing w:after="0" w:line="240" w:lineRule="auto"/>
        <w:ind w:firstLine="0"/>
        <w:jc w:val="both"/>
        <w:rPr>
          <w:rFonts w:eastAsia="SimSun"/>
          <w:i/>
          <w:color w:val="000000"/>
          <w:lang w:eastAsia="el-GR"/>
        </w:rPr>
      </w:pPr>
      <w:r>
        <w:rPr>
          <w:rFonts w:eastAsia="SimSun" w:asciiTheme="minorHAnsi" w:hAnsiTheme="minorHAnsi" w:cstheme="minorHAnsi"/>
          <w:sz w:val="22"/>
          <w:szCs w:val="22"/>
          <w:lang w:val="el-GR" w:eastAsia="el-GR" w:bidi="ar-SA"/>
        </w:rPr>
        <w:t xml:space="preserve">Το θέμα του κειμένου 1 είναι η επέτειος μνήμης των Εβραίων (πρόθεση του συντάκτη είναι  ο παραδειγματισμός των νέων μέσω της απόδοσης τιμής σε όσους επέδειξαν έμπρακτα αλληλεγγύη, δίνοντας βοήθεια στους δοκιμαζόμενους Εβραίους του Β΄ Παγκοσμίου Πολέμου). </w:t>
      </w:r>
      <w:r>
        <w:rPr>
          <w:rFonts w:eastAsia="Times New Roman" w:asciiTheme="minorHAnsi" w:hAnsiTheme="minorHAnsi" w:cstheme="minorHAnsi"/>
          <w:sz w:val="22"/>
          <w:szCs w:val="22"/>
          <w:lang w:val="el-GR" w:eastAsia="el-GR" w:bidi="ar-SA"/>
        </w:rPr>
        <w:t>Στην 3</w:t>
      </w:r>
      <w:r>
        <w:rPr>
          <w:rFonts w:eastAsia="Times New Roman" w:asciiTheme="minorHAnsi" w:hAnsiTheme="minorHAnsi" w:cstheme="minorHAnsi"/>
          <w:sz w:val="22"/>
          <w:szCs w:val="22"/>
          <w:vertAlign w:val="superscript"/>
          <w:lang w:val="el-GR" w:eastAsia="el-GR" w:bidi="ar-SA"/>
        </w:rPr>
        <w:t>η</w:t>
      </w:r>
      <w:r>
        <w:rPr>
          <w:rFonts w:eastAsia="Times New Roman" w:asciiTheme="minorHAnsi" w:hAnsiTheme="minorHAnsi" w:cstheme="minorHAnsi"/>
          <w:sz w:val="22"/>
          <w:szCs w:val="22"/>
          <w:lang w:val="el-GR" w:eastAsia="el-GR" w:bidi="ar-SA"/>
        </w:rPr>
        <w:t>παράγραφο, στο χωρίο «</w:t>
      </w:r>
      <w:r>
        <w:rPr>
          <w:rFonts w:eastAsia="Times New Roman" w:asciiTheme="minorHAnsi" w:hAnsiTheme="minorHAnsi" w:cstheme="minorHAnsi"/>
          <w:i/>
          <w:sz w:val="22"/>
          <w:szCs w:val="22"/>
          <w:lang w:val="el-GR" w:eastAsia="el-GR" w:bidi="ar-SA"/>
        </w:rPr>
        <w:t>Οφείλουμε, όλοι, μαθητές και μαθήτριες, δάσκαλοι, καθηγητές και γονείς, να σκεφτούμε εξίσου και το μονοπάτι που οδήγησε στο Ολοκαύτωμα, ιδιαίτερα τώρα που ο ρατσισμός και ο αντισημιτισμός κάνουν ξανά την εμφάνιση τους στην Ευρώπη</w:t>
      </w:r>
      <w:r>
        <w:rPr>
          <w:rFonts w:eastAsia="Times New Roman" w:asciiTheme="minorHAnsi" w:hAnsiTheme="minorHAnsi" w:cstheme="minorHAnsi"/>
          <w:sz w:val="22"/>
          <w:szCs w:val="22"/>
          <w:lang w:val="el-GR" w:eastAsia="el-GR" w:bidi="ar-SA"/>
        </w:rPr>
        <w:t>» δηλώνεται αναγκαιότητα</w:t>
      </w:r>
      <w:r>
        <w:rPr>
          <w:rFonts w:eastAsia="SimSun" w:asciiTheme="minorHAnsi" w:hAnsiTheme="minorHAnsi" w:cstheme="minorHAnsi"/>
          <w:color w:val="000000"/>
          <w:sz w:val="22"/>
          <w:szCs w:val="22"/>
          <w:lang w:val="el-GR" w:eastAsia="el-GR" w:bidi="ar-SA"/>
        </w:rPr>
        <w:t xml:space="preserve">· πρόκειται για τροπικότητα </w:t>
      </w:r>
      <w:r>
        <w:rPr>
          <w:rFonts w:eastAsia="SimSun" w:asciiTheme="minorHAnsi" w:hAnsiTheme="minorHAnsi" w:cstheme="minorHAnsi"/>
          <w:i/>
          <w:iCs/>
          <w:color w:val="000000"/>
          <w:sz w:val="22"/>
          <w:szCs w:val="22"/>
          <w:lang w:val="el-GR" w:eastAsia="el-GR" w:bidi="ar-SA"/>
        </w:rPr>
        <w:t>δεοντική</w:t>
      </w:r>
      <w:r>
        <w:rPr>
          <w:rFonts w:eastAsia="SimSun" w:asciiTheme="minorHAnsi" w:hAnsiTheme="minorHAnsi" w:cstheme="minorHAnsi"/>
          <w:color w:val="000000"/>
          <w:sz w:val="22"/>
          <w:szCs w:val="22"/>
          <w:lang w:val="el-GR" w:eastAsia="el-GR" w:bidi="ar-SA"/>
        </w:rPr>
        <w:t xml:space="preserve">.  Εδώ σχετίζεται με τον βαθμό της αναγκαιότητας που εκφράζει ο συγγραφέας για την πραγματοποίηση αυτού που λέει και διατυπώνεται με </w:t>
      </w:r>
      <w:r>
        <w:rPr>
          <w:rFonts w:eastAsia="SimSun" w:asciiTheme="minorHAnsi" w:hAnsiTheme="minorHAnsi" w:cstheme="minorHAnsi"/>
          <w:bCs/>
          <w:sz w:val="22"/>
          <w:szCs w:val="22"/>
          <w:lang w:val="el-GR" w:eastAsia="el-GR" w:bidi="ar-SA"/>
        </w:rPr>
        <w:t>βουλητική πρόταση</w:t>
      </w:r>
      <w:r>
        <w:rPr>
          <w:rFonts w:eastAsia="SimSun" w:asciiTheme="minorHAnsi" w:hAnsiTheme="minorHAnsi" w:cstheme="minorHAnsi"/>
          <w:sz w:val="22"/>
          <w:szCs w:val="22"/>
          <w:lang w:val="el-GR" w:eastAsia="el-GR" w:bidi="ar-SA"/>
        </w:rPr>
        <w:t xml:space="preserve"> </w:t>
      </w:r>
      <w:r>
        <w:rPr>
          <w:rFonts w:eastAsia="SimSun" w:asciiTheme="minorHAnsi" w:hAnsiTheme="minorHAnsi" w:cstheme="minorHAnsi"/>
          <w:color w:val="000000"/>
          <w:sz w:val="22"/>
          <w:szCs w:val="22"/>
          <w:lang w:val="el-GR" w:eastAsia="el-GR" w:bidi="ar-SA"/>
        </w:rPr>
        <w:t xml:space="preserve">σε υποτακτική που εκφράζει σχεδιασμό, ηθικό χρέος ως αντικείμενο του ρήματος </w:t>
      </w:r>
      <w:r>
        <w:rPr>
          <w:rFonts w:eastAsia="SimSun" w:asciiTheme="minorHAnsi" w:hAnsiTheme="minorHAnsi" w:cstheme="minorHAnsi"/>
          <w:i/>
          <w:color w:val="000000"/>
          <w:sz w:val="22"/>
          <w:szCs w:val="22"/>
          <w:lang w:val="el-GR" w:eastAsia="el-GR" w:bidi="ar-SA"/>
        </w:rPr>
        <w:t xml:space="preserve">οφείλουμε. </w:t>
      </w:r>
    </w:p>
    <w:p w14:paraId="5CEC460F">
      <w:pPr>
        <w:suppressAutoHyphens w:val="0"/>
        <w:spacing w:before="0" w:beforeAutospacing="0" w:after="0" w:afterAutospacing="0" w:line="240" w:lineRule="auto"/>
        <w:ind w:firstLine="720"/>
        <w:jc w:val="both"/>
        <w:rPr>
          <w:rFonts w:eastAsia="Times New Roman"/>
          <w:lang w:eastAsia="el-GR"/>
        </w:rPr>
      </w:pPr>
      <w:r>
        <w:rPr>
          <w:rFonts w:eastAsia="Times New Roman" w:asciiTheme="minorHAnsi" w:hAnsiTheme="minorHAnsi" w:cstheme="minorHAnsi"/>
          <w:sz w:val="22"/>
          <w:szCs w:val="22"/>
          <w:lang w:val="el-GR" w:eastAsia="el-GR" w:bidi="ar-SA"/>
        </w:rPr>
        <w:t>Στη 2</w:t>
      </w:r>
      <w:r>
        <w:rPr>
          <w:rFonts w:eastAsia="Times New Roman" w:asciiTheme="minorHAnsi" w:hAnsiTheme="minorHAnsi" w:cstheme="minorHAnsi"/>
          <w:sz w:val="22"/>
          <w:szCs w:val="22"/>
          <w:vertAlign w:val="superscript"/>
          <w:lang w:val="el-GR" w:eastAsia="el-GR" w:bidi="ar-SA"/>
        </w:rPr>
        <w:t>η</w:t>
      </w:r>
      <w:r>
        <w:rPr>
          <w:rFonts w:eastAsia="Times New Roman" w:asciiTheme="minorHAnsi" w:hAnsiTheme="minorHAnsi" w:cstheme="minorHAnsi"/>
          <w:sz w:val="22"/>
          <w:szCs w:val="22"/>
          <w:lang w:val="el-GR" w:eastAsia="el-GR" w:bidi="ar-SA"/>
        </w:rPr>
        <w:t xml:space="preserve"> παράγραφο:</w:t>
      </w:r>
      <w:r>
        <w:rPr>
          <w:rFonts w:eastAsia="Times New Roman" w:asciiTheme="minorHAnsi" w:hAnsiTheme="minorHAnsi" w:cstheme="minorHAnsi"/>
          <w:b/>
          <w:sz w:val="22"/>
          <w:szCs w:val="22"/>
          <w:lang w:val="el-GR" w:eastAsia="el-GR" w:bidi="ar-SA"/>
        </w:rPr>
        <w:t xml:space="preserve"> </w:t>
      </w:r>
      <w:r>
        <w:rPr>
          <w:rFonts w:eastAsia="Times New Roman" w:asciiTheme="minorHAnsi" w:hAnsiTheme="minorHAnsi" w:cstheme="minorHAnsi"/>
          <w:sz w:val="22"/>
          <w:szCs w:val="22"/>
          <w:lang w:val="el-GR" w:eastAsia="el-GR" w:bidi="ar-SA"/>
        </w:rPr>
        <w:t>Στο χωρίο</w:t>
      </w:r>
      <w:r>
        <w:rPr>
          <w:rFonts w:eastAsia="Times New Roman" w:asciiTheme="minorHAnsi" w:hAnsiTheme="minorHAnsi" w:cstheme="minorHAnsi"/>
          <w:b/>
          <w:sz w:val="22"/>
          <w:szCs w:val="22"/>
          <w:lang w:val="el-GR" w:eastAsia="el-GR" w:bidi="ar-SA"/>
        </w:rPr>
        <w:t xml:space="preserve"> «</w:t>
      </w:r>
      <w:r>
        <w:rPr>
          <w:rFonts w:eastAsia="Times New Roman" w:asciiTheme="minorHAnsi" w:hAnsiTheme="minorHAnsi" w:cstheme="minorHAnsi"/>
          <w:i/>
          <w:sz w:val="22"/>
          <w:szCs w:val="22"/>
          <w:lang w:val="el-GR" w:eastAsia="el-GR" w:bidi="ar-SA"/>
        </w:rPr>
        <w:t>Στην επέτειο της απελευθέρωσης του Άουσβιτς το Υπουργείο Παιδείας, Έρευνας και Θρησκευμάτων καλεί την εκπαιδευτική κοινότητα από κοινού με τους μαθητές και τις μαθήτριες να αναλογισθούν τη σημασία του Ολοκαυτώματος ως ρήγματος στην ιστορία και στον πολιτισμό μας</w:t>
      </w:r>
      <w:r>
        <w:rPr>
          <w:rFonts w:eastAsia="Times New Roman" w:asciiTheme="minorHAnsi" w:hAnsiTheme="minorHAnsi" w:cstheme="minorHAnsi"/>
          <w:sz w:val="22"/>
          <w:szCs w:val="22"/>
          <w:lang w:val="el-GR" w:eastAsia="el-GR" w:bidi="ar-SA"/>
        </w:rPr>
        <w:t>»  δηλώνεται προτροπή.</w:t>
      </w:r>
    </w:p>
    <w:p w14:paraId="3A13B860">
      <w:pPr>
        <w:suppressAutoHyphens w:val="0"/>
        <w:spacing w:before="0" w:beforeAutospacing="0" w:after="0" w:afterAutospacing="0" w:line="240" w:lineRule="auto"/>
        <w:ind w:firstLine="720"/>
        <w:jc w:val="both"/>
        <w:rPr>
          <w:rFonts w:eastAsia="Times New Roman"/>
          <w:lang w:eastAsia="el-GR"/>
        </w:rPr>
      </w:pPr>
      <w:r>
        <w:rPr>
          <w:rFonts w:eastAsia="Times New Roman" w:asciiTheme="minorHAnsi" w:hAnsiTheme="minorHAnsi" w:cstheme="minorHAnsi"/>
          <w:sz w:val="22"/>
          <w:szCs w:val="22"/>
          <w:lang w:val="el-GR" w:eastAsia="el-GR" w:bidi="ar-SA"/>
        </w:rPr>
        <w:t>Με τους παραπάνω τρόπους ο συντάκτης του μηνύματος επιδιώκει να τονίσει σε σχέση με το θέμα του κειμένου ότι είναι ανάγκη να αναλογιστεί ο/η μαθητής/-τρια την παγκόσμια Ημέρα του Ολοκαυτώματος, για να αποτραπούν ανάλογα φαινόμενα που επανεμφανίζονται στην Ευρώπη. Επίσης, προτρέπει προς την ίδια κατεύθυνση, ώστε να ενισχυθεί η ιστορική μνήμη του γεγονότος στη μαθητική κοινότητα.</w:t>
      </w:r>
    </w:p>
    <w:p w14:paraId="0D44DDC8">
      <w:pPr>
        <w:suppressAutoHyphens w:val="0"/>
        <w:spacing w:after="0" w:line="240" w:lineRule="auto"/>
        <w:ind w:firstLine="0"/>
        <w:jc w:val="both"/>
        <w:rPr>
          <w:rFonts w:eastAsia="SimSun"/>
          <w:color w:val="000000"/>
          <w:lang w:eastAsia="el-GR"/>
        </w:rPr>
      </w:pPr>
    </w:p>
    <w:p w14:paraId="7D6E8D6A">
      <w:pPr>
        <w:suppressAutoHyphens w:val="0"/>
        <w:spacing w:after="0" w:line="240" w:lineRule="auto"/>
        <w:ind w:firstLine="0"/>
        <w:jc w:val="both"/>
        <w:rPr>
          <w:rFonts w:eastAsia="SimSun"/>
          <w:color w:val="000000"/>
          <w:lang w:eastAsia="el-GR"/>
        </w:rPr>
      </w:pPr>
      <w:r>
        <w:rPr>
          <w:rFonts w:eastAsia="SimSun" w:asciiTheme="minorHAnsi" w:hAnsiTheme="minorHAnsi" w:cstheme="minorHAnsi"/>
          <w:b/>
          <w:color w:val="000000"/>
          <w:sz w:val="22"/>
          <w:szCs w:val="22"/>
          <w:lang w:val="el-GR" w:eastAsia="el-GR" w:bidi="ar-SA"/>
        </w:rPr>
        <w:t>Ερώτημα 3</w:t>
      </w:r>
      <w:r>
        <w:rPr>
          <w:rFonts w:eastAsia="SimSun" w:asciiTheme="minorHAnsi" w:hAnsiTheme="minorHAnsi" w:cstheme="minorHAnsi"/>
          <w:b/>
          <w:color w:val="000000"/>
          <w:sz w:val="22"/>
          <w:szCs w:val="22"/>
          <w:vertAlign w:val="superscript"/>
          <w:lang w:val="el-GR" w:eastAsia="el-GR" w:bidi="ar-SA"/>
        </w:rPr>
        <w:t>ο</w:t>
      </w:r>
      <w:r>
        <w:rPr>
          <w:rFonts w:eastAsia="SimSun" w:asciiTheme="minorHAnsi" w:hAnsiTheme="minorHAnsi" w:cstheme="minorHAnsi"/>
          <w:color w:val="000000"/>
          <w:sz w:val="22"/>
          <w:szCs w:val="22"/>
          <w:lang w:val="el-GR" w:eastAsia="el-GR" w:bidi="ar-SA"/>
        </w:rPr>
        <w:t xml:space="preserve"> </w:t>
      </w:r>
      <w:r>
        <w:rPr>
          <w:rFonts w:eastAsia="SimSun" w:asciiTheme="minorHAnsi" w:hAnsiTheme="minorHAnsi" w:cstheme="minorHAnsi"/>
          <w:b/>
          <w:color w:val="000000"/>
          <w:sz w:val="22"/>
          <w:szCs w:val="22"/>
          <w:lang w:val="el-GR" w:eastAsia="el-GR" w:bidi="ar-SA"/>
        </w:rPr>
        <w:t>( μονάδες 10)</w:t>
      </w:r>
      <w:r>
        <w:rPr>
          <w:rFonts w:eastAsia="SimSun" w:asciiTheme="minorHAnsi" w:hAnsiTheme="minorHAnsi" w:cstheme="minorHAnsi"/>
          <w:color w:val="000000"/>
          <w:sz w:val="22"/>
          <w:szCs w:val="22"/>
          <w:lang w:val="el-GR" w:eastAsia="el-GR" w:bidi="ar-SA"/>
        </w:rPr>
        <w:t xml:space="preserve">. </w:t>
      </w:r>
    </w:p>
    <w:p w14:paraId="5B7472FF">
      <w:pPr>
        <w:suppressAutoHyphens w:val="0"/>
        <w:spacing w:after="0" w:line="240" w:lineRule="auto"/>
        <w:ind w:firstLine="0"/>
        <w:jc w:val="both"/>
        <w:rPr>
          <w:rFonts w:eastAsia="SimSun"/>
          <w:color w:val="000000"/>
          <w:lang w:eastAsia="el-GR"/>
        </w:rPr>
      </w:pPr>
      <w:r>
        <w:rPr>
          <w:rFonts w:eastAsia="SimSun" w:asciiTheme="minorHAnsi" w:hAnsiTheme="minorHAnsi" w:cstheme="minorHAnsi"/>
          <w:color w:val="000000"/>
          <w:sz w:val="22"/>
          <w:szCs w:val="22"/>
          <w:lang w:val="el-GR" w:eastAsia="el-GR" w:bidi="ar-SA"/>
        </w:rPr>
        <w:t>Ο  συγγραφέας του Κειμένου 2 καταφέρνει να αναδείξει την αξία της αντίστασης στην παραβίαση των ανθρωπίνων δικαιωμάτων, όπως είναι η ισότητα όλων των πολιτών από τους Ναζί χάρη στην αφήγηση που επιλέγει, για να αποδώσει το παράδειγμα των Δανών. Το μήνυμα έτσι δίνεται λιγότερο θεωρητικά και με μεγαλύτερη επικοινωνιακή αποτελεσματικότητα. Από την άλλη, το Κείμενο 1 συνιστά μήνυμα προς τους/τις μαθητές/-τριες, που διατυπώνεται ως θεωρητική διακήρυξη περί ηρωισμού, μεταδίδοντας τα νοήματα χωρίς  διδακτισμό,  άρα ενισχύοντας τον κριτικό στοχασμό και τη μελλοντική δράση  του  αναγνώστη, ο οποίος έτσι  προβληματίζεται, χωρίς  άμεσα όμως να καθοδηγείται σε σχέση με το ποιο οφείλει  να είναι  το χρέος ενός δημοκράτη πολίτη.</w:t>
      </w:r>
    </w:p>
    <w:p w14:paraId="07BE7C52">
      <w:pPr>
        <w:suppressAutoHyphens w:val="0"/>
        <w:spacing w:after="0" w:line="240" w:lineRule="auto"/>
        <w:ind w:firstLine="0"/>
        <w:jc w:val="both"/>
        <w:rPr>
          <w:rFonts w:eastAsia="SimSun" w:cs="Times New Roman"/>
          <w:b/>
          <w:lang w:eastAsia="el-GR"/>
        </w:rPr>
      </w:pPr>
    </w:p>
    <w:p w14:paraId="4EA5D905">
      <w:pPr>
        <w:suppressAutoHyphens w:val="0"/>
        <w:spacing w:after="0" w:line="240" w:lineRule="auto"/>
        <w:ind w:firstLine="0"/>
        <w:jc w:val="both"/>
        <w:rPr>
          <w:rFonts w:eastAsia="SimSun"/>
          <w:b w:val="0"/>
          <w:bCs w:val="0"/>
          <w:lang w:eastAsia="el-GR"/>
        </w:rPr>
      </w:pPr>
      <w:r>
        <w:rPr>
          <w:rFonts w:eastAsia="SimSun" w:asciiTheme="minorHAnsi" w:hAnsiTheme="minorHAnsi" w:cstheme="minorHAnsi"/>
          <w:b/>
          <w:sz w:val="22"/>
          <w:szCs w:val="22"/>
          <w:lang w:val="el-GR" w:eastAsia="el-GR" w:bidi="ar-SA"/>
        </w:rPr>
        <w:t>Κείμενο 3</w:t>
      </w:r>
    </w:p>
    <w:p w14:paraId="714CED6E">
      <w:pPr>
        <w:shd w:val="clear" w:color="auto" w:fill="FFFFFF"/>
        <w:suppressAutoHyphens w:val="0"/>
        <w:spacing w:before="0" w:beforeAutospacing="0" w:after="0" w:afterAutospacing="0" w:line="240" w:lineRule="auto"/>
        <w:ind w:firstLine="0"/>
        <w:jc w:val="center"/>
        <w:rPr>
          <w:rFonts w:eastAsia="SimSun"/>
          <w:b/>
          <w:bCs/>
          <w:lang w:eastAsia="el-GR"/>
        </w:rPr>
      </w:pPr>
      <w:r>
        <w:rPr>
          <w:rFonts w:eastAsia="SimSun" w:asciiTheme="minorHAnsi" w:hAnsiTheme="minorHAnsi" w:cstheme="minorHAnsi"/>
          <w:b/>
          <w:bCs/>
          <w:sz w:val="22"/>
          <w:szCs w:val="22"/>
          <w:lang w:val="el-GR" w:eastAsia="el-GR" w:bidi="ar-SA"/>
        </w:rPr>
        <w:t>Γενοκτονία των Αρμενίων</w:t>
      </w:r>
    </w:p>
    <w:p w14:paraId="0B04D574">
      <w:pPr>
        <w:shd w:val="clear" w:color="auto" w:fill="FFFFFF"/>
        <w:suppressAutoHyphens w:val="0"/>
        <w:spacing w:before="0" w:beforeAutospacing="0" w:after="0" w:afterAutospacing="0" w:line="240" w:lineRule="auto"/>
        <w:ind w:firstLine="0"/>
        <w:jc w:val="both"/>
        <w:rPr>
          <w:rFonts w:eastAsia="SimSun"/>
          <w:bCs/>
          <w:i/>
          <w:sz w:val="20"/>
          <w:szCs w:val="20"/>
          <w:lang w:eastAsia="el-GR"/>
        </w:rPr>
      </w:pPr>
      <w:r>
        <w:rPr>
          <w:rFonts w:eastAsia="SimSun" w:asciiTheme="minorHAnsi" w:hAnsiTheme="minorHAnsi" w:cstheme="minorHAnsi"/>
          <w:b w:val="0"/>
          <w:bCs/>
          <w:i/>
          <w:sz w:val="20"/>
          <w:szCs w:val="20"/>
          <w:lang w:val="el-GR" w:eastAsia="el-GR" w:bidi="ar-SA"/>
        </w:rPr>
        <w:t xml:space="preserve">Γ. Βέη, ΑΡΜΕΝΙΑ </w:t>
      </w:r>
      <w:r>
        <w:rPr>
          <w:rFonts w:eastAsia="Times New Roman" w:asciiTheme="minorHAnsi" w:hAnsiTheme="minorHAnsi" w:cstheme="minorHAnsi"/>
          <w:i/>
          <w:sz w:val="20"/>
          <w:szCs w:val="20"/>
          <w:lang w:val="el-GR" w:eastAsia="el-GR" w:bidi="ar-SA"/>
        </w:rPr>
        <w:t>(</w:t>
      </w:r>
      <w:r>
        <w:rPr>
          <w:rFonts w:eastAsia="Times New Roman" w:asciiTheme="minorHAnsi" w:hAnsiTheme="minorHAnsi" w:cstheme="minorHAnsi"/>
          <w:i/>
          <w:color w:val="000000"/>
          <w:sz w:val="20"/>
          <w:szCs w:val="20"/>
          <w:lang w:val="el-GR" w:eastAsia="el-GR" w:bidi="ar-SA"/>
        </w:rPr>
        <w:t xml:space="preserve">Πάσχα στο Ερεβάν) από την ποιητική συλλογή </w:t>
      </w:r>
      <w:r>
        <w:rPr>
          <w:rFonts w:eastAsia="Times New Roman" w:asciiTheme="minorHAnsi" w:hAnsiTheme="minorHAnsi" w:cstheme="minorHAnsi"/>
          <w:color w:val="000000"/>
          <w:sz w:val="20"/>
          <w:szCs w:val="20"/>
          <w:lang w:val="el-GR" w:eastAsia="el-GR" w:bidi="ar-SA"/>
        </w:rPr>
        <w:t>Βράχια</w:t>
      </w:r>
      <w:r>
        <w:rPr>
          <w:rFonts w:eastAsia="Times New Roman" w:asciiTheme="minorHAnsi" w:hAnsiTheme="minorHAnsi" w:cstheme="minorHAnsi"/>
          <w:i/>
          <w:color w:val="000000"/>
          <w:sz w:val="20"/>
          <w:szCs w:val="20"/>
          <w:lang w:val="el-GR" w:eastAsia="el-GR" w:bidi="ar-SA"/>
        </w:rPr>
        <w:t xml:space="preserve">, ΥΨΙΛΟΝ/βιβλία, Αθήνα, 2020. Το σκηνικό στο ποίημα στήνεται στον λόφο </w:t>
      </w:r>
      <w:r>
        <w:rPr>
          <w:rFonts w:eastAsia="Times New Roman" w:asciiTheme="minorHAnsi" w:hAnsiTheme="minorHAnsi" w:cstheme="minorHAnsi"/>
          <w:i/>
          <w:sz w:val="20"/>
          <w:szCs w:val="20"/>
          <w:lang w:val="el-GR" w:eastAsia="el-GR" w:bidi="ar-SA"/>
        </w:rPr>
        <w:t>του Έρεβαν (όπου υπάρχει και το ομώνυμο Μνημείο για την Αρμένικη Γενοκτονία)</w:t>
      </w:r>
    </w:p>
    <w:p w14:paraId="6390F70E">
      <w:pPr>
        <w:shd w:val="clear" w:color="auto" w:fill="FFFFFF"/>
        <w:suppressAutoHyphens w:val="0"/>
        <w:spacing w:before="0" w:beforeAutospacing="0" w:after="0" w:afterAutospacing="0" w:line="240" w:lineRule="auto"/>
        <w:ind w:firstLine="0"/>
        <w:jc w:val="center"/>
        <w:rPr>
          <w:rFonts w:eastAsia="Times New Roman"/>
          <w:lang w:eastAsia="el-GR"/>
        </w:rPr>
      </w:pPr>
    </w:p>
    <w:p w14:paraId="0749D544">
      <w:pPr>
        <w:shd w:val="clear" w:color="auto" w:fill="FFFFFF"/>
        <w:suppressAutoHyphens w:val="0"/>
        <w:spacing w:before="0" w:beforeAutospacing="0" w:after="0" w:afterAutospacing="0" w:line="240" w:lineRule="auto"/>
        <w:ind w:firstLine="0"/>
        <w:rPr>
          <w:rFonts w:eastAsia="Times New Roman"/>
          <w:lang w:eastAsia="el-GR"/>
        </w:rPr>
      </w:pPr>
      <w:r>
        <w:rPr>
          <w:rFonts w:eastAsia="Times New Roman" w:asciiTheme="minorHAnsi" w:hAnsiTheme="minorHAnsi" w:cstheme="minorHAnsi"/>
          <w:sz w:val="22"/>
          <w:szCs w:val="22"/>
          <w:lang w:val="el-GR" w:eastAsia="el-GR" w:bidi="ar-SA"/>
        </w:rPr>
        <w:t>Τα κλαδιά της σημύδας</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λυγίζουν από θυμό</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μα δεν θα σπάσουν ποτέ,</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έτσι μου λένε</w:t>
      </w:r>
      <w:r>
        <w:rPr>
          <w:rFonts w:eastAsia="Times New Roman" w:asciiTheme="minorHAnsi" w:hAnsiTheme="minorHAnsi" w:cstheme="minorHAnsi"/>
          <w:sz w:val="22"/>
          <w:szCs w:val="22"/>
          <w:u w:val="single"/>
          <w:lang w:val="el-GR" w:eastAsia="el-GR" w:bidi="ar-SA"/>
        </w:rPr>
        <w:t xml:space="preserve"> </w:t>
      </w:r>
      <w:r>
        <w:rPr>
          <w:rFonts w:eastAsia="Times New Roman" w:asciiTheme="minorHAnsi" w:hAnsiTheme="minorHAnsi" w:cstheme="minorHAnsi"/>
          <w:sz w:val="22"/>
          <w:szCs w:val="22"/>
          <w:lang w:val="el-GR" w:eastAsia="el-GR" w:bidi="ar-SA"/>
        </w:rPr>
        <w:t>τα φύλλα τους.</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Το ρυάκι κατεβαίνει χαμηλά</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από το Χελιδονόκαστρο στην κοιλάδα</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με μια δύναμη που δεν υποχωρεί μέρα νύχτα</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φτάνει ως εκεί που οι μνήμες έχουν γίνει λίμνες</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ασπρόμαυρες, τσαλακωμένες φωτογραφίες</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που δεν πρόκειται να ξεθωριάσουν</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όσα χρόνια κι αν περάσουν</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πιο πέρα</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στη ρίζα του έλατου</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στάζει ακόμη της γυναίκας</w:t>
      </w:r>
      <w:r>
        <w:rPr>
          <w:rFonts w:eastAsia="Times New Roman" w:asciiTheme="minorHAnsi" w:hAnsiTheme="minorHAnsi" w:cstheme="minorHAnsi"/>
          <w:sz w:val="22"/>
          <w:szCs w:val="22"/>
          <w:lang w:val="el-GR" w:eastAsia="el-GR" w:bidi="ar-SA"/>
        </w:rPr>
        <w:br w:type="textWrapping"/>
      </w:r>
      <w:r>
        <w:rPr>
          <w:rFonts w:eastAsia="Times New Roman" w:asciiTheme="minorHAnsi" w:hAnsiTheme="minorHAnsi" w:cstheme="minorHAnsi"/>
          <w:sz w:val="22"/>
          <w:szCs w:val="22"/>
          <w:lang w:val="el-GR" w:eastAsia="el-GR" w:bidi="ar-SA"/>
        </w:rPr>
        <w:t>ο κομμένος λαιμός.</w:t>
      </w:r>
    </w:p>
    <w:p w14:paraId="1D93924C">
      <w:pPr>
        <w:suppressAutoHyphens w:val="0"/>
        <w:spacing w:after="0" w:line="240" w:lineRule="auto"/>
        <w:ind w:firstLine="0"/>
        <w:jc w:val="both"/>
        <w:rPr>
          <w:rFonts w:eastAsia="SimSun"/>
          <w:b/>
          <w:lang w:eastAsia="el-GR"/>
        </w:rPr>
      </w:pPr>
    </w:p>
    <w:p w14:paraId="16E482B9">
      <w:pPr>
        <w:suppressAutoHyphens w:val="0"/>
        <w:spacing w:after="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 xml:space="preserve">ΘΕΜΑ 3. (μονάδες 15) </w:t>
      </w:r>
    </w:p>
    <w:p w14:paraId="416C9BB8">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lang w:val="el-GR" w:eastAsia="el-GR" w:bidi="ar-SA"/>
        </w:rPr>
        <w:t xml:space="preserve">Ποιο συμβολισμό για τη συλλογική μνήμη παίρνουν τα στοιχεία της φύσης στο Κείμενο 3 και με ποια εκφραστικά μέσα (αρκούν τρεις αναφορές) αυτός αποδίδεται; Ποια είναι η δική σου τοποθέτηση σε ανάλογα γεγονότα, όπως αυτά που χαρακτηρίζονται με τον ιστορικό όρο  της </w:t>
      </w:r>
      <w:r>
        <w:rPr>
          <w:rFonts w:eastAsia="SimSun" w:asciiTheme="minorHAnsi" w:hAnsiTheme="minorHAnsi" w:cstheme="minorBidi"/>
          <w:i/>
          <w:sz w:val="22"/>
          <w:szCs w:val="22"/>
          <w:lang w:val="el-GR" w:eastAsia="el-GR" w:bidi="ar-SA"/>
        </w:rPr>
        <w:t>Γενοκτονίας</w:t>
      </w:r>
      <w:r>
        <w:rPr>
          <w:rFonts w:eastAsia="SimSun" w:asciiTheme="minorHAnsi" w:hAnsiTheme="minorHAnsi" w:cstheme="minorBidi"/>
          <w:sz w:val="22"/>
          <w:szCs w:val="22"/>
          <w:lang w:val="el-GR" w:eastAsia="el-GR" w:bidi="ar-SA"/>
        </w:rPr>
        <w:t>; Να αναπτύξεις την ερμηνεία σου σε 150-200 λέξεις.</w:t>
      </w:r>
    </w:p>
    <w:p w14:paraId="45720619">
      <w:pPr>
        <w:suppressAutoHyphens w:val="0"/>
        <w:spacing w:after="0" w:line="240" w:lineRule="auto"/>
        <w:ind w:firstLine="0"/>
        <w:jc w:val="both"/>
        <w:rPr>
          <w:rFonts w:eastAsia="SimSun"/>
          <w:b/>
          <w:lang w:eastAsia="el-GR"/>
        </w:rPr>
      </w:pPr>
      <w:r>
        <w:rPr>
          <w:rFonts w:eastAsia="SimSun" w:asciiTheme="minorHAnsi" w:hAnsiTheme="minorHAnsi" w:cstheme="minorBidi"/>
          <w:b/>
          <w:sz w:val="22"/>
          <w:szCs w:val="22"/>
          <w:lang w:val="el-GR" w:eastAsia="el-GR" w:bidi="ar-SA"/>
        </w:rPr>
        <w:t>Μονάδες 15</w:t>
      </w:r>
    </w:p>
    <w:p w14:paraId="2695D09C">
      <w:pPr>
        <w:suppressAutoHyphens w:val="0"/>
        <w:spacing w:after="0" w:line="240" w:lineRule="auto"/>
        <w:ind w:firstLine="0"/>
        <w:jc w:val="both"/>
        <w:rPr>
          <w:rFonts w:eastAsia="SimSun"/>
          <w:b/>
          <w:lang w:eastAsia="el-GR"/>
        </w:rPr>
      </w:pPr>
    </w:p>
    <w:p w14:paraId="77F837A2">
      <w:pPr>
        <w:suppressAutoHyphens w:val="0"/>
        <w:spacing w:after="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 xml:space="preserve">ΘΕΜΑ 3 (μονάδες 15) </w:t>
      </w:r>
    </w:p>
    <w:p w14:paraId="504A0726">
      <w:pPr>
        <w:suppressAutoHyphens w:val="0"/>
        <w:spacing w:after="0" w:line="240" w:lineRule="auto"/>
        <w:ind w:firstLine="0"/>
        <w:jc w:val="both"/>
        <w:rPr>
          <w:rFonts w:eastAsia="Times New Roman"/>
          <w:lang w:eastAsia="el-GR"/>
        </w:rPr>
      </w:pPr>
      <w:r>
        <w:rPr>
          <w:rFonts w:eastAsia="SimSun" w:asciiTheme="minorHAnsi" w:hAnsiTheme="minorHAnsi" w:cstheme="minorHAnsi"/>
          <w:sz w:val="22"/>
          <w:szCs w:val="22"/>
          <w:lang w:val="el-GR" w:eastAsia="el-GR" w:bidi="ar-SA"/>
        </w:rPr>
        <w:t xml:space="preserve">Τη συλλογική και ατομική ιστορική συνείδηση και μνήμη «προσωποποιούν» η </w:t>
      </w:r>
      <w:r>
        <w:rPr>
          <w:rFonts w:eastAsia="SimSun" w:asciiTheme="minorHAnsi" w:hAnsiTheme="minorHAnsi" w:cstheme="minorHAnsi"/>
          <w:i/>
          <w:sz w:val="22"/>
          <w:szCs w:val="22"/>
          <w:lang w:val="el-GR" w:eastAsia="el-GR" w:bidi="ar-SA"/>
        </w:rPr>
        <w:t>σημύδα, το ρυάκι, οι μνήμες/λίμνες που δεν λυγίζουν δεν υποχωρούν</w:t>
      </w:r>
      <w:r>
        <w:rPr>
          <w:rFonts w:eastAsia="SimSun" w:asciiTheme="minorHAnsi" w:hAnsiTheme="minorHAnsi" w:cstheme="minorHAnsi"/>
          <w:sz w:val="22"/>
          <w:szCs w:val="22"/>
          <w:lang w:val="el-GR" w:eastAsia="el-GR" w:bidi="ar-SA"/>
        </w:rPr>
        <w:t xml:space="preserve"> και </w:t>
      </w:r>
      <w:r>
        <w:rPr>
          <w:rFonts w:eastAsia="SimSun" w:asciiTheme="minorHAnsi" w:hAnsiTheme="minorHAnsi" w:cstheme="minorHAnsi"/>
          <w:i/>
          <w:sz w:val="22"/>
          <w:szCs w:val="22"/>
          <w:lang w:val="el-GR" w:eastAsia="el-GR" w:bidi="ar-SA"/>
        </w:rPr>
        <w:t>δεν ξεθωριάζουν</w:t>
      </w:r>
      <w:r>
        <w:rPr>
          <w:rFonts w:eastAsia="SimSun" w:asciiTheme="minorHAnsi" w:hAnsiTheme="minorHAnsi" w:cstheme="minorHAnsi"/>
          <w:sz w:val="22"/>
          <w:szCs w:val="22"/>
          <w:lang w:val="el-GR" w:eastAsia="el-GR" w:bidi="ar-SA"/>
        </w:rPr>
        <w:t xml:space="preserve"> γιατί </w:t>
      </w:r>
      <w:r>
        <w:rPr>
          <w:rFonts w:eastAsia="SimSun" w:asciiTheme="minorHAnsi" w:hAnsiTheme="minorHAnsi" w:cstheme="minorHAnsi"/>
          <w:i/>
          <w:sz w:val="22"/>
          <w:szCs w:val="22"/>
          <w:lang w:val="el-GR" w:eastAsia="el-GR" w:bidi="ar-SA"/>
        </w:rPr>
        <w:t xml:space="preserve">όσα χρόνια κι αν περάσουν στάζει ακόμη της γυναίκας ο κομμένος λαιμός. </w:t>
      </w:r>
      <w:r>
        <w:rPr>
          <w:rFonts w:eastAsia="SimSun" w:asciiTheme="minorHAnsi" w:hAnsiTheme="minorHAnsi" w:cstheme="minorHAnsi"/>
          <w:sz w:val="22"/>
          <w:szCs w:val="22"/>
          <w:lang w:val="el-GR" w:eastAsia="el-GR" w:bidi="ar-SA"/>
        </w:rPr>
        <w:t>Αυτό σημαίνει ότι ο ποιητής, που «διαλέγεται» με τη φύση (</w:t>
      </w:r>
      <w:r>
        <w:rPr>
          <w:rFonts w:eastAsia="SimSun" w:asciiTheme="minorHAnsi" w:hAnsiTheme="minorHAnsi" w:cstheme="minorHAnsi"/>
          <w:i/>
          <w:sz w:val="22"/>
          <w:szCs w:val="22"/>
          <w:lang w:val="el-GR" w:eastAsia="el-GR" w:bidi="ar-SA"/>
        </w:rPr>
        <w:t xml:space="preserve">έτσι </w:t>
      </w:r>
      <w:r>
        <w:rPr>
          <w:rFonts w:eastAsia="SimSun" w:asciiTheme="minorHAnsi" w:hAnsiTheme="minorHAnsi" w:cstheme="minorHAnsi"/>
          <w:i/>
          <w:sz w:val="22"/>
          <w:szCs w:val="22"/>
          <w:u w:val="single"/>
          <w:lang w:val="el-GR" w:eastAsia="el-GR" w:bidi="ar-SA"/>
        </w:rPr>
        <w:t xml:space="preserve">μου λένε </w:t>
      </w:r>
      <w:r>
        <w:rPr>
          <w:rFonts w:eastAsia="SimSun" w:asciiTheme="minorHAnsi" w:hAnsiTheme="minorHAnsi" w:cstheme="minorHAnsi"/>
          <w:i/>
          <w:sz w:val="22"/>
          <w:szCs w:val="22"/>
          <w:lang w:val="el-GR" w:eastAsia="el-GR" w:bidi="ar-SA"/>
        </w:rPr>
        <w:t>τα φύλλα τους</w:t>
      </w:r>
      <w:r>
        <w:rPr>
          <w:rFonts w:eastAsia="SimSun" w:asciiTheme="minorHAnsi" w:hAnsiTheme="minorHAnsi" w:cstheme="minorHAnsi"/>
          <w:sz w:val="22"/>
          <w:szCs w:val="22"/>
          <w:lang w:val="el-GR" w:eastAsia="el-GR" w:bidi="ar-SA"/>
        </w:rPr>
        <w:t xml:space="preserve"> ) επιχειρεί να εκφράσει τη ψυχική του διάθεση συσχετίζοντας άψυχα στοιχεία της φύσης  με συναισθηματικές  καταστάσεις.  Συγκεκριμένα στο ποίημα αυτό, τα στοιχεία της φύσης εκφράζουν τις ψυχικές καταστάσεις του </w:t>
      </w:r>
      <w:r>
        <w:rPr>
          <w:rFonts w:eastAsia="SimSun" w:asciiTheme="minorHAnsi" w:hAnsiTheme="minorHAnsi" w:cstheme="minorHAnsi"/>
          <w:i/>
          <w:sz w:val="22"/>
          <w:szCs w:val="22"/>
          <w:lang w:val="el-GR" w:eastAsia="el-GR" w:bidi="ar-SA"/>
        </w:rPr>
        <w:t>θυμού,  της ανυποχώρητης δύναμης</w:t>
      </w:r>
      <w:r>
        <w:rPr>
          <w:rFonts w:eastAsia="SimSun" w:asciiTheme="minorHAnsi" w:hAnsiTheme="minorHAnsi" w:cstheme="minorHAnsi"/>
          <w:sz w:val="22"/>
          <w:szCs w:val="22"/>
          <w:lang w:val="el-GR" w:eastAsia="el-GR" w:bidi="ar-SA"/>
        </w:rPr>
        <w:t xml:space="preserve">, των αναμνήσεων που </w:t>
      </w:r>
      <w:r>
        <w:rPr>
          <w:rFonts w:eastAsia="SimSun" w:asciiTheme="minorHAnsi" w:hAnsiTheme="minorHAnsi" w:cstheme="minorHAnsi"/>
          <w:i/>
          <w:sz w:val="22"/>
          <w:szCs w:val="22"/>
          <w:lang w:val="el-GR" w:eastAsia="el-GR" w:bidi="ar-SA"/>
        </w:rPr>
        <w:t xml:space="preserve">δεν ξεθωριάζουν </w:t>
      </w:r>
      <w:r>
        <w:rPr>
          <w:rFonts w:eastAsia="SimSun" w:asciiTheme="minorHAnsi" w:hAnsiTheme="minorHAnsi" w:cstheme="minorHAnsi"/>
          <w:sz w:val="22"/>
          <w:szCs w:val="22"/>
          <w:lang w:val="el-GR" w:eastAsia="el-GR" w:bidi="ar-SA"/>
        </w:rPr>
        <w:t xml:space="preserve">και γίνονται έτσι σύμβολά τους.  Επιτυγχάνεται μια </w:t>
      </w:r>
      <w:r>
        <w:rPr>
          <w:rFonts w:eastAsia="Times New Roman" w:asciiTheme="minorHAnsi" w:hAnsiTheme="minorHAnsi" w:cstheme="minorHAnsi"/>
          <w:sz w:val="22"/>
          <w:szCs w:val="22"/>
          <w:lang w:val="el-GR" w:eastAsia="el-GR" w:bidi="ar-SA"/>
        </w:rPr>
        <w:t xml:space="preserve">αντιστοίχηση/ανταπόκριση ανάμεσα στο σύμβολο, το οποίο  στο συγκεκριμένο ποίημα είναι το τοπίο και το συμβολιζόμενο (το εθνικό συναίσθημα μετά από μια τραγωδία), με την όλη οργάνωση του ποιήματος, κατά τέτοιο τρόπο, ώστε να εκφράζεται η εσωτερική διάθεση </w:t>
      </w:r>
      <w:r>
        <w:rPr>
          <w:rFonts w:eastAsia="SimSun" w:asciiTheme="minorHAnsi" w:hAnsiTheme="minorHAnsi" w:cstheme="minorHAnsi"/>
          <w:sz w:val="22"/>
          <w:szCs w:val="22"/>
          <w:lang w:val="el-GR" w:eastAsia="el-GR" w:bidi="ar-SA"/>
        </w:rPr>
        <w:t>με υ</w:t>
      </w:r>
      <w:r>
        <w:rPr>
          <w:rFonts w:eastAsia="Times New Roman" w:asciiTheme="minorHAnsi" w:hAnsiTheme="minorHAnsi" w:cstheme="minorHAnsi"/>
          <w:sz w:val="22"/>
          <w:szCs w:val="22"/>
          <w:lang w:val="el-GR" w:eastAsia="el-GR" w:bidi="ar-SA"/>
        </w:rPr>
        <w:t>παινικτική και υποβλητική χρήση της γλώσσας</w:t>
      </w:r>
      <w:r>
        <w:rPr>
          <w:rFonts w:eastAsia="SimSun" w:asciiTheme="minorHAnsi" w:hAnsiTheme="minorHAnsi" w:cstheme="minorHAnsi"/>
          <w:sz w:val="22"/>
          <w:szCs w:val="22"/>
          <w:lang w:val="el-GR" w:eastAsia="el-GR" w:bidi="ar-SA"/>
        </w:rPr>
        <w:t xml:space="preserve"> με μελαγχολικό/πένθιμο τόνο, ά</w:t>
      </w:r>
      <w:r>
        <w:rPr>
          <w:rFonts w:eastAsia="Times New Roman" w:asciiTheme="minorHAnsi" w:hAnsiTheme="minorHAnsi" w:cstheme="minorHAnsi"/>
          <w:sz w:val="22"/>
          <w:szCs w:val="22"/>
          <w:lang w:val="el-GR" w:eastAsia="el-GR" w:bidi="ar-SA"/>
        </w:rPr>
        <w:t>φθονες εικόνες και μεταφορές</w:t>
      </w:r>
      <w:r>
        <w:rPr>
          <w:rFonts w:eastAsia="SimSun" w:asciiTheme="minorHAnsi" w:hAnsiTheme="minorHAnsi" w:cstheme="minorHAnsi"/>
          <w:sz w:val="22"/>
          <w:szCs w:val="22"/>
          <w:lang w:val="el-GR" w:eastAsia="el-GR" w:bidi="ar-SA"/>
        </w:rPr>
        <w:t>/συνεκδοχές (</w:t>
      </w:r>
      <w:r>
        <w:rPr>
          <w:rFonts w:eastAsia="SimSun" w:asciiTheme="minorHAnsi" w:hAnsiTheme="minorHAnsi" w:cstheme="minorHAnsi"/>
          <w:i/>
          <w:sz w:val="22"/>
          <w:szCs w:val="22"/>
          <w:lang w:val="el-GR" w:eastAsia="el-GR" w:bidi="ar-SA"/>
        </w:rPr>
        <w:t>στάζει ακόμη της γυναίκας/ο κομμένος λαιμός</w:t>
      </w:r>
      <w:r>
        <w:rPr>
          <w:rFonts w:eastAsia="SimSun" w:asciiTheme="minorHAnsi" w:hAnsiTheme="minorHAnsi" w:cstheme="minorHAnsi"/>
          <w:sz w:val="22"/>
          <w:szCs w:val="22"/>
          <w:lang w:val="el-GR" w:eastAsia="el-GR" w:bidi="ar-SA"/>
        </w:rPr>
        <w:t xml:space="preserve">.)  Ο Γ. Βέης κατορθώνει με </w:t>
      </w:r>
      <w:r>
        <w:rPr>
          <w:rFonts w:eastAsia="Times New Roman" w:asciiTheme="minorHAnsi" w:hAnsiTheme="minorHAnsi" w:cstheme="minorHAnsi"/>
          <w:sz w:val="22"/>
          <w:szCs w:val="22"/>
          <w:lang w:val="el-GR" w:eastAsia="el-GR" w:bidi="ar-SA"/>
        </w:rPr>
        <w:t xml:space="preserve"> πρωτότυπα σχήματα λόγου </w:t>
      </w:r>
      <w:r>
        <w:rPr>
          <w:rFonts w:eastAsia="SimSun" w:asciiTheme="minorHAnsi" w:hAnsiTheme="minorHAnsi" w:cstheme="minorHAnsi"/>
          <w:sz w:val="22"/>
          <w:szCs w:val="22"/>
          <w:lang w:val="el-GR" w:eastAsia="el-GR" w:bidi="ar-SA"/>
        </w:rPr>
        <w:t>(</w:t>
      </w:r>
      <w:r>
        <w:rPr>
          <w:rFonts w:eastAsia="SimSun" w:asciiTheme="minorHAnsi" w:hAnsiTheme="minorHAnsi" w:cstheme="minorHAnsi"/>
          <w:i/>
          <w:sz w:val="22"/>
          <w:szCs w:val="22"/>
          <w:lang w:val="el-GR" w:eastAsia="el-GR" w:bidi="ar-SA"/>
        </w:rPr>
        <w:t>οι μνήμες έχουν γίνει λίμνες</w:t>
      </w:r>
      <w:r>
        <w:rPr>
          <w:rFonts w:eastAsia="SimSun" w:asciiTheme="minorHAnsi" w:hAnsiTheme="minorHAnsi" w:cstheme="minorHAnsi"/>
          <w:i/>
          <w:sz w:val="22"/>
          <w:szCs w:val="22"/>
          <w:lang w:val="el-GR" w:eastAsia="el-GR" w:bidi="ar-SA"/>
        </w:rPr>
        <w:br w:type="textWrapping"/>
      </w:r>
      <w:r>
        <w:rPr>
          <w:rFonts w:eastAsia="SimSun" w:asciiTheme="minorHAnsi" w:hAnsiTheme="minorHAnsi" w:cstheme="minorHAnsi"/>
          <w:i/>
          <w:sz w:val="22"/>
          <w:szCs w:val="22"/>
          <w:lang w:val="el-GR" w:eastAsia="el-GR" w:bidi="ar-SA"/>
        </w:rPr>
        <w:t>ασπρόμαυρες, τσαλακωμένες φωτογραφίες</w:t>
      </w:r>
      <w:r>
        <w:rPr>
          <w:rFonts w:eastAsia="SimSun" w:asciiTheme="minorHAnsi" w:hAnsiTheme="minorHAnsi" w:cstheme="minorHAnsi"/>
          <w:sz w:val="22"/>
          <w:szCs w:val="22"/>
          <w:lang w:val="el-GR" w:eastAsia="el-GR" w:bidi="ar-SA"/>
        </w:rPr>
        <w:t xml:space="preserve">)  χωρίς ρητορισμό, </w:t>
      </w:r>
      <w:r>
        <w:rPr>
          <w:rFonts w:eastAsia="Times New Roman" w:asciiTheme="minorHAnsi" w:hAnsiTheme="minorHAnsi" w:cstheme="minorHAnsi"/>
          <w:sz w:val="22"/>
          <w:szCs w:val="22"/>
          <w:lang w:val="el-GR" w:eastAsia="el-GR" w:bidi="ar-SA"/>
        </w:rPr>
        <w:t xml:space="preserve">χαμηλόφωνα να εκφράσει  συλλογικά τραυματικά και μετατραυματικά ιστορικά βιώματα. </w:t>
      </w:r>
    </w:p>
    <w:p w14:paraId="67406C7A">
      <w:pPr>
        <w:suppressAutoHyphens w:val="0"/>
        <w:spacing w:after="0" w:line="240" w:lineRule="auto"/>
        <w:ind w:firstLine="720"/>
        <w:jc w:val="both"/>
        <w:rPr>
          <w:rFonts w:eastAsia="SimSun"/>
          <w:i/>
          <w:lang w:eastAsia="el-GR"/>
        </w:rPr>
      </w:pPr>
    </w:p>
    <w:p w14:paraId="60E689CA">
      <w:pPr>
        <w:suppressAutoHyphens w:val="0"/>
        <w:spacing w:after="0" w:line="240" w:lineRule="auto"/>
        <w:ind w:firstLine="0"/>
        <w:jc w:val="both"/>
        <w:rPr>
          <w:rFonts w:eastAsia="SimSun" w:cs="Times New Roman"/>
          <w:b/>
          <w:i/>
          <w:lang w:eastAsia="el-GR"/>
        </w:rPr>
      </w:pPr>
      <w:r>
        <w:rPr>
          <w:rFonts w:eastAsia="SimSun" w:asciiTheme="minorHAnsi" w:hAnsiTheme="minorHAnsi" w:cstheme="minorHAnsi"/>
          <w:i/>
          <w:sz w:val="22"/>
          <w:szCs w:val="22"/>
          <w:lang w:val="el-GR" w:eastAsia="el-GR" w:bidi="ar-SA"/>
        </w:rPr>
        <w:t xml:space="preserve">Επισημαίνεται ότι ο/η μαθητής/-τρια εκφράζει την προσωπική του/της τοποθέτηση με αφορμή την ποιητική «ιστορία» και ότι οποιαδήποτε απάντηση </w:t>
      </w:r>
      <w:r>
        <w:rPr>
          <w:rFonts w:eastAsia="SimSun" w:asciiTheme="minorHAnsi" w:hAnsiTheme="minorHAnsi" w:cstheme="minorBidi"/>
          <w:i/>
          <w:sz w:val="22"/>
          <w:szCs w:val="22"/>
          <w:lang w:val="el-GR" w:eastAsia="el-GR" w:bidi="ar-SA"/>
        </w:rPr>
        <w:t>κατάλληλα τεκμηριωμένη, είναι αποδεκτή.</w:t>
      </w:r>
    </w:p>
    <w:p w14:paraId="6A595E22">
      <w:pPr>
        <w:suppressAutoHyphens w:val="0"/>
        <w:spacing w:after="0" w:line="360" w:lineRule="auto"/>
        <w:ind w:left="5760" w:firstLine="720"/>
        <w:jc w:val="left"/>
        <w:rPr>
          <w:rFonts w:eastAsia="SimSun" w:cs="Times New Roman"/>
          <w:b/>
          <w:lang w:eastAsia="el-GR"/>
        </w:rPr>
        <w:sectPr>
          <w:pgSz w:w="11906" w:h="16838"/>
          <w:pgMar w:top="720" w:right="720" w:bottom="720" w:left="720" w:header="708" w:footer="708" w:gutter="0"/>
          <w:pgNumType w:fmt="decimal"/>
          <w:cols w:space="708" w:num="1"/>
          <w:docGrid w:linePitch="360" w:charSpace="0"/>
        </w:sectPr>
      </w:pPr>
    </w:p>
    <w:p w14:paraId="7923925D">
      <w:pPr>
        <w:suppressAutoHyphens w:val="0"/>
        <w:spacing w:after="200" w:line="240" w:lineRule="auto"/>
        <w:ind w:firstLine="0"/>
        <w:rPr>
          <w:rFonts w:eastAsia="SimSun"/>
          <w:b/>
          <w:lang w:eastAsia="el-GR"/>
        </w:rPr>
      </w:pPr>
      <w:r>
        <w:rPr>
          <w:rFonts w:eastAsia="SimSun" w:asciiTheme="minorHAnsi" w:hAnsiTheme="minorHAnsi" w:cstheme="minorHAnsi"/>
          <w:b/>
          <w:sz w:val="22"/>
          <w:szCs w:val="22"/>
          <w:lang w:val="el-GR" w:eastAsia="el-GR" w:bidi="ar-SA"/>
        </w:rPr>
        <w:t>Κείμενο 1</w:t>
      </w:r>
    </w:p>
    <w:p w14:paraId="17E0C006">
      <w:pPr>
        <w:suppressAutoHyphens w:val="0"/>
        <w:spacing w:after="100" w:afterAutospacing="1" w:line="240" w:lineRule="auto"/>
        <w:ind w:firstLine="0"/>
        <w:jc w:val="center"/>
        <w:rPr>
          <w:rFonts w:eastAsia="SimSun"/>
          <w:b/>
          <w:lang w:eastAsia="el-GR"/>
        </w:rPr>
      </w:pPr>
      <w:r>
        <w:rPr>
          <w:rFonts w:eastAsia="SimSun" w:asciiTheme="minorHAnsi" w:hAnsiTheme="minorHAnsi" w:cstheme="minorHAnsi"/>
          <w:b/>
          <w:sz w:val="22"/>
          <w:szCs w:val="22"/>
          <w:lang w:val="el-GR" w:eastAsia="el-GR" w:bidi="ar-SA"/>
        </w:rPr>
        <w:t>Τα περιοριστικά μέτρα για την πανδημία ως άσκηση ελευθερίας</w:t>
      </w:r>
    </w:p>
    <w:p w14:paraId="2F7E4EB8">
      <w:pPr>
        <w:suppressAutoHyphens w:val="0"/>
        <w:spacing w:after="100" w:afterAutospacing="1" w:line="240" w:lineRule="auto"/>
        <w:ind w:firstLine="0"/>
        <w:jc w:val="both"/>
        <w:rPr>
          <w:rFonts w:eastAsia="SimSun"/>
          <w:i/>
          <w:sz w:val="20"/>
          <w:szCs w:val="20"/>
          <w:lang w:eastAsia="el-GR"/>
        </w:rPr>
      </w:pPr>
      <w:r>
        <w:rPr>
          <w:rFonts w:eastAsia="SimSun" w:asciiTheme="minorHAnsi" w:hAnsiTheme="minorHAnsi" w:cstheme="minorHAnsi"/>
          <w:i/>
          <w:sz w:val="20"/>
          <w:szCs w:val="20"/>
          <w:lang w:val="el-GR" w:eastAsia="el-GR" w:bidi="ar-SA"/>
        </w:rPr>
        <w:t xml:space="preserve">Συντομευμένο κείμενο του Δημήτρη Δαμίγου, κλινικού ψυχολόγου και ψυχοθεραπευτή, το οποίο δημοσιεύτηκε στις 18.03.2021 στην ηλεκτρονική έκδοση της εφημερίδας Καθημερινή. Πηγή: https://www.kathimerini.gr/society/561297091/d-damigos-ta-perioristika-metra-gia-tin-pandimia-os-askisi-eleytherias/amp </w:t>
      </w:r>
    </w:p>
    <w:p w14:paraId="52BB0F35">
      <w:pPr>
        <w:suppressAutoHyphens w:val="0"/>
        <w:spacing w:after="0" w:line="240" w:lineRule="auto"/>
        <w:ind w:firstLine="720"/>
        <w:jc w:val="both"/>
        <w:rPr>
          <w:rFonts w:eastAsia="SimSun"/>
          <w:lang w:eastAsia="el-GR"/>
        </w:rPr>
      </w:pPr>
      <w:r>
        <w:rPr>
          <w:rFonts w:eastAsia="SimSun" w:asciiTheme="minorHAnsi" w:hAnsiTheme="minorHAnsi" w:cstheme="minorHAnsi"/>
          <w:sz w:val="22"/>
          <w:szCs w:val="22"/>
          <w:lang w:val="el-GR" w:eastAsia="el-GR" w:bidi="ar-SA"/>
        </w:rPr>
        <w:t>[…] Η ελευθερία συνδέεται πρωτίστως με την ικανότητα ενός οργανισμού να κάνει εκείνες τις επιλογές που υπηρετούν τη ζωή και όχι με την ικανοποίηση κάποιων επιθυμιών ή αναγκών, ιδιαίτερα όταν αυτές θέτουν σε κίνδυνο τη ζωή.</w:t>
      </w:r>
    </w:p>
    <w:p w14:paraId="3102DAFC">
      <w:pPr>
        <w:suppressAutoHyphens w:val="0"/>
        <w:spacing w:after="0" w:line="240" w:lineRule="auto"/>
        <w:ind w:firstLine="720"/>
        <w:jc w:val="both"/>
        <w:rPr>
          <w:rFonts w:eastAsia="SimSun"/>
          <w:lang w:eastAsia="el-GR"/>
        </w:rPr>
      </w:pPr>
      <w:r>
        <w:rPr>
          <w:rFonts w:eastAsia="SimSun" w:asciiTheme="minorHAnsi" w:hAnsiTheme="minorHAnsi" w:cstheme="minorHAnsi"/>
          <w:sz w:val="22"/>
          <w:szCs w:val="22"/>
          <w:lang w:val="el-GR" w:eastAsia="el-GR" w:bidi="ar-SA"/>
        </w:rPr>
        <w:t>Δυστυχώς όμως, όπως παρατηρούμε να συμβαίνει όλο και πιο συχνά τις τελευταίες δεκαετίες, ιδιαίτερα στις τεχνολογικά ανεπτυγμένες χώρες, η ελευθερία αποσυνδέθηκε από τις ρίζες της και συνδέθηκε περισσότερο με την ικανοποίηση των επιθυμιών μας.</w:t>
      </w:r>
    </w:p>
    <w:p w14:paraId="12ACFB2E">
      <w:pPr>
        <w:suppressAutoHyphens w:val="0"/>
        <w:spacing w:after="0" w:line="240" w:lineRule="auto"/>
        <w:ind w:firstLine="720"/>
        <w:jc w:val="both"/>
        <w:rPr>
          <w:rFonts w:eastAsia="SimSun"/>
          <w:lang w:eastAsia="el-GR"/>
        </w:rPr>
      </w:pPr>
      <w:r>
        <w:rPr>
          <w:rFonts w:eastAsia="SimSun" w:asciiTheme="minorHAnsi" w:hAnsiTheme="minorHAnsi" w:cstheme="minorHAnsi"/>
          <w:sz w:val="22"/>
          <w:szCs w:val="22"/>
          <w:lang w:val="el-GR" w:eastAsia="el-GR" w:bidi="ar-SA"/>
        </w:rPr>
        <w:t xml:space="preserve">Η επιδημία της COVID-19 μας έφερε αντιμέτωπους με την ανάγκη να επιλέξουμε μέτρα που ήταν απαραίτητα για την προστασία της ζωής και που μοιραία θα είχαν επιπτώσεις σε κάποιες δραστηριότητές μας (μετακινήσεις, κοινωνικές επαφές, εργασία κ.ά.). </w:t>
      </w:r>
    </w:p>
    <w:p w14:paraId="746E5FE4">
      <w:pPr>
        <w:suppressAutoHyphens w:val="0"/>
        <w:spacing w:after="0" w:line="240" w:lineRule="auto"/>
        <w:ind w:firstLine="720"/>
        <w:jc w:val="both"/>
        <w:rPr>
          <w:rFonts w:eastAsia="SimSun"/>
          <w:lang w:eastAsia="el-GR"/>
        </w:rPr>
      </w:pPr>
      <w:r>
        <w:rPr>
          <w:rFonts w:eastAsia="SimSun" w:asciiTheme="minorHAnsi" w:hAnsiTheme="minorHAnsi" w:cstheme="minorHAnsi"/>
          <w:sz w:val="22"/>
          <w:szCs w:val="22"/>
          <w:lang w:val="el-GR" w:eastAsia="el-GR" w:bidi="ar-SA"/>
        </w:rPr>
        <w:t>Ήταν μια επιλογή για την προστασία της ίδιας της ζωής έως ότου ανακαλυφθούν αποτελεσματικοί τρόποι αντιμετώπισης της νόσου. Ήταν αναγκαία προκειμένου να διασφαλιστεί η επιβίωσή μας. Δεν ήταν εύκολο, ούτε ευχάριστο. Η ελευθερία όμως δεν υπάρχει μόνο για να κάνουμε ό,τι μας ικανοποιεί. Αυτό έρχεται σε δεύτερη μοίρα και μόνο εφόσον έχει διασφαλιστεί η επιβίωση.</w:t>
      </w:r>
    </w:p>
    <w:p w14:paraId="14BDADFB">
      <w:pPr>
        <w:suppressAutoHyphens w:val="0"/>
        <w:spacing w:after="0" w:line="240" w:lineRule="auto"/>
        <w:ind w:firstLine="720"/>
        <w:jc w:val="both"/>
        <w:rPr>
          <w:rFonts w:eastAsia="SimSun"/>
          <w:lang w:eastAsia="el-GR"/>
        </w:rPr>
      </w:pPr>
      <w:r>
        <w:rPr>
          <w:rFonts w:eastAsia="SimSun" w:asciiTheme="minorHAnsi" w:hAnsiTheme="minorHAnsi" w:cstheme="minorHAnsi"/>
          <w:sz w:val="22"/>
          <w:szCs w:val="22"/>
          <w:lang w:val="el-GR" w:eastAsia="el-GR" w:bidi="ar-SA"/>
        </w:rPr>
        <w:t xml:space="preserve">Η ελευθερία αποτελεί ένα θεμελιακό χαρακτηριστικό της ζωής. Υπάρχει σαν μια εν δυνάμει δυνατότητα για κάθε οργανισμό. Η κατάκτησή της όμως, δηλαδή η ικανότητά μας να αντιλαμβανόμαστε τις προτεραιότητες εκείνες που πρέπει να επιλέξουμε, προκειμένου να διασφαλιστεί η επιβίωση, απαιτεί προσπάθεια και δεν παρέχεται χωρίς κάποιο τίμημα. </w:t>
      </w:r>
    </w:p>
    <w:p w14:paraId="62A53572">
      <w:pPr>
        <w:suppressAutoHyphens w:val="0"/>
        <w:spacing w:after="0" w:line="240" w:lineRule="auto"/>
        <w:ind w:firstLine="720"/>
        <w:jc w:val="both"/>
        <w:rPr>
          <w:rFonts w:eastAsia="SimSun"/>
          <w:lang w:eastAsia="el-GR"/>
        </w:rPr>
      </w:pPr>
      <w:r>
        <w:rPr>
          <w:rFonts w:eastAsia="SimSun" w:asciiTheme="minorHAnsi" w:hAnsiTheme="minorHAnsi" w:cstheme="minorHAnsi"/>
          <w:sz w:val="22"/>
          <w:szCs w:val="22"/>
          <w:lang w:val="el-GR" w:eastAsia="el-GR" w:bidi="ar-SA"/>
        </w:rPr>
        <w:t>Στη ζωή τίποτε πολύτιμο δεν προσφέρεται δωρεάν. Η Ιστορία είναι γεμάτη από παραδείγματα όπου οι άνθρωποι ως ομάδα ή σε ατομικό επίπεδο έδωσαν αγώνες, για να διαφυλάξουν τις θεμελιακές αξίες της ζωής, θυσιάζοντας συχνά την ευδαιμονία τους, ακόμη και την ίδια τους τη ζωή, προκειμένου να τις υπερασπιστούν. Βεβαίως και πρέπει να είμαστε σε εγρήγορση, ώστε οι περιορισμοί να μην οδηγήσουν σε καταχρήσεις ή σε εκμετάλλευση.</w:t>
      </w:r>
    </w:p>
    <w:p w14:paraId="2A3E0FD3">
      <w:pPr>
        <w:suppressAutoHyphens w:val="0"/>
        <w:spacing w:after="0" w:line="240" w:lineRule="auto"/>
        <w:ind w:firstLine="720"/>
        <w:jc w:val="both"/>
        <w:rPr>
          <w:rFonts w:eastAsia="SimSun"/>
          <w:lang w:eastAsia="el-GR"/>
        </w:rPr>
      </w:pPr>
      <w:r>
        <w:rPr>
          <w:rFonts w:eastAsia="SimSun" w:asciiTheme="minorHAnsi" w:hAnsiTheme="minorHAnsi" w:cstheme="minorHAnsi"/>
          <w:sz w:val="22"/>
          <w:szCs w:val="22"/>
          <w:lang w:val="el-GR" w:eastAsia="el-GR" w:bidi="ar-SA"/>
        </w:rPr>
        <w:t>Αυτό που διακυβεύεται σήμερα με την πανδημία είναι η ίδια η ζωή. Κάθε επιλογή που θα την προστάτευε είναι επιλογή ελευθερίας. Επιλέγω ό,τι είναι απαραίτητο και για όσο χρειάζεται, ακόμη και όταν δεν μου είναι ευχάριστο. Αυτό δεν συνιστά περιορισμό της ελευθερίας, αλλά αποτελεί την πιο ουσιαστική έκφρασή της, που είναι η προστασία και η στήριξη της ζωής. […]</w:t>
      </w:r>
    </w:p>
    <w:p w14:paraId="5563D609">
      <w:pPr>
        <w:suppressAutoHyphens w:val="0"/>
        <w:spacing w:after="200" w:line="240" w:lineRule="auto"/>
        <w:ind w:firstLine="0"/>
        <w:jc w:val="both"/>
        <w:rPr>
          <w:rFonts w:eastAsia="SimSun"/>
          <w:b/>
          <w:lang w:eastAsia="el-GR"/>
        </w:rPr>
      </w:pPr>
    </w:p>
    <w:p w14:paraId="446C74DE">
      <w:pPr>
        <w:suppressAutoHyphens w:val="0"/>
        <w:spacing w:after="200" w:line="240" w:lineRule="auto"/>
        <w:ind w:firstLine="0"/>
        <w:jc w:val="both"/>
        <w:rPr>
          <w:rFonts w:eastAsia="SimSun"/>
          <w:b/>
          <w:lang w:eastAsia="el-GR"/>
        </w:rPr>
      </w:pPr>
      <w:r>
        <w:rPr>
          <w:rFonts w:eastAsia="SimSun" w:asciiTheme="minorHAnsi" w:hAnsiTheme="minorHAnsi" w:cstheme="minorHAnsi"/>
          <w:b/>
          <w:sz w:val="22"/>
          <w:szCs w:val="22"/>
          <w:lang w:val="el-GR" w:eastAsia="el-GR" w:bidi="ar-SA"/>
        </w:rPr>
        <w:t>Κείμενο 2</w:t>
      </w:r>
    </w:p>
    <w:p w14:paraId="1A057B57">
      <w:pPr>
        <w:suppressAutoHyphens w:val="0"/>
        <w:spacing w:after="0" w:line="240" w:lineRule="auto"/>
        <w:ind w:firstLine="0"/>
        <w:jc w:val="both"/>
        <w:rPr>
          <w:rFonts w:eastAsia="SimSun"/>
          <w:i/>
          <w:sz w:val="20"/>
          <w:szCs w:val="20"/>
          <w:lang w:eastAsia="el-GR"/>
        </w:rPr>
      </w:pPr>
      <w:r>
        <w:rPr>
          <w:rFonts w:eastAsia="SimSun" w:asciiTheme="minorHAnsi" w:hAnsiTheme="minorHAnsi" w:cstheme="minorHAnsi"/>
          <w:i/>
          <w:sz w:val="20"/>
          <w:szCs w:val="20"/>
          <w:lang w:val="el-GR" w:eastAsia="el-GR" w:bidi="ar-SA"/>
        </w:rPr>
        <w:t>Σκίτσο για τη σχέση της Ελευθερίας (</w:t>
      </w:r>
      <w:r>
        <w:rPr>
          <w:rFonts w:eastAsia="SimSun" w:asciiTheme="minorHAnsi" w:hAnsiTheme="minorHAnsi" w:cstheme="minorHAnsi"/>
          <w:i/>
          <w:sz w:val="20"/>
          <w:szCs w:val="20"/>
          <w:lang w:val="en-US" w:eastAsia="el-GR" w:bidi="ar-SA"/>
        </w:rPr>
        <w:t>Libert</w:t>
      </w:r>
      <w:r>
        <w:rPr>
          <w:rFonts w:eastAsia="SimSun" w:asciiTheme="minorHAnsi" w:hAnsiTheme="minorHAnsi" w:cstheme="minorHAnsi"/>
          <w:i/>
          <w:sz w:val="20"/>
          <w:szCs w:val="20"/>
          <w:lang w:val="el-GR" w:eastAsia="el-GR" w:bidi="ar-SA"/>
        </w:rPr>
        <w:t>é) και της Ασφάλειας (</w:t>
      </w:r>
      <w:r>
        <w:rPr>
          <w:rFonts w:eastAsia="SimSun" w:asciiTheme="minorHAnsi" w:hAnsiTheme="minorHAnsi" w:cstheme="minorHAnsi"/>
          <w:i/>
          <w:sz w:val="20"/>
          <w:szCs w:val="20"/>
          <w:lang w:val="en-US" w:eastAsia="el-GR" w:bidi="ar-SA"/>
        </w:rPr>
        <w:t>Securit</w:t>
      </w:r>
      <w:r>
        <w:rPr>
          <w:rFonts w:eastAsia="SimSun" w:asciiTheme="minorHAnsi" w:hAnsiTheme="minorHAnsi" w:cstheme="minorHAnsi"/>
          <w:i/>
          <w:sz w:val="20"/>
          <w:szCs w:val="20"/>
          <w:lang w:val="el-GR" w:eastAsia="el-GR" w:bidi="ar-SA"/>
        </w:rPr>
        <w:t xml:space="preserve">é). Πηγή: </w:t>
      </w:r>
      <w:r>
        <w:fldChar w:fldCharType="begin"/>
      </w:r>
      <w:r>
        <w:instrText xml:space="preserve"> HYPERLINK "https://www.reddit.com/r/PropagandaPosters/comments/2zq5ps/libert%C3%A9_et_s%C3%A9curit%C3%A9_modern_france_xpost_rmurica%20" </w:instrText>
      </w:r>
      <w:r>
        <w:fldChar w:fldCharType="separate"/>
      </w:r>
      <w:r>
        <w:rPr>
          <w:rFonts w:eastAsia="SimSun" w:asciiTheme="minorHAnsi" w:hAnsiTheme="minorHAnsi" w:cstheme="minorHAnsi"/>
          <w:i/>
          <w:color w:val="auto"/>
          <w:sz w:val="20"/>
          <w:szCs w:val="20"/>
          <w:u w:val="none"/>
          <w:lang w:val="el-GR" w:eastAsia="el-GR" w:bidi="ar-SA"/>
        </w:rPr>
        <w:t xml:space="preserve">https://www.reddit.com/r/PropagandaPosters/comments/2zq5ps/libert%C3%A9_et_s%C3%A9curit%C3%A9_modern_france_xpost_rmurica </w:t>
      </w:r>
      <w:r>
        <w:rPr>
          <w:rFonts w:eastAsia="SimSun" w:asciiTheme="minorHAnsi" w:hAnsiTheme="minorHAnsi" w:cstheme="minorHAnsi"/>
          <w:i/>
          <w:color w:val="auto"/>
          <w:sz w:val="20"/>
          <w:szCs w:val="20"/>
          <w:u w:val="none"/>
          <w:lang w:val="el-GR" w:eastAsia="el-GR" w:bidi="ar-SA"/>
        </w:rPr>
        <w:fldChar w:fldCharType="end"/>
      </w:r>
    </w:p>
    <w:p w14:paraId="30C73445">
      <w:pPr>
        <w:suppressAutoHyphens w:val="0"/>
        <w:spacing w:after="0" w:line="240" w:lineRule="auto"/>
        <w:ind w:firstLine="0"/>
        <w:jc w:val="both"/>
        <w:rPr>
          <w:rFonts w:eastAsia="SimSun"/>
          <w:sz w:val="20"/>
          <w:szCs w:val="20"/>
          <w:lang w:eastAsia="el-GR"/>
        </w:rPr>
      </w:pPr>
    </w:p>
    <w:p w14:paraId="02352380">
      <w:pPr>
        <w:suppressAutoHyphens w:val="0"/>
        <w:spacing w:after="200" w:line="240" w:lineRule="auto"/>
        <w:ind w:firstLine="0"/>
        <w:rPr>
          <w:rFonts w:eastAsia="SimSun"/>
          <w:b/>
          <w:lang w:eastAsia="el-GR"/>
        </w:rPr>
      </w:pPr>
      <w:r>
        <w:rPr>
          <w:rFonts w:cstheme="minorHAnsi"/>
          <w:b/>
        </w:rPr>
        <w:drawing>
          <wp:anchor distT="0" distB="0" distL="0" distR="0" simplePos="0" relativeHeight="251667456" behindDoc="1" locked="0" layoutInCell="1" allowOverlap="1">
            <wp:simplePos x="0" y="0"/>
            <wp:positionH relativeFrom="column">
              <wp:posOffset>-26670</wp:posOffset>
            </wp:positionH>
            <wp:positionV relativeFrom="paragraph">
              <wp:posOffset>-7371715</wp:posOffset>
            </wp:positionV>
            <wp:extent cx="6496050" cy="6612890"/>
            <wp:effectExtent l="0" t="0" r="0" b="0"/>
            <wp:wrapTight wrapText="bothSides">
              <wp:wrapPolygon>
                <wp:start x="0" y="0"/>
                <wp:lineTo x="0" y="21529"/>
                <wp:lineTo x="21537" y="21529"/>
                <wp:lineTo x="21537" y="0"/>
                <wp:lineTo x="0" y="0"/>
              </wp:wrapPolygon>
            </wp:wrapTight>
            <wp:docPr id="11291357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35715" name="Εικόνα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6496050" cy="6612890"/>
                    </a:xfrm>
                    <a:prstGeom prst="rect">
                      <a:avLst/>
                    </a:prstGeom>
                    <a:noFill/>
                  </pic:spPr>
                </pic:pic>
              </a:graphicData>
            </a:graphic>
          </wp:anchor>
        </w:drawing>
      </w:r>
    </w:p>
    <w:p w14:paraId="0263B71D">
      <w:pPr>
        <w:suppressAutoHyphens w:val="0"/>
        <w:spacing w:after="0" w:line="240" w:lineRule="auto"/>
        <w:ind w:firstLine="0"/>
        <w:jc w:val="both"/>
        <w:rPr>
          <w:rFonts w:eastAsia="SimSun"/>
          <w:lang w:eastAsia="el-GR"/>
        </w:rPr>
      </w:pPr>
    </w:p>
    <w:p w14:paraId="5541AE35">
      <w:pPr>
        <w:suppressAutoHyphens w:val="0"/>
        <w:spacing w:after="200" w:line="240" w:lineRule="auto"/>
        <w:ind w:firstLine="0"/>
        <w:jc w:val="both"/>
        <w:rPr>
          <w:rFonts w:eastAsia="SimSun"/>
          <w:b/>
          <w:lang w:eastAsia="el-GR"/>
        </w:rPr>
      </w:pPr>
      <w:r>
        <w:rPr>
          <w:rFonts w:eastAsia="SimSun" w:asciiTheme="minorHAnsi" w:hAnsiTheme="minorHAnsi" w:cstheme="minorHAnsi"/>
          <w:b/>
          <w:sz w:val="22"/>
          <w:szCs w:val="22"/>
          <w:lang w:val="el-GR" w:eastAsia="el-GR" w:bidi="ar-SA"/>
        </w:rPr>
        <w:t>ΘΕΜΑΤΑ</w:t>
      </w:r>
    </w:p>
    <w:p w14:paraId="48AEAD33">
      <w:pPr>
        <w:suppressAutoHyphens w:val="0"/>
        <w:spacing w:after="200" w:line="240" w:lineRule="auto"/>
        <w:ind w:firstLine="0"/>
        <w:jc w:val="both"/>
        <w:rPr>
          <w:rFonts w:eastAsia="SimSun"/>
          <w:b/>
          <w:lang w:eastAsia="el-GR"/>
        </w:rPr>
      </w:pPr>
    </w:p>
    <w:p w14:paraId="6D64A0C1">
      <w:pPr>
        <w:suppressAutoHyphens w:val="0"/>
        <w:spacing w:after="200" w:line="240" w:lineRule="auto"/>
        <w:ind w:firstLine="0"/>
        <w:rPr>
          <w:rFonts w:eastAsia="SimSun"/>
          <w:b/>
          <w:lang w:eastAsia="el-GR"/>
        </w:rPr>
      </w:pPr>
      <w:r>
        <w:rPr>
          <w:rFonts w:eastAsia="SimSun" w:asciiTheme="minorHAnsi" w:hAnsiTheme="minorHAnsi" w:cstheme="minorHAnsi"/>
          <w:b/>
          <w:sz w:val="22"/>
          <w:szCs w:val="22"/>
          <w:lang w:val="el-GR" w:eastAsia="el-GR" w:bidi="ar-SA"/>
        </w:rPr>
        <w:t>ΘΕΜΑ 2 (μονάδες 35)</w:t>
      </w:r>
    </w:p>
    <w:p w14:paraId="0580FE3F">
      <w:pPr>
        <w:suppressAutoHyphens w:val="0"/>
        <w:spacing w:after="200" w:line="240" w:lineRule="auto"/>
        <w:ind w:firstLine="0"/>
        <w:rPr>
          <w:rFonts w:eastAsia="SimSun"/>
          <w:lang w:eastAsia="el-GR"/>
        </w:rPr>
      </w:pPr>
    </w:p>
    <w:p w14:paraId="2FF12EF8">
      <w:pPr>
        <w:suppressAutoHyphens w:val="0"/>
        <w:spacing w:after="200" w:line="240" w:lineRule="auto"/>
        <w:ind w:firstLine="0"/>
        <w:jc w:val="both"/>
        <w:rPr>
          <w:rFonts w:eastAsia="SimSun"/>
          <w:b/>
          <w:lang w:eastAsia="el-GR"/>
        </w:rPr>
      </w:pPr>
      <w:r>
        <w:rPr>
          <w:rFonts w:eastAsia="SimSun" w:asciiTheme="minorHAnsi" w:hAnsiTheme="minorHAnsi" w:cstheme="minorHAnsi"/>
          <w:b/>
          <w:sz w:val="22"/>
          <w:szCs w:val="22"/>
          <w:lang w:val="el-GR" w:eastAsia="el-GR" w:bidi="ar-SA"/>
        </w:rPr>
        <w:t>Ερώτημα 1</w:t>
      </w:r>
      <w:r>
        <w:rPr>
          <w:rFonts w:eastAsia="SimSun" w:asciiTheme="minorHAnsi" w:hAnsiTheme="minorHAnsi" w:cstheme="minorHAnsi"/>
          <w:b/>
          <w:sz w:val="22"/>
          <w:szCs w:val="22"/>
          <w:vertAlign w:val="superscript"/>
          <w:lang w:val="el-GR" w:eastAsia="el-GR" w:bidi="ar-SA"/>
        </w:rPr>
        <w:t>ο</w:t>
      </w:r>
      <w:r>
        <w:rPr>
          <w:rFonts w:eastAsia="SimSun" w:asciiTheme="minorHAnsi" w:hAnsiTheme="minorHAnsi" w:cstheme="minorHAnsi"/>
          <w:b/>
          <w:sz w:val="22"/>
          <w:szCs w:val="22"/>
          <w:lang w:val="el-GR" w:eastAsia="el-GR" w:bidi="ar-SA"/>
        </w:rPr>
        <w:t xml:space="preserve"> (μονάδες 15)</w:t>
      </w:r>
    </w:p>
    <w:p w14:paraId="72427CD5">
      <w:pPr>
        <w:suppressAutoHyphens w:val="0"/>
        <w:spacing w:after="200" w:line="240" w:lineRule="auto"/>
        <w:ind w:firstLine="0"/>
        <w:jc w:val="both"/>
        <w:rPr>
          <w:rFonts w:eastAsia="SimSun"/>
          <w:b/>
          <w:lang w:eastAsia="el-GR"/>
        </w:rPr>
      </w:pPr>
      <w:r>
        <w:rPr>
          <w:rFonts w:eastAsia="SimSun" w:asciiTheme="minorHAnsi" w:hAnsiTheme="minorHAnsi" w:cstheme="minorHAnsi"/>
          <w:sz w:val="22"/>
          <w:szCs w:val="22"/>
          <w:lang w:val="el-GR" w:eastAsia="el-GR" w:bidi="ar-SA"/>
        </w:rPr>
        <w:t xml:space="preserve">Να συγκρίνεις τις οπτικές των Κειμένων 1 και 2 ως προς το ζήτημα της ελευθερίας στην πανδημία γράφοντας μια παράγραφο 80 περίπου λέξεων αναπτυγμένη με τη μέθοδο της σύγκρισης-αντίθεσης. </w:t>
      </w:r>
    </w:p>
    <w:p w14:paraId="1FCF4A3E">
      <w:pPr>
        <w:suppressAutoHyphens w:val="0"/>
        <w:spacing w:after="200" w:line="240" w:lineRule="auto"/>
        <w:ind w:firstLine="0"/>
        <w:jc w:val="right"/>
        <w:rPr>
          <w:rFonts w:eastAsia="SimSun"/>
          <w:lang w:eastAsia="el-GR"/>
        </w:rPr>
      </w:pPr>
      <w:r>
        <w:rPr>
          <w:rFonts w:eastAsia="SimSun" w:asciiTheme="minorHAnsi" w:hAnsiTheme="minorHAnsi" w:cstheme="minorHAnsi"/>
          <w:b/>
          <w:sz w:val="22"/>
          <w:szCs w:val="22"/>
          <w:lang w:val="el-GR" w:eastAsia="el-GR" w:bidi="ar-SA"/>
        </w:rPr>
        <w:t>Μονάδες 15</w:t>
      </w:r>
    </w:p>
    <w:p w14:paraId="4D8A9760">
      <w:pPr>
        <w:suppressAutoHyphens w:val="0"/>
        <w:spacing w:after="200" w:line="240" w:lineRule="auto"/>
        <w:ind w:firstLine="0"/>
        <w:jc w:val="both"/>
        <w:rPr>
          <w:rFonts w:eastAsia="SimSun"/>
          <w:b/>
          <w:lang w:eastAsia="el-GR"/>
        </w:rPr>
      </w:pPr>
      <w:r>
        <w:rPr>
          <w:rFonts w:eastAsia="SimSun" w:asciiTheme="minorHAnsi" w:hAnsiTheme="minorHAnsi" w:cstheme="minorHAnsi"/>
          <w:b/>
          <w:sz w:val="22"/>
          <w:szCs w:val="22"/>
          <w:lang w:val="el-GR" w:eastAsia="el-GR" w:bidi="ar-SA"/>
        </w:rPr>
        <w:t>Ερώτημα 2</w:t>
      </w:r>
      <w:r>
        <w:rPr>
          <w:rFonts w:eastAsia="SimSun" w:asciiTheme="minorHAnsi" w:hAnsiTheme="minorHAnsi" w:cstheme="minorHAnsi"/>
          <w:b/>
          <w:sz w:val="22"/>
          <w:szCs w:val="22"/>
          <w:vertAlign w:val="superscript"/>
          <w:lang w:val="el-GR" w:eastAsia="el-GR" w:bidi="ar-SA"/>
        </w:rPr>
        <w:t>ο</w:t>
      </w:r>
      <w:r>
        <w:rPr>
          <w:rFonts w:eastAsia="SimSun" w:asciiTheme="minorHAnsi" w:hAnsiTheme="minorHAnsi" w:cstheme="minorHAnsi"/>
          <w:b/>
          <w:sz w:val="22"/>
          <w:szCs w:val="22"/>
          <w:lang w:val="el-GR" w:eastAsia="el-GR" w:bidi="ar-SA"/>
        </w:rPr>
        <w:t xml:space="preserve"> (μονάδες 10)</w:t>
      </w:r>
    </w:p>
    <w:p w14:paraId="31A04CCC">
      <w:pPr>
        <w:suppressAutoHyphens w:val="0"/>
        <w:spacing w:after="200" w:line="240" w:lineRule="auto"/>
        <w:ind w:firstLine="0"/>
        <w:jc w:val="both"/>
        <w:rPr>
          <w:rFonts w:eastAsia="SimSun"/>
          <w:lang w:eastAsia="el-GR"/>
        </w:rPr>
      </w:pPr>
      <w:r>
        <w:rPr>
          <w:rFonts w:eastAsia="SimSun" w:asciiTheme="minorHAnsi" w:hAnsiTheme="minorHAnsi" w:cstheme="minorHAnsi"/>
          <w:b/>
          <w:sz w:val="22"/>
          <w:szCs w:val="22"/>
          <w:lang w:val="el-GR" w:eastAsia="el-GR" w:bidi="ar-SA"/>
        </w:rPr>
        <w:t>«</w:t>
      </w:r>
      <w:r>
        <w:rPr>
          <w:rFonts w:eastAsia="SimSun" w:asciiTheme="minorHAnsi" w:hAnsiTheme="minorHAnsi" w:cstheme="minorHAnsi"/>
          <w:sz w:val="22"/>
          <w:szCs w:val="22"/>
          <w:lang w:val="el-GR" w:eastAsia="el-GR" w:bidi="ar-SA"/>
        </w:rPr>
        <w:t>Βεβαίως και πρέπει να είμαστε σε εγρήγορση, ώστε οι περιορισμοί να μην οδηγήσουν σε καταχρήσεις ή σε εκμετάλλευση». Στο χωρίο αυτό του Κειμένου 1 δηλώνεται αναγκαιότητα ή δυνατότητα; Με ποια λέξη; Να ξαναγράψεις το χωρίο αυτό κάνοντας όποιες αλλαγές κρίνεις απαραίτητες, ώστε να εκφράζεται υπόθεση.</w:t>
      </w:r>
    </w:p>
    <w:p w14:paraId="54261E5E">
      <w:pPr>
        <w:suppressAutoHyphens w:val="0"/>
        <w:spacing w:after="200" w:line="240" w:lineRule="auto"/>
        <w:ind w:firstLine="0"/>
        <w:jc w:val="both"/>
        <w:rPr>
          <w:rFonts w:eastAsia="SimSun"/>
          <w:b/>
          <w:lang w:eastAsia="el-GR"/>
        </w:rPr>
      </w:pPr>
      <w:r>
        <w:rPr>
          <w:rFonts w:eastAsia="SimSun" w:asciiTheme="minorHAnsi" w:hAnsiTheme="minorHAnsi" w:cstheme="minorHAnsi"/>
          <w:b/>
          <w:sz w:val="22"/>
          <w:szCs w:val="22"/>
          <w:lang w:val="el-GR" w:eastAsia="el-GR" w:bidi="ar-SA"/>
        </w:rPr>
        <w:t>Ερώτημα 3</w:t>
      </w:r>
      <w:r>
        <w:rPr>
          <w:rFonts w:eastAsia="SimSun" w:asciiTheme="minorHAnsi" w:hAnsiTheme="minorHAnsi" w:cstheme="minorHAnsi"/>
          <w:b/>
          <w:sz w:val="22"/>
          <w:szCs w:val="22"/>
          <w:vertAlign w:val="superscript"/>
          <w:lang w:val="el-GR" w:eastAsia="el-GR" w:bidi="ar-SA"/>
        </w:rPr>
        <w:t>ο</w:t>
      </w:r>
      <w:r>
        <w:rPr>
          <w:rFonts w:eastAsia="SimSun" w:asciiTheme="minorHAnsi" w:hAnsiTheme="minorHAnsi" w:cstheme="minorHAnsi"/>
          <w:b/>
          <w:sz w:val="22"/>
          <w:szCs w:val="22"/>
          <w:lang w:val="el-GR" w:eastAsia="el-GR" w:bidi="ar-SA"/>
        </w:rPr>
        <w:t xml:space="preserve"> (μονάδες 10)</w:t>
      </w:r>
    </w:p>
    <w:p w14:paraId="25B7B4F5">
      <w:pPr>
        <w:suppressAutoHyphens w:val="0"/>
        <w:spacing w:after="200" w:line="240" w:lineRule="auto"/>
        <w:ind w:firstLine="0"/>
        <w:jc w:val="both"/>
        <w:rPr>
          <w:rFonts w:eastAsia="SimSun"/>
          <w:lang w:eastAsia="el-GR"/>
        </w:rPr>
      </w:pPr>
      <w:r>
        <w:rPr>
          <w:rFonts w:eastAsia="SimSun" w:asciiTheme="minorHAnsi" w:hAnsiTheme="minorHAnsi" w:cstheme="minorHAnsi"/>
          <w:sz w:val="22"/>
          <w:szCs w:val="22"/>
          <w:lang w:val="el-GR" w:eastAsia="el-GR" w:bidi="ar-SA"/>
        </w:rPr>
        <w:t>Να καταγράψεις τις λέξεις ή φράσεις με τις οποίες εξασφαλίζεται η συνοχή ανάμεσα στην 1</w:t>
      </w:r>
      <w:r>
        <w:rPr>
          <w:rFonts w:eastAsia="SimSun" w:asciiTheme="minorHAnsi" w:hAnsiTheme="minorHAnsi" w:cstheme="minorHAnsi"/>
          <w:sz w:val="22"/>
          <w:szCs w:val="22"/>
          <w:vertAlign w:val="superscript"/>
          <w:lang w:val="el-GR" w:eastAsia="el-GR" w:bidi="ar-SA"/>
        </w:rPr>
        <w:t>η</w:t>
      </w:r>
      <w:r>
        <w:rPr>
          <w:rFonts w:eastAsia="SimSun" w:asciiTheme="minorHAnsi" w:hAnsiTheme="minorHAnsi" w:cstheme="minorHAnsi"/>
          <w:sz w:val="22"/>
          <w:szCs w:val="22"/>
          <w:lang w:val="el-GR" w:eastAsia="el-GR" w:bidi="ar-SA"/>
        </w:rPr>
        <w:t xml:space="preserve"> και 2</w:t>
      </w:r>
      <w:r>
        <w:rPr>
          <w:rFonts w:eastAsia="SimSun" w:asciiTheme="minorHAnsi" w:hAnsiTheme="minorHAnsi" w:cstheme="minorHAnsi"/>
          <w:sz w:val="22"/>
          <w:szCs w:val="22"/>
          <w:vertAlign w:val="superscript"/>
          <w:lang w:val="el-GR" w:eastAsia="el-GR" w:bidi="ar-SA"/>
        </w:rPr>
        <w:t>η</w:t>
      </w:r>
      <w:r>
        <w:rPr>
          <w:rFonts w:eastAsia="SimSun" w:asciiTheme="minorHAnsi" w:hAnsiTheme="minorHAnsi" w:cstheme="minorHAnsi"/>
          <w:sz w:val="22"/>
          <w:szCs w:val="22"/>
          <w:lang w:val="el-GR" w:eastAsia="el-GR" w:bidi="ar-SA"/>
        </w:rPr>
        <w:t xml:space="preserve"> παράγραφο και ανάμεσα στη 3</w:t>
      </w:r>
      <w:r>
        <w:rPr>
          <w:rFonts w:eastAsia="SimSun" w:asciiTheme="minorHAnsi" w:hAnsiTheme="minorHAnsi" w:cstheme="minorHAnsi"/>
          <w:sz w:val="22"/>
          <w:szCs w:val="22"/>
          <w:vertAlign w:val="superscript"/>
          <w:lang w:val="el-GR" w:eastAsia="el-GR" w:bidi="ar-SA"/>
        </w:rPr>
        <w:t>η</w:t>
      </w:r>
      <w:r>
        <w:rPr>
          <w:rFonts w:eastAsia="SimSun" w:asciiTheme="minorHAnsi" w:hAnsiTheme="minorHAnsi" w:cstheme="minorHAnsi"/>
          <w:sz w:val="22"/>
          <w:szCs w:val="22"/>
          <w:lang w:val="el-GR" w:eastAsia="el-GR" w:bidi="ar-SA"/>
        </w:rPr>
        <w:t xml:space="preserve"> και την 4</w:t>
      </w:r>
      <w:r>
        <w:rPr>
          <w:rFonts w:eastAsia="SimSun" w:asciiTheme="minorHAnsi" w:hAnsiTheme="minorHAnsi" w:cstheme="minorHAnsi"/>
          <w:sz w:val="22"/>
          <w:szCs w:val="22"/>
          <w:vertAlign w:val="superscript"/>
          <w:lang w:val="el-GR" w:eastAsia="el-GR" w:bidi="ar-SA"/>
        </w:rPr>
        <w:t>η</w:t>
      </w:r>
      <w:r>
        <w:rPr>
          <w:rFonts w:eastAsia="SimSun" w:asciiTheme="minorHAnsi" w:hAnsiTheme="minorHAnsi" w:cstheme="minorHAnsi"/>
          <w:sz w:val="22"/>
          <w:szCs w:val="22"/>
          <w:lang w:val="el-GR" w:eastAsia="el-GR" w:bidi="ar-SA"/>
        </w:rPr>
        <w:t xml:space="preserve"> παράγραφο του Κειμένου 1. </w:t>
      </w:r>
    </w:p>
    <w:p w14:paraId="007493FD">
      <w:pPr>
        <w:suppressAutoHyphens w:val="0"/>
        <w:spacing w:after="200" w:line="240" w:lineRule="auto"/>
        <w:ind w:firstLine="0"/>
        <w:jc w:val="center"/>
        <w:rPr>
          <w:rFonts w:eastAsia="SimSun" w:cs="Times New Roman"/>
          <w:lang w:eastAsia="el-GR"/>
        </w:rPr>
      </w:pPr>
      <w:r>
        <w:rPr>
          <w:rFonts w:eastAsia="SimSun" w:asciiTheme="minorHAnsi" w:hAnsiTheme="minorHAnsi" w:cstheme="minorHAnsi"/>
          <w:b/>
          <w:sz w:val="22"/>
          <w:szCs w:val="22"/>
          <w:lang w:val="el-GR" w:eastAsia="el-GR" w:bidi="ar-SA"/>
        </w:rPr>
        <w:t>ΕΝΔΕΙΚΤΙΚΕΣ ΑΠΑΝΤΗΣΕΙΣ</w:t>
      </w:r>
    </w:p>
    <w:p w14:paraId="3AD69B55">
      <w:pPr>
        <w:suppressAutoHyphens w:val="0"/>
        <w:spacing w:after="200" w:line="240" w:lineRule="auto"/>
        <w:ind w:firstLine="0"/>
        <w:rPr>
          <w:rFonts w:eastAsia="SimSun" w:cs="Times New Roman"/>
          <w:b/>
          <w:lang w:eastAsia="el-GR"/>
        </w:rPr>
      </w:pPr>
      <w:r>
        <w:rPr>
          <w:rFonts w:eastAsia="SimSun" w:asciiTheme="minorHAnsi" w:hAnsiTheme="minorHAnsi" w:cstheme="minorBidi"/>
          <w:b/>
          <w:sz w:val="22"/>
          <w:szCs w:val="22"/>
          <w:lang w:val="el-GR" w:eastAsia="el-GR" w:bidi="ar-SA"/>
        </w:rPr>
        <w:t>Ερώτημα 1</w:t>
      </w:r>
      <w:r>
        <w:rPr>
          <w:rFonts w:eastAsia="SimSun" w:asciiTheme="minorHAnsi" w:hAnsiTheme="minorHAnsi" w:cstheme="minorBidi"/>
          <w:b/>
          <w:sz w:val="22"/>
          <w:szCs w:val="22"/>
          <w:vertAlign w:val="superscript"/>
          <w:lang w:val="el-GR" w:eastAsia="el-GR" w:bidi="ar-SA"/>
        </w:rPr>
        <w:t>ο</w:t>
      </w:r>
      <w:r>
        <w:rPr>
          <w:rFonts w:eastAsia="SimSun" w:asciiTheme="minorHAnsi" w:hAnsiTheme="minorHAnsi" w:cstheme="minorBidi"/>
          <w:b/>
          <w:sz w:val="22"/>
          <w:szCs w:val="22"/>
          <w:lang w:val="el-GR" w:eastAsia="el-GR" w:bidi="ar-SA"/>
        </w:rPr>
        <w:t xml:space="preserve"> (μονάδες 15)</w:t>
      </w:r>
    </w:p>
    <w:p w14:paraId="12ABBBC7">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u w:val="single"/>
          <w:lang w:val="el-GR" w:eastAsia="el-GR" w:bidi="ar-SA"/>
        </w:rPr>
        <w:t>Οπτική Κειμένου 1</w:t>
      </w:r>
      <w:r>
        <w:rPr>
          <w:rFonts w:eastAsia="SimSun" w:asciiTheme="minorHAnsi" w:hAnsiTheme="minorHAnsi" w:cstheme="minorBidi"/>
          <w:sz w:val="22"/>
          <w:szCs w:val="22"/>
          <w:lang w:val="el-GR" w:eastAsia="el-GR" w:bidi="ar-SA"/>
        </w:rPr>
        <w:t>: Η ασφάλεια και η επιβίωση είναι πιο σημαντικές από την ελευθερία</w:t>
      </w:r>
    </w:p>
    <w:p w14:paraId="6D7F9CB6">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u w:val="single"/>
          <w:lang w:val="el-GR" w:eastAsia="el-GR" w:bidi="ar-SA"/>
        </w:rPr>
        <w:t>Οπτική Κειμένου 2:</w:t>
      </w:r>
      <w:r>
        <w:rPr>
          <w:rFonts w:eastAsia="SimSun" w:asciiTheme="minorHAnsi" w:hAnsiTheme="minorHAnsi" w:cstheme="minorBidi"/>
          <w:sz w:val="22"/>
          <w:szCs w:val="22"/>
          <w:lang w:val="el-GR" w:eastAsia="el-GR" w:bidi="ar-SA"/>
        </w:rPr>
        <w:t xml:space="preserve"> Η επιμονή στην ασφάλεια καταπνίγει τελικά την ελευθερία.</w:t>
      </w:r>
    </w:p>
    <w:p w14:paraId="2115E247">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lang w:val="el-GR" w:eastAsia="el-GR" w:bidi="ar-SA"/>
        </w:rPr>
        <w:t xml:space="preserve">Προσοχή στη συστηματική χρήση αντιθετικών διαρθρωτικών λέξεων κατά την ανάπτυξη της παραγράφου. </w:t>
      </w:r>
    </w:p>
    <w:p w14:paraId="26877A3D">
      <w:pPr>
        <w:suppressAutoHyphens w:val="0"/>
        <w:spacing w:after="200" w:line="240" w:lineRule="auto"/>
        <w:ind w:firstLine="0"/>
        <w:jc w:val="both"/>
        <w:rPr>
          <w:rFonts w:eastAsia="SimSun" w:cs="Times New Roman"/>
          <w:lang w:eastAsia="el-GR"/>
        </w:rPr>
      </w:pPr>
    </w:p>
    <w:p w14:paraId="2DF9F5FA">
      <w:pPr>
        <w:suppressAutoHyphens w:val="0"/>
        <w:spacing w:after="20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Ερώτημα 2</w:t>
      </w:r>
      <w:r>
        <w:rPr>
          <w:rFonts w:eastAsia="SimSun" w:asciiTheme="minorHAnsi" w:hAnsiTheme="minorHAnsi" w:cstheme="minorBidi"/>
          <w:b/>
          <w:sz w:val="22"/>
          <w:szCs w:val="22"/>
          <w:vertAlign w:val="superscript"/>
          <w:lang w:val="el-GR" w:eastAsia="el-GR" w:bidi="ar-SA"/>
        </w:rPr>
        <w:t>ο</w:t>
      </w:r>
      <w:r>
        <w:rPr>
          <w:rFonts w:eastAsia="SimSun" w:asciiTheme="minorHAnsi" w:hAnsiTheme="minorHAnsi" w:cstheme="minorBidi"/>
          <w:b/>
          <w:sz w:val="22"/>
          <w:szCs w:val="22"/>
          <w:lang w:val="el-GR" w:eastAsia="el-GR" w:bidi="ar-SA"/>
        </w:rPr>
        <w:t xml:space="preserve"> (μονάδες 10)</w:t>
      </w:r>
    </w:p>
    <w:p w14:paraId="70DC69DC">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lang w:val="el-GR" w:eastAsia="el-GR" w:bidi="ar-SA"/>
        </w:rPr>
        <w:t>Αναγκαιότητα (πρέπει)</w:t>
      </w:r>
    </w:p>
    <w:p w14:paraId="324A5AE9">
      <w:pPr>
        <w:suppressAutoHyphens w:val="0"/>
        <w:spacing w:after="0" w:line="240" w:lineRule="auto"/>
        <w:ind w:firstLine="0"/>
        <w:jc w:val="both"/>
        <w:rPr>
          <w:rFonts w:eastAsia="SimSun"/>
          <w:lang w:eastAsia="el-GR"/>
        </w:rPr>
      </w:pPr>
      <w:r>
        <w:rPr>
          <w:rFonts w:eastAsia="SimSun" w:asciiTheme="minorHAnsi" w:hAnsiTheme="minorHAnsi" w:cstheme="minorBidi"/>
          <w:sz w:val="22"/>
          <w:szCs w:val="22"/>
          <w:lang w:val="el-GR" w:eastAsia="el-GR" w:bidi="ar-SA"/>
        </w:rPr>
        <w:t xml:space="preserve">Βεβαίως στην περίπτωση που (αν) είμαστε σε εγρήγορση, οι περιορισμοί δεν θα οδηγήσουν σε καταχρήσεις ή εκμετάλλευση. </w:t>
      </w:r>
    </w:p>
    <w:p w14:paraId="2CE3CE74">
      <w:pPr>
        <w:suppressAutoHyphens w:val="0"/>
        <w:spacing w:after="0" w:line="240" w:lineRule="auto"/>
        <w:ind w:firstLine="0"/>
        <w:jc w:val="both"/>
        <w:rPr>
          <w:rFonts w:eastAsia="SimSun"/>
          <w:lang w:eastAsia="el-GR"/>
        </w:rPr>
      </w:pPr>
    </w:p>
    <w:p w14:paraId="697F3499">
      <w:pPr>
        <w:suppressAutoHyphens w:val="0"/>
        <w:spacing w:after="200" w:line="240" w:lineRule="auto"/>
        <w:ind w:firstLine="0"/>
        <w:jc w:val="both"/>
        <w:rPr>
          <w:rFonts w:eastAsia="SimSun" w:cs="Times New Roman"/>
          <w:b/>
          <w:lang w:eastAsia="el-GR"/>
        </w:rPr>
      </w:pPr>
      <w:r>
        <w:rPr>
          <w:rFonts w:eastAsia="SimSun" w:asciiTheme="minorHAnsi" w:hAnsiTheme="minorHAnsi" w:cstheme="minorBidi"/>
          <w:b/>
          <w:sz w:val="22"/>
          <w:szCs w:val="22"/>
          <w:lang w:val="el-GR" w:eastAsia="el-GR" w:bidi="ar-SA"/>
        </w:rPr>
        <w:t>Ερώτημα 3</w:t>
      </w:r>
      <w:r>
        <w:rPr>
          <w:rFonts w:eastAsia="SimSun" w:asciiTheme="minorHAnsi" w:hAnsiTheme="minorHAnsi" w:cstheme="minorBidi"/>
          <w:b/>
          <w:sz w:val="22"/>
          <w:szCs w:val="22"/>
          <w:vertAlign w:val="superscript"/>
          <w:lang w:val="el-GR" w:eastAsia="el-GR" w:bidi="ar-SA"/>
        </w:rPr>
        <w:t>ο</w:t>
      </w:r>
      <w:r>
        <w:rPr>
          <w:rFonts w:eastAsia="SimSun" w:asciiTheme="minorHAnsi" w:hAnsiTheme="minorHAnsi" w:cstheme="minorBidi"/>
          <w:b/>
          <w:sz w:val="22"/>
          <w:szCs w:val="22"/>
          <w:lang w:val="el-GR" w:eastAsia="el-GR" w:bidi="ar-SA"/>
        </w:rPr>
        <w:t xml:space="preserve"> (μονάδες 10)</w:t>
      </w:r>
    </w:p>
    <w:p w14:paraId="47D68DEB">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u w:val="single"/>
          <w:lang w:val="el-GR" w:eastAsia="el-GR" w:bidi="ar-SA"/>
        </w:rPr>
        <w:t>Συνοχή 1</w:t>
      </w:r>
      <w:r>
        <w:rPr>
          <w:rFonts w:eastAsia="SimSun" w:asciiTheme="minorHAnsi" w:hAnsiTheme="minorHAnsi" w:cstheme="minorBidi"/>
          <w:sz w:val="22"/>
          <w:szCs w:val="22"/>
          <w:u w:val="single"/>
          <w:vertAlign w:val="superscript"/>
          <w:lang w:val="el-GR" w:eastAsia="el-GR" w:bidi="ar-SA"/>
        </w:rPr>
        <w:t>ης</w:t>
      </w:r>
      <w:r>
        <w:rPr>
          <w:rFonts w:eastAsia="SimSun" w:asciiTheme="minorHAnsi" w:hAnsiTheme="minorHAnsi" w:cstheme="minorBidi"/>
          <w:sz w:val="22"/>
          <w:szCs w:val="22"/>
          <w:u w:val="single"/>
          <w:lang w:val="el-GR" w:eastAsia="el-GR" w:bidi="ar-SA"/>
        </w:rPr>
        <w:t xml:space="preserve"> και 2</w:t>
      </w:r>
      <w:r>
        <w:rPr>
          <w:rFonts w:eastAsia="SimSun" w:asciiTheme="minorHAnsi" w:hAnsiTheme="minorHAnsi" w:cstheme="minorBidi"/>
          <w:sz w:val="22"/>
          <w:szCs w:val="22"/>
          <w:u w:val="single"/>
          <w:vertAlign w:val="superscript"/>
          <w:lang w:val="el-GR" w:eastAsia="el-GR" w:bidi="ar-SA"/>
        </w:rPr>
        <w:t>ης</w:t>
      </w:r>
      <w:r>
        <w:rPr>
          <w:rFonts w:eastAsia="SimSun" w:asciiTheme="minorHAnsi" w:hAnsiTheme="minorHAnsi" w:cstheme="minorBidi"/>
          <w:sz w:val="22"/>
          <w:szCs w:val="22"/>
          <w:u w:val="single"/>
          <w:lang w:val="el-GR" w:eastAsia="el-GR" w:bidi="ar-SA"/>
        </w:rPr>
        <w:t xml:space="preserve"> παραγράφου</w:t>
      </w:r>
      <w:r>
        <w:rPr>
          <w:rFonts w:eastAsia="SimSun" w:asciiTheme="minorHAnsi" w:hAnsiTheme="minorHAnsi" w:cstheme="minorBidi"/>
          <w:sz w:val="22"/>
          <w:szCs w:val="22"/>
          <w:lang w:val="el-GR" w:eastAsia="el-GR" w:bidi="ar-SA"/>
        </w:rPr>
        <w:t>: όμως (αντίθεση)</w:t>
      </w:r>
    </w:p>
    <w:p w14:paraId="3C7C9B19">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u w:val="single"/>
          <w:lang w:val="el-GR" w:eastAsia="el-GR" w:bidi="ar-SA"/>
        </w:rPr>
        <w:t>Συνοχή 3</w:t>
      </w:r>
      <w:r>
        <w:rPr>
          <w:rFonts w:eastAsia="SimSun" w:asciiTheme="minorHAnsi" w:hAnsiTheme="minorHAnsi" w:cstheme="minorBidi"/>
          <w:sz w:val="22"/>
          <w:szCs w:val="22"/>
          <w:u w:val="single"/>
          <w:vertAlign w:val="superscript"/>
          <w:lang w:val="el-GR" w:eastAsia="el-GR" w:bidi="ar-SA"/>
        </w:rPr>
        <w:t>ης</w:t>
      </w:r>
      <w:r>
        <w:rPr>
          <w:rFonts w:eastAsia="SimSun" w:asciiTheme="minorHAnsi" w:hAnsiTheme="minorHAnsi" w:cstheme="minorBidi"/>
          <w:sz w:val="22"/>
          <w:szCs w:val="22"/>
          <w:u w:val="single"/>
          <w:lang w:val="el-GR" w:eastAsia="el-GR" w:bidi="ar-SA"/>
        </w:rPr>
        <w:t xml:space="preserve"> και 4</w:t>
      </w:r>
      <w:r>
        <w:rPr>
          <w:rFonts w:eastAsia="SimSun" w:asciiTheme="minorHAnsi" w:hAnsiTheme="minorHAnsi" w:cstheme="minorBidi"/>
          <w:sz w:val="22"/>
          <w:szCs w:val="22"/>
          <w:u w:val="single"/>
          <w:vertAlign w:val="superscript"/>
          <w:lang w:val="el-GR" w:eastAsia="el-GR" w:bidi="ar-SA"/>
        </w:rPr>
        <w:t>ης</w:t>
      </w:r>
      <w:r>
        <w:rPr>
          <w:rFonts w:eastAsia="SimSun" w:asciiTheme="minorHAnsi" w:hAnsiTheme="minorHAnsi" w:cstheme="minorBidi"/>
          <w:sz w:val="22"/>
          <w:szCs w:val="22"/>
          <w:u w:val="single"/>
          <w:lang w:val="el-GR" w:eastAsia="el-GR" w:bidi="ar-SA"/>
        </w:rPr>
        <w:t xml:space="preserve"> παραγράφου</w:t>
      </w:r>
      <w:r>
        <w:rPr>
          <w:rFonts w:eastAsia="SimSun" w:asciiTheme="minorHAnsi" w:hAnsiTheme="minorHAnsi" w:cstheme="minorBidi"/>
          <w:sz w:val="22"/>
          <w:szCs w:val="22"/>
          <w:lang w:val="el-GR" w:eastAsia="el-GR" w:bidi="ar-SA"/>
        </w:rPr>
        <w:t>: επιλέξουμε …  επιλογή (επανάληψη λέξης-κλειδιού)</w:t>
      </w:r>
    </w:p>
    <w:p w14:paraId="6691AB32">
      <w:pPr>
        <w:suppressAutoHyphens w:val="0"/>
        <w:spacing w:after="0" w:line="240" w:lineRule="auto"/>
        <w:ind w:firstLine="0"/>
        <w:jc w:val="both"/>
        <w:rPr>
          <w:rFonts w:eastAsia="SimSun" w:cs="Times New Roman"/>
          <w:lang w:eastAsia="el-GR"/>
        </w:rPr>
      </w:pPr>
    </w:p>
    <w:p w14:paraId="68AFAF2B">
      <w:pPr>
        <w:suppressAutoHyphens w:val="0"/>
        <w:spacing w:after="200" w:line="240" w:lineRule="auto"/>
        <w:ind w:firstLine="0"/>
        <w:rPr>
          <w:rFonts w:eastAsia="SimSun"/>
          <w:lang w:eastAsia="el-GR"/>
        </w:rPr>
      </w:pPr>
      <w:r>
        <w:rPr>
          <w:rFonts w:eastAsia="SimSun" w:asciiTheme="minorHAnsi" w:hAnsiTheme="minorHAnsi" w:cstheme="minorHAnsi"/>
          <w:b/>
          <w:sz w:val="22"/>
          <w:szCs w:val="22"/>
          <w:lang w:val="el-GR" w:eastAsia="el-GR" w:bidi="ar-SA"/>
        </w:rPr>
        <w:t>Κείμενο 3</w:t>
      </w:r>
    </w:p>
    <w:p w14:paraId="40EE7B40">
      <w:pPr>
        <w:suppressAutoHyphens w:val="0"/>
        <w:spacing w:after="100" w:afterAutospacing="1" w:line="240" w:lineRule="auto"/>
        <w:ind w:firstLine="0"/>
        <w:jc w:val="center"/>
        <w:rPr>
          <w:rFonts w:eastAsia="SimSun"/>
          <w:i/>
          <w:sz w:val="20"/>
          <w:szCs w:val="20"/>
          <w:lang w:eastAsia="el-GR"/>
        </w:rPr>
      </w:pPr>
      <w:r>
        <w:rPr>
          <w:rFonts w:ascii="Calibri" w:hAnsi="Calibri" w:eastAsia="Calibri" w:cs="Calibri"/>
          <w:b/>
          <w:sz w:val="22"/>
          <w:szCs w:val="22"/>
          <w:lang w:val="el-GR" w:eastAsia="en-US" w:bidi="ar-SA"/>
        </w:rPr>
        <w:t xml:space="preserve">Ανθρώπων </w:t>
      </w:r>
      <w:r>
        <w:rPr>
          <w:rFonts w:eastAsia="SimSun" w:asciiTheme="minorHAnsi" w:hAnsiTheme="minorHAnsi" w:cstheme="minorHAnsi"/>
          <w:i/>
          <w:sz w:val="20"/>
          <w:szCs w:val="20"/>
          <w:lang w:val="el-GR" w:eastAsia="el-GR" w:bidi="ar-SA"/>
        </w:rPr>
        <w:t>Ποίημα του Κωνσταντίνου Γεωργίου από τη συλλογή Σε πρώτο πληθυντικό από τις εκδόσεις Ιωλκός, σ. 84.</w:t>
      </w:r>
    </w:p>
    <w:p w14:paraId="621D7DF5">
      <w:pPr>
        <w:suppressAutoHyphens w:val="0"/>
        <w:spacing w:after="0" w:line="240" w:lineRule="auto"/>
        <w:ind w:firstLine="0"/>
        <w:jc w:val="right"/>
        <w:rPr>
          <w:rFonts w:eastAsia="SimSun"/>
          <w:i/>
          <w:lang w:eastAsia="el-GR"/>
        </w:rPr>
      </w:pPr>
      <w:r>
        <w:rPr>
          <w:rFonts w:eastAsia="SimSun" w:asciiTheme="minorHAnsi" w:hAnsiTheme="minorHAnsi" w:cstheme="minorHAnsi"/>
          <w:i/>
          <w:sz w:val="22"/>
          <w:szCs w:val="22"/>
          <w:lang w:val="el-GR" w:eastAsia="el-GR" w:bidi="ar-SA"/>
        </w:rPr>
        <w:t>Στην Ευαγγελία</w:t>
      </w:r>
    </w:p>
    <w:p w14:paraId="022B9569">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Σαν τα στάχυα κι η ζωή∙</w:t>
      </w:r>
    </w:p>
    <w:p w14:paraId="3B21D3CF">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άλλα ξεμακραίνουν και τραβάνε προς τα πάνω</w:t>
      </w:r>
    </w:p>
    <w:p w14:paraId="524207F8">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ν’ αγκαλιάσουν τον ήλιο,</w:t>
      </w:r>
    </w:p>
    <w:p w14:paraId="026601C5">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 xml:space="preserve">ξερά και κιτρινωπά σφυρίζουν αμέριμνα </w:t>
      </w:r>
    </w:p>
    <w:p w14:paraId="782992F0">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το τραγούδι της ζωής με το άγγιγμα του ανέμου,</w:t>
      </w:r>
    </w:p>
    <w:p w14:paraId="03DDE435">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άλλα μένουν μικρά και κοντά</w:t>
      </w:r>
    </w:p>
    <w:p w14:paraId="7B3860BD">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 xml:space="preserve">σαν να μην θέλουν ν’ αποχωριστούν από τη γη, </w:t>
      </w:r>
    </w:p>
    <w:p w14:paraId="7790333E">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καταδικασμένα στην αγκαλιά της</w:t>
      </w:r>
    </w:p>
    <w:p w14:paraId="3B612832">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 xml:space="preserve">χλωρά και πράσινα περιμένουν μάταια </w:t>
      </w:r>
    </w:p>
    <w:p w14:paraId="7DB55A0F">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 xml:space="preserve">να συναντηθούν με μιαν αχτίδα ήλιου </w:t>
      </w:r>
    </w:p>
    <w:p w14:paraId="2D4F8BF6">
      <w:pPr>
        <w:suppressAutoHyphens w:val="0"/>
        <w:spacing w:after="0" w:line="240" w:lineRule="auto"/>
        <w:ind w:firstLine="0"/>
        <w:jc w:val="both"/>
        <w:rPr>
          <w:rFonts w:eastAsia="SimSun"/>
          <w:lang w:eastAsia="el-GR"/>
        </w:rPr>
      </w:pPr>
      <w:r>
        <w:rPr>
          <w:rFonts w:eastAsia="SimSun" w:asciiTheme="minorHAnsi" w:hAnsiTheme="minorHAnsi" w:cstheme="minorHAnsi"/>
          <w:sz w:val="22"/>
          <w:szCs w:val="22"/>
          <w:lang w:val="el-GR" w:eastAsia="el-GR" w:bidi="ar-SA"/>
        </w:rPr>
        <w:t>για να ταξιδέψουν μαζί της.</w:t>
      </w:r>
    </w:p>
    <w:p w14:paraId="2B5F3EDA">
      <w:pPr>
        <w:suppressAutoHyphens w:val="0"/>
        <w:spacing w:after="200" w:line="240" w:lineRule="auto"/>
        <w:ind w:firstLine="0"/>
        <w:rPr>
          <w:rFonts w:eastAsia="SimSun" w:cstheme="minorHAnsi"/>
          <w:b/>
          <w:lang w:eastAsia="el-GR"/>
        </w:rPr>
      </w:pPr>
    </w:p>
    <w:p w14:paraId="5DDC2407">
      <w:pPr>
        <w:suppressAutoHyphens w:val="0"/>
        <w:spacing w:after="200" w:line="240" w:lineRule="auto"/>
        <w:ind w:firstLine="0"/>
        <w:rPr>
          <w:rFonts w:eastAsia="SimSun"/>
          <w:lang w:eastAsia="el-GR"/>
        </w:rPr>
      </w:pPr>
      <w:r>
        <w:rPr>
          <w:rFonts w:eastAsia="SimSun" w:asciiTheme="minorHAnsi" w:hAnsiTheme="minorHAnsi" w:cstheme="minorHAnsi"/>
          <w:b/>
          <w:sz w:val="22"/>
          <w:szCs w:val="22"/>
          <w:lang w:val="el-GR" w:eastAsia="el-GR" w:bidi="ar-SA"/>
        </w:rPr>
        <w:t>ΘΕΜΑ 3 (μονάδες 15)</w:t>
      </w:r>
    </w:p>
    <w:p w14:paraId="76596692">
      <w:pPr>
        <w:suppressAutoHyphens w:val="0"/>
        <w:spacing w:after="200" w:line="240" w:lineRule="auto"/>
        <w:ind w:firstLine="0"/>
        <w:jc w:val="both"/>
        <w:rPr>
          <w:rFonts w:eastAsia="SimSun"/>
          <w:b/>
          <w:lang w:eastAsia="el-GR"/>
        </w:rPr>
      </w:pPr>
      <w:r>
        <w:rPr>
          <w:rFonts w:eastAsia="SimSun" w:asciiTheme="minorHAnsi" w:hAnsiTheme="minorHAnsi" w:cstheme="minorHAnsi"/>
          <w:sz w:val="22"/>
          <w:szCs w:val="22"/>
          <w:lang w:val="el-GR" w:eastAsia="el-GR" w:bidi="ar-SA"/>
        </w:rPr>
        <w:t xml:space="preserve">Να γράψεις ένα ερμηνευτικό σχόλιο για το Κείμενο 3 εστιάζοντας στην αντίθεση με την οποία δομείται το ποίημα σε δύο μέρη. </w:t>
      </w:r>
    </w:p>
    <w:p w14:paraId="38EEE2DB">
      <w:pPr>
        <w:suppressAutoHyphens w:val="0"/>
        <w:spacing w:after="200" w:line="240" w:lineRule="auto"/>
        <w:ind w:firstLine="0"/>
        <w:rPr>
          <w:rFonts w:eastAsia="SimSun" w:cs="Times New Roman"/>
          <w:b/>
          <w:lang w:eastAsia="el-GR"/>
        </w:rPr>
      </w:pPr>
      <w:r>
        <w:rPr>
          <w:rFonts w:eastAsia="SimSun" w:asciiTheme="minorHAnsi" w:hAnsiTheme="minorHAnsi" w:cstheme="minorBidi"/>
          <w:b/>
          <w:sz w:val="22"/>
          <w:szCs w:val="22"/>
          <w:lang w:val="el-GR" w:eastAsia="el-GR" w:bidi="ar-SA"/>
        </w:rPr>
        <w:t>ΘΕΜΑ 3 (μονάδες 15)</w:t>
      </w:r>
    </w:p>
    <w:p w14:paraId="3F8718A4">
      <w:pPr>
        <w:suppressAutoHyphens w:val="0"/>
        <w:spacing w:after="0" w:line="240" w:lineRule="auto"/>
        <w:ind w:firstLine="0"/>
        <w:jc w:val="both"/>
        <w:rPr>
          <w:rFonts w:eastAsia="SimSun" w:cs="Times New Roman"/>
          <w:lang w:eastAsia="el-GR"/>
        </w:rPr>
      </w:pPr>
      <w:r>
        <w:rPr>
          <w:rFonts w:eastAsia="SimSun" w:asciiTheme="minorHAnsi" w:hAnsiTheme="minorHAnsi" w:cstheme="minorBidi"/>
          <w:sz w:val="22"/>
          <w:szCs w:val="22"/>
          <w:lang w:val="el-GR" w:eastAsia="el-GR" w:bidi="ar-SA"/>
        </w:rPr>
        <w:t xml:space="preserve">Τα στάχυα (μεταφορικά η ζωή) ψηλώνουν, επιθυμούν το φως (μεταφορικά η ελευθερία, η ωριμότητα). Αντίθετα κάποια στάχυα μένουν χαμηλά και μάταια προσμένουν να συναντηθούν με το φως του ήλιου (μεταφορικά η ασφάλεια, η ανωριμότητα, η αποδοχή της καταπίεσης) κ.ά. </w:t>
      </w:r>
    </w:p>
    <w:p w14:paraId="3C735E62">
      <w:pPr>
        <w:suppressAutoHyphens w:val="0"/>
        <w:spacing w:after="0" w:line="240" w:lineRule="auto"/>
        <w:ind w:firstLine="0"/>
        <w:jc w:val="both"/>
        <w:rPr>
          <w:rFonts w:eastAsia="SimSun" w:cs="Times New Roman"/>
          <w:lang w:eastAsia="el-GR"/>
        </w:rPr>
        <w:sectPr>
          <w:pgSz w:w="11906" w:h="16838"/>
          <w:pgMar w:top="720" w:right="720" w:bottom="720" w:left="720" w:header="708" w:footer="708" w:gutter="0"/>
          <w:pgNumType w:fmt="decimal"/>
          <w:cols w:space="708" w:num="1"/>
          <w:docGrid w:linePitch="360" w:charSpace="0"/>
        </w:sectPr>
      </w:pPr>
      <w:r>
        <w:rPr>
          <w:rFonts w:eastAsia="SimSun" w:asciiTheme="minorHAnsi" w:hAnsiTheme="minorHAnsi" w:cstheme="minorBidi"/>
          <w:sz w:val="22"/>
          <w:szCs w:val="22"/>
          <w:lang w:val="el-GR" w:eastAsia="el-GR" w:bidi="ar-SA"/>
        </w:rPr>
        <w:t xml:space="preserve">Κειμενικοί δείκτες που χρησιμοποιούνται στο πλαίσιο της αντίθεσης: παρομοίωση («σαν τα στάχυα»), προσωποποιήσεις («αγκαλιάσουν τον ήλιο» κ.ά.), εικόνες, αντιθέσεις, επίθετα (π.χ. «ξερά, κιτρινωπά, χλωρά, πράσινα») κ.ά. </w:t>
      </w:r>
    </w:p>
    <w:p w14:paraId="6D42534B">
      <w:pPr>
        <w:spacing w:line="240" w:lineRule="auto"/>
        <w:rPr>
          <w:b/>
        </w:rPr>
      </w:pPr>
      <w:r>
        <w:rPr>
          <w:b/>
        </w:rPr>
        <w:t>Κείμενο 1</w:t>
      </w:r>
    </w:p>
    <w:p w14:paraId="35589067">
      <w:pPr>
        <w:spacing w:line="240" w:lineRule="auto"/>
        <w:jc w:val="center"/>
        <w:rPr>
          <w:b/>
          <w:bCs/>
        </w:rPr>
      </w:pPr>
      <w:r>
        <w:rPr>
          <w:b/>
          <w:bCs/>
        </w:rPr>
        <w:t xml:space="preserve">Δεν υπάρχει ανάπτυξη χωρίς ανθρώπινα δικαιώματα.  </w:t>
      </w:r>
    </w:p>
    <w:p w14:paraId="6EB6DC17">
      <w:pPr>
        <w:shd w:val="clear" w:color="auto" w:fill="FFFFFF"/>
        <w:spacing w:line="240" w:lineRule="auto"/>
        <w:ind w:firstLine="284"/>
        <w:jc w:val="both"/>
        <w:rPr>
          <w:rFonts w:eastAsia="Times New Roman" w:cs="Arial"/>
          <w:i/>
          <w:iCs/>
          <w:sz w:val="20"/>
          <w:szCs w:val="20"/>
        </w:rPr>
      </w:pPr>
      <w:r>
        <w:rPr>
          <w:i/>
          <w:iCs/>
          <w:sz w:val="20"/>
          <w:szCs w:val="20"/>
        </w:rPr>
        <w:t xml:space="preserve">Το κείμενο αποτελεί άρθρο της </w:t>
      </w:r>
      <w:r>
        <w:rPr>
          <w:rFonts w:cs="Arial"/>
          <w:i/>
          <w:iCs/>
          <w:sz w:val="20"/>
          <w:szCs w:val="20"/>
        </w:rPr>
        <w:t>Ναβί Πιλάι που διετέλεσε Ύπατη αρμοστής του ΟΗΕ για τα Ανθρώπινα Δικαιώματα και δημοσιεύτηκε  στην εφ. ΕΛΕΥΘΕΡΟΤΥΠΙΑ στις  13- 05- 2011 (διασκευή)</w:t>
      </w:r>
      <w:r>
        <w:rPr>
          <w:rFonts w:eastAsia="Times New Roman" w:cs="Arial"/>
          <w:i/>
          <w:iCs/>
          <w:sz w:val="20"/>
          <w:szCs w:val="20"/>
        </w:rPr>
        <w:t>.</w:t>
      </w:r>
    </w:p>
    <w:p w14:paraId="3FD8DF54">
      <w:pPr>
        <w:shd w:val="clear" w:color="auto" w:fill="FFFFFF"/>
        <w:spacing w:line="240" w:lineRule="auto"/>
        <w:ind w:firstLine="284"/>
        <w:jc w:val="both"/>
        <w:rPr>
          <w:rFonts w:eastAsia="Times New Roman" w:cs="Arial"/>
          <w:i/>
          <w:iCs/>
          <w:sz w:val="20"/>
          <w:szCs w:val="20"/>
        </w:rPr>
      </w:pPr>
    </w:p>
    <w:p w14:paraId="176D50FF">
      <w:pPr>
        <w:shd w:val="clear" w:color="auto" w:fill="FFFFFF"/>
        <w:spacing w:line="240" w:lineRule="auto"/>
        <w:ind w:firstLine="720"/>
        <w:jc w:val="both"/>
        <w:rPr>
          <w:rFonts w:cs="Arial"/>
        </w:rPr>
      </w:pPr>
      <w:r>
        <w:rPr>
          <w:rFonts w:cs="Arial"/>
        </w:rPr>
        <w:t xml:space="preserve">Παρά τις τεχνολογικές επαναστάσεις των τελευταίων τριάντα ετών, τα προβλήματα στον κόσμο δεν εξέλιπαν. Το αντίθετο: η αύξηση της φτώχειας, η έλλειψη τροφίμων, οι οικονομικές κρίσεις και οι ένοπλες συγκρούσεις εξακολουθούν να μαστίζουν πολλές περιοχές του πλανήτη, και ιδιαίτερα αυτούς που ζουν στις 48 λιγότερο αναπτυγμένες χώρες του κόσμου. Σύμφωνα με την τελευταία Έκθεση του ΟΗΕ για την Ανθρώπινη Ανάπτυξη, ο αριθμός των υποσιτιζόμενων  ανθρώπων στον κόσμο αυξήθηκε από 850 εκατομμύρια το 1980 σε ένα δισεκατομμύριο το 2011. Τα στοιχεία αυτά είναι πραγματικά απογοητευτικά. </w:t>
      </w:r>
    </w:p>
    <w:p w14:paraId="445C3E12">
      <w:pPr>
        <w:shd w:val="clear" w:color="auto" w:fill="FFFFFF"/>
        <w:spacing w:line="240" w:lineRule="auto"/>
        <w:ind w:firstLine="720"/>
        <w:jc w:val="both"/>
        <w:rPr>
          <w:rFonts w:cs="Arial"/>
        </w:rPr>
      </w:pPr>
      <w:r>
        <w:rPr>
          <w:rFonts w:cs="Arial"/>
        </w:rPr>
        <w:t xml:space="preserve">Κατ’ αρχάς, όταν κάποιος μιλάει για ανάπτυξη, χρησιμοποιεί τη γλώσσα των οικονομολόγων και την ταυτίζει με την άνοδο των οικονομικών δεικτών. Ωστόσο, οι στρατηγικές ανάπτυξης που εστιάζουν μόνο στην οικονομική μεγέθυνση δημιουργούν περισσότερη φτώχεια, ανισότητα, υποσιτισμό, ανεργία, και περισσότερες απειλές, όπως η υποβάθμιση του περιβάλλοντος. Με αυτόν τον τρόπο οι ευαίσθητες κοινωνικές ομάδες, δηλ. οι φτωχοί, οι μειονότητες, οι αυτόχθονες, οι μετανάστες, οι πρόσφυγες και τα άτομα με αναπηρία μένουν  στο περιθώριο των κοινωνιών τους και της παγκόσμιας κοινότητας. </w:t>
      </w:r>
    </w:p>
    <w:p w14:paraId="5AD141E9">
      <w:pPr>
        <w:shd w:val="clear" w:color="auto" w:fill="FFFFFF"/>
        <w:spacing w:line="240" w:lineRule="auto"/>
        <w:ind w:firstLine="720"/>
        <w:jc w:val="both"/>
        <w:rPr>
          <w:rFonts w:cs="Arial"/>
        </w:rPr>
      </w:pPr>
      <w:r>
        <w:rPr>
          <w:rFonts w:cs="Arial"/>
        </w:rPr>
        <w:t xml:space="preserve">Με δεδομένο ότι και η οικονομική ανάπτυξη αποτελεί δικαίωμα, ας σκεφτούμε  για λίγο ποιος οφείλει να είναι ο κύριος στόχος της:  η ανάπτυξη πρέπει να σημαίνει πρόσβαση σε ευκαιρίες για μια καλύτερη ζωή, για μια ζωή με αξιοπρέπεια και ελευθερία, χωρίς φτώχεια και φόβο. Έφτασε η στιγμή τα ανθρώπινα δικαιώματα και ο άνθρωπος να βρεθούν στην καρδιά της συζήτησης για την ανάπτυξη στις λιγότερο αναπτυγμένες χώρες, εφόσον οι χώρες αυτές περνούν από μια περίοδο δυσκολιών σε μια εποχή ελπίδας, καθώς θεωρείται ότι θα αποτελέσουν το επόμενο κύμα των οικονομιών της παγκοσμιοποίησης. Επιπλέον, οι χώρες αυτές είναι συχνά ευλογημένες με πλούσια κοιτάσματα φυσικών πόρων και </w:t>
      </w:r>
      <w:r>
        <w:rPr>
          <w:rFonts w:cs="Arial"/>
          <w:sz w:val="24"/>
          <w:szCs w:val="24"/>
        </w:rPr>
        <w:t xml:space="preserve">ανεκμετάλλευτο ανθρώπινο δυναμικό. </w:t>
      </w:r>
      <w:r>
        <w:rPr>
          <w:rFonts w:cs="Arial"/>
        </w:rPr>
        <w:t>Η προσέγγιση της ανάπτυξης με βάση τα δικαιώματα θα εκθρέψει την ελπίδα.</w:t>
      </w:r>
    </w:p>
    <w:p w14:paraId="39F7DB75">
      <w:pPr>
        <w:shd w:val="clear" w:color="auto" w:fill="FFFFFF"/>
        <w:spacing w:line="240" w:lineRule="auto"/>
        <w:ind w:firstLine="720"/>
        <w:jc w:val="both"/>
        <w:rPr>
          <w:rFonts w:cs="Arial"/>
        </w:rPr>
      </w:pPr>
      <w:r>
        <w:rPr>
          <w:rFonts w:cs="Arial"/>
        </w:rPr>
        <w:t xml:space="preserve">Κατόπιν τούτων, το μήνυμά μου προς τη Διάσκεψη για τις λιγότερο αναπτυγμένες χώρες είναι ξεκάθαρο: τα ανθρώπινα δικαιώματα πρέπει να βρίσκονται στο κέντρο της αναπτυξιακής πολιτικής, στην καρδιά της παγκόσμιας συνεργασίας και να καθοδηγούν την παγκόσμια στρατηγική για την αντιμετώπιση των νέων προκλήσεων. Άλλωστε, η οικονομική μεγέθυνση μαζί με την προστασία του δικαιώματος στην ανάπτυξη θα συμβάλουν στην πραγμάτωση του οράματος του Χάρτη του ΟΗΕ για έναν κόσμο με μεγαλύτερη ελευθερία, έναν κόσμο που θα στηρίζεται στην ειρήνη, στην ανάπτυξη και στα ανθρώπινα δικαιώματα. </w:t>
      </w:r>
    </w:p>
    <w:p w14:paraId="4F205EEC">
      <w:pPr>
        <w:spacing w:line="240" w:lineRule="auto"/>
        <w:rPr>
          <w:b/>
        </w:rPr>
      </w:pPr>
    </w:p>
    <w:p w14:paraId="370956F6">
      <w:pPr>
        <w:spacing w:line="240" w:lineRule="auto"/>
        <w:rPr>
          <w:b/>
        </w:rPr>
      </w:pPr>
      <w:r>
        <w:rPr>
          <w:b/>
        </w:rPr>
        <w:t xml:space="preserve">Κείμενο 2 </w:t>
      </w:r>
    </w:p>
    <w:p w14:paraId="4AE859FF">
      <w:pPr>
        <w:spacing w:line="240" w:lineRule="auto"/>
        <w:rPr>
          <w:b/>
        </w:rPr>
      </w:pPr>
    </w:p>
    <w:p w14:paraId="49683B14">
      <w:pPr>
        <w:spacing w:line="240" w:lineRule="auto"/>
        <w:jc w:val="center"/>
        <w:rPr>
          <w:b/>
        </w:rPr>
      </w:pPr>
      <w:r>
        <w:rPr>
          <w:b/>
        </w:rPr>
        <w:t xml:space="preserve">Διώξεις, βασανιστήρια και διαρκής φόβος. </w:t>
      </w:r>
    </w:p>
    <w:p w14:paraId="4631C8F1">
      <w:pPr>
        <w:spacing w:line="240" w:lineRule="auto"/>
        <w:jc w:val="both"/>
        <w:rPr>
          <w:i/>
          <w:iCs/>
          <w:sz w:val="20"/>
          <w:szCs w:val="20"/>
        </w:rPr>
      </w:pPr>
      <w:r>
        <w:rPr>
          <w:i/>
          <w:iCs/>
          <w:sz w:val="20"/>
          <w:szCs w:val="20"/>
        </w:rPr>
        <w:t xml:space="preserve">Απόσπασμα από έρευνα του Γιάννη Παπαδόπουλου που δημοσιεύτηκε στην εφημερίδα «Η ΚΑΘΗΜΕΡΙΝΗ»  στις 09-09-2019. </w:t>
      </w:r>
    </w:p>
    <w:p w14:paraId="3C894607">
      <w:pPr>
        <w:spacing w:line="240" w:lineRule="auto"/>
        <w:jc w:val="both"/>
        <w:rPr>
          <w:b/>
        </w:rPr>
      </w:pPr>
    </w:p>
    <w:p w14:paraId="1308F3A6">
      <w:pPr>
        <w:shd w:val="clear" w:color="auto" w:fill="FFFFFF"/>
        <w:spacing w:line="240" w:lineRule="auto"/>
        <w:ind w:firstLine="720"/>
        <w:jc w:val="both"/>
        <w:rPr>
          <w:rFonts w:eastAsia="Times New Roman" w:cstheme="minorHAnsi"/>
        </w:rPr>
      </w:pPr>
      <w:r>
        <w:rPr>
          <w:rFonts w:eastAsia="Times New Roman" w:cstheme="minorHAnsi"/>
        </w:rPr>
        <w:t>Στην πατρίδα του ήταν για όλους εχθρός. Για τους Ταλιμπάν, ο 23χρονος Αφγανός ήταν ένας άπιστος συνεργάτης των δυτικών δυνάμεων, την ίδια στιγμή που οι κρατικές αρχές τον θεωρούσαν κατάσκοπο των τρομοκρατών. Παρά τις ουλές από τα βασανιστήρια στο σώμα του, η διήγησή του δεν έπεισε τον χειριστή ασύλου, που απέρριψε σε πρώτο βαθμό το αίτημά του για διεθνή προστασία τον Μάιο του 2018. Η υπόθεσή του παραπέμφθηκε τον Μάρτιο του 2019 σε ειδική επιτροπή της Αρχής Προσφυγών. Ο νεαρός διεκδικούσε μια δεύτερη ευκαιρία.</w:t>
      </w:r>
    </w:p>
    <w:p w14:paraId="226FDE22">
      <w:pPr>
        <w:shd w:val="clear" w:color="auto" w:fill="FFFFFF"/>
        <w:spacing w:line="240" w:lineRule="auto"/>
        <w:ind w:firstLine="720"/>
        <w:jc w:val="both"/>
        <w:rPr>
          <w:rFonts w:eastAsia="Times New Roman" w:cstheme="minorHAnsi"/>
        </w:rPr>
      </w:pPr>
      <w:r>
        <w:rPr>
          <w:rFonts w:eastAsia="Times New Roman" w:cstheme="minorHAnsi"/>
        </w:rPr>
        <w:t>Τα μέλη της επιτροπής, δύο διοικητικοί δικαστές και ένας νομικός που υποδεικνύεται από την Ύπατη Αρμοστεία του ΟΗΕ για τους Πρόσφυγες, διάβασαν ξανά τον μακρύ κατάλογο των δεινών που υπέστη στη χώρα του ο Αφγανός. Εργαζόταν ως συγκολλητής σε εταιρεία δυτικών συμφερόντων, η οποία προμήθευε με κοντέινερ αμερικανικές στρατιωτικές βάσεις και καταυλισμούς στο Αφγανιστάν. Επιστρέφοντας από τη δουλειά του μια μέρα, απήχθη μαζί με συναδέλφους του από ένοπλους μασκοφόρους. Τον οδήγησαν σε κρησφύγετο των Ταλιμπάν και τον απομόνωσαν σε ένα δωμάτιο χωρίς φυσικό φως για τουλάχιστον 11 ημέρες. Ο βασανιστής που τον ανέκρινε τον ρωτούσε γιατί δούλευε για τους Αμερικανούς. Τον χτυπούσαν με γροθιές και κλωτσιές, τον μαστίγωσαν με καλώδιο και τρύπησαν με λόγχη πολλά σημεία του σώματός του. Τον έδεναν σε μια καρέκλα, την αναποδογύριζαν και τον χτυπούσαν στις πατούσες. Ακόμη και τώρα, έχει δυσκολία στο περπάτημα.</w:t>
      </w:r>
    </w:p>
    <w:p w14:paraId="119EC2DE">
      <w:pPr>
        <w:shd w:val="clear" w:color="auto" w:fill="FFFFFF"/>
        <w:spacing w:line="240" w:lineRule="auto"/>
        <w:ind w:firstLine="720"/>
        <w:jc w:val="both"/>
        <w:rPr>
          <w:rFonts w:eastAsia="Times New Roman" w:cstheme="minorHAnsi"/>
        </w:rPr>
      </w:pPr>
      <w:r>
        <w:rPr>
          <w:rFonts w:eastAsia="Times New Roman" w:cstheme="minorHAnsi"/>
        </w:rPr>
        <w:t>Χρειάστηκε η παρέμβαση των γηραιότερων του χωριού του, για να μην εκτελεστεί από τους Ταλιμπάν και να γλιτώσει. Τον σημάδεψαν στο σώμα με καυτό σίδερο και πήραν τα δακτυλικά του αποτυπώματα. Ήταν ο μόνος που αφέθηκε ελεύθερος από τους συναδέλφους του, γι’ αυτό και οι αφγανικές αρχές τον αναζήτησαν ως ύποπτο για κατασκοπεία. Διωκόμενος από όλους. Στην Ελλάδα, αναγνωρίστηκε ως θύμα βασανιστηρίων. Και πριν από λίγους μήνες η Αρχή Προσφυγών έκανε δεκτό το αίτημά του για άσυλο σε δεύτερο βαθμό.</w:t>
      </w:r>
    </w:p>
    <w:p w14:paraId="64D666C2">
      <w:pPr>
        <w:spacing w:line="240" w:lineRule="auto"/>
        <w:jc w:val="both"/>
        <w:rPr>
          <w:b/>
        </w:rPr>
      </w:pPr>
    </w:p>
    <w:p w14:paraId="6AAEE9A7">
      <w:pPr>
        <w:spacing w:line="240" w:lineRule="auto"/>
        <w:rPr>
          <w:b/>
        </w:rPr>
      </w:pPr>
      <w:r>
        <w:rPr>
          <w:b/>
        </w:rPr>
        <w:t>Κείμενο 3</w:t>
      </w:r>
    </w:p>
    <w:p w14:paraId="5B7E12E7">
      <w:pPr>
        <w:spacing w:line="240" w:lineRule="auto"/>
        <w:rPr>
          <w:b/>
        </w:rPr>
      </w:pPr>
    </w:p>
    <w:p w14:paraId="74F558B0">
      <w:pPr>
        <w:spacing w:line="240" w:lineRule="auto"/>
        <w:jc w:val="center"/>
        <w:rPr>
          <w:b/>
          <w:sz w:val="24"/>
          <w:szCs w:val="24"/>
        </w:rPr>
      </w:pPr>
      <w:r>
        <w:rPr>
          <w:b/>
          <w:iCs/>
        </w:rPr>
        <w:t>Επίλογοι στο πρώτο βιβλίο</w:t>
      </w:r>
    </w:p>
    <w:p w14:paraId="76CD6AD0">
      <w:pPr>
        <w:spacing w:line="240" w:lineRule="auto"/>
        <w:jc w:val="both"/>
        <w:rPr>
          <w:i/>
          <w:sz w:val="20"/>
          <w:szCs w:val="20"/>
        </w:rPr>
      </w:pPr>
      <w:r>
        <w:rPr>
          <w:i/>
          <w:sz w:val="20"/>
          <w:szCs w:val="20"/>
        </w:rPr>
        <w:t xml:space="preserve">Το πεζογράφημα που ακολουθεί είναι απόσπασμα από το μυθιστόρημα του Δημήτρη Χατζή «Το διπλό βιβλίο» (1977, Αθήνα: Καστανιώτης), στο οποίο αποδίδονται όψεις της ζωής των Ελλήνων μεταναστών στη Γερμανία. Στο συγκεκριμένο απόσπασμα ο κεντρικός ήρωας – ο Κώστας – αφού εγκατέλειψε την εργασία του ως μαραγκού στην Ελλάδα λόγω των συνθηκών και αφού εργάστηκε για πέντε χρόνια στη Γερμανία, βρίσκεται ξαφνικά άνεργος. </w:t>
      </w:r>
    </w:p>
    <w:p w14:paraId="24F2BB5A">
      <w:pPr>
        <w:spacing w:line="240" w:lineRule="auto"/>
        <w:jc w:val="both"/>
        <w:rPr>
          <w:b/>
          <w:sz w:val="24"/>
          <w:szCs w:val="24"/>
        </w:rPr>
      </w:pPr>
    </w:p>
    <w:p w14:paraId="7EC107D7">
      <w:pPr>
        <w:spacing w:line="240" w:lineRule="auto"/>
        <w:ind w:firstLine="720"/>
        <w:jc w:val="both"/>
        <w:rPr>
          <w:rFonts w:cstheme="minorHAnsi"/>
        </w:rPr>
      </w:pPr>
      <w:r>
        <w:rPr>
          <w:rFonts w:cstheme="minorHAnsi"/>
        </w:rPr>
        <w:t xml:space="preserve">Τελευταία φορά περνάω την πόρτα του ΑΟΥΤΕΛ – είναι σα να ’κλεισε πίσω μου. Τέλος – είμαι στο δρόμο. Απέναντί μου είναι ο σταθμός των σιδηροδρόμων. Η πίσω πόρτα του. Πηγαίνω ως εκεί, κάθομαι λίγο πιο πέρα απ’ την πόρτα, πάνω σε ένα κασόνι. Μπροστά μου – φάτσα, το ΑΟΥΤΕΛ. Απάνω μας πέφτει στην ευθεία η μεγάλη λεωφόρος – που δεν φτάνει εδώ. Όλη η γερμανική μου ζωή. Πίσω μου τα τραίνα, ο μεγάλος κόσμος – ανύπαρκτος. Μπροστά μου αυτό το ΑΟΥΤΕΛ – ανύπαρκτο τώρα και αυτό. Στην ευθεία, η μεγάλη λεωφόρος – δε φτάνει ως εδώ. </w:t>
      </w:r>
    </w:p>
    <w:p w14:paraId="0DE45DBD">
      <w:pPr>
        <w:spacing w:line="240" w:lineRule="auto"/>
        <w:ind w:firstLine="720"/>
        <w:jc w:val="both"/>
        <w:rPr>
          <w:rFonts w:cstheme="minorHAnsi"/>
        </w:rPr>
      </w:pPr>
      <w:r>
        <w:rPr>
          <w:rFonts w:cstheme="minorHAnsi"/>
        </w:rPr>
        <w:t>Είμαι στο δρόμο – και δρόμο δεν έχω κανέναν. Κάθομαι σ’ αυτό το κασόνι, πουθενά δεν έχω να πάω – ένας χαμάλης απολυμένος από τη δουλειά του, ένας άνεργος Έλληνας μετανάστης στη Γερμανία. Έχω και το βιβλιάριο εργασίας στην τσέπη. Ξυλουργός, λέει, για την Ελλάδα όπως είχα δηλώσει και δεν πιάνεται – ανειδίκευτος για τη Γερμανία. ….</w:t>
      </w:r>
    </w:p>
    <w:p w14:paraId="1174C3CB">
      <w:pPr>
        <w:spacing w:line="240" w:lineRule="auto"/>
        <w:ind w:firstLine="720"/>
        <w:jc w:val="both"/>
        <w:rPr>
          <w:rFonts w:cstheme="minorHAnsi"/>
        </w:rPr>
      </w:pPr>
      <w:r>
        <w:rPr>
          <w:rFonts w:cstheme="minorHAnsi"/>
        </w:rPr>
        <w:t xml:space="preserve">Σκέφτομαι εδώ, τα ξανασκέφτομαι όλα, θέλω να τα σκεφτώ. Στην Ελλάδα να ξεκινήσω να πάω πίσω, δεν θέλω. Έτσι το ’πα και φεύγοντας, έτσι το ξανάπα πολλές φορές εδώ, έτσι το σκέφτηκα και με την άδεια. Η Ελλάδα για μένα θα πει το ξυλάδικο. Δεν ξαναγυρίζω ζωντανός στο ξυλάδικο. </w:t>
      </w:r>
    </w:p>
    <w:p w14:paraId="4D65CE39">
      <w:pPr>
        <w:spacing w:line="240" w:lineRule="auto"/>
        <w:ind w:firstLine="720"/>
        <w:jc w:val="both"/>
        <w:rPr>
          <w:rFonts w:cstheme="minorHAnsi"/>
        </w:rPr>
      </w:pPr>
      <w:r>
        <w:rPr>
          <w:rFonts w:cstheme="minorHAnsi"/>
        </w:rPr>
        <w:t xml:space="preserve">Εδώ; πέντε χρόνια το σκέφτομαι κάθε μέρα, είμαι το ξένο το σώμα. Είμαι και δεν είμαι. Περαστικός είμαι εδώ – για κάπου – για πού; Πού είναι ο κόσμος, ποιος είναι ο δικός μου; Εγώ πέντε χρόνια τώρα, δεν τον είδα. Σκέφτηκα, ξανασκέφτηκα με το μικρό το μυαλό μου, άκουσα και τους άλλους, προσπάθησα να τον δω – και δεν είδα τίποτα. Οι τζαμαρίες είναι μπροστά μου, δεν βλέπεται ο κόσμος αυτός, ο σημερινός ο δικός μας. Οι άλλοι, από την άλλη μεριά – κι αυτοί δεν βλέπονται. Τα πρόσωπά τους μου ξεφεύγουν. Όσους είδα, λαθεμένα τους είδα. … Και σκέφτομαι, ξανασκέφτομαι εδώ. Κόμματα, βιβλία, φυλλάδες, εφημερίδες, σοφοί και φιλόσοφοι, σοφίες όσες κι αν πεις – κι εμένα μια λέξη σωστή, να μου πει τι να κάνω τούτη την ώρα, δεν είναι κανένας. </w:t>
      </w:r>
    </w:p>
    <w:p w14:paraId="25934205">
      <w:pPr>
        <w:spacing w:line="240" w:lineRule="auto"/>
        <w:ind w:firstLine="720"/>
        <w:jc w:val="both"/>
        <w:rPr>
          <w:rFonts w:cstheme="minorHAnsi"/>
        </w:rPr>
      </w:pPr>
      <w:r>
        <w:rPr>
          <w:rFonts w:cstheme="minorHAnsi"/>
        </w:rPr>
        <w:t>Κάθομαι εδώ σ’ αυτό το κασόνι και μου φαίνεται, δε θα σηκωθώ ποτές από δω. Στο τέλος, λέω, θα με φορτώσουν και μένα μαζί μ’ αυτό το κασόνι, θα με κλείσουνε σε κανένα βαγόνι – έτσι θα φτάσω να τον βρω το μεγάλο τον κόσμο. Και χωρίς να κάνω τίποτα πάλι.</w:t>
      </w:r>
    </w:p>
    <w:p w14:paraId="616E02AE">
      <w:pPr>
        <w:pStyle w:val="17"/>
        <w:shd w:val="clear" w:color="auto" w:fill="FFFFFF"/>
        <w:spacing w:before="0" w:beforeAutospacing="0" w:after="0" w:afterAutospacing="0" w:line="240" w:lineRule="auto"/>
        <w:jc w:val="both"/>
        <w:rPr>
          <w:rFonts w:asciiTheme="minorHAnsi" w:hAnsiTheme="minorHAnsi" w:cstheme="minorHAnsi"/>
          <w:sz w:val="20"/>
          <w:szCs w:val="20"/>
        </w:rPr>
      </w:pPr>
    </w:p>
    <w:p w14:paraId="56A8E9C1">
      <w:pPr>
        <w:spacing w:line="240" w:lineRule="auto"/>
        <w:jc w:val="both"/>
        <w:rPr>
          <w:b/>
        </w:rPr>
      </w:pPr>
      <w:r>
        <w:rPr>
          <w:b/>
        </w:rPr>
        <w:t>ΘΕΜΑΤΑ</w:t>
      </w:r>
    </w:p>
    <w:p w14:paraId="21D9EDD5">
      <w:pPr>
        <w:spacing w:line="240" w:lineRule="auto"/>
        <w:jc w:val="both"/>
        <w:rPr>
          <w:b/>
        </w:rPr>
      </w:pPr>
    </w:p>
    <w:p w14:paraId="17E1C0D8">
      <w:pPr>
        <w:spacing w:line="240" w:lineRule="auto"/>
        <w:rPr>
          <w:rFonts w:cstheme="minorHAnsi"/>
        </w:rPr>
      </w:pPr>
      <w:r>
        <w:rPr>
          <w:b/>
        </w:rPr>
        <w:t>ΘΕΜΑ 2  (μονάδες 35)</w:t>
      </w:r>
    </w:p>
    <w:p w14:paraId="36AFECF2">
      <w:pPr>
        <w:spacing w:line="240" w:lineRule="auto"/>
        <w:rPr>
          <w:rFonts w:cstheme="minorHAnsi"/>
        </w:rPr>
      </w:pPr>
    </w:p>
    <w:p w14:paraId="0D2D7B9E">
      <w:pPr>
        <w:spacing w:line="240" w:lineRule="auto"/>
        <w:rPr>
          <w:rFonts w:cstheme="minorHAnsi"/>
          <w:b/>
        </w:rPr>
      </w:pPr>
      <w:r>
        <w:rPr>
          <w:rFonts w:cstheme="minorHAnsi"/>
          <w:b/>
        </w:rPr>
        <w:t>Ερώτημα 1</w:t>
      </w:r>
      <w:r>
        <w:rPr>
          <w:rFonts w:cstheme="minorHAnsi"/>
          <w:b/>
          <w:vertAlign w:val="superscript"/>
        </w:rPr>
        <w:t xml:space="preserve">ο </w:t>
      </w:r>
      <w:r>
        <w:rPr>
          <w:rFonts w:cstheme="minorHAnsi"/>
          <w:b/>
        </w:rPr>
        <w:t>(μονάδες 15)</w:t>
      </w:r>
    </w:p>
    <w:p w14:paraId="187F71C7">
      <w:pPr>
        <w:spacing w:line="240" w:lineRule="auto"/>
        <w:rPr>
          <w:rFonts w:cstheme="minorHAnsi"/>
          <w:b/>
        </w:rPr>
      </w:pPr>
    </w:p>
    <w:p w14:paraId="290A3633">
      <w:pPr>
        <w:spacing w:line="240" w:lineRule="auto"/>
        <w:jc w:val="both"/>
        <w:rPr>
          <w:rFonts w:cstheme="minorHAnsi"/>
          <w:b/>
        </w:rPr>
      </w:pPr>
      <w:r>
        <w:rPr>
          <w:rFonts w:cstheme="minorHAnsi"/>
        </w:rPr>
        <w:t>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w:t>
      </w:r>
    </w:p>
    <w:p w14:paraId="4EE80697">
      <w:pPr>
        <w:spacing w:line="240" w:lineRule="auto"/>
        <w:rPr>
          <w:rFonts w:cstheme="minorHAnsi"/>
        </w:rPr>
      </w:pPr>
    </w:p>
    <w:p w14:paraId="79FBB992">
      <w:pPr>
        <w:spacing w:line="240" w:lineRule="auto"/>
        <w:jc w:val="both"/>
      </w:pPr>
      <w:r>
        <w:rPr>
          <w:b/>
        </w:rPr>
        <w:t xml:space="preserve">1. </w:t>
      </w:r>
      <w:r>
        <w:t>Η εξέλιξη της τεχνολογίας τα τελευταία 30 χρόνια περιόρισε τη διασπορά των κοινωνικών προβλημάτων στις λιγότερο ανεπτυγμένες χώρες.</w:t>
      </w:r>
    </w:p>
    <w:p w14:paraId="035A01F8">
      <w:pPr>
        <w:spacing w:line="240" w:lineRule="auto"/>
        <w:jc w:val="both"/>
      </w:pPr>
      <w:r>
        <w:rPr>
          <w:b/>
        </w:rPr>
        <w:t xml:space="preserve">2. </w:t>
      </w:r>
      <w:r>
        <w:t>Το πρόβλημα της πείνας, αν και δεν εξέλιπε, ωστόσο περιορίστηκε σε κάποιο βαθμό κατά την πρώτη δεκαετία του 21</w:t>
      </w:r>
      <w:r>
        <w:rPr>
          <w:vertAlign w:val="superscript"/>
        </w:rPr>
        <w:t>ου</w:t>
      </w:r>
      <w:r>
        <w:t xml:space="preserve"> αιώνα.</w:t>
      </w:r>
    </w:p>
    <w:p w14:paraId="7D62EA79">
      <w:pPr>
        <w:spacing w:line="240" w:lineRule="auto"/>
        <w:jc w:val="both"/>
      </w:pPr>
      <w:r>
        <w:rPr>
          <w:b/>
        </w:rPr>
        <w:t xml:space="preserve">3. </w:t>
      </w:r>
      <w:r>
        <w:t>Όσο η ανάπτυξη περιορίζεται μόνο στον οικονομικό τομέα, οι ευάλωτες κοινωνικές ομάδες κινδυνεύουν ολοένα και περισσότερο να περιθωριοποιηθούν.</w:t>
      </w:r>
    </w:p>
    <w:p w14:paraId="498C9F2B">
      <w:pPr>
        <w:spacing w:line="240" w:lineRule="auto"/>
        <w:jc w:val="both"/>
      </w:pPr>
      <w:r>
        <w:rPr>
          <w:b/>
        </w:rPr>
        <w:t xml:space="preserve">4. </w:t>
      </w:r>
      <w:r>
        <w:t>Οι λιγότερο ανεπτυγμένες χώρες διαθέτουν σήμερα τις μεγαλύτερες προοπτικές ανάπτυξης λόγω των ανεκμετάλλευτων φυσικών πόρων και του αναξιοποίητου ανθρώπινου δυναμικού.</w:t>
      </w:r>
    </w:p>
    <w:p w14:paraId="2A0EA5E2">
      <w:pPr>
        <w:spacing w:line="240" w:lineRule="auto"/>
        <w:jc w:val="both"/>
      </w:pPr>
      <w:r>
        <w:rPr>
          <w:b/>
        </w:rPr>
        <w:t xml:space="preserve">5. </w:t>
      </w:r>
      <w:r>
        <w:t>Τα ανθρώπινα δικαιώματα μπορούν να συμβάλλουν στην αναπτυξιακή πολιτική και στην υλοποίηση του οράματος του Χάρτη του ΟΗΕ για τον κόσμο.</w:t>
      </w:r>
    </w:p>
    <w:p w14:paraId="791AC2EB">
      <w:pPr>
        <w:spacing w:line="240" w:lineRule="auto"/>
        <w:jc w:val="right"/>
        <w:rPr>
          <w:rFonts w:cstheme="minorHAnsi"/>
          <w:b/>
        </w:rPr>
      </w:pPr>
      <w:r>
        <w:rPr>
          <w:b/>
        </w:rPr>
        <w:t>Μονάδες 15</w:t>
      </w:r>
    </w:p>
    <w:p w14:paraId="1D9DD8AF">
      <w:pPr>
        <w:spacing w:line="240" w:lineRule="auto"/>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73DDF5BB">
      <w:pPr>
        <w:spacing w:line="240" w:lineRule="auto"/>
        <w:rPr>
          <w:rFonts w:cstheme="minorHAnsi"/>
        </w:rPr>
      </w:pPr>
    </w:p>
    <w:p w14:paraId="07019835">
      <w:pPr>
        <w:spacing w:line="240" w:lineRule="auto"/>
        <w:jc w:val="both"/>
        <w:rPr>
          <w:bCs/>
        </w:rPr>
      </w:pPr>
      <w:r>
        <w:t xml:space="preserve">Να περιγράψεις πώς </w:t>
      </w:r>
      <w:bookmarkStart w:id="76" w:name="_Hlk114856311"/>
      <w:r>
        <w:t>η συγγραφέας αποδεικνύει την παγκόσμια διασπορά των προβλημάτων στην 1η παράγραφο του Κειμένου 1</w:t>
      </w:r>
      <w:bookmarkEnd w:id="76"/>
      <w:r>
        <w:t xml:space="preserve"> (μονάδες 4).Τι επιτυγχάνει με την επιλογή της ; (μονάδες 6) Να απαντήσεις σε 60-70 λέξεις, λαμβάνοντας υπόψη και τη θέση της παραγράφου στο κείμενο. </w:t>
      </w:r>
    </w:p>
    <w:p w14:paraId="21AEF5CF">
      <w:pPr>
        <w:spacing w:line="240" w:lineRule="auto"/>
        <w:jc w:val="right"/>
        <w:rPr>
          <w:b/>
        </w:rPr>
      </w:pPr>
      <w:r>
        <w:rPr>
          <w:b/>
        </w:rPr>
        <w:t>Μονάδες 10</w:t>
      </w:r>
    </w:p>
    <w:p w14:paraId="7176F371">
      <w:pPr>
        <w:spacing w:line="240" w:lineRule="auto"/>
        <w:jc w:val="right"/>
        <w:rPr>
          <w:b/>
        </w:rPr>
      </w:pPr>
    </w:p>
    <w:p w14:paraId="5489E8B4">
      <w:pPr>
        <w:spacing w:line="240" w:lineRule="auto"/>
        <w:rPr>
          <w:b/>
        </w:rPr>
      </w:pPr>
      <w:r>
        <w:rPr>
          <w:b/>
        </w:rPr>
        <w:t>Ερώτημα 3</w:t>
      </w:r>
      <w:r>
        <w:rPr>
          <w:b/>
          <w:vertAlign w:val="superscript"/>
        </w:rPr>
        <w:t>ο</w:t>
      </w:r>
      <w:r>
        <w:rPr>
          <w:b/>
        </w:rPr>
        <w:t xml:space="preserve"> (μονάδες 10)</w:t>
      </w:r>
    </w:p>
    <w:p w14:paraId="1CD42298">
      <w:pPr>
        <w:spacing w:line="240" w:lineRule="auto"/>
        <w:jc w:val="both"/>
        <w:rPr>
          <w:rFonts w:cstheme="minorHAnsi"/>
        </w:rPr>
      </w:pPr>
      <w:r>
        <w:rPr>
          <w:rFonts w:cstheme="minorHAnsi"/>
          <w:b/>
        </w:rPr>
        <w:t xml:space="preserve">α. </w:t>
      </w:r>
      <w:r>
        <w:rPr>
          <w:rFonts w:cstheme="minorHAnsi"/>
          <w:bCs/>
        </w:rPr>
        <w:t xml:space="preserve">Να εντοπίσεις 3 </w:t>
      </w:r>
      <w:bookmarkStart w:id="77" w:name="_Hlk114857104"/>
      <w:r>
        <w:rPr>
          <w:rFonts w:cstheme="minorHAnsi"/>
          <w:bCs/>
        </w:rPr>
        <w:t xml:space="preserve">λέξεις / φράσεις που να δηλώνουν τιμωρία ή / και βασανισμό στο Κείμενο 2 </w:t>
      </w:r>
      <w:bookmarkEnd w:id="77"/>
      <w:r>
        <w:rPr>
          <w:rFonts w:cstheme="minorHAnsi"/>
          <w:bCs/>
        </w:rPr>
        <w:t>(μονάδες 3) και να εξηγήσεις πώς συμβάλλουν στη διαμόρφωση του ύφους λόγου του κειμένου.  (μονάδες 2).</w:t>
      </w:r>
    </w:p>
    <w:p w14:paraId="616D797A">
      <w:pPr>
        <w:spacing w:line="240" w:lineRule="auto"/>
        <w:jc w:val="both"/>
        <w:rPr>
          <w:rFonts w:cstheme="minorHAnsi"/>
        </w:rPr>
      </w:pPr>
      <w:r>
        <w:rPr>
          <w:rFonts w:cstheme="minorHAnsi"/>
          <w:b/>
          <w:bCs/>
        </w:rPr>
        <w:t>β.</w:t>
      </w:r>
      <w:r>
        <w:rPr>
          <w:rFonts w:cstheme="minorHAnsi"/>
        </w:rPr>
        <w:t xml:space="preserve"> Να γράψεις τους  </w:t>
      </w:r>
      <w:bookmarkStart w:id="78" w:name="_Hlk114857979"/>
      <w:r>
        <w:rPr>
          <w:rFonts w:cstheme="minorHAnsi"/>
        </w:rPr>
        <w:t>ρηματικούς χρόνους που κυριαρχούν στη 2</w:t>
      </w:r>
      <w:r>
        <w:rPr>
          <w:rFonts w:cstheme="minorHAnsi"/>
          <w:vertAlign w:val="superscript"/>
        </w:rPr>
        <w:t>η</w:t>
      </w:r>
      <w:r>
        <w:rPr>
          <w:rFonts w:cstheme="minorHAnsi"/>
        </w:rPr>
        <w:t xml:space="preserve"> παράγραφο του Κειμένου 2 (μονάδες 2) και να αιτιολογήσεις τη χρήση τους (μονάδες 3) .</w:t>
      </w:r>
      <w:bookmarkEnd w:id="78"/>
    </w:p>
    <w:p w14:paraId="24D189EC">
      <w:pPr>
        <w:spacing w:line="240" w:lineRule="auto"/>
        <w:jc w:val="right"/>
        <w:rPr>
          <w:rFonts w:eastAsia="Times New Roman" w:cs="Arial"/>
          <w:b/>
        </w:rPr>
      </w:pPr>
      <w:r>
        <w:rPr>
          <w:rFonts w:eastAsia="Times New Roman" w:cs="Arial"/>
          <w:b/>
        </w:rPr>
        <w:t>Μονάδες 10</w:t>
      </w:r>
    </w:p>
    <w:p w14:paraId="4907B43C">
      <w:pPr>
        <w:spacing w:line="240" w:lineRule="auto"/>
        <w:jc w:val="both"/>
        <w:rPr>
          <w:rFonts w:cstheme="minorHAnsi"/>
          <w:b/>
        </w:rPr>
      </w:pPr>
      <w:r>
        <w:rPr>
          <w:rFonts w:cstheme="minorHAnsi"/>
          <w:b/>
        </w:rPr>
        <w:t>ΘΕΜΑ 3 (μονάδες 10)</w:t>
      </w:r>
    </w:p>
    <w:p w14:paraId="6E36D000">
      <w:pPr>
        <w:spacing w:line="240" w:lineRule="auto"/>
        <w:jc w:val="both"/>
        <w:rPr>
          <w:rFonts w:cstheme="minorHAnsi"/>
        </w:rPr>
      </w:pPr>
      <w:bookmarkStart w:id="79" w:name="_Hlk114859341"/>
      <w:r>
        <w:t xml:space="preserve">Πώς βιώνει ο ήρωας του Κειμένου 3 την εργασιακή και κοινωνική του κατάσταση; Πώς ερμηνεύεις εσύ τις σκέψεις και τα συναισθήματά του; </w:t>
      </w:r>
      <w:bookmarkEnd w:id="79"/>
      <w:r>
        <w:rPr>
          <w:rFonts w:cstheme="minorHAnsi"/>
        </w:rPr>
        <w:t xml:space="preserve">Να απαντήσεις με στοιχεία από το κείμενο (150-200 λέξεις). </w:t>
      </w:r>
    </w:p>
    <w:p w14:paraId="11C80C61">
      <w:pPr>
        <w:spacing w:line="240" w:lineRule="auto"/>
        <w:jc w:val="right"/>
        <w:rPr>
          <w:rFonts w:eastAsia="Times New Roman" w:cs="Arial"/>
          <w:b/>
        </w:rPr>
      </w:pPr>
      <w:r>
        <w:rPr>
          <w:rFonts w:eastAsia="Times New Roman" w:cs="Arial"/>
          <w:b/>
        </w:rPr>
        <w:t>Μονάδες 15</w:t>
      </w:r>
    </w:p>
    <w:p w14:paraId="5D3C5E71">
      <w:pPr>
        <w:spacing w:line="240" w:lineRule="auto"/>
        <w:jc w:val="center"/>
        <w:rPr>
          <w:rFonts w:cstheme="minorHAnsi"/>
          <w:b/>
        </w:rPr>
      </w:pPr>
      <w:r>
        <w:rPr>
          <w:rFonts w:cstheme="minorHAnsi"/>
          <w:b/>
        </w:rPr>
        <w:t>ΕΝΔΕΙΚΤΙΚΕΣ ΑΠΑΝΤΗΣΕΙΣ</w:t>
      </w:r>
    </w:p>
    <w:p w14:paraId="701040A1">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rFonts w:ascii="Calibri" w:hAnsi="Calibri" w:eastAsia="Calibri" w:cs="Calibri"/>
          <w:i/>
        </w:rPr>
        <w:t>Κάθε άλλη απάντηση, κατάλληλα τεκμηριωμένη, θεωρείται αποδεκτή)</w:t>
      </w:r>
    </w:p>
    <w:p w14:paraId="2F2D1484">
      <w:pPr>
        <w:spacing w:line="240" w:lineRule="auto"/>
        <w:jc w:val="both"/>
        <w:rPr>
          <w:rFonts w:cstheme="minorHAnsi"/>
        </w:rPr>
      </w:pPr>
    </w:p>
    <w:p w14:paraId="46467B54">
      <w:pPr>
        <w:spacing w:line="240" w:lineRule="auto"/>
        <w:jc w:val="both"/>
        <w:rPr>
          <w:rFonts w:cstheme="minorHAnsi"/>
          <w:b/>
        </w:rPr>
      </w:pPr>
      <w:r>
        <w:rPr>
          <w:rFonts w:cstheme="minorHAnsi"/>
          <w:b/>
        </w:rPr>
        <w:t>ΘΕΜΑ 2 (μονάδες 35)</w:t>
      </w:r>
    </w:p>
    <w:p w14:paraId="66E1BB93">
      <w:pPr>
        <w:spacing w:line="240" w:lineRule="auto"/>
        <w:jc w:val="both"/>
        <w:rPr>
          <w:rFonts w:cstheme="minorHAnsi"/>
          <w:b/>
        </w:rPr>
      </w:pPr>
    </w:p>
    <w:p w14:paraId="0E153AD3">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3D23A142">
      <w:pPr>
        <w:spacing w:after="0" w:line="240" w:lineRule="auto"/>
        <w:jc w:val="both"/>
        <w:rPr>
          <w:bCs/>
        </w:rPr>
      </w:pPr>
      <w:r>
        <w:rPr>
          <w:b/>
          <w:bCs/>
        </w:rPr>
        <w:t>1. Λ</w:t>
      </w:r>
      <w:r>
        <w:rPr>
          <w:bCs/>
        </w:rPr>
        <w:t xml:space="preserve"> «Παρά τις τεχνολογικές επαναστάσεις … λιγότερο ανεπτυγμένες χώρες του κόσμου».  (1</w:t>
      </w:r>
      <w:r>
        <w:rPr>
          <w:bCs/>
          <w:vertAlign w:val="superscript"/>
        </w:rPr>
        <w:t>η</w:t>
      </w:r>
      <w:r>
        <w:rPr>
          <w:bCs/>
        </w:rPr>
        <w:t xml:space="preserve"> παράγραφος)</w:t>
      </w:r>
    </w:p>
    <w:p w14:paraId="3A377051">
      <w:pPr>
        <w:spacing w:after="0" w:line="240" w:lineRule="auto"/>
        <w:jc w:val="both"/>
        <w:rPr>
          <w:bCs/>
        </w:rPr>
      </w:pPr>
      <w:r>
        <w:rPr>
          <w:b/>
          <w:bCs/>
        </w:rPr>
        <w:t>2. Λ</w:t>
      </w:r>
      <w:r>
        <w:rPr>
          <w:bCs/>
        </w:rPr>
        <w:t xml:space="preserve"> «Σύμφωνα με την τελευταία έκθεση …. Απογοητευτικά». (1</w:t>
      </w:r>
      <w:r>
        <w:rPr>
          <w:bCs/>
          <w:vertAlign w:val="superscript"/>
        </w:rPr>
        <w:t>η</w:t>
      </w:r>
      <w:r>
        <w:rPr>
          <w:bCs/>
        </w:rPr>
        <w:t xml:space="preserve"> παράγραφος) </w:t>
      </w:r>
    </w:p>
    <w:p w14:paraId="290CBD61">
      <w:pPr>
        <w:spacing w:after="0" w:line="240" w:lineRule="auto"/>
        <w:jc w:val="both"/>
        <w:rPr>
          <w:bCs/>
        </w:rPr>
      </w:pPr>
      <w:r>
        <w:rPr>
          <w:b/>
          <w:bCs/>
        </w:rPr>
        <w:t>3. Σ</w:t>
      </w:r>
      <w:r>
        <w:rPr>
          <w:bCs/>
        </w:rPr>
        <w:t xml:space="preserve"> «Οι στρατηγικές ανάπτυξης που εστιάζουν …. μένουν στο περιθώριο». (3η παράγραφος) </w:t>
      </w:r>
    </w:p>
    <w:p w14:paraId="0F6E24E7">
      <w:pPr>
        <w:spacing w:after="0" w:line="240" w:lineRule="auto"/>
        <w:jc w:val="both"/>
        <w:rPr>
          <w:bCs/>
        </w:rPr>
      </w:pPr>
      <w:r>
        <w:rPr>
          <w:b/>
          <w:bCs/>
        </w:rPr>
        <w:t>4. Σ</w:t>
      </w:r>
      <w:r>
        <w:rPr>
          <w:bCs/>
        </w:rPr>
        <w:t xml:space="preserve"> «Επιπλέον, οι χώρες αυτές …. ανθρώπινο δυναμικό». (3</w:t>
      </w:r>
      <w:r>
        <w:rPr>
          <w:bCs/>
          <w:vertAlign w:val="superscript"/>
        </w:rPr>
        <w:t>η</w:t>
      </w:r>
      <w:r>
        <w:rPr>
          <w:bCs/>
        </w:rPr>
        <w:t xml:space="preserve"> παράγραφος)</w:t>
      </w:r>
    </w:p>
    <w:p w14:paraId="4CDF7FE2">
      <w:pPr>
        <w:spacing w:after="0" w:line="240" w:lineRule="auto"/>
        <w:jc w:val="both"/>
        <w:rPr>
          <w:bCs/>
        </w:rPr>
      </w:pPr>
      <w:r>
        <w:rPr>
          <w:b/>
          <w:bCs/>
        </w:rPr>
        <w:t>5. Σ</w:t>
      </w:r>
      <w:r>
        <w:rPr>
          <w:bCs/>
        </w:rPr>
        <w:t xml:space="preserve"> «τα ανθρώπινα δικαιώματα πρέπει να βρίσκονται στο κέντρο … των νέων προκλήσεων». (4</w:t>
      </w:r>
      <w:r>
        <w:rPr>
          <w:bCs/>
          <w:vertAlign w:val="superscript"/>
        </w:rPr>
        <w:t>η</w:t>
      </w:r>
      <w:r>
        <w:rPr>
          <w:bCs/>
        </w:rPr>
        <w:t xml:space="preserve"> παράγραφος) </w:t>
      </w:r>
    </w:p>
    <w:p w14:paraId="00EC0A75">
      <w:pPr>
        <w:spacing w:after="0" w:line="240" w:lineRule="auto"/>
        <w:jc w:val="both"/>
        <w:rPr>
          <w:bCs/>
        </w:rPr>
      </w:pPr>
    </w:p>
    <w:p w14:paraId="58160AAD">
      <w:pPr>
        <w:spacing w:after="0" w:line="240" w:lineRule="auto"/>
        <w:jc w:val="both"/>
        <w:rPr>
          <w:b/>
        </w:rPr>
      </w:pPr>
      <w:r>
        <w:rPr>
          <w:b/>
        </w:rPr>
        <w:t>Ερώτημα 2</w:t>
      </w:r>
      <w:r>
        <w:rPr>
          <w:b/>
          <w:vertAlign w:val="superscript"/>
        </w:rPr>
        <w:t>ο</w:t>
      </w:r>
      <w:r>
        <w:rPr>
          <w:b/>
        </w:rPr>
        <w:t xml:space="preserve"> (μονάδες 10)</w:t>
      </w:r>
    </w:p>
    <w:p w14:paraId="5C59B532">
      <w:pPr>
        <w:spacing w:after="0" w:line="240" w:lineRule="auto"/>
        <w:jc w:val="both"/>
      </w:pPr>
      <w:r>
        <w:t>Η συγγραφέας αποδεικνύει την παγκόσμια διασπορά των προβλημάτων στην 1η παράγραφο του Κειμένου 1</w:t>
      </w:r>
    </w:p>
    <w:p w14:paraId="0959B931">
      <w:pPr>
        <w:pStyle w:val="21"/>
        <w:numPr>
          <w:ilvl w:val="0"/>
          <w:numId w:val="76"/>
        </w:numPr>
        <w:spacing w:after="0" w:line="240" w:lineRule="auto"/>
        <w:jc w:val="both"/>
      </w:pPr>
      <w:r>
        <w:t xml:space="preserve">με τη χρήση εννοιολογικής αντίθεσης </w:t>
      </w:r>
      <w:r>
        <w:rPr>
          <w:rFonts w:cstheme="minorHAnsi"/>
        </w:rPr>
        <w:t>·</w:t>
      </w:r>
    </w:p>
    <w:p w14:paraId="5B5FECAD">
      <w:pPr>
        <w:pStyle w:val="21"/>
        <w:numPr>
          <w:ilvl w:val="0"/>
          <w:numId w:val="76"/>
        </w:numPr>
        <w:spacing w:after="0" w:line="240" w:lineRule="auto"/>
        <w:jc w:val="both"/>
        <w:rPr>
          <w:bCs/>
        </w:rPr>
      </w:pPr>
      <w:r>
        <w:t xml:space="preserve">αξιοποιώντας αριθμητικά δεδομένα που λειτουργούν ως τεκμήρια. </w:t>
      </w:r>
    </w:p>
    <w:p w14:paraId="6C8A7E22">
      <w:pPr>
        <w:spacing w:after="0" w:line="240" w:lineRule="auto"/>
        <w:jc w:val="both"/>
        <w:rPr>
          <w:bCs/>
        </w:rPr>
      </w:pPr>
      <w:r>
        <w:rPr>
          <w:bCs/>
        </w:rPr>
        <w:t>Πιο συγκεκριμένα, με δεδομένο ότι η 1</w:t>
      </w:r>
      <w:r>
        <w:rPr>
          <w:bCs/>
          <w:vertAlign w:val="superscript"/>
        </w:rPr>
        <w:t>η</w:t>
      </w:r>
      <w:r>
        <w:rPr>
          <w:bCs/>
        </w:rPr>
        <w:t xml:space="preserve"> παράγραφος αποτελεί την εισαγωγή στο θέμα, η συγγραφέας επιλέγει να διατυπώσει τη βασική θέση της αντιθετικά, για να προσελκύσει την προσοχή του αναγνώστη και να προβάλλει το μέγεθος του προβλήματος. Στο πλαίσιο αυτό αντιδιαστέλλει την πραγματικότητα – την επιδείνωση των προβλημάτων του αναπτυσσόμενου κόσμου –  από την εύλογη προσδοκία – ότι τα προβλήματα θα είχαν ήδη εκλείψει λόγω της τεχνολογικής ανάπτυξης. Με την αντίθεση και την παράθεση των προβλημάτων σε ασύνδετο σχήμα και ύστερα από διπλή τελεία πετυχαίνει να κεντρίσει την προσοχή του δέκτη για τα συνεχιζόμενα προβλήματα που παρατηρούνται παγκοσμίως. Στη συνέχεια παραθέτει αριθμητικά δεδομένα, για να ενισχύσει την αξιοπιστία και την εγκυρότητα του αρχικού ισχυρισμού της. </w:t>
      </w:r>
    </w:p>
    <w:p w14:paraId="33E7D054">
      <w:pPr>
        <w:spacing w:after="0" w:line="240" w:lineRule="auto"/>
        <w:jc w:val="both"/>
        <w:rPr>
          <w:bCs/>
        </w:rPr>
      </w:pPr>
    </w:p>
    <w:p w14:paraId="7BAC36BC">
      <w:pPr>
        <w:spacing w:after="0" w:line="240" w:lineRule="auto"/>
        <w:jc w:val="both"/>
        <w:rPr>
          <w:b/>
        </w:rPr>
      </w:pPr>
      <w:r>
        <w:rPr>
          <w:b/>
        </w:rPr>
        <w:t>Ερώτημα 3</w:t>
      </w:r>
      <w:r>
        <w:rPr>
          <w:b/>
          <w:vertAlign w:val="superscript"/>
        </w:rPr>
        <w:t>ο</w:t>
      </w:r>
      <w:r>
        <w:rPr>
          <w:b/>
        </w:rPr>
        <w:t xml:space="preserve"> (μονάδες 10)</w:t>
      </w:r>
    </w:p>
    <w:p w14:paraId="7C87326D">
      <w:pPr>
        <w:spacing w:after="0" w:line="240" w:lineRule="auto"/>
        <w:jc w:val="both"/>
        <w:rPr>
          <w:rFonts w:cstheme="minorHAnsi"/>
          <w:bCs/>
        </w:rPr>
      </w:pPr>
      <w:r>
        <w:rPr>
          <w:b/>
        </w:rPr>
        <w:t xml:space="preserve">α. </w:t>
      </w:r>
      <w:r>
        <w:rPr>
          <w:bCs/>
        </w:rPr>
        <w:t xml:space="preserve">Προτεινόμενες </w:t>
      </w:r>
      <w:r>
        <w:rPr>
          <w:rFonts w:cstheme="minorHAnsi"/>
          <w:bCs/>
        </w:rPr>
        <w:t>λέξεις / φράσεις που δηλώνουν τιμωρία / βασανισμό στο Κείμενο 2 (για την απάντηση απαραίτητες μόνο 3):</w:t>
      </w:r>
    </w:p>
    <w:p w14:paraId="6D51C1B8">
      <w:pPr>
        <w:pStyle w:val="21"/>
        <w:numPr>
          <w:ilvl w:val="0"/>
          <w:numId w:val="77"/>
        </w:numPr>
        <w:spacing w:after="0" w:line="240" w:lineRule="auto"/>
        <w:jc w:val="both"/>
        <w:rPr>
          <w:rFonts w:cstheme="minorHAnsi"/>
        </w:rPr>
      </w:pPr>
      <w:r>
        <w:rPr>
          <w:rFonts w:cstheme="minorHAnsi"/>
        </w:rPr>
        <w:t xml:space="preserve">τα βασανιστήρια </w:t>
      </w:r>
    </w:p>
    <w:p w14:paraId="0050BD7C">
      <w:pPr>
        <w:pStyle w:val="21"/>
        <w:numPr>
          <w:ilvl w:val="0"/>
          <w:numId w:val="77"/>
        </w:numPr>
        <w:spacing w:after="0" w:line="240" w:lineRule="auto"/>
        <w:jc w:val="both"/>
        <w:rPr>
          <w:rFonts w:cstheme="minorHAnsi"/>
        </w:rPr>
      </w:pPr>
      <w:r>
        <w:rPr>
          <w:rFonts w:cstheme="minorHAnsi"/>
        </w:rPr>
        <w:t xml:space="preserve">τον απομόνωσαν σε ένα δωμάτιο </w:t>
      </w:r>
    </w:p>
    <w:p w14:paraId="5BC39437">
      <w:pPr>
        <w:pStyle w:val="21"/>
        <w:numPr>
          <w:ilvl w:val="0"/>
          <w:numId w:val="77"/>
        </w:numPr>
        <w:spacing w:after="0" w:line="240" w:lineRule="auto"/>
        <w:jc w:val="both"/>
        <w:rPr>
          <w:rFonts w:cstheme="minorHAnsi"/>
        </w:rPr>
      </w:pPr>
      <w:r>
        <w:rPr>
          <w:rFonts w:cstheme="minorHAnsi"/>
        </w:rPr>
        <w:t xml:space="preserve">τον χτυπούσαν με γροθιές και κλοτσιές </w:t>
      </w:r>
    </w:p>
    <w:p w14:paraId="46FFF6B0">
      <w:pPr>
        <w:pStyle w:val="21"/>
        <w:numPr>
          <w:ilvl w:val="0"/>
          <w:numId w:val="77"/>
        </w:numPr>
        <w:spacing w:after="0" w:line="240" w:lineRule="auto"/>
        <w:jc w:val="both"/>
        <w:rPr>
          <w:rFonts w:cstheme="minorHAnsi"/>
        </w:rPr>
      </w:pPr>
      <w:r>
        <w:rPr>
          <w:rFonts w:cstheme="minorHAnsi"/>
        </w:rPr>
        <w:t xml:space="preserve">τον μαστίγωσαν με καλώδιο </w:t>
      </w:r>
    </w:p>
    <w:p w14:paraId="79E49A37">
      <w:pPr>
        <w:pStyle w:val="21"/>
        <w:numPr>
          <w:ilvl w:val="0"/>
          <w:numId w:val="77"/>
        </w:numPr>
        <w:spacing w:after="0" w:line="240" w:lineRule="auto"/>
        <w:jc w:val="both"/>
        <w:rPr>
          <w:rFonts w:cstheme="minorHAnsi"/>
        </w:rPr>
      </w:pPr>
      <w:r>
        <w:rPr>
          <w:rFonts w:cstheme="minorHAnsi"/>
        </w:rPr>
        <w:t xml:space="preserve">τρύπησαν με λόγχη πολλά σημεία του σώματός του </w:t>
      </w:r>
    </w:p>
    <w:p w14:paraId="1FC899B8">
      <w:pPr>
        <w:pStyle w:val="21"/>
        <w:numPr>
          <w:ilvl w:val="0"/>
          <w:numId w:val="77"/>
        </w:numPr>
        <w:spacing w:after="0" w:line="240" w:lineRule="auto"/>
        <w:jc w:val="both"/>
        <w:rPr>
          <w:rFonts w:cstheme="minorHAnsi"/>
        </w:rPr>
      </w:pPr>
      <w:r>
        <w:rPr>
          <w:rFonts w:cstheme="minorHAnsi"/>
        </w:rPr>
        <w:t xml:space="preserve">τον έδεναν … στις πατούσες </w:t>
      </w:r>
    </w:p>
    <w:p w14:paraId="58B67A45">
      <w:pPr>
        <w:pStyle w:val="21"/>
        <w:numPr>
          <w:ilvl w:val="0"/>
          <w:numId w:val="77"/>
        </w:numPr>
        <w:spacing w:after="0" w:line="240" w:lineRule="auto"/>
        <w:jc w:val="both"/>
        <w:rPr>
          <w:rFonts w:cstheme="minorHAnsi"/>
        </w:rPr>
      </w:pPr>
      <w:r>
        <w:rPr>
          <w:rFonts w:cstheme="minorHAnsi"/>
        </w:rPr>
        <w:t xml:space="preserve">τον σημάδεψαν στο σώμα με καυτό σίδερο. </w:t>
      </w:r>
    </w:p>
    <w:p w14:paraId="68F2A058">
      <w:pPr>
        <w:spacing w:after="0" w:line="240" w:lineRule="auto"/>
        <w:jc w:val="both"/>
        <w:rPr>
          <w:rFonts w:cstheme="minorHAnsi"/>
        </w:rPr>
      </w:pPr>
    </w:p>
    <w:p w14:paraId="6BF2F553">
      <w:pPr>
        <w:spacing w:after="0" w:line="240" w:lineRule="auto"/>
        <w:jc w:val="both"/>
        <w:rPr>
          <w:rFonts w:cstheme="minorHAnsi"/>
        </w:rPr>
      </w:pPr>
      <w:r>
        <w:rPr>
          <w:rFonts w:cstheme="minorHAnsi"/>
        </w:rPr>
        <w:t xml:space="preserve">Τα λεξιλογικά και φραστικά αυτά στοιχεία διαμορφώνουν ύφος συναισθηματικά φορτισμένο και έντονα καταγγελτικό. Ο αναγνώστης συμπάσχει με τα δεινά του νεαρού πρόσφυγα από το Αφγανιστάν και δέχεται το μήνυμα για την ανάγκη προστασίας των ατόμων αυτών μέσω της παροχής ασύλου. </w:t>
      </w:r>
    </w:p>
    <w:p w14:paraId="07864E6D">
      <w:pPr>
        <w:spacing w:after="0" w:line="240" w:lineRule="auto"/>
        <w:jc w:val="both"/>
        <w:rPr>
          <w:rFonts w:cstheme="minorHAnsi"/>
        </w:rPr>
      </w:pPr>
    </w:p>
    <w:p w14:paraId="75FE7E5B">
      <w:pPr>
        <w:spacing w:after="0" w:line="240" w:lineRule="auto"/>
        <w:jc w:val="both"/>
        <w:rPr>
          <w:sz w:val="24"/>
          <w:szCs w:val="24"/>
        </w:rPr>
      </w:pPr>
      <w:r>
        <w:rPr>
          <w:rFonts w:cstheme="minorHAnsi"/>
          <w:b/>
          <w:bCs/>
        </w:rPr>
        <w:t xml:space="preserve">β. </w:t>
      </w:r>
      <w:r>
        <w:rPr>
          <w:rFonts w:cstheme="minorHAnsi"/>
        </w:rPr>
        <w:t>Οι ρηματικοί χρόνοι που κυριαρχούν στη 2</w:t>
      </w:r>
      <w:r>
        <w:rPr>
          <w:rFonts w:cstheme="minorHAnsi"/>
          <w:vertAlign w:val="superscript"/>
        </w:rPr>
        <w:t>η</w:t>
      </w:r>
      <w:r>
        <w:rPr>
          <w:rFonts w:cstheme="minorHAnsi"/>
        </w:rPr>
        <w:t xml:space="preserve"> παράγραφο του Κειμένου 2 είναι παρελθοντικοί, συγκεκριμένα ο παρατατικός και ο αόριστος .</w:t>
      </w:r>
    </w:p>
    <w:p w14:paraId="4115C37D">
      <w:pPr>
        <w:pStyle w:val="21"/>
        <w:numPr>
          <w:ilvl w:val="0"/>
          <w:numId w:val="78"/>
        </w:numPr>
        <w:spacing w:after="0" w:line="240" w:lineRule="auto"/>
        <w:jc w:val="both"/>
        <w:rPr>
          <w:rFonts w:cstheme="minorHAnsi"/>
        </w:rPr>
      </w:pPr>
      <w:r>
        <w:rPr>
          <w:rFonts w:cstheme="minorHAnsi"/>
        </w:rPr>
        <w:t>Ο παρατατικός, που δηλώνει τη διάρκεια και την επανάληψη, αποδίδει στο Κείμενο 2 τόσο την προηγούμενη ζωή του νεαρού πρόσφυγα, πριν την απαγωγή και τον βασανισμό του (</w:t>
      </w:r>
      <w:r>
        <w:rPr>
          <w:rFonts w:cstheme="minorHAnsi"/>
          <w:i/>
          <w:iCs/>
        </w:rPr>
        <w:t>εργαζόταν, προμήθευε, δούλευε</w:t>
      </w:r>
      <w:r>
        <w:rPr>
          <w:rFonts w:cstheme="minorHAnsi"/>
        </w:rPr>
        <w:t>), όσο και τα συνεχή και επαναλαμβανόμενα βασανιστήρια που υφίστατο (</w:t>
      </w:r>
      <w:r>
        <w:rPr>
          <w:rFonts w:cstheme="minorHAnsi"/>
          <w:i/>
          <w:iCs/>
        </w:rPr>
        <w:t>ανέκρινε, χτυπούσαν, έδεναν, αναποδογύριζαν</w:t>
      </w:r>
      <w:r>
        <w:rPr>
          <w:rFonts w:cstheme="minorHAnsi"/>
        </w:rPr>
        <w:t xml:space="preserve">).  </w:t>
      </w:r>
    </w:p>
    <w:p w14:paraId="07FFC37C">
      <w:pPr>
        <w:pStyle w:val="21"/>
        <w:numPr>
          <w:ilvl w:val="0"/>
          <w:numId w:val="78"/>
        </w:numPr>
        <w:spacing w:after="0" w:line="240" w:lineRule="auto"/>
        <w:jc w:val="both"/>
        <w:rPr>
          <w:rFonts w:cstheme="minorHAnsi"/>
        </w:rPr>
      </w:pPr>
      <w:r>
        <w:rPr>
          <w:rFonts w:cstheme="minorHAnsi"/>
        </w:rPr>
        <w:t>Ο αόριστος, που αναφέρεται σε πράξεις / γεγονότα που έχουν ολοκληρωθεί στο παρελθόν, χρησιμοποιείται για να περιγράψει τα βασανιστήρια στη διαδοχή τους (</w:t>
      </w:r>
      <w:r>
        <w:rPr>
          <w:rFonts w:cstheme="minorHAnsi"/>
          <w:i/>
          <w:iCs/>
        </w:rPr>
        <w:t>απήχθη, οδήγησαν, απομόνωσαν, μαστίγωσαν, τρύπησαν</w:t>
      </w:r>
      <w:r>
        <w:rPr>
          <w:rFonts w:cstheme="minorHAnsi"/>
        </w:rPr>
        <w:t>) αλλά και τις περιπέτειες του πρόσφυγα, μέχρι να του χορηγηθεί άσυλο (</w:t>
      </w:r>
      <w:r>
        <w:rPr>
          <w:rFonts w:cstheme="minorHAnsi"/>
          <w:i/>
          <w:iCs/>
        </w:rPr>
        <w:t>διάβασαν, υπέστη</w:t>
      </w:r>
      <w:r>
        <w:rPr>
          <w:rFonts w:cstheme="minorHAnsi"/>
        </w:rPr>
        <w:t xml:space="preserve">). </w:t>
      </w:r>
    </w:p>
    <w:p w14:paraId="217CA618">
      <w:pPr>
        <w:spacing w:after="0" w:line="240" w:lineRule="auto"/>
        <w:jc w:val="both"/>
        <w:rPr>
          <w:bCs/>
        </w:rPr>
      </w:pPr>
      <w:r>
        <w:rPr>
          <w:rFonts w:cstheme="minorHAnsi"/>
        </w:rPr>
        <w:t xml:space="preserve">Και οι δύο ρηματικοί χρόνοι διαμορφώνουν τον αφηγηματικό χαρακτήρα του συγκεκριμένου αποσπάσματος του κειμένου, εντείνουν την προσπάθεια για επίκληση στο συναίσθημα του δέκτη, στόχος είναι η ευαισθητοποίησή του για τα προβλήματα που αντιμετωπίζουν πολλοί πρόσφυγες που καταφεύγουν στη χώρα μας και ζητούν δικαίως άσυλο. </w:t>
      </w:r>
    </w:p>
    <w:p w14:paraId="2B2F28E4">
      <w:pPr>
        <w:spacing w:after="0" w:line="240" w:lineRule="auto"/>
        <w:jc w:val="both"/>
        <w:rPr>
          <w:bCs/>
        </w:rPr>
      </w:pPr>
    </w:p>
    <w:p w14:paraId="065C01A9">
      <w:pPr>
        <w:spacing w:after="0" w:line="240" w:lineRule="auto"/>
        <w:jc w:val="both"/>
        <w:rPr>
          <w:b/>
        </w:rPr>
      </w:pPr>
      <w:r>
        <w:rPr>
          <w:b/>
        </w:rPr>
        <w:t>ΘΕΜΑ 3 (μονάδες 15)</w:t>
      </w:r>
    </w:p>
    <w:p w14:paraId="4AE8740D">
      <w:pPr>
        <w:spacing w:after="0" w:line="240" w:lineRule="auto"/>
        <w:jc w:val="both"/>
      </w:pPr>
      <w:r>
        <w:t xml:space="preserve">Ο ήρωας του Κειμένου 3 </w:t>
      </w:r>
    </w:p>
    <w:p w14:paraId="4EAA9CCC">
      <w:pPr>
        <w:pStyle w:val="21"/>
        <w:numPr>
          <w:ilvl w:val="0"/>
          <w:numId w:val="79"/>
        </w:numPr>
        <w:spacing w:after="0" w:line="240" w:lineRule="auto"/>
        <w:jc w:val="both"/>
      </w:pPr>
      <w:r>
        <w:t>αισθάνεται ότι βρίσκεται σε αδιέξοδο, ότι δεν υπάρχει γι’ αυτόν τόπος να σταθεί («</w:t>
      </w:r>
      <w:r>
        <w:rPr>
          <w:i/>
          <w:iCs/>
        </w:rPr>
        <w:t>ο μεγάλος κόσμος – ανύπαρκτος» / «το ΑΟΥΤΕΛ – ανύπαρκτο τώρα και αυτό» / «η μεγάλη λεωφόρος – δεν φτάνει ως εδώ»:</w:t>
      </w:r>
      <w:r>
        <w:t xml:space="preserve"> μικρές κοφτές προτάσεις, παρατακτική σύνδεση,  εμφατική χρήση του επιθέτου) </w:t>
      </w:r>
      <w:r>
        <w:rPr>
          <w:rFonts w:cstheme="minorHAnsi"/>
        </w:rPr>
        <w:t>·</w:t>
      </w:r>
    </w:p>
    <w:p w14:paraId="00BBDB18">
      <w:pPr>
        <w:pStyle w:val="21"/>
        <w:numPr>
          <w:ilvl w:val="0"/>
          <w:numId w:val="79"/>
        </w:numPr>
        <w:spacing w:after="0" w:line="240" w:lineRule="auto"/>
        <w:jc w:val="both"/>
      </w:pPr>
      <w:r>
        <w:t>νιώθει ακινητοποιημένος, επειδή δεν μπορεί ούτε να προχωρήσει στη ζωή του ούτε όμως επιθυμεί να γυρίσει πίσω («</w:t>
      </w:r>
      <w:r>
        <w:rPr>
          <w:i/>
          <w:iCs/>
        </w:rPr>
        <w:t>είμαι στον δρόμο – και δρόμο δεν έχω κανέναν</w:t>
      </w:r>
      <w:r>
        <w:t>»: μεταφορά και μετωνυμία / «</w:t>
      </w:r>
      <w:r>
        <w:rPr>
          <w:i/>
          <w:iCs/>
        </w:rPr>
        <w:t>Στην Ελλάδα … δεν θέλω. / Η Ελλάδα για μένα θα πει το ξυλάδικο. / Δεν ξαναγυρίζω ζωντανός στο ξυλάδικο»:</w:t>
      </w:r>
      <w:r>
        <w:t xml:space="preserve"> α΄ ενικό πρόσωπο, εξομολογητικός τόνος, εσωτερικός μονόλογος, κατηγορηματικότητα) </w:t>
      </w:r>
      <w:r>
        <w:rPr>
          <w:rFonts w:cstheme="minorHAnsi"/>
        </w:rPr>
        <w:t>·</w:t>
      </w:r>
    </w:p>
    <w:p w14:paraId="14F08059">
      <w:pPr>
        <w:pStyle w:val="21"/>
        <w:numPr>
          <w:ilvl w:val="0"/>
          <w:numId w:val="79"/>
        </w:numPr>
        <w:spacing w:after="0" w:line="240" w:lineRule="auto"/>
        <w:jc w:val="both"/>
      </w:pPr>
      <w:r>
        <w:t>σκέπτεται ότι δεν ανήκει πουθενά, είναι απόκληρος από παντού και, επιπλέον, γνωρίζει ότι είναι ξένος και του φέρονται όπως στους ξένους</w:t>
      </w:r>
      <w:r>
        <w:rPr>
          <w:i/>
          <w:iCs/>
        </w:rPr>
        <w:t>(«Περαστικός είμαι εδώ – για κάπου – για πού; Πού είναι ο κόσμος, ποιος είναι ο δικός μου;</w:t>
      </w:r>
      <w:r>
        <w:t xml:space="preserve">»: ρητορικά ερωτήματα, έκφραση έντονου προβληματισμού) </w:t>
      </w:r>
      <w:r>
        <w:rPr>
          <w:rFonts w:cstheme="minorHAnsi"/>
        </w:rPr>
        <w:t>·</w:t>
      </w:r>
    </w:p>
    <w:p w14:paraId="7ECDB520">
      <w:pPr>
        <w:pStyle w:val="21"/>
        <w:numPr>
          <w:ilvl w:val="0"/>
          <w:numId w:val="79"/>
        </w:numPr>
        <w:spacing w:after="0" w:line="240" w:lineRule="auto"/>
        <w:jc w:val="both"/>
      </w:pPr>
      <w:r>
        <w:t>αισθάνεται μοναξιά και απομόνωση και βιώνει την περιθωριοποίηση και την έλλειψη καθοδήγησης στη μεγάλη ξένη χώρα(«</w:t>
      </w:r>
      <w:r>
        <w:rPr>
          <w:i/>
          <w:iCs/>
        </w:rPr>
        <w:t>Οι τζαμαρίες είναι μπροστά μου δεν βλέπεται ο κόσμος αυτός, ο σημερινός ο δικός μας</w:t>
      </w:r>
      <w:r>
        <w:t xml:space="preserve">»: αξιοποίηση συμβόλου, συνυποδήπωση / </w:t>
      </w:r>
      <w:r>
        <w:rPr>
          <w:rFonts w:cstheme="minorHAnsi"/>
        </w:rPr>
        <w:t>·</w:t>
      </w:r>
      <w:r>
        <w:rPr>
          <w:rFonts w:cstheme="minorHAnsi"/>
          <w:i/>
          <w:iCs/>
        </w:rPr>
        <w:t>«κι αυτοί δεν βλέπονται»</w:t>
      </w:r>
      <w:r>
        <w:rPr>
          <w:rFonts w:cstheme="minorHAnsi"/>
        </w:rPr>
        <w:t xml:space="preserve"> : επανάληψη για λόγους έμφασης / </w:t>
      </w:r>
      <w:r>
        <w:rPr>
          <w:rFonts w:cstheme="minorHAnsi"/>
          <w:i/>
          <w:iCs/>
        </w:rPr>
        <w:t>«κι εμένα μια λέξη σωστή … δεν είναι κανένας»: αντιδιαστολή για έμφαση</w:t>
      </w:r>
      <w:r>
        <w:rPr>
          <w:rFonts w:cstheme="minorHAnsi"/>
        </w:rPr>
        <w:t xml:space="preserve">) </w:t>
      </w:r>
    </w:p>
    <w:p w14:paraId="64473095">
      <w:pPr>
        <w:pStyle w:val="21"/>
        <w:numPr>
          <w:ilvl w:val="0"/>
          <w:numId w:val="79"/>
        </w:numPr>
        <w:spacing w:after="0" w:line="240" w:lineRule="auto"/>
        <w:jc w:val="both"/>
      </w:pPr>
      <w:r>
        <w:t>στο τέλος του κειμένου βιώνει και εκφράζει απόλυτη παθητικότητα για το μέλλον και τις προοπτικές του («</w:t>
      </w:r>
      <w:r>
        <w:rPr>
          <w:i/>
          <w:iCs/>
        </w:rPr>
        <w:t>θα με φορτώσουν με το κασόνι</w:t>
      </w:r>
      <w:r>
        <w:t xml:space="preserve">»). </w:t>
      </w:r>
    </w:p>
    <w:p w14:paraId="69438593">
      <w:pPr>
        <w:spacing w:after="0" w:line="240" w:lineRule="auto"/>
      </w:pPr>
    </w:p>
    <w:p w14:paraId="5B78975A">
      <w:pPr>
        <w:suppressAutoHyphens/>
        <w:spacing w:after="0" w:line="360" w:lineRule="auto"/>
        <w:ind w:firstLine="0"/>
        <w:jc w:val="left"/>
        <w:rPr>
          <w:b/>
        </w:rPr>
      </w:pPr>
    </w:p>
    <w:p w14:paraId="7329B791">
      <w:pPr>
        <w:suppressAutoHyphens/>
        <w:spacing w:after="0" w:line="360" w:lineRule="auto"/>
        <w:ind w:firstLine="0"/>
        <w:jc w:val="left"/>
        <w:rPr>
          <w:b/>
        </w:rPr>
      </w:pPr>
    </w:p>
    <w:p w14:paraId="14921022">
      <w:pPr>
        <w:suppressAutoHyphens/>
        <w:spacing w:after="0" w:line="360" w:lineRule="auto"/>
        <w:ind w:firstLine="0"/>
        <w:jc w:val="left"/>
        <w:rPr>
          <w:b/>
        </w:rPr>
      </w:pPr>
    </w:p>
    <w:p w14:paraId="757570D5">
      <w:pPr>
        <w:suppressAutoHyphens/>
        <w:spacing w:after="0" w:line="360" w:lineRule="auto"/>
        <w:ind w:firstLine="0"/>
        <w:jc w:val="left"/>
        <w:rPr>
          <w:b/>
        </w:rPr>
      </w:pPr>
    </w:p>
    <w:p w14:paraId="0D9BB3EB">
      <w:pPr>
        <w:suppressAutoHyphens/>
        <w:spacing w:after="0" w:line="360" w:lineRule="auto"/>
        <w:ind w:firstLine="0"/>
        <w:jc w:val="left"/>
        <w:rPr>
          <w:b/>
        </w:rPr>
      </w:pPr>
    </w:p>
    <w:p w14:paraId="6655FF15">
      <w:pPr>
        <w:suppressAutoHyphens/>
        <w:spacing w:after="0" w:line="360" w:lineRule="auto"/>
        <w:ind w:firstLine="0"/>
        <w:jc w:val="left"/>
        <w:rPr>
          <w:b/>
        </w:rPr>
      </w:pPr>
    </w:p>
    <w:p w14:paraId="5767D5A1">
      <w:pPr>
        <w:suppressAutoHyphens/>
        <w:spacing w:after="0" w:line="360" w:lineRule="auto"/>
        <w:ind w:firstLine="0"/>
        <w:jc w:val="left"/>
        <w:rPr>
          <w:b/>
        </w:rPr>
      </w:pPr>
    </w:p>
    <w:p w14:paraId="3F106BD7">
      <w:pPr>
        <w:suppressAutoHyphens/>
        <w:spacing w:after="0" w:line="360" w:lineRule="auto"/>
        <w:ind w:firstLine="0"/>
        <w:jc w:val="left"/>
        <w:rPr>
          <w:b/>
        </w:rPr>
      </w:pPr>
    </w:p>
    <w:p w14:paraId="5D2343E2">
      <w:pPr>
        <w:suppressAutoHyphens/>
        <w:spacing w:after="0" w:line="360" w:lineRule="auto"/>
        <w:ind w:firstLine="0"/>
        <w:jc w:val="left"/>
        <w:rPr>
          <w:b/>
        </w:rPr>
      </w:pPr>
    </w:p>
    <w:p w14:paraId="45AD9675">
      <w:pPr>
        <w:spacing w:after="160" w:line="240" w:lineRule="auto"/>
        <w:rPr>
          <w:b/>
        </w:rPr>
      </w:pPr>
      <w:r>
        <w:rPr>
          <w:b/>
        </w:rPr>
        <w:t>Κείμενο 1</w:t>
      </w:r>
    </w:p>
    <w:p w14:paraId="6A1C2D08">
      <w:pPr>
        <w:spacing w:after="160" w:line="240" w:lineRule="auto"/>
        <w:jc w:val="center"/>
        <w:rPr>
          <w:b/>
        </w:rPr>
      </w:pPr>
      <w:r>
        <w:rPr>
          <w:rFonts w:eastAsiaTheme="majorEastAsia" w:cstheme="majorBidi"/>
          <w:b/>
          <w:iCs/>
        </w:rPr>
        <w:t>Σκέψεις για τη θανατική ποινή</w:t>
      </w:r>
    </w:p>
    <w:p w14:paraId="1C6B9D25">
      <w:pPr>
        <w:shd w:val="clear" w:color="auto" w:fill="FFFFFF"/>
        <w:spacing w:after="0" w:line="240" w:lineRule="auto"/>
        <w:jc w:val="both"/>
        <w:textAlignment w:val="baseline"/>
        <w:rPr>
          <w:rFonts w:eastAsia="Times New Roman" w:cs="Arial"/>
          <w:bCs/>
          <w:i/>
          <w:sz w:val="20"/>
          <w:szCs w:val="20"/>
          <w:lang w:eastAsia="el-GR"/>
        </w:rPr>
      </w:pPr>
      <w:r>
        <w:rPr>
          <w:rFonts w:ascii="Calibri" w:hAnsi="Calibri" w:eastAsia="Times New Roman" w:cs="Arial"/>
          <w:bCs/>
          <w:i/>
          <w:sz w:val="20"/>
          <w:szCs w:val="20"/>
          <w:lang w:eastAsia="el-GR"/>
        </w:rPr>
        <w:t>Το κείμενο που ακολουθεί αποτελεί απόσπασμα από τ</w:t>
      </w:r>
      <w:r>
        <w:rPr>
          <w:rFonts w:ascii="Calibri" w:hAnsi="Calibri" w:cs="Arial"/>
          <w:i/>
          <w:sz w:val="20"/>
          <w:szCs w:val="20"/>
          <w:shd w:val="clear" w:color="auto" w:fill="FFFFFF"/>
        </w:rPr>
        <w:t>ο δοκίμιο του Άλμπερ Καμύ: Σκέψεις γύρω από τη θανατική ποινή –Réfleχioηs sur lɑ peiηe cɑpitɑle (1957).</w:t>
      </w:r>
    </w:p>
    <w:p w14:paraId="3578E148">
      <w:pPr>
        <w:shd w:val="clear" w:color="auto" w:fill="FFFFFF"/>
        <w:spacing w:after="0" w:line="240" w:lineRule="auto"/>
        <w:jc w:val="both"/>
        <w:textAlignment w:val="baseline"/>
        <w:rPr>
          <w:rFonts w:eastAsia="Times New Roman" w:cs="Arial"/>
          <w:b/>
          <w:bCs/>
          <w:lang w:eastAsia="el-GR"/>
        </w:rPr>
      </w:pPr>
    </w:p>
    <w:p w14:paraId="4DD0DD12">
      <w:pPr>
        <w:shd w:val="clear" w:color="auto" w:fill="FFFFFF"/>
        <w:spacing w:after="0" w:line="240" w:lineRule="auto"/>
        <w:ind w:firstLine="720"/>
        <w:jc w:val="both"/>
        <w:textAlignment w:val="baseline"/>
      </w:pPr>
      <w:r>
        <w:t>Στην Ενωμένη Ευρώπη η επίσημη κατάργηση της θανατικής ποινής θα έπρεπε να είναι το πρώτο άρθρο του ευρωπαϊκού κώδικα για λόγους λογικής και ρεαλισμού ταυτόχρονα</w:t>
      </w:r>
      <w:r>
        <w:rPr>
          <w:rStyle w:val="12"/>
        </w:rPr>
        <w:footnoteReference w:id="34"/>
      </w:r>
      <w:r>
        <w:t xml:space="preserve">. Λογικής πριν απ’ όλα. Το να ορίζουμε ότι ένας άνθρωπος πρέπει να πλήττεται με την οριστική τιμωρία είναι σα να αποφασίζουμε ότι αυτός ο άνθρωπος δεν έχει πλέον καμιά ευκαιρία να επανορθώσει. Σε αυτό το σημείο τα επιχειρήματα αναμετριούνται τυφλά και αποκρυσταλλώνονται σε μια στείρα αντιπαράθεση. Η αβεβαιότητά μας για το δικαίωμα που έχουμε να σκοτώνουμε πηγάζει από το γεγονός ότι όλοι είμαστε δικαστές και διάδικοι. Χωρίς απόλυτη αθωότητα δεν υπάρχει απόλυτη κρίση. Κανείς από εμάς δεν έχει το δικαίωμα να αναγορευτεί σε απόλυτο κριτή και να αποφανθεί για την οριστική έλλειψη του χειρότερου των ενόχων, αφού κανείς από εμάς δεν μπορεί να διεκδικήσει την απόλυτη αθωότητα. Δεν υπάρχουν δίκαιοι, αλλά μόνο καρδιές λιγότερο ή περισσότερο φτωχές σε δικαιοσύνη. </w:t>
      </w:r>
    </w:p>
    <w:p w14:paraId="3072D3AA">
      <w:pPr>
        <w:shd w:val="clear" w:color="auto" w:fill="FFFFFF"/>
        <w:spacing w:after="0" w:line="240" w:lineRule="auto"/>
        <w:ind w:firstLine="720"/>
        <w:jc w:val="both"/>
        <w:textAlignment w:val="baseline"/>
      </w:pPr>
      <w:r>
        <w:t xml:space="preserve">Το δικαίωμα στη ζωή, που συμπίπτει με την ευκαιρία επανόρθωσης, είναι φυσικό δικαίωμα κάθε ανθρώπου, ακόμη και του χειρότερου. Χωρίς αυτό το δικαίωμα η ηθική ζωή είναι απολύτως αδύνατη. Ο τελευταίος των εγκληματιών και ο πιο ακέραιος δικαστής ξαναβρίσκονται εδώ πλάι πλάι, εξίσου δύστυχοι και αλληλέγγυοι. Κανείς από μας δεν έχει το δικαίωμα να χάνει τις ελπίδες του για έναν άνθρωπο παρά μόνο μετά τον θάνατό του που μετατρέπει τη ζωή σε πεπρωμένο και επιτρέπει την οριστική κρίση. Το να διατυπώνουμε την οριστική κρίση πριν από το θάνατο, το να διατάσσουμε το κλείσιμο των λογαριασμών, όταν ακόμη ο πιστωτής είναι ζωντανός, αυτό δεν ανήκει στη δικαιοδοσία κανενός ανθρώπου. Σε αυτό το όριο τουλάχιστον όποιος κρίνει απόλυτα, καταδικάζεται απόλυτα. </w:t>
      </w:r>
    </w:p>
    <w:p w14:paraId="6E421215">
      <w:pPr>
        <w:shd w:val="clear" w:color="auto" w:fill="FFFFFF"/>
        <w:spacing w:after="0" w:line="240" w:lineRule="auto"/>
        <w:ind w:firstLine="720"/>
        <w:jc w:val="both"/>
        <w:textAlignment w:val="baseline"/>
      </w:pPr>
      <w:r>
        <w:t>Καθώς τελειώνω , θα ήθελα να επαναλάβω ότι δεν είναι οι αυταπάτες για την ηθική καλοσύνη του ανθρώπου ούτε η πίστη σε μια επερχόμενη χρυσή εποχή που εξηγούν την αντίθεσή μου στην ποινή του θανάτου. Αντίθετα, θεωρώ την κατάργησή της αναγκαία για λόγους σύνεσης, λογικής και ρεαλισμού. Δεν πιστεύω, ωστόσο, ότι δεν υπάρχει καμία ευθύνη σε αυτόν τον κόσμο και ότι θα πρέπει να δίνουμε άφεση αμαρτιών σε όλους, στο θύμα και στο δήμιο εξίσου, μέσα στην ίδια συναισθηματική σύγχυση, η οποία πηγάζει από δειλία μάλλον, παρά από γενναιοδωρία , και καταλήγει να δικαιολογεί ό,τι χειρότερο υπάρχει στον κόσμο.</w:t>
      </w:r>
    </w:p>
    <w:p w14:paraId="45284746">
      <w:pPr>
        <w:shd w:val="clear" w:color="auto" w:fill="FFFFFF"/>
        <w:spacing w:after="0" w:line="240" w:lineRule="auto"/>
        <w:jc w:val="both"/>
        <w:textAlignment w:val="baseline"/>
        <w:rPr>
          <w:rFonts w:eastAsia="Times New Roman" w:cs="Arial"/>
          <w:b/>
          <w:bCs/>
          <w:lang w:eastAsia="el-GR"/>
        </w:rPr>
      </w:pPr>
    </w:p>
    <w:p w14:paraId="232F5051">
      <w:pPr>
        <w:spacing w:after="160" w:line="240" w:lineRule="auto"/>
        <w:rPr>
          <w:b/>
        </w:rPr>
      </w:pPr>
      <w:r>
        <w:rPr>
          <w:b/>
        </w:rPr>
        <w:t>Κείμενο 2</w:t>
      </w:r>
    </w:p>
    <w:p w14:paraId="2C4B1988">
      <w:pPr>
        <w:keepNext/>
        <w:keepLines/>
        <w:shd w:val="clear" w:color="auto" w:fill="FFFFFF"/>
        <w:spacing w:after="0" w:line="240" w:lineRule="auto"/>
        <w:jc w:val="center"/>
        <w:outlineLvl w:val="0"/>
        <w:rPr>
          <w:rFonts w:eastAsiaTheme="majorEastAsia" w:cstheme="majorBidi"/>
          <w:b/>
          <w:iCs/>
        </w:rPr>
      </w:pPr>
      <w:r>
        <w:rPr>
          <w:rFonts w:eastAsiaTheme="majorEastAsia" w:cstheme="majorBidi"/>
          <w:b/>
          <w:iCs/>
        </w:rPr>
        <w:t>Θανατική Ποινή: Η εσχάτη των ποινών</w:t>
      </w:r>
    </w:p>
    <w:p w14:paraId="0B5AF7B5">
      <w:pPr>
        <w:shd w:val="clear" w:color="auto" w:fill="FFFFFF"/>
        <w:spacing w:after="0" w:line="240" w:lineRule="auto"/>
        <w:jc w:val="both"/>
        <w:textAlignment w:val="baseline"/>
        <w:rPr>
          <w:rFonts w:eastAsia="Times New Roman" w:cs="Arial"/>
          <w:bCs/>
          <w:i/>
          <w:sz w:val="20"/>
          <w:szCs w:val="20"/>
          <w:lang w:eastAsia="el-GR"/>
        </w:rPr>
      </w:pPr>
      <w:r>
        <w:rPr>
          <w:rFonts w:ascii="Calibri" w:hAnsi="Calibri" w:eastAsia="Times New Roman" w:cs="Arial"/>
          <w:bCs/>
          <w:i/>
          <w:sz w:val="20"/>
          <w:szCs w:val="20"/>
          <w:lang w:eastAsia="el-GR"/>
        </w:rPr>
        <w:t xml:space="preserve">Άρθρο της Χαμουργκά Ειρήνης στη Νομική Εφημερίδα </w:t>
      </w:r>
      <w:r>
        <w:rPr>
          <w:rFonts w:ascii="Calibri" w:hAnsi="Calibri" w:eastAsia="Times New Roman" w:cs="Arial"/>
          <w:bCs/>
          <w:i/>
          <w:sz w:val="20"/>
          <w:szCs w:val="20"/>
          <w:lang w:val="en-US" w:eastAsia="el-GR"/>
        </w:rPr>
        <w:t>curia</w:t>
      </w:r>
      <w:r>
        <w:rPr>
          <w:rFonts w:ascii="Calibri" w:hAnsi="Calibri" w:eastAsia="Times New Roman" w:cs="Arial"/>
          <w:bCs/>
          <w:i/>
          <w:sz w:val="20"/>
          <w:szCs w:val="20"/>
          <w:lang w:eastAsia="el-GR"/>
        </w:rPr>
        <w:t xml:space="preserve">. </w:t>
      </w:r>
      <w:r>
        <w:rPr>
          <w:rFonts w:ascii="Calibri" w:hAnsi="Calibri" w:eastAsia="Times New Roman" w:cs="Arial"/>
          <w:bCs/>
          <w:i/>
          <w:sz w:val="20"/>
          <w:szCs w:val="20"/>
          <w:lang w:val="en-US" w:eastAsia="el-GR"/>
        </w:rPr>
        <w:t>gr</w:t>
      </w:r>
      <w:r>
        <w:rPr>
          <w:rFonts w:ascii="Calibri" w:hAnsi="Calibri" w:eastAsia="Times New Roman" w:cs="Arial"/>
          <w:bCs/>
          <w:i/>
          <w:sz w:val="20"/>
          <w:szCs w:val="20"/>
          <w:lang w:eastAsia="el-GR"/>
        </w:rPr>
        <w:t xml:space="preserve">, 11 </w:t>
      </w:r>
      <w:r>
        <w:rPr>
          <w:rFonts w:ascii="Calibri" w:hAnsi="Calibri" w:eastAsia="Times New Roman" w:cs="Arial"/>
          <w:bCs/>
          <w:i/>
          <w:sz w:val="20"/>
          <w:szCs w:val="20"/>
          <w:lang w:val="en-US" w:eastAsia="el-GR"/>
        </w:rPr>
        <w:t>A</w:t>
      </w:r>
      <w:r>
        <w:rPr>
          <w:rFonts w:ascii="Calibri" w:hAnsi="Calibri" w:eastAsia="Times New Roman" w:cs="Arial"/>
          <w:bCs/>
          <w:i/>
          <w:sz w:val="20"/>
          <w:szCs w:val="20"/>
          <w:lang w:eastAsia="el-GR"/>
        </w:rPr>
        <w:t>υγούστου.2019. Δίνεται απόσπασμα για τις ανάγκες της εξέτασης.</w:t>
      </w:r>
    </w:p>
    <w:p w14:paraId="3741FDA6">
      <w:pPr>
        <w:shd w:val="clear" w:color="auto" w:fill="FFFFFF"/>
        <w:spacing w:after="0" w:line="240" w:lineRule="auto"/>
        <w:jc w:val="right"/>
        <w:textAlignment w:val="baseline"/>
        <w:rPr>
          <w:rFonts w:eastAsia="Times New Roman" w:cs="Arial"/>
          <w:i/>
          <w:lang w:eastAsia="el-GR"/>
        </w:rPr>
      </w:pPr>
    </w:p>
    <w:p w14:paraId="2C0F1773">
      <w:pPr>
        <w:shd w:val="clear" w:color="auto" w:fill="FFFFFF"/>
        <w:spacing w:after="0" w:line="240" w:lineRule="auto"/>
        <w:ind w:firstLine="720"/>
        <w:jc w:val="both"/>
        <w:textAlignment w:val="baseline"/>
        <w:rPr>
          <w:rFonts w:eastAsia="Times New Roman" w:cs="Arial"/>
          <w:lang w:eastAsia="el-GR"/>
        </w:rPr>
      </w:pPr>
      <w:r>
        <w:rPr>
          <w:rFonts w:ascii="Calibri" w:hAnsi="Calibri" w:eastAsia="Times New Roman" w:cs="Arial"/>
          <w:lang w:eastAsia="el-GR"/>
        </w:rPr>
        <w:t>Η θανατική ποινή ως μέσο κολασμού που απειλούσε τα βαρύτερα των εγκλημάτων έχει μια μακραίωνη ιστορία, καθώς αναφορές της υπάρχουν στις πρώτες ανατολικές θρησκείες, στην Ελληνική μυθολογία, συνεχίζει στο Μεσαίωνα και σε εποχές που η προστασία της ανθρώπινης ζωής δεν θεωρούνταν αυτονόητη και φτάνει μέχρι τη σημερινή εποχή όπου πλέον η ανθρώπινη ζωή έχει αποτελέσει αναμφισβήτητο πανανθρώπινο δικαίωμα, αναφαίρετο και κατοχυρωμένο, τόσο συνταγματικώς όσο και με αμέτρητες διεθνείς συμβάσεις.</w:t>
      </w:r>
    </w:p>
    <w:p w14:paraId="77FE6EF9">
      <w:pPr>
        <w:shd w:val="clear" w:color="auto" w:fill="FFFFFF"/>
        <w:spacing w:after="0" w:line="240" w:lineRule="auto"/>
        <w:ind w:firstLine="720"/>
        <w:jc w:val="both"/>
        <w:textAlignment w:val="baseline"/>
        <w:rPr>
          <w:rFonts w:eastAsia="Times New Roman" w:cs="Arial"/>
          <w:lang w:eastAsia="el-GR"/>
        </w:rPr>
      </w:pPr>
      <w:r>
        <w:rPr>
          <w:rFonts w:ascii="Calibri" w:hAnsi="Calibri" w:eastAsia="Times New Roman" w:cs="Arial"/>
          <w:lang w:eastAsia="el-GR"/>
        </w:rPr>
        <w:t>Η εφαρμογή της θανατικής ποινής ή όχι αποτελεί μέχρι σήμερα ένα αμφιλεγόμενο ζήτημα της αντεγκληματικής πολιτικής που διχάζει κοινή γνώμη, πολιτικούς και επιστήμονες. Συγκεκριμένα, η θανατική ποινή τυγχάνει υποστήριξης από μεγάλη μερίδα πολιτών, καθώς θεωρείται σύμβολο ασφάλειας, αλλά και βέβαιος τρόπος περιστολής της εγκληματικότητας. Όσον αφορά τους πολιτικούς, αντιμετωπίζουν το θέμα βάσει των ιδεολογικών αντιλήψεων που εκφράζει το πολιτικό κόμμα στο οποίο ανήκουν, ενώ οι επιστήμονες προσπαθούν να λύσουν το ζήτημα χρησιμοποιώντας ένα συνδυασμό επιχειρημάτων από επιστήμες, όπως η στατιστική, η ψυχολογία, οι ηθικές-ανθρωπιστικές επιστήμες κ.α. Εντέλει, η ανθρωπότητα παραμένει χωρισμένη ανάμεσα στους υποστηρικτές και σε αυτούς που τάσσονται υπέρ της κατάργησής της.</w:t>
      </w:r>
    </w:p>
    <w:p w14:paraId="17A72F76">
      <w:pPr>
        <w:shd w:val="clear" w:color="auto" w:fill="FFFFFF"/>
        <w:spacing w:after="0" w:line="240" w:lineRule="auto"/>
        <w:jc w:val="both"/>
        <w:textAlignment w:val="baseline"/>
        <w:rPr>
          <w:rFonts w:eastAsia="Times New Roman" w:cs="Arial"/>
          <w:lang w:eastAsia="el-GR"/>
        </w:rPr>
      </w:pPr>
      <w:r>
        <w:rPr>
          <w:rFonts w:ascii="Calibri" w:hAnsi="Calibri" w:eastAsia="Times New Roman" w:cs="Arial"/>
          <w:lang w:eastAsia="el-GR"/>
        </w:rPr>
        <w:t> </w:t>
      </w:r>
      <w:r>
        <w:rPr>
          <w:rFonts w:ascii="Calibri" w:hAnsi="Calibri" w:eastAsia="Times New Roman" w:cs="Arial"/>
          <w:lang w:eastAsia="el-GR"/>
        </w:rPr>
        <w:tab/>
      </w:r>
      <w:r>
        <w:rPr>
          <w:rFonts w:ascii="Calibri" w:hAnsi="Calibri" w:eastAsia="Times New Roman" w:cs="Arial"/>
          <w:lang w:eastAsia="el-GR"/>
        </w:rPr>
        <w:t xml:space="preserve">Παρά τους τόσους αγώνες, λοιπόν, ανά τους αιώνες και την αναγνώριση πλέον της ζωής ως υπέρτατου δικαιώματος και προϋπόθεσης για την ύπαρξη όλων των υπολοίπων, χαρακτηριστικό που οδηγεί πολλούς στο να το αποκαλούν «φυσικό δικαίωμα», η θανατική ποινή συνεχίζει να εφαρμόζεται, κυρίως σε πολλές πολιτείες των ΗΠΑ και σε πολλές ανατολικές χώρες, ενώ στην Ευρώπη έχει πλέον καταργηθεί και αποτελεί παρελθόν. </w:t>
      </w:r>
    </w:p>
    <w:p w14:paraId="391E23C1">
      <w:pPr>
        <w:shd w:val="clear" w:color="auto" w:fill="FFFFFF"/>
        <w:spacing w:after="0" w:line="240" w:lineRule="auto"/>
        <w:ind w:firstLine="720"/>
        <w:jc w:val="both"/>
        <w:textAlignment w:val="baseline"/>
        <w:rPr>
          <w:rFonts w:eastAsia="Times New Roman" w:cs="Arial"/>
          <w:bCs/>
          <w:lang w:eastAsia="el-GR"/>
        </w:rPr>
      </w:pPr>
      <w:r>
        <w:rPr>
          <w:rFonts w:ascii="Calibri" w:hAnsi="Calibri" w:cs="Arial"/>
        </w:rPr>
        <w:t>Η ανθρώπινη ζωή είναι αγαθό απαραβίαστο και η κρατική εξουσία δεν έχει κανένα δικαίωμα να την αφαιρεί για κανένα απολύτως λόγο. Η πολιτεία δεν μπορεί να μεριμνά πρώτα για την αυτοπροστασία της και μετά για τη προστασία των πολιτών της. Σε μια εποχή πολιτισμικής προόδου, η εκτέλεση της θανατικής ποινής, ακόμα και για το πιο στυγερό έγκλημα, αποτελεί παραβίαση των ανθρώπινων δικαιωμάτων, η θανατική εκτέλεση αποτελεί τη μέγιστη ηθική και φυσική βλάβη που μπορεί να υποστεί ένα άτομο από την πολιτεία.</w:t>
      </w:r>
    </w:p>
    <w:p w14:paraId="4E6C1A10">
      <w:pPr>
        <w:spacing w:after="0" w:line="240" w:lineRule="auto"/>
        <w:jc w:val="right"/>
        <w:rPr>
          <w:rFonts w:ascii="Arial" w:hAnsi="Arial" w:eastAsia="Times New Roman" w:cs="Arial"/>
          <w:color w:val="FF7C58"/>
          <w:sz w:val="10"/>
          <w:szCs w:val="10"/>
          <w:lang w:eastAsia="el-GR"/>
        </w:rPr>
      </w:pPr>
      <w:r>
        <w:rPr>
          <w:rFonts w:ascii="Arial" w:hAnsi="Arial" w:eastAsia="Times New Roman" w:cs="Arial"/>
          <w:b/>
          <w:bCs/>
          <w:color w:val="FF7C58"/>
          <w:sz w:val="10"/>
          <w:szCs w:val="10"/>
          <w:lang w:eastAsia="el-GR"/>
        </w:rPr>
        <w:t> </w:t>
      </w:r>
    </w:p>
    <w:p w14:paraId="3599FACD">
      <w:pPr>
        <w:spacing w:line="240" w:lineRule="auto"/>
        <w:rPr>
          <w:b/>
        </w:rPr>
      </w:pPr>
    </w:p>
    <w:p w14:paraId="62E00134">
      <w:pPr>
        <w:spacing w:line="240" w:lineRule="auto"/>
        <w:rPr>
          <w:b/>
        </w:rPr>
      </w:pPr>
      <w:r>
        <w:rPr>
          <w:b/>
        </w:rPr>
        <w:t>Κείμενο 3</w:t>
      </w:r>
    </w:p>
    <w:p w14:paraId="569B44D8">
      <w:pPr>
        <w:spacing w:line="240" w:lineRule="auto"/>
        <w:jc w:val="center"/>
        <w:rPr>
          <w:b/>
        </w:rPr>
      </w:pPr>
      <w:r>
        <w:rPr>
          <w:b/>
        </w:rPr>
        <w:t>Όμορφη ζωή</w:t>
      </w:r>
    </w:p>
    <w:p w14:paraId="65F6E140">
      <w:pPr>
        <w:spacing w:line="240" w:lineRule="auto"/>
        <w:rPr>
          <w:rFonts w:cstheme="minorHAnsi"/>
          <w:i/>
          <w:sz w:val="20"/>
          <w:szCs w:val="20"/>
        </w:rPr>
      </w:pPr>
      <w:r>
        <w:rPr>
          <w:rFonts w:cstheme="minorHAnsi"/>
          <w:i/>
          <w:sz w:val="20"/>
          <w:szCs w:val="20"/>
        </w:rPr>
        <w:t xml:space="preserve">Στίχοι: Λίνα Νικολακοπούλου, Μουσική: </w:t>
      </w:r>
      <w:r>
        <w:rPr>
          <w:rFonts w:cstheme="minorHAnsi"/>
          <w:i/>
          <w:sz w:val="20"/>
          <w:szCs w:val="20"/>
          <w:lang w:val="en-US"/>
        </w:rPr>
        <w:t>Nicola</w:t>
      </w:r>
      <w:r>
        <w:rPr>
          <w:rFonts w:cstheme="minorHAnsi"/>
          <w:i/>
          <w:sz w:val="20"/>
          <w:szCs w:val="20"/>
        </w:rPr>
        <w:t xml:space="preserve"> </w:t>
      </w:r>
      <w:r>
        <w:rPr>
          <w:rFonts w:cstheme="minorHAnsi"/>
          <w:i/>
          <w:sz w:val="20"/>
          <w:szCs w:val="20"/>
          <w:lang w:val="en-US"/>
        </w:rPr>
        <w:t>Piovani</w:t>
      </w:r>
      <w:r>
        <w:rPr>
          <w:rFonts w:cstheme="minorHAnsi"/>
          <w:i/>
          <w:sz w:val="20"/>
          <w:szCs w:val="20"/>
        </w:rPr>
        <w:t>, Ερμηνεία: Θοδωρής Βουτσικάκης, 2019.</w:t>
      </w:r>
    </w:p>
    <w:p w14:paraId="49675995">
      <w:pPr>
        <w:spacing w:line="240" w:lineRule="auto"/>
      </w:pPr>
    </w:p>
    <w:p w14:paraId="4AE899F2">
      <w:pPr>
        <w:spacing w:line="240" w:lineRule="auto"/>
      </w:pPr>
      <w:r>
        <w:t>Βγες τραγούδα τη ζωή</w:t>
      </w:r>
      <w:r>
        <w:br w:type="textWrapping"/>
      </w:r>
      <w:r>
        <w:t>πες θα ‘ρθει ξανά πρωί</w:t>
      </w:r>
      <w:r>
        <w:br w:type="textWrapping"/>
      </w:r>
      <w:r>
        <w:t>Δες τον ήλιο με άλλα μάτια</w:t>
      </w:r>
      <w:r>
        <w:br w:type="textWrapping"/>
      </w:r>
      <w:r>
        <w:t>με ενός παιδιού χαρά</w:t>
      </w:r>
      <w:r>
        <w:br w:type="textWrapping"/>
      </w:r>
      <w:r>
        <w:t>γιατί και εσύ παιδί ήσουν μια φορά</w:t>
      </w:r>
      <w:r>
        <w:br w:type="textWrapping"/>
      </w:r>
      <w:r>
        <w:br w:type="textWrapping"/>
      </w:r>
      <w:r>
        <w:t>Ναι το ξέρει ο ουρανός</w:t>
      </w:r>
      <w:r>
        <w:br w:type="textWrapping"/>
      </w:r>
      <w:r>
        <w:t>Ναι ο τόσο μακρινός</w:t>
      </w:r>
      <w:r>
        <w:br w:type="textWrapping"/>
      </w:r>
      <w:r>
        <w:t>Αχ και η νύχτα με όλα τα άστρα</w:t>
      </w:r>
      <w:r>
        <w:br w:type="textWrapping"/>
      </w:r>
      <w:r>
        <w:t>πως κάθε εδώ στη γη</w:t>
      </w:r>
      <w:r>
        <w:br w:type="textWrapping"/>
      </w:r>
      <w:r>
        <w:t>πολλές καρδιές βαθιά έχουν μια πληγή</w:t>
      </w:r>
      <w:r>
        <w:br w:type="textWrapping"/>
      </w:r>
      <w:r>
        <w:br w:type="textWrapping"/>
      </w:r>
      <w:r>
        <w:t>Να μια ρόδα που γυρνά</w:t>
      </w:r>
      <w:r>
        <w:br w:type="textWrapping"/>
      </w:r>
      <w:r>
        <w:t>Να του λούνα παρκ η ρόδα</w:t>
      </w:r>
      <w:r>
        <w:br w:type="textWrapping"/>
      </w:r>
      <w:r>
        <w:t>σου γνέφει ανέβα</w:t>
      </w:r>
      <w:r>
        <w:br w:type="textWrapping"/>
      </w:r>
      <w:r>
        <w:t>τον κόσμο δες ξανά</w:t>
      </w:r>
      <w:r>
        <w:br w:type="textWrapping"/>
      </w:r>
      <w:r>
        <w:br w:type="textWrapping"/>
      </w:r>
      <w:r>
        <w:t>Μα ίσως δεν πιστεύεις πια</w:t>
      </w:r>
      <w:r>
        <w:br w:type="textWrapping"/>
      </w:r>
      <w:r>
        <w:t>Και αν σου λέω η ζωή</w:t>
      </w:r>
      <w:r>
        <w:br w:type="textWrapping"/>
      </w:r>
      <w:r>
        <w:t>πως είναι απέραντη ομορφιά</w:t>
      </w:r>
      <w:r>
        <w:br w:type="textWrapping"/>
      </w:r>
      <w:r>
        <w:br w:type="textWrapping"/>
      </w:r>
      <w:r>
        <w:t>Δες είμαι δίπλα σου εγώ</w:t>
      </w:r>
      <w:r>
        <w:br w:type="textWrapping"/>
      </w:r>
      <w:r>
        <w:t>το σκοτάδι θα τελειώσει</w:t>
      </w:r>
      <w:r>
        <w:br w:type="textWrapping"/>
      </w:r>
      <w:r>
        <w:t>θα περάσει η συννεφιά</w:t>
      </w:r>
      <w:r>
        <w:br w:type="textWrapping"/>
      </w:r>
      <w:r>
        <w:br w:type="textWrapping"/>
      </w:r>
      <w:r>
        <w:t>Πάει και δεν γυρίζει πιά</w:t>
      </w:r>
      <w:r>
        <w:br w:type="textWrapping"/>
      </w:r>
      <w:r>
        <w:t>πάει στου χρόνου τα κουπιά</w:t>
      </w:r>
      <w:r>
        <w:br w:type="textWrapping"/>
      </w:r>
      <w:r>
        <w:t>Πάει γοργά κυλάνε οι ώρες</w:t>
      </w:r>
      <w:r>
        <w:br w:type="textWrapping"/>
      </w:r>
      <w:r>
        <w:t>Μα αν βρέξει μια βροχή</w:t>
      </w:r>
      <w:r>
        <w:br w:type="textWrapping"/>
      </w:r>
      <w:r>
        <w:t>Λευκό γυμνό το λουλουδάκι ανθεί</w:t>
      </w:r>
      <w:r>
        <w:br w:type="textWrapping"/>
      </w:r>
      <w:r>
        <w:br w:type="textWrapping"/>
      </w:r>
      <w:r>
        <w:t>Πάει και δεν γυρίζει πια</w:t>
      </w:r>
      <w:r>
        <w:br w:type="textWrapping"/>
      </w:r>
      <w:r>
        <w:t>πάει και απάντηση καμιά</w:t>
      </w:r>
      <w:r>
        <w:br w:type="textWrapping"/>
      </w:r>
      <w:r>
        <w:t>Πάει μα όπου και να ρωτάμε</w:t>
      </w:r>
      <w:r>
        <w:br w:type="textWrapping"/>
      </w:r>
      <w:r>
        <w:t>μας λένε ό,τι αγαπάμε ζωντανό θα μείνει στην καρδιά</w:t>
      </w:r>
      <w:r>
        <w:br w:type="textWrapping"/>
      </w:r>
      <w:r>
        <w:t>μας λένε ό,τι αγαπάμε ζωντανό πως μένει στην καρδιά</w:t>
      </w:r>
      <w:r>
        <w:br w:type="textWrapping"/>
      </w:r>
      <w:r>
        <w:br w:type="textWrapping"/>
      </w:r>
      <w:r>
        <w:t>Είν' όμορφη η ζωή, τραγούδα το και εσύ</w:t>
      </w:r>
      <w:r>
        <w:br w:type="textWrapping"/>
      </w:r>
      <w:r>
        <w:br w:type="textWrapping"/>
      </w:r>
      <w:r>
        <w:t>Είν' όμορφη η ζωή</w:t>
      </w:r>
    </w:p>
    <w:p w14:paraId="00D3DBC2">
      <w:pPr>
        <w:spacing w:line="240" w:lineRule="auto"/>
      </w:pPr>
    </w:p>
    <w:p w14:paraId="2B2073B4">
      <w:pPr>
        <w:spacing w:line="240" w:lineRule="auto"/>
        <w:rPr>
          <w:b/>
        </w:rPr>
      </w:pPr>
      <w:r>
        <w:rPr>
          <w:b/>
        </w:rPr>
        <w:t>ΘΕΜΑ 2 (μονάδες 35)</w:t>
      </w:r>
    </w:p>
    <w:p w14:paraId="08A1DC74">
      <w:pPr>
        <w:spacing w:line="240" w:lineRule="auto"/>
        <w:rPr>
          <w:b/>
        </w:rPr>
      </w:pPr>
    </w:p>
    <w:p w14:paraId="39DB5D73">
      <w:pPr>
        <w:spacing w:line="240" w:lineRule="auto"/>
        <w:rPr>
          <w:b/>
        </w:rPr>
      </w:pPr>
      <w:r>
        <w:rPr>
          <w:b/>
        </w:rPr>
        <w:t>Ερώτημα 1</w:t>
      </w:r>
      <w:r>
        <w:rPr>
          <w:b/>
          <w:vertAlign w:val="superscript"/>
        </w:rPr>
        <w:t>ο</w:t>
      </w:r>
      <w:r>
        <w:rPr>
          <w:b/>
        </w:rPr>
        <w:t xml:space="preserve"> (μονάδες 15)</w:t>
      </w:r>
    </w:p>
    <w:p w14:paraId="08500A3A">
      <w:pPr>
        <w:spacing w:line="240" w:lineRule="auto"/>
        <w:jc w:val="both"/>
      </w:pPr>
      <w:r>
        <w:t>Στο Κείμενο 1 ο Άλμπερ Καμύ τάσσεται κατά της θανατικής ποινής χωρίς όμως να θεωρεί ότι η κοινωνία πρέπει να δείχνει ελαστικότητα απέναντι στον θύτη. Να επιβεβαιώσεις ή να διαψεύσεις την ορθότητα της παραπάνω διαπίστωσης σε μία παράγραφο 60 – 70 λέξεων με σχετικές αναφορές στο κείμενο (τρεις συνολικά είναι αρκετές).</w:t>
      </w:r>
    </w:p>
    <w:p w14:paraId="7260F81E">
      <w:pPr>
        <w:spacing w:line="240" w:lineRule="auto"/>
        <w:jc w:val="right"/>
        <w:rPr>
          <w:b/>
        </w:rPr>
      </w:pPr>
      <w:r>
        <w:rPr>
          <w:b/>
        </w:rPr>
        <w:t>Μονάδες 15</w:t>
      </w:r>
    </w:p>
    <w:p w14:paraId="59569187">
      <w:pPr>
        <w:spacing w:line="240" w:lineRule="auto"/>
        <w:jc w:val="right"/>
        <w:rPr>
          <w:b/>
        </w:rPr>
      </w:pPr>
    </w:p>
    <w:p w14:paraId="2B845ADC">
      <w:pPr>
        <w:spacing w:line="240" w:lineRule="auto"/>
        <w:jc w:val="both"/>
        <w:rPr>
          <w:b/>
        </w:rPr>
      </w:pPr>
      <w:r>
        <w:rPr>
          <w:b/>
        </w:rPr>
        <w:t>Ερώτημα 2</w:t>
      </w:r>
      <w:r>
        <w:rPr>
          <w:b/>
          <w:vertAlign w:val="superscript"/>
        </w:rPr>
        <w:t>ο</w:t>
      </w:r>
      <w:r>
        <w:rPr>
          <w:b/>
        </w:rPr>
        <w:t xml:space="preserve"> (μονάδες 10)</w:t>
      </w:r>
    </w:p>
    <w:p w14:paraId="2C7AE0BC">
      <w:pPr>
        <w:spacing w:line="240" w:lineRule="auto"/>
        <w:jc w:val="both"/>
      </w:pPr>
      <w:r>
        <w:t>α. Με ποιον τρόπο οργανώνεται η 3</w:t>
      </w:r>
      <w:r>
        <w:rPr>
          <w:vertAlign w:val="superscript"/>
        </w:rPr>
        <w:t>η</w:t>
      </w:r>
      <w:r>
        <w:t xml:space="preserve"> παράγραφος του Κειμένου 2 (μονάδες 2) και πώς συνδέει τα νοήματα του κειμένου (μονάδες 2);</w:t>
      </w:r>
    </w:p>
    <w:p w14:paraId="34CE6F1D">
      <w:pPr>
        <w:spacing w:line="240" w:lineRule="auto"/>
        <w:jc w:val="both"/>
      </w:pPr>
      <w:r>
        <w:t>β. Να δικαιολογήσεις στην 1</w:t>
      </w:r>
      <w:r>
        <w:rPr>
          <w:vertAlign w:val="superscript"/>
        </w:rPr>
        <w:t>η</w:t>
      </w:r>
      <w:r>
        <w:t xml:space="preserve"> παράγραφο του Κειμένου 1 την επιλογή του συγγραφέα να χρησιμοποιήσει α΄ πληθυντικό ρηματικό πρόσωπο με κριτήριο το θέμα του κειμένου και την πρόθεση του συντάκτη του (μονάδες 6). </w:t>
      </w:r>
    </w:p>
    <w:p w14:paraId="56A99E59">
      <w:pPr>
        <w:spacing w:line="240" w:lineRule="auto"/>
        <w:jc w:val="right"/>
        <w:rPr>
          <w:b/>
        </w:rPr>
      </w:pPr>
      <w:r>
        <w:rPr>
          <w:b/>
        </w:rPr>
        <w:t>Μονάδες 10</w:t>
      </w:r>
    </w:p>
    <w:p w14:paraId="25A0FF7B">
      <w:pPr>
        <w:spacing w:line="240" w:lineRule="auto"/>
        <w:jc w:val="both"/>
        <w:rPr>
          <w:b/>
        </w:rPr>
      </w:pPr>
      <w:r>
        <w:rPr>
          <w:b/>
        </w:rPr>
        <w:t>Ερώτημα 3</w:t>
      </w:r>
      <w:r>
        <w:rPr>
          <w:b/>
          <w:vertAlign w:val="superscript"/>
        </w:rPr>
        <w:t>ο</w:t>
      </w:r>
      <w:r>
        <w:rPr>
          <w:b/>
        </w:rPr>
        <w:t xml:space="preserve"> (μονάδες 10)</w:t>
      </w:r>
    </w:p>
    <w:p w14:paraId="5C412559">
      <w:pPr>
        <w:spacing w:line="240" w:lineRule="auto"/>
        <w:jc w:val="both"/>
      </w:pPr>
      <w:r>
        <w:t>Στα Κείμενα 1 και 2 και οι δύο συγγραφείς υποστηρίζουν την άποψη ότι η θανατική ποινή πρέπει να καταργηθεί. Σε ποιο από τα δύο κείμενα η θέση του συντάκτη διατυπώνεται με πιο άμεσο και ευθύ τρόπο; Να απαντήσεις τεκμηριωμένα σε 60-70 λέξεις λαμβάνοντας ως κριτήριο τη λογική οργάνωση των νοημάτων των δύο κειμένων.</w:t>
      </w:r>
    </w:p>
    <w:p w14:paraId="1AD380CE">
      <w:pPr>
        <w:spacing w:line="240" w:lineRule="auto"/>
        <w:jc w:val="right"/>
        <w:rPr>
          <w:b/>
        </w:rPr>
      </w:pPr>
      <w:r>
        <w:rPr>
          <w:b/>
        </w:rPr>
        <w:t>Μονάδες 10</w:t>
      </w:r>
    </w:p>
    <w:p w14:paraId="14D0666F">
      <w:pPr>
        <w:spacing w:line="240" w:lineRule="auto"/>
        <w:jc w:val="both"/>
        <w:rPr>
          <w:b/>
        </w:rPr>
      </w:pPr>
      <w:r>
        <w:rPr>
          <w:b/>
        </w:rPr>
        <w:t>ΘΕΜΑ 3 (μονάδες 15)</w:t>
      </w:r>
    </w:p>
    <w:p w14:paraId="52EB826C">
      <w:pPr>
        <w:spacing w:line="240" w:lineRule="auto"/>
        <w:jc w:val="both"/>
      </w:pPr>
      <w:r>
        <w:t xml:space="preserve">Ποια στάση ζωής προτείνει, κατά την άποψή σου, η φωνή που ηχεί στους στίχους του τραγουδιού; Να τεκμηριώσεις την απάντησή σου βασισμένος/-η σε 3 τουλάχιστον κειμενικούς δείκτες. Εσύ προσωπικά συμφωνείς ή διαφωνείς με τη συγκεκριμένη πρόταση; </w:t>
      </w:r>
    </w:p>
    <w:p w14:paraId="03D24C2A">
      <w:pPr>
        <w:spacing w:line="240" w:lineRule="auto"/>
        <w:jc w:val="right"/>
        <w:rPr>
          <w:b/>
        </w:rPr>
      </w:pPr>
      <w:r>
        <w:rPr>
          <w:b/>
        </w:rPr>
        <w:t>Μονάδες 15</w:t>
      </w:r>
    </w:p>
    <w:p w14:paraId="239E334C">
      <w:pPr>
        <w:spacing w:after="200" w:line="240" w:lineRule="auto"/>
        <w:jc w:val="center"/>
        <w:rPr>
          <w:rFonts w:eastAsiaTheme="minorEastAsia" w:cstheme="minorHAnsi"/>
          <w:b/>
          <w:lang w:eastAsia="el-GR"/>
        </w:rPr>
      </w:pPr>
    </w:p>
    <w:p w14:paraId="18F8698E">
      <w:pPr>
        <w:spacing w:after="0" w:line="240" w:lineRule="auto"/>
        <w:jc w:val="both"/>
        <w:rPr>
          <w:rFonts w:eastAsiaTheme="minorEastAsia"/>
          <w:i/>
          <w:lang w:eastAsia="el-GR"/>
        </w:rPr>
      </w:pPr>
      <w:r>
        <w:rPr>
          <w:rFonts w:eastAsiaTheme="minorEastAsia"/>
          <w:i/>
          <w:lang w:eastAsia="el-GR"/>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D935C09">
      <w:pPr>
        <w:spacing w:after="200" w:line="240" w:lineRule="auto"/>
        <w:jc w:val="both"/>
        <w:rPr>
          <w:rFonts w:eastAsiaTheme="minorEastAsia" w:cstheme="minorHAnsi"/>
          <w:lang w:eastAsia="el-GR"/>
        </w:rPr>
      </w:pPr>
    </w:p>
    <w:p w14:paraId="1FA39F5C">
      <w:pPr>
        <w:spacing w:after="200" w:line="240" w:lineRule="auto"/>
        <w:jc w:val="both"/>
        <w:rPr>
          <w:rFonts w:eastAsiaTheme="minorEastAsia" w:cstheme="minorHAnsi"/>
          <w:b/>
          <w:lang w:eastAsia="el-GR"/>
        </w:rPr>
      </w:pPr>
      <w:r>
        <w:rPr>
          <w:rFonts w:eastAsiaTheme="minorEastAsia" w:cstheme="minorHAnsi"/>
          <w:b/>
          <w:lang w:eastAsia="el-GR"/>
        </w:rPr>
        <w:t>ΘΕΜΑ 2 (μονάδες 35)</w:t>
      </w:r>
    </w:p>
    <w:p w14:paraId="1C0733E5">
      <w:pPr>
        <w:spacing w:after="200" w:line="240" w:lineRule="auto"/>
        <w:jc w:val="both"/>
        <w:rPr>
          <w:rFonts w:eastAsiaTheme="minorEastAsia" w:cstheme="minorHAnsi"/>
          <w:b/>
          <w:lang w:eastAsia="el-GR"/>
        </w:rPr>
      </w:pPr>
      <w:r>
        <w:rPr>
          <w:rFonts w:eastAsiaTheme="minorEastAsia" w:cstheme="minorHAnsi"/>
          <w:b/>
          <w:lang w:eastAsia="el-GR"/>
        </w:rPr>
        <w:t>Ερώτημα 1</w:t>
      </w:r>
      <w:r>
        <w:rPr>
          <w:rFonts w:eastAsiaTheme="minorEastAsia" w:cstheme="minorHAnsi"/>
          <w:b/>
          <w:vertAlign w:val="superscript"/>
          <w:lang w:eastAsia="el-GR"/>
        </w:rPr>
        <w:t>ο</w:t>
      </w:r>
      <w:r>
        <w:rPr>
          <w:rFonts w:eastAsiaTheme="minorEastAsia" w:cstheme="minorHAnsi"/>
          <w:b/>
          <w:lang w:eastAsia="el-GR"/>
        </w:rPr>
        <w:t xml:space="preserve">  (μονάδες 15)</w:t>
      </w:r>
    </w:p>
    <w:p w14:paraId="3CBCDBC7">
      <w:pPr>
        <w:spacing w:after="200" w:line="240" w:lineRule="auto"/>
        <w:contextualSpacing/>
        <w:jc w:val="both"/>
        <w:rPr>
          <w:rFonts w:eastAsiaTheme="minorEastAsia" w:cstheme="minorHAnsi"/>
          <w:lang w:eastAsia="el-GR"/>
        </w:rPr>
      </w:pPr>
      <w:r>
        <w:rPr>
          <w:rFonts w:eastAsiaTheme="minorEastAsia" w:cstheme="minorHAnsi"/>
          <w:lang w:eastAsia="el-GR"/>
        </w:rPr>
        <w:t>Η διαπίστωση είναι σωστή. Η απάντηση μπορεί να βασιστεί σε χωρία του Κειμένου 1.</w:t>
      </w:r>
    </w:p>
    <w:p w14:paraId="579B5099">
      <w:pPr>
        <w:spacing w:after="200" w:line="240" w:lineRule="auto"/>
        <w:contextualSpacing/>
        <w:jc w:val="both"/>
        <w:rPr>
          <w:rFonts w:eastAsiaTheme="minorEastAsia" w:cstheme="minorHAnsi"/>
          <w:b/>
          <w:lang w:eastAsia="el-GR"/>
        </w:rPr>
      </w:pPr>
      <w:r>
        <w:rPr>
          <w:rFonts w:eastAsiaTheme="minorEastAsia" w:cstheme="minorHAnsi"/>
          <w:b/>
          <w:lang w:eastAsia="el-GR"/>
        </w:rPr>
        <w:t xml:space="preserve">Ενδεικτικά: </w:t>
      </w:r>
    </w:p>
    <w:p w14:paraId="1FCB1952">
      <w:pPr>
        <w:pStyle w:val="21"/>
        <w:numPr>
          <w:ilvl w:val="0"/>
          <w:numId w:val="80"/>
        </w:numPr>
        <w:spacing w:after="200" w:line="240" w:lineRule="auto"/>
        <w:jc w:val="both"/>
        <w:rPr>
          <w:rFonts w:eastAsiaTheme="minorEastAsia" w:cstheme="minorHAnsi"/>
        </w:rPr>
      </w:pPr>
      <w:r>
        <w:rPr>
          <w:rFonts w:eastAsiaTheme="minorEastAsia" w:cstheme="minorHAnsi"/>
          <w:lang w:eastAsia="el-GR"/>
        </w:rPr>
        <w:t>«</w:t>
      </w:r>
      <w:r>
        <w:t>Στην Ενωμένη Ευρώπη η επίσημη κατάργηση της θανατικής ποινής θα έπρεπε να είναι το πρώτο άρθρο του ευρωπαϊκού κώδικα για λόγους λογικής και ρεαλισμού ταυτόχρονα» (1</w:t>
      </w:r>
      <w:r>
        <w:rPr>
          <w:vertAlign w:val="superscript"/>
        </w:rPr>
        <w:t>η</w:t>
      </w:r>
      <w:r>
        <w:t xml:space="preserve"> παράγραφος)</w:t>
      </w:r>
    </w:p>
    <w:p w14:paraId="1A596E73">
      <w:pPr>
        <w:pStyle w:val="21"/>
        <w:numPr>
          <w:ilvl w:val="0"/>
          <w:numId w:val="80"/>
        </w:numPr>
        <w:spacing w:after="200" w:line="240" w:lineRule="auto"/>
        <w:jc w:val="both"/>
        <w:rPr>
          <w:rFonts w:eastAsiaTheme="minorEastAsia" w:cstheme="minorHAnsi"/>
        </w:rPr>
      </w:pPr>
      <w:r>
        <w:rPr>
          <w:rFonts w:eastAsiaTheme="minorEastAsia" w:cstheme="minorHAnsi"/>
          <w:lang w:eastAsia="el-GR"/>
        </w:rPr>
        <w:t>«</w:t>
      </w:r>
      <w:r>
        <w:t>Χωρίς απόλυτη αθωότητα δεν υπάρχει απόλυτη κρίση»</w:t>
      </w:r>
      <w:r>
        <w:rPr>
          <w:rFonts w:eastAsiaTheme="minorEastAsia" w:cstheme="minorHAnsi"/>
          <w:lang w:eastAsia="el-GR"/>
        </w:rPr>
        <w:t xml:space="preserve"> (1</w:t>
      </w:r>
      <w:r>
        <w:rPr>
          <w:rFonts w:eastAsiaTheme="minorEastAsia" w:cstheme="minorHAnsi"/>
          <w:vertAlign w:val="superscript"/>
          <w:lang w:eastAsia="el-GR"/>
        </w:rPr>
        <w:t>η</w:t>
      </w:r>
      <w:r>
        <w:rPr>
          <w:rFonts w:eastAsiaTheme="minorEastAsia" w:cstheme="minorHAnsi"/>
          <w:lang w:eastAsia="el-GR"/>
        </w:rPr>
        <w:t xml:space="preserve"> παράγραφος)</w:t>
      </w:r>
    </w:p>
    <w:p w14:paraId="463B3C53">
      <w:pPr>
        <w:pStyle w:val="21"/>
        <w:numPr>
          <w:ilvl w:val="0"/>
          <w:numId w:val="80"/>
        </w:numPr>
        <w:spacing w:after="200" w:line="240" w:lineRule="auto"/>
        <w:jc w:val="both"/>
        <w:rPr>
          <w:rFonts w:eastAsiaTheme="minorEastAsia" w:cstheme="minorHAnsi"/>
        </w:rPr>
      </w:pPr>
      <w:r>
        <w:t>Το δικαίωμα στη ζωή, που συμπίπτει με την ευκαιρία επανόρθωσης, είναι φυσικό δικαίωμα κάθε ανθρώπου, ακόμη και του χειρότερου (παράγραφος 2</w:t>
      </w:r>
      <w:r>
        <w:rPr>
          <w:vertAlign w:val="superscript"/>
        </w:rPr>
        <w:t>η</w:t>
      </w:r>
      <w:r>
        <w:t xml:space="preserve"> )</w:t>
      </w:r>
    </w:p>
    <w:p w14:paraId="1E98A82A">
      <w:pPr>
        <w:pStyle w:val="21"/>
        <w:numPr>
          <w:ilvl w:val="0"/>
          <w:numId w:val="80"/>
        </w:numPr>
        <w:spacing w:after="200" w:line="240" w:lineRule="auto"/>
        <w:jc w:val="both"/>
        <w:rPr>
          <w:rFonts w:eastAsiaTheme="minorEastAsia" w:cstheme="minorHAnsi"/>
        </w:rPr>
      </w:pPr>
      <w:r>
        <w:t>«…θεωρώ την κατάργησή της αναγκαία για λόγους σύνεσης, λογικής και ρεαλισμού» (3</w:t>
      </w:r>
      <w:r>
        <w:rPr>
          <w:vertAlign w:val="superscript"/>
        </w:rPr>
        <w:t>η</w:t>
      </w:r>
      <w:r>
        <w:t xml:space="preserve"> παράγραφος)</w:t>
      </w:r>
    </w:p>
    <w:p w14:paraId="63F568F7">
      <w:pPr>
        <w:pStyle w:val="21"/>
        <w:numPr>
          <w:ilvl w:val="0"/>
          <w:numId w:val="80"/>
        </w:numPr>
        <w:spacing w:after="200" w:line="240" w:lineRule="auto"/>
        <w:jc w:val="both"/>
        <w:rPr>
          <w:rFonts w:eastAsiaTheme="minorEastAsia" w:cstheme="minorHAnsi"/>
        </w:rPr>
      </w:pPr>
      <w:r>
        <w:t>«Δεν πιστεύω, ωστόσο, ότι δεν υπάρχει καμία ευθύνη σε αυτόν τον κόσμο … να δικαιολογεί ό,τι χειρότερο υπάρχει στον κόσμο»</w:t>
      </w:r>
    </w:p>
    <w:p w14:paraId="31BBAA8F">
      <w:pPr>
        <w:spacing w:after="200" w:line="240" w:lineRule="auto"/>
        <w:contextualSpacing/>
        <w:jc w:val="both"/>
        <w:rPr>
          <w:rFonts w:eastAsiaTheme="minorEastAsia" w:cstheme="minorHAnsi"/>
          <w:lang w:eastAsia="el-GR"/>
        </w:rPr>
      </w:pPr>
    </w:p>
    <w:p w14:paraId="0951BEB8">
      <w:pPr>
        <w:spacing w:after="200" w:line="240" w:lineRule="auto"/>
        <w:rPr>
          <w:rFonts w:eastAsiaTheme="minorEastAsia" w:cstheme="minorHAnsi"/>
          <w:b/>
          <w:lang w:eastAsia="el-GR"/>
        </w:rPr>
      </w:pPr>
      <w:r>
        <w:rPr>
          <w:rFonts w:eastAsiaTheme="minorEastAsia" w:cstheme="minorHAnsi"/>
          <w:b/>
          <w:lang w:eastAsia="el-GR"/>
        </w:rPr>
        <w:t>Ερώτημα 2</w:t>
      </w:r>
      <w:r>
        <w:rPr>
          <w:rFonts w:eastAsiaTheme="minorEastAsia" w:cstheme="minorHAnsi"/>
          <w:b/>
          <w:vertAlign w:val="superscript"/>
          <w:lang w:eastAsia="el-GR"/>
        </w:rPr>
        <w:t>ο</w:t>
      </w:r>
      <w:r>
        <w:rPr>
          <w:rFonts w:eastAsiaTheme="minorEastAsia" w:cstheme="minorHAnsi"/>
          <w:b/>
          <w:lang w:eastAsia="el-GR"/>
        </w:rPr>
        <w:t xml:space="preserve"> (μονάδες 10) </w:t>
      </w:r>
    </w:p>
    <w:p w14:paraId="6680E7C1">
      <w:pPr>
        <w:spacing w:after="200" w:line="240" w:lineRule="auto"/>
        <w:jc w:val="both"/>
        <w:rPr>
          <w:rFonts w:eastAsiaTheme="minorEastAsia" w:cstheme="minorHAnsi"/>
          <w:lang w:eastAsia="el-GR"/>
        </w:rPr>
      </w:pPr>
      <w:r>
        <w:rPr>
          <w:rFonts w:eastAsiaTheme="minorEastAsia" w:cstheme="minorHAnsi"/>
          <w:lang w:eastAsia="el-GR"/>
        </w:rPr>
        <w:t>α. Η 3</w:t>
      </w:r>
      <w:r>
        <w:rPr>
          <w:rFonts w:eastAsiaTheme="minorEastAsia" w:cstheme="minorHAnsi"/>
          <w:vertAlign w:val="superscript"/>
          <w:lang w:eastAsia="el-GR"/>
        </w:rPr>
        <w:t>η</w:t>
      </w:r>
      <w:r>
        <w:rPr>
          <w:rFonts w:eastAsiaTheme="minorEastAsia" w:cstheme="minorHAnsi"/>
          <w:lang w:eastAsia="el-GR"/>
        </w:rPr>
        <w:t xml:space="preserve"> παράγραφος του Κειμένου 2 οργανώνεται με αντίθεση (αγώνες για την αναγνώριση του δικαιώματος της ζωής και των άλλων δικαιωμάτων από τη μια – συνεχίζεται η εφαρμογή της θανατικής ποινής σε αρκετά μέρη του κόσμου) και είναι σημαντική για τη συνεκτικότητα του κειμένου, διότι ενώνει τα προηγούμενα νοήματα (η προστασία της ζωής άλλοτε και σήμερα, η θανατική ποινή είναι ένα αμφιλεγόμενο ζήτημα που εξακολουθεί να διχάζει) με την επόμενη παράγραφο (διατύπωση της θέσης της συντάκτριας για την αναγκαιότητα της κατάργησης της θανατικής ποινής).</w:t>
      </w:r>
    </w:p>
    <w:p w14:paraId="22F49E17">
      <w:pPr>
        <w:spacing w:after="200" w:line="240" w:lineRule="auto"/>
        <w:jc w:val="both"/>
        <w:rPr>
          <w:rFonts w:eastAsiaTheme="minorEastAsia" w:cstheme="minorHAnsi"/>
          <w:lang w:eastAsia="el-GR"/>
        </w:rPr>
      </w:pPr>
      <w:r>
        <w:rPr>
          <w:rFonts w:eastAsiaTheme="minorEastAsia" w:cstheme="minorHAnsi"/>
          <w:lang w:eastAsia="el-GR"/>
        </w:rPr>
        <w:t>β. Ο Καμύ αξιοποιεί το α΄ πληθυντικό πρόσωπο, προκειμένου να καταδείξει την καθολικότητα του προβληματισμού και να εντάξει τον εαυτό του, αλλά και τον αναγνώστη στο σύνολο των ανθρώπων που τους αφορά το θέμα. Έτσι, αναδεικνύεται και η συνυπευθυνότητα καθενός, ως μέλους μιας κοινωνίας ανθρώπων που θέλουν να αποκαλούνται πολιτισμένοι. Το θέμα του κειμένου, η θανατική ποινή, είναι ένα ζήτημα που αφορά όλους τους ανθρώπους, οπότε η επιλογή του πρώτου πληθυντικού ρηματικού προσώπου κρίνεται κατάλληλη, το ίδιο και για την πρόθεση του συγγραφέα να ευαισθητοποιήσει τον αναγνώστη (μην ξεχνάμε ότι το κείμενο γράφεται σε μια εποχή που δεν είχε καταργηθεί η θανατική ποινή στην Ενωμένη Ευρώπη. Αυτό φαίνεται και από την χρονολογία έκδοσης του δοκιμίου, αλλά και από την ρηματική διατύπωση «θα έπρεπε» στην εισαγωγική τοποθέτηση του συγγραφέα)</w:t>
      </w:r>
    </w:p>
    <w:p w14:paraId="34490DA2">
      <w:pPr>
        <w:spacing w:after="200" w:line="240" w:lineRule="auto"/>
        <w:jc w:val="both"/>
        <w:rPr>
          <w:rFonts w:eastAsiaTheme="minorEastAsia" w:cstheme="minorHAnsi"/>
          <w:b/>
          <w:lang w:eastAsia="el-GR"/>
        </w:rPr>
      </w:pPr>
      <w:r>
        <w:rPr>
          <w:rFonts w:eastAsiaTheme="minorEastAsia" w:cstheme="minorHAnsi"/>
          <w:b/>
          <w:lang w:eastAsia="el-GR"/>
        </w:rPr>
        <w:t>Ερώτημα 3</w:t>
      </w:r>
      <w:r>
        <w:rPr>
          <w:rFonts w:eastAsiaTheme="minorEastAsia" w:cstheme="minorHAnsi"/>
          <w:b/>
          <w:vertAlign w:val="superscript"/>
          <w:lang w:eastAsia="el-GR"/>
        </w:rPr>
        <w:t>ο</w:t>
      </w:r>
      <w:r>
        <w:rPr>
          <w:rFonts w:eastAsiaTheme="minorEastAsia" w:cstheme="minorHAnsi"/>
          <w:b/>
          <w:lang w:eastAsia="el-GR"/>
        </w:rPr>
        <w:t xml:space="preserve"> (μονάδες 10)</w:t>
      </w:r>
    </w:p>
    <w:p w14:paraId="101B4486">
      <w:pPr>
        <w:spacing w:after="200" w:line="240" w:lineRule="auto"/>
        <w:jc w:val="both"/>
        <w:rPr>
          <w:rFonts w:eastAsiaTheme="minorEastAsia" w:cstheme="minorHAnsi"/>
          <w:lang w:eastAsia="el-GR"/>
        </w:rPr>
      </w:pPr>
      <w:r>
        <w:rPr>
          <w:rFonts w:eastAsiaTheme="minorEastAsia" w:cstheme="minorHAnsi"/>
          <w:lang w:eastAsia="el-GR"/>
        </w:rPr>
        <w:t>Στο πρώτο κείμενο η θέση του συντάκτη για την αναγκαιότητα της θανατικής ποινής διατυπώνεται με πιο άμεσο και ευθύ τρόπο συγκριτικά με το δεύτερο κείμενο. Στην πρώτη περίπτωση, ο βασικός ισχυρισμός υπέρ της κατάργησής της θανατικής ποινής τίθεται ρητά στην εισαγωγική τοποθέτηση</w:t>
      </w:r>
      <w:r>
        <w:t xml:space="preserve"> («Στην Ενωμένη Ευρώπη η επίσημη κατάργηση της θανατικής ποινής θα έπρεπε να είναι το πρώτο άρθρο του ευρωπαϊκού κώδικα για λόγους λογικής και ρεαλισμού ταυτόχρονα»)</w:t>
      </w:r>
      <w:r>
        <w:rPr>
          <w:rFonts w:eastAsiaTheme="minorEastAsia" w:cstheme="minorHAnsi"/>
          <w:lang w:eastAsia="el-GR"/>
        </w:rPr>
        <w:t xml:space="preserve"> και ακολουθεί η σχετική επιχειρηματολογία. Στο δεύτερο κείμενο γίνεται μια περιγραφή της κατάστασης στο παρελθόν και σήμερα, επισημαίνεται ότι η θανατική ποινή αποτελεί ένα αμφιλεγόμενο ζήτημα για την πολιτική και επιστημονική κοινότητα και ότι συνεχίζει να εφαρμόζεται ευρέως και στο τέλος η συντάκτρια διατυπώνει τη θέση της με την μορφή προσωπικής τοποθέτησης και σχολίου σχετικά με την αναγκαιότητα της κατάργησής της.</w:t>
      </w:r>
    </w:p>
    <w:p w14:paraId="2B559A96">
      <w:pPr>
        <w:spacing w:after="200" w:line="240" w:lineRule="auto"/>
        <w:jc w:val="both"/>
        <w:rPr>
          <w:rFonts w:eastAsiaTheme="minorEastAsia" w:cstheme="minorHAnsi"/>
          <w:lang w:eastAsia="el-GR"/>
        </w:rPr>
      </w:pPr>
    </w:p>
    <w:p w14:paraId="44191FE9">
      <w:pPr>
        <w:spacing w:after="200" w:line="240" w:lineRule="auto"/>
        <w:jc w:val="both"/>
        <w:rPr>
          <w:rFonts w:eastAsiaTheme="minorEastAsia"/>
          <w:b/>
          <w:lang w:eastAsia="el-GR"/>
        </w:rPr>
      </w:pPr>
      <w:r>
        <w:rPr>
          <w:rFonts w:eastAsiaTheme="minorEastAsia"/>
          <w:b/>
          <w:lang w:eastAsia="el-GR"/>
        </w:rPr>
        <w:t>ΘΕΜΑ 3 (μονάδες 10)</w:t>
      </w:r>
    </w:p>
    <w:p w14:paraId="72E407F5">
      <w:pPr>
        <w:spacing w:after="200" w:line="240" w:lineRule="auto"/>
        <w:jc w:val="both"/>
        <w:rPr>
          <w:rFonts w:eastAsiaTheme="minorEastAsia"/>
          <w:lang w:eastAsia="el-GR"/>
        </w:rPr>
      </w:pPr>
      <w:r>
        <w:rPr>
          <w:rFonts w:eastAsiaTheme="minorEastAsia"/>
          <w:lang w:eastAsia="el-GR"/>
        </w:rPr>
        <w:t>Η φωνή που ηχεί στους στίχους του τραγουδιού προτείνει ως στάση ζωή τη χαρά και τον ενθουσιασμό απέναντι σε ό,τι μπορεί να μας προβληματίζει και να μας στενοχωρεί. Ενδεικτικά αξιοποιεί:</w:t>
      </w:r>
    </w:p>
    <w:p w14:paraId="36273DF2">
      <w:pPr>
        <w:pStyle w:val="21"/>
        <w:numPr>
          <w:ilvl w:val="0"/>
          <w:numId w:val="13"/>
        </w:numPr>
        <w:spacing w:after="200" w:line="240" w:lineRule="auto"/>
        <w:jc w:val="both"/>
        <w:rPr>
          <w:rFonts w:eastAsiaTheme="minorEastAsia"/>
        </w:rPr>
      </w:pPr>
      <w:r>
        <w:rPr>
          <w:rFonts w:eastAsiaTheme="minorEastAsia"/>
          <w:lang w:eastAsia="el-GR"/>
        </w:rPr>
        <w:t xml:space="preserve">το β΄ ενικό προστακτικής </w:t>
      </w:r>
      <w:r>
        <w:rPr>
          <w:rFonts w:eastAsiaTheme="minorEastAsia"/>
          <w:i/>
          <w:lang w:eastAsia="el-GR"/>
        </w:rPr>
        <w:t>(«βγες, τραγούδα, δες»)</w:t>
      </w:r>
    </w:p>
    <w:p w14:paraId="5525288D">
      <w:pPr>
        <w:pStyle w:val="21"/>
        <w:numPr>
          <w:ilvl w:val="0"/>
          <w:numId w:val="13"/>
        </w:numPr>
        <w:spacing w:after="200" w:line="240" w:lineRule="auto"/>
        <w:jc w:val="both"/>
        <w:rPr>
          <w:rFonts w:eastAsiaTheme="minorEastAsia"/>
          <w:i/>
        </w:rPr>
      </w:pPr>
      <w:r>
        <w:rPr>
          <w:rFonts w:eastAsiaTheme="minorEastAsia"/>
          <w:lang w:eastAsia="el-GR"/>
        </w:rPr>
        <w:t xml:space="preserve">την επανάληψη της φράσης </w:t>
      </w:r>
      <w:r>
        <w:rPr>
          <w:rFonts w:eastAsiaTheme="minorEastAsia"/>
          <w:i/>
          <w:lang w:eastAsia="el-GR"/>
        </w:rPr>
        <w:t>«ειν΄ όμορφη η ζωή»</w:t>
      </w:r>
    </w:p>
    <w:p w14:paraId="0373D8B7">
      <w:pPr>
        <w:pStyle w:val="21"/>
        <w:numPr>
          <w:ilvl w:val="0"/>
          <w:numId w:val="13"/>
        </w:numPr>
        <w:spacing w:after="200" w:line="240" w:lineRule="auto"/>
        <w:jc w:val="both"/>
        <w:rPr>
          <w:rFonts w:eastAsiaTheme="minorEastAsia"/>
        </w:rPr>
      </w:pPr>
      <w:r>
        <w:rPr>
          <w:rFonts w:eastAsiaTheme="minorEastAsia"/>
          <w:lang w:eastAsia="el-GR"/>
        </w:rPr>
        <w:t xml:space="preserve">τον ποιητικό και εικονοπλαστικό λόγο </w:t>
      </w:r>
      <w:r>
        <w:rPr>
          <w:rFonts w:eastAsiaTheme="minorEastAsia"/>
          <w:i/>
          <w:lang w:eastAsia="el-GR"/>
        </w:rPr>
        <w:t>(«πολλές καρδιές βαθιά έχουν μια πληγή, του λούνα παρκ η ρόδα σου γνέφει ανέβα, θα περάσει η συννεφιά»)</w:t>
      </w:r>
    </w:p>
    <w:p w14:paraId="1218AEE1">
      <w:pPr>
        <w:pStyle w:val="21"/>
        <w:numPr>
          <w:ilvl w:val="0"/>
          <w:numId w:val="13"/>
        </w:numPr>
        <w:spacing w:after="200" w:line="240" w:lineRule="auto"/>
        <w:jc w:val="both"/>
        <w:rPr>
          <w:rFonts w:eastAsiaTheme="minorEastAsia"/>
        </w:rPr>
      </w:pPr>
      <w:r>
        <w:rPr>
          <w:rFonts w:eastAsiaTheme="minorEastAsia"/>
          <w:lang w:eastAsia="el-GR"/>
        </w:rPr>
        <w:t>λεξιλόγιο που είναι συνδεδεμένο με ένα αίσθημα ευφορίας και αισιοδοξίας: «πρωί, ήλιος, παιδιού χαρά, ουρανός, λευκό λουλουδάκι»</w:t>
      </w:r>
    </w:p>
    <w:p w14:paraId="1289DC46">
      <w:pPr>
        <w:spacing w:after="200" w:line="240" w:lineRule="auto"/>
        <w:jc w:val="both"/>
        <w:rPr>
          <w:rFonts w:eastAsiaTheme="minorEastAsia"/>
          <w:lang w:eastAsia="el-GR"/>
        </w:rPr>
      </w:pPr>
      <w:r>
        <w:rPr>
          <w:rFonts w:eastAsiaTheme="minorEastAsia"/>
          <w:lang w:eastAsia="el-GR"/>
        </w:rPr>
        <w:t xml:space="preserve">Στο δεύτερο ζητούμενο ο/η μαθητής/-τρια μπορεί να απαντήσει ελεύθερα βάσει της προσωπικής του/της εμπειρίας και γνώσης. </w:t>
      </w:r>
    </w:p>
    <w:p w14:paraId="3D739EE6">
      <w:pPr>
        <w:suppressAutoHyphens/>
        <w:spacing w:after="0" w:line="360" w:lineRule="auto"/>
        <w:ind w:firstLine="0"/>
        <w:jc w:val="left"/>
        <w:rPr>
          <w:b/>
        </w:rPr>
      </w:pPr>
    </w:p>
    <w:p w14:paraId="5132F943">
      <w:pPr>
        <w:suppressAutoHyphens/>
        <w:spacing w:after="0" w:line="360" w:lineRule="auto"/>
        <w:ind w:firstLine="0"/>
        <w:jc w:val="left"/>
        <w:rPr>
          <w:b/>
        </w:rPr>
      </w:pPr>
    </w:p>
    <w:p w14:paraId="2E52376F">
      <w:pPr>
        <w:suppressAutoHyphens/>
        <w:spacing w:after="0" w:line="360" w:lineRule="auto"/>
        <w:ind w:firstLine="0"/>
        <w:jc w:val="left"/>
        <w:rPr>
          <w:b/>
        </w:rPr>
      </w:pPr>
    </w:p>
    <w:p w14:paraId="74BBCA20">
      <w:pPr>
        <w:suppressAutoHyphens/>
        <w:spacing w:after="0" w:line="360" w:lineRule="auto"/>
        <w:ind w:firstLine="0"/>
        <w:jc w:val="left"/>
        <w:rPr>
          <w:b/>
        </w:rPr>
      </w:pPr>
    </w:p>
    <w:p w14:paraId="54B027AE">
      <w:pPr>
        <w:suppressAutoHyphens/>
        <w:spacing w:after="0" w:line="360" w:lineRule="auto"/>
        <w:ind w:firstLine="0"/>
        <w:jc w:val="left"/>
        <w:rPr>
          <w:b/>
        </w:rPr>
      </w:pPr>
    </w:p>
    <w:p w14:paraId="757AD581">
      <w:pPr>
        <w:suppressAutoHyphens/>
        <w:spacing w:after="0" w:line="360" w:lineRule="auto"/>
        <w:ind w:firstLine="0"/>
        <w:jc w:val="left"/>
        <w:rPr>
          <w:b/>
        </w:rPr>
      </w:pPr>
    </w:p>
    <w:p w14:paraId="16130510">
      <w:pPr>
        <w:suppressAutoHyphens/>
        <w:spacing w:after="0" w:line="360" w:lineRule="auto"/>
        <w:ind w:firstLine="0"/>
        <w:jc w:val="left"/>
        <w:rPr>
          <w:b/>
        </w:rPr>
      </w:pPr>
    </w:p>
    <w:p w14:paraId="6F71BAA4">
      <w:pPr>
        <w:suppressAutoHyphens/>
        <w:spacing w:after="0" w:line="360" w:lineRule="auto"/>
        <w:ind w:firstLine="0"/>
        <w:jc w:val="left"/>
        <w:rPr>
          <w:b/>
        </w:rPr>
      </w:pPr>
    </w:p>
    <w:p w14:paraId="2EC2F0DB">
      <w:pPr>
        <w:suppressAutoHyphens/>
        <w:spacing w:after="0" w:line="360" w:lineRule="auto"/>
        <w:ind w:firstLine="0"/>
        <w:jc w:val="left"/>
        <w:rPr>
          <w:b/>
        </w:rPr>
      </w:pPr>
      <w:r>
        <w:rPr>
          <w:sz w:val="22"/>
        </w:rPr>
        <mc:AlternateContent>
          <mc:Choice Requires="wps">
            <w:drawing>
              <wp:anchor distT="0" distB="0" distL="114300" distR="114300" simplePos="0" relativeHeight="251688960" behindDoc="0" locked="0" layoutInCell="1" allowOverlap="1">
                <wp:simplePos x="0" y="0"/>
                <wp:positionH relativeFrom="column">
                  <wp:posOffset>336550</wp:posOffset>
                </wp:positionH>
                <wp:positionV relativeFrom="paragraph">
                  <wp:posOffset>202565</wp:posOffset>
                </wp:positionV>
                <wp:extent cx="5838190" cy="8162290"/>
                <wp:effectExtent l="12700" t="12700" r="16510" b="16510"/>
                <wp:wrapNone/>
                <wp:docPr id="39" name="Rectangles 39"/>
                <wp:cNvGraphicFramePr/>
                <a:graphic xmlns:a="http://schemas.openxmlformats.org/drawingml/2006/main">
                  <a:graphicData uri="http://schemas.microsoft.com/office/word/2010/wordprocessingShape">
                    <wps:wsp>
                      <wps:cNvSpPr/>
                      <wps:spPr>
                        <a:xfrm>
                          <a:off x="793750" y="1409065"/>
                          <a:ext cx="5838190" cy="8162290"/>
                        </a:xfrm>
                        <a:prstGeom prst="rect">
                          <a:avLst/>
                        </a:prstGeom>
                      </wps:spPr>
                      <wps:style>
                        <a:lnRef idx="2">
                          <a:schemeClr val="accent1"/>
                        </a:lnRef>
                        <a:fillRef idx="0">
                          <a:srgbClr val="FFFFFF"/>
                        </a:fillRef>
                        <a:effectRef idx="0">
                          <a:srgbClr val="FFFFFF"/>
                        </a:effectRef>
                        <a:fontRef idx="minor">
                          <a:schemeClr val="tx1"/>
                        </a:fontRef>
                      </wps:style>
                      <wps:txbx>
                        <w:txbxContent>
                          <w:p w14:paraId="39E34D39">
                            <w:pPr>
                              <w:jc w:val="center"/>
                              <w:rPr>
                                <w:rFonts w:hint="default" w:asciiTheme="majorAscii" w:hAnsiTheme="majorAscii"/>
                                <w:b/>
                                <w:bCs/>
                                <w:sz w:val="72"/>
                                <w:szCs w:val="72"/>
                                <w:lang w:val="el-GR"/>
                              </w:rPr>
                            </w:pPr>
                            <w:r>
                              <w:rPr>
                                <w:rFonts w:hint="default" w:asciiTheme="majorAscii" w:hAnsiTheme="majorAscii"/>
                                <w:b/>
                                <w:bCs/>
                                <w:sz w:val="72"/>
                                <w:szCs w:val="72"/>
                                <w:lang w:val="el-GR"/>
                              </w:rPr>
                              <w:t>4η Ενότητα</w:t>
                            </w:r>
                          </w:p>
                          <w:p w14:paraId="38C8857B">
                            <w:pPr>
                              <w:jc w:val="center"/>
                              <w:rPr>
                                <w:rFonts w:hint="default" w:asciiTheme="majorAscii" w:hAnsiTheme="majorAscii"/>
                                <w:b/>
                                <w:bCs/>
                                <w:sz w:val="72"/>
                                <w:szCs w:val="72"/>
                                <w:lang w:val="el-GR"/>
                              </w:rPr>
                            </w:pPr>
                          </w:p>
                          <w:p w14:paraId="59975CAA">
                            <w:pPr>
                              <w:jc w:val="center"/>
                              <w:rPr>
                                <w:rFonts w:hint="default" w:asciiTheme="majorAscii" w:hAnsiTheme="majorAscii"/>
                                <w:b/>
                                <w:bCs/>
                                <w:sz w:val="72"/>
                                <w:szCs w:val="72"/>
                                <w:lang w:val="el-GR"/>
                              </w:rPr>
                            </w:pPr>
                            <w:r>
                              <w:rPr>
                                <w:rFonts w:hint="default" w:asciiTheme="majorAscii" w:hAnsiTheme="majorAscii"/>
                                <w:b/>
                                <w:bCs/>
                                <w:sz w:val="72"/>
                                <w:szCs w:val="72"/>
                                <w:lang w:val="el-GR"/>
                              </w:rPr>
                              <w:t>Βία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pt;margin-top:15.95pt;height:642.7pt;width:459.7pt;z-index:251688960;v-text-anchor:middle;mso-width-relative:page;mso-height-relative:page;" filled="f" stroked="t" coordsize="21600,21600" o:gfxdata="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8OVofWAAAACgEAAA8AAAAAAAAAAQAgAAAAIgAAAGRycy9kb3ducmV2LnhtbFBL&#10;AQIUABQAAAAIAIdO4kADIc4GagIAANEEAAAOAAAAAAAAAAEAIAAAACUBAABkcnMvZTJvRG9jLnht&#10;bFBLBQYAAAAABgAGAFkBAAABBgAAAAA=&#10;">
                <v:fill on="f" focussize="0,0"/>
                <v:stroke weight="2pt" color="#4F81BD [3204]" joinstyle="round"/>
                <v:imagedata o:title=""/>
                <o:lock v:ext="edit" aspectratio="f"/>
                <v:textbox>
                  <w:txbxContent>
                    <w:p w14:paraId="39E34D39">
                      <w:pPr>
                        <w:jc w:val="center"/>
                        <w:rPr>
                          <w:rFonts w:hint="default" w:asciiTheme="majorAscii" w:hAnsiTheme="majorAscii"/>
                          <w:b/>
                          <w:bCs/>
                          <w:sz w:val="72"/>
                          <w:szCs w:val="72"/>
                          <w:lang w:val="el-GR"/>
                        </w:rPr>
                      </w:pPr>
                      <w:r>
                        <w:rPr>
                          <w:rFonts w:hint="default" w:asciiTheme="majorAscii" w:hAnsiTheme="majorAscii"/>
                          <w:b/>
                          <w:bCs/>
                          <w:sz w:val="72"/>
                          <w:szCs w:val="72"/>
                          <w:lang w:val="el-GR"/>
                        </w:rPr>
                        <w:t>4η Ενότητα</w:t>
                      </w:r>
                    </w:p>
                    <w:p w14:paraId="38C8857B">
                      <w:pPr>
                        <w:jc w:val="center"/>
                        <w:rPr>
                          <w:rFonts w:hint="default" w:asciiTheme="majorAscii" w:hAnsiTheme="majorAscii"/>
                          <w:b/>
                          <w:bCs/>
                          <w:sz w:val="72"/>
                          <w:szCs w:val="72"/>
                          <w:lang w:val="el-GR"/>
                        </w:rPr>
                      </w:pPr>
                    </w:p>
                    <w:p w14:paraId="59975CAA">
                      <w:pPr>
                        <w:jc w:val="center"/>
                        <w:rPr>
                          <w:rFonts w:hint="default" w:asciiTheme="majorAscii" w:hAnsiTheme="majorAscii"/>
                          <w:b/>
                          <w:bCs/>
                          <w:sz w:val="72"/>
                          <w:szCs w:val="72"/>
                          <w:lang w:val="el-GR"/>
                        </w:rPr>
                      </w:pPr>
                      <w:r>
                        <w:rPr>
                          <w:rFonts w:hint="default" w:asciiTheme="majorAscii" w:hAnsiTheme="majorAscii"/>
                          <w:b/>
                          <w:bCs/>
                          <w:sz w:val="72"/>
                          <w:szCs w:val="72"/>
                          <w:lang w:val="el-GR"/>
                        </w:rPr>
                        <w:t>Βία</w:t>
                      </w:r>
                    </w:p>
                  </w:txbxContent>
                </v:textbox>
              </v:rect>
            </w:pict>
          </mc:Fallback>
        </mc:AlternateContent>
      </w:r>
    </w:p>
    <w:p w14:paraId="39033D53">
      <w:pPr>
        <w:suppressAutoHyphens/>
        <w:spacing w:after="0" w:line="360" w:lineRule="auto"/>
        <w:ind w:firstLine="0"/>
        <w:jc w:val="left"/>
        <w:rPr>
          <w:b/>
        </w:rPr>
      </w:pPr>
    </w:p>
    <w:p w14:paraId="5A5A9510">
      <w:pPr>
        <w:suppressAutoHyphens/>
        <w:spacing w:after="0" w:line="360" w:lineRule="auto"/>
        <w:ind w:firstLine="0"/>
        <w:jc w:val="left"/>
        <w:rPr>
          <w:b/>
        </w:rPr>
      </w:pPr>
    </w:p>
    <w:p w14:paraId="7080389D">
      <w:pPr>
        <w:suppressAutoHyphens/>
        <w:spacing w:after="0" w:line="360" w:lineRule="auto"/>
        <w:ind w:firstLine="0"/>
        <w:jc w:val="left"/>
        <w:rPr>
          <w:b/>
        </w:rPr>
      </w:pPr>
    </w:p>
    <w:p w14:paraId="13CA04D4">
      <w:pPr>
        <w:suppressAutoHyphens/>
        <w:spacing w:after="0" w:line="360" w:lineRule="auto"/>
        <w:ind w:firstLine="0"/>
        <w:jc w:val="left"/>
        <w:rPr>
          <w:b/>
        </w:rPr>
      </w:pPr>
    </w:p>
    <w:p w14:paraId="3730096D">
      <w:pPr>
        <w:suppressAutoHyphens/>
        <w:spacing w:after="0" w:line="360" w:lineRule="auto"/>
        <w:ind w:firstLine="0"/>
        <w:jc w:val="left"/>
        <w:rPr>
          <w:b/>
        </w:rPr>
      </w:pPr>
    </w:p>
    <w:p w14:paraId="2487B4AC">
      <w:pPr>
        <w:suppressAutoHyphens/>
        <w:spacing w:after="0" w:line="360" w:lineRule="auto"/>
        <w:ind w:firstLine="0"/>
        <w:jc w:val="left"/>
        <w:rPr>
          <w:b/>
        </w:rPr>
      </w:pPr>
    </w:p>
    <w:p w14:paraId="0E44CEC3">
      <w:pPr>
        <w:suppressAutoHyphens/>
        <w:spacing w:after="0" w:line="360" w:lineRule="auto"/>
        <w:ind w:firstLine="0"/>
        <w:jc w:val="left"/>
        <w:rPr>
          <w:b/>
        </w:rPr>
      </w:pPr>
    </w:p>
    <w:p w14:paraId="625F6896">
      <w:pPr>
        <w:suppressAutoHyphens/>
        <w:spacing w:after="0" w:line="360" w:lineRule="auto"/>
        <w:ind w:firstLine="0"/>
        <w:jc w:val="left"/>
        <w:rPr>
          <w:b/>
        </w:rPr>
      </w:pPr>
    </w:p>
    <w:p w14:paraId="39038AE7">
      <w:pPr>
        <w:suppressAutoHyphens/>
        <w:spacing w:after="0" w:line="360" w:lineRule="auto"/>
        <w:ind w:firstLine="0"/>
        <w:jc w:val="left"/>
        <w:rPr>
          <w:b/>
        </w:rPr>
      </w:pPr>
    </w:p>
    <w:p w14:paraId="4FB8622A">
      <w:pPr>
        <w:suppressAutoHyphens/>
        <w:spacing w:after="0" w:line="360" w:lineRule="auto"/>
        <w:ind w:firstLine="0"/>
        <w:jc w:val="left"/>
        <w:rPr>
          <w:b/>
        </w:rPr>
      </w:pPr>
    </w:p>
    <w:p w14:paraId="5C9C004B">
      <w:pPr>
        <w:suppressAutoHyphens/>
        <w:spacing w:after="0" w:line="360" w:lineRule="auto"/>
        <w:ind w:firstLine="0"/>
        <w:jc w:val="left"/>
        <w:rPr>
          <w:b/>
        </w:rPr>
      </w:pPr>
    </w:p>
    <w:p w14:paraId="67C6DF02">
      <w:pPr>
        <w:suppressAutoHyphens/>
        <w:spacing w:after="0" w:line="360" w:lineRule="auto"/>
        <w:ind w:firstLine="0"/>
        <w:jc w:val="left"/>
        <w:rPr>
          <w:b/>
        </w:rPr>
      </w:pPr>
    </w:p>
    <w:p w14:paraId="0E3FB78B">
      <w:pPr>
        <w:suppressAutoHyphens/>
        <w:spacing w:after="0" w:line="360" w:lineRule="auto"/>
        <w:ind w:firstLine="0"/>
        <w:jc w:val="left"/>
        <w:rPr>
          <w:b/>
        </w:rPr>
      </w:pPr>
    </w:p>
    <w:p w14:paraId="0243F257">
      <w:pPr>
        <w:suppressAutoHyphens/>
        <w:spacing w:after="0" w:line="360" w:lineRule="auto"/>
        <w:ind w:firstLine="0"/>
        <w:jc w:val="left"/>
        <w:rPr>
          <w:b/>
        </w:rPr>
      </w:pPr>
    </w:p>
    <w:p w14:paraId="25BFF1BF">
      <w:pPr>
        <w:suppressAutoHyphens/>
        <w:spacing w:after="0" w:line="360" w:lineRule="auto"/>
        <w:ind w:firstLine="0"/>
        <w:jc w:val="left"/>
        <w:rPr>
          <w:b/>
        </w:rPr>
      </w:pPr>
    </w:p>
    <w:p w14:paraId="71438C1A">
      <w:pPr>
        <w:suppressAutoHyphens/>
        <w:spacing w:after="0" w:line="360" w:lineRule="auto"/>
        <w:ind w:firstLine="0"/>
        <w:jc w:val="left"/>
        <w:rPr>
          <w:b/>
        </w:rPr>
      </w:pPr>
    </w:p>
    <w:p w14:paraId="6962E8FD">
      <w:pPr>
        <w:suppressAutoHyphens/>
        <w:spacing w:after="0" w:line="360" w:lineRule="auto"/>
        <w:ind w:firstLine="0"/>
        <w:jc w:val="left"/>
        <w:rPr>
          <w:b/>
        </w:rPr>
      </w:pPr>
    </w:p>
    <w:p w14:paraId="1C8AA19E">
      <w:pPr>
        <w:suppressAutoHyphens/>
        <w:spacing w:after="0" w:line="360" w:lineRule="auto"/>
        <w:ind w:firstLine="0"/>
        <w:jc w:val="left"/>
        <w:rPr>
          <w:b/>
        </w:rPr>
        <w:sectPr>
          <w:pgSz w:w="11906" w:h="16838"/>
          <w:pgMar w:top="720" w:right="720" w:bottom="720" w:left="720" w:header="720" w:footer="720" w:gutter="0"/>
          <w:pgNumType w:fmt="decimal"/>
          <w:cols w:space="720" w:num="1"/>
          <w:docGrid w:linePitch="600" w:charSpace="36864"/>
        </w:sectPr>
      </w:pPr>
    </w:p>
    <w:p w14:paraId="1F2D6436">
      <w:pPr>
        <w:spacing w:line="240" w:lineRule="auto"/>
        <w:rPr>
          <w:b/>
        </w:rPr>
      </w:pPr>
    </w:p>
    <w:p w14:paraId="074B48FB">
      <w:pPr>
        <w:spacing w:line="240" w:lineRule="auto"/>
        <w:rPr>
          <w:b/>
        </w:rPr>
      </w:pPr>
      <w:r>
        <w:rPr>
          <w:b/>
        </w:rPr>
        <w:t>Κείμενο 1</w:t>
      </w:r>
    </w:p>
    <w:p w14:paraId="67D7F0DE">
      <w:pPr>
        <w:spacing w:line="240" w:lineRule="auto"/>
        <w:jc w:val="both"/>
        <w:rPr>
          <w:rFonts w:eastAsia="Times New Roman" w:cstheme="minorHAnsi"/>
          <w:bCs/>
          <w:i/>
          <w:sz w:val="20"/>
          <w:szCs w:val="20"/>
        </w:rPr>
      </w:pPr>
    </w:p>
    <w:p w14:paraId="2D923989">
      <w:pPr>
        <w:spacing w:line="240" w:lineRule="auto"/>
        <w:jc w:val="center"/>
        <w:rPr>
          <w:b/>
          <w:bCs/>
        </w:rPr>
      </w:pPr>
      <w:r>
        <w:rPr>
          <w:b/>
          <w:bCs/>
        </w:rPr>
        <w:t xml:space="preserve">«Αποκαλύπτοντας τη βία»: μια δύσκολη αλλά αναγκαία απόφαση.  </w:t>
      </w:r>
    </w:p>
    <w:p w14:paraId="3E571AB2">
      <w:pPr>
        <w:shd w:val="clear" w:color="auto" w:fill="FFFFFF"/>
        <w:spacing w:line="240" w:lineRule="auto"/>
        <w:jc w:val="both"/>
        <w:rPr>
          <w:i/>
          <w:iCs/>
          <w:sz w:val="20"/>
          <w:szCs w:val="20"/>
        </w:rPr>
      </w:pPr>
      <w:r>
        <w:rPr>
          <w:i/>
          <w:iCs/>
          <w:sz w:val="20"/>
          <w:szCs w:val="20"/>
        </w:rPr>
        <w:t>Το κείμενο αποτελεί άρθρο της Μαρίας  Δουκάκου και της Βίκυς Χατζηγαλήνη και δημοσιεύτηκε στην εφημερίδα ΤΟ ΒΗΜΑ στις 25-02-2021. (διασκευή)</w:t>
      </w:r>
    </w:p>
    <w:p w14:paraId="3BF25E96">
      <w:pPr>
        <w:shd w:val="clear" w:color="auto" w:fill="FFFFFF"/>
        <w:spacing w:line="240" w:lineRule="auto"/>
        <w:ind w:firstLine="284"/>
        <w:jc w:val="both"/>
        <w:rPr>
          <w:i/>
          <w:iCs/>
          <w:sz w:val="20"/>
          <w:szCs w:val="20"/>
        </w:rPr>
      </w:pPr>
    </w:p>
    <w:p w14:paraId="6A235000">
      <w:pPr>
        <w:pStyle w:val="17"/>
        <w:shd w:val="clear" w:color="auto" w:fill="FFFFFF"/>
        <w:spacing w:before="0" w:beforeAutospacing="0" w:after="0" w:afterAutospacing="0" w:line="240" w:lineRule="auto"/>
        <w:ind w:firstLine="720"/>
        <w:jc w:val="both"/>
        <w:rPr>
          <w:rFonts w:asciiTheme="minorHAnsi" w:hAnsiTheme="minorHAnsi" w:cstheme="minorHAnsi"/>
          <w:color w:val="000000"/>
          <w:sz w:val="22"/>
          <w:szCs w:val="22"/>
          <w:lang w:val="el-GR"/>
        </w:rPr>
      </w:pPr>
      <w:r>
        <w:rPr>
          <w:rFonts w:asciiTheme="minorHAnsi" w:hAnsiTheme="minorHAnsi" w:cstheme="minorHAnsi"/>
          <w:color w:val="000000"/>
          <w:sz w:val="22"/>
          <w:szCs w:val="22"/>
          <w:lang w:val="el-GR"/>
        </w:rPr>
        <w:t>Η έμφυλη βία συνιστά παγκόσμιο φαινόμενο. Παραβιάζει τα ανθρώπινα δικαιώματα και εκφράζεται ως μορφή ισχύος και ελέγχου, θέτοντας σε κίνδυνο την ψυχική και τη σωματική υγεία του θύματος. Εν τούτοις, είναι ανεπαρκώς καταγγελλόμενη.</w:t>
      </w:r>
    </w:p>
    <w:p w14:paraId="7A339DB0">
      <w:pPr>
        <w:pStyle w:val="17"/>
        <w:shd w:val="clear" w:color="auto" w:fill="FFFFFF"/>
        <w:spacing w:before="0" w:beforeAutospacing="0" w:after="0" w:afterAutospacing="0" w:line="240" w:lineRule="auto"/>
        <w:ind w:firstLine="720"/>
        <w:jc w:val="both"/>
        <w:rPr>
          <w:rFonts w:asciiTheme="minorHAnsi" w:hAnsiTheme="minorHAnsi" w:cstheme="minorHAnsi"/>
          <w:color w:val="000000"/>
          <w:sz w:val="22"/>
          <w:szCs w:val="22"/>
          <w:lang w:val="el-GR"/>
        </w:rPr>
      </w:pPr>
      <w:r>
        <w:rPr>
          <w:rFonts w:asciiTheme="minorHAnsi" w:hAnsiTheme="minorHAnsi" w:cstheme="minorHAnsi"/>
          <w:color w:val="000000"/>
          <w:sz w:val="22"/>
          <w:szCs w:val="22"/>
          <w:lang w:val="el-GR"/>
        </w:rPr>
        <w:t>Στην έμφυλη βία το θύμα νιώθει τρομοκρατημένο, ένοχο, ντροπιασμένο, ταπεινωμένο και απροστάτευτο. Η απώλεια αυτονομίας και ελέγχου και η αίσθηση αδυναμίας αποτρέπουν από κάθε προσπάθεια φυγής από τον δράστη, ειδικά εάν αυτός κατέχει θέση εξουσίας και ελέγχου, από την οποία εξαρτώνται η επιβίωση ή/και η επίτευξη ενός σημαντικού στόχου ζωής του θύματος. Το θύμα υφίσταται άμεσο ή έμμεσο εκφοβισμό, πράγμα που εμποδίζει την αποκάλυψη και την καταγγελία της βίας.</w:t>
      </w:r>
    </w:p>
    <w:p w14:paraId="0D82CBF2">
      <w:pPr>
        <w:pStyle w:val="17"/>
        <w:shd w:val="clear" w:color="auto" w:fill="FFFFFF"/>
        <w:spacing w:before="0" w:beforeAutospacing="0" w:after="0" w:afterAutospacing="0" w:line="240" w:lineRule="auto"/>
        <w:ind w:firstLine="720"/>
        <w:jc w:val="both"/>
        <w:rPr>
          <w:rFonts w:asciiTheme="minorHAnsi" w:hAnsiTheme="minorHAnsi" w:cstheme="minorHAnsi"/>
          <w:color w:val="000000"/>
          <w:sz w:val="22"/>
          <w:szCs w:val="22"/>
          <w:lang w:val="el-GR"/>
        </w:rPr>
      </w:pPr>
      <w:r>
        <w:rPr>
          <w:rFonts w:asciiTheme="minorHAnsi" w:hAnsiTheme="minorHAnsi" w:cstheme="minorHAnsi"/>
          <w:color w:val="000000"/>
          <w:sz w:val="22"/>
          <w:szCs w:val="22"/>
          <w:lang w:val="el-GR"/>
        </w:rPr>
        <w:t xml:space="preserve">Επιπλέον, συχνά λέγεται ότι τα θύματα δεν φεύγουν από τον δράστη και δεν καταγγέλλουν τη βία, είτε από προσωπική επιλογή, είτε από αδυναμία. Συνεπώς, θεωρούνται συνυπεύθυνα γι’ αυτό που τους συμβαίνει. Η αντίληψη αυτή δεν ευσταθεί, καθώς αγνοεί τις σοβαρές ψυχολογικές επιπτώσεις, ειδικά της χρόνιας κακοποίησης, οι οποίες παραλύουν και καθηλώνουν το άτομο στον ρόλο του θύματος. </w:t>
      </w:r>
    </w:p>
    <w:p w14:paraId="6647175A">
      <w:pPr>
        <w:pStyle w:val="17"/>
        <w:shd w:val="clear" w:color="auto" w:fill="FFFFFF"/>
        <w:spacing w:before="0" w:beforeAutospacing="0" w:after="0" w:afterAutospacing="0" w:line="240" w:lineRule="auto"/>
        <w:ind w:firstLine="720"/>
        <w:jc w:val="both"/>
        <w:rPr>
          <w:rFonts w:asciiTheme="minorHAnsi" w:hAnsiTheme="minorHAnsi" w:cstheme="minorHAnsi"/>
          <w:color w:val="000000"/>
          <w:sz w:val="22"/>
          <w:szCs w:val="22"/>
          <w:lang w:val="el-GR"/>
        </w:rPr>
      </w:pPr>
      <w:r>
        <w:rPr>
          <w:rFonts w:asciiTheme="minorHAnsi" w:hAnsiTheme="minorHAnsi" w:cstheme="minorHAnsi"/>
          <w:color w:val="000000"/>
          <w:sz w:val="22"/>
          <w:szCs w:val="22"/>
          <w:lang w:val="el-GR"/>
        </w:rPr>
        <w:t>Ωστόσο, κάποια θύματα καταφέρνουν να σπάσουν τη σιωπή, αν και εξακολουθούν να φοβούνται και να ντρέπονται… Τολμούν και αποφασίζουν να αναζητήσουν βοήθεια, με κίνητρο την ευθύνη προστασίας των παιδιών τους, που υπερέχει της διατήρησης της σχέσης τους με τον θύτη. Συχνά, η απόφαση για διαφυγή έχει πολλά πισωγυρίσματα, δεδομένου ότι δεν είναι ούτε απλή, ούτε εύκολη.</w:t>
      </w:r>
    </w:p>
    <w:p w14:paraId="6D4413BC">
      <w:pPr>
        <w:pStyle w:val="17"/>
        <w:shd w:val="clear" w:color="auto" w:fill="FFFFFF"/>
        <w:spacing w:before="0" w:beforeAutospacing="0" w:after="0" w:afterAutospacing="0" w:line="240" w:lineRule="auto"/>
        <w:ind w:firstLine="720"/>
        <w:jc w:val="both"/>
        <w:rPr>
          <w:rFonts w:asciiTheme="minorHAnsi" w:hAnsiTheme="minorHAnsi" w:cstheme="minorHAnsi"/>
          <w:color w:val="000000"/>
          <w:sz w:val="22"/>
          <w:szCs w:val="22"/>
          <w:lang w:val="el-GR"/>
        </w:rPr>
      </w:pPr>
      <w:r>
        <w:rPr>
          <w:rFonts w:asciiTheme="minorHAnsi" w:hAnsiTheme="minorHAnsi" w:cstheme="minorHAnsi"/>
          <w:color w:val="000000"/>
          <w:sz w:val="22"/>
          <w:szCs w:val="22"/>
          <w:lang w:val="el-GR"/>
        </w:rPr>
        <w:t>Η προτροπή και η ενθάρρυνση του θύματος βίας για «σπάσιμο της σιωπής» είναι αδιαμφισβήτητες, αρκεί να συνδυάζονται με την εφαρμογή άμεσων ποινικών κυρώσεων και μέτρων για τον δράστη, τη λήψη μέτρων για την ασφάλεια και την υποστήριξη του θύματος και την  ευαισθητοποίηση των προσώπων, με τα οποία έρχεται σε επαφή το θύμα (νομικοί, γιατροί, αστυνομικοί). Σε μια κοινωνία που θα εναρμονίζεται με την ουσιαστική ισότητα των φύλων, το σπάσιμο της σιωπής δεν θα εκθέτει το θύμα, αλλά θα αποκαλύπτει την εγκληματική συμπεριφορά του δράστη.</w:t>
      </w:r>
    </w:p>
    <w:p w14:paraId="26086ADA">
      <w:pPr>
        <w:spacing w:line="240" w:lineRule="auto"/>
        <w:jc w:val="both"/>
        <w:rPr>
          <w:rFonts w:eastAsia="Times New Roman" w:cstheme="minorHAnsi"/>
        </w:rPr>
      </w:pPr>
    </w:p>
    <w:p w14:paraId="610223A6">
      <w:pPr>
        <w:spacing w:line="240" w:lineRule="auto"/>
        <w:rPr>
          <w:b/>
        </w:rPr>
      </w:pPr>
      <w:r>
        <w:rPr>
          <w:b/>
        </w:rPr>
        <w:t xml:space="preserve">Κείμενο 2 </w:t>
      </w:r>
    </w:p>
    <w:p w14:paraId="21412F6F">
      <w:pPr>
        <w:spacing w:line="240" w:lineRule="auto"/>
        <w:rPr>
          <w:b/>
        </w:rPr>
      </w:pPr>
    </w:p>
    <w:p w14:paraId="015BE4CB">
      <w:pPr>
        <w:spacing w:line="240" w:lineRule="auto"/>
        <w:jc w:val="center"/>
        <w:rPr>
          <w:b/>
        </w:rPr>
      </w:pPr>
      <w:r>
        <w:rPr>
          <w:b/>
        </w:rPr>
        <w:t xml:space="preserve">Οι νεκρές γυναίκες δεν γυρίζουν πίσω . </w:t>
      </w:r>
    </w:p>
    <w:p w14:paraId="5DA55012">
      <w:pPr>
        <w:pStyle w:val="39"/>
        <w:shd w:val="clear" w:color="auto" w:fill="auto"/>
        <w:spacing w:before="0" w:line="240" w:lineRule="auto"/>
        <w:jc w:val="both"/>
        <w:rPr>
          <w:rFonts w:asciiTheme="minorHAnsi" w:hAnsiTheme="minorHAnsi" w:cstheme="minorHAnsi"/>
          <w:i/>
          <w:iCs/>
          <w:sz w:val="20"/>
          <w:szCs w:val="20"/>
        </w:rPr>
      </w:pPr>
      <w:r>
        <w:rPr>
          <w:rFonts w:asciiTheme="minorHAnsi" w:hAnsiTheme="minorHAnsi" w:cstheme="minorHAnsi"/>
          <w:i/>
          <w:iCs/>
          <w:sz w:val="20"/>
          <w:szCs w:val="20"/>
        </w:rPr>
        <w:t>Το κείμενο ανήκει στην Νίκη Λυμπεράκη και δημοσιεύτηκε στην εφημερίδα ΤΟ ΒΗΜΑ στις 09-10-2022.</w:t>
      </w:r>
    </w:p>
    <w:p w14:paraId="4D48FF68">
      <w:pPr>
        <w:pStyle w:val="39"/>
        <w:shd w:val="clear" w:color="auto" w:fill="auto"/>
        <w:spacing w:before="0" w:line="240" w:lineRule="auto"/>
        <w:jc w:val="both"/>
        <w:rPr>
          <w:rFonts w:asciiTheme="minorHAnsi" w:hAnsiTheme="minorHAnsi" w:cstheme="minorHAnsi"/>
          <w:i/>
          <w:iCs/>
          <w:sz w:val="20"/>
          <w:szCs w:val="20"/>
        </w:rPr>
      </w:pPr>
    </w:p>
    <w:p w14:paraId="3A233BD4">
      <w:pPr>
        <w:pStyle w:val="39"/>
        <w:shd w:val="clear" w:color="auto" w:fill="auto"/>
        <w:spacing w:before="0" w:line="24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Σε αυτές τις πρώτες ημέρες του Οκτωβρίου ένας άνδρας απήγαγε, βίασε και προσπάθησε να κάψει ζωντανή τη σύζυγό του. Πριν από λίγα εικοσιτετράωρα εκδόθηκε ένταλμα σύλληψης κατά άλλου άνδρα στη Λάρισα για τη δολοφονία της συζύγου του τον περασμένο μήνα. Το πτώμα της είχε εντοπιστεί κρυμμένο, σε προχωρημένη σήψη. Αυτός εξαφανίστηκε. Αν ψάξει κανείς λίγο παραπάνω, σίγουρα θα βρει κι άλλα. Θύματα που δεν φτάνουν ποτέ στις τηλεοράσεις. Τουλάχιστον έτσι δεν θα τις αποκαλέσει κανείς «άτυχες γυναίκες», λες και πέθαναν επειδή παραπάτησαν ή επειδή τις χτύπησε κεραυνός. Δεν θα μιλήσει κανείς για «οικογενειακές τραγωδίες», σαν να χάθηκαν άνθρωποι σε κάποιο τροχαίο. </w:t>
      </w:r>
    </w:p>
    <w:p w14:paraId="6FA925AD">
      <w:pPr>
        <w:pStyle w:val="39"/>
        <w:shd w:val="clear" w:color="auto" w:fill="auto"/>
        <w:spacing w:before="0" w:line="240" w:lineRule="auto"/>
        <w:ind w:firstLine="720"/>
        <w:jc w:val="both"/>
        <w:rPr>
          <w:rFonts w:asciiTheme="minorHAnsi" w:hAnsiTheme="minorHAnsi" w:cstheme="minorHAnsi"/>
          <w:sz w:val="22"/>
          <w:szCs w:val="22"/>
        </w:rPr>
      </w:pPr>
      <w:r>
        <w:rPr>
          <w:rFonts w:asciiTheme="minorHAnsi" w:hAnsiTheme="minorHAnsi" w:cstheme="minorHAnsi"/>
          <w:sz w:val="22"/>
          <w:szCs w:val="22"/>
        </w:rPr>
        <w:t>Γυναίκες κακοποιούνται στο διπλανό σπίτι και το ξέρουμε όλοι. Το ξέρει η γειτονιά, το ξέρουν οι συγγενείς, το ξέρουν οι συνάδελφοι, το υποψιάζονται ή μπορεί και να το έχουν δει οι οικογενειακοί φίλοι. Γυναίκες κακοποιούνται συστηματικά και τελικά δολοφονούνται. Και αντί να δούμε πώς μπορούμε να σπάσουμε την αλυσίδα της κακοποίησης, πριν φτάσει στη δολοφονία, συζητάμε για την ποινική μεταχείριση του δράστη. Σύμφωνοι, ας τον πούμε γυναικοκτόνο. Το ιδιώνυμο</w:t>
      </w:r>
      <w:r>
        <w:rPr>
          <w:rStyle w:val="12"/>
          <w:rFonts w:asciiTheme="minorHAnsi" w:hAnsiTheme="minorHAnsi" w:cstheme="minorHAnsi"/>
          <w:sz w:val="22"/>
          <w:szCs w:val="22"/>
        </w:rPr>
        <w:footnoteReference w:id="35"/>
      </w:r>
      <w:r>
        <w:rPr>
          <w:rFonts w:asciiTheme="minorHAnsi" w:hAnsiTheme="minorHAnsi" w:cstheme="minorHAnsi"/>
          <w:sz w:val="22"/>
          <w:szCs w:val="22"/>
        </w:rPr>
        <w:t xml:space="preserve"> είναι το μείζον; Αφήνω για τους νομικούς την ουσία αυτής της συζήτησης και διερωτώμαι, αλήθεια, θα βρεθεί άνθρωπος που σχεδιάζει να σκοτώσει τη γυναίκα του και θα σκεφτεί «α, τώρα έγινε ιδιώνυμο, θα φάω πέντε χρόνια παραπάνω, άρα καλύτερα να μην το κάνω;» </w:t>
      </w:r>
    </w:p>
    <w:p w14:paraId="2DA72F26">
      <w:pPr>
        <w:pStyle w:val="39"/>
        <w:shd w:val="clear" w:color="auto" w:fill="auto"/>
        <w:spacing w:before="0" w:line="24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Θα κάνουμε κάτι ουσιαστικό επιτέλους για τα εμπόδια που έχει να υπερβεί μια γυναίκα, η οποία θέλει να καταγγείλει την κακοποίησή της, στην Ελλάδα; Δεν έχουμε φροντίσει ούτε για τα στοιχειώδη. Ξέρετε ότι ένα θύμα, που βρίσκει το κουράγιο να πάει στην αστυνομία και περνά το κατώφλι ενός τμήματος, πιθανότατα θα πάρει την απάντηση ότι πρέπει να πάει στο τμήμα του χωριού, όπου διαμένει; Τι συζητάμε; Όταν αναγκάζεις το θύμα να πάει να καταγγείλει στον αστυνόμο που κάθε απόγευμα πίνει μπύρες στο καφενείο με τον θύτη, τι λέμε στην πραγματικότητα; «Βγάλε τον σκασμό και προσευχήσου να μη σε σκοτώσει» λέμε. «Είσαι μόνη σου» λέμε. Πόσο εύκολα μια γυναίκα που δεν εργάζεται, δεν οδηγεί και μένει σε ένα χωριό μπορεί να ζητήσει βοήθεια; Ούτε επαρκείς δομές έχουμε να πάει το θύμα με τα παιδιά της για όσο χρειαστεί. Ούτε εκπαίδευση, ούτε καν λειτουργικά γραφεία ενδοοικογενειακής βίας. Είναι ελάχιστα, ούτε είκοσι πανελλαδικά, κι αυτά υποστελεχωμένα. Συμπαθάτε με, αλλά, αντί να συζητάμε πώς θα πούμε το έγκλημα και πώς θα τιμωρείται ή, εν πάση περιπτώσει, παράλληλα με αυτή τη συζήτηση, πρέπει να δούμε πώς θα το προλάβουμε. Οι νεκρές γυναίκες δεν γυρίζουν πίσω, όπως και αν αποκαλέσουμε τα τέρατα που τις σκοτώνουν.  </w:t>
      </w:r>
    </w:p>
    <w:p w14:paraId="06C9B0FE">
      <w:pPr>
        <w:spacing w:line="240" w:lineRule="auto"/>
        <w:rPr>
          <w:b/>
        </w:rPr>
      </w:pPr>
    </w:p>
    <w:p w14:paraId="177F33F7">
      <w:pPr>
        <w:spacing w:line="240" w:lineRule="auto"/>
        <w:rPr>
          <w:b/>
        </w:rPr>
      </w:pPr>
      <w:r>
        <w:rPr>
          <w:b/>
        </w:rPr>
        <w:t>Κείμενο 3</w:t>
      </w:r>
    </w:p>
    <w:p w14:paraId="1AACF37A">
      <w:pPr>
        <w:spacing w:line="240" w:lineRule="auto"/>
        <w:rPr>
          <w:b/>
          <w:sz w:val="24"/>
          <w:szCs w:val="24"/>
        </w:rPr>
      </w:pPr>
    </w:p>
    <w:p w14:paraId="30BD8C2C">
      <w:pPr>
        <w:spacing w:line="240" w:lineRule="auto"/>
        <w:jc w:val="center"/>
        <w:rPr>
          <w:b/>
          <w:bCs/>
          <w:iCs/>
        </w:rPr>
      </w:pPr>
      <w:r>
        <w:rPr>
          <w:b/>
          <w:bCs/>
          <w:iCs/>
        </w:rPr>
        <w:t>[Η μοίρα της Πολυξένης]</w:t>
      </w:r>
    </w:p>
    <w:p w14:paraId="0922F492">
      <w:pPr>
        <w:spacing w:line="240" w:lineRule="auto"/>
        <w:jc w:val="both"/>
        <w:rPr>
          <w:i/>
          <w:sz w:val="20"/>
          <w:szCs w:val="20"/>
        </w:rPr>
      </w:pPr>
      <w:r>
        <w:rPr>
          <w:i/>
          <w:sz w:val="20"/>
          <w:szCs w:val="20"/>
        </w:rPr>
        <w:t xml:space="preserve">Το κείμενο είναι απόσπασμα από το μυθιστόρημα «Το τρίτο  στεφάνι» (Αθήνα: Εξάντας 1987) του Κώστα Ταχτσή (1927-1988), το οποίο αναφέρεται στη ζωή δύο μικροαστών γυναικών στην Ελλάδα του πρώτου μισού του 20ού αιώνα. </w:t>
      </w:r>
    </w:p>
    <w:p w14:paraId="481B6DDC">
      <w:pPr>
        <w:spacing w:line="240" w:lineRule="auto"/>
        <w:rPr>
          <w:rFonts w:cstheme="minorHAnsi"/>
          <w:i/>
          <w:iCs/>
        </w:rPr>
      </w:pPr>
    </w:p>
    <w:p w14:paraId="0D8807A7">
      <w:pPr>
        <w:pStyle w:val="41"/>
        <w:shd w:val="clear" w:color="auto" w:fill="auto"/>
        <w:spacing w:before="0" w:after="0" w:line="240" w:lineRule="auto"/>
        <w:ind w:firstLine="720"/>
        <w:rPr>
          <w:rFonts w:asciiTheme="minorHAnsi" w:hAnsiTheme="minorHAnsi" w:cstheme="minorHAnsi"/>
          <w:sz w:val="22"/>
          <w:szCs w:val="22"/>
        </w:rPr>
      </w:pPr>
      <w:r>
        <w:rPr>
          <w:rFonts w:asciiTheme="minorHAnsi" w:hAnsiTheme="minorHAnsi" w:cstheme="minorHAnsi"/>
          <w:sz w:val="22"/>
          <w:szCs w:val="22"/>
        </w:rPr>
        <w:t>Όπως έλεγα τις προάλλες στην κυρία Ροσσοπούλου, δεν πρέπει να προεξοφλεί κανείς τίποτα σ’ αυτή τη ζωή, ούτε να μακαρίζει κανέναν πριν δει το τέλος του. Οι αρχαίοι είχαν δίκιο. Αυτός για τον οποίο δε στενοχωριόταν καθόλου η κυρα- Εκάβη, τον γαμπρό της, επειδή ήξερε πώς ήταν μακριά απ’ τη φωτιά, αυτός πού φθονούσε ή θεία Κατίγκω, αυτός ακριβώς σκοτώθηκε απ’</w:t>
      </w:r>
      <w:r>
        <w:rPr>
          <w:rFonts w:asciiTheme="minorHAnsi" w:hAnsiTheme="minorHAnsi" w:cstheme="minorHAnsi"/>
          <w:sz w:val="22"/>
          <w:szCs w:val="22"/>
          <w:vertAlign w:val="superscript"/>
        </w:rPr>
        <w:t xml:space="preserve"> </w:t>
      </w:r>
      <w:r>
        <w:rPr>
          <w:rFonts w:asciiTheme="minorHAnsi" w:hAnsiTheme="minorHAnsi" w:cstheme="minorHAnsi"/>
          <w:sz w:val="22"/>
          <w:szCs w:val="22"/>
        </w:rPr>
        <w:t xml:space="preserve"> τούς πρώτους. Όταν κηρύχτηκε ο πόλεμος</w:t>
      </w:r>
      <w:r>
        <w:rPr>
          <w:rStyle w:val="12"/>
          <w:rFonts w:asciiTheme="minorHAnsi" w:hAnsiTheme="minorHAnsi" w:cstheme="minorHAnsi"/>
          <w:sz w:val="22"/>
          <w:szCs w:val="22"/>
        </w:rPr>
        <w:footnoteReference w:id="36"/>
      </w:r>
      <w:r>
        <w:rPr>
          <w:rFonts w:asciiTheme="minorHAnsi" w:hAnsiTheme="minorHAnsi" w:cstheme="minorHAnsi"/>
          <w:sz w:val="22"/>
          <w:szCs w:val="22"/>
        </w:rPr>
        <w:t>, επιστρατεύτηκε αμέσως, δυο ημερών γαμπρός, κι εστάλη ως ανθυπίατρος σ’ ένα στρατιωτικό νοσοκομείο των Πατρών. Κατά τη διάρκεια μιας αεροπορικής επιδρομής, τον πήρε ένα βλήμα τη στιγμή πού ’τρεχε μ’ έναν τραυματιοφορέα να φέρει μέσα έναν πληγιασμένο, και τού ’κόψε, έξω από μάς, την καρωτίδα πέρα για πέρα.</w:t>
      </w:r>
    </w:p>
    <w:p w14:paraId="5274F851">
      <w:pPr>
        <w:pStyle w:val="41"/>
        <w:shd w:val="clear" w:color="auto" w:fill="auto"/>
        <w:spacing w:before="0" w:after="0" w:line="240" w:lineRule="auto"/>
        <w:ind w:firstLine="720"/>
        <w:rPr>
          <w:rFonts w:cstheme="minorHAnsi"/>
        </w:rPr>
      </w:pPr>
      <w:r>
        <w:rPr>
          <w:rFonts w:asciiTheme="minorHAnsi" w:hAnsiTheme="minorHAnsi" w:cstheme="minorHAnsi"/>
          <w:sz w:val="22"/>
          <w:szCs w:val="22"/>
        </w:rPr>
        <w:t>'Όταν τον έθαψε και γύρισε στην Αθήνα, μάζεψε η καημένη ή Πολυξένη τα ρούχα της και γύρισε στο σπίτι της κυρα- Εκάβης. Τα πεθερικά της δεν τής πρότειναν καν να μείνει μαζί τους. Ακόμα κι όταν έμαθαν ότι ήταν έγκυος, δε ζήτησαν ούτε μια φορά να τη δουν. Ως τότε την είχαν ανεχθεί προς χάριν του Αλέξανδρου, έναν γιο τον είχαν, δεν ήθελαν να τον κακοκαρδίσουν. Μα όταν έλειψε εκείνος απ’ τη μέση, άρχισαν να της κάνουν μούτρα. Ποιος ξέρει; Ίσως, στα βάθη της καρδιάς τους, να τη θεωρούσαν υπεύθυνη για τον θάνατό του. Οι άνθρωποι είναι καμιά φορά τρομερά παράλογοι. Και βρέθηκε, το καημένο το κορίτσι, όχι μόνο στον ίδιο παρονομαστή, αλλά σε πολύ χειρότερο. Γιατί την άφησε μεν με μερικά λεφτά και μια μικρή σύνταξη πού της επέτρεπαν στο εξής να ζει χωρίς να παλεύει για ένα ψωρομεροκάματο, αλλά και μ’ ένα μωρό στην κοιλιά και με την καρδιά, όπως λένε, κομμάτια. Αλλ’ ή Πολυξένη, αντίθετ’ απ’ τη μάνα της, ήταν από κείνους τούς στωικούς τύπους ανθρώπων πού δε διαμαρτύρονται ποτέ φωναχτά για τη μοίρα τους, που δεν μιλάνε ποτέ για τον εαυτό τους, που δεν σ’ ανοίγουν εύκολα την καρδιά τους. Αν και την εποχή εκείνη, μ’ όλο που ήρθε κάμποσες φορές στο σπίτι και με την κυρά-Εκάβη και μόνη της, δε μου δόθηκε βέβαια αρκετός καιρός να τη γνωρίσω. Όταν έκανε, στα τέλη Φεβρουά</w:t>
      </w:r>
      <w:r>
        <w:rPr>
          <w:rFonts w:asciiTheme="minorHAnsi" w:hAnsiTheme="minorHAnsi" w:cstheme="minorHAnsi"/>
          <w:sz w:val="22"/>
          <w:szCs w:val="22"/>
        </w:rPr>
        <w:softHyphen/>
      </w:r>
      <w:r>
        <w:rPr>
          <w:rFonts w:asciiTheme="minorHAnsi" w:hAnsiTheme="minorHAnsi" w:cstheme="minorHAnsi"/>
          <w:sz w:val="22"/>
          <w:szCs w:val="22"/>
        </w:rPr>
        <w:t xml:space="preserve">ριου, την αποβολή, </w:t>
      </w:r>
      <w:bookmarkStart w:id="80" w:name="_Hlk118918127"/>
      <w:r>
        <w:rPr>
          <w:rFonts w:asciiTheme="minorHAnsi" w:hAnsiTheme="minorHAnsi" w:cstheme="minorHAnsi"/>
          <w:sz w:val="22"/>
          <w:szCs w:val="22"/>
        </w:rPr>
        <w:t>αν πιστέψουμε πώς ήταν αποβολή</w:t>
      </w:r>
      <w:bookmarkEnd w:id="80"/>
      <w:r>
        <w:rPr>
          <w:rFonts w:asciiTheme="minorHAnsi" w:hAnsiTheme="minorHAnsi" w:cstheme="minorHAnsi"/>
          <w:sz w:val="22"/>
          <w:szCs w:val="22"/>
        </w:rPr>
        <w:t>, ο γιατρός διέταξε αλλαγή κλίματος. Αποφάσισε να πάει να μείνει με την Ελένη — η Ελένη είχε εγκατασταθεί εν τω μεταξύ στην Καλαμάτα, για να ’ναι κοντά στο «λεγάμενο» — κι έκανα σχεδόν τρία χρόνια να την ξαναδώ.</w:t>
      </w:r>
    </w:p>
    <w:p w14:paraId="660DF01C">
      <w:pPr>
        <w:spacing w:line="240" w:lineRule="auto"/>
        <w:rPr>
          <w:b/>
        </w:rPr>
      </w:pPr>
    </w:p>
    <w:p w14:paraId="3A1E58D1">
      <w:pPr>
        <w:spacing w:line="240" w:lineRule="auto"/>
        <w:rPr>
          <w:b/>
        </w:rPr>
      </w:pPr>
      <w:r>
        <w:rPr>
          <w:b/>
        </w:rPr>
        <w:t>ΘΕΜΑΤΑ</w:t>
      </w:r>
    </w:p>
    <w:p w14:paraId="1818FAC1">
      <w:pPr>
        <w:spacing w:line="240" w:lineRule="auto"/>
        <w:rPr>
          <w:b/>
        </w:rPr>
      </w:pPr>
    </w:p>
    <w:p w14:paraId="07EA7125">
      <w:pPr>
        <w:spacing w:line="240" w:lineRule="auto"/>
        <w:rPr>
          <w:b/>
        </w:rPr>
      </w:pPr>
      <w:r>
        <w:rPr>
          <w:b/>
        </w:rPr>
        <w:t>ΘΕΜΑ 1 (Μονάδες 20)</w:t>
      </w:r>
    </w:p>
    <w:p w14:paraId="5612DD63">
      <w:pPr>
        <w:spacing w:line="240" w:lineRule="auto"/>
        <w:rPr>
          <w:b/>
        </w:rPr>
      </w:pPr>
    </w:p>
    <w:p w14:paraId="5E591754">
      <w:pPr>
        <w:spacing w:line="240" w:lineRule="auto"/>
        <w:rPr>
          <w:bCs/>
        </w:rPr>
      </w:pPr>
      <w:r>
        <w:rPr>
          <w:bCs/>
        </w:rPr>
        <w:t xml:space="preserve">Να συνοψίσεις, σε 60-70 λέξεις, ποια είναι τα χαρακτηριστικά της έμφυλης βίας, σύμφωνα με το Κείμενο 1. </w:t>
      </w:r>
    </w:p>
    <w:p w14:paraId="5F87C52B">
      <w:pPr>
        <w:spacing w:line="240" w:lineRule="auto"/>
        <w:jc w:val="right"/>
        <w:rPr>
          <w:b/>
        </w:rPr>
      </w:pPr>
      <w:r>
        <w:rPr>
          <w:b/>
        </w:rPr>
        <w:t xml:space="preserve">(Μονάδες 20) </w:t>
      </w:r>
    </w:p>
    <w:p w14:paraId="677DAA04">
      <w:pPr>
        <w:spacing w:line="240" w:lineRule="auto"/>
        <w:rPr>
          <w:b/>
        </w:rPr>
      </w:pPr>
    </w:p>
    <w:p w14:paraId="3C9DA636">
      <w:pPr>
        <w:spacing w:line="240" w:lineRule="auto"/>
        <w:rPr>
          <w:b/>
        </w:rPr>
      </w:pPr>
      <w:r>
        <w:rPr>
          <w:b/>
        </w:rPr>
        <w:t xml:space="preserve">ΘΕΜΑ 2 (Μονάδες 35) </w:t>
      </w:r>
    </w:p>
    <w:p w14:paraId="2882358B">
      <w:pPr>
        <w:spacing w:line="240" w:lineRule="auto"/>
        <w:rPr>
          <w:b/>
        </w:rPr>
      </w:pPr>
    </w:p>
    <w:p w14:paraId="1D673C65">
      <w:pPr>
        <w:spacing w:line="240" w:lineRule="auto"/>
        <w:jc w:val="both"/>
        <w:rPr>
          <w:b/>
        </w:rPr>
      </w:pPr>
      <w:r>
        <w:rPr>
          <w:b/>
        </w:rPr>
        <w:t>Ερώτημα 1</w:t>
      </w:r>
      <w:r>
        <w:rPr>
          <w:b/>
          <w:vertAlign w:val="superscript"/>
        </w:rPr>
        <w:t>ο</w:t>
      </w:r>
      <w:r>
        <w:rPr>
          <w:b/>
        </w:rPr>
        <w:t xml:space="preserve"> (μονάδες 15)</w:t>
      </w:r>
    </w:p>
    <w:p w14:paraId="48F09519">
      <w:pPr>
        <w:spacing w:line="240" w:lineRule="auto"/>
        <w:jc w:val="both"/>
        <w:rPr>
          <w:rFonts w:cstheme="minorHAnsi"/>
          <w:b/>
        </w:rPr>
      </w:pPr>
      <w:r>
        <w:rPr>
          <w:rFonts w:cstheme="minorHAnsi"/>
          <w:b/>
          <w:bCs/>
        </w:rPr>
        <w:t xml:space="preserve">α. </w:t>
      </w:r>
      <w:r>
        <w:rPr>
          <w:rFonts w:cstheme="minorHAnsi"/>
        </w:rPr>
        <w:t>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 (μονάδες 10):</w:t>
      </w:r>
    </w:p>
    <w:p w14:paraId="34A5992D">
      <w:pPr>
        <w:spacing w:line="240" w:lineRule="auto"/>
        <w:jc w:val="both"/>
        <w:rPr>
          <w:rFonts w:cstheme="minorHAnsi"/>
        </w:rPr>
      </w:pPr>
    </w:p>
    <w:p w14:paraId="06C37DD3">
      <w:pPr>
        <w:spacing w:line="240" w:lineRule="auto"/>
        <w:jc w:val="both"/>
        <w:rPr>
          <w:rFonts w:cstheme="minorHAnsi"/>
          <w:bCs/>
        </w:rPr>
      </w:pPr>
      <w:r>
        <w:rPr>
          <w:rFonts w:cstheme="minorHAnsi"/>
          <w:b/>
        </w:rPr>
        <w:t xml:space="preserve">1. </w:t>
      </w:r>
      <w:r>
        <w:rPr>
          <w:rFonts w:cstheme="minorHAnsi"/>
          <w:bCs/>
        </w:rPr>
        <w:t>Η παρουσία της έμφυλης βίας σε όλες τις χώρες του πλανήτη μπορεί να γίνει αντιληπτή μέσα από τις σχετικές καταγγελίες που γίνονται συχνά.</w:t>
      </w:r>
    </w:p>
    <w:p w14:paraId="194EC3EE">
      <w:pPr>
        <w:spacing w:line="240" w:lineRule="auto"/>
        <w:jc w:val="both"/>
        <w:rPr>
          <w:rFonts w:cstheme="minorHAnsi"/>
          <w:bCs/>
        </w:rPr>
      </w:pPr>
      <w:r>
        <w:rPr>
          <w:rFonts w:cstheme="minorHAnsi"/>
          <w:b/>
        </w:rPr>
        <w:t xml:space="preserve">2. </w:t>
      </w:r>
      <w:r>
        <w:rPr>
          <w:rFonts w:cstheme="minorHAnsi"/>
          <w:bCs/>
        </w:rPr>
        <w:t xml:space="preserve">Το θύμα της έμφυλης βίας αισθάνεται ότι δεν αποτελεί αυτόνομη προσωπικότητα και ότι δεν ασκεί έλεγχο στη ζωή του. </w:t>
      </w:r>
    </w:p>
    <w:p w14:paraId="32AB883D">
      <w:pPr>
        <w:spacing w:line="240" w:lineRule="auto"/>
        <w:jc w:val="both"/>
        <w:rPr>
          <w:rFonts w:cstheme="minorHAnsi"/>
          <w:bCs/>
        </w:rPr>
      </w:pPr>
      <w:r>
        <w:rPr>
          <w:rFonts w:cstheme="minorHAnsi"/>
          <w:b/>
        </w:rPr>
        <w:t xml:space="preserve">3. </w:t>
      </w:r>
      <w:r>
        <w:rPr>
          <w:rFonts w:cstheme="minorHAnsi"/>
          <w:bCs/>
        </w:rPr>
        <w:t>Οι ψυχολογικές επιπτώσεις της χρόνιας κακοποίησης είναι κύριος λόγος για τον οποίο το θύμα δεν θεωρείται άμοιρο ευθυνών που δεν καταγγέλλει τη βία που υφίσταται.</w:t>
      </w:r>
    </w:p>
    <w:p w14:paraId="79A35F25">
      <w:pPr>
        <w:spacing w:line="240" w:lineRule="auto"/>
        <w:jc w:val="both"/>
        <w:rPr>
          <w:bCs/>
        </w:rPr>
      </w:pPr>
      <w:r>
        <w:rPr>
          <w:rFonts w:cstheme="minorHAnsi"/>
          <w:b/>
        </w:rPr>
        <w:t xml:space="preserve">4. </w:t>
      </w:r>
      <w:r>
        <w:rPr>
          <w:rFonts w:cstheme="minorHAnsi"/>
          <w:bCs/>
        </w:rPr>
        <w:t xml:space="preserve">Το αίτημα για βοήθεια από την πλευρά των θυμάτων συμβαδίζει συχνά με συναισθήματα φόβου και ενοχής για ό,τι τους συνέβη. </w:t>
      </w:r>
    </w:p>
    <w:p w14:paraId="7F57E850">
      <w:pPr>
        <w:spacing w:line="240" w:lineRule="auto"/>
        <w:jc w:val="both"/>
      </w:pPr>
      <w:r>
        <w:rPr>
          <w:b/>
          <w:bCs/>
        </w:rPr>
        <w:t xml:space="preserve">5. </w:t>
      </w:r>
      <w:r>
        <w:t xml:space="preserve">Είναι σημαντικό να παρακινείται το θύμα έμφυλης βίας να κάνει αποκαλύψεις, χρειάζεται, ωστόσο, και να λαμβάνονται μέτρα για την ασφάλειά του. </w:t>
      </w:r>
    </w:p>
    <w:p w14:paraId="58FA9EFA">
      <w:pPr>
        <w:spacing w:line="240" w:lineRule="auto"/>
        <w:jc w:val="both"/>
      </w:pPr>
    </w:p>
    <w:p w14:paraId="2B76C1CB">
      <w:pPr>
        <w:pStyle w:val="17"/>
        <w:shd w:val="clear" w:color="auto" w:fill="FFFFFF"/>
        <w:spacing w:before="0" w:beforeAutospacing="0" w:after="0" w:afterAutospacing="0" w:line="240" w:lineRule="auto"/>
        <w:jc w:val="both"/>
        <w:textAlignment w:val="baseline"/>
        <w:rPr>
          <w:rFonts w:asciiTheme="minorHAnsi" w:hAnsiTheme="minorHAnsi" w:cstheme="minorHAnsi"/>
          <w:bCs/>
          <w:sz w:val="22"/>
          <w:szCs w:val="22"/>
          <w:lang w:val="el-GR"/>
        </w:rPr>
      </w:pPr>
      <w:r>
        <w:rPr>
          <w:rFonts w:asciiTheme="minorHAnsi" w:hAnsiTheme="minorHAnsi" w:cstheme="minorHAnsi"/>
          <w:b/>
          <w:sz w:val="22"/>
          <w:szCs w:val="22"/>
          <w:lang w:val="el-GR"/>
        </w:rPr>
        <w:t>β</w:t>
      </w:r>
      <w:r>
        <w:rPr>
          <w:rFonts w:asciiTheme="minorHAnsi" w:hAnsiTheme="minorHAnsi" w:cstheme="minorHAnsi"/>
          <w:bCs/>
          <w:sz w:val="22"/>
          <w:szCs w:val="22"/>
          <w:lang w:val="el-GR"/>
        </w:rPr>
        <w:t>. Να εντοπίσεις δύο (2) κοινά χαρακτηριστικά στη συμπεριφορά των θυμάτων έμφυλης βίας, όπως παρουσιάζονται στα Κείμενα 1 και 2 (μονάδες 2), και να σχολιάσεις ποιο θεωρείς εσύ ως το πιο σοβαρό (μονάδες 3). (μονάδες 5)</w:t>
      </w:r>
    </w:p>
    <w:p w14:paraId="309A6A68">
      <w:pPr>
        <w:spacing w:line="240" w:lineRule="auto"/>
        <w:jc w:val="right"/>
        <w:rPr>
          <w:b/>
        </w:rPr>
      </w:pPr>
      <w:r>
        <w:rPr>
          <w:b/>
        </w:rPr>
        <w:t>Μονάδες 15</w:t>
      </w:r>
    </w:p>
    <w:p w14:paraId="6844F0E2">
      <w:pPr>
        <w:spacing w:line="240" w:lineRule="auto"/>
        <w:rPr>
          <w:b/>
        </w:rPr>
      </w:pPr>
      <w:r>
        <w:rPr>
          <w:b/>
        </w:rPr>
        <w:t>Ερώτημα 2</w:t>
      </w:r>
      <w:r>
        <w:rPr>
          <w:b/>
          <w:vertAlign w:val="superscript"/>
        </w:rPr>
        <w:t>ο</w:t>
      </w:r>
      <w:r>
        <w:rPr>
          <w:b/>
        </w:rPr>
        <w:t xml:space="preserve">  (μονάδες 10)</w:t>
      </w:r>
    </w:p>
    <w:p w14:paraId="18AC7D10">
      <w:pPr>
        <w:spacing w:line="240" w:lineRule="auto"/>
        <w:jc w:val="both"/>
        <w:rPr>
          <w:bCs/>
        </w:rPr>
      </w:pPr>
      <w:r>
        <w:rPr>
          <w:bCs/>
        </w:rPr>
        <w:t>Ποια είναι η βασική θέση των αρθρογράφων στην πρώτη και στη δεύτερη παράγραφο του Κειμένου 1 (μονάδες 4); Πώς οργανώνεται το κείμενο στις παραγράφους αυτές, για να πειστεί ο αναγνώστης για την ορθότητα της θέσης τους (μονάδες 6) ;</w:t>
      </w:r>
    </w:p>
    <w:p w14:paraId="2F187E82">
      <w:pPr>
        <w:spacing w:line="240" w:lineRule="auto"/>
        <w:jc w:val="right"/>
        <w:rPr>
          <w:b/>
        </w:rPr>
      </w:pPr>
      <w:r>
        <w:rPr>
          <w:b/>
        </w:rPr>
        <w:t>Μονάδες 10</w:t>
      </w:r>
    </w:p>
    <w:p w14:paraId="36B64C24">
      <w:pPr>
        <w:spacing w:line="240" w:lineRule="auto"/>
        <w:rPr>
          <w:b/>
        </w:rPr>
      </w:pPr>
      <w:r>
        <w:rPr>
          <w:b/>
        </w:rPr>
        <w:t>Ερώτημα 3</w:t>
      </w:r>
      <w:r>
        <w:rPr>
          <w:b/>
          <w:vertAlign w:val="superscript"/>
        </w:rPr>
        <w:t>ο</w:t>
      </w:r>
      <w:r>
        <w:rPr>
          <w:b/>
        </w:rPr>
        <w:t xml:space="preserve">  (μονάδες 10)</w:t>
      </w:r>
    </w:p>
    <w:p w14:paraId="386CD839">
      <w:pPr>
        <w:spacing w:line="240" w:lineRule="auto"/>
        <w:jc w:val="both"/>
        <w:rPr>
          <w:bCs/>
        </w:rPr>
      </w:pPr>
      <w:r>
        <w:rPr>
          <w:bCs/>
        </w:rPr>
        <w:t xml:space="preserve">Ποιος είναι, κατά τη γνώμη σου, ο σκοπός της αρθρογράφου στο Κείμενο 2; (μονάδες 2) Να αναφέρεις τέσσερις (4) γλωσσικές επιλογές, με τις οποίες διαμορφώνεται το ύφος του κειμένου, ώστε να υπηρετεί τον σκοπό αυτό (μονάδες 8). </w:t>
      </w:r>
    </w:p>
    <w:p w14:paraId="29B292F3">
      <w:pPr>
        <w:spacing w:line="240" w:lineRule="auto"/>
        <w:jc w:val="right"/>
        <w:rPr>
          <w:rFonts w:eastAsia="Times New Roman" w:cs="Arial"/>
          <w:b/>
        </w:rPr>
      </w:pPr>
      <w:r>
        <w:rPr>
          <w:rFonts w:eastAsia="Times New Roman" w:cs="Arial"/>
          <w:b/>
        </w:rPr>
        <w:t>Μονάδες 10</w:t>
      </w:r>
    </w:p>
    <w:p w14:paraId="5C33428D">
      <w:pPr>
        <w:spacing w:line="240" w:lineRule="auto"/>
        <w:jc w:val="both"/>
        <w:rPr>
          <w:rFonts w:eastAsia="Times New Roman" w:cs="Arial"/>
          <w:b/>
        </w:rPr>
      </w:pPr>
    </w:p>
    <w:p w14:paraId="5A5B109B">
      <w:pPr>
        <w:spacing w:line="240" w:lineRule="auto"/>
        <w:jc w:val="both"/>
        <w:rPr>
          <w:rFonts w:eastAsia="Times New Roman" w:cs="Arial"/>
          <w:b/>
        </w:rPr>
      </w:pPr>
      <w:r>
        <w:rPr>
          <w:rFonts w:eastAsia="Times New Roman" w:cs="Arial"/>
          <w:b/>
        </w:rPr>
        <w:t>ΘΕΜΑ 3 (μονάδες 15)</w:t>
      </w:r>
    </w:p>
    <w:p w14:paraId="6958ED7F">
      <w:pPr>
        <w:spacing w:line="240" w:lineRule="auto"/>
        <w:jc w:val="both"/>
        <w:rPr>
          <w:rFonts w:ascii="Calibri" w:hAnsi="Calibri" w:cs="Calibri"/>
        </w:rPr>
      </w:pPr>
      <w:r>
        <w:rPr>
          <w:rFonts w:ascii="Calibri" w:hAnsi="Calibri" w:cs="Calibri"/>
          <w:color w:val="222222"/>
          <w:shd w:val="clear" w:color="auto" w:fill="FFFFFF"/>
        </w:rPr>
        <w:t>Πώς αντιμετωπίζει την Πολυξένη η οικογένεια του άντρα της μετά τον θάνατό του και γιατί; Εσύ δικαιολογείς την αντιμετώπισή αυτή ή όχι και γιατί;</w:t>
      </w:r>
      <w:r>
        <w:rPr>
          <w:rFonts w:ascii="Calibri" w:hAnsi="Calibri" w:cs="Calibri"/>
        </w:rPr>
        <w:t xml:space="preserve"> (150-200 λέξεις). </w:t>
      </w:r>
    </w:p>
    <w:p w14:paraId="5771737A">
      <w:pPr>
        <w:spacing w:line="240" w:lineRule="auto"/>
        <w:jc w:val="both"/>
        <w:rPr>
          <w:rFonts w:eastAsia="Times New Roman" w:cs="Arial"/>
          <w:bCs/>
        </w:rPr>
      </w:pPr>
    </w:p>
    <w:p w14:paraId="2BB06EB4">
      <w:pPr>
        <w:spacing w:line="240" w:lineRule="auto"/>
        <w:jc w:val="right"/>
        <w:rPr>
          <w:rFonts w:eastAsia="Times New Roman" w:cs="Arial"/>
          <w:b/>
          <w:bCs/>
        </w:rPr>
      </w:pPr>
      <w:r>
        <w:rPr>
          <w:rFonts w:eastAsia="Times New Roman" w:cs="Arial"/>
          <w:b/>
          <w:bCs/>
        </w:rPr>
        <w:t>Μονάδες 15</w:t>
      </w:r>
    </w:p>
    <w:p w14:paraId="7C5ECAFD">
      <w:pPr>
        <w:spacing w:line="240" w:lineRule="auto"/>
        <w:jc w:val="both"/>
        <w:rPr>
          <w:rFonts w:eastAsia="Times New Roman" w:cs="Arial"/>
          <w:b/>
        </w:rPr>
      </w:pPr>
      <w:r>
        <w:rPr>
          <w:rFonts w:eastAsia="Times New Roman" w:cs="Arial"/>
          <w:b/>
        </w:rPr>
        <w:t xml:space="preserve">ΘΕΜΑ 4 (μονάδες 30) </w:t>
      </w:r>
    </w:p>
    <w:p w14:paraId="1EE829FC">
      <w:pPr>
        <w:spacing w:line="240" w:lineRule="auto"/>
        <w:jc w:val="both"/>
        <w:rPr>
          <w:rFonts w:eastAsia="Times New Roman" w:cs="Arial"/>
          <w:bCs/>
        </w:rPr>
      </w:pPr>
      <w:r>
        <w:rPr>
          <w:rFonts w:eastAsia="Times New Roman" w:cs="Arial"/>
          <w:bCs/>
        </w:rPr>
        <w:t xml:space="preserve">Στο πλαίσιο εκστρατείας ενάντια στην έμφυλη βία γράφεις ένα άρθρο που θα δημοσιευτεί στην ηλεκτρονική εφημερίδα του σχολείου σου. Σε αυτό διατυπώνεις προτάσεις για την υιοθέτηση δράσεων και συμπεριφορών που προστατεύουν τα θύματα έμφυλης βίας στο σχολείο και στην τοπική κοινωνία (350-400 λέξεις). </w:t>
      </w:r>
    </w:p>
    <w:p w14:paraId="4CC59A4E">
      <w:pPr>
        <w:spacing w:line="240" w:lineRule="auto"/>
        <w:jc w:val="right"/>
        <w:rPr>
          <w:rFonts w:eastAsia="Times New Roman" w:cs="Arial"/>
          <w:b/>
          <w:bCs/>
        </w:rPr>
      </w:pPr>
      <w:r>
        <w:rPr>
          <w:rFonts w:eastAsia="Times New Roman" w:cs="Arial"/>
          <w:b/>
          <w:bCs/>
        </w:rPr>
        <w:t>Μονάδες 30</w:t>
      </w:r>
    </w:p>
    <w:p w14:paraId="27F890D0">
      <w:pPr>
        <w:spacing w:after="0" w:line="240" w:lineRule="auto"/>
        <w:jc w:val="center"/>
        <w:rPr>
          <w:rFonts w:cstheme="minorHAnsi"/>
          <w:b/>
        </w:rPr>
      </w:pPr>
      <w:r>
        <w:rPr>
          <w:rFonts w:cstheme="minorHAnsi"/>
          <w:b/>
        </w:rPr>
        <w:t>ΕΝΔΕΙΚΤΙΚΕΣ ΑΠΑΝΤΗΣΕΙΣ</w:t>
      </w:r>
    </w:p>
    <w:p w14:paraId="4E0A7F69">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i/>
        </w:rPr>
        <w:t>Κάθε άλλη απάντηση, κατάλληλα τεκμηριωμένη, θεωρείται αποδεκτή)</w:t>
      </w:r>
    </w:p>
    <w:p w14:paraId="42F98817">
      <w:pPr>
        <w:spacing w:after="0" w:line="240" w:lineRule="auto"/>
        <w:rPr>
          <w:rFonts w:cstheme="minorHAnsi"/>
        </w:rPr>
      </w:pPr>
    </w:p>
    <w:p w14:paraId="5E19B7A1">
      <w:pPr>
        <w:spacing w:after="0" w:line="240" w:lineRule="auto"/>
        <w:jc w:val="both"/>
        <w:rPr>
          <w:b/>
        </w:rPr>
      </w:pPr>
      <w:r>
        <w:rPr>
          <w:b/>
        </w:rPr>
        <w:t>ΘΕΜΑ 1 (μονάδες 20)</w:t>
      </w:r>
    </w:p>
    <w:p w14:paraId="247ECA42">
      <w:pPr>
        <w:spacing w:after="0" w:line="240" w:lineRule="auto"/>
        <w:jc w:val="both"/>
        <w:rPr>
          <w:rFonts w:cstheme="minorHAnsi"/>
        </w:rPr>
      </w:pPr>
      <w:r>
        <w:rPr>
          <w:rFonts w:cstheme="minorHAnsi"/>
        </w:rPr>
        <w:t>Η έμφυλη βία αποτελεί ένα παγκόσμιο φαινόμενο καταπάτησης των ανθρωπίνων δικαιωμάτων, με σημαντικές επιπτώσεις στην σωματική και ψυχική υγεία του θύματος. Ο έλεγχος που ασκεί ο θύτης στο θύμα και τα συναισθήματα ντροπής και φόβου που κυριεύουν το δεύτερο είναι οι βασικότεροι λόγοι για τους οποίους η έμφυλη βία σπάνια καταγγέλλεται. Ακόμη κι όταν το θύμα πάρει τη δύσκολη απόφαση να ζητήσει βοήθεια, είναι πολύ πιθανό τελικά να διστάσει και να κάνει πίσω.</w:t>
      </w:r>
    </w:p>
    <w:p w14:paraId="73DC2149">
      <w:pPr>
        <w:spacing w:after="0" w:line="240" w:lineRule="auto"/>
        <w:jc w:val="both"/>
        <w:rPr>
          <w:rFonts w:cstheme="minorHAnsi"/>
          <w:b/>
        </w:rPr>
      </w:pPr>
    </w:p>
    <w:p w14:paraId="10FE2D71">
      <w:pPr>
        <w:spacing w:after="0" w:line="240" w:lineRule="auto"/>
        <w:jc w:val="both"/>
        <w:rPr>
          <w:rFonts w:cstheme="minorHAnsi"/>
          <w:b/>
        </w:rPr>
      </w:pPr>
      <w:r>
        <w:rPr>
          <w:rFonts w:cstheme="minorHAnsi"/>
          <w:b/>
        </w:rPr>
        <w:t>ΘΕΜΑ 2 (μονάδες 35)</w:t>
      </w:r>
    </w:p>
    <w:p w14:paraId="75E1CC90">
      <w:pPr>
        <w:spacing w:after="0" w:line="240" w:lineRule="auto"/>
        <w:jc w:val="both"/>
        <w:rPr>
          <w:rFonts w:cstheme="minorHAnsi"/>
          <w:b/>
        </w:rPr>
      </w:pPr>
    </w:p>
    <w:p w14:paraId="6DF7F7F3">
      <w:pPr>
        <w:spacing w:after="0" w:line="240" w:lineRule="auto"/>
        <w:jc w:val="both"/>
        <w:rPr>
          <w:rFonts w:cstheme="minorHAnsi"/>
          <w:b/>
        </w:rPr>
      </w:pPr>
      <w:bookmarkStart w:id="81" w:name="_Hlk87897607_1"/>
      <w:r>
        <w:rPr>
          <w:rFonts w:cstheme="minorHAnsi"/>
          <w:b/>
        </w:rPr>
        <w:t>Ερώτημα 1</w:t>
      </w:r>
      <w:r>
        <w:rPr>
          <w:rFonts w:cstheme="minorHAnsi"/>
          <w:b/>
          <w:vertAlign w:val="superscript"/>
        </w:rPr>
        <w:t>ο</w:t>
      </w:r>
      <w:r>
        <w:rPr>
          <w:rFonts w:cstheme="minorHAnsi"/>
          <w:b/>
        </w:rPr>
        <w:t xml:space="preserve"> (μονάδες 15)</w:t>
      </w:r>
    </w:p>
    <w:p w14:paraId="37AA9B7B">
      <w:pPr>
        <w:spacing w:after="0" w:line="240" w:lineRule="auto"/>
        <w:jc w:val="both"/>
        <w:rPr>
          <w:rFonts w:cstheme="minorHAnsi"/>
          <w:b/>
        </w:rPr>
      </w:pPr>
      <w:r>
        <w:rPr>
          <w:rFonts w:cstheme="minorHAnsi"/>
          <w:b/>
        </w:rPr>
        <w:t>α.</w:t>
      </w:r>
    </w:p>
    <w:p w14:paraId="080B47CB">
      <w:pPr>
        <w:spacing w:after="0" w:line="240" w:lineRule="auto"/>
        <w:jc w:val="both"/>
        <w:rPr>
          <w:rFonts w:cstheme="minorHAnsi"/>
        </w:rPr>
      </w:pPr>
      <w:r>
        <w:rPr>
          <w:rFonts w:cstheme="minorHAnsi"/>
          <w:b/>
        </w:rPr>
        <w:t xml:space="preserve">1. Λ </w:t>
      </w:r>
      <w:r>
        <w:rPr>
          <w:rFonts w:cstheme="minorHAnsi"/>
        </w:rPr>
        <w:t>«Η έμφυλη βία συνιστά παγκόσμιο φαινόμενο… Εν τούτοις, είναι ανεπαρκώς καταγγελλόμενη».</w:t>
      </w:r>
    </w:p>
    <w:p w14:paraId="5E88E1F7">
      <w:pPr>
        <w:spacing w:after="0" w:line="240" w:lineRule="auto"/>
        <w:jc w:val="both"/>
        <w:rPr>
          <w:rFonts w:cstheme="minorHAnsi"/>
        </w:rPr>
      </w:pPr>
      <w:r>
        <w:rPr>
          <w:rFonts w:cstheme="minorHAnsi"/>
          <w:b/>
        </w:rPr>
        <w:t>2. Σ</w:t>
      </w:r>
      <w:r>
        <w:rPr>
          <w:rFonts w:cstheme="minorHAnsi"/>
        </w:rPr>
        <w:t xml:space="preserve"> «Η απώλεια αυτονομίας και ελέγχου και η αίσθηση αδυναμίας αποτρέπουν από κάθε προσπάθεια φυγής από τον δράστη»</w:t>
      </w:r>
    </w:p>
    <w:p w14:paraId="60162300">
      <w:pPr>
        <w:spacing w:after="0" w:line="240" w:lineRule="auto"/>
        <w:jc w:val="both"/>
        <w:rPr>
          <w:rFonts w:cstheme="minorHAnsi"/>
        </w:rPr>
      </w:pPr>
      <w:r>
        <w:rPr>
          <w:rFonts w:cstheme="minorHAnsi"/>
          <w:b/>
        </w:rPr>
        <w:t xml:space="preserve">3. Σ </w:t>
      </w:r>
      <w:r>
        <w:rPr>
          <w:rFonts w:cstheme="minorHAnsi"/>
        </w:rPr>
        <w:t>«</w:t>
      </w:r>
      <w:r>
        <w:rPr>
          <w:rFonts w:cstheme="minorHAnsi"/>
          <w:color w:val="000000"/>
        </w:rPr>
        <w:t xml:space="preserve">Η αντίληψη αυτή δεν ευσταθεί, καθώς αγνοεί τις </w:t>
      </w:r>
      <w:r>
        <w:rPr>
          <w:rFonts w:cstheme="minorHAnsi"/>
        </w:rPr>
        <w:t>σοβαρές ψυχολογικές επιπτώσεις, ειδικά της χρόνιας κακοποίησης, οι οποίες παραλύουν και καθηλώνουν το άτομο στον ρόλο του θύματος».</w:t>
      </w:r>
    </w:p>
    <w:p w14:paraId="54CDDEA4">
      <w:pPr>
        <w:spacing w:after="0" w:line="240" w:lineRule="auto"/>
        <w:jc w:val="both"/>
        <w:rPr>
          <w:rFonts w:cstheme="minorHAnsi"/>
        </w:rPr>
      </w:pPr>
      <w:r>
        <w:rPr>
          <w:rFonts w:cstheme="minorHAnsi"/>
          <w:b/>
        </w:rPr>
        <w:t>4. Σ</w:t>
      </w:r>
      <w:r>
        <w:rPr>
          <w:rFonts w:cstheme="minorHAnsi"/>
        </w:rPr>
        <w:t xml:space="preserve"> «Ωστόσο, κάποια θύματα καταφέρνουν να σπάσουν τη σιωπή, αν και εξακολουθούν να φοβούνται και να ντρέπονται».</w:t>
      </w:r>
    </w:p>
    <w:p w14:paraId="474DC0D6">
      <w:pPr>
        <w:spacing w:after="0" w:line="240" w:lineRule="auto"/>
        <w:jc w:val="both"/>
        <w:rPr>
          <w:rFonts w:cstheme="minorHAnsi"/>
        </w:rPr>
      </w:pPr>
      <w:r>
        <w:rPr>
          <w:rFonts w:cstheme="minorHAnsi"/>
          <w:b/>
        </w:rPr>
        <w:t>5. Σ</w:t>
      </w:r>
      <w:r>
        <w:rPr>
          <w:rFonts w:cstheme="minorHAnsi"/>
        </w:rPr>
        <w:t xml:space="preserve"> «Η προτροπή και η ενθάρρυνση του θύματος βίας για «σπάσιμο της σιωπής» είναι αδιαμφισβήτητες, αρκεί να συνδυάζονται με την εφαρμογή άμεσων ποινικών κυρώσεων και μέτρων για τον δράστη».</w:t>
      </w:r>
    </w:p>
    <w:p w14:paraId="0F9BB721">
      <w:pPr>
        <w:spacing w:after="0" w:line="240" w:lineRule="auto"/>
        <w:jc w:val="both"/>
        <w:rPr>
          <w:rFonts w:cstheme="minorHAnsi"/>
          <w:b/>
        </w:rPr>
      </w:pPr>
    </w:p>
    <w:p w14:paraId="48047C15">
      <w:pPr>
        <w:spacing w:after="0" w:line="240" w:lineRule="auto"/>
        <w:jc w:val="both"/>
        <w:rPr>
          <w:rFonts w:cstheme="minorHAnsi"/>
          <w:b/>
        </w:rPr>
      </w:pPr>
      <w:r>
        <w:rPr>
          <w:rFonts w:cstheme="minorHAnsi"/>
          <w:b/>
        </w:rPr>
        <w:t xml:space="preserve">β. </w:t>
      </w:r>
    </w:p>
    <w:p w14:paraId="5EEBE230">
      <w:pPr>
        <w:spacing w:after="0" w:line="240" w:lineRule="auto"/>
        <w:jc w:val="both"/>
        <w:rPr>
          <w:rFonts w:cstheme="minorHAnsi"/>
        </w:rPr>
      </w:pPr>
      <w:r>
        <w:rPr>
          <w:rFonts w:cstheme="minorHAnsi"/>
        </w:rPr>
        <w:t>Ενδεικτικά:</w:t>
      </w:r>
    </w:p>
    <w:p w14:paraId="7F8D393B">
      <w:pPr>
        <w:pStyle w:val="21"/>
        <w:numPr>
          <w:ilvl w:val="0"/>
          <w:numId w:val="81"/>
        </w:numPr>
        <w:spacing w:after="0" w:line="240" w:lineRule="auto"/>
        <w:jc w:val="both"/>
        <w:rPr>
          <w:rFonts w:cstheme="minorHAnsi"/>
        </w:rPr>
      </w:pPr>
      <w:r>
        <w:rPr>
          <w:rFonts w:cstheme="minorHAnsi"/>
        </w:rPr>
        <w:t xml:space="preserve">το συναίσθημα ντροπής που βιώνει το θύμα </w:t>
      </w:r>
    </w:p>
    <w:p w14:paraId="0AC06EA7">
      <w:pPr>
        <w:pStyle w:val="21"/>
        <w:numPr>
          <w:ilvl w:val="0"/>
          <w:numId w:val="81"/>
        </w:numPr>
        <w:spacing w:after="0" w:line="240" w:lineRule="auto"/>
        <w:jc w:val="both"/>
        <w:rPr>
          <w:rFonts w:cstheme="minorHAnsi"/>
        </w:rPr>
      </w:pPr>
      <w:r>
        <w:rPr>
          <w:rFonts w:cstheme="minorHAnsi"/>
        </w:rPr>
        <w:t>την πιθανότητα η συστηματική κακοποίηση να φτάσει μέχρι και τη δολοφονία</w:t>
      </w:r>
    </w:p>
    <w:p w14:paraId="3F2F9570">
      <w:pPr>
        <w:pStyle w:val="21"/>
        <w:numPr>
          <w:ilvl w:val="0"/>
          <w:numId w:val="81"/>
        </w:numPr>
        <w:spacing w:after="0" w:line="240" w:lineRule="auto"/>
        <w:jc w:val="both"/>
        <w:rPr>
          <w:rFonts w:cstheme="minorHAnsi"/>
        </w:rPr>
      </w:pPr>
      <w:r>
        <w:rPr>
          <w:rFonts w:cstheme="minorHAnsi"/>
        </w:rPr>
        <w:t>τον έλεγχο / την εξουσία που ασκεί ο θύτης στο θύμα σε όλα τα επίπεδα</w:t>
      </w:r>
    </w:p>
    <w:p w14:paraId="08480833">
      <w:pPr>
        <w:pStyle w:val="21"/>
        <w:numPr>
          <w:ilvl w:val="0"/>
          <w:numId w:val="81"/>
        </w:numPr>
        <w:spacing w:after="0" w:line="240" w:lineRule="auto"/>
        <w:jc w:val="both"/>
        <w:rPr>
          <w:rFonts w:cstheme="minorHAnsi"/>
        </w:rPr>
      </w:pPr>
      <w:r>
        <w:rPr>
          <w:rFonts w:cstheme="minorHAnsi"/>
        </w:rPr>
        <w:t xml:space="preserve">το ανεπαρκές νομικό / ποινικό πλαίσιο </w:t>
      </w:r>
    </w:p>
    <w:p w14:paraId="5986627C">
      <w:pPr>
        <w:pStyle w:val="21"/>
        <w:numPr>
          <w:ilvl w:val="0"/>
          <w:numId w:val="81"/>
        </w:numPr>
        <w:spacing w:after="0" w:line="240" w:lineRule="auto"/>
        <w:jc w:val="both"/>
        <w:rPr>
          <w:rFonts w:cstheme="minorHAnsi"/>
        </w:rPr>
      </w:pPr>
      <w:r>
        <w:rPr>
          <w:rFonts w:cstheme="minorHAnsi"/>
        </w:rPr>
        <w:t>την απόφαση να μην προχωρήσει το θύμα σε καταγγελία</w:t>
      </w:r>
    </w:p>
    <w:p w14:paraId="07EA956F">
      <w:pPr>
        <w:pStyle w:val="21"/>
        <w:spacing w:after="0" w:line="240" w:lineRule="auto"/>
        <w:jc w:val="both"/>
        <w:rPr>
          <w:rFonts w:cstheme="minorHAnsi"/>
        </w:rPr>
      </w:pPr>
      <w:r>
        <w:rPr>
          <w:rFonts w:cstheme="minorHAnsi"/>
        </w:rPr>
        <w:t>Για το δεύτερο σκέλος της ερώτησης ο μαθητής μπορεί να επιλέξει όποιο χαρακτηριστικό επιθυμεί, αρκεί η επιλογή του αυτή να έχει λογική και να είναι επαρκώς τεκμηριωμένη.</w:t>
      </w:r>
    </w:p>
    <w:p w14:paraId="34844FF0">
      <w:pPr>
        <w:spacing w:after="0" w:line="240" w:lineRule="auto"/>
        <w:jc w:val="both"/>
        <w:rPr>
          <w:rFonts w:cstheme="minorHAnsi"/>
          <w:b/>
        </w:rPr>
      </w:pPr>
    </w:p>
    <w:bookmarkEnd w:id="81"/>
    <w:p w14:paraId="5C98C068">
      <w:pPr>
        <w:spacing w:after="122" w:line="240" w:lineRule="auto"/>
        <w:rPr>
          <w:rFonts w:ascii="Calibri" w:hAnsi="Calibri" w:eastAsia="Calibri" w:cs="Calibri"/>
          <w:b/>
          <w:color w:val="000000"/>
        </w:rPr>
      </w:pPr>
      <w:r>
        <w:rPr>
          <w:rFonts w:ascii="Calibri" w:hAnsi="Calibri" w:eastAsia="Calibri" w:cs="Calibri"/>
          <w:b/>
          <w:color w:val="000000"/>
        </w:rPr>
        <w:t>Ερώτημα 2</w:t>
      </w:r>
      <w:r>
        <w:rPr>
          <w:rFonts w:ascii="Calibri" w:hAnsi="Calibri" w:eastAsia="Calibri" w:cs="Calibri"/>
          <w:b/>
          <w:color w:val="000000"/>
          <w:vertAlign w:val="superscript"/>
        </w:rPr>
        <w:t>ο</w:t>
      </w:r>
      <w:r>
        <w:rPr>
          <w:rFonts w:ascii="Calibri" w:hAnsi="Calibri" w:eastAsia="Calibri" w:cs="Calibri"/>
          <w:b/>
          <w:color w:val="000000"/>
        </w:rPr>
        <w:t xml:space="preserve"> (μονάδες 10) </w:t>
      </w:r>
    </w:p>
    <w:p w14:paraId="5B0212C0">
      <w:pPr>
        <w:spacing w:after="122" w:line="240" w:lineRule="auto"/>
        <w:jc w:val="both"/>
        <w:rPr>
          <w:rFonts w:ascii="Calibri" w:hAnsi="Calibri" w:eastAsia="Calibri" w:cs="Calibri"/>
          <w:color w:val="000000"/>
        </w:rPr>
      </w:pPr>
      <w:r>
        <w:rPr>
          <w:rFonts w:ascii="Calibri" w:hAnsi="Calibri" w:eastAsia="Calibri" w:cs="Calibri"/>
          <w:color w:val="000000"/>
        </w:rPr>
        <w:t>Οι αρθρογράφοι διατυπώνουν την βασική τους θέση ότι η έμφυλη βία αποτελεί ένα παγκόσμιο φαινόμενο που σπάνια καταγγέλλεται και στη συνέχεια τη στηρίζουν / εξηγούν.</w:t>
      </w:r>
    </w:p>
    <w:p w14:paraId="06CC60B1">
      <w:pPr>
        <w:spacing w:after="122" w:line="240" w:lineRule="auto"/>
        <w:jc w:val="both"/>
        <w:rPr>
          <w:rFonts w:ascii="Calibri" w:hAnsi="Calibri" w:eastAsia="Calibri" w:cs="Calibri"/>
          <w:color w:val="000000"/>
        </w:rPr>
      </w:pPr>
      <w:r>
        <w:rPr>
          <w:rFonts w:ascii="Calibri" w:hAnsi="Calibri" w:eastAsia="Calibri" w:cs="Calibri"/>
          <w:color w:val="000000"/>
        </w:rPr>
        <w:t>Ο τρόπος με τον οποίο οργανώνεται η παραπάνω θέση είναι η αντίθεση. Στην δεύτερη παράγραφο οι συγγραφείς παραθέτουν τους λόγους, για τους οποίους σπάνια καταγγέλλεται η έμφυλη βία.</w:t>
      </w:r>
    </w:p>
    <w:p w14:paraId="54384E05">
      <w:pPr>
        <w:keepNext/>
        <w:keepLines/>
        <w:spacing w:after="138" w:line="240" w:lineRule="auto"/>
        <w:ind w:left="-5" w:hanging="10"/>
        <w:outlineLvl w:val="0"/>
        <w:rPr>
          <w:rFonts w:ascii="Calibri" w:hAnsi="Calibri" w:eastAsia="Calibri" w:cs="Calibri"/>
          <w:b/>
          <w:color w:val="000000"/>
        </w:rPr>
      </w:pPr>
    </w:p>
    <w:p w14:paraId="6C91433F">
      <w:pPr>
        <w:keepNext/>
        <w:keepLines/>
        <w:spacing w:after="138" w:line="240" w:lineRule="auto"/>
        <w:ind w:left="-5" w:hanging="10"/>
        <w:outlineLvl w:val="0"/>
        <w:rPr>
          <w:rFonts w:ascii="Calibri" w:hAnsi="Calibri" w:eastAsia="Calibri" w:cs="Calibri"/>
          <w:b/>
          <w:color w:val="000000"/>
        </w:rPr>
      </w:pPr>
      <w:r>
        <w:rPr>
          <w:rFonts w:ascii="Calibri" w:hAnsi="Calibri" w:eastAsia="Calibri" w:cs="Calibri"/>
          <w:b/>
          <w:color w:val="000000"/>
        </w:rPr>
        <w:t>Ερώτημα 3</w:t>
      </w:r>
      <w:r>
        <w:rPr>
          <w:rFonts w:ascii="Calibri" w:hAnsi="Calibri" w:eastAsia="Calibri" w:cs="Calibri"/>
          <w:b/>
          <w:color w:val="000000"/>
          <w:vertAlign w:val="superscript"/>
        </w:rPr>
        <w:t>ο</w:t>
      </w:r>
      <w:r>
        <w:rPr>
          <w:rFonts w:ascii="Calibri" w:hAnsi="Calibri" w:eastAsia="Calibri" w:cs="Calibri"/>
          <w:b/>
          <w:color w:val="000000"/>
        </w:rPr>
        <w:t xml:space="preserve"> (μονάδες 10) </w:t>
      </w:r>
    </w:p>
    <w:p w14:paraId="325B8B84">
      <w:pPr>
        <w:spacing w:after="0" w:line="240" w:lineRule="auto"/>
        <w:jc w:val="both"/>
        <w:rPr>
          <w:rFonts w:ascii="Calibri" w:hAnsi="Calibri" w:eastAsia="Calibri" w:cs="Calibri"/>
          <w:b/>
          <w:bCs/>
          <w:color w:val="000000"/>
        </w:rPr>
      </w:pPr>
      <w:r>
        <w:rPr>
          <w:rFonts w:ascii="Calibri" w:hAnsi="Calibri" w:eastAsia="Calibri" w:cs="Calibri"/>
          <w:b/>
          <w:bCs/>
          <w:color w:val="000000"/>
        </w:rPr>
        <w:t>Πρόθεση της αρθρογράφου είναι:</w:t>
      </w:r>
    </w:p>
    <w:p w14:paraId="3959410D">
      <w:pPr>
        <w:pStyle w:val="21"/>
        <w:numPr>
          <w:ilvl w:val="0"/>
          <w:numId w:val="82"/>
        </w:numPr>
        <w:spacing w:after="0" w:line="240" w:lineRule="auto"/>
        <w:jc w:val="both"/>
      </w:pPr>
      <w:r>
        <w:t>να παρουσιάσει το φαινόμενο της έμφυλης βίας / γυναικείας κακοποίησης σε όλες του τις διαστάσεις</w:t>
      </w:r>
    </w:p>
    <w:p w14:paraId="346F2D12">
      <w:pPr>
        <w:pStyle w:val="21"/>
        <w:numPr>
          <w:ilvl w:val="0"/>
          <w:numId w:val="82"/>
        </w:numPr>
        <w:spacing w:after="0" w:line="240" w:lineRule="auto"/>
        <w:jc w:val="both"/>
      </w:pPr>
      <w:r>
        <w:t>να καταγγείλει την ύπαρξή του</w:t>
      </w:r>
    </w:p>
    <w:p w14:paraId="3A2DE823">
      <w:pPr>
        <w:pStyle w:val="21"/>
        <w:numPr>
          <w:ilvl w:val="0"/>
          <w:numId w:val="82"/>
        </w:numPr>
        <w:spacing w:after="0" w:line="240" w:lineRule="auto"/>
        <w:jc w:val="both"/>
      </w:pPr>
      <w:r>
        <w:t>να ευαισθητοποιήσει το αναγνωστικό κοινό</w:t>
      </w:r>
    </w:p>
    <w:p w14:paraId="72392740">
      <w:pPr>
        <w:pStyle w:val="21"/>
        <w:numPr>
          <w:ilvl w:val="0"/>
          <w:numId w:val="82"/>
        </w:numPr>
        <w:spacing w:after="0" w:line="240" w:lineRule="auto"/>
        <w:jc w:val="both"/>
      </w:pPr>
      <w:r>
        <w:t>να πείσει ότι το πρόβλημα δεν έγκειται στον τρόπο ονομασίας του φαινομένου αλλά στην απουσία επαρκούς πλαισίου αντιμετώπισής του</w:t>
      </w:r>
    </w:p>
    <w:p w14:paraId="76CB21F3">
      <w:pPr>
        <w:spacing w:after="0" w:line="240" w:lineRule="auto"/>
        <w:jc w:val="both"/>
        <w:rPr>
          <w:b/>
        </w:rPr>
      </w:pPr>
      <w:r>
        <w:rPr>
          <w:b/>
        </w:rPr>
        <w:t>Γλωσσικές επιλογές που αξιοποιεί:</w:t>
      </w:r>
    </w:p>
    <w:p w14:paraId="32E5D46C">
      <w:pPr>
        <w:pStyle w:val="21"/>
        <w:numPr>
          <w:ilvl w:val="0"/>
          <w:numId w:val="83"/>
        </w:numPr>
        <w:spacing w:after="0" w:line="240" w:lineRule="auto"/>
        <w:jc w:val="both"/>
        <w:rPr>
          <w:i/>
        </w:rPr>
      </w:pPr>
      <w:r>
        <w:t>Αφήγηση περιστατικού ως εισαγωγή στο άρθρο «</w:t>
      </w:r>
      <w:r>
        <w:rPr>
          <w:i/>
        </w:rPr>
        <w:t>Σε αυτές τις πρώτες μέρες …Αυτός εξαφανίστηκε»</w:t>
      </w:r>
    </w:p>
    <w:p w14:paraId="28A75192">
      <w:pPr>
        <w:pStyle w:val="21"/>
        <w:numPr>
          <w:ilvl w:val="0"/>
          <w:numId w:val="83"/>
        </w:numPr>
        <w:spacing w:after="0" w:line="240" w:lineRule="auto"/>
        <w:jc w:val="both"/>
      </w:pPr>
      <w:r>
        <w:t xml:space="preserve">Φράσεις, εκφράσεις ή διατυπώσεις κλισέ / συχνές στον καθημερινό λόγο, με τις οποίες ουσιαστικά ακυρώνεται το ολέθριο αποτέλεσμα που έχει στο σώμα και την ψυχή του θύματος ένα αντίστοιχο περιστατικό: </w:t>
      </w:r>
      <w:r>
        <w:rPr>
          <w:i/>
        </w:rPr>
        <w:t>«άτυχες γυναίκες», «οικογενειακές τραγωδίες», «Βγάλε τον σκασμό και προσευχήσου να μη σε σκοτώσει</w:t>
      </w:r>
      <w:r>
        <w:t>»</w:t>
      </w:r>
    </w:p>
    <w:p w14:paraId="2A527EA4">
      <w:pPr>
        <w:pStyle w:val="21"/>
        <w:numPr>
          <w:ilvl w:val="0"/>
          <w:numId w:val="83"/>
        </w:numPr>
        <w:spacing w:after="0" w:line="240" w:lineRule="auto"/>
        <w:jc w:val="both"/>
      </w:pPr>
      <w:r>
        <w:t xml:space="preserve">Επανάληψη και ασύνδετο: </w:t>
      </w:r>
      <w:r>
        <w:rPr>
          <w:i/>
        </w:rPr>
        <w:t>«….το ξέρουμε όλοι. Το ξέρει η γειτονιά, το ξέρουν οι συγγενείς, το ξέρουν οι συνάδελφοι».</w:t>
      </w:r>
    </w:p>
    <w:p w14:paraId="441D6F0B">
      <w:pPr>
        <w:pStyle w:val="21"/>
        <w:numPr>
          <w:ilvl w:val="0"/>
          <w:numId w:val="83"/>
        </w:numPr>
        <w:spacing w:after="0" w:line="240" w:lineRule="auto"/>
        <w:jc w:val="both"/>
      </w:pPr>
      <w:r>
        <w:t>Εναλλαγή ρηματικών προσώπων: γ΄ ενικό, α΄ ενικό, α΄ πληθυντικό, β΄ πληθυντικό</w:t>
      </w:r>
    </w:p>
    <w:p w14:paraId="0934E5C7">
      <w:pPr>
        <w:pStyle w:val="21"/>
        <w:numPr>
          <w:ilvl w:val="0"/>
          <w:numId w:val="83"/>
        </w:numPr>
        <w:spacing w:after="0" w:line="240" w:lineRule="auto"/>
        <w:jc w:val="both"/>
        <w:rPr>
          <w:i/>
        </w:rPr>
      </w:pPr>
      <w:r>
        <w:t>Ρητορικές ερωτήσεις: «</w:t>
      </w:r>
      <w:r>
        <w:rPr>
          <w:i/>
        </w:rPr>
        <w:t>Θα κάνουμε κάτι ουσιαστικό επιτέλους…στην Ελλάδα;», «Τι συζητάμε;»</w:t>
      </w:r>
    </w:p>
    <w:p w14:paraId="5A5177AF">
      <w:pPr>
        <w:pStyle w:val="21"/>
        <w:numPr>
          <w:ilvl w:val="0"/>
          <w:numId w:val="83"/>
        </w:numPr>
        <w:spacing w:after="0" w:line="240" w:lineRule="auto"/>
        <w:jc w:val="both"/>
      </w:pPr>
      <w:r>
        <w:t>Καθημερινές ή λαϊκότροπες εκφράσεις: «</w:t>
      </w:r>
      <w:r>
        <w:rPr>
          <w:i/>
        </w:rPr>
        <w:t>Συμπαθάτε με, αλλά</w:t>
      </w:r>
      <w:r>
        <w:t>…»</w:t>
      </w:r>
    </w:p>
    <w:p w14:paraId="51EA14AC">
      <w:pPr>
        <w:pStyle w:val="21"/>
        <w:numPr>
          <w:ilvl w:val="0"/>
          <w:numId w:val="83"/>
        </w:numPr>
        <w:spacing w:after="0" w:line="240" w:lineRule="auto"/>
        <w:jc w:val="both"/>
      </w:pPr>
      <w:r>
        <w:t>Χαρακτηρισμός των θυτών ως «</w:t>
      </w:r>
      <w:r>
        <w:rPr>
          <w:i/>
        </w:rPr>
        <w:t>τέρατα</w:t>
      </w:r>
      <w:r>
        <w:t>»</w:t>
      </w:r>
    </w:p>
    <w:p w14:paraId="569C809C">
      <w:pPr>
        <w:pStyle w:val="21"/>
        <w:spacing w:after="0" w:line="240" w:lineRule="auto"/>
        <w:jc w:val="both"/>
      </w:pPr>
    </w:p>
    <w:p w14:paraId="74BCCDBB">
      <w:pPr>
        <w:spacing w:after="0" w:line="240" w:lineRule="auto"/>
        <w:jc w:val="both"/>
        <w:rPr>
          <w:rFonts w:cstheme="minorHAnsi"/>
          <w:b/>
        </w:rPr>
      </w:pPr>
      <w:r>
        <w:rPr>
          <w:rFonts w:cstheme="minorHAnsi"/>
          <w:b/>
        </w:rPr>
        <w:t>ΘΕΜΑ 3 (μονάδες 15)</w:t>
      </w:r>
    </w:p>
    <w:p w14:paraId="69AE1751">
      <w:pPr>
        <w:spacing w:after="0" w:line="240" w:lineRule="auto"/>
        <w:jc w:val="both"/>
      </w:pPr>
      <w:r>
        <w:rPr>
          <w:u w:val="single"/>
        </w:rPr>
        <w:t>Ενδεικτικοί άξονες της απάντησης</w:t>
      </w:r>
      <w:r>
        <w:t xml:space="preserve">: </w:t>
      </w:r>
    </w:p>
    <w:p w14:paraId="5E8B44E3">
      <w:pPr>
        <w:spacing w:after="0" w:line="240" w:lineRule="auto"/>
        <w:ind w:firstLine="720"/>
        <w:jc w:val="both"/>
        <w:rPr>
          <w:rFonts w:ascii="Calibri" w:hAnsi="Calibri" w:cs="Calibri"/>
        </w:rPr>
      </w:pPr>
      <w:r>
        <w:rPr>
          <w:rFonts w:ascii="Calibri" w:hAnsi="Calibri" w:cs="Calibri"/>
        </w:rPr>
        <w:t>Η Πολυξένη, μετά τον θάνατο του άντρα της, αναγκάζεται να γυρίσει στο πατρικό της στην Αθήνα («</w:t>
      </w:r>
      <w:r>
        <w:rPr>
          <w:rFonts w:ascii="Calibri" w:hAnsi="Calibri" w:cs="Calibri"/>
          <w:i/>
          <w:iCs/>
        </w:rPr>
        <w:t>η καημένη η Πολυξένη</w:t>
      </w:r>
      <w:r>
        <w:rPr>
          <w:rFonts w:ascii="Calibri" w:hAnsi="Calibri" w:cs="Calibri"/>
        </w:rPr>
        <w:t>»: προσοχή στον κειμενικό δείκτη του χαρακτηρισμού). Η οικογένεια του συζύγου της δεν ενδιαφέρεται σε καμία περίπτωση για την τύχη της, ακόμη κι όταν πληροφορούνται ότι η Πολυξένη κυοφορεί («</w:t>
      </w:r>
      <w:r>
        <w:rPr>
          <w:rFonts w:ascii="Calibri" w:hAnsi="Calibri" w:cs="Calibri"/>
          <w:i/>
          <w:iCs/>
        </w:rPr>
        <w:t>δεν της πρότειναν καν … μαζί τους» // «δεν ζήτησαν καν να τη δουν</w:t>
      </w:r>
      <w:r>
        <w:rPr>
          <w:rFonts w:ascii="Calibri" w:hAnsi="Calibri" w:cs="Calibri"/>
        </w:rPr>
        <w:t>»: οι αλυσιδωτές αρνήσεις περιγράφουν με ενάργεια τη στάση των πεθερικών). Από την αρχή, έθρεφαν μία αντιπάθεια για το πρόσωπό της, την οποία δεν εκδήλωναν μόνο και μόνο για να μην στενοχωρήσουν τον γιο τους («</w:t>
      </w:r>
      <w:r>
        <w:rPr>
          <w:rFonts w:ascii="Calibri" w:hAnsi="Calibri" w:cs="Calibri"/>
          <w:i/>
          <w:iCs/>
        </w:rPr>
        <w:t>ως τότε την είχαν ανεχτεί</w:t>
      </w:r>
      <w:r>
        <w:rPr>
          <w:rFonts w:ascii="Calibri" w:hAnsi="Calibri" w:cs="Calibri"/>
        </w:rPr>
        <w:t>»: το λεξιλόγιο, στο σημείο αυτό, ως κειμενικός δείκτης, υποδεικνύει την υφέρπουσα περιφρόνηση προς την Πολυξένη). Μετά τον θάνατό του όμως, δεν είχαν κανένα λόγο να μη φανερώσουν τα πραγματικά τους συναισθήματα («</w:t>
      </w:r>
      <w:r>
        <w:rPr>
          <w:rFonts w:ascii="Calibri" w:hAnsi="Calibri" w:cs="Calibri"/>
          <w:i/>
          <w:iCs/>
        </w:rPr>
        <w:t>άρχισαν να της κάνουν μούτρα</w:t>
      </w:r>
      <w:r>
        <w:rPr>
          <w:rFonts w:ascii="Calibri" w:hAnsi="Calibri" w:cs="Calibri"/>
        </w:rPr>
        <w:t>»: στερεότυπη ιδιωματική έκφραση του καθημερινού λεξιλογίου που αισθητοποιεί τη στάση τους). Η αφηγήτρια ισχυρίζεται ότι φτάνουν ίσως στο σημείο να τη θεωρήσουν υπεύθυνη για τον θάνατό του, πράγμα το οποίο η ίδια (η αφηγήτρια) κρίνει ως παράλογο («</w:t>
      </w:r>
      <w:r>
        <w:rPr>
          <w:rFonts w:ascii="Calibri" w:hAnsi="Calibri" w:cs="Calibri"/>
          <w:i/>
          <w:iCs/>
        </w:rPr>
        <w:t>Ίσως στα βάθη … παράλογοι</w:t>
      </w:r>
      <w:r>
        <w:rPr>
          <w:rFonts w:ascii="Calibri" w:hAnsi="Calibri" w:cs="Calibri"/>
        </w:rPr>
        <w:t>»). Η Πολυξένη βρίσκεται ολομόναχη στον κόσμο με  μία ισχνή οικονομική στήριξη λόγω χηρείας αλλά και με ένα μωρό στην κοιλιά («</w:t>
      </w:r>
      <w:r>
        <w:rPr>
          <w:rFonts w:ascii="Calibri" w:hAnsi="Calibri" w:cs="Calibri"/>
          <w:i/>
          <w:iCs/>
        </w:rPr>
        <w:t>Και βρέθηκε, το καημένο το κορίτσι, … κομμάτια</w:t>
      </w:r>
      <w:r>
        <w:rPr>
          <w:rFonts w:ascii="Calibri" w:hAnsi="Calibri" w:cs="Calibri"/>
        </w:rPr>
        <w:t>»: προσοχή στην επανάληψη του χαρακτηρισμού που δίνει έμφαση στη μοίρα της ηρωίδας). Η αφηγήτρια αφήνει ανοιχτό το ενδεχόμενο η αποβολή, που είχε σε λίγο καιρό, να ήταν εκούσια διακοπή κύησης (ο υποθετικός λόγος: «</w:t>
      </w:r>
      <w:r>
        <w:rPr>
          <w:rFonts w:cstheme="minorHAnsi"/>
          <w:i/>
          <w:iCs/>
        </w:rPr>
        <w:t>αν πιστέψουμε πώς ήταν αποβολή</w:t>
      </w:r>
      <w:r>
        <w:rPr>
          <w:rFonts w:cstheme="minorHAnsi"/>
        </w:rPr>
        <w:t xml:space="preserve">»), ως αντίδραση στις συμφορές που την έπληξαν. </w:t>
      </w:r>
    </w:p>
    <w:p w14:paraId="5883147F">
      <w:pPr>
        <w:spacing w:after="0" w:line="240" w:lineRule="auto"/>
        <w:ind w:firstLine="720"/>
        <w:jc w:val="both"/>
        <w:rPr>
          <w:rFonts w:ascii="Calibri" w:hAnsi="Calibri" w:cs="Calibri"/>
        </w:rPr>
      </w:pPr>
      <w:r>
        <w:rPr>
          <w:rFonts w:ascii="Calibri" w:hAnsi="Calibri" w:cs="Calibri"/>
          <w:lang w:val="en-US"/>
        </w:rPr>
        <w:t>O</w:t>
      </w:r>
      <w:r>
        <w:rPr>
          <w:rFonts w:ascii="Calibri" w:hAnsi="Calibri" w:cs="Calibri"/>
        </w:rPr>
        <w:t xml:space="preserve"> κυριότερος λόγος, για τον οποίο η οικογένεια του νεκρού συζύγου έχει αυτή την αντιμετώπιση απέναντι στην Πολυξένη, είναι η αντίληψή τους ότι η γυναίκα αυτή είναι κατώτερη, άρα «δεν αξίζει» στον μοναχογιό τους – είτε για λόγους οικονομικούς και κοινωνικούς είτε λόγω της στερεοτυπικής πεποίθησης ότι η γυναίκα δεν είναι ίση με τον άντρα είτε, το πιθανότερο, και για τους δύο αυτούς λόγους: η Πολυξένη υπάρχει μόνο για να εξυπηρετεί τις σωματικές και ψυχικές ανάγκες ενός άντρα. Από τη στιγμή που ο άντρας αυτός, εν προκειμένω ο γιος τους, δεν βρίσκεται στη ζωή, η Πολυξένη διώχνεται και μάλιστα με τρόπο περιφρονητικό. </w:t>
      </w:r>
    </w:p>
    <w:p w14:paraId="6FF71CC3">
      <w:pPr>
        <w:spacing w:after="0" w:line="240" w:lineRule="auto"/>
        <w:ind w:firstLine="720"/>
        <w:jc w:val="both"/>
        <w:rPr>
          <w:rFonts w:ascii="Calibri" w:hAnsi="Calibri" w:cs="Calibri"/>
        </w:rPr>
      </w:pPr>
    </w:p>
    <w:p w14:paraId="26A62A7F">
      <w:pPr>
        <w:spacing w:after="0" w:line="240" w:lineRule="auto"/>
        <w:ind w:firstLine="720"/>
        <w:jc w:val="both"/>
        <w:rPr>
          <w:rFonts w:ascii="Calibri" w:hAnsi="Calibri" w:cs="Calibri"/>
        </w:rPr>
      </w:pPr>
      <w:r>
        <w:rPr>
          <w:rFonts w:ascii="Calibri" w:hAnsi="Calibri" w:cs="Calibri"/>
        </w:rPr>
        <w:t>Στο δεύτερο ζητούμενο οι μαθητές απαντούν ελεύθερα, βασισμένοι στις δικές τους αντιλήψεις, παραστάσεις και βιώματα. Κάθε άποψη θεωρείται σωστή αρκεί να είναι συνεκτική, σαφής και τεκμηριωμένη.</w:t>
      </w:r>
    </w:p>
    <w:p w14:paraId="6070F9CC">
      <w:pPr>
        <w:spacing w:line="240" w:lineRule="auto"/>
        <w:jc w:val="both"/>
        <w:rPr>
          <w:rFonts w:cstheme="minorHAnsi"/>
          <w:b/>
        </w:rPr>
      </w:pPr>
    </w:p>
    <w:p w14:paraId="1358FE5D">
      <w:pPr>
        <w:spacing w:line="240" w:lineRule="auto"/>
        <w:jc w:val="both"/>
        <w:rPr>
          <w:rFonts w:cstheme="minorHAnsi"/>
          <w:b/>
        </w:rPr>
      </w:pPr>
      <w:r>
        <w:rPr>
          <w:rFonts w:cstheme="minorHAnsi"/>
          <w:b/>
        </w:rPr>
        <w:t>ΘΕΜΑ 4 (μονάδες 30)</w:t>
      </w:r>
    </w:p>
    <w:tbl>
      <w:tblPr>
        <w:tblStyle w:val="5"/>
        <w:tblW w:w="8760"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0"/>
      </w:tblGrid>
      <w:tr w14:paraId="1C29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5" w:hRule="atLeast"/>
        </w:trPr>
        <w:tc>
          <w:tcPr>
            <w:tcW w:w="8760" w:type="dxa"/>
          </w:tcPr>
          <w:p w14:paraId="1CB6033B">
            <w:pPr>
              <w:spacing w:line="240" w:lineRule="auto"/>
              <w:jc w:val="center"/>
              <w:rPr>
                <w:b/>
              </w:rPr>
            </w:pPr>
            <w:r>
              <w:rPr>
                <w:b/>
              </w:rPr>
              <w:t>ΕΠΙΣΗΜΑΝΣΕΙΣ</w:t>
            </w:r>
          </w:p>
          <w:p w14:paraId="582124F4">
            <w:pPr>
              <w:numPr>
                <w:ilvl w:val="0"/>
                <w:numId w:val="84"/>
              </w:numPr>
              <w:suppressAutoHyphens/>
              <w:spacing w:after="0" w:line="240" w:lineRule="auto"/>
              <w:ind w:left="677"/>
              <w:contextualSpacing/>
              <w:rPr>
                <w:bCs/>
              </w:rPr>
            </w:pPr>
            <w:r>
              <w:rPr>
                <w:rFonts w:eastAsiaTheme="minorHAnsi"/>
                <w:bCs/>
                <w:u w:val="single"/>
                <w:lang w:eastAsia="en-US"/>
              </w:rPr>
              <w:t>Κειμενικό είδος:</w:t>
            </w:r>
            <w:r>
              <w:rPr>
                <w:rFonts w:eastAsiaTheme="minorHAnsi"/>
                <w:bCs/>
                <w:lang w:eastAsia="en-US"/>
              </w:rPr>
              <w:t xml:space="preserve"> Άρθρο γνώμης (αναμένεται να ακολουθηθούν τα χαρακτηριστικά στοιχεία του άρθρου γνώμης: τίτλος, αφόρμηση από επίκαιρο γεγονός στον πρόλογο, κτλ.).</w:t>
            </w:r>
          </w:p>
          <w:p w14:paraId="349F5D71">
            <w:pPr>
              <w:numPr>
                <w:ilvl w:val="0"/>
                <w:numId w:val="84"/>
              </w:numPr>
              <w:suppressAutoHyphens/>
              <w:spacing w:after="0" w:line="240" w:lineRule="auto"/>
              <w:ind w:left="677"/>
              <w:contextualSpacing/>
              <w:rPr>
                <w:bCs/>
              </w:rPr>
            </w:pPr>
            <w:r>
              <w:rPr>
                <w:rFonts w:eastAsiaTheme="minorHAnsi"/>
                <w:bCs/>
                <w:u w:val="single"/>
                <w:lang w:eastAsia="en-US"/>
              </w:rPr>
              <w:t>Συντάκτης:</w:t>
            </w:r>
            <w:r>
              <w:rPr>
                <w:rFonts w:eastAsiaTheme="minorHAnsi"/>
                <w:bCs/>
                <w:lang w:eastAsia="en-US"/>
              </w:rPr>
              <w:t xml:space="preserve"> Ο μαθητής/η μαθήτρια.</w:t>
            </w:r>
          </w:p>
          <w:p w14:paraId="00AFDB3B">
            <w:pPr>
              <w:numPr>
                <w:ilvl w:val="0"/>
                <w:numId w:val="84"/>
              </w:numPr>
              <w:suppressAutoHyphens/>
              <w:spacing w:after="0" w:line="240" w:lineRule="auto"/>
              <w:ind w:left="677"/>
              <w:contextualSpacing/>
              <w:rPr>
                <w:bCs/>
              </w:rPr>
            </w:pPr>
            <w:r>
              <w:rPr>
                <w:rFonts w:eastAsiaTheme="minorHAnsi"/>
                <w:bCs/>
                <w:u w:val="single"/>
                <w:lang w:eastAsia="en-US"/>
              </w:rPr>
              <w:t>Αποδέκτης:</w:t>
            </w:r>
            <w:r>
              <w:rPr>
                <w:rFonts w:eastAsiaTheme="minorHAnsi"/>
                <w:bCs/>
                <w:lang w:eastAsia="en-US"/>
              </w:rPr>
              <w:t xml:space="preserve"> οποιοσδήποτε διαδικτυακός αναγνώστης.</w:t>
            </w:r>
          </w:p>
          <w:p w14:paraId="68388277">
            <w:pPr>
              <w:numPr>
                <w:ilvl w:val="0"/>
                <w:numId w:val="84"/>
              </w:numPr>
              <w:suppressAutoHyphens/>
              <w:spacing w:after="0" w:line="240" w:lineRule="auto"/>
              <w:ind w:left="677"/>
              <w:contextualSpacing/>
              <w:rPr>
                <w:rFonts w:cstheme="minorHAnsi"/>
                <w:bCs/>
                <w:u w:val="single"/>
              </w:rPr>
            </w:pPr>
            <w:r>
              <w:rPr>
                <w:rFonts w:eastAsiaTheme="minorHAnsi"/>
                <w:bCs/>
                <w:u w:val="single"/>
                <w:lang w:eastAsia="en-US"/>
              </w:rPr>
              <w:t>Ύφος λόγου</w:t>
            </w:r>
            <w:r>
              <w:rPr>
                <w:rFonts w:eastAsiaTheme="minorHAnsi"/>
                <w:bCs/>
                <w:lang w:eastAsia="en-US"/>
              </w:rPr>
              <w:t>: Τυπικό, κάποιες φορές οικείο (χρήση α’ και γ΄ προσώπου, προσεγμένο λεξιλόγιο).</w:t>
            </w:r>
          </w:p>
          <w:p w14:paraId="533D7770">
            <w:pPr>
              <w:numPr>
                <w:ilvl w:val="0"/>
                <w:numId w:val="84"/>
              </w:numPr>
              <w:suppressAutoHyphens/>
              <w:spacing w:after="0" w:line="240" w:lineRule="auto"/>
              <w:ind w:left="677"/>
              <w:contextualSpacing/>
              <w:rPr>
                <w:rFonts w:cstheme="minorHAnsi"/>
                <w:b/>
              </w:rPr>
            </w:pPr>
            <w:r>
              <w:rPr>
                <w:rFonts w:eastAsiaTheme="minorHAnsi"/>
                <w:bCs/>
                <w:u w:val="single"/>
                <w:lang w:eastAsia="en-US"/>
              </w:rPr>
              <w:t>Γλώσσα</w:t>
            </w:r>
            <w:r>
              <w:rPr>
                <w:rFonts w:eastAsiaTheme="minorHAnsi" w:cstheme="minorHAnsi"/>
                <w:bCs/>
                <w:lang w:eastAsia="en-US"/>
              </w:rPr>
              <w:t>: αναφορική λειτουργία.</w:t>
            </w:r>
          </w:p>
        </w:tc>
      </w:tr>
    </w:tbl>
    <w:p w14:paraId="1D99DB04">
      <w:pPr>
        <w:spacing w:after="0" w:line="240" w:lineRule="auto"/>
      </w:pPr>
    </w:p>
    <w:p w14:paraId="4A5CF135">
      <w:pPr>
        <w:spacing w:line="240" w:lineRule="auto"/>
        <w:jc w:val="both"/>
        <w:rPr>
          <w:b/>
        </w:rPr>
      </w:pPr>
      <w:r>
        <w:rPr>
          <w:b/>
        </w:rPr>
        <w:t xml:space="preserve">Ενδεικτικοί άξονες απάντησης: </w:t>
      </w:r>
    </w:p>
    <w:p w14:paraId="2D767019">
      <w:pPr>
        <w:pStyle w:val="21"/>
        <w:numPr>
          <w:ilvl w:val="0"/>
          <w:numId w:val="85"/>
        </w:numPr>
        <w:spacing w:line="240" w:lineRule="auto"/>
        <w:jc w:val="both"/>
      </w:pPr>
      <w:r>
        <w:t>Εκστρατεία ενημέρωσης και ευαισθητοποίησης της κοινής γνώμης από τοπικούς φορείς και θεσμικά όργανα</w:t>
      </w:r>
    </w:p>
    <w:p w14:paraId="587AC7DE">
      <w:pPr>
        <w:pStyle w:val="21"/>
        <w:numPr>
          <w:ilvl w:val="0"/>
          <w:numId w:val="85"/>
        </w:numPr>
        <w:spacing w:line="240" w:lineRule="auto"/>
        <w:jc w:val="both"/>
      </w:pPr>
      <w:r>
        <w:t>Ενίσχυση της ευαισθησίας της κοινής γνώμης μέσω προβολών βίντεο, ταινιών κτλ σχετικών με το θέμα</w:t>
      </w:r>
    </w:p>
    <w:p w14:paraId="4F97C6D4">
      <w:pPr>
        <w:pStyle w:val="21"/>
        <w:numPr>
          <w:ilvl w:val="0"/>
          <w:numId w:val="85"/>
        </w:numPr>
        <w:spacing w:line="240" w:lineRule="auto"/>
        <w:jc w:val="both"/>
      </w:pPr>
      <w:r>
        <w:t>Πρόσκληση σε δημόσιους χώρους ή στο σχολείο ειδικών στο θέμα – ψυχολόγων, κοινωνιολόγων – αστυνομικών – νομικών κτλ και ανάπτυξη διαλόγου ακόμη και με θύματα που βρήκαν το θάρρος να προβούν σε καταγγελία</w:t>
      </w:r>
    </w:p>
    <w:p w14:paraId="566735FB">
      <w:pPr>
        <w:pStyle w:val="21"/>
        <w:numPr>
          <w:ilvl w:val="0"/>
          <w:numId w:val="85"/>
        </w:numPr>
        <w:spacing w:line="240" w:lineRule="auto"/>
        <w:jc w:val="both"/>
      </w:pPr>
      <w:r>
        <w:t xml:space="preserve">Σχολικά ή διασχολικά </w:t>
      </w:r>
      <w:r>
        <w:rPr>
          <w:lang w:val="en-US"/>
        </w:rPr>
        <w:t>pr</w:t>
      </w:r>
      <w:r>
        <w:t>ο</w:t>
      </w:r>
      <w:r>
        <w:rPr>
          <w:lang w:val="en-US"/>
        </w:rPr>
        <w:t>ject</w:t>
      </w:r>
    </w:p>
    <w:p w14:paraId="31D7F120">
      <w:pPr>
        <w:pStyle w:val="21"/>
        <w:numPr>
          <w:ilvl w:val="0"/>
          <w:numId w:val="85"/>
        </w:numPr>
        <w:spacing w:line="240" w:lineRule="auto"/>
        <w:jc w:val="both"/>
      </w:pPr>
      <w:r>
        <w:t>Σύσταση ομάδων εθελοντών – ακτιβιστών, οι οποίες θα δρουν αποτελεσματικά, όταν κάτι «ύποπτο» πέσει στην αντίληψή τους</w:t>
      </w:r>
    </w:p>
    <w:p w14:paraId="3D5B9C6E">
      <w:pPr>
        <w:pStyle w:val="21"/>
        <w:numPr>
          <w:ilvl w:val="0"/>
          <w:numId w:val="85"/>
        </w:numPr>
        <w:spacing w:line="240" w:lineRule="auto"/>
        <w:jc w:val="both"/>
      </w:pPr>
      <w:r>
        <w:t>Πορείες διαμαρτυρίας, συναυλίες, εκθέσεις με φωτογραφίες θυμάτων</w:t>
      </w:r>
    </w:p>
    <w:p w14:paraId="0AAD202A">
      <w:pPr>
        <w:pStyle w:val="21"/>
        <w:numPr>
          <w:ilvl w:val="0"/>
          <w:numId w:val="85"/>
        </w:numPr>
        <w:spacing w:line="240" w:lineRule="auto"/>
        <w:jc w:val="both"/>
      </w:pPr>
      <w:r>
        <w:t>Δημιουργία κι έκθεση έργων τέχνης: τραγούδια, βίντεο, ταινίες, χορευτικά, θεατρικά δρώμενα κτλ</w:t>
      </w:r>
    </w:p>
    <w:p w14:paraId="5F327968">
      <w:pPr>
        <w:pStyle w:val="21"/>
        <w:numPr>
          <w:ilvl w:val="0"/>
          <w:numId w:val="85"/>
        </w:numPr>
        <w:spacing w:line="240" w:lineRule="auto"/>
        <w:jc w:val="both"/>
      </w:pPr>
      <w:r>
        <w:t>Αίτημα στελέχωσης των σχολείων της περιοχής με ψυχολόγους και κοινωνικούς λειτουργούς</w:t>
      </w:r>
    </w:p>
    <w:p w14:paraId="09797FEB">
      <w:pPr>
        <w:spacing w:line="360" w:lineRule="auto"/>
        <w:jc w:val="left"/>
        <w:rPr>
          <w:rFonts w:eastAsia="Times New Roman" w:cs="Arial"/>
          <w:b/>
          <w:bCs/>
        </w:rPr>
        <w:sectPr>
          <w:headerReference r:id="rId10" w:type="default"/>
          <w:pgSz w:w="11906" w:h="16838"/>
          <w:pgMar w:top="720" w:right="720" w:bottom="720" w:left="720" w:header="708" w:footer="708" w:gutter="0"/>
          <w:cols w:space="708" w:num="1"/>
          <w:docGrid w:linePitch="360" w:charSpace="0"/>
        </w:sectPr>
      </w:pPr>
    </w:p>
    <w:p w14:paraId="7FE14616">
      <w:pPr>
        <w:spacing w:line="240" w:lineRule="auto"/>
        <w:rPr>
          <w:b/>
        </w:rPr>
      </w:pPr>
    </w:p>
    <w:p w14:paraId="004AC570">
      <w:pPr>
        <w:spacing w:line="240" w:lineRule="auto"/>
        <w:rPr>
          <w:b/>
        </w:rPr>
      </w:pPr>
      <w:r>
        <w:rPr>
          <w:b/>
        </w:rPr>
        <w:t>Κείμενο 1</w:t>
      </w:r>
    </w:p>
    <w:p w14:paraId="4F850E83">
      <w:pPr>
        <w:shd w:val="clear" w:color="auto" w:fill="FFFFFF"/>
        <w:spacing w:before="161" w:after="161" w:line="240" w:lineRule="auto"/>
        <w:jc w:val="center"/>
        <w:outlineLvl w:val="0"/>
        <w:rPr>
          <w:rFonts w:eastAsia="Times New Roman" w:cstheme="minorHAnsi"/>
          <w:b/>
          <w:bCs/>
          <w:color w:val="000000"/>
          <w:kern w:val="36"/>
        </w:rPr>
      </w:pPr>
      <w:r>
        <w:rPr>
          <w:rFonts w:eastAsia="Times New Roman" w:cstheme="minorHAnsi"/>
          <w:b/>
          <w:bCs/>
          <w:color w:val="000000"/>
          <w:kern w:val="36"/>
        </w:rPr>
        <w:t>Η διάχυση της βίας ως αποτέλεσμα της αύξησης της κοινωνικής παθογένειας</w:t>
      </w:r>
    </w:p>
    <w:p w14:paraId="3E8A939B">
      <w:pPr>
        <w:shd w:val="clear" w:color="auto" w:fill="FFFFFF"/>
        <w:spacing w:after="0" w:line="240" w:lineRule="auto"/>
        <w:jc w:val="both"/>
        <w:rPr>
          <w:rFonts w:eastAsia="Times New Roman" w:cstheme="minorHAnsi"/>
          <w:sz w:val="20"/>
          <w:szCs w:val="20"/>
        </w:rPr>
      </w:pPr>
      <w:r>
        <w:rPr>
          <w:rFonts w:eastAsia="Times New Roman" w:cstheme="minorHAnsi"/>
          <w:bCs/>
          <w:i/>
          <w:iCs/>
          <w:sz w:val="20"/>
          <w:szCs w:val="20"/>
        </w:rPr>
        <w:t>Το κείμενο είναι του Άγγελου Τσιγκρή,  Δικηγόρου – Καθηγητή Εγκληματολογίας, δημοσιευμένο στο ΒΗΜΑ, Γνώμες, 21.3. 2015.</w:t>
      </w:r>
    </w:p>
    <w:p w14:paraId="654D6544">
      <w:pPr>
        <w:spacing w:line="240" w:lineRule="auto"/>
      </w:pPr>
    </w:p>
    <w:p w14:paraId="6532D83D">
      <w:pPr>
        <w:shd w:val="clear" w:color="auto" w:fill="FFFFFF"/>
        <w:spacing w:after="0" w:line="240" w:lineRule="auto"/>
        <w:jc w:val="both"/>
        <w:rPr>
          <w:rFonts w:eastAsia="Times New Roman" w:cstheme="minorHAnsi"/>
        </w:rPr>
      </w:pPr>
      <w:r>
        <w:rPr>
          <w:rFonts w:eastAsia="Times New Roman" w:cstheme="minorHAnsi"/>
        </w:rPr>
        <w:t>Η κάθε κοινωνική οργάνωση έχει τα επίπεδα της βίας και της εγκληματικότητας που της αναλογούν. Ούτε ένα έγκλημα περισσότερο, ούτε ένα έγκλημα λιγότερο. Οι δείκτες των επιπέδων της βίας που παρουσιάζει μια κοινωνία στο χώρο και το χρόνο, αποτελούν την πλέον αξιόπιστη μονάδα μέτρησης των φαινομένων κοινωνικής παθογένειας.</w:t>
      </w:r>
    </w:p>
    <w:p w14:paraId="6A9E83A2">
      <w:pPr>
        <w:shd w:val="clear" w:color="auto" w:fill="FFFFFF"/>
        <w:spacing w:after="0" w:line="240" w:lineRule="auto"/>
        <w:ind w:firstLine="720"/>
        <w:jc w:val="both"/>
        <w:rPr>
          <w:rFonts w:eastAsia="Times New Roman" w:cstheme="minorHAnsi"/>
        </w:rPr>
      </w:pPr>
      <w:r>
        <w:rPr>
          <w:rFonts w:eastAsia="Times New Roman" w:cstheme="minorHAnsi"/>
        </w:rPr>
        <w:t>Η αποθέωση της βίας και η διαρκώς αυξανόμενη προβολή της, η διάρρηξη του κοινωνικού ιστού, η αύξηση της φτώχειας, η αποπροσωποποίηση των σχέσεων, η κοινωνική αναλγησία, ο ανταγωνισμός, η αποθέωση του ατομικού επιτεύγματος και η μοναχική πορεία χωρίς οράματα, στόχους και ιδανικά, καθιστούν τη χώρα μας ευάλωτη στη βία και το έγκλημα.</w:t>
      </w:r>
    </w:p>
    <w:p w14:paraId="5E2CD822">
      <w:pPr>
        <w:shd w:val="clear" w:color="auto" w:fill="FFFFFF"/>
        <w:spacing w:after="0" w:line="240" w:lineRule="auto"/>
        <w:ind w:firstLine="720"/>
        <w:jc w:val="both"/>
        <w:rPr>
          <w:rFonts w:eastAsia="Times New Roman" w:cstheme="minorHAnsi"/>
        </w:rPr>
      </w:pPr>
      <w:r>
        <w:rPr>
          <w:rFonts w:eastAsia="Times New Roman" w:cstheme="minorHAnsi"/>
        </w:rPr>
        <w:t>Δεν έχει παρατηρηθεί μέχρι σήμερα κοινωνία χωρίς βία. Στις μέρες μας, όμως, η κατάσταση είναι σαφώς βεβαρημένη. Όσο για τη χώρα μας, η βία έχει καταστεί μια θλιβερή καθημερινότητα.</w:t>
      </w:r>
    </w:p>
    <w:p w14:paraId="796C7AF9">
      <w:pPr>
        <w:shd w:val="clear" w:color="auto" w:fill="FFFFFF"/>
        <w:spacing w:after="0" w:line="240" w:lineRule="auto"/>
        <w:ind w:firstLine="720"/>
        <w:jc w:val="both"/>
        <w:rPr>
          <w:rFonts w:eastAsia="Times New Roman" w:cstheme="minorHAnsi"/>
        </w:rPr>
      </w:pPr>
      <w:r>
        <w:rPr>
          <w:rFonts w:eastAsia="Times New Roman" w:cstheme="minorHAnsi"/>
        </w:rPr>
        <w:t>Για τον αποτελεσματικό έλεγχο της έξαρσης της βίας απαιτείται πρώτα και κύρια μια πολιτική κοινωνικής πρόληψης του φαινομένου, σε συνδυασμό με μία ορθολογική πολιτική δημόσιας ασφάλειας.</w:t>
      </w:r>
    </w:p>
    <w:p w14:paraId="51B68E81">
      <w:pPr>
        <w:shd w:val="clear" w:color="auto" w:fill="FFFFFF"/>
        <w:spacing w:after="0" w:line="240" w:lineRule="auto"/>
        <w:ind w:firstLine="720"/>
        <w:jc w:val="both"/>
        <w:rPr>
          <w:rFonts w:eastAsia="Times New Roman" w:cstheme="minorHAnsi"/>
        </w:rPr>
      </w:pPr>
      <w:r>
        <w:rPr>
          <w:rFonts w:eastAsia="Times New Roman" w:cstheme="minorHAnsi"/>
        </w:rPr>
        <w:t>Για μια ορθολογική πολιτική δημόσιας ασφάλειας απαιτείται επαναπροσδιορισμός του ρόλου και της αποστολής της Αστυνομίας ως κατεξοχήν φορέα παροχής ασφάλειας, μεταρρύθμιση στην οργάνωση και τη λειτουργία της, αποκατάσταση των σχέσεων εμπιστοσύνης και συνεργασίας με τους πολίτες και σαφής καταγραφή της πραγματικών διαστάσεων του φαινομένου που θέλουμε να αντιμετωπίσουμε, καθώς και των παραγόντων που το τροφοδοτούν.</w:t>
      </w:r>
    </w:p>
    <w:p w14:paraId="6385C201">
      <w:pPr>
        <w:shd w:val="clear" w:color="auto" w:fill="FFFFFF"/>
        <w:spacing w:after="0" w:line="240" w:lineRule="auto"/>
        <w:ind w:firstLine="720"/>
        <w:jc w:val="both"/>
        <w:rPr>
          <w:rFonts w:eastAsia="Times New Roman" w:cstheme="minorHAnsi"/>
        </w:rPr>
      </w:pPr>
      <w:r>
        <w:rPr>
          <w:rFonts w:eastAsia="Times New Roman" w:cstheme="minorHAnsi"/>
        </w:rPr>
        <w:t>Από την άλλη μεριά, στον τομέα της κοινωνικής πρόληψης θα πρέπει να καταβληθεί συντονισμένη προσπάθεια για τη μείωση των δεικτών κοινωνικής παθογένειας που κλιμακώνονται διαρκώς τα τελευταία χρόνια στην Ελλάδα, αλλά και στον υπόλοιπο κόσμο, λόγω της οικονομικής κρίσης.</w:t>
      </w:r>
    </w:p>
    <w:p w14:paraId="1D7083B8">
      <w:pPr>
        <w:shd w:val="clear" w:color="auto" w:fill="FFFFFF"/>
        <w:spacing w:after="0" w:line="240" w:lineRule="auto"/>
        <w:ind w:firstLine="720"/>
        <w:jc w:val="both"/>
        <w:rPr>
          <w:rFonts w:eastAsia="Times New Roman" w:cstheme="minorHAnsi"/>
        </w:rPr>
      </w:pPr>
      <w:r>
        <w:rPr>
          <w:rFonts w:eastAsia="Times New Roman" w:cstheme="minorHAnsi"/>
        </w:rPr>
        <w:t>Με άλλα λόγια, πρέπει να καταβληθούν συντονισμένες προσπάθειες, για να μειωθεί η ανεργία, να δοθούν ευκαιρίες στους νέους και να διασφαλισθούν τα μέσα για την επίτευξή τους, να επαναπροσδιορισθούν οι στόχοι της νέας γενιάς, να μειωθεί το άνοιγμα της ψαλίδας μεταξύ πλουσίων και φτωχών, να αυξηθεί το βιοτικό και το εκπαιδευτικό επίπεδο των πολιτών, να στηριχθεί το κοινωνικό κράτος, να εμπεδωθεί η αξιοκρατία, να ενισχυθεί η διαφάνεια, να αμβλυνθούν οι ανισότητες, να ενσωματωθούν οι κοινωνικά αποκλεισμένες ομάδες του πληθυσμού.</w:t>
      </w:r>
    </w:p>
    <w:p w14:paraId="0079FE24">
      <w:pPr>
        <w:shd w:val="clear" w:color="auto" w:fill="FFFFFF"/>
        <w:spacing w:after="0" w:line="240" w:lineRule="auto"/>
        <w:ind w:firstLine="720"/>
        <w:jc w:val="both"/>
        <w:rPr>
          <w:rFonts w:eastAsia="Times New Roman" w:cstheme="minorHAnsi"/>
        </w:rPr>
      </w:pPr>
      <w:r>
        <w:rPr>
          <w:rFonts w:eastAsia="Times New Roman" w:cstheme="minorHAnsi"/>
        </w:rPr>
        <w:t>Πρέπει, δηλαδή, να καταβληθεί κάθε δυνατή προσπάθεια για τη δημιουργία μιας ανοιχτής κοινωνίας συνοχής και αλληλεγγύης που θα δίνει ευκαιρίες σε όλους.</w:t>
      </w:r>
      <w:r>
        <w:rPr>
          <w:rFonts w:eastAsia="Times New Roman" w:cstheme="minorHAnsi"/>
        </w:rPr>
        <w:br w:type="textWrapping"/>
      </w:r>
    </w:p>
    <w:p w14:paraId="63176BD0">
      <w:pPr>
        <w:spacing w:line="240" w:lineRule="auto"/>
        <w:rPr>
          <w:b/>
        </w:rPr>
      </w:pPr>
      <w:r>
        <w:rPr>
          <w:b/>
        </w:rPr>
        <w:t>Κείμενο 2</w:t>
      </w:r>
    </w:p>
    <w:p w14:paraId="231436F2">
      <w:pPr>
        <w:spacing w:line="240" w:lineRule="auto"/>
        <w:jc w:val="center"/>
        <w:rPr>
          <w:b/>
          <w:bCs/>
        </w:rPr>
      </w:pPr>
      <w:r>
        <w:rPr>
          <w:b/>
          <w:bCs/>
          <w:sz w:val="20"/>
          <w:szCs w:val="20"/>
        </w:rPr>
        <w:t>Η Κραυγή της Σιωπής</w:t>
      </w:r>
    </w:p>
    <w:p w14:paraId="1490085F">
      <w:pPr>
        <w:spacing w:after="0" w:line="240" w:lineRule="auto"/>
        <w:jc w:val="both"/>
        <w:rPr>
          <w:sz w:val="20"/>
          <w:szCs w:val="20"/>
        </w:rPr>
      </w:pPr>
      <w:r>
        <w:rPr>
          <w:sz w:val="20"/>
          <w:szCs w:val="20"/>
        </w:rPr>
        <w:t>Απόσπασμα από το βιβλίο «Η Κραυγή της Σιωπής» του Ιστορικού – Πανεπιστημιακού Σπύρου Τζόκα, εκδ. Θεμέλιο, Αθήνα, 2018.</w:t>
      </w:r>
    </w:p>
    <w:p w14:paraId="749DE279">
      <w:pPr>
        <w:spacing w:line="240" w:lineRule="auto"/>
        <w:jc w:val="both"/>
        <w:rPr>
          <w:sz w:val="20"/>
          <w:szCs w:val="20"/>
        </w:rPr>
      </w:pPr>
    </w:p>
    <w:p w14:paraId="68064479">
      <w:pPr>
        <w:spacing w:line="240" w:lineRule="auto"/>
        <w:jc w:val="both"/>
        <w:rPr>
          <w:rFonts w:ascii="Calibri" w:hAnsi="Calibri"/>
        </w:rPr>
      </w:pPr>
      <w:r>
        <w:rPr>
          <w:rFonts w:ascii="Calibri" w:hAnsi="Calibri"/>
        </w:rPr>
        <w:t>ΜΕΡΑ ΜΑΓΙΟΥ</w:t>
      </w:r>
      <w:r>
        <w:rPr>
          <w:rStyle w:val="12"/>
          <w:rFonts w:ascii="Calibri" w:hAnsi="Calibri"/>
        </w:rPr>
        <w:footnoteReference w:id="37"/>
      </w:r>
      <w:r>
        <w:rPr>
          <w:rFonts w:ascii="Calibri" w:hAnsi="Calibri"/>
        </w:rPr>
        <w:t xml:space="preserve"> […] Μια φωτογραφία, χίλιες λέξεις που λέει και ο λαός μας. Ο τριαντάχρονος Τάσος Τούσης, από το Ασβεστοχώρι, νεκρός στο δρόμο και η μητέρα του πεσμένη στα γόνατα, ικέτιδα προς τους χωροφύλακες να σταματήσουν να πυροβολούν και να πέφτουν και άλλοι νέοι νεκροί και τραυματίες στο λιθόστρωτο…</w:t>
      </w:r>
    </w:p>
    <w:p w14:paraId="537DD45C">
      <w:pPr>
        <w:spacing w:line="240" w:lineRule="auto"/>
        <w:jc w:val="both"/>
        <w:rPr>
          <w:rFonts w:ascii="Calibri" w:hAnsi="Calibri"/>
        </w:rPr>
      </w:pPr>
      <w:r>
        <w:rPr>
          <w:rFonts w:ascii="Calibri" w:hAnsi="Calibri"/>
        </w:rPr>
        <w:tab/>
      </w:r>
      <w:r>
        <w:rPr>
          <w:rFonts w:ascii="Calibri" w:hAnsi="Calibri"/>
        </w:rPr>
        <w:t xml:space="preserve">Εικόνα αρχαίας τραγωδίας. </w:t>
      </w:r>
    </w:p>
    <w:p w14:paraId="1D48B7AC">
      <w:pPr>
        <w:spacing w:after="0" w:line="240" w:lineRule="auto"/>
        <w:jc w:val="both"/>
        <w:rPr>
          <w:rFonts w:ascii="Calibri" w:hAnsi="Calibri"/>
        </w:rPr>
      </w:pPr>
      <w:r>
        <w:rPr>
          <w:rFonts w:ascii="Calibri" w:hAnsi="Calibri"/>
        </w:rPr>
        <w:tab/>
      </w:r>
      <w:r>
        <w:rPr>
          <w:rFonts w:ascii="Calibri" w:hAnsi="Calibri"/>
        </w:rPr>
        <w:t>Και στη συνέχεια η ιστορία του, η μικρή ιστορία ενός έντιμου βιοπαλαιστή. Ο Τάσος ήταν επαγγελματίας οδηγός και συντηρούσε την οικογένεια του, την μητέρα του και τις τέσσερις αδελφές του. Προκομμένος και εργατικός νέος, καθώς ήταν, κατάφερε μετά το γάμο του να αποκτήσει με φοβερές οικονομίες ένα μεταχειρισμένο αυτοκίνητο, για να δουλέψει μόνος του. Η καπνεργάτρια Έλλη, η γυναίκα του, ήταν πάντα στο πλευρό του και τον βοηθούσε. Έχτιζαν τη ζωή τους λιθαράκι – λιθαράκι.</w:t>
      </w:r>
    </w:p>
    <w:p w14:paraId="09BB0AB1">
      <w:pPr>
        <w:spacing w:after="0" w:line="240" w:lineRule="auto"/>
        <w:jc w:val="both"/>
        <w:rPr>
          <w:rFonts w:ascii="Calibri" w:hAnsi="Calibri"/>
        </w:rPr>
      </w:pPr>
      <w:r>
        <w:rPr>
          <w:rFonts w:ascii="Calibri" w:hAnsi="Calibri"/>
        </w:rPr>
        <w:tab/>
      </w:r>
      <w:r>
        <w:rPr>
          <w:rFonts w:ascii="Calibri" w:hAnsi="Calibri"/>
        </w:rPr>
        <w:t xml:space="preserve">Στις 9 Μαϊου οι αυτοκινητιστές είχαν κηρύξει απεργία. Ο Τάσος, όπως έκανε πάντα, απέργησε. Δεν πήγε στη δουλειά και κατέβηκε στη συγκέντρωση με τους συναδέλφους του. Στη διαδήλωση ομάδα απεργών προσπάθησαν να εμποδίσουν κάποιους απεργοσπάστες. </w:t>
      </w:r>
    </w:p>
    <w:p w14:paraId="6795ED88">
      <w:pPr>
        <w:spacing w:after="0" w:line="240" w:lineRule="auto"/>
        <w:jc w:val="both"/>
        <w:rPr>
          <w:rFonts w:ascii="Calibri" w:hAnsi="Calibri"/>
        </w:rPr>
      </w:pPr>
      <w:r>
        <w:rPr>
          <w:rFonts w:ascii="Calibri" w:hAnsi="Calibri"/>
        </w:rPr>
        <w:tab/>
      </w:r>
      <w:r>
        <w:rPr>
          <w:rFonts w:ascii="Calibri" w:hAnsi="Calibri"/>
        </w:rPr>
        <w:t xml:space="preserve"> Σε μια τέτοια ενέργεια, στην οδό Μεγάλου Αλεξάνδρου, οι χωροφύλακες επιτέθηκαν στους διαδηλωτές με πυροβολισμούς. Πυροβολισμούς στο ψαχνό. Εκεί ο Τάσος άφησε την τελευταία του πνοή. Το παλικάρι που καμάρωναν οι συγγενείς και οι φίλοι του. Το αποκούμπι της χαροκαμένης μάνας. </w:t>
      </w:r>
    </w:p>
    <w:p w14:paraId="7DC67450">
      <w:pPr>
        <w:spacing w:after="0" w:line="240" w:lineRule="auto"/>
        <w:jc w:val="both"/>
        <w:rPr>
          <w:rFonts w:ascii="Calibri" w:hAnsi="Calibri"/>
        </w:rPr>
      </w:pPr>
      <w:r>
        <w:rPr>
          <w:rFonts w:ascii="Calibri" w:hAnsi="Calibri"/>
        </w:rPr>
        <w:tab/>
      </w:r>
      <w:r>
        <w:rPr>
          <w:rFonts w:ascii="Calibri" w:hAnsi="Calibri"/>
        </w:rPr>
        <w:t>Η αξία της ζωής ήταν αρκετά υποτιμημένη. Και το γνώριζαν καλά οι βασανισμένες αυτές γυναίκες.</w:t>
      </w:r>
    </w:p>
    <w:p w14:paraId="41690F35">
      <w:pPr>
        <w:spacing w:after="0" w:line="240" w:lineRule="auto"/>
        <w:jc w:val="both"/>
        <w:rPr>
          <w:rFonts w:ascii="Calibri" w:hAnsi="Calibri"/>
        </w:rPr>
      </w:pPr>
      <w:r>
        <w:rPr>
          <w:rFonts w:ascii="Calibri" w:hAnsi="Calibri"/>
        </w:rPr>
        <w:tab/>
      </w:r>
      <w:r>
        <w:rPr>
          <w:rFonts w:ascii="Calibri" w:hAnsi="Calibri"/>
        </w:rPr>
        <w:t xml:space="preserve">Η φωτογραφία αυτή απέκτησε τη δική της ιστορία. Ο σπαραγμός της μάνας  έγινε πηγή έμπνευσης για τον τότε 27χρονο, ανερχόμενο ποιητή, Γιάννη  Ρίτσο. </w:t>
      </w:r>
    </w:p>
    <w:p w14:paraId="76793EB0">
      <w:pPr>
        <w:spacing w:after="0" w:line="240" w:lineRule="auto"/>
        <w:jc w:val="both"/>
        <w:rPr>
          <w:rFonts w:ascii="Calibri" w:hAnsi="Calibri"/>
        </w:rPr>
      </w:pPr>
      <w:r>
        <w:rPr>
          <w:rFonts w:ascii="Calibri" w:hAnsi="Calibri"/>
        </w:rPr>
        <w:tab/>
      </w:r>
      <w:r>
        <w:rPr>
          <w:rFonts w:ascii="Calibri" w:hAnsi="Calibri"/>
        </w:rPr>
        <w:t>Με τον τίτλο «Μοιρολόι», η εφημερίδα Ριζοσπάστης φιλοξενούσε, στις 12 Μαΐου, τα πρώτα δείγματα της νέας ποιητικής του συλλογής.</w:t>
      </w:r>
    </w:p>
    <w:p w14:paraId="2466EF5C">
      <w:pPr>
        <w:spacing w:after="0" w:line="240" w:lineRule="auto"/>
        <w:jc w:val="both"/>
        <w:rPr>
          <w:rFonts w:ascii="Calibri" w:hAnsi="Calibri"/>
        </w:rPr>
      </w:pPr>
      <w:r>
        <w:rPr>
          <w:rFonts w:ascii="Calibri" w:hAnsi="Calibri"/>
        </w:rPr>
        <w:tab/>
      </w:r>
      <w:r>
        <w:rPr>
          <w:rFonts w:ascii="Calibri" w:hAnsi="Calibri"/>
        </w:rPr>
        <w:t xml:space="preserve">Ο «Επιτάφιος» γνώρισε, εν τη γενέσει, τις διώξεις και τον αποκλεισμό, αλλά είχε μεγάλη απήχηση στο λαό. Παραδόθηκε τελικά στην πυρά μαζί με τα άλλα «απαγορευμένα βιβλία» που την καταστροφή τους διέταξε η δικτατορία του Μεταξά, που επιβλήθηκε λίγους μήνες αργότερα. Στους στύλους του Ολυμπίου Διός κάηκαν τα τελευταία 250 εναπομείναντα αντίτυπα μαζί με άλλα «ανατρεπτικά» βιβλία. </w:t>
      </w:r>
    </w:p>
    <w:p w14:paraId="1BF954FF">
      <w:pPr>
        <w:spacing w:line="240" w:lineRule="auto"/>
        <w:rPr>
          <w:b/>
        </w:rPr>
      </w:pPr>
    </w:p>
    <w:p w14:paraId="473E736F">
      <w:pPr>
        <w:spacing w:line="240" w:lineRule="auto"/>
        <w:rPr>
          <w:b/>
        </w:rPr>
      </w:pPr>
      <w:r>
        <w:rPr>
          <w:b/>
        </w:rPr>
        <w:t>Κείμενο 3</w:t>
      </w:r>
    </w:p>
    <w:p w14:paraId="41DF3706">
      <w:pPr>
        <w:spacing w:line="240" w:lineRule="auto"/>
        <w:jc w:val="center"/>
        <w:rPr>
          <w:b/>
        </w:rPr>
      </w:pPr>
      <w:r>
        <w:rPr>
          <w:b/>
        </w:rPr>
        <w:t>Αχ χελιδόνι μου</w:t>
      </w:r>
    </w:p>
    <w:p w14:paraId="2B4EC8E2">
      <w:pPr>
        <w:spacing w:after="0" w:line="240" w:lineRule="auto"/>
        <w:rPr>
          <w:i/>
          <w:sz w:val="20"/>
          <w:szCs w:val="20"/>
        </w:rPr>
      </w:pPr>
      <w:r>
        <w:rPr>
          <w:i/>
          <w:sz w:val="20"/>
          <w:szCs w:val="20"/>
        </w:rPr>
        <w:t>Στίχοι Λευτέρη Παπαδόπουλου, μουσική Μάνου Λοΐζου, εκτέλεση Γιώργου Νταλάρα, 1971.</w:t>
      </w:r>
    </w:p>
    <w:p w14:paraId="087D4891">
      <w:pPr>
        <w:spacing w:line="240" w:lineRule="auto"/>
      </w:pPr>
    </w:p>
    <w:p w14:paraId="49559A92">
      <w:pPr>
        <w:spacing w:line="240" w:lineRule="auto"/>
      </w:pPr>
      <w:r>
        <w:t>Αχ χελιδόνι μου πώς να πετάξεις</w:t>
      </w:r>
      <w:r>
        <w:br w:type="textWrapping"/>
      </w:r>
      <w:r>
        <w:t>σ’ αυτόν το μαύρο τον ουρανό</w:t>
      </w:r>
      <w:r>
        <w:br w:type="textWrapping"/>
      </w:r>
      <w:r>
        <w:t>αίμα σταλάζει το δειλινό</w:t>
      </w:r>
      <w:r>
        <w:br w:type="textWrapping"/>
      </w:r>
      <w:r>
        <w:t>και πώς να κλάψεις και πώς να κλάψεις</w:t>
      </w:r>
      <w:r>
        <w:br w:type="textWrapping"/>
      </w:r>
      <w:r>
        <w:t>αχ χελιδόνι μου</w:t>
      </w:r>
      <w:r>
        <w:br w:type="textWrapping"/>
      </w:r>
      <w:r>
        <w:br w:type="textWrapping"/>
      </w:r>
      <w:r>
        <w:t>Αχ παλληκάρι μου τα τρένα φύγαν</w:t>
      </w:r>
      <w:r>
        <w:br w:type="textWrapping"/>
      </w:r>
      <w:r>
        <w:t>δεν έχει δρόμο για μισεμό</w:t>
      </w:r>
      <w:r>
        <w:br w:type="textWrapping"/>
      </w:r>
      <w:r>
        <w:t>κι όσοι μιλούσαν για λυτρωμό</w:t>
      </w:r>
      <w:r>
        <w:br w:type="textWrapping"/>
      </w:r>
      <w:r>
        <w:t>πες μου πού πήγαν πες μου που πήγαν</w:t>
      </w:r>
      <w:r>
        <w:br w:type="textWrapping"/>
      </w:r>
      <w:r>
        <w:t>αχ παλληκάρι μου</w:t>
      </w:r>
      <w:r>
        <w:br w:type="textWrapping"/>
      </w:r>
      <w:r>
        <w:br w:type="textWrapping"/>
      </w:r>
      <w:r>
        <w:t>Άχου καρδούλα μου φυλακισμένη</w:t>
      </w:r>
      <w:r>
        <w:br w:type="textWrapping"/>
      </w:r>
      <w:r>
        <w:t>δε βγαίνει ο ήλιος που καρτεράς</w:t>
      </w:r>
      <w:r>
        <w:br w:type="textWrapping"/>
      </w:r>
      <w:r>
        <w:t>μόνο ο ντελάλης της αγοράς</w:t>
      </w:r>
      <w:r>
        <w:br w:type="textWrapping"/>
      </w:r>
      <w:r>
        <w:t>σε ξεκουφαίνει σε ξεκουφαίνει</w:t>
      </w:r>
      <w:r>
        <w:br w:type="textWrapping"/>
      </w:r>
      <w:r>
        <w:t>άχου καρδούλα μου</w:t>
      </w:r>
    </w:p>
    <w:p w14:paraId="7417C035">
      <w:pPr>
        <w:spacing w:line="240" w:lineRule="auto"/>
      </w:pPr>
    </w:p>
    <w:p w14:paraId="4E35A40B">
      <w:pPr>
        <w:spacing w:line="240" w:lineRule="auto"/>
        <w:rPr>
          <w:b/>
        </w:rPr>
      </w:pPr>
      <w:r>
        <w:rPr>
          <w:b/>
        </w:rPr>
        <w:t>ΘΕΜΑΤΑ</w:t>
      </w:r>
    </w:p>
    <w:p w14:paraId="7AE31E52">
      <w:pPr>
        <w:spacing w:line="240" w:lineRule="auto"/>
        <w:rPr>
          <w:b/>
        </w:rPr>
      </w:pPr>
    </w:p>
    <w:p w14:paraId="760F384E">
      <w:pPr>
        <w:spacing w:line="240" w:lineRule="auto"/>
        <w:rPr>
          <w:b/>
        </w:rPr>
      </w:pPr>
      <w:r>
        <w:rPr>
          <w:b/>
        </w:rPr>
        <w:t>ΘΕΜΑ 2 (μονάδες 35)</w:t>
      </w:r>
    </w:p>
    <w:p w14:paraId="40F006BE">
      <w:pPr>
        <w:spacing w:line="240" w:lineRule="auto"/>
        <w:rPr>
          <w:b/>
        </w:rPr>
      </w:pPr>
    </w:p>
    <w:p w14:paraId="533F6AFC">
      <w:pPr>
        <w:spacing w:line="240" w:lineRule="auto"/>
        <w:rPr>
          <w:b/>
        </w:rPr>
      </w:pPr>
      <w:r>
        <w:rPr>
          <w:b/>
        </w:rPr>
        <w:t>Ερώτημα 1</w:t>
      </w:r>
      <w:r>
        <w:rPr>
          <w:b/>
          <w:vertAlign w:val="superscript"/>
        </w:rPr>
        <w:t>ο</w:t>
      </w:r>
      <w:r>
        <w:rPr>
          <w:b/>
        </w:rPr>
        <w:t xml:space="preserve"> (μονάδες 15)</w:t>
      </w:r>
    </w:p>
    <w:p w14:paraId="42F815B8">
      <w:pPr>
        <w:spacing w:line="240" w:lineRule="auto"/>
        <w:jc w:val="both"/>
      </w:pPr>
      <w:r>
        <w:t>Ποια συμπεράσματα για την πολιτική κατάσταση της εποχής, στην οποία αναφέρεται το Κείμενο 2, μπορείς να εξάγεις (μονάδες 5) και από ποια συγκεκριμένα περιστατικά (μονάδες 10); Να οργανώσεις την απάντησή σου σε 60-70 λέξεις.</w:t>
      </w:r>
    </w:p>
    <w:p w14:paraId="42661B52">
      <w:pPr>
        <w:spacing w:line="240" w:lineRule="auto"/>
        <w:jc w:val="right"/>
        <w:rPr>
          <w:b/>
        </w:rPr>
      </w:pPr>
      <w:r>
        <w:rPr>
          <w:b/>
        </w:rPr>
        <w:t>Μονάδες 15</w:t>
      </w:r>
    </w:p>
    <w:p w14:paraId="6232ECB5">
      <w:pPr>
        <w:spacing w:line="240" w:lineRule="auto"/>
        <w:rPr>
          <w:b/>
        </w:rPr>
      </w:pPr>
      <w:r>
        <w:rPr>
          <w:b/>
        </w:rPr>
        <w:t>Ερώτημα 2</w:t>
      </w:r>
      <w:r>
        <w:rPr>
          <w:b/>
          <w:vertAlign w:val="superscript"/>
        </w:rPr>
        <w:t>ο</w:t>
      </w:r>
      <w:r>
        <w:rPr>
          <w:b/>
        </w:rPr>
        <w:t xml:space="preserve"> (μονάδες 10)</w:t>
      </w:r>
    </w:p>
    <w:p w14:paraId="56AFC660">
      <w:pPr>
        <w:spacing w:line="240" w:lineRule="auto"/>
        <w:jc w:val="both"/>
      </w:pPr>
      <w:r>
        <w:t>Με κριτήριο το νόημα να χωρίσεις το περιεχόμενο του Κειμένου 1 σε δύο (2) επιμέρους νοηματικές ενότητες (μονάδες 6) δίνοντας έναν αντιπροσωπευτικό πλαγιότιτλο σε καθεμία από αυτές (μονάδες 4).</w:t>
      </w:r>
    </w:p>
    <w:p w14:paraId="305A3CEC">
      <w:pPr>
        <w:spacing w:line="240" w:lineRule="auto"/>
        <w:jc w:val="right"/>
        <w:rPr>
          <w:b/>
        </w:rPr>
      </w:pPr>
      <w:r>
        <w:rPr>
          <w:b/>
        </w:rPr>
        <w:t>Μονάδες 10</w:t>
      </w:r>
    </w:p>
    <w:p w14:paraId="10E000BB">
      <w:pPr>
        <w:spacing w:line="240" w:lineRule="auto"/>
        <w:rPr>
          <w:b/>
        </w:rPr>
      </w:pPr>
      <w:r>
        <w:rPr>
          <w:b/>
        </w:rPr>
        <w:t>Ερώτημα 3</w:t>
      </w:r>
      <w:r>
        <w:rPr>
          <w:b/>
          <w:vertAlign w:val="superscript"/>
        </w:rPr>
        <w:t>ο</w:t>
      </w:r>
      <w:r>
        <w:rPr>
          <w:b/>
        </w:rPr>
        <w:t xml:space="preserve"> (μονάδες 10)</w:t>
      </w:r>
    </w:p>
    <w:p w14:paraId="7C88B4FC">
      <w:pPr>
        <w:spacing w:line="240" w:lineRule="auto"/>
        <w:jc w:val="both"/>
      </w:pPr>
      <w:r>
        <w:t xml:space="preserve">Να συγκρίνεις τα Κείμενα 1 και 2 από πλευράς ύφους λόγου, του τρόπου δηλ. με τον οποίο οι συγγραφείς πετυχαίνουν να εκφραστούν και να αποδώσουν το μήνυμά τους. Να τεκμηριώσεις την απάντησή σου σε 60 περίπου λέξεις με αναφορές σε δύο γλωσσικές επιλογές που, κατά τη γνώμη σου, διαμορφώνουν σε κάθε περίπτωση το ανάλογο ύφος λόγου. </w:t>
      </w:r>
    </w:p>
    <w:p w14:paraId="23942A73">
      <w:pPr>
        <w:spacing w:line="240" w:lineRule="auto"/>
        <w:jc w:val="right"/>
        <w:rPr>
          <w:b/>
        </w:rPr>
      </w:pPr>
      <w:r>
        <w:rPr>
          <w:b/>
        </w:rPr>
        <w:t>Μονάδες 10</w:t>
      </w:r>
    </w:p>
    <w:p w14:paraId="062D3DD8">
      <w:pPr>
        <w:spacing w:line="240" w:lineRule="auto"/>
        <w:rPr>
          <w:b/>
        </w:rPr>
      </w:pPr>
    </w:p>
    <w:p w14:paraId="10AA4690">
      <w:pPr>
        <w:spacing w:line="240" w:lineRule="auto"/>
        <w:rPr>
          <w:b/>
        </w:rPr>
      </w:pPr>
      <w:r>
        <w:rPr>
          <w:b/>
        </w:rPr>
        <w:t>ΘΕΜΑ 3 (μονάδες 15)</w:t>
      </w:r>
    </w:p>
    <w:p w14:paraId="6F61B38A">
      <w:pPr>
        <w:spacing w:line="240" w:lineRule="auto"/>
        <w:jc w:val="both"/>
      </w:pPr>
      <w:r>
        <w:t>Λαμβάνοντας υπόψη σου και το συγκείμενο (εισαγωγικό σημείωμα) να ερμηνεύσεις τη συναισθηματική κατάσταση της φωνής που ηχεί στο Κείμενο 3 αξιοποιώντας τρεις σχετικούς κειμενικούς δείκτες. Ποια συναισθήματα σου προκάλεσε η ανάγνωση του κειμένου; (120-150 λέξεις)</w:t>
      </w:r>
    </w:p>
    <w:p w14:paraId="12319BF0">
      <w:pPr>
        <w:spacing w:line="240" w:lineRule="auto"/>
        <w:jc w:val="right"/>
        <w:rPr>
          <w:b/>
        </w:rPr>
      </w:pPr>
      <w:r>
        <w:rPr>
          <w:b/>
        </w:rPr>
        <w:t>Μονάδες 15</w:t>
      </w:r>
    </w:p>
    <w:p w14:paraId="6A49E686">
      <w:pPr>
        <w:spacing w:line="240" w:lineRule="auto"/>
        <w:jc w:val="center"/>
        <w:rPr>
          <w:rFonts w:hint="default" w:cstheme="minorHAnsi"/>
          <w:lang w:val="el-GR"/>
        </w:rPr>
      </w:pPr>
      <w:r>
        <w:rPr>
          <w:rFonts w:cstheme="minorHAnsi"/>
          <w:b/>
        </w:rPr>
        <w:t>ΕΝΔΕΙΚΤΙΚΕΣ ΑΠΑΝΤΗΣΕΙ</w:t>
      </w:r>
      <w:r>
        <w:rPr>
          <w:rFonts w:cstheme="minorHAnsi"/>
          <w:b/>
          <w:lang w:val="el-GR"/>
        </w:rPr>
        <w:t>Σ</w:t>
      </w:r>
    </w:p>
    <w:p w14:paraId="6337A5CC">
      <w:pPr>
        <w:spacing w:line="240" w:lineRule="auto"/>
        <w:jc w:val="both"/>
        <w:rPr>
          <w:rFonts w:cstheme="minorHAnsi"/>
          <w:b/>
        </w:rPr>
      </w:pPr>
      <w:r>
        <w:rPr>
          <w:rFonts w:cstheme="minorHAnsi"/>
          <w:b/>
        </w:rPr>
        <w:t>ΘΕΜΑ 2 (μονάδες 35)</w:t>
      </w:r>
    </w:p>
    <w:p w14:paraId="6AB4F741">
      <w:pPr>
        <w:spacing w:line="240" w:lineRule="auto"/>
        <w:jc w:val="both"/>
        <w:rPr>
          <w:rFonts w:cstheme="minorHAnsi"/>
          <w:b/>
        </w:rPr>
      </w:pPr>
    </w:p>
    <w:p w14:paraId="26A4ADD8">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73C06EED">
      <w:pPr>
        <w:spacing w:line="240" w:lineRule="auto"/>
        <w:jc w:val="both"/>
      </w:pPr>
      <w:r>
        <w:t>Συμπεράσματα για την πολιτική κατάσταση της εποχής:</w:t>
      </w:r>
    </w:p>
    <w:p w14:paraId="319ABD38">
      <w:pPr>
        <w:pStyle w:val="21"/>
        <w:numPr>
          <w:ilvl w:val="0"/>
          <w:numId w:val="86"/>
        </w:numPr>
        <w:spacing w:line="240" w:lineRule="auto"/>
        <w:jc w:val="both"/>
        <w:rPr>
          <w:rFonts w:cstheme="minorHAnsi"/>
          <w:bCs/>
        </w:rPr>
      </w:pPr>
      <w:r>
        <w:rPr>
          <w:rFonts w:cstheme="minorHAnsi"/>
          <w:bCs/>
        </w:rPr>
        <w:t xml:space="preserve">Χρήση όπλων σε μαζικές συγκεντρώσεις από τους εντεταλμένους για την τάξη και την ασφάλεια των πολιτών, επομένως η βία ήταν μέσο επιβολής της τάξης που έφθανε στα όρια της τρομοκρατίας. </w:t>
      </w:r>
    </w:p>
    <w:p w14:paraId="043B4FFA">
      <w:pPr>
        <w:pStyle w:val="21"/>
        <w:numPr>
          <w:ilvl w:val="0"/>
          <w:numId w:val="86"/>
        </w:numPr>
        <w:spacing w:line="240" w:lineRule="auto"/>
        <w:jc w:val="both"/>
        <w:rPr>
          <w:rFonts w:ascii="Calibri" w:hAnsi="Calibri" w:cstheme="minorHAnsi"/>
          <w:bCs/>
        </w:rPr>
      </w:pPr>
      <w:r>
        <w:rPr>
          <w:rFonts w:cstheme="minorHAnsi"/>
          <w:bCs/>
        </w:rPr>
        <w:t xml:space="preserve">Υποτίμηση της ανθρώπινης ζωής και αφαίρεση αυτής με τη βία. </w:t>
      </w:r>
    </w:p>
    <w:p w14:paraId="62251A9B">
      <w:pPr>
        <w:pStyle w:val="21"/>
        <w:numPr>
          <w:ilvl w:val="0"/>
          <w:numId w:val="86"/>
        </w:numPr>
        <w:spacing w:line="240" w:lineRule="auto"/>
        <w:jc w:val="both"/>
        <w:rPr>
          <w:rFonts w:cstheme="minorHAnsi"/>
          <w:bCs/>
        </w:rPr>
      </w:pPr>
      <w:r>
        <w:rPr>
          <w:rFonts w:ascii="Calibri" w:hAnsi="Calibri"/>
        </w:rPr>
        <w:t xml:space="preserve">Απαγόρευση της ελεύθερης ανάγνωσης βιβλίων – λογοκρισία και καταστροφή όλων όσων κρίνεται πως με το ανατρεπτικό τους περιεχόμενο προκαλούν τους πολίτες στη διεκδίκηση των δικαιωμάτων τους. </w:t>
      </w:r>
    </w:p>
    <w:p w14:paraId="44AD1505">
      <w:pPr>
        <w:pStyle w:val="21"/>
        <w:numPr>
          <w:ilvl w:val="0"/>
          <w:numId w:val="86"/>
        </w:numPr>
        <w:spacing w:line="240" w:lineRule="auto"/>
        <w:jc w:val="both"/>
        <w:rPr>
          <w:rFonts w:cstheme="minorHAnsi"/>
          <w:bCs/>
        </w:rPr>
      </w:pPr>
      <w:r>
        <w:rPr>
          <w:rFonts w:ascii="Calibri" w:hAnsi="Calibri"/>
        </w:rPr>
        <w:t>Από τα παραπάνω συμπεραίνουμε ότι οι πολιτικές συνθήκες που επικρατούν στην εποχή που αναφέρεται το κείμενο είναι αυταρχικές και ανελεύθερες.</w:t>
      </w:r>
    </w:p>
    <w:p w14:paraId="03B7209F">
      <w:pPr>
        <w:spacing w:line="240" w:lineRule="auto"/>
        <w:jc w:val="both"/>
        <w:rPr>
          <w:rFonts w:cstheme="minorHAnsi"/>
          <w:bCs/>
        </w:rPr>
      </w:pPr>
      <w:r>
        <w:rPr>
          <w:rFonts w:cstheme="minorHAnsi"/>
          <w:bCs/>
        </w:rPr>
        <w:t>Τα περιστατικά –γεγονότα που αποδεικνύουν τα παραπάνω είναι:</w:t>
      </w:r>
    </w:p>
    <w:p w14:paraId="6AF9ECBF">
      <w:pPr>
        <w:pStyle w:val="21"/>
        <w:numPr>
          <w:ilvl w:val="0"/>
          <w:numId w:val="87"/>
        </w:numPr>
        <w:spacing w:line="240" w:lineRule="auto"/>
        <w:jc w:val="both"/>
        <w:rPr>
          <w:rFonts w:cstheme="minorHAnsi"/>
          <w:bCs/>
        </w:rPr>
      </w:pPr>
      <w:r>
        <w:rPr>
          <w:rFonts w:cstheme="minorHAnsi"/>
          <w:bCs/>
        </w:rPr>
        <w:t>Η απροκάλυπτη αστυνομική βία</w:t>
      </w:r>
    </w:p>
    <w:p w14:paraId="5BC9C8A0">
      <w:pPr>
        <w:pStyle w:val="21"/>
        <w:numPr>
          <w:ilvl w:val="0"/>
          <w:numId w:val="87"/>
        </w:numPr>
        <w:spacing w:line="240" w:lineRule="auto"/>
        <w:jc w:val="both"/>
        <w:rPr>
          <w:rFonts w:cstheme="minorHAnsi"/>
          <w:bCs/>
        </w:rPr>
      </w:pPr>
      <w:r>
        <w:rPr>
          <w:rFonts w:cstheme="minorHAnsi"/>
          <w:bCs/>
        </w:rPr>
        <w:t xml:space="preserve">Ο «Επιτάφιος» του Γιάννη Ρίτσου, ποιητική σύνθεση με πηγή έμπνευσης το περιστατικό της δολοφονίας και ειδικά τη φωτογραφία με την χαροκαμένη μάνα, υπέστη διώξεις και </w:t>
      </w:r>
      <w:r>
        <w:rPr>
          <w:rFonts w:ascii="Calibri" w:hAnsi="Calibri"/>
        </w:rPr>
        <w:t>τελικά παραδόθηκε στην πυρά μαζί με τα άλλα «απαγορευμένα/ανατρεπτικά βιβλία».</w:t>
      </w:r>
    </w:p>
    <w:p w14:paraId="25EC2B0E">
      <w:pPr>
        <w:spacing w:line="240" w:lineRule="auto"/>
        <w:jc w:val="both"/>
        <w:rPr>
          <w:rFonts w:cstheme="minorHAnsi"/>
          <w:b/>
        </w:rPr>
      </w:pPr>
    </w:p>
    <w:p w14:paraId="1355443D">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39A80126">
      <w:pPr>
        <w:spacing w:line="240" w:lineRule="auto"/>
        <w:jc w:val="both"/>
        <w:rPr>
          <w:rFonts w:eastAsia="Times New Roman" w:cstheme="minorHAnsi"/>
        </w:rPr>
      </w:pPr>
      <w:r>
        <w:rPr>
          <w:rFonts w:cstheme="minorHAnsi"/>
          <w:b/>
          <w:bCs/>
        </w:rPr>
        <w:t>1</w:t>
      </w:r>
      <w:r>
        <w:rPr>
          <w:rFonts w:cstheme="minorHAnsi"/>
          <w:b/>
          <w:bCs/>
          <w:vertAlign w:val="superscript"/>
        </w:rPr>
        <w:t>η</w:t>
      </w:r>
      <w:r>
        <w:rPr>
          <w:rFonts w:cstheme="minorHAnsi"/>
          <w:b/>
        </w:rPr>
        <w:t xml:space="preserve"> νοηματική υποενότητα: «</w:t>
      </w:r>
      <w:r>
        <w:rPr>
          <w:rFonts w:eastAsia="Times New Roman" w:cstheme="minorHAnsi"/>
        </w:rPr>
        <w:t>Η κάθε κοινωνική οργάνωση… καθημερινότητα»</w:t>
      </w:r>
    </w:p>
    <w:p w14:paraId="3E28E635">
      <w:pPr>
        <w:spacing w:line="240" w:lineRule="auto"/>
        <w:jc w:val="both"/>
        <w:rPr>
          <w:rFonts w:cstheme="minorHAnsi"/>
          <w:b/>
        </w:rPr>
      </w:pPr>
      <w:r>
        <w:rPr>
          <w:rFonts w:eastAsia="Times New Roman" w:cstheme="minorHAnsi"/>
        </w:rPr>
        <w:t xml:space="preserve">Τίτλος: </w:t>
      </w:r>
      <w:r>
        <w:rPr>
          <w:rFonts w:cstheme="minorHAnsi"/>
          <w:bCs/>
        </w:rPr>
        <w:t>Η εξάπλωση της βία σήμερα και οι παράγοντες που την προκαλούν</w:t>
      </w:r>
    </w:p>
    <w:p w14:paraId="6A5E140E">
      <w:pPr>
        <w:spacing w:line="240" w:lineRule="auto"/>
        <w:jc w:val="both"/>
        <w:rPr>
          <w:rFonts w:cstheme="minorHAnsi"/>
          <w:b/>
        </w:rPr>
      </w:pPr>
      <w:r>
        <w:rPr>
          <w:rFonts w:eastAsia="Times New Roman" w:cstheme="minorHAnsi"/>
          <w:b/>
        </w:rPr>
        <w:t>2</w:t>
      </w:r>
      <w:r>
        <w:rPr>
          <w:rFonts w:eastAsia="Times New Roman" w:cstheme="minorHAnsi"/>
          <w:b/>
          <w:vertAlign w:val="superscript"/>
        </w:rPr>
        <w:t>η</w:t>
      </w:r>
      <w:r>
        <w:rPr>
          <w:rFonts w:eastAsia="Times New Roman" w:cstheme="minorHAnsi"/>
          <w:b/>
        </w:rPr>
        <w:t xml:space="preserve"> νοηματική ενότητα:</w:t>
      </w:r>
      <w:r>
        <w:rPr>
          <w:rFonts w:eastAsia="Times New Roman" w:cstheme="minorHAnsi"/>
          <w:vertAlign w:val="superscript"/>
        </w:rPr>
        <w:t xml:space="preserve"> </w:t>
      </w:r>
      <w:r>
        <w:rPr>
          <w:rFonts w:eastAsia="Times New Roman" w:cstheme="minorHAnsi"/>
        </w:rPr>
        <w:t>«Για τον αποτελεσματικό έλεγχο … που θα δίνει ευκαιρίες σε όλους»</w:t>
      </w:r>
    </w:p>
    <w:p w14:paraId="3AF3FC45">
      <w:pPr>
        <w:spacing w:line="240" w:lineRule="auto"/>
        <w:jc w:val="both"/>
        <w:rPr>
          <w:rFonts w:cstheme="minorHAnsi"/>
          <w:b/>
        </w:rPr>
      </w:pPr>
      <w:r>
        <w:rPr>
          <w:rFonts w:cstheme="minorHAnsi"/>
          <w:bCs/>
        </w:rPr>
        <w:t xml:space="preserve">Τίτλος: </w:t>
      </w:r>
      <w:r>
        <w:rPr>
          <w:rFonts w:eastAsia="Times New Roman" w:cstheme="minorHAnsi"/>
        </w:rPr>
        <w:t>Προτάσεις για τον περιορισμό της βίας με αποτελεσματικό τρόπο</w:t>
      </w:r>
    </w:p>
    <w:p w14:paraId="0DB57738">
      <w:pPr>
        <w:spacing w:line="240" w:lineRule="auto"/>
        <w:jc w:val="both"/>
        <w:rPr>
          <w:rFonts w:cstheme="minorHAnsi"/>
          <w:b/>
        </w:rPr>
      </w:pPr>
    </w:p>
    <w:p w14:paraId="431DF315">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5B4FC980">
      <w:pPr>
        <w:spacing w:after="0" w:line="240" w:lineRule="auto"/>
        <w:jc w:val="both"/>
        <w:rPr>
          <w:rFonts w:cstheme="minorHAnsi"/>
          <w:bCs/>
        </w:rPr>
      </w:pPr>
      <w:r>
        <w:rPr>
          <w:rFonts w:cstheme="minorHAnsi"/>
          <w:b/>
          <w:bCs/>
        </w:rPr>
        <w:t>1</w:t>
      </w:r>
      <w:r>
        <w:rPr>
          <w:rFonts w:cstheme="minorHAnsi"/>
          <w:b/>
          <w:bCs/>
          <w:vertAlign w:val="superscript"/>
        </w:rPr>
        <w:t xml:space="preserve">ο </w:t>
      </w:r>
      <w:r>
        <w:rPr>
          <w:rFonts w:cstheme="minorHAnsi"/>
          <w:b/>
          <w:bCs/>
        </w:rPr>
        <w:t>Κείμενο:</w:t>
      </w:r>
      <w:r>
        <w:rPr>
          <w:rFonts w:cstheme="minorHAnsi"/>
          <w:bCs/>
        </w:rPr>
        <w:t xml:space="preserve"> κυριολεκτική χρήση της γλώσσας, γ΄ ρηματικό πρόσωπο, σε αρκετά σημεία η σύνταξη που επιλέγεται είναι η παθητική (σοβαρό ύφος λόγου, σκοπός η ενημέρωση του δέκτη).</w:t>
      </w:r>
    </w:p>
    <w:p w14:paraId="2AE9C2D4">
      <w:pPr>
        <w:shd w:val="clear" w:color="auto" w:fill="FFFFFF"/>
        <w:spacing w:after="0" w:line="240" w:lineRule="auto"/>
        <w:jc w:val="both"/>
        <w:rPr>
          <w:rFonts w:eastAsia="Times New Roman" w:cstheme="minorHAnsi"/>
        </w:rPr>
      </w:pPr>
      <w:r>
        <w:rPr>
          <w:rFonts w:eastAsia="Times New Roman" w:cstheme="minorHAnsi"/>
          <w:b/>
        </w:rPr>
        <w:t>2</w:t>
      </w:r>
      <w:r>
        <w:rPr>
          <w:rFonts w:eastAsia="Times New Roman" w:cstheme="minorHAnsi"/>
          <w:b/>
          <w:vertAlign w:val="superscript"/>
        </w:rPr>
        <w:t>ο</w:t>
      </w:r>
      <w:r>
        <w:rPr>
          <w:rFonts w:eastAsia="Times New Roman" w:cstheme="minorHAnsi"/>
          <w:b/>
        </w:rPr>
        <w:t xml:space="preserve"> Κείμενο:</w:t>
      </w:r>
      <w:r>
        <w:rPr>
          <w:rFonts w:eastAsia="Times New Roman" w:cstheme="minorHAnsi"/>
        </w:rPr>
        <w:t xml:space="preserve"> μεταφορική χρήση του λόγου (</w:t>
      </w:r>
      <w:r>
        <w:rPr>
          <w:rFonts w:ascii="Calibri" w:hAnsi="Calibri"/>
        </w:rPr>
        <w:t>«…και η μητέρα του πεσμένη στα γόνατα, ικέτιδα προς τους χωροφύλακες να σταματήσουν να πυροβολούν…»)</w:t>
      </w:r>
      <w:r>
        <w:rPr>
          <w:rFonts w:eastAsia="Times New Roman" w:cstheme="minorHAnsi"/>
        </w:rPr>
        <w:t>, αξιολογικά/κατευθυντικά επίθετα (έντιμος, προκομμένος, εργατικός κ.ά.), λεξιλόγιο απλό, σε κάποια σημεία χαρακτηρίζεται καθημερινό (λαϊκές φράσεις, όπως «</w:t>
      </w:r>
      <w:r>
        <w:rPr>
          <w:rFonts w:ascii="Calibri" w:hAnsi="Calibri"/>
        </w:rPr>
        <w:t xml:space="preserve">Έχτιζαν τη ζωή τους λιθαράκι – λιθαράκι», </w:t>
      </w:r>
      <w:r>
        <w:rPr>
          <w:rFonts w:eastAsia="Times New Roman" w:cstheme="minorHAnsi"/>
        </w:rPr>
        <w:t xml:space="preserve"> «</w:t>
      </w:r>
      <w:r>
        <w:rPr>
          <w:rFonts w:ascii="Calibri" w:hAnsi="Calibri"/>
        </w:rPr>
        <w:t>Πυροβολισμούς στο ψαχνό»,</w:t>
      </w:r>
      <w:r>
        <w:rPr>
          <w:rFonts w:eastAsia="Times New Roman" w:cstheme="minorHAnsi"/>
        </w:rPr>
        <w:t xml:space="preserve"> «</w:t>
      </w:r>
      <w:r>
        <w:rPr>
          <w:rFonts w:ascii="Calibri" w:hAnsi="Calibri"/>
        </w:rPr>
        <w:t xml:space="preserve">αποκούμπι της χαροκαμένης μάνας» κ. ά). Με αυτές τις γλωσσικές επιλογές το ύφος του λόγου γίνεται απλό, προκειμένου με ανάλογο τρόπο να δηλωθεί η τραγική ιστορία του θανάτου ενός λαϊκού αγωνιστή. </w:t>
      </w:r>
    </w:p>
    <w:p w14:paraId="697B5981">
      <w:pPr>
        <w:spacing w:line="240" w:lineRule="auto"/>
        <w:jc w:val="both"/>
        <w:rPr>
          <w:rFonts w:cstheme="minorHAnsi"/>
          <w:b/>
        </w:rPr>
      </w:pPr>
    </w:p>
    <w:p w14:paraId="3F6049CF">
      <w:pPr>
        <w:spacing w:line="240" w:lineRule="auto"/>
        <w:jc w:val="both"/>
        <w:rPr>
          <w:b/>
        </w:rPr>
      </w:pPr>
      <w:r>
        <w:rPr>
          <w:b/>
        </w:rPr>
        <w:t>ΘΕΜΑ 3 (μονάδες 15)</w:t>
      </w:r>
    </w:p>
    <w:p w14:paraId="2DC36F60">
      <w:pPr>
        <w:spacing w:line="240" w:lineRule="auto"/>
        <w:jc w:val="both"/>
      </w:pPr>
      <w:r>
        <w:t>Το τραγούδι γράφτηκε κατά τη διάρκεια της δικτατορίας των Συνταγματαρχών. Το ιστορικό πλαίσιο φωτίζεται από την χρονολογία πρώτης εκτέλεσής του (1971). Ο «μαύρος ουρανός» μεταφορικά μπορεί να συμβολίζει το αυταρχικό πολιτικό καθεστώς, στο οποίο είναι αδύνατο να πετάξει χωρίς ορατότητα το «χελιδόνι» (μεταφορική απόδοση της ελευθερίας). Ανάλογη εντύπωση προκαλεί η αποστροφή στην τρίτη στροφή «Άχου καρδούλα μου φυλακισμένη / δε βγαίνει ο ήλιος που καρτεράς» με τον ήλιο να συμβολίζει το φως (ελευθερία) που έρχεται σε αντίθεση με το μαύρο του ουρανού.</w:t>
      </w:r>
    </w:p>
    <w:p w14:paraId="44FDE678">
      <w:pPr>
        <w:spacing w:line="240" w:lineRule="auto"/>
        <w:jc w:val="both"/>
      </w:pPr>
      <w:r>
        <w:t>Η συναισθηματική κατάσταση στην οποία βρίσκεται η φωνή που κυριαρχεί στο κείμενο είναι μελαγχολική, πρόκειται για μια φωνή απόγνωσης λόγω της πολιτικής κατάστασης της ανελευθερίας και καταστρατήγησης των ατομικών και πολιτικών ελευθεριών.</w:t>
      </w:r>
    </w:p>
    <w:p w14:paraId="44913172">
      <w:pPr>
        <w:spacing w:after="0" w:line="240" w:lineRule="auto"/>
        <w:jc w:val="both"/>
      </w:pPr>
      <w:r>
        <w:t xml:space="preserve"> «και πώς να κλάψεις και πώς να κλάψεις» η αποστροφή σε β΄ ενικό ρηματικό πρόσωπο εκφράζει την οδύνη για τον θάνατο μπρος στον οποίο ούτε το κλάμα είναι δυνατό να εκφράσει τον πόνο.</w:t>
      </w:r>
    </w:p>
    <w:p w14:paraId="62E0A055">
      <w:pPr>
        <w:spacing w:after="0" w:line="240" w:lineRule="auto"/>
        <w:jc w:val="both"/>
      </w:pPr>
      <w:r>
        <w:t>«κι όσοι μιλούσαν για λυτρωμό» η θλίψη μεγεθύνεται μπρος στο ανεκπλήρωτο όνειρο για ελευθερία και λύτρωση από την τρομοκρατία της βίας.</w:t>
      </w:r>
    </w:p>
    <w:p w14:paraId="5B5C2841">
      <w:pPr>
        <w:spacing w:line="240" w:lineRule="auto"/>
      </w:pPr>
    </w:p>
    <w:p w14:paraId="3C5E1865">
      <w:pPr>
        <w:spacing w:line="240" w:lineRule="auto"/>
        <w:jc w:val="both"/>
      </w:pPr>
      <w:r>
        <w:t>Ανάλογα με τις ιστορικές του/της γνώσεις, τον παραστατικό του/της κύκλο και τον βαθμό στον οποίο το τραγούδι του/της προκάλεσε αισθητική συγκίνηση ο/η μαθητής/-τρια καλείται να απαντήσει στο γ΄υποερώτημα.</w:t>
      </w:r>
    </w:p>
    <w:p w14:paraId="75DD84D9">
      <w:pPr>
        <w:spacing w:line="360" w:lineRule="auto"/>
        <w:jc w:val="left"/>
        <w:rPr>
          <w:b/>
        </w:rPr>
        <w:sectPr>
          <w:pgSz w:w="11906" w:h="16838"/>
          <w:pgMar w:top="720" w:right="720" w:bottom="720" w:left="720" w:header="708" w:footer="708" w:gutter="0"/>
          <w:cols w:space="708" w:num="1"/>
          <w:docGrid w:linePitch="360" w:charSpace="0"/>
        </w:sectPr>
      </w:pPr>
    </w:p>
    <w:p w14:paraId="0C4C679B">
      <w:pPr>
        <w:spacing w:line="240" w:lineRule="auto"/>
        <w:ind w:firstLine="0"/>
        <w:jc w:val="both"/>
        <w:rPr>
          <w:rFonts w:eastAsia="Times New Roman"/>
          <w:b/>
          <w:bCs/>
        </w:rPr>
      </w:pPr>
      <w:bookmarkStart w:id="82" w:name="_Hlk68854676_2"/>
    </w:p>
    <w:p w14:paraId="272E3677">
      <w:pPr>
        <w:spacing w:line="240" w:lineRule="auto"/>
        <w:ind w:firstLine="0"/>
        <w:jc w:val="both"/>
        <w:rPr>
          <w:rFonts w:hint="default" w:asciiTheme="minorAscii" w:hAnsiTheme="minorAscii"/>
          <w:b/>
          <w:color w:val="000000"/>
          <w:sz w:val="24"/>
          <w:szCs w:val="24"/>
        </w:rPr>
      </w:pPr>
      <w:r>
        <w:rPr>
          <w:rFonts w:hint="default" w:eastAsia="Times New Roman" w:asciiTheme="minorAscii" w:hAnsiTheme="minorAscii"/>
          <w:b/>
          <w:bCs/>
          <w:sz w:val="24"/>
          <w:szCs w:val="24"/>
        </w:rPr>
        <w:t>Κείμενο</w:t>
      </w:r>
      <w:bookmarkEnd w:id="82"/>
      <w:r>
        <w:rPr>
          <w:rFonts w:hint="default" w:eastAsia="Times New Roman" w:asciiTheme="minorAscii" w:hAnsiTheme="minorAscii"/>
          <w:b/>
          <w:bCs/>
          <w:sz w:val="24"/>
          <w:szCs w:val="24"/>
        </w:rPr>
        <w:t xml:space="preserve"> 1</w:t>
      </w:r>
    </w:p>
    <w:p w14:paraId="72A45B3F">
      <w:pPr>
        <w:pStyle w:val="6"/>
        <w:spacing w:after="0" w:line="240" w:lineRule="auto"/>
        <w:jc w:val="center"/>
        <w:rPr>
          <w:rFonts w:hint="default" w:cs="Calibri" w:asciiTheme="minorAscii" w:hAnsiTheme="minorAscii"/>
          <w:i/>
          <w:iCs/>
          <w:color w:val="000000"/>
          <w:sz w:val="24"/>
          <w:szCs w:val="24"/>
        </w:rPr>
      </w:pPr>
      <w:r>
        <w:rPr>
          <w:rFonts w:hint="default" w:cs="Calibri" w:asciiTheme="minorAscii" w:hAnsiTheme="minorAscii"/>
          <w:b/>
          <w:color w:val="000000"/>
          <w:sz w:val="24"/>
          <w:szCs w:val="24"/>
        </w:rPr>
        <w:t>Σήμερα δεν είναι η ημέρα της γυναίκας</w:t>
      </w:r>
    </w:p>
    <w:p w14:paraId="3B6618FD">
      <w:pPr>
        <w:pStyle w:val="6"/>
        <w:spacing w:after="0" w:line="240" w:lineRule="auto"/>
        <w:ind w:firstLine="0"/>
        <w:jc w:val="both"/>
        <w:rPr>
          <w:rFonts w:hint="default" w:asciiTheme="minorAscii" w:hAnsiTheme="minorAscii"/>
          <w:sz w:val="24"/>
          <w:szCs w:val="24"/>
        </w:rPr>
      </w:pPr>
      <w:r>
        <w:rPr>
          <w:rFonts w:hint="default" w:cs="Calibri" w:asciiTheme="minorAscii" w:hAnsiTheme="minorAscii"/>
          <w:i/>
          <w:iCs/>
          <w:color w:val="000000"/>
          <w:sz w:val="24"/>
          <w:szCs w:val="24"/>
        </w:rPr>
        <w:t>Κείμενο (αποσπάσματα) από το βιβλίο του Πέτρου Τατσόπουλου Είσαι και φαίνεσαι. Μια αιχμηρή ματιά, Μεταίχμιο, [Αθήνα 2019], σελ. 20-24.</w:t>
      </w:r>
    </w:p>
    <w:p w14:paraId="6C4E7FDA">
      <w:pPr>
        <w:pStyle w:val="6"/>
        <w:spacing w:after="0" w:line="240" w:lineRule="auto"/>
        <w:jc w:val="both"/>
        <w:rPr>
          <w:rFonts w:hint="default" w:cs="Calibri" w:asciiTheme="minorAscii" w:hAnsiTheme="minorAscii"/>
          <w:color w:val="333333"/>
          <w:sz w:val="24"/>
          <w:szCs w:val="24"/>
        </w:rPr>
      </w:pPr>
    </w:p>
    <w:p w14:paraId="52B4A20A">
      <w:pPr>
        <w:pStyle w:val="6"/>
        <w:spacing w:after="0" w:line="240" w:lineRule="auto"/>
        <w:jc w:val="both"/>
        <w:rPr>
          <w:rFonts w:hint="default" w:cs="Calibri" w:asciiTheme="minorAscii" w:hAnsiTheme="minorAscii"/>
          <w:color w:val="333333"/>
          <w:sz w:val="24"/>
          <w:szCs w:val="24"/>
        </w:rPr>
      </w:pPr>
      <w:r>
        <w:rPr>
          <w:rFonts w:hint="default" w:cs="Calibri" w:asciiTheme="minorAscii" w:hAnsiTheme="minorAscii"/>
          <w:color w:val="333333"/>
          <w:sz w:val="24"/>
          <w:szCs w:val="24"/>
        </w:rPr>
        <w:t xml:space="preserve">Η Ημέρα της Γυναίκας είναι στις 8 Μαρτίου. Δεν είναι σήμερα. Δεν οφείλουμε να σκεφτούμε τη Γυναίκα σήμερα, όπως δεν οφείλουμε και να σκεφτούμε το Παιδί, τον Πατέρα, το Περιβάλλον, τους Ομοφυλόφιλους, τα Άτομα με Ειδικές Ανάγκες, οποιονδήποτε ή οτιδήποτε άλλο δεν γιορτάζεται σήμερα. Ο τόσο βολικός κατατεμαχισμός της χρονιάς σε Ημέρες για Κάτι μάς βγάζει από τον κόπο να σκεφτόμαστε αυτό το Κάτι τις υπόλοιπες 364 ή 365 ημέρες (έχουμε και τα δίσεκτα έτη, μην το ξεχνάμε). Τις εναπομείνασες ημέρες πορευόμαστε με τις προκαταλήψεις μας. Πόσο βαθιές είναι αυτές οι προκαταλήψεις και πόσο ανθεκτικές στα νεωτεριστικά χτυπήματα μας το αποκαλύπτει η βρετανίδα καθηγήτρια Κλασικών Σπουδών Μέρι Μπίαρντ στο βιβλίο της </w:t>
      </w:r>
      <w:r>
        <w:rPr>
          <w:rFonts w:hint="default" w:cs="Calibri" w:asciiTheme="minorAscii" w:hAnsiTheme="minorAscii"/>
          <w:i/>
          <w:iCs/>
          <w:color w:val="333333"/>
          <w:sz w:val="24"/>
          <w:szCs w:val="24"/>
        </w:rPr>
        <w:t>Γυναίκες και Εξουσία</w:t>
      </w:r>
      <w:r>
        <w:rPr>
          <w:rFonts w:hint="default" w:cs="Calibri" w:asciiTheme="minorAscii" w:hAnsiTheme="minorAscii"/>
          <w:color w:val="333333"/>
          <w:sz w:val="24"/>
          <w:szCs w:val="24"/>
        </w:rPr>
        <w:t xml:space="preserve"> (Μεταίχμιο, 2018) […].</w:t>
      </w:r>
    </w:p>
    <w:p w14:paraId="57BDD695">
      <w:pPr>
        <w:pStyle w:val="6"/>
        <w:spacing w:after="0" w:line="240" w:lineRule="auto"/>
        <w:jc w:val="both"/>
        <w:rPr>
          <w:rFonts w:hint="default" w:cs="Calibri" w:asciiTheme="minorAscii" w:hAnsiTheme="minorAscii"/>
          <w:color w:val="333333"/>
          <w:sz w:val="24"/>
          <w:szCs w:val="24"/>
        </w:rPr>
      </w:pPr>
      <w:r>
        <w:rPr>
          <w:rFonts w:hint="default" w:cs="Calibri" w:asciiTheme="minorAscii" w:hAnsiTheme="minorAscii"/>
          <w:color w:val="333333"/>
          <w:sz w:val="24"/>
          <w:szCs w:val="24"/>
        </w:rPr>
        <w:t xml:space="preserve">Από τις απαρχές του δυτικού πολιτισμού η δημόσια σιωπή των γυναικών θεωρείται ως η μόνη αξιοπρεπής στάση. […] Όχι μονάχα δεν πέφτει λόγος στη γυναίκα ακόμα και για την διαχείριση του οίκου της, αλλά και, όταν της συμβεί κάτι αποτρόπαιο – όπως, λόγου χάριν, ο βιασμός της –, οφείλει να το αποσιωπήσει ή να συνοδεύσει την καταγγελία της με τη δική της αυτοκτονία. Δεν είναι η μισή ντροπή δική της. Είναι ολόκληρη. […] </w:t>
      </w:r>
    </w:p>
    <w:p w14:paraId="747A5D67">
      <w:pPr>
        <w:pStyle w:val="6"/>
        <w:spacing w:after="0" w:line="240" w:lineRule="auto"/>
        <w:ind w:firstLine="0"/>
        <w:jc w:val="both"/>
        <w:rPr>
          <w:rFonts w:hint="default" w:cs="Calibri" w:asciiTheme="minorAscii" w:hAnsiTheme="minorAscii"/>
          <w:color w:val="333333"/>
          <w:sz w:val="24"/>
          <w:szCs w:val="24"/>
        </w:rPr>
      </w:pPr>
      <w:r>
        <w:rPr>
          <w:rFonts w:hint="default" w:cs="Calibri" w:asciiTheme="minorAscii" w:hAnsiTheme="minorAscii"/>
          <w:color w:val="333333"/>
          <w:sz w:val="24"/>
          <w:szCs w:val="24"/>
        </w:rPr>
        <w:tab/>
      </w:r>
      <w:r>
        <w:rPr>
          <w:rFonts w:hint="default" w:cs="Calibri" w:asciiTheme="minorAscii" w:hAnsiTheme="minorAscii"/>
          <w:color w:val="333333"/>
          <w:sz w:val="24"/>
          <w:szCs w:val="24"/>
        </w:rPr>
        <w:t xml:space="preserve">Επί δυόμισι χιλιάδες χρόνια η φωνή των γυναικών, όταν δεν τροφοδοτεί ιστορίες φρίκης, απαξιώνεται και λοιδορείται. […] Μπροστά στον δημόσιο κίνδυνο από τη δυναμική εμφάνιση των φεμινιστριών – όπως αποτυπώνεται αδρά στο μυθιστόρημά του </w:t>
      </w:r>
      <w:r>
        <w:rPr>
          <w:rFonts w:hint="default" w:cs="Calibri" w:asciiTheme="minorAscii" w:hAnsiTheme="minorAscii"/>
          <w:i/>
          <w:iCs/>
          <w:color w:val="333333"/>
          <w:sz w:val="24"/>
          <w:szCs w:val="24"/>
        </w:rPr>
        <w:t>Οι Βοστονέζες</w:t>
      </w:r>
      <w:r>
        <w:rPr>
          <w:rFonts w:hint="default" w:cs="Calibri" w:asciiTheme="minorAscii" w:hAnsiTheme="minorAscii"/>
          <w:color w:val="333333"/>
          <w:sz w:val="24"/>
          <w:szCs w:val="24"/>
        </w:rPr>
        <w:t xml:space="preserve"> (1886) – ο &lt;Χένρι&gt; Τζέιμς κρούει τον κώδωνα: ο βαθύς (εξυπακούεται και… βαθυστόχαστος) αρρενωπός δημόσιος λόγος θα επιμολυνθεί από τη γυναικεία στριγκή φωνή, «ένα γενικευμένο μούδιασμα ή μπέρδεμα, ένα άγλωσσο σαλιάρισμα, μουγκρητό ή κλαψούρισμα».[…]</w:t>
      </w:r>
    </w:p>
    <w:p w14:paraId="3334E9E2">
      <w:pPr>
        <w:pStyle w:val="6"/>
        <w:spacing w:after="0" w:line="240" w:lineRule="auto"/>
        <w:ind w:firstLine="0"/>
        <w:jc w:val="both"/>
        <w:rPr>
          <w:rFonts w:hint="default" w:cs="Calibri" w:asciiTheme="minorAscii" w:hAnsiTheme="minorAscii"/>
          <w:color w:val="333333"/>
          <w:sz w:val="24"/>
          <w:szCs w:val="24"/>
        </w:rPr>
      </w:pPr>
      <w:r>
        <w:rPr>
          <w:rFonts w:hint="default" w:cs="Calibri" w:asciiTheme="minorAscii" w:hAnsiTheme="minorAscii"/>
          <w:color w:val="333333"/>
          <w:sz w:val="24"/>
          <w:szCs w:val="24"/>
        </w:rPr>
        <w:tab/>
      </w:r>
      <w:r>
        <w:rPr>
          <w:rFonts w:hint="default" w:cs="Calibri" w:asciiTheme="minorAscii" w:hAnsiTheme="minorAscii"/>
          <w:color w:val="333333"/>
          <w:sz w:val="24"/>
          <w:szCs w:val="24"/>
        </w:rPr>
        <w:t>Η Μπίαρντ γνωρίζει ότι η εξουσία πάνω στα εκφραστικά μέσα δεν υποδηλώνει παρά την κυριαρχία στον δημόσιο βίο. Σε μια απαράμιλλα διεισδυτική παρατήρησή της αναρωτιέται «μήπως, σε ορισμένες χώρες, η παρουσία μεγάλων αριθμών γυναικών στη Βουλή απλώς σημαίνει ότι η Βουλή δεν είναι ο τόπος όπου ασκείται η εξουσία». Από την εποχή της βασίλισσας Ελισάβετ Α΄, που, καθώς επιθεωρούσε τα στρατεύματά της στο Τίλμπερι (1560), φέρεται να δήλωσε ότι «ξέρω πως έχω το σώμα μιας αδύναμης, ανίσχυρης γυναίκας∙ έχω όμως την καρδιά και το στομάχι ενός βασιλιά, και μάλιστα ενός βασιλιά της Αγγλίας» έως τις «τσαντιές» (</w:t>
      </w:r>
      <w:r>
        <w:rPr>
          <w:rFonts w:hint="default" w:cs="Calibri" w:asciiTheme="minorAscii" w:hAnsiTheme="minorAscii"/>
          <w:color w:val="333333"/>
          <w:sz w:val="24"/>
          <w:szCs w:val="24"/>
          <w:lang w:val="en-US"/>
        </w:rPr>
        <w:t>handbags</w:t>
      </w:r>
      <w:r>
        <w:rPr>
          <w:rFonts w:hint="default" w:cs="Calibri" w:asciiTheme="minorAscii" w:hAnsiTheme="minorAscii"/>
          <w:color w:val="333333"/>
          <w:sz w:val="24"/>
          <w:szCs w:val="24"/>
        </w:rPr>
        <w:t>) που επέβαλε η Μάργκαρετ Θάτσερ μετατρέποντας το «πιο στερεότυπα γυναικείο αξεσουάρ» σε «ρήμα με πολιτική ισχύ», το παιχνίδι της εξουσίας παίζεται σε ανδρικό γήπεδο, με ανδρικούς κανόνες και άνδρες διαιτητές. […] Εάν έτσι έχουν τα πράγματα και μια γυναίκα δεν μπορεί παρά μονάχα να «αρπάξει» ή να «αλώσει»</w:t>
      </w:r>
      <w:r>
        <w:rPr>
          <w:rStyle w:val="12"/>
          <w:rFonts w:hint="default" w:cs="Calibri" w:asciiTheme="minorAscii" w:hAnsiTheme="minorAscii"/>
          <w:color w:val="333333"/>
          <w:sz w:val="24"/>
          <w:szCs w:val="24"/>
        </w:rPr>
        <w:footnoteReference w:id="38"/>
      </w:r>
      <w:r>
        <w:rPr>
          <w:rFonts w:hint="default" w:cs="Calibri" w:asciiTheme="minorAscii" w:hAnsiTheme="minorAscii"/>
          <w:color w:val="333333"/>
          <w:sz w:val="24"/>
          <w:szCs w:val="24"/>
        </w:rPr>
        <w:t xml:space="preserve"> την (αυτονόητα ανδρική) εξουσία, μήπως οι γυναίκες θα πρέπει να κάνουν κάτι διαφορετικό από το να μιμούνται τους άνδρες, είτε με τις συντηρητικές ενδυματολογικές τους επιλογές είτε με ασκήσεις φωνητικής που θα προσδώσουν βάθος και εύρος στη δημόσια φωνή τους; «Δεν είναι εύκολο να τοποθετήσεις τις γυναίκες μέσα σε μια δομή που ήδη έχει κωδικοποιηθεί ως ανδρική» καταλήγει η Μπίαρντ∙ «πρέπει να αλλάξεις τη δομή».</w:t>
      </w:r>
    </w:p>
    <w:p w14:paraId="30EBD966">
      <w:pPr>
        <w:pStyle w:val="6"/>
        <w:spacing w:after="0" w:line="240" w:lineRule="auto"/>
        <w:ind w:firstLine="0"/>
        <w:jc w:val="right"/>
        <w:rPr>
          <w:rFonts w:hint="default" w:cs="Calibri" w:asciiTheme="minorAscii" w:hAnsiTheme="minorAscii"/>
          <w:color w:val="333333"/>
          <w:sz w:val="24"/>
          <w:szCs w:val="24"/>
        </w:rPr>
      </w:pPr>
      <w:r>
        <w:rPr>
          <w:rFonts w:hint="default" w:cs="Calibri" w:asciiTheme="minorAscii" w:hAnsiTheme="minorAscii"/>
          <w:color w:val="333333"/>
          <w:sz w:val="24"/>
          <w:szCs w:val="24"/>
        </w:rPr>
        <w:t>11 Αυγούστου 2018</w:t>
      </w:r>
    </w:p>
    <w:p w14:paraId="2BABA193">
      <w:pPr>
        <w:pStyle w:val="6"/>
        <w:spacing w:after="0" w:line="240" w:lineRule="auto"/>
        <w:ind w:firstLine="0"/>
        <w:jc w:val="both"/>
        <w:rPr>
          <w:rFonts w:hint="default" w:cs="Calibri" w:asciiTheme="minorAscii" w:hAnsiTheme="minorAscii"/>
          <w:color w:val="333333"/>
          <w:sz w:val="24"/>
          <w:szCs w:val="24"/>
        </w:rPr>
      </w:pPr>
      <w:r>
        <w:rPr>
          <w:rFonts w:hint="default" w:cs="Calibri" w:asciiTheme="minorAscii" w:hAnsiTheme="minorAscii"/>
          <w:color w:val="333333"/>
          <w:sz w:val="24"/>
          <w:szCs w:val="24"/>
        </w:rPr>
        <w:tab/>
      </w:r>
    </w:p>
    <w:p w14:paraId="7D2FE831">
      <w:pPr>
        <w:pStyle w:val="6"/>
        <w:spacing w:after="0" w:line="240" w:lineRule="auto"/>
        <w:ind w:firstLine="0"/>
        <w:rPr>
          <w:rFonts w:hint="default" w:eastAsia="SimSun" w:cs="Calibri" w:asciiTheme="minorAscii" w:hAnsiTheme="minorAscii"/>
          <w:b/>
          <w:bCs/>
          <w:kern w:val="1"/>
          <w:sz w:val="24"/>
          <w:szCs w:val="24"/>
          <w:lang w:eastAsia="hi-IN" w:bidi="hi-IN"/>
        </w:rPr>
      </w:pPr>
      <w:r>
        <w:rPr>
          <w:rFonts w:hint="default" w:eastAsia="SimSun" w:cs="Calibri" w:asciiTheme="minorAscii" w:hAnsiTheme="minorAscii"/>
          <w:b/>
          <w:bCs/>
          <w:kern w:val="1"/>
          <w:sz w:val="24"/>
          <w:szCs w:val="24"/>
          <w:lang w:eastAsia="hi-IN" w:bidi="hi-IN"/>
        </w:rPr>
        <w:t>Κείμενο 2</w:t>
      </w:r>
    </w:p>
    <w:p w14:paraId="04CBF823">
      <w:pPr>
        <w:spacing w:line="240" w:lineRule="auto"/>
        <w:jc w:val="center"/>
        <w:rPr>
          <w:rFonts w:hint="default" w:asciiTheme="minorAscii" w:hAnsiTheme="minorAscii"/>
          <w:b/>
          <w:sz w:val="24"/>
          <w:szCs w:val="24"/>
        </w:rPr>
      </w:pPr>
      <w:r>
        <w:rPr>
          <w:rFonts w:hint="default" w:asciiTheme="minorAscii" w:hAnsiTheme="minorAscii"/>
          <w:b/>
          <w:sz w:val="24"/>
          <w:szCs w:val="24"/>
        </w:rPr>
        <w:t>Η 35χρονη Εσμά δεν θα περιμένει άλλο</w:t>
      </w:r>
    </w:p>
    <w:p w14:paraId="65352F8A">
      <w:pPr>
        <w:spacing w:line="240" w:lineRule="auto"/>
        <w:ind w:firstLine="0"/>
        <w:jc w:val="both"/>
        <w:rPr>
          <w:rFonts w:hint="default" w:asciiTheme="minorAscii" w:hAnsiTheme="minorAscii"/>
          <w:i/>
          <w:sz w:val="24"/>
          <w:szCs w:val="24"/>
        </w:rPr>
      </w:pPr>
      <w:r>
        <w:rPr>
          <w:rFonts w:hint="default" w:asciiTheme="minorAscii" w:hAnsiTheme="minorAscii"/>
          <w:i/>
          <w:sz w:val="24"/>
          <w:szCs w:val="24"/>
        </w:rPr>
        <w:t xml:space="preserve">Το κείμενο της Ιωάννας Φωτιάδη δημοσιεύτηκε στην </w:t>
      </w:r>
      <w:r>
        <w:rPr>
          <w:rFonts w:hint="default" w:asciiTheme="minorAscii" w:hAnsiTheme="minorAscii"/>
          <w:i/>
          <w:iCs/>
          <w:sz w:val="24"/>
          <w:szCs w:val="24"/>
        </w:rPr>
        <w:t>Καθημερινή</w:t>
      </w:r>
      <w:r>
        <w:rPr>
          <w:rFonts w:hint="default" w:asciiTheme="minorAscii" w:hAnsiTheme="minorAscii"/>
          <w:i/>
          <w:sz w:val="24"/>
          <w:szCs w:val="24"/>
        </w:rPr>
        <w:t xml:space="preserve">  στις 2.5.2018 (διασκευή).   </w:t>
      </w:r>
    </w:p>
    <w:p w14:paraId="31DC8102">
      <w:pPr>
        <w:spacing w:line="240" w:lineRule="auto"/>
        <w:jc w:val="both"/>
        <w:rPr>
          <w:rFonts w:hint="default" w:asciiTheme="minorAscii" w:hAnsiTheme="minorAscii"/>
          <w:b/>
          <w:sz w:val="24"/>
          <w:szCs w:val="24"/>
        </w:rPr>
      </w:pPr>
    </w:p>
    <w:p w14:paraId="2A9AB30A">
      <w:pPr>
        <w:spacing w:line="240" w:lineRule="auto"/>
        <w:ind w:firstLine="720"/>
        <w:jc w:val="both"/>
        <w:rPr>
          <w:rFonts w:hint="default" w:asciiTheme="minorAscii" w:hAnsiTheme="minorAscii"/>
          <w:sz w:val="24"/>
          <w:szCs w:val="24"/>
        </w:rPr>
      </w:pPr>
      <w:r>
        <w:rPr>
          <w:rFonts w:hint="default" w:asciiTheme="minorAscii" w:hAnsiTheme="minorAscii"/>
          <w:sz w:val="24"/>
          <w:szCs w:val="24"/>
        </w:rPr>
        <w:t>Την απάντηση «δεν μπορώ» η Εσμά, πάλαι ποτέ</w:t>
      </w:r>
      <w:r>
        <w:rPr>
          <w:rStyle w:val="12"/>
          <w:rFonts w:hint="default" w:asciiTheme="minorAscii" w:hAnsiTheme="minorAscii"/>
          <w:sz w:val="24"/>
          <w:szCs w:val="24"/>
        </w:rPr>
        <w:footnoteReference w:id="39"/>
      </w:r>
      <w:r>
        <w:rPr>
          <w:rFonts w:hint="default" w:asciiTheme="minorAscii" w:hAnsiTheme="minorAscii"/>
          <w:sz w:val="24"/>
          <w:szCs w:val="24"/>
        </w:rPr>
        <w:t xml:space="preserve"> υπάλληλος στην περιφέρεια της Σμύρνης, έμοιαζε να μην έχει ξεστομίσει ποτέ. Πήρε πτυχίο νομικής, ενώ είχε ήδη τρία παιδιά. Επέζησε δύο μήνες στη φυλακή. Πέρασε μόνη της τον Έβρο με τα παιδιά, το μικρότερο στους ώμους, για να γλιτώσει τη δίωξη. Στην Αθήνα πηγαινοερχόταν χαμογελαστή σε υπηρεσίες και πρεσβείες, για να βρει νόμιμους τρόπους να περάσει στην Ευρώπη. Μόνο όταν αντιλήφθηκε ότι η πολυπόθητη επανένωση με τον άντρα της, που δεν είχε δει για πάνω από ενάμιση χρόνο, θα αργούσε περισσότερο από όσο υπολόγιζε – «τέλος του 2018 στην καλύτερη περίπτωση» – τα ζωηρά μαύρα μάτια της σκοτείνιασαν.</w:t>
      </w:r>
    </w:p>
    <w:p w14:paraId="3A10CFC2">
      <w:pPr>
        <w:spacing w:line="240" w:lineRule="auto"/>
        <w:ind w:firstLine="720"/>
        <w:jc w:val="both"/>
        <w:rPr>
          <w:rFonts w:hint="default" w:asciiTheme="minorAscii" w:hAnsiTheme="minorAscii"/>
          <w:sz w:val="24"/>
          <w:szCs w:val="24"/>
        </w:rPr>
      </w:pPr>
      <w:r>
        <w:rPr>
          <w:rFonts w:hint="default" w:asciiTheme="minorAscii" w:hAnsiTheme="minorAscii"/>
          <w:sz w:val="24"/>
          <w:szCs w:val="24"/>
        </w:rPr>
        <w:t>Πριν από δύο εβδομάδες η «Κ» την είχε συναντήσει για μια ακόμα φορά, σε μια βεράντα στην Κυψέλη, όπου μαζί με τις φίλες της, εξόριστες και εκείνες από το καθεστώς Ερντογάν και αποκομμένες επί του παρόντος από τους συζύγους, μοιράζονταν έγνοιες και όνειρα πάνω από ένα τραπέζι με τούρκικο πρωινό.</w:t>
      </w:r>
    </w:p>
    <w:p w14:paraId="435C6C4A">
      <w:pPr>
        <w:spacing w:line="240" w:lineRule="auto"/>
        <w:ind w:firstLine="720"/>
        <w:jc w:val="both"/>
        <w:rPr>
          <w:rFonts w:hint="default" w:asciiTheme="minorAscii" w:hAnsiTheme="minorAscii"/>
          <w:sz w:val="24"/>
          <w:szCs w:val="24"/>
        </w:rPr>
      </w:pPr>
      <w:r>
        <w:rPr>
          <w:rFonts w:hint="default" w:asciiTheme="minorAscii" w:hAnsiTheme="minorAscii"/>
          <w:sz w:val="24"/>
          <w:szCs w:val="24"/>
        </w:rPr>
        <w:t>Ομιλητική και αεικίνητη μας περιέγραψε γλαφυρά τις καθημερινές της περιπέτειες, ενώ τάιζε τον μικρό της γιο. Τίποτα δεν προμήνυε αυτό που θα συνέβαινε. Ξημερώματα της Κυριακής και λίγες ώρες αφού η 35χρονη γυναίκα είχε εγκατασταθεί στο τρίτο κατά σειρά διαμέρισμα του τελευταίου 10ημέρου, ένιωσε ξαφνική αδιαθεσία. Διεκομίσθη με καθυστέρηση στο νοσοκομείο, αλλά η καρδιά της την είχε προδώσει. Τα τρία της παιδιά, δέκα, επτά και τριών χρόνων, την περίμεναν ως χθες να γυρίσει. «Ξέρουν ότι η μαμά νοσηλεύεται και θυμώνουν που δεν πηγαίνουμε να τη δούμε» μεταφέρει στην «Κ» επιστήθια φίλη της. «Ήταν υγιέστατη, απλώς είχε ομολογουμένως κουραστεί από τις απανωτές μετακομίσεις και ματαιώσεις».</w:t>
      </w:r>
    </w:p>
    <w:p w14:paraId="3A3BF857">
      <w:pPr>
        <w:spacing w:line="240" w:lineRule="auto"/>
        <w:ind w:firstLine="720"/>
        <w:jc w:val="both"/>
        <w:rPr>
          <w:rFonts w:hint="default" w:asciiTheme="minorAscii" w:hAnsiTheme="minorAscii"/>
          <w:sz w:val="24"/>
          <w:szCs w:val="24"/>
        </w:rPr>
      </w:pPr>
      <w:r>
        <w:rPr>
          <w:rFonts w:hint="default" w:asciiTheme="minorAscii" w:hAnsiTheme="minorAscii"/>
          <w:sz w:val="24"/>
          <w:szCs w:val="24"/>
        </w:rPr>
        <w:t>Ο αιφνίδιος θάνατος της Εσμά έφερε βίαια στην επιφάνεια ερωτήματα σχετικά με όσους ζουν στο περιθώριο του συστήματος και σε ένα καθεστώς παρατεταμένης προσωρινότητας. Ποιους ενημερώνει το νοσοκομείο, όταν δεν υπάρχει ενήλικος συγγενής πρώτου βαθμού; Πού θα επιθυμούσε η εκλιπούσα</w:t>
      </w:r>
      <w:r>
        <w:rPr>
          <w:rStyle w:val="12"/>
          <w:rFonts w:hint="default" w:asciiTheme="minorAscii" w:hAnsiTheme="minorAscii"/>
          <w:sz w:val="24"/>
          <w:szCs w:val="24"/>
        </w:rPr>
        <w:footnoteReference w:id="40"/>
      </w:r>
      <w:r>
        <w:rPr>
          <w:rFonts w:hint="default" w:asciiTheme="minorAscii" w:hAnsiTheme="minorAscii"/>
          <w:sz w:val="24"/>
          <w:szCs w:val="24"/>
        </w:rPr>
        <w:t xml:space="preserve"> να ταφεί; Στην Τουρκία, όπου βρίσκονται οι γονείς της, αλλά και η ίδια ήταν πλέον ανεπιθύμητη; Στη Γερμανία που δεν γνωρίζει αλλά φανταζόταν ως Γη της Επαγγελίας;</w:t>
      </w:r>
    </w:p>
    <w:p w14:paraId="63CD752B">
      <w:pPr>
        <w:spacing w:line="240" w:lineRule="auto"/>
        <w:ind w:firstLine="720"/>
        <w:jc w:val="both"/>
        <w:rPr>
          <w:rFonts w:hint="default" w:asciiTheme="minorAscii" w:hAnsiTheme="minorAscii"/>
          <w:sz w:val="24"/>
          <w:szCs w:val="24"/>
        </w:rPr>
      </w:pPr>
      <w:r>
        <w:rPr>
          <w:rFonts w:hint="default" w:asciiTheme="minorAscii" w:hAnsiTheme="minorAscii"/>
          <w:sz w:val="24"/>
          <w:szCs w:val="24"/>
        </w:rPr>
        <w:t xml:space="preserve">Το σμίξιμο με τον άντρα της που τόσο λαχταρούσε δε θα το ζήσει. Όμως, με έναν παράδοξο τρόπο ο θάνατός της «ξεμπλόκαρε» χρονοβόρες διαδικασίες. Οι γερμανικές αρχές διευκόλυναν τη μετάβαση του Μεχμέτ Αλί στην Ελλάδα για τα διαδικαστικά. Ταυτόχρονα, επιταχύνεται η μετάβαση των παιδιών στη Γερμανία, όπου τελικά φαίνεται ότι θα «αναπαυθεί» και εκείνη. Τις ώρες που γράφονται αυτές οι γραμμές ο μπαμπάς των παιδιών παρουσία ψυχολόγου θα ανακοινώνει στα παιδιά ότι η γενναία μαμά τους δε θα τα συνοδεύσει στο υπόλοιπο ταξίδι. </w:t>
      </w:r>
    </w:p>
    <w:p w14:paraId="5F0F096F">
      <w:pPr>
        <w:pStyle w:val="6"/>
        <w:spacing w:after="0" w:line="240" w:lineRule="auto"/>
        <w:ind w:firstLine="0"/>
        <w:rPr>
          <w:rFonts w:hint="default" w:eastAsia="SimSun" w:cs="Calibri" w:asciiTheme="minorAscii" w:hAnsiTheme="minorAscii"/>
          <w:b/>
          <w:bCs/>
          <w:kern w:val="1"/>
          <w:sz w:val="24"/>
          <w:szCs w:val="24"/>
          <w:lang w:eastAsia="hi-IN" w:bidi="hi-IN"/>
        </w:rPr>
      </w:pPr>
    </w:p>
    <w:p w14:paraId="71A6A9DE">
      <w:pPr>
        <w:pStyle w:val="6"/>
        <w:spacing w:after="0" w:line="240" w:lineRule="auto"/>
        <w:ind w:firstLine="0"/>
        <w:rPr>
          <w:rFonts w:hint="default" w:cs="Calibri" w:asciiTheme="minorAscii" w:hAnsiTheme="minorAscii"/>
          <w:b/>
          <w:sz w:val="24"/>
          <w:szCs w:val="24"/>
        </w:rPr>
      </w:pPr>
      <w:r>
        <w:rPr>
          <w:rFonts w:hint="default" w:eastAsia="SimSun" w:cs="Calibri" w:asciiTheme="minorAscii" w:hAnsiTheme="minorAscii"/>
          <w:b/>
          <w:bCs/>
          <w:kern w:val="1"/>
          <w:sz w:val="24"/>
          <w:szCs w:val="24"/>
          <w:lang w:eastAsia="hi-IN" w:bidi="hi-IN"/>
        </w:rPr>
        <w:t>Κείμενο 3</w:t>
      </w:r>
    </w:p>
    <w:p w14:paraId="7E2527F7">
      <w:pPr>
        <w:spacing w:line="240" w:lineRule="auto"/>
        <w:jc w:val="center"/>
        <w:rPr>
          <w:rFonts w:hint="default" w:eastAsia="Times New Roman" w:cs="Roboto Slab" w:asciiTheme="minorAscii" w:hAnsiTheme="minorAscii"/>
          <w:i/>
          <w:iCs/>
          <w:color w:val="252525"/>
          <w:kern w:val="1"/>
          <w:sz w:val="24"/>
          <w:szCs w:val="24"/>
          <w:lang w:eastAsia="hi-IN" w:bidi="hi-IN"/>
        </w:rPr>
      </w:pPr>
      <w:r>
        <w:rPr>
          <w:rFonts w:hint="default" w:eastAsia="Times New Roman" w:asciiTheme="minorAscii" w:hAnsiTheme="minorAscii"/>
          <w:b/>
          <w:sz w:val="24"/>
          <w:szCs w:val="24"/>
        </w:rPr>
        <w:t>Γυναίκα</w:t>
      </w:r>
    </w:p>
    <w:p w14:paraId="3338BA82">
      <w:pPr>
        <w:spacing w:line="240" w:lineRule="auto"/>
        <w:ind w:firstLine="0"/>
        <w:jc w:val="both"/>
        <w:rPr>
          <w:rFonts w:hint="default" w:eastAsia="Times New Roman" w:cs="Roboto Slab" w:asciiTheme="minorAscii" w:hAnsiTheme="minorAscii"/>
          <w:i/>
          <w:iCs/>
          <w:color w:val="FF0000"/>
          <w:kern w:val="1"/>
          <w:sz w:val="24"/>
          <w:szCs w:val="24"/>
          <w:lang w:eastAsia="hi-IN" w:bidi="hi-IN"/>
        </w:rPr>
      </w:pPr>
      <w:r>
        <w:rPr>
          <w:rFonts w:hint="default" w:eastAsia="Times New Roman" w:cs="Roboto Slab" w:asciiTheme="minorAscii" w:hAnsiTheme="minorAscii"/>
          <w:i/>
          <w:iCs/>
          <w:color w:val="252525"/>
          <w:kern w:val="1"/>
          <w:sz w:val="24"/>
          <w:szCs w:val="24"/>
          <w:lang w:eastAsia="hi-IN" w:bidi="hi-IN"/>
        </w:rPr>
        <w:t xml:space="preserve">Το ποίημα του Κωστή Παλαμά (1859-1943) ανήκει στη </w:t>
      </w:r>
      <w:r>
        <w:rPr>
          <w:rFonts w:hint="default" w:eastAsia="Times New Roman" w:cs="Roboto Slab" w:asciiTheme="minorAscii" w:hAnsiTheme="minorAscii"/>
          <w:i/>
          <w:iCs/>
          <w:kern w:val="1"/>
          <w:sz w:val="24"/>
          <w:szCs w:val="24"/>
          <w:lang w:eastAsia="hi-IN" w:bidi="hi-IN"/>
        </w:rPr>
        <w:t xml:space="preserve">συλλογή </w:t>
      </w:r>
      <w:r>
        <w:rPr>
          <w:rFonts w:hint="default" w:eastAsia="Times New Roman" w:cs="Roboto Slab" w:asciiTheme="minorAscii" w:hAnsiTheme="minorAscii"/>
          <w:kern w:val="1"/>
          <w:sz w:val="24"/>
          <w:szCs w:val="24"/>
          <w:lang w:eastAsia="hi-IN" w:bidi="hi-IN"/>
        </w:rPr>
        <w:t>Σατιρικά Γυμνάσματα</w:t>
      </w:r>
      <w:r>
        <w:rPr>
          <w:rFonts w:hint="default" w:eastAsia="Times New Roman" w:cs="Roboto Slab" w:asciiTheme="minorAscii" w:hAnsiTheme="minorAscii"/>
          <w:i/>
          <w:iCs/>
          <w:color w:val="252525"/>
          <w:kern w:val="1"/>
          <w:sz w:val="24"/>
          <w:szCs w:val="24"/>
          <w:lang w:eastAsia="hi-IN" w:bidi="hi-IN"/>
        </w:rPr>
        <w:t xml:space="preserve"> (Σειρά 2</w:t>
      </w:r>
      <w:r>
        <w:rPr>
          <w:rFonts w:hint="default" w:eastAsia="Times New Roman" w:cs="Roboto Slab" w:asciiTheme="minorAscii" w:hAnsiTheme="minorAscii"/>
          <w:i/>
          <w:iCs/>
          <w:color w:val="252525"/>
          <w:kern w:val="1"/>
          <w:sz w:val="24"/>
          <w:szCs w:val="24"/>
          <w:vertAlign w:val="superscript"/>
          <w:lang w:eastAsia="hi-IN" w:bidi="hi-IN"/>
        </w:rPr>
        <w:t>η</w:t>
      </w:r>
      <w:r>
        <w:rPr>
          <w:rFonts w:hint="default" w:eastAsia="Times New Roman" w:cs="Roboto Slab" w:asciiTheme="minorAscii" w:hAnsiTheme="minorAscii"/>
          <w:i/>
          <w:iCs/>
          <w:color w:val="252525"/>
          <w:kern w:val="1"/>
          <w:sz w:val="24"/>
          <w:szCs w:val="24"/>
          <w:lang w:eastAsia="hi-IN" w:bidi="hi-IN"/>
        </w:rPr>
        <w:t xml:space="preserve">, αρ. 17) και αντλήθηκε από την ιστοσελίδα: </w:t>
      </w:r>
      <w:r>
        <w:rPr>
          <w:rFonts w:hint="default" w:asciiTheme="minorAscii" w:hAnsiTheme="minorAscii"/>
          <w:sz w:val="24"/>
          <w:szCs w:val="24"/>
        </w:rPr>
        <w:fldChar w:fldCharType="begin"/>
      </w:r>
      <w:r>
        <w:rPr>
          <w:rFonts w:hint="default" w:asciiTheme="minorAscii" w:hAnsiTheme="minorAscii"/>
          <w:sz w:val="24"/>
          <w:szCs w:val="24"/>
        </w:rPr>
        <w:instrText xml:space="preserve"> HYPERLINK "https://www.greek-language.gr. " </w:instrText>
      </w:r>
      <w:r>
        <w:rPr>
          <w:rFonts w:hint="default" w:asciiTheme="minorAscii" w:hAnsiTheme="minorAscii"/>
          <w:sz w:val="24"/>
          <w:szCs w:val="24"/>
        </w:rPr>
        <w:fldChar w:fldCharType="separate"/>
      </w:r>
      <w:r>
        <w:rPr>
          <w:rStyle w:val="16"/>
          <w:rFonts w:hint="default" w:eastAsia="Times New Roman" w:cs="Roboto Slab" w:asciiTheme="minorAscii" w:hAnsiTheme="minorAscii"/>
          <w:i/>
          <w:iCs/>
          <w:color w:val="auto"/>
          <w:kern w:val="1"/>
          <w:sz w:val="24"/>
          <w:szCs w:val="24"/>
          <w:u w:val="none"/>
          <w:lang w:val="el-GR" w:eastAsia="hi-IN" w:bidi="hi-IN"/>
        </w:rPr>
        <w:t xml:space="preserve">https://www.greek-language.gr. </w:t>
      </w:r>
      <w:r>
        <w:rPr>
          <w:rStyle w:val="16"/>
          <w:rFonts w:hint="default" w:eastAsia="Times New Roman" w:cs="Roboto Slab" w:asciiTheme="minorAscii" w:hAnsiTheme="minorAscii"/>
          <w:i/>
          <w:iCs/>
          <w:color w:val="auto"/>
          <w:kern w:val="1"/>
          <w:sz w:val="24"/>
          <w:szCs w:val="24"/>
          <w:u w:val="none"/>
          <w:lang w:val="el-GR" w:eastAsia="hi-IN" w:bidi="hi-IN"/>
        </w:rPr>
        <w:fldChar w:fldCharType="end"/>
      </w:r>
    </w:p>
    <w:p w14:paraId="20DB1A5C">
      <w:pPr>
        <w:spacing w:line="240" w:lineRule="auto"/>
        <w:ind w:firstLine="0"/>
        <w:jc w:val="both"/>
        <w:rPr>
          <w:rFonts w:hint="default" w:eastAsia="Times New Roman" w:asciiTheme="minorAscii" w:hAnsiTheme="minorAscii"/>
          <w:sz w:val="24"/>
          <w:szCs w:val="24"/>
        </w:rPr>
      </w:pPr>
    </w:p>
    <w:p w14:paraId="629376A2">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Γυναίκα, αν θες αντρίκεια να δουλέψεις</w:t>
      </w:r>
    </w:p>
    <w:p w14:paraId="2F7DEE25">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για τον ξεσκλαβωμό σου, δε σε φτάνει</w:t>
      </w:r>
    </w:p>
    <w:p w14:paraId="4FC6702C">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να κάψεις, να σκορπίσεις, να ξοδέψεις</w:t>
      </w:r>
    </w:p>
    <w:p w14:paraId="76D3178D">
      <w:pPr>
        <w:spacing w:line="240" w:lineRule="auto"/>
        <w:ind w:firstLine="0"/>
        <w:rPr>
          <w:rFonts w:hint="default" w:eastAsia="Times New Roman" w:asciiTheme="minorAscii" w:hAnsiTheme="minorAscii"/>
          <w:sz w:val="24"/>
          <w:szCs w:val="24"/>
        </w:rPr>
      </w:pPr>
    </w:p>
    <w:p w14:paraId="64D623B5">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το χρυσάφι, τη σμύρνα, το λιβάνι</w:t>
      </w:r>
    </w:p>
    <w:p w14:paraId="658678C6">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στο νέο βωμό. Μέσα σου πρώτα κάψε</w:t>
      </w:r>
    </w:p>
    <w:p w14:paraId="0A4F11A9">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το τριπλό ξόανο που τους δούλους κάνει,</w:t>
      </w:r>
    </w:p>
    <w:p w14:paraId="58F191BA">
      <w:pPr>
        <w:spacing w:line="240" w:lineRule="auto"/>
        <w:ind w:firstLine="0"/>
        <w:rPr>
          <w:rFonts w:hint="default" w:eastAsia="Times New Roman" w:asciiTheme="minorAscii" w:hAnsiTheme="minorAscii"/>
          <w:sz w:val="24"/>
          <w:szCs w:val="24"/>
        </w:rPr>
      </w:pPr>
    </w:p>
    <w:p w14:paraId="32A18C41">
      <w:pPr>
        <w:spacing w:line="240" w:lineRule="auto"/>
        <w:ind w:firstLine="0"/>
        <w:rPr>
          <w:rFonts w:hint="default" w:eastAsia="Times New Roman" w:asciiTheme="minorAscii" w:hAnsiTheme="minorAscii"/>
          <w:sz w:val="24"/>
          <w:szCs w:val="24"/>
        </w:rPr>
      </w:pPr>
      <w:bookmarkStart w:id="83" w:name="_Hlk129980127"/>
      <w:r>
        <w:rPr>
          <w:rFonts w:hint="default" w:eastAsia="Times New Roman" w:asciiTheme="minorAscii" w:hAnsiTheme="minorAscii"/>
          <w:sz w:val="24"/>
          <w:szCs w:val="24"/>
        </w:rPr>
        <w:t>Συνήθεια, Κέρδος, Πρόληψη</w:t>
      </w:r>
      <w:bookmarkEnd w:id="83"/>
      <w:r>
        <w:rPr>
          <w:rFonts w:hint="default" w:eastAsia="Times New Roman" w:asciiTheme="minorAscii" w:hAnsiTheme="minorAscii"/>
          <w:sz w:val="24"/>
          <w:szCs w:val="24"/>
        </w:rPr>
        <w:t>. Και σκάψε,</w:t>
      </w:r>
    </w:p>
    <w:p w14:paraId="73817CD2">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και του παλιού καιρού τα παραμύθια,</w:t>
      </w:r>
    </w:p>
    <w:p w14:paraId="42D006F8">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κι ας είν’ όμορφα, μια για πάντα θάψε.</w:t>
      </w:r>
    </w:p>
    <w:p w14:paraId="01717FE7">
      <w:pPr>
        <w:spacing w:line="240" w:lineRule="auto"/>
        <w:ind w:firstLine="0"/>
        <w:rPr>
          <w:rFonts w:hint="default" w:eastAsia="Times New Roman" w:asciiTheme="minorAscii" w:hAnsiTheme="minorAscii"/>
          <w:sz w:val="24"/>
          <w:szCs w:val="24"/>
        </w:rPr>
      </w:pPr>
    </w:p>
    <w:p w14:paraId="7BE3E04A">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Α! τα μεστά καμαρωτά σου στήθια</w:t>
      </w:r>
    </w:p>
    <w:p w14:paraId="0CF8695B">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βραχνάς τα πνίγει, πνίχ’ τον, πολεμίστρα</w:t>
      </w:r>
    </w:p>
    <w:p w14:paraId="4601624E">
      <w:pPr>
        <w:spacing w:line="240" w:lineRule="auto"/>
        <w:ind w:firstLine="0"/>
        <w:rPr>
          <w:rFonts w:hint="default" w:eastAsia="Times New Roman" w:asciiTheme="minorAscii" w:hAnsiTheme="minorAscii"/>
          <w:sz w:val="24"/>
          <w:szCs w:val="24"/>
        </w:rPr>
      </w:pPr>
      <w:r>
        <w:rPr>
          <w:rFonts w:hint="default" w:eastAsia="Times New Roman" w:asciiTheme="minorAscii" w:hAnsiTheme="minorAscii"/>
          <w:sz w:val="24"/>
          <w:szCs w:val="24"/>
        </w:rPr>
        <w:t>για την Αγάπη και για την Αλήθεια.</w:t>
      </w:r>
    </w:p>
    <w:p w14:paraId="54010738">
      <w:pPr>
        <w:spacing w:line="240" w:lineRule="auto"/>
        <w:ind w:firstLine="0"/>
        <w:rPr>
          <w:rFonts w:hint="default" w:eastAsia="Times New Roman" w:asciiTheme="minorAscii" w:hAnsiTheme="minorAscii"/>
          <w:sz w:val="24"/>
          <w:szCs w:val="24"/>
        </w:rPr>
      </w:pPr>
    </w:p>
    <w:p w14:paraId="16E5993A">
      <w:pPr>
        <w:spacing w:line="240" w:lineRule="auto"/>
        <w:ind w:firstLine="0"/>
        <w:rPr>
          <w:rFonts w:hint="default" w:asciiTheme="minorAscii" w:hAnsiTheme="minorAscii"/>
          <w:sz w:val="24"/>
          <w:szCs w:val="24"/>
        </w:rPr>
      </w:pPr>
      <w:r>
        <w:rPr>
          <w:rFonts w:hint="default" w:eastAsia="Times New Roman" w:asciiTheme="minorAscii" w:hAnsiTheme="minorAscii"/>
          <w:sz w:val="24"/>
          <w:szCs w:val="24"/>
        </w:rPr>
        <w:t>Πάντα μαζί σου κι η Ομορφιά η μεθύστρα.</w:t>
      </w:r>
    </w:p>
    <w:p w14:paraId="044877CB">
      <w:pPr>
        <w:pStyle w:val="6"/>
        <w:spacing w:after="0" w:line="240" w:lineRule="auto"/>
        <w:ind w:firstLine="0"/>
        <w:jc w:val="both"/>
        <w:rPr>
          <w:rFonts w:hint="default" w:cs="Calibri" w:asciiTheme="minorAscii" w:hAnsiTheme="minorAscii"/>
          <w:color w:val="333333"/>
          <w:sz w:val="24"/>
          <w:szCs w:val="24"/>
        </w:rPr>
      </w:pPr>
    </w:p>
    <w:p w14:paraId="27DE9385">
      <w:pPr>
        <w:pStyle w:val="6"/>
        <w:spacing w:after="0" w:line="240" w:lineRule="auto"/>
        <w:ind w:firstLine="0"/>
        <w:jc w:val="both"/>
        <w:rPr>
          <w:rFonts w:hint="default" w:cs="Calibri" w:asciiTheme="minorAscii" w:hAnsiTheme="minorAscii"/>
          <w:b/>
          <w:color w:val="000000"/>
          <w:sz w:val="24"/>
          <w:szCs w:val="24"/>
        </w:rPr>
      </w:pPr>
      <w:r>
        <w:rPr>
          <w:rFonts w:hint="default" w:cs="Calibri" w:asciiTheme="minorAscii" w:hAnsiTheme="minorAscii"/>
          <w:b/>
          <w:color w:val="000000"/>
          <w:sz w:val="24"/>
          <w:szCs w:val="24"/>
        </w:rPr>
        <w:t>ΘΕΜΑΤΑ</w:t>
      </w:r>
    </w:p>
    <w:p w14:paraId="2A188576">
      <w:pPr>
        <w:pStyle w:val="6"/>
        <w:spacing w:after="0" w:line="240" w:lineRule="auto"/>
        <w:ind w:firstLine="0"/>
        <w:jc w:val="both"/>
        <w:rPr>
          <w:rFonts w:hint="default" w:cs="Calibri" w:asciiTheme="minorAscii" w:hAnsiTheme="minorAscii"/>
          <w:b/>
          <w:color w:val="000000"/>
          <w:sz w:val="24"/>
          <w:szCs w:val="24"/>
        </w:rPr>
      </w:pPr>
    </w:p>
    <w:p w14:paraId="2C439C37">
      <w:pPr>
        <w:pStyle w:val="6"/>
        <w:spacing w:after="0" w:line="240" w:lineRule="auto"/>
        <w:ind w:firstLine="0"/>
        <w:jc w:val="both"/>
        <w:rPr>
          <w:rFonts w:hint="default" w:cs="Calibri" w:asciiTheme="minorAscii" w:hAnsiTheme="minorAscii"/>
          <w:b/>
          <w:color w:val="000000"/>
          <w:sz w:val="24"/>
          <w:szCs w:val="24"/>
        </w:rPr>
      </w:pPr>
      <w:r>
        <w:rPr>
          <w:rFonts w:hint="default" w:cs="Calibri" w:asciiTheme="minorAscii" w:hAnsiTheme="minorAscii"/>
          <w:b/>
          <w:color w:val="000000"/>
          <w:sz w:val="24"/>
          <w:szCs w:val="24"/>
        </w:rPr>
        <w:t>ΘΕΜΑ 2 (μονάδες 35)</w:t>
      </w:r>
    </w:p>
    <w:p w14:paraId="770B2A71">
      <w:pPr>
        <w:pStyle w:val="6"/>
        <w:spacing w:after="0" w:line="240" w:lineRule="auto"/>
        <w:ind w:firstLine="0"/>
        <w:jc w:val="both"/>
        <w:rPr>
          <w:rFonts w:hint="default" w:cs="Calibri" w:asciiTheme="minorAscii" w:hAnsiTheme="minorAscii"/>
          <w:b/>
          <w:color w:val="000000"/>
          <w:sz w:val="24"/>
          <w:szCs w:val="24"/>
        </w:rPr>
      </w:pPr>
    </w:p>
    <w:p w14:paraId="36F5183F">
      <w:pPr>
        <w:pStyle w:val="6"/>
        <w:spacing w:after="0" w:line="240" w:lineRule="auto"/>
        <w:ind w:firstLine="0"/>
        <w:jc w:val="both"/>
        <w:rPr>
          <w:rFonts w:hint="default" w:cs="Calibri" w:asciiTheme="minorAscii" w:hAnsiTheme="minorAscii"/>
          <w:bCs/>
          <w:color w:val="000000"/>
          <w:sz w:val="24"/>
          <w:szCs w:val="24"/>
        </w:rPr>
      </w:pPr>
      <w:r>
        <w:rPr>
          <w:rFonts w:hint="default" w:cs="Calibri" w:asciiTheme="minorAscii" w:hAnsiTheme="minorAscii"/>
          <w:b/>
          <w:color w:val="000000"/>
          <w:sz w:val="24"/>
          <w:szCs w:val="24"/>
        </w:rPr>
        <w:t>Ερώτημα 1</w:t>
      </w:r>
      <w:r>
        <w:rPr>
          <w:rFonts w:hint="default" w:cs="Calibri" w:asciiTheme="minorAscii" w:hAnsiTheme="minorAscii"/>
          <w:b/>
          <w:color w:val="000000"/>
          <w:sz w:val="24"/>
          <w:szCs w:val="24"/>
          <w:vertAlign w:val="superscript"/>
        </w:rPr>
        <w:t>ο</w:t>
      </w:r>
      <w:r>
        <w:rPr>
          <w:rFonts w:hint="default" w:cs="Calibri" w:asciiTheme="minorAscii" w:hAnsiTheme="minorAscii"/>
          <w:b/>
          <w:color w:val="000000"/>
          <w:sz w:val="24"/>
          <w:szCs w:val="24"/>
        </w:rPr>
        <w:t xml:space="preserve"> (μονάδες 15)</w:t>
      </w:r>
    </w:p>
    <w:p w14:paraId="7F508146">
      <w:pPr>
        <w:pStyle w:val="6"/>
        <w:spacing w:after="0" w:line="240" w:lineRule="auto"/>
        <w:ind w:firstLine="0"/>
        <w:jc w:val="both"/>
        <w:rPr>
          <w:rFonts w:hint="default" w:cs="Calibri" w:asciiTheme="minorAscii" w:hAnsiTheme="minorAscii"/>
          <w:bCs/>
          <w:color w:val="000000"/>
          <w:sz w:val="24"/>
          <w:szCs w:val="24"/>
        </w:rPr>
      </w:pPr>
      <w:r>
        <w:rPr>
          <w:rFonts w:hint="default" w:cs="Calibri" w:asciiTheme="minorAscii" w:hAnsiTheme="minorAscii"/>
          <w:bCs/>
          <w:color w:val="000000"/>
          <w:sz w:val="24"/>
          <w:szCs w:val="24"/>
        </w:rPr>
        <w:t>Ποια είναι, κατά τη γνώμη σου, η βασική ιδέα του Κειμένου 1 και πώς την τεκμηριώνει ο συγγραφέας;</w:t>
      </w:r>
      <w:r>
        <w:rPr>
          <w:rFonts w:hint="default" w:cs="Calibri" w:asciiTheme="minorAscii" w:hAnsiTheme="minorAscii"/>
          <w:sz w:val="24"/>
          <w:szCs w:val="24"/>
        </w:rPr>
        <w:t xml:space="preserve"> Να απαντήσεις σε 60-80 λέξεις. </w:t>
      </w:r>
    </w:p>
    <w:p w14:paraId="7F20ECE6">
      <w:pPr>
        <w:pStyle w:val="6"/>
        <w:spacing w:after="0" w:line="240" w:lineRule="auto"/>
        <w:ind w:firstLine="0"/>
        <w:jc w:val="right"/>
        <w:rPr>
          <w:rFonts w:hint="default" w:cs="Calibri" w:asciiTheme="minorAscii" w:hAnsiTheme="minorAscii"/>
          <w:b/>
          <w:color w:val="000000"/>
          <w:sz w:val="24"/>
          <w:szCs w:val="24"/>
        </w:rPr>
      </w:pPr>
      <w:r>
        <w:rPr>
          <w:rFonts w:hint="default" w:cs="Calibri" w:asciiTheme="minorAscii" w:hAnsiTheme="minorAscii"/>
          <w:b/>
          <w:color w:val="000000"/>
          <w:sz w:val="24"/>
          <w:szCs w:val="24"/>
        </w:rPr>
        <w:t>Μονάδες 15</w:t>
      </w:r>
    </w:p>
    <w:p w14:paraId="6B95983F">
      <w:pPr>
        <w:pStyle w:val="6"/>
        <w:spacing w:after="0" w:line="240" w:lineRule="auto"/>
        <w:ind w:firstLine="0"/>
        <w:jc w:val="both"/>
        <w:rPr>
          <w:rFonts w:hint="default" w:cs="Calibri" w:asciiTheme="minorAscii" w:hAnsiTheme="minorAscii"/>
          <w:bCs/>
          <w:color w:val="000000"/>
          <w:sz w:val="24"/>
          <w:szCs w:val="24"/>
        </w:rPr>
      </w:pPr>
      <w:r>
        <w:rPr>
          <w:rFonts w:hint="default" w:cs="Calibri" w:asciiTheme="minorAscii" w:hAnsiTheme="minorAscii"/>
          <w:b/>
          <w:color w:val="000000"/>
          <w:sz w:val="24"/>
          <w:szCs w:val="24"/>
        </w:rPr>
        <w:t>Ερώτημα 2</w:t>
      </w:r>
      <w:r>
        <w:rPr>
          <w:rFonts w:hint="default" w:cs="Calibri" w:asciiTheme="minorAscii" w:hAnsiTheme="minorAscii"/>
          <w:b/>
          <w:color w:val="000000"/>
          <w:sz w:val="24"/>
          <w:szCs w:val="24"/>
          <w:vertAlign w:val="superscript"/>
        </w:rPr>
        <w:t>ο</w:t>
      </w:r>
      <w:r>
        <w:rPr>
          <w:rFonts w:hint="default" w:cs="Calibri" w:asciiTheme="minorAscii" w:hAnsiTheme="minorAscii"/>
          <w:b/>
          <w:color w:val="000000"/>
          <w:sz w:val="24"/>
          <w:szCs w:val="24"/>
        </w:rPr>
        <w:t xml:space="preserve"> (μονάδες 10)</w:t>
      </w:r>
    </w:p>
    <w:p w14:paraId="16F67110">
      <w:pPr>
        <w:pStyle w:val="35"/>
        <w:shd w:val="clear" w:color="auto" w:fill="auto"/>
        <w:spacing w:line="240" w:lineRule="auto"/>
        <w:rPr>
          <w:rFonts w:hint="default" w:asciiTheme="minorAscii" w:hAnsiTheme="minorAscii"/>
          <w:sz w:val="24"/>
          <w:szCs w:val="24"/>
        </w:rPr>
      </w:pPr>
      <w:r>
        <w:rPr>
          <w:rFonts w:hint="default" w:asciiTheme="minorAscii" w:hAnsiTheme="minorAscii"/>
          <w:b/>
          <w:sz w:val="24"/>
          <w:szCs w:val="24"/>
        </w:rPr>
        <w:t xml:space="preserve">α. </w:t>
      </w:r>
      <w:r>
        <w:rPr>
          <w:rFonts w:hint="default" w:asciiTheme="minorAscii" w:hAnsiTheme="minorAscii"/>
          <w:sz w:val="24"/>
          <w:szCs w:val="24"/>
        </w:rPr>
        <w:t>Να αξιολογήσεις τον τίτλο του Κειμένου 2 ως προς τη σχέση του με το περιεχόμενο (μονάδες 2) και ως προς την επικοινωνιακή αποτελεσματικότητά του, σε σχέση με την πρόθεση της αρθρογράφου (μονάδες 2).</w:t>
      </w:r>
    </w:p>
    <w:p w14:paraId="5321ABEE">
      <w:pPr>
        <w:pStyle w:val="21"/>
        <w:spacing w:line="240" w:lineRule="auto"/>
        <w:ind w:left="0"/>
        <w:jc w:val="both"/>
        <w:rPr>
          <w:rFonts w:hint="default" w:cs="Calibri" w:asciiTheme="minorAscii" w:hAnsiTheme="minorAscii"/>
          <w:bCs/>
          <w:color w:val="000000"/>
          <w:sz w:val="24"/>
          <w:szCs w:val="24"/>
        </w:rPr>
      </w:pPr>
      <w:r>
        <w:rPr>
          <w:rFonts w:hint="default" w:asciiTheme="minorAscii" w:hAnsiTheme="minorAscii"/>
          <w:b/>
          <w:sz w:val="24"/>
          <w:szCs w:val="24"/>
        </w:rPr>
        <w:t xml:space="preserve">β. </w:t>
      </w:r>
      <w:r>
        <w:rPr>
          <w:rFonts w:hint="default" w:asciiTheme="minorAscii" w:hAnsiTheme="minorAscii"/>
          <w:bCs/>
          <w:sz w:val="24"/>
          <w:szCs w:val="24"/>
        </w:rPr>
        <w:t>Στο κείμενο 2 χρησιμοποιούνται επανειλημμένα τα εισαγωγικά.</w:t>
      </w:r>
      <w:r>
        <w:rPr>
          <w:rFonts w:hint="default" w:asciiTheme="minorAscii" w:hAnsiTheme="minorAscii"/>
          <w:b/>
          <w:sz w:val="24"/>
          <w:szCs w:val="24"/>
        </w:rPr>
        <w:t xml:space="preserve"> </w:t>
      </w:r>
      <w:r>
        <w:rPr>
          <w:rFonts w:hint="default" w:asciiTheme="minorAscii" w:hAnsiTheme="minorAscii"/>
          <w:sz w:val="24"/>
          <w:szCs w:val="24"/>
        </w:rPr>
        <w:t xml:space="preserve">Να εντοπίσεις τρία σχετικά παραδείγματα (μονάδες 3) και να εξηγήσεις τη λειτουργία τους σε κάθε περίπτωση (μονάδες 3). </w:t>
      </w:r>
    </w:p>
    <w:p w14:paraId="63F88104">
      <w:pPr>
        <w:pStyle w:val="6"/>
        <w:spacing w:after="0" w:line="240" w:lineRule="auto"/>
        <w:ind w:firstLine="0"/>
        <w:jc w:val="right"/>
        <w:rPr>
          <w:rFonts w:hint="default" w:cs="Calibri" w:asciiTheme="minorAscii" w:hAnsiTheme="minorAscii"/>
          <w:b/>
          <w:color w:val="000000"/>
          <w:sz w:val="24"/>
          <w:szCs w:val="24"/>
        </w:rPr>
      </w:pPr>
      <w:r>
        <w:rPr>
          <w:rFonts w:hint="default" w:cs="Calibri" w:asciiTheme="minorAscii" w:hAnsiTheme="minorAscii"/>
          <w:b/>
          <w:color w:val="000000"/>
          <w:sz w:val="24"/>
          <w:szCs w:val="24"/>
        </w:rPr>
        <w:t>Μονάδες 10</w:t>
      </w:r>
    </w:p>
    <w:p w14:paraId="5152C14A">
      <w:pPr>
        <w:pStyle w:val="6"/>
        <w:spacing w:after="0" w:line="240" w:lineRule="auto"/>
        <w:ind w:firstLine="0"/>
        <w:jc w:val="both"/>
        <w:rPr>
          <w:rFonts w:hint="default" w:cs="Calibri" w:asciiTheme="minorAscii" w:hAnsiTheme="minorAscii"/>
          <w:bCs/>
          <w:color w:val="000000"/>
          <w:sz w:val="24"/>
          <w:szCs w:val="24"/>
        </w:rPr>
      </w:pPr>
      <w:r>
        <w:rPr>
          <w:rFonts w:hint="default" w:cs="Calibri" w:asciiTheme="minorAscii" w:hAnsiTheme="minorAscii"/>
          <w:b/>
          <w:color w:val="000000"/>
          <w:sz w:val="24"/>
          <w:szCs w:val="24"/>
        </w:rPr>
        <w:t>Ερώτημα 3</w:t>
      </w:r>
      <w:r>
        <w:rPr>
          <w:rFonts w:hint="default" w:cs="Calibri" w:asciiTheme="minorAscii" w:hAnsiTheme="minorAscii"/>
          <w:b/>
          <w:color w:val="000000"/>
          <w:sz w:val="24"/>
          <w:szCs w:val="24"/>
          <w:vertAlign w:val="superscript"/>
        </w:rPr>
        <w:t>ο</w:t>
      </w:r>
      <w:r>
        <w:rPr>
          <w:rFonts w:hint="default" w:cs="Calibri" w:asciiTheme="minorAscii" w:hAnsiTheme="minorAscii"/>
          <w:b/>
          <w:color w:val="000000"/>
          <w:sz w:val="24"/>
          <w:szCs w:val="24"/>
        </w:rPr>
        <w:t xml:space="preserve"> (μονάδες 10)</w:t>
      </w:r>
    </w:p>
    <w:p w14:paraId="55BE3806">
      <w:pPr>
        <w:pStyle w:val="6"/>
        <w:spacing w:after="0" w:line="240" w:lineRule="auto"/>
        <w:ind w:firstLine="0"/>
        <w:jc w:val="both"/>
        <w:rPr>
          <w:rFonts w:hint="default" w:cs="Calibri" w:asciiTheme="minorAscii" w:hAnsiTheme="minorAscii"/>
          <w:bCs/>
          <w:color w:val="000000"/>
          <w:sz w:val="24"/>
          <w:szCs w:val="24"/>
        </w:rPr>
      </w:pPr>
      <w:r>
        <w:rPr>
          <w:rFonts w:hint="default" w:cs="Calibri" w:asciiTheme="minorAscii" w:hAnsiTheme="minorAscii"/>
          <w:bCs/>
          <w:color w:val="000000"/>
          <w:sz w:val="24"/>
          <w:szCs w:val="24"/>
        </w:rPr>
        <w:t>Να συγκρίνεις τα Κείμενα 1 και 2 ως προς την αποτελεσματικότητα της μετάδοσης του νοήματός τους.</w:t>
      </w:r>
    </w:p>
    <w:p w14:paraId="7FBCD48C">
      <w:pPr>
        <w:pStyle w:val="6"/>
        <w:spacing w:after="0" w:line="240" w:lineRule="auto"/>
        <w:ind w:firstLine="0"/>
        <w:jc w:val="right"/>
        <w:rPr>
          <w:rFonts w:hint="default" w:cs="Calibri" w:asciiTheme="minorAscii" w:hAnsiTheme="minorAscii"/>
          <w:b/>
          <w:color w:val="000000"/>
          <w:sz w:val="24"/>
          <w:szCs w:val="24"/>
        </w:rPr>
      </w:pPr>
      <w:r>
        <w:rPr>
          <w:rFonts w:hint="default" w:cs="Calibri" w:asciiTheme="minorAscii" w:hAnsiTheme="minorAscii"/>
          <w:b/>
          <w:color w:val="000000"/>
          <w:sz w:val="24"/>
          <w:szCs w:val="24"/>
        </w:rPr>
        <w:t>Μονάδες 10</w:t>
      </w:r>
    </w:p>
    <w:p w14:paraId="5199AFD5">
      <w:pPr>
        <w:pStyle w:val="6"/>
        <w:spacing w:after="0" w:line="240" w:lineRule="auto"/>
        <w:ind w:firstLine="0"/>
        <w:rPr>
          <w:rFonts w:hint="default" w:cs="Calibri" w:asciiTheme="minorAscii" w:hAnsiTheme="minorAscii"/>
          <w:b/>
          <w:color w:val="000000"/>
          <w:sz w:val="24"/>
          <w:szCs w:val="24"/>
        </w:rPr>
      </w:pPr>
    </w:p>
    <w:p w14:paraId="25972DAC">
      <w:pPr>
        <w:pStyle w:val="6"/>
        <w:spacing w:after="0" w:line="240" w:lineRule="auto"/>
        <w:ind w:firstLine="0"/>
        <w:rPr>
          <w:rFonts w:hint="default" w:cs="Calibri" w:asciiTheme="minorAscii" w:hAnsiTheme="minorAscii"/>
          <w:bCs/>
          <w:color w:val="000000"/>
          <w:sz w:val="24"/>
          <w:szCs w:val="24"/>
        </w:rPr>
      </w:pPr>
      <w:r>
        <w:rPr>
          <w:rFonts w:hint="default" w:cs="Calibri" w:asciiTheme="minorAscii" w:hAnsiTheme="minorAscii"/>
          <w:b/>
          <w:color w:val="000000"/>
          <w:sz w:val="24"/>
          <w:szCs w:val="24"/>
        </w:rPr>
        <w:t>ΘΕΜΑ 3 (μονάδες 15)</w:t>
      </w:r>
    </w:p>
    <w:p w14:paraId="3F504B83">
      <w:pPr>
        <w:pStyle w:val="6"/>
        <w:spacing w:after="0" w:line="240" w:lineRule="auto"/>
        <w:ind w:firstLine="0"/>
        <w:jc w:val="both"/>
        <w:rPr>
          <w:rFonts w:hint="default" w:cs="Calibri" w:asciiTheme="minorAscii" w:hAnsiTheme="minorAscii"/>
          <w:bCs/>
          <w:color w:val="000000"/>
          <w:sz w:val="24"/>
          <w:szCs w:val="24"/>
        </w:rPr>
      </w:pPr>
      <w:r>
        <w:rPr>
          <w:rFonts w:hint="default" w:cs="Calibri" w:asciiTheme="minorAscii" w:hAnsiTheme="minorAscii"/>
          <w:bCs/>
          <w:color w:val="000000"/>
          <w:sz w:val="24"/>
          <w:szCs w:val="24"/>
        </w:rPr>
        <w:t xml:space="preserve">Στο Κείμενο 3 το ποιητικό </w:t>
      </w:r>
      <w:r>
        <w:rPr>
          <w:rFonts w:hint="default" w:cs="Calibri" w:asciiTheme="minorAscii" w:hAnsiTheme="minorAscii"/>
          <w:bCs/>
          <w:sz w:val="24"/>
          <w:szCs w:val="24"/>
        </w:rPr>
        <w:t>υποκείμενο των αρχών του 20</w:t>
      </w:r>
      <w:r>
        <w:rPr>
          <w:rFonts w:hint="default" w:cs="Calibri" w:asciiTheme="minorAscii" w:hAnsiTheme="minorAscii"/>
          <w:bCs/>
          <w:sz w:val="24"/>
          <w:szCs w:val="24"/>
          <w:vertAlign w:val="superscript"/>
        </w:rPr>
        <w:t>ου</w:t>
      </w:r>
      <w:r>
        <w:rPr>
          <w:rFonts w:hint="default" w:cs="Calibri" w:asciiTheme="minorAscii" w:hAnsiTheme="minorAscii"/>
          <w:bCs/>
          <w:sz w:val="24"/>
          <w:szCs w:val="24"/>
        </w:rPr>
        <w:t xml:space="preserve"> αιώνα απευθύνεται</w:t>
      </w:r>
      <w:r>
        <w:rPr>
          <w:rFonts w:hint="default" w:cs="Calibri" w:asciiTheme="minorAscii" w:hAnsiTheme="minorAscii"/>
          <w:bCs/>
          <w:color w:val="000000"/>
          <w:sz w:val="24"/>
          <w:szCs w:val="24"/>
        </w:rPr>
        <w:t xml:space="preserve"> στην Γυναίκα με συγκεκριμένα αιτήματα. Να τα παρουσιάσεις, κάνοντας αναφορά σε τρεις κειμενικούς δείκτες που τα καθιστούν ευκρινέστερα. </w:t>
      </w:r>
      <w:bookmarkStart w:id="84" w:name="_Hlk129981009_0"/>
      <w:r>
        <w:rPr>
          <w:rFonts w:hint="default" w:cs="Calibri" w:asciiTheme="minorAscii" w:hAnsiTheme="minorAscii"/>
          <w:bCs/>
          <w:color w:val="000000"/>
          <w:sz w:val="24"/>
          <w:szCs w:val="24"/>
        </w:rPr>
        <w:t>Πιστεύεις πως η Γυναίκα του 21</w:t>
      </w:r>
      <w:r>
        <w:rPr>
          <w:rFonts w:hint="default" w:cs="Calibri" w:asciiTheme="minorAscii" w:hAnsiTheme="minorAscii"/>
          <w:bCs/>
          <w:color w:val="000000"/>
          <w:sz w:val="24"/>
          <w:szCs w:val="24"/>
          <w:vertAlign w:val="superscript"/>
        </w:rPr>
        <w:t>ου</w:t>
      </w:r>
      <w:r>
        <w:rPr>
          <w:rFonts w:hint="default" w:cs="Calibri" w:asciiTheme="minorAscii" w:hAnsiTheme="minorAscii"/>
          <w:bCs/>
          <w:color w:val="000000"/>
          <w:sz w:val="24"/>
          <w:szCs w:val="24"/>
        </w:rPr>
        <w:t xml:space="preserve"> αιώνα έχει ικανοποιήσει τα ζητούμενα αυτά </w:t>
      </w:r>
      <w:bookmarkEnd w:id="84"/>
      <w:r>
        <w:rPr>
          <w:rFonts w:hint="default" w:cs="Calibri" w:asciiTheme="minorAscii" w:hAnsiTheme="minorAscii"/>
          <w:sz w:val="24"/>
          <w:szCs w:val="24"/>
        </w:rPr>
        <w:t>(150-200 λέξεις)</w:t>
      </w:r>
      <w:r>
        <w:rPr>
          <w:rFonts w:hint="default" w:cs="Calibri" w:asciiTheme="minorAscii" w:hAnsiTheme="minorAscii"/>
          <w:bCs/>
          <w:color w:val="000000"/>
          <w:sz w:val="24"/>
          <w:szCs w:val="24"/>
        </w:rPr>
        <w:t>;</w:t>
      </w:r>
    </w:p>
    <w:p w14:paraId="232DC5B0">
      <w:pPr>
        <w:pStyle w:val="6"/>
        <w:spacing w:after="0" w:line="240" w:lineRule="auto"/>
        <w:ind w:firstLine="0"/>
        <w:jc w:val="right"/>
        <w:rPr>
          <w:rFonts w:hint="default" w:cs="Calibri" w:asciiTheme="minorAscii" w:hAnsiTheme="minorAscii"/>
          <w:b/>
          <w:color w:val="000000"/>
          <w:sz w:val="24"/>
          <w:szCs w:val="24"/>
        </w:rPr>
      </w:pPr>
      <w:r>
        <w:rPr>
          <w:rFonts w:hint="default" w:cs="Calibri" w:asciiTheme="minorAscii" w:hAnsiTheme="minorAscii"/>
          <w:b/>
          <w:color w:val="000000"/>
          <w:sz w:val="24"/>
          <w:szCs w:val="24"/>
        </w:rPr>
        <w:t>Μονάδες 15</w:t>
      </w:r>
    </w:p>
    <w:p w14:paraId="4EBDD89A">
      <w:pPr>
        <w:spacing w:line="240" w:lineRule="auto"/>
        <w:jc w:val="center"/>
        <w:rPr>
          <w:rFonts w:hint="default" w:asciiTheme="minorAscii" w:hAnsiTheme="minorAscii"/>
          <w:b/>
          <w:sz w:val="24"/>
          <w:szCs w:val="24"/>
        </w:rPr>
      </w:pPr>
      <w:r>
        <w:rPr>
          <w:rFonts w:hint="default" w:cs="Calibri" w:asciiTheme="minorAscii" w:hAnsiTheme="minorAscii"/>
          <w:b/>
          <w:sz w:val="24"/>
          <w:szCs w:val="24"/>
        </w:rPr>
        <w:t>ΕΝΔΕΙΚΤΙΚΕΣ ΑΠΑΝΤΗΣΕΙΣ</w:t>
      </w:r>
    </w:p>
    <w:p w14:paraId="467FF976">
      <w:pPr>
        <w:spacing w:after="0" w:line="240" w:lineRule="auto"/>
        <w:jc w:val="both"/>
        <w:rPr>
          <w:rFonts w:hint="default" w:asciiTheme="minorAscii" w:hAnsiTheme="minorAscii"/>
          <w:i/>
          <w:sz w:val="24"/>
          <w:szCs w:val="24"/>
        </w:rPr>
      </w:pPr>
      <w:r>
        <w:rPr>
          <w:rFonts w:hint="default" w:cs="Calibri" w:asciiTheme="minorAscii" w:hAnsiTheme="minorAscii"/>
          <w:i/>
          <w:iCs/>
          <w:sz w:val="24"/>
          <w:szCs w:val="24"/>
        </w:rPr>
        <w:t xml:space="preserve">(Επισημαίνεται ότι οι απαντήσεις που προτείνονται για τα θέματα είναι ενδεικτικές. </w:t>
      </w:r>
      <w:r>
        <w:rPr>
          <w:rFonts w:hint="default" w:eastAsia="Calibri" w:cs="Calibri" w:asciiTheme="minorAscii" w:hAnsiTheme="minorAscii"/>
          <w:i/>
          <w:sz w:val="24"/>
          <w:szCs w:val="24"/>
        </w:rPr>
        <w:t>Κάθε άλλη απάντηση, κατάλληλα τεκμηριωμένη, θεωρείται αποδεκτή)</w:t>
      </w:r>
    </w:p>
    <w:p w14:paraId="08F2926F">
      <w:pPr>
        <w:spacing w:line="240" w:lineRule="auto"/>
        <w:rPr>
          <w:rFonts w:hint="default" w:asciiTheme="minorAscii" w:hAnsiTheme="minorAscii"/>
          <w:sz w:val="24"/>
          <w:szCs w:val="24"/>
        </w:rPr>
      </w:pPr>
    </w:p>
    <w:p w14:paraId="1F3917FC">
      <w:pPr>
        <w:spacing w:line="240" w:lineRule="auto"/>
        <w:rPr>
          <w:rFonts w:hint="default" w:asciiTheme="minorAscii" w:hAnsiTheme="minorAscii"/>
          <w:b/>
          <w:sz w:val="24"/>
          <w:szCs w:val="24"/>
        </w:rPr>
      </w:pPr>
      <w:r>
        <w:rPr>
          <w:rFonts w:hint="default" w:cs="Calibri" w:asciiTheme="minorAscii" w:hAnsiTheme="minorAscii"/>
          <w:b/>
          <w:sz w:val="24"/>
          <w:szCs w:val="24"/>
        </w:rPr>
        <w:t>ΘΕΜΑ 2 (μονάδες 35)</w:t>
      </w:r>
    </w:p>
    <w:p w14:paraId="39FEE81B">
      <w:pPr>
        <w:spacing w:line="240" w:lineRule="auto"/>
        <w:rPr>
          <w:rFonts w:hint="default" w:asciiTheme="minorAscii" w:hAnsiTheme="minorAscii"/>
          <w:b/>
          <w:sz w:val="24"/>
          <w:szCs w:val="24"/>
        </w:rPr>
      </w:pPr>
    </w:p>
    <w:p w14:paraId="78D70F72">
      <w:pPr>
        <w:spacing w:line="240" w:lineRule="auto"/>
        <w:rPr>
          <w:rFonts w:hint="default" w:asciiTheme="minorAscii" w:hAnsiTheme="minorAscii"/>
          <w:b/>
          <w:sz w:val="24"/>
          <w:szCs w:val="24"/>
        </w:rPr>
      </w:pPr>
      <w:r>
        <w:rPr>
          <w:rFonts w:hint="default" w:cs="Calibri" w:asciiTheme="minorAscii" w:hAnsiTheme="minorAscii"/>
          <w:b/>
          <w:color w:val="000000"/>
          <w:sz w:val="24"/>
          <w:szCs w:val="24"/>
        </w:rPr>
        <w:t>Ερώτημα 1</w:t>
      </w:r>
      <w:r>
        <w:rPr>
          <w:rFonts w:hint="default" w:cs="Calibri" w:asciiTheme="minorAscii" w:hAnsiTheme="minorAscii"/>
          <w:b/>
          <w:color w:val="000000"/>
          <w:sz w:val="24"/>
          <w:szCs w:val="24"/>
          <w:vertAlign w:val="superscript"/>
        </w:rPr>
        <w:t>ο</w:t>
      </w:r>
      <w:r>
        <w:rPr>
          <w:rFonts w:hint="default" w:cs="Calibri" w:asciiTheme="minorAscii" w:hAnsiTheme="minorAscii"/>
          <w:b/>
          <w:sz w:val="24"/>
          <w:szCs w:val="24"/>
        </w:rPr>
        <w:t>(μονάδες 15)</w:t>
      </w:r>
    </w:p>
    <w:p w14:paraId="28D36E7D">
      <w:pPr>
        <w:pStyle w:val="6"/>
        <w:spacing w:after="0" w:line="240" w:lineRule="auto"/>
        <w:ind w:firstLine="0"/>
        <w:jc w:val="both"/>
        <w:rPr>
          <w:rFonts w:hint="default" w:cs="Calibri" w:asciiTheme="minorAscii" w:hAnsiTheme="minorAscii"/>
          <w:color w:val="333333"/>
          <w:sz w:val="24"/>
          <w:szCs w:val="24"/>
        </w:rPr>
      </w:pPr>
      <w:r>
        <w:rPr>
          <w:rFonts w:hint="default" w:cs="Calibri" w:asciiTheme="minorAscii" w:hAnsiTheme="minorAscii"/>
          <w:color w:val="333333"/>
          <w:sz w:val="24"/>
          <w:szCs w:val="24"/>
        </w:rPr>
        <w:t xml:space="preserve">Στο Κείμενο 1 ο συγγραφέας παρουσιάζει το βιβλίο της Μέρι Μπίαρντ </w:t>
      </w:r>
      <w:r>
        <w:rPr>
          <w:rFonts w:hint="default" w:cs="Calibri" w:asciiTheme="minorAscii" w:hAnsiTheme="minorAscii"/>
          <w:i/>
          <w:iCs/>
          <w:color w:val="333333"/>
          <w:sz w:val="24"/>
          <w:szCs w:val="24"/>
        </w:rPr>
        <w:t>Γυναίκες και Εξουσία</w:t>
      </w:r>
      <w:r>
        <w:rPr>
          <w:rFonts w:hint="default" w:cs="Calibri" w:asciiTheme="minorAscii" w:hAnsiTheme="minorAscii"/>
          <w:color w:val="333333"/>
          <w:sz w:val="24"/>
          <w:szCs w:val="24"/>
        </w:rPr>
        <w:t>, όπου στηλιτεύεται η ανθεκτικότητα των προκαταλήψεων εναντίον της γυναίκας σε μια διαχρονική προσέγγιση της σχέσης γυναίκας και εξουσίας. Η Μπίαρντ υπογραμμίζει με παραδείγματα την υποτίμηση της γυναικείας «φωνής» ως απόδειξη του ότι η εξουσία ήταν και είναι καθαρά ανδρικό προνόμιο, από το οποίο η γυναίκα είναι αποκλεισμένη. Προτείνει, συνεπώς, την αλλαγή της δομής της εξουσίας, ώστε να μπορούν να την ασκήσουν και οι γυναίκες χωρίς να χρειάζεται να μιμούνται τους άνδρες.</w:t>
      </w:r>
    </w:p>
    <w:p w14:paraId="4BAC6FC1">
      <w:pPr>
        <w:spacing w:line="240" w:lineRule="auto"/>
        <w:jc w:val="right"/>
        <w:rPr>
          <w:rFonts w:hint="default" w:asciiTheme="minorAscii" w:hAnsiTheme="minorAscii"/>
          <w:b/>
          <w:sz w:val="24"/>
          <w:szCs w:val="24"/>
        </w:rPr>
      </w:pPr>
    </w:p>
    <w:p w14:paraId="77172850">
      <w:pPr>
        <w:spacing w:line="240" w:lineRule="auto"/>
        <w:rPr>
          <w:rFonts w:hint="default" w:asciiTheme="minorAscii" w:hAnsiTheme="minorAscii"/>
          <w:b/>
          <w:sz w:val="24"/>
          <w:szCs w:val="24"/>
        </w:rPr>
      </w:pPr>
      <w:r>
        <w:rPr>
          <w:rFonts w:hint="default" w:cs="Calibri" w:asciiTheme="minorAscii" w:hAnsiTheme="minorAscii"/>
          <w:b/>
          <w:color w:val="000000"/>
          <w:sz w:val="24"/>
          <w:szCs w:val="24"/>
        </w:rPr>
        <w:t>Ερώτημα 2</w:t>
      </w:r>
      <w:r>
        <w:rPr>
          <w:rFonts w:hint="default" w:cs="Calibri" w:asciiTheme="minorAscii" w:hAnsiTheme="minorAscii"/>
          <w:b/>
          <w:color w:val="000000"/>
          <w:sz w:val="24"/>
          <w:szCs w:val="24"/>
          <w:vertAlign w:val="superscript"/>
        </w:rPr>
        <w:t>ο</w:t>
      </w:r>
      <w:r>
        <w:rPr>
          <w:rFonts w:hint="default" w:cs="Calibri" w:asciiTheme="minorAscii" w:hAnsiTheme="minorAscii"/>
          <w:b/>
          <w:sz w:val="24"/>
          <w:szCs w:val="24"/>
        </w:rPr>
        <w:t>(μονάδες 10)</w:t>
      </w:r>
    </w:p>
    <w:p w14:paraId="44D7B5AE">
      <w:pPr>
        <w:spacing w:line="240" w:lineRule="auto"/>
        <w:jc w:val="both"/>
        <w:rPr>
          <w:rFonts w:hint="default" w:asciiTheme="minorAscii" w:hAnsiTheme="minorAscii"/>
          <w:sz w:val="24"/>
          <w:szCs w:val="24"/>
        </w:rPr>
      </w:pPr>
      <w:r>
        <w:rPr>
          <w:rFonts w:hint="default" w:asciiTheme="minorAscii" w:hAnsiTheme="minorAscii"/>
          <w:b/>
          <w:sz w:val="24"/>
          <w:szCs w:val="24"/>
        </w:rPr>
        <w:t xml:space="preserve">α. </w:t>
      </w:r>
      <w:r>
        <w:rPr>
          <w:rFonts w:hint="default" w:asciiTheme="minorAscii" w:hAnsiTheme="minorAscii"/>
          <w:sz w:val="24"/>
          <w:szCs w:val="24"/>
        </w:rPr>
        <w:t>Ο τίτλος του Κειμένου 2 («</w:t>
      </w:r>
      <w:r>
        <w:rPr>
          <w:rFonts w:hint="default" w:asciiTheme="minorAscii" w:hAnsiTheme="minorAscii"/>
          <w:bCs/>
          <w:sz w:val="24"/>
          <w:szCs w:val="24"/>
        </w:rPr>
        <w:t>Η 35χρονη Εσμά δεν θα περιμένει άλλο</w:t>
      </w:r>
      <w:r>
        <w:rPr>
          <w:rFonts w:hint="default" w:cs="Calibri" w:asciiTheme="minorAscii" w:hAnsiTheme="minorAscii"/>
          <w:color w:val="333333"/>
          <w:sz w:val="24"/>
          <w:szCs w:val="24"/>
        </w:rPr>
        <w:t xml:space="preserve">») </w:t>
      </w:r>
      <w:r>
        <w:rPr>
          <w:rFonts w:hint="default" w:asciiTheme="minorAscii" w:hAnsiTheme="minorAscii"/>
          <w:sz w:val="24"/>
          <w:szCs w:val="24"/>
        </w:rPr>
        <w:t>συνδέεται στενά με το περιεχόμενο του κειμένου, καθώς υπογραμμίζει τραγικά τη ματαίωση των προσδοκιών, των ονείρων και των υπεράνθρωπων προσπαθειών της ηρωίδας Εσμά εξαιτίας του θανάτου της. Καταγγέλλεται, έτσι, η αντιπροσωπευτική περίπτωσή της ως ανθρώπου που ζει στο περιθώριο σε κατάσταση διαρκούς αναμονής και τελικής ματαίωσης. Επικοινωνιακά, ο τίτλος είναι ιδιαίτερα αποτελεσματικός, δεδομένου ότι απρόσμενα και με την παράθεση του ονόματος της Εσμά, δημιουργεί την αίσθηση ότι η συγγραφέας συζητά με τον αναγνώστη για μια κοινή γνωστή, μια γυναίκα «της διπλανής πόρτας», ενώ διεγείρει το ενδιαφέρον και την απορία του αναγνώστη («Γιατί δεν θα περιμένει άλλο;»), η οποία βρίσκει την απάντησή της μέσα στο κείμενο.</w:t>
      </w:r>
    </w:p>
    <w:p w14:paraId="19116293">
      <w:pPr>
        <w:spacing w:line="240" w:lineRule="auto"/>
        <w:jc w:val="both"/>
        <w:rPr>
          <w:rFonts w:hint="default" w:asciiTheme="minorAscii" w:hAnsiTheme="minorAscii"/>
          <w:bCs/>
          <w:sz w:val="24"/>
          <w:szCs w:val="24"/>
        </w:rPr>
      </w:pPr>
      <w:r>
        <w:rPr>
          <w:rFonts w:hint="default" w:asciiTheme="minorAscii" w:hAnsiTheme="minorAscii"/>
          <w:b/>
          <w:sz w:val="24"/>
          <w:szCs w:val="24"/>
        </w:rPr>
        <w:t xml:space="preserve">β. </w:t>
      </w:r>
      <w:r>
        <w:rPr>
          <w:rFonts w:hint="default" w:cs="Calibri" w:asciiTheme="minorAscii" w:hAnsiTheme="minorAscii"/>
          <w:bCs/>
          <w:sz w:val="24"/>
          <w:szCs w:val="24"/>
        </w:rPr>
        <w:t xml:space="preserve">Περιπτώσεις χρήσης των εισαγωγικών στο Κείμενο 2 και η υψηλή λειτουργικότητά τους: </w:t>
      </w:r>
    </w:p>
    <w:p w14:paraId="4A65CAD8">
      <w:pPr>
        <w:pStyle w:val="21"/>
        <w:numPr>
          <w:ilvl w:val="0"/>
          <w:numId w:val="27"/>
        </w:numPr>
        <w:spacing w:line="240" w:lineRule="auto"/>
        <w:ind w:left="714" w:hanging="357"/>
        <w:jc w:val="both"/>
        <w:rPr>
          <w:rFonts w:hint="default" w:cs="Calibri" w:asciiTheme="minorAscii" w:hAnsiTheme="minorAscii"/>
          <w:bCs/>
          <w:sz w:val="24"/>
          <w:szCs w:val="24"/>
        </w:rPr>
      </w:pPr>
      <w:r>
        <w:rPr>
          <w:rFonts w:hint="default" w:asciiTheme="minorAscii" w:hAnsiTheme="minorAscii"/>
          <w:i/>
          <w:iCs/>
          <w:sz w:val="24"/>
          <w:szCs w:val="24"/>
        </w:rPr>
        <w:t>«δεν μπορώ»</w:t>
      </w:r>
      <w:r>
        <w:rPr>
          <w:rFonts w:hint="default" w:cs="Calibri" w:asciiTheme="minorAscii" w:hAnsiTheme="minorAscii"/>
          <w:color w:val="000000"/>
          <w:sz w:val="24"/>
          <w:szCs w:val="24"/>
        </w:rPr>
        <w:t>: φράση που επισημαίνεται ότι ποτέ δεν ξεστόμισε η Εσμά, ως απόδειξη της ακατάβλητης θέλησης και του αγώνα της για βελτίωση της προσωπικής της και της οικογενειακής της ζωής</w:t>
      </w:r>
    </w:p>
    <w:p w14:paraId="1570BC95">
      <w:pPr>
        <w:pStyle w:val="21"/>
        <w:numPr>
          <w:ilvl w:val="0"/>
          <w:numId w:val="27"/>
        </w:numPr>
        <w:spacing w:line="240" w:lineRule="auto"/>
        <w:ind w:left="714" w:hanging="357"/>
        <w:jc w:val="both"/>
        <w:rPr>
          <w:rFonts w:hint="default" w:cs="Calibri" w:asciiTheme="minorAscii" w:hAnsiTheme="minorAscii"/>
          <w:bCs/>
          <w:sz w:val="24"/>
          <w:szCs w:val="24"/>
        </w:rPr>
      </w:pPr>
      <w:r>
        <w:rPr>
          <w:rFonts w:hint="default" w:asciiTheme="minorAscii" w:hAnsiTheme="minorAscii"/>
          <w:i/>
          <w:iCs/>
          <w:sz w:val="24"/>
          <w:szCs w:val="24"/>
        </w:rPr>
        <w:t>«τέλος του 2018 στην καλύτερη περίπτωση»</w:t>
      </w:r>
      <w:r>
        <w:rPr>
          <w:rFonts w:hint="default" w:asciiTheme="minorAscii" w:hAnsiTheme="minorAscii"/>
          <w:sz w:val="24"/>
          <w:szCs w:val="24"/>
        </w:rPr>
        <w:t>: τα λόγια από επίσημα, προφανώς, χείλη που επιμήκυναν το χρόνο αναμονής της πολυπόθητης ένωσης της Εσμά με τον άνδρα της και την πλήγωσαν (ένας από τους λόγους που ενδεχομένως συνέτειναν στο θάνατό της)</w:t>
      </w:r>
    </w:p>
    <w:p w14:paraId="7001C3E5">
      <w:pPr>
        <w:pStyle w:val="21"/>
        <w:numPr>
          <w:ilvl w:val="0"/>
          <w:numId w:val="27"/>
        </w:numPr>
        <w:spacing w:line="240" w:lineRule="auto"/>
        <w:ind w:left="714" w:hanging="357"/>
        <w:jc w:val="both"/>
        <w:rPr>
          <w:rFonts w:hint="default" w:cs="Calibri" w:asciiTheme="minorAscii" w:hAnsiTheme="minorAscii"/>
          <w:bCs/>
          <w:sz w:val="24"/>
          <w:szCs w:val="24"/>
        </w:rPr>
      </w:pPr>
      <w:r>
        <w:rPr>
          <w:rFonts w:hint="default" w:asciiTheme="minorAscii" w:hAnsiTheme="minorAscii"/>
          <w:i/>
          <w:iCs/>
          <w:sz w:val="24"/>
          <w:szCs w:val="24"/>
        </w:rPr>
        <w:t>η «Κ» / στην «Κ»</w:t>
      </w:r>
      <w:r>
        <w:rPr>
          <w:rFonts w:hint="default" w:asciiTheme="minorAscii" w:hAnsiTheme="minorAscii"/>
          <w:sz w:val="24"/>
          <w:szCs w:val="24"/>
        </w:rPr>
        <w:t xml:space="preserve">: συντομογραφία της </w:t>
      </w:r>
      <w:r>
        <w:rPr>
          <w:rFonts w:hint="default" w:asciiTheme="minorAscii" w:hAnsiTheme="minorAscii"/>
          <w:i/>
          <w:iCs/>
          <w:sz w:val="24"/>
          <w:szCs w:val="24"/>
        </w:rPr>
        <w:t>Καθημερινής</w:t>
      </w:r>
      <w:r>
        <w:rPr>
          <w:rFonts w:hint="default" w:asciiTheme="minorAscii" w:hAnsiTheme="minorAscii"/>
          <w:sz w:val="24"/>
          <w:szCs w:val="24"/>
        </w:rPr>
        <w:t>, του εντύπου που φιλοξενεί το άρθρο για την Εσμά και του οποίου οι δημοσιογράφοι την συνάντησαν και κατέγραψαν την ιστορία της</w:t>
      </w:r>
    </w:p>
    <w:p w14:paraId="4FF4389B">
      <w:pPr>
        <w:pStyle w:val="21"/>
        <w:numPr>
          <w:ilvl w:val="0"/>
          <w:numId w:val="27"/>
        </w:numPr>
        <w:spacing w:line="240" w:lineRule="auto"/>
        <w:ind w:left="714" w:hanging="357"/>
        <w:jc w:val="both"/>
        <w:rPr>
          <w:rFonts w:hint="default" w:asciiTheme="minorAscii" w:hAnsiTheme="minorAscii"/>
          <w:sz w:val="24"/>
          <w:szCs w:val="24"/>
        </w:rPr>
      </w:pPr>
      <w:r>
        <w:rPr>
          <w:rFonts w:hint="default" w:asciiTheme="minorAscii" w:hAnsiTheme="minorAscii"/>
          <w:i/>
          <w:iCs/>
          <w:sz w:val="24"/>
          <w:szCs w:val="24"/>
        </w:rPr>
        <w:t>«Ξέρουν ότι η μαμά νοσηλεύεται … μετακομίσεις και ματαιώσεις»</w:t>
      </w:r>
      <w:r>
        <w:rPr>
          <w:rFonts w:hint="default" w:asciiTheme="minorAscii" w:hAnsiTheme="minorAscii"/>
          <w:sz w:val="24"/>
          <w:szCs w:val="24"/>
        </w:rPr>
        <w:t>: κατά λέξη παράθεση των φράσεων της επιστήθιας φίλης της Εσμά. Αποκαλύπτει αφενός την τραγικότητα των παιδιών της που αγνοούν το θάνατο της μητέρας τους, αφετέρου αιτιολογεί, με την αυθεντικότητα της προσωπικής μαρτυρίας, το τέλος της ηρωίδας</w:t>
      </w:r>
    </w:p>
    <w:p w14:paraId="7D5283B9">
      <w:pPr>
        <w:pStyle w:val="21"/>
        <w:numPr>
          <w:ilvl w:val="0"/>
          <w:numId w:val="27"/>
        </w:numPr>
        <w:spacing w:line="240" w:lineRule="auto"/>
        <w:ind w:left="714" w:hanging="357"/>
        <w:jc w:val="both"/>
        <w:rPr>
          <w:rFonts w:hint="default" w:cs="Calibri" w:asciiTheme="minorAscii" w:hAnsiTheme="minorAscii"/>
          <w:bCs/>
          <w:sz w:val="24"/>
          <w:szCs w:val="24"/>
        </w:rPr>
      </w:pPr>
      <w:r>
        <w:rPr>
          <w:rFonts w:hint="default" w:asciiTheme="minorAscii" w:hAnsiTheme="minorAscii"/>
          <w:i/>
          <w:iCs/>
          <w:sz w:val="24"/>
          <w:szCs w:val="24"/>
        </w:rPr>
        <w:t>«ξεμπλόκαρε»</w:t>
      </w:r>
      <w:r>
        <w:rPr>
          <w:rFonts w:hint="default" w:asciiTheme="minorAscii" w:hAnsiTheme="minorAscii"/>
          <w:sz w:val="24"/>
          <w:szCs w:val="24"/>
        </w:rPr>
        <w:t>: πικρή ειρωνεία για την ανάγκη να μεσολαβήσει ένας θάνατος σαν θυσία, για να λυθεί ένα οικογενειακό προσφυγικό δράμα επιταχύνοντας διαδικασίες που θα μπορούσαν να είχαν σώσει την τραγική ηρωίδα</w:t>
      </w:r>
    </w:p>
    <w:p w14:paraId="4387544B">
      <w:pPr>
        <w:pStyle w:val="21"/>
        <w:numPr>
          <w:ilvl w:val="0"/>
          <w:numId w:val="27"/>
        </w:numPr>
        <w:spacing w:line="240" w:lineRule="auto"/>
        <w:ind w:left="714" w:hanging="357"/>
        <w:jc w:val="both"/>
        <w:rPr>
          <w:rFonts w:hint="default" w:cs="Calibri" w:asciiTheme="minorAscii" w:hAnsiTheme="minorAscii"/>
          <w:bCs/>
          <w:sz w:val="24"/>
          <w:szCs w:val="24"/>
        </w:rPr>
      </w:pPr>
      <w:r>
        <w:rPr>
          <w:rFonts w:hint="default" w:asciiTheme="minorAscii" w:hAnsiTheme="minorAscii"/>
          <w:i/>
          <w:iCs/>
          <w:sz w:val="24"/>
          <w:szCs w:val="24"/>
        </w:rPr>
        <w:t>θα «αναπαυθεί»</w:t>
      </w:r>
      <w:r>
        <w:rPr>
          <w:rFonts w:hint="default" w:asciiTheme="minorAscii" w:hAnsiTheme="minorAscii"/>
          <w:sz w:val="24"/>
          <w:szCs w:val="24"/>
        </w:rPr>
        <w:t>: θα ταφεί αλλά και θα ξεκουραστεί από μια ζωή αγώνα και βασάνων (συνδυασμός εισαγωγικών με συνυποδήλωση)</w:t>
      </w:r>
    </w:p>
    <w:p w14:paraId="5287118A">
      <w:pPr>
        <w:spacing w:line="240" w:lineRule="auto"/>
        <w:rPr>
          <w:rFonts w:hint="default" w:asciiTheme="minorAscii" w:hAnsiTheme="minorAscii"/>
          <w:b/>
          <w:color w:val="000000"/>
          <w:sz w:val="24"/>
          <w:szCs w:val="24"/>
        </w:rPr>
      </w:pPr>
    </w:p>
    <w:p w14:paraId="5B296177">
      <w:pPr>
        <w:spacing w:line="240" w:lineRule="auto"/>
        <w:rPr>
          <w:rFonts w:hint="default" w:asciiTheme="minorAscii" w:hAnsiTheme="minorAscii"/>
          <w:b/>
          <w:sz w:val="24"/>
          <w:szCs w:val="24"/>
        </w:rPr>
      </w:pPr>
      <w:r>
        <w:rPr>
          <w:rFonts w:hint="default" w:cs="Calibri" w:asciiTheme="minorAscii" w:hAnsiTheme="minorAscii"/>
          <w:b/>
          <w:color w:val="000000"/>
          <w:sz w:val="24"/>
          <w:szCs w:val="24"/>
        </w:rPr>
        <w:t>Ερώτημα 3</w:t>
      </w:r>
      <w:r>
        <w:rPr>
          <w:rFonts w:hint="default" w:cs="Calibri" w:asciiTheme="minorAscii" w:hAnsiTheme="minorAscii"/>
          <w:b/>
          <w:color w:val="000000"/>
          <w:sz w:val="24"/>
          <w:szCs w:val="24"/>
          <w:vertAlign w:val="superscript"/>
        </w:rPr>
        <w:t>ο</w:t>
      </w:r>
      <w:r>
        <w:rPr>
          <w:rFonts w:hint="default" w:cs="Calibri" w:asciiTheme="minorAscii" w:hAnsiTheme="minorAscii"/>
          <w:b/>
          <w:sz w:val="24"/>
          <w:szCs w:val="24"/>
        </w:rPr>
        <w:t>(μονάδες 10)</w:t>
      </w:r>
    </w:p>
    <w:p w14:paraId="6337A099">
      <w:pPr>
        <w:spacing w:line="240" w:lineRule="auto"/>
        <w:jc w:val="both"/>
        <w:rPr>
          <w:rFonts w:hint="default" w:asciiTheme="minorAscii" w:hAnsiTheme="minorAscii"/>
          <w:bCs/>
          <w:sz w:val="24"/>
          <w:szCs w:val="24"/>
        </w:rPr>
      </w:pPr>
      <w:r>
        <w:rPr>
          <w:rFonts w:hint="default" w:cs="Calibri" w:asciiTheme="minorAscii" w:hAnsiTheme="minorAscii"/>
          <w:bCs/>
          <w:sz w:val="24"/>
          <w:szCs w:val="24"/>
        </w:rPr>
        <w:t>Τα Κείμενα 1 και 2 παρουσιάζουν πτυχές της ζωής και του αγώνα της γυναίκας, διαχρονικά το πρώτο, στις σύγχρονες ρευστές κοινωνίες το δεύτερο. Και τα δύο διακρίνονται από υψηλή αποτελεσματικότητα στη μετάδοση του νοήματός τους, καθώς καταγγέλλουν άμεσα ή έμμεσα τη γυναικεία «μοίρα» αξιοποιώντας πλήθος τεχνικών: η προβληματική σχέση της γυναίκας με την εξουσία στο Κείμενο 1 καταγγέλλεται με την ειρωνεία, τη διαχρονική παράθεση παραδειγμάτων και τη διατύπωση συγκεκριμένων αντιπροτάσεων στην αλλοτριωτική εξομοίωσή της με τους άνδρες, προκειμένου να αποκτήσει εξουσία∙ η τραγικότητα της αγωνιζόμενης γυναίκας «με άποψη» (μορφωμένης, εργαζόμενης, πολιτικής πρόσφυγα και οικογενειάρχη) και η ματαίωση των προσδοκιών της ως απρόσμενη «θυσία» που βελτιώνει τη ζωή της οικογένειάς της, καταγράφονται με την περιγραφή, την αφήγηση, τις ρητορικές ερωτήσεις, τα σχήματα λόγου, τον μικροπερίοδο λόγο. Τέλος, οι απρόσμενοι τίτλοι και των δύο κειμένων αυξάνουν την περιέργεια του αναγνώστη για το περιεχόμενο και, συνακόλουθα, την αποτελεσματικότητα της μετάδοσης του μηνύματος.</w:t>
      </w:r>
    </w:p>
    <w:p w14:paraId="29CB7A06">
      <w:pPr>
        <w:spacing w:line="240" w:lineRule="auto"/>
        <w:jc w:val="both"/>
        <w:rPr>
          <w:rFonts w:hint="default" w:asciiTheme="minorAscii" w:hAnsiTheme="minorAscii"/>
          <w:bCs/>
          <w:sz w:val="24"/>
          <w:szCs w:val="24"/>
        </w:rPr>
      </w:pPr>
    </w:p>
    <w:p w14:paraId="0D67C9A1">
      <w:pPr>
        <w:spacing w:line="240" w:lineRule="auto"/>
        <w:rPr>
          <w:rFonts w:hint="default" w:asciiTheme="minorAscii" w:hAnsiTheme="minorAscii"/>
          <w:b/>
          <w:sz w:val="24"/>
          <w:szCs w:val="24"/>
        </w:rPr>
      </w:pPr>
      <w:r>
        <w:rPr>
          <w:rFonts w:hint="default" w:cs="Calibri" w:asciiTheme="minorAscii" w:hAnsiTheme="minorAscii"/>
          <w:b/>
          <w:sz w:val="24"/>
          <w:szCs w:val="24"/>
        </w:rPr>
        <w:t>ΘΕΜΑ 3 (μονάδες 15)</w:t>
      </w:r>
    </w:p>
    <w:p w14:paraId="3E02EA51">
      <w:pPr>
        <w:pStyle w:val="28"/>
        <w:spacing w:line="240" w:lineRule="auto"/>
        <w:ind w:left="0"/>
        <w:jc w:val="both"/>
        <w:rPr>
          <w:rFonts w:hint="default" w:asciiTheme="minorAscii" w:hAnsiTheme="minorAscii"/>
          <w:sz w:val="24"/>
          <w:szCs w:val="24"/>
        </w:rPr>
      </w:pPr>
      <w:bookmarkStart w:id="85" w:name="_Hlk87732208_1"/>
      <w:r>
        <w:rPr>
          <w:rFonts w:hint="default" w:asciiTheme="minorAscii" w:hAnsiTheme="minorAscii"/>
          <w:sz w:val="24"/>
          <w:szCs w:val="24"/>
        </w:rPr>
        <w:t xml:space="preserve">Οποιαδήποτε διαπίστωση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bookmarkEnd w:id="85"/>
    <w:p w14:paraId="159BDCF6">
      <w:pPr>
        <w:pStyle w:val="28"/>
        <w:spacing w:line="240" w:lineRule="auto"/>
        <w:ind w:left="0"/>
        <w:jc w:val="both"/>
        <w:rPr>
          <w:rFonts w:hint="default" w:asciiTheme="minorAscii" w:hAnsiTheme="minorAscii"/>
          <w:b/>
          <w:sz w:val="24"/>
          <w:szCs w:val="24"/>
        </w:rPr>
      </w:pPr>
      <w:bookmarkStart w:id="86" w:name="_Hlk87732221_1"/>
      <w:r>
        <w:rPr>
          <w:rFonts w:hint="default" w:asciiTheme="minorAscii" w:hAnsiTheme="minorAscii"/>
          <w:b/>
          <w:sz w:val="24"/>
          <w:szCs w:val="24"/>
          <w:u w:val="single"/>
        </w:rPr>
        <w:t xml:space="preserve">Ενδεικτικοί άξονες της απάντησης: </w:t>
      </w:r>
    </w:p>
    <w:p w14:paraId="79F040FD">
      <w:pPr>
        <w:pStyle w:val="28"/>
        <w:spacing w:line="240" w:lineRule="auto"/>
        <w:ind w:left="0"/>
        <w:jc w:val="both"/>
        <w:rPr>
          <w:rFonts w:hint="default" w:asciiTheme="minorAscii" w:hAnsiTheme="minorAscii"/>
          <w:sz w:val="24"/>
          <w:szCs w:val="24"/>
        </w:rPr>
      </w:pPr>
      <w:r>
        <w:rPr>
          <w:rFonts w:hint="default" w:asciiTheme="minorAscii" w:hAnsiTheme="minorAscii"/>
          <w:sz w:val="24"/>
          <w:szCs w:val="24"/>
        </w:rPr>
        <w:t>Το ποιητικό υποκείμενο των αρχών του 20</w:t>
      </w:r>
      <w:r>
        <w:rPr>
          <w:rFonts w:hint="default" w:asciiTheme="minorAscii" w:hAnsiTheme="minorAscii"/>
          <w:sz w:val="24"/>
          <w:szCs w:val="24"/>
          <w:vertAlign w:val="superscript"/>
        </w:rPr>
        <w:t>ου</w:t>
      </w:r>
      <w:r>
        <w:rPr>
          <w:rFonts w:hint="default" w:asciiTheme="minorAscii" w:hAnsiTheme="minorAscii"/>
          <w:sz w:val="24"/>
          <w:szCs w:val="24"/>
        </w:rPr>
        <w:t xml:space="preserve"> αιώνα απευθύνεται στη Γυναίκα - σύμβολο της γυναικείας ύπαρξης και ταυτότητας ζητώντας της να απελευθερωθεί από την κοινωνική σκλαβιά και την υποταγή στη θέληση του άνδρα. Της ζητά να μην προσφέρει δώρα στο βωμό κάποιου νέου θεού, αλλά να απελευθερωθεί εσωτερικά από το τριπλό είδωλο της υποδούλωσής της, τη </w:t>
      </w:r>
      <w:r>
        <w:rPr>
          <w:rFonts w:hint="default" w:eastAsia="Times New Roman" w:asciiTheme="minorAscii" w:hAnsiTheme="minorAscii"/>
          <w:sz w:val="24"/>
          <w:szCs w:val="24"/>
        </w:rPr>
        <w:t>Συνήθεια, το Κέρδος και την Πρόληψη, και να απαρνηθεί ψευδείς αντιλήψεις του παρελθόντος, γοητευτικά «παραμύθια» που την αποκοίμιζαν. Με όπλα την Αλήθεια, την Αγάπη και την Ομορφιά της, της ζητά να πνίξει τον εφιάλτη της καταπίεσης. Αξιοπρόσεκτη η χρήση του επιρρήματος «αντρίκεια» σε ένα ποίημα για τη γυναικεία απελευθέρωση: η γυναίκα για να ξεσκλαβωθεί από τον άνδρα, πρέπει «να δουλέψει» σαν άνδρας!</w:t>
      </w:r>
    </w:p>
    <w:p w14:paraId="3DB86553">
      <w:pPr>
        <w:pStyle w:val="28"/>
        <w:spacing w:line="240" w:lineRule="auto"/>
        <w:ind w:left="0"/>
        <w:jc w:val="both"/>
        <w:rPr>
          <w:rFonts w:hint="default" w:asciiTheme="minorAscii" w:hAnsiTheme="minorAscii"/>
          <w:sz w:val="24"/>
          <w:szCs w:val="24"/>
        </w:rPr>
      </w:pPr>
      <w:r>
        <w:rPr>
          <w:rFonts w:hint="default" w:asciiTheme="minorAscii" w:hAnsiTheme="minorAscii"/>
          <w:b/>
          <w:bCs/>
          <w:sz w:val="24"/>
          <w:szCs w:val="24"/>
        </w:rPr>
        <w:t>Κειμενικοί δείκτες που αξιοποιούνται</w:t>
      </w:r>
      <w:r>
        <w:rPr>
          <w:rFonts w:hint="default" w:cs="Calibri" w:asciiTheme="minorAscii" w:hAnsiTheme="minorAscii"/>
          <w:b/>
          <w:bCs/>
          <w:sz w:val="24"/>
          <w:szCs w:val="24"/>
        </w:rPr>
        <w:t xml:space="preserve">:  </w:t>
      </w:r>
    </w:p>
    <w:p w14:paraId="7178B53E">
      <w:pPr>
        <w:pStyle w:val="21"/>
        <w:numPr>
          <w:ilvl w:val="0"/>
          <w:numId w:val="27"/>
        </w:numPr>
        <w:spacing w:line="240" w:lineRule="auto"/>
        <w:jc w:val="both"/>
        <w:rPr>
          <w:rFonts w:hint="default" w:cs="Calibri" w:asciiTheme="minorAscii" w:hAnsiTheme="minorAscii"/>
          <w:bCs/>
          <w:sz w:val="24"/>
          <w:szCs w:val="24"/>
        </w:rPr>
      </w:pPr>
      <w:r>
        <w:rPr>
          <w:rFonts w:hint="default" w:asciiTheme="minorAscii" w:hAnsiTheme="minorAscii"/>
          <w:i/>
          <w:iCs/>
          <w:sz w:val="24"/>
          <w:szCs w:val="24"/>
        </w:rPr>
        <w:t>Γυναίκα, Αγάπη, Αλήθεια, Ομορφιά</w:t>
      </w:r>
      <w:r>
        <w:rPr>
          <w:rFonts w:hint="default" w:asciiTheme="minorAscii" w:hAnsiTheme="minorAscii"/>
          <w:sz w:val="24"/>
          <w:szCs w:val="24"/>
        </w:rPr>
        <w:t>: με κεφαλαία αρχικά, ως σύμβολο της γυναικείας ύπαρξης και ταυτότητας το πρώτο, ως λέξεις-αξίες του γυναικείου αγώνα τα υπόλοιπα</w:t>
      </w:r>
    </w:p>
    <w:p w14:paraId="1B1BAF04">
      <w:pPr>
        <w:pStyle w:val="21"/>
        <w:numPr>
          <w:ilvl w:val="0"/>
          <w:numId w:val="27"/>
        </w:numPr>
        <w:spacing w:line="240" w:lineRule="auto"/>
        <w:jc w:val="both"/>
        <w:rPr>
          <w:rFonts w:hint="default" w:cs="Calibri" w:asciiTheme="minorAscii" w:hAnsiTheme="minorAscii"/>
          <w:bCs/>
          <w:sz w:val="24"/>
          <w:szCs w:val="24"/>
        </w:rPr>
      </w:pPr>
      <w:r>
        <w:rPr>
          <w:rFonts w:hint="default" w:cs="Calibri" w:asciiTheme="minorAscii" w:hAnsiTheme="minorAscii"/>
          <w:bCs/>
          <w:sz w:val="24"/>
          <w:szCs w:val="24"/>
        </w:rPr>
        <w:t>Δεύτερο ρηματικό πρόσωπο που αρχικά πραγματεύεται με αμεσότητα το θέμα, ενώ ακολούθως, σε συνδυασμό με τη χρήση της προστακτικής (</w:t>
      </w:r>
      <w:r>
        <w:rPr>
          <w:rFonts w:hint="default" w:cs="Calibri" w:asciiTheme="minorAscii" w:hAnsiTheme="minorAscii"/>
          <w:bCs/>
          <w:i/>
          <w:iCs/>
          <w:sz w:val="24"/>
          <w:szCs w:val="24"/>
        </w:rPr>
        <w:t>κάψε, σκάψε, θάψε, πνίχ’τον</w:t>
      </w:r>
      <w:r>
        <w:rPr>
          <w:rFonts w:hint="default" w:cs="Calibri" w:asciiTheme="minorAscii" w:hAnsiTheme="minorAscii"/>
          <w:bCs/>
          <w:sz w:val="24"/>
          <w:szCs w:val="24"/>
        </w:rPr>
        <w:t xml:space="preserve">), αποπειράται να ξυπνήσει τη γυναίκα και να της δείξει το δρόμο της απελευθέρωσης </w:t>
      </w:r>
    </w:p>
    <w:p w14:paraId="02FB549F">
      <w:pPr>
        <w:pStyle w:val="21"/>
        <w:numPr>
          <w:ilvl w:val="0"/>
          <w:numId w:val="27"/>
        </w:numPr>
        <w:spacing w:line="240" w:lineRule="auto"/>
        <w:jc w:val="both"/>
        <w:rPr>
          <w:rFonts w:hint="default" w:cs="Calibri" w:asciiTheme="minorAscii" w:hAnsiTheme="minorAscii"/>
          <w:bCs/>
          <w:sz w:val="24"/>
          <w:szCs w:val="24"/>
        </w:rPr>
      </w:pPr>
      <w:r>
        <w:rPr>
          <w:rFonts w:hint="default" w:cs="Calibri" w:asciiTheme="minorAscii" w:hAnsiTheme="minorAscii"/>
          <w:bCs/>
          <w:sz w:val="24"/>
          <w:szCs w:val="24"/>
        </w:rPr>
        <w:t>Υποθετικός λόγος (</w:t>
      </w:r>
      <w:r>
        <w:rPr>
          <w:rFonts w:hint="default" w:eastAsia="Times New Roman" w:asciiTheme="minorAscii" w:hAnsiTheme="minorAscii"/>
          <w:i/>
          <w:iCs/>
          <w:sz w:val="24"/>
          <w:szCs w:val="24"/>
        </w:rPr>
        <w:t>αν θες αντρίκεια να δουλέψεις για τον ξεσκλαβωμό σου, δε σε φτάνει να κάψεις, να σκορπίσεις, να ξοδέψεις το χρυσάφι, τη σμύρνα, το λιβάνι στο νέο βωμό</w:t>
      </w:r>
      <w:r>
        <w:rPr>
          <w:rFonts w:hint="default" w:cs="Calibri" w:asciiTheme="minorAscii" w:hAnsiTheme="minorAscii"/>
          <w:bCs/>
          <w:sz w:val="24"/>
          <w:szCs w:val="24"/>
        </w:rPr>
        <w:t>) ως έκφραση-εκκίνηση του βασικού προβληματισμού</w:t>
      </w:r>
    </w:p>
    <w:p w14:paraId="341BED23">
      <w:pPr>
        <w:pStyle w:val="21"/>
        <w:numPr>
          <w:ilvl w:val="0"/>
          <w:numId w:val="27"/>
        </w:numPr>
        <w:spacing w:line="240" w:lineRule="auto"/>
        <w:jc w:val="both"/>
        <w:rPr>
          <w:rFonts w:hint="default" w:cs="Calibri" w:asciiTheme="minorAscii" w:hAnsiTheme="minorAscii"/>
          <w:bCs/>
          <w:sz w:val="24"/>
          <w:szCs w:val="24"/>
        </w:rPr>
      </w:pPr>
      <w:r>
        <w:rPr>
          <w:rFonts w:hint="default" w:cs="Calibri" w:asciiTheme="minorAscii" w:hAnsiTheme="minorAscii"/>
          <w:bCs/>
          <w:sz w:val="24"/>
          <w:szCs w:val="24"/>
        </w:rPr>
        <w:t>Ασύνδετο σχήμα (</w:t>
      </w:r>
      <w:r>
        <w:rPr>
          <w:rFonts w:hint="default" w:eastAsia="Times New Roman" w:asciiTheme="minorAscii" w:hAnsiTheme="minorAscii"/>
          <w:i/>
          <w:iCs/>
          <w:sz w:val="24"/>
          <w:szCs w:val="24"/>
        </w:rPr>
        <w:t>να κάψεις, να σκορπίσεις, να ξοδέψεις / το χρυσάφι, τη σμύρνα, το λιβάνι / Συνήθεια, Κέρδος, Πρόληψη</w:t>
      </w:r>
      <w:r>
        <w:rPr>
          <w:rFonts w:hint="default" w:eastAsia="Times New Roman" w:asciiTheme="minorAscii" w:hAnsiTheme="minorAscii"/>
          <w:sz w:val="24"/>
          <w:szCs w:val="24"/>
        </w:rPr>
        <w:t xml:space="preserve">) </w:t>
      </w:r>
      <w:r>
        <w:rPr>
          <w:rFonts w:hint="default" w:cs="Calibri" w:asciiTheme="minorAscii" w:hAnsiTheme="minorAscii"/>
          <w:bCs/>
          <w:sz w:val="24"/>
          <w:szCs w:val="24"/>
        </w:rPr>
        <w:t>ως αποτύπωση όσων η Γυναίκα πρέπει να αποφύγει ή να απαρνηθεί προκειμένου να απελευθερωθεί κοινωνικά</w:t>
      </w:r>
    </w:p>
    <w:p w14:paraId="6BE8803B">
      <w:pPr>
        <w:pStyle w:val="21"/>
        <w:numPr>
          <w:ilvl w:val="0"/>
          <w:numId w:val="27"/>
        </w:numPr>
        <w:spacing w:line="240" w:lineRule="auto"/>
        <w:jc w:val="both"/>
        <w:rPr>
          <w:rFonts w:hint="default" w:cs="Calibri" w:asciiTheme="minorAscii" w:hAnsiTheme="minorAscii"/>
          <w:bCs/>
          <w:sz w:val="24"/>
          <w:szCs w:val="24"/>
        </w:rPr>
      </w:pPr>
      <w:r>
        <w:rPr>
          <w:rFonts w:hint="default" w:cs="Calibri" w:asciiTheme="minorAscii" w:hAnsiTheme="minorAscii"/>
          <w:bCs/>
          <w:sz w:val="24"/>
          <w:szCs w:val="24"/>
        </w:rPr>
        <w:t>Πολυσύνδετο σχήμα (</w:t>
      </w:r>
      <w:r>
        <w:rPr>
          <w:rFonts w:hint="default" w:eastAsia="Times New Roman" w:asciiTheme="minorAscii" w:hAnsiTheme="minorAscii"/>
          <w:i/>
          <w:iCs/>
          <w:sz w:val="24"/>
          <w:szCs w:val="24"/>
        </w:rPr>
        <w:t>για την Αγάπη και για την Αλήθεια</w:t>
      </w:r>
      <w:r>
        <w:rPr>
          <w:rFonts w:hint="default" w:cs="Calibri" w:asciiTheme="minorAscii" w:hAnsiTheme="minorAscii"/>
          <w:bCs/>
          <w:i/>
          <w:iCs/>
          <w:sz w:val="24"/>
          <w:szCs w:val="24"/>
        </w:rPr>
        <w:t xml:space="preserve"> … κι η Ομορφιά</w:t>
      </w:r>
      <w:r>
        <w:rPr>
          <w:rFonts w:hint="default" w:cs="Calibri" w:asciiTheme="minorAscii" w:hAnsiTheme="minorAscii"/>
          <w:bCs/>
          <w:sz w:val="24"/>
          <w:szCs w:val="24"/>
        </w:rPr>
        <w:t>) προκειμένου να καταγραφούν τα 3 όπλα αλλά και στόχοι της Γυναίκας</w:t>
      </w:r>
    </w:p>
    <w:p w14:paraId="4C0589C0">
      <w:pPr>
        <w:pStyle w:val="21"/>
        <w:numPr>
          <w:ilvl w:val="0"/>
          <w:numId w:val="27"/>
        </w:numPr>
        <w:spacing w:line="240" w:lineRule="auto"/>
        <w:jc w:val="both"/>
        <w:rPr>
          <w:rFonts w:hint="default" w:cs="Calibri" w:asciiTheme="minorAscii" w:hAnsiTheme="minorAscii"/>
          <w:bCs/>
          <w:sz w:val="24"/>
          <w:szCs w:val="24"/>
        </w:rPr>
      </w:pPr>
      <w:r>
        <w:rPr>
          <w:rFonts w:hint="default" w:cs="Calibri" w:asciiTheme="minorAscii" w:hAnsiTheme="minorAscii"/>
          <w:bCs/>
          <w:sz w:val="24"/>
          <w:szCs w:val="24"/>
        </w:rPr>
        <w:t>Επιθετικοί Προσδιορισμοί, που χαρακτηρίζουν θετικά και αρνητικά τα ουσιαστικά προς επίρρωση του νοήματος</w:t>
      </w:r>
      <w:r>
        <w:rPr>
          <w:rFonts w:hint="default" w:cs="Calibri" w:asciiTheme="minorAscii" w:hAnsiTheme="minorAscii"/>
          <w:bCs/>
          <w:sz w:val="24"/>
          <w:szCs w:val="24"/>
        </w:rPr>
        <w:tab/>
      </w:r>
      <w:r>
        <w:rPr>
          <w:rFonts w:hint="default" w:cs="Calibri" w:asciiTheme="minorAscii" w:hAnsiTheme="minorAscii"/>
          <w:bCs/>
          <w:sz w:val="24"/>
          <w:szCs w:val="24"/>
        </w:rPr>
        <w:tab/>
      </w:r>
      <w:r>
        <w:rPr>
          <w:rFonts w:hint="default" w:cs="Calibri" w:asciiTheme="minorAscii" w:hAnsiTheme="minorAscii"/>
          <w:bCs/>
          <w:sz w:val="24"/>
          <w:szCs w:val="24"/>
        </w:rPr>
        <w:tab/>
      </w:r>
      <w:r>
        <w:rPr>
          <w:rFonts w:hint="default" w:asciiTheme="minorAscii" w:hAnsiTheme="minorAscii"/>
          <w:sz w:val="24"/>
          <w:szCs w:val="24"/>
        </w:rPr>
        <w:t>κ.ά.</w:t>
      </w:r>
    </w:p>
    <w:p w14:paraId="61101F0B">
      <w:pPr>
        <w:spacing w:line="240" w:lineRule="auto"/>
        <w:jc w:val="both"/>
        <w:rPr>
          <w:rFonts w:hint="default" w:asciiTheme="minorAscii" w:hAnsiTheme="minorAscii"/>
          <w:sz w:val="24"/>
          <w:szCs w:val="24"/>
        </w:rPr>
      </w:pPr>
      <w:r>
        <w:rPr>
          <w:rFonts w:hint="default" w:cs="Calibri" w:asciiTheme="minorAscii" w:hAnsiTheme="minorAscii"/>
          <w:sz w:val="24"/>
          <w:szCs w:val="24"/>
        </w:rPr>
        <w:t>Η απάντηση στο ερώτημα αν η Γυ</w:t>
      </w:r>
      <w:r>
        <w:rPr>
          <w:rFonts w:hint="default" w:cs="Calibri" w:asciiTheme="minorAscii" w:hAnsiTheme="minorAscii"/>
          <w:bCs/>
          <w:color w:val="000000"/>
          <w:sz w:val="24"/>
          <w:szCs w:val="24"/>
        </w:rPr>
        <w:t>ναίκα του 21</w:t>
      </w:r>
      <w:r>
        <w:rPr>
          <w:rFonts w:hint="default" w:cs="Calibri" w:asciiTheme="minorAscii" w:hAnsiTheme="minorAscii"/>
          <w:bCs/>
          <w:color w:val="000000"/>
          <w:sz w:val="24"/>
          <w:szCs w:val="24"/>
          <w:vertAlign w:val="superscript"/>
        </w:rPr>
        <w:t>ου</w:t>
      </w:r>
      <w:r>
        <w:rPr>
          <w:rFonts w:hint="default" w:cs="Calibri" w:asciiTheme="minorAscii" w:hAnsiTheme="minorAscii"/>
          <w:bCs/>
          <w:color w:val="000000"/>
          <w:sz w:val="24"/>
          <w:szCs w:val="24"/>
        </w:rPr>
        <w:t xml:space="preserve"> αιώνα έχει ικανοποιήσει τα ζητούμενα του ποιητικού υποκειμένου, </w:t>
      </w:r>
      <w:r>
        <w:rPr>
          <w:rFonts w:hint="default" w:cs="Calibri" w:asciiTheme="minorAscii" w:hAnsiTheme="minorAscii"/>
          <w:sz w:val="24"/>
          <w:szCs w:val="24"/>
        </w:rPr>
        <w:t>είναι ελεύθερη, ανάλογα με τις προσωπικές απόψεις των μαθητών/-τριών, αλλά πρέπει να τεκμηριώνεται από επιχειρηματολογία συνδεόμενη με το σύγχρονο κοινωνικό συγκείμενο.</w:t>
      </w:r>
    </w:p>
    <w:p w14:paraId="0838E563">
      <w:pPr>
        <w:spacing w:line="360" w:lineRule="auto"/>
        <w:jc w:val="both"/>
      </w:pPr>
    </w:p>
    <w:p w14:paraId="254E4193">
      <w:pPr>
        <w:spacing w:line="360" w:lineRule="auto"/>
        <w:jc w:val="both"/>
      </w:pPr>
    </w:p>
    <w:bookmarkEnd w:id="86"/>
    <w:p w14:paraId="36831472">
      <w:pPr>
        <w:pStyle w:val="6"/>
        <w:spacing w:after="0"/>
        <w:ind w:firstLine="0"/>
        <w:jc w:val="left"/>
        <w:rPr>
          <w:rFonts w:cs="Calibri"/>
          <w:b/>
          <w:color w:val="000000"/>
        </w:rPr>
      </w:pPr>
    </w:p>
    <w:p w14:paraId="6D05908F">
      <w:pPr>
        <w:pStyle w:val="6"/>
        <w:spacing w:after="0"/>
        <w:ind w:firstLine="0"/>
        <w:jc w:val="both"/>
        <w:rPr>
          <w:rFonts w:cs="Calibri"/>
          <w:color w:val="333333"/>
        </w:rPr>
        <w:sectPr>
          <w:pgSz w:w="11906" w:h="16838"/>
          <w:pgMar w:top="720" w:right="720" w:bottom="720" w:left="720" w:header="720" w:footer="720" w:gutter="0"/>
          <w:cols w:space="720" w:num="1"/>
          <w:docGrid w:linePitch="600" w:charSpace="36864"/>
        </w:sectPr>
      </w:pPr>
    </w:p>
    <w:p w14:paraId="74BB6DF8">
      <w:pPr>
        <w:shd w:val="clear" w:color="auto" w:fill="FFFFFF"/>
        <w:spacing w:line="240" w:lineRule="auto"/>
        <w:ind w:firstLine="567"/>
        <w:jc w:val="both"/>
        <w:rPr>
          <w:rFonts w:eastAsia="Calibri" w:cstheme="minorHAnsi"/>
          <w:b/>
        </w:rPr>
      </w:pPr>
    </w:p>
    <w:p w14:paraId="5576AD6B">
      <w:pPr>
        <w:spacing w:line="240" w:lineRule="auto"/>
        <w:jc w:val="both"/>
        <w:rPr>
          <w:rFonts w:eastAsiaTheme="minorEastAsia" w:cstheme="minorHAnsi"/>
        </w:rPr>
      </w:pPr>
      <w:r>
        <w:rPr>
          <w:rFonts w:eastAsia="Calibri" w:asciiTheme="minorHAnsi" w:hAnsiTheme="minorHAnsi" w:cstheme="minorHAnsi"/>
          <w:b/>
          <w:sz w:val="22"/>
          <w:szCs w:val="22"/>
        </w:rPr>
        <w:t>Κείμενο 1</w:t>
      </w:r>
    </w:p>
    <w:p w14:paraId="44E7B21F">
      <w:pPr>
        <w:spacing w:line="240" w:lineRule="auto"/>
        <w:jc w:val="center"/>
        <w:rPr>
          <w:rFonts w:ascii="Calibri" w:hAnsi="Calibri" w:cs="Arial"/>
          <w:b/>
        </w:rPr>
      </w:pPr>
      <w:r>
        <w:rPr>
          <w:rFonts w:ascii="Calibri" w:hAnsi="Calibri" w:cs="Arial"/>
          <w:b/>
        </w:rPr>
        <w:t>[Έμφυλη βία: Ορισμός, Αιτίες και Συνέπειες]</w:t>
      </w:r>
    </w:p>
    <w:p w14:paraId="07A91759">
      <w:pPr>
        <w:shd w:val="clear" w:color="auto" w:fill="FFFFFF"/>
        <w:spacing w:line="240" w:lineRule="auto"/>
        <w:jc w:val="both"/>
        <w:rPr>
          <w:rFonts w:cstheme="minorHAnsi"/>
          <w:i/>
          <w:iCs/>
          <w:spacing w:val="-2"/>
          <w:sz w:val="20"/>
          <w:szCs w:val="20"/>
        </w:rPr>
      </w:pPr>
      <w:r>
        <w:rPr>
          <w:rFonts w:asciiTheme="minorHAnsi" w:hAnsiTheme="minorHAnsi" w:cstheme="minorHAnsi"/>
          <w:i/>
          <w:iCs/>
          <w:sz w:val="20"/>
          <w:szCs w:val="20"/>
        </w:rPr>
        <w:t xml:space="preserve">Το παρακάτω πληροφοριακό κείμενο αποτελεί απόσπασμα από το δεύτερο κεφάλαιο του «Εκπαιδευτικού Εγχειριδίου για Ενδυνάμωση των Νέων για την Πρόληψη της Έμφυλης Βίας μέσω Αλληλοδιδακτικής </w:t>
      </w:r>
      <w:r>
        <w:rPr>
          <w:rFonts w:asciiTheme="minorHAnsi" w:hAnsiTheme="minorHAnsi" w:cstheme="minorHAnsi"/>
          <w:i/>
          <w:iCs/>
          <w:spacing w:val="-2"/>
          <w:sz w:val="20"/>
          <w:szCs w:val="20"/>
        </w:rPr>
        <w:t xml:space="preserve">Προσέγγισης» - </w:t>
      </w:r>
      <w:r>
        <w:rPr>
          <w:rFonts w:asciiTheme="minorHAnsi" w:hAnsiTheme="minorHAnsi" w:cstheme="minorHAnsi"/>
          <w:i/>
          <w:iCs/>
          <w:spacing w:val="-2"/>
          <w:sz w:val="20"/>
          <w:szCs w:val="20"/>
          <w:lang w:val="en-US"/>
        </w:rPr>
        <w:t>Youth</w:t>
      </w:r>
      <w:r>
        <w:rPr>
          <w:rFonts w:asciiTheme="minorHAnsi" w:hAnsiTheme="minorHAnsi" w:cstheme="minorHAnsi"/>
          <w:i/>
          <w:iCs/>
          <w:spacing w:val="-2"/>
          <w:sz w:val="20"/>
          <w:szCs w:val="20"/>
        </w:rPr>
        <w:t>4</w:t>
      </w:r>
      <w:r>
        <w:rPr>
          <w:rFonts w:asciiTheme="minorHAnsi" w:hAnsiTheme="minorHAnsi" w:cstheme="minorHAnsi"/>
          <w:i/>
          <w:iCs/>
          <w:spacing w:val="-2"/>
          <w:sz w:val="20"/>
          <w:szCs w:val="20"/>
          <w:lang w:val="en-US"/>
        </w:rPr>
        <w:t>Youth</w:t>
      </w:r>
      <w:r>
        <w:rPr>
          <w:rFonts w:asciiTheme="minorHAnsi" w:hAnsiTheme="minorHAnsi" w:cstheme="minorHAnsi"/>
          <w:i/>
          <w:iCs/>
          <w:spacing w:val="-2"/>
          <w:sz w:val="20"/>
          <w:szCs w:val="20"/>
        </w:rPr>
        <w:t>, που εκδόθηκε το 2012 από το Μεσογειακό Ινστιτούτο Μελετών Κοινωνικού Φύλου.</w:t>
      </w:r>
    </w:p>
    <w:p w14:paraId="7CF15AC4">
      <w:pPr>
        <w:shd w:val="clear" w:color="auto" w:fill="FFFFFF"/>
        <w:spacing w:line="240" w:lineRule="auto"/>
        <w:jc w:val="both"/>
        <w:rPr>
          <w:rFonts w:cstheme="minorHAnsi"/>
          <w:i/>
          <w:iCs/>
          <w:sz w:val="20"/>
          <w:szCs w:val="20"/>
        </w:rPr>
      </w:pPr>
    </w:p>
    <w:p w14:paraId="5233FC33">
      <w:pPr>
        <w:shd w:val="clear" w:color="auto" w:fill="FFFFFF"/>
        <w:spacing w:line="240" w:lineRule="auto"/>
        <w:ind w:firstLine="567"/>
        <w:jc w:val="both"/>
        <w:rPr>
          <w:rFonts w:cstheme="minorHAnsi"/>
        </w:rPr>
      </w:pPr>
      <w:r>
        <w:rPr>
          <w:rFonts w:asciiTheme="minorHAnsi" w:hAnsiTheme="minorHAnsi" w:cstheme="minorHAnsi"/>
          <w:sz w:val="22"/>
          <w:szCs w:val="22"/>
        </w:rPr>
        <w:t>Η έμφυλη βία (ΕΒ) είναι ένας γενικός όρος που περικλείει κάθε διάκριση ή βλαπτική συμπεριφορά που στρέφεται εναντίον κάποιου προσώπου και συμβαίνει εξαιτίας του (πραγματικού ή θεωρούμενου) κοινωνικού του φύλου ή σεξουαλικού του προσανατολισμού.</w:t>
      </w:r>
    </w:p>
    <w:p w14:paraId="2F5F190E">
      <w:pPr>
        <w:shd w:val="clear" w:color="auto" w:fill="FFFFFF"/>
        <w:spacing w:line="240" w:lineRule="auto"/>
        <w:ind w:firstLine="567"/>
        <w:jc w:val="both"/>
        <w:rPr>
          <w:rFonts w:cstheme="minorHAnsi"/>
        </w:rPr>
      </w:pPr>
      <w:r>
        <w:rPr>
          <w:rFonts w:asciiTheme="minorHAnsi" w:hAnsiTheme="minorHAnsi" w:cstheme="minorHAnsi"/>
          <w:sz w:val="22"/>
          <w:szCs w:val="22"/>
        </w:rPr>
        <w:t>Η ΕΒ μπορεί να είναι σωματική, σεξουαλική, ψυχολογική, οικονομική ή κοινωνικοπολιτισμική. Για να γίνουν κατανοητές οι βασικές της αιτίες, πρέπει να εξεταστούν στο πλαίσιο των έμφυλων νορμών, αξιών και πεποιθήσεων που στηρίζουν ανισότιμες ιεραρχίες εξουσίας μεταξύ ανδρών και γυναικών, αλλά ακόμη και μεταξύ ανδρών ή μεταξύ γυναικών. Αυτές οι ιεραρχίες εξουσίας δεν καθιστούν απλώς δυνατή την έμφυλη βία, αλλά σε ορισμένες περιπτώσεις δημιουργούν ένα περιβάλλον όπου αυτή γίνεται ανεκτή ή θεωρείται ακόμα και αποδεκτή. [...]</w:t>
      </w:r>
    </w:p>
    <w:p w14:paraId="6E50F078">
      <w:pPr>
        <w:shd w:val="clear" w:color="auto" w:fill="FFFFFF"/>
        <w:spacing w:line="240" w:lineRule="auto"/>
        <w:ind w:firstLine="567"/>
        <w:jc w:val="both"/>
        <w:rPr>
          <w:rFonts w:cstheme="minorHAnsi"/>
        </w:rPr>
      </w:pPr>
      <w:r>
        <w:rPr>
          <w:rFonts w:asciiTheme="minorHAnsi" w:hAnsiTheme="minorHAnsi" w:cstheme="minorHAnsi"/>
          <w:sz w:val="22"/>
          <w:szCs w:val="22"/>
        </w:rPr>
        <w:t>Η έμφυλη βία επηρεάζει τόσο τις γυναίκες όσο και τους άνδρες, αλλά πλήττει δυσανάλογα τις γυναίκες και τα κορίτσια, αντανακλώντας την υποδεέστερη θέση τους στην κοινωνία. [...]</w:t>
      </w:r>
    </w:p>
    <w:p w14:paraId="32262940">
      <w:pPr>
        <w:shd w:val="clear" w:color="auto" w:fill="FFFFFF"/>
        <w:spacing w:line="240" w:lineRule="auto"/>
        <w:ind w:firstLine="567"/>
        <w:jc w:val="both"/>
        <w:rPr>
          <w:rFonts w:cstheme="minorHAnsi"/>
        </w:rPr>
      </w:pPr>
      <w:r>
        <w:rPr>
          <w:rFonts w:asciiTheme="minorHAnsi" w:hAnsiTheme="minorHAnsi" w:cstheme="minorHAnsi"/>
          <w:sz w:val="22"/>
          <w:szCs w:val="22"/>
        </w:rPr>
        <w:t>Οι λέξεις «βιολογικό φύλο» και «κοινωνικό φύλο» δεν σημαίνουν το ίδιο. [...] Το «βιολογικό φύλο» αναφέρεται στα βιολογικά χαρακτηριστικά που έχουν εκ γενετής οι άνδρες και οι γυναίκες. [...] Το κοινωνικό φύλο αναφέρεται στους ρόλους και τις ευθύνες που η κοινωνία αναθέτει στους άνδρες και τις γυναίκες. Τα κορίτσια και τα αγόρια δεν γεννιούνται γνωρίζοντας πώς πρέπει να δείχνουν, να ντύνονται, να μιλάνε, να συμπεριφέρονται ή να σκέφτονται. Η κοινωνικοποίησή τους επηρεάζεται από την οικογένεια, τα συνομήλικα άτομα, την κοινότητα και από θεσμούς όπως τα μέσα ενημέρωσης. Οι έμφυλες νόρμες δημιουργούνται από τον πολιτισμό μας, όχι από τη φύση και, για αυτό, μπορούν να αλλάξουν με την πάροδο του χρόνου. Για παράδειγμα, πριν από μερικές δεκαετίες θα ήταν εξαιρετικά ασυνήθιστο να αφήσει ένας άνδρας τη δουλειά του προκειμένου να μένει στο σπίτι και να φροντίζει τα παιδιά.</w:t>
      </w:r>
    </w:p>
    <w:p w14:paraId="7D094740">
      <w:pPr>
        <w:shd w:val="clear" w:color="auto" w:fill="FFFFFF"/>
        <w:spacing w:line="240" w:lineRule="auto"/>
        <w:ind w:firstLine="567"/>
        <w:jc w:val="both"/>
        <w:rPr>
          <w:rFonts w:cstheme="minorHAnsi"/>
        </w:rPr>
      </w:pPr>
      <w:r>
        <w:rPr>
          <w:rFonts w:asciiTheme="minorHAnsi" w:hAnsiTheme="minorHAnsi" w:cstheme="minorHAnsi"/>
          <w:sz w:val="22"/>
          <w:szCs w:val="22"/>
        </w:rPr>
        <w:t>[...] Οι έμφυλες νόρμες μπορεί να είναι τόσο βαθιά ριζωμένες που συχνά οι άνθρωποι τις αποδέχονται σαν «κάτι δεδομένο» και δεν αντιλαμβάνονται το πόσο δραστικά διαμορφώνουν τις προσδοκίες και τη συμπεριφορά μας. [...] Οι άκαμπτες έμφυλες νόρμες δεν περιορίζουν απλώς την ταυτότητα και τις δυνατότητες των ανθρώπων, αλλά επιπλέον διαχωρίζουν τους άνδρες από τις γυναίκες με βάση τις κοινωνικές προσδοκίες για την εμφάνιση, τη συμπεριφορά και τις πράξεις τους. Ο διαχωρισμός αυτός γεννά ανισότιμες ιεραρχίες εξουσίας, καθώς η κοινωνία παραδοσιακά δίνει μεγαλύτερη αξία στις «ανδρικές έμφυλες νόρμες» της κυριαρχίας, της επιθετικότητας και του ανταγωνισμού, απ’ ότι στις «γυναικείες» της υποτακτικότητας, της ευαλωτότητας και της φροντιστικής συμπεριφοράς. [...]</w:t>
      </w:r>
    </w:p>
    <w:p w14:paraId="67FF5BA2">
      <w:pPr>
        <w:shd w:val="clear" w:color="auto" w:fill="FFFFFF"/>
        <w:spacing w:line="240" w:lineRule="auto"/>
        <w:rPr>
          <w:rFonts w:cstheme="minorHAnsi"/>
          <w:b/>
          <w:bCs/>
        </w:rPr>
      </w:pPr>
    </w:p>
    <w:p w14:paraId="4A6B3995">
      <w:pPr>
        <w:shd w:val="clear" w:color="auto" w:fill="FFFFFF"/>
        <w:spacing w:line="240" w:lineRule="auto"/>
        <w:rPr>
          <w:rFonts w:cstheme="minorHAnsi"/>
          <w:b/>
          <w:bCs/>
        </w:rPr>
      </w:pPr>
      <w:r>
        <w:rPr>
          <w:rFonts w:asciiTheme="minorHAnsi" w:hAnsiTheme="minorHAnsi" w:cstheme="minorHAnsi"/>
          <w:b/>
          <w:bCs/>
          <w:sz w:val="22"/>
          <w:szCs w:val="22"/>
        </w:rPr>
        <w:t>Κείμενο 2</w:t>
      </w:r>
    </w:p>
    <w:p w14:paraId="0E8CD9E8">
      <w:pPr>
        <w:shd w:val="clear" w:color="auto" w:fill="FFFFFF"/>
        <w:spacing w:line="240" w:lineRule="auto"/>
        <w:jc w:val="center"/>
        <w:rPr>
          <w:rFonts w:cstheme="minorHAnsi"/>
          <w:b/>
          <w:bCs/>
        </w:rPr>
      </w:pPr>
      <w:r>
        <w:rPr>
          <w:rFonts w:asciiTheme="minorHAnsi" w:hAnsiTheme="minorHAnsi" w:cstheme="minorHAnsi"/>
          <w:b/>
          <w:bCs/>
          <w:sz w:val="22"/>
          <w:szCs w:val="22"/>
        </w:rPr>
        <w:t>Γράμμα στην κόρη μου</w:t>
      </w:r>
    </w:p>
    <w:p w14:paraId="4C90456A">
      <w:pPr>
        <w:spacing w:line="240" w:lineRule="auto"/>
        <w:jc w:val="both"/>
        <w:rPr>
          <w:rFonts w:cstheme="minorHAnsi"/>
          <w:i/>
          <w:spacing w:val="-2"/>
          <w:sz w:val="20"/>
          <w:szCs w:val="20"/>
        </w:rPr>
      </w:pPr>
      <w:r>
        <w:rPr>
          <w:rFonts w:asciiTheme="minorHAnsi" w:hAnsiTheme="minorHAnsi" w:cstheme="minorHAnsi"/>
          <w:i/>
          <w:spacing w:val="-2"/>
          <w:sz w:val="20"/>
          <w:szCs w:val="20"/>
        </w:rPr>
        <w:t xml:space="preserve">Η παρακάτω επιστολή γράφτηκε από τον τραγουδιστή Νίκο Βουρλιώτη προς τη μικρή του κόρη Δέσποινα και δημοσιεύτηκε στις 17 Σεπτεμβρίου 2021 στον αθλητικό ιστότοπο </w:t>
      </w:r>
      <w:r>
        <w:rPr>
          <w:rFonts w:asciiTheme="minorHAnsi" w:hAnsiTheme="minorHAnsi" w:cstheme="minorHAnsi"/>
          <w:i/>
          <w:spacing w:val="-2"/>
          <w:sz w:val="20"/>
          <w:szCs w:val="20"/>
          <w:lang w:val="en-US"/>
        </w:rPr>
        <w:t>gazzetta</w:t>
      </w:r>
      <w:r>
        <w:rPr>
          <w:rFonts w:asciiTheme="minorHAnsi" w:hAnsiTheme="minorHAnsi" w:cstheme="minorHAnsi"/>
          <w:i/>
          <w:spacing w:val="-2"/>
          <w:sz w:val="20"/>
          <w:szCs w:val="20"/>
        </w:rPr>
        <w:t>.</w:t>
      </w:r>
      <w:r>
        <w:rPr>
          <w:rFonts w:asciiTheme="minorHAnsi" w:hAnsiTheme="minorHAnsi" w:cstheme="minorHAnsi"/>
          <w:i/>
          <w:spacing w:val="-2"/>
          <w:sz w:val="20"/>
          <w:szCs w:val="20"/>
          <w:lang w:val="en-US"/>
        </w:rPr>
        <w:t>gr</w:t>
      </w:r>
      <w:r>
        <w:rPr>
          <w:rFonts w:asciiTheme="minorHAnsi" w:hAnsiTheme="minorHAnsi" w:cstheme="minorHAnsi"/>
          <w:i/>
          <w:spacing w:val="-2"/>
          <w:sz w:val="20"/>
          <w:szCs w:val="20"/>
        </w:rPr>
        <w:t>, με αφορμή τη δράση «</w:t>
      </w:r>
      <w:r>
        <w:rPr>
          <w:rFonts w:asciiTheme="minorHAnsi" w:hAnsiTheme="minorHAnsi" w:cstheme="minorHAnsi"/>
          <w:i/>
          <w:spacing w:val="-2"/>
          <w:sz w:val="20"/>
          <w:szCs w:val="20"/>
          <w:lang w:val="en-US"/>
        </w:rPr>
        <w:t>Gazzetta</w:t>
      </w:r>
      <w:r>
        <w:rPr>
          <w:rFonts w:asciiTheme="minorHAnsi" w:hAnsiTheme="minorHAnsi" w:cstheme="minorHAnsi"/>
          <w:i/>
          <w:spacing w:val="-2"/>
          <w:sz w:val="20"/>
          <w:szCs w:val="20"/>
        </w:rPr>
        <w:t xml:space="preserve"> </w:t>
      </w:r>
      <w:r>
        <w:rPr>
          <w:rFonts w:asciiTheme="minorHAnsi" w:hAnsiTheme="minorHAnsi" w:cstheme="minorHAnsi"/>
          <w:i/>
          <w:spacing w:val="-2"/>
          <w:sz w:val="20"/>
          <w:szCs w:val="20"/>
          <w:lang w:val="en-US"/>
        </w:rPr>
        <w:t>for</w:t>
      </w:r>
      <w:r>
        <w:rPr>
          <w:rFonts w:asciiTheme="minorHAnsi" w:hAnsiTheme="minorHAnsi" w:cstheme="minorHAnsi"/>
          <w:i/>
          <w:spacing w:val="-2"/>
          <w:sz w:val="20"/>
          <w:szCs w:val="20"/>
        </w:rPr>
        <w:t xml:space="preserve"> </w:t>
      </w:r>
      <w:r>
        <w:rPr>
          <w:rFonts w:asciiTheme="minorHAnsi" w:hAnsiTheme="minorHAnsi" w:cstheme="minorHAnsi"/>
          <w:i/>
          <w:spacing w:val="-2"/>
          <w:sz w:val="20"/>
          <w:szCs w:val="20"/>
          <w:lang w:val="en-US"/>
        </w:rPr>
        <w:t>Her</w:t>
      </w:r>
      <w:r>
        <w:rPr>
          <w:rFonts w:asciiTheme="minorHAnsi" w:hAnsiTheme="minorHAnsi" w:cstheme="minorHAnsi"/>
          <w:i/>
          <w:spacing w:val="-2"/>
          <w:sz w:val="20"/>
          <w:szCs w:val="20"/>
        </w:rPr>
        <w:t>», η οποία έχει στόχο να ενημερώσει-εκπαιδεύσει το κοινό για το κοινωνικό φαινόμενο της γυναικοκτονίας.</w:t>
      </w:r>
    </w:p>
    <w:p w14:paraId="55C3CCD2">
      <w:pPr>
        <w:spacing w:line="240" w:lineRule="auto"/>
        <w:jc w:val="both"/>
        <w:rPr>
          <w:rFonts w:cstheme="minorHAnsi"/>
          <w:i/>
          <w:sz w:val="20"/>
          <w:szCs w:val="20"/>
        </w:rPr>
      </w:pPr>
    </w:p>
    <w:p w14:paraId="539581E9">
      <w:pPr>
        <w:shd w:val="clear" w:color="auto" w:fill="FFFFFF"/>
        <w:spacing w:line="240" w:lineRule="auto"/>
        <w:jc w:val="both"/>
        <w:rPr>
          <w:rFonts w:cstheme="minorHAnsi"/>
        </w:rPr>
      </w:pPr>
      <w:r>
        <w:rPr>
          <w:rFonts w:asciiTheme="minorHAnsi" w:hAnsiTheme="minorHAnsi" w:cstheme="minorHAnsi"/>
          <w:sz w:val="22"/>
          <w:szCs w:val="22"/>
        </w:rPr>
        <w:t>Μονάκριβη Δέσποινά μου,</w:t>
      </w:r>
    </w:p>
    <w:p w14:paraId="29A59785">
      <w:pPr>
        <w:shd w:val="clear" w:color="auto" w:fill="FFFFFF"/>
        <w:spacing w:line="240" w:lineRule="auto"/>
        <w:ind w:firstLine="567"/>
        <w:jc w:val="both"/>
        <w:rPr>
          <w:rFonts w:cstheme="minorHAnsi"/>
        </w:rPr>
      </w:pPr>
      <w:r>
        <w:rPr>
          <w:rFonts w:asciiTheme="minorHAnsi" w:hAnsiTheme="minorHAnsi" w:cstheme="minorHAnsi"/>
          <w:sz w:val="22"/>
          <w:szCs w:val="22"/>
        </w:rPr>
        <w:t>Από τη στιγμή που σε κράτησα πρώτη φορά στην αγκαλιά μου, από τα πρώτα σου βήματα, βλέπω τον κόσμο μέσα από τα μάτια σου, μικρή μου πριγκίπισσα.</w:t>
      </w:r>
    </w:p>
    <w:p w14:paraId="50B294EB">
      <w:pPr>
        <w:shd w:val="clear" w:color="auto" w:fill="FFFFFF"/>
        <w:spacing w:line="240" w:lineRule="auto"/>
        <w:ind w:firstLine="567"/>
        <w:jc w:val="both"/>
        <w:rPr>
          <w:rFonts w:cstheme="minorHAnsi"/>
        </w:rPr>
      </w:pPr>
      <w:r>
        <w:rPr>
          <w:rFonts w:asciiTheme="minorHAnsi" w:hAnsiTheme="minorHAnsi" w:cstheme="minorHAnsi"/>
          <w:sz w:val="22"/>
          <w:szCs w:val="22"/>
        </w:rPr>
        <w:t>Ο χρόνος θα περάσει με γέλια, αλλά και δάκρυα. Η ομορφιά σου θα ανθίσει και το χαμόγελό σου θα γίνει ένα ακόμα αισιόδοξο βήμα για τον κόσμο. Να θυμάσαι όμως πάντα, ότι όλα τα παιδιά μεγαλώνουν. Άλλα ζώντας μέσα στην αγάπη κι άλλα με λιγότερα προνόμια και σωστές συμβουλές από τους γονείς τους. Όταν θα συναντηθείς με τον «κόσμο των μεγάλων», σου εύχομαι τα όνειρά σου να τα ζήσεις όλα. Γιατί η ζωή γι’ αυτό μας δίνεται. Για να τη ζήσουμε.</w:t>
      </w:r>
    </w:p>
    <w:p w14:paraId="6E07DFC6">
      <w:pPr>
        <w:shd w:val="clear" w:color="auto" w:fill="FFFFFF"/>
        <w:spacing w:line="240" w:lineRule="auto"/>
        <w:ind w:firstLine="567"/>
        <w:jc w:val="both"/>
        <w:rPr>
          <w:rFonts w:cstheme="minorHAnsi"/>
        </w:rPr>
      </w:pPr>
      <w:r>
        <w:rPr>
          <w:rFonts w:asciiTheme="minorHAnsi" w:hAnsiTheme="minorHAnsi" w:cstheme="minorHAnsi"/>
          <w:sz w:val="22"/>
          <w:szCs w:val="22"/>
        </w:rPr>
        <w:t>Θα έρθει μια μέρα που θ’ αγαπήσεις αληθινά. Που θα συναντήσεις το δικό σου σύντροφο. Θα έρθει ο έρωτας, θα έρθει και η κοινή ζωή με έναν άλλον άνθρωπο. Να μην ξεχάσεις τούτο το πολύ σημαντικό. Ότι τα πάντα για να πάνε καλά, έχουν θεμέλιο τον σεβασμό. Τα χέρια είναι για να ενώνονται κι όχι για να δέρνουν ή να πονούν τον άλλον. Μην το ξεχάσεις ποτέ αυτό.</w:t>
      </w:r>
    </w:p>
    <w:p w14:paraId="3F20980E">
      <w:pPr>
        <w:shd w:val="clear" w:color="auto" w:fill="FFFFFF"/>
        <w:spacing w:line="240" w:lineRule="auto"/>
        <w:ind w:firstLine="567"/>
        <w:jc w:val="both"/>
        <w:rPr>
          <w:rFonts w:cstheme="minorHAnsi"/>
        </w:rPr>
      </w:pPr>
      <w:r>
        <w:rPr>
          <w:rFonts w:asciiTheme="minorHAnsi" w:hAnsiTheme="minorHAnsi" w:cstheme="minorHAnsi"/>
          <w:sz w:val="22"/>
          <w:szCs w:val="22"/>
        </w:rPr>
        <w:t>Μην ανεχτείς ποτέ τη βία, ούτε με λόγια ούτε με πράξεις. Γιατί τα άσχημα λόγια, σχεδόν πάντα, γίνονται άσχημες πράξεις. Όσο και να αγαπήσεις ποτέ μην ανεχτείς τη βία και την καταπίεση. Να φύγεις και να ψάξεις νέο λιμάνι για το χαμόγελό σου. Να μιλήσεις να σ’ ακούσω, να μ’ αφήσεις να σταθώ στο πλευρό σου. Το ίδιο να κάνεις και με τη μαμά σου και τους φίλους σου που σ’ αγαπούν.</w:t>
      </w:r>
    </w:p>
    <w:p w14:paraId="607624EE">
      <w:pPr>
        <w:shd w:val="clear" w:color="auto" w:fill="FFFFFF"/>
        <w:spacing w:line="240" w:lineRule="auto"/>
        <w:ind w:firstLine="567"/>
        <w:jc w:val="both"/>
        <w:rPr>
          <w:rFonts w:cstheme="minorHAnsi"/>
        </w:rPr>
      </w:pPr>
      <w:r>
        <w:rPr>
          <w:rFonts w:asciiTheme="minorHAnsi" w:hAnsiTheme="minorHAnsi" w:cstheme="minorHAnsi"/>
          <w:sz w:val="22"/>
          <w:szCs w:val="22"/>
        </w:rPr>
        <w:t>Ποτέ μη νιώσεις μόνη και ποτέ μην ανεχτείς, ποτέ μη σιωπήσεις αν μία άλλη γυναίκα καταπιέζεται ή απειλείται. Παίρνουμε πάντα το καλό από τη ζωή όχι επειδή μας το χαρίζουν αλλά επειδή το αξίζουμε και το υπερασπιζόμαστε.</w:t>
      </w:r>
    </w:p>
    <w:p w14:paraId="2F73A21E">
      <w:pPr>
        <w:shd w:val="clear" w:color="auto" w:fill="FFFFFF"/>
        <w:spacing w:line="240" w:lineRule="auto"/>
        <w:ind w:firstLine="567"/>
        <w:jc w:val="both"/>
        <w:rPr>
          <w:rFonts w:cstheme="minorHAnsi"/>
        </w:rPr>
      </w:pPr>
      <w:r>
        <w:rPr>
          <w:rFonts w:asciiTheme="minorHAnsi" w:hAnsiTheme="minorHAnsi" w:cstheme="minorHAnsi"/>
          <w:sz w:val="22"/>
          <w:szCs w:val="22"/>
        </w:rPr>
        <w:t>Δέσποινά μου,</w:t>
      </w:r>
    </w:p>
    <w:p w14:paraId="021F22B5">
      <w:pPr>
        <w:shd w:val="clear" w:color="auto" w:fill="FFFFFF"/>
        <w:spacing w:line="240" w:lineRule="auto"/>
        <w:ind w:firstLine="567"/>
        <w:jc w:val="both"/>
        <w:rPr>
          <w:rFonts w:cstheme="minorHAnsi"/>
        </w:rPr>
      </w:pPr>
      <w:r>
        <w:rPr>
          <w:rFonts w:asciiTheme="minorHAnsi" w:hAnsiTheme="minorHAnsi" w:cstheme="minorHAnsi"/>
          <w:sz w:val="22"/>
          <w:szCs w:val="22"/>
        </w:rPr>
        <w:t>Τώρα με δυσκολία μπορείς να καταλάβεις τα γράμματα. Αλλά όσο μεγαλώνεις, τόσο συχνότερα να διαβάζεις το σημείωμα που αφήνω απόψε κάτω από το μαξιλάρι σου.</w:t>
      </w:r>
    </w:p>
    <w:p w14:paraId="7F832A01">
      <w:pPr>
        <w:shd w:val="clear" w:color="auto" w:fill="FFFFFF"/>
        <w:spacing w:line="240" w:lineRule="auto"/>
        <w:ind w:firstLine="567"/>
        <w:jc w:val="right"/>
        <w:rPr>
          <w:rFonts w:cstheme="minorHAnsi"/>
        </w:rPr>
      </w:pPr>
      <w:r>
        <w:rPr>
          <w:rFonts w:asciiTheme="minorHAnsi" w:hAnsiTheme="minorHAnsi" w:cstheme="minorHAnsi"/>
          <w:sz w:val="22"/>
          <w:szCs w:val="22"/>
        </w:rPr>
        <w:t>Σε αγαπώ, Ο μπαμπάς σου!</w:t>
      </w:r>
    </w:p>
    <w:p w14:paraId="65EF67AB">
      <w:pPr>
        <w:shd w:val="clear" w:color="auto" w:fill="FFFFFF"/>
        <w:spacing w:line="240" w:lineRule="auto"/>
        <w:jc w:val="both"/>
        <w:rPr>
          <w:rFonts w:cstheme="minorHAnsi"/>
          <w:b/>
          <w:bCs/>
        </w:rPr>
      </w:pPr>
    </w:p>
    <w:p w14:paraId="2C68ECE7">
      <w:pPr>
        <w:shd w:val="clear" w:color="auto" w:fill="FFFFFF"/>
        <w:spacing w:line="240" w:lineRule="auto"/>
        <w:jc w:val="both"/>
        <w:rPr>
          <w:rFonts w:cstheme="minorHAnsi"/>
          <w:b/>
          <w:bCs/>
        </w:rPr>
      </w:pPr>
      <w:r>
        <w:rPr>
          <w:rFonts w:asciiTheme="minorHAnsi" w:hAnsiTheme="minorHAnsi" w:cstheme="minorHAnsi"/>
          <w:b/>
          <w:bCs/>
          <w:sz w:val="22"/>
          <w:szCs w:val="22"/>
        </w:rPr>
        <w:t>Κείμενο 3</w:t>
      </w:r>
    </w:p>
    <w:p w14:paraId="50553554">
      <w:pPr>
        <w:shd w:val="clear" w:color="auto" w:fill="FFFFFF"/>
        <w:spacing w:line="240" w:lineRule="auto"/>
        <w:jc w:val="center"/>
        <w:rPr>
          <w:rFonts w:cstheme="minorHAnsi"/>
          <w:b/>
          <w:bCs/>
        </w:rPr>
      </w:pPr>
      <w:r>
        <w:rPr>
          <w:rFonts w:asciiTheme="minorHAnsi" w:hAnsiTheme="minorHAnsi" w:cstheme="minorHAnsi"/>
          <w:b/>
          <w:bCs/>
          <w:sz w:val="22"/>
          <w:szCs w:val="22"/>
        </w:rPr>
        <w:t>Σπίτι και γυναίκα</w:t>
      </w:r>
    </w:p>
    <w:p w14:paraId="6FEBC86E">
      <w:pPr>
        <w:spacing w:line="240" w:lineRule="auto"/>
        <w:jc w:val="both"/>
        <w:rPr>
          <w:rFonts w:cstheme="minorHAnsi"/>
          <w:i/>
          <w:sz w:val="20"/>
          <w:szCs w:val="20"/>
        </w:rPr>
      </w:pPr>
      <w:r>
        <w:rPr>
          <w:rFonts w:asciiTheme="minorHAnsi" w:hAnsiTheme="minorHAnsi" w:cstheme="minorHAnsi"/>
          <w:i/>
          <w:sz w:val="20"/>
          <w:szCs w:val="20"/>
        </w:rPr>
        <w:t>Το παρακάτω απόσπασμα προέρχεται από το ομώνυμο διήγημα του συγγραφέα Αντώνη Σουρούνη, το οποίο συμπεριλαμβάνεται στη συλλογή «Νύχτες με ουρά» και δημοσιεύτηκε το 2010 από τις εκδόσεις Καστανιώτη.</w:t>
      </w:r>
    </w:p>
    <w:p w14:paraId="437519E6">
      <w:pPr>
        <w:shd w:val="clear" w:color="auto" w:fill="FFFFFF"/>
        <w:spacing w:line="240" w:lineRule="auto"/>
        <w:ind w:firstLine="567"/>
        <w:jc w:val="both"/>
        <w:rPr>
          <w:rFonts w:cstheme="minorHAnsi"/>
        </w:rPr>
      </w:pPr>
    </w:p>
    <w:p w14:paraId="7E6F62CB">
      <w:pPr>
        <w:shd w:val="clear" w:color="auto" w:fill="FFFFFF"/>
        <w:spacing w:line="240" w:lineRule="auto"/>
        <w:ind w:firstLine="567"/>
        <w:jc w:val="both"/>
        <w:rPr>
          <w:rFonts w:cstheme="minorHAnsi"/>
        </w:rPr>
      </w:pPr>
      <w:r>
        <w:rPr>
          <w:rFonts w:asciiTheme="minorHAnsi" w:hAnsiTheme="minorHAnsi" w:cstheme="minorHAnsi"/>
          <w:sz w:val="22"/>
          <w:szCs w:val="22"/>
        </w:rPr>
        <w:t>Όσο περισσότερο μεγαλώνω, τόσο πιο πολύ πείθομαι ότι τα σπίτια μοιάζουν με γυναίκες. Το σπίτι χτίζεται για να κατοικηθεί, η γυναίκα γεννιέται για να παντρευτεί. Ένα σπίτι χωρίς ένοικο είναι το ίδιο θλιβερό με μια γυναίκα δίχως σύντροφο. Από δω η κυρία μου, από δω η οικία μου – έτσι πάει.</w:t>
      </w:r>
    </w:p>
    <w:p w14:paraId="122E0893">
      <w:pPr>
        <w:shd w:val="clear" w:color="auto" w:fill="FFFFFF"/>
        <w:spacing w:line="240" w:lineRule="auto"/>
        <w:ind w:firstLine="567"/>
        <w:jc w:val="both"/>
        <w:rPr>
          <w:rFonts w:cstheme="minorHAnsi"/>
        </w:rPr>
      </w:pPr>
      <w:r>
        <w:rPr>
          <w:rFonts w:asciiTheme="minorHAnsi" w:hAnsiTheme="minorHAnsi" w:cstheme="minorHAnsi"/>
          <w:sz w:val="22"/>
          <w:szCs w:val="22"/>
        </w:rPr>
        <w:t>Στα νιάτα μου, που άλλαζα συνέχεια χώρες και πόλεις, ήταν φυσικό ν’ αλλάζω και σπίτια, συχνά μάλιστα δεν προλάβαινα ούτε να τα γνωρίσω.</w:t>
      </w:r>
    </w:p>
    <w:p w14:paraId="0B0BA894">
      <w:pPr>
        <w:shd w:val="clear" w:color="auto" w:fill="FFFFFF"/>
        <w:spacing w:line="240" w:lineRule="auto"/>
        <w:ind w:firstLine="567"/>
        <w:jc w:val="both"/>
        <w:rPr>
          <w:rFonts w:cstheme="minorHAnsi"/>
        </w:rPr>
      </w:pPr>
      <w:r>
        <w:rPr>
          <w:rFonts w:asciiTheme="minorHAnsi" w:hAnsiTheme="minorHAnsi" w:cstheme="minorHAnsi"/>
          <w:sz w:val="22"/>
          <w:szCs w:val="22"/>
        </w:rPr>
        <w:t>Το πρώτο σπίτι που κατοίκησα στην Αθήνα, το 1964 που πρωτόρθα, δεν ήταν ακριβώς σπίτι, αλλά ένα τετράγωνο πράγμα από μπετόν αρμέ</w:t>
      </w:r>
      <w:r>
        <w:rPr>
          <w:rStyle w:val="12"/>
          <w:rFonts w:asciiTheme="minorHAnsi" w:hAnsiTheme="minorHAnsi" w:cstheme="minorHAnsi"/>
          <w:sz w:val="22"/>
          <w:szCs w:val="22"/>
        </w:rPr>
        <w:footnoteReference w:id="41"/>
      </w:r>
      <w:r>
        <w:rPr>
          <w:rFonts w:asciiTheme="minorHAnsi" w:hAnsiTheme="minorHAnsi" w:cstheme="minorHAnsi"/>
          <w:sz w:val="22"/>
          <w:szCs w:val="22"/>
        </w:rPr>
        <w:t xml:space="preserve"> δίχως παράθυρο και τουαλέτα. Το δεύτερο έμοιαζε μ’ εκείνα τα παλιά δοκιμαστήρια ρούχων, που καλύπτονταν από ένα παραβάν κι έπρεπε συνεχώς να έχεις το νου σου. Επόμενο ήταν και οι κοπέλες που συναναστρεφόμουν εκείνο τον καιρό να μοιάζουν με μπετόν αρμέ και δοκιμαστήρια.</w:t>
      </w:r>
    </w:p>
    <w:p w14:paraId="594ED995">
      <w:pPr>
        <w:shd w:val="clear" w:color="auto" w:fill="FFFFFF"/>
        <w:spacing w:line="240" w:lineRule="auto"/>
        <w:ind w:firstLine="567"/>
        <w:jc w:val="both"/>
        <w:rPr>
          <w:rFonts w:cstheme="minorHAnsi"/>
        </w:rPr>
      </w:pPr>
      <w:r>
        <w:rPr>
          <w:rFonts w:asciiTheme="minorHAnsi" w:hAnsiTheme="minorHAnsi" w:cstheme="minorHAnsi"/>
          <w:sz w:val="22"/>
          <w:szCs w:val="22"/>
        </w:rPr>
        <w:t>Το πράγμα όμως όσο πήγαινε και βελτιωνόταν. Δεν είχα ακόμα ξεκαθαρίσει αν το σπίτι ομορφαίνει τη γυναίκα ή η γυναίκα το σπίτι, αλλά τότε δε μ’ ενδιέφερε. Γεγονός είναι ότι από την πρώτη στιγμή της γνωριμίας τους ταυτίζονταν τόσο, που χαιρόσουν να τους βλέπεις. Λυπόμουν κάθε φορά που έπρεπε ν’ αποχωριστώ ένα σπίτι – και το παράξενο είναι ότι κάθε φορά ήταν και διαφορετικός ο λόγος, ποτέ ο ίδιος. Οι αναμνήσεις όμως ήταν σχεδόν πάντα οι ίδιες. Και οι γυναίκες που με χώριζαν είχαν σχεδόν πάντα τον ίδιο λόγο – ότι νοιάζομαι περισσότερο το βιβλίο που γράφω παρά εκείνες. Και είχαν δίκιο. [...]</w:t>
      </w:r>
    </w:p>
    <w:p w14:paraId="40FDFC3A">
      <w:pPr>
        <w:shd w:val="clear" w:color="auto" w:fill="FFFFFF"/>
        <w:spacing w:line="240" w:lineRule="auto"/>
        <w:ind w:firstLine="567"/>
        <w:jc w:val="both"/>
        <w:rPr>
          <w:rFonts w:cstheme="minorHAnsi"/>
        </w:rPr>
      </w:pPr>
    </w:p>
    <w:p w14:paraId="6AC20167">
      <w:pPr>
        <w:shd w:val="clear" w:color="auto" w:fill="FFFFFF"/>
        <w:spacing w:line="240" w:lineRule="auto"/>
        <w:jc w:val="both"/>
        <w:rPr>
          <w:rFonts w:cstheme="minorHAnsi"/>
          <w:b/>
          <w:spacing w:val="-2"/>
        </w:rPr>
      </w:pPr>
      <w:r>
        <w:rPr>
          <w:rFonts w:asciiTheme="minorHAnsi" w:hAnsiTheme="minorHAnsi" w:cstheme="minorHAnsi"/>
          <w:b/>
          <w:spacing w:val="-2"/>
          <w:sz w:val="22"/>
          <w:szCs w:val="22"/>
        </w:rPr>
        <w:t>ΘΕΜΑΤΑ</w:t>
      </w:r>
    </w:p>
    <w:p w14:paraId="2FBCBF6F">
      <w:pPr>
        <w:shd w:val="clear" w:color="auto" w:fill="FFFFFF"/>
        <w:spacing w:line="240" w:lineRule="auto"/>
        <w:jc w:val="both"/>
        <w:rPr>
          <w:rFonts w:cstheme="minorHAnsi"/>
        </w:rPr>
      </w:pPr>
    </w:p>
    <w:p w14:paraId="7708D831">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295ACBF5">
      <w:pPr>
        <w:shd w:val="clear" w:color="auto" w:fill="FFFFFF"/>
        <w:spacing w:line="240" w:lineRule="auto"/>
        <w:jc w:val="both"/>
        <w:rPr>
          <w:rFonts w:cstheme="minorHAnsi"/>
          <w:b/>
          <w:bCs/>
        </w:rPr>
      </w:pPr>
    </w:p>
    <w:p w14:paraId="1B4F4F19">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4C9A246F">
      <w:pPr>
        <w:shd w:val="clear" w:color="auto" w:fill="FFFFFF"/>
        <w:spacing w:line="240" w:lineRule="auto"/>
        <w:jc w:val="both"/>
        <w:rPr>
          <w:rFonts w:cstheme="minorHAnsi"/>
        </w:rPr>
      </w:pPr>
      <w:r>
        <w:rPr>
          <w:rFonts w:asciiTheme="minorHAnsi" w:hAnsiTheme="minorHAnsi" w:cstheme="minorHAnsi"/>
          <w:b/>
          <w:bCs/>
          <w:sz w:val="22"/>
          <w:szCs w:val="22"/>
        </w:rPr>
        <w:t xml:space="preserve">α) </w:t>
      </w:r>
      <w:r>
        <w:rPr>
          <w:rFonts w:asciiTheme="minorHAnsi" w:hAnsiTheme="minorHAnsi" w:cstheme="minorHAnsi"/>
          <w:sz w:val="22"/>
          <w:szCs w:val="22"/>
        </w:rPr>
        <w:t>Το Κείμενο 1, όπως φαίνεται και στο εισαγωγικό του σημείωμα, αποτελεί τμήμα ενός Εκπαιδευτικού Εγχειριδίου που στοχεύει στην «Ενδυνάμωση των Νέων για την Πρόληψη της Έμφυλης Βίας». Θεωρείς ότι το συγκεκριμένο απόσπασμα υπηρετεί αυτόν τον στόχο της πρόληψης ή έχει καθαρά πληροφοριακό χαρακτήρα; Να τεκμηριώσεις την απάντησή σου με στοιχεία του κειμένου (μονάδες 5).</w:t>
      </w:r>
    </w:p>
    <w:p w14:paraId="5074928F">
      <w:pPr>
        <w:shd w:val="clear" w:color="auto" w:fill="FFFFFF"/>
        <w:spacing w:line="240" w:lineRule="auto"/>
        <w:jc w:val="both"/>
        <w:rPr>
          <w:rFonts w:cstheme="minorHAnsi"/>
        </w:rPr>
      </w:pPr>
      <w:r>
        <w:rPr>
          <w:rFonts w:asciiTheme="minorHAnsi" w:hAnsiTheme="minorHAnsi" w:cstheme="minorHAnsi"/>
          <w:b/>
          <w:bCs/>
          <w:sz w:val="22"/>
          <w:szCs w:val="22"/>
        </w:rPr>
        <w:t>β)</w:t>
      </w:r>
      <w:r>
        <w:rPr>
          <w:rFonts w:asciiTheme="minorHAnsi" w:hAnsiTheme="minorHAnsi" w:cstheme="minorHAnsi"/>
          <w:sz w:val="22"/>
          <w:szCs w:val="22"/>
        </w:rPr>
        <w:t xml:space="preserve"> Κατά πόσο οι παρακάτω περίοδοι συμφωνούν με τις απόψεις που διατυπώνονται στο Κείμενο 1; Να σημειώσεις «Σωστό», αν θεωρείς ότι το περιεχόμενό τους είναι στο σύνολό του ορθό σε σχέση με τα νοήματα, και «Λάθος» αν το θεωρείς λανθασμένο (μονάδες 10):</w:t>
      </w:r>
    </w:p>
    <w:p w14:paraId="232768CB">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rPr>
        <w:t>i)</w:t>
      </w:r>
      <w:r>
        <w:rPr>
          <w:rFonts w:asciiTheme="minorHAnsi" w:hAnsiTheme="minorHAnsi" w:cstheme="minorHAnsi"/>
          <w:sz w:val="22"/>
          <w:szCs w:val="22"/>
        </w:rPr>
        <w:tab/>
      </w:r>
      <w:r>
        <w:rPr>
          <w:rFonts w:asciiTheme="minorHAnsi" w:hAnsiTheme="minorHAnsi" w:cstheme="minorHAnsi"/>
          <w:sz w:val="22"/>
          <w:szCs w:val="22"/>
        </w:rPr>
        <w:t>Η έμφυλη βία αφορά στις διακρίσεις που υφίστανται οι άνθρωποι με βάση το βιολογικό τους φύλο.</w:t>
      </w:r>
    </w:p>
    <w:p w14:paraId="39EBFC5A">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ii</w:t>
      </w:r>
      <w:r>
        <w:rPr>
          <w:rFonts w:asciiTheme="minorHAnsi" w:hAnsiTheme="minorHAnsi" w:cstheme="minorHAnsi"/>
          <w:b/>
          <w:bCs/>
          <w:sz w:val="22"/>
          <w:szCs w:val="22"/>
        </w:rPr>
        <w:t>)</w:t>
      </w:r>
      <w:r>
        <w:rPr>
          <w:rFonts w:asciiTheme="minorHAnsi" w:hAnsiTheme="minorHAnsi" w:cstheme="minorHAnsi"/>
          <w:sz w:val="22"/>
          <w:szCs w:val="22"/>
        </w:rPr>
        <w:tab/>
      </w:r>
      <w:r>
        <w:rPr>
          <w:rFonts w:asciiTheme="minorHAnsi" w:hAnsiTheme="minorHAnsi" w:cstheme="minorHAnsi"/>
          <w:sz w:val="22"/>
          <w:szCs w:val="22"/>
        </w:rPr>
        <w:t>Η έμφυλη βία επηρεάζει τις γυναίκες και τους άνδρες στον ίδιο βαθμό.</w:t>
      </w:r>
    </w:p>
    <w:p w14:paraId="2D3CE2E9">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iii</w:t>
      </w:r>
      <w:r>
        <w:rPr>
          <w:rFonts w:asciiTheme="minorHAnsi" w:hAnsiTheme="minorHAnsi" w:cstheme="minorHAnsi"/>
          <w:b/>
          <w:bCs/>
          <w:sz w:val="22"/>
          <w:szCs w:val="22"/>
        </w:rPr>
        <w:t>)</w:t>
      </w:r>
      <w:r>
        <w:rPr>
          <w:rFonts w:asciiTheme="minorHAnsi" w:hAnsiTheme="minorHAnsi" w:cstheme="minorHAnsi"/>
          <w:sz w:val="22"/>
          <w:szCs w:val="22"/>
        </w:rPr>
        <w:t xml:space="preserve"> Οι έμφυλες νόρμες δεν είναι έμφυτες, γι’ αυτό μένουν σταθερές.</w:t>
      </w:r>
    </w:p>
    <w:p w14:paraId="13D9D2CC">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iv</w:t>
      </w:r>
      <w:r>
        <w:rPr>
          <w:rFonts w:asciiTheme="minorHAnsi" w:hAnsiTheme="minorHAnsi" w:cstheme="minorHAnsi"/>
          <w:b/>
          <w:bCs/>
          <w:sz w:val="22"/>
          <w:szCs w:val="22"/>
        </w:rPr>
        <w:t xml:space="preserve">) </w:t>
      </w:r>
      <w:r>
        <w:rPr>
          <w:rFonts w:asciiTheme="minorHAnsi" w:hAnsiTheme="minorHAnsi" w:cstheme="minorHAnsi"/>
          <w:sz w:val="22"/>
          <w:szCs w:val="22"/>
        </w:rPr>
        <w:t>Οι άνθρωποι συχνά υιοθετούν άκριτα την κανονικότητα που έχει ορίσει η κοινωνία για τη συμπεριφορά τους με βάση το φύλο τους.</w:t>
      </w:r>
    </w:p>
    <w:p w14:paraId="2678A0E5">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v</w:t>
      </w:r>
      <w:r>
        <w:rPr>
          <w:rFonts w:asciiTheme="minorHAnsi" w:hAnsiTheme="minorHAnsi" w:cstheme="minorHAnsi"/>
          <w:b/>
          <w:bCs/>
          <w:sz w:val="22"/>
          <w:szCs w:val="22"/>
        </w:rPr>
        <w:t xml:space="preserve">) </w:t>
      </w:r>
      <w:r>
        <w:rPr>
          <w:rFonts w:asciiTheme="minorHAnsi" w:hAnsiTheme="minorHAnsi" w:cstheme="minorHAnsi"/>
          <w:sz w:val="22"/>
          <w:szCs w:val="22"/>
        </w:rPr>
        <w:t>Η αποδοχή των έμφυλων νορμών κατά απόλυτο τρόπο ενισχύει κατά κανόνα την πατριαρχία.</w:t>
      </w:r>
    </w:p>
    <w:p w14:paraId="7CC14149">
      <w:pPr>
        <w:shd w:val="clear" w:color="auto" w:fill="FFFFFF"/>
        <w:tabs>
          <w:tab w:val="left" w:pos="567"/>
        </w:tabs>
        <w:spacing w:line="240" w:lineRule="auto"/>
        <w:ind w:left="567" w:hanging="283"/>
        <w:jc w:val="right"/>
        <w:rPr>
          <w:rFonts w:cstheme="minorHAnsi"/>
          <w:b/>
          <w:bCs/>
        </w:rPr>
      </w:pPr>
      <w:r>
        <w:rPr>
          <w:rFonts w:asciiTheme="minorHAnsi" w:hAnsiTheme="minorHAnsi" w:cstheme="minorHAnsi"/>
          <w:b/>
          <w:bCs/>
          <w:sz w:val="22"/>
          <w:szCs w:val="22"/>
        </w:rPr>
        <w:t>Μονάδες 15</w:t>
      </w:r>
    </w:p>
    <w:p w14:paraId="1CF29465">
      <w:pPr>
        <w:shd w:val="clear" w:color="auto" w:fill="FFFFFF"/>
        <w:tabs>
          <w:tab w:val="left" w:pos="567"/>
        </w:tabs>
        <w:spacing w:line="240" w:lineRule="auto"/>
        <w:rPr>
          <w:rFonts w:cstheme="minorHAnsi"/>
        </w:rPr>
      </w:pPr>
    </w:p>
    <w:p w14:paraId="2133985F">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53693865">
      <w:pPr>
        <w:spacing w:line="240" w:lineRule="auto"/>
        <w:jc w:val="both"/>
        <w:rPr>
          <w:rFonts w:cstheme="minorHAnsi"/>
        </w:rPr>
      </w:pPr>
      <w:r>
        <w:rPr>
          <w:rFonts w:asciiTheme="minorHAnsi" w:hAnsiTheme="minorHAnsi" w:cstheme="minorHAnsi"/>
          <w:sz w:val="22"/>
          <w:szCs w:val="22"/>
        </w:rPr>
        <w:t>Στο Κείμενο 2 ο συντάκτης εναλλάσσει διατυπώσεις που εκφράζουν βεβαιότητα και προτροπή/αποτροπή. Να επισημάνεις ένα τέτοιο παράδειγμα μετάβασης από τη βεβαιότητα στην προτροπή/αποτροπή ή αντιστρόφως (μονάδες 5) και να προσδιορίσεις τη γλωσσική επιλογή με την οποία αναδεικνύεται το συγκεκριμένο νόημα σε κάθε περίπτωση (μονάδες 5).</w:t>
      </w:r>
    </w:p>
    <w:p w14:paraId="06A56A43">
      <w:pPr>
        <w:spacing w:line="240" w:lineRule="auto"/>
        <w:jc w:val="right"/>
        <w:rPr>
          <w:rFonts w:cstheme="minorHAnsi"/>
          <w:b/>
          <w:bCs/>
        </w:rPr>
      </w:pPr>
      <w:r>
        <w:rPr>
          <w:rFonts w:asciiTheme="minorHAnsi" w:hAnsiTheme="minorHAnsi" w:cstheme="minorHAnsi"/>
          <w:b/>
          <w:bCs/>
          <w:sz w:val="22"/>
          <w:szCs w:val="22"/>
        </w:rPr>
        <w:t>Μονάδες 10</w:t>
      </w:r>
    </w:p>
    <w:p w14:paraId="12EA5194">
      <w:pPr>
        <w:shd w:val="clear" w:color="auto" w:fill="FFFFFF"/>
        <w:spacing w:line="240" w:lineRule="auto"/>
        <w:jc w:val="both"/>
        <w:rPr>
          <w:rFonts w:cstheme="minorHAnsi"/>
          <w:b/>
          <w:bCs/>
        </w:rPr>
      </w:pPr>
    </w:p>
    <w:p w14:paraId="424847F3">
      <w:pPr>
        <w:shd w:val="clear" w:color="auto" w:fill="FFFFFF"/>
        <w:spacing w:line="240" w:lineRule="auto"/>
        <w:jc w:val="both"/>
        <w:rPr>
          <w:rFonts w:cstheme="minorHAnsi"/>
          <w:b/>
          <w:bCs/>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69FCFD0E">
      <w:pPr>
        <w:shd w:val="clear" w:color="auto" w:fill="FFFFFF"/>
        <w:spacing w:line="240" w:lineRule="auto"/>
        <w:jc w:val="both"/>
        <w:rPr>
          <w:rFonts w:cstheme="minorHAnsi"/>
        </w:rPr>
      </w:pPr>
      <w:r>
        <w:rPr>
          <w:rFonts w:asciiTheme="minorHAnsi" w:hAnsiTheme="minorHAnsi" w:cstheme="minorHAnsi"/>
          <w:sz w:val="22"/>
          <w:szCs w:val="22"/>
        </w:rPr>
        <w:t>Ο συντάκτης του Κειμένου 2, Νίκος Βουρλιώτης, θα μπορούσε, πριν γράψει το γράμμα στην κόρη του, να είχε διαβάσει το Κείμενο 1. Να επισημάνεις δύο αποσπάσματα του Κειμένου 2 που να επιβεβαιώνουν αυτόν τον υποθετικό ισχυρισμό (μονάδες 4) και να επεξηγήσεις τον τρόπο που αυτά συσχετίζονται νοηματικά με το Κείμενο 1 (μονάδες 6).</w:t>
      </w:r>
    </w:p>
    <w:p w14:paraId="298502BD">
      <w:pPr>
        <w:shd w:val="clear" w:color="auto" w:fill="FFFFFF"/>
        <w:spacing w:line="240" w:lineRule="auto"/>
        <w:jc w:val="right"/>
        <w:rPr>
          <w:rFonts w:cstheme="minorHAnsi"/>
          <w:b/>
          <w:bCs/>
        </w:rPr>
      </w:pPr>
      <w:r>
        <w:rPr>
          <w:rFonts w:asciiTheme="minorHAnsi" w:hAnsiTheme="minorHAnsi" w:cstheme="minorHAnsi"/>
          <w:b/>
          <w:bCs/>
          <w:sz w:val="22"/>
          <w:szCs w:val="22"/>
        </w:rPr>
        <w:t>Μονάδες 10</w:t>
      </w:r>
    </w:p>
    <w:p w14:paraId="6EC6E1C7">
      <w:pPr>
        <w:shd w:val="clear" w:color="auto" w:fill="FFFFFF"/>
        <w:spacing w:line="240" w:lineRule="auto"/>
        <w:rPr>
          <w:rFonts w:cstheme="minorHAnsi"/>
          <w:b/>
          <w:bCs/>
        </w:rPr>
      </w:pPr>
    </w:p>
    <w:p w14:paraId="5ED07651">
      <w:pPr>
        <w:shd w:val="clear" w:color="auto" w:fill="FFFFFF"/>
        <w:spacing w:line="240" w:lineRule="auto"/>
        <w:jc w:val="both"/>
        <w:rPr>
          <w:rFonts w:cstheme="minorHAnsi"/>
          <w:b/>
          <w:bCs/>
        </w:rPr>
      </w:pPr>
      <w:r>
        <w:rPr>
          <w:rFonts w:asciiTheme="minorHAnsi" w:hAnsiTheme="minorHAnsi" w:cstheme="minorHAnsi"/>
          <w:b/>
          <w:bCs/>
          <w:sz w:val="22"/>
          <w:szCs w:val="22"/>
        </w:rPr>
        <w:t>ΘΕΜΑ 3 (μονάδες 15)</w:t>
      </w:r>
    </w:p>
    <w:p w14:paraId="7E57F855">
      <w:pPr>
        <w:shd w:val="clear" w:color="auto" w:fill="FFFFFF"/>
        <w:spacing w:line="240" w:lineRule="auto"/>
        <w:jc w:val="both"/>
        <w:rPr>
          <w:rFonts w:cstheme="minorHAnsi"/>
        </w:rPr>
      </w:pPr>
      <w:r>
        <w:rPr>
          <w:rFonts w:asciiTheme="minorHAnsi" w:hAnsiTheme="minorHAnsi" w:cstheme="minorHAnsi"/>
          <w:sz w:val="22"/>
          <w:szCs w:val="22"/>
        </w:rPr>
        <w:t>Στο Κείμενο 3 ο αφηγητής παραλληλίζει τα σπίτια με τις γυναίκες. Να ερμηνεύσεις με βάση το κείμενο το περιεχόμενο αυτής της αναλογίας σχολιάζοντας τουλάχιστον τρεις κειμενικούς δείκτες. Ποιες σκέψεις και συναισθήματα σού γεννά ο τρόπος με τον οποίο ο αφηγητής αντιμετωπίζει τις γυναίκες; Η απάντησή σου να εκτείνεται σε 150-200 λέξεις.</w:t>
      </w:r>
    </w:p>
    <w:p w14:paraId="0FDEDF33">
      <w:pPr>
        <w:shd w:val="clear" w:color="auto" w:fill="FFFFFF"/>
        <w:spacing w:line="240" w:lineRule="auto"/>
        <w:jc w:val="right"/>
        <w:rPr>
          <w:rFonts w:cstheme="minorHAnsi"/>
          <w:b/>
          <w:bCs/>
        </w:rPr>
      </w:pPr>
      <w:r>
        <w:rPr>
          <w:rFonts w:asciiTheme="minorHAnsi" w:hAnsiTheme="minorHAnsi" w:cstheme="minorHAnsi"/>
          <w:b/>
          <w:bCs/>
          <w:sz w:val="22"/>
          <w:szCs w:val="22"/>
        </w:rPr>
        <w:t>Μονάδες 15</w:t>
      </w:r>
    </w:p>
    <w:p w14:paraId="7C7FCA74">
      <w:pPr>
        <w:spacing w:line="240" w:lineRule="auto"/>
        <w:jc w:val="center"/>
        <w:rPr>
          <w:rFonts w:cstheme="minorHAnsi"/>
          <w:b/>
          <w:bCs/>
          <w:kern w:val="36"/>
        </w:rPr>
      </w:pPr>
      <w:r>
        <w:rPr>
          <w:rFonts w:asciiTheme="minorHAnsi" w:hAnsiTheme="minorHAnsi" w:cstheme="minorHAnsi"/>
          <w:b/>
          <w:bCs/>
          <w:kern w:val="36"/>
          <w:sz w:val="22"/>
          <w:szCs w:val="22"/>
        </w:rPr>
        <w:t>ΕΝΔΕΙΚΤΙΚΕΣ ΑΠΑΝΤΗΣΕΙΣ</w:t>
      </w:r>
    </w:p>
    <w:p w14:paraId="4D86CB89">
      <w:pPr>
        <w:shd w:val="clear" w:color="auto" w:fill="FFFFFF"/>
        <w:spacing w:line="240" w:lineRule="auto"/>
        <w:jc w:val="both"/>
        <w:rPr>
          <w:rFonts w:cstheme="minorHAnsi"/>
          <w:i/>
          <w:iCs/>
          <w:sz w:val="20"/>
          <w:szCs w:val="20"/>
        </w:rPr>
      </w:pPr>
      <w:r>
        <w:rPr>
          <w:rFonts w:asciiTheme="minorHAnsi" w:hAnsiTheme="minorHAnsi" w:cstheme="minorHAnsi"/>
          <w:i/>
          <w:iCs/>
          <w:sz w:val="20"/>
          <w:szCs w:val="20"/>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473B294D">
      <w:pPr>
        <w:shd w:val="clear" w:color="auto" w:fill="FFFFFF"/>
        <w:spacing w:line="240" w:lineRule="auto"/>
        <w:jc w:val="both"/>
        <w:rPr>
          <w:rFonts w:cstheme="minorHAnsi"/>
        </w:rPr>
      </w:pPr>
    </w:p>
    <w:p w14:paraId="43AC4358">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42A04EAD">
      <w:pPr>
        <w:shd w:val="clear" w:color="auto" w:fill="FFFFFF"/>
        <w:spacing w:line="240" w:lineRule="auto"/>
        <w:jc w:val="both"/>
        <w:rPr>
          <w:rFonts w:cstheme="minorHAnsi"/>
          <w:b/>
          <w:bCs/>
        </w:rPr>
      </w:pPr>
    </w:p>
    <w:p w14:paraId="1AF7162C">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141A48DD">
      <w:pPr>
        <w:spacing w:line="240" w:lineRule="auto"/>
        <w:jc w:val="both"/>
        <w:rPr>
          <w:rFonts w:cstheme="minorHAnsi"/>
        </w:rPr>
      </w:pPr>
      <w:r>
        <w:rPr>
          <w:rFonts w:asciiTheme="minorHAnsi" w:hAnsiTheme="minorHAnsi" w:cstheme="minorHAnsi"/>
          <w:b/>
          <w:bCs/>
          <w:sz w:val="22"/>
          <w:szCs w:val="22"/>
        </w:rPr>
        <w:t xml:space="preserve">α) </w:t>
      </w:r>
      <w:r>
        <w:rPr>
          <w:rFonts w:asciiTheme="minorHAnsi" w:hAnsiTheme="minorHAnsi" w:cstheme="minorHAnsi"/>
          <w:sz w:val="22"/>
          <w:szCs w:val="22"/>
        </w:rPr>
        <w:t>Το Κείμενο 1 εκ πρώτης όψεως είναι ένα πληροφοριακό κείμενο το οποίο, όπως φαίνεται και από τον τίτλο του, έχει στόχο να ενημερώσει τον αναγνώστη για τον ορισμό, τις αιτίες και τις συνέπειες της έμφυλης βίας. Η αναλυτική ωστόσο παρουσίαση αυτής ως φαινομένου, η διείσδυση στις ρίζες της και, κυρίως, η περιγραφή των αρνητικών συνεπειών της μπορούν να υπηρετήσουν και τον στόχο της «πρόληψης». Όπως επισημαίνεται, η έμφυλη βία «γεννά ανισότιμες ιεραρχίες εξουσίας» που δίνουν προβάδισμα στους άνδρες και φέρνουν σε «υποδεέστερη θέση» τις γυναίκες, οι δε έμφυλες νόρμες που την προκαλούν «δημιουργούνται από τον πολιτισμό μας». Συνειδητοποιώντας αυτή τη διάσταση του προβλήματος και κυρίως τη συλλογική ευθύνη που απορρέει από το «μας» (α΄ πληθυντικό πρόσωπο), ο καθένας μας ως αναγνώστης καλείται ίσως έμμεσα να προβληματιστεί και να επαναπροσδιορίσει τη στάση του απέναντι στο άλλο φύλο, προλαμβάνοντας την έμφυλη βία και καθιστώντας σαφές στον εαυτό του και στους άλλους ότι αυτή σε καμία περίπτωση δεν πρέπει «να γίνεται ανεκτή» ή «να θεωρείται αποδεκτή».</w:t>
      </w:r>
    </w:p>
    <w:p w14:paraId="4F6A0693">
      <w:pPr>
        <w:shd w:val="clear" w:color="auto" w:fill="FFFFFF"/>
        <w:spacing w:line="240" w:lineRule="auto"/>
        <w:jc w:val="both"/>
        <w:rPr>
          <w:rFonts w:cstheme="minorHAnsi"/>
        </w:rPr>
      </w:pPr>
      <w:r>
        <w:rPr>
          <w:rFonts w:asciiTheme="minorHAnsi" w:hAnsiTheme="minorHAnsi" w:cstheme="minorHAnsi"/>
          <w:b/>
          <w:bCs/>
          <w:sz w:val="22"/>
          <w:szCs w:val="22"/>
        </w:rPr>
        <w:t>β)</w:t>
      </w:r>
      <w:r>
        <w:rPr>
          <w:rFonts w:asciiTheme="minorHAnsi" w:hAnsiTheme="minorHAnsi" w:cstheme="minorHAnsi"/>
          <w:sz w:val="22"/>
          <w:szCs w:val="22"/>
        </w:rPr>
        <w:t xml:space="preserve"> i) Λάθος, </w:t>
      </w:r>
    </w:p>
    <w:p w14:paraId="318B0966">
      <w:pPr>
        <w:shd w:val="clear" w:color="auto" w:fill="FFFFFF"/>
        <w:spacing w:line="240" w:lineRule="auto"/>
        <w:jc w:val="both"/>
        <w:rPr>
          <w:rFonts w:cstheme="minorHAnsi"/>
        </w:rPr>
      </w:pPr>
      <w:r>
        <w:rPr>
          <w:rFonts w:asciiTheme="minorHAnsi" w:hAnsiTheme="minorHAnsi" w:cstheme="minorHAnsi"/>
          <w:sz w:val="22"/>
          <w:szCs w:val="22"/>
          <w:lang w:val="en-US"/>
        </w:rPr>
        <w:t>ii</w:t>
      </w:r>
      <w:r>
        <w:rPr>
          <w:rFonts w:asciiTheme="minorHAnsi" w:hAnsiTheme="minorHAnsi" w:cstheme="minorHAnsi"/>
          <w:sz w:val="22"/>
          <w:szCs w:val="22"/>
        </w:rPr>
        <w:t xml:space="preserve">) Λάθος, </w:t>
      </w:r>
    </w:p>
    <w:p w14:paraId="3DF45948">
      <w:pPr>
        <w:shd w:val="clear" w:color="auto" w:fill="FFFFFF"/>
        <w:spacing w:line="240" w:lineRule="auto"/>
        <w:jc w:val="both"/>
        <w:rPr>
          <w:rFonts w:cstheme="minorHAnsi"/>
        </w:rPr>
      </w:pPr>
      <w:r>
        <w:rPr>
          <w:rFonts w:asciiTheme="minorHAnsi" w:hAnsiTheme="minorHAnsi" w:cstheme="minorHAnsi"/>
          <w:sz w:val="22"/>
          <w:szCs w:val="22"/>
          <w:lang w:val="en-US"/>
        </w:rPr>
        <w:t>iii</w:t>
      </w:r>
      <w:r>
        <w:rPr>
          <w:rFonts w:asciiTheme="minorHAnsi" w:hAnsiTheme="minorHAnsi" w:cstheme="minorHAnsi"/>
          <w:sz w:val="22"/>
          <w:szCs w:val="22"/>
        </w:rPr>
        <w:t xml:space="preserve">) Λάθος, </w:t>
      </w:r>
    </w:p>
    <w:p w14:paraId="62120714">
      <w:pPr>
        <w:shd w:val="clear" w:color="auto" w:fill="FFFFFF"/>
        <w:spacing w:line="240" w:lineRule="auto"/>
        <w:jc w:val="both"/>
        <w:rPr>
          <w:rFonts w:cstheme="minorHAnsi"/>
        </w:rPr>
      </w:pPr>
      <w:r>
        <w:rPr>
          <w:rFonts w:asciiTheme="minorHAnsi" w:hAnsiTheme="minorHAnsi" w:cstheme="minorHAnsi"/>
          <w:sz w:val="22"/>
          <w:szCs w:val="22"/>
          <w:lang w:val="en-US"/>
        </w:rPr>
        <w:t>iv</w:t>
      </w:r>
      <w:r>
        <w:rPr>
          <w:rFonts w:asciiTheme="minorHAnsi" w:hAnsiTheme="minorHAnsi" w:cstheme="minorHAnsi"/>
          <w:sz w:val="22"/>
          <w:szCs w:val="22"/>
        </w:rPr>
        <w:t>) Σωστό,</w:t>
      </w:r>
    </w:p>
    <w:p w14:paraId="68A687FE">
      <w:pPr>
        <w:shd w:val="clear" w:color="auto" w:fill="FFFFFF"/>
        <w:spacing w:line="240" w:lineRule="auto"/>
        <w:jc w:val="both"/>
        <w:rPr>
          <w:rFonts w:cstheme="minorHAnsi"/>
        </w:rPr>
      </w:pPr>
      <w:r>
        <w:rPr>
          <w:rFonts w:asciiTheme="minorHAnsi" w:hAnsiTheme="minorHAnsi" w:cstheme="minorHAnsi"/>
          <w:sz w:val="22"/>
          <w:szCs w:val="22"/>
          <w:lang w:val="en-US"/>
        </w:rPr>
        <w:t>v</w:t>
      </w:r>
      <w:r>
        <w:rPr>
          <w:rFonts w:asciiTheme="minorHAnsi" w:hAnsiTheme="minorHAnsi" w:cstheme="minorHAnsi"/>
          <w:sz w:val="22"/>
          <w:szCs w:val="22"/>
        </w:rPr>
        <w:t>) Σωστό.</w:t>
      </w:r>
    </w:p>
    <w:p w14:paraId="57BC1388">
      <w:pPr>
        <w:shd w:val="clear" w:color="auto" w:fill="FFFFFF"/>
        <w:spacing w:line="240" w:lineRule="auto"/>
        <w:jc w:val="both"/>
        <w:rPr>
          <w:rFonts w:cstheme="minorHAnsi"/>
        </w:rPr>
      </w:pPr>
    </w:p>
    <w:p w14:paraId="654636B3">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51AD5940">
      <w:pPr>
        <w:shd w:val="clear" w:color="auto" w:fill="FFFFFF"/>
        <w:spacing w:line="240" w:lineRule="auto"/>
        <w:jc w:val="both"/>
        <w:rPr>
          <w:rFonts w:cstheme="minorHAnsi"/>
        </w:rPr>
      </w:pPr>
      <w:r>
        <w:rPr>
          <w:rFonts w:asciiTheme="minorHAnsi" w:hAnsiTheme="minorHAnsi" w:cstheme="minorHAnsi"/>
          <w:sz w:val="22"/>
          <w:szCs w:val="22"/>
        </w:rPr>
        <w:t>Ενδεικτικά παραδείγματα:</w:t>
      </w:r>
    </w:p>
    <w:p w14:paraId="0245DF7E">
      <w:pPr>
        <w:pStyle w:val="21"/>
        <w:numPr>
          <w:ilvl w:val="0"/>
          <w:numId w:val="88"/>
        </w:numPr>
        <w:shd w:val="clear" w:color="auto" w:fill="FFFFFF"/>
        <w:spacing w:after="0" w:line="240" w:lineRule="auto"/>
        <w:jc w:val="both"/>
        <w:rPr>
          <w:rFonts w:cstheme="minorHAnsi"/>
        </w:rPr>
      </w:pPr>
      <w:r>
        <w:rPr>
          <w:rFonts w:cstheme="minorHAnsi"/>
        </w:rPr>
        <w:t xml:space="preserve">«Η ομορφιά σου </w:t>
      </w:r>
      <w:r>
        <w:rPr>
          <w:rFonts w:cstheme="minorHAnsi"/>
          <w:u w:val="single"/>
        </w:rPr>
        <w:t>θα ανθίσει</w:t>
      </w:r>
      <w:r>
        <w:rPr>
          <w:rFonts w:cstheme="minorHAnsi"/>
        </w:rPr>
        <w:t xml:space="preserve"> και το χαμόγελό σου </w:t>
      </w:r>
      <w:r>
        <w:rPr>
          <w:rFonts w:cstheme="minorHAnsi"/>
          <w:u w:val="single"/>
        </w:rPr>
        <w:t>θα γίνει</w:t>
      </w:r>
      <w:r>
        <w:rPr>
          <w:rFonts w:cstheme="minorHAnsi"/>
        </w:rPr>
        <w:t xml:space="preserve"> ένα ακόμα αισιόδοξο βήμα για τον κόσμο. </w:t>
      </w:r>
      <w:r>
        <w:rPr>
          <w:rFonts w:cstheme="minorHAnsi"/>
          <w:u w:val="single"/>
        </w:rPr>
        <w:t>Να θυμάσαι</w:t>
      </w:r>
      <w:r>
        <w:rPr>
          <w:rFonts w:cstheme="minorHAnsi"/>
        </w:rPr>
        <w:t xml:space="preserve"> όμως πάντα, ότι όλα τα παιδιά μεγαλώνουν.»</w:t>
      </w:r>
    </w:p>
    <w:p w14:paraId="4D9BA62F">
      <w:pPr>
        <w:shd w:val="clear" w:color="auto" w:fill="FFFFFF"/>
        <w:spacing w:line="240" w:lineRule="auto"/>
        <w:jc w:val="both"/>
        <w:rPr>
          <w:rFonts w:cstheme="minorHAnsi"/>
        </w:rPr>
      </w:pPr>
      <w:r>
        <w:rPr>
          <w:rFonts w:asciiTheme="minorHAnsi" w:hAnsiTheme="minorHAnsi" w:cstheme="minorHAnsi"/>
          <w:sz w:val="22"/>
          <w:szCs w:val="22"/>
        </w:rPr>
        <w:t xml:space="preserve">ΒΕΒΑΙΟΤΗΤΑ: </w:t>
      </w:r>
      <w:r>
        <w:rPr>
          <w:rFonts w:asciiTheme="minorHAnsi" w:hAnsiTheme="minorHAnsi" w:cstheme="minorHAnsi"/>
          <w:sz w:val="22"/>
          <w:szCs w:val="22"/>
        </w:rPr>
        <w:tab/>
      </w:r>
      <w:r>
        <w:rPr>
          <w:rFonts w:asciiTheme="minorHAnsi" w:hAnsiTheme="minorHAnsi" w:cstheme="minorHAnsi"/>
          <w:sz w:val="22"/>
          <w:szCs w:val="22"/>
        </w:rPr>
        <w:t>«θα ανθίσει», «θα γίνει» με οριστική μέλλοντα.</w:t>
      </w:r>
    </w:p>
    <w:p w14:paraId="674348DE">
      <w:pPr>
        <w:shd w:val="clear" w:color="auto" w:fill="FFFFFF"/>
        <w:spacing w:line="240" w:lineRule="auto"/>
        <w:jc w:val="both"/>
        <w:rPr>
          <w:rFonts w:cstheme="minorHAnsi"/>
        </w:rPr>
      </w:pPr>
      <w:r>
        <w:rPr>
          <w:rFonts w:asciiTheme="minorHAnsi" w:hAnsiTheme="minorHAnsi" w:cstheme="minorHAnsi"/>
          <w:sz w:val="22"/>
          <w:szCs w:val="22"/>
        </w:rPr>
        <w:t xml:space="preserve">ΠΡΟΤΡΟΠΗ: </w:t>
      </w:r>
      <w:r>
        <w:rPr>
          <w:rFonts w:asciiTheme="minorHAnsi" w:hAnsiTheme="minorHAnsi" w:cstheme="minorHAnsi"/>
          <w:sz w:val="22"/>
          <w:szCs w:val="22"/>
        </w:rPr>
        <w:tab/>
      </w:r>
      <w:r>
        <w:rPr>
          <w:rFonts w:asciiTheme="minorHAnsi" w:hAnsiTheme="minorHAnsi" w:cstheme="minorHAnsi"/>
          <w:sz w:val="22"/>
          <w:szCs w:val="22"/>
        </w:rPr>
        <w:t>«Να θυμάσαι» με προτρεπτική υποτακτική.</w:t>
      </w:r>
    </w:p>
    <w:p w14:paraId="1B4F5DCB">
      <w:pPr>
        <w:shd w:val="clear" w:color="auto" w:fill="FFFFFF"/>
        <w:spacing w:line="240" w:lineRule="auto"/>
        <w:jc w:val="both"/>
        <w:rPr>
          <w:rFonts w:cstheme="minorHAnsi"/>
        </w:rPr>
      </w:pPr>
    </w:p>
    <w:p w14:paraId="4ECDF2DC">
      <w:pPr>
        <w:pStyle w:val="21"/>
        <w:numPr>
          <w:ilvl w:val="0"/>
          <w:numId w:val="88"/>
        </w:numPr>
        <w:shd w:val="clear" w:color="auto" w:fill="FFFFFF"/>
        <w:spacing w:after="0" w:line="240" w:lineRule="auto"/>
        <w:jc w:val="both"/>
        <w:rPr>
          <w:rFonts w:cstheme="minorHAnsi"/>
        </w:rPr>
      </w:pPr>
      <w:r>
        <w:rPr>
          <w:rFonts w:cstheme="minorHAnsi"/>
        </w:rPr>
        <w:t>«</w:t>
      </w:r>
      <w:r>
        <w:rPr>
          <w:rFonts w:cstheme="minorHAnsi"/>
          <w:u w:val="single"/>
        </w:rPr>
        <w:t>Θα έρθει</w:t>
      </w:r>
      <w:r>
        <w:rPr>
          <w:rFonts w:cstheme="minorHAnsi"/>
        </w:rPr>
        <w:t xml:space="preserve"> ο έρωτας, </w:t>
      </w:r>
      <w:r>
        <w:rPr>
          <w:rFonts w:cstheme="minorHAnsi"/>
          <w:u w:val="single"/>
        </w:rPr>
        <w:t>θα έρθει</w:t>
      </w:r>
      <w:r>
        <w:rPr>
          <w:rFonts w:cstheme="minorHAnsi"/>
        </w:rPr>
        <w:t xml:space="preserve"> και η κοινή ζωή με έναν άλλον άνθρωπο. </w:t>
      </w:r>
      <w:r>
        <w:rPr>
          <w:rFonts w:cstheme="minorHAnsi"/>
          <w:u w:val="single"/>
        </w:rPr>
        <w:t>Να μην ξεχάσεις</w:t>
      </w:r>
      <w:r>
        <w:rPr>
          <w:rFonts w:cstheme="minorHAnsi"/>
        </w:rPr>
        <w:t xml:space="preserve"> τούτο το πολύ σημαντικό..»</w:t>
      </w:r>
    </w:p>
    <w:p w14:paraId="4DEAD204">
      <w:pPr>
        <w:shd w:val="clear" w:color="auto" w:fill="FFFFFF"/>
        <w:spacing w:line="240" w:lineRule="auto"/>
        <w:jc w:val="both"/>
        <w:rPr>
          <w:rFonts w:cstheme="minorHAnsi"/>
        </w:rPr>
      </w:pPr>
      <w:r>
        <w:rPr>
          <w:rFonts w:asciiTheme="minorHAnsi" w:hAnsiTheme="minorHAnsi" w:cstheme="minorHAnsi"/>
          <w:sz w:val="22"/>
          <w:szCs w:val="22"/>
        </w:rPr>
        <w:t xml:space="preserve">ΒΕΒΑΙΟΤΗΤΑ: </w:t>
      </w:r>
      <w:r>
        <w:rPr>
          <w:rFonts w:asciiTheme="minorHAnsi" w:hAnsiTheme="minorHAnsi" w:cstheme="minorHAnsi"/>
          <w:sz w:val="22"/>
          <w:szCs w:val="22"/>
        </w:rPr>
        <w:tab/>
      </w:r>
      <w:r>
        <w:rPr>
          <w:rFonts w:asciiTheme="minorHAnsi" w:hAnsiTheme="minorHAnsi" w:cstheme="minorHAnsi"/>
          <w:sz w:val="22"/>
          <w:szCs w:val="22"/>
        </w:rPr>
        <w:t>«Θα έρθει», «θα έρθει» με οριστική μέλλοντα.</w:t>
      </w:r>
    </w:p>
    <w:p w14:paraId="4487B31A">
      <w:pPr>
        <w:shd w:val="clear" w:color="auto" w:fill="FFFFFF"/>
        <w:spacing w:line="240" w:lineRule="auto"/>
        <w:jc w:val="both"/>
        <w:rPr>
          <w:rFonts w:cstheme="minorHAnsi"/>
        </w:rPr>
      </w:pPr>
      <w:r>
        <w:rPr>
          <w:rFonts w:asciiTheme="minorHAnsi" w:hAnsiTheme="minorHAnsi" w:cstheme="minorHAnsi"/>
          <w:sz w:val="22"/>
          <w:szCs w:val="22"/>
        </w:rPr>
        <w:t xml:space="preserve">ΑΠΟΤΡΟΠΗ: </w:t>
      </w:r>
      <w:r>
        <w:rPr>
          <w:rFonts w:asciiTheme="minorHAnsi" w:hAnsiTheme="minorHAnsi" w:cstheme="minorHAnsi"/>
          <w:sz w:val="22"/>
          <w:szCs w:val="22"/>
        </w:rPr>
        <w:tab/>
      </w:r>
      <w:r>
        <w:rPr>
          <w:rFonts w:asciiTheme="minorHAnsi" w:hAnsiTheme="minorHAnsi" w:cstheme="minorHAnsi"/>
          <w:sz w:val="22"/>
          <w:szCs w:val="22"/>
        </w:rPr>
        <w:t>«Να μην ξεχάσεις» με αποτρεπτική υποτακτική (υποτακτική με την άρνηση μη).</w:t>
      </w:r>
    </w:p>
    <w:p w14:paraId="24EEC982">
      <w:pPr>
        <w:shd w:val="clear" w:color="auto" w:fill="FFFFFF"/>
        <w:spacing w:line="240" w:lineRule="auto"/>
        <w:jc w:val="both"/>
        <w:rPr>
          <w:rFonts w:cstheme="minorHAnsi"/>
        </w:rPr>
      </w:pPr>
    </w:p>
    <w:p w14:paraId="77B54AA1">
      <w:pPr>
        <w:shd w:val="clear" w:color="auto" w:fill="FFFFFF"/>
        <w:spacing w:line="240" w:lineRule="auto"/>
        <w:jc w:val="both"/>
        <w:rPr>
          <w:rFonts w:cstheme="minorHAnsi"/>
          <w:b/>
          <w:bCs/>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00FCEA7E">
      <w:pPr>
        <w:pStyle w:val="21"/>
        <w:numPr>
          <w:ilvl w:val="0"/>
          <w:numId w:val="88"/>
        </w:numPr>
        <w:shd w:val="clear" w:color="auto" w:fill="FFFFFF"/>
        <w:spacing w:after="0" w:line="240" w:lineRule="auto"/>
        <w:jc w:val="both"/>
        <w:rPr>
          <w:rFonts w:cstheme="minorHAnsi"/>
        </w:rPr>
      </w:pPr>
      <w:r>
        <w:rPr>
          <w:rFonts w:cstheme="minorHAnsi"/>
        </w:rPr>
        <w:t>«Τα χέρια είναι για να ενώνονται κι όχι για να δέρνουν ή να πονούν τον άλλον. [...] Όσο και να αγαπήσεις ποτέ μην ανεχτείς τη βία και την καταπίεση.»</w:t>
      </w:r>
    </w:p>
    <w:p w14:paraId="01BC9BC0">
      <w:pPr>
        <w:shd w:val="clear" w:color="auto" w:fill="FFFFFF"/>
        <w:spacing w:line="240" w:lineRule="auto"/>
        <w:jc w:val="both"/>
        <w:rPr>
          <w:rFonts w:cstheme="minorHAnsi"/>
        </w:rPr>
      </w:pPr>
      <w:r>
        <w:rPr>
          <w:rFonts w:asciiTheme="minorHAnsi" w:hAnsiTheme="minorHAnsi" w:cstheme="minorHAnsi"/>
          <w:sz w:val="22"/>
          <w:szCs w:val="22"/>
        </w:rPr>
        <w:t xml:space="preserve">Εδώ ο συντάκτης του Κειμένου 2 κάνει λόγο για διάφορες μορφές της έμφυλης βίας και συγκεκριμένα για τη σωματική («χέρια που δέρνουν») και την ψυχολογική («καταπίεση»), που αναφέρονται και στο Κείμενο 1: «Η ΕΒ μπορεί να είναι </w:t>
      </w:r>
      <w:r>
        <w:rPr>
          <w:rFonts w:asciiTheme="minorHAnsi" w:hAnsiTheme="minorHAnsi" w:cstheme="minorHAnsi"/>
          <w:sz w:val="22"/>
          <w:szCs w:val="22"/>
          <w:u w:val="single"/>
        </w:rPr>
        <w:t>σωματική</w:t>
      </w:r>
      <w:r>
        <w:rPr>
          <w:rFonts w:asciiTheme="minorHAnsi" w:hAnsiTheme="minorHAnsi" w:cstheme="minorHAnsi"/>
          <w:sz w:val="22"/>
          <w:szCs w:val="22"/>
        </w:rPr>
        <w:t xml:space="preserve">, σεξουαλική, </w:t>
      </w:r>
      <w:r>
        <w:rPr>
          <w:rFonts w:asciiTheme="minorHAnsi" w:hAnsiTheme="minorHAnsi" w:cstheme="minorHAnsi"/>
          <w:sz w:val="22"/>
          <w:szCs w:val="22"/>
          <w:u w:val="single"/>
        </w:rPr>
        <w:t>ψυχολογική</w:t>
      </w:r>
      <w:r>
        <w:rPr>
          <w:rFonts w:asciiTheme="minorHAnsi" w:hAnsiTheme="minorHAnsi" w:cstheme="minorHAnsi"/>
          <w:sz w:val="22"/>
          <w:szCs w:val="22"/>
        </w:rPr>
        <w:t>, οικονομική ή κοινωνικοπολιτισμική».</w:t>
      </w:r>
    </w:p>
    <w:p w14:paraId="3BAFBC2A">
      <w:pPr>
        <w:pStyle w:val="21"/>
        <w:numPr>
          <w:ilvl w:val="0"/>
          <w:numId w:val="88"/>
        </w:numPr>
        <w:shd w:val="clear" w:color="auto" w:fill="FFFFFF"/>
        <w:spacing w:after="0" w:line="240" w:lineRule="auto"/>
        <w:jc w:val="both"/>
        <w:rPr>
          <w:rFonts w:cstheme="minorHAnsi"/>
        </w:rPr>
      </w:pPr>
      <w:r>
        <w:rPr>
          <w:rFonts w:cstheme="minorHAnsi"/>
        </w:rPr>
        <w:t>«Μην ανεχτείς ποτέ τη βία, ούτε με λόγια ούτε με πράξεις. [...] Ποτέ μη νιώσεις μόνη και ποτέ μην ανεχτείς, ποτέ μη σιωπήσεις αν μία άλλη γυναίκα καταπιέζεται ή απειλείται.»</w:t>
      </w:r>
    </w:p>
    <w:p w14:paraId="5FD26B10">
      <w:pPr>
        <w:shd w:val="clear" w:color="auto" w:fill="FFFFFF"/>
        <w:spacing w:line="240" w:lineRule="auto"/>
        <w:jc w:val="both"/>
        <w:rPr>
          <w:rFonts w:cstheme="minorHAnsi"/>
        </w:rPr>
      </w:pPr>
      <w:r>
        <w:rPr>
          <w:rFonts w:asciiTheme="minorHAnsi" w:hAnsiTheme="minorHAnsi" w:cstheme="minorHAnsi"/>
          <w:sz w:val="22"/>
          <w:szCs w:val="22"/>
        </w:rPr>
        <w:t xml:space="preserve">Εδώ ο Νίκος Βουρλιώτης, εκτός της σωματικής, λεκτικής και ψυχολογικής έμφυλης βίας την οποία αναφέρει πάλι, συμβουλεύει την κόρη του </w:t>
      </w:r>
      <w:r>
        <w:rPr>
          <w:rFonts w:asciiTheme="minorHAnsi" w:hAnsiTheme="minorHAnsi" w:cstheme="minorHAnsi"/>
          <w:sz w:val="22"/>
          <w:szCs w:val="22"/>
          <w:u w:val="single"/>
        </w:rPr>
        <w:t>να μην ανεχτεί</w:t>
      </w:r>
      <w:r>
        <w:rPr>
          <w:rFonts w:asciiTheme="minorHAnsi" w:hAnsiTheme="minorHAnsi" w:cstheme="minorHAnsi"/>
          <w:sz w:val="22"/>
          <w:szCs w:val="22"/>
        </w:rPr>
        <w:t xml:space="preserve"> ποτέ τη βία ούτε για τον εαυτό της ούτε για κάποια άλλη γυναίκα, </w:t>
      </w:r>
      <w:r>
        <w:rPr>
          <w:rFonts w:asciiTheme="minorHAnsi" w:hAnsiTheme="minorHAnsi" w:cstheme="minorHAnsi"/>
          <w:sz w:val="22"/>
          <w:szCs w:val="22"/>
          <w:u w:val="single"/>
        </w:rPr>
        <w:t>να μη θεωρήσει δηλαδή δεδομένο</w:t>
      </w:r>
      <w:r>
        <w:rPr>
          <w:rFonts w:asciiTheme="minorHAnsi" w:hAnsiTheme="minorHAnsi" w:cstheme="minorHAnsi"/>
          <w:sz w:val="22"/>
          <w:szCs w:val="22"/>
        </w:rPr>
        <w:t xml:space="preserve"> ότι η βία στις γυναίκες είναι κάτι φυσιολογικό, αλλά να αντιδράσει, να μη σιωπήσει. Έμμεσα υπονοεί ότι υπάρχουν γυναίκες που ανέχονται τη βία και πολύς κόσμος που θεωρεί την άσκηση αυτής σε βάρος των γυναικών αποδεκτή, λόγω της «ανωτερότητας» που άτυπα έχει ο άντρας μέσα στην κοινωνία. Το φαινόμενο αυτό επιβεβαιώνεται και στο Κείμενο 1: «Αυτές οι ιεραρχίες εξουσίας δεν καθιστούν απλώς δυνατή την έμφυλη βία, αλλά σε ορισμένες περιπτώσεις δημιουργούν ένα περιβάλλον όπου αυτή </w:t>
      </w:r>
      <w:r>
        <w:rPr>
          <w:rFonts w:asciiTheme="minorHAnsi" w:hAnsiTheme="minorHAnsi" w:cstheme="minorHAnsi"/>
          <w:sz w:val="22"/>
          <w:szCs w:val="22"/>
          <w:u w:val="single"/>
        </w:rPr>
        <w:t>γίνεται ανεκτή ή θεωρείται ακόμα και αποδεκτή</w:t>
      </w:r>
      <w:r>
        <w:rPr>
          <w:rFonts w:asciiTheme="minorHAnsi" w:hAnsiTheme="minorHAnsi" w:cstheme="minorHAnsi"/>
          <w:sz w:val="22"/>
          <w:szCs w:val="22"/>
        </w:rPr>
        <w:t>.»</w:t>
      </w:r>
    </w:p>
    <w:p w14:paraId="26622133">
      <w:pPr>
        <w:shd w:val="clear" w:color="auto" w:fill="FFFFFF"/>
        <w:spacing w:line="240" w:lineRule="auto"/>
        <w:jc w:val="both"/>
        <w:rPr>
          <w:rFonts w:cstheme="minorHAnsi"/>
          <w:b/>
          <w:bCs/>
        </w:rPr>
      </w:pPr>
    </w:p>
    <w:p w14:paraId="1DA079F2">
      <w:pPr>
        <w:shd w:val="clear" w:color="auto" w:fill="FFFFFF"/>
        <w:spacing w:line="240" w:lineRule="auto"/>
        <w:jc w:val="both"/>
        <w:rPr>
          <w:rFonts w:cstheme="minorHAnsi"/>
          <w:b/>
          <w:bCs/>
        </w:rPr>
      </w:pPr>
      <w:r>
        <w:rPr>
          <w:rFonts w:asciiTheme="minorHAnsi" w:hAnsiTheme="minorHAnsi" w:cstheme="minorHAnsi"/>
          <w:b/>
          <w:bCs/>
          <w:sz w:val="22"/>
          <w:szCs w:val="22"/>
        </w:rPr>
        <w:t>ΘΕΜΑ 3 (μονάδες 15)</w:t>
      </w:r>
    </w:p>
    <w:p w14:paraId="18C4AA8E">
      <w:pPr>
        <w:shd w:val="clear" w:color="auto" w:fill="FFFFFF"/>
        <w:spacing w:line="240" w:lineRule="auto"/>
        <w:jc w:val="both"/>
        <w:rPr>
          <w:rFonts w:cstheme="minorHAnsi"/>
          <w:b/>
          <w:bCs/>
        </w:rPr>
        <w:sectPr>
          <w:pgSz w:w="11906" w:h="16838"/>
          <w:pgMar w:top="720" w:right="720" w:bottom="720" w:left="720" w:header="357" w:footer="709" w:gutter="0"/>
          <w:cols w:space="708" w:num="1"/>
          <w:docGrid w:linePitch="360" w:charSpace="0"/>
        </w:sectPr>
      </w:pPr>
      <w:r>
        <w:rPr>
          <w:rFonts w:asciiTheme="minorHAnsi" w:hAnsiTheme="minorHAnsi" w:cstheme="minorHAnsi"/>
          <w:sz w:val="22"/>
          <w:szCs w:val="22"/>
        </w:rPr>
        <w:t>Το κείμενο αναδεικνύει τον υποτιμητικό τρόπο με τον οποίο αντιμετωπίζουν συχνά οι άντρες τις γυναίκες. Ο αφηγητής, ένας συγγραφέας βιβλίων, σε α΄ ενικό πρόσωπο («μεγαλώνω», «πείθομαι»), και με ύφος εξομολογητικό, μοιράζεται με τον αναγνώστη κάποιες προσωπικές του σκέψεις, στις οποίες κυριαρχεί η πεποίθησή του ότι «τα σπίτια μοιάζουν με γυναίκες». Στην αναλογία αυτή ωστόσο κρύβονται κάποια στερεότυπα, αποδεκτά από τον ίδιο, όπως το ότι «η γυναίκα γεννιέται για να παντρευτεί» και «δίχως σύντροφο» είναι μια θλίψη, μοιάζοντας με «σπίτι χωρίς ένοικο» (αναλογία/παρομοίωση). «Από δω η κυρία μου, από δω η οικία μου», λέει με μια παιγνιώδη ομοιοκαταληξία, στην οποία η γυναίκα παρουσιάζεται σαν άψυχο αντικείμενο, «ένα πράγμα από μπετόν αρμέ», που χρησιμοποιείται για λίγο διάστημα, σαν «δοκιμαστήριο ρούχων», και οι άντρες το αλλάζουν συχνά, όπως ο αφηγητής άλλαζε σπίτια «χωρίς να προλαβαίνει ούτε να τα γνωρίσει». Με τις εικόνες αυτές οπτικοποιείται η νοοτροπία του αφηγητή απέναντι στο άλλο φύλο, το οποίο φαίνεται πως ποτέ δεν προσέγγισε συναισθηματικά και ουσιαστικά. Γι’ αυτό και οι γυναίκες τον χώριζαν παραπονούμενες πάντα «ότι νοιάζεται περισσότερο το βιβλίο που γράφει παρά εκείνες». Κι όπως ο ίδιος ομολογεί με τρόπο ίσως κυνικό, «είχαν δίκιο». Οι μαθητές και κυρίως οι μαθήτριες αναμένεται να εκφράσουν τη λύπη και την αποδοκιμασία τους για την υποτιμητική στάση του αφηγητή απέναντι στις γυναίκες. Κάθε βέβαια επαρκώς τεκμηριωμένη απάντηση είναι αποδεκτή.</w:t>
      </w:r>
    </w:p>
    <w:p w14:paraId="71205FB4">
      <w:pPr>
        <w:pStyle w:val="43"/>
        <w:spacing w:before="0" w:line="240" w:lineRule="auto"/>
        <w:rPr>
          <w:rFonts w:ascii="Calibri" w:hAnsi="Calibri"/>
          <w:b/>
          <w:bCs/>
          <w:color w:val="202528"/>
        </w:rPr>
      </w:pPr>
    </w:p>
    <w:p w14:paraId="12066E1B">
      <w:pPr>
        <w:pStyle w:val="43"/>
        <w:spacing w:before="0" w:line="240" w:lineRule="auto"/>
        <w:rPr>
          <w:rFonts w:ascii="Calibri" w:hAnsi="Calibri"/>
          <w:b/>
          <w:bCs/>
          <w:color w:val="auto"/>
          <w:sz w:val="22"/>
          <w:szCs w:val="22"/>
        </w:rPr>
      </w:pPr>
      <w:r>
        <w:rPr>
          <w:rFonts w:ascii="Calibri" w:hAnsi="Calibri"/>
          <w:b/>
          <w:bCs/>
          <w:color w:val="auto"/>
          <w:sz w:val="22"/>
          <w:szCs w:val="22"/>
        </w:rPr>
        <w:t xml:space="preserve">Κείμενο 1 </w:t>
      </w:r>
    </w:p>
    <w:p w14:paraId="67140C21">
      <w:pPr>
        <w:pStyle w:val="43"/>
        <w:spacing w:before="0" w:line="240" w:lineRule="auto"/>
        <w:jc w:val="center"/>
        <w:rPr>
          <w:rFonts w:ascii="Calibri" w:hAnsi="Calibri"/>
          <w:b/>
          <w:bCs/>
          <w:sz w:val="22"/>
          <w:szCs w:val="22"/>
          <w:shd w:val="clear" w:color="auto" w:fill="FFFFFF"/>
        </w:rPr>
      </w:pPr>
      <w:r>
        <w:rPr>
          <w:rFonts w:ascii="Calibri" w:hAnsi="Calibri"/>
          <w:b/>
          <w:bCs/>
          <w:sz w:val="22"/>
          <w:szCs w:val="22"/>
          <w:shd w:val="clear" w:color="auto" w:fill="FFFFFF"/>
        </w:rPr>
        <w:t>Σχολική βία και σχολικός εκφοβισμός</w:t>
      </w:r>
    </w:p>
    <w:p w14:paraId="1590D0A0">
      <w:pPr>
        <w:pStyle w:val="43"/>
        <w:spacing w:before="0" w:line="240" w:lineRule="auto"/>
        <w:jc w:val="both"/>
        <w:rPr>
          <w:rFonts w:ascii="Calibri" w:hAnsi="Calibri" w:eastAsia="Calibri" w:cs="Calibri"/>
          <w:i/>
          <w:iCs/>
          <w:color w:val="auto"/>
          <w:sz w:val="20"/>
          <w:szCs w:val="20"/>
          <w:shd w:val="clear" w:color="auto" w:fill="FFFFFF"/>
        </w:rPr>
      </w:pPr>
      <w:r>
        <w:rPr>
          <w:rFonts w:ascii="Calibri" w:hAnsi="Calibri"/>
          <w:i/>
          <w:iCs/>
          <w:color w:val="auto"/>
          <w:sz w:val="20"/>
          <w:szCs w:val="20"/>
          <w:shd w:val="clear" w:color="auto" w:fill="FFFFFF"/>
        </w:rPr>
        <w:t>Το κείμενο (απόσπασμα) είναι της Μαρίνας Μόσχα, (Ινστιτούτο ψυχικής και σεξουαλικής υγείας) Πηγή: mydoctors.gr/ epistimonikaarthra/item/1581-sxoliki-bia-kai sxolikosekfobismos.</w:t>
      </w:r>
    </w:p>
    <w:p w14:paraId="65D69E61">
      <w:pPr>
        <w:pStyle w:val="43"/>
        <w:spacing w:before="0" w:line="240" w:lineRule="auto"/>
        <w:rPr>
          <w:rFonts w:ascii="Calibri" w:hAnsi="Calibri" w:eastAsia="Calibri" w:cs="Calibri"/>
          <w:i/>
          <w:iCs/>
          <w:sz w:val="20"/>
          <w:szCs w:val="20"/>
          <w:shd w:val="clear" w:color="auto" w:fill="FFFFFF"/>
        </w:rPr>
      </w:pPr>
    </w:p>
    <w:p w14:paraId="0FDB37DC">
      <w:pPr>
        <w:pStyle w:val="43"/>
        <w:spacing w:before="0" w:line="240" w:lineRule="auto"/>
        <w:ind w:firstLine="720"/>
        <w:jc w:val="both"/>
        <w:rPr>
          <w:rFonts w:ascii="Calibri" w:hAnsi="Calibri" w:eastAsia="Calibri" w:cs="Calibri"/>
          <w:sz w:val="22"/>
          <w:szCs w:val="22"/>
          <w:shd w:val="clear" w:color="auto" w:fill="FFFFFF"/>
        </w:rPr>
      </w:pPr>
      <w:r>
        <w:rPr>
          <w:rFonts w:ascii="Calibri" w:hAnsi="Calibri"/>
          <w:sz w:val="22"/>
          <w:szCs w:val="22"/>
          <w:shd w:val="clear" w:color="auto" w:fill="FFFFFF"/>
        </w:rPr>
        <w:t xml:space="preserve">Η σχολική βία ή </w:t>
      </w:r>
      <w:r>
        <w:rPr>
          <w:rFonts w:ascii="Calibri" w:hAnsi="Calibri"/>
          <w:sz w:val="22"/>
          <w:szCs w:val="22"/>
          <w:shd w:val="clear" w:color="auto" w:fill="FFFFFF"/>
          <w:lang w:val="en-US"/>
        </w:rPr>
        <w:t>school</w:t>
      </w:r>
      <w:r>
        <w:rPr>
          <w:rFonts w:ascii="Calibri" w:hAnsi="Calibri"/>
          <w:sz w:val="22"/>
          <w:szCs w:val="22"/>
          <w:shd w:val="clear" w:color="auto" w:fill="FFFFFF"/>
        </w:rPr>
        <w:t xml:space="preserve"> </w:t>
      </w:r>
      <w:r>
        <w:rPr>
          <w:rFonts w:ascii="Calibri" w:hAnsi="Calibri"/>
          <w:sz w:val="22"/>
          <w:szCs w:val="22"/>
          <w:shd w:val="clear" w:color="auto" w:fill="FFFFFF"/>
          <w:lang w:val="en-US"/>
        </w:rPr>
        <w:t>bullying</w:t>
      </w:r>
      <w:r>
        <w:rPr>
          <w:rFonts w:ascii="Calibri" w:hAnsi="Calibri"/>
          <w:sz w:val="22"/>
          <w:szCs w:val="22"/>
          <w:shd w:val="clear" w:color="auto" w:fill="FFFFFF"/>
        </w:rPr>
        <w:t xml:space="preserve"> όπως λέγεται, είναι ένα φαινόμενο που δεν εμφανίστηκε ξαφνικά σε όλον τον πλανήτη. Ανέκαθεν υπήρχε στα σχολεία, ανέκαθεν υπήρχαν οι νταήδες ή οι «εξωσχολικοί» που παρενοχλούσαν παιδιά και εφήβους. Τα τελευταία χρόνια όμως φαίνεται ότι υπάρχει αύξηση στην ενημέρωση, στην ευαισθητοποίηση και στην αποτροπή από τέτοιου είδους καταστάσεις, καθώς έχει δοθεί ιδιαίτερη σημασία στα δικαιώματα του παιδιού και του εφήβου, αλλά και στις επιδράσεις που αφήνουν στις διαπροσωπικές του σχέσεις και γενικότερα στον ψυχικό του κόσμο.</w:t>
      </w:r>
    </w:p>
    <w:p w14:paraId="511B7D13">
      <w:pPr>
        <w:pStyle w:val="43"/>
        <w:spacing w:before="0" w:line="240" w:lineRule="auto"/>
        <w:ind w:firstLine="720"/>
        <w:jc w:val="both"/>
        <w:rPr>
          <w:rFonts w:ascii="Calibri" w:hAnsi="Calibri" w:eastAsia="Calibri" w:cs="Calibri"/>
          <w:sz w:val="22"/>
          <w:szCs w:val="22"/>
          <w:shd w:val="clear" w:color="auto" w:fill="FFFFFF"/>
        </w:rPr>
      </w:pPr>
      <w:r>
        <w:rPr>
          <w:rFonts w:ascii="Calibri" w:hAnsi="Calibri"/>
          <w:sz w:val="22"/>
          <w:szCs w:val="22"/>
          <w:shd w:val="clear" w:color="auto" w:fill="FFFFFF"/>
        </w:rPr>
        <w:t>Η προσπάθεια επιβολής του πιο ισχυρού στον πιο αδύναμο μπορεί να είναι ο κανόνας της φύσης, όπως λέμε «το μεγάλο ψάρι τρώει το μικρό», αλλά σε εμάς τους ανθρώπους αυτό που μας ξεχωρίζει από τα ζώα είναι ο εγκέφαλος και η ικανότητα να μπορούμε να σκεφτούμε, να αισθανθούμε, αλλά και να συναισθανθούμε, να ακολουθούμε αυτό που η λογική μας λέει και το συναίσθημα μας υπαγορεύει. Ο κανόνας της φύσης είναι διαφορετικός</w:t>
      </w:r>
      <w:r>
        <w:rPr>
          <w:rFonts w:ascii="Calibri" w:hAnsi="Calibri"/>
          <w:sz w:val="22"/>
          <w:szCs w:val="22"/>
          <w:shd w:val="clear" w:color="auto" w:fill="FFFFFF"/>
          <w:lang w:val="pt-PT"/>
        </w:rPr>
        <w:t>. [...]</w:t>
      </w:r>
    </w:p>
    <w:p w14:paraId="0B912B1D">
      <w:pPr>
        <w:pStyle w:val="43"/>
        <w:spacing w:before="0" w:line="240" w:lineRule="auto"/>
        <w:ind w:firstLine="720"/>
        <w:jc w:val="both"/>
        <w:rPr>
          <w:rFonts w:ascii="Calibri" w:hAnsi="Calibri" w:eastAsia="Calibri" w:cs="Calibri"/>
          <w:sz w:val="22"/>
          <w:szCs w:val="22"/>
          <w:shd w:val="clear" w:color="auto" w:fill="FFFFFF"/>
        </w:rPr>
      </w:pPr>
      <w:r>
        <w:rPr>
          <w:rFonts w:ascii="Calibri" w:hAnsi="Calibri"/>
          <w:sz w:val="22"/>
          <w:szCs w:val="22"/>
          <w:shd w:val="clear" w:color="auto" w:fill="FFFFFF"/>
        </w:rPr>
        <w:t>Συνήθως παρατηρούμε ότι θύματα του σχολικού εκφοβισμού πέφτουν παιδιά ή και έφηβοι που δεν μπορούν να προστατέψουν τον εαυτό τους, επειδή είναι πιο αδύναμα σωματικά ή ψυχολογικά. Πρόκειται δηλαδή για παιδιά πιο ευαίσθητα, με χαμηλούς τόνους, χαμηλή αυτοεκτίμηση, εσωστρέφεια, ανασφάλεια, όπου θεωρούν ότι η αδυναμία είναι το στοιχείο που τα χαρακτηρίζει και πως δεν μπορούν να αντιδράσουν. Μπορεί να προέρχονται από περιβάλλον αυταρχικό ή υπερπροστατευτικό, που δεν τους έχει δώσει πρωτοβουλίες και ευθύνες, για να αναπτυχθούν και να εξελιχθούν ως προσωπικότητες, οικογενειακό περιβάλλον που δεν έχει ενισχύσει την έκφραση, όχι μόνο του λόγου, αλλά και του συναισθήματος, χωρίς όμως να είναι αυτός ο κανόνας. Επίσης, σε αυτή την κατηγορία μπορούν να ανήκουν παιδιά που προέρχονται από άλλη χώρα, έχουν άλλη θρησκεία, που, πιο απλά, διαφέρουν</w:t>
      </w:r>
      <w:r>
        <w:rPr>
          <w:rFonts w:ascii="Calibri" w:hAnsi="Calibri"/>
          <w:sz w:val="22"/>
          <w:szCs w:val="22"/>
          <w:shd w:val="clear" w:color="auto" w:fill="FFFFFF"/>
          <w:lang w:val="pt-PT"/>
        </w:rPr>
        <w:t>! [...]</w:t>
      </w:r>
    </w:p>
    <w:p w14:paraId="54AAFCFF">
      <w:pPr>
        <w:pStyle w:val="43"/>
        <w:spacing w:before="0" w:line="240" w:lineRule="auto"/>
        <w:ind w:firstLine="720"/>
        <w:jc w:val="both"/>
        <w:rPr>
          <w:rFonts w:ascii="Calibri" w:hAnsi="Calibri" w:eastAsia="Calibri" w:cs="Calibri"/>
          <w:sz w:val="22"/>
          <w:szCs w:val="22"/>
          <w:shd w:val="clear" w:color="auto" w:fill="FFFFFF"/>
        </w:rPr>
      </w:pPr>
      <w:r>
        <w:rPr>
          <w:rFonts w:ascii="Calibri" w:hAnsi="Calibri"/>
          <w:sz w:val="22"/>
          <w:szCs w:val="22"/>
          <w:shd w:val="clear" w:color="auto" w:fill="FFFFFF"/>
        </w:rPr>
        <w:t>Ο θύτης είναι συνήθως πιο ισχυρός, μπορεί να υπερέχει σωματικά ή και μυϊκά, αντιδραστικός, θέλει να ξεχωρίζει, αλλά με λανθασμένο τρόπο, προσπαθεί να επιβεβαιωθεί μέσα από τις πράξεις επιβολής και ταπείνωσης του θέματος. Έρευνες έχουν δείξει ότι ο θύτης προέρχεται συχνά από οικογένεια, όπου η βία σωματική, λεκτική ή ακόμη και συναισθηματική είναι παρούσα. Πρόκειται δηλαδή για ένα κακοποιητικό περιβάλλον, όπου τα μέλη της οικογένειας αναπαραγάγουν αυτό που γίνεται και στα ίδια ή αυτά που μαθαίνουν ως τρόπους συμπεριφοράς. Επιπλέον, ο θύτης θεωρεί «μαγκιά» και ανωτερότητα, αίσθηση εξουσίας τη διαφορετική αυτή συμπεριφορά που του δίνει ευχαρίστηση, καθώς νιώθει ότι καταξιώνεται στα μάτια των συμμαθητών του, χωρίς βέβαια να μπορεί να αντιληφθεί το παράλογο της κατάστασης, καθώς «μαγκιά» δεν είναι η επιβολή στον αδύναμο, εφόσον δεν μπορεί εκείνος να υπερασπιστεί τον εαυτό του</w:t>
      </w:r>
      <w:r>
        <w:rPr>
          <w:rFonts w:ascii="Calibri" w:hAnsi="Calibri"/>
          <w:sz w:val="22"/>
          <w:szCs w:val="22"/>
          <w:shd w:val="clear" w:color="auto" w:fill="FFFFFF"/>
          <w:lang w:val="pt-PT"/>
        </w:rPr>
        <w:t>.[...]</w:t>
      </w:r>
    </w:p>
    <w:p w14:paraId="432BA547">
      <w:pPr>
        <w:pStyle w:val="43"/>
        <w:spacing w:before="0" w:line="240" w:lineRule="auto"/>
        <w:ind w:firstLine="720"/>
        <w:jc w:val="both"/>
        <w:rPr>
          <w:rFonts w:ascii="Calibri" w:hAnsi="Calibri" w:eastAsia="Calibri" w:cs="Calibri"/>
          <w:sz w:val="22"/>
          <w:szCs w:val="22"/>
          <w:shd w:val="clear" w:color="auto" w:fill="FFFFFF"/>
        </w:rPr>
      </w:pPr>
      <w:r>
        <w:rPr>
          <w:rFonts w:ascii="Calibri" w:hAnsi="Calibri"/>
          <w:sz w:val="22"/>
          <w:szCs w:val="22"/>
          <w:shd w:val="clear" w:color="auto" w:fill="FFFFFF"/>
        </w:rPr>
        <w:t>Έρευνες έχουν δείξει μάλιστα ότι οι θύτες μπορεί στο μέλλον να υιοθετήσουν τέτοιου είδους παραβατικές συμπεριφορές και ως ενήλικες, με αποτέλεσμα να μην αποκτήσουν ποτέ μια υγιή ψυχοκοινωνική ζωή, αλλά αντίθετα να εισπράττουν τις καταστροφικές συνέπειες της παραβατικότητάς τους που πλέον θα τους έχει γίνει τρόπος ζωής.</w:t>
      </w:r>
    </w:p>
    <w:p w14:paraId="59C1FB83">
      <w:pPr>
        <w:pStyle w:val="43"/>
        <w:spacing w:before="0" w:line="240" w:lineRule="auto"/>
        <w:jc w:val="both"/>
        <w:rPr>
          <w:rFonts w:ascii="Calibri" w:hAnsi="Calibri" w:eastAsia="Calibri" w:cs="Calibri"/>
          <w:shd w:val="clear" w:color="auto" w:fill="FFFFFF"/>
        </w:rPr>
      </w:pPr>
    </w:p>
    <w:p w14:paraId="0887B942">
      <w:pPr>
        <w:pStyle w:val="43"/>
        <w:spacing w:before="0" w:line="240" w:lineRule="auto"/>
        <w:rPr>
          <w:rFonts w:ascii="Calibri" w:hAnsi="Calibri" w:cs="Calibri"/>
          <w:b/>
          <w:bCs/>
          <w:color w:val="auto"/>
          <w:sz w:val="22"/>
          <w:szCs w:val="22"/>
          <w:shd w:val="clear" w:color="auto" w:fill="FFFFFF"/>
        </w:rPr>
      </w:pPr>
      <w:r>
        <w:rPr>
          <w:rFonts w:ascii="Calibri" w:hAnsi="Calibri" w:cs="Calibri"/>
          <w:b/>
          <w:bCs/>
          <w:sz w:val="22"/>
          <w:szCs w:val="22"/>
          <w:shd w:val="clear" w:color="auto" w:fill="FFFFFF"/>
        </w:rPr>
        <w:t xml:space="preserve">Κείμενο 2 </w:t>
      </w:r>
    </w:p>
    <w:p w14:paraId="02A921CD">
      <w:pPr>
        <w:pStyle w:val="43"/>
        <w:spacing w:before="0" w:line="240" w:lineRule="auto"/>
        <w:jc w:val="center"/>
        <w:rPr>
          <w:rFonts w:ascii="Calibri" w:hAnsi="Calibri" w:cs="Calibri"/>
          <w:b/>
          <w:bCs/>
          <w:color w:val="auto"/>
          <w:sz w:val="22"/>
          <w:szCs w:val="22"/>
          <w:shd w:val="clear" w:color="auto" w:fill="FFFFFF"/>
        </w:rPr>
      </w:pPr>
      <w:r>
        <w:drawing>
          <wp:anchor distT="152400" distB="152400" distL="152400" distR="152400" simplePos="0" relativeHeight="251669504" behindDoc="0" locked="0" layoutInCell="1" allowOverlap="1">
            <wp:simplePos x="0" y="0"/>
            <wp:positionH relativeFrom="margin">
              <wp:posOffset>24130</wp:posOffset>
            </wp:positionH>
            <wp:positionV relativeFrom="line">
              <wp:posOffset>100330</wp:posOffset>
            </wp:positionV>
            <wp:extent cx="6503035" cy="5045710"/>
            <wp:effectExtent l="0" t="0" r="0" b="0"/>
            <wp:wrapThrough wrapText="bothSides">
              <wp:wrapPolygon>
                <wp:start x="0" y="0"/>
                <wp:lineTo x="0" y="21529"/>
                <wp:lineTo x="21514" y="21529"/>
                <wp:lineTo x="21514" y="0"/>
                <wp:lineTo x="0" y="0"/>
              </wp:wrapPolygon>
            </wp:wrapThrough>
            <wp:docPr id="2127123751"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23751" name="Εικόνα 1" descr="Εικόνα"/>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03035" cy="5045710"/>
                    </a:xfrm>
                    <a:prstGeom prst="rect">
                      <a:avLst/>
                    </a:prstGeom>
                    <a:noFill/>
                    <a:ln>
                      <a:noFill/>
                    </a:ln>
                  </pic:spPr>
                </pic:pic>
              </a:graphicData>
            </a:graphic>
          </wp:anchor>
        </w:drawing>
      </w:r>
      <w:r>
        <w:rPr>
          <w:rFonts w:ascii="Calibri" w:hAnsi="Calibri" w:cs="Calibri"/>
          <w:b/>
          <w:bCs/>
          <w:sz w:val="22"/>
          <w:szCs w:val="22"/>
          <w:shd w:val="clear" w:color="auto" w:fill="FFFFFF"/>
        </w:rPr>
        <w:t>Πληροφοριογράφημα</w:t>
      </w:r>
    </w:p>
    <w:p w14:paraId="2DD36819">
      <w:pPr>
        <w:pStyle w:val="43"/>
        <w:spacing w:before="0" w:line="240" w:lineRule="auto"/>
        <w:jc w:val="center"/>
        <w:rPr>
          <w:rFonts w:ascii="Calibri" w:hAnsi="Calibri" w:cs="Calibri"/>
          <w:b/>
          <w:bCs/>
          <w:color w:val="auto"/>
          <w:sz w:val="22"/>
          <w:szCs w:val="22"/>
          <w:shd w:val="clear" w:color="auto" w:fill="FFFFFF"/>
        </w:rPr>
      </w:pPr>
    </w:p>
    <w:p w14:paraId="61FA4C9F">
      <w:pPr>
        <w:pStyle w:val="43"/>
        <w:spacing w:before="0" w:line="240" w:lineRule="auto"/>
        <w:rPr>
          <w:rFonts w:ascii="Calibri" w:hAnsi="Calibri" w:eastAsia="Times New Roman" w:cs="Calibri"/>
          <w:bCs/>
          <w:i/>
          <w:iCs/>
          <w:sz w:val="20"/>
          <w:szCs w:val="20"/>
          <w:shd w:val="clear" w:color="auto" w:fill="FFFFFF"/>
        </w:rPr>
      </w:pPr>
      <w:r>
        <w:rPr>
          <w:rFonts w:ascii="Calibri" w:hAnsi="Calibri" w:cs="Calibri"/>
          <w:bCs/>
          <w:i/>
          <w:iCs/>
          <w:sz w:val="20"/>
          <w:szCs w:val="20"/>
          <w:shd w:val="clear" w:color="auto" w:fill="FFFFFF"/>
        </w:rPr>
        <w:t>Το κείμενο είναι δημοσιευμένο στην Καθημερινή στις 14/02/2020.</w:t>
      </w:r>
    </w:p>
    <w:p w14:paraId="18B2B99A">
      <w:pPr>
        <w:pStyle w:val="43"/>
        <w:spacing w:before="0" w:line="240" w:lineRule="auto"/>
        <w:rPr>
          <w:rFonts w:ascii="Times New Roman" w:hAnsi="Times New Roman" w:eastAsia="Times New Roman" w:cs="Times New Roman"/>
          <w:shd w:val="clear" w:color="auto" w:fill="FFFFFF"/>
        </w:rPr>
      </w:pPr>
    </w:p>
    <w:p w14:paraId="0CC1D542">
      <w:pPr>
        <w:pStyle w:val="43"/>
        <w:spacing w:before="0" w:line="240" w:lineRule="auto"/>
        <w:rPr>
          <w:rFonts w:ascii="Times New Roman" w:hAnsi="Times New Roman" w:eastAsia="Times New Roman" w:cs="Times New Roman"/>
          <w:shd w:val="clear" w:color="auto" w:fill="FFFFFF"/>
        </w:rPr>
      </w:pPr>
    </w:p>
    <w:p w14:paraId="552C4119">
      <w:pPr>
        <w:pStyle w:val="43"/>
        <w:spacing w:before="0" w:line="240" w:lineRule="auto"/>
        <w:rPr>
          <w:rFonts w:ascii="Times New Roman" w:hAnsi="Times New Roman" w:eastAsia="Times New Roman" w:cs="Times New Roman"/>
          <w:shd w:val="clear" w:color="auto" w:fill="FFFFFF"/>
        </w:rPr>
      </w:pPr>
      <w:r>
        <w:rPr>
          <w:rFonts w:ascii="Calibri" w:hAnsi="Calibri"/>
          <w:b/>
          <w:bCs/>
          <w:sz w:val="22"/>
          <w:szCs w:val="22"/>
          <w:shd w:val="clear" w:color="auto" w:fill="FFFFFF"/>
        </w:rPr>
        <w:t>Κείμενο 3</w:t>
      </w:r>
    </w:p>
    <w:p w14:paraId="2C13EA1E">
      <w:pPr>
        <w:pStyle w:val="43"/>
        <w:spacing w:before="0" w:line="240" w:lineRule="auto"/>
        <w:jc w:val="both"/>
        <w:rPr>
          <w:rFonts w:ascii="Calibri" w:hAnsi="Calibri"/>
          <w:i/>
          <w:sz w:val="20"/>
          <w:szCs w:val="20"/>
          <w:shd w:val="clear" w:color="auto" w:fill="FFFFFF"/>
        </w:rPr>
      </w:pPr>
      <w:r>
        <w:rPr>
          <w:rFonts w:ascii="Calibri" w:hAnsi="Calibri"/>
          <w:i/>
          <w:sz w:val="20"/>
          <w:szCs w:val="20"/>
          <w:shd w:val="clear" w:color="auto" w:fill="FFFFFF"/>
        </w:rPr>
        <w:t>Το κείμενο είναι απόσπασμα από το μυθιστόρημα του Στέλιου Ξεφλούδα «Ο Δον Κιχώτης στον παράδεισο», εκδ. Δίφρος, Αθήνα: 1975.</w:t>
      </w:r>
    </w:p>
    <w:p w14:paraId="59D9AC34">
      <w:pPr>
        <w:pStyle w:val="43"/>
        <w:spacing w:before="0" w:line="240" w:lineRule="auto"/>
        <w:ind w:firstLine="720"/>
        <w:jc w:val="both"/>
        <w:rPr>
          <w:rFonts w:ascii="Calibri" w:hAnsi="Calibri"/>
          <w:sz w:val="22"/>
          <w:szCs w:val="22"/>
          <w:shd w:val="clear" w:color="auto" w:fill="FFFFFF"/>
        </w:rPr>
      </w:pPr>
    </w:p>
    <w:p w14:paraId="4A3E877C">
      <w:pPr>
        <w:pStyle w:val="43"/>
        <w:spacing w:before="0" w:line="240" w:lineRule="auto"/>
        <w:ind w:firstLine="720"/>
        <w:jc w:val="both"/>
        <w:rPr>
          <w:rFonts w:ascii="Calibri" w:hAnsi="Calibri"/>
          <w:sz w:val="22"/>
          <w:szCs w:val="22"/>
          <w:shd w:val="clear" w:color="auto" w:fill="FFFFFF"/>
        </w:rPr>
      </w:pPr>
      <w:r>
        <w:rPr>
          <w:rFonts w:ascii="Calibri" w:hAnsi="Calibri"/>
          <w:sz w:val="22"/>
          <w:szCs w:val="22"/>
          <w:shd w:val="clear" w:color="auto" w:fill="FFFFFF"/>
        </w:rPr>
        <w:t>Βρίσκουνται στην αρχή της πολιτείας</w:t>
      </w:r>
      <w:r>
        <w:rPr>
          <w:rStyle w:val="12"/>
          <w:rFonts w:ascii="Calibri" w:hAnsi="Calibri"/>
          <w:sz w:val="22"/>
          <w:szCs w:val="22"/>
          <w:shd w:val="clear" w:color="auto" w:fill="FFFFFF"/>
        </w:rPr>
        <w:footnoteReference w:id="42"/>
      </w:r>
      <w:r>
        <w:rPr>
          <w:rFonts w:ascii="Calibri" w:hAnsi="Calibri"/>
          <w:sz w:val="22"/>
          <w:szCs w:val="22"/>
          <w:shd w:val="clear" w:color="auto" w:fill="FFFFFF"/>
        </w:rPr>
        <w:t>. Τα σπίτια χαμηλά, πολύχρωμα, διάφανα, δεν κρύβουν το εσωτερικό τους ούτε εμποδίζουν την είσοδο. Το μπετόν, το σίδερο, η πέτρα, το ξύλο που ασφαλίζουν και τις μέρες και τις νύχτες στις πολυώροφες οικοδομές είναι ανύπαρκτα.  Μεγάλες συνθέσεις φανταστικές, ζωγραφισμένες με απαλά χρώματα, για να ξεκουράζουν τα μάτια και να ευφραίνουν την ψυχή σκεπάζουν τις προσόψεις. Οι πόρτες και τα παράθυρα έχουν μόνο τα πλαίσιά τους, μπαίνει πάντα ελεύθερα ο ήλιος, η δροσιά, οι ατέλειωτες ευωδιές των λουλουδιών, τα κελαηδήματα των πουλιών, το κελάρυσμα των ρυακιών, η υγρή συμφωνία απ’ τις αμέτρητες κρήνες. Ούτε όροφοι, ονόματα δρόμων, αριθμοί, θυρωροί, ανελκυστήρες, κουδούνια, τηλέφωνα, ραδιόφωνα, κλιματισμός, σκυλιά, γάτες.</w:t>
      </w:r>
    </w:p>
    <w:p w14:paraId="011E9AE9">
      <w:pPr>
        <w:pStyle w:val="43"/>
        <w:spacing w:before="0" w:line="240" w:lineRule="auto"/>
        <w:ind w:firstLine="720"/>
        <w:jc w:val="both"/>
        <w:rPr>
          <w:rFonts w:ascii="Calibri" w:hAnsi="Calibri"/>
          <w:sz w:val="22"/>
          <w:szCs w:val="22"/>
          <w:shd w:val="clear" w:color="auto" w:fill="FFFFFF"/>
        </w:rPr>
      </w:pPr>
      <w:r>
        <w:rPr>
          <w:rFonts w:ascii="Calibri" w:hAnsi="Calibri"/>
          <w:sz w:val="22"/>
          <w:szCs w:val="22"/>
          <w:shd w:val="clear" w:color="auto" w:fill="FFFFFF"/>
        </w:rPr>
        <w:t>- Αφέντη, λέγει ο Σάντσος</w:t>
      </w:r>
      <w:r>
        <w:rPr>
          <w:rStyle w:val="12"/>
          <w:rFonts w:ascii="Calibri" w:hAnsi="Calibri"/>
          <w:sz w:val="22"/>
          <w:szCs w:val="22"/>
          <w:shd w:val="clear" w:color="auto" w:fill="FFFFFF"/>
        </w:rPr>
        <w:footnoteReference w:id="43"/>
      </w:r>
      <w:r>
        <w:rPr>
          <w:rFonts w:ascii="Calibri" w:hAnsi="Calibri"/>
          <w:sz w:val="22"/>
          <w:szCs w:val="22"/>
          <w:shd w:val="clear" w:color="auto" w:fill="FFFFFF"/>
        </w:rPr>
        <w:t>, να τόπος για κλέφτες. Αν μπορούσαν απ’ της γης ν’ ανεβούν ως εδώ θα γινόταν σκοτωμός ποιος να πρωτοφτάσει για το ξάφρισμα. Στη Μάντσα διπλοκλειδώνανε τις πόρτες και μανταλώναμε τα παράθυρα, οι χωροφυλάκοι μας προστάτευαν, απ’ τους κακοποιούς κι’ όμως κάθε νύχτα γινόταν και καμιά ληστεία, ακόμα σπάνια βέβαια, και κανένας φόνος. Εδώ είναι πάντα η μέρα κι’ ο ήλιος μέσα στα σπίτια οι τοίχοι είναι διάφανοι γιατί, φαίνεται, ότι κανείς δεν έχει να φοβηθεί ή να κρύψει κάτι απ’ τον άλλο, αφού ούτε ο έρωτας ούτε γεννήσεις και θάνατοι, ούτε φυσικά, πολλαπλασιασμός του ανθρώπινου γένους επιτρέπεται. Ήξερε τι έκανε ο Πανάγαθος. Εκείνο που με εντυπωσιάζει ακόμα, είναι ότι δεν υπάρχουν καθόλου πολυώροφες οικοδομές, ουρανοξύστες, όπως τους λεν σήμερα περήφανοι οι άνθρωποι για τα έργα τους, που εκμηδενίζουν το μικροσκοπικό μας ανάστημα, ακόμα και τον ανοικονόμητο όγκο μου, υποδουλώνουν το παραστρατημένο άτομό μας κι αν δεν είναι μέρος της ανθρώπινης αγέλης σάμπως δεν είμαστε κ’ εμείς όσο ζούσαμε σ’ αυτό μέσα στο σκοτάδι, εκκλησιές με θεώρατα καμπαναριά, δείγματα της αλαζονίας και της υπεροψίας του κλήρου, που τις νέμουνται παπάδες κ’ ευλογούν μόνο τα γένεια τους, έτσι λέει ο λαός, τον θυμάσαι εκείνο τον κοκκινοτρίχη της Μάντσας φανατικό υπηρέτη της ιερής εξέτασης, ούτε τέλος παλάτια να μας θαμπώνουν και να μας αποκοιμίζουν. Βλέπεις ο θεός είναι σοφώτερος απ’ τους ανθρώπους στα έργα του.</w:t>
      </w:r>
    </w:p>
    <w:p w14:paraId="3E7E0031">
      <w:pPr>
        <w:pStyle w:val="43"/>
        <w:spacing w:before="0" w:after="240" w:line="240" w:lineRule="auto"/>
        <w:rPr>
          <w:rFonts w:ascii="Calibri" w:hAnsi="Calibri"/>
          <w:b/>
          <w:sz w:val="22"/>
          <w:szCs w:val="22"/>
        </w:rPr>
      </w:pPr>
      <w:r>
        <w:rPr>
          <w:rFonts w:ascii="Calibri" w:hAnsi="Calibri"/>
          <w:b/>
          <w:sz w:val="22"/>
          <w:szCs w:val="22"/>
        </w:rPr>
        <w:t>ΘΕΜΑΤΑ</w:t>
      </w:r>
    </w:p>
    <w:p w14:paraId="0FFA3EEA">
      <w:pPr>
        <w:spacing w:line="240" w:lineRule="auto"/>
        <w:rPr>
          <w:rFonts w:cstheme="minorHAnsi"/>
          <w:b/>
        </w:rPr>
      </w:pPr>
      <w:r>
        <w:rPr>
          <w:rFonts w:asciiTheme="minorHAnsi" w:hAnsiTheme="minorHAnsi" w:cstheme="minorHAnsi"/>
          <w:b/>
          <w:sz w:val="22"/>
          <w:szCs w:val="22"/>
          <w:lang w:val="el-GR"/>
        </w:rPr>
        <w:t>ΘΕΜΑ 2 (μονάδες 35)</w:t>
      </w:r>
    </w:p>
    <w:p w14:paraId="664B2392">
      <w:pPr>
        <w:spacing w:line="240" w:lineRule="auto"/>
        <w:rPr>
          <w:rFonts w:cstheme="minorHAnsi"/>
          <w:b/>
        </w:rPr>
      </w:pPr>
    </w:p>
    <w:p w14:paraId="1E3608AF">
      <w:pPr>
        <w:spacing w:line="240" w:lineRule="auto"/>
        <w:rPr>
          <w:rFonts w:cstheme="minorHAnsi"/>
          <w:b/>
        </w:rPr>
      </w:pPr>
      <w:r>
        <w:rPr>
          <w:rFonts w:asciiTheme="minorHAnsi" w:hAnsiTheme="minorHAnsi" w:cstheme="minorHAnsi"/>
          <w:b/>
          <w:sz w:val="22"/>
          <w:szCs w:val="22"/>
          <w:lang w:val="el-GR"/>
        </w:rPr>
        <w:t>Ερώτημα 1</w:t>
      </w:r>
      <w:r>
        <w:rPr>
          <w:rFonts w:asciiTheme="minorHAnsi" w:hAnsiTheme="minorHAnsi" w:cstheme="minorHAnsi"/>
          <w:b/>
          <w:sz w:val="22"/>
          <w:szCs w:val="22"/>
          <w:vertAlign w:val="superscript"/>
          <w:lang w:val="el-GR"/>
        </w:rPr>
        <w:t>ο</w:t>
      </w:r>
      <w:r>
        <w:rPr>
          <w:rFonts w:asciiTheme="minorHAnsi" w:hAnsiTheme="minorHAnsi" w:cstheme="minorHAnsi"/>
          <w:b/>
          <w:sz w:val="22"/>
          <w:szCs w:val="22"/>
          <w:lang w:val="el-GR"/>
        </w:rPr>
        <w:t xml:space="preserve"> (μονάδες 15)</w:t>
      </w:r>
    </w:p>
    <w:p w14:paraId="1BEB6EFA">
      <w:pPr>
        <w:spacing w:line="240" w:lineRule="auto"/>
        <w:rPr>
          <w:rFonts w:cstheme="minorHAnsi"/>
        </w:rPr>
      </w:pPr>
      <w:r>
        <w:rPr>
          <w:rFonts w:asciiTheme="minorHAnsi" w:hAnsiTheme="minorHAnsi" w:cstheme="minorHAnsi"/>
          <w:sz w:val="22"/>
          <w:szCs w:val="22"/>
          <w:lang w:val="el-GR"/>
        </w:rPr>
        <w:t>Στο Κείμενο 2 διατυπώνονται κάποια προτεινόμενα μέτρα για τον περιορισμό του σχολικού εκφοβισμού. Να αναπτύξεις τεκμηριωμένα σε 60-70 λέξεις αυτό που, κατά τη γνώμη σου, είναι πιο αποτελεσματικό.</w:t>
      </w:r>
    </w:p>
    <w:p w14:paraId="76B44A60">
      <w:pPr>
        <w:spacing w:line="240" w:lineRule="auto"/>
        <w:jc w:val="right"/>
        <w:rPr>
          <w:rFonts w:cstheme="minorHAnsi"/>
          <w:b/>
        </w:rPr>
      </w:pPr>
      <w:r>
        <w:rPr>
          <w:rFonts w:asciiTheme="minorHAnsi" w:hAnsiTheme="minorHAnsi" w:cstheme="minorHAnsi"/>
          <w:b/>
          <w:sz w:val="22"/>
          <w:szCs w:val="22"/>
          <w:lang w:val="el-GR"/>
        </w:rPr>
        <w:t>Μονάδες 15</w:t>
      </w:r>
    </w:p>
    <w:p w14:paraId="110902E9">
      <w:pPr>
        <w:spacing w:line="240" w:lineRule="auto"/>
        <w:jc w:val="right"/>
        <w:rPr>
          <w:rFonts w:cstheme="minorHAnsi"/>
          <w:b/>
        </w:rPr>
      </w:pPr>
    </w:p>
    <w:p w14:paraId="08CC4C28">
      <w:pPr>
        <w:spacing w:line="240" w:lineRule="auto"/>
        <w:rPr>
          <w:rFonts w:cstheme="minorHAnsi"/>
          <w:b/>
        </w:rPr>
      </w:pPr>
      <w:r>
        <w:rPr>
          <w:rFonts w:asciiTheme="minorHAnsi" w:hAnsiTheme="minorHAnsi" w:cstheme="minorHAnsi"/>
          <w:b/>
          <w:sz w:val="22"/>
          <w:szCs w:val="22"/>
          <w:lang w:val="el-GR"/>
        </w:rPr>
        <w:t>Ερώτημα 2</w:t>
      </w:r>
      <w:r>
        <w:rPr>
          <w:rFonts w:asciiTheme="minorHAnsi" w:hAnsiTheme="minorHAnsi" w:cstheme="minorHAnsi"/>
          <w:b/>
          <w:sz w:val="22"/>
          <w:szCs w:val="22"/>
          <w:vertAlign w:val="superscript"/>
          <w:lang w:val="el-GR"/>
        </w:rPr>
        <w:t>ο</w:t>
      </w:r>
      <w:r>
        <w:rPr>
          <w:rFonts w:asciiTheme="minorHAnsi" w:hAnsiTheme="minorHAnsi" w:cstheme="minorHAnsi"/>
          <w:b/>
          <w:sz w:val="22"/>
          <w:szCs w:val="22"/>
          <w:lang w:val="el-GR"/>
        </w:rPr>
        <w:t xml:space="preserve"> (μονάδες 10)</w:t>
      </w:r>
    </w:p>
    <w:p w14:paraId="7EF989D2">
      <w:pPr>
        <w:spacing w:line="240" w:lineRule="auto"/>
        <w:jc w:val="both"/>
        <w:rPr>
          <w:rFonts w:cstheme="minorHAnsi"/>
        </w:rPr>
      </w:pPr>
      <w:r>
        <w:rPr>
          <w:rFonts w:asciiTheme="minorHAnsi" w:hAnsiTheme="minorHAnsi" w:cstheme="minorHAnsi"/>
          <w:sz w:val="22"/>
          <w:szCs w:val="22"/>
          <w:lang w:val="el-GR"/>
        </w:rPr>
        <w:t>Να περιγράψεις με συντομία τον τρόπο με τον οποίο συνδέονται νοηματικά η 3</w:t>
      </w:r>
      <w:r>
        <w:rPr>
          <w:rFonts w:asciiTheme="minorHAnsi" w:hAnsiTheme="minorHAnsi" w:cstheme="minorHAnsi"/>
          <w:sz w:val="22"/>
          <w:szCs w:val="22"/>
          <w:vertAlign w:val="superscript"/>
          <w:lang w:val="el-GR"/>
        </w:rPr>
        <w:t>η</w:t>
      </w:r>
      <w:r>
        <w:rPr>
          <w:rFonts w:asciiTheme="minorHAnsi" w:hAnsiTheme="minorHAnsi" w:cstheme="minorHAnsi"/>
          <w:sz w:val="22"/>
          <w:szCs w:val="22"/>
          <w:lang w:val="el-GR"/>
        </w:rPr>
        <w:t xml:space="preserve"> και η 4</w:t>
      </w:r>
      <w:r>
        <w:rPr>
          <w:rFonts w:asciiTheme="minorHAnsi" w:hAnsiTheme="minorHAnsi" w:cstheme="minorHAnsi"/>
          <w:sz w:val="22"/>
          <w:szCs w:val="22"/>
          <w:vertAlign w:val="superscript"/>
          <w:lang w:val="el-GR"/>
        </w:rPr>
        <w:t>η</w:t>
      </w:r>
      <w:r>
        <w:rPr>
          <w:rFonts w:asciiTheme="minorHAnsi" w:hAnsiTheme="minorHAnsi" w:cstheme="minorHAnsi"/>
          <w:sz w:val="22"/>
          <w:szCs w:val="22"/>
          <w:lang w:val="el-GR"/>
        </w:rPr>
        <w:t xml:space="preserve"> παράγραφος του Κειμένου 1.</w:t>
      </w:r>
    </w:p>
    <w:p w14:paraId="19ED7FDA">
      <w:pPr>
        <w:spacing w:line="240" w:lineRule="auto"/>
        <w:jc w:val="right"/>
        <w:rPr>
          <w:rFonts w:cstheme="minorHAnsi"/>
          <w:b/>
        </w:rPr>
      </w:pPr>
      <w:r>
        <w:rPr>
          <w:rFonts w:asciiTheme="minorHAnsi" w:hAnsiTheme="minorHAnsi" w:cstheme="minorHAnsi"/>
          <w:b/>
          <w:sz w:val="22"/>
          <w:szCs w:val="22"/>
          <w:lang w:val="el-GR"/>
        </w:rPr>
        <w:t>Μονάδες 10</w:t>
      </w:r>
    </w:p>
    <w:p w14:paraId="65F99A95">
      <w:pPr>
        <w:spacing w:line="240" w:lineRule="auto"/>
        <w:jc w:val="right"/>
        <w:rPr>
          <w:rFonts w:cstheme="minorHAnsi"/>
          <w:b/>
        </w:rPr>
      </w:pPr>
    </w:p>
    <w:p w14:paraId="7D318E1B">
      <w:pPr>
        <w:spacing w:line="240" w:lineRule="auto"/>
        <w:rPr>
          <w:rFonts w:cstheme="minorHAnsi"/>
          <w:b/>
        </w:rPr>
      </w:pPr>
      <w:r>
        <w:rPr>
          <w:rFonts w:asciiTheme="minorHAnsi" w:hAnsiTheme="minorHAnsi" w:cstheme="minorHAnsi"/>
          <w:b/>
          <w:sz w:val="22"/>
          <w:szCs w:val="22"/>
          <w:lang w:val="el-GR"/>
        </w:rPr>
        <w:t>Ερώτημα 3</w:t>
      </w:r>
      <w:r>
        <w:rPr>
          <w:rFonts w:asciiTheme="minorHAnsi" w:hAnsiTheme="minorHAnsi" w:cstheme="minorHAnsi"/>
          <w:b/>
          <w:sz w:val="22"/>
          <w:szCs w:val="22"/>
          <w:vertAlign w:val="superscript"/>
          <w:lang w:val="el-GR"/>
        </w:rPr>
        <w:t>ο</w:t>
      </w:r>
      <w:r>
        <w:rPr>
          <w:rFonts w:asciiTheme="minorHAnsi" w:hAnsiTheme="minorHAnsi" w:cstheme="minorHAnsi"/>
          <w:b/>
          <w:sz w:val="22"/>
          <w:szCs w:val="22"/>
          <w:lang w:val="el-GR"/>
        </w:rPr>
        <w:t xml:space="preserve"> (μονάδες 10)</w:t>
      </w:r>
    </w:p>
    <w:p w14:paraId="77016129">
      <w:pPr>
        <w:spacing w:line="240" w:lineRule="auto"/>
        <w:jc w:val="both"/>
        <w:rPr>
          <w:rFonts w:cstheme="minorHAnsi"/>
        </w:rPr>
      </w:pPr>
      <w:r>
        <w:rPr>
          <w:rFonts w:asciiTheme="minorHAnsi" w:hAnsiTheme="minorHAnsi" w:cstheme="minorHAnsi"/>
          <w:sz w:val="22"/>
          <w:szCs w:val="22"/>
          <w:lang w:val="el-GR"/>
        </w:rPr>
        <w:t>Η εικόνα του Κειμένου 2 αναπαριστά κάποιες από τις θέσεις του Κειμένου 1. Ποιες είναι αυτές οι θέσεις που αποτυπώνει η εικόνα; Ποια είναι η αποτελεσματικότητα του οπτικού μηνύματος; Να απαντήσεις σε 50-60 λέξεις, αξιοποιώντας και τα δύο κείμενα.</w:t>
      </w:r>
    </w:p>
    <w:p w14:paraId="4855DBDF">
      <w:pPr>
        <w:spacing w:line="240" w:lineRule="auto"/>
        <w:jc w:val="right"/>
        <w:rPr>
          <w:rFonts w:cstheme="minorHAnsi"/>
          <w:b/>
        </w:rPr>
      </w:pPr>
      <w:r>
        <w:rPr>
          <w:rFonts w:asciiTheme="minorHAnsi" w:hAnsiTheme="minorHAnsi" w:cstheme="minorHAnsi"/>
          <w:b/>
          <w:sz w:val="22"/>
          <w:szCs w:val="22"/>
          <w:lang w:val="el-GR"/>
        </w:rPr>
        <w:t>Μονάδες 10</w:t>
      </w:r>
    </w:p>
    <w:p w14:paraId="6E03E5B4">
      <w:pPr>
        <w:spacing w:line="240" w:lineRule="auto"/>
        <w:jc w:val="right"/>
        <w:rPr>
          <w:rFonts w:cstheme="minorHAnsi"/>
          <w:b/>
        </w:rPr>
      </w:pPr>
    </w:p>
    <w:p w14:paraId="3AC009A6">
      <w:pPr>
        <w:spacing w:line="240" w:lineRule="auto"/>
        <w:rPr>
          <w:rFonts w:cstheme="minorHAnsi"/>
          <w:b/>
        </w:rPr>
      </w:pPr>
      <w:r>
        <w:rPr>
          <w:rFonts w:asciiTheme="minorHAnsi" w:hAnsiTheme="minorHAnsi" w:cstheme="minorHAnsi"/>
          <w:b/>
          <w:sz w:val="22"/>
          <w:szCs w:val="22"/>
          <w:lang w:val="el-GR"/>
        </w:rPr>
        <w:t>ΘΕΜΑ 3 (μονάδες 15)</w:t>
      </w:r>
    </w:p>
    <w:p w14:paraId="73C2EB03">
      <w:pPr>
        <w:spacing w:line="240" w:lineRule="auto"/>
        <w:rPr>
          <w:rFonts w:cstheme="minorHAnsi"/>
        </w:rPr>
      </w:pPr>
      <w:r>
        <w:rPr>
          <w:rFonts w:asciiTheme="minorHAnsi" w:hAnsiTheme="minorHAnsi" w:cstheme="minorHAnsi"/>
          <w:sz w:val="22"/>
          <w:szCs w:val="22"/>
          <w:lang w:val="el-GR"/>
        </w:rPr>
        <w:t>Να ερμηνεύσεις την εικόνα του Παραδείσου στο Κείμενο 3 παραθέτοντας τρία εκφραστικά μέσα με τα οποία αποτυπώνεται στην αφήγηση. Πώς εσύ φαντάζεσαι τον Παράδεισο; Να απαντήσεις σε 150-200 λέξεις.</w:t>
      </w:r>
    </w:p>
    <w:p w14:paraId="61E4525B">
      <w:pPr>
        <w:spacing w:line="240" w:lineRule="auto"/>
        <w:jc w:val="right"/>
        <w:rPr>
          <w:rFonts w:cstheme="minorHAnsi"/>
          <w:b/>
        </w:rPr>
      </w:pPr>
      <w:r>
        <w:rPr>
          <w:rFonts w:asciiTheme="minorHAnsi" w:hAnsiTheme="minorHAnsi" w:cstheme="minorHAnsi"/>
          <w:b/>
          <w:sz w:val="22"/>
          <w:szCs w:val="22"/>
          <w:lang w:val="el-GR"/>
        </w:rPr>
        <w:t>Μονάδες 15</w:t>
      </w:r>
    </w:p>
    <w:p w14:paraId="540E1AB3">
      <w:pPr>
        <w:spacing w:line="240" w:lineRule="auto"/>
        <w:jc w:val="center"/>
        <w:rPr>
          <w:rFonts w:cstheme="minorHAnsi"/>
          <w:b/>
        </w:rPr>
      </w:pPr>
      <w:r>
        <w:rPr>
          <w:rFonts w:cstheme="minorHAnsi"/>
          <w:b/>
        </w:rPr>
        <w:t>ΕΝΔΕΙΚΤΙΚΕΣ ΑΠΑΝΤΗΣΕΙΣ</w:t>
      </w:r>
    </w:p>
    <w:p w14:paraId="53817C91">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581239E">
      <w:pPr>
        <w:spacing w:line="240" w:lineRule="auto"/>
        <w:jc w:val="both"/>
        <w:rPr>
          <w:rFonts w:cstheme="minorHAnsi"/>
        </w:rPr>
      </w:pPr>
    </w:p>
    <w:p w14:paraId="09A796BA">
      <w:pPr>
        <w:spacing w:line="240" w:lineRule="auto"/>
        <w:jc w:val="both"/>
        <w:rPr>
          <w:rFonts w:cstheme="minorHAnsi"/>
          <w:b/>
        </w:rPr>
      </w:pPr>
      <w:r>
        <w:rPr>
          <w:rFonts w:cstheme="minorHAnsi"/>
          <w:b/>
        </w:rPr>
        <w:t>ΘΕΜΑ 2 (μονάδες 35)</w:t>
      </w:r>
    </w:p>
    <w:p w14:paraId="32D8E0B2">
      <w:pPr>
        <w:spacing w:line="240" w:lineRule="auto"/>
        <w:jc w:val="both"/>
        <w:rPr>
          <w:rFonts w:cstheme="minorHAnsi"/>
          <w:b/>
        </w:rPr>
      </w:pPr>
    </w:p>
    <w:p w14:paraId="0010157E">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6FEB606A">
      <w:pPr>
        <w:spacing w:line="240" w:lineRule="auto"/>
        <w:jc w:val="both"/>
        <w:rPr>
          <w:rFonts w:cstheme="minorHAnsi"/>
        </w:rPr>
      </w:pPr>
      <w:r>
        <w:rPr>
          <w:rFonts w:cstheme="minorHAnsi"/>
        </w:rPr>
        <w:t>Ο/Η μαθητής/-τρια καλείται να αναπτύξει τεκμηριωμένα το κατά τη γνώμη του/της πιο αποτελεσματικό μέτρο από τα τέσσερα που προτείνονται από την κυβέρνηση, σύμφωνα με τα στοιχεία που δίνονται στο Κείμενο 2. Ελέγχεται και αξιολογείται θετικά ο βαθμός λογικής απόδειξης του μέτρου που θα κριθεί ως το πιο αποτελεσματικό. Θετικά κρίνεται και η προσπάθεια συγκρότησης μιας δομικά οργανωμένης παραγράφου (θεματική πρόταση – λεπτομέρειες – πρόταση κατακλείδα).</w:t>
      </w:r>
    </w:p>
    <w:p w14:paraId="0AFFABFF">
      <w:pPr>
        <w:spacing w:line="240" w:lineRule="auto"/>
        <w:jc w:val="both"/>
        <w:rPr>
          <w:rFonts w:cstheme="minorHAnsi"/>
        </w:rPr>
      </w:pPr>
    </w:p>
    <w:p w14:paraId="282240CF">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7890D703">
      <w:pPr>
        <w:spacing w:after="0" w:line="240" w:lineRule="auto"/>
        <w:jc w:val="both"/>
        <w:rPr>
          <w:rFonts w:cstheme="minorHAnsi"/>
          <w:b/>
        </w:rPr>
      </w:pPr>
      <w:r>
        <w:rPr>
          <w:rFonts w:cstheme="minorHAnsi"/>
        </w:rPr>
        <w:t xml:space="preserve">Στην </w:t>
      </w:r>
      <w:r>
        <w:rPr>
          <w:rFonts w:ascii="Calibri" w:hAnsi="Calibri"/>
          <w:shd w:val="clear" w:color="auto" w:fill="FFFFFF"/>
        </w:rPr>
        <w:t>3</w:t>
      </w:r>
      <w:r>
        <w:rPr>
          <w:rFonts w:ascii="Calibri" w:hAnsi="Calibri"/>
          <w:shd w:val="clear" w:color="auto" w:fill="FFFFFF"/>
          <w:vertAlign w:val="superscript"/>
        </w:rPr>
        <w:t>η</w:t>
      </w:r>
      <w:r>
        <w:rPr>
          <w:rFonts w:ascii="Calibri" w:hAnsi="Calibri"/>
          <w:shd w:val="clear" w:color="auto" w:fill="FFFFFF"/>
        </w:rPr>
        <w:t xml:space="preserve"> παράγραφο του Κειμένου 1 αναλύεται το προφίλ των θυμάτων της σχολικής βίας, οι λόγοι που οδηγούν στο να γίνονται θύματα ανάλογων συμπεριφορών. Στην 4</w:t>
      </w:r>
      <w:r>
        <w:rPr>
          <w:rFonts w:ascii="Calibri" w:hAnsi="Calibri"/>
          <w:shd w:val="clear" w:color="auto" w:fill="FFFFFF"/>
          <w:vertAlign w:val="superscript"/>
        </w:rPr>
        <w:t>η</w:t>
      </w:r>
      <w:r>
        <w:rPr>
          <w:rFonts w:ascii="Calibri" w:hAnsi="Calibri"/>
          <w:shd w:val="clear" w:color="auto" w:fill="FFFFFF"/>
        </w:rPr>
        <w:t xml:space="preserve"> παράγραφο παρουσιάζεται, αντίστοιχα, το προφίλ των θυτών της σχολικής βίας, προβάλλονται λόγοι που οδηγούν σε ανάλογη συμπεριφορά κακοποίησης συμμαθητών τους. Επομένως, οι δύο παράγραφοι έχουν συμπληρωματική μεταξύ τους σχέση, στη βάση της αναζήτησης των αιτιών που προκαλούν τη σχολική βία/εκφοβισμό.</w:t>
      </w:r>
    </w:p>
    <w:p w14:paraId="4E462D4B">
      <w:pPr>
        <w:spacing w:after="0" w:line="240" w:lineRule="auto"/>
        <w:jc w:val="both"/>
        <w:rPr>
          <w:rFonts w:cstheme="minorHAnsi"/>
          <w:b/>
        </w:rPr>
      </w:pPr>
    </w:p>
    <w:p w14:paraId="3F9C08C7">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73EEF401">
      <w:pPr>
        <w:spacing w:line="240" w:lineRule="auto"/>
        <w:jc w:val="both"/>
        <w:rPr>
          <w:rFonts w:ascii="Calibri" w:hAnsi="Calibri"/>
          <w:shd w:val="clear" w:color="auto" w:fill="FFFFFF"/>
        </w:rPr>
      </w:pPr>
      <w:r>
        <w:rPr>
          <w:rFonts w:cstheme="minorHAnsi"/>
        </w:rPr>
        <w:t xml:space="preserve">Οι θέσεις που αποτυπώνει η εικόνα στο Κείμενο 2 είναι </w:t>
      </w:r>
      <w:r>
        <w:rPr>
          <w:rFonts w:ascii="Calibri" w:hAnsi="Calibri"/>
          <w:shd w:val="clear" w:color="auto" w:fill="FFFFFF"/>
        </w:rPr>
        <w:t>ότι ο σχολικός εκφοβισμός ενδημεί στο σχολείο και θύματα του σχολικού εκφοβισμού πέφτουν παιδιά ή και έφηβοι. Το γεγονός αυτό φαίνεται στο Κείμενο 2 με τα ποσοστά να φτάνουν ο ένας στους δύο ή στους τρεις να πέφτει θύμα σχολικού εκφοβισμού. Το οπτικό μήνυμα είναι αποτελεσματικό, καθώς οι αριθμοί εύγλωττα περιγράφουν το φαινόμενο. Το Κείμενο 2 είναι πολυτροπικό, συνδυάζει μια ποικιλία σημειωτικών τρόπων απόδοσης του μηνύματος (εικόνα, αριθμοί, γραπτός λόγος), με αποτέλεσμα να προσελκύει το ενδιαφέρον του αναγνώστη και να αποδίδει το μήνυμα με πιο ολοκληρωμένο και εύληπτο τρόπο.</w:t>
      </w:r>
    </w:p>
    <w:p w14:paraId="40D9B36C">
      <w:pPr>
        <w:spacing w:line="240" w:lineRule="auto"/>
        <w:jc w:val="both"/>
        <w:rPr>
          <w:rFonts w:cstheme="minorHAnsi"/>
          <w:b/>
        </w:rPr>
      </w:pPr>
    </w:p>
    <w:p w14:paraId="74AEC766">
      <w:pPr>
        <w:spacing w:after="0" w:line="240" w:lineRule="auto"/>
        <w:jc w:val="both"/>
        <w:rPr>
          <w:b/>
        </w:rPr>
      </w:pPr>
      <w:r>
        <w:rPr>
          <w:b/>
        </w:rPr>
        <w:t>ΘΕΜΑ 3 (μονάδες 15)</w:t>
      </w:r>
    </w:p>
    <w:p w14:paraId="559AA6F5">
      <w:pPr>
        <w:pStyle w:val="33"/>
        <w:spacing w:before="0" w:beforeAutospacing="0" w:after="160" w:afterAutospacing="0" w:line="240" w:lineRule="auto"/>
        <w:jc w:val="both"/>
        <w:rPr>
          <w:rFonts w:asciiTheme="minorHAnsi" w:hAnsiTheme="minorHAnsi" w:cstheme="minorHAnsi"/>
          <w:sz w:val="22"/>
          <w:szCs w:val="22"/>
        </w:rPr>
      </w:pPr>
      <w:r>
        <w:rPr>
          <w:rFonts w:asciiTheme="minorHAnsi" w:hAnsiTheme="minorHAnsi" w:cstheme="minorHAnsi"/>
          <w:sz w:val="22"/>
          <w:szCs w:val="22"/>
        </w:rPr>
        <w:t>Η εικόνα του Παραδείσου είναι πολύχρωμη, όμορφη, εξασφαλίζοντας το αίσθημα της ηρεμίας και της ασφάλειας. Κυριαρχεί η αίσθηση της ελευθερίας σε ένα περιβάλλον γεμάτο χρώματα, αρώματα και όμορφους ήχους.</w:t>
      </w:r>
    </w:p>
    <w:p w14:paraId="1519EA40">
      <w:pPr>
        <w:pStyle w:val="33"/>
        <w:numPr>
          <w:ilvl w:val="0"/>
          <w:numId w:val="89"/>
        </w:numPr>
        <w:spacing w:before="0" w:beforeAutospacing="0" w:after="160" w:afterAutospacing="0" w:line="240" w:lineRule="auto"/>
        <w:jc w:val="both"/>
        <w:rPr>
          <w:rFonts w:asciiTheme="minorHAnsi" w:hAnsiTheme="minorHAnsi" w:cstheme="minorHAnsi"/>
          <w:sz w:val="22"/>
          <w:szCs w:val="22"/>
        </w:rPr>
      </w:pPr>
      <w:r>
        <w:rPr>
          <w:rFonts w:asciiTheme="minorHAnsi" w:hAnsiTheme="minorHAnsi" w:cstheme="minorHAnsi"/>
          <w:sz w:val="22"/>
          <w:szCs w:val="22"/>
        </w:rPr>
        <w:t>Τα σπίτια χαμηλά, πολύχρωμα, διάφανα, δεν κρύβουν το εσωτερικό τους ούτε εμποδίζουν την είσοδο.  Εικόνα</w:t>
      </w:r>
    </w:p>
    <w:p w14:paraId="3738A085">
      <w:pPr>
        <w:pStyle w:val="33"/>
        <w:numPr>
          <w:ilvl w:val="0"/>
          <w:numId w:val="89"/>
        </w:numPr>
        <w:spacing w:before="0" w:beforeAutospacing="0" w:after="160" w:afterAutospacing="0" w:line="240" w:lineRule="auto"/>
        <w:jc w:val="both"/>
        <w:rPr>
          <w:rFonts w:asciiTheme="minorHAnsi" w:hAnsiTheme="minorHAnsi" w:cstheme="minorHAnsi"/>
          <w:sz w:val="22"/>
          <w:szCs w:val="22"/>
        </w:rPr>
      </w:pPr>
      <w:r>
        <w:rPr>
          <w:rFonts w:asciiTheme="minorHAnsi" w:hAnsiTheme="minorHAnsi" w:cstheme="minorHAnsi"/>
          <w:sz w:val="22"/>
          <w:szCs w:val="22"/>
        </w:rPr>
        <w:t>Μεγάλες συνθέσεις φανταστικές, ζωγραφισμένες με απαλά χρώματα, για να ξεκουράζουν τα μάτια και να ευφραίνουν την ψυχή σκεπάζουν τις προσόψεις. Μεταφορά</w:t>
      </w:r>
    </w:p>
    <w:p w14:paraId="3DB88B39">
      <w:pPr>
        <w:pStyle w:val="33"/>
        <w:numPr>
          <w:ilvl w:val="0"/>
          <w:numId w:val="89"/>
        </w:numPr>
        <w:spacing w:before="0" w:beforeAutospacing="0" w:after="160" w:afterAutospacing="0" w:line="240" w:lineRule="auto"/>
        <w:jc w:val="both"/>
        <w:rPr>
          <w:rFonts w:asciiTheme="minorHAnsi" w:hAnsiTheme="minorHAnsi" w:cstheme="minorHAnsi"/>
          <w:sz w:val="22"/>
          <w:szCs w:val="22"/>
        </w:rPr>
      </w:pPr>
      <w:r>
        <w:rPr>
          <w:rFonts w:asciiTheme="minorHAnsi" w:hAnsiTheme="minorHAnsi" w:cstheme="minorHAnsi"/>
          <w:sz w:val="22"/>
          <w:szCs w:val="22"/>
        </w:rPr>
        <w:t>Οι πόρτες και τα παράθυρα έχουν μόνο τα πλαίσιά τους, μπαίνει πάντα ελεύθερα ο ήλιος, η δροσιά, οι ατέλειωτες ευωδιές των λουλουδιών, τα κελαηδήματα των πουλιών, το κελάρυσμα των ρυακιών, η υγρή συμφωνία απ’ τις αμέτρητες κρήνες. Ασύνδετο σχήμα</w:t>
      </w:r>
    </w:p>
    <w:p w14:paraId="4A5582A5">
      <w:pPr>
        <w:pStyle w:val="33"/>
        <w:spacing w:before="0" w:beforeAutospacing="0" w:after="160" w:afterAutospacing="0" w:line="240" w:lineRule="auto"/>
        <w:jc w:val="both"/>
        <w:rPr>
          <w:rFonts w:asciiTheme="minorHAnsi" w:hAnsiTheme="minorHAnsi" w:cstheme="minorHAnsi"/>
          <w:i/>
          <w:sz w:val="22"/>
          <w:szCs w:val="22"/>
        </w:rPr>
      </w:pPr>
      <w:r>
        <w:rPr>
          <w:rFonts w:asciiTheme="minorHAnsi" w:hAnsiTheme="minorHAnsi" w:cstheme="minorHAnsi"/>
          <w:i/>
          <w:sz w:val="22"/>
          <w:szCs w:val="22"/>
        </w:rPr>
        <w:t>Ο μαθητής/η μαθήτρια μπορεί να συνθέσει την δική του/της εικόνα για τον Παράδεισο, ανάλογα με τον παραστατικό του/της κύκλο.</w:t>
      </w:r>
    </w:p>
    <w:p w14:paraId="7914EA19">
      <w:pPr>
        <w:jc w:val="left"/>
        <w:rPr>
          <w:rFonts w:cstheme="minorHAnsi"/>
          <w:b/>
        </w:rPr>
        <w:sectPr>
          <w:pgSz w:w="11906" w:h="16838"/>
          <w:pgMar w:top="720" w:right="720" w:bottom="720" w:left="720" w:header="708" w:footer="708" w:gutter="0"/>
          <w:cols w:space="708" w:num="1"/>
          <w:docGrid w:linePitch="360" w:charSpace="0"/>
        </w:sectPr>
      </w:pPr>
    </w:p>
    <w:p w14:paraId="0AAFFB36">
      <w:pPr>
        <w:spacing w:line="240" w:lineRule="auto"/>
        <w:rPr>
          <w:rFonts w:cstheme="minorHAnsi"/>
          <w:b/>
        </w:rPr>
      </w:pPr>
    </w:p>
    <w:p w14:paraId="180A6141">
      <w:pPr>
        <w:spacing w:line="240" w:lineRule="auto"/>
        <w:rPr>
          <w:rFonts w:cstheme="minorHAnsi"/>
          <w:b/>
        </w:rPr>
      </w:pPr>
    </w:p>
    <w:p w14:paraId="5CC1ECEE">
      <w:pPr>
        <w:spacing w:line="240" w:lineRule="auto"/>
        <w:rPr>
          <w:rFonts w:cstheme="minorHAnsi"/>
          <w:b/>
        </w:rPr>
      </w:pPr>
    </w:p>
    <w:p w14:paraId="1A0BF805">
      <w:pPr>
        <w:spacing w:line="240" w:lineRule="auto"/>
        <w:rPr>
          <w:rFonts w:cstheme="minorHAnsi"/>
          <w:b/>
        </w:rPr>
      </w:pPr>
    </w:p>
    <w:p w14:paraId="4DDC1A01">
      <w:pPr>
        <w:spacing w:line="240" w:lineRule="auto"/>
        <w:rPr>
          <w:rFonts w:cstheme="minorHAnsi"/>
          <w:b/>
        </w:rPr>
      </w:pPr>
    </w:p>
    <w:p w14:paraId="14CEE1B7">
      <w:pPr>
        <w:spacing w:line="240" w:lineRule="auto"/>
        <w:rPr>
          <w:rFonts w:cstheme="minorHAnsi"/>
          <w:b/>
        </w:rPr>
      </w:pPr>
    </w:p>
    <w:p w14:paraId="58AB69C1">
      <w:pPr>
        <w:spacing w:line="240" w:lineRule="auto"/>
        <w:rPr>
          <w:rFonts w:cstheme="minorHAnsi"/>
          <w:b/>
        </w:rPr>
      </w:pPr>
    </w:p>
    <w:p w14:paraId="1627477F">
      <w:pPr>
        <w:spacing w:line="240" w:lineRule="auto"/>
        <w:rPr>
          <w:rFonts w:cstheme="minorHAnsi"/>
          <w:b/>
        </w:rPr>
      </w:pPr>
    </w:p>
    <w:p w14:paraId="583CA8A3">
      <w:pPr>
        <w:spacing w:line="240" w:lineRule="auto"/>
        <w:rPr>
          <w:rFonts w:cstheme="minorHAnsi"/>
          <w:b/>
        </w:rPr>
      </w:pPr>
    </w:p>
    <w:p w14:paraId="77EF85EE">
      <w:pPr>
        <w:spacing w:line="240" w:lineRule="auto"/>
        <w:rPr>
          <w:rFonts w:cstheme="minorHAnsi"/>
          <w:b/>
        </w:rPr>
      </w:pPr>
    </w:p>
    <w:p w14:paraId="44F425FD">
      <w:pPr>
        <w:spacing w:line="240" w:lineRule="auto"/>
        <w:rPr>
          <w:rFonts w:cstheme="minorHAnsi"/>
          <w:b/>
        </w:rPr>
      </w:pPr>
    </w:p>
    <w:p w14:paraId="795601EA">
      <w:pPr>
        <w:spacing w:line="240" w:lineRule="auto"/>
        <w:rPr>
          <w:rFonts w:cstheme="minorHAnsi"/>
          <w:b/>
        </w:rPr>
      </w:pPr>
    </w:p>
    <w:p w14:paraId="2725FA11">
      <w:pPr>
        <w:spacing w:line="240" w:lineRule="auto"/>
        <w:rPr>
          <w:rFonts w:cstheme="minorHAnsi"/>
          <w:b/>
        </w:rPr>
      </w:pPr>
    </w:p>
    <w:p w14:paraId="18B2306F">
      <w:pPr>
        <w:spacing w:line="240" w:lineRule="auto"/>
        <w:rPr>
          <w:rFonts w:cstheme="minorHAnsi"/>
          <w:b/>
        </w:rPr>
      </w:pPr>
    </w:p>
    <w:p w14:paraId="4239B49B">
      <w:pPr>
        <w:spacing w:line="240" w:lineRule="auto"/>
        <w:rPr>
          <w:rFonts w:cstheme="minorHAnsi"/>
          <w:b/>
        </w:rPr>
      </w:pPr>
    </w:p>
    <w:p w14:paraId="52588F5D">
      <w:pPr>
        <w:spacing w:line="240" w:lineRule="auto"/>
        <w:rPr>
          <w:rFonts w:cstheme="minorHAnsi"/>
          <w:b/>
        </w:rPr>
      </w:pPr>
    </w:p>
    <w:p w14:paraId="134E257D">
      <w:pPr>
        <w:spacing w:line="240" w:lineRule="auto"/>
        <w:rPr>
          <w:rFonts w:cstheme="minorHAnsi"/>
          <w:b/>
        </w:rPr>
      </w:pPr>
    </w:p>
    <w:p w14:paraId="15B8D184">
      <w:pPr>
        <w:spacing w:line="240" w:lineRule="auto"/>
        <w:rPr>
          <w:rFonts w:cstheme="minorHAnsi"/>
          <w:b/>
        </w:rPr>
      </w:pPr>
    </w:p>
    <w:p w14:paraId="4B632A0F">
      <w:pPr>
        <w:spacing w:line="240" w:lineRule="auto"/>
        <w:rPr>
          <w:rFonts w:cstheme="minorHAnsi"/>
          <w:b/>
        </w:rPr>
      </w:pPr>
    </w:p>
    <w:p w14:paraId="75AC3C7D">
      <w:pPr>
        <w:spacing w:line="240" w:lineRule="auto"/>
        <w:rPr>
          <w:rFonts w:cstheme="minorHAnsi"/>
          <w:b/>
        </w:rPr>
      </w:pPr>
    </w:p>
    <w:p w14:paraId="6B97B7A5">
      <w:pPr>
        <w:spacing w:line="240" w:lineRule="auto"/>
        <w:rPr>
          <w:rFonts w:cstheme="minorHAnsi"/>
          <w:b/>
        </w:rPr>
      </w:pPr>
    </w:p>
    <w:p w14:paraId="006D1EF2">
      <w:pPr>
        <w:spacing w:line="240" w:lineRule="auto"/>
        <w:rPr>
          <w:rFonts w:cstheme="minorHAnsi"/>
          <w:b/>
        </w:rPr>
      </w:pPr>
    </w:p>
    <w:p w14:paraId="5198319D">
      <w:pPr>
        <w:spacing w:line="240" w:lineRule="auto"/>
        <w:rPr>
          <w:rFonts w:cstheme="minorHAnsi"/>
          <w:b/>
        </w:rPr>
      </w:pPr>
    </w:p>
    <w:p w14:paraId="266ED065">
      <w:pPr>
        <w:spacing w:line="240" w:lineRule="auto"/>
        <w:rPr>
          <w:rFonts w:cstheme="minorHAnsi"/>
          <w:b/>
        </w:rPr>
      </w:pPr>
    </w:p>
    <w:p w14:paraId="22DA9764">
      <w:pPr>
        <w:spacing w:line="240" w:lineRule="auto"/>
        <w:rPr>
          <w:rFonts w:cstheme="minorHAnsi"/>
          <w:b/>
        </w:rPr>
      </w:pPr>
      <w:r>
        <w:rPr>
          <w:sz w:val="22"/>
        </w:rPr>
        <mc:AlternateContent>
          <mc:Choice Requires="wps">
            <w:drawing>
              <wp:anchor distT="0" distB="0" distL="114300" distR="114300" simplePos="0" relativeHeight="251689984" behindDoc="0" locked="0" layoutInCell="1" allowOverlap="1">
                <wp:simplePos x="0" y="0"/>
                <wp:positionH relativeFrom="column">
                  <wp:posOffset>336550</wp:posOffset>
                </wp:positionH>
                <wp:positionV relativeFrom="paragraph">
                  <wp:posOffset>-3248660</wp:posOffset>
                </wp:positionV>
                <wp:extent cx="5838190" cy="8162290"/>
                <wp:effectExtent l="12700" t="12700" r="16510" b="16510"/>
                <wp:wrapNone/>
                <wp:docPr id="40" name="Rectangles 40"/>
                <wp:cNvGraphicFramePr/>
                <a:graphic xmlns:a="http://schemas.openxmlformats.org/drawingml/2006/main">
                  <a:graphicData uri="http://schemas.microsoft.com/office/word/2010/wordprocessingShape">
                    <wps:wsp>
                      <wps:cNvSpPr/>
                      <wps:spPr>
                        <a:xfrm>
                          <a:off x="0" y="0"/>
                          <a:ext cx="5838190" cy="8162290"/>
                        </a:xfrm>
                        <a:prstGeom prst="rect">
                          <a:avLst/>
                        </a:prstGeom>
                      </wps:spPr>
                      <wps:style>
                        <a:lnRef idx="2">
                          <a:schemeClr val="accent1"/>
                        </a:lnRef>
                        <a:fillRef idx="0">
                          <a:srgbClr val="FFFFFF"/>
                        </a:fillRef>
                        <a:effectRef idx="0">
                          <a:srgbClr val="FFFFFF"/>
                        </a:effectRef>
                        <a:fontRef idx="minor">
                          <a:schemeClr val="tx1"/>
                        </a:fontRef>
                      </wps:style>
                      <wps:txbx>
                        <w:txbxContent>
                          <w:p w14:paraId="1DAAB82C">
                            <w:pPr>
                              <w:jc w:val="center"/>
                              <w:rPr>
                                <w:rFonts w:hint="default" w:asciiTheme="majorAscii" w:hAnsiTheme="majorAscii"/>
                                <w:b/>
                                <w:bCs/>
                                <w:sz w:val="72"/>
                                <w:szCs w:val="72"/>
                                <w:lang w:val="el-GR"/>
                              </w:rPr>
                            </w:pPr>
                            <w:r>
                              <w:rPr>
                                <w:rFonts w:hint="default" w:asciiTheme="majorAscii" w:hAnsiTheme="majorAscii"/>
                                <w:b/>
                                <w:bCs/>
                                <w:sz w:val="72"/>
                                <w:szCs w:val="72"/>
                                <w:lang w:val="el-GR"/>
                              </w:rPr>
                              <w:t>5η Ενότητα</w:t>
                            </w:r>
                          </w:p>
                          <w:p w14:paraId="405356BB">
                            <w:pPr>
                              <w:jc w:val="center"/>
                              <w:rPr>
                                <w:rFonts w:hint="default" w:asciiTheme="majorAscii" w:hAnsiTheme="majorAscii"/>
                                <w:b/>
                                <w:bCs/>
                                <w:sz w:val="72"/>
                                <w:szCs w:val="72"/>
                                <w:lang w:val="el-GR"/>
                              </w:rPr>
                            </w:pPr>
                          </w:p>
                          <w:p w14:paraId="34BD4ECE">
                            <w:pPr>
                              <w:jc w:val="center"/>
                              <w:rPr>
                                <w:rFonts w:hint="default" w:asciiTheme="majorAscii" w:hAnsiTheme="majorAscii"/>
                                <w:b/>
                                <w:bCs/>
                                <w:sz w:val="72"/>
                                <w:szCs w:val="72"/>
                                <w:lang w:val="el-GR"/>
                              </w:rPr>
                            </w:pPr>
                            <w:r>
                              <w:rPr>
                                <w:rFonts w:hint="default" w:asciiTheme="majorAscii" w:hAnsiTheme="majorAscii"/>
                                <w:b/>
                                <w:bCs/>
                                <w:sz w:val="72"/>
                                <w:szCs w:val="72"/>
                                <w:lang w:val="el-GR"/>
                              </w:rPr>
                              <w:t>Δικαιώματα Ζώων</w:t>
                            </w:r>
                          </w:p>
                          <w:p w14:paraId="2910372E">
                            <w:pPr>
                              <w:jc w:val="center"/>
                              <w:rPr>
                                <w:rFonts w:hint="default" w:asciiTheme="majorAscii" w:hAnsiTheme="majorAscii"/>
                                <w:b/>
                                <w:bCs/>
                                <w:sz w:val="72"/>
                                <w:szCs w:val="72"/>
                                <w:lang w:val="el-GR"/>
                              </w:rPr>
                            </w:pPr>
                            <w:r>
                              <w:rPr>
                                <w:rFonts w:hint="default" w:asciiTheme="majorAscii" w:hAnsiTheme="majorAscii"/>
                                <w:b/>
                                <w:bCs/>
                                <w:sz w:val="72"/>
                                <w:szCs w:val="72"/>
                                <w:lang w:val="el-GR"/>
                              </w:rPr>
                              <w:t>Τι είναι σπισισμός;</w:t>
                            </w:r>
                          </w:p>
                          <w:p w14:paraId="0B266264">
                            <w:pPr>
                              <w:jc w:val="center"/>
                              <w:rPr>
                                <w:rFonts w:hint="default" w:asciiTheme="majorAscii" w:hAnsiTheme="majorAscii"/>
                                <w:b/>
                                <w:bCs/>
                                <w:sz w:val="72"/>
                                <w:szCs w:val="72"/>
                                <w:lang w:val="el-GR"/>
                              </w:rPr>
                            </w:pPr>
                            <w:r>
                              <w:rPr>
                                <w:rFonts w:hint="default" w:asciiTheme="majorAscii" w:hAnsiTheme="majorAscii"/>
                                <w:b/>
                                <w:bCs/>
                                <w:sz w:val="72"/>
                                <w:szCs w:val="72"/>
                                <w:lang w:val="el-GR"/>
                              </w:rPr>
                              <w:t>Κακοποίηση των ζώων</w:t>
                            </w:r>
                          </w:p>
                          <w:p w14:paraId="6028A295">
                            <w:pPr>
                              <w:jc w:val="center"/>
                              <w:rPr>
                                <w:rFonts w:hint="default" w:asciiTheme="majorAscii" w:hAnsiTheme="majorAscii"/>
                                <w:b/>
                                <w:bCs/>
                                <w:sz w:val="72"/>
                                <w:szCs w:val="72"/>
                                <w:lang w:val="el-G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pt;margin-top:-255.8pt;height:642.7pt;width:459.7pt;z-index:251689984;v-text-anchor:middle;mso-width-relative:page;mso-height-relative:page;" filled="f" stroked="t" coordsize="21600,21600" o:gfxdata="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E&#10;5vlB2AAAAAsBAAAPAAAAAAAAAAEAIAAAACIAAABkcnMvZG93bnJldi54bWxQSwECFAAUAAAACACH&#10;TuJArk7bNl0CAADGBAAADgAAAAAAAAABACAAAAAnAQAAZHJzL2Uyb0RvYy54bWxQSwUGAAAAAAYA&#10;BgBZAQAA9gUAAAAA&#10;">
                <v:fill on="f" focussize="0,0"/>
                <v:stroke weight="2pt" color="#4F81BD [3204]" joinstyle="round"/>
                <v:imagedata o:title=""/>
                <o:lock v:ext="edit" aspectratio="f"/>
                <v:textbox>
                  <w:txbxContent>
                    <w:p w14:paraId="1DAAB82C">
                      <w:pPr>
                        <w:jc w:val="center"/>
                        <w:rPr>
                          <w:rFonts w:hint="default" w:asciiTheme="majorAscii" w:hAnsiTheme="majorAscii"/>
                          <w:b/>
                          <w:bCs/>
                          <w:sz w:val="72"/>
                          <w:szCs w:val="72"/>
                          <w:lang w:val="el-GR"/>
                        </w:rPr>
                      </w:pPr>
                      <w:r>
                        <w:rPr>
                          <w:rFonts w:hint="default" w:asciiTheme="majorAscii" w:hAnsiTheme="majorAscii"/>
                          <w:b/>
                          <w:bCs/>
                          <w:sz w:val="72"/>
                          <w:szCs w:val="72"/>
                          <w:lang w:val="el-GR"/>
                        </w:rPr>
                        <w:t>5η Ενότητα</w:t>
                      </w:r>
                    </w:p>
                    <w:p w14:paraId="405356BB">
                      <w:pPr>
                        <w:jc w:val="center"/>
                        <w:rPr>
                          <w:rFonts w:hint="default" w:asciiTheme="majorAscii" w:hAnsiTheme="majorAscii"/>
                          <w:b/>
                          <w:bCs/>
                          <w:sz w:val="72"/>
                          <w:szCs w:val="72"/>
                          <w:lang w:val="el-GR"/>
                        </w:rPr>
                      </w:pPr>
                    </w:p>
                    <w:p w14:paraId="34BD4ECE">
                      <w:pPr>
                        <w:jc w:val="center"/>
                        <w:rPr>
                          <w:rFonts w:hint="default" w:asciiTheme="majorAscii" w:hAnsiTheme="majorAscii"/>
                          <w:b/>
                          <w:bCs/>
                          <w:sz w:val="72"/>
                          <w:szCs w:val="72"/>
                          <w:lang w:val="el-GR"/>
                        </w:rPr>
                      </w:pPr>
                      <w:r>
                        <w:rPr>
                          <w:rFonts w:hint="default" w:asciiTheme="majorAscii" w:hAnsiTheme="majorAscii"/>
                          <w:b/>
                          <w:bCs/>
                          <w:sz w:val="72"/>
                          <w:szCs w:val="72"/>
                          <w:lang w:val="el-GR"/>
                        </w:rPr>
                        <w:t>Δικαιώματα Ζώων</w:t>
                      </w:r>
                    </w:p>
                    <w:p w14:paraId="2910372E">
                      <w:pPr>
                        <w:jc w:val="center"/>
                        <w:rPr>
                          <w:rFonts w:hint="default" w:asciiTheme="majorAscii" w:hAnsiTheme="majorAscii"/>
                          <w:b/>
                          <w:bCs/>
                          <w:sz w:val="72"/>
                          <w:szCs w:val="72"/>
                          <w:lang w:val="el-GR"/>
                        </w:rPr>
                      </w:pPr>
                      <w:r>
                        <w:rPr>
                          <w:rFonts w:hint="default" w:asciiTheme="majorAscii" w:hAnsiTheme="majorAscii"/>
                          <w:b/>
                          <w:bCs/>
                          <w:sz w:val="72"/>
                          <w:szCs w:val="72"/>
                          <w:lang w:val="el-GR"/>
                        </w:rPr>
                        <w:t>Τι είναι σπισισμός;</w:t>
                      </w:r>
                    </w:p>
                    <w:p w14:paraId="0B266264">
                      <w:pPr>
                        <w:jc w:val="center"/>
                        <w:rPr>
                          <w:rFonts w:hint="default" w:asciiTheme="majorAscii" w:hAnsiTheme="majorAscii"/>
                          <w:b/>
                          <w:bCs/>
                          <w:sz w:val="72"/>
                          <w:szCs w:val="72"/>
                          <w:lang w:val="el-GR"/>
                        </w:rPr>
                      </w:pPr>
                      <w:r>
                        <w:rPr>
                          <w:rFonts w:hint="default" w:asciiTheme="majorAscii" w:hAnsiTheme="majorAscii"/>
                          <w:b/>
                          <w:bCs/>
                          <w:sz w:val="72"/>
                          <w:szCs w:val="72"/>
                          <w:lang w:val="el-GR"/>
                        </w:rPr>
                        <w:t>Κακοποίηση των ζώων</w:t>
                      </w:r>
                    </w:p>
                    <w:p w14:paraId="6028A295">
                      <w:pPr>
                        <w:jc w:val="center"/>
                        <w:rPr>
                          <w:rFonts w:hint="default" w:asciiTheme="majorAscii" w:hAnsiTheme="majorAscii"/>
                          <w:b/>
                          <w:bCs/>
                          <w:sz w:val="72"/>
                          <w:szCs w:val="72"/>
                          <w:lang w:val="el-GR"/>
                        </w:rPr>
                      </w:pPr>
                    </w:p>
                  </w:txbxContent>
                </v:textbox>
              </v:rect>
            </w:pict>
          </mc:Fallback>
        </mc:AlternateContent>
      </w:r>
    </w:p>
    <w:p w14:paraId="055420FA">
      <w:pPr>
        <w:spacing w:line="240" w:lineRule="auto"/>
        <w:rPr>
          <w:rFonts w:cstheme="minorHAnsi"/>
          <w:b/>
        </w:rPr>
      </w:pPr>
    </w:p>
    <w:p w14:paraId="708379DD">
      <w:pPr>
        <w:spacing w:line="240" w:lineRule="auto"/>
        <w:rPr>
          <w:rFonts w:cstheme="minorHAnsi"/>
          <w:b/>
        </w:rPr>
      </w:pPr>
    </w:p>
    <w:p w14:paraId="7DB5BF11">
      <w:pPr>
        <w:spacing w:line="240" w:lineRule="auto"/>
        <w:rPr>
          <w:rFonts w:cstheme="minorHAnsi"/>
          <w:b/>
        </w:rPr>
      </w:pPr>
    </w:p>
    <w:p w14:paraId="16509C14">
      <w:pPr>
        <w:spacing w:line="240" w:lineRule="auto"/>
        <w:rPr>
          <w:rFonts w:cstheme="minorHAnsi"/>
          <w:b/>
        </w:rPr>
      </w:pPr>
    </w:p>
    <w:p w14:paraId="60DFFF9E">
      <w:pPr>
        <w:spacing w:line="240" w:lineRule="auto"/>
        <w:rPr>
          <w:rFonts w:cstheme="minorHAnsi"/>
          <w:b/>
        </w:rPr>
      </w:pPr>
    </w:p>
    <w:p w14:paraId="011CBD3F">
      <w:pPr>
        <w:spacing w:line="240" w:lineRule="auto"/>
        <w:rPr>
          <w:rFonts w:cstheme="minorHAnsi"/>
          <w:b/>
        </w:rPr>
      </w:pPr>
    </w:p>
    <w:p w14:paraId="4FB89AC6">
      <w:pPr>
        <w:spacing w:line="240" w:lineRule="auto"/>
        <w:rPr>
          <w:rFonts w:cstheme="minorHAnsi"/>
          <w:b/>
        </w:rPr>
      </w:pPr>
    </w:p>
    <w:p w14:paraId="36C04932">
      <w:pPr>
        <w:spacing w:line="240" w:lineRule="auto"/>
        <w:rPr>
          <w:rFonts w:cstheme="minorHAnsi"/>
          <w:b/>
        </w:rPr>
      </w:pPr>
    </w:p>
    <w:p w14:paraId="5F06AD4A">
      <w:pPr>
        <w:spacing w:line="240" w:lineRule="auto"/>
        <w:rPr>
          <w:rFonts w:cstheme="minorHAnsi"/>
          <w:b/>
        </w:rPr>
      </w:pPr>
    </w:p>
    <w:p w14:paraId="4AC083F5">
      <w:pPr>
        <w:spacing w:line="240" w:lineRule="auto"/>
        <w:rPr>
          <w:rFonts w:cstheme="minorHAnsi"/>
          <w:b/>
        </w:rPr>
      </w:pPr>
    </w:p>
    <w:p w14:paraId="1F453D20">
      <w:pPr>
        <w:spacing w:line="240" w:lineRule="auto"/>
        <w:rPr>
          <w:rFonts w:cstheme="minorHAnsi"/>
          <w:b/>
        </w:rPr>
      </w:pPr>
    </w:p>
    <w:p w14:paraId="3AE736CA">
      <w:pPr>
        <w:spacing w:line="240" w:lineRule="auto"/>
        <w:rPr>
          <w:rFonts w:cstheme="minorHAnsi"/>
          <w:b/>
        </w:rPr>
      </w:pPr>
    </w:p>
    <w:p w14:paraId="00C15DF2">
      <w:pPr>
        <w:spacing w:line="240" w:lineRule="auto"/>
        <w:rPr>
          <w:rFonts w:cstheme="minorHAnsi"/>
          <w:b/>
        </w:rPr>
      </w:pPr>
    </w:p>
    <w:p w14:paraId="0B1D2706">
      <w:pPr>
        <w:spacing w:line="240" w:lineRule="auto"/>
        <w:rPr>
          <w:rFonts w:cstheme="minorHAnsi"/>
          <w:b/>
        </w:rPr>
      </w:pPr>
    </w:p>
    <w:p w14:paraId="483E36F6">
      <w:pPr>
        <w:spacing w:line="240" w:lineRule="auto"/>
        <w:rPr>
          <w:rFonts w:cstheme="minorHAnsi"/>
          <w:b/>
        </w:rPr>
      </w:pPr>
    </w:p>
    <w:p w14:paraId="27DE29DE">
      <w:pPr>
        <w:spacing w:line="240" w:lineRule="auto"/>
        <w:rPr>
          <w:rFonts w:cstheme="minorHAnsi"/>
          <w:b/>
        </w:rPr>
      </w:pPr>
    </w:p>
    <w:p w14:paraId="04E1973B">
      <w:pPr>
        <w:spacing w:line="240" w:lineRule="auto"/>
        <w:rPr>
          <w:rFonts w:cstheme="minorHAnsi"/>
          <w:b/>
        </w:rPr>
      </w:pPr>
    </w:p>
    <w:p w14:paraId="029A5783">
      <w:pPr>
        <w:spacing w:line="240" w:lineRule="auto"/>
        <w:rPr>
          <w:rFonts w:cstheme="minorHAnsi"/>
          <w:b/>
        </w:rPr>
      </w:pPr>
    </w:p>
    <w:p w14:paraId="73C7479C">
      <w:pPr>
        <w:spacing w:line="240" w:lineRule="auto"/>
        <w:rPr>
          <w:rFonts w:cstheme="minorHAnsi"/>
          <w:b/>
        </w:rPr>
      </w:pPr>
    </w:p>
    <w:p w14:paraId="130F7236">
      <w:pPr>
        <w:spacing w:line="240" w:lineRule="auto"/>
        <w:rPr>
          <w:rFonts w:cstheme="minorHAnsi"/>
          <w:b/>
        </w:rPr>
      </w:pPr>
    </w:p>
    <w:p w14:paraId="7F0A0949">
      <w:pPr>
        <w:spacing w:line="240" w:lineRule="auto"/>
        <w:rPr>
          <w:rFonts w:cstheme="minorHAnsi"/>
          <w:b/>
        </w:rPr>
      </w:pPr>
    </w:p>
    <w:p w14:paraId="16EFEB4A">
      <w:pPr>
        <w:spacing w:line="240" w:lineRule="auto"/>
        <w:rPr>
          <w:rFonts w:cstheme="minorHAnsi"/>
          <w:b/>
        </w:rPr>
      </w:pPr>
    </w:p>
    <w:p w14:paraId="73DD6443">
      <w:pPr>
        <w:spacing w:line="240" w:lineRule="auto"/>
        <w:rPr>
          <w:rFonts w:cstheme="minorHAnsi"/>
          <w:b/>
        </w:rPr>
      </w:pPr>
    </w:p>
    <w:p w14:paraId="2131F29A">
      <w:pPr>
        <w:spacing w:line="240" w:lineRule="auto"/>
        <w:rPr>
          <w:rFonts w:cstheme="minorHAnsi"/>
          <w:b/>
        </w:rPr>
      </w:pPr>
    </w:p>
    <w:p w14:paraId="47FF0CE3">
      <w:pPr>
        <w:spacing w:line="240" w:lineRule="auto"/>
        <w:rPr>
          <w:rFonts w:cstheme="minorHAnsi"/>
          <w:b/>
        </w:rPr>
      </w:pPr>
    </w:p>
    <w:p w14:paraId="3F7D84FD">
      <w:pPr>
        <w:spacing w:line="240" w:lineRule="auto"/>
        <w:rPr>
          <w:rFonts w:cstheme="minorHAnsi"/>
          <w:b/>
        </w:rPr>
      </w:pPr>
    </w:p>
    <w:p w14:paraId="43C175F4">
      <w:pPr>
        <w:spacing w:line="240" w:lineRule="auto"/>
        <w:rPr>
          <w:rFonts w:cstheme="minorHAnsi"/>
          <w:b/>
        </w:rPr>
      </w:pPr>
    </w:p>
    <w:p w14:paraId="7999CEC8">
      <w:pPr>
        <w:spacing w:line="240" w:lineRule="auto"/>
        <w:rPr>
          <w:rFonts w:cstheme="minorHAnsi"/>
          <w:b/>
        </w:rPr>
      </w:pPr>
    </w:p>
    <w:p w14:paraId="364B1178">
      <w:pPr>
        <w:spacing w:line="240" w:lineRule="auto"/>
        <w:rPr>
          <w:rFonts w:cstheme="minorHAnsi"/>
          <w:b/>
        </w:rPr>
      </w:pPr>
    </w:p>
    <w:p w14:paraId="2076BEFE">
      <w:pPr>
        <w:spacing w:line="240" w:lineRule="auto"/>
        <w:rPr>
          <w:rFonts w:cstheme="minorHAnsi"/>
          <w:b/>
        </w:rPr>
      </w:pPr>
    </w:p>
    <w:p w14:paraId="022CABCA">
      <w:pPr>
        <w:spacing w:line="240" w:lineRule="auto"/>
        <w:rPr>
          <w:rFonts w:cstheme="minorHAnsi"/>
          <w:b/>
        </w:rPr>
      </w:pPr>
    </w:p>
    <w:p w14:paraId="1C44EDBB">
      <w:pPr>
        <w:spacing w:line="240" w:lineRule="auto"/>
        <w:rPr>
          <w:rFonts w:cstheme="minorHAnsi"/>
          <w:b/>
        </w:rPr>
      </w:pPr>
      <w:r>
        <w:rPr>
          <w:rFonts w:cstheme="minorHAnsi"/>
          <w:b/>
        </w:rPr>
        <w:t>Κείμενο 1</w:t>
      </w:r>
    </w:p>
    <w:p w14:paraId="1B60F1BB">
      <w:pPr>
        <w:spacing w:after="0" w:line="240" w:lineRule="auto"/>
        <w:jc w:val="center"/>
        <w:rPr>
          <w:rFonts w:cstheme="minorHAnsi"/>
          <w:b/>
        </w:rPr>
      </w:pPr>
      <w:r>
        <w:rPr>
          <w:rFonts w:cstheme="minorHAnsi"/>
          <w:b/>
        </w:rPr>
        <w:t>[Έχουν τα ζώα δικαιώματα;]</w:t>
      </w:r>
    </w:p>
    <w:p w14:paraId="712661C1">
      <w:pPr>
        <w:spacing w:after="0" w:line="240" w:lineRule="auto"/>
        <w:jc w:val="both"/>
        <w:rPr>
          <w:rFonts w:cstheme="minorHAnsi"/>
          <w:b/>
        </w:rPr>
      </w:pPr>
    </w:p>
    <w:p w14:paraId="68812C9C">
      <w:pPr>
        <w:spacing w:after="0" w:line="240" w:lineRule="auto"/>
        <w:jc w:val="both"/>
        <w:rPr>
          <w:rFonts w:cstheme="minorHAnsi"/>
          <w:i/>
          <w:sz w:val="20"/>
          <w:szCs w:val="20"/>
        </w:rPr>
      </w:pPr>
      <w:r>
        <w:rPr>
          <w:rFonts w:cstheme="minorHAnsi"/>
          <w:i/>
          <w:sz w:val="20"/>
          <w:szCs w:val="20"/>
        </w:rPr>
        <w:t xml:space="preserve">Απόσπασμα κειμένου από το βιβλίο του Ισπανού στοχαστή Φερνάντο Σαβατέρ, Ηθική της ανάγκης (μετάφραση Αγαθή Δημητρούκα), εκδόσεις Πατάκη, 2013, σσ. 142-144. </w:t>
      </w:r>
    </w:p>
    <w:p w14:paraId="3E99547C">
      <w:pPr>
        <w:spacing w:after="0" w:line="240" w:lineRule="auto"/>
        <w:jc w:val="both"/>
        <w:rPr>
          <w:rFonts w:cstheme="minorHAnsi"/>
          <w:i/>
          <w:sz w:val="20"/>
          <w:szCs w:val="20"/>
        </w:rPr>
      </w:pPr>
    </w:p>
    <w:p w14:paraId="1B4ADD89">
      <w:pPr>
        <w:spacing w:after="0" w:line="240" w:lineRule="auto"/>
        <w:ind w:firstLine="720"/>
        <w:jc w:val="both"/>
        <w:rPr>
          <w:rFonts w:cstheme="minorHAnsi"/>
        </w:rPr>
      </w:pPr>
      <w:r>
        <w:rPr>
          <w:rFonts w:cstheme="minorHAnsi"/>
        </w:rPr>
        <w:t xml:space="preserve">Δικαιώματα μπορούν να έχουν μόνο οι άνθρωποι, επειδή είναι κάτι που παραχωρούμε ο ένας άνθρωπος στον άλλο. Ένα ζώο μπορεί να έχει ό,τι δικαίωμα μας κατεβαίνει, αλλά μόνο αν του το παραχωρήσουμε οι άνθρωποι συναινώντας. […] </w:t>
      </w:r>
    </w:p>
    <w:p w14:paraId="222184FF">
      <w:pPr>
        <w:spacing w:after="0" w:line="240" w:lineRule="auto"/>
        <w:ind w:firstLine="720"/>
        <w:jc w:val="both"/>
        <w:rPr>
          <w:rFonts w:cstheme="minorHAnsi"/>
        </w:rPr>
      </w:pPr>
      <w:r>
        <w:rPr>
          <w:rFonts w:cstheme="minorHAnsi"/>
        </w:rPr>
        <w:t>Η μεταχείριση των ζώων θα έπρεπε να καθορίζεται από μια έννοια διαφορετική απ’ αυτή του δικαιώματος. Γιατί ασφαλώς και είναι αλήθεια ότι μπορούμε να τα μεταχειριζόμαστε καλύτερα ή χειρότερα. Η μεταχείριση αυτή θα μπορούσε να βασιστεί σε συναισθηματικές σχέσεις, που βεβαίως και δημιουργούνται μαζί τους. Ξέρουμε ότι είναι έμβια όντα κι ότι μπορούν να αισθανθούν πόνο. Και, παρόλο που οι νευρολόγοι λένε ότι τα ζώα δεν αισθάνονται πόνο όπως εμείς, υπάρχουν αρκετές ενδείξεις για να πιστέψουμε ότι ο σκύλος πονάει όταν του δίνεις κλοτσιά. Δημιουργούμε δεσμούς συμπόνιας με τα ζώα, μας δυσαρεστεί το να υποφέρουν και, ακριβώς γι’ αυτό, μπορούμε να τα σεβόμαστε.</w:t>
      </w:r>
    </w:p>
    <w:p w14:paraId="7AF7F543">
      <w:pPr>
        <w:spacing w:after="0" w:line="240" w:lineRule="auto"/>
        <w:ind w:firstLine="720"/>
        <w:jc w:val="both"/>
        <w:rPr>
          <w:rFonts w:cstheme="minorHAnsi"/>
        </w:rPr>
      </w:pPr>
      <w:r>
        <w:rPr>
          <w:rFonts w:cstheme="minorHAnsi"/>
        </w:rPr>
        <w:t xml:space="preserve">Όμως ο σεβασμός αυτός, αυτή η συμπόνια δεν πηγάζουν από κάποιο δικαίωμα των ζώων, αλλά από μια δική μας προσωπική προτίμηση ή συμπάθεια. Για παράδειγμα, αν περνώντας μπροστά από ένα δέντρο, δεις ένα πουλάκι να έχει μόλις πέσει και να βρίσκεται στο έδαφος ανίκανο να πετάξει, καθώς είσαι συμπονετικό άτομο, θα πάρεις το πουλάκι και θα το ξαναβάλεις στη φωλιά του πριν περάσει το φίδι και το φάει. Κι όλος ο κόσμος θα πει ότι είσαι ένα καλόκαρδο παιδί, παρόλο που θα έχεις αφήσει το φτωχό φίδι χωρίς το κολατσιό του. Απέναντι στο πουλάκι δεν έχεις καμία ηθική υποχρέωση, κανένα καθήκον να το βοηθήσεις, αν το κάνεις είναι γιατί έχεις την ευαισθησία που θεωρεί τα πουλάκια πιο συμπαθητικά απ’ ό,τι τα φίδια. Όμως, αν, περνώντας μπροστά από το δέντρο, τύχει ν’ ακούσεις το κλάμα ενός παιδιού που έχει πέσει ή το έχουν εγκαταλείψει, έχεις την υποχρέωση, το ηθικό καθήκον, να το βοηθήσεις. Κι αν περάσεις και δεν το βοηθήσεις, μπορεί να σου ζητήσουν νομικές ευθύνες. Δεν πρόκειται για κάποια συναισθηματική προτίμηση αλλά για ένα αντικειμενικό καθήκον. </w:t>
      </w:r>
    </w:p>
    <w:p w14:paraId="15890840">
      <w:pPr>
        <w:spacing w:after="0" w:line="240" w:lineRule="auto"/>
        <w:ind w:firstLine="720"/>
        <w:jc w:val="both"/>
        <w:rPr>
          <w:rFonts w:cstheme="minorHAnsi"/>
        </w:rPr>
      </w:pPr>
    </w:p>
    <w:p w14:paraId="450E2AEF">
      <w:pPr>
        <w:spacing w:line="240" w:lineRule="auto"/>
        <w:jc w:val="both"/>
        <w:rPr>
          <w:rFonts w:cstheme="minorHAnsi"/>
          <w:b/>
        </w:rPr>
      </w:pPr>
      <w:r>
        <w:rPr>
          <w:rFonts w:cstheme="minorHAnsi"/>
          <w:b/>
        </w:rPr>
        <w:t>Κείμενο 2</w:t>
      </w:r>
    </w:p>
    <w:p w14:paraId="4B91E8B1">
      <w:pPr>
        <w:spacing w:line="240" w:lineRule="auto"/>
        <w:jc w:val="center"/>
        <w:rPr>
          <w:rFonts w:cstheme="minorHAnsi"/>
          <w:b/>
        </w:rPr>
      </w:pPr>
      <w:r>
        <w:rPr>
          <w:rFonts w:cstheme="minorHAnsi"/>
          <w:b/>
        </w:rPr>
        <w:t>H Οικουμενική Διακήρυξη των Δικαιωμάτων των Ζώων</w:t>
      </w:r>
    </w:p>
    <w:p w14:paraId="3798AE49">
      <w:pPr>
        <w:spacing w:line="240" w:lineRule="auto"/>
        <w:jc w:val="both"/>
      </w:pPr>
      <w:r>
        <w:rPr>
          <w:rFonts w:cstheme="minorHAnsi"/>
          <w:i/>
          <w:sz w:val="20"/>
          <w:szCs w:val="20"/>
        </w:rPr>
        <w:t xml:space="preserve">Το κείμενο της Οικουμενικής Διακήρυξης των Δικαιωμάτων των Ζώων υπογράφηκε στο Παρίσι τον Οκτώβριο του 1978. Στο παρακάτω απόσπασμα έχουν επιλεγεί τα τρία πρώτα άρθρα της Διακήρυξης. Πηγή: </w:t>
      </w:r>
      <w:r>
        <w:fldChar w:fldCharType="begin"/>
      </w:r>
      <w:r>
        <w:instrText xml:space="preserve"> HYPERLINK </w:instrText>
      </w:r>
      <w:r>
        <w:fldChar w:fldCharType="separate"/>
      </w:r>
      <w:r>
        <w:rPr>
          <w:rStyle w:val="16"/>
          <w:rFonts w:cstheme="minorHAnsi"/>
          <w:i/>
          <w:color w:val="auto"/>
          <w:sz w:val="20"/>
          <w:szCs w:val="20"/>
          <w:u w:val="none"/>
        </w:rPr>
        <w:t xml:space="preserve">https://www.natura graeca.com </w:t>
      </w:r>
      <w:r>
        <w:rPr>
          <w:rStyle w:val="16"/>
          <w:rFonts w:cstheme="minorHAnsi"/>
          <w:i/>
          <w:color w:val="auto"/>
          <w:sz w:val="20"/>
          <w:szCs w:val="20"/>
          <w:u w:val="none"/>
        </w:rPr>
        <w:fldChar w:fldCharType="end"/>
      </w:r>
    </w:p>
    <w:p w14:paraId="7762F424">
      <w:pPr>
        <w:spacing w:line="240" w:lineRule="auto"/>
        <w:jc w:val="both"/>
        <w:rPr>
          <w:rFonts w:cstheme="minorHAnsi"/>
          <w:i/>
          <w:sz w:val="20"/>
          <w:szCs w:val="20"/>
        </w:rPr>
      </w:pPr>
    </w:p>
    <w:p w14:paraId="2A3D102D">
      <w:pPr>
        <w:spacing w:after="0" w:line="240" w:lineRule="auto"/>
        <w:ind w:firstLine="720"/>
        <w:jc w:val="both"/>
        <w:rPr>
          <w:rFonts w:cstheme="minorHAnsi"/>
        </w:rPr>
      </w:pPr>
      <w:r>
        <w:rPr>
          <w:rFonts w:cstheme="minorHAnsi"/>
        </w:rPr>
        <w:t>Λαμβάνοντας υπόψη ότι η Ζωή είναι ενιαία, ότι όλα τα είδη έχουν κοινή καταγωγή και διαφοροποιούνται υπό το νόμο της εξέλιξης των ειδών, λαμβάνοντας υπόψη ότι όλα τα ζωντανά όντα έχουν φυσικά δικαιώματα και κάθε ζώο με νευρικό σύστημα έχει συγκεκριμένα δικαιώματα, λαμβάνοντας υπόψη ότι η περιφρόνηση ή και απλή άγνοια αυτών των φυσικών δικαιωμάτων είναι επιζήμια για την φύση και επιτρέπει στους ανθρώπους να διαπράττουν εγκλήματα εναντίον των ζώων, δεδομένου ότι η συνύπαρξη των ειδών, προϋποθέτει την αναγνώριση εκ μέρους του ανθρωπίνου είδους, του δικαιώματος στη ζωή και των υπολοίπων ζώων και δεδομένου ότι ο σεβασμός των ζώων από τους ανθρώπους είναι αδιαχώριστος με τον αντίστοιχο σεβασμό ανθρώπου προς άνθρωπο, διακηρύσσεται ότι:</w:t>
      </w:r>
    </w:p>
    <w:p w14:paraId="03A25502">
      <w:pPr>
        <w:spacing w:after="0" w:line="240" w:lineRule="auto"/>
        <w:jc w:val="both"/>
        <w:rPr>
          <w:rFonts w:cstheme="minorHAnsi"/>
          <w:i/>
        </w:rPr>
      </w:pPr>
      <w:r>
        <w:rPr>
          <w:rFonts w:cstheme="minorHAnsi"/>
          <w:i/>
        </w:rPr>
        <w:t>Άρθρο 1</w:t>
      </w:r>
    </w:p>
    <w:p w14:paraId="05A3EC38">
      <w:pPr>
        <w:spacing w:after="0" w:line="240" w:lineRule="auto"/>
        <w:jc w:val="both"/>
        <w:rPr>
          <w:rFonts w:cstheme="minorHAnsi"/>
        </w:rPr>
      </w:pPr>
      <w:r>
        <w:rPr>
          <w:rFonts w:cstheme="minorHAnsi"/>
        </w:rPr>
        <w:t>Όλα τα ζώα γεννιούνται με ίσα δικαιώματα στη ζωή και στη δυνατότητα ύπαρξης. –</w:t>
      </w:r>
    </w:p>
    <w:p w14:paraId="7CA9E68C">
      <w:pPr>
        <w:spacing w:after="0" w:line="240" w:lineRule="auto"/>
        <w:jc w:val="both"/>
        <w:rPr>
          <w:rFonts w:cstheme="minorHAnsi"/>
          <w:i/>
        </w:rPr>
      </w:pPr>
      <w:r>
        <w:rPr>
          <w:rFonts w:cstheme="minorHAnsi"/>
          <w:i/>
        </w:rPr>
        <w:t>Άρθρο 2</w:t>
      </w:r>
    </w:p>
    <w:p w14:paraId="1CFE90A2">
      <w:pPr>
        <w:spacing w:after="0" w:line="240" w:lineRule="auto"/>
        <w:jc w:val="both"/>
        <w:rPr>
          <w:rFonts w:cstheme="minorHAnsi"/>
        </w:rPr>
      </w:pPr>
      <w:r>
        <w:rPr>
          <w:rFonts w:cstheme="minorHAnsi"/>
        </w:rPr>
        <w:t>Ο άνθρωπος οφείλει να σέβεται τη ζωή κάθε ζώου.</w:t>
      </w:r>
    </w:p>
    <w:p w14:paraId="6CFF4F6C">
      <w:pPr>
        <w:spacing w:after="0" w:line="240" w:lineRule="auto"/>
        <w:jc w:val="both"/>
        <w:rPr>
          <w:rFonts w:cstheme="minorHAnsi"/>
        </w:rPr>
      </w:pPr>
      <w:r>
        <w:rPr>
          <w:rFonts w:cstheme="minorHAnsi"/>
        </w:rPr>
        <w:t>Ο άνθρωπος ανήκει στο ζωικό βασίλειο και δεν μπορεί να εξοντώνει ή να εκμεταλλεύεται τα άλλα είδη του ζωικού βασιλείου. Αντίθετα, οφείλει να χρησιμοποιεί τις γνώσεις του για το καλό των ζώων.</w:t>
      </w:r>
    </w:p>
    <w:p w14:paraId="1996C165">
      <w:pPr>
        <w:spacing w:after="0" w:line="240" w:lineRule="auto"/>
        <w:jc w:val="both"/>
        <w:rPr>
          <w:rFonts w:cstheme="minorHAnsi"/>
        </w:rPr>
      </w:pPr>
      <w:r>
        <w:rPr>
          <w:rFonts w:cstheme="minorHAnsi"/>
        </w:rPr>
        <w:t>Κάθε ζώο δικαιούται φροντίδας, προσοχής και προστασίας από τον άνθρωπο.</w:t>
      </w:r>
    </w:p>
    <w:p w14:paraId="47860D8B">
      <w:pPr>
        <w:spacing w:after="0" w:line="240" w:lineRule="auto"/>
        <w:jc w:val="both"/>
        <w:rPr>
          <w:rFonts w:cstheme="minorHAnsi"/>
          <w:i/>
        </w:rPr>
      </w:pPr>
      <w:r>
        <w:rPr>
          <w:rFonts w:cstheme="minorHAnsi"/>
          <w:i/>
        </w:rPr>
        <w:t>Άρθρο 3</w:t>
      </w:r>
    </w:p>
    <w:p w14:paraId="7CC25CC4">
      <w:pPr>
        <w:spacing w:after="0" w:line="240" w:lineRule="auto"/>
        <w:jc w:val="both"/>
        <w:rPr>
          <w:rFonts w:cstheme="minorHAnsi"/>
        </w:rPr>
      </w:pPr>
      <w:r>
        <w:rPr>
          <w:rFonts w:cstheme="minorHAnsi"/>
        </w:rPr>
        <w:t>Κανένα ζώο δεν πρέπει να υποβάλλεται σε κακομεταχείριση ή απάνθρωπη συμπεριφορά.</w:t>
      </w:r>
    </w:p>
    <w:p w14:paraId="476DD226">
      <w:pPr>
        <w:spacing w:after="0" w:line="240" w:lineRule="auto"/>
        <w:jc w:val="both"/>
        <w:rPr>
          <w:rFonts w:cstheme="minorHAnsi"/>
        </w:rPr>
      </w:pPr>
      <w:r>
        <w:rPr>
          <w:rFonts w:cstheme="minorHAnsi"/>
        </w:rPr>
        <w:t>Αν η θανάτωση ενός ζώου θεωρηθεί υποχρεωτική πρέπει να γίνει στιγμιαία, ανώδυνα και χωρίς καμιά πρόκληση αγωνίας του ζώου. […]</w:t>
      </w:r>
    </w:p>
    <w:p w14:paraId="5B23DAE3">
      <w:pPr>
        <w:spacing w:line="240" w:lineRule="auto"/>
        <w:jc w:val="both"/>
        <w:rPr>
          <w:rFonts w:cstheme="minorHAnsi"/>
          <w:b/>
        </w:rPr>
      </w:pPr>
    </w:p>
    <w:p w14:paraId="09912390">
      <w:pPr>
        <w:spacing w:line="240" w:lineRule="auto"/>
        <w:jc w:val="both"/>
        <w:rPr>
          <w:rFonts w:cstheme="minorHAnsi"/>
        </w:rPr>
      </w:pPr>
      <w:r>
        <w:rPr>
          <w:rFonts w:cstheme="minorHAnsi"/>
          <w:b/>
        </w:rPr>
        <w:t>Κείμενο 3</w:t>
      </w:r>
    </w:p>
    <w:p w14:paraId="200E10C6">
      <w:pPr>
        <w:spacing w:line="240" w:lineRule="auto"/>
        <w:jc w:val="center"/>
        <w:rPr>
          <w:rFonts w:ascii="Calibri" w:hAnsi="Calibri" w:eastAsia="Calibri" w:cs="Times New Roman"/>
          <w:b/>
        </w:rPr>
      </w:pPr>
      <w:r>
        <w:rPr>
          <w:rFonts w:ascii="Calibri" w:hAnsi="Calibri" w:eastAsia="Calibri" w:cs="Times New Roman"/>
          <w:b/>
          <w:lang w:eastAsia="en-US"/>
        </w:rPr>
        <w:t>Λάικα</w:t>
      </w:r>
    </w:p>
    <w:p w14:paraId="56A63E04">
      <w:pPr>
        <w:spacing w:line="240" w:lineRule="auto"/>
        <w:rPr>
          <w:rFonts w:cstheme="minorHAnsi"/>
          <w:i/>
          <w:sz w:val="20"/>
          <w:szCs w:val="20"/>
        </w:rPr>
      </w:pPr>
      <w:r>
        <w:rPr>
          <w:rFonts w:cstheme="minorHAnsi"/>
          <w:i/>
          <w:sz w:val="20"/>
          <w:szCs w:val="20"/>
        </w:rPr>
        <w:t>Απόσπασμα από το διήγημα του Λουίς Σεπούλβεδα, Λάικα. Δημοσιεύτηκε στη συλλογή Χειρόγραφο του καθρέφτη και άλλα ανέκδοτα κείμενα από τις εκδόσεις Opera, 2022, σσ. 69-73.</w:t>
      </w:r>
    </w:p>
    <w:p w14:paraId="42A6013C">
      <w:pPr>
        <w:spacing w:after="0" w:line="240" w:lineRule="auto"/>
        <w:ind w:firstLine="720"/>
        <w:jc w:val="both"/>
        <w:rPr>
          <w:rFonts w:cstheme="minorHAnsi"/>
        </w:rPr>
      </w:pPr>
      <w:r>
        <w:rPr>
          <w:rFonts w:cstheme="minorHAnsi"/>
        </w:rPr>
        <w:t xml:space="preserve">Τα σκυλιά είναι ευγενείς φίλοι που φεύγουν γρήγορα. Φτάνουν στη ζωή μας με την τετράποδη χαρά τους και μετατρέπονται στους συντρόφους με τους οποίους μοιραζόμαστε τη μοναξιά μιας βόλτας σ’ ένα δρόμο, έναν κήπο, μιαν ακρογιαλιά. Συνεννοούμαστε χωρίς λόγια, κι εκείνα μας μιλούν με την αγνή γλώσσα ενός βλέμματος, ενός χαδιού, μιας κίνησης – τους αρκεί για να ‘ναι πιστοί, έμπιστοί μας. Η λύπη τους είναι αυθεντική όταν φεύγουμε, και η χαρά τους είναι ειλικρινής όταν μας βλέπουν να επιστρέφουμε. </w:t>
      </w:r>
    </w:p>
    <w:p w14:paraId="758A3635">
      <w:pPr>
        <w:spacing w:after="0" w:line="240" w:lineRule="auto"/>
        <w:ind w:firstLine="720"/>
        <w:jc w:val="both"/>
        <w:rPr>
          <w:rFonts w:cstheme="minorHAnsi"/>
        </w:rPr>
      </w:pPr>
      <w:r>
        <w:rPr>
          <w:rFonts w:cstheme="minorHAnsi"/>
        </w:rPr>
        <w:t xml:space="preserve">Σήμερα, κι ενόσω γράφω αυτές τις γραμμές, η Λάικα, η σκύλα μας, το όμορφο γερμανικό ποιμενικό, μας άφησε για πάντα, γι’ αυτό το πάντα ποτέ με το οποίο αποχαιρετούμε τη ζεστή συντροφιά της, την παρουσία της που γέμισε ένα μέρος της ζωής μας και της ζωής των παιδιών, των εγγονών , των φίλων μας. </w:t>
      </w:r>
    </w:p>
    <w:p w14:paraId="524E802C">
      <w:pPr>
        <w:spacing w:after="0" w:line="240" w:lineRule="auto"/>
        <w:ind w:firstLine="720"/>
        <w:jc w:val="both"/>
        <w:rPr>
          <w:rFonts w:cstheme="minorHAnsi"/>
        </w:rPr>
      </w:pPr>
      <w:r>
        <w:rPr>
          <w:rFonts w:cstheme="minorHAnsi"/>
        </w:rPr>
        <w:t>Η Λάικα έζησε κοντά δεκατέσσερα χρόνια, και σήμερα, όταν μια ανίατη αρρώστια μάς υποχρέωσε στην υπέρτατη απόδειξη αγάπης, στην αποτροπή ενός φριχτού τέλους, αποφασίζοντας, από αγάπη, ποια θα ‘ταν η τελευταία στιγμή της ζωής της, ήταν μαζί μας, όπως πάντα, το άγρυπνο βλέμμα και τα τεντωμένα αυτιά με τα οποία προστάτευε αυτό το σπίτι το γεμάτο βιβλία, αντικείμενα, αγαπημένα πρόσωπα. […]</w:t>
      </w:r>
    </w:p>
    <w:p w14:paraId="2897E7A3">
      <w:pPr>
        <w:spacing w:after="0" w:line="240" w:lineRule="auto"/>
        <w:ind w:firstLine="720"/>
        <w:jc w:val="both"/>
        <w:rPr>
          <w:rFonts w:cstheme="minorHAnsi"/>
        </w:rPr>
      </w:pPr>
      <w:r>
        <w:rPr>
          <w:rFonts w:cstheme="minorHAnsi"/>
        </w:rPr>
        <w:t xml:space="preserve">Ποτέ τα ζώα μας δεν τα θεωρήσαμε μασκότ∙ ήταν και παραμένουν κομμάτι μας, και ανταποκρινόμασταν στη συντροφιά τους με την υπεύθυνη αγάπη των ανθρώπων που αξίζουν να λέγονται άνθρωποι. Όμως η ζωή των μικρών συντρόφων μας είναι σύντομη, και πρώτα μας άφησε ο Μάντσα, ο γάτος που ‘χε επιλέξει να κατοικεί στο γραφείο μου, και τώρα μας άφησε η Λάικα, η φύλακας που με συνόδευε ώς την πόρτα κάθε φορά που ‘ φευγα για ταξίδι, και μου ‘λεγε χωρίς να λέει: «Πήγαινε στο καλό, θα προσέχω εγώ το σπίτι σου». </w:t>
      </w:r>
    </w:p>
    <w:p w14:paraId="669E0EE9">
      <w:pPr>
        <w:spacing w:after="0" w:line="240" w:lineRule="auto"/>
        <w:ind w:firstLine="720"/>
        <w:jc w:val="both"/>
        <w:rPr>
          <w:rFonts w:cstheme="minorHAnsi"/>
        </w:rPr>
      </w:pPr>
      <w:r>
        <w:rPr>
          <w:rFonts w:cstheme="minorHAnsi"/>
        </w:rPr>
        <w:t xml:space="preserve">Πριν από λίγες ώρες, όταν την αποχαιρετούσα, μου είπε, με το άγρυπνο βλέμμα της και τα τεντωμένα αυτιά της, ότι καταλάβαινε, και την ευχαρίστησα για σχεδόν δεκατέσσερα χρόνια ευγένεια, αφοσίωση σε κάθε δοκιμασία, ειλικρινή αγάπη που εκδηλωνόταν με πηδήματα και τρεχαλητά. </w:t>
      </w:r>
    </w:p>
    <w:p w14:paraId="58AEF169">
      <w:pPr>
        <w:spacing w:after="0" w:line="240" w:lineRule="auto"/>
        <w:ind w:firstLine="720"/>
        <w:jc w:val="both"/>
        <w:rPr>
          <w:rFonts w:cstheme="minorHAnsi"/>
        </w:rPr>
      </w:pPr>
      <w:r>
        <w:rPr>
          <w:rFonts w:cstheme="minorHAnsi"/>
        </w:rPr>
        <w:t xml:space="preserve">Είναι καθήκον των ανθρώπων να μην αφήνουμε τους αγαπημένους μας να πονάνε, και ξέρω πως κάναμε το σωστό για να διαφυλάξουμε την αξιοπρέπεια και την ομορφιά της Λάικας, ξέρω πως ανταμείψαμε την ευγένειά της όταν φορτωθήκαμε εμείς τον πόνο που της αποτρέψαμε. Και ξέρω ακόμα πως καμιά επιστροφή μου δεν θα ‘ναι ίδια χωρίς τη Λάικα στην πόρτα, χωρίς το ζεστό της καλωσόρισμα και το δώρο του χαρούμενου γαβγίσματός της. </w:t>
      </w:r>
    </w:p>
    <w:p w14:paraId="4A703125">
      <w:pPr>
        <w:spacing w:line="240" w:lineRule="auto"/>
        <w:ind w:firstLine="720"/>
        <w:jc w:val="both"/>
        <w:rPr>
          <w:rFonts w:cstheme="minorHAnsi"/>
        </w:rPr>
      </w:pPr>
      <w:r>
        <w:rPr>
          <w:rFonts w:cstheme="minorHAnsi"/>
        </w:rPr>
        <w:t xml:space="preserve">Κάτι από μας φεύγει μαζί με τη Λάικα, αλλά αυτό το κάτι φεύγει ασφαλές, προστατευμένο από το άγρυπνο βλέμμα της και τα τεντωμένα αυτιά της. Στο καλό, Λάικα. Στο καλό, φύλακά μας. </w:t>
      </w:r>
    </w:p>
    <w:p w14:paraId="4D1A36C7">
      <w:pPr>
        <w:spacing w:line="240" w:lineRule="auto"/>
        <w:jc w:val="both"/>
        <w:rPr>
          <w:rFonts w:cstheme="minorHAnsi"/>
          <w:b/>
        </w:rPr>
      </w:pPr>
    </w:p>
    <w:p w14:paraId="01B43E13">
      <w:pPr>
        <w:spacing w:line="240" w:lineRule="auto"/>
        <w:jc w:val="both"/>
        <w:rPr>
          <w:rFonts w:cstheme="minorHAnsi"/>
          <w:b/>
        </w:rPr>
      </w:pPr>
      <w:r>
        <w:rPr>
          <w:rFonts w:cstheme="minorHAnsi"/>
          <w:b/>
        </w:rPr>
        <w:t>ΘΕΜΑΤΑ</w:t>
      </w:r>
    </w:p>
    <w:p w14:paraId="7ABE00D7">
      <w:pPr>
        <w:spacing w:line="240" w:lineRule="auto"/>
        <w:jc w:val="both"/>
        <w:rPr>
          <w:rFonts w:cstheme="minorHAnsi"/>
          <w:b/>
        </w:rPr>
      </w:pPr>
    </w:p>
    <w:p w14:paraId="6633432C">
      <w:pPr>
        <w:spacing w:line="240" w:lineRule="auto"/>
        <w:rPr>
          <w:rFonts w:cstheme="minorHAnsi"/>
          <w:b/>
        </w:rPr>
      </w:pPr>
      <w:r>
        <w:rPr>
          <w:rFonts w:cstheme="minorHAnsi"/>
          <w:b/>
        </w:rPr>
        <w:t>ΘΕΜΑ 2 (μονάδες 35)</w:t>
      </w:r>
    </w:p>
    <w:p w14:paraId="57A4E4B2">
      <w:pPr>
        <w:spacing w:line="240" w:lineRule="auto"/>
        <w:rPr>
          <w:rFonts w:cstheme="minorHAnsi"/>
        </w:rPr>
      </w:pPr>
    </w:p>
    <w:p w14:paraId="6BE66836">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0138E0DF">
      <w:pPr>
        <w:spacing w:after="0" w:line="240" w:lineRule="auto"/>
        <w:jc w:val="both"/>
        <w:rPr>
          <w:rFonts w:cstheme="minorHAnsi"/>
        </w:rPr>
      </w:pPr>
      <w:r>
        <w:rPr>
          <w:rFonts w:cstheme="minorHAnsi"/>
        </w:rPr>
        <w:t xml:space="preserve">Ο συντάκτης του Κειμένου 2 εκφράζεται με απόλυτο ύφος. </w:t>
      </w:r>
    </w:p>
    <w:p w14:paraId="7E178B39">
      <w:pPr>
        <w:spacing w:after="0" w:line="240" w:lineRule="auto"/>
        <w:jc w:val="both"/>
        <w:rPr>
          <w:rFonts w:cstheme="minorHAnsi"/>
        </w:rPr>
      </w:pPr>
      <w:r>
        <w:rPr>
          <w:rFonts w:cstheme="minorHAnsi"/>
          <w:b/>
        </w:rPr>
        <w:t xml:space="preserve">α) </w:t>
      </w:r>
      <w:r>
        <w:rPr>
          <w:rFonts w:cstheme="minorHAnsi"/>
        </w:rPr>
        <w:t xml:space="preserve">Να καταγράψεις δύο διαφορετικές γλωσσικές επιλογές, με τις οποίες επιτυγχάνεται το ύφος αυτό και ένα παράδειγμα για την κάθε επιλογή (μονάδες 10) και </w:t>
      </w:r>
    </w:p>
    <w:p w14:paraId="6844FD18">
      <w:pPr>
        <w:spacing w:after="0" w:line="240" w:lineRule="auto"/>
        <w:jc w:val="both"/>
        <w:rPr>
          <w:rFonts w:cstheme="minorHAnsi"/>
        </w:rPr>
      </w:pPr>
      <w:r>
        <w:rPr>
          <w:rFonts w:cstheme="minorHAnsi"/>
          <w:b/>
        </w:rPr>
        <w:t>β)</w:t>
      </w:r>
      <w:r>
        <w:rPr>
          <w:rFonts w:cstheme="minorHAnsi"/>
        </w:rPr>
        <w:t xml:space="preserve"> Για ποιον λόγο επιλέγει, κατά τη γνώμη σου, να χρησιμοποιήσει τέτοιο ύφος (μονάδες 5);</w:t>
      </w:r>
    </w:p>
    <w:p w14:paraId="39AE82F9">
      <w:pPr>
        <w:spacing w:line="240" w:lineRule="auto"/>
        <w:jc w:val="right"/>
        <w:rPr>
          <w:rFonts w:cstheme="minorHAnsi"/>
          <w:b/>
        </w:rPr>
      </w:pPr>
      <w:r>
        <w:rPr>
          <w:rFonts w:cstheme="minorHAnsi"/>
          <w:b/>
        </w:rPr>
        <w:t>Μονάδες 15</w:t>
      </w:r>
    </w:p>
    <w:p w14:paraId="76E34A98">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08B195A5">
      <w:pPr>
        <w:spacing w:line="240" w:lineRule="auto"/>
        <w:jc w:val="both"/>
        <w:rPr>
          <w:rFonts w:cstheme="minorHAnsi"/>
        </w:rPr>
      </w:pPr>
      <w:r>
        <w:rPr>
          <w:rFonts w:cstheme="minorHAnsi"/>
        </w:rPr>
        <w:t>Ο συγγραφέας του Κειμένου 1 στην τελευταία παράγραφο παραθέτει μια σύγκριση. Να επισημάνεις τα μέρη της σύγκρισης (μονάδες 4) και να αξιολογήσεις τον επικοινωνιακό της ρόλο (μονάδες 6).</w:t>
      </w:r>
    </w:p>
    <w:p w14:paraId="1FC68820">
      <w:pPr>
        <w:spacing w:line="240" w:lineRule="auto"/>
        <w:jc w:val="right"/>
        <w:rPr>
          <w:rFonts w:cstheme="minorHAnsi"/>
          <w:b/>
        </w:rPr>
      </w:pPr>
      <w:r>
        <w:rPr>
          <w:rFonts w:cstheme="minorHAnsi"/>
          <w:b/>
        </w:rPr>
        <w:t>Μονάδες 10</w:t>
      </w:r>
    </w:p>
    <w:p w14:paraId="1E60FB69">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09999F13">
      <w:pPr>
        <w:spacing w:line="240" w:lineRule="auto"/>
        <w:jc w:val="both"/>
        <w:rPr>
          <w:rFonts w:cstheme="minorHAnsi"/>
        </w:rPr>
      </w:pPr>
      <w:r>
        <w:rPr>
          <w:rFonts w:cstheme="minorHAnsi"/>
        </w:rPr>
        <w:t xml:space="preserve">Να συγκρίνεις τις οπτικές των Κειμένων 1 και 2 ως προς το θέμα των δικαιωμάτων των ζώων γράφοντας μια παράγραφο 80 περίπου λέξεων αναπτυγμένη με τη μέθοδο της σύγκρισης-αντίθεσης. </w:t>
      </w:r>
    </w:p>
    <w:p w14:paraId="65784AA8">
      <w:pPr>
        <w:spacing w:line="240" w:lineRule="auto"/>
        <w:jc w:val="right"/>
        <w:rPr>
          <w:rFonts w:cstheme="minorHAnsi"/>
          <w:b/>
        </w:rPr>
      </w:pPr>
      <w:r>
        <w:rPr>
          <w:rFonts w:cstheme="minorHAnsi"/>
          <w:b/>
        </w:rPr>
        <w:t>Μονάδες 10</w:t>
      </w:r>
    </w:p>
    <w:p w14:paraId="52D4F60F">
      <w:pPr>
        <w:spacing w:line="240" w:lineRule="auto"/>
        <w:rPr>
          <w:rFonts w:cstheme="minorHAnsi"/>
        </w:rPr>
      </w:pPr>
      <w:r>
        <w:rPr>
          <w:rFonts w:cstheme="minorHAnsi"/>
          <w:b/>
        </w:rPr>
        <w:t>ΘΕΜΑ 3 (μονάδες 15)</w:t>
      </w:r>
    </w:p>
    <w:p w14:paraId="4EF06DEC">
      <w:pPr>
        <w:spacing w:line="240" w:lineRule="auto"/>
        <w:jc w:val="both"/>
        <w:rPr>
          <w:rFonts w:cstheme="minorHAnsi"/>
        </w:rPr>
      </w:pPr>
      <w:r>
        <w:rPr>
          <w:rFonts w:cstheme="minorHAnsi"/>
        </w:rPr>
        <w:t xml:space="preserve">Ποια είναι η στάση του αφηγητή απέναντι στην απόφαση που πρέπει να πάρει για τη Λάικα; Να αξιοποιήσεις στην απάντησή σου τρία εκφραστικά μέσα με τα οποία την αποδίδει. Ποια θα ήταν η δική σου αντίστοιχη στάση; </w:t>
      </w:r>
    </w:p>
    <w:p w14:paraId="78B5D3B8">
      <w:pPr>
        <w:spacing w:line="240" w:lineRule="auto"/>
        <w:jc w:val="right"/>
        <w:rPr>
          <w:rFonts w:cstheme="minorHAnsi"/>
          <w:b/>
        </w:rPr>
      </w:pPr>
      <w:r>
        <w:rPr>
          <w:rFonts w:cstheme="minorHAnsi"/>
          <w:b/>
        </w:rPr>
        <w:t>Μονάδες 15</w:t>
      </w:r>
    </w:p>
    <w:p w14:paraId="2638D339">
      <w:pPr>
        <w:spacing w:line="240" w:lineRule="auto"/>
        <w:jc w:val="center"/>
        <w:rPr>
          <w:rFonts w:cstheme="minorHAnsi"/>
          <w:b/>
        </w:rPr>
      </w:pPr>
      <w:r>
        <w:rPr>
          <w:rFonts w:cstheme="minorHAnsi"/>
          <w:b/>
        </w:rPr>
        <w:t>ΕΝΔΕΙΚΤΙΚΕΣ ΑΠΑΝΤΗΣΕΙΣ</w:t>
      </w:r>
    </w:p>
    <w:p w14:paraId="6D0BF8D0">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7F552BDC">
      <w:pPr>
        <w:spacing w:line="240" w:lineRule="auto"/>
      </w:pPr>
    </w:p>
    <w:p w14:paraId="01809122">
      <w:pPr>
        <w:spacing w:line="240" w:lineRule="auto"/>
        <w:rPr>
          <w:b/>
        </w:rPr>
      </w:pPr>
      <w:r>
        <w:rPr>
          <w:b/>
        </w:rPr>
        <w:t>ΘΕΜΑ 2 (μονάδες 35)</w:t>
      </w:r>
    </w:p>
    <w:p w14:paraId="3C4C82B8">
      <w:pPr>
        <w:spacing w:line="240" w:lineRule="auto"/>
        <w:rPr>
          <w:b/>
        </w:rPr>
      </w:pPr>
    </w:p>
    <w:p w14:paraId="5E3F9D9E">
      <w:pPr>
        <w:spacing w:line="240" w:lineRule="auto"/>
        <w:rPr>
          <w:b/>
        </w:rPr>
      </w:pPr>
      <w:r>
        <w:rPr>
          <w:b/>
        </w:rPr>
        <w:t>Ερώτημα 1</w:t>
      </w:r>
      <w:r>
        <w:rPr>
          <w:b/>
          <w:vertAlign w:val="superscript"/>
        </w:rPr>
        <w:t>ο</w:t>
      </w:r>
      <w:r>
        <w:rPr>
          <w:b/>
        </w:rPr>
        <w:t xml:space="preserve"> (μονάδες 15)</w:t>
      </w:r>
    </w:p>
    <w:p w14:paraId="498E945C">
      <w:pPr>
        <w:spacing w:after="0" w:line="240" w:lineRule="auto"/>
        <w:jc w:val="both"/>
      </w:pPr>
      <w:r>
        <w:t xml:space="preserve">α) οριστική έγκλιση (π.χ. γεννιούνται), δεοντολογία (πρέπει) </w:t>
      </w:r>
    </w:p>
    <w:p w14:paraId="7DDE5EB7">
      <w:pPr>
        <w:spacing w:after="0" w:line="240" w:lineRule="auto"/>
        <w:jc w:val="both"/>
      </w:pPr>
      <w:r>
        <w:t xml:space="preserve">β) νομικό κείμενο, έκφραση ηθικών υποχρεώσεων του ανθρώπου απέναντι στα ζώα, σαφήνεια για αποτροπή παρανοήσεων κ.ά. </w:t>
      </w:r>
    </w:p>
    <w:p w14:paraId="56E495C1">
      <w:pPr>
        <w:spacing w:line="240" w:lineRule="auto"/>
        <w:jc w:val="both"/>
      </w:pPr>
    </w:p>
    <w:p w14:paraId="1A51EFF2">
      <w:pPr>
        <w:spacing w:line="240" w:lineRule="auto"/>
        <w:jc w:val="both"/>
        <w:rPr>
          <w:b/>
        </w:rPr>
      </w:pPr>
      <w:r>
        <w:rPr>
          <w:b/>
        </w:rPr>
        <w:t>Ερώτημα 2</w:t>
      </w:r>
      <w:r>
        <w:rPr>
          <w:b/>
          <w:vertAlign w:val="superscript"/>
        </w:rPr>
        <w:t>ο</w:t>
      </w:r>
      <w:r>
        <w:rPr>
          <w:b/>
        </w:rPr>
        <w:t xml:space="preserve"> (μονάδες 10)</w:t>
      </w:r>
    </w:p>
    <w:p w14:paraId="546EE0CB">
      <w:pPr>
        <w:spacing w:after="0" w:line="240" w:lineRule="auto"/>
        <w:jc w:val="both"/>
      </w:pPr>
      <w:r>
        <w:rPr>
          <w:u w:val="single"/>
        </w:rPr>
        <w:t>Μέρη σύγκρισης</w:t>
      </w:r>
      <w:r>
        <w:t>: στάση ανθρώπου απέναντι σε πουλάκι (συναισθηματική, όχι ηθική υποχρέωση) – στάση ανθρώπου απέναντι σε μικρό παιδί (ηθική και νομική υποχρέωση)</w:t>
      </w:r>
    </w:p>
    <w:p w14:paraId="3CB2A955">
      <w:pPr>
        <w:spacing w:after="0" w:line="240" w:lineRule="auto"/>
        <w:jc w:val="both"/>
      </w:pPr>
      <w:r>
        <w:t xml:space="preserve">Καθιστά το κείμενο πιο εύληπτο, άμεσο/παραστατικό, επιδρά στο συναίσθημα του δέκτη κ.ά. </w:t>
      </w:r>
    </w:p>
    <w:p w14:paraId="2D16F6B3">
      <w:pPr>
        <w:spacing w:line="240" w:lineRule="auto"/>
        <w:jc w:val="both"/>
      </w:pPr>
    </w:p>
    <w:p w14:paraId="6502FC2E">
      <w:pPr>
        <w:spacing w:line="240" w:lineRule="auto"/>
        <w:jc w:val="both"/>
        <w:rPr>
          <w:b/>
        </w:rPr>
      </w:pPr>
      <w:r>
        <w:rPr>
          <w:b/>
        </w:rPr>
        <w:t>Ερώτημα 3</w:t>
      </w:r>
      <w:r>
        <w:rPr>
          <w:b/>
          <w:vertAlign w:val="superscript"/>
        </w:rPr>
        <w:t>ο</w:t>
      </w:r>
      <w:r>
        <w:rPr>
          <w:b/>
        </w:rPr>
        <w:t xml:space="preserve"> (μονάδες 10)</w:t>
      </w:r>
    </w:p>
    <w:p w14:paraId="3E9151AB">
      <w:pPr>
        <w:spacing w:after="0" w:line="240" w:lineRule="auto"/>
        <w:jc w:val="both"/>
      </w:pPr>
      <w:r>
        <w:rPr>
          <w:u w:val="single"/>
        </w:rPr>
        <w:t>Οπτική Κειμένου 1:</w:t>
      </w:r>
      <w:r>
        <w:t xml:space="preserve"> τα ζώα δεν έχουν δικαιώματα, η προστασία τους βασίζεται στη συμπάθειά μας προς αυτά</w:t>
      </w:r>
    </w:p>
    <w:p w14:paraId="67F6E89B">
      <w:pPr>
        <w:spacing w:after="0" w:line="240" w:lineRule="auto"/>
        <w:jc w:val="both"/>
      </w:pPr>
      <w:r>
        <w:rPr>
          <w:u w:val="single"/>
        </w:rPr>
        <w:t>Οπτική Κειμένου 2:</w:t>
      </w:r>
      <w:r>
        <w:t xml:space="preserve"> τα ζώα έχουν φυσικά δικαιώματα, καθώς διαθέτουν νευρικό σύστημα κ.ά. </w:t>
      </w:r>
    </w:p>
    <w:p w14:paraId="06467A33">
      <w:pPr>
        <w:spacing w:after="0" w:line="240" w:lineRule="auto"/>
        <w:jc w:val="both"/>
      </w:pPr>
      <w:r>
        <w:t>Προσοχή στη συστηματική χρήση αντιθετικών λέξεων στην ανάπτυξη της παραγράφου (λ.χ. ενώ, ωστόσο, αφενός… αφετέρου κ.ά.)</w:t>
      </w:r>
    </w:p>
    <w:p w14:paraId="58CA9B9E">
      <w:pPr>
        <w:spacing w:after="0" w:line="240" w:lineRule="auto"/>
        <w:jc w:val="both"/>
      </w:pPr>
    </w:p>
    <w:p w14:paraId="6FC0D2DD">
      <w:pPr>
        <w:spacing w:line="240" w:lineRule="auto"/>
        <w:rPr>
          <w:b/>
        </w:rPr>
      </w:pPr>
      <w:r>
        <w:rPr>
          <w:b/>
        </w:rPr>
        <w:t>ΘΕΜΑ 3 (μονάδες 15)</w:t>
      </w:r>
    </w:p>
    <w:p w14:paraId="536659A7">
      <w:pPr>
        <w:spacing w:after="0" w:line="240" w:lineRule="auto"/>
        <w:jc w:val="both"/>
      </w:pPr>
      <w:r>
        <w:rPr>
          <w:u w:val="single"/>
        </w:rPr>
        <w:t>Στάση αφηγητή</w:t>
      </w:r>
      <w:r>
        <w:t xml:space="preserve">: στενοχωριέται, αγαπά τη Λάικα αλλά αισθάνεται ηθική υποχρέωση απέναντί της και αποφασίζει να την απαλλάξει από το μαρτύριο με ευθανασία. </w:t>
      </w:r>
    </w:p>
    <w:p w14:paraId="188A2EC4">
      <w:pPr>
        <w:spacing w:after="0" w:line="240" w:lineRule="auto"/>
        <w:jc w:val="both"/>
      </w:pPr>
      <w:r>
        <w:rPr>
          <w:u w:val="single"/>
        </w:rPr>
        <w:t>Εκφραστικά μέσα</w:t>
      </w:r>
      <w:r>
        <w:t xml:space="preserve">: χρήση επιθέτων (π.χ. όμορφο γερμανικό ποιμενικό, ειλικρινής αγάπη κ.ά.), μεταφορών (π.χ. φορτωθήκαμε τον πόνο), πρώτου προσώπου (φύλακά μας) κ.ά. </w:t>
      </w:r>
    </w:p>
    <w:p w14:paraId="0830D98B">
      <w:pPr>
        <w:spacing w:after="0" w:line="240" w:lineRule="auto"/>
        <w:jc w:val="both"/>
      </w:pPr>
      <w:r>
        <w:t xml:space="preserve">Καταγραφή προσωπικής στάσης και τεκμηρίωσή της με έναν συλλογισμό. </w:t>
      </w:r>
    </w:p>
    <w:p w14:paraId="55164FC9">
      <w:pPr>
        <w:jc w:val="both"/>
      </w:pPr>
    </w:p>
    <w:p w14:paraId="73746B12">
      <w:pPr>
        <w:spacing w:line="360" w:lineRule="auto"/>
        <w:jc w:val="left"/>
        <w:rPr>
          <w:rFonts w:cstheme="minorHAnsi"/>
          <w:b/>
        </w:rPr>
        <w:sectPr>
          <w:headerReference r:id="rId11" w:type="default"/>
          <w:pgSz w:w="11906" w:h="16838"/>
          <w:pgMar w:top="720" w:right="720" w:bottom="720" w:left="720" w:header="708" w:footer="708" w:gutter="0"/>
          <w:cols w:space="708" w:num="1"/>
          <w:docGrid w:linePitch="360" w:charSpace="0"/>
        </w:sectPr>
      </w:pPr>
    </w:p>
    <w:p w14:paraId="6E400B46">
      <w:pPr>
        <w:shd w:val="clear" w:color="auto" w:fill="FFFFFF"/>
        <w:spacing w:line="240" w:lineRule="auto"/>
        <w:ind w:firstLine="567"/>
        <w:jc w:val="both"/>
        <w:rPr>
          <w:rFonts w:eastAsia="Calibri" w:cstheme="minorHAnsi"/>
          <w:b/>
        </w:rPr>
      </w:pPr>
    </w:p>
    <w:p w14:paraId="29FD7631">
      <w:pPr>
        <w:spacing w:line="240" w:lineRule="auto"/>
        <w:jc w:val="both"/>
        <w:rPr>
          <w:rFonts w:cstheme="minorHAnsi"/>
        </w:rPr>
      </w:pPr>
      <w:r>
        <w:rPr>
          <w:rFonts w:eastAsia="Calibri" w:asciiTheme="minorHAnsi" w:hAnsiTheme="minorHAnsi" w:cstheme="minorHAnsi"/>
          <w:b/>
          <w:sz w:val="22"/>
          <w:szCs w:val="22"/>
        </w:rPr>
        <w:t>Κείμενο 1</w:t>
      </w:r>
    </w:p>
    <w:p w14:paraId="7BABEFB8">
      <w:pPr>
        <w:spacing w:line="240" w:lineRule="auto"/>
        <w:jc w:val="center"/>
        <w:rPr>
          <w:rFonts w:ascii="Calibri" w:hAnsi="Calibri" w:cs="Arial"/>
          <w:b/>
        </w:rPr>
      </w:pPr>
      <w:r>
        <w:rPr>
          <w:rFonts w:ascii="Calibri" w:hAnsi="Calibri" w:cs="Arial"/>
          <w:b/>
        </w:rPr>
        <w:t>Η καραντίνα ωφέλησε σοβαρά τα οικοσυστήματα – Το παράδειγμα της χελώνας</w:t>
      </w:r>
    </w:p>
    <w:p w14:paraId="0E184F59">
      <w:pPr>
        <w:shd w:val="clear" w:color="auto" w:fill="FFFFFF"/>
        <w:spacing w:line="240" w:lineRule="auto"/>
        <w:jc w:val="both"/>
        <w:rPr>
          <w:rFonts w:cstheme="minorHAnsi"/>
          <w:i/>
          <w:iCs/>
          <w:sz w:val="20"/>
          <w:szCs w:val="20"/>
        </w:rPr>
      </w:pPr>
      <w:r>
        <w:rPr>
          <w:rFonts w:asciiTheme="minorHAnsi" w:hAnsiTheme="minorHAnsi" w:cstheme="minorHAnsi"/>
          <w:i/>
          <w:iCs/>
          <w:sz w:val="20"/>
          <w:szCs w:val="20"/>
        </w:rPr>
        <w:t>Το παρακάτω κείμενο αποτελεί απόσπασμα άρθρου του Γιάννη Ελαφρού που δημοσιεύτηκε στην εφημερίδα «Καθημερινή» στις 3 Αυγούστου 2022.</w:t>
      </w:r>
    </w:p>
    <w:p w14:paraId="55A8B337">
      <w:pPr>
        <w:shd w:val="clear" w:color="auto" w:fill="FFFFFF"/>
        <w:spacing w:line="240" w:lineRule="auto"/>
        <w:ind w:firstLine="567"/>
        <w:jc w:val="both"/>
        <w:rPr>
          <w:rFonts w:cstheme="minorHAnsi"/>
        </w:rPr>
      </w:pPr>
    </w:p>
    <w:p w14:paraId="43F0336D">
      <w:pPr>
        <w:shd w:val="clear" w:color="auto" w:fill="FFFFFF"/>
        <w:spacing w:line="240" w:lineRule="auto"/>
        <w:ind w:firstLine="567"/>
        <w:jc w:val="both"/>
        <w:rPr>
          <w:rFonts w:cstheme="minorHAnsi"/>
        </w:rPr>
      </w:pPr>
      <w:r>
        <w:rPr>
          <w:rFonts w:asciiTheme="minorHAnsi" w:hAnsiTheme="minorHAnsi" w:cstheme="minorHAnsi"/>
          <w:sz w:val="22"/>
          <w:szCs w:val="22"/>
        </w:rPr>
        <w:t xml:space="preserve">Το καλοκαίρι του 2020 </w:t>
      </w:r>
      <w:bookmarkStart w:id="87" w:name="_Hlk123636217"/>
      <w:r>
        <w:rPr>
          <w:rFonts w:asciiTheme="minorHAnsi" w:hAnsiTheme="minorHAnsi" w:cstheme="minorHAnsi"/>
          <w:sz w:val="22"/>
          <w:szCs w:val="22"/>
        </w:rPr>
        <w:t>οι χελώνες καρέτα καρέτα, που κολυμπούσαν στα νερά του κόλπου του Λαγανά στη Ζάκυνθο, είδαν τη θάλασσα άδεια από σκάφη και ανθρώπους, και κινήθηκαν με άνεση προς τα ρηχά και πιο θερμά νερά, όπου οι θηλυκές χελώνες συναντούν ένα πιο ευνοϊκό περιβάλλον για να ωριμάσουν τα αυγά τους. Οι καρέτα καρέτα παρέμειναν στα θερμότερα ύδατα όσο χρειαζόταν, καθώς δεν υπήρχε ανθρώπινη όχληση λόγω πανδημίας</w:t>
      </w:r>
      <w:bookmarkEnd w:id="87"/>
      <w:r>
        <w:rPr>
          <w:rFonts w:asciiTheme="minorHAnsi" w:hAnsiTheme="minorHAnsi" w:cstheme="minorHAnsi"/>
          <w:sz w:val="22"/>
          <w:szCs w:val="22"/>
        </w:rPr>
        <w:t>. Είναι ένα από τα παραδείγματα των συνεπειών που είχε στη φύση και ειδικά στον ζωικό κόσμο η απότομη και πολύ μεγάλη απόσυρση της ανθρώπινης δραστηριότητας την περίοδο των lockdowns λόγω πανδημίας, που Αμερικανοί επιστήμονες έσπευσαν να ονομάσουν «ανθρωπόπαυση». Τι μπορεί να μας «διδάξει» για την αλληλεπίδραση με τη φύση στο μέλλον;</w:t>
      </w:r>
    </w:p>
    <w:p w14:paraId="70F1AC65">
      <w:pPr>
        <w:shd w:val="clear" w:color="auto" w:fill="FFFFFF"/>
        <w:spacing w:line="240" w:lineRule="auto"/>
        <w:ind w:firstLine="567"/>
        <w:jc w:val="both"/>
        <w:rPr>
          <w:rFonts w:cstheme="minorHAnsi"/>
        </w:rPr>
      </w:pPr>
      <w:r>
        <w:rPr>
          <w:rFonts w:asciiTheme="minorHAnsi" w:hAnsiTheme="minorHAnsi" w:cstheme="minorHAnsi"/>
          <w:sz w:val="22"/>
          <w:szCs w:val="22"/>
        </w:rPr>
        <w:t>«</w:t>
      </w:r>
      <w:bookmarkStart w:id="88" w:name="_Hlk123647342"/>
      <w:r>
        <w:rPr>
          <w:rFonts w:asciiTheme="minorHAnsi" w:hAnsiTheme="minorHAnsi" w:cstheme="minorHAnsi"/>
          <w:sz w:val="22"/>
          <w:szCs w:val="22"/>
        </w:rPr>
        <w:t>Η Ζάκυνθος δέχεται έως και ένα εκατομμύριο τουρίστες, ειδικά το καλοκαίρι. Ταυτόχρονα αποτελεί έναν πολύ σημαντικό τόπο ωοτοκίας για τις θαλάσσιες χελώνες καρέτα καρέτα, που φθάνουν και τα 400-500 άτομα. Οι χελώνες από τα μέσα Ιουνίου βγαίνουν στα ρηχά του κόλπου του Λαγανά, στα 100 μέτρα από την ακτή, όπου το βάθος παραμένει ένα μέτρο και τα νερά είναι σημαντικά πιο ζεστά. Η αυξημένη θερμοκρασία διευκολύνει την ανάπτυξη των αυγών τους. Όταν όμως έρχονται μαζικά οι τουρίστες και οι παραθεριστές τον Ιούλιο –ο Λαγανάς είναι μια πολυσύχναστη παραλία–, οι χελώνες υποχρεώνονται να αποσυρθούν στα βαθιά, στα 200-400 μέτρα από την ακτή, σε πιο ψυχρές περιοχές», λέει στην «Κ» ο Κώστας Κατσελίδης, βιολόγος-περιβαλλοντολόγος, στέλεχος του Εθνικού Θαλάσσιου Πάρκου Ζακύνθου.</w:t>
      </w:r>
    </w:p>
    <w:bookmarkEnd w:id="88"/>
    <w:p w14:paraId="026F89B1">
      <w:pPr>
        <w:shd w:val="clear" w:color="auto" w:fill="FFFFFF"/>
        <w:spacing w:line="240" w:lineRule="auto"/>
        <w:ind w:firstLine="567"/>
        <w:jc w:val="both"/>
        <w:rPr>
          <w:rFonts w:cstheme="minorHAnsi"/>
        </w:rPr>
      </w:pPr>
      <w:r>
        <w:rPr>
          <w:rFonts w:asciiTheme="minorHAnsi" w:hAnsiTheme="minorHAnsi" w:cstheme="minorHAnsi"/>
          <w:sz w:val="22"/>
          <w:szCs w:val="22"/>
        </w:rPr>
        <w:t>[...] Το καλοκαίρι του 2020, όμως, καθώς δεν υπήρχε σχεδόν καθόλου τουρισμός στη Ζάκυνθο, οι χελώνες βγήκαν κι έμειναν μέχρι τα τέλη Ιουλίου στα ρηχά», εξηγεί ο κ. Κατσελίδης. [...] Η κατάσταση αυτή μπορεί να έχει θετικό αντίκτυπο στην ωρίμαση των αυγών των χελωνών. «Το 2020 ήταν μια καλή χρονιά όσον αφορά την αναπαραγωγή των καρέτα καρέτα. Ενδιαφέρον έχει και η εικόνα του 2021, καθώς ο τουρισμός ήταν πολύ μειωμένος. Οι τάσεις ήταν ανάλογες, αν κι ακόμα δεν έχουμε ολοκληρώσει την επεξεργασία των στοιχείων», σημειώνει το στέλεχος του Θαλάσσιου Πάρκου Ζακύνθου.</w:t>
      </w:r>
    </w:p>
    <w:p w14:paraId="0C020D77">
      <w:pPr>
        <w:shd w:val="clear" w:color="auto" w:fill="FFFFFF"/>
        <w:spacing w:line="240" w:lineRule="auto"/>
        <w:ind w:firstLine="567"/>
        <w:jc w:val="both"/>
        <w:rPr>
          <w:rFonts w:cstheme="minorHAnsi"/>
        </w:rPr>
      </w:pPr>
      <w:r>
        <w:rPr>
          <w:rFonts w:asciiTheme="minorHAnsi" w:hAnsiTheme="minorHAnsi" w:cstheme="minorHAnsi"/>
          <w:sz w:val="22"/>
          <w:szCs w:val="22"/>
        </w:rPr>
        <w:t>Η περίοδος αυτή έδειξε πως οι θαλάσσιες χελώνες μπορούν να αντιλαμβάνονται αλλαγές στο επίπεδο της ανθρώπινης πίεσης και να προσαρμόζουν ανάλογα την κατανομή τους. «Οι χελώνες μπορούν να ζήσουν μαζί με τους ανθρώπους. Πρέπει να προσέχουμε ιδιαίτερα μέχρι τα μέσα Ιουλίου, που ωριμάζουν τα αυγά τους. Είναι αναγκαία μια επικαιροποίηση των μέτρων προστασίας, καθώς σήμερα υπάρχουν πάρα πολλά σκάφη στον Λαγανά. Κρίσιμη είναι και η περιβαλλοντική εκπαίδευση των επισκεπτών», τονίζει ο κ. Κατσελίδης. [...]</w:t>
      </w:r>
    </w:p>
    <w:p w14:paraId="45CB509F">
      <w:pPr>
        <w:shd w:val="clear" w:color="auto" w:fill="FFFFFF"/>
        <w:spacing w:line="240" w:lineRule="auto"/>
        <w:rPr>
          <w:rFonts w:cstheme="minorHAnsi"/>
          <w:b/>
          <w:bCs/>
        </w:rPr>
      </w:pPr>
    </w:p>
    <w:p w14:paraId="23E0ABB0">
      <w:pPr>
        <w:shd w:val="clear" w:color="auto" w:fill="FFFFFF"/>
        <w:spacing w:line="240" w:lineRule="auto"/>
        <w:rPr>
          <w:rFonts w:cstheme="minorHAnsi"/>
          <w:b/>
          <w:bCs/>
        </w:rPr>
      </w:pPr>
      <w:r>
        <w:rPr>
          <w:rFonts w:asciiTheme="minorHAnsi" w:hAnsiTheme="minorHAnsi" w:cstheme="minorHAnsi"/>
          <w:b/>
          <w:bCs/>
          <w:sz w:val="22"/>
          <w:szCs w:val="22"/>
        </w:rPr>
        <w:t>Κείμενο 2</w:t>
      </w:r>
    </w:p>
    <w:p w14:paraId="7D273183">
      <w:pPr>
        <w:shd w:val="clear" w:color="auto" w:fill="FFFFFF"/>
        <w:spacing w:line="240" w:lineRule="auto"/>
        <w:jc w:val="center"/>
        <w:rPr>
          <w:rFonts w:cstheme="minorHAnsi"/>
          <w:b/>
          <w:bCs/>
        </w:rPr>
      </w:pPr>
      <w:r>
        <w:rPr>
          <w:rFonts w:asciiTheme="minorHAnsi" w:hAnsiTheme="minorHAnsi" w:cstheme="minorHAnsi"/>
          <w:b/>
          <w:bCs/>
          <w:sz w:val="22"/>
          <w:szCs w:val="22"/>
        </w:rPr>
        <w:t>[Προστασία, ευζωία και κακοποίηση των ζώων]</w:t>
      </w:r>
    </w:p>
    <w:p w14:paraId="63A35FBB">
      <w:pPr>
        <w:spacing w:line="240" w:lineRule="auto"/>
        <w:jc w:val="both"/>
        <w:rPr>
          <w:rFonts w:cstheme="minorHAnsi"/>
          <w:i/>
          <w:sz w:val="20"/>
          <w:szCs w:val="20"/>
        </w:rPr>
      </w:pPr>
      <w:r>
        <w:rPr>
          <w:rFonts w:asciiTheme="minorHAnsi" w:hAnsiTheme="minorHAnsi" w:cstheme="minorHAnsi"/>
          <w:i/>
          <w:sz w:val="20"/>
          <w:szCs w:val="20"/>
        </w:rPr>
        <w:t xml:space="preserve">Το κείμενο που παρατίθεται αποτελεί απόσπασμα, ελαφρώς διασκευασμένο, της ομιλίας που εκφώνησε η Ελένη Ηλιοπούλου, δημοσιογράφος και δημιουργός του ιστοτόπου </w:t>
      </w:r>
      <w:r>
        <w:rPr>
          <w:rFonts w:asciiTheme="minorHAnsi" w:hAnsiTheme="minorHAnsi" w:cstheme="minorHAnsi"/>
          <w:i/>
          <w:sz w:val="20"/>
          <w:szCs w:val="20"/>
          <w:lang w:val="en-US"/>
        </w:rPr>
        <w:t>zoosos</w:t>
      </w:r>
      <w:r>
        <w:rPr>
          <w:rFonts w:asciiTheme="minorHAnsi" w:hAnsiTheme="minorHAnsi" w:cstheme="minorHAnsi"/>
          <w:i/>
          <w:sz w:val="20"/>
          <w:szCs w:val="20"/>
        </w:rPr>
        <w:t>.</w:t>
      </w:r>
      <w:r>
        <w:rPr>
          <w:rFonts w:asciiTheme="minorHAnsi" w:hAnsiTheme="minorHAnsi" w:cstheme="minorHAnsi"/>
          <w:i/>
          <w:sz w:val="20"/>
          <w:szCs w:val="20"/>
          <w:lang w:val="en-US"/>
        </w:rPr>
        <w:t>gr</w:t>
      </w:r>
      <w:r>
        <w:rPr>
          <w:rFonts w:asciiTheme="minorHAnsi" w:hAnsiTheme="minorHAnsi" w:cstheme="minorHAnsi"/>
          <w:i/>
          <w:sz w:val="20"/>
          <w:szCs w:val="20"/>
        </w:rPr>
        <w:t>, στο πλαίσιο ημερίδας που διοργανώθηκε στη Νάξο, στις 15 Δεκεμβρίου 2019, με θέμα «Προστασία, ευζωία και κακοποίηση των ζώων συντροφιάς, ιπποειδών και παραγωγικών. Νομοθετικό πλαίσιο και προοπτικές».</w:t>
      </w:r>
    </w:p>
    <w:p w14:paraId="0D9C6D91">
      <w:pPr>
        <w:shd w:val="clear" w:color="auto" w:fill="FFFFFF"/>
        <w:spacing w:line="240" w:lineRule="auto"/>
        <w:ind w:firstLine="567"/>
        <w:jc w:val="both"/>
        <w:rPr>
          <w:rFonts w:cstheme="minorHAnsi"/>
        </w:rPr>
      </w:pPr>
    </w:p>
    <w:p w14:paraId="452404FB">
      <w:pPr>
        <w:shd w:val="clear" w:color="auto" w:fill="FFFFFF"/>
        <w:spacing w:line="240" w:lineRule="auto"/>
        <w:ind w:firstLine="567"/>
        <w:jc w:val="both"/>
        <w:rPr>
          <w:rFonts w:cstheme="minorHAnsi"/>
        </w:rPr>
      </w:pPr>
      <w:r>
        <w:rPr>
          <w:rFonts w:asciiTheme="minorHAnsi" w:hAnsiTheme="minorHAnsi" w:cstheme="minorHAnsi"/>
          <w:sz w:val="22"/>
          <w:szCs w:val="22"/>
        </w:rPr>
        <w:t>Αρχικά επιτρέψτε μου να σας συστηθώ καθώς είμαι βέβαιη ότι οι περισσότεροι από εσάς δεν με γνωρίζετε. Ονομάζομαι Ελένη Ηλιοπούλου, είμαι δημοσιογράφος, κατάγομαι από το νησί της Πάρου και πριν από 10 χρόνια δημιούργησα μια ενημερωτική ιστοσελίδα – το </w:t>
      </w:r>
      <w:r>
        <w:fldChar w:fldCharType="begin"/>
      </w:r>
      <w:r>
        <w:instrText xml:space="preserve"> HYPERLINK "about:blank" \t "_blank" </w:instrText>
      </w:r>
      <w:r>
        <w:fldChar w:fldCharType="separate"/>
      </w:r>
      <w:r>
        <w:rPr>
          <w:rFonts w:asciiTheme="minorHAnsi" w:hAnsiTheme="minorHAnsi" w:cstheme="minorHAnsi"/>
          <w:sz w:val="22"/>
          <w:szCs w:val="22"/>
        </w:rPr>
        <w:t>www.zoosos.gr</w:t>
      </w:r>
      <w:r>
        <w:rPr>
          <w:rFonts w:asciiTheme="minorHAnsi" w:hAnsiTheme="minorHAnsi" w:cstheme="minorHAnsi"/>
          <w:sz w:val="22"/>
          <w:szCs w:val="22"/>
        </w:rPr>
        <w:fldChar w:fldCharType="end"/>
      </w:r>
      <w:r>
        <w:rPr>
          <w:rFonts w:asciiTheme="minorHAnsi" w:hAnsiTheme="minorHAnsi" w:cstheme="minorHAnsi"/>
          <w:sz w:val="22"/>
          <w:szCs w:val="22"/>
        </w:rPr>
        <w:t> – στην οποία δημοσιεύονται ειδήσεις για όσα οι άνθρωποι κάνουν στα ζώα στην Ελλάδα.</w:t>
      </w:r>
    </w:p>
    <w:p w14:paraId="11DFD898">
      <w:pPr>
        <w:shd w:val="clear" w:color="auto" w:fill="FFFFFF"/>
        <w:spacing w:line="240" w:lineRule="auto"/>
        <w:ind w:firstLine="567"/>
        <w:jc w:val="both"/>
        <w:rPr>
          <w:rFonts w:cstheme="minorHAnsi"/>
        </w:rPr>
      </w:pPr>
      <w:r>
        <w:rPr>
          <w:rFonts w:asciiTheme="minorHAnsi" w:hAnsiTheme="minorHAnsi" w:cstheme="minorHAnsi"/>
          <w:sz w:val="22"/>
          <w:szCs w:val="22"/>
        </w:rPr>
        <w:t>Μετά από τη δημοσιοποίηση περίπου 15.000 άρθρων που περιγράφουν με στοιχεία κυρίως εγκλήματα εις βάρος των ζώων, θεωρώ πως έχω αποκτήσει σημαντική εμπειρία στο συγκεκριμένο ρεπορτάζ, το οποίο πριν από μια δεκαετία ήταν αδιάφορο ως θεματική ενότητα για τους υπεύθυνους των εφημερίδων και των καναλιών.</w:t>
      </w:r>
    </w:p>
    <w:p w14:paraId="5384F6AA">
      <w:pPr>
        <w:shd w:val="clear" w:color="auto" w:fill="FFFFFF"/>
        <w:spacing w:line="240" w:lineRule="auto"/>
        <w:ind w:firstLine="567"/>
        <w:jc w:val="both"/>
        <w:rPr>
          <w:rFonts w:cstheme="minorHAnsi"/>
        </w:rPr>
      </w:pPr>
      <w:r>
        <w:rPr>
          <w:rFonts w:asciiTheme="minorHAnsi" w:hAnsiTheme="minorHAnsi" w:cstheme="minorHAnsi"/>
          <w:sz w:val="22"/>
          <w:szCs w:val="22"/>
        </w:rPr>
        <w:t>Τα Μ.Μ.Ε. άρχισαν να ασχολούνται με τις κακοποιήσεις των ζώων όταν δυνάμωσε το φιλοζωικό κίνημα της χώρας κυρίως λόγω της λειτουργίας του facebook και των άλλων μέσων κοινωνικής δικτύωσης. Τα νέα μέσα έδωσαν αυτονομία στους χρήστες, καθώς τους επιτρέπουν να δημοσιοποιούν –χωρίς διαμεσολαβητές– τι βλέπουν καθημερινά και φυσικά να οργανώνονται και να αντιδρούν, καθώς μιλάμε για ένα τεραστίων διαστάσεων κοινωνικό πρόβλημα. Γι’ αυτό και συχνά ειδήσεις από την Ελλάδα με θύματα ζώα κάνουν τον γύρο του κόσμου, όπως π.χ. συμβαίνει τώρα για την άγρια εκμετάλλευση και τη βαναυσότητα σε βάρος των γαϊδουριών στη Σαντορίνη. Και αυτό αποδεδειγμένα ενοχλεί πολύ τις τοπικές κοινωνίες γι’ αυτό και συνήθως τα εγκλήματα αποκαλύπτονται από τουρίστες και επισκέπτες και σε λίγες περιπτώσεις από τους ντόπιους.</w:t>
      </w:r>
    </w:p>
    <w:p w14:paraId="2EF7C17C">
      <w:pPr>
        <w:shd w:val="clear" w:color="auto" w:fill="FFFFFF"/>
        <w:spacing w:line="240" w:lineRule="auto"/>
        <w:ind w:firstLine="567"/>
        <w:jc w:val="both"/>
        <w:rPr>
          <w:rFonts w:cstheme="minorHAnsi"/>
        </w:rPr>
      </w:pPr>
      <w:r>
        <w:rPr>
          <w:rFonts w:asciiTheme="minorHAnsi" w:hAnsiTheme="minorHAnsi" w:cstheme="minorHAnsi"/>
          <w:sz w:val="22"/>
          <w:szCs w:val="22"/>
        </w:rPr>
        <w:t>Δεν θα αναφερθώ στα θέματα των αδέσποτων ή οικόσιτων γατιών και σκυλιών, παρόλο που και στη Νάξο τα εγκλήματα εις βάρος των χαρακτηριζόμενων ως ζώων συντροφιάς είναι πάρα πολλά. Οι άνθρωποι της Φιλοζωικής Νάξου, αυτοί οι εθελοντές στους οποίους η κοινωνία φορτώνει το δικό της πρόβλημα και μάλιστα απαιτεί να το λύσουν, είναι σαφώς καταλληλότεροι να μιλήσουν για όσα βλέπουν στο νησί τους. Φόλες παντού, εγκαταλείψεις νεογέννητων, βαρελόσκυλα, παθητική και ενεργητική κακοποίηση και μια χούφτα άνθρωποι οι οποίοι τρέχουν να σώσουν ζώα που υποφέρουν. Θα αναφερθώ όμως στην ευθύνη των συναδέλφων μου (δημοσιογράφων) καθώς συχνά ειδικά στις κλειστές κοινωνίες «χαϊδεύουν» αυτιά. Κάνουν ότι δεν βλέπουν και παρουσιάζουν την κακοποίηση των ζώων ακόμα και ως παράδοση, μη αποδεχόμενοι ότι άλλα έμβια όντα νιώθουν, υποφέρουν, έχουν νομοθετημένα δικαιώματα και πως η άγνοια δεν μπορεί να είναι πλέον ανεκτή δικαιολογία.</w:t>
      </w:r>
    </w:p>
    <w:p w14:paraId="71C670D6">
      <w:pPr>
        <w:shd w:val="clear" w:color="auto" w:fill="FFFFFF"/>
        <w:spacing w:line="240" w:lineRule="auto"/>
        <w:ind w:firstLine="567"/>
        <w:jc w:val="both"/>
        <w:rPr>
          <w:rFonts w:cstheme="minorHAnsi"/>
        </w:rPr>
      </w:pPr>
      <w:r>
        <w:rPr>
          <w:rFonts w:asciiTheme="minorHAnsi" w:hAnsiTheme="minorHAnsi" w:cstheme="minorHAnsi"/>
          <w:sz w:val="22"/>
          <w:szCs w:val="22"/>
        </w:rPr>
        <w:t>[...] Δυστυχώς είναι λίγοι οι δημοσιογράφοι οι οποίοι αναφέρονται στα δικαιώματα των ζώων και στο δικαίωμα τους στη ζωή χωρίς πόνο και χωρίς εκμετάλλευση. Είναι λίγοι εκείνοι που αναφέρονται στη νομοθεσία και τις διεθνείς συνθήκες που τα προστατεύουν, τουλάχιστον στα χαρτιά, από την ασυδοσία του ανθρώπου. Είναι λίγοι αυτοί που αναφέρονται στην ανάγκη να διδαχτούμε τη συμβίωση με τα άλλα πλάσματα, στην ανοχή του διαφορετικού [...].</w:t>
      </w:r>
    </w:p>
    <w:p w14:paraId="64E3A3D2">
      <w:pPr>
        <w:shd w:val="clear" w:color="auto" w:fill="FFFFFF"/>
        <w:spacing w:line="240" w:lineRule="auto"/>
        <w:ind w:firstLine="567"/>
        <w:jc w:val="both"/>
        <w:rPr>
          <w:rFonts w:cstheme="minorHAnsi"/>
        </w:rPr>
      </w:pPr>
      <w:r>
        <w:rPr>
          <w:rFonts w:asciiTheme="minorHAnsi" w:hAnsiTheme="minorHAnsi" w:cstheme="minorHAnsi"/>
          <w:spacing w:val="-2"/>
          <w:sz w:val="22"/>
          <w:szCs w:val="22"/>
        </w:rPr>
        <w:t xml:space="preserve">Τα ζώα υφίστανται, δεν επιλέγουν, παραμένουν ανυπεράσπιστα και ο άνθρωπος είναι ο ισχυρότερος θηρευτής και ο ανεξέλεγκτος άρπαγας. Γι’ αυτό και εμείς στο </w:t>
      </w:r>
      <w:r>
        <w:fldChar w:fldCharType="begin"/>
      </w:r>
      <w:r>
        <w:instrText xml:space="preserve"> HYPERLINK "about:blank" \t "_blank" </w:instrText>
      </w:r>
      <w:r>
        <w:fldChar w:fldCharType="separate"/>
      </w:r>
      <w:r>
        <w:rPr>
          <w:rFonts w:asciiTheme="minorHAnsi" w:hAnsiTheme="minorHAnsi" w:cstheme="minorHAnsi"/>
          <w:spacing w:val="-2"/>
          <w:sz w:val="22"/>
          <w:szCs w:val="22"/>
        </w:rPr>
        <w:t>www.zoosos.gr</w:t>
      </w:r>
      <w:r>
        <w:rPr>
          <w:rFonts w:asciiTheme="minorHAnsi" w:hAnsiTheme="minorHAnsi" w:cstheme="minorHAnsi"/>
          <w:spacing w:val="-2"/>
          <w:sz w:val="22"/>
          <w:szCs w:val="22"/>
        </w:rPr>
        <w:fldChar w:fldCharType="end"/>
      </w:r>
      <w:r>
        <w:rPr>
          <w:rFonts w:asciiTheme="minorHAnsi" w:hAnsiTheme="minorHAnsi" w:cstheme="minorHAnsi"/>
          <w:sz w:val="22"/>
          <w:szCs w:val="22"/>
        </w:rPr>
        <w:t> βρισκόμαστε στο πλάι αυτών των λίγων συνανθρώπων μας, οι οποίοι παλεύουν για να βοηθήσουν τα άλλα είδη και επιδιώκουν αυτό που δεν είναι ακατόρθωτο. Υποστηρίζουμε δε με θέρμη την άποψη ότι η δημοσίευση είναι η ψυχή της δικαιοσύνης. Θυμίζω ότι ο Τζόζεφ Πούλιτζερ είπε – πριν από αρκετές δεκαετίες – ότι «Η δημοσίευση ίσως να µην είναι το µόνο πράγμα που χρειάζεται να γίνει, αλλά χωρίς αυτή όλα τα άλλα μέσα θα αποτύχουν».</w:t>
      </w:r>
    </w:p>
    <w:p w14:paraId="0C10A6A7">
      <w:pPr>
        <w:shd w:val="clear" w:color="auto" w:fill="FFFFFF"/>
        <w:spacing w:line="240" w:lineRule="auto"/>
        <w:ind w:firstLine="567"/>
        <w:jc w:val="both"/>
        <w:rPr>
          <w:rFonts w:cstheme="minorHAnsi"/>
        </w:rPr>
      </w:pPr>
      <w:r>
        <w:rPr>
          <w:rFonts w:asciiTheme="minorHAnsi" w:hAnsiTheme="minorHAnsi" w:cstheme="minorHAnsi"/>
          <w:sz w:val="22"/>
          <w:szCs w:val="22"/>
        </w:rPr>
        <w:t>Σας ευχαριστώ θερμά που με ακούσατε, ευχαριστώ τον Δήμο Νάξου για την πρόσκληση, καθώς και την προϊσταμένη της Εισαγγελίας Πρωτοδικών Νάξου για την εμπιστοσύνη.</w:t>
      </w:r>
    </w:p>
    <w:p w14:paraId="75D615B4">
      <w:pPr>
        <w:spacing w:line="240" w:lineRule="auto"/>
        <w:jc w:val="both"/>
        <w:rPr>
          <w:rFonts w:cstheme="minorHAnsi"/>
          <w:i/>
          <w:sz w:val="20"/>
          <w:szCs w:val="20"/>
        </w:rPr>
      </w:pPr>
    </w:p>
    <w:p w14:paraId="310B8DB5">
      <w:pPr>
        <w:shd w:val="clear" w:color="auto" w:fill="FFFFFF"/>
        <w:spacing w:line="240" w:lineRule="auto"/>
        <w:rPr>
          <w:rFonts w:cstheme="minorHAnsi"/>
          <w:b/>
          <w:bCs/>
        </w:rPr>
      </w:pPr>
      <w:r>
        <w:rPr>
          <w:rFonts w:asciiTheme="minorHAnsi" w:hAnsiTheme="minorHAnsi" w:cstheme="minorHAnsi"/>
          <w:b/>
          <w:bCs/>
          <w:sz w:val="22"/>
          <w:szCs w:val="22"/>
        </w:rPr>
        <w:t>Κείμενο 3</w:t>
      </w:r>
    </w:p>
    <w:p w14:paraId="23482136">
      <w:pPr>
        <w:shd w:val="clear" w:color="auto" w:fill="FFFFFF"/>
        <w:spacing w:line="240" w:lineRule="auto"/>
        <w:jc w:val="center"/>
        <w:rPr>
          <w:rFonts w:cstheme="minorHAnsi"/>
          <w:b/>
          <w:bCs/>
        </w:rPr>
      </w:pPr>
      <w:r>
        <w:rPr>
          <w:rFonts w:asciiTheme="minorHAnsi" w:hAnsiTheme="minorHAnsi" w:cstheme="minorHAnsi"/>
          <w:b/>
          <w:bCs/>
          <w:sz w:val="22"/>
          <w:szCs w:val="22"/>
        </w:rPr>
        <w:t>Αμοργός</w:t>
      </w:r>
    </w:p>
    <w:p w14:paraId="212EE0E5">
      <w:pPr>
        <w:spacing w:line="240" w:lineRule="auto"/>
        <w:jc w:val="both"/>
        <w:rPr>
          <w:rFonts w:cstheme="minorHAnsi"/>
          <w:i/>
          <w:sz w:val="20"/>
          <w:szCs w:val="20"/>
        </w:rPr>
      </w:pPr>
      <w:r>
        <w:rPr>
          <w:rFonts w:asciiTheme="minorHAnsi" w:hAnsiTheme="minorHAnsi" w:cstheme="minorHAnsi"/>
          <w:i/>
          <w:sz w:val="20"/>
          <w:szCs w:val="20"/>
        </w:rPr>
        <w:t>Το κείμενο που ακολουθεί αποτελεί απόσπασμα από τη μοναδική ποιητική συλλογή του Νίκου Γκάτσου «Αμοργός», που πρωτοδημοσιεύτηκε το 1943.</w:t>
      </w:r>
    </w:p>
    <w:p w14:paraId="1E768796">
      <w:pPr>
        <w:shd w:val="clear" w:color="auto" w:fill="FFFFFF"/>
        <w:spacing w:line="240" w:lineRule="auto"/>
        <w:ind w:firstLine="567"/>
        <w:jc w:val="both"/>
        <w:rPr>
          <w:rFonts w:cstheme="minorHAnsi"/>
        </w:rPr>
      </w:pPr>
    </w:p>
    <w:p w14:paraId="443C4987">
      <w:pPr>
        <w:shd w:val="clear" w:color="auto" w:fill="FFFFFF"/>
        <w:spacing w:line="240" w:lineRule="auto"/>
        <w:jc w:val="both"/>
        <w:rPr>
          <w:rFonts w:cstheme="minorHAnsi"/>
        </w:rPr>
      </w:pPr>
      <w:r>
        <w:rPr>
          <w:rFonts w:asciiTheme="minorHAnsi" w:hAnsiTheme="minorHAnsi" w:cstheme="minorHAnsi"/>
          <w:sz w:val="22"/>
          <w:szCs w:val="22"/>
        </w:rPr>
        <w:t>Τι να μου κάμει η σταλαγματιά που λάμπει στο μέτωπό σου;</w:t>
      </w:r>
    </w:p>
    <w:p w14:paraId="57DD972F">
      <w:pPr>
        <w:shd w:val="clear" w:color="auto" w:fill="FFFFFF"/>
        <w:spacing w:line="240" w:lineRule="auto"/>
        <w:jc w:val="both"/>
        <w:rPr>
          <w:rFonts w:cstheme="minorHAnsi"/>
        </w:rPr>
      </w:pPr>
      <w:r>
        <w:rPr>
          <w:rFonts w:asciiTheme="minorHAnsi" w:hAnsiTheme="minorHAnsi" w:cstheme="minorHAnsi"/>
          <w:sz w:val="22"/>
          <w:szCs w:val="22"/>
        </w:rPr>
        <w:t>Το ξέρω πάνω στα χείλια σου έγραψε ο κεραυνός τ’ όνομά του</w:t>
      </w:r>
    </w:p>
    <w:p w14:paraId="6AFDC96D">
      <w:pPr>
        <w:shd w:val="clear" w:color="auto" w:fill="FFFFFF"/>
        <w:spacing w:line="240" w:lineRule="auto"/>
        <w:jc w:val="both"/>
        <w:rPr>
          <w:rFonts w:cstheme="minorHAnsi"/>
        </w:rPr>
      </w:pPr>
      <w:r>
        <w:rPr>
          <w:rFonts w:asciiTheme="minorHAnsi" w:hAnsiTheme="minorHAnsi" w:cstheme="minorHAnsi"/>
          <w:sz w:val="22"/>
          <w:szCs w:val="22"/>
        </w:rPr>
        <w:t>Το ξέρω μέσα στα μάτια σου έχτισε ένας αητός τη φωλιά του</w:t>
      </w:r>
    </w:p>
    <w:p w14:paraId="25255542">
      <w:pPr>
        <w:shd w:val="clear" w:color="auto" w:fill="FFFFFF"/>
        <w:spacing w:line="240" w:lineRule="auto"/>
        <w:jc w:val="both"/>
        <w:rPr>
          <w:rFonts w:cstheme="minorHAnsi"/>
        </w:rPr>
      </w:pPr>
      <w:r>
        <w:rPr>
          <w:rFonts w:asciiTheme="minorHAnsi" w:hAnsiTheme="minorHAnsi" w:cstheme="minorHAnsi"/>
          <w:sz w:val="22"/>
          <w:szCs w:val="22"/>
        </w:rPr>
        <w:t>Μα εδώ στην όχτη την υγρή μόνο ένας δρόμος υπάρχει</w:t>
      </w:r>
    </w:p>
    <w:p w14:paraId="244485CB">
      <w:pPr>
        <w:shd w:val="clear" w:color="auto" w:fill="FFFFFF"/>
        <w:spacing w:line="240" w:lineRule="auto"/>
        <w:jc w:val="both"/>
        <w:rPr>
          <w:rFonts w:cstheme="minorHAnsi"/>
        </w:rPr>
      </w:pPr>
      <w:r>
        <w:rPr>
          <w:rFonts w:asciiTheme="minorHAnsi" w:hAnsiTheme="minorHAnsi" w:cstheme="minorHAnsi"/>
          <w:sz w:val="22"/>
          <w:szCs w:val="22"/>
        </w:rPr>
        <w:t>Μόνο ένας δρόμος απατηλός και πρέπει να τον περάσεις</w:t>
      </w:r>
    </w:p>
    <w:p w14:paraId="73CD74CA">
      <w:pPr>
        <w:shd w:val="clear" w:color="auto" w:fill="FFFFFF"/>
        <w:spacing w:line="240" w:lineRule="auto"/>
        <w:jc w:val="both"/>
        <w:rPr>
          <w:rFonts w:cstheme="minorHAnsi"/>
        </w:rPr>
      </w:pPr>
      <w:r>
        <w:rPr>
          <w:rFonts w:asciiTheme="minorHAnsi" w:hAnsiTheme="minorHAnsi" w:cstheme="minorHAnsi"/>
          <w:sz w:val="22"/>
          <w:szCs w:val="22"/>
        </w:rPr>
        <w:t>Πρέπει στο αίμα να βουτηχτείς πριν ο καιρός σε προφτάσει</w:t>
      </w:r>
    </w:p>
    <w:p w14:paraId="2C06647E">
      <w:pPr>
        <w:shd w:val="clear" w:color="auto" w:fill="FFFFFF"/>
        <w:spacing w:line="240" w:lineRule="auto"/>
        <w:jc w:val="both"/>
        <w:rPr>
          <w:rFonts w:cstheme="minorHAnsi"/>
        </w:rPr>
      </w:pPr>
      <w:r>
        <w:rPr>
          <w:rFonts w:asciiTheme="minorHAnsi" w:hAnsiTheme="minorHAnsi" w:cstheme="minorHAnsi"/>
          <w:sz w:val="22"/>
          <w:szCs w:val="22"/>
        </w:rPr>
        <w:t>Και να διαβείς αντίπερα να ξαναβρείς τους συντρόφους σου</w:t>
      </w:r>
    </w:p>
    <w:p w14:paraId="0C49FA09">
      <w:pPr>
        <w:shd w:val="clear" w:color="auto" w:fill="FFFFFF"/>
        <w:spacing w:line="240" w:lineRule="auto"/>
        <w:jc w:val="both"/>
        <w:rPr>
          <w:rFonts w:cstheme="minorHAnsi"/>
        </w:rPr>
      </w:pPr>
      <w:r>
        <w:rPr>
          <w:rFonts w:asciiTheme="minorHAnsi" w:hAnsiTheme="minorHAnsi" w:cstheme="minorHAnsi"/>
          <w:sz w:val="22"/>
          <w:szCs w:val="22"/>
        </w:rPr>
        <w:t>Άνθη πουλιά ελάφια</w:t>
      </w:r>
    </w:p>
    <w:p w14:paraId="0D09F0F5">
      <w:pPr>
        <w:shd w:val="clear" w:color="auto" w:fill="FFFFFF"/>
        <w:spacing w:line="240" w:lineRule="auto"/>
        <w:jc w:val="both"/>
        <w:rPr>
          <w:rFonts w:cstheme="minorHAnsi"/>
        </w:rPr>
      </w:pPr>
      <w:r>
        <w:rPr>
          <w:rFonts w:asciiTheme="minorHAnsi" w:hAnsiTheme="minorHAnsi" w:cstheme="minorHAnsi"/>
          <w:sz w:val="22"/>
          <w:szCs w:val="22"/>
        </w:rPr>
        <w:t>Να βρεις μιαν άλλη θάλασσα μιαν άλλη απαλοσύνη.</w:t>
      </w:r>
    </w:p>
    <w:p w14:paraId="516D97A2">
      <w:pPr>
        <w:shd w:val="clear" w:color="auto" w:fill="FFFFFF"/>
        <w:spacing w:line="240" w:lineRule="auto"/>
        <w:jc w:val="both"/>
        <w:rPr>
          <w:rFonts w:cstheme="minorHAnsi"/>
        </w:rPr>
      </w:pPr>
    </w:p>
    <w:p w14:paraId="745EF744">
      <w:pPr>
        <w:shd w:val="clear" w:color="auto" w:fill="FFFFFF"/>
        <w:spacing w:line="240" w:lineRule="auto"/>
        <w:jc w:val="both"/>
        <w:rPr>
          <w:rFonts w:cstheme="minorHAnsi"/>
          <w:b/>
          <w:spacing w:val="-2"/>
        </w:rPr>
      </w:pPr>
      <w:r>
        <w:rPr>
          <w:rFonts w:asciiTheme="minorHAnsi" w:hAnsiTheme="minorHAnsi" w:cstheme="minorHAnsi"/>
          <w:b/>
          <w:spacing w:val="-2"/>
          <w:sz w:val="22"/>
          <w:szCs w:val="22"/>
        </w:rPr>
        <w:t>ΘΕΜΑΤΑ</w:t>
      </w:r>
    </w:p>
    <w:p w14:paraId="7A40EE9A">
      <w:pPr>
        <w:shd w:val="clear" w:color="auto" w:fill="FFFFFF"/>
        <w:spacing w:line="240" w:lineRule="auto"/>
        <w:jc w:val="both"/>
        <w:rPr>
          <w:rFonts w:cstheme="minorHAnsi"/>
        </w:rPr>
      </w:pPr>
    </w:p>
    <w:p w14:paraId="280E7060">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4CF9D20A">
      <w:pPr>
        <w:shd w:val="clear" w:color="auto" w:fill="FFFFFF"/>
        <w:spacing w:line="240" w:lineRule="auto"/>
        <w:jc w:val="both"/>
        <w:rPr>
          <w:rFonts w:cstheme="minorHAnsi"/>
          <w:b/>
          <w:bCs/>
        </w:rPr>
      </w:pPr>
    </w:p>
    <w:p w14:paraId="26FBA832">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1F70427C">
      <w:pPr>
        <w:shd w:val="clear" w:color="auto" w:fill="FFFFFF"/>
        <w:spacing w:line="240" w:lineRule="auto"/>
        <w:jc w:val="both"/>
        <w:rPr>
          <w:rFonts w:cstheme="minorHAnsi"/>
        </w:rPr>
      </w:pPr>
      <w:r>
        <w:rPr>
          <w:rFonts w:asciiTheme="minorHAnsi" w:hAnsiTheme="minorHAnsi" w:cstheme="minorHAnsi"/>
          <w:sz w:val="22"/>
          <w:szCs w:val="22"/>
        </w:rPr>
        <w:t>Να χαρακτηρίσεις ως σωστή (Σ) ή λανθασμένη (Λ) καθεμία από τις παρακάτω περιόδους λόγου με βάση τα Κείμενα 1 και 2 και να αιτιολογήσεις την απάντησή σου, καταγράφοντας στο απαντητικό φύλλο το κατάλληλο χωρίο του κειμένου:</w:t>
      </w:r>
    </w:p>
    <w:p w14:paraId="30B34AFE">
      <w:pPr>
        <w:shd w:val="clear" w:color="auto" w:fill="FFFFFF"/>
        <w:spacing w:line="240" w:lineRule="auto"/>
        <w:jc w:val="both"/>
        <w:rPr>
          <w:rFonts w:cstheme="minorHAnsi"/>
          <w:b/>
          <w:bCs/>
          <w:u w:val="single"/>
        </w:rPr>
      </w:pPr>
      <w:r>
        <w:rPr>
          <w:rFonts w:asciiTheme="minorHAnsi" w:hAnsiTheme="minorHAnsi" w:cstheme="minorHAnsi"/>
          <w:b/>
          <w:bCs/>
          <w:sz w:val="22"/>
          <w:szCs w:val="22"/>
          <w:u w:val="single"/>
        </w:rPr>
        <w:t>Κείμενο 1</w:t>
      </w:r>
    </w:p>
    <w:p w14:paraId="6950B1BC">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α)</w:t>
      </w:r>
      <w:r>
        <w:rPr>
          <w:rFonts w:asciiTheme="minorHAnsi" w:hAnsiTheme="minorHAnsi" w:cstheme="minorHAnsi"/>
          <w:sz w:val="22"/>
          <w:szCs w:val="22"/>
        </w:rPr>
        <w:tab/>
      </w:r>
      <w:r>
        <w:rPr>
          <w:rFonts w:asciiTheme="minorHAnsi" w:hAnsiTheme="minorHAnsi" w:cstheme="minorHAnsi"/>
          <w:sz w:val="22"/>
          <w:szCs w:val="22"/>
        </w:rPr>
        <w:t>Η «ανθρωπόπαυση» κατά τη διάρκεια της πανδημίας περιόρισε την αναπαραγωγή της καρέτα-καρέτα.</w:t>
      </w:r>
    </w:p>
    <w:p w14:paraId="57BF73BB">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β)</w:t>
      </w:r>
      <w:r>
        <w:rPr>
          <w:rFonts w:asciiTheme="minorHAnsi" w:hAnsiTheme="minorHAnsi" w:cstheme="minorHAnsi"/>
          <w:sz w:val="22"/>
          <w:szCs w:val="22"/>
        </w:rPr>
        <w:tab/>
      </w:r>
      <w:r>
        <w:rPr>
          <w:rFonts w:asciiTheme="minorHAnsi" w:hAnsiTheme="minorHAnsi" w:cstheme="minorHAnsi"/>
          <w:sz w:val="22"/>
          <w:szCs w:val="22"/>
        </w:rPr>
        <w:t>Οι χελώνες βγαίνουν στα ρηχά στη Ζάκυνθο, γιατί τα θερμά νερά ευνοούν την ωοτοκία τους.</w:t>
      </w:r>
    </w:p>
    <w:p w14:paraId="66C79F21">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γ)</w:t>
      </w:r>
      <w:r>
        <w:rPr>
          <w:rFonts w:asciiTheme="minorHAnsi" w:hAnsiTheme="minorHAnsi" w:cstheme="minorHAnsi"/>
          <w:sz w:val="22"/>
          <w:szCs w:val="22"/>
        </w:rPr>
        <w:tab/>
      </w:r>
      <w:r>
        <w:rPr>
          <w:rFonts w:asciiTheme="minorHAnsi" w:hAnsiTheme="minorHAnsi" w:cstheme="minorHAnsi"/>
          <w:sz w:val="22"/>
          <w:szCs w:val="22"/>
        </w:rPr>
        <w:t>Οι χελώνες φαίνεται πως αντιλαμβάνονται το ποσοστό ανθρώπινης δραστηριότητας στις ακτές ωοτοκίας τους και προσαρμόζονται ανάλογα.</w:t>
      </w:r>
    </w:p>
    <w:p w14:paraId="133098CC">
      <w:pPr>
        <w:shd w:val="clear" w:color="auto" w:fill="FFFFFF"/>
        <w:tabs>
          <w:tab w:val="left" w:pos="284"/>
        </w:tabs>
        <w:spacing w:line="240" w:lineRule="auto"/>
        <w:ind w:left="284" w:hanging="284"/>
        <w:jc w:val="both"/>
        <w:rPr>
          <w:rFonts w:cstheme="minorHAnsi"/>
          <w:u w:val="single"/>
        </w:rPr>
      </w:pPr>
      <w:r>
        <w:rPr>
          <w:rFonts w:asciiTheme="minorHAnsi" w:hAnsiTheme="minorHAnsi" w:cstheme="minorHAnsi"/>
          <w:b/>
          <w:bCs/>
          <w:sz w:val="22"/>
          <w:szCs w:val="22"/>
          <w:u w:val="single"/>
        </w:rPr>
        <w:t>Κείμενο 2</w:t>
      </w:r>
    </w:p>
    <w:p w14:paraId="4A627B7D">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δ)</w:t>
      </w:r>
      <w:r>
        <w:rPr>
          <w:rFonts w:asciiTheme="minorHAnsi" w:hAnsiTheme="minorHAnsi" w:cstheme="minorHAnsi"/>
          <w:sz w:val="22"/>
          <w:szCs w:val="22"/>
        </w:rPr>
        <w:tab/>
      </w:r>
      <w:r>
        <w:rPr>
          <w:rFonts w:asciiTheme="minorHAnsi" w:hAnsiTheme="minorHAnsi" w:cstheme="minorHAnsi"/>
          <w:sz w:val="22"/>
          <w:szCs w:val="22"/>
        </w:rPr>
        <w:t>Η ομιλήτρια φαίνεται να επικρίνει την αμεσότητα που εξασφαλίζουν τα μέσα κοινωνικής δικτύωσης στους χρήστες τους κατά τη δημοσιοποίηση όσων εκείνοι παρατηρούν καθημερινά.</w:t>
      </w:r>
    </w:p>
    <w:p w14:paraId="3F2838C9">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ε)</w:t>
      </w:r>
      <w:r>
        <w:rPr>
          <w:rFonts w:asciiTheme="minorHAnsi" w:hAnsiTheme="minorHAnsi" w:cstheme="minorHAnsi"/>
          <w:sz w:val="22"/>
          <w:szCs w:val="22"/>
        </w:rPr>
        <w:tab/>
      </w:r>
      <w:r>
        <w:rPr>
          <w:rFonts w:asciiTheme="minorHAnsi" w:hAnsiTheme="minorHAnsi" w:cstheme="minorHAnsi"/>
          <w:sz w:val="22"/>
          <w:szCs w:val="22"/>
        </w:rPr>
        <w:t>Κατά την ομιλήτρια οι δημοσιογράφοι στο πλαίσιο του επαγγέλματός τους στηρίζουν έμπρακτα τη φιλοζωία.</w:t>
      </w:r>
    </w:p>
    <w:p w14:paraId="051750B6">
      <w:pPr>
        <w:shd w:val="clear" w:color="auto" w:fill="FFFFFF"/>
        <w:tabs>
          <w:tab w:val="left" w:pos="567"/>
        </w:tabs>
        <w:spacing w:line="240" w:lineRule="auto"/>
        <w:ind w:left="567" w:hanging="283"/>
        <w:jc w:val="right"/>
        <w:rPr>
          <w:rFonts w:cstheme="minorHAnsi"/>
          <w:b/>
          <w:bCs/>
        </w:rPr>
      </w:pPr>
      <w:r>
        <w:rPr>
          <w:rFonts w:asciiTheme="minorHAnsi" w:hAnsiTheme="minorHAnsi" w:cstheme="minorHAnsi"/>
          <w:b/>
          <w:bCs/>
          <w:sz w:val="22"/>
          <w:szCs w:val="22"/>
        </w:rPr>
        <w:t>Μονάδες 15</w:t>
      </w:r>
    </w:p>
    <w:p w14:paraId="6A8019DA">
      <w:pPr>
        <w:shd w:val="clear" w:color="auto" w:fill="FFFFFF"/>
        <w:tabs>
          <w:tab w:val="left" w:pos="567"/>
        </w:tabs>
        <w:spacing w:line="240" w:lineRule="auto"/>
        <w:rPr>
          <w:rFonts w:cstheme="minorHAnsi"/>
        </w:rPr>
      </w:pPr>
    </w:p>
    <w:p w14:paraId="4F6CA1D4">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15890F7F">
      <w:pPr>
        <w:spacing w:line="240" w:lineRule="auto"/>
        <w:jc w:val="both"/>
        <w:rPr>
          <w:rFonts w:cstheme="minorHAnsi"/>
        </w:rPr>
      </w:pPr>
      <w:r>
        <w:rPr>
          <w:rFonts w:asciiTheme="minorHAnsi" w:hAnsiTheme="minorHAnsi" w:cstheme="minorHAnsi"/>
          <w:b/>
          <w:bCs/>
          <w:sz w:val="22"/>
          <w:szCs w:val="22"/>
        </w:rPr>
        <w:t>«</w:t>
      </w:r>
      <w:r>
        <w:rPr>
          <w:rFonts w:asciiTheme="minorHAnsi" w:hAnsiTheme="minorHAnsi" w:cstheme="minorHAnsi"/>
          <w:b/>
          <w:bCs/>
          <w:sz w:val="22"/>
          <w:szCs w:val="22"/>
          <w:u w:val="single"/>
        </w:rPr>
        <w:t>Όταν όμως</w:t>
      </w:r>
      <w:r>
        <w:rPr>
          <w:rFonts w:asciiTheme="minorHAnsi" w:hAnsiTheme="minorHAnsi" w:cstheme="minorHAnsi"/>
          <w:b/>
          <w:bCs/>
          <w:sz w:val="22"/>
          <w:szCs w:val="22"/>
        </w:rPr>
        <w:t xml:space="preserve"> έρχονται μαζικά οι τουρίστες και οι παραθεριστές τον Ιούλιο...»:</w:t>
      </w:r>
      <w:r>
        <w:rPr>
          <w:rFonts w:asciiTheme="minorHAnsi" w:hAnsiTheme="minorHAnsi" w:cstheme="minorHAnsi"/>
          <w:sz w:val="22"/>
          <w:szCs w:val="22"/>
        </w:rPr>
        <w:t xml:space="preserve"> Να σχολιάσεις τη χρήση του «όταν» και του «όμως» ως στοιχείων συνοχής στη 2</w:t>
      </w:r>
      <w:r>
        <w:rPr>
          <w:rFonts w:asciiTheme="minorHAnsi" w:hAnsiTheme="minorHAnsi" w:cstheme="minorHAnsi"/>
          <w:sz w:val="22"/>
          <w:szCs w:val="22"/>
          <w:vertAlign w:val="superscript"/>
        </w:rPr>
        <w:t>η</w:t>
      </w:r>
      <w:r>
        <w:rPr>
          <w:rFonts w:asciiTheme="minorHAnsi" w:hAnsiTheme="minorHAnsi" w:cstheme="minorHAnsi"/>
          <w:sz w:val="22"/>
          <w:szCs w:val="22"/>
        </w:rPr>
        <w:t xml:space="preserve"> παράγραφο του Κειμένου 1 (μονάδες 5), αιτιολογώντας νοηματικά την επιλογή τους με βάση τα συμφραζόμενα (μονάδες 5).</w:t>
      </w:r>
    </w:p>
    <w:p w14:paraId="46242792">
      <w:pPr>
        <w:shd w:val="clear" w:color="auto" w:fill="FFFFFF"/>
        <w:spacing w:line="240" w:lineRule="auto"/>
        <w:jc w:val="right"/>
        <w:rPr>
          <w:rFonts w:cstheme="minorHAnsi"/>
          <w:b/>
          <w:bCs/>
        </w:rPr>
      </w:pPr>
      <w:r>
        <w:rPr>
          <w:rFonts w:asciiTheme="minorHAnsi" w:hAnsiTheme="minorHAnsi" w:cstheme="minorHAnsi"/>
          <w:b/>
          <w:bCs/>
          <w:sz w:val="22"/>
          <w:szCs w:val="22"/>
        </w:rPr>
        <w:t>Μονάδες 10</w:t>
      </w:r>
    </w:p>
    <w:p w14:paraId="740EDADC">
      <w:pPr>
        <w:shd w:val="clear" w:color="auto" w:fill="FFFFFF"/>
        <w:spacing w:line="240" w:lineRule="auto"/>
        <w:jc w:val="both"/>
        <w:rPr>
          <w:rFonts w:cstheme="minorHAnsi"/>
          <w:b/>
          <w:bCs/>
        </w:rPr>
      </w:pPr>
    </w:p>
    <w:p w14:paraId="78EF2D6B">
      <w:pPr>
        <w:shd w:val="clear" w:color="auto" w:fill="FFFFFF"/>
        <w:spacing w:line="240" w:lineRule="auto"/>
        <w:jc w:val="both"/>
        <w:rPr>
          <w:rFonts w:cstheme="minorHAnsi"/>
          <w:b/>
          <w:bCs/>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0AAE59AF">
      <w:pPr>
        <w:spacing w:line="240" w:lineRule="auto"/>
        <w:jc w:val="both"/>
        <w:rPr>
          <w:rFonts w:cstheme="minorHAnsi"/>
        </w:rPr>
      </w:pPr>
      <w:r>
        <w:rPr>
          <w:rFonts w:asciiTheme="minorHAnsi" w:hAnsiTheme="minorHAnsi" w:cstheme="minorHAnsi"/>
          <w:sz w:val="22"/>
          <w:szCs w:val="22"/>
        </w:rPr>
        <w:t>Να συγκρίνεις τα Κείμενα 1 και 2 ως προς το περιεχόμενό τους και να εντοπίσεις δύο κοινά σημεία και δύο διαφορές.</w:t>
      </w:r>
    </w:p>
    <w:p w14:paraId="5DB35322">
      <w:pPr>
        <w:shd w:val="clear" w:color="auto" w:fill="FFFFFF"/>
        <w:spacing w:line="240" w:lineRule="auto"/>
        <w:jc w:val="right"/>
        <w:rPr>
          <w:rFonts w:cstheme="minorHAnsi"/>
          <w:b/>
          <w:bCs/>
        </w:rPr>
      </w:pPr>
      <w:r>
        <w:rPr>
          <w:rFonts w:asciiTheme="minorHAnsi" w:hAnsiTheme="minorHAnsi" w:cstheme="minorHAnsi"/>
          <w:b/>
          <w:bCs/>
          <w:sz w:val="22"/>
          <w:szCs w:val="22"/>
        </w:rPr>
        <w:t>Μονάδες 10</w:t>
      </w:r>
    </w:p>
    <w:p w14:paraId="438920E9">
      <w:pPr>
        <w:shd w:val="clear" w:color="auto" w:fill="FFFFFF"/>
        <w:spacing w:line="240" w:lineRule="auto"/>
        <w:rPr>
          <w:rFonts w:cstheme="minorHAnsi"/>
          <w:b/>
          <w:bCs/>
        </w:rPr>
      </w:pPr>
    </w:p>
    <w:p w14:paraId="7EC05126">
      <w:pPr>
        <w:shd w:val="clear" w:color="auto" w:fill="FFFFFF"/>
        <w:spacing w:line="240" w:lineRule="auto"/>
        <w:jc w:val="both"/>
        <w:rPr>
          <w:rFonts w:cstheme="minorHAnsi"/>
          <w:b/>
          <w:bCs/>
        </w:rPr>
      </w:pPr>
      <w:r>
        <w:rPr>
          <w:rFonts w:asciiTheme="minorHAnsi" w:hAnsiTheme="minorHAnsi" w:cstheme="minorHAnsi"/>
          <w:b/>
          <w:bCs/>
          <w:sz w:val="22"/>
          <w:szCs w:val="22"/>
        </w:rPr>
        <w:t>ΘΕΜΑ 3 (μονάδες 15)</w:t>
      </w:r>
    </w:p>
    <w:p w14:paraId="32F61C16">
      <w:pPr>
        <w:spacing w:line="240" w:lineRule="auto"/>
        <w:jc w:val="both"/>
        <w:rPr>
          <w:rFonts w:cstheme="minorHAnsi"/>
        </w:rPr>
      </w:pPr>
      <w:r>
        <w:rPr>
          <w:rFonts w:asciiTheme="minorHAnsi" w:hAnsiTheme="minorHAnsi" w:cstheme="minorHAnsi"/>
          <w:sz w:val="22"/>
          <w:szCs w:val="22"/>
        </w:rPr>
        <w:t>Ποια προτροπή διατυπώνει το ποιητικό υποκείμενο προς τον δέκτη του στο Κείμενο 3; Να την ερμηνεύσεις σχολιάζοντας παράλληλα τουλάχιστον τρεις κειμενικούς δείκτες. Κατά πόσο εσύ προσωπικά θα ακολουθούσες αυτήν την προτροπή και γιατί; Η απάντησή σου να εκτείνεται σε 150-200 λέξεις.</w:t>
      </w:r>
    </w:p>
    <w:p w14:paraId="26A04672">
      <w:pPr>
        <w:shd w:val="clear" w:color="auto" w:fill="FFFFFF"/>
        <w:spacing w:line="240" w:lineRule="auto"/>
        <w:jc w:val="right"/>
        <w:rPr>
          <w:rFonts w:cstheme="minorHAnsi"/>
          <w:b/>
          <w:bCs/>
        </w:rPr>
      </w:pPr>
      <w:r>
        <w:rPr>
          <w:rFonts w:asciiTheme="minorHAnsi" w:hAnsiTheme="minorHAnsi" w:cstheme="minorHAnsi"/>
          <w:b/>
          <w:bCs/>
          <w:sz w:val="22"/>
          <w:szCs w:val="22"/>
        </w:rPr>
        <w:t>Μονάδες 15</w:t>
      </w:r>
    </w:p>
    <w:p w14:paraId="171D940C">
      <w:pPr>
        <w:spacing w:line="240" w:lineRule="auto"/>
        <w:jc w:val="center"/>
        <w:rPr>
          <w:rFonts w:cstheme="minorHAnsi"/>
          <w:b/>
          <w:bCs/>
          <w:kern w:val="36"/>
        </w:rPr>
      </w:pPr>
      <w:r>
        <w:rPr>
          <w:rFonts w:asciiTheme="minorHAnsi" w:hAnsiTheme="minorHAnsi" w:cstheme="minorHAnsi"/>
          <w:b/>
          <w:bCs/>
          <w:kern w:val="36"/>
          <w:sz w:val="22"/>
          <w:szCs w:val="22"/>
        </w:rPr>
        <w:t>ΕΝΔΕΙΚΤΙΚΕΣ ΑΠΑΝΤΗΣΕΙΣ</w:t>
      </w:r>
    </w:p>
    <w:p w14:paraId="64C542C9">
      <w:pPr>
        <w:shd w:val="clear" w:color="auto" w:fill="FFFFFF"/>
        <w:spacing w:line="240" w:lineRule="auto"/>
        <w:jc w:val="both"/>
        <w:rPr>
          <w:rFonts w:cstheme="minorHAnsi"/>
          <w:i/>
          <w:iCs/>
          <w:sz w:val="20"/>
          <w:szCs w:val="20"/>
        </w:rPr>
      </w:pPr>
      <w:r>
        <w:rPr>
          <w:rFonts w:asciiTheme="minorHAnsi" w:hAnsiTheme="minorHAnsi" w:cstheme="minorHAnsi"/>
          <w:i/>
          <w:iCs/>
          <w:sz w:val="20"/>
          <w:szCs w:val="20"/>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7E9FFC39">
      <w:pPr>
        <w:shd w:val="clear" w:color="auto" w:fill="FFFFFF"/>
        <w:spacing w:line="240" w:lineRule="auto"/>
        <w:jc w:val="both"/>
        <w:rPr>
          <w:rFonts w:cstheme="minorHAnsi"/>
        </w:rPr>
      </w:pPr>
    </w:p>
    <w:p w14:paraId="5A9C036D">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2E3C5C04">
      <w:pPr>
        <w:shd w:val="clear" w:color="auto" w:fill="FFFFFF"/>
        <w:spacing w:line="240" w:lineRule="auto"/>
        <w:jc w:val="both"/>
        <w:rPr>
          <w:rFonts w:cstheme="minorHAnsi"/>
          <w:b/>
          <w:bCs/>
        </w:rPr>
      </w:pPr>
    </w:p>
    <w:p w14:paraId="5CA2E31D">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6FEFAB52">
      <w:pPr>
        <w:tabs>
          <w:tab w:val="left" w:pos="142"/>
        </w:tabs>
        <w:autoSpaceDE w:val="0"/>
        <w:autoSpaceDN w:val="0"/>
        <w:adjustRightInd w:val="0"/>
        <w:spacing w:line="240" w:lineRule="auto"/>
        <w:jc w:val="both"/>
        <w:rPr>
          <w:rFonts w:ascii="Calibri" w:hAnsi="Calibri" w:cs="Calibri"/>
        </w:rPr>
      </w:pPr>
      <w:r>
        <w:rPr>
          <w:rFonts w:ascii="Calibri" w:hAnsi="Calibri" w:cs="Calibri"/>
          <w:sz w:val="22"/>
          <w:szCs w:val="22"/>
        </w:rPr>
        <w:t xml:space="preserve">Παρατίθενται ολόκληρα τα αποσπάσματα. Οι μαθητές/μαθήτριες μπορούν να τα καταγράψουν συντομευμένα, επισημαίνοντας την αρχή και το τέλος τους με ενδιάμεσα αποσιωπητικά. </w:t>
      </w:r>
    </w:p>
    <w:p w14:paraId="588C562F">
      <w:pPr>
        <w:tabs>
          <w:tab w:val="left" w:pos="142"/>
        </w:tabs>
        <w:autoSpaceDE w:val="0"/>
        <w:autoSpaceDN w:val="0"/>
        <w:adjustRightInd w:val="0"/>
        <w:spacing w:line="240" w:lineRule="auto"/>
        <w:ind w:left="993" w:hanging="993"/>
        <w:jc w:val="both"/>
        <w:rPr>
          <w:rFonts w:ascii="Calibri" w:hAnsi="Calibri" w:cs="Calibri"/>
        </w:rPr>
      </w:pPr>
      <w:r>
        <w:rPr>
          <w:rFonts w:ascii="Calibri" w:hAnsi="Calibri" w:cs="Calibri"/>
          <w:b/>
          <w:bCs/>
          <w:sz w:val="22"/>
          <w:szCs w:val="22"/>
        </w:rPr>
        <w:t>α)</w:t>
      </w:r>
      <w:r>
        <w:rPr>
          <w:rFonts w:ascii="Calibri" w:hAnsi="Calibri" w:cs="Calibri"/>
          <w:sz w:val="22"/>
          <w:szCs w:val="22"/>
        </w:rPr>
        <w:t xml:space="preserve"> Λάθος. «</w:t>
      </w:r>
      <w:r>
        <w:rPr>
          <w:rFonts w:asciiTheme="minorHAnsi" w:hAnsiTheme="minorHAnsi" w:cstheme="minorHAnsi"/>
          <w:sz w:val="22"/>
          <w:szCs w:val="22"/>
        </w:rPr>
        <w:t xml:space="preserve">[...]οι χελώνες καρέτα καρέτα, που κολυμπούσαν στα νερά του κόλπου του Λαγανά στη Ζάκυνθο, είδαν τη θάλασσα άδεια από σκάφη και ανθρώπους, και κινήθηκαν με άνεση προς τα ρηχά και πιο θερμά νερά, όπου οι θηλυκές χελώνες συναντούν ένα πιο ευνοϊκό περιβάλλον </w:t>
      </w:r>
      <w:r>
        <w:rPr>
          <w:rFonts w:asciiTheme="minorHAnsi" w:hAnsiTheme="minorHAnsi" w:cstheme="minorHAnsi"/>
          <w:sz w:val="22"/>
          <w:szCs w:val="22"/>
          <w:u w:val="single"/>
        </w:rPr>
        <w:t>για να ωριμάσουν τα αυγά τους. Οι καρέτα καρέτα παρέμειναν στα θερμότερα ύδατα όσο χρειαζόταν, καθώς δεν υπήρχε ανθρώπινη όχληση λόγω πανδημίας.</w:t>
      </w:r>
      <w:r>
        <w:rPr>
          <w:rFonts w:asciiTheme="minorHAnsi" w:hAnsiTheme="minorHAnsi" w:cstheme="minorHAnsi"/>
          <w:sz w:val="22"/>
          <w:szCs w:val="22"/>
        </w:rPr>
        <w:t>»</w:t>
      </w:r>
    </w:p>
    <w:p w14:paraId="1AD32A69">
      <w:pPr>
        <w:tabs>
          <w:tab w:val="left" w:pos="284"/>
        </w:tabs>
        <w:autoSpaceDE w:val="0"/>
        <w:autoSpaceDN w:val="0"/>
        <w:adjustRightInd w:val="0"/>
        <w:spacing w:line="240" w:lineRule="auto"/>
        <w:ind w:left="993" w:hanging="993"/>
        <w:jc w:val="both"/>
        <w:rPr>
          <w:rFonts w:cstheme="minorHAnsi"/>
        </w:rPr>
      </w:pPr>
      <w:r>
        <w:rPr>
          <w:rFonts w:ascii="Calibri" w:hAnsi="Calibri" w:cs="Calibri"/>
          <w:b/>
          <w:bCs/>
          <w:sz w:val="22"/>
          <w:szCs w:val="22"/>
        </w:rPr>
        <w:t>β)</w:t>
      </w:r>
      <w:r>
        <w:rPr>
          <w:rFonts w:ascii="Calibri" w:hAnsi="Calibri" w:cs="Calibri"/>
          <w:sz w:val="22"/>
          <w:szCs w:val="22"/>
        </w:rPr>
        <w:t xml:space="preserve"> Σωστό. «</w:t>
      </w:r>
      <w:r>
        <w:rPr>
          <w:rFonts w:asciiTheme="minorHAnsi" w:hAnsiTheme="minorHAnsi" w:cstheme="minorHAnsi"/>
          <w:sz w:val="22"/>
          <w:szCs w:val="22"/>
        </w:rPr>
        <w:t xml:space="preserve">Οι χελώνες από τα μέσα Ιουνίου βγαίνουν στα ρηχά του κόλπου του Λαγανά, στα 100 μέτρα από την ακτή, όπου το βάθος παραμένει ένα μέτρο και τα νερά είναι σημαντικά πιο ζεστά. </w:t>
      </w:r>
      <w:r>
        <w:rPr>
          <w:rFonts w:asciiTheme="minorHAnsi" w:hAnsiTheme="minorHAnsi" w:cstheme="minorHAnsi"/>
          <w:sz w:val="22"/>
          <w:szCs w:val="22"/>
          <w:u w:val="single"/>
        </w:rPr>
        <w:t>Η αυξημένη θερμοκρασία διευκολύνει την ανάπτυξη των αυγών τους</w:t>
      </w:r>
      <w:r>
        <w:rPr>
          <w:rFonts w:asciiTheme="minorHAnsi" w:hAnsiTheme="minorHAnsi" w:cstheme="minorHAnsi"/>
          <w:sz w:val="22"/>
          <w:szCs w:val="22"/>
        </w:rPr>
        <w:t>.»</w:t>
      </w:r>
    </w:p>
    <w:p w14:paraId="320EAFC0">
      <w:pPr>
        <w:tabs>
          <w:tab w:val="left" w:pos="284"/>
        </w:tabs>
        <w:autoSpaceDE w:val="0"/>
        <w:autoSpaceDN w:val="0"/>
        <w:adjustRightInd w:val="0"/>
        <w:spacing w:line="240" w:lineRule="auto"/>
        <w:ind w:left="993" w:hanging="993"/>
        <w:jc w:val="both"/>
        <w:rPr>
          <w:rFonts w:cstheme="minorHAnsi"/>
        </w:rPr>
      </w:pPr>
      <w:r>
        <w:rPr>
          <w:rFonts w:ascii="Calibri" w:hAnsi="Calibri" w:cs="Calibri"/>
          <w:b/>
          <w:bCs/>
          <w:sz w:val="22"/>
          <w:szCs w:val="22"/>
        </w:rPr>
        <w:t>γ)</w:t>
      </w:r>
      <w:r>
        <w:rPr>
          <w:rFonts w:ascii="Calibri" w:hAnsi="Calibri" w:cs="Calibri"/>
          <w:b/>
          <w:bCs/>
          <w:sz w:val="22"/>
          <w:szCs w:val="22"/>
        </w:rPr>
        <w:tab/>
      </w:r>
      <w:r>
        <w:rPr>
          <w:rFonts w:ascii="Calibri" w:hAnsi="Calibri" w:cs="Calibri"/>
          <w:sz w:val="22"/>
          <w:szCs w:val="22"/>
        </w:rPr>
        <w:t>Σωστό. «</w:t>
      </w:r>
      <w:r>
        <w:rPr>
          <w:rFonts w:asciiTheme="minorHAnsi" w:hAnsiTheme="minorHAnsi" w:cstheme="minorHAnsi"/>
          <w:sz w:val="22"/>
          <w:szCs w:val="22"/>
        </w:rPr>
        <w:t>Η περίοδος αυτή έδειξε πως οι θαλάσσιες χελώνες μπορούν να αντιλαμβάνονται αλλαγές στο επίπεδο της ανθρώπινης πίεσης και να προσαρμόζουν ανάλογα την κατανομή τους.»</w:t>
      </w:r>
    </w:p>
    <w:p w14:paraId="787915AA">
      <w:pPr>
        <w:tabs>
          <w:tab w:val="left" w:pos="284"/>
        </w:tabs>
        <w:autoSpaceDE w:val="0"/>
        <w:autoSpaceDN w:val="0"/>
        <w:adjustRightInd w:val="0"/>
        <w:spacing w:line="240" w:lineRule="auto"/>
        <w:ind w:left="993" w:hanging="993"/>
        <w:jc w:val="both"/>
        <w:rPr>
          <w:rFonts w:cstheme="minorHAnsi"/>
        </w:rPr>
      </w:pPr>
      <w:r>
        <w:rPr>
          <w:rFonts w:ascii="Calibri" w:hAnsi="Calibri" w:cs="Calibri"/>
          <w:b/>
          <w:bCs/>
          <w:sz w:val="22"/>
          <w:szCs w:val="22"/>
        </w:rPr>
        <w:t>δ)</w:t>
      </w:r>
      <w:r>
        <w:rPr>
          <w:rFonts w:ascii="Calibri" w:hAnsi="Calibri" w:cs="Calibri"/>
          <w:sz w:val="22"/>
          <w:szCs w:val="22"/>
        </w:rPr>
        <w:tab/>
      </w:r>
      <w:r>
        <w:rPr>
          <w:rFonts w:ascii="Calibri" w:hAnsi="Calibri" w:cs="Calibri"/>
          <w:sz w:val="22"/>
          <w:szCs w:val="22"/>
        </w:rPr>
        <w:t>Λάθος.</w:t>
      </w:r>
      <w:r>
        <w:rPr>
          <w:rFonts w:ascii="Calibri" w:hAnsi="Calibri" w:cs="Calibri"/>
          <w:sz w:val="22"/>
          <w:szCs w:val="22"/>
        </w:rPr>
        <w:tab/>
      </w:r>
      <w:r>
        <w:rPr>
          <w:rFonts w:ascii="Calibri" w:hAnsi="Calibri" w:cs="Calibri"/>
          <w:sz w:val="22"/>
          <w:szCs w:val="22"/>
        </w:rPr>
        <w:t>«</w:t>
      </w:r>
      <w:r>
        <w:rPr>
          <w:rFonts w:asciiTheme="minorHAnsi" w:hAnsiTheme="minorHAnsi" w:cstheme="minorHAnsi"/>
          <w:sz w:val="22"/>
          <w:szCs w:val="22"/>
        </w:rPr>
        <w:t xml:space="preserve">Τα Μ.Μ.Ε. άρχισαν να ασχολούνται με τις κακοποιήσεις των ζώων όταν </w:t>
      </w:r>
      <w:r>
        <w:rPr>
          <w:rFonts w:asciiTheme="minorHAnsi" w:hAnsiTheme="minorHAnsi" w:cstheme="minorHAnsi"/>
          <w:sz w:val="22"/>
          <w:szCs w:val="22"/>
          <w:u w:val="single"/>
        </w:rPr>
        <w:t>δυνάμωσε το φιλοζωικό κίνημα της χώρας κυρίως λόγω της λειτουργίας του facebook και των άλλων μέσων κοινωνικής δικτύωσης. Τα νέα μέσα έδωσαν αυτονομία στους χρήστες, καθώς τους επιτρέπουν να δημοσιοποιούν –χωρίς διαμεσολαβητές– τι βλέπουν καθημερινά</w:t>
      </w:r>
      <w:r>
        <w:rPr>
          <w:rFonts w:asciiTheme="minorHAnsi" w:hAnsiTheme="minorHAnsi" w:cstheme="minorHAnsi"/>
          <w:sz w:val="22"/>
          <w:szCs w:val="22"/>
        </w:rPr>
        <w:t xml:space="preserve"> και φυσικά να οργανώνονται και να αντιδρούν, καθώς μιλάμε για ένα τεραστίων διαστάσεων κοινωνικό πρόβλημα.»</w:t>
      </w:r>
    </w:p>
    <w:p w14:paraId="58410E72">
      <w:pPr>
        <w:tabs>
          <w:tab w:val="left" w:pos="284"/>
        </w:tabs>
        <w:autoSpaceDE w:val="0"/>
        <w:autoSpaceDN w:val="0"/>
        <w:adjustRightInd w:val="0"/>
        <w:spacing w:line="240" w:lineRule="auto"/>
        <w:ind w:left="993" w:hanging="993"/>
        <w:jc w:val="both"/>
        <w:rPr>
          <w:rFonts w:cstheme="minorHAnsi"/>
        </w:rPr>
      </w:pPr>
      <w:r>
        <w:rPr>
          <w:rFonts w:ascii="Calibri" w:hAnsi="Calibri" w:cs="Calibri"/>
          <w:b/>
          <w:bCs/>
          <w:sz w:val="22"/>
          <w:szCs w:val="22"/>
        </w:rPr>
        <w:t>ε)</w:t>
      </w:r>
      <w:r>
        <w:rPr>
          <w:rFonts w:ascii="Calibri" w:hAnsi="Calibri" w:cs="Calibri"/>
          <w:b/>
          <w:bCs/>
          <w:sz w:val="22"/>
          <w:szCs w:val="22"/>
        </w:rPr>
        <w:tab/>
      </w:r>
      <w:r>
        <w:rPr>
          <w:rFonts w:ascii="Calibri" w:hAnsi="Calibri" w:cs="Calibri"/>
          <w:sz w:val="22"/>
          <w:szCs w:val="22"/>
        </w:rPr>
        <w:t>Λάθος.</w:t>
      </w:r>
      <w:r>
        <w:rPr>
          <w:rFonts w:ascii="Calibri" w:hAnsi="Calibri" w:cs="Calibri"/>
          <w:sz w:val="22"/>
          <w:szCs w:val="22"/>
        </w:rPr>
        <w:tab/>
      </w:r>
      <w:r>
        <w:rPr>
          <w:rFonts w:ascii="Calibri" w:hAnsi="Calibri" w:cs="Calibri"/>
          <w:sz w:val="22"/>
          <w:szCs w:val="22"/>
        </w:rPr>
        <w:t>«</w:t>
      </w:r>
      <w:r>
        <w:rPr>
          <w:rFonts w:asciiTheme="minorHAnsi" w:hAnsiTheme="minorHAnsi" w:cstheme="minorHAnsi"/>
          <w:sz w:val="22"/>
          <w:szCs w:val="22"/>
          <w:u w:val="single"/>
        </w:rPr>
        <w:t>Δυστυχώς είναι λίγοι οι δημοσιογράφοι</w:t>
      </w:r>
      <w:r>
        <w:rPr>
          <w:rFonts w:asciiTheme="minorHAnsi" w:hAnsiTheme="minorHAnsi" w:cstheme="minorHAnsi"/>
          <w:sz w:val="22"/>
          <w:szCs w:val="22"/>
        </w:rPr>
        <w:t xml:space="preserve"> οι οποίοι αναφέρονται στα δικαιώματα των ζώων και στο δικαίωμα τους στη ζωή χωρίς πόνο και χωρίς εκμετάλλευση. Είναι λίγοι εκείνοι που αναφέρονται στη νομοθεσία και τις διεθνείς συνθήκες που τα προστατεύουν, τουλάχιστον στα χαρτιά, από την ασυδοσία του ανθρώπου. Είναι λίγοι αυτοί που αναφέρονται στην ανάγκη να διδαχτούμε τη συμβίωση με τα άλλα πλάσματα, στην ανοχή του διαφορετικού [...]..</w:t>
      </w:r>
    </w:p>
    <w:p w14:paraId="52D416A3">
      <w:pPr>
        <w:tabs>
          <w:tab w:val="left" w:pos="284"/>
        </w:tabs>
        <w:autoSpaceDE w:val="0"/>
        <w:autoSpaceDN w:val="0"/>
        <w:adjustRightInd w:val="0"/>
        <w:spacing w:line="240" w:lineRule="auto"/>
        <w:ind w:left="993" w:hanging="993"/>
        <w:jc w:val="both"/>
        <w:rPr>
          <w:rFonts w:ascii="Calibri" w:hAnsi="Calibri" w:cs="Calibri"/>
        </w:rPr>
      </w:pPr>
    </w:p>
    <w:p w14:paraId="2D754248">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067CA08C">
      <w:pPr>
        <w:tabs>
          <w:tab w:val="left" w:pos="284"/>
        </w:tabs>
        <w:autoSpaceDE w:val="0"/>
        <w:autoSpaceDN w:val="0"/>
        <w:adjustRightInd w:val="0"/>
        <w:spacing w:line="240" w:lineRule="auto"/>
        <w:jc w:val="both"/>
        <w:rPr>
          <w:rFonts w:cstheme="minorHAnsi"/>
        </w:rPr>
      </w:pPr>
      <w:r>
        <w:rPr>
          <w:rFonts w:asciiTheme="minorHAnsi" w:hAnsiTheme="minorHAnsi" w:cstheme="minorHAnsi"/>
          <w:sz w:val="22"/>
          <w:szCs w:val="22"/>
        </w:rPr>
        <w:t>Το «όταν» δηλώνει χρόνο και το «όμως» αντίθεση. Με την παρουσία τους συνδέουν την περίοδο λόγου στην οποία ανήκουν με την προηγούμενη. Ο συντάκτης έχει ήδη επισημάνει ότι οι χελώνες καρέτα καρέτα τον Ιούνιο πλησιάζουν προς τις ακτές του κόλπου του Λαγανά, στα ρηχά θερμά νερά, για να γεννήσουν τα αυγά τους. Με το «όταν» που ακολουθεί, γίνεται μετάβαση σε μια νέα χρονική στιγμή, στον Ιούλιο, κατά τη διάρκεια του οποίου η Ζάκυνθος, και ειδικά η παραλία του Λαγανά, γεμίζει τουρίστες. Χρησιμοποιώντας παράλληλα και το «όμως» ο συντάκτης τονίζει ότι η νέα συνθήκη που επικρατεί στον Λαγανά τον Ιούλιο λειτουργεί «αντιθετικά» ως προς την προηγούμενη, αφού η μαζική άφιξη των τουριστών αναγκάζει τις χελώνες να απομακρύνονται από τις ακτές, στις οποίες είχαν πλησιάσει, και να πηγαίνουν σε βαθιά κρύα νερά.</w:t>
      </w:r>
    </w:p>
    <w:p w14:paraId="7627CCE9">
      <w:pPr>
        <w:shd w:val="clear" w:color="auto" w:fill="FFFFFF"/>
        <w:spacing w:line="240" w:lineRule="auto"/>
        <w:jc w:val="both"/>
        <w:rPr>
          <w:rFonts w:cstheme="minorHAnsi"/>
        </w:rPr>
      </w:pPr>
    </w:p>
    <w:p w14:paraId="6FECED5E">
      <w:pPr>
        <w:shd w:val="clear" w:color="auto" w:fill="FFFFFF"/>
        <w:spacing w:line="240" w:lineRule="auto"/>
        <w:jc w:val="both"/>
        <w:rPr>
          <w:rFonts w:cstheme="minorHAnsi"/>
          <w:b/>
          <w:bCs/>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6F5B308C">
      <w:pPr>
        <w:shd w:val="clear" w:color="auto" w:fill="FFFFFF"/>
        <w:spacing w:line="240" w:lineRule="auto"/>
        <w:jc w:val="both"/>
        <w:rPr>
          <w:rFonts w:cstheme="minorHAnsi"/>
          <w:b/>
        </w:rPr>
      </w:pPr>
      <w:r>
        <w:rPr>
          <w:rFonts w:asciiTheme="minorHAnsi" w:hAnsiTheme="minorHAnsi" w:cstheme="minorHAnsi"/>
          <w:b/>
          <w:sz w:val="22"/>
          <w:szCs w:val="22"/>
          <w:u w:val="single"/>
        </w:rPr>
        <w:t>Ενδεικτικές ομοιότητες</w:t>
      </w:r>
      <w:r>
        <w:rPr>
          <w:rFonts w:asciiTheme="minorHAnsi" w:hAnsiTheme="minorHAnsi" w:cstheme="minorHAnsi"/>
          <w:b/>
          <w:sz w:val="22"/>
          <w:szCs w:val="22"/>
        </w:rPr>
        <w:t>:</w:t>
      </w:r>
    </w:p>
    <w:p w14:paraId="18625F60">
      <w:pPr>
        <w:pStyle w:val="21"/>
        <w:numPr>
          <w:ilvl w:val="0"/>
          <w:numId w:val="90"/>
        </w:numPr>
        <w:shd w:val="clear" w:color="auto" w:fill="FFFFFF"/>
        <w:spacing w:after="0" w:line="240" w:lineRule="auto"/>
        <w:jc w:val="both"/>
        <w:rPr>
          <w:rFonts w:cstheme="minorHAnsi"/>
        </w:rPr>
      </w:pPr>
      <w:r>
        <w:rPr>
          <w:rFonts w:cstheme="minorHAnsi"/>
        </w:rPr>
        <w:t>Και τα δύο κείμενα αναφέρονται στη βλαπτική δράση του ανθρώπου απέναντι σε ζώα.</w:t>
      </w:r>
    </w:p>
    <w:p w14:paraId="10F1AABD">
      <w:pPr>
        <w:pStyle w:val="21"/>
        <w:numPr>
          <w:ilvl w:val="0"/>
          <w:numId w:val="90"/>
        </w:numPr>
        <w:shd w:val="clear" w:color="auto" w:fill="FFFFFF"/>
        <w:spacing w:after="0" w:line="240" w:lineRule="auto"/>
        <w:jc w:val="both"/>
        <w:rPr>
          <w:rFonts w:cstheme="minorHAnsi"/>
        </w:rPr>
      </w:pPr>
      <w:r>
        <w:rPr>
          <w:rFonts w:cstheme="minorHAnsi"/>
        </w:rPr>
        <w:t>Και στα δύο κείμενα, είτε άμεσα είτε έμμεσα, ο δέκτης προτρέπεται να ενεργήσει υπέρ της προστασίας των ζώων (</w:t>
      </w:r>
      <w:r>
        <w:rPr>
          <w:rFonts w:cstheme="minorHAnsi"/>
          <w:u w:val="single"/>
        </w:rPr>
        <w:t>Κείμενο 1</w:t>
      </w:r>
      <w:r>
        <w:rPr>
          <w:rFonts w:cstheme="minorHAnsi"/>
        </w:rPr>
        <w:t xml:space="preserve">: «Πρέπει να προσέχουμε ιδιαίτερα μέχρι τα μέσα Ιουλίου, που ωριμάζουν τα αυγά τους». </w:t>
      </w:r>
      <w:r>
        <w:rPr>
          <w:rFonts w:cstheme="minorHAnsi"/>
          <w:u w:val="single"/>
        </w:rPr>
        <w:t>Κείμενο 2</w:t>
      </w:r>
      <w:r>
        <w:rPr>
          <w:rFonts w:cstheme="minorHAnsi"/>
        </w:rPr>
        <w:t>: «</w:t>
      </w:r>
      <w:r>
        <w:rPr>
          <w:rFonts w:cstheme="minorHAnsi"/>
          <w:spacing w:val="-2"/>
        </w:rPr>
        <w:t xml:space="preserve">Γι’ αυτό και εμείς στο </w:t>
      </w:r>
      <w:r>
        <w:fldChar w:fldCharType="begin"/>
      </w:r>
      <w:r>
        <w:instrText xml:space="preserve"> HYPERLINK "about:blank" \t "_blank" </w:instrText>
      </w:r>
      <w:r>
        <w:fldChar w:fldCharType="separate"/>
      </w:r>
      <w:r>
        <w:rPr>
          <w:rFonts w:cstheme="minorHAnsi"/>
          <w:spacing w:val="-2"/>
        </w:rPr>
        <w:t>www.zoosos.gr</w:t>
      </w:r>
      <w:r>
        <w:rPr>
          <w:rFonts w:cstheme="minorHAnsi"/>
          <w:spacing w:val="-2"/>
        </w:rPr>
        <w:fldChar w:fldCharType="end"/>
      </w:r>
      <w:r>
        <w:rPr>
          <w:rFonts w:cstheme="minorHAnsi"/>
        </w:rPr>
        <w:t xml:space="preserve"> βρισκόμαστε στο πλάι αυτών των λίγων συνανθρώπων μας, οι οποίοι παλεύουν για να βοηθήσουν τα άλλα είδη [...]. Υποστηρίζουμε δε με θέρμη την άποψη ότι η δημοσίευση είναι η ψυχή της δικαιοσύνης»).</w:t>
      </w:r>
    </w:p>
    <w:p w14:paraId="222FC55E">
      <w:pPr>
        <w:shd w:val="clear" w:color="auto" w:fill="FFFFFF"/>
        <w:spacing w:line="240" w:lineRule="auto"/>
        <w:jc w:val="both"/>
        <w:rPr>
          <w:rFonts w:cstheme="minorHAnsi"/>
          <w:b/>
        </w:rPr>
      </w:pPr>
      <w:r>
        <w:rPr>
          <w:rFonts w:asciiTheme="minorHAnsi" w:hAnsiTheme="minorHAnsi" w:cstheme="minorHAnsi"/>
          <w:b/>
          <w:sz w:val="22"/>
          <w:szCs w:val="22"/>
          <w:u w:val="single"/>
        </w:rPr>
        <w:t>Ενδεικτικές διαφορές</w:t>
      </w:r>
      <w:r>
        <w:rPr>
          <w:rFonts w:asciiTheme="minorHAnsi" w:hAnsiTheme="minorHAnsi" w:cstheme="minorHAnsi"/>
          <w:b/>
          <w:sz w:val="22"/>
          <w:szCs w:val="22"/>
        </w:rPr>
        <w:t>:</w:t>
      </w:r>
    </w:p>
    <w:p w14:paraId="1DB35D2D">
      <w:pPr>
        <w:pStyle w:val="21"/>
        <w:numPr>
          <w:ilvl w:val="0"/>
          <w:numId w:val="90"/>
        </w:numPr>
        <w:shd w:val="clear" w:color="auto" w:fill="FFFFFF"/>
        <w:spacing w:after="0" w:line="240" w:lineRule="auto"/>
        <w:jc w:val="both"/>
        <w:rPr>
          <w:rFonts w:cstheme="minorHAnsi"/>
        </w:rPr>
      </w:pPr>
      <w:r>
        <w:rPr>
          <w:rFonts w:cstheme="minorHAnsi"/>
        </w:rPr>
        <w:t>Το Κείμενο 1 αναφέρεται αποκλειστικά στις χελώνες καρέτα-καρέτα, ενώ το Κείμενο 2 σε μια ευρύτερη ομάδα ζώων που συνδέονται με την καθημερινότητα του ανθρώπου.</w:t>
      </w:r>
    </w:p>
    <w:p w14:paraId="050A3967">
      <w:pPr>
        <w:pStyle w:val="21"/>
        <w:numPr>
          <w:ilvl w:val="0"/>
          <w:numId w:val="90"/>
        </w:numPr>
        <w:shd w:val="clear" w:color="auto" w:fill="FFFFFF"/>
        <w:spacing w:after="0" w:line="240" w:lineRule="auto"/>
        <w:jc w:val="both"/>
        <w:rPr>
          <w:rFonts w:cstheme="minorHAnsi"/>
        </w:rPr>
      </w:pPr>
      <w:r>
        <w:rPr>
          <w:rFonts w:cstheme="minorHAnsi"/>
        </w:rPr>
        <w:t>Στο Κείμενο 2 περιγράφεται η συνειδητή κακοποιητική συμπεριφορά του ανθρώπου προς τα ζώα, ενώ στο Κείμενο 1 γίνεται λόγος για το πώς ο άνθρωπος λειτουργεί βλαπτικά προς τα ζώα (τις χελώνες) χωρίς να έχει πρόθεση για κάτι τέτοιο.</w:t>
      </w:r>
    </w:p>
    <w:p w14:paraId="7448E4C7">
      <w:pPr>
        <w:shd w:val="clear" w:color="auto" w:fill="FFFFFF"/>
        <w:spacing w:line="240" w:lineRule="auto"/>
        <w:rPr>
          <w:rFonts w:cstheme="minorHAnsi"/>
        </w:rPr>
      </w:pPr>
    </w:p>
    <w:p w14:paraId="2B7DA79F">
      <w:pPr>
        <w:shd w:val="clear" w:color="auto" w:fill="FFFFFF"/>
        <w:spacing w:line="240" w:lineRule="auto"/>
        <w:jc w:val="both"/>
        <w:rPr>
          <w:rFonts w:cstheme="minorHAnsi"/>
          <w:b/>
          <w:bCs/>
        </w:rPr>
      </w:pPr>
      <w:r>
        <w:rPr>
          <w:rFonts w:asciiTheme="minorHAnsi" w:hAnsiTheme="minorHAnsi" w:cstheme="minorHAnsi"/>
          <w:b/>
          <w:bCs/>
          <w:sz w:val="22"/>
          <w:szCs w:val="22"/>
        </w:rPr>
        <w:t>ΘΕΜΑ 3 (μονάδες 15)</w:t>
      </w:r>
    </w:p>
    <w:p w14:paraId="0E944606">
      <w:pPr>
        <w:shd w:val="clear" w:color="auto" w:fill="FFFFFF"/>
        <w:spacing w:line="240" w:lineRule="auto"/>
        <w:jc w:val="both"/>
        <w:rPr>
          <w:rFonts w:cstheme="minorHAnsi"/>
        </w:rPr>
      </w:pPr>
      <w:r>
        <w:rPr>
          <w:rFonts w:asciiTheme="minorHAnsi" w:hAnsiTheme="minorHAnsi" w:cstheme="minorHAnsi"/>
          <w:sz w:val="22"/>
          <w:szCs w:val="22"/>
        </w:rPr>
        <w:t>Το ποίημα αναδεικνύει την ανάγκη να επιστρέψει ο άνθρωπος στη φύση και να ξαναχτίσει τη σχέση του μαζί της. Το ποιητικό υποκείμενο μάς μεταφέρει σε μια «όχτη υγρή», μιας λίμνης ή ενός ποταμού. Εκεί ξεκινά έναν διάλογο με κάποιο πρόσωπο –ίσως εμάς τους αναγνώστες– το οποίο προτρέπει να περάσει οπωσδήποτε στην απέναντι όχθη από τον μοναδικό διαθέσιμο δρόμο, έναν δρόμο «απατηλό» και βουτηγμένο «στο αίμα»: «πρέπει να τον περάσεις (τον δρόμο)», «να διαβείς αντίπερα», «να ξαναβρείς τους συντρόφους σου» (προτρεπτική υποτακτική σε β΄ ενικό), όσους είχε και έχασε: «άνθη πουλιά ελάφια, μιαν άλλη θάλασσα» –δηλαδή φυτά, ζώα, νερά– και μια «απαλοσύνη», μια γαλήνη που μόνο η φύση μπορεί να μας εξασφαλίσει. Ο δέκτης βέβαια δε φαίνεται εντελώς αποκομμένος από τη φύση, στοιχείο που οπτικοποιείται με υπερρεαλιστικές εικόνες: μέσα στα μάτια του «έχτισε ένας αητός τη φωλιά του», στα δε χείλια του γράφτηκε το όνομά του από έναν κεραυνό. «Μα» αυτά φαίνεται πως για το ποιητικό υποκείμενο δεν είναι αρκετά (αντίθεση). «Τι να μου κάμουν» όλα αυτά», αναρωτιέται. Αυτό που απαιτείται είναι η ουσιαστική επανένωση με τη φύση. Οι μαθητές / μαθήτριες, ζώντας σε μια εποχή που η οικολογική κρίση είναι ευρεία, αναμένεται να ταχθούν υπέρ της επιστροφής στη φύση και να αποδεχτούν την «προτροπή» του ποιητικού υποκειμένου να περάσουν στην «απέναντι όχθη». Φυσικά κάθε διαφορετική άποψη, με την αντίστοιχη τεκμηρίωση, θα πρέπει να γίνει αποδεκτή.</w:t>
      </w:r>
    </w:p>
    <w:p w14:paraId="607B02CD">
      <w:pPr>
        <w:shd w:val="clear" w:color="auto" w:fill="FFFFFF"/>
        <w:spacing w:line="360" w:lineRule="auto"/>
        <w:jc w:val="left"/>
        <w:rPr>
          <w:rFonts w:cstheme="minorHAnsi"/>
          <w:b/>
          <w:bCs/>
        </w:rPr>
        <w:sectPr>
          <w:pgSz w:w="11906" w:h="16838"/>
          <w:pgMar w:top="720" w:right="720" w:bottom="720" w:left="720" w:header="357" w:footer="709" w:gutter="0"/>
          <w:cols w:space="708" w:num="1"/>
          <w:docGrid w:linePitch="360" w:charSpace="0"/>
        </w:sectPr>
      </w:pPr>
    </w:p>
    <w:p w14:paraId="37DE8775">
      <w:pPr>
        <w:spacing w:after="0" w:line="240" w:lineRule="auto"/>
        <w:rPr>
          <w:rFonts w:cstheme="minorHAnsi"/>
          <w:b/>
        </w:rPr>
      </w:pPr>
    </w:p>
    <w:p w14:paraId="6EFF598F">
      <w:pPr>
        <w:spacing w:after="0" w:line="240" w:lineRule="auto"/>
        <w:rPr>
          <w:rFonts w:cstheme="minorHAnsi"/>
          <w:b/>
        </w:rPr>
      </w:pPr>
      <w:r>
        <w:rPr>
          <w:rFonts w:cstheme="minorHAnsi"/>
          <w:b/>
        </w:rPr>
        <w:t>Κείμενο 1</w:t>
      </w:r>
    </w:p>
    <w:p w14:paraId="551BBCC8">
      <w:pPr>
        <w:spacing w:after="0" w:line="240" w:lineRule="auto"/>
        <w:jc w:val="center"/>
        <w:rPr>
          <w:rFonts w:cstheme="minorHAnsi"/>
          <w:b/>
        </w:rPr>
      </w:pPr>
      <w:r>
        <w:rPr>
          <w:rFonts w:cstheme="minorHAnsi"/>
          <w:b/>
        </w:rPr>
        <w:t>Τι είναι σπισισμός;</w:t>
      </w:r>
    </w:p>
    <w:p w14:paraId="67722887">
      <w:pPr>
        <w:spacing w:after="0" w:line="240" w:lineRule="auto"/>
        <w:jc w:val="both"/>
        <w:rPr>
          <w:rFonts w:cstheme="minorHAnsi"/>
          <w:i/>
          <w:sz w:val="20"/>
          <w:szCs w:val="20"/>
        </w:rPr>
      </w:pPr>
      <w:r>
        <w:rPr>
          <w:rFonts w:cstheme="minorHAnsi"/>
          <w:i/>
          <w:sz w:val="20"/>
          <w:szCs w:val="20"/>
        </w:rPr>
        <w:t>Επιστημονικό κείμενο της Μαρίζας Χριστοδούλου, μέλους της Πανελλαδικής Φιλοζωικής και Περιβαλλοντικής Ομοσπονδίας, βασισμένο κυρίως στο άρθρο της Joan Dunayer «Από το Σπισισμό στην Ισότητα». Δημοσίευση: 31 Ιουλίου 2012 στο https://animalscare.gr/soisism.</w:t>
      </w:r>
    </w:p>
    <w:p w14:paraId="2189B5E9">
      <w:pPr>
        <w:spacing w:after="0" w:line="240" w:lineRule="auto"/>
        <w:jc w:val="both"/>
        <w:rPr>
          <w:rFonts w:cstheme="minorHAnsi"/>
          <w:i/>
          <w:sz w:val="20"/>
          <w:szCs w:val="20"/>
        </w:rPr>
      </w:pPr>
    </w:p>
    <w:p w14:paraId="3B147094">
      <w:pPr>
        <w:spacing w:after="0" w:line="240" w:lineRule="auto"/>
        <w:ind w:firstLine="720"/>
        <w:jc w:val="both"/>
        <w:rPr>
          <w:rFonts w:cstheme="minorHAnsi"/>
        </w:rPr>
      </w:pPr>
      <w:r>
        <w:rPr>
          <w:rFonts w:cstheme="minorHAnsi"/>
        </w:rPr>
        <w:t>Σπισισμός είναι η προκατάληψη και η προδιαμορφωμένη στάση ενάντια σε όλα τα ζωικά είδη πλην του ανθρώπινου (π.χ. θηλαστικά και μη, σπονδυλωτά και ασπόνδυλα).</w:t>
      </w:r>
    </w:p>
    <w:p w14:paraId="1A2FBBCE">
      <w:pPr>
        <w:spacing w:after="0" w:line="240" w:lineRule="auto"/>
        <w:ind w:firstLine="720"/>
        <w:jc w:val="both"/>
        <w:rPr>
          <w:rFonts w:cstheme="minorHAnsi"/>
        </w:rPr>
      </w:pPr>
      <w:r>
        <w:rPr>
          <w:rFonts w:cstheme="minorHAnsi"/>
        </w:rPr>
        <w:t>Ολοένα και περισσότεροι άνθρωποι πιστεύουν πλέον ότι τα ηθικά και νόμιμα δικαιώματα πρέπει να επεκταθούν πέραν των συνόρων του είδους μας, σε όλα τα ζωικά είδη και όχι μόνο σε εκείνα που είναι πιο κοντά στον άνθρωπο λόγω νοημοσύνης ή άλλων γνωστικών λειτουργιών, κοινωνικών δομών κ.λπ. (π.χ. χιμπατζήδες, δελφίνια). Η κατακόρυφη ταξινόμηση πρέπει να καταργηθεί και να αντικατασταθεί από μια οριζόντια. Σημειώνουμε ότι στην κατακόρυφη ταξινόμηση ιεραρχούνται τα θηλαστικά επάνω από τα πουλιά, τα πουλιά επάνω από τα ερπετά, τα αμφίβια, και τα ψάρια, και τα σπονδυλωτά επάνω από τα ασπόνδυλα.</w:t>
      </w:r>
    </w:p>
    <w:p w14:paraId="34447FBD">
      <w:pPr>
        <w:spacing w:after="0" w:line="240" w:lineRule="auto"/>
        <w:ind w:firstLine="720"/>
        <w:jc w:val="both"/>
        <w:rPr>
          <w:rFonts w:cstheme="minorHAnsi"/>
        </w:rPr>
      </w:pPr>
      <w:r>
        <w:rPr>
          <w:rFonts w:cstheme="minorHAnsi"/>
        </w:rPr>
        <w:t>Ακόμα και η θεωρία μεγάλων φιλοσόφων των δικαιωμάτων των ζώων ήταν σπισιστική. Ο Peter Singer, επί παραδείγματι, επιχειρηματολογεί ότι «οι άνθρωποι κανονικής νοημοσύνης έχουν περισσότερη αξία από οποιοδήποτε ζώο». Επιπλέον, υποστηρίζει το δικαίωμα στη ζωή και την ελευθερία μόνο για τους ανθρώπους, τα μεγάλα πρωτεύοντα, και ενδεχομένως τα άλλα θηλαστικά, υπό τον όρο ότι κατέχουν τόση αυτογνωσία όση ένας κανονικός άνθρωπος μετά την πρόωρη παιδική ηλικία. Γιατί ένας κανονικός άνθρωπος; Γιατί όχι ένα κανονικό χταπόδι ή ένα κοράκι; Το κριτήριο του Singer είναι σαφώς ανθρωποκεντρικό. Ο Singer θεωρεί όλα τα μη θηλαστικά replaceable (αναλώσιμα, αντικαταστάσιμα). Δεν τάσσεται κατηγορηματικά κατά της ζωοτομίας στα μη θηλαστικά. Επίσης, το θεωρεί ηθικά αποδεκτό να εκτρέφονται πουλιά, ψάρια, και άλλα μη θηλαστικά για σφαγή εάν οι ζωές τους είναι ευχάριστες – πράγμα εξαιρετικά απίθανο – και ο θάνατός τους σύντομος και ανώδυνος – επίσης εξαιρετικά απίθανο».</w:t>
      </w:r>
    </w:p>
    <w:p w14:paraId="42E54E73">
      <w:pPr>
        <w:spacing w:after="0" w:line="240" w:lineRule="auto"/>
        <w:ind w:firstLine="720"/>
        <w:jc w:val="both"/>
        <w:rPr>
          <w:rFonts w:cstheme="minorHAnsi"/>
          <w:i/>
        </w:rPr>
      </w:pPr>
      <w:r>
        <w:rPr>
          <w:rFonts w:cstheme="minorHAnsi"/>
          <w:i/>
        </w:rPr>
        <w:t>Αντι-σπισισμός</w:t>
      </w:r>
    </w:p>
    <w:p w14:paraId="71FF74FB">
      <w:pPr>
        <w:spacing w:after="0" w:line="240" w:lineRule="auto"/>
        <w:ind w:firstLine="720"/>
        <w:jc w:val="both"/>
        <w:rPr>
          <w:rFonts w:cstheme="minorHAnsi"/>
        </w:rPr>
      </w:pPr>
      <w:r>
        <w:rPr>
          <w:rFonts w:cstheme="minorHAnsi"/>
        </w:rPr>
        <w:t>Απορρίπτοντας την έννοια της ανθρώπινης ανωτερότητας, οι αντισπισιστές υποστηρίζουν τα βασικά δικαιώματα για όλα τα αισθανόμενα πλάσματα που διαθέτουν την ικανότητα αίσθησης. Η ικανότητα αίσθησης πρέπει να είναι το μόνο κριτήριο για την εξασφάλιση και διασφάλιση των βασικών νόμιμων δικαιωμάτων, επειδή οποιοσδήποτε μπορεί να βιώσει και να νιώσει έχει ένα συμφέρον να παραμείνει στη ζωή και να ευημερήσει. Αν η νομοθεσία θέλει να είναι δίκαιη, οφείλει να αναγνωρίσει αυτά τα βασικά δικαιώματα σε όλα τα είδη του ζωικού βασιλείου.</w:t>
      </w:r>
    </w:p>
    <w:p w14:paraId="7037ADE7">
      <w:pPr>
        <w:spacing w:after="0" w:line="240" w:lineRule="auto"/>
        <w:ind w:firstLine="720"/>
        <w:jc w:val="both"/>
        <w:rPr>
          <w:rFonts w:cstheme="minorHAnsi"/>
        </w:rPr>
      </w:pPr>
      <w:r>
        <w:rPr>
          <w:rFonts w:cstheme="minorHAnsi"/>
        </w:rPr>
        <w:t>Οι αντισπισιστές οραματίζονται όλα τα ζώα ως άτομα που είναι ελεύθερα και αυτόνομα να ζήσουν τη δική τους ζωή και να ορίζουν τη δική τους μοίρα. Σε μια τέτοια κατάσταση, τα άλογα και τα γαϊδούρια δεν θα είναι πλέον υποζύγια, οι τίγρεις δεν θα πηδούν μέσα από φλεγόμενα στεφάνια, οι ελέφαντες και οι καμήλες δεν θα κουβαλούν ανθρώπους, τα στρείδια θα είναι οι κάτοχοι των μαργαριταριών που δημιουργούν, οι κοκκινολαίμηδες των αυγών που γεννούν, και οι μέλισσες του μελιού που παράγουν. Τα ζώα φάρμας, τα πειραματόζωα, τα γουνοφόρα και τα ζώα του δάσους θα ζουν ελεύθερα στα φυσικά ενδιαιτήματά τους και σύμφωνα με τις ανάγκες που ορίζει το είδος τους. Ο άνθρωπος θα έχει το δικαίωμα να θηρεύσει για να φάει ένα ζώο μόνο αν βρίσκεται εγκλωβισμένος σε μια παγωμένη χέρσα περιοχή ή σε έναν τόπο απειλούμενο από λιμό, χωρίς πρόσβαση σε φυτικές τροφές, καρπούς και φρούτα.</w:t>
      </w:r>
    </w:p>
    <w:p w14:paraId="23176657">
      <w:pPr>
        <w:spacing w:after="0" w:line="240" w:lineRule="auto"/>
        <w:ind w:firstLine="720"/>
        <w:jc w:val="both"/>
        <w:rPr>
          <w:rFonts w:cstheme="minorHAnsi"/>
        </w:rPr>
      </w:pPr>
      <w:r>
        <w:rPr>
          <w:rFonts w:cstheme="minorHAnsi"/>
        </w:rPr>
        <w:t>Όλα τα αισθανόμενα όντα έχουν δικαίωμα στην ελευθερία, την ευζωία και την αυτοδιάθεση. Για να είναι δίκαιος ο νόμος οφείλει να είναι πρώτα και κύρια αντι-σπισιστικός. Το ανθρώπινο είδος είναι ένα από τα εκατομμύρια άλλα είδη του ζωικού βασιλείου. Μόνο αριθμητικά να το δούμε, ο σπισισμός είναι η μεγαλύτερη μορφή αδικίας στην ιστορία του πλανήτη.</w:t>
      </w:r>
    </w:p>
    <w:p w14:paraId="53BDCEFA">
      <w:pPr>
        <w:spacing w:after="0" w:line="240" w:lineRule="auto"/>
        <w:ind w:firstLine="720"/>
        <w:jc w:val="both"/>
        <w:rPr>
          <w:rFonts w:cstheme="minorHAnsi"/>
        </w:rPr>
      </w:pPr>
    </w:p>
    <w:p w14:paraId="33BA2F94">
      <w:pPr>
        <w:spacing w:after="0" w:line="240" w:lineRule="auto"/>
        <w:jc w:val="both"/>
        <w:rPr>
          <w:rFonts w:cstheme="minorHAnsi"/>
          <w:b/>
        </w:rPr>
      </w:pPr>
      <w:r>
        <w:rPr>
          <w:rFonts w:cstheme="minorHAnsi"/>
          <w:b/>
        </w:rPr>
        <w:t>Κείμενο 2</w:t>
      </w:r>
    </w:p>
    <w:p w14:paraId="08C003AE">
      <w:pPr>
        <w:spacing w:after="0" w:line="240" w:lineRule="auto"/>
        <w:jc w:val="center"/>
        <w:rPr>
          <w:rFonts w:ascii="Calibri" w:hAnsi="Calibri" w:eastAsia="Calibri" w:cs="Times New Roman"/>
          <w:b/>
          <w:bCs/>
        </w:rPr>
      </w:pPr>
      <w:r>
        <w:rPr>
          <w:rFonts w:ascii="Calibri" w:hAnsi="Calibri" w:eastAsia="Calibri" w:cs="Times New Roman"/>
          <w:b/>
          <w:bCs/>
          <w:lang w:eastAsia="en-US"/>
        </w:rPr>
        <w:t>Φιλόζωοι μόνο για σκύλους και γάτες</w:t>
      </w:r>
    </w:p>
    <w:p w14:paraId="18C84D08">
      <w:pPr>
        <w:spacing w:after="0" w:line="240" w:lineRule="auto"/>
        <w:jc w:val="both"/>
        <w:rPr>
          <w:rFonts w:cstheme="minorHAnsi"/>
          <w:i/>
          <w:sz w:val="18"/>
          <w:szCs w:val="18"/>
        </w:rPr>
      </w:pPr>
      <w:r>
        <w:rPr>
          <w:rFonts w:cstheme="minorHAnsi"/>
          <w:i/>
          <w:sz w:val="20"/>
          <w:szCs w:val="20"/>
        </w:rPr>
        <w:t xml:space="preserve">Άρθρο γνώμης του Κώστα Γιαννακίδη, δημοσιευμένο στις 18/10/2020 στην ηλεκτρονική εφημερίδα protagon.gr. Πηγή: </w:t>
      </w:r>
      <w:r>
        <w:fldChar w:fldCharType="begin"/>
      </w:r>
      <w:r>
        <w:instrText xml:space="preserve"> HYPERLINK "https://www.protagon.gr/apopseis/filozwoi-mono-gia-skylous-kai-gates-44342145391" </w:instrText>
      </w:r>
      <w:r>
        <w:fldChar w:fldCharType="separate"/>
      </w:r>
      <w:r>
        <w:rPr>
          <w:rStyle w:val="16"/>
          <w:rFonts w:cstheme="minorHAnsi"/>
          <w:i/>
          <w:color w:val="auto"/>
          <w:sz w:val="18"/>
          <w:szCs w:val="18"/>
          <w:u w:val="none"/>
          <w:lang w:val="en-US"/>
        </w:rPr>
        <w:t>https</w:t>
      </w:r>
      <w:r>
        <w:rPr>
          <w:rStyle w:val="16"/>
          <w:rFonts w:cstheme="minorHAnsi"/>
          <w:i/>
          <w:color w:val="auto"/>
          <w:sz w:val="18"/>
          <w:szCs w:val="18"/>
          <w:u w:val="none"/>
        </w:rPr>
        <w:t>://</w:t>
      </w:r>
      <w:r>
        <w:rPr>
          <w:rStyle w:val="16"/>
          <w:rFonts w:cstheme="minorHAnsi"/>
          <w:i/>
          <w:color w:val="auto"/>
          <w:sz w:val="18"/>
          <w:szCs w:val="18"/>
          <w:u w:val="none"/>
          <w:lang w:val="en-US"/>
        </w:rPr>
        <w:t>www</w:t>
      </w:r>
      <w:r>
        <w:rPr>
          <w:rStyle w:val="16"/>
          <w:rFonts w:cstheme="minorHAnsi"/>
          <w:i/>
          <w:color w:val="auto"/>
          <w:sz w:val="18"/>
          <w:szCs w:val="18"/>
          <w:u w:val="none"/>
        </w:rPr>
        <w:t>.</w:t>
      </w:r>
      <w:r>
        <w:rPr>
          <w:rStyle w:val="16"/>
          <w:rFonts w:cstheme="minorHAnsi"/>
          <w:i/>
          <w:color w:val="auto"/>
          <w:sz w:val="18"/>
          <w:szCs w:val="18"/>
          <w:u w:val="none"/>
          <w:lang w:val="en-US"/>
        </w:rPr>
        <w:t>protagon</w:t>
      </w:r>
      <w:r>
        <w:rPr>
          <w:rStyle w:val="16"/>
          <w:rFonts w:cstheme="minorHAnsi"/>
          <w:i/>
          <w:color w:val="auto"/>
          <w:sz w:val="18"/>
          <w:szCs w:val="18"/>
          <w:u w:val="none"/>
        </w:rPr>
        <w:t>.</w:t>
      </w:r>
      <w:r>
        <w:rPr>
          <w:rStyle w:val="16"/>
          <w:rFonts w:cstheme="minorHAnsi"/>
          <w:i/>
          <w:color w:val="auto"/>
          <w:sz w:val="18"/>
          <w:szCs w:val="18"/>
          <w:u w:val="none"/>
          <w:lang w:val="en-US"/>
        </w:rPr>
        <w:t>gr</w:t>
      </w:r>
      <w:r>
        <w:rPr>
          <w:rStyle w:val="16"/>
          <w:rFonts w:cstheme="minorHAnsi"/>
          <w:i/>
          <w:color w:val="auto"/>
          <w:sz w:val="18"/>
          <w:szCs w:val="18"/>
          <w:u w:val="none"/>
        </w:rPr>
        <w:t>/</w:t>
      </w:r>
      <w:r>
        <w:rPr>
          <w:rStyle w:val="16"/>
          <w:rFonts w:cstheme="minorHAnsi"/>
          <w:i/>
          <w:color w:val="auto"/>
          <w:sz w:val="18"/>
          <w:szCs w:val="18"/>
          <w:u w:val="none"/>
          <w:lang w:val="en-US"/>
        </w:rPr>
        <w:t>apopseis</w:t>
      </w:r>
      <w:r>
        <w:rPr>
          <w:rStyle w:val="16"/>
          <w:rFonts w:cstheme="minorHAnsi"/>
          <w:i/>
          <w:color w:val="auto"/>
          <w:sz w:val="18"/>
          <w:szCs w:val="18"/>
          <w:u w:val="none"/>
        </w:rPr>
        <w:t>/</w:t>
      </w:r>
      <w:r>
        <w:rPr>
          <w:rStyle w:val="16"/>
          <w:rFonts w:cstheme="minorHAnsi"/>
          <w:i/>
          <w:color w:val="auto"/>
          <w:sz w:val="18"/>
          <w:szCs w:val="18"/>
          <w:u w:val="none"/>
          <w:lang w:val="en-US"/>
        </w:rPr>
        <w:t>filozwoi</w:t>
      </w:r>
      <w:r>
        <w:rPr>
          <w:rStyle w:val="16"/>
          <w:rFonts w:cstheme="minorHAnsi"/>
          <w:i/>
          <w:color w:val="auto"/>
          <w:sz w:val="18"/>
          <w:szCs w:val="18"/>
          <w:u w:val="none"/>
        </w:rPr>
        <w:t>-</w:t>
      </w:r>
      <w:r>
        <w:rPr>
          <w:rStyle w:val="16"/>
          <w:rFonts w:cstheme="minorHAnsi"/>
          <w:i/>
          <w:color w:val="auto"/>
          <w:sz w:val="18"/>
          <w:szCs w:val="18"/>
          <w:u w:val="none"/>
          <w:lang w:val="en-US"/>
        </w:rPr>
        <w:t>mono</w:t>
      </w:r>
      <w:r>
        <w:rPr>
          <w:rStyle w:val="16"/>
          <w:rFonts w:cstheme="minorHAnsi"/>
          <w:i/>
          <w:color w:val="auto"/>
          <w:sz w:val="18"/>
          <w:szCs w:val="18"/>
          <w:u w:val="none"/>
        </w:rPr>
        <w:t>-</w:t>
      </w:r>
      <w:r>
        <w:rPr>
          <w:rStyle w:val="16"/>
          <w:rFonts w:cstheme="minorHAnsi"/>
          <w:i/>
          <w:color w:val="auto"/>
          <w:sz w:val="18"/>
          <w:szCs w:val="18"/>
          <w:u w:val="none"/>
          <w:lang w:val="en-US"/>
        </w:rPr>
        <w:t>gia</w:t>
      </w:r>
      <w:r>
        <w:rPr>
          <w:rStyle w:val="16"/>
          <w:rFonts w:cstheme="minorHAnsi"/>
          <w:i/>
          <w:color w:val="auto"/>
          <w:sz w:val="18"/>
          <w:szCs w:val="18"/>
          <w:u w:val="none"/>
        </w:rPr>
        <w:t>-</w:t>
      </w:r>
      <w:r>
        <w:rPr>
          <w:rStyle w:val="16"/>
          <w:rFonts w:cstheme="minorHAnsi"/>
          <w:i/>
          <w:color w:val="auto"/>
          <w:sz w:val="18"/>
          <w:szCs w:val="18"/>
          <w:u w:val="none"/>
          <w:lang w:val="en-US"/>
        </w:rPr>
        <w:t>skylous</w:t>
      </w:r>
      <w:r>
        <w:rPr>
          <w:rStyle w:val="16"/>
          <w:rFonts w:cstheme="minorHAnsi"/>
          <w:i/>
          <w:color w:val="auto"/>
          <w:sz w:val="18"/>
          <w:szCs w:val="18"/>
          <w:u w:val="none"/>
        </w:rPr>
        <w:t>-</w:t>
      </w:r>
      <w:r>
        <w:rPr>
          <w:rStyle w:val="16"/>
          <w:rFonts w:cstheme="minorHAnsi"/>
          <w:i/>
          <w:color w:val="auto"/>
          <w:sz w:val="18"/>
          <w:szCs w:val="18"/>
          <w:u w:val="none"/>
          <w:lang w:val="en-US"/>
        </w:rPr>
        <w:t>kai</w:t>
      </w:r>
      <w:r>
        <w:rPr>
          <w:rStyle w:val="16"/>
          <w:rFonts w:cstheme="minorHAnsi"/>
          <w:i/>
          <w:color w:val="auto"/>
          <w:sz w:val="18"/>
          <w:szCs w:val="18"/>
          <w:u w:val="none"/>
        </w:rPr>
        <w:t>-</w:t>
      </w:r>
      <w:r>
        <w:rPr>
          <w:rStyle w:val="16"/>
          <w:rFonts w:cstheme="minorHAnsi"/>
          <w:i/>
          <w:color w:val="auto"/>
          <w:sz w:val="18"/>
          <w:szCs w:val="18"/>
          <w:u w:val="none"/>
          <w:lang w:val="en-US"/>
        </w:rPr>
        <w:t>gates</w:t>
      </w:r>
      <w:r>
        <w:rPr>
          <w:rStyle w:val="16"/>
          <w:rFonts w:cstheme="minorHAnsi"/>
          <w:i/>
          <w:color w:val="auto"/>
          <w:sz w:val="18"/>
          <w:szCs w:val="18"/>
          <w:u w:val="none"/>
        </w:rPr>
        <w:t>-44342145391</w:t>
      </w:r>
      <w:r>
        <w:rPr>
          <w:rStyle w:val="16"/>
          <w:rFonts w:cstheme="minorHAnsi"/>
          <w:i/>
          <w:color w:val="auto"/>
          <w:sz w:val="18"/>
          <w:szCs w:val="18"/>
          <w:u w:val="none"/>
        </w:rPr>
        <w:fldChar w:fldCharType="end"/>
      </w:r>
    </w:p>
    <w:p w14:paraId="573FFA94">
      <w:pPr>
        <w:spacing w:after="0" w:line="240" w:lineRule="auto"/>
        <w:jc w:val="both"/>
        <w:rPr>
          <w:rFonts w:cstheme="minorHAnsi"/>
          <w:i/>
          <w:sz w:val="20"/>
          <w:szCs w:val="20"/>
        </w:rPr>
      </w:pPr>
    </w:p>
    <w:p w14:paraId="4C7CF554">
      <w:pPr>
        <w:spacing w:after="0" w:line="240" w:lineRule="auto"/>
        <w:ind w:firstLine="720"/>
        <w:jc w:val="both"/>
        <w:rPr>
          <w:rFonts w:cstheme="minorHAnsi"/>
        </w:rPr>
      </w:pPr>
      <w:r>
        <w:rPr>
          <w:rFonts w:cstheme="minorHAnsi"/>
        </w:rPr>
        <w:t xml:space="preserve">Η κακοποίηση ζώου αναβαθμίζεται σε κακούργημα. Μάλιστα, ωραία. Είναι, όμως, απορίας άξιο για ποιο λόγο ο σχετικός νόμος δεν εξειδικεύεται ειλικρινώς και στην κατεύθυνση προς την οποία απευθύνεται: αφορά κυρίως τους σκύλους και τις γάτες. </w:t>
      </w:r>
    </w:p>
    <w:p w14:paraId="70DC7121">
      <w:pPr>
        <w:spacing w:after="0" w:line="240" w:lineRule="auto"/>
        <w:ind w:firstLine="720"/>
        <w:jc w:val="both"/>
        <w:rPr>
          <w:rFonts w:cstheme="minorHAnsi"/>
        </w:rPr>
      </w:pPr>
      <w:r>
        <w:rPr>
          <w:rFonts w:cstheme="minorHAnsi"/>
        </w:rPr>
        <w:t>Στην Ελλάδα το φιλοζωικό κίνημα είναι για το σκύλο και τη γάτα. Τέλος. Τα μόνα ζώα που, στη συλλογική συνείδηση, πέφτουν θύματα κακοποίησης είναι κυρίως οι σκύλοι και δευτερευόντως οι γάτες. Ο τύπος στην Κρήτη, που μαχαίρωσε το σκυλί, ορθώς αποτελεί αντικείμενο γενικής κατακραυγής. Αν όμως είχε σφάξει στο γόνατο μία κατσίκα, δεν θα έτρεχε τίποτα. Διότι η κατσίκα είναι, σου λέει, προς βρώση. Ο σκύλος είναι για συντροφιά.</w:t>
      </w:r>
    </w:p>
    <w:p w14:paraId="53ECE21E">
      <w:pPr>
        <w:spacing w:after="0" w:line="240" w:lineRule="auto"/>
        <w:ind w:firstLine="720"/>
        <w:jc w:val="both"/>
        <w:rPr>
          <w:rFonts w:cstheme="minorHAnsi"/>
        </w:rPr>
      </w:pPr>
      <w:r>
        <w:rPr>
          <w:rFonts w:cstheme="minorHAnsi"/>
        </w:rPr>
        <w:t xml:space="preserve">Η χώρα έχει ένα πλήθος φιλόζωων. Δεν είναι όμως και πολλοί αυτοί που διαμαρτύρονται για τα παράνομα σφαγεία στην περιφέρεια και πώς θανατώνονται τα ζώα. Ούτε για τα χοιροστάσια. Ελάχιστες ακτιβιστικές πρωτοβουλίες έχουμε δει και, μεταξύ μας, συχνά αντιμετωπίζονται ως γραφικές. Δεν διαβάζω ποστ για τα πρόβατα με τα δεμένα πόδια στα χωριά. Μην πιάσουμε και τα πτηνοτροφεία γιατί θα μπλέξουμε άσχημα. Άλλωστε αρκετοί φιλόζωοι θα εκτιμήσουν και το φρέσκο κρέας «από το χωριό». Αφήστε που όταν είναι να ταΐσουν το δικό τους ζώο συντροφιάς θέλουν να διαβάσουν στη συσκευασία ότι αυτό που θα καταναλώσει η γατούλα τους (οι «γατάκηδες» έχουν εμμονή με τα γκουρμέ) προέρχεται από εκλεκτό κουνέλι. </w:t>
      </w:r>
    </w:p>
    <w:p w14:paraId="41AB7EBA">
      <w:pPr>
        <w:spacing w:after="0" w:line="240" w:lineRule="auto"/>
        <w:ind w:firstLine="720"/>
        <w:jc w:val="both"/>
        <w:rPr>
          <w:rFonts w:cstheme="minorHAnsi"/>
        </w:rPr>
      </w:pPr>
      <w:r>
        <w:rPr>
          <w:rFonts w:cstheme="minorHAnsi"/>
        </w:rPr>
        <w:t>Δεν θα αναπτύξω το επιχείρημα που λέει ότι πραγματικός φιλόζωος είναι μόνο ο vegeterian ή ο vegan. Είναι, βέβαια, αληθές, αλλά κουβαλάει ακραία υπερβολή. Όμως οι φιλόζωοι του Facebook ας είναι πιο ειλικρινείς: τα σκυλάκια και τις γάτες λυπούνται επειδή σε αυτά εξαντλείται το ενδιαφέρον τους για τα ζώα. Για τα υπόλοιπα δεν τους καίγεται καρφάκι. Ούτε για το πώς ζουν, ούτε για το πώς πεθαίνουν. Το πολύ να πουν κάτι και για τα γαϊδουράκια στη Σαντορίνη. Και άμα λάχει θα βγάλουν την πέτσα από το σουβλιστό να τη δώσουν στο σκυλάκι που αγαπούν σαν παιδί τους. Οι ίδιοι αισθάνονται φρίκη επειδή στην Κίνα τρώνε σκυλιά. Ε, ας φανταστούν και τι θα πει ο Ινδός όταν δει πώς φερόμαστε εμείς στα γελάδια.</w:t>
      </w:r>
    </w:p>
    <w:p w14:paraId="6B2979A3">
      <w:pPr>
        <w:spacing w:after="0" w:line="240" w:lineRule="auto"/>
        <w:ind w:firstLine="720"/>
        <w:jc w:val="both"/>
        <w:rPr>
          <w:rFonts w:cstheme="minorHAnsi"/>
        </w:rPr>
      </w:pPr>
      <w:r>
        <w:rPr>
          <w:rFonts w:cstheme="minorHAnsi"/>
        </w:rPr>
        <w:t xml:space="preserve">Ας είναι. Η πρωτοβουλία για την απόδοση κακουργηματικού χαρακτήρα στην κακοποίηση ζώων είναι ένα θετικό βήμα. Αλλά και συνάμα υποκριτικό, ειδικά όταν στα επαρχιακά σφαγεία τα ζώα κακοποιούνται και θανατώνονται με φριχτό τρόπο. Γι’ αυτό καλό είναι την ώρα που ποστάρετε το γατάκι ή το σκυλάκι σας, να σκεφτείτε και πώς θανατώθηκαν τα ζώα που έφτιαξαν τις κροκέτες του. Και αφού το σκεφτείτε, να πείτε κάτι για αυτό. Να κάνετε ένα story, τουλάχιστον. </w:t>
      </w:r>
    </w:p>
    <w:p w14:paraId="312C5AC7">
      <w:pPr>
        <w:spacing w:after="0" w:line="240" w:lineRule="auto"/>
        <w:rPr>
          <w:rFonts w:cstheme="minorHAnsi"/>
          <w:b/>
        </w:rPr>
      </w:pPr>
    </w:p>
    <w:p w14:paraId="0DA341D0">
      <w:pPr>
        <w:spacing w:after="0" w:line="240" w:lineRule="auto"/>
        <w:rPr>
          <w:rFonts w:cstheme="minorHAnsi"/>
        </w:rPr>
      </w:pPr>
      <w:r>
        <w:rPr>
          <w:rFonts w:cstheme="minorHAnsi"/>
          <w:b/>
        </w:rPr>
        <w:t>Κείμενο 3</w:t>
      </w:r>
    </w:p>
    <w:p w14:paraId="4B2080E9">
      <w:pPr>
        <w:spacing w:after="0" w:line="240" w:lineRule="auto"/>
        <w:jc w:val="center"/>
        <w:rPr>
          <w:rFonts w:ascii="Calibri" w:hAnsi="Calibri" w:eastAsia="Calibri" w:cs="Calibri"/>
          <w:b/>
        </w:rPr>
      </w:pPr>
      <w:r>
        <w:rPr>
          <w:rFonts w:ascii="Calibri" w:hAnsi="Calibri" w:eastAsia="Calibri" w:cs="Calibri"/>
          <w:b/>
          <w:lang w:eastAsia="en-US"/>
        </w:rPr>
        <w:t>Αφύπνιση</w:t>
      </w:r>
    </w:p>
    <w:p w14:paraId="38FE34E6">
      <w:pPr>
        <w:spacing w:after="0" w:line="240" w:lineRule="auto"/>
        <w:jc w:val="both"/>
        <w:rPr>
          <w:rFonts w:cstheme="minorHAnsi"/>
          <w:i/>
          <w:sz w:val="20"/>
          <w:szCs w:val="20"/>
        </w:rPr>
      </w:pPr>
      <w:r>
        <w:rPr>
          <w:rFonts w:cstheme="minorHAnsi"/>
          <w:i/>
          <w:sz w:val="20"/>
          <w:szCs w:val="20"/>
        </w:rPr>
        <w:t xml:space="preserve">Το παρακάτω ποίημα της Αντωνίας Μποτονάκη περιλαμβάνεται στη συλλογή «Τέρμα Θεού», εκδόσεις Ιωλκός, 2021 (β΄ έκδοση). </w:t>
      </w:r>
    </w:p>
    <w:p w14:paraId="0B40359F">
      <w:pPr>
        <w:spacing w:after="0" w:line="240" w:lineRule="auto"/>
        <w:jc w:val="both"/>
        <w:rPr>
          <w:rFonts w:cstheme="minorHAnsi"/>
          <w:i/>
          <w:sz w:val="20"/>
          <w:szCs w:val="20"/>
        </w:rPr>
      </w:pPr>
    </w:p>
    <w:p w14:paraId="3955D4FA">
      <w:pPr>
        <w:spacing w:after="0" w:line="240" w:lineRule="auto"/>
        <w:jc w:val="both"/>
        <w:rPr>
          <w:rFonts w:cstheme="minorHAnsi"/>
        </w:rPr>
      </w:pPr>
      <w:r>
        <w:rPr>
          <w:rFonts w:cstheme="minorHAnsi"/>
        </w:rPr>
        <w:t>Όταν πέθανε, πριν ένα χρόνο ακριβώς, ο πατέρας μου</w:t>
      </w:r>
    </w:p>
    <w:p w14:paraId="2CD847D9">
      <w:pPr>
        <w:spacing w:after="0" w:line="240" w:lineRule="auto"/>
        <w:jc w:val="both"/>
        <w:rPr>
          <w:rFonts w:cstheme="minorHAnsi"/>
        </w:rPr>
      </w:pPr>
      <w:r>
        <w:rPr>
          <w:rFonts w:cstheme="minorHAnsi"/>
        </w:rPr>
        <w:t>δεν πέθανα∙ όπως φοβόμουν.</w:t>
      </w:r>
    </w:p>
    <w:p w14:paraId="00491F2F">
      <w:pPr>
        <w:spacing w:after="0" w:line="240" w:lineRule="auto"/>
        <w:jc w:val="both"/>
        <w:rPr>
          <w:rFonts w:cstheme="minorHAnsi"/>
        </w:rPr>
      </w:pPr>
      <w:r>
        <w:rPr>
          <w:rFonts w:cstheme="minorHAnsi"/>
        </w:rPr>
        <w:t>Όταν σκοτώσανε, ένα μήνα μετά, το γάτο μου</w:t>
      </w:r>
    </w:p>
    <w:p w14:paraId="103E0F44">
      <w:pPr>
        <w:spacing w:after="0" w:line="240" w:lineRule="auto"/>
        <w:jc w:val="both"/>
        <w:rPr>
          <w:rFonts w:cstheme="minorHAnsi"/>
        </w:rPr>
      </w:pPr>
      <w:r>
        <w:rPr>
          <w:rFonts w:cstheme="minorHAnsi"/>
        </w:rPr>
        <w:t>δεν τρελάθηκα∙ όπως φοβόμουν.</w:t>
      </w:r>
    </w:p>
    <w:p w14:paraId="37DC583B">
      <w:pPr>
        <w:spacing w:after="0" w:line="240" w:lineRule="auto"/>
        <w:jc w:val="both"/>
        <w:rPr>
          <w:rFonts w:cstheme="minorHAnsi"/>
        </w:rPr>
      </w:pPr>
      <w:r>
        <w:rPr>
          <w:rFonts w:cstheme="minorHAnsi"/>
        </w:rPr>
        <w:t>Όταν αποφάσισα – σήμερα μόλις – να κάνω ευθανασία</w:t>
      </w:r>
    </w:p>
    <w:p w14:paraId="1B319DF1">
      <w:pPr>
        <w:spacing w:after="0" w:line="240" w:lineRule="auto"/>
        <w:jc w:val="both"/>
        <w:rPr>
          <w:rFonts w:cstheme="minorHAnsi"/>
        </w:rPr>
      </w:pPr>
      <w:r>
        <w:rPr>
          <w:rFonts w:cstheme="minorHAnsi"/>
        </w:rPr>
        <w:t>στο γέρικο σκυλί μου</w:t>
      </w:r>
    </w:p>
    <w:p w14:paraId="5984EFAE">
      <w:pPr>
        <w:spacing w:after="0" w:line="240" w:lineRule="auto"/>
        <w:jc w:val="both"/>
        <w:rPr>
          <w:rFonts w:cstheme="minorHAnsi"/>
        </w:rPr>
      </w:pPr>
      <w:r>
        <w:rPr>
          <w:rFonts w:cstheme="minorHAnsi"/>
        </w:rPr>
        <w:t>δεν έκλαψα.</w:t>
      </w:r>
    </w:p>
    <w:p w14:paraId="5BEBCAD7">
      <w:pPr>
        <w:spacing w:after="0" w:line="240" w:lineRule="auto"/>
        <w:jc w:val="both"/>
        <w:rPr>
          <w:rFonts w:cstheme="minorHAnsi"/>
        </w:rPr>
      </w:pPr>
      <w:r>
        <w:rPr>
          <w:rFonts w:cstheme="minorHAnsi"/>
        </w:rPr>
        <w:t>Χτες βράδυ είδα φωτογραφίες νεκρών παιδιών στη Γάζα∙</w:t>
      </w:r>
    </w:p>
    <w:p w14:paraId="7FD171C5">
      <w:pPr>
        <w:spacing w:after="0" w:line="240" w:lineRule="auto"/>
        <w:jc w:val="both"/>
        <w:rPr>
          <w:rFonts w:cstheme="minorHAnsi"/>
        </w:rPr>
      </w:pPr>
      <w:r>
        <w:rPr>
          <w:rFonts w:cstheme="minorHAnsi"/>
        </w:rPr>
        <w:t>κι όμως κοιμήθηκα σχεδόν καλά.</w:t>
      </w:r>
    </w:p>
    <w:p w14:paraId="21068057">
      <w:pPr>
        <w:spacing w:after="0" w:line="240" w:lineRule="auto"/>
        <w:jc w:val="both"/>
        <w:rPr>
          <w:rFonts w:cstheme="minorHAnsi"/>
        </w:rPr>
      </w:pPr>
    </w:p>
    <w:p w14:paraId="11764121">
      <w:pPr>
        <w:spacing w:after="0" w:line="240" w:lineRule="auto"/>
        <w:jc w:val="both"/>
        <w:rPr>
          <w:rFonts w:cstheme="minorHAnsi"/>
        </w:rPr>
      </w:pPr>
      <w:r>
        <w:rPr>
          <w:rFonts w:cstheme="minorHAnsi"/>
        </w:rPr>
        <w:t>Φοβάμαι πως έχω πεθάνει από καιρό…</w:t>
      </w:r>
    </w:p>
    <w:p w14:paraId="00AD5952">
      <w:pPr>
        <w:spacing w:after="0" w:line="240" w:lineRule="auto"/>
        <w:jc w:val="both"/>
        <w:rPr>
          <w:rFonts w:cstheme="minorHAnsi"/>
          <w:b/>
        </w:rPr>
      </w:pPr>
    </w:p>
    <w:p w14:paraId="15485976">
      <w:pPr>
        <w:spacing w:after="0" w:line="240" w:lineRule="auto"/>
        <w:jc w:val="both"/>
        <w:rPr>
          <w:rFonts w:cstheme="minorHAnsi"/>
          <w:b/>
        </w:rPr>
      </w:pPr>
      <w:r>
        <w:rPr>
          <w:rFonts w:cstheme="minorHAnsi"/>
          <w:b/>
        </w:rPr>
        <w:t>ΘΕΜΑΤΑ</w:t>
      </w:r>
    </w:p>
    <w:p w14:paraId="139CBFF7">
      <w:pPr>
        <w:spacing w:after="0" w:line="240" w:lineRule="auto"/>
        <w:jc w:val="both"/>
        <w:rPr>
          <w:rFonts w:cstheme="minorHAnsi"/>
          <w:b/>
        </w:rPr>
      </w:pPr>
    </w:p>
    <w:p w14:paraId="7F7D1944">
      <w:pPr>
        <w:spacing w:after="0" w:line="240" w:lineRule="auto"/>
        <w:rPr>
          <w:rFonts w:cstheme="minorHAnsi"/>
          <w:b/>
        </w:rPr>
      </w:pPr>
      <w:r>
        <w:rPr>
          <w:rFonts w:cstheme="minorHAnsi"/>
          <w:b/>
        </w:rPr>
        <w:t>ΘΕΜΑ 2 (μονάδες 35)</w:t>
      </w:r>
    </w:p>
    <w:p w14:paraId="7D3F468A">
      <w:pPr>
        <w:spacing w:after="0" w:line="240" w:lineRule="auto"/>
        <w:rPr>
          <w:rFonts w:cstheme="minorHAnsi"/>
        </w:rPr>
      </w:pPr>
    </w:p>
    <w:p w14:paraId="7F8215E3">
      <w:pPr>
        <w:spacing w:after="0" w:line="240" w:lineRule="auto"/>
        <w:jc w:val="both"/>
        <w:rPr>
          <w:rFonts w:cstheme="minorHAnsi"/>
        </w:rPr>
      </w:pPr>
      <w:r>
        <w:rPr>
          <w:rFonts w:cstheme="minorHAnsi"/>
          <w:b/>
        </w:rPr>
        <w:t>Ερώτημα 1</w:t>
      </w:r>
      <w:r>
        <w:rPr>
          <w:rFonts w:cstheme="minorHAnsi"/>
          <w:b/>
          <w:vertAlign w:val="superscript"/>
        </w:rPr>
        <w:t>ο</w:t>
      </w:r>
      <w:r>
        <w:rPr>
          <w:rFonts w:cstheme="minorHAnsi"/>
          <w:b/>
        </w:rPr>
        <w:t xml:space="preserve"> (μονάδες 15)</w:t>
      </w:r>
    </w:p>
    <w:p w14:paraId="3C8EAC1D">
      <w:pPr>
        <w:spacing w:after="0" w:line="240" w:lineRule="auto"/>
        <w:jc w:val="both"/>
        <w:rPr>
          <w:rFonts w:cstheme="minorHAnsi"/>
        </w:rPr>
      </w:pPr>
      <w:r>
        <w:rPr>
          <w:rFonts w:cstheme="minorHAnsi"/>
        </w:rPr>
        <w:t xml:space="preserve">Ποια είναι η στάση του φιλοσόφου </w:t>
      </w:r>
      <w:r>
        <w:rPr>
          <w:rFonts w:cstheme="minorHAnsi"/>
          <w:lang w:val="en-US"/>
        </w:rPr>
        <w:t>Peter</w:t>
      </w:r>
      <w:r>
        <w:rPr>
          <w:rFonts w:cstheme="minorHAnsi"/>
        </w:rPr>
        <w:t xml:space="preserve"> </w:t>
      </w:r>
      <w:r>
        <w:rPr>
          <w:rFonts w:cstheme="minorHAnsi"/>
          <w:lang w:val="en-US"/>
        </w:rPr>
        <w:t>Singer</w:t>
      </w:r>
      <w:r>
        <w:rPr>
          <w:rFonts w:cstheme="minorHAnsi"/>
        </w:rPr>
        <w:t>, σύμφωνα με τον συγγραφέα του Κειμένου 1, για το θέμα των δικαιωμάτων των ζώων; Να την αποδώσεις επιγραμματικά σε μια περίοδο λόγου (μονάδες 5) και να καταγράψεις με δικά σου λόγια τα επιχειρήματά του. (μονάδες 10)</w:t>
      </w:r>
    </w:p>
    <w:p w14:paraId="486D97BF">
      <w:pPr>
        <w:spacing w:after="0" w:line="240" w:lineRule="auto"/>
        <w:jc w:val="right"/>
        <w:rPr>
          <w:rFonts w:cstheme="minorHAnsi"/>
        </w:rPr>
      </w:pPr>
      <w:r>
        <w:rPr>
          <w:rFonts w:cstheme="minorHAnsi"/>
          <w:b/>
        </w:rPr>
        <w:t>Μονάδες 15</w:t>
      </w:r>
    </w:p>
    <w:p w14:paraId="2F63519B">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103E6B46">
      <w:pPr>
        <w:spacing w:after="0" w:line="240" w:lineRule="auto"/>
        <w:jc w:val="both"/>
        <w:rPr>
          <w:rFonts w:cstheme="minorHAnsi"/>
        </w:rPr>
      </w:pPr>
      <w:r>
        <w:rPr>
          <w:rFonts w:cstheme="minorHAnsi"/>
          <w:b/>
        </w:rPr>
        <w:t>α)</w:t>
      </w:r>
      <w:r>
        <w:rPr>
          <w:rFonts w:cstheme="minorHAnsi"/>
        </w:rPr>
        <w:t xml:space="preserve"> Το ύφος του Κειμένου 1 θα μπορούσε να χαρακτηριστεί πληροφοριακό ή αντικειμενικό. Να καταγράψεις τρεις γλωσσικές επιλογές, οι οποίες επιβεβαιώνουν τους χαρακτηρισμούς αυτούς (μονάδες 6).</w:t>
      </w:r>
    </w:p>
    <w:p w14:paraId="45A6063D">
      <w:pPr>
        <w:spacing w:after="0" w:line="240" w:lineRule="auto"/>
        <w:jc w:val="both"/>
        <w:rPr>
          <w:rFonts w:cstheme="minorHAnsi"/>
        </w:rPr>
      </w:pPr>
      <w:r>
        <w:rPr>
          <w:rFonts w:cstheme="minorHAnsi"/>
          <w:b/>
        </w:rPr>
        <w:t xml:space="preserve">β) </w:t>
      </w:r>
      <w:r>
        <w:rPr>
          <w:rFonts w:cstheme="minorHAnsi"/>
        </w:rPr>
        <w:t>Το ύφος του Κειμένου 2 θα μπορούσε να χαρακτηριστεί ειρωνικό ή επικριτικό. Να επαληθεύσεις τους χαρακτηρισμούς αυτούς αναφέροντας τέσσερα (4) σημεία από το κείμενο (μονάδες 4).</w:t>
      </w:r>
    </w:p>
    <w:p w14:paraId="0D4A39A4">
      <w:pPr>
        <w:spacing w:after="0" w:line="240" w:lineRule="auto"/>
        <w:jc w:val="right"/>
        <w:rPr>
          <w:rFonts w:cstheme="minorHAnsi"/>
          <w:b/>
        </w:rPr>
      </w:pPr>
      <w:r>
        <w:rPr>
          <w:rFonts w:cstheme="minorHAnsi"/>
          <w:b/>
        </w:rPr>
        <w:t>Μονάδες 10</w:t>
      </w:r>
    </w:p>
    <w:p w14:paraId="7391F622">
      <w:pPr>
        <w:spacing w:after="0" w:line="240" w:lineRule="auto"/>
        <w:jc w:val="both"/>
        <w:rPr>
          <w:rFonts w:cstheme="minorHAnsi"/>
          <w:b/>
        </w:rPr>
      </w:pPr>
    </w:p>
    <w:p w14:paraId="419C60FA">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27411C95">
      <w:pPr>
        <w:spacing w:after="0" w:line="240" w:lineRule="auto"/>
        <w:jc w:val="both"/>
        <w:rPr>
          <w:rFonts w:cstheme="minorHAnsi"/>
        </w:rPr>
      </w:pPr>
      <w:r>
        <w:rPr>
          <w:rFonts w:cstheme="minorHAnsi"/>
        </w:rPr>
        <w:t>Το Κείμενο 1 οργανώνεται αντιθετικά. Να αιτιολογήσεις την οργάνωσή του λαμβάνοντας υπόψη το είδος του κειμένου και τη μορφή του.</w:t>
      </w:r>
    </w:p>
    <w:p w14:paraId="07F237BB">
      <w:pPr>
        <w:spacing w:after="0" w:line="240" w:lineRule="auto"/>
        <w:jc w:val="right"/>
        <w:rPr>
          <w:rFonts w:cstheme="minorHAnsi"/>
          <w:b/>
        </w:rPr>
      </w:pPr>
      <w:r>
        <w:rPr>
          <w:rFonts w:cstheme="minorHAnsi"/>
          <w:b/>
        </w:rPr>
        <w:t>Μονάδες 10</w:t>
      </w:r>
    </w:p>
    <w:p w14:paraId="0319B0FF">
      <w:pPr>
        <w:spacing w:after="0" w:line="240" w:lineRule="auto"/>
        <w:jc w:val="right"/>
        <w:rPr>
          <w:rFonts w:cstheme="minorHAnsi"/>
          <w:b/>
        </w:rPr>
      </w:pPr>
    </w:p>
    <w:p w14:paraId="7250ABDD">
      <w:pPr>
        <w:spacing w:after="0" w:line="240" w:lineRule="auto"/>
        <w:rPr>
          <w:rFonts w:cstheme="minorHAnsi"/>
        </w:rPr>
      </w:pPr>
      <w:r>
        <w:rPr>
          <w:rFonts w:cstheme="minorHAnsi"/>
          <w:b/>
        </w:rPr>
        <w:t>ΘΕΜΑ 3 (μονάδες 15)</w:t>
      </w:r>
    </w:p>
    <w:p w14:paraId="1BDE4090">
      <w:pPr>
        <w:spacing w:after="0" w:line="240" w:lineRule="auto"/>
        <w:jc w:val="both"/>
        <w:rPr>
          <w:rFonts w:cstheme="minorHAnsi"/>
        </w:rPr>
      </w:pPr>
      <w:r>
        <w:rPr>
          <w:rFonts w:cstheme="minorHAnsi"/>
        </w:rPr>
        <w:t>Στο Κείμενο 3 το ποιητικό υποκείμενο εκφράζει τη συναισθηματική του κατάσταση για γεγονότα που συνέβησαν στο άμεσο ή ευρύτερο περιβάλλον του. Να γράψεις ένα ερμηνευτικό σχόλιο αναλύοντας με τρεις (3) κειμενικούς δείκτες τη συναισθηματική του κατάσταση. Ποια θα ήταν η δική σου συναισθηματική αντίδραση; Η απάντησή σου να εκτείνεται σε 150-200 λέξεις.</w:t>
      </w:r>
    </w:p>
    <w:p w14:paraId="385F90C8">
      <w:pPr>
        <w:spacing w:after="0" w:line="240" w:lineRule="auto"/>
        <w:jc w:val="right"/>
        <w:rPr>
          <w:rFonts w:cstheme="minorHAnsi"/>
          <w:b/>
        </w:rPr>
      </w:pPr>
      <w:r>
        <w:rPr>
          <w:rFonts w:cstheme="minorHAnsi"/>
          <w:b/>
        </w:rPr>
        <w:t>Μονάδες 15</w:t>
      </w:r>
    </w:p>
    <w:p w14:paraId="49D72B24">
      <w:pPr>
        <w:spacing w:after="0" w:line="240" w:lineRule="auto"/>
        <w:jc w:val="center"/>
        <w:rPr>
          <w:rFonts w:cstheme="minorHAnsi"/>
          <w:b/>
        </w:rPr>
      </w:pPr>
      <w:r>
        <w:rPr>
          <w:rFonts w:cstheme="minorHAnsi"/>
          <w:b/>
        </w:rPr>
        <w:t>ΕΝΔΕΙΚΤΙΚΕΣ ΑΠΑΝΤΗΣΕΙΣ</w:t>
      </w:r>
    </w:p>
    <w:p w14:paraId="5E9ED885">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0EE55B5C">
      <w:pPr>
        <w:spacing w:after="0" w:line="240" w:lineRule="auto"/>
      </w:pPr>
    </w:p>
    <w:p w14:paraId="0FEE8143">
      <w:pPr>
        <w:spacing w:after="0" w:line="240" w:lineRule="auto"/>
        <w:rPr>
          <w:b/>
        </w:rPr>
      </w:pPr>
      <w:r>
        <w:rPr>
          <w:b/>
        </w:rPr>
        <w:t>ΘΕΜΑ 2 (μονάδες 35)</w:t>
      </w:r>
    </w:p>
    <w:p w14:paraId="4BE19A97">
      <w:pPr>
        <w:spacing w:after="0" w:line="240" w:lineRule="auto"/>
        <w:rPr>
          <w:b/>
        </w:rPr>
      </w:pPr>
    </w:p>
    <w:p w14:paraId="28F475FD">
      <w:pPr>
        <w:spacing w:after="0" w:line="240" w:lineRule="auto"/>
        <w:rPr>
          <w:b/>
        </w:rPr>
      </w:pPr>
      <w:r>
        <w:rPr>
          <w:b/>
        </w:rPr>
        <w:t>Ερώτημα 1</w:t>
      </w:r>
      <w:r>
        <w:rPr>
          <w:b/>
          <w:vertAlign w:val="superscript"/>
        </w:rPr>
        <w:t>ο</w:t>
      </w:r>
      <w:r>
        <w:rPr>
          <w:b/>
        </w:rPr>
        <w:t xml:space="preserve"> (μονάδες 15)</w:t>
      </w:r>
    </w:p>
    <w:p w14:paraId="455F2A4D">
      <w:pPr>
        <w:spacing w:after="0" w:line="240" w:lineRule="auto"/>
        <w:jc w:val="both"/>
      </w:pPr>
      <w:r>
        <w:rPr>
          <w:u w:val="single"/>
        </w:rPr>
        <w:t xml:space="preserve">Στάση του </w:t>
      </w:r>
      <w:r>
        <w:rPr>
          <w:u w:val="single"/>
          <w:lang w:val="en-US"/>
        </w:rPr>
        <w:t>Peter</w:t>
      </w:r>
      <w:r>
        <w:rPr>
          <w:u w:val="single"/>
        </w:rPr>
        <w:t xml:space="preserve"> </w:t>
      </w:r>
      <w:r>
        <w:rPr>
          <w:u w:val="single"/>
          <w:lang w:val="en-US"/>
        </w:rPr>
        <w:t>Singer</w:t>
      </w:r>
      <w:r>
        <w:t xml:space="preserve">: υπέρ του σπισισμού – ανθρωποκεντρική. </w:t>
      </w:r>
    </w:p>
    <w:p w14:paraId="6EE69912">
      <w:pPr>
        <w:spacing w:after="0" w:line="240" w:lineRule="auto"/>
        <w:jc w:val="both"/>
      </w:pPr>
      <w:r>
        <w:rPr>
          <w:u w:val="single"/>
        </w:rPr>
        <w:t>Επιχειρήματα</w:t>
      </w:r>
      <w:r>
        <w:t xml:space="preserve">: </w:t>
      </w:r>
    </w:p>
    <w:p w14:paraId="1F8B4439">
      <w:pPr>
        <w:pStyle w:val="21"/>
        <w:numPr>
          <w:ilvl w:val="0"/>
          <w:numId w:val="91"/>
        </w:numPr>
        <w:spacing w:after="0" w:line="240" w:lineRule="auto"/>
        <w:jc w:val="both"/>
      </w:pPr>
      <w:r>
        <w:t>Οι άνθρωποι έχουν νοημοσύνη και άρα έχουν μεγαλύτερη αξία από τα ζώα που δεν έχουν.</w:t>
      </w:r>
    </w:p>
    <w:p w14:paraId="3CC4FBC6">
      <w:pPr>
        <w:pStyle w:val="21"/>
        <w:numPr>
          <w:ilvl w:val="0"/>
          <w:numId w:val="91"/>
        </w:numPr>
        <w:spacing w:after="0" w:line="240" w:lineRule="auto"/>
        <w:jc w:val="both"/>
      </w:pPr>
      <w:r>
        <w:t>Δικαίωμα στη ζωή και την ελευθερία έχουν μόνο οι άνθρωποι και ίσως κάποια θηλαστικά που διαθέτουν αυτογνωσία.</w:t>
      </w:r>
    </w:p>
    <w:p w14:paraId="6BFBB631">
      <w:pPr>
        <w:pStyle w:val="21"/>
        <w:numPr>
          <w:ilvl w:val="0"/>
          <w:numId w:val="91"/>
        </w:numPr>
        <w:spacing w:after="0" w:line="240" w:lineRule="auto"/>
        <w:jc w:val="both"/>
      </w:pPr>
      <w:r>
        <w:t>Τα μη θηλαστικά ζώα είναι αναλώσιμα.</w:t>
      </w:r>
    </w:p>
    <w:p w14:paraId="328958C8">
      <w:pPr>
        <w:pStyle w:val="21"/>
        <w:numPr>
          <w:ilvl w:val="0"/>
          <w:numId w:val="91"/>
        </w:numPr>
        <w:spacing w:after="0" w:line="240" w:lineRule="auto"/>
        <w:jc w:val="both"/>
      </w:pPr>
      <w:r>
        <w:t xml:space="preserve">Είναι επιτρεπτό ηθικά τα μη θηλαστικά ζώα να εκτρέφονται με σκοπό να καταναλωθούν από τους ανθρώπους υπό δύο προϋποθέσεις: να ζουν ευχάριστα και να μην βασανίζονται. </w:t>
      </w:r>
    </w:p>
    <w:p w14:paraId="5A1FC88C">
      <w:pPr>
        <w:spacing w:after="0" w:line="240" w:lineRule="auto"/>
        <w:jc w:val="both"/>
      </w:pPr>
    </w:p>
    <w:p w14:paraId="105D7F2D">
      <w:pPr>
        <w:spacing w:after="0" w:line="240" w:lineRule="auto"/>
        <w:jc w:val="both"/>
        <w:rPr>
          <w:b/>
        </w:rPr>
      </w:pPr>
      <w:r>
        <w:rPr>
          <w:b/>
        </w:rPr>
        <w:t>Ερώτημα 2ο (μονάδες 10)</w:t>
      </w:r>
    </w:p>
    <w:p w14:paraId="6DE48C6E">
      <w:pPr>
        <w:spacing w:after="0" w:line="240" w:lineRule="auto"/>
        <w:jc w:val="both"/>
      </w:pPr>
      <w:r>
        <w:rPr>
          <w:b/>
        </w:rPr>
        <w:t xml:space="preserve">α) </w:t>
      </w:r>
      <w:r>
        <w:rPr>
          <w:u w:val="single"/>
        </w:rPr>
        <w:t>Κείμενο 1</w:t>
      </w:r>
      <w:r>
        <w:t xml:space="preserve"> (αντικειμενικό ή πληροφοριακό ύφος)</w:t>
      </w:r>
    </w:p>
    <w:p w14:paraId="73EC42CE">
      <w:pPr>
        <w:spacing w:after="0" w:line="240" w:lineRule="auto"/>
        <w:jc w:val="both"/>
      </w:pPr>
      <w:r>
        <w:t>Γλωσσικές επιλογές: ορισμός (τι είναι ο σπισισμός), ειδική ορολογία (θηλαστικά, σπονδυλωτά, ασπόνδυλα, σπισιστές, αντισπισιστές κ.ά.), γ΄ πρόσωπο (πιστεύουν, διαθέτουν κ.ά.)</w:t>
      </w:r>
    </w:p>
    <w:p w14:paraId="49CBD9F0">
      <w:pPr>
        <w:spacing w:after="0" w:line="240" w:lineRule="auto"/>
        <w:jc w:val="both"/>
      </w:pPr>
      <w:r>
        <w:rPr>
          <w:b/>
        </w:rPr>
        <w:t xml:space="preserve">β) </w:t>
      </w:r>
      <w:r>
        <w:rPr>
          <w:u w:val="single"/>
        </w:rPr>
        <w:t>Κείμενο 2</w:t>
      </w:r>
      <w:r>
        <w:t xml:space="preserve"> (ειρωνικό ή επικριτικό ύφος)</w:t>
      </w:r>
    </w:p>
    <w:p w14:paraId="2C74A4D4">
      <w:pPr>
        <w:spacing w:after="0" w:line="240" w:lineRule="auto"/>
        <w:jc w:val="both"/>
      </w:pPr>
      <w:r>
        <w:t>Γλωσσικές επιλογές:</w:t>
      </w:r>
    </w:p>
    <w:p w14:paraId="11E42E4A">
      <w:pPr>
        <w:pStyle w:val="21"/>
        <w:numPr>
          <w:ilvl w:val="0"/>
          <w:numId w:val="92"/>
        </w:numPr>
        <w:spacing w:after="0" w:line="240" w:lineRule="auto"/>
        <w:jc w:val="both"/>
      </w:pPr>
      <w:r>
        <w:t>Μάλιστα, ωραία.</w:t>
      </w:r>
    </w:p>
    <w:p w14:paraId="79D0751E">
      <w:pPr>
        <w:pStyle w:val="21"/>
        <w:numPr>
          <w:ilvl w:val="0"/>
          <w:numId w:val="92"/>
        </w:numPr>
        <w:spacing w:after="0" w:line="240" w:lineRule="auto"/>
        <w:jc w:val="both"/>
      </w:pPr>
      <w:r>
        <w:t>Άλλωστε αρκετοί φιλόζωοι θα εκτιμήσουν και το φρέσκο κρέας «από το χωριό».</w:t>
      </w:r>
    </w:p>
    <w:p w14:paraId="4D29EE7E">
      <w:pPr>
        <w:pStyle w:val="21"/>
        <w:numPr>
          <w:ilvl w:val="0"/>
          <w:numId w:val="92"/>
        </w:numPr>
        <w:spacing w:after="0" w:line="240" w:lineRule="auto"/>
        <w:jc w:val="both"/>
      </w:pPr>
      <w:r>
        <w:t xml:space="preserve">Διότι η κατσίκα είναι, σου λέει, προς βρώση. </w:t>
      </w:r>
    </w:p>
    <w:p w14:paraId="5CAF3582">
      <w:pPr>
        <w:pStyle w:val="21"/>
        <w:numPr>
          <w:ilvl w:val="0"/>
          <w:numId w:val="92"/>
        </w:numPr>
        <w:spacing w:after="0" w:line="240" w:lineRule="auto"/>
        <w:jc w:val="both"/>
      </w:pPr>
      <w:r>
        <w:t>[...] οι «γατάκηδες» έχουν εμμονή με τα γκουρμέ [...].</w:t>
      </w:r>
    </w:p>
    <w:p w14:paraId="48A49EFB">
      <w:pPr>
        <w:pStyle w:val="21"/>
        <w:numPr>
          <w:ilvl w:val="0"/>
          <w:numId w:val="92"/>
        </w:numPr>
        <w:spacing w:after="0" w:line="240" w:lineRule="auto"/>
        <w:jc w:val="both"/>
      </w:pPr>
      <w:r>
        <w:t>Για τα υπόλοιπα δεν τους καίγεται καρφάκι.</w:t>
      </w:r>
    </w:p>
    <w:p w14:paraId="6E73EC75">
      <w:pPr>
        <w:pStyle w:val="21"/>
        <w:numPr>
          <w:ilvl w:val="0"/>
          <w:numId w:val="92"/>
        </w:numPr>
        <w:spacing w:after="0" w:line="240" w:lineRule="auto"/>
        <w:jc w:val="both"/>
      </w:pPr>
      <w:r>
        <w:t xml:space="preserve">Ε, ας φανταστούν και τι θα πει ο Ινδός όταν δει πώς φερόμαστε εμείς στα γελάδια. κ.ά. </w:t>
      </w:r>
    </w:p>
    <w:p w14:paraId="70432635">
      <w:pPr>
        <w:spacing w:after="0" w:line="240" w:lineRule="auto"/>
        <w:jc w:val="both"/>
      </w:pPr>
    </w:p>
    <w:p w14:paraId="5B1DBA0F">
      <w:pPr>
        <w:spacing w:after="0" w:line="240" w:lineRule="auto"/>
        <w:jc w:val="both"/>
        <w:rPr>
          <w:b/>
        </w:rPr>
      </w:pPr>
      <w:r>
        <w:rPr>
          <w:b/>
        </w:rPr>
        <w:t>Ερώτημα 3ο (μονάδες 10)</w:t>
      </w:r>
    </w:p>
    <w:p w14:paraId="1E77C691">
      <w:pPr>
        <w:spacing w:after="0" w:line="240" w:lineRule="auto"/>
        <w:jc w:val="both"/>
      </w:pPr>
      <w:r>
        <w:t xml:space="preserve">Αντιθετική οργάνωση: σπισισμός και αντισπισισμός, παρουσίαση των επιχειρημάτων υπέρ και κατά του σπισισμού (ύπαρξη υποτίτλου). Το κείμενο είναι επιστημονικό και με την αντιθετική οργάνωση αποκτά αντικειμενικό ύφος παρουσιάζοντας και τις δύο διαφορετικές απόψεις. </w:t>
      </w:r>
    </w:p>
    <w:p w14:paraId="057ACFEE">
      <w:pPr>
        <w:spacing w:after="0" w:line="240" w:lineRule="auto"/>
        <w:jc w:val="both"/>
      </w:pPr>
    </w:p>
    <w:p w14:paraId="7409587A">
      <w:pPr>
        <w:spacing w:after="0" w:line="240" w:lineRule="auto"/>
        <w:rPr>
          <w:b/>
        </w:rPr>
      </w:pPr>
      <w:r>
        <w:rPr>
          <w:b/>
        </w:rPr>
        <w:t>ΘΕΜΑ 3 (μονάδες 15)</w:t>
      </w:r>
    </w:p>
    <w:p w14:paraId="25943C2E">
      <w:pPr>
        <w:spacing w:after="0" w:line="240" w:lineRule="auto"/>
        <w:jc w:val="both"/>
      </w:pPr>
      <w:r>
        <w:t>Συναισθηματική κατάσταση: αδιαφορία, απάθεια για γεγονότα του άμεσου και ευρύτερου περιβάλλοντος / αισθήματα φόβου.</w:t>
      </w:r>
    </w:p>
    <w:p w14:paraId="42D56DED">
      <w:pPr>
        <w:spacing w:after="0" w:line="240" w:lineRule="auto"/>
        <w:jc w:val="both"/>
      </w:pPr>
      <w:r>
        <w:t xml:space="preserve">Κειμενικοί δείκτες: αντιθέσεις («πέθανε» – «δεν πέθανα»), ίδιο συντακτικό μοτίβο (επανάληψη του «όταν» και του «όπως φοβόμουν»), α΄ ενικό πρόσωπο (π.χ. «δεν έκλαψα», «έχω πεθάνει») κ.ά. </w:t>
      </w:r>
    </w:p>
    <w:p w14:paraId="10E7064D">
      <w:pPr>
        <w:spacing w:after="0" w:line="240" w:lineRule="auto"/>
        <w:jc w:val="both"/>
      </w:pPr>
      <w:r>
        <w:t xml:space="preserve">Η προσωπική συναισθηματική αντίδραση του μαθητή/της μαθήτριας είναι αναγκαίο να τεκμηριωθεί με έναν συλλογισμό. </w:t>
      </w:r>
    </w:p>
    <w:p w14:paraId="09E96C5A">
      <w:pPr>
        <w:spacing w:after="0" w:line="360" w:lineRule="auto"/>
        <w:jc w:val="both"/>
      </w:pPr>
    </w:p>
    <w:p w14:paraId="49FE9B2C">
      <w:pPr>
        <w:spacing w:after="0" w:line="360" w:lineRule="auto"/>
        <w:jc w:val="left"/>
        <w:rPr>
          <w:rFonts w:cstheme="minorHAnsi"/>
          <w:b/>
        </w:rPr>
        <w:sectPr>
          <w:pgSz w:w="11906" w:h="16838"/>
          <w:pgMar w:top="720" w:right="720" w:bottom="720" w:left="720" w:header="708" w:footer="708" w:gutter="0"/>
          <w:cols w:space="708" w:num="1"/>
          <w:docGrid w:linePitch="360" w:charSpace="0"/>
        </w:sectPr>
      </w:pPr>
    </w:p>
    <w:p w14:paraId="302DB149">
      <w:pPr>
        <w:spacing w:after="0" w:line="240" w:lineRule="auto"/>
        <w:rPr>
          <w:rFonts w:hint="default"/>
        </w:rPr>
      </w:pPr>
    </w:p>
    <w:p w14:paraId="03305DAA">
      <w:pPr>
        <w:spacing w:after="0" w:line="240" w:lineRule="auto"/>
        <w:ind w:right="240" w:rightChars="109"/>
        <w:rPr>
          <w:b/>
          <w:sz w:val="22"/>
          <w:szCs w:val="22"/>
        </w:rPr>
      </w:pPr>
    </w:p>
    <w:p w14:paraId="01DCFFB0">
      <w:pPr>
        <w:spacing w:after="0" w:line="240" w:lineRule="auto"/>
        <w:ind w:right="240" w:rightChars="109"/>
        <w:rPr>
          <w:b/>
          <w:sz w:val="22"/>
          <w:szCs w:val="22"/>
        </w:rPr>
      </w:pPr>
    </w:p>
    <w:p w14:paraId="6D78D518">
      <w:pPr>
        <w:spacing w:after="0" w:line="240" w:lineRule="auto"/>
        <w:ind w:right="240" w:rightChars="109"/>
        <w:rPr>
          <w:b/>
          <w:sz w:val="22"/>
          <w:szCs w:val="22"/>
        </w:rPr>
      </w:pPr>
      <w:r>
        <w:rPr>
          <w:sz w:val="22"/>
        </w:rPr>
        <mc:AlternateContent>
          <mc:Choice Requires="wps">
            <w:drawing>
              <wp:anchor distT="0" distB="0" distL="114300" distR="114300" simplePos="0" relativeHeight="251691008" behindDoc="0" locked="0" layoutInCell="1" allowOverlap="1">
                <wp:simplePos x="0" y="0"/>
                <wp:positionH relativeFrom="column">
                  <wp:posOffset>487680</wp:posOffset>
                </wp:positionH>
                <wp:positionV relativeFrom="paragraph">
                  <wp:posOffset>41275</wp:posOffset>
                </wp:positionV>
                <wp:extent cx="6176010" cy="8926195"/>
                <wp:effectExtent l="12700" t="12700" r="21590" b="14605"/>
                <wp:wrapNone/>
                <wp:docPr id="42" name="Rectangles 42"/>
                <wp:cNvGraphicFramePr/>
                <a:graphic xmlns:a="http://schemas.openxmlformats.org/drawingml/2006/main">
                  <a:graphicData uri="http://schemas.microsoft.com/office/word/2010/wordprocessingShape">
                    <wps:wsp>
                      <wps:cNvSpPr/>
                      <wps:spPr>
                        <a:xfrm>
                          <a:off x="944880" y="1267460"/>
                          <a:ext cx="6176010" cy="8926195"/>
                        </a:xfrm>
                        <a:prstGeom prst="rect">
                          <a:avLst/>
                        </a:prstGeom>
                      </wps:spPr>
                      <wps:style>
                        <a:lnRef idx="2">
                          <a:schemeClr val="accent1"/>
                        </a:lnRef>
                        <a:fillRef idx="0">
                          <a:srgbClr val="FFFFFF"/>
                        </a:fillRef>
                        <a:effectRef idx="0">
                          <a:srgbClr val="FFFFFF"/>
                        </a:effectRef>
                        <a:fontRef idx="minor">
                          <a:schemeClr val="tx1"/>
                        </a:fontRef>
                      </wps:style>
                      <wps:txbx>
                        <w:txbxContent>
                          <w:p w14:paraId="3F1BBB01">
                            <w:pPr>
                              <w:jc w:val="center"/>
                              <w:rPr>
                                <w:rFonts w:hint="default"/>
                                <w:b/>
                                <w:bCs/>
                                <w:sz w:val="56"/>
                                <w:szCs w:val="56"/>
                                <w:lang w:val="el-GR"/>
                              </w:rPr>
                            </w:pPr>
                            <w:r>
                              <w:rPr>
                                <w:b/>
                                <w:bCs/>
                                <w:sz w:val="56"/>
                                <w:szCs w:val="56"/>
                                <w:lang w:val="el-GR"/>
                              </w:rPr>
                              <w:t>Ενότητα</w:t>
                            </w:r>
                            <w:r>
                              <w:rPr>
                                <w:rFonts w:hint="default"/>
                                <w:b/>
                                <w:bCs/>
                                <w:sz w:val="56"/>
                                <w:szCs w:val="56"/>
                                <w:lang w:val="el-GR"/>
                              </w:rPr>
                              <w:t xml:space="preserve"> 6η:</w:t>
                            </w:r>
                          </w:p>
                          <w:p w14:paraId="67D5CAB2">
                            <w:pPr>
                              <w:jc w:val="center"/>
                              <w:rPr>
                                <w:rFonts w:hint="default"/>
                                <w:b/>
                                <w:bCs/>
                                <w:sz w:val="56"/>
                                <w:szCs w:val="56"/>
                                <w:lang w:val="el-GR"/>
                              </w:rPr>
                            </w:pPr>
                          </w:p>
                          <w:p w14:paraId="611A4226">
                            <w:pPr>
                              <w:jc w:val="center"/>
                              <w:rPr>
                                <w:rFonts w:hint="default"/>
                                <w:b/>
                                <w:bCs/>
                                <w:sz w:val="56"/>
                                <w:szCs w:val="56"/>
                                <w:lang w:val="el-GR"/>
                              </w:rPr>
                            </w:pPr>
                            <w:r>
                              <w:rPr>
                                <w:rFonts w:hint="default"/>
                                <w:b/>
                                <w:bCs/>
                                <w:sz w:val="56"/>
                                <w:szCs w:val="56"/>
                                <w:lang w:val="el-GR"/>
                              </w:rPr>
                              <w:t>Ανθρώπινες Σχέσεις</w:t>
                            </w:r>
                          </w:p>
                          <w:p w14:paraId="1A69444F">
                            <w:pPr>
                              <w:jc w:val="center"/>
                              <w:rPr>
                                <w:rFonts w:hint="default"/>
                                <w:b/>
                                <w:bCs/>
                                <w:sz w:val="56"/>
                                <w:szCs w:val="56"/>
                                <w:lang w:val="el-GR"/>
                              </w:rPr>
                            </w:pPr>
                            <w:r>
                              <w:rPr>
                                <w:rFonts w:hint="default"/>
                                <w:b/>
                                <w:bCs/>
                                <w:sz w:val="56"/>
                                <w:szCs w:val="56"/>
                                <w:lang w:val="el-GR"/>
                              </w:rPr>
                              <w:t>Κρίση της Οικογένειας</w:t>
                            </w:r>
                          </w:p>
                          <w:p w14:paraId="036FC58B">
                            <w:pPr>
                              <w:jc w:val="center"/>
                              <w:rPr>
                                <w:rFonts w:hint="default"/>
                                <w:b/>
                                <w:bCs/>
                                <w:sz w:val="56"/>
                                <w:szCs w:val="56"/>
                                <w:lang w:val="el-GR"/>
                              </w:rPr>
                            </w:pPr>
                            <w:r>
                              <w:rPr>
                                <w:rFonts w:hint="default"/>
                                <w:b/>
                                <w:bCs/>
                                <w:sz w:val="56"/>
                                <w:szCs w:val="56"/>
                                <w:lang w:val="el-GR"/>
                              </w:rPr>
                              <w:t>Μαζοποίηση</w:t>
                            </w:r>
                          </w:p>
                          <w:p w14:paraId="2584D9F0">
                            <w:pPr>
                              <w:jc w:val="center"/>
                              <w:rPr>
                                <w:rFonts w:hint="default"/>
                                <w:b/>
                                <w:bCs/>
                                <w:sz w:val="56"/>
                                <w:szCs w:val="56"/>
                                <w:lang w:val="el-GR"/>
                              </w:rPr>
                            </w:pPr>
                            <w:r>
                              <w:rPr>
                                <w:rFonts w:hint="default"/>
                                <w:b/>
                                <w:bCs/>
                                <w:sz w:val="56"/>
                                <w:szCs w:val="56"/>
                                <w:lang w:val="el-GR"/>
                              </w:rPr>
                              <w:t>Έλλειψη Επικοινωνίας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pt;margin-top:3.25pt;height:702.85pt;width:486.3pt;z-index:251691008;v-text-anchor:middle;mso-width-relative:page;mso-height-relative:page;" filled="f" stroked="t" coordsize="21600,21600" o:gfxdata="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aLp5dYAAAAKAQAADwAAAAAAAAABACAAAAAiAAAAZHJzL2Rvd25yZXYueG1sUEsB&#10;AhQAFAAAAAgAh07iQDMlK1BpAgAA0QQAAA4AAAAAAAAAAQAgAAAAJQEAAGRycy9lMm9Eb2MueG1s&#10;UEsFBgAAAAAGAAYAWQEAAAAGAAAAAA==&#10;">
                <v:fill on="f" focussize="0,0"/>
                <v:stroke weight="2pt" color="#4F81BD [3204]" joinstyle="round"/>
                <v:imagedata o:title=""/>
                <o:lock v:ext="edit" aspectratio="f"/>
                <v:textbox>
                  <w:txbxContent>
                    <w:p w14:paraId="3F1BBB01">
                      <w:pPr>
                        <w:jc w:val="center"/>
                        <w:rPr>
                          <w:rFonts w:hint="default"/>
                          <w:b/>
                          <w:bCs/>
                          <w:sz w:val="56"/>
                          <w:szCs w:val="56"/>
                          <w:lang w:val="el-GR"/>
                        </w:rPr>
                      </w:pPr>
                      <w:r>
                        <w:rPr>
                          <w:b/>
                          <w:bCs/>
                          <w:sz w:val="56"/>
                          <w:szCs w:val="56"/>
                          <w:lang w:val="el-GR"/>
                        </w:rPr>
                        <w:t>Ενότητα</w:t>
                      </w:r>
                      <w:r>
                        <w:rPr>
                          <w:rFonts w:hint="default"/>
                          <w:b/>
                          <w:bCs/>
                          <w:sz w:val="56"/>
                          <w:szCs w:val="56"/>
                          <w:lang w:val="el-GR"/>
                        </w:rPr>
                        <w:t xml:space="preserve"> 6η:</w:t>
                      </w:r>
                    </w:p>
                    <w:p w14:paraId="67D5CAB2">
                      <w:pPr>
                        <w:jc w:val="center"/>
                        <w:rPr>
                          <w:rFonts w:hint="default"/>
                          <w:b/>
                          <w:bCs/>
                          <w:sz w:val="56"/>
                          <w:szCs w:val="56"/>
                          <w:lang w:val="el-GR"/>
                        </w:rPr>
                      </w:pPr>
                    </w:p>
                    <w:p w14:paraId="611A4226">
                      <w:pPr>
                        <w:jc w:val="center"/>
                        <w:rPr>
                          <w:rFonts w:hint="default"/>
                          <w:b/>
                          <w:bCs/>
                          <w:sz w:val="56"/>
                          <w:szCs w:val="56"/>
                          <w:lang w:val="el-GR"/>
                        </w:rPr>
                      </w:pPr>
                      <w:r>
                        <w:rPr>
                          <w:rFonts w:hint="default"/>
                          <w:b/>
                          <w:bCs/>
                          <w:sz w:val="56"/>
                          <w:szCs w:val="56"/>
                          <w:lang w:val="el-GR"/>
                        </w:rPr>
                        <w:t>Ανθρώπινες Σχέσεις</w:t>
                      </w:r>
                    </w:p>
                    <w:p w14:paraId="1A69444F">
                      <w:pPr>
                        <w:jc w:val="center"/>
                        <w:rPr>
                          <w:rFonts w:hint="default"/>
                          <w:b/>
                          <w:bCs/>
                          <w:sz w:val="56"/>
                          <w:szCs w:val="56"/>
                          <w:lang w:val="el-GR"/>
                        </w:rPr>
                      </w:pPr>
                      <w:r>
                        <w:rPr>
                          <w:rFonts w:hint="default"/>
                          <w:b/>
                          <w:bCs/>
                          <w:sz w:val="56"/>
                          <w:szCs w:val="56"/>
                          <w:lang w:val="el-GR"/>
                        </w:rPr>
                        <w:t>Κρίση της Οικογένειας</w:t>
                      </w:r>
                    </w:p>
                    <w:p w14:paraId="036FC58B">
                      <w:pPr>
                        <w:jc w:val="center"/>
                        <w:rPr>
                          <w:rFonts w:hint="default"/>
                          <w:b/>
                          <w:bCs/>
                          <w:sz w:val="56"/>
                          <w:szCs w:val="56"/>
                          <w:lang w:val="el-GR"/>
                        </w:rPr>
                      </w:pPr>
                      <w:r>
                        <w:rPr>
                          <w:rFonts w:hint="default"/>
                          <w:b/>
                          <w:bCs/>
                          <w:sz w:val="56"/>
                          <w:szCs w:val="56"/>
                          <w:lang w:val="el-GR"/>
                        </w:rPr>
                        <w:t>Μαζοποίηση</w:t>
                      </w:r>
                    </w:p>
                    <w:p w14:paraId="2584D9F0">
                      <w:pPr>
                        <w:jc w:val="center"/>
                        <w:rPr>
                          <w:rFonts w:hint="default"/>
                          <w:b/>
                          <w:bCs/>
                          <w:sz w:val="56"/>
                          <w:szCs w:val="56"/>
                          <w:lang w:val="el-GR"/>
                        </w:rPr>
                      </w:pPr>
                      <w:r>
                        <w:rPr>
                          <w:rFonts w:hint="default"/>
                          <w:b/>
                          <w:bCs/>
                          <w:sz w:val="56"/>
                          <w:szCs w:val="56"/>
                          <w:lang w:val="el-GR"/>
                        </w:rPr>
                        <w:t>Έλλειψη Επικοινωνίας</w:t>
                      </w:r>
                    </w:p>
                  </w:txbxContent>
                </v:textbox>
              </v:rect>
            </w:pict>
          </mc:Fallback>
        </mc:AlternateContent>
      </w:r>
    </w:p>
    <w:p w14:paraId="50886B42">
      <w:pPr>
        <w:spacing w:after="0" w:line="240" w:lineRule="auto"/>
        <w:ind w:right="240" w:rightChars="109"/>
        <w:rPr>
          <w:b/>
          <w:sz w:val="22"/>
          <w:szCs w:val="22"/>
        </w:rPr>
      </w:pPr>
    </w:p>
    <w:p w14:paraId="72745FDF">
      <w:pPr>
        <w:spacing w:after="0" w:line="240" w:lineRule="auto"/>
        <w:ind w:right="240" w:rightChars="109"/>
        <w:rPr>
          <w:b/>
          <w:sz w:val="22"/>
          <w:szCs w:val="22"/>
        </w:rPr>
      </w:pPr>
    </w:p>
    <w:p w14:paraId="6A9B5526">
      <w:pPr>
        <w:spacing w:after="0" w:line="240" w:lineRule="auto"/>
        <w:ind w:right="240" w:rightChars="109"/>
        <w:rPr>
          <w:b/>
          <w:sz w:val="22"/>
          <w:szCs w:val="22"/>
        </w:rPr>
      </w:pPr>
    </w:p>
    <w:p w14:paraId="786661DC">
      <w:pPr>
        <w:spacing w:after="0" w:line="240" w:lineRule="auto"/>
        <w:ind w:right="240" w:rightChars="109"/>
        <w:rPr>
          <w:b/>
          <w:sz w:val="22"/>
          <w:szCs w:val="22"/>
        </w:rPr>
      </w:pPr>
    </w:p>
    <w:p w14:paraId="4BC58B79">
      <w:pPr>
        <w:spacing w:after="0" w:line="240" w:lineRule="auto"/>
        <w:ind w:right="240" w:rightChars="109"/>
        <w:rPr>
          <w:b/>
          <w:sz w:val="22"/>
          <w:szCs w:val="22"/>
        </w:rPr>
      </w:pPr>
    </w:p>
    <w:p w14:paraId="7FACFE0F">
      <w:pPr>
        <w:spacing w:after="0" w:line="240" w:lineRule="auto"/>
        <w:ind w:right="240" w:rightChars="109"/>
        <w:rPr>
          <w:b/>
          <w:sz w:val="22"/>
          <w:szCs w:val="22"/>
        </w:rPr>
      </w:pPr>
    </w:p>
    <w:p w14:paraId="52F2EE08">
      <w:pPr>
        <w:spacing w:after="0" w:line="240" w:lineRule="auto"/>
        <w:ind w:right="240" w:rightChars="109"/>
        <w:rPr>
          <w:b/>
          <w:sz w:val="22"/>
          <w:szCs w:val="22"/>
        </w:rPr>
      </w:pPr>
    </w:p>
    <w:p w14:paraId="0A6D2CBA">
      <w:pPr>
        <w:spacing w:after="0" w:line="240" w:lineRule="auto"/>
        <w:ind w:right="240" w:rightChars="109"/>
        <w:rPr>
          <w:b/>
          <w:sz w:val="22"/>
          <w:szCs w:val="22"/>
        </w:rPr>
      </w:pPr>
    </w:p>
    <w:p w14:paraId="447ABF12">
      <w:pPr>
        <w:spacing w:after="0" w:line="240" w:lineRule="auto"/>
        <w:ind w:right="240" w:rightChars="109"/>
        <w:rPr>
          <w:b/>
          <w:sz w:val="22"/>
          <w:szCs w:val="22"/>
        </w:rPr>
      </w:pPr>
    </w:p>
    <w:p w14:paraId="42AEF6BD">
      <w:pPr>
        <w:spacing w:after="0" w:line="240" w:lineRule="auto"/>
        <w:ind w:right="240" w:rightChars="109"/>
        <w:rPr>
          <w:b/>
          <w:sz w:val="22"/>
          <w:szCs w:val="22"/>
        </w:rPr>
      </w:pPr>
    </w:p>
    <w:p w14:paraId="3D6476FF">
      <w:pPr>
        <w:spacing w:after="0" w:line="240" w:lineRule="auto"/>
        <w:ind w:right="240" w:rightChars="109"/>
        <w:rPr>
          <w:b/>
          <w:sz w:val="22"/>
          <w:szCs w:val="22"/>
        </w:rPr>
      </w:pPr>
    </w:p>
    <w:p w14:paraId="7DDA6E8A">
      <w:pPr>
        <w:spacing w:after="0" w:line="240" w:lineRule="auto"/>
        <w:ind w:right="240" w:rightChars="109"/>
        <w:rPr>
          <w:b/>
          <w:sz w:val="22"/>
          <w:szCs w:val="22"/>
        </w:rPr>
      </w:pPr>
    </w:p>
    <w:p w14:paraId="164D1359">
      <w:pPr>
        <w:spacing w:after="0" w:line="240" w:lineRule="auto"/>
        <w:ind w:right="240" w:rightChars="109"/>
        <w:rPr>
          <w:b/>
          <w:sz w:val="22"/>
          <w:szCs w:val="22"/>
        </w:rPr>
      </w:pPr>
    </w:p>
    <w:p w14:paraId="605D1808">
      <w:pPr>
        <w:spacing w:after="0" w:line="240" w:lineRule="auto"/>
        <w:ind w:right="240" w:rightChars="109"/>
        <w:rPr>
          <w:b/>
          <w:sz w:val="22"/>
          <w:szCs w:val="22"/>
        </w:rPr>
      </w:pPr>
    </w:p>
    <w:p w14:paraId="1D66FA1F">
      <w:pPr>
        <w:spacing w:after="0" w:line="240" w:lineRule="auto"/>
        <w:ind w:right="240" w:rightChars="109"/>
        <w:rPr>
          <w:b/>
          <w:sz w:val="22"/>
          <w:szCs w:val="22"/>
        </w:rPr>
      </w:pPr>
    </w:p>
    <w:p w14:paraId="6A62C1DF">
      <w:pPr>
        <w:spacing w:after="0" w:line="240" w:lineRule="auto"/>
        <w:ind w:right="240" w:rightChars="109"/>
        <w:rPr>
          <w:b/>
          <w:sz w:val="22"/>
          <w:szCs w:val="22"/>
        </w:rPr>
      </w:pPr>
    </w:p>
    <w:p w14:paraId="213AE13A">
      <w:pPr>
        <w:spacing w:after="0" w:line="240" w:lineRule="auto"/>
        <w:ind w:right="240" w:rightChars="109"/>
        <w:rPr>
          <w:b/>
          <w:sz w:val="22"/>
          <w:szCs w:val="22"/>
        </w:rPr>
      </w:pPr>
    </w:p>
    <w:p w14:paraId="29727C67">
      <w:pPr>
        <w:spacing w:after="0" w:line="240" w:lineRule="auto"/>
        <w:ind w:right="240" w:rightChars="109"/>
        <w:rPr>
          <w:b/>
          <w:sz w:val="22"/>
          <w:szCs w:val="22"/>
        </w:rPr>
      </w:pPr>
    </w:p>
    <w:p w14:paraId="52810298">
      <w:pPr>
        <w:spacing w:after="0" w:line="240" w:lineRule="auto"/>
        <w:ind w:right="240" w:rightChars="109"/>
        <w:rPr>
          <w:b/>
          <w:sz w:val="22"/>
          <w:szCs w:val="22"/>
        </w:rPr>
      </w:pPr>
    </w:p>
    <w:p w14:paraId="12969B51">
      <w:pPr>
        <w:spacing w:after="0" w:line="240" w:lineRule="auto"/>
        <w:ind w:right="240" w:rightChars="109"/>
        <w:rPr>
          <w:b/>
          <w:sz w:val="22"/>
          <w:szCs w:val="22"/>
        </w:rPr>
      </w:pPr>
    </w:p>
    <w:p w14:paraId="6C6534A6">
      <w:pPr>
        <w:spacing w:after="0" w:line="240" w:lineRule="auto"/>
        <w:ind w:right="240" w:rightChars="109"/>
        <w:rPr>
          <w:b/>
          <w:sz w:val="22"/>
          <w:szCs w:val="22"/>
        </w:rPr>
      </w:pPr>
    </w:p>
    <w:p w14:paraId="05ACF5F3">
      <w:pPr>
        <w:spacing w:after="0" w:line="240" w:lineRule="auto"/>
        <w:ind w:right="240" w:rightChars="109"/>
        <w:rPr>
          <w:b/>
          <w:sz w:val="22"/>
          <w:szCs w:val="22"/>
        </w:rPr>
      </w:pPr>
    </w:p>
    <w:p w14:paraId="2EF45894">
      <w:pPr>
        <w:spacing w:after="0" w:line="240" w:lineRule="auto"/>
        <w:ind w:right="240" w:rightChars="109"/>
        <w:rPr>
          <w:b/>
          <w:sz w:val="22"/>
          <w:szCs w:val="22"/>
        </w:rPr>
      </w:pPr>
    </w:p>
    <w:p w14:paraId="21BA9BDE">
      <w:pPr>
        <w:spacing w:after="0" w:line="240" w:lineRule="auto"/>
        <w:ind w:right="240" w:rightChars="109"/>
        <w:rPr>
          <w:b/>
          <w:sz w:val="22"/>
          <w:szCs w:val="22"/>
        </w:rPr>
      </w:pPr>
    </w:p>
    <w:p w14:paraId="4721BEDA">
      <w:pPr>
        <w:spacing w:after="0" w:line="240" w:lineRule="auto"/>
        <w:ind w:right="240" w:rightChars="109"/>
        <w:rPr>
          <w:b/>
          <w:sz w:val="22"/>
          <w:szCs w:val="22"/>
        </w:rPr>
      </w:pPr>
    </w:p>
    <w:p w14:paraId="5747FDF7">
      <w:pPr>
        <w:spacing w:after="0" w:line="240" w:lineRule="auto"/>
        <w:ind w:right="240" w:rightChars="109"/>
        <w:rPr>
          <w:b/>
          <w:sz w:val="22"/>
          <w:szCs w:val="22"/>
        </w:rPr>
      </w:pPr>
    </w:p>
    <w:p w14:paraId="513A7C73">
      <w:pPr>
        <w:spacing w:after="0" w:line="240" w:lineRule="auto"/>
        <w:ind w:right="240" w:rightChars="109"/>
        <w:rPr>
          <w:b/>
          <w:sz w:val="22"/>
          <w:szCs w:val="22"/>
        </w:rPr>
      </w:pPr>
    </w:p>
    <w:p w14:paraId="45473652">
      <w:pPr>
        <w:spacing w:after="0" w:line="240" w:lineRule="auto"/>
        <w:ind w:right="240" w:rightChars="109"/>
        <w:rPr>
          <w:b/>
          <w:sz w:val="22"/>
          <w:szCs w:val="22"/>
        </w:rPr>
      </w:pPr>
    </w:p>
    <w:p w14:paraId="452AB7FF">
      <w:pPr>
        <w:spacing w:after="0" w:line="240" w:lineRule="auto"/>
        <w:ind w:right="240" w:rightChars="109"/>
        <w:rPr>
          <w:b/>
          <w:sz w:val="22"/>
          <w:szCs w:val="22"/>
        </w:rPr>
      </w:pPr>
    </w:p>
    <w:p w14:paraId="6C848B50">
      <w:pPr>
        <w:spacing w:after="0" w:line="240" w:lineRule="auto"/>
        <w:ind w:right="240" w:rightChars="109"/>
        <w:rPr>
          <w:b/>
          <w:sz w:val="22"/>
          <w:szCs w:val="22"/>
        </w:rPr>
      </w:pPr>
    </w:p>
    <w:p w14:paraId="0D7E06F3">
      <w:pPr>
        <w:spacing w:after="0" w:line="240" w:lineRule="auto"/>
        <w:ind w:right="240" w:rightChars="109"/>
        <w:rPr>
          <w:b/>
          <w:sz w:val="22"/>
          <w:szCs w:val="22"/>
        </w:rPr>
      </w:pPr>
    </w:p>
    <w:p w14:paraId="1723EDF0">
      <w:pPr>
        <w:spacing w:after="0" w:line="240" w:lineRule="auto"/>
        <w:ind w:right="240" w:rightChars="109"/>
        <w:rPr>
          <w:b/>
          <w:sz w:val="22"/>
          <w:szCs w:val="22"/>
        </w:rPr>
      </w:pPr>
    </w:p>
    <w:p w14:paraId="62B47E7B">
      <w:pPr>
        <w:spacing w:after="0" w:line="240" w:lineRule="auto"/>
        <w:ind w:right="240" w:rightChars="109"/>
        <w:rPr>
          <w:b/>
          <w:sz w:val="22"/>
          <w:szCs w:val="22"/>
        </w:rPr>
      </w:pPr>
    </w:p>
    <w:p w14:paraId="2185DFFE">
      <w:pPr>
        <w:spacing w:after="0" w:line="240" w:lineRule="auto"/>
        <w:ind w:right="240" w:rightChars="109"/>
        <w:rPr>
          <w:b/>
          <w:sz w:val="22"/>
          <w:szCs w:val="22"/>
        </w:rPr>
      </w:pPr>
    </w:p>
    <w:p w14:paraId="7AF1BD12">
      <w:pPr>
        <w:spacing w:after="0" w:line="240" w:lineRule="auto"/>
        <w:ind w:right="240" w:rightChars="109"/>
        <w:rPr>
          <w:b/>
          <w:sz w:val="22"/>
          <w:szCs w:val="22"/>
        </w:rPr>
      </w:pPr>
    </w:p>
    <w:p w14:paraId="70FEA7CF">
      <w:pPr>
        <w:spacing w:after="0" w:line="240" w:lineRule="auto"/>
        <w:ind w:right="240" w:rightChars="109"/>
        <w:rPr>
          <w:b/>
          <w:sz w:val="22"/>
          <w:szCs w:val="22"/>
        </w:rPr>
      </w:pPr>
    </w:p>
    <w:p w14:paraId="45C18298">
      <w:pPr>
        <w:spacing w:after="0" w:line="240" w:lineRule="auto"/>
        <w:ind w:right="240" w:rightChars="109"/>
        <w:rPr>
          <w:b/>
          <w:sz w:val="22"/>
          <w:szCs w:val="22"/>
        </w:rPr>
      </w:pPr>
    </w:p>
    <w:p w14:paraId="6B0836F2">
      <w:pPr>
        <w:spacing w:after="0" w:line="240" w:lineRule="auto"/>
        <w:ind w:right="240" w:rightChars="109"/>
        <w:rPr>
          <w:b/>
          <w:sz w:val="22"/>
          <w:szCs w:val="22"/>
        </w:rPr>
      </w:pPr>
    </w:p>
    <w:p w14:paraId="6628F54A">
      <w:pPr>
        <w:spacing w:after="0" w:line="240" w:lineRule="auto"/>
        <w:ind w:right="240" w:rightChars="109"/>
        <w:rPr>
          <w:b/>
          <w:sz w:val="22"/>
          <w:szCs w:val="22"/>
        </w:rPr>
      </w:pPr>
    </w:p>
    <w:p w14:paraId="48D39EE0">
      <w:pPr>
        <w:spacing w:after="0" w:line="240" w:lineRule="auto"/>
        <w:ind w:right="240" w:rightChars="109"/>
        <w:rPr>
          <w:b/>
          <w:sz w:val="22"/>
          <w:szCs w:val="22"/>
        </w:rPr>
      </w:pPr>
    </w:p>
    <w:p w14:paraId="17496568">
      <w:pPr>
        <w:spacing w:after="0" w:line="240" w:lineRule="auto"/>
        <w:ind w:right="240" w:rightChars="109"/>
        <w:rPr>
          <w:b/>
          <w:sz w:val="22"/>
          <w:szCs w:val="22"/>
        </w:rPr>
      </w:pPr>
    </w:p>
    <w:p w14:paraId="69AFAB46">
      <w:pPr>
        <w:spacing w:after="0" w:line="240" w:lineRule="auto"/>
        <w:ind w:right="240" w:rightChars="109"/>
        <w:rPr>
          <w:b/>
          <w:sz w:val="22"/>
          <w:szCs w:val="22"/>
        </w:rPr>
      </w:pPr>
    </w:p>
    <w:p w14:paraId="232EBDE4">
      <w:pPr>
        <w:spacing w:after="0" w:line="240" w:lineRule="auto"/>
        <w:ind w:right="240" w:rightChars="109"/>
        <w:rPr>
          <w:b/>
          <w:sz w:val="22"/>
          <w:szCs w:val="22"/>
        </w:rPr>
      </w:pPr>
    </w:p>
    <w:p w14:paraId="33F8962A">
      <w:pPr>
        <w:spacing w:after="0" w:line="240" w:lineRule="auto"/>
        <w:ind w:right="240" w:rightChars="109"/>
        <w:rPr>
          <w:b/>
          <w:sz w:val="22"/>
          <w:szCs w:val="22"/>
        </w:rPr>
      </w:pPr>
    </w:p>
    <w:p w14:paraId="4B19D185">
      <w:pPr>
        <w:spacing w:after="0" w:line="240" w:lineRule="auto"/>
        <w:ind w:right="240" w:rightChars="109"/>
        <w:rPr>
          <w:b/>
          <w:sz w:val="22"/>
          <w:szCs w:val="22"/>
        </w:rPr>
      </w:pPr>
    </w:p>
    <w:p w14:paraId="3D5ACFFD">
      <w:pPr>
        <w:spacing w:after="0" w:line="240" w:lineRule="auto"/>
        <w:ind w:right="240" w:rightChars="109"/>
        <w:rPr>
          <w:b/>
          <w:sz w:val="22"/>
          <w:szCs w:val="22"/>
        </w:rPr>
      </w:pPr>
    </w:p>
    <w:p w14:paraId="117AFA8A">
      <w:pPr>
        <w:spacing w:after="0" w:line="240" w:lineRule="auto"/>
        <w:ind w:right="240" w:rightChars="109"/>
        <w:rPr>
          <w:b/>
          <w:sz w:val="22"/>
          <w:szCs w:val="22"/>
        </w:rPr>
      </w:pPr>
    </w:p>
    <w:p w14:paraId="53D920AE">
      <w:pPr>
        <w:spacing w:after="0" w:line="240" w:lineRule="auto"/>
        <w:ind w:right="240" w:rightChars="109"/>
        <w:rPr>
          <w:b/>
          <w:sz w:val="22"/>
          <w:szCs w:val="22"/>
        </w:rPr>
      </w:pPr>
    </w:p>
    <w:p w14:paraId="35818E37">
      <w:pPr>
        <w:spacing w:after="0" w:line="240" w:lineRule="auto"/>
        <w:ind w:right="240" w:rightChars="109"/>
        <w:rPr>
          <w:b/>
          <w:sz w:val="22"/>
          <w:szCs w:val="22"/>
        </w:rPr>
      </w:pPr>
    </w:p>
    <w:p w14:paraId="60B66B7B">
      <w:pPr>
        <w:spacing w:after="0" w:line="240" w:lineRule="auto"/>
        <w:ind w:right="240" w:rightChars="109"/>
        <w:rPr>
          <w:b/>
          <w:sz w:val="22"/>
          <w:szCs w:val="22"/>
        </w:rPr>
      </w:pPr>
    </w:p>
    <w:p w14:paraId="480D70A5">
      <w:pPr>
        <w:spacing w:after="0" w:line="240" w:lineRule="auto"/>
        <w:ind w:right="240" w:rightChars="109"/>
        <w:rPr>
          <w:b/>
          <w:sz w:val="22"/>
          <w:szCs w:val="22"/>
        </w:rPr>
      </w:pPr>
    </w:p>
    <w:p w14:paraId="2C2B4548">
      <w:pPr>
        <w:spacing w:after="0" w:line="240" w:lineRule="auto"/>
        <w:ind w:right="240" w:rightChars="109"/>
        <w:rPr>
          <w:b/>
          <w:sz w:val="22"/>
          <w:szCs w:val="22"/>
        </w:rPr>
      </w:pPr>
    </w:p>
    <w:p w14:paraId="2ED051CB">
      <w:pPr>
        <w:spacing w:after="0" w:line="240" w:lineRule="auto"/>
        <w:ind w:right="240" w:rightChars="109"/>
        <w:rPr>
          <w:b/>
          <w:sz w:val="22"/>
          <w:szCs w:val="22"/>
        </w:rPr>
      </w:pPr>
    </w:p>
    <w:p w14:paraId="4AA878E2">
      <w:pPr>
        <w:spacing w:after="0" w:line="240" w:lineRule="auto"/>
        <w:ind w:right="240" w:rightChars="109"/>
        <w:rPr>
          <w:b/>
          <w:sz w:val="22"/>
          <w:szCs w:val="22"/>
        </w:rPr>
      </w:pPr>
      <w:r>
        <w:rPr>
          <w:b/>
          <w:sz w:val="22"/>
          <w:szCs w:val="22"/>
        </w:rPr>
        <w:t>Κείμενο 1</w:t>
      </w:r>
    </w:p>
    <w:p w14:paraId="3C32417B">
      <w:pPr>
        <w:spacing w:line="240" w:lineRule="auto"/>
        <w:ind w:right="240" w:rightChars="109"/>
        <w:jc w:val="center"/>
        <w:rPr>
          <w:rFonts w:cstheme="minorHAnsi"/>
          <w:b/>
          <w:bCs/>
          <w:sz w:val="22"/>
          <w:szCs w:val="22"/>
        </w:rPr>
      </w:pPr>
      <w:r>
        <w:rPr>
          <w:rFonts w:cstheme="minorHAnsi"/>
          <w:b/>
          <w:bCs/>
          <w:sz w:val="22"/>
          <w:szCs w:val="22"/>
        </w:rPr>
        <w:t>Ανάλυση των όρων της παιδαγωγικής αλληλεπίδρασης</w:t>
      </w:r>
    </w:p>
    <w:p w14:paraId="6F06DB2E">
      <w:pPr>
        <w:spacing w:line="240" w:lineRule="auto"/>
        <w:ind w:right="240" w:rightChars="109"/>
        <w:jc w:val="both"/>
        <w:rPr>
          <w:i/>
          <w:iCs/>
          <w:sz w:val="22"/>
          <w:szCs w:val="22"/>
        </w:rPr>
      </w:pPr>
      <w:r>
        <w:rPr>
          <w:rFonts w:cstheme="minorHAnsi"/>
          <w:i/>
          <w:iCs/>
          <w:sz w:val="22"/>
          <w:szCs w:val="22"/>
        </w:rPr>
        <w:t xml:space="preserve">Το διασκευασμένο κείμενο προέρχεται από το υλικό που εκπονήθηκε </w:t>
      </w:r>
      <w:r>
        <w:rPr>
          <w:i/>
          <w:iCs/>
          <w:sz w:val="22"/>
          <w:szCs w:val="22"/>
        </w:rPr>
        <w:t>από τον Γεώργιο Πολυζώη με επόπτη τον Ανδρέα Μπρούζο: «Εισαγωγική Επιμόρφωση Εκπαιδευτικών» με κωδικό ΟΠΣ (MIS) 5070654, στο Επιχειρησιακό Πρόγραμμα «Ανάπτυξη Ανθρώπινου Δυναμικού, Εκπαίδευση και Δια Βίου Μάθηση 2014-2020».</w:t>
      </w:r>
    </w:p>
    <w:p w14:paraId="75136932">
      <w:pPr>
        <w:spacing w:line="240" w:lineRule="auto"/>
        <w:ind w:right="240" w:rightChars="109"/>
        <w:jc w:val="both"/>
        <w:rPr>
          <w:rFonts w:cstheme="minorHAnsi"/>
          <w:sz w:val="22"/>
          <w:szCs w:val="22"/>
        </w:rPr>
      </w:pPr>
    </w:p>
    <w:p w14:paraId="04B79C2D">
      <w:pPr>
        <w:spacing w:line="240" w:lineRule="auto"/>
        <w:ind w:right="240" w:rightChars="109"/>
        <w:jc w:val="both"/>
        <w:rPr>
          <w:rFonts w:cstheme="minorHAnsi"/>
          <w:sz w:val="22"/>
          <w:szCs w:val="22"/>
        </w:rPr>
      </w:pPr>
      <w:r>
        <w:rPr>
          <w:rFonts w:cstheme="minorHAnsi"/>
          <w:sz w:val="22"/>
          <w:szCs w:val="22"/>
        </w:rPr>
        <w:t>Η παιδαγωγική αλληλεπίδραση είναι το γεγονός των αμοιβαίων επιδράσεων που λαμβάνουν χώρα στο πλαίσιο της παιδαγωγικής πράξης. Ως κεντρική μορφή της κοινωνικής αλληλεπίδρασης, η παιδαγωγική αλληλεπίδραση καθιστά δυνατή την επιβίωση της κοινωνίας στον βαθμό που μέσω αυτής μεταβιβάζεται ο πολιτισμός της συγκεκριμένης κοινωνίας στις νεότερες γενιές. Πρόκειται, επομένως, για επιδράσεις που κατατείνουν στην πραγματοποίηση ενός εξαιρετικά σημαντικού σκοπού. Μέσω της παιδαγωγικής αλληλεπίδρασης η κοινωνία δημιουργεί το κοινωνικό άτομο που της ταιριάζει και που θα ανταποκριθεί κάθε φορά στην ανάγκη της διαιώνισής της. Πρόκειται, ακριβώς, για τον μετασχηματισμό του βιολογικού υποκειμένου σε υποκείμενο πολιτισμού. Αυτή τη διαδικασία αναλαμβάνουν αυτοί που θεσμικά επιφορτίζονται με αυτό το καθήκον, οι γονείς ή οι ενήλικοι που αναλαμβάνουν τη φροντίδα του παιδιού καθώς και οι εκπαιδευτικοί. Η δραστηριότητα της κοινωνίας που θα αναλάβει αυτόν τον μετασχηματισμό καλείται κοινωνικοποίηση. […] Ο Γκότοβος (1985, σελ. 34) θα ορίσει την κοινωνικοποίηση ως τη «διαδικασία αλληλεπίδρασης του ατόμου με το περιβάλλον του στο πλαίσιο της ενεργητικής αντιμετώπισης του δεύτερου από το πρώτο, μέσω της οποίας το άτομο αποκτά και διαμορφώνει προσωπική και κοινωνική ταυτότητα και πληρότητα επικοινωνίας και πράξης». Πρόκειται, ασφαλώς, για έναν περιεκτικό ορισμό που αποτυπώνει τον σύνθετο χαρακτήρα της κοινωνικοποίησης και τονίζει τον ενεργητικό χαρακτήρα της. Συναφώς, με τον όρο αγωγή ο Γκότοβος (1985) τονίζει ότι εννοούμε μια κοινωνικοποίηση συνειδητή και σκόπιμη. Ο τονισμός των όρων συνειδητή και σκόπιμη βεβαιώνει ότι η κοινωνικοποίηση μπορεί να μην παραπέμπει πάντα σε μια συνειδητή πράξη ούτε σε έναν σαφή σκοπό. Και πράγματι, έτσι είναι. Αρκεί να σκεφτούμε τη σχολική ζωή, στο πλαίσιο της οποίας κάθε πράξη δεν αντιστοιχεί πάντα στο νόημα του όρου αγωγή, δηλαδή δεν ενεργοποιείται από παιδαγωγικό ενδιαφέρον. Την αγωγή που παρέχεται εκ μέρους των γονέων την καλούμε οικογενειακή αγωγή, ενώ αυτή που παρέχεται στο πλαίσιο της σχολικής ζωής την καλούμε σχολική αγωγή (Κωνσταντίνου, 2015).</w:t>
      </w:r>
    </w:p>
    <w:p w14:paraId="12EF2B50">
      <w:pPr>
        <w:spacing w:line="240" w:lineRule="auto"/>
        <w:ind w:right="240" w:rightChars="109"/>
        <w:jc w:val="both"/>
        <w:rPr>
          <w:rFonts w:cstheme="minorHAnsi"/>
          <w:sz w:val="22"/>
          <w:szCs w:val="22"/>
        </w:rPr>
      </w:pPr>
    </w:p>
    <w:p w14:paraId="7C5D620B">
      <w:pPr>
        <w:spacing w:line="240" w:lineRule="auto"/>
        <w:ind w:right="240" w:rightChars="109"/>
        <w:jc w:val="both"/>
        <w:rPr>
          <w:rFonts w:cstheme="minorHAnsi"/>
          <w:b/>
          <w:sz w:val="22"/>
          <w:szCs w:val="22"/>
        </w:rPr>
      </w:pPr>
      <w:r>
        <w:rPr>
          <w:rFonts w:cstheme="minorHAnsi"/>
          <w:b/>
          <w:sz w:val="22"/>
          <w:szCs w:val="22"/>
        </w:rPr>
        <w:t>Κείμενο 2</w:t>
      </w:r>
    </w:p>
    <w:p w14:paraId="258732DD">
      <w:pPr>
        <w:pStyle w:val="9"/>
        <w:spacing w:line="240" w:lineRule="auto"/>
        <w:ind w:right="240" w:rightChars="109"/>
        <w:jc w:val="center"/>
        <w:rPr>
          <w:b/>
          <w:sz w:val="22"/>
          <w:szCs w:val="22"/>
        </w:rPr>
      </w:pPr>
      <w:r>
        <w:rPr>
          <w:b/>
          <w:sz w:val="22"/>
          <w:szCs w:val="22"/>
        </w:rPr>
        <w:t>[Η κρίση του θεσμού της οικογένειας]</w:t>
      </w:r>
    </w:p>
    <w:p w14:paraId="4EB70D4B">
      <w:pPr>
        <w:spacing w:after="0" w:line="240" w:lineRule="auto"/>
        <w:ind w:right="240" w:rightChars="109"/>
        <w:contextualSpacing/>
        <w:jc w:val="both"/>
        <w:rPr>
          <w:sz w:val="22"/>
          <w:szCs w:val="22"/>
        </w:rPr>
      </w:pPr>
      <w:r>
        <w:rPr>
          <w:i/>
          <w:iCs/>
          <w:sz w:val="22"/>
          <w:szCs w:val="22"/>
        </w:rPr>
        <w:t xml:space="preserve">Το κείμενο (ελαφρώς διασκευασμένο) αντλήθηκε από το δοκίμιο του Κώστα Τσιρόπουλου (1930-2017) «Οικογένεια και Ολοκληρωτισμοί» (1982), που περιλαμβάνεται στο βιβλίο «Παιδεία Ελευθερίας» (Εκδόσεις των Φίλων). </w:t>
      </w:r>
    </w:p>
    <w:p w14:paraId="5F85DB3F">
      <w:pPr>
        <w:spacing w:after="0" w:line="240" w:lineRule="auto"/>
        <w:ind w:right="240" w:rightChars="109"/>
        <w:contextualSpacing/>
        <w:jc w:val="both"/>
        <w:rPr>
          <w:b/>
          <w:sz w:val="22"/>
          <w:szCs w:val="22"/>
        </w:rPr>
      </w:pPr>
    </w:p>
    <w:p w14:paraId="2D38FA65">
      <w:pPr>
        <w:pStyle w:val="44"/>
        <w:spacing w:line="240" w:lineRule="auto"/>
        <w:ind w:right="240" w:rightChars="109" w:firstLine="720"/>
        <w:contextualSpacing/>
        <w:jc w:val="both"/>
        <w:rPr>
          <w:sz w:val="22"/>
          <w:szCs w:val="22"/>
        </w:rPr>
      </w:pPr>
      <w:r>
        <w:rPr>
          <w:sz w:val="22"/>
          <w:szCs w:val="22"/>
        </w:rPr>
        <w:t>Η συγκρότηση της οικογένειας δεν αποτελεί μονάχα μιαν ανάγκη δομής της κοινωνίας, ούτε μόνο μια σκοπιμότητα αγωγής των νέων ανθρώπων. Είναι και ανάγκη υπαρξιακή. Αυτή η αλήθεια αναδεικνύει την οικογένεια σε έναν ιερό θεμελιακό θεσμό.</w:t>
      </w:r>
    </w:p>
    <w:p w14:paraId="7DEACDDA">
      <w:pPr>
        <w:spacing w:after="0" w:line="240" w:lineRule="auto"/>
        <w:ind w:right="240" w:rightChars="109"/>
        <w:contextualSpacing/>
        <w:jc w:val="both"/>
        <w:rPr>
          <w:sz w:val="22"/>
          <w:szCs w:val="22"/>
        </w:rPr>
      </w:pPr>
      <w:r>
        <w:rPr>
          <w:sz w:val="22"/>
          <w:szCs w:val="22"/>
        </w:rPr>
        <w:tab/>
      </w:r>
      <w:r>
        <w:rPr>
          <w:sz w:val="22"/>
          <w:szCs w:val="22"/>
        </w:rPr>
        <w:t>Η κρίση που επισημαίνεται σήμερα σε πολλούς θεσμούς, επομένως και στον θεσμό της οικογένειας, είναι σύνθετη και απορρέει από την κρίση του ίδιου του ανθρώπου ως ηθικής οντότητας μέσα σ’ έναν κόσμο που αλλάζει. Δεν πρόκειται, επομένως, για το φανέρωμα κρίσης ενός θεσμού που σημαίνει την ανάγκη ν’ αναζητηθεί ένας άλλος που να τον αντικαταστήσει, αλλά για την κρίση του ανθρώπινου προσώπου, τη δοκιμασία, δηλαδή, του πνεύματος από την εποχή μας.</w:t>
      </w:r>
    </w:p>
    <w:p w14:paraId="0E69AF3A">
      <w:pPr>
        <w:spacing w:after="0" w:line="240" w:lineRule="auto"/>
        <w:ind w:right="240" w:rightChars="109"/>
        <w:contextualSpacing/>
        <w:jc w:val="both"/>
        <w:rPr>
          <w:sz w:val="22"/>
          <w:szCs w:val="22"/>
        </w:rPr>
      </w:pPr>
      <w:r>
        <w:rPr>
          <w:sz w:val="22"/>
          <w:szCs w:val="22"/>
        </w:rPr>
        <w:tab/>
      </w:r>
      <w:r>
        <w:rPr>
          <w:sz w:val="22"/>
          <w:szCs w:val="22"/>
        </w:rPr>
        <w:t>Για να είναι γόνιμος πνευματικά και δυναμικός ηθικά ο θεσμός της οικογένειας και για να μπορέσει να υπερνικήσει την κρίση που απειλεί τα θεμέλιά του, πρέπει να λειτουργεί ελεύθερα. Να καθορίζει την ποιότητά του, τους προσανατολισμούς του και τους ιδιαίτερους αντικειμενικούς του στόχους ελεύθερα. Γιατί η οικογένεια δεν είναι πια στον αιώνα μας θερμοκήπιο όπου τα μέλη της ζουν και αναπτύσσονται π</w:t>
      </w:r>
    </w:p>
    <w:p w14:paraId="33E82A3E">
      <w:pPr>
        <w:spacing w:after="0" w:line="240" w:lineRule="auto"/>
        <w:ind w:right="240" w:rightChars="109"/>
        <w:contextualSpacing/>
        <w:jc w:val="both"/>
        <w:rPr>
          <w:sz w:val="22"/>
          <w:szCs w:val="22"/>
        </w:rPr>
      </w:pPr>
      <w:r>
        <w:rPr>
          <w:sz w:val="22"/>
          <w:szCs w:val="22"/>
        </w:rPr>
        <w:t xml:space="preserve">ροφυλαγμένα. Είναι ανοιχτός θεσμός στην κρίση και την προβληματικότητα των καιρών μας, επομένως θεσμός που ζει τη δοκιμασία και την αναθεωρητική μανία της εποχής. </w:t>
      </w:r>
    </w:p>
    <w:p w14:paraId="6CA964B6">
      <w:pPr>
        <w:spacing w:after="0" w:line="240" w:lineRule="auto"/>
        <w:ind w:right="240" w:rightChars="109"/>
        <w:contextualSpacing/>
        <w:jc w:val="both"/>
        <w:rPr>
          <w:sz w:val="22"/>
          <w:szCs w:val="22"/>
        </w:rPr>
      </w:pPr>
      <w:r>
        <w:rPr>
          <w:sz w:val="22"/>
          <w:szCs w:val="22"/>
        </w:rPr>
        <w:tab/>
      </w:r>
      <w:r>
        <w:rPr>
          <w:sz w:val="22"/>
          <w:szCs w:val="22"/>
        </w:rPr>
        <w:t>Οι κρίσεις της εποχής μας συμπλέκουν την οικογένεια μέσα στις αναθεωρητικές θύελλες των καιρών και την αδειάζουν από το μυστηριακό και συναισθηματικό της περιεχόμενο. Μόνο μια πνευματική αναγέννηση μέσα στη θετικότητα και την ελευθερία της ζωής μπορεί, στηρίζοντας τον άνθρωπο, να τον σώσει, και μαζί να σώσει τον θεσμό της οικογένειας που είναι φυσιολογική έκφραση της ανθρώπινης παρουσίας στον κόσμο.</w:t>
      </w:r>
    </w:p>
    <w:p w14:paraId="3989924E">
      <w:pPr>
        <w:spacing w:after="0" w:line="240" w:lineRule="auto"/>
        <w:ind w:right="240" w:rightChars="109"/>
        <w:contextualSpacing/>
        <w:jc w:val="both"/>
        <w:rPr>
          <w:sz w:val="22"/>
          <w:szCs w:val="22"/>
        </w:rPr>
      </w:pPr>
    </w:p>
    <w:p w14:paraId="6DBE7B4C">
      <w:pPr>
        <w:spacing w:after="0" w:line="240" w:lineRule="auto"/>
        <w:ind w:right="240" w:rightChars="109"/>
        <w:jc w:val="both"/>
        <w:rPr>
          <w:b/>
          <w:sz w:val="22"/>
          <w:szCs w:val="22"/>
        </w:rPr>
      </w:pPr>
      <w:r>
        <w:rPr>
          <w:b/>
          <w:sz w:val="22"/>
          <w:szCs w:val="22"/>
        </w:rPr>
        <w:t xml:space="preserve">Κείμενο 3 </w:t>
      </w:r>
    </w:p>
    <w:p w14:paraId="3F8CFEF5">
      <w:pPr>
        <w:spacing w:after="0" w:line="240" w:lineRule="auto"/>
        <w:ind w:right="240" w:rightChars="109"/>
        <w:jc w:val="center"/>
        <w:rPr>
          <w:b/>
          <w:sz w:val="22"/>
          <w:szCs w:val="22"/>
        </w:rPr>
      </w:pPr>
      <w:r>
        <w:rPr>
          <w:b/>
          <w:sz w:val="22"/>
          <w:szCs w:val="22"/>
        </w:rPr>
        <w:t>[Το σπίτι των Λεάλ]</w:t>
      </w:r>
    </w:p>
    <w:p w14:paraId="1F1DC9A8">
      <w:pPr>
        <w:spacing w:line="240" w:lineRule="auto"/>
        <w:ind w:left="-284" w:right="240" w:rightChars="109" w:firstLine="283"/>
        <w:jc w:val="both"/>
        <w:rPr>
          <w:i/>
          <w:sz w:val="22"/>
          <w:szCs w:val="22"/>
        </w:rPr>
      </w:pPr>
      <w:r>
        <w:rPr>
          <w:i/>
          <w:sz w:val="22"/>
          <w:szCs w:val="22"/>
        </w:rPr>
        <w:t>Απόσπασμα από το μυθιστόρημα της Ιζαμπέλ Αλιέντε «Του έρωτα και της σκιάς», μετάφραση Μάγια-Μαρία Ρούσσου, εκδ. Ωκεανίδα, Αθήνα: 1991.</w:t>
      </w:r>
    </w:p>
    <w:p w14:paraId="54CE04E7">
      <w:pPr>
        <w:spacing w:line="240" w:lineRule="auto"/>
        <w:ind w:left="-284" w:right="240" w:rightChars="109" w:firstLine="283"/>
        <w:rPr>
          <w:sz w:val="22"/>
          <w:szCs w:val="22"/>
        </w:rPr>
      </w:pPr>
    </w:p>
    <w:p w14:paraId="7E9EE7B5">
      <w:pPr>
        <w:spacing w:line="240" w:lineRule="auto"/>
        <w:ind w:left="-284" w:right="240" w:rightChars="109" w:firstLine="283"/>
        <w:jc w:val="both"/>
        <w:rPr>
          <w:sz w:val="22"/>
          <w:szCs w:val="22"/>
        </w:rPr>
      </w:pPr>
      <w:r>
        <w:rPr>
          <w:sz w:val="22"/>
          <w:szCs w:val="22"/>
        </w:rPr>
        <w:t>Μόνο ο Φρανσίσκο είχε απομείνει στο σπίτι των γονιών του από τότε που παντρεύτηκε ο Χαβιέρ και ο Χοσέ έφυγε για την Ιερατική Σχολή. Κρατούσε το ίδιο δωμάτιο των παιδικών του χρόνων, με έπιπλα από πευκόξυλο κι εταζέρες γεμάτες βιβλία. Καμιά φορά του ερχόταν η επιθυμία να νοικιάσει μια ανεξάρτητη κατοικία, μα στο βάθος του άρεσε η συντροφιά της οικογένειάς του κι επιπλέον δεν ήθελε να στεναχωρήσει δίχως λόγο τους γονείς του. Γι’ αυτούς υπήρχαν μόνο τρεις λόγοι για να φύγει ένας γιος από το σπίτι: ο πόλεμος, ο γάμος ή η ιεροσύνη. Αργότερα θα πρόσθεταν ακόμα έναν: να γλιτώσει από την αστυνομία. Το σπίτι των Λεάλ ήταν μικρό, παλιό, ταπεινό, διψασμένο για βάψιμο και για επισκευές. Τη νύχτα έτριζε γλυκά σαν ηλικιωμένη γυναίκα, κουρασμένη και βασανισμένη από τ’ αρθριτικά. Το είχε σχεδιάσει ο καθηγητής Λεάλ πολλά χρόνια πριν, έχοντας υπόψη πως τα μόνα απαραίτητα ήταν η ευρύχωρη κουζίνα, όπου θα κυλούσε η ζωή της οικογένειας και θα μπορούσε να εγκατασταθεί ένα παράνομο τυπογραφείο, μια αυλή για ν’ απλώνουν τα ρούχα και να κάθονται να κοιτάζουν τα πουλιά, και αρκετά δωμάτια για να χωράνε τα κρεβάτια των γιων του. Τα υπόλοιπα ήταν ζήτημα ευρύτητας και ζωντάνιας πνεύματος, έλεγε, όταν κάποιος τύχαινε να επισημάνει τη στενότητα χώρου ή την ταπεινότητά του. Εκεί βολεύτηκαν και υπήρχε τόπος και καλή θέληση να φιλοξενούνται οι φίλοι που βρίσκονταν σε δύσκολη κατάσταση και οι συγγενείς που έρχονταν από την Ευρώπη για να γλιτώσουν από τον πόλεμο. Ήταν αγαπημένη οικογένεια. Μεγάλα αγόρια πια, όταν ξύριζαν ήδη τα γένια τους, τα παιδιά χώνονταν στο κρεβάτι των γονιών τους για να διαβάσουν την πρωινή εφημερίδα και να ζητήσουν από την Ίντα να τους ξύσει την πλάτη. Όταν έφυγαν οι μεγαλύτεροι γιοι, οι Λεάλ ένιωσαν το σπίτι να τους πέφτει μεγάλο, έβλεπαν ίσκιους στις γωνιές κι άκουγαν ήχους στο διάδρομο, αλλά αργότερα γεννήθηκαν τα εγγόνια και ξανάρχισε η συνηθισμένη φασαρία.</w:t>
      </w:r>
    </w:p>
    <w:p w14:paraId="312C0A22">
      <w:pPr>
        <w:spacing w:line="240" w:lineRule="auto"/>
        <w:ind w:left="-284" w:right="240" w:rightChars="109" w:firstLine="283"/>
        <w:jc w:val="both"/>
        <w:rPr>
          <w:sz w:val="22"/>
          <w:szCs w:val="22"/>
        </w:rPr>
      </w:pPr>
    </w:p>
    <w:p w14:paraId="018D8C1A">
      <w:pPr>
        <w:spacing w:line="240" w:lineRule="auto"/>
        <w:ind w:left="-284" w:right="240" w:rightChars="109" w:firstLine="283"/>
        <w:jc w:val="both"/>
        <w:rPr>
          <w:b/>
          <w:sz w:val="22"/>
          <w:szCs w:val="22"/>
        </w:rPr>
      </w:pPr>
      <w:r>
        <w:rPr>
          <w:b/>
          <w:sz w:val="22"/>
          <w:szCs w:val="22"/>
        </w:rPr>
        <w:t>ΘΕΜΑΤΑ</w:t>
      </w:r>
    </w:p>
    <w:p w14:paraId="2E447B71">
      <w:pPr>
        <w:spacing w:line="240" w:lineRule="auto"/>
        <w:ind w:right="240" w:rightChars="109"/>
        <w:rPr>
          <w:b/>
          <w:sz w:val="22"/>
          <w:szCs w:val="22"/>
        </w:rPr>
      </w:pPr>
    </w:p>
    <w:p w14:paraId="14406829">
      <w:pPr>
        <w:spacing w:line="240" w:lineRule="auto"/>
        <w:ind w:right="240" w:rightChars="109"/>
        <w:rPr>
          <w:b/>
          <w:sz w:val="22"/>
          <w:szCs w:val="22"/>
        </w:rPr>
      </w:pPr>
      <w:r>
        <w:rPr>
          <w:b/>
          <w:sz w:val="22"/>
          <w:szCs w:val="22"/>
        </w:rPr>
        <w:t>ΘΕΜΑ 2 (μονάδες 35)</w:t>
      </w:r>
    </w:p>
    <w:p w14:paraId="05E89E2A">
      <w:pPr>
        <w:spacing w:line="240" w:lineRule="auto"/>
        <w:ind w:right="240" w:rightChars="109"/>
        <w:jc w:val="both"/>
        <w:rPr>
          <w:sz w:val="22"/>
          <w:szCs w:val="22"/>
        </w:rPr>
      </w:pPr>
    </w:p>
    <w:p w14:paraId="48086200">
      <w:pPr>
        <w:spacing w:line="240" w:lineRule="auto"/>
        <w:ind w:right="240" w:rightChars="109"/>
        <w:jc w:val="both"/>
        <w:rPr>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04A466B1">
      <w:pPr>
        <w:spacing w:line="240" w:lineRule="auto"/>
        <w:ind w:right="240" w:rightChars="109"/>
        <w:jc w:val="both"/>
        <w:rPr>
          <w:sz w:val="22"/>
          <w:szCs w:val="22"/>
        </w:rPr>
      </w:pPr>
      <w:r>
        <w:rPr>
          <w:sz w:val="22"/>
          <w:szCs w:val="22"/>
        </w:rPr>
        <w:t>Ποιο είναι το κοινό σημείο στο οποίο «διαλέγονται» τα Κείμενα 1 και 2; (μονάδες 5), είναι κοινή και η πρόθεση των συντακτών τους; (μονάδες 10) Ανάπτυξε – τεκμηριωμένα με σχετικές κειμενικές ενδείξεις – την απάντησή σου σε 120 περίπου λέξεις.</w:t>
      </w:r>
    </w:p>
    <w:p w14:paraId="32045770">
      <w:pPr>
        <w:spacing w:line="240" w:lineRule="auto"/>
        <w:ind w:right="240" w:rightChars="109"/>
        <w:jc w:val="right"/>
        <w:rPr>
          <w:b/>
          <w:bCs/>
          <w:sz w:val="22"/>
          <w:szCs w:val="22"/>
        </w:rPr>
      </w:pPr>
      <w:r>
        <w:rPr>
          <w:b/>
          <w:bCs/>
          <w:sz w:val="22"/>
          <w:szCs w:val="22"/>
        </w:rPr>
        <w:t>Μονάδες 15</w:t>
      </w:r>
    </w:p>
    <w:p w14:paraId="6B9B33EF">
      <w:pPr>
        <w:spacing w:line="240" w:lineRule="auto"/>
        <w:ind w:right="240" w:rightChars="109"/>
        <w:jc w:val="both"/>
        <w:rPr>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w:t>
      </w:r>
      <w:r>
        <w:rPr>
          <w:b/>
          <w:sz w:val="22"/>
          <w:szCs w:val="22"/>
        </w:rPr>
        <w:t xml:space="preserve"> </w:t>
      </w:r>
    </w:p>
    <w:p w14:paraId="3C244645">
      <w:pPr>
        <w:spacing w:line="240" w:lineRule="auto"/>
        <w:ind w:right="240" w:rightChars="109"/>
        <w:jc w:val="both"/>
        <w:rPr>
          <w:sz w:val="22"/>
          <w:szCs w:val="22"/>
        </w:rPr>
      </w:pPr>
      <w:r>
        <w:rPr>
          <w:sz w:val="22"/>
          <w:szCs w:val="22"/>
        </w:rPr>
        <w:t>Να βρεις στο Κείμενο 2 πέντε φράσεις με μεταφορική λειτουργία της γλώσσας (μονάδες 5) και να σε απασχολήσει η επιλογή με κριτήριο το είδος του κειμένου (μονάδες 2) και την πρόθεση του συντάκτη του (μονάδες 3).</w:t>
      </w:r>
    </w:p>
    <w:p w14:paraId="56A89504">
      <w:pPr>
        <w:spacing w:line="240" w:lineRule="auto"/>
        <w:ind w:right="240" w:rightChars="109"/>
        <w:jc w:val="right"/>
        <w:rPr>
          <w:b/>
          <w:sz w:val="22"/>
          <w:szCs w:val="22"/>
        </w:rPr>
      </w:pPr>
      <w:r>
        <w:rPr>
          <w:b/>
          <w:sz w:val="22"/>
          <w:szCs w:val="22"/>
        </w:rPr>
        <w:t>Μονάδες 10</w:t>
      </w:r>
    </w:p>
    <w:p w14:paraId="1C698D07">
      <w:pPr>
        <w:spacing w:line="240" w:lineRule="auto"/>
        <w:ind w:right="240" w:rightChars="109"/>
        <w:jc w:val="both"/>
        <w:rPr>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1853FF77">
      <w:pPr>
        <w:spacing w:line="240" w:lineRule="auto"/>
        <w:ind w:right="240" w:rightChars="109"/>
        <w:jc w:val="both"/>
        <w:rPr>
          <w:sz w:val="22"/>
          <w:szCs w:val="22"/>
        </w:rPr>
      </w:pPr>
      <w:r>
        <w:rPr>
          <w:sz w:val="22"/>
          <w:szCs w:val="22"/>
        </w:rPr>
        <w:t>Γράψε δύο λόγους για τους οποίους μπορούμε να εντάξουμε το Κείμενο 1 στην κατηγορία του επιστημονικού άρθρου. (μονάδες 10)</w:t>
      </w:r>
    </w:p>
    <w:p w14:paraId="697C3B5D">
      <w:pPr>
        <w:spacing w:line="240" w:lineRule="auto"/>
        <w:ind w:right="240" w:rightChars="109"/>
        <w:jc w:val="right"/>
        <w:rPr>
          <w:b/>
          <w:sz w:val="22"/>
          <w:szCs w:val="22"/>
        </w:rPr>
      </w:pPr>
      <w:r>
        <w:rPr>
          <w:b/>
          <w:sz w:val="22"/>
          <w:szCs w:val="22"/>
        </w:rPr>
        <w:t>Μονάδες 10</w:t>
      </w:r>
    </w:p>
    <w:p w14:paraId="5DFE5565">
      <w:pPr>
        <w:spacing w:line="240" w:lineRule="auto"/>
        <w:ind w:right="240" w:rightChars="109"/>
        <w:rPr>
          <w:b/>
          <w:sz w:val="22"/>
          <w:szCs w:val="22"/>
        </w:rPr>
      </w:pPr>
      <w:r>
        <w:rPr>
          <w:b/>
          <w:sz w:val="22"/>
          <w:szCs w:val="22"/>
        </w:rPr>
        <w:t>ΘΕΜΑ 3 (μονάδες 15)</w:t>
      </w:r>
    </w:p>
    <w:p w14:paraId="011EF224">
      <w:pPr>
        <w:pStyle w:val="9"/>
        <w:spacing w:line="240" w:lineRule="auto"/>
        <w:ind w:right="240" w:rightChars="109"/>
        <w:jc w:val="both"/>
        <w:rPr>
          <w:sz w:val="22"/>
          <w:szCs w:val="22"/>
        </w:rPr>
      </w:pPr>
      <w:r>
        <w:rPr>
          <w:sz w:val="22"/>
          <w:szCs w:val="22"/>
        </w:rPr>
        <w:t>Να ερμηνεύσεις με τρεις αναφορές σε στοιχεία της αφήγησης στο Κείμενο 3 την επιλογή του Φρανσίσκο να παραμείνει στο σπίτι των γονιών του και να εκφράσεις την προσωπική σου τοποθέτηση (συμφωνία ή διαφωνία) στην παραπάνω επιλογή. Η έκταση του ερμηνευτικού σου σχολίου να είναι 150-200 λέξεις.</w:t>
      </w:r>
    </w:p>
    <w:p w14:paraId="1B3BF884">
      <w:pPr>
        <w:spacing w:line="240" w:lineRule="auto"/>
        <w:ind w:right="240" w:rightChars="109"/>
        <w:jc w:val="right"/>
        <w:rPr>
          <w:b/>
          <w:sz w:val="22"/>
          <w:szCs w:val="22"/>
        </w:rPr>
      </w:pPr>
      <w:r>
        <w:rPr>
          <w:b/>
          <w:sz w:val="22"/>
          <w:szCs w:val="22"/>
        </w:rPr>
        <w:t>Μονάδες 15</w:t>
      </w:r>
    </w:p>
    <w:p w14:paraId="191E0A06">
      <w:pPr>
        <w:spacing w:line="240" w:lineRule="auto"/>
        <w:ind w:right="240" w:rightChars="109"/>
        <w:jc w:val="center"/>
        <w:rPr>
          <w:rFonts w:cstheme="minorHAnsi"/>
          <w:b/>
          <w:sz w:val="22"/>
          <w:szCs w:val="22"/>
        </w:rPr>
      </w:pPr>
      <w:r>
        <w:rPr>
          <w:rFonts w:cstheme="minorHAnsi"/>
          <w:b/>
          <w:sz w:val="22"/>
          <w:szCs w:val="22"/>
        </w:rPr>
        <w:t>ΕΝΔΕΙΚΤΙΚΕΣ ΑΠΑΝΤΗΣΕΙΣ</w:t>
      </w:r>
    </w:p>
    <w:p w14:paraId="4290DAE8">
      <w:pPr>
        <w:spacing w:after="0" w:line="240" w:lineRule="auto"/>
        <w:ind w:right="240" w:rightChars="109"/>
        <w:jc w:val="both"/>
        <w:rPr>
          <w:i/>
          <w:sz w:val="22"/>
          <w:szCs w:val="22"/>
        </w:rPr>
      </w:pPr>
      <w:r>
        <w:rPr>
          <w:i/>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044171F">
      <w:pPr>
        <w:spacing w:line="240" w:lineRule="auto"/>
        <w:ind w:right="240" w:rightChars="109"/>
        <w:jc w:val="both"/>
        <w:rPr>
          <w:rFonts w:cstheme="minorHAnsi"/>
          <w:sz w:val="22"/>
          <w:szCs w:val="22"/>
        </w:rPr>
      </w:pPr>
    </w:p>
    <w:p w14:paraId="630F8135">
      <w:pPr>
        <w:spacing w:line="240" w:lineRule="auto"/>
        <w:ind w:right="240" w:rightChars="109"/>
        <w:jc w:val="both"/>
        <w:rPr>
          <w:rFonts w:cstheme="minorHAnsi"/>
          <w:b/>
          <w:sz w:val="22"/>
          <w:szCs w:val="22"/>
        </w:rPr>
      </w:pPr>
      <w:r>
        <w:rPr>
          <w:rFonts w:cstheme="minorHAnsi"/>
          <w:b/>
          <w:sz w:val="22"/>
          <w:szCs w:val="22"/>
        </w:rPr>
        <w:t>ΘΕΜΑ 2 (μονάδες 35)</w:t>
      </w:r>
    </w:p>
    <w:p w14:paraId="7B5DD471">
      <w:pPr>
        <w:spacing w:line="240" w:lineRule="auto"/>
        <w:ind w:right="240" w:rightChars="109"/>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2320F6FB">
      <w:pPr>
        <w:spacing w:line="240" w:lineRule="auto"/>
        <w:ind w:right="240" w:rightChars="109"/>
        <w:jc w:val="both"/>
        <w:rPr>
          <w:rFonts w:cstheme="minorHAnsi"/>
          <w:sz w:val="22"/>
          <w:szCs w:val="22"/>
        </w:rPr>
      </w:pPr>
      <w:r>
        <w:rPr>
          <w:sz w:val="22"/>
          <w:szCs w:val="22"/>
        </w:rPr>
        <w:t xml:space="preserve">Το κοινό σημείο στο οποίο διαλέγονται τα κείμενα είναι το γεγονός ότι παρουσιάζουν τον θεσμό της οικογένειας ως έναν αναγκαίο θεσμό για την κοινωνικοποίηση του ατόμου και τη διατήρηση της κοινωνικής δομής. </w:t>
      </w:r>
      <w:r>
        <w:rPr>
          <w:rFonts w:cstheme="minorHAnsi"/>
          <w:sz w:val="22"/>
          <w:szCs w:val="22"/>
        </w:rPr>
        <w:t>Κείμενο 1: «Αυτή τη διαδικασία αναλαμβάνουν αυτοί που θεσμικά επιφορτίζονται με αυτό το καθήκον, οι γονείς ή οι ενήλικοι που αναλαμβάνουν τη φροντίδα του παιδιού καθώς και οι εκπαιδευτικοί. […] κοινωνικοποίηση συνειδητή και σκόπιμη, […]καλούμε οικογενειακή αγωγή». Κείμενο 2: «</w:t>
      </w:r>
      <w:r>
        <w:rPr>
          <w:sz w:val="22"/>
          <w:szCs w:val="22"/>
        </w:rPr>
        <w:t>Η συγκρότηση της οικογένειας δεν αποτελεί μονάχα μιαν ανάγκη δομής της κοινωνίας, ούτε μόνο μια σκοπιμότητα αγωγής των νέων ανθρώπων. Είναι και ανάγκη υπαρξιακή.»</w:t>
      </w:r>
    </w:p>
    <w:p w14:paraId="5F65AC3C">
      <w:pPr>
        <w:spacing w:line="240" w:lineRule="auto"/>
        <w:ind w:right="240" w:rightChars="109"/>
        <w:jc w:val="both"/>
        <w:rPr>
          <w:sz w:val="22"/>
          <w:szCs w:val="22"/>
        </w:rPr>
      </w:pPr>
      <w:r>
        <w:rPr>
          <w:sz w:val="22"/>
          <w:szCs w:val="22"/>
        </w:rPr>
        <w:t xml:space="preserve">Η πρόθεση των συντακτών δεν είναι κοινή, καθώς στο Κείμενο 1 στόχος είναι να αναδειχθεί ο ρόλος της παιδαγωγικής αλληλεπίδρασης για την κοινωνική διαμόρφωση του ατόμου, ενώ στο Κείμενο 2 στόχος είναι η παρουσίαση τρόπων για την υπέρβαση της κρίσης που διέρχεται ο θεσμός της οικογένειας. Κείμενο 1: </w:t>
      </w:r>
      <w:r>
        <w:rPr>
          <w:rFonts w:cstheme="minorHAnsi"/>
          <w:sz w:val="22"/>
          <w:szCs w:val="22"/>
        </w:rPr>
        <w:t>«Μέσω της παιδαγωγικής αλληλεπίδρασης η κοινωνία δημιουργεί το κοινωνικό άτομο που της ταιριάζει και που θα ανταποκριθεί κάθε φορά στην ανάγκη της διαιώνισής της.» Κείμενο 2: «</w:t>
      </w:r>
      <w:r>
        <w:rPr>
          <w:sz w:val="22"/>
          <w:szCs w:val="22"/>
        </w:rPr>
        <w:t>Για να είναι γόνιμος πνευματικά και δυναμικός ηθικά ο θεσμός της οικογένειας και για να μπορέσει να υπερνικήσει την κρίση που απειλεί τα θεμέλιά του, πρέπει να λειτουργεί ελεύθερα.» Επίσης, στο πρώτο κείμενο παρατηρείται η πρόθεση του συγγραφέα να πληροφορήσει για την έννοια και σημασία της παιδαγωγικής αλληλεπίδραση ως πτυχής της κοινωνικοποίησης του ατόμου, για αυτό χρησιμοποιεί και δηλωτική λειτουργία της γλώσσας. Αντίθετα, στο Κείμενο 2, το οποίο είναι απόσπασμα από στοχαστικό δοκίμιο, πρόθεση του συγγραφέα είναι να προβληματίσει τον δέκτη για την  κρίση του θεσμού της οικογένειας και την αντιμετώπισή της από τους ανθρώπους και αυτό φαίνεται από τη συνυποδηλωτική σε αρκετά σημεία λειτουργία της γλώσσας.</w:t>
      </w:r>
    </w:p>
    <w:p w14:paraId="49524C06">
      <w:pPr>
        <w:spacing w:line="240" w:lineRule="auto"/>
        <w:ind w:right="240" w:rightChars="109"/>
        <w:jc w:val="both"/>
        <w:rPr>
          <w:rFonts w:cstheme="minorHAnsi"/>
          <w:b/>
          <w:sz w:val="22"/>
          <w:szCs w:val="22"/>
        </w:rPr>
      </w:pPr>
    </w:p>
    <w:p w14:paraId="6145CF17">
      <w:pPr>
        <w:spacing w:line="240" w:lineRule="auto"/>
        <w:ind w:right="240" w:rightChars="109"/>
        <w:jc w:val="both"/>
        <w:rPr>
          <w:rFonts w:cstheme="minorHAnsi"/>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 </w:t>
      </w:r>
    </w:p>
    <w:p w14:paraId="30CAF92D">
      <w:pPr>
        <w:spacing w:line="240" w:lineRule="auto"/>
        <w:ind w:right="240" w:rightChars="109"/>
        <w:jc w:val="both"/>
        <w:rPr>
          <w:rFonts w:cstheme="minorHAnsi"/>
          <w:bCs/>
          <w:sz w:val="22"/>
          <w:szCs w:val="22"/>
        </w:rPr>
      </w:pPr>
      <w:r>
        <w:rPr>
          <w:rFonts w:cstheme="minorHAnsi"/>
          <w:b/>
          <w:bCs/>
          <w:sz w:val="22"/>
          <w:szCs w:val="22"/>
        </w:rPr>
        <w:t>Μεταφορική λειτουργία της γλώσσας:</w:t>
      </w:r>
      <w:r>
        <w:rPr>
          <w:rFonts w:cstheme="minorHAnsi"/>
          <w:bCs/>
          <w:sz w:val="22"/>
          <w:szCs w:val="22"/>
        </w:rPr>
        <w:t xml:space="preserve"> </w:t>
      </w:r>
    </w:p>
    <w:p w14:paraId="32BBC534">
      <w:pPr>
        <w:spacing w:line="240" w:lineRule="auto"/>
        <w:ind w:right="240" w:rightChars="109"/>
        <w:jc w:val="both"/>
        <w:rPr>
          <w:sz w:val="22"/>
          <w:szCs w:val="22"/>
        </w:rPr>
      </w:pPr>
      <w:r>
        <w:rPr>
          <w:rFonts w:cstheme="minorHAnsi"/>
          <w:bCs/>
          <w:sz w:val="22"/>
          <w:szCs w:val="22"/>
        </w:rPr>
        <w:t xml:space="preserve">1. </w:t>
      </w:r>
      <w:r>
        <w:rPr>
          <w:sz w:val="22"/>
          <w:szCs w:val="22"/>
        </w:rPr>
        <w:t xml:space="preserve">γόνιμος πνευματικά και δυναμικός ηθικά ο θεσμός της οικογένειας, </w:t>
      </w:r>
    </w:p>
    <w:p w14:paraId="7E6E9C0F">
      <w:pPr>
        <w:spacing w:line="240" w:lineRule="auto"/>
        <w:ind w:right="240" w:rightChars="109"/>
        <w:jc w:val="both"/>
        <w:rPr>
          <w:sz w:val="22"/>
          <w:szCs w:val="22"/>
        </w:rPr>
      </w:pPr>
      <w:r>
        <w:rPr>
          <w:sz w:val="22"/>
          <w:szCs w:val="22"/>
        </w:rPr>
        <w:t xml:space="preserve">2. να υπερνικήσει την κρίση, </w:t>
      </w:r>
    </w:p>
    <w:p w14:paraId="107FA0BB">
      <w:pPr>
        <w:spacing w:line="240" w:lineRule="auto"/>
        <w:ind w:right="240" w:rightChars="109"/>
        <w:jc w:val="both"/>
        <w:rPr>
          <w:sz w:val="22"/>
          <w:szCs w:val="22"/>
        </w:rPr>
      </w:pPr>
      <w:r>
        <w:rPr>
          <w:sz w:val="22"/>
          <w:szCs w:val="22"/>
        </w:rPr>
        <w:t xml:space="preserve">3. που απειλεί τα θεμέλιά του, </w:t>
      </w:r>
    </w:p>
    <w:p w14:paraId="13795167">
      <w:pPr>
        <w:spacing w:line="240" w:lineRule="auto"/>
        <w:ind w:right="240" w:rightChars="109"/>
        <w:jc w:val="both"/>
        <w:rPr>
          <w:sz w:val="22"/>
          <w:szCs w:val="22"/>
        </w:rPr>
      </w:pPr>
      <w:r>
        <w:rPr>
          <w:sz w:val="22"/>
          <w:szCs w:val="22"/>
        </w:rPr>
        <w:t xml:space="preserve">4. η οικογένεια δεν είναι πια στον αιώνα μας θερμοκήπιο, </w:t>
      </w:r>
    </w:p>
    <w:p w14:paraId="16431F3E">
      <w:pPr>
        <w:spacing w:line="240" w:lineRule="auto"/>
        <w:ind w:right="240" w:rightChars="109"/>
        <w:jc w:val="both"/>
        <w:rPr>
          <w:sz w:val="22"/>
          <w:szCs w:val="22"/>
        </w:rPr>
      </w:pPr>
      <w:r>
        <w:rPr>
          <w:sz w:val="22"/>
          <w:szCs w:val="22"/>
        </w:rPr>
        <w:t>5. ζει τη δοκιμασία και την αναθεωρητική μανία της εποχής.</w:t>
      </w:r>
    </w:p>
    <w:p w14:paraId="24261428">
      <w:pPr>
        <w:spacing w:line="240" w:lineRule="auto"/>
        <w:ind w:right="240" w:rightChars="109"/>
        <w:jc w:val="both"/>
        <w:rPr>
          <w:rFonts w:cstheme="minorHAnsi"/>
          <w:bCs/>
          <w:sz w:val="22"/>
          <w:szCs w:val="22"/>
        </w:rPr>
      </w:pPr>
      <w:r>
        <w:rPr>
          <w:sz w:val="22"/>
          <w:szCs w:val="22"/>
        </w:rPr>
        <w:t>Η γλωσσική αυτή επιλογή δικαιολογείται από το είδος του κειμένου, το οποίο είναι δοκίμιο, στο οποίο ο δοκιμιογράφος μπορεί να κινητοποιήσει συναισθηματικά τον δέκτη με τον μεταφορικό λόγο. Επιπλέον, πρόθεσή του είναι να προβληματίσει τον δέκτη στο θέμα της κρίσης του θεσμού της οικογένειας, επομένως επιλέγει τη συγκεκριμένη λειτουργία της γλώσσας, η οποία δίνει γόνιμο ερέθισμα για σκέψη, αφού πετυχαίνει να προβάλλει με έμμεσο τρόπο το μήνυμα και όχι ρητά, ξεκάθαρα.</w:t>
      </w:r>
    </w:p>
    <w:p w14:paraId="68338A05">
      <w:pPr>
        <w:spacing w:line="240" w:lineRule="auto"/>
        <w:ind w:right="240" w:rightChars="109"/>
        <w:jc w:val="both"/>
        <w:rPr>
          <w:rFonts w:cstheme="minorHAnsi"/>
          <w:b/>
          <w:sz w:val="22"/>
          <w:szCs w:val="22"/>
        </w:rPr>
      </w:pPr>
    </w:p>
    <w:p w14:paraId="5112D9D5">
      <w:pPr>
        <w:spacing w:line="240" w:lineRule="auto"/>
        <w:ind w:right="240" w:rightChars="109"/>
        <w:jc w:val="both"/>
        <w:rPr>
          <w:rFonts w:cstheme="minorHAnsi"/>
          <w:b/>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5B241D58">
      <w:pPr>
        <w:spacing w:line="240" w:lineRule="auto"/>
        <w:ind w:right="240" w:rightChars="109"/>
        <w:jc w:val="both"/>
        <w:rPr>
          <w:sz w:val="22"/>
          <w:szCs w:val="22"/>
        </w:rPr>
      </w:pPr>
      <w:r>
        <w:rPr>
          <w:sz w:val="22"/>
          <w:szCs w:val="22"/>
        </w:rPr>
        <w:t>Το Κείμενο 1 είναι επιστημονικό άρθρο, διότι χρησιμοποιεί επιστημονικό λεξιλόγιο/ειδική γλώσσα/ορολογία επιστημονική, π.χ. «</w:t>
      </w:r>
      <w:r>
        <w:rPr>
          <w:rFonts w:cstheme="minorHAnsi"/>
          <w:sz w:val="22"/>
          <w:szCs w:val="22"/>
        </w:rPr>
        <w:t>παιδαγωγική αλληλεπίδραση» και κάνει βιβλιογραφικές αναφορές/επίκληση στην αυθεντία, π.χ. «Ο Γκότοβος (1985, σελ. 34) θα ορίσει …»</w:t>
      </w:r>
    </w:p>
    <w:p w14:paraId="211E306A">
      <w:pPr>
        <w:spacing w:line="240" w:lineRule="auto"/>
        <w:ind w:right="240" w:rightChars="109"/>
        <w:jc w:val="both"/>
        <w:rPr>
          <w:b/>
          <w:sz w:val="22"/>
          <w:szCs w:val="22"/>
        </w:rPr>
      </w:pPr>
      <w:r>
        <w:rPr>
          <w:b/>
          <w:sz w:val="22"/>
          <w:szCs w:val="22"/>
        </w:rPr>
        <w:t>ΘΕΜΑ 3 (μονάδες 15)</w:t>
      </w:r>
    </w:p>
    <w:p w14:paraId="55070127">
      <w:pPr>
        <w:spacing w:line="240" w:lineRule="auto"/>
        <w:ind w:right="240" w:rightChars="109"/>
        <w:jc w:val="both"/>
        <w:rPr>
          <w:sz w:val="22"/>
          <w:szCs w:val="22"/>
        </w:rPr>
      </w:pPr>
      <w:r>
        <w:rPr>
          <w:bCs/>
          <w:sz w:val="22"/>
          <w:szCs w:val="22"/>
        </w:rPr>
        <w:t xml:space="preserve">Ο Φρανσίσκο επιλέγει να παραμείνει στο σπίτι των γονιών του και να μην μετακομίσει σε κάποιο άλλο σπίτι όπου θα ζει μόνος. Οι λόγοι αυτής της επιλογής είναι: νιώθει όμορφα με την οικογένειά του « μα </w:t>
      </w:r>
      <w:r>
        <w:rPr>
          <w:sz w:val="22"/>
          <w:szCs w:val="22"/>
        </w:rPr>
        <w:t xml:space="preserve">του άρεσε η συντροφιά της οικογένειάς του», επίσης καταλάβαινε πως αν αποφάσιζε να φύγει αυτό θα προκαλούσε στενοχώρια στους γονείς του </w:t>
      </w:r>
      <w:r>
        <w:rPr>
          <w:bCs/>
          <w:sz w:val="22"/>
          <w:szCs w:val="22"/>
        </w:rPr>
        <w:t>«</w:t>
      </w:r>
      <w:r>
        <w:rPr>
          <w:sz w:val="22"/>
          <w:szCs w:val="22"/>
        </w:rPr>
        <w:t xml:space="preserve">κι επιπλέον δεν ήθελε να στεναχωρήσει δίχως λόγο τους γονείς του» και τέλος απολάμβανε την αγάπη των γονιών του </w:t>
      </w:r>
      <w:r>
        <w:rPr>
          <w:bCs/>
          <w:sz w:val="22"/>
          <w:szCs w:val="22"/>
        </w:rPr>
        <w:t>«</w:t>
      </w:r>
      <w:r>
        <w:rPr>
          <w:sz w:val="22"/>
          <w:szCs w:val="22"/>
        </w:rPr>
        <w:t xml:space="preserve">Ήταν αγαπημένη οικογένεια». </w:t>
      </w:r>
    </w:p>
    <w:p w14:paraId="478B8990">
      <w:pPr>
        <w:spacing w:line="240" w:lineRule="auto"/>
        <w:ind w:right="240" w:rightChars="109"/>
        <w:jc w:val="both"/>
        <w:rPr>
          <w:sz w:val="22"/>
          <w:szCs w:val="22"/>
        </w:rPr>
      </w:pPr>
      <w:r>
        <w:rPr>
          <w:sz w:val="22"/>
          <w:szCs w:val="22"/>
        </w:rPr>
        <w:t xml:space="preserve">Εκφραστικά μέσα που αποτυπώνουν την επιλογή του: </w:t>
      </w:r>
    </w:p>
    <w:p w14:paraId="2E62E985">
      <w:pPr>
        <w:pStyle w:val="21"/>
        <w:numPr>
          <w:ilvl w:val="0"/>
          <w:numId w:val="93"/>
        </w:numPr>
        <w:spacing w:line="240" w:lineRule="auto"/>
        <w:ind w:right="240" w:rightChars="109"/>
        <w:jc w:val="both"/>
        <w:rPr>
          <w:sz w:val="22"/>
          <w:szCs w:val="22"/>
        </w:rPr>
      </w:pPr>
      <w:r>
        <w:rPr>
          <w:b/>
          <w:sz w:val="22"/>
          <w:szCs w:val="22"/>
        </w:rPr>
        <w:t>Αντίθεση</w:t>
      </w:r>
      <w:r>
        <w:rPr>
          <w:sz w:val="22"/>
          <w:szCs w:val="22"/>
        </w:rPr>
        <w:t>: «Καμιά φορά του ερχόταν η επιθυμία να νοικιάσει μια ανεξάρτητη κατοικία, μα στο βάθος του άρεσε η συντροφιά της οικογένειάς του». Με την αντίθεση επισημαίνεται ότι η συντροφιά των γονιών υπερισχύει της επιθυμίας για ανεξαρτησία.</w:t>
      </w:r>
    </w:p>
    <w:p w14:paraId="55FAFDB1">
      <w:pPr>
        <w:pStyle w:val="21"/>
        <w:numPr>
          <w:ilvl w:val="0"/>
          <w:numId w:val="93"/>
        </w:numPr>
        <w:spacing w:line="240" w:lineRule="auto"/>
        <w:ind w:right="240" w:rightChars="109"/>
        <w:jc w:val="both"/>
        <w:rPr>
          <w:b/>
          <w:sz w:val="22"/>
          <w:szCs w:val="22"/>
        </w:rPr>
      </w:pPr>
      <w:r>
        <w:rPr>
          <w:b/>
          <w:sz w:val="22"/>
          <w:szCs w:val="22"/>
        </w:rPr>
        <w:t xml:space="preserve">Περιγραφή: </w:t>
      </w:r>
      <w:r>
        <w:rPr>
          <w:sz w:val="22"/>
          <w:szCs w:val="22"/>
        </w:rPr>
        <w:t>«Το σπίτι των Λεάλ ήταν μικρό, παλιό, ταπεινό, διψασμένο για βάψιμο και για επισκευές … σαν ηλικιωμένη γυναίκα, κουρασμένη και βασανισμένη από τ’ αρθριτικά.»: Σε συνδυασμό με τη φράση «Ήταν μια αγαπημένη οικογένεια» αποδίδει το συναισθηματικό κριτήριο της επιλογής του ήρωα.</w:t>
      </w:r>
    </w:p>
    <w:p w14:paraId="6D86C921">
      <w:pPr>
        <w:pStyle w:val="21"/>
        <w:numPr>
          <w:ilvl w:val="0"/>
          <w:numId w:val="93"/>
        </w:numPr>
        <w:spacing w:line="240" w:lineRule="auto"/>
        <w:ind w:right="240" w:rightChars="109"/>
        <w:jc w:val="both"/>
        <w:rPr>
          <w:b/>
          <w:sz w:val="22"/>
          <w:szCs w:val="22"/>
        </w:rPr>
      </w:pPr>
      <w:r>
        <w:rPr>
          <w:b/>
          <w:sz w:val="22"/>
          <w:szCs w:val="22"/>
        </w:rPr>
        <w:t>Μεταφορές:</w:t>
      </w:r>
      <w:r>
        <w:rPr>
          <w:sz w:val="22"/>
          <w:szCs w:val="22"/>
        </w:rPr>
        <w:t xml:space="preserve"> «Όταν έφυγαν οι μεγαλύτεροι γιοι, οι Λεάλ ένιωσαν το σπίτι να τους πέφτει μεγάλο, έβλεπαν ίσκιους στις γωνιές κι άκουγαν ήχους στο διάδρομο»: Σ’ αυτό το σημείο της αφήγησης τονίζεται η αντίδραση των γονιών (δείγμα της αγάπης και δεσίματος της οικογένειας) κ.α.</w:t>
      </w:r>
    </w:p>
    <w:p w14:paraId="01B0C769">
      <w:pPr>
        <w:spacing w:line="240" w:lineRule="auto"/>
        <w:ind w:right="240" w:rightChars="109"/>
        <w:jc w:val="both"/>
        <w:rPr>
          <w:b/>
          <w:sz w:val="22"/>
          <w:szCs w:val="22"/>
        </w:rPr>
        <w:sectPr>
          <w:headerReference r:id="rId12" w:type="default"/>
          <w:pgSz w:w="11906" w:h="16838"/>
          <w:pgMar w:top="720" w:right="720" w:bottom="720" w:left="720" w:header="708" w:footer="708" w:gutter="0"/>
          <w:cols w:space="708" w:num="1"/>
          <w:docGrid w:linePitch="360" w:charSpace="0"/>
        </w:sectPr>
      </w:pPr>
      <w:r>
        <w:rPr>
          <w:sz w:val="22"/>
          <w:szCs w:val="22"/>
        </w:rPr>
        <w:t xml:space="preserve">Η συμφωνία ή διαφωνία του/της μαθητή/-τριας είναι στο πλαίσιο της προσωπικής τοποθέτησης, αρκεί να υπάρξει η απαραίτητη τεκμηρίωσή της. </w:t>
      </w:r>
    </w:p>
    <w:p w14:paraId="34FBDC29">
      <w:pPr>
        <w:spacing w:after="0" w:line="240" w:lineRule="auto"/>
        <w:ind w:right="240" w:rightChars="109"/>
        <w:jc w:val="both"/>
        <w:rPr>
          <w:sz w:val="22"/>
          <w:szCs w:val="22"/>
        </w:rPr>
      </w:pPr>
    </w:p>
    <w:p w14:paraId="50D5EF8A">
      <w:pPr>
        <w:spacing w:after="0" w:line="240" w:lineRule="auto"/>
        <w:ind w:right="240" w:rightChars="109"/>
        <w:jc w:val="both"/>
        <w:rPr>
          <w:b/>
          <w:sz w:val="22"/>
          <w:szCs w:val="22"/>
        </w:rPr>
      </w:pPr>
      <w:r>
        <w:rPr>
          <w:b/>
          <w:sz w:val="22"/>
          <w:szCs w:val="22"/>
        </w:rPr>
        <w:t>Κείμενο 1</w:t>
      </w:r>
    </w:p>
    <w:p w14:paraId="739D1A9D">
      <w:pPr>
        <w:spacing w:after="0" w:line="240" w:lineRule="auto"/>
        <w:ind w:right="240" w:rightChars="109"/>
        <w:jc w:val="center"/>
        <w:rPr>
          <w:b/>
          <w:sz w:val="22"/>
          <w:szCs w:val="22"/>
        </w:rPr>
      </w:pPr>
      <w:r>
        <w:rPr>
          <w:b/>
          <w:sz w:val="22"/>
          <w:szCs w:val="22"/>
        </w:rPr>
        <w:t>Οικογένεια σε κρίση</w:t>
      </w:r>
    </w:p>
    <w:p w14:paraId="0A98A357">
      <w:pPr>
        <w:spacing w:after="0" w:line="240" w:lineRule="auto"/>
        <w:ind w:right="240" w:rightChars="109"/>
        <w:jc w:val="both"/>
        <w:rPr>
          <w:i/>
          <w:sz w:val="22"/>
          <w:szCs w:val="22"/>
        </w:rPr>
      </w:pPr>
      <w:r>
        <w:rPr>
          <w:i/>
          <w:sz w:val="22"/>
          <w:szCs w:val="22"/>
        </w:rPr>
        <w:t xml:space="preserve">Το ακόλουθο κείμενο προέρχεται από το βιβλίο του ιστορικού, ομότιμου καθηγητή του Πανεπιστημίου Αθηνών, Αντώνη Λιάκου, </w:t>
      </w:r>
      <w:r>
        <w:rPr>
          <w:sz w:val="22"/>
          <w:szCs w:val="22"/>
        </w:rPr>
        <w:t>Ο ελληνικός 20ός αιώνας</w:t>
      </w:r>
      <w:r>
        <w:rPr>
          <w:i/>
          <w:sz w:val="22"/>
          <w:szCs w:val="22"/>
        </w:rPr>
        <w:t xml:space="preserve">, Αθήνα: Πόλις, 2019, σ. 613-614. </w:t>
      </w:r>
    </w:p>
    <w:p w14:paraId="6AF3D5F1">
      <w:pPr>
        <w:spacing w:after="0" w:line="240" w:lineRule="auto"/>
        <w:ind w:right="240" w:rightChars="109"/>
        <w:rPr>
          <w:sz w:val="22"/>
          <w:szCs w:val="22"/>
        </w:rPr>
      </w:pPr>
    </w:p>
    <w:p w14:paraId="0B2F3A54">
      <w:pPr>
        <w:spacing w:after="0" w:line="240" w:lineRule="auto"/>
        <w:ind w:right="240" w:rightChars="109" w:firstLine="567"/>
        <w:jc w:val="both"/>
        <w:rPr>
          <w:sz w:val="22"/>
          <w:szCs w:val="22"/>
        </w:rPr>
      </w:pPr>
      <w:r>
        <w:rPr>
          <w:sz w:val="22"/>
          <w:szCs w:val="22"/>
        </w:rPr>
        <w:t xml:space="preserve">Το 2009 η ταινία </w:t>
      </w:r>
      <w:r>
        <w:rPr>
          <w:i/>
          <w:sz w:val="22"/>
          <w:szCs w:val="22"/>
        </w:rPr>
        <w:t>Κυνόδοντας</w:t>
      </w:r>
      <w:r>
        <w:rPr>
          <w:sz w:val="22"/>
          <w:szCs w:val="22"/>
        </w:rPr>
        <w:t xml:space="preserve"> του Γιώργου Λάνθιμου τάραξε τα νερά του ελληνικού κινηματογράφου και προκάλεσε ουρές έξω από τις κινηματογραφικές αίθουσες. Υπόθεση, η περίκλειστη ελληνική οικογένεια των προαστίων. Μια αλληγορία που δεν απείχε από την πραγματικότητα, από τη σύγχρονη ελληνική οικογενειακή ετεροτοπία.</w:t>
      </w:r>
      <w:r>
        <w:rPr>
          <w:rStyle w:val="12"/>
          <w:sz w:val="22"/>
          <w:szCs w:val="22"/>
        </w:rPr>
        <w:footnoteReference w:id="44"/>
      </w:r>
      <w:r>
        <w:rPr>
          <w:sz w:val="22"/>
          <w:szCs w:val="22"/>
        </w:rPr>
        <w:t xml:space="preserve"> Ένας τεχνητός κόσμος για τα παιδιά και τους εφήβους που χτίστηκε στα χρόνια της ευημερίας. Αφοσιωμένοι γονείς περίκλειστα ιδιωτικά σχολεία, ασφυκτικά δεσμευμένος χρόνος ανάμεσα σε φροντιστήρια, αγγλικά, γαλλικά, χορό, μουσικά και σπορ, περιφρουρημένες εκδρομές με το οικογενειακό αυτοκίνητο, οχυρωμένες διακοπές ανάμεσα σε άλλες περίκλειστες οικογένειες. […] Η οικογένεια αποτέλεσε το κατεξοχήν θέμα του ελληνικού κινηματογράφου. Η οικογένεια που έπαιξε βασικό ρόλο στη μετάβαση από την αγροτική κοινωνία στην κοινωνία των πόλεων στην Ελλάδα, που φρόντισε κατά προτεραιότητα την εκπαίδευση των παιδιών της, την υγεία τους, ακόμη και τα στραβά τους δοντάκια, που είχε ενσωματώσει όλες τις παιδαγωγικές θεωρίες αντιαυταρχισμού, που τακτοποιεί ακόμη και τις σεξουαλικές επιθυμίες των εφήβων, αρκεί να ανταποκρίνονται στις νόρμες ετεροκανονικότητας,</w:t>
      </w:r>
      <w:r>
        <w:rPr>
          <w:rStyle w:val="12"/>
          <w:sz w:val="22"/>
          <w:szCs w:val="22"/>
        </w:rPr>
        <w:footnoteReference w:id="45"/>
      </w:r>
      <w:r>
        <w:rPr>
          <w:sz w:val="22"/>
          <w:szCs w:val="22"/>
        </w:rPr>
        <w:t xml:space="preserve"> που επιτηρεί και ελέγχει διά της ανοχής, αυτή η υπερπροστατευτική μειλίχια οικογένεια θεωρούνταν πλέον από τον ελληνικό κινηματογράφο ότι αποτυπώνει όλες τις αντιφάσεις και τα άγχη αυτής της εποχής, περισσότερο από οποιοδήποτε άλλο θέμα. </w:t>
      </w:r>
    </w:p>
    <w:p w14:paraId="61AA83D9">
      <w:pPr>
        <w:spacing w:after="0" w:line="240" w:lineRule="auto"/>
        <w:ind w:right="240" w:rightChars="109" w:firstLine="567"/>
        <w:jc w:val="both"/>
        <w:rPr>
          <w:sz w:val="22"/>
          <w:szCs w:val="22"/>
        </w:rPr>
      </w:pPr>
      <w:r>
        <w:rPr>
          <w:sz w:val="22"/>
          <w:szCs w:val="22"/>
        </w:rPr>
        <w:t xml:space="preserve">Μια σειρά από ταινίες […] αποτυπώνουν την κρίση της οικογένειας σε διαφορετικά κοινωνικά στρώματα. Μετατρέπουν την οικογένεια σε έναν πολιτισμικό </w:t>
      </w:r>
      <w:r>
        <w:rPr>
          <w:i/>
          <w:sz w:val="22"/>
          <w:szCs w:val="22"/>
        </w:rPr>
        <w:t>τόπο</w:t>
      </w:r>
      <w:r>
        <w:rPr>
          <w:sz w:val="22"/>
          <w:szCs w:val="22"/>
        </w:rPr>
        <w:t xml:space="preserve"> όπου «τα εν οίκω μη εν δήμω» μεταστρέφονται σε «εν δήμω τα εν οίκω». Ένας πολιτισμικός </w:t>
      </w:r>
      <w:r>
        <w:rPr>
          <w:i/>
          <w:sz w:val="22"/>
          <w:szCs w:val="22"/>
        </w:rPr>
        <w:t>τόπος</w:t>
      </w:r>
      <w:r>
        <w:rPr>
          <w:sz w:val="22"/>
          <w:szCs w:val="22"/>
        </w:rPr>
        <w:t xml:space="preserve"> περιλαμβάνει όσα λέει ρητά και όσα υπονοεί. Είναι ένα σύνολο σχέσεων: τα χρόνια συγκατοίκησης των παιδιών με τους γονείς που επιμηκύνονται από τις σπουδές, από την ανεργία, από την αδυναμία των νέων να θρέψουν τον εαυτό τους από την εργασία τους, από τη γήρανση του πληθυσμού που δημιουργεί νέες συμβιώσεις διαφορετικών γενεών ηλικιωμένων, από τις εξαρτήσεις από το οικογενειακό περιβάλλον που αντισταθμίζουν την εργασιακή επισφάλεια,</w:t>
      </w:r>
      <w:r>
        <w:rPr>
          <w:rStyle w:val="12"/>
          <w:sz w:val="22"/>
          <w:szCs w:val="22"/>
        </w:rPr>
        <w:footnoteReference w:id="46"/>
      </w:r>
      <w:r>
        <w:rPr>
          <w:sz w:val="22"/>
          <w:szCs w:val="22"/>
        </w:rPr>
        <w:t xml:space="preserve"> από την επιστροφή στο σπίτι μετά το διαζύγιο, από τη συμβίωση με τον σύντροφο της μάνας ή του πατέρα κ.ά. Ο νέος ελληνικός κινηματογράφος μιλά για την ενδοοικογενειακή υπαινικτική, λεκτική και φυσική βία. Η οικογένεια μετατρέπεται σε μια μικρογραφία των κοινωνικών προβλημάτων της ελληνικής κοινωνίας, σε ένα κομπρεσέρ έντασης, δυσανεξίας και δυσαρέσκειας. </w:t>
      </w:r>
    </w:p>
    <w:p w14:paraId="7A0DB594">
      <w:pPr>
        <w:spacing w:after="0" w:line="240" w:lineRule="auto"/>
        <w:ind w:right="240" w:rightChars="109"/>
        <w:jc w:val="both"/>
        <w:rPr>
          <w:sz w:val="22"/>
          <w:szCs w:val="22"/>
        </w:rPr>
      </w:pPr>
    </w:p>
    <w:p w14:paraId="71D6CF99">
      <w:pPr>
        <w:spacing w:after="0" w:line="240" w:lineRule="auto"/>
        <w:ind w:right="240" w:rightChars="109"/>
        <w:jc w:val="both"/>
        <w:rPr>
          <w:rFonts w:cstheme="minorHAnsi"/>
          <w:b/>
          <w:color w:val="000000"/>
          <w:sz w:val="22"/>
          <w:szCs w:val="22"/>
          <w:shd w:val="clear" w:color="auto" w:fill="FFFFFF"/>
        </w:rPr>
      </w:pPr>
      <w:r>
        <w:rPr>
          <w:rFonts w:cstheme="minorHAnsi"/>
          <w:b/>
          <w:color w:val="000000"/>
          <w:sz w:val="22"/>
          <w:szCs w:val="22"/>
          <w:shd w:val="clear" w:color="auto" w:fill="FFFFFF"/>
        </w:rPr>
        <w:t xml:space="preserve">Κείμενο 2 </w:t>
      </w:r>
    </w:p>
    <w:p w14:paraId="5F7C310F">
      <w:pPr>
        <w:spacing w:after="0" w:line="240" w:lineRule="auto"/>
        <w:ind w:right="240" w:rightChars="109"/>
        <w:jc w:val="both"/>
        <w:rPr>
          <w:i/>
          <w:sz w:val="22"/>
          <w:szCs w:val="22"/>
        </w:rPr>
      </w:pPr>
      <w:r>
        <w:rPr>
          <w:i/>
          <w:sz w:val="22"/>
          <w:szCs w:val="22"/>
        </w:rPr>
        <w:t xml:space="preserve">Το ακόλουθο κείμενο είναι απόσπασμα από τη συνέντευξη που παραχώρησε ο διάσημος Ιταλός τενόρος Αντρέα Μποτσέλι στον Κοσμά Βίδο για λογαριασμό του περιοδικού </w:t>
      </w:r>
      <w:r>
        <w:rPr>
          <w:i/>
          <w:sz w:val="22"/>
          <w:szCs w:val="22"/>
          <w:lang w:val="en-US"/>
        </w:rPr>
        <w:t>BHMAgazino</w:t>
      </w:r>
      <w:r>
        <w:rPr>
          <w:i/>
          <w:sz w:val="22"/>
          <w:szCs w:val="22"/>
        </w:rPr>
        <w:t xml:space="preserve">, τεύχος 258, 24/07/2022. </w:t>
      </w:r>
    </w:p>
    <w:p w14:paraId="76AB270C">
      <w:pPr>
        <w:spacing w:after="0" w:line="240" w:lineRule="auto"/>
        <w:ind w:right="240" w:rightChars="109"/>
        <w:jc w:val="both"/>
        <w:rPr>
          <w:sz w:val="22"/>
          <w:szCs w:val="22"/>
        </w:rPr>
      </w:pPr>
    </w:p>
    <w:p w14:paraId="7DBA82C5">
      <w:pPr>
        <w:spacing w:after="0" w:line="240" w:lineRule="auto"/>
        <w:ind w:right="240" w:rightChars="109" w:firstLine="567"/>
        <w:jc w:val="both"/>
        <w:rPr>
          <w:sz w:val="22"/>
          <w:szCs w:val="22"/>
        </w:rPr>
      </w:pPr>
      <w:r>
        <w:rPr>
          <w:sz w:val="22"/>
          <w:szCs w:val="22"/>
        </w:rPr>
        <w:t xml:space="preserve">Ο Αντρέα Μποτσέλι σταδιοδρομεί στις μεγαλύτερες αίθουσες συναυλιών και στα στούντιο ηχογραφήσεων, ερμηνεύοντας προγράμματα με άριες από όπερες, με παραδοσιακά ιταλικά τραγούδια αλλά και με τραγούδια από μιούζικαλ και ποπ επιτυχίες δίπλα στους διασημότερους συναδέλφους του. Ο τενόρος από την Τοσκάνη εξακολουθεί και σήμερα, στα 64 χρόνια του, να διαγράφει λαμπρή καριέρα, επιβεβαιώνοντας με την ιστορία του και τη διαχρονική παρουσία του στη σκηνή πως «όνειρο απραγματοποίητο δεν υπάρχει». Τα λόγια αυτά στο στόμα του αποκτούν άλλο ειδικό βάρος, καθώς για να πραγματοποιήσει το όνειρό του χρειάστηκε να υπερβεί τον εαυτό του: Ο Αντρέα Μποτσέλι στα 12 χρόνια του, και ενώ αντιμετώπιζε ήδη μεγάλα προβλήματα με την όρασή του, έχασε εντελώς το φως του. Δεν έχασε όμως και το κουράγιο του, δεν απώλεσε τη δύναμη της ψυχής του. Προχώρησε με αποφασιστικότητα (μια λέξη που χρησιμοποιεί συχνά στην κουβέντα μας) μπροστά, έγινε σταρ, έκτισε μεγάλη περιουσία και έκανε οικογένεια, αποκτώντας από τους δύο γάμους του τρία παιδιά. «Προσπαθούσα πάντα να είμαι ένας σωστός πατέρας, ένας πατέρας στο μέτρο του δυνατού παρών», λέει τώρα, τονίζοντας πως όσο και αν η μεγάλη καριέρα ήταν πάντα ένας σημαντικός στόχος, ένα όνειρο ζωής που πραγματοποιήθηκε, «τα παιδιά μου ήταν και είναι η πρώτη προτεραιότητά μου και ο κύριος λόγος για τον οποίο ζω». </w:t>
      </w:r>
    </w:p>
    <w:p w14:paraId="59A8CECD">
      <w:pPr>
        <w:spacing w:after="0" w:line="240" w:lineRule="auto"/>
        <w:ind w:right="240" w:rightChars="109" w:firstLine="567"/>
        <w:jc w:val="both"/>
        <w:rPr>
          <w:b/>
          <w:sz w:val="22"/>
          <w:szCs w:val="22"/>
        </w:rPr>
      </w:pPr>
      <w:r>
        <w:rPr>
          <w:b/>
          <w:sz w:val="22"/>
          <w:szCs w:val="22"/>
        </w:rPr>
        <w:t xml:space="preserve">Όμως κάνετε ένα εξαιρετικά απαιτητικό επάγγελμα. Όταν πρέπει να επιλέξετε, η οικογένεια είναι πάντα η πρώτη επιλογή; Ακόμα και αν αυτό σημαίνει πως θα χάσετε μια πολύ συμφέρουσα επαγγελματική πρόταση; </w:t>
      </w:r>
    </w:p>
    <w:p w14:paraId="13AC490D">
      <w:pPr>
        <w:spacing w:after="0" w:line="240" w:lineRule="auto"/>
        <w:ind w:right="240" w:rightChars="109" w:firstLine="567"/>
        <w:jc w:val="both"/>
        <w:rPr>
          <w:sz w:val="22"/>
          <w:szCs w:val="22"/>
        </w:rPr>
      </w:pPr>
      <w:r>
        <w:rPr>
          <w:sz w:val="22"/>
          <w:szCs w:val="22"/>
        </w:rPr>
        <w:t xml:space="preserve">«Πιστεύω πως με λίγη καλή οργάνωση μπορεί να βρεις τρόπο για να αφοσιωθείς στους αγαπημένους σου. Όπως συχνά λέω, δεν είναι ο χρόνος της παρουσίας μου στο σπίτι αυτό που έχει σημασία όσο η ποιότητα του χρόνου που περνάμε μαζί ως οικογένεια. Επέβαλα ένα μέγιστο χρονικό όριο απουσίας για τις συναυλίες μου. Έχω επίσης το προνόμιο να έχω δίπλα μου τη σύζυγό μου, η οποία είναι και η μάνατζέρ μου. Και έχω πια και δύο παιδιά με τα οποία μπορώ να μοιράζομαι τη σκηνή». </w:t>
      </w:r>
    </w:p>
    <w:p w14:paraId="16A143ED">
      <w:pPr>
        <w:spacing w:after="0" w:line="240" w:lineRule="auto"/>
        <w:ind w:right="240" w:rightChars="109" w:firstLine="567"/>
        <w:jc w:val="both"/>
        <w:rPr>
          <w:b/>
          <w:sz w:val="22"/>
          <w:szCs w:val="22"/>
        </w:rPr>
      </w:pPr>
      <w:r>
        <w:rPr>
          <w:b/>
          <w:sz w:val="22"/>
          <w:szCs w:val="22"/>
        </w:rPr>
        <w:t xml:space="preserve">Από τα παιδιά σας, ο γιος σας, ο Ματέο, ακολουθεί πλέον ξεκάθαρα τα βήματά σας και θεωρείται ένας πολλά υποσχόμενος νέος τραγουδιστής. Τι τον έχετε συμβουλεύσει; </w:t>
      </w:r>
    </w:p>
    <w:p w14:paraId="41069B56">
      <w:pPr>
        <w:spacing w:after="0" w:line="240" w:lineRule="auto"/>
        <w:ind w:right="240" w:rightChars="109" w:firstLine="567"/>
        <w:jc w:val="both"/>
        <w:rPr>
          <w:sz w:val="22"/>
          <w:szCs w:val="22"/>
        </w:rPr>
      </w:pPr>
      <w:r>
        <w:rPr>
          <w:sz w:val="22"/>
          <w:szCs w:val="22"/>
        </w:rPr>
        <w:t xml:space="preserve">«Όταν ο Ματέο εξέφρασε την επιθυμία να δοκιμαστεί στο επάγγελμα του καλλιτέχνη, τον προειδοποίησα για τις δυσκολίες, τις οποίες γνωρίζω πολύ καλά. Του εξήγησα πόσο περίπλοκο είναι το θέμα της </w:t>
      </w:r>
      <w:r>
        <w:rPr>
          <w:sz w:val="22"/>
          <w:szCs w:val="22"/>
          <w:lang w:val="fr-FR"/>
        </w:rPr>
        <w:t>showbiz</w:t>
      </w:r>
      <w:r>
        <w:rPr>
          <w:sz w:val="22"/>
          <w:szCs w:val="22"/>
        </w:rPr>
        <w:t>.</w:t>
      </w:r>
      <w:r>
        <w:rPr>
          <w:rStyle w:val="12"/>
          <w:sz w:val="22"/>
          <w:szCs w:val="22"/>
        </w:rPr>
        <w:footnoteReference w:id="47"/>
      </w:r>
      <w:r>
        <w:rPr>
          <w:sz w:val="22"/>
          <w:szCs w:val="22"/>
        </w:rPr>
        <w:t xml:space="preserve"> Όμως τελικά χαίρομαι για την επιλογή του, γιατί διαπιστώνω πως έχει βρει τον δρόμο του στη μουσική, εκφράζοντας τη δική του προσωπικότητα». </w:t>
      </w:r>
    </w:p>
    <w:p w14:paraId="312C2458">
      <w:pPr>
        <w:spacing w:after="0" w:line="240" w:lineRule="auto"/>
        <w:ind w:right="240" w:rightChars="109"/>
        <w:jc w:val="both"/>
        <w:rPr>
          <w:sz w:val="22"/>
          <w:szCs w:val="22"/>
        </w:rPr>
      </w:pPr>
    </w:p>
    <w:p w14:paraId="00B94EC3">
      <w:pPr>
        <w:spacing w:after="0" w:line="240" w:lineRule="auto"/>
        <w:ind w:right="240" w:rightChars="109"/>
        <w:jc w:val="both"/>
        <w:rPr>
          <w:rFonts w:cstheme="minorHAnsi"/>
          <w:b/>
          <w:sz w:val="22"/>
          <w:szCs w:val="22"/>
        </w:rPr>
      </w:pPr>
      <w:r>
        <w:rPr>
          <w:rFonts w:cstheme="minorHAnsi"/>
          <w:b/>
          <w:sz w:val="22"/>
          <w:szCs w:val="22"/>
        </w:rPr>
        <w:t xml:space="preserve">Κείμενο 3 </w:t>
      </w:r>
    </w:p>
    <w:p w14:paraId="432E0278">
      <w:pPr>
        <w:spacing w:after="0" w:line="240" w:lineRule="auto"/>
        <w:ind w:right="240" w:rightChars="109"/>
        <w:jc w:val="center"/>
        <w:rPr>
          <w:b/>
          <w:sz w:val="22"/>
          <w:szCs w:val="22"/>
        </w:rPr>
      </w:pPr>
      <w:r>
        <w:rPr>
          <w:b/>
          <w:sz w:val="22"/>
          <w:szCs w:val="22"/>
        </w:rPr>
        <w:t>ΑΝΤΩΝΗΣ ΣΟΥΡΟΥΝΗΣ (1942-2016)</w:t>
      </w:r>
    </w:p>
    <w:p w14:paraId="418B5748">
      <w:pPr>
        <w:spacing w:after="0" w:line="240" w:lineRule="auto"/>
        <w:ind w:right="240" w:rightChars="109"/>
        <w:jc w:val="center"/>
        <w:rPr>
          <w:b/>
          <w:sz w:val="22"/>
          <w:szCs w:val="22"/>
        </w:rPr>
      </w:pPr>
      <w:r>
        <w:rPr>
          <w:b/>
          <w:sz w:val="22"/>
          <w:szCs w:val="22"/>
        </w:rPr>
        <w:t>Το μονοπάτι στη θάλασσα (απόσπασμα)</w:t>
      </w:r>
    </w:p>
    <w:p w14:paraId="1DA196F3">
      <w:pPr>
        <w:spacing w:after="0" w:line="240" w:lineRule="auto"/>
        <w:ind w:right="240" w:rightChars="109"/>
        <w:jc w:val="both"/>
        <w:rPr>
          <w:i/>
          <w:sz w:val="22"/>
          <w:szCs w:val="22"/>
        </w:rPr>
      </w:pPr>
      <w:r>
        <w:rPr>
          <w:i/>
          <w:sz w:val="22"/>
          <w:szCs w:val="22"/>
        </w:rPr>
        <w:t xml:space="preserve">Το ακόλουθο κείμενο προέρχεται από το μυθιστόρημα </w:t>
      </w:r>
      <w:r>
        <w:rPr>
          <w:sz w:val="22"/>
          <w:szCs w:val="22"/>
        </w:rPr>
        <w:t>Το μονοπάτι στη θάλασσα</w:t>
      </w:r>
      <w:r>
        <w:rPr>
          <w:i/>
          <w:sz w:val="22"/>
          <w:szCs w:val="22"/>
        </w:rPr>
        <w:t xml:space="preserve"> (Αθήνα: Εκδόσεις Καστανιώτη, 2006) που βραβεύτηκε με τα Βραβεία Μυθιστορήματος των περιοδικών </w:t>
      </w:r>
      <w:r>
        <w:rPr>
          <w:sz w:val="22"/>
          <w:szCs w:val="22"/>
        </w:rPr>
        <w:t>Διαβάζω</w:t>
      </w:r>
      <w:r>
        <w:rPr>
          <w:i/>
          <w:sz w:val="22"/>
          <w:szCs w:val="22"/>
        </w:rPr>
        <w:t xml:space="preserve"> και </w:t>
      </w:r>
      <w:r>
        <w:rPr>
          <w:sz w:val="22"/>
          <w:szCs w:val="22"/>
        </w:rPr>
        <w:t>Να ένα μήλο</w:t>
      </w:r>
      <w:r>
        <w:rPr>
          <w:i/>
          <w:sz w:val="22"/>
          <w:szCs w:val="22"/>
        </w:rPr>
        <w:t>.</w:t>
      </w:r>
    </w:p>
    <w:p w14:paraId="63B1B2E1">
      <w:pPr>
        <w:spacing w:after="0" w:line="240" w:lineRule="auto"/>
        <w:ind w:right="240" w:rightChars="109"/>
        <w:jc w:val="both"/>
        <w:rPr>
          <w:sz w:val="22"/>
          <w:szCs w:val="22"/>
        </w:rPr>
      </w:pPr>
    </w:p>
    <w:p w14:paraId="19C25AAA">
      <w:pPr>
        <w:spacing w:after="0" w:line="240" w:lineRule="auto"/>
        <w:ind w:right="240" w:rightChars="109"/>
        <w:jc w:val="both"/>
        <w:rPr>
          <w:rFonts w:cstheme="minorHAnsi"/>
          <w:sz w:val="22"/>
          <w:szCs w:val="22"/>
        </w:rPr>
      </w:pPr>
      <w:r>
        <w:rPr>
          <w:rFonts w:cstheme="minorHAnsi"/>
          <w:sz w:val="22"/>
          <w:szCs w:val="22"/>
        </w:rPr>
        <w:t>«Θα πάμε στο πάρκο παππού;» Σηκώθηκε σιγά και με κόπο, σα να σήκωνε ένα μεγάλο βάρος, ενώ δε σήκωνε τίποτα. «Πιάσε από κει το μπαστούνι…». Το έπιασα. «Θα σε κρατώ εγώ παππού, άσε το μπαστούνι…». «Ξέρω πως θα με κρατάς αλλά το θέλω για παρέα» είπε και μου το πήρε απ’ το χέρι. «Εσύ θα κρατάς εμένα κι εγώ θα κρατάω αυτό». Το σήκωσε λίγο και το κοίταξε σα να μην το είχε ξαναδεί ποτέ του. «Κοίτα το», είπε και δεν ήξερα αν μιλάει σε μένα ή σ’ αυτό, γιατί το έφερε μπρος τα μάτια του και το κοιτούσε. «Σ’ το ’χω ξαναπεί θαρρώ, τούτο δω είναι το μόνο ξύλινο πράγμα που φτιάχνει ο άνθρωπος και δεν του βάζει καρφιά, γι’ αυτό και μπορεί να σεργιανάει μαζί του στους δρόμους και να βλέπει πράματα και θάματα. Οι πιο πολλοί άνθρωποι περπατάν για να φτάσουν με το έτσι θέλω κάπου, γι’ αυτό και δε βλέπουν τίποτα στο δρόμο. Εσύ να γίνεις σαν κι αυτό το μπαστούνι. Να γκιζεράς</w:t>
      </w:r>
      <w:r>
        <w:rPr>
          <w:rStyle w:val="12"/>
          <w:rFonts w:cstheme="minorHAnsi"/>
          <w:sz w:val="22"/>
          <w:szCs w:val="22"/>
        </w:rPr>
        <w:footnoteReference w:id="48"/>
      </w:r>
      <w:r>
        <w:rPr>
          <w:rFonts w:cstheme="minorHAnsi"/>
          <w:sz w:val="22"/>
          <w:szCs w:val="22"/>
        </w:rPr>
        <w:t xml:space="preserve"> στον κόσμο για να βλέπεις, ν’ ακούς και να μαθαίνεις. Μην αφήσεις να σε κάνουν καρέκλα οι άλλοι και να σε κλείσουν στην κάμαρα για να κάθονται πάνω σου. Ούτε και τραπέζι για να ντερλικώνουν στην πλάτη σου. Μπαστούνι να γίνεις για να στηρίζεσαι πάνω σου, να στηρίζεις αυτούς που θέλουν να πάνε στο πάρκο να κάνουν τη βόλτα τους κι αυτούς που δεν τους στηρίζουν τα ποδάρια τους».</w:t>
      </w:r>
    </w:p>
    <w:p w14:paraId="0EE99079">
      <w:pPr>
        <w:spacing w:after="0" w:line="240" w:lineRule="auto"/>
        <w:ind w:right="240" w:rightChars="109"/>
        <w:jc w:val="both"/>
        <w:rPr>
          <w:rFonts w:cstheme="minorHAnsi"/>
          <w:sz w:val="22"/>
          <w:szCs w:val="22"/>
        </w:rPr>
      </w:pPr>
    </w:p>
    <w:p w14:paraId="5D8B25EA">
      <w:pPr>
        <w:spacing w:after="0" w:line="240" w:lineRule="auto"/>
        <w:ind w:right="240" w:rightChars="109"/>
        <w:jc w:val="both"/>
        <w:rPr>
          <w:rFonts w:cstheme="minorHAnsi"/>
          <w:b/>
          <w:sz w:val="22"/>
          <w:szCs w:val="22"/>
        </w:rPr>
      </w:pPr>
      <w:r>
        <w:rPr>
          <w:rFonts w:cstheme="minorHAnsi"/>
          <w:b/>
          <w:sz w:val="22"/>
          <w:szCs w:val="22"/>
        </w:rPr>
        <w:t>ΘΕΜΑΤΑ</w:t>
      </w:r>
    </w:p>
    <w:p w14:paraId="15BE332E">
      <w:pPr>
        <w:spacing w:after="0" w:line="240" w:lineRule="auto"/>
        <w:ind w:right="240" w:rightChars="109"/>
        <w:jc w:val="both"/>
        <w:rPr>
          <w:rFonts w:cstheme="minorHAnsi"/>
          <w:b/>
          <w:sz w:val="22"/>
          <w:szCs w:val="22"/>
        </w:rPr>
      </w:pPr>
    </w:p>
    <w:p w14:paraId="51CE0F71">
      <w:pPr>
        <w:spacing w:after="0" w:line="240" w:lineRule="auto"/>
        <w:ind w:right="240" w:rightChars="109"/>
        <w:jc w:val="both"/>
        <w:rPr>
          <w:rFonts w:cstheme="minorHAnsi"/>
          <w:b/>
          <w:sz w:val="22"/>
          <w:szCs w:val="22"/>
        </w:rPr>
      </w:pPr>
      <w:r>
        <w:rPr>
          <w:rFonts w:cstheme="minorHAnsi"/>
          <w:b/>
          <w:sz w:val="22"/>
          <w:szCs w:val="22"/>
        </w:rPr>
        <w:t>ΘΕΜΑ 2 (μονάδες 35)</w:t>
      </w:r>
    </w:p>
    <w:p w14:paraId="2B86226B">
      <w:pPr>
        <w:spacing w:after="0" w:line="240" w:lineRule="auto"/>
        <w:ind w:right="240" w:rightChars="109"/>
        <w:jc w:val="both"/>
        <w:rPr>
          <w:rFonts w:cstheme="minorHAnsi"/>
          <w:b/>
          <w:sz w:val="22"/>
          <w:szCs w:val="22"/>
        </w:rPr>
      </w:pPr>
    </w:p>
    <w:p w14:paraId="2FBFD595">
      <w:pPr>
        <w:spacing w:after="0" w:line="240" w:lineRule="auto"/>
        <w:ind w:right="240" w:rightChars="109"/>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1E018A94">
      <w:pPr>
        <w:spacing w:after="0" w:line="240" w:lineRule="auto"/>
        <w:ind w:right="240" w:rightChars="109"/>
        <w:jc w:val="both"/>
        <w:rPr>
          <w:rFonts w:cstheme="minorHAnsi"/>
          <w:sz w:val="22"/>
          <w:szCs w:val="22"/>
        </w:rPr>
      </w:pPr>
      <w:r>
        <w:rPr>
          <w:rFonts w:cstheme="minorHAnsi"/>
          <w:sz w:val="22"/>
          <w:szCs w:val="22"/>
        </w:rPr>
        <w:t>Να αξιολογήσεις τη συνάφεια του τίτλου του Κειμένου 1 με το θέμα του (μονάδες 5) και τη θέση που παίρνει ο συγγραφέας απέναντι σε αυτό (μονάδες 10).</w:t>
      </w:r>
    </w:p>
    <w:p w14:paraId="389E3506">
      <w:pPr>
        <w:spacing w:after="0" w:line="240" w:lineRule="auto"/>
        <w:ind w:right="240" w:rightChars="109"/>
        <w:jc w:val="right"/>
        <w:rPr>
          <w:rFonts w:cstheme="minorHAnsi"/>
          <w:b/>
          <w:sz w:val="22"/>
          <w:szCs w:val="22"/>
        </w:rPr>
      </w:pPr>
      <w:r>
        <w:rPr>
          <w:rFonts w:cstheme="minorHAnsi"/>
          <w:b/>
          <w:sz w:val="22"/>
          <w:szCs w:val="22"/>
        </w:rPr>
        <w:t>Μονάδες 15</w:t>
      </w:r>
    </w:p>
    <w:p w14:paraId="6DE4DFFC">
      <w:pPr>
        <w:spacing w:after="0" w:line="240" w:lineRule="auto"/>
        <w:ind w:right="240" w:rightChars="109"/>
        <w:jc w:val="both"/>
        <w:rPr>
          <w:rFonts w:cstheme="minorHAnsi"/>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w:t>
      </w:r>
    </w:p>
    <w:p w14:paraId="4A4B6034">
      <w:pPr>
        <w:spacing w:line="240" w:lineRule="auto"/>
        <w:ind w:right="240" w:rightChars="109"/>
        <w:jc w:val="both"/>
        <w:rPr>
          <w:rFonts w:cstheme="minorHAnsi"/>
          <w:sz w:val="22"/>
          <w:szCs w:val="22"/>
        </w:rPr>
      </w:pPr>
      <w:r>
        <w:rPr>
          <w:rFonts w:cstheme="minorHAnsi"/>
          <w:sz w:val="22"/>
          <w:szCs w:val="22"/>
        </w:rPr>
        <w:t xml:space="preserve">Να εντοπίσεις μία ειρωνική φράση στο Κείμενο 1 και μία πρόταση που διατυπώνεται με βεβαιότητα στο Κείμενο 2 (μονάδες 4) και να δικαιολογήσεις αυτές τις επιλογές, λαμβάνοντας υπόψη σου το θέμα του κάθε κειμένου και την αντίστοιχη πρόθεση του συντάκτη του (μονάδες 6). </w:t>
      </w:r>
    </w:p>
    <w:p w14:paraId="25CBD6FA">
      <w:pPr>
        <w:spacing w:line="240" w:lineRule="auto"/>
        <w:ind w:right="240" w:rightChars="109"/>
        <w:jc w:val="right"/>
        <w:rPr>
          <w:rFonts w:cstheme="minorHAnsi"/>
          <w:b/>
          <w:sz w:val="22"/>
          <w:szCs w:val="22"/>
        </w:rPr>
      </w:pPr>
      <w:r>
        <w:rPr>
          <w:rFonts w:cstheme="minorHAnsi"/>
          <w:b/>
          <w:sz w:val="22"/>
          <w:szCs w:val="22"/>
        </w:rPr>
        <w:t xml:space="preserve">Μονάδες 10 </w:t>
      </w:r>
    </w:p>
    <w:p w14:paraId="41CD2DA7">
      <w:pPr>
        <w:spacing w:after="0" w:line="240" w:lineRule="auto"/>
        <w:ind w:right="240" w:rightChars="109"/>
        <w:jc w:val="both"/>
        <w:rPr>
          <w:rFonts w:cstheme="minorHAnsi"/>
          <w:b/>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540FFC96">
      <w:pPr>
        <w:spacing w:after="0" w:line="240" w:lineRule="auto"/>
        <w:ind w:right="240" w:rightChars="109"/>
        <w:jc w:val="both"/>
        <w:rPr>
          <w:rFonts w:cstheme="minorHAnsi"/>
          <w:sz w:val="22"/>
          <w:szCs w:val="22"/>
        </w:rPr>
      </w:pPr>
      <w:r>
        <w:rPr>
          <w:rFonts w:cstheme="minorHAnsi"/>
          <w:b/>
          <w:sz w:val="22"/>
          <w:szCs w:val="22"/>
        </w:rPr>
        <w:t>α. «</w:t>
      </w:r>
      <w:r>
        <w:rPr>
          <w:sz w:val="22"/>
          <w:szCs w:val="22"/>
        </w:rPr>
        <w:t xml:space="preserve">Η οικογένεια που </w:t>
      </w:r>
      <w:r>
        <w:rPr>
          <w:sz w:val="22"/>
          <w:szCs w:val="22"/>
          <w:u w:val="single"/>
        </w:rPr>
        <w:t>έπαιξε</w:t>
      </w:r>
      <w:r>
        <w:rPr>
          <w:sz w:val="22"/>
          <w:szCs w:val="22"/>
        </w:rPr>
        <w:t xml:space="preserve"> βασικό ρόλο στη μετάβαση από την αγροτική κοινωνία στην κοινωνία </w:t>
      </w:r>
      <w:r>
        <w:rPr>
          <w:sz w:val="22"/>
          <w:szCs w:val="22"/>
          <w:u w:val="single"/>
        </w:rPr>
        <w:t xml:space="preserve">των πόλεων </w:t>
      </w:r>
      <w:r>
        <w:rPr>
          <w:sz w:val="22"/>
          <w:szCs w:val="22"/>
        </w:rPr>
        <w:t xml:space="preserve">στην Ελλάδα, που </w:t>
      </w:r>
      <w:r>
        <w:rPr>
          <w:sz w:val="22"/>
          <w:szCs w:val="22"/>
          <w:u w:val="single"/>
        </w:rPr>
        <w:t>φρόντισε</w:t>
      </w:r>
      <w:r>
        <w:rPr>
          <w:sz w:val="22"/>
          <w:szCs w:val="22"/>
        </w:rPr>
        <w:t xml:space="preserve"> κατά προτεραιότητα την εκπαίδευση των παιδιών της, την υγεία τους, ακόμη και τα στραβά τους δοντάκια, που είχε </w:t>
      </w:r>
      <w:r>
        <w:rPr>
          <w:sz w:val="22"/>
          <w:szCs w:val="22"/>
          <w:u w:val="single"/>
        </w:rPr>
        <w:t>ενσωματώσει</w:t>
      </w:r>
      <w:r>
        <w:rPr>
          <w:sz w:val="22"/>
          <w:szCs w:val="22"/>
        </w:rPr>
        <w:t xml:space="preserve"> όλες τις παιδαγωγικές θεωρίες αντιαυταρχισμού, […], αυτή η υπερπροστατευτική μειλίχια οικογένεια θεωρούνταν πλέον από τον ελληνικό κινηματογράφο ότι αποτυπώνει όλες τις αντιφάσεις και τα άγχη αυτής της εποχής, περισσότερο από οποιοδήποτε άλλο θέμα.</w:t>
      </w:r>
      <w:r>
        <w:rPr>
          <w:rFonts w:cstheme="minorHAnsi"/>
          <w:b/>
          <w:sz w:val="22"/>
          <w:szCs w:val="22"/>
        </w:rPr>
        <w:t xml:space="preserve">» </w:t>
      </w:r>
      <w:r>
        <w:rPr>
          <w:rFonts w:cstheme="minorHAnsi"/>
          <w:sz w:val="22"/>
          <w:szCs w:val="22"/>
        </w:rPr>
        <w:t>Να αντικαταστήσεις τις παραπάνω υπογραμμισμένες λέξεις του χωρίου του Κειμένου 1 (1</w:t>
      </w:r>
      <w:r>
        <w:rPr>
          <w:rFonts w:cstheme="minorHAnsi"/>
          <w:sz w:val="22"/>
          <w:szCs w:val="22"/>
          <w:vertAlign w:val="superscript"/>
        </w:rPr>
        <w:t>η</w:t>
      </w:r>
      <w:r>
        <w:rPr>
          <w:rFonts w:cstheme="minorHAnsi"/>
          <w:sz w:val="22"/>
          <w:szCs w:val="22"/>
        </w:rPr>
        <w:t xml:space="preserve"> παράγραφος) με συνώνυμες, ώστε το ύφος λόγου να γίνει πιο λόγιο. (μονάδες 4) </w:t>
      </w:r>
    </w:p>
    <w:p w14:paraId="0A3CFEC5">
      <w:pPr>
        <w:spacing w:after="0" w:line="240" w:lineRule="auto"/>
        <w:ind w:right="240" w:rightChars="109"/>
        <w:jc w:val="both"/>
        <w:rPr>
          <w:rFonts w:cstheme="minorHAnsi"/>
          <w:sz w:val="22"/>
          <w:szCs w:val="22"/>
        </w:rPr>
      </w:pPr>
      <w:r>
        <w:rPr>
          <w:rFonts w:cstheme="minorHAnsi"/>
          <w:b/>
          <w:sz w:val="22"/>
          <w:szCs w:val="22"/>
        </w:rPr>
        <w:t xml:space="preserve">β. </w:t>
      </w:r>
      <w:r>
        <w:rPr>
          <w:rFonts w:cstheme="minorHAnsi"/>
          <w:sz w:val="22"/>
          <w:szCs w:val="22"/>
        </w:rPr>
        <w:t>Στην τρίτη παράγραφο (</w:t>
      </w:r>
      <w:r>
        <w:rPr>
          <w:sz w:val="22"/>
          <w:szCs w:val="22"/>
        </w:rPr>
        <w:t xml:space="preserve">«Πιστεύω πως με λίγη καλή οργάνωση … με τα οποία μπορώ να μοιράζομαι τη σκηνή».) </w:t>
      </w:r>
      <w:r>
        <w:rPr>
          <w:rFonts w:cstheme="minorHAnsi"/>
          <w:sz w:val="22"/>
          <w:szCs w:val="22"/>
        </w:rPr>
        <w:t xml:space="preserve">του Κειμένου 2 ο συνεντευξιαζόμενος χρησιμοποιεί μικροπερίοδο λόγο. Να τον εντοπίσεις (μονάδες 2) και να επισημάνεις δύο λόγους, για τους οποίους επιλέγει αυτό τον τρόπο σύνδεσης των νοημάτων (μονάδες 4). </w:t>
      </w:r>
    </w:p>
    <w:p w14:paraId="2EC7AB77">
      <w:pPr>
        <w:spacing w:line="240" w:lineRule="auto"/>
        <w:ind w:right="240" w:rightChars="109"/>
        <w:jc w:val="right"/>
        <w:rPr>
          <w:rFonts w:cstheme="minorHAnsi"/>
          <w:b/>
          <w:sz w:val="22"/>
          <w:szCs w:val="22"/>
        </w:rPr>
      </w:pPr>
      <w:r>
        <w:rPr>
          <w:rFonts w:cstheme="minorHAnsi"/>
          <w:b/>
          <w:sz w:val="22"/>
          <w:szCs w:val="22"/>
        </w:rPr>
        <w:t xml:space="preserve">Μονάδες 10 </w:t>
      </w:r>
    </w:p>
    <w:p w14:paraId="142A109F">
      <w:pPr>
        <w:spacing w:after="0" w:line="240" w:lineRule="auto"/>
        <w:ind w:right="240" w:rightChars="109"/>
        <w:jc w:val="both"/>
        <w:rPr>
          <w:rFonts w:cstheme="minorHAnsi"/>
          <w:b/>
          <w:sz w:val="22"/>
          <w:szCs w:val="22"/>
        </w:rPr>
      </w:pPr>
    </w:p>
    <w:p w14:paraId="12735422">
      <w:pPr>
        <w:spacing w:after="0" w:line="240" w:lineRule="auto"/>
        <w:ind w:right="240" w:rightChars="109"/>
        <w:jc w:val="both"/>
        <w:rPr>
          <w:rFonts w:cstheme="minorHAnsi"/>
          <w:b/>
          <w:sz w:val="22"/>
          <w:szCs w:val="22"/>
        </w:rPr>
      </w:pPr>
      <w:r>
        <w:rPr>
          <w:rFonts w:cstheme="minorHAnsi"/>
          <w:b/>
          <w:sz w:val="22"/>
          <w:szCs w:val="22"/>
        </w:rPr>
        <w:t>ΘΕΜΑ 3 (μονάδες 15)</w:t>
      </w:r>
    </w:p>
    <w:p w14:paraId="35601C1F">
      <w:pPr>
        <w:spacing w:after="0" w:line="240" w:lineRule="auto"/>
        <w:ind w:right="240" w:rightChars="109"/>
        <w:jc w:val="both"/>
        <w:rPr>
          <w:rFonts w:cstheme="minorHAnsi"/>
          <w:sz w:val="22"/>
          <w:szCs w:val="22"/>
        </w:rPr>
      </w:pPr>
      <w:r>
        <w:rPr>
          <w:rFonts w:cstheme="minorHAnsi"/>
          <w:sz w:val="22"/>
          <w:szCs w:val="22"/>
        </w:rPr>
        <w:t>Τι συμβολίζει το μπαστούνι για τον παππού του αφηγητή στο Κείμενο 3; Να τεκμηριώσεις την απάντησή σου, αξιοποιώντας τρεις (3) κειμενικούς δείκτες. Εσύ, αν ήσουν στη θέση του αφηγητή, θα ακολουθούσες τη συμβουλή του παππού για το μπαστούνι ή όχι και γιατί; (1</w:t>
      </w:r>
      <w:r>
        <w:rPr>
          <w:rFonts w:cstheme="minorHAnsi"/>
          <w:sz w:val="22"/>
          <w:szCs w:val="22"/>
          <w:lang w:val="en-US"/>
        </w:rPr>
        <w:t>5</w:t>
      </w:r>
      <w:r>
        <w:rPr>
          <w:rFonts w:cstheme="minorHAnsi"/>
          <w:sz w:val="22"/>
          <w:szCs w:val="22"/>
        </w:rPr>
        <w:t>0-200 λέξεις)</w:t>
      </w:r>
    </w:p>
    <w:p w14:paraId="283738F2">
      <w:pPr>
        <w:spacing w:after="0" w:line="240" w:lineRule="auto"/>
        <w:ind w:right="240" w:rightChars="109"/>
        <w:jc w:val="right"/>
        <w:rPr>
          <w:rFonts w:cstheme="minorHAnsi"/>
          <w:b/>
          <w:sz w:val="22"/>
          <w:szCs w:val="22"/>
        </w:rPr>
      </w:pPr>
      <w:r>
        <w:rPr>
          <w:rFonts w:cstheme="minorHAnsi"/>
          <w:b/>
          <w:sz w:val="22"/>
          <w:szCs w:val="22"/>
        </w:rPr>
        <w:t>Μονάδες 15</w:t>
      </w:r>
    </w:p>
    <w:p w14:paraId="24136BA7">
      <w:pPr>
        <w:spacing w:after="0" w:line="240" w:lineRule="auto"/>
        <w:ind w:right="240" w:rightChars="109"/>
        <w:jc w:val="center"/>
        <w:rPr>
          <w:rFonts w:cstheme="minorHAnsi"/>
          <w:b/>
          <w:sz w:val="22"/>
          <w:szCs w:val="22"/>
        </w:rPr>
      </w:pPr>
      <w:r>
        <w:rPr>
          <w:rFonts w:cstheme="minorHAnsi"/>
          <w:b/>
          <w:sz w:val="22"/>
          <w:szCs w:val="22"/>
        </w:rPr>
        <w:t>ΕΝΔΕΙΚΤΙΚΕΣ ΑΠΑΝΤΗΣΕΙΣ</w:t>
      </w:r>
    </w:p>
    <w:p w14:paraId="39E9C9C9">
      <w:pPr>
        <w:spacing w:after="0" w:line="240" w:lineRule="auto"/>
        <w:ind w:right="240" w:rightChars="109"/>
        <w:jc w:val="both"/>
        <w:rPr>
          <w:i/>
          <w:sz w:val="22"/>
          <w:szCs w:val="22"/>
        </w:rPr>
      </w:pPr>
      <w:r>
        <w:rPr>
          <w:rFonts w:cstheme="minorHAnsi"/>
          <w:i/>
          <w:iCs/>
          <w:sz w:val="22"/>
          <w:szCs w:val="22"/>
        </w:rPr>
        <w:t xml:space="preserve">(Επισημαίνεται ότι οι απαντήσεις που προτείνονται για τα θέματα είναι ενδεικτικές. </w:t>
      </w:r>
      <w:r>
        <w:rPr>
          <w:i/>
          <w:sz w:val="22"/>
          <w:szCs w:val="22"/>
        </w:rPr>
        <w:t>Κάθε άλλη απάντηση, κατάλληλα τεκμηριωμένη, θεωρείται αποδεκτή)</w:t>
      </w:r>
    </w:p>
    <w:p w14:paraId="6EC2F72D">
      <w:pPr>
        <w:spacing w:after="0" w:line="240" w:lineRule="auto"/>
        <w:ind w:right="240" w:rightChars="109"/>
        <w:rPr>
          <w:rFonts w:cstheme="minorHAnsi"/>
          <w:sz w:val="22"/>
          <w:szCs w:val="22"/>
        </w:rPr>
      </w:pPr>
    </w:p>
    <w:p w14:paraId="177BAA17">
      <w:pPr>
        <w:spacing w:after="0" w:line="240" w:lineRule="auto"/>
        <w:ind w:right="240" w:rightChars="109"/>
        <w:jc w:val="both"/>
        <w:rPr>
          <w:rFonts w:cstheme="minorHAnsi"/>
          <w:b/>
          <w:sz w:val="22"/>
          <w:szCs w:val="22"/>
        </w:rPr>
      </w:pPr>
      <w:r>
        <w:rPr>
          <w:rFonts w:cstheme="minorHAnsi"/>
          <w:b/>
          <w:sz w:val="22"/>
          <w:szCs w:val="22"/>
        </w:rPr>
        <w:t>ΘΕΜΑ 2 (μονάδες 35)</w:t>
      </w:r>
    </w:p>
    <w:p w14:paraId="0D817305">
      <w:pPr>
        <w:spacing w:after="0" w:line="240" w:lineRule="auto"/>
        <w:ind w:right="240" w:rightChars="109"/>
        <w:jc w:val="both"/>
        <w:rPr>
          <w:rFonts w:cstheme="minorHAnsi"/>
          <w:b/>
          <w:sz w:val="22"/>
          <w:szCs w:val="22"/>
        </w:rPr>
      </w:pPr>
    </w:p>
    <w:p w14:paraId="03B9C993">
      <w:pPr>
        <w:spacing w:after="0" w:line="240" w:lineRule="auto"/>
        <w:ind w:right="240" w:rightChars="109"/>
        <w:jc w:val="both"/>
        <w:rPr>
          <w:rFonts w:cstheme="minorHAnsi"/>
          <w:b/>
          <w:sz w:val="22"/>
          <w:szCs w:val="22"/>
        </w:rPr>
      </w:pPr>
      <w:bookmarkStart w:id="89" w:name="_Hlk87897607_2"/>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bookmarkEnd w:id="89"/>
    <w:p w14:paraId="7CD79BE5">
      <w:pPr>
        <w:pStyle w:val="21"/>
        <w:numPr>
          <w:ilvl w:val="0"/>
          <w:numId w:val="94"/>
        </w:numPr>
        <w:spacing w:line="240" w:lineRule="auto"/>
        <w:ind w:right="240" w:rightChars="109"/>
        <w:jc w:val="both"/>
        <w:rPr>
          <w:sz w:val="22"/>
          <w:szCs w:val="22"/>
        </w:rPr>
      </w:pPr>
      <w:r>
        <w:rPr>
          <w:sz w:val="22"/>
          <w:szCs w:val="22"/>
        </w:rPr>
        <w:t xml:space="preserve">Ο τίτλος του Κειμένου 1, «Οικογένεια σε κρίση», ελλειπτικός και ονοματοποιημένος, είναι άμεσα συνυφασμένος με το θέμα του, την κρίση που βιώνει η ελληνική οικογένεια.  Υπηρετεί τόσο τον πληροφοριακό όσο και τον ρητορικό του ρόλο, καθώς συνοψίζει εύστοχα το περιεχόμενο του κειμένου, προαναγγέλλοντας ταυτόχρονα το επίσημο και απρόσωπο ύφος του. </w:t>
      </w:r>
    </w:p>
    <w:p w14:paraId="5E0F7DF1">
      <w:pPr>
        <w:pStyle w:val="21"/>
        <w:numPr>
          <w:ilvl w:val="0"/>
          <w:numId w:val="94"/>
        </w:numPr>
        <w:spacing w:after="0" w:line="240" w:lineRule="auto"/>
        <w:ind w:right="240" w:rightChars="109"/>
        <w:jc w:val="both"/>
        <w:rPr>
          <w:sz w:val="22"/>
          <w:szCs w:val="22"/>
        </w:rPr>
      </w:pPr>
      <w:r>
        <w:rPr>
          <w:sz w:val="22"/>
          <w:szCs w:val="22"/>
        </w:rPr>
        <w:t xml:space="preserve">Ταυτόχρονα, σχετίζεται, ως έναν βαθμό τουλάχιστον, και με τη θέση του συγγραφέα ότι δηλαδή σε ορισμένες ελληνικές κινηματογραφικές ταινίες αποτυπώνεται η κρίση της ελληνικής οικογένειας ως μικρογραφίας της παθολογίας της σύγχρονης εποχής και της ελληνικής κοινωνίας. Με την ελλειπτικότητα και την ονοματοποίηση έχουν αφαιρεθεί στοιχεία από τον τίτλο (κινηματογράφος, ελληνική κοινωνική παθολογία), αλλά από την άλλη τονίζεται τόσο η κρίση που διέρχεται η οικογένεια όσο και οι επιπτώσεις της. </w:t>
      </w:r>
    </w:p>
    <w:p w14:paraId="217E8BBF">
      <w:pPr>
        <w:spacing w:after="0" w:line="240" w:lineRule="auto"/>
        <w:ind w:right="240" w:rightChars="109"/>
        <w:jc w:val="both"/>
        <w:rPr>
          <w:b/>
          <w:sz w:val="22"/>
          <w:szCs w:val="22"/>
        </w:rPr>
      </w:pPr>
    </w:p>
    <w:p w14:paraId="06C95EA4">
      <w:pPr>
        <w:spacing w:after="0"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 </w:t>
      </w:r>
    </w:p>
    <w:p w14:paraId="0BA1920D">
      <w:pPr>
        <w:pStyle w:val="21"/>
        <w:numPr>
          <w:ilvl w:val="0"/>
          <w:numId w:val="95"/>
        </w:numPr>
        <w:spacing w:after="0" w:line="240" w:lineRule="auto"/>
        <w:ind w:right="240" w:rightChars="109"/>
        <w:jc w:val="both"/>
        <w:rPr>
          <w:sz w:val="22"/>
          <w:szCs w:val="22"/>
        </w:rPr>
      </w:pPr>
      <w:r>
        <w:rPr>
          <w:sz w:val="22"/>
          <w:szCs w:val="22"/>
          <w:u w:val="single"/>
        </w:rPr>
        <w:t>Κείμενο 1, 1</w:t>
      </w:r>
      <w:r>
        <w:rPr>
          <w:sz w:val="22"/>
          <w:szCs w:val="22"/>
          <w:u w:val="single"/>
          <w:vertAlign w:val="superscript"/>
        </w:rPr>
        <w:t>η</w:t>
      </w:r>
      <w:r>
        <w:rPr>
          <w:sz w:val="22"/>
          <w:szCs w:val="22"/>
          <w:u w:val="single"/>
        </w:rPr>
        <w:t xml:space="preserve"> παράγραφος</w:t>
      </w:r>
      <w:r>
        <w:rPr>
          <w:sz w:val="22"/>
          <w:szCs w:val="22"/>
        </w:rPr>
        <w:t xml:space="preserve">: «Η οικογένεια […] που φρόντισε κατά προτεραιότητα την εκπαίδευση των παιδιών της, την υγεία τους, ακόμη και τα στραβά τους δοντάκια». Η φράση «ακόμη και τα στραβά τους δοντάκια» είναι ειρωνική. Μέσω της ειρωνείας αυτής ο συγγραφέας αναδεικνύει την άποψή του, ότι η στάση της ελληνικής οικογένειας απέναντι στα παιδιά της είναι παθογενής και βαθιά υποκριτική, καθώς νοιάζεται επιφανειακά για τα προβλήματά τους, ακόμη και για τα πιο ασήμαντα, ενώ στην πραγματικότητα δεν τα αφήνει να αναπτυχθούν ελεύθερα και αυτόνομα, ώστε να εξελιχθούν σε ολοκληρωμένες προσωπικότητες.  </w:t>
      </w:r>
    </w:p>
    <w:p w14:paraId="22029556">
      <w:pPr>
        <w:pStyle w:val="21"/>
        <w:numPr>
          <w:ilvl w:val="0"/>
          <w:numId w:val="95"/>
        </w:numPr>
        <w:spacing w:after="0" w:line="240" w:lineRule="auto"/>
        <w:ind w:right="240" w:rightChars="109"/>
        <w:jc w:val="both"/>
        <w:rPr>
          <w:sz w:val="22"/>
          <w:szCs w:val="22"/>
        </w:rPr>
      </w:pPr>
      <w:r>
        <w:rPr>
          <w:sz w:val="22"/>
          <w:szCs w:val="22"/>
          <w:u w:val="single"/>
        </w:rPr>
        <w:t>Κείμενο 2, 1</w:t>
      </w:r>
      <w:r>
        <w:rPr>
          <w:sz w:val="22"/>
          <w:szCs w:val="22"/>
          <w:u w:val="single"/>
          <w:vertAlign w:val="superscript"/>
        </w:rPr>
        <w:t>η</w:t>
      </w:r>
      <w:r>
        <w:rPr>
          <w:sz w:val="22"/>
          <w:szCs w:val="22"/>
          <w:u w:val="single"/>
        </w:rPr>
        <w:t xml:space="preserve"> παράγραφος</w:t>
      </w:r>
      <w:r>
        <w:rPr>
          <w:sz w:val="22"/>
          <w:szCs w:val="22"/>
        </w:rPr>
        <w:t>: «τα παιδιά μου ήταν και είναι η πρώτη προτεραιότητά μου και ο κύριος λόγος για τον οποίο ζω». Στη συγκεκριμένη περίοδο λόγου οι προτάσεις διατυπώνονται με βεβαιότητα, καθώς τα ρήματα (ήταν, είναι, ζω) βρίσκονται σε έγκλιση οριστική, που δηλώνει το πραγματικό και το βέβαιο. Επιπλέον, η χρήση παρατατικού και ενεστώτα σε παράταξη («ήταν και είναι») τονίζει τη διάρκεια, τη μονιμότητα της επιλογής του συνεντευξιαζόμενου, ενώ οι επιθετικοί προσδιορισμοί («πρώτη» και «κύριος») αναδεικνύουν τον κυρίαρχο ρόλο που έχει αυτή η επιλογή στη ζωή του. Όλα αυτά τα γλωσσικά στοιχεία καθιστούν ολοφάνερη τη βεβαιότητα με την οποία ο Αντρέα Μποτσέλι διατυπώνει το μήνυμά του, ότι τα παιδιά του έχουν πρωτεύοντα ρόλο στη ζωή του. Με αυτόν τον τρόπο υπηρετεί την πρόθεσή του, να τονίσει δηλαδή ότι παρά τη σπουδαία σταδιοδρομία του στο τραγούδι δεν παραμέλησε ποτέ την οικογένειά του. [</w:t>
      </w:r>
      <w:r>
        <w:rPr>
          <w:i/>
          <w:sz w:val="22"/>
          <w:szCs w:val="22"/>
        </w:rPr>
        <w:t>Ο μαθητής/η μαθήτρια μπορεί να εντοπίσει οποιαδήποτε άλλη πρόταση που διατυπώνεται με βεβαιότητα</w:t>
      </w:r>
      <w:r>
        <w:rPr>
          <w:sz w:val="22"/>
          <w:szCs w:val="22"/>
        </w:rPr>
        <w:t>]</w:t>
      </w:r>
    </w:p>
    <w:p w14:paraId="120D8349">
      <w:pPr>
        <w:spacing w:after="0" w:line="240" w:lineRule="auto"/>
        <w:ind w:left="360" w:right="240" w:rightChars="109"/>
        <w:jc w:val="both"/>
        <w:rPr>
          <w:sz w:val="22"/>
          <w:szCs w:val="22"/>
        </w:rPr>
      </w:pPr>
    </w:p>
    <w:p w14:paraId="5AAF8BBF">
      <w:pPr>
        <w:spacing w:after="0" w:line="240" w:lineRule="auto"/>
        <w:ind w:left="360"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 </w:t>
      </w:r>
    </w:p>
    <w:p w14:paraId="0F53390F">
      <w:pPr>
        <w:spacing w:after="0" w:line="240" w:lineRule="auto"/>
        <w:ind w:left="360" w:right="240" w:rightChars="109"/>
        <w:jc w:val="both"/>
        <w:rPr>
          <w:sz w:val="22"/>
          <w:szCs w:val="22"/>
        </w:rPr>
      </w:pPr>
      <w:r>
        <w:rPr>
          <w:rFonts w:cstheme="minorHAnsi"/>
          <w:b/>
          <w:sz w:val="22"/>
          <w:szCs w:val="22"/>
        </w:rPr>
        <w:t>α. «</w:t>
      </w:r>
      <w:r>
        <w:rPr>
          <w:sz w:val="22"/>
          <w:szCs w:val="22"/>
        </w:rPr>
        <w:t xml:space="preserve">Η οικογένεια που </w:t>
      </w:r>
      <w:r>
        <w:rPr>
          <w:sz w:val="22"/>
          <w:szCs w:val="22"/>
          <w:u w:val="single"/>
        </w:rPr>
        <w:t>διαδραμάτισε</w:t>
      </w:r>
      <w:r>
        <w:rPr>
          <w:sz w:val="22"/>
          <w:szCs w:val="22"/>
        </w:rPr>
        <w:t xml:space="preserve"> βασικό ρόλο στη μετάβαση από την αγροτική κοινωνία στην </w:t>
      </w:r>
      <w:r>
        <w:rPr>
          <w:sz w:val="22"/>
          <w:szCs w:val="22"/>
          <w:u w:val="single"/>
        </w:rPr>
        <w:t>αστική</w:t>
      </w:r>
      <w:r>
        <w:rPr>
          <w:sz w:val="22"/>
          <w:szCs w:val="22"/>
        </w:rPr>
        <w:t xml:space="preserve"> κοινωνία στην Ελλάδα, που </w:t>
      </w:r>
      <w:r>
        <w:rPr>
          <w:sz w:val="22"/>
          <w:szCs w:val="22"/>
          <w:u w:val="single"/>
        </w:rPr>
        <w:t>μερίμνησε</w:t>
      </w:r>
      <w:r>
        <w:rPr>
          <w:sz w:val="22"/>
          <w:szCs w:val="22"/>
        </w:rPr>
        <w:t xml:space="preserve"> κατά προτεραιότητα </w:t>
      </w:r>
      <w:r>
        <w:rPr>
          <w:sz w:val="22"/>
          <w:szCs w:val="22"/>
          <w:u w:val="single"/>
        </w:rPr>
        <w:t>για</w:t>
      </w:r>
      <w:r>
        <w:rPr>
          <w:sz w:val="22"/>
          <w:szCs w:val="22"/>
        </w:rPr>
        <w:t xml:space="preserve"> την εκπαίδευση των παιδιών της, την υγεία τους, ακόμη και τα στραβά τους δοντάκια, που είχε </w:t>
      </w:r>
      <w:r>
        <w:rPr>
          <w:sz w:val="22"/>
          <w:szCs w:val="22"/>
          <w:u w:val="single"/>
        </w:rPr>
        <w:t>υιοθετήσει</w:t>
      </w:r>
      <w:r>
        <w:rPr>
          <w:sz w:val="22"/>
          <w:szCs w:val="22"/>
        </w:rPr>
        <w:t xml:space="preserve"> όλες τις παιδαγωγικές θεωρίες αντιαυταρχισμού, […], αυτή η υπερπροστατευτική μειλίχια οικογένεια θεωρούνταν πλέον από τον ελληνικό κινηματογράφο ότι αποτυπώνει όλες τις αντιφάσεις και τα άγχη αυτής της εποχής, περισσότερο από οποιοδήποτε άλλο θέμα.</w:t>
      </w:r>
      <w:r>
        <w:rPr>
          <w:rFonts w:cstheme="minorHAnsi"/>
          <w:b/>
          <w:sz w:val="22"/>
          <w:szCs w:val="22"/>
        </w:rPr>
        <w:t xml:space="preserve">» </w:t>
      </w:r>
      <w:r>
        <w:rPr>
          <w:sz w:val="22"/>
          <w:szCs w:val="22"/>
        </w:rPr>
        <w:t xml:space="preserve"> </w:t>
      </w:r>
    </w:p>
    <w:p w14:paraId="04A55FF9">
      <w:pPr>
        <w:spacing w:after="0" w:line="240" w:lineRule="auto"/>
        <w:ind w:left="360" w:right="240" w:rightChars="109"/>
        <w:jc w:val="both"/>
        <w:rPr>
          <w:sz w:val="22"/>
          <w:szCs w:val="22"/>
        </w:rPr>
      </w:pPr>
      <w:r>
        <w:rPr>
          <w:b/>
          <w:sz w:val="22"/>
          <w:szCs w:val="22"/>
        </w:rPr>
        <w:t>β. «</w:t>
      </w:r>
      <w:r>
        <w:rPr>
          <w:sz w:val="22"/>
          <w:szCs w:val="22"/>
        </w:rPr>
        <w:t xml:space="preserve">Επέβαλα ένα μέγιστο χρονικό όριο απουσίας για τις συναυλίες μου. Έχω επίσης το προνόμιο να έχω δίπλα μου τη σύζυγό μου, η οποία είναι και η μάνατζέρ μου. Και έχω πια και δύο παιδιά με τα οποία μπορώ να μοιράζομαι τη σκηνή». Στις τρεις τελευταίες περιόδους της τρίτης παραγράφου του Κειμένου 2 ο λόγος είναι μικροπερίοδος. Ο συνεντευξιαζόμενος επιλέγει αυτόν τον τρόπο σύνδεσης των νοημάτων, α) για να προσδώσει ταχύ ρυθμό στον λόγο του και β) για να γίνει ευκολότερα αντιληπτό το μήνυμά του (οι συναυλίες δεν του στέρησαν την παρουσία των αγαπημένων του προσώπων). </w:t>
      </w:r>
    </w:p>
    <w:p w14:paraId="150CC79C">
      <w:pPr>
        <w:spacing w:after="0" w:line="240" w:lineRule="auto"/>
        <w:ind w:left="360" w:right="240" w:rightChars="109"/>
        <w:jc w:val="both"/>
        <w:rPr>
          <w:sz w:val="22"/>
          <w:szCs w:val="22"/>
        </w:rPr>
      </w:pPr>
    </w:p>
    <w:p w14:paraId="0D8197BB">
      <w:pPr>
        <w:spacing w:after="0" w:line="240" w:lineRule="auto"/>
        <w:ind w:right="240" w:rightChars="109"/>
        <w:jc w:val="both"/>
        <w:rPr>
          <w:rFonts w:cstheme="minorHAnsi"/>
          <w:b/>
          <w:sz w:val="22"/>
          <w:szCs w:val="22"/>
        </w:rPr>
      </w:pPr>
      <w:r>
        <w:rPr>
          <w:rFonts w:cstheme="minorHAnsi"/>
          <w:b/>
          <w:sz w:val="22"/>
          <w:szCs w:val="22"/>
        </w:rPr>
        <w:t>ΘΕΜΑ 3 (μονάδες 15)</w:t>
      </w:r>
    </w:p>
    <w:p w14:paraId="5340D725">
      <w:pPr>
        <w:spacing w:after="0" w:line="240" w:lineRule="auto"/>
        <w:ind w:right="240" w:rightChars="109"/>
        <w:jc w:val="both"/>
        <w:rPr>
          <w:sz w:val="22"/>
          <w:szCs w:val="22"/>
        </w:rPr>
      </w:pPr>
      <w:r>
        <w:rPr>
          <w:sz w:val="22"/>
          <w:szCs w:val="22"/>
          <w:u w:val="single"/>
        </w:rPr>
        <w:t>Ενδεικτικοί άξονες της απάντησης</w:t>
      </w:r>
      <w:r>
        <w:rPr>
          <w:sz w:val="22"/>
          <w:szCs w:val="22"/>
        </w:rPr>
        <w:t xml:space="preserve">: </w:t>
      </w:r>
    </w:p>
    <w:p w14:paraId="53CA43CB">
      <w:pPr>
        <w:pStyle w:val="21"/>
        <w:numPr>
          <w:ilvl w:val="0"/>
          <w:numId w:val="96"/>
        </w:numPr>
        <w:spacing w:after="0" w:line="240" w:lineRule="auto"/>
        <w:ind w:right="240" w:rightChars="109"/>
        <w:jc w:val="both"/>
        <w:rPr>
          <w:sz w:val="22"/>
          <w:szCs w:val="22"/>
        </w:rPr>
      </w:pPr>
      <w:r>
        <w:rPr>
          <w:sz w:val="22"/>
          <w:szCs w:val="22"/>
        </w:rPr>
        <w:t>Το μπαστούνι συμβολίζει για τον παππού του αφηγητή όλα εκείνα τα εφόδια και τα γνωρίσματα (γνώσεις, συναισθήματα, στοιχεία του χαρακτήρα), που στηρίζουν τον κάθε άνθρωπο στη ζωή, ώστε να αναπτυχθεί αυτόνομα, να διαμορφώσει ελεύθερα την προσωπικότητά του, να γνωρίσει τον εαυτό του και τον κόσμο («</w:t>
      </w:r>
      <w:r>
        <w:rPr>
          <w:rFonts w:cstheme="minorHAnsi"/>
          <w:sz w:val="22"/>
          <w:szCs w:val="22"/>
        </w:rPr>
        <w:t>γι’ αυτό και μπορεί να σεργιανάει … πράματα και θάματα</w:t>
      </w:r>
      <w:r>
        <w:rPr>
          <w:sz w:val="22"/>
          <w:szCs w:val="22"/>
        </w:rPr>
        <w:t>») και να πραγματοποιήσει τα όνειρά του, απολαμβάνοντας τη ζωή («</w:t>
      </w:r>
      <w:r>
        <w:rPr>
          <w:rFonts w:cstheme="minorHAnsi"/>
          <w:sz w:val="22"/>
          <w:szCs w:val="22"/>
        </w:rPr>
        <w:t>Εσύ να γίνεις … ν’ ακούς και να μαθαίνεις</w:t>
      </w:r>
      <w:r>
        <w:rPr>
          <w:sz w:val="22"/>
          <w:szCs w:val="22"/>
        </w:rPr>
        <w:t>»), με σκοπό να βοηθήσει όσους έχουν ανάγκη και να απελευθερώσει τους συνανθρώπους του κι όχι να γίνει υποχείριό τους («</w:t>
      </w:r>
      <w:r>
        <w:rPr>
          <w:rFonts w:cstheme="minorHAnsi"/>
          <w:sz w:val="22"/>
          <w:szCs w:val="22"/>
        </w:rPr>
        <w:t>Μην αφήσεις να σε κάνουν καρέκλα … δεν τους στηρίζουν τα ποδάρια τους</w:t>
      </w:r>
      <w:r>
        <w:rPr>
          <w:sz w:val="22"/>
          <w:szCs w:val="22"/>
        </w:rPr>
        <w:t xml:space="preserve">»). </w:t>
      </w:r>
    </w:p>
    <w:p w14:paraId="29E66864">
      <w:pPr>
        <w:pStyle w:val="21"/>
        <w:numPr>
          <w:ilvl w:val="0"/>
          <w:numId w:val="96"/>
        </w:numPr>
        <w:spacing w:after="0" w:line="240" w:lineRule="auto"/>
        <w:ind w:right="240" w:rightChars="109"/>
        <w:jc w:val="both"/>
        <w:rPr>
          <w:sz w:val="22"/>
          <w:szCs w:val="22"/>
        </w:rPr>
      </w:pPr>
      <w:r>
        <w:rPr>
          <w:sz w:val="22"/>
          <w:szCs w:val="22"/>
        </w:rPr>
        <w:t xml:space="preserve">Είναι χαρακτηριστικό ότι το μπαστούνι προσωποποιείται, αποκτά ανθρώπινη υπόσταση και ο παππούς προτρέπει-παραινεί τον εγγονό του, σε β ενικό πρόσωπο και με προτρεπτικές υποτακτικές («να γίνεις», «να γκιζεράς»), να αποκτήσει όλα τα χαρακτηριστικά του μπαστουνιού, ώστε να γίνει ελεύθερος, συμπονετικός άνθρωπος. Στο προσωποποιημένο μπαστούνι αντιπαραβάλλονται δύο άλλα χρηστικά αντικείμενα, η καρέκλα και το τραπέζι, σύμβολα της υποτέλειας και της υποταγής που καθιστούν τον άνθρωπο αντικείμενο στυγνής εκμετάλλευσης, με σκοπό να αποτραπεί αυτή τη φορά ο εγγονός-αφηγητής, πάλι σε β ενικό πρόσωπο και με αποτρεπτική υποτακτική («μην αφήσεις»), από τον αντίστοιχο ανελεύθερο τρόπο ζωής. </w:t>
      </w:r>
    </w:p>
    <w:p w14:paraId="3BFE6F16">
      <w:pPr>
        <w:pStyle w:val="21"/>
        <w:numPr>
          <w:ilvl w:val="0"/>
          <w:numId w:val="96"/>
        </w:numPr>
        <w:spacing w:after="0" w:line="240" w:lineRule="auto"/>
        <w:ind w:right="240" w:rightChars="109"/>
        <w:jc w:val="both"/>
        <w:rPr>
          <w:rFonts w:cstheme="minorHAnsi"/>
          <w:b/>
          <w:sz w:val="22"/>
          <w:szCs w:val="22"/>
        </w:rPr>
        <w:sectPr>
          <w:pgSz w:w="11906" w:h="16838"/>
          <w:pgMar w:top="720" w:right="720" w:bottom="720" w:left="720" w:header="709" w:footer="709" w:gutter="0"/>
          <w:cols w:space="708" w:num="1"/>
          <w:docGrid w:linePitch="360" w:charSpace="0"/>
        </w:sectPr>
      </w:pPr>
      <w:r>
        <w:rPr>
          <w:i/>
          <w:sz w:val="22"/>
          <w:szCs w:val="22"/>
        </w:rPr>
        <w:t xml:space="preserve">Ο μαθητής/η μαθήτρια διατυπώνει ελεύθερα τη συμφωνία ή τη διαφωνία του, ανάλογα με τον παραστατικό του/της κύκλο και τις προσλαμβάνουσες που έχει. </w:t>
      </w:r>
      <w:r>
        <w:rPr>
          <w:i/>
          <w:iCs/>
          <w:sz w:val="22"/>
          <w:szCs w:val="22"/>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794BCF37">
      <w:pPr>
        <w:spacing w:line="240" w:lineRule="auto"/>
        <w:ind w:right="240" w:rightChars="109"/>
        <w:rPr>
          <w:rFonts w:cstheme="minorHAnsi"/>
          <w:b/>
          <w:sz w:val="22"/>
          <w:szCs w:val="22"/>
        </w:rPr>
      </w:pPr>
    </w:p>
    <w:p w14:paraId="0CFB86BF">
      <w:pPr>
        <w:spacing w:line="240" w:lineRule="auto"/>
        <w:ind w:right="240" w:rightChars="109"/>
        <w:rPr>
          <w:b/>
          <w:sz w:val="22"/>
          <w:szCs w:val="22"/>
        </w:rPr>
      </w:pPr>
      <w:r>
        <w:rPr>
          <w:b/>
          <w:sz w:val="22"/>
          <w:szCs w:val="22"/>
        </w:rPr>
        <w:t>Κείμενο 1</w:t>
      </w:r>
    </w:p>
    <w:p w14:paraId="34A82F41">
      <w:pPr>
        <w:pStyle w:val="3"/>
        <w:spacing w:before="0" w:line="240" w:lineRule="auto"/>
        <w:ind w:right="240" w:rightChars="109"/>
        <w:jc w:val="center"/>
        <w:rPr>
          <w:rFonts w:asciiTheme="minorHAnsi" w:hAnsiTheme="minorHAnsi" w:cstheme="minorHAnsi"/>
          <w:color w:val="000000" w:themeColor="text1"/>
          <w:sz w:val="22"/>
          <w:szCs w:val="22"/>
          <w14:textFill>
            <w14:solidFill>
              <w14:schemeClr w14:val="tx1"/>
            </w14:solidFill>
          </w14:textFill>
        </w:rPr>
      </w:pPr>
      <w:r>
        <w:rPr>
          <w:rFonts w:asciiTheme="minorHAnsi" w:hAnsiTheme="minorHAnsi" w:cstheme="minorHAnsi"/>
          <w:b/>
          <w:bCs/>
          <w:color w:val="000000" w:themeColor="text1"/>
          <w:sz w:val="22"/>
          <w:szCs w:val="22"/>
          <w14:textFill>
            <w14:solidFill>
              <w14:schemeClr w14:val="tx1"/>
            </w14:solidFill>
          </w14:textFill>
        </w:rPr>
        <w:t>Περιστασιακοί φίλοι: ποιοι είναι και γιατί είναι σημαντικοί</w:t>
      </w:r>
    </w:p>
    <w:p w14:paraId="291425AC">
      <w:pPr>
        <w:spacing w:after="0" w:line="240" w:lineRule="auto"/>
        <w:ind w:right="240" w:rightChars="109"/>
        <w:jc w:val="both"/>
        <w:rPr>
          <w:rFonts w:cstheme="minorHAnsi"/>
          <w:b/>
          <w:color w:val="000000" w:themeColor="text1"/>
          <w:sz w:val="22"/>
          <w:szCs w:val="22"/>
          <w14:textFill>
            <w14:solidFill>
              <w14:schemeClr w14:val="tx1"/>
            </w14:solidFill>
          </w14:textFill>
        </w:rPr>
      </w:pPr>
      <w:r>
        <w:rPr>
          <w:rStyle w:val="15"/>
          <w:rFonts w:cstheme="minorHAnsi"/>
          <w:color w:val="000000" w:themeColor="text1"/>
          <w:sz w:val="22"/>
          <w:szCs w:val="22"/>
          <w:shd w:val="clear" w:color="auto" w:fill="FFFFFF"/>
          <w14:textFill>
            <w14:solidFill>
              <w14:schemeClr w14:val="tx1"/>
            </w14:solidFill>
          </w14:textFill>
        </w:rPr>
        <w:t xml:space="preserve">Το κείμενο αναρτήθηκε στην Ιστοσελίδα </w:t>
      </w:r>
      <w:r>
        <w:rPr>
          <w:sz w:val="22"/>
          <w:szCs w:val="22"/>
        </w:rPr>
        <w:fldChar w:fldCharType="begin"/>
      </w:r>
      <w:r>
        <w:rPr>
          <w:sz w:val="22"/>
          <w:szCs w:val="22"/>
        </w:rPr>
        <w:instrText xml:space="preserve"> HYPERLINK "https://www.thriveglobal.gr/arthra/peristasiakoi-filoi-poioi-einai-kai-giati-einai-si...%20την%2023/5/2022" </w:instrText>
      </w:r>
      <w:r>
        <w:rPr>
          <w:sz w:val="22"/>
          <w:szCs w:val="22"/>
        </w:rPr>
        <w:fldChar w:fldCharType="separate"/>
      </w:r>
      <w:r>
        <w:rPr>
          <w:rStyle w:val="16"/>
          <w:rFonts w:cstheme="minorHAnsi"/>
          <w:color w:val="auto"/>
          <w:sz w:val="22"/>
          <w:szCs w:val="22"/>
          <w:u w:val="none"/>
          <w:shd w:val="clear" w:color="auto" w:fill="FFFFFF"/>
        </w:rPr>
        <w:t>https://www.thriveglobal.gr/arthra/peristasiakoi-filoi-poioi-einai-kai-giati-einai-si... την 23/5/2022</w:t>
      </w:r>
      <w:r>
        <w:rPr>
          <w:rStyle w:val="16"/>
          <w:rFonts w:cstheme="minorHAnsi"/>
          <w:color w:val="auto"/>
          <w:sz w:val="22"/>
          <w:szCs w:val="22"/>
          <w:u w:val="none"/>
          <w:shd w:val="clear" w:color="auto" w:fill="FFFFFF"/>
        </w:rPr>
        <w:fldChar w:fldCharType="end"/>
      </w:r>
      <w:r>
        <w:rPr>
          <w:rStyle w:val="15"/>
          <w:rFonts w:cstheme="minorHAnsi"/>
          <w:sz w:val="22"/>
          <w:szCs w:val="22"/>
          <w:shd w:val="clear" w:color="auto" w:fill="FFFFFF"/>
        </w:rPr>
        <w:t xml:space="preserve"> </w:t>
      </w:r>
      <w:r>
        <w:rPr>
          <w:rStyle w:val="15"/>
          <w:rFonts w:cstheme="minorHAnsi"/>
          <w:color w:val="000000" w:themeColor="text1"/>
          <w:sz w:val="22"/>
          <w:szCs w:val="22"/>
          <w:shd w:val="clear" w:color="auto" w:fill="FFFFFF"/>
          <w14:textFill>
            <w14:solidFill>
              <w14:schemeClr w14:val="tx1"/>
            </w14:solidFill>
          </w14:textFill>
        </w:rPr>
        <w:t>και έχει διασκευαστεί, προκειμένου να ανταποκρίνεται στις ανάγκες της εξέτασης.</w:t>
      </w:r>
      <w:r>
        <w:rPr>
          <w:sz w:val="22"/>
          <w:szCs w:val="22"/>
        </w:rPr>
        <w:fldChar w:fldCharType="begin"/>
      </w:r>
      <w:r>
        <w:rPr>
          <w:sz w:val="22"/>
          <w:szCs w:val="22"/>
        </w:rPr>
        <w:instrText xml:space="preserve"> HYPERLINK "https://www.bing.com/search?q=%CF%83%CE%B5+%CE%BC%CE%B9%CE%B1+%CF%83%CF%85%CE%BD%CE%AC%CE%BD%CF%84%CE%B7%CF%83%CE%B7+%CE%BC%CE%B5+%CF%83%CF%84%CE%B5%CE%BD%CE%BF%CF%8D%CF%82+%CF%83%CE%B1%CF%82+%CF%86%CE%AF%CE%BB%CE%BF%CF%85%CF%82%2C+%CF%80%CF%81%CE%B9%CE%BD+%CF%84%CE%B7%CE%BD+%CF%80%CE%B1%CE%BD%CE%B4%CE%B7%CE%BC%CE%AF%CE%B1%2C+%CE%BD%CE%B1+%CE%AD%CF%87%CE%BF%CF%85%CE%BD+%CF%80%CE%B1%CF%81%CE%B1%CE%B2%CF%81%CE%B5%CE%B8%CE%B5%CE%AF+&amp;form=ANSPH1&amp;refig=e70c214b9c2e4e1e9aee6789f3752695&amp;pc=U531" </w:instrText>
      </w:r>
      <w:r>
        <w:rPr>
          <w:sz w:val="22"/>
          <w:szCs w:val="22"/>
        </w:rPr>
        <w:fldChar w:fldCharType="separate"/>
      </w:r>
      <w:r>
        <w:rPr>
          <w:rFonts w:cstheme="minorHAnsi"/>
          <w:color w:val="000000" w:themeColor="text1"/>
          <w:sz w:val="22"/>
          <w:szCs w:val="22"/>
          <w:shd w:val="clear" w:color="auto" w:fill="FFFFFF"/>
          <w14:textFill>
            <w14:solidFill>
              <w14:schemeClr w14:val="tx1"/>
            </w14:solidFill>
          </w14:textFill>
        </w:rPr>
        <w:br w:type="textWrapping"/>
      </w:r>
      <w:r>
        <w:rPr>
          <w:rFonts w:cstheme="minorHAnsi"/>
          <w:color w:val="000000" w:themeColor="text1"/>
          <w:sz w:val="22"/>
          <w:szCs w:val="22"/>
          <w:shd w:val="clear" w:color="auto" w:fill="FFFFFF"/>
          <w14:textFill>
            <w14:solidFill>
              <w14:schemeClr w14:val="tx1"/>
            </w14:solidFill>
          </w14:textFill>
        </w:rPr>
        <w:fldChar w:fldCharType="end"/>
      </w:r>
    </w:p>
    <w:p w14:paraId="30D1548F">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Θα σας έχει συμβεί σε μια συνάντηση με στενούς σας φίλους να έχουν παραβρεθεί και κάποιοι άλλοι, φίλοι των φίλων σας, που τους είδατε για πρώτη φορά και που σας έκαναν πολύ καλή εντύπωση. Καθώς, επίσης, κάποια στιγμή θα αναπολήσατε εκείνη τη συνάντηση και προς έκπληξή σας διαπιστώσατε πως θα επιθυμούσατε αυτούς τους «φίλους των φίλων σας» ή πιο σωστά τους «περιστασιακούς φίλους», να τους ξαναδείτε.</w:t>
      </w:r>
    </w:p>
    <w:p w14:paraId="12FDB836">
      <w:pPr>
        <w:pStyle w:val="17"/>
        <w:shd w:val="clear" w:color="auto" w:fill="FFFFFF"/>
        <w:tabs>
          <w:tab w:val="left" w:pos="5310"/>
        </w:tabs>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Όπως αποδεικνύεται, είναι λογικό να έχουμε συχνά αναπτύξει παρόμοιες επιθυμίες. Σύμφωνα με επαγγελματίες ψυχικής υγείας, οι περιστασιακοί φίλοι παίζουν σημαντικό ρόλο στην ενίσχυση των επιπέδων κοινωνικής υγείας. «Επειδή αυτοί οι φίλοι αποτελούν βασικό μέρος μιας ευρύτερης κοινωνικής κοινότητας, μπορούν, επίσης, να σας προστατεύσουν έναντι ενός από τους τρεις κύριους τύπους μοναξιάς» λέει η Δρ Φράνκο, ειδική στα θέματα φιλίας, και συνεχίζει:</w:t>
      </w:r>
    </w:p>
    <w:p w14:paraId="0B251D51">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«Η προσωπική μοναξιά εμφανίζεται, όταν δεν έχουμε μια βαθιά σχέση με κάποιον στον οποίο μπορούμε να στραφούμε σε περιόδους ανάγκης, η μοναξιά από σχέση εμφανίζεται, όταν μας λείπει ένας στενός κύκλος φίλων και η συλλογική μοναξιά συμβαίνει, όταν δεν έχουμε μια μεγαλύτερη ομάδα που εργάζεται για έναν κοινό στόχο ή σκοπό και απολαμβάνει μια κοινή εμπειρία», λέει. «Ενώ ένας καλύτερος φίλος, σύντροφος ή σύζυγος μπορεί να ικανοποιήσει την προσωπική μοναξιά σας και μια ομάδα στενών φίλων μπορεί να σας βοηθήσει να αποφύγετε τη μοναξιά από σχέση, οι περιστασιακοί φίλοι μετριάζουν τη συλλογική μοναξιά που και αυτή έχει μια σημαντική αξία».</w:t>
      </w:r>
    </w:p>
    <w:p w14:paraId="5EE7AF45">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Έτσι, η καλλιέργεια μιας περιστασιακής φιλίας μπορεί επίσης να συμβάλει στη συνολική ευεξία σας. Το να έχετε ένα κοινωνικό δίκτυο έχει αποδειχθεί σε αρκετές μελέτες ότι ενισχύει την ευτυχία και τα συναισθήματα του «να ανήκω κάπου», αυξάνει την αυτοεκτίμηση και ακόμη έχει προστατευτική επίδραση στη διανοητική λειτουργία, ιδιαιτέρως στις μεγαλύτερες ηλικίες. Στην πραγματικότητα, η αίσθηση της κοινότητας είναι τόσο στενά συνδεδεμένη με τη μακροζωία, ώστε να είναι ένας από τους εννέα πυλώνες του τρόπου ζωής και ενός συνόλου συνηθειών που χρησιμοποιούν οι μακροβιότεροι άνθρωποι στον κόσμου. Προφανώς, μια τέτοια επικοινωνία - μέσω μια πλατφόρμας - δεν μπορεί να αντικαταστήσει το κοινωνικό περιστατικό, όπως να τους συναντήσετε σε μια ομαδική συγκέντρωση ή εκδήλωση.</w:t>
      </w:r>
    </w:p>
    <w:p w14:paraId="552F116A">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Μεταξύ μας τώρα να πούμε πως δε χρειάζεται οι περιστασιακοί φίλοι να έχουν τον ίδιο ακριβώς ρόλο στη ζωή σας με τους στενούς σας φίλους. Για πολλούς, η πανδημία προκάλεσε μια αναπροσαρμογή των προτεραιοτήτων, ίσως με τέτοιον τρόπο που να διαπιστώνετε πως ορισμένοι στενοί ή περιστασιακοί φίλοι σας να είναι πια λιγότερο σημαντικοί. Σε αυτήν την περίπτωση, είναι χρήσιμο να αφήσετε να περάσει ο καιρός, να δημιουργήσετε νέα κοινωνικά όρια και, αν χρειαστεί, να αρχίσετε να υποβάλλετε νέα αιτήματα σε αυτούς, για να κάνετε ξανά παρέα.</w:t>
      </w:r>
    </w:p>
    <w:p w14:paraId="249B65FD">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«Νομίζω ότι είναι σημαντικό να καταλάβετε πού βρίσκονται οι τρέχουσες ανάγκες σας», λέει η Δρ Φράνκο. «Είναι γύρω από την ταυτότητα και την κοινότητα, ή είναι γύρω από τη βαθιά οικειότητα; Είναι γύρω από την περιπέτεια και την καινοτομία ή την άνεση; Η απάντηση θα είναι διαφορετική για κάθε άτομο και μπορεί να σας βοηθήσει, όταν αποφασίσετε αν θέλετε ή όχι να καλωσορίσετε περισσότερους περιστασιακούς φίλους πίσω στη ζωή σας».</w:t>
      </w:r>
    </w:p>
    <w:p w14:paraId="58F79603">
      <w:pPr>
        <w:spacing w:line="240" w:lineRule="auto"/>
        <w:ind w:right="240" w:rightChars="109"/>
        <w:rPr>
          <w:b/>
          <w:sz w:val="22"/>
          <w:szCs w:val="22"/>
        </w:rPr>
      </w:pPr>
    </w:p>
    <w:p w14:paraId="7A1F88A7">
      <w:pPr>
        <w:spacing w:line="240" w:lineRule="auto"/>
        <w:ind w:right="240" w:rightChars="109"/>
        <w:rPr>
          <w:b/>
          <w:sz w:val="22"/>
          <w:szCs w:val="22"/>
        </w:rPr>
      </w:pPr>
      <w:r>
        <w:rPr>
          <w:b/>
          <w:sz w:val="22"/>
          <w:szCs w:val="22"/>
        </w:rPr>
        <w:t xml:space="preserve">Κείμενο 2 </w:t>
      </w:r>
    </w:p>
    <w:p w14:paraId="503501A5">
      <w:pPr>
        <w:spacing w:line="240" w:lineRule="auto"/>
        <w:ind w:right="240" w:rightChars="109"/>
        <w:jc w:val="center"/>
        <w:rPr>
          <w:b/>
          <w:sz w:val="22"/>
          <w:szCs w:val="22"/>
        </w:rPr>
      </w:pPr>
      <w:r>
        <w:rPr>
          <w:rFonts w:ascii="Times New Roman" w:hAnsi="Times New Roman" w:eastAsia="Times New Roman" w:cs="Times New Roman"/>
          <w:b/>
          <w:bCs/>
          <w:color w:val="000000"/>
          <w:sz w:val="22"/>
          <w:szCs w:val="22"/>
          <w:lang w:eastAsia="el-GR"/>
        </w:rPr>
        <w:t>ΔΕΦΤΕΡΟΣΠΛΙΚΟΣ</w:t>
      </w:r>
    </w:p>
    <w:p w14:paraId="20C0993D">
      <w:pPr>
        <w:spacing w:line="240" w:lineRule="auto"/>
        <w:ind w:right="240" w:rightChars="109"/>
        <w:jc w:val="both"/>
        <w:rPr>
          <w:i/>
          <w:iCs/>
          <w:sz w:val="22"/>
          <w:szCs w:val="22"/>
        </w:rPr>
      </w:pPr>
      <w:r>
        <w:rPr>
          <w:i/>
          <w:iCs/>
          <w:sz w:val="22"/>
          <w:szCs w:val="22"/>
        </w:rPr>
        <w:t xml:space="preserve">Το κείμενο εμπεριέχεται στο έργο του Ιωάννη ΨΥΧΑΡΗ, </w:t>
      </w:r>
      <w:r>
        <w:rPr>
          <w:i/>
          <w:iCs/>
          <w:sz w:val="22"/>
          <w:szCs w:val="22"/>
          <w:lang w:val="en-US"/>
        </w:rPr>
        <w:t>Roses</w:t>
      </w:r>
      <w:r>
        <w:rPr>
          <w:i/>
          <w:iCs/>
          <w:sz w:val="22"/>
          <w:szCs w:val="22"/>
        </w:rPr>
        <w:t xml:space="preserve"> </w:t>
      </w:r>
      <w:r>
        <w:rPr>
          <w:i/>
          <w:iCs/>
          <w:sz w:val="22"/>
          <w:szCs w:val="22"/>
          <w:lang w:val="en-US"/>
        </w:rPr>
        <w:t>and</w:t>
      </w:r>
      <w:r>
        <w:rPr>
          <w:i/>
          <w:iCs/>
          <w:sz w:val="22"/>
          <w:szCs w:val="22"/>
        </w:rPr>
        <w:t xml:space="preserve"> </w:t>
      </w:r>
      <w:r>
        <w:rPr>
          <w:i/>
          <w:iCs/>
          <w:sz w:val="22"/>
          <w:szCs w:val="22"/>
          <w:lang w:val="en-US"/>
        </w:rPr>
        <w:t>apples</w:t>
      </w:r>
      <w:r>
        <w:rPr>
          <w:i/>
          <w:iCs/>
          <w:sz w:val="22"/>
          <w:szCs w:val="22"/>
        </w:rPr>
        <w:t>/</w:t>
      </w:r>
      <w:r>
        <w:rPr>
          <w:rFonts w:ascii="Calibri" w:hAnsi="Calibri" w:eastAsia="Times New Roman" w:cs="Calibri"/>
          <w:i/>
          <w:iCs/>
          <w:kern w:val="36"/>
          <w:sz w:val="22"/>
          <w:szCs w:val="22"/>
        </w:rPr>
        <w:t>Τριαντάφυλλα και μήλα</w:t>
      </w:r>
      <w:r>
        <w:rPr>
          <w:i/>
          <w:iCs/>
          <w:sz w:val="22"/>
          <w:szCs w:val="22"/>
        </w:rPr>
        <w:t>, Τόμος Α. Αναρτήθηκε την 27/2/2010 [</w:t>
      </w:r>
      <w:r>
        <w:rPr>
          <w:i/>
          <w:iCs/>
          <w:sz w:val="22"/>
          <w:szCs w:val="22"/>
          <w:lang w:val="en-US"/>
        </w:rPr>
        <w:t>EBook</w:t>
      </w:r>
      <w:r>
        <w:rPr>
          <w:i/>
          <w:iCs/>
          <w:sz w:val="22"/>
          <w:szCs w:val="22"/>
        </w:rPr>
        <w:t xml:space="preserve"> #31433, </w:t>
      </w:r>
      <w:r>
        <w:rPr>
          <w:i/>
          <w:iCs/>
          <w:sz w:val="22"/>
          <w:szCs w:val="22"/>
          <w:lang w:val="en-US"/>
        </w:rPr>
        <w:t>GUTENBERGEBOOK</w:t>
      </w:r>
      <w:r>
        <w:rPr>
          <w:i/>
          <w:iCs/>
          <w:sz w:val="22"/>
          <w:szCs w:val="22"/>
        </w:rPr>
        <w:t xml:space="preserve">], </w:t>
      </w:r>
      <w:r>
        <w:rPr>
          <w:i/>
          <w:iCs/>
          <w:sz w:val="22"/>
          <w:szCs w:val="22"/>
          <w:lang w:val="en-US"/>
        </w:rPr>
        <w:t>Sophia</w:t>
      </w:r>
      <w:r>
        <w:rPr>
          <w:i/>
          <w:iCs/>
          <w:sz w:val="22"/>
          <w:szCs w:val="22"/>
        </w:rPr>
        <w:t xml:space="preserve"> </w:t>
      </w:r>
      <w:r>
        <w:rPr>
          <w:i/>
          <w:iCs/>
          <w:sz w:val="22"/>
          <w:szCs w:val="22"/>
          <w:lang w:val="en-US"/>
        </w:rPr>
        <w:t>Canoni</w:t>
      </w:r>
      <w:r>
        <w:rPr>
          <w:i/>
          <w:iCs/>
          <w:sz w:val="22"/>
          <w:szCs w:val="22"/>
        </w:rPr>
        <w:t xml:space="preserve"> (Διασκευή).</w:t>
      </w:r>
    </w:p>
    <w:p w14:paraId="2C149A31">
      <w:pPr>
        <w:spacing w:after="0" w:line="240" w:lineRule="auto"/>
        <w:ind w:right="240" w:rightChars="109" w:firstLine="240"/>
        <w:jc w:val="both"/>
        <w:rPr>
          <w:rFonts w:ascii="Calibri" w:hAnsi="Calibri" w:eastAsia="Times New Roman" w:cs="Calibri"/>
          <w:color w:val="000000"/>
          <w:sz w:val="22"/>
          <w:szCs w:val="22"/>
          <w:lang w:eastAsia="el-GR"/>
        </w:rPr>
      </w:pPr>
      <w:r>
        <w:rPr>
          <w:rFonts w:ascii="Calibri" w:hAnsi="Calibri" w:eastAsia="Times New Roman" w:cs="Calibri"/>
          <w:color w:val="000000"/>
          <w:sz w:val="22"/>
          <w:szCs w:val="22"/>
          <w:lang w:eastAsia="el-GR"/>
        </w:rPr>
        <w:t>Καλέ μου Ψυχάρη,</w:t>
      </w:r>
    </w:p>
    <w:p w14:paraId="3962880F">
      <w:pPr>
        <w:spacing w:after="0" w:line="240" w:lineRule="auto"/>
        <w:ind w:right="240" w:rightChars="109" w:firstLine="720"/>
        <w:jc w:val="both"/>
        <w:rPr>
          <w:rFonts w:ascii="Calibri" w:hAnsi="Calibri" w:eastAsia="Times New Roman" w:cs="Calibri"/>
          <w:color w:val="000000"/>
          <w:sz w:val="22"/>
          <w:szCs w:val="22"/>
          <w:lang w:eastAsia="el-GR"/>
        </w:rPr>
      </w:pPr>
      <w:r>
        <w:rPr>
          <w:rFonts w:ascii="Calibri" w:hAnsi="Calibri" w:eastAsia="Times New Roman" w:cs="Calibri"/>
          <w:color w:val="000000"/>
          <w:sz w:val="22"/>
          <w:szCs w:val="22"/>
          <w:lang w:eastAsia="el-GR"/>
        </w:rPr>
        <w:t>Πήγες στην εξοχή κι απόμεινα στο Παρίσι δίχως φίλο. Τι</w:t>
      </w:r>
      <w:r>
        <w:rPr>
          <w:rStyle w:val="12"/>
          <w:rFonts w:ascii="Calibri" w:hAnsi="Calibri" w:eastAsia="Times New Roman" w:cs="Calibri"/>
          <w:color w:val="000000"/>
          <w:sz w:val="22"/>
          <w:szCs w:val="22"/>
          <w:lang w:eastAsia="el-GR"/>
        </w:rPr>
        <w:footnoteReference w:id="49"/>
      </w:r>
      <w:r>
        <w:rPr>
          <w:rFonts w:ascii="Calibri" w:hAnsi="Calibri" w:eastAsia="Times New Roman" w:cs="Calibri"/>
          <w:color w:val="000000"/>
          <w:sz w:val="22"/>
          <w:szCs w:val="22"/>
          <w:lang w:eastAsia="el-GR"/>
        </w:rPr>
        <w:t>δε μου γράφεις; Το παράκαμες πια. Περίεργη αρρώστια που την έχεις! Τη λες αγραφιά και γελάς. Κάλλια</w:t>
      </w:r>
      <w:r>
        <w:rPr>
          <w:rStyle w:val="12"/>
          <w:rFonts w:ascii="Calibri" w:hAnsi="Calibri" w:eastAsia="Times New Roman" w:cs="Calibri"/>
          <w:color w:val="000000"/>
          <w:sz w:val="22"/>
          <w:szCs w:val="22"/>
          <w:lang w:eastAsia="el-GR"/>
        </w:rPr>
        <w:footnoteReference w:id="50"/>
      </w:r>
      <w:r>
        <w:rPr>
          <w:rFonts w:ascii="Calibri" w:hAnsi="Calibri" w:eastAsia="Times New Roman" w:cs="Calibri"/>
          <w:color w:val="000000"/>
          <w:sz w:val="22"/>
          <w:szCs w:val="22"/>
          <w:lang w:eastAsia="el-GR"/>
        </w:rPr>
        <w:t>, αντίς να της βρης όνομα, να της έβρισκες γιατρικό. Τόμους αλάκαιρους μας κατεβάζεις κι άμα είναι να γράψης γράμμα, η πέννα σου ξερή και το καλαμάρι</w:t>
      </w:r>
      <w:r>
        <w:rPr>
          <w:rStyle w:val="12"/>
          <w:rFonts w:ascii="Calibri" w:hAnsi="Calibri" w:eastAsia="Times New Roman" w:cs="Calibri"/>
          <w:color w:val="000000"/>
          <w:sz w:val="22"/>
          <w:szCs w:val="22"/>
          <w:lang w:eastAsia="el-GR"/>
        </w:rPr>
        <w:footnoteReference w:id="51"/>
      </w:r>
      <w:r>
        <w:rPr>
          <w:rFonts w:ascii="Calibri" w:hAnsi="Calibri" w:eastAsia="Times New Roman" w:cs="Calibri"/>
          <w:color w:val="000000"/>
          <w:sz w:val="22"/>
          <w:szCs w:val="22"/>
          <w:lang w:eastAsia="el-GR"/>
        </w:rPr>
        <w:t xml:space="preserve"> σου γεμάτο άμμο. Έννοια σου, καλέ μου. Μαζί σου θα θυμώσω; Και δε σε ξέρω; Πού προφταίνεις εσύ να μου γράψης; Πού σ' αφίνουν ησυχία; Είμαι βέβαιος που στην Πόλη και στην Αθήνα, μάλιστα στην Πόλη, όλα τα περιοδικά, όλες οι φημερίδες, όλα τα τυπογραφεία θα σου ζητούν κάτι να τους δώσης. […]</w:t>
      </w:r>
    </w:p>
    <w:p w14:paraId="6D5E3119">
      <w:pPr>
        <w:spacing w:after="0" w:line="240" w:lineRule="auto"/>
        <w:ind w:right="240" w:rightChars="109" w:firstLine="720"/>
        <w:jc w:val="both"/>
        <w:rPr>
          <w:rFonts w:ascii="Calibri" w:hAnsi="Calibri" w:eastAsia="Times New Roman" w:cs="Calibri"/>
          <w:color w:val="000000"/>
          <w:sz w:val="22"/>
          <w:szCs w:val="22"/>
          <w:lang w:eastAsia="el-GR"/>
        </w:rPr>
      </w:pPr>
      <w:r>
        <w:rPr>
          <w:rFonts w:ascii="Calibri" w:hAnsi="Calibri" w:eastAsia="Times New Roman" w:cs="Calibri"/>
          <w:color w:val="000000"/>
          <w:sz w:val="22"/>
          <w:szCs w:val="22"/>
          <w:lang w:eastAsia="el-GR"/>
        </w:rPr>
        <w:t>Μήπως δεν είμουν και γω μια φορά σαν και σένα; Με γνώρισες παιδί και με θυμάσαι. Ορμητικός, γενναίος — κ' ένα φιλότιμο ρωμαίικο, τι θες παραπάνω; Να μη με ξεπεράση κανένας, παντού να φανώ πρώτος στην τέχνη και στην επιστήμη, κάτι να είμαι, νακουστή τόνομά μου. Το κεφάλι μου καζάνι· έβραζαν ιδέες μέσα, ποια να πρωτοβγή! Και δος του βιβλία, μελέτη, γραψίματα, φωτιά. Τόσα χρόνια μάζωνα</w:t>
      </w:r>
      <w:r>
        <w:rPr>
          <w:rStyle w:val="12"/>
          <w:rFonts w:ascii="Calibri" w:hAnsi="Calibri" w:eastAsia="Times New Roman" w:cs="Calibri"/>
          <w:color w:val="000000"/>
          <w:sz w:val="22"/>
          <w:szCs w:val="22"/>
          <w:lang w:eastAsia="el-GR"/>
        </w:rPr>
        <w:footnoteReference w:id="52"/>
      </w:r>
      <w:r>
        <w:rPr>
          <w:rFonts w:ascii="Calibri" w:hAnsi="Calibri" w:eastAsia="Times New Roman" w:cs="Calibri"/>
          <w:color w:val="000000"/>
          <w:sz w:val="22"/>
          <w:szCs w:val="22"/>
          <w:lang w:eastAsia="el-GR"/>
        </w:rPr>
        <w:t>, έγραφα, διάβαζα. Και τώρα!…</w:t>
      </w:r>
    </w:p>
    <w:p w14:paraId="791D5296">
      <w:pPr>
        <w:spacing w:after="0" w:line="240" w:lineRule="auto"/>
        <w:ind w:right="240" w:rightChars="109" w:firstLine="720"/>
        <w:jc w:val="both"/>
        <w:rPr>
          <w:rFonts w:ascii="Calibri" w:hAnsi="Calibri" w:eastAsia="Times New Roman" w:cs="Calibri"/>
          <w:color w:val="000000"/>
          <w:sz w:val="22"/>
          <w:szCs w:val="22"/>
          <w:lang w:eastAsia="el-GR"/>
        </w:rPr>
      </w:pPr>
      <w:r>
        <w:rPr>
          <w:rFonts w:ascii="Calibri" w:hAnsi="Calibri" w:eastAsia="Times New Roman" w:cs="Calibri"/>
          <w:color w:val="000000"/>
          <w:sz w:val="22"/>
          <w:szCs w:val="22"/>
          <w:lang w:eastAsia="el-GR"/>
        </w:rPr>
        <w:t>Διές</w:t>
      </w:r>
      <w:r>
        <w:rPr>
          <w:rStyle w:val="12"/>
          <w:rFonts w:ascii="Calibri" w:hAnsi="Calibri" w:eastAsia="Times New Roman" w:cs="Calibri"/>
          <w:color w:val="000000"/>
          <w:sz w:val="22"/>
          <w:szCs w:val="22"/>
          <w:lang w:eastAsia="el-GR"/>
        </w:rPr>
        <w:footnoteReference w:id="53"/>
      </w:r>
      <w:r>
        <w:rPr>
          <w:rFonts w:ascii="Calibri" w:hAnsi="Calibri" w:eastAsia="Times New Roman" w:cs="Calibri"/>
          <w:color w:val="000000"/>
          <w:sz w:val="22"/>
          <w:szCs w:val="22"/>
          <w:lang w:eastAsia="el-GR"/>
        </w:rPr>
        <w:t xml:space="preserve"> εδώ πέρα στο σπιτάκι που νοίκιασα κοντά κοντά στο Παρίσι, διές τι ήσυχος που είμαι. […]</w:t>
      </w:r>
    </w:p>
    <w:p w14:paraId="3D1FA162">
      <w:pPr>
        <w:spacing w:after="0" w:line="240" w:lineRule="auto"/>
        <w:ind w:right="240" w:rightChars="109" w:firstLine="720"/>
        <w:jc w:val="both"/>
        <w:rPr>
          <w:rFonts w:ascii="Calibri" w:hAnsi="Calibri" w:eastAsia="Times New Roman" w:cs="Calibri"/>
          <w:color w:val="000000"/>
          <w:sz w:val="22"/>
          <w:szCs w:val="22"/>
          <w:lang w:eastAsia="el-GR"/>
        </w:rPr>
      </w:pPr>
      <w:r>
        <w:rPr>
          <w:rFonts w:ascii="Calibri" w:hAnsi="Calibri" w:eastAsia="Times New Roman" w:cs="Calibri"/>
          <w:color w:val="000000"/>
          <w:sz w:val="22"/>
          <w:szCs w:val="22"/>
          <w:lang w:eastAsia="el-GR"/>
        </w:rPr>
        <w:t>Κατάλαβες, φίλε μου, αν και χωρατέβω μαζί σου και γελώ, αν και σου γράφω πως αγαπώ το καλοκαίρι, γιατί μου θυμίζει τα χρόνια τα παλιά, ή πως μου αρέσουν ακόμη τα λουλούδια, γιατί μου θυμίζουν τη μυρωδιά της, κατάλαβες πως τέτοια χαρά, χαρά δεν είναι και πως χάθηκε, πως πάει η ζωή μου. Σε βεβαιώνω πως δεν μπορούσα να μείνω, αν και το τραβούσε η καμένη μου η καρδιά. Δε γίνουνταν αλλιώς. Στη θέση μου θάκαμνες το ίδιο και συ και κάθε άλλος. […]</w:t>
      </w:r>
    </w:p>
    <w:p w14:paraId="631497EB">
      <w:pPr>
        <w:spacing w:after="0" w:line="240" w:lineRule="auto"/>
        <w:ind w:right="240" w:rightChars="109" w:firstLine="720"/>
        <w:jc w:val="both"/>
        <w:rPr>
          <w:rFonts w:ascii="Calibri" w:hAnsi="Calibri" w:eastAsia="Times New Roman" w:cs="Calibri"/>
          <w:color w:val="000000"/>
          <w:sz w:val="22"/>
          <w:szCs w:val="22"/>
          <w:lang w:eastAsia="el-GR"/>
        </w:rPr>
      </w:pPr>
      <w:r>
        <w:rPr>
          <w:rFonts w:ascii="Calibri" w:hAnsi="Calibri" w:eastAsia="Times New Roman" w:cs="Calibri"/>
          <w:color w:val="000000"/>
          <w:sz w:val="22"/>
          <w:szCs w:val="22"/>
          <w:lang w:eastAsia="el-GR"/>
        </w:rPr>
        <w:t xml:space="preserve">Να ζήσης, καλέ μου, που στάθηκες τόσο πιστός μου φίλος και που μ' αγαπάς. </w:t>
      </w:r>
    </w:p>
    <w:p w14:paraId="5482582D">
      <w:pPr>
        <w:spacing w:after="0" w:line="240" w:lineRule="auto"/>
        <w:ind w:right="240" w:rightChars="109" w:firstLine="720"/>
        <w:jc w:val="both"/>
        <w:rPr>
          <w:rFonts w:ascii="Calibri" w:hAnsi="Calibri" w:eastAsia="Times New Roman" w:cs="Calibri"/>
          <w:color w:val="000000"/>
          <w:sz w:val="22"/>
          <w:szCs w:val="22"/>
          <w:lang w:eastAsia="el-GR"/>
        </w:rPr>
      </w:pPr>
      <w:r>
        <w:rPr>
          <w:rFonts w:ascii="Calibri" w:hAnsi="Calibri" w:eastAsia="Times New Roman" w:cs="Calibri"/>
          <w:color w:val="000000"/>
          <w:sz w:val="22"/>
          <w:szCs w:val="22"/>
          <w:lang w:eastAsia="el-GR"/>
        </w:rPr>
        <w:t>Σε γλυκοφιλώ, αδερφέ μου.</w:t>
      </w:r>
    </w:p>
    <w:p w14:paraId="101CC34E">
      <w:pPr>
        <w:spacing w:before="100" w:beforeAutospacing="1" w:after="100" w:afterAutospacing="1" w:line="240" w:lineRule="auto"/>
        <w:ind w:right="240" w:rightChars="109"/>
        <w:outlineLvl w:val="4"/>
        <w:rPr>
          <w:rFonts w:ascii="Calibri" w:hAnsi="Calibri" w:eastAsia="Times New Roman" w:cs="Calibri"/>
          <w:b/>
          <w:bCs/>
          <w:kern w:val="36"/>
          <w:sz w:val="22"/>
          <w:szCs w:val="22"/>
        </w:rPr>
      </w:pPr>
      <w:r>
        <w:rPr>
          <w:rFonts w:ascii="Calibri" w:hAnsi="Calibri" w:eastAsia="Times New Roman" w:cs="Calibri"/>
          <w:bCs/>
          <w:color w:val="000000"/>
          <w:sz w:val="22"/>
          <w:szCs w:val="22"/>
          <w:lang w:eastAsia="el-GR"/>
        </w:rPr>
        <w:t>«Ο ΠΑΛΜΟΣ»</w:t>
      </w:r>
    </w:p>
    <w:p w14:paraId="6FF0B6D1">
      <w:pPr>
        <w:spacing w:after="0" w:line="240" w:lineRule="auto"/>
        <w:ind w:right="240" w:rightChars="109"/>
        <w:rPr>
          <w:rFonts w:ascii="Calibri" w:hAnsi="Calibri" w:eastAsia="Times New Roman" w:cs="Calibri"/>
          <w:b/>
          <w:bCs/>
          <w:color w:val="000000"/>
          <w:sz w:val="22"/>
          <w:szCs w:val="22"/>
          <w:lang w:eastAsia="el-GR"/>
        </w:rPr>
      </w:pPr>
      <w:r>
        <w:rPr>
          <w:rFonts w:ascii="Calibri" w:hAnsi="Calibri" w:cs="Calibri"/>
          <w:b/>
          <w:sz w:val="22"/>
          <w:szCs w:val="22"/>
        </w:rPr>
        <w:t>Κείμενο 3</w:t>
      </w:r>
    </w:p>
    <w:p w14:paraId="693FE293">
      <w:pPr>
        <w:spacing w:after="0" w:line="240" w:lineRule="auto"/>
        <w:ind w:right="240" w:rightChars="109"/>
        <w:jc w:val="center"/>
        <w:rPr>
          <w:rFonts w:ascii="Calibri" w:hAnsi="Calibri" w:eastAsia="Times New Roman" w:cs="Calibri"/>
          <w:color w:val="000000"/>
          <w:sz w:val="22"/>
          <w:szCs w:val="22"/>
          <w:lang w:eastAsia="el-GR"/>
        </w:rPr>
      </w:pPr>
      <w:r>
        <w:rPr>
          <w:rFonts w:ascii="Calibri" w:hAnsi="Calibri" w:eastAsia="Times New Roman" w:cs="Calibri"/>
          <w:b/>
          <w:bCs/>
          <w:color w:val="000000"/>
          <w:sz w:val="22"/>
          <w:szCs w:val="22"/>
          <w:lang w:eastAsia="el-GR"/>
        </w:rPr>
        <w:t>ΕΜΠΙΣΤΕΥΟΜΑΙ</w:t>
      </w:r>
    </w:p>
    <w:p w14:paraId="5882277D">
      <w:pPr>
        <w:spacing w:after="0" w:line="240" w:lineRule="auto"/>
        <w:ind w:right="240" w:rightChars="109"/>
        <w:rPr>
          <w:rFonts w:ascii="Calibri" w:hAnsi="Calibri" w:cs="Calibri"/>
          <w:bCs/>
          <w:i/>
          <w:iCs/>
          <w:sz w:val="22"/>
          <w:szCs w:val="22"/>
        </w:rPr>
      </w:pPr>
      <w:r>
        <w:rPr>
          <w:rFonts w:ascii="Calibri" w:hAnsi="Calibri" w:cs="Calibri"/>
          <w:bCs/>
          <w:i/>
          <w:iCs/>
          <w:sz w:val="22"/>
          <w:szCs w:val="22"/>
        </w:rPr>
        <w:t xml:space="preserve">Το ποίημα του Αλέξανδρου Ίσαρη </w:t>
      </w:r>
      <w:r>
        <w:rPr>
          <w:rFonts w:ascii="Calibri" w:hAnsi="Calibri" w:eastAsia="Times New Roman" w:cs="Calibri"/>
          <w:i/>
          <w:iCs/>
          <w:sz w:val="22"/>
          <w:szCs w:val="22"/>
          <w:lang w:eastAsia="el-GR"/>
        </w:rPr>
        <w:t xml:space="preserve">(1941-2022) ανήκει στη συλλογή </w:t>
      </w:r>
      <w:r>
        <w:rPr>
          <w:rFonts w:ascii="Calibri" w:hAnsi="Calibri" w:cs="Calibri"/>
          <w:i/>
          <w:iCs/>
          <w:sz w:val="22"/>
          <w:szCs w:val="22"/>
          <w:shd w:val="clear" w:color="auto" w:fill="FFFFFF"/>
        </w:rPr>
        <w:t>«</w:t>
      </w:r>
      <w:r>
        <w:rPr>
          <w:rStyle w:val="10"/>
          <w:rFonts w:ascii="Calibri" w:hAnsi="Calibri" w:cs="Calibri"/>
          <w:i w:val="0"/>
          <w:sz w:val="22"/>
          <w:szCs w:val="22"/>
          <w:shd w:val="clear" w:color="auto" w:fill="FFFFFF"/>
        </w:rPr>
        <w:t>Θα επιστρέψω φωτεινός</w:t>
      </w:r>
      <w:r>
        <w:rPr>
          <w:rFonts w:ascii="Calibri" w:hAnsi="Calibri" w:cs="Calibri"/>
          <w:i/>
          <w:sz w:val="22"/>
          <w:szCs w:val="22"/>
          <w:shd w:val="clear" w:color="auto" w:fill="FFFFFF"/>
        </w:rPr>
        <w:t xml:space="preserve">, </w:t>
      </w:r>
      <w:r>
        <w:rPr>
          <w:rFonts w:ascii="Calibri" w:hAnsi="Calibri" w:cs="Calibri"/>
          <w:i/>
          <w:iCs/>
          <w:sz w:val="22"/>
          <w:szCs w:val="22"/>
          <w:shd w:val="clear" w:color="auto" w:fill="FFFFFF"/>
        </w:rPr>
        <w:t>Ποιήματα 1993-1999», εκδ. Άγρα, Ιούνιος 2020.</w:t>
      </w:r>
    </w:p>
    <w:p w14:paraId="519A0688">
      <w:pPr>
        <w:spacing w:after="0" w:line="240" w:lineRule="auto"/>
        <w:ind w:right="240" w:rightChars="109"/>
        <w:rPr>
          <w:rFonts w:ascii="Calibri" w:hAnsi="Calibri" w:eastAsia="Times New Roman" w:cs="Calibri"/>
          <w:color w:val="000000"/>
          <w:sz w:val="22"/>
          <w:szCs w:val="22"/>
          <w:lang w:eastAsia="el-GR"/>
        </w:rPr>
      </w:pPr>
    </w:p>
    <w:p w14:paraId="43DB5F8D">
      <w:pPr>
        <w:spacing w:after="0" w:line="240" w:lineRule="auto"/>
        <w:ind w:right="240" w:rightChars="109"/>
        <w:rPr>
          <w:rFonts w:eastAsia="Times New Roman" w:cstheme="minorHAnsi"/>
          <w:color w:val="000000"/>
          <w:sz w:val="22"/>
          <w:szCs w:val="22"/>
          <w:lang w:eastAsia="el-GR"/>
        </w:rPr>
      </w:pPr>
      <w:r>
        <w:rPr>
          <w:rFonts w:eastAsia="Times New Roman" w:cstheme="minorHAnsi"/>
          <w:color w:val="000000"/>
          <w:sz w:val="22"/>
          <w:szCs w:val="22"/>
          <w:lang w:eastAsia="el-GR"/>
        </w:rPr>
        <w:t>Εμπιστεύομαι τη θάλασσα</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Αυτή πάντοτε θα με δέχεται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Στην αγκαλιά της</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τον θάνατο</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Ξέρω πώς θα' ρθει.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τη μουσική, τον ήλιο</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 όνειρο που συντροφεύει.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την Μποβαρύ, τον Άμλετ</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Τον Ροβινσώνα, την Ιοκάστη</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Κοντά μου θα' ναι ως το τέλος.</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τη νήσο Τήνο, τον Μολδάβα</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 Βερολίνο της μνήμης.</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Τους πεθαμένους εμπιστεύομαι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Που κολυμπούν σε μαύρο φως γαλάζιο.</w:t>
      </w:r>
    </w:p>
    <w:p w14:paraId="119B96EA">
      <w:pPr>
        <w:spacing w:after="0" w:line="240" w:lineRule="auto"/>
        <w:ind w:right="240" w:rightChars="109"/>
        <w:rPr>
          <w:rFonts w:eastAsia="Times New Roman" w:cstheme="minorHAnsi"/>
          <w:color w:val="000000"/>
          <w:sz w:val="22"/>
          <w:szCs w:val="22"/>
          <w:lang w:eastAsia="el-GR"/>
        </w:rPr>
      </w:pPr>
      <w:r>
        <w:rPr>
          <w:rFonts w:eastAsia="Times New Roman" w:cstheme="minorHAnsi"/>
          <w:color w:val="000000"/>
          <w:sz w:val="22"/>
          <w:szCs w:val="22"/>
          <w:lang w:eastAsia="el-GR"/>
        </w:rPr>
        <w:t>Το σώμα της μιας νύχτας.</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 αγάλματα, τα πνεύματα</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Τον σκύλο, την πέστροφα, την πεταλούδα.</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Τη βάρκα, την εκκλησία, τον ουρανό που τα σκεπάζει.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Τη νύχτα, το δροσερό νερό, το άστρο Αφροδίτη.</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 χρόνο, το πένθος, αυτήν που κλαίει.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Τη λήθη, την ανατολή, τη μέρα.</w:t>
      </w:r>
    </w:p>
    <w:p w14:paraId="56ECF5F7">
      <w:pPr>
        <w:spacing w:after="0" w:line="240" w:lineRule="auto"/>
        <w:ind w:right="240" w:rightChars="109"/>
        <w:rPr>
          <w:rFonts w:eastAsia="Times New Roman" w:cstheme="minorHAnsi"/>
          <w:color w:val="000000"/>
          <w:sz w:val="22"/>
          <w:szCs w:val="22"/>
          <w:lang w:eastAsia="el-GR"/>
        </w:rPr>
      </w:pPr>
      <w:r>
        <w:rPr>
          <w:rFonts w:eastAsia="Times New Roman" w:cstheme="minorHAnsi"/>
          <w:color w:val="000000"/>
          <w:sz w:val="22"/>
          <w:szCs w:val="22"/>
          <w:lang w:eastAsia="el-GR"/>
        </w:rPr>
        <w:t> </w:t>
      </w:r>
    </w:p>
    <w:p w14:paraId="68C38645">
      <w:pPr>
        <w:spacing w:after="0" w:line="240" w:lineRule="auto"/>
        <w:ind w:right="240" w:rightChars="109"/>
        <w:rPr>
          <w:rFonts w:ascii="Arial" w:hAnsi="Arial" w:eastAsia="Times New Roman" w:cs="Arial"/>
          <w:color w:val="000000"/>
          <w:sz w:val="22"/>
          <w:szCs w:val="22"/>
          <w:lang w:eastAsia="el-GR"/>
        </w:rPr>
      </w:pPr>
      <w:r>
        <w:rPr>
          <w:rFonts w:eastAsia="Times New Roman" w:cstheme="minorHAnsi"/>
          <w:color w:val="000000"/>
          <w:sz w:val="22"/>
          <w:szCs w:val="22"/>
          <w:lang w:eastAsia="el-GR"/>
        </w:rPr>
        <w:t>Δεν εμπιστεύομαι τον φίλο που χαμογελά</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Κι αιώνια αγάπη μου προσφέρει.</w:t>
      </w:r>
    </w:p>
    <w:p w14:paraId="1F8C2270">
      <w:pPr>
        <w:spacing w:after="0" w:line="240" w:lineRule="auto"/>
        <w:ind w:right="240" w:rightChars="109"/>
        <w:rPr>
          <w:rFonts w:ascii="Arial" w:hAnsi="Arial" w:eastAsia="Times New Roman" w:cs="Arial"/>
          <w:color w:val="000000"/>
          <w:sz w:val="22"/>
          <w:szCs w:val="22"/>
          <w:lang w:eastAsia="el-GR"/>
        </w:rPr>
      </w:pPr>
    </w:p>
    <w:p w14:paraId="5652B4FD">
      <w:pPr>
        <w:spacing w:after="0" w:line="240" w:lineRule="auto"/>
        <w:ind w:right="240" w:rightChars="109"/>
        <w:rPr>
          <w:rFonts w:cstheme="minorHAnsi"/>
          <w:b/>
          <w:sz w:val="22"/>
          <w:szCs w:val="22"/>
        </w:rPr>
      </w:pPr>
      <w:r>
        <w:rPr>
          <w:rFonts w:cstheme="minorHAnsi"/>
          <w:b/>
          <w:sz w:val="22"/>
          <w:szCs w:val="22"/>
        </w:rPr>
        <w:t>ΘΕΜΑΤΑ</w:t>
      </w:r>
    </w:p>
    <w:p w14:paraId="7DE0BFF3">
      <w:pPr>
        <w:spacing w:after="0" w:line="240" w:lineRule="auto"/>
        <w:ind w:right="240" w:rightChars="109"/>
        <w:rPr>
          <w:rFonts w:cstheme="minorHAnsi"/>
          <w:b/>
          <w:sz w:val="22"/>
          <w:szCs w:val="22"/>
        </w:rPr>
      </w:pPr>
    </w:p>
    <w:p w14:paraId="17C742BA">
      <w:pPr>
        <w:spacing w:after="0" w:line="240" w:lineRule="auto"/>
        <w:ind w:right="240" w:rightChars="109"/>
        <w:rPr>
          <w:b/>
          <w:sz w:val="22"/>
          <w:szCs w:val="22"/>
        </w:rPr>
      </w:pPr>
      <w:r>
        <w:rPr>
          <w:b/>
          <w:sz w:val="22"/>
          <w:szCs w:val="22"/>
        </w:rPr>
        <w:t>ΘΕΜΑ 2 (μονάδες 35)</w:t>
      </w:r>
    </w:p>
    <w:p w14:paraId="1A671286">
      <w:pPr>
        <w:spacing w:after="0" w:line="240" w:lineRule="auto"/>
        <w:ind w:right="240" w:rightChars="109"/>
        <w:rPr>
          <w:b/>
          <w:sz w:val="22"/>
          <w:szCs w:val="22"/>
        </w:rPr>
      </w:pPr>
    </w:p>
    <w:p w14:paraId="2142626B">
      <w:pPr>
        <w:spacing w:after="0" w:line="240" w:lineRule="auto"/>
        <w:ind w:right="240" w:rightChars="109"/>
        <w:jc w:val="both"/>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423B82B1">
      <w:pPr>
        <w:spacing w:after="0" w:line="240" w:lineRule="auto"/>
        <w:ind w:right="240" w:rightChars="109"/>
        <w:jc w:val="both"/>
        <w:rPr>
          <w:rFonts w:ascii="Calibri" w:hAnsi="Calibri" w:cs="Calibri"/>
          <w:sz w:val="22"/>
          <w:szCs w:val="22"/>
        </w:rPr>
      </w:pPr>
      <w:r>
        <w:rPr>
          <w:rStyle w:val="31"/>
          <w:rFonts w:ascii="Calibri" w:hAnsi="Calibri" w:cs="Calibri"/>
          <w:sz w:val="22"/>
          <w:szCs w:val="22"/>
        </w:rPr>
        <w:t>Να εκφράσεις σε 80 περίπου λέξεις τη συμφωνία ή τη διαφωνία σου με την άποψη που διατυπώνεται στο Κείμενο 1: «…μια τέτοια επικοινωνία - μέσω μια πλατφόρμας - δεν μπορεί να αντικαταστήσει το κοινωνικό περιστατικό, όπως να τους συναντήσετε σε μια ομαδική συγκέντρωση ή εκδήλωση»</w:t>
      </w:r>
      <w:r>
        <w:rPr>
          <w:rFonts w:ascii="Calibri" w:hAnsi="Calibri" w:cs="Calibri"/>
          <w:sz w:val="22"/>
          <w:szCs w:val="22"/>
        </w:rPr>
        <w:t xml:space="preserve">. </w:t>
      </w:r>
    </w:p>
    <w:p w14:paraId="57CE8A19">
      <w:pPr>
        <w:spacing w:line="240" w:lineRule="auto"/>
        <w:ind w:right="240" w:rightChars="109"/>
        <w:jc w:val="right"/>
        <w:rPr>
          <w:b/>
          <w:sz w:val="22"/>
          <w:szCs w:val="22"/>
        </w:rPr>
      </w:pPr>
      <w:r>
        <w:rPr>
          <w:b/>
          <w:sz w:val="22"/>
          <w:szCs w:val="22"/>
        </w:rPr>
        <w:t>Μονάδες 15</w:t>
      </w:r>
    </w:p>
    <w:p w14:paraId="65BA7F1C">
      <w:pPr>
        <w:spacing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11F7D9E7">
      <w:pPr>
        <w:spacing w:line="240" w:lineRule="auto"/>
        <w:ind w:right="240" w:rightChars="109"/>
        <w:jc w:val="both"/>
        <w:rPr>
          <w:sz w:val="22"/>
          <w:szCs w:val="22"/>
        </w:rPr>
      </w:pPr>
      <w:r>
        <w:rPr>
          <w:sz w:val="22"/>
          <w:szCs w:val="22"/>
        </w:rPr>
        <w:t xml:space="preserve">Στο Κείμενο 2 παρατηρούμε ότι κυριαρχεί το α΄ ενικό και β΄ ενικό </w:t>
      </w:r>
      <w:r>
        <w:rPr>
          <w:rStyle w:val="8"/>
          <w:sz w:val="22"/>
          <w:szCs w:val="22"/>
        </w:rPr>
        <w:t>ρηματικό πρόσωπο</w:t>
      </w:r>
      <w:r>
        <w:rPr>
          <w:sz w:val="22"/>
          <w:szCs w:val="22"/>
        </w:rPr>
        <w:t>; Ποιο είναι, κατά τη γνώμη σου, το επικοινωνιακό αποτέλεσμα αυτής της εναλλαγής προσώπων (μονάδες 6) και πώς συνδέεται με το είδος του κειμένου; (μονάδες 4)</w:t>
      </w:r>
    </w:p>
    <w:p w14:paraId="301F287A">
      <w:pPr>
        <w:spacing w:line="240" w:lineRule="auto"/>
        <w:ind w:right="240" w:rightChars="109"/>
        <w:jc w:val="right"/>
        <w:rPr>
          <w:sz w:val="22"/>
          <w:szCs w:val="22"/>
        </w:rPr>
      </w:pPr>
      <w:r>
        <w:rPr>
          <w:b/>
          <w:sz w:val="22"/>
          <w:szCs w:val="22"/>
        </w:rPr>
        <w:t>Μονάδες 10</w:t>
      </w:r>
    </w:p>
    <w:p w14:paraId="6DA5C9D8">
      <w:pPr>
        <w:spacing w:line="240" w:lineRule="auto"/>
        <w:ind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5260B6CE">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sz w:val="22"/>
          <w:szCs w:val="22"/>
          <w:lang w:val="el-GR"/>
        </w:rPr>
      </w:pPr>
      <w:r>
        <w:rPr>
          <w:rFonts w:asciiTheme="minorHAnsi" w:hAnsiTheme="minorHAnsi" w:cstheme="minorHAnsi"/>
          <w:sz w:val="22"/>
          <w:szCs w:val="22"/>
          <w:lang w:val="el-GR"/>
        </w:rPr>
        <w:t>Για ποιον σκοπό νομίζεις ότι ο συγγραφέας του Κειμένου 2 έγραψε και έστειλε την επιστολή του στον συγκεκριμένο αποδέκτη (μονάδες 4); Να αναφέρεις τρεις γλωσσικές επιλογές με τις οποίες θεωρείς ότι ικανοποιεί την πρόθεσή του. (μονάδες 6)</w:t>
      </w:r>
    </w:p>
    <w:p w14:paraId="6D57F2F9">
      <w:pPr>
        <w:spacing w:line="240" w:lineRule="auto"/>
        <w:ind w:right="240" w:rightChars="109"/>
        <w:jc w:val="right"/>
        <w:rPr>
          <w:b/>
          <w:sz w:val="22"/>
          <w:szCs w:val="22"/>
        </w:rPr>
      </w:pPr>
      <w:r>
        <w:rPr>
          <w:b/>
          <w:sz w:val="22"/>
          <w:szCs w:val="22"/>
        </w:rPr>
        <w:t>Μονάδες 10</w:t>
      </w:r>
    </w:p>
    <w:p w14:paraId="2C9518AB">
      <w:pPr>
        <w:spacing w:line="240" w:lineRule="auto"/>
        <w:ind w:right="240" w:rightChars="109"/>
        <w:rPr>
          <w:b/>
          <w:sz w:val="22"/>
          <w:szCs w:val="22"/>
        </w:rPr>
      </w:pPr>
      <w:r>
        <w:rPr>
          <w:b/>
          <w:sz w:val="22"/>
          <w:szCs w:val="22"/>
        </w:rPr>
        <w:t>ΘΕΜΑ 3 (μονάδες 15)</w:t>
      </w:r>
    </w:p>
    <w:p w14:paraId="612785AD">
      <w:pPr>
        <w:spacing w:line="240" w:lineRule="auto"/>
        <w:ind w:right="240" w:rightChars="109"/>
        <w:jc w:val="both"/>
        <w:rPr>
          <w:rFonts w:cstheme="minorHAnsi"/>
          <w:sz w:val="22"/>
          <w:szCs w:val="22"/>
        </w:rPr>
      </w:pPr>
      <w:r>
        <w:rPr>
          <w:bCs/>
          <w:sz w:val="22"/>
          <w:szCs w:val="22"/>
        </w:rPr>
        <w:t xml:space="preserve">Να ερμηνεύσεις τη στάση του ποιητικού υποκειμένου στο κείμενο 3 απέναντι στη φιλία και πώς αυτή αναδεικνύεται και τονίζεται; (Αναφορά σε τρία εκφραστικά μέσα κρίνεται επαρκής). Συμφωνείς ή διαφωνείς με αυτή του την τοποθέτηση; </w:t>
      </w:r>
      <w:r>
        <w:rPr>
          <w:rFonts w:cstheme="minorHAnsi"/>
          <w:sz w:val="22"/>
          <w:szCs w:val="22"/>
        </w:rPr>
        <w:t>(150-200 λέξεις)</w:t>
      </w:r>
    </w:p>
    <w:p w14:paraId="562506C9">
      <w:pPr>
        <w:spacing w:line="240" w:lineRule="auto"/>
        <w:ind w:right="240" w:rightChars="109"/>
        <w:jc w:val="right"/>
        <w:rPr>
          <w:b/>
          <w:sz w:val="22"/>
          <w:szCs w:val="22"/>
        </w:rPr>
      </w:pPr>
      <w:r>
        <w:rPr>
          <w:b/>
          <w:sz w:val="22"/>
          <w:szCs w:val="22"/>
        </w:rPr>
        <w:t>Μονάδες 15</w:t>
      </w:r>
    </w:p>
    <w:p w14:paraId="3545825A">
      <w:pPr>
        <w:spacing w:line="240" w:lineRule="auto"/>
        <w:ind w:right="240" w:rightChars="109"/>
        <w:jc w:val="center"/>
        <w:rPr>
          <w:rFonts w:eastAsia="Calibri" w:cstheme="minorHAnsi"/>
          <w:b/>
          <w:bCs/>
          <w:sz w:val="22"/>
          <w:szCs w:val="22"/>
        </w:rPr>
      </w:pPr>
      <w:bookmarkStart w:id="90" w:name="_Hlk91625705_0"/>
      <w:r>
        <w:rPr>
          <w:rFonts w:cstheme="minorHAnsi"/>
          <w:b/>
          <w:bCs/>
          <w:sz w:val="22"/>
          <w:szCs w:val="22"/>
        </w:rPr>
        <w:t>ΕΝΔΕΙΚΤΙΚΕΣ ΑΠΑΝΤΗΣΕΙΣ</w:t>
      </w:r>
    </w:p>
    <w:bookmarkEnd w:id="90"/>
    <w:p w14:paraId="46A68632">
      <w:pPr>
        <w:spacing w:line="240" w:lineRule="auto"/>
        <w:ind w:right="240" w:rightChars="109"/>
        <w:jc w:val="both"/>
        <w:rPr>
          <w:rFonts w:eastAsia="Calibri" w:cstheme="minorHAnsi"/>
          <w:b/>
          <w:bCs/>
          <w:sz w:val="22"/>
          <w:szCs w:val="22"/>
        </w:rPr>
      </w:pPr>
      <w:r>
        <w:rPr>
          <w:rFonts w:cstheme="minorHAnsi"/>
          <w:i/>
          <w:iCs/>
          <w:sz w:val="22"/>
          <w:szCs w:val="22"/>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7D76FB49">
      <w:pPr>
        <w:spacing w:after="0" w:line="240" w:lineRule="auto"/>
        <w:ind w:right="240" w:rightChars="109"/>
        <w:rPr>
          <w:rFonts w:cstheme="minorHAnsi"/>
          <w:b/>
          <w:sz w:val="22"/>
          <w:szCs w:val="22"/>
        </w:rPr>
      </w:pPr>
    </w:p>
    <w:p w14:paraId="1E20DA5F">
      <w:pPr>
        <w:spacing w:line="240" w:lineRule="auto"/>
        <w:ind w:right="240" w:rightChars="109"/>
        <w:rPr>
          <w:b/>
          <w:sz w:val="22"/>
          <w:szCs w:val="22"/>
        </w:rPr>
      </w:pPr>
      <w:r>
        <w:rPr>
          <w:b/>
          <w:sz w:val="22"/>
          <w:szCs w:val="22"/>
        </w:rPr>
        <w:t>ΘΕΜΑ 2 (μονάδες 35)</w:t>
      </w:r>
    </w:p>
    <w:p w14:paraId="6D66347E">
      <w:pPr>
        <w:spacing w:before="240" w:after="0" w:line="240" w:lineRule="auto"/>
        <w:ind w:right="240" w:rightChars="109"/>
        <w:contextualSpacing/>
        <w:jc w:val="both"/>
        <w:rPr>
          <w:rFonts w:cstheme="minorHAnsi"/>
          <w:b/>
          <w:sz w:val="22"/>
          <w:szCs w:val="22"/>
        </w:rPr>
      </w:pPr>
      <w:r>
        <w:rPr>
          <w:rFonts w:cstheme="minorHAnsi"/>
          <w:b/>
          <w:sz w:val="22"/>
          <w:szCs w:val="22"/>
        </w:rPr>
        <w:t>Ερώτημα 1</w:t>
      </w:r>
      <w:r>
        <w:rPr>
          <w:b/>
          <w:sz w:val="22"/>
          <w:szCs w:val="22"/>
          <w:vertAlign w:val="superscript"/>
        </w:rPr>
        <w:t>ο</w:t>
      </w:r>
      <w:r>
        <w:rPr>
          <w:rFonts w:cstheme="minorHAnsi"/>
          <w:b/>
          <w:sz w:val="22"/>
          <w:szCs w:val="22"/>
        </w:rPr>
        <w:t xml:space="preserve"> (μονάδες 15)</w:t>
      </w:r>
    </w:p>
    <w:p w14:paraId="04F8B8A4">
      <w:pPr>
        <w:pStyle w:val="17"/>
        <w:shd w:val="clear" w:color="auto" w:fill="FFFFFF"/>
        <w:spacing w:before="0" w:beforeAutospacing="0" w:after="0" w:afterAutospacing="0" w:line="240" w:lineRule="auto"/>
        <w:ind w:right="240" w:rightChars="109"/>
        <w:jc w:val="both"/>
        <w:textAlignment w:val="baseline"/>
        <w:rPr>
          <w:sz w:val="22"/>
          <w:szCs w:val="22"/>
          <w:lang w:val="el-GR"/>
        </w:rPr>
      </w:pPr>
      <w:r>
        <w:rPr>
          <w:rFonts w:asciiTheme="minorHAnsi" w:hAnsiTheme="minorHAnsi" w:cstheme="minorHAnsi"/>
          <w:bCs/>
          <w:sz w:val="22"/>
          <w:szCs w:val="22"/>
          <w:lang w:val="el-GR"/>
        </w:rPr>
        <w:t xml:space="preserve">Ο/Η μαθητής/-τρια θα πρέπει να </w:t>
      </w:r>
      <w:r>
        <w:rPr>
          <w:rFonts w:asciiTheme="minorHAnsi" w:hAnsiTheme="minorHAnsi" w:cstheme="minorHAnsi"/>
          <w:sz w:val="22"/>
          <w:szCs w:val="22"/>
          <w:lang w:val="el-GR"/>
        </w:rPr>
        <w:t xml:space="preserve">κατανοήσει τη βασική θέση και την πρόθεση του συντάκτη του κειμένου, όπως διατυπώνονται στο συγκεκριμένο χωρίο. Στη συνέχεια, μπορεί να αποδεχτεί ή να απορρίψει τεκμηριωμένα την άποψη που διατυπώνεται σε αυτό, εν μέρει ή εν τω συνόλω. Σημαντικό είναι, ωστόσο, να αναδεικνύεται στο κείμενο η </w:t>
      </w:r>
      <w:r>
        <w:rPr>
          <w:rFonts w:asciiTheme="minorHAnsi" w:hAnsiTheme="minorHAnsi" w:cstheme="minorHAnsi"/>
          <w:sz w:val="22"/>
          <w:szCs w:val="22"/>
          <w:shd w:val="clear" w:color="auto" w:fill="FFFFFF"/>
          <w:lang w:val="el-GR"/>
        </w:rPr>
        <w:t>λογική σκέψη, η σύνθεση, η οργάνωση των ιδεών και η πειστική ανάπτυξη της επιχειρηματολογίας, η σωστή χρήση γραμματικών/συντακτικών κανόνων, η ικανότητα διαχείρισης αφηρημένων εννοιών. Επίσης, να προσεγγίζεται σωστά η οργάνωση του κειμένου, η διάρθρωση της παραγράφου κλπ.</w:t>
      </w:r>
    </w:p>
    <w:p w14:paraId="54D03096">
      <w:pPr>
        <w:spacing w:line="240" w:lineRule="auto"/>
        <w:ind w:right="240" w:rightChars="109"/>
        <w:jc w:val="both"/>
        <w:rPr>
          <w:rFonts w:cstheme="minorHAnsi"/>
          <w:b/>
          <w:sz w:val="22"/>
          <w:szCs w:val="22"/>
        </w:rPr>
      </w:pPr>
    </w:p>
    <w:p w14:paraId="51E4CF7F">
      <w:pPr>
        <w:spacing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51F90F48">
      <w:pPr>
        <w:spacing w:line="240" w:lineRule="auto"/>
        <w:ind w:right="240" w:rightChars="109"/>
        <w:jc w:val="both"/>
        <w:rPr>
          <w:bCs/>
          <w:sz w:val="22"/>
          <w:szCs w:val="22"/>
        </w:rPr>
      </w:pPr>
      <w:r>
        <w:rPr>
          <w:bCs/>
          <w:sz w:val="22"/>
          <w:szCs w:val="22"/>
        </w:rPr>
        <w:t>Ο/Η μαθητής/-τρια μπορεί να απαντήσει ότι χρησιμοποιεί ο επιστολογράφος τα συγκεκριμένα πρόσωπα επειδή:</w:t>
      </w:r>
    </w:p>
    <w:p w14:paraId="5ACC1652">
      <w:pPr>
        <w:numPr>
          <w:ilvl w:val="0"/>
          <w:numId w:val="97"/>
        </w:numPr>
        <w:shd w:val="clear" w:color="auto" w:fill="FFFFFF"/>
        <w:spacing w:after="0" w:line="240" w:lineRule="auto"/>
        <w:ind w:right="240" w:rightChars="109"/>
        <w:jc w:val="both"/>
        <w:rPr>
          <w:rFonts w:eastAsia="Times New Roman" w:cstheme="minorHAnsi"/>
          <w:sz w:val="22"/>
          <w:szCs w:val="22"/>
          <w:lang w:eastAsia="el-GR"/>
        </w:rPr>
      </w:pPr>
      <w:r>
        <w:rPr>
          <w:rFonts w:eastAsia="Times New Roman" w:cstheme="minorHAnsi"/>
          <w:b/>
          <w:bCs/>
          <w:sz w:val="22"/>
          <w:szCs w:val="22"/>
          <w:lang w:eastAsia="el-GR"/>
        </w:rPr>
        <w:t>α΄ ενικό ρηματικό πρόσωπο</w:t>
      </w:r>
      <w:r>
        <w:rPr>
          <w:rFonts w:eastAsia="Times New Roman" w:cstheme="minorHAnsi"/>
          <w:sz w:val="22"/>
          <w:szCs w:val="22"/>
          <w:lang w:eastAsia="el-GR"/>
        </w:rPr>
        <w:t>: προσδίδει προσωπικό – εξομολογητικό τόνο στο κείμενο, αμεσότητα, οικειότητα. Υποδηλώνει τη βιωματική αφετηρία του προβληματισμού του συγγραφέα/αποστολέα της επιστολής, η οποία αποτελεί και προσωπική κατάθεση ιδεών.</w:t>
      </w:r>
    </w:p>
    <w:p w14:paraId="62812779">
      <w:pPr>
        <w:numPr>
          <w:ilvl w:val="0"/>
          <w:numId w:val="98"/>
        </w:numPr>
        <w:shd w:val="clear" w:color="auto" w:fill="FFFFFF"/>
        <w:spacing w:after="0" w:line="240" w:lineRule="auto"/>
        <w:ind w:right="240" w:rightChars="109"/>
        <w:jc w:val="both"/>
        <w:rPr>
          <w:rFonts w:eastAsia="Times New Roman" w:cstheme="minorHAnsi"/>
          <w:sz w:val="22"/>
          <w:szCs w:val="22"/>
          <w:lang w:eastAsia="el-GR"/>
        </w:rPr>
      </w:pPr>
      <w:r>
        <w:rPr>
          <w:rFonts w:eastAsia="Times New Roman" w:cstheme="minorHAnsi"/>
          <w:b/>
          <w:bCs/>
          <w:sz w:val="22"/>
          <w:szCs w:val="22"/>
          <w:lang w:eastAsia="el-GR"/>
        </w:rPr>
        <w:t>β' ενικό ρηματικό πρόσωπο</w:t>
      </w:r>
      <w:r>
        <w:rPr>
          <w:rFonts w:eastAsia="Times New Roman" w:cstheme="minorHAnsi"/>
          <w:sz w:val="22"/>
          <w:szCs w:val="22"/>
          <w:lang w:eastAsia="el-GR"/>
        </w:rPr>
        <w:t>: ενισχύει την οικειότητα του λόγου, καθώς δημιουργεί την αίσθηση διαλόγου και διασφαλίζει καλύτερα την επικοινωνία με τον παραλήπτη της επιστολής. Συνδέεται με το προτρεπτικό – συμβουλευτικό ύφος λόγου, καθώς και με τον εξομολογητικό και κριτικό λόγο που παρατηρείται στην επιστολή. Επίσης, με το β΄ ενικό ρηματικό πρόσωπο προβάλλεται η ειλικρινής φιλική σχέση μεταξύ των δύο προσώπων.</w:t>
      </w:r>
    </w:p>
    <w:p w14:paraId="0FD42513">
      <w:pPr>
        <w:shd w:val="clear" w:color="auto" w:fill="FFFFFF"/>
        <w:spacing w:after="0" w:line="240" w:lineRule="auto"/>
        <w:ind w:right="240" w:rightChars="109"/>
        <w:jc w:val="both"/>
        <w:rPr>
          <w:rFonts w:eastAsia="Times New Roman" w:cstheme="minorHAnsi"/>
          <w:sz w:val="22"/>
          <w:szCs w:val="22"/>
          <w:lang w:eastAsia="el-GR"/>
        </w:rPr>
      </w:pPr>
      <w:r>
        <w:rPr>
          <w:rFonts w:cstheme="minorHAnsi"/>
          <w:sz w:val="22"/>
          <w:szCs w:val="22"/>
          <w:shd w:val="clear" w:color="auto" w:fill="FFFFFF"/>
        </w:rPr>
        <w:t>Η εναλλαγή των ρηματικών προσώπων προσδίδει, γενικά, στο κείμενο ζωντάνια και εκφραστική ποικιλία. Το κείμενο γίνεται πιο ευχάριστο, εύληπτο και πειστικό και διαφαίνεται ότι ο εξ αποστάσεως «διάλογος», με το γράψιμο μιας επιστολής, μπορεί να έχει ευεργετικά αποτελέσματα για την ψυχική  στήριξη του ατόμου.</w:t>
      </w:r>
    </w:p>
    <w:p w14:paraId="589F14C1">
      <w:pPr>
        <w:spacing w:after="0" w:line="240" w:lineRule="auto"/>
        <w:ind w:right="240" w:rightChars="109"/>
        <w:jc w:val="both"/>
        <w:rPr>
          <w:rFonts w:ascii="Calibri" w:hAnsi="Calibri" w:eastAsia="Times New Roman" w:cs="Calibri"/>
          <w:color w:val="000000"/>
          <w:sz w:val="22"/>
          <w:szCs w:val="22"/>
          <w:lang w:eastAsia="el-GR"/>
        </w:rPr>
      </w:pPr>
    </w:p>
    <w:p w14:paraId="69EC1B8F">
      <w:pPr>
        <w:spacing w:after="0" w:line="240" w:lineRule="auto"/>
        <w:ind w:right="240" w:rightChars="109"/>
        <w:jc w:val="both"/>
        <w:rPr>
          <w:rFonts w:ascii="Calibri" w:hAnsi="Calibri" w:cs="Calibri"/>
          <w:b/>
          <w:sz w:val="22"/>
          <w:szCs w:val="22"/>
        </w:rPr>
      </w:pPr>
      <w:r>
        <w:rPr>
          <w:rFonts w:ascii="Calibri" w:hAnsi="Calibri" w:cs="Calibri"/>
          <w:b/>
          <w:sz w:val="22"/>
          <w:szCs w:val="22"/>
        </w:rPr>
        <w:t>Ερώτημα 3</w:t>
      </w:r>
      <w:r>
        <w:rPr>
          <w:rFonts w:ascii="Calibri" w:hAnsi="Calibri" w:cs="Calibri"/>
          <w:b/>
          <w:sz w:val="22"/>
          <w:szCs w:val="22"/>
          <w:vertAlign w:val="superscript"/>
        </w:rPr>
        <w:t>ο</w:t>
      </w:r>
      <w:r>
        <w:rPr>
          <w:rFonts w:ascii="Calibri" w:hAnsi="Calibri" w:cs="Calibri"/>
          <w:b/>
          <w:sz w:val="22"/>
          <w:szCs w:val="22"/>
        </w:rPr>
        <w:t xml:space="preserve"> (μονάδες 10)</w:t>
      </w:r>
    </w:p>
    <w:p w14:paraId="21EA28EC">
      <w:pPr>
        <w:spacing w:after="0" w:line="240" w:lineRule="auto"/>
        <w:ind w:right="240" w:rightChars="109"/>
        <w:rPr>
          <w:rFonts w:ascii="Calibri" w:hAnsi="Calibri" w:cs="Calibri"/>
          <w:sz w:val="22"/>
          <w:szCs w:val="22"/>
        </w:rPr>
      </w:pPr>
    </w:p>
    <w:p w14:paraId="2F30B5C2">
      <w:pPr>
        <w:spacing w:after="0" w:line="240" w:lineRule="auto"/>
        <w:ind w:right="240" w:rightChars="109"/>
        <w:jc w:val="both"/>
        <w:rPr>
          <w:sz w:val="22"/>
          <w:szCs w:val="22"/>
        </w:rPr>
      </w:pPr>
      <w:r>
        <w:rPr>
          <w:sz w:val="22"/>
          <w:szCs w:val="22"/>
        </w:rPr>
        <w:t>Το απόσπασμα μάς κατατοπίζει ότι οι στόχοι του αποστολέα, όταν έγραψε την επιστολή, ήταν για να πληροφορήσει για προσωπικά συμβάντα και δυσάρεστες καταστάσεις, να διαμαρτυρηθεί για τα προβλήματα που δυσχεραίνουν την επικοινωνία μεταξύ των δύο φίλων, να μεταδώσει σκέψεις και συναισθήματα, να εκφράσει απόψεις, προτάσεις, να ανακοινώσει αποφάσεις, σκοπούς κλπ. (μονάδες 4)</w:t>
      </w:r>
    </w:p>
    <w:p w14:paraId="7AB9AD03">
      <w:pPr>
        <w:spacing w:after="0" w:line="240" w:lineRule="auto"/>
        <w:ind w:right="240" w:rightChars="109"/>
        <w:jc w:val="both"/>
        <w:rPr>
          <w:sz w:val="22"/>
          <w:szCs w:val="22"/>
        </w:rPr>
      </w:pPr>
      <w:r>
        <w:rPr>
          <w:b/>
          <w:bCs/>
          <w:sz w:val="22"/>
          <w:szCs w:val="22"/>
        </w:rPr>
        <w:t>Γλωσσικές επιλογές</w:t>
      </w:r>
      <w:r>
        <w:rPr>
          <w:sz w:val="22"/>
          <w:szCs w:val="22"/>
        </w:rPr>
        <w:t>: (μονάδες 6)</w:t>
      </w:r>
    </w:p>
    <w:p w14:paraId="402F4E9E">
      <w:pPr>
        <w:pStyle w:val="21"/>
        <w:numPr>
          <w:ilvl w:val="0"/>
          <w:numId w:val="99"/>
        </w:numPr>
        <w:shd w:val="clear" w:color="auto" w:fill="FFFFFF"/>
        <w:spacing w:after="0" w:line="240" w:lineRule="auto"/>
        <w:ind w:right="240" w:rightChars="109"/>
        <w:jc w:val="both"/>
        <w:textAlignment w:val="baseline"/>
        <w:rPr>
          <w:sz w:val="22"/>
          <w:szCs w:val="22"/>
        </w:rPr>
      </w:pPr>
      <w:r>
        <w:rPr>
          <w:b/>
          <w:sz w:val="22"/>
          <w:szCs w:val="22"/>
        </w:rPr>
        <w:t>Η εναλλαγή του α΄ και β’ ενικού ρηματικού προσώπου:</w:t>
      </w:r>
      <w:r>
        <w:rPr>
          <w:sz w:val="22"/>
          <w:szCs w:val="22"/>
        </w:rPr>
        <w:t xml:space="preserve"> π.χ. </w:t>
      </w:r>
      <w:r>
        <w:rPr>
          <w:i/>
          <w:iCs/>
          <w:sz w:val="22"/>
          <w:szCs w:val="22"/>
        </w:rPr>
        <w:t xml:space="preserve">πήγες, γελάς, έχεις, </w:t>
      </w:r>
      <w:r>
        <w:rPr>
          <w:rFonts w:ascii="Calibri" w:hAnsi="Calibri" w:eastAsia="Times New Roman" w:cs="Calibri"/>
          <w:i/>
          <w:iCs/>
          <w:color w:val="000000"/>
          <w:sz w:val="22"/>
          <w:szCs w:val="22"/>
          <w:lang w:eastAsia="el-GR"/>
        </w:rPr>
        <w:t xml:space="preserve">Διές εδώ πέρα στο σπιτάκι που νοίκιασα κοντά κοντά στο Παρίσι, διές τι ήσυχος που είμαι </w:t>
      </w:r>
      <w:r>
        <w:rPr>
          <w:sz w:val="22"/>
          <w:szCs w:val="22"/>
        </w:rPr>
        <w:t xml:space="preserve">(για να αναδείξει την οικειότητα που έχουν), </w:t>
      </w:r>
    </w:p>
    <w:p w14:paraId="71E7C70E">
      <w:pPr>
        <w:pStyle w:val="21"/>
        <w:numPr>
          <w:ilvl w:val="0"/>
          <w:numId w:val="99"/>
        </w:numPr>
        <w:shd w:val="clear" w:color="auto" w:fill="FFFFFF"/>
        <w:spacing w:after="0" w:line="240" w:lineRule="auto"/>
        <w:ind w:right="240" w:rightChars="109"/>
        <w:jc w:val="both"/>
        <w:textAlignment w:val="baseline"/>
        <w:rPr>
          <w:sz w:val="22"/>
          <w:szCs w:val="22"/>
        </w:rPr>
      </w:pPr>
      <w:r>
        <w:rPr>
          <w:rFonts w:cstheme="minorHAnsi"/>
          <w:b/>
          <w:color w:val="000000" w:themeColor="text1"/>
          <w:sz w:val="22"/>
          <w:szCs w:val="22"/>
          <w:shd w:val="clear" w:color="auto" w:fill="FFFFFF"/>
          <w14:textFill>
            <w14:solidFill>
              <w14:schemeClr w14:val="tx1"/>
            </w14:solidFill>
          </w14:textFill>
        </w:rPr>
        <w:t>σημεία στίξης:</w:t>
      </w:r>
      <w:r>
        <w:rPr>
          <w:rFonts w:cstheme="minorHAnsi"/>
          <w:color w:val="000000" w:themeColor="text1"/>
          <w:sz w:val="22"/>
          <w:szCs w:val="22"/>
          <w:shd w:val="clear" w:color="auto" w:fill="FFFFFF"/>
          <w14:textFill>
            <w14:solidFill>
              <w14:schemeClr w14:val="tx1"/>
            </w14:solidFill>
          </w14:textFill>
        </w:rPr>
        <w:t xml:space="preserve"> </w:t>
      </w:r>
      <w:r>
        <w:rPr>
          <w:rFonts w:cstheme="minorHAnsi"/>
          <w:color w:val="000000" w:themeColor="text1"/>
          <w:sz w:val="22"/>
          <w:szCs w:val="22"/>
          <w:u w:val="single"/>
          <w:shd w:val="clear" w:color="auto" w:fill="FFFFFF"/>
          <w14:textFill>
            <w14:solidFill>
              <w14:schemeClr w14:val="tx1"/>
            </w14:solidFill>
          </w14:textFill>
        </w:rPr>
        <w:t>Ερωτηματικά</w:t>
      </w:r>
      <w:r>
        <w:rPr>
          <w:rFonts w:cstheme="minorHAnsi"/>
          <w:color w:val="000000" w:themeColor="text1"/>
          <w:sz w:val="22"/>
          <w:szCs w:val="22"/>
          <w:shd w:val="clear" w:color="auto" w:fill="FFFFFF"/>
          <w14:textFill>
            <w14:solidFill>
              <w14:schemeClr w14:val="tx1"/>
            </w14:solidFill>
          </w14:textFill>
        </w:rPr>
        <w:t xml:space="preserve"> </w:t>
      </w:r>
      <w:r>
        <w:rPr>
          <w:rFonts w:ascii="Calibri" w:hAnsi="Calibri" w:eastAsia="Times New Roman" w:cs="Calibri"/>
          <w:i/>
          <w:iCs/>
          <w:color w:val="000000"/>
          <w:sz w:val="22"/>
          <w:szCs w:val="22"/>
          <w:lang w:eastAsia="el-GR"/>
        </w:rPr>
        <w:t xml:space="preserve">Τι δε μου γράφεις; τι θες παραπάνω; </w:t>
      </w:r>
      <w:r>
        <w:rPr>
          <w:rFonts w:ascii="Calibri" w:hAnsi="Calibri" w:eastAsia="Times New Roman" w:cs="Calibri"/>
          <w:color w:val="000000"/>
          <w:sz w:val="22"/>
          <w:szCs w:val="22"/>
          <w:u w:val="single"/>
          <w:lang w:eastAsia="el-GR"/>
        </w:rPr>
        <w:t>Θαυμαστικό</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 xml:space="preserve">Περίεργη αρρώστια που την έχεις! </w:t>
      </w:r>
      <w:r>
        <w:rPr>
          <w:rFonts w:ascii="Calibri" w:hAnsi="Calibri" w:eastAsia="Times New Roman" w:cs="Calibri"/>
          <w:color w:val="000000"/>
          <w:sz w:val="22"/>
          <w:szCs w:val="22"/>
          <w:lang w:eastAsia="el-GR"/>
        </w:rPr>
        <w:t>ποια να πρωτοβγή! Και τώρα!…(συναισθηματικός τόνος)</w:t>
      </w:r>
      <w:r>
        <w:rPr>
          <w:sz w:val="22"/>
          <w:szCs w:val="22"/>
        </w:rPr>
        <w:t>,</w:t>
      </w:r>
    </w:p>
    <w:p w14:paraId="63CC651C">
      <w:pPr>
        <w:pStyle w:val="21"/>
        <w:numPr>
          <w:ilvl w:val="0"/>
          <w:numId w:val="99"/>
        </w:numPr>
        <w:shd w:val="clear" w:color="auto" w:fill="FFFFFF"/>
        <w:spacing w:after="0" w:line="240" w:lineRule="auto"/>
        <w:ind w:right="240" w:rightChars="109"/>
        <w:jc w:val="both"/>
        <w:textAlignment w:val="baseline"/>
        <w:rPr>
          <w:sz w:val="22"/>
          <w:szCs w:val="22"/>
        </w:rPr>
      </w:pPr>
      <w:r>
        <w:rPr>
          <w:rFonts w:ascii="Calibri" w:hAnsi="Calibri" w:eastAsia="Times New Roman" w:cs="Calibri"/>
          <w:color w:val="000000"/>
          <w:sz w:val="22"/>
          <w:szCs w:val="22"/>
          <w:lang w:eastAsia="el-GR"/>
        </w:rPr>
        <w:t xml:space="preserve"> </w:t>
      </w:r>
      <w:r>
        <w:rPr>
          <w:rFonts w:ascii="Calibri" w:hAnsi="Calibri" w:eastAsia="Times New Roman" w:cs="Calibri"/>
          <w:b/>
          <w:bCs/>
          <w:color w:val="000000"/>
          <w:sz w:val="22"/>
          <w:szCs w:val="22"/>
          <w:lang w:eastAsia="el-GR"/>
        </w:rPr>
        <w:t>εκφραστικά μέσα</w:t>
      </w:r>
      <w:r>
        <w:rPr>
          <w:rFonts w:ascii="Calibri" w:hAnsi="Calibri" w:eastAsia="Times New Roman" w:cs="Calibri"/>
          <w:color w:val="000000"/>
          <w:sz w:val="22"/>
          <w:szCs w:val="22"/>
          <w:lang w:eastAsia="el-GR"/>
        </w:rPr>
        <w:t xml:space="preserve">: </w:t>
      </w:r>
      <w:r>
        <w:rPr>
          <w:rFonts w:ascii="Calibri" w:hAnsi="Calibri" w:eastAsia="Times New Roman" w:cs="Calibri"/>
          <w:bCs/>
          <w:color w:val="000000"/>
          <w:sz w:val="22"/>
          <w:szCs w:val="22"/>
          <w:u w:val="single"/>
          <w:lang w:eastAsia="el-GR"/>
        </w:rPr>
        <w:t>μεταφορές</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η πέννα σου ξερή και το καλαμάρι σου γεμάτο άμμο (</w:t>
      </w:r>
      <w:r>
        <w:rPr>
          <w:rFonts w:ascii="Calibri" w:hAnsi="Calibri" w:eastAsia="Times New Roman" w:cs="Calibri"/>
          <w:color w:val="000000"/>
          <w:sz w:val="22"/>
          <w:szCs w:val="22"/>
          <w:lang w:eastAsia="el-GR"/>
        </w:rPr>
        <w:t xml:space="preserve">αποφορτίζεται η θλιβερή ατμόσφαιρα), </w:t>
      </w:r>
      <w:r>
        <w:rPr>
          <w:rFonts w:ascii="Calibri" w:hAnsi="Calibri" w:eastAsia="Times New Roman" w:cs="Calibri"/>
          <w:i/>
          <w:iCs/>
          <w:color w:val="000000"/>
          <w:sz w:val="22"/>
          <w:szCs w:val="22"/>
          <w:lang w:eastAsia="el-GR"/>
        </w:rPr>
        <w:t xml:space="preserve">Το κεφάλι μου καζάνι· έβραζαν ιδέες, </w:t>
      </w:r>
      <w:r>
        <w:rPr>
          <w:rFonts w:ascii="Calibri" w:hAnsi="Calibri" w:eastAsia="Times New Roman" w:cs="Calibri"/>
          <w:color w:val="000000"/>
          <w:sz w:val="22"/>
          <w:szCs w:val="22"/>
          <w:u w:val="single"/>
          <w:lang w:eastAsia="el-GR"/>
        </w:rPr>
        <w:t>επίθετα</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Ορμητικός, γενναίος — κ' ένα φιλότιμο ρωμαίικο, να φανώ πρώτος στην τέχνη και στην επιστήμη, τι ήσυχος που είμαι</w:t>
      </w:r>
      <w:r>
        <w:rPr>
          <w:rFonts w:ascii="Calibri" w:hAnsi="Calibri" w:eastAsia="Times New Roman" w:cs="Calibri"/>
          <w:color w:val="000000"/>
          <w:sz w:val="22"/>
          <w:szCs w:val="22"/>
          <w:lang w:eastAsia="el-GR"/>
        </w:rPr>
        <w:t xml:space="preserve"> (περιγραφή χαρακτήρα στο παρελθόν και το παρόν), </w:t>
      </w:r>
      <w:r>
        <w:rPr>
          <w:rFonts w:ascii="Calibri" w:hAnsi="Calibri" w:eastAsia="Times New Roman" w:cs="Calibri"/>
          <w:i/>
          <w:iCs/>
          <w:color w:val="000000"/>
          <w:sz w:val="22"/>
          <w:szCs w:val="22"/>
          <w:lang w:eastAsia="el-GR"/>
        </w:rPr>
        <w:t xml:space="preserve">καλέ μου, </w:t>
      </w:r>
      <w:r>
        <w:rPr>
          <w:rFonts w:ascii="Calibri" w:hAnsi="Calibri" w:eastAsia="Times New Roman" w:cs="Calibri"/>
          <w:bCs/>
          <w:color w:val="000000"/>
          <w:sz w:val="22"/>
          <w:szCs w:val="22"/>
          <w:u w:val="single"/>
          <w:lang w:eastAsia="el-GR"/>
        </w:rPr>
        <w:t>λέξεις που σχετίζονται άμεσα-έμμεσα με τη φιλία</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Κατάλαβες, φίλε μου, κ</w:t>
      </w:r>
      <w:r>
        <w:rPr>
          <w:rFonts w:cstheme="minorHAnsi"/>
          <w:color w:val="000000" w:themeColor="text1"/>
          <w:sz w:val="22"/>
          <w:szCs w:val="22"/>
          <w:shd w:val="clear" w:color="auto" w:fill="FFFFFF"/>
          <w14:textFill>
            <w14:solidFill>
              <w14:schemeClr w14:val="tx1"/>
            </w14:solidFill>
          </w14:textFill>
        </w:rPr>
        <w:t xml:space="preserve">τητικής αντωνυμίας (αδύνατος τύπος) </w:t>
      </w:r>
      <w:r>
        <w:rPr>
          <w:rFonts w:cstheme="minorHAnsi"/>
          <w:i/>
          <w:iCs/>
          <w:color w:val="000000" w:themeColor="text1"/>
          <w:sz w:val="22"/>
          <w:szCs w:val="22"/>
          <w:shd w:val="clear" w:color="auto" w:fill="FFFFFF"/>
          <w14:textFill>
            <w14:solidFill>
              <w14:schemeClr w14:val="tx1"/>
            </w14:solidFill>
          </w14:textFill>
        </w:rPr>
        <w:t xml:space="preserve">μου </w:t>
      </w:r>
      <w:r>
        <w:rPr>
          <w:rFonts w:ascii="Calibri" w:hAnsi="Calibri" w:eastAsia="Times New Roman" w:cs="Calibri"/>
          <w:i/>
          <w:iCs/>
          <w:color w:val="000000"/>
          <w:sz w:val="22"/>
          <w:szCs w:val="22"/>
          <w:lang w:eastAsia="el-GR"/>
        </w:rPr>
        <w:t xml:space="preserve">που στάθηκες τόσο πιστός μου φίλος, Σε γλυκοφιλώ, αδερφέ μου, </w:t>
      </w:r>
      <w:r>
        <w:rPr>
          <w:rFonts w:ascii="Calibri" w:hAnsi="Calibri" w:eastAsia="Times New Roman" w:cs="Calibri"/>
          <w:bCs/>
          <w:color w:val="000000"/>
          <w:sz w:val="22"/>
          <w:szCs w:val="22"/>
          <w:u w:val="single"/>
          <w:lang w:eastAsia="el-GR"/>
        </w:rPr>
        <w:t>αντιθέσεις</w:t>
      </w:r>
      <w:r>
        <w:rPr>
          <w:rFonts w:ascii="Calibri" w:hAnsi="Calibri" w:eastAsia="Times New Roman" w:cs="Calibri"/>
          <w:b/>
          <w:color w:val="000000"/>
          <w:sz w:val="22"/>
          <w:szCs w:val="22"/>
          <w:lang w:eastAsia="el-GR"/>
        </w:rPr>
        <w:t xml:space="preserve"> </w:t>
      </w:r>
      <w:r>
        <w:rPr>
          <w:rFonts w:ascii="Calibri" w:hAnsi="Calibri" w:eastAsia="Times New Roman" w:cs="Calibri"/>
          <w:i/>
          <w:iCs/>
          <w:color w:val="000000"/>
          <w:sz w:val="22"/>
          <w:szCs w:val="22"/>
          <w:lang w:eastAsia="el-GR"/>
        </w:rPr>
        <w:t>Τόσα χρόνια μάζωνα, έγραφα, διάβαζα. Και τώρα!… Διές εδώ πέρα στο σπιτάκι που νοίκιασα κοντά κοντά στο Παρίσι, διές τι ήσυχος που είμαι (</w:t>
      </w:r>
      <w:r>
        <w:rPr>
          <w:rFonts w:ascii="Calibri" w:hAnsi="Calibri" w:eastAsia="Times New Roman" w:cs="Calibri"/>
          <w:color w:val="000000"/>
          <w:sz w:val="22"/>
          <w:szCs w:val="22"/>
          <w:lang w:eastAsia="el-GR"/>
        </w:rPr>
        <w:t xml:space="preserve">σε σχέση με την προηγούμενη ζωή που ήταν πάντα δραστήριος), </w:t>
      </w:r>
      <w:r>
        <w:rPr>
          <w:rFonts w:ascii="Calibri" w:hAnsi="Calibri" w:eastAsia="Times New Roman" w:cs="Calibri"/>
          <w:bCs/>
          <w:color w:val="000000"/>
          <w:sz w:val="22"/>
          <w:szCs w:val="22"/>
          <w:u w:val="single"/>
          <w:lang w:eastAsia="el-GR"/>
        </w:rPr>
        <w:t xml:space="preserve">επαναλήψεις </w:t>
      </w:r>
      <w:r>
        <w:rPr>
          <w:rFonts w:ascii="Calibri" w:hAnsi="Calibri" w:eastAsia="Times New Roman" w:cs="Calibri"/>
          <w:color w:val="000000"/>
          <w:sz w:val="22"/>
          <w:szCs w:val="22"/>
          <w:lang w:eastAsia="el-GR"/>
        </w:rPr>
        <w:t xml:space="preserve">π.χ. της λέξης φίλος (και των συναφών με το νοηματικό περιεχόμενό της λέξεων), για να επιτευχθεί το πληροφοριακό και συναισθηματικό κλίμα που επιθυμεί., </w:t>
      </w:r>
      <w:r>
        <w:rPr>
          <w:rFonts w:cstheme="minorHAnsi"/>
          <w:bCs/>
          <w:color w:val="000000" w:themeColor="text1"/>
          <w:sz w:val="22"/>
          <w:szCs w:val="22"/>
          <w:shd w:val="clear" w:color="auto" w:fill="FFFFFF"/>
          <w14:textFill>
            <w14:solidFill>
              <w14:schemeClr w14:val="tx1"/>
            </w14:solidFill>
          </w14:textFill>
        </w:rPr>
        <w:t xml:space="preserve">διαφορετικούς </w:t>
      </w:r>
      <w:r>
        <w:rPr>
          <w:rFonts w:cstheme="minorHAnsi"/>
          <w:bCs/>
          <w:color w:val="000000" w:themeColor="text1"/>
          <w:sz w:val="22"/>
          <w:szCs w:val="22"/>
          <w:u w:val="single"/>
          <w:shd w:val="clear" w:color="auto" w:fill="FFFFFF"/>
          <w14:textFill>
            <w14:solidFill>
              <w14:schemeClr w14:val="tx1"/>
            </w14:solidFill>
          </w14:textFill>
        </w:rPr>
        <w:t>βαθμούς βεβαιότητας ή επιθυμίας</w:t>
      </w:r>
      <w:r>
        <w:rPr>
          <w:rFonts w:ascii="Calibri" w:hAnsi="Calibri" w:eastAsia="Times New Roman" w:cs="Calibri"/>
          <w:i/>
          <w:iCs/>
          <w:color w:val="000000"/>
          <w:sz w:val="22"/>
          <w:szCs w:val="22"/>
          <w:lang w:eastAsia="el-GR"/>
        </w:rPr>
        <w:t xml:space="preserve"> Τι δε μου γράφεις; Και δε σε ξέρω; Είμαι βέβαιος που στην Πόλη και στην Αθήνα,… που στάθηκες τόσο πιστός μου φίλος και που μ' αγαπάς </w:t>
      </w:r>
      <w:r>
        <w:rPr>
          <w:rFonts w:ascii="Calibri" w:hAnsi="Calibri" w:cs="Calibri"/>
          <w:color w:val="393939"/>
          <w:sz w:val="22"/>
          <w:szCs w:val="22"/>
          <w:shd w:val="clear" w:color="auto" w:fill="FFFFFF"/>
        </w:rPr>
        <w:t>κ.ά.</w:t>
      </w:r>
    </w:p>
    <w:p w14:paraId="334FDB48">
      <w:pPr>
        <w:shd w:val="clear" w:color="auto" w:fill="FFFFFF"/>
        <w:spacing w:after="0" w:line="240" w:lineRule="auto"/>
        <w:ind w:right="240" w:rightChars="109"/>
        <w:jc w:val="both"/>
        <w:textAlignment w:val="baseline"/>
        <w:rPr>
          <w:rFonts w:cstheme="minorHAnsi"/>
          <w:color w:val="000000" w:themeColor="text1"/>
          <w:sz w:val="22"/>
          <w:szCs w:val="22"/>
          <w:shd w:val="clear" w:color="auto" w:fill="FFFFFF"/>
          <w14:textFill>
            <w14:solidFill>
              <w14:schemeClr w14:val="tx1"/>
            </w14:solidFill>
          </w14:textFill>
        </w:rPr>
      </w:pPr>
    </w:p>
    <w:p w14:paraId="199C3984">
      <w:pPr>
        <w:spacing w:line="240" w:lineRule="auto"/>
        <w:ind w:right="240" w:rightChars="109"/>
        <w:rPr>
          <w:b/>
          <w:sz w:val="22"/>
          <w:szCs w:val="22"/>
        </w:rPr>
      </w:pPr>
      <w:r>
        <w:rPr>
          <w:b/>
          <w:sz w:val="22"/>
          <w:szCs w:val="22"/>
        </w:rPr>
        <w:t>ΘΕΜΑ 3 (μονάδες 15)</w:t>
      </w:r>
    </w:p>
    <w:p w14:paraId="1957470F">
      <w:pPr>
        <w:spacing w:after="0" w:line="240" w:lineRule="auto"/>
        <w:ind w:right="240" w:rightChars="109"/>
        <w:jc w:val="both"/>
        <w:rPr>
          <w:rFonts w:eastAsia="Times New Roman" w:cstheme="minorHAnsi"/>
          <w:i/>
          <w:iCs/>
          <w:color w:val="000000"/>
          <w:sz w:val="22"/>
          <w:szCs w:val="22"/>
          <w:lang w:eastAsia="el-GR"/>
        </w:rPr>
      </w:pPr>
      <w:r>
        <w:rPr>
          <w:bCs/>
          <w:sz w:val="22"/>
          <w:szCs w:val="22"/>
        </w:rPr>
        <w:t xml:space="preserve">Ο/Η μαθητής/-τρια ερμηνεύει τη στάση του ποιητικού υποκειμένου στο ποίημα. Μπορεί να αναφέρει στοιχεία που νοηματοδοτούν και πλαισιώνουν μία φιλική σχέση και η οποία δεν είναι απαραίτητο να συνδέεται με συγκεκριμένα πρόσωπα/συγκεκριμένες ανθρώπινες υπάρξεις π.χ. </w:t>
      </w:r>
      <w:r>
        <w:rPr>
          <w:rFonts w:eastAsia="Times New Roman" w:cstheme="minorHAnsi"/>
          <w:i/>
          <w:iCs/>
          <w:color w:val="000000"/>
          <w:sz w:val="22"/>
          <w:szCs w:val="22"/>
          <w:lang w:eastAsia="el-GR"/>
        </w:rPr>
        <w:t>Δεν εμπιστεύομαι τον φίλο που χαμογελά</w:t>
      </w:r>
    </w:p>
    <w:p w14:paraId="5976BF89">
      <w:pPr>
        <w:spacing w:after="0" w:line="240" w:lineRule="auto"/>
        <w:ind w:right="240" w:rightChars="109"/>
        <w:jc w:val="both"/>
        <w:rPr>
          <w:rFonts w:eastAsia="Times New Roman" w:cstheme="minorHAnsi"/>
          <w:i/>
          <w:iCs/>
          <w:color w:val="000000"/>
          <w:sz w:val="22"/>
          <w:szCs w:val="22"/>
          <w:lang w:eastAsia="el-GR"/>
        </w:rPr>
      </w:pPr>
      <w:r>
        <w:rPr>
          <w:rFonts w:eastAsia="Times New Roman" w:cstheme="minorHAnsi"/>
          <w:i/>
          <w:iCs/>
          <w:color w:val="000000"/>
          <w:sz w:val="22"/>
          <w:szCs w:val="22"/>
          <w:lang w:eastAsia="el-GR"/>
        </w:rPr>
        <w:t>Κι αιώνια αγάπη μου προσφέρει.</w:t>
      </w:r>
    </w:p>
    <w:p w14:paraId="444DD694">
      <w:pPr>
        <w:spacing w:after="0" w:line="240" w:lineRule="auto"/>
        <w:ind w:right="240" w:rightChars="109"/>
        <w:jc w:val="both"/>
        <w:rPr>
          <w:rFonts w:ascii="Calibri" w:hAnsi="Calibri" w:eastAsia="Times New Roman" w:cs="Calibri"/>
          <w:color w:val="000000"/>
          <w:sz w:val="22"/>
          <w:szCs w:val="22"/>
          <w:lang w:eastAsia="el-GR"/>
        </w:rPr>
      </w:pPr>
      <w:r>
        <w:rPr>
          <w:rFonts w:eastAsia="Times New Roman" w:cstheme="minorHAnsi"/>
          <w:i/>
          <w:iCs/>
          <w:color w:val="000000"/>
          <w:sz w:val="22"/>
          <w:szCs w:val="22"/>
          <w:lang w:eastAsia="el-GR"/>
        </w:rPr>
        <w:t xml:space="preserve"> </w:t>
      </w:r>
      <w:r>
        <w:rPr>
          <w:rFonts w:ascii="Calibri" w:hAnsi="Calibri" w:cs="Calibri"/>
          <w:bCs/>
          <w:sz w:val="22"/>
          <w:szCs w:val="22"/>
        </w:rPr>
        <w:t xml:space="preserve">Αντιθέτως, μπορεί κάποιος να εμπιστεύεται, όπως εμπιστεύεται και ο ποιητής, είτε στοιχεία από το φυσικό περιβάλλον π.χ. τη θάλασσα, τον ήλιο, ένα ποτάμι, ένα νησί, μια πόλη, το άστρο Αφροδίτη είτε έμψυχα όντα/ζώα, όπως έναν </w:t>
      </w:r>
      <w:r>
        <w:rPr>
          <w:rFonts w:ascii="Calibri" w:hAnsi="Calibri" w:eastAsia="Times New Roman" w:cs="Calibri"/>
          <w:color w:val="000000"/>
          <w:sz w:val="22"/>
          <w:szCs w:val="22"/>
          <w:lang w:eastAsia="el-GR"/>
        </w:rPr>
        <w:t xml:space="preserve">σκύλο, μία πέστροφα ή πεταλούδα. </w:t>
      </w:r>
      <w:r>
        <w:rPr>
          <w:rFonts w:ascii="Calibri" w:hAnsi="Calibri" w:cs="Calibri"/>
          <w:bCs/>
          <w:sz w:val="22"/>
          <w:szCs w:val="22"/>
        </w:rPr>
        <w:t xml:space="preserve">Επίσης, βασικούς ήρωες λογοτεχνικών έργων και δημιουργήματα του ανθρώπινου πνεύματος π.χ. τη </w:t>
      </w:r>
      <w:r>
        <w:rPr>
          <w:rFonts w:ascii="Calibri" w:hAnsi="Calibri" w:eastAsia="Times New Roman" w:cs="Calibri"/>
          <w:color w:val="000000"/>
          <w:sz w:val="22"/>
          <w:szCs w:val="22"/>
          <w:lang w:eastAsia="el-GR"/>
        </w:rPr>
        <w:t>Μποβαρύ, τον Άμλετ, τον Ροβινσώνα, την Ιοκάστη, τ' αγάλματα, ένα μουσικό έργο ή και άψυχα αντικείμενα π.χ. τη βάρκα, ένα κτήριο (την εκκλησία). Διαπιστώνουμε ότι προτιμά να στηρίζεται σε τετελεσμένα γεγονότα ή και σε αυτά που μετά βεβαιότητας θα συμβούν σε ένα άτομο, όπως ο θάνατος, το πένθος από την απώλεια, το ξημέρωμα (η ανατολή) μιας άλλης μέρας. Αυτά τα στοιχεία που μπορούν να τον συντροφεύουν και να δίνουν στόχο στη ζωή του και που δεν μπορούν να τον απογοητεύσουν με μελλοντικές δυσάρεστες εκπλήξεις.</w:t>
      </w:r>
    </w:p>
    <w:p w14:paraId="792DB438">
      <w:pPr>
        <w:spacing w:after="0" w:line="240" w:lineRule="auto"/>
        <w:ind w:right="240" w:rightChars="109"/>
        <w:jc w:val="both"/>
        <w:rPr>
          <w:rFonts w:ascii="Calibri" w:hAnsi="Calibri" w:eastAsia="Times New Roman" w:cs="Calibri"/>
          <w:color w:val="000000"/>
          <w:sz w:val="22"/>
          <w:szCs w:val="22"/>
          <w:lang w:eastAsia="el-GR"/>
        </w:rPr>
      </w:pPr>
      <w:r>
        <w:rPr>
          <w:rFonts w:ascii="Calibri" w:hAnsi="Calibri" w:eastAsia="Times New Roman" w:cs="Calibri"/>
          <w:color w:val="000000"/>
          <w:sz w:val="22"/>
          <w:szCs w:val="22"/>
          <w:lang w:eastAsia="el-GR"/>
        </w:rPr>
        <w:t>Ο/Η μαθητής/-τρια θα αναδείξει τη συναισθηματική κατάσταση του ποιητή με αφόρμηση διάφορα εκφραστικά μέσα. Ενδεικτικά, αναφέρονται τα εξής:</w:t>
      </w:r>
    </w:p>
    <w:p w14:paraId="6967BAFB">
      <w:pPr>
        <w:pStyle w:val="21"/>
        <w:numPr>
          <w:ilvl w:val="0"/>
          <w:numId w:val="100"/>
        </w:numPr>
        <w:spacing w:after="0" w:line="240" w:lineRule="auto"/>
        <w:ind w:right="240" w:rightChars="109"/>
        <w:jc w:val="both"/>
        <w:rPr>
          <w:rFonts w:ascii="Calibri" w:hAnsi="Calibri" w:cs="Calibri"/>
          <w:sz w:val="22"/>
          <w:szCs w:val="22"/>
          <w:shd w:val="clear" w:color="auto" w:fill="FFFFFF"/>
        </w:rPr>
      </w:pPr>
      <w:r>
        <w:rPr>
          <w:rFonts w:ascii="Calibri" w:hAnsi="Calibri" w:cs="Calibri"/>
          <w:b/>
          <w:color w:val="393939"/>
          <w:sz w:val="22"/>
          <w:szCs w:val="22"/>
          <w:shd w:val="clear" w:color="auto" w:fill="FFFFFF"/>
        </w:rPr>
        <w:t>απουσία σημείων στίξης:</w:t>
      </w:r>
      <w:r>
        <w:rPr>
          <w:rFonts w:ascii="Calibri" w:hAnsi="Calibri" w:cs="Calibri"/>
          <w:color w:val="393939"/>
          <w:sz w:val="22"/>
          <w:szCs w:val="22"/>
          <w:shd w:val="clear" w:color="auto" w:fill="FFFFFF"/>
        </w:rPr>
        <w:t xml:space="preserve"> </w:t>
      </w:r>
      <w:r>
        <w:rPr>
          <w:rFonts w:ascii="Calibri" w:hAnsi="Calibri" w:cs="Calibri"/>
          <w:sz w:val="22"/>
          <w:szCs w:val="22"/>
          <w:shd w:val="clear" w:color="auto" w:fill="FFFFFF"/>
        </w:rPr>
        <w:t>π.χ. παρατηρούμε πως, ενώ απουσιάζει η τελεία σε κάποιους στίχους, εντούτοις ακολουθεί κεφαλαίο γράμμα (</w:t>
      </w:r>
      <w:r>
        <w:rPr>
          <w:rFonts w:ascii="Calibri" w:hAnsi="Calibri" w:eastAsia="Times New Roman" w:cs="Calibri"/>
          <w:i/>
          <w:iCs/>
          <w:sz w:val="22"/>
          <w:szCs w:val="22"/>
          <w:lang w:eastAsia="el-GR"/>
        </w:rPr>
        <w:t>Εμπιστεύομαι τον θάνατο Ξέρω πώς θα' ρθει</w:t>
      </w:r>
      <w:r>
        <w:rPr>
          <w:rFonts w:ascii="Calibri" w:hAnsi="Calibri" w:eastAsia="Times New Roman" w:cs="Calibri"/>
          <w:sz w:val="22"/>
          <w:szCs w:val="22"/>
          <w:lang w:eastAsia="el-GR"/>
        </w:rPr>
        <w:t>.) Το ίδιο ισχύει και για την έλλειψη αιτιολογικών συνδέσμων γιατί, επειδή κ.ά. (</w:t>
      </w:r>
      <w:r>
        <w:rPr>
          <w:rFonts w:ascii="Calibri" w:hAnsi="Calibri" w:eastAsia="Times New Roman" w:cs="Calibri"/>
          <w:i/>
          <w:iCs/>
          <w:sz w:val="22"/>
          <w:szCs w:val="22"/>
          <w:lang w:eastAsia="el-GR"/>
        </w:rPr>
        <w:t xml:space="preserve">Εμπιστεύομαι τη θάλασσα Αυτή πάντοτε θα με δέχεται, Στην αγκαλιά της Εμπιστεύομαι τον θάνατο Ξέρω πώς θα' ρθει.) </w:t>
      </w:r>
      <w:r>
        <w:rPr>
          <w:rFonts w:ascii="Calibri" w:hAnsi="Calibri" w:cs="Calibri"/>
          <w:sz w:val="22"/>
          <w:szCs w:val="22"/>
          <w:shd w:val="clear" w:color="auto" w:fill="FFFFFF"/>
        </w:rPr>
        <w:t>Τα δεδομένα αυτά θα μπορούσαν να δικαιολογηθούν εάν ληφθεί υπόψη η συναισθηματική ανάγκη του Ίσαρη να εκφράσει αυθόρμητα τις σκέψεις του. Επιδιώκει να φανεί ότι γράφει, όπως ακριβώς του έρχονται στο νου, χωρίς να νοιάζεται για τη συντακτική δομή του λόγου του (ως εσωτερικός μονόλογος). Δεν ενδιαφέρεται τόσο για το πώς, αλλά για το τι θα καταθέσει στο ποιητικό δημιούργημά του</w:t>
      </w:r>
    </w:p>
    <w:p w14:paraId="4B7D2C17">
      <w:pPr>
        <w:pStyle w:val="21"/>
        <w:numPr>
          <w:ilvl w:val="0"/>
          <w:numId w:val="101"/>
        </w:numPr>
        <w:shd w:val="clear" w:color="auto" w:fill="FFFFFF"/>
        <w:spacing w:after="0" w:line="240" w:lineRule="auto"/>
        <w:ind w:right="240" w:rightChars="109"/>
        <w:jc w:val="both"/>
        <w:textAlignment w:val="baseline"/>
        <w:rPr>
          <w:rFonts w:ascii="Calibri" w:hAnsi="Calibri" w:cs="Calibri"/>
          <w:sz w:val="22"/>
          <w:szCs w:val="22"/>
          <w:shd w:val="clear" w:color="auto" w:fill="FFFFFF"/>
        </w:rPr>
      </w:pPr>
      <w:r>
        <w:rPr>
          <w:rFonts w:ascii="Calibri" w:hAnsi="Calibri" w:cs="Calibri"/>
          <w:b/>
          <w:color w:val="393939"/>
          <w:sz w:val="22"/>
          <w:szCs w:val="22"/>
          <w:shd w:val="clear" w:color="auto" w:fill="FFFFFF"/>
        </w:rPr>
        <w:t>λέξεις ή φράσεις</w:t>
      </w:r>
      <w:r>
        <w:rPr>
          <w:rFonts w:ascii="Calibri" w:hAnsi="Calibri" w:cs="Calibri"/>
          <w:color w:val="393939"/>
          <w:sz w:val="22"/>
          <w:szCs w:val="22"/>
          <w:shd w:val="clear" w:color="auto" w:fill="FFFFFF"/>
        </w:rPr>
        <w:t xml:space="preserve"> </w:t>
      </w:r>
      <w:r>
        <w:rPr>
          <w:rFonts w:ascii="Calibri" w:hAnsi="Calibri" w:cs="Calibri"/>
          <w:sz w:val="22"/>
          <w:szCs w:val="22"/>
          <w:shd w:val="clear" w:color="auto" w:fill="FFFFFF"/>
        </w:rPr>
        <w:t xml:space="preserve">που δημιουργούν οπτικές εικόνες: </w:t>
      </w:r>
      <w:r>
        <w:rPr>
          <w:rFonts w:ascii="Calibri" w:hAnsi="Calibri" w:cs="Calibri"/>
          <w:i/>
          <w:iCs/>
          <w:sz w:val="22"/>
          <w:szCs w:val="22"/>
          <w:shd w:val="clear" w:color="auto" w:fill="FFFFFF"/>
        </w:rPr>
        <w:t>ο ουρανός, η θάλασσα</w:t>
      </w:r>
    </w:p>
    <w:p w14:paraId="1C114054">
      <w:pPr>
        <w:pStyle w:val="21"/>
        <w:numPr>
          <w:ilvl w:val="0"/>
          <w:numId w:val="101"/>
        </w:numPr>
        <w:shd w:val="clear" w:color="auto" w:fill="FFFFFF"/>
        <w:spacing w:after="0" w:line="240" w:lineRule="auto"/>
        <w:ind w:right="240" w:rightChars="109"/>
        <w:jc w:val="both"/>
        <w:textAlignment w:val="baseline"/>
        <w:rPr>
          <w:rFonts w:ascii="Calibri" w:hAnsi="Calibri" w:cs="Calibri"/>
          <w:sz w:val="22"/>
          <w:szCs w:val="22"/>
        </w:rPr>
      </w:pPr>
      <w:r>
        <w:rPr>
          <w:rFonts w:ascii="Calibri" w:hAnsi="Calibri" w:cs="Calibri"/>
          <w:b/>
          <w:sz w:val="22"/>
          <w:szCs w:val="22"/>
          <w:shd w:val="clear" w:color="auto" w:fill="FFFFFF"/>
        </w:rPr>
        <w:t>μεταφορές</w:t>
      </w:r>
      <w:r>
        <w:rPr>
          <w:rFonts w:ascii="Calibri" w:hAnsi="Calibri" w:cs="Calibri"/>
          <w:sz w:val="22"/>
          <w:szCs w:val="22"/>
          <w:shd w:val="clear" w:color="auto" w:fill="FFFFFF"/>
        </w:rPr>
        <w:t xml:space="preserve"> </w:t>
      </w:r>
      <w:r>
        <w:rPr>
          <w:rFonts w:ascii="Calibri" w:hAnsi="Calibri" w:cs="Calibri"/>
          <w:b/>
          <w:sz w:val="22"/>
          <w:szCs w:val="22"/>
          <w:shd w:val="clear" w:color="auto" w:fill="FFFFFF"/>
        </w:rPr>
        <w:t>και χρήση λέξεων με ποιητική λειτουργία της γλώσσας</w:t>
      </w:r>
      <w:r>
        <w:rPr>
          <w:rFonts w:ascii="Calibri" w:hAnsi="Calibri" w:cs="Calibri"/>
          <w:sz w:val="22"/>
          <w:szCs w:val="22"/>
          <w:shd w:val="clear" w:color="auto" w:fill="FFFFFF"/>
        </w:rPr>
        <w:t>: μεταδίδεται με αυτόν τον τρόπο το επιθυμητό μήνυμα μέσω εύλογων συσχετισμών και συνειρμών (</w:t>
      </w:r>
      <w:r>
        <w:rPr>
          <w:rFonts w:ascii="Calibri" w:hAnsi="Calibri" w:eastAsia="Times New Roman" w:cs="Calibri"/>
          <w:i/>
          <w:iCs/>
          <w:sz w:val="22"/>
          <w:szCs w:val="22"/>
          <w:lang w:eastAsia="el-GR"/>
        </w:rPr>
        <w:t>τον ουρανό που τα σκεπάζει)</w:t>
      </w:r>
    </w:p>
    <w:p w14:paraId="5CDDA56A">
      <w:pPr>
        <w:pStyle w:val="21"/>
        <w:numPr>
          <w:ilvl w:val="0"/>
          <w:numId w:val="101"/>
        </w:numPr>
        <w:shd w:val="clear" w:color="auto" w:fill="FFFFFF"/>
        <w:spacing w:after="0" w:line="240" w:lineRule="auto"/>
        <w:ind w:right="240" w:rightChars="109"/>
        <w:jc w:val="both"/>
        <w:textAlignment w:val="baseline"/>
        <w:rPr>
          <w:rFonts w:ascii="Calibri" w:hAnsi="Calibri" w:cs="Calibri"/>
          <w:sz w:val="22"/>
          <w:szCs w:val="22"/>
        </w:rPr>
      </w:pPr>
      <w:r>
        <w:rPr>
          <w:rFonts w:ascii="Calibri" w:hAnsi="Calibri" w:cs="Calibri"/>
          <w:b/>
          <w:sz w:val="22"/>
          <w:szCs w:val="22"/>
          <w:shd w:val="clear" w:color="auto" w:fill="FFFFFF"/>
        </w:rPr>
        <w:t>προσωποποιήσεις</w:t>
      </w:r>
      <w:r>
        <w:rPr>
          <w:rFonts w:ascii="Calibri" w:hAnsi="Calibri" w:cs="Calibri"/>
          <w:sz w:val="22"/>
          <w:szCs w:val="22"/>
        </w:rPr>
        <w:t xml:space="preserve">: </w:t>
      </w:r>
      <w:r>
        <w:rPr>
          <w:rFonts w:ascii="Calibri" w:hAnsi="Calibri" w:cs="Calibri"/>
          <w:sz w:val="22"/>
          <w:szCs w:val="22"/>
          <w:shd w:val="clear" w:color="auto" w:fill="FFFFFF"/>
        </w:rPr>
        <w:t>χρησιμοποιούνται λέξεις ή φράσεις με τις οποίες αποδίδονται ανθρώπινες ιδιότητες σε μη ανθρώπινα όντα (</w:t>
      </w:r>
      <w:r>
        <w:rPr>
          <w:rFonts w:ascii="Calibri" w:hAnsi="Calibri" w:eastAsia="Times New Roman" w:cs="Calibri"/>
          <w:i/>
          <w:iCs/>
          <w:sz w:val="22"/>
          <w:szCs w:val="22"/>
          <w:lang w:eastAsia="el-GR"/>
        </w:rPr>
        <w:t>Εμπιστεύομαι τ' αγάλματα, τα πνεύματα… Τη βάρκα, την εκκλησία)</w:t>
      </w:r>
    </w:p>
    <w:p w14:paraId="3E1FB79D">
      <w:pPr>
        <w:pStyle w:val="21"/>
        <w:numPr>
          <w:ilvl w:val="0"/>
          <w:numId w:val="101"/>
        </w:numPr>
        <w:shd w:val="clear" w:color="auto" w:fill="FFFFFF"/>
        <w:spacing w:after="0" w:line="240" w:lineRule="auto"/>
        <w:ind w:right="240" w:rightChars="109"/>
        <w:jc w:val="both"/>
        <w:textAlignment w:val="baseline"/>
        <w:rPr>
          <w:rFonts w:ascii="Calibri" w:hAnsi="Calibri" w:cs="Calibri"/>
          <w:sz w:val="22"/>
          <w:szCs w:val="22"/>
        </w:rPr>
      </w:pPr>
      <w:r>
        <w:rPr>
          <w:rFonts w:ascii="Calibri" w:hAnsi="Calibri" w:cs="Calibri"/>
          <w:b/>
          <w:sz w:val="22"/>
          <w:szCs w:val="22"/>
          <w:shd w:val="clear" w:color="auto" w:fill="FFFFFF"/>
        </w:rPr>
        <w:t>α΄ ρηματικό πρόσωπο ενικού αριθμού:</w:t>
      </w:r>
      <w:r>
        <w:rPr>
          <w:rFonts w:ascii="Calibri" w:hAnsi="Calibri" w:cs="Calibri"/>
          <w:sz w:val="22"/>
          <w:szCs w:val="22"/>
          <w:shd w:val="clear" w:color="auto" w:fill="FFFFFF"/>
        </w:rPr>
        <w:t xml:space="preserve"> δίνεται έμφαση στο πρόσωπο (ή το πράγμα) που δρα</w:t>
      </w:r>
    </w:p>
    <w:p w14:paraId="61D3CF49">
      <w:pPr>
        <w:pStyle w:val="21"/>
        <w:numPr>
          <w:ilvl w:val="0"/>
          <w:numId w:val="101"/>
        </w:numPr>
        <w:shd w:val="clear" w:color="auto" w:fill="FFFFFF"/>
        <w:spacing w:after="0" w:line="240" w:lineRule="auto"/>
        <w:ind w:right="240" w:rightChars="109"/>
        <w:jc w:val="both"/>
        <w:textAlignment w:val="baseline"/>
        <w:rPr>
          <w:rFonts w:ascii="Calibri" w:hAnsi="Calibri" w:cs="Calibri"/>
          <w:b/>
          <w:bCs/>
          <w:sz w:val="22"/>
          <w:szCs w:val="22"/>
        </w:rPr>
      </w:pPr>
      <w:r>
        <w:rPr>
          <w:rFonts w:ascii="Calibri" w:hAnsi="Calibri" w:cs="Calibri"/>
          <w:b/>
          <w:sz w:val="22"/>
          <w:szCs w:val="22"/>
          <w:shd w:val="clear" w:color="auto" w:fill="FFFFFF"/>
        </w:rPr>
        <w:t>ευθύς λόγος στην Οριστική και στον Ενεστώτα:</w:t>
      </w:r>
      <w:r>
        <w:rPr>
          <w:rFonts w:ascii="Calibri" w:hAnsi="Calibri" w:cs="Calibri"/>
          <w:sz w:val="22"/>
          <w:szCs w:val="22"/>
          <w:shd w:val="clear" w:color="auto" w:fill="FFFFFF"/>
        </w:rPr>
        <w:t xml:space="preserve"> υποδηλώνεται ο βαθμός πεποίθησης και βεβαιότητας του ποιητή ως προς το τι, ποιον και γιατί (δεν) εμπιστεύεται,</w:t>
      </w:r>
    </w:p>
    <w:p w14:paraId="15C407C7">
      <w:pPr>
        <w:pStyle w:val="21"/>
        <w:numPr>
          <w:ilvl w:val="0"/>
          <w:numId w:val="101"/>
        </w:numPr>
        <w:shd w:val="clear" w:color="auto" w:fill="FFFFFF"/>
        <w:spacing w:after="0" w:line="240" w:lineRule="auto"/>
        <w:ind w:right="240" w:rightChars="109"/>
        <w:jc w:val="both"/>
        <w:textAlignment w:val="baseline"/>
        <w:rPr>
          <w:rFonts w:ascii="Calibri" w:hAnsi="Calibri" w:cs="Calibri"/>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ειρωνεία:</w:t>
      </w:r>
      <w:r>
        <w:rPr>
          <w:rFonts w:ascii="Calibri" w:hAnsi="Calibri" w:cs="Calibri"/>
          <w:color w:val="000000" w:themeColor="text1"/>
          <w:sz w:val="22"/>
          <w:szCs w:val="22"/>
          <w14:textFill>
            <w14:solidFill>
              <w14:schemeClr w14:val="tx1"/>
            </w14:solidFill>
          </w14:textFill>
        </w:rPr>
        <w:t xml:space="preserve"> δημιουργείται με την αντίθεση που εμφανίζεται ανάμεσα στα λεγόμενα ή στις προσδοκίες των ανθρώπων για/από τη φιλία και στην τελική έκβαση των γεγονότων, ώστε να δημιουργείται αποκρυσταλλωμένη, πλέον,  άποψη ποιον/α ο ποιητής εμπιστεύεται,</w:t>
      </w:r>
    </w:p>
    <w:p w14:paraId="1C6B121F">
      <w:pPr>
        <w:pStyle w:val="21"/>
        <w:numPr>
          <w:ilvl w:val="0"/>
          <w:numId w:val="101"/>
        </w:numPr>
        <w:shd w:val="clear" w:color="auto" w:fill="FFFFFF"/>
        <w:spacing w:after="0" w:line="240" w:lineRule="auto"/>
        <w:ind w:right="240" w:rightChars="109"/>
        <w:jc w:val="both"/>
        <w:textAlignment w:val="baseline"/>
        <w:rPr>
          <w:rFonts w:ascii="Calibri" w:hAnsi="Calibri" w:cs="Calibri"/>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αντίθεση:</w:t>
      </w:r>
      <w:r>
        <w:rPr>
          <w:rFonts w:ascii="Calibri" w:hAnsi="Calibri" w:cs="Calibri"/>
          <w:color w:val="000000" w:themeColor="text1"/>
          <w:sz w:val="22"/>
          <w:szCs w:val="22"/>
          <w14:textFill>
            <w14:solidFill>
              <w14:schemeClr w14:val="tx1"/>
            </w14:solidFill>
          </w14:textFill>
        </w:rPr>
        <w:t xml:space="preserve"> αντίθετες έννοιες, όπως ο φίλος που υπόσχεται αιώνια φιλία, αλλά ο ποιητής δεν τον εμπιστεύεται,</w:t>
      </w:r>
    </w:p>
    <w:p w14:paraId="52A2E4E9">
      <w:pPr>
        <w:pStyle w:val="21"/>
        <w:numPr>
          <w:ilvl w:val="0"/>
          <w:numId w:val="101"/>
        </w:numPr>
        <w:shd w:val="clear" w:color="auto" w:fill="FFFFFF"/>
        <w:spacing w:after="0" w:line="240" w:lineRule="auto"/>
        <w:ind w:right="240" w:rightChars="109"/>
        <w:jc w:val="both"/>
        <w:textAlignment w:val="baseline"/>
        <w:rPr>
          <w:rFonts w:ascii="Calibri" w:hAnsi="Calibri" w:cs="Calibri"/>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αλληγορία:</w:t>
      </w:r>
      <w:r>
        <w:rPr>
          <w:rFonts w:ascii="Calibri" w:hAnsi="Calibri" w:cs="Calibri"/>
          <w:color w:val="000000" w:themeColor="text1"/>
          <w:sz w:val="22"/>
          <w:szCs w:val="22"/>
          <w14:textFill>
            <w14:solidFill>
              <w14:schemeClr w14:val="tx1"/>
            </w14:solidFill>
          </w14:textFill>
        </w:rPr>
        <w:t xml:space="preserve"> αποκαλύπτεται μέσα από δυσδιάκριτα νοήματα που αιτιολογούν γιατί δεν εμπιστεύεται ο ποιητής την ανθρώπινη παντοτινή φιλία,  προσδίδοντας μεγαλύτερη υποβλητικότητα,</w:t>
      </w:r>
    </w:p>
    <w:p w14:paraId="4E349A95">
      <w:pPr>
        <w:pStyle w:val="21"/>
        <w:numPr>
          <w:ilvl w:val="0"/>
          <w:numId w:val="101"/>
        </w:numPr>
        <w:shd w:val="clear" w:color="auto" w:fill="FFFFFF"/>
        <w:spacing w:after="0" w:line="240" w:lineRule="auto"/>
        <w:ind w:right="240" w:rightChars="109"/>
        <w:jc w:val="both"/>
        <w:textAlignment w:val="baseline"/>
        <w:rPr>
          <w:rFonts w:ascii="Calibri" w:hAnsi="Calibri" w:cs="Calibri"/>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κύκλος:</w:t>
      </w:r>
      <w:r>
        <w:rPr>
          <w:rFonts w:ascii="Calibri" w:hAnsi="Calibri" w:cs="Calibri"/>
          <w:color w:val="000000" w:themeColor="text1"/>
          <w:sz w:val="22"/>
          <w:szCs w:val="22"/>
          <w14:textFill>
            <w14:solidFill>
              <w14:schemeClr w14:val="tx1"/>
            </w14:solidFill>
          </w14:textFill>
        </w:rPr>
        <w:t xml:space="preserve"> το ποίημα τελειώνει με την ίδια λέξη «</w:t>
      </w:r>
      <w:r>
        <w:rPr>
          <w:rFonts w:ascii="Calibri" w:hAnsi="Calibri" w:cs="Calibri"/>
          <w:i/>
          <w:iCs/>
          <w:color w:val="000000" w:themeColor="text1"/>
          <w:sz w:val="22"/>
          <w:szCs w:val="22"/>
          <w14:textFill>
            <w14:solidFill>
              <w14:schemeClr w14:val="tx1"/>
            </w14:solidFill>
          </w14:textFill>
        </w:rPr>
        <w:t xml:space="preserve">εμπιστεύομαι» </w:t>
      </w:r>
      <w:r>
        <w:rPr>
          <w:rFonts w:ascii="Calibri" w:hAnsi="Calibri" w:cs="Calibri"/>
          <w:color w:val="000000" w:themeColor="text1"/>
          <w:sz w:val="22"/>
          <w:szCs w:val="22"/>
          <w14:textFill>
            <w14:solidFill>
              <w14:schemeClr w14:val="tx1"/>
            </w14:solidFill>
          </w14:textFill>
        </w:rPr>
        <w:t>που συναντάμε στον τίτλο και στην αρχή του (</w:t>
      </w:r>
      <w:r>
        <w:rPr>
          <w:rFonts w:ascii="Calibri" w:hAnsi="Calibri" w:eastAsia="Times New Roman" w:cs="Calibri"/>
          <w:i/>
          <w:iCs/>
          <w:color w:val="000000"/>
          <w:sz w:val="22"/>
          <w:szCs w:val="22"/>
          <w:lang w:eastAsia="el-GR"/>
        </w:rPr>
        <w:t>Εμπιστεύομαι τη θάλασσα).</w:t>
      </w:r>
    </w:p>
    <w:p w14:paraId="6030EF4F">
      <w:pPr>
        <w:spacing w:line="360" w:lineRule="auto"/>
        <w:ind w:right="240" w:rightChars="109"/>
        <w:jc w:val="left"/>
        <w:rPr>
          <w:b/>
          <w:sz w:val="22"/>
          <w:szCs w:val="22"/>
        </w:rPr>
        <w:sectPr>
          <w:pgSz w:w="11906" w:h="16838"/>
          <w:pgMar w:top="720" w:right="720" w:bottom="720" w:left="720" w:header="720" w:footer="720" w:gutter="0"/>
          <w:cols w:space="720" w:num="1"/>
          <w:docGrid w:linePitch="360" w:charSpace="0"/>
        </w:sectPr>
      </w:pPr>
    </w:p>
    <w:p w14:paraId="7E17457F">
      <w:pPr>
        <w:spacing w:line="240" w:lineRule="auto"/>
        <w:ind w:right="240" w:rightChars="109"/>
        <w:rPr>
          <w:b/>
          <w:bCs/>
          <w:sz w:val="22"/>
          <w:szCs w:val="22"/>
        </w:rPr>
      </w:pPr>
      <w:bookmarkStart w:id="91" w:name="_Hlk116216793"/>
      <w:r>
        <w:rPr>
          <w:b/>
          <w:bCs/>
          <w:sz w:val="22"/>
          <w:szCs w:val="22"/>
        </w:rPr>
        <w:t>Κείμενο 1</w:t>
      </w:r>
    </w:p>
    <w:p w14:paraId="5DD20D20">
      <w:pPr>
        <w:shd w:val="clear" w:color="auto" w:fill="FFFFFF"/>
        <w:spacing w:after="0" w:line="240" w:lineRule="auto"/>
        <w:ind w:right="240" w:rightChars="109"/>
        <w:jc w:val="center"/>
        <w:outlineLvl w:val="0"/>
        <w:rPr>
          <w:rFonts w:eastAsia="Times New Roman" w:cstheme="minorHAnsi"/>
          <w:b/>
          <w:bCs/>
          <w:color w:val="000000"/>
          <w:kern w:val="36"/>
          <w:sz w:val="22"/>
          <w:szCs w:val="22"/>
        </w:rPr>
      </w:pPr>
      <w:r>
        <w:rPr>
          <w:rFonts w:eastAsia="Times New Roman" w:cstheme="minorHAnsi"/>
          <w:b/>
          <w:bCs/>
          <w:color w:val="000000"/>
          <w:kern w:val="36"/>
          <w:sz w:val="22"/>
          <w:szCs w:val="22"/>
        </w:rPr>
        <w:t xml:space="preserve">Επαναλήφθηκε το διάσημο πείραμα του Μίλγκραμ: Εννέα στους δέκα θα έκαναν ηλεκτροσόκ σε άλλους ανθρώπους </w:t>
      </w:r>
    </w:p>
    <w:p w14:paraId="5E4E655B">
      <w:pPr>
        <w:spacing w:line="240" w:lineRule="auto"/>
        <w:ind w:right="240" w:rightChars="109"/>
        <w:jc w:val="both"/>
        <w:rPr>
          <w:bCs/>
          <w:i/>
          <w:iCs/>
          <w:sz w:val="22"/>
          <w:szCs w:val="22"/>
        </w:rPr>
      </w:pPr>
      <w:r>
        <w:rPr>
          <w:i/>
          <w:sz w:val="22"/>
          <w:szCs w:val="22"/>
        </w:rPr>
        <w:t xml:space="preserve">Το παρακάτω κείμενο έχει αντληθεί από το διαδίκτυο. Πηγή: </w:t>
      </w:r>
      <w:r>
        <w:rPr>
          <w:sz w:val="22"/>
          <w:szCs w:val="22"/>
        </w:rPr>
        <w:fldChar w:fldCharType="begin"/>
      </w:r>
      <w:r>
        <w:rPr>
          <w:sz w:val="22"/>
          <w:szCs w:val="22"/>
        </w:rPr>
        <w:instrText xml:space="preserve"> HYPERLINK "https://www.kathimerini.gr/life/science" </w:instrText>
      </w:r>
      <w:r>
        <w:rPr>
          <w:sz w:val="22"/>
          <w:szCs w:val="22"/>
        </w:rPr>
        <w:fldChar w:fldCharType="separate"/>
      </w:r>
      <w:r>
        <w:rPr>
          <w:rStyle w:val="16"/>
          <w:bCs/>
          <w:i/>
          <w:iCs/>
          <w:color w:val="auto"/>
          <w:sz w:val="22"/>
          <w:szCs w:val="22"/>
          <w:u w:val="none"/>
        </w:rPr>
        <w:t>https://www.kathimerini.gr/life/science</w:t>
      </w:r>
      <w:r>
        <w:rPr>
          <w:rStyle w:val="16"/>
          <w:bCs/>
          <w:i/>
          <w:iCs/>
          <w:color w:val="auto"/>
          <w:sz w:val="22"/>
          <w:szCs w:val="22"/>
          <w:u w:val="none"/>
        </w:rPr>
        <w:fldChar w:fldCharType="end"/>
      </w:r>
      <w:r>
        <w:rPr>
          <w:bCs/>
          <w:i/>
          <w:iCs/>
          <w:sz w:val="22"/>
          <w:szCs w:val="22"/>
        </w:rPr>
        <w:t xml:space="preserve"> 15 03 2017</w:t>
      </w:r>
    </w:p>
    <w:p w14:paraId="00934102">
      <w:pPr>
        <w:spacing w:after="0" w:line="240" w:lineRule="auto"/>
        <w:ind w:right="240" w:rightChars="109"/>
        <w:jc w:val="both"/>
        <w:rPr>
          <w:sz w:val="22"/>
          <w:szCs w:val="22"/>
        </w:rPr>
      </w:pPr>
    </w:p>
    <w:p w14:paraId="2C31A140">
      <w:pPr>
        <w:spacing w:after="0" w:line="240" w:lineRule="auto"/>
        <w:ind w:right="240" w:rightChars="109"/>
        <w:jc w:val="both"/>
        <w:rPr>
          <w:sz w:val="22"/>
          <w:szCs w:val="22"/>
        </w:rPr>
      </w:pPr>
      <w:r>
        <w:rPr>
          <w:sz w:val="22"/>
          <w:szCs w:val="22"/>
        </w:rPr>
        <w:t>Οι άνθρωποι είναι πάντα πρόθυμοι να υπακούσουν στις εντολές που θα πάρουν, ακόμη και αν πρόκειται να κάνουν ηλεκτροσόκ στους συνανθρώπους τους. Εννέα στους δέκα θα έκαναν κάτι τέτοιο, αν αυτή είναι η άνωθεν εντολή, όπως απέδειξαν Πολωνοί κοινωνικοί ψυχολόγοι, οι οποίοι επανέλαβαν το διάσημο Πείραμα του Μίλγκραμ του 1960.</w:t>
      </w:r>
    </w:p>
    <w:p w14:paraId="0703DE95">
      <w:pPr>
        <w:spacing w:after="0" w:line="240" w:lineRule="auto"/>
        <w:ind w:right="240" w:rightChars="109" w:firstLine="340"/>
        <w:jc w:val="both"/>
        <w:rPr>
          <w:sz w:val="22"/>
          <w:szCs w:val="22"/>
        </w:rPr>
      </w:pPr>
      <w:r>
        <w:rPr>
          <w:sz w:val="22"/>
          <w:szCs w:val="22"/>
        </w:rPr>
        <w:t>Τότε, σε ένα πείραμα-ορόσημο για την επιστήμη της ψυχολογίας, το οποίο «φώτισε» τις συνθήκες που επικρατούσαν στη ναζιστική Γερμανία, ο Στάνλεϊ Μίλγκραμ του Πανεπιστημίου Γιέηλ είχε αποδείξει ότι, υπό συνθήκες πίεσης από την εξουσία, οι άνθρωποι είναι πρόθυμοι να εκτελέσουν τις εντολές, ακόμη και αν θα βλάψουν τους άλλους. Αν και στην πραγματικότητα το πείραμα δεν περιλάμβανε πραγματικά ηλεκτροσόκ, οι συμμετέχοντες -που νόμιζαν ότι κάνουν ηλεκτροσόκ- υλοποίησαν στην πλειονότητα τις άνωθεν εντολές.</w:t>
      </w:r>
    </w:p>
    <w:p w14:paraId="3A7EC04D">
      <w:pPr>
        <w:spacing w:after="0" w:line="240" w:lineRule="auto"/>
        <w:ind w:right="240" w:rightChars="109" w:firstLine="340"/>
        <w:jc w:val="both"/>
        <w:rPr>
          <w:sz w:val="22"/>
          <w:szCs w:val="22"/>
        </w:rPr>
      </w:pPr>
      <w:r>
        <w:rPr>
          <w:sz w:val="22"/>
          <w:szCs w:val="22"/>
        </w:rPr>
        <w:t>Τώρα, οι ερευνητές της Σχολής Ψυχολογίας του Πανεπιστημίου Κοινωνικών και Αθρωπιστικών Επιστημών του Βρότσλαβ της Πολωνίας, με επικεφαλής τον Τόμας Γκρζιμπ, που έκαναν τη σχετική δημοσίευση στο περιοδικό «Social Psychological and Personality Science», επανέλαβαν το πείραμα με 40 άνδρες και 40 γυναίκες ηλικίας 18 έως 69 ετών.</w:t>
      </w:r>
    </w:p>
    <w:p w14:paraId="2BA414B7">
      <w:pPr>
        <w:spacing w:after="0" w:line="240" w:lineRule="auto"/>
        <w:ind w:right="240" w:rightChars="109" w:firstLine="340"/>
        <w:jc w:val="both"/>
        <w:rPr>
          <w:sz w:val="22"/>
          <w:szCs w:val="22"/>
        </w:rPr>
      </w:pPr>
      <w:r>
        <w:rPr>
          <w:sz w:val="22"/>
          <w:szCs w:val="22"/>
        </w:rPr>
        <w:t>[…] Οι συμμετέχοντες κλήθηκαν να πατούν δέκα κουμπιά, που το καθένα αντιστοιχούσε σε ολοένα ισχυρότερο ηλεκτροσόκ (που πάλι δεν ήταν πραγματικό, αλλά οι συμμετέχοντες δεν το ήξεραν). Αποδείχθηκε ότι το 90% (οι εννέα στους δέκα) ήταν πρόθυμοι να πατήσουν το κουμπί με το πιο έντονο ηλεκτροσόκ. Οι ερευνητές σκοπίμως παρότρυναν τους συμμετέχοντες με φράσεις του τύπου «το πείραμα απαιτεί να συνεχίσετε», «είναι απολύτως ουσιώδες να συνεχίσετε» και «δεν έχετε άλλη επιλογή παρά να συνεχίσετε».</w:t>
      </w:r>
    </w:p>
    <w:p w14:paraId="50BB7E41">
      <w:pPr>
        <w:spacing w:after="0" w:line="240" w:lineRule="auto"/>
        <w:ind w:right="240" w:rightChars="109" w:firstLine="340"/>
        <w:jc w:val="both"/>
        <w:rPr>
          <w:sz w:val="22"/>
          <w:szCs w:val="22"/>
        </w:rPr>
      </w:pPr>
      <w:r>
        <w:rPr>
          <w:sz w:val="22"/>
          <w:szCs w:val="22"/>
        </w:rPr>
        <w:t>Είναι αξιοσημείωτο ότι, όταν το «θύμα» (στην πραγματικότητα ήταν ηθοποιός) που βρισκόταν σε διπλανό δωμάτιο και δεχόταν το «σοκ» ουρλιάζοντας υποκριτικά ήταν γυναίκα, τότε ο αριθμός των συμμετεχόντων που αρνούνταν να εκτελέσουν την εντολή, ήταν τριπλάσιος από ό,τι όταν το «θύμα» ήταν άνδρας.</w:t>
      </w:r>
    </w:p>
    <w:p w14:paraId="43E77248">
      <w:pPr>
        <w:spacing w:after="0" w:line="240" w:lineRule="auto"/>
        <w:ind w:right="240" w:rightChars="109" w:firstLine="340"/>
        <w:jc w:val="both"/>
        <w:rPr>
          <w:sz w:val="22"/>
          <w:szCs w:val="22"/>
        </w:rPr>
      </w:pPr>
      <w:r>
        <w:rPr>
          <w:sz w:val="22"/>
          <w:szCs w:val="22"/>
        </w:rPr>
        <w:t>«Όταν μαθαίνουν για το πείραμα του Μίλγκραμ, η συντριπτική πλειονότητα των ανθρώπων ισχυρίζονται πως ‘’εγώ ποτέ δεν θα συμπεριφερόμουν με τέτοιο τρόπο’’. Η μελέτη μας όμως έδειξε για μια ακόμη φορά την τρομερή δύναμη των συνθηκών του κοινωνικού περιβάλλοντος και πόσο εύκολα οι άνθρωποι μπορούν να συμφωνήσουν να κάνουν πράγματα που βρίσκουν δυσάρεστα», δήλωσε ο Γκρζιμπ.</w:t>
      </w:r>
    </w:p>
    <w:p w14:paraId="211818DD">
      <w:pPr>
        <w:spacing w:after="0" w:line="240" w:lineRule="auto"/>
        <w:ind w:right="240" w:rightChars="109" w:firstLine="340"/>
        <w:jc w:val="both"/>
        <w:rPr>
          <w:sz w:val="22"/>
          <w:szCs w:val="22"/>
        </w:rPr>
      </w:pPr>
      <w:r>
        <w:rPr>
          <w:sz w:val="22"/>
          <w:szCs w:val="22"/>
        </w:rPr>
        <w:t>Με άλλα λόγια, η κοινωνία δεν έχει αλλάξει και πολύ εδώ και 50 χρόνια. Όπως επεσήμανε ο Πολωνός κοινωνικός ψυχολόγος, «μισό αιώνα μετά την αρχική έρευνα του Μίλγκραμ για την υπακοή στην εξουσία, μια εντυπωσιακή πλειονότητα των ανθρώπων είναι ακόμη πρόθυμοι να κάνουν ηλεκτροσόκ σε έναν αβοήθητο άνθρωπο».</w:t>
      </w:r>
    </w:p>
    <w:p w14:paraId="347E8E8F">
      <w:pPr>
        <w:spacing w:after="0" w:line="240" w:lineRule="auto"/>
        <w:ind w:right="240" w:rightChars="109" w:firstLine="340"/>
        <w:jc w:val="both"/>
        <w:rPr>
          <w:sz w:val="22"/>
          <w:szCs w:val="22"/>
        </w:rPr>
      </w:pPr>
      <w:r>
        <w:rPr>
          <w:sz w:val="22"/>
          <w:szCs w:val="22"/>
        </w:rPr>
        <w:t>Ίσως μάλιστα τα πράγματα να έχουν στο μεταξύ χειροτερεύσει, επειδή στο πείραμα του Μίλγκραμ, «μόνο» τα δύο τρίτα των συμμετεχόντων είχαν δείξει προθυμία να κάνουν το πιο ισχυρό ηλεκτροσόκ των 450 βολτ, ενώ τώρα το αντίστοιχο ποσοστό ήταν 90%…</w:t>
      </w:r>
    </w:p>
    <w:p w14:paraId="762FC73B">
      <w:pPr>
        <w:spacing w:after="0" w:line="240" w:lineRule="auto"/>
        <w:ind w:right="240" w:rightChars="109"/>
        <w:jc w:val="both"/>
        <w:rPr>
          <w:sz w:val="22"/>
          <w:szCs w:val="22"/>
        </w:rPr>
      </w:pPr>
    </w:p>
    <w:p w14:paraId="21FB26FC">
      <w:pPr>
        <w:spacing w:line="240" w:lineRule="auto"/>
        <w:ind w:right="240" w:rightChars="109"/>
        <w:rPr>
          <w:b/>
          <w:sz w:val="22"/>
          <w:szCs w:val="22"/>
        </w:rPr>
      </w:pPr>
      <w:r>
        <w:rPr>
          <w:b/>
          <w:sz w:val="22"/>
          <w:szCs w:val="22"/>
        </w:rPr>
        <w:t>Κείμενο 2</w:t>
      </w:r>
    </w:p>
    <w:p w14:paraId="3B135176">
      <w:pPr>
        <w:spacing w:line="240" w:lineRule="auto"/>
        <w:ind w:right="240" w:rightChars="109"/>
        <w:jc w:val="both"/>
        <w:rPr>
          <w:rFonts w:cstheme="minorHAnsi"/>
          <w:i/>
          <w:sz w:val="22"/>
          <w:szCs w:val="22"/>
        </w:rPr>
      </w:pPr>
      <w:r>
        <w:rPr>
          <w:rFonts w:cstheme="minorHAnsi"/>
          <w:i/>
          <w:sz w:val="22"/>
          <w:szCs w:val="22"/>
        </w:rPr>
        <w:t>Από την παρουσίαση στο οπισθόφυλλο του βιβλίου της Ρενέ Μαγκρίτ «ΤΑ ΚΕΙΜΕΝΑ», εκδ. Οδυσσέας, Αθήνα: 2009.</w:t>
      </w:r>
    </w:p>
    <w:p w14:paraId="6F28F362">
      <w:pPr>
        <w:spacing w:line="240" w:lineRule="auto"/>
        <w:ind w:right="240" w:rightChars="109"/>
        <w:rPr>
          <w:rFonts w:cstheme="minorHAnsi"/>
          <w:i/>
          <w:sz w:val="22"/>
          <w:szCs w:val="22"/>
        </w:rPr>
      </w:pPr>
    </w:p>
    <w:p w14:paraId="110DD670">
      <w:pPr>
        <w:spacing w:line="240" w:lineRule="auto"/>
        <w:ind w:right="240" w:rightChars="109"/>
        <w:jc w:val="both"/>
        <w:rPr>
          <w:rFonts w:cstheme="minorHAnsi"/>
          <w:sz w:val="22"/>
          <w:szCs w:val="22"/>
        </w:rPr>
      </w:pPr>
      <w:r>
        <w:rPr>
          <w:rFonts w:cstheme="minorHAnsi"/>
          <w:sz w:val="22"/>
          <w:szCs w:val="22"/>
        </w:rPr>
        <w:t>Εκείνη η παλιά ερώτηση: «Ποιοι είμαστε;», βρίσκει απογοητευτική απάντηση σε αυτόν εδώ τον κόσμο όπου αναγκαστικά ζούμε. Πράγματι, δεν είμαστε παρά οι υπήκοοι αυτού του κόσμου, του τάχα πολιτισμένου, όπου η ευφυΐα και η χαμέρπεια</w:t>
      </w:r>
      <w:r>
        <w:rPr>
          <w:rStyle w:val="12"/>
          <w:rFonts w:cstheme="minorHAnsi"/>
          <w:sz w:val="22"/>
          <w:szCs w:val="22"/>
        </w:rPr>
        <w:footnoteReference w:id="54"/>
      </w:r>
      <w:r>
        <w:rPr>
          <w:rFonts w:cstheme="minorHAnsi"/>
          <w:sz w:val="22"/>
          <w:szCs w:val="22"/>
        </w:rPr>
        <w:t xml:space="preserve">, ο ηρωισμός και η βλακεία, βολεύοντάς τα μια χαρά μεταξύ τους, βρίσκονται εναλλάξ στο προσκήνιο. Είμαστε οι υπήκοοι αυτού του ασυνάρτητου και παράλογου κόσμου, που κατασκευάζει όπλα για να εμποδίσει τον πόλεμο, όπου η επιστήμη χρησιμοποιείται για να καταστρέφει και να για να οικοδομεί, για να σκοτώνει και για να παρατείνει τη ζωή των μελλοθανάτων. . . Πρέπει, ωστόσο, να αμυνθούμε ενάντια σε αυτή τη μέτρια πραγματικότητα, που την έχουν διαμορφώσει αιώνες ολόκληροι ειδωλολατρίας για το χρήμα, για τις φυλές, για τις πατρίδες, για τους θεούς και, θα πρόσθετα, ειδωλολατρίας για την τέχνη. </w:t>
      </w:r>
    </w:p>
    <w:p w14:paraId="5AE84673">
      <w:pPr>
        <w:spacing w:line="240" w:lineRule="auto"/>
        <w:ind w:right="240" w:rightChars="109"/>
        <w:rPr>
          <w:sz w:val="22"/>
          <w:szCs w:val="22"/>
        </w:rPr>
      </w:pPr>
    </w:p>
    <w:p w14:paraId="1BE399B9">
      <w:pPr>
        <w:spacing w:line="240" w:lineRule="auto"/>
        <w:ind w:right="240" w:rightChars="109"/>
        <w:rPr>
          <w:b/>
          <w:sz w:val="22"/>
          <w:szCs w:val="22"/>
        </w:rPr>
      </w:pPr>
      <w:r>
        <w:rPr>
          <w:b/>
          <w:sz w:val="22"/>
          <w:szCs w:val="22"/>
        </w:rPr>
        <w:t>Κείμενο 3</w:t>
      </w:r>
    </w:p>
    <w:p w14:paraId="058D0FEC">
      <w:pPr>
        <w:spacing w:line="240" w:lineRule="auto"/>
        <w:ind w:right="240" w:rightChars="109"/>
        <w:jc w:val="center"/>
        <w:rPr>
          <w:b/>
          <w:bCs/>
          <w:iCs/>
          <w:sz w:val="22"/>
          <w:szCs w:val="22"/>
        </w:rPr>
      </w:pPr>
      <w:r>
        <w:rPr>
          <w:b/>
          <w:bCs/>
          <w:iCs/>
          <w:sz w:val="22"/>
          <w:szCs w:val="22"/>
        </w:rPr>
        <w:t>[Η τελευταία ελευθερία]</w:t>
      </w:r>
    </w:p>
    <w:p w14:paraId="0FA88FAD">
      <w:pPr>
        <w:spacing w:after="0" w:line="240" w:lineRule="auto"/>
        <w:ind w:right="240" w:rightChars="109"/>
        <w:jc w:val="both"/>
        <w:rPr>
          <w:i/>
          <w:iCs/>
          <w:sz w:val="22"/>
          <w:szCs w:val="22"/>
        </w:rPr>
      </w:pPr>
      <w:r>
        <w:rPr>
          <w:i/>
          <w:iCs/>
          <w:sz w:val="22"/>
          <w:szCs w:val="22"/>
        </w:rPr>
        <w:t>Αντώνης Σαμαράκης από τη συλλογή διηγημάτων «Αρνούμαι», εκδόσεις Ψυχογιός 2013, σελ. 92 – 96.</w:t>
      </w:r>
    </w:p>
    <w:p w14:paraId="509CA980">
      <w:pPr>
        <w:spacing w:line="240" w:lineRule="auto"/>
        <w:ind w:left="-284" w:right="240" w:rightChars="109" w:firstLine="283"/>
        <w:rPr>
          <w:iCs/>
          <w:sz w:val="22"/>
          <w:szCs w:val="22"/>
        </w:rPr>
      </w:pPr>
    </w:p>
    <w:p w14:paraId="251F828C">
      <w:pPr>
        <w:spacing w:after="200" w:line="240" w:lineRule="auto"/>
        <w:ind w:right="240" w:rightChars="109"/>
        <w:contextualSpacing/>
        <w:rPr>
          <w:rFonts w:eastAsiaTheme="minorEastAsia"/>
          <w:sz w:val="22"/>
          <w:szCs w:val="22"/>
          <w:lang w:eastAsia="el-GR"/>
        </w:rPr>
      </w:pPr>
    </w:p>
    <w:p w14:paraId="44DFEFAE">
      <w:pPr>
        <w:spacing w:after="0" w:line="240" w:lineRule="auto"/>
        <w:ind w:right="240" w:rightChars="109"/>
        <w:contextualSpacing/>
        <w:jc w:val="both"/>
        <w:rPr>
          <w:rFonts w:eastAsiaTheme="minorEastAsia"/>
          <w:sz w:val="22"/>
          <w:szCs w:val="22"/>
          <w:lang w:eastAsia="el-GR"/>
        </w:rPr>
      </w:pPr>
      <w:r>
        <w:rPr>
          <w:rFonts w:eastAsiaTheme="minorEastAsia"/>
          <w:sz w:val="22"/>
          <w:szCs w:val="22"/>
          <w:lang w:eastAsia="el-GR"/>
        </w:rPr>
        <w:t>[…] Ο Μαζικός Υπεύθυνος ύψωσε το δεξί του χέρι […]. Στάθηκε ένα δευτερόλεπτο, ύστερα άρχισε να διαβάζει αργά, αργά, λέξη προς λέξη: […]</w:t>
      </w:r>
    </w:p>
    <w:p w14:paraId="5DFAB03D">
      <w:pPr>
        <w:spacing w:after="0" w:line="240" w:lineRule="auto"/>
        <w:ind w:right="240" w:rightChars="109"/>
        <w:contextualSpacing/>
        <w:jc w:val="both"/>
        <w:rPr>
          <w:rFonts w:eastAsiaTheme="minorEastAsia"/>
          <w:sz w:val="22"/>
          <w:szCs w:val="22"/>
          <w:lang w:eastAsia="el-GR"/>
        </w:rPr>
      </w:pPr>
      <w:r>
        <w:rPr>
          <w:rFonts w:eastAsiaTheme="minorEastAsia"/>
          <w:sz w:val="22"/>
          <w:szCs w:val="22"/>
          <w:lang w:eastAsia="el-GR"/>
        </w:rPr>
        <w:t>Άρθρον 3ον</w:t>
      </w:r>
    </w:p>
    <w:p w14:paraId="7547FFAE">
      <w:pPr>
        <w:spacing w:after="0" w:line="240" w:lineRule="auto"/>
        <w:ind w:right="240" w:rightChars="109"/>
        <w:contextualSpacing/>
        <w:jc w:val="both"/>
        <w:rPr>
          <w:rFonts w:eastAsiaTheme="minorEastAsia"/>
          <w:sz w:val="22"/>
          <w:szCs w:val="22"/>
          <w:lang w:eastAsia="el-GR"/>
        </w:rPr>
      </w:pPr>
      <w:r>
        <w:rPr>
          <w:rFonts w:eastAsiaTheme="minorEastAsia"/>
          <w:sz w:val="22"/>
          <w:szCs w:val="22"/>
          <w:lang w:eastAsia="el-GR"/>
        </w:rPr>
        <w:t>1. – Το Κράτος δια του παρόντος Νόμου καθορίζει το περιεχόμενον του «εσωτερικού κόσμου» των πολιτών, επιφυλάσσον εις εαυτό το δικαίωμα, αν ήθελε παρουσιασθή ανάγκη σχετική προς την Μαζικήν Παραγωγήν, να καταργήση, συμπληρώση ή οπωσδήποτε τροποποιήση τα δια του παρόντος Νόμου οριζόμενα.</w:t>
      </w:r>
    </w:p>
    <w:p w14:paraId="6628A926">
      <w:pPr>
        <w:spacing w:after="0" w:line="240" w:lineRule="auto"/>
        <w:ind w:right="240" w:rightChars="109"/>
        <w:contextualSpacing/>
        <w:jc w:val="both"/>
        <w:rPr>
          <w:rFonts w:eastAsiaTheme="minorEastAsia"/>
          <w:sz w:val="22"/>
          <w:szCs w:val="22"/>
          <w:lang w:eastAsia="el-GR"/>
        </w:rPr>
      </w:pPr>
      <w:r>
        <w:rPr>
          <w:rFonts w:eastAsiaTheme="minorEastAsia"/>
          <w:sz w:val="22"/>
          <w:szCs w:val="22"/>
          <w:lang w:eastAsia="el-GR"/>
        </w:rPr>
        <w:t>2. – Εις εκτέλεσιν των ανωτέρω, από της ισχύος του παρόντος Νόμου, οριζομένης δια σήμερον και ώραν 09.22 ακριβώς, εις τον «εσωτερικόν κόσμον» απάντων των πολιτών και καθ” άπαν το Κράτος κηρύσσεται κατάστασις Μαζικής Ευτυχίας.[…]</w:t>
      </w:r>
    </w:p>
    <w:p w14:paraId="40EE0938">
      <w:pPr>
        <w:spacing w:after="0" w:line="240" w:lineRule="auto"/>
        <w:ind w:right="240" w:rightChars="109"/>
        <w:contextualSpacing/>
        <w:jc w:val="both"/>
        <w:rPr>
          <w:rFonts w:eastAsiaTheme="minorEastAsia"/>
          <w:sz w:val="22"/>
          <w:szCs w:val="22"/>
          <w:lang w:eastAsia="el-GR"/>
        </w:rPr>
      </w:pPr>
      <w:r>
        <w:rPr>
          <w:rFonts w:eastAsiaTheme="minorEastAsia"/>
          <w:sz w:val="22"/>
          <w:szCs w:val="22"/>
          <w:lang w:eastAsia="el-GR"/>
        </w:rPr>
        <w:t>Ραγδαία χειροκροτήματα ξέσπασαν σ’ όλη την αίθουσα, την ίδια ακριβώς στιγμή η μπάντα άρχισε να παίζει το εμβατήριο του Μαζικού Ενθουσιασμού. […]</w:t>
      </w:r>
    </w:p>
    <w:p w14:paraId="06E49133">
      <w:pPr>
        <w:spacing w:after="0" w:line="240" w:lineRule="auto"/>
        <w:ind w:right="240" w:rightChars="109"/>
        <w:contextualSpacing/>
        <w:jc w:val="both"/>
        <w:rPr>
          <w:rFonts w:eastAsiaTheme="minorEastAsia"/>
          <w:sz w:val="22"/>
          <w:szCs w:val="22"/>
          <w:lang w:eastAsia="el-GR"/>
        </w:rPr>
      </w:pPr>
      <w:r>
        <w:rPr>
          <w:rFonts w:eastAsiaTheme="minorEastAsia"/>
          <w:sz w:val="22"/>
          <w:szCs w:val="22"/>
          <w:lang w:eastAsia="el-GR"/>
        </w:rPr>
        <w:t>Με μια μικρή κίνηση του δεξιού του χεριού, ο Μαζικός Υπεύθυνος έκανε στη στιγμή να πάψουν και τα χειροκροτήματα και το Εμβατήριο του Μαζικού Ενθουσιασμού.</w:t>
      </w:r>
    </w:p>
    <w:p w14:paraId="09A2FB91">
      <w:pPr>
        <w:spacing w:after="0" w:line="240" w:lineRule="auto"/>
        <w:ind w:right="240" w:rightChars="109"/>
        <w:contextualSpacing/>
        <w:jc w:val="both"/>
        <w:rPr>
          <w:rFonts w:eastAsiaTheme="minorEastAsia"/>
          <w:sz w:val="22"/>
          <w:szCs w:val="22"/>
          <w:lang w:eastAsia="el-GR"/>
        </w:rPr>
      </w:pPr>
      <w:r>
        <w:rPr>
          <w:rFonts w:eastAsiaTheme="minorEastAsia"/>
          <w:sz w:val="22"/>
          <w:szCs w:val="22"/>
          <w:lang w:eastAsia="el-GR"/>
        </w:rPr>
        <w:t xml:space="preserve"> –Ήμουν βέβαιος… ήμουν απόλυτα βέβαιος για το Μαζικό ενθουσιασμό που θα προκαλούσε σε σας… και στους 3307 υπαλλήλους του Υπουργείου Μαζικής Πρωτοβουλίας, και στους 3307 χωρίς καμία εξαίρεση, ο Νόμος 11.113.303…[…].Με το νόμο 11.113.303, το Κράτος έρχεται και παίρνει επάνω του το βάρος του «εσωτερικού κόσμου» των πολιτών… Οι πολίτες απαλλάσσονται αυτομάτως από το βάρος του εσωτερικού κόσμου… Ο «εσωτερικός κόσμος» των πολιτών ρεγουλάρεται</w:t>
      </w:r>
      <w:r>
        <w:rPr>
          <w:rStyle w:val="12"/>
          <w:rFonts w:eastAsiaTheme="minorEastAsia"/>
          <w:sz w:val="22"/>
          <w:szCs w:val="22"/>
          <w:lang w:eastAsia="el-GR"/>
        </w:rPr>
        <w:footnoteReference w:id="55"/>
      </w:r>
      <w:r>
        <w:rPr>
          <w:rFonts w:eastAsiaTheme="minorEastAsia"/>
          <w:sz w:val="22"/>
          <w:szCs w:val="22"/>
          <w:lang w:eastAsia="el-GR"/>
        </w:rPr>
        <w:t xml:space="preserve"> σύμφωνα με τις διατάξεις του Νόμου… Τι καταπληκτική, τι μεγαλειώδης απλοποίηση!… Να, είναι ακριβώς 9.22…Η μεγάλη στιγμή έφτασε… Ο νόμος 11.113.303 άρχισε τη στιγμή αυτήν να ισχύει… Από τη στιγμή αυτήν ο «εσωτερικός κόσμος» των πολιτών είναι υπόθεση του Κράτους, αποκλειστικά του Κράτους! Προς τι όλα αυτά τα συναισθήματα που ανακόπτουν την ορμή μας για τη Μαζική Παραγωγή; Προς τι όλες αυτές οι φροντίδες και οι έγνοιες για τον «εσωτερικό κόσμο»;Ας τον αφήσουμε λοιπόν τον περιβόητο αυτόν «εσωτερικό κόσμο» στα χέρια, στα σιδερένια χέρια του Κράτους… ακριβώς όπως έχουμε αφήσει στα χέρια του Κράτους και τη Μαζική Παραγωγή… το μεγάλο, το υψηλό, το μοναδικό Ιδεώδες της Μαζικής Ζωής μας: τη Μαζική Παραγωγή.</w:t>
      </w:r>
    </w:p>
    <w:p w14:paraId="4C999954">
      <w:pPr>
        <w:spacing w:after="0" w:line="240" w:lineRule="auto"/>
        <w:ind w:right="240" w:rightChars="109"/>
        <w:contextualSpacing/>
        <w:jc w:val="both"/>
        <w:rPr>
          <w:rFonts w:eastAsiaTheme="minorEastAsia"/>
          <w:sz w:val="22"/>
          <w:szCs w:val="22"/>
          <w:lang w:eastAsia="el-GR"/>
        </w:rPr>
      </w:pPr>
      <w:r>
        <w:rPr>
          <w:rFonts w:eastAsiaTheme="minorEastAsia"/>
          <w:sz w:val="22"/>
          <w:szCs w:val="22"/>
          <w:lang w:eastAsia="el-GR"/>
        </w:rPr>
        <w:t>H ώρα είναι 9.25… Τρία λεπτά που άρχισε να ισχύει ο Νόμος 11.113.303… Τρία λεπτά που αυτομάτως απλώθηκε σ’ όλο το Κράτος μας η Μαζική Ευτυχία… στον «εσωτερικό κόσμο» όλων των πολιτών απλώθηκε αυτομάτως η Ευτυχία… Ο τύπος του νέου πολίτη δημιουργήθηκε σήμερα… έτσι φτάσαμε σε πλήρη ενότητα… σε τέλειο συντονισμό στον τομέα της Μαζικής Παραγωγής… Δημιουργήθηκε ο τύπος του νέου πολίτη! Όλοι μας γνωρίζουμε πως το άλφα και το ωμέγα στη Μαζική Παραγωγή είναι η τυποποίηση των προϊόντων… Έχουμε τώρα τυποποιημένη και την Ευτυχία… τη Μαζική Ευτυχία… και θα καλπάσουμε όλοι μαζί στην καταπληκτική, τη μεγαλειώδη εξόρμηση για τη Μαζική Παραγωγή…»</w:t>
      </w:r>
    </w:p>
    <w:p w14:paraId="3B9C1970">
      <w:pPr>
        <w:spacing w:after="200" w:line="240" w:lineRule="auto"/>
        <w:ind w:right="240" w:rightChars="109"/>
        <w:contextualSpacing/>
        <w:rPr>
          <w:rFonts w:eastAsiaTheme="minorEastAsia"/>
          <w:sz w:val="22"/>
          <w:szCs w:val="22"/>
          <w:lang w:eastAsia="el-GR"/>
        </w:rPr>
      </w:pPr>
    </w:p>
    <w:p w14:paraId="6E88A312">
      <w:pPr>
        <w:spacing w:line="240" w:lineRule="auto"/>
        <w:ind w:right="240" w:rightChars="109"/>
        <w:jc w:val="both"/>
        <w:rPr>
          <w:sz w:val="22"/>
          <w:szCs w:val="22"/>
        </w:rPr>
      </w:pPr>
      <w:r>
        <w:rPr>
          <w:rFonts w:cstheme="minorHAnsi"/>
          <w:b/>
          <w:sz w:val="22"/>
          <w:szCs w:val="22"/>
        </w:rPr>
        <w:t>ΘΕΜΑΤΑ</w:t>
      </w:r>
    </w:p>
    <w:p w14:paraId="0AE4CB06">
      <w:pPr>
        <w:spacing w:line="240" w:lineRule="auto"/>
        <w:ind w:right="240" w:rightChars="109"/>
        <w:rPr>
          <w:rFonts w:cstheme="minorHAnsi"/>
          <w:b/>
          <w:sz w:val="22"/>
          <w:szCs w:val="22"/>
        </w:rPr>
      </w:pPr>
    </w:p>
    <w:p w14:paraId="064D64CC">
      <w:pPr>
        <w:spacing w:line="240" w:lineRule="auto"/>
        <w:ind w:right="240" w:rightChars="109"/>
        <w:rPr>
          <w:rFonts w:cstheme="minorHAnsi"/>
          <w:sz w:val="22"/>
          <w:szCs w:val="22"/>
        </w:rPr>
      </w:pPr>
      <w:r>
        <w:rPr>
          <w:rFonts w:cstheme="minorHAnsi"/>
          <w:b/>
          <w:sz w:val="22"/>
          <w:szCs w:val="22"/>
        </w:rPr>
        <w:t>ΘΕΜΑ 2 (μονάδες 35)</w:t>
      </w:r>
    </w:p>
    <w:p w14:paraId="6220A1C0">
      <w:pPr>
        <w:spacing w:line="240" w:lineRule="auto"/>
        <w:ind w:right="240" w:rightChars="109"/>
        <w:jc w:val="both"/>
        <w:rPr>
          <w:rFonts w:cstheme="minorHAnsi"/>
          <w:b/>
          <w:sz w:val="22"/>
          <w:szCs w:val="22"/>
        </w:rPr>
      </w:pPr>
    </w:p>
    <w:p w14:paraId="18EA3312">
      <w:pPr>
        <w:spacing w:line="240" w:lineRule="auto"/>
        <w:ind w:right="240" w:rightChars="109"/>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6BB5F7BA">
      <w:pPr>
        <w:spacing w:line="240" w:lineRule="auto"/>
        <w:ind w:right="240" w:rightChars="109"/>
        <w:jc w:val="both"/>
        <w:rPr>
          <w:rFonts w:cstheme="minorHAnsi"/>
          <w:sz w:val="22"/>
          <w:szCs w:val="22"/>
        </w:rPr>
      </w:pPr>
      <w:r>
        <w:rPr>
          <w:rFonts w:cstheme="minorHAnsi"/>
          <w:sz w:val="22"/>
          <w:szCs w:val="22"/>
        </w:rPr>
        <w:t xml:space="preserve">Να επιβεβαιώσεις την ορθότητα ή μη των ακόλουθων προτάσεων με βάση το Κείμενο 1 γράφοντας δίπλα σε κάθε πρόταση τη λέξη </w:t>
      </w:r>
      <w:r>
        <w:rPr>
          <w:rFonts w:cstheme="minorHAnsi"/>
          <w:b/>
          <w:bCs/>
          <w:sz w:val="22"/>
          <w:szCs w:val="22"/>
        </w:rPr>
        <w:t xml:space="preserve">Σωστό </w:t>
      </w:r>
      <w:r>
        <w:rPr>
          <w:rFonts w:cstheme="minorHAnsi"/>
          <w:sz w:val="22"/>
          <w:szCs w:val="22"/>
        </w:rPr>
        <w:t xml:space="preserve">ή </w:t>
      </w:r>
      <w:r>
        <w:rPr>
          <w:rFonts w:cstheme="minorHAnsi"/>
          <w:b/>
          <w:bCs/>
          <w:sz w:val="22"/>
          <w:szCs w:val="22"/>
        </w:rPr>
        <w:t>Λάθος</w:t>
      </w:r>
      <w:r>
        <w:rPr>
          <w:rFonts w:cstheme="minorHAnsi"/>
          <w:sz w:val="22"/>
          <w:szCs w:val="22"/>
        </w:rPr>
        <w:t>, παραθέτοντας ένα συγκεκριμένο χωρίο για κάθε επιλογή.</w:t>
      </w:r>
    </w:p>
    <w:p w14:paraId="3EED91A2">
      <w:pPr>
        <w:spacing w:line="240" w:lineRule="auto"/>
        <w:ind w:right="240" w:rightChars="109"/>
        <w:jc w:val="both"/>
        <w:rPr>
          <w:rFonts w:cstheme="minorHAnsi"/>
          <w:sz w:val="22"/>
          <w:szCs w:val="22"/>
        </w:rPr>
      </w:pPr>
      <w:r>
        <w:rPr>
          <w:rFonts w:cstheme="minorHAnsi"/>
          <w:sz w:val="22"/>
          <w:szCs w:val="22"/>
        </w:rPr>
        <w:t>α. Το αρχικό πείραμα του Μίλγκραμ στόχευε να αποδείξει ότι τα ισχυρά εξουσιαστικά μηνύματα μπορούν να οδηγήσουν σε βιαιοπραγία.</w:t>
      </w:r>
    </w:p>
    <w:p w14:paraId="3AF8BF74">
      <w:pPr>
        <w:spacing w:line="240" w:lineRule="auto"/>
        <w:ind w:right="240" w:rightChars="109"/>
        <w:jc w:val="both"/>
        <w:rPr>
          <w:rFonts w:cstheme="minorHAnsi"/>
          <w:sz w:val="22"/>
          <w:szCs w:val="22"/>
        </w:rPr>
      </w:pPr>
      <w:r>
        <w:rPr>
          <w:rFonts w:cstheme="minorHAnsi"/>
          <w:sz w:val="22"/>
          <w:szCs w:val="22"/>
        </w:rPr>
        <w:t>β. Στην επανάληψη του πειράματος το γυναικείο υποτιθέμενο θύμα αντιμετωπιζόταν ισάξια με το αντίστοιχο αντρικό.</w:t>
      </w:r>
    </w:p>
    <w:p w14:paraId="73D5A98B">
      <w:pPr>
        <w:spacing w:line="240" w:lineRule="auto"/>
        <w:ind w:right="240" w:rightChars="109"/>
        <w:jc w:val="both"/>
        <w:rPr>
          <w:rFonts w:cstheme="minorHAnsi"/>
          <w:sz w:val="22"/>
          <w:szCs w:val="22"/>
        </w:rPr>
      </w:pPr>
      <w:r>
        <w:rPr>
          <w:rFonts w:cstheme="minorHAnsi"/>
          <w:sz w:val="22"/>
          <w:szCs w:val="22"/>
        </w:rPr>
        <w:t xml:space="preserve">γ. Ο Γκριζπ απέδειξε την παντοδυναμία του κοινωνικού κομφορμισμού στο άτομο έστω κι αν οι συμμετέχοντες δεν το παραδέχονται. </w:t>
      </w:r>
    </w:p>
    <w:p w14:paraId="66D6229E">
      <w:pPr>
        <w:spacing w:line="240" w:lineRule="auto"/>
        <w:ind w:right="240" w:rightChars="109"/>
        <w:jc w:val="both"/>
        <w:rPr>
          <w:rFonts w:cstheme="minorHAnsi"/>
          <w:sz w:val="22"/>
          <w:szCs w:val="22"/>
        </w:rPr>
      </w:pPr>
      <w:r>
        <w:rPr>
          <w:rFonts w:cstheme="minorHAnsi"/>
          <w:sz w:val="22"/>
          <w:szCs w:val="22"/>
        </w:rPr>
        <w:t xml:space="preserve">δ. Η ευαισθησία των συμμετεχόντων αποδεικνύεται από την άρνηση των περισσοτέρων να πατήσουν το κουμπί με το ισχυρότερο ηλεκτροσόκ. </w:t>
      </w:r>
    </w:p>
    <w:p w14:paraId="3FFB019B">
      <w:pPr>
        <w:spacing w:line="240" w:lineRule="auto"/>
        <w:ind w:right="240" w:rightChars="109"/>
        <w:jc w:val="both"/>
        <w:rPr>
          <w:rFonts w:cstheme="minorHAnsi"/>
          <w:sz w:val="22"/>
          <w:szCs w:val="22"/>
        </w:rPr>
      </w:pPr>
      <w:r>
        <w:rPr>
          <w:rFonts w:cstheme="minorHAnsi"/>
          <w:sz w:val="22"/>
          <w:szCs w:val="22"/>
        </w:rPr>
        <w:t>ε. Η επίδραση των εξουσιαστικών μηνυμάτων σήμερα αποδεικνύεται από το πείραμα ισχυρότερη σε σχέση με το παρελθόν.</w:t>
      </w:r>
    </w:p>
    <w:p w14:paraId="1B797AF7">
      <w:pPr>
        <w:spacing w:line="240" w:lineRule="auto"/>
        <w:ind w:right="240" w:rightChars="109"/>
        <w:jc w:val="right"/>
        <w:rPr>
          <w:rFonts w:cstheme="minorHAnsi"/>
          <w:sz w:val="22"/>
          <w:szCs w:val="22"/>
        </w:rPr>
      </w:pPr>
      <w:r>
        <w:rPr>
          <w:rFonts w:cstheme="minorHAnsi"/>
          <w:b/>
          <w:sz w:val="22"/>
          <w:szCs w:val="22"/>
        </w:rPr>
        <w:t>Μονάδες 15</w:t>
      </w:r>
    </w:p>
    <w:p w14:paraId="1E6F1F8A">
      <w:pPr>
        <w:spacing w:line="240" w:lineRule="auto"/>
        <w:ind w:right="240" w:rightChars="109"/>
        <w:jc w:val="both"/>
        <w:rPr>
          <w:rFonts w:cstheme="minorHAnsi"/>
          <w:b/>
          <w:sz w:val="22"/>
          <w:szCs w:val="22"/>
        </w:rPr>
      </w:pPr>
    </w:p>
    <w:p w14:paraId="2819A163">
      <w:pPr>
        <w:spacing w:line="240" w:lineRule="auto"/>
        <w:ind w:right="240" w:rightChars="109"/>
        <w:jc w:val="both"/>
        <w:rPr>
          <w:rFonts w:cstheme="minorHAnsi"/>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 </w:t>
      </w:r>
    </w:p>
    <w:p w14:paraId="7A512BE7">
      <w:pPr>
        <w:spacing w:line="240" w:lineRule="auto"/>
        <w:ind w:right="240" w:rightChars="109"/>
        <w:jc w:val="both"/>
        <w:rPr>
          <w:sz w:val="22"/>
          <w:szCs w:val="22"/>
        </w:rPr>
      </w:pPr>
      <w:r>
        <w:rPr>
          <w:sz w:val="22"/>
          <w:szCs w:val="22"/>
        </w:rPr>
        <w:t>Στο Κείμενο 2 παρουσιάζονται μια σειρά από λογικές αντιφάσεις για τη σημερινή κοινωνία. Να εντοπίσεις τρεις από αυτές (μονάδες 6) και να σχολιάσεις σύντομα πώς αυτές εξυπηρετούν τον στόχο του κειμένου. (μονάδες 4)</w:t>
      </w:r>
    </w:p>
    <w:p w14:paraId="170E2E10">
      <w:pPr>
        <w:spacing w:line="240" w:lineRule="auto"/>
        <w:ind w:right="240" w:rightChars="109"/>
        <w:jc w:val="right"/>
        <w:rPr>
          <w:rFonts w:cstheme="minorHAnsi"/>
          <w:b/>
          <w:sz w:val="22"/>
          <w:szCs w:val="22"/>
        </w:rPr>
      </w:pPr>
      <w:r>
        <w:rPr>
          <w:rFonts w:cstheme="minorHAnsi"/>
          <w:b/>
          <w:sz w:val="22"/>
          <w:szCs w:val="22"/>
        </w:rPr>
        <w:t>Μονάδες 10</w:t>
      </w:r>
    </w:p>
    <w:p w14:paraId="1609DA15">
      <w:pPr>
        <w:spacing w:line="240" w:lineRule="auto"/>
        <w:ind w:right="240" w:rightChars="109"/>
        <w:jc w:val="both"/>
        <w:rPr>
          <w:rFonts w:cstheme="minorHAnsi"/>
          <w:b/>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130008EF">
      <w:pPr>
        <w:spacing w:line="240" w:lineRule="auto"/>
        <w:ind w:right="240" w:rightChars="109"/>
        <w:jc w:val="both"/>
        <w:rPr>
          <w:bCs/>
          <w:sz w:val="22"/>
          <w:szCs w:val="22"/>
        </w:rPr>
      </w:pPr>
      <w:r>
        <w:rPr>
          <w:bCs/>
          <w:sz w:val="22"/>
          <w:szCs w:val="22"/>
        </w:rPr>
        <w:t>α. Πώς λειτουργεί η ερώτηση στην αρχή του Κειμένου 2; (μονάδες 4)</w:t>
      </w:r>
    </w:p>
    <w:p w14:paraId="0363803C">
      <w:pPr>
        <w:spacing w:line="240" w:lineRule="auto"/>
        <w:ind w:right="240" w:rightChars="109"/>
        <w:jc w:val="both"/>
        <w:rPr>
          <w:bCs/>
          <w:sz w:val="22"/>
          <w:szCs w:val="22"/>
        </w:rPr>
      </w:pPr>
      <w:r>
        <w:rPr>
          <w:bCs/>
          <w:sz w:val="22"/>
          <w:szCs w:val="22"/>
        </w:rPr>
        <w:t>β. Να αποδείξεις αν στο παρακάτω χωρίο του Κειμένου 2 έχουμε μακροπερίοδο ή βραχυπερίοδο λόγο (μονάδες 4) και να εκτιμήσεις τί ύφος λόγου δημιουργεί αυτή η επιλογή από τον συντάκτη του κειμένου. (μονάδες 2)</w:t>
      </w:r>
    </w:p>
    <w:p w14:paraId="1B3B353F">
      <w:pPr>
        <w:spacing w:line="240" w:lineRule="auto"/>
        <w:ind w:right="240" w:rightChars="109"/>
        <w:jc w:val="both"/>
        <w:rPr>
          <w:bCs/>
          <w:sz w:val="22"/>
          <w:szCs w:val="22"/>
        </w:rPr>
      </w:pPr>
      <w:r>
        <w:rPr>
          <w:bCs/>
          <w:sz w:val="22"/>
          <w:szCs w:val="22"/>
        </w:rPr>
        <w:t xml:space="preserve">«Είμαστε οι υπήκοοι αυτού του ασυνάρτητου και παράλογου κόσμου, που κατασκευάζει όπλα για να εμποδίσει τον πόλεμο, όπου η επιστήμη χρησιμοποιείται, για να καταστρέφει και να για να οικοδομεί, για να σκοτώνει και για να παρατείνει τη ζωή των μελλοθανάτων…» </w:t>
      </w:r>
    </w:p>
    <w:p w14:paraId="4976753F">
      <w:pPr>
        <w:spacing w:line="240" w:lineRule="auto"/>
        <w:ind w:right="240" w:rightChars="109"/>
        <w:jc w:val="right"/>
        <w:rPr>
          <w:rFonts w:cstheme="minorHAnsi"/>
          <w:b/>
          <w:sz w:val="22"/>
          <w:szCs w:val="22"/>
        </w:rPr>
      </w:pPr>
      <w:r>
        <w:rPr>
          <w:rFonts w:cstheme="minorHAnsi"/>
          <w:b/>
          <w:sz w:val="22"/>
          <w:szCs w:val="22"/>
        </w:rPr>
        <w:t>Μονάδες 10</w:t>
      </w:r>
    </w:p>
    <w:p w14:paraId="607CD70A">
      <w:pPr>
        <w:spacing w:line="240" w:lineRule="auto"/>
        <w:ind w:right="240" w:rightChars="109"/>
        <w:rPr>
          <w:rFonts w:cstheme="minorHAnsi"/>
          <w:b/>
          <w:sz w:val="22"/>
          <w:szCs w:val="22"/>
        </w:rPr>
      </w:pPr>
      <w:r>
        <w:rPr>
          <w:rFonts w:cstheme="minorHAnsi"/>
          <w:b/>
          <w:sz w:val="22"/>
          <w:szCs w:val="22"/>
        </w:rPr>
        <w:t>ΘΕΜΑ 3 (μονάδες 15)</w:t>
      </w:r>
    </w:p>
    <w:p w14:paraId="30527CB7">
      <w:pPr>
        <w:spacing w:line="240" w:lineRule="auto"/>
        <w:ind w:right="240" w:rightChars="109"/>
        <w:jc w:val="both"/>
        <w:rPr>
          <w:sz w:val="22"/>
          <w:szCs w:val="22"/>
        </w:rPr>
      </w:pPr>
      <w:r>
        <w:rPr>
          <w:sz w:val="22"/>
          <w:szCs w:val="22"/>
        </w:rPr>
        <w:t>Το κείμενο 3 μας μεταφέρει σ’ έναν φανταστικό και εφιαλτικό κόσμο. Ποια είναι η κυρίαρχη κατάσταση που αισθητοποιείται σ’ αυτόν; Με ποια εκφραστικά μέσα ο αφηγητής την επικοινωνεί στον αναγνώστη; Πώς νιώθεις εσύ για αυτήν την κοινωνία που περιγράφεται; Να αναπτύξεις τεκμηριωμένα την άποψή σου σε 150 – 200 λέξεις.</w:t>
      </w:r>
    </w:p>
    <w:p w14:paraId="67874967">
      <w:pPr>
        <w:spacing w:line="240" w:lineRule="auto"/>
        <w:ind w:right="240" w:rightChars="109"/>
        <w:jc w:val="right"/>
        <w:rPr>
          <w:rFonts w:cstheme="minorHAnsi"/>
          <w:b/>
          <w:sz w:val="22"/>
          <w:szCs w:val="22"/>
        </w:rPr>
      </w:pPr>
      <w:r>
        <w:rPr>
          <w:rFonts w:cstheme="minorHAnsi"/>
          <w:b/>
          <w:sz w:val="22"/>
          <w:szCs w:val="22"/>
        </w:rPr>
        <w:t>Μονάδες 15</w:t>
      </w:r>
      <w:bookmarkEnd w:id="91"/>
    </w:p>
    <w:p w14:paraId="443A71AC">
      <w:pPr>
        <w:spacing w:line="240" w:lineRule="auto"/>
        <w:ind w:right="240" w:rightChars="109"/>
        <w:jc w:val="center"/>
        <w:rPr>
          <w:rFonts w:cstheme="minorHAnsi"/>
          <w:b/>
          <w:sz w:val="22"/>
          <w:szCs w:val="22"/>
        </w:rPr>
      </w:pPr>
      <w:r>
        <w:rPr>
          <w:rFonts w:cstheme="minorHAnsi"/>
          <w:b/>
          <w:sz w:val="22"/>
          <w:szCs w:val="22"/>
        </w:rPr>
        <w:t>ΕΝΔΕΙΚΤΙΚΕΣ ΑΠΑΝΤΗΣΕΙΣ</w:t>
      </w:r>
    </w:p>
    <w:p w14:paraId="1127AB4E">
      <w:pPr>
        <w:spacing w:after="0" w:line="240" w:lineRule="auto"/>
        <w:ind w:right="240" w:rightChars="109"/>
        <w:jc w:val="both"/>
        <w:rPr>
          <w:i/>
          <w:sz w:val="22"/>
          <w:szCs w:val="22"/>
        </w:rPr>
      </w:pPr>
      <w:r>
        <w:rPr>
          <w:i/>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9E37E51">
      <w:pPr>
        <w:spacing w:line="240" w:lineRule="auto"/>
        <w:ind w:right="240" w:rightChars="109"/>
        <w:rPr>
          <w:sz w:val="22"/>
          <w:szCs w:val="22"/>
        </w:rPr>
      </w:pPr>
    </w:p>
    <w:p w14:paraId="6771BEFE">
      <w:pPr>
        <w:spacing w:line="240" w:lineRule="auto"/>
        <w:ind w:right="240" w:rightChars="109"/>
        <w:rPr>
          <w:b/>
          <w:sz w:val="22"/>
          <w:szCs w:val="22"/>
        </w:rPr>
      </w:pPr>
      <w:r>
        <w:rPr>
          <w:b/>
          <w:sz w:val="22"/>
          <w:szCs w:val="22"/>
        </w:rPr>
        <w:t>ΘΕΜΑ 2 (μονάδες 35)</w:t>
      </w:r>
    </w:p>
    <w:p w14:paraId="11B900C0">
      <w:pPr>
        <w:spacing w:line="240" w:lineRule="auto"/>
        <w:ind w:right="240" w:rightChars="109"/>
        <w:rPr>
          <w:b/>
          <w:sz w:val="22"/>
          <w:szCs w:val="22"/>
        </w:rPr>
      </w:pPr>
    </w:p>
    <w:p w14:paraId="015E7D80">
      <w:pPr>
        <w:spacing w:line="240" w:lineRule="auto"/>
        <w:ind w:right="240" w:rightChars="109"/>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2101505F">
      <w:pPr>
        <w:spacing w:line="240" w:lineRule="auto"/>
        <w:ind w:right="240" w:rightChars="109"/>
        <w:jc w:val="both"/>
        <w:rPr>
          <w:bCs/>
          <w:sz w:val="22"/>
          <w:szCs w:val="22"/>
        </w:rPr>
      </w:pPr>
      <w:r>
        <w:rPr>
          <w:b/>
          <w:bCs/>
          <w:sz w:val="22"/>
          <w:szCs w:val="22"/>
        </w:rPr>
        <w:t>1.Σ</w:t>
      </w:r>
      <w:r>
        <w:rPr>
          <w:bCs/>
          <w:sz w:val="22"/>
          <w:szCs w:val="22"/>
        </w:rPr>
        <w:t>ωστό 2</w:t>
      </w:r>
      <w:r>
        <w:rPr>
          <w:bCs/>
          <w:sz w:val="22"/>
          <w:szCs w:val="22"/>
          <w:vertAlign w:val="superscript"/>
        </w:rPr>
        <w:t>η</w:t>
      </w:r>
      <w:r>
        <w:rPr>
          <w:rFonts w:cstheme="minorHAnsi"/>
          <w:bCs/>
          <w:sz w:val="22"/>
          <w:szCs w:val="22"/>
        </w:rPr>
        <w:t>§</w:t>
      </w:r>
      <w:r>
        <w:rPr>
          <w:bCs/>
          <w:sz w:val="22"/>
          <w:szCs w:val="22"/>
        </w:rPr>
        <w:t xml:space="preserve"> «Τότε σ’ ένα …τους άλλους»</w:t>
      </w:r>
    </w:p>
    <w:p w14:paraId="4A75212E">
      <w:pPr>
        <w:spacing w:line="240" w:lineRule="auto"/>
        <w:ind w:right="240" w:rightChars="109"/>
        <w:jc w:val="both"/>
        <w:rPr>
          <w:bCs/>
          <w:sz w:val="22"/>
          <w:szCs w:val="22"/>
        </w:rPr>
      </w:pPr>
      <w:r>
        <w:rPr>
          <w:b/>
          <w:bCs/>
          <w:sz w:val="22"/>
          <w:szCs w:val="22"/>
        </w:rPr>
        <w:t>2. Λ</w:t>
      </w:r>
      <w:r>
        <w:rPr>
          <w:bCs/>
          <w:sz w:val="22"/>
          <w:szCs w:val="22"/>
        </w:rPr>
        <w:t>άθος 5</w:t>
      </w:r>
      <w:r>
        <w:rPr>
          <w:bCs/>
          <w:sz w:val="22"/>
          <w:szCs w:val="22"/>
          <w:vertAlign w:val="superscript"/>
        </w:rPr>
        <w:t>η</w:t>
      </w:r>
      <w:r>
        <w:rPr>
          <w:rFonts w:cstheme="minorHAnsi"/>
          <w:bCs/>
          <w:sz w:val="22"/>
          <w:szCs w:val="22"/>
        </w:rPr>
        <w:t>§ «Είναι αξιοσημείωτο …ήταν άντρας»</w:t>
      </w:r>
    </w:p>
    <w:p w14:paraId="0A86D0CC">
      <w:pPr>
        <w:spacing w:line="240" w:lineRule="auto"/>
        <w:ind w:right="240" w:rightChars="109"/>
        <w:jc w:val="both"/>
        <w:rPr>
          <w:bCs/>
          <w:sz w:val="22"/>
          <w:szCs w:val="22"/>
        </w:rPr>
      </w:pPr>
      <w:r>
        <w:rPr>
          <w:b/>
          <w:bCs/>
          <w:sz w:val="22"/>
          <w:szCs w:val="22"/>
        </w:rPr>
        <w:t>3. Σ</w:t>
      </w:r>
      <w:r>
        <w:rPr>
          <w:sz w:val="22"/>
          <w:szCs w:val="22"/>
        </w:rPr>
        <w:t>ωστό 6</w:t>
      </w:r>
      <w:r>
        <w:rPr>
          <w:sz w:val="22"/>
          <w:szCs w:val="22"/>
          <w:vertAlign w:val="superscript"/>
        </w:rPr>
        <w:t>η</w:t>
      </w:r>
      <w:r>
        <w:rPr>
          <w:rFonts w:cstheme="minorHAnsi"/>
          <w:bCs/>
          <w:sz w:val="22"/>
          <w:szCs w:val="22"/>
        </w:rPr>
        <w:t>§ «Όταν μάθαιναν …με τέτοιο τρόπο»</w:t>
      </w:r>
    </w:p>
    <w:p w14:paraId="7104CD44">
      <w:pPr>
        <w:spacing w:line="240" w:lineRule="auto"/>
        <w:ind w:right="240" w:rightChars="109"/>
        <w:jc w:val="both"/>
        <w:rPr>
          <w:bCs/>
          <w:sz w:val="22"/>
          <w:szCs w:val="22"/>
        </w:rPr>
      </w:pPr>
      <w:r>
        <w:rPr>
          <w:b/>
          <w:bCs/>
          <w:sz w:val="22"/>
          <w:szCs w:val="22"/>
        </w:rPr>
        <w:t>4. Λ</w:t>
      </w:r>
      <w:r>
        <w:rPr>
          <w:sz w:val="22"/>
          <w:szCs w:val="22"/>
        </w:rPr>
        <w:t>άθος 4</w:t>
      </w:r>
      <w:r>
        <w:rPr>
          <w:sz w:val="22"/>
          <w:szCs w:val="22"/>
          <w:vertAlign w:val="superscript"/>
        </w:rPr>
        <w:t>η</w:t>
      </w:r>
      <w:r>
        <w:rPr>
          <w:rFonts w:cstheme="minorHAnsi"/>
          <w:bCs/>
          <w:sz w:val="22"/>
          <w:szCs w:val="22"/>
        </w:rPr>
        <w:t>§ «Αποδείχτηκε ότι το 90% … πιο έντονο ηλεκτροσόκ»</w:t>
      </w:r>
    </w:p>
    <w:p w14:paraId="60439B84">
      <w:pPr>
        <w:spacing w:line="240" w:lineRule="auto"/>
        <w:ind w:right="240" w:rightChars="109"/>
        <w:jc w:val="both"/>
        <w:rPr>
          <w:sz w:val="22"/>
          <w:szCs w:val="22"/>
        </w:rPr>
      </w:pPr>
      <w:r>
        <w:rPr>
          <w:b/>
          <w:bCs/>
          <w:sz w:val="22"/>
          <w:szCs w:val="22"/>
        </w:rPr>
        <w:t>5. Σ</w:t>
      </w:r>
      <w:r>
        <w:rPr>
          <w:sz w:val="22"/>
          <w:szCs w:val="22"/>
        </w:rPr>
        <w:t>ωστό 7</w:t>
      </w:r>
      <w:r>
        <w:rPr>
          <w:sz w:val="22"/>
          <w:szCs w:val="22"/>
          <w:vertAlign w:val="superscript"/>
        </w:rPr>
        <w:t>η</w:t>
      </w:r>
      <w:r>
        <w:rPr>
          <w:rFonts w:cstheme="minorHAnsi"/>
          <w:bCs/>
          <w:sz w:val="22"/>
          <w:szCs w:val="22"/>
        </w:rPr>
        <w:t>§ «επειδή στο πείραμα …ήταν 90%»</w:t>
      </w:r>
    </w:p>
    <w:p w14:paraId="1CB213DC">
      <w:pPr>
        <w:spacing w:line="240" w:lineRule="auto"/>
        <w:ind w:right="240" w:rightChars="109"/>
        <w:jc w:val="both"/>
        <w:rPr>
          <w:b/>
          <w:sz w:val="22"/>
          <w:szCs w:val="22"/>
        </w:rPr>
      </w:pPr>
    </w:p>
    <w:p w14:paraId="76B0B0E4">
      <w:pPr>
        <w:spacing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(μονάδες 10)</w:t>
      </w:r>
    </w:p>
    <w:p w14:paraId="737F1017">
      <w:pPr>
        <w:spacing w:line="240" w:lineRule="auto"/>
        <w:ind w:right="240" w:rightChars="109"/>
        <w:jc w:val="both"/>
        <w:rPr>
          <w:bCs/>
          <w:sz w:val="22"/>
          <w:szCs w:val="22"/>
        </w:rPr>
      </w:pPr>
      <w:r>
        <w:rPr>
          <w:bCs/>
          <w:sz w:val="22"/>
          <w:szCs w:val="22"/>
        </w:rPr>
        <w:t xml:space="preserve">Οι λογικές αντιφάσεις που παρουσιάζονται είναι οι εξής: </w:t>
      </w:r>
    </w:p>
    <w:p w14:paraId="6C992688">
      <w:pPr>
        <w:spacing w:line="240" w:lineRule="auto"/>
        <w:ind w:right="240" w:rightChars="109"/>
        <w:jc w:val="both"/>
        <w:rPr>
          <w:bCs/>
          <w:sz w:val="22"/>
          <w:szCs w:val="22"/>
        </w:rPr>
      </w:pPr>
      <w:r>
        <w:rPr>
          <w:bCs/>
          <w:sz w:val="22"/>
          <w:szCs w:val="22"/>
        </w:rPr>
        <w:t>1. ευφυΐα – βλακεία / ηρωισμός – χαμέρπεια: «</w:t>
      </w:r>
      <w:r>
        <w:rPr>
          <w:bCs/>
          <w:i/>
          <w:sz w:val="22"/>
          <w:szCs w:val="22"/>
        </w:rPr>
        <w:t>Πράγματι δεν είμαστε …και η βλακεία</w:t>
      </w:r>
      <w:r>
        <w:rPr>
          <w:bCs/>
          <w:sz w:val="22"/>
          <w:szCs w:val="22"/>
        </w:rPr>
        <w:t>»</w:t>
      </w:r>
    </w:p>
    <w:p w14:paraId="4A682A10">
      <w:pPr>
        <w:spacing w:line="240" w:lineRule="auto"/>
        <w:ind w:right="240" w:rightChars="109"/>
        <w:jc w:val="both"/>
        <w:rPr>
          <w:bCs/>
          <w:sz w:val="22"/>
          <w:szCs w:val="22"/>
          <w:u w:val="single"/>
        </w:rPr>
      </w:pPr>
      <w:r>
        <w:rPr>
          <w:bCs/>
          <w:sz w:val="22"/>
          <w:szCs w:val="22"/>
        </w:rPr>
        <w:t>2. εξοπλισμοί – ειρήνη: «</w:t>
      </w:r>
      <w:r>
        <w:rPr>
          <w:bCs/>
          <w:i/>
          <w:sz w:val="22"/>
          <w:szCs w:val="22"/>
        </w:rPr>
        <w:t>που κατασκευάζει όπλα για να εμποδίσει τον πόλεμο</w:t>
      </w:r>
      <w:r>
        <w:rPr>
          <w:bCs/>
          <w:sz w:val="22"/>
          <w:szCs w:val="22"/>
        </w:rPr>
        <w:t>»</w:t>
      </w:r>
    </w:p>
    <w:p w14:paraId="19228EFE">
      <w:pPr>
        <w:spacing w:line="240" w:lineRule="auto"/>
        <w:ind w:right="240" w:rightChars="109"/>
        <w:jc w:val="both"/>
        <w:rPr>
          <w:bCs/>
          <w:sz w:val="22"/>
          <w:szCs w:val="22"/>
        </w:rPr>
      </w:pPr>
      <w:r>
        <w:rPr>
          <w:bCs/>
          <w:sz w:val="22"/>
          <w:szCs w:val="22"/>
        </w:rPr>
        <w:t>3. καταστροφή – οικοδόμηση: «</w:t>
      </w:r>
      <w:r>
        <w:rPr>
          <w:bCs/>
          <w:i/>
          <w:sz w:val="22"/>
          <w:szCs w:val="22"/>
        </w:rPr>
        <w:t>η επιστήμη χρησιμοποιείται για να καταστρέφει και να οικοδομεί</w:t>
      </w:r>
      <w:r>
        <w:rPr>
          <w:bCs/>
          <w:sz w:val="22"/>
          <w:szCs w:val="22"/>
        </w:rPr>
        <w:t>»</w:t>
      </w:r>
    </w:p>
    <w:p w14:paraId="5DD45E51">
      <w:pPr>
        <w:spacing w:line="240" w:lineRule="auto"/>
        <w:ind w:right="240" w:rightChars="109"/>
        <w:jc w:val="both"/>
        <w:rPr>
          <w:bCs/>
          <w:sz w:val="22"/>
          <w:szCs w:val="22"/>
        </w:rPr>
      </w:pPr>
      <w:r>
        <w:rPr>
          <w:bCs/>
          <w:sz w:val="22"/>
          <w:szCs w:val="22"/>
        </w:rPr>
        <w:t>Οι λογικές αυτές αντιφάσεις τεκμηριώνουν το παράλογο του κόσμου που ζούμε σήμερα με στόχο να κινητοποιήσουν την εγρήγορση των ανθρώπων και να προτρέψουν σε αντίσταση τους σ’ αυτή την δυστοπική, αντιφατική πραγματικότητα, στην οποία ο κόσμος διχάζεται λόγω συμφερόντων, εθνικιστικών, θρησκευτικών και ρατσιστικών ιδεολογιών και εμμονής σε στρεβλά καλλιτεχνικά πρότυπα.</w:t>
      </w:r>
    </w:p>
    <w:p w14:paraId="37334489">
      <w:pPr>
        <w:spacing w:line="240" w:lineRule="auto"/>
        <w:ind w:right="240" w:rightChars="109"/>
        <w:jc w:val="both"/>
        <w:rPr>
          <w:b/>
          <w:sz w:val="22"/>
          <w:szCs w:val="22"/>
        </w:rPr>
      </w:pPr>
    </w:p>
    <w:p w14:paraId="44D8FFF4">
      <w:pPr>
        <w:spacing w:line="240" w:lineRule="auto"/>
        <w:ind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53E018B8">
      <w:pPr>
        <w:spacing w:line="240" w:lineRule="auto"/>
        <w:ind w:right="240" w:rightChars="109"/>
        <w:jc w:val="both"/>
        <w:rPr>
          <w:bCs/>
          <w:sz w:val="22"/>
          <w:szCs w:val="22"/>
        </w:rPr>
      </w:pPr>
      <w:r>
        <w:rPr>
          <w:b/>
          <w:sz w:val="22"/>
          <w:szCs w:val="22"/>
        </w:rPr>
        <w:t>α)</w:t>
      </w:r>
      <w:r>
        <w:rPr>
          <w:bCs/>
          <w:sz w:val="22"/>
          <w:szCs w:val="22"/>
        </w:rPr>
        <w:t xml:space="preserve"> Η ερώτηση «Ποιοι είμαστε;» στην αρχή του δεύτερου κειμένου λειτουργεί ως αφόρμηση για να ξεδιπλωθεί όλη η δυσλειτουργική και αντιφατική πραγματικότητα που βιώνει διαχρονικά ο άνθρωπος στην παγκόσμια κοινωνία μας, όπου υπάρχει σύγκρουση πολλών αξιών και προτεραιοτήτων ζωής.</w:t>
      </w:r>
    </w:p>
    <w:p w14:paraId="572125F5">
      <w:pPr>
        <w:spacing w:line="240" w:lineRule="auto"/>
        <w:ind w:right="240" w:rightChars="109"/>
        <w:jc w:val="both"/>
        <w:rPr>
          <w:bCs/>
          <w:sz w:val="22"/>
          <w:szCs w:val="22"/>
        </w:rPr>
      </w:pPr>
      <w:r>
        <w:rPr>
          <w:bCs/>
          <w:sz w:val="22"/>
          <w:szCs w:val="22"/>
        </w:rPr>
        <w:t>Επιπλέον επικοινωνιακά έλκει το ενδιαφέρον του αναγνώστη, γιατί διατυπώνει ένα οντολογικό ερώτημα που πάντα θα αποτελεί απορία, καθώς όλοι το έχουν κατά νου. Μ’ αυτόν τον τρόπο το κείμενο κερδίζει σε αμεσότητα και ζωντάνια.</w:t>
      </w:r>
    </w:p>
    <w:p w14:paraId="2DB9FD0D">
      <w:pPr>
        <w:spacing w:line="240" w:lineRule="auto"/>
        <w:ind w:right="240" w:rightChars="109"/>
        <w:jc w:val="both"/>
        <w:rPr>
          <w:bCs/>
          <w:sz w:val="22"/>
          <w:szCs w:val="22"/>
        </w:rPr>
      </w:pPr>
      <w:r>
        <w:rPr>
          <w:b/>
          <w:sz w:val="22"/>
          <w:szCs w:val="22"/>
        </w:rPr>
        <w:t>β)</w:t>
      </w:r>
      <w:r>
        <w:rPr>
          <w:bCs/>
          <w:sz w:val="22"/>
          <w:szCs w:val="22"/>
        </w:rPr>
        <w:t xml:space="preserve"> Το συγκεκριμένο χωρίο χαρακτηρίζεται από μακροπερίοδο λόγο, γιατί η περίοδος του λόγου αποτελείται από μια κύρια πρόταση «Είμαστε υπήκοοι αυτού του ασυνάρτητου και παράλογου κόσμου» που ακολουθείται από αρκετές άλλες δευτερεύουσες, οι οποίες προσδιορίζουν την κύρια και εξαρτώνται συντακτικά η μια από την άλλη και μάλιστα δημιουργείται διαδοχική υπόταξη, ενώ κάποιες δευτερεύουσες συνδέονται και παρατακτικά. </w:t>
      </w:r>
    </w:p>
    <w:p w14:paraId="532D956B">
      <w:pPr>
        <w:spacing w:line="240" w:lineRule="auto"/>
        <w:ind w:right="240" w:rightChars="109"/>
        <w:jc w:val="both"/>
        <w:rPr>
          <w:bCs/>
          <w:sz w:val="22"/>
          <w:szCs w:val="22"/>
        </w:rPr>
      </w:pPr>
      <w:r>
        <w:rPr>
          <w:bCs/>
          <w:sz w:val="22"/>
          <w:szCs w:val="22"/>
        </w:rPr>
        <w:t xml:space="preserve">Το </w:t>
      </w:r>
      <w:r>
        <w:rPr>
          <w:sz w:val="22"/>
          <w:szCs w:val="22"/>
        </w:rPr>
        <w:t>ύφος</w:t>
      </w:r>
      <w:r>
        <w:rPr>
          <w:bCs/>
          <w:sz w:val="22"/>
          <w:szCs w:val="22"/>
        </w:rPr>
        <w:t xml:space="preserve"> που δημιουργείται με τον μακροπερίοδο λόγο και με αυτή την σύνδεση είναι ενός λόγου πυκνού σε νοήματα και τεκμηρίωση. Άρα, το ύφος θα μπορούσε να χαρακτηριστεί σοβαρό, πολύπλοκο και δυσνόητο για τον μη εξοικειωμένο αναγνώστη.</w:t>
      </w:r>
    </w:p>
    <w:p w14:paraId="16C9FE78">
      <w:pPr>
        <w:spacing w:line="240" w:lineRule="auto"/>
        <w:ind w:right="240" w:rightChars="109"/>
        <w:jc w:val="both"/>
        <w:rPr>
          <w:bCs/>
          <w:sz w:val="22"/>
          <w:szCs w:val="22"/>
        </w:rPr>
      </w:pPr>
    </w:p>
    <w:p w14:paraId="5E33F7D7">
      <w:pPr>
        <w:spacing w:line="240" w:lineRule="auto"/>
        <w:ind w:right="240" w:rightChars="109"/>
        <w:rPr>
          <w:b/>
          <w:sz w:val="22"/>
          <w:szCs w:val="22"/>
        </w:rPr>
      </w:pPr>
      <w:r>
        <w:rPr>
          <w:b/>
          <w:sz w:val="22"/>
          <w:szCs w:val="22"/>
        </w:rPr>
        <w:t>ΘΕΜΑ 3 (μονάδες 15)</w:t>
      </w:r>
    </w:p>
    <w:p w14:paraId="0AB7E06E">
      <w:pPr>
        <w:spacing w:line="240" w:lineRule="auto"/>
        <w:ind w:right="240" w:rightChars="109"/>
        <w:jc w:val="both"/>
        <w:rPr>
          <w:bCs/>
          <w:sz w:val="22"/>
          <w:szCs w:val="22"/>
        </w:rPr>
      </w:pPr>
      <w:r>
        <w:rPr>
          <w:bCs/>
          <w:sz w:val="22"/>
          <w:szCs w:val="22"/>
        </w:rPr>
        <w:t xml:space="preserve">Το θέμα του κειμένου είναι η επιβολή από το κράτος, στα πλαίσια ενός μελλοντολογικού αφηγήματος, της </w:t>
      </w:r>
      <w:r>
        <w:rPr>
          <w:sz w:val="22"/>
          <w:szCs w:val="22"/>
        </w:rPr>
        <w:t xml:space="preserve">μαζοποίησης </w:t>
      </w:r>
      <w:r>
        <w:rPr>
          <w:bCs/>
          <w:sz w:val="22"/>
          <w:szCs w:val="22"/>
        </w:rPr>
        <w:t>στον τρόπο σκέψης των ανθρώπων, στα συναισθήματα τους  και στους στόχους που οφείλουν να έχουν στη ζωή. Συγκεκριμένα, αρχικά με την αναγγελία νόμων που υποδεικνύει αφάνταστη πληθώρα (Νόμος 11.113.303), με τη χρήση οξύμωρου σχήματος (Υπουργείο Μαζικής Πρωτοβουλίας) και με τη χρήση κεφαλαίων στην αναφορά των κύριων στόχων του κράτους (Ιδεώδες της Μαζικής Ζωής μας / Μαζική Παραγωγή) και αυτών που ελέγχουν την υλοποίησή τους (Μαζικός Υπεύθυνος / Κράτος), γίνεται εμφανής μια εφιαλτική κοινωνική πραγματικότητα στην οποία όλος ο «εσωτερικός κόσμος των πολιτών» διαμορφώνεται από μια κεντρική εξουσία μέσω νόμων, που με αφάνταστη εμμονή σε λεπτομέρειες, προδιαγράφουν τα συναισθήματα όλων «έχουμε τώρα τυποποιημένη και την Ευτυχία» εναρμονίζοντας όλους τους ανθρώπους σε έναν ενιαίο τύπο πολίτη, όπου ακόμα και οι συμπεριφορές και οι συναισθηματικές αντιδράσεις πρέπει να είναι συγκεκριμένες και τυποποιημένες, όπως και τα προϊόντα, για να είναι βέβαια και απόλυτα ελέγξιμες από την κεντρική εξουσία. Κυριαρχεί ως βασικός στόχος και τελικό επίτευγμα η μαζική παραγωγή των προϊόντων που παραγκωνίζει κάθε άλλη προτεραιότητα «το μεγάλο, το υψηλό …τη Μαζική Παραγωγή». Η ειρωνεία του αφηγητή «. . . και τι μεγαλειώδης απλοποίηση . . .» καυτηριάζει αυτές τις προσπάθειες του κράτους στα πλαίσια των οποίων ακόμα και βασικοί στόχοι όπως η Ευτυχία τυποποιούνται και επιβάλλονται, αντί να βιώνονται προσωπικά και διαφορετικά από κάθε άνθρωπο.</w:t>
      </w:r>
    </w:p>
    <w:p w14:paraId="4B298FF6">
      <w:pPr>
        <w:spacing w:line="240" w:lineRule="auto"/>
        <w:ind w:right="240" w:rightChars="109"/>
        <w:jc w:val="both"/>
        <w:rPr>
          <w:bCs/>
          <w:sz w:val="22"/>
          <w:szCs w:val="22"/>
        </w:rPr>
      </w:pPr>
      <w:r>
        <w:rPr>
          <w:bCs/>
          <w:sz w:val="22"/>
          <w:szCs w:val="22"/>
        </w:rPr>
        <w:t xml:space="preserve">Ο μαθητής / -τρια, ανάλογα με τα προσωπικά του βιώματα και τον χαρακτήρα του, μπορεί να τοποθετηθεί κριτικά εκφράζοντας πιθανόν τον αποτροπιασμό του και την απογοήτευσή του για αυτήν την δυστοπική κοινωνία ή κάνοντας κάποιους παραλληλισμούς με σημερινά ολοκληρωτικά καθεστώτα (Βόρεια Κορέα). Αρκεί αυτά που θα γράψει να είναι τεκμηριωμένα. </w:t>
      </w:r>
    </w:p>
    <w:p w14:paraId="61EB2E7A">
      <w:pPr>
        <w:spacing w:line="256" w:lineRule="auto"/>
        <w:ind w:right="240" w:rightChars="109"/>
        <w:jc w:val="left"/>
        <w:rPr>
          <w:rFonts w:cstheme="minorHAnsi"/>
          <w:b/>
          <w:sz w:val="22"/>
          <w:szCs w:val="22"/>
        </w:rPr>
        <w:sectPr>
          <w:pgSz w:w="11906" w:h="16838"/>
          <w:pgMar w:top="720" w:right="720" w:bottom="720" w:left="720" w:header="708" w:footer="708" w:gutter="0"/>
          <w:cols w:space="708" w:num="1"/>
          <w:docGrid w:linePitch="360" w:charSpace="0"/>
        </w:sectPr>
      </w:pPr>
    </w:p>
    <w:p w14:paraId="4314ED24">
      <w:pPr>
        <w:spacing w:line="240" w:lineRule="auto"/>
        <w:ind w:right="240" w:rightChars="109"/>
        <w:jc w:val="both"/>
        <w:rPr>
          <w:rFonts w:eastAsiaTheme="minorEastAsia" w:cstheme="minorHAnsi"/>
          <w:sz w:val="22"/>
          <w:szCs w:val="22"/>
        </w:rPr>
      </w:pPr>
      <w:r>
        <w:rPr>
          <w:rFonts w:eastAsia="Calibri" w:asciiTheme="minorHAnsi" w:hAnsiTheme="minorHAnsi" w:cstheme="minorHAnsi"/>
          <w:b/>
          <w:sz w:val="22"/>
          <w:szCs w:val="22"/>
        </w:rPr>
        <w:t>Κείμενο 1</w:t>
      </w:r>
    </w:p>
    <w:p w14:paraId="14DA5825">
      <w:pPr>
        <w:spacing w:line="240" w:lineRule="auto"/>
        <w:ind w:right="240" w:rightChars="109"/>
        <w:jc w:val="center"/>
        <w:rPr>
          <w:rFonts w:ascii="Calibri" w:hAnsi="Calibri" w:cs="Arial"/>
          <w:b/>
          <w:sz w:val="22"/>
          <w:szCs w:val="22"/>
        </w:rPr>
      </w:pPr>
      <w:r>
        <w:rPr>
          <w:rFonts w:ascii="Calibri" w:hAnsi="Calibri" w:cs="Arial"/>
          <w:b/>
          <w:sz w:val="22"/>
          <w:szCs w:val="22"/>
        </w:rPr>
        <w:t>Οι μαραμένοι άνθρωποι δε χρειάζονται Υπουργείο Μοναξιάς</w:t>
      </w:r>
    </w:p>
    <w:p w14:paraId="177443A8">
      <w:pPr>
        <w:shd w:val="clear" w:color="auto" w:fill="FFFFFF"/>
        <w:spacing w:line="240" w:lineRule="auto"/>
        <w:ind w:right="240" w:rightChars="109"/>
        <w:jc w:val="both"/>
        <w:rPr>
          <w:rFonts w:cstheme="minorHAnsi"/>
          <w:i/>
          <w:iCs/>
          <w:spacing w:val="-2"/>
          <w:sz w:val="22"/>
          <w:szCs w:val="22"/>
        </w:rPr>
      </w:pPr>
      <w:r>
        <w:rPr>
          <w:rFonts w:asciiTheme="minorHAnsi" w:hAnsiTheme="minorHAnsi" w:cstheme="minorHAnsi"/>
          <w:i/>
          <w:iCs/>
          <w:sz w:val="22"/>
          <w:szCs w:val="22"/>
        </w:rPr>
        <w:t>Το παρακάτω κείμενο αποτελεί απόσπασμα άρθρου του Γιάννη Τριάντη που δημοσιεύτηκε στον ειδησεογραφικό ιστότοπο «</w:t>
      </w:r>
      <w:r>
        <w:rPr>
          <w:rFonts w:asciiTheme="minorHAnsi" w:hAnsiTheme="minorHAnsi" w:cstheme="minorHAnsi"/>
          <w:i/>
          <w:iCs/>
          <w:sz w:val="22"/>
          <w:szCs w:val="22"/>
          <w:lang w:val="en-US"/>
        </w:rPr>
        <w:t>news</w:t>
      </w:r>
      <w:r>
        <w:rPr>
          <w:rFonts w:asciiTheme="minorHAnsi" w:hAnsiTheme="minorHAnsi" w:cstheme="minorHAnsi"/>
          <w:i/>
          <w:iCs/>
          <w:sz w:val="22"/>
          <w:szCs w:val="22"/>
        </w:rPr>
        <w:t>247.</w:t>
      </w:r>
      <w:r>
        <w:rPr>
          <w:rFonts w:asciiTheme="minorHAnsi" w:hAnsiTheme="minorHAnsi" w:cstheme="minorHAnsi"/>
          <w:i/>
          <w:iCs/>
          <w:sz w:val="22"/>
          <w:szCs w:val="22"/>
          <w:lang w:val="en-US"/>
        </w:rPr>
        <w:t>gr</w:t>
      </w:r>
      <w:r>
        <w:rPr>
          <w:rFonts w:asciiTheme="minorHAnsi" w:hAnsiTheme="minorHAnsi" w:cstheme="minorHAnsi"/>
          <w:i/>
          <w:iCs/>
          <w:sz w:val="22"/>
          <w:szCs w:val="22"/>
        </w:rPr>
        <w:t>» στις 2 Μαρτίου 2021.</w:t>
      </w:r>
    </w:p>
    <w:p w14:paraId="6254510E">
      <w:pPr>
        <w:shd w:val="clear" w:color="auto" w:fill="FFFFFF"/>
        <w:spacing w:line="240" w:lineRule="auto"/>
        <w:ind w:right="240" w:rightChars="109"/>
        <w:jc w:val="both"/>
        <w:rPr>
          <w:rFonts w:cstheme="minorHAnsi"/>
          <w:i/>
          <w:iCs/>
          <w:sz w:val="22"/>
          <w:szCs w:val="22"/>
        </w:rPr>
      </w:pPr>
    </w:p>
    <w:p w14:paraId="57B67BCC">
      <w:pPr>
        <w:pStyle w:val="2"/>
        <w:shd w:val="clear" w:color="auto" w:fill="FFFFFF"/>
        <w:spacing w:before="0" w:beforeAutospacing="0" w:after="0" w:afterAutospacing="0" w:line="240" w:lineRule="auto"/>
        <w:ind w:right="240" w:rightChars="109" w:firstLine="567"/>
        <w:jc w:val="both"/>
        <w:rPr>
          <w:rFonts w:asciiTheme="minorHAnsi" w:hAnsiTheme="minorHAnsi" w:cstheme="minorHAnsi"/>
          <w:b w:val="0"/>
          <w:bCs w:val="0"/>
          <w:sz w:val="22"/>
          <w:szCs w:val="22"/>
        </w:rPr>
      </w:pPr>
      <w:r>
        <w:rPr>
          <w:rFonts w:asciiTheme="minorHAnsi" w:hAnsiTheme="minorHAnsi" w:cstheme="minorHAnsi"/>
          <w:b w:val="0"/>
          <w:bCs w:val="0"/>
          <w:sz w:val="22"/>
          <w:szCs w:val="22"/>
        </w:rPr>
        <w:t xml:space="preserve">Ξεφυτρώνουν ένα ένα. Πρώτα στην Αγγλία, τώρα στην Ιαπωνία: Υπουργεία Μοναξιάς! Πραγματική έγνοια για όσους η ζωή αλλιώς τους μίλησε και βρίσκονται μόνοι, αγνοημένοι, σιωπηλοί στον ομιχλώδη κόσμο τους, δίχως κλαδάκι να πιαστούν; Μήπως πρόκειται για ανώφελη επίδειξη μέριμνας η οποία κρύβει (άθελά της;) τις αιτίες που δημιουργούν πνιγηρή ατμόσφαιρα μοναξιάς και αδιεξόδου, αυτοκτονικές τάσεις και μαραμένους ανθρώπους; </w:t>
      </w:r>
    </w:p>
    <w:p w14:paraId="0EB828AA">
      <w:pPr>
        <w:pStyle w:val="2"/>
        <w:shd w:val="clear" w:color="auto" w:fill="FFFFFF"/>
        <w:spacing w:before="0" w:beforeAutospacing="0" w:after="0" w:afterAutospacing="0" w:line="240" w:lineRule="auto"/>
        <w:ind w:right="240" w:rightChars="109" w:firstLine="567"/>
        <w:jc w:val="both"/>
        <w:rPr>
          <w:rFonts w:asciiTheme="minorHAnsi" w:hAnsiTheme="minorHAnsi" w:cstheme="minorHAnsi"/>
          <w:b w:val="0"/>
          <w:bCs w:val="0"/>
          <w:sz w:val="22"/>
          <w:szCs w:val="22"/>
        </w:rPr>
      </w:pPr>
      <w:r>
        <w:rPr>
          <w:rFonts w:asciiTheme="minorHAnsi" w:hAnsiTheme="minorHAnsi" w:cstheme="minorHAnsi"/>
          <w:b w:val="0"/>
          <w:bCs w:val="0"/>
          <w:sz w:val="22"/>
          <w:szCs w:val="22"/>
        </w:rPr>
        <w:t xml:space="preserve">Ο λαβύρινθος της ατομικής μοναξιάς –προσοχή: της ατομικής– δεν προσφέρεται για ερμηνευτικές βεβαιότητες και απόλυτες προσεγγίσεις. Σ΄ αυτόν τον λαβύρινθο δύσκολα βρίσκεις μίτο και Αριάδνη. Όμως ως κοινωνικό φαινόμενο ευρείας κλίμακος, σαν κι αυτό που ταλανίζει τις δύο χώρες, η μοναξιά εκφεύγει των προσωπικών ορίων. Δεν οφείλεται τόσο σε ψυχογενή αίτια και ατομικές δυσκολίες που απομονώνουν, αλλά σε δομικά στοιχεία ορισμένων κοινωνιών. [...] Αντιγράφουμε από το «Βήμα» (17.1.2018): </w:t>
      </w:r>
    </w:p>
    <w:p w14:paraId="49FCB648">
      <w:pPr>
        <w:pStyle w:val="2"/>
        <w:shd w:val="clear" w:color="auto" w:fill="FFFFFF"/>
        <w:spacing w:before="0" w:beforeAutospacing="0" w:after="0" w:afterAutospacing="0" w:line="240" w:lineRule="auto"/>
        <w:ind w:right="240" w:rightChars="109" w:firstLine="567"/>
        <w:jc w:val="both"/>
        <w:rPr>
          <w:rFonts w:asciiTheme="minorHAnsi" w:hAnsiTheme="minorHAnsi" w:cstheme="minorHAnsi"/>
          <w:b w:val="0"/>
          <w:bCs w:val="0"/>
          <w:sz w:val="22"/>
          <w:szCs w:val="22"/>
        </w:rPr>
      </w:pPr>
      <w:r>
        <w:rPr>
          <w:rFonts w:asciiTheme="minorHAnsi" w:hAnsiTheme="minorHAnsi" w:cstheme="minorHAnsi"/>
          <w:b w:val="0"/>
          <w:bCs w:val="0"/>
          <w:sz w:val="22"/>
          <w:szCs w:val="22"/>
        </w:rPr>
        <w:t xml:space="preserve">«Οι περισσότεροι Βρετανοί ηλικίας άνω των 75 ετών ζουν μόνοι τους και περίπου 200.000 ηλικιωμένοι στο Ηνωμένο Βασίλειο δεν έχουν συνομιλήσει με κάποιο φίλο ή συγγενή τους για τουλάχιστον ένα μήνα, σύμφωνα με κυβερνητικά στοιχεία. Οι περισσότεροι γιατροί στη Βρετανία δέχονται έναν έως πέντε ασθενείς την ημέρα που τους επισκέπτονται κυρίως γιατί αισθάνονται μοναξιά, σύμφωνα με την Εκστρατεία για τον Τερματισμό της Μοναξιάς, ένα δίκτυο για την αντιμετώπιση της απειλής που θέτει στην υγεία των ηλικιωμένων η απομόνωση». Μολυβένια στοιχεία. Βαριά. Ανατριχιαστικά. Που δεν έχουν τη ρίζα τους σε μια επιβαρυμένη συνθήκη (π.χ. οικονομική καταστροφή, πόλεμος, πανδημία κ.ά.), αλλά, απ’ ό,τι φαίνεται, στον τρόπο που λειτουργεί η εγγλέζικη κοινωνία κι όχι μόνη αυτή. </w:t>
      </w:r>
    </w:p>
    <w:p w14:paraId="7EE9CEA8">
      <w:pPr>
        <w:pStyle w:val="2"/>
        <w:shd w:val="clear" w:color="auto" w:fill="FFFFFF"/>
        <w:spacing w:before="0" w:beforeAutospacing="0" w:after="0" w:afterAutospacing="0" w:line="240" w:lineRule="auto"/>
        <w:ind w:right="240" w:rightChars="109" w:firstLine="567"/>
        <w:jc w:val="both"/>
        <w:rPr>
          <w:rFonts w:asciiTheme="minorHAnsi" w:hAnsiTheme="minorHAnsi" w:cstheme="minorHAnsi"/>
          <w:b w:val="0"/>
          <w:bCs w:val="0"/>
          <w:sz w:val="22"/>
          <w:szCs w:val="22"/>
        </w:rPr>
      </w:pPr>
      <w:bookmarkStart w:id="92" w:name="_Hlk129470742"/>
      <w:r>
        <w:rPr>
          <w:rFonts w:asciiTheme="minorHAnsi" w:hAnsiTheme="minorHAnsi" w:cstheme="minorHAnsi"/>
          <w:b w:val="0"/>
          <w:bCs w:val="0"/>
          <w:sz w:val="22"/>
          <w:szCs w:val="22"/>
        </w:rPr>
        <w:t>Κι έλα τώρα εσύ, να κάνεις τι με το υπουργείο; Να πείσεις συγγενείς και φίλους των ηλικιωμένων να επικοινωνούν συχνότερα με τους εξόριστους και ξεχασμένους; Αφού οι ίδιοι, οι κοντινοί, οι δικοί τους άνθρωποι τους οδήγησαν στην εξορία και τους ξέχασαν…</w:t>
      </w:r>
      <w:bookmarkEnd w:id="92"/>
      <w:r>
        <w:rPr>
          <w:rFonts w:asciiTheme="minorHAnsi" w:hAnsiTheme="minorHAnsi" w:cstheme="minorHAnsi"/>
          <w:b w:val="0"/>
          <w:bCs w:val="0"/>
          <w:sz w:val="22"/>
          <w:szCs w:val="22"/>
        </w:rPr>
        <w:t xml:space="preserve"> Μήπως, πάλι, θα επιστρατευτούν ψυχολόγοι για βοήθεια σε αυτούς που ζουν πικρή ζωή, σημαδεμένοι από το παράπονο της εγκατάλειψης; Η μήπως διασκεδαστές, θεατρίνοι και μουσικάντηδες με παραστάσεις και συναυλίες για να γλυκάνουν τον καημό τους; </w:t>
      </w:r>
    </w:p>
    <w:p w14:paraId="6AA9EF73">
      <w:pPr>
        <w:pStyle w:val="2"/>
        <w:shd w:val="clear" w:color="auto" w:fill="FFFFFF"/>
        <w:spacing w:before="0" w:beforeAutospacing="0" w:after="0" w:afterAutospacing="0" w:line="240" w:lineRule="auto"/>
        <w:ind w:right="240" w:rightChars="109" w:firstLine="567"/>
        <w:jc w:val="both"/>
        <w:rPr>
          <w:rFonts w:asciiTheme="minorHAnsi" w:hAnsiTheme="minorHAnsi" w:cstheme="minorHAnsi"/>
          <w:b w:val="0"/>
          <w:bCs w:val="0"/>
          <w:sz w:val="22"/>
          <w:szCs w:val="22"/>
        </w:rPr>
      </w:pPr>
      <w:r>
        <w:rPr>
          <w:rFonts w:asciiTheme="minorHAnsi" w:hAnsiTheme="minorHAnsi" w:cstheme="minorHAnsi"/>
          <w:b w:val="0"/>
          <w:bCs w:val="0"/>
          <w:sz w:val="22"/>
          <w:szCs w:val="22"/>
        </w:rPr>
        <w:t xml:space="preserve">Καλές προθέσεις, άδικος κόπος. Δεν επιστρέφει έτσι το χαμόγελο στα χείλη των ανθρώπων που είναι σβησμένοι από τον κοινωνικό χάρτη. Τους λείπει η ζέση, το βλέμμα, η φωνή, το χάδι και το χαμόγελο των δικών τους. Φως φανάρι, επομένως. Τα αίτια είναι εγγενή. Κοινωνικά. Αφορούν κυρίως τη συκοφαντημένη στα μέρη μας οικογένεια. Αυτό το διαρκές και ακατάλυτο «μαζί», από το οποίο αναβλύζουν έγνοια, φροντίδα και θαλπωρή. Αυτόν τον ιερό δεσμό, που παρά τα υπαρκτά αρνητικά του, φαντάζει φωτισμένο οχυρό, ειδικά σε δύσκολους καιρούς. Και, ναι. Δεν πειράζει να φωνάζει η μάνα σου «πάρε ζακέτα μην κρυώσεις» κι ας έχεις περάσει τα πενήντα. Μακάρι να ήταν έτσι, σαν κι αυτό, τα δυναστικά του κόσμου… Η οικογένεια, λοιπόν. Που αποδομήθηκε. Που έχασε τη χάρη και την αγκαλιά της. Και, βέβαια, η ιδέα της κοινότητας που εγκαταλείπεται, μαζί με την υποχώρηση της συλλογικότητας, του κοινώς δράν, και της αλληλεγγύης. </w:t>
      </w:r>
    </w:p>
    <w:p w14:paraId="145408B0">
      <w:pPr>
        <w:pStyle w:val="2"/>
        <w:shd w:val="clear" w:color="auto" w:fill="FFFFFF"/>
        <w:spacing w:before="0" w:beforeAutospacing="0" w:after="0" w:afterAutospacing="0" w:line="240" w:lineRule="auto"/>
        <w:ind w:right="240" w:rightChars="109" w:firstLine="567"/>
        <w:jc w:val="both"/>
        <w:rPr>
          <w:rFonts w:asciiTheme="minorHAnsi" w:hAnsiTheme="minorHAnsi" w:cstheme="minorHAnsi"/>
          <w:b w:val="0"/>
          <w:bCs w:val="0"/>
          <w:sz w:val="22"/>
          <w:szCs w:val="22"/>
        </w:rPr>
      </w:pPr>
      <w:r>
        <w:rPr>
          <w:rFonts w:asciiTheme="minorHAnsi" w:hAnsiTheme="minorHAnsi" w:cstheme="minorHAnsi"/>
          <w:b w:val="0"/>
          <w:bCs w:val="0"/>
          <w:sz w:val="22"/>
          <w:szCs w:val="22"/>
        </w:rPr>
        <w:t>Αλήθεια, τι μπορεί να προσφέρει το υπουργείο Μοναξιάς; [...] Πρόκειται για τρύπιες ομπρέλες στη δυνατή βροχή. Για θυμίαμα που δεν το φοβούνται οι δαίμονες. Το άγριο ποτάμι της σύγχρονης ζωής θα συνεχίσει να κυλά θολό και άρρωστο. Ίσως γιατί το «μυστικό» βρίσκεται στις μολυσμένες πηγές του. Αν δεν φτάσεις ως εκεί, αν δεν τις βρεις και δεν τις τσιμεντώσεις, όσα υπουργεία Μοναξιάς κι αν σκαρώσεις, όσα φάρμακα κι αν επινοήσει το χημείο της καταστολής, λύση δεν θα βρεθεί.</w:t>
      </w:r>
    </w:p>
    <w:p w14:paraId="76DE0FB7">
      <w:pPr>
        <w:shd w:val="clear" w:color="auto" w:fill="FFFFFF"/>
        <w:spacing w:line="240" w:lineRule="auto"/>
        <w:ind w:right="240" w:rightChars="109"/>
        <w:rPr>
          <w:rFonts w:cstheme="minorHAnsi"/>
          <w:b/>
          <w:bCs/>
          <w:sz w:val="22"/>
          <w:szCs w:val="22"/>
        </w:rPr>
      </w:pPr>
    </w:p>
    <w:p w14:paraId="400DE022">
      <w:pPr>
        <w:shd w:val="clear" w:color="auto" w:fill="FFFFFF"/>
        <w:spacing w:line="240" w:lineRule="auto"/>
        <w:ind w:right="240" w:rightChars="109"/>
        <w:rPr>
          <w:rFonts w:cstheme="minorHAnsi"/>
          <w:b/>
          <w:bCs/>
          <w:sz w:val="22"/>
          <w:szCs w:val="22"/>
        </w:rPr>
      </w:pPr>
      <w:r>
        <w:rPr>
          <w:rFonts w:asciiTheme="minorHAnsi" w:hAnsiTheme="minorHAnsi" w:cstheme="minorHAnsi"/>
          <w:b/>
          <w:bCs/>
          <w:sz w:val="22"/>
          <w:szCs w:val="22"/>
        </w:rPr>
        <w:t>Κείμενο 2</w:t>
      </w:r>
    </w:p>
    <w:p w14:paraId="6F5C4D8B">
      <w:pPr>
        <w:shd w:val="clear" w:color="auto" w:fill="FFFFFF"/>
        <w:spacing w:line="240" w:lineRule="auto"/>
        <w:ind w:right="240" w:rightChars="109"/>
        <w:jc w:val="center"/>
        <w:rPr>
          <w:rFonts w:cstheme="minorHAnsi"/>
          <w:b/>
          <w:bCs/>
          <w:sz w:val="22"/>
          <w:szCs w:val="22"/>
        </w:rPr>
      </w:pPr>
      <w:r>
        <w:rPr>
          <w:rFonts w:asciiTheme="minorHAnsi" w:hAnsiTheme="minorHAnsi" w:cstheme="minorHAnsi"/>
          <w:b/>
          <w:bCs/>
          <w:sz w:val="22"/>
          <w:szCs w:val="22"/>
        </w:rPr>
        <w:t>Η καλή πλευρά της μοναξιάς στα σύντομα νορβηγικά καλοκαίρια</w:t>
      </w:r>
    </w:p>
    <w:p w14:paraId="4317BB7E">
      <w:pPr>
        <w:spacing w:line="240" w:lineRule="auto"/>
        <w:ind w:right="240" w:rightChars="109"/>
        <w:jc w:val="both"/>
        <w:rPr>
          <w:rFonts w:cstheme="minorHAnsi"/>
          <w:i/>
          <w:spacing w:val="-2"/>
          <w:sz w:val="22"/>
          <w:szCs w:val="22"/>
        </w:rPr>
      </w:pPr>
      <w:r>
        <w:rPr>
          <w:rFonts w:asciiTheme="minorHAnsi" w:hAnsiTheme="minorHAnsi" w:cstheme="minorHAnsi"/>
          <w:i/>
          <w:spacing w:val="-2"/>
          <w:sz w:val="22"/>
          <w:szCs w:val="22"/>
        </w:rPr>
        <w:t>Το παρακάτω κείμενο αποτελεί παρουσίαση της νορβηγικής ταινίας «</w:t>
      </w:r>
      <w:r>
        <w:rPr>
          <w:rFonts w:asciiTheme="minorHAnsi" w:hAnsiTheme="minorHAnsi" w:cstheme="minorHAnsi"/>
          <w:i/>
          <w:spacing w:val="-2"/>
          <w:sz w:val="22"/>
          <w:szCs w:val="22"/>
          <w:lang w:val="en-US"/>
        </w:rPr>
        <w:t>Sofia</w:t>
      </w:r>
      <w:r>
        <w:rPr>
          <w:rFonts w:asciiTheme="minorHAnsi" w:hAnsiTheme="minorHAnsi" w:cstheme="minorHAnsi"/>
          <w:i/>
          <w:spacing w:val="-2"/>
          <w:sz w:val="22"/>
          <w:szCs w:val="22"/>
        </w:rPr>
        <w:t xml:space="preserve">, </w:t>
      </w:r>
      <w:r>
        <w:rPr>
          <w:rFonts w:asciiTheme="minorHAnsi" w:hAnsiTheme="minorHAnsi" w:cstheme="minorHAnsi"/>
          <w:i/>
          <w:spacing w:val="-2"/>
          <w:sz w:val="22"/>
          <w:szCs w:val="22"/>
          <w:lang w:val="en-US"/>
        </w:rPr>
        <w:t>Last</w:t>
      </w:r>
      <w:r>
        <w:rPr>
          <w:rFonts w:asciiTheme="minorHAnsi" w:hAnsiTheme="minorHAnsi" w:cstheme="minorHAnsi"/>
          <w:i/>
          <w:spacing w:val="-2"/>
          <w:sz w:val="22"/>
          <w:szCs w:val="22"/>
        </w:rPr>
        <w:t xml:space="preserve"> </w:t>
      </w:r>
      <w:r>
        <w:rPr>
          <w:rFonts w:asciiTheme="minorHAnsi" w:hAnsiTheme="minorHAnsi" w:cstheme="minorHAnsi"/>
          <w:i/>
          <w:spacing w:val="-2"/>
          <w:sz w:val="22"/>
          <w:szCs w:val="22"/>
          <w:lang w:val="en-US"/>
        </w:rPr>
        <w:t>Summer</w:t>
      </w:r>
      <w:r>
        <w:rPr>
          <w:rFonts w:asciiTheme="minorHAnsi" w:hAnsiTheme="minorHAnsi" w:cstheme="minorHAnsi"/>
          <w:i/>
          <w:spacing w:val="-2"/>
          <w:sz w:val="22"/>
          <w:szCs w:val="22"/>
        </w:rPr>
        <w:t>» («</w:t>
      </w:r>
      <w:r>
        <w:rPr>
          <w:rFonts w:asciiTheme="minorHAnsi" w:hAnsiTheme="minorHAnsi" w:cstheme="minorHAnsi"/>
          <w:i/>
          <w:spacing w:val="-2"/>
          <w:sz w:val="22"/>
          <w:szCs w:val="22"/>
          <w:lang w:val="en-US"/>
        </w:rPr>
        <w:t>Sofia</w:t>
      </w:r>
      <w:r>
        <w:rPr>
          <w:rFonts w:asciiTheme="minorHAnsi" w:hAnsiTheme="minorHAnsi" w:cstheme="minorHAnsi"/>
          <w:i/>
          <w:spacing w:val="-2"/>
          <w:sz w:val="22"/>
          <w:szCs w:val="22"/>
        </w:rPr>
        <w:t xml:space="preserve">, </w:t>
      </w:r>
      <w:r>
        <w:rPr>
          <w:rFonts w:asciiTheme="minorHAnsi" w:hAnsiTheme="minorHAnsi" w:cstheme="minorHAnsi"/>
          <w:i/>
          <w:spacing w:val="-2"/>
          <w:sz w:val="22"/>
          <w:szCs w:val="22"/>
          <w:lang w:val="en-US"/>
        </w:rPr>
        <w:t>en</w:t>
      </w:r>
      <w:r>
        <w:rPr>
          <w:rFonts w:asciiTheme="minorHAnsi" w:hAnsiTheme="minorHAnsi" w:cstheme="minorHAnsi"/>
          <w:i/>
          <w:spacing w:val="-2"/>
          <w:sz w:val="22"/>
          <w:szCs w:val="22"/>
        </w:rPr>
        <w:t xml:space="preserve"> </w:t>
      </w:r>
      <w:r>
        <w:rPr>
          <w:rFonts w:asciiTheme="minorHAnsi" w:hAnsiTheme="minorHAnsi" w:cstheme="minorHAnsi"/>
          <w:i/>
          <w:spacing w:val="-2"/>
          <w:sz w:val="22"/>
          <w:szCs w:val="22"/>
          <w:lang w:val="en-US"/>
        </w:rPr>
        <w:t>sommar</w:t>
      </w:r>
      <w:r>
        <w:rPr>
          <w:rFonts w:asciiTheme="minorHAnsi" w:hAnsiTheme="minorHAnsi" w:cstheme="minorHAnsi"/>
          <w:i/>
          <w:spacing w:val="-2"/>
          <w:sz w:val="22"/>
          <w:szCs w:val="22"/>
        </w:rPr>
        <w:t xml:space="preserve">»), που δημοσιεύτηκε στην εφημερίδα </w:t>
      </w:r>
      <w:r>
        <w:rPr>
          <w:rFonts w:asciiTheme="minorHAnsi" w:hAnsiTheme="minorHAnsi" w:cstheme="minorHAnsi"/>
          <w:i/>
          <w:spacing w:val="-2"/>
          <w:sz w:val="22"/>
          <w:szCs w:val="22"/>
          <w:lang w:val="en-US"/>
        </w:rPr>
        <w:t>LiFo</w:t>
      </w:r>
      <w:r>
        <w:rPr>
          <w:rFonts w:asciiTheme="minorHAnsi" w:hAnsiTheme="minorHAnsi" w:cstheme="minorHAnsi"/>
          <w:i/>
          <w:spacing w:val="-2"/>
          <w:sz w:val="22"/>
          <w:szCs w:val="22"/>
        </w:rPr>
        <w:t xml:space="preserve"> στις 27 Ιουλίου 2022.</w:t>
      </w:r>
    </w:p>
    <w:p w14:paraId="00809D21">
      <w:pPr>
        <w:spacing w:line="240" w:lineRule="auto"/>
        <w:ind w:right="240" w:rightChars="109"/>
        <w:jc w:val="both"/>
        <w:rPr>
          <w:rFonts w:cstheme="minorHAnsi"/>
          <w:i/>
          <w:sz w:val="22"/>
          <w:szCs w:val="22"/>
        </w:rPr>
      </w:pPr>
    </w:p>
    <w:p w14:paraId="6118B1FC">
      <w:pPr>
        <w:shd w:val="clear" w:color="auto" w:fill="FFFFFF"/>
        <w:spacing w:line="240" w:lineRule="auto"/>
        <w:ind w:right="240" w:rightChars="109"/>
        <w:jc w:val="both"/>
        <w:rPr>
          <w:rFonts w:cstheme="minorHAnsi"/>
          <w:sz w:val="22"/>
          <w:szCs w:val="22"/>
        </w:rPr>
      </w:pPr>
      <w:r>
        <w:rPr>
          <w:rFonts w:asciiTheme="minorHAnsi" w:hAnsiTheme="minorHAnsi" w:cstheme="minorHAnsi"/>
          <w:sz w:val="22"/>
          <w:szCs w:val="22"/>
        </w:rPr>
        <w:t>Το Sofia, Last Summer (Sofia, en sommar), που κέρδισε το βραβείο των κριτικών κινηματογράφου στο νορβηγικό φεστιβάλ ταινιών μικρού μήκους, ακολουθεί τη Σοφία, που ζει ένα καλοκαίρι μόνη της στο πατρικό της σπίτι. Η Σοφία, την οποία υποδύεται η ηθοποιός Ines Høysæter Asserson, πασχίζει να συνδεθεί με νέους ανθρώπους και, μακριά από την καλύτερη φίλη της, περνάει ένα καλοκαίρι μόνη της. Μέσα από μια συνάντηση με έναν άλλο ξένο, η Σοφία μπορεί να δει ξανά το φως του καλοκαιριού.</w:t>
      </w:r>
    </w:p>
    <w:p w14:paraId="0B70F6D4">
      <w:pPr>
        <w:shd w:val="clear" w:color="auto" w:fill="FFFFFF"/>
        <w:spacing w:line="240" w:lineRule="auto"/>
        <w:ind w:right="240" w:rightChars="109" w:firstLine="567"/>
        <w:jc w:val="both"/>
        <w:rPr>
          <w:rFonts w:cstheme="minorHAnsi"/>
          <w:sz w:val="22"/>
          <w:szCs w:val="22"/>
        </w:rPr>
      </w:pPr>
      <w:r>
        <w:rPr>
          <w:rFonts w:asciiTheme="minorHAnsi" w:hAnsiTheme="minorHAnsi" w:cstheme="minorHAnsi"/>
          <w:sz w:val="22"/>
          <w:szCs w:val="22"/>
        </w:rPr>
        <w:t>«Η μοναξιά είναι ένα θέμα που πιάνω τον εαυτό μου να το εξερευνά, σχεδόν κάθε φορά που κάνω μια ταινία» λέει ο σκηνοθέτης Eivind Landsvik με έδρα το Όσλο. «Με αυτή την ταινία ήθελα να εξερευνήσω και τα θετικά της μοναξιάς. Η άνεση της παρέας με τον εαυτό σου είναι το σημείο όπου μπορείς να βρεις ηρεμία και χρόνο να σκεφτείς, να προβληματιστείς και να απολαύσεις τις πολυπόθητες καλοκαιρινές μέρες του σύντομου νορβηγικού καλοκαιριού. Ήθελα επίσης να πω κάτι σχετικά με το να έχεις το προνόμιο να επιλέγεις να είσαι μόνος σου».</w:t>
      </w:r>
    </w:p>
    <w:p w14:paraId="07B9DFA3">
      <w:pPr>
        <w:shd w:val="clear" w:color="auto" w:fill="FFFFFF"/>
        <w:spacing w:line="240" w:lineRule="auto"/>
        <w:ind w:right="240" w:rightChars="109"/>
        <w:jc w:val="both"/>
        <w:rPr>
          <w:rFonts w:cstheme="minorHAnsi"/>
          <w:b/>
          <w:bCs/>
          <w:sz w:val="22"/>
          <w:szCs w:val="22"/>
        </w:rPr>
      </w:pPr>
    </w:p>
    <w:p w14:paraId="00C521AC">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Κείμενο 3</w:t>
      </w:r>
    </w:p>
    <w:p w14:paraId="25A97277">
      <w:pPr>
        <w:shd w:val="clear" w:color="auto" w:fill="FFFFFF"/>
        <w:spacing w:line="240" w:lineRule="auto"/>
        <w:ind w:right="240" w:rightChars="109"/>
        <w:jc w:val="center"/>
        <w:rPr>
          <w:rFonts w:cstheme="minorHAnsi"/>
          <w:b/>
          <w:bCs/>
          <w:sz w:val="22"/>
          <w:szCs w:val="22"/>
        </w:rPr>
      </w:pPr>
      <w:r>
        <w:rPr>
          <w:rFonts w:asciiTheme="minorHAnsi" w:hAnsiTheme="minorHAnsi" w:cstheme="minorHAnsi"/>
          <w:b/>
          <w:bCs/>
          <w:sz w:val="22"/>
          <w:szCs w:val="22"/>
        </w:rPr>
        <w:t>Μικρή ευτυχία</w:t>
      </w:r>
    </w:p>
    <w:p w14:paraId="709914CC">
      <w:pPr>
        <w:spacing w:line="240" w:lineRule="auto"/>
        <w:ind w:right="240" w:rightChars="109"/>
        <w:jc w:val="both"/>
        <w:rPr>
          <w:rFonts w:cstheme="minorHAnsi"/>
          <w:i/>
          <w:sz w:val="22"/>
          <w:szCs w:val="22"/>
        </w:rPr>
      </w:pPr>
      <w:r>
        <w:rPr>
          <w:rFonts w:asciiTheme="minorHAnsi" w:hAnsiTheme="minorHAnsi" w:cstheme="minorHAnsi"/>
          <w:i/>
          <w:sz w:val="22"/>
          <w:szCs w:val="22"/>
        </w:rPr>
        <w:t>Το παρακάτω ποίημα του Μάρκου Μέσκου συμπεριλαμβάνεται στην ποιητική του συλλογή «Πριν από τον θάνατο (1958).</w:t>
      </w:r>
    </w:p>
    <w:p w14:paraId="3BBFCC16">
      <w:pPr>
        <w:shd w:val="clear" w:color="auto" w:fill="FFFFFF"/>
        <w:spacing w:line="240" w:lineRule="auto"/>
        <w:ind w:right="240" w:rightChars="109"/>
        <w:rPr>
          <w:rFonts w:cstheme="minorHAnsi"/>
          <w:sz w:val="22"/>
          <w:szCs w:val="22"/>
        </w:rPr>
      </w:pPr>
    </w:p>
    <w:p w14:paraId="48052E80">
      <w:pPr>
        <w:shd w:val="clear" w:color="auto" w:fill="FFFFFF"/>
        <w:spacing w:line="240" w:lineRule="auto"/>
        <w:ind w:right="240" w:rightChars="109"/>
        <w:rPr>
          <w:rFonts w:cstheme="minorHAnsi"/>
          <w:sz w:val="22"/>
          <w:szCs w:val="22"/>
        </w:rPr>
      </w:pPr>
      <w:r>
        <w:rPr>
          <w:rFonts w:asciiTheme="minorHAnsi" w:hAnsiTheme="minorHAnsi" w:cstheme="minorHAnsi"/>
          <w:sz w:val="22"/>
          <w:szCs w:val="22"/>
        </w:rPr>
        <w:t>Είναι μια μικρή ευτυχία που ζω∙</w:t>
      </w:r>
      <w:r>
        <w:rPr>
          <w:rFonts w:asciiTheme="minorHAnsi" w:hAnsiTheme="minorHAnsi" w:cstheme="minorHAnsi"/>
          <w:sz w:val="22"/>
          <w:szCs w:val="22"/>
        </w:rPr>
        <w:br w:type="textWrapping"/>
      </w:r>
      <w:r>
        <w:rPr>
          <w:rFonts w:asciiTheme="minorHAnsi" w:hAnsiTheme="minorHAnsi" w:cstheme="minorHAnsi"/>
          <w:sz w:val="22"/>
          <w:szCs w:val="22"/>
        </w:rPr>
        <w:t>στα χέρια μου κρατάω το άσπρο ρίγος της ζωής</w:t>
      </w:r>
      <w:r>
        <w:rPr>
          <w:rFonts w:asciiTheme="minorHAnsi" w:hAnsiTheme="minorHAnsi" w:cstheme="minorHAnsi"/>
          <w:sz w:val="22"/>
          <w:szCs w:val="22"/>
        </w:rPr>
        <w:br w:type="textWrapping"/>
      </w:r>
      <w:r>
        <w:rPr>
          <w:rFonts w:asciiTheme="minorHAnsi" w:hAnsiTheme="minorHAnsi" w:cstheme="minorHAnsi"/>
          <w:sz w:val="22"/>
          <w:szCs w:val="22"/>
        </w:rPr>
        <w:t>στα χέρια μου κρατάω το μαύρο ρίγος του θανάτου,</w:t>
      </w:r>
      <w:r>
        <w:rPr>
          <w:rFonts w:asciiTheme="minorHAnsi" w:hAnsiTheme="minorHAnsi" w:cstheme="minorHAnsi"/>
          <w:sz w:val="22"/>
          <w:szCs w:val="22"/>
        </w:rPr>
        <w:br w:type="textWrapping"/>
      </w:r>
      <w:r>
        <w:rPr>
          <w:rFonts w:asciiTheme="minorHAnsi" w:hAnsiTheme="minorHAnsi" w:cstheme="minorHAnsi"/>
          <w:sz w:val="22"/>
          <w:szCs w:val="22"/>
        </w:rPr>
        <w:t>τα χρόνια μου περνούν κι ανθίζουνε όπως τριαντάφυλλα την άνοιξη</w:t>
      </w:r>
      <w:r>
        <w:rPr>
          <w:rFonts w:asciiTheme="minorHAnsi" w:hAnsiTheme="minorHAnsi" w:cstheme="minorHAnsi"/>
          <w:sz w:val="22"/>
          <w:szCs w:val="22"/>
        </w:rPr>
        <w:br w:type="textWrapping"/>
      </w:r>
      <w:r>
        <w:rPr>
          <w:rFonts w:asciiTheme="minorHAnsi" w:hAnsiTheme="minorHAnsi" w:cstheme="minorHAnsi"/>
          <w:sz w:val="22"/>
          <w:szCs w:val="22"/>
        </w:rPr>
        <w:t>μαδιούνται το χινόπωρο,</w:t>
      </w:r>
      <w:r>
        <w:rPr>
          <w:rFonts w:asciiTheme="minorHAnsi" w:hAnsiTheme="minorHAnsi" w:cstheme="minorHAnsi"/>
          <w:sz w:val="22"/>
          <w:szCs w:val="22"/>
        </w:rPr>
        <w:br w:type="textWrapping"/>
      </w:r>
      <w:r>
        <w:rPr>
          <w:rFonts w:asciiTheme="minorHAnsi" w:hAnsiTheme="minorHAnsi" w:cstheme="minorHAnsi"/>
          <w:sz w:val="22"/>
          <w:szCs w:val="22"/>
        </w:rPr>
        <w:t>αγαπάω τον κόσμο, πονάω για τον κόσμο,</w:t>
      </w:r>
      <w:r>
        <w:rPr>
          <w:rFonts w:asciiTheme="minorHAnsi" w:hAnsiTheme="minorHAnsi" w:cstheme="minorHAnsi"/>
          <w:sz w:val="22"/>
          <w:szCs w:val="22"/>
        </w:rPr>
        <w:br w:type="textWrapping"/>
      </w:r>
      <w:r>
        <w:rPr>
          <w:rFonts w:asciiTheme="minorHAnsi" w:hAnsiTheme="minorHAnsi" w:cstheme="minorHAnsi"/>
          <w:sz w:val="22"/>
          <w:szCs w:val="22"/>
        </w:rPr>
        <w:t>σκέφτομαι και λέω ζωή είναι αγάπη,</w:t>
      </w:r>
      <w:r>
        <w:rPr>
          <w:rFonts w:asciiTheme="minorHAnsi" w:hAnsiTheme="minorHAnsi" w:cstheme="minorHAnsi"/>
          <w:sz w:val="22"/>
          <w:szCs w:val="22"/>
        </w:rPr>
        <w:br w:type="textWrapping"/>
      </w:r>
      <w:r>
        <w:rPr>
          <w:rFonts w:asciiTheme="minorHAnsi" w:hAnsiTheme="minorHAnsi" w:cstheme="minorHAnsi"/>
          <w:sz w:val="22"/>
          <w:szCs w:val="22"/>
        </w:rPr>
        <w:t>σκέφτομαι και λέω θάνατος είναι αγάπη,</w:t>
      </w:r>
      <w:r>
        <w:rPr>
          <w:rFonts w:asciiTheme="minorHAnsi" w:hAnsiTheme="minorHAnsi" w:cstheme="minorHAnsi"/>
          <w:sz w:val="22"/>
          <w:szCs w:val="22"/>
        </w:rPr>
        <w:br w:type="textWrapping"/>
      </w:r>
      <w:r>
        <w:rPr>
          <w:rFonts w:asciiTheme="minorHAnsi" w:hAnsiTheme="minorHAnsi" w:cstheme="minorHAnsi"/>
          <w:sz w:val="22"/>
          <w:szCs w:val="22"/>
        </w:rPr>
        <w:t>δακρύζω από χαρά όταν πυρπολεί τα δέντρα</w:t>
      </w:r>
      <w:r>
        <w:rPr>
          <w:rFonts w:asciiTheme="minorHAnsi" w:hAnsiTheme="minorHAnsi" w:cstheme="minorHAnsi"/>
          <w:sz w:val="22"/>
          <w:szCs w:val="22"/>
        </w:rPr>
        <w:br w:type="textWrapping"/>
      </w:r>
      <w:r>
        <w:rPr>
          <w:rFonts w:asciiTheme="minorHAnsi" w:hAnsiTheme="minorHAnsi" w:cstheme="minorHAnsi"/>
          <w:sz w:val="22"/>
          <w:szCs w:val="22"/>
        </w:rPr>
        <w:t>το ερωτιάρικο αηδόνι,</w:t>
      </w:r>
      <w:r>
        <w:rPr>
          <w:rFonts w:asciiTheme="minorHAnsi" w:hAnsiTheme="minorHAnsi" w:cstheme="minorHAnsi"/>
          <w:sz w:val="22"/>
          <w:szCs w:val="22"/>
        </w:rPr>
        <w:br w:type="textWrapping"/>
      </w:r>
      <w:r>
        <w:rPr>
          <w:rFonts w:asciiTheme="minorHAnsi" w:hAnsiTheme="minorHAnsi" w:cstheme="minorHAnsi"/>
          <w:sz w:val="22"/>
          <w:szCs w:val="22"/>
        </w:rPr>
        <w:t>δακρύζω από τη λύπη που σταμάτησε</w:t>
      </w:r>
      <w:r>
        <w:rPr>
          <w:rFonts w:asciiTheme="minorHAnsi" w:hAnsiTheme="minorHAnsi" w:cstheme="minorHAnsi"/>
          <w:sz w:val="22"/>
          <w:szCs w:val="22"/>
        </w:rPr>
        <w:br w:type="textWrapping"/>
      </w:r>
      <w:r>
        <w:rPr>
          <w:rFonts w:asciiTheme="minorHAnsi" w:hAnsiTheme="minorHAnsi" w:cstheme="minorHAnsi"/>
          <w:sz w:val="22"/>
          <w:szCs w:val="22"/>
        </w:rPr>
        <w:t>στη ράχη του χελιδονιού,</w:t>
      </w:r>
      <w:r>
        <w:rPr>
          <w:rFonts w:asciiTheme="minorHAnsi" w:hAnsiTheme="minorHAnsi" w:cstheme="minorHAnsi"/>
          <w:sz w:val="22"/>
          <w:szCs w:val="22"/>
        </w:rPr>
        <w:br w:type="textWrapping"/>
      </w:r>
      <w:r>
        <w:rPr>
          <w:rFonts w:asciiTheme="minorHAnsi" w:hAnsiTheme="minorHAnsi" w:cstheme="minorHAnsi"/>
          <w:sz w:val="22"/>
          <w:szCs w:val="22"/>
        </w:rPr>
        <w:t>χαίρομαι την αυγή, θλίβομαι τη δύση...</w:t>
      </w:r>
    </w:p>
    <w:p w14:paraId="09D5BB6C">
      <w:pPr>
        <w:shd w:val="clear" w:color="auto" w:fill="FFFFFF"/>
        <w:spacing w:line="240" w:lineRule="auto"/>
        <w:ind w:right="240" w:rightChars="109"/>
        <w:rPr>
          <w:rFonts w:cstheme="minorHAnsi"/>
          <w:sz w:val="22"/>
          <w:szCs w:val="22"/>
        </w:rPr>
      </w:pPr>
      <w:r>
        <w:rPr>
          <w:rFonts w:asciiTheme="minorHAnsi" w:hAnsiTheme="minorHAnsi" w:cstheme="minorHAnsi"/>
          <w:sz w:val="22"/>
          <w:szCs w:val="22"/>
        </w:rPr>
        <w:t>Είναι μια μικρή ευτυχία που ζω∙</w:t>
      </w:r>
      <w:r>
        <w:rPr>
          <w:rFonts w:asciiTheme="minorHAnsi" w:hAnsiTheme="minorHAnsi" w:cstheme="minorHAnsi"/>
          <w:sz w:val="22"/>
          <w:szCs w:val="22"/>
        </w:rPr>
        <w:br w:type="textWrapping"/>
      </w:r>
      <w:r>
        <w:rPr>
          <w:rFonts w:asciiTheme="minorHAnsi" w:hAnsiTheme="minorHAnsi" w:cstheme="minorHAnsi"/>
          <w:sz w:val="22"/>
          <w:szCs w:val="22"/>
        </w:rPr>
        <w:t>και που πεθαίνω.</w:t>
      </w:r>
    </w:p>
    <w:p w14:paraId="6783C652">
      <w:pPr>
        <w:shd w:val="clear" w:color="auto" w:fill="FFFFFF"/>
        <w:spacing w:line="240" w:lineRule="auto"/>
        <w:ind w:right="240" w:rightChars="109"/>
        <w:jc w:val="both"/>
        <w:rPr>
          <w:rFonts w:cstheme="minorHAnsi"/>
          <w:b/>
          <w:spacing w:val="-2"/>
          <w:sz w:val="22"/>
          <w:szCs w:val="22"/>
        </w:rPr>
      </w:pPr>
    </w:p>
    <w:p w14:paraId="455C1872">
      <w:pPr>
        <w:shd w:val="clear" w:color="auto" w:fill="FFFFFF"/>
        <w:spacing w:line="240" w:lineRule="auto"/>
        <w:ind w:right="240" w:rightChars="109"/>
        <w:jc w:val="both"/>
        <w:rPr>
          <w:rFonts w:cstheme="minorHAnsi"/>
          <w:b/>
          <w:spacing w:val="-2"/>
          <w:sz w:val="22"/>
          <w:szCs w:val="22"/>
        </w:rPr>
      </w:pPr>
      <w:r>
        <w:rPr>
          <w:rFonts w:asciiTheme="minorHAnsi" w:hAnsiTheme="minorHAnsi" w:cstheme="minorHAnsi"/>
          <w:b/>
          <w:spacing w:val="-2"/>
          <w:sz w:val="22"/>
          <w:szCs w:val="22"/>
        </w:rPr>
        <w:t>ΘΕΜΑΤΑ</w:t>
      </w:r>
    </w:p>
    <w:p w14:paraId="7922B363">
      <w:pPr>
        <w:shd w:val="clear" w:color="auto" w:fill="FFFFFF"/>
        <w:spacing w:line="240" w:lineRule="auto"/>
        <w:ind w:right="240" w:rightChars="109"/>
        <w:jc w:val="both"/>
        <w:rPr>
          <w:rFonts w:cstheme="minorHAnsi"/>
          <w:sz w:val="22"/>
          <w:szCs w:val="22"/>
        </w:rPr>
      </w:pPr>
    </w:p>
    <w:p w14:paraId="4348E556">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ΘΕΜΑ 2 (μονάδες 35)</w:t>
      </w:r>
    </w:p>
    <w:p w14:paraId="5E92DE32">
      <w:pPr>
        <w:shd w:val="clear" w:color="auto" w:fill="FFFFFF"/>
        <w:spacing w:line="240" w:lineRule="auto"/>
        <w:ind w:right="240" w:rightChars="109"/>
        <w:jc w:val="both"/>
        <w:rPr>
          <w:rFonts w:cstheme="minorHAnsi"/>
          <w:b/>
          <w:bCs/>
          <w:sz w:val="22"/>
          <w:szCs w:val="22"/>
        </w:rPr>
      </w:pPr>
    </w:p>
    <w:p w14:paraId="436308B8">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49524B8B">
      <w:pPr>
        <w:shd w:val="clear" w:color="auto" w:fill="FFFFFF"/>
        <w:spacing w:line="240" w:lineRule="auto"/>
        <w:ind w:right="240" w:rightChars="109"/>
        <w:jc w:val="both"/>
        <w:rPr>
          <w:rFonts w:cstheme="minorHAnsi"/>
          <w:sz w:val="22"/>
          <w:szCs w:val="22"/>
        </w:rPr>
      </w:pPr>
      <w:r>
        <w:rPr>
          <w:rFonts w:asciiTheme="minorHAnsi" w:hAnsiTheme="minorHAnsi" w:cstheme="minorHAnsi"/>
          <w:sz w:val="22"/>
          <w:szCs w:val="22"/>
        </w:rPr>
        <w:t>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w:t>
      </w:r>
    </w:p>
    <w:p w14:paraId="7528DF05">
      <w:pPr>
        <w:shd w:val="clear" w:color="auto" w:fill="FFFFFF"/>
        <w:tabs>
          <w:tab w:val="left" w:pos="284"/>
        </w:tabs>
        <w:spacing w:line="240" w:lineRule="auto"/>
        <w:ind w:left="284" w:right="240" w:rightChars="109" w:hanging="284"/>
        <w:jc w:val="both"/>
        <w:rPr>
          <w:rFonts w:cstheme="minorHAnsi"/>
          <w:sz w:val="22"/>
          <w:szCs w:val="22"/>
        </w:rPr>
      </w:pPr>
      <w:r>
        <w:rPr>
          <w:rFonts w:asciiTheme="minorHAnsi" w:hAnsiTheme="minorHAnsi" w:cstheme="minorHAnsi"/>
          <w:b/>
          <w:bCs/>
          <w:sz w:val="22"/>
          <w:szCs w:val="22"/>
        </w:rPr>
        <w:t>α)</w:t>
      </w:r>
      <w:r>
        <w:rPr>
          <w:rFonts w:asciiTheme="minorHAnsi" w:hAnsiTheme="minorHAnsi" w:cstheme="minorHAnsi"/>
          <w:sz w:val="22"/>
          <w:szCs w:val="22"/>
        </w:rPr>
        <w:tab/>
      </w:r>
      <w:r>
        <w:rPr>
          <w:rFonts w:asciiTheme="minorHAnsi" w:hAnsiTheme="minorHAnsi" w:cstheme="minorHAnsi"/>
          <w:sz w:val="22"/>
          <w:szCs w:val="22"/>
        </w:rPr>
        <w:t>Ο συντάκτης εκφράζει τη βεβαιότητά του ότι η ίδρυση Υπουργείου Μοναξιάς αποτελεί έκφραση πραγματικής έγνοιας για όσους ζουν μόνοι και περιθωριοποιημένοι.</w:t>
      </w:r>
    </w:p>
    <w:p w14:paraId="3C00C69E">
      <w:pPr>
        <w:shd w:val="clear" w:color="auto" w:fill="FFFFFF"/>
        <w:tabs>
          <w:tab w:val="left" w:pos="284"/>
        </w:tabs>
        <w:spacing w:line="240" w:lineRule="auto"/>
        <w:ind w:left="284" w:right="240" w:rightChars="109" w:hanging="284"/>
        <w:jc w:val="both"/>
        <w:rPr>
          <w:rFonts w:cstheme="minorHAnsi"/>
          <w:sz w:val="22"/>
          <w:szCs w:val="22"/>
        </w:rPr>
      </w:pPr>
      <w:r>
        <w:rPr>
          <w:rFonts w:asciiTheme="minorHAnsi" w:hAnsiTheme="minorHAnsi" w:cstheme="minorHAnsi"/>
          <w:b/>
          <w:bCs/>
          <w:sz w:val="22"/>
          <w:szCs w:val="22"/>
        </w:rPr>
        <w:t>β)</w:t>
      </w:r>
      <w:r>
        <w:rPr>
          <w:rFonts w:asciiTheme="minorHAnsi" w:hAnsiTheme="minorHAnsi" w:cstheme="minorHAnsi"/>
          <w:sz w:val="22"/>
          <w:szCs w:val="22"/>
        </w:rPr>
        <w:tab/>
      </w:r>
      <w:r>
        <w:rPr>
          <w:rFonts w:asciiTheme="minorHAnsi" w:hAnsiTheme="minorHAnsi" w:cstheme="minorHAnsi"/>
          <w:sz w:val="22"/>
          <w:szCs w:val="22"/>
        </w:rPr>
        <w:t>Ο συντάκτης υποστηρίζει πως είναι δύσκολο να αποκρυπτογραφηθεί η προσωπική μοναξιά που νιώθει ένα άτομο.</w:t>
      </w:r>
    </w:p>
    <w:p w14:paraId="04D0625C">
      <w:pPr>
        <w:shd w:val="clear" w:color="auto" w:fill="FFFFFF"/>
        <w:tabs>
          <w:tab w:val="left" w:pos="284"/>
        </w:tabs>
        <w:spacing w:line="240" w:lineRule="auto"/>
        <w:ind w:left="284" w:right="240" w:rightChars="109" w:hanging="284"/>
        <w:jc w:val="both"/>
        <w:rPr>
          <w:rFonts w:cstheme="minorHAnsi"/>
          <w:sz w:val="22"/>
          <w:szCs w:val="22"/>
        </w:rPr>
      </w:pPr>
      <w:r>
        <w:rPr>
          <w:rFonts w:asciiTheme="minorHAnsi" w:hAnsiTheme="minorHAnsi" w:cstheme="minorHAnsi"/>
          <w:b/>
          <w:bCs/>
          <w:sz w:val="22"/>
          <w:szCs w:val="22"/>
        </w:rPr>
        <w:t>γ)</w:t>
      </w:r>
      <w:r>
        <w:rPr>
          <w:rFonts w:asciiTheme="minorHAnsi" w:hAnsiTheme="minorHAnsi" w:cstheme="minorHAnsi"/>
          <w:sz w:val="22"/>
          <w:szCs w:val="22"/>
        </w:rPr>
        <w:tab/>
      </w:r>
      <w:r>
        <w:rPr>
          <w:rFonts w:asciiTheme="minorHAnsi" w:hAnsiTheme="minorHAnsi" w:cstheme="minorHAnsi"/>
          <w:sz w:val="22"/>
          <w:szCs w:val="22"/>
        </w:rPr>
        <w:t>Σχολιάζοντας τα στοιχεία που αντλεί από την εφημερίδα «Το Βήμα», ο συντάκτης υποστηρίζει ότι η μοναξιά ως κοινωνικό φαινόμενο στη Βρετανία αποτελεί απόρροια συγκεκριμένων απρόβλεπτων παραγόντων.</w:t>
      </w:r>
    </w:p>
    <w:p w14:paraId="495A176C">
      <w:pPr>
        <w:shd w:val="clear" w:color="auto" w:fill="FFFFFF"/>
        <w:tabs>
          <w:tab w:val="left" w:pos="284"/>
        </w:tabs>
        <w:spacing w:line="240" w:lineRule="auto"/>
        <w:ind w:left="284" w:right="240" w:rightChars="109" w:hanging="284"/>
        <w:jc w:val="both"/>
        <w:rPr>
          <w:rFonts w:cstheme="minorHAnsi"/>
          <w:sz w:val="22"/>
          <w:szCs w:val="22"/>
        </w:rPr>
      </w:pPr>
      <w:r>
        <w:rPr>
          <w:rFonts w:asciiTheme="minorHAnsi" w:hAnsiTheme="minorHAnsi" w:cstheme="minorHAnsi"/>
          <w:b/>
          <w:bCs/>
          <w:sz w:val="22"/>
          <w:szCs w:val="22"/>
        </w:rPr>
        <w:t>δ)</w:t>
      </w:r>
      <w:r>
        <w:rPr>
          <w:rFonts w:asciiTheme="minorHAnsi" w:hAnsiTheme="minorHAnsi" w:cstheme="minorHAnsi"/>
          <w:sz w:val="22"/>
          <w:szCs w:val="22"/>
        </w:rPr>
        <w:tab/>
      </w:r>
      <w:r>
        <w:rPr>
          <w:rFonts w:asciiTheme="minorHAnsi" w:hAnsiTheme="minorHAnsi" w:cstheme="minorHAnsi"/>
          <w:sz w:val="22"/>
          <w:szCs w:val="22"/>
        </w:rPr>
        <w:t>Η ενδεδειγμένη λύση για το περιγραφόμενο πρόβλημα είναι οι φίλοι και συγγενείς των ανθρώπων που αισθάνονται μοναξιά να πειστούν επικοινωνήσουν μαζί τους.</w:t>
      </w:r>
    </w:p>
    <w:p w14:paraId="20416653">
      <w:pPr>
        <w:shd w:val="clear" w:color="auto" w:fill="FFFFFF"/>
        <w:tabs>
          <w:tab w:val="left" w:pos="284"/>
        </w:tabs>
        <w:spacing w:line="240" w:lineRule="auto"/>
        <w:ind w:left="284" w:right="240" w:rightChars="109" w:hanging="284"/>
        <w:jc w:val="both"/>
        <w:rPr>
          <w:rFonts w:cstheme="minorHAnsi"/>
          <w:sz w:val="22"/>
          <w:szCs w:val="22"/>
        </w:rPr>
      </w:pPr>
      <w:r>
        <w:rPr>
          <w:rFonts w:asciiTheme="minorHAnsi" w:hAnsiTheme="minorHAnsi" w:cstheme="minorHAnsi"/>
          <w:b/>
          <w:bCs/>
          <w:sz w:val="22"/>
          <w:szCs w:val="22"/>
        </w:rPr>
        <w:t>ε)</w:t>
      </w:r>
      <w:r>
        <w:rPr>
          <w:rFonts w:asciiTheme="minorHAnsi" w:hAnsiTheme="minorHAnsi" w:cstheme="minorHAnsi"/>
          <w:sz w:val="22"/>
          <w:szCs w:val="22"/>
        </w:rPr>
        <w:tab/>
      </w:r>
      <w:r>
        <w:rPr>
          <w:rFonts w:asciiTheme="minorHAnsi" w:hAnsiTheme="minorHAnsi" w:cstheme="minorHAnsi"/>
          <w:sz w:val="22"/>
          <w:szCs w:val="22"/>
        </w:rPr>
        <w:t>Κατά τον συντάκτη η μοναξιά σε κοινωνικό επίπεδο πηγάζει σε μεγάλο βαθμό από τον κλονισμό της οικογένειας, ενός θεσμού ιερού και σεβαστού από όλους.</w:t>
      </w:r>
    </w:p>
    <w:p w14:paraId="07FF3AB3">
      <w:pPr>
        <w:shd w:val="clear" w:color="auto" w:fill="FFFFFF"/>
        <w:tabs>
          <w:tab w:val="left" w:pos="567"/>
        </w:tabs>
        <w:spacing w:line="240" w:lineRule="auto"/>
        <w:ind w:left="567" w:right="240" w:rightChars="109" w:hanging="283"/>
        <w:jc w:val="right"/>
        <w:rPr>
          <w:rFonts w:cstheme="minorHAnsi"/>
          <w:b/>
          <w:bCs/>
          <w:sz w:val="22"/>
          <w:szCs w:val="22"/>
        </w:rPr>
      </w:pPr>
      <w:r>
        <w:rPr>
          <w:rFonts w:asciiTheme="minorHAnsi" w:hAnsiTheme="minorHAnsi" w:cstheme="minorHAnsi"/>
          <w:b/>
          <w:bCs/>
          <w:sz w:val="22"/>
          <w:szCs w:val="22"/>
        </w:rPr>
        <w:t>Μονάδες 15</w:t>
      </w:r>
    </w:p>
    <w:p w14:paraId="657B8F82">
      <w:pPr>
        <w:shd w:val="clear" w:color="auto" w:fill="FFFFFF"/>
        <w:tabs>
          <w:tab w:val="left" w:pos="567"/>
        </w:tabs>
        <w:spacing w:line="240" w:lineRule="auto"/>
        <w:ind w:right="240" w:rightChars="109"/>
        <w:rPr>
          <w:rFonts w:cstheme="minorHAnsi"/>
          <w:sz w:val="22"/>
          <w:szCs w:val="22"/>
        </w:rPr>
      </w:pPr>
    </w:p>
    <w:p w14:paraId="503D6E0E">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5FB3E447">
      <w:pPr>
        <w:spacing w:line="240" w:lineRule="auto"/>
        <w:ind w:right="240" w:rightChars="109"/>
        <w:jc w:val="both"/>
        <w:rPr>
          <w:rFonts w:cstheme="minorHAnsi"/>
          <w:sz w:val="22"/>
          <w:szCs w:val="22"/>
        </w:rPr>
      </w:pPr>
      <w:bookmarkStart w:id="93" w:name="_Hlk128632961"/>
      <w:r>
        <w:rPr>
          <w:rFonts w:asciiTheme="minorHAnsi" w:hAnsiTheme="minorHAnsi" w:cstheme="minorHAnsi"/>
          <w:sz w:val="22"/>
          <w:szCs w:val="22"/>
        </w:rPr>
        <w:t>Να εντοπίσεις τρεις (3) αναφορές στο Κείμενο 1 όπου δηλώνεται εκ μέρους του συντάκτη αμφισβήτηση (μονάδες 6). Αντίστοιχα να εντοπίσεις και δύο (2) σημεία όπου χρησιμοποιείται συνυποδηλωτικός λόγος (μεταφορές), ερμηνεύοντας σε κάθε περίπτωση το περιεχόμενό του (μονάδες 4).</w:t>
      </w:r>
    </w:p>
    <w:bookmarkEnd w:id="93"/>
    <w:p w14:paraId="01D2C2BD">
      <w:pPr>
        <w:spacing w:line="240" w:lineRule="auto"/>
        <w:ind w:right="240" w:rightChars="109"/>
        <w:jc w:val="right"/>
        <w:rPr>
          <w:rFonts w:cstheme="minorHAnsi"/>
          <w:b/>
          <w:bCs/>
          <w:sz w:val="22"/>
          <w:szCs w:val="22"/>
        </w:rPr>
      </w:pPr>
      <w:r>
        <w:rPr>
          <w:rFonts w:asciiTheme="minorHAnsi" w:hAnsiTheme="minorHAnsi" w:cstheme="minorHAnsi"/>
          <w:b/>
          <w:bCs/>
          <w:sz w:val="22"/>
          <w:szCs w:val="22"/>
        </w:rPr>
        <w:t>Μονάδες 10</w:t>
      </w:r>
    </w:p>
    <w:p w14:paraId="0D8583A9">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5618AA4F">
      <w:pPr>
        <w:shd w:val="clear" w:color="auto" w:fill="FFFFFF"/>
        <w:spacing w:line="240" w:lineRule="auto"/>
        <w:ind w:right="240" w:rightChars="109"/>
        <w:jc w:val="both"/>
        <w:rPr>
          <w:rFonts w:cstheme="minorHAnsi"/>
          <w:sz w:val="22"/>
          <w:szCs w:val="22"/>
        </w:rPr>
      </w:pPr>
      <w:r>
        <w:rPr>
          <w:rFonts w:asciiTheme="minorHAnsi" w:hAnsiTheme="minorHAnsi" w:cstheme="minorHAnsi"/>
          <w:sz w:val="22"/>
          <w:szCs w:val="22"/>
        </w:rPr>
        <w:t>Να επισημάνεις τον τρόπο με τον οποίο συνομιλούν τα Κείμενα 1 και 2 ως προς το περιεχόμενό τους.</w:t>
      </w:r>
    </w:p>
    <w:p w14:paraId="4532461C">
      <w:pPr>
        <w:shd w:val="clear" w:color="auto" w:fill="FFFFFF"/>
        <w:spacing w:line="240" w:lineRule="auto"/>
        <w:ind w:right="240" w:rightChars="109"/>
        <w:jc w:val="right"/>
        <w:rPr>
          <w:rFonts w:cstheme="minorHAnsi"/>
          <w:b/>
          <w:bCs/>
          <w:sz w:val="22"/>
          <w:szCs w:val="22"/>
        </w:rPr>
      </w:pPr>
      <w:r>
        <w:rPr>
          <w:rFonts w:asciiTheme="minorHAnsi" w:hAnsiTheme="minorHAnsi" w:cstheme="minorHAnsi"/>
          <w:b/>
          <w:bCs/>
          <w:sz w:val="22"/>
          <w:szCs w:val="22"/>
        </w:rPr>
        <w:t>Μονάδες 10</w:t>
      </w:r>
    </w:p>
    <w:p w14:paraId="34B8870D">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ΘΕΜΑ 3 (μονάδες 15)</w:t>
      </w:r>
    </w:p>
    <w:p w14:paraId="2621C043">
      <w:pPr>
        <w:shd w:val="clear" w:color="auto" w:fill="FFFFFF"/>
        <w:spacing w:line="240" w:lineRule="auto"/>
        <w:ind w:right="240" w:rightChars="109"/>
        <w:jc w:val="both"/>
        <w:rPr>
          <w:rFonts w:cstheme="minorHAnsi"/>
          <w:sz w:val="22"/>
          <w:szCs w:val="22"/>
        </w:rPr>
      </w:pPr>
      <w:r>
        <w:rPr>
          <w:rFonts w:asciiTheme="minorHAnsi" w:hAnsiTheme="minorHAnsi" w:cstheme="minorHAnsi"/>
          <w:sz w:val="22"/>
          <w:szCs w:val="22"/>
        </w:rPr>
        <w:t>Να παρουσιάσεις τον τρόπο που το ποιητικό υποκείμενο βιώνει την ευτυχία, σχολιάζοντας τουλάχιστον τρεις (3) κειμενικούς δείκτες. Τι είναι για εσένα ευτυχία; Να αναπτύξεις τεκμηριωμένα τις απόψεις σου σε 150-200 λέξεις.</w:t>
      </w:r>
    </w:p>
    <w:p w14:paraId="4AA26506">
      <w:pPr>
        <w:shd w:val="clear" w:color="auto" w:fill="FFFFFF"/>
        <w:spacing w:line="240" w:lineRule="auto"/>
        <w:ind w:right="240" w:rightChars="109"/>
        <w:jc w:val="right"/>
        <w:rPr>
          <w:rFonts w:cstheme="minorHAnsi"/>
          <w:b/>
          <w:bCs/>
          <w:sz w:val="22"/>
          <w:szCs w:val="22"/>
        </w:rPr>
      </w:pPr>
      <w:r>
        <w:rPr>
          <w:rFonts w:asciiTheme="minorHAnsi" w:hAnsiTheme="minorHAnsi" w:cstheme="minorHAnsi"/>
          <w:b/>
          <w:bCs/>
          <w:sz w:val="22"/>
          <w:szCs w:val="22"/>
        </w:rPr>
        <w:t>Μονάδες 15</w:t>
      </w:r>
    </w:p>
    <w:p w14:paraId="1BA52E3F">
      <w:pPr>
        <w:spacing w:line="240" w:lineRule="auto"/>
        <w:ind w:right="240" w:rightChars="109"/>
        <w:jc w:val="center"/>
        <w:rPr>
          <w:rFonts w:cstheme="minorHAnsi"/>
          <w:b/>
          <w:bCs/>
          <w:kern w:val="36"/>
          <w:sz w:val="22"/>
          <w:szCs w:val="22"/>
        </w:rPr>
      </w:pPr>
      <w:r>
        <w:rPr>
          <w:rFonts w:asciiTheme="minorHAnsi" w:hAnsiTheme="minorHAnsi" w:cstheme="minorHAnsi"/>
          <w:b/>
          <w:bCs/>
          <w:kern w:val="36"/>
          <w:sz w:val="22"/>
          <w:szCs w:val="22"/>
        </w:rPr>
        <w:t>ΕΝΔΕΙΚΤΙΚΕΣ ΑΠΑΝΤΗΣΕΙΣ</w:t>
      </w:r>
    </w:p>
    <w:p w14:paraId="2AEBEC4F">
      <w:pPr>
        <w:shd w:val="clear" w:color="auto" w:fill="FFFFFF"/>
        <w:spacing w:line="240" w:lineRule="auto"/>
        <w:ind w:right="240" w:rightChars="109"/>
        <w:jc w:val="both"/>
        <w:rPr>
          <w:rFonts w:cstheme="minorHAnsi"/>
          <w:i/>
          <w:iCs/>
          <w:sz w:val="22"/>
          <w:szCs w:val="22"/>
        </w:rPr>
      </w:pPr>
      <w:r>
        <w:rPr>
          <w:rFonts w:asciiTheme="minorHAnsi" w:hAnsiTheme="minorHAnsi" w:cstheme="minorHAnsi"/>
          <w:i/>
          <w:iCs/>
          <w:sz w:val="22"/>
          <w:szCs w:val="22"/>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37D5647C">
      <w:pPr>
        <w:shd w:val="clear" w:color="auto" w:fill="FFFFFF"/>
        <w:spacing w:line="240" w:lineRule="auto"/>
        <w:ind w:right="240" w:rightChars="109"/>
        <w:jc w:val="both"/>
        <w:rPr>
          <w:rFonts w:cstheme="minorHAnsi"/>
          <w:sz w:val="22"/>
          <w:szCs w:val="22"/>
        </w:rPr>
      </w:pPr>
    </w:p>
    <w:p w14:paraId="107CB9B6">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ΘΕΜΑ 2 (μονάδες 35)</w:t>
      </w:r>
    </w:p>
    <w:p w14:paraId="1BED3005">
      <w:pPr>
        <w:shd w:val="clear" w:color="auto" w:fill="FFFFFF"/>
        <w:spacing w:line="240" w:lineRule="auto"/>
        <w:ind w:right="240" w:rightChars="109"/>
        <w:jc w:val="both"/>
        <w:rPr>
          <w:rFonts w:cstheme="minorHAnsi"/>
          <w:b/>
          <w:bCs/>
          <w:sz w:val="22"/>
          <w:szCs w:val="22"/>
        </w:rPr>
      </w:pPr>
    </w:p>
    <w:p w14:paraId="7557EC6E">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49163624">
      <w:pPr>
        <w:tabs>
          <w:tab w:val="left" w:pos="142"/>
        </w:tabs>
        <w:autoSpaceDE w:val="0"/>
        <w:autoSpaceDN w:val="0"/>
        <w:adjustRightInd w:val="0"/>
        <w:spacing w:line="240" w:lineRule="auto"/>
        <w:ind w:right="240" w:rightChars="109"/>
        <w:jc w:val="both"/>
        <w:rPr>
          <w:rFonts w:ascii="Calibri" w:hAnsi="Calibri" w:cs="Calibri"/>
          <w:sz w:val="22"/>
          <w:szCs w:val="22"/>
        </w:rPr>
      </w:pPr>
      <w:r>
        <w:rPr>
          <w:rFonts w:ascii="Calibri" w:hAnsi="Calibri" w:cs="Calibri"/>
          <w:sz w:val="22"/>
          <w:szCs w:val="22"/>
        </w:rPr>
        <w:t xml:space="preserve">Παρατίθενται ολόκληρα τα αποσπάσματα. Οι μαθητές/μαθήτριες μπορούν να τα καταγράψουν συντομευμένα, επισημαίνοντας την αρχή και το τέλος τους με ενδιάμεσα αποσιωπητικά. </w:t>
      </w:r>
    </w:p>
    <w:p w14:paraId="7427D86B">
      <w:pPr>
        <w:tabs>
          <w:tab w:val="left" w:pos="284"/>
        </w:tabs>
        <w:autoSpaceDE w:val="0"/>
        <w:autoSpaceDN w:val="0"/>
        <w:adjustRightInd w:val="0"/>
        <w:spacing w:line="240" w:lineRule="auto"/>
        <w:ind w:left="993" w:right="240" w:rightChars="109" w:hanging="993"/>
        <w:jc w:val="both"/>
        <w:rPr>
          <w:rFonts w:ascii="Calibri" w:hAnsi="Calibri" w:cs="Calibri"/>
          <w:sz w:val="22"/>
          <w:szCs w:val="22"/>
        </w:rPr>
      </w:pPr>
      <w:r>
        <w:rPr>
          <w:rFonts w:ascii="Calibri" w:hAnsi="Calibri" w:cs="Calibri"/>
          <w:b/>
          <w:bCs/>
          <w:sz w:val="22"/>
          <w:szCs w:val="22"/>
        </w:rPr>
        <w:t>α)</w:t>
      </w:r>
      <w:r>
        <w:rPr>
          <w:rFonts w:ascii="Calibri" w:hAnsi="Calibri" w:cs="Calibri"/>
          <w:b/>
          <w:bCs/>
          <w:sz w:val="22"/>
          <w:szCs w:val="22"/>
        </w:rPr>
        <w:tab/>
      </w:r>
      <w:r>
        <w:rPr>
          <w:rFonts w:ascii="Calibri" w:hAnsi="Calibri" w:cs="Calibri"/>
          <w:sz w:val="22"/>
          <w:szCs w:val="22"/>
        </w:rPr>
        <w:t>Λάθος. «</w:t>
      </w:r>
      <w:r>
        <w:rPr>
          <w:rFonts w:asciiTheme="minorHAnsi" w:hAnsiTheme="minorHAnsi" w:cstheme="minorHAnsi"/>
          <w:sz w:val="22"/>
          <w:szCs w:val="22"/>
        </w:rPr>
        <w:t>Πραγματική έγνοια για όσους η ζωή αλλιώς τους μίλησε και βρίσκονται μόνοι, αγνοημένοι, σιωπηλοί στον ομιχλώδη κόσμο τους, δίχως κλαδάκι να πιαστούν;» (αμφισβήτηση με το ερωτηματικό).</w:t>
      </w:r>
    </w:p>
    <w:p w14:paraId="37A67CCE">
      <w:pPr>
        <w:tabs>
          <w:tab w:val="left" w:pos="284"/>
        </w:tabs>
        <w:autoSpaceDE w:val="0"/>
        <w:autoSpaceDN w:val="0"/>
        <w:adjustRightInd w:val="0"/>
        <w:spacing w:line="240" w:lineRule="auto"/>
        <w:ind w:left="993" w:right="240" w:rightChars="109" w:hanging="993"/>
        <w:jc w:val="both"/>
        <w:rPr>
          <w:rFonts w:cstheme="minorHAnsi"/>
          <w:sz w:val="22"/>
          <w:szCs w:val="22"/>
        </w:rPr>
      </w:pPr>
      <w:r>
        <w:rPr>
          <w:rFonts w:ascii="Calibri" w:hAnsi="Calibri" w:cs="Calibri"/>
          <w:b/>
          <w:bCs/>
          <w:sz w:val="22"/>
          <w:szCs w:val="22"/>
        </w:rPr>
        <w:t xml:space="preserve">β) </w:t>
      </w:r>
      <w:r>
        <w:rPr>
          <w:rFonts w:ascii="Calibri" w:hAnsi="Calibri" w:cs="Calibri"/>
          <w:sz w:val="22"/>
          <w:szCs w:val="22"/>
        </w:rPr>
        <w:t xml:space="preserve">Σωστό. </w:t>
      </w:r>
      <w:r>
        <w:rPr>
          <w:rFonts w:ascii="Calibri" w:hAnsi="Calibri" w:cs="Calibri"/>
          <w:sz w:val="22"/>
          <w:szCs w:val="22"/>
        </w:rPr>
        <w:tab/>
      </w:r>
      <w:r>
        <w:rPr>
          <w:rFonts w:ascii="Calibri" w:hAnsi="Calibri" w:cs="Calibri"/>
          <w:sz w:val="22"/>
          <w:szCs w:val="22"/>
        </w:rPr>
        <w:t>«</w:t>
      </w:r>
      <w:r>
        <w:rPr>
          <w:rFonts w:asciiTheme="minorHAnsi" w:hAnsiTheme="minorHAnsi" w:cstheme="minorHAnsi"/>
          <w:sz w:val="22"/>
          <w:szCs w:val="22"/>
        </w:rPr>
        <w:t>Ο λαβύρινθος της ατομικής μοναξιάς –προσοχή: της ατομικής– δεν προσφέρεται για ερμηνευτικές βεβαιότητες και απόλυτες προσεγγίσεις. Σ΄ αυτόν τον λαβύρινθο δύσκολα βρίσκεις μίτο και Αριάδνη.»</w:t>
      </w:r>
    </w:p>
    <w:p w14:paraId="090EAF19">
      <w:pPr>
        <w:tabs>
          <w:tab w:val="left" w:pos="284"/>
        </w:tabs>
        <w:autoSpaceDE w:val="0"/>
        <w:autoSpaceDN w:val="0"/>
        <w:adjustRightInd w:val="0"/>
        <w:spacing w:line="240" w:lineRule="auto"/>
        <w:ind w:left="993" w:right="240" w:rightChars="109" w:hanging="993"/>
        <w:jc w:val="both"/>
        <w:rPr>
          <w:rFonts w:cstheme="minorHAnsi"/>
          <w:sz w:val="22"/>
          <w:szCs w:val="22"/>
        </w:rPr>
      </w:pPr>
      <w:r>
        <w:rPr>
          <w:rFonts w:ascii="Calibri" w:hAnsi="Calibri" w:cs="Calibri"/>
          <w:b/>
          <w:bCs/>
          <w:sz w:val="22"/>
          <w:szCs w:val="22"/>
        </w:rPr>
        <w:t>γ)</w:t>
      </w:r>
      <w:r>
        <w:rPr>
          <w:rFonts w:ascii="Calibri" w:hAnsi="Calibri" w:cs="Calibri"/>
          <w:sz w:val="22"/>
          <w:szCs w:val="22"/>
        </w:rPr>
        <w:tab/>
      </w:r>
      <w:r>
        <w:rPr>
          <w:rFonts w:ascii="Calibri" w:hAnsi="Calibri" w:cs="Calibri"/>
          <w:sz w:val="22"/>
          <w:szCs w:val="22"/>
        </w:rPr>
        <w:t>Λάθος. «</w:t>
      </w:r>
      <w:r>
        <w:rPr>
          <w:rFonts w:asciiTheme="minorHAnsi" w:hAnsiTheme="minorHAnsi" w:cstheme="minorHAnsi"/>
          <w:sz w:val="22"/>
          <w:szCs w:val="22"/>
        </w:rPr>
        <w:t>Μολυβένια στοιχεία. Βαριά. Ανατριχιαστικά. Που δεν έχουν τη ρίζα τους σε μια επιβαρυμένη συνθήκη (π.χ. οικονομική καταστροφή, πόλεμος, πανδημία κ.ά.), αλλά, απ’ ό,τι φαίνεται, στον τρόπο που λειτουργεί η εγγλέζικη κοινωνία κι όχι μόνη αυτή.»</w:t>
      </w:r>
    </w:p>
    <w:p w14:paraId="136017C5">
      <w:pPr>
        <w:tabs>
          <w:tab w:val="left" w:pos="284"/>
        </w:tabs>
        <w:autoSpaceDE w:val="0"/>
        <w:autoSpaceDN w:val="0"/>
        <w:adjustRightInd w:val="0"/>
        <w:spacing w:line="240" w:lineRule="auto"/>
        <w:ind w:left="993" w:right="240" w:rightChars="109" w:hanging="993"/>
        <w:jc w:val="both"/>
        <w:rPr>
          <w:rFonts w:cstheme="minorHAnsi"/>
          <w:sz w:val="22"/>
          <w:szCs w:val="22"/>
        </w:rPr>
      </w:pPr>
      <w:r>
        <w:rPr>
          <w:rFonts w:ascii="Calibri" w:hAnsi="Calibri" w:cs="Calibri"/>
          <w:b/>
          <w:bCs/>
          <w:sz w:val="22"/>
          <w:szCs w:val="22"/>
        </w:rPr>
        <w:t>δ)</w:t>
      </w:r>
      <w:r>
        <w:rPr>
          <w:rFonts w:ascii="Calibri" w:hAnsi="Calibri" w:cs="Calibri"/>
          <w:sz w:val="22"/>
          <w:szCs w:val="22"/>
        </w:rPr>
        <w:tab/>
      </w:r>
      <w:r>
        <w:rPr>
          <w:rFonts w:ascii="Calibri" w:hAnsi="Calibri" w:cs="Calibri"/>
          <w:sz w:val="22"/>
          <w:szCs w:val="22"/>
        </w:rPr>
        <w:t>Λάθος.</w:t>
      </w:r>
      <w:r>
        <w:rPr>
          <w:rFonts w:ascii="Calibri" w:hAnsi="Calibri" w:cs="Calibri"/>
          <w:sz w:val="22"/>
          <w:szCs w:val="22"/>
        </w:rPr>
        <w:tab/>
      </w:r>
      <w:r>
        <w:rPr>
          <w:rFonts w:ascii="Calibri" w:hAnsi="Calibri" w:cs="Calibri"/>
          <w:sz w:val="22"/>
          <w:szCs w:val="22"/>
        </w:rPr>
        <w:t>«</w:t>
      </w:r>
      <w:r>
        <w:rPr>
          <w:rFonts w:asciiTheme="minorHAnsi" w:hAnsiTheme="minorHAnsi" w:cstheme="minorHAnsi"/>
          <w:sz w:val="22"/>
          <w:szCs w:val="22"/>
        </w:rPr>
        <w:t>Κι έλα τώρα εσύ, να κάνεις τι με το υπουργείο; Να πείσεις συγγενείς και φίλους των ηλικιωμένων να επικοινωνούν συχνότερα με τους εξόριστους και ξεχασμένους; Αφού οι ίδιοι, οι κοντινοί, οι δικοί τους άνθρωποι τους οδήγησαν στην εξορία και τους ξέχασαν…»</w:t>
      </w:r>
    </w:p>
    <w:p w14:paraId="687C9131">
      <w:pPr>
        <w:tabs>
          <w:tab w:val="left" w:pos="284"/>
        </w:tabs>
        <w:autoSpaceDE w:val="0"/>
        <w:autoSpaceDN w:val="0"/>
        <w:adjustRightInd w:val="0"/>
        <w:spacing w:line="240" w:lineRule="auto"/>
        <w:ind w:left="993" w:right="240" w:rightChars="109" w:hanging="993"/>
        <w:jc w:val="both"/>
        <w:rPr>
          <w:rFonts w:cstheme="minorHAnsi"/>
          <w:sz w:val="22"/>
          <w:szCs w:val="22"/>
        </w:rPr>
      </w:pPr>
      <w:r>
        <w:rPr>
          <w:rFonts w:asciiTheme="minorHAnsi" w:hAnsiTheme="minorHAnsi" w:cstheme="minorHAnsi"/>
          <w:b/>
          <w:bCs/>
          <w:sz w:val="22"/>
          <w:szCs w:val="22"/>
        </w:rPr>
        <w:t>ε)</w:t>
      </w:r>
      <w:r>
        <w:rPr>
          <w:rFonts w:asciiTheme="minorHAnsi" w:hAnsiTheme="minorHAnsi" w:cstheme="minorHAnsi"/>
          <w:sz w:val="22"/>
          <w:szCs w:val="22"/>
        </w:rPr>
        <w:tab/>
      </w:r>
      <w:r>
        <w:rPr>
          <w:rFonts w:asciiTheme="minorHAnsi" w:hAnsiTheme="minorHAnsi" w:cstheme="minorHAnsi"/>
          <w:sz w:val="22"/>
          <w:szCs w:val="22"/>
        </w:rPr>
        <w:t>Λάθος.</w:t>
      </w:r>
      <w:r>
        <w:rPr>
          <w:rFonts w:asciiTheme="minorHAnsi" w:hAnsiTheme="minorHAnsi" w:cstheme="minorHAnsi"/>
          <w:sz w:val="22"/>
          <w:szCs w:val="22"/>
        </w:rPr>
        <w:tab/>
      </w:r>
      <w:r>
        <w:rPr>
          <w:rFonts w:asciiTheme="minorHAnsi" w:hAnsiTheme="minorHAnsi" w:cstheme="minorHAnsi"/>
          <w:sz w:val="22"/>
          <w:szCs w:val="22"/>
        </w:rPr>
        <w:t xml:space="preserve">«Τα αίτια είναι εγγενή. Κοινωνικά. Αφορούν κυρίως την </w:t>
      </w:r>
      <w:r>
        <w:rPr>
          <w:rFonts w:asciiTheme="minorHAnsi" w:hAnsiTheme="minorHAnsi" w:cstheme="minorHAnsi"/>
          <w:sz w:val="22"/>
          <w:szCs w:val="22"/>
          <w:u w:val="single"/>
        </w:rPr>
        <w:t>συκοφαντημένη</w:t>
      </w:r>
      <w:r>
        <w:rPr>
          <w:rFonts w:asciiTheme="minorHAnsi" w:hAnsiTheme="minorHAnsi" w:cstheme="minorHAnsi"/>
          <w:sz w:val="22"/>
          <w:szCs w:val="22"/>
        </w:rPr>
        <w:t xml:space="preserve"> στα μέρη μας οικογένεια. [...] Αυτόν τον ιερό δεσμό, που </w:t>
      </w:r>
      <w:r>
        <w:rPr>
          <w:rFonts w:asciiTheme="minorHAnsi" w:hAnsiTheme="minorHAnsi" w:cstheme="minorHAnsi"/>
          <w:sz w:val="22"/>
          <w:szCs w:val="22"/>
          <w:u w:val="single"/>
        </w:rPr>
        <w:t>παρά τα υπαρκτά αρνητικά του</w:t>
      </w:r>
      <w:r>
        <w:rPr>
          <w:rFonts w:asciiTheme="minorHAnsi" w:hAnsiTheme="minorHAnsi" w:cstheme="minorHAnsi"/>
          <w:sz w:val="22"/>
          <w:szCs w:val="22"/>
        </w:rPr>
        <w:t>, φαντάζει φωτισμένο οχυρό, ειδικά σε δύσκολους καιρούς.</w:t>
      </w:r>
    </w:p>
    <w:p w14:paraId="0DDB0096">
      <w:pPr>
        <w:shd w:val="clear" w:color="auto" w:fill="FFFFFF"/>
        <w:spacing w:line="240" w:lineRule="auto"/>
        <w:ind w:right="240" w:rightChars="109"/>
        <w:jc w:val="both"/>
        <w:rPr>
          <w:rFonts w:cstheme="minorHAnsi"/>
          <w:sz w:val="22"/>
          <w:szCs w:val="22"/>
        </w:rPr>
      </w:pPr>
    </w:p>
    <w:p w14:paraId="25B230AB">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4001D01C">
      <w:pPr>
        <w:shd w:val="clear" w:color="auto" w:fill="FFFFFF"/>
        <w:spacing w:line="240" w:lineRule="auto"/>
        <w:ind w:right="240" w:rightChars="109"/>
        <w:jc w:val="both"/>
        <w:rPr>
          <w:rFonts w:cstheme="minorHAnsi"/>
          <w:sz w:val="22"/>
          <w:szCs w:val="22"/>
        </w:rPr>
      </w:pPr>
      <w:r>
        <w:rPr>
          <w:rFonts w:asciiTheme="minorHAnsi" w:hAnsiTheme="minorHAnsi" w:cstheme="minorHAnsi"/>
          <w:sz w:val="22"/>
          <w:szCs w:val="22"/>
        </w:rPr>
        <w:t>Ενδεικτικά παραδείγματα:</w:t>
      </w:r>
    </w:p>
    <w:p w14:paraId="2099A0A9">
      <w:pPr>
        <w:shd w:val="clear" w:color="auto" w:fill="FFFFFF"/>
        <w:spacing w:line="240" w:lineRule="auto"/>
        <w:ind w:right="240" w:rightChars="109"/>
        <w:jc w:val="both"/>
        <w:rPr>
          <w:rFonts w:cstheme="minorHAnsi"/>
          <w:b/>
          <w:bCs/>
          <w:sz w:val="22"/>
          <w:szCs w:val="22"/>
        </w:rPr>
      </w:pPr>
      <w:r>
        <w:rPr>
          <w:rFonts w:asciiTheme="minorHAnsi" w:hAnsiTheme="minorHAnsi" w:cstheme="minorHAnsi"/>
          <w:sz w:val="22"/>
          <w:szCs w:val="22"/>
          <w:u w:val="single"/>
        </w:rPr>
        <w:t>Αμφισβήτηση:</w:t>
      </w:r>
    </w:p>
    <w:p w14:paraId="40B528BE">
      <w:pPr>
        <w:pStyle w:val="21"/>
        <w:numPr>
          <w:ilvl w:val="0"/>
          <w:numId w:val="102"/>
        </w:numPr>
        <w:shd w:val="clear" w:color="auto" w:fill="FFFFFF"/>
        <w:spacing w:after="0" w:line="240" w:lineRule="auto"/>
        <w:ind w:right="240" w:rightChars="109"/>
        <w:jc w:val="both"/>
        <w:rPr>
          <w:rFonts w:cstheme="minorHAnsi"/>
          <w:b/>
          <w:bCs/>
          <w:sz w:val="22"/>
          <w:szCs w:val="22"/>
        </w:rPr>
      </w:pPr>
      <w:r>
        <w:rPr>
          <w:rFonts w:cstheme="minorHAnsi"/>
          <w:sz w:val="22"/>
          <w:szCs w:val="22"/>
        </w:rPr>
        <w:t>«Πραγματική έγνοια για όσους η ζωή αλλιώς τους μίλησε και βρίσκονται μόνοι, αγνοημένοι, σιωπηλοί στον ομιχλώδη κόσμο τους, δίχως κλαδάκι να πιαστούν;» (αμφισβήτηση της σκοπιμότητας ίδρυσης υπουργείου μοναξιάς μέσω του ερωτηματικού).</w:t>
      </w:r>
    </w:p>
    <w:p w14:paraId="00E8E774">
      <w:pPr>
        <w:pStyle w:val="21"/>
        <w:numPr>
          <w:ilvl w:val="0"/>
          <w:numId w:val="102"/>
        </w:numPr>
        <w:shd w:val="clear" w:color="auto" w:fill="FFFFFF"/>
        <w:spacing w:after="0" w:line="240" w:lineRule="auto"/>
        <w:ind w:right="240" w:rightChars="109"/>
        <w:jc w:val="both"/>
        <w:rPr>
          <w:rFonts w:cstheme="minorHAnsi"/>
          <w:sz w:val="22"/>
          <w:szCs w:val="22"/>
        </w:rPr>
      </w:pPr>
      <w:r>
        <w:rPr>
          <w:rFonts w:cstheme="minorHAnsi"/>
          <w:sz w:val="22"/>
          <w:szCs w:val="22"/>
        </w:rPr>
        <w:t>«Μήπως πρόκειται για ανώφελη επίδειξη μέριμνας η οποία κρύβει (άθελά της;) τις αιτίες που δημιουργούν πνιγηρή ατμόσφαιρα μοναξιάς και αδιεξόδου, αυτοκτονικές τάσεις και μαραμένους ανθρώπους;» (αμφισβήτηση της σκοπιμότητας του υπουργείου μοναξιάς με το ερωτηματικό και, κυρίως, με το σχόλιο στην παρένθεση. Υπονοείται ότι εσκεμμένα αποκρύπτονται τα βαθύτερα αίτια του προβλήματος).</w:t>
      </w:r>
    </w:p>
    <w:p w14:paraId="02040C3C">
      <w:pPr>
        <w:pStyle w:val="21"/>
        <w:numPr>
          <w:ilvl w:val="0"/>
          <w:numId w:val="102"/>
        </w:numPr>
        <w:shd w:val="clear" w:color="auto" w:fill="FFFFFF"/>
        <w:spacing w:after="0" w:line="240" w:lineRule="auto"/>
        <w:ind w:right="240" w:rightChars="109"/>
        <w:jc w:val="both"/>
        <w:rPr>
          <w:rFonts w:cstheme="minorHAnsi"/>
          <w:sz w:val="22"/>
          <w:szCs w:val="22"/>
        </w:rPr>
      </w:pPr>
      <w:r>
        <w:rPr>
          <w:rFonts w:cstheme="minorHAnsi"/>
          <w:sz w:val="22"/>
          <w:szCs w:val="22"/>
        </w:rPr>
        <w:t>«Κι έλα τώρα εσύ, να κάνεις τι με το υπουργείο;» (αμφισβήτηση της χρησιμότητας του υπουργείου μοναξιάς με τη διατύπωση ερώτησης προς ένα αόριστο «εσύ», που αντιστοιχεί προφανώς προς τους κρατικούς φορείς της Αγγλίας και της Ιαπωνίας.)</w:t>
      </w:r>
    </w:p>
    <w:p w14:paraId="70560B06">
      <w:pPr>
        <w:shd w:val="clear" w:color="auto" w:fill="FFFFFF"/>
        <w:spacing w:line="240" w:lineRule="auto"/>
        <w:ind w:right="240" w:rightChars="109"/>
        <w:jc w:val="both"/>
        <w:rPr>
          <w:rFonts w:cstheme="minorHAnsi"/>
          <w:sz w:val="22"/>
          <w:szCs w:val="22"/>
          <w:u w:val="single"/>
        </w:rPr>
      </w:pPr>
      <w:r>
        <w:rPr>
          <w:rFonts w:asciiTheme="minorHAnsi" w:hAnsiTheme="minorHAnsi" w:cstheme="minorHAnsi"/>
          <w:sz w:val="22"/>
          <w:szCs w:val="22"/>
          <w:u w:val="single"/>
        </w:rPr>
        <w:t xml:space="preserve">Συνυποδηλωτικός λόγος: </w:t>
      </w:r>
    </w:p>
    <w:p w14:paraId="2FF1D77B">
      <w:pPr>
        <w:pStyle w:val="21"/>
        <w:numPr>
          <w:ilvl w:val="0"/>
          <w:numId w:val="102"/>
        </w:numPr>
        <w:shd w:val="clear" w:color="auto" w:fill="FFFFFF"/>
        <w:spacing w:after="0" w:line="240" w:lineRule="auto"/>
        <w:ind w:right="240" w:rightChars="109"/>
        <w:jc w:val="both"/>
        <w:rPr>
          <w:rFonts w:cstheme="minorHAnsi"/>
          <w:sz w:val="22"/>
          <w:szCs w:val="22"/>
        </w:rPr>
      </w:pPr>
      <w:r>
        <w:rPr>
          <w:rFonts w:cstheme="minorHAnsi"/>
          <w:sz w:val="22"/>
          <w:szCs w:val="22"/>
        </w:rPr>
        <w:t>«</w:t>
      </w:r>
      <w:r>
        <w:rPr>
          <w:rFonts w:cstheme="minorHAnsi"/>
          <w:sz w:val="22"/>
          <w:szCs w:val="22"/>
          <w:u w:val="single"/>
        </w:rPr>
        <w:t>Οι μαραμένοι άνθρωποι</w:t>
      </w:r>
      <w:r>
        <w:rPr>
          <w:rFonts w:cstheme="minorHAnsi"/>
          <w:sz w:val="22"/>
          <w:szCs w:val="22"/>
        </w:rPr>
        <w:t xml:space="preserve"> δε χρειάζονται Υπουργείο Μοναξιάς» = οι άνθρωποι που είναι δυστυχισμένοι και υποφέρουν από μοναξιά.</w:t>
      </w:r>
    </w:p>
    <w:p w14:paraId="6BE4635F">
      <w:pPr>
        <w:pStyle w:val="21"/>
        <w:numPr>
          <w:ilvl w:val="0"/>
          <w:numId w:val="102"/>
        </w:numPr>
        <w:shd w:val="clear" w:color="auto" w:fill="FFFFFF"/>
        <w:spacing w:after="0" w:line="240" w:lineRule="auto"/>
        <w:ind w:right="240" w:rightChars="109"/>
        <w:jc w:val="both"/>
        <w:rPr>
          <w:rFonts w:cstheme="minorHAnsi"/>
          <w:sz w:val="22"/>
          <w:szCs w:val="22"/>
        </w:rPr>
      </w:pPr>
      <w:r>
        <w:rPr>
          <w:rFonts w:cstheme="minorHAnsi"/>
          <w:sz w:val="22"/>
          <w:szCs w:val="22"/>
          <w:u w:val="single"/>
        </w:rPr>
        <w:t>«Ο λαβύρινθος της ατομικής μοναξιάς</w:t>
      </w:r>
      <w:r>
        <w:rPr>
          <w:rFonts w:cstheme="minorHAnsi"/>
          <w:sz w:val="22"/>
          <w:szCs w:val="22"/>
        </w:rPr>
        <w:t xml:space="preserve"> –προσοχή: της ατομικής– δεν προσφέρεται για ερμηνευτικές βεβαιότητες και απόλυτες προσεγγίσεις. </w:t>
      </w:r>
      <w:r>
        <w:rPr>
          <w:rFonts w:cstheme="minorHAnsi"/>
          <w:sz w:val="22"/>
          <w:szCs w:val="22"/>
          <w:u w:val="single"/>
        </w:rPr>
        <w:t>Σ΄ αυτόν τον λαβύρινθο δύσκολα βρίσκεις μίτο και Αριάδνη</w:t>
      </w:r>
      <w:r>
        <w:rPr>
          <w:rFonts w:cstheme="minorHAnsi"/>
          <w:sz w:val="22"/>
          <w:szCs w:val="22"/>
        </w:rPr>
        <w:t>» = Το πρόβλημα της ατομικής μοναξιάς είναι περίπλοκο σαν λαβύρινθος. Είναι μάλιστα τόσο πολύπλοκο που δύσκολα μπορεί να βρεθεί κάποιος να βοηθήσει αποτελεσματικά (Αριάδνη), ώστε το άτομο να βρει τρόπο να επιλύσει τη δύσκολη κατάσταση που βιώνει (μίτος) και να ξεπεράσει το πρόβλημά του.</w:t>
      </w:r>
    </w:p>
    <w:p w14:paraId="33C51D9C">
      <w:pPr>
        <w:pStyle w:val="21"/>
        <w:shd w:val="clear" w:color="auto" w:fill="FFFFFF"/>
        <w:spacing w:after="0" w:line="240" w:lineRule="auto"/>
        <w:ind w:left="360" w:right="240" w:rightChars="109"/>
        <w:jc w:val="both"/>
        <w:rPr>
          <w:rFonts w:cstheme="minorHAnsi"/>
          <w:sz w:val="22"/>
          <w:szCs w:val="22"/>
        </w:rPr>
      </w:pPr>
    </w:p>
    <w:p w14:paraId="2C0DCB4E">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283D3CD0">
      <w:pPr>
        <w:shd w:val="clear" w:color="auto" w:fill="FFFFFF"/>
        <w:spacing w:line="240" w:lineRule="auto"/>
        <w:ind w:right="240" w:rightChars="109"/>
        <w:jc w:val="both"/>
        <w:rPr>
          <w:rFonts w:cstheme="minorHAnsi"/>
          <w:sz w:val="22"/>
          <w:szCs w:val="22"/>
        </w:rPr>
      </w:pPr>
      <w:r>
        <w:rPr>
          <w:rFonts w:asciiTheme="minorHAnsi" w:hAnsiTheme="minorHAnsi" w:cstheme="minorHAnsi"/>
          <w:sz w:val="22"/>
          <w:szCs w:val="22"/>
        </w:rPr>
        <w:t>Τα Κείμενα 1 και 2 φαίνεται να συνομιλούν μεταξύ τους και να συμπληρώνουν νοηματικά το ένα το άλλο παρουσιάζοντας από κοινού τις διαφορετικές διαστάσεις της μοναξιάς. Ειδικότερα, το Κείμενο 1 εστιάζει στην αρνητική πλευρά της μοναξιάς ως φαινομένου ατομικού και κυρίως κοινωνικού. Με αφορμή μάλιστα την ίδρυση Υπουργείου Μοναξιάς στην Αγγλία και στην Ιαπωνία και αμφισβητώντας την αποτελεσματικότητα αυτού ως τρόπου επίλυσης της κοινωνικής μοναξιάς, ο συντάκτης παρουσιάζει το συναισθηματικό κενό που νιώθουν οι μοναχικοί άνθρωποι, την ανάγκη τους για ουσιαστική επικοινωνία και τον καθοριστικό ρόλο που μπορεί να παίξει η ανάδειξη του θεσμού της οικογένειας και της συλλογικότητας στη ζωή μας. Από την άλλη πλευρά το Κείμενο 2 φωτίζει τη θετική πλευρά της μοναξιάς. Εδώ η ηρωίδα μιας ταινίας επιλέγει να περάσει το καλοκαίρι μόνη της, χωρίς τη φίλη της, και καταφέρνει «να δει ξανά το φως του καλοκαιριού», στοιχείο που προφανώς υποδηλώνει ότι πέρασε πολύ όμορφα. Όπως μάλιστα διευκρινίζει ο σκηνοθέτης της ταινίας μιλώντας για τα θετικά της κατ’ επιλογήν μοναξιάς, με το να κάνει κάποιος «παρέα με τον εαυτό του», αποκτά την ευκαιρία, μέσα σε ένα πλαίσιο ηρεμίας, να βρει χρόνο να προβληματιστεί και να κάνει μια ενδοσκόπηση. Με αυτήν προφανώς μπορεί να πετύχει την πολύτιμη αυτογνωσία, η οποία θα τον βοηθήσει να επαναπροσδιορίσει τον εαυτό του, τις ανάγκες και τα προβλήματά του και να προχωρήσει πιο δυνατός στη ζωή του. Ταυτόχρονα, βέβαια, η εκούσια μοναξιά, που για τον σκηνοθέτη της ταινίας αποτελεί «προνόμιο» για κάποιον, μπορεί να αποτελέσει μια απολαυστική εμπειρία. Τα δύο κείμενα λοιπόν παρουσιάζουν τη μοναξιά τόσο από την αρνητική όσο και από τη θετική της οπτική, επομένως συνομιλούν συμπληρωματικά.</w:t>
      </w:r>
    </w:p>
    <w:p w14:paraId="5052CA5C">
      <w:pPr>
        <w:shd w:val="clear" w:color="auto" w:fill="FFFFFF"/>
        <w:spacing w:line="240" w:lineRule="auto"/>
        <w:ind w:right="240" w:rightChars="109"/>
        <w:jc w:val="both"/>
        <w:rPr>
          <w:rFonts w:cstheme="minorHAnsi"/>
          <w:sz w:val="22"/>
          <w:szCs w:val="22"/>
        </w:rPr>
      </w:pPr>
    </w:p>
    <w:p w14:paraId="1329FA40">
      <w:pPr>
        <w:shd w:val="clear" w:color="auto" w:fill="FFFFFF"/>
        <w:spacing w:line="240" w:lineRule="auto"/>
        <w:ind w:right="240" w:rightChars="109"/>
        <w:jc w:val="both"/>
        <w:rPr>
          <w:rFonts w:cstheme="minorHAnsi"/>
          <w:b/>
          <w:bCs/>
          <w:sz w:val="22"/>
          <w:szCs w:val="22"/>
        </w:rPr>
      </w:pPr>
      <w:r>
        <w:rPr>
          <w:rFonts w:asciiTheme="minorHAnsi" w:hAnsiTheme="minorHAnsi" w:cstheme="minorHAnsi"/>
          <w:b/>
          <w:bCs/>
          <w:sz w:val="22"/>
          <w:szCs w:val="22"/>
        </w:rPr>
        <w:t>ΘΕΜΑ 3 (μονάδες 15)</w:t>
      </w:r>
    </w:p>
    <w:p w14:paraId="4C722006">
      <w:pPr>
        <w:shd w:val="clear" w:color="auto" w:fill="FFFFFF"/>
        <w:spacing w:line="240" w:lineRule="auto"/>
        <w:ind w:right="240" w:rightChars="109"/>
        <w:jc w:val="both"/>
        <w:rPr>
          <w:rFonts w:cstheme="minorHAnsi"/>
          <w:sz w:val="22"/>
          <w:szCs w:val="22"/>
        </w:rPr>
      </w:pPr>
      <w:r>
        <w:rPr>
          <w:rFonts w:asciiTheme="minorHAnsi" w:hAnsiTheme="minorHAnsi" w:cstheme="minorHAnsi"/>
          <w:sz w:val="22"/>
          <w:szCs w:val="22"/>
        </w:rPr>
        <w:t>Το ποίημα αναδεικνύει το ζήτημα της ευτυχίας, την οποία ο καθένας μπορεί να βιώνει με διαφορετικό τρόπο. Στην προκειμένη περίπτωση το ποιητικό υποκείμενο φαίνεται να τη βιώνει μέσα από μία σειρά αντιθέσεων. Ευτυχία για αυτό είναι η ζωή με τη λάμψη της αλλά, ταυτόχρονα, και ο θάνατος με τη μαυρίλα του: «στα χέρια μου κρατάω το άσπρο ρίγος της ζωής και το μαύρο ρίγος του θανάτου» (επανάληψη, μεταφορά), λέει χαρακτηριστικά. Ευτυχία είναι η «άνοιξη» αλλά και το «χινόπωρο», η «αγάπη» αλλά και ο «πόνος», το δάκρυ της «χαράς» αλλά και της «λύπης», η «χαρά της αυγής» αλλά και η «θλίψη της δύσης». Μέσα από αυτές τις αντιθετικές εικόνες υποδηλώνεται πως για το ποιητικό υποκείμενο η ευτυχία είναι πολυδιάστατη και κρύβεται στις μικρές χαρούμενες στιγμές αλλά ταυτόχρονα και στους μικρούς «θανάτους», στις μικρές ατυχίες, δυσκολίες ή αποτυχίες, που αποτελούν και αυτές μέρος της ζωής μας. Οι μαθητές/μαθήτριες καλούνται να ορίσουν με τον δικό τους τρόπο την ευτυχία, ανάλογα με τα δικά τους βιώματα και δεδομένα. Η απάντηση είναι ελεύθερη, απλώς, προκειμένου να γίνει δεκτή, θα πρέπει να είναι επαρκώς τεκμηριωμένη.</w:t>
      </w:r>
    </w:p>
    <w:p w14:paraId="5143578D">
      <w:pPr>
        <w:shd w:val="clear" w:color="auto" w:fill="FFFFFF"/>
        <w:spacing w:line="360" w:lineRule="auto"/>
        <w:ind w:right="240" w:rightChars="109"/>
        <w:jc w:val="both"/>
        <w:rPr>
          <w:rFonts w:cstheme="minorHAnsi"/>
          <w:sz w:val="22"/>
          <w:szCs w:val="22"/>
        </w:rPr>
      </w:pPr>
    </w:p>
    <w:p w14:paraId="058A5EC7">
      <w:pPr>
        <w:shd w:val="clear" w:color="auto" w:fill="FFFFFF"/>
        <w:spacing w:line="360" w:lineRule="auto"/>
        <w:ind w:right="240" w:rightChars="109"/>
        <w:jc w:val="both"/>
        <w:rPr>
          <w:rFonts w:cstheme="minorHAnsi"/>
          <w:sz w:val="22"/>
          <w:szCs w:val="22"/>
          <w:lang w:val="en-US"/>
        </w:rPr>
        <w:sectPr>
          <w:pgSz w:w="11906" w:h="16838"/>
          <w:pgMar w:top="720" w:right="720" w:bottom="720" w:left="720" w:header="357" w:footer="709" w:gutter="0"/>
          <w:cols w:space="708" w:num="1"/>
          <w:docGrid w:linePitch="360" w:charSpace="0"/>
        </w:sectPr>
      </w:pPr>
    </w:p>
    <w:p w14:paraId="3014CE39">
      <w:pPr>
        <w:spacing w:before="0" w:after="0" w:line="240" w:lineRule="auto"/>
        <w:ind w:right="240" w:rightChars="109"/>
        <w:contextualSpacing/>
        <w:rPr>
          <w:rFonts w:cstheme="minorHAnsi"/>
          <w:b/>
          <w:bCs/>
          <w:sz w:val="22"/>
          <w:szCs w:val="22"/>
        </w:rPr>
      </w:pPr>
    </w:p>
    <w:p w14:paraId="46DD3DD4">
      <w:pPr>
        <w:spacing w:before="0" w:after="0" w:line="240" w:lineRule="auto"/>
        <w:ind w:right="240" w:rightChars="109"/>
        <w:contextualSpacing/>
        <w:rPr>
          <w:sz w:val="22"/>
          <w:szCs w:val="22"/>
        </w:rPr>
      </w:pPr>
      <w:r>
        <w:rPr>
          <w:rFonts w:cstheme="minorHAnsi"/>
          <w:b/>
          <w:bCs/>
          <w:sz w:val="22"/>
          <w:szCs w:val="22"/>
        </w:rPr>
        <w:t>Κείμενο 1</w:t>
      </w:r>
    </w:p>
    <w:p w14:paraId="5711FC19">
      <w:pPr>
        <w:spacing w:before="0" w:after="0" w:line="240" w:lineRule="auto"/>
        <w:ind w:right="240" w:rightChars="109"/>
        <w:contextualSpacing/>
        <w:jc w:val="center"/>
        <w:rPr>
          <w:sz w:val="22"/>
          <w:szCs w:val="22"/>
        </w:rPr>
      </w:pPr>
      <w:r>
        <w:rPr>
          <w:sz w:val="22"/>
          <w:szCs w:val="22"/>
        </w:rPr>
        <w:t>[</w:t>
      </w:r>
      <w:r>
        <w:rPr>
          <w:b/>
          <w:bCs/>
          <w:sz w:val="22"/>
          <w:szCs w:val="22"/>
        </w:rPr>
        <w:t>Των Νεοελλήνων οι παρέες]</w:t>
      </w:r>
    </w:p>
    <w:p w14:paraId="4C8F3506">
      <w:pPr>
        <w:spacing w:before="0" w:after="0" w:line="240" w:lineRule="auto"/>
        <w:ind w:right="240" w:rightChars="109"/>
        <w:contextualSpacing/>
        <w:jc w:val="both"/>
        <w:rPr>
          <w:sz w:val="22"/>
          <w:szCs w:val="22"/>
        </w:rPr>
      </w:pPr>
      <w:r>
        <w:rPr>
          <w:rFonts w:eastAsia="Calibri" w:cstheme="minorHAnsi"/>
          <w:i/>
          <w:iCs/>
          <w:sz w:val="22"/>
          <w:szCs w:val="22"/>
        </w:rPr>
        <w:t>Απόσπασμα από το βιβλίο της Ιωάννας Τσιβάκου «Ατομικισμός και φιλία: Η ταυτότητα των νέων Ελλήνων» (εκδ. Σιδέρης, Αθήνα, 2017).</w:t>
      </w:r>
    </w:p>
    <w:p w14:paraId="7B24BD04">
      <w:pPr>
        <w:spacing w:before="0" w:after="0" w:line="240" w:lineRule="auto"/>
        <w:ind w:right="240" w:rightChars="109"/>
        <w:contextualSpacing/>
        <w:jc w:val="both"/>
        <w:rPr>
          <w:sz w:val="22"/>
          <w:szCs w:val="22"/>
        </w:rPr>
      </w:pPr>
    </w:p>
    <w:p w14:paraId="2AF98007">
      <w:pPr>
        <w:spacing w:before="0" w:after="0" w:line="240" w:lineRule="auto"/>
        <w:ind w:right="240" w:rightChars="109"/>
        <w:contextualSpacing/>
        <w:jc w:val="both"/>
        <w:rPr>
          <w:sz w:val="22"/>
          <w:szCs w:val="22"/>
        </w:rPr>
      </w:pPr>
      <w:r>
        <w:rPr>
          <w:sz w:val="22"/>
          <w:szCs w:val="22"/>
        </w:rPr>
        <w:tab/>
      </w:r>
      <w:r>
        <w:rPr>
          <w:sz w:val="22"/>
          <w:szCs w:val="22"/>
        </w:rPr>
        <w:t>Οι σύγχρονοι νέοι, με το να έρχονται αντιμέτωποι με την εξαφάνιση ή αλλαγή του χαρακτήρα των πρώην τόπων δημόσιας συνάντησης (όπως η αγορά, οι πλατείες ή τα καφενεία), με την ψηφιακή τεχνολογία να επιφέρει την εξαφάνιση της απτής εγγύτητας μεταξύ των ανθρωπίνων υπάρξεων και τέλος, με την παρακμή της δημόσιας ηθικής, καταλήγουν να εμφορούνται</w:t>
      </w:r>
      <w:r>
        <w:rPr>
          <w:rStyle w:val="27"/>
          <w:sz w:val="22"/>
          <w:szCs w:val="22"/>
        </w:rPr>
        <w:footnoteReference w:id="56"/>
      </w:r>
      <w:r>
        <w:rPr>
          <w:sz w:val="22"/>
          <w:szCs w:val="22"/>
        </w:rPr>
        <w:t xml:space="preserve"> από μια νέου τύπου ηθογενετική</w:t>
      </w:r>
      <w:r>
        <w:rPr>
          <w:rStyle w:val="27"/>
          <w:sz w:val="22"/>
          <w:szCs w:val="22"/>
        </w:rPr>
        <w:footnoteReference w:id="57"/>
      </w:r>
      <w:r>
        <w:rPr>
          <w:sz w:val="22"/>
          <w:szCs w:val="22"/>
        </w:rPr>
        <w:t xml:space="preserve"> ηθική, από την οποία απουσιάζει η ανάληψη ευθύνης του ενός απέναντι στον κάθε άλλον. Οι φίλοι από σύντροφοι καρδιακοί μεταβάλλονται σε ευκαιριακή, και γι’ αυτό προσωρινή, </w:t>
      </w:r>
      <w:r>
        <w:rPr>
          <w:rFonts w:eastAsia="Calibri"/>
          <w:sz w:val="22"/>
          <w:szCs w:val="22"/>
        </w:rPr>
        <w:t>«παρέα» σε ένα κοινό ταξίδι προς το άγνωστο, όπου δεν υπάρχει ούτε νόστος ούτε άφιξη. Σε έναν κόσμο όπου η μετά θάνατον ζωή εμποτίστηκε από το πνεύμα της αμφιβολίας και η πολιτική και ο νόμος εκλήθησαν για να ρυθμίσουν χωρίς κανένα ηθικό έρεισμα τις κοινωνικές σχέσεις, η προσωπική φιλία, για όσο διαρκεί, περιορίζεται να λειτουργεί μέσα στον κύκλο της παρέας, γινόμενη κατανοητή ως καταφύγιο παρηγορητικό του βίου.</w:t>
      </w:r>
    </w:p>
    <w:p w14:paraId="3286CA2D">
      <w:pPr>
        <w:spacing w:before="0" w:after="0" w:line="240" w:lineRule="auto"/>
        <w:ind w:right="240" w:rightChars="109"/>
        <w:contextualSpacing/>
        <w:jc w:val="both"/>
        <w:rPr>
          <w:sz w:val="22"/>
          <w:szCs w:val="22"/>
        </w:rPr>
      </w:pPr>
      <w:r>
        <w:rPr>
          <w:rFonts w:eastAsia="Calibri"/>
          <w:sz w:val="22"/>
          <w:szCs w:val="22"/>
        </w:rPr>
        <w:tab/>
      </w:r>
      <w:r>
        <w:rPr>
          <w:rFonts w:eastAsia="Calibri"/>
          <w:sz w:val="22"/>
          <w:szCs w:val="22"/>
        </w:rPr>
        <w:t xml:space="preserve">Στην παρέα, σ’ έναν άτυπο κοινωνικό κύκλο του «εμείς», ο νεαρός Έλληνας ποθεί να ανεύρει την αναγκαία για την ύπαρξή του </w:t>
      </w:r>
      <w:r>
        <w:rPr>
          <w:rFonts w:eastAsia="Calibri"/>
          <w:sz w:val="22"/>
          <w:szCs w:val="22"/>
          <w:u w:val="single"/>
        </w:rPr>
        <w:t>θαλπωρή</w:t>
      </w:r>
      <w:r>
        <w:rPr>
          <w:rFonts w:eastAsia="Calibri"/>
          <w:sz w:val="22"/>
          <w:szCs w:val="22"/>
        </w:rPr>
        <w:t xml:space="preserve">. Γι’ αυτό και η παρέα, με το να επιτρέπει στο άτομο να διατηρεί ζωντανά τα συστατικά αγαθά του φιλότιμου, εμφανίζεται ως </w:t>
      </w:r>
      <w:r>
        <w:rPr>
          <w:rFonts w:eastAsia="Calibri"/>
          <w:sz w:val="22"/>
          <w:szCs w:val="22"/>
          <w:u w:val="single"/>
        </w:rPr>
        <w:t>υποκατάστατο</w:t>
      </w:r>
      <w:r>
        <w:rPr>
          <w:rFonts w:eastAsia="Calibri"/>
          <w:sz w:val="22"/>
          <w:szCs w:val="22"/>
        </w:rPr>
        <w:t xml:space="preserve"> της παραδοσιακής κοινότητας. </w:t>
      </w:r>
      <w:r>
        <w:rPr>
          <w:rFonts w:eastAsia="Calibri"/>
          <w:sz w:val="22"/>
          <w:szCs w:val="22"/>
          <w:u w:val="single"/>
        </w:rPr>
        <w:t>Ζυμωμένη</w:t>
      </w:r>
      <w:r>
        <w:rPr>
          <w:rFonts w:eastAsia="Calibri"/>
          <w:sz w:val="22"/>
          <w:szCs w:val="22"/>
        </w:rPr>
        <w:t xml:space="preserve"> με αναμνήσεις από παρελθόντες χώρους κοινωνικότητας, όπως η γειτονιά, το χωριό, το σχολείο, ο στρατός, σχηματισμένη από χαρακτηριστικά ομοιότητας οφειλόμενα στην ηλικία και στις εκπαιδευτικές και εργασιακές εμπειρίες, αλλά και στα κοινά ενδιαφέροντα για την πολιτική, την επιστήμη ή την τέχνη ή και από μιαν ομοιότητα </w:t>
      </w:r>
      <w:r>
        <w:rPr>
          <w:rFonts w:eastAsia="Calibri"/>
          <w:sz w:val="22"/>
          <w:szCs w:val="22"/>
          <w:u w:val="single"/>
        </w:rPr>
        <w:t>παραχθείσα</w:t>
      </w:r>
      <w:r>
        <w:rPr>
          <w:rFonts w:eastAsia="Calibri"/>
          <w:sz w:val="22"/>
          <w:szCs w:val="22"/>
        </w:rPr>
        <w:t xml:space="preserve"> από τα ίδια ερωτικά βιώματα, η παρέα αποτελεί προνομιακό χώρο </w:t>
      </w:r>
      <w:r>
        <w:rPr>
          <w:rFonts w:eastAsia="Calibri"/>
          <w:sz w:val="22"/>
          <w:szCs w:val="22"/>
          <w:u w:val="single"/>
        </w:rPr>
        <w:t>συνεύρεσης</w:t>
      </w:r>
      <w:r>
        <w:rPr>
          <w:rFonts w:eastAsia="Calibri"/>
          <w:sz w:val="22"/>
          <w:szCs w:val="22"/>
        </w:rPr>
        <w:t xml:space="preserve"> του ατόμου με τους ομοίους άλλους.</w:t>
      </w:r>
    </w:p>
    <w:p w14:paraId="20DFA147">
      <w:pPr>
        <w:spacing w:before="0" w:after="0" w:line="240" w:lineRule="auto"/>
        <w:ind w:right="240" w:rightChars="109"/>
        <w:contextualSpacing/>
        <w:jc w:val="both"/>
        <w:rPr>
          <w:sz w:val="22"/>
          <w:szCs w:val="22"/>
        </w:rPr>
      </w:pPr>
      <w:r>
        <w:rPr>
          <w:rFonts w:eastAsia="Calibri"/>
          <w:sz w:val="22"/>
          <w:szCs w:val="22"/>
        </w:rPr>
        <w:tab/>
      </w:r>
      <w:r>
        <w:rPr>
          <w:rFonts w:eastAsia="Calibri"/>
          <w:sz w:val="22"/>
          <w:szCs w:val="22"/>
        </w:rPr>
        <w:t>Τα προαναφερθέντα στοιχεία ομοιότητας, καίτοι δεν σχετίζονται με κοινούς ηθικούς προσανατολισμούς, εν τούτοις είναι αρκετά ισχυρά ώστε, αφενός να προκαλούν συναισθήματα συμπάθειας και εμπιστοσύνης ανάμεσα στα μέλη της παρέας και, αφετέρου να ενισχύουν την αυτοεκτίμηση των φίλων, καθώς εντός της παρέας νοιώθουν μεταξύ τους ίσοι, περιφρονώντας ή υποτιμώντας τους έξω, ιδίως όσους είναι ανώτεροι, κατώτεροι ή διαφορετικοί. Η ισότητα, από αξιακό μέγεθος του πολιτικού και κοινωνικού πεδίου, έχει μεταφερθεί -όπως και στη φιλία- στον ψυχικό χώρο κι αυτό είναι ένα από τα πλεονεκτήματα της παρέας.</w:t>
      </w:r>
    </w:p>
    <w:p w14:paraId="7368AF25">
      <w:pPr>
        <w:spacing w:before="0" w:after="0" w:line="240" w:lineRule="auto"/>
        <w:ind w:right="240" w:rightChars="109"/>
        <w:contextualSpacing/>
        <w:jc w:val="both"/>
        <w:rPr>
          <w:rFonts w:cstheme="minorHAnsi"/>
          <w:b/>
          <w:sz w:val="22"/>
          <w:szCs w:val="22"/>
        </w:rPr>
      </w:pPr>
    </w:p>
    <w:p w14:paraId="00F0B390">
      <w:pPr>
        <w:spacing w:before="0" w:after="0" w:line="240" w:lineRule="auto"/>
        <w:ind w:right="240" w:rightChars="109"/>
        <w:contextualSpacing/>
        <w:jc w:val="both"/>
        <w:rPr>
          <w:sz w:val="22"/>
          <w:szCs w:val="22"/>
        </w:rPr>
      </w:pPr>
      <w:r>
        <w:rPr>
          <w:rFonts w:cstheme="minorHAnsi"/>
          <w:b/>
          <w:sz w:val="22"/>
          <w:szCs w:val="22"/>
        </w:rPr>
        <w:t>Κείμενο 2</w:t>
      </w:r>
    </w:p>
    <w:p w14:paraId="3920EE6B">
      <w:pPr>
        <w:shd w:val="clear" w:color="auto" w:fill="FFFFFF"/>
        <w:spacing w:before="0" w:after="0" w:line="240" w:lineRule="auto"/>
        <w:ind w:right="240" w:rightChars="109" w:firstLine="720"/>
        <w:contextualSpacing/>
        <w:jc w:val="center"/>
        <w:textAlignment w:val="baseline"/>
        <w:rPr>
          <w:b/>
          <w:bCs/>
          <w:sz w:val="22"/>
          <w:szCs w:val="22"/>
        </w:rPr>
      </w:pPr>
      <w:r>
        <w:rPr>
          <w:rFonts w:eastAsia="Times New Roman" w:cstheme="minorHAnsi"/>
          <w:b/>
          <w:bCs/>
          <w:sz w:val="22"/>
          <w:szCs w:val="22"/>
        </w:rPr>
        <w:t>[Φίλος με τον εαυτό σου πρώτα...]</w:t>
      </w:r>
    </w:p>
    <w:p w14:paraId="2B6F0B9B">
      <w:pPr>
        <w:shd w:val="clear" w:color="auto" w:fill="FFFFFF"/>
        <w:spacing w:before="0" w:after="0" w:line="240" w:lineRule="auto"/>
        <w:ind w:right="240" w:rightChars="109"/>
        <w:contextualSpacing/>
        <w:jc w:val="both"/>
        <w:textAlignment w:val="baseline"/>
        <w:rPr>
          <w:sz w:val="22"/>
          <w:szCs w:val="22"/>
        </w:rPr>
      </w:pPr>
      <w:r>
        <w:rPr>
          <w:rFonts w:eastAsia="Times New Roman" w:cstheme="minorHAnsi"/>
          <w:i/>
          <w:iCs/>
          <w:sz w:val="22"/>
          <w:szCs w:val="22"/>
        </w:rPr>
        <w:t>Διασκευασμένο κείμενο της Φανής Ναθαναηλίδου, δημοσιευμένο στις 03.07.2017 στην ιστοσελίδα https://sillogoskallisto.wordpress.com/2017/07/30/ (ανάκτηση: 10.07.2022).</w:t>
      </w:r>
    </w:p>
    <w:p w14:paraId="739905B6">
      <w:pPr>
        <w:shd w:val="clear" w:color="auto" w:fill="FFFFFF"/>
        <w:spacing w:before="0" w:after="0" w:line="240" w:lineRule="auto"/>
        <w:ind w:right="240" w:rightChars="109"/>
        <w:contextualSpacing/>
        <w:jc w:val="both"/>
        <w:textAlignment w:val="baseline"/>
        <w:rPr>
          <w:sz w:val="22"/>
          <w:szCs w:val="22"/>
        </w:rPr>
      </w:pPr>
      <w:r>
        <w:rPr>
          <w:rFonts w:eastAsia="Times New Roman" w:cstheme="minorHAnsi"/>
          <w:sz w:val="22"/>
          <w:szCs w:val="22"/>
        </w:rPr>
        <w:tab/>
      </w:r>
    </w:p>
    <w:p w14:paraId="5B275E91">
      <w:pPr>
        <w:shd w:val="clear" w:color="auto" w:fill="FFFFFF"/>
        <w:spacing w:before="0" w:after="0" w:line="240" w:lineRule="auto"/>
        <w:ind w:right="240" w:rightChars="109"/>
        <w:contextualSpacing/>
        <w:jc w:val="both"/>
        <w:textAlignment w:val="baseline"/>
        <w:rPr>
          <w:sz w:val="22"/>
          <w:szCs w:val="22"/>
        </w:rPr>
      </w:pPr>
      <w:r>
        <w:rPr>
          <w:rFonts w:eastAsia="Times New Roman" w:cstheme="minorHAnsi"/>
          <w:sz w:val="22"/>
          <w:szCs w:val="22"/>
        </w:rPr>
        <w:tab/>
      </w:r>
      <w:r>
        <w:rPr>
          <w:rFonts w:eastAsia="Times New Roman" w:cstheme="minorHAnsi"/>
          <w:sz w:val="22"/>
          <w:szCs w:val="22"/>
        </w:rPr>
        <w:t>Ένα μεγάλο και πολύ σημαντικό μέρος της ζωής μας είναι οι φίλοι. Παντελώς άγνωστοι άνθρωποι μεταξύ τους, χωρίς κοινό παρελθόν, χωρίς συγγένεια, συναντιούνται και αποκτούν ισχυρούς δεσμούς φιλίας. Αλήθεια, τι είναι η φιλία; Θαρρώ πως ο καθένας μας αποδίδει διαφορετικά νοήματα στην έννοια, γεγονός που δείχνει την πολυδιάστατη και σύνθετη όψη που έχει και κατ’ επέκταση την τρομερή αξία της. Λέω τρομερή, διότι, αν το σκεφτεί κανείς, είναι όντως τρομερό δύο άγνωστοι να συναντηθούν και να παλεύουν να μάθουν ο ένας τον άλλον, αλληλεπιδρώντας σε διάφορους τομείς. Θέλει θάρρος και θράσος, για να φτάσεις να γνωρίσεις έναν άνθρωπο και μέσα απ’ αυτόν να αντικρίσεις όψεις του εαυτού σου. Λέω τρομερή, διότι, ακόμη και όταν βρεις έναν άνθρωπο και συνάψεις φιλική σχέση μαζί του, είναι δύσκολο να τη διατηρήσεις αναλλοίωτη· ως γνωστόν ο χρόνος φθείρει τα συναισθήματα.</w:t>
      </w:r>
    </w:p>
    <w:p w14:paraId="10AA1CA0">
      <w:pPr>
        <w:shd w:val="clear" w:color="auto" w:fill="FFFFFF"/>
        <w:spacing w:before="0" w:after="0" w:line="240" w:lineRule="auto"/>
        <w:ind w:right="240" w:rightChars="109" w:firstLine="720"/>
        <w:contextualSpacing/>
        <w:jc w:val="both"/>
        <w:textAlignment w:val="baseline"/>
        <w:rPr>
          <w:sz w:val="22"/>
          <w:szCs w:val="22"/>
        </w:rPr>
      </w:pPr>
      <w:r>
        <w:rPr>
          <w:rFonts w:eastAsia="Times New Roman" w:cstheme="minorHAnsi"/>
          <w:sz w:val="22"/>
          <w:szCs w:val="22"/>
        </w:rPr>
        <w:t>Οι ρίζες της έννοιας «φιλία» είναι βαθιές· έχει γίνει λόγος γι’ αυτήν στο παρελθόν από φιλοσόφους, λογοτέχνες, ιστορικούς, καλλιτέχνες και είναι ευδιάκριτη η εξέλιξή της από τότε έως σήμερα. Με έναν ευρύτερο ορισμό, φιλία είναι ένας δεσμός στο πλαίσιο του οποίου δύο άνθρωποι αγαπιούνται, επιθυμούν και επιδιώκουν το καλύτερο δυνατό ο ένας για τον άλλο, προσπαθώντας μάλιστα να σταθούν αρωγοί στην απόκτηση και κατάκτηση αυτού του καλύτερου, χωρίς φθόνο και κακία. Η φιλία είναι αρετή, διότι έχει σημαντικά χαρακτηριστικά της, όπως μοναδικότητα, εμπιστοσύνη, αίσθημα ευθύνης και αφοσίωσης.</w:t>
      </w:r>
    </w:p>
    <w:p w14:paraId="4B3B61F0">
      <w:pPr>
        <w:shd w:val="clear" w:color="auto" w:fill="FFFFFF"/>
        <w:spacing w:before="0" w:after="0" w:line="240" w:lineRule="auto"/>
        <w:ind w:right="240" w:rightChars="109" w:firstLine="720"/>
        <w:contextualSpacing/>
        <w:jc w:val="both"/>
        <w:textAlignment w:val="baseline"/>
        <w:rPr>
          <w:rFonts w:eastAsia="Times New Roman" w:cstheme="minorHAnsi"/>
          <w:sz w:val="22"/>
          <w:szCs w:val="22"/>
        </w:rPr>
      </w:pPr>
      <w:r>
        <w:rPr>
          <w:rFonts w:eastAsia="Times New Roman" w:cstheme="minorHAnsi"/>
          <w:sz w:val="22"/>
          <w:szCs w:val="22"/>
        </w:rPr>
        <w:t>Θαρρώ πως στις μέρες μας είναι σπάνια η αυθεντική φιλία. Όχι πως είναι δύσκολο να πλάσεις μια υγιή σχέση με ισχυρά θεμέλια. Αντιθέτως, είναι δύσκολο να βρεις έναν άνθρωπο πρόθυμο να κάνει πίσω τον εγωισμό του, να ακούσει τι έχεις να πεις, να καταλάβει, να ρισκάρει για σένα, να σου δείξει με έργα τι νιώθει, να σου σταθεί στα δύσκολα, να αισθάνεται πλήρης παρά την ασυμφωνία χαρακτήρων σας, να κατανοεί τον διαφορετικό τρόπο σκέψης και να σέβεται το «είναι» σου. Μπορώ να γράφω σελίδες για το τι είναι δύσκολο να κάνεις ως φίλος, αλλά δεν θα το κάνω, γιατί είναι λίγο τρομακτικό έτσι. Και η αλήθεια είναι ότι όσο τρομακτικό κι αν είναι, όταν βρεις τον κατάλληλο άνθρωπο, όλα γίνονται απλά και εύκολα. Αρκεί να είσαι πρόθυμος να γνωρίσεις το καινούργιο και το διαφορετικό, χωρίς να κριτικάρεις ή να σνομπάρεις. […]</w:t>
      </w:r>
    </w:p>
    <w:p w14:paraId="34ACD80C">
      <w:pPr>
        <w:shd w:val="clear" w:color="auto" w:fill="FFFFFF"/>
        <w:spacing w:before="0" w:after="0" w:line="240" w:lineRule="auto"/>
        <w:ind w:right="240" w:rightChars="109" w:firstLine="720"/>
        <w:contextualSpacing/>
        <w:jc w:val="both"/>
        <w:textAlignment w:val="baseline"/>
        <w:rPr>
          <w:sz w:val="22"/>
          <w:szCs w:val="22"/>
        </w:rPr>
      </w:pPr>
      <w:r>
        <w:rPr>
          <w:rFonts w:eastAsia="Times New Roman" w:cstheme="minorHAnsi"/>
          <w:sz w:val="22"/>
          <w:szCs w:val="22"/>
        </w:rPr>
        <w:t>Για να είσαι πρόθυμος, λοιπόν, να κάνεις μια γνωριμία, οφείλεις πρώτα να είσαι φίλος με τον εαυτό σου. Μόνον έτσι οι πιθανότητες δημιουργίας μιας ισχυρής φιλίας θα αυξηθούν δραματικά. Επομένως, για να είναι μια φιλία αληθινή και να αντέξει στον χρόνο, χρειάζεται γερές βάσεις και ανιδιοτελή κίνητρα. Η διαδικασία αυτή έχει μεγάλη χρονική διάρκεια μέχρι να φτάσει κανείς στο επιθυμητό αποτέλεσμα, γι’ αυτό απαιτείται υπομονή, υπευθυνότητα και αργά, σταθερά βήματα.</w:t>
      </w:r>
    </w:p>
    <w:p w14:paraId="6D0477F8">
      <w:pPr>
        <w:shd w:val="clear" w:color="auto" w:fill="FFFFFF"/>
        <w:spacing w:before="0" w:after="0" w:line="240" w:lineRule="auto"/>
        <w:ind w:right="240" w:rightChars="109" w:firstLine="720"/>
        <w:contextualSpacing/>
        <w:jc w:val="both"/>
        <w:textAlignment w:val="baseline"/>
        <w:rPr>
          <w:sz w:val="22"/>
          <w:szCs w:val="22"/>
        </w:rPr>
      </w:pPr>
      <w:r>
        <w:rPr>
          <w:rFonts w:eastAsia="Times New Roman" w:cstheme="minorHAnsi"/>
          <w:sz w:val="22"/>
          <w:szCs w:val="22"/>
        </w:rPr>
        <w:t>Όλοι οι άνθρωποι κάθε ηλικίας έχουν την ανάγκη να μοιραστούν τη χαρά ή τη λύπη, τη σιωπή ή τα λόγια τους. Έχουν ανάγκη ένα στήριγμα, έναν ώμο να κλάψουν ή ένα χέρι να κρατηθούν, όταν νιώθουν ότι δεν μπορούν να συνεχίσουν. Η ανάγκη αυτή είναι ανθρώπινη και η ικανοποίησή της απαραίτητη για την ευδαιμονία της ψυχής. Όντως, στις μέρες μας σπανίζει η αυθεντική φιλία και δεν περισσεύει. Αυτό, όμως, είναι που την καθιστά ένα από τα πολυτιμότερα αγαθά στη ζωή, καθώς δεν χτίζεται με ψέμα, συμφέρον και κακία, αλλά με αγάπη, ειλικρίνεια και σεβασμό, γεγονός που την εξελίσσει σε κάτι βαθύ και ουσιαστικό. Γι’ αυτό διακρίνει ανεπτυγμένα και ώριμα άτομα, πρόθυμα για προσωπικές θυσίες στο όνομά της και της αναζήτησης του εαυτού μέσα απ’ αυτήν.</w:t>
      </w:r>
    </w:p>
    <w:p w14:paraId="1FD95F88">
      <w:pPr>
        <w:shd w:val="clear" w:color="auto" w:fill="FFFFFF"/>
        <w:spacing w:before="0" w:after="0" w:line="240" w:lineRule="auto"/>
        <w:ind w:right="240" w:rightChars="109"/>
        <w:contextualSpacing/>
        <w:jc w:val="both"/>
        <w:textAlignment w:val="baseline"/>
        <w:rPr>
          <w:sz w:val="22"/>
          <w:szCs w:val="22"/>
        </w:rPr>
      </w:pPr>
      <w:r>
        <w:rPr>
          <w:rFonts w:eastAsia="Times New Roman" w:cstheme="minorHAnsi"/>
          <w:sz w:val="22"/>
          <w:szCs w:val="22"/>
        </w:rPr>
        <w:tab/>
      </w:r>
      <w:r>
        <w:rPr>
          <w:rFonts w:eastAsia="Times New Roman" w:cstheme="minorHAnsi"/>
          <w:sz w:val="22"/>
          <w:szCs w:val="22"/>
        </w:rPr>
        <w:t>Η φιλία είναι ένας ισχυρός ψυχικός αγαπητικός δεσμός. Αν τη βρείτε, μην τη χάσετε!</w:t>
      </w:r>
    </w:p>
    <w:p w14:paraId="74E4E254">
      <w:pPr>
        <w:spacing w:before="0" w:after="0" w:line="240" w:lineRule="auto"/>
        <w:ind w:right="240" w:rightChars="109"/>
        <w:contextualSpacing/>
        <w:rPr>
          <w:sz w:val="22"/>
          <w:szCs w:val="22"/>
        </w:rPr>
      </w:pPr>
    </w:p>
    <w:p w14:paraId="6EE7F9FF">
      <w:pPr>
        <w:spacing w:before="0" w:after="0" w:line="240" w:lineRule="auto"/>
        <w:ind w:right="240" w:rightChars="109"/>
        <w:contextualSpacing/>
        <w:rPr>
          <w:sz w:val="22"/>
          <w:szCs w:val="22"/>
        </w:rPr>
      </w:pPr>
      <w:r>
        <w:rPr>
          <w:b/>
          <w:sz w:val="22"/>
          <w:szCs w:val="22"/>
        </w:rPr>
        <w:t>Κείμενο 3</w:t>
      </w:r>
    </w:p>
    <w:p w14:paraId="35224582">
      <w:pPr>
        <w:spacing w:before="0" w:after="0" w:line="240" w:lineRule="auto"/>
        <w:ind w:right="240" w:rightChars="109"/>
        <w:contextualSpacing/>
        <w:jc w:val="center"/>
        <w:rPr>
          <w:sz w:val="22"/>
          <w:szCs w:val="22"/>
        </w:rPr>
      </w:pPr>
      <w:r>
        <w:rPr>
          <w:b/>
          <w:sz w:val="22"/>
          <w:szCs w:val="22"/>
        </w:rPr>
        <w:t>Δύσκολη τόλμη</w:t>
      </w:r>
    </w:p>
    <w:p w14:paraId="42F0F7DA">
      <w:pPr>
        <w:spacing w:before="0" w:after="0" w:line="240" w:lineRule="auto"/>
        <w:ind w:right="240" w:rightChars="109"/>
        <w:contextualSpacing/>
        <w:jc w:val="both"/>
        <w:rPr>
          <w:sz w:val="22"/>
          <w:szCs w:val="22"/>
        </w:rPr>
      </w:pPr>
      <w:r>
        <w:rPr>
          <w:i/>
          <w:sz w:val="22"/>
          <w:szCs w:val="22"/>
        </w:rPr>
        <w:t>Το ποίημα της Λένας Παππά προέρχεται από τη συλλογή «Βραδυφλεγή», Τα Ποιήματα, Τόμος Β΄, εκδ. Αρμός, Αθήνα: 1997.</w:t>
      </w:r>
    </w:p>
    <w:p w14:paraId="3FD21160">
      <w:pPr>
        <w:spacing w:before="0" w:after="0" w:line="240" w:lineRule="auto"/>
        <w:ind w:right="240" w:rightChars="109"/>
        <w:contextualSpacing/>
        <w:rPr>
          <w:i/>
          <w:sz w:val="22"/>
          <w:szCs w:val="22"/>
        </w:rPr>
      </w:pPr>
    </w:p>
    <w:p w14:paraId="676A1D3E">
      <w:pPr>
        <w:spacing w:before="0" w:after="0" w:line="240" w:lineRule="auto"/>
        <w:ind w:right="240" w:rightChars="109"/>
        <w:contextualSpacing/>
        <w:rPr>
          <w:sz w:val="22"/>
          <w:szCs w:val="22"/>
        </w:rPr>
      </w:pPr>
      <w:r>
        <w:rPr>
          <w:sz w:val="22"/>
          <w:szCs w:val="22"/>
        </w:rPr>
        <w:t>Μπορεί</w:t>
      </w:r>
    </w:p>
    <w:p w14:paraId="2F6A4D6F">
      <w:pPr>
        <w:spacing w:before="0" w:after="0" w:line="240" w:lineRule="auto"/>
        <w:ind w:right="240" w:rightChars="109"/>
        <w:contextualSpacing/>
        <w:rPr>
          <w:sz w:val="22"/>
          <w:szCs w:val="22"/>
        </w:rPr>
      </w:pPr>
      <w:r>
        <w:rPr>
          <w:sz w:val="22"/>
          <w:szCs w:val="22"/>
        </w:rPr>
        <w:t>να διασχίσεις φαράγγια, ερήμους και έλη</w:t>
      </w:r>
    </w:p>
    <w:p w14:paraId="09DB5A7B">
      <w:pPr>
        <w:spacing w:before="0" w:after="0" w:line="240" w:lineRule="auto"/>
        <w:ind w:right="240" w:rightChars="109"/>
        <w:contextualSpacing/>
        <w:rPr>
          <w:sz w:val="22"/>
          <w:szCs w:val="22"/>
        </w:rPr>
      </w:pPr>
      <w:r>
        <w:rPr>
          <w:sz w:val="22"/>
          <w:szCs w:val="22"/>
        </w:rPr>
        <w:t>να διατρέξεις απύθμενες θάλασσες</w:t>
      </w:r>
    </w:p>
    <w:p w14:paraId="56DB2544">
      <w:pPr>
        <w:spacing w:before="0" w:after="0" w:line="240" w:lineRule="auto"/>
        <w:ind w:right="240" w:rightChars="109"/>
        <w:contextualSpacing/>
        <w:rPr>
          <w:sz w:val="22"/>
          <w:szCs w:val="22"/>
        </w:rPr>
      </w:pPr>
      <w:r>
        <w:rPr>
          <w:sz w:val="22"/>
          <w:szCs w:val="22"/>
        </w:rPr>
        <w:t>κι όμως</w:t>
      </w:r>
    </w:p>
    <w:p w14:paraId="11404355">
      <w:pPr>
        <w:spacing w:before="0" w:after="0" w:line="240" w:lineRule="auto"/>
        <w:ind w:right="240" w:rightChars="109"/>
        <w:contextualSpacing/>
        <w:rPr>
          <w:sz w:val="22"/>
          <w:szCs w:val="22"/>
        </w:rPr>
      </w:pPr>
      <w:r>
        <w:rPr>
          <w:sz w:val="22"/>
          <w:szCs w:val="22"/>
        </w:rPr>
        <w:t>να μην τολμάς τη μικρή</w:t>
      </w:r>
    </w:p>
    <w:p w14:paraId="4F67DDE5">
      <w:pPr>
        <w:spacing w:before="0" w:after="0" w:line="240" w:lineRule="auto"/>
        <w:ind w:right="240" w:rightChars="109"/>
        <w:contextualSpacing/>
        <w:rPr>
          <w:sz w:val="22"/>
          <w:szCs w:val="22"/>
        </w:rPr>
      </w:pPr>
      <w:r>
        <w:rPr>
          <w:sz w:val="22"/>
          <w:szCs w:val="22"/>
        </w:rPr>
        <w:t>ελάχιστη απόσταση να διανύσεις μέχρι</w:t>
      </w:r>
    </w:p>
    <w:p w14:paraId="556BDC20">
      <w:pPr>
        <w:spacing w:before="0" w:after="0" w:line="240" w:lineRule="auto"/>
        <w:ind w:right="240" w:rightChars="109"/>
        <w:contextualSpacing/>
        <w:rPr>
          <w:sz w:val="22"/>
          <w:szCs w:val="22"/>
        </w:rPr>
      </w:pPr>
      <w:r>
        <w:rPr>
          <w:sz w:val="22"/>
          <w:szCs w:val="22"/>
        </w:rPr>
        <w:t>τον εαυτό σου.</w:t>
      </w:r>
    </w:p>
    <w:p w14:paraId="05255C48">
      <w:pPr>
        <w:pStyle w:val="6"/>
        <w:spacing w:before="0" w:after="0" w:line="240" w:lineRule="auto"/>
        <w:ind w:right="240" w:rightChars="109"/>
        <w:contextualSpacing/>
        <w:jc w:val="both"/>
        <w:rPr>
          <w:b/>
          <w:sz w:val="22"/>
          <w:szCs w:val="22"/>
        </w:rPr>
      </w:pPr>
    </w:p>
    <w:p w14:paraId="779FC9A2">
      <w:pPr>
        <w:pStyle w:val="6"/>
        <w:spacing w:before="0" w:after="0" w:line="240" w:lineRule="auto"/>
        <w:ind w:right="240" w:rightChars="109"/>
        <w:contextualSpacing/>
        <w:jc w:val="both"/>
        <w:rPr>
          <w:b/>
          <w:sz w:val="22"/>
          <w:szCs w:val="22"/>
        </w:rPr>
      </w:pPr>
      <w:r>
        <w:rPr>
          <w:b/>
          <w:sz w:val="22"/>
          <w:szCs w:val="22"/>
        </w:rPr>
        <w:t>ΘΕΜΑΤΑ</w:t>
      </w:r>
    </w:p>
    <w:p w14:paraId="6F3A8761">
      <w:pPr>
        <w:pStyle w:val="6"/>
        <w:spacing w:before="0" w:after="0" w:line="240" w:lineRule="auto"/>
        <w:ind w:right="240" w:rightChars="109"/>
        <w:contextualSpacing/>
        <w:jc w:val="both"/>
        <w:rPr>
          <w:b/>
          <w:sz w:val="22"/>
          <w:szCs w:val="22"/>
        </w:rPr>
      </w:pPr>
    </w:p>
    <w:p w14:paraId="65A95D50">
      <w:pPr>
        <w:pStyle w:val="6"/>
        <w:spacing w:before="0" w:after="0" w:line="240" w:lineRule="auto"/>
        <w:ind w:right="240" w:rightChars="109"/>
        <w:contextualSpacing/>
        <w:jc w:val="both"/>
        <w:rPr>
          <w:b/>
          <w:sz w:val="22"/>
          <w:szCs w:val="22"/>
        </w:rPr>
      </w:pPr>
      <w:r>
        <w:rPr>
          <w:b/>
          <w:sz w:val="22"/>
          <w:szCs w:val="22"/>
        </w:rPr>
        <w:t>ΘΕΜΑ 2 (μονάδες 35)</w:t>
      </w:r>
    </w:p>
    <w:p w14:paraId="08595A21">
      <w:pPr>
        <w:pStyle w:val="6"/>
        <w:spacing w:before="0" w:after="0" w:line="240" w:lineRule="auto"/>
        <w:ind w:right="240" w:rightChars="109"/>
        <w:contextualSpacing/>
        <w:jc w:val="both"/>
        <w:rPr>
          <w:b/>
          <w:sz w:val="22"/>
          <w:szCs w:val="22"/>
        </w:rPr>
      </w:pPr>
    </w:p>
    <w:p w14:paraId="6D3A1BBB">
      <w:pPr>
        <w:pStyle w:val="6"/>
        <w:spacing w:before="0" w:after="0" w:line="240" w:lineRule="auto"/>
        <w:ind w:right="240" w:rightChars="109"/>
        <w:contextualSpacing/>
        <w:jc w:val="both"/>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70D65BFE">
      <w:pPr>
        <w:pStyle w:val="6"/>
        <w:spacing w:before="0" w:after="0" w:line="240" w:lineRule="auto"/>
        <w:ind w:right="240" w:rightChars="109"/>
        <w:contextualSpacing/>
        <w:jc w:val="both"/>
        <w:rPr>
          <w:sz w:val="22"/>
          <w:szCs w:val="22"/>
        </w:rPr>
      </w:pPr>
      <w:r>
        <w:rPr>
          <w:sz w:val="22"/>
          <w:szCs w:val="22"/>
        </w:rPr>
        <w:t>Στο τέλος του Κειμένου 2 η συγγραφέας καταλήγει σε μια προτροπή προς τους αναγνώστες. Σε 60-70 λέξεις να δικαιολογήσεις με αναφορά σε στοιχεία του κειμένου το περιεχόμενο της προτροπής της.</w:t>
      </w:r>
    </w:p>
    <w:p w14:paraId="655EA392">
      <w:pPr>
        <w:pStyle w:val="6"/>
        <w:spacing w:before="0" w:after="0" w:line="240" w:lineRule="auto"/>
        <w:ind w:right="240" w:rightChars="109"/>
        <w:contextualSpacing/>
        <w:jc w:val="right"/>
        <w:rPr>
          <w:b/>
          <w:sz w:val="22"/>
          <w:szCs w:val="22"/>
        </w:rPr>
      </w:pPr>
      <w:r>
        <w:rPr>
          <w:b/>
          <w:sz w:val="22"/>
          <w:szCs w:val="22"/>
        </w:rPr>
        <w:t>Μονάδες 15</w:t>
      </w:r>
    </w:p>
    <w:p w14:paraId="1DD11938">
      <w:pPr>
        <w:pStyle w:val="6"/>
        <w:spacing w:before="0" w:after="0" w:line="240" w:lineRule="auto"/>
        <w:ind w:right="240" w:rightChars="109"/>
        <w:contextualSpacing/>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5A94960D">
      <w:pPr>
        <w:pStyle w:val="6"/>
        <w:spacing w:before="0" w:after="0" w:line="240" w:lineRule="auto"/>
        <w:ind w:right="240" w:rightChars="109"/>
        <w:contextualSpacing/>
        <w:jc w:val="both"/>
        <w:rPr>
          <w:sz w:val="22"/>
          <w:szCs w:val="22"/>
        </w:rPr>
      </w:pPr>
      <w:r>
        <w:rPr>
          <w:sz w:val="22"/>
          <w:szCs w:val="22"/>
        </w:rPr>
        <w:t>α. Να περιγράψεις με συντομία τη νοηματική διασύνδεση που χαρακτηρίζει τη 2</w:t>
      </w:r>
      <w:r>
        <w:rPr>
          <w:sz w:val="22"/>
          <w:szCs w:val="22"/>
          <w:vertAlign w:val="superscript"/>
        </w:rPr>
        <w:t>η</w:t>
      </w:r>
      <w:r>
        <w:rPr>
          <w:sz w:val="22"/>
          <w:szCs w:val="22"/>
        </w:rPr>
        <w:t xml:space="preserve"> και την 3</w:t>
      </w:r>
      <w:r>
        <w:rPr>
          <w:sz w:val="22"/>
          <w:szCs w:val="22"/>
          <w:vertAlign w:val="superscript"/>
        </w:rPr>
        <w:t>η</w:t>
      </w:r>
      <w:r>
        <w:rPr>
          <w:sz w:val="22"/>
          <w:szCs w:val="22"/>
        </w:rPr>
        <w:t xml:space="preserve"> παράγραφο του Κειμένου 1. (μονάδες 6)</w:t>
      </w:r>
    </w:p>
    <w:p w14:paraId="42161371">
      <w:pPr>
        <w:pStyle w:val="6"/>
        <w:spacing w:before="0" w:after="0" w:line="240" w:lineRule="auto"/>
        <w:ind w:right="240" w:rightChars="109"/>
        <w:contextualSpacing/>
        <w:jc w:val="both"/>
        <w:rPr>
          <w:sz w:val="22"/>
          <w:szCs w:val="22"/>
        </w:rPr>
      </w:pPr>
      <w:r>
        <w:rPr>
          <w:sz w:val="22"/>
          <w:szCs w:val="22"/>
        </w:rPr>
        <w:t>β. Στην 3</w:t>
      </w:r>
      <w:r>
        <w:rPr>
          <w:sz w:val="22"/>
          <w:szCs w:val="22"/>
          <w:vertAlign w:val="superscript"/>
        </w:rPr>
        <w:t>η</w:t>
      </w:r>
      <w:r>
        <w:rPr>
          <w:sz w:val="22"/>
          <w:szCs w:val="22"/>
        </w:rPr>
        <w:t xml:space="preserve"> παράγραφο του Κειμένου 2 η συγγραφέας επιλέγει να αναπτύξει τα σχόλια – λεπτομέρειες στη βάση του β΄ ενικού ρηματικού προσώπου. Ποιο είναι το επικοινωνιακό αποτέλεσμα αυτής της επιλογής; (μονάδες 4)</w:t>
      </w:r>
    </w:p>
    <w:p w14:paraId="025D1C25">
      <w:pPr>
        <w:pStyle w:val="6"/>
        <w:spacing w:before="0" w:after="0" w:line="240" w:lineRule="auto"/>
        <w:ind w:right="240" w:rightChars="109"/>
        <w:contextualSpacing/>
        <w:jc w:val="right"/>
        <w:rPr>
          <w:b/>
          <w:sz w:val="22"/>
          <w:szCs w:val="22"/>
        </w:rPr>
      </w:pPr>
      <w:r>
        <w:rPr>
          <w:b/>
          <w:sz w:val="22"/>
          <w:szCs w:val="22"/>
        </w:rPr>
        <w:t>Μονάδες 10</w:t>
      </w:r>
    </w:p>
    <w:p w14:paraId="23955F41">
      <w:pPr>
        <w:pStyle w:val="6"/>
        <w:spacing w:before="0" w:after="0" w:line="240" w:lineRule="auto"/>
        <w:ind w:right="240" w:rightChars="109"/>
        <w:contextualSpacing/>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279B5F7F">
      <w:pPr>
        <w:pStyle w:val="6"/>
        <w:spacing w:before="0" w:after="0" w:line="240" w:lineRule="auto"/>
        <w:ind w:right="240" w:rightChars="109"/>
        <w:contextualSpacing/>
        <w:jc w:val="both"/>
        <w:rPr>
          <w:sz w:val="22"/>
          <w:szCs w:val="22"/>
        </w:rPr>
      </w:pPr>
      <w:r>
        <w:rPr>
          <w:sz w:val="22"/>
          <w:szCs w:val="22"/>
        </w:rPr>
        <w:t>Στη 2</w:t>
      </w:r>
      <w:r>
        <w:rPr>
          <w:sz w:val="22"/>
          <w:szCs w:val="22"/>
          <w:vertAlign w:val="superscript"/>
        </w:rPr>
        <w:t>η</w:t>
      </w:r>
      <w:r>
        <w:rPr>
          <w:sz w:val="22"/>
          <w:szCs w:val="22"/>
        </w:rPr>
        <w:t xml:space="preserve"> παράγραφο του Κειμένου 1 να αντικαταστήσεις τις υπογραμμισμένες λέξεις με ισοδύναμες νοηματικά λέξεις ή φράσεις (κάνοντας τις αναγκαίες, κατά τη γνώμη σου, αλλαγές στη σύνταξη, αν χρειαστεί), προκειμένου το ύφος λόγου να γίνει πιο απλό.</w:t>
      </w:r>
    </w:p>
    <w:p w14:paraId="6F24DFA2">
      <w:pPr>
        <w:pStyle w:val="6"/>
        <w:spacing w:before="0" w:after="0" w:line="240" w:lineRule="auto"/>
        <w:ind w:right="240" w:rightChars="109"/>
        <w:contextualSpacing/>
        <w:jc w:val="right"/>
        <w:rPr>
          <w:b/>
          <w:sz w:val="22"/>
          <w:szCs w:val="22"/>
        </w:rPr>
      </w:pPr>
      <w:r>
        <w:rPr>
          <w:b/>
          <w:sz w:val="22"/>
          <w:szCs w:val="22"/>
        </w:rPr>
        <w:t>Μονάδες 10</w:t>
      </w:r>
    </w:p>
    <w:p w14:paraId="238B3AD8">
      <w:pPr>
        <w:pStyle w:val="6"/>
        <w:spacing w:before="0" w:after="0" w:line="240" w:lineRule="auto"/>
        <w:ind w:right="240" w:rightChars="109"/>
        <w:contextualSpacing/>
        <w:jc w:val="both"/>
        <w:rPr>
          <w:b/>
          <w:sz w:val="22"/>
          <w:szCs w:val="22"/>
        </w:rPr>
      </w:pPr>
      <w:r>
        <w:rPr>
          <w:b/>
          <w:sz w:val="22"/>
          <w:szCs w:val="22"/>
        </w:rPr>
        <w:t>ΘΕΜΑ 3 (μονάδες 15)</w:t>
      </w:r>
    </w:p>
    <w:p w14:paraId="212ABBD2">
      <w:pPr>
        <w:pStyle w:val="6"/>
        <w:spacing w:before="0" w:after="0" w:line="240" w:lineRule="auto"/>
        <w:ind w:right="240" w:rightChars="109"/>
        <w:contextualSpacing/>
        <w:jc w:val="both"/>
        <w:rPr>
          <w:sz w:val="22"/>
          <w:szCs w:val="22"/>
        </w:rPr>
      </w:pPr>
      <w:r>
        <w:rPr>
          <w:sz w:val="22"/>
          <w:szCs w:val="22"/>
        </w:rPr>
        <w:t>Ποιο είναι, κατά τη γνώμη σου, το κύριο ερώτημα που αναδεικνύεται στο Κείμενο 3, με ποιους κειμενικούς δείκτες γίνεται αυτό (η αναφορά σε τρεις κρίνεται επαρκής) και ποια η προσωπική σου θέση; (120-150 λέξεις)</w:t>
      </w:r>
    </w:p>
    <w:p w14:paraId="38E71887">
      <w:pPr>
        <w:spacing w:before="0" w:after="200" w:line="240" w:lineRule="auto"/>
        <w:ind w:right="240" w:rightChars="109"/>
        <w:jc w:val="right"/>
        <w:rPr>
          <w:b/>
          <w:sz w:val="22"/>
          <w:szCs w:val="22"/>
        </w:rPr>
      </w:pPr>
      <w:r>
        <w:rPr>
          <w:b/>
          <w:sz w:val="22"/>
          <w:szCs w:val="22"/>
        </w:rPr>
        <w:t>Μονάδες 15</w:t>
      </w:r>
    </w:p>
    <w:p w14:paraId="6F33EDD2">
      <w:pPr>
        <w:spacing w:before="0" w:after="0" w:line="240" w:lineRule="auto"/>
        <w:ind w:right="240" w:rightChars="109"/>
        <w:contextualSpacing/>
        <w:jc w:val="center"/>
        <w:rPr>
          <w:sz w:val="22"/>
          <w:szCs w:val="22"/>
        </w:rPr>
      </w:pPr>
      <w:r>
        <w:rPr>
          <w:rFonts w:cstheme="minorHAnsi"/>
          <w:b/>
          <w:sz w:val="22"/>
          <w:szCs w:val="22"/>
        </w:rPr>
        <w:t>ΕΝΔΕΙΚΤΙΚΕΣ ΑΠΑΝΤΗΣΕΙΣ</w:t>
      </w:r>
    </w:p>
    <w:p w14:paraId="7BA7C478">
      <w:pPr>
        <w:spacing w:before="0" w:after="0" w:line="240" w:lineRule="auto"/>
        <w:ind w:right="240" w:rightChars="109"/>
        <w:contextualSpacing/>
        <w:jc w:val="both"/>
        <w:rPr>
          <w:sz w:val="22"/>
          <w:szCs w:val="22"/>
        </w:rPr>
      </w:pPr>
      <w:r>
        <w:rPr>
          <w:rFonts w:cstheme="minorHAnsi"/>
          <w:i/>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A5168AC">
      <w:pPr>
        <w:pStyle w:val="6"/>
        <w:spacing w:before="0" w:after="0" w:line="240" w:lineRule="auto"/>
        <w:ind w:right="240" w:rightChars="109"/>
        <w:contextualSpacing/>
        <w:jc w:val="both"/>
        <w:rPr>
          <w:b/>
          <w:sz w:val="22"/>
          <w:szCs w:val="22"/>
        </w:rPr>
      </w:pPr>
    </w:p>
    <w:p w14:paraId="1EA9F665">
      <w:pPr>
        <w:pStyle w:val="6"/>
        <w:spacing w:before="0" w:after="0" w:line="240" w:lineRule="auto"/>
        <w:ind w:right="240" w:rightChars="109"/>
        <w:contextualSpacing/>
        <w:jc w:val="both"/>
        <w:rPr>
          <w:b/>
          <w:sz w:val="22"/>
          <w:szCs w:val="22"/>
        </w:rPr>
      </w:pPr>
      <w:r>
        <w:rPr>
          <w:b/>
          <w:sz w:val="22"/>
          <w:szCs w:val="22"/>
        </w:rPr>
        <w:t>ΘΕΜΑ 2 (μονάδες 35)</w:t>
      </w:r>
    </w:p>
    <w:p w14:paraId="486CC299">
      <w:pPr>
        <w:spacing w:before="0" w:after="0" w:line="240" w:lineRule="auto"/>
        <w:ind w:right="240" w:rightChars="109"/>
        <w:contextualSpacing/>
        <w:rPr>
          <w:b/>
          <w:sz w:val="22"/>
          <w:szCs w:val="22"/>
        </w:rPr>
      </w:pPr>
    </w:p>
    <w:p w14:paraId="43506B93">
      <w:pPr>
        <w:spacing w:before="0" w:after="0" w:line="240" w:lineRule="auto"/>
        <w:ind w:right="240" w:rightChars="109"/>
        <w:contextualSpacing/>
        <w:rPr>
          <w:sz w:val="22"/>
          <w:szCs w:val="22"/>
        </w:rPr>
      </w:pPr>
      <w:r>
        <w:rPr>
          <w:b/>
          <w:sz w:val="22"/>
          <w:szCs w:val="22"/>
        </w:rPr>
        <w:t>Ερώτημα 1</w:t>
      </w:r>
      <w:r>
        <w:rPr>
          <w:b/>
          <w:sz w:val="22"/>
          <w:szCs w:val="22"/>
          <w:vertAlign w:val="superscript"/>
        </w:rPr>
        <w:t>ο</w:t>
      </w:r>
      <w:r>
        <w:rPr>
          <w:b/>
          <w:sz w:val="22"/>
          <w:szCs w:val="22"/>
        </w:rPr>
        <w:t xml:space="preserve"> (μονάδες 15)</w:t>
      </w:r>
    </w:p>
    <w:p w14:paraId="5CF03708">
      <w:pPr>
        <w:pStyle w:val="6"/>
        <w:spacing w:before="0" w:after="0" w:line="240" w:lineRule="auto"/>
        <w:ind w:right="240" w:rightChars="109"/>
        <w:contextualSpacing/>
        <w:jc w:val="both"/>
        <w:rPr>
          <w:sz w:val="22"/>
          <w:szCs w:val="22"/>
        </w:rPr>
      </w:pPr>
      <w:r>
        <w:rPr>
          <w:rFonts w:cstheme="minorHAnsi"/>
          <w:sz w:val="22"/>
          <w:szCs w:val="22"/>
          <w:shd w:val="clear" w:color="auto" w:fill="FFFFFF"/>
        </w:rPr>
        <w:t xml:space="preserve">Η συγγραφέας προτρέπει άμεσα τους αναγνώστες να περιφρουρήσουν την αληθινή φιλία, όταν την βρουν, γιατί: </w:t>
      </w:r>
    </w:p>
    <w:p w14:paraId="3B6154E8">
      <w:pPr>
        <w:pStyle w:val="6"/>
        <w:numPr>
          <w:ilvl w:val="0"/>
          <w:numId w:val="1"/>
        </w:numPr>
        <w:tabs>
          <w:tab w:val="left" w:pos="720"/>
          <w:tab w:val="clear" w:pos="0"/>
        </w:tabs>
        <w:spacing w:before="0" w:after="0" w:line="240" w:lineRule="auto"/>
        <w:ind w:left="720" w:right="240" w:rightChars="109" w:hanging="360"/>
        <w:contextualSpacing/>
        <w:jc w:val="both"/>
        <w:rPr>
          <w:sz w:val="22"/>
          <w:szCs w:val="22"/>
        </w:rPr>
      </w:pPr>
      <w:r>
        <w:rPr>
          <w:rFonts w:eastAsia="SimSun" w:cs="font345"/>
          <w:sz w:val="22"/>
          <w:szCs w:val="22"/>
          <w:shd w:val="clear" w:color="auto" w:fill="FFFFFF"/>
        </w:rPr>
        <w:t>«</w:t>
      </w:r>
      <w:r>
        <w:rPr>
          <w:rFonts w:eastAsia="Times New Roman" w:cstheme="minorHAnsi"/>
          <w:sz w:val="22"/>
          <w:szCs w:val="22"/>
          <w:shd w:val="clear" w:color="auto" w:fill="FFFFFF"/>
        </w:rPr>
        <w:t>μεγάλο και πολύ σημαντικό μέρος της ζωής μας είναι οι φίλοι</w:t>
      </w:r>
      <w:r>
        <w:rPr>
          <w:rFonts w:eastAsia="SimSun" w:cs="font345"/>
          <w:sz w:val="22"/>
          <w:szCs w:val="22"/>
          <w:shd w:val="clear" w:color="auto" w:fill="FFFFFF"/>
        </w:rPr>
        <w:t>»</w:t>
      </w:r>
    </w:p>
    <w:p w14:paraId="2DF3E0F9">
      <w:pPr>
        <w:pStyle w:val="6"/>
        <w:numPr>
          <w:ilvl w:val="0"/>
          <w:numId w:val="1"/>
        </w:numPr>
        <w:tabs>
          <w:tab w:val="left" w:pos="720"/>
          <w:tab w:val="clear" w:pos="0"/>
        </w:tabs>
        <w:spacing w:before="0" w:after="0" w:line="240" w:lineRule="auto"/>
        <w:ind w:left="720" w:right="240" w:rightChars="109" w:hanging="360"/>
        <w:contextualSpacing/>
        <w:jc w:val="both"/>
        <w:rPr>
          <w:sz w:val="22"/>
          <w:szCs w:val="22"/>
        </w:rPr>
      </w:pPr>
      <w:r>
        <w:rPr>
          <w:rFonts w:eastAsia="SimSun" w:cs="font345"/>
          <w:sz w:val="22"/>
          <w:szCs w:val="22"/>
          <w:shd w:val="clear" w:color="auto" w:fill="FFFFFF"/>
        </w:rPr>
        <w:t>«</w:t>
      </w:r>
      <w:r>
        <w:rPr>
          <w:rFonts w:eastAsia="Times New Roman" w:cstheme="minorHAnsi"/>
          <w:sz w:val="22"/>
          <w:szCs w:val="22"/>
          <w:shd w:val="clear" w:color="auto" w:fill="FFFFFF"/>
        </w:rPr>
        <w:t>είναι δύσκολο να τη διατηρήσεις αναλλοίωτη</w:t>
      </w:r>
      <w:r>
        <w:rPr>
          <w:rFonts w:eastAsia="SimSun" w:cs="font345"/>
          <w:sz w:val="22"/>
          <w:szCs w:val="22"/>
          <w:shd w:val="clear" w:color="auto" w:fill="FFFFFF"/>
        </w:rPr>
        <w:t>»</w:t>
      </w:r>
    </w:p>
    <w:p w14:paraId="016FC7C2">
      <w:pPr>
        <w:numPr>
          <w:ilvl w:val="0"/>
          <w:numId w:val="1"/>
        </w:numPr>
        <w:tabs>
          <w:tab w:val="left" w:pos="720"/>
          <w:tab w:val="clear" w:pos="0"/>
        </w:tabs>
        <w:spacing w:before="0" w:after="0" w:line="240" w:lineRule="auto"/>
        <w:ind w:left="720" w:right="240" w:rightChars="109" w:hanging="360"/>
        <w:contextualSpacing/>
        <w:jc w:val="both"/>
        <w:rPr>
          <w:sz w:val="22"/>
          <w:szCs w:val="22"/>
        </w:rPr>
      </w:pPr>
      <w:r>
        <w:rPr>
          <w:rFonts w:eastAsia="SimSun" w:cs="font345"/>
          <w:sz w:val="22"/>
          <w:szCs w:val="22"/>
          <w:shd w:val="clear" w:color="auto" w:fill="FFFFFF"/>
        </w:rPr>
        <w:t>«</w:t>
      </w:r>
      <w:r>
        <w:rPr>
          <w:rFonts w:eastAsia="Times New Roman" w:cstheme="minorHAnsi"/>
          <w:sz w:val="22"/>
          <w:szCs w:val="22"/>
          <w:shd w:val="clear" w:color="auto" w:fill="FFFFFF"/>
        </w:rPr>
        <w:t>στις μέρες μας είναι σπάνια η αυθεντική φιλία</w:t>
      </w:r>
      <w:r>
        <w:rPr>
          <w:rFonts w:eastAsia="SimSun" w:cs="font345"/>
          <w:sz w:val="22"/>
          <w:szCs w:val="22"/>
          <w:shd w:val="clear" w:color="auto" w:fill="FFFFFF"/>
        </w:rPr>
        <w:t>» «</w:t>
      </w:r>
      <w:r>
        <w:rPr>
          <w:rFonts w:eastAsia="Times New Roman" w:cstheme="minorHAnsi"/>
          <w:sz w:val="22"/>
          <w:szCs w:val="22"/>
          <w:shd w:val="clear" w:color="auto" w:fill="FFFFFF"/>
        </w:rPr>
        <w:t>και δεν περισσεύει</w:t>
      </w:r>
      <w:r>
        <w:rPr>
          <w:rFonts w:eastAsia="SimSun" w:cs="font345"/>
          <w:sz w:val="22"/>
          <w:szCs w:val="22"/>
          <w:shd w:val="clear" w:color="auto" w:fill="FFFFFF"/>
        </w:rPr>
        <w:t>»</w:t>
      </w:r>
    </w:p>
    <w:p w14:paraId="45928E43">
      <w:pPr>
        <w:numPr>
          <w:ilvl w:val="0"/>
          <w:numId w:val="1"/>
        </w:numPr>
        <w:tabs>
          <w:tab w:val="left" w:pos="720"/>
          <w:tab w:val="clear" w:pos="0"/>
        </w:tabs>
        <w:spacing w:before="0" w:after="0" w:line="240" w:lineRule="auto"/>
        <w:ind w:left="720" w:right="240" w:rightChars="109" w:hanging="360"/>
        <w:contextualSpacing/>
        <w:jc w:val="both"/>
        <w:rPr>
          <w:sz w:val="22"/>
          <w:szCs w:val="22"/>
        </w:rPr>
      </w:pPr>
      <w:r>
        <w:rPr>
          <w:rFonts w:eastAsia="SimSun" w:cs="font345"/>
          <w:sz w:val="22"/>
          <w:szCs w:val="22"/>
          <w:shd w:val="clear" w:color="auto" w:fill="FFFFFF"/>
        </w:rPr>
        <w:t>«</w:t>
      </w:r>
      <w:r>
        <w:rPr>
          <w:rFonts w:eastAsia="Times New Roman" w:cstheme="minorHAnsi"/>
          <w:sz w:val="22"/>
          <w:szCs w:val="22"/>
          <w:shd w:val="clear" w:color="auto" w:fill="FFFFFF"/>
        </w:rPr>
        <w:t>χτίζεται</w:t>
      </w:r>
      <w:r>
        <w:rPr>
          <w:rFonts w:eastAsia="SimSun" w:cs="font345"/>
          <w:sz w:val="22"/>
          <w:szCs w:val="22"/>
          <w:shd w:val="clear" w:color="auto" w:fill="FFFFFF"/>
        </w:rPr>
        <w:t>» με πολύτιμα αγαπητικά υλικά, που δεν αφθονούν στην εποχή μας, καθώς «</w:t>
      </w:r>
      <w:r>
        <w:rPr>
          <w:rFonts w:eastAsia="Times New Roman" w:cstheme="minorHAnsi"/>
          <w:sz w:val="22"/>
          <w:szCs w:val="22"/>
          <w:shd w:val="clear" w:color="auto" w:fill="FFFFFF"/>
        </w:rPr>
        <w:t>είναι δύσκολο να βρεις έναν άνθρωπο πρόθυμο να κάνει πίσω τον εγωισμό του</w:t>
      </w:r>
      <w:r>
        <w:rPr>
          <w:rFonts w:eastAsia="SimSun" w:cs="font345"/>
          <w:sz w:val="22"/>
          <w:szCs w:val="22"/>
          <w:shd w:val="clear" w:color="auto" w:fill="FFFFFF"/>
        </w:rPr>
        <w:t>»</w:t>
      </w:r>
    </w:p>
    <w:p w14:paraId="711CACD0">
      <w:pPr>
        <w:numPr>
          <w:ilvl w:val="0"/>
          <w:numId w:val="1"/>
        </w:numPr>
        <w:shd w:val="clear" w:color="auto" w:fill="FFFFFF"/>
        <w:tabs>
          <w:tab w:val="left" w:pos="720"/>
          <w:tab w:val="clear" w:pos="0"/>
        </w:tabs>
        <w:spacing w:before="0" w:after="0" w:line="240" w:lineRule="auto"/>
        <w:ind w:left="720" w:right="240" w:rightChars="109" w:hanging="360"/>
        <w:contextualSpacing/>
        <w:jc w:val="both"/>
        <w:textAlignment w:val="baseline"/>
        <w:rPr>
          <w:b/>
          <w:sz w:val="22"/>
          <w:szCs w:val="22"/>
        </w:rPr>
      </w:pPr>
      <w:r>
        <w:rPr>
          <w:rFonts w:eastAsia="Times New Roman" w:cstheme="minorHAnsi"/>
          <w:sz w:val="22"/>
          <w:szCs w:val="22"/>
          <w:shd w:val="clear" w:color="auto" w:fill="FFFFFF"/>
        </w:rPr>
        <w:t xml:space="preserve">είναι </w:t>
      </w:r>
      <w:r>
        <w:rPr>
          <w:rFonts w:eastAsia="SimSun" w:cs="font345"/>
          <w:sz w:val="22"/>
          <w:szCs w:val="22"/>
          <w:shd w:val="clear" w:color="auto" w:fill="FFFFFF"/>
        </w:rPr>
        <w:t>«</w:t>
      </w:r>
      <w:r>
        <w:rPr>
          <w:rFonts w:eastAsia="Times New Roman" w:cstheme="minorHAnsi"/>
          <w:sz w:val="22"/>
          <w:szCs w:val="22"/>
          <w:shd w:val="clear" w:color="auto" w:fill="FFFFFF"/>
        </w:rPr>
        <w:t>ένας ισχυρός ψυχικός αγαπητικός δεσμός</w:t>
      </w:r>
      <w:r>
        <w:rPr>
          <w:rFonts w:eastAsia="SimSun" w:cs="font345"/>
          <w:sz w:val="22"/>
          <w:szCs w:val="22"/>
          <w:shd w:val="clear" w:color="auto" w:fill="FFFFFF"/>
        </w:rPr>
        <w:t>»</w:t>
      </w:r>
    </w:p>
    <w:p w14:paraId="2DEA77E8">
      <w:pPr>
        <w:spacing w:before="0" w:after="0" w:line="240" w:lineRule="auto"/>
        <w:ind w:right="240" w:rightChars="109"/>
        <w:contextualSpacing/>
        <w:jc w:val="both"/>
        <w:rPr>
          <w:i/>
          <w:iCs/>
          <w:sz w:val="22"/>
          <w:szCs w:val="22"/>
        </w:rPr>
      </w:pPr>
    </w:p>
    <w:p w14:paraId="5582008B">
      <w:pPr>
        <w:spacing w:before="0" w:after="0" w:line="240" w:lineRule="auto"/>
        <w:ind w:right="240" w:rightChars="109"/>
        <w:contextualSpacing/>
        <w:rPr>
          <w:sz w:val="22"/>
          <w:szCs w:val="22"/>
        </w:rPr>
      </w:pPr>
      <w:r>
        <w:rPr>
          <w:b/>
          <w:sz w:val="22"/>
          <w:szCs w:val="22"/>
        </w:rPr>
        <w:t>Ερώτημα 2</w:t>
      </w:r>
      <w:r>
        <w:rPr>
          <w:b/>
          <w:sz w:val="22"/>
          <w:szCs w:val="22"/>
          <w:vertAlign w:val="superscript"/>
        </w:rPr>
        <w:t>ο</w:t>
      </w:r>
      <w:r>
        <w:rPr>
          <w:b/>
          <w:sz w:val="22"/>
          <w:szCs w:val="22"/>
        </w:rPr>
        <w:t xml:space="preserve"> (μονάδες 10)</w:t>
      </w:r>
    </w:p>
    <w:p w14:paraId="4E2BC2D8">
      <w:pPr>
        <w:pStyle w:val="6"/>
        <w:spacing w:before="0" w:after="0" w:line="240" w:lineRule="auto"/>
        <w:ind w:right="240" w:rightChars="109"/>
        <w:contextualSpacing/>
        <w:jc w:val="both"/>
        <w:rPr>
          <w:sz w:val="22"/>
          <w:szCs w:val="22"/>
        </w:rPr>
      </w:pPr>
      <w:r>
        <w:rPr>
          <w:sz w:val="22"/>
          <w:szCs w:val="22"/>
        </w:rPr>
        <w:t>α. Η 2</w:t>
      </w:r>
      <w:r>
        <w:rPr>
          <w:sz w:val="22"/>
          <w:szCs w:val="22"/>
          <w:vertAlign w:val="superscript"/>
        </w:rPr>
        <w:t>η</w:t>
      </w:r>
      <w:r>
        <w:rPr>
          <w:sz w:val="22"/>
          <w:szCs w:val="22"/>
        </w:rPr>
        <w:t xml:space="preserve"> και η 3</w:t>
      </w:r>
      <w:r>
        <w:rPr>
          <w:sz w:val="22"/>
          <w:szCs w:val="22"/>
          <w:vertAlign w:val="superscript"/>
        </w:rPr>
        <w:t>η</w:t>
      </w:r>
      <w:r>
        <w:rPr>
          <w:sz w:val="22"/>
          <w:szCs w:val="22"/>
        </w:rPr>
        <w:t xml:space="preserve"> παράγραφος του Κειμένου 1 συνδέονται με τη σχέση αιτίας – αποτελέσματος. Στη 2</w:t>
      </w:r>
      <w:r>
        <w:rPr>
          <w:sz w:val="22"/>
          <w:szCs w:val="22"/>
          <w:vertAlign w:val="superscript"/>
        </w:rPr>
        <w:t>η</w:t>
      </w:r>
      <w:r>
        <w:rPr>
          <w:sz w:val="22"/>
          <w:szCs w:val="22"/>
        </w:rPr>
        <w:t xml:space="preserve"> παράγραφο παρατίθενται οι παράγοντες που συνιστούν τους συνεκτικούς δεσμούς μιας παρέας, οι τρόποι με τους οποίους συνδέονται τα μέλη της και οι λόγοι για τους οποίους συμβαίνει αυτό (στοιχεία ομοιότητας), ενώ στην 3</w:t>
      </w:r>
      <w:r>
        <w:rPr>
          <w:sz w:val="22"/>
          <w:szCs w:val="22"/>
          <w:vertAlign w:val="superscript"/>
        </w:rPr>
        <w:t>η</w:t>
      </w:r>
      <w:r>
        <w:rPr>
          <w:sz w:val="22"/>
          <w:szCs w:val="22"/>
        </w:rPr>
        <w:t xml:space="preserve"> παράγραφο καταγράφονται τα ευεργετικά ως επί το πλείστον αποτελέσματα αυτής της συνύπαρξης για τους Νεοέλληνες σε μια παρέα, που πλέον έχει υποκαταστήσει την κοινότητα.</w:t>
      </w:r>
    </w:p>
    <w:p w14:paraId="27B2ED49">
      <w:pPr>
        <w:pStyle w:val="6"/>
        <w:spacing w:before="0" w:after="0" w:line="240" w:lineRule="auto"/>
        <w:ind w:right="240" w:rightChars="109"/>
        <w:contextualSpacing/>
        <w:jc w:val="both"/>
        <w:rPr>
          <w:sz w:val="22"/>
          <w:szCs w:val="22"/>
        </w:rPr>
      </w:pPr>
      <w:r>
        <w:rPr>
          <w:rFonts w:cstheme="minorHAnsi"/>
          <w:sz w:val="22"/>
          <w:szCs w:val="22"/>
          <w:shd w:val="clear" w:color="auto" w:fill="FFFFFF"/>
        </w:rPr>
        <w:t>β. Η επιλογή του β΄ ενικού προσώπου στην 3</w:t>
      </w:r>
      <w:r>
        <w:rPr>
          <w:rFonts w:cstheme="minorHAnsi"/>
          <w:sz w:val="22"/>
          <w:szCs w:val="22"/>
          <w:shd w:val="clear" w:color="auto" w:fill="FFFFFF"/>
          <w:vertAlign w:val="superscript"/>
        </w:rPr>
        <w:t>η</w:t>
      </w:r>
      <w:r>
        <w:rPr>
          <w:rFonts w:cstheme="minorHAnsi"/>
          <w:sz w:val="22"/>
          <w:szCs w:val="22"/>
          <w:shd w:val="clear" w:color="auto" w:fill="FFFFFF"/>
        </w:rPr>
        <w:t xml:space="preserve"> παράγραφο του Κειμένου 2 είναι εύστοχη και αποτελεσματική επικοινωνιακά, γιατί αναφέρεται σε εμπειρίες κοινές λίγο πολύ για όλους τους ανθρώπους. Απευθύνεται, λοιπόν, άμεσα στον κάθε αναγνώστη προσωπικά, με τόνο φιλικό και οικείο, για να παραθέσει τους παράγοντες που αιτιολογούν την αποδεικτέα θέση της θεματικής περιόδου, η οποία αναφέρεται στη σπανιότητα της αυθεντικής φιλίας στις μέρες μας. Ο αναγνώστης διαβάζει πιο ευχάριστα το χωρίο, διότι το β΄ ενικό πρόσωπο καθιστά πιο διαλογικό και άμεσο τον τρόπο μετάδοσης του μηνύματος.</w:t>
      </w:r>
    </w:p>
    <w:p w14:paraId="710A5D0F">
      <w:pPr>
        <w:pStyle w:val="6"/>
        <w:spacing w:before="0" w:after="0" w:line="240" w:lineRule="auto"/>
        <w:ind w:right="240" w:rightChars="109"/>
        <w:contextualSpacing/>
        <w:jc w:val="both"/>
        <w:rPr>
          <w:b/>
          <w:sz w:val="22"/>
          <w:szCs w:val="22"/>
        </w:rPr>
      </w:pPr>
    </w:p>
    <w:p w14:paraId="351ACC05">
      <w:pPr>
        <w:spacing w:before="0" w:after="0" w:line="240" w:lineRule="auto"/>
        <w:ind w:right="240" w:rightChars="109"/>
        <w:contextualSpacing/>
        <w:rPr>
          <w:sz w:val="22"/>
          <w:szCs w:val="22"/>
        </w:rPr>
      </w:pPr>
      <w:r>
        <w:rPr>
          <w:b/>
          <w:sz w:val="22"/>
          <w:szCs w:val="22"/>
        </w:rPr>
        <w:t>Ερώτημα 3</w:t>
      </w:r>
      <w:r>
        <w:rPr>
          <w:b/>
          <w:sz w:val="22"/>
          <w:szCs w:val="22"/>
          <w:vertAlign w:val="superscript"/>
        </w:rPr>
        <w:t>ο</w:t>
      </w:r>
      <w:r>
        <w:rPr>
          <w:b/>
          <w:sz w:val="22"/>
          <w:szCs w:val="22"/>
        </w:rPr>
        <w:t xml:space="preserve"> (μονάδες 10)</w:t>
      </w:r>
    </w:p>
    <w:p w14:paraId="18DB2EF7">
      <w:pPr>
        <w:spacing w:before="0" w:after="0" w:line="240" w:lineRule="auto"/>
        <w:ind w:right="240" w:rightChars="109"/>
        <w:contextualSpacing/>
        <w:jc w:val="both"/>
        <w:rPr>
          <w:sz w:val="22"/>
          <w:szCs w:val="22"/>
        </w:rPr>
      </w:pPr>
      <w:r>
        <w:rPr>
          <w:rFonts w:eastAsia="Calibri" w:cstheme="minorHAnsi"/>
          <w:sz w:val="22"/>
          <w:szCs w:val="22"/>
          <w:u w:val="single"/>
        </w:rPr>
        <w:t xml:space="preserve">Θαλπωρή </w:t>
      </w:r>
      <w:r>
        <w:rPr>
          <w:rFonts w:eastAsia="Calibri" w:cstheme="minorHAnsi"/>
          <w:sz w:val="22"/>
          <w:szCs w:val="22"/>
        </w:rPr>
        <w:t>→ ζεστασιά, στοργή</w:t>
      </w:r>
    </w:p>
    <w:p w14:paraId="7526ADB4">
      <w:pPr>
        <w:spacing w:before="0" w:after="0" w:line="240" w:lineRule="auto"/>
        <w:ind w:right="240" w:rightChars="109"/>
        <w:contextualSpacing/>
        <w:jc w:val="both"/>
        <w:rPr>
          <w:sz w:val="22"/>
          <w:szCs w:val="22"/>
        </w:rPr>
      </w:pPr>
      <w:r>
        <w:rPr>
          <w:rFonts w:eastAsia="Calibri" w:cstheme="minorHAnsi"/>
          <w:sz w:val="22"/>
          <w:szCs w:val="22"/>
          <w:u w:val="single"/>
        </w:rPr>
        <w:t>υποκατάστατο</w:t>
      </w:r>
      <w:r>
        <w:rPr>
          <w:rFonts w:eastAsia="Calibri" w:cstheme="minorHAnsi"/>
          <w:sz w:val="22"/>
          <w:szCs w:val="22"/>
        </w:rPr>
        <w:t xml:space="preserve"> → αναπλήρωμα, ισοδύναμο, εναλλακτική εξέλιξη</w:t>
      </w:r>
    </w:p>
    <w:p w14:paraId="53268FF1">
      <w:pPr>
        <w:spacing w:before="0" w:after="0" w:line="240" w:lineRule="auto"/>
        <w:ind w:right="240" w:rightChars="109"/>
        <w:contextualSpacing/>
        <w:jc w:val="both"/>
        <w:rPr>
          <w:sz w:val="22"/>
          <w:szCs w:val="22"/>
        </w:rPr>
      </w:pPr>
      <w:r>
        <w:rPr>
          <w:rFonts w:eastAsia="Calibri" w:cstheme="minorHAnsi"/>
          <w:sz w:val="22"/>
          <w:szCs w:val="22"/>
          <w:u w:val="single"/>
        </w:rPr>
        <w:t>Ζυμωμένη</w:t>
      </w:r>
      <w:r>
        <w:rPr>
          <w:rFonts w:eastAsia="Calibri" w:cstheme="minorHAnsi"/>
          <w:sz w:val="22"/>
          <w:szCs w:val="22"/>
        </w:rPr>
        <w:t xml:space="preserve"> → διαμορφωμένη από (ή με), πλασμένη από (ή με)</w:t>
      </w:r>
    </w:p>
    <w:p w14:paraId="02DD7070">
      <w:pPr>
        <w:spacing w:before="0" w:after="0" w:line="240" w:lineRule="auto"/>
        <w:ind w:right="240" w:rightChars="109"/>
        <w:contextualSpacing/>
        <w:jc w:val="both"/>
        <w:rPr>
          <w:sz w:val="22"/>
          <w:szCs w:val="22"/>
        </w:rPr>
      </w:pPr>
      <w:r>
        <w:rPr>
          <w:rFonts w:eastAsia="Calibri" w:cstheme="minorHAnsi"/>
          <w:sz w:val="22"/>
          <w:szCs w:val="22"/>
          <w:u w:val="single"/>
        </w:rPr>
        <w:t>παραχθείσα</w:t>
      </w:r>
      <w:r>
        <w:rPr>
          <w:rFonts w:eastAsia="Calibri" w:cstheme="minorHAnsi"/>
          <w:sz w:val="22"/>
          <w:szCs w:val="22"/>
        </w:rPr>
        <w:t xml:space="preserve"> → προερχόμενη, που προέρχεται, δημιουργημένη, που δημιουργήθηκε</w:t>
      </w:r>
    </w:p>
    <w:p w14:paraId="144C0FED">
      <w:pPr>
        <w:spacing w:before="0" w:after="0" w:line="240" w:lineRule="auto"/>
        <w:ind w:right="240" w:rightChars="109"/>
        <w:contextualSpacing/>
        <w:jc w:val="both"/>
        <w:rPr>
          <w:sz w:val="22"/>
          <w:szCs w:val="22"/>
        </w:rPr>
      </w:pPr>
      <w:r>
        <w:rPr>
          <w:rFonts w:eastAsia="Calibri" w:cstheme="minorHAnsi"/>
          <w:sz w:val="22"/>
          <w:szCs w:val="22"/>
          <w:u w:val="single"/>
        </w:rPr>
        <w:t>συνεύρεσης</w:t>
      </w:r>
      <w:r>
        <w:rPr>
          <w:rFonts w:eastAsia="Calibri" w:cstheme="minorHAnsi"/>
          <w:sz w:val="22"/>
          <w:szCs w:val="22"/>
        </w:rPr>
        <w:t xml:space="preserve"> → συνάντησης, σύνδεσης, σχέσης, επικοινωνίας, επαφής.</w:t>
      </w:r>
    </w:p>
    <w:p w14:paraId="13E6A1D9">
      <w:pPr>
        <w:spacing w:before="0" w:after="0" w:line="240" w:lineRule="auto"/>
        <w:ind w:right="240" w:rightChars="109"/>
        <w:contextualSpacing/>
        <w:jc w:val="both"/>
        <w:rPr>
          <w:sz w:val="22"/>
          <w:szCs w:val="22"/>
        </w:rPr>
      </w:pPr>
    </w:p>
    <w:p w14:paraId="372C78EC">
      <w:pPr>
        <w:spacing w:before="0" w:after="0" w:line="240" w:lineRule="auto"/>
        <w:ind w:right="240" w:rightChars="109"/>
        <w:contextualSpacing/>
        <w:rPr>
          <w:sz w:val="22"/>
          <w:szCs w:val="22"/>
        </w:rPr>
      </w:pPr>
      <w:r>
        <w:rPr>
          <w:b/>
          <w:sz w:val="22"/>
          <w:szCs w:val="22"/>
        </w:rPr>
        <w:t>ΘΕΜΑ 3 (μονάδες 15)</w:t>
      </w:r>
    </w:p>
    <w:p w14:paraId="56587C30">
      <w:pPr>
        <w:pStyle w:val="28"/>
        <w:spacing w:before="0" w:after="0" w:line="240" w:lineRule="auto"/>
        <w:ind w:left="0" w:right="240" w:rightChars="109" w:firstLine="0"/>
        <w:contextualSpacing/>
        <w:jc w:val="both"/>
        <w:rPr>
          <w:i/>
          <w:iCs/>
          <w:sz w:val="22"/>
          <w:szCs w:val="22"/>
        </w:rPr>
      </w:pPr>
      <w:r>
        <w:rPr>
          <w:i/>
          <w:iCs/>
          <w:sz w:val="22"/>
          <w:szCs w:val="22"/>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56D351CD">
      <w:pPr>
        <w:pStyle w:val="28"/>
        <w:spacing w:before="0" w:after="0" w:line="240" w:lineRule="auto"/>
        <w:ind w:left="0" w:right="240" w:rightChars="109" w:firstLine="0"/>
        <w:contextualSpacing/>
        <w:jc w:val="both"/>
        <w:rPr>
          <w:sz w:val="22"/>
          <w:szCs w:val="22"/>
        </w:rPr>
      </w:pPr>
    </w:p>
    <w:p w14:paraId="613A50F5">
      <w:pPr>
        <w:pStyle w:val="28"/>
        <w:spacing w:before="0" w:after="0" w:line="240" w:lineRule="auto"/>
        <w:ind w:left="0" w:right="240" w:rightChars="109" w:firstLine="0"/>
        <w:contextualSpacing/>
        <w:jc w:val="both"/>
        <w:rPr>
          <w:sz w:val="22"/>
          <w:szCs w:val="22"/>
        </w:rPr>
      </w:pPr>
      <w:r>
        <w:rPr>
          <w:sz w:val="22"/>
          <w:szCs w:val="22"/>
        </w:rPr>
        <w:t xml:space="preserve">Θετικά αξιολογείται η προσπάθεια του/της μαθητή/-τριας να αναφερθεί με σαφήνεια και συντομία στα ακόλουθα σημεία: </w:t>
      </w:r>
    </w:p>
    <w:p w14:paraId="08A64B66">
      <w:pPr>
        <w:pStyle w:val="28"/>
        <w:numPr>
          <w:ilvl w:val="0"/>
          <w:numId w:val="3"/>
        </w:numPr>
        <w:tabs>
          <w:tab w:val="left" w:pos="720"/>
          <w:tab w:val="clear" w:pos="0"/>
        </w:tabs>
        <w:spacing w:before="0" w:after="0" w:line="240" w:lineRule="auto"/>
        <w:ind w:right="240" w:rightChars="109"/>
        <w:contextualSpacing/>
        <w:jc w:val="both"/>
        <w:rPr>
          <w:sz w:val="22"/>
          <w:szCs w:val="22"/>
        </w:rPr>
      </w:pPr>
      <w:r>
        <w:rPr>
          <w:sz w:val="22"/>
          <w:szCs w:val="22"/>
        </w:rPr>
        <w:t>στη ζωή το πιο δύσκολο κατόρθωμα είναι η αυτογνωσία</w:t>
      </w:r>
    </w:p>
    <w:p w14:paraId="200534E9">
      <w:pPr>
        <w:pStyle w:val="28"/>
        <w:numPr>
          <w:ilvl w:val="0"/>
          <w:numId w:val="3"/>
        </w:numPr>
        <w:tabs>
          <w:tab w:val="left" w:pos="720"/>
          <w:tab w:val="clear" w:pos="0"/>
        </w:tabs>
        <w:spacing w:before="0" w:after="0" w:line="240" w:lineRule="auto"/>
        <w:ind w:right="240" w:rightChars="109"/>
        <w:contextualSpacing/>
        <w:jc w:val="both"/>
        <w:rPr>
          <w:sz w:val="22"/>
          <w:szCs w:val="22"/>
        </w:rPr>
      </w:pPr>
      <w:r>
        <w:rPr>
          <w:sz w:val="22"/>
          <w:szCs w:val="22"/>
        </w:rPr>
        <w:t xml:space="preserve">ο άνθρωπος μπορεί ευκολότερα να «διανύσει» χιλιόμετρα, να ταξιδέψει σε τόπους φαινομενικά απρόσιτους ή και εχθρικούς, να εξερευνήσει τον κόσμο, αλλά ο  εαυτός του να παραμένει </w:t>
      </w:r>
      <w:r>
        <w:rPr>
          <w:sz w:val="22"/>
          <w:szCs w:val="22"/>
          <w:lang w:val="en-GB"/>
        </w:rPr>
        <w:t>terra</w:t>
      </w:r>
      <w:r>
        <w:rPr>
          <w:sz w:val="22"/>
          <w:szCs w:val="22"/>
        </w:rPr>
        <w:t xml:space="preserve"> </w:t>
      </w:r>
      <w:r>
        <w:rPr>
          <w:sz w:val="22"/>
          <w:szCs w:val="22"/>
          <w:lang w:val="en-GB"/>
        </w:rPr>
        <w:t>incognita</w:t>
      </w:r>
      <w:r>
        <w:rPr>
          <w:sz w:val="22"/>
          <w:szCs w:val="22"/>
        </w:rPr>
        <w:t xml:space="preserve"> («άγνωστη χώρα»), γιατί ο ίδιος δεν τολμά να τον προσεγγίσει.</w:t>
      </w:r>
    </w:p>
    <w:p w14:paraId="6E8F7340">
      <w:pPr>
        <w:pStyle w:val="28"/>
        <w:spacing w:before="0" w:after="0" w:line="240" w:lineRule="auto"/>
        <w:ind w:right="240" w:rightChars="109"/>
        <w:contextualSpacing/>
        <w:jc w:val="both"/>
        <w:rPr>
          <w:sz w:val="22"/>
          <w:szCs w:val="22"/>
        </w:rPr>
      </w:pPr>
      <w:r>
        <w:rPr>
          <w:sz w:val="22"/>
          <w:szCs w:val="22"/>
          <w:u w:val="single"/>
        </w:rPr>
        <w:t>Κειμενικοί δείκτες</w:t>
      </w:r>
      <w:r>
        <w:rPr>
          <w:sz w:val="22"/>
          <w:szCs w:val="22"/>
        </w:rPr>
        <w:t xml:space="preserve">: </w:t>
      </w:r>
    </w:p>
    <w:p w14:paraId="259A31CC">
      <w:pPr>
        <w:pStyle w:val="28"/>
        <w:numPr>
          <w:ilvl w:val="0"/>
          <w:numId w:val="3"/>
        </w:numPr>
        <w:tabs>
          <w:tab w:val="left" w:pos="720"/>
          <w:tab w:val="clear" w:pos="0"/>
        </w:tabs>
        <w:spacing w:before="0" w:after="0" w:line="240" w:lineRule="auto"/>
        <w:ind w:right="240" w:rightChars="109"/>
        <w:contextualSpacing/>
        <w:jc w:val="both"/>
        <w:rPr>
          <w:sz w:val="22"/>
          <w:szCs w:val="22"/>
        </w:rPr>
      </w:pPr>
      <w:r>
        <w:rPr>
          <w:rFonts w:cstheme="minorHAnsi"/>
          <w:sz w:val="22"/>
          <w:szCs w:val="22"/>
        </w:rPr>
        <w:t xml:space="preserve">ο τίτλος </w:t>
      </w:r>
      <w:r>
        <w:rPr>
          <w:sz w:val="22"/>
          <w:szCs w:val="22"/>
        </w:rPr>
        <w:t>«Δύσκολη τόλμη» αποδίδει μεταφορικά, με τρόπο ευσύνοπτο, το κεντρικό θέμα του ποιήματος, την πρόκληση που συνιστά η ανακάλυψη του εαυτού μας</w:t>
      </w:r>
    </w:p>
    <w:p w14:paraId="365BEDF4">
      <w:pPr>
        <w:pStyle w:val="28"/>
        <w:numPr>
          <w:ilvl w:val="0"/>
          <w:numId w:val="3"/>
        </w:numPr>
        <w:tabs>
          <w:tab w:val="left" w:pos="720"/>
          <w:tab w:val="clear" w:pos="0"/>
        </w:tabs>
        <w:spacing w:before="0" w:after="0" w:line="240" w:lineRule="auto"/>
        <w:ind w:right="240" w:rightChars="109"/>
        <w:contextualSpacing/>
        <w:jc w:val="both"/>
        <w:rPr>
          <w:sz w:val="22"/>
          <w:szCs w:val="22"/>
        </w:rPr>
      </w:pPr>
      <w:r>
        <w:rPr>
          <w:sz w:val="22"/>
          <w:szCs w:val="22"/>
        </w:rPr>
        <w:t xml:space="preserve">το β΄ ενικό πρόσωπο:  διασχίσεις, διατρέξεις, να μην τολμάς, να διανύσεις </w:t>
      </w:r>
      <w:r>
        <w:rPr>
          <w:rFonts w:eastAsia="Calibri" w:cstheme="minorHAnsi"/>
          <w:sz w:val="22"/>
          <w:szCs w:val="22"/>
        </w:rPr>
        <w:t>→</w:t>
      </w:r>
      <w:r>
        <w:rPr>
          <w:sz w:val="22"/>
          <w:szCs w:val="22"/>
        </w:rPr>
        <w:t xml:space="preserve"> το ποιητικό υποκείμενο απευθύνεται άμεσα στον κάθε αναγνώστη προσωπικά, αλλά ενδεχομένως και στον ίδιο του τον εαυτό -στο πλαίσιο ενός εσωτερικού μονολόγου-, προκειμένου να τον ευαισθητοποιήσει για τη σημασία της εσωτερικής αναζήτησης, της αυτεπίγνωσης και έμμεσα να τον παρακινήσει να τολμήσει να μπει σε αυτή τη διαδικασία αυτο-ανακάλυψης</w:t>
      </w:r>
    </w:p>
    <w:p w14:paraId="626F3196">
      <w:pPr>
        <w:pStyle w:val="28"/>
        <w:numPr>
          <w:ilvl w:val="0"/>
          <w:numId w:val="3"/>
        </w:numPr>
        <w:tabs>
          <w:tab w:val="left" w:pos="720"/>
          <w:tab w:val="clear" w:pos="0"/>
        </w:tabs>
        <w:spacing w:before="0" w:after="0" w:line="240" w:lineRule="auto"/>
        <w:ind w:right="240" w:rightChars="109"/>
        <w:contextualSpacing/>
        <w:jc w:val="both"/>
        <w:rPr>
          <w:sz w:val="22"/>
          <w:szCs w:val="22"/>
        </w:rPr>
      </w:pPr>
      <w:r>
        <w:rPr>
          <w:sz w:val="22"/>
          <w:szCs w:val="22"/>
        </w:rPr>
        <w:t>η χρήση του ενεστώτα στα ρήματα προσδίδει διαχρονικότητα στο ζήτημα που αναδεικνύει το ποιητικό υποκείμενο και έναν χαρακτήρα πανανθρώπινο, γιατί αφορά σε όλους τους ανθρώπους στο πέρασμα των αιώνων</w:t>
      </w:r>
    </w:p>
    <w:p w14:paraId="2A0D490B">
      <w:pPr>
        <w:numPr>
          <w:ilvl w:val="0"/>
          <w:numId w:val="3"/>
        </w:numPr>
        <w:tabs>
          <w:tab w:val="left" w:pos="720"/>
          <w:tab w:val="clear" w:pos="0"/>
        </w:tabs>
        <w:spacing w:before="0" w:after="0" w:line="240" w:lineRule="auto"/>
        <w:ind w:right="240" w:rightChars="109"/>
        <w:contextualSpacing/>
        <w:jc w:val="both"/>
        <w:rPr>
          <w:sz w:val="22"/>
          <w:szCs w:val="22"/>
        </w:rPr>
      </w:pPr>
      <w:r>
        <w:rPr>
          <w:rFonts w:eastAsia="SimSun" w:cs="font345"/>
          <w:sz w:val="22"/>
          <w:szCs w:val="22"/>
        </w:rPr>
        <w:t xml:space="preserve">το ασύνδετο σχήμα: φαράγγια, ερήμους και έλη </w:t>
      </w:r>
      <w:r>
        <w:rPr>
          <w:rFonts w:eastAsia="Calibri" w:cstheme="minorHAnsi"/>
          <w:sz w:val="22"/>
          <w:szCs w:val="22"/>
        </w:rPr>
        <w:t>→ αποδίδει με τρόπο περιεκτικό τις τεράστιες διαδρομές που μπορεί να διανύσει ο άνθρωπος, για να ανακαλύψει τον κόσμο, αλλά και τις δυσκολίες που θα συναντήσει στους τόπους αυτούς που είναι αφιλόξενοι ή και επικίνδυνοι</w:t>
      </w:r>
    </w:p>
    <w:p w14:paraId="4812FB40">
      <w:pPr>
        <w:numPr>
          <w:ilvl w:val="0"/>
          <w:numId w:val="3"/>
        </w:numPr>
        <w:tabs>
          <w:tab w:val="left" w:pos="720"/>
          <w:tab w:val="clear" w:pos="0"/>
        </w:tabs>
        <w:spacing w:before="0" w:after="0" w:line="240" w:lineRule="auto"/>
        <w:ind w:right="240" w:rightChars="109"/>
        <w:contextualSpacing/>
        <w:jc w:val="both"/>
        <w:rPr>
          <w:sz w:val="22"/>
          <w:szCs w:val="22"/>
        </w:rPr>
      </w:pPr>
      <w:r>
        <w:rPr>
          <w:rFonts w:eastAsia="Calibri" w:cstheme="minorHAnsi"/>
          <w:sz w:val="22"/>
          <w:szCs w:val="22"/>
        </w:rPr>
        <w:t xml:space="preserve">η αντίθεση ανάμεσα στους τρεις πρώτους στίχους του ποιήματος και στους τρεις τελευταίους υπογραμμίζεται από τον τέταρτο στίχο που περιλαμβάνει μόνο δύο λέξεις που την αναδεικνύουν: κι όμως → οι τρεις πρώτοι στίχοι περιλαμβάνουν τα κατορθώματα του ανθρώπου σε εξωτερικές συνθήκες, δύσκολες και απαιτητικές, οι οποίες ωστόσο δεν τον πτοούν, ενώ οι τρεις τελευταίοι προβάλλουν -ιδιαίτερα με την επισήμανση της διαφοράς ανάμεσα στα </w:t>
      </w:r>
      <w:r>
        <w:rPr>
          <w:rFonts w:eastAsia="SimSun" w:cs="font345"/>
          <w:sz w:val="22"/>
          <w:szCs w:val="22"/>
        </w:rPr>
        <w:t>«χιλιόμετρα» που τολμά να διανύσει και στη «</w:t>
      </w:r>
      <w:r>
        <w:rPr>
          <w:rFonts w:eastAsia="Calibri" w:cstheme="minorHAnsi"/>
          <w:sz w:val="22"/>
          <w:szCs w:val="22"/>
        </w:rPr>
        <w:t>μικρή/ ελάχιστη απόσταση</w:t>
      </w:r>
      <w:r>
        <w:rPr>
          <w:rFonts w:eastAsia="SimSun" w:cs="font345"/>
          <w:sz w:val="22"/>
          <w:szCs w:val="22"/>
        </w:rPr>
        <w:t xml:space="preserve">» που φοβάται να καλύψει- την αδυναμία του να στραφεί προς τον πραγματικό του εαυτό </w:t>
      </w:r>
    </w:p>
    <w:p w14:paraId="034BB6FA">
      <w:pPr>
        <w:numPr>
          <w:ilvl w:val="0"/>
          <w:numId w:val="3"/>
        </w:numPr>
        <w:tabs>
          <w:tab w:val="left" w:pos="720"/>
          <w:tab w:val="clear" w:pos="0"/>
        </w:tabs>
        <w:spacing w:before="0" w:after="0" w:line="240" w:lineRule="auto"/>
        <w:ind w:right="240" w:rightChars="109"/>
        <w:contextualSpacing/>
        <w:jc w:val="both"/>
        <w:rPr>
          <w:sz w:val="22"/>
          <w:szCs w:val="22"/>
        </w:rPr>
      </w:pPr>
      <w:r>
        <w:rPr>
          <w:rFonts w:eastAsia="SimSun" w:cs="font345"/>
          <w:sz w:val="22"/>
          <w:szCs w:val="22"/>
        </w:rPr>
        <w:t xml:space="preserve">ο διασκελισμός μεταξύ 6ου και 7ου στίχου: «ελάχιστη απόσταση να διανύσεις μέχρι/ τον εαυτό σου.» </w:t>
      </w:r>
      <w:r>
        <w:rPr>
          <w:rFonts w:eastAsia="Calibri" w:cstheme="minorHAnsi"/>
          <w:sz w:val="22"/>
          <w:szCs w:val="22"/>
        </w:rPr>
        <w:t>→ η επιλογή αυτή υποδεικνύει τη σημασία του τελευταίου στίχου, απομονώνει και προβάλλει εμφατικά τον κύριο προορισμό για τον οποίο αξίζει να τολμήσουμε, σύμφωνα με ποιητικό υποκείμενο, δηλαδή την ανακάλυψη του εαυτού μας.</w:t>
      </w:r>
    </w:p>
    <w:p w14:paraId="21992F81">
      <w:pPr>
        <w:spacing w:before="0" w:after="0" w:line="240" w:lineRule="auto"/>
        <w:ind w:right="240" w:rightChars="109" w:firstLine="0"/>
        <w:contextualSpacing/>
        <w:jc w:val="both"/>
        <w:rPr>
          <w:sz w:val="22"/>
          <w:szCs w:val="22"/>
        </w:rPr>
      </w:pPr>
      <w:r>
        <w:rPr>
          <w:rFonts w:eastAsia="Calibri" w:cstheme="minorHAnsi"/>
          <w:sz w:val="22"/>
          <w:szCs w:val="22"/>
        </w:rPr>
        <w:t>Τέλος, ο μαθητής/ η μαθήτρια, ανάλογα με τον παραστατικό του/ της κύκλο, παραθέτει την προσωπική του/ της θέση.</w:t>
      </w:r>
    </w:p>
    <w:p w14:paraId="69C56DC0">
      <w:pPr>
        <w:spacing w:before="0" w:after="0" w:line="240" w:lineRule="auto"/>
        <w:ind w:right="240" w:rightChars="109"/>
        <w:contextualSpacing/>
        <w:jc w:val="both"/>
        <w:rPr>
          <w:b/>
          <w:sz w:val="22"/>
          <w:szCs w:val="22"/>
        </w:rPr>
        <w:sectPr>
          <w:pgSz w:w="11906" w:h="16838"/>
          <w:pgMar w:top="720" w:right="720" w:bottom="720" w:left="720" w:header="0" w:footer="0" w:gutter="0"/>
          <w:pgNumType w:fmt="decimal"/>
          <w:cols w:space="720" w:num="1"/>
          <w:formProt w:val="0"/>
          <w:docGrid w:linePitch="360" w:charSpace="12288"/>
        </w:sectPr>
      </w:pPr>
      <w:r>
        <w:rPr>
          <w:rFonts w:eastAsia="Calibri" w:cstheme="minorHAnsi"/>
          <w:b/>
          <w:i/>
          <w:iCs/>
          <w:sz w:val="22"/>
          <w:szCs w:val="22"/>
        </w:rPr>
        <w:t>Σημείωση:</w:t>
      </w:r>
      <w:r>
        <w:rPr>
          <w:rFonts w:eastAsia="Calibri" w:cstheme="minorHAnsi"/>
          <w:i/>
          <w:iCs/>
          <w:sz w:val="22"/>
          <w:szCs w:val="22"/>
        </w:rPr>
        <w:t xml:space="preserve"> τρεις κειμενικοί δείκτες αρκούν για την απάντηση.</w:t>
      </w:r>
    </w:p>
    <w:p w14:paraId="2413F7B5">
      <w:pPr>
        <w:spacing w:line="240" w:lineRule="auto"/>
        <w:ind w:right="240" w:rightChars="109"/>
        <w:rPr>
          <w:rFonts w:cstheme="minorHAnsi"/>
          <w:b/>
          <w:sz w:val="22"/>
          <w:szCs w:val="22"/>
        </w:rPr>
      </w:pPr>
      <w:r>
        <w:rPr>
          <w:rFonts w:cstheme="minorHAnsi"/>
          <w:b/>
          <w:sz w:val="22"/>
          <w:szCs w:val="22"/>
        </w:rPr>
        <w:t>Κείμενο 1</w:t>
      </w:r>
    </w:p>
    <w:p w14:paraId="2D12B0FF">
      <w:pPr>
        <w:spacing w:line="240" w:lineRule="auto"/>
        <w:ind w:right="240" w:rightChars="109"/>
        <w:jc w:val="both"/>
        <w:rPr>
          <w:rFonts w:cstheme="minorHAnsi"/>
          <w:i/>
          <w:sz w:val="22"/>
          <w:szCs w:val="22"/>
        </w:rPr>
      </w:pPr>
      <w:r>
        <w:rPr>
          <w:rFonts w:cstheme="minorHAnsi"/>
          <w:i/>
          <w:sz w:val="22"/>
          <w:szCs w:val="22"/>
        </w:rPr>
        <w:t>Απόσπασμα από συνέντευξη του συγγραφέα Κώστα Μουρσελά στο περιοδικό Γκρέκα, δημοσίευση στις 16.7.2017,  προσπελάστηκε από: https://www.lifo.gr/prosopa/apolies/o-kostas-moyrselas-1932-2017.</w:t>
      </w:r>
    </w:p>
    <w:p w14:paraId="411D0319">
      <w:pPr>
        <w:spacing w:line="240" w:lineRule="auto"/>
        <w:ind w:right="240" w:rightChars="109"/>
        <w:jc w:val="both"/>
        <w:rPr>
          <w:rFonts w:cstheme="minorHAnsi"/>
          <w:sz w:val="22"/>
          <w:szCs w:val="22"/>
        </w:rPr>
      </w:pPr>
    </w:p>
    <w:p w14:paraId="110CB578">
      <w:pPr>
        <w:spacing w:line="240" w:lineRule="auto"/>
        <w:ind w:right="240" w:rightChars="109"/>
        <w:jc w:val="both"/>
        <w:rPr>
          <w:rFonts w:cstheme="minorHAnsi"/>
          <w:sz w:val="22"/>
          <w:szCs w:val="22"/>
        </w:rPr>
      </w:pPr>
      <w:r>
        <w:rPr>
          <w:rFonts w:cstheme="minorHAnsi"/>
          <w:sz w:val="22"/>
          <w:szCs w:val="22"/>
        </w:rPr>
        <w:t>[…] Δεν μπορούσε να συντηρηθεί λόγω χρόνου και λόγω απόστασης η φιλία μας. Γενικά, πάντως, εμείς οι συγγραφείς βάζουμε στις φιλίες μας ένα όριο. Επιστρέφουμε πάντα κάποια στιγμή στον εαυτό μας, αλλιώς δεν μπορούμε να γράψουμε. Όσο δημιουργείς, αν δεν απομακρυνθείς από τη φθορά της καθημερινότητας, χάνουν οι ιστορίες σου, έχουν απώλειες. Βέβαια, ο θαυμασμός μου για τον Μανώλη ποτέ δεν λιγόστεψε, άσε που είναι και πιο δυνατός και από τη φιλία.</w:t>
      </w:r>
    </w:p>
    <w:p w14:paraId="2F9A78D6">
      <w:pPr>
        <w:spacing w:line="240" w:lineRule="auto"/>
        <w:ind w:right="240" w:rightChars="109" w:firstLine="720"/>
        <w:jc w:val="both"/>
        <w:rPr>
          <w:rFonts w:cstheme="minorHAnsi"/>
          <w:sz w:val="22"/>
          <w:szCs w:val="22"/>
        </w:rPr>
      </w:pPr>
      <w:r>
        <w:rPr>
          <w:rFonts w:cstheme="minorHAnsi"/>
          <w:sz w:val="22"/>
          <w:szCs w:val="22"/>
        </w:rPr>
        <w:t>Ναι, ήταν σοφός. Αυτό φαίνεται και από το ότι δεν είχε σπουδάσει, δεν είχε τελειώσει ούτε το δημοτικό – αν και τα τελευταία χρόνια της ζωής του μου έλεγε πως είχε αρχίσει να πηγαίνει στο νυχτερινό γυμνάσιο. Μάλιστα, μου έλεγε ότι πάντα φρόντιζε να μένει στην ίδια τάξη, για να μη φύγει, να μην αποφοιτήσει ποτέ. «Δεν θέλω να φύγω» μου έλεγε, του άρεσε που πήγαινε στο γυμνάσιο.</w:t>
      </w:r>
    </w:p>
    <w:p w14:paraId="541A8514">
      <w:pPr>
        <w:spacing w:line="240" w:lineRule="auto"/>
        <w:ind w:right="240" w:rightChars="109" w:firstLine="720"/>
        <w:jc w:val="both"/>
        <w:rPr>
          <w:rFonts w:cstheme="minorHAnsi"/>
          <w:sz w:val="22"/>
          <w:szCs w:val="22"/>
        </w:rPr>
      </w:pPr>
      <w:r>
        <w:rPr>
          <w:rFonts w:cstheme="minorHAnsi"/>
          <w:sz w:val="22"/>
          <w:szCs w:val="22"/>
        </w:rPr>
        <w:t>Ο άνθρωπος δεν μπορεί να ζήσει χωρίς φίλους, γιατί είναι ανάγκη του. Η φιλία συμπληρώνει τη ζωή. Στη φιλία πρέπει να υπάρχει πάντοτε η εμπιστοσύνη, που είναι το κύριο χαρακτηριστικό της. Αν δεν υπάρχει εμπιστοσύνη, τότε δεν υπάρχει φιλία. Θέλω να σε εμπιστεύομαι, να σου ανοίγω την καρδιά και την ψυχή μου. Δεν θέλω να σε εκμεταλλεύομαι και να με εκμεταλλεύεσαι, γιατί υπάρχουν και αυτά στη φιλία. Ο Μανώλης, όπως και εγώ, δεν ήταν πότε έτσι, παρ' όλη την επιτυχία που γνώρισε το βιβλίο και η σειρά. Την αναγνωσιμότητα όμως που απέκτησε εκείνος, ποτέ του δεν προσπάθησε να την εκμεταλλευτεί. Ήταν απλός άνθρωπος και αυτό ήταν που με συγκινούσε τόσο πολύ. Πρέπει, λοιπόν, να υπάρχει εμπιστοσύνη στη φιλία, γιατί μόνο η εμπιστοσύνη δημιουργεί και ολοκληρώνει τις σχέσεις. Ξέρεις, η φιλία δεν προέρχεται από τα ένστικτά μας, όπως ο έρωτας. Η φιλία είναι κατά κάποιον τρόπο περισσότερο γέννημα του πολιτισμού, της ανάγκης επικοινωνίας και επαφής των ανθρώπων. Λέω πως είναι εφεύρεσή τους.</w:t>
      </w:r>
    </w:p>
    <w:p w14:paraId="18703A38">
      <w:pPr>
        <w:spacing w:line="240" w:lineRule="auto"/>
        <w:ind w:right="240" w:rightChars="109"/>
        <w:rPr>
          <w:rFonts w:cstheme="minorHAnsi"/>
          <w:b/>
          <w:sz w:val="22"/>
          <w:szCs w:val="22"/>
        </w:rPr>
      </w:pPr>
    </w:p>
    <w:p w14:paraId="247623AD">
      <w:pPr>
        <w:spacing w:line="240" w:lineRule="auto"/>
        <w:ind w:right="240" w:rightChars="109"/>
        <w:rPr>
          <w:rFonts w:cstheme="minorHAnsi"/>
          <w:b/>
          <w:sz w:val="22"/>
          <w:szCs w:val="22"/>
        </w:rPr>
      </w:pPr>
      <w:r>
        <w:rPr>
          <w:rFonts w:cstheme="minorHAnsi"/>
          <w:b/>
          <w:sz w:val="22"/>
          <w:szCs w:val="22"/>
        </w:rPr>
        <w:t>Κείμενο 2</w:t>
      </w:r>
    </w:p>
    <w:p w14:paraId="63437990">
      <w:pPr>
        <w:spacing w:line="240" w:lineRule="auto"/>
        <w:ind w:right="240" w:rightChars="109"/>
        <w:jc w:val="center"/>
        <w:rPr>
          <w:rFonts w:cstheme="minorHAnsi"/>
          <w:b/>
          <w:sz w:val="22"/>
          <w:szCs w:val="22"/>
        </w:rPr>
      </w:pPr>
      <w:r>
        <w:rPr>
          <w:rFonts w:cstheme="minorHAnsi"/>
          <w:b/>
          <w:sz w:val="22"/>
          <w:szCs w:val="22"/>
        </w:rPr>
        <w:t>[Η φιλία]</w:t>
      </w:r>
    </w:p>
    <w:p w14:paraId="2E9B81B9">
      <w:pPr>
        <w:spacing w:line="240" w:lineRule="auto"/>
        <w:ind w:right="240" w:rightChars="109"/>
        <w:rPr>
          <w:sz w:val="22"/>
          <w:szCs w:val="22"/>
        </w:rPr>
      </w:pPr>
      <w:r>
        <w:rPr>
          <w:rFonts w:cstheme="minorHAnsi"/>
          <w:i/>
          <w:sz w:val="22"/>
          <w:szCs w:val="22"/>
        </w:rPr>
        <w:t xml:space="preserve">Αποσπασματική απόδοση άρθρου της Ναθαναηλίδου Φανής, πηγή: </w:t>
      </w:r>
      <w:r>
        <w:rPr>
          <w:sz w:val="22"/>
          <w:szCs w:val="22"/>
        </w:rPr>
        <w:fldChar w:fldCharType="begin"/>
      </w:r>
      <w:r>
        <w:rPr>
          <w:sz w:val="22"/>
          <w:szCs w:val="22"/>
        </w:rPr>
        <w:instrText xml:space="preserve"> HYPERLINK "http://psychologicalnotions.blogspot.gr/" \t "_blank" </w:instrText>
      </w:r>
      <w:r>
        <w:rPr>
          <w:sz w:val="22"/>
          <w:szCs w:val="22"/>
        </w:rPr>
        <w:fldChar w:fldCharType="separate"/>
      </w:r>
      <w:r>
        <w:rPr>
          <w:rStyle w:val="16"/>
          <w:rFonts w:cstheme="minorHAnsi"/>
          <w:i/>
          <w:color w:val="auto"/>
          <w:sz w:val="22"/>
          <w:szCs w:val="22"/>
          <w:u w:val="none"/>
        </w:rPr>
        <w:t>psychological notions. blogspot. gr.</w:t>
      </w:r>
      <w:r>
        <w:rPr>
          <w:rStyle w:val="16"/>
          <w:rFonts w:cstheme="minorHAnsi"/>
          <w:i/>
          <w:color w:val="auto"/>
          <w:sz w:val="22"/>
          <w:szCs w:val="22"/>
          <w:u w:val="none"/>
        </w:rPr>
        <w:fldChar w:fldCharType="end"/>
      </w:r>
    </w:p>
    <w:p w14:paraId="1ECC6C14">
      <w:pPr>
        <w:spacing w:line="240" w:lineRule="auto"/>
        <w:ind w:right="240" w:rightChars="109"/>
        <w:rPr>
          <w:rFonts w:cstheme="minorHAnsi"/>
          <w:i/>
          <w:sz w:val="22"/>
          <w:szCs w:val="22"/>
        </w:rPr>
      </w:pPr>
    </w:p>
    <w:p w14:paraId="235AF4E3">
      <w:pPr>
        <w:spacing w:line="240" w:lineRule="auto"/>
        <w:ind w:right="240" w:rightChars="109"/>
        <w:jc w:val="both"/>
        <w:rPr>
          <w:rFonts w:eastAsia="Times New Roman" w:cstheme="minorHAnsi"/>
          <w:sz w:val="22"/>
          <w:szCs w:val="22"/>
        </w:rPr>
      </w:pPr>
      <w:r>
        <w:rPr>
          <w:rFonts w:eastAsia="Times New Roman" w:cstheme="minorHAnsi"/>
          <w:sz w:val="22"/>
          <w:szCs w:val="22"/>
        </w:rPr>
        <w:t>Ένα μεγάλο και πολύ σημαντικό μέρος της ζωής μας είναι οι φίλοι. Παντελώς άγνωστοι άνθρωποι μεταξύ τους, χωρίς παρελθόν, χωρίς συγγένεια συναντιούνται και αποκτούν ισχυρούς δεσμούς φιλίας. Αλήθεια, τί είναι η φιλία; Θαρρώ πως ο κάθε ένας μας αποδίδει διαφορετικά νοήματα στην έννοια γεγονός που δείχνει την πολυδιάστατη και σύνθετη όψη που έχει και κατ’ επέκταση την τρομερή αξία της. Λέω τρομερή διότι αν το σκεφτεί κανείς είναι όντως τρομερό δύο άγνωστοι να συναντηθούν και να παλεύουν να μάθουν ο ένας τον άλλον αλληλεπιδρώντας σε διάφορους τομείς. Θέλει κότσια και μαγκιά να δημιουργήσεις μια αληθινή φιλία. Θέλει θάρρος και θράσος για να φτάσεις να γνωρίσεις έναν άνθρωπο και μέσα από αυτόν να αντικρίσεις όψεις του εαυτού σου. Λέω τρομερή διότι ακόμη και όταν βρεις έναν άνθρωπο και συνάψεις φιλική σχέση μαζί του είναι δύσκολο να διατηρήσεις αυτή την σχέση αναλλοίωτη· ως γνωστόν ο χρόνος φθείρει τα συναισθήματα. […]</w:t>
      </w:r>
    </w:p>
    <w:p w14:paraId="73717616">
      <w:pPr>
        <w:shd w:val="clear" w:color="auto" w:fill="FFFFFF"/>
        <w:spacing w:after="173" w:line="240" w:lineRule="auto"/>
        <w:ind w:right="240" w:rightChars="109" w:firstLine="720"/>
        <w:jc w:val="both"/>
        <w:textAlignment w:val="baseline"/>
        <w:rPr>
          <w:rFonts w:eastAsia="Times New Roman" w:cstheme="minorHAnsi"/>
          <w:sz w:val="22"/>
          <w:szCs w:val="22"/>
        </w:rPr>
      </w:pPr>
      <w:r>
        <w:rPr>
          <w:rFonts w:eastAsia="Times New Roman" w:cstheme="minorHAnsi"/>
          <w:sz w:val="22"/>
          <w:szCs w:val="22"/>
        </w:rPr>
        <w:t>Θαρρώ πως στις μέρες μας είναι σπάνια η αυθεντική φιλία. Όχι πως είναι δύσκολο να πλάσεις μια υγιή σχέση με ισχυρά θεμέλια. Αντιθέτως είναι δύσκολο να βρεις έναν άνθρωπο πρόθυμο να κάνει πίσω τον εγωισμό του, να ακούσει τι έχεις να πεις, να καταλάβει, να ρισκάρει για σένα, να σου δείξει με έργα τι νιώθει, να σου σταθεί στα δύσκολα, να νιώθει πλήρης παρά την ασυμφωνία χαρακτήρων σας, να κατανοεί τον διαφορετικό τρόπο σκέψης και να σέβεται το είναι σου κτλ. Μπορώ να γράφω σελίδες για το τι είναι δύσκολο να κάνει ένας άνθρωπος, αλλά δε θα το κάνω γιατί είναι λίγο τρομακτικό έτσι. Και η αλήθεια είναι ότι όσο τρομακτικό κι αν είναι, όταν βρεις τον κατάλληλο άνθρωπο όλα γίνονται απλά και εύκολα. Αρκεί να είσαι πρόθυμος να γνωρίσεις το καινούριο και το διαφορετικό χωρίς να κριτικάρεις ή να σνομπάρεις. Για να είσαι πρόθυμος λοιπόν να κάνεις μια γνωριμία, οφείλεις πρώτα να είσαι φίλος με τον εαυτό σου. Μόνον έτσι οι πιθανότητες δημιουργίας μια ισχυρής φιλίας θα αυξηθούν δραματικά. Επομένως, για να είναι μια φιλία αληθινή και να αντέξει στο χρόνο, χρειάζεται γερές βάσεις και ανιδιοτελή κίνητρα. Η διαδικασία αυτή έχει μεγάλη χρονική διάρκεια μέχρι να φτάσει κανείς στο επιθυμητό αποτέλεσμα, γι’ αυτό πρέπει να διέπεται από υπομονή, μεθοδικότητα και αργά-σταθερά βήματα. […]</w:t>
      </w:r>
    </w:p>
    <w:p w14:paraId="62CC3116">
      <w:pPr>
        <w:shd w:val="clear" w:color="auto" w:fill="FFFFFF"/>
        <w:spacing w:after="0" w:line="240" w:lineRule="auto"/>
        <w:ind w:right="240" w:rightChars="109"/>
        <w:jc w:val="both"/>
        <w:textAlignment w:val="baseline"/>
        <w:rPr>
          <w:rFonts w:eastAsia="Times New Roman" w:cstheme="minorHAnsi"/>
          <w:sz w:val="22"/>
          <w:szCs w:val="22"/>
        </w:rPr>
      </w:pPr>
    </w:p>
    <w:p w14:paraId="4E840603">
      <w:pPr>
        <w:spacing w:line="240" w:lineRule="auto"/>
        <w:ind w:right="240" w:rightChars="109"/>
        <w:rPr>
          <w:rFonts w:cstheme="minorHAnsi"/>
          <w:b/>
          <w:sz w:val="22"/>
          <w:szCs w:val="22"/>
        </w:rPr>
      </w:pPr>
      <w:r>
        <w:rPr>
          <w:rFonts w:cstheme="minorHAnsi"/>
          <w:b/>
          <w:sz w:val="22"/>
          <w:szCs w:val="22"/>
        </w:rPr>
        <w:t>Κείμενο 3</w:t>
      </w:r>
    </w:p>
    <w:p w14:paraId="39E785F2">
      <w:pPr>
        <w:pStyle w:val="17"/>
        <w:spacing w:line="240" w:lineRule="auto"/>
        <w:ind w:right="240" w:rightChars="109" w:firstLine="283"/>
        <w:jc w:val="center"/>
        <w:rPr>
          <w:rFonts w:asciiTheme="minorHAnsi" w:hAnsiTheme="minorHAnsi" w:cstheme="minorHAnsi"/>
          <w:b/>
          <w:sz w:val="22"/>
          <w:szCs w:val="22"/>
          <w:lang w:val="el-GR"/>
        </w:rPr>
      </w:pPr>
      <w:r>
        <w:rPr>
          <w:rFonts w:asciiTheme="minorHAnsi" w:hAnsiTheme="minorHAnsi" w:cstheme="minorHAnsi"/>
          <w:b/>
          <w:sz w:val="22"/>
          <w:szCs w:val="22"/>
          <w:lang w:val="el-GR"/>
        </w:rPr>
        <w:t>«Περί Ιακώβου και αγάπης»</w:t>
      </w:r>
    </w:p>
    <w:p w14:paraId="020A5B20">
      <w:pPr>
        <w:pStyle w:val="17"/>
        <w:spacing w:line="240" w:lineRule="auto"/>
        <w:ind w:right="240" w:rightChars="109"/>
        <w:jc w:val="both"/>
        <w:rPr>
          <w:rFonts w:asciiTheme="minorHAnsi" w:hAnsiTheme="minorHAnsi" w:cstheme="minorHAnsi"/>
          <w:i/>
          <w:sz w:val="22"/>
          <w:szCs w:val="22"/>
          <w:lang w:val="el-GR"/>
        </w:rPr>
      </w:pPr>
      <w:r>
        <w:rPr>
          <w:rFonts w:asciiTheme="minorHAnsi" w:hAnsiTheme="minorHAnsi" w:cstheme="minorHAnsi"/>
          <w:i/>
          <w:sz w:val="22"/>
          <w:szCs w:val="22"/>
          <w:lang w:val="el-GR"/>
        </w:rPr>
        <w:t>Απόσπασμα από διήγημα του Χρήστου Οικονόμου (γεν. 1970)</w:t>
      </w:r>
      <w:r>
        <w:rPr>
          <w:rFonts w:asciiTheme="minorHAnsi" w:hAnsiTheme="minorHAnsi" w:cstheme="minorHAnsi"/>
          <w:b/>
          <w:sz w:val="22"/>
          <w:szCs w:val="22"/>
          <w:lang w:val="el-GR"/>
        </w:rPr>
        <w:t>,</w:t>
      </w:r>
      <w:r>
        <w:rPr>
          <w:rFonts w:asciiTheme="minorHAnsi" w:hAnsiTheme="minorHAnsi" w:cstheme="minorHAnsi"/>
          <w:i/>
          <w:sz w:val="22"/>
          <w:szCs w:val="22"/>
          <w:lang w:val="el-GR"/>
        </w:rPr>
        <w:t>που δημοσιεύθηκε στο Κοντέινερ της Ελευθεροτυπίας.</w:t>
      </w:r>
    </w:p>
    <w:p w14:paraId="625695AB">
      <w:pPr>
        <w:pStyle w:val="17"/>
        <w:spacing w:line="240" w:lineRule="auto"/>
        <w:ind w:right="240" w:rightChars="109" w:firstLine="283"/>
        <w:rPr>
          <w:rFonts w:asciiTheme="minorHAnsi" w:hAnsiTheme="minorHAnsi" w:cstheme="minorHAnsi"/>
          <w:b/>
          <w:sz w:val="22"/>
          <w:szCs w:val="22"/>
          <w:lang w:val="el-GR"/>
        </w:rPr>
      </w:pPr>
    </w:p>
    <w:p w14:paraId="2EB8A00F">
      <w:pPr>
        <w:spacing w:line="240" w:lineRule="auto"/>
        <w:ind w:right="240" w:rightChars="109"/>
        <w:jc w:val="both"/>
        <w:rPr>
          <w:rFonts w:cstheme="minorHAnsi"/>
          <w:sz w:val="22"/>
          <w:szCs w:val="22"/>
        </w:rPr>
      </w:pPr>
      <w:r>
        <w:rPr>
          <w:rFonts w:cstheme="minorHAnsi"/>
          <w:sz w:val="22"/>
          <w:szCs w:val="22"/>
        </w:rPr>
        <w:t>Τον πατέρα του Ιάκωβου τον φωνάζαμε Τσιφ γιατί ήταν φτυστός εκείνος ο Ινδιάνος που έπαιζε στη Φωλιά του  Κούκου – δυο μέτρα άντρακλας, βαρύς κι ασήκωτος, με  μαύρα γυαλιστερά μαλλιά που κατέβαιναν μέχρι την πλάτη. Τον είχαμε για θεό. Ψοφάγαμε να βρεθούμε κοντά του, να τον μυρίσουμε, να ξεπατικώσουμε το περπάτημά του, τη ματιά του, πώς μίλαγε, πώς έπινε, πώς άναβε και κάπνιζε το τσιγάρο. Θεό τον είχαμε. Και ζηλεύαμε τον Ιάκωβο επειδή οι δικοί μας πατεράδες δεν πιάνανε μπάζα μπροστά στον Τσιφ – ανθρωπάκια μια σταλιά, κίτρινα και σκεβρωμένα, με γυαλιστερές καράφλες. Κι αργότερα όμως, όταν η μάνα του Ιάκωβου την κοπάνησε μ’ ένα φορτηγατζή απ’ τη Δραπετσώνα κι ο Τσιφ πήρε την κάτω βόλτα κι άρχισε να πίνει μέρα-νύχτα και γέμισε άσπρες τρίχες, εμείς πάλι για θεό τον είχαμε. […]</w:t>
      </w:r>
    </w:p>
    <w:p w14:paraId="7BE12F3F">
      <w:pPr>
        <w:spacing w:line="240" w:lineRule="auto"/>
        <w:ind w:right="240" w:rightChars="109" w:firstLine="720"/>
        <w:jc w:val="both"/>
        <w:rPr>
          <w:rFonts w:cstheme="minorHAnsi"/>
          <w:sz w:val="22"/>
          <w:szCs w:val="22"/>
        </w:rPr>
      </w:pPr>
      <w:r>
        <w:rPr>
          <w:rFonts w:cstheme="minorHAnsi"/>
          <w:sz w:val="22"/>
          <w:szCs w:val="22"/>
        </w:rPr>
        <w:t>Είναι καλοκαίρι του ’87, Ιούλιος νομίζω. Αλλά μπορεί και να ’ναι φέτος το καλοκαίρι ή του χρόνου. Ο Τσιφ πίνει μπίρες στην ταράτσα με τους φίλους του. Μια φάρα όλοι – χτίστες, σιδεράδες, σοβατζήδες. Ο Ιάκωβος έχει αράξει σε μια γωνιά και τους ακούει που μιλάνε για κυβικά και μεροκάματα και κλέφτες εργολάβους. Βαριέται αλλά φοβάται να φύγει γιατί τώρα τελευταία ο Τσιφ χάνει τη ρέγουλα κι είναι ικανός να κατεβάσει ένα καφάσι Άμστελ στην καθισιά του.</w:t>
      </w:r>
    </w:p>
    <w:p w14:paraId="08DE6EE3">
      <w:pPr>
        <w:spacing w:line="240" w:lineRule="auto"/>
        <w:ind w:right="240" w:rightChars="109" w:firstLine="720"/>
        <w:jc w:val="both"/>
        <w:rPr>
          <w:rFonts w:cstheme="minorHAnsi"/>
          <w:sz w:val="22"/>
          <w:szCs w:val="22"/>
        </w:rPr>
      </w:pPr>
      <w:r>
        <w:rPr>
          <w:rFonts w:cstheme="minorHAnsi"/>
          <w:sz w:val="22"/>
          <w:szCs w:val="22"/>
        </w:rPr>
        <w:t>Μπίρα στην μπίρα, κουβέντα στην κουβέντα, ο Τσιφ θυμάται τα παλιά, τότε που τραβιότανε με μια ζωντοχήρα γειτόνισσά του πέρα στ’ Άσπρα Χώματα. Τις νύχτες πήγαινε σπίτι της πηδώντας από ταράτσα σε ταράτσα για να μην τον πάρουνε είδηση στη γειτονιά. Θα ’τανε λέει ίσαμε πέντε μέτρα μακριά η μια ταράτσα απ’ την άλλη, όμως αυτός δεν καταλάβαινε Χριστό, έπαιρνε φόρα και πήδαγε – μια δυο τρεις ταράτσες στη σειρά. Οι φίλοι του γελάνε. Ποιος είσαι ρε Πετράν; Ο Σπάιντερμαν; Μας φλόμωσες στο παραμύθι μωραδερφέ μου. Με τα πολλά, βάζουνε στοίχημα ένα πεντακοσάρικο, ξερωγώ, ότι ο Τσιφ όχι πέντε αλλά ούτε ένα μέτρο δεν μπορεί να πηδήξει. Ο Ιάκωβος κάτι πάει να πει αλλά ο Τσιφ του κάνει νόημα να κάτσει στ’ αβγά του. Σηκώνεται και πάει στη μέση της ταράτσας και φτύνει τα χέρια του και τινάζει τα μακριά σταχτιά μαλλιά του και φωνάζει έι-ο έι-ο και παίρνει φόρα και πηδάει στον αέρα πάνω απ’ το σοκάκι και φτάνει με λυγισμένα γόνατα στη διπλανή ταράτσα. Ύστερα ξαναπαίρνει φόρα, πηδάει, και προσγειώνεται ξανά με τα γόνατα λυγισμένα. Οι άλλοι μένουν με το στόμα ανοιχτό. Ο Τσιφ χαλαρός ανοίγει μια μπίρα με τον αναπτήρα, πίνει, κι ύστερα παίρνει τα λεφτά και γυρνάει στον Ιάκωβο.</w:t>
      </w:r>
    </w:p>
    <w:p w14:paraId="2C612EE0">
      <w:pPr>
        <w:spacing w:line="240" w:lineRule="auto"/>
        <w:ind w:right="240" w:rightChars="109" w:firstLine="720"/>
        <w:rPr>
          <w:rFonts w:cstheme="minorHAnsi"/>
          <w:sz w:val="22"/>
          <w:szCs w:val="22"/>
        </w:rPr>
      </w:pPr>
      <w:r>
        <w:rPr>
          <w:rFonts w:cstheme="minorHAnsi"/>
          <w:sz w:val="22"/>
          <w:szCs w:val="22"/>
        </w:rPr>
        <w:t>Έλα δω παιδί μου. Πες φχαριστώ στους κυρίους και τράβα βάλτα στο χρηματοκιβώτιο.</w:t>
      </w:r>
    </w:p>
    <w:p w14:paraId="27501EAB">
      <w:pPr>
        <w:widowControl w:val="0"/>
        <w:autoSpaceDE w:val="0"/>
        <w:autoSpaceDN w:val="0"/>
        <w:spacing w:after="0" w:line="240" w:lineRule="auto"/>
        <w:ind w:right="240" w:rightChars="109"/>
        <w:jc w:val="both"/>
        <w:rPr>
          <w:rFonts w:eastAsia="Calibri" w:cstheme="minorHAnsi"/>
          <w:b/>
          <w:sz w:val="22"/>
          <w:szCs w:val="22"/>
        </w:rPr>
      </w:pPr>
      <w:bookmarkStart w:id="94" w:name="_Hlk119221229"/>
      <w:r>
        <w:rPr>
          <w:rFonts w:eastAsia="Calibri" w:cstheme="minorHAnsi"/>
          <w:b/>
          <w:sz w:val="22"/>
          <w:szCs w:val="22"/>
          <w:lang w:eastAsia="en-US"/>
        </w:rPr>
        <w:t>ΘΕΜΑΤΑ</w:t>
      </w:r>
    </w:p>
    <w:p w14:paraId="47B5510D">
      <w:pPr>
        <w:widowControl w:val="0"/>
        <w:autoSpaceDE w:val="0"/>
        <w:autoSpaceDN w:val="0"/>
        <w:spacing w:after="0" w:line="240" w:lineRule="auto"/>
        <w:ind w:right="240" w:rightChars="109"/>
        <w:jc w:val="both"/>
        <w:rPr>
          <w:rFonts w:eastAsia="Calibri" w:cstheme="minorHAnsi"/>
          <w:b/>
          <w:sz w:val="22"/>
          <w:szCs w:val="22"/>
        </w:rPr>
      </w:pPr>
    </w:p>
    <w:p w14:paraId="11F32BC7">
      <w:pPr>
        <w:widowControl w:val="0"/>
        <w:autoSpaceDE w:val="0"/>
        <w:autoSpaceDN w:val="0"/>
        <w:spacing w:after="0" w:line="240" w:lineRule="auto"/>
        <w:ind w:right="240" w:rightChars="109"/>
        <w:jc w:val="both"/>
        <w:rPr>
          <w:rFonts w:eastAsia="Calibri" w:cstheme="minorHAnsi"/>
          <w:b/>
          <w:sz w:val="22"/>
          <w:szCs w:val="22"/>
        </w:rPr>
      </w:pPr>
      <w:r>
        <w:rPr>
          <w:rFonts w:eastAsia="Calibri" w:cstheme="minorHAnsi"/>
          <w:b/>
          <w:sz w:val="22"/>
          <w:szCs w:val="22"/>
          <w:lang w:eastAsia="en-US"/>
        </w:rPr>
        <w:t>ΘΕΜΑ 2 (μονάδες 35)</w:t>
      </w:r>
    </w:p>
    <w:p w14:paraId="38E332C8">
      <w:pPr>
        <w:widowControl w:val="0"/>
        <w:autoSpaceDE w:val="0"/>
        <w:autoSpaceDN w:val="0"/>
        <w:spacing w:after="0" w:line="240" w:lineRule="auto"/>
        <w:ind w:right="240" w:rightChars="109"/>
        <w:jc w:val="both"/>
        <w:rPr>
          <w:rFonts w:eastAsia="Calibri" w:cstheme="minorHAnsi"/>
          <w:b/>
          <w:sz w:val="22"/>
          <w:szCs w:val="22"/>
        </w:rPr>
      </w:pPr>
    </w:p>
    <w:p w14:paraId="7F1FF30D">
      <w:pPr>
        <w:widowControl w:val="0"/>
        <w:autoSpaceDE w:val="0"/>
        <w:autoSpaceDN w:val="0"/>
        <w:spacing w:after="0" w:line="240" w:lineRule="auto"/>
        <w:ind w:right="240" w:rightChars="109"/>
        <w:jc w:val="both"/>
        <w:rPr>
          <w:rFonts w:eastAsia="Calibri" w:cstheme="minorHAnsi"/>
          <w:b/>
          <w:sz w:val="22"/>
          <w:szCs w:val="22"/>
        </w:rPr>
      </w:pPr>
      <w:r>
        <w:rPr>
          <w:rFonts w:eastAsia="Calibri" w:cstheme="minorHAnsi"/>
          <w:b/>
          <w:sz w:val="22"/>
          <w:szCs w:val="22"/>
          <w:lang w:eastAsia="en-US"/>
        </w:rPr>
        <w:t>Ερώτημα 1</w:t>
      </w:r>
      <w:r>
        <w:rPr>
          <w:rFonts w:eastAsia="Calibri" w:cstheme="minorHAnsi"/>
          <w:b/>
          <w:sz w:val="22"/>
          <w:szCs w:val="22"/>
          <w:vertAlign w:val="superscript"/>
          <w:lang w:eastAsia="en-US"/>
        </w:rPr>
        <w:t>ο</w:t>
      </w:r>
      <w:r>
        <w:rPr>
          <w:rFonts w:eastAsia="Calibri" w:cstheme="minorHAnsi"/>
          <w:b/>
          <w:sz w:val="22"/>
          <w:szCs w:val="22"/>
          <w:lang w:eastAsia="en-US"/>
        </w:rPr>
        <w:t>(μονάδες 15)</w:t>
      </w:r>
    </w:p>
    <w:p w14:paraId="07BC361B">
      <w:pPr>
        <w:widowControl w:val="0"/>
        <w:autoSpaceDE w:val="0"/>
        <w:autoSpaceDN w:val="0"/>
        <w:spacing w:after="0" w:line="240" w:lineRule="auto"/>
        <w:ind w:right="240" w:rightChars="109"/>
        <w:jc w:val="both"/>
        <w:rPr>
          <w:rFonts w:eastAsia="Calibri" w:cstheme="minorHAnsi"/>
          <w:sz w:val="22"/>
          <w:szCs w:val="22"/>
        </w:rPr>
      </w:pPr>
      <w:r>
        <w:rPr>
          <w:rFonts w:eastAsia="Calibri" w:cstheme="minorHAnsi"/>
          <w:sz w:val="22"/>
          <w:szCs w:val="22"/>
          <w:lang w:eastAsia="en-US"/>
        </w:rPr>
        <w:t>Να αναφερθείς στα χαρακτηριστικά της αληθινής φιλίας σύμφωνα με το Κείμενο 2 (50-60 λέξεις).</w:t>
      </w:r>
    </w:p>
    <w:p w14:paraId="5A74715D">
      <w:pPr>
        <w:widowControl w:val="0"/>
        <w:autoSpaceDE w:val="0"/>
        <w:autoSpaceDN w:val="0"/>
        <w:spacing w:after="0" w:line="240" w:lineRule="auto"/>
        <w:ind w:right="240" w:rightChars="109"/>
        <w:jc w:val="right"/>
        <w:rPr>
          <w:rFonts w:eastAsia="Calibri" w:cstheme="minorHAnsi"/>
          <w:b/>
          <w:bCs/>
          <w:sz w:val="22"/>
          <w:szCs w:val="22"/>
        </w:rPr>
      </w:pPr>
      <w:r>
        <w:rPr>
          <w:rFonts w:eastAsia="Calibri" w:cstheme="minorHAnsi"/>
          <w:b/>
          <w:bCs/>
          <w:sz w:val="22"/>
          <w:szCs w:val="22"/>
          <w:lang w:eastAsia="en-US"/>
        </w:rPr>
        <w:t>Μονάδες15</w:t>
      </w:r>
    </w:p>
    <w:p w14:paraId="402DE888">
      <w:pPr>
        <w:widowControl w:val="0"/>
        <w:autoSpaceDE w:val="0"/>
        <w:autoSpaceDN w:val="0"/>
        <w:spacing w:after="0" w:line="240" w:lineRule="auto"/>
        <w:ind w:right="240" w:rightChars="109"/>
        <w:jc w:val="right"/>
        <w:rPr>
          <w:rFonts w:eastAsia="Calibri" w:cstheme="minorHAnsi"/>
          <w:b/>
          <w:bCs/>
          <w:sz w:val="22"/>
          <w:szCs w:val="22"/>
        </w:rPr>
      </w:pPr>
    </w:p>
    <w:p w14:paraId="3C3E8AE3">
      <w:pPr>
        <w:widowControl w:val="0"/>
        <w:autoSpaceDE w:val="0"/>
        <w:autoSpaceDN w:val="0"/>
        <w:spacing w:after="0" w:line="240" w:lineRule="auto"/>
        <w:ind w:right="240" w:rightChars="109"/>
        <w:jc w:val="both"/>
        <w:rPr>
          <w:rFonts w:eastAsia="Calibri" w:cstheme="minorHAnsi"/>
          <w:b/>
          <w:sz w:val="22"/>
          <w:szCs w:val="22"/>
        </w:rPr>
      </w:pPr>
      <w:r>
        <w:rPr>
          <w:rFonts w:eastAsia="Calibri" w:cstheme="minorHAnsi"/>
          <w:b/>
          <w:sz w:val="22"/>
          <w:szCs w:val="22"/>
          <w:lang w:eastAsia="en-US"/>
        </w:rPr>
        <w:t>Ερώτημα 2</w:t>
      </w:r>
      <w:r>
        <w:rPr>
          <w:rFonts w:eastAsia="Calibri" w:cstheme="minorHAnsi"/>
          <w:b/>
          <w:sz w:val="22"/>
          <w:szCs w:val="22"/>
          <w:vertAlign w:val="superscript"/>
          <w:lang w:eastAsia="en-US"/>
        </w:rPr>
        <w:t>ο</w:t>
      </w:r>
      <w:r>
        <w:rPr>
          <w:rFonts w:eastAsia="Calibri" w:cstheme="minorHAnsi"/>
          <w:b/>
          <w:sz w:val="22"/>
          <w:szCs w:val="22"/>
          <w:lang w:eastAsia="en-US"/>
        </w:rPr>
        <w:t>(μονάδες 10)</w:t>
      </w:r>
    </w:p>
    <w:p w14:paraId="46630C5E">
      <w:pPr>
        <w:spacing w:line="240" w:lineRule="auto"/>
        <w:ind w:right="240" w:rightChars="109"/>
        <w:jc w:val="both"/>
        <w:rPr>
          <w:rFonts w:eastAsia="Times New Roman" w:cstheme="minorHAnsi"/>
          <w:sz w:val="22"/>
          <w:szCs w:val="22"/>
        </w:rPr>
      </w:pPr>
      <w:r>
        <w:rPr>
          <w:rFonts w:eastAsia="Times New Roman" w:cstheme="minorHAnsi"/>
          <w:sz w:val="22"/>
          <w:szCs w:val="22"/>
        </w:rPr>
        <w:t>Ο σκοπός για τον οποίο συντάχτηκε το Κείμενο 2 είναι να πληροφορήσει για το περιεχόμενο της φιλίας. Να τεκμηριώσεις αυτή την παρατήρηση εντοπίζοντας δύο γλωσσικές επιλογές (μονάδες 4) και εξηγώντας με συντομία πώς ικανοποιούν τον παραπάνω σκοπό (μονάδες 6).</w:t>
      </w:r>
    </w:p>
    <w:p w14:paraId="60DE4D2F">
      <w:pPr>
        <w:widowControl w:val="0"/>
        <w:autoSpaceDE w:val="0"/>
        <w:autoSpaceDN w:val="0"/>
        <w:spacing w:after="0" w:line="240" w:lineRule="auto"/>
        <w:ind w:right="240" w:rightChars="109"/>
        <w:jc w:val="right"/>
        <w:rPr>
          <w:rFonts w:eastAsia="Calibri" w:cstheme="minorHAnsi"/>
          <w:b/>
          <w:bCs/>
          <w:sz w:val="22"/>
          <w:szCs w:val="22"/>
        </w:rPr>
      </w:pPr>
      <w:r>
        <w:rPr>
          <w:rFonts w:eastAsia="Calibri" w:cstheme="minorHAnsi"/>
          <w:b/>
          <w:bCs/>
          <w:sz w:val="22"/>
          <w:szCs w:val="22"/>
          <w:lang w:eastAsia="en-US"/>
        </w:rPr>
        <w:t>Μονάδες10</w:t>
      </w:r>
    </w:p>
    <w:p w14:paraId="4B43F883">
      <w:pPr>
        <w:widowControl w:val="0"/>
        <w:autoSpaceDE w:val="0"/>
        <w:autoSpaceDN w:val="0"/>
        <w:spacing w:after="0" w:line="240" w:lineRule="auto"/>
        <w:ind w:right="240" w:rightChars="109"/>
        <w:jc w:val="both"/>
        <w:rPr>
          <w:rFonts w:eastAsia="Calibri" w:cstheme="minorHAnsi"/>
          <w:sz w:val="22"/>
          <w:szCs w:val="22"/>
        </w:rPr>
      </w:pPr>
    </w:p>
    <w:p w14:paraId="09A19DC6">
      <w:pPr>
        <w:widowControl w:val="0"/>
        <w:autoSpaceDE w:val="0"/>
        <w:autoSpaceDN w:val="0"/>
        <w:spacing w:after="0" w:line="240" w:lineRule="auto"/>
        <w:ind w:right="240" w:rightChars="109"/>
        <w:jc w:val="both"/>
        <w:rPr>
          <w:rFonts w:eastAsia="Calibri" w:cstheme="minorHAnsi"/>
          <w:b/>
          <w:sz w:val="22"/>
          <w:szCs w:val="22"/>
        </w:rPr>
      </w:pPr>
      <w:r>
        <w:rPr>
          <w:rFonts w:eastAsia="Calibri" w:cstheme="minorHAnsi"/>
          <w:b/>
          <w:sz w:val="22"/>
          <w:szCs w:val="22"/>
          <w:lang w:eastAsia="en-US"/>
        </w:rPr>
        <w:t>Ερώτημα 3</w:t>
      </w:r>
      <w:r>
        <w:rPr>
          <w:rFonts w:eastAsia="Calibri" w:cstheme="minorHAnsi"/>
          <w:b/>
          <w:sz w:val="22"/>
          <w:szCs w:val="22"/>
          <w:vertAlign w:val="superscript"/>
          <w:lang w:eastAsia="en-US"/>
        </w:rPr>
        <w:t>ο</w:t>
      </w:r>
      <w:r>
        <w:rPr>
          <w:rFonts w:eastAsia="Calibri" w:cstheme="minorHAnsi"/>
          <w:b/>
          <w:sz w:val="22"/>
          <w:szCs w:val="22"/>
          <w:lang w:eastAsia="en-US"/>
        </w:rPr>
        <w:t xml:space="preserve"> (μονάδες 10)</w:t>
      </w:r>
    </w:p>
    <w:p w14:paraId="182E62CA">
      <w:pPr>
        <w:widowControl w:val="0"/>
        <w:autoSpaceDE w:val="0"/>
        <w:autoSpaceDN w:val="0"/>
        <w:spacing w:after="0" w:line="240" w:lineRule="auto"/>
        <w:ind w:right="240" w:rightChars="109"/>
        <w:jc w:val="both"/>
        <w:rPr>
          <w:rFonts w:eastAsia="Calibri" w:cstheme="minorHAnsi"/>
          <w:bCs/>
          <w:sz w:val="22"/>
          <w:szCs w:val="22"/>
        </w:rPr>
      </w:pPr>
      <w:r>
        <w:rPr>
          <w:rFonts w:eastAsia="Calibri" w:cstheme="minorHAnsi"/>
          <w:b/>
          <w:sz w:val="22"/>
          <w:szCs w:val="22"/>
          <w:lang w:eastAsia="en-US"/>
        </w:rPr>
        <w:t xml:space="preserve">α. </w:t>
      </w:r>
      <w:r>
        <w:rPr>
          <w:rFonts w:eastAsia="Calibri" w:cstheme="minorHAnsi"/>
          <w:bCs/>
          <w:sz w:val="22"/>
          <w:szCs w:val="22"/>
          <w:lang w:eastAsia="en-US"/>
        </w:rPr>
        <w:t>Πώς αντιλαμβάνεσαι τη χρήση του α΄ και β΄ ενικού και προσώπου στη φράση του Κειμένου 1 «Θέλω να σε εμπιστεύομαι, να σου ανοίγω την καρδιά και την ψυχή μου. Δεν θέλω να σε εκμεταλλεύομαι και να με εκμεταλλεύεσαι, γιατί υπάρχουν και αυτά στη φιλία.». Πώς πετυχαίνει να μεταδώσει τη στάση του απέναντι στο θέμα της φιλίας.(μονάδες 5).</w:t>
      </w:r>
    </w:p>
    <w:p w14:paraId="46909927">
      <w:pPr>
        <w:widowControl w:val="0"/>
        <w:autoSpaceDE w:val="0"/>
        <w:autoSpaceDN w:val="0"/>
        <w:spacing w:after="0" w:line="240" w:lineRule="auto"/>
        <w:ind w:right="240" w:rightChars="109"/>
        <w:jc w:val="both"/>
        <w:rPr>
          <w:rFonts w:eastAsia="Calibri" w:cstheme="minorHAnsi"/>
          <w:sz w:val="22"/>
          <w:szCs w:val="22"/>
        </w:rPr>
      </w:pPr>
      <w:r>
        <w:rPr>
          <w:rFonts w:eastAsia="Calibri" w:cstheme="minorHAnsi"/>
          <w:b/>
          <w:bCs/>
          <w:sz w:val="22"/>
          <w:szCs w:val="22"/>
          <w:lang w:eastAsia="en-US"/>
        </w:rPr>
        <w:t>β</w:t>
      </w:r>
      <w:r>
        <w:rPr>
          <w:rFonts w:eastAsia="Calibri" w:cstheme="minorHAnsi"/>
          <w:sz w:val="22"/>
          <w:szCs w:val="22"/>
          <w:lang w:eastAsia="en-US"/>
        </w:rPr>
        <w:t>. Να εντοπίσεις τρία (3) στοιχεία προφορικότητας στη χρήση της γλώσσας του Κειμένου 1 (μονάδες 3) και να δείξεις ποιος είναι ο ρόλος τους στη διαμόρφωση του ύφους του λόγου (μονάδες 2).</w:t>
      </w:r>
    </w:p>
    <w:p w14:paraId="345048BB">
      <w:pPr>
        <w:widowControl w:val="0"/>
        <w:autoSpaceDE w:val="0"/>
        <w:autoSpaceDN w:val="0"/>
        <w:spacing w:after="0" w:line="240" w:lineRule="auto"/>
        <w:ind w:right="240" w:rightChars="109"/>
        <w:jc w:val="right"/>
        <w:rPr>
          <w:rFonts w:eastAsia="Calibri" w:cstheme="minorHAnsi"/>
          <w:b/>
          <w:bCs/>
          <w:sz w:val="22"/>
          <w:szCs w:val="22"/>
        </w:rPr>
      </w:pPr>
      <w:bookmarkStart w:id="95" w:name="_Hlk119223851"/>
      <w:r>
        <w:rPr>
          <w:rFonts w:eastAsia="Calibri" w:cstheme="minorHAnsi"/>
          <w:b/>
          <w:bCs/>
          <w:sz w:val="22"/>
          <w:szCs w:val="22"/>
          <w:lang w:eastAsia="en-US"/>
        </w:rPr>
        <w:t>Μονάδες10</w:t>
      </w:r>
    </w:p>
    <w:p w14:paraId="0703066D">
      <w:pPr>
        <w:widowControl w:val="0"/>
        <w:autoSpaceDE w:val="0"/>
        <w:autoSpaceDN w:val="0"/>
        <w:spacing w:after="0" w:line="240" w:lineRule="auto"/>
        <w:ind w:right="240" w:rightChars="109"/>
        <w:jc w:val="right"/>
        <w:rPr>
          <w:rFonts w:eastAsia="Calibri" w:cstheme="minorHAnsi"/>
          <w:b/>
          <w:bCs/>
          <w:sz w:val="22"/>
          <w:szCs w:val="22"/>
        </w:rPr>
      </w:pPr>
    </w:p>
    <w:bookmarkEnd w:id="95"/>
    <w:p w14:paraId="1A1A4AEF">
      <w:pPr>
        <w:widowControl w:val="0"/>
        <w:autoSpaceDE w:val="0"/>
        <w:autoSpaceDN w:val="0"/>
        <w:spacing w:after="0" w:line="240" w:lineRule="auto"/>
        <w:ind w:right="240" w:rightChars="109"/>
        <w:jc w:val="both"/>
        <w:rPr>
          <w:rFonts w:eastAsia="Calibri" w:cstheme="minorHAnsi"/>
          <w:b/>
          <w:sz w:val="22"/>
          <w:szCs w:val="22"/>
        </w:rPr>
      </w:pPr>
      <w:r>
        <w:rPr>
          <w:rFonts w:eastAsia="Calibri" w:cstheme="minorHAnsi"/>
          <w:b/>
          <w:sz w:val="22"/>
          <w:szCs w:val="22"/>
          <w:lang w:eastAsia="en-US"/>
        </w:rPr>
        <w:t>ΘΕΜΑ 3(μονάδες 15)</w:t>
      </w:r>
    </w:p>
    <w:p w14:paraId="7DB9634D">
      <w:pPr>
        <w:widowControl w:val="0"/>
        <w:autoSpaceDE w:val="0"/>
        <w:autoSpaceDN w:val="0"/>
        <w:spacing w:after="0" w:line="240" w:lineRule="auto"/>
        <w:ind w:right="240" w:rightChars="109"/>
        <w:jc w:val="both"/>
        <w:rPr>
          <w:rFonts w:eastAsia="Calibri" w:cstheme="minorHAnsi"/>
          <w:sz w:val="22"/>
          <w:szCs w:val="22"/>
        </w:rPr>
      </w:pPr>
      <w:r>
        <w:rPr>
          <w:rFonts w:eastAsia="Calibri" w:cstheme="minorHAnsi"/>
          <w:sz w:val="22"/>
          <w:szCs w:val="22"/>
          <w:lang w:eastAsia="en-US"/>
        </w:rPr>
        <w:t>Να ερμηνεύσεις την συμπεριφορά του πρωταγωνιστή της αφήγησης στο Κείμενο 3 με βάση σχετικά στοιχεία που δίνονται. Θα αποτελούσε και για εσένα πρότυπο, όπως αναφέρεται σχετικά στην αρχή της αφήγησης; (150-200 λέξεις)</w:t>
      </w:r>
    </w:p>
    <w:bookmarkEnd w:id="94"/>
    <w:p w14:paraId="4C236ED1">
      <w:pPr>
        <w:spacing w:line="240" w:lineRule="auto"/>
        <w:ind w:right="240" w:rightChars="109"/>
        <w:jc w:val="right"/>
        <w:rPr>
          <w:rFonts w:cstheme="minorHAnsi"/>
          <w:b/>
          <w:bCs/>
          <w:sz w:val="22"/>
          <w:szCs w:val="22"/>
        </w:rPr>
      </w:pPr>
      <w:r>
        <w:rPr>
          <w:rFonts w:cstheme="minorHAnsi"/>
          <w:b/>
          <w:bCs/>
          <w:sz w:val="22"/>
          <w:szCs w:val="22"/>
        </w:rPr>
        <w:t>Μονάδες 15</w:t>
      </w:r>
    </w:p>
    <w:p w14:paraId="19077681">
      <w:pPr>
        <w:spacing w:after="200" w:line="240" w:lineRule="auto"/>
        <w:ind w:right="240" w:rightChars="109"/>
        <w:jc w:val="center"/>
        <w:rPr>
          <w:rFonts w:ascii="Calibri" w:hAnsi="Calibri" w:eastAsia="Times New Roman" w:cs="Calibri"/>
          <w:b/>
          <w:sz w:val="22"/>
          <w:szCs w:val="22"/>
        </w:rPr>
      </w:pPr>
      <w:r>
        <w:rPr>
          <w:rFonts w:ascii="Calibri" w:hAnsi="Calibri" w:eastAsia="Times New Roman" w:cs="Calibri"/>
          <w:b/>
          <w:sz w:val="22"/>
          <w:szCs w:val="22"/>
          <w:lang w:eastAsia="el-GR"/>
        </w:rPr>
        <w:t>ΕΝΔΕΙΚΤΙΚΕΣ ΑΠΑΝΤΗΣΕΙΣ</w:t>
      </w:r>
    </w:p>
    <w:p w14:paraId="4E59E7FD">
      <w:pPr>
        <w:spacing w:after="0" w:line="240" w:lineRule="auto"/>
        <w:ind w:right="240" w:rightChars="109"/>
        <w:jc w:val="both"/>
        <w:rPr>
          <w:rFonts w:ascii="Calibri" w:hAnsi="Calibri" w:eastAsia="Calibri" w:cs="Calibri"/>
          <w:i/>
          <w:sz w:val="22"/>
          <w:szCs w:val="22"/>
        </w:rPr>
      </w:pPr>
      <w:r>
        <w:rPr>
          <w:rFonts w:ascii="Calibri" w:hAnsi="Calibri" w:eastAsia="Times New Roman" w:cs="Calibri"/>
          <w:i/>
          <w:iCs/>
          <w:sz w:val="22"/>
          <w:szCs w:val="22"/>
          <w:lang w:eastAsia="el-GR"/>
        </w:rPr>
        <w:t xml:space="preserve">(Επισημαίνεται ότι οι απαντήσεις που προτείνονται για τα θέματα είναι ενδεικτικές. </w:t>
      </w:r>
      <w:r>
        <w:rPr>
          <w:rFonts w:ascii="Calibri" w:hAnsi="Calibri" w:eastAsia="Calibri" w:cs="Calibri"/>
          <w:i/>
          <w:sz w:val="22"/>
          <w:szCs w:val="22"/>
          <w:lang w:eastAsia="el-GR"/>
        </w:rPr>
        <w:t>Κάθε άλλη απάντηση, κατάλληλα τεκμηριωμένη, θεωρείται αποδεκτή.)</w:t>
      </w:r>
    </w:p>
    <w:p w14:paraId="6A25A66E">
      <w:pPr>
        <w:spacing w:after="0" w:line="240" w:lineRule="auto"/>
        <w:ind w:right="240" w:rightChars="109"/>
        <w:contextualSpacing/>
        <w:rPr>
          <w:rFonts w:ascii="Calibri" w:hAnsi="Calibri" w:eastAsia="Times New Roman" w:cs="Calibri"/>
          <w:b/>
          <w:sz w:val="22"/>
          <w:szCs w:val="22"/>
        </w:rPr>
      </w:pPr>
    </w:p>
    <w:p w14:paraId="416EBBC7">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ΘΕΜΑ 2 (μονάδες 35)</w:t>
      </w:r>
    </w:p>
    <w:p w14:paraId="502697C2">
      <w:pPr>
        <w:spacing w:after="0" w:line="240" w:lineRule="auto"/>
        <w:ind w:right="240" w:rightChars="109"/>
        <w:contextualSpacing/>
        <w:rPr>
          <w:rFonts w:ascii="Calibri" w:hAnsi="Calibri" w:eastAsia="Times New Roman" w:cs="Calibri"/>
          <w:b/>
          <w:sz w:val="22"/>
          <w:szCs w:val="22"/>
        </w:rPr>
      </w:pPr>
    </w:p>
    <w:p w14:paraId="7398DED7">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Ερώτημα 1</w:t>
      </w:r>
      <w:r>
        <w:rPr>
          <w:rFonts w:ascii="Calibri" w:hAnsi="Calibri" w:eastAsia="Times New Roman" w:cs="Calibri"/>
          <w:b/>
          <w:sz w:val="22"/>
          <w:szCs w:val="22"/>
          <w:vertAlign w:val="superscript"/>
          <w:lang w:eastAsia="el-GR"/>
        </w:rPr>
        <w:t xml:space="preserve">ο </w:t>
      </w:r>
      <w:r>
        <w:rPr>
          <w:rFonts w:ascii="Calibri" w:hAnsi="Calibri" w:eastAsia="Times New Roman" w:cs="Calibri"/>
          <w:b/>
          <w:sz w:val="22"/>
          <w:szCs w:val="22"/>
          <w:lang w:eastAsia="el-GR"/>
        </w:rPr>
        <w:t>(μονάδες 15)</w:t>
      </w:r>
    </w:p>
    <w:p w14:paraId="4AA9D77D">
      <w:pPr>
        <w:spacing w:after="0" w:line="240" w:lineRule="auto"/>
        <w:ind w:right="240" w:rightChars="109"/>
        <w:contextualSpacing/>
        <w:jc w:val="both"/>
        <w:rPr>
          <w:rFonts w:ascii="Calibri" w:hAnsi="Calibri" w:eastAsia="Calibri" w:cs="Calibri"/>
          <w:sz w:val="22"/>
          <w:szCs w:val="22"/>
        </w:rPr>
      </w:pPr>
      <w:r>
        <w:rPr>
          <w:rFonts w:ascii="Calibri" w:hAnsi="Calibri" w:eastAsia="Calibri" w:cs="Calibri"/>
          <w:sz w:val="22"/>
          <w:szCs w:val="22"/>
        </w:rPr>
        <w:t>Χαρακτηριστικά της αληθινής φιλίας σύμφωνα με το Κείμενο 2:</w:t>
      </w:r>
    </w:p>
    <w:p w14:paraId="70BCBA23">
      <w:pPr>
        <w:pStyle w:val="21"/>
        <w:numPr>
          <w:ilvl w:val="0"/>
          <w:numId w:val="103"/>
        </w:numPr>
        <w:spacing w:after="0" w:line="240" w:lineRule="auto"/>
        <w:ind w:right="240" w:rightChars="109"/>
        <w:jc w:val="both"/>
        <w:rPr>
          <w:rFonts w:ascii="Calibri" w:hAnsi="Calibri" w:eastAsia="Times New Roman" w:cs="Calibri"/>
          <w:bCs/>
          <w:sz w:val="22"/>
          <w:szCs w:val="22"/>
          <w:lang w:eastAsia="el-GR"/>
        </w:rPr>
      </w:pPr>
      <w:r>
        <w:rPr>
          <w:rFonts w:ascii="Calibri" w:hAnsi="Calibri" w:eastAsia="Times New Roman" w:cs="Calibri"/>
          <w:bCs/>
          <w:sz w:val="22"/>
          <w:szCs w:val="22"/>
          <w:lang w:eastAsia="el-GR"/>
        </w:rPr>
        <w:t>πρόκειται για έννοια που της αποδίδονται διαφορετικά νοήματα</w:t>
      </w:r>
    </w:p>
    <w:p w14:paraId="133DC7DB">
      <w:pPr>
        <w:pStyle w:val="21"/>
        <w:numPr>
          <w:ilvl w:val="0"/>
          <w:numId w:val="103"/>
        </w:numPr>
        <w:spacing w:after="0" w:line="240" w:lineRule="auto"/>
        <w:ind w:right="240" w:rightChars="109"/>
        <w:jc w:val="both"/>
        <w:rPr>
          <w:rFonts w:ascii="Calibri" w:hAnsi="Calibri" w:eastAsia="Times New Roman" w:cs="Calibri"/>
          <w:bCs/>
          <w:sz w:val="22"/>
          <w:szCs w:val="22"/>
          <w:lang w:eastAsia="el-GR"/>
        </w:rPr>
      </w:pPr>
      <w:r>
        <w:rPr>
          <w:rFonts w:ascii="Calibri" w:hAnsi="Calibri" w:eastAsia="Times New Roman" w:cs="Calibri"/>
          <w:bCs/>
          <w:sz w:val="22"/>
          <w:szCs w:val="22"/>
          <w:lang w:eastAsia="el-GR"/>
        </w:rPr>
        <w:t>απαιτείται προσπάθεια για την αλληλογνωριμία και την αλληλεπίδραση μεταξύ δύο φίλων</w:t>
      </w:r>
    </w:p>
    <w:p w14:paraId="4428C8D7">
      <w:pPr>
        <w:pStyle w:val="21"/>
        <w:numPr>
          <w:ilvl w:val="0"/>
          <w:numId w:val="103"/>
        </w:numPr>
        <w:spacing w:after="0" w:line="240" w:lineRule="auto"/>
        <w:ind w:right="240" w:rightChars="109"/>
        <w:jc w:val="both"/>
        <w:rPr>
          <w:rFonts w:ascii="Calibri" w:hAnsi="Calibri" w:eastAsia="Times New Roman" w:cs="Calibri"/>
          <w:bCs/>
          <w:sz w:val="22"/>
          <w:szCs w:val="22"/>
          <w:lang w:eastAsia="el-GR"/>
        </w:rPr>
      </w:pPr>
      <w:r>
        <w:rPr>
          <w:rFonts w:ascii="Calibri" w:hAnsi="Calibri" w:eastAsia="Times New Roman" w:cs="Calibri"/>
          <w:bCs/>
          <w:sz w:val="22"/>
          <w:szCs w:val="22"/>
          <w:lang w:eastAsia="el-GR"/>
        </w:rPr>
        <w:t>έλλειψη εγωισμού, κατανόηση</w:t>
      </w:r>
    </w:p>
    <w:p w14:paraId="6BADC75B">
      <w:pPr>
        <w:pStyle w:val="21"/>
        <w:numPr>
          <w:ilvl w:val="0"/>
          <w:numId w:val="103"/>
        </w:numPr>
        <w:spacing w:after="0" w:line="240" w:lineRule="auto"/>
        <w:ind w:right="240" w:rightChars="109"/>
        <w:jc w:val="both"/>
        <w:rPr>
          <w:rFonts w:ascii="Calibri" w:hAnsi="Calibri" w:eastAsia="Times New Roman" w:cs="Calibri"/>
          <w:bCs/>
          <w:sz w:val="22"/>
          <w:szCs w:val="22"/>
          <w:lang w:eastAsia="el-GR"/>
        </w:rPr>
      </w:pPr>
      <w:r>
        <w:rPr>
          <w:rFonts w:ascii="Calibri" w:hAnsi="Calibri" w:eastAsia="Times New Roman" w:cs="Calibri"/>
          <w:bCs/>
          <w:sz w:val="22"/>
          <w:szCs w:val="22"/>
          <w:lang w:eastAsia="el-GR"/>
        </w:rPr>
        <w:t>έμπρακτη απόδειξη των συναισθημάτων</w:t>
      </w:r>
    </w:p>
    <w:p w14:paraId="04C5D371">
      <w:pPr>
        <w:pStyle w:val="21"/>
        <w:numPr>
          <w:ilvl w:val="0"/>
          <w:numId w:val="103"/>
        </w:numPr>
        <w:spacing w:after="0" w:line="240" w:lineRule="auto"/>
        <w:ind w:right="240" w:rightChars="109"/>
        <w:jc w:val="both"/>
        <w:rPr>
          <w:rFonts w:ascii="Calibri" w:hAnsi="Calibri" w:eastAsia="Times New Roman" w:cs="Calibri"/>
          <w:bCs/>
          <w:sz w:val="22"/>
          <w:szCs w:val="22"/>
          <w:lang w:eastAsia="el-GR"/>
        </w:rPr>
      </w:pPr>
      <w:r>
        <w:rPr>
          <w:rFonts w:ascii="Calibri" w:hAnsi="Calibri" w:eastAsia="Times New Roman" w:cs="Calibri"/>
          <w:bCs/>
          <w:sz w:val="22"/>
          <w:szCs w:val="22"/>
          <w:lang w:eastAsia="el-GR"/>
        </w:rPr>
        <w:t>υποστήριξη, αφοσίωση</w:t>
      </w:r>
    </w:p>
    <w:p w14:paraId="344D4063">
      <w:pPr>
        <w:pStyle w:val="21"/>
        <w:numPr>
          <w:ilvl w:val="0"/>
          <w:numId w:val="103"/>
        </w:numPr>
        <w:spacing w:after="0" w:line="240" w:lineRule="auto"/>
        <w:ind w:right="240" w:rightChars="109"/>
        <w:jc w:val="both"/>
        <w:rPr>
          <w:rFonts w:ascii="Calibri" w:hAnsi="Calibri" w:eastAsia="Times New Roman" w:cs="Calibri"/>
          <w:bCs/>
          <w:sz w:val="22"/>
          <w:szCs w:val="22"/>
          <w:lang w:eastAsia="el-GR"/>
        </w:rPr>
      </w:pPr>
      <w:r>
        <w:rPr>
          <w:rFonts w:ascii="Calibri" w:hAnsi="Calibri" w:eastAsia="Times New Roman" w:cs="Calibri"/>
          <w:bCs/>
          <w:sz w:val="22"/>
          <w:szCs w:val="22"/>
          <w:lang w:eastAsia="el-GR"/>
        </w:rPr>
        <w:t>σεβασμός στη διαφορετική σκέψη</w:t>
      </w:r>
    </w:p>
    <w:p w14:paraId="12ABE17F">
      <w:pPr>
        <w:pStyle w:val="21"/>
        <w:numPr>
          <w:ilvl w:val="0"/>
          <w:numId w:val="103"/>
        </w:numPr>
        <w:spacing w:after="0" w:line="240" w:lineRule="auto"/>
        <w:ind w:right="240" w:rightChars="109"/>
        <w:jc w:val="both"/>
        <w:rPr>
          <w:rFonts w:ascii="Calibri" w:hAnsi="Calibri" w:eastAsia="Times New Roman" w:cs="Calibri"/>
          <w:bCs/>
          <w:sz w:val="22"/>
          <w:szCs w:val="22"/>
          <w:lang w:eastAsia="el-GR"/>
        </w:rPr>
      </w:pPr>
      <w:r>
        <w:rPr>
          <w:rFonts w:ascii="Calibri" w:hAnsi="Calibri" w:eastAsia="Times New Roman" w:cs="Calibri"/>
          <w:bCs/>
          <w:sz w:val="22"/>
          <w:szCs w:val="22"/>
          <w:lang w:eastAsia="el-GR"/>
        </w:rPr>
        <w:t>ανιδιοτελή κίνητρα</w:t>
      </w:r>
    </w:p>
    <w:p w14:paraId="66F67C35">
      <w:pPr>
        <w:pStyle w:val="21"/>
        <w:numPr>
          <w:ilvl w:val="0"/>
          <w:numId w:val="103"/>
        </w:numPr>
        <w:spacing w:after="0" w:line="240" w:lineRule="auto"/>
        <w:ind w:right="240" w:rightChars="109"/>
        <w:jc w:val="both"/>
        <w:rPr>
          <w:rFonts w:ascii="Calibri" w:hAnsi="Calibri" w:eastAsia="Times New Roman" w:cs="Calibri"/>
          <w:bCs/>
          <w:sz w:val="22"/>
          <w:szCs w:val="22"/>
          <w:lang w:eastAsia="el-GR"/>
        </w:rPr>
      </w:pPr>
      <w:r>
        <w:rPr>
          <w:rFonts w:ascii="Calibri" w:hAnsi="Calibri" w:eastAsia="Times New Roman" w:cs="Calibri"/>
          <w:bCs/>
          <w:sz w:val="22"/>
          <w:szCs w:val="22"/>
          <w:lang w:eastAsia="el-GR"/>
        </w:rPr>
        <w:t>ως διαδικασία προϋποθέτει υπομονή, μεθοδικότητα</w:t>
      </w:r>
    </w:p>
    <w:p w14:paraId="1907EA81">
      <w:pPr>
        <w:spacing w:after="200" w:line="240" w:lineRule="auto"/>
        <w:ind w:right="240" w:rightChars="109"/>
        <w:rPr>
          <w:rFonts w:ascii="Calibri" w:hAnsi="Calibri" w:eastAsia="Times New Roman" w:cs="Calibri"/>
          <w:sz w:val="22"/>
          <w:szCs w:val="22"/>
        </w:rPr>
      </w:pPr>
    </w:p>
    <w:p w14:paraId="5FBC03E5">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Ερώτημα 2</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10)</w:t>
      </w:r>
    </w:p>
    <w:p w14:paraId="4AEE4866">
      <w:pPr>
        <w:spacing w:after="0" w:line="240" w:lineRule="auto"/>
        <w:ind w:right="240" w:rightChars="109"/>
        <w:contextualSpacing/>
        <w:jc w:val="both"/>
        <w:rPr>
          <w:rFonts w:ascii="Calibri" w:hAnsi="Calibri" w:eastAsia="Times New Roman" w:cs="Calibri"/>
          <w:sz w:val="22"/>
          <w:szCs w:val="22"/>
        </w:rPr>
      </w:pPr>
      <w:r>
        <w:rPr>
          <w:rFonts w:ascii="Calibri" w:hAnsi="Calibri" w:eastAsia="Times New Roman" w:cs="Calibri"/>
          <w:sz w:val="22"/>
          <w:szCs w:val="22"/>
          <w:lang w:eastAsia="el-GR"/>
        </w:rPr>
        <w:t>Γλωσσικές επιλογές:</w:t>
      </w:r>
    </w:p>
    <w:p w14:paraId="325C5396">
      <w:pPr>
        <w:spacing w:after="0" w:line="240" w:lineRule="auto"/>
        <w:ind w:right="240" w:rightChars="109"/>
        <w:contextualSpacing/>
        <w:jc w:val="both"/>
        <w:rPr>
          <w:rFonts w:ascii="Calibri" w:hAnsi="Calibri" w:eastAsia="Times New Roman" w:cs="Calibri"/>
          <w:bCs/>
          <w:sz w:val="22"/>
          <w:szCs w:val="22"/>
        </w:rPr>
      </w:pPr>
      <w:r>
        <w:rPr>
          <w:rFonts w:ascii="Calibri" w:hAnsi="Calibri" w:eastAsia="Times New Roman" w:cs="Calibri"/>
          <w:bCs/>
          <w:sz w:val="22"/>
          <w:szCs w:val="22"/>
          <w:lang w:eastAsia="el-GR"/>
        </w:rPr>
        <w:t xml:space="preserve">Αναφορική λειτουργία της γλώσσας =&gt; </w:t>
      </w:r>
      <w:r>
        <w:rPr>
          <w:rFonts w:ascii="Calibri" w:hAnsi="Calibri" w:eastAsia="Times New Roman" w:cs="Calibri"/>
          <w:sz w:val="22"/>
          <w:szCs w:val="22"/>
          <w:lang w:eastAsia="el-GR"/>
        </w:rPr>
        <w:t>πρέπει να διέπεται από υπομονή, μεθοδικότητα</w:t>
      </w:r>
    </w:p>
    <w:p w14:paraId="1AFF75DD">
      <w:pPr>
        <w:spacing w:after="200" w:line="240" w:lineRule="auto"/>
        <w:ind w:right="240" w:rightChars="109"/>
        <w:jc w:val="both"/>
        <w:rPr>
          <w:rFonts w:ascii="Calibri" w:hAnsi="Calibri" w:eastAsia="Times New Roman" w:cs="Calibri"/>
          <w:sz w:val="22"/>
          <w:szCs w:val="22"/>
        </w:rPr>
      </w:pPr>
      <w:r>
        <w:rPr>
          <w:rFonts w:ascii="Calibri" w:hAnsi="Calibri" w:eastAsia="Times New Roman" w:cs="Calibri"/>
          <w:bCs/>
          <w:sz w:val="22"/>
          <w:szCs w:val="22"/>
          <w:lang w:eastAsia="el-GR"/>
        </w:rPr>
        <w:t>Χρήση γ΄ προσώπου =&gt;</w:t>
      </w:r>
      <w:r>
        <w:rPr>
          <w:rFonts w:ascii="Calibri" w:hAnsi="Calibri" w:eastAsia="Times New Roman" w:cs="Calibri"/>
          <w:sz w:val="22"/>
          <w:szCs w:val="22"/>
          <w:lang w:eastAsia="el-GR"/>
        </w:rPr>
        <w:t xml:space="preserve"> Παντελώς άγνωστοι άνθρωποι μεταξύ τους, χωρίς παρελθόν, χωρίς συγγένεια συναντιούνται και αποκτούν ισχυρούς δεσμούς φιλίας.</w:t>
      </w:r>
    </w:p>
    <w:p w14:paraId="555966FE">
      <w:pPr>
        <w:spacing w:after="200" w:line="240" w:lineRule="auto"/>
        <w:ind w:right="240" w:rightChars="109"/>
        <w:jc w:val="both"/>
        <w:rPr>
          <w:rFonts w:ascii="Calibri" w:hAnsi="Calibri" w:eastAsia="Times New Roman" w:cs="Calibri"/>
          <w:bCs/>
          <w:sz w:val="22"/>
          <w:szCs w:val="22"/>
        </w:rPr>
      </w:pPr>
      <w:r>
        <w:rPr>
          <w:rFonts w:ascii="Calibri" w:hAnsi="Calibri" w:eastAsia="Times New Roman" w:cs="Calibri"/>
          <w:sz w:val="22"/>
          <w:szCs w:val="22"/>
          <w:lang w:eastAsia="el-GR"/>
        </w:rPr>
        <w:t xml:space="preserve">Με τις παραπάνω γλωσσικές επιλογές η συντάκτης του άρθρου πληροφορεί για το περιεχόμενο της φιλίας, ώστε ο αναγνώστης να διαμορφώσει μια αντικειμενική και ουδέτερη εικόνα. </w:t>
      </w:r>
    </w:p>
    <w:p w14:paraId="61D0F198">
      <w:pPr>
        <w:spacing w:after="0" w:line="240" w:lineRule="auto"/>
        <w:ind w:right="240" w:rightChars="109"/>
        <w:contextualSpacing/>
        <w:rPr>
          <w:rFonts w:ascii="Calibri" w:hAnsi="Calibri" w:eastAsia="Times New Roman" w:cs="Calibri"/>
          <w:b/>
          <w:sz w:val="22"/>
          <w:szCs w:val="22"/>
        </w:rPr>
      </w:pPr>
    </w:p>
    <w:p w14:paraId="27D12D76">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Ερώτημα 3</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10)</w:t>
      </w:r>
    </w:p>
    <w:p w14:paraId="1EC9C828">
      <w:pPr>
        <w:spacing w:after="200" w:line="240" w:lineRule="auto"/>
        <w:ind w:right="240" w:rightChars="109"/>
        <w:jc w:val="both"/>
        <w:rPr>
          <w:rFonts w:ascii="Calibri" w:hAnsi="Calibri" w:eastAsia="Times New Roman" w:cs="Calibri"/>
          <w:bCs/>
          <w:sz w:val="22"/>
          <w:szCs w:val="22"/>
        </w:rPr>
      </w:pPr>
      <w:r>
        <w:rPr>
          <w:rFonts w:ascii="Calibri" w:hAnsi="Calibri" w:eastAsia="Times New Roman" w:cs="Calibri"/>
          <w:bCs/>
          <w:sz w:val="22"/>
          <w:szCs w:val="22"/>
          <w:lang w:eastAsia="el-GR"/>
        </w:rPr>
        <w:t xml:space="preserve">α) Η χρήση α΄ προσώπου προσδίδει εξομολογητικό τόνο στη φράση και η χρήση β΄ προσώπου διάθεση για διάλογο και οικειότητα. </w:t>
      </w:r>
    </w:p>
    <w:p w14:paraId="3E107A87">
      <w:pPr>
        <w:spacing w:after="200" w:line="240" w:lineRule="auto"/>
        <w:ind w:right="240" w:rightChars="109"/>
        <w:jc w:val="both"/>
        <w:rPr>
          <w:rFonts w:ascii="Calibri" w:hAnsi="Calibri" w:eastAsia="Times New Roman" w:cs="Calibri"/>
          <w:bCs/>
          <w:sz w:val="22"/>
          <w:szCs w:val="22"/>
        </w:rPr>
      </w:pPr>
      <w:r>
        <w:rPr>
          <w:rFonts w:ascii="Calibri" w:hAnsi="Calibri" w:eastAsia="Times New Roman" w:cs="Calibri"/>
          <w:bCs/>
          <w:sz w:val="22"/>
          <w:szCs w:val="22"/>
          <w:lang w:eastAsia="el-GR"/>
        </w:rPr>
        <w:t>Η φιλία είναι μια ενσυνείδητη λειτουργία βασισμένη στην τάση του ανθρώπου να συνυπάρχει με τον άλλο. Το άτομο «εκτίθεται» ψυχικά και συναισθηματικά σε μια κατάσταση και αλληλεπιδρά με κάθε τρόπο.</w:t>
      </w:r>
    </w:p>
    <w:p w14:paraId="19395846">
      <w:pPr>
        <w:pStyle w:val="17"/>
        <w:spacing w:before="0" w:beforeAutospacing="0" w:after="0" w:afterAutospacing="0" w:line="240" w:lineRule="auto"/>
        <w:ind w:right="240" w:rightChars="109"/>
        <w:jc w:val="both"/>
        <w:rPr>
          <w:rFonts w:ascii="Calibri" w:hAnsi="Calibri" w:eastAsia="Calibri" w:cs="Calibri"/>
          <w:sz w:val="22"/>
          <w:szCs w:val="22"/>
        </w:rPr>
      </w:pPr>
      <w:r>
        <w:rPr>
          <w:rFonts w:ascii="Calibri" w:hAnsi="Calibri" w:cs="Calibri"/>
          <w:bCs/>
          <w:color w:val="000000"/>
          <w:sz w:val="22"/>
          <w:szCs w:val="22"/>
        </w:rPr>
        <w:t xml:space="preserve">β) </w:t>
      </w:r>
      <w:r>
        <w:rPr>
          <w:rFonts w:ascii="Calibri" w:hAnsi="Calibri" w:eastAsia="Calibri" w:cs="Calibri"/>
          <w:sz w:val="22"/>
          <w:szCs w:val="22"/>
          <w:lang w:eastAsia="en-US"/>
        </w:rPr>
        <w:t>Στοιχεία προφορικότητας:</w:t>
      </w:r>
    </w:p>
    <w:p w14:paraId="47FC36FE">
      <w:pPr>
        <w:pStyle w:val="17"/>
        <w:numPr>
          <w:ilvl w:val="0"/>
          <w:numId w:val="104"/>
        </w:numPr>
        <w:spacing w:before="0" w:beforeAutospacing="0" w:after="0" w:afterAutospacing="0" w:line="240" w:lineRule="auto"/>
        <w:ind w:right="240" w:rightChars="109"/>
        <w:jc w:val="both"/>
        <w:rPr>
          <w:rFonts w:ascii="Calibri" w:hAnsi="Calibri" w:cs="Calibri"/>
          <w:bCs/>
          <w:sz w:val="22"/>
          <w:szCs w:val="22"/>
        </w:rPr>
      </w:pPr>
      <w:r>
        <w:rPr>
          <w:rFonts w:ascii="Calibri" w:hAnsi="Calibri" w:cs="Calibri"/>
          <w:bCs/>
          <w:sz w:val="22"/>
          <w:szCs w:val="22"/>
        </w:rPr>
        <w:t xml:space="preserve">χάνουν οι ιστορίες σου, έχουν απώλειες. </w:t>
      </w:r>
    </w:p>
    <w:p w14:paraId="31D685A4">
      <w:pPr>
        <w:pStyle w:val="17"/>
        <w:numPr>
          <w:ilvl w:val="0"/>
          <w:numId w:val="104"/>
        </w:numPr>
        <w:spacing w:before="0" w:beforeAutospacing="0" w:after="0" w:afterAutospacing="0" w:line="240" w:lineRule="auto"/>
        <w:ind w:right="240" w:rightChars="109"/>
        <w:jc w:val="both"/>
        <w:rPr>
          <w:rFonts w:ascii="Calibri" w:hAnsi="Calibri" w:cs="Calibri"/>
          <w:bCs/>
          <w:sz w:val="22"/>
          <w:szCs w:val="22"/>
        </w:rPr>
      </w:pPr>
      <w:r>
        <w:rPr>
          <w:rFonts w:ascii="Calibri" w:hAnsi="Calibri" w:cs="Calibri"/>
          <w:bCs/>
          <w:sz w:val="22"/>
          <w:szCs w:val="22"/>
        </w:rPr>
        <w:t>Βέβαια, ο θαυμασμός μου για τον Μανώλη ποτέ δεν λιγόστεψε, άσε που είναι και πιο δυνατός και από τη φιλία.</w:t>
      </w:r>
    </w:p>
    <w:p w14:paraId="0DD1B67A">
      <w:pPr>
        <w:pStyle w:val="17"/>
        <w:numPr>
          <w:ilvl w:val="0"/>
          <w:numId w:val="104"/>
        </w:numPr>
        <w:spacing w:before="0" w:beforeAutospacing="0" w:after="0" w:afterAutospacing="0" w:line="240" w:lineRule="auto"/>
        <w:ind w:right="240" w:rightChars="109"/>
        <w:jc w:val="both"/>
        <w:rPr>
          <w:rFonts w:ascii="Calibri" w:hAnsi="Calibri" w:cs="Calibri"/>
          <w:bCs/>
          <w:sz w:val="22"/>
          <w:szCs w:val="22"/>
        </w:rPr>
      </w:pPr>
      <w:r>
        <w:rPr>
          <w:rFonts w:ascii="Calibri" w:hAnsi="Calibri" w:cs="Calibri"/>
          <w:bCs/>
          <w:sz w:val="22"/>
          <w:szCs w:val="22"/>
        </w:rPr>
        <w:t>Ναι, ήταν σοφός.</w:t>
      </w:r>
    </w:p>
    <w:p w14:paraId="41522E40">
      <w:pPr>
        <w:pStyle w:val="17"/>
        <w:spacing w:before="0" w:beforeAutospacing="0" w:after="0" w:afterAutospacing="0" w:line="240" w:lineRule="auto"/>
        <w:ind w:right="240" w:rightChars="109"/>
        <w:jc w:val="both"/>
        <w:rPr>
          <w:rFonts w:ascii="Calibri" w:hAnsi="Calibri" w:cs="Calibri"/>
          <w:bCs/>
          <w:sz w:val="22"/>
          <w:szCs w:val="22"/>
        </w:rPr>
      </w:pPr>
    </w:p>
    <w:p w14:paraId="08C5357B">
      <w:pPr>
        <w:pStyle w:val="17"/>
        <w:spacing w:before="0" w:beforeAutospacing="0" w:after="0" w:afterAutospacing="0" w:line="240" w:lineRule="auto"/>
        <w:ind w:right="240" w:rightChars="109"/>
        <w:jc w:val="both"/>
        <w:rPr>
          <w:rFonts w:ascii="Calibri" w:hAnsi="Calibri" w:cs="Calibri"/>
          <w:bCs/>
          <w:sz w:val="22"/>
          <w:szCs w:val="22"/>
        </w:rPr>
      </w:pPr>
      <w:r>
        <w:rPr>
          <w:rFonts w:ascii="Calibri" w:hAnsi="Calibri" w:cs="Calibri"/>
          <w:bCs/>
          <w:sz w:val="22"/>
          <w:szCs w:val="22"/>
        </w:rPr>
        <w:t>Οι παραπάνω γλωσσικές επιλογές δημιουργούν οικείο ύφος και κλίμα προσέγγισης μεταξύ πομπού και δέκτη. Αποδίδουν πιο εύληπτα το περιεχόμενο της φιλικής σχέσης που περιγράφεται και προσδίδουν αληθοφάνεια σ’ αυτό.</w:t>
      </w:r>
    </w:p>
    <w:p w14:paraId="10A15633">
      <w:pPr>
        <w:pStyle w:val="17"/>
        <w:spacing w:before="0" w:beforeAutospacing="0" w:after="0" w:afterAutospacing="0" w:line="240" w:lineRule="auto"/>
        <w:ind w:right="240" w:rightChars="109"/>
        <w:jc w:val="both"/>
        <w:rPr>
          <w:rFonts w:ascii="Calibri" w:hAnsi="Calibri" w:eastAsia="Calibri"/>
          <w:sz w:val="22"/>
          <w:szCs w:val="22"/>
        </w:rPr>
      </w:pPr>
    </w:p>
    <w:p w14:paraId="1874A3F1">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ΘΕΜΑ 3 (μονάδες 15)</w:t>
      </w:r>
    </w:p>
    <w:p w14:paraId="4DC21DFB">
      <w:pPr>
        <w:spacing w:after="0" w:line="240" w:lineRule="auto"/>
        <w:ind w:right="240" w:rightChars="109"/>
        <w:contextualSpacing/>
        <w:rPr>
          <w:rFonts w:ascii="Calibri" w:hAnsi="Calibri" w:eastAsia="Times New Roman" w:cs="Calibri"/>
          <w:b/>
          <w:sz w:val="22"/>
          <w:szCs w:val="22"/>
        </w:rPr>
      </w:pPr>
    </w:p>
    <w:p w14:paraId="2B050053">
      <w:pPr>
        <w:pStyle w:val="17"/>
        <w:spacing w:before="0" w:beforeAutospacing="0" w:after="0" w:afterAutospacing="0" w:line="240" w:lineRule="auto"/>
        <w:ind w:right="240" w:rightChars="109"/>
        <w:jc w:val="both"/>
        <w:rPr>
          <w:i/>
          <w:iCs/>
          <w:sz w:val="22"/>
          <w:szCs w:val="22"/>
        </w:rPr>
      </w:pPr>
      <w:bookmarkStart w:id="96" w:name="_Hlk116552505_0"/>
      <w:r>
        <w:rPr>
          <w:rFonts w:ascii="Calibri" w:hAnsi="Calibri" w:cs="Calibri"/>
          <w:i/>
          <w:iCs/>
          <w:color w:val="000000"/>
          <w:sz w:val="22"/>
          <w:szCs w:val="22"/>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bookmarkEnd w:id="96"/>
    <w:p w14:paraId="79EA3755">
      <w:pPr>
        <w:spacing w:after="0" w:line="240" w:lineRule="auto"/>
        <w:ind w:right="240" w:rightChars="109"/>
        <w:contextualSpacing/>
        <w:rPr>
          <w:rFonts w:ascii="Calibri" w:hAnsi="Calibri" w:eastAsia="Calibri" w:cs="Calibri"/>
          <w:sz w:val="22"/>
          <w:szCs w:val="22"/>
        </w:rPr>
      </w:pPr>
    </w:p>
    <w:p w14:paraId="2959A726">
      <w:pPr>
        <w:spacing w:after="0" w:line="240" w:lineRule="auto"/>
        <w:ind w:right="240" w:rightChars="109"/>
        <w:contextualSpacing/>
        <w:jc w:val="both"/>
        <w:rPr>
          <w:rFonts w:ascii="Calibri" w:hAnsi="Calibri" w:eastAsia="Times New Roman" w:cs="Calibri"/>
          <w:b/>
          <w:sz w:val="22"/>
          <w:szCs w:val="22"/>
        </w:rPr>
      </w:pPr>
      <w:r>
        <w:rPr>
          <w:rFonts w:ascii="Calibri" w:hAnsi="Calibri" w:eastAsia="Calibri" w:cs="Calibri"/>
          <w:sz w:val="22"/>
          <w:szCs w:val="22"/>
        </w:rPr>
        <w:t>Ο πρωταγωνιστής παρουσιάζει μια ανώριμη και ανεύθυνη στάση. Δείχνει επιπολαιότητα στον τρόπο που αντιμετωπίζει τα διάφορα γεγονότα της ζωής του, όπως την εγκατάλειψη από τη γυναίκα του. Δεν στέκεται στο ύψος των περιστάσεων, δε διαθέτει ισορροπία, αυτοσυγκράτηση και είναι επιρρεπής σε συμπεριφορές που δε συνάδουν με το ανδρικό πρότυπο που θέλει να υπηρετεί και αποτελεί αντικείμενο θαυμασμού για τα νεαρά αγορά. Γίνεται έρμαιο της παιγνιώδους διάθεσης, του χλευασμού και της ειρωνείας των φίλων του και όντας παρορμητικός και ευερέθιστος αποδέχεται την πρόκλησή τους.</w:t>
      </w:r>
    </w:p>
    <w:p w14:paraId="6F6E2C9A">
      <w:pPr>
        <w:spacing w:line="240" w:lineRule="auto"/>
        <w:ind w:right="240" w:rightChars="109"/>
        <w:jc w:val="both"/>
        <w:rPr>
          <w:rFonts w:ascii="Calibri" w:hAnsi="Calibri" w:eastAsia="Times New Roman" w:cs="Calibri"/>
          <w:sz w:val="22"/>
          <w:szCs w:val="22"/>
        </w:rPr>
      </w:pPr>
      <w:r>
        <w:rPr>
          <w:rFonts w:ascii="Calibri" w:hAnsi="Calibri" w:eastAsia="Times New Roman" w:cs="Calibri"/>
          <w:color w:val="000000"/>
          <w:sz w:val="22"/>
          <w:szCs w:val="22"/>
          <w:u w:val="single"/>
          <w:lang w:eastAsia="el-GR"/>
        </w:rPr>
        <w:t>Κειμενικοί δείκτες</w:t>
      </w:r>
      <w:r>
        <w:rPr>
          <w:rFonts w:ascii="Calibri" w:hAnsi="Calibri" w:eastAsia="Times New Roman" w:cs="Calibri"/>
          <w:color w:val="000000"/>
          <w:sz w:val="22"/>
          <w:szCs w:val="22"/>
          <w:lang w:eastAsia="el-GR"/>
        </w:rPr>
        <w:t>: εναλλαγή χρόνων παροντικών και ιστορικών, περιγραφή</w:t>
      </w:r>
      <w:r>
        <w:rPr>
          <w:rFonts w:ascii="Calibri" w:hAnsi="Calibri" w:eastAsia="Times New Roman" w:cs="Calibri"/>
          <w:sz w:val="22"/>
          <w:szCs w:val="22"/>
          <w:lang w:eastAsia="el-GR"/>
        </w:rPr>
        <w:t>,</w:t>
      </w:r>
      <w:r>
        <w:rPr>
          <w:rFonts w:ascii="Calibri" w:hAnsi="Calibri" w:eastAsia="Times New Roman" w:cs="Calibri"/>
          <w:color w:val="000000"/>
          <w:sz w:val="22"/>
          <w:szCs w:val="22"/>
          <w:lang w:eastAsia="el-GR"/>
        </w:rPr>
        <w:t xml:space="preserve"> αφήγηση, μεταφορές, διάλογος του Τσιφ με τους φίλους του </w:t>
      </w:r>
      <w:r>
        <w:rPr>
          <w:rFonts w:ascii="Calibri" w:hAnsi="Calibri" w:eastAsia="Times New Roman" w:cs="Calibri"/>
          <w:sz w:val="22"/>
          <w:szCs w:val="22"/>
          <w:lang w:eastAsia="el-GR"/>
        </w:rPr>
        <w:t xml:space="preserve">κ.ά. </w:t>
      </w:r>
    </w:p>
    <w:p w14:paraId="70B1FAF1">
      <w:pPr>
        <w:pStyle w:val="17"/>
        <w:spacing w:before="0" w:beforeAutospacing="0" w:after="0" w:afterAutospacing="0" w:line="240" w:lineRule="auto"/>
        <w:ind w:right="240" w:rightChars="109"/>
        <w:jc w:val="both"/>
        <w:rPr>
          <w:sz w:val="22"/>
          <w:szCs w:val="22"/>
        </w:rPr>
      </w:pPr>
      <w:r>
        <w:rPr>
          <w:rFonts w:ascii="Calibri" w:hAnsi="Calibri" w:cs="Calibri"/>
          <w:color w:val="000000"/>
          <w:sz w:val="22"/>
          <w:szCs w:val="22"/>
        </w:rPr>
        <w:t xml:space="preserve">Τέλος, ο μαθητής/ η μαθήτρια, ανάλογα με τα βιώματα που συνιστούν τον παραστατικό του/της κύκλο και τον βαθμό αναγνωστικής ανταπόκρισης, μπορεί να τοποθετηθεί ως προς το αν αποτελεί πρότυπο η συμπεριφορά του πρωταγωνιστή. </w:t>
      </w:r>
    </w:p>
    <w:p w14:paraId="76F4D813">
      <w:pPr>
        <w:ind w:right="240" w:rightChars="109"/>
        <w:rPr>
          <w:sz w:val="22"/>
          <w:szCs w:val="22"/>
        </w:rPr>
      </w:pPr>
    </w:p>
    <w:p w14:paraId="5A1DE4B8">
      <w:pPr>
        <w:spacing w:line="360" w:lineRule="auto"/>
        <w:ind w:right="240" w:rightChars="109"/>
        <w:jc w:val="left"/>
        <w:rPr>
          <w:rFonts w:cstheme="minorHAnsi"/>
          <w:b/>
          <w:bCs/>
          <w:sz w:val="22"/>
          <w:szCs w:val="22"/>
        </w:rPr>
        <w:sectPr>
          <w:pgSz w:w="11906" w:h="16838"/>
          <w:pgMar w:top="720" w:right="720" w:bottom="720" w:left="720" w:header="708" w:footer="708" w:gutter="0"/>
          <w:cols w:space="708" w:num="1"/>
          <w:docGrid w:linePitch="360" w:charSpace="0"/>
        </w:sectPr>
      </w:pPr>
    </w:p>
    <w:p w14:paraId="755248BA">
      <w:pPr>
        <w:spacing w:line="240" w:lineRule="auto"/>
        <w:ind w:right="240" w:rightChars="109"/>
        <w:rPr>
          <w:rFonts w:cstheme="minorHAnsi"/>
          <w:b/>
          <w:sz w:val="22"/>
          <w:szCs w:val="22"/>
        </w:rPr>
      </w:pPr>
      <w:r>
        <w:rPr>
          <w:rFonts w:cstheme="minorHAnsi"/>
          <w:b/>
          <w:sz w:val="22"/>
          <w:szCs w:val="22"/>
        </w:rPr>
        <w:t>Κείμενο 1</w:t>
      </w:r>
    </w:p>
    <w:p w14:paraId="356EFD81">
      <w:pPr>
        <w:spacing w:line="240" w:lineRule="auto"/>
        <w:ind w:right="240" w:rightChars="109"/>
        <w:jc w:val="center"/>
        <w:rPr>
          <w:rFonts w:cstheme="minorHAnsi"/>
          <w:b/>
          <w:sz w:val="22"/>
          <w:szCs w:val="22"/>
        </w:rPr>
      </w:pPr>
      <w:r>
        <w:rPr>
          <w:rFonts w:cstheme="minorHAnsi"/>
          <w:b/>
          <w:sz w:val="22"/>
          <w:szCs w:val="22"/>
        </w:rPr>
        <w:t>Οι «φίλοι» του facebook είναι φίλοι;</w:t>
      </w:r>
    </w:p>
    <w:p w14:paraId="60BC493C">
      <w:pPr>
        <w:spacing w:line="240" w:lineRule="auto"/>
        <w:ind w:right="240" w:rightChars="109"/>
        <w:jc w:val="both"/>
        <w:rPr>
          <w:rFonts w:cstheme="minorHAnsi"/>
          <w:i/>
          <w:sz w:val="22"/>
          <w:szCs w:val="22"/>
        </w:rPr>
      </w:pPr>
      <w:r>
        <w:rPr>
          <w:rFonts w:cstheme="minorHAnsi"/>
          <w:i/>
          <w:sz w:val="22"/>
          <w:szCs w:val="22"/>
        </w:rPr>
        <w:t>Ελαφρά συντομευμένο και διασκευασμένο άρθρο της Χριστίνας Πουλίδου στη διαδικτυακή εφημερίδα Protagon.gr. Δημοσιεύτηκε στις 9/01/2014.</w:t>
      </w:r>
    </w:p>
    <w:p w14:paraId="32A8D76F">
      <w:pPr>
        <w:spacing w:after="0" w:line="240" w:lineRule="auto"/>
        <w:ind w:right="240" w:rightChars="109" w:firstLine="720"/>
        <w:jc w:val="both"/>
        <w:rPr>
          <w:rFonts w:cstheme="minorHAnsi"/>
          <w:sz w:val="22"/>
          <w:szCs w:val="22"/>
        </w:rPr>
      </w:pPr>
      <w:r>
        <w:rPr>
          <w:rFonts w:cstheme="minorHAnsi"/>
          <w:sz w:val="22"/>
          <w:szCs w:val="22"/>
        </w:rPr>
        <w:t xml:space="preserve">Στα παιδικά μας χρόνια, ρωτούσαμε δειλά «θες να γίνουμε φίλοι;». Στα ενήλικα χρόνια μας ρωτάμε «να σε κάνω φίλο;». Τότε αναφερόμασταν στην απτή πραγματικότητα. Τώρα μιλάμε για την εικονική πραγματικότητα των κοινωνικών δικτύων. </w:t>
      </w:r>
    </w:p>
    <w:p w14:paraId="514654D4">
      <w:pPr>
        <w:spacing w:after="0" w:line="240" w:lineRule="auto"/>
        <w:ind w:right="240" w:rightChars="109" w:firstLine="720"/>
        <w:jc w:val="both"/>
        <w:rPr>
          <w:rFonts w:cstheme="minorHAnsi"/>
          <w:sz w:val="22"/>
          <w:szCs w:val="22"/>
        </w:rPr>
      </w:pPr>
      <w:r>
        <w:rPr>
          <w:rFonts w:cstheme="minorHAnsi"/>
          <w:sz w:val="22"/>
          <w:szCs w:val="22"/>
        </w:rPr>
        <w:t xml:space="preserve">Οι εκατό φίλοι μου είναι φίλοι μου; είναι το ερώτημα που έθεσε σε έρευνά της η «Le Monde»  – ορίστε ορισμένες διαφορετικές προσεγγίσεις: </w:t>
      </w:r>
    </w:p>
    <w:p w14:paraId="7F7565FA">
      <w:pPr>
        <w:spacing w:after="0" w:line="240" w:lineRule="auto"/>
        <w:ind w:right="240" w:rightChars="109" w:firstLine="720"/>
        <w:jc w:val="both"/>
        <w:rPr>
          <w:rFonts w:cstheme="minorHAnsi"/>
          <w:sz w:val="22"/>
          <w:szCs w:val="22"/>
        </w:rPr>
      </w:pPr>
      <w:r>
        <w:rPr>
          <w:rFonts w:cstheme="minorHAnsi"/>
          <w:sz w:val="22"/>
          <w:szCs w:val="22"/>
        </w:rPr>
        <w:t xml:space="preserve">Ο φιλόσοφος Αντρέ Κοντ Σπονβίγ πιστεύει ότι δεν μπορείς να έχεις χίλιους φίλους, διότι η φιλία «είναι αδιαίρετη, ο καθένας δίνεται τόσο ολοκληρωτικά στον φίλο του, που δεν μένει κάτι για να εκχωρηθεί αλλού», επομένως δεν είναι φίλος αυτός που είναι φίλος όλων, ούτε η φιλία μπορεί να απλώνεται στο άπειρο. Διότι, λέει, «η φιλία προϋποθέτει πολλή εμπιστοσύνη, πολλή ειλικρίνεια, πολλή οικειότητα και πολύ χρόνο» κι επιπλέον φίλος είναι κάποιος με τον οποίο «μοιράζομαι κάποιες δραστηριότητες – μια βόλτα, ένα παιχνίδι, ένα φαγητό, μια εκδρομή». </w:t>
      </w:r>
    </w:p>
    <w:p w14:paraId="4C5E03CC">
      <w:pPr>
        <w:spacing w:after="0" w:line="240" w:lineRule="auto"/>
        <w:ind w:right="240" w:rightChars="109" w:firstLine="720"/>
        <w:jc w:val="both"/>
        <w:rPr>
          <w:rFonts w:cstheme="minorHAnsi"/>
          <w:sz w:val="22"/>
          <w:szCs w:val="22"/>
        </w:rPr>
      </w:pPr>
      <w:r>
        <w:rPr>
          <w:rFonts w:cstheme="minorHAnsi"/>
          <w:sz w:val="22"/>
          <w:szCs w:val="22"/>
        </w:rPr>
        <w:t xml:space="preserve">Στον αντίποδα βρίσκεται η φιλόσοφος Αν Νταλσιέ που δεν συμμερίζεται την άποψη ότι οι εικονικές σχέσεις κοντράρονται με τις πραγματικές. «Σήμερα εκατομμύρια άνθρωποι ζουν σε μόνιμη εγγύτητα με τους οικείους τους – ανταλλάσσοντας μηνύματα, εικόνες, ραντεβού» λέει και παρατηρεί ότι μέσω των νέων τεχνολογιών, οι άνθρωποι «διαμορφώνουν διαφορετικές μορφές συντροφικότητας». Ένα παράδειγμα κατανόησης αυτής της «νέας συντροφικότητας» είναι «η σελίδα υποδοχής του facebook, που είναι προσωποποιημένη (με φωτογραφίες, βίντεο, μουσικά κομμάτια) και μοιάζει σαν να υποδέχεσαι κάποιον στο δωμάτιό σου». </w:t>
      </w:r>
    </w:p>
    <w:p w14:paraId="6DA3C2F2">
      <w:pPr>
        <w:spacing w:after="0" w:line="240" w:lineRule="auto"/>
        <w:ind w:right="240" w:rightChars="109" w:firstLine="720"/>
        <w:jc w:val="both"/>
        <w:rPr>
          <w:rFonts w:cstheme="minorHAnsi"/>
          <w:sz w:val="22"/>
          <w:szCs w:val="22"/>
        </w:rPr>
      </w:pPr>
      <w:r>
        <w:rPr>
          <w:rFonts w:cstheme="minorHAnsi"/>
          <w:sz w:val="22"/>
          <w:szCs w:val="22"/>
        </w:rPr>
        <w:t xml:space="preserve">Κατά τη γνώμη ενός ψυχίατρου, τα κοινωνικά δίκτυα φτιάχνουν μια καινούργια «οικογένεια» για τους νέους, τα chats είναι γι΄ αυτούς μια πραγματικότητα που δεν στερείται συναισθηματισμού, ενώ ο Πιερ Λεβί υπογραμμίζει τη διαδραστικότητα. «Το κομπιούτερ δεν είναι πια μια παθητική οθόνη, το άτομο γίνεται πομπός και παραγωγός» επισημαίνει. Ως προς την επίδραση του facebook στις φιλίες, ο Λεβί θυμίζει ότι ανά τους αιώνες οι «επιστολικές σχέσεις» διατήρησαν και δεν διέλυσαν τις φιλίες – γιατί να κάνει κάτι διαφορετικό το facebook; Κατά τη γνώμη του εξάλλου, η αντίθεση ανάμεσα στο εικονικό και το πραγματικό είναι ξεπερασμένη – «τα μηνύματα μέσω των κοινωνικών δικτύων μας βρίσκουν οπουδήποτε, οποτεδήποτε και άρα, διευκολύνουν το πηγαινέλα ανάμεσα στον εικονικό και τον πραγματικό κόσμο». […] </w:t>
      </w:r>
    </w:p>
    <w:p w14:paraId="7D2E0345">
      <w:pPr>
        <w:spacing w:after="0" w:line="240" w:lineRule="auto"/>
        <w:ind w:right="240" w:rightChars="109"/>
        <w:jc w:val="both"/>
        <w:rPr>
          <w:rFonts w:cstheme="minorHAnsi"/>
          <w:sz w:val="22"/>
          <w:szCs w:val="22"/>
        </w:rPr>
      </w:pPr>
      <w:r>
        <w:rPr>
          <w:rFonts w:cstheme="minorHAnsi"/>
          <w:sz w:val="22"/>
          <w:szCs w:val="22"/>
        </w:rPr>
        <w:t xml:space="preserve">(Ως αμύητη σε αυτά τα ερωτήματα βρήκα ενδιαφέρουσα την ανταλλαγή των επιχειρημάτων, γι΄ αυτό και σας τα αναμετέδωσα. Και είναι αναμφίβολο ότι οι νέες τεχνολογίες διευκολύνουν την οικοδόμηση μιας φιλίας άλλου τύπου. Ενίοτε και την εμβάθυνση μιας φιλίας, καθώς η απρόσωπη πληκτρολόγηση επιτρέπει να ειπωθούν λόγια που δεν θα ανταλλάσσονταν δια ζώσης. Προσωπικά όμως νομίζω πως δεν θα ανταλλάξω τις φιλίες μου που χτίστηκαν γύρω από ένα φλιτζάνι καφέ ή ένα ποτήρι κρασί, στο τραπέζι της κουζίνας ή στα μαξιλάρια του καναπέ, που εμπλουτίστηκαν από ένα αυθόρμητο νεύμα, μια γκριμάτσα, ένα γάργαρο γέλιο και ποταμούς δακρύων, που συνοδεύτηκαν από μια ζεστή χειρονομία. Τώρα που το σκέφτομαι, η απλή ανθρώπινη επαφή ενός χαιρετισμού, σταδιακά εκλείπει στους νέους. Δεν σφίγγουν τα χέρια, έχουν ξεμάθει. Κουνάν απρόσωπα κι απόμακρα το χέρι). </w:t>
      </w:r>
    </w:p>
    <w:p w14:paraId="3C421805">
      <w:pPr>
        <w:spacing w:after="0" w:line="240" w:lineRule="auto"/>
        <w:ind w:right="240" w:rightChars="109"/>
        <w:jc w:val="both"/>
        <w:rPr>
          <w:rFonts w:cstheme="minorHAnsi"/>
          <w:sz w:val="22"/>
          <w:szCs w:val="22"/>
        </w:rPr>
      </w:pPr>
    </w:p>
    <w:p w14:paraId="65AE78A2">
      <w:pPr>
        <w:spacing w:line="240" w:lineRule="auto"/>
        <w:ind w:right="240" w:rightChars="109"/>
        <w:jc w:val="both"/>
        <w:rPr>
          <w:rFonts w:cstheme="minorHAnsi"/>
          <w:b/>
          <w:sz w:val="22"/>
          <w:szCs w:val="22"/>
        </w:rPr>
      </w:pPr>
      <w:r>
        <w:rPr>
          <w:rFonts w:cstheme="minorHAnsi"/>
          <w:b/>
          <w:sz w:val="22"/>
          <w:szCs w:val="22"/>
        </w:rPr>
        <w:t>Κείμενο 2</w:t>
      </w:r>
    </w:p>
    <w:p w14:paraId="46D2BA54">
      <w:pPr>
        <w:tabs>
          <w:tab w:val="left" w:pos="3276"/>
        </w:tabs>
        <w:spacing w:after="160" w:line="240" w:lineRule="auto"/>
        <w:ind w:right="240" w:rightChars="109"/>
        <w:jc w:val="center"/>
        <w:rPr>
          <w:rFonts w:ascii="Calibri" w:hAnsi="Calibri" w:eastAsia="Calibri" w:cs="Times New Roman"/>
          <w:b/>
          <w:bCs/>
          <w:sz w:val="22"/>
          <w:szCs w:val="22"/>
        </w:rPr>
      </w:pPr>
      <w:r>
        <w:rPr>
          <w:rFonts w:ascii="Calibri" w:hAnsi="Calibri" w:eastAsia="Calibri" w:cs="Times New Roman"/>
          <w:b/>
          <w:bCs/>
          <w:sz w:val="22"/>
          <w:szCs w:val="22"/>
          <w:lang w:eastAsia="en-US"/>
        </w:rPr>
        <w:t>Διαπροσωπικές σχέσεις στην εφηβεία – οι φίλοι και η ομάδα των συνομηλίκων</w:t>
      </w:r>
    </w:p>
    <w:p w14:paraId="4ECACD37">
      <w:pPr>
        <w:spacing w:line="240" w:lineRule="auto"/>
        <w:ind w:right="240" w:rightChars="109"/>
        <w:jc w:val="both"/>
        <w:rPr>
          <w:rFonts w:cstheme="minorHAnsi"/>
          <w:i/>
          <w:sz w:val="22"/>
          <w:szCs w:val="22"/>
        </w:rPr>
      </w:pPr>
      <w:r>
        <w:rPr>
          <w:rFonts w:cstheme="minorHAnsi"/>
          <w:i/>
          <w:sz w:val="22"/>
          <w:szCs w:val="22"/>
        </w:rPr>
        <w:t>Απόσπασμα από τη διπλωματική εργασία της φοιτήτριας Μαρίας Χ. Παπαδοπούλου (Τμήμα Ποιμαντικής και Κοινωνικής Θεολογίας, Θεολογική Σχολή, Αριστοτελείου Πανεπιστημίου Θεσσαλονίκης, 2016, σσ. 63-65). Έχουν παραλειφθεί από το κείμενο οι βιβλιογραφικές παραπομπές.</w:t>
      </w:r>
    </w:p>
    <w:p w14:paraId="595AD2F3">
      <w:pPr>
        <w:spacing w:after="0" w:line="240" w:lineRule="auto"/>
        <w:ind w:right="240" w:rightChars="109" w:firstLine="720"/>
        <w:jc w:val="both"/>
        <w:rPr>
          <w:rFonts w:cstheme="minorHAnsi"/>
          <w:sz w:val="22"/>
          <w:szCs w:val="22"/>
        </w:rPr>
      </w:pPr>
      <w:r>
        <w:rPr>
          <w:rFonts w:cstheme="minorHAnsi"/>
          <w:sz w:val="22"/>
          <w:szCs w:val="22"/>
        </w:rPr>
        <w:t>[…] Οι έφηβοι, στα πλαίσια της ομάδας των συνομηλίκων, έχουν τη δυνατότητα να επωφεληθούν από τα φυσικά χαρίσματα, τις γνώσεις, τη δημιουργικότητα και τη διάθεση για φιλία και συντροφικότητα των υπολοίπων μελών της ομάδας. Ακόμη, αποκτούν σημαντική πληροφόρηση σε θέματα που τους ενδιαφέρουν και εξερευνούν περισσότερες εναλλακτικές λύσεις κατά τη λήψη αποφάσεων. Επιπλέον, λαμβάνουν επανατροφοδότηση για την κοινωνική τους συμπεριφορά και έχουν τη δυνατότητα να υιοθετήσουν νέους τρόπους έκφρασης, βελτιώνοντας τις κοινωνικές τους δεξιότητες. Άλλωστε, η ομάδα παραμένει ζωντανή, όταν τα μέλη της αλληλοσυμπληρώνονται.</w:t>
      </w:r>
    </w:p>
    <w:p w14:paraId="20DFE162">
      <w:pPr>
        <w:spacing w:after="0" w:line="240" w:lineRule="auto"/>
        <w:ind w:right="240" w:rightChars="109" w:firstLine="720"/>
        <w:jc w:val="both"/>
        <w:rPr>
          <w:rFonts w:cstheme="minorHAnsi"/>
          <w:sz w:val="22"/>
          <w:szCs w:val="22"/>
        </w:rPr>
      </w:pPr>
      <w:r>
        <w:rPr>
          <w:rFonts w:cstheme="minorHAnsi"/>
          <w:sz w:val="22"/>
          <w:szCs w:val="22"/>
        </w:rPr>
        <w:t xml:space="preserve"> Τα παιδιά στην εφηβική ηλικία στρέφονται στους φίλους τους για υποστήριξη. Η ένταξή τους σε μια παρέα, ενδυναμώνει το αίσθημα της αυτοπεποίθησης και τους παρέχει τη δυνατότητα να εκφράζονται ελεύθερα, καθώς οι απόψεις τους γίνονται εύκολα αποδεκτές. Στα πλαίσια της ομάδας των συνομηλίκων, οι φίλοι αισθάνονται πως μπορούν να μοιραστούν τις αγωνίες τους ή να εκμυστηρευτούν σκέψεις και εμπειρίες για τις οποίες δεν είναι περήφανοι, χωρίς να διατρέχουν τον κίνδυνο να τους απορρίψουν. Οι έφηβοι είναι κατά κανόνα υποστηρικτικοί μεταξύ τους, δεν ασκούν «καταναγκασμό» ή αυστηρή κριτική, ενώ παράλληλα είναι πρόθυμοι να συνδράμουν τους φίλους τους και να τους βοηθήσουν στη λήψη σημαντικών αποφάσεων. Οι έφηβοι στηρίζονται σε μεγάλο βαθμό σε σχέσεις εμπιστοσύνης, τις οποίες αξιολογούν ως πολύτιμες, γιατί τους κάνουν να νιώθουν ασφαλείς και να σέβονται τον εαυτό τους. Γι’ αυτό άλλωστε, όταν η εμπιστοσύνη τους προδίδεται, οι νέοι πληγώνονται βαθιά και ο πόνος που δοκιμάζουν είναι πολύ οδυνηρός. Ακόμη, οι έφηβοι προσδοκούν από τους φίλους τους να είναι εχέμυθοι και αξιόπιστοι, συναισθηματικά δοτικοί και να μοιράζονται πρόθυμα τη ζωή μαζί τους. Σε πολλές περιπτώσεις, οι φίλοι υιοθετούν το ρόλο των πιστών συντρόφων που παρέχουν συμβουλές και είναι πάντα διαθέσιμοι στις ανάγκες των μελών της παρέας τους. Οι στενές φιλικές σχέσεις, κατά τη διάρκεια της εφηβικής ηλικίας, νοηματοδοτούν τη ζωή των παιδιών και ενδέχεται να διατηρηθούν για πολύ καιρό ή ακόμα και για ολόκληρη τη ζωή τους. […] </w:t>
      </w:r>
    </w:p>
    <w:p w14:paraId="3EFA13E1">
      <w:pPr>
        <w:spacing w:after="0" w:line="240" w:lineRule="auto"/>
        <w:ind w:right="240" w:rightChars="109" w:firstLine="720"/>
        <w:jc w:val="both"/>
        <w:rPr>
          <w:rFonts w:cstheme="minorHAnsi"/>
          <w:sz w:val="22"/>
          <w:szCs w:val="22"/>
        </w:rPr>
      </w:pPr>
    </w:p>
    <w:p w14:paraId="0FF5A45B">
      <w:pPr>
        <w:spacing w:line="240" w:lineRule="auto"/>
        <w:ind w:right="240" w:rightChars="109"/>
        <w:rPr>
          <w:rFonts w:cstheme="minorHAnsi"/>
          <w:sz w:val="22"/>
          <w:szCs w:val="22"/>
        </w:rPr>
      </w:pPr>
      <w:r>
        <w:rPr>
          <w:rFonts w:cstheme="minorHAnsi"/>
          <w:b/>
          <w:sz w:val="22"/>
          <w:szCs w:val="22"/>
        </w:rPr>
        <w:t>Κείμενο 3</w:t>
      </w:r>
    </w:p>
    <w:p w14:paraId="629E663C">
      <w:pPr>
        <w:spacing w:line="240" w:lineRule="auto"/>
        <w:ind w:right="240" w:rightChars="109"/>
        <w:jc w:val="center"/>
        <w:rPr>
          <w:rFonts w:ascii="Calibri" w:hAnsi="Calibri" w:eastAsia="Calibri" w:cs="Calibri"/>
          <w:b/>
          <w:sz w:val="22"/>
          <w:szCs w:val="22"/>
        </w:rPr>
      </w:pPr>
      <w:r>
        <w:rPr>
          <w:rFonts w:ascii="Calibri" w:hAnsi="Calibri" w:eastAsia="Calibri" w:cs="Calibri"/>
          <w:b/>
          <w:sz w:val="22"/>
          <w:szCs w:val="22"/>
          <w:lang w:eastAsia="en-US"/>
        </w:rPr>
        <w:t>Καθώς κυλούν τα χρόνια</w:t>
      </w:r>
    </w:p>
    <w:p w14:paraId="0FA89056">
      <w:pPr>
        <w:spacing w:line="240" w:lineRule="auto"/>
        <w:ind w:right="240" w:rightChars="109"/>
        <w:jc w:val="both"/>
        <w:rPr>
          <w:rFonts w:cstheme="minorHAnsi"/>
          <w:i/>
          <w:sz w:val="22"/>
          <w:szCs w:val="22"/>
        </w:rPr>
      </w:pPr>
      <w:r>
        <w:rPr>
          <w:rFonts w:cstheme="minorHAnsi"/>
          <w:i/>
          <w:sz w:val="22"/>
          <w:szCs w:val="22"/>
        </w:rPr>
        <w:t xml:space="preserve">Απόσπασμα από το διήγημα του Τζόζεφ Τζέβιν, Καθώς κυλούν τα χρόνια. Δημοσιεύτηκε στη συλλογή διηγημάτων με τον τίτλο Γίντις (μετάφραση, Ελένη Κατσιώλη), εκδ. Λέμβος, 2022, σσ. 77-82. </w:t>
      </w:r>
    </w:p>
    <w:p w14:paraId="070A41DC">
      <w:pPr>
        <w:spacing w:after="0" w:line="240" w:lineRule="auto"/>
        <w:ind w:right="240" w:rightChars="109" w:firstLine="720"/>
        <w:jc w:val="both"/>
        <w:rPr>
          <w:rFonts w:cstheme="minorHAnsi"/>
          <w:sz w:val="22"/>
          <w:szCs w:val="22"/>
        </w:rPr>
      </w:pPr>
      <w:r>
        <w:rPr>
          <w:rFonts w:cstheme="minorHAnsi"/>
          <w:sz w:val="22"/>
          <w:szCs w:val="22"/>
        </w:rPr>
        <w:t>Η Ροζαλία άφησε το ξεσκονόπανο στο μπροστινό σαλόνι και άρχισε να χτυπάει το βελούδινο κάλυμμα του καναπέ με τα χέρια. Το βελούδο ήταν ξεφτισμένο σε διάφορα σημεία και υπήρχε ένα μεγάλο σκίσιμο στη μέση. […]</w:t>
      </w:r>
    </w:p>
    <w:p w14:paraId="1F82D12D">
      <w:pPr>
        <w:spacing w:after="0" w:line="240" w:lineRule="auto"/>
        <w:ind w:right="240" w:rightChars="109" w:firstLine="720"/>
        <w:jc w:val="both"/>
        <w:rPr>
          <w:rFonts w:cstheme="minorHAnsi"/>
          <w:sz w:val="22"/>
          <w:szCs w:val="22"/>
        </w:rPr>
      </w:pPr>
      <w:r>
        <w:rPr>
          <w:rFonts w:cstheme="minorHAnsi"/>
          <w:sz w:val="22"/>
          <w:szCs w:val="22"/>
        </w:rPr>
        <w:t>Άρχισε να σκέφτεται τι πρέπει να μαγειρέψει για το δείπνο. Είχε αρκετό χρόνο, αλλά έπρεπε να σκεφτεί κάτι νέο: ο άνδρας της είχε βαρεθεί τα συνηθισμένα πιάτα. Της έλεγε ότι το μαγείρεμά της ήταν παλιομοδίτικο, μέρα μπαίνει μέρα βγαίνει πάντα το ίδιο. […] Και αναρωτιόταν τι μπορούσε να ετοιμάσει, ώστε να κερδίσει την προηγούμενη καλή διάθεση και τη στοργική εκτίμηση του συζύγου της!</w:t>
      </w:r>
    </w:p>
    <w:p w14:paraId="60A7858C">
      <w:pPr>
        <w:spacing w:after="0" w:line="240" w:lineRule="auto"/>
        <w:ind w:right="240" w:rightChars="109" w:firstLine="720"/>
        <w:jc w:val="both"/>
        <w:rPr>
          <w:rFonts w:cstheme="minorHAnsi"/>
          <w:sz w:val="22"/>
          <w:szCs w:val="22"/>
        </w:rPr>
      </w:pPr>
      <w:r>
        <w:rPr>
          <w:rFonts w:cstheme="minorHAnsi"/>
          <w:sz w:val="22"/>
          <w:szCs w:val="22"/>
        </w:rPr>
        <w:t>Κάποτε ήταν ένας παθιασμένος νεαρός με φλογερό λόγο. Είχε μεγάλα ιδανικά και αγωνιζόταν να ανέβει ψηλά. Ήθελε να κάνει την ανθρωπότητα ευτυχισμένη, πιο εκλεπτυσμένη, πιο ευγενική, πιο ελεύθερη. Και ονειρευόταν έναν κόσμο χωρίς δάκρυα και βάσανα, μια εποχή που οι άνθρωποι θα ζουν σαν αδέλφια, όπου η ζήλια και το μίσος θα είναι άγνωστα. […]</w:t>
      </w:r>
    </w:p>
    <w:p w14:paraId="2C073684">
      <w:pPr>
        <w:spacing w:after="0" w:line="240" w:lineRule="auto"/>
        <w:ind w:right="240" w:rightChars="109" w:firstLine="720"/>
        <w:jc w:val="both"/>
        <w:rPr>
          <w:rFonts w:cstheme="minorHAnsi"/>
          <w:sz w:val="22"/>
          <w:szCs w:val="22"/>
        </w:rPr>
      </w:pPr>
      <w:r>
        <w:rPr>
          <w:rFonts w:cstheme="minorHAnsi"/>
          <w:sz w:val="22"/>
          <w:szCs w:val="22"/>
        </w:rPr>
        <w:t xml:space="preserve">Σταδιακά τα ιδανικά του έχαναν τη φρεσκάδα τους, η λάμψη τους εξαφανίστηκε και έγινε ένας επιχειρηματίας, σφυρηλατώντας τον εγκέφαλό του με κερδοσκοπίες, προσπαθώντας να γίνει πλούσιος – χωρίς τις απαραίτητες ιδιότητες και ικανότητες – και απόμειναν μόνο τα γκρίζα του μαλλιά σαν αποτέλεσμα των προσπαθειών του. </w:t>
      </w:r>
    </w:p>
    <w:p w14:paraId="1B388EBA">
      <w:pPr>
        <w:spacing w:after="0" w:line="240" w:lineRule="auto"/>
        <w:ind w:right="240" w:rightChars="109" w:firstLine="720"/>
        <w:jc w:val="both"/>
        <w:rPr>
          <w:rFonts w:cstheme="minorHAnsi"/>
          <w:sz w:val="22"/>
          <w:szCs w:val="22"/>
        </w:rPr>
      </w:pPr>
      <w:r>
        <w:rPr>
          <w:rFonts w:cstheme="minorHAnsi"/>
          <w:sz w:val="22"/>
          <w:szCs w:val="22"/>
        </w:rPr>
        <w:t xml:space="preserve">Οκτώ χρόνια μετά το γάμο τους ήταν τόσο φθαρμένος, όσο και τα έπιπλα στο μπροστινό σαλόνι. </w:t>
      </w:r>
    </w:p>
    <w:p w14:paraId="5357D56F">
      <w:pPr>
        <w:spacing w:after="0" w:line="240" w:lineRule="auto"/>
        <w:ind w:right="240" w:rightChars="109" w:firstLine="720"/>
        <w:jc w:val="both"/>
        <w:rPr>
          <w:rFonts w:cstheme="minorHAnsi"/>
          <w:sz w:val="22"/>
          <w:szCs w:val="22"/>
        </w:rPr>
      </w:pPr>
      <w:r>
        <w:rPr>
          <w:rFonts w:cstheme="minorHAnsi"/>
          <w:sz w:val="22"/>
          <w:szCs w:val="22"/>
        </w:rPr>
        <w:t xml:space="preserve">Η Ροζαλία κοίταξε έξω από το παράθυρο. Ήταν ακόμα πιο φωτεινά στο εσωτερικό. Έβλεπε ανθρώπους να πηγαίνουν πάνω κάτω στον δρόμο με διαφορετικές ανησυχίες που αντανακλώνταν στα πρόσωπά τους, με ρυτίδες που έλεγαν διάφορες ιστορίες για τις έγνοιες της ζωής. Έβλεπε γερασμένα πρόσωπα, και τα πρόσωπα των πιο νέων φαίνονταν πως ήθελαν να μεγαλώσουν κι αυτά. «Τα πάντα είναι παλιά, φθαρμένα και φτωχικά», ψιθύριζε μια φωνή στο αυτί της. </w:t>
      </w:r>
    </w:p>
    <w:p w14:paraId="74D322A8">
      <w:pPr>
        <w:spacing w:after="0" w:line="240" w:lineRule="auto"/>
        <w:ind w:right="240" w:rightChars="109" w:firstLine="720"/>
        <w:jc w:val="both"/>
        <w:rPr>
          <w:rFonts w:cstheme="minorHAnsi"/>
          <w:sz w:val="22"/>
          <w:szCs w:val="22"/>
        </w:rPr>
      </w:pPr>
      <w:r>
        <w:rPr>
          <w:rFonts w:cstheme="minorHAnsi"/>
          <w:sz w:val="22"/>
          <w:szCs w:val="22"/>
        </w:rPr>
        <w:t>Μια έκρηξη παιδικού γέλιου θρυμμάτισε τους στοχασμούς της. Από τη γωνία έρχονταν  βιαστικά μια παρέα μικρά αγόρια με βιβλία παραμάσχαλα, με πρόσωπα γεμάτα από τη χαρά της ζωής, χορεύοντας και πηδώντας, έτσι που έμοιαζε όλος ο δρόμος να χορεύει και να πηδάει. Οι μεγαλύτεροι τραβιόντουσαν χαμογελώντας στην άκρη για να τους κάνουν χώρο. Ανάμεσα στα παιδιά, η Ροζαλία ξεχώρισε δύο μικρά κορίτσια, κι αυτές με βιβλία παραμάσχαλα, τα κοριτσάκια της! Και η μητρική καρδιά της γέμισε ξαφνικά χαρά, μια γλυκιά ζεστασιά κατέλαβε τα μέλη της και γέμισε την ύπαρξή της. […]</w:t>
      </w:r>
    </w:p>
    <w:p w14:paraId="2FC02BEE">
      <w:pPr>
        <w:spacing w:after="0" w:line="240" w:lineRule="auto"/>
        <w:ind w:right="240" w:rightChars="109" w:firstLine="720"/>
        <w:jc w:val="both"/>
        <w:rPr>
          <w:rFonts w:cstheme="minorHAnsi"/>
          <w:sz w:val="22"/>
          <w:szCs w:val="22"/>
        </w:rPr>
      </w:pPr>
      <w:r>
        <w:rPr>
          <w:rFonts w:cstheme="minorHAnsi"/>
          <w:sz w:val="22"/>
          <w:szCs w:val="22"/>
        </w:rPr>
        <w:t>Και η Ροζαλία αισθάνεται πολύ καλύτερα και πιο ευτυχισμένη. Δεν νοιάζεται τόσο πολύ για τα παλιά έπιπλα, τα τριμμένα φορέματα, το λειψό κινέζικο σερβίτσιο, τις ρυτίδες γύρω από τα μάτια και στο μέτωπο. Σκέφτεται μόνο πως ο άνδρας της είναι τόσο φθαρμένος, τόσο αφηρημένος και δεν μπορεί να απολαύσει τα παιδιά του όπως εκείνη∙ λες και περίμενε να συνεχιζόταν το νερό ως τον ορίζοντα, σαν να μην ήταν λίμνη αλλά θάλασσα χωρίς αλάτι.</w:t>
      </w:r>
    </w:p>
    <w:p w14:paraId="190129F7">
      <w:pPr>
        <w:spacing w:line="240" w:lineRule="auto"/>
        <w:ind w:right="240" w:rightChars="109"/>
        <w:jc w:val="both"/>
        <w:rPr>
          <w:rFonts w:cstheme="minorHAnsi"/>
          <w:b/>
          <w:sz w:val="22"/>
          <w:szCs w:val="22"/>
        </w:rPr>
      </w:pPr>
    </w:p>
    <w:p w14:paraId="0C00CE2F">
      <w:pPr>
        <w:spacing w:line="240" w:lineRule="auto"/>
        <w:ind w:right="240" w:rightChars="109"/>
        <w:jc w:val="both"/>
        <w:rPr>
          <w:rFonts w:cstheme="minorHAnsi"/>
          <w:b/>
          <w:sz w:val="22"/>
          <w:szCs w:val="22"/>
        </w:rPr>
      </w:pPr>
      <w:r>
        <w:rPr>
          <w:rFonts w:cstheme="minorHAnsi"/>
          <w:b/>
          <w:sz w:val="22"/>
          <w:szCs w:val="22"/>
        </w:rPr>
        <w:t>ΘΕΜΑΤΑ</w:t>
      </w:r>
    </w:p>
    <w:p w14:paraId="0C491434">
      <w:pPr>
        <w:spacing w:line="240" w:lineRule="auto"/>
        <w:ind w:right="240" w:rightChars="109"/>
        <w:jc w:val="both"/>
        <w:rPr>
          <w:rFonts w:cstheme="minorHAnsi"/>
          <w:b/>
          <w:sz w:val="22"/>
          <w:szCs w:val="22"/>
        </w:rPr>
      </w:pPr>
    </w:p>
    <w:p w14:paraId="6AB1CCD5">
      <w:pPr>
        <w:spacing w:line="240" w:lineRule="auto"/>
        <w:ind w:right="240" w:rightChars="109"/>
        <w:rPr>
          <w:rFonts w:cstheme="minorHAnsi"/>
          <w:b/>
          <w:sz w:val="22"/>
          <w:szCs w:val="22"/>
        </w:rPr>
      </w:pPr>
      <w:r>
        <w:rPr>
          <w:rFonts w:cstheme="minorHAnsi"/>
          <w:b/>
          <w:sz w:val="22"/>
          <w:szCs w:val="22"/>
        </w:rPr>
        <w:t>ΘΕΜΑ 2 (μονάδες 35)</w:t>
      </w:r>
    </w:p>
    <w:p w14:paraId="56C32699">
      <w:pPr>
        <w:spacing w:line="240" w:lineRule="auto"/>
        <w:ind w:right="240" w:rightChars="109"/>
        <w:rPr>
          <w:rFonts w:cstheme="minorHAnsi"/>
          <w:sz w:val="22"/>
          <w:szCs w:val="22"/>
        </w:rPr>
      </w:pPr>
    </w:p>
    <w:p w14:paraId="1F201C72">
      <w:pPr>
        <w:spacing w:after="0" w:line="240" w:lineRule="auto"/>
        <w:ind w:right="240" w:rightChars="109"/>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3FEA5E1C">
      <w:pPr>
        <w:spacing w:after="0" w:line="240" w:lineRule="auto"/>
        <w:ind w:right="240" w:rightChars="109"/>
        <w:jc w:val="both"/>
        <w:rPr>
          <w:rFonts w:cstheme="minorHAnsi"/>
          <w:sz w:val="22"/>
          <w:szCs w:val="22"/>
        </w:rPr>
      </w:pPr>
      <w:r>
        <w:rPr>
          <w:rFonts w:cstheme="minorHAnsi"/>
          <w:b/>
          <w:bCs/>
          <w:sz w:val="22"/>
          <w:szCs w:val="22"/>
        </w:rPr>
        <w:t>α)</w:t>
      </w:r>
      <w:r>
        <w:rPr>
          <w:rFonts w:cstheme="minorHAnsi"/>
          <w:sz w:val="22"/>
          <w:szCs w:val="22"/>
        </w:rPr>
        <w:t xml:space="preserve"> Ποιο ρηματικό πρόσωπο χρησιμοποιείται στο Κείμενο 2 (μονάδες 2); Να σχολιάσεις τη λειτουργία του λαμβάνοντας υπόψη το είδος του κειμένου και την πρόθεση της συγγραφέως (μονάδες 4).</w:t>
      </w:r>
    </w:p>
    <w:p w14:paraId="5B99FEC8">
      <w:pPr>
        <w:spacing w:after="0" w:line="240" w:lineRule="auto"/>
        <w:ind w:right="240" w:rightChars="109"/>
        <w:jc w:val="both"/>
        <w:rPr>
          <w:rFonts w:cstheme="minorHAnsi"/>
          <w:b/>
          <w:sz w:val="22"/>
          <w:szCs w:val="22"/>
        </w:rPr>
      </w:pPr>
      <w:r>
        <w:rPr>
          <w:rFonts w:cstheme="minorHAnsi"/>
          <w:b/>
          <w:sz w:val="22"/>
          <w:szCs w:val="22"/>
        </w:rPr>
        <w:t>β)</w:t>
      </w:r>
      <w:r>
        <w:rPr>
          <w:rFonts w:cstheme="minorHAnsi"/>
          <w:sz w:val="22"/>
          <w:szCs w:val="22"/>
        </w:rPr>
        <w:t xml:space="preserve"> Ο βασικός τρόπος ανάπτυξης της τελευταίας παραγράφου του Κειμένου 2 («Τα παιδιά στην εφηβική ηλικία … ακόμα και για ολόκληρη τη ζωή τους.») είναι η αιτιολόγηση. Να εντοπίσεις τρεις (3) διαρθρωτικές λέξεις που δηλώνουν αιτιολόγηση (μονάδες 6). Γιατί η συγγραφέας χρησιμοποιεί αιτιολόγηση στο κείμενό της (μονάδες 3); </w:t>
      </w:r>
    </w:p>
    <w:p w14:paraId="15F3040C">
      <w:pPr>
        <w:spacing w:line="240" w:lineRule="auto"/>
        <w:ind w:right="240" w:rightChars="109"/>
        <w:jc w:val="right"/>
        <w:rPr>
          <w:rFonts w:cstheme="minorHAnsi"/>
          <w:sz w:val="22"/>
          <w:szCs w:val="22"/>
        </w:rPr>
      </w:pPr>
      <w:r>
        <w:rPr>
          <w:rFonts w:cstheme="minorHAnsi"/>
          <w:b/>
          <w:sz w:val="22"/>
          <w:szCs w:val="22"/>
        </w:rPr>
        <w:t>Μονάδες 15</w:t>
      </w:r>
    </w:p>
    <w:p w14:paraId="11C76BB4">
      <w:pPr>
        <w:spacing w:line="240" w:lineRule="auto"/>
        <w:ind w:right="240" w:rightChars="109"/>
        <w:jc w:val="both"/>
        <w:rPr>
          <w:rFonts w:cstheme="minorHAnsi"/>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 </w:t>
      </w:r>
    </w:p>
    <w:p w14:paraId="723FDA12">
      <w:pPr>
        <w:spacing w:line="240" w:lineRule="auto"/>
        <w:ind w:right="240" w:rightChars="109"/>
        <w:jc w:val="both"/>
        <w:rPr>
          <w:rFonts w:cstheme="minorHAnsi"/>
          <w:sz w:val="22"/>
          <w:szCs w:val="22"/>
        </w:rPr>
      </w:pPr>
      <w:r>
        <w:rPr>
          <w:rFonts w:cstheme="minorHAnsi"/>
          <w:sz w:val="22"/>
          <w:szCs w:val="22"/>
        </w:rPr>
        <w:t xml:space="preserve">Να σχολιάσεις τη γλωσσική μορφή (μονάδες 6) και την επικοινωνιακή αποτελεσματικότητα (μονάδες 4) του τίτλου του Κειμένου 1. </w:t>
      </w:r>
    </w:p>
    <w:p w14:paraId="5E60C574">
      <w:pPr>
        <w:spacing w:line="240" w:lineRule="auto"/>
        <w:ind w:right="240" w:rightChars="109"/>
        <w:jc w:val="right"/>
        <w:rPr>
          <w:rFonts w:cstheme="minorHAnsi"/>
          <w:b/>
          <w:sz w:val="22"/>
          <w:szCs w:val="22"/>
        </w:rPr>
      </w:pPr>
      <w:r>
        <w:rPr>
          <w:rFonts w:cstheme="minorHAnsi"/>
          <w:b/>
          <w:sz w:val="22"/>
          <w:szCs w:val="22"/>
        </w:rPr>
        <w:t>Μονάδες 10</w:t>
      </w:r>
    </w:p>
    <w:p w14:paraId="69D6E0C8">
      <w:pPr>
        <w:spacing w:line="240" w:lineRule="auto"/>
        <w:ind w:right="240" w:rightChars="109"/>
        <w:rPr>
          <w:rFonts w:cstheme="minorHAnsi"/>
          <w:b/>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 </w:t>
      </w:r>
    </w:p>
    <w:p w14:paraId="3958FA35">
      <w:pPr>
        <w:spacing w:after="0" w:line="240" w:lineRule="auto"/>
        <w:ind w:right="240" w:rightChars="109"/>
        <w:jc w:val="both"/>
        <w:rPr>
          <w:rFonts w:cstheme="minorHAnsi"/>
          <w:sz w:val="22"/>
          <w:szCs w:val="22"/>
        </w:rPr>
      </w:pPr>
      <w:r>
        <w:rPr>
          <w:rFonts w:cstheme="minorHAnsi"/>
          <w:sz w:val="22"/>
          <w:szCs w:val="22"/>
        </w:rPr>
        <w:t>Τι εξυπηρετεί η χρήση σημείων στίξης στις ακόλουθες λέξεις ή χωρία του Κειμένου 1;</w:t>
      </w:r>
    </w:p>
    <w:p w14:paraId="51EC05F8">
      <w:pPr>
        <w:spacing w:after="0" w:line="240" w:lineRule="auto"/>
        <w:ind w:right="240" w:rightChars="109"/>
        <w:jc w:val="both"/>
        <w:rPr>
          <w:rFonts w:cstheme="minorHAnsi"/>
          <w:sz w:val="22"/>
          <w:szCs w:val="22"/>
        </w:rPr>
      </w:pPr>
      <w:r>
        <w:rPr>
          <w:rFonts w:cstheme="minorHAnsi"/>
          <w:b/>
          <w:sz w:val="22"/>
          <w:szCs w:val="22"/>
        </w:rPr>
        <w:t xml:space="preserve">α. </w:t>
      </w:r>
      <w:r>
        <w:rPr>
          <w:rFonts w:cstheme="minorHAnsi"/>
          <w:sz w:val="22"/>
          <w:szCs w:val="22"/>
        </w:rPr>
        <w:t xml:space="preserve">«να σε κάνω φίλο;» [1η παράγραφος/ </w:t>
      </w:r>
      <w:r>
        <w:rPr>
          <w:rFonts w:cstheme="minorHAnsi"/>
          <w:sz w:val="22"/>
          <w:szCs w:val="22"/>
          <w:u w:val="single"/>
        </w:rPr>
        <w:t>τα εισαγωγικά</w:t>
      </w:r>
      <w:r>
        <w:rPr>
          <w:rFonts w:cstheme="minorHAnsi"/>
          <w:sz w:val="22"/>
          <w:szCs w:val="22"/>
        </w:rPr>
        <w:t>]</w:t>
      </w:r>
    </w:p>
    <w:p w14:paraId="76AB54DA">
      <w:pPr>
        <w:spacing w:after="0" w:line="240" w:lineRule="auto"/>
        <w:ind w:right="240" w:rightChars="109"/>
        <w:jc w:val="both"/>
        <w:rPr>
          <w:rFonts w:cstheme="minorHAnsi"/>
          <w:sz w:val="22"/>
          <w:szCs w:val="22"/>
        </w:rPr>
      </w:pPr>
      <w:r>
        <w:rPr>
          <w:rFonts w:cstheme="minorHAnsi"/>
          <w:b/>
          <w:sz w:val="22"/>
          <w:szCs w:val="22"/>
        </w:rPr>
        <w:t xml:space="preserve">β. </w:t>
      </w:r>
      <w:r>
        <w:rPr>
          <w:rFonts w:cstheme="minorHAnsi"/>
          <w:sz w:val="22"/>
          <w:szCs w:val="22"/>
        </w:rPr>
        <w:t xml:space="preserve">«Monde» [2η παράγραφος/ </w:t>
      </w:r>
      <w:r>
        <w:rPr>
          <w:rFonts w:cstheme="minorHAnsi"/>
          <w:sz w:val="22"/>
          <w:szCs w:val="22"/>
          <w:u w:val="single"/>
        </w:rPr>
        <w:t>τα εισαγωγικά</w:t>
      </w:r>
      <w:r>
        <w:rPr>
          <w:rFonts w:cstheme="minorHAnsi"/>
          <w:sz w:val="22"/>
          <w:szCs w:val="22"/>
        </w:rPr>
        <w:t>]</w:t>
      </w:r>
    </w:p>
    <w:p w14:paraId="392C44D8">
      <w:pPr>
        <w:spacing w:after="0" w:line="240" w:lineRule="auto"/>
        <w:ind w:right="240" w:rightChars="109"/>
        <w:jc w:val="both"/>
        <w:rPr>
          <w:rFonts w:cstheme="minorHAnsi"/>
          <w:sz w:val="22"/>
          <w:szCs w:val="22"/>
        </w:rPr>
      </w:pPr>
      <w:r>
        <w:rPr>
          <w:rFonts w:cstheme="minorHAnsi"/>
          <w:b/>
          <w:sz w:val="22"/>
          <w:szCs w:val="22"/>
        </w:rPr>
        <w:t xml:space="preserve">γ. </w:t>
      </w:r>
      <w:r>
        <w:rPr>
          <w:rFonts w:cstheme="minorHAnsi"/>
          <w:sz w:val="22"/>
          <w:szCs w:val="22"/>
        </w:rPr>
        <w:t xml:space="preserve">«μοιράζομαι κάποιες δραστηριότητες – μια βόλτα, ένα παιχνίδι, ένα φαγητό, μια εκδρομή» [3η παράγραφος/ </w:t>
      </w:r>
      <w:r>
        <w:rPr>
          <w:rFonts w:cstheme="minorHAnsi"/>
          <w:sz w:val="22"/>
          <w:szCs w:val="22"/>
          <w:u w:val="single"/>
        </w:rPr>
        <w:t>η μονή παύλα</w:t>
      </w:r>
      <w:r>
        <w:rPr>
          <w:rFonts w:cstheme="minorHAnsi"/>
          <w:sz w:val="22"/>
          <w:szCs w:val="22"/>
        </w:rPr>
        <w:t>]</w:t>
      </w:r>
    </w:p>
    <w:p w14:paraId="1EFAB993">
      <w:pPr>
        <w:spacing w:after="0" w:line="240" w:lineRule="auto"/>
        <w:ind w:right="240" w:rightChars="109"/>
        <w:jc w:val="both"/>
        <w:rPr>
          <w:rFonts w:cstheme="minorHAnsi"/>
          <w:sz w:val="22"/>
          <w:szCs w:val="22"/>
        </w:rPr>
      </w:pPr>
      <w:r>
        <w:rPr>
          <w:rFonts w:cstheme="minorHAnsi"/>
          <w:b/>
          <w:sz w:val="22"/>
          <w:szCs w:val="22"/>
        </w:rPr>
        <w:t xml:space="preserve">δ. </w:t>
      </w:r>
      <w:r>
        <w:rPr>
          <w:rFonts w:cstheme="minorHAnsi"/>
          <w:sz w:val="22"/>
          <w:szCs w:val="22"/>
        </w:rPr>
        <w:t xml:space="preserve">«οικογένεια» [5η παράγραφος/ </w:t>
      </w:r>
      <w:r>
        <w:rPr>
          <w:rFonts w:cstheme="minorHAnsi"/>
          <w:sz w:val="22"/>
          <w:szCs w:val="22"/>
          <w:u w:val="single"/>
        </w:rPr>
        <w:t>τα εισαγωγικά</w:t>
      </w:r>
      <w:r>
        <w:rPr>
          <w:rFonts w:cstheme="minorHAnsi"/>
          <w:sz w:val="22"/>
          <w:szCs w:val="22"/>
        </w:rPr>
        <w:t>]</w:t>
      </w:r>
    </w:p>
    <w:p w14:paraId="07D492B6">
      <w:pPr>
        <w:spacing w:after="0" w:line="240" w:lineRule="auto"/>
        <w:ind w:right="240" w:rightChars="109"/>
        <w:jc w:val="both"/>
        <w:rPr>
          <w:rFonts w:cstheme="minorHAnsi"/>
          <w:sz w:val="22"/>
          <w:szCs w:val="22"/>
        </w:rPr>
      </w:pPr>
      <w:r>
        <w:rPr>
          <w:rFonts w:cstheme="minorHAnsi"/>
          <w:b/>
          <w:sz w:val="22"/>
          <w:szCs w:val="22"/>
        </w:rPr>
        <w:t xml:space="preserve">ε. </w:t>
      </w:r>
      <w:r>
        <w:rPr>
          <w:rFonts w:cstheme="minorHAnsi"/>
          <w:sz w:val="22"/>
          <w:szCs w:val="22"/>
        </w:rPr>
        <w:t xml:space="preserve">(Ως αμύητη σε αυτά τα ερωτήματα … απρόσωπα κι απόμακρα το χέρι). [6η παράγραφος/ </w:t>
      </w:r>
      <w:r>
        <w:rPr>
          <w:rFonts w:cstheme="minorHAnsi"/>
          <w:sz w:val="22"/>
          <w:szCs w:val="22"/>
          <w:u w:val="single"/>
        </w:rPr>
        <w:t>η παρένθεση</w:t>
      </w:r>
      <w:r>
        <w:rPr>
          <w:rFonts w:cstheme="minorHAnsi"/>
          <w:sz w:val="22"/>
          <w:szCs w:val="22"/>
        </w:rPr>
        <w:t>]</w:t>
      </w:r>
    </w:p>
    <w:p w14:paraId="6EE57785">
      <w:pPr>
        <w:spacing w:line="240" w:lineRule="auto"/>
        <w:ind w:right="240" w:rightChars="109"/>
        <w:jc w:val="right"/>
        <w:rPr>
          <w:rFonts w:cstheme="minorHAnsi"/>
          <w:b/>
          <w:sz w:val="22"/>
          <w:szCs w:val="22"/>
        </w:rPr>
      </w:pPr>
      <w:r>
        <w:rPr>
          <w:rFonts w:cstheme="minorHAnsi"/>
          <w:b/>
          <w:sz w:val="22"/>
          <w:szCs w:val="22"/>
        </w:rPr>
        <w:t>Μονάδες 10</w:t>
      </w:r>
    </w:p>
    <w:p w14:paraId="2C29F989">
      <w:pPr>
        <w:spacing w:line="240" w:lineRule="auto"/>
        <w:ind w:right="240" w:rightChars="109"/>
        <w:rPr>
          <w:rFonts w:cstheme="minorHAnsi"/>
          <w:sz w:val="22"/>
          <w:szCs w:val="22"/>
        </w:rPr>
      </w:pPr>
      <w:r>
        <w:rPr>
          <w:rFonts w:cstheme="minorHAnsi"/>
          <w:b/>
          <w:sz w:val="22"/>
          <w:szCs w:val="22"/>
        </w:rPr>
        <w:t>ΘΕΜΑ 3 (μονάδες 15)</w:t>
      </w:r>
    </w:p>
    <w:p w14:paraId="4FE8BBAC">
      <w:pPr>
        <w:spacing w:line="240" w:lineRule="auto"/>
        <w:ind w:right="240" w:rightChars="109"/>
        <w:jc w:val="both"/>
        <w:rPr>
          <w:rFonts w:cstheme="minorHAnsi"/>
          <w:sz w:val="22"/>
          <w:szCs w:val="22"/>
        </w:rPr>
      </w:pPr>
      <w:r>
        <w:rPr>
          <w:rFonts w:cstheme="minorHAnsi"/>
          <w:sz w:val="22"/>
          <w:szCs w:val="22"/>
        </w:rPr>
        <w:t xml:space="preserve">Ποιον προβληματισμό σου προκαλεί η ανάγνωση του Κειμένου 3 ως προς τη σχέση ανάμεσα στη Ροζαλία και τον άντρα της. Να γράψεις ένα ερμηνευτικό σχόλιο αξιοποιώντας τρεις (3) κειμενικούς δείκτες (γύρω στις 200 λέξεις). </w:t>
      </w:r>
    </w:p>
    <w:p w14:paraId="04298694">
      <w:pPr>
        <w:spacing w:line="240" w:lineRule="auto"/>
        <w:ind w:right="240" w:rightChars="109"/>
        <w:jc w:val="right"/>
        <w:rPr>
          <w:rFonts w:cstheme="minorHAnsi"/>
          <w:b/>
          <w:sz w:val="22"/>
          <w:szCs w:val="22"/>
        </w:rPr>
      </w:pPr>
      <w:r>
        <w:rPr>
          <w:rFonts w:cstheme="minorHAnsi"/>
          <w:b/>
          <w:sz w:val="22"/>
          <w:szCs w:val="22"/>
        </w:rPr>
        <w:t>Μονάδες 15</w:t>
      </w:r>
    </w:p>
    <w:p w14:paraId="0CAAE80F">
      <w:pPr>
        <w:spacing w:line="240" w:lineRule="auto"/>
        <w:ind w:right="240" w:rightChars="109"/>
        <w:jc w:val="center"/>
        <w:rPr>
          <w:rFonts w:cstheme="minorHAnsi"/>
          <w:b/>
          <w:sz w:val="22"/>
          <w:szCs w:val="22"/>
        </w:rPr>
      </w:pPr>
      <w:r>
        <w:rPr>
          <w:rFonts w:cstheme="minorHAnsi"/>
          <w:b/>
          <w:sz w:val="22"/>
          <w:szCs w:val="22"/>
        </w:rPr>
        <w:t>ΕΝΔΕΙΚΤΙΚΕΣ ΑΠΑΝΤΗΣΕΙΣ</w:t>
      </w:r>
    </w:p>
    <w:p w14:paraId="4BEB264E">
      <w:pPr>
        <w:spacing w:after="0" w:line="240" w:lineRule="auto"/>
        <w:ind w:right="240" w:rightChars="109"/>
        <w:jc w:val="both"/>
        <w:rPr>
          <w:i/>
          <w:sz w:val="22"/>
          <w:szCs w:val="22"/>
        </w:rPr>
      </w:pPr>
      <w:r>
        <w:rPr>
          <w:i/>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0DD4E10">
      <w:pPr>
        <w:spacing w:line="240" w:lineRule="auto"/>
        <w:ind w:right="240" w:rightChars="109"/>
        <w:rPr>
          <w:sz w:val="22"/>
          <w:szCs w:val="22"/>
        </w:rPr>
      </w:pPr>
    </w:p>
    <w:p w14:paraId="4028C9F1">
      <w:pPr>
        <w:spacing w:line="240" w:lineRule="auto"/>
        <w:ind w:right="240" w:rightChars="109"/>
        <w:rPr>
          <w:b/>
          <w:sz w:val="22"/>
          <w:szCs w:val="22"/>
        </w:rPr>
      </w:pPr>
      <w:r>
        <w:rPr>
          <w:b/>
          <w:sz w:val="22"/>
          <w:szCs w:val="22"/>
        </w:rPr>
        <w:t>ΘΕΜΑ 2 (μονάδες 35)</w:t>
      </w:r>
    </w:p>
    <w:p w14:paraId="19F3E856">
      <w:pPr>
        <w:spacing w:line="240" w:lineRule="auto"/>
        <w:ind w:right="240" w:rightChars="109"/>
        <w:rPr>
          <w:b/>
          <w:sz w:val="22"/>
          <w:szCs w:val="22"/>
        </w:rPr>
      </w:pPr>
    </w:p>
    <w:p w14:paraId="3EE6BA9E">
      <w:pPr>
        <w:spacing w:line="240" w:lineRule="auto"/>
        <w:ind w:right="240" w:rightChars="109"/>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29FD277C">
      <w:pPr>
        <w:spacing w:after="0" w:line="240" w:lineRule="auto"/>
        <w:ind w:right="240" w:rightChars="109"/>
        <w:rPr>
          <w:b/>
          <w:sz w:val="22"/>
          <w:szCs w:val="22"/>
        </w:rPr>
      </w:pPr>
      <w:r>
        <w:rPr>
          <w:b/>
          <w:sz w:val="22"/>
          <w:szCs w:val="22"/>
        </w:rPr>
        <w:t xml:space="preserve">α) </w:t>
      </w:r>
      <w:r>
        <w:rPr>
          <w:sz w:val="22"/>
          <w:szCs w:val="22"/>
          <w:u w:val="single"/>
        </w:rPr>
        <w:t>Ρηματικό πρόσωπο</w:t>
      </w:r>
      <w:r>
        <w:rPr>
          <w:sz w:val="22"/>
          <w:szCs w:val="22"/>
        </w:rPr>
        <w:t>: τρίτο</w:t>
      </w:r>
    </w:p>
    <w:p w14:paraId="6CDB0471">
      <w:pPr>
        <w:spacing w:after="0" w:line="240" w:lineRule="auto"/>
        <w:ind w:right="240" w:rightChars="109"/>
        <w:jc w:val="both"/>
        <w:rPr>
          <w:sz w:val="22"/>
          <w:szCs w:val="22"/>
        </w:rPr>
      </w:pPr>
      <w:r>
        <w:rPr>
          <w:sz w:val="22"/>
          <w:szCs w:val="22"/>
          <w:u w:val="single"/>
        </w:rPr>
        <w:t>Λειτουργία ρηματικού προσώπου</w:t>
      </w:r>
      <w:r>
        <w:rPr>
          <w:sz w:val="22"/>
          <w:szCs w:val="22"/>
        </w:rPr>
        <w:t xml:space="preserve">: αντικειμενικότητα, αποστασιοποίηση, επιστημονικός λόγος, πληροφορικό ύφος κ.ά. </w:t>
      </w:r>
    </w:p>
    <w:p w14:paraId="3E89D19D">
      <w:pPr>
        <w:spacing w:after="0" w:line="240" w:lineRule="auto"/>
        <w:ind w:right="240" w:rightChars="109"/>
        <w:jc w:val="both"/>
        <w:rPr>
          <w:sz w:val="22"/>
          <w:szCs w:val="22"/>
        </w:rPr>
      </w:pPr>
      <w:r>
        <w:rPr>
          <w:b/>
          <w:sz w:val="22"/>
          <w:szCs w:val="22"/>
        </w:rPr>
        <w:t>β)</w:t>
      </w:r>
      <w:r>
        <w:rPr>
          <w:sz w:val="22"/>
          <w:szCs w:val="22"/>
        </w:rPr>
        <w:t xml:space="preserve"> καθώς, γιατί, γι’ αυτό</w:t>
      </w:r>
    </w:p>
    <w:p w14:paraId="429E101B">
      <w:pPr>
        <w:spacing w:after="0" w:line="240" w:lineRule="auto"/>
        <w:ind w:right="240" w:rightChars="109"/>
        <w:jc w:val="both"/>
        <w:rPr>
          <w:sz w:val="22"/>
          <w:szCs w:val="22"/>
        </w:rPr>
      </w:pPr>
      <w:r>
        <w:rPr>
          <w:sz w:val="22"/>
          <w:szCs w:val="22"/>
          <w:u w:val="single"/>
        </w:rPr>
        <w:t>Λειτουργία αιτιολόγησης</w:t>
      </w:r>
      <w:r>
        <w:rPr>
          <w:sz w:val="22"/>
          <w:szCs w:val="22"/>
        </w:rPr>
        <w:t xml:space="preserve">: Ανάλυση της σημασίας της παρέας των συνομήλικων για τους εφήβους, πειστικότητα, παράθεση επιχειρημάτων κ.ά. </w:t>
      </w:r>
    </w:p>
    <w:p w14:paraId="5B64F421">
      <w:pPr>
        <w:spacing w:after="0" w:line="240" w:lineRule="auto"/>
        <w:ind w:right="240" w:rightChars="109"/>
        <w:jc w:val="both"/>
        <w:rPr>
          <w:sz w:val="22"/>
          <w:szCs w:val="22"/>
        </w:rPr>
      </w:pPr>
    </w:p>
    <w:p w14:paraId="056EFEEF">
      <w:pPr>
        <w:spacing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0E9CFA2D">
      <w:pPr>
        <w:spacing w:after="0" w:line="240" w:lineRule="auto"/>
        <w:ind w:right="240" w:rightChars="109"/>
        <w:jc w:val="both"/>
        <w:rPr>
          <w:sz w:val="22"/>
          <w:szCs w:val="22"/>
        </w:rPr>
      </w:pPr>
      <w:r>
        <w:rPr>
          <w:sz w:val="22"/>
          <w:szCs w:val="22"/>
          <w:u w:val="single"/>
        </w:rPr>
        <w:t>Μορφή τίτλου</w:t>
      </w:r>
      <w:r>
        <w:rPr>
          <w:sz w:val="22"/>
          <w:szCs w:val="22"/>
        </w:rPr>
        <w:t xml:space="preserve">: ερωτηματική μορφή, σύντομος, ρηματικός, ειρωνεία με τη χρήση των εισαγωγικών στη λέξη φίλοι κ.ά. </w:t>
      </w:r>
    </w:p>
    <w:p w14:paraId="203C8501">
      <w:pPr>
        <w:spacing w:after="0" w:line="240" w:lineRule="auto"/>
        <w:ind w:right="240" w:rightChars="109"/>
        <w:jc w:val="both"/>
        <w:rPr>
          <w:sz w:val="22"/>
          <w:szCs w:val="22"/>
        </w:rPr>
      </w:pPr>
      <w:r>
        <w:rPr>
          <w:sz w:val="22"/>
          <w:szCs w:val="22"/>
          <w:u w:val="single"/>
        </w:rPr>
        <w:t>Επικοινωνιακή αποτελεσματικότητα τίτλου</w:t>
      </w:r>
      <w:r>
        <w:rPr>
          <w:sz w:val="22"/>
          <w:szCs w:val="22"/>
        </w:rPr>
        <w:t xml:space="preserve">: προσελκύει το ενδιαφέρον, προϊδεάζει για το θέμα της εικονικής φιλίας στα μέσα κοινωνικής δικτύωσης, προβληματίζει κ.ά. </w:t>
      </w:r>
    </w:p>
    <w:p w14:paraId="104CA86B">
      <w:pPr>
        <w:spacing w:after="0" w:line="240" w:lineRule="auto"/>
        <w:ind w:right="240" w:rightChars="109"/>
        <w:jc w:val="both"/>
        <w:rPr>
          <w:sz w:val="22"/>
          <w:szCs w:val="22"/>
        </w:rPr>
      </w:pPr>
    </w:p>
    <w:p w14:paraId="7930E027">
      <w:pPr>
        <w:spacing w:line="240" w:lineRule="auto"/>
        <w:ind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690A5A1E">
      <w:pPr>
        <w:spacing w:after="0" w:line="240" w:lineRule="auto"/>
        <w:ind w:right="240" w:rightChars="109"/>
        <w:jc w:val="both"/>
        <w:rPr>
          <w:sz w:val="22"/>
          <w:szCs w:val="22"/>
        </w:rPr>
      </w:pPr>
      <w:r>
        <w:rPr>
          <w:sz w:val="22"/>
          <w:szCs w:val="22"/>
        </w:rPr>
        <w:t>α. λόγια άλλων</w:t>
      </w:r>
    </w:p>
    <w:p w14:paraId="544ED3EC">
      <w:pPr>
        <w:spacing w:after="0" w:line="240" w:lineRule="auto"/>
        <w:ind w:right="240" w:rightChars="109"/>
        <w:jc w:val="both"/>
        <w:rPr>
          <w:sz w:val="22"/>
          <w:szCs w:val="22"/>
        </w:rPr>
      </w:pPr>
      <w:r>
        <w:rPr>
          <w:sz w:val="22"/>
          <w:szCs w:val="22"/>
        </w:rPr>
        <w:t>β. τίτλος εφημερίδας</w:t>
      </w:r>
    </w:p>
    <w:p w14:paraId="09606466">
      <w:pPr>
        <w:spacing w:after="0" w:line="240" w:lineRule="auto"/>
        <w:ind w:right="240" w:rightChars="109"/>
        <w:jc w:val="both"/>
        <w:rPr>
          <w:sz w:val="22"/>
          <w:szCs w:val="22"/>
        </w:rPr>
      </w:pPr>
      <w:r>
        <w:rPr>
          <w:sz w:val="22"/>
          <w:szCs w:val="22"/>
        </w:rPr>
        <w:t>γ. παραδείγματα δραστηριοτήτων</w:t>
      </w:r>
    </w:p>
    <w:p w14:paraId="536CD43F">
      <w:pPr>
        <w:spacing w:after="0" w:line="240" w:lineRule="auto"/>
        <w:ind w:right="240" w:rightChars="109"/>
        <w:jc w:val="both"/>
        <w:rPr>
          <w:sz w:val="22"/>
          <w:szCs w:val="22"/>
        </w:rPr>
      </w:pPr>
      <w:r>
        <w:rPr>
          <w:sz w:val="22"/>
          <w:szCs w:val="22"/>
        </w:rPr>
        <w:t>δ. μεταφορική χρήση</w:t>
      </w:r>
    </w:p>
    <w:p w14:paraId="0F8D3E69">
      <w:pPr>
        <w:spacing w:after="0" w:line="240" w:lineRule="auto"/>
        <w:ind w:right="240" w:rightChars="109"/>
        <w:jc w:val="both"/>
        <w:rPr>
          <w:sz w:val="22"/>
          <w:szCs w:val="22"/>
        </w:rPr>
      </w:pPr>
      <w:r>
        <w:rPr>
          <w:sz w:val="22"/>
          <w:szCs w:val="22"/>
        </w:rPr>
        <w:t>ε. καταγραφή της άποψης της συγγραφέως</w:t>
      </w:r>
    </w:p>
    <w:p w14:paraId="21EFDBD7">
      <w:pPr>
        <w:spacing w:after="0" w:line="240" w:lineRule="auto"/>
        <w:ind w:right="240" w:rightChars="109"/>
        <w:jc w:val="both"/>
        <w:rPr>
          <w:sz w:val="22"/>
          <w:szCs w:val="22"/>
        </w:rPr>
      </w:pPr>
    </w:p>
    <w:p w14:paraId="0E90FA75">
      <w:pPr>
        <w:spacing w:line="240" w:lineRule="auto"/>
        <w:ind w:right="240" w:rightChars="109"/>
        <w:rPr>
          <w:b/>
          <w:sz w:val="22"/>
          <w:szCs w:val="22"/>
        </w:rPr>
      </w:pPr>
      <w:r>
        <w:rPr>
          <w:b/>
          <w:sz w:val="22"/>
          <w:szCs w:val="22"/>
        </w:rPr>
        <w:t>ΘΕΜΑ 3 (μονάδες 15)</w:t>
      </w:r>
    </w:p>
    <w:p w14:paraId="07ED0DD1">
      <w:pPr>
        <w:spacing w:line="240" w:lineRule="auto"/>
        <w:ind w:right="240" w:rightChars="109"/>
        <w:jc w:val="both"/>
        <w:rPr>
          <w:sz w:val="22"/>
          <w:szCs w:val="22"/>
        </w:rPr>
      </w:pPr>
      <w:r>
        <w:rPr>
          <w:sz w:val="22"/>
          <w:szCs w:val="22"/>
        </w:rPr>
        <w:t>Θέμα: η φθορά των σχέσεων λόγω της αλλοτρίωσης των ανθρώπων</w:t>
      </w:r>
    </w:p>
    <w:p w14:paraId="723F68BA">
      <w:pPr>
        <w:spacing w:line="240" w:lineRule="auto"/>
        <w:ind w:right="240" w:rightChars="109"/>
        <w:jc w:val="both"/>
        <w:rPr>
          <w:sz w:val="22"/>
          <w:szCs w:val="22"/>
        </w:rPr>
      </w:pPr>
      <w:r>
        <w:rPr>
          <w:sz w:val="22"/>
          <w:szCs w:val="22"/>
        </w:rPr>
        <w:t xml:space="preserve">Κειμενικοί δείκτες: εικόνα (φθαρμένος καναπές), αντίθεση («κάποτε ήταν ένας παθιασμένος νεαρός… σταδιακά τα ιδανικά τος έχαναν τη φρεσκάδα τους»), αναλογία («ήταν τόσο φθαρμένος, όσο και τα έπιπλα στο μπροστινό σαλόνι»), εσωτερικός μονόλογος («Τα πάντα είναι παλιά, φθαρμένα και φτωχικά», ψιθύριζε μια φωνή στο αυτί της) κ.ά. </w:t>
      </w:r>
    </w:p>
    <w:p w14:paraId="3F11A346">
      <w:pPr>
        <w:ind w:right="240" w:rightChars="109"/>
        <w:rPr>
          <w:sz w:val="22"/>
          <w:szCs w:val="22"/>
        </w:rPr>
        <w:sectPr>
          <w:pgSz w:w="11906" w:h="16838"/>
          <w:pgMar w:top="720" w:right="720" w:bottom="720" w:left="720" w:header="708" w:footer="708" w:gutter="0"/>
          <w:cols w:space="708" w:num="1"/>
          <w:docGrid w:linePitch="360" w:charSpace="0"/>
        </w:sectPr>
      </w:pPr>
    </w:p>
    <w:p w14:paraId="3B33AD89">
      <w:pPr>
        <w:spacing w:line="240" w:lineRule="auto"/>
        <w:ind w:right="240" w:rightChars="109" w:firstLine="0"/>
        <w:jc w:val="both"/>
        <w:rPr>
          <w:rStyle w:val="18"/>
          <w:iCs/>
          <w:color w:val="000000"/>
          <w:sz w:val="22"/>
          <w:szCs w:val="22"/>
        </w:rPr>
      </w:pPr>
      <w:bookmarkStart w:id="97" w:name="_Hlk68854676_3"/>
      <w:r>
        <w:rPr>
          <w:rFonts w:eastAsia="Times New Roman"/>
          <w:b/>
          <w:bCs/>
          <w:sz w:val="22"/>
          <w:szCs w:val="22"/>
        </w:rPr>
        <w:t>Κείμενο</w:t>
      </w:r>
      <w:bookmarkEnd w:id="97"/>
      <w:r>
        <w:rPr>
          <w:rFonts w:eastAsia="Times New Roman"/>
          <w:b/>
          <w:bCs/>
          <w:sz w:val="22"/>
          <w:szCs w:val="22"/>
        </w:rPr>
        <w:t xml:space="preserve"> 1</w:t>
      </w:r>
    </w:p>
    <w:p w14:paraId="139E1C54">
      <w:pPr>
        <w:pStyle w:val="6"/>
        <w:spacing w:after="0" w:line="240" w:lineRule="auto"/>
        <w:ind w:right="240" w:rightChars="109"/>
        <w:jc w:val="center"/>
        <w:rPr>
          <w:i/>
          <w:iCs/>
          <w:sz w:val="22"/>
          <w:szCs w:val="22"/>
        </w:rPr>
      </w:pPr>
      <w:r>
        <w:rPr>
          <w:rStyle w:val="18"/>
          <w:rFonts w:cs="Calibri"/>
          <w:iCs/>
          <w:color w:val="000000"/>
          <w:sz w:val="22"/>
          <w:szCs w:val="22"/>
        </w:rPr>
        <w:t xml:space="preserve"> «Hθική και οικουμενικές αξίες στον σημερινό κόσμο»</w:t>
      </w:r>
    </w:p>
    <w:p w14:paraId="08B616F6">
      <w:pPr>
        <w:pStyle w:val="6"/>
        <w:spacing w:line="240" w:lineRule="auto"/>
        <w:ind w:right="240" w:rightChars="109" w:firstLine="0"/>
        <w:jc w:val="both"/>
        <w:rPr>
          <w:rFonts w:cs="Calibri"/>
          <w:color w:val="000000"/>
          <w:sz w:val="22"/>
          <w:szCs w:val="22"/>
        </w:rPr>
      </w:pPr>
      <w:r>
        <w:rPr>
          <w:i/>
          <w:iCs/>
          <w:sz w:val="22"/>
          <w:szCs w:val="22"/>
        </w:rPr>
        <w:t xml:space="preserve">Δύο Γάλλοι στοχαστές, ο </w:t>
      </w:r>
      <w:r>
        <w:rPr>
          <w:rStyle w:val="18"/>
          <w:rFonts w:cs="Calibri"/>
          <w:b w:val="0"/>
          <w:i/>
          <w:iCs/>
          <w:color w:val="000000"/>
          <w:sz w:val="22"/>
          <w:szCs w:val="22"/>
        </w:rPr>
        <w:t xml:space="preserve">Aξέλ Kαν και ο Zερόμ Mπεντέ, </w:t>
      </w:r>
      <w:r>
        <w:rPr>
          <w:i/>
          <w:iCs/>
          <w:sz w:val="22"/>
          <w:szCs w:val="22"/>
        </w:rPr>
        <w:t>ανταλλάσσουν απόψεις για τα ανθρώπινα δικαιώματα, την πρόοδο, τη σύγκρουση των πολιτισμών (</w:t>
      </w:r>
      <w:r>
        <w:rPr>
          <w:rFonts w:cs="Calibri"/>
          <w:i/>
          <w:iCs/>
          <w:color w:val="000000"/>
          <w:sz w:val="22"/>
          <w:szCs w:val="22"/>
        </w:rPr>
        <w:t>πηγή: εφημ.</w:t>
      </w:r>
      <w:r>
        <w:rPr>
          <w:rStyle w:val="10"/>
          <w:rFonts w:cs="Calibri"/>
          <w:color w:val="000000"/>
          <w:sz w:val="22"/>
          <w:szCs w:val="22"/>
        </w:rPr>
        <w:t xml:space="preserve"> Καθημερινή</w:t>
      </w:r>
      <w:r>
        <w:rPr>
          <w:rFonts w:cs="Calibri"/>
          <w:i/>
          <w:iCs/>
          <w:color w:val="000000"/>
          <w:sz w:val="22"/>
          <w:szCs w:val="22"/>
        </w:rPr>
        <w:t>, 02-05-2004).</w:t>
      </w:r>
    </w:p>
    <w:p w14:paraId="42F2C2FB">
      <w:pPr>
        <w:pStyle w:val="6"/>
        <w:spacing w:after="0" w:line="240" w:lineRule="auto"/>
        <w:ind w:right="240" w:rightChars="109" w:firstLine="720"/>
        <w:jc w:val="both"/>
        <w:rPr>
          <w:rFonts w:cs="Calibri"/>
          <w:color w:val="000000"/>
          <w:sz w:val="22"/>
          <w:szCs w:val="22"/>
        </w:rPr>
      </w:pPr>
      <w:r>
        <w:rPr>
          <w:rFonts w:cs="Calibri"/>
          <w:color w:val="000000"/>
          <w:sz w:val="22"/>
          <w:szCs w:val="22"/>
        </w:rPr>
        <w:t xml:space="preserve">Πώς θα ήταν ένας κόσμος χωρίς ηθική; Mε βάση αυτό το διαχρονικό φιλοσοφικό ερώτημα, που στην εποχή μας αποκτά ιδιαίτερη σημασία, οι Γάλλοι διαπρεπείς στοχαστές Aξέλ Kαν και Zερόμ Mπεντέ ανταλλάσσουν απόψεις μέσα από τις στήλες της εφημερίδας </w:t>
      </w:r>
      <w:r>
        <w:rPr>
          <w:rStyle w:val="10"/>
          <w:rFonts w:cs="Calibri"/>
          <w:i w:val="0"/>
          <w:color w:val="000000"/>
          <w:sz w:val="22"/>
          <w:szCs w:val="22"/>
        </w:rPr>
        <w:t>Le Figaro.</w:t>
      </w:r>
    </w:p>
    <w:p w14:paraId="09557082">
      <w:pPr>
        <w:pStyle w:val="6"/>
        <w:spacing w:after="0" w:line="240" w:lineRule="auto"/>
        <w:ind w:right="240" w:rightChars="109" w:firstLine="720"/>
        <w:jc w:val="both"/>
        <w:rPr>
          <w:rFonts w:cs="Calibri"/>
          <w:color w:val="000000"/>
          <w:sz w:val="22"/>
          <w:szCs w:val="22"/>
        </w:rPr>
      </w:pPr>
      <w:r>
        <w:rPr>
          <w:rFonts w:cs="Calibri"/>
          <w:color w:val="000000"/>
          <w:sz w:val="22"/>
          <w:szCs w:val="22"/>
        </w:rPr>
        <w:t>H ηθική συνδέεται άμεσα με τις αξίες. Για τον Aξέλ Kαν, υπάρχουν δύο είδη αξιών: αυτές που έχουν τιμή και αυτές που είναι ανεκτίμητες, όπως οι ηθικές αξίες. Oι οικονομικές αξίες, που αφορούν τιμές και κέρδη, που είναι διαπραγματεύσιμες και που υπολογίζονται με μαθηματικές πράξεις, είναι οι αξίες που μπορούν να προσδιοριστούν και να εκτιμηθούν. Aντιθέτως, κάτι ιδιαίτερα σημαντικό που μπορεί να ενδιαφέρει τους ανθρώπους, έχει άλλου είδους αξία, ανεκτίμητη.</w:t>
      </w:r>
    </w:p>
    <w:p w14:paraId="1653A458">
      <w:pPr>
        <w:pStyle w:val="6"/>
        <w:spacing w:after="0" w:line="240" w:lineRule="auto"/>
        <w:ind w:right="240" w:rightChars="109" w:firstLine="720"/>
        <w:jc w:val="both"/>
        <w:rPr>
          <w:rFonts w:cs="Calibri"/>
          <w:color w:val="000000"/>
          <w:sz w:val="22"/>
          <w:szCs w:val="22"/>
        </w:rPr>
      </w:pPr>
      <w:r>
        <w:rPr>
          <w:rFonts w:cs="Calibri"/>
          <w:color w:val="000000"/>
          <w:sz w:val="22"/>
          <w:szCs w:val="22"/>
        </w:rPr>
        <w:t>Στις ανεκτίμητες αξίες εγγράφονται και αξίες που χαρακτηρίζουμε οικουμενικές. Πολλοί, ωστόσο, θεωρούν ότι ακόμη και οικουμενικές αξίες, όπως τα δικαιώματα του ανθρώπου, υπόκεινται στη σχετικότητα.</w:t>
      </w:r>
    </w:p>
    <w:p w14:paraId="7D949C79">
      <w:pPr>
        <w:pStyle w:val="6"/>
        <w:spacing w:after="0" w:line="240" w:lineRule="auto"/>
        <w:ind w:right="240" w:rightChars="109" w:firstLine="720"/>
        <w:jc w:val="both"/>
        <w:rPr>
          <w:rFonts w:cs="Calibri"/>
          <w:color w:val="000000"/>
          <w:sz w:val="22"/>
          <w:szCs w:val="22"/>
        </w:rPr>
      </w:pPr>
      <w:r>
        <w:rPr>
          <w:rFonts w:cs="Calibri"/>
          <w:color w:val="000000"/>
          <w:sz w:val="22"/>
          <w:szCs w:val="22"/>
        </w:rPr>
        <w:t>O Aξέλ Kαν συμφωνεί με την άποψη αυτή, αλλά διατηρεί τις επιφυλάξεις του. Γνωρίζουμε καλά, λέει, ότι συχνά στην ιστορική πραγματικότητα, τα δικαιώματα του ανθρώπου προβλήθηκαν ως το επιχείρημα των παλαιών αποικιοκρατών, που έλεγαν ότι είχαν ως αποστολή τους να εκπολιτίσουν τους απολίτιστους. Δικαίως, λοιπόν, προβληματιζόμαστε όταν βλέπουμε σήμερα τους αυτοανακηρυχθέντες υπερασπιστές των ανθρωπίνων δικαιωμάτων να αντιμετωπίζουν με σχετικότητα την ανθρώπινη ζωή, σε περιπτώσεις που οι ίδιοι εμπλέκονται σε πολεμικές συγκρούσεις.</w:t>
      </w:r>
    </w:p>
    <w:p w14:paraId="7E86003C">
      <w:pPr>
        <w:pStyle w:val="6"/>
        <w:spacing w:after="0" w:line="240" w:lineRule="auto"/>
        <w:ind w:right="240" w:rightChars="109" w:firstLine="720"/>
        <w:jc w:val="both"/>
        <w:rPr>
          <w:rFonts w:cs="Calibri"/>
          <w:color w:val="000000"/>
          <w:sz w:val="22"/>
          <w:szCs w:val="22"/>
        </w:rPr>
      </w:pPr>
      <w:r>
        <w:rPr>
          <w:rFonts w:cs="Calibri"/>
          <w:color w:val="000000"/>
          <w:sz w:val="22"/>
          <w:szCs w:val="22"/>
        </w:rPr>
        <w:t>Mας πείθουν άραγε όλοι αυτοί όταν μιλούν για «πόλεμο χωρίς κανένα θύμα»; Oχι ασφαλώς, διότι εννοούν κανένα θύμα στις δικές τους τάξεις, ανεξαρτήτως του αν η άλλη πλευρά θρηνεί αμάχους, γυναίκες και παιδιά που σκοτώνονται από βόμβες. Όλοι αυτοί ξεχνούν ότι το πρώτο από τα δικαιώματα του ανθρώπου είναι το ότι η ζωή του καθενός έχει την ίδια αξία.</w:t>
      </w:r>
    </w:p>
    <w:p w14:paraId="1DF8347A">
      <w:pPr>
        <w:pStyle w:val="6"/>
        <w:spacing w:after="0" w:line="240" w:lineRule="auto"/>
        <w:ind w:right="240" w:rightChars="109" w:firstLine="720"/>
        <w:jc w:val="both"/>
        <w:rPr>
          <w:rFonts w:cs="Calibri"/>
          <w:b/>
          <w:bCs/>
          <w:sz w:val="22"/>
          <w:szCs w:val="22"/>
        </w:rPr>
      </w:pPr>
      <w:r>
        <w:rPr>
          <w:rFonts w:cs="Calibri"/>
          <w:color w:val="000000"/>
          <w:sz w:val="22"/>
          <w:szCs w:val="22"/>
        </w:rPr>
        <w:t>Tα βέλη του Aξέλ Kαν έχουν στόχο την υποκρισία της Δύσης, όσον αφορά στην υπεράσπιση των δικαιωμάτων του ανθρώπου. O συνομιλητής του όμως, ο Zερόμ Mπεντέ, υπενθυμίζει ότι η Παγκόσμια Διακήρυξη των Δικαιωμάτων του Aνθρώπου δεν υπεγράφη μόνον από ορισμένους Δυτικούς. Aνάμεσα στους συντάκτες της ήταν, επί παραδείγματι, ένας Λιβανέζος κι ένας Iνδός. Eίναι σφάλμα, επισημαίνει, να «δυτικοποιούμε» τα δικαιώματα του ανθρώπου, περιορίζοντας έτσι τον οικουμενικό τους χαρακτήρα. Eπιπλέον, προσθέτει ο Mπεντέ, και οι λαοί που ζούσαν σε καθεστώς αποικιοκρατίας, όταν διεκδίκησαν την ανεξαρτησία τους, το έπραξαν στο όνομα των δικαιωμάτων του ανθρώπου, στα οποία περιλαμβάνεται το δικαίωμα της αυτοδιάθεσης και της εθνικής κυριαρχίας στον φυσικό πλούτο.</w:t>
      </w:r>
    </w:p>
    <w:p w14:paraId="7C047D6B">
      <w:pPr>
        <w:pStyle w:val="6"/>
        <w:spacing w:after="0" w:line="240" w:lineRule="auto"/>
        <w:ind w:right="240" w:rightChars="109" w:firstLine="0"/>
        <w:jc w:val="both"/>
        <w:rPr>
          <w:rFonts w:cs="Calibri"/>
          <w:b/>
          <w:bCs/>
          <w:sz w:val="22"/>
          <w:szCs w:val="22"/>
        </w:rPr>
      </w:pPr>
    </w:p>
    <w:p w14:paraId="43E229F2">
      <w:pPr>
        <w:pStyle w:val="6"/>
        <w:spacing w:after="0" w:line="240" w:lineRule="auto"/>
        <w:ind w:right="240" w:rightChars="109" w:firstLine="0"/>
        <w:jc w:val="both"/>
        <w:rPr>
          <w:i/>
          <w:sz w:val="22"/>
          <w:szCs w:val="22"/>
        </w:rPr>
      </w:pPr>
      <w:r>
        <w:rPr>
          <w:rFonts w:cs="Calibri"/>
          <w:b/>
          <w:bCs/>
          <w:sz w:val="22"/>
          <w:szCs w:val="22"/>
        </w:rPr>
        <w:t>Κείμενο 2</w:t>
      </w:r>
    </w:p>
    <w:p w14:paraId="165257AA">
      <w:pPr>
        <w:spacing w:line="240" w:lineRule="auto"/>
        <w:ind w:right="240" w:rightChars="109" w:firstLine="0"/>
        <w:jc w:val="both"/>
        <w:rPr>
          <w:sz w:val="22"/>
          <w:szCs w:val="22"/>
        </w:rPr>
      </w:pPr>
      <w:r>
        <w:rPr>
          <w:i/>
          <w:sz w:val="22"/>
          <w:szCs w:val="22"/>
        </w:rPr>
        <w:t>Το κείμενο είναι απόσπασμα από τη μυθιστορηματική βιογραφία του Τάσου Αθανασιάδη «Αλβέρτος Σβάιτσερ», βιβλιοπωλείο της ΕΣΤΙΑΣ, Αθήνα.</w:t>
      </w:r>
    </w:p>
    <w:p w14:paraId="05CA44F3">
      <w:pPr>
        <w:spacing w:line="240" w:lineRule="auto"/>
        <w:ind w:right="240" w:rightChars="109"/>
        <w:jc w:val="both"/>
        <w:rPr>
          <w:sz w:val="22"/>
          <w:szCs w:val="22"/>
        </w:rPr>
      </w:pPr>
    </w:p>
    <w:p w14:paraId="5FFF86F5">
      <w:pPr>
        <w:spacing w:line="240" w:lineRule="auto"/>
        <w:ind w:right="240" w:rightChars="109"/>
        <w:jc w:val="both"/>
        <w:rPr>
          <w:b/>
          <w:sz w:val="22"/>
          <w:szCs w:val="22"/>
        </w:rPr>
      </w:pPr>
      <w:r>
        <w:rPr>
          <w:sz w:val="22"/>
          <w:szCs w:val="22"/>
        </w:rPr>
        <w:t>Περιγράφοντας ο Αλβέρτος Σβάιτσερ τη δράση του στη ζούγκλα της ισημερινής Αφρικής, δεν μπόρεσε να ξεχάσει το μεγάλο χρέος του, αφού μέσα του ο κοινωνικός παρατηρητής ήταν αναπόσπαστος απ’ τον φιλόσοφο και τον καλλιτέχνη: Να καταγγείλει στην πολιτισμένη ανθρωπότητα του καιρού του τις συνθήκες ζωής των ιθαγενών κάνοντας μαζί και τις υποδείξεις του για την καλυτέρευσή τους. Έτσι, όταν χρειάστηκε να ρωτήσει αν έχουμε, - εμείς «οι πολιτισμένοι», - το δικαίωμα να επιβάλουμε την κυριαρχία μας σε λαούς πρωτόγονους, δε δίστασε ν’ απαντήσει ο ίδιος μ’ ένα κραυγαλέο «όχι!», όσο ο μοναδικός σκοπός μας είναι ν’ αποσπάσουμε απ’ τις χώρες τους υλικά κέρδη. Κι ενώ έβλεπε τη δικαίωση μιας κυριαρχίας μονάχα στην ηθική και υλική εξύψωση των ιθαγενών, υπογράμμιζε την τραγική αντίθεση ανάμεσα στα συμφέροντά μας και τα δέοντα του εκπολιτισμού τους, που οδηγούσε τις αμοιβαίες σχέσεις σε αδιέξοδο. Γιατί οι πρωτόγονοι, επιθυμώντας να κερδίσουν χρήματα, για ν’ απολαύσουν τ’ αγαθά του πολιτισμού, θυσιάζανε πρόθυμα την ελευθερία τους στους λευκούς, που τους αντιπρόσφεραν τα φονικά προϊόντα τους (οινοπνευματώδη ποτά, ναρκωτικά, τρόφιμα ασυμβίβαστα με το κλίμα της Αφρικής κ.ά.), συντελώντας έτσι στον εκφυλισμό τους. Αν όμως ο κοινωνιολόγος διαπίστωνε μια κατάσταση, ο ανθρωπιστής επιμένει σε μιαν αρχή: «Όποιος αιστάνθηκε τον πόνο και την αγωνία έχει χρέος να βοηθήσει για να δοθούν εκεί κάτω οι πρώτες βοήθειες, που έλαβε κι ο ίδιος όταν έπασχε. Γιατί κανένας μας πια δεν μπορεί ν’ ανήκει μονάχα στον εαυτό του, μα έχει γίνει αδελφός εκείνων που πόνεσαν. Η ίδια η αρρώστια, αδελφοποιώντας τους ανθρώπους με τη σφραγίδα του κοινού πόνου, επιβάλλει σαν ύψιστο καθήκον ανθρωπισμού την ιατρική βοήθεια στις αποικίες».</w:t>
      </w:r>
    </w:p>
    <w:p w14:paraId="21BCE717">
      <w:pPr>
        <w:pStyle w:val="6"/>
        <w:spacing w:after="0" w:line="240" w:lineRule="auto"/>
        <w:ind w:right="240" w:rightChars="109"/>
        <w:jc w:val="both"/>
        <w:rPr>
          <w:b/>
          <w:sz w:val="22"/>
          <w:szCs w:val="22"/>
        </w:rPr>
      </w:pPr>
    </w:p>
    <w:p w14:paraId="748B8307">
      <w:pPr>
        <w:pStyle w:val="6"/>
        <w:spacing w:after="0" w:line="240" w:lineRule="auto"/>
        <w:ind w:right="240" w:rightChars="109" w:firstLine="0"/>
        <w:rPr>
          <w:b/>
          <w:bCs/>
          <w:sz w:val="22"/>
          <w:szCs w:val="22"/>
        </w:rPr>
      </w:pPr>
      <w:r>
        <w:rPr>
          <w:rFonts w:eastAsia="SimSun" w:cs="Calibri"/>
          <w:b/>
          <w:bCs/>
          <w:kern w:val="1"/>
          <w:sz w:val="22"/>
          <w:szCs w:val="22"/>
          <w:lang w:eastAsia="hi-IN" w:bidi="hi-IN"/>
        </w:rPr>
        <w:t>Κείμενο 3</w:t>
      </w:r>
    </w:p>
    <w:p w14:paraId="68E5FD9C">
      <w:pPr>
        <w:pStyle w:val="6"/>
        <w:spacing w:after="0" w:line="240" w:lineRule="auto"/>
        <w:ind w:right="240" w:rightChars="109" w:firstLine="0"/>
        <w:jc w:val="center"/>
        <w:rPr>
          <w:i/>
          <w:iCs/>
          <w:sz w:val="22"/>
          <w:szCs w:val="22"/>
        </w:rPr>
      </w:pPr>
      <w:r>
        <w:rPr>
          <w:b/>
          <w:bCs/>
          <w:sz w:val="22"/>
          <w:szCs w:val="22"/>
        </w:rPr>
        <w:t xml:space="preserve">Τα όπλα </w:t>
      </w:r>
    </w:p>
    <w:p w14:paraId="4D474517">
      <w:pPr>
        <w:pStyle w:val="6"/>
        <w:spacing w:after="0" w:line="240" w:lineRule="auto"/>
        <w:ind w:right="240" w:rightChars="109" w:firstLine="0"/>
        <w:jc w:val="both"/>
        <w:rPr>
          <w:i/>
          <w:iCs/>
          <w:sz w:val="22"/>
          <w:szCs w:val="22"/>
        </w:rPr>
      </w:pPr>
      <w:r>
        <w:rPr>
          <w:i/>
          <w:iCs/>
          <w:sz w:val="22"/>
          <w:szCs w:val="22"/>
        </w:rPr>
        <w:t>Το ποίημα  του Νικηφόρου Βρεττάκου προέρχεται από τη συλλογή Ηλιακός λύχνος, 1984</w:t>
      </w:r>
      <w:r>
        <w:rPr>
          <w:sz w:val="22"/>
          <w:szCs w:val="22"/>
        </w:rPr>
        <w:t xml:space="preserve"> (</w:t>
      </w:r>
      <w:r>
        <w:rPr>
          <w:i/>
          <w:iCs/>
          <w:sz w:val="22"/>
          <w:szCs w:val="22"/>
        </w:rPr>
        <w:t>Τα Ποιήματα, τ. Γ΄, Τα Τρία Φύλλα, Αθήνα 1991).</w:t>
      </w:r>
    </w:p>
    <w:p w14:paraId="2ECF7018">
      <w:pPr>
        <w:pStyle w:val="6"/>
        <w:spacing w:after="0" w:line="240" w:lineRule="auto"/>
        <w:ind w:right="240" w:rightChars="109" w:firstLine="0"/>
        <w:jc w:val="center"/>
        <w:rPr>
          <w:i/>
          <w:iCs/>
          <w:sz w:val="22"/>
          <w:szCs w:val="22"/>
        </w:rPr>
      </w:pPr>
    </w:p>
    <w:p w14:paraId="1CFCF73D">
      <w:pPr>
        <w:pStyle w:val="6"/>
        <w:spacing w:after="0" w:line="240" w:lineRule="auto"/>
        <w:ind w:right="240" w:rightChars="109" w:firstLine="0"/>
        <w:rPr>
          <w:sz w:val="22"/>
          <w:szCs w:val="22"/>
        </w:rPr>
      </w:pPr>
      <w:r>
        <w:rPr>
          <w:sz w:val="22"/>
          <w:szCs w:val="22"/>
        </w:rPr>
        <w:t xml:space="preserve">Δεν εγκατέλειψα ούτε στιγμή </w:t>
      </w:r>
    </w:p>
    <w:p w14:paraId="007F135D">
      <w:pPr>
        <w:pStyle w:val="6"/>
        <w:spacing w:after="0" w:line="240" w:lineRule="auto"/>
        <w:ind w:right="240" w:rightChars="109" w:firstLine="0"/>
        <w:rPr>
          <w:sz w:val="22"/>
          <w:szCs w:val="22"/>
        </w:rPr>
      </w:pPr>
      <w:r>
        <w:rPr>
          <w:sz w:val="22"/>
          <w:szCs w:val="22"/>
        </w:rPr>
        <w:t>το εργαστήρι μου όπου φτιάχνω τα όπλα,</w:t>
      </w:r>
    </w:p>
    <w:p w14:paraId="4A9F68F9">
      <w:pPr>
        <w:pStyle w:val="6"/>
        <w:spacing w:after="0" w:line="240" w:lineRule="auto"/>
        <w:ind w:right="240" w:rightChars="109" w:firstLine="0"/>
        <w:rPr>
          <w:sz w:val="22"/>
          <w:szCs w:val="22"/>
        </w:rPr>
      </w:pPr>
      <w:r>
        <w:rPr>
          <w:sz w:val="22"/>
          <w:szCs w:val="22"/>
        </w:rPr>
        <w:t xml:space="preserve">εκτελώντας παραγγελιές που λαβαίνω </w:t>
      </w:r>
    </w:p>
    <w:p w14:paraId="1901EB2E">
      <w:pPr>
        <w:pStyle w:val="6"/>
        <w:spacing w:after="0" w:line="240" w:lineRule="auto"/>
        <w:ind w:right="240" w:rightChars="109" w:firstLine="0"/>
        <w:rPr>
          <w:sz w:val="22"/>
          <w:szCs w:val="22"/>
        </w:rPr>
      </w:pPr>
      <w:r>
        <w:rPr>
          <w:sz w:val="22"/>
          <w:szCs w:val="22"/>
        </w:rPr>
        <w:t xml:space="preserve">από την ειρήνη. Συλλογιέμαι πως όλα </w:t>
      </w:r>
    </w:p>
    <w:p w14:paraId="7775F714">
      <w:pPr>
        <w:pStyle w:val="6"/>
        <w:spacing w:after="0" w:line="240" w:lineRule="auto"/>
        <w:ind w:right="240" w:rightChars="109" w:firstLine="0"/>
        <w:rPr>
          <w:sz w:val="22"/>
          <w:szCs w:val="22"/>
        </w:rPr>
      </w:pPr>
      <w:r>
        <w:rPr>
          <w:sz w:val="22"/>
          <w:szCs w:val="22"/>
        </w:rPr>
        <w:t xml:space="preserve">τα μυρμήγκια της γης έχουν καρδιά </w:t>
      </w:r>
    </w:p>
    <w:p w14:paraId="4AF617FF">
      <w:pPr>
        <w:pStyle w:val="6"/>
        <w:spacing w:after="0" w:line="240" w:lineRule="auto"/>
        <w:ind w:right="240" w:rightChars="109" w:firstLine="0"/>
        <w:rPr>
          <w:sz w:val="22"/>
          <w:szCs w:val="22"/>
        </w:rPr>
      </w:pPr>
      <w:r>
        <w:rPr>
          <w:sz w:val="22"/>
          <w:szCs w:val="22"/>
        </w:rPr>
        <w:t xml:space="preserve">και φτιάχνω εφτά χρωμάτων λουλούδια. </w:t>
      </w:r>
    </w:p>
    <w:p w14:paraId="3C87509B">
      <w:pPr>
        <w:pStyle w:val="6"/>
        <w:spacing w:after="0" w:line="240" w:lineRule="auto"/>
        <w:ind w:right="240" w:rightChars="109" w:firstLine="0"/>
        <w:rPr>
          <w:sz w:val="22"/>
          <w:szCs w:val="22"/>
        </w:rPr>
      </w:pPr>
    </w:p>
    <w:p w14:paraId="78BD2DB1">
      <w:pPr>
        <w:pStyle w:val="6"/>
        <w:spacing w:after="0" w:line="240" w:lineRule="auto"/>
        <w:ind w:right="240" w:rightChars="109" w:firstLine="0"/>
        <w:rPr>
          <w:sz w:val="22"/>
          <w:szCs w:val="22"/>
        </w:rPr>
      </w:pPr>
      <w:r>
        <w:rPr>
          <w:sz w:val="22"/>
          <w:szCs w:val="22"/>
        </w:rPr>
        <w:t xml:space="preserve">Καταξίωσε, Κύριε, τα χέρια μου, ευλόγησε </w:t>
      </w:r>
    </w:p>
    <w:p w14:paraId="3029F751">
      <w:pPr>
        <w:pStyle w:val="6"/>
        <w:spacing w:after="0" w:line="240" w:lineRule="auto"/>
        <w:ind w:right="240" w:rightChars="109" w:firstLine="0"/>
        <w:rPr>
          <w:sz w:val="22"/>
          <w:szCs w:val="22"/>
        </w:rPr>
      </w:pPr>
      <w:r>
        <w:rPr>
          <w:sz w:val="22"/>
          <w:szCs w:val="22"/>
        </w:rPr>
        <w:t xml:space="preserve">ν’ αυξαίνουν τα όπλα μου. Ο στρατός μου. </w:t>
      </w:r>
    </w:p>
    <w:p w14:paraId="32E502BB">
      <w:pPr>
        <w:pStyle w:val="6"/>
        <w:spacing w:after="0" w:line="240" w:lineRule="auto"/>
        <w:ind w:right="240" w:rightChars="109" w:firstLine="0"/>
        <w:rPr>
          <w:sz w:val="22"/>
          <w:szCs w:val="22"/>
        </w:rPr>
      </w:pPr>
    </w:p>
    <w:p w14:paraId="1AE70BEF">
      <w:pPr>
        <w:pStyle w:val="6"/>
        <w:spacing w:after="0" w:line="240" w:lineRule="auto"/>
        <w:ind w:right="240" w:rightChars="109" w:firstLine="0"/>
        <w:rPr>
          <w:b/>
          <w:bCs/>
          <w:sz w:val="22"/>
          <w:szCs w:val="22"/>
        </w:rPr>
      </w:pPr>
      <w:r>
        <w:rPr>
          <w:b/>
          <w:sz w:val="22"/>
          <w:szCs w:val="22"/>
        </w:rPr>
        <w:t>ΘΕΜΑΤΑ</w:t>
      </w:r>
    </w:p>
    <w:p w14:paraId="01B17687">
      <w:pPr>
        <w:spacing w:line="240" w:lineRule="auto"/>
        <w:ind w:right="240" w:rightChars="109" w:firstLine="0"/>
        <w:rPr>
          <w:rFonts w:eastAsia="Times New Roman"/>
          <w:b/>
          <w:bCs/>
          <w:sz w:val="22"/>
          <w:szCs w:val="22"/>
        </w:rPr>
      </w:pPr>
      <w:bookmarkStart w:id="98" w:name="_Hlk688546761_0"/>
      <w:bookmarkEnd w:id="98"/>
    </w:p>
    <w:p w14:paraId="0B4AA044">
      <w:pPr>
        <w:spacing w:line="240" w:lineRule="auto"/>
        <w:ind w:right="240" w:rightChars="109" w:firstLine="0"/>
        <w:rPr>
          <w:b/>
          <w:sz w:val="22"/>
          <w:szCs w:val="22"/>
        </w:rPr>
      </w:pPr>
      <w:r>
        <w:rPr>
          <w:rFonts w:eastAsia="Times New Roman"/>
          <w:b/>
          <w:bCs/>
          <w:sz w:val="22"/>
          <w:szCs w:val="22"/>
        </w:rPr>
        <w:t>ΘΕΜΑ 2 (μονάδες 35)</w:t>
      </w:r>
    </w:p>
    <w:p w14:paraId="4ABFBEA5">
      <w:pPr>
        <w:spacing w:line="240" w:lineRule="auto"/>
        <w:ind w:right="240" w:rightChars="109"/>
        <w:jc w:val="both"/>
        <w:rPr>
          <w:b/>
          <w:sz w:val="22"/>
          <w:szCs w:val="22"/>
        </w:rPr>
      </w:pPr>
    </w:p>
    <w:p w14:paraId="79FE4A4A">
      <w:pPr>
        <w:spacing w:line="240" w:lineRule="auto"/>
        <w:ind w:right="240" w:rightChars="109" w:firstLine="0"/>
        <w:jc w:val="both"/>
        <w:rPr>
          <w:rStyle w:val="47"/>
          <w:sz w:val="22"/>
          <w:szCs w:val="22"/>
        </w:rPr>
      </w:pPr>
      <w:r>
        <w:rPr>
          <w:b/>
          <w:sz w:val="22"/>
          <w:szCs w:val="22"/>
        </w:rPr>
        <w:t>Ερώτημα 1</w:t>
      </w:r>
      <w:r>
        <w:rPr>
          <w:b/>
          <w:sz w:val="22"/>
          <w:szCs w:val="22"/>
          <w:vertAlign w:val="superscript"/>
        </w:rPr>
        <w:t>ο</w:t>
      </w:r>
      <w:r>
        <w:rPr>
          <w:b/>
          <w:sz w:val="22"/>
          <w:szCs w:val="22"/>
        </w:rPr>
        <w:t xml:space="preserve"> (μονάδες 15)</w:t>
      </w:r>
    </w:p>
    <w:p w14:paraId="221090B1">
      <w:pPr>
        <w:spacing w:line="240" w:lineRule="auto"/>
        <w:ind w:right="240" w:rightChars="109" w:firstLine="0"/>
        <w:jc w:val="both"/>
        <w:rPr>
          <w:sz w:val="22"/>
          <w:szCs w:val="22"/>
        </w:rPr>
      </w:pPr>
      <w:r>
        <w:rPr>
          <w:rStyle w:val="47"/>
          <w:sz w:val="22"/>
          <w:szCs w:val="22"/>
        </w:rPr>
        <w:t>Ο Αλβέρτος Σβάϊτσερ έχει τιμηθεί με το βραβείο Νόμπελ ειρήνης για τις απόψεις και το έργο του. Πιστεύεις ότι δικαιολογείται η παραπάνω διάκριση με βάση το περιεχόμενο του Κειμένου 2; Να εκθέσεις τη γνώμη σου σε 60-70 λέξεις.</w:t>
      </w:r>
    </w:p>
    <w:p w14:paraId="40D266CC">
      <w:pPr>
        <w:spacing w:line="240" w:lineRule="auto"/>
        <w:ind w:right="240" w:rightChars="109"/>
        <w:jc w:val="right"/>
        <w:rPr>
          <w:b/>
          <w:sz w:val="22"/>
          <w:szCs w:val="22"/>
        </w:rPr>
      </w:pPr>
      <w:r>
        <w:rPr>
          <w:b/>
          <w:sz w:val="22"/>
          <w:szCs w:val="22"/>
        </w:rPr>
        <w:t>Μονάδες 15</w:t>
      </w:r>
    </w:p>
    <w:p w14:paraId="6045957E">
      <w:pPr>
        <w:spacing w:line="240" w:lineRule="auto"/>
        <w:ind w:right="240" w:rightChars="109" w:firstLine="0"/>
        <w:jc w:val="both"/>
        <w:rPr>
          <w:rStyle w:val="47"/>
          <w:sz w:val="22"/>
          <w:szCs w:val="22"/>
        </w:rPr>
      </w:pPr>
      <w:r>
        <w:rPr>
          <w:b/>
          <w:sz w:val="22"/>
          <w:szCs w:val="22"/>
        </w:rPr>
        <w:t>Ερώτημα 2</w:t>
      </w:r>
      <w:r>
        <w:rPr>
          <w:b/>
          <w:sz w:val="22"/>
          <w:szCs w:val="22"/>
          <w:vertAlign w:val="superscript"/>
        </w:rPr>
        <w:t>ο</w:t>
      </w:r>
      <w:r>
        <w:rPr>
          <w:b/>
          <w:sz w:val="22"/>
          <w:szCs w:val="22"/>
        </w:rPr>
        <w:t xml:space="preserve"> (μονάδες 10)</w:t>
      </w:r>
    </w:p>
    <w:p w14:paraId="3160AB94">
      <w:pPr>
        <w:spacing w:line="240" w:lineRule="auto"/>
        <w:ind w:right="240" w:rightChars="109" w:firstLine="0"/>
        <w:jc w:val="both"/>
        <w:rPr>
          <w:sz w:val="22"/>
          <w:szCs w:val="22"/>
        </w:rPr>
      </w:pPr>
      <w:r>
        <w:rPr>
          <w:rStyle w:val="47"/>
          <w:sz w:val="22"/>
          <w:szCs w:val="22"/>
        </w:rPr>
        <w:t>α. Στη 2η  παράγραφο του Κειμένου 1 επιλέγονται ως τρόποι οργάνωσης των νοημάτων η διαίρεση και η αντίθεση. Να επιβεβαιώσεις την παραπάνω παρατήρηση με δύο σχετικές αναφορές (μονάδες 4) και να εξηγήσεις το επικοινωνιακό αποτέλεσμα που δημιουργούν (μονάδες 2)</w:t>
      </w:r>
    </w:p>
    <w:p w14:paraId="55C62695">
      <w:pPr>
        <w:spacing w:line="240" w:lineRule="auto"/>
        <w:ind w:right="240" w:rightChars="109" w:firstLine="0"/>
        <w:jc w:val="both"/>
        <w:rPr>
          <w:sz w:val="22"/>
          <w:szCs w:val="22"/>
        </w:rPr>
      </w:pPr>
      <w:r>
        <w:rPr>
          <w:sz w:val="22"/>
          <w:szCs w:val="22"/>
        </w:rPr>
        <w:t>β. Να περιγράψεις με συντομία τον τρόπο με τον οποίο εξασφαλίζεται η αλληλουχία των νοημάτων στις τέσσερις τελευταίες παραγράφους του Κειμένου 1 (μονάδες 4)</w:t>
      </w:r>
    </w:p>
    <w:p w14:paraId="5EC5C08F">
      <w:pPr>
        <w:spacing w:line="240" w:lineRule="auto"/>
        <w:ind w:right="240" w:rightChars="109"/>
        <w:jc w:val="right"/>
        <w:rPr>
          <w:b/>
          <w:sz w:val="22"/>
          <w:szCs w:val="22"/>
        </w:rPr>
      </w:pPr>
      <w:r>
        <w:rPr>
          <w:b/>
          <w:sz w:val="22"/>
          <w:szCs w:val="22"/>
        </w:rPr>
        <w:t>Μονάδες 10</w:t>
      </w:r>
    </w:p>
    <w:p w14:paraId="64CB347D">
      <w:pPr>
        <w:spacing w:line="240" w:lineRule="auto"/>
        <w:ind w:right="240" w:rightChars="109"/>
        <w:jc w:val="left"/>
        <w:rPr>
          <w:sz w:val="22"/>
          <w:szCs w:val="22"/>
        </w:rPr>
      </w:pPr>
      <w:r>
        <w:rPr>
          <w:b/>
          <w:sz w:val="22"/>
          <w:szCs w:val="22"/>
        </w:rPr>
        <w:t>Ερώτημα 3</w:t>
      </w:r>
      <w:r>
        <w:rPr>
          <w:b/>
          <w:sz w:val="22"/>
          <w:szCs w:val="22"/>
          <w:vertAlign w:val="superscript"/>
        </w:rPr>
        <w:t>ο</w:t>
      </w:r>
      <w:r>
        <w:rPr>
          <w:b/>
          <w:sz w:val="22"/>
          <w:szCs w:val="22"/>
        </w:rPr>
        <w:t xml:space="preserve"> (μονάδες 10)</w:t>
      </w:r>
    </w:p>
    <w:p w14:paraId="52A3173F">
      <w:pPr>
        <w:spacing w:line="240" w:lineRule="auto"/>
        <w:ind w:right="240" w:rightChars="109" w:firstLine="0"/>
        <w:jc w:val="both"/>
        <w:rPr>
          <w:b/>
          <w:sz w:val="22"/>
          <w:szCs w:val="22"/>
        </w:rPr>
      </w:pPr>
      <w:r>
        <w:rPr>
          <w:sz w:val="22"/>
          <w:szCs w:val="22"/>
        </w:rPr>
        <w:t>Να βρεις ένα σημείο στο Κείμενο 2 όπου ο λόγος είναι ειρωνικός και ένα σημείο στο οποίο είναι καταγγελτικός (μονάδες 4) και να δικαιολογήσεις την κάθε επιλογή λαμβάνοντας υπόψη σου το θέμα του κειμένου και την πρόθεση του συντάκτη του</w:t>
      </w:r>
      <w:r>
        <w:rPr>
          <w:b/>
          <w:sz w:val="22"/>
          <w:szCs w:val="22"/>
        </w:rPr>
        <w:t xml:space="preserve">. </w:t>
      </w:r>
      <w:r>
        <w:rPr>
          <w:sz w:val="22"/>
          <w:szCs w:val="22"/>
        </w:rPr>
        <w:t>(μονάδες 6)</w:t>
      </w:r>
    </w:p>
    <w:p w14:paraId="1CF8FBCD">
      <w:pPr>
        <w:spacing w:line="240" w:lineRule="auto"/>
        <w:ind w:right="240" w:rightChars="109"/>
        <w:jc w:val="right"/>
        <w:rPr>
          <w:sz w:val="22"/>
          <w:szCs w:val="22"/>
        </w:rPr>
      </w:pPr>
      <w:r>
        <w:rPr>
          <w:b/>
          <w:sz w:val="22"/>
          <w:szCs w:val="22"/>
        </w:rPr>
        <w:t>Μονάδες 10</w:t>
      </w:r>
    </w:p>
    <w:p w14:paraId="6024BFD3">
      <w:pPr>
        <w:spacing w:line="240" w:lineRule="auto"/>
        <w:ind w:right="240" w:rightChars="109" w:firstLine="0"/>
        <w:rPr>
          <w:sz w:val="22"/>
          <w:szCs w:val="22"/>
        </w:rPr>
      </w:pPr>
      <w:r>
        <w:rPr>
          <w:b/>
          <w:sz w:val="22"/>
          <w:szCs w:val="22"/>
        </w:rPr>
        <w:t>ΘΕΜΑ 3 (μονάδες 15)</w:t>
      </w:r>
    </w:p>
    <w:p w14:paraId="0E9F20F7">
      <w:pPr>
        <w:spacing w:line="240" w:lineRule="auto"/>
        <w:ind w:right="240" w:rightChars="109" w:firstLine="0"/>
        <w:jc w:val="both"/>
        <w:rPr>
          <w:rFonts w:eastAsia="Times New Roman"/>
          <w:b/>
          <w:bCs/>
          <w:sz w:val="22"/>
          <w:szCs w:val="22"/>
        </w:rPr>
      </w:pPr>
      <w:r>
        <w:rPr>
          <w:sz w:val="22"/>
          <w:szCs w:val="22"/>
        </w:rPr>
        <w:t>Ποια είναι, κατά τη γνώμη σου, τα όπλα για τα οποία κάνει λόγο το ποιητικό υποκείμενο στο Κείμενο 3 και να στηρίξεις την απάντησή σου σε στοιχεία του ποιήματος (3 κειμενικούς δείκτες). Θα ήθελες να συνδράμεις κι εσύ στο έργο του ποιητικού υποκειμένου;  Να αναπτύξεις  την ερμηνεία σου σε 150 περίπου λέξεις.</w:t>
      </w:r>
    </w:p>
    <w:p w14:paraId="67F18664">
      <w:pPr>
        <w:spacing w:line="240" w:lineRule="auto"/>
        <w:ind w:right="240" w:rightChars="109" w:firstLine="0"/>
        <w:jc w:val="right"/>
        <w:rPr>
          <w:rFonts w:eastAsia="Times New Roman"/>
          <w:b/>
          <w:bCs/>
          <w:sz w:val="22"/>
          <w:szCs w:val="22"/>
        </w:rPr>
      </w:pPr>
      <w:r>
        <w:rPr>
          <w:rFonts w:eastAsia="Times New Roman"/>
          <w:b/>
          <w:bCs/>
          <w:sz w:val="22"/>
          <w:szCs w:val="22"/>
        </w:rPr>
        <w:t>Μονάδες 15</w:t>
      </w:r>
    </w:p>
    <w:p w14:paraId="5D691F4D">
      <w:pPr>
        <w:spacing w:line="240" w:lineRule="auto"/>
        <w:ind w:right="240" w:rightChars="109"/>
        <w:jc w:val="center"/>
        <w:rPr>
          <w:rFonts w:cs="Calibri"/>
          <w:b/>
          <w:sz w:val="22"/>
          <w:szCs w:val="22"/>
        </w:rPr>
      </w:pPr>
    </w:p>
    <w:p w14:paraId="2D1F593F">
      <w:pPr>
        <w:spacing w:line="240" w:lineRule="auto"/>
        <w:ind w:right="240" w:rightChars="109"/>
        <w:jc w:val="center"/>
        <w:rPr>
          <w:i/>
          <w:iCs/>
          <w:sz w:val="22"/>
          <w:szCs w:val="22"/>
        </w:rPr>
      </w:pPr>
      <w:r>
        <w:rPr>
          <w:rFonts w:cs="Calibri"/>
          <w:b/>
          <w:sz w:val="22"/>
          <w:szCs w:val="22"/>
        </w:rPr>
        <w:t>ΕΝΔΕΙΚΤΙΚΕΣ ΑΠΑΝΤΗΣΕΙΣ</w:t>
      </w:r>
    </w:p>
    <w:p w14:paraId="3795AD3E">
      <w:pPr>
        <w:spacing w:after="0" w:line="240" w:lineRule="auto"/>
        <w:ind w:right="240" w:rightChars="109"/>
        <w:jc w:val="both"/>
        <w:rPr>
          <w:sz w:val="22"/>
          <w:szCs w:val="22"/>
        </w:rPr>
      </w:pPr>
      <w:r>
        <w:rPr>
          <w:rFonts w:cs="Calibri"/>
          <w:i/>
          <w:iCs/>
          <w:sz w:val="22"/>
          <w:szCs w:val="22"/>
        </w:rPr>
        <w:t xml:space="preserve">(Επισημαίνεται ότι οι απαντήσεις που προτείνονται για τα θέματα είναι ενδεικτικές. </w:t>
      </w:r>
      <w:r>
        <w:rPr>
          <w:rFonts w:eastAsia="Calibri" w:cs="Calibri"/>
          <w:i/>
          <w:sz w:val="22"/>
          <w:szCs w:val="22"/>
        </w:rPr>
        <w:t>Κάθε άλλη απάντηση, κατάλληλα τεκμηριωμένη, θεωρείται αποδεκτή.)</w:t>
      </w:r>
    </w:p>
    <w:p w14:paraId="3901F0CE">
      <w:pPr>
        <w:spacing w:line="240" w:lineRule="auto"/>
        <w:ind w:right="240" w:rightChars="109"/>
        <w:rPr>
          <w:sz w:val="22"/>
          <w:szCs w:val="22"/>
        </w:rPr>
      </w:pPr>
    </w:p>
    <w:p w14:paraId="29A992BB">
      <w:pPr>
        <w:spacing w:line="240" w:lineRule="auto"/>
        <w:ind w:right="240" w:rightChars="109"/>
        <w:rPr>
          <w:b/>
          <w:sz w:val="22"/>
          <w:szCs w:val="22"/>
        </w:rPr>
      </w:pPr>
      <w:r>
        <w:rPr>
          <w:rFonts w:cs="Calibri"/>
          <w:b/>
          <w:sz w:val="22"/>
          <w:szCs w:val="22"/>
        </w:rPr>
        <w:t>ΘΕΜΑ 2 (μονάδες 35)</w:t>
      </w:r>
    </w:p>
    <w:p w14:paraId="2C18CACE">
      <w:pPr>
        <w:spacing w:line="240" w:lineRule="auto"/>
        <w:ind w:right="240" w:rightChars="109"/>
        <w:rPr>
          <w:rStyle w:val="47"/>
          <w:b/>
          <w:sz w:val="22"/>
          <w:szCs w:val="22"/>
        </w:rPr>
      </w:pPr>
      <w:r>
        <w:rPr>
          <w:rFonts w:cs="Calibri"/>
          <w:b/>
          <w:sz w:val="22"/>
          <w:szCs w:val="22"/>
        </w:rPr>
        <w:t>Ερώτημα 1</w:t>
      </w:r>
      <w:r>
        <w:rPr>
          <w:rFonts w:cs="Calibri"/>
          <w:b/>
          <w:sz w:val="22"/>
          <w:szCs w:val="22"/>
          <w:vertAlign w:val="superscript"/>
        </w:rPr>
        <w:t>ο</w:t>
      </w:r>
      <w:r>
        <w:rPr>
          <w:rFonts w:cs="Calibri"/>
          <w:b/>
          <w:sz w:val="22"/>
          <w:szCs w:val="22"/>
        </w:rPr>
        <w:t xml:space="preserve"> (μονάδες 15)</w:t>
      </w:r>
    </w:p>
    <w:p w14:paraId="1948B9F9">
      <w:pPr>
        <w:spacing w:line="240" w:lineRule="auto"/>
        <w:ind w:right="240" w:rightChars="109"/>
        <w:rPr>
          <w:rStyle w:val="47"/>
          <w:i/>
          <w:iCs/>
          <w:kern w:val="1"/>
          <w:sz w:val="22"/>
          <w:szCs w:val="22"/>
          <w:lang w:eastAsia="hi-IN" w:bidi="hi-IN"/>
        </w:rPr>
      </w:pPr>
      <w:r>
        <w:rPr>
          <w:rStyle w:val="47"/>
          <w:rFonts w:cs="Calibri"/>
          <w:kern w:val="1"/>
          <w:sz w:val="22"/>
          <w:szCs w:val="22"/>
          <w:u w:val="single"/>
          <w:lang w:eastAsia="hi-IN" w:bidi="hi-IN"/>
        </w:rPr>
        <w:t xml:space="preserve">Στοιχεία του κειμένου στα οποία μπορεί να βασιστεί η απάντηση : </w:t>
      </w:r>
    </w:p>
    <w:p w14:paraId="45295A46">
      <w:pPr>
        <w:spacing w:line="240" w:lineRule="auto"/>
        <w:ind w:right="240" w:rightChars="109"/>
        <w:jc w:val="both"/>
        <w:rPr>
          <w:rStyle w:val="47"/>
          <w:i/>
          <w:iCs/>
          <w:kern w:val="1"/>
          <w:sz w:val="22"/>
          <w:szCs w:val="22"/>
          <w:lang w:eastAsia="hi-IN" w:bidi="hi-IN"/>
        </w:rPr>
      </w:pPr>
      <w:r>
        <w:rPr>
          <w:rStyle w:val="47"/>
          <w:rFonts w:cs="Calibri"/>
          <w:i/>
          <w:iCs/>
          <w:kern w:val="1"/>
          <w:sz w:val="22"/>
          <w:szCs w:val="22"/>
          <w:lang w:eastAsia="hi-IN" w:bidi="hi-IN"/>
        </w:rPr>
        <w:t>όταν χρειάστηκε να ρωτήσει...μ’ ένα κραυγαλέο «όχι!»</w:t>
      </w:r>
    </w:p>
    <w:p w14:paraId="4703FACE">
      <w:pPr>
        <w:spacing w:line="240" w:lineRule="auto"/>
        <w:ind w:right="240" w:rightChars="109"/>
        <w:jc w:val="both"/>
        <w:rPr>
          <w:rStyle w:val="47"/>
          <w:kern w:val="1"/>
          <w:sz w:val="22"/>
          <w:szCs w:val="22"/>
          <w:lang w:eastAsia="hi-IN" w:bidi="hi-IN"/>
        </w:rPr>
      </w:pPr>
      <w:r>
        <w:rPr>
          <w:rStyle w:val="47"/>
          <w:rFonts w:cs="Calibri"/>
          <w:i/>
          <w:iCs/>
          <w:kern w:val="1"/>
          <w:sz w:val="22"/>
          <w:szCs w:val="22"/>
          <w:lang w:eastAsia="hi-IN" w:bidi="hi-IN"/>
        </w:rPr>
        <w:t>...ο ανθρωπιστής επιμένει σε μιαν αρχή: «Όποιος αιστάνθηκε ...ιατρική βοήθεια στις αποικίες».</w:t>
      </w:r>
    </w:p>
    <w:p w14:paraId="1219C67B">
      <w:pPr>
        <w:spacing w:line="240" w:lineRule="auto"/>
        <w:ind w:right="240" w:rightChars="109"/>
        <w:jc w:val="both"/>
        <w:rPr>
          <w:sz w:val="22"/>
          <w:szCs w:val="22"/>
        </w:rPr>
      </w:pPr>
      <w:r>
        <w:rPr>
          <w:rStyle w:val="47"/>
          <w:rFonts w:cs="Calibri"/>
          <w:kern w:val="1"/>
          <w:sz w:val="22"/>
          <w:szCs w:val="22"/>
          <w:lang w:eastAsia="hi-IN" w:bidi="hi-IN"/>
        </w:rPr>
        <w:t>Στα σημεία αυτά αποκαλύπτεται το ανθρώπινο ενδιαφέρον, η έννοια της αδελφοσύνης, η καταδίκη της οικονομικής εκμετάλλευσης του Τρίτου κόσμου από τις ισχυρές χώρες της Δύσης, η προστατευτική διάθεση προς όποιον υποφέρει, η διάθεση προσφοράς στον συνάνθρωπο, η ανιδιοτελής στήριξη του πάσχοντα ανθρώπου, η κοινωνική του δράση κ.λπ.</w:t>
      </w:r>
    </w:p>
    <w:p w14:paraId="7D3152E4">
      <w:pPr>
        <w:spacing w:line="240" w:lineRule="auto"/>
        <w:ind w:right="240" w:rightChars="109"/>
        <w:jc w:val="both"/>
        <w:rPr>
          <w:sz w:val="22"/>
          <w:szCs w:val="22"/>
        </w:rPr>
      </w:pPr>
    </w:p>
    <w:p w14:paraId="439F4649">
      <w:pPr>
        <w:spacing w:line="240" w:lineRule="auto"/>
        <w:ind w:right="240" w:rightChars="109"/>
        <w:rPr>
          <w:rStyle w:val="18"/>
          <w:rFonts w:eastAsia="Times New Roman"/>
          <w:color w:val="000000"/>
          <w:kern w:val="1"/>
          <w:sz w:val="22"/>
          <w:szCs w:val="22"/>
          <w:lang w:eastAsia="hi-IN" w:bidi="hi-IN"/>
        </w:rPr>
      </w:pPr>
      <w:r>
        <w:rPr>
          <w:rFonts w:cs="Calibri"/>
          <w:b/>
          <w:sz w:val="22"/>
          <w:szCs w:val="22"/>
        </w:rPr>
        <w:t>Ερώτημα 2</w:t>
      </w:r>
      <w:r>
        <w:rPr>
          <w:rFonts w:cs="Calibri"/>
          <w:b/>
          <w:sz w:val="22"/>
          <w:szCs w:val="22"/>
          <w:vertAlign w:val="superscript"/>
        </w:rPr>
        <w:t>ο</w:t>
      </w:r>
      <w:r>
        <w:rPr>
          <w:rFonts w:cs="Calibri"/>
          <w:b/>
          <w:sz w:val="22"/>
          <w:szCs w:val="22"/>
        </w:rPr>
        <w:t xml:space="preserve"> (μονάδες 10) </w:t>
      </w:r>
    </w:p>
    <w:p w14:paraId="426DEF86">
      <w:pPr>
        <w:pStyle w:val="17"/>
        <w:spacing w:before="0" w:after="0" w:line="240" w:lineRule="auto"/>
        <w:ind w:right="240" w:rightChars="109"/>
        <w:jc w:val="both"/>
        <w:rPr>
          <w:rStyle w:val="18"/>
          <w:rFonts w:cs="Calibri"/>
          <w:b w:val="0"/>
          <w:bCs w:val="0"/>
          <w:color w:val="000000"/>
          <w:kern w:val="1"/>
          <w:sz w:val="22"/>
          <w:szCs w:val="22"/>
          <w:lang w:eastAsia="hi-IN" w:bidi="hi-IN"/>
        </w:rPr>
      </w:pPr>
      <w:r>
        <w:rPr>
          <w:rStyle w:val="18"/>
          <w:rFonts w:eastAsia="Times New Roman" w:cs="Calibri"/>
          <w:color w:val="000000"/>
          <w:kern w:val="1"/>
          <w:sz w:val="22"/>
          <w:szCs w:val="22"/>
          <w:lang w:eastAsia="hi-IN" w:bidi="hi-IN"/>
        </w:rPr>
        <w:t>α) Διαίρεση</w:t>
      </w:r>
      <w:r>
        <w:rPr>
          <w:rStyle w:val="18"/>
          <w:rFonts w:eastAsia="Times New Roman" w:cs="Calibri"/>
          <w:b w:val="0"/>
          <w:bCs w:val="0"/>
          <w:i/>
          <w:iCs/>
          <w:color w:val="000000"/>
          <w:kern w:val="1"/>
          <w:sz w:val="22"/>
          <w:szCs w:val="22"/>
          <w:lang w:eastAsia="hi-IN" w:bidi="hi-IN"/>
        </w:rPr>
        <w:t>: «</w:t>
      </w:r>
      <w:r>
        <w:rPr>
          <w:rStyle w:val="18"/>
          <w:rFonts w:cs="Calibri"/>
          <w:b w:val="0"/>
          <w:bCs w:val="0"/>
          <w:i/>
          <w:iCs/>
          <w:color w:val="000000"/>
          <w:kern w:val="1"/>
          <w:sz w:val="22"/>
          <w:szCs w:val="22"/>
          <w:lang w:eastAsia="hi-IN" w:bidi="hi-IN"/>
        </w:rPr>
        <w:t>υπάρχουν δύο είδη αξιών: αυτές που έχουν τιμή και αυτές που είναι ανεκτίμητες</w:t>
      </w:r>
      <w:r>
        <w:rPr>
          <w:rStyle w:val="18"/>
          <w:rFonts w:eastAsia="Times New Roman" w:cs="Calibri"/>
          <w:b w:val="0"/>
          <w:bCs w:val="0"/>
          <w:i/>
          <w:iCs/>
          <w:color w:val="000000"/>
          <w:kern w:val="1"/>
          <w:sz w:val="22"/>
          <w:szCs w:val="22"/>
          <w:lang w:eastAsia="hi-IN" w:bidi="hi-IN"/>
        </w:rPr>
        <w:t>»</w:t>
      </w:r>
    </w:p>
    <w:p w14:paraId="1CF3FDBE">
      <w:pPr>
        <w:pStyle w:val="17"/>
        <w:spacing w:before="0" w:after="0" w:line="240" w:lineRule="auto"/>
        <w:ind w:right="240" w:rightChars="109"/>
        <w:jc w:val="both"/>
        <w:rPr>
          <w:rStyle w:val="18"/>
          <w:rFonts w:cs="Calibri"/>
          <w:color w:val="000000"/>
          <w:kern w:val="1"/>
          <w:sz w:val="22"/>
          <w:szCs w:val="22"/>
          <w:lang w:eastAsia="hi-IN" w:bidi="hi-IN"/>
        </w:rPr>
      </w:pPr>
      <w:r>
        <w:rPr>
          <w:rStyle w:val="18"/>
          <w:rFonts w:eastAsia="Times New Roman" w:cs="Calibri"/>
          <w:b w:val="0"/>
          <w:bCs w:val="0"/>
          <w:color w:val="000000"/>
          <w:kern w:val="1"/>
          <w:sz w:val="22"/>
          <w:szCs w:val="22"/>
          <w:lang w:eastAsia="hi-IN" w:bidi="hi-IN"/>
        </w:rPr>
        <w:t>Με τη διαίρεση αρχικά διακρίνονται ξεκάθαρα τα δύο είδη αξιών και αναλύεται η θεματική πρόταση της παραγράφου.</w:t>
      </w:r>
    </w:p>
    <w:p w14:paraId="58F83776">
      <w:pPr>
        <w:pStyle w:val="17"/>
        <w:spacing w:before="0" w:after="0" w:line="240" w:lineRule="auto"/>
        <w:ind w:right="240" w:rightChars="109"/>
        <w:jc w:val="both"/>
        <w:rPr>
          <w:rStyle w:val="18"/>
          <w:rFonts w:cs="Calibri"/>
          <w:b w:val="0"/>
          <w:bCs w:val="0"/>
          <w:kern w:val="1"/>
          <w:sz w:val="22"/>
          <w:szCs w:val="22"/>
          <w:lang w:eastAsia="hi-IN" w:bidi="hi-IN"/>
        </w:rPr>
      </w:pPr>
      <w:r>
        <w:rPr>
          <w:rStyle w:val="18"/>
          <w:rFonts w:eastAsia="Times New Roman" w:cs="Calibri"/>
          <w:color w:val="000000"/>
          <w:kern w:val="1"/>
          <w:sz w:val="22"/>
          <w:szCs w:val="22"/>
          <w:lang w:eastAsia="hi-IN" w:bidi="hi-IN"/>
        </w:rPr>
        <w:t>Αντίθεση</w:t>
      </w:r>
      <w:r>
        <w:rPr>
          <w:rStyle w:val="18"/>
          <w:rFonts w:eastAsia="Times New Roman" w:cs="Calibri"/>
          <w:b w:val="0"/>
          <w:bCs w:val="0"/>
          <w:i/>
          <w:iCs/>
          <w:color w:val="000000"/>
          <w:kern w:val="1"/>
          <w:sz w:val="22"/>
          <w:szCs w:val="22"/>
          <w:lang w:eastAsia="hi-IN" w:bidi="hi-IN"/>
        </w:rPr>
        <w:t xml:space="preserve"> : «</w:t>
      </w:r>
      <w:r>
        <w:rPr>
          <w:rStyle w:val="47"/>
          <w:rFonts w:cs="Calibri"/>
          <w:i/>
          <w:iCs/>
          <w:color w:val="000000"/>
          <w:kern w:val="1"/>
          <w:sz w:val="22"/>
          <w:szCs w:val="22"/>
          <w:lang w:eastAsia="hi-IN" w:bidi="hi-IN"/>
        </w:rPr>
        <w:t>οι αξίες που μπορούν να προσδιοριστούν και να εκτιμηθούν. Aντιθέτως, κάτι ιδιαίτερα σημαντικό που μπορεί να ενδιαφέρει τους ανθρώπους, έχει άλλου είδους αξία, ανεκτίμητη.</w:t>
      </w:r>
      <w:r>
        <w:rPr>
          <w:rStyle w:val="18"/>
          <w:rFonts w:eastAsia="Times New Roman" w:cs="Calibri"/>
          <w:b w:val="0"/>
          <w:bCs w:val="0"/>
          <w:i/>
          <w:iCs/>
          <w:color w:val="000000"/>
          <w:kern w:val="1"/>
          <w:sz w:val="22"/>
          <w:szCs w:val="22"/>
          <w:lang w:eastAsia="hi-IN" w:bidi="hi-IN"/>
        </w:rPr>
        <w:t>»</w:t>
      </w:r>
      <w:r>
        <w:rPr>
          <w:rStyle w:val="18"/>
          <w:rFonts w:eastAsia="Times New Roman" w:cs="Calibri"/>
          <w:b w:val="0"/>
          <w:bCs w:val="0"/>
          <w:i/>
          <w:iCs/>
          <w:kern w:val="1"/>
          <w:sz w:val="22"/>
          <w:szCs w:val="22"/>
          <w:lang w:eastAsia="hi-IN" w:bidi="hi-IN"/>
        </w:rPr>
        <w:t xml:space="preserve"> </w:t>
      </w:r>
    </w:p>
    <w:p w14:paraId="48C2D3BC">
      <w:pPr>
        <w:pStyle w:val="17"/>
        <w:spacing w:before="0" w:after="0" w:line="240" w:lineRule="auto"/>
        <w:ind w:right="240" w:rightChars="109"/>
        <w:jc w:val="both"/>
        <w:rPr>
          <w:rStyle w:val="18"/>
          <w:rFonts w:cs="Calibri"/>
          <w:color w:val="000000"/>
          <w:kern w:val="1"/>
          <w:sz w:val="22"/>
          <w:szCs w:val="22"/>
          <w:lang w:eastAsia="hi-IN" w:bidi="hi-IN"/>
        </w:rPr>
      </w:pPr>
      <w:r>
        <w:rPr>
          <w:rStyle w:val="18"/>
          <w:rFonts w:eastAsia="Times New Roman" w:cs="Calibri"/>
          <w:b w:val="0"/>
          <w:bCs w:val="0"/>
          <w:kern w:val="1"/>
          <w:sz w:val="22"/>
          <w:szCs w:val="22"/>
          <w:lang w:eastAsia="hi-IN" w:bidi="hi-IN"/>
        </w:rPr>
        <w:t>Με την αντίθεση προσδιορίζονται με σαφήνεια οι διαφορές που διακρίνουν αυτά τα 2 είδη αξιών, αφενός ο οικονομικός/ μαθηματικός υπολογισμός των πρώτων και αφετέρου ο ουσιώδης ανεκτίμητος χαρακτήρας των δεύτερων. Επίσης, με την αντίθεση τονίζεται το β΄ σκέλος της που αναφέρεται στις ανεκτίμητες (ηθικές) αξίες.</w:t>
      </w:r>
    </w:p>
    <w:p w14:paraId="64D866A0">
      <w:pPr>
        <w:pStyle w:val="17"/>
        <w:spacing w:before="0" w:after="0" w:line="240" w:lineRule="auto"/>
        <w:ind w:right="240" w:rightChars="109"/>
        <w:jc w:val="both"/>
        <w:rPr>
          <w:rStyle w:val="18"/>
          <w:rFonts w:cs="Calibri"/>
          <w:b w:val="0"/>
          <w:bCs w:val="0"/>
          <w:color w:val="000000"/>
          <w:kern w:val="1"/>
          <w:sz w:val="22"/>
          <w:szCs w:val="22"/>
          <w:lang w:eastAsia="hi-IN" w:bidi="hi-IN"/>
        </w:rPr>
      </w:pPr>
      <w:r>
        <w:rPr>
          <w:rStyle w:val="18"/>
          <w:rFonts w:eastAsia="Times New Roman" w:cs="Calibri"/>
          <w:color w:val="000000"/>
          <w:kern w:val="1"/>
          <w:sz w:val="22"/>
          <w:szCs w:val="22"/>
          <w:lang w:eastAsia="hi-IN" w:bidi="hi-IN"/>
        </w:rPr>
        <w:t xml:space="preserve">β) </w:t>
      </w:r>
      <w:r>
        <w:rPr>
          <w:rStyle w:val="18"/>
          <w:rFonts w:eastAsia="Times New Roman" w:cs="Calibri"/>
          <w:b w:val="0"/>
          <w:bCs w:val="0"/>
          <w:color w:val="000000"/>
          <w:kern w:val="1"/>
          <w:sz w:val="22"/>
          <w:szCs w:val="22"/>
          <w:lang w:eastAsia="hi-IN" w:bidi="hi-IN"/>
        </w:rPr>
        <w:t>Στις παραγράφους αυτές γίνεται αναφορά στα οικουμενικά ανθρώπινα δικαιώματα που ενώ για άλλους είναι αναμφισβήτητα, για κάποιους, συνήθως ισχυρούς, τίθενται σε αμφισβήτηση. Δίνονται ιστορικά παραδείγματα που επιβεβαιώνουν τα παραπάνω. Παράλληλα παρατίθενται οι απόψεις 2 φιλοσόφων σχετικά με την οικουμενικότητα ή όχι των ανθρωπίνων δικαιωμάτων και την προσπάθεια της Δύσης να περιορίσει το εύρος της ισχύος του στα σύνορα του δυτικού κόσμου. Η αντιπαράθεση των ειδικών συνιστά τη νοηματική ενότητα των τεσσάρων τελευταίων παραγράφων του κειμένου.</w:t>
      </w:r>
    </w:p>
    <w:p w14:paraId="23EDC20E">
      <w:pPr>
        <w:spacing w:after="0" w:line="240" w:lineRule="auto"/>
        <w:ind w:right="240" w:rightChars="109"/>
        <w:rPr>
          <w:b/>
          <w:sz w:val="22"/>
          <w:szCs w:val="22"/>
        </w:rPr>
      </w:pPr>
    </w:p>
    <w:p w14:paraId="1E8531EC">
      <w:pPr>
        <w:spacing w:after="0" w:line="240" w:lineRule="auto"/>
        <w:ind w:right="240" w:rightChars="109"/>
        <w:rPr>
          <w:rStyle w:val="18"/>
          <w:b w:val="0"/>
          <w:bCs w:val="0"/>
          <w:kern w:val="1"/>
          <w:sz w:val="22"/>
          <w:szCs w:val="22"/>
          <w:u w:val="single"/>
          <w:lang w:eastAsia="hi-IN" w:bidi="hi-IN"/>
        </w:rPr>
      </w:pPr>
      <w:r>
        <w:rPr>
          <w:rFonts w:cs="Calibri"/>
          <w:b/>
          <w:sz w:val="22"/>
          <w:szCs w:val="22"/>
        </w:rPr>
        <w:t>Ερώτημα 3</w:t>
      </w:r>
      <w:r>
        <w:rPr>
          <w:rFonts w:cs="Calibri"/>
          <w:b/>
          <w:sz w:val="22"/>
          <w:szCs w:val="22"/>
          <w:vertAlign w:val="superscript"/>
        </w:rPr>
        <w:t>ο</w:t>
      </w:r>
      <w:r>
        <w:rPr>
          <w:rFonts w:cs="Calibri"/>
          <w:b/>
          <w:sz w:val="22"/>
          <w:szCs w:val="22"/>
        </w:rPr>
        <w:t xml:space="preserve"> (μονάδες 10)</w:t>
      </w:r>
    </w:p>
    <w:p w14:paraId="0BD9DEF3">
      <w:pPr>
        <w:spacing w:after="0" w:line="240" w:lineRule="auto"/>
        <w:ind w:left="-30" w:right="240" w:rightChars="109"/>
        <w:jc w:val="both"/>
        <w:rPr>
          <w:rStyle w:val="18"/>
          <w:b w:val="0"/>
          <w:bCs w:val="0"/>
          <w:kern w:val="1"/>
          <w:sz w:val="22"/>
          <w:szCs w:val="22"/>
          <w:lang w:eastAsia="hi-IN" w:bidi="hi-IN"/>
        </w:rPr>
      </w:pPr>
      <w:r>
        <w:rPr>
          <w:rStyle w:val="18"/>
          <w:rFonts w:cs="Calibri"/>
          <w:b w:val="0"/>
          <w:bCs w:val="0"/>
          <w:kern w:val="1"/>
          <w:sz w:val="22"/>
          <w:szCs w:val="22"/>
          <w:u w:val="single"/>
          <w:lang w:eastAsia="hi-IN" w:bidi="hi-IN"/>
        </w:rPr>
        <w:t>ειρωνεία</w:t>
      </w:r>
      <w:r>
        <w:rPr>
          <w:rStyle w:val="18"/>
          <w:rFonts w:cs="Calibri"/>
          <w:b w:val="0"/>
          <w:bCs w:val="0"/>
          <w:kern w:val="1"/>
          <w:sz w:val="22"/>
          <w:szCs w:val="22"/>
          <w:lang w:eastAsia="hi-IN" w:bidi="hi-IN"/>
        </w:rPr>
        <w:t xml:space="preserve">: </w:t>
      </w:r>
      <w:r>
        <w:rPr>
          <w:rStyle w:val="18"/>
          <w:rFonts w:cs="Calibri"/>
          <w:b w:val="0"/>
          <w:bCs w:val="0"/>
          <w:i/>
          <w:iCs/>
          <w:kern w:val="1"/>
          <w:sz w:val="22"/>
          <w:szCs w:val="22"/>
          <w:lang w:eastAsia="hi-IN" w:bidi="hi-IN"/>
        </w:rPr>
        <w:t xml:space="preserve">- εμείς «οι πολιτισμένοι», - </w:t>
      </w:r>
    </w:p>
    <w:p w14:paraId="65A8D781">
      <w:pPr>
        <w:spacing w:after="0" w:line="240" w:lineRule="auto"/>
        <w:ind w:left="-30" w:right="240" w:rightChars="109"/>
        <w:jc w:val="both"/>
        <w:rPr>
          <w:rStyle w:val="18"/>
          <w:b w:val="0"/>
          <w:bCs w:val="0"/>
          <w:kern w:val="1"/>
          <w:sz w:val="22"/>
          <w:szCs w:val="22"/>
          <w:u w:val="single"/>
          <w:lang w:eastAsia="hi-IN" w:bidi="hi-IN"/>
        </w:rPr>
      </w:pPr>
      <w:r>
        <w:rPr>
          <w:rStyle w:val="18"/>
          <w:rFonts w:cs="Calibri"/>
          <w:b w:val="0"/>
          <w:bCs w:val="0"/>
          <w:kern w:val="1"/>
          <w:sz w:val="22"/>
          <w:szCs w:val="22"/>
          <w:lang w:eastAsia="hi-IN" w:bidi="hi-IN"/>
        </w:rPr>
        <w:t>Ειρωνεύεται τη δήθεν πολιτισμική ανωτερότητα του δυτικού κόσμου που του δίνει το δικαίωμα να εκμεταλλεύεται τους ιθαγενείς .</w:t>
      </w:r>
    </w:p>
    <w:p w14:paraId="5B75B246">
      <w:pPr>
        <w:spacing w:after="0" w:line="240" w:lineRule="auto"/>
        <w:ind w:left="-30" w:right="240" w:rightChars="109"/>
        <w:jc w:val="both"/>
        <w:rPr>
          <w:rStyle w:val="18"/>
          <w:b w:val="0"/>
          <w:bCs w:val="0"/>
          <w:kern w:val="1"/>
          <w:sz w:val="22"/>
          <w:szCs w:val="22"/>
          <w:lang w:eastAsia="hi-IN" w:bidi="hi-IN"/>
        </w:rPr>
      </w:pPr>
      <w:r>
        <w:rPr>
          <w:rStyle w:val="18"/>
          <w:rFonts w:cs="Calibri"/>
          <w:b w:val="0"/>
          <w:bCs w:val="0"/>
          <w:kern w:val="1"/>
          <w:sz w:val="22"/>
          <w:szCs w:val="22"/>
          <w:u w:val="single"/>
          <w:lang w:eastAsia="hi-IN" w:bidi="hi-IN"/>
        </w:rPr>
        <w:t>καταγγελία</w:t>
      </w:r>
      <w:r>
        <w:rPr>
          <w:rStyle w:val="18"/>
          <w:rFonts w:cs="Calibri"/>
          <w:b w:val="0"/>
          <w:bCs w:val="0"/>
          <w:kern w:val="1"/>
          <w:sz w:val="22"/>
          <w:szCs w:val="22"/>
          <w:lang w:eastAsia="hi-IN" w:bidi="hi-IN"/>
        </w:rPr>
        <w:t xml:space="preserve">: </w:t>
      </w:r>
      <w:r>
        <w:rPr>
          <w:rStyle w:val="18"/>
          <w:rFonts w:cs="Calibri"/>
          <w:b w:val="0"/>
          <w:bCs w:val="0"/>
          <w:i/>
          <w:iCs/>
          <w:kern w:val="1"/>
          <w:sz w:val="22"/>
          <w:szCs w:val="22"/>
          <w:lang w:eastAsia="hi-IN" w:bidi="hi-IN"/>
        </w:rPr>
        <w:t>δε δίστασε ν’ απαντήσει ο ίδιος μ’ ένα κραυγαλέο «όχι!», όσο ο μοναδικός σκοπός μας είναι ν’ αποσπάσουμε απ’ τις χώρες τους υλικά κέρδη.</w:t>
      </w:r>
    </w:p>
    <w:p w14:paraId="7AEE8AC9">
      <w:pPr>
        <w:spacing w:after="0" w:line="240" w:lineRule="auto"/>
        <w:ind w:left="-30" w:right="240" w:rightChars="109"/>
        <w:jc w:val="both"/>
        <w:rPr>
          <w:rStyle w:val="18"/>
          <w:b w:val="0"/>
          <w:bCs w:val="0"/>
          <w:kern w:val="1"/>
          <w:sz w:val="22"/>
          <w:szCs w:val="22"/>
          <w:lang w:eastAsia="hi-IN" w:bidi="hi-IN"/>
        </w:rPr>
      </w:pPr>
      <w:r>
        <w:rPr>
          <w:rStyle w:val="18"/>
          <w:rFonts w:cs="Calibri"/>
          <w:b w:val="0"/>
          <w:bCs w:val="0"/>
          <w:kern w:val="1"/>
          <w:sz w:val="22"/>
          <w:szCs w:val="22"/>
          <w:lang w:eastAsia="hi-IN" w:bidi="hi-IN"/>
        </w:rPr>
        <w:t>Καταγγέλλει τη διάθεση εκμετάλλευσης του Τρίτου κόσμου από τους ισχυρούς της Δύσης που με πρόσχημα τον εκπολιτισμό τους αποβλέπουν στην υλική τους αφαίμαξη.</w:t>
      </w:r>
    </w:p>
    <w:p w14:paraId="084E3769">
      <w:pPr>
        <w:spacing w:after="0" w:line="240" w:lineRule="auto"/>
        <w:ind w:left="-30" w:right="240" w:rightChars="109" w:firstLine="750"/>
        <w:jc w:val="both"/>
        <w:rPr>
          <w:sz w:val="22"/>
          <w:szCs w:val="22"/>
        </w:rPr>
      </w:pPr>
      <w:r>
        <w:rPr>
          <w:rStyle w:val="18"/>
          <w:rFonts w:cs="Calibri"/>
          <w:b w:val="0"/>
          <w:bCs w:val="0"/>
          <w:kern w:val="1"/>
          <w:sz w:val="22"/>
          <w:szCs w:val="22"/>
          <w:lang w:eastAsia="hi-IN" w:bidi="hi-IN"/>
        </w:rPr>
        <w:t>Το θέμα του κειμένου είναι η εκμετάλλευση των χωρών του Τρίτου κόσμου από τις προηγμένες. Με την ειρωνεία και την καταγγελτική διάθεση το θέμα αναδεικνύεται με πιο άμεσο τρόπο και ενισχύεται η πρόθεση του συντάκτη να προβληματίσει/αφυπνίσει τους αναγνώστες και να «ξεσκεπάσει» την πολιτική των δυτικών κρατών που με πρόσχημα ανθρωπιστικά ιδανικά υπονομεύουν το μέλλον των λαών του Τρίτου κόσμου.</w:t>
      </w:r>
    </w:p>
    <w:p w14:paraId="6F105BCE">
      <w:pPr>
        <w:spacing w:after="0" w:line="240" w:lineRule="auto"/>
        <w:ind w:left="-30" w:right="240" w:rightChars="109"/>
        <w:jc w:val="both"/>
        <w:rPr>
          <w:sz w:val="22"/>
          <w:szCs w:val="22"/>
        </w:rPr>
      </w:pPr>
    </w:p>
    <w:p w14:paraId="17695537">
      <w:pPr>
        <w:spacing w:line="240" w:lineRule="auto"/>
        <w:ind w:right="240" w:rightChars="109"/>
        <w:rPr>
          <w:rStyle w:val="18"/>
          <w:rFonts w:eastAsia="Times New Roman"/>
          <w:kern w:val="1"/>
          <w:sz w:val="22"/>
          <w:szCs w:val="22"/>
          <w:lang w:eastAsia="hi-IN" w:bidi="hi-IN"/>
        </w:rPr>
      </w:pPr>
      <w:r>
        <w:rPr>
          <w:b/>
          <w:sz w:val="22"/>
          <w:szCs w:val="22"/>
        </w:rPr>
        <w:t>ΘΕΜΑ 3 (μονάδες 15)</w:t>
      </w:r>
    </w:p>
    <w:p w14:paraId="30A8A558">
      <w:pPr>
        <w:pStyle w:val="6"/>
        <w:spacing w:after="0" w:line="240" w:lineRule="auto"/>
        <w:ind w:right="240" w:rightChars="109"/>
        <w:jc w:val="both"/>
        <w:rPr>
          <w:rStyle w:val="18"/>
          <w:rFonts w:cs="Calibri"/>
          <w:b w:val="0"/>
          <w:bCs w:val="0"/>
          <w:kern w:val="1"/>
          <w:sz w:val="22"/>
          <w:szCs w:val="22"/>
          <w:lang w:eastAsia="hi-IN" w:bidi="hi-IN"/>
        </w:rPr>
      </w:pPr>
      <w:r>
        <w:rPr>
          <w:rStyle w:val="18"/>
          <w:rFonts w:eastAsia="Times New Roman" w:cs="Calibri"/>
          <w:kern w:val="1"/>
          <w:sz w:val="22"/>
          <w:szCs w:val="22"/>
          <w:lang w:eastAsia="hi-IN" w:bidi="hi-IN"/>
        </w:rPr>
        <w:t>Όπλα ποιητικού υποκειμένου</w:t>
      </w:r>
      <w:r>
        <w:rPr>
          <w:rStyle w:val="18"/>
          <w:rFonts w:cs="Calibri"/>
          <w:b w:val="0"/>
          <w:bCs w:val="0"/>
          <w:kern w:val="1"/>
          <w:sz w:val="22"/>
          <w:szCs w:val="22"/>
          <w:lang w:eastAsia="hi-IN" w:bidi="hi-IN"/>
        </w:rPr>
        <w:t>:</w:t>
      </w:r>
    </w:p>
    <w:p w14:paraId="51DC6A24">
      <w:pPr>
        <w:pStyle w:val="6"/>
        <w:spacing w:after="0" w:line="240" w:lineRule="auto"/>
        <w:ind w:right="240" w:rightChars="109"/>
        <w:jc w:val="both"/>
        <w:rPr>
          <w:rStyle w:val="18"/>
          <w:rFonts w:cs="Calibri"/>
          <w:kern w:val="1"/>
          <w:sz w:val="22"/>
          <w:szCs w:val="22"/>
          <w:lang w:eastAsia="hi-IN" w:bidi="hi-IN"/>
        </w:rPr>
      </w:pPr>
      <w:r>
        <w:rPr>
          <w:rStyle w:val="18"/>
          <w:rFonts w:cs="Calibri"/>
          <w:b w:val="0"/>
          <w:bCs w:val="0"/>
          <w:kern w:val="1"/>
          <w:sz w:val="22"/>
          <w:szCs w:val="22"/>
          <w:lang w:eastAsia="hi-IN" w:bidi="hi-IN"/>
        </w:rPr>
        <w:t>πανανθρώπινα ιδανικά, ισότητα, αλληλεγγύη, ειρηνική διάθεση, αλληλοκατανόηση, σεβασμός, αντιρατσιστικά αισθήματα κ.λπ.</w:t>
      </w:r>
    </w:p>
    <w:p w14:paraId="3C0BB1EB">
      <w:pPr>
        <w:pStyle w:val="6"/>
        <w:spacing w:after="0" w:line="240" w:lineRule="auto"/>
        <w:ind w:right="240" w:rightChars="109"/>
        <w:jc w:val="both"/>
        <w:rPr>
          <w:rStyle w:val="18"/>
          <w:rFonts w:cs="Calibri"/>
          <w:b w:val="0"/>
          <w:bCs w:val="0"/>
          <w:kern w:val="1"/>
          <w:sz w:val="22"/>
          <w:szCs w:val="22"/>
          <w:lang w:eastAsia="hi-IN" w:bidi="hi-IN"/>
        </w:rPr>
      </w:pPr>
      <w:r>
        <w:rPr>
          <w:rStyle w:val="18"/>
          <w:rFonts w:cs="Calibri"/>
          <w:kern w:val="1"/>
          <w:sz w:val="22"/>
          <w:szCs w:val="22"/>
          <w:lang w:eastAsia="hi-IN" w:bidi="hi-IN"/>
        </w:rPr>
        <w:t>Κειμενικοί δείκτες (ενδεικτικά)</w:t>
      </w:r>
    </w:p>
    <w:p w14:paraId="29CE4BF5">
      <w:pPr>
        <w:pStyle w:val="6"/>
        <w:numPr>
          <w:ilvl w:val="0"/>
          <w:numId w:val="105"/>
        </w:numPr>
        <w:spacing w:after="0" w:line="240" w:lineRule="auto"/>
        <w:ind w:right="240" w:rightChars="109"/>
        <w:jc w:val="both"/>
        <w:rPr>
          <w:rStyle w:val="18"/>
          <w:rFonts w:cs="Calibri"/>
          <w:b w:val="0"/>
          <w:bCs w:val="0"/>
          <w:kern w:val="1"/>
          <w:sz w:val="22"/>
          <w:szCs w:val="22"/>
          <w:lang w:eastAsia="hi-IN" w:bidi="hi-IN"/>
        </w:rPr>
      </w:pPr>
      <w:r>
        <w:rPr>
          <w:rStyle w:val="18"/>
          <w:rFonts w:cs="Calibri"/>
          <w:b w:val="0"/>
          <w:bCs w:val="0"/>
          <w:kern w:val="1"/>
          <w:sz w:val="22"/>
          <w:szCs w:val="22"/>
          <w:lang w:eastAsia="hi-IN" w:bidi="hi-IN"/>
        </w:rPr>
        <w:t>προσωποποίηση ειρήνης</w:t>
      </w:r>
    </w:p>
    <w:p w14:paraId="2DD596C4">
      <w:pPr>
        <w:pStyle w:val="6"/>
        <w:numPr>
          <w:ilvl w:val="0"/>
          <w:numId w:val="105"/>
        </w:numPr>
        <w:spacing w:after="0" w:line="240" w:lineRule="auto"/>
        <w:ind w:right="240" w:rightChars="109"/>
        <w:jc w:val="both"/>
        <w:rPr>
          <w:rStyle w:val="18"/>
          <w:rFonts w:cs="Calibri"/>
          <w:b w:val="0"/>
          <w:bCs w:val="0"/>
          <w:kern w:val="1"/>
          <w:sz w:val="22"/>
          <w:szCs w:val="22"/>
          <w:lang w:eastAsia="hi-IN" w:bidi="hi-IN"/>
        </w:rPr>
      </w:pPr>
      <w:r>
        <w:rPr>
          <w:rStyle w:val="18"/>
          <w:rFonts w:cs="Calibri"/>
          <w:b w:val="0"/>
          <w:bCs w:val="0"/>
          <w:kern w:val="1"/>
          <w:sz w:val="22"/>
          <w:szCs w:val="22"/>
          <w:lang w:eastAsia="hi-IN" w:bidi="hi-IN"/>
        </w:rPr>
        <w:t>αποστροφή στον Κύριο σε β΄ενικό πρόσωπο</w:t>
      </w:r>
    </w:p>
    <w:p w14:paraId="17AD6D90">
      <w:pPr>
        <w:pStyle w:val="6"/>
        <w:numPr>
          <w:ilvl w:val="0"/>
          <w:numId w:val="105"/>
        </w:numPr>
        <w:spacing w:after="0" w:line="240" w:lineRule="auto"/>
        <w:ind w:right="240" w:rightChars="109"/>
        <w:jc w:val="both"/>
        <w:rPr>
          <w:rStyle w:val="18"/>
          <w:rFonts w:cs="Calibri"/>
          <w:b w:val="0"/>
          <w:bCs w:val="0"/>
          <w:kern w:val="1"/>
          <w:sz w:val="22"/>
          <w:szCs w:val="22"/>
          <w:lang w:eastAsia="hi-IN" w:bidi="hi-IN"/>
        </w:rPr>
      </w:pPr>
      <w:r>
        <w:rPr>
          <w:rStyle w:val="18"/>
          <w:rFonts w:cs="Calibri"/>
          <w:b w:val="0"/>
          <w:bCs w:val="0"/>
          <w:kern w:val="1"/>
          <w:sz w:val="22"/>
          <w:szCs w:val="22"/>
          <w:lang w:eastAsia="hi-IN" w:bidi="hi-IN"/>
        </w:rPr>
        <w:t xml:space="preserve">μεταφορά «όλα τα μυρμήγκια της γης έχουν καρδιά» </w:t>
      </w:r>
    </w:p>
    <w:p w14:paraId="193CDD3A">
      <w:pPr>
        <w:pStyle w:val="6"/>
        <w:numPr>
          <w:ilvl w:val="0"/>
          <w:numId w:val="105"/>
        </w:numPr>
        <w:spacing w:after="0" w:line="240" w:lineRule="auto"/>
        <w:ind w:right="240" w:rightChars="109"/>
        <w:jc w:val="both"/>
        <w:rPr>
          <w:rStyle w:val="18"/>
          <w:rFonts w:cs="Calibri"/>
          <w:b w:val="0"/>
          <w:bCs w:val="0"/>
          <w:kern w:val="1"/>
          <w:sz w:val="22"/>
          <w:szCs w:val="22"/>
          <w:lang w:eastAsia="hi-IN" w:bidi="hi-IN"/>
        </w:rPr>
      </w:pPr>
      <w:r>
        <w:rPr>
          <w:rStyle w:val="18"/>
          <w:rFonts w:cs="Calibri"/>
          <w:b w:val="0"/>
          <w:bCs w:val="0"/>
          <w:kern w:val="1"/>
          <w:sz w:val="22"/>
          <w:szCs w:val="22"/>
          <w:lang w:eastAsia="hi-IN" w:bidi="hi-IN"/>
        </w:rPr>
        <w:t>εικόνα  «φτιάχνω εφτά χρωμάτων λουλούδια»</w:t>
      </w:r>
    </w:p>
    <w:p w14:paraId="3470C447">
      <w:pPr>
        <w:pStyle w:val="6"/>
        <w:numPr>
          <w:ilvl w:val="0"/>
          <w:numId w:val="105"/>
        </w:numPr>
        <w:spacing w:after="0" w:line="240" w:lineRule="auto"/>
        <w:ind w:right="240" w:rightChars="109"/>
        <w:jc w:val="both"/>
        <w:rPr>
          <w:sz w:val="22"/>
          <w:szCs w:val="22"/>
        </w:rPr>
      </w:pPr>
      <w:r>
        <w:rPr>
          <w:rStyle w:val="18"/>
          <w:rFonts w:cs="Calibri"/>
          <w:b w:val="0"/>
          <w:bCs w:val="0"/>
          <w:kern w:val="1"/>
          <w:sz w:val="22"/>
          <w:szCs w:val="22"/>
          <w:lang w:eastAsia="hi-IN" w:bidi="hi-IN"/>
        </w:rPr>
        <w:t>χρήση α΄ ενικού προσώπου και της κτητικής αντωνυμίας (όπλα μου)</w:t>
      </w:r>
    </w:p>
    <w:p w14:paraId="5ECBFA0E">
      <w:pPr>
        <w:spacing w:line="240" w:lineRule="auto"/>
        <w:ind w:right="240" w:rightChars="109"/>
        <w:rPr>
          <w:sz w:val="22"/>
          <w:szCs w:val="22"/>
        </w:rPr>
      </w:pPr>
    </w:p>
    <w:p w14:paraId="6D214069">
      <w:pPr>
        <w:pStyle w:val="6"/>
        <w:spacing w:after="0" w:line="240" w:lineRule="auto"/>
        <w:ind w:right="240" w:rightChars="109"/>
        <w:jc w:val="both"/>
        <w:rPr>
          <w:sz w:val="22"/>
          <w:szCs w:val="22"/>
        </w:rPr>
      </w:pPr>
      <w:r>
        <w:rPr>
          <w:rStyle w:val="18"/>
          <w:rFonts w:eastAsia="Calibri" w:cs="Calibri"/>
          <w:b w:val="0"/>
          <w:kern w:val="1"/>
          <w:sz w:val="22"/>
          <w:szCs w:val="22"/>
          <w:lang w:eastAsia="hi-IN" w:bidi="hi-IN"/>
        </w:rPr>
        <w:t xml:space="preserve">Ανάλογα με τα βιώματά του/της και τον βαθμό αναγνωστικής ανταπόκρισης ο/η μαθητής/-τρια καλείται να διατυπώσει την προσωπική του/της άποψη. </w:t>
      </w:r>
    </w:p>
    <w:p w14:paraId="576D88A9">
      <w:pPr>
        <w:ind w:right="240" w:rightChars="109" w:firstLine="0"/>
        <w:jc w:val="left"/>
        <w:rPr>
          <w:rFonts w:eastAsia="Times New Roman"/>
          <w:b/>
          <w:bCs/>
          <w:sz w:val="22"/>
          <w:szCs w:val="22"/>
        </w:rPr>
        <w:sectPr>
          <w:pgSz w:w="11906" w:h="16838"/>
          <w:pgMar w:top="720" w:right="720" w:bottom="720" w:left="720" w:header="720" w:footer="720" w:gutter="0"/>
          <w:cols w:space="720" w:num="1"/>
          <w:docGrid w:linePitch="600" w:charSpace="36864"/>
        </w:sectPr>
      </w:pPr>
    </w:p>
    <w:p w14:paraId="79A2973E">
      <w:pPr>
        <w:spacing w:line="240" w:lineRule="auto"/>
        <w:ind w:right="240" w:rightChars="109"/>
        <w:rPr>
          <w:b/>
          <w:sz w:val="22"/>
          <w:szCs w:val="22"/>
        </w:rPr>
      </w:pPr>
      <w:r>
        <w:rPr>
          <w:b/>
          <w:sz w:val="22"/>
          <w:szCs w:val="22"/>
        </w:rPr>
        <w:t>Κείμενο 1</w:t>
      </w:r>
    </w:p>
    <w:p w14:paraId="50D43BAF">
      <w:pPr>
        <w:pStyle w:val="2"/>
        <w:keepNext/>
        <w:widowControl w:val="0"/>
        <w:numPr>
          <w:ilvl w:val="0"/>
          <w:numId w:val="0"/>
        </w:numPr>
        <w:shd w:val="clear" w:color="auto" w:fill="FFFFFF"/>
        <w:tabs>
          <w:tab w:val="left" w:pos="0"/>
        </w:tabs>
        <w:suppressAutoHyphens/>
        <w:spacing w:before="0" w:beforeAutospacing="0" w:after="0" w:afterAutospacing="0"/>
        <w:ind w:left="360" w:leftChars="0" w:right="240" w:rightChars="109" w:firstLine="3522" w:firstLineChars="1600"/>
        <w:jc w:val="both"/>
        <w:rPr>
          <w:rFonts w:asciiTheme="minorHAnsi" w:hAnsiTheme="minorHAnsi" w:cstheme="minorHAnsi"/>
          <w:bCs w:val="0"/>
          <w:sz w:val="22"/>
          <w:szCs w:val="22"/>
          <w:lang w:val="el-GR"/>
        </w:rPr>
      </w:pPr>
      <w:r>
        <w:rPr>
          <w:rFonts w:asciiTheme="minorHAnsi" w:hAnsiTheme="minorHAnsi" w:cstheme="minorHAnsi"/>
          <w:bCs w:val="0"/>
          <w:sz w:val="22"/>
          <w:szCs w:val="22"/>
          <w:lang w:val="el-GR"/>
        </w:rPr>
        <w:t>Το φαινόμενο της μαζοποίησης</w:t>
      </w:r>
    </w:p>
    <w:p w14:paraId="60AD49B7">
      <w:pPr>
        <w:spacing w:after="0" w:line="240" w:lineRule="auto"/>
        <w:ind w:right="240" w:rightChars="109"/>
        <w:jc w:val="both"/>
        <w:rPr>
          <w:rFonts w:cstheme="minorHAnsi"/>
          <w:i/>
          <w:iCs/>
          <w:color w:val="222222"/>
          <w:sz w:val="22"/>
          <w:szCs w:val="22"/>
        </w:rPr>
      </w:pPr>
      <w:r>
        <w:rPr>
          <w:rFonts w:cstheme="minorHAnsi"/>
          <w:i/>
          <w:iCs/>
          <w:sz w:val="22"/>
          <w:szCs w:val="22"/>
        </w:rPr>
        <w:t>Το κείμενο αποτελεί άρθρο</w:t>
      </w:r>
      <w:r>
        <w:rPr>
          <w:sz w:val="22"/>
          <w:szCs w:val="22"/>
        </w:rPr>
        <w:t xml:space="preserve"> του Νίκου Τάχατου και δημοσιεύτηκε στον ιστότοπο </w:t>
      </w:r>
      <w:r>
        <w:rPr>
          <w:sz w:val="22"/>
          <w:szCs w:val="22"/>
        </w:rPr>
        <w:fldChar w:fldCharType="begin"/>
      </w:r>
      <w:r>
        <w:rPr>
          <w:sz w:val="22"/>
          <w:szCs w:val="22"/>
        </w:rPr>
        <w:instrText xml:space="preserve"> HYPERLINK "https://www.eleftheria.gr" </w:instrText>
      </w:r>
      <w:r>
        <w:rPr>
          <w:sz w:val="22"/>
          <w:szCs w:val="22"/>
        </w:rPr>
        <w:fldChar w:fldCharType="separate"/>
      </w:r>
      <w:r>
        <w:rPr>
          <w:rStyle w:val="16"/>
          <w:color w:val="auto"/>
          <w:sz w:val="22"/>
          <w:szCs w:val="22"/>
          <w:u w:val="none"/>
        </w:rPr>
        <w:t>https://www.eleftheria.gr</w:t>
      </w:r>
      <w:r>
        <w:rPr>
          <w:rStyle w:val="16"/>
          <w:color w:val="auto"/>
          <w:sz w:val="22"/>
          <w:szCs w:val="22"/>
          <w:u w:val="none"/>
        </w:rPr>
        <w:fldChar w:fldCharType="end"/>
      </w:r>
      <w:r>
        <w:rPr>
          <w:sz w:val="22"/>
          <w:szCs w:val="22"/>
        </w:rPr>
        <w:t xml:space="preserve"> στις 09-04-2019  (διασκε</w:t>
      </w:r>
      <w:r>
        <w:rPr>
          <w:rFonts w:cstheme="minorHAnsi"/>
          <w:i/>
          <w:iCs/>
          <w:color w:val="222222"/>
          <w:sz w:val="22"/>
          <w:szCs w:val="22"/>
        </w:rPr>
        <w:t>υή).</w:t>
      </w:r>
    </w:p>
    <w:p w14:paraId="63F9EEBF">
      <w:pPr>
        <w:spacing w:line="240" w:lineRule="auto"/>
        <w:ind w:right="240" w:rightChars="109"/>
        <w:jc w:val="both"/>
        <w:rPr>
          <w:rFonts w:cstheme="minorHAnsi"/>
          <w:i/>
          <w:iCs/>
          <w:color w:val="222222"/>
          <w:sz w:val="22"/>
          <w:szCs w:val="22"/>
        </w:rPr>
      </w:pPr>
    </w:p>
    <w:p w14:paraId="3CE5C171">
      <w:pPr>
        <w:shd w:val="clear" w:color="auto" w:fill="FFFFFF"/>
        <w:spacing w:after="0" w:line="240" w:lineRule="auto"/>
        <w:ind w:right="240" w:rightChars="109" w:firstLine="720"/>
        <w:jc w:val="both"/>
        <w:rPr>
          <w:rFonts w:cs="Arial"/>
          <w:sz w:val="22"/>
          <w:szCs w:val="22"/>
        </w:rPr>
      </w:pPr>
      <w:r>
        <w:rPr>
          <w:rFonts w:cs="Arial"/>
          <w:color w:val="auto"/>
          <w:sz w:val="22"/>
          <w:szCs w:val="22"/>
        </w:rPr>
        <w:t>Με τον όρο μάζα εννοούμε ένα μικρό ή μεγάλο σύνολο ατόμων που, καθώς δέχεται επιδράσεις και επιρροές κυρίως συναισθηματικής φύσεως, προσαρμόζει ανάλογα τη συμπεριφορά του. Η μαζοποίηση  είναι φαινόμενο του σύγχρονου κόσμου και περιγράφει την τάση των ανθρώπων να εξομοιωθούν με τους άλλους. Αυτό οδηγεί σε απώλεια της προσωπικότητας και εκείνων των ιδιαίτερων πνευματικών – ψυχικών γνωρισμάτων που κάνουν τον άνθρωπο ξεχωριστό και μοναδικό.</w:t>
      </w:r>
    </w:p>
    <w:p w14:paraId="2A9965A7">
      <w:pPr>
        <w:pStyle w:val="17"/>
        <w:shd w:val="clear" w:color="auto" w:fill="FFFFFF"/>
        <w:spacing w:before="0" w:beforeAutospacing="0" w:after="0" w:afterAutospacing="0" w:line="240" w:lineRule="auto"/>
        <w:ind w:right="240" w:rightChars="109" w:firstLine="720"/>
        <w:jc w:val="both"/>
        <w:rPr>
          <w:rFonts w:cs="Arial" w:asciiTheme="minorHAnsi" w:hAnsiTheme="minorHAnsi"/>
          <w:color w:val="auto"/>
          <w:sz w:val="22"/>
          <w:szCs w:val="22"/>
          <w:lang w:val="el-GR"/>
        </w:rPr>
      </w:pPr>
      <w:r>
        <w:rPr>
          <w:rFonts w:cs="Arial" w:asciiTheme="minorHAnsi" w:hAnsiTheme="minorHAnsi"/>
          <w:color w:val="auto"/>
          <w:sz w:val="22"/>
          <w:szCs w:val="22"/>
          <w:lang w:val="el-GR"/>
        </w:rPr>
        <w:t>Τα χαρακτηριστικά γνωρίσματα της μάζας-όχλου είναι η υπακοή στις υποβολές και ο σταθερός προσανατολισμός ιδεών και συναισθημάτων. Μέσα στον όχλο συχνά ξεχωρίζει ο ανόητος και όχι ο έξυπνος, ενώ κυριαρχούν τα κατώτερα ένστικτα. Ο ψυχαναλυτής Έντουαρντ Μπερνέζ ήταν ο πρώτος που δίδαξε ότι ο κόσμος γίνεται «ευτυχισμένος» και υπάκουος, όταν του ικανοποιούνται ασυνείδητες επιθυμίες, και συνέδεσε για πρώτη φορά την ικανοποίηση αυτών των αναγκών με τα υλικά αγαθά.</w:t>
      </w:r>
    </w:p>
    <w:p w14:paraId="6EF35B4C">
      <w:pPr>
        <w:pStyle w:val="17"/>
        <w:shd w:val="clear" w:color="auto" w:fill="FFFFFF"/>
        <w:spacing w:before="0" w:beforeAutospacing="0" w:after="0" w:afterAutospacing="0" w:line="240" w:lineRule="auto"/>
        <w:ind w:right="240" w:rightChars="109" w:firstLine="720"/>
        <w:jc w:val="both"/>
        <w:rPr>
          <w:rFonts w:cs="Arial" w:asciiTheme="minorHAnsi" w:hAnsiTheme="minorHAnsi"/>
          <w:color w:val="auto"/>
          <w:sz w:val="22"/>
          <w:szCs w:val="22"/>
          <w:lang w:val="el-GR"/>
        </w:rPr>
      </w:pPr>
      <w:r>
        <w:rPr>
          <w:rFonts w:cs="Arial" w:asciiTheme="minorHAnsi" w:hAnsiTheme="minorHAnsi"/>
          <w:color w:val="auto"/>
          <w:sz w:val="22"/>
          <w:szCs w:val="22"/>
          <w:lang w:val="el-GR"/>
        </w:rPr>
        <w:t xml:space="preserve">Για να γίνουν περισσότερο κατανοητά τα παραπάνω, αρκεί να παρατηρήσουμε τον εαυτό μας. Πόσες φορές δεν έχουμε αγοράσει προϊόντα που δεν τα χρειαζόμαστε; Μια ολόκληρη βιομηχανία που χρησιμοποιεί αστέρες κινηματογράφου, μοντέλα, εικόνες ευτυχισμένων χαρούμενων ανθρώπων, μας κάνουν να επιθυμούμε το προϊόν. Δεν έχει σημασία αν το χρειαζόμαστε το προϊόν, σημασία έχει να το επιθυμούμε και μάλιστα να το επιθυμούμε πριν καν χαλάσει εκείνο το προϊόν που ήδη έχουμε. Γιατί; Διότι μέσα μας έχει εδραιωθεί η ψευδαίσθηση ότι το προϊόν μας προσφέρει ασφάλεια και σιγουριά.  </w:t>
      </w:r>
    </w:p>
    <w:p w14:paraId="1CCB81D6">
      <w:pPr>
        <w:pStyle w:val="17"/>
        <w:shd w:val="clear" w:color="auto" w:fill="FFFFFF"/>
        <w:spacing w:before="0" w:beforeAutospacing="0" w:after="0" w:afterAutospacing="0" w:line="240" w:lineRule="auto"/>
        <w:ind w:right="240" w:rightChars="109" w:firstLine="720"/>
        <w:jc w:val="both"/>
        <w:rPr>
          <w:rFonts w:cs="Arial" w:asciiTheme="minorHAnsi" w:hAnsiTheme="minorHAnsi"/>
          <w:color w:val="auto"/>
          <w:sz w:val="22"/>
          <w:szCs w:val="22"/>
          <w:lang w:val="el-GR"/>
        </w:rPr>
      </w:pPr>
      <w:r>
        <w:rPr>
          <w:rFonts w:cs="Arial" w:asciiTheme="minorHAnsi" w:hAnsiTheme="minorHAnsi"/>
          <w:color w:val="auto"/>
          <w:sz w:val="22"/>
          <w:szCs w:val="22"/>
          <w:lang w:val="el-GR"/>
        </w:rPr>
        <w:t>Στις μέρες μας η ευρεία διάδοση των κινητών και των μέσων κοινωνικής δικτύωσης ευνοούν τη χειραγώγηση της μάζας. Πόσες φορές δεν έχουν αναρτηθεί ειδήσεις που συχνά αγγίζουν τα όρια της γελοιότητας; Και όμως, αναπαράγονται, διαδίδονται με πολύ μεγάλη ευκολία και συχνά θεωρούνται αληθινές. Ειδικά σήμερα είναι πολύ δύσκολο να ξεχωρίσει κανείς το πραγματικό από το ψεύτικο, το ουσιαστικό από το ανόητο. Μέσα σε τέτοιες συνθήκες και μην έχοντας ανεπτυγμένη κριτική σκέψη, εύκολα ασπαζόμαστε ιδέες, απόψεις, αντιλήψεις και εύκολα χειραγωγούμαστε.</w:t>
      </w:r>
    </w:p>
    <w:p w14:paraId="4B29B698">
      <w:pPr>
        <w:pStyle w:val="17"/>
        <w:shd w:val="clear" w:color="auto" w:fill="FFFFFF"/>
        <w:spacing w:before="0" w:beforeAutospacing="0" w:after="0" w:afterAutospacing="0" w:line="240" w:lineRule="auto"/>
        <w:ind w:right="240" w:rightChars="109" w:firstLine="720"/>
        <w:jc w:val="both"/>
        <w:rPr>
          <w:rFonts w:cs="Arial" w:asciiTheme="minorHAnsi" w:hAnsiTheme="minorHAnsi"/>
          <w:color w:val="auto"/>
          <w:sz w:val="22"/>
          <w:szCs w:val="22"/>
          <w:lang w:val="el-GR"/>
        </w:rPr>
      </w:pPr>
      <w:r>
        <w:rPr>
          <w:rFonts w:cs="Arial" w:asciiTheme="minorHAnsi" w:hAnsiTheme="minorHAnsi"/>
          <w:color w:val="auto"/>
          <w:sz w:val="22"/>
          <w:szCs w:val="22"/>
          <w:lang w:val="el-GR"/>
        </w:rPr>
        <w:t>Ωστόσο, ο κάθε άνθρωπος είναι μια μοναδική και ξεχωριστή προσωπικότητα. Η σκέψη γενικά και η κριτική ικανότητα ειδικότερα είναι εκείνα τα χαρακτηριστικά που επιβάλλεται να αναπτύξουμε προκειμένου να συνειδητοποιήσουμε τη μοναδικότητά μας και να διαχωρίσουμε τις ανάγκες από τις επιθυμίες μας. Μόνο όταν βρούμε τη χαμένη ατομικότητά μας θα μπορέσουμε να αντισταθούμε στη μαζοποίηση και στους μηχανισμούς της.</w:t>
      </w:r>
    </w:p>
    <w:p w14:paraId="1E79061E">
      <w:pPr>
        <w:pStyle w:val="17"/>
        <w:shd w:val="clear" w:color="auto" w:fill="FFFFFF"/>
        <w:spacing w:before="0" w:beforeAutospacing="0" w:after="0" w:afterAutospacing="0" w:line="240" w:lineRule="auto"/>
        <w:ind w:right="240" w:rightChars="109"/>
        <w:jc w:val="both"/>
        <w:rPr>
          <w:rFonts w:asciiTheme="minorHAnsi" w:hAnsiTheme="minorHAnsi" w:cstheme="minorHAnsi"/>
          <w:i/>
          <w:iCs/>
          <w:color w:val="222222"/>
          <w:sz w:val="22"/>
          <w:szCs w:val="22"/>
          <w:lang w:val="el-GR"/>
        </w:rPr>
      </w:pPr>
    </w:p>
    <w:p w14:paraId="453C2F8E">
      <w:pPr>
        <w:spacing w:line="240" w:lineRule="auto"/>
        <w:ind w:right="240" w:rightChars="109"/>
        <w:rPr>
          <w:b/>
          <w:iCs/>
          <w:sz w:val="22"/>
          <w:szCs w:val="22"/>
        </w:rPr>
      </w:pPr>
      <w:r>
        <w:rPr>
          <w:b/>
          <w:bCs/>
          <w:sz w:val="22"/>
          <w:szCs w:val="22"/>
        </w:rPr>
        <w:t>Κείμενο 2</w:t>
      </w:r>
    </w:p>
    <w:p w14:paraId="44D1923D">
      <w:pPr>
        <w:spacing w:line="240" w:lineRule="auto"/>
        <w:ind w:right="240" w:rightChars="109"/>
        <w:jc w:val="center"/>
        <w:rPr>
          <w:b/>
          <w:sz w:val="22"/>
          <w:szCs w:val="22"/>
        </w:rPr>
      </w:pPr>
      <w:r>
        <w:rPr>
          <w:b/>
          <w:iCs/>
          <w:sz w:val="22"/>
          <w:szCs w:val="22"/>
        </w:rPr>
        <w:t>Παγκόσμιο χωριό.</w:t>
      </w:r>
    </w:p>
    <w:p w14:paraId="73E21F62">
      <w:pPr>
        <w:spacing w:line="240" w:lineRule="auto"/>
        <w:ind w:right="240" w:rightChars="109"/>
        <w:jc w:val="both"/>
        <w:rPr>
          <w:i/>
          <w:iCs/>
          <w:sz w:val="22"/>
          <w:szCs w:val="22"/>
        </w:rPr>
      </w:pPr>
      <w:r>
        <w:rPr>
          <w:i/>
          <w:iCs/>
          <w:sz w:val="22"/>
          <w:szCs w:val="22"/>
        </w:rPr>
        <w:t xml:space="preserve">Κείμενο της Πέπης Ραγκούση που δημοσιεύτηκε στον ιστότοπο </w:t>
      </w:r>
      <w:r>
        <w:rPr>
          <w:sz w:val="22"/>
          <w:szCs w:val="22"/>
        </w:rPr>
        <w:fldChar w:fldCharType="begin"/>
      </w:r>
      <w:r>
        <w:rPr>
          <w:sz w:val="22"/>
          <w:szCs w:val="22"/>
        </w:rPr>
        <w:instrText xml:space="preserve"> HYPERLINK "https://www.in.gr" </w:instrText>
      </w:r>
      <w:r>
        <w:rPr>
          <w:sz w:val="22"/>
          <w:szCs w:val="22"/>
        </w:rPr>
        <w:fldChar w:fldCharType="separate"/>
      </w:r>
      <w:r>
        <w:rPr>
          <w:rStyle w:val="16"/>
          <w:i/>
          <w:iCs/>
          <w:color w:val="auto"/>
          <w:sz w:val="22"/>
          <w:szCs w:val="22"/>
          <w:u w:val="none"/>
        </w:rPr>
        <w:t>https://www.in.gr</w:t>
      </w:r>
      <w:r>
        <w:rPr>
          <w:rStyle w:val="16"/>
          <w:i/>
          <w:iCs/>
          <w:color w:val="auto"/>
          <w:sz w:val="22"/>
          <w:szCs w:val="22"/>
          <w:u w:val="none"/>
        </w:rPr>
        <w:fldChar w:fldCharType="end"/>
      </w:r>
      <w:r>
        <w:rPr>
          <w:i/>
          <w:iCs/>
          <w:sz w:val="22"/>
          <w:szCs w:val="22"/>
        </w:rPr>
        <w:t xml:space="preserve">  στις  25-04-2018. </w:t>
      </w:r>
    </w:p>
    <w:p w14:paraId="6DB980DF">
      <w:pPr>
        <w:pStyle w:val="17"/>
        <w:shd w:val="clear" w:color="auto" w:fill="FFFFFF"/>
        <w:spacing w:before="0" w:beforeAutospacing="0" w:after="0" w:afterAutospacing="0" w:line="240" w:lineRule="auto"/>
        <w:ind w:right="240" w:rightChars="109" w:firstLine="720"/>
        <w:jc w:val="both"/>
        <w:textAlignment w:val="baseline"/>
        <w:rPr>
          <w:rFonts w:asciiTheme="minorHAnsi" w:hAnsiTheme="minorHAnsi"/>
          <w:color w:val="000000"/>
          <w:sz w:val="22"/>
          <w:szCs w:val="22"/>
          <w:lang w:val="el-GR"/>
        </w:rPr>
      </w:pPr>
    </w:p>
    <w:p w14:paraId="0C01E522">
      <w:pPr>
        <w:pStyle w:val="17"/>
        <w:shd w:val="clear" w:color="auto" w:fill="FFFFFF"/>
        <w:spacing w:before="0" w:beforeAutospacing="0" w:after="0" w:afterAutospacing="0" w:line="240" w:lineRule="auto"/>
        <w:ind w:right="240" w:rightChars="109" w:firstLine="720"/>
        <w:jc w:val="both"/>
        <w:textAlignment w:val="baseline"/>
        <w:rPr>
          <w:rFonts w:asciiTheme="minorHAnsi" w:hAnsiTheme="minorHAnsi"/>
          <w:color w:val="000000"/>
          <w:sz w:val="22"/>
          <w:szCs w:val="22"/>
          <w:lang w:val="el-GR"/>
        </w:rPr>
      </w:pPr>
      <w:r>
        <w:rPr>
          <w:rFonts w:asciiTheme="minorHAnsi" w:hAnsiTheme="minorHAnsi"/>
          <w:color w:val="000000"/>
          <w:sz w:val="22"/>
          <w:szCs w:val="22"/>
          <w:lang w:val="el-GR"/>
        </w:rPr>
        <w:t xml:space="preserve">Στο γύρισμα της χιλιετίας οι «ειδικοί» προέβλεπαν τις θεμελιώδεις αλλαγές που θα έφερνε, από το ξεκίνημά του ακόμη, ο νέος αιώνας. Στο γύρισμα της χιλιετίας ο Μαρκ Ζάκερμπεργκ ήταν 16 ετών. Και βέβαια, ούτε ο ίδιος ούτε οι «ειδικοί» φαντάζονταν ότι αυτός ήταν που θα άλλαζε εκ θεμελίων την έννοια της επικοινωνίας, δίνοντας άλλη διάσταση στη μαζικότητα. Άλλωστε, όταν ξεκίνησε το </w:t>
      </w:r>
      <w:r>
        <w:rPr>
          <w:rFonts w:asciiTheme="minorHAnsi" w:hAnsiTheme="minorHAnsi"/>
          <w:color w:val="000000"/>
          <w:sz w:val="22"/>
          <w:szCs w:val="22"/>
        </w:rPr>
        <w:t>Facebook</w:t>
      </w:r>
      <w:r>
        <w:rPr>
          <w:rFonts w:asciiTheme="minorHAnsi" w:hAnsiTheme="minorHAnsi"/>
          <w:color w:val="000000"/>
          <w:sz w:val="22"/>
          <w:szCs w:val="22"/>
          <w:lang w:val="el-GR"/>
        </w:rPr>
        <w:t xml:space="preserve"> δεν ήταν αυτός ο σκοπός του. Και η ιστορία έχει αποδείξει ότι, όσο δεν έχουν προβλεφθεί και </w:t>
      </w:r>
      <w:r>
        <w:rPr>
          <w:rFonts w:asciiTheme="minorHAnsi" w:hAnsiTheme="minorHAnsi"/>
          <w:color w:val="000000"/>
          <w:sz w:val="22"/>
          <w:szCs w:val="22"/>
        </w:rPr>
        <w:t> </w:t>
      </w:r>
      <w:r>
        <w:rPr>
          <w:rFonts w:asciiTheme="minorHAnsi" w:hAnsiTheme="minorHAnsi"/>
          <w:color w:val="000000"/>
          <w:sz w:val="22"/>
          <w:szCs w:val="22"/>
          <w:lang w:val="el-GR"/>
        </w:rPr>
        <w:t>σχεδιασθεί οι μετασχηματισμοί, τόσο πιο σαρωτικοί είναι.</w:t>
      </w:r>
    </w:p>
    <w:p w14:paraId="386E4AA4">
      <w:pPr>
        <w:pStyle w:val="17"/>
        <w:shd w:val="clear" w:color="auto" w:fill="FFFFFF"/>
        <w:spacing w:before="0" w:beforeAutospacing="0" w:after="0" w:afterAutospacing="0" w:line="240" w:lineRule="auto"/>
        <w:ind w:right="240" w:rightChars="109" w:firstLine="720"/>
        <w:jc w:val="both"/>
        <w:textAlignment w:val="baseline"/>
        <w:rPr>
          <w:rFonts w:asciiTheme="minorHAnsi" w:hAnsiTheme="minorHAnsi"/>
          <w:color w:val="000000"/>
          <w:sz w:val="22"/>
          <w:szCs w:val="22"/>
          <w:lang w:val="el-GR"/>
        </w:rPr>
      </w:pPr>
      <w:r>
        <w:rPr>
          <w:rFonts w:asciiTheme="minorHAnsi" w:hAnsiTheme="minorHAnsi"/>
          <w:color w:val="000000"/>
          <w:sz w:val="22"/>
          <w:szCs w:val="22"/>
          <w:lang w:val="el-GR"/>
        </w:rPr>
        <w:t xml:space="preserve">Ας έρθουμε όμως στο σήμερα. Οι ενεργοί χρήστες του </w:t>
      </w:r>
      <w:r>
        <w:rPr>
          <w:rFonts w:asciiTheme="minorHAnsi" w:hAnsiTheme="minorHAnsi"/>
          <w:color w:val="000000"/>
          <w:sz w:val="22"/>
          <w:szCs w:val="22"/>
        </w:rPr>
        <w:t>Facebook</w:t>
      </w:r>
      <w:r>
        <w:rPr>
          <w:rFonts w:asciiTheme="minorHAnsi" w:hAnsiTheme="minorHAnsi"/>
          <w:color w:val="000000"/>
          <w:sz w:val="22"/>
          <w:szCs w:val="22"/>
          <w:lang w:val="el-GR"/>
        </w:rPr>
        <w:t xml:space="preserve"> έχουν φθάσει τα δυο δισεκατομμύρια, πράγμα που σημαίνει ότι περισσότεροι από ένας στους τέσσερις κατοίκους του πλανήτη (συμπεριλαμβανόμενων των μωρών, των υπέργηρων, των ιθαγενών του Αμαζονίου – αν και δεν θα με παραξένευε οι τελευταίοι να έκαναν αναρτήσεις τύπου «Αισθάνομαι ευλογημένος στην τοποθεσία Γιασούνι» –</w:t>
      </w:r>
      <w:r>
        <w:rPr>
          <w:rFonts w:asciiTheme="minorHAnsi" w:hAnsiTheme="minorHAnsi"/>
          <w:color w:val="000000"/>
          <w:sz w:val="22"/>
          <w:szCs w:val="22"/>
        </w:rPr>
        <w:t> </w:t>
      </w:r>
      <w:r>
        <w:rPr>
          <w:rFonts w:asciiTheme="minorHAnsi" w:hAnsiTheme="minorHAnsi"/>
          <w:color w:val="000000"/>
          <w:sz w:val="22"/>
          <w:szCs w:val="22"/>
          <w:lang w:val="el-GR"/>
        </w:rPr>
        <w:t>) μπαινοβγαίνει κάθε τόσο στο συγκεκριμένο μέσον κοινωνικής δικτύωσης. Και οι μισοί, περίπου, από αυτούς το χρησιμοποιούν κάθε μέρα, ενώ ο μέσος χρήστης μένει στην πλατφόρμα για μια σχεδόν ώρα. Οι αριθμοί δεν είναι μόνο εντυπωσιακοί,  είναι, απλά, ανεξέλεγκτοι.</w:t>
      </w:r>
    </w:p>
    <w:p w14:paraId="4248D00F">
      <w:pPr>
        <w:pStyle w:val="17"/>
        <w:shd w:val="clear" w:color="auto" w:fill="FFFFFF"/>
        <w:spacing w:before="0" w:beforeAutospacing="0" w:after="0" w:afterAutospacing="0" w:line="240" w:lineRule="auto"/>
        <w:ind w:right="240" w:rightChars="109" w:firstLine="720"/>
        <w:jc w:val="both"/>
        <w:textAlignment w:val="baseline"/>
        <w:rPr>
          <w:rFonts w:asciiTheme="minorHAnsi" w:hAnsiTheme="minorHAnsi"/>
          <w:color w:val="000000"/>
          <w:sz w:val="22"/>
          <w:szCs w:val="22"/>
          <w:lang w:val="el-GR"/>
        </w:rPr>
      </w:pPr>
      <w:r>
        <w:rPr>
          <w:rFonts w:asciiTheme="minorHAnsi" w:hAnsiTheme="minorHAnsi"/>
          <w:color w:val="000000"/>
          <w:sz w:val="22"/>
          <w:szCs w:val="22"/>
          <w:lang w:val="el-GR"/>
        </w:rPr>
        <w:t xml:space="preserve">Σκεφτείτε το παραστατικά: δύο δισεκατομμύρια άνθρωποι όλων των ηλικιών, από το Περού, τη Σουηδία, τη Μιανμάρ, την Πολυνησία, το Μανχάταν, πάμπλουτοι και πάμφτωχοι, όλων των τάξεων, των παρατάξεων, των ιδεολογιών, των θρησκειών, των ιδιοσυγκρασιών να ερωτοτροπούν, να πολιτικολογούν, να αποθεώνουν, να καταδικάζουν, να καταγγέλλουν. Να ξεσπάνε χωρίς να σπάνε. Να φωνασκούν χωρίς στην πραγματικότητα να ακούγεται η φωνή τους. Και από αυτούς τα 83 εκατομμύρια να μην είναι πρόσωπα, αλλά προσωπεία, όσα δηλαδή και τα ψεύτικα προφίλ στο </w:t>
      </w:r>
      <w:r>
        <w:rPr>
          <w:rFonts w:asciiTheme="minorHAnsi" w:hAnsiTheme="minorHAnsi"/>
          <w:color w:val="000000"/>
          <w:sz w:val="22"/>
          <w:szCs w:val="22"/>
        </w:rPr>
        <w:t>Facebook</w:t>
      </w:r>
      <w:r>
        <w:rPr>
          <w:rFonts w:asciiTheme="minorHAnsi" w:hAnsiTheme="minorHAnsi"/>
          <w:color w:val="000000"/>
          <w:sz w:val="22"/>
          <w:szCs w:val="22"/>
          <w:lang w:val="el-GR"/>
        </w:rPr>
        <w:t>.</w:t>
      </w:r>
    </w:p>
    <w:p w14:paraId="52276B65">
      <w:pPr>
        <w:pStyle w:val="17"/>
        <w:shd w:val="clear" w:color="auto" w:fill="FFFFFF"/>
        <w:spacing w:before="0" w:beforeAutospacing="0" w:after="0" w:afterAutospacing="0" w:line="240" w:lineRule="auto"/>
        <w:ind w:right="240" w:rightChars="109" w:firstLine="720"/>
        <w:jc w:val="both"/>
        <w:textAlignment w:val="baseline"/>
        <w:rPr>
          <w:sz w:val="22"/>
          <w:szCs w:val="22"/>
        </w:rPr>
      </w:pPr>
      <w:r>
        <w:rPr>
          <w:rFonts w:asciiTheme="minorHAnsi" w:hAnsiTheme="minorHAnsi"/>
          <w:color w:val="000000"/>
          <w:sz w:val="22"/>
          <w:szCs w:val="22"/>
          <w:lang w:val="el-GR"/>
        </w:rPr>
        <w:t>Πόσο εφικτό είναι να μπουν και να γίνουν σεβαστοί κανόνες επικοινωνίας σε αυτό το παγκόσμιο χωριό, στην πολυπληθέστερη «τοποθεσία» παγκοσμίως; Δεν ξέρω. Ξέρω όμως ότι είναι απαραίτητο. Και συγχρόνως αδύνατον. Σχεδόν.</w:t>
      </w:r>
    </w:p>
    <w:p w14:paraId="659D6FED">
      <w:pPr>
        <w:spacing w:line="240" w:lineRule="auto"/>
        <w:ind w:right="240" w:rightChars="109"/>
        <w:rPr>
          <w:b/>
          <w:sz w:val="22"/>
          <w:szCs w:val="22"/>
        </w:rPr>
      </w:pPr>
    </w:p>
    <w:p w14:paraId="475118A9">
      <w:pPr>
        <w:spacing w:line="240" w:lineRule="auto"/>
        <w:ind w:right="240" w:rightChars="109"/>
        <w:rPr>
          <w:b/>
          <w:sz w:val="22"/>
          <w:szCs w:val="22"/>
        </w:rPr>
      </w:pPr>
      <w:r>
        <w:rPr>
          <w:b/>
          <w:sz w:val="22"/>
          <w:szCs w:val="22"/>
        </w:rPr>
        <w:t>Κείμενο 3</w:t>
      </w:r>
    </w:p>
    <w:p w14:paraId="73D230E7">
      <w:pPr>
        <w:spacing w:line="240" w:lineRule="auto"/>
        <w:ind w:right="240" w:rightChars="109"/>
        <w:jc w:val="both"/>
        <w:rPr>
          <w:b/>
          <w:iCs/>
          <w:sz w:val="22"/>
          <w:szCs w:val="22"/>
        </w:rPr>
      </w:pPr>
      <w:r>
        <w:rPr>
          <w:b/>
          <w:iCs/>
          <w:sz w:val="22"/>
          <w:szCs w:val="22"/>
        </w:rPr>
        <w:t>[Ο διωγμός]</w:t>
      </w:r>
    </w:p>
    <w:p w14:paraId="1B10AE1E">
      <w:pPr>
        <w:spacing w:line="240" w:lineRule="auto"/>
        <w:ind w:right="240" w:rightChars="109"/>
        <w:jc w:val="both"/>
        <w:rPr>
          <w:sz w:val="22"/>
          <w:szCs w:val="22"/>
        </w:rPr>
      </w:pPr>
      <w:r>
        <w:rPr>
          <w:i/>
          <w:sz w:val="22"/>
          <w:szCs w:val="22"/>
        </w:rPr>
        <w:t>Το κείμενο προέρχεται από τη συλλογή πεζογραφημάτων του Γιώργου Ιωάννου (1927-1985) «Η πρωτεύουσα των προσφύγων» (Αθήνα: 1984</w:t>
      </w:r>
      <w:r>
        <w:rPr>
          <w:i/>
          <w:sz w:val="22"/>
          <w:szCs w:val="22"/>
          <w:vertAlign w:val="superscript"/>
        </w:rPr>
        <w:t>7</w:t>
      </w:r>
      <w:r>
        <w:rPr>
          <w:i/>
          <w:sz w:val="22"/>
          <w:szCs w:val="22"/>
        </w:rPr>
        <w:t>: Εκδ. Κέδρος)</w:t>
      </w:r>
      <w:r>
        <w:rPr>
          <w:sz w:val="22"/>
          <w:szCs w:val="22"/>
        </w:rPr>
        <w:t>.</w:t>
      </w:r>
      <w:r>
        <w:rPr>
          <w:i/>
          <w:iCs/>
          <w:sz w:val="22"/>
          <w:szCs w:val="22"/>
        </w:rPr>
        <w:t xml:space="preserve">Στο συγκεκριμένο απόσπασμα περιγράφεται ο διωγμός των Εβραίων της Θεσσαλονίκης κατά τη διάρκεια της Γερμανικής Κατοχής. </w:t>
      </w:r>
    </w:p>
    <w:p w14:paraId="08116897">
      <w:pPr>
        <w:spacing w:after="0" w:line="240" w:lineRule="auto"/>
        <w:ind w:right="240" w:rightChars="109"/>
        <w:jc w:val="both"/>
        <w:rPr>
          <w:sz w:val="22"/>
          <w:szCs w:val="22"/>
        </w:rPr>
      </w:pPr>
      <w:r>
        <w:rPr>
          <w:sz w:val="22"/>
          <w:szCs w:val="22"/>
        </w:rPr>
        <w:tab/>
      </w:r>
      <w:r>
        <w:rPr>
          <w:sz w:val="22"/>
          <w:szCs w:val="22"/>
        </w:rPr>
        <w:t xml:space="preserve">Από ψηλά, από την πίσω μεριά του σπιτιού, βλέπαμε από την πρώτη μέρα κιόλας το εξής φαινόμενο: Είχαν ανοίξει τα εβραίικα μαγαζιά από πίσω και τα άδειαζαν… Και έβλεπες κρεβάτια, μπουφέδες, ντουλάπες, καναπέδες, κομοδίνα, να ανεβαίνουν με σχοινιά σε δεύτερα και τρίτα πατώματα, που βέβαια δεν φαίνονταν από τον δρόμο. Όλα αυτά μέσα σε φοβερή βιασύνη και σε αγωνιώδεις κινήσεις. Σε λίγες μέρες, οι Γερμανοί μοίρασαν τα μαγαζιά σε διάφορους τύπους, που ίσως μπορεί να φανταστεί κανείς πώς τους διάλεξαν. Αλλά τα μαγαζιά βρέθηκαν άδεια και αυτό ήταν μια καλή, αν και η μόνη, τιμωρία τους. </w:t>
      </w:r>
    </w:p>
    <w:p w14:paraId="3714853C">
      <w:pPr>
        <w:spacing w:after="0" w:line="240" w:lineRule="auto"/>
        <w:ind w:right="240" w:rightChars="109"/>
        <w:jc w:val="both"/>
        <w:rPr>
          <w:sz w:val="22"/>
          <w:szCs w:val="22"/>
        </w:rPr>
      </w:pPr>
      <w:r>
        <w:rPr>
          <w:sz w:val="22"/>
          <w:szCs w:val="22"/>
        </w:rPr>
        <w:tab/>
      </w:r>
      <w:r>
        <w:rPr>
          <w:sz w:val="22"/>
          <w:szCs w:val="22"/>
        </w:rPr>
        <w:t xml:space="preserve">Στην αρχή νομίζαμε πως τους Εβραίους τους φορτώνουν αμέσως στα τραίνα. Ύστερα μάθαμε ότι τους στοιβάζουν στον σταθμό, στον πανάθλιο συνοικισμό του βαρώνου Χιρς, που τον είχαν περιφράξει με βαριά συρματοπλέγματα, από τα οποία μερικά σώζονται ακόμη μέχρι σήμερα. Από κει τους παίρναν ομάδες ομάδες και τους στέλναν με εμπορικά κατάκλειστα τραίνα προς τα πάνω. Άλλωστε, γρήγορα μάθαμε τα πράγματα από πρώτο χέρι. </w:t>
      </w:r>
    </w:p>
    <w:p w14:paraId="5E47DADC">
      <w:pPr>
        <w:spacing w:after="0" w:line="240" w:lineRule="auto"/>
        <w:ind w:right="240" w:rightChars="109"/>
        <w:jc w:val="both"/>
        <w:rPr>
          <w:sz w:val="22"/>
          <w:szCs w:val="22"/>
        </w:rPr>
      </w:pPr>
      <w:r>
        <w:rPr>
          <w:sz w:val="22"/>
          <w:szCs w:val="22"/>
        </w:rPr>
        <w:tab/>
      </w:r>
      <w:r>
        <w:rPr>
          <w:sz w:val="22"/>
          <w:szCs w:val="22"/>
        </w:rPr>
        <w:t>Ο πατέρας μου ήταν μηχανοδηγός, οδηγούσε τραίνα … Ένα βράδυ, αργά, γύρισε ιδιαίτερα φαρμακωμένος. Είχε οδηγήσει ένα τραίνο με Εβραίους μέχρι τη Νις</w:t>
      </w:r>
      <w:r>
        <w:rPr>
          <w:rStyle w:val="12"/>
          <w:sz w:val="22"/>
          <w:szCs w:val="22"/>
        </w:rPr>
        <w:footnoteReference w:id="58"/>
      </w:r>
      <w:r>
        <w:rPr>
          <w:sz w:val="22"/>
          <w:szCs w:val="22"/>
        </w:rPr>
        <w:t xml:space="preserve">. «μεγάλο κακό γίνεται με τους Εβραίους» έλεγε. «Τους πηγαίνουν με εμπορικά βαγόνια κατάκλειστα, χωρίς τροφή και νερό. Ακόμα και χωρίς αέρα. Οι Γερμανοί μας αναγκάζουν να σταματάμε το τραίνο μέσα στις ερημιές, για να γίνει το ξάφρισμα. Μέσα από τα βαγόνια κλωτσάνε και φωνάζουν. Δεν είναι μόνο για νερό και αέρα, αλλά και για να βγάλουν τους πεθαμένους. Έβγαλαν από ένα βαγόνι ένα παιδάκι σαν τον Λάκη μας» είπε και χάιδεψε τον αδελφό μου. Απάνω σ’ αυτό τον έπιασαν τα κλάματα. Τρανταχτά κλάματα με λυγμούς. «Οι Γερμανοί δεν μπορούν να περπατήσουν, από τα ρολόγια, τα βραχιόλια και τα περιδέραια που μαζεύουν με το πιστόλι στο χέρι. Μού πέταξαν και μένα αυτά». Ήταν κάτι άχρηστα ρολόγια, που δε δουλεύαν και ίσως να τα έχω ακόμα κάπου. </w:t>
      </w:r>
    </w:p>
    <w:p w14:paraId="28953AA9">
      <w:pPr>
        <w:spacing w:after="0" w:line="240" w:lineRule="auto"/>
        <w:ind w:right="240" w:rightChars="109"/>
        <w:jc w:val="both"/>
        <w:rPr>
          <w:sz w:val="22"/>
          <w:szCs w:val="22"/>
        </w:rPr>
      </w:pPr>
      <w:r>
        <w:rPr>
          <w:sz w:val="22"/>
          <w:szCs w:val="22"/>
        </w:rPr>
        <w:tab/>
      </w:r>
      <w:r>
        <w:rPr>
          <w:sz w:val="22"/>
          <w:szCs w:val="22"/>
        </w:rPr>
        <w:t xml:space="preserve">Έκανε και άλλα τέτοια τραίνα αργότερα με την ίδια πάντα σύγχυση. Μα μιλούσε με φρίκη για την κόλαση του στρατοπέδου του σταθμού. Οι Γερμανοί είχαν βάλει άγριο χέρι στις γυναίκες. Οι Εβραίοι του σταθμού είχαν καταρρακωθεί. Η πείνα, η βρώμα, οι αρρώστιες, οι κτηνωδίες. Τώρα διαβάζουμε πως οι Εβραίοι της Ελλάδας έφταναν ιδιαίτερα αδυνατισμένοι και οδηγούνταν οι περισσότεροι κατευθείαν στους φούρνους … </w:t>
      </w:r>
    </w:p>
    <w:p w14:paraId="50D4842E">
      <w:pPr>
        <w:spacing w:line="240" w:lineRule="auto"/>
        <w:ind w:right="240" w:rightChars="109"/>
        <w:jc w:val="both"/>
        <w:rPr>
          <w:b/>
          <w:sz w:val="22"/>
          <w:szCs w:val="22"/>
        </w:rPr>
      </w:pPr>
    </w:p>
    <w:p w14:paraId="58AA5681">
      <w:pPr>
        <w:spacing w:line="240" w:lineRule="auto"/>
        <w:ind w:right="240" w:rightChars="109"/>
        <w:jc w:val="both"/>
        <w:rPr>
          <w:b/>
          <w:sz w:val="22"/>
          <w:szCs w:val="22"/>
        </w:rPr>
      </w:pPr>
      <w:r>
        <w:rPr>
          <w:b/>
          <w:sz w:val="22"/>
          <w:szCs w:val="22"/>
        </w:rPr>
        <w:t xml:space="preserve">ΘΕΜΑ 2  (μονάδες 35) </w:t>
      </w:r>
    </w:p>
    <w:p w14:paraId="07FA0FF7">
      <w:pPr>
        <w:spacing w:line="240" w:lineRule="auto"/>
        <w:ind w:right="240" w:rightChars="109"/>
        <w:jc w:val="both"/>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743DC181">
      <w:pPr>
        <w:keepNext w:val="0"/>
        <w:keepLines w:val="0"/>
        <w:pageBreakBefore w:val="0"/>
        <w:widowControl/>
        <w:kinsoku/>
        <w:wordWrap/>
        <w:overflowPunct/>
        <w:topLinePunct w:val="0"/>
        <w:autoSpaceDE/>
        <w:autoSpaceDN/>
        <w:bidi w:val="0"/>
        <w:adjustRightInd/>
        <w:snapToGrid/>
        <w:spacing w:after="0" w:line="240" w:lineRule="auto"/>
        <w:ind w:right="240" w:rightChars="109"/>
        <w:jc w:val="both"/>
        <w:textAlignment w:val="auto"/>
        <w:rPr>
          <w:rFonts w:cstheme="minorHAnsi"/>
          <w:sz w:val="22"/>
          <w:szCs w:val="22"/>
        </w:rPr>
      </w:pPr>
      <w:r>
        <w:rPr>
          <w:rFonts w:cstheme="minorHAnsi"/>
          <w:sz w:val="22"/>
          <w:szCs w:val="22"/>
        </w:rPr>
        <w:t xml:space="preserve">Να χαρακτηρίσεις ως σωστή (Σ) ή λανθασμένη (Λ) καθεμία από τις παρακάτω περιόδους  με βάση τα Κείμενα 1 και 2 και να αιτιολογήσεις την απάντησή σου, καταγράφοντας στο απαντητικό φύλλο το κατάλληλο χωρίο των κειμένων: </w:t>
      </w:r>
    </w:p>
    <w:p w14:paraId="001D13CE">
      <w:pPr>
        <w:keepNext w:val="0"/>
        <w:keepLines w:val="0"/>
        <w:pageBreakBefore w:val="0"/>
        <w:widowControl/>
        <w:kinsoku/>
        <w:wordWrap/>
        <w:overflowPunct/>
        <w:topLinePunct w:val="0"/>
        <w:autoSpaceDE/>
        <w:autoSpaceDN/>
        <w:bidi w:val="0"/>
        <w:adjustRightInd/>
        <w:snapToGrid/>
        <w:spacing w:after="0" w:line="240" w:lineRule="auto"/>
        <w:ind w:right="240" w:rightChars="109"/>
        <w:jc w:val="both"/>
        <w:textAlignment w:val="auto"/>
        <w:rPr>
          <w:rFonts w:cstheme="minorHAnsi"/>
          <w:b/>
          <w:sz w:val="22"/>
          <w:szCs w:val="22"/>
        </w:rPr>
      </w:pPr>
      <w:r>
        <w:rPr>
          <w:rFonts w:cstheme="minorHAnsi"/>
          <w:b/>
          <w:sz w:val="22"/>
          <w:szCs w:val="22"/>
        </w:rPr>
        <w:t xml:space="preserve">1. </w:t>
      </w:r>
      <w:r>
        <w:rPr>
          <w:sz w:val="22"/>
          <w:szCs w:val="22"/>
        </w:rPr>
        <w:t>Το φαινόμενο της μαζοποίησης παρατηρήθηκε σε όλες τις εποχές, κάνει, ωστόσο, εντονότερη την παρουσία του στις σύγχρονες κοινωνίες.</w:t>
      </w:r>
    </w:p>
    <w:p w14:paraId="2DA69551">
      <w:pPr>
        <w:keepNext w:val="0"/>
        <w:keepLines w:val="0"/>
        <w:pageBreakBefore w:val="0"/>
        <w:widowControl/>
        <w:kinsoku/>
        <w:wordWrap/>
        <w:overflowPunct/>
        <w:topLinePunct w:val="0"/>
        <w:autoSpaceDE/>
        <w:autoSpaceDN/>
        <w:bidi w:val="0"/>
        <w:adjustRightInd/>
        <w:snapToGrid/>
        <w:spacing w:after="0" w:line="240" w:lineRule="auto"/>
        <w:ind w:right="240" w:rightChars="109"/>
        <w:jc w:val="both"/>
        <w:textAlignment w:val="auto"/>
        <w:rPr>
          <w:rFonts w:cstheme="minorHAnsi"/>
          <w:b/>
          <w:sz w:val="22"/>
          <w:szCs w:val="22"/>
        </w:rPr>
      </w:pPr>
      <w:r>
        <w:rPr>
          <w:rFonts w:cstheme="minorHAnsi"/>
          <w:b/>
          <w:sz w:val="22"/>
          <w:szCs w:val="22"/>
        </w:rPr>
        <w:t xml:space="preserve">2. </w:t>
      </w:r>
      <w:r>
        <w:rPr>
          <w:sz w:val="22"/>
          <w:szCs w:val="22"/>
        </w:rPr>
        <w:t xml:space="preserve">Ένα σύνολο ανθρώπων χαρακτηρίζεται </w:t>
      </w:r>
      <w:r>
        <w:rPr>
          <w:i/>
          <w:iCs/>
          <w:sz w:val="22"/>
          <w:szCs w:val="22"/>
        </w:rPr>
        <w:t>μάζα</w:t>
      </w:r>
      <w:r>
        <w:rPr>
          <w:sz w:val="22"/>
          <w:szCs w:val="22"/>
        </w:rPr>
        <w:t>, όταν αντιδρά με τον ίδιο τρόπο στα ερεθίσματα και εμφανίζει παρόμοιες ιδέες και συναισθήματα.</w:t>
      </w:r>
    </w:p>
    <w:p w14:paraId="1FA5FBDA">
      <w:pPr>
        <w:keepNext w:val="0"/>
        <w:keepLines w:val="0"/>
        <w:pageBreakBefore w:val="0"/>
        <w:widowControl/>
        <w:kinsoku/>
        <w:wordWrap/>
        <w:overflowPunct/>
        <w:topLinePunct w:val="0"/>
        <w:autoSpaceDE/>
        <w:autoSpaceDN/>
        <w:bidi w:val="0"/>
        <w:adjustRightInd/>
        <w:snapToGrid/>
        <w:spacing w:after="0" w:line="240" w:lineRule="auto"/>
        <w:ind w:right="240" w:rightChars="109"/>
        <w:jc w:val="both"/>
        <w:textAlignment w:val="auto"/>
        <w:rPr>
          <w:rFonts w:cstheme="minorHAnsi"/>
          <w:b/>
          <w:sz w:val="22"/>
          <w:szCs w:val="22"/>
        </w:rPr>
      </w:pPr>
      <w:r>
        <w:rPr>
          <w:rFonts w:cstheme="minorHAnsi"/>
          <w:b/>
          <w:sz w:val="22"/>
          <w:szCs w:val="22"/>
        </w:rPr>
        <w:t xml:space="preserve">3. </w:t>
      </w:r>
      <w:r>
        <w:rPr>
          <w:sz w:val="22"/>
          <w:szCs w:val="22"/>
        </w:rPr>
        <w:t>Η σύγχρονη τεχνολογία, με τις δυνατότητες που προσφέρει, μπορεί να βοηθήσει τους πολίτες να αντισταθούν στη μαζοποίηση.</w:t>
      </w:r>
    </w:p>
    <w:p w14:paraId="721373E7">
      <w:pPr>
        <w:keepNext w:val="0"/>
        <w:keepLines w:val="0"/>
        <w:pageBreakBefore w:val="0"/>
        <w:widowControl/>
        <w:kinsoku/>
        <w:wordWrap/>
        <w:overflowPunct/>
        <w:topLinePunct w:val="0"/>
        <w:autoSpaceDE/>
        <w:autoSpaceDN/>
        <w:bidi w:val="0"/>
        <w:adjustRightInd/>
        <w:snapToGrid/>
        <w:spacing w:after="0" w:line="240" w:lineRule="auto"/>
        <w:ind w:right="240" w:rightChars="109"/>
        <w:jc w:val="both"/>
        <w:textAlignment w:val="auto"/>
        <w:rPr>
          <w:rFonts w:cstheme="minorHAnsi"/>
          <w:b/>
          <w:sz w:val="22"/>
          <w:szCs w:val="22"/>
        </w:rPr>
      </w:pPr>
      <w:r>
        <w:rPr>
          <w:rFonts w:cstheme="minorHAnsi"/>
          <w:b/>
          <w:sz w:val="22"/>
          <w:szCs w:val="22"/>
        </w:rPr>
        <w:t xml:space="preserve">4. </w:t>
      </w:r>
      <w:r>
        <w:rPr>
          <w:sz w:val="22"/>
          <w:szCs w:val="22"/>
        </w:rPr>
        <w:t xml:space="preserve">Οι ειδικοί δεν μπόρεσαν να προβλέψουν ότι η μαζικότητα στις μέρες μας θα έπαιρνε τεράστιες διαστάσεις λόγω του </w:t>
      </w:r>
      <w:r>
        <w:rPr>
          <w:color w:val="000000"/>
          <w:sz w:val="22"/>
          <w:szCs w:val="22"/>
        </w:rPr>
        <w:t>Facebook.</w:t>
      </w:r>
    </w:p>
    <w:p w14:paraId="7BAC91D1">
      <w:pPr>
        <w:keepNext w:val="0"/>
        <w:keepLines w:val="0"/>
        <w:pageBreakBefore w:val="0"/>
        <w:widowControl/>
        <w:kinsoku/>
        <w:wordWrap/>
        <w:overflowPunct/>
        <w:topLinePunct w:val="0"/>
        <w:autoSpaceDE/>
        <w:autoSpaceDN/>
        <w:bidi w:val="0"/>
        <w:adjustRightInd/>
        <w:snapToGrid/>
        <w:spacing w:after="0" w:line="240" w:lineRule="auto"/>
        <w:ind w:right="240" w:rightChars="109"/>
        <w:jc w:val="both"/>
        <w:textAlignment w:val="auto"/>
        <w:rPr>
          <w:rFonts w:cstheme="minorHAnsi"/>
          <w:b/>
          <w:sz w:val="22"/>
          <w:szCs w:val="22"/>
        </w:rPr>
      </w:pPr>
      <w:r>
        <w:rPr>
          <w:rFonts w:cstheme="minorHAnsi"/>
          <w:b/>
          <w:sz w:val="22"/>
          <w:szCs w:val="22"/>
        </w:rPr>
        <w:t xml:space="preserve">5. </w:t>
      </w:r>
      <w:r>
        <w:rPr>
          <w:sz w:val="22"/>
          <w:szCs w:val="22"/>
        </w:rPr>
        <w:t xml:space="preserve">Είναι πολύ δύσκολο, πλην απαραίτητο, να εισαχθούν κανόνες στην επικοινωνία δεκάδων εκατομμυρίων ανθρώπων μέσω του </w:t>
      </w:r>
      <w:r>
        <w:rPr>
          <w:color w:val="000000"/>
          <w:sz w:val="22"/>
          <w:szCs w:val="22"/>
        </w:rPr>
        <w:t>Facebook.</w:t>
      </w:r>
    </w:p>
    <w:p w14:paraId="7EBB170D">
      <w:pPr>
        <w:spacing w:line="240" w:lineRule="auto"/>
        <w:ind w:right="240" w:rightChars="109"/>
        <w:jc w:val="right"/>
        <w:rPr>
          <w:b/>
          <w:sz w:val="22"/>
          <w:szCs w:val="22"/>
        </w:rPr>
      </w:pPr>
      <w:r>
        <w:rPr>
          <w:b/>
          <w:sz w:val="22"/>
          <w:szCs w:val="22"/>
        </w:rPr>
        <w:t>Μονάδες 15</w:t>
      </w:r>
    </w:p>
    <w:p w14:paraId="45525F8D">
      <w:pPr>
        <w:spacing w:after="0"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(μονάδες 10)</w:t>
      </w:r>
    </w:p>
    <w:p w14:paraId="0D69CAEB">
      <w:pPr>
        <w:spacing w:after="0" w:line="240" w:lineRule="auto"/>
        <w:ind w:right="240" w:rightChars="109"/>
        <w:jc w:val="both"/>
        <w:rPr>
          <w:bCs/>
          <w:sz w:val="22"/>
          <w:szCs w:val="22"/>
        </w:rPr>
      </w:pPr>
      <w:r>
        <w:rPr>
          <w:b/>
          <w:sz w:val="22"/>
          <w:szCs w:val="22"/>
        </w:rPr>
        <w:t>α</w:t>
      </w:r>
      <w:r>
        <w:rPr>
          <w:bCs/>
          <w:sz w:val="22"/>
          <w:szCs w:val="22"/>
        </w:rPr>
        <w:t>. Να διακρίνεις δύο (2) ρηματικά πρόσωπα στην 3</w:t>
      </w:r>
      <w:r>
        <w:rPr>
          <w:bCs/>
          <w:sz w:val="22"/>
          <w:szCs w:val="22"/>
          <w:vertAlign w:val="superscript"/>
        </w:rPr>
        <w:t>η</w:t>
      </w:r>
      <w:r>
        <w:rPr>
          <w:bCs/>
          <w:sz w:val="22"/>
          <w:szCs w:val="22"/>
        </w:rPr>
        <w:t xml:space="preserve"> παράγραφο του Κειμένου 1 (μονάδες 2) και να αιτιολογήσεις την εναλλαγή τους (μονάδες 3).</w:t>
      </w:r>
    </w:p>
    <w:p w14:paraId="1B7878A3">
      <w:pPr>
        <w:spacing w:after="0" w:line="240" w:lineRule="auto"/>
        <w:ind w:right="240" w:rightChars="109"/>
        <w:jc w:val="both"/>
        <w:rPr>
          <w:bCs/>
          <w:sz w:val="22"/>
          <w:szCs w:val="22"/>
        </w:rPr>
      </w:pPr>
      <w:r>
        <w:rPr>
          <w:b/>
          <w:sz w:val="22"/>
          <w:szCs w:val="22"/>
        </w:rPr>
        <w:t>β.</w:t>
      </w:r>
      <w:r>
        <w:rPr>
          <w:bCs/>
          <w:sz w:val="22"/>
          <w:szCs w:val="22"/>
        </w:rPr>
        <w:t xml:space="preserve"> Ποια είναι τα είδη των ερωτημάτων στην 3</w:t>
      </w:r>
      <w:r>
        <w:rPr>
          <w:bCs/>
          <w:sz w:val="22"/>
          <w:szCs w:val="22"/>
          <w:vertAlign w:val="superscript"/>
        </w:rPr>
        <w:t>η</w:t>
      </w:r>
      <w:r>
        <w:rPr>
          <w:bCs/>
          <w:sz w:val="22"/>
          <w:szCs w:val="22"/>
        </w:rPr>
        <w:t xml:space="preserve"> και την 4</w:t>
      </w:r>
      <w:r>
        <w:rPr>
          <w:bCs/>
          <w:sz w:val="22"/>
          <w:szCs w:val="22"/>
          <w:vertAlign w:val="superscript"/>
        </w:rPr>
        <w:t>η</w:t>
      </w:r>
      <w:r>
        <w:rPr>
          <w:bCs/>
          <w:sz w:val="22"/>
          <w:szCs w:val="22"/>
        </w:rPr>
        <w:t xml:space="preserve"> παράγραφο του Κειμένου 1 (μονάδες 2) και ποια η λειτουργία τους στο κείμενο (μονάδες 3); </w:t>
      </w:r>
    </w:p>
    <w:p w14:paraId="6CFD6CBD">
      <w:pPr>
        <w:spacing w:line="240" w:lineRule="auto"/>
        <w:ind w:right="240" w:rightChars="109"/>
        <w:jc w:val="right"/>
        <w:rPr>
          <w:b/>
          <w:sz w:val="22"/>
          <w:szCs w:val="22"/>
        </w:rPr>
      </w:pPr>
      <w:r>
        <w:rPr>
          <w:b/>
          <w:sz w:val="22"/>
          <w:szCs w:val="22"/>
        </w:rPr>
        <w:t>Μονάδες 10</w:t>
      </w:r>
    </w:p>
    <w:p w14:paraId="1B87D14F">
      <w:pPr>
        <w:spacing w:line="240" w:lineRule="auto"/>
        <w:ind w:right="240" w:rightChars="109"/>
        <w:rPr>
          <w:b/>
          <w:sz w:val="22"/>
          <w:szCs w:val="22"/>
        </w:rPr>
      </w:pPr>
      <w:r>
        <w:rPr>
          <w:b/>
          <w:sz w:val="22"/>
          <w:szCs w:val="22"/>
        </w:rPr>
        <w:t>Ερώτημα 3</w:t>
      </w:r>
      <w:r>
        <w:rPr>
          <w:b/>
          <w:sz w:val="22"/>
          <w:szCs w:val="22"/>
          <w:vertAlign w:val="superscript"/>
        </w:rPr>
        <w:t>ο</w:t>
      </w:r>
      <w:r>
        <w:rPr>
          <w:b/>
          <w:sz w:val="22"/>
          <w:szCs w:val="22"/>
        </w:rPr>
        <w:t>(μονάδες 10)</w:t>
      </w:r>
    </w:p>
    <w:p w14:paraId="6BC5DCEA">
      <w:pPr>
        <w:spacing w:after="0" w:line="240" w:lineRule="auto"/>
        <w:ind w:right="240" w:rightChars="109"/>
        <w:jc w:val="both"/>
        <w:rPr>
          <w:bCs/>
          <w:sz w:val="22"/>
          <w:szCs w:val="22"/>
        </w:rPr>
      </w:pPr>
      <w:r>
        <w:rPr>
          <w:bCs/>
          <w:sz w:val="22"/>
          <w:szCs w:val="22"/>
        </w:rPr>
        <w:t xml:space="preserve">Ο σκοπός της συγγραφέως του Κειμένου 2 είναι: </w:t>
      </w:r>
    </w:p>
    <w:p w14:paraId="5D1276C0">
      <w:pPr>
        <w:spacing w:after="0" w:line="240" w:lineRule="auto"/>
        <w:ind w:right="240" w:rightChars="109"/>
        <w:jc w:val="both"/>
        <w:rPr>
          <w:sz w:val="22"/>
          <w:szCs w:val="22"/>
        </w:rPr>
      </w:pPr>
      <w:r>
        <w:rPr>
          <w:bCs/>
          <w:sz w:val="22"/>
          <w:szCs w:val="22"/>
        </w:rPr>
        <w:t xml:space="preserve">α) </w:t>
      </w:r>
      <w:r>
        <w:rPr>
          <w:sz w:val="22"/>
          <w:szCs w:val="22"/>
        </w:rPr>
        <w:t>να ευαισθητοποιήσει τους αναγνώστες σχετικά με το ζήτημα της διάδοσης και της λειτουργίας του Facebook,</w:t>
      </w:r>
    </w:p>
    <w:p w14:paraId="61CA3D9B">
      <w:pPr>
        <w:spacing w:after="0" w:line="240" w:lineRule="auto"/>
        <w:ind w:right="240" w:rightChars="109"/>
        <w:jc w:val="both"/>
        <w:rPr>
          <w:sz w:val="22"/>
          <w:szCs w:val="22"/>
        </w:rPr>
      </w:pPr>
      <w:r>
        <w:rPr>
          <w:sz w:val="22"/>
          <w:szCs w:val="22"/>
        </w:rPr>
        <w:t>β) να εξηγήσει στους αναγνώστες το φαινόμενο της διάδοσης και της λειτουργίας του Facebook,</w:t>
      </w:r>
    </w:p>
    <w:p w14:paraId="6B6E992F">
      <w:pPr>
        <w:spacing w:after="0" w:line="240" w:lineRule="auto"/>
        <w:ind w:right="240" w:rightChars="109"/>
        <w:jc w:val="both"/>
        <w:rPr>
          <w:sz w:val="22"/>
          <w:szCs w:val="22"/>
        </w:rPr>
      </w:pPr>
      <w:r>
        <w:rPr>
          <w:bCs/>
          <w:sz w:val="22"/>
          <w:szCs w:val="22"/>
        </w:rPr>
        <w:t xml:space="preserve">γ) να αποτρέψει έμμεσα τους αναγνώστες από το να χρησιμοποιούν το </w:t>
      </w:r>
      <w:r>
        <w:rPr>
          <w:sz w:val="22"/>
          <w:szCs w:val="22"/>
        </w:rPr>
        <w:t xml:space="preserve">Facebook. </w:t>
      </w:r>
    </w:p>
    <w:p w14:paraId="5D4F83F1">
      <w:pPr>
        <w:spacing w:after="0" w:line="240" w:lineRule="auto"/>
        <w:ind w:right="240" w:rightChars="109"/>
        <w:jc w:val="both"/>
        <w:rPr>
          <w:sz w:val="22"/>
          <w:szCs w:val="22"/>
        </w:rPr>
      </w:pPr>
    </w:p>
    <w:p w14:paraId="0FE24513">
      <w:pPr>
        <w:spacing w:after="0" w:line="240" w:lineRule="auto"/>
        <w:ind w:right="240" w:rightChars="109"/>
        <w:jc w:val="both"/>
        <w:rPr>
          <w:bCs/>
          <w:sz w:val="22"/>
          <w:szCs w:val="22"/>
        </w:rPr>
      </w:pPr>
      <w:r>
        <w:rPr>
          <w:sz w:val="22"/>
          <w:szCs w:val="22"/>
        </w:rPr>
        <w:t xml:space="preserve">Να διαλέξεις όποιον από αυτούς θεωρείς σωστό (μονάδες 2) και να επισημάνεις, φέρνοντας και τα κατάλληλα παραδείγματα, τέσσερις γλωσσικές επιλογές </w:t>
      </w:r>
      <w:r>
        <w:rPr>
          <w:bCs/>
          <w:sz w:val="22"/>
          <w:szCs w:val="22"/>
        </w:rPr>
        <w:t xml:space="preserve">που χρησιμοποιεί, για να τον επιτύχει. (μονάδες 8) </w:t>
      </w:r>
    </w:p>
    <w:p w14:paraId="214C66F7">
      <w:pPr>
        <w:spacing w:line="240" w:lineRule="auto"/>
        <w:ind w:right="240" w:rightChars="109"/>
        <w:jc w:val="right"/>
        <w:rPr>
          <w:rFonts w:eastAsia="Times New Roman" w:cs="Arial"/>
          <w:b/>
          <w:sz w:val="22"/>
          <w:szCs w:val="22"/>
        </w:rPr>
      </w:pPr>
      <w:r>
        <w:rPr>
          <w:rFonts w:eastAsia="Times New Roman" w:cs="Arial"/>
          <w:b/>
          <w:sz w:val="22"/>
          <w:szCs w:val="22"/>
        </w:rPr>
        <w:t>Μονάδες 10</w:t>
      </w:r>
    </w:p>
    <w:p w14:paraId="1E3FB61F">
      <w:pPr>
        <w:spacing w:line="240" w:lineRule="auto"/>
        <w:ind w:right="240" w:rightChars="109"/>
        <w:jc w:val="both"/>
        <w:rPr>
          <w:rFonts w:cstheme="minorHAnsi"/>
          <w:b/>
          <w:sz w:val="22"/>
          <w:szCs w:val="22"/>
        </w:rPr>
      </w:pPr>
      <w:r>
        <w:rPr>
          <w:rFonts w:cstheme="minorHAnsi"/>
          <w:b/>
          <w:sz w:val="22"/>
          <w:szCs w:val="22"/>
        </w:rPr>
        <w:t>ΘΕΜΑ 3 (μονάδες 15)</w:t>
      </w:r>
    </w:p>
    <w:p w14:paraId="62851410">
      <w:pPr>
        <w:spacing w:line="240" w:lineRule="auto"/>
        <w:ind w:right="240" w:rightChars="109"/>
        <w:jc w:val="both"/>
        <w:rPr>
          <w:sz w:val="22"/>
          <w:szCs w:val="22"/>
        </w:rPr>
      </w:pPr>
      <w:r>
        <w:rPr>
          <w:rFonts w:cstheme="minorHAnsi"/>
          <w:sz w:val="22"/>
          <w:szCs w:val="22"/>
        </w:rPr>
        <w:t xml:space="preserve">Ποιες είναι οι αντιδράσεις των ανθρώπων, όταν μαθαίνουν ή παρακολουθούν τη δίωξη των Εβραίων της Θεσσαλονίκης από τους Ναζί; Ποιο στοιχείο, από όσα αναφέρει ο αφηγητής στο Κείμενο 3, σε εντυπωσίασε περισσότερο και γιατί;  Να απαντήσεις σε 150-200 λέξεις. </w:t>
      </w:r>
    </w:p>
    <w:p w14:paraId="328B509F">
      <w:pPr>
        <w:spacing w:line="240" w:lineRule="auto"/>
        <w:ind w:right="240" w:rightChars="109"/>
        <w:jc w:val="right"/>
        <w:rPr>
          <w:rFonts w:cstheme="minorHAnsi"/>
          <w:b/>
          <w:sz w:val="22"/>
          <w:szCs w:val="22"/>
        </w:rPr>
      </w:pPr>
      <w:r>
        <w:rPr>
          <w:rFonts w:cstheme="minorHAnsi"/>
          <w:b/>
          <w:sz w:val="22"/>
          <w:szCs w:val="22"/>
        </w:rPr>
        <w:t>Μονάδες 15</w:t>
      </w:r>
    </w:p>
    <w:p w14:paraId="6B7894DF">
      <w:pPr>
        <w:spacing w:line="240" w:lineRule="auto"/>
        <w:ind w:right="240" w:rightChars="109"/>
        <w:jc w:val="center"/>
        <w:rPr>
          <w:rFonts w:cstheme="minorHAnsi"/>
          <w:sz w:val="22"/>
          <w:szCs w:val="22"/>
        </w:rPr>
      </w:pPr>
      <w:r>
        <w:rPr>
          <w:rFonts w:cstheme="minorHAnsi"/>
          <w:b/>
          <w:sz w:val="22"/>
          <w:szCs w:val="22"/>
        </w:rPr>
        <w:t>ΕΝΔΕΙΚΤΙΚΕΣ ΑΠΑΝΤΗΣΕΙΣ</w:t>
      </w:r>
    </w:p>
    <w:p w14:paraId="13D073E2">
      <w:pPr>
        <w:spacing w:line="240" w:lineRule="auto"/>
        <w:ind w:right="240" w:rightChars="109"/>
        <w:jc w:val="both"/>
        <w:rPr>
          <w:rFonts w:cstheme="minorHAnsi"/>
          <w:b/>
          <w:sz w:val="22"/>
          <w:szCs w:val="22"/>
        </w:rPr>
      </w:pPr>
      <w:r>
        <w:rPr>
          <w:rFonts w:cstheme="minorHAnsi"/>
          <w:b/>
          <w:sz w:val="22"/>
          <w:szCs w:val="22"/>
        </w:rPr>
        <w:t>ΘΕΜΑ 2 (μονάδες 35)</w:t>
      </w:r>
    </w:p>
    <w:p w14:paraId="2AE7C0A2">
      <w:pPr>
        <w:spacing w:line="240" w:lineRule="auto"/>
        <w:ind w:right="240" w:rightChars="109"/>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3B5518BC">
      <w:pPr>
        <w:spacing w:after="0" w:line="240" w:lineRule="auto"/>
        <w:ind w:right="240" w:rightChars="109"/>
        <w:jc w:val="both"/>
        <w:rPr>
          <w:bCs/>
          <w:sz w:val="22"/>
          <w:szCs w:val="22"/>
        </w:rPr>
      </w:pPr>
      <w:r>
        <w:rPr>
          <w:b/>
          <w:bCs/>
          <w:sz w:val="22"/>
          <w:szCs w:val="22"/>
        </w:rPr>
        <w:t>1 Λ</w:t>
      </w:r>
      <w:r>
        <w:rPr>
          <w:bCs/>
          <w:sz w:val="22"/>
          <w:szCs w:val="22"/>
        </w:rPr>
        <w:t xml:space="preserve"> «Η μαζοποίηση είναι φαινόμενο … με τους άλλους </w:t>
      </w:r>
      <w:r>
        <w:rPr>
          <w:rFonts w:cstheme="minorHAnsi"/>
          <w:sz w:val="22"/>
          <w:szCs w:val="22"/>
        </w:rPr>
        <w:t>» (Κείμενο 1, 1</w:t>
      </w:r>
      <w:r>
        <w:rPr>
          <w:rFonts w:cstheme="minorHAnsi"/>
          <w:sz w:val="22"/>
          <w:szCs w:val="22"/>
          <w:vertAlign w:val="superscript"/>
        </w:rPr>
        <w:t>η</w:t>
      </w:r>
      <w:r>
        <w:rPr>
          <w:rFonts w:cstheme="minorHAnsi"/>
          <w:sz w:val="22"/>
          <w:szCs w:val="22"/>
        </w:rPr>
        <w:t xml:space="preserve">  παράγραφος) </w:t>
      </w:r>
    </w:p>
    <w:p w14:paraId="405F3CA7">
      <w:pPr>
        <w:spacing w:after="0" w:line="240" w:lineRule="auto"/>
        <w:ind w:right="240" w:rightChars="109"/>
        <w:jc w:val="both"/>
        <w:rPr>
          <w:bCs/>
          <w:sz w:val="22"/>
          <w:szCs w:val="22"/>
        </w:rPr>
      </w:pPr>
      <w:r>
        <w:rPr>
          <w:b/>
          <w:bCs/>
          <w:sz w:val="22"/>
          <w:szCs w:val="22"/>
        </w:rPr>
        <w:t>2 Σ</w:t>
      </w:r>
      <w:r>
        <w:rPr>
          <w:bCs/>
          <w:sz w:val="22"/>
          <w:szCs w:val="22"/>
        </w:rPr>
        <w:t xml:space="preserve">  «Τα χαρακτηριστικά γνωρίσματα … συναισθημάτων». (Κείμενο 1, 2</w:t>
      </w:r>
      <w:r>
        <w:rPr>
          <w:bCs/>
          <w:sz w:val="22"/>
          <w:szCs w:val="22"/>
          <w:vertAlign w:val="superscript"/>
        </w:rPr>
        <w:t>η</w:t>
      </w:r>
      <w:r>
        <w:rPr>
          <w:bCs/>
          <w:sz w:val="22"/>
          <w:szCs w:val="22"/>
        </w:rPr>
        <w:t xml:space="preserve">  παράγραφος) </w:t>
      </w:r>
    </w:p>
    <w:p w14:paraId="280A924A">
      <w:pPr>
        <w:spacing w:after="0" w:line="240" w:lineRule="auto"/>
        <w:ind w:right="240" w:rightChars="109"/>
        <w:jc w:val="both"/>
        <w:rPr>
          <w:bCs/>
          <w:sz w:val="22"/>
          <w:szCs w:val="22"/>
        </w:rPr>
      </w:pPr>
      <w:r>
        <w:rPr>
          <w:b/>
          <w:bCs/>
          <w:sz w:val="22"/>
          <w:szCs w:val="22"/>
        </w:rPr>
        <w:t>3 Λ</w:t>
      </w:r>
      <w:r>
        <w:rPr>
          <w:bCs/>
          <w:sz w:val="22"/>
          <w:szCs w:val="22"/>
        </w:rPr>
        <w:t xml:space="preserve"> «Στις μέρες μας … της μάζας». (Κείμενο 1, 4</w:t>
      </w:r>
      <w:r>
        <w:rPr>
          <w:bCs/>
          <w:sz w:val="22"/>
          <w:szCs w:val="22"/>
          <w:vertAlign w:val="superscript"/>
        </w:rPr>
        <w:t>η</w:t>
      </w:r>
      <w:r>
        <w:rPr>
          <w:bCs/>
          <w:sz w:val="22"/>
          <w:szCs w:val="22"/>
        </w:rPr>
        <w:t xml:space="preserve"> παράγραφος) </w:t>
      </w:r>
    </w:p>
    <w:p w14:paraId="44D939A7">
      <w:pPr>
        <w:spacing w:after="0" w:line="240" w:lineRule="auto"/>
        <w:ind w:right="240" w:rightChars="109"/>
        <w:jc w:val="both"/>
        <w:rPr>
          <w:bCs/>
          <w:sz w:val="22"/>
          <w:szCs w:val="22"/>
        </w:rPr>
      </w:pPr>
      <w:r>
        <w:rPr>
          <w:b/>
          <w:bCs/>
          <w:sz w:val="22"/>
          <w:szCs w:val="22"/>
        </w:rPr>
        <w:t>4 Σ</w:t>
      </w:r>
      <w:r>
        <w:rPr>
          <w:bCs/>
          <w:sz w:val="22"/>
          <w:szCs w:val="22"/>
        </w:rPr>
        <w:t xml:space="preserve"> «Και βέβαια ούτε ο ίδιος …. στη μαζικότητα». (Κείμενο 2, 1</w:t>
      </w:r>
      <w:r>
        <w:rPr>
          <w:bCs/>
          <w:sz w:val="22"/>
          <w:szCs w:val="22"/>
          <w:vertAlign w:val="superscript"/>
        </w:rPr>
        <w:t>η</w:t>
      </w:r>
      <w:r>
        <w:rPr>
          <w:bCs/>
          <w:sz w:val="22"/>
          <w:szCs w:val="22"/>
        </w:rPr>
        <w:t xml:space="preserve"> παράγραφος)</w:t>
      </w:r>
    </w:p>
    <w:p w14:paraId="54663B74">
      <w:pPr>
        <w:spacing w:after="0" w:line="240" w:lineRule="auto"/>
        <w:ind w:right="240" w:rightChars="109"/>
        <w:jc w:val="both"/>
        <w:rPr>
          <w:bCs/>
          <w:sz w:val="22"/>
          <w:szCs w:val="22"/>
        </w:rPr>
      </w:pPr>
      <w:r>
        <w:rPr>
          <w:b/>
          <w:bCs/>
          <w:sz w:val="22"/>
          <w:szCs w:val="22"/>
        </w:rPr>
        <w:t>5 Σ</w:t>
      </w:r>
      <w:r>
        <w:rPr>
          <w:bCs/>
          <w:sz w:val="22"/>
          <w:szCs w:val="22"/>
        </w:rPr>
        <w:t xml:space="preserve"> «Πόσο εφικτό είναι να μπουν …. Σχεδόν». (Κείμενο 2, 4</w:t>
      </w:r>
      <w:r>
        <w:rPr>
          <w:bCs/>
          <w:sz w:val="22"/>
          <w:szCs w:val="22"/>
          <w:vertAlign w:val="superscript"/>
        </w:rPr>
        <w:t>η</w:t>
      </w:r>
      <w:r>
        <w:rPr>
          <w:bCs/>
          <w:sz w:val="22"/>
          <w:szCs w:val="22"/>
        </w:rPr>
        <w:t xml:space="preserve"> παράγραφος) </w:t>
      </w:r>
    </w:p>
    <w:p w14:paraId="14AE759B">
      <w:pPr>
        <w:spacing w:after="0" w:line="240" w:lineRule="auto"/>
        <w:ind w:right="240" w:rightChars="109"/>
        <w:jc w:val="both"/>
        <w:rPr>
          <w:bCs/>
          <w:sz w:val="22"/>
          <w:szCs w:val="22"/>
        </w:rPr>
      </w:pPr>
    </w:p>
    <w:p w14:paraId="111C7FCA">
      <w:pPr>
        <w:spacing w:after="0"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3FBD5695">
      <w:pPr>
        <w:spacing w:after="0" w:line="240" w:lineRule="auto"/>
        <w:ind w:right="240" w:rightChars="109"/>
        <w:jc w:val="both"/>
        <w:rPr>
          <w:bCs/>
          <w:sz w:val="22"/>
          <w:szCs w:val="22"/>
        </w:rPr>
      </w:pPr>
      <w:r>
        <w:rPr>
          <w:b/>
          <w:sz w:val="22"/>
          <w:szCs w:val="22"/>
        </w:rPr>
        <w:t>α.</w:t>
      </w:r>
      <w:r>
        <w:rPr>
          <w:bCs/>
          <w:sz w:val="22"/>
          <w:szCs w:val="22"/>
        </w:rPr>
        <w:t xml:space="preserve"> Τα δύο ρηματικά πρόσωπα στην 3</w:t>
      </w:r>
      <w:r>
        <w:rPr>
          <w:bCs/>
          <w:sz w:val="22"/>
          <w:szCs w:val="22"/>
          <w:vertAlign w:val="superscript"/>
        </w:rPr>
        <w:t>η</w:t>
      </w:r>
      <w:r>
        <w:rPr>
          <w:bCs/>
          <w:sz w:val="22"/>
          <w:szCs w:val="22"/>
        </w:rPr>
        <w:t xml:space="preserve"> παράγραφο του Κειμένου 1 είναι: </w:t>
      </w:r>
    </w:p>
    <w:p w14:paraId="4A32CAD1">
      <w:pPr>
        <w:pStyle w:val="21"/>
        <w:numPr>
          <w:ilvl w:val="0"/>
          <w:numId w:val="106"/>
        </w:numPr>
        <w:spacing w:after="0" w:line="240" w:lineRule="auto"/>
        <w:ind w:right="240" w:rightChars="109"/>
        <w:jc w:val="both"/>
        <w:rPr>
          <w:bCs/>
          <w:sz w:val="22"/>
          <w:szCs w:val="22"/>
        </w:rPr>
      </w:pPr>
      <w:r>
        <w:rPr>
          <w:bCs/>
          <w:sz w:val="22"/>
          <w:szCs w:val="22"/>
        </w:rPr>
        <w:t xml:space="preserve">γ΄ ενικό και πληθυντικό </w:t>
      </w:r>
      <w:r>
        <w:rPr>
          <w:rFonts w:cstheme="minorHAnsi"/>
          <w:bCs/>
          <w:sz w:val="22"/>
          <w:szCs w:val="22"/>
        </w:rPr>
        <w:t>·</w:t>
      </w:r>
    </w:p>
    <w:p w14:paraId="5AB884D2">
      <w:pPr>
        <w:pStyle w:val="21"/>
        <w:numPr>
          <w:ilvl w:val="0"/>
          <w:numId w:val="106"/>
        </w:numPr>
        <w:spacing w:after="0" w:line="240" w:lineRule="auto"/>
        <w:ind w:right="240" w:rightChars="109"/>
        <w:jc w:val="both"/>
        <w:rPr>
          <w:bCs/>
          <w:sz w:val="22"/>
          <w:szCs w:val="22"/>
        </w:rPr>
      </w:pPr>
      <w:r>
        <w:rPr>
          <w:bCs/>
          <w:sz w:val="22"/>
          <w:szCs w:val="22"/>
        </w:rPr>
        <w:t xml:space="preserve">α΄ πληθυντικό. </w:t>
      </w:r>
    </w:p>
    <w:p w14:paraId="3D2E98AA">
      <w:pPr>
        <w:spacing w:after="0" w:line="240" w:lineRule="auto"/>
        <w:ind w:right="240" w:rightChars="109"/>
        <w:jc w:val="both"/>
        <w:rPr>
          <w:bCs/>
          <w:sz w:val="22"/>
          <w:szCs w:val="22"/>
        </w:rPr>
      </w:pPr>
    </w:p>
    <w:p w14:paraId="4D5F7633">
      <w:pPr>
        <w:spacing w:after="0" w:line="240" w:lineRule="auto"/>
        <w:ind w:right="240" w:rightChars="109" w:firstLine="360"/>
        <w:jc w:val="both"/>
        <w:rPr>
          <w:bCs/>
          <w:sz w:val="22"/>
          <w:szCs w:val="22"/>
        </w:rPr>
      </w:pPr>
      <w:r>
        <w:rPr>
          <w:bCs/>
          <w:sz w:val="22"/>
          <w:szCs w:val="22"/>
        </w:rPr>
        <w:t>Ο αρθρογράφος αρχικά χρησιμοποιεί το γ΄ πληθυντικό πρόσωπο για να εισαγάγει  τη σκέψη του με τρόπο γενικό και ουδέτερο (</w:t>
      </w:r>
      <w:r>
        <w:rPr>
          <w:bCs/>
          <w:i/>
          <w:iCs/>
          <w:sz w:val="22"/>
          <w:szCs w:val="22"/>
        </w:rPr>
        <w:t>Για να γίνουν περισσότερο κατανοητά τα παραπάνω …</w:t>
      </w:r>
      <w:r>
        <w:rPr>
          <w:bCs/>
          <w:sz w:val="22"/>
          <w:szCs w:val="22"/>
        </w:rPr>
        <w:t>). Στη συνέχεια χρησιμοποιεί το α΄ πληθυντικό για να προσελκύσει την προσοχή του αναγνώστη σε δράσεις και συμπεριφορές που αφορούν όλο το κοινωνικό σώμα, χωρίς να εξαιρεί τον εαυτό του από αυτό (</w:t>
      </w:r>
      <w:r>
        <w:rPr>
          <w:bCs/>
          <w:i/>
          <w:iCs/>
          <w:sz w:val="22"/>
          <w:szCs w:val="22"/>
        </w:rPr>
        <w:t>να παρατηρήσουμε τον εαυτό μας / Πόσες φορές δεν έχουμε αγοράσει προϊόντα …).</w:t>
      </w:r>
      <w:r>
        <w:rPr>
          <w:bCs/>
          <w:sz w:val="22"/>
          <w:szCs w:val="22"/>
        </w:rPr>
        <w:t>Επαναφέρει το γ΄ πρόσωπο (ενικού) για να εκφράσει την άποψή του αντικειμενικά και ουδέτερα, προσδίδοντάς της καθολικό κύρος (</w:t>
      </w:r>
      <w:r>
        <w:rPr>
          <w:bCs/>
          <w:i/>
          <w:iCs/>
          <w:sz w:val="22"/>
          <w:szCs w:val="22"/>
        </w:rPr>
        <w:t>ολόκληρη βιομηχανία που χρησιμοποιεί / (δεν) έχει σημασία</w:t>
      </w:r>
      <w:r>
        <w:rPr>
          <w:bCs/>
          <w:sz w:val="22"/>
          <w:szCs w:val="22"/>
        </w:rPr>
        <w:t>), αλλά τη συσχετίζει με τους αναγνώστες, χωρίς να εξαιρεί τον εαυτό του, χρησιμοποιώντας και πάλι α΄ πληθυντικό (</w:t>
      </w:r>
      <w:r>
        <w:rPr>
          <w:bCs/>
          <w:i/>
          <w:iCs/>
          <w:sz w:val="22"/>
          <w:szCs w:val="22"/>
        </w:rPr>
        <w:t>να επιθυμούμε / το χρειαζόμαστε / το επιθυμούμε  κ.λπ.</w:t>
      </w:r>
      <w:r>
        <w:rPr>
          <w:bCs/>
          <w:sz w:val="22"/>
          <w:szCs w:val="22"/>
        </w:rPr>
        <w:t xml:space="preserve">). </w:t>
      </w:r>
    </w:p>
    <w:p w14:paraId="784F1032">
      <w:pPr>
        <w:spacing w:after="0" w:line="240" w:lineRule="auto"/>
        <w:ind w:right="240" w:rightChars="109" w:firstLine="360"/>
        <w:jc w:val="both"/>
        <w:rPr>
          <w:bCs/>
          <w:sz w:val="22"/>
          <w:szCs w:val="22"/>
        </w:rPr>
      </w:pPr>
      <w:r>
        <w:rPr>
          <w:bCs/>
          <w:sz w:val="22"/>
          <w:szCs w:val="22"/>
        </w:rPr>
        <w:t xml:space="preserve">Η εναλλαγή αυτή υπηρετεί την επικοινωνιακή αποτελεσματικότητα του κειμένου, εφόσον μεταδίδει το εν πολλοίς επικριτικό για τη συμπεριφορά του μέσου ανθρώπου μήνυμα με τέτοιο τρόπο, ώστε να μην ενοχλεί τον αποδέκτη. </w:t>
      </w:r>
    </w:p>
    <w:p w14:paraId="5934E1F4">
      <w:pPr>
        <w:spacing w:after="0" w:line="240" w:lineRule="auto"/>
        <w:ind w:right="240" w:rightChars="109"/>
        <w:jc w:val="both"/>
        <w:rPr>
          <w:bCs/>
          <w:sz w:val="22"/>
          <w:szCs w:val="22"/>
        </w:rPr>
      </w:pPr>
    </w:p>
    <w:p w14:paraId="7FF39AFD">
      <w:pPr>
        <w:spacing w:after="0" w:line="240" w:lineRule="auto"/>
        <w:ind w:right="240" w:rightChars="109"/>
        <w:jc w:val="both"/>
        <w:rPr>
          <w:bCs/>
          <w:sz w:val="22"/>
          <w:szCs w:val="22"/>
        </w:rPr>
      </w:pPr>
      <w:r>
        <w:rPr>
          <w:b/>
          <w:sz w:val="22"/>
          <w:szCs w:val="22"/>
        </w:rPr>
        <w:t xml:space="preserve">β. </w:t>
      </w:r>
      <w:r>
        <w:rPr>
          <w:bCs/>
          <w:sz w:val="22"/>
          <w:szCs w:val="22"/>
        </w:rPr>
        <w:t xml:space="preserve">Στις παραγράφους 3 και 4 του Κειμένου 1 υπάρχουν </w:t>
      </w:r>
    </w:p>
    <w:p w14:paraId="66737446">
      <w:pPr>
        <w:pStyle w:val="21"/>
        <w:numPr>
          <w:ilvl w:val="0"/>
          <w:numId w:val="107"/>
        </w:numPr>
        <w:spacing w:after="0" w:line="240" w:lineRule="auto"/>
        <w:ind w:right="240" w:rightChars="109"/>
        <w:jc w:val="both"/>
        <w:rPr>
          <w:rFonts w:cs="Arial"/>
          <w:sz w:val="22"/>
          <w:szCs w:val="22"/>
        </w:rPr>
      </w:pPr>
      <w:r>
        <w:rPr>
          <w:bCs/>
          <w:sz w:val="22"/>
          <w:szCs w:val="22"/>
        </w:rPr>
        <w:t>δύο ρητορικά ερωτήματα, για τα οποία απάντηση στο κείμενο δεν δίνεται, εφόσον είναι προφανής και έχει γενική ισχύ (</w:t>
      </w:r>
      <w:r>
        <w:rPr>
          <w:rFonts w:cs="Arial"/>
          <w:i/>
          <w:iCs/>
          <w:sz w:val="22"/>
          <w:szCs w:val="22"/>
        </w:rPr>
        <w:t>Πόσες φορές δεν έχουμε αγοράσει προϊόντα που δεν τα χρειαζόμαστε; // Πόσες φορές δεν έχουν αναρτηθεί ειδήσεις που συχνά αγγίζουν τα όρια της γελοιότητας;</w:t>
      </w:r>
      <w:r>
        <w:rPr>
          <w:rFonts w:cs="Arial"/>
          <w:sz w:val="22"/>
          <w:szCs w:val="22"/>
        </w:rPr>
        <w:t xml:space="preserve">) </w:t>
      </w:r>
      <w:r>
        <w:rPr>
          <w:rFonts w:cstheme="minorHAnsi"/>
          <w:sz w:val="22"/>
          <w:szCs w:val="22"/>
        </w:rPr>
        <w:t>·</w:t>
      </w:r>
    </w:p>
    <w:p w14:paraId="4ADF1E4B">
      <w:pPr>
        <w:pStyle w:val="21"/>
        <w:numPr>
          <w:ilvl w:val="0"/>
          <w:numId w:val="107"/>
        </w:numPr>
        <w:spacing w:after="0" w:line="240" w:lineRule="auto"/>
        <w:ind w:right="240" w:rightChars="109"/>
        <w:jc w:val="both"/>
        <w:rPr>
          <w:bCs/>
          <w:sz w:val="22"/>
          <w:szCs w:val="22"/>
        </w:rPr>
      </w:pPr>
      <w:r>
        <w:rPr>
          <w:rFonts w:cs="Arial"/>
          <w:sz w:val="22"/>
          <w:szCs w:val="22"/>
        </w:rPr>
        <w:t xml:space="preserve">μία ευθεία ερώτηση, η οποία απαντάται αμέσως από τον αρθρογράφο </w:t>
      </w:r>
      <w:r>
        <w:rPr>
          <w:rFonts w:cs="Arial"/>
          <w:i/>
          <w:iCs/>
          <w:sz w:val="22"/>
          <w:szCs w:val="22"/>
        </w:rPr>
        <w:t>(Γιατί; Διότι μέσα μας έχει εδραιωθεί η ψευδαίσθηση ότι το προϊόν μας προσφέρει ασφάλεια και σιγουριά)</w:t>
      </w:r>
      <w:r>
        <w:rPr>
          <w:rFonts w:cs="Arial"/>
          <w:sz w:val="22"/>
          <w:szCs w:val="22"/>
        </w:rPr>
        <w:t xml:space="preserve"> .</w:t>
      </w:r>
    </w:p>
    <w:p w14:paraId="0E011C08">
      <w:pPr>
        <w:pStyle w:val="21"/>
        <w:spacing w:after="0" w:line="240" w:lineRule="auto"/>
        <w:ind w:right="240" w:rightChars="109"/>
        <w:jc w:val="both"/>
        <w:rPr>
          <w:bCs/>
          <w:sz w:val="22"/>
          <w:szCs w:val="22"/>
        </w:rPr>
      </w:pPr>
    </w:p>
    <w:p w14:paraId="5FE9CACD">
      <w:pPr>
        <w:spacing w:after="0" w:line="240" w:lineRule="auto"/>
        <w:ind w:right="240" w:rightChars="109"/>
        <w:jc w:val="both"/>
        <w:rPr>
          <w:bCs/>
          <w:sz w:val="22"/>
          <w:szCs w:val="22"/>
        </w:rPr>
      </w:pPr>
      <w:r>
        <w:rPr>
          <w:bCs/>
          <w:sz w:val="22"/>
          <w:szCs w:val="22"/>
        </w:rPr>
        <w:t xml:space="preserve">Η λειτουργία των ρητορικών ερωτημάτων είναι να στρέψουν την προσοχή του αναγνώστη προς την κατεύθυνση που επιδιώκει ο αρθρογράφος – συγκεκριμένα προς την άσκοπη κατανάλωση και προς την άκριτη διασπορά πληροφοριών – και να διεγείρουν τον προβληματισμό του. Από την άλλη μεριά, η ευθεία ερώτηση, μαζί με την απάντηση, αποτελούν φορέα βασικού νοήματος, εφόσον ο αρθρογράφος, </w:t>
      </w:r>
      <w:r>
        <w:rPr>
          <w:rFonts w:cs="Arial"/>
          <w:sz w:val="22"/>
          <w:szCs w:val="22"/>
        </w:rPr>
        <w:t xml:space="preserve">με τον τρόπο αυτό, διατυπώνει την κεντρική θέση – αιτιολόγηση της καταναλωτικής συμπεριφοράς των ανθρώπων. </w:t>
      </w:r>
    </w:p>
    <w:p w14:paraId="437C3FC0">
      <w:pPr>
        <w:spacing w:after="0" w:line="240" w:lineRule="auto"/>
        <w:ind w:right="240" w:rightChars="109"/>
        <w:jc w:val="both"/>
        <w:rPr>
          <w:bCs/>
          <w:sz w:val="22"/>
          <w:szCs w:val="22"/>
        </w:rPr>
      </w:pPr>
    </w:p>
    <w:p w14:paraId="77194923">
      <w:pPr>
        <w:spacing w:after="0" w:line="240" w:lineRule="auto"/>
        <w:ind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351B4182">
      <w:pPr>
        <w:spacing w:after="0" w:line="240" w:lineRule="auto"/>
        <w:ind w:right="240" w:rightChars="109"/>
        <w:jc w:val="both"/>
        <w:rPr>
          <w:sz w:val="22"/>
          <w:szCs w:val="22"/>
        </w:rPr>
      </w:pPr>
      <w:r>
        <w:rPr>
          <w:bCs/>
          <w:sz w:val="22"/>
          <w:szCs w:val="22"/>
          <w:u w:val="single"/>
        </w:rPr>
        <w:t>Σωστό είναι το 1</w:t>
      </w:r>
      <w:r>
        <w:rPr>
          <w:bCs/>
          <w:sz w:val="22"/>
          <w:szCs w:val="22"/>
        </w:rPr>
        <w:t>:</w:t>
      </w:r>
      <w:r>
        <w:rPr>
          <w:sz w:val="22"/>
          <w:szCs w:val="22"/>
        </w:rPr>
        <w:t xml:space="preserve">Σκοπός της συγγραφέως είναι </w:t>
      </w:r>
      <w:r>
        <w:rPr>
          <w:sz w:val="22"/>
          <w:szCs w:val="22"/>
          <w:u w:val="single"/>
        </w:rPr>
        <w:t>να ευαισθητοποιήσει</w:t>
      </w:r>
      <w:r>
        <w:rPr>
          <w:sz w:val="22"/>
          <w:szCs w:val="22"/>
        </w:rPr>
        <w:t xml:space="preserve"> τους αναγνώστες σχετικά με το ζήτημα της διάδοσης και της λειτουργίας του Facebook.</w:t>
      </w:r>
    </w:p>
    <w:p w14:paraId="343DD84E">
      <w:pPr>
        <w:spacing w:after="0" w:line="240" w:lineRule="auto"/>
        <w:ind w:right="240" w:rightChars="109"/>
        <w:jc w:val="both"/>
        <w:rPr>
          <w:sz w:val="22"/>
          <w:szCs w:val="22"/>
        </w:rPr>
      </w:pPr>
    </w:p>
    <w:p w14:paraId="5C12425B">
      <w:pPr>
        <w:spacing w:after="0" w:line="240" w:lineRule="auto"/>
        <w:ind w:right="240" w:rightChars="109"/>
        <w:jc w:val="both"/>
        <w:rPr>
          <w:sz w:val="22"/>
          <w:szCs w:val="22"/>
        </w:rPr>
      </w:pPr>
      <w:r>
        <w:rPr>
          <w:sz w:val="22"/>
          <w:szCs w:val="22"/>
          <w:u w:val="single"/>
        </w:rPr>
        <w:t>Γλωσσικές επιλογές</w:t>
      </w:r>
      <w:r>
        <w:rPr>
          <w:sz w:val="22"/>
          <w:szCs w:val="22"/>
        </w:rPr>
        <w:t xml:space="preserve"> (για πλήρη απάντηση απαραίτητα τέσσερις): </w:t>
      </w:r>
    </w:p>
    <w:p w14:paraId="74B52269">
      <w:pPr>
        <w:pStyle w:val="21"/>
        <w:numPr>
          <w:ilvl w:val="0"/>
          <w:numId w:val="108"/>
        </w:numPr>
        <w:spacing w:after="0" w:line="240" w:lineRule="auto"/>
        <w:ind w:right="240" w:rightChars="109"/>
        <w:jc w:val="both"/>
        <w:rPr>
          <w:sz w:val="22"/>
          <w:szCs w:val="22"/>
        </w:rPr>
      </w:pPr>
      <w:r>
        <w:rPr>
          <w:sz w:val="22"/>
          <w:szCs w:val="22"/>
        </w:rPr>
        <w:t xml:space="preserve">σωρευτική χρήση επιθέτων </w:t>
      </w:r>
      <w:r>
        <w:rPr>
          <w:i/>
          <w:iCs/>
          <w:sz w:val="22"/>
          <w:szCs w:val="22"/>
        </w:rPr>
        <w:t xml:space="preserve">(θεμελιώδεις, εντυπωσιακοί, ανεξέλεγκτοι, παγκόσμιο, πολυπληθέστερη κ.λπ.) </w:t>
      </w:r>
      <w:r>
        <w:rPr>
          <w:rFonts w:cstheme="minorHAnsi"/>
          <w:i/>
          <w:iCs/>
          <w:sz w:val="22"/>
          <w:szCs w:val="22"/>
        </w:rPr>
        <w:t>·</w:t>
      </w:r>
    </w:p>
    <w:p w14:paraId="70D35FD0">
      <w:pPr>
        <w:pStyle w:val="21"/>
        <w:numPr>
          <w:ilvl w:val="0"/>
          <w:numId w:val="108"/>
        </w:numPr>
        <w:spacing w:after="0" w:line="240" w:lineRule="auto"/>
        <w:ind w:right="240" w:rightChars="109"/>
        <w:jc w:val="both"/>
        <w:rPr>
          <w:sz w:val="22"/>
          <w:szCs w:val="22"/>
        </w:rPr>
      </w:pPr>
      <w:r>
        <w:rPr>
          <w:sz w:val="22"/>
          <w:szCs w:val="22"/>
        </w:rPr>
        <w:t>επιρρήματα τοποθετημένα σε θέση έμφασης (</w:t>
      </w:r>
      <w:r>
        <w:rPr>
          <w:i/>
          <w:iCs/>
          <w:sz w:val="22"/>
          <w:szCs w:val="22"/>
        </w:rPr>
        <w:t>παραστατικά, σχεδόν κ.λπ</w:t>
      </w:r>
      <w:r>
        <w:rPr>
          <w:sz w:val="22"/>
          <w:szCs w:val="22"/>
        </w:rPr>
        <w:t xml:space="preserve">.) </w:t>
      </w:r>
      <w:r>
        <w:rPr>
          <w:rFonts w:cstheme="minorHAnsi"/>
          <w:sz w:val="22"/>
          <w:szCs w:val="22"/>
        </w:rPr>
        <w:t>·</w:t>
      </w:r>
    </w:p>
    <w:p w14:paraId="0BEEDC56">
      <w:pPr>
        <w:pStyle w:val="21"/>
        <w:numPr>
          <w:ilvl w:val="0"/>
          <w:numId w:val="108"/>
        </w:numPr>
        <w:spacing w:after="0" w:line="240" w:lineRule="auto"/>
        <w:ind w:right="240" w:rightChars="109"/>
        <w:jc w:val="both"/>
        <w:rPr>
          <w:color w:val="000000"/>
          <w:sz w:val="22"/>
          <w:szCs w:val="22"/>
        </w:rPr>
      </w:pPr>
      <w:r>
        <w:rPr>
          <w:sz w:val="22"/>
          <w:szCs w:val="22"/>
        </w:rPr>
        <w:t>ασύνδετο σχήμα (</w:t>
      </w:r>
      <w:r>
        <w:rPr>
          <w:i/>
          <w:iCs/>
          <w:sz w:val="22"/>
          <w:szCs w:val="22"/>
        </w:rPr>
        <w:t>2</w:t>
      </w:r>
      <w:r>
        <w:rPr>
          <w:i/>
          <w:iCs/>
          <w:sz w:val="22"/>
          <w:szCs w:val="22"/>
          <w:vertAlign w:val="superscript"/>
        </w:rPr>
        <w:t>η</w:t>
      </w:r>
      <w:r>
        <w:rPr>
          <w:i/>
          <w:iCs/>
          <w:sz w:val="22"/>
          <w:szCs w:val="22"/>
        </w:rPr>
        <w:t xml:space="preserve"> και 3</w:t>
      </w:r>
      <w:r>
        <w:rPr>
          <w:i/>
          <w:iCs/>
          <w:sz w:val="22"/>
          <w:szCs w:val="22"/>
          <w:vertAlign w:val="superscript"/>
        </w:rPr>
        <w:t>η</w:t>
      </w:r>
      <w:r>
        <w:rPr>
          <w:i/>
          <w:iCs/>
          <w:sz w:val="22"/>
          <w:szCs w:val="22"/>
        </w:rPr>
        <w:t xml:space="preserve"> παράγραφος: σ</w:t>
      </w:r>
      <w:r>
        <w:rPr>
          <w:i/>
          <w:iCs/>
          <w:color w:val="000000"/>
          <w:sz w:val="22"/>
          <w:szCs w:val="22"/>
        </w:rPr>
        <w:t>υμπεριλαμβανόμενων των μωρών, των υπέργηρων, των ιθαγενών του Αμαζονίου // από το Περού, τη Σουηδία, τη Μιανμάρ, την Πολυνησία, το Μανχάταν, πάμπλουτοι και πάμφτωχοι, όλων των τάξεων, των παρατάξεων, των ιδεολογιών, των θρησκειών, των ιδιοσυγκρασιών να ερωτοτροπούν, να πολιτικολογούν, να αποθεώνουν, να καταδικάζουν, να καταγγέλλουν</w:t>
      </w:r>
      <w:r>
        <w:rPr>
          <w:color w:val="000000"/>
          <w:sz w:val="22"/>
          <w:szCs w:val="22"/>
        </w:rPr>
        <w:t xml:space="preserve">. Κ.λπ.) </w:t>
      </w:r>
      <w:r>
        <w:rPr>
          <w:rFonts w:cstheme="minorHAnsi"/>
          <w:color w:val="000000"/>
          <w:sz w:val="22"/>
          <w:szCs w:val="22"/>
        </w:rPr>
        <w:t>·</w:t>
      </w:r>
    </w:p>
    <w:p w14:paraId="5F5F25C1">
      <w:pPr>
        <w:pStyle w:val="21"/>
        <w:numPr>
          <w:ilvl w:val="0"/>
          <w:numId w:val="108"/>
        </w:numPr>
        <w:spacing w:after="0" w:line="240" w:lineRule="auto"/>
        <w:ind w:right="240" w:rightChars="109"/>
        <w:jc w:val="both"/>
        <w:rPr>
          <w:color w:val="000000"/>
          <w:sz w:val="22"/>
          <w:szCs w:val="22"/>
        </w:rPr>
      </w:pPr>
      <w:r>
        <w:rPr>
          <w:sz w:val="22"/>
          <w:szCs w:val="22"/>
        </w:rPr>
        <w:t>συνυποδηλωτικός λόγος («</w:t>
      </w:r>
      <w:r>
        <w:rPr>
          <w:i/>
          <w:iCs/>
          <w:sz w:val="22"/>
          <w:szCs w:val="22"/>
        </w:rPr>
        <w:t>τοποθεσία</w:t>
      </w:r>
      <w:r>
        <w:rPr>
          <w:sz w:val="22"/>
          <w:szCs w:val="22"/>
        </w:rPr>
        <w:t>»)</w:t>
      </w:r>
      <w:r>
        <w:rPr>
          <w:rFonts w:cstheme="minorHAnsi"/>
          <w:sz w:val="22"/>
          <w:szCs w:val="22"/>
        </w:rPr>
        <w:t>·</w:t>
      </w:r>
    </w:p>
    <w:p w14:paraId="621B04D9">
      <w:pPr>
        <w:pStyle w:val="21"/>
        <w:numPr>
          <w:ilvl w:val="0"/>
          <w:numId w:val="108"/>
        </w:numPr>
        <w:spacing w:after="0" w:line="240" w:lineRule="auto"/>
        <w:ind w:right="240" w:rightChars="109"/>
        <w:jc w:val="both"/>
        <w:rPr>
          <w:bCs/>
          <w:sz w:val="22"/>
          <w:szCs w:val="22"/>
        </w:rPr>
      </w:pPr>
      <w:r>
        <w:rPr>
          <w:color w:val="000000"/>
          <w:sz w:val="22"/>
          <w:szCs w:val="22"/>
        </w:rPr>
        <w:t xml:space="preserve">συνυποδηλωτικός λόγος και παρηχήσεις (π.χ. </w:t>
      </w:r>
      <w:r>
        <w:rPr>
          <w:i/>
          <w:iCs/>
          <w:color w:val="000000"/>
          <w:sz w:val="22"/>
          <w:szCs w:val="22"/>
        </w:rPr>
        <w:t>να ξεσπάνε χωρίς να σπάνε, να φωνασκούν χωρίς να ακούγεται η φωνή τους</w:t>
      </w:r>
      <w:r>
        <w:rPr>
          <w:color w:val="000000"/>
          <w:sz w:val="22"/>
          <w:szCs w:val="22"/>
        </w:rPr>
        <w:t xml:space="preserve"> κ.λπ.) . </w:t>
      </w:r>
    </w:p>
    <w:p w14:paraId="465C0CAC">
      <w:pPr>
        <w:pStyle w:val="21"/>
        <w:numPr>
          <w:ilvl w:val="0"/>
          <w:numId w:val="108"/>
        </w:numPr>
        <w:spacing w:after="0" w:line="240" w:lineRule="auto"/>
        <w:ind w:right="240" w:rightChars="109"/>
        <w:jc w:val="both"/>
        <w:rPr>
          <w:bCs/>
          <w:sz w:val="22"/>
          <w:szCs w:val="22"/>
        </w:rPr>
      </w:pPr>
      <w:r>
        <w:rPr>
          <w:rFonts w:cstheme="minorHAnsi"/>
          <w:bCs/>
          <w:sz w:val="22"/>
          <w:szCs w:val="22"/>
        </w:rPr>
        <w:t>ειρωνεία και χιούμορ (οι «ειδικοί», «</w:t>
      </w:r>
      <w:r>
        <w:rPr>
          <w:rFonts w:cstheme="minorHAnsi"/>
          <w:color w:val="000000"/>
          <w:sz w:val="22"/>
          <w:szCs w:val="22"/>
        </w:rPr>
        <w:t>Αισθάνομαι ευλογημένος στην τοποθεσία Γιασούνι») ·</w:t>
      </w:r>
    </w:p>
    <w:p w14:paraId="7EC8F428">
      <w:pPr>
        <w:pStyle w:val="21"/>
        <w:numPr>
          <w:ilvl w:val="0"/>
          <w:numId w:val="109"/>
        </w:numPr>
        <w:spacing w:after="0" w:line="240" w:lineRule="auto"/>
        <w:ind w:right="240" w:rightChars="109"/>
        <w:jc w:val="both"/>
        <w:rPr>
          <w:rFonts w:cstheme="minorHAnsi"/>
          <w:color w:val="000000"/>
          <w:sz w:val="22"/>
          <w:szCs w:val="22"/>
        </w:rPr>
      </w:pPr>
      <w:r>
        <w:rPr>
          <w:rFonts w:cstheme="minorHAnsi"/>
          <w:color w:val="000000"/>
          <w:sz w:val="22"/>
          <w:szCs w:val="22"/>
        </w:rPr>
        <w:t xml:space="preserve">χρήση α΄ προσώπου (ενικού και πληθυντικού: </w:t>
      </w:r>
      <w:r>
        <w:rPr>
          <w:rFonts w:cstheme="minorHAnsi"/>
          <w:i/>
          <w:iCs/>
          <w:color w:val="000000"/>
          <w:sz w:val="22"/>
          <w:szCs w:val="22"/>
        </w:rPr>
        <w:t>ας έρθουμε // δεν θα με παραξένευε</w:t>
      </w:r>
      <w:r>
        <w:rPr>
          <w:rFonts w:cstheme="minorHAnsi"/>
          <w:color w:val="000000"/>
          <w:sz w:val="22"/>
          <w:szCs w:val="22"/>
        </w:rPr>
        <w:t xml:space="preserve"> → υποκειμενικότητα,  προσωπικός τόνος) και β’  πληθυντικού (</w:t>
      </w:r>
      <w:r>
        <w:rPr>
          <w:rFonts w:cstheme="minorHAnsi"/>
          <w:i/>
          <w:iCs/>
          <w:color w:val="000000"/>
          <w:sz w:val="22"/>
          <w:szCs w:val="22"/>
        </w:rPr>
        <w:t>σκεφτείτε</w:t>
      </w:r>
      <w:r>
        <w:rPr>
          <w:rFonts w:cstheme="minorHAnsi"/>
          <w:color w:val="000000"/>
          <w:sz w:val="22"/>
          <w:szCs w:val="22"/>
        </w:rPr>
        <w:t>: αμεσότητα, προτροπή προς τους αναγνώστες) ·</w:t>
      </w:r>
    </w:p>
    <w:p w14:paraId="188C6974">
      <w:pPr>
        <w:pStyle w:val="17"/>
        <w:numPr>
          <w:ilvl w:val="0"/>
          <w:numId w:val="109"/>
        </w:numPr>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000000"/>
          <w:sz w:val="22"/>
          <w:szCs w:val="22"/>
          <w:lang w:val="el-GR"/>
        </w:rPr>
      </w:pPr>
      <w:r>
        <w:rPr>
          <w:rFonts w:asciiTheme="minorHAnsi" w:hAnsiTheme="minorHAnsi" w:cstheme="minorHAnsi"/>
          <w:color w:val="000000"/>
          <w:sz w:val="22"/>
          <w:szCs w:val="22"/>
          <w:lang w:val="el-GR"/>
        </w:rPr>
        <w:t>ρητορική ερώτηση («</w:t>
      </w:r>
      <w:r>
        <w:rPr>
          <w:rFonts w:asciiTheme="minorHAnsi" w:hAnsiTheme="minorHAnsi"/>
          <w:color w:val="000000"/>
          <w:sz w:val="22"/>
          <w:szCs w:val="22"/>
          <w:lang w:val="el-GR"/>
        </w:rPr>
        <w:t xml:space="preserve">Πόσο εφικτό είναι να μπουν και να γίνουν σεβαστοί κανόνες επικοινωνίας σε αυτό το παγκόσμιο χωριό, στην πολυπληθέστερη «τοποθεσία» παγκοσμίως;»). </w:t>
      </w:r>
    </w:p>
    <w:p w14:paraId="22367113">
      <w:pPr>
        <w:spacing w:after="0" w:line="240" w:lineRule="auto"/>
        <w:ind w:right="240" w:rightChars="109"/>
        <w:jc w:val="both"/>
        <w:rPr>
          <w:bCs/>
          <w:sz w:val="22"/>
          <w:szCs w:val="22"/>
        </w:rPr>
      </w:pPr>
    </w:p>
    <w:p w14:paraId="529B16AE">
      <w:pPr>
        <w:spacing w:after="0" w:line="240" w:lineRule="auto"/>
        <w:ind w:right="240" w:rightChars="109"/>
        <w:jc w:val="both"/>
        <w:rPr>
          <w:b/>
          <w:sz w:val="22"/>
          <w:szCs w:val="22"/>
        </w:rPr>
      </w:pPr>
      <w:r>
        <w:rPr>
          <w:b/>
          <w:sz w:val="22"/>
          <w:szCs w:val="22"/>
        </w:rPr>
        <w:t>ΘΕΜΑ 3 (μονάδες 15)</w:t>
      </w:r>
    </w:p>
    <w:p w14:paraId="1516CA25">
      <w:pPr>
        <w:spacing w:after="0" w:line="240" w:lineRule="auto"/>
        <w:ind w:right="240" w:rightChars="109" w:firstLine="720"/>
        <w:jc w:val="both"/>
        <w:rPr>
          <w:bCs/>
          <w:sz w:val="22"/>
          <w:szCs w:val="22"/>
        </w:rPr>
      </w:pPr>
      <w:r>
        <w:rPr>
          <w:bCs/>
          <w:sz w:val="22"/>
          <w:szCs w:val="22"/>
        </w:rPr>
        <w:t>Στο Κείμενο 3 ο αφηγητής, μαζί με τα οικεία του πρόσωπα, παρακολουθούν την πρώτη φάση της δίωξης των Εβραίων της Θεσσαλονίκης από την πίσω πλευρά του σπιτιού τους («</w:t>
      </w:r>
      <w:r>
        <w:rPr>
          <w:bCs/>
          <w:i/>
          <w:iCs/>
          <w:sz w:val="22"/>
          <w:szCs w:val="22"/>
        </w:rPr>
        <w:t>από την πίσω μεριά του σπιτιού</w:t>
      </w:r>
      <w:r>
        <w:rPr>
          <w:bCs/>
          <w:sz w:val="22"/>
          <w:szCs w:val="22"/>
        </w:rPr>
        <w:t xml:space="preserve">») και στη συνέχεια μαθαίνουν τα τεκταινόμενα είτε μέσω τρίτων προσώπων είτε, αργότερα, από τον πατέρα της οικογένειας που, ως μηχανοδηγός στα τραίνα, συνοδεύει τα πλήθη των διωκόμενων μέχρι τη Νις. </w:t>
      </w:r>
    </w:p>
    <w:p w14:paraId="447EDF4A">
      <w:pPr>
        <w:spacing w:after="0" w:line="240" w:lineRule="auto"/>
        <w:ind w:right="240" w:rightChars="109" w:firstLine="720"/>
        <w:jc w:val="both"/>
        <w:rPr>
          <w:bCs/>
          <w:sz w:val="22"/>
          <w:szCs w:val="22"/>
        </w:rPr>
      </w:pPr>
      <w:r>
        <w:rPr>
          <w:bCs/>
          <w:sz w:val="22"/>
          <w:szCs w:val="22"/>
        </w:rPr>
        <w:t>Ο αφηγητής, σε α’  πληθυντικό πρόσωπο (</w:t>
      </w:r>
      <w:r>
        <w:rPr>
          <w:bCs/>
          <w:i/>
          <w:iCs/>
          <w:sz w:val="22"/>
          <w:szCs w:val="22"/>
        </w:rPr>
        <w:t>βλέπαμε, νομίζαμε</w:t>
      </w:r>
      <w:r>
        <w:rPr>
          <w:bCs/>
          <w:sz w:val="22"/>
          <w:szCs w:val="22"/>
        </w:rPr>
        <w:t xml:space="preserve"> κ.λπ.) και με τη χρήση περιγραφής αναφέρεται, στις δύο πρώτες παραγράφους, στις αντιδράσεις του ιδίου και των μελών της οικογένειάς του απέναντι στα παθήματα των Εβραίων: παρ’ όλο που παρακολουθούν παθητικά το πώς οι ιδιοκτήτες των σπιτιών και των μαγαζιών τα αδειάζουν, για να μη βρουν τίποτε οι διώκτες τους, συμμερίζονται τη βιασύνη και την αγωνία τους («</w:t>
      </w:r>
      <w:r>
        <w:rPr>
          <w:bCs/>
          <w:i/>
          <w:iCs/>
          <w:sz w:val="22"/>
          <w:szCs w:val="22"/>
        </w:rPr>
        <w:t>σε φοβερή βιασύνη και σε αγωνιώδεις κινήσεις</w:t>
      </w:r>
      <w:r>
        <w:rPr>
          <w:bCs/>
          <w:sz w:val="22"/>
          <w:szCs w:val="22"/>
        </w:rPr>
        <w:t xml:space="preserve">»), και παίρνουν σαφώς το μέρος των διωκόμενων, τονίζοντας ότι η κίνηση αυτή είχε τον χαρακτήρα τιμωρίας προς τους συνεργάτες των Γερμανών που «επελέγησαν» να καταλάβουν τις εβραϊκές περιουσίες («… και αυτό ήταν … τιμωρία τους»). </w:t>
      </w:r>
    </w:p>
    <w:p w14:paraId="3E6A5BF7">
      <w:pPr>
        <w:spacing w:after="0" w:line="240" w:lineRule="auto"/>
        <w:ind w:right="240" w:rightChars="109" w:firstLine="720"/>
        <w:jc w:val="both"/>
        <w:rPr>
          <w:bCs/>
          <w:sz w:val="22"/>
          <w:szCs w:val="22"/>
        </w:rPr>
      </w:pPr>
      <w:r>
        <w:rPr>
          <w:bCs/>
          <w:sz w:val="22"/>
          <w:szCs w:val="22"/>
        </w:rPr>
        <w:t>Στη συνέχεια η οικογένεια του αφηγητή δείχνει να συμπονά τους Εβραίους στη φάση του εγκλεισμού τους στον σιδηροδρομικό σταθμό, όπως προκύπτει από τη χρήση των επιθέτων: «</w:t>
      </w:r>
      <w:r>
        <w:rPr>
          <w:bCs/>
          <w:i/>
          <w:iCs/>
          <w:sz w:val="22"/>
          <w:szCs w:val="22"/>
        </w:rPr>
        <w:t>πανάθλιο συνοικισμό</w:t>
      </w:r>
      <w:r>
        <w:rPr>
          <w:bCs/>
          <w:sz w:val="22"/>
          <w:szCs w:val="22"/>
        </w:rPr>
        <w:t>», «</w:t>
      </w:r>
      <w:r>
        <w:rPr>
          <w:bCs/>
          <w:i/>
          <w:iCs/>
          <w:sz w:val="22"/>
          <w:szCs w:val="22"/>
        </w:rPr>
        <w:t>βαριά συρματοπλέγματα</w:t>
      </w:r>
      <w:r>
        <w:rPr>
          <w:bCs/>
          <w:sz w:val="22"/>
          <w:szCs w:val="22"/>
        </w:rPr>
        <w:t xml:space="preserve"> κ.λπ.»). </w:t>
      </w:r>
    </w:p>
    <w:p w14:paraId="4CA8013E">
      <w:pPr>
        <w:spacing w:after="0" w:line="240" w:lineRule="auto"/>
        <w:ind w:right="240" w:rightChars="109" w:firstLine="720"/>
        <w:jc w:val="both"/>
        <w:rPr>
          <w:bCs/>
          <w:sz w:val="22"/>
          <w:szCs w:val="22"/>
        </w:rPr>
      </w:pPr>
      <w:r>
        <w:rPr>
          <w:bCs/>
          <w:sz w:val="22"/>
          <w:szCs w:val="22"/>
        </w:rPr>
        <w:t>Πιο σημαντική, ωστόσο, είναι η αντίδραση του πατέρα της οικογένειας, ο οποίος παρακολουθεί τις ταλαιπωρίες και τα βασανιστήρια που υφίστανται οι Εβραίοι από πρώτο χέρι, λόγω του επαγγέλματός του. Ο αφηγητής, σε γ’ πρόσωπο, μεταφέρει αυτούσια τα λόγια του για τη φρικτή πορεία θανάτου των αιχμαλώτων προς τα στρατόπεδα και αποδίδει το συναισθηματικό του ξέσπασμα, όταν γίνεται αυτόπτης μάρτυρας του θανάτου μικρών παιδιών («</w:t>
      </w:r>
      <w:r>
        <w:rPr>
          <w:bCs/>
          <w:i/>
          <w:iCs/>
          <w:sz w:val="22"/>
          <w:szCs w:val="22"/>
        </w:rPr>
        <w:t>τον έπιασαν τα κλάματα. Τρανταχτά κλάματα με λυγμούς</w:t>
      </w:r>
      <w:r>
        <w:rPr>
          <w:bCs/>
          <w:sz w:val="22"/>
          <w:szCs w:val="22"/>
        </w:rPr>
        <w:t>»: επανάληψη για λόγους έμφασης). Επίσης, τονίζει την οργή και την αγανάκτηση του πατέρα για τη συστηματική ληστεία των ανυπεράσπιστων Εβραίων από τους Ναζί διώκτες τους (η επιλογή των λέξεων είναι χαρακτηριστική: «μέσα στις ερημιές», «το ξάφρισμα», «με το πιστόλι στο χέρι»). Τέλος, ο αφηγητής αναφέρεται στις αντιδράσεις του πατέρα του μπροστά σε όσα έβλεπε στο κολαστήριο του σιδηροδρομικού σταθμού, χρησιμοποιώντας τις φράσεις «</w:t>
      </w:r>
      <w:r>
        <w:rPr>
          <w:bCs/>
          <w:i/>
          <w:iCs/>
          <w:sz w:val="22"/>
          <w:szCs w:val="22"/>
        </w:rPr>
        <w:t>με την ίδια σύγχυση</w:t>
      </w:r>
      <w:r>
        <w:rPr>
          <w:bCs/>
          <w:sz w:val="22"/>
          <w:szCs w:val="22"/>
        </w:rPr>
        <w:t>» και «</w:t>
      </w:r>
      <w:r>
        <w:rPr>
          <w:bCs/>
          <w:i/>
          <w:iCs/>
          <w:sz w:val="22"/>
          <w:szCs w:val="22"/>
        </w:rPr>
        <w:t>με φρίκη</w:t>
      </w:r>
      <w:r>
        <w:rPr>
          <w:bCs/>
          <w:sz w:val="22"/>
          <w:szCs w:val="22"/>
        </w:rPr>
        <w:t xml:space="preserve">». Πίσω από τις λέξεις αυτές κρύβεται όλη η αδυναμία του απλού ανθρώπου να κατανοήσει την κτηνωδία. </w:t>
      </w:r>
    </w:p>
    <w:p w14:paraId="33FA1B21">
      <w:pPr>
        <w:spacing w:after="0" w:line="240" w:lineRule="auto"/>
        <w:ind w:right="240" w:rightChars="109" w:firstLine="720"/>
        <w:jc w:val="both"/>
        <w:rPr>
          <w:bCs/>
          <w:sz w:val="22"/>
          <w:szCs w:val="22"/>
        </w:rPr>
      </w:pPr>
    </w:p>
    <w:p w14:paraId="0EAA41BD">
      <w:pPr>
        <w:spacing w:after="0" w:line="240" w:lineRule="auto"/>
        <w:ind w:right="240" w:rightChars="109" w:firstLine="720"/>
        <w:jc w:val="both"/>
        <w:rPr>
          <w:bCs/>
          <w:sz w:val="22"/>
          <w:szCs w:val="22"/>
        </w:rPr>
      </w:pPr>
      <w:r>
        <w:rPr>
          <w:bCs/>
          <w:sz w:val="22"/>
          <w:szCs w:val="22"/>
        </w:rPr>
        <w:t xml:space="preserve">Για το β΄ ερώτημα η απάντηση είναι ελεύθερη. </w:t>
      </w:r>
    </w:p>
    <w:p w14:paraId="00B1E008">
      <w:pPr>
        <w:ind w:right="240" w:rightChars="109"/>
        <w:jc w:val="left"/>
        <w:rPr>
          <w:rFonts w:cstheme="minorHAnsi"/>
          <w:b/>
          <w:sz w:val="22"/>
          <w:szCs w:val="22"/>
        </w:rPr>
        <w:sectPr>
          <w:pgSz w:w="11906" w:h="16838"/>
          <w:pgMar w:top="720" w:right="720" w:bottom="720" w:left="720" w:header="708" w:footer="708" w:gutter="0"/>
          <w:cols w:space="425" w:num="1"/>
          <w:docGrid w:linePitch="360" w:charSpace="0"/>
        </w:sectPr>
      </w:pPr>
    </w:p>
    <w:p w14:paraId="54514B6E">
      <w:pPr>
        <w:spacing w:line="240" w:lineRule="auto"/>
        <w:ind w:right="240" w:rightChars="109" w:firstLine="0"/>
        <w:jc w:val="both"/>
        <w:rPr>
          <w:b/>
          <w:bCs/>
          <w:color w:val="000000"/>
          <w:sz w:val="22"/>
          <w:szCs w:val="22"/>
        </w:rPr>
      </w:pPr>
      <w:bookmarkStart w:id="99" w:name="_Hlk68854676_0_1"/>
      <w:r>
        <w:rPr>
          <w:rFonts w:eastAsia="Times New Roman"/>
          <w:b/>
          <w:bCs/>
          <w:sz w:val="22"/>
          <w:szCs w:val="22"/>
        </w:rPr>
        <w:t>Κείμενο</w:t>
      </w:r>
      <w:bookmarkEnd w:id="99"/>
      <w:r>
        <w:rPr>
          <w:rFonts w:eastAsia="Times New Roman"/>
          <w:b/>
          <w:bCs/>
          <w:sz w:val="22"/>
          <w:szCs w:val="22"/>
        </w:rPr>
        <w:t xml:space="preserve"> 1</w:t>
      </w:r>
    </w:p>
    <w:p w14:paraId="78101ECC">
      <w:pPr>
        <w:pStyle w:val="6"/>
        <w:spacing w:after="0" w:line="240" w:lineRule="auto"/>
        <w:ind w:right="240" w:rightChars="109"/>
        <w:jc w:val="center"/>
        <w:rPr>
          <w:rFonts w:cs="Calibri"/>
          <w:i/>
          <w:iCs/>
          <w:color w:val="000000"/>
          <w:sz w:val="22"/>
          <w:szCs w:val="22"/>
        </w:rPr>
      </w:pPr>
      <w:r>
        <w:rPr>
          <w:rFonts w:cs="Calibri"/>
          <w:b/>
          <w:bCs/>
          <w:color w:val="000000"/>
          <w:sz w:val="22"/>
          <w:szCs w:val="22"/>
        </w:rPr>
        <w:t>Μοναξιά: η πληγή του 21ου αιώνα</w:t>
      </w:r>
    </w:p>
    <w:p w14:paraId="2FDCDC92">
      <w:pPr>
        <w:pStyle w:val="6"/>
        <w:spacing w:after="0" w:line="240" w:lineRule="auto"/>
        <w:ind w:right="240" w:rightChars="109"/>
        <w:jc w:val="both"/>
        <w:rPr>
          <w:rFonts w:cs="Calibri"/>
          <w:i/>
          <w:iCs/>
          <w:sz w:val="22"/>
          <w:szCs w:val="22"/>
        </w:rPr>
      </w:pPr>
      <w:r>
        <w:rPr>
          <w:rFonts w:cs="Calibri"/>
          <w:i/>
          <w:iCs/>
          <w:color w:val="000000"/>
          <w:sz w:val="22"/>
          <w:szCs w:val="22"/>
        </w:rPr>
        <w:t xml:space="preserve">Διασκευή άρθρου της ψυχολόγου Ηλέκτρας Χατζηδημητρίου που δημοσιεύθηκε στον ιστότοπο </w:t>
      </w:r>
      <w:r>
        <w:rPr>
          <w:rFonts w:cs="Calibri"/>
          <w:i/>
          <w:iCs/>
          <w:color w:val="000000"/>
          <w:sz w:val="22"/>
          <w:szCs w:val="22"/>
          <w:lang w:val="en-GB"/>
        </w:rPr>
        <w:t>www</w:t>
      </w:r>
      <w:r>
        <w:rPr>
          <w:rFonts w:cs="Calibri"/>
          <w:i/>
          <w:iCs/>
          <w:color w:val="000000"/>
          <w:sz w:val="22"/>
          <w:szCs w:val="22"/>
        </w:rPr>
        <w:t>.inzone.gr στις 4 Δεκεμβρίου 2016.</w:t>
      </w:r>
    </w:p>
    <w:p w14:paraId="10020828">
      <w:pPr>
        <w:pStyle w:val="6"/>
        <w:spacing w:after="0" w:line="240" w:lineRule="auto"/>
        <w:ind w:right="240" w:rightChars="109"/>
        <w:jc w:val="both"/>
        <w:rPr>
          <w:rFonts w:cs="Calibri"/>
          <w:i/>
          <w:iCs/>
          <w:sz w:val="22"/>
          <w:szCs w:val="22"/>
        </w:rPr>
      </w:pPr>
    </w:p>
    <w:p w14:paraId="2646DF24">
      <w:pPr>
        <w:pStyle w:val="6"/>
        <w:spacing w:after="0" w:line="240" w:lineRule="auto"/>
        <w:ind w:right="240" w:rightChars="109"/>
        <w:jc w:val="both"/>
        <w:rPr>
          <w:rFonts w:cs="Calibri"/>
          <w:sz w:val="22"/>
          <w:szCs w:val="22"/>
        </w:rPr>
      </w:pPr>
      <w:r>
        <w:rPr>
          <w:rFonts w:cs="Calibri"/>
          <w:sz w:val="22"/>
          <w:szCs w:val="22"/>
        </w:rPr>
        <w:t>Μοναξιά… Μια λέξη που με το πρώτο άκουσμά της φέρνει στο μυαλό συναισθήματα δυσάρεστα και σκέψεις θλίψης και μελαγχολίας. Ανά τους αιώνες, δεν ήταν λίγοι οι καλλιτέχνες και οι φιλόσοφοι που ασχολήθηκαν με αυτήν, ξεκινώντας από τον Αριστοτέλη ο οποίος πολλούς αιώνες πριν είχε διαπιστώσει πως: «Ο άνθρωπος είναι ον φύσει κοινωνικό και πολιτικό. Αυτός που μπορεί να ζήσει μακριά απ’ τις ανθρώπινες κοινωνίες είναι είτε θηρίο είτε θεός». Μολονότι, λοιπόν, η μοναξιά αποτελεί ένα διαχρονικό ζήτημα ανά τους αιώνες, στις μέρες μας τείνει σταδιακά να καταλαμβάνει διαστάσεις επιδημίας. Εξωτερικά πολλοί άνθρωποι μπορεί να φαίνονται κοινωνικοί και ευτυχισμένοι, αλλά μέσα τους νιώθουν κενοί. Ζούμε σε μια εποχή που η έμφαση δε δίνεται πλέον στην ποιότητα των σχέσεων και στην αληθινή επαφή και επικοινωνία, αλλά στην επίδειξη της ποσότητας και του εύρους του κοινωνικού δικτύου. Φυσικά, στο γεγονός αυτό έχει συντελέσει περισσότερο από οτιδήποτε άλλο η τεχνολογία, η οποία, ενώ αρχικά στόχευε στο να φέρει τους ανθρώπους πιο κοντά με κάθε δυνατό τρόπο, στην πορεία έχασε το δρόμο της και πέτυχε ακριβώς το αντίθετο.</w:t>
      </w:r>
      <w:bookmarkStart w:id="100" w:name="Bookmark"/>
      <w:bookmarkEnd w:id="100"/>
    </w:p>
    <w:p w14:paraId="74282D7B">
      <w:pPr>
        <w:pStyle w:val="6"/>
        <w:spacing w:after="0" w:line="240" w:lineRule="auto"/>
        <w:ind w:right="240" w:rightChars="109"/>
        <w:jc w:val="both"/>
        <w:rPr>
          <w:rFonts w:cs="Calibri"/>
          <w:sz w:val="22"/>
          <w:szCs w:val="22"/>
        </w:rPr>
      </w:pPr>
      <w:r>
        <w:rPr>
          <w:rFonts w:cs="Calibri"/>
          <w:sz w:val="22"/>
          <w:szCs w:val="22"/>
        </w:rPr>
        <w:t>Στη σημερινή εποχή τα ποσοστά των ανθρώπων που υποφέρουν από μοναξιά έχουν ξεπεράσει κάθε προηγούμενο</w:t>
      </w:r>
      <w:r>
        <w:rPr>
          <w:rFonts w:cs="Calibri"/>
          <w:b/>
          <w:bCs/>
          <w:sz w:val="22"/>
          <w:szCs w:val="22"/>
        </w:rPr>
        <w:t xml:space="preserve">. </w:t>
      </w:r>
      <w:r>
        <w:rPr>
          <w:rFonts w:cs="Calibri"/>
          <w:sz w:val="22"/>
          <w:szCs w:val="22"/>
        </w:rPr>
        <w:t>Οι άνθρωποι συχνά αναρωτιούνται: «Τι κάνω λάθος στις σχέσεις μου με τους άλλους;», «Γιατί δεν μπορώ να αντλήσω γνήσια ικανοποίηση μέσα από τις κοινωνικές μου επαφές;». Τι πραγματικά έχει οδηγήσει, όμως, σ΄ αυτή την κατάσταση; Γιατί ενώ γνωρίζουμε ότι η ουσιαστική κοινωνική επαφή και το «ανήκειν», αποτελούν πρωταρχική ανάγκη του ανθρώπινου είδους, αποτυγχάνουμε και στερούμαστε αυτή την πολύτιμη πηγή ικανοποίησης και ευτυχίας;</w:t>
      </w:r>
    </w:p>
    <w:p w14:paraId="406549D1">
      <w:pPr>
        <w:pStyle w:val="6"/>
        <w:spacing w:after="0" w:line="240" w:lineRule="auto"/>
        <w:ind w:right="240" w:rightChars="109"/>
        <w:jc w:val="both"/>
        <w:rPr>
          <w:rFonts w:eastAsia="Calibri" w:cs="Calibri"/>
          <w:sz w:val="22"/>
          <w:szCs w:val="22"/>
        </w:rPr>
      </w:pPr>
      <w:r>
        <w:rPr>
          <w:rFonts w:cs="Calibri"/>
          <w:sz w:val="22"/>
          <w:szCs w:val="22"/>
        </w:rPr>
        <w:t xml:space="preserve">Ζούμε σε μία εποχή που έχουμε τη δυνατότητα να βιώνουμε όλες τις υλικές ανέσεις, αλλά και τα σπουδαία επιτεύγματα της ιατρικής και της τεχνολογίας. Αδιαμφισβήτητα, το βιοτικό μας επίπεδο κατέγραψε στην πάροδο των χρόνων μια ανοδική πορεία. Δε συνέβη, όμως, το ίδιο και με την ψυχική και συναισθηματική μας ευημερία. Οι ιλιγγιώδεις ρυθμοί ζωής του σήμερα μας «φορτώνουν» συνεχώς με νέους ρόλους, νέες υποχρεώσεις, περιορισμούς και ευθύνες. Μέσα σ’ αυτή την πάλη της καθημερινότητας ο ποιοτικός χρόνος που μπορούμε να αφιερώσουμε στον εαυτό μας είναι ελάχιστος. Ελάχιστος, όμως, είναι και ο χρόνος και τα αποθέματα που έχουμε στη διάθεση μας, για να χτίσουμε ουσιαστικές σχέσεις με τους γύρω μας, σχέσεις που να βασίζονται στην αυθεντική και ειλικρινή έκφραση. </w:t>
      </w:r>
    </w:p>
    <w:p w14:paraId="4A4A7B5F">
      <w:pPr>
        <w:pStyle w:val="6"/>
        <w:spacing w:after="0" w:line="240" w:lineRule="auto"/>
        <w:ind w:right="240" w:rightChars="109"/>
        <w:jc w:val="both"/>
        <w:rPr>
          <w:rFonts w:cs="Calibri"/>
          <w:sz w:val="22"/>
          <w:szCs w:val="22"/>
        </w:rPr>
      </w:pPr>
      <w:r>
        <w:rPr>
          <w:rFonts w:eastAsia="Calibri" w:cs="Calibri"/>
          <w:sz w:val="22"/>
          <w:szCs w:val="22"/>
        </w:rPr>
        <w:t xml:space="preserve">     </w:t>
      </w:r>
      <w:r>
        <w:rPr>
          <w:rFonts w:cs="Calibri"/>
          <w:sz w:val="22"/>
          <w:szCs w:val="22"/>
        </w:rPr>
        <w:t>Στις μέρες μας, διψάμε για αληθινή επαφή με τους άλλους, καθώς τις περισσότερες φορές δειλιάζουμε να ανοιχτούμε και να βγάλουμε στην επιφάνεια βαθύτερα κομμάτια του εαυτού μας. Μας λείπουν οι ανθρώπινες σχέσεις μέσα στις οποίες θα νιώθουμε πραγματικά ο εαυτός μας, χωρίς καμία προσποίηση ή ίχνος υποκρισίας. Ο σύγχρονος άνθρωπος έχει εγκλωβιστεί στην εικόνα του και περικλείεται από αναρίθμητα «πρέπει», «πρέπει» που μπορεί μεν στα μάτια των άλλων να τον κάνουν να φαίνεται σωστός, ωστόσο του κοστίζουν πολλά περισσότερα. Του στερούν τον πραγματικό του εαυτό, το “είναι” του. Μέσα σε σχέσεις συμβατικές ο σύγχρονος άνθρωπος χάνει την ελευθερία του και αναγκάζεται να «φυλακίσει» μέσα του αυτά που πραγματικά σκέφτεται και αισθάνεται. Μέσα σε τέτοιες σχέσεις, λοιπόν, πώς να μη νιώθει μόνος και κενός; Όσο λιγότερα κομμάτια του αληθινού του εαυτού μοιράζεται κανείς με τους άλλους, τόσο μεγαλύτερη μοναξιά νιώθει.</w:t>
      </w:r>
    </w:p>
    <w:p w14:paraId="378A0D52">
      <w:pPr>
        <w:pStyle w:val="6"/>
        <w:spacing w:after="0" w:line="240" w:lineRule="auto"/>
        <w:ind w:right="240" w:rightChars="109"/>
        <w:jc w:val="both"/>
        <w:rPr>
          <w:rFonts w:cs="Calibri"/>
          <w:sz w:val="22"/>
          <w:szCs w:val="22"/>
        </w:rPr>
      </w:pPr>
    </w:p>
    <w:p w14:paraId="39FF049C">
      <w:pPr>
        <w:pStyle w:val="6"/>
        <w:spacing w:after="0" w:line="240" w:lineRule="auto"/>
        <w:ind w:right="240" w:rightChars="109" w:firstLine="0"/>
        <w:jc w:val="both"/>
        <w:rPr>
          <w:rFonts w:cs="Calibri"/>
          <w:b/>
          <w:bCs/>
          <w:sz w:val="22"/>
          <w:szCs w:val="22"/>
        </w:rPr>
      </w:pPr>
      <w:r>
        <w:rPr>
          <w:rFonts w:cs="Calibri"/>
          <w:b/>
          <w:bCs/>
          <w:sz w:val="22"/>
          <w:szCs w:val="22"/>
        </w:rPr>
        <w:t>Κείμενο 2</w:t>
      </w:r>
    </w:p>
    <w:p w14:paraId="229B9129">
      <w:pPr>
        <w:pStyle w:val="6"/>
        <w:spacing w:after="0" w:line="240" w:lineRule="auto"/>
        <w:ind w:right="240" w:rightChars="109"/>
        <w:jc w:val="center"/>
        <w:rPr>
          <w:rFonts w:cs="Calibri"/>
          <w:i/>
          <w:iCs/>
          <w:kern w:val="1"/>
          <w:sz w:val="22"/>
          <w:szCs w:val="22"/>
          <w:lang w:eastAsia="hi-IN" w:bidi="hi-IN"/>
        </w:rPr>
      </w:pPr>
      <w:r>
        <w:rPr>
          <w:rFonts w:cs="Calibri"/>
          <w:b/>
          <w:bCs/>
          <w:sz w:val="22"/>
          <w:szCs w:val="22"/>
        </w:rPr>
        <w:t xml:space="preserve">Οι μοναχικοί άνθρωποι έχουν βλέμμα βαθύ </w:t>
      </w:r>
    </w:p>
    <w:p w14:paraId="4C5C9233">
      <w:pPr>
        <w:pStyle w:val="6"/>
        <w:spacing w:after="0" w:line="240" w:lineRule="auto"/>
        <w:ind w:right="240" w:rightChars="109" w:firstLine="0"/>
        <w:jc w:val="both"/>
        <w:rPr>
          <w:rFonts w:cs="Calibri"/>
          <w:i/>
          <w:iCs/>
          <w:sz w:val="22"/>
          <w:szCs w:val="22"/>
        </w:rPr>
      </w:pPr>
      <w:r>
        <w:rPr>
          <w:rFonts w:eastAsia="SimSun" w:cs="Calibri"/>
          <w:i/>
          <w:iCs/>
          <w:kern w:val="1"/>
          <w:sz w:val="22"/>
          <w:szCs w:val="22"/>
          <w:lang w:eastAsia="hi-IN" w:bidi="hi-IN"/>
        </w:rPr>
        <w:t xml:space="preserve">  Απόσπασμα από το βιβλίο της Μάρως Βαμβουνάκη «Ο παλιάτσος και η Άνιμα», Εκδόσεις Ψυχοχιός, Αθήνα: 2006.</w:t>
      </w:r>
    </w:p>
    <w:p w14:paraId="0594434A">
      <w:pPr>
        <w:pStyle w:val="6"/>
        <w:spacing w:after="0" w:line="240" w:lineRule="auto"/>
        <w:ind w:right="240" w:rightChars="109" w:firstLine="0"/>
        <w:jc w:val="both"/>
        <w:rPr>
          <w:rFonts w:cs="Calibri"/>
          <w:i/>
          <w:iCs/>
          <w:sz w:val="22"/>
          <w:szCs w:val="22"/>
        </w:rPr>
      </w:pPr>
    </w:p>
    <w:p w14:paraId="6A758E7C">
      <w:pPr>
        <w:pStyle w:val="6"/>
        <w:spacing w:after="0" w:line="240" w:lineRule="auto"/>
        <w:ind w:right="240" w:rightChars="109"/>
        <w:jc w:val="both"/>
        <w:rPr>
          <w:rFonts w:cs="Calibri"/>
          <w:kern w:val="1"/>
          <w:sz w:val="22"/>
          <w:szCs w:val="22"/>
          <w:lang w:eastAsia="hi-IN" w:bidi="hi-IN"/>
        </w:rPr>
      </w:pPr>
      <w:r>
        <w:rPr>
          <w:rFonts w:eastAsia="SimSun" w:cs="Calibri"/>
          <w:kern w:val="1"/>
          <w:sz w:val="22"/>
          <w:szCs w:val="22"/>
          <w:lang w:eastAsia="hi-IN" w:bidi="hi-IN"/>
        </w:rPr>
        <w:t>Στους καιρούς μας, η μοναξιά θεωρείται απειλή, ήττα. Στο όνομα τούτου του τρόμου, αποφασίζονται και οι βαρύτεροι συμβιβασμοί. Συμβιβασμοί στη συντροφιά, στη δουλειά, στους φίλους, στις ιδεολογίες, στο γάμο. Υπάρχουν άνθρωποι που προτιμούν να κοιμούνται με τον εχθρό τους, να μοιράζονται την κάθε μέρα τους με κάποιον που περιφρονούν, που τους μειώνει, τους αποδιοργανώνει το χαρακτήρα, παρά να ζήσουν, έστω και για ένα διάστημα, μόνοι. Λέγεται ότι «φόβος μοναξιάς είναι φόβος εαυτού» ίσως και γι’ αυτό είναι τόσο ισχυρός, ολοκληρωτικός φόβος. Όταν ο ίδιος ο εαυτός μας, μας είναι άγνωστος, απωθημένος, παραποιημένος και ξένος, τον αποφεύγουμε.</w:t>
      </w:r>
    </w:p>
    <w:p w14:paraId="68B6E860">
      <w:pPr>
        <w:pStyle w:val="6"/>
        <w:spacing w:after="0" w:line="240" w:lineRule="auto"/>
        <w:ind w:right="240" w:rightChars="109"/>
        <w:jc w:val="both"/>
        <w:rPr>
          <w:rFonts w:cs="Calibri"/>
          <w:kern w:val="1"/>
          <w:sz w:val="22"/>
          <w:szCs w:val="22"/>
          <w:lang w:eastAsia="hi-IN" w:bidi="hi-IN"/>
        </w:rPr>
      </w:pPr>
      <w:r>
        <w:rPr>
          <w:rFonts w:eastAsia="SimSun" w:cs="Calibri"/>
          <w:kern w:val="1"/>
          <w:sz w:val="22"/>
          <w:szCs w:val="22"/>
          <w:lang w:eastAsia="hi-IN" w:bidi="hi-IN"/>
        </w:rPr>
        <w:t>Υπάρχουν άνθρωποι που μπορείς να ζεις μέσα τους χωρίς να ζεις μαζί τους. Όπως και άνθρωποι που ενώ ζεις μαζί τους είναι αδύνατον να ζεις μέσα τους, έγραφε ο Γκαίτε. Με άλλα λόγια, μέσα σε πολυμελή οικογένεια, μέσα σε φασαριόζικη παρέα που γλεντοκοπά, μέσα σε μια ομάδα που εκδράμει, η εσωτερική μοναξιά, η αληθινή γνήσια μοναξιά ενός μέλους μπορεί να φτάνει στην απελπισία. Δεν είναι όλοι γεννημένοι για να παντρευτούν, δεν είναι όλοι γεννημένοι για να γεννούν παιδιά.</w:t>
      </w:r>
    </w:p>
    <w:p w14:paraId="2A96AC18">
      <w:pPr>
        <w:pStyle w:val="6"/>
        <w:spacing w:after="0" w:line="240" w:lineRule="auto"/>
        <w:ind w:right="240" w:rightChars="109"/>
        <w:jc w:val="both"/>
        <w:rPr>
          <w:rFonts w:cs="Calibri"/>
          <w:kern w:val="1"/>
          <w:sz w:val="22"/>
          <w:szCs w:val="22"/>
          <w:lang w:eastAsia="hi-IN" w:bidi="hi-IN"/>
        </w:rPr>
      </w:pPr>
      <w:r>
        <w:rPr>
          <w:rFonts w:eastAsia="SimSun" w:cs="Calibri"/>
          <w:kern w:val="1"/>
          <w:sz w:val="22"/>
          <w:szCs w:val="22"/>
          <w:lang w:eastAsia="hi-IN" w:bidi="hi-IN"/>
        </w:rPr>
        <w:t>Κοινωνικός δεν είναι ο κοσμικός. Κοινωνικός είναι ο άνθρωπος που μπορεί να συμπαθήσει τον άλλο. Να τον ακούσει με βαθιά προσοχή, να του ανοίξει την καρδιά του. Την κοινωνικότητα την ορίζει η ικανότητα της συμπάθειας και της αλληλοκατανόησης, ενώ την κοσμικότητα η σωματική συνύπαρξη για κάποιου είδους υλική συνεργασία: για να φωτογραφηθούμε, για παράδειγμα, σε κάποιο κοσμικό περιοδικό ή για να ανταλλάσσουμε επισκέψεις με σκοπό να παραμείνουμε σε ένα επίπεδο μελών καλής οικονομικής τάξεως κ.λπ.</w:t>
      </w:r>
    </w:p>
    <w:p w14:paraId="2CA9C61B">
      <w:pPr>
        <w:pStyle w:val="6"/>
        <w:spacing w:after="0" w:line="240" w:lineRule="auto"/>
        <w:ind w:right="240" w:rightChars="109"/>
        <w:jc w:val="both"/>
        <w:rPr>
          <w:rFonts w:cs="Calibri"/>
          <w:sz w:val="22"/>
          <w:szCs w:val="22"/>
        </w:rPr>
      </w:pPr>
      <w:r>
        <w:rPr>
          <w:rFonts w:eastAsia="SimSun" w:cs="Calibri"/>
          <w:kern w:val="1"/>
          <w:sz w:val="22"/>
          <w:szCs w:val="22"/>
          <w:lang w:eastAsia="hi-IN" w:bidi="hi-IN"/>
        </w:rPr>
        <w:t>Αυτές όμως είναι εμπειρίες που μόνο οι θαρραλέοι της μοναξιάς μπορούν να χαρούν. Γιατί η μοναξιά σου ασκεί το κουράγιο, σου εκλεπτύνει τη διαίσθηση, σου στερεώνει την αυτάρκεια και τη σεμνότητα που καταλήγει να επιλέγει κάθε σοβαρός άνθρωπος. Γιατί η μοναξιά είναι το σχολειό της αυτογνωσίας. Και όπως λέει ο Λάο-Τσε: «Αν όλο τον κόσμο γνωρίσεις, γνώρισες πολλά. Αν γνωρίσεις τον εαυτό σου, τα έμαθες όλα».</w:t>
      </w:r>
    </w:p>
    <w:p w14:paraId="1B864F67">
      <w:pPr>
        <w:pStyle w:val="6"/>
        <w:spacing w:after="0" w:line="240" w:lineRule="auto"/>
        <w:ind w:right="240" w:rightChars="109"/>
        <w:jc w:val="both"/>
        <w:rPr>
          <w:rFonts w:cs="Calibri"/>
          <w:sz w:val="22"/>
          <w:szCs w:val="22"/>
        </w:rPr>
      </w:pPr>
    </w:p>
    <w:p w14:paraId="5FBB5DDE">
      <w:pPr>
        <w:pStyle w:val="6"/>
        <w:spacing w:after="0" w:line="240" w:lineRule="auto"/>
        <w:ind w:right="240" w:rightChars="109" w:firstLine="0"/>
        <w:rPr>
          <w:b/>
          <w:sz w:val="22"/>
          <w:szCs w:val="22"/>
        </w:rPr>
      </w:pPr>
      <w:r>
        <w:rPr>
          <w:rFonts w:eastAsia="SimSun" w:cs="Calibri"/>
          <w:b/>
          <w:bCs/>
          <w:kern w:val="1"/>
          <w:sz w:val="22"/>
          <w:szCs w:val="22"/>
          <w:lang w:eastAsia="hi-IN" w:bidi="hi-IN"/>
        </w:rPr>
        <w:t>ΚΕΙΜΕΝΟ 3</w:t>
      </w:r>
    </w:p>
    <w:p w14:paraId="65D49B50">
      <w:pPr>
        <w:spacing w:line="240" w:lineRule="auto"/>
        <w:ind w:right="240" w:rightChars="109"/>
        <w:jc w:val="center"/>
        <w:rPr>
          <w:rFonts w:eastAsia="SimSun"/>
          <w:i/>
          <w:iCs/>
          <w:kern w:val="1"/>
          <w:sz w:val="22"/>
          <w:szCs w:val="22"/>
          <w:lang w:eastAsia="hi-IN" w:bidi="hi-IN"/>
        </w:rPr>
      </w:pPr>
      <w:r>
        <w:rPr>
          <w:b/>
          <w:sz w:val="22"/>
          <w:szCs w:val="22"/>
        </w:rPr>
        <w:t>Οι πολυάνθρωπες οι πολιτείες</w:t>
      </w:r>
    </w:p>
    <w:p w14:paraId="6AF19C77">
      <w:pPr>
        <w:pStyle w:val="6"/>
        <w:spacing w:after="0" w:line="240" w:lineRule="auto"/>
        <w:ind w:right="240" w:rightChars="109" w:firstLine="0"/>
        <w:jc w:val="both"/>
        <w:rPr>
          <w:i/>
          <w:sz w:val="22"/>
          <w:szCs w:val="22"/>
        </w:rPr>
      </w:pPr>
      <w:r>
        <w:rPr>
          <w:rFonts w:eastAsia="SimSun" w:cs="Calibri"/>
          <w:i/>
          <w:iCs/>
          <w:kern w:val="1"/>
          <w:sz w:val="22"/>
          <w:szCs w:val="22"/>
          <w:lang w:eastAsia="hi-IN" w:bidi="hi-IN"/>
        </w:rPr>
        <w:t>Το ποίημα που ακολουθεί είναι του Γιώργου Γεραλή (1917-1996) από το βιβλίο Η Ελληνική Ποίηση, Ανθολογία και Γραμματολογία, τόμος Ε΄, εκδ. Σοκόλη, Αθήνα.</w:t>
      </w:r>
    </w:p>
    <w:p w14:paraId="4BCD820A">
      <w:pPr>
        <w:spacing w:line="240" w:lineRule="auto"/>
        <w:ind w:right="240" w:rightChars="109"/>
        <w:rPr>
          <w:i/>
          <w:sz w:val="22"/>
          <w:szCs w:val="22"/>
        </w:rPr>
      </w:pPr>
    </w:p>
    <w:p w14:paraId="3952945C">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Οι πολυάνθρωπες οι πολιτείες</w:t>
      </w:r>
    </w:p>
    <w:p w14:paraId="52386F0E">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ωραίες το βράδυ,</w:t>
      </w:r>
    </w:p>
    <w:p w14:paraId="4D2A37B8">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μέσα σε λάμψεις πολύχρωμες</w:t>
      </w:r>
    </w:p>
    <w:p w14:paraId="0C0F74AA">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κανένα φως,</w:t>
      </w:r>
    </w:p>
    <w:p w14:paraId="5D56AA87">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στο βουητό το αδιάκοπο</w:t>
      </w:r>
    </w:p>
    <w:p w14:paraId="5C0C561F">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ήχος κανένας,</w:t>
      </w:r>
    </w:p>
    <w:p w14:paraId="52D73AC7">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 xml:space="preserve">σε αναρίθμητα πρόσωπα </w:t>
      </w:r>
    </w:p>
    <w:p w14:paraId="616807B4">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μορφή καμιά.</w:t>
      </w:r>
    </w:p>
    <w:p w14:paraId="3ABF9CF2">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Ωραίες το βράδυ,</w:t>
      </w:r>
    </w:p>
    <w:p w14:paraId="5232CBC2">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με την απέραντη μοναξιά</w:t>
      </w:r>
    </w:p>
    <w:p w14:paraId="474864D4">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στο κινούμενο πλήθος,</w:t>
      </w:r>
    </w:p>
    <w:p w14:paraId="37B00062">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πόση ξεκούραση,</w:t>
      </w:r>
    </w:p>
    <w:p w14:paraId="23182720">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μιλάς δε σ’ ακούνε,</w:t>
      </w:r>
    </w:p>
    <w:p w14:paraId="495A78E3">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γνέφεις κι εκείνοι ονειρεύονται,</w:t>
      </w:r>
    </w:p>
    <w:p w14:paraId="306473EA">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το ποτάμι κυλά</w:t>
      </w:r>
    </w:p>
    <w:p w14:paraId="63D9CDB1">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καθρεφτίζοντας άστρα διαλυμένα,</w:t>
      </w:r>
    </w:p>
    <w:p w14:paraId="2D75BE8A">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προσωπεία από τη μια</w:t>
      </w:r>
    </w:p>
    <w:p w14:paraId="6D189CA1">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κι από την άλλη όχθη.</w:t>
      </w:r>
    </w:p>
    <w:p w14:paraId="44F74DD4">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 xml:space="preserve">Ωραίο μέσα στην πολυάνθρωπη </w:t>
      </w:r>
    </w:p>
    <w:p w14:paraId="40EBF283">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ερημιά να ξεχνιέσαι,</w:t>
      </w:r>
    </w:p>
    <w:p w14:paraId="68126B48">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να μη θυμάσαι αν άκουσες «πνίγομαι»</w:t>
      </w:r>
    </w:p>
    <w:p w14:paraId="5A79F842">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ή «αγάπη μου, ήρθες αργά»,</w:t>
      </w:r>
    </w:p>
    <w:p w14:paraId="622A692D">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ή κάτι ακόμα πιο αδιάφορο:</w:t>
      </w:r>
    </w:p>
    <w:p w14:paraId="5523BEC1">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«να βρεθούμε μια μέρα».</w:t>
      </w:r>
    </w:p>
    <w:p w14:paraId="16CDFCFE">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Χέρια που δέρνονται μεθυσμένα,</w:t>
      </w:r>
    </w:p>
    <w:p w14:paraId="7B39D48D">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μάτια ανεξερεύνητα, δεν τα προφταίνεις</w:t>
      </w:r>
    </w:p>
    <w:p w14:paraId="3431F22A">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και οι συναντήσεις συμπτωματικές και δίχως</w:t>
      </w:r>
    </w:p>
    <w:p w14:paraId="47C2CAE5">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 xml:space="preserve">μιαν οποιαδήποτε συνέχεια, όπως </w:t>
      </w:r>
    </w:p>
    <w:p w14:paraId="6994421D">
      <w:pPr>
        <w:keepNext w:val="0"/>
        <w:keepLines w:val="0"/>
        <w:pageBreakBefore w:val="0"/>
        <w:widowControl/>
        <w:kinsoku/>
        <w:wordWrap/>
        <w:overflowPunct/>
        <w:topLinePunct w:val="0"/>
        <w:autoSpaceDE/>
        <w:autoSpaceDN/>
        <w:bidi w:val="0"/>
        <w:adjustRightInd/>
        <w:snapToGrid/>
        <w:spacing w:after="40" w:line="240" w:lineRule="auto"/>
        <w:ind w:right="240" w:rightChars="109"/>
        <w:textAlignment w:val="auto"/>
        <w:rPr>
          <w:sz w:val="22"/>
          <w:szCs w:val="22"/>
        </w:rPr>
      </w:pPr>
      <w:r>
        <w:rPr>
          <w:sz w:val="22"/>
          <w:szCs w:val="22"/>
        </w:rPr>
        <w:t>οι γνωριμίες στις κλινικές.</w:t>
      </w:r>
    </w:p>
    <w:p w14:paraId="56E1AE16">
      <w:pPr>
        <w:spacing w:line="240" w:lineRule="auto"/>
        <w:ind w:right="240" w:rightChars="109" w:firstLine="0"/>
        <w:rPr>
          <w:sz w:val="22"/>
          <w:szCs w:val="22"/>
        </w:rPr>
      </w:pPr>
    </w:p>
    <w:p w14:paraId="218A875B">
      <w:pPr>
        <w:spacing w:line="240" w:lineRule="auto"/>
        <w:ind w:right="240" w:rightChars="109" w:firstLine="0"/>
        <w:rPr>
          <w:sz w:val="22"/>
          <w:szCs w:val="22"/>
        </w:rPr>
      </w:pPr>
      <w:r>
        <w:rPr>
          <w:b/>
          <w:sz w:val="22"/>
          <w:szCs w:val="22"/>
        </w:rPr>
        <w:t>ΘΕΜΑΤΑ</w:t>
      </w:r>
    </w:p>
    <w:p w14:paraId="5E95E345">
      <w:pPr>
        <w:spacing w:line="240" w:lineRule="auto"/>
        <w:ind w:right="240" w:rightChars="109" w:firstLine="0"/>
        <w:rPr>
          <w:sz w:val="22"/>
          <w:szCs w:val="22"/>
        </w:rPr>
      </w:pPr>
    </w:p>
    <w:p w14:paraId="5099C7FF">
      <w:pPr>
        <w:spacing w:line="240" w:lineRule="auto"/>
        <w:ind w:right="240" w:rightChars="109" w:firstLine="0"/>
        <w:rPr>
          <w:b/>
          <w:bCs/>
          <w:sz w:val="22"/>
          <w:szCs w:val="22"/>
        </w:rPr>
      </w:pPr>
      <w:r>
        <w:rPr>
          <w:rFonts w:eastAsia="Times New Roman"/>
          <w:b/>
          <w:bCs/>
          <w:sz w:val="22"/>
          <w:szCs w:val="22"/>
        </w:rPr>
        <w:t>ΘΕΜΑ 2 (μονάδες 35)</w:t>
      </w:r>
    </w:p>
    <w:p w14:paraId="20BE4CAF">
      <w:pPr>
        <w:spacing w:line="240" w:lineRule="auto"/>
        <w:ind w:right="240" w:rightChars="109" w:firstLine="0"/>
        <w:rPr>
          <w:b/>
          <w:bCs/>
          <w:sz w:val="22"/>
          <w:szCs w:val="22"/>
        </w:rPr>
      </w:pPr>
    </w:p>
    <w:p w14:paraId="24937445">
      <w:pPr>
        <w:spacing w:line="240" w:lineRule="auto"/>
        <w:ind w:left="17" w:right="240" w:rightChars="109" w:hanging="17"/>
        <w:jc w:val="both"/>
        <w:rPr>
          <w:rStyle w:val="48"/>
          <w:sz w:val="22"/>
          <w:szCs w:val="22"/>
        </w:rPr>
      </w:pPr>
      <w:r>
        <w:rPr>
          <w:b/>
          <w:bCs/>
          <w:sz w:val="22"/>
          <w:szCs w:val="22"/>
        </w:rPr>
        <w:t>Ερώτημα 1</w:t>
      </w:r>
      <w:r>
        <w:rPr>
          <w:b/>
          <w:bCs/>
          <w:sz w:val="22"/>
          <w:szCs w:val="22"/>
          <w:vertAlign w:val="superscript"/>
        </w:rPr>
        <w:t>ο</w:t>
      </w:r>
      <w:r>
        <w:rPr>
          <w:b/>
          <w:bCs/>
          <w:sz w:val="22"/>
          <w:szCs w:val="22"/>
        </w:rPr>
        <w:t xml:space="preserve"> (μονάδες 15)</w:t>
      </w:r>
    </w:p>
    <w:p w14:paraId="57ADBCAF">
      <w:pPr>
        <w:spacing w:line="240" w:lineRule="auto"/>
        <w:ind w:right="240" w:rightChars="109" w:firstLine="0"/>
        <w:jc w:val="both"/>
        <w:rPr>
          <w:sz w:val="22"/>
          <w:szCs w:val="22"/>
        </w:rPr>
      </w:pPr>
      <w:r>
        <w:rPr>
          <w:rStyle w:val="48"/>
          <w:sz w:val="22"/>
          <w:szCs w:val="22"/>
        </w:rPr>
        <w:t>Στο Κείμενο 2 η συγγραφέας παραθέτει μια φαινομενική και μια ουσιαστική διάσταση της έννοιας της κοινωνικότητας. Να την εξηγήσεις σε 50-60 λέξεις.</w:t>
      </w:r>
    </w:p>
    <w:p w14:paraId="4425A06C">
      <w:pPr>
        <w:spacing w:line="240" w:lineRule="auto"/>
        <w:ind w:right="240" w:rightChars="109" w:firstLine="0"/>
        <w:jc w:val="both"/>
        <w:rPr>
          <w:sz w:val="22"/>
          <w:szCs w:val="22"/>
        </w:rPr>
      </w:pPr>
    </w:p>
    <w:p w14:paraId="352A2DF6">
      <w:pPr>
        <w:spacing w:line="240" w:lineRule="auto"/>
        <w:ind w:left="17" w:right="240" w:rightChars="109" w:hanging="17"/>
        <w:jc w:val="right"/>
        <w:rPr>
          <w:b/>
          <w:bCs/>
          <w:sz w:val="22"/>
          <w:szCs w:val="22"/>
        </w:rPr>
      </w:pPr>
      <w:r>
        <w:rPr>
          <w:b/>
          <w:bCs/>
          <w:sz w:val="22"/>
          <w:szCs w:val="22"/>
        </w:rPr>
        <w:t>Μονάδες 15</w:t>
      </w:r>
    </w:p>
    <w:p w14:paraId="40CDFF8F">
      <w:pPr>
        <w:spacing w:line="240" w:lineRule="auto"/>
        <w:ind w:right="240" w:rightChars="109" w:firstLine="0"/>
        <w:jc w:val="both"/>
        <w:rPr>
          <w:sz w:val="22"/>
          <w:szCs w:val="22"/>
        </w:rPr>
      </w:pPr>
      <w:r>
        <w:rPr>
          <w:b/>
          <w:bCs/>
          <w:sz w:val="22"/>
          <w:szCs w:val="22"/>
        </w:rPr>
        <w:t>Ερώτημα 2</w:t>
      </w:r>
      <w:r>
        <w:rPr>
          <w:b/>
          <w:bCs/>
          <w:sz w:val="22"/>
          <w:szCs w:val="22"/>
          <w:vertAlign w:val="superscript"/>
        </w:rPr>
        <w:t>ο</w:t>
      </w:r>
      <w:r>
        <w:rPr>
          <w:b/>
          <w:bCs/>
          <w:sz w:val="22"/>
          <w:szCs w:val="22"/>
        </w:rPr>
        <w:t xml:space="preserve"> (μονάδες 10)</w:t>
      </w:r>
    </w:p>
    <w:p w14:paraId="13111D78">
      <w:pPr>
        <w:spacing w:line="240" w:lineRule="auto"/>
        <w:ind w:right="240" w:rightChars="109" w:firstLine="0"/>
        <w:jc w:val="both"/>
        <w:rPr>
          <w:b/>
          <w:bCs/>
          <w:sz w:val="22"/>
          <w:szCs w:val="22"/>
        </w:rPr>
      </w:pPr>
      <w:r>
        <w:rPr>
          <w:sz w:val="22"/>
          <w:szCs w:val="22"/>
        </w:rPr>
        <w:t>Να εντοπίσεις δύο τρόπους με τους οποίους οργανώνεται ο λόγος στην 3</w:t>
      </w:r>
      <w:r>
        <w:rPr>
          <w:sz w:val="22"/>
          <w:szCs w:val="22"/>
          <w:vertAlign w:val="superscript"/>
        </w:rPr>
        <w:t>η</w:t>
      </w:r>
      <w:r>
        <w:rPr>
          <w:sz w:val="22"/>
          <w:szCs w:val="22"/>
        </w:rPr>
        <w:t xml:space="preserve"> παράγραφο του Κειμένου 2 (μονάδες 4). Να δικαιολογήσεις τις επιλογές της κειμενογράφου με βάση την πρόθεσή της σε κάθε περίπτωση. (μονάδες 6)</w:t>
      </w:r>
    </w:p>
    <w:p w14:paraId="6F3087E9">
      <w:pPr>
        <w:spacing w:line="240" w:lineRule="auto"/>
        <w:ind w:right="240" w:rightChars="109" w:firstLine="0"/>
        <w:jc w:val="right"/>
        <w:rPr>
          <w:b/>
          <w:bCs/>
          <w:sz w:val="22"/>
          <w:szCs w:val="22"/>
        </w:rPr>
      </w:pPr>
      <w:r>
        <w:rPr>
          <w:b/>
          <w:bCs/>
          <w:sz w:val="22"/>
          <w:szCs w:val="22"/>
        </w:rPr>
        <w:t>Μονάδες 10</w:t>
      </w:r>
    </w:p>
    <w:p w14:paraId="3B78E6BB">
      <w:pPr>
        <w:spacing w:line="240" w:lineRule="auto"/>
        <w:ind w:right="240" w:rightChars="109" w:firstLine="0"/>
        <w:rPr>
          <w:b/>
          <w:bCs/>
          <w:sz w:val="22"/>
          <w:szCs w:val="22"/>
        </w:rPr>
      </w:pPr>
    </w:p>
    <w:p w14:paraId="2B503467">
      <w:pPr>
        <w:spacing w:line="240" w:lineRule="auto"/>
        <w:ind w:right="240" w:rightChars="109" w:firstLine="0"/>
        <w:rPr>
          <w:b/>
          <w:bCs/>
          <w:sz w:val="22"/>
          <w:szCs w:val="22"/>
        </w:rPr>
      </w:pPr>
      <w:r>
        <w:rPr>
          <w:b/>
          <w:bCs/>
          <w:sz w:val="22"/>
          <w:szCs w:val="22"/>
        </w:rPr>
        <w:t>Ερώτημα 3</w:t>
      </w:r>
      <w:r>
        <w:rPr>
          <w:b/>
          <w:bCs/>
          <w:sz w:val="22"/>
          <w:szCs w:val="22"/>
          <w:vertAlign w:val="superscript"/>
        </w:rPr>
        <w:t>ο</w:t>
      </w:r>
      <w:r>
        <w:rPr>
          <w:b/>
          <w:bCs/>
          <w:sz w:val="22"/>
          <w:szCs w:val="22"/>
        </w:rPr>
        <w:t xml:space="preserve"> (μονάδες 10)</w:t>
      </w:r>
    </w:p>
    <w:p w14:paraId="03F9619E">
      <w:pPr>
        <w:spacing w:line="240" w:lineRule="auto"/>
        <w:ind w:left="-30" w:right="240" w:rightChars="109" w:firstLine="0"/>
        <w:jc w:val="both"/>
        <w:rPr>
          <w:sz w:val="22"/>
          <w:szCs w:val="22"/>
        </w:rPr>
      </w:pPr>
      <w:r>
        <w:rPr>
          <w:b/>
          <w:bCs/>
          <w:sz w:val="22"/>
          <w:szCs w:val="22"/>
        </w:rPr>
        <w:t xml:space="preserve">α) </w:t>
      </w:r>
      <w:r>
        <w:rPr>
          <w:sz w:val="22"/>
          <w:szCs w:val="22"/>
        </w:rPr>
        <w:t>Να ξαναγράψεις το απόσπασμα του Κειμένου 1 (στη 2η παράγραφο):</w:t>
      </w:r>
      <w:r>
        <w:rPr>
          <w:b/>
          <w:bCs/>
          <w:sz w:val="22"/>
          <w:szCs w:val="22"/>
        </w:rPr>
        <w:t xml:space="preserve"> </w:t>
      </w:r>
      <w:r>
        <w:rPr>
          <w:b/>
          <w:bCs/>
          <w:i/>
          <w:iCs/>
          <w:sz w:val="22"/>
          <w:szCs w:val="22"/>
        </w:rPr>
        <w:t>Οι άνθρωποι συχνά αναρωτιούνται: «Τι κάνω λάθος στις σχέσεις μου με τους άλλους;», «Γιατί δεν μπορώ να αντλήσω γνήσια ικανοποίηση μέσα από τις κοινωνικές μου επαφές;»</w:t>
      </w:r>
    </w:p>
    <w:p w14:paraId="7D980CB6">
      <w:pPr>
        <w:spacing w:line="240" w:lineRule="auto"/>
        <w:ind w:right="240" w:rightChars="109" w:firstLine="0"/>
        <w:jc w:val="both"/>
        <w:rPr>
          <w:b/>
          <w:bCs/>
          <w:sz w:val="22"/>
          <w:szCs w:val="22"/>
        </w:rPr>
      </w:pPr>
      <w:r>
        <w:rPr>
          <w:sz w:val="22"/>
          <w:szCs w:val="22"/>
        </w:rPr>
        <w:t>μεταφέροντας σε πλάγιο λόγο τα λόγια των ανθρώπων που βρίσκονται σε ευθύ λόγο. (μονάδες 2)     Τι αλλάζει ως προς το ύφος λόγου; (μονάδες 2)</w:t>
      </w:r>
    </w:p>
    <w:p w14:paraId="11A0DC2E">
      <w:pPr>
        <w:spacing w:line="240" w:lineRule="auto"/>
        <w:ind w:right="240" w:rightChars="109" w:firstLine="0"/>
        <w:jc w:val="both"/>
        <w:rPr>
          <w:b/>
          <w:bCs/>
          <w:sz w:val="22"/>
          <w:szCs w:val="22"/>
        </w:rPr>
      </w:pPr>
      <w:r>
        <w:rPr>
          <w:b/>
          <w:bCs/>
          <w:sz w:val="22"/>
          <w:szCs w:val="22"/>
        </w:rPr>
        <w:t xml:space="preserve">β) </w:t>
      </w:r>
      <w:r>
        <w:rPr>
          <w:sz w:val="22"/>
          <w:szCs w:val="22"/>
        </w:rPr>
        <w:t>Στη 2η παράγραφο του Κειμένου 2</w:t>
      </w:r>
      <w:r>
        <w:rPr>
          <w:b/>
          <w:bCs/>
          <w:sz w:val="22"/>
          <w:szCs w:val="22"/>
        </w:rPr>
        <w:t xml:space="preserve"> </w:t>
      </w:r>
      <w:r>
        <w:rPr>
          <w:sz w:val="22"/>
          <w:szCs w:val="22"/>
        </w:rPr>
        <w:t xml:space="preserve">η συγγραφέας χρησιμοποιεί ασύνδετο σχήμα λόγου. Να το εντοπίσεις (μονάδες 2) και να εξηγήσεις τους λόγους, για τους οποίους επιλέγει αυτό τον τρόπο σύνδεσης των νοημάτων (μονάδες 4). </w:t>
      </w:r>
    </w:p>
    <w:p w14:paraId="06B7E3A0">
      <w:pPr>
        <w:spacing w:line="240" w:lineRule="auto"/>
        <w:ind w:left="-30" w:right="240" w:rightChars="109" w:firstLine="0"/>
        <w:jc w:val="right"/>
        <w:rPr>
          <w:b/>
          <w:bCs/>
          <w:sz w:val="22"/>
          <w:szCs w:val="22"/>
        </w:rPr>
      </w:pPr>
      <w:r>
        <w:rPr>
          <w:b/>
          <w:bCs/>
          <w:sz w:val="22"/>
          <w:szCs w:val="22"/>
        </w:rPr>
        <w:t>Μονάδες 10</w:t>
      </w:r>
    </w:p>
    <w:p w14:paraId="405B1779">
      <w:pPr>
        <w:spacing w:line="240" w:lineRule="auto"/>
        <w:ind w:left="-30" w:right="240" w:rightChars="109" w:firstLine="0"/>
        <w:jc w:val="both"/>
        <w:rPr>
          <w:b/>
          <w:bCs/>
          <w:sz w:val="22"/>
          <w:szCs w:val="22"/>
        </w:rPr>
      </w:pPr>
    </w:p>
    <w:p w14:paraId="3B2D842E">
      <w:pPr>
        <w:spacing w:line="240" w:lineRule="auto"/>
        <w:ind w:left="-30" w:right="240" w:rightChars="109" w:firstLine="0"/>
        <w:jc w:val="both"/>
        <w:rPr>
          <w:rFonts w:eastAsia="Times New Roman"/>
          <w:bCs/>
          <w:sz w:val="22"/>
          <w:szCs w:val="22"/>
        </w:rPr>
      </w:pPr>
      <w:r>
        <w:rPr>
          <w:rFonts w:eastAsia="Times New Roman"/>
          <w:b/>
          <w:bCs/>
          <w:sz w:val="22"/>
          <w:szCs w:val="22"/>
        </w:rPr>
        <w:t>ΘΕΜΑ 3 (μονάδες 15)</w:t>
      </w:r>
    </w:p>
    <w:p w14:paraId="06D845C2">
      <w:pPr>
        <w:spacing w:line="240" w:lineRule="auto"/>
        <w:ind w:left="-30" w:right="240" w:rightChars="109" w:firstLine="0"/>
        <w:jc w:val="both"/>
        <w:rPr>
          <w:rFonts w:eastAsia="Times New Roman"/>
          <w:bCs/>
          <w:sz w:val="22"/>
          <w:szCs w:val="22"/>
        </w:rPr>
      </w:pPr>
      <w:r>
        <w:rPr>
          <w:rFonts w:eastAsia="Times New Roman"/>
          <w:bCs/>
          <w:sz w:val="22"/>
          <w:szCs w:val="22"/>
        </w:rPr>
        <w:t xml:space="preserve">Ποια χαρακτηριστικά των πολυάνθρωπων πολιτειών παρουσιάζονται στο Κείμενο 3 και πώς αποτυπώνονται </w:t>
      </w:r>
      <w:r>
        <w:rPr>
          <w:sz w:val="22"/>
          <w:szCs w:val="22"/>
        </w:rPr>
        <w:t>εκφραστικά; (τρεις αναφορές σε σχετικούς κειμενικούς δείκτες κρίνονται επαρκείς). Παράλληλα, να εκφράσεις τα συναισθήματα και τις σκέψεις που σου προκάλεσε η ανάγνωση του κειμένου. Η έκταση του ερμηνευτικού σχολίου σου να είναι 150-200 λέξεις.</w:t>
      </w:r>
    </w:p>
    <w:p w14:paraId="1857BAE8">
      <w:pPr>
        <w:spacing w:line="240" w:lineRule="auto"/>
        <w:ind w:left="-30" w:right="240" w:rightChars="109" w:firstLine="0"/>
        <w:jc w:val="right"/>
        <w:rPr>
          <w:b/>
          <w:bCs/>
          <w:sz w:val="22"/>
          <w:szCs w:val="22"/>
        </w:rPr>
      </w:pPr>
      <w:r>
        <w:rPr>
          <w:b/>
          <w:bCs/>
          <w:sz w:val="22"/>
          <w:szCs w:val="22"/>
        </w:rPr>
        <w:t>Μονάδες 15</w:t>
      </w:r>
    </w:p>
    <w:p w14:paraId="0B65122F">
      <w:pPr>
        <w:spacing w:line="240" w:lineRule="auto"/>
        <w:ind w:right="240" w:rightChars="109"/>
        <w:jc w:val="center"/>
        <w:rPr>
          <w:i/>
          <w:iCs/>
          <w:sz w:val="22"/>
          <w:szCs w:val="22"/>
        </w:rPr>
      </w:pPr>
      <w:r>
        <w:rPr>
          <w:rFonts w:cs="Calibri"/>
          <w:b/>
          <w:sz w:val="22"/>
          <w:szCs w:val="22"/>
        </w:rPr>
        <w:t>ΕΝΔΕΙΚΤΙΚΕΣ ΑΠΑΝΤΗΣΕΙΣ</w:t>
      </w:r>
    </w:p>
    <w:p w14:paraId="76B94218">
      <w:pPr>
        <w:spacing w:after="0" w:line="240" w:lineRule="auto"/>
        <w:ind w:right="240" w:rightChars="109"/>
        <w:jc w:val="both"/>
        <w:rPr>
          <w:sz w:val="22"/>
          <w:szCs w:val="22"/>
        </w:rPr>
      </w:pPr>
      <w:r>
        <w:rPr>
          <w:rFonts w:cs="Calibri"/>
          <w:i/>
          <w:iCs/>
          <w:sz w:val="22"/>
          <w:szCs w:val="22"/>
        </w:rPr>
        <w:t xml:space="preserve">(Επισημαίνεται ότι οι απαντήσεις που προτείνονται για τα θέματα είναι ενδεικτικές. </w:t>
      </w:r>
      <w:r>
        <w:rPr>
          <w:rFonts w:eastAsia="Calibri" w:cs="Calibri"/>
          <w:i/>
          <w:sz w:val="22"/>
          <w:szCs w:val="22"/>
        </w:rPr>
        <w:t>Κάθε άλλη απάντηση, κατάλληλα τεκμηριωμένη, θεωρείται αποδεκτή.)</w:t>
      </w:r>
    </w:p>
    <w:p w14:paraId="08095C3F">
      <w:pPr>
        <w:spacing w:line="240" w:lineRule="auto"/>
        <w:ind w:right="240" w:rightChars="109"/>
        <w:rPr>
          <w:sz w:val="22"/>
          <w:szCs w:val="22"/>
        </w:rPr>
      </w:pPr>
    </w:p>
    <w:p w14:paraId="7A3DFAA6">
      <w:pPr>
        <w:spacing w:line="240" w:lineRule="auto"/>
        <w:ind w:right="240" w:rightChars="109"/>
        <w:rPr>
          <w:b/>
          <w:sz w:val="22"/>
          <w:szCs w:val="22"/>
        </w:rPr>
      </w:pPr>
      <w:r>
        <w:rPr>
          <w:rFonts w:cs="Calibri"/>
          <w:b/>
          <w:sz w:val="22"/>
          <w:szCs w:val="22"/>
        </w:rPr>
        <w:t>ΘΕΜΑ 2 (μονάδες 35)</w:t>
      </w:r>
    </w:p>
    <w:p w14:paraId="1007F94A">
      <w:pPr>
        <w:spacing w:line="240" w:lineRule="auto"/>
        <w:ind w:right="240" w:rightChars="109"/>
        <w:rPr>
          <w:b/>
          <w:sz w:val="22"/>
          <w:szCs w:val="22"/>
        </w:rPr>
      </w:pPr>
    </w:p>
    <w:p w14:paraId="6430E922">
      <w:pPr>
        <w:spacing w:line="240" w:lineRule="auto"/>
        <w:ind w:right="240" w:rightChars="109"/>
        <w:rPr>
          <w:sz w:val="22"/>
          <w:szCs w:val="22"/>
        </w:rPr>
      </w:pPr>
      <w:r>
        <w:rPr>
          <w:rFonts w:cs="Calibri"/>
          <w:b/>
          <w:sz w:val="22"/>
          <w:szCs w:val="22"/>
        </w:rPr>
        <w:t>Ερώτημα 1</w:t>
      </w:r>
      <w:r>
        <w:rPr>
          <w:rFonts w:cs="Calibri"/>
          <w:b/>
          <w:sz w:val="22"/>
          <w:szCs w:val="22"/>
          <w:vertAlign w:val="superscript"/>
        </w:rPr>
        <w:t>ο</w:t>
      </w:r>
      <w:r>
        <w:rPr>
          <w:rFonts w:cs="Calibri"/>
          <w:b/>
          <w:sz w:val="22"/>
          <w:szCs w:val="22"/>
        </w:rPr>
        <w:t xml:space="preserve"> (μονάδες 15)</w:t>
      </w:r>
    </w:p>
    <w:p w14:paraId="197635F7">
      <w:pPr>
        <w:spacing w:line="240" w:lineRule="auto"/>
        <w:ind w:right="240" w:rightChars="109"/>
        <w:rPr>
          <w:rStyle w:val="47"/>
          <w:kern w:val="1"/>
          <w:sz w:val="22"/>
          <w:szCs w:val="22"/>
          <w:u w:val="single"/>
          <w:lang w:eastAsia="hi-IN" w:bidi="hi-IN"/>
        </w:rPr>
      </w:pPr>
      <w:r>
        <w:rPr>
          <w:rFonts w:cs="Calibri"/>
          <w:sz w:val="22"/>
          <w:szCs w:val="22"/>
        </w:rPr>
        <w:t>Η απάντηση στηρίζεται στην 3η παράγραφο του Κειμένου 2</w:t>
      </w:r>
    </w:p>
    <w:p w14:paraId="65E646BD">
      <w:pPr>
        <w:spacing w:after="0" w:line="240" w:lineRule="auto"/>
        <w:ind w:right="240" w:rightChars="109"/>
        <w:jc w:val="both"/>
        <w:rPr>
          <w:rStyle w:val="47"/>
          <w:kern w:val="1"/>
          <w:sz w:val="22"/>
          <w:szCs w:val="22"/>
          <w:lang w:eastAsia="hi-IN" w:bidi="hi-IN"/>
        </w:rPr>
      </w:pPr>
      <w:r>
        <w:rPr>
          <w:rStyle w:val="47"/>
          <w:rFonts w:eastAsia="Calibri" w:cs="Calibri"/>
          <w:kern w:val="1"/>
          <w:sz w:val="22"/>
          <w:szCs w:val="22"/>
          <w:u w:val="single"/>
          <w:lang w:eastAsia="hi-IN" w:bidi="hi-IN"/>
        </w:rPr>
        <w:t>Φαινομενική  διάσταση τ</w:t>
      </w:r>
      <w:r>
        <w:rPr>
          <w:rStyle w:val="47"/>
          <w:rFonts w:eastAsia="Calibri" w:cs="Calibri"/>
          <w:kern w:val="1"/>
          <w:sz w:val="22"/>
          <w:szCs w:val="22"/>
          <w:lang w:eastAsia="hi-IN" w:bidi="hi-IN"/>
        </w:rPr>
        <w:t>ης έννοιας της κοινωνικότητας</w:t>
      </w:r>
    </w:p>
    <w:p w14:paraId="068823DD">
      <w:pPr>
        <w:spacing w:after="0" w:line="240" w:lineRule="auto"/>
        <w:ind w:right="240" w:rightChars="109"/>
        <w:jc w:val="both"/>
        <w:rPr>
          <w:rStyle w:val="47"/>
          <w:i/>
          <w:iCs/>
          <w:kern w:val="1"/>
          <w:sz w:val="22"/>
          <w:szCs w:val="22"/>
          <w:lang w:eastAsia="hi-IN" w:bidi="hi-IN"/>
        </w:rPr>
      </w:pPr>
      <w:r>
        <w:rPr>
          <w:rStyle w:val="47"/>
          <w:rFonts w:eastAsia="Calibri" w:cs="Calibri"/>
          <w:kern w:val="1"/>
          <w:sz w:val="22"/>
          <w:szCs w:val="22"/>
          <w:lang w:eastAsia="hi-IN" w:bidi="hi-IN"/>
        </w:rPr>
        <w:t xml:space="preserve">Κοσμικός άνθρωπος: </w:t>
      </w:r>
      <w:r>
        <w:rPr>
          <w:rStyle w:val="47"/>
          <w:rFonts w:cs="Calibri"/>
          <w:kern w:val="1"/>
          <w:sz w:val="22"/>
          <w:szCs w:val="22"/>
          <w:lang w:eastAsia="hi-IN" w:bidi="hi-IN"/>
        </w:rPr>
        <w:t xml:space="preserve">η σωματική συνύπαρξη για κάποιου είδους υλική συνεργασία, επιφανειακές σχέσεις για το «φαίνεσθαι», καιροσκοπική επιλογή του κύκλου των ανθρώπων που τον περιβάλλουν. </w:t>
      </w:r>
    </w:p>
    <w:p w14:paraId="1A393706">
      <w:pPr>
        <w:spacing w:after="0" w:line="240" w:lineRule="auto"/>
        <w:ind w:right="240" w:rightChars="109"/>
        <w:jc w:val="both"/>
        <w:rPr>
          <w:sz w:val="22"/>
          <w:szCs w:val="22"/>
        </w:rPr>
      </w:pPr>
      <w:r>
        <w:rPr>
          <w:rStyle w:val="47"/>
          <w:rFonts w:cs="Calibri"/>
          <w:i/>
          <w:iCs/>
          <w:kern w:val="1"/>
          <w:sz w:val="22"/>
          <w:szCs w:val="22"/>
          <w:lang w:eastAsia="hi-IN" w:bidi="hi-IN"/>
        </w:rPr>
        <w:t>(για να φωτογραφηθούμε, για παράδειγμα, σε κάποιο κοσμικό περιοδικό ή για να ανταλλάσσουμε επισκέψεις με σκοπό να παραμείνουμε σε ένα επίπεδο μελών καλής οικονομικής τάξεως κ.λπ.)</w:t>
      </w:r>
    </w:p>
    <w:p w14:paraId="119DBB32">
      <w:pPr>
        <w:spacing w:after="0" w:line="240" w:lineRule="auto"/>
        <w:ind w:right="240" w:rightChars="109"/>
        <w:jc w:val="both"/>
        <w:rPr>
          <w:sz w:val="22"/>
          <w:szCs w:val="22"/>
        </w:rPr>
      </w:pPr>
    </w:p>
    <w:p w14:paraId="4469DD91">
      <w:pPr>
        <w:spacing w:after="0" w:line="240" w:lineRule="auto"/>
        <w:ind w:right="240" w:rightChars="109"/>
        <w:jc w:val="both"/>
        <w:rPr>
          <w:rStyle w:val="47"/>
          <w:kern w:val="1"/>
          <w:sz w:val="22"/>
          <w:szCs w:val="22"/>
          <w:lang w:eastAsia="hi-IN" w:bidi="hi-IN"/>
        </w:rPr>
      </w:pPr>
      <w:r>
        <w:rPr>
          <w:rStyle w:val="47"/>
          <w:rFonts w:eastAsia="Calibri" w:cs="Calibri"/>
          <w:kern w:val="1"/>
          <w:sz w:val="22"/>
          <w:szCs w:val="22"/>
          <w:u w:val="single"/>
          <w:lang w:eastAsia="hi-IN" w:bidi="hi-IN"/>
        </w:rPr>
        <w:t>Ουσιαστική διάσταση</w:t>
      </w:r>
      <w:r>
        <w:rPr>
          <w:rStyle w:val="47"/>
          <w:rFonts w:eastAsia="Calibri" w:cs="Calibri"/>
          <w:kern w:val="1"/>
          <w:sz w:val="22"/>
          <w:szCs w:val="22"/>
          <w:lang w:eastAsia="hi-IN" w:bidi="hi-IN"/>
        </w:rPr>
        <w:t xml:space="preserve"> της έννοιας της κοινωνικότητας</w:t>
      </w:r>
    </w:p>
    <w:p w14:paraId="49F75122">
      <w:pPr>
        <w:spacing w:after="0" w:line="240" w:lineRule="auto"/>
        <w:ind w:right="240" w:rightChars="109"/>
        <w:jc w:val="both"/>
        <w:rPr>
          <w:sz w:val="22"/>
          <w:szCs w:val="22"/>
        </w:rPr>
      </w:pPr>
      <w:r>
        <w:rPr>
          <w:rStyle w:val="47"/>
          <w:rFonts w:eastAsia="Calibri" w:cs="Calibri"/>
          <w:kern w:val="1"/>
          <w:sz w:val="22"/>
          <w:szCs w:val="22"/>
          <w:lang w:val="en-GB" w:eastAsia="hi-IN" w:bidi="hi-IN"/>
        </w:rPr>
        <w:t>K</w:t>
      </w:r>
      <w:r>
        <w:rPr>
          <w:rStyle w:val="47"/>
          <w:rFonts w:eastAsia="Calibri" w:cs="Calibri"/>
          <w:kern w:val="1"/>
          <w:sz w:val="22"/>
          <w:szCs w:val="22"/>
          <w:lang w:eastAsia="hi-IN" w:bidi="hi-IN"/>
        </w:rPr>
        <w:t>οινωνικός άνθρωπος: (</w:t>
      </w:r>
      <w:r>
        <w:rPr>
          <w:rStyle w:val="47"/>
          <w:rFonts w:cs="Calibri"/>
          <w:i/>
          <w:iCs/>
          <w:kern w:val="1"/>
          <w:sz w:val="22"/>
          <w:szCs w:val="22"/>
          <w:lang w:eastAsia="hi-IN" w:bidi="hi-IN"/>
        </w:rPr>
        <w:t>ο άνθρωπος που μπορεί να συμπαθήσει τον άλλο, να τον ακούσει με βαθιά προσοχή, να του ανοίξει την καρδιά του)</w:t>
      </w:r>
      <w:r>
        <w:rPr>
          <w:rStyle w:val="47"/>
          <w:rFonts w:cs="Calibri"/>
          <w:kern w:val="1"/>
          <w:sz w:val="22"/>
          <w:szCs w:val="22"/>
          <w:lang w:eastAsia="hi-IN" w:bidi="hi-IN"/>
        </w:rPr>
        <w:t>. Στηρίζεται στην αλληλοκατανόηση, στην ουσιαστική, ψυχική και συναισθηματική επικοινωνία.</w:t>
      </w:r>
    </w:p>
    <w:p w14:paraId="51517B7C">
      <w:pPr>
        <w:spacing w:after="0" w:line="240" w:lineRule="auto"/>
        <w:ind w:right="240" w:rightChars="109"/>
        <w:jc w:val="both"/>
        <w:rPr>
          <w:sz w:val="22"/>
          <w:szCs w:val="22"/>
        </w:rPr>
      </w:pPr>
    </w:p>
    <w:p w14:paraId="12C34D1D">
      <w:pPr>
        <w:spacing w:line="240" w:lineRule="auto"/>
        <w:ind w:right="240" w:rightChars="109"/>
        <w:rPr>
          <w:rStyle w:val="18"/>
          <w:rFonts w:eastAsia="Times New Roman"/>
          <w:color w:val="000000"/>
          <w:kern w:val="1"/>
          <w:sz w:val="22"/>
          <w:szCs w:val="22"/>
          <w:lang w:eastAsia="hi-IN" w:bidi="hi-IN"/>
        </w:rPr>
      </w:pPr>
      <w:r>
        <w:rPr>
          <w:rFonts w:cs="Calibri"/>
          <w:b/>
          <w:sz w:val="22"/>
          <w:szCs w:val="22"/>
        </w:rPr>
        <w:t>Ερώτημα 2</w:t>
      </w:r>
      <w:r>
        <w:rPr>
          <w:rFonts w:cs="Calibri"/>
          <w:b/>
          <w:sz w:val="22"/>
          <w:szCs w:val="22"/>
          <w:vertAlign w:val="superscript"/>
        </w:rPr>
        <w:t>ο</w:t>
      </w:r>
      <w:r>
        <w:rPr>
          <w:rFonts w:cs="Calibri"/>
          <w:b/>
          <w:sz w:val="22"/>
          <w:szCs w:val="22"/>
        </w:rPr>
        <w:t xml:space="preserve"> (μονάδες 10) </w:t>
      </w:r>
    </w:p>
    <w:p w14:paraId="7503CFCD">
      <w:pPr>
        <w:pStyle w:val="17"/>
        <w:spacing w:before="0" w:after="0" w:line="240" w:lineRule="auto"/>
        <w:ind w:right="240" w:rightChars="109"/>
        <w:jc w:val="both"/>
        <w:rPr>
          <w:rStyle w:val="18"/>
          <w:rFonts w:cs="Calibri"/>
          <w:b w:val="0"/>
          <w:bCs w:val="0"/>
          <w:color w:val="000000"/>
          <w:kern w:val="1"/>
          <w:sz w:val="22"/>
          <w:szCs w:val="22"/>
          <w:lang w:eastAsia="hi-IN" w:bidi="hi-IN"/>
        </w:rPr>
      </w:pPr>
      <w:r>
        <w:rPr>
          <w:rStyle w:val="18"/>
          <w:rFonts w:eastAsia="Times New Roman" w:cs="Calibri"/>
          <w:color w:val="000000"/>
          <w:kern w:val="1"/>
          <w:sz w:val="22"/>
          <w:szCs w:val="22"/>
          <w:lang w:eastAsia="hi-IN" w:bidi="hi-IN"/>
        </w:rPr>
        <w:t>Σύγκριση-αντίθεση</w:t>
      </w:r>
      <w:r>
        <w:rPr>
          <w:rStyle w:val="18"/>
          <w:rFonts w:eastAsia="Times New Roman" w:cs="Calibri"/>
          <w:b w:val="0"/>
          <w:bCs w:val="0"/>
          <w:i/>
          <w:iCs/>
          <w:color w:val="000000"/>
          <w:kern w:val="1"/>
          <w:sz w:val="22"/>
          <w:szCs w:val="22"/>
          <w:lang w:eastAsia="hi-IN" w:bidi="hi-IN"/>
        </w:rPr>
        <w:t xml:space="preserve"> : «</w:t>
      </w:r>
      <w:r>
        <w:rPr>
          <w:rStyle w:val="18"/>
          <w:rFonts w:cs="Calibri"/>
          <w:b w:val="0"/>
          <w:bCs w:val="0"/>
          <w:i/>
          <w:iCs/>
          <w:color w:val="000000"/>
          <w:kern w:val="1"/>
          <w:sz w:val="22"/>
          <w:szCs w:val="22"/>
          <w:lang w:eastAsia="hi-IN" w:bidi="hi-IN"/>
        </w:rPr>
        <w:t>Κοινωνικός είναι ο άνθρωπος...ενώ την κοσμικότητα η σωματική συνύπαρξη για κάποιου είδους υλική συνεργασία.</w:t>
      </w:r>
      <w:r>
        <w:rPr>
          <w:rStyle w:val="18"/>
          <w:rFonts w:eastAsia="Times New Roman" w:cs="Calibri"/>
          <w:b w:val="0"/>
          <w:bCs w:val="0"/>
          <w:i/>
          <w:iCs/>
          <w:color w:val="000000"/>
          <w:kern w:val="1"/>
          <w:sz w:val="22"/>
          <w:szCs w:val="22"/>
          <w:lang w:eastAsia="hi-IN" w:bidi="hi-IN"/>
        </w:rPr>
        <w:t>»</w:t>
      </w:r>
    </w:p>
    <w:p w14:paraId="6E97219A">
      <w:pPr>
        <w:pStyle w:val="17"/>
        <w:spacing w:before="0" w:after="0" w:line="240" w:lineRule="auto"/>
        <w:ind w:right="240" w:rightChars="109"/>
        <w:jc w:val="both"/>
        <w:rPr>
          <w:rStyle w:val="18"/>
          <w:rFonts w:cs="Calibri"/>
          <w:color w:val="000000"/>
          <w:kern w:val="1"/>
          <w:sz w:val="22"/>
          <w:szCs w:val="22"/>
          <w:lang w:eastAsia="hi-IN" w:bidi="hi-IN"/>
        </w:rPr>
      </w:pPr>
      <w:r>
        <w:rPr>
          <w:rStyle w:val="18"/>
          <w:rFonts w:eastAsia="Times New Roman" w:cs="Calibri"/>
          <w:b w:val="0"/>
          <w:bCs w:val="0"/>
          <w:color w:val="000000"/>
          <w:kern w:val="1"/>
          <w:sz w:val="22"/>
          <w:szCs w:val="22"/>
          <w:lang w:eastAsia="hi-IN" w:bidi="hi-IN"/>
        </w:rPr>
        <w:t>Με τη σύγκριση-αντίθεση διακρίνονται οι έννοιες που αντιπαρατίθενται και προσδιορίζονται οι ουσιώδεις διαφορές τους. Τονίζεται πιο εμφατικά η έννοια της πραγματικής, ουσιαστικής διάστασης της κοινωνικότητας.</w:t>
      </w:r>
    </w:p>
    <w:p w14:paraId="02C8C852">
      <w:pPr>
        <w:pStyle w:val="17"/>
        <w:spacing w:before="0" w:after="0" w:line="240" w:lineRule="auto"/>
        <w:ind w:right="240" w:rightChars="109"/>
        <w:jc w:val="both"/>
        <w:rPr>
          <w:rStyle w:val="18"/>
          <w:rFonts w:cs="Calibri"/>
          <w:b w:val="0"/>
          <w:bCs w:val="0"/>
          <w:kern w:val="1"/>
          <w:sz w:val="22"/>
          <w:szCs w:val="22"/>
          <w:lang w:eastAsia="hi-IN" w:bidi="hi-IN"/>
        </w:rPr>
      </w:pPr>
      <w:r>
        <w:rPr>
          <w:rStyle w:val="18"/>
          <w:rFonts w:eastAsia="Times New Roman" w:cs="Calibri"/>
          <w:color w:val="000000"/>
          <w:kern w:val="1"/>
          <w:sz w:val="22"/>
          <w:szCs w:val="22"/>
          <w:lang w:eastAsia="hi-IN" w:bidi="hi-IN"/>
        </w:rPr>
        <w:t>Παραδείγματα</w:t>
      </w:r>
      <w:r>
        <w:rPr>
          <w:rStyle w:val="18"/>
          <w:rFonts w:eastAsia="Times New Roman" w:cs="Calibri"/>
          <w:b w:val="0"/>
          <w:bCs w:val="0"/>
          <w:i/>
          <w:iCs/>
          <w:color w:val="000000"/>
          <w:kern w:val="1"/>
          <w:sz w:val="22"/>
          <w:szCs w:val="22"/>
          <w:lang w:eastAsia="hi-IN" w:bidi="hi-IN"/>
        </w:rPr>
        <w:t xml:space="preserve"> : «</w:t>
      </w:r>
      <w:r>
        <w:rPr>
          <w:rStyle w:val="47"/>
          <w:rFonts w:cs="Calibri"/>
          <w:i/>
          <w:iCs/>
          <w:kern w:val="1"/>
          <w:sz w:val="22"/>
          <w:szCs w:val="22"/>
          <w:lang w:eastAsia="hi-IN" w:bidi="hi-IN"/>
        </w:rPr>
        <w:t>για να φωτογραφηθούμε, για παράδειγμα, σε κάποιο κοσμικό περιοδικό ή για να ανταλλάσσουμε επισκέψεις με σκοπό να παραμείνουμε σε ένα επίπεδο μελών καλής οικονομικής τάξεως κ.λπ.</w:t>
      </w:r>
      <w:r>
        <w:rPr>
          <w:rStyle w:val="18"/>
          <w:rFonts w:eastAsia="Times New Roman" w:cs="Calibri"/>
          <w:b w:val="0"/>
          <w:bCs w:val="0"/>
          <w:i/>
          <w:iCs/>
          <w:color w:val="000000"/>
          <w:kern w:val="1"/>
          <w:sz w:val="22"/>
          <w:szCs w:val="22"/>
          <w:lang w:eastAsia="hi-IN" w:bidi="hi-IN"/>
        </w:rPr>
        <w:t>»</w:t>
      </w:r>
      <w:r>
        <w:rPr>
          <w:rStyle w:val="18"/>
          <w:rFonts w:eastAsia="Times New Roman" w:cs="Calibri"/>
          <w:b w:val="0"/>
          <w:bCs w:val="0"/>
          <w:i/>
          <w:iCs/>
          <w:kern w:val="1"/>
          <w:sz w:val="22"/>
          <w:szCs w:val="22"/>
          <w:lang w:eastAsia="hi-IN" w:bidi="hi-IN"/>
        </w:rPr>
        <w:t xml:space="preserve"> </w:t>
      </w:r>
    </w:p>
    <w:p w14:paraId="3F39FD5F">
      <w:pPr>
        <w:pStyle w:val="17"/>
        <w:spacing w:before="0" w:after="0" w:line="240" w:lineRule="auto"/>
        <w:ind w:right="240" w:rightChars="109"/>
        <w:jc w:val="both"/>
        <w:rPr>
          <w:rStyle w:val="18"/>
          <w:rFonts w:cs="Calibri"/>
          <w:b w:val="0"/>
          <w:bCs w:val="0"/>
          <w:kern w:val="1"/>
          <w:sz w:val="22"/>
          <w:szCs w:val="22"/>
          <w:lang w:eastAsia="hi-IN" w:bidi="hi-IN"/>
        </w:rPr>
      </w:pPr>
      <w:r>
        <w:rPr>
          <w:rStyle w:val="18"/>
          <w:rFonts w:eastAsia="Times New Roman" w:cs="Calibri"/>
          <w:b w:val="0"/>
          <w:bCs w:val="0"/>
          <w:kern w:val="1"/>
          <w:sz w:val="22"/>
          <w:szCs w:val="22"/>
          <w:lang w:eastAsia="hi-IN" w:bidi="hi-IN"/>
        </w:rPr>
        <w:t>Με τα παραδείγματα γίνεται πιο κατανοητή στον αναγνώστη η έννοια της κοσμικότητας.</w:t>
      </w:r>
    </w:p>
    <w:p w14:paraId="464B4EE9">
      <w:pPr>
        <w:pStyle w:val="17"/>
        <w:spacing w:before="0" w:after="0" w:line="240" w:lineRule="auto"/>
        <w:ind w:right="240" w:rightChars="109"/>
        <w:jc w:val="both"/>
        <w:rPr>
          <w:rStyle w:val="18"/>
          <w:rFonts w:cs="Calibri"/>
          <w:b w:val="0"/>
          <w:bCs w:val="0"/>
          <w:kern w:val="1"/>
          <w:sz w:val="22"/>
          <w:szCs w:val="22"/>
          <w:lang w:eastAsia="hi-IN" w:bidi="hi-IN"/>
        </w:rPr>
      </w:pPr>
      <w:r>
        <w:rPr>
          <w:rStyle w:val="18"/>
          <w:rFonts w:eastAsia="Times New Roman" w:cs="Calibri"/>
          <w:b w:val="0"/>
          <w:bCs w:val="0"/>
          <w:kern w:val="1"/>
          <w:sz w:val="22"/>
          <w:szCs w:val="22"/>
          <w:lang w:eastAsia="hi-IN" w:bidi="hi-IN"/>
        </w:rPr>
        <w:t xml:space="preserve">ή </w:t>
      </w:r>
      <w:r>
        <w:rPr>
          <w:rStyle w:val="18"/>
          <w:rFonts w:eastAsia="Times New Roman" w:cs="Calibri"/>
          <w:kern w:val="1"/>
          <w:sz w:val="22"/>
          <w:szCs w:val="22"/>
          <w:lang w:eastAsia="hi-IN" w:bidi="hi-IN"/>
        </w:rPr>
        <w:t>Ορισμός</w:t>
      </w:r>
      <w:r>
        <w:rPr>
          <w:rStyle w:val="18"/>
          <w:rFonts w:eastAsia="Times New Roman" w:cs="Calibri"/>
          <w:b w:val="0"/>
          <w:bCs w:val="0"/>
          <w:kern w:val="1"/>
          <w:sz w:val="22"/>
          <w:szCs w:val="22"/>
          <w:lang w:eastAsia="hi-IN" w:bidi="hi-IN"/>
        </w:rPr>
        <w:t xml:space="preserve"> : </w:t>
      </w:r>
      <w:r>
        <w:rPr>
          <w:rStyle w:val="18"/>
          <w:rFonts w:eastAsia="Times New Roman" w:cs="Calibri"/>
          <w:b w:val="0"/>
          <w:bCs w:val="0"/>
          <w:i/>
          <w:iCs/>
          <w:color w:val="000000"/>
          <w:kern w:val="1"/>
          <w:sz w:val="22"/>
          <w:szCs w:val="22"/>
          <w:lang w:eastAsia="hi-IN" w:bidi="hi-IN"/>
        </w:rPr>
        <w:t>«</w:t>
      </w:r>
      <w:r>
        <w:rPr>
          <w:rStyle w:val="18"/>
          <w:rFonts w:cs="Calibri"/>
          <w:b w:val="0"/>
          <w:bCs w:val="0"/>
          <w:i/>
          <w:iCs/>
          <w:color w:val="000000"/>
          <w:kern w:val="1"/>
          <w:sz w:val="22"/>
          <w:szCs w:val="22"/>
          <w:lang w:eastAsia="hi-IN" w:bidi="hi-IN"/>
        </w:rPr>
        <w:t>Κοινωνικός είναι...</w:t>
      </w:r>
      <w:r>
        <w:rPr>
          <w:rStyle w:val="18"/>
          <w:rFonts w:eastAsia="Times New Roman" w:cs="Calibri"/>
          <w:b w:val="0"/>
          <w:bCs w:val="0"/>
          <w:i/>
          <w:iCs/>
          <w:color w:val="000000"/>
          <w:kern w:val="1"/>
          <w:sz w:val="22"/>
          <w:szCs w:val="22"/>
          <w:lang w:eastAsia="hi-IN" w:bidi="hi-IN"/>
        </w:rPr>
        <w:t>»</w:t>
      </w:r>
    </w:p>
    <w:p w14:paraId="3CDBDBC0">
      <w:pPr>
        <w:pStyle w:val="17"/>
        <w:spacing w:before="0" w:after="0" w:line="240" w:lineRule="auto"/>
        <w:ind w:right="240" w:rightChars="109"/>
        <w:jc w:val="both"/>
        <w:rPr>
          <w:rFonts w:cs="Calibri"/>
          <w:b/>
          <w:sz w:val="22"/>
          <w:szCs w:val="22"/>
        </w:rPr>
      </w:pPr>
      <w:r>
        <w:rPr>
          <w:rStyle w:val="18"/>
          <w:rFonts w:eastAsia="Times New Roman" w:cs="Calibri"/>
          <w:b w:val="0"/>
          <w:bCs w:val="0"/>
          <w:kern w:val="1"/>
          <w:sz w:val="22"/>
          <w:szCs w:val="22"/>
          <w:lang w:val="en-GB" w:eastAsia="hi-IN" w:bidi="hi-IN"/>
        </w:rPr>
        <w:t>M</w:t>
      </w:r>
      <w:r>
        <w:rPr>
          <w:rStyle w:val="18"/>
          <w:rFonts w:eastAsia="Times New Roman" w:cs="Calibri"/>
          <w:b w:val="0"/>
          <w:bCs w:val="0"/>
          <w:kern w:val="1"/>
          <w:sz w:val="22"/>
          <w:szCs w:val="22"/>
          <w:lang w:eastAsia="hi-IN" w:bidi="hi-IN"/>
        </w:rPr>
        <w:t>ε τον ορισμό η συντάκτρια διασαφηνίζει την έννοια του κοινωνικού και κοσμικού ανθρώπου προσδιορίζοντας με συντομία και σαφήνεια τις έννοιες αυτές.</w:t>
      </w:r>
    </w:p>
    <w:p w14:paraId="3E6C4FD2">
      <w:pPr>
        <w:spacing w:after="0" w:line="240" w:lineRule="auto"/>
        <w:ind w:right="240" w:rightChars="109"/>
        <w:rPr>
          <w:b/>
          <w:sz w:val="22"/>
          <w:szCs w:val="22"/>
        </w:rPr>
      </w:pPr>
    </w:p>
    <w:p w14:paraId="3EAAD7A2">
      <w:pPr>
        <w:spacing w:after="0" w:line="240" w:lineRule="auto"/>
        <w:ind w:right="240" w:rightChars="109"/>
        <w:rPr>
          <w:rStyle w:val="18"/>
          <w:b w:val="0"/>
          <w:bCs w:val="0"/>
          <w:kern w:val="1"/>
          <w:sz w:val="22"/>
          <w:szCs w:val="22"/>
          <w:lang w:eastAsia="hi-IN" w:bidi="hi-IN"/>
        </w:rPr>
      </w:pPr>
      <w:r>
        <w:rPr>
          <w:rFonts w:cs="Calibri"/>
          <w:b/>
          <w:sz w:val="22"/>
          <w:szCs w:val="22"/>
        </w:rPr>
        <w:t>Ερώτημα 3</w:t>
      </w:r>
      <w:r>
        <w:rPr>
          <w:rFonts w:cs="Calibri"/>
          <w:b/>
          <w:sz w:val="22"/>
          <w:szCs w:val="22"/>
          <w:vertAlign w:val="superscript"/>
        </w:rPr>
        <w:t>ο</w:t>
      </w:r>
      <w:r>
        <w:rPr>
          <w:rFonts w:cs="Calibri"/>
          <w:b/>
          <w:sz w:val="22"/>
          <w:szCs w:val="22"/>
        </w:rPr>
        <w:t xml:space="preserve"> (μονάδες 10)</w:t>
      </w:r>
    </w:p>
    <w:p w14:paraId="5F37A7B8">
      <w:pPr>
        <w:spacing w:after="0" w:line="240" w:lineRule="auto"/>
        <w:ind w:left="-30" w:right="240" w:rightChars="109"/>
        <w:jc w:val="both"/>
        <w:rPr>
          <w:rStyle w:val="18"/>
          <w:b w:val="0"/>
          <w:bCs w:val="0"/>
          <w:kern w:val="1"/>
          <w:sz w:val="22"/>
          <w:szCs w:val="22"/>
          <w:lang w:eastAsia="hi-IN" w:bidi="hi-IN"/>
        </w:rPr>
      </w:pPr>
      <w:r>
        <w:rPr>
          <w:rStyle w:val="18"/>
          <w:rFonts w:cs="Calibri"/>
          <w:b w:val="0"/>
          <w:bCs w:val="0"/>
          <w:kern w:val="1"/>
          <w:sz w:val="22"/>
          <w:szCs w:val="22"/>
          <w:lang w:eastAsia="hi-IN" w:bidi="hi-IN"/>
        </w:rPr>
        <w:t xml:space="preserve">α) </w:t>
      </w:r>
      <w:r>
        <w:rPr>
          <w:rStyle w:val="18"/>
          <w:rFonts w:cs="Calibri"/>
          <w:b w:val="0"/>
          <w:bCs w:val="0"/>
          <w:i/>
          <w:iCs/>
          <w:kern w:val="1"/>
          <w:sz w:val="22"/>
          <w:szCs w:val="22"/>
          <w:lang w:eastAsia="hi-IN" w:bidi="hi-IN"/>
        </w:rPr>
        <w:t>Οι άνθρωποι συχνά αναρωτιούνται τι κάνουν λάθος στις σχέσεις τους με τους άλλους και  γιατί δεν μπορούν να αντλήσουν γνήσια ικανοποίηση μέσα από τις κοινωνικές τους επαφές.</w:t>
      </w:r>
    </w:p>
    <w:p w14:paraId="78E88F58">
      <w:pPr>
        <w:spacing w:after="0" w:line="240" w:lineRule="auto"/>
        <w:ind w:left="-30" w:right="240" w:rightChars="109"/>
        <w:jc w:val="both"/>
        <w:rPr>
          <w:rStyle w:val="18"/>
          <w:b w:val="0"/>
          <w:bCs w:val="0"/>
          <w:kern w:val="1"/>
          <w:sz w:val="22"/>
          <w:szCs w:val="22"/>
          <w:lang w:eastAsia="hi-IN" w:bidi="hi-IN"/>
        </w:rPr>
      </w:pPr>
      <w:r>
        <w:rPr>
          <w:rStyle w:val="18"/>
          <w:rFonts w:cs="Calibri"/>
          <w:b w:val="0"/>
          <w:bCs w:val="0"/>
          <w:kern w:val="1"/>
          <w:sz w:val="22"/>
          <w:szCs w:val="22"/>
          <w:lang w:eastAsia="hi-IN" w:bidi="hi-IN"/>
        </w:rPr>
        <w:t>Το ύφος λόγου γίνεται πιο αντικειμενικό και σοβαρό, ενώ πριν υπήρχε η ζωντάνια, η οικειότητα κι η αμεσότητα του ευθέος λόγου με την αυτούσια μεταφορά των λόγων.</w:t>
      </w:r>
    </w:p>
    <w:p w14:paraId="7A860284">
      <w:pPr>
        <w:spacing w:after="0" w:line="240" w:lineRule="auto"/>
        <w:ind w:left="-30" w:right="240" w:rightChars="109"/>
        <w:jc w:val="both"/>
        <w:rPr>
          <w:rStyle w:val="18"/>
          <w:b w:val="0"/>
          <w:bCs w:val="0"/>
          <w:kern w:val="1"/>
          <w:sz w:val="22"/>
          <w:szCs w:val="22"/>
          <w:lang w:eastAsia="hi-IN" w:bidi="hi-IN"/>
        </w:rPr>
      </w:pPr>
      <w:r>
        <w:rPr>
          <w:rStyle w:val="18"/>
          <w:rFonts w:cs="Calibri"/>
          <w:b w:val="0"/>
          <w:bCs w:val="0"/>
          <w:kern w:val="1"/>
          <w:sz w:val="22"/>
          <w:szCs w:val="22"/>
          <w:lang w:eastAsia="hi-IN" w:bidi="hi-IN"/>
        </w:rPr>
        <w:t xml:space="preserve">β) </w:t>
      </w:r>
      <w:r>
        <w:rPr>
          <w:rStyle w:val="18"/>
          <w:rFonts w:cs="Calibri"/>
          <w:b w:val="0"/>
          <w:bCs w:val="0"/>
          <w:kern w:val="1"/>
          <w:sz w:val="22"/>
          <w:szCs w:val="22"/>
          <w:u w:val="single"/>
          <w:lang w:eastAsia="hi-IN" w:bidi="hi-IN"/>
        </w:rPr>
        <w:t>ασύνδετο</w:t>
      </w:r>
      <w:r>
        <w:rPr>
          <w:rStyle w:val="18"/>
          <w:rFonts w:cs="Calibri"/>
          <w:b w:val="0"/>
          <w:bCs w:val="0"/>
          <w:kern w:val="1"/>
          <w:sz w:val="22"/>
          <w:szCs w:val="22"/>
          <w:lang w:eastAsia="hi-IN" w:bidi="hi-IN"/>
        </w:rPr>
        <w:t xml:space="preserve">: </w:t>
      </w:r>
      <w:r>
        <w:rPr>
          <w:rStyle w:val="18"/>
          <w:rFonts w:cs="Calibri"/>
          <w:b w:val="0"/>
          <w:bCs w:val="0"/>
          <w:i/>
          <w:iCs/>
          <w:kern w:val="1"/>
          <w:sz w:val="22"/>
          <w:szCs w:val="22"/>
          <w:lang w:eastAsia="hi-IN" w:bidi="hi-IN"/>
        </w:rPr>
        <w:t>μέσα σε πολυμελή οικογένεια, μέσα σε φασαριόζικη παρέα που γλεντοκοπά, μέσα σε μια ομάδα που εκδράμει...</w:t>
      </w:r>
    </w:p>
    <w:p w14:paraId="7A09CC90">
      <w:pPr>
        <w:spacing w:after="0" w:line="240" w:lineRule="auto"/>
        <w:ind w:left="-30" w:right="240" w:rightChars="109"/>
        <w:jc w:val="both"/>
        <w:rPr>
          <w:sz w:val="22"/>
          <w:szCs w:val="22"/>
        </w:rPr>
      </w:pPr>
      <w:r>
        <w:rPr>
          <w:rStyle w:val="18"/>
          <w:rFonts w:cs="Calibri"/>
          <w:b w:val="0"/>
          <w:bCs w:val="0"/>
          <w:kern w:val="1"/>
          <w:sz w:val="22"/>
          <w:szCs w:val="22"/>
          <w:lang w:eastAsia="hi-IN" w:bidi="hi-IN"/>
        </w:rPr>
        <w:t>Πυκνότητα-παράθεση πολυπληθών κοινωνικών ομάδων, προκαλεί προβληματισμό και συναισθηματική φόρτιση μέσα από την αντίθεση των τριών πρώτων όρων του με τους δύο επόμενους, επεξηγεί την άποψη του Γκαίτε για την οποία γίνεται λόγος στην αρχή της παραγράφου.</w:t>
      </w:r>
    </w:p>
    <w:p w14:paraId="253DC1D6">
      <w:pPr>
        <w:spacing w:line="240" w:lineRule="auto"/>
        <w:ind w:right="240" w:rightChars="109"/>
        <w:rPr>
          <w:rStyle w:val="18"/>
          <w:rFonts w:eastAsia="Times New Roman"/>
          <w:kern w:val="1"/>
          <w:sz w:val="22"/>
          <w:szCs w:val="22"/>
          <w:lang w:eastAsia="hi-IN" w:bidi="hi-IN"/>
        </w:rPr>
      </w:pPr>
      <w:r>
        <w:rPr>
          <w:b/>
          <w:sz w:val="22"/>
          <w:szCs w:val="22"/>
        </w:rPr>
        <w:t>ΘΕΜΑ 3 (μονάδες 15)</w:t>
      </w:r>
    </w:p>
    <w:p w14:paraId="6D798753">
      <w:pPr>
        <w:pStyle w:val="6"/>
        <w:spacing w:after="0" w:line="240" w:lineRule="auto"/>
        <w:ind w:right="240" w:rightChars="109"/>
        <w:jc w:val="both"/>
        <w:rPr>
          <w:rStyle w:val="18"/>
          <w:rFonts w:cs="Calibri"/>
          <w:b w:val="0"/>
          <w:bCs w:val="0"/>
          <w:kern w:val="1"/>
          <w:sz w:val="22"/>
          <w:szCs w:val="22"/>
          <w:lang w:eastAsia="hi-IN" w:bidi="hi-IN"/>
        </w:rPr>
      </w:pPr>
      <w:r>
        <w:rPr>
          <w:rStyle w:val="18"/>
          <w:rFonts w:eastAsia="Times New Roman" w:cs="Calibri"/>
          <w:kern w:val="1"/>
          <w:sz w:val="22"/>
          <w:szCs w:val="22"/>
          <w:lang w:eastAsia="hi-IN" w:bidi="hi-IN"/>
        </w:rPr>
        <w:t>Χαρακτηριστικά των πολυάνθρωπων πολιτειών</w:t>
      </w:r>
      <w:r>
        <w:rPr>
          <w:rStyle w:val="18"/>
          <w:rFonts w:cs="Calibri"/>
          <w:b w:val="0"/>
          <w:bCs w:val="0"/>
          <w:kern w:val="1"/>
          <w:sz w:val="22"/>
          <w:szCs w:val="22"/>
          <w:lang w:eastAsia="hi-IN" w:bidi="hi-IN"/>
        </w:rPr>
        <w:t>:</w:t>
      </w:r>
    </w:p>
    <w:p w14:paraId="7EF3BCE4">
      <w:pPr>
        <w:pStyle w:val="6"/>
        <w:spacing w:after="0" w:line="240" w:lineRule="auto"/>
        <w:ind w:right="240" w:rightChars="109"/>
        <w:jc w:val="both"/>
        <w:rPr>
          <w:rStyle w:val="18"/>
          <w:rFonts w:cs="Calibri"/>
          <w:kern w:val="1"/>
          <w:sz w:val="22"/>
          <w:szCs w:val="22"/>
          <w:lang w:eastAsia="hi-IN" w:bidi="hi-IN"/>
        </w:rPr>
      </w:pPr>
      <w:r>
        <w:rPr>
          <w:rStyle w:val="18"/>
          <w:rFonts w:cs="Calibri"/>
          <w:b w:val="0"/>
          <w:bCs w:val="0"/>
          <w:kern w:val="1"/>
          <w:sz w:val="22"/>
          <w:szCs w:val="22"/>
          <w:lang w:eastAsia="hi-IN" w:bidi="hi-IN"/>
        </w:rPr>
        <w:t>σκοτάδι, σιωπή, μοναξιά, έλλειψη επικοινωνίας, αποξένωση, υποκρισία, ερημιά, επιφανειακές – τυπικές- απρόσωπες σχέσεις, αδιαφορία κ.λπ.</w:t>
      </w:r>
    </w:p>
    <w:p w14:paraId="635504A6">
      <w:pPr>
        <w:pStyle w:val="6"/>
        <w:spacing w:after="0" w:line="240" w:lineRule="auto"/>
        <w:ind w:right="240" w:rightChars="109"/>
        <w:jc w:val="both"/>
        <w:rPr>
          <w:rStyle w:val="18"/>
          <w:rFonts w:cs="Calibri"/>
          <w:b w:val="0"/>
          <w:bCs w:val="0"/>
          <w:kern w:val="1"/>
          <w:sz w:val="22"/>
          <w:szCs w:val="22"/>
          <w:lang w:eastAsia="hi-IN" w:bidi="hi-IN"/>
        </w:rPr>
      </w:pPr>
      <w:r>
        <w:rPr>
          <w:rStyle w:val="18"/>
          <w:rFonts w:cs="Calibri"/>
          <w:kern w:val="1"/>
          <w:sz w:val="22"/>
          <w:szCs w:val="22"/>
          <w:lang w:eastAsia="hi-IN" w:bidi="hi-IN"/>
        </w:rPr>
        <w:t>Κειμενικοί δείκτες (ενδεικτικά)</w:t>
      </w:r>
    </w:p>
    <w:p w14:paraId="37411FC3">
      <w:pPr>
        <w:pStyle w:val="6"/>
        <w:numPr>
          <w:ilvl w:val="0"/>
          <w:numId w:val="105"/>
        </w:numPr>
        <w:spacing w:after="0" w:line="240" w:lineRule="auto"/>
        <w:ind w:right="240" w:rightChars="109"/>
        <w:jc w:val="both"/>
        <w:rPr>
          <w:rStyle w:val="18"/>
          <w:rFonts w:cs="Calibri"/>
          <w:b w:val="0"/>
          <w:bCs w:val="0"/>
          <w:kern w:val="1"/>
          <w:sz w:val="22"/>
          <w:szCs w:val="22"/>
          <w:lang w:eastAsia="hi-IN" w:bidi="hi-IN"/>
        </w:rPr>
      </w:pPr>
      <w:r>
        <w:rPr>
          <w:rStyle w:val="18"/>
          <w:rFonts w:cs="Calibri"/>
          <w:b w:val="0"/>
          <w:bCs w:val="0"/>
          <w:kern w:val="1"/>
          <w:sz w:val="22"/>
          <w:szCs w:val="22"/>
          <w:lang w:eastAsia="hi-IN" w:bidi="hi-IN"/>
        </w:rPr>
        <w:t xml:space="preserve">επανάληψη επιθέτου ωραίες, ωραίο σε αντίθεση με την ασχήμια που κρύβουν οι μεγαλουπόλεις, ειρωνική διάθεση ποιητικού υποκειμένου </w:t>
      </w:r>
    </w:p>
    <w:p w14:paraId="235CD779">
      <w:pPr>
        <w:pStyle w:val="6"/>
        <w:numPr>
          <w:ilvl w:val="0"/>
          <w:numId w:val="105"/>
        </w:numPr>
        <w:spacing w:after="0" w:line="240" w:lineRule="auto"/>
        <w:ind w:right="240" w:rightChars="109"/>
        <w:jc w:val="both"/>
        <w:rPr>
          <w:rStyle w:val="18"/>
          <w:rFonts w:cs="Calibri"/>
          <w:b w:val="0"/>
          <w:bCs w:val="0"/>
          <w:kern w:val="1"/>
          <w:sz w:val="22"/>
          <w:szCs w:val="22"/>
          <w:lang w:eastAsia="hi-IN" w:bidi="hi-IN"/>
        </w:rPr>
      </w:pPr>
      <w:r>
        <w:rPr>
          <w:rStyle w:val="18"/>
          <w:rFonts w:cs="Calibri"/>
          <w:b w:val="0"/>
          <w:bCs w:val="0"/>
          <w:kern w:val="1"/>
          <w:sz w:val="22"/>
          <w:szCs w:val="22"/>
          <w:lang w:eastAsia="hi-IN" w:bidi="hi-IN"/>
        </w:rPr>
        <w:t>αντιθέσεις: «μέσα σε λάμψεις πολύχρωμες κανένα φως», «στο βουητό το αδιάκοπο</w:t>
      </w:r>
    </w:p>
    <w:p w14:paraId="62D35B97">
      <w:pPr>
        <w:pStyle w:val="6"/>
        <w:spacing w:after="0" w:line="240" w:lineRule="auto"/>
        <w:ind w:right="240" w:rightChars="109"/>
        <w:jc w:val="both"/>
        <w:rPr>
          <w:rStyle w:val="18"/>
          <w:rFonts w:cs="Calibri"/>
          <w:b w:val="0"/>
          <w:bCs w:val="0"/>
          <w:kern w:val="1"/>
          <w:sz w:val="22"/>
          <w:szCs w:val="22"/>
          <w:lang w:eastAsia="hi-IN" w:bidi="hi-IN"/>
        </w:rPr>
      </w:pPr>
      <w:r>
        <w:rPr>
          <w:rStyle w:val="18"/>
          <w:rFonts w:cs="Calibri"/>
          <w:b w:val="0"/>
          <w:bCs w:val="0"/>
          <w:kern w:val="1"/>
          <w:sz w:val="22"/>
          <w:szCs w:val="22"/>
          <w:lang w:eastAsia="hi-IN" w:bidi="hi-IN"/>
        </w:rPr>
        <w:t>ήχος κανένας»  για να δοθούν τα αντιφατικά χαρακτηριστικά των πολυάνθρωπων πολιτειών</w:t>
      </w:r>
    </w:p>
    <w:p w14:paraId="1826C277">
      <w:pPr>
        <w:pStyle w:val="6"/>
        <w:numPr>
          <w:ilvl w:val="0"/>
          <w:numId w:val="105"/>
        </w:numPr>
        <w:spacing w:after="0" w:line="240" w:lineRule="auto"/>
        <w:ind w:right="240" w:rightChars="109"/>
        <w:jc w:val="both"/>
        <w:rPr>
          <w:rStyle w:val="18"/>
          <w:rFonts w:cs="Calibri"/>
          <w:b w:val="0"/>
          <w:bCs w:val="0"/>
          <w:kern w:val="1"/>
          <w:sz w:val="22"/>
          <w:szCs w:val="22"/>
          <w:lang w:eastAsia="hi-IN" w:bidi="hi-IN"/>
        </w:rPr>
      </w:pPr>
      <w:r>
        <w:rPr>
          <w:rStyle w:val="18"/>
          <w:rFonts w:cs="Calibri"/>
          <w:b w:val="0"/>
          <w:bCs w:val="0"/>
          <w:kern w:val="1"/>
          <w:sz w:val="22"/>
          <w:szCs w:val="22"/>
          <w:lang w:eastAsia="hi-IN" w:bidi="hi-IN"/>
        </w:rPr>
        <w:t>β΄ενικό ρηματικό πρόσωπο : οικειότητα, αμεσότητα, διαλογικός τόνος</w:t>
      </w:r>
    </w:p>
    <w:p w14:paraId="37CE0844">
      <w:pPr>
        <w:pStyle w:val="6"/>
        <w:numPr>
          <w:ilvl w:val="0"/>
          <w:numId w:val="105"/>
        </w:numPr>
        <w:spacing w:after="0" w:line="240" w:lineRule="auto"/>
        <w:ind w:right="240" w:rightChars="109"/>
        <w:jc w:val="both"/>
        <w:rPr>
          <w:rStyle w:val="18"/>
          <w:rFonts w:cs="Calibri"/>
          <w:b w:val="0"/>
          <w:bCs w:val="0"/>
          <w:kern w:val="1"/>
          <w:sz w:val="22"/>
          <w:szCs w:val="22"/>
          <w:lang w:eastAsia="hi-IN" w:bidi="hi-IN"/>
        </w:rPr>
      </w:pPr>
      <w:r>
        <w:rPr>
          <w:rStyle w:val="18"/>
          <w:rFonts w:cs="Calibri"/>
          <w:b w:val="0"/>
          <w:bCs w:val="0"/>
          <w:kern w:val="1"/>
          <w:sz w:val="22"/>
          <w:szCs w:val="22"/>
          <w:lang w:eastAsia="hi-IN" w:bidi="hi-IN"/>
        </w:rPr>
        <w:t>ευθύς λόγος   «πνίγομαι» ή «αγάπη μου, ήρθες αργά» : ζωντάνια, παραστατικότητα</w:t>
      </w:r>
    </w:p>
    <w:p w14:paraId="09A5BF44">
      <w:pPr>
        <w:pStyle w:val="6"/>
        <w:numPr>
          <w:ilvl w:val="0"/>
          <w:numId w:val="105"/>
        </w:numPr>
        <w:spacing w:after="0" w:line="240" w:lineRule="auto"/>
        <w:ind w:right="240" w:rightChars="109"/>
        <w:jc w:val="both"/>
        <w:rPr>
          <w:sz w:val="22"/>
          <w:szCs w:val="22"/>
        </w:rPr>
      </w:pPr>
      <w:r>
        <w:rPr>
          <w:rStyle w:val="18"/>
          <w:rFonts w:cs="Calibri"/>
          <w:b w:val="0"/>
          <w:bCs w:val="0"/>
          <w:kern w:val="1"/>
          <w:sz w:val="22"/>
          <w:szCs w:val="22"/>
          <w:lang w:eastAsia="hi-IN" w:bidi="hi-IN"/>
        </w:rPr>
        <w:t>εικόνα :  «το ποτάμι κυλά...την άλλη όχθη» παραστατική απόδοση της υποκρισίας ή και της έλλειψης κοινωνικής συνοχής</w:t>
      </w:r>
    </w:p>
    <w:p w14:paraId="7990B7D8">
      <w:pPr>
        <w:spacing w:line="240" w:lineRule="auto"/>
        <w:ind w:right="240" w:rightChars="109"/>
        <w:rPr>
          <w:sz w:val="22"/>
          <w:szCs w:val="22"/>
        </w:rPr>
      </w:pPr>
    </w:p>
    <w:p w14:paraId="1B876EBE">
      <w:pPr>
        <w:pStyle w:val="6"/>
        <w:spacing w:after="0" w:line="240" w:lineRule="auto"/>
        <w:ind w:right="240" w:rightChars="109"/>
        <w:jc w:val="both"/>
        <w:rPr>
          <w:sz w:val="22"/>
          <w:szCs w:val="22"/>
        </w:rPr>
      </w:pPr>
      <w:r>
        <w:rPr>
          <w:rStyle w:val="18"/>
          <w:rFonts w:eastAsia="Calibri" w:cs="Calibri"/>
          <w:b w:val="0"/>
          <w:kern w:val="1"/>
          <w:sz w:val="22"/>
          <w:szCs w:val="22"/>
          <w:lang w:eastAsia="hi-IN" w:bidi="hi-IN"/>
        </w:rPr>
        <w:t xml:space="preserve">Ανάλογα με τα βιώματα του/της και τον βαθμό αναγνωστικής ανταπόκρισης ο/η μαθητής/-τρια καλείται να διατυπώσει την προσωπική του/της άποψη. </w:t>
      </w:r>
    </w:p>
    <w:p w14:paraId="0A477E13">
      <w:pPr>
        <w:ind w:left="-30" w:right="240" w:rightChars="109" w:firstLine="0"/>
        <w:jc w:val="left"/>
        <w:rPr>
          <w:b/>
          <w:bCs/>
          <w:sz w:val="22"/>
          <w:szCs w:val="22"/>
        </w:rPr>
        <w:sectPr>
          <w:pgSz w:w="11906" w:h="16838"/>
          <w:pgMar w:top="720" w:right="720" w:bottom="720" w:left="720" w:header="720" w:footer="720" w:gutter="0"/>
          <w:cols w:space="720" w:num="1"/>
          <w:docGrid w:linePitch="600" w:charSpace="36864"/>
        </w:sectPr>
      </w:pPr>
    </w:p>
    <w:p w14:paraId="1EE97741">
      <w:pPr>
        <w:pStyle w:val="6"/>
        <w:spacing w:before="0" w:after="142" w:line="240" w:lineRule="auto"/>
        <w:ind w:right="240" w:rightChars="109"/>
        <w:contextualSpacing/>
        <w:rPr>
          <w:b/>
          <w:bCs/>
          <w:sz w:val="22"/>
          <w:szCs w:val="22"/>
        </w:rPr>
      </w:pPr>
      <w:r>
        <w:rPr>
          <w:b/>
          <w:bCs/>
          <w:sz w:val="22"/>
          <w:szCs w:val="22"/>
        </w:rPr>
        <w:t>Κείμενο 1</w:t>
      </w:r>
    </w:p>
    <w:p w14:paraId="2D0E2FDB">
      <w:pPr>
        <w:pStyle w:val="6"/>
        <w:spacing w:before="0" w:after="142" w:line="240" w:lineRule="auto"/>
        <w:ind w:right="240" w:rightChars="109"/>
        <w:contextualSpacing/>
        <w:jc w:val="center"/>
        <w:rPr>
          <w:sz w:val="22"/>
          <w:szCs w:val="22"/>
        </w:rPr>
      </w:pPr>
      <w:r>
        <w:rPr>
          <w:rStyle w:val="18"/>
          <w:sz w:val="22"/>
          <w:szCs w:val="22"/>
        </w:rPr>
        <w:t>Μοναξιά σε έναν Κόσμο Μαζικής Επικοινωνίας</w:t>
      </w:r>
    </w:p>
    <w:p w14:paraId="3EB95BCB">
      <w:pPr>
        <w:pStyle w:val="6"/>
        <w:spacing w:before="0" w:after="142" w:line="240" w:lineRule="auto"/>
        <w:ind w:right="240" w:rightChars="109"/>
        <w:contextualSpacing/>
        <w:jc w:val="both"/>
        <w:rPr>
          <w:sz w:val="22"/>
          <w:szCs w:val="22"/>
        </w:rPr>
      </w:pPr>
      <w:r>
        <w:rPr>
          <w:rFonts w:eastAsia="Calibri" w:cstheme="minorHAnsi"/>
          <w:i/>
          <w:iCs/>
          <w:sz w:val="22"/>
          <w:szCs w:val="22"/>
        </w:rPr>
        <w:t xml:space="preserve">Το κείμενο ανακτήθηκε από τον ιστότοπο </w:t>
      </w:r>
      <w:r>
        <w:rPr>
          <w:sz w:val="22"/>
          <w:szCs w:val="22"/>
        </w:rPr>
        <w:fldChar w:fldCharType="begin"/>
      </w:r>
      <w:r>
        <w:rPr>
          <w:sz w:val="22"/>
          <w:szCs w:val="22"/>
        </w:rPr>
        <w:instrText xml:space="preserve"> HYPERLINK "https://wol.jw.org/el/wol/d/r11/lp-g/102010321" \h </w:instrText>
      </w:r>
      <w:r>
        <w:rPr>
          <w:sz w:val="22"/>
          <w:szCs w:val="22"/>
        </w:rPr>
        <w:fldChar w:fldCharType="separate"/>
      </w:r>
      <w:r>
        <w:rPr>
          <w:rFonts w:eastAsia="Calibri" w:cstheme="minorHAnsi"/>
          <w:i/>
          <w:iCs/>
          <w:sz w:val="22"/>
          <w:szCs w:val="22"/>
        </w:rPr>
        <w:t>https://wol.jw.org/el/wol/d/r11/lp-g/102010321</w:t>
      </w:r>
      <w:r>
        <w:rPr>
          <w:rFonts w:eastAsia="Calibri" w:cstheme="minorHAnsi"/>
          <w:i/>
          <w:iCs/>
          <w:sz w:val="22"/>
          <w:szCs w:val="22"/>
        </w:rPr>
        <w:fldChar w:fldCharType="end"/>
      </w:r>
      <w:r>
        <w:rPr>
          <w:rFonts w:eastAsia="Calibri" w:cstheme="minorHAnsi"/>
          <w:i/>
          <w:iCs/>
          <w:sz w:val="22"/>
          <w:szCs w:val="22"/>
        </w:rPr>
        <w:t>στις 02.08.2022.</w:t>
      </w:r>
    </w:p>
    <w:p w14:paraId="438077BF">
      <w:pPr>
        <w:pStyle w:val="6"/>
        <w:spacing w:before="0" w:after="142" w:line="240" w:lineRule="auto"/>
        <w:ind w:right="240" w:rightChars="109"/>
        <w:contextualSpacing/>
        <w:jc w:val="both"/>
        <w:rPr>
          <w:sz w:val="22"/>
          <w:szCs w:val="22"/>
        </w:rPr>
      </w:pPr>
      <w:r>
        <w:rPr>
          <w:rFonts w:cstheme="minorHAnsi"/>
          <w:sz w:val="22"/>
          <w:szCs w:val="22"/>
        </w:rPr>
        <w:tab/>
      </w:r>
    </w:p>
    <w:p w14:paraId="4FD49C33">
      <w:pPr>
        <w:pStyle w:val="6"/>
        <w:spacing w:before="0" w:after="142" w:line="240" w:lineRule="auto"/>
        <w:ind w:right="240" w:rightChars="109"/>
        <w:contextualSpacing/>
        <w:jc w:val="both"/>
        <w:rPr>
          <w:sz w:val="22"/>
          <w:szCs w:val="22"/>
        </w:rPr>
      </w:pPr>
      <w:r>
        <w:rPr>
          <w:rFonts w:cstheme="minorHAnsi"/>
          <w:sz w:val="22"/>
          <w:szCs w:val="22"/>
        </w:rPr>
        <w:tab/>
      </w:r>
      <w:r>
        <w:rPr>
          <w:rFonts w:cstheme="minorHAnsi"/>
          <w:sz w:val="22"/>
          <w:szCs w:val="22"/>
        </w:rPr>
        <w:t>Κινητά τηλέφωνα, ηλεκτρονικά μηνύματα, κοινωνικά δίκτυα και χώροι συνομιλίας στο Ιντερνέτ —ποτέ προηγουμένως τα μέσα επικοινωνίας δεν ήταν τόσο πολλά και τόσο προσβάσιμα. Εντούτοις, σε αυτόν τον κόσμο της μαζικής επικοινωνίας, πολλοί άνθρωποι —μικροί και μεγάλοι— νιώθουν απέραντη μοναξιά. Γιατί;</w:t>
      </w:r>
    </w:p>
    <w:p w14:paraId="10F98B14">
      <w:pPr>
        <w:pStyle w:val="6"/>
        <w:spacing w:before="0" w:after="142" w:line="240" w:lineRule="auto"/>
        <w:ind w:right="240" w:rightChars="109"/>
        <w:contextualSpacing/>
        <w:jc w:val="both"/>
        <w:rPr>
          <w:sz w:val="22"/>
          <w:szCs w:val="22"/>
        </w:rPr>
      </w:pPr>
      <w:r>
        <w:rPr>
          <w:rFonts w:cstheme="minorHAnsi"/>
          <w:sz w:val="22"/>
          <w:szCs w:val="22"/>
        </w:rPr>
        <w:tab/>
      </w:r>
      <w:r>
        <w:rPr>
          <w:rFonts w:cstheme="minorHAnsi"/>
          <w:sz w:val="22"/>
          <w:szCs w:val="22"/>
        </w:rPr>
        <w:t xml:space="preserve">Στο βιβλίο τους </w:t>
      </w:r>
      <w:r>
        <w:rPr>
          <w:rFonts w:eastAsia="Calibri" w:cstheme="minorHAnsi"/>
          <w:sz w:val="22"/>
          <w:szCs w:val="22"/>
        </w:rPr>
        <w:t>«</w:t>
      </w:r>
      <w:r>
        <w:rPr>
          <w:rStyle w:val="37"/>
          <w:rFonts w:cstheme="minorHAnsi"/>
          <w:i w:val="0"/>
          <w:iCs w:val="0"/>
          <w:sz w:val="22"/>
          <w:szCs w:val="22"/>
        </w:rPr>
        <w:t>Μοναξιά — Η Ανθρώπινη Φύση και η Ανάγκη για Κοινωνική Δικτύωση</w:t>
      </w:r>
      <w:r>
        <w:rPr>
          <w:rStyle w:val="37"/>
          <w:rFonts w:eastAsia="Calibri" w:cstheme="minorHAnsi"/>
          <w:i w:val="0"/>
          <w:iCs w:val="0"/>
          <w:sz w:val="22"/>
          <w:szCs w:val="22"/>
        </w:rPr>
        <w:t xml:space="preserve">» </w:t>
      </w:r>
      <w:r>
        <w:rPr>
          <w:rFonts w:cstheme="minorHAnsi"/>
          <w:sz w:val="22"/>
          <w:szCs w:val="22"/>
        </w:rPr>
        <w:t>(</w:t>
      </w:r>
      <w:r>
        <w:rPr>
          <w:rStyle w:val="37"/>
          <w:rFonts w:cstheme="minorHAnsi"/>
          <w:i w:val="0"/>
          <w:iCs w:val="0"/>
          <w:sz w:val="22"/>
          <w:szCs w:val="22"/>
        </w:rPr>
        <w:t>Loneliness —Human Nature and the Need for Social Connection</w:t>
      </w:r>
      <w:r>
        <w:rPr>
          <w:rFonts w:cstheme="minorHAnsi"/>
          <w:sz w:val="22"/>
          <w:szCs w:val="22"/>
        </w:rPr>
        <w:t>), οι ερευνητές Τζον Τ. Κασιόπο και Γουίλιαμ Πάτρικ αναλύουν διεξοδικά το θέμα της μοναξιάς. Αναφέρονται σε μια μελέτη σύμφωνα με την οποία «η αυξημένη χρήση του Ιντερνέτ μπορεί να αυξήσει την κοινωνική απομόνωση και την κατάθλιψη, όταν αντικαθιστά πιο απτές μορφές ανθρώπινης επαφής».</w:t>
      </w:r>
    </w:p>
    <w:p w14:paraId="35B9AA00">
      <w:pPr>
        <w:pStyle w:val="6"/>
        <w:spacing w:before="0" w:after="142" w:line="240" w:lineRule="auto"/>
        <w:ind w:right="240" w:rightChars="109"/>
        <w:contextualSpacing/>
        <w:jc w:val="both"/>
        <w:rPr>
          <w:sz w:val="22"/>
          <w:szCs w:val="22"/>
        </w:rPr>
      </w:pPr>
      <w:r>
        <w:rPr>
          <w:sz w:val="22"/>
          <w:szCs w:val="22"/>
        </w:rPr>
        <w:tab/>
      </w:r>
      <w:r>
        <w:rPr>
          <w:sz w:val="22"/>
          <w:szCs w:val="22"/>
        </w:rPr>
        <w:t>Ο πυρετώδης ρυθμός ζωής που επιβάλλει η σύγχρονη κοινωνία κάθε άλλο παρά προάγει τη ζεστή ανθρώπινη επαφή. Το χαμόγελο ή ένα στοργικό βλέμμα δεν μεταδίδεται από το τηλέφωνο ή με ένα μήνυμα στην οθόνη του υπολογιστή.</w:t>
      </w:r>
    </w:p>
    <w:p w14:paraId="295C3C82">
      <w:pPr>
        <w:pStyle w:val="6"/>
        <w:spacing w:before="0" w:after="142" w:line="240" w:lineRule="auto"/>
        <w:ind w:right="240" w:rightChars="109"/>
        <w:contextualSpacing/>
        <w:jc w:val="both"/>
        <w:rPr>
          <w:sz w:val="22"/>
          <w:szCs w:val="22"/>
        </w:rPr>
      </w:pPr>
      <w:r>
        <w:rPr>
          <w:sz w:val="22"/>
          <w:szCs w:val="22"/>
        </w:rPr>
        <w:tab/>
      </w:r>
      <w:r>
        <w:rPr>
          <w:sz w:val="22"/>
          <w:szCs w:val="22"/>
        </w:rPr>
        <w:t>Η κατάσταση αυτή επηρεάζει τον χώρο της εργασίας, αλλά μπορεί να επηρεάζει ακόμα περισσότερο τον οικογενειακό κύκλο. Τα μέλη πολλών οικογενειών πηγαινοέρχονται στο σπίτι χωρίς να τρώνε μαζί ή να συζητούν. Οι έφηβοι έχουν το δικό τους κομπιούτερ και ζουν ουσιαστικά απομονωμένοι από την υπόλοιπη οικογένεια. Η ειρωνεία είναι ότι, παρά τις ηλεκτρονικές συσκευές τους, πολλοί νεαροί νιώθουν μόνοι.</w:t>
      </w:r>
    </w:p>
    <w:p w14:paraId="404648B0">
      <w:pPr>
        <w:pStyle w:val="6"/>
        <w:spacing w:before="0" w:after="142" w:line="240" w:lineRule="auto"/>
        <w:ind w:right="240" w:rightChars="109"/>
        <w:contextualSpacing/>
        <w:jc w:val="both"/>
        <w:rPr>
          <w:sz w:val="22"/>
          <w:szCs w:val="22"/>
        </w:rPr>
      </w:pPr>
      <w:r>
        <w:rPr>
          <w:sz w:val="22"/>
          <w:szCs w:val="22"/>
        </w:rPr>
        <w:tab/>
      </w:r>
      <w:r>
        <w:rPr>
          <w:sz w:val="22"/>
          <w:szCs w:val="22"/>
        </w:rPr>
        <w:t>Στην εποχή μας, ακόμα και ο γαμήλιος δεσμός είναι δυνατόν να απειληθεί από αισθήματα μοναξιάς. Η έλλειψη επικοινωνίας στο αντρόγυνο μπορεί να δημιουργήσει μια κατάσταση στην οποία οι δυο τους ζουν παράλληλες ζωές, κινούμενοι σε τροχιές που διασταυρώνονται σπάνια. Το να νιώθει ένα άτομο μόνο, ενώ ζει με τον γαμήλιο σύντροφό του, είναι μια από τις πιο οδυνηρές μορφές μοναξιάς.</w:t>
      </w:r>
    </w:p>
    <w:p w14:paraId="4626572C">
      <w:pPr>
        <w:pStyle w:val="6"/>
        <w:spacing w:before="0" w:after="142" w:line="240" w:lineRule="auto"/>
        <w:ind w:right="240" w:rightChars="109"/>
        <w:contextualSpacing/>
        <w:jc w:val="both"/>
        <w:rPr>
          <w:sz w:val="22"/>
          <w:szCs w:val="22"/>
        </w:rPr>
      </w:pPr>
      <w:r>
        <w:rPr>
          <w:sz w:val="22"/>
          <w:szCs w:val="22"/>
        </w:rPr>
        <w:tab/>
      </w:r>
      <w:r>
        <w:rPr>
          <w:sz w:val="22"/>
          <w:szCs w:val="22"/>
        </w:rPr>
        <w:t>Ιδίως οι μεμονωμένοι γονείς είναι πιθανό να παλεύουν με αισθήματα μοναξιάς. Ο κόσμος της μαζικής επικοινωνίας μπορεί, μεταξύ άλλων, να τους στερεί τη συντροφιά των παιδιών τους, εντείνοντας αυτά τα αισθήματα. Επίσης, πολλοί άγαμοι λαχταρούν να έχουν έναν σύντροφο, αλλά οι συναισθηματικές τους ανάγκες παραμένουν ανικανοποίητες.</w:t>
      </w:r>
    </w:p>
    <w:p w14:paraId="16F49BCC">
      <w:pPr>
        <w:pStyle w:val="6"/>
        <w:spacing w:before="0" w:after="142" w:line="240" w:lineRule="auto"/>
        <w:ind w:right="240" w:rightChars="109"/>
        <w:contextualSpacing/>
        <w:jc w:val="both"/>
        <w:rPr>
          <w:sz w:val="22"/>
          <w:szCs w:val="22"/>
        </w:rPr>
      </w:pPr>
      <w:r>
        <w:rPr>
          <w:sz w:val="22"/>
          <w:szCs w:val="22"/>
        </w:rPr>
        <w:tab/>
      </w:r>
      <w:r>
        <w:rPr>
          <w:sz w:val="22"/>
          <w:szCs w:val="22"/>
        </w:rPr>
        <w:t>Η μοναξιά έχει εξελιχθεί σε κοινωνική μάστιγα που ενίοτε συντελεί στον αλκοολισμό, στην υπερβολική κατανάλωση φαγητού, στην τοξικομανία, στην αχαλίνωτη σεξουαλική συμπεριφορά, ακόμα και στην αυτοκτονία. Γι’ αυτό, είναι σημαντικό να εξακριβώσουμε πού μπορεί να οφείλεται. Αυτό είναι το πρώτο βήμα για την επιτυχή αντιμετώπιση του προβλήματος.</w:t>
      </w:r>
    </w:p>
    <w:p w14:paraId="7CE1D340">
      <w:pPr>
        <w:pStyle w:val="6"/>
        <w:spacing w:before="0" w:after="142" w:line="240" w:lineRule="auto"/>
        <w:ind w:right="240" w:rightChars="109"/>
        <w:contextualSpacing/>
        <w:rPr>
          <w:sz w:val="22"/>
          <w:szCs w:val="22"/>
        </w:rPr>
      </w:pPr>
    </w:p>
    <w:p w14:paraId="756F9A7D">
      <w:pPr>
        <w:pStyle w:val="6"/>
        <w:spacing w:before="0" w:after="142" w:line="240" w:lineRule="auto"/>
        <w:ind w:right="240" w:rightChars="109"/>
        <w:contextualSpacing/>
        <w:rPr>
          <w:b/>
          <w:bCs/>
          <w:sz w:val="22"/>
          <w:szCs w:val="22"/>
        </w:rPr>
      </w:pPr>
      <w:r>
        <w:rPr>
          <w:b/>
          <w:bCs/>
          <w:sz w:val="22"/>
          <w:szCs w:val="22"/>
        </w:rPr>
        <w:t>Κείμενο 2</w:t>
      </w:r>
    </w:p>
    <w:p w14:paraId="62093AB7">
      <w:pPr>
        <w:pStyle w:val="6"/>
        <w:spacing w:before="0" w:after="142" w:line="240" w:lineRule="auto"/>
        <w:ind w:right="240" w:rightChars="109"/>
        <w:contextualSpacing/>
        <w:jc w:val="center"/>
        <w:rPr>
          <w:b/>
          <w:bCs/>
          <w:sz w:val="22"/>
          <w:szCs w:val="22"/>
        </w:rPr>
      </w:pPr>
      <w:r>
        <w:rPr>
          <w:b/>
          <w:bCs/>
          <w:sz w:val="22"/>
          <w:szCs w:val="22"/>
        </w:rPr>
        <w:t>Η συνομιλία</w:t>
      </w:r>
    </w:p>
    <w:p w14:paraId="53509A76">
      <w:pPr>
        <w:pStyle w:val="6"/>
        <w:spacing w:before="0" w:after="142" w:line="240" w:lineRule="auto"/>
        <w:ind w:right="240" w:rightChars="109"/>
        <w:contextualSpacing/>
        <w:jc w:val="both"/>
        <w:rPr>
          <w:i/>
          <w:iCs/>
          <w:sz w:val="22"/>
          <w:szCs w:val="22"/>
        </w:rPr>
      </w:pPr>
      <w:r>
        <w:rPr>
          <w:i/>
          <w:iCs/>
          <w:sz w:val="22"/>
          <w:szCs w:val="22"/>
        </w:rPr>
        <w:t xml:space="preserve">Το (διασκευασμένο) κείμενο ανήκει στον Ι. Μ. Παναγιωτόπουλο. Αντλήθηκε από το βιβλίο «Ο Σύγχρονος Άνθρωπος. Δοκίμια.» (Οι Εκδόσεις των Φίλων, Αθήνα, 1996, σσ. 419 – 423). </w:t>
      </w:r>
    </w:p>
    <w:p w14:paraId="2899635B">
      <w:pPr>
        <w:pStyle w:val="6"/>
        <w:spacing w:before="0" w:after="142" w:line="240" w:lineRule="auto"/>
        <w:ind w:right="240" w:rightChars="109"/>
        <w:contextualSpacing/>
        <w:rPr>
          <w:sz w:val="22"/>
          <w:szCs w:val="22"/>
        </w:rPr>
      </w:pPr>
    </w:p>
    <w:p w14:paraId="7688F447">
      <w:pPr>
        <w:pStyle w:val="6"/>
        <w:spacing w:before="0" w:after="142" w:line="240" w:lineRule="auto"/>
        <w:ind w:right="240" w:rightChars="109"/>
        <w:contextualSpacing/>
        <w:jc w:val="both"/>
        <w:rPr>
          <w:sz w:val="22"/>
          <w:szCs w:val="22"/>
        </w:rPr>
      </w:pPr>
      <w:r>
        <w:rPr>
          <w:sz w:val="22"/>
          <w:szCs w:val="22"/>
        </w:rPr>
        <w:tab/>
      </w:r>
      <w:r>
        <w:rPr>
          <w:rFonts w:eastAsia="Times New Roman" w:cstheme="minorHAnsi"/>
          <w:sz w:val="22"/>
          <w:szCs w:val="22"/>
        </w:rPr>
        <w:t>Ανάμεσα στ’ άλλα που έχουν χαθεί στη σύγχρονη εποχή είναι και η συνομιλία. Χρειάζεται κάποια γαλήνη και μια ιδιαίτερη αγωγή νου και ψυχής, για να υπάρξει ο αληθινός διάλογος, η προσφορά και η αντιπροσφορά. Ανήκουμε στους λαούς που έχουν μιλήσει πολύ, που και σήμερα ακόμη μιλούν πολύ. Ο κλασικός ελληνικός κόσμος ανύψωσε την έμφυτη ροπή των λαών της μεσογειακής μεσημβρίας σε μια δύσκολη και θαυμαστή τέχνη. Θα μπορούσε κανείς να υποστηρίξει πως πρώτος αυτός ανακάλυψε ή εφεύρε τη συνομιλία και την επροίκισε με τόσο περιεχόμενο, με τέτοια περιωπή, ώστε τα πρότυπα που μας άφησε απομένουν ανεπανάληπτα. Οι πλατωνικοί διάλογοι αποτελούν πραγματική αποθέωση της συνομιλίας. Φυσικά, εδώ πρόκειται για μια οργανωμένη και προσχεδιασμένη συνομιλία. Ο διάλογος ξεκινάει από την απλή ανταπόκριση ανάμεσα σε δυο ή σε περισσότερους ανθρώπους, για να γίνει μια μορφή τέχνης. Έχει χάρη, κομψότητα, ευγένεια, είναι «παιγνιώδης» και συνάμα βαθύς. Αισθάνεται κανείς ότι τον κινεί η μεγάλη χαρά της δημιουργίας. Γίνεται αισθητική απόλαυση και ψυχική λύτρωση και πνευματική ανάταση.</w:t>
      </w:r>
    </w:p>
    <w:p w14:paraId="52392005">
      <w:pPr>
        <w:pStyle w:val="6"/>
        <w:spacing w:before="0" w:after="142" w:line="240" w:lineRule="auto"/>
        <w:ind w:right="240" w:rightChars="109"/>
        <w:contextualSpacing/>
        <w:jc w:val="both"/>
        <w:rPr>
          <w:sz w:val="22"/>
          <w:szCs w:val="22"/>
        </w:rPr>
      </w:pPr>
      <w:r>
        <w:rPr>
          <w:sz w:val="22"/>
          <w:szCs w:val="22"/>
        </w:rPr>
        <w:tab/>
      </w:r>
      <w:r>
        <w:rPr>
          <w:sz w:val="22"/>
          <w:szCs w:val="22"/>
        </w:rPr>
        <w:t>O λόγος όμως, τώρα, δεν είναι γι’ αυτή την καλλιτεχνική μορφή του διαλόγου, αλλά για την ικανότητα των ανθρώπων να συνομιλούν. Εκείνο που έχει σήμερα χαθεί είναι η χαρά της συνομιλίας. Μπορεί να εξακολουθούμε να συζητούμε, να «κουβεντιάζουμε», αλλά έχουμε ξεμάθει να συνομιλούμε. Και δεν είναι μόνο που λείπουν οι ευκαιρίες. Γιατί οι ευκαιρίες, όταν υπάρχουν, ξοδεύονται σε ασυλλόγιστες φλυαρίες. Η συνομιλία είναι μια φυσική οργάνωση του λόγου</w:t>
      </w:r>
      <w:r>
        <w:rPr>
          <w:rFonts w:cstheme="minorHAnsi"/>
          <w:sz w:val="22"/>
          <w:szCs w:val="22"/>
        </w:rPr>
        <w:t>·</w:t>
      </w:r>
      <w:r>
        <w:rPr>
          <w:sz w:val="22"/>
          <w:szCs w:val="22"/>
        </w:rPr>
        <w:t xml:space="preserve"> ξετυλίγεται με κάποιο ρυθμό, με κάποια προσοχή, χωρίς αυθάδεις διακοπές, χωρίς αποκλίσεις.</w:t>
      </w:r>
    </w:p>
    <w:p w14:paraId="1BD11E1A">
      <w:pPr>
        <w:pStyle w:val="6"/>
        <w:spacing w:before="0" w:after="142" w:line="240" w:lineRule="auto"/>
        <w:ind w:right="240" w:rightChars="109"/>
        <w:contextualSpacing/>
        <w:jc w:val="both"/>
        <w:rPr>
          <w:sz w:val="22"/>
          <w:szCs w:val="22"/>
        </w:rPr>
      </w:pPr>
      <w:r>
        <w:rPr>
          <w:sz w:val="22"/>
          <w:szCs w:val="22"/>
        </w:rPr>
        <w:tab/>
      </w:r>
      <w:r>
        <w:rPr>
          <w:sz w:val="22"/>
          <w:szCs w:val="22"/>
        </w:rPr>
        <w:t>Η σύγχρονη «συνομιλία» αποτελεί θρασύτατη κυριολεξία του όρου. Μιλούν όλοι μαζί και χωρίς ο ένας να προσέχει τον άλλον, οι αποκρίσεις δεν έχουν συνέπεια και ενότητα</w:t>
      </w:r>
      <w:r>
        <w:rPr>
          <w:rFonts w:cstheme="minorHAnsi"/>
          <w:sz w:val="22"/>
          <w:szCs w:val="22"/>
        </w:rPr>
        <w:t>·</w:t>
      </w:r>
      <w:r>
        <w:rPr>
          <w:sz w:val="22"/>
          <w:szCs w:val="22"/>
        </w:rPr>
        <w:t xml:space="preserve"> ο καθένας ζητεί να επιβάλει τη γνώμη του με τη δύναμη της φωνής του και όχι με την ισχύ των επιχειρημάτων του και τη στερεότητα των απόψεών του. Έτσι, η συνομιλία πολύ σύντομα καταλήγει στην οχλαγωγία.</w:t>
      </w:r>
    </w:p>
    <w:p w14:paraId="3D8EE000">
      <w:pPr>
        <w:pStyle w:val="6"/>
        <w:spacing w:before="0" w:after="142" w:line="240" w:lineRule="auto"/>
        <w:ind w:right="240" w:rightChars="109"/>
        <w:contextualSpacing/>
        <w:jc w:val="both"/>
        <w:rPr>
          <w:sz w:val="22"/>
          <w:szCs w:val="22"/>
        </w:rPr>
      </w:pPr>
      <w:r>
        <w:rPr>
          <w:sz w:val="22"/>
          <w:szCs w:val="22"/>
        </w:rPr>
        <w:tab/>
      </w:r>
      <w:r>
        <w:rPr>
          <w:sz w:val="22"/>
          <w:szCs w:val="22"/>
        </w:rPr>
        <w:t>Το πνεύμα, αν δεν είναι μοναχικό και απάνθρωπο, και τούτο σπανιότατα συμβαίνει, για να μπορέσει να ανθοφορήσει και να καρποφορήσει χρειάζεται την περιρρέουσα ατμόσφαιρά του, την ενθάρρυνση και τη θαλπωρή. Μια συνομιλία, ανάμεσα σε ανθρώπους που έχουν κάτι να πουν και που κατέχουν τον τρόπο να το πουν, δεν είναι μόνο μια μεγάλη αισθητική χαρά, είναι και μια πολύτιμη συγγυμνασία ψυχής και νου. Μέσα σε τέτοιες συγκεντρώσεις συμβαίνει πολλές φορές ιδέες που θα έμεναν αγέννητες να βρουν μορφή, εκφράσεις της τύχης να αποκτήσουν στερεότητα, ακόμη και έργα σπουδαία να κυοφορηθούν.</w:t>
      </w:r>
    </w:p>
    <w:p w14:paraId="6F03BAFC">
      <w:pPr>
        <w:pStyle w:val="6"/>
        <w:spacing w:before="0" w:after="142" w:line="240" w:lineRule="auto"/>
        <w:ind w:right="240" w:rightChars="109"/>
        <w:contextualSpacing/>
        <w:jc w:val="both"/>
        <w:rPr>
          <w:sz w:val="22"/>
          <w:szCs w:val="22"/>
        </w:rPr>
      </w:pPr>
      <w:r>
        <w:rPr>
          <w:sz w:val="22"/>
          <w:szCs w:val="22"/>
        </w:rPr>
        <w:tab/>
      </w:r>
      <w:r>
        <w:rPr>
          <w:sz w:val="22"/>
          <w:szCs w:val="22"/>
        </w:rPr>
        <w:t>Όπως η επιστολογραφία έτσι και η συνομιλία είναι μορφές του παρελθόντος. Ο ασθματικός ρυθμός του σύγχρονου βίου και το προοδευτικό άδειασμα της ψυχής στενεύουν τα όρια της επικοινωνίας ανάμεσα στους ανθρώπους. Και η συνομιλία είναι ένας θαυμάσιος τρόπος επικοινωνίας, όταν διεξάγεται με άδολη διάθεση, χωρίς ματαιοδοξία και χωρίς καχυποψία, όταν αφήνονται οι ψυχές να πλουτίσουν το λόγο με το πολυτιμότερό τους περιεχόμενο.</w:t>
      </w:r>
    </w:p>
    <w:p w14:paraId="4E6367AA">
      <w:pPr>
        <w:pStyle w:val="6"/>
        <w:spacing w:before="0" w:after="142" w:line="240" w:lineRule="auto"/>
        <w:ind w:right="240" w:rightChars="109"/>
        <w:contextualSpacing/>
        <w:rPr>
          <w:sz w:val="22"/>
          <w:szCs w:val="22"/>
        </w:rPr>
      </w:pPr>
    </w:p>
    <w:p w14:paraId="5B9F0A88">
      <w:pPr>
        <w:pStyle w:val="6"/>
        <w:spacing w:before="0" w:after="142" w:line="240" w:lineRule="auto"/>
        <w:ind w:right="240" w:rightChars="109"/>
        <w:contextualSpacing/>
        <w:rPr>
          <w:b/>
          <w:bCs/>
          <w:sz w:val="22"/>
          <w:szCs w:val="22"/>
        </w:rPr>
      </w:pPr>
      <w:r>
        <w:rPr>
          <w:b/>
          <w:bCs/>
          <w:sz w:val="22"/>
          <w:szCs w:val="22"/>
        </w:rPr>
        <w:t>Κείμενο 3</w:t>
      </w:r>
    </w:p>
    <w:p w14:paraId="7F97D504">
      <w:pPr>
        <w:pStyle w:val="6"/>
        <w:spacing w:before="0" w:after="142" w:line="240" w:lineRule="auto"/>
        <w:ind w:right="240" w:rightChars="109"/>
        <w:contextualSpacing/>
        <w:jc w:val="center"/>
        <w:rPr>
          <w:b/>
          <w:bCs/>
          <w:sz w:val="22"/>
          <w:szCs w:val="22"/>
        </w:rPr>
      </w:pPr>
      <w:r>
        <w:rPr>
          <w:b/>
          <w:bCs/>
          <w:sz w:val="22"/>
          <w:szCs w:val="22"/>
        </w:rPr>
        <w:t>Μεγάλες προσδοκίες</w:t>
      </w:r>
    </w:p>
    <w:p w14:paraId="113E8086">
      <w:pPr>
        <w:pStyle w:val="6"/>
        <w:spacing w:before="0" w:after="142" w:line="240" w:lineRule="auto"/>
        <w:ind w:right="240" w:rightChars="109"/>
        <w:contextualSpacing/>
        <w:rPr>
          <w:sz w:val="22"/>
          <w:szCs w:val="22"/>
        </w:rPr>
      </w:pPr>
      <w:r>
        <w:rPr>
          <w:rFonts w:eastAsia="Times New Roman" w:cs="Times New Roman"/>
          <w:i/>
          <w:iCs/>
          <w:sz w:val="22"/>
          <w:szCs w:val="22"/>
          <w:lang w:eastAsia="en-GB"/>
        </w:rPr>
        <w:t xml:space="preserve">Από την ποιητική συλλογή του Χάρη Μελιτά «Εξαιρέσεις» (εκδ. </w:t>
      </w:r>
      <w:r>
        <w:rPr>
          <w:rStyle w:val="37"/>
          <w:rFonts w:eastAsia="Times New Roman" w:cs="Times New Roman"/>
          <w:sz w:val="22"/>
          <w:szCs w:val="22"/>
          <w:lang w:eastAsia="en-GB"/>
        </w:rPr>
        <w:t>Μανδραγόρας, 2020</w:t>
      </w:r>
      <w:r>
        <w:rPr>
          <w:rFonts w:eastAsia="Times New Roman" w:cs="Times New Roman"/>
          <w:i/>
          <w:iCs/>
          <w:sz w:val="22"/>
          <w:szCs w:val="22"/>
          <w:lang w:eastAsia="en-GB"/>
        </w:rPr>
        <w:t>), που απέσπασε το βραβείο Σύγχρονης Ποίησης της Ακαδημίας Αθηνών για το 2020.</w:t>
      </w:r>
    </w:p>
    <w:p w14:paraId="72E7D903">
      <w:pPr>
        <w:pStyle w:val="6"/>
        <w:spacing w:before="0" w:after="142" w:line="240" w:lineRule="auto"/>
        <w:ind w:right="240" w:rightChars="109"/>
        <w:contextualSpacing/>
        <w:rPr>
          <w:sz w:val="22"/>
          <w:szCs w:val="22"/>
        </w:rPr>
      </w:pPr>
    </w:p>
    <w:p w14:paraId="180ED34C">
      <w:pPr>
        <w:pStyle w:val="6"/>
        <w:spacing w:before="0" w:after="142" w:line="240" w:lineRule="auto"/>
        <w:ind w:right="240" w:rightChars="109"/>
        <w:contextualSpacing/>
        <w:rPr>
          <w:sz w:val="22"/>
          <w:szCs w:val="22"/>
        </w:rPr>
      </w:pPr>
      <w:r>
        <w:rPr>
          <w:rStyle w:val="37"/>
          <w:i w:val="0"/>
          <w:iCs w:val="0"/>
          <w:sz w:val="22"/>
          <w:szCs w:val="22"/>
        </w:rPr>
        <w:t>Ξόδεψα τη ζωή μου βηματίζοντας</w:t>
      </w:r>
    </w:p>
    <w:p w14:paraId="1DAFB265">
      <w:pPr>
        <w:pStyle w:val="6"/>
        <w:spacing w:before="0" w:after="142" w:line="240" w:lineRule="auto"/>
        <w:ind w:right="240" w:rightChars="109"/>
        <w:contextualSpacing/>
        <w:rPr>
          <w:sz w:val="22"/>
          <w:szCs w:val="22"/>
        </w:rPr>
      </w:pPr>
      <w:r>
        <w:rPr>
          <w:rStyle w:val="37"/>
          <w:i w:val="0"/>
          <w:iCs w:val="0"/>
          <w:sz w:val="22"/>
          <w:szCs w:val="22"/>
        </w:rPr>
        <w:t>απ’ το μηδέν ως το μηδέν</w:t>
      </w:r>
    </w:p>
    <w:p w14:paraId="0F836F6B">
      <w:pPr>
        <w:pStyle w:val="6"/>
        <w:spacing w:before="0" w:after="142" w:line="240" w:lineRule="auto"/>
        <w:ind w:right="240" w:rightChars="109"/>
        <w:contextualSpacing/>
        <w:rPr>
          <w:sz w:val="22"/>
          <w:szCs w:val="22"/>
        </w:rPr>
      </w:pPr>
      <w:r>
        <w:rPr>
          <w:rStyle w:val="37"/>
          <w:i w:val="0"/>
          <w:iCs w:val="0"/>
          <w:sz w:val="22"/>
          <w:szCs w:val="22"/>
        </w:rPr>
        <w:t>κι άλλοτε πάλι</w:t>
      </w:r>
    </w:p>
    <w:p w14:paraId="0F4E7CB3">
      <w:pPr>
        <w:pStyle w:val="6"/>
        <w:spacing w:before="0" w:after="142" w:line="240" w:lineRule="auto"/>
        <w:ind w:right="240" w:rightChars="109"/>
        <w:contextualSpacing/>
        <w:rPr>
          <w:sz w:val="22"/>
          <w:szCs w:val="22"/>
        </w:rPr>
      </w:pPr>
      <w:r>
        <w:rPr>
          <w:rStyle w:val="37"/>
          <w:i w:val="0"/>
          <w:iCs w:val="0"/>
          <w:sz w:val="22"/>
          <w:szCs w:val="22"/>
        </w:rPr>
        <w:t>στο δέντρο της αναμονής κρεμάμενος</w:t>
      </w:r>
    </w:p>
    <w:p w14:paraId="51BABF95">
      <w:pPr>
        <w:pStyle w:val="6"/>
        <w:spacing w:before="0" w:after="142" w:line="240" w:lineRule="auto"/>
        <w:ind w:right="240" w:rightChars="109"/>
        <w:contextualSpacing/>
        <w:rPr>
          <w:sz w:val="22"/>
          <w:szCs w:val="22"/>
        </w:rPr>
      </w:pPr>
      <w:r>
        <w:rPr>
          <w:rStyle w:val="37"/>
          <w:i w:val="0"/>
          <w:iCs w:val="0"/>
          <w:sz w:val="22"/>
          <w:szCs w:val="22"/>
        </w:rPr>
        <w:t>να σας κοιτώ από ψηλά, ελπίζοντας</w:t>
      </w:r>
    </w:p>
    <w:p w14:paraId="5B3C7D5C">
      <w:pPr>
        <w:pStyle w:val="6"/>
        <w:spacing w:before="0" w:after="142" w:line="240" w:lineRule="auto"/>
        <w:ind w:right="240" w:rightChars="109"/>
        <w:contextualSpacing/>
        <w:rPr>
          <w:sz w:val="22"/>
          <w:szCs w:val="22"/>
        </w:rPr>
      </w:pPr>
      <w:r>
        <w:rPr>
          <w:rStyle w:val="37"/>
          <w:i w:val="0"/>
          <w:iCs w:val="0"/>
          <w:sz w:val="22"/>
          <w:szCs w:val="22"/>
        </w:rPr>
        <w:t>πως θα μου γνέψει ο άνεμος</w:t>
      </w:r>
    </w:p>
    <w:p w14:paraId="252E5A98">
      <w:pPr>
        <w:pStyle w:val="6"/>
        <w:spacing w:before="0" w:after="142" w:line="240" w:lineRule="auto"/>
        <w:ind w:right="240" w:rightChars="109"/>
        <w:contextualSpacing/>
        <w:rPr>
          <w:sz w:val="22"/>
          <w:szCs w:val="22"/>
        </w:rPr>
      </w:pPr>
      <w:r>
        <w:rPr>
          <w:rStyle w:val="37"/>
          <w:i w:val="0"/>
          <w:iCs w:val="0"/>
          <w:sz w:val="22"/>
          <w:szCs w:val="22"/>
        </w:rPr>
        <w:t>να τον φιλοξενήσω.</w:t>
      </w:r>
    </w:p>
    <w:p w14:paraId="74BF30DE">
      <w:pPr>
        <w:pStyle w:val="6"/>
        <w:spacing w:before="0" w:after="142" w:line="240" w:lineRule="auto"/>
        <w:ind w:right="240" w:rightChars="109"/>
        <w:contextualSpacing/>
        <w:rPr>
          <w:sz w:val="22"/>
          <w:szCs w:val="22"/>
        </w:rPr>
      </w:pPr>
      <w:r>
        <w:rPr>
          <w:rStyle w:val="37"/>
          <w:i w:val="0"/>
          <w:iCs w:val="0"/>
          <w:sz w:val="22"/>
          <w:szCs w:val="22"/>
        </w:rPr>
        <w:t>Εντούτοις, τι μυστήρια μουσική</w:t>
      </w:r>
    </w:p>
    <w:p w14:paraId="5B4252BD">
      <w:pPr>
        <w:pStyle w:val="6"/>
        <w:spacing w:before="0" w:after="142" w:line="240" w:lineRule="auto"/>
        <w:ind w:right="240" w:rightChars="109"/>
        <w:contextualSpacing/>
        <w:rPr>
          <w:sz w:val="22"/>
          <w:szCs w:val="22"/>
        </w:rPr>
      </w:pPr>
      <w:r>
        <w:rPr>
          <w:rStyle w:val="37"/>
          <w:i w:val="0"/>
          <w:iCs w:val="0"/>
          <w:sz w:val="22"/>
          <w:szCs w:val="22"/>
        </w:rPr>
        <w:t>να ψηλαφείς τα πλήκτρα του καιρού</w:t>
      </w:r>
    </w:p>
    <w:p w14:paraId="5A7F897D">
      <w:pPr>
        <w:pStyle w:val="6"/>
        <w:spacing w:before="0" w:after="142" w:line="240" w:lineRule="auto"/>
        <w:ind w:right="240" w:rightChars="109"/>
        <w:contextualSpacing/>
        <w:rPr>
          <w:sz w:val="22"/>
          <w:szCs w:val="22"/>
        </w:rPr>
      </w:pPr>
      <w:r>
        <w:rPr>
          <w:rStyle w:val="37"/>
          <w:i w:val="0"/>
          <w:iCs w:val="0"/>
          <w:sz w:val="22"/>
          <w:szCs w:val="22"/>
        </w:rPr>
        <w:t>χωρίς ν’ ακούς ποτέ κάτι σπουδαίο.</w:t>
      </w:r>
    </w:p>
    <w:p w14:paraId="24B8B080">
      <w:pPr>
        <w:pStyle w:val="6"/>
        <w:spacing w:before="0" w:after="142" w:line="240" w:lineRule="auto"/>
        <w:ind w:right="240" w:rightChars="109"/>
        <w:contextualSpacing/>
        <w:rPr>
          <w:sz w:val="22"/>
          <w:szCs w:val="22"/>
        </w:rPr>
      </w:pPr>
      <w:r>
        <w:rPr>
          <w:rStyle w:val="37"/>
          <w:i w:val="0"/>
          <w:iCs w:val="0"/>
          <w:sz w:val="22"/>
          <w:szCs w:val="22"/>
        </w:rPr>
        <w:t>Να λες, δεν γίνεται</w:t>
      </w:r>
    </w:p>
    <w:p w14:paraId="4EC47140">
      <w:pPr>
        <w:pStyle w:val="6"/>
        <w:spacing w:before="0" w:after="142" w:line="240" w:lineRule="auto"/>
        <w:ind w:right="240" w:rightChars="109"/>
        <w:contextualSpacing/>
        <w:rPr>
          <w:sz w:val="22"/>
          <w:szCs w:val="22"/>
        </w:rPr>
      </w:pPr>
      <w:r>
        <w:rPr>
          <w:rStyle w:val="37"/>
          <w:i w:val="0"/>
          <w:iCs w:val="0"/>
          <w:sz w:val="22"/>
          <w:szCs w:val="22"/>
        </w:rPr>
        <w:t>θ’ ανοίξει μια πληγή</w:t>
      </w:r>
    </w:p>
    <w:p w14:paraId="20CAEA23">
      <w:pPr>
        <w:pStyle w:val="6"/>
        <w:spacing w:before="0" w:after="142" w:line="240" w:lineRule="auto"/>
        <w:ind w:right="240" w:rightChars="109"/>
        <w:contextualSpacing/>
        <w:rPr>
          <w:sz w:val="22"/>
          <w:szCs w:val="22"/>
        </w:rPr>
      </w:pPr>
      <w:r>
        <w:rPr>
          <w:rStyle w:val="37"/>
          <w:i w:val="0"/>
          <w:iCs w:val="0"/>
          <w:sz w:val="22"/>
          <w:szCs w:val="22"/>
        </w:rPr>
        <w:t>να με τραβήξει επιτέλους απ’ το τέλμα.</w:t>
      </w:r>
    </w:p>
    <w:p w14:paraId="3D1A84E8">
      <w:pPr>
        <w:pStyle w:val="6"/>
        <w:spacing w:before="0" w:after="142" w:line="240" w:lineRule="auto"/>
        <w:ind w:right="240" w:rightChars="109"/>
        <w:contextualSpacing/>
        <w:rPr>
          <w:sz w:val="22"/>
          <w:szCs w:val="22"/>
        </w:rPr>
      </w:pPr>
      <w:r>
        <w:rPr>
          <w:rStyle w:val="37"/>
          <w:i w:val="0"/>
          <w:iCs w:val="0"/>
          <w:sz w:val="22"/>
          <w:szCs w:val="22"/>
        </w:rPr>
        <w:t>Ας πούμε, ένας έρωτας ασύρματος</w:t>
      </w:r>
    </w:p>
    <w:p w14:paraId="498C6747">
      <w:pPr>
        <w:pStyle w:val="6"/>
        <w:spacing w:before="0" w:after="142" w:line="240" w:lineRule="auto"/>
        <w:ind w:right="240" w:rightChars="109"/>
        <w:contextualSpacing/>
        <w:rPr>
          <w:sz w:val="22"/>
          <w:szCs w:val="22"/>
        </w:rPr>
      </w:pPr>
      <w:r>
        <w:rPr>
          <w:rStyle w:val="37"/>
          <w:i w:val="0"/>
          <w:iCs w:val="0"/>
          <w:sz w:val="22"/>
          <w:szCs w:val="22"/>
        </w:rPr>
        <w:t>μια λέξη ανείπωτη μα χιλιοειπωμένη</w:t>
      </w:r>
    </w:p>
    <w:p w14:paraId="795C582A">
      <w:pPr>
        <w:pStyle w:val="6"/>
        <w:spacing w:before="0" w:after="142" w:line="240" w:lineRule="auto"/>
        <w:ind w:right="240" w:rightChars="109"/>
        <w:contextualSpacing/>
        <w:rPr>
          <w:sz w:val="22"/>
          <w:szCs w:val="22"/>
        </w:rPr>
      </w:pPr>
      <w:r>
        <w:rPr>
          <w:rStyle w:val="37"/>
          <w:i w:val="0"/>
          <w:iCs w:val="0"/>
          <w:sz w:val="22"/>
          <w:szCs w:val="22"/>
        </w:rPr>
        <w:t>ένα σκαρί με ραγισμένες μηχανές</w:t>
      </w:r>
    </w:p>
    <w:p w14:paraId="786F7B07">
      <w:pPr>
        <w:pStyle w:val="6"/>
        <w:spacing w:before="0" w:after="142" w:line="240" w:lineRule="auto"/>
        <w:ind w:right="240" w:rightChars="109"/>
        <w:contextualSpacing/>
        <w:rPr>
          <w:sz w:val="22"/>
          <w:szCs w:val="22"/>
        </w:rPr>
      </w:pPr>
      <w:r>
        <w:rPr>
          <w:rStyle w:val="37"/>
          <w:i w:val="0"/>
          <w:iCs w:val="0"/>
          <w:sz w:val="22"/>
          <w:szCs w:val="22"/>
        </w:rPr>
        <w:t xml:space="preserve">μια Κυριακή χωρίς ισοπαλία. </w:t>
      </w:r>
    </w:p>
    <w:p w14:paraId="731F1DA4">
      <w:pPr>
        <w:pStyle w:val="6"/>
        <w:spacing w:before="0" w:after="142" w:line="240" w:lineRule="auto"/>
        <w:ind w:right="240" w:rightChars="109"/>
        <w:contextualSpacing/>
        <w:rPr>
          <w:sz w:val="22"/>
          <w:szCs w:val="22"/>
        </w:rPr>
      </w:pPr>
    </w:p>
    <w:p w14:paraId="515DCD16">
      <w:pPr>
        <w:pStyle w:val="6"/>
        <w:spacing w:before="0" w:after="142" w:line="240" w:lineRule="auto"/>
        <w:ind w:right="240" w:rightChars="109"/>
        <w:contextualSpacing/>
        <w:rPr>
          <w:b/>
          <w:sz w:val="22"/>
          <w:szCs w:val="22"/>
        </w:rPr>
      </w:pPr>
      <w:r>
        <w:rPr>
          <w:b/>
          <w:sz w:val="22"/>
          <w:szCs w:val="22"/>
        </w:rPr>
        <w:t>ΘΕΜΑΤΑ</w:t>
      </w:r>
    </w:p>
    <w:p w14:paraId="2B8E73A1">
      <w:pPr>
        <w:pStyle w:val="6"/>
        <w:spacing w:before="0" w:after="142" w:line="240" w:lineRule="auto"/>
        <w:ind w:right="240" w:rightChars="109"/>
        <w:contextualSpacing/>
        <w:rPr>
          <w:b/>
          <w:sz w:val="22"/>
          <w:szCs w:val="22"/>
        </w:rPr>
      </w:pPr>
    </w:p>
    <w:p w14:paraId="4B90506F">
      <w:pPr>
        <w:pStyle w:val="6"/>
        <w:spacing w:before="0" w:after="142" w:line="240" w:lineRule="auto"/>
        <w:ind w:right="240" w:rightChars="109"/>
        <w:contextualSpacing/>
        <w:rPr>
          <w:b/>
          <w:sz w:val="22"/>
          <w:szCs w:val="22"/>
        </w:rPr>
      </w:pPr>
      <w:r>
        <w:rPr>
          <w:b/>
          <w:sz w:val="22"/>
          <w:szCs w:val="22"/>
        </w:rPr>
        <w:t>ΘΕΜΑ 2 (μονάδες 35)</w:t>
      </w:r>
    </w:p>
    <w:p w14:paraId="0211779E">
      <w:pPr>
        <w:pStyle w:val="6"/>
        <w:spacing w:before="0" w:after="142" w:line="240" w:lineRule="auto"/>
        <w:ind w:right="240" w:rightChars="109"/>
        <w:contextualSpacing/>
        <w:rPr>
          <w:sz w:val="22"/>
          <w:szCs w:val="22"/>
        </w:rPr>
      </w:pPr>
    </w:p>
    <w:p w14:paraId="1ACA221E">
      <w:pPr>
        <w:pStyle w:val="6"/>
        <w:spacing w:before="0" w:after="142" w:line="240" w:lineRule="auto"/>
        <w:ind w:right="240" w:rightChars="109"/>
        <w:contextualSpacing/>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5B623881">
      <w:pPr>
        <w:pStyle w:val="6"/>
        <w:spacing w:before="0" w:after="142" w:line="240" w:lineRule="auto"/>
        <w:ind w:right="240" w:rightChars="109"/>
        <w:contextualSpacing/>
        <w:jc w:val="both"/>
        <w:rPr>
          <w:sz w:val="22"/>
          <w:szCs w:val="22"/>
        </w:rPr>
      </w:pPr>
      <w:r>
        <w:rPr>
          <w:sz w:val="22"/>
          <w:szCs w:val="22"/>
        </w:rPr>
        <w:t>Ποια είναι τα χαρακτηριστικά της πραγματικής συνομιλίας, σύμφωνα με τον συγγραφέα του Κειμένου 2; Να απαντήσεις σε 60-70 λέξεις αξιοποιώντας και σημεία του κειμένου που έχουν σχετικές αξιολογικές κρίσεις που αναδεικνύουν τη θέση του (δεν λαμβάνονται υπόψη στη ζητούμενη έκταση).</w:t>
      </w:r>
    </w:p>
    <w:p w14:paraId="53FFBF09">
      <w:pPr>
        <w:pStyle w:val="6"/>
        <w:spacing w:before="0" w:after="142" w:line="240" w:lineRule="auto"/>
        <w:ind w:right="240" w:rightChars="109"/>
        <w:contextualSpacing/>
        <w:jc w:val="right"/>
        <w:rPr>
          <w:b/>
          <w:sz w:val="22"/>
          <w:szCs w:val="22"/>
        </w:rPr>
      </w:pPr>
      <w:r>
        <w:rPr>
          <w:b/>
          <w:sz w:val="22"/>
          <w:szCs w:val="22"/>
        </w:rPr>
        <w:t>Μονάδες 15</w:t>
      </w:r>
    </w:p>
    <w:p w14:paraId="657E9D7A">
      <w:pPr>
        <w:pStyle w:val="6"/>
        <w:spacing w:before="0" w:after="142" w:line="240" w:lineRule="auto"/>
        <w:ind w:right="240" w:rightChars="109"/>
        <w:contextualSpacing/>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38FB4404">
      <w:pPr>
        <w:pStyle w:val="6"/>
        <w:spacing w:before="0" w:after="142" w:line="240" w:lineRule="auto"/>
        <w:ind w:right="240" w:rightChars="109"/>
        <w:contextualSpacing/>
        <w:jc w:val="both"/>
        <w:rPr>
          <w:sz w:val="22"/>
          <w:szCs w:val="22"/>
        </w:rPr>
      </w:pPr>
      <w:r>
        <w:rPr>
          <w:b/>
          <w:sz w:val="22"/>
          <w:szCs w:val="22"/>
        </w:rPr>
        <w:t xml:space="preserve">α. </w:t>
      </w:r>
      <w:r>
        <w:rPr>
          <w:sz w:val="22"/>
          <w:szCs w:val="22"/>
        </w:rPr>
        <w:t>Στην 1</w:t>
      </w:r>
      <w:r>
        <w:rPr>
          <w:sz w:val="22"/>
          <w:szCs w:val="22"/>
          <w:vertAlign w:val="superscript"/>
        </w:rPr>
        <w:t>η</w:t>
      </w:r>
      <w:r>
        <w:rPr>
          <w:sz w:val="22"/>
          <w:szCs w:val="22"/>
        </w:rPr>
        <w:t xml:space="preserve"> παράγραφο του Κειμένου 1 αξιοποιούνται η αντίθεση και το ερώτημα ως τρόποι εισαγωγής στο θέμα. Ποιο είναι το θέμα (μονάδα 1) στο οποίο εισάγεται ο αναγνώστης του κειμένου και ποιο το επικοινωνιακό αποτέλεσμα (μονάδες 4) των δύο παραπάνω τρόπων εκφοράς του;</w:t>
      </w:r>
    </w:p>
    <w:p w14:paraId="529E4FB1">
      <w:pPr>
        <w:pStyle w:val="6"/>
        <w:spacing w:before="0" w:after="142" w:line="240" w:lineRule="auto"/>
        <w:ind w:right="240" w:rightChars="109"/>
        <w:contextualSpacing/>
        <w:jc w:val="both"/>
        <w:rPr>
          <w:sz w:val="22"/>
          <w:szCs w:val="22"/>
        </w:rPr>
      </w:pPr>
      <w:r>
        <w:rPr>
          <w:b/>
          <w:sz w:val="22"/>
          <w:szCs w:val="22"/>
        </w:rPr>
        <w:t xml:space="preserve">β. </w:t>
      </w:r>
      <w:r>
        <w:rPr>
          <w:sz w:val="22"/>
          <w:szCs w:val="22"/>
        </w:rPr>
        <w:t xml:space="preserve">Ποιο είναι το κοινό θεματικό κέντρο (μονάδες 2) των παραγράφων 2 και 3 του Κειμένου 2, στη βάση του οποίου οργανώνεται η αλληλουχία/διασύνδεση των νοημάτων; Γράψε τρεις προτάσεις (μονάδες 3) από τις συγκεκριμένες παραγράφους που κατά τη γνώμη σου επιβεβαιώνουν την απάντησή σου. </w:t>
      </w:r>
    </w:p>
    <w:p w14:paraId="1B58750C">
      <w:pPr>
        <w:pStyle w:val="6"/>
        <w:spacing w:before="0" w:after="142" w:line="240" w:lineRule="auto"/>
        <w:ind w:right="240" w:rightChars="109"/>
        <w:contextualSpacing/>
        <w:jc w:val="right"/>
        <w:rPr>
          <w:b/>
          <w:sz w:val="22"/>
          <w:szCs w:val="22"/>
        </w:rPr>
      </w:pPr>
      <w:r>
        <w:rPr>
          <w:b/>
          <w:sz w:val="22"/>
          <w:szCs w:val="22"/>
        </w:rPr>
        <w:t>Μονάδες 10</w:t>
      </w:r>
    </w:p>
    <w:p w14:paraId="01DDF236">
      <w:pPr>
        <w:pStyle w:val="6"/>
        <w:spacing w:before="0" w:after="142" w:line="240" w:lineRule="auto"/>
        <w:ind w:right="240" w:rightChars="109"/>
        <w:contextualSpacing/>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551216CF">
      <w:pPr>
        <w:spacing w:line="240" w:lineRule="auto"/>
        <w:ind w:right="240" w:rightChars="109"/>
        <w:jc w:val="both"/>
        <w:rPr>
          <w:sz w:val="22"/>
          <w:szCs w:val="22"/>
        </w:rPr>
      </w:pPr>
      <w:r>
        <w:rPr>
          <w:sz w:val="22"/>
          <w:szCs w:val="22"/>
        </w:rPr>
        <w:t>Να εντοπίσεις στη βάση ποιας από τις παρακάτω νοηματικές σχέσεις «συνομιλούν», κατά τη γνώμη σου, τα Κείμενα 1 και 2:</w:t>
      </w:r>
    </w:p>
    <w:p w14:paraId="37EDE280">
      <w:pPr>
        <w:spacing w:line="240" w:lineRule="auto"/>
        <w:ind w:right="240" w:rightChars="109"/>
        <w:rPr>
          <w:sz w:val="22"/>
          <w:szCs w:val="22"/>
        </w:rPr>
      </w:pPr>
      <w:r>
        <w:rPr>
          <w:sz w:val="22"/>
          <w:szCs w:val="22"/>
        </w:rPr>
        <w:t>α. Διαίρεση,</w:t>
      </w:r>
    </w:p>
    <w:p w14:paraId="53DC718B">
      <w:pPr>
        <w:spacing w:line="240" w:lineRule="auto"/>
        <w:ind w:right="240" w:rightChars="109"/>
        <w:rPr>
          <w:sz w:val="22"/>
          <w:szCs w:val="22"/>
        </w:rPr>
      </w:pPr>
      <w:r>
        <w:rPr>
          <w:sz w:val="22"/>
          <w:szCs w:val="22"/>
        </w:rPr>
        <w:t>β. Αίτιο – αποτέλεσμα,</w:t>
      </w:r>
    </w:p>
    <w:p w14:paraId="72301708">
      <w:pPr>
        <w:spacing w:line="240" w:lineRule="auto"/>
        <w:ind w:right="240" w:rightChars="109"/>
        <w:rPr>
          <w:sz w:val="22"/>
          <w:szCs w:val="22"/>
        </w:rPr>
      </w:pPr>
      <w:r>
        <w:rPr>
          <w:sz w:val="22"/>
          <w:szCs w:val="22"/>
        </w:rPr>
        <w:t>γ. Αντίθεση</w:t>
      </w:r>
    </w:p>
    <w:p w14:paraId="61AEDF21">
      <w:pPr>
        <w:spacing w:line="240" w:lineRule="auto"/>
        <w:ind w:right="240" w:rightChars="109"/>
        <w:jc w:val="both"/>
        <w:rPr>
          <w:sz w:val="22"/>
          <w:szCs w:val="22"/>
        </w:rPr>
      </w:pPr>
      <w:r>
        <w:rPr>
          <w:sz w:val="22"/>
          <w:szCs w:val="22"/>
        </w:rPr>
        <w:t>Γράψε στο απαντητικό σου φύλλο την ορθή απάντηση (μονάδες 4) και τεκμηρίωσέ την σε 50 περίπου λέξεις με σχετικές αναφορές (δεν λαμβάνονται υπόψη στη ζητούμενη έκταση) από τα δύο κείμενα (μονάδες 6).</w:t>
      </w:r>
    </w:p>
    <w:p w14:paraId="41818BC8">
      <w:pPr>
        <w:spacing w:line="240" w:lineRule="auto"/>
        <w:ind w:right="240" w:rightChars="109"/>
        <w:jc w:val="right"/>
        <w:rPr>
          <w:b/>
          <w:sz w:val="22"/>
          <w:szCs w:val="22"/>
        </w:rPr>
      </w:pPr>
      <w:r>
        <w:rPr>
          <w:b/>
          <w:sz w:val="22"/>
          <w:szCs w:val="22"/>
        </w:rPr>
        <w:t>Μονάδες 10</w:t>
      </w:r>
    </w:p>
    <w:p w14:paraId="60F68BE0">
      <w:pPr>
        <w:spacing w:before="0" w:after="0" w:line="240" w:lineRule="auto"/>
        <w:ind w:right="240" w:rightChars="109"/>
        <w:contextualSpacing/>
        <w:rPr>
          <w:sz w:val="22"/>
          <w:szCs w:val="22"/>
        </w:rPr>
      </w:pPr>
      <w:r>
        <w:rPr>
          <w:b/>
          <w:sz w:val="22"/>
          <w:szCs w:val="22"/>
        </w:rPr>
        <w:t>ΘΕΜΑ 3 (μονάδες 15)</w:t>
      </w:r>
    </w:p>
    <w:p w14:paraId="1A41F335">
      <w:pPr>
        <w:spacing w:before="0" w:after="0" w:line="240" w:lineRule="auto"/>
        <w:ind w:right="240" w:rightChars="109"/>
        <w:contextualSpacing/>
        <w:jc w:val="both"/>
        <w:rPr>
          <w:sz w:val="22"/>
          <w:szCs w:val="22"/>
        </w:rPr>
      </w:pPr>
      <w:r>
        <w:rPr>
          <w:sz w:val="22"/>
          <w:szCs w:val="22"/>
        </w:rPr>
        <w:t>Να ερμηνεύσεις σε 150-200 λέξεις το κύριο θέμα που αναδεικνύεται από το Κείμενο 3, τεκμηριώνοντας την απάντησή σου με τρεις κειμενικούς δείκτες. Ποιες σκέψεις και ποια συναισθήματα σού προκάλεσε η συγκεκριμένη προσέγγιση του θέματος από την ποιητική φωνή;</w:t>
      </w:r>
    </w:p>
    <w:p w14:paraId="4A8A1A10">
      <w:pPr>
        <w:spacing w:before="0" w:after="0" w:line="240" w:lineRule="auto"/>
        <w:ind w:right="240" w:rightChars="109"/>
        <w:contextualSpacing/>
        <w:jc w:val="right"/>
        <w:rPr>
          <w:b/>
          <w:sz w:val="22"/>
          <w:szCs w:val="22"/>
        </w:rPr>
      </w:pPr>
      <w:r>
        <w:rPr>
          <w:b/>
          <w:sz w:val="22"/>
          <w:szCs w:val="22"/>
        </w:rPr>
        <w:t>Μονάδες 15</w:t>
      </w:r>
    </w:p>
    <w:p w14:paraId="2393AEF4">
      <w:pPr>
        <w:spacing w:before="0" w:after="0" w:line="240" w:lineRule="auto"/>
        <w:ind w:right="240" w:rightChars="109"/>
        <w:contextualSpacing/>
        <w:jc w:val="center"/>
        <w:rPr>
          <w:sz w:val="22"/>
          <w:szCs w:val="22"/>
        </w:rPr>
      </w:pPr>
      <w:r>
        <w:rPr>
          <w:rFonts w:cstheme="minorHAnsi"/>
          <w:b/>
          <w:sz w:val="22"/>
          <w:szCs w:val="22"/>
        </w:rPr>
        <w:t>ΕΝΔΕΙΚΤΙΚΕΣ ΑΠΑΝΤΗΣΕΙΣ</w:t>
      </w:r>
    </w:p>
    <w:p w14:paraId="0031DFD2">
      <w:pPr>
        <w:spacing w:before="0" w:after="0" w:line="240" w:lineRule="auto"/>
        <w:ind w:right="240" w:rightChars="109"/>
        <w:contextualSpacing/>
        <w:jc w:val="both"/>
        <w:rPr>
          <w:sz w:val="22"/>
          <w:szCs w:val="22"/>
        </w:rPr>
      </w:pPr>
      <w:r>
        <w:rPr>
          <w:rFonts w:cstheme="minorHAnsi"/>
          <w:i/>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22BC0A69">
      <w:pPr>
        <w:pStyle w:val="6"/>
        <w:spacing w:before="0" w:after="0" w:line="240" w:lineRule="auto"/>
        <w:ind w:right="240" w:rightChars="109"/>
        <w:contextualSpacing/>
        <w:rPr>
          <w:b/>
          <w:bCs/>
          <w:sz w:val="22"/>
          <w:szCs w:val="22"/>
        </w:rPr>
      </w:pPr>
    </w:p>
    <w:p w14:paraId="06DC397E">
      <w:pPr>
        <w:pStyle w:val="6"/>
        <w:spacing w:before="0" w:after="0" w:line="240" w:lineRule="auto"/>
        <w:ind w:right="240" w:rightChars="109"/>
        <w:contextualSpacing/>
        <w:rPr>
          <w:sz w:val="22"/>
          <w:szCs w:val="22"/>
        </w:rPr>
      </w:pPr>
      <w:r>
        <w:rPr>
          <w:b/>
          <w:sz w:val="22"/>
          <w:szCs w:val="22"/>
        </w:rPr>
        <w:t>ΘΕΜΑΤΑ</w:t>
      </w:r>
    </w:p>
    <w:p w14:paraId="226B3C60">
      <w:pPr>
        <w:pStyle w:val="6"/>
        <w:spacing w:before="0" w:after="0" w:line="240" w:lineRule="auto"/>
        <w:ind w:right="240" w:rightChars="109"/>
        <w:contextualSpacing/>
        <w:rPr>
          <w:b/>
          <w:sz w:val="22"/>
          <w:szCs w:val="22"/>
        </w:rPr>
      </w:pPr>
    </w:p>
    <w:p w14:paraId="23F4EF7F">
      <w:pPr>
        <w:pStyle w:val="6"/>
        <w:spacing w:before="0" w:after="0" w:line="240" w:lineRule="auto"/>
        <w:ind w:right="240" w:rightChars="109"/>
        <w:contextualSpacing/>
        <w:rPr>
          <w:sz w:val="22"/>
          <w:szCs w:val="22"/>
        </w:rPr>
      </w:pPr>
      <w:r>
        <w:rPr>
          <w:b/>
          <w:sz w:val="22"/>
          <w:szCs w:val="22"/>
        </w:rPr>
        <w:t>ΘΕΜΑ 2 (μονάδες 35)</w:t>
      </w:r>
    </w:p>
    <w:p w14:paraId="6587C929">
      <w:pPr>
        <w:pStyle w:val="6"/>
        <w:spacing w:before="0" w:after="0" w:line="240" w:lineRule="auto"/>
        <w:ind w:right="240" w:rightChars="109"/>
        <w:contextualSpacing/>
        <w:rPr>
          <w:sz w:val="22"/>
          <w:szCs w:val="22"/>
        </w:rPr>
      </w:pPr>
    </w:p>
    <w:p w14:paraId="69B5E945">
      <w:pPr>
        <w:pStyle w:val="6"/>
        <w:spacing w:before="0" w:after="0" w:line="240" w:lineRule="auto"/>
        <w:ind w:right="240" w:rightChars="109"/>
        <w:contextualSpacing/>
        <w:rPr>
          <w:sz w:val="22"/>
          <w:szCs w:val="22"/>
        </w:rPr>
      </w:pPr>
      <w:r>
        <w:rPr>
          <w:b/>
          <w:sz w:val="22"/>
          <w:szCs w:val="22"/>
        </w:rPr>
        <w:t>Ερώτημα 1</w:t>
      </w:r>
      <w:r>
        <w:rPr>
          <w:b/>
          <w:sz w:val="22"/>
          <w:szCs w:val="22"/>
          <w:vertAlign w:val="superscript"/>
        </w:rPr>
        <w:t>ο</w:t>
      </w:r>
      <w:r>
        <w:rPr>
          <w:b/>
          <w:sz w:val="22"/>
          <w:szCs w:val="22"/>
        </w:rPr>
        <w:t xml:space="preserve"> (μονάδες 15)</w:t>
      </w:r>
    </w:p>
    <w:p w14:paraId="345C49DA">
      <w:pPr>
        <w:pStyle w:val="6"/>
        <w:spacing w:before="0" w:after="0" w:line="240" w:lineRule="auto"/>
        <w:ind w:right="240" w:rightChars="109"/>
        <w:contextualSpacing/>
        <w:jc w:val="both"/>
        <w:rPr>
          <w:sz w:val="22"/>
          <w:szCs w:val="22"/>
        </w:rPr>
      </w:pPr>
      <w:r>
        <w:rPr>
          <w:sz w:val="22"/>
          <w:szCs w:val="22"/>
        </w:rPr>
        <w:t>Η πραγματική συνομιλία γίνεται:</w:t>
      </w:r>
    </w:p>
    <w:p w14:paraId="7571215E">
      <w:pPr>
        <w:numPr>
          <w:ilvl w:val="0"/>
          <w:numId w:val="28"/>
        </w:numPr>
        <w:spacing w:before="0" w:after="0" w:line="240" w:lineRule="auto"/>
        <w:ind w:left="0" w:right="240" w:rightChars="109" w:firstLine="0"/>
        <w:contextualSpacing/>
        <w:jc w:val="both"/>
        <w:rPr>
          <w:sz w:val="22"/>
          <w:szCs w:val="22"/>
        </w:rPr>
      </w:pPr>
      <w:r>
        <w:rPr>
          <w:sz w:val="22"/>
          <w:szCs w:val="22"/>
        </w:rPr>
        <w:t>χωρίς ασυλλόγιστες φλυαρίες</w:t>
      </w:r>
    </w:p>
    <w:p w14:paraId="147B4E4C">
      <w:pPr>
        <w:numPr>
          <w:ilvl w:val="0"/>
          <w:numId w:val="28"/>
        </w:numPr>
        <w:spacing w:before="0" w:after="0" w:line="240" w:lineRule="auto"/>
        <w:ind w:left="0" w:right="240" w:rightChars="109" w:firstLine="0"/>
        <w:contextualSpacing/>
        <w:jc w:val="both"/>
        <w:rPr>
          <w:sz w:val="22"/>
          <w:szCs w:val="22"/>
        </w:rPr>
      </w:pPr>
      <w:r>
        <w:rPr>
          <w:rFonts w:cstheme="minorHAnsi"/>
          <w:sz w:val="22"/>
          <w:szCs w:val="22"/>
        </w:rPr>
        <w:t xml:space="preserve">με τρόπο φυσικό δηλαδή </w:t>
      </w:r>
      <w:r>
        <w:rPr>
          <w:rFonts w:eastAsia="Calibri"/>
          <w:sz w:val="22"/>
          <w:szCs w:val="22"/>
        </w:rPr>
        <w:t>«</w:t>
      </w:r>
      <w:r>
        <w:rPr>
          <w:sz w:val="22"/>
          <w:szCs w:val="22"/>
        </w:rPr>
        <w:t>ξετυλίγεται με κάποιο ρυθμό, με κάποια προσοχή, χωρίς αυθάδεις διακοπές, χωρίς αποκλίσεις</w:t>
      </w:r>
      <w:r>
        <w:rPr>
          <w:rFonts w:eastAsia="Calibri"/>
          <w:sz w:val="22"/>
          <w:szCs w:val="22"/>
        </w:rPr>
        <w:t>»</w:t>
      </w:r>
    </w:p>
    <w:p w14:paraId="5B066948">
      <w:pPr>
        <w:pStyle w:val="6"/>
        <w:numPr>
          <w:ilvl w:val="0"/>
          <w:numId w:val="28"/>
        </w:numPr>
        <w:spacing w:before="0" w:after="0" w:line="240" w:lineRule="auto"/>
        <w:ind w:left="0" w:right="240" w:rightChars="109" w:firstLine="0"/>
        <w:contextualSpacing/>
        <w:jc w:val="both"/>
        <w:rPr>
          <w:sz w:val="22"/>
          <w:szCs w:val="22"/>
        </w:rPr>
      </w:pPr>
      <w:r>
        <w:rPr>
          <w:rFonts w:eastAsia="Calibri"/>
          <w:sz w:val="22"/>
          <w:szCs w:val="22"/>
        </w:rPr>
        <w:t>όταν οι αποκρίσεις έχουν συνέπεια και ενότητα, όχι «όταν ο καθένας ζητεί να επιβάλει τη γνώμη του με τη δύναμη της φωνής του και όχι με την ισχύ των επιχειρημάτων του και τη στερεότητα των απόψεών του»</w:t>
      </w:r>
    </w:p>
    <w:p w14:paraId="0555B5FC">
      <w:pPr>
        <w:pStyle w:val="6"/>
        <w:numPr>
          <w:ilvl w:val="0"/>
          <w:numId w:val="28"/>
        </w:numPr>
        <w:spacing w:before="0" w:after="0" w:line="240" w:lineRule="auto"/>
        <w:ind w:left="0" w:right="240" w:rightChars="109" w:firstLine="0"/>
        <w:contextualSpacing/>
        <w:jc w:val="both"/>
        <w:rPr>
          <w:sz w:val="22"/>
          <w:szCs w:val="22"/>
        </w:rPr>
      </w:pPr>
      <w:r>
        <w:rPr>
          <w:rFonts w:eastAsia="Calibri"/>
          <w:sz w:val="22"/>
          <w:szCs w:val="22"/>
        </w:rPr>
        <w:t>στην κατάλληλη «περιρρέουσα ατμόσφαιρα, την ενθάρρυνση και τη θαλπωρή»</w:t>
      </w:r>
    </w:p>
    <w:p w14:paraId="7C2B0C50">
      <w:pPr>
        <w:pStyle w:val="6"/>
        <w:numPr>
          <w:ilvl w:val="0"/>
          <w:numId w:val="28"/>
        </w:numPr>
        <w:spacing w:before="0" w:after="0" w:line="240" w:lineRule="auto"/>
        <w:ind w:left="0" w:right="240" w:rightChars="109" w:firstLine="0"/>
        <w:contextualSpacing/>
        <w:jc w:val="both"/>
        <w:rPr>
          <w:sz w:val="22"/>
          <w:szCs w:val="22"/>
        </w:rPr>
      </w:pPr>
      <w:r>
        <w:rPr>
          <w:rFonts w:eastAsia="Calibri"/>
          <w:sz w:val="22"/>
          <w:szCs w:val="22"/>
        </w:rPr>
        <w:t>«με άδολη διάθεση, χωρίς ματαιοδοξία και χωρίς καχυποψία»</w:t>
      </w:r>
    </w:p>
    <w:p w14:paraId="63C4CBE9">
      <w:pPr>
        <w:pStyle w:val="6"/>
        <w:spacing w:before="0" w:after="0" w:line="240" w:lineRule="auto"/>
        <w:ind w:right="240" w:rightChars="109"/>
        <w:contextualSpacing/>
        <w:jc w:val="both"/>
        <w:rPr>
          <w:sz w:val="22"/>
          <w:szCs w:val="22"/>
        </w:rPr>
      </w:pPr>
    </w:p>
    <w:p w14:paraId="5AA09759">
      <w:pPr>
        <w:pStyle w:val="6"/>
        <w:spacing w:before="0" w:after="0" w:line="240" w:lineRule="auto"/>
        <w:ind w:right="240" w:rightChars="109"/>
        <w:contextualSpacing/>
        <w:rPr>
          <w:sz w:val="22"/>
          <w:szCs w:val="22"/>
        </w:rPr>
      </w:pPr>
      <w:r>
        <w:rPr>
          <w:b/>
          <w:sz w:val="22"/>
          <w:szCs w:val="22"/>
        </w:rPr>
        <w:t>Ερώτημα 2</w:t>
      </w:r>
      <w:r>
        <w:rPr>
          <w:b/>
          <w:sz w:val="22"/>
          <w:szCs w:val="22"/>
          <w:vertAlign w:val="superscript"/>
        </w:rPr>
        <w:t>ο</w:t>
      </w:r>
      <w:r>
        <w:rPr>
          <w:b/>
          <w:sz w:val="22"/>
          <w:szCs w:val="22"/>
        </w:rPr>
        <w:t xml:space="preserve"> (μονάδες 10)</w:t>
      </w:r>
    </w:p>
    <w:p w14:paraId="371A1D6D">
      <w:pPr>
        <w:pStyle w:val="6"/>
        <w:spacing w:before="0" w:after="0" w:line="240" w:lineRule="auto"/>
        <w:ind w:right="240" w:rightChars="109"/>
        <w:contextualSpacing/>
        <w:jc w:val="both"/>
        <w:rPr>
          <w:sz w:val="22"/>
          <w:szCs w:val="22"/>
        </w:rPr>
      </w:pPr>
      <w:r>
        <w:rPr>
          <w:b/>
          <w:sz w:val="22"/>
          <w:szCs w:val="22"/>
        </w:rPr>
        <w:t xml:space="preserve">α. </w:t>
      </w:r>
      <w:r>
        <w:rPr>
          <w:rFonts w:cstheme="minorHAnsi"/>
          <w:sz w:val="22"/>
          <w:szCs w:val="22"/>
        </w:rPr>
        <w:t xml:space="preserve">Το θέμα στο οποίο εισάγεται ο αναγνώστης του κειμένου: </w:t>
      </w:r>
    </w:p>
    <w:p w14:paraId="57086AD6">
      <w:pPr>
        <w:pStyle w:val="6"/>
        <w:spacing w:before="0" w:after="0" w:line="240" w:lineRule="auto"/>
        <w:ind w:right="240" w:rightChars="109"/>
        <w:contextualSpacing/>
        <w:jc w:val="both"/>
        <w:rPr>
          <w:sz w:val="22"/>
          <w:szCs w:val="22"/>
        </w:rPr>
      </w:pPr>
      <w:r>
        <w:rPr>
          <w:rFonts w:cstheme="minorHAnsi"/>
          <w:sz w:val="22"/>
          <w:szCs w:val="22"/>
        </w:rPr>
        <w:t>η μοναξιά του σύγχρονου ανθρώπου</w:t>
      </w:r>
    </w:p>
    <w:p w14:paraId="1C22AD94">
      <w:pPr>
        <w:pStyle w:val="6"/>
        <w:spacing w:before="0" w:after="0" w:line="240" w:lineRule="auto"/>
        <w:ind w:right="240" w:rightChars="109"/>
        <w:contextualSpacing/>
        <w:jc w:val="both"/>
        <w:rPr>
          <w:sz w:val="22"/>
          <w:szCs w:val="22"/>
        </w:rPr>
      </w:pPr>
      <w:r>
        <w:rPr>
          <w:rFonts w:cstheme="minorHAnsi"/>
          <w:sz w:val="22"/>
          <w:szCs w:val="22"/>
        </w:rPr>
        <w:t xml:space="preserve">Το επικοινωνιακό αποτέλεσμα των τρόπων εκφοράς του: </w:t>
      </w:r>
    </w:p>
    <w:p w14:paraId="22F0EE01">
      <w:pPr>
        <w:pStyle w:val="6"/>
        <w:numPr>
          <w:ilvl w:val="0"/>
          <w:numId w:val="4"/>
        </w:numPr>
        <w:spacing w:before="0" w:after="0" w:line="240" w:lineRule="auto"/>
        <w:ind w:left="0" w:right="240" w:rightChars="109" w:firstLine="0"/>
        <w:contextualSpacing/>
        <w:jc w:val="both"/>
        <w:rPr>
          <w:sz w:val="22"/>
          <w:szCs w:val="22"/>
        </w:rPr>
      </w:pPr>
      <w:r>
        <w:rPr>
          <w:rFonts w:cstheme="minorHAnsi"/>
          <w:sz w:val="22"/>
          <w:szCs w:val="22"/>
        </w:rPr>
        <w:t>αποτελεσματικοί τρόποι εισαγωγής στο θέμα, γιατί η αντίθεση αναδεικνύει τις πραγματικές του διαστάσεις, ενώ η ευθεία, άμεση ερώτηση αυτομάτως προβληματίζει τον δέκτη, του προκαλεί την προσοχή και του κεντρίζει το ενδιαφέρον να συνεχίσει την ανάγνωση, προκειμένου να εντοπίσει τα αίτια του πραγματευόμενου θέματος</w:t>
      </w:r>
    </w:p>
    <w:p w14:paraId="4B382727">
      <w:pPr>
        <w:pStyle w:val="6"/>
        <w:numPr>
          <w:ilvl w:val="0"/>
          <w:numId w:val="4"/>
        </w:numPr>
        <w:spacing w:before="0" w:after="0" w:line="240" w:lineRule="auto"/>
        <w:ind w:left="0" w:right="240" w:rightChars="109" w:firstLine="0"/>
        <w:contextualSpacing/>
        <w:jc w:val="both"/>
        <w:rPr>
          <w:sz w:val="22"/>
          <w:szCs w:val="22"/>
        </w:rPr>
      </w:pPr>
      <w:r>
        <w:rPr>
          <w:rFonts w:cstheme="minorHAnsi"/>
          <w:sz w:val="22"/>
          <w:szCs w:val="22"/>
        </w:rPr>
        <w:t>πληροί τις προδιαγραφές του προλόγου: παρουσιάζει το θέμα που είναι επίκαιρο και μάλιστα φλέγον, προετοιμάζει για την κριτική αναζήτηση των λόγων που το προκαλούν στο κύριο μέρος του κειμένου.</w:t>
      </w:r>
    </w:p>
    <w:p w14:paraId="7AD75D43">
      <w:pPr>
        <w:pStyle w:val="6"/>
        <w:spacing w:before="0" w:after="0" w:line="240" w:lineRule="auto"/>
        <w:ind w:right="240" w:rightChars="109"/>
        <w:contextualSpacing/>
        <w:jc w:val="both"/>
        <w:rPr>
          <w:sz w:val="22"/>
          <w:szCs w:val="22"/>
        </w:rPr>
      </w:pPr>
      <w:r>
        <w:rPr>
          <w:b/>
          <w:sz w:val="22"/>
          <w:szCs w:val="22"/>
        </w:rPr>
        <w:t xml:space="preserve">β. </w:t>
      </w:r>
      <w:r>
        <w:rPr>
          <w:sz w:val="22"/>
          <w:szCs w:val="22"/>
        </w:rPr>
        <w:t>Κοινό θεματικό κέντρο των παραγράφων 2 και 3:</w:t>
      </w:r>
    </w:p>
    <w:p w14:paraId="597FA0E5">
      <w:pPr>
        <w:pStyle w:val="6"/>
        <w:spacing w:before="0" w:after="0" w:line="240" w:lineRule="auto"/>
        <w:ind w:right="240" w:rightChars="109"/>
        <w:contextualSpacing/>
        <w:jc w:val="both"/>
        <w:rPr>
          <w:sz w:val="22"/>
          <w:szCs w:val="22"/>
        </w:rPr>
      </w:pPr>
      <w:r>
        <w:rPr>
          <w:sz w:val="22"/>
          <w:szCs w:val="22"/>
        </w:rPr>
        <w:t>Οι παράγραφοι 2 και 3 αναφέρονται στα γνωρίσματα του σύγχρονου τρόπου συζήτησης των ανθρώπων που, κατά την άποψη του συγγραφέα, δεν αποτελεί πραγματική συνομιλία.</w:t>
      </w:r>
    </w:p>
    <w:p w14:paraId="78D11C9C">
      <w:pPr>
        <w:pStyle w:val="6"/>
        <w:spacing w:before="0" w:after="0" w:line="240" w:lineRule="auto"/>
        <w:ind w:right="240" w:rightChars="109"/>
        <w:contextualSpacing/>
        <w:jc w:val="both"/>
        <w:rPr>
          <w:sz w:val="22"/>
          <w:szCs w:val="22"/>
        </w:rPr>
      </w:pPr>
      <w:r>
        <w:rPr>
          <w:sz w:val="22"/>
          <w:szCs w:val="22"/>
        </w:rPr>
        <w:t xml:space="preserve">Παραθέτοντας τα γνωρίσματα αυτά, εξηγεί τι συνιστά και τι δεν συνιστά την πραγματική συνομιλία. Με αυτή την επιλογή αναδεικνύει τα αίτια που στοιχειοθετούν τον ισχυρισμό του.  </w:t>
      </w:r>
    </w:p>
    <w:p w14:paraId="560C5577">
      <w:pPr>
        <w:pStyle w:val="6"/>
        <w:spacing w:before="0" w:after="0" w:line="240" w:lineRule="auto"/>
        <w:ind w:right="240" w:rightChars="109"/>
        <w:contextualSpacing/>
        <w:jc w:val="both"/>
        <w:rPr>
          <w:sz w:val="22"/>
          <w:szCs w:val="22"/>
        </w:rPr>
      </w:pPr>
      <w:r>
        <w:rPr>
          <w:sz w:val="22"/>
          <w:szCs w:val="22"/>
        </w:rPr>
        <w:t>Προτάσεις (τρεις αρκούν) που το επιβεβαιώνουν:</w:t>
      </w:r>
    </w:p>
    <w:p w14:paraId="7D37EA46">
      <w:pPr>
        <w:numPr>
          <w:ilvl w:val="0"/>
          <w:numId w:val="5"/>
        </w:numPr>
        <w:spacing w:before="0" w:after="0" w:line="240" w:lineRule="auto"/>
        <w:ind w:left="0" w:right="240" w:rightChars="109" w:firstLine="0"/>
        <w:contextualSpacing/>
        <w:jc w:val="both"/>
        <w:rPr>
          <w:sz w:val="22"/>
          <w:szCs w:val="22"/>
        </w:rPr>
      </w:pPr>
      <w:r>
        <w:rPr>
          <w:sz w:val="22"/>
          <w:szCs w:val="22"/>
        </w:rPr>
        <w:t xml:space="preserve">Εκείνο που έχει σήμερα χαθεί είναι η χαρά της συνομιλίας. </w:t>
      </w:r>
    </w:p>
    <w:p w14:paraId="4302D9C0">
      <w:pPr>
        <w:numPr>
          <w:ilvl w:val="0"/>
          <w:numId w:val="5"/>
        </w:numPr>
        <w:spacing w:before="0" w:after="0" w:line="240" w:lineRule="auto"/>
        <w:ind w:left="0" w:right="240" w:rightChars="109" w:firstLine="0"/>
        <w:contextualSpacing/>
        <w:jc w:val="both"/>
        <w:rPr>
          <w:sz w:val="22"/>
          <w:szCs w:val="22"/>
        </w:rPr>
      </w:pPr>
      <w:r>
        <w:rPr>
          <w:sz w:val="22"/>
          <w:szCs w:val="22"/>
        </w:rPr>
        <w:t>Μπορεί να εξακολουθούμε να συζητούμε, να «κουβεντιάζουμε», αλλά έχουμε ξεμάθει να συνομιλούμε.</w:t>
      </w:r>
    </w:p>
    <w:p w14:paraId="0F3EA39A">
      <w:pPr>
        <w:pStyle w:val="6"/>
        <w:numPr>
          <w:ilvl w:val="0"/>
          <w:numId w:val="5"/>
        </w:numPr>
        <w:spacing w:before="0" w:after="0" w:line="240" w:lineRule="auto"/>
        <w:ind w:left="0" w:right="240" w:rightChars="109" w:firstLine="0"/>
        <w:contextualSpacing/>
        <w:jc w:val="both"/>
        <w:rPr>
          <w:sz w:val="22"/>
          <w:szCs w:val="22"/>
        </w:rPr>
      </w:pPr>
      <w:r>
        <w:rPr>
          <w:sz w:val="22"/>
          <w:szCs w:val="22"/>
        </w:rPr>
        <w:t>Η συνομιλία είναι μια φυσική οργάνωση του λόγου</w:t>
      </w:r>
      <w:r>
        <w:rPr>
          <w:rFonts w:cstheme="minorHAnsi"/>
          <w:sz w:val="22"/>
          <w:szCs w:val="22"/>
        </w:rPr>
        <w:t>·</w:t>
      </w:r>
      <w:r>
        <w:rPr>
          <w:sz w:val="22"/>
          <w:szCs w:val="22"/>
        </w:rPr>
        <w:t xml:space="preserve"> ξετυλίγεται με κάποιο ρυθμό, με κάποια προσοχή, χωρίς αυθάδεις διακοπές, χωρίς αποκλίσεις. </w:t>
      </w:r>
    </w:p>
    <w:p w14:paraId="2181C27B">
      <w:pPr>
        <w:pStyle w:val="6"/>
        <w:numPr>
          <w:ilvl w:val="0"/>
          <w:numId w:val="5"/>
        </w:numPr>
        <w:spacing w:before="0" w:after="0" w:line="240" w:lineRule="auto"/>
        <w:ind w:left="0" w:right="240" w:rightChars="109" w:firstLine="0"/>
        <w:contextualSpacing/>
        <w:jc w:val="both"/>
        <w:rPr>
          <w:sz w:val="22"/>
          <w:szCs w:val="22"/>
        </w:rPr>
      </w:pPr>
      <w:r>
        <w:rPr>
          <w:sz w:val="22"/>
          <w:szCs w:val="22"/>
        </w:rPr>
        <w:t xml:space="preserve">Η σύγχρονη «συνομιλία» αποτελεί θρασύτατη κυριολεξία του όρου. </w:t>
      </w:r>
    </w:p>
    <w:p w14:paraId="7020835A">
      <w:pPr>
        <w:spacing w:before="0" w:after="0" w:line="240" w:lineRule="auto"/>
        <w:ind w:right="240" w:rightChars="109"/>
        <w:contextualSpacing/>
        <w:jc w:val="both"/>
        <w:rPr>
          <w:b/>
          <w:sz w:val="22"/>
          <w:szCs w:val="22"/>
        </w:rPr>
      </w:pPr>
    </w:p>
    <w:p w14:paraId="513F779A">
      <w:pPr>
        <w:pStyle w:val="6"/>
        <w:spacing w:before="0" w:after="0" w:line="240" w:lineRule="auto"/>
        <w:ind w:right="240" w:rightChars="109"/>
        <w:contextualSpacing/>
        <w:rPr>
          <w:sz w:val="22"/>
          <w:szCs w:val="22"/>
        </w:rPr>
      </w:pPr>
      <w:r>
        <w:rPr>
          <w:b/>
          <w:sz w:val="22"/>
          <w:szCs w:val="22"/>
        </w:rPr>
        <w:t>Ερώτημα 3</w:t>
      </w:r>
      <w:r>
        <w:rPr>
          <w:b/>
          <w:sz w:val="22"/>
          <w:szCs w:val="22"/>
          <w:vertAlign w:val="superscript"/>
        </w:rPr>
        <w:t>ο</w:t>
      </w:r>
      <w:r>
        <w:rPr>
          <w:b/>
          <w:sz w:val="22"/>
          <w:szCs w:val="22"/>
        </w:rPr>
        <w:t xml:space="preserve"> (μονάδες 10)</w:t>
      </w:r>
    </w:p>
    <w:p w14:paraId="72085925">
      <w:pPr>
        <w:spacing w:before="0" w:after="0" w:line="240" w:lineRule="auto"/>
        <w:ind w:right="240" w:rightChars="109"/>
        <w:contextualSpacing/>
        <w:jc w:val="both"/>
        <w:rPr>
          <w:sz w:val="22"/>
          <w:szCs w:val="22"/>
        </w:rPr>
      </w:pPr>
      <w:r>
        <w:rPr>
          <w:sz w:val="22"/>
          <w:szCs w:val="22"/>
        </w:rPr>
        <w:t>- Ορθή απάντηση:</w:t>
      </w:r>
    </w:p>
    <w:p w14:paraId="5E1459C0">
      <w:pPr>
        <w:spacing w:before="0" w:after="0" w:line="240" w:lineRule="auto"/>
        <w:ind w:right="240" w:rightChars="109"/>
        <w:contextualSpacing/>
        <w:jc w:val="both"/>
        <w:rPr>
          <w:sz w:val="22"/>
          <w:szCs w:val="22"/>
        </w:rPr>
      </w:pPr>
      <w:r>
        <w:rPr>
          <w:sz w:val="22"/>
          <w:szCs w:val="22"/>
        </w:rPr>
        <w:t>β. Τα Κείμενα 1 και 2 «συνομιλούν» με βάση το αίτιο – αποτέλεσμα.</w:t>
      </w:r>
    </w:p>
    <w:p w14:paraId="72121DF5">
      <w:pPr>
        <w:spacing w:before="0" w:after="0" w:line="240" w:lineRule="auto"/>
        <w:ind w:right="240" w:rightChars="109"/>
        <w:contextualSpacing/>
        <w:jc w:val="both"/>
        <w:rPr>
          <w:sz w:val="22"/>
          <w:szCs w:val="22"/>
        </w:rPr>
      </w:pPr>
      <w:r>
        <w:rPr>
          <w:sz w:val="22"/>
          <w:szCs w:val="22"/>
        </w:rPr>
        <w:t>- Σχετικές αναφορές από τα δύο κείμενα:</w:t>
      </w:r>
    </w:p>
    <w:p w14:paraId="5DFACFE4">
      <w:pPr>
        <w:spacing w:before="0" w:after="0" w:line="240" w:lineRule="auto"/>
        <w:ind w:right="240" w:rightChars="109"/>
        <w:contextualSpacing/>
        <w:jc w:val="both"/>
        <w:rPr>
          <w:b/>
          <w:sz w:val="22"/>
          <w:szCs w:val="22"/>
        </w:rPr>
      </w:pPr>
      <w:r>
        <w:rPr>
          <w:b/>
          <w:sz w:val="22"/>
          <w:szCs w:val="22"/>
        </w:rPr>
        <w:t>Κείμενο 1: Αποτελέσματα:</w:t>
      </w:r>
    </w:p>
    <w:p w14:paraId="3DF12582">
      <w:pPr>
        <w:pStyle w:val="6"/>
        <w:numPr>
          <w:ilvl w:val="0"/>
          <w:numId w:val="6"/>
        </w:numPr>
        <w:spacing w:before="0" w:after="0" w:line="240" w:lineRule="auto"/>
        <w:ind w:left="0" w:right="240" w:rightChars="109" w:firstLine="0"/>
        <w:contextualSpacing/>
        <w:jc w:val="both"/>
        <w:rPr>
          <w:sz w:val="22"/>
          <w:szCs w:val="22"/>
        </w:rPr>
      </w:pPr>
      <w:r>
        <w:rPr>
          <w:rFonts w:cstheme="minorHAnsi"/>
          <w:sz w:val="22"/>
          <w:szCs w:val="22"/>
        </w:rPr>
        <w:t>Πολλοί άνθρωποι —μικροί και μεγάλοι— νιώθουν απέραντη μοναξιά.</w:t>
      </w:r>
    </w:p>
    <w:p w14:paraId="57CFA8C8">
      <w:pPr>
        <w:pStyle w:val="6"/>
        <w:numPr>
          <w:ilvl w:val="0"/>
          <w:numId w:val="6"/>
        </w:numPr>
        <w:spacing w:before="0" w:after="0" w:line="240" w:lineRule="auto"/>
        <w:ind w:left="0" w:right="240" w:rightChars="109" w:firstLine="0"/>
        <w:contextualSpacing/>
        <w:jc w:val="both"/>
        <w:rPr>
          <w:sz w:val="22"/>
          <w:szCs w:val="22"/>
        </w:rPr>
      </w:pPr>
      <w:r>
        <w:rPr>
          <w:sz w:val="22"/>
          <w:szCs w:val="22"/>
        </w:rPr>
        <w:t>Η μοναξιά έχει εξελιχθεί σε κοινωνική μάστιγα που ενίοτε συντελεί στον αλκοολισμό, στην υπερβολική κατανάλωση φαγητού, στην τοξικομανία, στην αχαλίνωτη σεξουαλική συμπεριφορά, ακόμα και στην αυτοκτονία.</w:t>
      </w:r>
    </w:p>
    <w:p w14:paraId="28204FD5">
      <w:pPr>
        <w:spacing w:before="0" w:after="0" w:line="240" w:lineRule="auto"/>
        <w:ind w:right="240" w:rightChars="109"/>
        <w:contextualSpacing/>
        <w:jc w:val="both"/>
        <w:rPr>
          <w:b/>
          <w:sz w:val="22"/>
          <w:szCs w:val="22"/>
        </w:rPr>
      </w:pPr>
      <w:r>
        <w:rPr>
          <w:b/>
          <w:sz w:val="22"/>
          <w:szCs w:val="22"/>
        </w:rPr>
        <w:t xml:space="preserve">Κείμενο 2: Αίτια: </w:t>
      </w:r>
    </w:p>
    <w:p w14:paraId="0CAB4819">
      <w:pPr>
        <w:pStyle w:val="6"/>
        <w:numPr>
          <w:ilvl w:val="0"/>
          <w:numId w:val="7"/>
        </w:numPr>
        <w:spacing w:before="0" w:after="0" w:line="240" w:lineRule="auto"/>
        <w:ind w:left="0" w:right="240" w:rightChars="109" w:firstLine="0"/>
        <w:contextualSpacing/>
        <w:jc w:val="both"/>
        <w:rPr>
          <w:sz w:val="22"/>
          <w:szCs w:val="22"/>
        </w:rPr>
      </w:pPr>
      <w:r>
        <w:rPr>
          <w:sz w:val="22"/>
          <w:szCs w:val="22"/>
        </w:rPr>
        <w:t xml:space="preserve">Το πνεύμα, αν δεν είναι μοναχικό και απάνθρωπο, και τούτο σπανιότατα συμβαίνει, για να μπορέσει να ανθοφορήσει και να καρποφορήσει χρειάζεται την περιρρέουσα ατμόσφαιρά του, την ενθάρρυνση και τη θαλπωρή. </w:t>
      </w:r>
    </w:p>
    <w:p w14:paraId="3AB25809">
      <w:pPr>
        <w:numPr>
          <w:ilvl w:val="0"/>
          <w:numId w:val="7"/>
        </w:numPr>
        <w:spacing w:before="0" w:after="0" w:line="240" w:lineRule="auto"/>
        <w:ind w:left="0" w:right="240" w:rightChars="109" w:firstLine="0"/>
        <w:contextualSpacing/>
        <w:jc w:val="both"/>
        <w:rPr>
          <w:sz w:val="22"/>
          <w:szCs w:val="22"/>
        </w:rPr>
      </w:pPr>
      <w:r>
        <w:rPr>
          <w:sz w:val="22"/>
          <w:szCs w:val="22"/>
        </w:rPr>
        <w:t xml:space="preserve">Ο ασθματικός ρυθμός του σύγχρονου βίου και το προοδευτικό άδειασμα της ψυχής στενεύουν τα όρια της επικοινωνίας ανάμεσα στους ανθρώπους. </w:t>
      </w:r>
    </w:p>
    <w:p w14:paraId="23E5BB95">
      <w:pPr>
        <w:numPr>
          <w:ilvl w:val="0"/>
          <w:numId w:val="7"/>
        </w:numPr>
        <w:spacing w:before="0" w:after="0" w:line="240" w:lineRule="auto"/>
        <w:ind w:left="0" w:right="240" w:rightChars="109" w:firstLine="0"/>
        <w:contextualSpacing/>
        <w:jc w:val="both"/>
        <w:rPr>
          <w:sz w:val="22"/>
          <w:szCs w:val="22"/>
        </w:rPr>
      </w:pPr>
      <w:r>
        <w:rPr>
          <w:sz w:val="22"/>
          <w:szCs w:val="22"/>
        </w:rPr>
        <w:t>Και η συνομιλία είναι ένας θαυμάσιος τρόπος επικοινωνίας, όταν διεξάγεται με άδολη διάθεση, χωρίς ματαιοδοξία και χωρίς καχυποψία, όταν αφήνονται οι ψυχές να πλουτίσουν το λόγο με το πολυτιμότερό τους περιεχόμενο.</w:t>
      </w:r>
    </w:p>
    <w:p w14:paraId="07AE6C00">
      <w:pPr>
        <w:pStyle w:val="6"/>
        <w:spacing w:before="0" w:after="0" w:line="240" w:lineRule="auto"/>
        <w:ind w:right="240" w:rightChars="109"/>
        <w:contextualSpacing/>
        <w:rPr>
          <w:b/>
          <w:bCs/>
          <w:sz w:val="22"/>
          <w:szCs w:val="22"/>
        </w:rPr>
      </w:pPr>
    </w:p>
    <w:p w14:paraId="769A6F18">
      <w:pPr>
        <w:pStyle w:val="6"/>
        <w:spacing w:before="0" w:after="0" w:line="240" w:lineRule="auto"/>
        <w:ind w:right="240" w:rightChars="109"/>
        <w:contextualSpacing/>
        <w:jc w:val="both"/>
        <w:rPr>
          <w:sz w:val="22"/>
          <w:szCs w:val="22"/>
        </w:rPr>
      </w:pPr>
      <w:r>
        <w:rPr>
          <w:b/>
          <w:sz w:val="22"/>
          <w:szCs w:val="22"/>
        </w:rPr>
        <w:t>ΘΕΜΑ 3 (μονάδες 15)</w:t>
      </w:r>
    </w:p>
    <w:p w14:paraId="5A947ABD">
      <w:pPr>
        <w:pStyle w:val="28"/>
        <w:spacing w:before="0" w:after="0" w:line="240" w:lineRule="auto"/>
        <w:ind w:left="0" w:right="240" w:rightChars="109" w:firstLine="0"/>
        <w:contextualSpacing/>
        <w:jc w:val="both"/>
        <w:rPr>
          <w:sz w:val="22"/>
          <w:szCs w:val="22"/>
        </w:rPr>
      </w:pPr>
      <w:r>
        <w:rPr>
          <w:i/>
          <w:iCs/>
          <w:sz w:val="22"/>
          <w:szCs w:val="22"/>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54941A42">
      <w:pPr>
        <w:pStyle w:val="6"/>
        <w:spacing w:before="0" w:after="0" w:line="240" w:lineRule="auto"/>
        <w:ind w:right="240" w:rightChars="109"/>
        <w:contextualSpacing/>
        <w:jc w:val="both"/>
        <w:rPr>
          <w:sz w:val="22"/>
          <w:szCs w:val="22"/>
        </w:rPr>
      </w:pPr>
      <w:r>
        <w:rPr>
          <w:rFonts w:cs="Times New Roman"/>
          <w:sz w:val="22"/>
          <w:szCs w:val="22"/>
        </w:rPr>
        <w:t>Θετικά αξιολογείται η προσπάθεια του/της μαθητή/-τριας να προσδιορίσει με σαφήνεια και συντομία τα εξής:</w:t>
      </w:r>
    </w:p>
    <w:p w14:paraId="646DC0B1">
      <w:pPr>
        <w:pStyle w:val="6"/>
        <w:numPr>
          <w:ilvl w:val="0"/>
          <w:numId w:val="8"/>
        </w:numPr>
        <w:spacing w:before="0" w:after="0" w:line="240" w:lineRule="auto"/>
        <w:ind w:right="240" w:rightChars="109"/>
        <w:contextualSpacing/>
        <w:jc w:val="both"/>
        <w:rPr>
          <w:sz w:val="22"/>
          <w:szCs w:val="22"/>
        </w:rPr>
      </w:pPr>
      <w:r>
        <w:rPr>
          <w:rFonts w:cs="Times New Roman"/>
          <w:sz w:val="22"/>
          <w:szCs w:val="22"/>
        </w:rPr>
        <w:t>το θέμα που αναδεικνύεται είναι η απογοήτευση του σύγχρονου ανθρώπου από τη διάψευση των προσδοκιών του,</w:t>
      </w:r>
    </w:p>
    <w:p w14:paraId="4393FB15">
      <w:pPr>
        <w:pStyle w:val="6"/>
        <w:numPr>
          <w:ilvl w:val="0"/>
          <w:numId w:val="8"/>
        </w:numPr>
        <w:spacing w:before="0" w:after="0" w:line="240" w:lineRule="auto"/>
        <w:ind w:right="240" w:rightChars="109"/>
        <w:contextualSpacing/>
        <w:jc w:val="both"/>
        <w:rPr>
          <w:sz w:val="22"/>
          <w:szCs w:val="22"/>
        </w:rPr>
      </w:pPr>
      <w:r>
        <w:rPr>
          <w:rFonts w:cs="Times New Roman"/>
          <w:sz w:val="22"/>
          <w:szCs w:val="22"/>
        </w:rPr>
        <w:t>οι επιλογές στις οποίες προέβη φαντάζουν ανούσιες και προκαλούν πλέον μία αίσθηση ματαιότητας,</w:t>
      </w:r>
    </w:p>
    <w:p w14:paraId="22C0AB06">
      <w:pPr>
        <w:pStyle w:val="6"/>
        <w:numPr>
          <w:ilvl w:val="0"/>
          <w:numId w:val="8"/>
        </w:numPr>
        <w:spacing w:before="0" w:after="0" w:line="240" w:lineRule="auto"/>
        <w:ind w:right="240" w:rightChars="109"/>
        <w:contextualSpacing/>
        <w:jc w:val="both"/>
        <w:rPr>
          <w:sz w:val="22"/>
          <w:szCs w:val="22"/>
        </w:rPr>
      </w:pPr>
      <w:r>
        <w:rPr>
          <w:rFonts w:cs="Times New Roman"/>
          <w:sz w:val="22"/>
          <w:szCs w:val="22"/>
        </w:rPr>
        <w:t xml:space="preserve">όσες προσπάθειες και αν καταβάλλει ο σύγχρονος άνθρωπος για να ακολουθήσει το ρεύμα της εποχή του, να προσεγγίσει ουσιαστικά τον συνάνθρωπό του, να βιώσει ένα αίσθημα βαθύτερης επικοινωνίας, δεν τα καταφέρνει, </w:t>
      </w:r>
    </w:p>
    <w:p w14:paraId="523E1C8C">
      <w:pPr>
        <w:pStyle w:val="6"/>
        <w:numPr>
          <w:ilvl w:val="0"/>
          <w:numId w:val="8"/>
        </w:numPr>
        <w:spacing w:before="0" w:after="0" w:line="240" w:lineRule="auto"/>
        <w:ind w:right="240" w:rightChars="109"/>
        <w:contextualSpacing/>
        <w:jc w:val="both"/>
        <w:rPr>
          <w:sz w:val="22"/>
          <w:szCs w:val="22"/>
        </w:rPr>
      </w:pPr>
      <w:r>
        <w:rPr>
          <w:rFonts w:cs="Times New Roman"/>
          <w:sz w:val="22"/>
          <w:szCs w:val="22"/>
        </w:rPr>
        <w:t xml:space="preserve">το ποιητικό υποκείμενο νιώθει βαθιά πληγωμένο, γιατί ο χρόνος περνά στη ζωή χωρίς να του εξασφαλίσει έστω και μία εξέλιξη που θα αποτελεί γι’ αυτόν κέρδος, μια μικρή νίκη. </w:t>
      </w:r>
    </w:p>
    <w:p w14:paraId="11B66AAF">
      <w:pPr>
        <w:pStyle w:val="6"/>
        <w:spacing w:before="0" w:after="0" w:line="240" w:lineRule="auto"/>
        <w:ind w:right="240" w:rightChars="109"/>
        <w:contextualSpacing/>
        <w:jc w:val="both"/>
        <w:rPr>
          <w:sz w:val="22"/>
          <w:szCs w:val="22"/>
        </w:rPr>
      </w:pPr>
      <w:r>
        <w:rPr>
          <w:rFonts w:cs="Times New Roman"/>
          <w:b/>
          <w:sz w:val="22"/>
          <w:szCs w:val="22"/>
          <w:u w:val="single"/>
        </w:rPr>
        <w:t>Κειμενικοί δείκτες (τρεις αρκούν)</w:t>
      </w:r>
      <w:r>
        <w:rPr>
          <w:rFonts w:cs="Times New Roman"/>
          <w:b/>
          <w:sz w:val="22"/>
          <w:szCs w:val="22"/>
        </w:rPr>
        <w:t>:</w:t>
      </w:r>
    </w:p>
    <w:p w14:paraId="605004D0">
      <w:pPr>
        <w:pStyle w:val="6"/>
        <w:numPr>
          <w:ilvl w:val="0"/>
          <w:numId w:val="9"/>
        </w:numPr>
        <w:spacing w:before="0" w:after="0" w:line="240" w:lineRule="auto"/>
        <w:ind w:right="240" w:rightChars="109"/>
        <w:contextualSpacing/>
        <w:jc w:val="both"/>
        <w:rPr>
          <w:sz w:val="22"/>
          <w:szCs w:val="22"/>
        </w:rPr>
      </w:pPr>
      <w:r>
        <w:rPr>
          <w:rFonts w:cs="Times New Roman"/>
          <w:sz w:val="22"/>
          <w:szCs w:val="22"/>
        </w:rPr>
        <w:t>τίτλος που αναδεικνύει με τρόπο ευσύνοπτο και καίριο το βασικό θέμα: Μεγάλες προσδοκίες</w:t>
      </w:r>
    </w:p>
    <w:p w14:paraId="5BB1A8F5">
      <w:pPr>
        <w:pStyle w:val="6"/>
        <w:numPr>
          <w:ilvl w:val="0"/>
          <w:numId w:val="9"/>
        </w:numPr>
        <w:spacing w:before="0" w:after="0" w:line="240" w:lineRule="auto"/>
        <w:ind w:right="240" w:rightChars="109"/>
        <w:contextualSpacing/>
        <w:jc w:val="both"/>
        <w:rPr>
          <w:sz w:val="22"/>
          <w:szCs w:val="22"/>
        </w:rPr>
      </w:pPr>
      <w:r>
        <w:rPr>
          <w:rFonts w:cs="Times New Roman"/>
          <w:sz w:val="22"/>
          <w:szCs w:val="22"/>
        </w:rPr>
        <w:t xml:space="preserve">εναλλαγή προσώπων: </w:t>
      </w:r>
    </w:p>
    <w:p w14:paraId="22F0BC2F">
      <w:pPr>
        <w:pStyle w:val="6"/>
        <w:spacing w:before="0" w:after="0" w:line="240" w:lineRule="auto"/>
        <w:ind w:right="240" w:rightChars="109"/>
        <w:contextualSpacing/>
        <w:jc w:val="both"/>
        <w:rPr>
          <w:sz w:val="22"/>
          <w:szCs w:val="22"/>
        </w:rPr>
      </w:pPr>
      <w:r>
        <w:rPr>
          <w:rFonts w:cs="Times New Roman"/>
          <w:sz w:val="22"/>
          <w:szCs w:val="22"/>
        </w:rPr>
        <w:t xml:space="preserve">- α΄ ενικό πρόσωπο: </w:t>
      </w:r>
      <w:r>
        <w:rPr>
          <w:rStyle w:val="37"/>
          <w:rFonts w:cs="Times New Roman"/>
          <w:i w:val="0"/>
          <w:iCs w:val="0"/>
          <w:sz w:val="22"/>
          <w:szCs w:val="22"/>
        </w:rPr>
        <w:t xml:space="preserve">Ξόδεψα τη ζωή μου - θα μου γνέψει - να τον φιλοξενήσω </w:t>
      </w:r>
      <w:r>
        <w:rPr>
          <w:rStyle w:val="37"/>
          <w:rFonts w:eastAsia="Calibri" w:cs="Calibri"/>
          <w:i w:val="0"/>
          <w:iCs w:val="0"/>
          <w:sz w:val="22"/>
          <w:szCs w:val="22"/>
        </w:rPr>
        <w:t>→ προσωπικό ύφος, βαθιά εξομολογητικός τόνος</w:t>
      </w:r>
    </w:p>
    <w:p w14:paraId="0752A05E">
      <w:pPr>
        <w:pStyle w:val="6"/>
        <w:spacing w:before="0" w:after="0" w:line="240" w:lineRule="auto"/>
        <w:ind w:right="240" w:rightChars="109"/>
        <w:contextualSpacing/>
        <w:jc w:val="both"/>
        <w:rPr>
          <w:sz w:val="22"/>
          <w:szCs w:val="22"/>
        </w:rPr>
      </w:pPr>
      <w:r>
        <w:rPr>
          <w:rStyle w:val="37"/>
          <w:rFonts w:eastAsia="Calibri" w:cs="Calibri"/>
          <w:i w:val="0"/>
          <w:iCs w:val="0"/>
          <w:sz w:val="22"/>
          <w:szCs w:val="22"/>
        </w:rPr>
        <w:t>-</w:t>
      </w:r>
      <w:r>
        <w:rPr>
          <w:rStyle w:val="37"/>
          <w:rFonts w:eastAsia="Calibri" w:cs="Times New Roman"/>
          <w:i w:val="0"/>
          <w:iCs w:val="0"/>
          <w:sz w:val="22"/>
          <w:szCs w:val="22"/>
        </w:rPr>
        <w:t xml:space="preserve"> β΄ ενικό πρόσωπο: να ψηλαφείς - χωρίς ν’ ακούς - Να λες </w:t>
      </w:r>
      <w:r>
        <w:rPr>
          <w:rStyle w:val="37"/>
          <w:rFonts w:eastAsia="Calibri" w:cs="Calibri"/>
          <w:i w:val="0"/>
          <w:iCs w:val="0"/>
          <w:sz w:val="22"/>
          <w:szCs w:val="22"/>
        </w:rPr>
        <w:t>→ εσωτερικός μονόλογος, διαπιστώσεις επί προσωπικού που, ωστόσο, απευθύνονται στον κάθε ευαίσθητο δέκτη προσωπικά και καθιστούν το ύφος ακόμη πιο οικείο</w:t>
      </w:r>
    </w:p>
    <w:p w14:paraId="1226316B">
      <w:pPr>
        <w:pStyle w:val="6"/>
        <w:spacing w:before="0" w:after="0" w:line="240" w:lineRule="auto"/>
        <w:ind w:right="240" w:rightChars="109"/>
        <w:contextualSpacing/>
        <w:jc w:val="both"/>
        <w:rPr>
          <w:sz w:val="22"/>
          <w:szCs w:val="22"/>
        </w:rPr>
      </w:pPr>
      <w:r>
        <w:rPr>
          <w:rStyle w:val="37"/>
          <w:rFonts w:eastAsia="Calibri" w:cs="Times New Roman"/>
          <w:i w:val="0"/>
          <w:iCs w:val="0"/>
          <w:sz w:val="22"/>
          <w:szCs w:val="22"/>
        </w:rPr>
        <w:t xml:space="preserve">- α΄ πληθυντικό πρόσωπο: </w:t>
      </w:r>
      <w:r>
        <w:rPr>
          <w:rStyle w:val="37"/>
          <w:rFonts w:eastAsia="Calibri" w:cs="Calibri"/>
          <w:i w:val="0"/>
          <w:iCs w:val="0"/>
          <w:sz w:val="22"/>
          <w:szCs w:val="22"/>
        </w:rPr>
        <w:t>Ας πούμε → το ποιητικό υποκείμενο εντάσσει τον εαυτό του σε ένα σύνολο ανθρώπων που μοιράζονται παρόμοιους προβληματισμούς, αναδεικνύοντας την καθολική διάσταση του ζητήματος</w:t>
      </w:r>
    </w:p>
    <w:p w14:paraId="69BFA46B">
      <w:pPr>
        <w:pStyle w:val="6"/>
        <w:spacing w:before="0" w:after="0" w:line="240" w:lineRule="auto"/>
        <w:ind w:right="240" w:rightChars="109"/>
        <w:contextualSpacing/>
        <w:jc w:val="both"/>
        <w:rPr>
          <w:sz w:val="22"/>
          <w:szCs w:val="22"/>
        </w:rPr>
      </w:pPr>
      <w:r>
        <w:rPr>
          <w:rStyle w:val="37"/>
          <w:rFonts w:eastAsia="Calibri" w:cs="Calibri"/>
          <w:i w:val="0"/>
          <w:iCs w:val="0"/>
          <w:sz w:val="22"/>
          <w:szCs w:val="22"/>
        </w:rPr>
        <w:t>-</w:t>
      </w:r>
      <w:r>
        <w:rPr>
          <w:rStyle w:val="37"/>
          <w:rFonts w:eastAsia="Calibri" w:cs="Times New Roman"/>
          <w:i w:val="0"/>
          <w:iCs w:val="0"/>
          <w:sz w:val="22"/>
          <w:szCs w:val="22"/>
        </w:rPr>
        <w:t xml:space="preserve">γ΄ ενικό πρόσωπο: δεν γίνεται </w:t>
      </w:r>
      <w:r>
        <w:rPr>
          <w:rStyle w:val="37"/>
          <w:rFonts w:eastAsia="Calibri" w:cs="Calibri"/>
          <w:i w:val="0"/>
          <w:iCs w:val="0"/>
          <w:sz w:val="22"/>
          <w:szCs w:val="22"/>
        </w:rPr>
        <w:t>→ η απόδοση της προσδοκίας με λόγο πιο αποστασιοποιημένο και ουδέτερο, στα όρια του να γίνει αντικειμενικά αποδεκτή</w:t>
      </w:r>
    </w:p>
    <w:p w14:paraId="7FB6B796">
      <w:pPr>
        <w:pStyle w:val="6"/>
        <w:numPr>
          <w:ilvl w:val="0"/>
          <w:numId w:val="110"/>
        </w:numPr>
        <w:spacing w:before="0" w:after="0" w:line="240" w:lineRule="auto"/>
        <w:ind w:right="240" w:rightChars="109"/>
        <w:contextualSpacing/>
        <w:jc w:val="both"/>
        <w:rPr>
          <w:sz w:val="22"/>
          <w:szCs w:val="22"/>
        </w:rPr>
      </w:pPr>
      <w:r>
        <w:rPr>
          <w:rStyle w:val="37"/>
          <w:rFonts w:eastAsia="Calibri" w:cs="Times New Roman"/>
          <w:i w:val="0"/>
          <w:iCs w:val="0"/>
          <w:sz w:val="22"/>
          <w:szCs w:val="22"/>
        </w:rPr>
        <w:t xml:space="preserve">τελευταίοι στίχοι εν είδει ασύνδετου σχήματος, αν και δεν χρησιμοποιείται το κόμμα ως σημείο στίξης: ένας έρωτας ασύρματος/ </w:t>
      </w:r>
      <w:r>
        <w:rPr>
          <w:rStyle w:val="37"/>
          <w:rFonts w:eastAsia="Calibri" w:cs="Calibri"/>
          <w:i w:val="0"/>
          <w:iCs w:val="0"/>
          <w:sz w:val="22"/>
          <w:szCs w:val="22"/>
        </w:rPr>
        <w:t xml:space="preserve">μια λέξη ανείπωτη μα χιλιοειπωμένη/ ένα σκαρί με ραγισμένες μηχανές/ </w:t>
      </w:r>
      <w:r>
        <w:rPr>
          <w:rStyle w:val="37"/>
          <w:rFonts w:eastAsia="Calibri" w:cs="Times New Roman"/>
          <w:i w:val="0"/>
          <w:iCs w:val="0"/>
          <w:sz w:val="22"/>
          <w:szCs w:val="22"/>
        </w:rPr>
        <w:t xml:space="preserve">μια Κυριακή χωρίς ισοπαλία </w:t>
      </w:r>
      <w:r>
        <w:rPr>
          <w:rStyle w:val="37"/>
          <w:rFonts w:eastAsia="Calibri" w:cs="Calibri"/>
          <w:i w:val="0"/>
          <w:iCs w:val="0"/>
          <w:sz w:val="22"/>
          <w:szCs w:val="22"/>
        </w:rPr>
        <w:t xml:space="preserve">→  σύντομες διατυπώσεις προσδοκιών που δεν ευοδώθηκαν, οι οποίες καταγράφονται σχεδόν ρυθμικά και εντείνουν τα συναισθήματα της διάψευσης </w:t>
      </w:r>
    </w:p>
    <w:p w14:paraId="0FF7489C">
      <w:pPr>
        <w:pStyle w:val="6"/>
        <w:numPr>
          <w:ilvl w:val="0"/>
          <w:numId w:val="110"/>
        </w:numPr>
        <w:spacing w:before="0" w:after="0" w:line="240" w:lineRule="auto"/>
        <w:ind w:right="240" w:rightChars="109"/>
        <w:contextualSpacing/>
        <w:jc w:val="both"/>
        <w:rPr>
          <w:sz w:val="22"/>
          <w:szCs w:val="22"/>
        </w:rPr>
      </w:pPr>
      <w:r>
        <w:rPr>
          <w:rStyle w:val="37"/>
          <w:rFonts w:eastAsia="Calibri" w:cs="Calibri"/>
          <w:i w:val="0"/>
          <w:iCs w:val="0"/>
          <w:sz w:val="22"/>
          <w:szCs w:val="22"/>
        </w:rPr>
        <w:t>προσωποποιήσεις: θα μου γνέψει ο άνεμος - μια πληγή να με τραβήξει - ένας έρωτας ασύρματος → πέραν της γλαφυρής αποτύπωσης του νοήματος, από κάθε προσωποποίηση αναδύεται η ανάγκη της ουσιαστικής ανθρώπινης εγγύτητας</w:t>
      </w:r>
    </w:p>
    <w:p w14:paraId="3AD02B8A">
      <w:pPr>
        <w:pStyle w:val="6"/>
        <w:numPr>
          <w:ilvl w:val="0"/>
          <w:numId w:val="110"/>
        </w:numPr>
        <w:spacing w:before="0" w:after="0" w:line="240" w:lineRule="auto"/>
        <w:ind w:right="240" w:rightChars="109"/>
        <w:contextualSpacing/>
        <w:jc w:val="both"/>
        <w:rPr>
          <w:sz w:val="22"/>
          <w:szCs w:val="22"/>
        </w:rPr>
      </w:pPr>
      <w:r>
        <w:rPr>
          <w:sz w:val="22"/>
          <w:szCs w:val="22"/>
        </w:rPr>
        <w:t xml:space="preserve">μεταφορές: </w:t>
      </w:r>
      <w:r>
        <w:rPr>
          <w:rStyle w:val="37"/>
          <w:i w:val="0"/>
          <w:iCs w:val="0"/>
          <w:sz w:val="22"/>
          <w:szCs w:val="22"/>
        </w:rPr>
        <w:t xml:space="preserve">στο δέντρο της αναμονής κρεμάμενος - ψηλαφείς τα πλήκτρα του καιρού </w:t>
      </w:r>
      <w:r>
        <w:rPr>
          <w:rStyle w:val="37"/>
          <w:rFonts w:eastAsia="Calibri" w:cs="Calibri"/>
          <w:i w:val="0"/>
          <w:iCs w:val="0"/>
          <w:sz w:val="22"/>
          <w:szCs w:val="22"/>
        </w:rPr>
        <w:t>→ αποδίδουν παραστατικά τον τρόπο ζωής και τις αγωνίες του σύγχρονου ανθρώπου.</w:t>
      </w:r>
    </w:p>
    <w:p w14:paraId="0E02E0A1">
      <w:pPr>
        <w:pStyle w:val="6"/>
        <w:spacing w:before="0" w:after="0" w:line="240" w:lineRule="auto"/>
        <w:ind w:right="240" w:rightChars="109"/>
        <w:contextualSpacing/>
        <w:jc w:val="both"/>
        <w:rPr>
          <w:rStyle w:val="37"/>
          <w:rFonts w:eastAsia="Calibri" w:cs="Calibri"/>
          <w:i w:val="0"/>
          <w:iCs w:val="0"/>
          <w:sz w:val="22"/>
          <w:szCs w:val="22"/>
        </w:rPr>
      </w:pPr>
    </w:p>
    <w:p w14:paraId="71489A94">
      <w:pPr>
        <w:spacing w:after="0" w:line="240" w:lineRule="auto"/>
        <w:ind w:right="240" w:rightChars="109"/>
        <w:rPr>
          <w:b/>
          <w:sz w:val="22"/>
          <w:szCs w:val="22"/>
        </w:rPr>
      </w:pPr>
    </w:p>
    <w:p w14:paraId="2EF2EAE0">
      <w:pPr>
        <w:spacing w:after="0" w:line="240" w:lineRule="auto"/>
        <w:ind w:right="240" w:rightChars="109"/>
        <w:rPr>
          <w:b/>
          <w:sz w:val="22"/>
          <w:szCs w:val="22"/>
        </w:rPr>
      </w:pPr>
    </w:p>
    <w:p w14:paraId="5321215A">
      <w:pPr>
        <w:spacing w:after="0" w:line="240" w:lineRule="auto"/>
        <w:ind w:right="240" w:rightChars="109"/>
        <w:rPr>
          <w:b/>
          <w:sz w:val="22"/>
          <w:szCs w:val="22"/>
        </w:rPr>
      </w:pPr>
    </w:p>
    <w:p w14:paraId="5CA971B1">
      <w:pPr>
        <w:spacing w:after="0" w:line="240" w:lineRule="auto"/>
        <w:ind w:right="240" w:rightChars="109"/>
        <w:rPr>
          <w:b/>
          <w:sz w:val="22"/>
          <w:szCs w:val="22"/>
        </w:rPr>
      </w:pPr>
    </w:p>
    <w:p w14:paraId="7720119E">
      <w:pPr>
        <w:spacing w:after="0" w:line="240" w:lineRule="auto"/>
        <w:ind w:right="240" w:rightChars="109"/>
        <w:rPr>
          <w:b/>
          <w:sz w:val="22"/>
          <w:szCs w:val="22"/>
        </w:rPr>
      </w:pPr>
    </w:p>
    <w:p w14:paraId="418F3E99">
      <w:pPr>
        <w:spacing w:after="0" w:line="240" w:lineRule="auto"/>
        <w:ind w:right="240" w:rightChars="109"/>
        <w:rPr>
          <w:b/>
          <w:sz w:val="22"/>
          <w:szCs w:val="22"/>
        </w:rPr>
      </w:pPr>
    </w:p>
    <w:p w14:paraId="1580BB0B">
      <w:pPr>
        <w:spacing w:after="0" w:line="240" w:lineRule="auto"/>
        <w:ind w:right="240" w:rightChars="109"/>
        <w:rPr>
          <w:b/>
          <w:sz w:val="22"/>
          <w:szCs w:val="22"/>
        </w:rPr>
      </w:pPr>
    </w:p>
    <w:p w14:paraId="3FDD997F">
      <w:pPr>
        <w:spacing w:after="0" w:line="240" w:lineRule="auto"/>
        <w:ind w:right="240" w:rightChars="109"/>
        <w:rPr>
          <w:b/>
          <w:sz w:val="22"/>
          <w:szCs w:val="22"/>
        </w:rPr>
      </w:pPr>
    </w:p>
    <w:p w14:paraId="66241A46">
      <w:pPr>
        <w:spacing w:after="0" w:line="240" w:lineRule="auto"/>
        <w:ind w:right="240" w:rightChars="109"/>
        <w:rPr>
          <w:b/>
          <w:sz w:val="22"/>
          <w:szCs w:val="22"/>
        </w:rPr>
      </w:pPr>
    </w:p>
    <w:p w14:paraId="62B2C2E3">
      <w:pPr>
        <w:spacing w:after="0" w:line="240" w:lineRule="auto"/>
        <w:ind w:right="240" w:rightChars="109"/>
        <w:rPr>
          <w:b/>
          <w:sz w:val="22"/>
          <w:szCs w:val="22"/>
        </w:rPr>
      </w:pPr>
    </w:p>
    <w:p w14:paraId="6A237302">
      <w:pPr>
        <w:spacing w:after="0" w:line="240" w:lineRule="auto"/>
        <w:ind w:right="240" w:rightChars="109"/>
        <w:rPr>
          <w:b/>
          <w:sz w:val="22"/>
          <w:szCs w:val="22"/>
        </w:rPr>
      </w:pPr>
    </w:p>
    <w:p w14:paraId="34850018">
      <w:pPr>
        <w:spacing w:after="0" w:line="240" w:lineRule="auto"/>
        <w:ind w:right="240" w:rightChars="109"/>
        <w:rPr>
          <w:b/>
          <w:sz w:val="22"/>
          <w:szCs w:val="22"/>
        </w:rPr>
      </w:pPr>
    </w:p>
    <w:p w14:paraId="5A198015">
      <w:pPr>
        <w:spacing w:after="0" w:line="240" w:lineRule="auto"/>
        <w:ind w:right="240" w:rightChars="109"/>
        <w:rPr>
          <w:b/>
          <w:sz w:val="22"/>
          <w:szCs w:val="22"/>
        </w:rPr>
      </w:pPr>
    </w:p>
    <w:p w14:paraId="199A80C6">
      <w:pPr>
        <w:spacing w:after="0" w:line="240" w:lineRule="auto"/>
        <w:ind w:right="240" w:rightChars="109"/>
        <w:rPr>
          <w:b/>
          <w:sz w:val="22"/>
          <w:szCs w:val="22"/>
        </w:rPr>
      </w:pPr>
    </w:p>
    <w:p w14:paraId="3EC3984C">
      <w:pPr>
        <w:spacing w:after="0" w:line="240" w:lineRule="auto"/>
        <w:ind w:right="240" w:rightChars="109"/>
        <w:rPr>
          <w:b/>
          <w:sz w:val="22"/>
          <w:szCs w:val="22"/>
        </w:rPr>
      </w:pPr>
    </w:p>
    <w:p w14:paraId="7007241D">
      <w:pPr>
        <w:spacing w:after="0" w:line="240" w:lineRule="auto"/>
        <w:ind w:right="240" w:rightChars="109"/>
        <w:rPr>
          <w:b/>
          <w:sz w:val="22"/>
          <w:szCs w:val="22"/>
        </w:rPr>
      </w:pPr>
    </w:p>
    <w:p w14:paraId="0D233E31">
      <w:pPr>
        <w:spacing w:after="0" w:line="240" w:lineRule="auto"/>
        <w:ind w:right="240" w:rightChars="109"/>
        <w:rPr>
          <w:b/>
          <w:sz w:val="22"/>
          <w:szCs w:val="22"/>
        </w:rPr>
      </w:pPr>
    </w:p>
    <w:p w14:paraId="60C14FD1">
      <w:pPr>
        <w:spacing w:after="0" w:line="240" w:lineRule="auto"/>
        <w:ind w:right="240" w:rightChars="109"/>
        <w:rPr>
          <w:b/>
          <w:sz w:val="22"/>
          <w:szCs w:val="22"/>
        </w:rPr>
      </w:pPr>
    </w:p>
    <w:p w14:paraId="4BF83802">
      <w:pPr>
        <w:spacing w:after="0" w:line="240" w:lineRule="auto"/>
        <w:ind w:right="240" w:rightChars="109"/>
        <w:rPr>
          <w:b/>
          <w:sz w:val="22"/>
          <w:szCs w:val="22"/>
        </w:rPr>
      </w:pPr>
    </w:p>
    <w:p w14:paraId="5A4E71F5">
      <w:pPr>
        <w:spacing w:after="0" w:line="240" w:lineRule="auto"/>
        <w:ind w:right="240" w:rightChars="109"/>
        <w:rPr>
          <w:b/>
          <w:sz w:val="22"/>
          <w:szCs w:val="22"/>
        </w:rPr>
      </w:pPr>
    </w:p>
    <w:p w14:paraId="47657B69">
      <w:pPr>
        <w:spacing w:after="0" w:line="240" w:lineRule="auto"/>
        <w:ind w:right="240" w:rightChars="109"/>
        <w:rPr>
          <w:b/>
          <w:sz w:val="22"/>
          <w:szCs w:val="22"/>
        </w:rPr>
      </w:pPr>
    </w:p>
    <w:p w14:paraId="06F84BB6">
      <w:pPr>
        <w:spacing w:after="0" w:line="240" w:lineRule="auto"/>
        <w:ind w:right="240" w:rightChars="109"/>
        <w:rPr>
          <w:b/>
          <w:sz w:val="22"/>
          <w:szCs w:val="22"/>
        </w:rPr>
      </w:pPr>
    </w:p>
    <w:p w14:paraId="6946BB6F">
      <w:pPr>
        <w:spacing w:after="0" w:line="240" w:lineRule="auto"/>
        <w:ind w:right="240" w:rightChars="109"/>
        <w:rPr>
          <w:b/>
          <w:sz w:val="22"/>
          <w:szCs w:val="22"/>
        </w:rPr>
      </w:pPr>
    </w:p>
    <w:p w14:paraId="35D30653">
      <w:pPr>
        <w:spacing w:after="0" w:line="240" w:lineRule="auto"/>
        <w:ind w:right="240" w:rightChars="109"/>
        <w:rPr>
          <w:b/>
          <w:sz w:val="22"/>
          <w:szCs w:val="22"/>
        </w:rPr>
      </w:pPr>
    </w:p>
    <w:p w14:paraId="48691C6F">
      <w:pPr>
        <w:spacing w:after="0" w:line="240" w:lineRule="auto"/>
        <w:ind w:right="240" w:rightChars="109"/>
        <w:rPr>
          <w:b/>
          <w:sz w:val="22"/>
          <w:szCs w:val="22"/>
        </w:rPr>
      </w:pPr>
    </w:p>
    <w:p w14:paraId="0F087148">
      <w:pPr>
        <w:spacing w:after="0" w:line="240" w:lineRule="auto"/>
        <w:ind w:right="240" w:rightChars="109"/>
        <w:rPr>
          <w:b/>
          <w:sz w:val="22"/>
          <w:szCs w:val="22"/>
        </w:rPr>
      </w:pPr>
    </w:p>
    <w:p w14:paraId="3A18F70B">
      <w:pPr>
        <w:spacing w:after="0" w:line="240" w:lineRule="auto"/>
        <w:ind w:right="240" w:rightChars="109"/>
        <w:rPr>
          <w:b/>
          <w:sz w:val="22"/>
          <w:szCs w:val="22"/>
        </w:rPr>
      </w:pPr>
    </w:p>
    <w:p w14:paraId="3F8802A0">
      <w:pPr>
        <w:spacing w:after="0" w:line="240" w:lineRule="auto"/>
        <w:ind w:right="240" w:rightChars="109"/>
        <w:rPr>
          <w:b/>
          <w:sz w:val="22"/>
          <w:szCs w:val="22"/>
        </w:rPr>
      </w:pPr>
    </w:p>
    <w:p w14:paraId="0C4E5719">
      <w:pPr>
        <w:spacing w:after="0" w:line="240" w:lineRule="auto"/>
        <w:ind w:right="240" w:rightChars="109"/>
        <w:rPr>
          <w:b/>
          <w:sz w:val="22"/>
          <w:szCs w:val="22"/>
        </w:rPr>
      </w:pPr>
    </w:p>
    <w:p w14:paraId="285C96A2">
      <w:pPr>
        <w:spacing w:after="0" w:line="240" w:lineRule="auto"/>
        <w:ind w:right="240" w:rightChars="109"/>
        <w:rPr>
          <w:b/>
          <w:sz w:val="22"/>
          <w:szCs w:val="22"/>
        </w:rPr>
      </w:pPr>
    </w:p>
    <w:p w14:paraId="1D1B761B">
      <w:pPr>
        <w:spacing w:after="0" w:line="240" w:lineRule="auto"/>
        <w:ind w:right="240" w:rightChars="109"/>
        <w:rPr>
          <w:b/>
          <w:sz w:val="22"/>
          <w:szCs w:val="22"/>
        </w:rPr>
      </w:pPr>
    </w:p>
    <w:p w14:paraId="45758ECD">
      <w:pPr>
        <w:spacing w:after="0" w:line="240" w:lineRule="auto"/>
        <w:ind w:right="240" w:rightChars="109"/>
        <w:rPr>
          <w:b/>
          <w:sz w:val="22"/>
          <w:szCs w:val="22"/>
        </w:rPr>
      </w:pPr>
    </w:p>
    <w:p w14:paraId="52F359A7">
      <w:pPr>
        <w:spacing w:after="0" w:line="240" w:lineRule="auto"/>
        <w:ind w:right="240" w:rightChars="109"/>
        <w:rPr>
          <w:b/>
          <w:sz w:val="22"/>
          <w:szCs w:val="22"/>
        </w:rPr>
      </w:pPr>
    </w:p>
    <w:p w14:paraId="74884C5D">
      <w:pPr>
        <w:spacing w:after="0" w:line="240" w:lineRule="auto"/>
        <w:ind w:right="240" w:rightChars="109"/>
        <w:rPr>
          <w:b/>
          <w:sz w:val="22"/>
          <w:szCs w:val="22"/>
        </w:rPr>
      </w:pPr>
      <w:r>
        <w:rPr>
          <w:b/>
          <w:sz w:val="22"/>
          <w:szCs w:val="22"/>
        </w:rPr>
        <w:t>Κείμενο 1</w:t>
      </w:r>
    </w:p>
    <w:p w14:paraId="5DBEF3D0">
      <w:pPr>
        <w:spacing w:line="240" w:lineRule="auto"/>
        <w:ind w:right="240" w:rightChars="109"/>
        <w:jc w:val="center"/>
        <w:rPr>
          <w:rFonts w:cstheme="minorHAnsi"/>
          <w:b/>
          <w:bCs/>
          <w:sz w:val="22"/>
          <w:szCs w:val="22"/>
        </w:rPr>
      </w:pPr>
      <w:r>
        <w:rPr>
          <w:rFonts w:cstheme="minorHAnsi"/>
          <w:b/>
          <w:bCs/>
          <w:sz w:val="22"/>
          <w:szCs w:val="22"/>
        </w:rPr>
        <w:t>Ανάλυση των όρων της παιδαγωγικής αλληλεπίδρασης</w:t>
      </w:r>
    </w:p>
    <w:p w14:paraId="20170EB0">
      <w:pPr>
        <w:spacing w:line="240" w:lineRule="auto"/>
        <w:ind w:right="240" w:rightChars="109"/>
        <w:jc w:val="both"/>
        <w:rPr>
          <w:i/>
          <w:iCs/>
          <w:sz w:val="22"/>
          <w:szCs w:val="22"/>
        </w:rPr>
      </w:pPr>
      <w:r>
        <w:rPr>
          <w:rFonts w:cstheme="minorHAnsi"/>
          <w:i/>
          <w:iCs/>
          <w:sz w:val="22"/>
          <w:szCs w:val="22"/>
        </w:rPr>
        <w:t xml:space="preserve">Το διασκευασμένο κείμενο προέρχεται από το υλικό που εκπονήθηκε </w:t>
      </w:r>
      <w:r>
        <w:rPr>
          <w:i/>
          <w:iCs/>
          <w:sz w:val="22"/>
          <w:szCs w:val="22"/>
        </w:rPr>
        <w:t>από τον Γεώργιο Πολυζώη με επόπτη τον Ανδρέα Μπρούζο: «Εισαγωγική Επιμόρφωση Εκπαιδευτικών» με κωδικό ΟΠΣ (MIS) 5070654, στο Επιχειρησιακό Πρόγραμμα «Ανάπτυξη Ανθρώπινου Δυναμικού, Εκπαίδευση και Δια Βίου Μάθηση 2014-2020».</w:t>
      </w:r>
    </w:p>
    <w:p w14:paraId="463EC498">
      <w:pPr>
        <w:spacing w:line="240" w:lineRule="auto"/>
        <w:ind w:right="240" w:rightChars="109"/>
        <w:jc w:val="both"/>
        <w:rPr>
          <w:rFonts w:cstheme="minorHAnsi"/>
          <w:sz w:val="22"/>
          <w:szCs w:val="22"/>
        </w:rPr>
      </w:pPr>
    </w:p>
    <w:p w14:paraId="598DDC73">
      <w:pPr>
        <w:spacing w:line="240" w:lineRule="auto"/>
        <w:ind w:right="240" w:rightChars="109"/>
        <w:jc w:val="both"/>
        <w:rPr>
          <w:rFonts w:cstheme="minorHAnsi"/>
          <w:sz w:val="22"/>
          <w:szCs w:val="22"/>
        </w:rPr>
      </w:pPr>
      <w:r>
        <w:rPr>
          <w:rFonts w:cstheme="minorHAnsi"/>
          <w:sz w:val="22"/>
          <w:szCs w:val="22"/>
        </w:rPr>
        <w:t>Η παιδαγωγική αλληλεπίδραση είναι το γεγονός των αμοιβαίων επιδράσεων που λαμβάνουν χώρα στο πλαίσιο της παιδαγωγικής πράξης. Ως κεντρική μορφή της κοινωνικής αλληλεπίδρασης, η παιδαγωγική αλληλεπίδραση καθιστά δυνατή την επιβίωση της κοινωνίας στον βαθμό που μέσω αυτής μεταβιβάζεται ο πολιτισμός της συγκεκριμένης κοινωνίας στις νεότερες γενιές. Πρόκειται, επομένως, για επιδράσεις που κατατείνουν στην πραγματοποίηση ενός εξαιρετικά σημαντικού σκοπού. Μέσω της παιδαγωγικής αλληλεπίδρασης η κοινωνία δημιουργεί το κοινωνικό άτομο που της ταιριάζει και που θα ανταποκριθεί κάθε φορά στην ανάγκη της διαιώνισής της. Πρόκειται, ακριβώς, για τον μετασχηματισμό του βιολογικού υποκειμένου σε υποκείμενο πολιτισμού. Αυτή τη διαδικασία αναλαμβάνουν αυτοί που θεσμικά επιφορτίζονται με αυτό το καθήκον, οι γονείς ή οι ενήλικοι που αναλαμβάνουν τη φροντίδα του παιδιού καθώς και οι εκπαιδευτικοί. Η δραστηριότητα της κοινωνίας που θα αναλάβει αυτόν τον μετασχηματισμό καλείται κοινωνικοποίηση. […] Ο Γκότοβος (1985, σελ. 34) θα ορίσει την κοινωνικοποίηση ως τη «διαδικασία αλληλεπίδρασης του ατόμου με το περιβάλλον του στο πλαίσιο της ενεργητικής αντιμετώπισης του δεύτερου από το πρώτο, μέσω της οποίας το άτομο αποκτά και διαμορφώνει προσωπική και κοινωνική ταυτότητα και πληρότητα επικοινωνίας και πράξης». Πρόκειται, ασφαλώς, για έναν περιεκτικό ορισμό που αποτυπώνει τον σύνθετο χαρακτήρα της κοινωνικοποίησης και τονίζει τον ενεργητικό χαρακτήρα της. Συναφώς, με τον όρο αγωγή ο Γκότοβος (1985) τονίζει ότι εννοούμε μια κοινωνικοποίηση συνειδητή και σκόπιμη. Ο τονισμός των όρων συνειδητή και σκόπιμη βεβαιώνει ότι η κοινωνικοποίηση μπορεί να μην παραπέμπει πάντα σε μια συνειδητή πράξη ούτε σε έναν σαφή σκοπό. Και πράγματι, έτσι είναι. Αρκεί να σκεφτούμε τη σχολική ζωή, στο πλαίσιο της οποίας κάθε πράξη δεν αντιστοιχεί πάντα στο νόημα του όρου αγωγή, δηλαδή δεν ενεργοποιείται από παιδαγωγικό ενδιαφέρον. Την αγωγή που παρέχεται εκ μέρους των γονέων την καλούμε οικογενειακή αγωγή, ενώ αυτή που παρέχεται στο πλαίσιο της σχολικής ζωής την καλούμε σχολική αγωγή (Κωνσταντίνου, 2015).</w:t>
      </w:r>
    </w:p>
    <w:p w14:paraId="39FF89D8">
      <w:pPr>
        <w:spacing w:line="240" w:lineRule="auto"/>
        <w:ind w:right="240" w:rightChars="109"/>
        <w:jc w:val="both"/>
        <w:rPr>
          <w:rFonts w:cstheme="minorHAnsi"/>
          <w:sz w:val="22"/>
          <w:szCs w:val="22"/>
        </w:rPr>
      </w:pPr>
    </w:p>
    <w:p w14:paraId="5AC41DA2">
      <w:pPr>
        <w:spacing w:line="240" w:lineRule="auto"/>
        <w:ind w:right="240" w:rightChars="109"/>
        <w:jc w:val="both"/>
        <w:rPr>
          <w:rFonts w:cstheme="minorHAnsi"/>
          <w:b/>
          <w:sz w:val="22"/>
          <w:szCs w:val="22"/>
        </w:rPr>
      </w:pPr>
      <w:r>
        <w:rPr>
          <w:rFonts w:cstheme="minorHAnsi"/>
          <w:b/>
          <w:sz w:val="22"/>
          <w:szCs w:val="22"/>
        </w:rPr>
        <w:t>Κείμενο 2</w:t>
      </w:r>
    </w:p>
    <w:p w14:paraId="3B71C0CB">
      <w:pPr>
        <w:pStyle w:val="9"/>
        <w:spacing w:line="240" w:lineRule="auto"/>
        <w:ind w:right="240" w:rightChars="109"/>
        <w:jc w:val="center"/>
        <w:rPr>
          <w:b/>
          <w:sz w:val="22"/>
          <w:szCs w:val="22"/>
        </w:rPr>
      </w:pPr>
      <w:r>
        <w:rPr>
          <w:b/>
          <w:sz w:val="22"/>
          <w:szCs w:val="22"/>
        </w:rPr>
        <w:t>[Η κρίση του θεσμού της οικογένειας]</w:t>
      </w:r>
    </w:p>
    <w:p w14:paraId="16518A4D">
      <w:pPr>
        <w:spacing w:after="0" w:line="240" w:lineRule="auto"/>
        <w:ind w:right="240" w:rightChars="109"/>
        <w:contextualSpacing/>
        <w:jc w:val="both"/>
        <w:rPr>
          <w:sz w:val="22"/>
          <w:szCs w:val="22"/>
        </w:rPr>
      </w:pPr>
      <w:r>
        <w:rPr>
          <w:i/>
          <w:iCs/>
          <w:sz w:val="22"/>
          <w:szCs w:val="22"/>
        </w:rPr>
        <w:t xml:space="preserve">Το κείμενο (ελαφρώς διασκευασμένο) αντλήθηκε από το δοκίμιο του Κώστα Τσιρόπουλου (1930-2017) «Οικογένεια και Ολοκληρωτισμοί» (1982), που περιλαμβάνεται στο βιβλίο «Παιδεία Ελευθερίας» (Εκδόσεις των Φίλων). </w:t>
      </w:r>
    </w:p>
    <w:p w14:paraId="58C666E6">
      <w:pPr>
        <w:spacing w:after="0" w:line="240" w:lineRule="auto"/>
        <w:ind w:right="240" w:rightChars="109"/>
        <w:contextualSpacing/>
        <w:jc w:val="both"/>
        <w:rPr>
          <w:b/>
          <w:sz w:val="22"/>
          <w:szCs w:val="22"/>
        </w:rPr>
      </w:pPr>
    </w:p>
    <w:p w14:paraId="7C9D1F7A">
      <w:pPr>
        <w:pStyle w:val="44"/>
        <w:spacing w:line="240" w:lineRule="auto"/>
        <w:ind w:right="240" w:rightChars="109" w:firstLine="720"/>
        <w:contextualSpacing/>
        <w:jc w:val="both"/>
        <w:rPr>
          <w:sz w:val="22"/>
          <w:szCs w:val="22"/>
        </w:rPr>
      </w:pPr>
      <w:r>
        <w:rPr>
          <w:sz w:val="22"/>
          <w:szCs w:val="22"/>
        </w:rPr>
        <w:t>Η συγκρότηση της οικογένειας δεν αποτελεί μονάχα μιαν ανάγκη δομής της κοινωνίας, ούτε μόνο μια σκοπιμότητα αγωγής των νέων ανθρώπων. Είναι και ανάγκη υπαρξιακή. Αυτή η αλήθεια αναδεικνύει την οικογένεια σε έναν ιερό θεμελιακό θεσμό.</w:t>
      </w:r>
    </w:p>
    <w:p w14:paraId="63510D70">
      <w:pPr>
        <w:spacing w:after="0" w:line="240" w:lineRule="auto"/>
        <w:ind w:right="240" w:rightChars="109"/>
        <w:contextualSpacing/>
        <w:jc w:val="both"/>
        <w:rPr>
          <w:sz w:val="22"/>
          <w:szCs w:val="22"/>
        </w:rPr>
      </w:pPr>
      <w:r>
        <w:rPr>
          <w:sz w:val="22"/>
          <w:szCs w:val="22"/>
        </w:rPr>
        <w:tab/>
      </w:r>
      <w:r>
        <w:rPr>
          <w:sz w:val="22"/>
          <w:szCs w:val="22"/>
        </w:rPr>
        <w:t>Η κρίση που επισημαίνεται σήμερα σε πολλούς θεσμούς, επομένως και στον θεσμό της οικογένειας, είναι σύνθετη και απορρέει από την κρίση του ίδιου του ανθρώπου ως ηθικής οντότητας μέσα σ’ έναν κόσμο που αλλάζει. Δεν πρόκειται, επομένως, για το φανέρωμα κρίσης ενός θεσμού που σημαίνει την ανάγκη ν’ αναζητηθεί ένας άλλος που να τον αντικαταστήσει, αλλά για την κρίση του ανθρώπινου προσώπου, τη δοκιμασία, δηλαδή, του πνεύματος από την εποχή μας.</w:t>
      </w:r>
    </w:p>
    <w:p w14:paraId="4AD3AF1E">
      <w:pPr>
        <w:spacing w:after="0" w:line="240" w:lineRule="auto"/>
        <w:ind w:right="240" w:rightChars="109"/>
        <w:contextualSpacing/>
        <w:jc w:val="both"/>
        <w:rPr>
          <w:sz w:val="22"/>
          <w:szCs w:val="22"/>
        </w:rPr>
      </w:pPr>
      <w:r>
        <w:rPr>
          <w:sz w:val="22"/>
          <w:szCs w:val="22"/>
        </w:rPr>
        <w:tab/>
      </w:r>
      <w:r>
        <w:rPr>
          <w:sz w:val="22"/>
          <w:szCs w:val="22"/>
        </w:rPr>
        <w:t xml:space="preserve">Για να είναι γόνιμος πνευματικά και δυναμικός ηθικά ο θεσμός της οικογένειας και για να μπορέσει να υπερνικήσει την κρίση που απειλεί τα θεμέλιά του, πρέπει να λειτουργεί ελεύθερα. Να καθορίζει την ποιότητά του, τους προσανατολισμούς του και τους ιδιαίτερους αντικειμενικούς του στόχους ελεύθερα. Γιατί η οικογένεια δεν είναι πια στον αιώνα μας θερμοκήπιο όπου τα μέλη της ζουν και αναπτύσσονται προφυλαγμένα. Είναι ανοιχτός θεσμός στην κρίση και την προβληματικότητα των καιρών μας, επομένως θεσμός που ζει τη δοκιμασία και την αναθεωρητική μανία της εποχής. </w:t>
      </w:r>
    </w:p>
    <w:p w14:paraId="1B0BF1F0">
      <w:pPr>
        <w:spacing w:after="0" w:line="240" w:lineRule="auto"/>
        <w:ind w:right="240" w:rightChars="109"/>
        <w:contextualSpacing/>
        <w:jc w:val="both"/>
        <w:rPr>
          <w:sz w:val="22"/>
          <w:szCs w:val="22"/>
        </w:rPr>
      </w:pPr>
      <w:r>
        <w:rPr>
          <w:sz w:val="22"/>
          <w:szCs w:val="22"/>
        </w:rPr>
        <w:tab/>
      </w:r>
      <w:r>
        <w:rPr>
          <w:sz w:val="22"/>
          <w:szCs w:val="22"/>
        </w:rPr>
        <w:t>Οι κρίσεις της εποχής μας συμπλέκουν την οικογένεια μέσα στις αναθεωρητικές θύελλες των καιρών και την αδειάζουν από το μυστηριακό και συναισθηματικό της περιεχόμενο. Μόνο μια πνευματική αναγέννηση μέσα στη θετικότητα και την ελευθερία της ζωής μπορεί, στηρίζοντας τον άνθρωπο, να τον σώσει, και μαζί να σώσει τον θεσμό της οικογένειας που είναι φυσιολογική έκφραση της ανθρώπινης παρουσίας στον κόσμο.</w:t>
      </w:r>
    </w:p>
    <w:p w14:paraId="14B9F5E0">
      <w:pPr>
        <w:spacing w:after="0" w:line="240" w:lineRule="auto"/>
        <w:ind w:right="240" w:rightChars="109"/>
        <w:contextualSpacing/>
        <w:jc w:val="both"/>
        <w:rPr>
          <w:sz w:val="22"/>
          <w:szCs w:val="22"/>
        </w:rPr>
      </w:pPr>
    </w:p>
    <w:p w14:paraId="24913903">
      <w:pPr>
        <w:spacing w:after="0" w:line="240" w:lineRule="auto"/>
        <w:ind w:right="240" w:rightChars="109"/>
        <w:jc w:val="both"/>
        <w:rPr>
          <w:b/>
          <w:sz w:val="22"/>
          <w:szCs w:val="22"/>
        </w:rPr>
      </w:pPr>
      <w:r>
        <w:rPr>
          <w:b/>
          <w:sz w:val="22"/>
          <w:szCs w:val="22"/>
        </w:rPr>
        <w:t xml:space="preserve">Κείμενο 3 </w:t>
      </w:r>
    </w:p>
    <w:p w14:paraId="7005D38B">
      <w:pPr>
        <w:spacing w:after="0" w:line="240" w:lineRule="auto"/>
        <w:ind w:right="240" w:rightChars="109"/>
        <w:jc w:val="center"/>
        <w:rPr>
          <w:b/>
          <w:sz w:val="22"/>
          <w:szCs w:val="22"/>
        </w:rPr>
      </w:pPr>
      <w:r>
        <w:rPr>
          <w:b/>
          <w:sz w:val="22"/>
          <w:szCs w:val="22"/>
        </w:rPr>
        <w:t>[Το σπίτι των Λεάλ]</w:t>
      </w:r>
    </w:p>
    <w:p w14:paraId="1157B604">
      <w:pPr>
        <w:spacing w:line="240" w:lineRule="auto"/>
        <w:ind w:left="-284" w:right="240" w:rightChars="109" w:firstLine="283"/>
        <w:jc w:val="both"/>
        <w:rPr>
          <w:i/>
          <w:sz w:val="22"/>
          <w:szCs w:val="22"/>
        </w:rPr>
      </w:pPr>
      <w:r>
        <w:rPr>
          <w:i/>
          <w:sz w:val="22"/>
          <w:szCs w:val="22"/>
        </w:rPr>
        <w:t>Απόσπασμα από το μυθιστόρημα της Ιζαμπέλ Αλιέντε «Του έρωτα και της σκιάς», μετάφραση Μάγια-Μαρία Ρούσσου, εκδ. Ωκεανίδα, Αθήνα: 1991.</w:t>
      </w:r>
    </w:p>
    <w:p w14:paraId="2043967F">
      <w:pPr>
        <w:spacing w:line="240" w:lineRule="auto"/>
        <w:ind w:left="-284" w:right="240" w:rightChars="109" w:firstLine="283"/>
        <w:rPr>
          <w:sz w:val="22"/>
          <w:szCs w:val="22"/>
        </w:rPr>
      </w:pPr>
    </w:p>
    <w:p w14:paraId="5D419FD9">
      <w:pPr>
        <w:spacing w:line="240" w:lineRule="auto"/>
        <w:ind w:left="-284" w:right="240" w:rightChars="109" w:firstLine="283"/>
        <w:jc w:val="both"/>
        <w:rPr>
          <w:sz w:val="22"/>
          <w:szCs w:val="22"/>
        </w:rPr>
      </w:pPr>
      <w:r>
        <w:rPr>
          <w:sz w:val="22"/>
          <w:szCs w:val="22"/>
        </w:rPr>
        <w:t>Μόνο ο Φρανσίσκο είχε απομείνει στο σπίτι των γονιών του από τότε που παντρεύτηκε ο Χαβιέρ και ο Χοσέ έφυγε για την Ιερατική Σχολή. Κρατούσε το ίδιο δωμάτιο των παιδικών του χρόνων, με έπιπλα από πευκόξυλο κι εταζέρες γεμάτες βιβλία. Καμιά φορά του ερχόταν η επιθυμία να νοικιάσει μια ανεξάρτητη κατοικία, μα στο βάθος του άρεσε η συντροφιά της οικογένειάς του κι επιπλέον δεν ήθελε να στεναχωρήσει δίχως λόγο τους γονείς του. Γι’ αυτούς υπήρχαν μόνο τρεις λόγοι για να φύγει ένας γιος από το σπίτι: ο πόλεμος, ο γάμος ή η ιεροσύνη. Αργότερα θα πρόσθεταν ακόμα έναν: να γλιτώσει από την αστυνομία. Το σπίτι των Λεάλ ήταν μικρό, παλιό, ταπεινό, διψασμένο για βάψιμο και για επισκευές. Τη νύχτα έτριζε γλυκά σαν ηλικιωμένη γυναίκα, κουρασμένη και βασανισμένη από τ’ αρθριτικά. Το είχε σχεδιάσει ο καθηγητής Λεάλ πολλά χρόνια πριν, έχοντας υπόψη πως τα μόνα απαραίτητα ήταν η ευρύχωρη κουζίνα, όπου θα κυλούσε η ζωή της οικογένειας και θα μπορούσε να εγκατασταθεί ένα παράνομο τυπογραφείο, μια αυλή για ν’ απλώνουν τα ρούχα και να κάθονται να κοιτάζουν τα πουλιά, και αρκετά δωμάτια για να χωράνε τα κρεβάτια των γιων του. Τα υπόλοιπα ήταν ζήτημα ευρύτητας και ζωντάνιας πνεύματος, έλεγε, όταν κάποιος τύχαινε να επισημάνει τη στενότητα χώρου ή την ταπεινότητά του. Εκεί βολεύτηκαν και υπήρχε τόπος και καλή θέληση να φιλοξενούνται οι φίλοι που βρίσκονταν σε δύσκολη κατάσταση και οι συγγενείς που έρχονταν από την Ευρώπη για να γλιτώσουν από τον πόλεμο. Ήταν αγαπημένη οικογένεια. Μεγάλα αγόρια πια, όταν ξύριζαν ήδη τα γένια τους, τα παιδιά χώνονταν στο κρεβάτι των γονιών τους για να διαβάσουν την πρωινή εφημερίδα και να ζητήσουν από την Ίντα να τους ξύσει την πλάτη. Όταν έφυγαν οι μεγαλύτεροι γιοι, οι Λεάλ ένιωσαν το σπίτι να τους πέφτει μεγάλο, έβλεπαν ίσκιους στις γωνιές κι άκουγαν ήχους στο διάδρομο, αλλά αργότερα γεννήθηκαν τα εγγόνια και ξανάρχισε η συνηθισμένη φασαρία.</w:t>
      </w:r>
    </w:p>
    <w:p w14:paraId="13EF670D">
      <w:pPr>
        <w:spacing w:line="240" w:lineRule="auto"/>
        <w:ind w:left="-284" w:right="240" w:rightChars="109" w:firstLine="283"/>
        <w:jc w:val="both"/>
        <w:rPr>
          <w:sz w:val="22"/>
          <w:szCs w:val="22"/>
        </w:rPr>
      </w:pPr>
    </w:p>
    <w:p w14:paraId="2FD8D76C">
      <w:pPr>
        <w:spacing w:line="240" w:lineRule="auto"/>
        <w:ind w:left="-284" w:right="240" w:rightChars="109" w:firstLine="283"/>
        <w:jc w:val="both"/>
        <w:rPr>
          <w:b/>
          <w:sz w:val="22"/>
          <w:szCs w:val="22"/>
        </w:rPr>
      </w:pPr>
      <w:r>
        <w:rPr>
          <w:b/>
          <w:sz w:val="22"/>
          <w:szCs w:val="22"/>
        </w:rPr>
        <w:t>ΘΕΜΑΤΑ</w:t>
      </w:r>
    </w:p>
    <w:p w14:paraId="4D51569E">
      <w:pPr>
        <w:spacing w:line="240" w:lineRule="auto"/>
        <w:ind w:right="240" w:rightChars="109"/>
        <w:rPr>
          <w:b/>
          <w:sz w:val="22"/>
          <w:szCs w:val="22"/>
        </w:rPr>
      </w:pPr>
    </w:p>
    <w:p w14:paraId="20F2EE0F">
      <w:pPr>
        <w:spacing w:line="240" w:lineRule="auto"/>
        <w:ind w:right="240" w:rightChars="109"/>
        <w:rPr>
          <w:b/>
          <w:sz w:val="22"/>
          <w:szCs w:val="22"/>
        </w:rPr>
      </w:pPr>
      <w:r>
        <w:rPr>
          <w:b/>
          <w:sz w:val="22"/>
          <w:szCs w:val="22"/>
        </w:rPr>
        <w:t>ΘΕΜΑ 2 (μονάδες 35)</w:t>
      </w:r>
    </w:p>
    <w:p w14:paraId="5B18E028">
      <w:pPr>
        <w:spacing w:line="240" w:lineRule="auto"/>
        <w:ind w:right="240" w:rightChars="109"/>
        <w:jc w:val="both"/>
        <w:rPr>
          <w:sz w:val="22"/>
          <w:szCs w:val="22"/>
        </w:rPr>
      </w:pPr>
    </w:p>
    <w:p w14:paraId="71398EDC">
      <w:pPr>
        <w:spacing w:line="240" w:lineRule="auto"/>
        <w:ind w:right="240" w:rightChars="109"/>
        <w:jc w:val="both"/>
        <w:rPr>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52414FCE">
      <w:pPr>
        <w:spacing w:line="240" w:lineRule="auto"/>
        <w:ind w:right="240" w:rightChars="109"/>
        <w:jc w:val="both"/>
        <w:rPr>
          <w:sz w:val="22"/>
          <w:szCs w:val="22"/>
        </w:rPr>
      </w:pPr>
      <w:r>
        <w:rPr>
          <w:sz w:val="22"/>
          <w:szCs w:val="22"/>
        </w:rPr>
        <w:t>Ποιο είναι το κοινό σημείο στο οποίο «διαλέγονται» τα Κείμενα 1 και 2; (μονάδες 5), είναι κοινή και η πρόθεση των συντακτών τους; (μονάδες 10) Ανάπτυξε – τεκμηριωμένα με σχετικές κειμενικές ενδείξεις – την απάντησή σου σε 120 περίπου λέξεις.</w:t>
      </w:r>
    </w:p>
    <w:p w14:paraId="445890AD">
      <w:pPr>
        <w:spacing w:line="240" w:lineRule="auto"/>
        <w:ind w:right="240" w:rightChars="109"/>
        <w:jc w:val="right"/>
        <w:rPr>
          <w:b/>
          <w:bCs/>
          <w:sz w:val="22"/>
          <w:szCs w:val="22"/>
        </w:rPr>
      </w:pPr>
      <w:r>
        <w:rPr>
          <w:b/>
          <w:bCs/>
          <w:sz w:val="22"/>
          <w:szCs w:val="22"/>
        </w:rPr>
        <w:t>Μονάδες 15</w:t>
      </w:r>
    </w:p>
    <w:p w14:paraId="70E57BD6">
      <w:pPr>
        <w:spacing w:line="240" w:lineRule="auto"/>
        <w:ind w:right="240" w:rightChars="109"/>
        <w:jc w:val="both"/>
        <w:rPr>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w:t>
      </w:r>
      <w:r>
        <w:rPr>
          <w:b/>
          <w:sz w:val="22"/>
          <w:szCs w:val="22"/>
        </w:rPr>
        <w:t xml:space="preserve"> </w:t>
      </w:r>
    </w:p>
    <w:p w14:paraId="26A63076">
      <w:pPr>
        <w:spacing w:line="240" w:lineRule="auto"/>
        <w:ind w:right="240" w:rightChars="109"/>
        <w:jc w:val="both"/>
        <w:rPr>
          <w:sz w:val="22"/>
          <w:szCs w:val="22"/>
        </w:rPr>
      </w:pPr>
      <w:r>
        <w:rPr>
          <w:sz w:val="22"/>
          <w:szCs w:val="22"/>
        </w:rPr>
        <w:t>Να βρεις στο Κείμενο 2 πέντε φράσεις με μεταφορική λειτουργία της γλώσσας (μονάδες 5) και να σε απασχολήσει η επιλογή με κριτήριο το είδος του κειμένου (μονάδες 2) και την πρόθεση του συντάκτη του (μονάδες 3).</w:t>
      </w:r>
    </w:p>
    <w:p w14:paraId="525D1225">
      <w:pPr>
        <w:spacing w:line="240" w:lineRule="auto"/>
        <w:ind w:right="240" w:rightChars="109"/>
        <w:jc w:val="right"/>
        <w:rPr>
          <w:b/>
          <w:sz w:val="22"/>
          <w:szCs w:val="22"/>
        </w:rPr>
      </w:pPr>
      <w:r>
        <w:rPr>
          <w:b/>
          <w:sz w:val="22"/>
          <w:szCs w:val="22"/>
        </w:rPr>
        <w:t>Μονάδες 10</w:t>
      </w:r>
    </w:p>
    <w:p w14:paraId="71261ECB">
      <w:pPr>
        <w:spacing w:line="240" w:lineRule="auto"/>
        <w:ind w:right="240" w:rightChars="109"/>
        <w:jc w:val="both"/>
        <w:rPr>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6B7F5761">
      <w:pPr>
        <w:spacing w:line="240" w:lineRule="auto"/>
        <w:ind w:right="240" w:rightChars="109"/>
        <w:jc w:val="both"/>
        <w:rPr>
          <w:sz w:val="22"/>
          <w:szCs w:val="22"/>
        </w:rPr>
      </w:pPr>
      <w:r>
        <w:rPr>
          <w:sz w:val="22"/>
          <w:szCs w:val="22"/>
        </w:rPr>
        <w:t>Γράψε δύο λόγους για τους οποίους μπορούμε να εντάξουμε το Κείμενο 1 στην κατηγορία του επιστημονικού άρθρου. (μονάδες 10)</w:t>
      </w:r>
    </w:p>
    <w:p w14:paraId="3E8503A9">
      <w:pPr>
        <w:spacing w:line="240" w:lineRule="auto"/>
        <w:ind w:right="240" w:rightChars="109"/>
        <w:jc w:val="right"/>
        <w:rPr>
          <w:b/>
          <w:sz w:val="22"/>
          <w:szCs w:val="22"/>
        </w:rPr>
      </w:pPr>
      <w:r>
        <w:rPr>
          <w:b/>
          <w:sz w:val="22"/>
          <w:szCs w:val="22"/>
        </w:rPr>
        <w:t>Μονάδες 10</w:t>
      </w:r>
    </w:p>
    <w:p w14:paraId="636524C6">
      <w:pPr>
        <w:spacing w:line="240" w:lineRule="auto"/>
        <w:ind w:right="240" w:rightChars="109"/>
        <w:rPr>
          <w:b/>
          <w:sz w:val="22"/>
          <w:szCs w:val="22"/>
        </w:rPr>
      </w:pPr>
      <w:r>
        <w:rPr>
          <w:b/>
          <w:sz w:val="22"/>
          <w:szCs w:val="22"/>
        </w:rPr>
        <w:t>ΘΕΜΑ 3 (μονάδες 15)</w:t>
      </w:r>
    </w:p>
    <w:p w14:paraId="4643321A">
      <w:pPr>
        <w:pStyle w:val="9"/>
        <w:spacing w:line="240" w:lineRule="auto"/>
        <w:ind w:right="240" w:rightChars="109"/>
        <w:jc w:val="both"/>
        <w:rPr>
          <w:sz w:val="22"/>
          <w:szCs w:val="22"/>
        </w:rPr>
      </w:pPr>
      <w:r>
        <w:rPr>
          <w:sz w:val="22"/>
          <w:szCs w:val="22"/>
        </w:rPr>
        <w:t>Να ερμηνεύσεις με τρεις αναφορές σε στοιχεία της αφήγησης στο Κείμενο 3 την επιλογή του Φρανσίσκο να παραμείνει στο σπίτι των γονιών του και να εκφράσεις την προσωπική σου τοποθέτηση (συμφωνία ή διαφωνία) στην παραπάνω επιλογή. Η έκταση του ερμηνευτικού σου σχολίου να είναι 150-200 λέξεις.</w:t>
      </w:r>
    </w:p>
    <w:p w14:paraId="43183742">
      <w:pPr>
        <w:spacing w:line="240" w:lineRule="auto"/>
        <w:ind w:right="240" w:rightChars="109"/>
        <w:jc w:val="right"/>
        <w:rPr>
          <w:b/>
          <w:sz w:val="22"/>
          <w:szCs w:val="22"/>
        </w:rPr>
      </w:pPr>
      <w:r>
        <w:rPr>
          <w:b/>
          <w:sz w:val="22"/>
          <w:szCs w:val="22"/>
        </w:rPr>
        <w:t>Μονάδες 15</w:t>
      </w:r>
    </w:p>
    <w:p w14:paraId="1994D559">
      <w:pPr>
        <w:spacing w:line="240" w:lineRule="auto"/>
        <w:ind w:right="240" w:rightChars="109"/>
        <w:jc w:val="center"/>
        <w:rPr>
          <w:rFonts w:cstheme="minorHAnsi"/>
          <w:b/>
          <w:sz w:val="22"/>
          <w:szCs w:val="22"/>
        </w:rPr>
      </w:pPr>
      <w:r>
        <w:rPr>
          <w:rFonts w:cstheme="minorHAnsi"/>
          <w:b/>
          <w:sz w:val="22"/>
          <w:szCs w:val="22"/>
        </w:rPr>
        <w:t>ΕΝΔΕΙΚΤΙΚΕΣ ΑΠΑΝΤΗΣΕΙΣ</w:t>
      </w:r>
    </w:p>
    <w:p w14:paraId="31B9198B">
      <w:pPr>
        <w:spacing w:after="0" w:line="240" w:lineRule="auto"/>
        <w:ind w:right="240" w:rightChars="109"/>
        <w:jc w:val="both"/>
        <w:rPr>
          <w:i/>
          <w:sz w:val="22"/>
          <w:szCs w:val="22"/>
        </w:rPr>
      </w:pPr>
      <w:r>
        <w:rPr>
          <w:i/>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05B2132C">
      <w:pPr>
        <w:spacing w:line="240" w:lineRule="auto"/>
        <w:ind w:right="240" w:rightChars="109"/>
        <w:jc w:val="both"/>
        <w:rPr>
          <w:rFonts w:cstheme="minorHAnsi"/>
          <w:sz w:val="22"/>
          <w:szCs w:val="22"/>
        </w:rPr>
      </w:pPr>
    </w:p>
    <w:p w14:paraId="53923DC3">
      <w:pPr>
        <w:spacing w:line="240" w:lineRule="auto"/>
        <w:ind w:right="240" w:rightChars="109"/>
        <w:jc w:val="both"/>
        <w:rPr>
          <w:rFonts w:cstheme="minorHAnsi"/>
          <w:b/>
          <w:sz w:val="22"/>
          <w:szCs w:val="22"/>
        </w:rPr>
      </w:pPr>
      <w:r>
        <w:rPr>
          <w:rFonts w:cstheme="minorHAnsi"/>
          <w:b/>
          <w:sz w:val="22"/>
          <w:szCs w:val="22"/>
        </w:rPr>
        <w:t>ΘΕΜΑ 2 (μονάδες 35)</w:t>
      </w:r>
    </w:p>
    <w:p w14:paraId="2A1B6704">
      <w:pPr>
        <w:spacing w:line="240" w:lineRule="auto"/>
        <w:ind w:right="240" w:rightChars="109"/>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56E448DF">
      <w:pPr>
        <w:spacing w:line="240" w:lineRule="auto"/>
        <w:ind w:right="240" w:rightChars="109"/>
        <w:jc w:val="both"/>
        <w:rPr>
          <w:rFonts w:cstheme="minorHAnsi"/>
          <w:sz w:val="22"/>
          <w:szCs w:val="22"/>
        </w:rPr>
      </w:pPr>
      <w:r>
        <w:rPr>
          <w:sz w:val="22"/>
          <w:szCs w:val="22"/>
        </w:rPr>
        <w:t xml:space="preserve">Το κοινό σημείο στο οποίο διαλέγονται τα κείμενα είναι το γεγονός ότι παρουσιάζουν τον θεσμό της οικογένειας ως έναν αναγκαίο θεσμό για την κοινωνικοποίηση του ατόμου και τη διατήρηση της κοινωνικής δομής. </w:t>
      </w:r>
      <w:r>
        <w:rPr>
          <w:rFonts w:cstheme="minorHAnsi"/>
          <w:sz w:val="22"/>
          <w:szCs w:val="22"/>
        </w:rPr>
        <w:t>Κείμενο 1: «Αυτή τη διαδικασία αναλαμβάνουν αυτοί που θεσμικά επιφορτίζονται με αυτό το καθήκον, οι γονείς ή οι ενήλικοι που αναλαμβάνουν τη φροντίδα του παιδιού καθώς και οι εκπαιδευτικοί. […] κοινωνικοποίηση συνειδητή και σκόπιμη, […]καλούμε οικογενειακή αγωγή». Κείμενο 2: «</w:t>
      </w:r>
      <w:r>
        <w:rPr>
          <w:sz w:val="22"/>
          <w:szCs w:val="22"/>
        </w:rPr>
        <w:t>Η συγκρότηση της οικογένειας δεν αποτελεί μονάχα μιαν ανάγκη δομής της κοινωνίας, ούτε μόνο μια σκοπιμότητα αγωγής των νέων ανθρώπων. Είναι και ανάγκη υπαρξιακή.»</w:t>
      </w:r>
    </w:p>
    <w:p w14:paraId="75E56592">
      <w:pPr>
        <w:spacing w:line="240" w:lineRule="auto"/>
        <w:ind w:right="240" w:rightChars="109"/>
        <w:jc w:val="both"/>
        <w:rPr>
          <w:sz w:val="22"/>
          <w:szCs w:val="22"/>
        </w:rPr>
      </w:pPr>
      <w:r>
        <w:rPr>
          <w:sz w:val="22"/>
          <w:szCs w:val="22"/>
        </w:rPr>
        <w:t xml:space="preserve">Η πρόθεση των συντακτών δεν είναι κοινή, καθώς στο Κείμενο 1 στόχος είναι να αναδειχθεί ο ρόλος της παιδαγωγικής αλληλεπίδρασης για την κοινωνική διαμόρφωση του ατόμου, ενώ στο Κείμενο 2 στόχος είναι η παρουσίαση τρόπων για την υπέρβαση της κρίσης που διέρχεται ο θεσμός της οικογένειας. Κείμενο 1: </w:t>
      </w:r>
      <w:r>
        <w:rPr>
          <w:rFonts w:cstheme="minorHAnsi"/>
          <w:sz w:val="22"/>
          <w:szCs w:val="22"/>
        </w:rPr>
        <w:t>«Μέσω της παιδαγωγικής αλληλεπίδρασης η κοινωνία δημιουργεί το κοινωνικό άτομο που της ταιριάζει και που θα ανταποκριθεί κάθε φορά στην ανάγκη της διαιώνισής της.» Κείμενο 2: «</w:t>
      </w:r>
      <w:r>
        <w:rPr>
          <w:sz w:val="22"/>
          <w:szCs w:val="22"/>
        </w:rPr>
        <w:t>Για να είναι γόνιμος πνευματικά και δυναμικός ηθικά ο θεσμός της οικογένειας και για να μπορέσει να υπερνικήσει την κρίση που απειλεί τα θεμέλιά του, πρέπει να λειτουργεί ελεύθερα.» Επίσης, στο πρώτο κείμενο παρατηρείται η πρόθεση του συγγραφέα να πληροφορήσει για την έννοια και σημασία της παιδαγωγικής αλληλεπίδραση ως πτυχής της κοινωνικοποίησης του ατόμου, για αυτό χρησιμοποιεί και δηλωτική λειτουργία της γλώσσας. Αντίθετα, στο Κείμενο 2, το οποίο είναι απόσπασμα από στοχαστικό δοκίμιο, πρόθεση του συγγραφέα είναι να προβληματίσει τον δέκτη για την  κρίση του θεσμού της οικογένειας και την αντιμετώπισή της από τους ανθρώπους και αυτό φαίνεται από τη συνυποδηλωτική σε αρκετά σημεία λειτουργία της γλώσσας.</w:t>
      </w:r>
    </w:p>
    <w:p w14:paraId="7E968A97">
      <w:pPr>
        <w:spacing w:line="240" w:lineRule="auto"/>
        <w:ind w:right="240" w:rightChars="109"/>
        <w:jc w:val="both"/>
        <w:rPr>
          <w:rFonts w:cstheme="minorHAnsi"/>
          <w:b/>
          <w:sz w:val="22"/>
          <w:szCs w:val="22"/>
        </w:rPr>
      </w:pPr>
    </w:p>
    <w:p w14:paraId="44A2DC63">
      <w:pPr>
        <w:spacing w:line="240" w:lineRule="auto"/>
        <w:ind w:right="240" w:rightChars="109"/>
        <w:jc w:val="both"/>
        <w:rPr>
          <w:rFonts w:cstheme="minorHAnsi"/>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 </w:t>
      </w:r>
    </w:p>
    <w:p w14:paraId="6A8AB71B">
      <w:pPr>
        <w:spacing w:line="240" w:lineRule="auto"/>
        <w:ind w:right="240" w:rightChars="109"/>
        <w:jc w:val="both"/>
        <w:rPr>
          <w:rFonts w:cstheme="minorHAnsi"/>
          <w:bCs/>
          <w:sz w:val="22"/>
          <w:szCs w:val="22"/>
        </w:rPr>
      </w:pPr>
      <w:r>
        <w:rPr>
          <w:rFonts w:cstheme="minorHAnsi"/>
          <w:b/>
          <w:bCs/>
          <w:sz w:val="22"/>
          <w:szCs w:val="22"/>
        </w:rPr>
        <w:t>Μεταφορική λειτουργία της γλώσσας:</w:t>
      </w:r>
      <w:r>
        <w:rPr>
          <w:rFonts w:cstheme="minorHAnsi"/>
          <w:bCs/>
          <w:sz w:val="22"/>
          <w:szCs w:val="22"/>
        </w:rPr>
        <w:t xml:space="preserve"> </w:t>
      </w:r>
    </w:p>
    <w:p w14:paraId="7D913F28">
      <w:pPr>
        <w:spacing w:line="240" w:lineRule="auto"/>
        <w:ind w:right="240" w:rightChars="109"/>
        <w:jc w:val="both"/>
        <w:rPr>
          <w:sz w:val="22"/>
          <w:szCs w:val="22"/>
        </w:rPr>
      </w:pPr>
      <w:r>
        <w:rPr>
          <w:rFonts w:cstheme="minorHAnsi"/>
          <w:bCs/>
          <w:sz w:val="22"/>
          <w:szCs w:val="22"/>
        </w:rPr>
        <w:t xml:space="preserve">1. </w:t>
      </w:r>
      <w:r>
        <w:rPr>
          <w:sz w:val="22"/>
          <w:szCs w:val="22"/>
        </w:rPr>
        <w:t xml:space="preserve">γόνιμος πνευματικά και δυναμικός ηθικά ο θεσμός της οικογένειας, </w:t>
      </w:r>
    </w:p>
    <w:p w14:paraId="3B3E89C6">
      <w:pPr>
        <w:spacing w:line="240" w:lineRule="auto"/>
        <w:ind w:right="240" w:rightChars="109"/>
        <w:jc w:val="both"/>
        <w:rPr>
          <w:sz w:val="22"/>
          <w:szCs w:val="22"/>
        </w:rPr>
      </w:pPr>
      <w:r>
        <w:rPr>
          <w:sz w:val="22"/>
          <w:szCs w:val="22"/>
        </w:rPr>
        <w:t xml:space="preserve">2. να υπερνικήσει την κρίση, </w:t>
      </w:r>
    </w:p>
    <w:p w14:paraId="4261DA2E">
      <w:pPr>
        <w:spacing w:line="240" w:lineRule="auto"/>
        <w:ind w:right="240" w:rightChars="109"/>
        <w:jc w:val="both"/>
        <w:rPr>
          <w:sz w:val="22"/>
          <w:szCs w:val="22"/>
        </w:rPr>
      </w:pPr>
      <w:r>
        <w:rPr>
          <w:sz w:val="22"/>
          <w:szCs w:val="22"/>
        </w:rPr>
        <w:t xml:space="preserve">3. που απειλεί τα θεμέλιά του, </w:t>
      </w:r>
    </w:p>
    <w:p w14:paraId="74D6C963">
      <w:pPr>
        <w:spacing w:line="240" w:lineRule="auto"/>
        <w:ind w:right="240" w:rightChars="109"/>
        <w:jc w:val="both"/>
        <w:rPr>
          <w:sz w:val="22"/>
          <w:szCs w:val="22"/>
        </w:rPr>
      </w:pPr>
      <w:r>
        <w:rPr>
          <w:sz w:val="22"/>
          <w:szCs w:val="22"/>
        </w:rPr>
        <w:t xml:space="preserve">4. η οικογένεια δεν είναι πια στον αιώνα μας θερμοκήπιο, </w:t>
      </w:r>
    </w:p>
    <w:p w14:paraId="7B644F06">
      <w:pPr>
        <w:spacing w:line="240" w:lineRule="auto"/>
        <w:ind w:right="240" w:rightChars="109"/>
        <w:jc w:val="both"/>
        <w:rPr>
          <w:sz w:val="22"/>
          <w:szCs w:val="22"/>
        </w:rPr>
      </w:pPr>
      <w:r>
        <w:rPr>
          <w:sz w:val="22"/>
          <w:szCs w:val="22"/>
        </w:rPr>
        <w:t>5. ζει τη δοκιμασία και την αναθεωρητική μανία της εποχής.</w:t>
      </w:r>
    </w:p>
    <w:p w14:paraId="3886F009">
      <w:pPr>
        <w:spacing w:line="240" w:lineRule="auto"/>
        <w:ind w:right="240" w:rightChars="109"/>
        <w:jc w:val="both"/>
        <w:rPr>
          <w:rFonts w:cstheme="minorHAnsi"/>
          <w:bCs/>
          <w:sz w:val="22"/>
          <w:szCs w:val="22"/>
        </w:rPr>
      </w:pPr>
      <w:r>
        <w:rPr>
          <w:sz w:val="22"/>
          <w:szCs w:val="22"/>
        </w:rPr>
        <w:t>Η γλωσσική αυτή επιλογή δικαιολογείται από το είδος του κειμένου, το οποίο είναι δοκίμιο, στο οποίο ο δοκιμιογράφος μπορεί να κινητοποιήσει συναισθηματικά τον δέκτη με τον μεταφορικό λόγο. Επιπλέον, πρόθεσή του είναι να προβληματίσει τον δέκτη στο θέμα της κρίσης του θεσμού της οικογένειας, επομένως επιλέγει τη συγκεκριμένη λειτουργία της γλώσσας, η οποία δίνει γόνιμο ερέθισμα για σκέψη, αφού πετυχαίνει να προβάλλει με έμμεσο τρόπο το μήνυμα και όχι ρητά, ξεκάθαρα.</w:t>
      </w:r>
    </w:p>
    <w:p w14:paraId="145C95C4">
      <w:pPr>
        <w:spacing w:line="240" w:lineRule="auto"/>
        <w:ind w:right="240" w:rightChars="109"/>
        <w:jc w:val="both"/>
        <w:rPr>
          <w:rFonts w:cstheme="minorHAnsi"/>
          <w:b/>
          <w:sz w:val="22"/>
          <w:szCs w:val="22"/>
        </w:rPr>
      </w:pPr>
    </w:p>
    <w:p w14:paraId="2E367832">
      <w:pPr>
        <w:spacing w:line="240" w:lineRule="auto"/>
        <w:ind w:right="240" w:rightChars="109"/>
        <w:jc w:val="both"/>
        <w:rPr>
          <w:rFonts w:cstheme="minorHAnsi"/>
          <w:b/>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307DA6C3">
      <w:pPr>
        <w:spacing w:line="240" w:lineRule="auto"/>
        <w:ind w:right="240" w:rightChars="109"/>
        <w:jc w:val="both"/>
        <w:rPr>
          <w:sz w:val="22"/>
          <w:szCs w:val="22"/>
        </w:rPr>
      </w:pPr>
      <w:r>
        <w:rPr>
          <w:sz w:val="22"/>
          <w:szCs w:val="22"/>
        </w:rPr>
        <w:t>Το Κείμενο 1 είναι επιστημονικό άρθρο, διότι χρησιμοποιεί επιστημονικό λεξιλόγιο/ειδική γλώσσα/ορολογία επιστημονική, π.χ. «</w:t>
      </w:r>
      <w:r>
        <w:rPr>
          <w:rFonts w:cstheme="minorHAnsi"/>
          <w:sz w:val="22"/>
          <w:szCs w:val="22"/>
        </w:rPr>
        <w:t>παιδαγωγική αλληλεπίδραση» και κάνει βιβλιογραφικές αναφορές/επίκληση στην αυθεντία, π.χ. «Ο Γκότοβος (1985, σελ. 34) θα ορίσει …»</w:t>
      </w:r>
    </w:p>
    <w:p w14:paraId="19312D10">
      <w:pPr>
        <w:spacing w:line="240" w:lineRule="auto"/>
        <w:ind w:right="240" w:rightChars="109"/>
        <w:jc w:val="both"/>
        <w:rPr>
          <w:b/>
          <w:sz w:val="22"/>
          <w:szCs w:val="22"/>
        </w:rPr>
      </w:pPr>
      <w:r>
        <w:rPr>
          <w:b/>
          <w:sz w:val="22"/>
          <w:szCs w:val="22"/>
        </w:rPr>
        <w:t>ΘΕΜΑ 3 (μονάδες 15)</w:t>
      </w:r>
    </w:p>
    <w:p w14:paraId="00E60D84">
      <w:pPr>
        <w:spacing w:line="240" w:lineRule="auto"/>
        <w:ind w:right="240" w:rightChars="109"/>
        <w:jc w:val="both"/>
        <w:rPr>
          <w:sz w:val="22"/>
          <w:szCs w:val="22"/>
        </w:rPr>
      </w:pPr>
      <w:r>
        <w:rPr>
          <w:bCs/>
          <w:sz w:val="22"/>
          <w:szCs w:val="22"/>
        </w:rPr>
        <w:t xml:space="preserve">Ο Φρανσίσκο επιλέγει να παραμείνει στο σπίτι των γονιών του και να μην μετακομίσει σε κάποιο άλλο σπίτι όπου θα ζει μόνος. Οι λόγοι αυτής της επιλογής είναι: νιώθει όμορφα με την οικογένειά του « μα </w:t>
      </w:r>
      <w:r>
        <w:rPr>
          <w:sz w:val="22"/>
          <w:szCs w:val="22"/>
        </w:rPr>
        <w:t xml:space="preserve">του άρεσε η συντροφιά της οικογένειάς του», επίσης καταλάβαινε πως αν αποφάσιζε να φύγει αυτό θα προκαλούσε στενοχώρια στους γονείς του </w:t>
      </w:r>
      <w:r>
        <w:rPr>
          <w:bCs/>
          <w:sz w:val="22"/>
          <w:szCs w:val="22"/>
        </w:rPr>
        <w:t>«</w:t>
      </w:r>
      <w:r>
        <w:rPr>
          <w:sz w:val="22"/>
          <w:szCs w:val="22"/>
        </w:rPr>
        <w:t xml:space="preserve">κι επιπλέον δεν ήθελε να στεναχωρήσει δίχως λόγο τους γονείς του» και τέλος απολάμβανε την αγάπη των γονιών του </w:t>
      </w:r>
      <w:r>
        <w:rPr>
          <w:bCs/>
          <w:sz w:val="22"/>
          <w:szCs w:val="22"/>
        </w:rPr>
        <w:t>«</w:t>
      </w:r>
      <w:r>
        <w:rPr>
          <w:sz w:val="22"/>
          <w:szCs w:val="22"/>
        </w:rPr>
        <w:t xml:space="preserve">Ήταν αγαπημένη οικογένεια». </w:t>
      </w:r>
    </w:p>
    <w:p w14:paraId="6F6C008C">
      <w:pPr>
        <w:spacing w:line="240" w:lineRule="auto"/>
        <w:ind w:right="240" w:rightChars="109"/>
        <w:jc w:val="both"/>
        <w:rPr>
          <w:sz w:val="22"/>
          <w:szCs w:val="22"/>
        </w:rPr>
      </w:pPr>
      <w:r>
        <w:rPr>
          <w:sz w:val="22"/>
          <w:szCs w:val="22"/>
        </w:rPr>
        <w:t xml:space="preserve">Εκφραστικά μέσα που αποτυπώνουν την επιλογή του: </w:t>
      </w:r>
    </w:p>
    <w:p w14:paraId="353EFE31">
      <w:pPr>
        <w:pStyle w:val="21"/>
        <w:numPr>
          <w:ilvl w:val="0"/>
          <w:numId w:val="93"/>
        </w:numPr>
        <w:spacing w:line="240" w:lineRule="auto"/>
        <w:ind w:right="240" w:rightChars="109"/>
        <w:jc w:val="both"/>
        <w:rPr>
          <w:sz w:val="22"/>
          <w:szCs w:val="22"/>
        </w:rPr>
      </w:pPr>
      <w:r>
        <w:rPr>
          <w:b/>
          <w:sz w:val="22"/>
          <w:szCs w:val="22"/>
        </w:rPr>
        <w:t>Αντίθεση</w:t>
      </w:r>
      <w:r>
        <w:rPr>
          <w:sz w:val="22"/>
          <w:szCs w:val="22"/>
        </w:rPr>
        <w:t>: «Καμιά φορά του ερχόταν η επιθυμία να νοικιάσει μια ανεξάρτητη κατοικία, μα στο βάθος του άρεσε η συντροφιά της οικογένειάς του». Με την αντίθεση επισημαίνεται ότι η συντροφιά των γονιών υπερισχύει της επιθυμίας για ανεξαρτησία.</w:t>
      </w:r>
    </w:p>
    <w:p w14:paraId="75C92AF7">
      <w:pPr>
        <w:pStyle w:val="21"/>
        <w:numPr>
          <w:ilvl w:val="0"/>
          <w:numId w:val="93"/>
        </w:numPr>
        <w:spacing w:line="240" w:lineRule="auto"/>
        <w:ind w:right="240" w:rightChars="109"/>
        <w:jc w:val="both"/>
        <w:rPr>
          <w:b/>
          <w:sz w:val="22"/>
          <w:szCs w:val="22"/>
        </w:rPr>
      </w:pPr>
      <w:r>
        <w:rPr>
          <w:b/>
          <w:sz w:val="22"/>
          <w:szCs w:val="22"/>
        </w:rPr>
        <w:t xml:space="preserve">Περιγραφή: </w:t>
      </w:r>
      <w:r>
        <w:rPr>
          <w:sz w:val="22"/>
          <w:szCs w:val="22"/>
        </w:rPr>
        <w:t>«Το σπίτι των Λεάλ ήταν μικρό, παλιό, ταπεινό, διψασμένο για βάψιμο και για επισκευές … σαν ηλικιωμένη γυναίκα, κουρασμένη και βασανισμένη από τ’ αρθριτικά.»: Σε συνδυασμό με τη φράση «Ήταν μια αγαπημένη οικογένεια» αποδίδει το συναισθηματικό κριτήριο της επιλογής του ήρωα.</w:t>
      </w:r>
    </w:p>
    <w:p w14:paraId="446C1DB4">
      <w:pPr>
        <w:pStyle w:val="21"/>
        <w:numPr>
          <w:ilvl w:val="0"/>
          <w:numId w:val="93"/>
        </w:numPr>
        <w:spacing w:line="240" w:lineRule="auto"/>
        <w:ind w:right="240" w:rightChars="109"/>
        <w:jc w:val="both"/>
        <w:rPr>
          <w:b/>
          <w:sz w:val="22"/>
          <w:szCs w:val="22"/>
        </w:rPr>
      </w:pPr>
      <w:r>
        <w:rPr>
          <w:b/>
          <w:sz w:val="22"/>
          <w:szCs w:val="22"/>
        </w:rPr>
        <w:t>Μεταφορές:</w:t>
      </w:r>
      <w:r>
        <w:rPr>
          <w:sz w:val="22"/>
          <w:szCs w:val="22"/>
        </w:rPr>
        <w:t xml:space="preserve"> «Όταν έφυγαν οι μεγαλύτεροι γιοι, οι Λεάλ ένιωσαν το σπίτι να τους πέφτει μεγάλο, έβλεπαν ίσκιους στις γωνιές κι άκουγαν ήχους στο διάδρομο»: Σ’ αυτό το σημείο της αφήγησης τονίζεται η αντίδραση των γονιών (δείγμα της αγάπης και δεσίματος της οικογένειας) κ.α.</w:t>
      </w:r>
    </w:p>
    <w:p w14:paraId="4D149480">
      <w:pPr>
        <w:spacing w:line="240" w:lineRule="auto"/>
        <w:ind w:right="240" w:rightChars="109"/>
        <w:jc w:val="both"/>
        <w:rPr>
          <w:bCs/>
          <w:sz w:val="22"/>
          <w:szCs w:val="22"/>
        </w:rPr>
      </w:pPr>
      <w:r>
        <w:rPr>
          <w:sz w:val="22"/>
          <w:szCs w:val="22"/>
        </w:rPr>
        <w:t xml:space="preserve">Η συμφωνία ή διαφωνία του/της μαθητή/-τριας είναι στο πλαίσιο της προσωπικής τοποθέτησης, αρκεί να υπάρξει η απαραίτητη τεκμηρίωσή της. </w:t>
      </w:r>
    </w:p>
    <w:p w14:paraId="1D624559">
      <w:pPr>
        <w:ind w:right="240" w:rightChars="109"/>
        <w:jc w:val="left"/>
        <w:rPr>
          <w:b/>
          <w:sz w:val="22"/>
          <w:szCs w:val="22"/>
        </w:rPr>
        <w:sectPr>
          <w:pgSz w:w="11906" w:h="16838"/>
          <w:pgMar w:top="720" w:right="720" w:bottom="720" w:left="720" w:header="708" w:footer="708" w:gutter="0"/>
          <w:cols w:space="708" w:num="1"/>
          <w:docGrid w:linePitch="360" w:charSpace="0"/>
        </w:sectPr>
      </w:pPr>
    </w:p>
    <w:p w14:paraId="2676DAD9">
      <w:pPr>
        <w:spacing w:after="0" w:line="240" w:lineRule="auto"/>
        <w:ind w:right="240" w:rightChars="109"/>
        <w:jc w:val="both"/>
        <w:rPr>
          <w:b/>
          <w:sz w:val="22"/>
          <w:szCs w:val="22"/>
        </w:rPr>
      </w:pPr>
      <w:r>
        <w:rPr>
          <w:b/>
          <w:sz w:val="22"/>
          <w:szCs w:val="22"/>
        </w:rPr>
        <w:t>Κείμενο 1</w:t>
      </w:r>
    </w:p>
    <w:p w14:paraId="7DC5CD11">
      <w:pPr>
        <w:spacing w:after="0" w:line="240" w:lineRule="auto"/>
        <w:ind w:right="240" w:rightChars="109"/>
        <w:jc w:val="center"/>
        <w:rPr>
          <w:b/>
          <w:sz w:val="22"/>
          <w:szCs w:val="22"/>
        </w:rPr>
      </w:pPr>
      <w:r>
        <w:rPr>
          <w:b/>
          <w:sz w:val="22"/>
          <w:szCs w:val="22"/>
        </w:rPr>
        <w:t>Οικογένεια σε κρίση</w:t>
      </w:r>
    </w:p>
    <w:p w14:paraId="6EA95114">
      <w:pPr>
        <w:spacing w:after="0" w:line="240" w:lineRule="auto"/>
        <w:ind w:right="240" w:rightChars="109"/>
        <w:jc w:val="both"/>
        <w:rPr>
          <w:i/>
          <w:sz w:val="22"/>
          <w:szCs w:val="22"/>
        </w:rPr>
      </w:pPr>
      <w:r>
        <w:rPr>
          <w:i/>
          <w:sz w:val="22"/>
          <w:szCs w:val="22"/>
        </w:rPr>
        <w:t xml:space="preserve">Το ακόλουθο κείμενο προέρχεται από το βιβλίο του ιστορικού, ομότιμου καθηγητή του Πανεπιστημίου Αθηνών, Αντώνη Λιάκου, </w:t>
      </w:r>
      <w:r>
        <w:rPr>
          <w:sz w:val="22"/>
          <w:szCs w:val="22"/>
        </w:rPr>
        <w:t>Ο ελληνικός 20ός αιώνας</w:t>
      </w:r>
      <w:r>
        <w:rPr>
          <w:i/>
          <w:sz w:val="22"/>
          <w:szCs w:val="22"/>
        </w:rPr>
        <w:t xml:space="preserve">, Αθήνα: Πόλις, 2019, σ. 613-614. </w:t>
      </w:r>
    </w:p>
    <w:p w14:paraId="10CABBF5">
      <w:pPr>
        <w:spacing w:after="0" w:line="240" w:lineRule="auto"/>
        <w:ind w:right="240" w:rightChars="109"/>
        <w:rPr>
          <w:sz w:val="22"/>
          <w:szCs w:val="22"/>
        </w:rPr>
      </w:pPr>
    </w:p>
    <w:p w14:paraId="258B1900">
      <w:pPr>
        <w:spacing w:after="0" w:line="240" w:lineRule="auto"/>
        <w:ind w:right="240" w:rightChars="109" w:firstLine="567"/>
        <w:jc w:val="both"/>
        <w:rPr>
          <w:sz w:val="22"/>
          <w:szCs w:val="22"/>
        </w:rPr>
      </w:pPr>
      <w:r>
        <w:rPr>
          <w:sz w:val="22"/>
          <w:szCs w:val="22"/>
        </w:rPr>
        <w:t xml:space="preserve">Το 2009 η ταινία </w:t>
      </w:r>
      <w:r>
        <w:rPr>
          <w:i/>
          <w:sz w:val="22"/>
          <w:szCs w:val="22"/>
        </w:rPr>
        <w:t>Κυνόδοντας</w:t>
      </w:r>
      <w:r>
        <w:rPr>
          <w:sz w:val="22"/>
          <w:szCs w:val="22"/>
        </w:rPr>
        <w:t xml:space="preserve"> του Γιώργου Λάνθιμου τάραξε τα νερά του ελληνικού κινηματογράφου και προκάλεσε ουρές έξω από τις κινηματογραφικές αίθουσες. Υπόθεση, η περίκλειστη ελληνική οικογένεια των προαστίων. Μια αλληγορία που δεν απείχε από την πραγματικότητα, από τη σύγχρονη ελληνική οικογενειακή ετεροτοπία.</w:t>
      </w:r>
      <w:r>
        <w:rPr>
          <w:rStyle w:val="12"/>
          <w:sz w:val="22"/>
          <w:szCs w:val="22"/>
        </w:rPr>
        <w:footnoteReference w:id="59"/>
      </w:r>
      <w:r>
        <w:rPr>
          <w:sz w:val="22"/>
          <w:szCs w:val="22"/>
        </w:rPr>
        <w:t xml:space="preserve"> Ένας τεχνητός κόσμος για τα παιδιά και τους εφήβους που χτίστηκε στα χρόνια της ευημερίας. Αφοσιωμένοι γονείς περίκλειστα ιδιωτικά σχολεία, ασφυκτικά δεσμευμένος χρόνος ανάμεσα σε φροντιστήρια, αγγλικά, γαλλικά, χορό, μουσικά και σπορ, περιφρουρημένες εκδρομές με το οικογενειακό αυτοκίνητο, οχυρωμένες διακοπές ανάμεσα σε άλλες περίκλειστες οικογένειες. […] Η οικογένεια αποτέλεσε το κατεξοχήν θέμα του ελληνικού κινηματογράφου. Η οικογένεια που έπαιξε βασικό ρόλο στη μετάβαση από την αγροτική κοινωνία στην κοινωνία των πόλεων στην Ελλάδα, που φρόντισε κατά προτεραιότητα την εκπαίδευση των παιδιών της, την υγεία τους, ακόμη και τα στραβά τους δοντάκια, που είχε ενσωματώσει όλες τις παιδαγωγικές θεωρίες αντιαυταρχισμού, που τακτοποιεί ακόμη και τις σεξουαλικές επιθυμίες των εφήβων, αρκεί να ανταποκρίνονται στις νόρμες ετεροκανονικότητας,</w:t>
      </w:r>
      <w:r>
        <w:rPr>
          <w:rStyle w:val="12"/>
          <w:sz w:val="22"/>
          <w:szCs w:val="22"/>
        </w:rPr>
        <w:footnoteReference w:id="60"/>
      </w:r>
      <w:r>
        <w:rPr>
          <w:sz w:val="22"/>
          <w:szCs w:val="22"/>
        </w:rPr>
        <w:t xml:space="preserve"> που επιτηρεί και ελέγχει διά της ανοχής, αυτή η υπερπροστατευτική μειλίχια οικογένεια θεωρούνταν πλέον από τον ελληνικό κινηματογράφο ότι αποτυπώνει όλες τις αντιφάσεις και τα άγχη αυτής της εποχής, περισσότερο από οποιοδήποτε άλλο θέμα. </w:t>
      </w:r>
    </w:p>
    <w:p w14:paraId="01BF1025">
      <w:pPr>
        <w:spacing w:after="0" w:line="240" w:lineRule="auto"/>
        <w:ind w:right="240" w:rightChars="109" w:firstLine="567"/>
        <w:jc w:val="both"/>
        <w:rPr>
          <w:sz w:val="22"/>
          <w:szCs w:val="22"/>
        </w:rPr>
      </w:pPr>
      <w:r>
        <w:rPr>
          <w:sz w:val="22"/>
          <w:szCs w:val="22"/>
        </w:rPr>
        <w:t xml:space="preserve">Μια σειρά από ταινίες […] αποτυπώνουν την κρίση της οικογένειας σε διαφορετικά κοινωνικά στρώματα. Μετατρέπουν την οικογένεια σε έναν πολιτισμικό </w:t>
      </w:r>
      <w:r>
        <w:rPr>
          <w:i/>
          <w:sz w:val="22"/>
          <w:szCs w:val="22"/>
        </w:rPr>
        <w:t>τόπο</w:t>
      </w:r>
      <w:r>
        <w:rPr>
          <w:sz w:val="22"/>
          <w:szCs w:val="22"/>
        </w:rPr>
        <w:t xml:space="preserve"> όπου «τα εν οίκω μη εν δήμω» μεταστρέφονται σε «εν δήμω τα εν οίκω». Ένας πολιτισμικός </w:t>
      </w:r>
      <w:r>
        <w:rPr>
          <w:i/>
          <w:sz w:val="22"/>
          <w:szCs w:val="22"/>
        </w:rPr>
        <w:t>τόπος</w:t>
      </w:r>
      <w:r>
        <w:rPr>
          <w:sz w:val="22"/>
          <w:szCs w:val="22"/>
        </w:rPr>
        <w:t xml:space="preserve"> περιλαμβάνει όσα λέει ρητά και όσα υπονοεί. Είναι ένα σύνολο σχέσεων: τα χρόνια συγκατοίκησης των παιδιών με τους γονείς που επιμηκύνονται από τις σπουδές, από την ανεργία, από την αδυναμία των νέων να θρέψουν τον εαυτό τους από την εργασία τους, από τη γήρανση του πληθυσμού που δημιουργεί νέες συμβιώσεις διαφορετικών γενεών ηλικιωμένων, από τις εξαρτήσεις από το οικογενειακό περιβάλλον που αντισταθμίζουν την εργασιακή επισφάλεια,</w:t>
      </w:r>
      <w:r>
        <w:rPr>
          <w:rStyle w:val="12"/>
          <w:sz w:val="22"/>
          <w:szCs w:val="22"/>
        </w:rPr>
        <w:footnoteReference w:id="61"/>
      </w:r>
      <w:r>
        <w:rPr>
          <w:sz w:val="22"/>
          <w:szCs w:val="22"/>
        </w:rPr>
        <w:t xml:space="preserve"> από την επιστροφή στο σπίτι μετά το διαζύγιο, από τη συμβίωση με τον σύντροφο της μάνας ή του πατέρα κ.ά. Ο νέος ελληνικός κινηματογράφος μιλά για την ενδοοικογενειακή υπαινικτική, λεκτική και φυσική βία. Η οικογένεια μετατρέπεται σε μια μικρογραφία των κοινωνικών προβλημάτων της ελληνικής κοινωνίας, σε ένα κομπρεσέρ έντασης, δυσανεξίας και δυσαρέσκειας. </w:t>
      </w:r>
    </w:p>
    <w:p w14:paraId="56F7748C">
      <w:pPr>
        <w:spacing w:after="0" w:line="240" w:lineRule="auto"/>
        <w:ind w:right="240" w:rightChars="109"/>
        <w:jc w:val="both"/>
        <w:rPr>
          <w:sz w:val="22"/>
          <w:szCs w:val="22"/>
        </w:rPr>
      </w:pPr>
    </w:p>
    <w:p w14:paraId="1199FFC6">
      <w:pPr>
        <w:spacing w:after="0" w:line="240" w:lineRule="auto"/>
        <w:ind w:right="240" w:rightChars="109"/>
        <w:jc w:val="both"/>
        <w:rPr>
          <w:rFonts w:cstheme="minorHAnsi"/>
          <w:b/>
          <w:color w:val="000000"/>
          <w:sz w:val="22"/>
          <w:szCs w:val="22"/>
          <w:shd w:val="clear" w:color="auto" w:fill="FFFFFF"/>
        </w:rPr>
      </w:pPr>
      <w:r>
        <w:rPr>
          <w:rFonts w:cstheme="minorHAnsi"/>
          <w:b/>
          <w:color w:val="000000"/>
          <w:sz w:val="22"/>
          <w:szCs w:val="22"/>
          <w:shd w:val="clear" w:color="auto" w:fill="FFFFFF"/>
        </w:rPr>
        <w:t xml:space="preserve">Κείμενο 2 </w:t>
      </w:r>
    </w:p>
    <w:p w14:paraId="575DB97E">
      <w:pPr>
        <w:spacing w:after="0" w:line="240" w:lineRule="auto"/>
        <w:ind w:right="240" w:rightChars="109"/>
        <w:jc w:val="both"/>
        <w:rPr>
          <w:i/>
          <w:sz w:val="22"/>
          <w:szCs w:val="22"/>
        </w:rPr>
      </w:pPr>
      <w:r>
        <w:rPr>
          <w:i/>
          <w:sz w:val="22"/>
          <w:szCs w:val="22"/>
        </w:rPr>
        <w:t xml:space="preserve">Το ακόλουθο κείμενο είναι απόσπασμα από τη συνέντευξη που παραχώρησε ο διάσημος Ιταλός τενόρος Αντρέα Μποτσέλι στον Κοσμά Βίδο για λογαριασμό του περιοδικού </w:t>
      </w:r>
      <w:r>
        <w:rPr>
          <w:i/>
          <w:sz w:val="22"/>
          <w:szCs w:val="22"/>
          <w:lang w:val="en-US"/>
        </w:rPr>
        <w:t>BHMAgazino</w:t>
      </w:r>
      <w:r>
        <w:rPr>
          <w:i/>
          <w:sz w:val="22"/>
          <w:szCs w:val="22"/>
        </w:rPr>
        <w:t xml:space="preserve">, τεύχος 258, 24/07/2022. </w:t>
      </w:r>
    </w:p>
    <w:p w14:paraId="26B03413">
      <w:pPr>
        <w:spacing w:after="0" w:line="240" w:lineRule="auto"/>
        <w:ind w:right="240" w:rightChars="109"/>
        <w:jc w:val="both"/>
        <w:rPr>
          <w:sz w:val="22"/>
          <w:szCs w:val="22"/>
        </w:rPr>
      </w:pPr>
    </w:p>
    <w:p w14:paraId="1EF9BBD3">
      <w:pPr>
        <w:spacing w:after="0" w:line="240" w:lineRule="auto"/>
        <w:ind w:right="240" w:rightChars="109" w:firstLine="567"/>
        <w:jc w:val="both"/>
        <w:rPr>
          <w:sz w:val="22"/>
          <w:szCs w:val="22"/>
        </w:rPr>
      </w:pPr>
      <w:r>
        <w:rPr>
          <w:sz w:val="22"/>
          <w:szCs w:val="22"/>
        </w:rPr>
        <w:t xml:space="preserve">Ο Αντρέα Μποτσέλι σταδιοδρομεί στις μεγαλύτερες αίθουσες συναυλιών και στα στούντιο ηχογραφήσεων, ερμηνεύοντας προγράμματα με άριες από όπερες, με παραδοσιακά ιταλικά τραγούδια αλλά και με τραγούδια από μιούζικαλ και ποπ επιτυχίες δίπλα στους διασημότερους συναδέλφους του. Ο τενόρος από την Τοσκάνη εξακολουθεί και σήμερα, στα 64 χρόνια του, να διαγράφει λαμπρή καριέρα, επιβεβαιώνοντας με την ιστορία του και τη διαχρονική παρουσία του στη σκηνή πως «όνειρο απραγματοποίητο δεν υπάρχει». Τα λόγια αυτά στο στόμα του αποκτούν άλλο ειδικό βάρος, καθώς για να πραγματοποιήσει το όνειρό του χρειάστηκε να υπερβεί τον εαυτό του: Ο Αντρέα Μποτσέλι στα 12 χρόνια του, και ενώ αντιμετώπιζε ήδη μεγάλα προβλήματα με την όρασή του, έχασε εντελώς το φως του. Δεν έχασε όμως και το κουράγιο του, δεν απώλεσε τη δύναμη της ψυχής του. Προχώρησε με αποφασιστικότητα (μια λέξη που χρησιμοποιεί συχνά στην κουβέντα μας) μπροστά, έγινε σταρ, έκτισε μεγάλη περιουσία και έκανε οικογένεια, αποκτώντας από τους δύο γάμους του τρία παιδιά. «Προσπαθούσα πάντα να είμαι ένας σωστός πατέρας, ένας πατέρας στο μέτρο του δυνατού παρών», λέει τώρα, τονίζοντας πως όσο και αν η μεγάλη καριέρα ήταν πάντα ένας σημαντικός στόχος, ένα όνειρο ζωής που πραγματοποιήθηκε, «τα παιδιά μου ήταν και είναι η πρώτη προτεραιότητά μου και ο κύριος λόγος για τον οποίο ζω». </w:t>
      </w:r>
    </w:p>
    <w:p w14:paraId="59C8DB28">
      <w:pPr>
        <w:spacing w:after="0" w:line="240" w:lineRule="auto"/>
        <w:ind w:right="240" w:rightChars="109" w:firstLine="567"/>
        <w:jc w:val="both"/>
        <w:rPr>
          <w:b/>
          <w:sz w:val="22"/>
          <w:szCs w:val="22"/>
        </w:rPr>
      </w:pPr>
      <w:r>
        <w:rPr>
          <w:b/>
          <w:sz w:val="22"/>
          <w:szCs w:val="22"/>
        </w:rPr>
        <w:t xml:space="preserve">Όμως κάνετε ένα εξαιρετικά απαιτητικό επάγγελμα. Όταν πρέπει να επιλέξετε, η οικογένεια είναι πάντα η πρώτη επιλογή; Ακόμα και αν αυτό σημαίνει πως θα χάσετε μια πολύ συμφέρουσα επαγγελματική πρόταση; </w:t>
      </w:r>
    </w:p>
    <w:p w14:paraId="1F9FAFAB">
      <w:pPr>
        <w:spacing w:after="0" w:line="240" w:lineRule="auto"/>
        <w:ind w:right="240" w:rightChars="109" w:firstLine="567"/>
        <w:jc w:val="both"/>
        <w:rPr>
          <w:sz w:val="22"/>
          <w:szCs w:val="22"/>
        </w:rPr>
      </w:pPr>
      <w:r>
        <w:rPr>
          <w:sz w:val="22"/>
          <w:szCs w:val="22"/>
        </w:rPr>
        <w:t xml:space="preserve">«Πιστεύω πως με λίγη καλή οργάνωση μπορεί να βρεις τρόπο για να αφοσιωθείς στους αγαπημένους σου. Όπως συχνά λέω, δεν είναι ο χρόνος της παρουσίας μου στο σπίτι αυτό που έχει σημασία όσο η ποιότητα του χρόνου που περνάμε μαζί ως οικογένεια. Επέβαλα ένα μέγιστο χρονικό όριο απουσίας για τις συναυλίες μου. Έχω επίσης το προνόμιο να έχω δίπλα μου τη σύζυγό μου, η οποία είναι και η μάνατζέρ μου. Και έχω πια και δύο παιδιά με τα οποία μπορώ να μοιράζομαι τη σκηνή». </w:t>
      </w:r>
    </w:p>
    <w:p w14:paraId="05C5891C">
      <w:pPr>
        <w:spacing w:after="0" w:line="240" w:lineRule="auto"/>
        <w:ind w:right="240" w:rightChars="109" w:firstLine="567"/>
        <w:jc w:val="both"/>
        <w:rPr>
          <w:b/>
          <w:sz w:val="22"/>
          <w:szCs w:val="22"/>
        </w:rPr>
      </w:pPr>
      <w:r>
        <w:rPr>
          <w:b/>
          <w:sz w:val="22"/>
          <w:szCs w:val="22"/>
        </w:rPr>
        <w:t xml:space="preserve">Από τα παιδιά σας, ο γιος σας, ο Ματέο, ακολουθεί πλέον ξεκάθαρα τα βήματά σας και θεωρείται ένας πολλά υποσχόμενος νέος τραγουδιστής. Τι τον έχετε συμβουλεύσει; </w:t>
      </w:r>
    </w:p>
    <w:p w14:paraId="464FB396">
      <w:pPr>
        <w:spacing w:after="0" w:line="240" w:lineRule="auto"/>
        <w:ind w:right="240" w:rightChars="109" w:firstLine="567"/>
        <w:jc w:val="both"/>
        <w:rPr>
          <w:sz w:val="22"/>
          <w:szCs w:val="22"/>
        </w:rPr>
      </w:pPr>
      <w:r>
        <w:rPr>
          <w:sz w:val="22"/>
          <w:szCs w:val="22"/>
        </w:rPr>
        <w:t xml:space="preserve">«Όταν ο Ματέο εξέφρασε την επιθυμία να δοκιμαστεί στο επάγγελμα του καλλιτέχνη, τον προειδοποίησα για τις δυσκολίες, τις οποίες γνωρίζω πολύ καλά. Του εξήγησα πόσο περίπλοκο είναι το θέμα της </w:t>
      </w:r>
      <w:r>
        <w:rPr>
          <w:sz w:val="22"/>
          <w:szCs w:val="22"/>
          <w:lang w:val="fr-FR"/>
        </w:rPr>
        <w:t>showbiz</w:t>
      </w:r>
      <w:r>
        <w:rPr>
          <w:sz w:val="22"/>
          <w:szCs w:val="22"/>
        </w:rPr>
        <w:t>.</w:t>
      </w:r>
      <w:r>
        <w:rPr>
          <w:rStyle w:val="12"/>
          <w:sz w:val="22"/>
          <w:szCs w:val="22"/>
        </w:rPr>
        <w:footnoteReference w:id="62"/>
      </w:r>
      <w:r>
        <w:rPr>
          <w:sz w:val="22"/>
          <w:szCs w:val="22"/>
        </w:rPr>
        <w:t xml:space="preserve"> Όμως τελικά χαίρομαι για την επιλογή του, γιατί διαπιστώνω πως έχει βρει τον δρόμο του στη μουσική, εκφράζοντας τη δική του προσωπικότητα». </w:t>
      </w:r>
    </w:p>
    <w:p w14:paraId="3ACE5DC7">
      <w:pPr>
        <w:spacing w:after="0" w:line="240" w:lineRule="auto"/>
        <w:ind w:right="240" w:rightChars="109"/>
        <w:jc w:val="both"/>
        <w:rPr>
          <w:sz w:val="22"/>
          <w:szCs w:val="22"/>
        </w:rPr>
      </w:pPr>
    </w:p>
    <w:p w14:paraId="44280D15">
      <w:pPr>
        <w:spacing w:after="0" w:line="240" w:lineRule="auto"/>
        <w:ind w:right="240" w:rightChars="109"/>
        <w:jc w:val="both"/>
        <w:rPr>
          <w:rFonts w:cstheme="minorHAnsi"/>
          <w:b/>
          <w:sz w:val="22"/>
          <w:szCs w:val="22"/>
        </w:rPr>
      </w:pPr>
      <w:r>
        <w:rPr>
          <w:rFonts w:cstheme="minorHAnsi"/>
          <w:b/>
          <w:sz w:val="22"/>
          <w:szCs w:val="22"/>
        </w:rPr>
        <w:t xml:space="preserve">Κείμενο 3 </w:t>
      </w:r>
    </w:p>
    <w:p w14:paraId="452F9D15">
      <w:pPr>
        <w:spacing w:after="0" w:line="240" w:lineRule="auto"/>
        <w:ind w:right="240" w:rightChars="109"/>
        <w:jc w:val="center"/>
        <w:rPr>
          <w:b/>
          <w:sz w:val="22"/>
          <w:szCs w:val="22"/>
        </w:rPr>
      </w:pPr>
      <w:r>
        <w:rPr>
          <w:b/>
          <w:sz w:val="22"/>
          <w:szCs w:val="22"/>
        </w:rPr>
        <w:t>ΑΝΤΩΝΗΣ ΣΟΥΡΟΥΝΗΣ (1942-2016)</w:t>
      </w:r>
    </w:p>
    <w:p w14:paraId="4C76636C">
      <w:pPr>
        <w:spacing w:after="0" w:line="240" w:lineRule="auto"/>
        <w:ind w:right="240" w:rightChars="109"/>
        <w:jc w:val="center"/>
        <w:rPr>
          <w:b/>
          <w:sz w:val="22"/>
          <w:szCs w:val="22"/>
        </w:rPr>
      </w:pPr>
      <w:r>
        <w:rPr>
          <w:b/>
          <w:sz w:val="22"/>
          <w:szCs w:val="22"/>
        </w:rPr>
        <w:t>Το μονοπάτι στη θάλασσα (απόσπασμα)</w:t>
      </w:r>
    </w:p>
    <w:p w14:paraId="6A7532E2">
      <w:pPr>
        <w:spacing w:after="0" w:line="240" w:lineRule="auto"/>
        <w:ind w:right="240" w:rightChars="109"/>
        <w:jc w:val="both"/>
        <w:rPr>
          <w:i/>
          <w:sz w:val="22"/>
          <w:szCs w:val="22"/>
        </w:rPr>
      </w:pPr>
      <w:r>
        <w:rPr>
          <w:i/>
          <w:sz w:val="22"/>
          <w:szCs w:val="22"/>
        </w:rPr>
        <w:t xml:space="preserve">Το ακόλουθο κείμενο προέρχεται από το μυθιστόρημα </w:t>
      </w:r>
      <w:r>
        <w:rPr>
          <w:sz w:val="22"/>
          <w:szCs w:val="22"/>
        </w:rPr>
        <w:t>Το μονοπάτι στη θάλασσα</w:t>
      </w:r>
      <w:r>
        <w:rPr>
          <w:i/>
          <w:sz w:val="22"/>
          <w:szCs w:val="22"/>
        </w:rPr>
        <w:t xml:space="preserve"> (Αθήνα: Εκδόσεις Καστανιώτη, 2006) που βραβεύτηκε με τα Βραβεία Μυθιστορήματος των περιοδικών </w:t>
      </w:r>
      <w:r>
        <w:rPr>
          <w:sz w:val="22"/>
          <w:szCs w:val="22"/>
        </w:rPr>
        <w:t>Διαβάζω</w:t>
      </w:r>
      <w:r>
        <w:rPr>
          <w:i/>
          <w:sz w:val="22"/>
          <w:szCs w:val="22"/>
        </w:rPr>
        <w:t xml:space="preserve"> και </w:t>
      </w:r>
      <w:r>
        <w:rPr>
          <w:sz w:val="22"/>
          <w:szCs w:val="22"/>
        </w:rPr>
        <w:t>Να ένα μήλο</w:t>
      </w:r>
      <w:r>
        <w:rPr>
          <w:i/>
          <w:sz w:val="22"/>
          <w:szCs w:val="22"/>
        </w:rPr>
        <w:t>.</w:t>
      </w:r>
    </w:p>
    <w:p w14:paraId="4B28A87C">
      <w:pPr>
        <w:spacing w:after="0" w:line="240" w:lineRule="auto"/>
        <w:ind w:right="240" w:rightChars="109"/>
        <w:jc w:val="both"/>
        <w:rPr>
          <w:sz w:val="22"/>
          <w:szCs w:val="22"/>
        </w:rPr>
      </w:pPr>
    </w:p>
    <w:p w14:paraId="380EE381">
      <w:pPr>
        <w:spacing w:after="0" w:line="240" w:lineRule="auto"/>
        <w:ind w:right="240" w:rightChars="109"/>
        <w:jc w:val="both"/>
        <w:rPr>
          <w:rFonts w:cstheme="minorHAnsi"/>
          <w:sz w:val="22"/>
          <w:szCs w:val="22"/>
        </w:rPr>
      </w:pPr>
      <w:r>
        <w:rPr>
          <w:rFonts w:cstheme="minorHAnsi"/>
          <w:sz w:val="22"/>
          <w:szCs w:val="22"/>
        </w:rPr>
        <w:t>«Θα πάμε στο πάρκο παππού;» Σηκώθηκε σιγά και με κόπο, σα να σήκωνε ένα μεγάλο βάρος, ενώ δε σήκωνε τίποτα. «Πιάσε από κει το μπαστούνι…». Το έπιασα. «Θα σε κρατώ εγώ παππού, άσε το μπαστούνι…». «Ξέρω πως θα με κρατάς αλλά το θέλω για παρέα» είπε και μου το πήρε απ’ το χέρι. «Εσύ θα κρατάς εμένα κι εγώ θα κρατάω αυτό». Το σήκωσε λίγο και το κοίταξε σα να μην το είχε ξαναδεί ποτέ του. «Κοίτα το», είπε και δεν ήξερα αν μιλάει σε μένα ή σ’ αυτό, γιατί το έφερε μπρος τα μάτια του και το κοιτούσε. «Σ’ το ’χω ξαναπεί θαρρώ, τούτο δω είναι το μόνο ξύλινο πράγμα που φτιάχνει ο άνθρωπος και δεν του βάζει καρφιά, γι’ αυτό και μπορεί να σεργιανάει μαζί του στους δρόμους και να βλέπει πράματα και θάματα. Οι πιο πολλοί άνθρωποι περπατάν για να φτάσουν με το έτσι θέλω κάπου, γι’ αυτό και δε βλέπουν τίποτα στο δρόμο. Εσύ να γίνεις σαν κι αυτό το μπαστούνι. Να γκιζεράς</w:t>
      </w:r>
      <w:r>
        <w:rPr>
          <w:rStyle w:val="12"/>
          <w:rFonts w:cstheme="minorHAnsi"/>
          <w:sz w:val="22"/>
          <w:szCs w:val="22"/>
        </w:rPr>
        <w:footnoteReference w:id="63"/>
      </w:r>
      <w:r>
        <w:rPr>
          <w:rFonts w:cstheme="minorHAnsi"/>
          <w:sz w:val="22"/>
          <w:szCs w:val="22"/>
        </w:rPr>
        <w:t xml:space="preserve"> στον κόσμο για να βλέπεις, ν’ ακούς και να μαθαίνεις. Μην αφήσεις να σε κάνουν καρέκλα οι άλλοι και να σε κλείσουν στην κάμαρα για να κάθονται πάνω σου. Ούτε και τραπέζι για να ντερλικώνουν στην πλάτη σου. Μπαστούνι να γίνεις για να στηρίζεσαι πάνω σου, να στηρίζεις αυτούς που θέλουν να πάνε στο πάρκο να κάνουν τη βόλτα τους κι αυτούς που δεν τους στηρίζουν τα ποδάρια τους».</w:t>
      </w:r>
    </w:p>
    <w:p w14:paraId="38EF577E">
      <w:pPr>
        <w:spacing w:after="0" w:line="240" w:lineRule="auto"/>
        <w:ind w:right="240" w:rightChars="109"/>
        <w:jc w:val="both"/>
        <w:rPr>
          <w:rFonts w:cstheme="minorHAnsi"/>
          <w:sz w:val="22"/>
          <w:szCs w:val="22"/>
        </w:rPr>
      </w:pPr>
    </w:p>
    <w:p w14:paraId="4A90B62D">
      <w:pPr>
        <w:spacing w:after="0" w:line="240" w:lineRule="auto"/>
        <w:ind w:right="240" w:rightChars="109"/>
        <w:jc w:val="both"/>
        <w:rPr>
          <w:rFonts w:cstheme="minorHAnsi"/>
          <w:b/>
          <w:sz w:val="22"/>
          <w:szCs w:val="22"/>
        </w:rPr>
      </w:pPr>
      <w:r>
        <w:rPr>
          <w:rFonts w:cstheme="minorHAnsi"/>
          <w:b/>
          <w:sz w:val="22"/>
          <w:szCs w:val="22"/>
        </w:rPr>
        <w:t>ΘΕΜΑΤΑ</w:t>
      </w:r>
    </w:p>
    <w:p w14:paraId="6248A222">
      <w:pPr>
        <w:spacing w:after="0" w:line="240" w:lineRule="auto"/>
        <w:ind w:right="240" w:rightChars="109"/>
        <w:jc w:val="both"/>
        <w:rPr>
          <w:rFonts w:cstheme="minorHAnsi"/>
          <w:b/>
          <w:sz w:val="22"/>
          <w:szCs w:val="22"/>
        </w:rPr>
      </w:pPr>
    </w:p>
    <w:p w14:paraId="63F579EF">
      <w:pPr>
        <w:spacing w:after="0" w:line="240" w:lineRule="auto"/>
        <w:ind w:right="240" w:rightChars="109"/>
        <w:jc w:val="both"/>
        <w:rPr>
          <w:rFonts w:cstheme="minorHAnsi"/>
          <w:b/>
          <w:sz w:val="22"/>
          <w:szCs w:val="22"/>
        </w:rPr>
      </w:pPr>
      <w:r>
        <w:rPr>
          <w:rFonts w:cstheme="minorHAnsi"/>
          <w:b/>
          <w:sz w:val="22"/>
          <w:szCs w:val="22"/>
        </w:rPr>
        <w:t>ΘΕΜΑ 2 (μονάδες 35)</w:t>
      </w:r>
    </w:p>
    <w:p w14:paraId="32D0D047">
      <w:pPr>
        <w:spacing w:after="0" w:line="240" w:lineRule="auto"/>
        <w:ind w:right="240" w:rightChars="109"/>
        <w:jc w:val="both"/>
        <w:rPr>
          <w:rFonts w:cstheme="minorHAnsi"/>
          <w:b/>
          <w:sz w:val="22"/>
          <w:szCs w:val="22"/>
        </w:rPr>
      </w:pPr>
    </w:p>
    <w:p w14:paraId="0B8BFB9F">
      <w:pPr>
        <w:spacing w:after="0" w:line="240" w:lineRule="auto"/>
        <w:ind w:right="240" w:rightChars="109"/>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37D83CD9">
      <w:pPr>
        <w:spacing w:after="0" w:line="240" w:lineRule="auto"/>
        <w:ind w:right="240" w:rightChars="109"/>
        <w:jc w:val="both"/>
        <w:rPr>
          <w:rFonts w:cstheme="minorHAnsi"/>
          <w:sz w:val="22"/>
          <w:szCs w:val="22"/>
        </w:rPr>
      </w:pPr>
      <w:r>
        <w:rPr>
          <w:rFonts w:cstheme="minorHAnsi"/>
          <w:sz w:val="22"/>
          <w:szCs w:val="22"/>
        </w:rPr>
        <w:t>Να αξιολογήσεις τη συνάφεια του τίτλου του Κειμένου 1 με το θέμα του (μονάδες 5) και τη θέση που παίρνει ο συγγραφέας απέναντι σε αυτό (μονάδες 10).</w:t>
      </w:r>
    </w:p>
    <w:p w14:paraId="667077EC">
      <w:pPr>
        <w:spacing w:after="0" w:line="240" w:lineRule="auto"/>
        <w:ind w:right="240" w:rightChars="109"/>
        <w:jc w:val="right"/>
        <w:rPr>
          <w:rFonts w:cstheme="minorHAnsi"/>
          <w:b/>
          <w:sz w:val="22"/>
          <w:szCs w:val="22"/>
        </w:rPr>
      </w:pPr>
      <w:r>
        <w:rPr>
          <w:rFonts w:cstheme="minorHAnsi"/>
          <w:b/>
          <w:sz w:val="22"/>
          <w:szCs w:val="22"/>
        </w:rPr>
        <w:t>Μονάδες 15</w:t>
      </w:r>
    </w:p>
    <w:p w14:paraId="2081C824">
      <w:pPr>
        <w:spacing w:after="0" w:line="240" w:lineRule="auto"/>
        <w:ind w:right="240" w:rightChars="109"/>
        <w:jc w:val="both"/>
        <w:rPr>
          <w:rFonts w:cstheme="minorHAnsi"/>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w:t>
      </w:r>
    </w:p>
    <w:p w14:paraId="327903AE">
      <w:pPr>
        <w:spacing w:line="240" w:lineRule="auto"/>
        <w:ind w:right="240" w:rightChars="109"/>
        <w:jc w:val="both"/>
        <w:rPr>
          <w:rFonts w:cstheme="minorHAnsi"/>
          <w:sz w:val="22"/>
          <w:szCs w:val="22"/>
        </w:rPr>
      </w:pPr>
      <w:r>
        <w:rPr>
          <w:rFonts w:cstheme="minorHAnsi"/>
          <w:sz w:val="22"/>
          <w:szCs w:val="22"/>
        </w:rPr>
        <w:t xml:space="preserve">Να εντοπίσεις μία ειρωνική φράση στο Κείμενο 1 και μία πρόταση που διατυπώνεται με βεβαιότητα στο Κείμενο 2 (μονάδες 4) και να δικαιολογήσεις αυτές τις επιλογές, λαμβάνοντας υπόψη σου το θέμα του κάθε κειμένου και την αντίστοιχη πρόθεση του συντάκτη του (μονάδες 6). </w:t>
      </w:r>
    </w:p>
    <w:p w14:paraId="4126AAC4">
      <w:pPr>
        <w:spacing w:line="240" w:lineRule="auto"/>
        <w:ind w:right="240" w:rightChars="109"/>
        <w:jc w:val="right"/>
        <w:rPr>
          <w:rFonts w:cstheme="minorHAnsi"/>
          <w:b/>
          <w:sz w:val="22"/>
          <w:szCs w:val="22"/>
        </w:rPr>
      </w:pPr>
      <w:r>
        <w:rPr>
          <w:rFonts w:cstheme="minorHAnsi"/>
          <w:b/>
          <w:sz w:val="22"/>
          <w:szCs w:val="22"/>
        </w:rPr>
        <w:t xml:space="preserve">Μονάδες 10 </w:t>
      </w:r>
    </w:p>
    <w:p w14:paraId="217F8B6D">
      <w:pPr>
        <w:spacing w:after="0" w:line="240" w:lineRule="auto"/>
        <w:ind w:right="240" w:rightChars="109"/>
        <w:jc w:val="both"/>
        <w:rPr>
          <w:rFonts w:cstheme="minorHAnsi"/>
          <w:b/>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5E0DDC0D">
      <w:pPr>
        <w:spacing w:after="0" w:line="240" w:lineRule="auto"/>
        <w:ind w:right="240" w:rightChars="109"/>
        <w:jc w:val="both"/>
        <w:rPr>
          <w:rFonts w:cstheme="minorHAnsi"/>
          <w:sz w:val="22"/>
          <w:szCs w:val="22"/>
        </w:rPr>
      </w:pPr>
      <w:r>
        <w:rPr>
          <w:rFonts w:cstheme="minorHAnsi"/>
          <w:b/>
          <w:sz w:val="22"/>
          <w:szCs w:val="22"/>
        </w:rPr>
        <w:t>α. «</w:t>
      </w:r>
      <w:r>
        <w:rPr>
          <w:sz w:val="22"/>
          <w:szCs w:val="22"/>
        </w:rPr>
        <w:t xml:space="preserve">Η οικογένεια που </w:t>
      </w:r>
      <w:r>
        <w:rPr>
          <w:sz w:val="22"/>
          <w:szCs w:val="22"/>
          <w:u w:val="single"/>
        </w:rPr>
        <w:t>έπαιξε</w:t>
      </w:r>
      <w:r>
        <w:rPr>
          <w:sz w:val="22"/>
          <w:szCs w:val="22"/>
        </w:rPr>
        <w:t xml:space="preserve"> βασικό ρόλο στη μετάβαση από την αγροτική κοινωνία στην κοινωνία </w:t>
      </w:r>
      <w:r>
        <w:rPr>
          <w:sz w:val="22"/>
          <w:szCs w:val="22"/>
          <w:u w:val="single"/>
        </w:rPr>
        <w:t xml:space="preserve">των πόλεων </w:t>
      </w:r>
      <w:r>
        <w:rPr>
          <w:sz w:val="22"/>
          <w:szCs w:val="22"/>
        </w:rPr>
        <w:t xml:space="preserve">στην Ελλάδα, που </w:t>
      </w:r>
      <w:r>
        <w:rPr>
          <w:sz w:val="22"/>
          <w:szCs w:val="22"/>
          <w:u w:val="single"/>
        </w:rPr>
        <w:t>φρόντισε</w:t>
      </w:r>
      <w:r>
        <w:rPr>
          <w:sz w:val="22"/>
          <w:szCs w:val="22"/>
        </w:rPr>
        <w:t xml:space="preserve"> κατά προτεραιότητα την εκπαίδευση των παιδιών της, την υγεία τους, ακόμη και τα στραβά τους δοντάκια, που είχε </w:t>
      </w:r>
      <w:r>
        <w:rPr>
          <w:sz w:val="22"/>
          <w:szCs w:val="22"/>
          <w:u w:val="single"/>
        </w:rPr>
        <w:t>ενσωματώσει</w:t>
      </w:r>
      <w:r>
        <w:rPr>
          <w:sz w:val="22"/>
          <w:szCs w:val="22"/>
        </w:rPr>
        <w:t xml:space="preserve"> όλες τις παιδαγωγικές θεωρίες αντιαυταρχισμού, […], αυτή η υπερπροστατευτική μειλίχια οικογένεια θεωρούνταν πλέον από τον ελληνικό κινηματογράφο ότι αποτυπώνει όλες τις αντιφάσεις και τα άγχη αυτής της εποχής, περισσότερο από οποιοδήποτε άλλο θέμα.</w:t>
      </w:r>
      <w:r>
        <w:rPr>
          <w:rFonts w:cstheme="minorHAnsi"/>
          <w:b/>
          <w:sz w:val="22"/>
          <w:szCs w:val="22"/>
        </w:rPr>
        <w:t xml:space="preserve">» </w:t>
      </w:r>
      <w:r>
        <w:rPr>
          <w:rFonts w:cstheme="minorHAnsi"/>
          <w:sz w:val="22"/>
          <w:szCs w:val="22"/>
        </w:rPr>
        <w:t>Να αντικαταστήσεις τις παραπάνω υπογραμμισμένες λέξεις του χωρίου του Κειμένου 1 (1</w:t>
      </w:r>
      <w:r>
        <w:rPr>
          <w:rFonts w:cstheme="minorHAnsi"/>
          <w:sz w:val="22"/>
          <w:szCs w:val="22"/>
          <w:vertAlign w:val="superscript"/>
        </w:rPr>
        <w:t>η</w:t>
      </w:r>
      <w:r>
        <w:rPr>
          <w:rFonts w:cstheme="minorHAnsi"/>
          <w:sz w:val="22"/>
          <w:szCs w:val="22"/>
        </w:rPr>
        <w:t xml:space="preserve"> παράγραφος) με συνώνυμες, ώστε το ύφος λόγου να γίνει πιο λόγιο. (μονάδες 4) </w:t>
      </w:r>
    </w:p>
    <w:p w14:paraId="0585076E">
      <w:pPr>
        <w:spacing w:after="0" w:line="240" w:lineRule="auto"/>
        <w:ind w:right="240" w:rightChars="109"/>
        <w:jc w:val="both"/>
        <w:rPr>
          <w:rFonts w:cstheme="minorHAnsi"/>
          <w:sz w:val="22"/>
          <w:szCs w:val="22"/>
        </w:rPr>
      </w:pPr>
      <w:r>
        <w:rPr>
          <w:rFonts w:cstheme="minorHAnsi"/>
          <w:b/>
          <w:sz w:val="22"/>
          <w:szCs w:val="22"/>
        </w:rPr>
        <w:t xml:space="preserve">β. </w:t>
      </w:r>
      <w:r>
        <w:rPr>
          <w:rFonts w:cstheme="minorHAnsi"/>
          <w:sz w:val="22"/>
          <w:szCs w:val="22"/>
        </w:rPr>
        <w:t>Στην τρίτη παράγραφο (</w:t>
      </w:r>
      <w:r>
        <w:rPr>
          <w:sz w:val="22"/>
          <w:szCs w:val="22"/>
        </w:rPr>
        <w:t xml:space="preserve">«Πιστεύω πως με λίγη καλή οργάνωση … με τα οποία μπορώ να μοιράζομαι τη σκηνή».) </w:t>
      </w:r>
      <w:r>
        <w:rPr>
          <w:rFonts w:cstheme="minorHAnsi"/>
          <w:sz w:val="22"/>
          <w:szCs w:val="22"/>
        </w:rPr>
        <w:t xml:space="preserve">του Κειμένου 2 ο συνεντευξιαζόμενος χρησιμοποιεί μικροπερίοδο λόγο. Να τον εντοπίσεις (μονάδες 2) και να επισημάνεις δύο λόγους, για τους οποίους επιλέγει αυτό τον τρόπο σύνδεσης των νοημάτων (μονάδες 4). </w:t>
      </w:r>
    </w:p>
    <w:p w14:paraId="21E0F2CE">
      <w:pPr>
        <w:spacing w:line="240" w:lineRule="auto"/>
        <w:ind w:right="240" w:rightChars="109"/>
        <w:jc w:val="right"/>
        <w:rPr>
          <w:rFonts w:cstheme="minorHAnsi"/>
          <w:b/>
          <w:sz w:val="22"/>
          <w:szCs w:val="22"/>
        </w:rPr>
      </w:pPr>
      <w:r>
        <w:rPr>
          <w:rFonts w:cstheme="minorHAnsi"/>
          <w:b/>
          <w:sz w:val="22"/>
          <w:szCs w:val="22"/>
        </w:rPr>
        <w:t xml:space="preserve">Μονάδες 10 </w:t>
      </w:r>
    </w:p>
    <w:p w14:paraId="32DFCED9">
      <w:pPr>
        <w:spacing w:after="0" w:line="240" w:lineRule="auto"/>
        <w:ind w:right="240" w:rightChars="109"/>
        <w:jc w:val="both"/>
        <w:rPr>
          <w:rFonts w:cstheme="minorHAnsi"/>
          <w:b/>
          <w:sz w:val="22"/>
          <w:szCs w:val="22"/>
        </w:rPr>
      </w:pPr>
    </w:p>
    <w:p w14:paraId="3242EF29">
      <w:pPr>
        <w:spacing w:after="0" w:line="240" w:lineRule="auto"/>
        <w:ind w:right="240" w:rightChars="109"/>
        <w:jc w:val="both"/>
        <w:rPr>
          <w:rFonts w:cstheme="minorHAnsi"/>
          <w:b/>
          <w:sz w:val="22"/>
          <w:szCs w:val="22"/>
        </w:rPr>
      </w:pPr>
      <w:r>
        <w:rPr>
          <w:rFonts w:cstheme="minorHAnsi"/>
          <w:b/>
          <w:sz w:val="22"/>
          <w:szCs w:val="22"/>
        </w:rPr>
        <w:t>ΘΕΜΑ 3 (μονάδες 15)</w:t>
      </w:r>
    </w:p>
    <w:p w14:paraId="3ADF3754">
      <w:pPr>
        <w:spacing w:after="0" w:line="240" w:lineRule="auto"/>
        <w:ind w:right="240" w:rightChars="109"/>
        <w:jc w:val="both"/>
        <w:rPr>
          <w:rFonts w:cstheme="minorHAnsi"/>
          <w:sz w:val="22"/>
          <w:szCs w:val="22"/>
        </w:rPr>
      </w:pPr>
      <w:r>
        <w:rPr>
          <w:rFonts w:cstheme="minorHAnsi"/>
          <w:sz w:val="22"/>
          <w:szCs w:val="22"/>
        </w:rPr>
        <w:t>Τι συμβολίζει το μπαστούνι για τον παππού του αφηγητή στο Κείμενο 3; Να τεκμηριώσεις την απάντησή σου, αξιοποιώντας τρεις (3) κειμενικούς δείκτες. Εσύ, αν ήσουν στη θέση του αφηγητή, θα ακολουθούσες τη συμβουλή του παππού για το μπαστούνι ή όχι και γιατί; (1</w:t>
      </w:r>
      <w:r>
        <w:rPr>
          <w:rFonts w:cstheme="minorHAnsi"/>
          <w:sz w:val="22"/>
          <w:szCs w:val="22"/>
          <w:lang w:val="en-US"/>
        </w:rPr>
        <w:t>5</w:t>
      </w:r>
      <w:r>
        <w:rPr>
          <w:rFonts w:cstheme="minorHAnsi"/>
          <w:sz w:val="22"/>
          <w:szCs w:val="22"/>
        </w:rPr>
        <w:t>0-200 λέξεις)</w:t>
      </w:r>
    </w:p>
    <w:p w14:paraId="1B239B66">
      <w:pPr>
        <w:spacing w:after="0" w:line="240" w:lineRule="auto"/>
        <w:ind w:right="240" w:rightChars="109"/>
        <w:jc w:val="right"/>
        <w:rPr>
          <w:rFonts w:cstheme="minorHAnsi"/>
          <w:b/>
          <w:sz w:val="22"/>
          <w:szCs w:val="22"/>
        </w:rPr>
      </w:pPr>
      <w:r>
        <w:rPr>
          <w:rFonts w:cstheme="minorHAnsi"/>
          <w:b/>
          <w:sz w:val="22"/>
          <w:szCs w:val="22"/>
        </w:rPr>
        <w:t>Μονάδες 15</w:t>
      </w:r>
    </w:p>
    <w:p w14:paraId="7C7608C8">
      <w:pPr>
        <w:spacing w:after="0" w:line="240" w:lineRule="auto"/>
        <w:ind w:right="240" w:rightChars="109"/>
        <w:jc w:val="center"/>
        <w:rPr>
          <w:rFonts w:cstheme="minorHAnsi"/>
          <w:b/>
          <w:sz w:val="22"/>
          <w:szCs w:val="22"/>
        </w:rPr>
      </w:pPr>
      <w:r>
        <w:rPr>
          <w:rFonts w:cstheme="minorHAnsi"/>
          <w:b/>
          <w:sz w:val="22"/>
          <w:szCs w:val="22"/>
        </w:rPr>
        <w:t>ΕΝΔΕΙΚΤΙΚΕΣ ΑΠΑΝΤΗΣΕΙΣ</w:t>
      </w:r>
    </w:p>
    <w:p w14:paraId="4F7335A1">
      <w:pPr>
        <w:spacing w:after="0" w:line="240" w:lineRule="auto"/>
        <w:ind w:right="240" w:rightChars="109"/>
        <w:jc w:val="both"/>
        <w:rPr>
          <w:i/>
          <w:sz w:val="22"/>
          <w:szCs w:val="22"/>
        </w:rPr>
      </w:pPr>
      <w:r>
        <w:rPr>
          <w:rFonts w:cstheme="minorHAnsi"/>
          <w:i/>
          <w:iCs/>
          <w:sz w:val="22"/>
          <w:szCs w:val="22"/>
        </w:rPr>
        <w:t xml:space="preserve">(Επισημαίνεται ότι οι απαντήσεις που προτείνονται για τα θέματα είναι ενδεικτικές. </w:t>
      </w:r>
      <w:r>
        <w:rPr>
          <w:i/>
          <w:sz w:val="22"/>
          <w:szCs w:val="22"/>
        </w:rPr>
        <w:t>Κάθε άλλη απάντηση, κατάλληλα τεκμηριωμένη, θεωρείται αποδεκτή)</w:t>
      </w:r>
    </w:p>
    <w:p w14:paraId="4689C849">
      <w:pPr>
        <w:spacing w:after="0" w:line="240" w:lineRule="auto"/>
        <w:ind w:right="240" w:rightChars="109"/>
        <w:rPr>
          <w:rFonts w:cstheme="minorHAnsi"/>
          <w:sz w:val="22"/>
          <w:szCs w:val="22"/>
        </w:rPr>
      </w:pPr>
    </w:p>
    <w:p w14:paraId="4A4AA3E4">
      <w:pPr>
        <w:spacing w:after="0" w:line="240" w:lineRule="auto"/>
        <w:ind w:right="240" w:rightChars="109"/>
        <w:jc w:val="both"/>
        <w:rPr>
          <w:rFonts w:cstheme="minorHAnsi"/>
          <w:b/>
          <w:sz w:val="22"/>
          <w:szCs w:val="22"/>
        </w:rPr>
      </w:pPr>
      <w:r>
        <w:rPr>
          <w:rFonts w:cstheme="minorHAnsi"/>
          <w:b/>
          <w:sz w:val="22"/>
          <w:szCs w:val="22"/>
        </w:rPr>
        <w:t>ΘΕΜΑ 2 (μονάδες 35)</w:t>
      </w:r>
    </w:p>
    <w:p w14:paraId="3FD9EC04">
      <w:pPr>
        <w:spacing w:after="0" w:line="240" w:lineRule="auto"/>
        <w:ind w:right="240" w:rightChars="109"/>
        <w:jc w:val="both"/>
        <w:rPr>
          <w:rFonts w:cstheme="minorHAnsi"/>
          <w:b/>
          <w:sz w:val="22"/>
          <w:szCs w:val="22"/>
        </w:rPr>
      </w:pPr>
    </w:p>
    <w:p w14:paraId="280D9C21">
      <w:pPr>
        <w:spacing w:after="0" w:line="240" w:lineRule="auto"/>
        <w:ind w:right="240" w:rightChars="109"/>
        <w:jc w:val="both"/>
        <w:rPr>
          <w:rFonts w:cstheme="minorHAnsi"/>
          <w:b/>
          <w:sz w:val="22"/>
          <w:szCs w:val="22"/>
        </w:rPr>
      </w:pPr>
      <w:bookmarkStart w:id="101" w:name="_Hlk87897607_0_0"/>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bookmarkEnd w:id="101"/>
    <w:p w14:paraId="69513AC6">
      <w:pPr>
        <w:pStyle w:val="21"/>
        <w:numPr>
          <w:ilvl w:val="0"/>
          <w:numId w:val="94"/>
        </w:numPr>
        <w:spacing w:line="240" w:lineRule="auto"/>
        <w:ind w:right="240" w:rightChars="109"/>
        <w:jc w:val="both"/>
        <w:rPr>
          <w:sz w:val="22"/>
          <w:szCs w:val="22"/>
        </w:rPr>
      </w:pPr>
      <w:r>
        <w:rPr>
          <w:sz w:val="22"/>
          <w:szCs w:val="22"/>
        </w:rPr>
        <w:t xml:space="preserve">Ο τίτλος του Κειμένου 1, «Οικογένεια σε κρίση», ελλειπτικός και ονοματοποιημένος, είναι άμεσα συνυφασμένος με το θέμα του, την κρίση που βιώνει η ελληνική οικογένεια.  Υπηρετεί τόσο τον πληροφοριακό όσο και τον ρητορικό του ρόλο, καθώς συνοψίζει εύστοχα το περιεχόμενο του κειμένου, προαναγγέλλοντας ταυτόχρονα το επίσημο και απρόσωπο ύφος του. </w:t>
      </w:r>
    </w:p>
    <w:p w14:paraId="2FE2F25A">
      <w:pPr>
        <w:pStyle w:val="21"/>
        <w:numPr>
          <w:ilvl w:val="0"/>
          <w:numId w:val="94"/>
        </w:numPr>
        <w:spacing w:after="0" w:line="240" w:lineRule="auto"/>
        <w:ind w:right="240" w:rightChars="109"/>
        <w:jc w:val="both"/>
        <w:rPr>
          <w:sz w:val="22"/>
          <w:szCs w:val="22"/>
        </w:rPr>
      </w:pPr>
      <w:r>
        <w:rPr>
          <w:sz w:val="22"/>
          <w:szCs w:val="22"/>
        </w:rPr>
        <w:t xml:space="preserve">Ταυτόχρονα, σχετίζεται, ως έναν βαθμό τουλάχιστον, και με τη θέση του συγγραφέα ότι δηλαδή σε ορισμένες ελληνικές κινηματογραφικές ταινίες αποτυπώνεται η κρίση της ελληνικής οικογένειας ως μικρογραφίας της παθολογίας της σύγχρονης εποχής και της ελληνικής κοινωνίας. Με την ελλειπτικότητα και την ονοματοποίηση έχουν αφαιρεθεί στοιχεία από τον τίτλο (κινηματογράφος, ελληνική κοινωνική παθολογία), αλλά από την άλλη τονίζεται τόσο η κρίση που διέρχεται η οικογένεια όσο και οι επιπτώσεις της. </w:t>
      </w:r>
    </w:p>
    <w:p w14:paraId="43D12224">
      <w:pPr>
        <w:spacing w:after="0" w:line="240" w:lineRule="auto"/>
        <w:ind w:right="240" w:rightChars="109"/>
        <w:jc w:val="both"/>
        <w:rPr>
          <w:b/>
          <w:sz w:val="22"/>
          <w:szCs w:val="22"/>
        </w:rPr>
      </w:pPr>
    </w:p>
    <w:p w14:paraId="3899F022">
      <w:pPr>
        <w:spacing w:after="0"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 </w:t>
      </w:r>
    </w:p>
    <w:p w14:paraId="06F84D55">
      <w:pPr>
        <w:pStyle w:val="21"/>
        <w:numPr>
          <w:ilvl w:val="0"/>
          <w:numId w:val="95"/>
        </w:numPr>
        <w:spacing w:after="0" w:line="240" w:lineRule="auto"/>
        <w:ind w:right="240" w:rightChars="109"/>
        <w:jc w:val="both"/>
        <w:rPr>
          <w:sz w:val="22"/>
          <w:szCs w:val="22"/>
        </w:rPr>
      </w:pPr>
      <w:r>
        <w:rPr>
          <w:sz w:val="22"/>
          <w:szCs w:val="22"/>
          <w:u w:val="single"/>
        </w:rPr>
        <w:t>Κείμενο 1, 1</w:t>
      </w:r>
      <w:r>
        <w:rPr>
          <w:sz w:val="22"/>
          <w:szCs w:val="22"/>
          <w:u w:val="single"/>
          <w:vertAlign w:val="superscript"/>
        </w:rPr>
        <w:t>η</w:t>
      </w:r>
      <w:r>
        <w:rPr>
          <w:sz w:val="22"/>
          <w:szCs w:val="22"/>
          <w:u w:val="single"/>
        </w:rPr>
        <w:t xml:space="preserve"> παράγραφος</w:t>
      </w:r>
      <w:r>
        <w:rPr>
          <w:sz w:val="22"/>
          <w:szCs w:val="22"/>
        </w:rPr>
        <w:t xml:space="preserve">: «Η οικογένεια […] που φρόντισε κατά προτεραιότητα την εκπαίδευση των παιδιών της, την υγεία τους, ακόμη και τα στραβά τους δοντάκια». Η φράση «ακόμη και τα στραβά τους δοντάκια» είναι ειρωνική. Μέσω της ειρωνείας αυτής ο συγγραφέας αναδεικνύει την άποψή του, ότι η στάση της ελληνικής οικογένειας απέναντι στα παιδιά της είναι παθογενής και βαθιά υποκριτική, καθώς νοιάζεται επιφανειακά για τα προβλήματά τους, ακόμη και για τα πιο ασήμαντα, ενώ στην πραγματικότητα δεν τα αφήνει να αναπτυχθούν ελεύθερα και αυτόνομα, ώστε να εξελιχθούν σε ολοκληρωμένες προσωπικότητες.  </w:t>
      </w:r>
    </w:p>
    <w:p w14:paraId="506C3D67">
      <w:pPr>
        <w:pStyle w:val="21"/>
        <w:numPr>
          <w:ilvl w:val="0"/>
          <w:numId w:val="95"/>
        </w:numPr>
        <w:spacing w:after="0" w:line="240" w:lineRule="auto"/>
        <w:ind w:right="240" w:rightChars="109"/>
        <w:jc w:val="both"/>
        <w:rPr>
          <w:sz w:val="22"/>
          <w:szCs w:val="22"/>
        </w:rPr>
      </w:pPr>
      <w:r>
        <w:rPr>
          <w:sz w:val="22"/>
          <w:szCs w:val="22"/>
          <w:u w:val="single"/>
        </w:rPr>
        <w:t>Κείμενο 2, 1</w:t>
      </w:r>
      <w:r>
        <w:rPr>
          <w:sz w:val="22"/>
          <w:szCs w:val="22"/>
          <w:u w:val="single"/>
          <w:vertAlign w:val="superscript"/>
        </w:rPr>
        <w:t>η</w:t>
      </w:r>
      <w:r>
        <w:rPr>
          <w:sz w:val="22"/>
          <w:szCs w:val="22"/>
          <w:u w:val="single"/>
        </w:rPr>
        <w:t xml:space="preserve"> παράγραφος</w:t>
      </w:r>
      <w:r>
        <w:rPr>
          <w:sz w:val="22"/>
          <w:szCs w:val="22"/>
        </w:rPr>
        <w:t>: «τα παιδιά μου ήταν και είναι η πρώτη προτεραιότητά μου και ο κύριος λόγος για τον οποίο ζω». Στη συγκεκριμένη περίοδο λόγου οι προτάσεις διατυπώνονται με βεβαιότητα, καθώς τα ρήματα (ήταν, είναι, ζω) βρίσκονται σε έγκλιση οριστική, που δηλώνει το πραγματικό και το βέβαιο. Επιπλέον, η χρήση παρατατικού και ενεστώτα σε παράταξη («ήταν και είναι») τονίζει τη διάρκεια, τη μονιμότητα της επιλογής του συνεντευξιαζόμενου, ενώ οι επιθετικοί προσδιορισμοί («πρώτη» και «κύριος») αναδεικνύουν τον κυρίαρχο ρόλο που έχει αυτή η επιλογή στη ζωή του. Όλα αυτά τα γλωσσικά στοιχεία καθιστούν ολοφάνερη τη βεβαιότητα με την οποία ο Αντρέα Μποτσέλι διατυπώνει το μήνυμά του, ότι τα παιδιά του έχουν πρωτεύοντα ρόλο στη ζωή του. Με αυτόν τον τρόπο υπηρετεί την πρόθεσή του, να τονίσει δηλαδή ότι παρά τη σπουδαία σταδιοδρομία του στο τραγούδι δεν παραμέλησε ποτέ την οικογένειά του. [</w:t>
      </w:r>
      <w:r>
        <w:rPr>
          <w:i/>
          <w:sz w:val="22"/>
          <w:szCs w:val="22"/>
        </w:rPr>
        <w:t>Ο μαθητής/η μαθήτρια μπορεί να εντοπίσει οποιαδήποτε άλλη πρόταση που διατυπώνεται με βεβαιότητα</w:t>
      </w:r>
      <w:r>
        <w:rPr>
          <w:sz w:val="22"/>
          <w:szCs w:val="22"/>
        </w:rPr>
        <w:t>]</w:t>
      </w:r>
    </w:p>
    <w:p w14:paraId="2D769933">
      <w:pPr>
        <w:spacing w:after="0" w:line="240" w:lineRule="auto"/>
        <w:ind w:left="360" w:right="240" w:rightChars="109"/>
        <w:jc w:val="both"/>
        <w:rPr>
          <w:sz w:val="22"/>
          <w:szCs w:val="22"/>
        </w:rPr>
      </w:pPr>
    </w:p>
    <w:p w14:paraId="5478252D">
      <w:pPr>
        <w:spacing w:after="0" w:line="240" w:lineRule="auto"/>
        <w:ind w:left="360"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 </w:t>
      </w:r>
    </w:p>
    <w:p w14:paraId="1BB5196C">
      <w:pPr>
        <w:spacing w:after="0" w:line="240" w:lineRule="auto"/>
        <w:ind w:left="360" w:right="240" w:rightChars="109"/>
        <w:jc w:val="both"/>
        <w:rPr>
          <w:sz w:val="22"/>
          <w:szCs w:val="22"/>
        </w:rPr>
      </w:pPr>
      <w:r>
        <w:rPr>
          <w:rFonts w:cstheme="minorHAnsi"/>
          <w:b/>
          <w:sz w:val="22"/>
          <w:szCs w:val="22"/>
        </w:rPr>
        <w:t>α. «</w:t>
      </w:r>
      <w:r>
        <w:rPr>
          <w:sz w:val="22"/>
          <w:szCs w:val="22"/>
        </w:rPr>
        <w:t xml:space="preserve">Η οικογένεια που </w:t>
      </w:r>
      <w:r>
        <w:rPr>
          <w:sz w:val="22"/>
          <w:szCs w:val="22"/>
          <w:u w:val="single"/>
        </w:rPr>
        <w:t>διαδραμάτισε</w:t>
      </w:r>
      <w:r>
        <w:rPr>
          <w:sz w:val="22"/>
          <w:szCs w:val="22"/>
        </w:rPr>
        <w:t xml:space="preserve"> βασικό ρόλο στη μετάβαση από την αγροτική κοινωνία στην </w:t>
      </w:r>
      <w:r>
        <w:rPr>
          <w:sz w:val="22"/>
          <w:szCs w:val="22"/>
          <w:u w:val="single"/>
        </w:rPr>
        <w:t>αστική</w:t>
      </w:r>
      <w:r>
        <w:rPr>
          <w:sz w:val="22"/>
          <w:szCs w:val="22"/>
        </w:rPr>
        <w:t xml:space="preserve"> κοινωνία στην Ελλάδα, που </w:t>
      </w:r>
      <w:r>
        <w:rPr>
          <w:sz w:val="22"/>
          <w:szCs w:val="22"/>
          <w:u w:val="single"/>
        </w:rPr>
        <w:t>μερίμνησε</w:t>
      </w:r>
      <w:r>
        <w:rPr>
          <w:sz w:val="22"/>
          <w:szCs w:val="22"/>
        </w:rPr>
        <w:t xml:space="preserve"> κατά προτεραιότητα </w:t>
      </w:r>
      <w:r>
        <w:rPr>
          <w:sz w:val="22"/>
          <w:szCs w:val="22"/>
          <w:u w:val="single"/>
        </w:rPr>
        <w:t>για</w:t>
      </w:r>
      <w:r>
        <w:rPr>
          <w:sz w:val="22"/>
          <w:szCs w:val="22"/>
        </w:rPr>
        <w:t xml:space="preserve"> την εκπαίδευση των παιδιών της, την υγεία τους, ακόμη και τα στραβά τους δοντάκια, που είχε </w:t>
      </w:r>
      <w:r>
        <w:rPr>
          <w:sz w:val="22"/>
          <w:szCs w:val="22"/>
          <w:u w:val="single"/>
        </w:rPr>
        <w:t>υιοθετήσει</w:t>
      </w:r>
      <w:r>
        <w:rPr>
          <w:sz w:val="22"/>
          <w:szCs w:val="22"/>
        </w:rPr>
        <w:t xml:space="preserve"> όλες τις παιδαγωγικές θεωρίες αντιαυταρχισμού, […], αυτή η υπερπροστατευτική μειλίχια οικογένεια θεωρούνταν πλέον από τον ελληνικό κινηματογράφο ότι αποτυπώνει όλες τις αντιφάσεις και τα άγχη αυτής της εποχής, περισσότερο από οποιοδήποτε άλλο θέμα.</w:t>
      </w:r>
      <w:r>
        <w:rPr>
          <w:rFonts w:cstheme="minorHAnsi"/>
          <w:b/>
          <w:sz w:val="22"/>
          <w:szCs w:val="22"/>
        </w:rPr>
        <w:t xml:space="preserve">» </w:t>
      </w:r>
      <w:r>
        <w:rPr>
          <w:sz w:val="22"/>
          <w:szCs w:val="22"/>
        </w:rPr>
        <w:t xml:space="preserve"> </w:t>
      </w:r>
    </w:p>
    <w:p w14:paraId="5534D476">
      <w:pPr>
        <w:spacing w:after="0" w:line="240" w:lineRule="auto"/>
        <w:ind w:left="360" w:right="240" w:rightChars="109"/>
        <w:jc w:val="both"/>
        <w:rPr>
          <w:sz w:val="22"/>
          <w:szCs w:val="22"/>
        </w:rPr>
      </w:pPr>
      <w:r>
        <w:rPr>
          <w:b/>
          <w:sz w:val="22"/>
          <w:szCs w:val="22"/>
        </w:rPr>
        <w:t>β. «</w:t>
      </w:r>
      <w:r>
        <w:rPr>
          <w:sz w:val="22"/>
          <w:szCs w:val="22"/>
        </w:rPr>
        <w:t xml:space="preserve">Επέβαλα ένα μέγιστο χρονικό όριο απουσίας για τις συναυλίες μου. Έχω επίσης το προνόμιο να έχω δίπλα μου τη σύζυγό μου, η οποία είναι και η μάνατζέρ μου. Και έχω πια και δύο παιδιά με τα οποία μπορώ να μοιράζομαι τη σκηνή». Στις τρεις τελευταίες περιόδους της τρίτης παραγράφου του Κειμένου 2 ο λόγος είναι μικροπερίοδος. Ο συνεντευξιαζόμενος επιλέγει αυτόν τον τρόπο σύνδεσης των νοημάτων, α) για να προσδώσει ταχύ ρυθμό στον λόγο του και β) για να γίνει ευκολότερα αντιληπτό το μήνυμά του (οι συναυλίες δεν του στέρησαν την παρουσία των αγαπημένων του προσώπων). </w:t>
      </w:r>
    </w:p>
    <w:p w14:paraId="07E00BBC">
      <w:pPr>
        <w:spacing w:after="0" w:line="240" w:lineRule="auto"/>
        <w:ind w:left="360" w:right="240" w:rightChars="109"/>
        <w:jc w:val="both"/>
        <w:rPr>
          <w:sz w:val="22"/>
          <w:szCs w:val="22"/>
        </w:rPr>
      </w:pPr>
    </w:p>
    <w:p w14:paraId="47699CFA">
      <w:pPr>
        <w:spacing w:after="0" w:line="240" w:lineRule="auto"/>
        <w:ind w:right="240" w:rightChars="109"/>
        <w:jc w:val="both"/>
        <w:rPr>
          <w:rFonts w:cstheme="minorHAnsi"/>
          <w:b/>
          <w:sz w:val="22"/>
          <w:szCs w:val="22"/>
        </w:rPr>
      </w:pPr>
      <w:r>
        <w:rPr>
          <w:rFonts w:cstheme="minorHAnsi"/>
          <w:b/>
          <w:sz w:val="22"/>
          <w:szCs w:val="22"/>
        </w:rPr>
        <w:t>ΘΕΜΑ 3 (μονάδες 15)</w:t>
      </w:r>
    </w:p>
    <w:p w14:paraId="453F243E">
      <w:pPr>
        <w:spacing w:after="0" w:line="240" w:lineRule="auto"/>
        <w:ind w:right="240" w:rightChars="109"/>
        <w:jc w:val="both"/>
        <w:rPr>
          <w:sz w:val="22"/>
          <w:szCs w:val="22"/>
        </w:rPr>
      </w:pPr>
      <w:r>
        <w:rPr>
          <w:sz w:val="22"/>
          <w:szCs w:val="22"/>
          <w:u w:val="single"/>
        </w:rPr>
        <w:t>Ενδεικτικοί άξονες της απάντησης</w:t>
      </w:r>
      <w:r>
        <w:rPr>
          <w:sz w:val="22"/>
          <w:szCs w:val="22"/>
        </w:rPr>
        <w:t xml:space="preserve">: </w:t>
      </w:r>
    </w:p>
    <w:p w14:paraId="7785E9FF">
      <w:pPr>
        <w:pStyle w:val="21"/>
        <w:numPr>
          <w:ilvl w:val="0"/>
          <w:numId w:val="96"/>
        </w:numPr>
        <w:spacing w:after="0" w:line="240" w:lineRule="auto"/>
        <w:ind w:right="240" w:rightChars="109"/>
        <w:jc w:val="both"/>
        <w:rPr>
          <w:sz w:val="22"/>
          <w:szCs w:val="22"/>
        </w:rPr>
      </w:pPr>
      <w:r>
        <w:rPr>
          <w:sz w:val="22"/>
          <w:szCs w:val="22"/>
        </w:rPr>
        <w:t>Το μπαστούνι συμβολίζει για τον παππού του αφηγητή όλα εκείνα τα εφόδια και τα γνωρίσματα (γνώσεις, συναισθήματα, στοιχεία του χαρακτήρα), που στηρίζουν τον κάθε άνθρωπο στη ζωή, ώστε να αναπτυχθεί αυτόνομα, να διαμορφώσει ελεύθερα την προσωπικότητά του, να γνωρίσει τον εαυτό του και τον κόσμο («</w:t>
      </w:r>
      <w:r>
        <w:rPr>
          <w:rFonts w:cstheme="minorHAnsi"/>
          <w:sz w:val="22"/>
          <w:szCs w:val="22"/>
        </w:rPr>
        <w:t>γι’ αυτό και μπορεί να σεργιανάει … πράματα και θάματα</w:t>
      </w:r>
      <w:r>
        <w:rPr>
          <w:sz w:val="22"/>
          <w:szCs w:val="22"/>
        </w:rPr>
        <w:t>») και να πραγματοποιήσει τα όνειρά του, απολαμβάνοντας τη ζωή («</w:t>
      </w:r>
      <w:r>
        <w:rPr>
          <w:rFonts w:cstheme="minorHAnsi"/>
          <w:sz w:val="22"/>
          <w:szCs w:val="22"/>
        </w:rPr>
        <w:t>Εσύ να γίνεις … ν’ ακούς και να μαθαίνεις</w:t>
      </w:r>
      <w:r>
        <w:rPr>
          <w:sz w:val="22"/>
          <w:szCs w:val="22"/>
        </w:rPr>
        <w:t>»), με σκοπό να βοηθήσει όσους έχουν ανάγκη και να απελευθερώσει τους συνανθρώπους του κι όχι να γίνει υποχείριό τους («</w:t>
      </w:r>
      <w:r>
        <w:rPr>
          <w:rFonts w:cstheme="minorHAnsi"/>
          <w:sz w:val="22"/>
          <w:szCs w:val="22"/>
        </w:rPr>
        <w:t>Μην αφήσεις να σε κάνουν καρέκλα … δεν τους στηρίζουν τα ποδάρια τους</w:t>
      </w:r>
      <w:r>
        <w:rPr>
          <w:sz w:val="22"/>
          <w:szCs w:val="22"/>
        </w:rPr>
        <w:t xml:space="preserve">»). </w:t>
      </w:r>
    </w:p>
    <w:p w14:paraId="4615AB74">
      <w:pPr>
        <w:pStyle w:val="21"/>
        <w:numPr>
          <w:ilvl w:val="0"/>
          <w:numId w:val="96"/>
        </w:numPr>
        <w:spacing w:after="0" w:line="240" w:lineRule="auto"/>
        <w:ind w:right="240" w:rightChars="109"/>
        <w:jc w:val="both"/>
        <w:rPr>
          <w:sz w:val="22"/>
          <w:szCs w:val="22"/>
        </w:rPr>
      </w:pPr>
      <w:r>
        <w:rPr>
          <w:sz w:val="22"/>
          <w:szCs w:val="22"/>
        </w:rPr>
        <w:t xml:space="preserve">Είναι χαρακτηριστικό ότι το μπαστούνι προσωποποιείται, αποκτά ανθρώπινη υπόσταση και ο παππούς προτρέπει-παραινεί τον εγγονό του, σε β ενικό πρόσωπο και με προτρεπτικές υποτακτικές («να γίνεις», «να γκιζεράς»), να αποκτήσει όλα τα χαρακτηριστικά του μπαστουνιού, ώστε να γίνει ελεύθερος, συμπονετικός άνθρωπος. Στο προσωποποιημένο μπαστούνι αντιπαραβάλλονται δύο άλλα χρηστικά αντικείμενα, η καρέκλα και το τραπέζι, σύμβολα της υποτέλειας και της υποταγής που καθιστούν τον άνθρωπο αντικείμενο στυγνής εκμετάλλευσης, με σκοπό να αποτραπεί αυτή τη φορά ο εγγονός-αφηγητής, πάλι σε β ενικό πρόσωπο και με αποτρεπτική υποτακτική («μην αφήσεις»), από τον αντίστοιχο ανελεύθερο τρόπο ζωής. </w:t>
      </w:r>
    </w:p>
    <w:p w14:paraId="58ACF6EC">
      <w:pPr>
        <w:pStyle w:val="21"/>
        <w:numPr>
          <w:ilvl w:val="0"/>
          <w:numId w:val="96"/>
        </w:numPr>
        <w:spacing w:after="0" w:line="240" w:lineRule="auto"/>
        <w:ind w:right="240" w:rightChars="109"/>
        <w:jc w:val="both"/>
        <w:rPr>
          <w:i/>
          <w:sz w:val="22"/>
          <w:szCs w:val="22"/>
        </w:rPr>
      </w:pPr>
      <w:r>
        <w:rPr>
          <w:i/>
          <w:sz w:val="22"/>
          <w:szCs w:val="22"/>
        </w:rPr>
        <w:t xml:space="preserve">Ο μαθητής/η μαθήτρια διατυπώνει ελεύθερα τη συμφωνία ή τη διαφωνία του, ανάλογα με τον παραστατικό του/της κύκλο και τις προσλαμβάνουσες που έχει. </w:t>
      </w:r>
      <w:r>
        <w:rPr>
          <w:i/>
          <w:iCs/>
          <w:sz w:val="22"/>
          <w:szCs w:val="22"/>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0C7133DC">
      <w:pPr>
        <w:spacing w:after="0" w:line="360" w:lineRule="auto"/>
        <w:ind w:right="240" w:rightChars="109"/>
        <w:jc w:val="left"/>
        <w:rPr>
          <w:rFonts w:cstheme="minorHAnsi"/>
          <w:b/>
          <w:sz w:val="22"/>
          <w:szCs w:val="22"/>
        </w:rPr>
        <w:sectPr>
          <w:pgSz w:w="11906" w:h="16838"/>
          <w:pgMar w:top="720" w:right="1286" w:bottom="720" w:left="940" w:header="709" w:footer="709" w:gutter="0"/>
          <w:cols w:space="708" w:num="1"/>
          <w:docGrid w:linePitch="360" w:charSpace="0"/>
        </w:sectPr>
      </w:pPr>
    </w:p>
    <w:p w14:paraId="6D9E23A5">
      <w:pPr>
        <w:spacing w:line="240" w:lineRule="auto"/>
        <w:ind w:right="240" w:rightChars="109"/>
        <w:rPr>
          <w:rFonts w:cstheme="minorHAnsi"/>
          <w:b/>
          <w:sz w:val="22"/>
          <w:szCs w:val="22"/>
        </w:rPr>
      </w:pPr>
      <w:r>
        <w:rPr>
          <w:rFonts w:cstheme="minorHAnsi"/>
          <w:b/>
          <w:sz w:val="22"/>
          <w:szCs w:val="22"/>
        </w:rPr>
        <w:t>Κείμενο 1</w:t>
      </w:r>
    </w:p>
    <w:p w14:paraId="16AC6DE4">
      <w:pPr>
        <w:spacing w:line="240" w:lineRule="auto"/>
        <w:ind w:right="240" w:rightChars="109"/>
        <w:jc w:val="center"/>
        <w:rPr>
          <w:rFonts w:cstheme="minorHAnsi"/>
          <w:b/>
          <w:sz w:val="22"/>
          <w:szCs w:val="22"/>
        </w:rPr>
      </w:pPr>
      <w:r>
        <w:rPr>
          <w:rFonts w:cstheme="minorHAnsi"/>
          <w:b/>
          <w:sz w:val="22"/>
          <w:szCs w:val="22"/>
        </w:rPr>
        <w:t>ΣΕΙΡΗΝΕΣ</w:t>
      </w:r>
    </w:p>
    <w:p w14:paraId="34BC59DB">
      <w:pPr>
        <w:spacing w:line="240" w:lineRule="auto"/>
        <w:ind w:right="240" w:rightChars="109"/>
        <w:jc w:val="both"/>
        <w:rPr>
          <w:rFonts w:cstheme="minorHAnsi"/>
          <w:b/>
          <w:i/>
          <w:sz w:val="22"/>
          <w:szCs w:val="22"/>
        </w:rPr>
      </w:pPr>
      <w:r>
        <w:rPr>
          <w:rFonts w:cstheme="minorHAnsi"/>
          <w:i/>
          <w:sz w:val="22"/>
          <w:szCs w:val="22"/>
        </w:rPr>
        <w:t>Κείμενο από τη στήλη «Απόψεις», Τα Νέα, 7-2-2015</w:t>
      </w:r>
    </w:p>
    <w:p w14:paraId="69FBC7F1">
      <w:pPr>
        <w:spacing w:line="240" w:lineRule="auto"/>
        <w:ind w:right="240" w:rightChars="109"/>
        <w:jc w:val="center"/>
        <w:rPr>
          <w:rFonts w:cstheme="minorHAnsi"/>
          <w:b/>
          <w:sz w:val="22"/>
          <w:szCs w:val="22"/>
        </w:rPr>
      </w:pPr>
    </w:p>
    <w:p w14:paraId="7DF1121E">
      <w:pPr>
        <w:spacing w:line="240" w:lineRule="auto"/>
        <w:ind w:right="240" w:rightChars="109"/>
        <w:jc w:val="both"/>
        <w:rPr>
          <w:rFonts w:cstheme="minorHAnsi"/>
          <w:sz w:val="22"/>
          <w:szCs w:val="22"/>
        </w:rPr>
      </w:pPr>
      <w:r>
        <w:rPr>
          <w:rFonts w:cstheme="minorHAnsi"/>
          <w:sz w:val="22"/>
          <w:szCs w:val="22"/>
        </w:rPr>
        <w:t xml:space="preserve">Η κοινωνία μας δεν εξαιρείται δυστυχώς από τον γενικό κανόνα. Ένα όχι και τόσο ευκαταφρόνητο τμήμα της έλκεται από θεωρίες συνωμοσίας ή διάφορες παραδοξολογίες από τις οποίες βρίθει πλέον το Διαδίκτυο. Είναι θεωρίες και παραδοξολογίες που μπορεί να συναντήσει πλέον κανείς παντού. Στις πλατφόρμες αναπαραγωγής βίντεο, αλλά και στα μέσα κοινωνικής δικτύωσης. </w:t>
      </w:r>
      <w:bookmarkStart w:id="102" w:name="_Hlk116557306_0"/>
      <w:r>
        <w:rPr>
          <w:rFonts w:cstheme="minorHAnsi"/>
          <w:sz w:val="22"/>
          <w:szCs w:val="22"/>
        </w:rPr>
        <w:t xml:space="preserve">Και φυσικά σε δήθεν εξειδικευμένες ιστοσελίδες </w:t>
      </w:r>
      <w:bookmarkEnd w:id="102"/>
      <w:r>
        <w:rPr>
          <w:rFonts w:cstheme="minorHAnsi"/>
          <w:sz w:val="22"/>
          <w:szCs w:val="22"/>
        </w:rPr>
        <w:t>οι οποίες παραπλανούν τους χρήστες με αντιεπιστημονικές θεωρήσεις και ψευδείς έρευνες.</w:t>
      </w:r>
    </w:p>
    <w:p w14:paraId="0068438C">
      <w:pPr>
        <w:spacing w:line="240" w:lineRule="auto"/>
        <w:ind w:right="240" w:rightChars="109" w:firstLine="284"/>
        <w:jc w:val="both"/>
        <w:rPr>
          <w:rFonts w:cstheme="minorHAnsi"/>
          <w:sz w:val="22"/>
          <w:szCs w:val="22"/>
        </w:rPr>
      </w:pPr>
      <w:r>
        <w:rPr>
          <w:rFonts w:cstheme="minorHAnsi"/>
          <w:sz w:val="22"/>
          <w:szCs w:val="22"/>
        </w:rPr>
        <w:t xml:space="preserve">Ο εμβολιασμός είναι ένα από τα κατεξοχήν θύματα αυτής της συστηματικής και επικίνδυνης παραπληροφόρησης. Είναι ευτύχημα συνεπώς ότι σχεδόν τρία εκατομμύρια συμπολίτες μας έκαναν το εμβόλιο της γρίπης κλείνοντας τα αφτιά τους σε αυτές τις επικίνδυνες σειρήνες και </w:t>
      </w:r>
      <w:bookmarkStart w:id="103" w:name="_Hlk116557399_0"/>
      <w:r>
        <w:rPr>
          <w:rFonts w:cstheme="minorHAnsi"/>
          <w:sz w:val="22"/>
          <w:szCs w:val="22"/>
        </w:rPr>
        <w:t>αγνοώντας τους πάσης φύσεως «ειδικούς»</w:t>
      </w:r>
      <w:bookmarkEnd w:id="103"/>
      <w:r>
        <w:rPr>
          <w:rFonts w:cstheme="minorHAnsi"/>
          <w:sz w:val="22"/>
          <w:szCs w:val="22"/>
        </w:rPr>
        <w:t xml:space="preserve"> που για εμπορικούς ή άλλους λόγους παραπλανούν το κοινό. </w:t>
      </w:r>
      <w:bookmarkStart w:id="104" w:name="_Hlk116557343_0"/>
      <w:r>
        <w:rPr>
          <w:rFonts w:cstheme="minorHAnsi"/>
          <w:sz w:val="22"/>
          <w:szCs w:val="22"/>
        </w:rPr>
        <w:t xml:space="preserve">Επιτέλους, ο ορθός λόγος δείχνει να επικρατεί των δοξασιών </w:t>
      </w:r>
      <w:bookmarkEnd w:id="104"/>
      <w:r>
        <w:rPr>
          <w:rFonts w:cstheme="minorHAnsi"/>
          <w:sz w:val="22"/>
          <w:szCs w:val="22"/>
        </w:rPr>
        <w:t>και των προκαταλήψεων. Κλείνοντας τα αφτιά τους στις σειρήνες, οι πολίτες δεν μπορούν παρά να εμπιστευτούν την επιστήμη και τους θεράποντές της.</w:t>
      </w:r>
    </w:p>
    <w:p w14:paraId="5F964AC8">
      <w:pPr>
        <w:spacing w:line="240" w:lineRule="auto"/>
        <w:ind w:right="240" w:rightChars="109" w:firstLine="284"/>
        <w:jc w:val="both"/>
        <w:rPr>
          <w:rFonts w:cstheme="minorHAnsi"/>
          <w:sz w:val="22"/>
          <w:szCs w:val="22"/>
        </w:rPr>
      </w:pPr>
      <w:r>
        <w:rPr>
          <w:rFonts w:cstheme="minorHAnsi"/>
          <w:sz w:val="22"/>
          <w:szCs w:val="22"/>
        </w:rPr>
        <w:t>Η ιδιαίτερη σημασία αυτού του γεγονότος γίνεται αντιληπτή εάν λάβει υπόψη του κανείς πως η προστασία απέναντι σε μεταδιδόμενα νοσήματα, όπως είναι η γρίπη αλλά και παιδικές ασθένειες, δεν αφορά μόνο τον καθένα ξεχωριστά, αλλά και το σύνολο. Με λίγα λόγια, αφορά τη δημόσια υγεία. Με τον εμβολιασμό, επομένως, δεν προστατεύει κανείς μόνο τον εαυτό του, αλλά και το στενότερο ή το ευρύτερο περιβάλλον του. Μπορεί λοιπόν ο εμβολιασμός να είναι προαιρετικός, αλλά η σκέψη αυτή είναι υποχρέωση όλων μας.</w:t>
      </w:r>
    </w:p>
    <w:p w14:paraId="513E25FA">
      <w:pPr>
        <w:spacing w:line="240" w:lineRule="auto"/>
        <w:ind w:right="240" w:rightChars="109"/>
        <w:rPr>
          <w:rFonts w:cstheme="minorHAnsi"/>
          <w:sz w:val="22"/>
          <w:szCs w:val="22"/>
        </w:rPr>
      </w:pPr>
    </w:p>
    <w:p w14:paraId="19743BA8">
      <w:pPr>
        <w:spacing w:line="240" w:lineRule="auto"/>
        <w:ind w:right="240" w:rightChars="109"/>
        <w:rPr>
          <w:rFonts w:cstheme="minorHAnsi"/>
          <w:b/>
          <w:sz w:val="22"/>
          <w:szCs w:val="22"/>
        </w:rPr>
      </w:pPr>
      <w:r>
        <w:rPr>
          <w:rFonts w:cstheme="minorHAnsi"/>
          <w:b/>
          <w:sz w:val="22"/>
          <w:szCs w:val="22"/>
        </w:rPr>
        <w:t>Κείμενο 2</w:t>
      </w:r>
    </w:p>
    <w:p w14:paraId="1E32E9EF">
      <w:pPr>
        <w:spacing w:line="240" w:lineRule="auto"/>
        <w:ind w:right="240" w:rightChars="109"/>
        <w:jc w:val="both"/>
        <w:rPr>
          <w:rFonts w:cstheme="minorHAnsi"/>
          <w:i/>
          <w:sz w:val="22"/>
          <w:szCs w:val="22"/>
        </w:rPr>
      </w:pPr>
      <w:r>
        <w:rPr>
          <w:rFonts w:cstheme="minorHAnsi"/>
          <w:i/>
          <w:sz w:val="22"/>
          <w:szCs w:val="22"/>
        </w:rPr>
        <w:t>Διαβάζουμε την άποψη του Στέφανου Τραχανά για το πως διαφοροποιείται η επιστημονική γνώση από την ψευδοεπιστήμη (από την συνέντευξή του στον Σπύρο Μανουσέλη):</w:t>
      </w:r>
    </w:p>
    <w:p w14:paraId="2CB34A4E">
      <w:pPr>
        <w:spacing w:line="240" w:lineRule="auto"/>
        <w:ind w:right="240" w:rightChars="109"/>
        <w:jc w:val="both"/>
        <w:rPr>
          <w:rFonts w:cstheme="minorHAnsi"/>
          <w:i/>
          <w:sz w:val="22"/>
          <w:szCs w:val="22"/>
        </w:rPr>
      </w:pPr>
    </w:p>
    <w:p w14:paraId="3BA4A37F">
      <w:pPr>
        <w:spacing w:line="240" w:lineRule="auto"/>
        <w:ind w:right="240" w:rightChars="109"/>
        <w:jc w:val="both"/>
        <w:rPr>
          <w:rFonts w:cstheme="minorHAnsi"/>
          <w:sz w:val="22"/>
          <w:szCs w:val="22"/>
        </w:rPr>
      </w:pPr>
      <w:r>
        <w:rPr>
          <w:rFonts w:cstheme="minorHAnsi"/>
          <w:b/>
          <w:sz w:val="22"/>
          <w:szCs w:val="22"/>
        </w:rPr>
        <w:t>Ερώτηση:</w:t>
      </w:r>
      <w:r>
        <w:rPr>
          <w:rFonts w:cstheme="minorHAnsi"/>
          <w:sz w:val="22"/>
          <w:szCs w:val="22"/>
        </w:rPr>
        <w:t xml:space="preserve"> Σχεδόν οι πάντες συμφωνούν ότι στις μέρες μας είναι ζωτική ανάγκη να διαφοροποιείται η επιστημονική γνώση από την ψευδοεπιστήμη. Υπάρχουν, ωστόσο, αυστηρά αντικειμενικά ή, έστω, κοινά αποδεκτά κριτήρια για το τι είναι και τι δεν είναι επιστημονικό; Και αν ναι, ποια είναι αυτά;</w:t>
      </w:r>
    </w:p>
    <w:p w14:paraId="72DE02A6">
      <w:pPr>
        <w:spacing w:line="240" w:lineRule="auto"/>
        <w:ind w:right="240" w:rightChars="109"/>
        <w:jc w:val="both"/>
        <w:rPr>
          <w:rFonts w:cstheme="minorHAnsi"/>
          <w:sz w:val="22"/>
          <w:szCs w:val="22"/>
        </w:rPr>
      </w:pPr>
      <w:r>
        <w:rPr>
          <w:rFonts w:cstheme="minorHAnsi"/>
          <w:b/>
          <w:sz w:val="22"/>
          <w:szCs w:val="22"/>
        </w:rPr>
        <w:t>Απάντηση:</w:t>
      </w:r>
      <w:r>
        <w:rPr>
          <w:rFonts w:cstheme="minorHAnsi"/>
          <w:sz w:val="22"/>
          <w:szCs w:val="22"/>
        </w:rPr>
        <w:t xml:space="preserve"> Η διαφοροποίηση είναι εύκολη, τουλάχιστον για τις επιστήμες της φύσης που είναι εμπειρικές. Για να γίνει κάτι αποδεκτό –π.χ. ένας βιολογικός μηχανισμός ή ένας φυσικός νόμος– δημοσιεύεται σε κάποιο επιστημονικό περιοδικό με κριτές και υποβάλλεται σε εξονυχιστικό πειραματικό έλεγχο από πολλούς ανεξάρτητους επιστήμονες και, αν κανείς δεν μπορέσει να το καταρρίψει, τότε γίνεται μέρος της καθιερωμένης γνώσης και συμπεριλαμβάνεται βαθμιαία –αν πρόκειται για κάτι σημαντικό– στη διδασκόμενη ύλη και στα διδακτικά εγχειρίδια από το Λύκειο έως το Πανεπιστήμιο.</w:t>
      </w:r>
    </w:p>
    <w:p w14:paraId="5D3D79EB">
      <w:pPr>
        <w:spacing w:line="240" w:lineRule="auto"/>
        <w:ind w:right="240" w:rightChars="109"/>
        <w:jc w:val="both"/>
        <w:rPr>
          <w:rFonts w:cstheme="minorHAnsi"/>
          <w:sz w:val="22"/>
          <w:szCs w:val="22"/>
        </w:rPr>
      </w:pPr>
      <w:r>
        <w:rPr>
          <w:rFonts w:cstheme="minorHAnsi"/>
          <w:sz w:val="22"/>
          <w:szCs w:val="22"/>
        </w:rPr>
        <w:t>Η διάκριση μεταξύ επιστήμης και ψευδοεπιστήμης είναι λοιπόν αναμφίβολη: επιστήμη και επιστημονική γνώση είναι οτιδήποτε έχει περάσει την παραπάνω ανοιχτή διαδικασία ελέγχου και έχει αποτυπωθεί στα έγκριτα επιστημονικά περιοδικά και τα προγράμματα σπουδών των πανεπιστημίων ή στα καθιερωμένα πανεπιστημιακά συγγράμματα. Οτιδήποτε αρνείται να υποβληθεί σε αυτήν τη διαδικασία και μετράει μόνο προβολές στο You Tube ανήκει σίγουρα στην άλλη όχθη. Είναι η επιστήμη του… διαδικτύου ή απλώς ψευδοεπιστήμη, για να χρησιμοποιήσουμε τον καθιερωμένο όρο.</w:t>
      </w:r>
    </w:p>
    <w:p w14:paraId="7BBBE792">
      <w:pPr>
        <w:spacing w:line="240" w:lineRule="auto"/>
        <w:ind w:right="240" w:rightChars="109"/>
        <w:jc w:val="both"/>
        <w:rPr>
          <w:rFonts w:cstheme="minorHAnsi"/>
          <w:sz w:val="22"/>
          <w:szCs w:val="22"/>
        </w:rPr>
      </w:pPr>
      <w:r>
        <w:rPr>
          <w:rFonts w:cstheme="minorHAnsi"/>
          <w:b/>
          <w:sz w:val="22"/>
          <w:szCs w:val="22"/>
        </w:rPr>
        <w:t>Ερώτηση:</w:t>
      </w:r>
      <w:r>
        <w:rPr>
          <w:rFonts w:cstheme="minorHAnsi"/>
          <w:sz w:val="22"/>
          <w:szCs w:val="22"/>
        </w:rPr>
        <w:t xml:space="preserve"> Είναι όμως εύκολο για τον πολίτη που εκτίθεται σε καταιγισμό «επιστημονικών» πληροφοριών μέσω διαδικτύου να διακρίνει τι από αυτά είναι έγκυρη επιστημονική γνώση και τι ψευδοεπιστήμη;</w:t>
      </w:r>
    </w:p>
    <w:p w14:paraId="37FCEE16">
      <w:pPr>
        <w:spacing w:line="240" w:lineRule="auto"/>
        <w:ind w:right="240" w:rightChars="109"/>
        <w:jc w:val="both"/>
        <w:rPr>
          <w:rFonts w:cstheme="minorHAnsi"/>
          <w:sz w:val="22"/>
          <w:szCs w:val="22"/>
        </w:rPr>
      </w:pPr>
      <w:r>
        <w:rPr>
          <w:rFonts w:cstheme="minorHAnsi"/>
          <w:b/>
          <w:sz w:val="22"/>
          <w:szCs w:val="22"/>
        </w:rPr>
        <w:t>Απάντηση:</w:t>
      </w:r>
      <w:r>
        <w:rPr>
          <w:rFonts w:cstheme="minorHAnsi"/>
          <w:sz w:val="22"/>
          <w:szCs w:val="22"/>
        </w:rPr>
        <w:t xml:space="preserve"> Δεν είναι εύκολο, αλλά μπορούμε να τον βοηθήσουμε να το κάνει. Απευθυνόμενος, λοιπόν, στον πολίτη που μας διαβάζει, θα του έδινα μία πολύ πρακτική συμβουλή μέσα από το εξής παράδειγμα: Ας πούμε ότι παρακολουθεί μια ομιλία και ο ομιλητής ισχυρίζεται ότι η θεωρία της εξέλιξης –ο «αγαπημένος εχθρός» πολλών– είναι λάθος και επικαλείται διάφορα </w:t>
      </w:r>
      <w:bookmarkStart w:id="105" w:name="_Hlk116557558_0"/>
      <w:r>
        <w:rPr>
          <w:rFonts w:cstheme="minorHAnsi"/>
          <w:sz w:val="22"/>
          <w:szCs w:val="22"/>
        </w:rPr>
        <w:t xml:space="preserve">«ατράνταχτα» </w:t>
      </w:r>
      <w:bookmarkEnd w:id="105"/>
      <w:r>
        <w:rPr>
          <w:rFonts w:cstheme="minorHAnsi"/>
          <w:sz w:val="22"/>
          <w:szCs w:val="22"/>
        </w:rPr>
        <w:t>στοιχεία για να το στηρίξει.</w:t>
      </w:r>
    </w:p>
    <w:p w14:paraId="0D09B36F">
      <w:pPr>
        <w:spacing w:line="240" w:lineRule="auto"/>
        <w:ind w:right="240" w:rightChars="109"/>
        <w:jc w:val="both"/>
        <w:rPr>
          <w:rFonts w:cstheme="minorHAnsi"/>
          <w:sz w:val="22"/>
          <w:szCs w:val="22"/>
        </w:rPr>
      </w:pPr>
      <w:r>
        <w:rPr>
          <w:rFonts w:cstheme="minorHAnsi"/>
          <w:sz w:val="22"/>
          <w:szCs w:val="22"/>
        </w:rPr>
        <w:t xml:space="preserve">Δεν έχει παρά να κάνει στον ομιλητή μία πολύ απλή ερώτηση: </w:t>
      </w:r>
      <w:bookmarkStart w:id="106" w:name="_Hlk116557576_0"/>
      <w:r>
        <w:rPr>
          <w:rFonts w:cstheme="minorHAnsi"/>
          <w:sz w:val="22"/>
          <w:szCs w:val="22"/>
        </w:rPr>
        <w:t>«Σε ποιο επιστημονικό περιοδικό έχουν δημοσιευτεί όλα αυτά που λέτε και πού διδάσκονται;».</w:t>
      </w:r>
      <w:bookmarkEnd w:id="106"/>
      <w:r>
        <w:rPr>
          <w:rFonts w:cstheme="minorHAnsi"/>
          <w:sz w:val="22"/>
          <w:szCs w:val="22"/>
        </w:rPr>
        <w:t xml:space="preserve"> Διότι μία τόσο ριζοσπαστική ανατροπή της θεωρίας της εξέλιξης δεν μπορεί να έχει κρατηθεί μυστική. Σίγουρα θα έχει δημοσιευτεί στο πιο έγκυρο περιοδικό του κλάδου και σίγουρα θα διδάσκεται σε όλα τα τμήματα βιολογίας του κόσμου, μεταξύ αυτών και στα ελληνικά.</w:t>
      </w:r>
    </w:p>
    <w:p w14:paraId="63B287A3">
      <w:pPr>
        <w:spacing w:line="240" w:lineRule="auto"/>
        <w:ind w:right="240" w:rightChars="109"/>
        <w:jc w:val="both"/>
        <w:rPr>
          <w:rFonts w:cstheme="minorHAnsi"/>
          <w:b/>
          <w:sz w:val="22"/>
          <w:szCs w:val="22"/>
        </w:rPr>
      </w:pPr>
      <w:r>
        <w:rPr>
          <w:rFonts w:cstheme="minorHAnsi"/>
          <w:sz w:val="22"/>
          <w:szCs w:val="22"/>
        </w:rPr>
        <w:t>Και αν η απάντηση που θα πάρετε, αγαπητέ αναγνώστη, δεν είναι συγκεκριμένη, αλλά είναι αοριστίες και λεκτικά πυροτεχνήματα, τότε ξέρετε ότι αυτό που ακούσατε δεν είναι επιστημονικός λόγος αλλά ψευδοεπιστήμη.</w:t>
      </w:r>
    </w:p>
    <w:p w14:paraId="69F03D79">
      <w:pPr>
        <w:spacing w:line="240" w:lineRule="auto"/>
        <w:ind w:right="240" w:rightChars="109"/>
        <w:rPr>
          <w:rFonts w:cstheme="minorHAnsi"/>
          <w:sz w:val="22"/>
          <w:szCs w:val="22"/>
        </w:rPr>
      </w:pPr>
    </w:p>
    <w:p w14:paraId="57AC1298">
      <w:pPr>
        <w:spacing w:line="240" w:lineRule="auto"/>
        <w:ind w:right="240" w:rightChars="109"/>
        <w:rPr>
          <w:rFonts w:cstheme="minorHAnsi"/>
          <w:b/>
          <w:sz w:val="22"/>
          <w:szCs w:val="22"/>
        </w:rPr>
      </w:pPr>
    </w:p>
    <w:p w14:paraId="718B07D4">
      <w:pPr>
        <w:spacing w:line="240" w:lineRule="auto"/>
        <w:ind w:right="240" w:rightChars="109"/>
        <w:rPr>
          <w:rFonts w:cstheme="minorHAnsi"/>
          <w:b/>
          <w:sz w:val="22"/>
          <w:szCs w:val="22"/>
        </w:rPr>
      </w:pPr>
    </w:p>
    <w:p w14:paraId="6E6C6D79">
      <w:pPr>
        <w:spacing w:line="240" w:lineRule="auto"/>
        <w:ind w:right="240" w:rightChars="109"/>
        <w:rPr>
          <w:rFonts w:cstheme="minorHAnsi"/>
          <w:b/>
          <w:sz w:val="22"/>
          <w:szCs w:val="22"/>
        </w:rPr>
      </w:pPr>
      <w:r>
        <w:rPr>
          <w:rFonts w:cstheme="minorHAnsi"/>
          <w:b/>
          <w:sz w:val="22"/>
          <w:szCs w:val="22"/>
        </w:rPr>
        <w:t>Κείμενο 3</w:t>
      </w:r>
    </w:p>
    <w:p w14:paraId="7C70CA20">
      <w:pPr>
        <w:spacing w:line="240" w:lineRule="auto"/>
        <w:ind w:right="240" w:rightChars="109"/>
        <w:jc w:val="center"/>
        <w:rPr>
          <w:rFonts w:cstheme="minorHAnsi"/>
          <w:b/>
          <w:sz w:val="22"/>
          <w:szCs w:val="22"/>
        </w:rPr>
      </w:pPr>
      <w:r>
        <w:rPr>
          <w:rFonts w:cstheme="minorHAnsi"/>
          <w:b/>
          <w:sz w:val="22"/>
          <w:szCs w:val="22"/>
        </w:rPr>
        <w:t>ΕΙΔΙΚΟ ΒΑΡΟΣ</w:t>
      </w:r>
    </w:p>
    <w:p w14:paraId="2DF0A196">
      <w:pPr>
        <w:spacing w:line="240" w:lineRule="auto"/>
        <w:ind w:right="240" w:rightChars="109"/>
        <w:jc w:val="both"/>
        <w:rPr>
          <w:rFonts w:cstheme="minorHAnsi"/>
          <w:i/>
          <w:sz w:val="22"/>
          <w:szCs w:val="22"/>
        </w:rPr>
      </w:pPr>
      <w:r>
        <w:rPr>
          <w:rFonts w:cstheme="minorHAnsi"/>
          <w:i/>
          <w:sz w:val="22"/>
          <w:szCs w:val="22"/>
        </w:rPr>
        <w:t>Το ποίημα είναι της Ντίνας Καραβίτη, στο βιβλίο Διαλαθόντα (Ποιήματα 1993-2007), εκδ. Κέδρος, Αθήνα: 2007.</w:t>
      </w:r>
    </w:p>
    <w:p w14:paraId="586C0DC3">
      <w:pPr>
        <w:spacing w:line="240" w:lineRule="auto"/>
        <w:ind w:right="240" w:rightChars="109"/>
        <w:rPr>
          <w:rFonts w:cstheme="minorHAnsi"/>
          <w:sz w:val="22"/>
          <w:szCs w:val="22"/>
        </w:rPr>
      </w:pPr>
    </w:p>
    <w:p w14:paraId="5A370C93">
      <w:pPr>
        <w:spacing w:line="240" w:lineRule="auto"/>
        <w:ind w:right="240" w:rightChars="109"/>
        <w:rPr>
          <w:rFonts w:cstheme="minorHAnsi"/>
          <w:sz w:val="22"/>
          <w:szCs w:val="22"/>
        </w:rPr>
      </w:pPr>
      <w:r>
        <w:rPr>
          <w:rFonts w:cstheme="minorHAnsi"/>
          <w:sz w:val="22"/>
          <w:szCs w:val="22"/>
        </w:rPr>
        <w:t>Οι λέξεις δεν αντέχουν το ανάκουστο.</w:t>
      </w:r>
    </w:p>
    <w:p w14:paraId="6A877010">
      <w:pPr>
        <w:spacing w:line="240" w:lineRule="auto"/>
        <w:ind w:right="240" w:rightChars="109"/>
        <w:rPr>
          <w:rFonts w:cstheme="minorHAnsi"/>
          <w:sz w:val="22"/>
          <w:szCs w:val="22"/>
        </w:rPr>
      </w:pPr>
      <w:r>
        <w:rPr>
          <w:rFonts w:cstheme="minorHAnsi"/>
          <w:sz w:val="22"/>
          <w:szCs w:val="22"/>
        </w:rPr>
        <w:t>Όταν ο λόγος πνιγεί</w:t>
      </w:r>
    </w:p>
    <w:p w14:paraId="0FE629FF">
      <w:pPr>
        <w:spacing w:line="240" w:lineRule="auto"/>
        <w:ind w:right="240" w:rightChars="109"/>
        <w:rPr>
          <w:rFonts w:cstheme="minorHAnsi"/>
          <w:sz w:val="22"/>
          <w:szCs w:val="22"/>
        </w:rPr>
      </w:pPr>
      <w:r>
        <w:rPr>
          <w:rFonts w:cstheme="minorHAnsi"/>
          <w:sz w:val="22"/>
          <w:szCs w:val="22"/>
        </w:rPr>
        <w:t>μέσα σε άφωνες χορδές</w:t>
      </w:r>
    </w:p>
    <w:p w14:paraId="2A964D43">
      <w:pPr>
        <w:spacing w:line="240" w:lineRule="auto"/>
        <w:ind w:right="240" w:rightChars="109"/>
        <w:rPr>
          <w:rFonts w:cstheme="minorHAnsi"/>
          <w:sz w:val="22"/>
          <w:szCs w:val="22"/>
        </w:rPr>
      </w:pPr>
      <w:r>
        <w:rPr>
          <w:rFonts w:cstheme="minorHAnsi"/>
          <w:sz w:val="22"/>
          <w:szCs w:val="22"/>
        </w:rPr>
        <w:t>εκλιπαρούν τη σκέψη</w:t>
      </w:r>
    </w:p>
    <w:p w14:paraId="2D999D19">
      <w:pPr>
        <w:spacing w:line="240" w:lineRule="auto"/>
        <w:ind w:right="240" w:rightChars="109"/>
        <w:rPr>
          <w:rFonts w:cstheme="minorHAnsi"/>
          <w:sz w:val="22"/>
          <w:szCs w:val="22"/>
        </w:rPr>
      </w:pPr>
      <w:r>
        <w:rPr>
          <w:rFonts w:cstheme="minorHAnsi"/>
          <w:sz w:val="22"/>
          <w:szCs w:val="22"/>
        </w:rPr>
        <w:t>για μια μορφή.</w:t>
      </w:r>
    </w:p>
    <w:p w14:paraId="559462B0">
      <w:pPr>
        <w:spacing w:line="240" w:lineRule="auto"/>
        <w:ind w:right="240" w:rightChars="109"/>
        <w:rPr>
          <w:rFonts w:cstheme="minorHAnsi"/>
          <w:sz w:val="22"/>
          <w:szCs w:val="22"/>
        </w:rPr>
      </w:pPr>
      <w:r>
        <w:rPr>
          <w:rFonts w:cstheme="minorHAnsi"/>
          <w:sz w:val="22"/>
          <w:szCs w:val="22"/>
        </w:rPr>
        <w:t>Έστω σαν πράξη.</w:t>
      </w:r>
    </w:p>
    <w:p w14:paraId="7A701F4B">
      <w:pPr>
        <w:spacing w:line="240" w:lineRule="auto"/>
        <w:ind w:right="240" w:rightChars="109"/>
        <w:rPr>
          <w:rFonts w:cstheme="minorHAnsi"/>
          <w:sz w:val="22"/>
          <w:szCs w:val="22"/>
        </w:rPr>
      </w:pPr>
      <w:r>
        <w:rPr>
          <w:rFonts w:cstheme="minorHAnsi"/>
          <w:sz w:val="22"/>
          <w:szCs w:val="22"/>
        </w:rPr>
        <w:t>Έστω σαν γραφή.</w:t>
      </w:r>
    </w:p>
    <w:p w14:paraId="6D86D95B">
      <w:pPr>
        <w:spacing w:line="240" w:lineRule="auto"/>
        <w:ind w:right="240" w:rightChars="109"/>
        <w:rPr>
          <w:rFonts w:cstheme="minorHAnsi"/>
          <w:sz w:val="22"/>
          <w:szCs w:val="22"/>
        </w:rPr>
      </w:pPr>
      <w:r>
        <w:rPr>
          <w:rFonts w:cstheme="minorHAnsi"/>
          <w:sz w:val="22"/>
          <w:szCs w:val="22"/>
        </w:rPr>
        <w:t>Ακόμη και σαν νεύμα.</w:t>
      </w:r>
    </w:p>
    <w:p w14:paraId="144F7E97">
      <w:pPr>
        <w:spacing w:line="240" w:lineRule="auto"/>
        <w:ind w:right="240" w:rightChars="109"/>
        <w:rPr>
          <w:rFonts w:cstheme="minorHAnsi"/>
          <w:sz w:val="22"/>
          <w:szCs w:val="22"/>
        </w:rPr>
      </w:pPr>
      <w:r>
        <w:rPr>
          <w:rFonts w:cstheme="minorHAnsi"/>
          <w:sz w:val="22"/>
          <w:szCs w:val="22"/>
        </w:rPr>
        <w:t>Θέλουν να ζήσουν.</w:t>
      </w:r>
    </w:p>
    <w:p w14:paraId="04B1A6A3">
      <w:pPr>
        <w:spacing w:line="240" w:lineRule="auto"/>
        <w:ind w:right="240" w:rightChars="109"/>
        <w:rPr>
          <w:rFonts w:cstheme="minorHAnsi"/>
          <w:sz w:val="22"/>
          <w:szCs w:val="22"/>
        </w:rPr>
      </w:pPr>
      <w:r>
        <w:rPr>
          <w:rFonts w:cstheme="minorHAnsi"/>
          <w:sz w:val="22"/>
          <w:szCs w:val="22"/>
        </w:rPr>
        <w:t>Θέλουν να βρουν ξανά το βάρος τους.</w:t>
      </w:r>
    </w:p>
    <w:p w14:paraId="029CA949">
      <w:pPr>
        <w:spacing w:line="240" w:lineRule="auto"/>
        <w:ind w:right="240" w:rightChars="109"/>
        <w:rPr>
          <w:rFonts w:cstheme="minorHAnsi"/>
          <w:sz w:val="22"/>
          <w:szCs w:val="22"/>
        </w:rPr>
      </w:pPr>
      <w:r>
        <w:rPr>
          <w:rFonts w:cstheme="minorHAnsi"/>
          <w:sz w:val="22"/>
          <w:szCs w:val="22"/>
        </w:rPr>
        <w:t>Το ειδικό τους βάρος.</w:t>
      </w:r>
    </w:p>
    <w:p w14:paraId="7D4E51C0">
      <w:pPr>
        <w:spacing w:line="240" w:lineRule="auto"/>
        <w:ind w:right="240" w:rightChars="109"/>
        <w:rPr>
          <w:rFonts w:cstheme="minorHAnsi"/>
          <w:sz w:val="22"/>
          <w:szCs w:val="22"/>
        </w:rPr>
      </w:pPr>
    </w:p>
    <w:p w14:paraId="4088FA3E">
      <w:pPr>
        <w:spacing w:line="240" w:lineRule="auto"/>
        <w:ind w:right="240" w:rightChars="109"/>
        <w:rPr>
          <w:rFonts w:cstheme="minorHAnsi"/>
          <w:sz w:val="22"/>
          <w:szCs w:val="22"/>
        </w:rPr>
      </w:pPr>
      <w:r>
        <w:rPr>
          <w:rFonts w:cstheme="minorHAnsi"/>
          <w:sz w:val="22"/>
          <w:szCs w:val="22"/>
        </w:rPr>
        <w:t>Τις τρομάζει η άφωνη σκέψη.</w:t>
      </w:r>
    </w:p>
    <w:p w14:paraId="4661A8F2">
      <w:pPr>
        <w:spacing w:line="240" w:lineRule="auto"/>
        <w:ind w:right="240" w:rightChars="109"/>
        <w:rPr>
          <w:rFonts w:cstheme="minorHAnsi"/>
          <w:sz w:val="22"/>
          <w:szCs w:val="22"/>
        </w:rPr>
      </w:pPr>
    </w:p>
    <w:p w14:paraId="5E188027">
      <w:pPr>
        <w:spacing w:after="0" w:line="240" w:lineRule="auto"/>
        <w:ind w:right="240" w:rightChars="109"/>
        <w:contextualSpacing/>
        <w:jc w:val="both"/>
        <w:rPr>
          <w:rFonts w:cstheme="minorHAnsi"/>
          <w:b/>
          <w:sz w:val="22"/>
          <w:szCs w:val="22"/>
        </w:rPr>
      </w:pPr>
      <w:r>
        <w:rPr>
          <w:rFonts w:cstheme="minorHAnsi"/>
          <w:b/>
          <w:sz w:val="22"/>
          <w:szCs w:val="22"/>
        </w:rPr>
        <w:t>ΘΕΜΑΤΑ</w:t>
      </w:r>
    </w:p>
    <w:p w14:paraId="7635A23A">
      <w:pPr>
        <w:spacing w:after="0" w:line="240" w:lineRule="auto"/>
        <w:ind w:right="240" w:rightChars="109"/>
        <w:contextualSpacing/>
        <w:jc w:val="both"/>
        <w:rPr>
          <w:rFonts w:cstheme="minorHAnsi"/>
          <w:b/>
          <w:sz w:val="22"/>
          <w:szCs w:val="22"/>
        </w:rPr>
      </w:pPr>
    </w:p>
    <w:p w14:paraId="721ADEEF">
      <w:pPr>
        <w:spacing w:after="0" w:line="240" w:lineRule="auto"/>
        <w:ind w:right="240" w:rightChars="109"/>
        <w:contextualSpacing/>
        <w:rPr>
          <w:rFonts w:cstheme="minorHAnsi"/>
          <w:b/>
          <w:sz w:val="22"/>
          <w:szCs w:val="22"/>
        </w:rPr>
      </w:pPr>
      <w:r>
        <w:rPr>
          <w:rFonts w:cstheme="minorHAnsi"/>
          <w:b/>
          <w:sz w:val="22"/>
          <w:szCs w:val="22"/>
        </w:rPr>
        <w:t>ΘΕΜΑ 2 (μονάδες 35)</w:t>
      </w:r>
    </w:p>
    <w:p w14:paraId="6DD2FC92">
      <w:pPr>
        <w:spacing w:after="0" w:line="240" w:lineRule="auto"/>
        <w:ind w:right="240" w:rightChars="109"/>
        <w:contextualSpacing/>
        <w:rPr>
          <w:rFonts w:cstheme="minorHAnsi"/>
          <w:b/>
          <w:sz w:val="22"/>
          <w:szCs w:val="22"/>
        </w:rPr>
      </w:pPr>
    </w:p>
    <w:p w14:paraId="5FABF085">
      <w:pPr>
        <w:spacing w:after="0" w:line="240" w:lineRule="auto"/>
        <w:ind w:right="240" w:rightChars="109"/>
        <w:contextualSpacing/>
        <w:rPr>
          <w:rFonts w:cstheme="minorHAnsi"/>
          <w:b/>
          <w:sz w:val="22"/>
          <w:szCs w:val="22"/>
        </w:rPr>
      </w:pPr>
      <w:r>
        <w:rPr>
          <w:rFonts w:cstheme="minorHAnsi"/>
          <w:b/>
          <w:sz w:val="22"/>
          <w:szCs w:val="22"/>
        </w:rPr>
        <w:t>Ερώτημα 1</w:t>
      </w:r>
      <w:r>
        <w:rPr>
          <w:rFonts w:cstheme="minorHAnsi"/>
          <w:b/>
          <w:sz w:val="22"/>
          <w:szCs w:val="22"/>
          <w:vertAlign w:val="superscript"/>
        </w:rPr>
        <w:t xml:space="preserve">ο </w:t>
      </w:r>
      <w:r>
        <w:rPr>
          <w:rFonts w:cstheme="minorHAnsi"/>
          <w:b/>
          <w:sz w:val="22"/>
          <w:szCs w:val="22"/>
        </w:rPr>
        <w:t>(μονάδες 15)</w:t>
      </w:r>
    </w:p>
    <w:p w14:paraId="5787A24F">
      <w:pPr>
        <w:spacing w:after="0" w:line="240" w:lineRule="auto"/>
        <w:ind w:right="240" w:rightChars="109"/>
        <w:contextualSpacing/>
        <w:rPr>
          <w:rFonts w:cstheme="minorHAnsi"/>
          <w:bCs/>
          <w:sz w:val="22"/>
          <w:szCs w:val="22"/>
        </w:rPr>
      </w:pPr>
      <w:r>
        <w:rPr>
          <w:rFonts w:cstheme="minorHAnsi"/>
          <w:bCs/>
          <w:sz w:val="22"/>
          <w:szCs w:val="22"/>
        </w:rPr>
        <w:t>Να αξιολογήσεις τη συνάφεια του τίτλου του Κειμένου 1 με το θέμα (μονάδες 5) και τη θέση (μονάδες 10) που παίρνει ο συντάκτης απέναντι σε αυτό.</w:t>
      </w:r>
    </w:p>
    <w:p w14:paraId="5A0DF26C">
      <w:pPr>
        <w:spacing w:after="0" w:line="240" w:lineRule="auto"/>
        <w:ind w:right="240" w:rightChars="109"/>
        <w:contextualSpacing/>
        <w:jc w:val="right"/>
        <w:rPr>
          <w:rFonts w:cstheme="minorHAnsi"/>
          <w:b/>
          <w:sz w:val="22"/>
          <w:szCs w:val="22"/>
        </w:rPr>
      </w:pPr>
      <w:r>
        <w:rPr>
          <w:rFonts w:cstheme="minorHAnsi"/>
          <w:b/>
          <w:sz w:val="22"/>
          <w:szCs w:val="22"/>
        </w:rPr>
        <w:t>Μονάδες 15</w:t>
      </w:r>
    </w:p>
    <w:p w14:paraId="12CF2BDE">
      <w:pPr>
        <w:spacing w:after="0" w:line="240" w:lineRule="auto"/>
        <w:ind w:right="240" w:rightChars="109"/>
        <w:contextualSpacing/>
        <w:rPr>
          <w:rFonts w:cstheme="minorHAnsi"/>
          <w:b/>
          <w:sz w:val="22"/>
          <w:szCs w:val="22"/>
        </w:rPr>
      </w:pPr>
      <w:r>
        <w:rPr>
          <w:rFonts w:cstheme="minorHAnsi"/>
          <w:b/>
          <w:sz w:val="22"/>
          <w:szCs w:val="22"/>
        </w:rPr>
        <w:t>Ερώτημα 2</w:t>
      </w:r>
      <w:r>
        <w:rPr>
          <w:rFonts w:cstheme="minorHAnsi"/>
          <w:b/>
          <w:sz w:val="22"/>
          <w:szCs w:val="22"/>
          <w:vertAlign w:val="superscript"/>
        </w:rPr>
        <w:t xml:space="preserve">ο </w:t>
      </w:r>
      <w:r>
        <w:rPr>
          <w:rFonts w:cstheme="minorHAnsi"/>
          <w:b/>
          <w:sz w:val="22"/>
          <w:szCs w:val="22"/>
        </w:rPr>
        <w:t>(μονάδες</w:t>
      </w:r>
      <w:r>
        <w:rPr>
          <w:rFonts w:cstheme="minorHAnsi"/>
          <w:b/>
          <w:sz w:val="22"/>
          <w:szCs w:val="22"/>
          <w:vertAlign w:val="superscript"/>
        </w:rPr>
        <w:t xml:space="preserve"> </w:t>
      </w:r>
      <w:r>
        <w:rPr>
          <w:rFonts w:cstheme="minorHAnsi"/>
          <w:b/>
          <w:sz w:val="22"/>
          <w:szCs w:val="22"/>
        </w:rPr>
        <w:t>10)</w:t>
      </w:r>
    </w:p>
    <w:p w14:paraId="6840FFBC">
      <w:pPr>
        <w:spacing w:after="0" w:line="240" w:lineRule="auto"/>
        <w:ind w:right="240" w:rightChars="109"/>
        <w:contextualSpacing/>
        <w:jc w:val="both"/>
        <w:rPr>
          <w:rFonts w:cstheme="minorHAnsi"/>
          <w:bCs/>
          <w:sz w:val="22"/>
          <w:szCs w:val="22"/>
        </w:rPr>
      </w:pPr>
      <w:r>
        <w:rPr>
          <w:rFonts w:cstheme="minorHAnsi"/>
          <w:bCs/>
          <w:sz w:val="22"/>
          <w:szCs w:val="22"/>
        </w:rPr>
        <w:t>Το Κείμενο 2 δομείται στη βάση της αντίθεσης. Να βρεις τα δύο σκέλη που συγκροτούν το δίπολο της αντίθεσης (μονάδες 4) και να εξηγήσεις σε 40 περίπου λέξεις την πρόθεση του ομιλητή που υπηρετείται με τη συγκεκριμένη επιλογή (μονάδες 6).</w:t>
      </w:r>
    </w:p>
    <w:p w14:paraId="0C0B6871">
      <w:pPr>
        <w:spacing w:after="0" w:line="240" w:lineRule="auto"/>
        <w:ind w:right="240" w:rightChars="109"/>
        <w:contextualSpacing/>
        <w:jc w:val="right"/>
        <w:rPr>
          <w:rFonts w:cstheme="minorHAnsi"/>
          <w:b/>
          <w:sz w:val="22"/>
          <w:szCs w:val="22"/>
        </w:rPr>
      </w:pPr>
      <w:r>
        <w:rPr>
          <w:rFonts w:cstheme="minorHAnsi"/>
          <w:b/>
          <w:sz w:val="22"/>
          <w:szCs w:val="22"/>
        </w:rPr>
        <w:t>Μονάδες 10</w:t>
      </w:r>
    </w:p>
    <w:p w14:paraId="2BC26BA1">
      <w:pPr>
        <w:spacing w:after="0" w:line="240" w:lineRule="auto"/>
        <w:ind w:right="240" w:rightChars="109"/>
        <w:contextualSpacing/>
        <w:rPr>
          <w:rFonts w:cstheme="minorHAnsi"/>
          <w:b/>
          <w:sz w:val="22"/>
          <w:szCs w:val="22"/>
        </w:rPr>
      </w:pPr>
      <w:r>
        <w:rPr>
          <w:rFonts w:cstheme="minorHAnsi"/>
          <w:b/>
          <w:sz w:val="22"/>
          <w:szCs w:val="22"/>
        </w:rPr>
        <w:t>Ερώτημα 3</w:t>
      </w:r>
      <w:r>
        <w:rPr>
          <w:rFonts w:cstheme="minorHAnsi"/>
          <w:b/>
          <w:sz w:val="22"/>
          <w:szCs w:val="22"/>
          <w:vertAlign w:val="superscript"/>
        </w:rPr>
        <w:t xml:space="preserve">ο </w:t>
      </w:r>
      <w:r>
        <w:rPr>
          <w:rFonts w:cstheme="minorHAnsi"/>
          <w:b/>
          <w:sz w:val="22"/>
          <w:szCs w:val="22"/>
        </w:rPr>
        <w:t>(μονάδες 10)</w:t>
      </w:r>
    </w:p>
    <w:p w14:paraId="6F20B2F0">
      <w:pPr>
        <w:pStyle w:val="9"/>
        <w:spacing w:line="240" w:lineRule="auto"/>
        <w:ind w:right="240" w:rightChars="109"/>
        <w:jc w:val="both"/>
        <w:rPr>
          <w:sz w:val="22"/>
          <w:szCs w:val="22"/>
        </w:rPr>
      </w:pPr>
      <w:r>
        <w:rPr>
          <w:b/>
          <w:sz w:val="22"/>
          <w:szCs w:val="22"/>
        </w:rPr>
        <w:t>α.</w:t>
      </w:r>
      <w:r>
        <w:rPr>
          <w:sz w:val="22"/>
          <w:szCs w:val="22"/>
        </w:rPr>
        <w:t xml:space="preserve"> Να εντοπίσεις στο Κείμενο 1 τρία λεκτικά σχόλια του συντάκτη, ένα που να δηλώνει </w:t>
      </w:r>
      <w:bookmarkStart w:id="107" w:name="_Hlk116557185_0"/>
      <w:r>
        <w:rPr>
          <w:sz w:val="22"/>
          <w:szCs w:val="22"/>
        </w:rPr>
        <w:t xml:space="preserve">αμφισβήτηση, ένα που να εκφράζει ειρωνεία και ένα που αποτυπώνει την αγανάκτησή </w:t>
      </w:r>
      <w:bookmarkEnd w:id="107"/>
      <w:r>
        <w:rPr>
          <w:sz w:val="22"/>
          <w:szCs w:val="22"/>
        </w:rPr>
        <w:t>του (μονάδες 6)</w:t>
      </w:r>
    </w:p>
    <w:p w14:paraId="01154ADD">
      <w:pPr>
        <w:pStyle w:val="9"/>
        <w:spacing w:line="240" w:lineRule="auto"/>
        <w:ind w:right="240" w:rightChars="109"/>
        <w:jc w:val="both"/>
        <w:rPr>
          <w:sz w:val="22"/>
          <w:szCs w:val="22"/>
        </w:rPr>
      </w:pPr>
      <w:r>
        <w:rPr>
          <w:b/>
          <w:sz w:val="22"/>
          <w:szCs w:val="22"/>
        </w:rPr>
        <w:t>β.</w:t>
      </w:r>
      <w:r>
        <w:rPr>
          <w:sz w:val="22"/>
          <w:szCs w:val="22"/>
        </w:rPr>
        <w:t xml:space="preserve"> Στη δεύτερη απάντηση στο Κείμενο 2 να δικαιολογήσεις τη </w:t>
      </w:r>
      <w:bookmarkStart w:id="108" w:name="_Hlk116557448_0"/>
      <w:r>
        <w:rPr>
          <w:sz w:val="22"/>
          <w:szCs w:val="22"/>
        </w:rPr>
        <w:t>χρήση της διπλής παύλας στο χωρίο «</w:t>
      </w:r>
      <w:r>
        <w:rPr>
          <w:rFonts w:cstheme="minorHAnsi"/>
          <w:sz w:val="22"/>
          <w:szCs w:val="22"/>
        </w:rPr>
        <w:t>–ο «αγαπημένος εχθρός» πολλών–</w:t>
      </w:r>
      <w:bookmarkEnd w:id="108"/>
      <w:r>
        <w:rPr>
          <w:rFonts w:cstheme="minorHAnsi"/>
          <w:sz w:val="22"/>
          <w:szCs w:val="22"/>
        </w:rPr>
        <w:t>» και την επιλογή των εισαγωγικών στις τρεις περιπτώσεις που συναντούνται (μονάδες 4)</w:t>
      </w:r>
    </w:p>
    <w:p w14:paraId="67A73539">
      <w:pPr>
        <w:spacing w:after="0" w:line="240" w:lineRule="auto"/>
        <w:ind w:right="240" w:rightChars="109"/>
        <w:contextualSpacing/>
        <w:jc w:val="right"/>
        <w:rPr>
          <w:rFonts w:cstheme="minorHAnsi"/>
          <w:b/>
          <w:sz w:val="22"/>
          <w:szCs w:val="22"/>
        </w:rPr>
      </w:pPr>
      <w:r>
        <w:rPr>
          <w:rFonts w:cstheme="minorHAnsi"/>
          <w:b/>
          <w:sz w:val="22"/>
          <w:szCs w:val="22"/>
        </w:rPr>
        <w:t>Μονάδες 10</w:t>
      </w:r>
    </w:p>
    <w:p w14:paraId="22FC0318">
      <w:pPr>
        <w:spacing w:after="0" w:line="240" w:lineRule="auto"/>
        <w:ind w:right="240" w:rightChars="109"/>
        <w:contextualSpacing/>
        <w:rPr>
          <w:rFonts w:cstheme="minorHAnsi"/>
          <w:b/>
          <w:sz w:val="22"/>
          <w:szCs w:val="22"/>
        </w:rPr>
      </w:pPr>
    </w:p>
    <w:p w14:paraId="40932F7A">
      <w:pPr>
        <w:spacing w:after="0" w:line="240" w:lineRule="auto"/>
        <w:ind w:right="240" w:rightChars="109"/>
        <w:contextualSpacing/>
        <w:rPr>
          <w:rFonts w:cstheme="minorHAnsi"/>
          <w:b/>
          <w:sz w:val="22"/>
          <w:szCs w:val="22"/>
        </w:rPr>
      </w:pPr>
      <w:r>
        <w:rPr>
          <w:rFonts w:cstheme="minorHAnsi"/>
          <w:b/>
          <w:sz w:val="22"/>
          <w:szCs w:val="22"/>
        </w:rPr>
        <w:t>ΘΕΜΑ 3 (μονάδες 15)</w:t>
      </w:r>
    </w:p>
    <w:p w14:paraId="7B5860F8">
      <w:pPr>
        <w:spacing w:line="240" w:lineRule="auto"/>
        <w:ind w:right="240" w:rightChars="109"/>
        <w:jc w:val="both"/>
        <w:rPr>
          <w:sz w:val="22"/>
          <w:szCs w:val="22"/>
        </w:rPr>
      </w:pPr>
      <w:r>
        <w:rPr>
          <w:sz w:val="22"/>
          <w:szCs w:val="22"/>
        </w:rPr>
        <w:t>Ποια η αγωνία του ποιητικού υποκειμένου για τις λέξεις; Να τεκμηριώσεις την απάντησή σου αξιοποιώντας τρεις κειμενικούς δείκτες και να εκφράσεις την προσωπική σου άποψη για το θέμα (150 – 200 λέξεις).</w:t>
      </w:r>
    </w:p>
    <w:p w14:paraId="74BF8356">
      <w:pPr>
        <w:spacing w:after="200" w:line="240" w:lineRule="auto"/>
        <w:ind w:right="240" w:rightChars="109"/>
        <w:jc w:val="center"/>
        <w:rPr>
          <w:rFonts w:eastAsia="Times New Roman"/>
          <w:b/>
          <w:sz w:val="22"/>
          <w:szCs w:val="22"/>
        </w:rPr>
      </w:pPr>
      <w:r>
        <w:rPr>
          <w:rFonts w:ascii="Calibri" w:hAnsi="Calibri" w:eastAsia="Times New Roman" w:cs="Calibri"/>
          <w:b/>
          <w:sz w:val="22"/>
          <w:szCs w:val="22"/>
          <w:lang w:eastAsia="el-GR"/>
        </w:rPr>
        <w:t>ΕΝΔΕΙΚΤΙΚΕΣ ΑΠΑΝΤΗΣΕΙΣ</w:t>
      </w:r>
    </w:p>
    <w:p w14:paraId="46C68412">
      <w:pPr>
        <w:spacing w:after="0" w:line="240" w:lineRule="auto"/>
        <w:ind w:right="240" w:rightChars="109"/>
        <w:jc w:val="both"/>
        <w:rPr>
          <w:i/>
          <w:sz w:val="22"/>
          <w:szCs w:val="22"/>
        </w:rPr>
      </w:pPr>
      <w:r>
        <w:rPr>
          <w:rFonts w:ascii="Calibri" w:hAnsi="Calibri" w:eastAsia="Times New Roman" w:cs="Calibri"/>
          <w:i/>
          <w:iCs/>
          <w:sz w:val="22"/>
          <w:szCs w:val="22"/>
          <w:lang w:eastAsia="el-GR"/>
        </w:rPr>
        <w:t xml:space="preserve">(Επισημαίνεται ότι οι απαντήσεις που προτείνονται για τα θέματα είναι ενδεικτικές. </w:t>
      </w:r>
      <w:r>
        <w:rPr>
          <w:rFonts w:ascii="Calibri" w:hAnsi="Calibri" w:eastAsia="Calibri" w:cs="Calibri"/>
          <w:i/>
          <w:sz w:val="22"/>
          <w:szCs w:val="22"/>
          <w:lang w:eastAsia="el-GR"/>
        </w:rPr>
        <w:t>Κάθε άλλη απάντηση, κατάλληλα τεκμηριωμένη, θεωρείται αποδεκτή.)</w:t>
      </w:r>
    </w:p>
    <w:p w14:paraId="0596BB3F">
      <w:pPr>
        <w:spacing w:after="0" w:line="240" w:lineRule="auto"/>
        <w:ind w:right="240" w:rightChars="109"/>
        <w:contextualSpacing/>
        <w:rPr>
          <w:rFonts w:eastAsia="Times New Roman"/>
          <w:b/>
          <w:sz w:val="22"/>
          <w:szCs w:val="22"/>
        </w:rPr>
      </w:pPr>
    </w:p>
    <w:p w14:paraId="080BBE84">
      <w:pPr>
        <w:spacing w:after="0" w:line="240" w:lineRule="auto"/>
        <w:ind w:right="240" w:rightChars="109"/>
        <w:contextualSpacing/>
        <w:rPr>
          <w:rFonts w:eastAsia="Times New Roman"/>
          <w:b/>
          <w:sz w:val="22"/>
          <w:szCs w:val="22"/>
        </w:rPr>
      </w:pPr>
      <w:r>
        <w:rPr>
          <w:rFonts w:ascii="Calibri" w:hAnsi="Calibri" w:eastAsia="Times New Roman" w:cs="Calibri"/>
          <w:b/>
          <w:sz w:val="22"/>
          <w:szCs w:val="22"/>
          <w:lang w:eastAsia="el-GR"/>
        </w:rPr>
        <w:t>ΘΕΜΑ 2 (μονάδες 35)</w:t>
      </w:r>
    </w:p>
    <w:p w14:paraId="1402E4F6">
      <w:pPr>
        <w:spacing w:after="0" w:line="240" w:lineRule="auto"/>
        <w:ind w:right="240" w:rightChars="109"/>
        <w:contextualSpacing/>
        <w:rPr>
          <w:rFonts w:eastAsia="Times New Roman"/>
          <w:b/>
          <w:sz w:val="22"/>
          <w:szCs w:val="22"/>
        </w:rPr>
      </w:pPr>
    </w:p>
    <w:p w14:paraId="6CFBBCE7">
      <w:pPr>
        <w:spacing w:after="0" w:line="240" w:lineRule="auto"/>
        <w:ind w:right="240" w:rightChars="109"/>
        <w:contextualSpacing/>
        <w:rPr>
          <w:rFonts w:eastAsia="Times New Roman"/>
          <w:b/>
          <w:sz w:val="22"/>
          <w:szCs w:val="22"/>
        </w:rPr>
      </w:pPr>
      <w:r>
        <w:rPr>
          <w:rFonts w:ascii="Calibri" w:hAnsi="Calibri" w:eastAsia="Times New Roman" w:cs="Calibri"/>
          <w:b/>
          <w:sz w:val="22"/>
          <w:szCs w:val="22"/>
          <w:lang w:eastAsia="el-GR"/>
        </w:rPr>
        <w:t>Ερώτημα 1</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15)</w:t>
      </w:r>
    </w:p>
    <w:p w14:paraId="05FA0311">
      <w:pPr>
        <w:spacing w:after="200" w:line="240" w:lineRule="auto"/>
        <w:ind w:right="240" w:rightChars="109"/>
        <w:rPr>
          <w:rFonts w:eastAsia="Times New Roman"/>
          <w:sz w:val="22"/>
          <w:szCs w:val="22"/>
        </w:rPr>
      </w:pPr>
    </w:p>
    <w:p w14:paraId="69798AAB">
      <w:pPr>
        <w:spacing w:after="200" w:line="240" w:lineRule="auto"/>
        <w:ind w:right="240" w:rightChars="109"/>
        <w:jc w:val="both"/>
        <w:rPr>
          <w:rFonts w:eastAsia="Times New Roman"/>
          <w:sz w:val="22"/>
          <w:szCs w:val="22"/>
        </w:rPr>
      </w:pPr>
      <w:r>
        <w:rPr>
          <w:rFonts w:ascii="Calibri" w:hAnsi="Calibri" w:eastAsia="Times New Roman" w:cs="Calibri"/>
          <w:sz w:val="22"/>
          <w:szCs w:val="22"/>
          <w:lang w:eastAsia="el-GR"/>
        </w:rPr>
        <w:t>Ο τίτλος (ΣΕΙΡΗΝΕΣ) αξιοποιεί την αναφορά στις γυναικείες θεότητες από την ελληνική μυθολογία και τις συσχετίζει με τις θεωρίες για τα εμβόλια που έχουν στόχο να παραπλανήσουν τους  πολίτες. Άρα, αποδίδει το θέμα του κειμένου κεντρίζοντας και το ενδιαφέρον του αναγνώστη.</w:t>
      </w:r>
    </w:p>
    <w:p w14:paraId="7E09030C">
      <w:pPr>
        <w:spacing w:after="200" w:line="240" w:lineRule="auto"/>
        <w:ind w:right="240" w:rightChars="109"/>
        <w:jc w:val="both"/>
        <w:rPr>
          <w:rFonts w:eastAsia="Times New Roman"/>
          <w:sz w:val="22"/>
          <w:szCs w:val="22"/>
        </w:rPr>
      </w:pPr>
      <w:r>
        <w:rPr>
          <w:rFonts w:ascii="Calibri" w:hAnsi="Calibri" w:eastAsia="Times New Roman" w:cs="Calibri"/>
          <w:sz w:val="22"/>
          <w:szCs w:val="22"/>
          <w:lang w:eastAsia="el-GR"/>
        </w:rPr>
        <w:t>Ο συντάκτης προτρέπει τον αναγνώστη να παραβλέψει κάθε είδους θεωρία που δεν έχει επιστημονική βάση και τάσσεται υπέρ του εμβολιασμού, αφού είναι θέμα δημόσιας υγείας.</w:t>
      </w:r>
      <w:r>
        <w:rPr>
          <w:rFonts w:cstheme="minorHAnsi"/>
          <w:sz w:val="22"/>
          <w:szCs w:val="22"/>
        </w:rPr>
        <w:t xml:space="preserve"> «…κλείνοντας τα αφτιά τους σε αυτές τις επικίνδυνες σειρήνες και αγνοώντας τους πάσης φύσεως «ειδικούς» που για εμπορικούς ή άλλους λόγους παραπλανούν το κοινό.»: Στο χωρίο του κειμένου φαίνεται με ευκρίνεια η θέση του συγγραφέα και παράλληλα η συνάφεια του τίτλου με το θέμα και τη θέση, αφού γίνεται λόγος για «επικίνδυνες σειρήνες», που παραπλανούν το κοινό.</w:t>
      </w:r>
    </w:p>
    <w:p w14:paraId="61FB051E">
      <w:pPr>
        <w:spacing w:after="0" w:line="240" w:lineRule="auto"/>
        <w:ind w:right="240" w:rightChars="109"/>
        <w:contextualSpacing/>
        <w:rPr>
          <w:rFonts w:eastAsia="Times New Roman"/>
          <w:sz w:val="22"/>
          <w:szCs w:val="22"/>
        </w:rPr>
      </w:pPr>
    </w:p>
    <w:p w14:paraId="65F16E93">
      <w:pPr>
        <w:spacing w:after="0" w:line="240" w:lineRule="auto"/>
        <w:ind w:right="240" w:rightChars="109"/>
        <w:contextualSpacing/>
        <w:rPr>
          <w:rFonts w:eastAsia="Times New Roman"/>
          <w:b/>
          <w:sz w:val="22"/>
          <w:szCs w:val="22"/>
        </w:rPr>
      </w:pPr>
      <w:r>
        <w:rPr>
          <w:rFonts w:ascii="Calibri" w:hAnsi="Calibri" w:eastAsia="Times New Roman" w:cs="Calibri"/>
          <w:b/>
          <w:sz w:val="22"/>
          <w:szCs w:val="22"/>
          <w:lang w:eastAsia="el-GR"/>
        </w:rPr>
        <w:t>Ερώτημα 2</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10)</w:t>
      </w:r>
    </w:p>
    <w:p w14:paraId="332457C4">
      <w:pPr>
        <w:spacing w:after="200" w:line="240" w:lineRule="auto"/>
        <w:ind w:right="240" w:rightChars="109"/>
        <w:rPr>
          <w:rFonts w:eastAsia="Times New Roman"/>
          <w:b/>
          <w:sz w:val="22"/>
          <w:szCs w:val="22"/>
        </w:rPr>
      </w:pPr>
    </w:p>
    <w:p w14:paraId="65323F94">
      <w:pPr>
        <w:spacing w:after="200" w:line="240" w:lineRule="auto"/>
        <w:ind w:right="240" w:rightChars="109"/>
        <w:jc w:val="both"/>
        <w:rPr>
          <w:rFonts w:eastAsia="Times New Roman"/>
          <w:bCs/>
          <w:sz w:val="22"/>
          <w:szCs w:val="22"/>
        </w:rPr>
      </w:pPr>
      <w:r>
        <w:rPr>
          <w:rFonts w:ascii="Calibri" w:hAnsi="Calibri" w:eastAsia="Times New Roman" w:cs="Calibri"/>
          <w:b/>
          <w:bCs/>
          <w:sz w:val="22"/>
          <w:szCs w:val="22"/>
          <w:lang w:eastAsia="el-GR"/>
        </w:rPr>
        <w:t>Σκέλη αντίθεσης</w:t>
      </w:r>
      <w:r>
        <w:rPr>
          <w:rFonts w:ascii="Calibri" w:hAnsi="Calibri" w:eastAsia="Times New Roman" w:cs="Calibri"/>
          <w:bCs/>
          <w:sz w:val="22"/>
          <w:szCs w:val="22"/>
          <w:lang w:eastAsia="el-GR"/>
        </w:rPr>
        <w:t xml:space="preserve">: επιστήμη ≠ ψευδοεπιστήμη </w:t>
      </w:r>
    </w:p>
    <w:p w14:paraId="40E78B27">
      <w:pPr>
        <w:spacing w:after="200" w:line="240" w:lineRule="auto"/>
        <w:ind w:right="240" w:rightChars="109"/>
        <w:jc w:val="both"/>
        <w:rPr>
          <w:rFonts w:eastAsia="Times New Roman"/>
          <w:sz w:val="22"/>
          <w:szCs w:val="22"/>
        </w:rPr>
      </w:pPr>
      <w:r>
        <w:rPr>
          <w:rFonts w:ascii="Calibri" w:hAnsi="Calibri" w:eastAsia="Times New Roman" w:cs="Calibri"/>
          <w:sz w:val="22"/>
          <w:szCs w:val="22"/>
          <w:lang w:eastAsia="el-GR"/>
        </w:rPr>
        <w:t>Με τη συγκεκριμένη επιλογή πρόθεση του ομιλητή είναι να φωτίσει το περιεχόμενο των δύο εννοιών, ώστε να αποτραπεί η σύγχυση και η παρανόηση για τη σημασία τους. Παρουσιάζοντας την αξία της επιστημονικής γνώσης έναντι της ψευδοεπιστήμης αναδεικνύεται η εγκυρότητα και η αξιοπιστία της πρώτης.</w:t>
      </w:r>
    </w:p>
    <w:p w14:paraId="41071892">
      <w:pPr>
        <w:spacing w:after="200" w:line="240" w:lineRule="auto"/>
        <w:ind w:right="240" w:rightChars="109"/>
        <w:rPr>
          <w:rFonts w:eastAsia="Times New Roman"/>
          <w:b/>
          <w:sz w:val="22"/>
          <w:szCs w:val="22"/>
        </w:rPr>
      </w:pPr>
    </w:p>
    <w:p w14:paraId="42851785">
      <w:pPr>
        <w:spacing w:after="0" w:line="240" w:lineRule="auto"/>
        <w:ind w:right="240" w:rightChars="109"/>
        <w:contextualSpacing/>
        <w:rPr>
          <w:rFonts w:eastAsia="Times New Roman"/>
          <w:b/>
          <w:sz w:val="22"/>
          <w:szCs w:val="22"/>
        </w:rPr>
      </w:pPr>
      <w:r>
        <w:rPr>
          <w:rFonts w:ascii="Calibri" w:hAnsi="Calibri" w:eastAsia="Times New Roman" w:cs="Calibri"/>
          <w:b/>
          <w:sz w:val="22"/>
          <w:szCs w:val="22"/>
          <w:lang w:eastAsia="el-GR"/>
        </w:rPr>
        <w:t>Ερώτημα 3</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10)</w:t>
      </w:r>
    </w:p>
    <w:p w14:paraId="6D4ADA39">
      <w:pPr>
        <w:spacing w:after="200" w:line="240" w:lineRule="auto"/>
        <w:ind w:right="240" w:rightChars="109"/>
        <w:rPr>
          <w:rFonts w:eastAsia="Times New Roman"/>
          <w:b/>
          <w:sz w:val="22"/>
          <w:szCs w:val="22"/>
        </w:rPr>
      </w:pPr>
    </w:p>
    <w:p w14:paraId="76BCF8B5">
      <w:pPr>
        <w:spacing w:after="0" w:line="240" w:lineRule="auto"/>
        <w:ind w:right="240" w:rightChars="109"/>
        <w:contextualSpacing/>
        <w:rPr>
          <w:rFonts w:eastAsia="Times New Roman" w:cs="Times New Roman"/>
          <w:sz w:val="22"/>
          <w:szCs w:val="22"/>
        </w:rPr>
      </w:pPr>
      <w:r>
        <w:rPr>
          <w:rFonts w:ascii="Calibri" w:hAnsi="Calibri" w:eastAsia="Calibri" w:cs="Times New Roman"/>
          <w:b/>
          <w:sz w:val="22"/>
          <w:szCs w:val="22"/>
        </w:rPr>
        <w:t>α)</w:t>
      </w:r>
      <w:r>
        <w:rPr>
          <w:rFonts w:ascii="Calibri" w:hAnsi="Calibri" w:eastAsia="Calibri" w:cs="Times New Roman"/>
          <w:sz w:val="22"/>
          <w:szCs w:val="22"/>
        </w:rPr>
        <w:t xml:space="preserve"> </w:t>
      </w:r>
      <w:r>
        <w:rPr>
          <w:rFonts w:ascii="Calibri" w:hAnsi="Calibri" w:eastAsia="Times New Roman" w:cs="Times New Roman"/>
          <w:sz w:val="22"/>
          <w:szCs w:val="22"/>
          <w:lang w:eastAsia="el-GR"/>
        </w:rPr>
        <w:t xml:space="preserve">αμφισβήτηση: </w:t>
      </w:r>
      <w:r>
        <w:rPr>
          <w:rFonts w:ascii="Calibri" w:hAnsi="Calibri" w:eastAsia="Times New Roman" w:cs="Calibri"/>
          <w:sz w:val="22"/>
          <w:szCs w:val="22"/>
          <w:lang w:eastAsia="el-GR"/>
        </w:rPr>
        <w:t>Και φυσικά σε δήθεν εξειδικευμένες ιστοσελίδες…</w:t>
      </w:r>
    </w:p>
    <w:p w14:paraId="05208AB5">
      <w:pPr>
        <w:spacing w:after="0" w:line="240" w:lineRule="auto"/>
        <w:ind w:right="240" w:rightChars="109"/>
        <w:contextualSpacing/>
        <w:rPr>
          <w:rFonts w:eastAsia="Times New Roman" w:cs="Times New Roman"/>
          <w:sz w:val="22"/>
          <w:szCs w:val="22"/>
        </w:rPr>
      </w:pPr>
      <w:r>
        <w:rPr>
          <w:rFonts w:ascii="Calibri" w:hAnsi="Calibri" w:eastAsia="Times New Roman" w:cs="Times New Roman"/>
          <w:sz w:val="22"/>
          <w:szCs w:val="22"/>
          <w:lang w:eastAsia="el-GR"/>
        </w:rPr>
        <w:t xml:space="preserve">ειρωνεία: </w:t>
      </w:r>
      <w:r>
        <w:rPr>
          <w:rFonts w:ascii="Calibri" w:hAnsi="Calibri" w:eastAsia="Times New Roman" w:cs="Calibri"/>
          <w:sz w:val="22"/>
          <w:szCs w:val="22"/>
          <w:lang w:eastAsia="el-GR"/>
        </w:rPr>
        <w:t>αγνοώντας τους πάσης φύσεως «ειδικούς»…</w:t>
      </w:r>
    </w:p>
    <w:p w14:paraId="452952A9">
      <w:pPr>
        <w:spacing w:after="0" w:line="240" w:lineRule="auto"/>
        <w:ind w:right="240" w:rightChars="109"/>
        <w:contextualSpacing/>
        <w:rPr>
          <w:rFonts w:cs="Times New Roman"/>
          <w:sz w:val="22"/>
          <w:szCs w:val="22"/>
        </w:rPr>
      </w:pPr>
      <w:r>
        <w:rPr>
          <w:rFonts w:ascii="Calibri" w:hAnsi="Calibri" w:eastAsia="Times New Roman" w:cs="Times New Roman"/>
          <w:sz w:val="22"/>
          <w:szCs w:val="22"/>
          <w:lang w:eastAsia="el-GR"/>
        </w:rPr>
        <w:t xml:space="preserve">αγανάκτηση: </w:t>
      </w:r>
      <w:r>
        <w:rPr>
          <w:rFonts w:ascii="Calibri" w:hAnsi="Calibri" w:eastAsia="Times New Roman" w:cs="Calibri"/>
          <w:sz w:val="22"/>
          <w:szCs w:val="22"/>
          <w:lang w:eastAsia="el-GR"/>
        </w:rPr>
        <w:t>Επιτέλους, ο ορθός λόγος δείχνει να επικρατεί των δοξασιών…</w:t>
      </w:r>
    </w:p>
    <w:p w14:paraId="0D26847F">
      <w:pPr>
        <w:spacing w:after="0" w:line="240" w:lineRule="auto"/>
        <w:ind w:right="240" w:rightChars="109"/>
        <w:contextualSpacing/>
        <w:rPr>
          <w:rFonts w:cs="Times New Roman"/>
          <w:sz w:val="22"/>
          <w:szCs w:val="22"/>
        </w:rPr>
      </w:pPr>
    </w:p>
    <w:p w14:paraId="7D66071F">
      <w:pPr>
        <w:spacing w:after="0" w:line="240" w:lineRule="auto"/>
        <w:ind w:right="240" w:rightChars="109"/>
        <w:contextualSpacing/>
        <w:rPr>
          <w:rFonts w:eastAsia="Times New Roman"/>
          <w:sz w:val="22"/>
          <w:szCs w:val="22"/>
        </w:rPr>
      </w:pPr>
      <w:r>
        <w:rPr>
          <w:rFonts w:ascii="Calibri" w:hAnsi="Calibri" w:eastAsia="Calibri" w:cs="Times New Roman"/>
          <w:b/>
          <w:sz w:val="22"/>
          <w:szCs w:val="22"/>
        </w:rPr>
        <w:t>β)</w:t>
      </w:r>
      <w:r>
        <w:rPr>
          <w:rFonts w:ascii="Calibri" w:hAnsi="Calibri" w:eastAsia="Calibri" w:cs="Times New Roman"/>
          <w:sz w:val="22"/>
          <w:szCs w:val="22"/>
        </w:rPr>
        <w:t xml:space="preserve"> </w:t>
      </w:r>
      <w:r>
        <w:rPr>
          <w:rFonts w:ascii="Calibri" w:hAnsi="Calibri" w:eastAsia="Times New Roman" w:cs="Times New Roman"/>
          <w:sz w:val="22"/>
          <w:szCs w:val="22"/>
          <w:lang w:eastAsia="el-GR"/>
        </w:rPr>
        <w:t>χρήση της διπλής παύλας (</w:t>
      </w:r>
      <w:r>
        <w:rPr>
          <w:rFonts w:ascii="Calibri" w:hAnsi="Calibri" w:eastAsia="Times New Roman" w:cs="Calibri"/>
          <w:sz w:val="22"/>
          <w:szCs w:val="22"/>
          <w:lang w:eastAsia="el-GR"/>
        </w:rPr>
        <w:t xml:space="preserve">–ο «αγαπημένος εχθρός» πολλών –) : προσθήκη </w:t>
      </w:r>
    </w:p>
    <w:p w14:paraId="3D8FE4CF">
      <w:pPr>
        <w:spacing w:after="0" w:line="240" w:lineRule="auto"/>
        <w:ind w:right="240" w:rightChars="109"/>
        <w:contextualSpacing/>
        <w:rPr>
          <w:rFonts w:cs="Times New Roman"/>
          <w:sz w:val="22"/>
          <w:szCs w:val="22"/>
        </w:rPr>
      </w:pPr>
      <w:r>
        <w:rPr>
          <w:rFonts w:ascii="Calibri" w:hAnsi="Calibri" w:eastAsia="Times New Roman" w:cs="Times New Roman"/>
          <w:sz w:val="22"/>
          <w:szCs w:val="22"/>
          <w:lang w:eastAsia="el-GR"/>
        </w:rPr>
        <w:t xml:space="preserve">χρήση εισαγωγικών </w:t>
      </w:r>
      <w:r>
        <w:rPr>
          <w:rFonts w:ascii="Calibri" w:hAnsi="Calibri" w:eastAsia="Times New Roman" w:cs="Calibri"/>
          <w:sz w:val="22"/>
          <w:szCs w:val="22"/>
          <w:lang w:eastAsia="el-GR"/>
        </w:rPr>
        <w:t>«αγαπημένος εχθρός»: ειρωνεία</w:t>
      </w:r>
    </w:p>
    <w:p w14:paraId="7AE82DDE">
      <w:pPr>
        <w:spacing w:after="0" w:line="240" w:lineRule="auto"/>
        <w:ind w:right="240" w:rightChars="109"/>
        <w:contextualSpacing/>
        <w:rPr>
          <w:rFonts w:eastAsia="Times New Roman" w:cs="Times New Roman"/>
          <w:sz w:val="22"/>
          <w:szCs w:val="22"/>
        </w:rPr>
      </w:pPr>
      <w:r>
        <w:rPr>
          <w:rFonts w:ascii="Calibri" w:hAnsi="Calibri" w:eastAsia="Times New Roman" w:cs="Times New Roman"/>
          <w:sz w:val="22"/>
          <w:szCs w:val="22"/>
          <w:lang w:eastAsia="el-GR"/>
        </w:rPr>
        <w:t xml:space="preserve">χρήση εισαγωγικών </w:t>
      </w:r>
      <w:r>
        <w:rPr>
          <w:rFonts w:ascii="Calibri" w:hAnsi="Calibri" w:eastAsia="Times New Roman" w:cs="Calibri"/>
          <w:sz w:val="22"/>
          <w:szCs w:val="22"/>
          <w:lang w:eastAsia="el-GR"/>
        </w:rPr>
        <w:t>«ατράνταχτα» : μεταφορική σημασία, ειρωνεία</w:t>
      </w:r>
    </w:p>
    <w:p w14:paraId="53C9707C">
      <w:pPr>
        <w:spacing w:after="0" w:line="240" w:lineRule="auto"/>
        <w:ind w:right="240" w:rightChars="109"/>
        <w:contextualSpacing/>
        <w:rPr>
          <w:rFonts w:cs="Times New Roman"/>
          <w:sz w:val="22"/>
          <w:szCs w:val="22"/>
        </w:rPr>
      </w:pPr>
      <w:r>
        <w:rPr>
          <w:rFonts w:ascii="Calibri" w:hAnsi="Calibri" w:eastAsia="Times New Roman" w:cs="Times New Roman"/>
          <w:sz w:val="22"/>
          <w:szCs w:val="22"/>
          <w:lang w:eastAsia="el-GR"/>
        </w:rPr>
        <w:t xml:space="preserve">χρήση εισαγωγικών </w:t>
      </w:r>
      <w:r>
        <w:rPr>
          <w:rFonts w:ascii="Calibri" w:hAnsi="Calibri" w:eastAsia="Times New Roman" w:cs="Calibri"/>
          <w:sz w:val="22"/>
          <w:szCs w:val="22"/>
          <w:lang w:eastAsia="el-GR"/>
        </w:rPr>
        <w:t>«Σε ποιο επιστημονικό περιοδικό έχουν δημοσιευτεί όλα αυτά που λέτε και πού διδάσκονται;» : ευθύς λόγος (αυτούσια παράθεση λόγων κάποιου)</w:t>
      </w:r>
    </w:p>
    <w:p w14:paraId="0BAE23B3">
      <w:pPr>
        <w:spacing w:after="0" w:line="240" w:lineRule="auto"/>
        <w:ind w:right="240" w:rightChars="109"/>
        <w:contextualSpacing/>
        <w:rPr>
          <w:rFonts w:eastAsia="Times New Roman"/>
          <w:b/>
          <w:sz w:val="22"/>
          <w:szCs w:val="22"/>
        </w:rPr>
      </w:pPr>
    </w:p>
    <w:p w14:paraId="743962A2">
      <w:pPr>
        <w:spacing w:after="0" w:line="240" w:lineRule="auto"/>
        <w:ind w:right="240" w:rightChars="109"/>
        <w:contextualSpacing/>
        <w:rPr>
          <w:rFonts w:eastAsia="Times New Roman"/>
          <w:b/>
          <w:sz w:val="22"/>
          <w:szCs w:val="22"/>
        </w:rPr>
      </w:pPr>
      <w:r>
        <w:rPr>
          <w:rFonts w:ascii="Calibri" w:hAnsi="Calibri" w:eastAsia="Times New Roman" w:cs="Calibri"/>
          <w:b/>
          <w:sz w:val="22"/>
          <w:szCs w:val="22"/>
          <w:lang w:eastAsia="el-GR"/>
        </w:rPr>
        <w:t>ΘΕΜΑ 3 (μονάδες 15)</w:t>
      </w:r>
    </w:p>
    <w:p w14:paraId="622DE5CE">
      <w:pPr>
        <w:spacing w:after="0" w:line="240" w:lineRule="auto"/>
        <w:ind w:right="240" w:rightChars="109"/>
        <w:contextualSpacing/>
        <w:rPr>
          <w:rFonts w:eastAsia="Times New Roman"/>
          <w:b/>
          <w:sz w:val="22"/>
          <w:szCs w:val="22"/>
        </w:rPr>
      </w:pPr>
    </w:p>
    <w:p w14:paraId="78F29CB0">
      <w:pPr>
        <w:pStyle w:val="17"/>
        <w:spacing w:before="0" w:beforeAutospacing="0" w:after="0" w:afterAutospacing="0" w:line="240" w:lineRule="auto"/>
        <w:ind w:right="240" w:rightChars="109"/>
        <w:jc w:val="both"/>
        <w:rPr>
          <w:i/>
          <w:iCs/>
          <w:sz w:val="22"/>
          <w:szCs w:val="22"/>
        </w:rPr>
      </w:pPr>
      <w:bookmarkStart w:id="109" w:name="_Hlk116552671_0"/>
      <w:r>
        <w:rPr>
          <w:rFonts w:ascii="Calibri" w:hAnsi="Calibri" w:cs="Calibri"/>
          <w:i/>
          <w:iCs/>
          <w:color w:val="000000"/>
          <w:sz w:val="22"/>
          <w:szCs w:val="22"/>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bookmarkEnd w:id="109"/>
    <w:p w14:paraId="04A5F1C6">
      <w:pPr>
        <w:spacing w:line="240" w:lineRule="auto"/>
        <w:ind w:right="240" w:rightChars="109"/>
        <w:rPr>
          <w:sz w:val="22"/>
          <w:szCs w:val="22"/>
        </w:rPr>
      </w:pPr>
    </w:p>
    <w:p w14:paraId="532842B5">
      <w:pPr>
        <w:spacing w:line="240" w:lineRule="auto"/>
        <w:ind w:right="240" w:rightChars="109"/>
        <w:jc w:val="both"/>
        <w:rPr>
          <w:sz w:val="22"/>
          <w:szCs w:val="22"/>
        </w:rPr>
      </w:pPr>
      <w:r>
        <w:rPr>
          <w:sz w:val="22"/>
          <w:szCs w:val="22"/>
        </w:rPr>
        <w:t xml:space="preserve">Οι λέξεις έχουν απωλέσει τον σημαίνοντα και λειτουργικό τους ρόλο. Δεν αποτελούν μέσο επικοινωνίας που βοηθά στο πλησίασμα και τη ρήξη με την ατομικότητα. Για αυτόν τον λόγο «εκλιπαρούν» για την απόκτηση μορφής με κάθε τρόπο. Αναζητούν την ταυτότητά τους – προφανώς τίθεται προς αμφισβήτηση- την ανάκτηση της αξίας , του κοινωνικοποιητικού τους ρόλου και του «ειδικού βάρους» που έχουν για την ανθρώπινη ύπαρξη. </w:t>
      </w:r>
    </w:p>
    <w:p w14:paraId="558DD0C3">
      <w:pPr>
        <w:pStyle w:val="17"/>
        <w:spacing w:before="0" w:beforeAutospacing="0" w:after="0" w:afterAutospacing="0" w:line="240" w:lineRule="auto"/>
        <w:ind w:right="240" w:rightChars="109"/>
        <w:jc w:val="both"/>
        <w:rPr>
          <w:rFonts w:ascii="Calibri" w:hAnsi="Calibri" w:cs="Calibri"/>
          <w:color w:val="000000"/>
          <w:sz w:val="22"/>
          <w:szCs w:val="22"/>
        </w:rPr>
      </w:pPr>
      <w:r>
        <w:rPr>
          <w:rFonts w:ascii="Calibri" w:hAnsi="Calibri" w:cs="Calibri"/>
          <w:b/>
          <w:bCs/>
          <w:color w:val="000000"/>
          <w:sz w:val="22"/>
          <w:szCs w:val="22"/>
        </w:rPr>
        <w:t>Κειμενικοί δείκτες</w:t>
      </w:r>
      <w:r>
        <w:rPr>
          <w:rFonts w:ascii="Calibri" w:hAnsi="Calibri" w:cs="Calibri"/>
          <w:color w:val="000000"/>
          <w:sz w:val="22"/>
          <w:szCs w:val="22"/>
        </w:rPr>
        <w:t xml:space="preserve">: προσωποποίηση (οι λέξεις δεν αντέχουν… εκλιπαρούν… θέλουν να ζήσουν…κ.ά), μεταφορά(ο λόγος πνίγει), χρήση ειδικού λεξιλογίου (ειδικό βάρος), επανάληψη (έστω… έστω, θέλουν… θέλουν), χρήση ενεστώτα (δεν αντέχουν, πνίγει, εκλιπαρούν, τρομάζει…) κ.ά. </w:t>
      </w:r>
    </w:p>
    <w:p w14:paraId="086774C2">
      <w:pPr>
        <w:spacing w:line="240" w:lineRule="auto"/>
        <w:ind w:right="240" w:rightChars="109"/>
        <w:rPr>
          <w:color w:val="000000"/>
          <w:sz w:val="22"/>
          <w:szCs w:val="22"/>
        </w:rPr>
      </w:pPr>
    </w:p>
    <w:p w14:paraId="20499359">
      <w:pPr>
        <w:spacing w:line="240" w:lineRule="auto"/>
        <w:ind w:right="240" w:rightChars="109"/>
        <w:jc w:val="both"/>
        <w:rPr>
          <w:color w:val="000000"/>
          <w:sz w:val="22"/>
          <w:szCs w:val="22"/>
        </w:rPr>
      </w:pPr>
      <w:r>
        <w:rPr>
          <w:rFonts w:ascii="Calibri" w:hAnsi="Calibri" w:cs="Calibri"/>
          <w:color w:val="000000"/>
          <w:sz w:val="22"/>
          <w:szCs w:val="22"/>
        </w:rPr>
        <w:t>Στο δεύτερο ερώτημα η προσωπική άποψη των μαθητών / μαθητριών διατυπώνεται ελεύθερα, ανάλογα με τον παραστατικό κύκλο και τα βιώματά τους.</w:t>
      </w:r>
    </w:p>
    <w:p w14:paraId="66687E4F">
      <w:pPr>
        <w:spacing w:line="360" w:lineRule="auto"/>
        <w:ind w:right="240" w:rightChars="109"/>
        <w:jc w:val="both"/>
        <w:rPr>
          <w:sz w:val="22"/>
          <w:szCs w:val="22"/>
        </w:rPr>
      </w:pPr>
    </w:p>
    <w:p w14:paraId="7FD20B34">
      <w:pPr>
        <w:spacing w:line="360" w:lineRule="auto"/>
        <w:ind w:right="240" w:rightChars="109"/>
        <w:jc w:val="both"/>
        <w:rPr>
          <w:sz w:val="22"/>
          <w:szCs w:val="22"/>
        </w:rPr>
        <w:sectPr>
          <w:pgSz w:w="11906" w:h="16838"/>
          <w:pgMar w:top="720" w:right="720" w:bottom="720" w:left="720" w:header="708" w:footer="708" w:gutter="0"/>
          <w:cols w:space="708" w:num="1"/>
          <w:docGrid w:linePitch="360" w:charSpace="0"/>
        </w:sectPr>
      </w:pPr>
    </w:p>
    <w:p w14:paraId="346AB7A7">
      <w:pPr>
        <w:spacing w:line="240" w:lineRule="auto"/>
        <w:ind w:right="240" w:rightChars="109"/>
        <w:rPr>
          <w:b/>
          <w:sz w:val="22"/>
          <w:szCs w:val="22"/>
        </w:rPr>
      </w:pPr>
      <w:r>
        <w:rPr>
          <w:b/>
          <w:sz w:val="22"/>
          <w:szCs w:val="22"/>
        </w:rPr>
        <w:t>Κείμενο 1</w:t>
      </w:r>
    </w:p>
    <w:p w14:paraId="2A023D9D">
      <w:pPr>
        <w:pStyle w:val="3"/>
        <w:spacing w:before="0" w:line="240" w:lineRule="auto"/>
        <w:ind w:right="240" w:rightChars="109"/>
        <w:jc w:val="center"/>
        <w:rPr>
          <w:rFonts w:asciiTheme="minorHAnsi" w:hAnsiTheme="minorHAnsi" w:cstheme="minorHAnsi"/>
          <w:color w:val="000000" w:themeColor="text1"/>
          <w:sz w:val="22"/>
          <w:szCs w:val="22"/>
          <w14:textFill>
            <w14:solidFill>
              <w14:schemeClr w14:val="tx1"/>
            </w14:solidFill>
          </w14:textFill>
        </w:rPr>
      </w:pPr>
      <w:r>
        <w:rPr>
          <w:rFonts w:asciiTheme="minorHAnsi" w:hAnsiTheme="minorHAnsi" w:cstheme="minorHAnsi"/>
          <w:b/>
          <w:bCs/>
          <w:color w:val="000000" w:themeColor="text1"/>
          <w:sz w:val="22"/>
          <w:szCs w:val="22"/>
          <w14:textFill>
            <w14:solidFill>
              <w14:schemeClr w14:val="tx1"/>
            </w14:solidFill>
          </w14:textFill>
        </w:rPr>
        <w:t>Περιστασιακοί φίλοι: ποιοι είναι και γιατί είναι σημαντικοί</w:t>
      </w:r>
    </w:p>
    <w:p w14:paraId="53F7AA24">
      <w:pPr>
        <w:spacing w:after="0" w:line="240" w:lineRule="auto"/>
        <w:ind w:right="240" w:rightChars="109"/>
        <w:jc w:val="both"/>
        <w:rPr>
          <w:rFonts w:cstheme="minorHAnsi"/>
          <w:b/>
          <w:color w:val="000000" w:themeColor="text1"/>
          <w:sz w:val="22"/>
          <w:szCs w:val="22"/>
          <w14:textFill>
            <w14:solidFill>
              <w14:schemeClr w14:val="tx1"/>
            </w14:solidFill>
          </w14:textFill>
        </w:rPr>
      </w:pPr>
      <w:r>
        <w:rPr>
          <w:rStyle w:val="15"/>
          <w:rFonts w:cstheme="minorHAnsi"/>
          <w:color w:val="000000" w:themeColor="text1"/>
          <w:sz w:val="22"/>
          <w:szCs w:val="22"/>
          <w:shd w:val="clear" w:color="auto" w:fill="FFFFFF"/>
          <w14:textFill>
            <w14:solidFill>
              <w14:schemeClr w14:val="tx1"/>
            </w14:solidFill>
          </w14:textFill>
        </w:rPr>
        <w:t xml:space="preserve">Το κείμενο αναρτήθηκε στην Ιστοσελίδα </w:t>
      </w:r>
      <w:r>
        <w:rPr>
          <w:sz w:val="22"/>
          <w:szCs w:val="22"/>
        </w:rPr>
        <w:fldChar w:fldCharType="begin"/>
      </w:r>
      <w:r>
        <w:rPr>
          <w:sz w:val="22"/>
          <w:szCs w:val="22"/>
        </w:rPr>
        <w:instrText xml:space="preserve"> HYPERLINK "https://www.thriveglobal.gr/arthra/peristasiakoi-filoi-poioi-einai-kai-giati-einai-si...%20την%2023/5/2022" </w:instrText>
      </w:r>
      <w:r>
        <w:rPr>
          <w:sz w:val="22"/>
          <w:szCs w:val="22"/>
        </w:rPr>
        <w:fldChar w:fldCharType="separate"/>
      </w:r>
      <w:r>
        <w:rPr>
          <w:rStyle w:val="16"/>
          <w:rFonts w:cstheme="minorHAnsi"/>
          <w:color w:val="auto"/>
          <w:sz w:val="22"/>
          <w:szCs w:val="22"/>
          <w:u w:val="none"/>
          <w:shd w:val="clear" w:color="auto" w:fill="FFFFFF"/>
        </w:rPr>
        <w:t>https://www.thriveglobal.gr/arthra/peristasiakoi-filoi-poioi-einai-kai-giati-einai-si... την 23/5/2022</w:t>
      </w:r>
      <w:r>
        <w:rPr>
          <w:rStyle w:val="16"/>
          <w:rFonts w:cstheme="minorHAnsi"/>
          <w:color w:val="auto"/>
          <w:sz w:val="22"/>
          <w:szCs w:val="22"/>
          <w:u w:val="none"/>
          <w:shd w:val="clear" w:color="auto" w:fill="FFFFFF"/>
        </w:rPr>
        <w:fldChar w:fldCharType="end"/>
      </w:r>
      <w:r>
        <w:rPr>
          <w:rStyle w:val="15"/>
          <w:rFonts w:cstheme="minorHAnsi"/>
          <w:sz w:val="22"/>
          <w:szCs w:val="22"/>
          <w:shd w:val="clear" w:color="auto" w:fill="FFFFFF"/>
        </w:rPr>
        <w:t xml:space="preserve"> </w:t>
      </w:r>
      <w:r>
        <w:rPr>
          <w:rStyle w:val="15"/>
          <w:rFonts w:cstheme="minorHAnsi"/>
          <w:color w:val="000000" w:themeColor="text1"/>
          <w:sz w:val="22"/>
          <w:szCs w:val="22"/>
          <w:shd w:val="clear" w:color="auto" w:fill="FFFFFF"/>
          <w14:textFill>
            <w14:solidFill>
              <w14:schemeClr w14:val="tx1"/>
            </w14:solidFill>
          </w14:textFill>
        </w:rPr>
        <w:t>και έχει διασκευαστεί, προκειμένου να ανταποκρίνεται στις ανάγκες της εξέτασης.</w:t>
      </w:r>
      <w:r>
        <w:rPr>
          <w:sz w:val="22"/>
          <w:szCs w:val="22"/>
        </w:rPr>
        <w:fldChar w:fldCharType="begin"/>
      </w:r>
      <w:r>
        <w:rPr>
          <w:sz w:val="22"/>
          <w:szCs w:val="22"/>
        </w:rPr>
        <w:instrText xml:space="preserve"> HYPERLINK "https://www.bing.com/search?q=%CF%83%CE%B5+%CE%BC%CE%B9%CE%B1+%CF%83%CF%85%CE%BD%CE%AC%CE%BD%CF%84%CE%B7%CF%83%CE%B7+%CE%BC%CE%B5+%CF%83%CF%84%CE%B5%CE%BD%CE%BF%CF%8D%CF%82+%CF%83%CE%B1%CF%82+%CF%86%CE%AF%CE%BB%CE%BF%CF%85%CF%82%2C+%CF%80%CF%81%CE%B9%CE%BD+%CF%84%CE%B7%CE%BD+%CF%80%CE%B1%CE%BD%CE%B4%CE%B7%CE%BC%CE%AF%CE%B1%2C+%CE%BD%CE%B1+%CE%AD%CF%87%CE%BF%CF%85%CE%BD+%CF%80%CE%B1%CF%81%CE%B1%CE%B2%CF%81%CE%B5%CE%B8%CE%B5%CE%AF+&amp;form=ANSPH1&amp;refig=e70c214b9c2e4e1e9aee6789f3752695&amp;pc=U531" </w:instrText>
      </w:r>
      <w:r>
        <w:rPr>
          <w:sz w:val="22"/>
          <w:szCs w:val="22"/>
        </w:rPr>
        <w:fldChar w:fldCharType="separate"/>
      </w:r>
      <w:r>
        <w:rPr>
          <w:rFonts w:cstheme="minorHAnsi"/>
          <w:color w:val="000000" w:themeColor="text1"/>
          <w:sz w:val="22"/>
          <w:szCs w:val="22"/>
          <w:shd w:val="clear" w:color="auto" w:fill="FFFFFF"/>
          <w14:textFill>
            <w14:solidFill>
              <w14:schemeClr w14:val="tx1"/>
            </w14:solidFill>
          </w14:textFill>
        </w:rPr>
        <w:br w:type="textWrapping"/>
      </w:r>
      <w:r>
        <w:rPr>
          <w:rFonts w:cstheme="minorHAnsi"/>
          <w:color w:val="000000" w:themeColor="text1"/>
          <w:sz w:val="22"/>
          <w:szCs w:val="22"/>
          <w:shd w:val="clear" w:color="auto" w:fill="FFFFFF"/>
          <w14:textFill>
            <w14:solidFill>
              <w14:schemeClr w14:val="tx1"/>
            </w14:solidFill>
          </w14:textFill>
        </w:rPr>
        <w:fldChar w:fldCharType="end"/>
      </w:r>
    </w:p>
    <w:p w14:paraId="646F1CCA">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Θα σας έχει συμβεί σε μια συνάντηση με στενούς σας φίλους να έχουν παραβρεθεί και κάποιοι άλλοι, φίλοι των φίλων σας, που τους είδατε για πρώτη φορά και που σας έκαναν πολύ καλή εντύπωση. Καθώς, επίσης, κάποια στιγμή θα αναπολήσατε εκείνη τη συνάντηση και προς έκπληξή σας διαπιστώσατε πως θα επιθυμούσατε αυτούς τους «φίλους των φίλων σας» ή πιο σωστά τους «περιστασιακούς φίλους», να τους ξαναδείτε.</w:t>
      </w:r>
    </w:p>
    <w:p w14:paraId="1A8CBA7C">
      <w:pPr>
        <w:pStyle w:val="17"/>
        <w:shd w:val="clear" w:color="auto" w:fill="FFFFFF"/>
        <w:tabs>
          <w:tab w:val="left" w:pos="5310"/>
        </w:tabs>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Όπως αποδεικνύεται, είναι λογικό να έχουμε συχνά αναπτύξει παρόμοιες επιθυμίες. Σύμφωνα με επαγγελματίες ψυχικής υγείας, οι περιστασιακοί φίλοι παίζουν σημαντικό ρόλο στην ενίσχυση των επιπέδων κοινωνικής υγείας. «Επειδή αυτοί οι φίλοι αποτελούν βασικό μέρος μιας ευρύτερης κοινωνικής κοινότητας, μπορούν, επίσης, να σας προστατεύσουν έναντι ενός από τους τρεις κύριους τύπους μοναξιάς» λέει η Δρ Φράνκο, ειδική στα θέματα φιλίας, και συνεχίζει:</w:t>
      </w:r>
    </w:p>
    <w:p w14:paraId="1CE454B8">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«Η προσωπική μοναξιά εμφανίζεται, όταν δεν έχουμε μια βαθιά σχέση με κάποιον στον οποίο μπορούμε να στραφούμε σε περιόδους ανάγκης, η μοναξιά από σχέση εμφανίζεται, όταν μας λείπει ένας στενός κύκλος φίλων και η συλλογική μοναξιά συμβαίνει, όταν δεν έχουμε μια μεγαλύτερη ομάδα που εργάζεται για έναν κοινό στόχο ή σκοπό και απολαμβάνει μια κοινή εμπειρία», λέει. «Ενώ ένας καλύτερος φίλος, σύντροφος ή σύζυγος μπορεί να ικανοποιήσει την προσωπική μοναξιά σας και μια ομάδα στενών φίλων μπορεί να σας βοηθήσει να αποφύγετε τη μοναξιά από σχέση, οι περιστασιακοί φίλοι μετριάζουν τη συλλογική μοναξιά που και αυτή έχει μια σημαντική αξία».</w:t>
      </w:r>
    </w:p>
    <w:p w14:paraId="1D9BD2A7">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Έτσι, η καλλιέργεια μιας περιστασιακής φιλίας μπορεί επίσης να συμβάλει στη συνολική ευεξία σας. Το να έχετε ένα κοινωνικό δίκτυο έχει αποδειχθεί σε αρκετές μελέτες ότι ενισχύει την ευτυχία και τα συναισθήματα του «να ανήκω κάπου», αυξάνει την αυτοεκτίμηση και ακόμη έχει προστατευτική επίδραση στη διανοητική λειτουργία, ιδιαιτέρως στις μεγαλύτερες ηλικίες. Στην πραγματικότητα, η αίσθηση της κοινότητας είναι τόσο στενά συνδεδεμένη με τη μακροζωία, ώστε να είναι ένας από τους εννέα πυλώνες του τρόπου ζωής και ενός συνόλου συνηθειών που χρησιμοποιούν οι μακροβιότεροι άνθρωποι στον κόσμου. Προφανώς, μια τέτοια επικοινωνία - μέσω μια πλατφόρμας - δεν μπορεί να αντικαταστήσει το κοινωνικό περιστατικό, όπως να τους συναντήσετε σε μια ομαδική συγκέντρωση ή εκδήλωση.</w:t>
      </w:r>
    </w:p>
    <w:p w14:paraId="5CCF0600">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Μεταξύ μας τώρα να πούμε πως δε χρειάζεται οι περιστασιακοί φίλοι να έχουν τον ίδιο ακριβώς ρόλο στη ζωή σας με τους στενούς σας φίλους. Για πολλούς, η πανδημία προκάλεσε μια αναπροσαρμογή των προτεραιοτήτων, ίσως με τέτοιον τρόπο που να διαπιστώνετε πως ορισμένοι στενοί ή περιστασιακοί φίλοι σας να είναι πια λιγότερο σημαντικοί. Σε αυτήν την περίπτωση, είναι χρήσιμο να αφήσετε να περάσει ο καιρός, να δημιουργήσετε νέα κοινωνικά όρια και, αν χρειαστεί, να αρχίσετε να υποβάλλετε νέα αιτήματα σε αυτούς, για να κάνετε ξανά παρέα.</w:t>
      </w:r>
    </w:p>
    <w:p w14:paraId="734AC96E">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color w:val="111111"/>
          <w:sz w:val="22"/>
          <w:szCs w:val="22"/>
          <w:lang w:val="el-GR"/>
        </w:rPr>
      </w:pPr>
      <w:r>
        <w:rPr>
          <w:rFonts w:asciiTheme="minorHAnsi" w:hAnsiTheme="minorHAnsi" w:cstheme="minorHAnsi"/>
          <w:color w:val="111111"/>
          <w:sz w:val="22"/>
          <w:szCs w:val="22"/>
          <w:lang w:val="el-GR"/>
        </w:rPr>
        <w:t xml:space="preserve">          «Νομίζω ότι είναι σημαντικό να καταλάβετε πού βρίσκονται οι τρέχουσες ανάγκες σας», λέει η Δρ Φράνκο. «Είναι γύρω από την ταυτότητα και την κοινότητα, ή είναι γύρω από τη βαθιά οικειότητα; Είναι γύρω από την περιπέτεια και την καινοτομία ή την άνεση; Η απάντηση θα είναι διαφορετική για κάθε άτομο και μπορεί να σας βοηθήσει, όταν αποφασίσετε αν θέλετε ή όχι να καλωσορίσετε περισσότερους περιστασιακούς φίλους πίσω στη ζωή σας».</w:t>
      </w:r>
    </w:p>
    <w:p w14:paraId="4FAC6039">
      <w:pPr>
        <w:spacing w:line="240" w:lineRule="auto"/>
        <w:ind w:right="240" w:rightChars="109"/>
        <w:rPr>
          <w:b/>
          <w:sz w:val="22"/>
          <w:szCs w:val="22"/>
        </w:rPr>
      </w:pPr>
    </w:p>
    <w:p w14:paraId="5816E909">
      <w:pPr>
        <w:spacing w:line="240" w:lineRule="auto"/>
        <w:ind w:right="240" w:rightChars="109"/>
        <w:rPr>
          <w:b/>
          <w:sz w:val="22"/>
          <w:szCs w:val="22"/>
        </w:rPr>
      </w:pPr>
      <w:r>
        <w:rPr>
          <w:b/>
          <w:sz w:val="22"/>
          <w:szCs w:val="22"/>
        </w:rPr>
        <w:t xml:space="preserve">Κείμενο 2 </w:t>
      </w:r>
    </w:p>
    <w:p w14:paraId="4EE271FB">
      <w:pPr>
        <w:spacing w:line="240" w:lineRule="auto"/>
        <w:ind w:right="240" w:rightChars="109"/>
        <w:jc w:val="center"/>
        <w:rPr>
          <w:b/>
          <w:sz w:val="22"/>
          <w:szCs w:val="22"/>
        </w:rPr>
      </w:pPr>
      <w:r>
        <w:rPr>
          <w:rFonts w:ascii="Times New Roman" w:hAnsi="Times New Roman" w:eastAsia="Times New Roman" w:cs="Times New Roman"/>
          <w:b/>
          <w:bCs/>
          <w:color w:val="000000"/>
          <w:sz w:val="22"/>
          <w:szCs w:val="22"/>
          <w:lang w:eastAsia="el-GR"/>
        </w:rPr>
        <w:t>ΔΕΦΤΕΡΟΣΠΛΙΚΟΣ</w:t>
      </w:r>
    </w:p>
    <w:p w14:paraId="21667AA1">
      <w:pPr>
        <w:spacing w:line="240" w:lineRule="auto"/>
        <w:ind w:right="240" w:rightChars="109"/>
        <w:jc w:val="both"/>
        <w:rPr>
          <w:i/>
          <w:iCs/>
          <w:sz w:val="22"/>
          <w:szCs w:val="22"/>
        </w:rPr>
      </w:pPr>
      <w:r>
        <w:rPr>
          <w:i/>
          <w:iCs/>
          <w:sz w:val="22"/>
          <w:szCs w:val="22"/>
        </w:rPr>
        <w:t xml:space="preserve">Το κείμενο εμπεριέχεται στο έργο του Ιωάννη ΨΥΧΑΡΗ, </w:t>
      </w:r>
      <w:r>
        <w:rPr>
          <w:i/>
          <w:iCs/>
          <w:sz w:val="22"/>
          <w:szCs w:val="22"/>
          <w:lang w:val="en-US"/>
        </w:rPr>
        <w:t>Roses</w:t>
      </w:r>
      <w:r>
        <w:rPr>
          <w:i/>
          <w:iCs/>
          <w:sz w:val="22"/>
          <w:szCs w:val="22"/>
        </w:rPr>
        <w:t xml:space="preserve"> </w:t>
      </w:r>
      <w:r>
        <w:rPr>
          <w:i/>
          <w:iCs/>
          <w:sz w:val="22"/>
          <w:szCs w:val="22"/>
          <w:lang w:val="en-US"/>
        </w:rPr>
        <w:t>and</w:t>
      </w:r>
      <w:r>
        <w:rPr>
          <w:i/>
          <w:iCs/>
          <w:sz w:val="22"/>
          <w:szCs w:val="22"/>
        </w:rPr>
        <w:t xml:space="preserve"> </w:t>
      </w:r>
      <w:r>
        <w:rPr>
          <w:i/>
          <w:iCs/>
          <w:sz w:val="22"/>
          <w:szCs w:val="22"/>
          <w:lang w:val="en-US"/>
        </w:rPr>
        <w:t>apples</w:t>
      </w:r>
      <w:r>
        <w:rPr>
          <w:i/>
          <w:iCs/>
          <w:sz w:val="22"/>
          <w:szCs w:val="22"/>
        </w:rPr>
        <w:t>/</w:t>
      </w:r>
      <w:r>
        <w:rPr>
          <w:rFonts w:ascii="Calibri" w:hAnsi="Calibri" w:eastAsia="Times New Roman" w:cs="Calibri"/>
          <w:i/>
          <w:iCs/>
          <w:kern w:val="36"/>
          <w:sz w:val="22"/>
          <w:szCs w:val="22"/>
        </w:rPr>
        <w:t>Τριαντάφυλλα και μήλα</w:t>
      </w:r>
      <w:r>
        <w:rPr>
          <w:i/>
          <w:iCs/>
          <w:sz w:val="22"/>
          <w:szCs w:val="22"/>
        </w:rPr>
        <w:t>, Τόμος Α. Αναρτήθηκε την 27/2/2010 [</w:t>
      </w:r>
      <w:r>
        <w:rPr>
          <w:i/>
          <w:iCs/>
          <w:sz w:val="22"/>
          <w:szCs w:val="22"/>
          <w:lang w:val="en-US"/>
        </w:rPr>
        <w:t>EBook</w:t>
      </w:r>
      <w:r>
        <w:rPr>
          <w:i/>
          <w:iCs/>
          <w:sz w:val="22"/>
          <w:szCs w:val="22"/>
        </w:rPr>
        <w:t xml:space="preserve"> #31433, </w:t>
      </w:r>
      <w:r>
        <w:rPr>
          <w:i/>
          <w:iCs/>
          <w:sz w:val="22"/>
          <w:szCs w:val="22"/>
          <w:lang w:val="en-US"/>
        </w:rPr>
        <w:t>GUTENBERGEBOOK</w:t>
      </w:r>
      <w:r>
        <w:rPr>
          <w:i/>
          <w:iCs/>
          <w:sz w:val="22"/>
          <w:szCs w:val="22"/>
        </w:rPr>
        <w:t xml:space="preserve">], </w:t>
      </w:r>
      <w:r>
        <w:rPr>
          <w:i/>
          <w:iCs/>
          <w:sz w:val="22"/>
          <w:szCs w:val="22"/>
          <w:lang w:val="en-US"/>
        </w:rPr>
        <w:t>Sophia</w:t>
      </w:r>
      <w:r>
        <w:rPr>
          <w:i/>
          <w:iCs/>
          <w:sz w:val="22"/>
          <w:szCs w:val="22"/>
        </w:rPr>
        <w:t xml:space="preserve"> </w:t>
      </w:r>
      <w:r>
        <w:rPr>
          <w:i/>
          <w:iCs/>
          <w:sz w:val="22"/>
          <w:szCs w:val="22"/>
          <w:lang w:val="en-US"/>
        </w:rPr>
        <w:t>Canoni</w:t>
      </w:r>
      <w:r>
        <w:rPr>
          <w:i/>
          <w:iCs/>
          <w:sz w:val="22"/>
          <w:szCs w:val="22"/>
        </w:rPr>
        <w:t xml:space="preserve"> (Διασκευή).</w:t>
      </w:r>
    </w:p>
    <w:p w14:paraId="55F6E40D">
      <w:pPr>
        <w:spacing w:after="0" w:line="240" w:lineRule="auto"/>
        <w:ind w:right="240" w:rightChars="109" w:firstLine="240"/>
        <w:jc w:val="both"/>
        <w:rPr>
          <w:rFonts w:eastAsia="Times New Roman"/>
          <w:color w:val="000000"/>
          <w:sz w:val="22"/>
          <w:szCs w:val="22"/>
          <w:lang w:eastAsia="el-GR"/>
        </w:rPr>
      </w:pPr>
      <w:r>
        <w:rPr>
          <w:rFonts w:ascii="Calibri" w:hAnsi="Calibri" w:eastAsia="Times New Roman" w:cs="Calibri"/>
          <w:color w:val="000000"/>
          <w:sz w:val="22"/>
          <w:szCs w:val="22"/>
          <w:lang w:eastAsia="el-GR"/>
        </w:rPr>
        <w:t>Καλέ μου Ψυχάρη,</w:t>
      </w:r>
    </w:p>
    <w:p w14:paraId="2602BFCE">
      <w:pPr>
        <w:spacing w:after="0" w:line="240" w:lineRule="auto"/>
        <w:ind w:right="240" w:rightChars="109" w:firstLine="720"/>
        <w:jc w:val="both"/>
        <w:rPr>
          <w:rFonts w:eastAsia="Times New Roman"/>
          <w:color w:val="000000"/>
          <w:sz w:val="22"/>
          <w:szCs w:val="22"/>
          <w:lang w:eastAsia="el-GR"/>
        </w:rPr>
      </w:pPr>
      <w:r>
        <w:rPr>
          <w:rFonts w:ascii="Calibri" w:hAnsi="Calibri" w:eastAsia="Times New Roman" w:cs="Calibri"/>
          <w:color w:val="000000"/>
          <w:sz w:val="22"/>
          <w:szCs w:val="22"/>
          <w:lang w:eastAsia="el-GR"/>
        </w:rPr>
        <w:t>Πήγες στην εξοχή κι απόμεινα στο Παρίσι δίχως φίλο. Τι</w:t>
      </w:r>
      <w:r>
        <w:rPr>
          <w:rStyle w:val="12"/>
          <w:rFonts w:ascii="Calibri" w:hAnsi="Calibri" w:eastAsia="Times New Roman" w:cs="Calibri"/>
          <w:color w:val="000000"/>
          <w:sz w:val="22"/>
          <w:szCs w:val="22"/>
          <w:lang w:eastAsia="el-GR"/>
        </w:rPr>
        <w:footnoteReference w:id="64"/>
      </w:r>
      <w:r>
        <w:rPr>
          <w:rFonts w:ascii="Calibri" w:hAnsi="Calibri" w:eastAsia="Times New Roman" w:cs="Calibri"/>
          <w:color w:val="000000"/>
          <w:sz w:val="22"/>
          <w:szCs w:val="22"/>
          <w:lang w:eastAsia="el-GR"/>
        </w:rPr>
        <w:t>δε μου γράφεις; Το παράκαμες πια. Περίεργη αρρώστια που την έχεις! Τη λες αγραφιά και γελάς. Κάλλια</w:t>
      </w:r>
      <w:r>
        <w:rPr>
          <w:rStyle w:val="12"/>
          <w:rFonts w:ascii="Calibri" w:hAnsi="Calibri" w:eastAsia="Times New Roman" w:cs="Calibri"/>
          <w:color w:val="000000"/>
          <w:sz w:val="22"/>
          <w:szCs w:val="22"/>
          <w:lang w:eastAsia="el-GR"/>
        </w:rPr>
        <w:footnoteReference w:id="65"/>
      </w:r>
      <w:r>
        <w:rPr>
          <w:rFonts w:ascii="Calibri" w:hAnsi="Calibri" w:eastAsia="Times New Roman" w:cs="Calibri"/>
          <w:color w:val="000000"/>
          <w:sz w:val="22"/>
          <w:szCs w:val="22"/>
          <w:lang w:eastAsia="el-GR"/>
        </w:rPr>
        <w:t>, αντίς να της βρης όνομα, να της έβρισκες γιατρικό. Τόμους αλάκαιρους μας κατεβάζεις κι άμα είναι να γράψης γράμμα, η πέννα σου ξερή και το καλαμάρι</w:t>
      </w:r>
      <w:r>
        <w:rPr>
          <w:rStyle w:val="12"/>
          <w:rFonts w:ascii="Calibri" w:hAnsi="Calibri" w:eastAsia="Times New Roman" w:cs="Calibri"/>
          <w:color w:val="000000"/>
          <w:sz w:val="22"/>
          <w:szCs w:val="22"/>
          <w:lang w:eastAsia="el-GR"/>
        </w:rPr>
        <w:footnoteReference w:id="66"/>
      </w:r>
      <w:r>
        <w:rPr>
          <w:rFonts w:ascii="Calibri" w:hAnsi="Calibri" w:eastAsia="Times New Roman" w:cs="Calibri"/>
          <w:color w:val="000000"/>
          <w:sz w:val="22"/>
          <w:szCs w:val="22"/>
          <w:lang w:eastAsia="el-GR"/>
        </w:rPr>
        <w:t xml:space="preserve"> σου γεμάτο άμμο. Έννοια σου, καλέ μου. Μαζί σου θα θυμώσω; Και δε σε ξέρω; Πού προφταίνεις εσύ να μου γράψης; Πού σ' αφίνουν ησυχία; Είμαι βέβαιος που στην Πόλη και στην Αθήνα, μάλιστα στην Πόλη, όλα τα περιοδικά, όλες οι φημερίδες, όλα τα τυπογραφεία θα σου ζητούν κάτι να τους δώσης. […]</w:t>
      </w:r>
    </w:p>
    <w:p w14:paraId="1A42DE42">
      <w:pPr>
        <w:spacing w:after="0" w:line="240" w:lineRule="auto"/>
        <w:ind w:right="240" w:rightChars="109" w:firstLine="720"/>
        <w:jc w:val="both"/>
        <w:rPr>
          <w:rFonts w:eastAsia="Times New Roman"/>
          <w:color w:val="000000"/>
          <w:sz w:val="22"/>
          <w:szCs w:val="22"/>
          <w:lang w:eastAsia="el-GR"/>
        </w:rPr>
      </w:pPr>
      <w:r>
        <w:rPr>
          <w:rFonts w:ascii="Calibri" w:hAnsi="Calibri" w:eastAsia="Times New Roman" w:cs="Calibri"/>
          <w:color w:val="000000"/>
          <w:sz w:val="22"/>
          <w:szCs w:val="22"/>
          <w:lang w:eastAsia="el-GR"/>
        </w:rPr>
        <w:t>Μήπως δεν είμουν και γω μια φορά σαν και σένα; Με γνώρισες παιδί και με θυμάσαι. Ορμητικός, γενναίος — κ' ένα φιλότιμο ρωμαίικο, τι θες παραπάνω; Να μη με ξεπεράση κανένας, παντού να φανώ πρώτος στην τέχνη και στην επιστήμη, κάτι να είμαι, νακουστή τόνομά μου. Το κεφάλι μου καζάνι· έβραζαν ιδέες μέσα, ποια να πρωτοβγή! Και δος του βιβλία, μελέτη, γραψίματα, φωτιά. Τόσα χρόνια μάζωνα</w:t>
      </w:r>
      <w:r>
        <w:rPr>
          <w:rStyle w:val="12"/>
          <w:rFonts w:ascii="Calibri" w:hAnsi="Calibri" w:eastAsia="Times New Roman" w:cs="Calibri"/>
          <w:color w:val="000000"/>
          <w:sz w:val="22"/>
          <w:szCs w:val="22"/>
          <w:lang w:eastAsia="el-GR"/>
        </w:rPr>
        <w:footnoteReference w:id="67"/>
      </w:r>
      <w:r>
        <w:rPr>
          <w:rFonts w:ascii="Calibri" w:hAnsi="Calibri" w:eastAsia="Times New Roman" w:cs="Calibri"/>
          <w:color w:val="000000"/>
          <w:sz w:val="22"/>
          <w:szCs w:val="22"/>
          <w:lang w:eastAsia="el-GR"/>
        </w:rPr>
        <w:t>, έγραφα, διάβαζα. Και τώρα!…</w:t>
      </w:r>
    </w:p>
    <w:p w14:paraId="4B2CB3F9">
      <w:pPr>
        <w:spacing w:after="0" w:line="240" w:lineRule="auto"/>
        <w:ind w:right="240" w:rightChars="109" w:firstLine="720"/>
        <w:jc w:val="both"/>
        <w:rPr>
          <w:rFonts w:eastAsia="Times New Roman"/>
          <w:color w:val="000000"/>
          <w:sz w:val="22"/>
          <w:szCs w:val="22"/>
          <w:lang w:eastAsia="el-GR"/>
        </w:rPr>
      </w:pPr>
      <w:r>
        <w:rPr>
          <w:rFonts w:ascii="Calibri" w:hAnsi="Calibri" w:eastAsia="Times New Roman" w:cs="Calibri"/>
          <w:color w:val="000000"/>
          <w:sz w:val="22"/>
          <w:szCs w:val="22"/>
          <w:lang w:eastAsia="el-GR"/>
        </w:rPr>
        <w:t>Διές</w:t>
      </w:r>
      <w:r>
        <w:rPr>
          <w:rStyle w:val="12"/>
          <w:rFonts w:ascii="Calibri" w:hAnsi="Calibri" w:eastAsia="Times New Roman" w:cs="Calibri"/>
          <w:color w:val="000000"/>
          <w:sz w:val="22"/>
          <w:szCs w:val="22"/>
          <w:lang w:eastAsia="el-GR"/>
        </w:rPr>
        <w:footnoteReference w:id="68"/>
      </w:r>
      <w:r>
        <w:rPr>
          <w:rFonts w:ascii="Calibri" w:hAnsi="Calibri" w:eastAsia="Times New Roman" w:cs="Calibri"/>
          <w:color w:val="000000"/>
          <w:sz w:val="22"/>
          <w:szCs w:val="22"/>
          <w:lang w:eastAsia="el-GR"/>
        </w:rPr>
        <w:t xml:space="preserve"> εδώ πέρα στο σπιτάκι που νοίκιασα κοντά κοντά στο Παρίσι, διές τι ήσυχος που είμαι. […]</w:t>
      </w:r>
    </w:p>
    <w:p w14:paraId="52BBFAAC">
      <w:pPr>
        <w:spacing w:after="0" w:line="240" w:lineRule="auto"/>
        <w:ind w:right="240" w:rightChars="109" w:firstLine="720"/>
        <w:jc w:val="both"/>
        <w:rPr>
          <w:rFonts w:eastAsia="Times New Roman"/>
          <w:color w:val="000000"/>
          <w:sz w:val="22"/>
          <w:szCs w:val="22"/>
          <w:lang w:eastAsia="el-GR"/>
        </w:rPr>
      </w:pPr>
      <w:r>
        <w:rPr>
          <w:rFonts w:ascii="Calibri" w:hAnsi="Calibri" w:eastAsia="Times New Roman" w:cs="Calibri"/>
          <w:color w:val="000000"/>
          <w:sz w:val="22"/>
          <w:szCs w:val="22"/>
          <w:lang w:eastAsia="el-GR"/>
        </w:rPr>
        <w:t>Κατάλαβες, φίλε μου, αν και χωρατέβω μαζί σου και γελώ, αν και σου γράφω πως αγαπώ το καλοκαίρι, γιατί μου θυμίζει τα χρόνια τα παλιά, ή πως μου αρέσουν ακόμη τα λουλούδια, γιατί μου θυμίζουν τη μυρωδιά της, κατάλαβες πως τέτοια χαρά, χαρά δεν είναι και πως χάθηκε, πως πάει η ζωή μου. Σε βεβαιώνω πως δεν μπορούσα να μείνω, αν και το τραβούσε η καμένη μου η καρδιά. Δε γίνουνταν αλλιώς. Στη θέση μου θάκαμνες το ίδιο και συ και κάθε άλλος. […]</w:t>
      </w:r>
    </w:p>
    <w:p w14:paraId="33E5EE9A">
      <w:pPr>
        <w:spacing w:after="0" w:line="240" w:lineRule="auto"/>
        <w:ind w:right="240" w:rightChars="109" w:firstLine="720"/>
        <w:jc w:val="both"/>
        <w:rPr>
          <w:rFonts w:eastAsia="Times New Roman"/>
          <w:color w:val="000000"/>
          <w:sz w:val="22"/>
          <w:szCs w:val="22"/>
          <w:lang w:eastAsia="el-GR"/>
        </w:rPr>
      </w:pPr>
      <w:r>
        <w:rPr>
          <w:rFonts w:ascii="Calibri" w:hAnsi="Calibri" w:eastAsia="Times New Roman" w:cs="Calibri"/>
          <w:color w:val="000000"/>
          <w:sz w:val="22"/>
          <w:szCs w:val="22"/>
          <w:lang w:eastAsia="el-GR"/>
        </w:rPr>
        <w:t xml:space="preserve">Να ζήσης, καλέ μου, που στάθηκες τόσο πιστός μου φίλος και που μ' αγαπάς. </w:t>
      </w:r>
    </w:p>
    <w:p w14:paraId="3EB3079D">
      <w:pPr>
        <w:spacing w:after="0" w:line="240" w:lineRule="auto"/>
        <w:ind w:right="240" w:rightChars="109" w:firstLine="720"/>
        <w:jc w:val="both"/>
        <w:rPr>
          <w:rFonts w:eastAsia="Times New Roman"/>
          <w:color w:val="000000"/>
          <w:sz w:val="22"/>
          <w:szCs w:val="22"/>
          <w:lang w:eastAsia="el-GR"/>
        </w:rPr>
      </w:pPr>
      <w:r>
        <w:rPr>
          <w:rFonts w:ascii="Calibri" w:hAnsi="Calibri" w:eastAsia="Times New Roman" w:cs="Calibri"/>
          <w:color w:val="000000"/>
          <w:sz w:val="22"/>
          <w:szCs w:val="22"/>
          <w:lang w:eastAsia="el-GR"/>
        </w:rPr>
        <w:t>Σε γλυκοφιλώ, αδερφέ μου.</w:t>
      </w:r>
    </w:p>
    <w:p w14:paraId="1CE815FD">
      <w:pPr>
        <w:spacing w:before="100" w:beforeAutospacing="1" w:after="100" w:afterAutospacing="1" w:line="240" w:lineRule="auto"/>
        <w:ind w:right="240" w:rightChars="109"/>
        <w:outlineLvl w:val="4"/>
        <w:rPr>
          <w:rFonts w:eastAsia="Times New Roman"/>
          <w:bCs/>
          <w:color w:val="000000"/>
          <w:sz w:val="22"/>
          <w:szCs w:val="22"/>
          <w:lang w:eastAsia="el-GR"/>
        </w:rPr>
      </w:pPr>
      <w:r>
        <w:rPr>
          <w:rFonts w:ascii="Calibri" w:hAnsi="Calibri" w:eastAsia="Times New Roman" w:cs="Calibri"/>
          <w:bCs/>
          <w:color w:val="000000"/>
          <w:sz w:val="22"/>
          <w:szCs w:val="22"/>
          <w:lang w:eastAsia="el-GR"/>
        </w:rPr>
        <w:t>«Ο ΠΑΛΜΟΣ»</w:t>
      </w:r>
    </w:p>
    <w:p w14:paraId="2AADB5ED">
      <w:pPr>
        <w:spacing w:after="0" w:line="240" w:lineRule="auto"/>
        <w:ind w:right="240" w:rightChars="109"/>
        <w:rPr>
          <w:rFonts w:eastAsia="Times New Roman"/>
          <w:b/>
          <w:bCs/>
          <w:kern w:val="36"/>
          <w:sz w:val="22"/>
          <w:szCs w:val="22"/>
        </w:rPr>
      </w:pPr>
    </w:p>
    <w:p w14:paraId="3B1676B7">
      <w:pPr>
        <w:spacing w:after="0" w:line="240" w:lineRule="auto"/>
        <w:ind w:right="240" w:rightChars="109"/>
        <w:rPr>
          <w:rFonts w:eastAsia="Times New Roman"/>
          <w:b/>
          <w:bCs/>
          <w:color w:val="000000"/>
          <w:sz w:val="22"/>
          <w:szCs w:val="22"/>
          <w:lang w:eastAsia="el-GR"/>
        </w:rPr>
      </w:pPr>
      <w:r>
        <w:rPr>
          <w:rFonts w:ascii="Calibri" w:hAnsi="Calibri" w:cs="Calibri"/>
          <w:b/>
          <w:sz w:val="22"/>
          <w:szCs w:val="22"/>
        </w:rPr>
        <w:t>Κείμενο 3</w:t>
      </w:r>
    </w:p>
    <w:p w14:paraId="1D104943">
      <w:pPr>
        <w:spacing w:after="0" w:line="240" w:lineRule="auto"/>
        <w:ind w:right="240" w:rightChars="109"/>
        <w:jc w:val="center"/>
        <w:rPr>
          <w:rFonts w:eastAsia="Times New Roman"/>
          <w:color w:val="000000"/>
          <w:sz w:val="22"/>
          <w:szCs w:val="22"/>
          <w:lang w:eastAsia="el-GR"/>
        </w:rPr>
      </w:pPr>
      <w:r>
        <w:rPr>
          <w:rFonts w:ascii="Calibri" w:hAnsi="Calibri" w:eastAsia="Times New Roman" w:cs="Calibri"/>
          <w:b/>
          <w:bCs/>
          <w:color w:val="000000"/>
          <w:sz w:val="22"/>
          <w:szCs w:val="22"/>
          <w:lang w:eastAsia="el-GR"/>
        </w:rPr>
        <w:t>ΕΜΠΙΣΤΕΥΟΜΑΙ</w:t>
      </w:r>
    </w:p>
    <w:p w14:paraId="11E29EE6">
      <w:pPr>
        <w:spacing w:after="0" w:line="240" w:lineRule="auto"/>
        <w:ind w:right="240" w:rightChars="109"/>
        <w:rPr>
          <w:bCs/>
          <w:i/>
          <w:iCs/>
          <w:sz w:val="22"/>
          <w:szCs w:val="22"/>
        </w:rPr>
      </w:pPr>
      <w:r>
        <w:rPr>
          <w:rFonts w:ascii="Calibri" w:hAnsi="Calibri" w:cs="Calibri"/>
          <w:bCs/>
          <w:i/>
          <w:iCs/>
          <w:sz w:val="22"/>
          <w:szCs w:val="22"/>
        </w:rPr>
        <w:t xml:space="preserve">Το ποίημα του Αλέξανδρου Ίσαρη </w:t>
      </w:r>
      <w:r>
        <w:rPr>
          <w:rFonts w:ascii="Calibri" w:hAnsi="Calibri" w:eastAsia="Times New Roman" w:cs="Calibri"/>
          <w:i/>
          <w:iCs/>
          <w:sz w:val="22"/>
          <w:szCs w:val="22"/>
          <w:lang w:eastAsia="el-GR"/>
        </w:rPr>
        <w:t xml:space="preserve">(1941-2022) ανήκει στη συλλογή </w:t>
      </w:r>
      <w:r>
        <w:rPr>
          <w:rFonts w:ascii="Calibri" w:hAnsi="Calibri" w:cs="Calibri"/>
          <w:i/>
          <w:iCs/>
          <w:sz w:val="22"/>
          <w:szCs w:val="22"/>
          <w:shd w:val="clear" w:color="auto" w:fill="FFFFFF"/>
        </w:rPr>
        <w:t>«</w:t>
      </w:r>
      <w:r>
        <w:rPr>
          <w:rStyle w:val="10"/>
          <w:rFonts w:ascii="Calibri" w:hAnsi="Calibri" w:cs="Calibri"/>
          <w:i w:val="0"/>
          <w:sz w:val="22"/>
          <w:szCs w:val="22"/>
          <w:shd w:val="clear" w:color="auto" w:fill="FFFFFF"/>
        </w:rPr>
        <w:t>Θα επιστρέψω φωτεινός</w:t>
      </w:r>
      <w:r>
        <w:rPr>
          <w:rFonts w:ascii="Calibri" w:hAnsi="Calibri" w:cs="Calibri"/>
          <w:i/>
          <w:sz w:val="22"/>
          <w:szCs w:val="22"/>
          <w:shd w:val="clear" w:color="auto" w:fill="FFFFFF"/>
        </w:rPr>
        <w:t xml:space="preserve">, </w:t>
      </w:r>
      <w:r>
        <w:rPr>
          <w:rFonts w:ascii="Calibri" w:hAnsi="Calibri" w:cs="Calibri"/>
          <w:i/>
          <w:iCs/>
          <w:sz w:val="22"/>
          <w:szCs w:val="22"/>
          <w:shd w:val="clear" w:color="auto" w:fill="FFFFFF"/>
        </w:rPr>
        <w:t>Ποιήματα 1993-1999», εκδ. Άγρα, Ιούνιος 2020.</w:t>
      </w:r>
    </w:p>
    <w:p w14:paraId="437341F4">
      <w:pPr>
        <w:spacing w:after="0" w:line="240" w:lineRule="auto"/>
        <w:ind w:right="240" w:rightChars="109"/>
        <w:rPr>
          <w:rFonts w:eastAsia="Times New Roman"/>
          <w:color w:val="000000"/>
          <w:sz w:val="22"/>
          <w:szCs w:val="22"/>
          <w:lang w:eastAsia="el-GR"/>
        </w:rPr>
      </w:pPr>
    </w:p>
    <w:p w14:paraId="6A1A720C">
      <w:pPr>
        <w:spacing w:after="0" w:line="240" w:lineRule="auto"/>
        <w:ind w:right="240" w:rightChars="109"/>
        <w:rPr>
          <w:rFonts w:eastAsia="Times New Roman" w:cstheme="minorHAnsi"/>
          <w:color w:val="000000"/>
          <w:sz w:val="22"/>
          <w:szCs w:val="22"/>
          <w:lang w:eastAsia="el-GR"/>
        </w:rPr>
      </w:pPr>
      <w:r>
        <w:rPr>
          <w:rFonts w:eastAsia="Times New Roman" w:cstheme="minorHAnsi"/>
          <w:color w:val="000000"/>
          <w:sz w:val="22"/>
          <w:szCs w:val="22"/>
          <w:lang w:eastAsia="el-GR"/>
        </w:rPr>
        <w:t>Εμπιστεύομαι τη θάλασσα</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Αυτή πάντοτε θα με δέχεται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Στην αγκαλιά της</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τον θάνατο</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Ξέρω πώς θα' ρθει.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τη μουσική, τον ήλιο</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 όνειρο που συντροφεύει.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την Μποβαρύ, τον Άμλετ</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Τον Ροβινσώνα, την Ιοκάστη</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Κοντά μου θα' ναι ως το τέλος.</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τη νήσο Τήνο, τον Μολδάβα</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 Βερολίνο της μνήμης.</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Τους πεθαμένους εμπιστεύομαι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Που κολυμπούν σε μαύρο φως γαλάζιο.</w:t>
      </w:r>
    </w:p>
    <w:p w14:paraId="54597767">
      <w:pPr>
        <w:spacing w:after="0" w:line="240" w:lineRule="auto"/>
        <w:ind w:right="240" w:rightChars="109"/>
        <w:rPr>
          <w:rFonts w:eastAsia="Times New Roman" w:cstheme="minorHAnsi"/>
          <w:color w:val="000000"/>
          <w:sz w:val="22"/>
          <w:szCs w:val="22"/>
          <w:lang w:eastAsia="el-GR"/>
        </w:rPr>
      </w:pPr>
      <w:r>
        <w:rPr>
          <w:rFonts w:eastAsia="Times New Roman" w:cstheme="minorHAnsi"/>
          <w:color w:val="000000"/>
          <w:sz w:val="22"/>
          <w:szCs w:val="22"/>
          <w:lang w:eastAsia="el-GR"/>
        </w:rPr>
        <w:t>Το σώμα της μιας νύχτας.</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Εμπιστεύομαι τ' αγάλματα, τα πνεύματα</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Τον σκύλο, την πέστροφα, την πεταλούδα.</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Τη βάρκα, την εκκλησία, τον ουρανό που τα σκεπάζει.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Τη νύχτα, το δροσερό νερό, το άστρο Αφροδίτη.</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Το χρόνο, το πένθος, αυτήν που κλαίει.</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Τη λήθη, την ανατολή, τη μέρα.</w:t>
      </w:r>
    </w:p>
    <w:p w14:paraId="33BAB857">
      <w:pPr>
        <w:spacing w:after="0" w:line="240" w:lineRule="auto"/>
        <w:ind w:right="240" w:rightChars="109"/>
        <w:rPr>
          <w:rFonts w:eastAsia="Times New Roman" w:cstheme="minorHAnsi"/>
          <w:color w:val="000000"/>
          <w:sz w:val="22"/>
          <w:szCs w:val="22"/>
          <w:lang w:eastAsia="el-GR"/>
        </w:rPr>
      </w:pPr>
      <w:r>
        <w:rPr>
          <w:rFonts w:eastAsia="Times New Roman" w:cstheme="minorHAnsi"/>
          <w:color w:val="000000"/>
          <w:sz w:val="22"/>
          <w:szCs w:val="22"/>
          <w:lang w:eastAsia="el-GR"/>
        </w:rPr>
        <w:t> </w:t>
      </w:r>
    </w:p>
    <w:p w14:paraId="392D37C8">
      <w:pPr>
        <w:spacing w:after="0" w:line="240" w:lineRule="auto"/>
        <w:ind w:right="240" w:rightChars="109"/>
        <w:rPr>
          <w:rFonts w:ascii="Arial" w:hAnsi="Arial" w:eastAsia="Times New Roman" w:cs="Arial"/>
          <w:color w:val="000000"/>
          <w:sz w:val="22"/>
          <w:szCs w:val="22"/>
          <w:lang w:eastAsia="el-GR"/>
        </w:rPr>
      </w:pPr>
      <w:r>
        <w:rPr>
          <w:rFonts w:eastAsia="Times New Roman" w:cstheme="minorHAnsi"/>
          <w:color w:val="000000"/>
          <w:sz w:val="22"/>
          <w:szCs w:val="22"/>
          <w:lang w:eastAsia="el-GR"/>
        </w:rPr>
        <w:t>Δεν εμπιστεύομαι τον φίλο που χαμογελά</w:t>
      </w:r>
      <w:r>
        <w:rPr>
          <w:rFonts w:eastAsia="Times New Roman" w:cstheme="minorHAnsi"/>
          <w:color w:val="000000"/>
          <w:sz w:val="22"/>
          <w:szCs w:val="22"/>
          <w:lang w:eastAsia="el-GR"/>
        </w:rPr>
        <w:br w:type="textWrapping"/>
      </w:r>
      <w:r>
        <w:rPr>
          <w:rFonts w:eastAsia="Times New Roman" w:cstheme="minorHAnsi"/>
          <w:color w:val="000000"/>
          <w:sz w:val="22"/>
          <w:szCs w:val="22"/>
          <w:lang w:eastAsia="el-GR"/>
        </w:rPr>
        <w:t>Κι αιώνια αγάπη μου προσφέρει.</w:t>
      </w:r>
    </w:p>
    <w:p w14:paraId="3E448348">
      <w:pPr>
        <w:spacing w:after="0" w:line="240" w:lineRule="auto"/>
        <w:ind w:right="240" w:rightChars="109"/>
        <w:rPr>
          <w:rFonts w:ascii="Arial" w:hAnsi="Arial" w:eastAsia="Times New Roman" w:cs="Arial"/>
          <w:color w:val="000000"/>
          <w:sz w:val="22"/>
          <w:szCs w:val="22"/>
          <w:lang w:eastAsia="el-GR"/>
        </w:rPr>
      </w:pPr>
    </w:p>
    <w:p w14:paraId="7427BDAD">
      <w:pPr>
        <w:spacing w:after="0" w:line="240" w:lineRule="auto"/>
        <w:ind w:right="240" w:rightChars="109"/>
        <w:rPr>
          <w:rFonts w:cstheme="minorHAnsi"/>
          <w:b/>
          <w:sz w:val="22"/>
          <w:szCs w:val="22"/>
        </w:rPr>
      </w:pPr>
      <w:r>
        <w:rPr>
          <w:rFonts w:cstheme="minorHAnsi"/>
          <w:b/>
          <w:sz w:val="22"/>
          <w:szCs w:val="22"/>
        </w:rPr>
        <w:t>ΘΕΜΑΤΑ</w:t>
      </w:r>
    </w:p>
    <w:p w14:paraId="1A8013B8">
      <w:pPr>
        <w:spacing w:after="0" w:line="240" w:lineRule="auto"/>
        <w:ind w:right="240" w:rightChars="109"/>
        <w:rPr>
          <w:rFonts w:cstheme="minorHAnsi"/>
          <w:b/>
          <w:sz w:val="22"/>
          <w:szCs w:val="22"/>
        </w:rPr>
      </w:pPr>
    </w:p>
    <w:p w14:paraId="7CAF8FF3">
      <w:pPr>
        <w:spacing w:after="0" w:line="240" w:lineRule="auto"/>
        <w:ind w:right="240" w:rightChars="109"/>
        <w:rPr>
          <w:b/>
          <w:sz w:val="22"/>
          <w:szCs w:val="22"/>
        </w:rPr>
      </w:pPr>
      <w:r>
        <w:rPr>
          <w:b/>
          <w:sz w:val="22"/>
          <w:szCs w:val="22"/>
        </w:rPr>
        <w:t>ΘΕΜΑ 2 (μονάδες 35)</w:t>
      </w:r>
    </w:p>
    <w:p w14:paraId="16DF45D9">
      <w:pPr>
        <w:spacing w:after="0" w:line="240" w:lineRule="auto"/>
        <w:ind w:right="240" w:rightChars="109"/>
        <w:rPr>
          <w:b/>
          <w:sz w:val="22"/>
          <w:szCs w:val="22"/>
        </w:rPr>
      </w:pPr>
    </w:p>
    <w:p w14:paraId="281B9E57">
      <w:pPr>
        <w:spacing w:after="0" w:line="240" w:lineRule="auto"/>
        <w:ind w:right="240" w:rightChars="109"/>
        <w:jc w:val="both"/>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2D98C580">
      <w:pPr>
        <w:spacing w:after="0" w:line="240" w:lineRule="auto"/>
        <w:ind w:right="240" w:rightChars="109"/>
        <w:jc w:val="both"/>
        <w:rPr>
          <w:sz w:val="22"/>
          <w:szCs w:val="22"/>
        </w:rPr>
      </w:pPr>
      <w:r>
        <w:rPr>
          <w:rStyle w:val="31"/>
          <w:rFonts w:ascii="Calibri" w:hAnsi="Calibri" w:cs="Calibri"/>
          <w:sz w:val="22"/>
          <w:szCs w:val="22"/>
        </w:rPr>
        <w:t>Να εκφράσεις σε 80 περίπου λέξεις τη συμφωνία ή τη διαφωνία σου με την άποψη που διατυπώνεται στο Κείμενο 1: «…μια τέτοια επικοινωνία - μέσω μια πλατφόρμας - δεν μπορεί να αντικαταστήσει το κοινωνικό περιστατικό, όπως να τους συναντήσετε σε μια ομαδική συγκέντρωση ή εκδήλωση»</w:t>
      </w:r>
      <w:r>
        <w:rPr>
          <w:rFonts w:ascii="Calibri" w:hAnsi="Calibri" w:cs="Calibri"/>
          <w:sz w:val="22"/>
          <w:szCs w:val="22"/>
        </w:rPr>
        <w:t xml:space="preserve">. </w:t>
      </w:r>
    </w:p>
    <w:p w14:paraId="29B05FB3">
      <w:pPr>
        <w:spacing w:line="240" w:lineRule="auto"/>
        <w:ind w:right="240" w:rightChars="109"/>
        <w:jc w:val="right"/>
        <w:rPr>
          <w:b/>
          <w:sz w:val="22"/>
          <w:szCs w:val="22"/>
        </w:rPr>
      </w:pPr>
      <w:r>
        <w:rPr>
          <w:b/>
          <w:sz w:val="22"/>
          <w:szCs w:val="22"/>
        </w:rPr>
        <w:t>Μονάδες 15</w:t>
      </w:r>
    </w:p>
    <w:p w14:paraId="627409CE">
      <w:pPr>
        <w:spacing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27A4F638">
      <w:pPr>
        <w:spacing w:line="240" w:lineRule="auto"/>
        <w:ind w:right="240" w:rightChars="109"/>
        <w:jc w:val="both"/>
        <w:rPr>
          <w:sz w:val="22"/>
          <w:szCs w:val="22"/>
        </w:rPr>
      </w:pPr>
      <w:r>
        <w:rPr>
          <w:sz w:val="22"/>
          <w:szCs w:val="22"/>
        </w:rPr>
        <w:t xml:space="preserve">Στο Κείμενο 2 παρατηρούμε ότι κυριαρχεί το α΄ ενικό και β΄ ενικό </w:t>
      </w:r>
      <w:r>
        <w:rPr>
          <w:rStyle w:val="8"/>
          <w:sz w:val="22"/>
          <w:szCs w:val="22"/>
        </w:rPr>
        <w:t>ρηματικό πρόσωπο</w:t>
      </w:r>
      <w:r>
        <w:rPr>
          <w:sz w:val="22"/>
          <w:szCs w:val="22"/>
        </w:rPr>
        <w:t>; Ποιο είναι, κατά τη γνώμη σου, το επικοινωνιακό αποτέλεσμα αυτής της εναλλαγής προσώπων (μονάδες 6) και πώς συνδέεται με το είδος του κειμένου; (μονάδες 4)</w:t>
      </w:r>
    </w:p>
    <w:p w14:paraId="0A552F18">
      <w:pPr>
        <w:spacing w:line="240" w:lineRule="auto"/>
        <w:ind w:right="240" w:rightChars="109"/>
        <w:jc w:val="right"/>
        <w:rPr>
          <w:sz w:val="22"/>
          <w:szCs w:val="22"/>
        </w:rPr>
      </w:pPr>
      <w:r>
        <w:rPr>
          <w:b/>
          <w:sz w:val="22"/>
          <w:szCs w:val="22"/>
        </w:rPr>
        <w:t>Μονάδες 10</w:t>
      </w:r>
    </w:p>
    <w:p w14:paraId="35D80EAF">
      <w:pPr>
        <w:spacing w:line="240" w:lineRule="auto"/>
        <w:ind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7CB15D18">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sz w:val="22"/>
          <w:szCs w:val="22"/>
          <w:lang w:val="el-GR"/>
        </w:rPr>
      </w:pPr>
      <w:r>
        <w:rPr>
          <w:rFonts w:asciiTheme="minorHAnsi" w:hAnsiTheme="minorHAnsi" w:cstheme="minorHAnsi"/>
          <w:sz w:val="22"/>
          <w:szCs w:val="22"/>
          <w:lang w:val="el-GR"/>
        </w:rPr>
        <w:t>Για ποιον σκοπό νομίζεις ότι ο συγγραφέας του Κειμένου 2 έγραψε και έστειλε την επιστολή του στον συγκεκριμένο αποδέκτη (μονάδες 4); Να αναφέρεις τρεις γλωσσικές επιλογές με τις οποίες θεωρείς ότι ικανοποιεί την πρόθεσή του. (μονάδες 6)</w:t>
      </w:r>
    </w:p>
    <w:p w14:paraId="06EB7F8A">
      <w:pPr>
        <w:spacing w:line="240" w:lineRule="auto"/>
        <w:ind w:right="240" w:rightChars="109"/>
        <w:jc w:val="right"/>
        <w:rPr>
          <w:b/>
          <w:sz w:val="22"/>
          <w:szCs w:val="22"/>
        </w:rPr>
      </w:pPr>
      <w:r>
        <w:rPr>
          <w:b/>
          <w:sz w:val="22"/>
          <w:szCs w:val="22"/>
        </w:rPr>
        <w:t>Μονάδες 10</w:t>
      </w:r>
    </w:p>
    <w:p w14:paraId="7044F2FF">
      <w:pPr>
        <w:spacing w:line="240" w:lineRule="auto"/>
        <w:ind w:right="240" w:rightChars="109"/>
        <w:rPr>
          <w:b/>
          <w:sz w:val="22"/>
          <w:szCs w:val="22"/>
        </w:rPr>
      </w:pPr>
      <w:r>
        <w:rPr>
          <w:b/>
          <w:sz w:val="22"/>
          <w:szCs w:val="22"/>
        </w:rPr>
        <w:t>ΘΕΜΑ 3 (μονάδες 15)</w:t>
      </w:r>
    </w:p>
    <w:p w14:paraId="5C1FFF51">
      <w:pPr>
        <w:spacing w:line="240" w:lineRule="auto"/>
        <w:ind w:right="240" w:rightChars="109"/>
        <w:jc w:val="both"/>
        <w:rPr>
          <w:rFonts w:cstheme="minorHAnsi"/>
          <w:sz w:val="22"/>
          <w:szCs w:val="22"/>
        </w:rPr>
      </w:pPr>
      <w:r>
        <w:rPr>
          <w:bCs/>
          <w:sz w:val="22"/>
          <w:szCs w:val="22"/>
        </w:rPr>
        <w:t xml:space="preserve">Να ερμηνεύσεις τη στάση του ποιητικού υποκειμένου στο κείμενο 3 απέναντι στη φιλία και πώς αυτή αναδεικνύεται και τονίζεται; (Αναφορά σε τρία εκφραστικά μέσα κρίνεται επαρκής). Συμφωνείς ή διαφωνείς με αυτή του την τοποθέτηση; </w:t>
      </w:r>
      <w:r>
        <w:rPr>
          <w:rFonts w:cstheme="minorHAnsi"/>
          <w:sz w:val="22"/>
          <w:szCs w:val="22"/>
        </w:rPr>
        <w:t>(150-200 λέξεις)</w:t>
      </w:r>
    </w:p>
    <w:p w14:paraId="3A1B7CD4">
      <w:pPr>
        <w:spacing w:line="240" w:lineRule="auto"/>
        <w:ind w:right="240" w:rightChars="109"/>
        <w:jc w:val="right"/>
        <w:rPr>
          <w:b/>
          <w:sz w:val="22"/>
          <w:szCs w:val="22"/>
        </w:rPr>
      </w:pPr>
      <w:r>
        <w:rPr>
          <w:b/>
          <w:sz w:val="22"/>
          <w:szCs w:val="22"/>
        </w:rPr>
        <w:t>Μονάδες 15</w:t>
      </w:r>
    </w:p>
    <w:p w14:paraId="5C67DE2D">
      <w:pPr>
        <w:spacing w:line="240" w:lineRule="auto"/>
        <w:ind w:right="240" w:rightChars="109"/>
        <w:jc w:val="center"/>
        <w:rPr>
          <w:rFonts w:cstheme="minorHAnsi"/>
          <w:b/>
          <w:bCs/>
          <w:sz w:val="22"/>
          <w:szCs w:val="22"/>
        </w:rPr>
      </w:pPr>
      <w:bookmarkStart w:id="110" w:name="_Hlk91625705_0_0"/>
      <w:r>
        <w:rPr>
          <w:rFonts w:cstheme="minorHAnsi"/>
          <w:b/>
          <w:bCs/>
          <w:sz w:val="22"/>
          <w:szCs w:val="22"/>
        </w:rPr>
        <w:t>ΕΝΔΕΙΚΤΙΚΕΣ ΑΠΑΝΤΗΣΕΙΣ</w:t>
      </w:r>
    </w:p>
    <w:bookmarkEnd w:id="110"/>
    <w:p w14:paraId="050CD44B">
      <w:pPr>
        <w:spacing w:line="240" w:lineRule="auto"/>
        <w:ind w:right="240" w:rightChars="109"/>
        <w:jc w:val="both"/>
        <w:rPr>
          <w:rFonts w:cstheme="minorHAnsi"/>
          <w:b/>
          <w:bCs/>
          <w:sz w:val="22"/>
          <w:szCs w:val="22"/>
        </w:rPr>
      </w:pPr>
      <w:r>
        <w:rPr>
          <w:rFonts w:cstheme="minorHAnsi"/>
          <w:i/>
          <w:iCs/>
          <w:sz w:val="22"/>
          <w:szCs w:val="22"/>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23B6E962">
      <w:pPr>
        <w:spacing w:after="0" w:line="240" w:lineRule="auto"/>
        <w:ind w:right="240" w:rightChars="109"/>
        <w:rPr>
          <w:rFonts w:cstheme="minorHAnsi"/>
          <w:b/>
          <w:sz w:val="22"/>
          <w:szCs w:val="22"/>
        </w:rPr>
      </w:pPr>
    </w:p>
    <w:p w14:paraId="19EA0757">
      <w:pPr>
        <w:spacing w:line="240" w:lineRule="auto"/>
        <w:ind w:right="240" w:rightChars="109"/>
        <w:rPr>
          <w:b/>
          <w:sz w:val="22"/>
          <w:szCs w:val="22"/>
        </w:rPr>
      </w:pPr>
      <w:r>
        <w:rPr>
          <w:b/>
          <w:sz w:val="22"/>
          <w:szCs w:val="22"/>
        </w:rPr>
        <w:t>ΘΕΜΑ 2 (μονάδες 35)</w:t>
      </w:r>
    </w:p>
    <w:p w14:paraId="584B3F0C">
      <w:pPr>
        <w:spacing w:line="240" w:lineRule="auto"/>
        <w:ind w:right="240" w:rightChars="109"/>
        <w:rPr>
          <w:b/>
          <w:sz w:val="22"/>
          <w:szCs w:val="22"/>
        </w:rPr>
      </w:pPr>
    </w:p>
    <w:p w14:paraId="6DC164DC">
      <w:pPr>
        <w:spacing w:before="240" w:after="0" w:line="240" w:lineRule="auto"/>
        <w:ind w:right="240" w:rightChars="109"/>
        <w:contextualSpacing/>
        <w:jc w:val="both"/>
        <w:rPr>
          <w:rFonts w:cstheme="minorHAnsi"/>
          <w:b/>
          <w:sz w:val="22"/>
          <w:szCs w:val="22"/>
        </w:rPr>
      </w:pPr>
      <w:r>
        <w:rPr>
          <w:rFonts w:cstheme="minorHAnsi"/>
          <w:b/>
          <w:sz w:val="22"/>
          <w:szCs w:val="22"/>
        </w:rPr>
        <w:t>Ερώτημα 1</w:t>
      </w:r>
      <w:r>
        <w:rPr>
          <w:b/>
          <w:sz w:val="22"/>
          <w:szCs w:val="22"/>
          <w:vertAlign w:val="superscript"/>
        </w:rPr>
        <w:t>ο</w:t>
      </w:r>
      <w:r>
        <w:rPr>
          <w:rFonts w:cstheme="minorHAnsi"/>
          <w:b/>
          <w:sz w:val="22"/>
          <w:szCs w:val="22"/>
        </w:rPr>
        <w:t xml:space="preserve"> (μονάδες 15)</w:t>
      </w:r>
    </w:p>
    <w:p w14:paraId="49F52612">
      <w:pPr>
        <w:pStyle w:val="17"/>
        <w:shd w:val="clear" w:color="auto" w:fill="FFFFFF"/>
        <w:spacing w:before="0" w:beforeAutospacing="0" w:after="0" w:afterAutospacing="0" w:line="240" w:lineRule="auto"/>
        <w:ind w:right="240" w:rightChars="109"/>
        <w:jc w:val="both"/>
        <w:textAlignment w:val="baseline"/>
        <w:rPr>
          <w:sz w:val="22"/>
          <w:szCs w:val="22"/>
          <w:lang w:val="el-GR"/>
        </w:rPr>
      </w:pPr>
      <w:r>
        <w:rPr>
          <w:rFonts w:asciiTheme="minorHAnsi" w:hAnsiTheme="minorHAnsi" w:cstheme="minorHAnsi"/>
          <w:bCs/>
          <w:sz w:val="22"/>
          <w:szCs w:val="22"/>
          <w:lang w:val="el-GR"/>
        </w:rPr>
        <w:t xml:space="preserve">Ο/Η μαθητής/-τρια θα πρέπει να </w:t>
      </w:r>
      <w:r>
        <w:rPr>
          <w:rFonts w:asciiTheme="minorHAnsi" w:hAnsiTheme="minorHAnsi" w:cstheme="minorHAnsi"/>
          <w:sz w:val="22"/>
          <w:szCs w:val="22"/>
          <w:lang w:val="el-GR"/>
        </w:rPr>
        <w:t xml:space="preserve">κατανοήσει τη βασική θέση και την πρόθεση του συντάκτη του κειμένου, όπως διατυπώνονται στο συγκεκριμένο χωρίο. Στη συνέχεια, μπορεί να αποδεχτεί ή να απορρίψει τεκμηριωμένα την άποψη που διατυπώνεται σε αυτό, εν μέρει ή εν τω συνόλω. Σημαντικό είναι, ωστόσο, να αναδεικνύεται στο κείμενο η </w:t>
      </w:r>
      <w:r>
        <w:rPr>
          <w:rFonts w:asciiTheme="minorHAnsi" w:hAnsiTheme="minorHAnsi" w:cstheme="minorHAnsi"/>
          <w:sz w:val="22"/>
          <w:szCs w:val="22"/>
          <w:shd w:val="clear" w:color="auto" w:fill="FFFFFF"/>
          <w:lang w:val="el-GR"/>
        </w:rPr>
        <w:t>λογική σκέψη, η σύνθεση, η οργάνωση των ιδεών και η πειστική ανάπτυξη της επιχειρηματολογίας, η σωστή χρήση γραμματικών/συντακτικών κανόνων, η ικανότητα διαχείρισης αφηρημένων εννοιών. Επίσης, να προσεγγίζεται σωστά η οργάνωση του κειμένου, η διάρθρωση της παραγράφου κλπ.</w:t>
      </w:r>
    </w:p>
    <w:p w14:paraId="22DF96CC">
      <w:pPr>
        <w:spacing w:line="240" w:lineRule="auto"/>
        <w:ind w:right="240" w:rightChars="109"/>
        <w:jc w:val="both"/>
        <w:rPr>
          <w:rFonts w:cstheme="minorHAnsi"/>
          <w:b/>
          <w:sz w:val="22"/>
          <w:szCs w:val="22"/>
        </w:rPr>
      </w:pPr>
    </w:p>
    <w:p w14:paraId="5907EE49">
      <w:pPr>
        <w:spacing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53415D09">
      <w:pPr>
        <w:spacing w:line="240" w:lineRule="auto"/>
        <w:ind w:right="240" w:rightChars="109"/>
        <w:jc w:val="both"/>
        <w:rPr>
          <w:bCs/>
          <w:sz w:val="22"/>
          <w:szCs w:val="22"/>
        </w:rPr>
      </w:pPr>
      <w:r>
        <w:rPr>
          <w:bCs/>
          <w:sz w:val="22"/>
          <w:szCs w:val="22"/>
        </w:rPr>
        <w:t>Ο/Η μαθητής/-τρια μπορεί να απαντήσει ότι χρησιμοποιεί ο επιστολογράφος τα συγκεκριμένα πρόσωπα επειδή:</w:t>
      </w:r>
    </w:p>
    <w:p w14:paraId="63C6EC7F">
      <w:pPr>
        <w:numPr>
          <w:ilvl w:val="0"/>
          <w:numId w:val="97"/>
        </w:numPr>
        <w:shd w:val="clear" w:color="auto" w:fill="FFFFFF"/>
        <w:spacing w:after="0" w:line="240" w:lineRule="auto"/>
        <w:ind w:right="240" w:rightChars="109"/>
        <w:jc w:val="both"/>
        <w:rPr>
          <w:rFonts w:eastAsia="Times New Roman" w:cstheme="minorHAnsi"/>
          <w:sz w:val="22"/>
          <w:szCs w:val="22"/>
          <w:lang w:eastAsia="el-GR"/>
        </w:rPr>
      </w:pPr>
      <w:r>
        <w:rPr>
          <w:rFonts w:eastAsia="Times New Roman" w:cstheme="minorHAnsi"/>
          <w:b/>
          <w:bCs/>
          <w:sz w:val="22"/>
          <w:szCs w:val="22"/>
          <w:lang w:eastAsia="el-GR"/>
        </w:rPr>
        <w:t>α΄ ενικό ρηματικό πρόσωπο</w:t>
      </w:r>
      <w:r>
        <w:rPr>
          <w:rFonts w:eastAsia="Times New Roman" w:cstheme="minorHAnsi"/>
          <w:sz w:val="22"/>
          <w:szCs w:val="22"/>
          <w:lang w:eastAsia="el-GR"/>
        </w:rPr>
        <w:t>: προσδίδει προσωπικό – εξομολογητικό τόνο στο κείμενο, αμεσότητα, οικειότητα. Υποδηλώνει τη βιωματική αφετηρία του προβληματισμού του συγγραφέα/αποστολέα της επιστολής, η οποία αποτελεί και προσωπική κατάθεση ιδεών.</w:t>
      </w:r>
    </w:p>
    <w:p w14:paraId="155CFFB3">
      <w:pPr>
        <w:numPr>
          <w:ilvl w:val="0"/>
          <w:numId w:val="98"/>
        </w:numPr>
        <w:shd w:val="clear" w:color="auto" w:fill="FFFFFF"/>
        <w:spacing w:after="0" w:line="240" w:lineRule="auto"/>
        <w:ind w:right="240" w:rightChars="109"/>
        <w:jc w:val="both"/>
        <w:rPr>
          <w:rFonts w:eastAsia="Times New Roman" w:cstheme="minorHAnsi"/>
          <w:sz w:val="22"/>
          <w:szCs w:val="22"/>
          <w:lang w:eastAsia="el-GR"/>
        </w:rPr>
      </w:pPr>
      <w:r>
        <w:rPr>
          <w:rFonts w:eastAsia="Times New Roman" w:cstheme="minorHAnsi"/>
          <w:b/>
          <w:bCs/>
          <w:sz w:val="22"/>
          <w:szCs w:val="22"/>
          <w:lang w:eastAsia="el-GR"/>
        </w:rPr>
        <w:t>β' ενικό ρηματικό πρόσωπο</w:t>
      </w:r>
      <w:r>
        <w:rPr>
          <w:rFonts w:eastAsia="Times New Roman" w:cstheme="minorHAnsi"/>
          <w:sz w:val="22"/>
          <w:szCs w:val="22"/>
          <w:lang w:eastAsia="el-GR"/>
        </w:rPr>
        <w:t>: ενισχύει την οικειότητα του λόγου, καθώς δημιουργεί την αίσθηση διαλόγου και διασφαλίζει καλύτερα την επικοινωνία με τον παραλήπτη της επιστολής. Συνδέεται με το προτρεπτικό – συμβουλευτικό ύφος λόγου, καθώς και με τον εξομολογητικό και κριτικό λόγο που παρατηρείται στην επιστολή. Επίσης, με το β΄ ενικό ρηματικό πρόσωπο προβάλλεται η ειλικρινής φιλική σχέση μεταξύ των δύο προσώπων.</w:t>
      </w:r>
    </w:p>
    <w:p w14:paraId="289C647F">
      <w:pPr>
        <w:shd w:val="clear" w:color="auto" w:fill="FFFFFF"/>
        <w:spacing w:after="0" w:line="240" w:lineRule="auto"/>
        <w:ind w:right="240" w:rightChars="109"/>
        <w:jc w:val="both"/>
        <w:rPr>
          <w:rFonts w:eastAsia="Times New Roman" w:cstheme="minorHAnsi"/>
          <w:sz w:val="22"/>
          <w:szCs w:val="22"/>
          <w:lang w:eastAsia="el-GR"/>
        </w:rPr>
      </w:pPr>
      <w:r>
        <w:rPr>
          <w:rFonts w:cstheme="minorHAnsi"/>
          <w:sz w:val="22"/>
          <w:szCs w:val="22"/>
          <w:shd w:val="clear" w:color="auto" w:fill="FFFFFF"/>
        </w:rPr>
        <w:t>Η εναλλαγή των ρηματικών προσώπων προσδίδει, γενικά, στο κείμενο ζωντάνια και εκφραστική ποικιλία. Το κείμενο γίνεται πιο ευχάριστο, εύληπτο και πειστικό και διαφαίνεται ότι ο εξ αποστάσεως «διάλογος», με το γράψιμο μιας επιστολής, μπορεί να έχει ευεργετικά αποτελέσματα για την ψυχική  στήριξη του ατόμου.</w:t>
      </w:r>
    </w:p>
    <w:p w14:paraId="6BCAD218">
      <w:pPr>
        <w:spacing w:after="0" w:line="240" w:lineRule="auto"/>
        <w:ind w:right="240" w:rightChars="109"/>
        <w:jc w:val="both"/>
        <w:rPr>
          <w:rFonts w:eastAsia="Times New Roman"/>
          <w:color w:val="000000"/>
          <w:sz w:val="22"/>
          <w:szCs w:val="22"/>
          <w:lang w:eastAsia="el-GR"/>
        </w:rPr>
      </w:pPr>
    </w:p>
    <w:p w14:paraId="08F72D1E">
      <w:pPr>
        <w:spacing w:after="0" w:line="240" w:lineRule="auto"/>
        <w:ind w:right="240" w:rightChars="109"/>
        <w:jc w:val="both"/>
        <w:rPr>
          <w:b/>
          <w:sz w:val="22"/>
          <w:szCs w:val="22"/>
        </w:rPr>
      </w:pPr>
      <w:r>
        <w:rPr>
          <w:rFonts w:ascii="Calibri" w:hAnsi="Calibri" w:cs="Calibri"/>
          <w:b/>
          <w:sz w:val="22"/>
          <w:szCs w:val="22"/>
        </w:rPr>
        <w:t>Ερώτημα 3</w:t>
      </w:r>
      <w:r>
        <w:rPr>
          <w:rFonts w:ascii="Calibri" w:hAnsi="Calibri" w:cs="Calibri"/>
          <w:b/>
          <w:sz w:val="22"/>
          <w:szCs w:val="22"/>
          <w:vertAlign w:val="superscript"/>
        </w:rPr>
        <w:t>ο</w:t>
      </w:r>
      <w:r>
        <w:rPr>
          <w:rFonts w:ascii="Calibri" w:hAnsi="Calibri" w:cs="Calibri"/>
          <w:b/>
          <w:sz w:val="22"/>
          <w:szCs w:val="22"/>
        </w:rPr>
        <w:t xml:space="preserve"> (μονάδες 10)</w:t>
      </w:r>
    </w:p>
    <w:p w14:paraId="0B1C4E01">
      <w:pPr>
        <w:spacing w:after="0" w:line="240" w:lineRule="auto"/>
        <w:ind w:right="240" w:rightChars="109"/>
        <w:rPr>
          <w:sz w:val="22"/>
          <w:szCs w:val="22"/>
        </w:rPr>
      </w:pPr>
    </w:p>
    <w:p w14:paraId="180FF43A">
      <w:pPr>
        <w:spacing w:after="0" w:line="240" w:lineRule="auto"/>
        <w:ind w:right="240" w:rightChars="109"/>
        <w:jc w:val="both"/>
        <w:rPr>
          <w:sz w:val="22"/>
          <w:szCs w:val="22"/>
        </w:rPr>
      </w:pPr>
      <w:r>
        <w:rPr>
          <w:sz w:val="22"/>
          <w:szCs w:val="22"/>
        </w:rPr>
        <w:t>Το απόσπασμα μάς κατατοπίζει ότι οι στόχοι του αποστολέα, όταν έγραψε την επιστολή, ήταν για να πληροφορήσει για προσωπικά συμβάντα και δυσάρεστες καταστάσεις, να διαμαρτυρηθεί για τα προβλήματα που δυσχεραίνουν την επικοινωνία μεταξύ των δύο φίλων, να μεταδώσει σκέψεις και συναισθήματα, να εκφράσει απόψεις, προτάσεις, να ανακοινώσει αποφάσεις, σκοπούς κλπ. (μονάδες 4)</w:t>
      </w:r>
    </w:p>
    <w:p w14:paraId="48C9AAA2">
      <w:pPr>
        <w:spacing w:after="0" w:line="240" w:lineRule="auto"/>
        <w:ind w:right="240" w:rightChars="109"/>
        <w:jc w:val="both"/>
        <w:rPr>
          <w:sz w:val="22"/>
          <w:szCs w:val="22"/>
        </w:rPr>
      </w:pPr>
      <w:r>
        <w:rPr>
          <w:b/>
          <w:bCs/>
          <w:sz w:val="22"/>
          <w:szCs w:val="22"/>
        </w:rPr>
        <w:t>Γλωσσικές επιλογές</w:t>
      </w:r>
      <w:r>
        <w:rPr>
          <w:sz w:val="22"/>
          <w:szCs w:val="22"/>
        </w:rPr>
        <w:t>: (μονάδες 6)</w:t>
      </w:r>
    </w:p>
    <w:p w14:paraId="276B1597">
      <w:pPr>
        <w:pStyle w:val="21"/>
        <w:numPr>
          <w:ilvl w:val="0"/>
          <w:numId w:val="99"/>
        </w:numPr>
        <w:shd w:val="clear" w:color="auto" w:fill="FFFFFF"/>
        <w:spacing w:after="0" w:line="240" w:lineRule="auto"/>
        <w:ind w:right="240" w:rightChars="109"/>
        <w:jc w:val="both"/>
        <w:textAlignment w:val="baseline"/>
        <w:rPr>
          <w:sz w:val="22"/>
          <w:szCs w:val="22"/>
        </w:rPr>
      </w:pPr>
      <w:r>
        <w:rPr>
          <w:b/>
          <w:sz w:val="22"/>
          <w:szCs w:val="22"/>
        </w:rPr>
        <w:t>Η εναλλαγή του α΄ και β’ ενικού ρηματικού προσώπου:</w:t>
      </w:r>
      <w:r>
        <w:rPr>
          <w:sz w:val="22"/>
          <w:szCs w:val="22"/>
        </w:rPr>
        <w:t xml:space="preserve"> π.χ. </w:t>
      </w:r>
      <w:r>
        <w:rPr>
          <w:i/>
          <w:iCs/>
          <w:sz w:val="22"/>
          <w:szCs w:val="22"/>
        </w:rPr>
        <w:t xml:space="preserve">πήγες, γελάς, έχεις, </w:t>
      </w:r>
      <w:r>
        <w:rPr>
          <w:rFonts w:ascii="Calibri" w:hAnsi="Calibri" w:eastAsia="Times New Roman" w:cs="Calibri"/>
          <w:i/>
          <w:iCs/>
          <w:color w:val="000000"/>
          <w:sz w:val="22"/>
          <w:szCs w:val="22"/>
          <w:lang w:eastAsia="el-GR"/>
        </w:rPr>
        <w:t xml:space="preserve">Διές εδώ πέρα στο σπιτάκι που νοίκιασα κοντά κοντά στο Παρίσι, διές τι ήσυχος που είμαι </w:t>
      </w:r>
      <w:r>
        <w:rPr>
          <w:sz w:val="22"/>
          <w:szCs w:val="22"/>
        </w:rPr>
        <w:t xml:space="preserve">(για να αναδείξει την οικειότητα που έχουν), </w:t>
      </w:r>
    </w:p>
    <w:p w14:paraId="3523A4D3">
      <w:pPr>
        <w:pStyle w:val="21"/>
        <w:numPr>
          <w:ilvl w:val="0"/>
          <w:numId w:val="99"/>
        </w:numPr>
        <w:shd w:val="clear" w:color="auto" w:fill="FFFFFF"/>
        <w:spacing w:after="0" w:line="240" w:lineRule="auto"/>
        <w:ind w:right="240" w:rightChars="109"/>
        <w:jc w:val="both"/>
        <w:textAlignment w:val="baseline"/>
        <w:rPr>
          <w:sz w:val="22"/>
          <w:szCs w:val="22"/>
        </w:rPr>
      </w:pPr>
      <w:r>
        <w:rPr>
          <w:rFonts w:cstheme="minorHAnsi"/>
          <w:b/>
          <w:color w:val="000000" w:themeColor="text1"/>
          <w:sz w:val="22"/>
          <w:szCs w:val="22"/>
          <w:shd w:val="clear" w:color="auto" w:fill="FFFFFF"/>
          <w14:textFill>
            <w14:solidFill>
              <w14:schemeClr w14:val="tx1"/>
            </w14:solidFill>
          </w14:textFill>
        </w:rPr>
        <w:t>σημεία στίξης:</w:t>
      </w:r>
      <w:r>
        <w:rPr>
          <w:rFonts w:cstheme="minorHAnsi"/>
          <w:color w:val="000000" w:themeColor="text1"/>
          <w:sz w:val="22"/>
          <w:szCs w:val="22"/>
          <w:shd w:val="clear" w:color="auto" w:fill="FFFFFF"/>
          <w14:textFill>
            <w14:solidFill>
              <w14:schemeClr w14:val="tx1"/>
            </w14:solidFill>
          </w14:textFill>
        </w:rPr>
        <w:t xml:space="preserve"> </w:t>
      </w:r>
      <w:r>
        <w:rPr>
          <w:rFonts w:cstheme="minorHAnsi"/>
          <w:color w:val="000000" w:themeColor="text1"/>
          <w:sz w:val="22"/>
          <w:szCs w:val="22"/>
          <w:u w:val="single"/>
          <w:shd w:val="clear" w:color="auto" w:fill="FFFFFF"/>
          <w14:textFill>
            <w14:solidFill>
              <w14:schemeClr w14:val="tx1"/>
            </w14:solidFill>
          </w14:textFill>
        </w:rPr>
        <w:t>Ερωτηματικά</w:t>
      </w:r>
      <w:r>
        <w:rPr>
          <w:rFonts w:cstheme="minorHAnsi"/>
          <w:color w:val="000000" w:themeColor="text1"/>
          <w:sz w:val="22"/>
          <w:szCs w:val="22"/>
          <w:shd w:val="clear" w:color="auto" w:fill="FFFFFF"/>
          <w14:textFill>
            <w14:solidFill>
              <w14:schemeClr w14:val="tx1"/>
            </w14:solidFill>
          </w14:textFill>
        </w:rPr>
        <w:t xml:space="preserve"> </w:t>
      </w:r>
      <w:r>
        <w:rPr>
          <w:rFonts w:ascii="Calibri" w:hAnsi="Calibri" w:eastAsia="Times New Roman" w:cs="Calibri"/>
          <w:i/>
          <w:iCs/>
          <w:color w:val="000000"/>
          <w:sz w:val="22"/>
          <w:szCs w:val="22"/>
          <w:lang w:eastAsia="el-GR"/>
        </w:rPr>
        <w:t xml:space="preserve">Τι δε μου γράφεις; τι θες παραπάνω; </w:t>
      </w:r>
      <w:r>
        <w:rPr>
          <w:rFonts w:ascii="Calibri" w:hAnsi="Calibri" w:eastAsia="Times New Roman" w:cs="Calibri"/>
          <w:color w:val="000000"/>
          <w:sz w:val="22"/>
          <w:szCs w:val="22"/>
          <w:u w:val="single"/>
          <w:lang w:eastAsia="el-GR"/>
        </w:rPr>
        <w:t>Θαυμαστικό</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 xml:space="preserve">Περίεργη αρρώστια που την έχεις! </w:t>
      </w:r>
      <w:r>
        <w:rPr>
          <w:rFonts w:ascii="Calibri" w:hAnsi="Calibri" w:eastAsia="Times New Roman" w:cs="Calibri"/>
          <w:color w:val="000000"/>
          <w:sz w:val="22"/>
          <w:szCs w:val="22"/>
          <w:lang w:eastAsia="el-GR"/>
        </w:rPr>
        <w:t>ποια να πρωτοβγή! Και τώρα!…(συναισθηματικός τόνος)</w:t>
      </w:r>
      <w:r>
        <w:rPr>
          <w:sz w:val="22"/>
          <w:szCs w:val="22"/>
        </w:rPr>
        <w:t>,</w:t>
      </w:r>
    </w:p>
    <w:p w14:paraId="0B772CE5">
      <w:pPr>
        <w:pStyle w:val="21"/>
        <w:numPr>
          <w:ilvl w:val="0"/>
          <w:numId w:val="99"/>
        </w:numPr>
        <w:shd w:val="clear" w:color="auto" w:fill="FFFFFF"/>
        <w:spacing w:after="0" w:line="240" w:lineRule="auto"/>
        <w:ind w:right="240" w:rightChars="109"/>
        <w:jc w:val="both"/>
        <w:textAlignment w:val="baseline"/>
        <w:rPr>
          <w:sz w:val="22"/>
          <w:szCs w:val="22"/>
        </w:rPr>
      </w:pPr>
      <w:r>
        <w:rPr>
          <w:rFonts w:ascii="Calibri" w:hAnsi="Calibri" w:eastAsia="Times New Roman" w:cs="Calibri"/>
          <w:color w:val="000000"/>
          <w:sz w:val="22"/>
          <w:szCs w:val="22"/>
          <w:lang w:eastAsia="el-GR"/>
        </w:rPr>
        <w:t xml:space="preserve"> </w:t>
      </w:r>
      <w:r>
        <w:rPr>
          <w:rFonts w:ascii="Calibri" w:hAnsi="Calibri" w:eastAsia="Times New Roman" w:cs="Calibri"/>
          <w:b/>
          <w:bCs/>
          <w:color w:val="000000"/>
          <w:sz w:val="22"/>
          <w:szCs w:val="22"/>
          <w:lang w:eastAsia="el-GR"/>
        </w:rPr>
        <w:t>εκφραστικά μέσα</w:t>
      </w:r>
      <w:r>
        <w:rPr>
          <w:rFonts w:ascii="Calibri" w:hAnsi="Calibri" w:eastAsia="Times New Roman" w:cs="Calibri"/>
          <w:color w:val="000000"/>
          <w:sz w:val="22"/>
          <w:szCs w:val="22"/>
          <w:lang w:eastAsia="el-GR"/>
        </w:rPr>
        <w:t xml:space="preserve">: </w:t>
      </w:r>
      <w:r>
        <w:rPr>
          <w:rFonts w:ascii="Calibri" w:hAnsi="Calibri" w:eastAsia="Times New Roman" w:cs="Calibri"/>
          <w:bCs/>
          <w:color w:val="000000"/>
          <w:sz w:val="22"/>
          <w:szCs w:val="22"/>
          <w:u w:val="single"/>
          <w:lang w:eastAsia="el-GR"/>
        </w:rPr>
        <w:t>μεταφορές</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η πέννα σου ξερή και το καλαμάρι σου γεμάτο άμμο (</w:t>
      </w:r>
      <w:r>
        <w:rPr>
          <w:rFonts w:ascii="Calibri" w:hAnsi="Calibri" w:eastAsia="Times New Roman" w:cs="Calibri"/>
          <w:color w:val="000000"/>
          <w:sz w:val="22"/>
          <w:szCs w:val="22"/>
          <w:lang w:eastAsia="el-GR"/>
        </w:rPr>
        <w:t xml:space="preserve">αποφορτίζεται η θλιβερή ατμόσφαιρα), </w:t>
      </w:r>
      <w:r>
        <w:rPr>
          <w:rFonts w:ascii="Calibri" w:hAnsi="Calibri" w:eastAsia="Times New Roman" w:cs="Calibri"/>
          <w:i/>
          <w:iCs/>
          <w:color w:val="000000"/>
          <w:sz w:val="22"/>
          <w:szCs w:val="22"/>
          <w:lang w:eastAsia="el-GR"/>
        </w:rPr>
        <w:t xml:space="preserve">Το κεφάλι μου καζάνι· έβραζαν ιδέες, </w:t>
      </w:r>
      <w:r>
        <w:rPr>
          <w:rFonts w:ascii="Calibri" w:hAnsi="Calibri" w:eastAsia="Times New Roman" w:cs="Calibri"/>
          <w:color w:val="000000"/>
          <w:sz w:val="22"/>
          <w:szCs w:val="22"/>
          <w:u w:val="single"/>
          <w:lang w:eastAsia="el-GR"/>
        </w:rPr>
        <w:t>επίθετα</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Ορμητικός, γενναίος — κ' ένα φιλότιμο ρωμαίικο, να φανώ πρώτος στην τέχνη και στην επιστήμη, τι ήσυχος που είμαι</w:t>
      </w:r>
      <w:r>
        <w:rPr>
          <w:rFonts w:ascii="Calibri" w:hAnsi="Calibri" w:eastAsia="Times New Roman" w:cs="Calibri"/>
          <w:color w:val="000000"/>
          <w:sz w:val="22"/>
          <w:szCs w:val="22"/>
          <w:lang w:eastAsia="el-GR"/>
        </w:rPr>
        <w:t xml:space="preserve"> (περιγραφή χαρακτήρα στο παρελθόν και το παρόν), </w:t>
      </w:r>
      <w:r>
        <w:rPr>
          <w:rFonts w:ascii="Calibri" w:hAnsi="Calibri" w:eastAsia="Times New Roman" w:cs="Calibri"/>
          <w:i/>
          <w:iCs/>
          <w:color w:val="000000"/>
          <w:sz w:val="22"/>
          <w:szCs w:val="22"/>
          <w:lang w:eastAsia="el-GR"/>
        </w:rPr>
        <w:t xml:space="preserve">καλέ μου, </w:t>
      </w:r>
      <w:r>
        <w:rPr>
          <w:rFonts w:ascii="Calibri" w:hAnsi="Calibri" w:eastAsia="Times New Roman" w:cs="Calibri"/>
          <w:bCs/>
          <w:color w:val="000000"/>
          <w:sz w:val="22"/>
          <w:szCs w:val="22"/>
          <w:u w:val="single"/>
          <w:lang w:eastAsia="el-GR"/>
        </w:rPr>
        <w:t>λέξεις που σχετίζονται άμεσα-έμμεσα με τη φιλία</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Κατάλαβες, φίλε μου, κ</w:t>
      </w:r>
      <w:r>
        <w:rPr>
          <w:rFonts w:cstheme="minorHAnsi"/>
          <w:color w:val="000000" w:themeColor="text1"/>
          <w:sz w:val="22"/>
          <w:szCs w:val="22"/>
          <w:shd w:val="clear" w:color="auto" w:fill="FFFFFF"/>
          <w14:textFill>
            <w14:solidFill>
              <w14:schemeClr w14:val="tx1"/>
            </w14:solidFill>
          </w14:textFill>
        </w:rPr>
        <w:t xml:space="preserve">τητικής αντωνυμίας (αδύνατος τύπος) </w:t>
      </w:r>
      <w:r>
        <w:rPr>
          <w:rFonts w:cstheme="minorHAnsi"/>
          <w:i/>
          <w:iCs/>
          <w:color w:val="000000" w:themeColor="text1"/>
          <w:sz w:val="22"/>
          <w:szCs w:val="22"/>
          <w:shd w:val="clear" w:color="auto" w:fill="FFFFFF"/>
          <w14:textFill>
            <w14:solidFill>
              <w14:schemeClr w14:val="tx1"/>
            </w14:solidFill>
          </w14:textFill>
        </w:rPr>
        <w:t xml:space="preserve">μου </w:t>
      </w:r>
      <w:r>
        <w:rPr>
          <w:rFonts w:ascii="Calibri" w:hAnsi="Calibri" w:eastAsia="Times New Roman" w:cs="Calibri"/>
          <w:i/>
          <w:iCs/>
          <w:color w:val="000000"/>
          <w:sz w:val="22"/>
          <w:szCs w:val="22"/>
          <w:lang w:eastAsia="el-GR"/>
        </w:rPr>
        <w:t xml:space="preserve">που στάθηκες τόσο πιστός μου φίλος, Σε γλυκοφιλώ, αδερφέ μου, </w:t>
      </w:r>
      <w:r>
        <w:rPr>
          <w:rFonts w:ascii="Calibri" w:hAnsi="Calibri" w:eastAsia="Times New Roman" w:cs="Calibri"/>
          <w:bCs/>
          <w:color w:val="000000"/>
          <w:sz w:val="22"/>
          <w:szCs w:val="22"/>
          <w:u w:val="single"/>
          <w:lang w:eastAsia="el-GR"/>
        </w:rPr>
        <w:t>αντιθέσεις</w:t>
      </w:r>
      <w:r>
        <w:rPr>
          <w:rFonts w:ascii="Calibri" w:hAnsi="Calibri" w:eastAsia="Times New Roman" w:cs="Calibri"/>
          <w:b/>
          <w:color w:val="000000"/>
          <w:sz w:val="22"/>
          <w:szCs w:val="22"/>
          <w:lang w:eastAsia="el-GR"/>
        </w:rPr>
        <w:t xml:space="preserve"> </w:t>
      </w:r>
      <w:r>
        <w:rPr>
          <w:rFonts w:ascii="Calibri" w:hAnsi="Calibri" w:eastAsia="Times New Roman" w:cs="Calibri"/>
          <w:i/>
          <w:iCs/>
          <w:color w:val="000000"/>
          <w:sz w:val="22"/>
          <w:szCs w:val="22"/>
          <w:lang w:eastAsia="el-GR"/>
        </w:rPr>
        <w:t>Τόσα χρόνια μάζωνα, έγραφα, διάβαζα. Και τώρα!… Διές εδώ πέρα στο σπιτάκι που νοίκιασα κοντά κοντά στο Παρίσι, διές τι ήσυχος που είμαι (</w:t>
      </w:r>
      <w:r>
        <w:rPr>
          <w:rFonts w:ascii="Calibri" w:hAnsi="Calibri" w:eastAsia="Times New Roman" w:cs="Calibri"/>
          <w:color w:val="000000"/>
          <w:sz w:val="22"/>
          <w:szCs w:val="22"/>
          <w:lang w:eastAsia="el-GR"/>
        </w:rPr>
        <w:t xml:space="preserve">σε σχέση με την προηγούμενη ζωή που ήταν πάντα δραστήριος), </w:t>
      </w:r>
      <w:r>
        <w:rPr>
          <w:rFonts w:ascii="Calibri" w:hAnsi="Calibri" w:eastAsia="Times New Roman" w:cs="Calibri"/>
          <w:bCs/>
          <w:color w:val="000000"/>
          <w:sz w:val="22"/>
          <w:szCs w:val="22"/>
          <w:u w:val="single"/>
          <w:lang w:eastAsia="el-GR"/>
        </w:rPr>
        <w:t xml:space="preserve">επαναλήψεις </w:t>
      </w:r>
      <w:r>
        <w:rPr>
          <w:rFonts w:ascii="Calibri" w:hAnsi="Calibri" w:eastAsia="Times New Roman" w:cs="Calibri"/>
          <w:color w:val="000000"/>
          <w:sz w:val="22"/>
          <w:szCs w:val="22"/>
          <w:lang w:eastAsia="el-GR"/>
        </w:rPr>
        <w:t xml:space="preserve">π.χ. της λέξης φίλος (και των συναφών με το νοηματικό περιεχόμενό της λέξεων), για να επιτευχθεί το πληροφοριακό και συναισθηματικό κλίμα που επιθυμεί., </w:t>
      </w:r>
      <w:r>
        <w:rPr>
          <w:rFonts w:cstheme="minorHAnsi"/>
          <w:bCs/>
          <w:color w:val="000000" w:themeColor="text1"/>
          <w:sz w:val="22"/>
          <w:szCs w:val="22"/>
          <w:shd w:val="clear" w:color="auto" w:fill="FFFFFF"/>
          <w14:textFill>
            <w14:solidFill>
              <w14:schemeClr w14:val="tx1"/>
            </w14:solidFill>
          </w14:textFill>
        </w:rPr>
        <w:t xml:space="preserve">διαφορετικούς </w:t>
      </w:r>
      <w:r>
        <w:rPr>
          <w:rFonts w:cstheme="minorHAnsi"/>
          <w:bCs/>
          <w:color w:val="000000" w:themeColor="text1"/>
          <w:sz w:val="22"/>
          <w:szCs w:val="22"/>
          <w:u w:val="single"/>
          <w:shd w:val="clear" w:color="auto" w:fill="FFFFFF"/>
          <w14:textFill>
            <w14:solidFill>
              <w14:schemeClr w14:val="tx1"/>
            </w14:solidFill>
          </w14:textFill>
        </w:rPr>
        <w:t>βαθμούς βεβαιότητας ή επιθυμίας</w:t>
      </w:r>
      <w:r>
        <w:rPr>
          <w:rFonts w:ascii="Calibri" w:hAnsi="Calibri" w:eastAsia="Times New Roman" w:cs="Calibri"/>
          <w:i/>
          <w:iCs/>
          <w:color w:val="000000"/>
          <w:sz w:val="22"/>
          <w:szCs w:val="22"/>
          <w:lang w:eastAsia="el-GR"/>
        </w:rPr>
        <w:t xml:space="preserve"> Τι δε μου γράφεις; Και δε σε ξέρω; Είμαι βέβαιος που στην Πόλη και στην Αθήνα,… που στάθηκες τόσο πιστός μου φίλος και που μ' αγαπάς </w:t>
      </w:r>
      <w:r>
        <w:rPr>
          <w:rFonts w:ascii="Calibri" w:hAnsi="Calibri" w:cs="Calibri"/>
          <w:color w:val="393939"/>
          <w:sz w:val="22"/>
          <w:szCs w:val="22"/>
          <w:shd w:val="clear" w:color="auto" w:fill="FFFFFF"/>
        </w:rPr>
        <w:t>κ.ά.</w:t>
      </w:r>
    </w:p>
    <w:p w14:paraId="56B36E81">
      <w:pPr>
        <w:shd w:val="clear" w:color="auto" w:fill="FFFFFF"/>
        <w:spacing w:after="0" w:line="240" w:lineRule="auto"/>
        <w:ind w:right="240" w:rightChars="109"/>
        <w:jc w:val="both"/>
        <w:textAlignment w:val="baseline"/>
        <w:rPr>
          <w:rFonts w:cstheme="minorHAnsi"/>
          <w:color w:val="000000" w:themeColor="text1"/>
          <w:sz w:val="22"/>
          <w:szCs w:val="22"/>
          <w:shd w:val="clear" w:color="auto" w:fill="FFFFFF"/>
          <w14:textFill>
            <w14:solidFill>
              <w14:schemeClr w14:val="tx1"/>
            </w14:solidFill>
          </w14:textFill>
        </w:rPr>
      </w:pPr>
    </w:p>
    <w:p w14:paraId="0AA4FA00">
      <w:pPr>
        <w:spacing w:line="240" w:lineRule="auto"/>
        <w:ind w:right="240" w:rightChars="109"/>
        <w:rPr>
          <w:b/>
          <w:sz w:val="22"/>
          <w:szCs w:val="22"/>
        </w:rPr>
      </w:pPr>
      <w:r>
        <w:rPr>
          <w:b/>
          <w:sz w:val="22"/>
          <w:szCs w:val="22"/>
        </w:rPr>
        <w:t>ΘΕΜΑ 3 (μονάδες 15)</w:t>
      </w:r>
    </w:p>
    <w:p w14:paraId="6F25B0AE">
      <w:pPr>
        <w:spacing w:after="0" w:line="240" w:lineRule="auto"/>
        <w:ind w:right="240" w:rightChars="109"/>
        <w:jc w:val="both"/>
        <w:rPr>
          <w:rFonts w:eastAsia="Times New Roman" w:cstheme="minorHAnsi"/>
          <w:i/>
          <w:iCs/>
          <w:color w:val="000000"/>
          <w:sz w:val="22"/>
          <w:szCs w:val="22"/>
          <w:lang w:eastAsia="el-GR"/>
        </w:rPr>
      </w:pPr>
      <w:r>
        <w:rPr>
          <w:bCs/>
          <w:sz w:val="22"/>
          <w:szCs w:val="22"/>
        </w:rPr>
        <w:t xml:space="preserve">Ο/Η μαθητής/-τρια ερμηνεύει τη στάση του ποιητικού υποκειμένου στο ποίημα. Μπορεί να αναφέρει στοιχεία που νοηματοδοτούν και πλαισιώνουν μία φιλική σχέση και η οποία δεν είναι απαραίτητο να συνδέεται με συγκεκριμένα πρόσωπα/συγκεκριμένες ανθρώπινες υπάρξεις π.χ. </w:t>
      </w:r>
      <w:r>
        <w:rPr>
          <w:rFonts w:eastAsia="Times New Roman" w:cstheme="minorHAnsi"/>
          <w:i/>
          <w:iCs/>
          <w:color w:val="000000"/>
          <w:sz w:val="22"/>
          <w:szCs w:val="22"/>
          <w:lang w:eastAsia="el-GR"/>
        </w:rPr>
        <w:t>Δεν εμπιστεύομαι τον φίλο που χαμογελά</w:t>
      </w:r>
    </w:p>
    <w:p w14:paraId="3D06D7C4">
      <w:pPr>
        <w:spacing w:after="0" w:line="240" w:lineRule="auto"/>
        <w:ind w:right="240" w:rightChars="109"/>
        <w:jc w:val="both"/>
        <w:rPr>
          <w:rFonts w:eastAsia="Times New Roman" w:cstheme="minorHAnsi"/>
          <w:i/>
          <w:iCs/>
          <w:color w:val="000000"/>
          <w:sz w:val="22"/>
          <w:szCs w:val="22"/>
          <w:lang w:eastAsia="el-GR"/>
        </w:rPr>
      </w:pPr>
      <w:r>
        <w:rPr>
          <w:rFonts w:eastAsia="Times New Roman" w:cstheme="minorHAnsi"/>
          <w:i/>
          <w:iCs/>
          <w:color w:val="000000"/>
          <w:sz w:val="22"/>
          <w:szCs w:val="22"/>
          <w:lang w:eastAsia="el-GR"/>
        </w:rPr>
        <w:t>Κι αιώνια αγάπη μου προσφέρει.</w:t>
      </w:r>
    </w:p>
    <w:p w14:paraId="6299559B">
      <w:pPr>
        <w:spacing w:after="0" w:line="240" w:lineRule="auto"/>
        <w:ind w:right="240" w:rightChars="109"/>
        <w:jc w:val="both"/>
        <w:rPr>
          <w:rFonts w:eastAsia="Times New Roman"/>
          <w:color w:val="000000"/>
          <w:sz w:val="22"/>
          <w:szCs w:val="22"/>
          <w:lang w:eastAsia="el-GR"/>
        </w:rPr>
      </w:pPr>
      <w:r>
        <w:rPr>
          <w:rFonts w:eastAsia="Times New Roman" w:cstheme="minorHAnsi"/>
          <w:i/>
          <w:iCs/>
          <w:color w:val="000000"/>
          <w:sz w:val="22"/>
          <w:szCs w:val="22"/>
          <w:lang w:eastAsia="el-GR"/>
        </w:rPr>
        <w:t xml:space="preserve"> </w:t>
      </w:r>
      <w:r>
        <w:rPr>
          <w:rFonts w:ascii="Calibri" w:hAnsi="Calibri" w:cs="Calibri"/>
          <w:bCs/>
          <w:sz w:val="22"/>
          <w:szCs w:val="22"/>
        </w:rPr>
        <w:t xml:space="preserve">Αντιθέτως, μπορεί κάποιος να εμπιστεύεται, όπως εμπιστεύεται και ο ποιητής, είτε στοιχεία από το φυσικό περιβάλλον π.χ. τη θάλασσα, τον ήλιο, ένα ποτάμι, ένα νησί, μια πόλη, το άστρο Αφροδίτη είτε έμψυχα όντα/ζώα, όπως έναν </w:t>
      </w:r>
      <w:r>
        <w:rPr>
          <w:rFonts w:ascii="Calibri" w:hAnsi="Calibri" w:eastAsia="Times New Roman" w:cs="Calibri"/>
          <w:color w:val="000000"/>
          <w:sz w:val="22"/>
          <w:szCs w:val="22"/>
          <w:lang w:eastAsia="el-GR"/>
        </w:rPr>
        <w:t xml:space="preserve">σκύλο, μία πέστροφα ή πεταλούδα. </w:t>
      </w:r>
      <w:r>
        <w:rPr>
          <w:rFonts w:ascii="Calibri" w:hAnsi="Calibri" w:cs="Calibri"/>
          <w:bCs/>
          <w:sz w:val="22"/>
          <w:szCs w:val="22"/>
        </w:rPr>
        <w:t xml:space="preserve">Επίσης, βασικούς ήρωες λογοτεχνικών έργων και δημιουργήματα του ανθρώπινου πνεύματος π.χ. τη </w:t>
      </w:r>
      <w:r>
        <w:rPr>
          <w:rFonts w:ascii="Calibri" w:hAnsi="Calibri" w:eastAsia="Times New Roman" w:cs="Calibri"/>
          <w:color w:val="000000"/>
          <w:sz w:val="22"/>
          <w:szCs w:val="22"/>
          <w:lang w:eastAsia="el-GR"/>
        </w:rPr>
        <w:t>Μποβαρύ, τον Άμλετ, τον Ροβινσώνα, την Ιοκάστη, τ' αγάλματα, ένα μουσικό έργο ή και άψυχα αντικείμενα π.χ. τη βάρκα, ένα κτήριο (την εκκλησία). Διαπιστώνουμε ότι προτιμά να στηρίζεται σε τετελεσμένα γεγονότα ή και σε αυτά που μετά βεβαιότητας θα συμβούν σε ένα άτομο, όπως ο θάνατος, το πένθος από την απώλεια, το ξημέρωμα (η ανατολή) μιας άλλης μέρας. Αυτά τα στοιχεία που μπορούν να τον συντροφεύουν και να δίνουν στόχο στη ζωή του και που δεν μπορούν να τον απογοητεύσουν με μελλοντικές δυσάρεστες εκπλήξεις.</w:t>
      </w:r>
    </w:p>
    <w:p w14:paraId="67462FBA">
      <w:pPr>
        <w:spacing w:after="0" w:line="240" w:lineRule="auto"/>
        <w:ind w:right="240" w:rightChars="109"/>
        <w:jc w:val="both"/>
        <w:rPr>
          <w:rFonts w:eastAsia="Times New Roman"/>
          <w:color w:val="000000"/>
          <w:sz w:val="22"/>
          <w:szCs w:val="22"/>
          <w:lang w:eastAsia="el-GR"/>
        </w:rPr>
      </w:pPr>
      <w:r>
        <w:rPr>
          <w:rFonts w:ascii="Calibri" w:hAnsi="Calibri" w:eastAsia="Times New Roman" w:cs="Calibri"/>
          <w:color w:val="000000"/>
          <w:sz w:val="22"/>
          <w:szCs w:val="22"/>
          <w:lang w:eastAsia="el-GR"/>
        </w:rPr>
        <w:t>Ο/Η μαθητής/-τρια θα αναδείξει τη συναισθηματική κατάσταση του ποιητή με αφόρμηση διάφορα εκφραστικά μέσα. Ενδεικτικά, αναφέρονται τα εξής:</w:t>
      </w:r>
    </w:p>
    <w:p w14:paraId="5A605DAA">
      <w:pPr>
        <w:pStyle w:val="21"/>
        <w:numPr>
          <w:ilvl w:val="0"/>
          <w:numId w:val="100"/>
        </w:numPr>
        <w:spacing w:after="0" w:line="240" w:lineRule="auto"/>
        <w:ind w:right="240" w:rightChars="109"/>
        <w:jc w:val="both"/>
        <w:rPr>
          <w:rFonts w:ascii="Calibri" w:hAnsi="Calibri" w:cs="Calibri"/>
          <w:sz w:val="22"/>
          <w:szCs w:val="22"/>
          <w:shd w:val="clear" w:color="auto" w:fill="FFFFFF"/>
        </w:rPr>
      </w:pPr>
      <w:r>
        <w:rPr>
          <w:rFonts w:ascii="Calibri" w:hAnsi="Calibri" w:cs="Calibri"/>
          <w:b/>
          <w:color w:val="393939"/>
          <w:sz w:val="22"/>
          <w:szCs w:val="22"/>
          <w:shd w:val="clear" w:color="auto" w:fill="FFFFFF"/>
        </w:rPr>
        <w:t>απουσία σημείων στίξης:</w:t>
      </w:r>
      <w:r>
        <w:rPr>
          <w:rFonts w:ascii="Calibri" w:hAnsi="Calibri" w:cs="Calibri"/>
          <w:color w:val="393939"/>
          <w:sz w:val="22"/>
          <w:szCs w:val="22"/>
          <w:shd w:val="clear" w:color="auto" w:fill="FFFFFF"/>
        </w:rPr>
        <w:t xml:space="preserve"> </w:t>
      </w:r>
      <w:r>
        <w:rPr>
          <w:rFonts w:ascii="Calibri" w:hAnsi="Calibri" w:cs="Calibri"/>
          <w:sz w:val="22"/>
          <w:szCs w:val="22"/>
          <w:shd w:val="clear" w:color="auto" w:fill="FFFFFF"/>
        </w:rPr>
        <w:t>π.χ. παρατηρούμε πως, ενώ απουσιάζει η τελεία σε κάποιους στίχους, εντούτοις ακολουθεί κεφαλαίο γράμμα (</w:t>
      </w:r>
      <w:r>
        <w:rPr>
          <w:rFonts w:ascii="Calibri" w:hAnsi="Calibri" w:eastAsia="Times New Roman" w:cs="Calibri"/>
          <w:i/>
          <w:iCs/>
          <w:sz w:val="22"/>
          <w:szCs w:val="22"/>
          <w:lang w:eastAsia="el-GR"/>
        </w:rPr>
        <w:t>Εμπιστεύομαι τον θάνατο Ξέρω πώς θα' ρθει</w:t>
      </w:r>
      <w:r>
        <w:rPr>
          <w:rFonts w:ascii="Calibri" w:hAnsi="Calibri" w:eastAsia="Times New Roman" w:cs="Calibri"/>
          <w:sz w:val="22"/>
          <w:szCs w:val="22"/>
          <w:lang w:eastAsia="el-GR"/>
        </w:rPr>
        <w:t>.) Το ίδιο ισχύει και για την έλλειψη αιτιολογικών συνδέσμων γιατί, επειδή κ.ά. (</w:t>
      </w:r>
      <w:r>
        <w:rPr>
          <w:rFonts w:ascii="Calibri" w:hAnsi="Calibri" w:eastAsia="Times New Roman" w:cs="Calibri"/>
          <w:i/>
          <w:iCs/>
          <w:sz w:val="22"/>
          <w:szCs w:val="22"/>
          <w:lang w:eastAsia="el-GR"/>
        </w:rPr>
        <w:t xml:space="preserve">Εμπιστεύομαι τη θάλασσα Αυτή πάντοτε θα με δέχεται, Στην αγκαλιά της Εμπιστεύομαι τον θάνατο Ξέρω πώς θα' ρθει.) </w:t>
      </w:r>
      <w:r>
        <w:rPr>
          <w:rFonts w:ascii="Calibri" w:hAnsi="Calibri" w:cs="Calibri"/>
          <w:sz w:val="22"/>
          <w:szCs w:val="22"/>
          <w:shd w:val="clear" w:color="auto" w:fill="FFFFFF"/>
        </w:rPr>
        <w:t>Τα δεδομένα αυτά θα μπορούσαν να δικαιολογηθούν εάν ληφθεί υπόψη η συναισθηματική ανάγκη του Ίσαρη να εκφράσει αυθόρμητα τις σκέψεις του. Επιδιώκει να φανεί ότι γράφει, όπως ακριβώς του έρχονται στο νου, χωρίς να νοιάζεται για τη συντακτική δομή του λόγου του (ως εσωτερικός μονόλογος). Δεν ενδιαφέρεται τόσο για το πώς, αλλά για το τι θα καταθέσει στο ποιητικό δημιούργημά του</w:t>
      </w:r>
    </w:p>
    <w:p w14:paraId="718474EA">
      <w:pPr>
        <w:pStyle w:val="21"/>
        <w:numPr>
          <w:ilvl w:val="0"/>
          <w:numId w:val="101"/>
        </w:numPr>
        <w:shd w:val="clear" w:color="auto" w:fill="FFFFFF"/>
        <w:spacing w:after="0" w:line="240" w:lineRule="auto"/>
        <w:ind w:right="240" w:rightChars="109"/>
        <w:jc w:val="both"/>
        <w:textAlignment w:val="baseline"/>
        <w:rPr>
          <w:rFonts w:ascii="Calibri" w:hAnsi="Calibri" w:cs="Calibri"/>
          <w:sz w:val="22"/>
          <w:szCs w:val="22"/>
          <w:shd w:val="clear" w:color="auto" w:fill="FFFFFF"/>
        </w:rPr>
      </w:pPr>
      <w:r>
        <w:rPr>
          <w:rFonts w:ascii="Calibri" w:hAnsi="Calibri" w:cs="Calibri"/>
          <w:b/>
          <w:color w:val="393939"/>
          <w:sz w:val="22"/>
          <w:szCs w:val="22"/>
          <w:shd w:val="clear" w:color="auto" w:fill="FFFFFF"/>
        </w:rPr>
        <w:t>λέξεις ή φράσεις</w:t>
      </w:r>
      <w:r>
        <w:rPr>
          <w:rFonts w:ascii="Calibri" w:hAnsi="Calibri" w:cs="Calibri"/>
          <w:color w:val="393939"/>
          <w:sz w:val="22"/>
          <w:szCs w:val="22"/>
          <w:shd w:val="clear" w:color="auto" w:fill="FFFFFF"/>
        </w:rPr>
        <w:t xml:space="preserve"> </w:t>
      </w:r>
      <w:r>
        <w:rPr>
          <w:rFonts w:ascii="Calibri" w:hAnsi="Calibri" w:cs="Calibri"/>
          <w:sz w:val="22"/>
          <w:szCs w:val="22"/>
          <w:shd w:val="clear" w:color="auto" w:fill="FFFFFF"/>
        </w:rPr>
        <w:t xml:space="preserve">που δημιουργούν οπτικές εικόνες: </w:t>
      </w:r>
      <w:r>
        <w:rPr>
          <w:rFonts w:ascii="Calibri" w:hAnsi="Calibri" w:cs="Calibri"/>
          <w:i/>
          <w:iCs/>
          <w:sz w:val="22"/>
          <w:szCs w:val="22"/>
          <w:shd w:val="clear" w:color="auto" w:fill="FFFFFF"/>
        </w:rPr>
        <w:t>ο ουρανός, η θάλασσα</w:t>
      </w:r>
    </w:p>
    <w:p w14:paraId="478AFE1A">
      <w:pPr>
        <w:pStyle w:val="21"/>
        <w:numPr>
          <w:ilvl w:val="0"/>
          <w:numId w:val="101"/>
        </w:numPr>
        <w:shd w:val="clear" w:color="auto" w:fill="FFFFFF"/>
        <w:spacing w:after="0" w:line="240" w:lineRule="auto"/>
        <w:ind w:right="240" w:rightChars="109"/>
        <w:jc w:val="both"/>
        <w:textAlignment w:val="baseline"/>
        <w:rPr>
          <w:rFonts w:ascii="Calibri" w:hAnsi="Calibri" w:cs="Calibri"/>
          <w:sz w:val="22"/>
          <w:szCs w:val="22"/>
        </w:rPr>
      </w:pPr>
      <w:r>
        <w:rPr>
          <w:rFonts w:ascii="Calibri" w:hAnsi="Calibri" w:cs="Calibri"/>
          <w:b/>
          <w:sz w:val="22"/>
          <w:szCs w:val="22"/>
          <w:shd w:val="clear" w:color="auto" w:fill="FFFFFF"/>
        </w:rPr>
        <w:t>μεταφορές</w:t>
      </w:r>
      <w:r>
        <w:rPr>
          <w:rFonts w:ascii="Calibri" w:hAnsi="Calibri" w:cs="Calibri"/>
          <w:sz w:val="22"/>
          <w:szCs w:val="22"/>
          <w:shd w:val="clear" w:color="auto" w:fill="FFFFFF"/>
        </w:rPr>
        <w:t xml:space="preserve"> </w:t>
      </w:r>
      <w:r>
        <w:rPr>
          <w:rFonts w:ascii="Calibri" w:hAnsi="Calibri" w:cs="Calibri"/>
          <w:b/>
          <w:sz w:val="22"/>
          <w:szCs w:val="22"/>
          <w:shd w:val="clear" w:color="auto" w:fill="FFFFFF"/>
        </w:rPr>
        <w:t>και χρήση λέξεων με ποιητική λειτουργία της γλώσσας</w:t>
      </w:r>
      <w:r>
        <w:rPr>
          <w:rFonts w:ascii="Calibri" w:hAnsi="Calibri" w:cs="Calibri"/>
          <w:sz w:val="22"/>
          <w:szCs w:val="22"/>
          <w:shd w:val="clear" w:color="auto" w:fill="FFFFFF"/>
        </w:rPr>
        <w:t>: μεταδίδεται με αυτόν τον τρόπο το επιθυμητό μήνυμα μέσω εύλογων συσχετισμών και συνειρμών (</w:t>
      </w:r>
      <w:r>
        <w:rPr>
          <w:rFonts w:ascii="Calibri" w:hAnsi="Calibri" w:eastAsia="Times New Roman" w:cs="Calibri"/>
          <w:i/>
          <w:iCs/>
          <w:sz w:val="22"/>
          <w:szCs w:val="22"/>
          <w:lang w:eastAsia="el-GR"/>
        </w:rPr>
        <w:t>τον ουρανό που τα σκεπάζει)</w:t>
      </w:r>
    </w:p>
    <w:p w14:paraId="3C36A1AD">
      <w:pPr>
        <w:pStyle w:val="21"/>
        <w:numPr>
          <w:ilvl w:val="0"/>
          <w:numId w:val="101"/>
        </w:numPr>
        <w:shd w:val="clear" w:color="auto" w:fill="FFFFFF"/>
        <w:spacing w:after="0" w:line="240" w:lineRule="auto"/>
        <w:ind w:right="240" w:rightChars="109"/>
        <w:jc w:val="both"/>
        <w:textAlignment w:val="baseline"/>
        <w:rPr>
          <w:rFonts w:ascii="Calibri" w:hAnsi="Calibri" w:cs="Calibri"/>
          <w:sz w:val="22"/>
          <w:szCs w:val="22"/>
        </w:rPr>
      </w:pPr>
      <w:r>
        <w:rPr>
          <w:rFonts w:ascii="Calibri" w:hAnsi="Calibri" w:cs="Calibri"/>
          <w:b/>
          <w:sz w:val="22"/>
          <w:szCs w:val="22"/>
          <w:shd w:val="clear" w:color="auto" w:fill="FFFFFF"/>
        </w:rPr>
        <w:t>προσωποποιήσεις</w:t>
      </w:r>
      <w:r>
        <w:rPr>
          <w:rFonts w:ascii="Calibri" w:hAnsi="Calibri" w:cs="Calibri"/>
          <w:sz w:val="22"/>
          <w:szCs w:val="22"/>
        </w:rPr>
        <w:t xml:space="preserve">: </w:t>
      </w:r>
      <w:r>
        <w:rPr>
          <w:rFonts w:ascii="Calibri" w:hAnsi="Calibri" w:cs="Calibri"/>
          <w:sz w:val="22"/>
          <w:szCs w:val="22"/>
          <w:shd w:val="clear" w:color="auto" w:fill="FFFFFF"/>
        </w:rPr>
        <w:t>χρησιμοποιούνται λέξεις ή φράσεις με τις οποίες αποδίδονται ανθρώπινες ιδιότητες σε μη ανθρώπινα όντα (</w:t>
      </w:r>
      <w:r>
        <w:rPr>
          <w:rFonts w:ascii="Calibri" w:hAnsi="Calibri" w:eastAsia="Times New Roman" w:cs="Calibri"/>
          <w:i/>
          <w:iCs/>
          <w:sz w:val="22"/>
          <w:szCs w:val="22"/>
          <w:lang w:eastAsia="el-GR"/>
        </w:rPr>
        <w:t>Εμπιστεύομαι τ' αγάλματα, τα πνεύματα… Τη βάρκα, την εκκλησία)</w:t>
      </w:r>
    </w:p>
    <w:p w14:paraId="45C28720">
      <w:pPr>
        <w:pStyle w:val="21"/>
        <w:numPr>
          <w:ilvl w:val="0"/>
          <w:numId w:val="101"/>
        </w:numPr>
        <w:shd w:val="clear" w:color="auto" w:fill="FFFFFF"/>
        <w:spacing w:after="0" w:line="240" w:lineRule="auto"/>
        <w:ind w:right="240" w:rightChars="109"/>
        <w:jc w:val="both"/>
        <w:textAlignment w:val="baseline"/>
        <w:rPr>
          <w:rFonts w:ascii="Calibri" w:hAnsi="Calibri" w:cs="Calibri"/>
          <w:sz w:val="22"/>
          <w:szCs w:val="22"/>
        </w:rPr>
      </w:pPr>
      <w:r>
        <w:rPr>
          <w:rFonts w:ascii="Calibri" w:hAnsi="Calibri" w:cs="Calibri"/>
          <w:b/>
          <w:sz w:val="22"/>
          <w:szCs w:val="22"/>
          <w:shd w:val="clear" w:color="auto" w:fill="FFFFFF"/>
        </w:rPr>
        <w:t>α΄ ρηματικό πρόσωπο ενικού αριθμού:</w:t>
      </w:r>
      <w:r>
        <w:rPr>
          <w:rFonts w:ascii="Calibri" w:hAnsi="Calibri" w:cs="Calibri"/>
          <w:sz w:val="22"/>
          <w:szCs w:val="22"/>
          <w:shd w:val="clear" w:color="auto" w:fill="FFFFFF"/>
        </w:rPr>
        <w:t xml:space="preserve"> δίνεται έμφαση στο πρόσωπο (ή το πράγμα) που δρα</w:t>
      </w:r>
    </w:p>
    <w:p w14:paraId="45DFCF45">
      <w:pPr>
        <w:pStyle w:val="21"/>
        <w:numPr>
          <w:ilvl w:val="0"/>
          <w:numId w:val="101"/>
        </w:numPr>
        <w:shd w:val="clear" w:color="auto" w:fill="FFFFFF"/>
        <w:spacing w:after="0" w:line="240" w:lineRule="auto"/>
        <w:ind w:right="240" w:rightChars="109"/>
        <w:jc w:val="both"/>
        <w:textAlignment w:val="baseline"/>
        <w:rPr>
          <w:rFonts w:ascii="Calibri" w:hAnsi="Calibri" w:cs="Calibri"/>
          <w:b/>
          <w:bCs/>
          <w:sz w:val="22"/>
          <w:szCs w:val="22"/>
        </w:rPr>
      </w:pPr>
      <w:r>
        <w:rPr>
          <w:rFonts w:ascii="Calibri" w:hAnsi="Calibri" w:cs="Calibri"/>
          <w:b/>
          <w:sz w:val="22"/>
          <w:szCs w:val="22"/>
          <w:shd w:val="clear" w:color="auto" w:fill="FFFFFF"/>
        </w:rPr>
        <w:t>ευθύς λόγος στην Οριστική και στον Ενεστώτα:</w:t>
      </w:r>
      <w:r>
        <w:rPr>
          <w:rFonts w:ascii="Calibri" w:hAnsi="Calibri" w:cs="Calibri"/>
          <w:sz w:val="22"/>
          <w:szCs w:val="22"/>
          <w:shd w:val="clear" w:color="auto" w:fill="FFFFFF"/>
        </w:rPr>
        <w:t xml:space="preserve"> υποδηλώνεται ο βαθμός πεποίθησης και βεβαιότητας του ποιητή ως προς το τι, ποιον και γιατί (δεν) εμπιστεύεται,</w:t>
      </w:r>
    </w:p>
    <w:p w14:paraId="2045C11D">
      <w:pPr>
        <w:pStyle w:val="21"/>
        <w:numPr>
          <w:ilvl w:val="0"/>
          <w:numId w:val="101"/>
        </w:numPr>
        <w:shd w:val="clear" w:color="auto" w:fill="FFFFFF"/>
        <w:spacing w:after="0" w:line="240" w:lineRule="auto"/>
        <w:ind w:right="240" w:rightChars="109"/>
        <w:jc w:val="both"/>
        <w:textAlignment w:val="baseline"/>
        <w:rPr>
          <w:rFonts w:ascii="Calibri" w:hAnsi="Calibri" w:cs="Calibri"/>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ειρωνεία:</w:t>
      </w:r>
      <w:r>
        <w:rPr>
          <w:rFonts w:ascii="Calibri" w:hAnsi="Calibri" w:cs="Calibri"/>
          <w:color w:val="000000" w:themeColor="text1"/>
          <w:sz w:val="22"/>
          <w:szCs w:val="22"/>
          <w14:textFill>
            <w14:solidFill>
              <w14:schemeClr w14:val="tx1"/>
            </w14:solidFill>
          </w14:textFill>
        </w:rPr>
        <w:t xml:space="preserve"> δημιουργείται με την αντίθεση που εμφανίζεται ανάμεσα στα λεγόμενα ή στις προσδοκίες των ανθρώπων για/από τη φιλία και στην τελική έκβαση των γεγονότων, ώστε να δημιουργείται αποκρυσταλλωμένη, πλέον,  άποψη ποιον/α ο ποιητής εμπιστεύεται,</w:t>
      </w:r>
    </w:p>
    <w:p w14:paraId="28C78944">
      <w:pPr>
        <w:pStyle w:val="21"/>
        <w:numPr>
          <w:ilvl w:val="0"/>
          <w:numId w:val="101"/>
        </w:numPr>
        <w:shd w:val="clear" w:color="auto" w:fill="FFFFFF"/>
        <w:spacing w:after="0" w:line="240" w:lineRule="auto"/>
        <w:ind w:right="240" w:rightChars="109"/>
        <w:jc w:val="both"/>
        <w:textAlignment w:val="baseline"/>
        <w:rPr>
          <w:rFonts w:ascii="Calibri" w:hAnsi="Calibri" w:cs="Calibri"/>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αντίθεση:</w:t>
      </w:r>
      <w:r>
        <w:rPr>
          <w:rFonts w:ascii="Calibri" w:hAnsi="Calibri" w:cs="Calibri"/>
          <w:color w:val="000000" w:themeColor="text1"/>
          <w:sz w:val="22"/>
          <w:szCs w:val="22"/>
          <w14:textFill>
            <w14:solidFill>
              <w14:schemeClr w14:val="tx1"/>
            </w14:solidFill>
          </w14:textFill>
        </w:rPr>
        <w:t xml:space="preserve"> αντίθετες έννοιες, όπως ο φίλος που υπόσχεται αιώνια φιλία, αλλά ο ποιητής δεν τον εμπιστεύεται,</w:t>
      </w:r>
    </w:p>
    <w:p w14:paraId="538CE45B">
      <w:pPr>
        <w:pStyle w:val="21"/>
        <w:numPr>
          <w:ilvl w:val="0"/>
          <w:numId w:val="101"/>
        </w:numPr>
        <w:shd w:val="clear" w:color="auto" w:fill="FFFFFF"/>
        <w:spacing w:after="0" w:line="240" w:lineRule="auto"/>
        <w:ind w:right="240" w:rightChars="109"/>
        <w:jc w:val="both"/>
        <w:textAlignment w:val="baseline"/>
        <w:rPr>
          <w:rFonts w:ascii="Calibri" w:hAnsi="Calibri" w:cs="Calibri"/>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αλληγορία:</w:t>
      </w:r>
      <w:r>
        <w:rPr>
          <w:rFonts w:ascii="Calibri" w:hAnsi="Calibri" w:cs="Calibri"/>
          <w:color w:val="000000" w:themeColor="text1"/>
          <w:sz w:val="22"/>
          <w:szCs w:val="22"/>
          <w14:textFill>
            <w14:solidFill>
              <w14:schemeClr w14:val="tx1"/>
            </w14:solidFill>
          </w14:textFill>
        </w:rPr>
        <w:t xml:space="preserve"> αποκαλύπτεται μέσα από δυσδιάκριτα νοήματα που αιτιολογούν γιατί δεν εμπιστεύεται ο ποιητής την ανθρώπινη παντοτινή φιλία,  προσδίδοντας μεγαλύτερη υποβλητικότητα,</w:t>
      </w:r>
    </w:p>
    <w:p w14:paraId="57C78749">
      <w:pPr>
        <w:pStyle w:val="21"/>
        <w:numPr>
          <w:ilvl w:val="0"/>
          <w:numId w:val="101"/>
        </w:numPr>
        <w:shd w:val="clear" w:color="auto" w:fill="FFFFFF"/>
        <w:spacing w:after="0" w:line="240" w:lineRule="auto"/>
        <w:ind w:right="240" w:rightChars="109"/>
        <w:jc w:val="both"/>
        <w:textAlignment w:val="baseline"/>
        <w:rPr>
          <w:rFonts w:ascii="Calibri" w:hAnsi="Calibri" w:cs="Calibri"/>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κύκλος:</w:t>
      </w:r>
      <w:r>
        <w:rPr>
          <w:rFonts w:ascii="Calibri" w:hAnsi="Calibri" w:cs="Calibri"/>
          <w:color w:val="000000" w:themeColor="text1"/>
          <w:sz w:val="22"/>
          <w:szCs w:val="22"/>
          <w14:textFill>
            <w14:solidFill>
              <w14:schemeClr w14:val="tx1"/>
            </w14:solidFill>
          </w14:textFill>
        </w:rPr>
        <w:t xml:space="preserve"> το ποίημα τελειώνει με την ίδια λέξη «</w:t>
      </w:r>
      <w:r>
        <w:rPr>
          <w:rFonts w:ascii="Calibri" w:hAnsi="Calibri" w:cs="Calibri"/>
          <w:i/>
          <w:iCs/>
          <w:color w:val="000000" w:themeColor="text1"/>
          <w:sz w:val="22"/>
          <w:szCs w:val="22"/>
          <w14:textFill>
            <w14:solidFill>
              <w14:schemeClr w14:val="tx1"/>
            </w14:solidFill>
          </w14:textFill>
        </w:rPr>
        <w:t xml:space="preserve">εμπιστεύομαι» </w:t>
      </w:r>
      <w:r>
        <w:rPr>
          <w:rFonts w:ascii="Calibri" w:hAnsi="Calibri" w:cs="Calibri"/>
          <w:color w:val="000000" w:themeColor="text1"/>
          <w:sz w:val="22"/>
          <w:szCs w:val="22"/>
          <w14:textFill>
            <w14:solidFill>
              <w14:schemeClr w14:val="tx1"/>
            </w14:solidFill>
          </w14:textFill>
        </w:rPr>
        <w:t>που συναντάμε στον τίτλο και στην αρχή του (</w:t>
      </w:r>
      <w:r>
        <w:rPr>
          <w:rFonts w:ascii="Calibri" w:hAnsi="Calibri" w:eastAsia="Times New Roman" w:cs="Calibri"/>
          <w:i/>
          <w:iCs/>
          <w:color w:val="000000"/>
          <w:sz w:val="22"/>
          <w:szCs w:val="22"/>
          <w:lang w:eastAsia="el-GR"/>
        </w:rPr>
        <w:t>Εμπιστεύομαι τη θάλασσα).</w:t>
      </w:r>
    </w:p>
    <w:p w14:paraId="15E23B39">
      <w:pPr>
        <w:spacing w:line="240" w:lineRule="auto"/>
        <w:ind w:right="240" w:rightChars="109"/>
        <w:rPr>
          <w:sz w:val="22"/>
          <w:szCs w:val="22"/>
        </w:rPr>
      </w:pPr>
    </w:p>
    <w:p w14:paraId="1E8AC2FF">
      <w:pPr>
        <w:spacing w:line="240" w:lineRule="auto"/>
        <w:ind w:right="240" w:rightChars="109"/>
        <w:jc w:val="both"/>
        <w:rPr>
          <w:rFonts w:cstheme="minorHAnsi"/>
          <w:sz w:val="22"/>
          <w:szCs w:val="22"/>
        </w:rPr>
      </w:pPr>
      <w:r>
        <w:rPr>
          <w:rFonts w:cstheme="minorHAnsi"/>
          <w:sz w:val="22"/>
          <w:szCs w:val="22"/>
        </w:rPr>
        <w:t>Ο/Η μαθητής/-τρια, ανάλογα με τον βαθμό αναγνωστικής ανταπόκρισης και τον παραστατικό του/της κύκλο εκφράζει τεκμηριωμένα τη συμφωνία ή διαφωνία του/της στην τοποθέτηση του ποιητικού υποκειμένου στη φιλία.</w:t>
      </w:r>
    </w:p>
    <w:p w14:paraId="74F340C1">
      <w:pPr>
        <w:spacing w:line="360" w:lineRule="auto"/>
        <w:ind w:right="240" w:rightChars="109"/>
        <w:jc w:val="both"/>
        <w:rPr>
          <w:rFonts w:cstheme="minorHAnsi"/>
          <w:sz w:val="22"/>
          <w:szCs w:val="22"/>
          <w:lang w:val="en-US"/>
        </w:rPr>
      </w:pPr>
    </w:p>
    <w:p w14:paraId="69E7F7CD">
      <w:pPr>
        <w:spacing w:line="360" w:lineRule="auto"/>
        <w:ind w:right="240" w:rightChars="109"/>
        <w:jc w:val="left"/>
        <w:rPr>
          <w:b/>
          <w:sz w:val="22"/>
          <w:szCs w:val="22"/>
        </w:rPr>
        <w:sectPr>
          <w:pgSz w:w="11906" w:h="16838"/>
          <w:pgMar w:top="720" w:right="720" w:bottom="720" w:left="720" w:header="720" w:footer="720" w:gutter="0"/>
          <w:cols w:space="720" w:num="1"/>
          <w:docGrid w:linePitch="360" w:charSpace="0"/>
        </w:sectPr>
      </w:pPr>
    </w:p>
    <w:p w14:paraId="7C77C802">
      <w:pPr>
        <w:spacing w:line="240" w:lineRule="auto"/>
        <w:ind w:right="240" w:rightChars="109"/>
        <w:jc w:val="both"/>
        <w:rPr>
          <w:rStyle w:val="18"/>
          <w:rFonts w:ascii="Calibri" w:hAnsi="Calibri" w:eastAsia="Calibri" w:cs="Times New Roman"/>
          <w:iCs/>
          <w:color w:val="000000"/>
          <w:sz w:val="22"/>
          <w:szCs w:val="22"/>
        </w:rPr>
      </w:pPr>
      <w:bookmarkStart w:id="111" w:name="_Hlk68854676_1_0"/>
      <w:r>
        <w:rPr>
          <w:rFonts w:ascii="Calibri" w:hAnsi="Calibri" w:eastAsia="Times New Roman" w:cs="Times New Roman"/>
          <w:b/>
          <w:bCs/>
          <w:sz w:val="22"/>
          <w:szCs w:val="22"/>
        </w:rPr>
        <w:t>Κείμενο</w:t>
      </w:r>
      <w:bookmarkEnd w:id="111"/>
      <w:r>
        <w:rPr>
          <w:rFonts w:ascii="Calibri" w:hAnsi="Calibri" w:eastAsia="Times New Roman" w:cs="Times New Roman"/>
          <w:b/>
          <w:bCs/>
          <w:sz w:val="22"/>
          <w:szCs w:val="22"/>
        </w:rPr>
        <w:t xml:space="preserve"> 1</w:t>
      </w:r>
    </w:p>
    <w:p w14:paraId="5C2F7331">
      <w:pPr>
        <w:spacing w:after="0" w:line="240" w:lineRule="auto"/>
        <w:ind w:right="240" w:rightChars="109"/>
        <w:jc w:val="center"/>
        <w:rPr>
          <w:b/>
          <w:sz w:val="22"/>
          <w:szCs w:val="22"/>
        </w:rPr>
      </w:pPr>
      <w:r>
        <w:rPr>
          <w:b/>
          <w:sz w:val="22"/>
          <w:szCs w:val="22"/>
        </w:rPr>
        <w:t>Ο κυνηγός των χαμένων καλών τρόπων</w:t>
      </w:r>
    </w:p>
    <w:p w14:paraId="57DF2054">
      <w:pPr>
        <w:spacing w:after="0" w:line="240" w:lineRule="auto"/>
        <w:ind w:right="240" w:rightChars="109"/>
        <w:jc w:val="both"/>
        <w:rPr>
          <w:b/>
          <w:sz w:val="22"/>
          <w:szCs w:val="22"/>
        </w:rPr>
      </w:pPr>
    </w:p>
    <w:p w14:paraId="02B822D0">
      <w:pPr>
        <w:spacing w:after="0" w:line="240" w:lineRule="auto"/>
        <w:ind w:right="240" w:rightChars="109"/>
        <w:jc w:val="both"/>
        <w:rPr>
          <w:i/>
          <w:sz w:val="22"/>
          <w:szCs w:val="22"/>
        </w:rPr>
      </w:pPr>
      <w:r>
        <w:rPr>
          <w:i/>
          <w:sz w:val="22"/>
          <w:szCs w:val="22"/>
        </w:rPr>
        <w:t xml:space="preserve">Διασκευασμένο κείμενο, που δημοσιεύτηκε στις 21.8.2022, </w:t>
      </w:r>
      <w:r>
        <w:rPr>
          <w:i/>
          <w:sz w:val="22"/>
          <w:szCs w:val="22"/>
          <w:lang w:val="en-US"/>
        </w:rPr>
        <w:t>Gala</w:t>
      </w:r>
      <w:r>
        <w:rPr>
          <w:i/>
          <w:sz w:val="22"/>
          <w:szCs w:val="22"/>
        </w:rPr>
        <w:t xml:space="preserve">, τχ. 217 , Πρώτο Θέμα </w:t>
      </w:r>
    </w:p>
    <w:p w14:paraId="07C419FC">
      <w:pPr>
        <w:spacing w:after="0" w:line="240" w:lineRule="auto"/>
        <w:ind w:right="240" w:rightChars="109"/>
        <w:jc w:val="both"/>
        <w:rPr>
          <w:sz w:val="22"/>
          <w:szCs w:val="22"/>
        </w:rPr>
      </w:pPr>
    </w:p>
    <w:p w14:paraId="3CDC9091">
      <w:pPr>
        <w:spacing w:after="0" w:line="240" w:lineRule="auto"/>
        <w:ind w:right="240" w:rightChars="109"/>
        <w:jc w:val="both"/>
        <w:rPr>
          <w:sz w:val="22"/>
          <w:szCs w:val="22"/>
        </w:rPr>
      </w:pPr>
      <w:r>
        <w:rPr>
          <w:sz w:val="22"/>
          <w:szCs w:val="22"/>
        </w:rPr>
        <w:t xml:space="preserve">Ο έμπειρος δημοσιογράφος και συγγραφέας Χρήστος Ζαμπούνης δημιούργησε το πρώτο εμβριθές και απολαυστικό εγχειρίδιο για τους κανόνες συμπεριφοράς και συνύπαρξης στα μέσα κοινωνικής δικτύωσης. Το διαδικτυακό </w:t>
      </w:r>
      <w:r>
        <w:rPr>
          <w:sz w:val="22"/>
          <w:szCs w:val="22"/>
          <w:lang w:val="en-US"/>
        </w:rPr>
        <w:t>savoir</w:t>
      </w:r>
      <w:r>
        <w:rPr>
          <w:sz w:val="22"/>
          <w:szCs w:val="22"/>
        </w:rPr>
        <w:t xml:space="preserve"> </w:t>
      </w:r>
      <w:r>
        <w:rPr>
          <w:sz w:val="22"/>
          <w:szCs w:val="22"/>
          <w:lang w:val="en-US"/>
        </w:rPr>
        <w:t>vivre</w:t>
      </w:r>
      <w:r>
        <w:rPr>
          <w:sz w:val="22"/>
          <w:szCs w:val="22"/>
        </w:rPr>
        <w:t xml:space="preserve"> μοιάζει με τον Κώδικα Οδικής Κυκλοφορίας: τηρώντας τον πιστά, αποφεύγουμε τα ατυχήματα.</w:t>
      </w:r>
    </w:p>
    <w:p w14:paraId="5C64D7AE">
      <w:pPr>
        <w:spacing w:after="0" w:line="240" w:lineRule="auto"/>
        <w:ind w:right="240" w:rightChars="109" w:firstLine="720"/>
        <w:jc w:val="both"/>
        <w:rPr>
          <w:sz w:val="22"/>
          <w:szCs w:val="22"/>
        </w:rPr>
      </w:pPr>
      <w:r>
        <w:rPr>
          <w:sz w:val="22"/>
          <w:szCs w:val="22"/>
        </w:rPr>
        <w:t>«Αυτοαναφορικοί, αυτο-αποθεωτικοί και φιλτραρισμένοι. Κολλημένοι, εξαρτημένοι και εθισμένοι». Όπως κι αν επιλέγουμε να μοιάζουμε και όποια σχέση και αν επιλέγουμε να διατηρούμε με τα μέσα κοινωνικής δικτύωσης στο τέλος της ημέρας είμαστε συνδεδεμένοι. Τόσο πολύ, τόσο στενά, ώστε ο διαδικτυακός κόσμος δεν είναι πια αντανάκλαση ή κατοπτρισμός του απτού, πραγματικού κόσμου, αλλά λειτουργεί απολύτως αυτονομημένος. Σε ποιον δεν έχει συμβεί να επικοινωνεί και μάλιστα να εμφανίζεται λαλίστατος μέσω διαδικτύου με ανθρώπους με τους οποίους με το ζόρι ανταλλάσσει μια καλημέρα κάθε φορά που συναντιούνται δια ζώσης; Ή ποιος δεν έχει τρομάξει να αναγνωρίσει τον άλλο, όταν απεκδύεται τον μανδύα του χρήστη των κοινωνικών δικτύων και φορά απλώς την ανθρώπινη εξάρτυσή του; Στο Διαδίκτυο ζούμε και επικοινωνούμε, φλερτάρουμε και ερωτευόμαστε, πολιτικολογούμε, διαφωνούμε, φανατιζόμαστε, κρίνουμε, σχολιάζουμε, χαιρόμαστε και θρηνούμε, όμως η αλήθεια είναι πως ό,τι κι αν κάνουμε το κάνουμε συχνά με υπερβολικό, στρεβλό ή ακόμη και παρωχημένο τρόπο. Ο Νο 1 κανόνας προκύπτει από την απάντηση στην ερώτηση : Θα λέγαμε τα ίδια που γράφουμε στο Διαδίκτυο, αν είχαμε τον άλλο απέναντί μας;</w:t>
      </w:r>
    </w:p>
    <w:p w14:paraId="72EA16CC">
      <w:pPr>
        <w:spacing w:after="0" w:line="240" w:lineRule="auto"/>
        <w:ind w:right="240" w:rightChars="109" w:firstLine="720"/>
        <w:jc w:val="both"/>
        <w:rPr>
          <w:sz w:val="22"/>
          <w:szCs w:val="22"/>
        </w:rPr>
      </w:pPr>
      <w:r>
        <w:rPr>
          <w:sz w:val="22"/>
          <w:szCs w:val="22"/>
        </w:rPr>
        <w:t xml:space="preserve">Το </w:t>
      </w:r>
      <w:r>
        <w:rPr>
          <w:sz w:val="22"/>
          <w:szCs w:val="22"/>
          <w:lang w:val="en-US"/>
        </w:rPr>
        <w:t>savoir</w:t>
      </w:r>
      <w:r>
        <w:rPr>
          <w:sz w:val="22"/>
          <w:szCs w:val="22"/>
        </w:rPr>
        <w:t xml:space="preserve"> </w:t>
      </w:r>
      <w:r>
        <w:rPr>
          <w:sz w:val="22"/>
          <w:szCs w:val="22"/>
          <w:lang w:val="en-US"/>
        </w:rPr>
        <w:t>vivre</w:t>
      </w:r>
      <w:r>
        <w:rPr>
          <w:sz w:val="22"/>
          <w:szCs w:val="22"/>
        </w:rPr>
        <w:t xml:space="preserve"> </w:t>
      </w:r>
      <w:r>
        <w:rPr>
          <w:sz w:val="22"/>
          <w:szCs w:val="22"/>
          <w:u w:val="single"/>
        </w:rPr>
        <w:t xml:space="preserve">καλύπτει </w:t>
      </w:r>
      <w:r>
        <w:rPr>
          <w:sz w:val="22"/>
          <w:szCs w:val="22"/>
        </w:rPr>
        <w:t xml:space="preserve">κάθε πτυχή της ανθρώπινης ζωής στα μέσα κοινωνικής δικτύωσης. Είναι αλήθεια ότι στα κοινωνικά δίκτυα και στη διαδικτυακή επικοινωνία </w:t>
      </w:r>
      <w:r>
        <w:rPr>
          <w:sz w:val="22"/>
          <w:szCs w:val="22"/>
          <w:u w:val="single"/>
        </w:rPr>
        <w:t>επελαύνει</w:t>
      </w:r>
      <w:r>
        <w:rPr>
          <w:sz w:val="22"/>
          <w:szCs w:val="22"/>
        </w:rPr>
        <w:t xml:space="preserve"> η αγένεια. Πιστεύω ότι όλοι θα έπρεπε να αναρωτιόμαστε για </w:t>
      </w:r>
      <w:r>
        <w:rPr>
          <w:sz w:val="22"/>
          <w:szCs w:val="22"/>
          <w:u w:val="single"/>
        </w:rPr>
        <w:t>το αποτύπωμα</w:t>
      </w:r>
      <w:r>
        <w:rPr>
          <w:sz w:val="22"/>
          <w:szCs w:val="22"/>
        </w:rPr>
        <w:t xml:space="preserve"> </w:t>
      </w:r>
      <w:r>
        <w:rPr>
          <w:sz w:val="22"/>
          <w:szCs w:val="22"/>
          <w:u w:val="single"/>
        </w:rPr>
        <w:t>που αφήνουμε</w:t>
      </w:r>
      <w:r>
        <w:rPr>
          <w:sz w:val="22"/>
          <w:szCs w:val="22"/>
        </w:rPr>
        <w:t xml:space="preserve"> στον </w:t>
      </w:r>
      <w:r>
        <w:rPr>
          <w:sz w:val="22"/>
          <w:szCs w:val="22"/>
          <w:u w:val="single"/>
        </w:rPr>
        <w:t>εικονικό κόσμο</w:t>
      </w:r>
      <w:r>
        <w:rPr>
          <w:sz w:val="22"/>
          <w:szCs w:val="22"/>
        </w:rPr>
        <w:t xml:space="preserve">. Η ευγένεια μπορεί να είναι απάντηση ακόμα και στις άναρθρες κραυγές, στα ατεκμηρίωτα επιχειρήματα, στα </w:t>
      </w:r>
      <w:r>
        <w:rPr>
          <w:sz w:val="22"/>
          <w:szCs w:val="22"/>
          <w:lang w:val="en-US"/>
        </w:rPr>
        <w:t>fakenews</w:t>
      </w:r>
      <w:r>
        <w:rPr>
          <w:sz w:val="22"/>
          <w:szCs w:val="22"/>
        </w:rPr>
        <w:t xml:space="preserve">, στο </w:t>
      </w:r>
      <w:r>
        <w:rPr>
          <w:sz w:val="22"/>
          <w:szCs w:val="22"/>
          <w:lang w:val="en-US"/>
        </w:rPr>
        <w:t>hate</w:t>
      </w:r>
      <w:r>
        <w:rPr>
          <w:sz w:val="22"/>
          <w:szCs w:val="22"/>
        </w:rPr>
        <w:t xml:space="preserve"> </w:t>
      </w:r>
      <w:r>
        <w:rPr>
          <w:sz w:val="22"/>
          <w:szCs w:val="22"/>
          <w:lang w:val="en-US"/>
        </w:rPr>
        <w:t>speech</w:t>
      </w:r>
      <w:r>
        <w:rPr>
          <w:sz w:val="22"/>
          <w:szCs w:val="22"/>
        </w:rPr>
        <w:t>, στις κατάρες, τον διαδικτυακό ψόγο που χαρακτηρίζει συχνά τη διαδικτυακή επικοινωνία.</w:t>
      </w:r>
    </w:p>
    <w:p w14:paraId="4CBE3CCD">
      <w:pPr>
        <w:spacing w:after="0" w:line="240" w:lineRule="auto"/>
        <w:ind w:right="240" w:rightChars="109" w:firstLine="720"/>
        <w:jc w:val="both"/>
        <w:rPr>
          <w:sz w:val="22"/>
          <w:szCs w:val="22"/>
        </w:rPr>
      </w:pPr>
      <w:r>
        <w:rPr>
          <w:sz w:val="22"/>
          <w:szCs w:val="22"/>
        </w:rPr>
        <w:t xml:space="preserve">Στο διαδικτυακό </w:t>
      </w:r>
      <w:r>
        <w:rPr>
          <w:sz w:val="22"/>
          <w:szCs w:val="22"/>
          <w:lang w:val="en-US"/>
        </w:rPr>
        <w:t>savoir</w:t>
      </w:r>
      <w:r>
        <w:rPr>
          <w:sz w:val="22"/>
          <w:szCs w:val="22"/>
        </w:rPr>
        <w:t xml:space="preserve"> </w:t>
      </w:r>
      <w:r>
        <w:rPr>
          <w:sz w:val="22"/>
          <w:szCs w:val="22"/>
          <w:lang w:val="en-US"/>
        </w:rPr>
        <w:t>vivre</w:t>
      </w:r>
      <w:r>
        <w:rPr>
          <w:sz w:val="22"/>
          <w:szCs w:val="22"/>
        </w:rPr>
        <w:t xml:space="preserve"> μπορεί κανείς να βρει κεφάλαια γα την ηλεκτρονική αλληλογραφία, το κινητό τηλέφωνο, την τηλεργασία και τις τηλεδιασκέψεις, την κυβερνοασφάλεια και βέβαια τους 100 χρυσούς κανόνες σοσιαλμιντιακής συνύπαρξης.</w:t>
      </w:r>
    </w:p>
    <w:p w14:paraId="1332B922">
      <w:pPr>
        <w:spacing w:after="0" w:line="240" w:lineRule="auto"/>
        <w:ind w:right="240" w:rightChars="109" w:firstLine="720"/>
        <w:jc w:val="both"/>
        <w:rPr>
          <w:sz w:val="22"/>
          <w:szCs w:val="22"/>
        </w:rPr>
      </w:pPr>
      <w:r>
        <w:rPr>
          <w:sz w:val="22"/>
          <w:szCs w:val="22"/>
        </w:rPr>
        <w:t>Είναι προτιμότερο να ψάχνει κάποιος στη βιβλιοθήκη του παρά στην οθόνη του κινητού του, αυτό δε σημαίνει ότι δεν πρέπει να είναι συνδεδεμένος. Το κινητό στο τραπέζι είναι σαν ένας απρόσκλητος επισκέπτης που παρεισφρέει ανάμεσα στους ανθρώπους ειδικά στα οικογενειακά τραπέζια. Προτεραιότητα όμως έχει ο άνθρωπος που είναι παρών απέναντί μας. Το ερώτημα είναι : στη διαδικτυακή ζωή υπάρχουν όρια και στοιχειώδεις κανόνες, όπως και στην πραγματική;</w:t>
      </w:r>
    </w:p>
    <w:p w14:paraId="6BE5A879">
      <w:pPr>
        <w:spacing w:line="240" w:lineRule="auto"/>
        <w:ind w:right="240" w:rightChars="109"/>
        <w:rPr>
          <w:sz w:val="22"/>
          <w:szCs w:val="22"/>
        </w:rPr>
      </w:pPr>
    </w:p>
    <w:p w14:paraId="26042B9F">
      <w:pPr>
        <w:spacing w:line="240" w:lineRule="auto"/>
        <w:ind w:right="240" w:rightChars="109"/>
        <w:rPr>
          <w:b/>
          <w:sz w:val="22"/>
          <w:szCs w:val="22"/>
        </w:rPr>
      </w:pPr>
      <w:r>
        <w:rPr>
          <w:b/>
          <w:sz w:val="22"/>
          <w:szCs w:val="22"/>
        </w:rPr>
        <w:t>Κείμενο 2</w:t>
      </w:r>
    </w:p>
    <w:p w14:paraId="67EF0CCA">
      <w:pPr>
        <w:spacing w:line="240" w:lineRule="auto"/>
        <w:ind w:right="240" w:rightChars="109"/>
        <w:jc w:val="center"/>
        <w:rPr>
          <w:b/>
          <w:sz w:val="22"/>
          <w:szCs w:val="22"/>
        </w:rPr>
      </w:pPr>
      <w:r>
        <w:rPr>
          <w:b/>
          <w:sz w:val="22"/>
          <w:szCs w:val="22"/>
        </w:rPr>
        <w:t>«Τα λέμε»</w:t>
      </w:r>
    </w:p>
    <w:p w14:paraId="1F37B53C">
      <w:pPr>
        <w:spacing w:line="240" w:lineRule="auto"/>
        <w:ind w:right="240" w:rightChars="109"/>
        <w:rPr>
          <w:i/>
          <w:sz w:val="22"/>
          <w:szCs w:val="22"/>
        </w:rPr>
      </w:pPr>
      <w:r>
        <w:rPr>
          <w:i/>
          <w:sz w:val="22"/>
          <w:szCs w:val="22"/>
        </w:rPr>
        <w:t>Από το βιβλίο του Διονύση Καρατζά «δια βραχέων», εκδ. Το Δόντι, 2007.</w:t>
      </w:r>
    </w:p>
    <w:p w14:paraId="1B1E29D0">
      <w:pPr>
        <w:spacing w:line="240" w:lineRule="auto"/>
        <w:ind w:right="240" w:rightChars="109"/>
        <w:rPr>
          <w:b/>
          <w:sz w:val="22"/>
          <w:szCs w:val="22"/>
        </w:rPr>
      </w:pPr>
    </w:p>
    <w:p w14:paraId="4958A303">
      <w:pPr>
        <w:spacing w:line="240" w:lineRule="auto"/>
        <w:ind w:right="240" w:rightChars="109" w:firstLine="720"/>
        <w:jc w:val="both"/>
        <w:rPr>
          <w:sz w:val="22"/>
          <w:szCs w:val="22"/>
        </w:rPr>
      </w:pPr>
      <w:r>
        <w:rPr>
          <w:sz w:val="22"/>
          <w:szCs w:val="22"/>
        </w:rPr>
        <w:t>Τελευταία ακούω τους νέους –αλλά και τους μεγαλύτερους- όλο και συχνότερα να χρησιμοποιούν σαν επίλογο της τηλεφωνικής ή άμεσης επικοινωνίας τους την έκφραση «τα λέμε». Και προβληματίζομαι. Όχι τόσο για την αοριστία του μηνύματος όσο για την εύκολη υιοθέτηση ενός λεκτικού κώδικα, που απλώς συγκαλύπτει την αδυναμία άρθρωσης εμπεριστατωμένου και ουσιαστικού λόγου.</w:t>
      </w:r>
    </w:p>
    <w:p w14:paraId="62B5D8A5">
      <w:pPr>
        <w:spacing w:line="240" w:lineRule="auto"/>
        <w:ind w:right="240" w:rightChars="109" w:firstLine="720"/>
        <w:jc w:val="both"/>
        <w:rPr>
          <w:sz w:val="22"/>
          <w:szCs w:val="22"/>
        </w:rPr>
      </w:pPr>
      <w:r>
        <w:rPr>
          <w:sz w:val="22"/>
          <w:szCs w:val="22"/>
        </w:rPr>
        <w:t>Έτσι, η έκφραση «τα λέμε» μπορεί να αφήνει περιθώρια ελπίδας ή υπόσχεσης, στο βάθος όμως αποκαλύπτει σε ποικίλες εκδοχές την τάση αποφυγής ευθύνης και συνέπειας απέναντι στον εαυτό μας και στους άλλους, συνειδητά ή όχι.</w:t>
      </w:r>
    </w:p>
    <w:p w14:paraId="1486B533">
      <w:pPr>
        <w:spacing w:line="240" w:lineRule="auto"/>
        <w:ind w:right="240" w:rightChars="109" w:firstLine="720"/>
        <w:jc w:val="both"/>
        <w:rPr>
          <w:sz w:val="22"/>
          <w:szCs w:val="22"/>
        </w:rPr>
      </w:pPr>
      <w:r>
        <w:rPr>
          <w:sz w:val="22"/>
          <w:szCs w:val="22"/>
        </w:rPr>
        <w:t>«Τα λέμε» λοιπόν, όταν θέλουμε να κλείσουμε μια ανιαρή συζήτηση ή όταν αδιαφορούμε για τη συνέχισή της. «Τα λέμε», όταν προσπαθούμε να αναβάλουμε την αντιμετώπιση ενός ενοχλητικού θέματος. «Τα λέμε», όταν βιαζόμαστε να τελειώσουμε την ανυπόφορη αμηχανία μας ή όταν στρογγυλεύουμε κομψά το τεράστιο κενό επικοινωνίας. «Τα λέμε», όταν αποφεύγουμε την ευθεία δέσμευσή μας σε σχέσεις. «Τα λέμε» ακόμη, όταν από συνήθεια ακολουθούμε το συρμό με τις «ελληνικούρες» και τους διάφορους ξενισμούς για να είμαστε «τρέντι» και «χάι».</w:t>
      </w:r>
    </w:p>
    <w:p w14:paraId="72115C9C">
      <w:pPr>
        <w:spacing w:line="240" w:lineRule="auto"/>
        <w:ind w:right="240" w:rightChars="109" w:firstLine="720"/>
        <w:jc w:val="both"/>
        <w:rPr>
          <w:sz w:val="22"/>
          <w:szCs w:val="22"/>
        </w:rPr>
      </w:pPr>
      <w:r>
        <w:rPr>
          <w:sz w:val="22"/>
          <w:szCs w:val="22"/>
        </w:rPr>
        <w:t>Αναδεικνυόμαστε εντέλει συνεπείς μόνο στην ισοπεδωτική ομοιομορφία, όπως κάνουμε το ίδιο στην διασκέδαση, στην ενδυμασία, ακόμη και στον έρωτα. Γιατί τη ζωή την καταντήσαμε ριάλιτι σόου, που χρειάζεται παίκτες επικοινωνιακούς τάχα, ιντριγκαδόρους, συμφεροντολόγους. Οι αυθεντικοί, οι ειλικρινείς, οι με άποψη και επιχειρηματολογία, είναι πια ντεμοντέ, δεν παρουσιάζουν «σκηνικό» ενδιαφέρον. Για να τους καταλάβει κάποιος, πρέπει να σκεφτεί, να κρίνει, να συζητήσει! Που χρόνος για τέτοια…</w:t>
      </w:r>
    </w:p>
    <w:p w14:paraId="5E63679E">
      <w:pPr>
        <w:spacing w:line="240" w:lineRule="auto"/>
        <w:ind w:right="240" w:rightChars="109" w:firstLine="720"/>
        <w:jc w:val="both"/>
        <w:rPr>
          <w:sz w:val="22"/>
          <w:szCs w:val="22"/>
        </w:rPr>
      </w:pPr>
      <w:r>
        <w:rPr>
          <w:sz w:val="22"/>
          <w:szCs w:val="22"/>
        </w:rPr>
        <w:t>Εδώ δεν προλαβαίνουμε τις πληροφορίες που μας βομβαρδίζουν από παντού, τις εκδηλώσεις που πολλαπλασιάζονται με γεωμετρική πρόοδο για τις ανάγκες των δημόσιων σχέσεων, θα σκεφτούμε κιόλας για σχέσεις, για ειλικρίνειες και για αξίες; Τουλάχιστον να σώσουμε τον εαυτούλη μας, να μπορούμε να τον θαυμάζουμε και να τον εμπορευόμαστε.</w:t>
      </w:r>
    </w:p>
    <w:p w14:paraId="30141C63">
      <w:pPr>
        <w:spacing w:line="240" w:lineRule="auto"/>
        <w:ind w:right="240" w:rightChars="109" w:firstLine="720"/>
        <w:jc w:val="both"/>
        <w:rPr>
          <w:sz w:val="22"/>
          <w:szCs w:val="22"/>
        </w:rPr>
      </w:pPr>
      <w:r>
        <w:rPr>
          <w:sz w:val="22"/>
          <w:szCs w:val="22"/>
        </w:rPr>
        <w:t>Έλα όμως που δεν υπάρχει σωτηρία ούτε στον καθρέφτη ούτε στην αγορά. Μόνος δρόμος σωτηρίας είναι ο άλλος και η αλήθεια μας. Και τότε δε θα καταφεύγουμε στο «τα λέμε» και «θα δούμε», αλλά στο «θέλουμε» και «κάνουμε». Και θα χαιρόμαστε για την τιμιότητα της γνώσης και την ελευθερία της αγάπης.</w:t>
      </w:r>
    </w:p>
    <w:p w14:paraId="7F52902C">
      <w:pPr>
        <w:spacing w:line="240" w:lineRule="auto"/>
        <w:ind w:right="240" w:rightChars="109"/>
        <w:rPr>
          <w:b/>
          <w:sz w:val="22"/>
          <w:szCs w:val="22"/>
        </w:rPr>
      </w:pPr>
      <w:r>
        <w:rPr>
          <w:b/>
          <w:sz w:val="22"/>
          <w:szCs w:val="22"/>
        </w:rPr>
        <w:t>Κείμενο 3</w:t>
      </w:r>
    </w:p>
    <w:p w14:paraId="1D9C1228">
      <w:pPr>
        <w:spacing w:line="240" w:lineRule="auto"/>
        <w:ind w:right="240" w:rightChars="109"/>
        <w:jc w:val="center"/>
        <w:rPr>
          <w:b/>
          <w:sz w:val="22"/>
          <w:szCs w:val="22"/>
        </w:rPr>
      </w:pPr>
      <w:r>
        <w:rPr>
          <w:b/>
          <w:sz w:val="22"/>
          <w:szCs w:val="22"/>
        </w:rPr>
        <w:t>Ο ιππότης</w:t>
      </w:r>
    </w:p>
    <w:p w14:paraId="63F503E9">
      <w:pPr>
        <w:spacing w:line="240" w:lineRule="auto"/>
        <w:ind w:right="240" w:rightChars="109"/>
        <w:jc w:val="both"/>
        <w:rPr>
          <w:i/>
          <w:sz w:val="22"/>
          <w:szCs w:val="22"/>
        </w:rPr>
      </w:pPr>
      <w:r>
        <w:rPr>
          <w:i/>
          <w:sz w:val="22"/>
          <w:szCs w:val="22"/>
        </w:rPr>
        <w:t>Το ποίημα του Μίνωα Ζώτου (1905-1932) έχει αντληθεί από το βιβλίο «Η Ελληνική Ποίηση» (Ανθολογία – Γραμματολογία), τόμος Γ΄, εκδ. Σοκόλη, Αθήνα: 1990.</w:t>
      </w:r>
    </w:p>
    <w:p w14:paraId="16E34AC1">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p>
    <w:p w14:paraId="7C056AE1">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Ήταν ιππότης</w:t>
      </w:r>
      <w:r>
        <w:rPr>
          <w:rFonts w:cstheme="minorHAnsi"/>
          <w:sz w:val="22"/>
          <w:szCs w:val="22"/>
        </w:rPr>
        <w:t>·</w:t>
      </w:r>
      <w:r>
        <w:rPr>
          <w:sz w:val="22"/>
          <w:szCs w:val="22"/>
        </w:rPr>
        <w:t xml:space="preserve"> κάτι έπρεπε να ‘ναι</w:t>
      </w:r>
    </w:p>
    <w:p w14:paraId="5D06626C">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rFonts w:cstheme="minorHAnsi"/>
          <w:sz w:val="22"/>
          <w:szCs w:val="22"/>
        </w:rPr>
      </w:pPr>
      <w:r>
        <w:rPr>
          <w:sz w:val="22"/>
          <w:szCs w:val="22"/>
        </w:rPr>
        <w:t>κι ήταν ιππότης</w:t>
      </w:r>
      <w:r>
        <w:rPr>
          <w:rFonts w:cstheme="minorHAnsi"/>
          <w:sz w:val="22"/>
          <w:szCs w:val="22"/>
        </w:rPr>
        <w:t>· ελαμποκοπούσε</w:t>
      </w:r>
    </w:p>
    <w:p w14:paraId="024759C2">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rFonts w:cstheme="minorHAnsi"/>
          <w:sz w:val="22"/>
          <w:szCs w:val="22"/>
        </w:rPr>
      </w:pPr>
      <w:r>
        <w:rPr>
          <w:rFonts w:cstheme="minorHAnsi"/>
          <w:sz w:val="22"/>
          <w:szCs w:val="22"/>
        </w:rPr>
        <w:t>χρυσό σπαθί στο πλάι του κι εφορούσε</w:t>
      </w:r>
    </w:p>
    <w:p w14:paraId="1C600967">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rFonts w:cstheme="minorHAnsi"/>
          <w:sz w:val="22"/>
          <w:szCs w:val="22"/>
        </w:rPr>
      </w:pPr>
      <w:r>
        <w:rPr>
          <w:rFonts w:cstheme="minorHAnsi"/>
          <w:sz w:val="22"/>
          <w:szCs w:val="22"/>
        </w:rPr>
        <w:t>λευκό στο καπελίνο του φτερό.</w:t>
      </w:r>
    </w:p>
    <w:p w14:paraId="426BBB96">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rFonts w:cstheme="minorHAnsi"/>
          <w:sz w:val="22"/>
          <w:szCs w:val="22"/>
        </w:rPr>
      </w:pPr>
    </w:p>
    <w:p w14:paraId="06AAC7EB">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rFonts w:cstheme="minorHAnsi"/>
          <w:sz w:val="22"/>
          <w:szCs w:val="22"/>
        </w:rPr>
      </w:pPr>
      <w:r>
        <w:rPr>
          <w:rFonts w:cstheme="minorHAnsi"/>
          <w:sz w:val="22"/>
          <w:szCs w:val="22"/>
        </w:rPr>
        <w:t>Αμίλητος καβάλα στ’ άλογό του</w:t>
      </w:r>
    </w:p>
    <w:p w14:paraId="25824268">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rFonts w:cstheme="minorHAnsi"/>
          <w:sz w:val="22"/>
          <w:szCs w:val="22"/>
        </w:rPr>
      </w:pPr>
      <w:r>
        <w:rPr>
          <w:rFonts w:cstheme="minorHAnsi"/>
          <w:sz w:val="22"/>
          <w:szCs w:val="22"/>
        </w:rPr>
        <w:t>χώρες περνούσε κι άφηνε, ζητώντας</w:t>
      </w:r>
    </w:p>
    <w:p w14:paraId="474DFD5A">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rFonts w:cstheme="minorHAnsi"/>
          <w:sz w:val="22"/>
          <w:szCs w:val="22"/>
        </w:rPr>
        <w:t>τον κίνδυνο,</w:t>
      </w:r>
      <w:r>
        <w:rPr>
          <w:sz w:val="22"/>
          <w:szCs w:val="22"/>
        </w:rPr>
        <w:t xml:space="preserve"> που αντίκρυζε γελώντας,</w:t>
      </w:r>
    </w:p>
    <w:p w14:paraId="0D51C976">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ο ιππότης μια φορά κι έναν καιρό.</w:t>
      </w:r>
    </w:p>
    <w:p w14:paraId="284DE8F8">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p>
    <w:p w14:paraId="63B7059F">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Κάτι ζητούσε μέσα του η ψυχή του,</w:t>
      </w:r>
    </w:p>
    <w:p w14:paraId="5D58391B">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κι αν άσκοπα τον κόσμο ετριγυρνούσε,</w:t>
      </w:r>
    </w:p>
    <w:p w14:paraId="7D479238">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ο πόθος του τον κόσμο ξεπερνούσε,</w:t>
      </w:r>
    </w:p>
    <w:p w14:paraId="62737C9C">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πλατύτερος, να πάει στον ουρανό…</w:t>
      </w:r>
    </w:p>
    <w:p w14:paraId="14E87077">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p>
    <w:p w14:paraId="7A69ABFD">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Ωστόσο, ευγενικά κι αντρειωμένα,</w:t>
      </w:r>
    </w:p>
    <w:p w14:paraId="05140E74">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με το ληστή παλεύοντας, που εκράτει</w:t>
      </w:r>
    </w:p>
    <w:p w14:paraId="0B300A2B">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στον πύργο την κυρία τη ντελικάτη</w:t>
      </w:r>
    </w:p>
    <w:p w14:paraId="3738D207">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ή την αρχοντοπούλα τη μικρή,</w:t>
      </w:r>
    </w:p>
    <w:p w14:paraId="64392727">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p>
    <w:p w14:paraId="352D3A07">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αυτός ανυστερόβουλα, με πίστη</w:t>
      </w:r>
    </w:p>
    <w:p w14:paraId="538E8BA6">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την ένδοξη παράδοση ετιμούσε,</w:t>
      </w:r>
    </w:p>
    <w:p w14:paraId="034C0BC1">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κι εγύμνωνε το ξίφος κι εχτυπούσε</w:t>
      </w:r>
    </w:p>
    <w:p w14:paraId="07D00873">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και λευτεριά τους χάριζε ιερή…</w:t>
      </w:r>
    </w:p>
    <w:p w14:paraId="3A764DC3">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p>
    <w:p w14:paraId="21D3DBB6">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Μα εκείνες, που δεν ήξεραν, του εκαίγαν</w:t>
      </w:r>
    </w:p>
    <w:p w14:paraId="58BF1DC9">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θυμίαμα θαυμασμού τον έρωτά τους,</w:t>
      </w:r>
    </w:p>
    <w:p w14:paraId="7422D31E">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κι έταζαν την αχρείαστη ομορφιά τους</w:t>
      </w:r>
    </w:p>
    <w:p w14:paraId="7CC328F0">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στην τόλμη του για δώρο προσφερτή.</w:t>
      </w:r>
    </w:p>
    <w:p w14:paraId="3E3E21A1">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p>
    <w:p w14:paraId="144F4F34">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Δεν το χωρούσε ο νους των, δε μπορούσαν</w:t>
      </w:r>
    </w:p>
    <w:p w14:paraId="70A15C3A">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να νιώσουν μια θυσία τόσον ωραία</w:t>
      </w:r>
    </w:p>
    <w:p w14:paraId="359272F8">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για της ευγένειας μόνο την ιδέα</w:t>
      </w:r>
    </w:p>
    <w:p w14:paraId="363B3D8F">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r>
        <w:rPr>
          <w:sz w:val="22"/>
          <w:szCs w:val="22"/>
        </w:rPr>
        <w:t>και για της ιπποσύνης την τιμή.</w:t>
      </w:r>
    </w:p>
    <w:p w14:paraId="0F06F57A">
      <w:pPr>
        <w:keepNext w:val="0"/>
        <w:keepLines w:val="0"/>
        <w:pageBreakBefore w:val="0"/>
        <w:widowControl/>
        <w:kinsoku/>
        <w:wordWrap/>
        <w:overflowPunct/>
        <w:topLinePunct w:val="0"/>
        <w:autoSpaceDE/>
        <w:autoSpaceDN/>
        <w:bidi w:val="0"/>
        <w:adjustRightInd/>
        <w:snapToGrid/>
        <w:spacing w:after="0" w:line="240" w:lineRule="auto"/>
        <w:ind w:right="240" w:rightChars="109"/>
        <w:textAlignment w:val="auto"/>
        <w:rPr>
          <w:sz w:val="22"/>
          <w:szCs w:val="22"/>
        </w:rPr>
      </w:pPr>
    </w:p>
    <w:p w14:paraId="28912BC8">
      <w:pPr>
        <w:spacing w:line="240" w:lineRule="auto"/>
        <w:ind w:right="240" w:rightChars="109"/>
        <w:rPr>
          <w:b/>
          <w:sz w:val="22"/>
          <w:szCs w:val="22"/>
        </w:rPr>
      </w:pPr>
      <w:r>
        <w:rPr>
          <w:b/>
          <w:sz w:val="22"/>
          <w:szCs w:val="22"/>
        </w:rPr>
        <w:t>ΘΕΜΑΤΑ</w:t>
      </w:r>
    </w:p>
    <w:p w14:paraId="717246F5">
      <w:pPr>
        <w:spacing w:line="240" w:lineRule="auto"/>
        <w:ind w:right="240" w:rightChars="109"/>
        <w:rPr>
          <w:b/>
          <w:sz w:val="22"/>
          <w:szCs w:val="22"/>
        </w:rPr>
      </w:pPr>
    </w:p>
    <w:p w14:paraId="354F837A">
      <w:pPr>
        <w:spacing w:line="240" w:lineRule="auto"/>
        <w:ind w:right="240" w:rightChars="109"/>
        <w:rPr>
          <w:sz w:val="22"/>
          <w:szCs w:val="22"/>
        </w:rPr>
      </w:pPr>
      <w:r>
        <w:rPr>
          <w:b/>
          <w:sz w:val="22"/>
          <w:szCs w:val="22"/>
        </w:rPr>
        <w:t>ΘΕΜΑ 2 (μονάδες 35)</w:t>
      </w:r>
    </w:p>
    <w:p w14:paraId="690F2D2F">
      <w:pPr>
        <w:spacing w:line="240" w:lineRule="auto"/>
        <w:ind w:right="240" w:rightChars="109"/>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5230D121">
      <w:pPr>
        <w:spacing w:after="0" w:line="240" w:lineRule="auto"/>
        <w:ind w:right="240" w:rightChars="109"/>
        <w:jc w:val="both"/>
        <w:rPr>
          <w:sz w:val="22"/>
          <w:szCs w:val="22"/>
        </w:rPr>
      </w:pPr>
      <w:r>
        <w:rPr>
          <w:sz w:val="22"/>
          <w:szCs w:val="22"/>
        </w:rPr>
        <w:t xml:space="preserve">Ποια είναι η βασική θέση που διατυπώνει ο συγγραφέας του Κειμένου 2 (μονάδες 4) και ποια κατά τη γνώμη σου, η πρόθεσή του, ο σκοπός για τον οποίο έγραψε το κείμενο (μονάδες 6); Πιστεύεις ότι πετυχαίνει το σκοπό του; (μονάδες 5) </w:t>
      </w:r>
    </w:p>
    <w:p w14:paraId="3D6427E3">
      <w:pPr>
        <w:spacing w:after="0" w:line="240" w:lineRule="auto"/>
        <w:ind w:right="240" w:rightChars="109"/>
        <w:jc w:val="both"/>
        <w:rPr>
          <w:sz w:val="22"/>
          <w:szCs w:val="22"/>
        </w:rPr>
      </w:pPr>
    </w:p>
    <w:p w14:paraId="1726CDE7">
      <w:pPr>
        <w:spacing w:after="0" w:line="240" w:lineRule="auto"/>
        <w:ind w:left="7200" w:right="240" w:rightChars="109"/>
        <w:jc w:val="both"/>
        <w:rPr>
          <w:sz w:val="22"/>
          <w:szCs w:val="22"/>
        </w:rPr>
      </w:pPr>
      <w:r>
        <w:rPr>
          <w:b/>
          <w:sz w:val="22"/>
          <w:szCs w:val="22"/>
        </w:rPr>
        <w:t>Μονάδες 15</w:t>
      </w:r>
    </w:p>
    <w:p w14:paraId="6B086AF8">
      <w:pPr>
        <w:spacing w:line="240" w:lineRule="auto"/>
        <w:ind w:right="240" w:rightChars="109"/>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2C0C5B03">
      <w:pPr>
        <w:spacing w:after="0" w:line="240" w:lineRule="auto"/>
        <w:ind w:right="240" w:rightChars="109"/>
        <w:jc w:val="both"/>
        <w:rPr>
          <w:sz w:val="22"/>
          <w:szCs w:val="22"/>
        </w:rPr>
      </w:pPr>
      <w:r>
        <w:rPr>
          <w:sz w:val="22"/>
          <w:szCs w:val="22"/>
        </w:rPr>
        <w:t>Να εξετάσεις τη σχέση του τίτλου του Κειμένου 1 με το περιεχόμενό του (μονάδες 5) και την επικοινωνιακή αποτελεσματικότητα του τίτλου του Κειμένου 2 (μονάδες 5).</w:t>
      </w:r>
    </w:p>
    <w:p w14:paraId="7AF98992">
      <w:pPr>
        <w:spacing w:line="240" w:lineRule="auto"/>
        <w:ind w:right="240" w:rightChars="109"/>
        <w:jc w:val="right"/>
        <w:rPr>
          <w:b/>
          <w:sz w:val="22"/>
          <w:szCs w:val="22"/>
        </w:rPr>
      </w:pPr>
      <w:r>
        <w:rPr>
          <w:b/>
          <w:sz w:val="22"/>
          <w:szCs w:val="22"/>
        </w:rPr>
        <w:t>Μονάδες 10</w:t>
      </w:r>
    </w:p>
    <w:p w14:paraId="24D0BEC4">
      <w:pPr>
        <w:spacing w:line="240" w:lineRule="auto"/>
        <w:ind w:right="240" w:rightChars="109"/>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06C44818">
      <w:pPr>
        <w:spacing w:line="240" w:lineRule="auto"/>
        <w:ind w:right="240" w:rightChars="109"/>
        <w:jc w:val="both"/>
        <w:rPr>
          <w:sz w:val="22"/>
          <w:szCs w:val="22"/>
        </w:rPr>
      </w:pPr>
      <w:r>
        <w:rPr>
          <w:b/>
          <w:sz w:val="22"/>
          <w:szCs w:val="22"/>
        </w:rPr>
        <w:t>α.</w:t>
      </w:r>
      <w:r>
        <w:rPr>
          <w:sz w:val="22"/>
          <w:szCs w:val="22"/>
        </w:rPr>
        <w:t xml:space="preserve"> «Το </w:t>
      </w:r>
      <w:r>
        <w:rPr>
          <w:sz w:val="22"/>
          <w:szCs w:val="22"/>
          <w:lang w:val="en-US"/>
        </w:rPr>
        <w:t>savoir</w:t>
      </w:r>
      <w:r>
        <w:rPr>
          <w:sz w:val="22"/>
          <w:szCs w:val="22"/>
        </w:rPr>
        <w:t xml:space="preserve"> </w:t>
      </w:r>
      <w:r>
        <w:rPr>
          <w:sz w:val="22"/>
          <w:szCs w:val="22"/>
          <w:lang w:val="en-US"/>
        </w:rPr>
        <w:t>vivre</w:t>
      </w:r>
      <w:r>
        <w:rPr>
          <w:sz w:val="22"/>
          <w:szCs w:val="22"/>
        </w:rPr>
        <w:t xml:space="preserve"> </w:t>
      </w:r>
      <w:r>
        <w:rPr>
          <w:sz w:val="22"/>
          <w:szCs w:val="22"/>
          <w:u w:val="single"/>
        </w:rPr>
        <w:t xml:space="preserve">καλύπτει </w:t>
      </w:r>
      <w:r>
        <w:rPr>
          <w:sz w:val="22"/>
          <w:szCs w:val="22"/>
        </w:rPr>
        <w:t xml:space="preserve">κάθε πτυχή της ανθρώπινης ζωής στα μέσα κοινωνικής δικτύωσης. Είναι αλήθεια ότι στα κοινωνικά δίκτυα και στη διαδικτυακή επικοινωνία </w:t>
      </w:r>
      <w:r>
        <w:rPr>
          <w:sz w:val="22"/>
          <w:szCs w:val="22"/>
          <w:u w:val="single"/>
        </w:rPr>
        <w:t>επελαύνει</w:t>
      </w:r>
      <w:r>
        <w:rPr>
          <w:sz w:val="22"/>
          <w:szCs w:val="22"/>
        </w:rPr>
        <w:t xml:space="preserve"> η αγένεια. Πιστεύω ότι όλοι θα έπρεπε να αναρωτιόμαστε για </w:t>
      </w:r>
      <w:r>
        <w:rPr>
          <w:sz w:val="22"/>
          <w:szCs w:val="22"/>
          <w:u w:val="single"/>
        </w:rPr>
        <w:t>το αποτύπωμα</w:t>
      </w:r>
      <w:r>
        <w:rPr>
          <w:sz w:val="22"/>
          <w:szCs w:val="22"/>
        </w:rPr>
        <w:t xml:space="preserve"> </w:t>
      </w:r>
      <w:r>
        <w:rPr>
          <w:sz w:val="22"/>
          <w:szCs w:val="22"/>
          <w:u w:val="single"/>
        </w:rPr>
        <w:t>που αφήνουμε</w:t>
      </w:r>
      <w:r>
        <w:rPr>
          <w:sz w:val="22"/>
          <w:szCs w:val="22"/>
        </w:rPr>
        <w:t xml:space="preserve"> στον </w:t>
      </w:r>
      <w:r>
        <w:rPr>
          <w:sz w:val="22"/>
          <w:szCs w:val="22"/>
          <w:u w:val="single"/>
        </w:rPr>
        <w:t>εικονικό κόσμο</w:t>
      </w:r>
      <w:r>
        <w:rPr>
          <w:sz w:val="22"/>
          <w:szCs w:val="22"/>
        </w:rPr>
        <w:t xml:space="preserve">.» </w:t>
      </w:r>
    </w:p>
    <w:p w14:paraId="54BDEB40">
      <w:pPr>
        <w:spacing w:line="240" w:lineRule="auto"/>
        <w:ind w:right="240" w:rightChars="109"/>
        <w:jc w:val="both"/>
        <w:rPr>
          <w:sz w:val="22"/>
          <w:szCs w:val="22"/>
        </w:rPr>
      </w:pPr>
      <w:r>
        <w:rPr>
          <w:sz w:val="22"/>
          <w:szCs w:val="22"/>
        </w:rPr>
        <w:t>Να μεταγράψεις το παραπάνω χωρίο του Κειμένου 1 αντικαθιστώντας τις υπογραμμισμένες λέξεις και φράσεις με άλλες, προκειμένου η λειτουργία της γλώσσας από μεταφορική να γίνει κυριολεκτική. Πρόσεξε ώστε να μην αλλάξει το νόημα και κάνε όποιες αλλαγές κρίνεις σκόπιμες σε σύνταξη προς αυτή την κατεύθυνση (μονάδες 5)</w:t>
      </w:r>
    </w:p>
    <w:p w14:paraId="1E47AFC8">
      <w:pPr>
        <w:spacing w:line="240" w:lineRule="auto"/>
        <w:ind w:right="240" w:rightChars="109"/>
        <w:jc w:val="both"/>
        <w:rPr>
          <w:sz w:val="22"/>
          <w:szCs w:val="22"/>
        </w:rPr>
      </w:pPr>
      <w:r>
        <w:rPr>
          <w:b/>
          <w:sz w:val="22"/>
          <w:szCs w:val="22"/>
        </w:rPr>
        <w:t xml:space="preserve">β. </w:t>
      </w:r>
      <w:r>
        <w:rPr>
          <w:sz w:val="22"/>
          <w:szCs w:val="22"/>
        </w:rPr>
        <w:t>Ποια είναι η πρόθεση του συγγραφέα στην προτελευταία παράγραφο του Κειμένου 2, να πληροφορήσει ή να προβληματίσει (μονάδες 2); Να τεκμηριώσεις την απάντησή σου παραθέτοντας τρεις σχετικές γλωσσικές επιλογές (μονάδες 3)</w:t>
      </w:r>
    </w:p>
    <w:p w14:paraId="2CFFD97B">
      <w:pPr>
        <w:spacing w:line="240" w:lineRule="auto"/>
        <w:ind w:right="240" w:rightChars="109"/>
        <w:jc w:val="right"/>
        <w:rPr>
          <w:sz w:val="22"/>
          <w:szCs w:val="22"/>
        </w:rPr>
      </w:pPr>
      <w:r>
        <w:rPr>
          <w:b/>
          <w:sz w:val="22"/>
          <w:szCs w:val="22"/>
        </w:rPr>
        <w:t>Μονάδες 10</w:t>
      </w:r>
    </w:p>
    <w:p w14:paraId="3D919F96">
      <w:pPr>
        <w:spacing w:line="240" w:lineRule="auto"/>
        <w:ind w:right="240" w:rightChars="109"/>
        <w:rPr>
          <w:b/>
          <w:sz w:val="22"/>
          <w:szCs w:val="22"/>
        </w:rPr>
      </w:pPr>
      <w:r>
        <w:rPr>
          <w:b/>
          <w:sz w:val="22"/>
          <w:szCs w:val="22"/>
        </w:rPr>
        <w:t>ΘΕΜΑ 3 (μονάδες 15)</w:t>
      </w:r>
    </w:p>
    <w:p w14:paraId="5B9120E5">
      <w:pPr>
        <w:spacing w:after="0" w:line="240" w:lineRule="auto"/>
        <w:ind w:right="240" w:rightChars="109"/>
        <w:jc w:val="both"/>
        <w:rPr>
          <w:sz w:val="22"/>
          <w:szCs w:val="22"/>
        </w:rPr>
      </w:pPr>
      <w:r>
        <w:rPr>
          <w:sz w:val="22"/>
          <w:szCs w:val="22"/>
        </w:rPr>
        <w:t>Ποια η στάση του ήρωα στο ποίημα και πώς αυτή καταγράφεται; Να αναφέρετε τρεις κειμενικούς δείκτες που στηρίζουν την απάντησή σας. Ποιες σκέψεις σας δημιουργεί η συμπεριφορά του; Να απαντήσετε σε 150-200 λέξεις.</w:t>
      </w:r>
    </w:p>
    <w:p w14:paraId="6DE6FB21">
      <w:pPr>
        <w:spacing w:line="240" w:lineRule="auto"/>
        <w:ind w:left="6480" w:right="240" w:rightChars="109" w:firstLine="720"/>
        <w:rPr>
          <w:b/>
          <w:sz w:val="22"/>
          <w:szCs w:val="22"/>
        </w:rPr>
      </w:pPr>
      <w:r>
        <w:rPr>
          <w:b/>
          <w:sz w:val="22"/>
          <w:szCs w:val="22"/>
        </w:rPr>
        <w:t>Μονάδες 15</w:t>
      </w:r>
    </w:p>
    <w:p w14:paraId="2B5EFB69">
      <w:pPr>
        <w:spacing w:line="240" w:lineRule="auto"/>
        <w:ind w:left="2160" w:right="240" w:rightChars="109" w:firstLine="720"/>
        <w:rPr>
          <w:b/>
          <w:sz w:val="22"/>
          <w:szCs w:val="22"/>
        </w:rPr>
      </w:pPr>
      <w:r>
        <w:rPr>
          <w:b/>
          <w:sz w:val="22"/>
          <w:szCs w:val="22"/>
        </w:rPr>
        <w:t>ΕΝΔΕΙΚΤΙΚΕΣ ΑΠΑΝΤΗΣΕΙΣ</w:t>
      </w:r>
    </w:p>
    <w:p w14:paraId="471CE059">
      <w:pPr>
        <w:spacing w:after="0" w:line="240" w:lineRule="auto"/>
        <w:ind w:right="240" w:rightChars="109"/>
        <w:rPr>
          <w:sz w:val="22"/>
          <w:szCs w:val="22"/>
        </w:rPr>
      </w:pPr>
    </w:p>
    <w:p w14:paraId="37D66AD9">
      <w:pPr>
        <w:spacing w:after="0" w:line="240" w:lineRule="auto"/>
        <w:ind w:right="240" w:rightChars="109"/>
        <w:jc w:val="both"/>
        <w:rPr>
          <w:sz w:val="22"/>
          <w:szCs w:val="22"/>
        </w:rPr>
      </w:pPr>
      <w:r>
        <w:rPr>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47E539B1">
      <w:pPr>
        <w:spacing w:after="0" w:line="240" w:lineRule="auto"/>
        <w:ind w:right="240" w:rightChars="109"/>
        <w:jc w:val="both"/>
        <w:rPr>
          <w:sz w:val="22"/>
          <w:szCs w:val="22"/>
        </w:rPr>
      </w:pPr>
    </w:p>
    <w:p w14:paraId="2E85D219">
      <w:pPr>
        <w:spacing w:after="0" w:line="240" w:lineRule="auto"/>
        <w:ind w:right="240" w:rightChars="109"/>
        <w:jc w:val="both"/>
        <w:rPr>
          <w:b/>
          <w:sz w:val="22"/>
          <w:szCs w:val="22"/>
        </w:rPr>
      </w:pPr>
      <w:r>
        <w:rPr>
          <w:b/>
          <w:sz w:val="22"/>
          <w:szCs w:val="22"/>
        </w:rPr>
        <w:t>ΘΕΜΑ 2 (μονάδες 35)</w:t>
      </w:r>
    </w:p>
    <w:p w14:paraId="6CE22EA5">
      <w:pPr>
        <w:spacing w:after="0" w:line="240" w:lineRule="auto"/>
        <w:ind w:right="240" w:rightChars="109"/>
        <w:jc w:val="both"/>
        <w:rPr>
          <w:sz w:val="22"/>
          <w:szCs w:val="22"/>
        </w:rPr>
      </w:pPr>
    </w:p>
    <w:p w14:paraId="4015965B">
      <w:pPr>
        <w:spacing w:after="0" w:line="240" w:lineRule="auto"/>
        <w:ind w:right="240" w:rightChars="109"/>
        <w:jc w:val="both"/>
        <w:rPr>
          <w:b/>
          <w:sz w:val="22"/>
          <w:szCs w:val="22"/>
        </w:rPr>
      </w:pPr>
      <w:r>
        <w:rPr>
          <w:b/>
          <w:sz w:val="22"/>
          <w:szCs w:val="22"/>
        </w:rPr>
        <w:t>Ερώτημα 1</w:t>
      </w:r>
      <w:r>
        <w:rPr>
          <w:b/>
          <w:sz w:val="22"/>
          <w:szCs w:val="22"/>
          <w:vertAlign w:val="superscript"/>
        </w:rPr>
        <w:t>ο</w:t>
      </w:r>
      <w:r>
        <w:rPr>
          <w:b/>
          <w:sz w:val="22"/>
          <w:szCs w:val="22"/>
        </w:rPr>
        <w:t>(μονάδες 15)</w:t>
      </w:r>
    </w:p>
    <w:p w14:paraId="3A909FFD">
      <w:pPr>
        <w:spacing w:after="0" w:line="240" w:lineRule="auto"/>
        <w:ind w:right="240" w:rightChars="109"/>
        <w:jc w:val="both"/>
        <w:rPr>
          <w:sz w:val="22"/>
          <w:szCs w:val="22"/>
        </w:rPr>
      </w:pPr>
    </w:p>
    <w:p w14:paraId="346B47EF">
      <w:pPr>
        <w:spacing w:after="0" w:line="240" w:lineRule="auto"/>
        <w:ind w:right="240" w:rightChars="109"/>
        <w:jc w:val="both"/>
        <w:rPr>
          <w:sz w:val="22"/>
          <w:szCs w:val="22"/>
        </w:rPr>
      </w:pPr>
      <w:r>
        <w:rPr>
          <w:sz w:val="22"/>
          <w:szCs w:val="22"/>
        </w:rPr>
        <w:t>Η βασική θέση που διατυπώνει ο  συγγραφέας του Κειμένου 2 είναι ότι η  χρήση μιας τετριμμένης φράσης σε πολλά λεκτικά και επικοινωνιακά περιβάλλοντα καλύπτει πτυχές του εαυτού μας και αντανακλά την εποχή την οποία ζούμε.</w:t>
      </w:r>
    </w:p>
    <w:p w14:paraId="27368500">
      <w:pPr>
        <w:spacing w:after="0" w:line="240" w:lineRule="auto"/>
        <w:ind w:right="240" w:rightChars="109"/>
        <w:jc w:val="both"/>
        <w:rPr>
          <w:sz w:val="22"/>
          <w:szCs w:val="22"/>
        </w:rPr>
      </w:pPr>
      <w:r>
        <w:rPr>
          <w:sz w:val="22"/>
          <w:szCs w:val="22"/>
        </w:rPr>
        <w:t xml:space="preserve">Η πρόθεσή του είναι να προβληματίσει τον αναγνώστη και να τον κάνει να σκεφτεί και να αλλάξει στάση ζωής. </w:t>
      </w:r>
    </w:p>
    <w:p w14:paraId="033FA73C">
      <w:pPr>
        <w:spacing w:after="0" w:line="240" w:lineRule="auto"/>
        <w:ind w:right="240" w:rightChars="109"/>
        <w:jc w:val="both"/>
        <w:rPr>
          <w:sz w:val="22"/>
          <w:szCs w:val="22"/>
        </w:rPr>
      </w:pPr>
      <w:r>
        <w:rPr>
          <w:sz w:val="22"/>
          <w:szCs w:val="22"/>
        </w:rPr>
        <w:t>Ο συγγραφέας πετυχαίνει τον σκοπό του μέσα από τη φορτική επανάληψη της φράσης «Τα λέμε» και βάζει τον δέκτη στη θέση του ομιλούντος κάθε φορά, ώστε να αισθανθεί την τυποποίηση και την ευκολία στην οποία έχει προσκολληθεί.</w:t>
      </w:r>
    </w:p>
    <w:p w14:paraId="4413E3D8">
      <w:pPr>
        <w:spacing w:after="0" w:line="240" w:lineRule="auto"/>
        <w:ind w:right="240" w:rightChars="109"/>
        <w:jc w:val="both"/>
        <w:rPr>
          <w:sz w:val="22"/>
          <w:szCs w:val="22"/>
        </w:rPr>
      </w:pPr>
    </w:p>
    <w:p w14:paraId="3DC28EEE">
      <w:pPr>
        <w:spacing w:after="0"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59C23376">
      <w:pPr>
        <w:spacing w:after="0" w:line="240" w:lineRule="auto"/>
        <w:ind w:right="240" w:rightChars="109" w:firstLine="720"/>
        <w:jc w:val="both"/>
        <w:rPr>
          <w:sz w:val="22"/>
          <w:szCs w:val="22"/>
        </w:rPr>
      </w:pPr>
      <w:r>
        <w:rPr>
          <w:sz w:val="22"/>
          <w:szCs w:val="22"/>
        </w:rPr>
        <w:t xml:space="preserve">Ο τίτλος του Κειμένου 1 (Ο κυνηγός των χαμένων καλών τρόπων) σχετίζεται άμεσα με το περιεχόμενό του, αφού το θέμα του είναι η αγένεια που χαρακτηρίζει την επικοινωνία των ανθρώπων στα μέσα κοινωνικής δικτύωσης («Είναι αλήθεια ότι στα κοινωνικά δίκτυα και στη διαδικτυακή επικοινωνία επελαύνει η αγένεια.») και η προσπάθεια ενός δημοσιογράφου να διαμορφώσει εγχειρίδιο για τους κανόνες συμπεριφοράς και συνύπαρξης στα μέσα κοινωνικής δικτύωσης.  («Το διαδικτυακό </w:t>
      </w:r>
      <w:r>
        <w:rPr>
          <w:sz w:val="22"/>
          <w:szCs w:val="22"/>
          <w:lang w:val="en-US"/>
        </w:rPr>
        <w:t>savoir</w:t>
      </w:r>
      <w:r>
        <w:rPr>
          <w:sz w:val="22"/>
          <w:szCs w:val="22"/>
        </w:rPr>
        <w:t xml:space="preserve"> </w:t>
      </w:r>
      <w:r>
        <w:rPr>
          <w:sz w:val="22"/>
          <w:szCs w:val="22"/>
          <w:lang w:val="en-US"/>
        </w:rPr>
        <w:t>vivre</w:t>
      </w:r>
      <w:r>
        <w:rPr>
          <w:sz w:val="22"/>
          <w:szCs w:val="22"/>
        </w:rPr>
        <w:t xml:space="preserve"> μοιάζει με τον Κώδικα Οδικής Κυκλοφορίας: τηρώντας τον πιστά, αποφεύγουμε τα ατυχήματα.») («Στο διαδικτυακό </w:t>
      </w:r>
      <w:r>
        <w:rPr>
          <w:sz w:val="22"/>
          <w:szCs w:val="22"/>
          <w:lang w:val="en-US"/>
        </w:rPr>
        <w:t>savoir</w:t>
      </w:r>
      <w:r>
        <w:rPr>
          <w:sz w:val="22"/>
          <w:szCs w:val="22"/>
        </w:rPr>
        <w:t xml:space="preserve"> </w:t>
      </w:r>
      <w:r>
        <w:rPr>
          <w:sz w:val="22"/>
          <w:szCs w:val="22"/>
          <w:lang w:val="en-US"/>
        </w:rPr>
        <w:t>vivre</w:t>
      </w:r>
      <w:r>
        <w:rPr>
          <w:sz w:val="22"/>
          <w:szCs w:val="22"/>
        </w:rPr>
        <w:t xml:space="preserve"> μπορεί κανείς να βρει … και βέβαια τους 100 χρυσούς κανόνες σοσιαλμιντιακής συνύπαρξης.»)</w:t>
      </w:r>
    </w:p>
    <w:p w14:paraId="7529A712">
      <w:pPr>
        <w:spacing w:after="0" w:line="240" w:lineRule="auto"/>
        <w:ind w:right="240" w:rightChars="109"/>
        <w:jc w:val="both"/>
        <w:rPr>
          <w:sz w:val="22"/>
          <w:szCs w:val="22"/>
        </w:rPr>
      </w:pPr>
    </w:p>
    <w:p w14:paraId="3BBA061C">
      <w:pPr>
        <w:spacing w:after="0" w:line="240" w:lineRule="auto"/>
        <w:ind w:right="240" w:rightChars="109" w:firstLine="720"/>
        <w:jc w:val="both"/>
        <w:rPr>
          <w:sz w:val="22"/>
          <w:szCs w:val="22"/>
        </w:rPr>
      </w:pPr>
      <w:r>
        <w:rPr>
          <w:sz w:val="22"/>
          <w:szCs w:val="22"/>
        </w:rPr>
        <w:t>Ο τίτλος του Κειμένου 2 είναι επικοινωνιακά αποτελεσματικός, γιατί ενεργοποιεί το ενδιαφέρον του αναγνώστη περιέχοντας μια στερεότυπη φράση, μια φράση – κλισέ που χρησιμοποιούμε στην επικοινωνία μας με τους άλλους. Οπότε, είναι οικείος στον αποδέκτη του μηνύματος και δημιουργεί θετικό κλίμα για την ανάγνωση του κειμένου. Τα εισαγωγικά αποδίδουν σε ευθύ λόγο μια συνηθισμένη απάντηση που διατυπώνουμε κατά την επικοινωνία, γι’ αυτό και η επιλογή του πρώτου πληθυντικού ρηματικού προσώπου δημιουργεί αίσθηση οικειότητας και γενικευμένης αναφοράς.</w:t>
      </w:r>
    </w:p>
    <w:p w14:paraId="5CBB8AA9">
      <w:pPr>
        <w:spacing w:after="0" w:line="240" w:lineRule="auto"/>
        <w:ind w:right="240" w:rightChars="109"/>
        <w:jc w:val="both"/>
        <w:rPr>
          <w:b/>
          <w:sz w:val="22"/>
          <w:szCs w:val="22"/>
        </w:rPr>
      </w:pPr>
    </w:p>
    <w:p w14:paraId="0B37E259">
      <w:pPr>
        <w:spacing w:after="0" w:line="240" w:lineRule="auto"/>
        <w:ind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40BFE2E7">
      <w:pPr>
        <w:spacing w:line="240" w:lineRule="auto"/>
        <w:ind w:right="240" w:rightChars="109"/>
        <w:jc w:val="both"/>
        <w:rPr>
          <w:sz w:val="22"/>
          <w:szCs w:val="22"/>
        </w:rPr>
      </w:pPr>
      <w:r>
        <w:rPr>
          <w:b/>
          <w:sz w:val="22"/>
          <w:szCs w:val="22"/>
        </w:rPr>
        <w:t>α.</w:t>
      </w:r>
      <w:r>
        <w:rPr>
          <w:sz w:val="22"/>
          <w:szCs w:val="22"/>
        </w:rPr>
        <w:t xml:space="preserve"> «Το </w:t>
      </w:r>
      <w:r>
        <w:rPr>
          <w:sz w:val="22"/>
          <w:szCs w:val="22"/>
          <w:lang w:val="en-US"/>
        </w:rPr>
        <w:t>savoir</w:t>
      </w:r>
      <w:r>
        <w:rPr>
          <w:sz w:val="22"/>
          <w:szCs w:val="22"/>
        </w:rPr>
        <w:t xml:space="preserve"> </w:t>
      </w:r>
      <w:r>
        <w:rPr>
          <w:sz w:val="22"/>
          <w:szCs w:val="22"/>
          <w:lang w:val="en-US"/>
        </w:rPr>
        <w:t>vivre</w:t>
      </w:r>
      <w:r>
        <w:rPr>
          <w:sz w:val="22"/>
          <w:szCs w:val="22"/>
        </w:rPr>
        <w:t xml:space="preserve"> </w:t>
      </w:r>
      <w:r>
        <w:rPr>
          <w:sz w:val="22"/>
          <w:szCs w:val="22"/>
          <w:u w:val="single"/>
        </w:rPr>
        <w:t xml:space="preserve">αναφέρεται σε/περιέχει </w:t>
      </w:r>
      <w:r>
        <w:rPr>
          <w:sz w:val="22"/>
          <w:szCs w:val="22"/>
        </w:rPr>
        <w:t xml:space="preserve">κάθε πτυχή της ανθρώπινης ζωής στα μέσα κοινωνικής δικτύωσης. Είναι αλήθεια ότι στα κοινωνικά δίκτυα και στη διαδικτυακή επικοινωνία </w:t>
      </w:r>
      <w:r>
        <w:rPr>
          <w:sz w:val="22"/>
          <w:szCs w:val="22"/>
          <w:u w:val="single"/>
        </w:rPr>
        <w:t>κυριαρχεί/επικρατεί</w:t>
      </w:r>
      <w:r>
        <w:rPr>
          <w:sz w:val="22"/>
          <w:szCs w:val="22"/>
        </w:rPr>
        <w:t xml:space="preserve"> η αγένεια. Πιστεύω ότι όλοι θα έπρεπε να αναρωτιόμαστε για </w:t>
      </w:r>
      <w:r>
        <w:rPr>
          <w:sz w:val="22"/>
          <w:szCs w:val="22"/>
          <w:u w:val="single"/>
        </w:rPr>
        <w:t>την εικόνα</w:t>
      </w:r>
      <w:r>
        <w:rPr>
          <w:sz w:val="22"/>
          <w:szCs w:val="22"/>
        </w:rPr>
        <w:t xml:space="preserve"> </w:t>
      </w:r>
      <w:r>
        <w:rPr>
          <w:sz w:val="22"/>
          <w:szCs w:val="22"/>
          <w:u w:val="single"/>
        </w:rPr>
        <w:t>που δημιουργούμε/που σχηματίζει κάποιος για εμάς ]</w:t>
      </w:r>
      <w:r>
        <w:rPr>
          <w:sz w:val="22"/>
          <w:szCs w:val="22"/>
        </w:rPr>
        <w:t xml:space="preserve"> </w:t>
      </w:r>
      <w:r>
        <w:rPr>
          <w:sz w:val="22"/>
          <w:szCs w:val="22"/>
          <w:u w:val="single"/>
        </w:rPr>
        <w:t>στη</w:t>
      </w:r>
      <w:r>
        <w:rPr>
          <w:sz w:val="22"/>
          <w:szCs w:val="22"/>
        </w:rPr>
        <w:t xml:space="preserve"> </w:t>
      </w:r>
      <w:r>
        <w:rPr>
          <w:sz w:val="22"/>
          <w:szCs w:val="22"/>
          <w:u w:val="single"/>
        </w:rPr>
        <w:t>διαδικτυακή επικοινωνία/ στον χώρο/στο περιβάλλον του διαδικτύου</w:t>
      </w:r>
      <w:r>
        <w:rPr>
          <w:sz w:val="22"/>
          <w:szCs w:val="22"/>
        </w:rPr>
        <w:t xml:space="preserve">.» </w:t>
      </w:r>
    </w:p>
    <w:p w14:paraId="3F20B7E8">
      <w:pPr>
        <w:spacing w:after="0" w:line="240" w:lineRule="auto"/>
        <w:ind w:right="240" w:rightChars="109"/>
        <w:jc w:val="both"/>
        <w:rPr>
          <w:sz w:val="22"/>
          <w:szCs w:val="22"/>
        </w:rPr>
      </w:pPr>
      <w:r>
        <w:rPr>
          <w:b/>
          <w:sz w:val="22"/>
          <w:szCs w:val="22"/>
        </w:rPr>
        <w:t xml:space="preserve">β. </w:t>
      </w:r>
      <w:r>
        <w:rPr>
          <w:sz w:val="22"/>
          <w:szCs w:val="22"/>
        </w:rPr>
        <w:t>Στην προτελευταία παράγραφο του Κειμένου 2 πρόθεση του συγγραφέα είναι να προβληματίσει.</w:t>
      </w:r>
      <w:r>
        <w:rPr>
          <w:b/>
          <w:sz w:val="22"/>
          <w:szCs w:val="22"/>
        </w:rPr>
        <w:t xml:space="preserve"> </w:t>
      </w:r>
      <w:r>
        <w:rPr>
          <w:sz w:val="22"/>
          <w:szCs w:val="22"/>
        </w:rPr>
        <w:t>Τρεις γλωσσικές επιλογές που υπηρετούν την παραπάνω πρόθεση είναι η ερώτηση, η χρήση του α΄ πληθυντικού ρηματικού προσώπου, η μεταφορική λειτουργία της γλώσσας (βομβαρδίζουν, εμπορευόμαστε) κ.ά.</w:t>
      </w:r>
    </w:p>
    <w:p w14:paraId="695189A2">
      <w:pPr>
        <w:spacing w:after="0" w:line="240" w:lineRule="auto"/>
        <w:ind w:right="240" w:rightChars="109"/>
        <w:jc w:val="both"/>
        <w:rPr>
          <w:b/>
          <w:sz w:val="22"/>
          <w:szCs w:val="22"/>
        </w:rPr>
      </w:pPr>
    </w:p>
    <w:p w14:paraId="1454AC31">
      <w:pPr>
        <w:spacing w:after="0" w:line="240" w:lineRule="auto"/>
        <w:ind w:right="240" w:rightChars="109"/>
        <w:jc w:val="both"/>
        <w:rPr>
          <w:b/>
          <w:sz w:val="22"/>
          <w:szCs w:val="22"/>
        </w:rPr>
      </w:pPr>
      <w:r>
        <w:rPr>
          <w:b/>
          <w:sz w:val="22"/>
          <w:szCs w:val="22"/>
        </w:rPr>
        <w:t>ΘΕΜΑ 3 (μονάδες 15)</w:t>
      </w:r>
    </w:p>
    <w:p w14:paraId="2FF3CEE8">
      <w:pPr>
        <w:spacing w:after="0" w:line="240" w:lineRule="auto"/>
        <w:ind w:right="240" w:rightChars="109"/>
        <w:jc w:val="both"/>
        <w:rPr>
          <w:sz w:val="22"/>
          <w:szCs w:val="22"/>
        </w:rPr>
      </w:pPr>
    </w:p>
    <w:p w14:paraId="36485E38">
      <w:pPr>
        <w:spacing w:after="0" w:line="240" w:lineRule="auto"/>
        <w:ind w:right="240" w:rightChars="109"/>
        <w:jc w:val="both"/>
        <w:rPr>
          <w:sz w:val="22"/>
          <w:szCs w:val="22"/>
        </w:rPr>
      </w:pPr>
      <w:r>
        <w:rPr>
          <w:sz w:val="22"/>
          <w:szCs w:val="22"/>
        </w:rPr>
        <w:t>Η στάση του ήρωα στο ποίημα είναι η στάση της αξιοπρέπειας , της τιμής , της ευθύνης και της ελευθερίας. Ο ήρωας αγωνίζεται για τα ιδανικά της εποχής του τιμώντας την ιπποσύνη του.</w:t>
      </w:r>
    </w:p>
    <w:p w14:paraId="2B710CC0">
      <w:pPr>
        <w:spacing w:after="0" w:line="240" w:lineRule="auto"/>
        <w:ind w:right="240" w:rightChars="109"/>
        <w:jc w:val="both"/>
        <w:rPr>
          <w:sz w:val="22"/>
          <w:szCs w:val="22"/>
        </w:rPr>
      </w:pPr>
      <w:r>
        <w:rPr>
          <w:sz w:val="22"/>
          <w:szCs w:val="22"/>
        </w:rPr>
        <w:t>Παραδείγματα: «ευγενικά και αντρειωμένα», «και αυτός ανυστερόβουλα, με πίστη την ένδοξη παράδοση τιμούσε», «για της ευγένειας μόνο την ιδέα» κτλ</w:t>
      </w:r>
    </w:p>
    <w:p w14:paraId="01BE0C57">
      <w:pPr>
        <w:spacing w:after="0" w:line="240" w:lineRule="auto"/>
        <w:ind w:right="240" w:rightChars="109"/>
        <w:jc w:val="both"/>
        <w:rPr>
          <w:sz w:val="22"/>
          <w:szCs w:val="22"/>
        </w:rPr>
      </w:pPr>
      <w:r>
        <w:rPr>
          <w:b/>
          <w:sz w:val="22"/>
          <w:szCs w:val="22"/>
        </w:rPr>
        <w:t xml:space="preserve">Κειμενικοί δείκτες: </w:t>
      </w:r>
      <w:r>
        <w:rPr>
          <w:sz w:val="22"/>
          <w:szCs w:val="22"/>
        </w:rPr>
        <w:t>Η εικόνα (1</w:t>
      </w:r>
      <w:r>
        <w:rPr>
          <w:sz w:val="22"/>
          <w:szCs w:val="22"/>
          <w:vertAlign w:val="superscript"/>
        </w:rPr>
        <w:t>η</w:t>
      </w:r>
      <w:r>
        <w:rPr>
          <w:sz w:val="22"/>
          <w:szCs w:val="22"/>
        </w:rPr>
        <w:t xml:space="preserve"> στροφή), η αντίθεση («</w:t>
      </w:r>
      <w:r>
        <w:rPr>
          <w:rFonts w:cstheme="minorHAnsi"/>
          <w:sz w:val="22"/>
          <w:szCs w:val="22"/>
        </w:rPr>
        <w:t>τον κίνδυνο,</w:t>
      </w:r>
      <w:r>
        <w:rPr>
          <w:sz w:val="22"/>
          <w:szCs w:val="22"/>
        </w:rPr>
        <w:t xml:space="preserve"> που αντίκρυζε γελώντας»), επιρρήματα που αποδίδουν εσωτερικά κίνητρα (ευγενικά κι αντρειωμένα, ανυστερόβουλα…), η αντίθεση του νοήματος των δύο τελευταίων στροφών του ποιήματος με τις υπόλοιπες κ.ά.</w:t>
      </w:r>
    </w:p>
    <w:p w14:paraId="4077221E">
      <w:pPr>
        <w:spacing w:after="0" w:line="240" w:lineRule="auto"/>
        <w:ind w:right="240" w:rightChars="109"/>
        <w:jc w:val="both"/>
        <w:rPr>
          <w:sz w:val="22"/>
          <w:szCs w:val="22"/>
        </w:rPr>
      </w:pPr>
      <w:r>
        <w:rPr>
          <w:sz w:val="22"/>
          <w:szCs w:val="22"/>
        </w:rPr>
        <w:t>Η συμπεριφορά του ταιριάζει απόλυτα με το ιπποτικό πνεύμα της εποχής του, αλλά είναι ασυνήθιστη για την εποχή μας («ο ιππότης μια φορά κι έναν καιρό»).</w:t>
      </w:r>
    </w:p>
    <w:p w14:paraId="03149107">
      <w:pPr>
        <w:ind w:left="6480" w:right="240" w:rightChars="109" w:firstLine="720"/>
        <w:jc w:val="both"/>
        <w:rPr>
          <w:b/>
          <w:sz w:val="22"/>
          <w:szCs w:val="22"/>
        </w:rPr>
        <w:sectPr>
          <w:pgSz w:w="11906" w:h="16838"/>
          <w:pgMar w:top="720" w:right="720" w:bottom="720" w:left="720" w:header="708" w:footer="708" w:gutter="0"/>
          <w:cols w:space="708" w:num="1"/>
          <w:docGrid w:linePitch="360" w:charSpace="0"/>
        </w:sectPr>
      </w:pPr>
      <w:r>
        <w:rPr>
          <w:b/>
          <w:sz w:val="22"/>
          <w:szCs w:val="22"/>
        </w:rPr>
        <w:tab/>
      </w:r>
    </w:p>
    <w:p w14:paraId="092D3E15">
      <w:pPr>
        <w:spacing w:after="0" w:line="360" w:lineRule="auto"/>
        <w:ind w:right="240" w:rightChars="109"/>
        <w:rPr>
          <w:sz w:val="22"/>
          <w:szCs w:val="22"/>
        </w:rPr>
      </w:pPr>
    </w:p>
    <w:p w14:paraId="332EFCAD">
      <w:pPr>
        <w:spacing w:line="360" w:lineRule="auto"/>
        <w:ind w:right="240" w:rightChars="109"/>
        <w:jc w:val="left"/>
        <w:rPr>
          <w:rFonts w:eastAsia="Times New Roman" w:cs="Arial"/>
          <w:b/>
          <w:sz w:val="22"/>
          <w:szCs w:val="22"/>
        </w:rPr>
        <w:sectPr>
          <w:footerReference r:id="rId13" w:type="default"/>
          <w:pgSz w:w="11906" w:h="16838"/>
          <w:pgMar w:top="720" w:right="720" w:bottom="720" w:left="720" w:header="708" w:footer="708" w:gutter="0"/>
          <w:cols w:space="708" w:num="1"/>
          <w:docGrid w:linePitch="360" w:charSpace="0"/>
        </w:sectPr>
      </w:pPr>
    </w:p>
    <w:p w14:paraId="70EBDB73">
      <w:pPr>
        <w:spacing w:line="240" w:lineRule="auto"/>
        <w:ind w:right="240" w:rightChars="109"/>
        <w:rPr>
          <w:b/>
          <w:sz w:val="22"/>
          <w:szCs w:val="22"/>
        </w:rPr>
      </w:pPr>
      <w:r>
        <w:rPr>
          <w:b/>
          <w:sz w:val="22"/>
          <w:szCs w:val="22"/>
        </w:rPr>
        <w:t>Κείμενο 1</w:t>
      </w:r>
    </w:p>
    <w:p w14:paraId="2EDD5984">
      <w:pPr>
        <w:pStyle w:val="2"/>
        <w:shd w:val="clear" w:color="auto" w:fill="FFFFFF"/>
        <w:spacing w:before="0" w:beforeAutospacing="0" w:after="0" w:afterAutospacing="0" w:line="240" w:lineRule="auto"/>
        <w:ind w:right="240" w:rightChars="109"/>
        <w:jc w:val="center"/>
        <w:rPr>
          <w:rFonts w:asciiTheme="minorHAnsi" w:hAnsiTheme="minorHAnsi" w:cstheme="minorHAnsi"/>
          <w:bCs w:val="0"/>
          <w:sz w:val="22"/>
          <w:szCs w:val="22"/>
          <w:lang w:val="el-GR"/>
        </w:rPr>
      </w:pPr>
      <w:r>
        <w:rPr>
          <w:rFonts w:asciiTheme="minorHAnsi" w:hAnsiTheme="minorHAnsi" w:cstheme="minorHAnsi"/>
          <w:bCs w:val="0"/>
          <w:sz w:val="22"/>
          <w:szCs w:val="22"/>
          <w:lang w:val="el-GR"/>
        </w:rPr>
        <w:t xml:space="preserve">Ατομική επιλογή ή συλλογική ευθύνη; </w:t>
      </w:r>
    </w:p>
    <w:p w14:paraId="7DA4137F">
      <w:pPr>
        <w:spacing w:line="240" w:lineRule="auto"/>
        <w:ind w:right="240" w:rightChars="109"/>
        <w:jc w:val="both"/>
        <w:rPr>
          <w:rFonts w:cstheme="minorHAnsi"/>
          <w:i/>
          <w:iCs/>
          <w:color w:val="222222"/>
          <w:sz w:val="22"/>
          <w:szCs w:val="22"/>
        </w:rPr>
      </w:pPr>
      <w:r>
        <w:rPr>
          <w:rFonts w:cstheme="minorHAnsi"/>
          <w:i/>
          <w:iCs/>
          <w:sz w:val="22"/>
          <w:szCs w:val="22"/>
        </w:rPr>
        <w:t xml:space="preserve">Το κείμενο αποτελεί άρθρο </w:t>
      </w:r>
      <w:r>
        <w:rPr>
          <w:i/>
          <w:iCs/>
          <w:sz w:val="22"/>
          <w:szCs w:val="22"/>
        </w:rPr>
        <w:t xml:space="preserve">του </w:t>
      </w:r>
      <w:r>
        <w:rPr>
          <w:i/>
          <w:iCs/>
          <w:color w:val="000000"/>
          <w:sz w:val="22"/>
          <w:szCs w:val="22"/>
        </w:rPr>
        <w:t xml:space="preserve"> Δ. Τζιόβα και δημοσιεύτηκε στην εφημερίδα ΤΟ ΒΗΜΑ στις 24-11-2008</w:t>
      </w:r>
      <w:r>
        <w:rPr>
          <w:i/>
          <w:iCs/>
          <w:sz w:val="22"/>
          <w:szCs w:val="22"/>
        </w:rPr>
        <w:t xml:space="preserve">  (διασκε</w:t>
      </w:r>
      <w:r>
        <w:rPr>
          <w:rFonts w:cstheme="minorHAnsi"/>
          <w:i/>
          <w:iCs/>
          <w:color w:val="222222"/>
          <w:sz w:val="22"/>
          <w:szCs w:val="22"/>
        </w:rPr>
        <w:t xml:space="preserve">υή). </w:t>
      </w:r>
    </w:p>
    <w:p w14:paraId="178DB6E1">
      <w:pPr>
        <w:pStyle w:val="17"/>
        <w:shd w:val="clear" w:color="auto" w:fill="FFFFFF"/>
        <w:spacing w:before="0" w:beforeAutospacing="0" w:after="0" w:afterAutospacing="0" w:line="240" w:lineRule="auto"/>
        <w:ind w:right="240" w:rightChars="109"/>
        <w:jc w:val="both"/>
        <w:rPr>
          <w:rFonts w:asciiTheme="minorHAnsi" w:hAnsiTheme="minorHAnsi"/>
          <w:sz w:val="22"/>
          <w:szCs w:val="22"/>
          <w:lang w:val="el-GR"/>
        </w:rPr>
      </w:pPr>
      <w:r>
        <w:rPr>
          <w:rFonts w:asciiTheme="minorHAnsi" w:hAnsiTheme="minorHAnsi"/>
          <w:sz w:val="22"/>
          <w:szCs w:val="22"/>
          <w:lang w:val="el-GR"/>
        </w:rPr>
        <w:t xml:space="preserve">Ένα βασικό ερώτημα που όλο και περισσότερο απασχολεί πολιτικούς και πολίτες σε παγκόσμιο επίπεδο και τείνει να αποκτήσει καθοριστική ιδεολογική σημασία, ξεπερνώντας τα όρια της καθημερινότητας, αφορά το πού έγκεινται τα όρια της συλλογικής ευθύνης και του κρατικού παρεμβατισμού και πού αρχίζει η δικαιοδοσία του ατόμου για επιλογές στην καθημερινή του ζωή. Θα μπορούσε να υποστηριχθεί ότι η ατομική επιλογή συγκεκριμενοποιεί την ευθύνη, ενώ η συλλογικότητα τη συσκοτίζει, ανάγοντάς τη σε έναν απρόσωπο και εν τέλει αφηρημένο θεσμό, όπως η πολιτεία ή το κράτος. </w:t>
      </w:r>
    </w:p>
    <w:p w14:paraId="30E864B5">
      <w:pPr>
        <w:pStyle w:val="17"/>
        <w:shd w:val="clear" w:color="auto" w:fill="FFFFFF"/>
        <w:spacing w:before="0" w:beforeAutospacing="0" w:after="0" w:afterAutospacing="0" w:line="240" w:lineRule="auto"/>
        <w:ind w:right="240" w:rightChars="109" w:firstLine="720"/>
        <w:jc w:val="both"/>
        <w:rPr>
          <w:rFonts w:asciiTheme="minorHAnsi" w:hAnsiTheme="minorHAnsi"/>
          <w:sz w:val="22"/>
          <w:szCs w:val="22"/>
          <w:lang w:val="el-GR"/>
        </w:rPr>
      </w:pPr>
      <w:r>
        <w:rPr>
          <w:rFonts w:asciiTheme="minorHAnsi" w:hAnsiTheme="minorHAnsi"/>
          <w:sz w:val="22"/>
          <w:szCs w:val="22"/>
          <w:lang w:val="el-GR"/>
        </w:rPr>
        <w:t>Ωστόσο, από τη μία η βιοθεωρία της ατομικής επιλογής μπορεί να κερδίζει έδαφος στον δυτικό κόσμο, εν τούτοις προκαλεί αντιφάσεις και οι αδυναμίες της αποκαλύπτονται σε αρκετές περιπτώσεις. Για παράδειγμα, ένα από τα μεγαλύτερα προβλήματα των σύγχρονων δυτικών κοινωνιών είναι η παχυσαρκία, ιδιαίτερα στα παιδιά, που οφείλεται στις τυποποιημένες τροφές, οι οποίες περιέχουν υπερβολική ποσότητα αλατιού και άλλων παχυντικών συστατικών. Οι θιασώτες του επιλεκτικού τρόπου ζωής υποστηρίζουν ότι αρκεί οι παρασκευαστές αυτών των προϊόντων να αναγράφουν απλώς τα συστατικά τους, ώστε οι αγοραστές να είναι σε θέση, όταν τα βλέπουν στα ράφια των καταστημάτων, να κρίνουν αν θα τα αγοράσουν ή όχι. Εφόσον έχουν όλα τα δεδομένα του προϊόντος στη διάθεσή τους, μπορούν μόνοι τους (ή οι γονείς τους) να αποφασίσουν αν το προϊόν είναι επιβλαβές για την υγεία τους ή όχι. Με αυτή τη λογική οι παρασκευαστές δεν είναι απαραίτητο να υποχρεωθούν να μειώσουν τα επιβλαβή συστατικά, εφόσον οι καταναλωτές έχουν την ικανότητα να διαλέξουν, χωρίς υποδείξεις από τρίτους ή κρατικές παρεμβάσεις. Ποιος όμως, στην περίπτωση αυτή, διασφαλίζει τη δημόσια υγεία; Είναι η δημόσια υγεία θέμα ατομικής βούλησης και κρίσης;</w:t>
      </w:r>
    </w:p>
    <w:p w14:paraId="76C0F94D">
      <w:pPr>
        <w:pStyle w:val="17"/>
        <w:shd w:val="clear" w:color="auto" w:fill="FFFFFF"/>
        <w:spacing w:before="0" w:beforeAutospacing="0" w:after="0" w:afterAutospacing="0" w:line="240" w:lineRule="auto"/>
        <w:ind w:right="240" w:rightChars="109" w:firstLine="720"/>
        <w:jc w:val="both"/>
        <w:rPr>
          <w:rFonts w:asciiTheme="minorHAnsi" w:hAnsiTheme="minorHAnsi"/>
          <w:sz w:val="22"/>
          <w:szCs w:val="22"/>
          <w:lang w:val="el-GR"/>
        </w:rPr>
      </w:pPr>
      <w:r>
        <w:rPr>
          <w:rFonts w:asciiTheme="minorHAnsi" w:hAnsiTheme="minorHAnsi"/>
          <w:sz w:val="22"/>
          <w:szCs w:val="22"/>
          <w:lang w:val="el-GR"/>
        </w:rPr>
        <w:t xml:space="preserve">Από την άλλη, όμως, το δυσκίνητο κρατικό σύστημα οδηγεί στον εφησυχασμό, στην ακινησία, στην έλλειψη ανανέωσης, φρέσκων ιδεών και πρωτοβουλίας, αφού τα πάντα ελέγχονται από κεντρικό μηχανισμό, ρυθμίζονται από υπουργεία και ασφυκτιούν στα πλαίσια της κρατικής ιεραρχίας. Στην περίπτωση αυτή το σύστημα δεν είναι σε θέση να παρακολουθήσει τις ραγδαία μεταβαλλόμενες συνθήκες ή να ανταποκριθεί στις σημερινές ανάγκες, στις οποίες απαιτούνται άμεσες αποφάσεις και γρήγορες προσαρμογές. </w:t>
      </w:r>
    </w:p>
    <w:p w14:paraId="29AE748E">
      <w:pPr>
        <w:pStyle w:val="17"/>
        <w:shd w:val="clear" w:color="auto" w:fill="FFFFFF"/>
        <w:spacing w:before="0" w:beforeAutospacing="0" w:after="0" w:afterAutospacing="0" w:line="240" w:lineRule="auto"/>
        <w:ind w:right="240" w:rightChars="109" w:firstLine="720"/>
        <w:jc w:val="both"/>
        <w:rPr>
          <w:rFonts w:asciiTheme="minorHAnsi" w:hAnsiTheme="minorHAnsi"/>
          <w:sz w:val="22"/>
          <w:szCs w:val="22"/>
          <w:lang w:val="el-GR"/>
        </w:rPr>
      </w:pPr>
      <w:r>
        <w:rPr>
          <w:rFonts w:asciiTheme="minorHAnsi" w:hAnsiTheme="minorHAnsi"/>
          <w:sz w:val="22"/>
          <w:szCs w:val="22"/>
          <w:lang w:val="el-GR"/>
        </w:rPr>
        <w:t>Σε τελική ανάλυση, αν το μοντέλο του κρατικού προστατευτισμού και παρεμβατισμού δεν αναμορφωθεί ριζικά και δεν αποκτήσει κάποιο βαθμό ευελιξίας, επιτρέποντας σε άτομα και θεσμούς ένα λογικό βαθμό αυτονομίας και παρεμβαίνοντας εκεί όπου πράγματι χρειάζεται, τότε το μοντέλο της ελεύθερης αλλά και άτεγκτης</w:t>
      </w:r>
      <w:r>
        <w:rPr>
          <w:rStyle w:val="12"/>
          <w:rFonts w:asciiTheme="minorHAnsi" w:hAnsiTheme="minorHAnsi"/>
          <w:sz w:val="22"/>
          <w:szCs w:val="22"/>
          <w:lang w:val="el-GR"/>
        </w:rPr>
        <w:footnoteReference w:id="69"/>
      </w:r>
      <w:r>
        <w:rPr>
          <w:rFonts w:asciiTheme="minorHAnsi" w:hAnsiTheme="minorHAnsi"/>
          <w:sz w:val="22"/>
          <w:szCs w:val="22"/>
          <w:lang w:val="el-GR"/>
        </w:rPr>
        <w:t xml:space="preserve"> επιλογής θα επικρατήσει καθολικά. Η σταθερή προσήλωση σε ρυθμίσεις και κανονισμούς θα αποδειχθεί μακροπρόθεσμα επιζήμια, αν δεν δημιουργηθεί ένα πλαίσιο που θα επιτρέπει λογικούς συνδυασμούς επιλογής και ρύθμισης, ευελιξίας και νομιμότητας. Η ανάδειξη αυτής της χρυσής ισορροπίας αποτελεί πρόκληση για όσους πιστεύουν ακόμη στον δημόσιο παρεμβατισμό.</w:t>
      </w:r>
    </w:p>
    <w:p w14:paraId="1E3A6D46">
      <w:pPr>
        <w:pStyle w:val="17"/>
        <w:shd w:val="clear" w:color="auto" w:fill="FFFFFF"/>
        <w:spacing w:before="0" w:beforeAutospacing="0" w:after="0" w:afterAutospacing="0" w:line="240" w:lineRule="auto"/>
        <w:ind w:right="240" w:rightChars="109"/>
        <w:jc w:val="both"/>
        <w:rPr>
          <w:rFonts w:asciiTheme="minorHAnsi" w:hAnsiTheme="minorHAnsi" w:cstheme="minorHAnsi"/>
          <w:color w:val="222222"/>
          <w:sz w:val="22"/>
          <w:szCs w:val="22"/>
          <w:lang w:val="el-GR"/>
        </w:rPr>
      </w:pPr>
    </w:p>
    <w:p w14:paraId="51D72A48">
      <w:pPr>
        <w:spacing w:line="240" w:lineRule="auto"/>
        <w:ind w:right="240" w:rightChars="109"/>
        <w:rPr>
          <w:b/>
          <w:iCs/>
          <w:sz w:val="22"/>
          <w:szCs w:val="22"/>
        </w:rPr>
      </w:pPr>
      <w:r>
        <w:rPr>
          <w:b/>
          <w:bCs/>
          <w:sz w:val="22"/>
          <w:szCs w:val="22"/>
        </w:rPr>
        <w:t>Κείμενο 2</w:t>
      </w:r>
    </w:p>
    <w:p w14:paraId="2EE1F141">
      <w:pPr>
        <w:spacing w:line="240" w:lineRule="auto"/>
        <w:ind w:right="240" w:rightChars="109"/>
        <w:jc w:val="center"/>
        <w:rPr>
          <w:b/>
          <w:sz w:val="22"/>
          <w:szCs w:val="22"/>
        </w:rPr>
      </w:pPr>
      <w:r>
        <w:rPr>
          <w:b/>
          <w:iCs/>
          <w:sz w:val="22"/>
          <w:szCs w:val="22"/>
        </w:rPr>
        <w:t>«Αποφεύγουμε την ατομική ευθύνη, όπως ο διάβολος το λιβάνι».</w:t>
      </w:r>
    </w:p>
    <w:p w14:paraId="7169E10D">
      <w:pPr>
        <w:spacing w:line="240" w:lineRule="auto"/>
        <w:ind w:right="240" w:rightChars="109"/>
        <w:jc w:val="both"/>
        <w:rPr>
          <w:i/>
          <w:iCs/>
          <w:sz w:val="22"/>
          <w:szCs w:val="22"/>
        </w:rPr>
      </w:pPr>
      <w:r>
        <w:rPr>
          <w:i/>
          <w:iCs/>
          <w:sz w:val="22"/>
          <w:szCs w:val="22"/>
        </w:rPr>
        <w:t xml:space="preserve">Το κείμενο αποτελεί απόσπασμα από τη συνέντευξη που παραχώρησε ο συγγραφέας Μίνως Ευσταθιάδης στην δημοσιογράφο Ελένη Γκίκα. Αναρτήθηκε στον ιστότοπο </w:t>
      </w:r>
      <w:r>
        <w:rPr>
          <w:sz w:val="22"/>
          <w:szCs w:val="22"/>
        </w:rPr>
        <w:fldChar w:fldCharType="begin"/>
      </w:r>
      <w:r>
        <w:rPr>
          <w:sz w:val="22"/>
          <w:szCs w:val="22"/>
        </w:rPr>
        <w:instrText xml:space="preserve"> HYPERLINK "https://www.fractalart.gr" </w:instrText>
      </w:r>
      <w:r>
        <w:rPr>
          <w:sz w:val="22"/>
          <w:szCs w:val="22"/>
        </w:rPr>
        <w:fldChar w:fldCharType="separate"/>
      </w:r>
      <w:r>
        <w:rPr>
          <w:rStyle w:val="16"/>
          <w:i/>
          <w:iCs/>
          <w:color w:val="auto"/>
          <w:sz w:val="22"/>
          <w:szCs w:val="22"/>
          <w:u w:val="none"/>
        </w:rPr>
        <w:t>https://www.fractalart.gr</w:t>
      </w:r>
      <w:r>
        <w:rPr>
          <w:rStyle w:val="16"/>
          <w:i/>
          <w:iCs/>
          <w:color w:val="auto"/>
          <w:sz w:val="22"/>
          <w:szCs w:val="22"/>
          <w:u w:val="none"/>
        </w:rPr>
        <w:fldChar w:fldCharType="end"/>
      </w:r>
      <w:r>
        <w:rPr>
          <w:i/>
          <w:iCs/>
          <w:sz w:val="22"/>
          <w:szCs w:val="22"/>
        </w:rPr>
        <w:t xml:space="preserve"> στις 27-03-2019. (διασκευή)</w:t>
      </w:r>
    </w:p>
    <w:p w14:paraId="5FA25F29">
      <w:pPr>
        <w:pStyle w:val="17"/>
        <w:shd w:val="clear" w:color="auto" w:fill="FFFFFF"/>
        <w:spacing w:before="0" w:beforeAutospacing="0" w:after="0" w:afterAutospacing="0" w:line="240" w:lineRule="auto"/>
        <w:ind w:right="240" w:rightChars="109"/>
        <w:jc w:val="both"/>
        <w:rPr>
          <w:rFonts w:asciiTheme="minorHAnsi" w:hAnsiTheme="minorHAnsi" w:cstheme="minorHAnsi"/>
          <w:sz w:val="22"/>
          <w:szCs w:val="22"/>
          <w:lang w:val="el-GR"/>
        </w:rPr>
      </w:pPr>
    </w:p>
    <w:p w14:paraId="05572B0F">
      <w:pPr>
        <w:pStyle w:val="17"/>
        <w:shd w:val="clear" w:color="auto" w:fill="FFFFFF"/>
        <w:spacing w:before="0" w:beforeAutospacing="0" w:after="0" w:afterAutospacing="0" w:line="240" w:lineRule="auto"/>
        <w:ind w:right="240" w:rightChars="109"/>
        <w:jc w:val="both"/>
        <w:rPr>
          <w:rFonts w:asciiTheme="minorHAnsi" w:hAnsiTheme="minorHAnsi" w:cstheme="minorHAnsi"/>
          <w:b/>
          <w:sz w:val="22"/>
          <w:szCs w:val="22"/>
          <w:lang w:val="el-GR"/>
        </w:rPr>
      </w:pPr>
      <w:r>
        <w:rPr>
          <w:rStyle w:val="18"/>
          <w:rFonts w:asciiTheme="minorHAnsi" w:hAnsiTheme="minorHAnsi" w:cstheme="minorHAnsi"/>
          <w:bCs w:val="0"/>
          <w:i/>
          <w:iCs/>
          <w:sz w:val="22"/>
          <w:szCs w:val="22"/>
          <w:lang w:val="el-GR"/>
        </w:rPr>
        <w:t>Ποια είναι η θέση σας ως προς το ζήτημα της ατομικής ευθύνης μέσα στην ιστορική δίνη</w:t>
      </w:r>
      <w:r>
        <w:rPr>
          <w:rStyle w:val="18"/>
          <w:rFonts w:asciiTheme="minorHAnsi" w:hAnsiTheme="minorHAnsi" w:cstheme="minorHAnsi"/>
          <w:bCs w:val="0"/>
          <w:sz w:val="22"/>
          <w:szCs w:val="22"/>
          <w:lang w:val="el-GR"/>
        </w:rPr>
        <w:t>;</w:t>
      </w:r>
    </w:p>
    <w:p w14:paraId="0E901421">
      <w:pPr>
        <w:pStyle w:val="17"/>
        <w:shd w:val="clear" w:color="auto" w:fill="FFFFFF"/>
        <w:spacing w:before="0" w:beforeAutospacing="0" w:after="0" w:afterAutospacing="0" w:line="240" w:lineRule="auto"/>
        <w:ind w:right="240" w:rightChars="109"/>
        <w:jc w:val="both"/>
        <w:rPr>
          <w:rFonts w:asciiTheme="minorHAnsi" w:hAnsiTheme="minorHAnsi" w:cstheme="minorHAnsi"/>
          <w:sz w:val="22"/>
          <w:szCs w:val="22"/>
          <w:lang w:val="el-GR"/>
        </w:rPr>
      </w:pPr>
      <w:r>
        <w:rPr>
          <w:rFonts w:asciiTheme="minorHAnsi" w:hAnsiTheme="minorHAnsi" w:cstheme="minorHAnsi"/>
          <w:sz w:val="22"/>
          <w:szCs w:val="22"/>
          <w:lang w:val="el-GR"/>
        </w:rPr>
        <w:t>Μόνο μέσω της ατομικής ευθύνης μπορούμε να αντιμετωπίσουμε τίμια τον εαυτό μας – και κατ’ επέκταση τον κόσμο. Ας πάρουμε την δική μας περίπτωση: Ζούμε στον τόπο όπου, μέσα από έναν κυκεώνα γραφειοκρατίας, ποτέ κανένας δεν θεωρείται υπεύθυνος για τίποτα. Αποφεύγουμε την ατομική ευθύνη, όπως ο διάολος το λιβάνι. Πώς θα μπορέσουμε να κάνουμε κάποια στοιχειώδη αυτοκριτική για να πάμε ένα βήμα μπροστά; Κάθε ιστορική συγκυρία επιβάλλει τις απαραίτητες αλλαγές. Δεν νομίζω πως υπάρχει ζωντανός οργανισμός -οποιουδήποτε είδους- που δεν μεταβάλλεται, που δεν εξελίσσεται συνεχώς. Άλλη μια ελληνική πρωτοπορία: λυσσαλέα αντίσταση σε οποιαδήποτε ουσιαστική αλλαγή.</w:t>
      </w:r>
    </w:p>
    <w:p w14:paraId="34820E0A">
      <w:pPr>
        <w:pStyle w:val="17"/>
        <w:shd w:val="clear" w:color="auto" w:fill="FFFFFF"/>
        <w:spacing w:before="0" w:beforeAutospacing="0" w:after="0" w:afterAutospacing="0" w:line="240" w:lineRule="auto"/>
        <w:ind w:right="240" w:rightChars="109"/>
        <w:jc w:val="both"/>
        <w:rPr>
          <w:rFonts w:asciiTheme="minorHAnsi" w:hAnsiTheme="minorHAnsi" w:cstheme="minorHAnsi"/>
          <w:sz w:val="22"/>
          <w:szCs w:val="22"/>
          <w:lang w:val="el-GR"/>
        </w:rPr>
      </w:pPr>
    </w:p>
    <w:p w14:paraId="1F0D70C3">
      <w:pPr>
        <w:pStyle w:val="17"/>
        <w:shd w:val="clear" w:color="auto" w:fill="FFFFFF"/>
        <w:spacing w:before="0" w:beforeAutospacing="0" w:after="0" w:afterAutospacing="0" w:line="240" w:lineRule="auto"/>
        <w:ind w:right="240" w:rightChars="109"/>
        <w:jc w:val="both"/>
        <w:rPr>
          <w:rFonts w:asciiTheme="minorHAnsi" w:hAnsiTheme="minorHAnsi" w:cstheme="minorHAnsi"/>
          <w:b/>
          <w:i/>
          <w:iCs/>
          <w:sz w:val="22"/>
          <w:szCs w:val="22"/>
          <w:lang w:val="el-GR"/>
        </w:rPr>
      </w:pPr>
      <w:r>
        <w:rPr>
          <w:rStyle w:val="18"/>
          <w:rFonts w:asciiTheme="minorHAnsi" w:hAnsiTheme="minorHAnsi" w:cstheme="minorHAnsi"/>
          <w:bCs w:val="0"/>
          <w:i/>
          <w:iCs/>
          <w:sz w:val="22"/>
          <w:szCs w:val="22"/>
          <w:lang w:val="el-GR"/>
        </w:rPr>
        <w:t>Ζούμε, επίσης, σε εποχή ιστορικής δίνης: Πόσο βαραίνουν τα «αν» της κάθε στιγμής ή επιλογής μας; Πόσο σημαντική είναι η στάση μας σε εποχή που το Καλό και το Κακό δεν είναι και τόσο ξεκάθαρα; Και πόσο είμαστε και παραμένουμε «οι επιλογές μας», ακόμα και μέσα σ’ αυτή τη δίνη;</w:t>
      </w:r>
    </w:p>
    <w:p w14:paraId="5BF49F52">
      <w:pPr>
        <w:pStyle w:val="17"/>
        <w:shd w:val="clear" w:color="auto" w:fill="FFFFFF"/>
        <w:spacing w:before="0" w:beforeAutospacing="0" w:after="0" w:afterAutospacing="0" w:line="240" w:lineRule="auto"/>
        <w:ind w:right="240" w:rightChars="109"/>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Στεκόμαστε μπροστά στον τελευταίο κόμβο. Δεν παίζει ρόλο αν θα επιζήσουν άλλες πέντε ή δέκα γενιές, ο κόμβος θα περιμένει εκεί, απαράλλαχτος. Ύστερα από αιώνες προόδου και αδιανόητων επιτευγμάτων, έχουμε καταφέρει να καταστρέψουμε το μεγαλύτερο μέρος του πλανήτη που μας φιλοξενεί. Μια αλαζονεία και μια απληστία άνευ προηγουμένου. Δεν υπάρχει τίποτα κακό εκεί έξω, εκτός από εμάς τους ίδιους. Φοβάμαι όσους είναι απόλυτα βέβαιοι. Για οτιδήποτε. </w:t>
      </w:r>
    </w:p>
    <w:p w14:paraId="0EB69CDD">
      <w:pPr>
        <w:pStyle w:val="17"/>
        <w:shd w:val="clear" w:color="auto" w:fill="FFFFFF"/>
        <w:spacing w:before="0" w:beforeAutospacing="0" w:after="0" w:afterAutospacing="0" w:line="240" w:lineRule="auto"/>
        <w:ind w:right="240" w:rightChars="109" w:firstLine="720"/>
        <w:jc w:val="both"/>
        <w:rPr>
          <w:rFonts w:asciiTheme="minorHAnsi" w:hAnsiTheme="minorHAnsi" w:cstheme="minorHAnsi"/>
          <w:sz w:val="22"/>
          <w:szCs w:val="22"/>
          <w:lang w:val="el-GR"/>
        </w:rPr>
      </w:pPr>
      <w:r>
        <w:rPr>
          <w:rFonts w:asciiTheme="minorHAnsi" w:hAnsiTheme="minorHAnsi" w:cstheme="minorHAnsi"/>
          <w:sz w:val="22"/>
          <w:szCs w:val="22"/>
          <w:lang w:val="el-GR"/>
        </w:rPr>
        <w:t>Ξαναβλέπω μια εικόνα: παιδιά πεθαίνουν από την δίψα, ενώ αυτόματα αρδευτικά συστήματα ποτίζουν δίπλα τους ένα αχανές γήπεδο του γκολφ. Ξέρω πως πρόκειται για μια απλούστευση, μα τα παιδιά συνεχίζουν να πέφτουν κάτω από την δίψα. Είμαστε οι επιλογές μας. Είμαστε το γκολφ.</w:t>
      </w:r>
    </w:p>
    <w:p w14:paraId="3E5535E9">
      <w:pPr>
        <w:pStyle w:val="17"/>
        <w:shd w:val="clear" w:color="auto" w:fill="FFFFFF"/>
        <w:spacing w:before="0" w:beforeAutospacing="0" w:after="0" w:afterAutospacing="0" w:line="240" w:lineRule="auto"/>
        <w:ind w:right="240" w:rightChars="109"/>
        <w:jc w:val="both"/>
        <w:rPr>
          <w:rFonts w:asciiTheme="minorHAnsi" w:hAnsiTheme="minorHAnsi" w:cstheme="minorHAnsi"/>
          <w:b/>
          <w:bCs/>
          <w:color w:val="666666"/>
          <w:sz w:val="22"/>
          <w:szCs w:val="22"/>
          <w:lang w:val="el-GR"/>
        </w:rPr>
      </w:pPr>
      <w:r>
        <w:rPr>
          <w:rFonts w:asciiTheme="minorHAnsi" w:hAnsiTheme="minorHAnsi" w:cstheme="minorHAnsi"/>
          <w:b/>
          <w:bCs/>
          <w:color w:val="666666"/>
          <w:sz w:val="22"/>
          <w:szCs w:val="22"/>
        </w:rPr>
        <w:t> </w:t>
      </w:r>
    </w:p>
    <w:p w14:paraId="42753225">
      <w:pPr>
        <w:spacing w:line="240" w:lineRule="auto"/>
        <w:ind w:right="240" w:rightChars="109"/>
        <w:rPr>
          <w:b/>
          <w:sz w:val="22"/>
          <w:szCs w:val="22"/>
        </w:rPr>
      </w:pPr>
      <w:r>
        <w:rPr>
          <w:b/>
          <w:sz w:val="22"/>
          <w:szCs w:val="22"/>
        </w:rPr>
        <w:t>Κείμενο 3</w:t>
      </w:r>
    </w:p>
    <w:p w14:paraId="118E1A2E">
      <w:pPr>
        <w:spacing w:line="240" w:lineRule="auto"/>
        <w:ind w:right="240" w:rightChars="109"/>
        <w:jc w:val="center"/>
        <w:rPr>
          <w:b/>
          <w:iCs/>
          <w:sz w:val="22"/>
          <w:szCs w:val="22"/>
        </w:rPr>
      </w:pPr>
      <w:r>
        <w:rPr>
          <w:b/>
          <w:iCs/>
          <w:sz w:val="22"/>
          <w:szCs w:val="22"/>
        </w:rPr>
        <w:t>Ποσειδώνας</w:t>
      </w:r>
    </w:p>
    <w:p w14:paraId="302754DE">
      <w:pPr>
        <w:spacing w:line="240" w:lineRule="auto"/>
        <w:ind w:right="240" w:rightChars="109"/>
        <w:jc w:val="both"/>
        <w:rPr>
          <w:i/>
          <w:sz w:val="22"/>
          <w:szCs w:val="22"/>
        </w:rPr>
      </w:pPr>
      <w:r>
        <w:rPr>
          <w:i/>
          <w:sz w:val="22"/>
          <w:szCs w:val="22"/>
        </w:rPr>
        <w:t xml:space="preserve">Το κείμενο ανήκει στον </w:t>
      </w:r>
      <w:r>
        <w:rPr>
          <w:i/>
          <w:sz w:val="22"/>
          <w:szCs w:val="22"/>
          <w:lang w:val="en-US"/>
        </w:rPr>
        <w:t>Franz</w:t>
      </w:r>
      <w:r>
        <w:rPr>
          <w:i/>
          <w:sz w:val="22"/>
          <w:szCs w:val="22"/>
        </w:rPr>
        <w:t xml:space="preserve"> </w:t>
      </w:r>
      <w:r>
        <w:rPr>
          <w:i/>
          <w:sz w:val="22"/>
          <w:szCs w:val="22"/>
          <w:lang w:val="en-US"/>
        </w:rPr>
        <w:t>Kafka</w:t>
      </w:r>
      <w:r>
        <w:rPr>
          <w:i/>
          <w:sz w:val="22"/>
          <w:szCs w:val="22"/>
        </w:rPr>
        <w:t xml:space="preserve"> (1883-1924) και βρίσκεται στην ανθολογία «Διηγήματα και Μικρά Πεζά» (Αθήνα 2006: εκδ. Ροές) σε μετάφραση της Α. Ρασιδάκη. </w:t>
      </w:r>
    </w:p>
    <w:p w14:paraId="46C8959A">
      <w:pPr>
        <w:spacing w:line="240" w:lineRule="auto"/>
        <w:ind w:right="240" w:rightChars="109"/>
        <w:jc w:val="both"/>
        <w:rPr>
          <w:iCs/>
          <w:sz w:val="22"/>
          <w:szCs w:val="22"/>
        </w:rPr>
      </w:pPr>
      <w:r>
        <w:rPr>
          <w:iCs/>
          <w:sz w:val="22"/>
          <w:szCs w:val="22"/>
        </w:rPr>
        <w:tab/>
      </w:r>
      <w:r>
        <w:rPr>
          <w:iCs/>
          <w:sz w:val="22"/>
          <w:szCs w:val="22"/>
        </w:rPr>
        <w:t xml:space="preserve">Ο Ποσειδώνας καθόταν στο γραφείο του και έκανε υπολογισμούς. Η διαχείριση όλων των υδάτων συνεπαγόταν ατελείωτο φόρτο εργασίας. Θα μπορούσε να έχει όσο βοηθητικό προσωπικό επιθυμούσε, και ήδη είχε πάρα πολύ, αλλά επειδή έπαιρνε τα καθήκοντά του πολύ στα σοβαρά, έκανε ο ίδιος όλες τις επαληθεύσεις και έτσι οι βοηθοί δεν τον ωφελούσαν ιδιαίτερα. Δεν μπορεί κανείς να πει πως απολάμβανε την εργασία του, ουσιαστικά τη διεκπεραίωνε επειδή του είχε ανατεθεί, και μάλιστα, όπως δήλωνε, είχε ήδη προβεί σε ενέργειες ώστε να του ανατεθεί μια πιο ευχάριστη εργασία, αλλά όταν του έκαναν διάφορες προτάσεις γινόταν φανερό πως τίποτα δεν του ταίριαζε περισσότερο από τη θέση που ήδη κατείχε. Ήταν άλλωστε ιδιαίτερα δύσκολο να του βρουν κάτι άλλο. Δεν μπορούσαν, για παράδειγμα, να του αναθέσουν ένα συγκεκριμένο πέλαγος: εκτός από το γεγονός πως στην περίπτωση αυτή οι υπολογισμοί δεν θα ήταν μικρότεροι παρά μονάχα πιο μικροπρεπείς, ο μέγας Ποσειδώνας δεν μπορούσε παρά να κατέχει μία θέση εξουσίας. Κι όταν του πρότειναν μια θέση εκτός νερού, η ιδέα και μόνο αρκούσε για να τον κυριεύσει ναυτία, να αναστατωθεί η θεϊκή του ανάσα και να αρχίσει να κλυδωνίζεται η ηρωική του κορμοστασιά. Εδώ που τα λέμε, κανείς δεν έπαιρνε τα παράπονά του στα σοβαρά </w:t>
      </w:r>
      <w:r>
        <w:rPr>
          <w:rFonts w:cstheme="minorHAnsi"/>
          <w:iCs/>
          <w:sz w:val="22"/>
          <w:szCs w:val="22"/>
        </w:rPr>
        <w:t>·</w:t>
      </w:r>
      <w:r>
        <w:rPr>
          <w:iCs/>
          <w:sz w:val="22"/>
          <w:szCs w:val="22"/>
        </w:rPr>
        <w:t xml:space="preserve"> όταν διαμαρτύρεται κάποιος τρανός, πρέπει κανείς να προσποιείται ότι υποχωρεί και στις πιο απίθανες απαιτήσεις </w:t>
      </w:r>
      <w:r>
        <w:rPr>
          <w:rFonts w:cstheme="minorHAnsi"/>
          <w:iCs/>
          <w:sz w:val="22"/>
          <w:szCs w:val="22"/>
        </w:rPr>
        <w:t>·</w:t>
      </w:r>
      <w:r>
        <w:rPr>
          <w:iCs/>
          <w:sz w:val="22"/>
          <w:szCs w:val="22"/>
        </w:rPr>
        <w:t xml:space="preserve"> κανένας ποτέ δεν πίστεψε πως θα μπορούσε να απαλλαγεί ο Ποσειδώνας από τα καθήκοντά του, εξαρχής είχε οριστεί ο θεός των θαλασσών και εκεί θα παρέμενε. </w:t>
      </w:r>
    </w:p>
    <w:p w14:paraId="4B14F5C9">
      <w:pPr>
        <w:spacing w:after="0" w:line="240" w:lineRule="auto"/>
        <w:ind w:right="240" w:rightChars="109"/>
        <w:jc w:val="both"/>
        <w:rPr>
          <w:sz w:val="22"/>
          <w:szCs w:val="22"/>
        </w:rPr>
      </w:pPr>
      <w:r>
        <w:rPr>
          <w:sz w:val="22"/>
          <w:szCs w:val="22"/>
        </w:rPr>
        <w:tab/>
      </w:r>
    </w:p>
    <w:p w14:paraId="29580529">
      <w:pPr>
        <w:spacing w:line="240" w:lineRule="auto"/>
        <w:ind w:right="240" w:rightChars="109"/>
        <w:jc w:val="both"/>
        <w:rPr>
          <w:b/>
          <w:sz w:val="22"/>
          <w:szCs w:val="22"/>
        </w:rPr>
      </w:pPr>
      <w:r>
        <w:rPr>
          <w:b/>
          <w:sz w:val="22"/>
          <w:szCs w:val="22"/>
        </w:rPr>
        <w:t>ΘΕΜΑΤΑ</w:t>
      </w:r>
    </w:p>
    <w:p w14:paraId="298E7070">
      <w:pPr>
        <w:spacing w:line="240" w:lineRule="auto"/>
        <w:ind w:right="240" w:rightChars="109"/>
        <w:jc w:val="both"/>
        <w:rPr>
          <w:b/>
          <w:sz w:val="22"/>
          <w:szCs w:val="22"/>
        </w:rPr>
      </w:pPr>
    </w:p>
    <w:p w14:paraId="69EDF771">
      <w:pPr>
        <w:spacing w:line="240" w:lineRule="auto"/>
        <w:ind w:right="240" w:rightChars="109"/>
        <w:jc w:val="both"/>
        <w:rPr>
          <w:b/>
          <w:sz w:val="22"/>
          <w:szCs w:val="22"/>
        </w:rPr>
      </w:pPr>
      <w:r>
        <w:rPr>
          <w:b/>
          <w:sz w:val="22"/>
          <w:szCs w:val="22"/>
        </w:rPr>
        <w:t>ΘΕΜΑ 2  (μονάδες 35)</w:t>
      </w:r>
    </w:p>
    <w:p w14:paraId="0CD43B60">
      <w:pPr>
        <w:spacing w:line="240" w:lineRule="auto"/>
        <w:ind w:right="240" w:rightChars="109"/>
        <w:jc w:val="both"/>
        <w:rPr>
          <w:b/>
          <w:sz w:val="22"/>
          <w:szCs w:val="22"/>
        </w:rPr>
      </w:pPr>
    </w:p>
    <w:p w14:paraId="6FBA4E7E">
      <w:pPr>
        <w:spacing w:line="240" w:lineRule="auto"/>
        <w:ind w:right="240" w:rightChars="109"/>
        <w:jc w:val="both"/>
        <w:rPr>
          <w:b/>
          <w:sz w:val="22"/>
          <w:szCs w:val="22"/>
        </w:rPr>
      </w:pPr>
      <w:r>
        <w:rPr>
          <w:b/>
          <w:sz w:val="22"/>
          <w:szCs w:val="22"/>
        </w:rPr>
        <w:t xml:space="preserve"> Ερώτημα 1</w:t>
      </w:r>
      <w:r>
        <w:rPr>
          <w:b/>
          <w:sz w:val="22"/>
          <w:szCs w:val="22"/>
          <w:vertAlign w:val="superscript"/>
        </w:rPr>
        <w:t>ο</w:t>
      </w:r>
      <w:r>
        <w:rPr>
          <w:b/>
          <w:sz w:val="22"/>
          <w:szCs w:val="22"/>
        </w:rPr>
        <w:t xml:space="preserve"> (μονάδες 15)</w:t>
      </w:r>
    </w:p>
    <w:p w14:paraId="4ACFC979">
      <w:pPr>
        <w:spacing w:line="240" w:lineRule="auto"/>
        <w:ind w:right="240" w:rightChars="109"/>
        <w:jc w:val="both"/>
        <w:rPr>
          <w:rFonts w:cstheme="minorHAnsi"/>
          <w:sz w:val="22"/>
          <w:szCs w:val="22"/>
        </w:rPr>
      </w:pPr>
      <w:r>
        <w:rPr>
          <w:rFonts w:cstheme="minorHAnsi"/>
          <w:b/>
          <w:bCs/>
          <w:sz w:val="22"/>
          <w:szCs w:val="22"/>
        </w:rPr>
        <w:t xml:space="preserve">α. </w:t>
      </w:r>
      <w:r>
        <w:rPr>
          <w:rFonts w:cstheme="minorHAnsi"/>
          <w:sz w:val="22"/>
          <w:szCs w:val="22"/>
        </w:rPr>
        <w:t xml:space="preserve">Να χαρακτηρίσεις ως σωστή (Σ) ή λανθασμένη (Λ) καθεμία από τις παρακάτω περιόδους  με βάση το Κείμενο 1 (μονάδες 8): </w:t>
      </w:r>
    </w:p>
    <w:p w14:paraId="2CDDEF5B">
      <w:pPr>
        <w:spacing w:line="240" w:lineRule="auto"/>
        <w:ind w:right="240" w:rightChars="109"/>
        <w:jc w:val="both"/>
        <w:rPr>
          <w:rFonts w:cstheme="minorHAnsi"/>
          <w:b/>
          <w:sz w:val="22"/>
          <w:szCs w:val="22"/>
        </w:rPr>
      </w:pPr>
      <w:r>
        <w:rPr>
          <w:rFonts w:cstheme="minorHAnsi"/>
          <w:b/>
          <w:sz w:val="22"/>
          <w:szCs w:val="22"/>
        </w:rPr>
        <w:t xml:space="preserve">1. </w:t>
      </w:r>
      <w:r>
        <w:rPr>
          <w:sz w:val="22"/>
          <w:szCs w:val="22"/>
        </w:rPr>
        <w:t>Η βιοθεωρία της ατομικής βούλησης και επιλογής αποκτά όλο και περισσότερους θιασώτες σε ολόκληρο τον κόσμο, παρά τις αδυναμίες της.</w:t>
      </w:r>
    </w:p>
    <w:p w14:paraId="7DA35CFE">
      <w:pPr>
        <w:spacing w:line="240" w:lineRule="auto"/>
        <w:ind w:right="240" w:rightChars="109"/>
        <w:jc w:val="both"/>
        <w:rPr>
          <w:rFonts w:cstheme="minorHAnsi"/>
          <w:b/>
          <w:sz w:val="22"/>
          <w:szCs w:val="22"/>
        </w:rPr>
      </w:pPr>
      <w:r>
        <w:rPr>
          <w:rFonts w:cstheme="minorHAnsi"/>
          <w:b/>
          <w:sz w:val="22"/>
          <w:szCs w:val="22"/>
        </w:rPr>
        <w:t xml:space="preserve">2. </w:t>
      </w:r>
      <w:r>
        <w:rPr>
          <w:sz w:val="22"/>
          <w:szCs w:val="22"/>
        </w:rPr>
        <w:t>Ο συγγραφέας υποστηρίζει ότι οι καταναλωτές μπορούν πάντα να αποφασίζουν μόνοι τους, με την ελεύθερη βούλησή τους, αν ένα προϊόν είναι επιβλαβές ή όχι.</w:t>
      </w:r>
    </w:p>
    <w:p w14:paraId="55B4000F">
      <w:pPr>
        <w:spacing w:line="240" w:lineRule="auto"/>
        <w:ind w:right="240" w:rightChars="109"/>
        <w:jc w:val="both"/>
        <w:rPr>
          <w:rFonts w:cstheme="minorHAnsi"/>
          <w:b/>
          <w:sz w:val="22"/>
          <w:szCs w:val="22"/>
        </w:rPr>
      </w:pPr>
      <w:r>
        <w:rPr>
          <w:rFonts w:cstheme="minorHAnsi"/>
          <w:b/>
          <w:sz w:val="22"/>
          <w:szCs w:val="22"/>
        </w:rPr>
        <w:t xml:space="preserve">3. </w:t>
      </w:r>
      <w:r>
        <w:rPr>
          <w:sz w:val="22"/>
          <w:szCs w:val="22"/>
        </w:rPr>
        <w:t>Το κρατικό σύστημα δεν μπορεί να προσαρμοστεί όσο χρειάζεται στις αλλαγές λόγω ακαμψίας και δυσκινησίας.</w:t>
      </w:r>
    </w:p>
    <w:p w14:paraId="66985858">
      <w:pPr>
        <w:spacing w:line="240" w:lineRule="auto"/>
        <w:ind w:right="240" w:rightChars="109"/>
        <w:jc w:val="both"/>
        <w:rPr>
          <w:sz w:val="22"/>
          <w:szCs w:val="22"/>
        </w:rPr>
      </w:pPr>
      <w:r>
        <w:rPr>
          <w:rFonts w:cstheme="minorHAnsi"/>
          <w:b/>
          <w:sz w:val="22"/>
          <w:szCs w:val="22"/>
        </w:rPr>
        <w:t xml:space="preserve">4. </w:t>
      </w:r>
      <w:r>
        <w:rPr>
          <w:sz w:val="22"/>
          <w:szCs w:val="22"/>
        </w:rPr>
        <w:t>Χρειάζονται μικρές και στοχευμένες παρεμβάσεις στο μοντέλο του κρατικού παρεμβατισμού, ώστε να αποκτήσει την απαραίτητη για την επιβίωσή του ευελιξία και προσαρμοστικότητα.</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2150A590">
      <w:pPr>
        <w:pStyle w:val="17"/>
        <w:shd w:val="clear" w:color="auto" w:fill="FFFFFF"/>
        <w:spacing w:before="0" w:beforeAutospacing="0" w:after="0" w:afterAutospacing="0" w:line="240" w:lineRule="auto"/>
        <w:ind w:right="240" w:rightChars="109"/>
        <w:jc w:val="both"/>
        <w:textAlignment w:val="baseline"/>
        <w:rPr>
          <w:rFonts w:asciiTheme="minorHAnsi" w:hAnsiTheme="minorHAnsi" w:cstheme="minorHAnsi"/>
          <w:bCs/>
          <w:sz w:val="22"/>
          <w:szCs w:val="22"/>
          <w:lang w:val="el-GR"/>
        </w:rPr>
      </w:pPr>
      <w:r>
        <w:rPr>
          <w:rFonts w:asciiTheme="minorHAnsi" w:hAnsiTheme="minorHAnsi" w:cstheme="minorHAnsi"/>
          <w:b/>
          <w:sz w:val="22"/>
          <w:szCs w:val="22"/>
          <w:lang w:val="el-GR"/>
        </w:rPr>
        <w:t>β</w:t>
      </w:r>
      <w:r>
        <w:rPr>
          <w:rFonts w:asciiTheme="minorHAnsi" w:hAnsiTheme="minorHAnsi" w:cstheme="minorHAnsi"/>
          <w:bCs/>
          <w:sz w:val="22"/>
          <w:szCs w:val="22"/>
          <w:lang w:val="el-GR"/>
        </w:rPr>
        <w:t xml:space="preserve">. </w:t>
      </w:r>
      <w:r>
        <w:rPr>
          <w:rFonts w:asciiTheme="minorHAnsi" w:hAnsiTheme="minorHAnsi" w:cstheme="minorHAnsi"/>
          <w:sz w:val="22"/>
          <w:szCs w:val="22"/>
          <w:lang w:val="el-GR"/>
        </w:rPr>
        <w:t xml:space="preserve">Να συγκρίνεις το Κείμενο 1 με το Κείμενο 2 ως προς τον τρόπο, με τον οποίο αντιμετωπίζεται στο καθένα η ανάληψη της προσωπικής ευθύνης (μονάδες 5), και να αιτιολογήσεις τη γνώμη σου, δίνοντας ως παράδειγμα ένα χωρίο από το κάθε κείμενο (μονάδες 2). Να αναπτύξεις την απάντησή σου σε 50-60 λέξεις, χωρίς τα παραδείγματα. </w:t>
      </w:r>
    </w:p>
    <w:p w14:paraId="19970E91">
      <w:pPr>
        <w:spacing w:line="240" w:lineRule="auto"/>
        <w:ind w:right="240" w:rightChars="109"/>
        <w:jc w:val="right"/>
        <w:rPr>
          <w:b/>
          <w:sz w:val="22"/>
          <w:szCs w:val="22"/>
        </w:rPr>
      </w:pPr>
      <w:r>
        <w:rPr>
          <w:b/>
          <w:sz w:val="22"/>
          <w:szCs w:val="22"/>
        </w:rPr>
        <w:t>Μονάδες 15</w:t>
      </w:r>
    </w:p>
    <w:p w14:paraId="466375B8">
      <w:pPr>
        <w:spacing w:line="240" w:lineRule="auto"/>
        <w:ind w:right="240" w:rightChars="109"/>
        <w:rPr>
          <w:b/>
          <w:sz w:val="22"/>
          <w:szCs w:val="22"/>
        </w:rPr>
      </w:pPr>
      <w:r>
        <w:rPr>
          <w:b/>
          <w:sz w:val="22"/>
          <w:szCs w:val="22"/>
        </w:rPr>
        <w:t>Ερώτημα 2</w:t>
      </w:r>
      <w:r>
        <w:rPr>
          <w:b/>
          <w:sz w:val="22"/>
          <w:szCs w:val="22"/>
          <w:vertAlign w:val="superscript"/>
        </w:rPr>
        <w:t xml:space="preserve">ο </w:t>
      </w:r>
      <w:r>
        <w:rPr>
          <w:b/>
          <w:sz w:val="22"/>
          <w:szCs w:val="22"/>
        </w:rPr>
        <w:t>(μονάδες 10)</w:t>
      </w:r>
    </w:p>
    <w:p w14:paraId="1D8D26C2">
      <w:pPr>
        <w:spacing w:after="0" w:line="240" w:lineRule="auto"/>
        <w:ind w:right="240" w:rightChars="109"/>
        <w:jc w:val="both"/>
        <w:rPr>
          <w:bCs/>
          <w:sz w:val="22"/>
          <w:szCs w:val="22"/>
        </w:rPr>
      </w:pPr>
      <w:r>
        <w:rPr>
          <w:bCs/>
          <w:sz w:val="22"/>
          <w:szCs w:val="22"/>
        </w:rPr>
        <w:t xml:space="preserve">Να εξετάσεις τον τίτλο του Κειμένου 1 α) ως προς τη μορφή και τη χρήση της γλώσσας (μονάδες 5) και β) ως προς τη σχέση του με το θέμα και το περιεχόμενο του κειμένου (μονάδες 5). </w:t>
      </w:r>
    </w:p>
    <w:p w14:paraId="265E161F">
      <w:pPr>
        <w:spacing w:line="240" w:lineRule="auto"/>
        <w:ind w:right="240" w:rightChars="109"/>
        <w:jc w:val="right"/>
        <w:rPr>
          <w:b/>
          <w:sz w:val="22"/>
          <w:szCs w:val="22"/>
        </w:rPr>
      </w:pPr>
      <w:r>
        <w:rPr>
          <w:b/>
          <w:sz w:val="22"/>
          <w:szCs w:val="22"/>
        </w:rPr>
        <w:t>Μονάδες 10</w:t>
      </w:r>
    </w:p>
    <w:p w14:paraId="350617CA">
      <w:pPr>
        <w:spacing w:after="0" w:line="240" w:lineRule="auto"/>
        <w:ind w:right="240" w:rightChars="109"/>
        <w:rPr>
          <w:b/>
          <w:sz w:val="22"/>
          <w:szCs w:val="22"/>
        </w:rPr>
      </w:pPr>
      <w:r>
        <w:rPr>
          <w:b/>
          <w:sz w:val="22"/>
          <w:szCs w:val="22"/>
        </w:rPr>
        <w:t>Ερώτημα 3</w:t>
      </w:r>
      <w:r>
        <w:rPr>
          <w:b/>
          <w:sz w:val="22"/>
          <w:szCs w:val="22"/>
          <w:vertAlign w:val="superscript"/>
        </w:rPr>
        <w:t xml:space="preserve">ο </w:t>
      </w:r>
      <w:r>
        <w:rPr>
          <w:b/>
          <w:sz w:val="22"/>
          <w:szCs w:val="22"/>
        </w:rPr>
        <w:t>(μονάδες 10)</w:t>
      </w:r>
    </w:p>
    <w:p w14:paraId="563DE500">
      <w:pPr>
        <w:spacing w:after="0" w:line="240" w:lineRule="auto"/>
        <w:ind w:right="240" w:rightChars="109"/>
        <w:jc w:val="both"/>
        <w:rPr>
          <w:sz w:val="22"/>
          <w:szCs w:val="22"/>
        </w:rPr>
      </w:pPr>
      <w:r>
        <w:rPr>
          <w:sz w:val="22"/>
          <w:szCs w:val="22"/>
        </w:rPr>
        <w:t xml:space="preserve">Στο Κείμενο 2 το πρόσωπο που δίνει τη συνέντευξη επιδιώκει: </w:t>
      </w:r>
    </w:p>
    <w:p w14:paraId="1D80F27F">
      <w:pPr>
        <w:spacing w:after="0" w:line="240" w:lineRule="auto"/>
        <w:ind w:right="240" w:rightChars="109"/>
        <w:jc w:val="both"/>
        <w:rPr>
          <w:sz w:val="22"/>
          <w:szCs w:val="22"/>
        </w:rPr>
      </w:pPr>
      <w:r>
        <w:rPr>
          <w:sz w:val="22"/>
          <w:szCs w:val="22"/>
        </w:rPr>
        <w:t xml:space="preserve">1) να ευαισθητοποιήσει  </w:t>
      </w:r>
    </w:p>
    <w:p w14:paraId="4FBFB3DC">
      <w:pPr>
        <w:spacing w:after="0" w:line="240" w:lineRule="auto"/>
        <w:ind w:right="240" w:rightChars="109"/>
        <w:jc w:val="both"/>
        <w:rPr>
          <w:sz w:val="22"/>
          <w:szCs w:val="22"/>
        </w:rPr>
      </w:pPr>
      <w:r>
        <w:rPr>
          <w:sz w:val="22"/>
          <w:szCs w:val="22"/>
        </w:rPr>
        <w:t>2) να πληροφορήσει</w:t>
      </w:r>
    </w:p>
    <w:p w14:paraId="5A8777C4">
      <w:pPr>
        <w:spacing w:after="0" w:line="240" w:lineRule="auto"/>
        <w:ind w:right="240" w:rightChars="109"/>
        <w:jc w:val="both"/>
        <w:rPr>
          <w:sz w:val="22"/>
          <w:szCs w:val="22"/>
        </w:rPr>
      </w:pPr>
      <w:r>
        <w:rPr>
          <w:sz w:val="22"/>
          <w:szCs w:val="22"/>
        </w:rPr>
        <w:t xml:space="preserve">3) να ενημερώσει </w:t>
      </w:r>
    </w:p>
    <w:p w14:paraId="18818273">
      <w:pPr>
        <w:spacing w:after="0" w:line="240" w:lineRule="auto"/>
        <w:ind w:right="240" w:rightChars="109"/>
        <w:jc w:val="both"/>
        <w:rPr>
          <w:b/>
          <w:sz w:val="22"/>
          <w:szCs w:val="22"/>
        </w:rPr>
      </w:pPr>
      <w:r>
        <w:rPr>
          <w:sz w:val="22"/>
          <w:szCs w:val="22"/>
        </w:rPr>
        <w:t xml:space="preserve">τον αναγνώστη για την αναγκαιότητα ανάληψης της ατομικής ευθύνης στη σημερινή ιστορική συγκυρία.  Να διαλέξεις ποιο από τα τρία θεωρείς σωστό (μονάδες 2) και να αναφέρεις τέσσερις (4) γλωσσικούς ή / και εκφραστικούς τρόπους, με τους οποίους υλοποιεί την πρόθεσή του. (μονάδες 8) </w:t>
      </w:r>
    </w:p>
    <w:p w14:paraId="25098D6E">
      <w:pPr>
        <w:spacing w:line="240" w:lineRule="auto"/>
        <w:ind w:right="240" w:rightChars="109"/>
        <w:jc w:val="right"/>
        <w:rPr>
          <w:rFonts w:eastAsia="Times New Roman" w:cs="Arial"/>
          <w:b/>
          <w:sz w:val="22"/>
          <w:szCs w:val="22"/>
        </w:rPr>
      </w:pPr>
      <w:r>
        <w:rPr>
          <w:rFonts w:eastAsia="Times New Roman" w:cs="Arial"/>
          <w:b/>
          <w:sz w:val="22"/>
          <w:szCs w:val="22"/>
        </w:rPr>
        <w:t>Μονάδες 10</w:t>
      </w:r>
    </w:p>
    <w:p w14:paraId="3C2F109B">
      <w:pPr>
        <w:spacing w:line="240" w:lineRule="auto"/>
        <w:ind w:right="240" w:rightChars="109"/>
        <w:jc w:val="both"/>
        <w:rPr>
          <w:rFonts w:cstheme="minorHAnsi"/>
          <w:b/>
          <w:sz w:val="22"/>
          <w:szCs w:val="22"/>
        </w:rPr>
      </w:pPr>
      <w:r>
        <w:rPr>
          <w:rFonts w:cstheme="minorHAnsi"/>
          <w:b/>
          <w:sz w:val="22"/>
          <w:szCs w:val="22"/>
        </w:rPr>
        <w:t>ΘΕΜΑ 3 (μονάδες 15)</w:t>
      </w:r>
    </w:p>
    <w:p w14:paraId="62B668CE">
      <w:pPr>
        <w:spacing w:line="240" w:lineRule="auto"/>
        <w:ind w:right="240" w:rightChars="109"/>
        <w:jc w:val="both"/>
        <w:rPr>
          <w:rFonts w:cstheme="minorHAnsi"/>
          <w:sz w:val="22"/>
          <w:szCs w:val="22"/>
        </w:rPr>
      </w:pPr>
      <w:r>
        <w:rPr>
          <w:rFonts w:cstheme="minorHAnsi"/>
          <w:sz w:val="22"/>
          <w:szCs w:val="22"/>
        </w:rPr>
        <w:t xml:space="preserve">Με ποιον τρόπο επιτελεί ο Ποσειδώνας το καθήκον της διαχείρισης των θαλασσών, σύμφωνα με το Κείμενο 3; Πώς κρίνεις εσύ τη στάση που τηρεί απέναντί του ο αφηγητής του κειμένου; Να απαντήσεις με στοιχεία από το κείμενο και να εκθέσεις και την προσωπική σου άποψη σε 150-200 λέξεις.  </w:t>
      </w:r>
    </w:p>
    <w:p w14:paraId="6AF9E6DC">
      <w:pPr>
        <w:spacing w:line="240" w:lineRule="auto"/>
        <w:ind w:right="240" w:rightChars="109"/>
        <w:jc w:val="right"/>
        <w:rPr>
          <w:rFonts w:cstheme="minorHAnsi"/>
          <w:b/>
          <w:sz w:val="22"/>
          <w:szCs w:val="22"/>
        </w:rPr>
      </w:pPr>
      <w:r>
        <w:rPr>
          <w:rFonts w:cstheme="minorHAnsi"/>
          <w:b/>
          <w:sz w:val="22"/>
          <w:szCs w:val="22"/>
        </w:rPr>
        <w:t>Μονάδες 15</w:t>
      </w:r>
    </w:p>
    <w:p w14:paraId="165157BF">
      <w:pPr>
        <w:spacing w:line="240" w:lineRule="auto"/>
        <w:ind w:right="240" w:rightChars="109"/>
        <w:jc w:val="center"/>
        <w:rPr>
          <w:rFonts w:cstheme="minorHAnsi"/>
          <w:b/>
          <w:sz w:val="22"/>
          <w:szCs w:val="22"/>
        </w:rPr>
      </w:pPr>
      <w:r>
        <w:rPr>
          <w:rFonts w:cstheme="minorHAnsi"/>
          <w:b/>
          <w:sz w:val="22"/>
          <w:szCs w:val="22"/>
        </w:rPr>
        <w:t>ΕΝΔΕΙΚΤΙΚΕΣ ΑΠΑΝΤΗΣΕΙΣ</w:t>
      </w:r>
    </w:p>
    <w:p w14:paraId="0A330039">
      <w:pPr>
        <w:spacing w:after="0" w:line="240" w:lineRule="auto"/>
        <w:ind w:right="240" w:rightChars="109"/>
        <w:jc w:val="both"/>
        <w:rPr>
          <w:rFonts w:ascii="Calibri" w:hAnsi="Calibri" w:eastAsia="Calibri" w:cs="Calibri"/>
          <w:i/>
          <w:sz w:val="22"/>
          <w:szCs w:val="22"/>
        </w:rPr>
      </w:pPr>
      <w:r>
        <w:rPr>
          <w:rFonts w:cstheme="minorHAnsi"/>
          <w:i/>
          <w:iCs/>
          <w:sz w:val="22"/>
          <w:szCs w:val="22"/>
        </w:rPr>
        <w:t xml:space="preserve">(Επισημαίνεται ότι οι απαντήσεις που προτείνονται για τα θέματα είναι ενδεικτικές. </w:t>
      </w:r>
      <w:r>
        <w:rPr>
          <w:rFonts w:ascii="Calibri" w:hAnsi="Calibri" w:eastAsia="Calibri" w:cs="Calibri"/>
          <w:i/>
          <w:sz w:val="22"/>
          <w:szCs w:val="22"/>
        </w:rPr>
        <w:t>Κάθε άλλη απάντηση, κατάλληλα τεκμηριωμένη, θεωρείται αποδεκτή)</w:t>
      </w:r>
    </w:p>
    <w:p w14:paraId="6216C2F4">
      <w:pPr>
        <w:spacing w:line="240" w:lineRule="auto"/>
        <w:ind w:right="240" w:rightChars="109"/>
        <w:jc w:val="both"/>
        <w:rPr>
          <w:rFonts w:cstheme="minorHAnsi"/>
          <w:sz w:val="22"/>
          <w:szCs w:val="22"/>
        </w:rPr>
      </w:pPr>
    </w:p>
    <w:p w14:paraId="2507A774">
      <w:pPr>
        <w:spacing w:line="240" w:lineRule="auto"/>
        <w:ind w:right="240" w:rightChars="109"/>
        <w:jc w:val="both"/>
        <w:rPr>
          <w:rFonts w:cstheme="minorHAnsi"/>
          <w:b/>
          <w:sz w:val="22"/>
          <w:szCs w:val="22"/>
        </w:rPr>
      </w:pPr>
      <w:r>
        <w:rPr>
          <w:rFonts w:cstheme="minorHAnsi"/>
          <w:b/>
          <w:sz w:val="22"/>
          <w:szCs w:val="22"/>
        </w:rPr>
        <w:t>ΘΕΜΑ 2 (μονάδες 35)</w:t>
      </w:r>
    </w:p>
    <w:p w14:paraId="1C455450">
      <w:pPr>
        <w:spacing w:line="240" w:lineRule="auto"/>
        <w:ind w:right="240" w:rightChars="109"/>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7DDF495A">
      <w:pPr>
        <w:spacing w:after="0" w:line="240" w:lineRule="auto"/>
        <w:ind w:right="240" w:rightChars="109"/>
        <w:jc w:val="both"/>
        <w:rPr>
          <w:bCs/>
          <w:sz w:val="22"/>
          <w:szCs w:val="22"/>
        </w:rPr>
      </w:pPr>
      <w:r>
        <w:rPr>
          <w:b/>
          <w:sz w:val="22"/>
          <w:szCs w:val="22"/>
        </w:rPr>
        <w:t>α.</w:t>
      </w:r>
      <w:r>
        <w:rPr>
          <w:bCs/>
          <w:sz w:val="22"/>
          <w:szCs w:val="22"/>
        </w:rPr>
        <w:t xml:space="preserve"> </w:t>
      </w:r>
    </w:p>
    <w:p w14:paraId="5327B8AA">
      <w:pPr>
        <w:spacing w:after="0" w:line="240" w:lineRule="auto"/>
        <w:ind w:right="240" w:rightChars="109"/>
        <w:jc w:val="both"/>
        <w:rPr>
          <w:bCs/>
          <w:sz w:val="22"/>
          <w:szCs w:val="22"/>
        </w:rPr>
      </w:pPr>
      <w:r>
        <w:rPr>
          <w:b/>
          <w:bCs/>
          <w:sz w:val="22"/>
          <w:szCs w:val="22"/>
        </w:rPr>
        <w:t>1. Σ</w:t>
      </w:r>
      <w:r>
        <w:rPr>
          <w:bCs/>
          <w:sz w:val="22"/>
          <w:szCs w:val="22"/>
        </w:rPr>
        <w:t xml:space="preserve"> «Ωστόσο, από τη μία η βιοθεωρία …. σε αρκετές περιπτώσεις.</w:t>
      </w:r>
      <w:r>
        <w:rPr>
          <w:rFonts w:cstheme="minorHAnsi"/>
          <w:sz w:val="22"/>
          <w:szCs w:val="22"/>
        </w:rPr>
        <w:t>» (2</w:t>
      </w:r>
      <w:r>
        <w:rPr>
          <w:rFonts w:cstheme="minorHAnsi"/>
          <w:sz w:val="22"/>
          <w:szCs w:val="22"/>
          <w:vertAlign w:val="superscript"/>
        </w:rPr>
        <w:t>η</w:t>
      </w:r>
      <w:r>
        <w:rPr>
          <w:rFonts w:cstheme="minorHAnsi"/>
          <w:sz w:val="22"/>
          <w:szCs w:val="22"/>
        </w:rPr>
        <w:t xml:space="preserve"> παράγραφος) </w:t>
      </w:r>
    </w:p>
    <w:p w14:paraId="1BF6FAAC">
      <w:pPr>
        <w:spacing w:after="0" w:line="240" w:lineRule="auto"/>
        <w:ind w:right="240" w:rightChars="109"/>
        <w:jc w:val="both"/>
        <w:rPr>
          <w:bCs/>
          <w:sz w:val="22"/>
          <w:szCs w:val="22"/>
        </w:rPr>
      </w:pPr>
      <w:r>
        <w:rPr>
          <w:b/>
          <w:bCs/>
          <w:sz w:val="22"/>
          <w:szCs w:val="22"/>
        </w:rPr>
        <w:t>2. Λ</w:t>
      </w:r>
      <w:r>
        <w:rPr>
          <w:bCs/>
          <w:sz w:val="22"/>
          <w:szCs w:val="22"/>
        </w:rPr>
        <w:t xml:space="preserve">  «Με αυτή τη λογική οι παρασκευαστές … βούλησης και κρίσης;». (2</w:t>
      </w:r>
      <w:r>
        <w:rPr>
          <w:bCs/>
          <w:sz w:val="22"/>
          <w:szCs w:val="22"/>
          <w:vertAlign w:val="superscript"/>
        </w:rPr>
        <w:t>η</w:t>
      </w:r>
      <w:r>
        <w:rPr>
          <w:bCs/>
          <w:sz w:val="22"/>
          <w:szCs w:val="22"/>
        </w:rPr>
        <w:t xml:space="preserve"> παράγραφος) </w:t>
      </w:r>
    </w:p>
    <w:p w14:paraId="30C1EDB5">
      <w:pPr>
        <w:spacing w:after="0" w:line="240" w:lineRule="auto"/>
        <w:ind w:right="240" w:rightChars="109"/>
        <w:jc w:val="both"/>
        <w:rPr>
          <w:bCs/>
          <w:sz w:val="22"/>
          <w:szCs w:val="22"/>
        </w:rPr>
      </w:pPr>
      <w:r>
        <w:rPr>
          <w:b/>
          <w:bCs/>
          <w:sz w:val="22"/>
          <w:szCs w:val="22"/>
        </w:rPr>
        <w:t>3. Σ</w:t>
      </w:r>
      <w:r>
        <w:rPr>
          <w:bCs/>
          <w:sz w:val="22"/>
          <w:szCs w:val="22"/>
        </w:rPr>
        <w:t xml:space="preserve"> «Από την άλλη όμως … της κρατικής ιεραρχίας». (3</w:t>
      </w:r>
      <w:r>
        <w:rPr>
          <w:bCs/>
          <w:sz w:val="22"/>
          <w:szCs w:val="22"/>
          <w:vertAlign w:val="superscript"/>
        </w:rPr>
        <w:t>η</w:t>
      </w:r>
      <w:r>
        <w:rPr>
          <w:bCs/>
          <w:sz w:val="22"/>
          <w:szCs w:val="22"/>
        </w:rPr>
        <w:t xml:space="preserve">  παράγραφος) </w:t>
      </w:r>
    </w:p>
    <w:p w14:paraId="699F9C7B">
      <w:pPr>
        <w:spacing w:after="0" w:line="240" w:lineRule="auto"/>
        <w:ind w:right="240" w:rightChars="109"/>
        <w:jc w:val="both"/>
        <w:rPr>
          <w:bCs/>
          <w:sz w:val="22"/>
          <w:szCs w:val="22"/>
        </w:rPr>
      </w:pPr>
      <w:r>
        <w:rPr>
          <w:b/>
          <w:bCs/>
          <w:sz w:val="22"/>
          <w:szCs w:val="22"/>
        </w:rPr>
        <w:t>4. Σ</w:t>
      </w:r>
      <w:r>
        <w:rPr>
          <w:bCs/>
          <w:sz w:val="22"/>
          <w:szCs w:val="22"/>
        </w:rPr>
        <w:t xml:space="preserve"> «… αν το μοντέλο του κρατικού προστατευτισμού … θα επικρατήσει καθολικά». (4</w:t>
      </w:r>
      <w:r>
        <w:rPr>
          <w:bCs/>
          <w:sz w:val="22"/>
          <w:szCs w:val="22"/>
          <w:vertAlign w:val="superscript"/>
        </w:rPr>
        <w:t>η</w:t>
      </w:r>
      <w:r>
        <w:rPr>
          <w:bCs/>
          <w:sz w:val="22"/>
          <w:szCs w:val="22"/>
        </w:rPr>
        <w:t xml:space="preserve">  παράγραφος)</w:t>
      </w:r>
    </w:p>
    <w:p w14:paraId="56702DF6">
      <w:pPr>
        <w:spacing w:after="0" w:line="240" w:lineRule="auto"/>
        <w:ind w:right="240" w:rightChars="109"/>
        <w:jc w:val="both"/>
        <w:rPr>
          <w:bCs/>
          <w:sz w:val="22"/>
          <w:szCs w:val="22"/>
        </w:rPr>
      </w:pPr>
    </w:p>
    <w:p w14:paraId="5EA8E57A">
      <w:pPr>
        <w:pStyle w:val="17"/>
        <w:shd w:val="clear" w:color="auto" w:fill="FFFFFF"/>
        <w:spacing w:before="0" w:beforeAutospacing="0" w:after="0" w:afterAutospacing="0" w:line="240" w:lineRule="auto"/>
        <w:ind w:right="240" w:rightChars="109"/>
        <w:jc w:val="both"/>
        <w:rPr>
          <w:rFonts w:asciiTheme="minorHAnsi" w:hAnsiTheme="minorHAnsi" w:cstheme="minorHAnsi"/>
          <w:bCs/>
          <w:sz w:val="22"/>
          <w:szCs w:val="22"/>
          <w:lang w:val="el-GR"/>
        </w:rPr>
      </w:pPr>
      <w:r>
        <w:rPr>
          <w:rFonts w:asciiTheme="minorHAnsi" w:hAnsiTheme="minorHAnsi" w:cstheme="minorHAnsi"/>
          <w:b/>
          <w:sz w:val="22"/>
          <w:szCs w:val="22"/>
          <w:lang w:val="el-GR"/>
        </w:rPr>
        <w:t>β.</w:t>
      </w:r>
      <w:r>
        <w:rPr>
          <w:rFonts w:asciiTheme="minorHAnsi" w:hAnsiTheme="minorHAnsi" w:cstheme="minorHAnsi"/>
          <w:bCs/>
          <w:sz w:val="22"/>
          <w:szCs w:val="22"/>
          <w:lang w:val="el-GR"/>
        </w:rPr>
        <w:t xml:space="preserve"> Στο Κείμενο 1 υποστηρίζεται ότι η ανάληψη της προσωπικής ευθύνης, όσο σημαντική και αν είναι, δεν επαρκεί για να καλύψει κάθε ανάγκη προστασίας του πολίτη στον σύγχρονο κόσμο, εφόσον χωρίς τον κρατικό παρεμβατισμό δεν μπορούν να διασφαλιστούν τα δημόσια αγαθά, όπως λ.χ. η υγεία. Αντιθέτως, το Κείμενο 2 εξαίρει τη σημασία της ατομικής ευθύνης, τονίζοντας τις οδυνηρές συνέπειες της απουσίας της, και συγκεκριμένα κάνοντας λόγο για αλαζονεία και απληστία του σύγχρονου ανθρώπου που τον οδηγούν στην καταστροφή του εαυτού του και του πλανήτη. </w:t>
      </w:r>
    </w:p>
    <w:p w14:paraId="0137A138">
      <w:pPr>
        <w:pStyle w:val="17"/>
        <w:shd w:val="clear" w:color="auto" w:fill="FFFFFF"/>
        <w:spacing w:before="0" w:beforeAutospacing="0" w:after="0" w:afterAutospacing="0" w:line="240" w:lineRule="auto"/>
        <w:ind w:right="240" w:rightChars="109" w:firstLine="720"/>
        <w:jc w:val="both"/>
        <w:rPr>
          <w:rFonts w:asciiTheme="minorHAnsi" w:hAnsiTheme="minorHAnsi" w:cstheme="minorHAnsi"/>
          <w:bCs/>
          <w:sz w:val="22"/>
          <w:szCs w:val="22"/>
          <w:lang w:val="el-GR"/>
        </w:rPr>
      </w:pPr>
    </w:p>
    <w:p w14:paraId="61A273BD">
      <w:pPr>
        <w:pStyle w:val="17"/>
        <w:shd w:val="clear" w:color="auto" w:fill="FFFFFF"/>
        <w:spacing w:before="0" w:beforeAutospacing="0" w:after="0" w:afterAutospacing="0" w:line="240" w:lineRule="auto"/>
        <w:ind w:right="240" w:rightChars="109"/>
        <w:jc w:val="both"/>
        <w:rPr>
          <w:rFonts w:asciiTheme="minorHAnsi" w:hAnsiTheme="minorHAnsi" w:cstheme="minorHAnsi"/>
          <w:bCs/>
          <w:sz w:val="22"/>
          <w:szCs w:val="22"/>
          <w:lang w:val="el-GR"/>
        </w:rPr>
      </w:pPr>
      <w:r>
        <w:rPr>
          <w:rFonts w:asciiTheme="minorHAnsi" w:hAnsiTheme="minorHAnsi" w:cstheme="minorHAnsi"/>
          <w:bCs/>
          <w:sz w:val="22"/>
          <w:szCs w:val="22"/>
          <w:u w:val="single"/>
          <w:lang w:val="el-GR"/>
        </w:rPr>
        <w:t>Παραδείγματα</w:t>
      </w:r>
      <w:r>
        <w:rPr>
          <w:rFonts w:asciiTheme="minorHAnsi" w:hAnsiTheme="minorHAnsi" w:cstheme="minorHAnsi"/>
          <w:bCs/>
          <w:sz w:val="22"/>
          <w:szCs w:val="22"/>
          <w:lang w:val="el-GR"/>
        </w:rPr>
        <w:t xml:space="preserve">. </w:t>
      </w:r>
    </w:p>
    <w:p w14:paraId="41AD9633">
      <w:pPr>
        <w:pStyle w:val="17"/>
        <w:numPr>
          <w:ilvl w:val="0"/>
          <w:numId w:val="111"/>
        </w:numPr>
        <w:shd w:val="clear" w:color="auto" w:fill="FFFFFF"/>
        <w:spacing w:before="0" w:beforeAutospacing="0" w:after="0" w:afterAutospacing="0" w:line="240" w:lineRule="auto"/>
        <w:ind w:right="240" w:rightChars="109"/>
        <w:jc w:val="both"/>
        <w:rPr>
          <w:rFonts w:asciiTheme="minorHAnsi" w:hAnsiTheme="minorHAnsi" w:cstheme="minorHAnsi"/>
          <w:color w:val="000000"/>
          <w:sz w:val="22"/>
          <w:szCs w:val="22"/>
          <w:lang w:val="el-GR"/>
        </w:rPr>
      </w:pPr>
      <w:r>
        <w:rPr>
          <w:rFonts w:asciiTheme="minorHAnsi" w:hAnsiTheme="minorHAnsi" w:cstheme="minorHAnsi"/>
          <w:bCs/>
          <w:sz w:val="22"/>
          <w:szCs w:val="22"/>
          <w:u w:val="single"/>
          <w:lang w:val="el-GR"/>
        </w:rPr>
        <w:t>Κείμενο 1</w:t>
      </w:r>
      <w:r>
        <w:rPr>
          <w:rFonts w:asciiTheme="minorHAnsi" w:hAnsiTheme="minorHAnsi" w:cstheme="minorHAnsi"/>
          <w:bCs/>
          <w:sz w:val="22"/>
          <w:szCs w:val="22"/>
          <w:lang w:val="el-GR"/>
        </w:rPr>
        <w:t xml:space="preserve">: «… η βιοθεωρία της ατομικής επιλογής … </w:t>
      </w:r>
      <w:r>
        <w:rPr>
          <w:rFonts w:asciiTheme="minorHAnsi" w:hAnsiTheme="minorHAnsi" w:cstheme="minorHAnsi"/>
          <w:color w:val="000000"/>
          <w:sz w:val="22"/>
          <w:szCs w:val="22"/>
          <w:lang w:val="el-GR"/>
        </w:rPr>
        <w:t>προκαλεί αντιφάσεις και οι αδυναμίες της αποκαλύπτονται σε αρκετές περιπτώσεις» // Ποιος όμως, στην περίπτωση αυτή, διασφαλίζει τη δημόσια υγεία; Είναι η δημόσια υγεία θέμα ατομικής βούλησης και κρίσης;»</w:t>
      </w:r>
    </w:p>
    <w:p w14:paraId="3905A21D">
      <w:pPr>
        <w:pStyle w:val="17"/>
        <w:numPr>
          <w:ilvl w:val="0"/>
          <w:numId w:val="111"/>
        </w:numPr>
        <w:shd w:val="clear" w:color="auto" w:fill="FFFFFF"/>
        <w:spacing w:before="0" w:beforeAutospacing="0" w:after="0" w:afterAutospacing="0" w:line="240" w:lineRule="auto"/>
        <w:ind w:right="240" w:rightChars="109"/>
        <w:jc w:val="both"/>
        <w:rPr>
          <w:rFonts w:asciiTheme="minorHAnsi" w:hAnsiTheme="minorHAnsi" w:cstheme="minorHAnsi"/>
          <w:color w:val="000000"/>
          <w:sz w:val="22"/>
          <w:szCs w:val="22"/>
          <w:lang w:val="el-GR"/>
        </w:rPr>
      </w:pPr>
      <w:r>
        <w:rPr>
          <w:rFonts w:asciiTheme="minorHAnsi" w:hAnsiTheme="minorHAnsi" w:cstheme="minorHAnsi"/>
          <w:color w:val="000000"/>
          <w:sz w:val="22"/>
          <w:szCs w:val="22"/>
          <w:u w:val="single"/>
          <w:lang w:val="el-GR"/>
        </w:rPr>
        <w:t>Κείμενο 2</w:t>
      </w:r>
      <w:r>
        <w:rPr>
          <w:rFonts w:asciiTheme="minorHAnsi" w:hAnsiTheme="minorHAnsi" w:cstheme="minorHAnsi"/>
          <w:color w:val="000000"/>
          <w:sz w:val="22"/>
          <w:szCs w:val="22"/>
          <w:lang w:val="el-GR"/>
        </w:rPr>
        <w:t>: «</w:t>
      </w:r>
      <w:r>
        <w:rPr>
          <w:rFonts w:asciiTheme="minorHAnsi" w:hAnsiTheme="minorHAnsi" w:cstheme="minorHAnsi"/>
          <w:sz w:val="22"/>
          <w:szCs w:val="22"/>
          <w:lang w:val="el-GR"/>
        </w:rPr>
        <w:t xml:space="preserve">Μόνο μέσω της ατομικής ευθύνης μπορούμε να αντιμετωπίσουμε τίμια τον εαυτό μας – και κατ’ επέκταση τον κόσμο». // «Μια αλαζονεία και μια απληστία άνευ προηγουμένου. Δεν υπάρχει τίποτα κακό εκεί έξω, εκτός από εμάς τους ίδιους». </w:t>
      </w:r>
    </w:p>
    <w:p w14:paraId="376B9C01">
      <w:pPr>
        <w:spacing w:after="0" w:line="240" w:lineRule="auto"/>
        <w:ind w:right="240" w:rightChars="109"/>
        <w:jc w:val="both"/>
        <w:rPr>
          <w:bCs/>
          <w:sz w:val="22"/>
          <w:szCs w:val="22"/>
        </w:rPr>
      </w:pPr>
    </w:p>
    <w:p w14:paraId="42D59290">
      <w:pPr>
        <w:spacing w:after="0" w:line="240" w:lineRule="auto"/>
        <w:ind w:right="240" w:rightChars="109"/>
        <w:jc w:val="both"/>
        <w:rPr>
          <w:b/>
          <w:sz w:val="22"/>
          <w:szCs w:val="22"/>
        </w:rPr>
      </w:pPr>
    </w:p>
    <w:p w14:paraId="06F7595A">
      <w:pPr>
        <w:spacing w:after="0"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277659C5">
      <w:pPr>
        <w:spacing w:after="0" w:line="240" w:lineRule="auto"/>
        <w:ind w:right="240" w:rightChars="109"/>
        <w:jc w:val="both"/>
        <w:rPr>
          <w:b/>
          <w:sz w:val="22"/>
          <w:szCs w:val="22"/>
        </w:rPr>
      </w:pPr>
    </w:p>
    <w:p w14:paraId="211000B8">
      <w:pPr>
        <w:spacing w:after="0" w:line="240" w:lineRule="auto"/>
        <w:ind w:right="240" w:rightChars="109"/>
        <w:jc w:val="both"/>
        <w:rPr>
          <w:bCs/>
          <w:sz w:val="22"/>
          <w:szCs w:val="22"/>
        </w:rPr>
      </w:pPr>
      <w:r>
        <w:rPr>
          <w:bCs/>
          <w:sz w:val="22"/>
          <w:szCs w:val="22"/>
        </w:rPr>
        <w:t xml:space="preserve">Ο τίτλος του κειμένου 1: </w:t>
      </w:r>
    </w:p>
    <w:p w14:paraId="299D7E77">
      <w:pPr>
        <w:pStyle w:val="21"/>
        <w:numPr>
          <w:ilvl w:val="0"/>
          <w:numId w:val="112"/>
        </w:numPr>
        <w:spacing w:after="0" w:line="240" w:lineRule="auto"/>
        <w:ind w:right="240" w:rightChars="109"/>
        <w:jc w:val="both"/>
        <w:rPr>
          <w:rFonts w:cstheme="minorHAnsi"/>
          <w:bCs/>
          <w:sz w:val="22"/>
          <w:szCs w:val="22"/>
        </w:rPr>
      </w:pPr>
      <w:r>
        <w:rPr>
          <w:bCs/>
          <w:sz w:val="22"/>
          <w:szCs w:val="22"/>
        </w:rPr>
        <w:t>είναι δηλωτικός</w:t>
      </w:r>
      <w:r>
        <w:rPr>
          <w:rFonts w:cstheme="minorHAnsi"/>
          <w:bCs/>
          <w:sz w:val="22"/>
          <w:szCs w:val="22"/>
        </w:rPr>
        <w:t>·</w:t>
      </w:r>
    </w:p>
    <w:p w14:paraId="399C794F">
      <w:pPr>
        <w:pStyle w:val="21"/>
        <w:numPr>
          <w:ilvl w:val="0"/>
          <w:numId w:val="112"/>
        </w:numPr>
        <w:spacing w:after="0" w:line="240" w:lineRule="auto"/>
        <w:ind w:right="240" w:rightChars="109"/>
        <w:jc w:val="both"/>
        <w:rPr>
          <w:bCs/>
          <w:sz w:val="22"/>
          <w:szCs w:val="22"/>
        </w:rPr>
      </w:pPr>
      <w:r>
        <w:rPr>
          <w:rFonts w:cstheme="minorHAnsi"/>
          <w:bCs/>
          <w:sz w:val="22"/>
          <w:szCs w:val="22"/>
        </w:rPr>
        <w:t>είναι αρηματικός, δηλαδή ελλειπτικός ως προς τη σύνταξη·</w:t>
      </w:r>
    </w:p>
    <w:p w14:paraId="024199EE">
      <w:pPr>
        <w:pStyle w:val="21"/>
        <w:numPr>
          <w:ilvl w:val="0"/>
          <w:numId w:val="112"/>
        </w:numPr>
        <w:spacing w:after="0" w:line="240" w:lineRule="auto"/>
        <w:ind w:right="240" w:rightChars="109"/>
        <w:jc w:val="both"/>
        <w:rPr>
          <w:bCs/>
          <w:sz w:val="22"/>
          <w:szCs w:val="22"/>
        </w:rPr>
      </w:pPr>
      <w:r>
        <w:rPr>
          <w:bCs/>
          <w:sz w:val="22"/>
          <w:szCs w:val="22"/>
        </w:rPr>
        <w:t>περιλαμβάνει μόνο δύο ονοματικές φράσεις που αποτελούν και τις βασικές έννοιες, τις οποίες πραγματεύεται το κείμενο</w:t>
      </w:r>
      <w:r>
        <w:rPr>
          <w:rFonts w:cstheme="minorHAnsi"/>
          <w:bCs/>
          <w:sz w:val="22"/>
          <w:szCs w:val="22"/>
        </w:rPr>
        <w:t>·</w:t>
      </w:r>
    </w:p>
    <w:p w14:paraId="2F1187A0">
      <w:pPr>
        <w:pStyle w:val="21"/>
        <w:numPr>
          <w:ilvl w:val="0"/>
          <w:numId w:val="112"/>
        </w:numPr>
        <w:spacing w:after="0" w:line="240" w:lineRule="auto"/>
        <w:ind w:right="240" w:rightChars="109"/>
        <w:jc w:val="both"/>
        <w:rPr>
          <w:rFonts w:cstheme="minorHAnsi"/>
          <w:bCs/>
          <w:sz w:val="22"/>
          <w:szCs w:val="22"/>
        </w:rPr>
      </w:pPr>
      <w:r>
        <w:rPr>
          <w:bCs/>
          <w:sz w:val="22"/>
          <w:szCs w:val="22"/>
        </w:rPr>
        <w:t>ανάμεσα στις δύο ονοματικές φράσεις υπάρχει το στοιχείο της διάζευξης, δηλαδή προτείνεται στον αναγνώστη ότι μπορεί να ισχύει αυτό που δηλώνει η μία από τις δύο, όχι συνδυαστικά</w:t>
      </w:r>
      <w:r>
        <w:rPr>
          <w:rFonts w:cstheme="minorHAnsi"/>
          <w:bCs/>
          <w:sz w:val="22"/>
          <w:szCs w:val="22"/>
        </w:rPr>
        <w:t>·</w:t>
      </w:r>
    </w:p>
    <w:p w14:paraId="34AB15E9">
      <w:pPr>
        <w:pStyle w:val="21"/>
        <w:numPr>
          <w:ilvl w:val="0"/>
          <w:numId w:val="112"/>
        </w:numPr>
        <w:spacing w:after="0" w:line="240" w:lineRule="auto"/>
        <w:ind w:right="240" w:rightChars="109"/>
        <w:jc w:val="both"/>
        <w:rPr>
          <w:bCs/>
          <w:sz w:val="22"/>
          <w:szCs w:val="22"/>
        </w:rPr>
      </w:pPr>
      <w:r>
        <w:rPr>
          <w:rFonts w:cstheme="minorHAnsi"/>
          <w:bCs/>
          <w:sz w:val="22"/>
          <w:szCs w:val="22"/>
        </w:rPr>
        <w:t xml:space="preserve">συνοδεύεται από ερωτηματικό, πράγμα που σημαίνει ότι η διάζευξη – το δίλημμα – που προτείνεται στον αναγνώστη δεν διατυπώνεται με βεβαιότητα, αλλά τίθεται υπό μορφή ερώτησης, η οποία θα απαντηθεί στο κείμενο. </w:t>
      </w:r>
    </w:p>
    <w:p w14:paraId="078E1797">
      <w:pPr>
        <w:spacing w:after="0" w:line="240" w:lineRule="auto"/>
        <w:ind w:right="240" w:rightChars="109"/>
        <w:jc w:val="both"/>
        <w:rPr>
          <w:bCs/>
          <w:sz w:val="22"/>
          <w:szCs w:val="22"/>
        </w:rPr>
      </w:pPr>
    </w:p>
    <w:p w14:paraId="7B11D4F0">
      <w:pPr>
        <w:spacing w:after="0" w:line="240" w:lineRule="auto"/>
        <w:ind w:right="240" w:rightChars="109"/>
        <w:jc w:val="both"/>
        <w:rPr>
          <w:bCs/>
          <w:sz w:val="22"/>
          <w:szCs w:val="22"/>
        </w:rPr>
      </w:pPr>
      <w:r>
        <w:rPr>
          <w:bCs/>
          <w:sz w:val="22"/>
          <w:szCs w:val="22"/>
        </w:rPr>
        <w:t xml:space="preserve">Από τα παραπάνω προκύπτει και η σχέση του με το θέμα και το περιεχόμενο του κειμένου: </w:t>
      </w:r>
    </w:p>
    <w:p w14:paraId="5EBD81C2">
      <w:pPr>
        <w:pStyle w:val="21"/>
        <w:numPr>
          <w:ilvl w:val="0"/>
          <w:numId w:val="113"/>
        </w:numPr>
        <w:spacing w:after="0" w:line="240" w:lineRule="auto"/>
        <w:ind w:right="240" w:rightChars="109"/>
        <w:jc w:val="both"/>
        <w:rPr>
          <w:bCs/>
          <w:sz w:val="22"/>
          <w:szCs w:val="22"/>
        </w:rPr>
      </w:pPr>
      <w:r>
        <w:rPr>
          <w:bCs/>
          <w:sz w:val="22"/>
          <w:szCs w:val="22"/>
        </w:rPr>
        <w:t>ο τίτλος θέτει δίλημμα και ερώτηση το ζήτημα του ποια είναι η πιο σημαντική, η ατομική επιλογή ή η συλλογική ευθύνη</w:t>
      </w:r>
      <w:r>
        <w:rPr>
          <w:rFonts w:cstheme="minorHAnsi"/>
          <w:bCs/>
          <w:sz w:val="22"/>
          <w:szCs w:val="22"/>
        </w:rPr>
        <w:t>·</w:t>
      </w:r>
    </w:p>
    <w:p w14:paraId="182EC6C9">
      <w:pPr>
        <w:pStyle w:val="21"/>
        <w:numPr>
          <w:ilvl w:val="0"/>
          <w:numId w:val="113"/>
        </w:numPr>
        <w:spacing w:after="0" w:line="240" w:lineRule="auto"/>
        <w:ind w:right="240" w:rightChars="109"/>
        <w:jc w:val="both"/>
        <w:rPr>
          <w:bCs/>
          <w:sz w:val="22"/>
          <w:szCs w:val="22"/>
        </w:rPr>
      </w:pPr>
      <w:r>
        <w:rPr>
          <w:bCs/>
          <w:sz w:val="22"/>
          <w:szCs w:val="22"/>
        </w:rPr>
        <w:t>στο περιεχόμενο του κειμένου αναλύονται οι δύο έννοιες ως συστήματα αξιών και αποκαλύπτονται τα όρια / οι αδυναμίες από την διαζευκτική εφαρμογή τους στη σύγχρονη κοινωνία</w:t>
      </w:r>
      <w:r>
        <w:rPr>
          <w:rFonts w:cstheme="minorHAnsi"/>
          <w:bCs/>
          <w:sz w:val="22"/>
          <w:szCs w:val="22"/>
        </w:rPr>
        <w:t>·</w:t>
      </w:r>
    </w:p>
    <w:p w14:paraId="50980A30">
      <w:pPr>
        <w:pStyle w:val="21"/>
        <w:numPr>
          <w:ilvl w:val="0"/>
          <w:numId w:val="113"/>
        </w:numPr>
        <w:spacing w:after="0" w:line="240" w:lineRule="auto"/>
        <w:ind w:right="240" w:rightChars="109"/>
        <w:jc w:val="both"/>
        <w:rPr>
          <w:bCs/>
          <w:sz w:val="22"/>
          <w:szCs w:val="22"/>
        </w:rPr>
      </w:pPr>
      <w:r>
        <w:rPr>
          <w:bCs/>
          <w:sz w:val="22"/>
          <w:szCs w:val="22"/>
        </w:rPr>
        <w:t>τέλος, στον επίλογο του κειμένου αίρεται το δίλημμα που περιλαμβάνει ο τίτλος, εφόσον προτείνεται από τον συγγραφέα ο συγκερασμός της ατομικής και της συλλογικής (δημόσιας / κρατικής κ.λπ.) ευθύνης προς όφελος του ανθρώπου.</w:t>
      </w:r>
    </w:p>
    <w:p w14:paraId="7AED63D8">
      <w:pPr>
        <w:spacing w:after="0" w:line="240" w:lineRule="auto"/>
        <w:ind w:right="240" w:rightChars="109"/>
        <w:jc w:val="both"/>
        <w:rPr>
          <w:bCs/>
          <w:sz w:val="22"/>
          <w:szCs w:val="22"/>
        </w:rPr>
      </w:pPr>
    </w:p>
    <w:p w14:paraId="6ADCD84C">
      <w:pPr>
        <w:spacing w:after="0" w:line="240" w:lineRule="auto"/>
        <w:ind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0E4D03E5">
      <w:pPr>
        <w:spacing w:after="0" w:line="240" w:lineRule="auto"/>
        <w:ind w:right="240" w:rightChars="109"/>
        <w:jc w:val="both"/>
        <w:rPr>
          <w:sz w:val="22"/>
          <w:szCs w:val="22"/>
        </w:rPr>
      </w:pPr>
      <w:r>
        <w:rPr>
          <w:bCs/>
          <w:sz w:val="22"/>
          <w:szCs w:val="22"/>
        </w:rPr>
        <w:t xml:space="preserve">Σωστό είναι το 1: Το πρόσωπο που δίνει τη συνέντευξη επιδιώκει </w:t>
      </w:r>
      <w:r>
        <w:rPr>
          <w:bCs/>
          <w:sz w:val="22"/>
          <w:szCs w:val="22"/>
          <w:u w:val="single"/>
        </w:rPr>
        <w:t>να ευαισθητοποιήσει</w:t>
      </w:r>
      <w:r>
        <w:rPr>
          <w:bCs/>
          <w:sz w:val="22"/>
          <w:szCs w:val="22"/>
        </w:rPr>
        <w:t xml:space="preserve"> </w:t>
      </w:r>
      <w:r>
        <w:rPr>
          <w:sz w:val="22"/>
          <w:szCs w:val="22"/>
        </w:rPr>
        <w:t xml:space="preserve">τον αναγνώστη για την αναγκαιότητα ανάληψης της ατομικής ευθύνης στη σημερινή ιστορική συγκυρία. </w:t>
      </w:r>
    </w:p>
    <w:p w14:paraId="27113CFB">
      <w:pPr>
        <w:spacing w:after="0" w:line="240" w:lineRule="auto"/>
        <w:ind w:right="240" w:rightChars="109"/>
        <w:jc w:val="both"/>
        <w:rPr>
          <w:sz w:val="22"/>
          <w:szCs w:val="22"/>
        </w:rPr>
      </w:pPr>
    </w:p>
    <w:p w14:paraId="490F268C">
      <w:pPr>
        <w:spacing w:after="0" w:line="240" w:lineRule="auto"/>
        <w:ind w:right="240" w:rightChars="109"/>
        <w:jc w:val="both"/>
        <w:rPr>
          <w:sz w:val="22"/>
          <w:szCs w:val="22"/>
        </w:rPr>
      </w:pPr>
      <w:r>
        <w:rPr>
          <w:sz w:val="22"/>
          <w:szCs w:val="22"/>
          <w:u w:val="single"/>
        </w:rPr>
        <w:t>Γλωσσικοί και εκφραστικοί τρόποι</w:t>
      </w:r>
      <w:r>
        <w:rPr>
          <w:sz w:val="22"/>
          <w:szCs w:val="22"/>
        </w:rPr>
        <w:t>: (μόνο 4 είναι απαραίτητοι για πλήρη απάντηση)</w:t>
      </w:r>
    </w:p>
    <w:p w14:paraId="2EA2F4B3">
      <w:pPr>
        <w:pStyle w:val="21"/>
        <w:numPr>
          <w:ilvl w:val="0"/>
          <w:numId w:val="114"/>
        </w:numPr>
        <w:spacing w:after="0" w:line="240" w:lineRule="auto"/>
        <w:ind w:right="240" w:rightChars="109"/>
        <w:jc w:val="both"/>
        <w:rPr>
          <w:rFonts w:cstheme="minorHAnsi"/>
          <w:sz w:val="22"/>
          <w:szCs w:val="22"/>
        </w:rPr>
      </w:pPr>
      <w:r>
        <w:rPr>
          <w:sz w:val="22"/>
          <w:szCs w:val="22"/>
        </w:rPr>
        <w:t>α΄ πληθυντικό πρόσωπο που δηλώνει ότι το πρόσωπο που δίνει τη συνέντευξη εντάσσει αυτοβούλως τον εαυτό του στο σύνολο των πολιτών (</w:t>
      </w:r>
      <w:r>
        <w:rPr>
          <w:i/>
          <w:iCs/>
          <w:sz w:val="22"/>
          <w:szCs w:val="22"/>
        </w:rPr>
        <w:t xml:space="preserve">ας πάρουμε, αποφεύγουμε, στεκόμαστε, έχουμε καταφέρει </w:t>
      </w:r>
      <w:r>
        <w:rPr>
          <w:sz w:val="22"/>
          <w:szCs w:val="22"/>
        </w:rPr>
        <w:t xml:space="preserve">κ.λπ.) </w:t>
      </w:r>
      <w:r>
        <w:rPr>
          <w:rFonts w:cstheme="minorHAnsi"/>
          <w:sz w:val="22"/>
          <w:szCs w:val="22"/>
        </w:rPr>
        <w:t>·</w:t>
      </w:r>
    </w:p>
    <w:p w14:paraId="292DB317">
      <w:pPr>
        <w:pStyle w:val="21"/>
        <w:numPr>
          <w:ilvl w:val="0"/>
          <w:numId w:val="114"/>
        </w:numPr>
        <w:spacing w:after="0" w:line="240" w:lineRule="auto"/>
        <w:ind w:right="240" w:rightChars="109"/>
        <w:jc w:val="both"/>
        <w:rPr>
          <w:rFonts w:cstheme="minorHAnsi"/>
          <w:sz w:val="22"/>
          <w:szCs w:val="22"/>
        </w:rPr>
      </w:pPr>
      <w:r>
        <w:rPr>
          <w:rFonts w:cstheme="minorHAnsi"/>
          <w:sz w:val="22"/>
          <w:szCs w:val="22"/>
        </w:rPr>
        <w:t>ρητορικό ερώτημα (</w:t>
      </w:r>
      <w:r>
        <w:rPr>
          <w:rFonts w:cstheme="minorHAnsi"/>
          <w:i/>
          <w:iCs/>
          <w:sz w:val="22"/>
          <w:szCs w:val="22"/>
        </w:rPr>
        <w:t>Πώς θα μπορέσουμε να κάνουμε κάποια στοιχειώδη αυτοκριτική για να πάμε ένα βήμα μπροστά;</w:t>
      </w:r>
      <w:r>
        <w:rPr>
          <w:rFonts w:cstheme="minorHAnsi"/>
          <w:sz w:val="22"/>
          <w:szCs w:val="22"/>
        </w:rPr>
        <w:t>) ·</w:t>
      </w:r>
    </w:p>
    <w:p w14:paraId="6AC54A48">
      <w:pPr>
        <w:pStyle w:val="21"/>
        <w:numPr>
          <w:ilvl w:val="0"/>
          <w:numId w:val="114"/>
        </w:numPr>
        <w:spacing w:after="0" w:line="240" w:lineRule="auto"/>
        <w:ind w:right="240" w:rightChars="109"/>
        <w:jc w:val="both"/>
        <w:rPr>
          <w:rFonts w:cstheme="minorHAnsi"/>
          <w:sz w:val="22"/>
          <w:szCs w:val="22"/>
        </w:rPr>
      </w:pPr>
      <w:r>
        <w:rPr>
          <w:rFonts w:cstheme="minorHAnsi"/>
          <w:sz w:val="22"/>
          <w:szCs w:val="22"/>
        </w:rPr>
        <w:t>συναισθηματικά φορτισμένες λέξεις και φράσεις (</w:t>
      </w:r>
      <w:r>
        <w:rPr>
          <w:rFonts w:cstheme="minorHAnsi"/>
          <w:i/>
          <w:iCs/>
          <w:sz w:val="22"/>
          <w:szCs w:val="22"/>
        </w:rPr>
        <w:t>λυσσαλέα αντίσταση, αλαζονεία και απληστία άνευ προηγουμένου, συνεχίζουν να πέφτουν κάτω από τη δίψα κ.λπ</w:t>
      </w:r>
      <w:r>
        <w:rPr>
          <w:rFonts w:cstheme="minorHAnsi"/>
          <w:sz w:val="22"/>
          <w:szCs w:val="22"/>
        </w:rPr>
        <w:t xml:space="preserve">.) </w:t>
      </w:r>
    </w:p>
    <w:p w14:paraId="30164B78">
      <w:pPr>
        <w:pStyle w:val="21"/>
        <w:numPr>
          <w:ilvl w:val="0"/>
          <w:numId w:val="114"/>
        </w:numPr>
        <w:spacing w:after="0" w:line="240" w:lineRule="auto"/>
        <w:ind w:right="240" w:rightChars="109"/>
        <w:jc w:val="both"/>
        <w:rPr>
          <w:rFonts w:cstheme="minorHAnsi"/>
          <w:sz w:val="22"/>
          <w:szCs w:val="22"/>
        </w:rPr>
      </w:pPr>
      <w:r>
        <w:rPr>
          <w:rFonts w:cstheme="minorHAnsi"/>
          <w:sz w:val="22"/>
          <w:szCs w:val="22"/>
        </w:rPr>
        <w:t>συνυποδηλωτικός λόγος (</w:t>
      </w:r>
      <w:r>
        <w:rPr>
          <w:rFonts w:cstheme="minorHAnsi"/>
          <w:i/>
          <w:iCs/>
          <w:sz w:val="22"/>
          <w:szCs w:val="22"/>
        </w:rPr>
        <w:t>Στεκόμαστε μπροστά στον τελευταίο κόμβο, … ο κόμβος θα περιμένει εκεί, απαράλλαχτος</w:t>
      </w:r>
      <w:r>
        <w:rPr>
          <w:rFonts w:cstheme="minorHAnsi"/>
          <w:sz w:val="22"/>
          <w:szCs w:val="22"/>
        </w:rPr>
        <w:t>) ·</w:t>
      </w:r>
    </w:p>
    <w:p w14:paraId="5958EC7B">
      <w:pPr>
        <w:pStyle w:val="17"/>
        <w:numPr>
          <w:ilvl w:val="0"/>
          <w:numId w:val="114"/>
        </w:numPr>
        <w:shd w:val="clear" w:color="auto" w:fill="FFFFFF"/>
        <w:spacing w:before="0" w:beforeAutospacing="0" w:after="0" w:afterAutospacing="0" w:line="240" w:lineRule="auto"/>
        <w:ind w:right="240" w:rightChars="109"/>
        <w:jc w:val="both"/>
        <w:rPr>
          <w:rFonts w:asciiTheme="minorHAnsi" w:hAnsiTheme="minorHAnsi" w:cstheme="minorHAnsi"/>
          <w:sz w:val="22"/>
          <w:szCs w:val="22"/>
          <w:lang w:val="el-GR"/>
        </w:rPr>
      </w:pPr>
      <w:r>
        <w:rPr>
          <w:rFonts w:asciiTheme="minorHAnsi" w:hAnsiTheme="minorHAnsi" w:cstheme="minorHAnsi"/>
          <w:sz w:val="22"/>
          <w:szCs w:val="22"/>
          <w:lang w:val="el-GR"/>
        </w:rPr>
        <w:t>σύντομες, κοφτές προτάσεις που διαμορφώνουν ύφος κοφτό και δίνουν έμφαση στα νοήματα (</w:t>
      </w:r>
      <w:r>
        <w:rPr>
          <w:rFonts w:asciiTheme="minorHAnsi" w:hAnsiTheme="minorHAnsi" w:cstheme="minorHAnsi"/>
          <w:i/>
          <w:iCs/>
          <w:sz w:val="22"/>
          <w:szCs w:val="22"/>
          <w:lang w:val="el-GR"/>
        </w:rPr>
        <w:t>Είμαστε οι επιλογές μας. Είμαστε το γκολφ</w:t>
      </w:r>
      <w:r>
        <w:rPr>
          <w:rFonts w:asciiTheme="minorHAnsi" w:hAnsiTheme="minorHAnsi" w:cstheme="minorHAnsi"/>
          <w:sz w:val="22"/>
          <w:szCs w:val="22"/>
          <w:lang w:val="el-GR"/>
        </w:rPr>
        <w:t>) ·</w:t>
      </w:r>
    </w:p>
    <w:p w14:paraId="516FD477">
      <w:pPr>
        <w:pStyle w:val="17"/>
        <w:numPr>
          <w:ilvl w:val="0"/>
          <w:numId w:val="114"/>
        </w:numPr>
        <w:shd w:val="clear" w:color="auto" w:fill="FFFFFF"/>
        <w:spacing w:before="0" w:beforeAutospacing="0" w:after="0" w:afterAutospacing="0" w:line="240" w:lineRule="auto"/>
        <w:ind w:right="240" w:rightChars="109"/>
        <w:jc w:val="both"/>
        <w:rPr>
          <w:rFonts w:asciiTheme="minorHAnsi" w:hAnsiTheme="minorHAnsi" w:cstheme="minorHAnsi"/>
          <w:sz w:val="22"/>
          <w:szCs w:val="22"/>
          <w:lang w:val="el-GR"/>
        </w:rPr>
      </w:pPr>
      <w:r>
        <w:rPr>
          <w:rFonts w:asciiTheme="minorHAnsi" w:hAnsiTheme="minorHAnsi" w:cstheme="minorHAnsi"/>
          <w:sz w:val="22"/>
          <w:szCs w:val="22"/>
          <w:lang w:val="el-GR"/>
        </w:rPr>
        <w:t>έκφραση προσωπικής άποψης με βεβαιότητα και χρήση α΄ ενικού προσώπου (</w:t>
      </w:r>
      <w:r>
        <w:rPr>
          <w:rFonts w:asciiTheme="minorHAnsi" w:hAnsiTheme="minorHAnsi" w:cstheme="minorHAnsi"/>
          <w:i/>
          <w:iCs/>
          <w:sz w:val="22"/>
          <w:szCs w:val="22"/>
          <w:lang w:val="el-GR"/>
        </w:rPr>
        <w:t>Δεν νομίζω πως υπάρχει … // Φοβάμαι όσους …</w:t>
      </w:r>
      <w:r>
        <w:rPr>
          <w:rFonts w:asciiTheme="minorHAnsi" w:hAnsiTheme="minorHAnsi" w:cstheme="minorHAnsi"/>
          <w:sz w:val="22"/>
          <w:szCs w:val="22"/>
          <w:lang w:val="el-GR"/>
        </w:rPr>
        <w:t xml:space="preserve"> ) ·</w:t>
      </w:r>
    </w:p>
    <w:p w14:paraId="3981735D">
      <w:pPr>
        <w:pStyle w:val="17"/>
        <w:numPr>
          <w:ilvl w:val="0"/>
          <w:numId w:val="114"/>
        </w:numPr>
        <w:shd w:val="clear" w:color="auto" w:fill="FFFFFF"/>
        <w:spacing w:before="0" w:beforeAutospacing="0" w:after="0" w:afterAutospacing="0" w:line="240" w:lineRule="auto"/>
        <w:ind w:right="240" w:rightChars="109"/>
        <w:jc w:val="both"/>
        <w:rPr>
          <w:rFonts w:asciiTheme="minorHAnsi" w:hAnsiTheme="minorHAnsi" w:cstheme="minorHAnsi"/>
          <w:sz w:val="22"/>
          <w:szCs w:val="22"/>
          <w:lang w:val="el-GR"/>
        </w:rPr>
      </w:pPr>
      <w:r>
        <w:rPr>
          <w:rFonts w:asciiTheme="minorHAnsi" w:hAnsiTheme="minorHAnsi" w:cstheme="minorHAnsi"/>
          <w:sz w:val="22"/>
          <w:szCs w:val="22"/>
          <w:lang w:val="el-GR"/>
        </w:rPr>
        <w:t>αντίθεση (</w:t>
      </w:r>
      <w:r>
        <w:rPr>
          <w:rFonts w:asciiTheme="minorHAnsi" w:hAnsiTheme="minorHAnsi" w:cstheme="minorHAnsi"/>
          <w:i/>
          <w:iCs/>
          <w:sz w:val="22"/>
          <w:szCs w:val="22"/>
          <w:lang w:val="el-GR"/>
        </w:rPr>
        <w:t>παιδιά πεθαίνουν από την δίψα, ενώ αυτόματα αρδευτικά συστήματα ποτίζουν δίπλα τους ένα αχανές γήπεδο του γκολφ</w:t>
      </w:r>
      <w:r>
        <w:rPr>
          <w:rFonts w:asciiTheme="minorHAnsi" w:hAnsiTheme="minorHAnsi" w:cstheme="minorHAnsi"/>
          <w:sz w:val="22"/>
          <w:szCs w:val="22"/>
          <w:lang w:val="el-GR"/>
        </w:rPr>
        <w:t xml:space="preserve">). </w:t>
      </w:r>
    </w:p>
    <w:p w14:paraId="765F64EC">
      <w:pPr>
        <w:spacing w:after="0" w:line="240" w:lineRule="auto"/>
        <w:ind w:right="240" w:rightChars="109"/>
        <w:jc w:val="both"/>
        <w:rPr>
          <w:bCs/>
          <w:sz w:val="22"/>
          <w:szCs w:val="22"/>
        </w:rPr>
      </w:pPr>
    </w:p>
    <w:p w14:paraId="67CC559D">
      <w:pPr>
        <w:spacing w:after="0" w:line="240" w:lineRule="auto"/>
        <w:ind w:right="240" w:rightChars="109"/>
        <w:jc w:val="both"/>
        <w:rPr>
          <w:b/>
          <w:sz w:val="22"/>
          <w:szCs w:val="22"/>
        </w:rPr>
      </w:pPr>
      <w:r>
        <w:rPr>
          <w:b/>
          <w:sz w:val="22"/>
          <w:szCs w:val="22"/>
        </w:rPr>
        <w:t>ΘΕΜΑ 3 (μονάδες 15)</w:t>
      </w:r>
    </w:p>
    <w:p w14:paraId="7C9C37B0">
      <w:pPr>
        <w:spacing w:after="0" w:line="240" w:lineRule="auto"/>
        <w:ind w:right="240" w:rightChars="109"/>
        <w:jc w:val="both"/>
        <w:rPr>
          <w:b/>
          <w:sz w:val="22"/>
          <w:szCs w:val="22"/>
        </w:rPr>
      </w:pPr>
    </w:p>
    <w:p w14:paraId="1FCFFEAF">
      <w:pPr>
        <w:spacing w:after="0" w:line="240" w:lineRule="auto"/>
        <w:ind w:right="240" w:rightChars="109" w:firstLine="720"/>
        <w:jc w:val="both"/>
        <w:rPr>
          <w:bCs/>
          <w:sz w:val="22"/>
          <w:szCs w:val="22"/>
        </w:rPr>
      </w:pPr>
      <w:r>
        <w:rPr>
          <w:bCs/>
          <w:sz w:val="22"/>
          <w:szCs w:val="22"/>
        </w:rPr>
        <w:t>Στο Κείμενο 3 ο Ποσειδώνας παρουσιάζεται να διαχειρίζεται τις θάλασσες σαν σύγχρονος δημόσιος υπάλληλος που αισθάνεται αλλοτριωμένος από το αντικείμενο της εργασίας του και βαριέται τη ρουτίνα της γραφειοκρατίας. Συγκεκριμένα, ο αφηγητής δηλώνει σε γ΄ ρηματικό πρόσωπο</w:t>
      </w:r>
    </w:p>
    <w:p w14:paraId="3903960E">
      <w:pPr>
        <w:pStyle w:val="21"/>
        <w:numPr>
          <w:ilvl w:val="0"/>
          <w:numId w:val="115"/>
        </w:numPr>
        <w:spacing w:after="0" w:line="240" w:lineRule="auto"/>
        <w:ind w:right="240" w:rightChars="109"/>
        <w:jc w:val="both"/>
        <w:rPr>
          <w:bCs/>
          <w:sz w:val="22"/>
          <w:szCs w:val="22"/>
        </w:rPr>
      </w:pPr>
      <w:r>
        <w:rPr>
          <w:bCs/>
          <w:sz w:val="22"/>
          <w:szCs w:val="22"/>
        </w:rPr>
        <w:t>ότι ο Ποσειδώνας παίρνει την εργασία του πολύ στα σοβαρά («</w:t>
      </w:r>
      <w:r>
        <w:rPr>
          <w:bCs/>
          <w:i/>
          <w:iCs/>
          <w:sz w:val="22"/>
          <w:szCs w:val="22"/>
        </w:rPr>
        <w:t>έπαιρνε τα καθήκοντά του πολύ στα σοβαρά</w:t>
      </w:r>
      <w:r>
        <w:rPr>
          <w:bCs/>
          <w:sz w:val="22"/>
          <w:szCs w:val="22"/>
        </w:rPr>
        <w:t xml:space="preserve">») </w:t>
      </w:r>
      <w:r>
        <w:rPr>
          <w:rFonts w:cstheme="minorHAnsi"/>
          <w:bCs/>
          <w:sz w:val="22"/>
          <w:szCs w:val="22"/>
        </w:rPr>
        <w:t>·</w:t>
      </w:r>
    </w:p>
    <w:p w14:paraId="11D984F2">
      <w:pPr>
        <w:pStyle w:val="21"/>
        <w:numPr>
          <w:ilvl w:val="0"/>
          <w:numId w:val="115"/>
        </w:numPr>
        <w:spacing w:after="0" w:line="240" w:lineRule="auto"/>
        <w:ind w:right="240" w:rightChars="109"/>
        <w:jc w:val="both"/>
        <w:rPr>
          <w:rFonts w:cstheme="minorHAnsi"/>
          <w:bCs/>
          <w:sz w:val="22"/>
          <w:szCs w:val="22"/>
        </w:rPr>
      </w:pPr>
      <w:r>
        <w:rPr>
          <w:bCs/>
          <w:sz w:val="22"/>
          <w:szCs w:val="22"/>
        </w:rPr>
        <w:t>δεν εμπιστεύεται τους βοηθούς του και έτσι διαχειρίζεται όλο τον γραφειοκρατικό φόρτο μόνος του («</w:t>
      </w:r>
      <w:r>
        <w:rPr>
          <w:bCs/>
          <w:i/>
          <w:iCs/>
          <w:sz w:val="22"/>
          <w:szCs w:val="22"/>
        </w:rPr>
        <w:t>έκανε ο ίδιος (έμφαση) όλες τις επαληθεύσεις</w:t>
      </w:r>
      <w:r>
        <w:rPr>
          <w:bCs/>
          <w:sz w:val="22"/>
          <w:szCs w:val="22"/>
        </w:rPr>
        <w:t xml:space="preserve">») </w:t>
      </w:r>
      <w:r>
        <w:rPr>
          <w:rFonts w:cstheme="minorHAnsi"/>
          <w:bCs/>
          <w:sz w:val="22"/>
          <w:szCs w:val="22"/>
        </w:rPr>
        <w:t>·</w:t>
      </w:r>
    </w:p>
    <w:p w14:paraId="43220667">
      <w:pPr>
        <w:pStyle w:val="21"/>
        <w:numPr>
          <w:ilvl w:val="0"/>
          <w:numId w:val="115"/>
        </w:numPr>
        <w:spacing w:after="0" w:line="240" w:lineRule="auto"/>
        <w:ind w:right="240" w:rightChars="109"/>
        <w:jc w:val="both"/>
        <w:rPr>
          <w:rFonts w:cstheme="minorHAnsi"/>
          <w:bCs/>
          <w:sz w:val="22"/>
          <w:szCs w:val="22"/>
        </w:rPr>
      </w:pPr>
      <w:r>
        <w:rPr>
          <w:rFonts w:cstheme="minorHAnsi"/>
          <w:bCs/>
          <w:sz w:val="22"/>
          <w:szCs w:val="22"/>
        </w:rPr>
        <w:t>δεν απολαμβάνει την εργασία του αλλά μόνο τη διεκπεραιώνει («Δεν μπορεί να πεις κανείς … του είχε ανατεθεί») ·</w:t>
      </w:r>
    </w:p>
    <w:p w14:paraId="03A3A9E2">
      <w:pPr>
        <w:pStyle w:val="21"/>
        <w:numPr>
          <w:ilvl w:val="0"/>
          <w:numId w:val="115"/>
        </w:numPr>
        <w:spacing w:after="0" w:line="240" w:lineRule="auto"/>
        <w:ind w:right="240" w:rightChars="109"/>
        <w:jc w:val="both"/>
        <w:rPr>
          <w:rFonts w:cstheme="minorHAnsi"/>
          <w:bCs/>
          <w:sz w:val="22"/>
          <w:szCs w:val="22"/>
        </w:rPr>
      </w:pPr>
      <w:r>
        <w:rPr>
          <w:rFonts w:cstheme="minorHAnsi"/>
          <w:bCs/>
          <w:sz w:val="22"/>
          <w:szCs w:val="22"/>
        </w:rPr>
        <w:t>έχει προβεί σε ενέργειες για να του ανατεθεί κάτι πιο ευχάριστο («</w:t>
      </w:r>
      <w:r>
        <w:rPr>
          <w:rFonts w:cstheme="minorHAnsi"/>
          <w:bCs/>
          <w:i/>
          <w:iCs/>
          <w:sz w:val="22"/>
          <w:szCs w:val="22"/>
        </w:rPr>
        <w:t>και μάλιστα .., εργασία</w:t>
      </w:r>
      <w:r>
        <w:rPr>
          <w:rFonts w:cstheme="minorHAnsi"/>
          <w:bCs/>
          <w:sz w:val="22"/>
          <w:szCs w:val="22"/>
        </w:rPr>
        <w:t>»: εδώ προσοχή στον ελεύθερο πλάγιο λόγο «</w:t>
      </w:r>
      <w:r>
        <w:rPr>
          <w:rFonts w:cstheme="minorHAnsi"/>
          <w:bCs/>
          <w:i/>
          <w:iCs/>
          <w:sz w:val="22"/>
          <w:szCs w:val="22"/>
        </w:rPr>
        <w:t>όπως δήλωνε»</w:t>
      </w:r>
      <w:r>
        <w:rPr>
          <w:rFonts w:cstheme="minorHAnsi"/>
          <w:bCs/>
          <w:sz w:val="22"/>
          <w:szCs w:val="22"/>
        </w:rPr>
        <w:t>) ·</w:t>
      </w:r>
    </w:p>
    <w:p w14:paraId="4A55ACE3">
      <w:pPr>
        <w:pStyle w:val="21"/>
        <w:numPr>
          <w:ilvl w:val="0"/>
          <w:numId w:val="115"/>
        </w:numPr>
        <w:spacing w:after="0" w:line="240" w:lineRule="auto"/>
        <w:ind w:right="240" w:rightChars="109"/>
        <w:jc w:val="both"/>
        <w:rPr>
          <w:bCs/>
          <w:sz w:val="22"/>
          <w:szCs w:val="22"/>
        </w:rPr>
      </w:pPr>
      <w:r>
        <w:rPr>
          <w:rFonts w:cstheme="minorHAnsi"/>
          <w:bCs/>
          <w:sz w:val="22"/>
          <w:szCs w:val="22"/>
        </w:rPr>
        <w:t>τελικά δεν έγινε κατορθωτό να βρεθεί κάτι άλλο γι’ αυτόν, εφόσον ο «</w:t>
      </w:r>
      <w:r>
        <w:rPr>
          <w:rFonts w:cstheme="minorHAnsi"/>
          <w:bCs/>
          <w:i/>
          <w:iCs/>
          <w:sz w:val="22"/>
          <w:szCs w:val="22"/>
        </w:rPr>
        <w:t>μέγας Ποσειδώνας</w:t>
      </w:r>
      <w:r>
        <w:rPr>
          <w:rFonts w:cstheme="minorHAnsi"/>
          <w:bCs/>
          <w:sz w:val="22"/>
          <w:szCs w:val="22"/>
        </w:rPr>
        <w:t xml:space="preserve">» (ειρωνική η χρήση του επιθέτου) είναι και παραμένει δέσμιος του ονόματος και του ρόλου του (αλλά όταν … μία θέση εξουσίας»: προσοχή στο γ΄ πληθυντικό πρόσωπο της απροσδιοριστίας: </w:t>
      </w:r>
      <w:r>
        <w:rPr>
          <w:rFonts w:cstheme="minorHAnsi"/>
          <w:bCs/>
          <w:i/>
          <w:iCs/>
          <w:sz w:val="22"/>
          <w:szCs w:val="22"/>
        </w:rPr>
        <w:t>να του βρουν / να του αναθέσουν</w:t>
      </w:r>
      <w:r>
        <w:rPr>
          <w:rFonts w:cstheme="minorHAnsi"/>
          <w:bCs/>
          <w:sz w:val="22"/>
          <w:szCs w:val="22"/>
        </w:rPr>
        <w:t xml:space="preserve">  → Ποιοι; Το απρόσωπο γραφειοκρατικό σύστημα δεν χρειάζεται υποκείμενα, γι’ αυτό και ο αφηγητής δεν τα αναφέρει). </w:t>
      </w:r>
    </w:p>
    <w:p w14:paraId="34891749">
      <w:pPr>
        <w:spacing w:after="0" w:line="240" w:lineRule="auto"/>
        <w:ind w:right="240" w:rightChars="109" w:firstLine="720"/>
        <w:jc w:val="both"/>
        <w:rPr>
          <w:bCs/>
          <w:sz w:val="22"/>
          <w:szCs w:val="22"/>
        </w:rPr>
      </w:pPr>
      <w:r>
        <w:rPr>
          <w:bCs/>
          <w:sz w:val="22"/>
          <w:szCs w:val="22"/>
        </w:rPr>
        <w:t>Ο αφηγητής τηρεί στάση ειρωνική απέναντι στον Ποσειδώνα, όπως προκύπτει από τον διάχυτο σαρκασμό, ο οποίος γίνεται αντιληπτός από την ειρωνική χρήση λέξεων και φράσεων (</w:t>
      </w:r>
      <w:r>
        <w:rPr>
          <w:bCs/>
          <w:i/>
          <w:iCs/>
          <w:sz w:val="22"/>
          <w:szCs w:val="22"/>
        </w:rPr>
        <w:t>υπολογισμοί όχι μικρότεροι παρά μονάχα πιο μικροπρεπείς // ο μέγας Ποσειδώνας // για να τον κυριεύσει ναυτία, να αναστατωθεί η θεϊκή του ανάσα και να αρχίσει να κλυδωνίζεται η ηρωική του κορμοστασιά</w:t>
      </w:r>
      <w:r>
        <w:rPr>
          <w:bCs/>
          <w:sz w:val="22"/>
          <w:szCs w:val="22"/>
        </w:rPr>
        <w:t xml:space="preserve"> κ.λπ.) αλλά και από τις εκφράσεις βεβαιότητας που επιλέγονται για να προσδιοριστούν τα θεϊκά καθήκοντα («</w:t>
      </w:r>
      <w:r>
        <w:rPr>
          <w:bCs/>
          <w:i/>
          <w:iCs/>
          <w:sz w:val="22"/>
          <w:szCs w:val="22"/>
        </w:rPr>
        <w:t>εξαρχής είχε οριστεί ο θεός των θαλασσών και εκεί θα παρέμενε</w:t>
      </w:r>
      <w:r>
        <w:rPr>
          <w:bCs/>
          <w:sz w:val="22"/>
          <w:szCs w:val="22"/>
        </w:rPr>
        <w:t>»).</w:t>
      </w:r>
    </w:p>
    <w:p w14:paraId="0C1F623E">
      <w:pPr>
        <w:spacing w:after="0" w:line="240" w:lineRule="auto"/>
        <w:ind w:right="240" w:rightChars="109" w:firstLine="720"/>
        <w:jc w:val="both"/>
        <w:rPr>
          <w:bCs/>
          <w:sz w:val="22"/>
          <w:szCs w:val="22"/>
        </w:rPr>
      </w:pPr>
    </w:p>
    <w:p w14:paraId="1102A1BA">
      <w:pPr>
        <w:spacing w:after="0" w:line="240" w:lineRule="auto"/>
        <w:ind w:right="240" w:rightChars="109" w:firstLine="720"/>
        <w:jc w:val="both"/>
        <w:rPr>
          <w:rFonts w:cstheme="minorHAnsi"/>
          <w:b/>
          <w:sz w:val="22"/>
          <w:szCs w:val="22"/>
        </w:rPr>
        <w:sectPr>
          <w:pgSz w:w="11906" w:h="16838"/>
          <w:pgMar w:top="720" w:right="720" w:bottom="720" w:left="720" w:header="708" w:footer="708" w:gutter="0"/>
          <w:cols w:space="708" w:num="1"/>
          <w:docGrid w:linePitch="360" w:charSpace="0"/>
        </w:sectPr>
      </w:pPr>
      <w:r>
        <w:rPr>
          <w:bCs/>
          <w:sz w:val="22"/>
          <w:szCs w:val="22"/>
        </w:rPr>
        <w:t>Περαιτέρω, η προσωπική άποψη των μαθητών / μαθητριών διατυπώνεται ελεύθερα, ανάλογα με τον παραστατικό κύκλο και τα βιώματά τους. Επισημαίνεται μόνο ότι ολόκληρο το κείμενο αποτελεί μία πικρή αλληγορική μεταφορά της μυθολογίας στον σύγχρονο κόσμο: από τον πανίσχυρο και απρόσωπο μηχανισμό της γραφειοκρατίας δεν εξαιρούνται ούτε οι θεοί</w:t>
      </w:r>
    </w:p>
    <w:p w14:paraId="28CA896A">
      <w:pPr>
        <w:spacing w:line="240" w:lineRule="auto"/>
        <w:ind w:right="240" w:rightChars="109"/>
        <w:rPr>
          <w:b/>
          <w:sz w:val="22"/>
          <w:szCs w:val="22"/>
        </w:rPr>
      </w:pPr>
      <w:r>
        <w:rPr>
          <w:b/>
          <w:sz w:val="22"/>
          <w:szCs w:val="22"/>
        </w:rPr>
        <w:t>Κείμενο 1</w:t>
      </w:r>
    </w:p>
    <w:p w14:paraId="29D225F5">
      <w:pPr>
        <w:spacing w:line="240" w:lineRule="auto"/>
        <w:ind w:right="240" w:rightChars="109"/>
        <w:jc w:val="center"/>
        <w:rPr>
          <w:b/>
          <w:sz w:val="22"/>
          <w:szCs w:val="22"/>
        </w:rPr>
      </w:pPr>
      <w:r>
        <w:rPr>
          <w:b/>
          <w:sz w:val="22"/>
          <w:szCs w:val="22"/>
        </w:rPr>
        <w:t>[Ατομικισμός, Μαζοποίηση και Μοναξιά]</w:t>
      </w:r>
    </w:p>
    <w:p w14:paraId="73EF0534">
      <w:pPr>
        <w:spacing w:line="240" w:lineRule="auto"/>
        <w:ind w:right="240" w:rightChars="109"/>
        <w:jc w:val="both"/>
        <w:rPr>
          <w:i/>
          <w:sz w:val="22"/>
          <w:szCs w:val="22"/>
        </w:rPr>
      </w:pPr>
      <w:r>
        <w:rPr>
          <w:i/>
          <w:sz w:val="22"/>
          <w:szCs w:val="22"/>
        </w:rPr>
        <w:t xml:space="preserve">Το κείμενο που ακολουθεί αποτελεί απόσπασμα, διασκευασμένο για τις ανάγκες της εξέτασης, από το άρθρο του Ι. Ν. Μαρκόπουλου που δημοσιεύτηκε στον ιστότοπο </w:t>
      </w:r>
      <w:r>
        <w:rPr>
          <w:sz w:val="22"/>
          <w:szCs w:val="22"/>
        </w:rPr>
        <w:fldChar w:fldCharType="begin"/>
      </w:r>
      <w:r>
        <w:rPr>
          <w:sz w:val="22"/>
          <w:szCs w:val="22"/>
        </w:rPr>
        <w:instrText xml:space="preserve"> HYPERLINK "https://www.efsyn.gr" </w:instrText>
      </w:r>
      <w:r>
        <w:rPr>
          <w:sz w:val="22"/>
          <w:szCs w:val="22"/>
        </w:rPr>
        <w:fldChar w:fldCharType="separate"/>
      </w:r>
      <w:r>
        <w:rPr>
          <w:rStyle w:val="16"/>
          <w:i/>
          <w:color w:val="auto"/>
          <w:sz w:val="22"/>
          <w:szCs w:val="22"/>
          <w:u w:val="none"/>
        </w:rPr>
        <w:t>https://www.efsyn.gr</w:t>
      </w:r>
      <w:r>
        <w:rPr>
          <w:rStyle w:val="16"/>
          <w:i/>
          <w:color w:val="auto"/>
          <w:sz w:val="22"/>
          <w:szCs w:val="22"/>
          <w:u w:val="none"/>
        </w:rPr>
        <w:fldChar w:fldCharType="end"/>
      </w:r>
      <w:r>
        <w:rPr>
          <w:i/>
          <w:sz w:val="22"/>
          <w:szCs w:val="22"/>
        </w:rPr>
        <w:t>, στις 21.11.2017.</w:t>
      </w:r>
    </w:p>
    <w:p w14:paraId="4F9816E4">
      <w:pPr>
        <w:spacing w:line="240" w:lineRule="auto"/>
        <w:ind w:right="240" w:rightChars="109"/>
        <w:jc w:val="both"/>
        <w:rPr>
          <w:i/>
          <w:sz w:val="22"/>
          <w:szCs w:val="22"/>
        </w:rPr>
      </w:pPr>
    </w:p>
    <w:p w14:paraId="59669710">
      <w:pPr>
        <w:spacing w:after="0" w:line="240" w:lineRule="auto"/>
        <w:ind w:right="240" w:rightChars="109" w:firstLine="720"/>
        <w:jc w:val="both"/>
        <w:rPr>
          <w:sz w:val="22"/>
          <w:szCs w:val="22"/>
        </w:rPr>
      </w:pPr>
      <w:r>
        <w:rPr>
          <w:sz w:val="22"/>
          <w:szCs w:val="22"/>
        </w:rPr>
        <w:t>Μέσα σε ένα σκηνικό παγκόσμιας ιδεολογικής σύγχυσης και κοινωνικής και οικονομικής ανασφάλειας, ο σύγχρονος άνθρωπος ψάχνει να βρει τον δρόμο του, συχνά παλεύοντας μεταξύ της Σκύλλας του εγωπαθούς και αντικοινωνικού ατομικισμού και της Χάρυβδης του πλήρους αφανισμού του μέσα στον απρόσωπο χυλό μιας παγκοσμιοποιημένης εξουσιαστικής υπερδομής, που άλλοτε του αφήνει λάσκα το χαλινάρι και άλλοτε του δείχνει το εξουσιαστικό ολοκληρωτικό της πρόσωπο.</w:t>
      </w:r>
    </w:p>
    <w:p w14:paraId="7B2B30BE">
      <w:pPr>
        <w:spacing w:after="0" w:line="240" w:lineRule="auto"/>
        <w:ind w:right="240" w:rightChars="109" w:firstLine="720"/>
        <w:jc w:val="both"/>
        <w:rPr>
          <w:sz w:val="22"/>
          <w:szCs w:val="22"/>
        </w:rPr>
      </w:pPr>
      <w:r>
        <w:rPr>
          <w:sz w:val="22"/>
          <w:szCs w:val="22"/>
        </w:rPr>
        <w:t>Στον δρόμο αυτό οι οδοδείκτες, ανεπαρκείς και «πειραγμένοι», συχνά εκπέμπουν νεφελώδη, δυσανάγνωστα και παραπειστικά σήματα, που δρουν αποπροσανατολιστικά και επιτείνουν τη σύγχυση.</w:t>
      </w:r>
    </w:p>
    <w:p w14:paraId="6620C785">
      <w:pPr>
        <w:spacing w:after="0" w:line="240" w:lineRule="auto"/>
        <w:ind w:right="240" w:rightChars="109" w:firstLine="720"/>
        <w:jc w:val="both"/>
        <w:rPr>
          <w:sz w:val="22"/>
          <w:szCs w:val="22"/>
        </w:rPr>
      </w:pPr>
      <w:r>
        <w:rPr>
          <w:sz w:val="22"/>
          <w:szCs w:val="22"/>
        </w:rPr>
        <w:t>Στην επίταση της σύγχυσης συμβάλλουν επίσης πολλά ΜΜΕ, με τις εσκεμμένα ψευδείς ειδήσεις τους, ο τεράστιος και δύσκολα διαχωρίσιμος, αξιολογικά, όγκος της διαθέσιμης πληροφορίας, αλλά και μια εκπαίδευση, δίχως παιδεία, που είναι καθαρά χρηστική και αγοραία, και –εκτός από την επαγγελματική της στοχοθεσία– σίγουρα δεν αποβλέπει και σε μια ουσιαστική εσωτερική καλλιέργεια του ανθρώπου.</w:t>
      </w:r>
    </w:p>
    <w:p w14:paraId="29BD502B">
      <w:pPr>
        <w:spacing w:after="0" w:line="240" w:lineRule="auto"/>
        <w:ind w:right="240" w:rightChars="109" w:firstLine="720"/>
        <w:jc w:val="both"/>
        <w:rPr>
          <w:sz w:val="22"/>
          <w:szCs w:val="22"/>
        </w:rPr>
      </w:pPr>
      <w:r>
        <w:rPr>
          <w:sz w:val="22"/>
          <w:szCs w:val="22"/>
        </w:rPr>
        <w:t>Είναι, ωστόσο, πολύ ενδιαφέρον να σημειωθεί ότι τόσο το ρεύμα του ατομικισμού όσο και αυτό της μαζοποίησης συμβάλλουν το ίδιο καταστροφικά στην αποσύνδεση του ατόμου από μια κοινωνία των πολιτών.</w:t>
      </w:r>
    </w:p>
    <w:p w14:paraId="78C00964">
      <w:pPr>
        <w:spacing w:after="0" w:line="240" w:lineRule="auto"/>
        <w:ind w:right="240" w:rightChars="109" w:firstLine="720"/>
        <w:jc w:val="both"/>
        <w:rPr>
          <w:sz w:val="22"/>
          <w:szCs w:val="22"/>
        </w:rPr>
      </w:pPr>
      <w:r>
        <w:rPr>
          <w:sz w:val="22"/>
          <w:szCs w:val="22"/>
        </w:rPr>
        <w:t>Στην ταχυκουλτούρα της σύγχρονης κοινωνίας –με την ερεθιστική παρουσία του όλο και πιο γρήγορου και πληθωρικού διαδικτύου, την τάχιστη επικοινωνία, τις εύκολες όσο και επιφανειακές ανθρώπινες σχέσεις, την πολυδιάσπαση και τον αποπροσανατολισμό, αλλά και την καταπιεστική επιθυμία για την άμεση ικανοποίηση ανούσιων αναγκών, που διαρκώς και τεχνηέντως μας επιβάλλονται– ο άνθρωπος αδυνατεί να συναντηθεί αναστοχαστικά, ακόμη και με τον ίδιο του τον εαυτό, σε έναν δρόμο της δημιουργικής αυτογνωσίας, της φρόνησης, της σωφροσύνης και της μεσότητας.</w:t>
      </w:r>
    </w:p>
    <w:p w14:paraId="46595B38">
      <w:pPr>
        <w:spacing w:after="0" w:line="240" w:lineRule="auto"/>
        <w:ind w:right="240" w:rightChars="109" w:firstLine="720"/>
        <w:jc w:val="both"/>
        <w:rPr>
          <w:sz w:val="22"/>
          <w:szCs w:val="22"/>
        </w:rPr>
      </w:pPr>
      <w:r>
        <w:rPr>
          <w:sz w:val="22"/>
          <w:szCs w:val="22"/>
        </w:rPr>
        <w:t>Ενόσω λοιπόν ο άνθρωπος θα βρίσκεται μακριά από τον μέσο δρόμο της αυτογνωσίας, αλλά και της κοινωνικής ευαισθησίας και της ισότιμης και αλληλέγγυας κοινωνικής του συμμετοχής, είτε αυτοεγκλωβισμένος στην αντιπαραγωγική και μοναχική αυταρέσκεια του ατομικισμού του, από τη μια μεριά, είτε στην ισοπεδωτικά οργανωμένη μαζοποίηση και ομογενοποίησή του, στο επικυρίαρχο ρεύμα της παγκοσμιοποίησης, από την άλλη, θα αισθάνεται πάντοτε την αβάσταχτη μοναξιά της ύπαρξής του.</w:t>
      </w:r>
    </w:p>
    <w:p w14:paraId="15D46CA5">
      <w:pPr>
        <w:spacing w:line="240" w:lineRule="auto"/>
        <w:ind w:right="240" w:rightChars="109"/>
        <w:jc w:val="both"/>
        <w:rPr>
          <w:b/>
          <w:sz w:val="22"/>
          <w:szCs w:val="22"/>
        </w:rPr>
      </w:pPr>
    </w:p>
    <w:p w14:paraId="27928F90">
      <w:pPr>
        <w:spacing w:line="240" w:lineRule="auto"/>
        <w:ind w:right="240" w:rightChars="109"/>
        <w:jc w:val="both"/>
        <w:rPr>
          <w:b/>
          <w:sz w:val="22"/>
          <w:szCs w:val="22"/>
        </w:rPr>
      </w:pPr>
      <w:r>
        <w:rPr>
          <w:b/>
          <w:sz w:val="22"/>
          <w:szCs w:val="22"/>
        </w:rPr>
        <w:t>Κείμενο 2</w:t>
      </w:r>
    </w:p>
    <w:p w14:paraId="02449CBE">
      <w:pPr>
        <w:spacing w:line="240" w:lineRule="auto"/>
        <w:ind w:right="240" w:rightChars="109"/>
        <w:jc w:val="center"/>
        <w:rPr>
          <w:b/>
          <w:sz w:val="22"/>
          <w:szCs w:val="22"/>
        </w:rPr>
      </w:pPr>
      <w:r>
        <w:rPr>
          <w:b/>
          <w:sz w:val="22"/>
          <w:szCs w:val="22"/>
        </w:rPr>
        <w:t>[Ο αιώνας μας]</w:t>
      </w:r>
    </w:p>
    <w:p w14:paraId="5C97A0A7">
      <w:pPr>
        <w:spacing w:line="240" w:lineRule="auto"/>
        <w:ind w:right="240" w:rightChars="109"/>
        <w:jc w:val="both"/>
        <w:rPr>
          <w:i/>
          <w:sz w:val="22"/>
          <w:szCs w:val="22"/>
        </w:rPr>
      </w:pPr>
      <w:r>
        <w:rPr>
          <w:i/>
          <w:sz w:val="22"/>
          <w:szCs w:val="22"/>
        </w:rPr>
        <w:t>Το κείμενο που ακολουθεί είναι συντομευμένο απόσπασμα από το έργο του Umberto Eco, «Σηµειώµατα», που εκδόθηκε το 1990, εκδοτικός Οργανισμός Θεσσαλονίκης.</w:t>
      </w:r>
    </w:p>
    <w:p w14:paraId="35205984">
      <w:pPr>
        <w:spacing w:line="240" w:lineRule="auto"/>
        <w:ind w:right="240" w:rightChars="109"/>
        <w:jc w:val="both"/>
        <w:rPr>
          <w:i/>
          <w:sz w:val="22"/>
          <w:szCs w:val="22"/>
        </w:rPr>
      </w:pPr>
    </w:p>
    <w:p w14:paraId="405F5A60">
      <w:pPr>
        <w:spacing w:after="0" w:line="240" w:lineRule="auto"/>
        <w:ind w:right="240" w:rightChars="109" w:firstLine="720"/>
        <w:jc w:val="both"/>
        <w:rPr>
          <w:sz w:val="22"/>
          <w:szCs w:val="22"/>
        </w:rPr>
      </w:pPr>
      <w:r>
        <w:rPr>
          <w:sz w:val="22"/>
          <w:szCs w:val="22"/>
        </w:rPr>
        <w:t>Ένας αιώνας μπορεί να αξιολογηθεί µε βάση την απόσταση που υπάρχει ανάµεσα στο σύστημα αξιών και την καθημερινή του εφαρμογή. Όπως είναι γνωστό, η υποκρισία βρίσκεται ανάμεσα στη θεωρητική αναγνώριση των αξιών και στην καταστρατήγησή τους. Ε, λοιπόν, ο δικός µας αιώνας υπήρξε ίσως λιγότερο υποκριτής από τους άλλους. Διακήρυξε κάποιους κανόνες συμβίωσης, σίγουρα τους παραβίασε, δέχθηκε όμως και δέχεται να δικάζονται δημοσίως οι παραβάτες. Αυτό μπορεί να µην εμπόδισε την επανάληψη των παραβάσεων, είχε όμως κάποιες επιπτώσεις στην καθημερινή µας συμπεριφορά και στη δυνατότητα (που έχουν πολλοί και σίγουρα οι πολίτες του δυτικού κόσμου) να ζούμε περισσότερο καιρό χωρίς να γινόμαστε θύματα ποικίλων αυθαιρεσιών.</w:t>
      </w:r>
    </w:p>
    <w:p w14:paraId="00DDD186">
      <w:pPr>
        <w:spacing w:after="0" w:line="240" w:lineRule="auto"/>
        <w:ind w:right="240" w:rightChars="109" w:firstLine="720"/>
        <w:jc w:val="both"/>
        <w:rPr>
          <w:sz w:val="22"/>
          <w:szCs w:val="22"/>
        </w:rPr>
      </w:pPr>
      <w:r>
        <w:rPr>
          <w:sz w:val="22"/>
          <w:szCs w:val="22"/>
        </w:rPr>
        <w:t xml:space="preserve">Εγώ σήμερα έχω την απαίτηση να κυκλοφορώ ελεύθερα στο δρόμο να µη µε σκοτώσει κάποιος που θέλει να περάσει από δεξιά στο ίδιο µ’ εμένα πεζοδρόμιο και τα παιδιά µου να µην τιμωρηθούν µε ραβδισμό, για να δοθεί ένα ψυχολογικό μάθημα στον γιο του δούκα. </w:t>
      </w:r>
    </w:p>
    <w:p w14:paraId="6D09C0B4">
      <w:pPr>
        <w:spacing w:after="0" w:line="240" w:lineRule="auto"/>
        <w:ind w:right="240" w:rightChars="109" w:firstLine="720"/>
        <w:jc w:val="both"/>
        <w:rPr>
          <w:sz w:val="22"/>
          <w:szCs w:val="22"/>
        </w:rPr>
      </w:pPr>
      <w:r>
        <w:rPr>
          <w:sz w:val="22"/>
          <w:szCs w:val="22"/>
        </w:rPr>
        <w:t xml:space="preserve">Μια και προσπαθούμε να βρούμε τα καλά, θα πρέπει να προσθέσουμε ότι στον αιώνα µας, περισσότερο απ’ ό, τι σ’ όλους τους άλλους, φροντίσαμε να μεγαλώσει η διάρκεια της ανθρώπινης ζωής. Βέβαια, περιμένω από κάποιον να καταγράψει όλες τις περιπτώσεις καρκίνου που οφείλονται στη μόλυνση της ατμόσφαιρας. Τρομάζω, γιατί θα μπορούσε να τύχει και σε µένα, δεν ξεχνάω όμως τα εκατομμύρια των γυναικών που πέθαιναν στη γέννα μέχρι που ο δόκτωρ Semmel </w:t>
      </w:r>
      <w:r>
        <w:rPr>
          <w:sz w:val="22"/>
          <w:szCs w:val="22"/>
          <w:lang w:val="en-US"/>
        </w:rPr>
        <w:t>W</w:t>
      </w:r>
      <w:r>
        <w:rPr>
          <w:sz w:val="22"/>
          <w:szCs w:val="22"/>
        </w:rPr>
        <w:t>eiss έπεισε τις μαμές ότι ήταν αρκετό να απολυμαίνουν τα χέρια τους. Από τότε δεν πέρασαν ούτε εκατό πενήντα χρόνια. Προηγουμένως, όμως, επί χιλιετίες, οι γυναίκες πέθαιναν από τον «πυρετό της λεχώνας» σαν τις µύγες.</w:t>
      </w:r>
    </w:p>
    <w:p w14:paraId="03E791E2">
      <w:pPr>
        <w:spacing w:line="240" w:lineRule="auto"/>
        <w:ind w:right="240" w:rightChars="109" w:firstLine="720"/>
        <w:jc w:val="both"/>
        <w:rPr>
          <w:sz w:val="22"/>
          <w:szCs w:val="22"/>
        </w:rPr>
      </w:pPr>
      <w:r>
        <w:rPr>
          <w:sz w:val="22"/>
          <w:szCs w:val="22"/>
        </w:rPr>
        <w:t>Γενικά σήμερα πιστεύουμε ότι δεν πρέπει να σκοτώνουμε όσους σκέφτονται διαφορετικά, ότι όποιος έχει διαφορετική θρησκεία απ’ τη δική µας δεν είναι βάρβαρος ή εγκληματίας, αλλά κάποιος που μορφώθηκε διαφορετικά. Και δεν έχει σημασία αν συνεχίζουμε να αυθαιρετούμε: όλα αυτά η κοινή συνείδηση τα θεωρεί εγκλήματα και σίγουρα διαπράττονται µε λιγότερο θάρρος και χωρίς να ισχυριζόσαστε ότι αποτελούν δικαίωμά µας.</w:t>
      </w:r>
    </w:p>
    <w:p w14:paraId="5F5ED6E2">
      <w:pPr>
        <w:spacing w:line="240" w:lineRule="auto"/>
        <w:ind w:right="240" w:rightChars="109"/>
        <w:jc w:val="both"/>
        <w:rPr>
          <w:b/>
          <w:sz w:val="22"/>
          <w:szCs w:val="22"/>
        </w:rPr>
      </w:pPr>
    </w:p>
    <w:p w14:paraId="31DDE1AB">
      <w:pPr>
        <w:spacing w:line="240" w:lineRule="auto"/>
        <w:ind w:right="240" w:rightChars="109"/>
        <w:jc w:val="both"/>
        <w:rPr>
          <w:b/>
          <w:sz w:val="22"/>
          <w:szCs w:val="22"/>
        </w:rPr>
      </w:pPr>
      <w:r>
        <w:rPr>
          <w:b/>
          <w:sz w:val="22"/>
          <w:szCs w:val="22"/>
        </w:rPr>
        <w:t>Κείμενο 3</w:t>
      </w:r>
    </w:p>
    <w:p w14:paraId="21A8006B">
      <w:pPr>
        <w:spacing w:line="240" w:lineRule="auto"/>
        <w:ind w:right="240" w:rightChars="109"/>
        <w:jc w:val="center"/>
        <w:rPr>
          <w:b/>
          <w:sz w:val="22"/>
          <w:szCs w:val="22"/>
        </w:rPr>
      </w:pPr>
      <w:r>
        <w:rPr>
          <w:b/>
          <w:sz w:val="22"/>
          <w:szCs w:val="22"/>
        </w:rPr>
        <w:t>Οι καλές μέρες</w:t>
      </w:r>
    </w:p>
    <w:p w14:paraId="3508456C">
      <w:pPr>
        <w:spacing w:line="240" w:lineRule="auto"/>
        <w:ind w:right="240" w:rightChars="109"/>
        <w:jc w:val="both"/>
        <w:rPr>
          <w:i/>
          <w:sz w:val="22"/>
          <w:szCs w:val="22"/>
        </w:rPr>
      </w:pPr>
      <w:r>
        <w:rPr>
          <w:i/>
          <w:sz w:val="22"/>
          <w:szCs w:val="22"/>
        </w:rPr>
        <w:t>Το ποίημα είναι του Μίμη Σουλιώτη από την ποιητική συλλογή του «Παλιές ηλικίες», εκδόσεις Ερμής, 2002.</w:t>
      </w:r>
    </w:p>
    <w:p w14:paraId="60FB3553">
      <w:pPr>
        <w:spacing w:line="240" w:lineRule="auto"/>
        <w:ind w:right="240" w:rightChars="109"/>
        <w:jc w:val="both"/>
        <w:rPr>
          <w:sz w:val="22"/>
          <w:szCs w:val="22"/>
        </w:rPr>
      </w:pPr>
    </w:p>
    <w:p w14:paraId="3CA4E13E">
      <w:pPr>
        <w:spacing w:line="240" w:lineRule="auto"/>
        <w:ind w:right="240" w:rightChars="109"/>
        <w:jc w:val="both"/>
        <w:rPr>
          <w:sz w:val="22"/>
          <w:szCs w:val="22"/>
        </w:rPr>
      </w:pPr>
      <w:r>
        <w:rPr>
          <w:sz w:val="22"/>
          <w:szCs w:val="22"/>
        </w:rPr>
        <w:t>Οι μέρες της ευτυχίας πέρασαν</w:t>
      </w:r>
    </w:p>
    <w:p w14:paraId="3029AA75">
      <w:pPr>
        <w:spacing w:line="240" w:lineRule="auto"/>
        <w:ind w:right="240" w:rightChars="109"/>
        <w:jc w:val="both"/>
        <w:rPr>
          <w:sz w:val="22"/>
          <w:szCs w:val="22"/>
        </w:rPr>
      </w:pPr>
      <w:r>
        <w:rPr>
          <w:sz w:val="22"/>
          <w:szCs w:val="22"/>
        </w:rPr>
        <w:t>και δεν το ξέραμε,</w:t>
      </w:r>
    </w:p>
    <w:p w14:paraId="18BC6937">
      <w:pPr>
        <w:spacing w:line="240" w:lineRule="auto"/>
        <w:ind w:right="240" w:rightChars="109"/>
        <w:jc w:val="both"/>
        <w:rPr>
          <w:sz w:val="22"/>
          <w:szCs w:val="22"/>
        </w:rPr>
      </w:pPr>
      <w:r>
        <w:rPr>
          <w:sz w:val="22"/>
          <w:szCs w:val="22"/>
        </w:rPr>
        <w:t>στο εξής πρέπει να ευτυχήσουμε στη δυστυχία,</w:t>
      </w:r>
    </w:p>
    <w:p w14:paraId="26278FF5">
      <w:pPr>
        <w:spacing w:line="240" w:lineRule="auto"/>
        <w:ind w:right="240" w:rightChars="109"/>
        <w:jc w:val="both"/>
        <w:rPr>
          <w:sz w:val="22"/>
          <w:szCs w:val="22"/>
        </w:rPr>
      </w:pPr>
      <w:r>
        <w:rPr>
          <w:sz w:val="22"/>
          <w:szCs w:val="22"/>
        </w:rPr>
        <w:t>να την κάνουμε να μπάζει από ευτυχία,</w:t>
      </w:r>
    </w:p>
    <w:p w14:paraId="430E0956">
      <w:pPr>
        <w:spacing w:line="240" w:lineRule="auto"/>
        <w:ind w:right="240" w:rightChars="109"/>
        <w:jc w:val="both"/>
        <w:rPr>
          <w:sz w:val="22"/>
          <w:szCs w:val="22"/>
        </w:rPr>
      </w:pPr>
      <w:r>
        <w:rPr>
          <w:sz w:val="22"/>
          <w:szCs w:val="22"/>
        </w:rPr>
        <w:t>να της μοιάζει</w:t>
      </w:r>
    </w:p>
    <w:p w14:paraId="4F1BB3C4">
      <w:pPr>
        <w:spacing w:line="240" w:lineRule="auto"/>
        <w:ind w:right="240" w:rightChars="109"/>
        <w:jc w:val="both"/>
        <w:rPr>
          <w:sz w:val="22"/>
          <w:szCs w:val="22"/>
        </w:rPr>
      </w:pPr>
      <w:r>
        <w:rPr>
          <w:sz w:val="22"/>
          <w:szCs w:val="22"/>
        </w:rPr>
        <w:t>σαν η καλύτερή της εφεδρεία.</w:t>
      </w:r>
    </w:p>
    <w:p w14:paraId="718A01AB">
      <w:pPr>
        <w:spacing w:line="240" w:lineRule="auto"/>
        <w:ind w:right="240" w:rightChars="109"/>
        <w:jc w:val="both"/>
        <w:rPr>
          <w:sz w:val="22"/>
          <w:szCs w:val="22"/>
        </w:rPr>
      </w:pPr>
    </w:p>
    <w:p w14:paraId="3A8A7226">
      <w:pPr>
        <w:spacing w:line="240" w:lineRule="auto"/>
        <w:ind w:right="240" w:rightChars="109"/>
        <w:jc w:val="both"/>
        <w:rPr>
          <w:b/>
          <w:sz w:val="22"/>
          <w:szCs w:val="22"/>
        </w:rPr>
      </w:pPr>
      <w:r>
        <w:rPr>
          <w:b/>
          <w:sz w:val="22"/>
          <w:szCs w:val="22"/>
        </w:rPr>
        <w:t>ΘΕΜΑΤΑ</w:t>
      </w:r>
    </w:p>
    <w:p w14:paraId="379F624C">
      <w:pPr>
        <w:spacing w:line="240" w:lineRule="auto"/>
        <w:ind w:right="240" w:rightChars="109"/>
        <w:jc w:val="both"/>
        <w:rPr>
          <w:b/>
          <w:sz w:val="22"/>
          <w:szCs w:val="22"/>
        </w:rPr>
      </w:pPr>
    </w:p>
    <w:p w14:paraId="68F6424E">
      <w:pPr>
        <w:spacing w:line="240" w:lineRule="auto"/>
        <w:ind w:right="240" w:rightChars="109"/>
        <w:jc w:val="both"/>
        <w:rPr>
          <w:b/>
          <w:sz w:val="22"/>
          <w:szCs w:val="22"/>
        </w:rPr>
      </w:pPr>
      <w:r>
        <w:rPr>
          <w:b/>
          <w:sz w:val="22"/>
          <w:szCs w:val="22"/>
        </w:rPr>
        <w:t>ΘΕΜΑ 2 (μονάδες 35)</w:t>
      </w:r>
    </w:p>
    <w:p w14:paraId="5E9117DA">
      <w:pPr>
        <w:spacing w:line="240" w:lineRule="auto"/>
        <w:ind w:right="240" w:rightChars="109"/>
        <w:jc w:val="both"/>
        <w:rPr>
          <w:b/>
          <w:sz w:val="22"/>
          <w:szCs w:val="22"/>
        </w:rPr>
      </w:pPr>
    </w:p>
    <w:p w14:paraId="4B65033B">
      <w:pPr>
        <w:spacing w:line="240" w:lineRule="auto"/>
        <w:ind w:right="240" w:rightChars="109"/>
        <w:jc w:val="both"/>
        <w:rPr>
          <w:b/>
          <w:sz w:val="22"/>
          <w:szCs w:val="22"/>
        </w:rPr>
      </w:pPr>
      <w:r>
        <w:rPr>
          <w:b/>
          <w:sz w:val="22"/>
          <w:szCs w:val="22"/>
        </w:rPr>
        <w:t>Ερώτημα 1</w:t>
      </w:r>
      <w:r>
        <w:rPr>
          <w:b/>
          <w:sz w:val="22"/>
          <w:szCs w:val="22"/>
          <w:vertAlign w:val="superscript"/>
        </w:rPr>
        <w:t xml:space="preserve">Ο </w:t>
      </w:r>
      <w:r>
        <w:rPr>
          <w:b/>
          <w:sz w:val="22"/>
          <w:szCs w:val="22"/>
        </w:rPr>
        <w:t xml:space="preserve"> (μονάδες 15)</w:t>
      </w:r>
    </w:p>
    <w:p w14:paraId="7DE11631">
      <w:pPr>
        <w:spacing w:line="240" w:lineRule="auto"/>
        <w:ind w:right="240" w:rightChars="109"/>
        <w:jc w:val="both"/>
        <w:rPr>
          <w:sz w:val="22"/>
          <w:szCs w:val="22"/>
        </w:rPr>
      </w:pPr>
      <w:r>
        <w:rPr>
          <w:sz w:val="22"/>
          <w:szCs w:val="22"/>
        </w:rPr>
        <w:t>Ποια είναι η βασική θέση που διατυπώνει ο συγγραφέας του Κειμένου 2 (μονάδες 4) και ποια, κατά τη γνώμη σου η πρόθεσή του, ο σκοπός για τον οποίο έγραψε το κείμενο (μονάδες 6); Πιστεύεις ότι ο τρόπος που οργανώνει το κείμενό του εξυπηρετεί την πρόθεσή του αυτή (μονάδες 5);</w:t>
      </w:r>
    </w:p>
    <w:p w14:paraId="04934E66">
      <w:pPr>
        <w:spacing w:line="240" w:lineRule="auto"/>
        <w:ind w:right="240" w:rightChars="109"/>
        <w:jc w:val="right"/>
        <w:rPr>
          <w:b/>
          <w:sz w:val="22"/>
          <w:szCs w:val="22"/>
        </w:rPr>
      </w:pPr>
      <w:r>
        <w:rPr>
          <w:b/>
          <w:sz w:val="22"/>
          <w:szCs w:val="22"/>
        </w:rPr>
        <w:t>Μονάδες  15</w:t>
      </w:r>
    </w:p>
    <w:p w14:paraId="6A4B63CC">
      <w:pPr>
        <w:spacing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3D249274">
      <w:pPr>
        <w:spacing w:line="240" w:lineRule="auto"/>
        <w:ind w:right="240" w:rightChars="109"/>
        <w:jc w:val="both"/>
        <w:rPr>
          <w:sz w:val="22"/>
          <w:szCs w:val="22"/>
        </w:rPr>
      </w:pPr>
      <w:r>
        <w:rPr>
          <w:b/>
          <w:sz w:val="22"/>
          <w:szCs w:val="22"/>
        </w:rPr>
        <w:t xml:space="preserve">α. </w:t>
      </w:r>
      <w:r>
        <w:rPr>
          <w:sz w:val="22"/>
          <w:szCs w:val="22"/>
        </w:rPr>
        <w:t>Ποιο ρηματικό πρόσωπο κυριαρχεί στο Κείμενο 1 (μονάδες 2); Να αιτιολογήσεις τη χρήση του με βάση την πρόθεση του συγγραφέα (μονάδες 3).</w:t>
      </w:r>
    </w:p>
    <w:p w14:paraId="5A363925">
      <w:pPr>
        <w:spacing w:line="240" w:lineRule="auto"/>
        <w:ind w:right="240" w:rightChars="109"/>
        <w:jc w:val="both"/>
        <w:rPr>
          <w:sz w:val="22"/>
          <w:szCs w:val="22"/>
        </w:rPr>
      </w:pPr>
      <w:r>
        <w:rPr>
          <w:b/>
          <w:sz w:val="22"/>
          <w:szCs w:val="22"/>
        </w:rPr>
        <w:t>β</w:t>
      </w:r>
      <w:r>
        <w:rPr>
          <w:sz w:val="22"/>
          <w:szCs w:val="22"/>
        </w:rPr>
        <w:t>. Να εντοπίσεις τρία παραδείγματα συνυποδηλωτικής χρήσης της γλώσσας στο Κείμενο 1  (μονάδες 3) και να εξηγήσεις την επικοινωνιακή τους λειτουργία (μονάδες 2).</w:t>
      </w:r>
    </w:p>
    <w:p w14:paraId="16F7C579">
      <w:pPr>
        <w:spacing w:line="240" w:lineRule="auto"/>
        <w:ind w:right="240" w:rightChars="109"/>
        <w:jc w:val="right"/>
        <w:rPr>
          <w:b/>
          <w:sz w:val="22"/>
          <w:szCs w:val="22"/>
        </w:rPr>
      </w:pPr>
      <w:r>
        <w:rPr>
          <w:b/>
          <w:sz w:val="22"/>
          <w:szCs w:val="22"/>
        </w:rPr>
        <w:t>Μονάδες 10</w:t>
      </w:r>
    </w:p>
    <w:p w14:paraId="6460597E">
      <w:pPr>
        <w:spacing w:line="240" w:lineRule="auto"/>
        <w:ind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1F7EC516">
      <w:pPr>
        <w:spacing w:line="240" w:lineRule="auto"/>
        <w:ind w:right="240" w:rightChars="109"/>
        <w:jc w:val="both"/>
        <w:rPr>
          <w:sz w:val="22"/>
          <w:szCs w:val="22"/>
        </w:rPr>
      </w:pPr>
      <w:r>
        <w:rPr>
          <w:sz w:val="22"/>
          <w:szCs w:val="22"/>
        </w:rPr>
        <w:t>Ποια στάση τηρούν οι συγγραφείς των Κειμένων 1 και 2 απέναντι στις προκλήσεις και τα προβλήματα της σύγχρονης εποχής; Να εκθέσεις την άποψή σου σε 60-70 λέξεις.</w:t>
      </w:r>
    </w:p>
    <w:p w14:paraId="47B633AA">
      <w:pPr>
        <w:spacing w:line="240" w:lineRule="auto"/>
        <w:ind w:right="240" w:rightChars="109"/>
        <w:jc w:val="right"/>
        <w:rPr>
          <w:b/>
          <w:sz w:val="22"/>
          <w:szCs w:val="22"/>
        </w:rPr>
      </w:pPr>
      <w:r>
        <w:rPr>
          <w:b/>
          <w:sz w:val="22"/>
          <w:szCs w:val="22"/>
        </w:rPr>
        <w:t>Μονάδες 10</w:t>
      </w:r>
    </w:p>
    <w:p w14:paraId="3078B6A2">
      <w:pPr>
        <w:spacing w:line="240" w:lineRule="auto"/>
        <w:ind w:right="240" w:rightChars="109"/>
        <w:jc w:val="both"/>
        <w:rPr>
          <w:b/>
          <w:sz w:val="22"/>
          <w:szCs w:val="22"/>
        </w:rPr>
      </w:pPr>
      <w:r>
        <w:rPr>
          <w:b/>
          <w:sz w:val="22"/>
          <w:szCs w:val="22"/>
        </w:rPr>
        <w:t>ΘΕΜΑ 3 (μονάδες 15)</w:t>
      </w:r>
    </w:p>
    <w:p w14:paraId="57964C4C">
      <w:pPr>
        <w:spacing w:line="240" w:lineRule="auto"/>
        <w:ind w:right="240" w:rightChars="109"/>
        <w:jc w:val="both"/>
        <w:rPr>
          <w:sz w:val="22"/>
          <w:szCs w:val="22"/>
        </w:rPr>
      </w:pPr>
      <w:r>
        <w:rPr>
          <w:sz w:val="22"/>
          <w:szCs w:val="22"/>
        </w:rPr>
        <w:t>Αξιοποιώντας τρία στοιχεία του Κειμένου 3 να αναφερθείς στη συναισθηματική κατάσταση στην οποία, κατά τη γνώμη σου, βρίσκεται το ποιητικό υποκείμενο του Κειμένου 3. Ποιες σκέψεις και συναισθήματα σου δημιουργούνται από την ανάγνωση του ποιήματος (150-200 λέξεις);</w:t>
      </w:r>
    </w:p>
    <w:p w14:paraId="293841A2">
      <w:pPr>
        <w:spacing w:line="240" w:lineRule="auto"/>
        <w:ind w:right="240" w:rightChars="109"/>
        <w:jc w:val="right"/>
        <w:rPr>
          <w:b/>
          <w:sz w:val="22"/>
          <w:szCs w:val="22"/>
        </w:rPr>
      </w:pPr>
      <w:r>
        <w:rPr>
          <w:b/>
          <w:sz w:val="22"/>
          <w:szCs w:val="22"/>
        </w:rPr>
        <w:t>Μονάδες 15</w:t>
      </w:r>
    </w:p>
    <w:p w14:paraId="398EFE6D">
      <w:pPr>
        <w:spacing w:line="240" w:lineRule="auto"/>
        <w:ind w:right="240" w:rightChars="109"/>
        <w:jc w:val="center"/>
        <w:rPr>
          <w:b/>
          <w:sz w:val="22"/>
          <w:szCs w:val="22"/>
        </w:rPr>
      </w:pPr>
      <w:r>
        <w:rPr>
          <w:b/>
          <w:sz w:val="22"/>
          <w:szCs w:val="22"/>
        </w:rPr>
        <w:t>ΕΝΔΕΙΚΤΙΚΕΣ ΑΠΑΝΤΗΣΕΙΣ</w:t>
      </w:r>
    </w:p>
    <w:p w14:paraId="5D6400D6">
      <w:pPr>
        <w:spacing w:line="240" w:lineRule="auto"/>
        <w:ind w:right="240" w:rightChars="109"/>
        <w:jc w:val="both"/>
        <w:rPr>
          <w:i/>
          <w:sz w:val="22"/>
          <w:szCs w:val="22"/>
        </w:rPr>
      </w:pPr>
      <w:r>
        <w:rPr>
          <w:i/>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4AC5C59A">
      <w:pPr>
        <w:spacing w:line="240" w:lineRule="auto"/>
        <w:ind w:right="240" w:rightChars="109"/>
        <w:jc w:val="both"/>
        <w:rPr>
          <w:b/>
          <w:sz w:val="22"/>
          <w:szCs w:val="22"/>
        </w:rPr>
      </w:pPr>
    </w:p>
    <w:p w14:paraId="4AE5A3B1">
      <w:pPr>
        <w:spacing w:line="240" w:lineRule="auto"/>
        <w:ind w:right="240" w:rightChars="109"/>
        <w:jc w:val="both"/>
        <w:rPr>
          <w:b/>
          <w:sz w:val="22"/>
          <w:szCs w:val="22"/>
        </w:rPr>
      </w:pPr>
      <w:r>
        <w:rPr>
          <w:b/>
          <w:sz w:val="22"/>
          <w:szCs w:val="22"/>
        </w:rPr>
        <w:t>ΘΕΜΑ 2 (μονάδες 35)</w:t>
      </w:r>
    </w:p>
    <w:p w14:paraId="3BA3D0F5">
      <w:pPr>
        <w:spacing w:line="240" w:lineRule="auto"/>
        <w:ind w:right="240" w:rightChars="109"/>
        <w:jc w:val="both"/>
        <w:rPr>
          <w:b/>
          <w:sz w:val="22"/>
          <w:szCs w:val="22"/>
        </w:rPr>
      </w:pPr>
    </w:p>
    <w:p w14:paraId="784FADEC">
      <w:pPr>
        <w:spacing w:line="240" w:lineRule="auto"/>
        <w:ind w:right="240" w:rightChars="109"/>
        <w:jc w:val="both"/>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3A7E6A94">
      <w:pPr>
        <w:spacing w:line="240" w:lineRule="auto"/>
        <w:ind w:right="240" w:rightChars="109"/>
        <w:jc w:val="both"/>
        <w:rPr>
          <w:sz w:val="22"/>
          <w:szCs w:val="22"/>
        </w:rPr>
      </w:pPr>
      <w:r>
        <w:rPr>
          <w:sz w:val="22"/>
          <w:szCs w:val="22"/>
        </w:rPr>
        <w:t>Η βασική θέση του συγγραφέα στο Κείμενο 2 είναι πως ο αιώνας μας έχει και θετικές πλευρές (</w:t>
      </w:r>
      <w:r>
        <w:rPr>
          <w:i/>
          <w:sz w:val="22"/>
          <w:szCs w:val="22"/>
        </w:rPr>
        <w:t>Ε, λοιπόν, ο δικός µας αιώνας υπήρξε ίσως λιγότερο υποκριτής από τους άλλους</w:t>
      </w:r>
      <w:r>
        <w:rPr>
          <w:sz w:val="22"/>
          <w:szCs w:val="22"/>
        </w:rPr>
        <w:t>) και έχει προσφέρει αρκετά θετικά στοιχεία στην ανθρωπότητα (</w:t>
      </w:r>
      <w:r>
        <w:rPr>
          <w:i/>
          <w:sz w:val="22"/>
          <w:szCs w:val="22"/>
        </w:rPr>
        <w:t>Μια και προσπαθούμε να βρούμε τα καλά… φροντίσαμε να μεγαλώσει η διάρκεια της ανθρώπινης ζωής</w:t>
      </w:r>
      <w:r>
        <w:rPr>
          <w:sz w:val="22"/>
          <w:szCs w:val="22"/>
        </w:rPr>
        <w:t>). Προσπαθεί να πείσει τους αναγνώστες/-στριες γι αυτήν την θέση και να τους/τις παρακινήσει να μην εστιάζουν μόνο στα αρνητικά γεγονότα του αιώνα. Για να το επιτύχει, οργανώνει το Κείμενό του με παραδείγματα (</w:t>
      </w:r>
      <w:r>
        <w:rPr>
          <w:i/>
          <w:sz w:val="22"/>
          <w:szCs w:val="22"/>
        </w:rPr>
        <w:t>και τα παιδιά µου να µην τιμωρηθούν µε ραβδισμό, για να δοθεί ένα ψυχολογικό μάθημα στον γιο του δούκα</w:t>
      </w:r>
      <w:r>
        <w:rPr>
          <w:sz w:val="22"/>
          <w:szCs w:val="22"/>
        </w:rPr>
        <w:t>) και αιτιολόγηση (</w:t>
      </w:r>
      <w:r>
        <w:rPr>
          <w:i/>
          <w:sz w:val="22"/>
          <w:szCs w:val="22"/>
        </w:rPr>
        <w:t>ο δικός µας αιώνας υπήρξε ίσως λιγότερο υποκριτής από τους άλλους. Διακήρυξε κάποιους κανόνες συμβίωσης, σίγουρα τους παραβίασε, δέχθηκε όμως και δέχεται να δικάζονται δημοσίως οι παραβάτες. Αυτό μπορεί να µην εμπόδισε την επανάληψη των παραβάσεων, είχε όμως κάποιες επιπτώσεις στην καθημερινή µας συμπεριφορά</w:t>
      </w:r>
      <w:r>
        <w:rPr>
          <w:sz w:val="22"/>
          <w:szCs w:val="22"/>
        </w:rPr>
        <w:t>).</w:t>
      </w:r>
    </w:p>
    <w:p w14:paraId="775E4EBA">
      <w:pPr>
        <w:spacing w:line="240" w:lineRule="auto"/>
        <w:ind w:right="240" w:rightChars="109"/>
        <w:jc w:val="both"/>
        <w:rPr>
          <w:b/>
          <w:sz w:val="22"/>
          <w:szCs w:val="22"/>
        </w:rPr>
      </w:pPr>
    </w:p>
    <w:p w14:paraId="30BB3CF3">
      <w:pPr>
        <w:spacing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3CF44A25">
      <w:pPr>
        <w:spacing w:line="240" w:lineRule="auto"/>
        <w:ind w:right="240" w:rightChars="109"/>
        <w:jc w:val="both"/>
        <w:rPr>
          <w:sz w:val="22"/>
          <w:szCs w:val="22"/>
        </w:rPr>
      </w:pPr>
      <w:r>
        <w:rPr>
          <w:b/>
          <w:sz w:val="22"/>
          <w:szCs w:val="22"/>
        </w:rPr>
        <w:t xml:space="preserve">α. </w:t>
      </w:r>
      <w:r>
        <w:rPr>
          <w:sz w:val="22"/>
          <w:szCs w:val="22"/>
        </w:rPr>
        <w:t>Στο Κείμενο 1 κυριαρχεί το γ΄ ρηματικό πρόσωπο (</w:t>
      </w:r>
      <w:r>
        <w:rPr>
          <w:i/>
          <w:sz w:val="22"/>
          <w:szCs w:val="22"/>
        </w:rPr>
        <w:t>Στην επίταση της σύγχυσης συμβάλλουν επίσης πολλά ΜΜΕ</w:t>
      </w:r>
      <w:r>
        <w:rPr>
          <w:sz w:val="22"/>
          <w:szCs w:val="22"/>
        </w:rPr>
        <w:t>), καθώς πρόθεση του συγγραφέα είναι να προσδώσει αντικειμενικότητα στον λόγο του και να πείσει τους αναγνώστες/-στριες για την ορθότητα των επιχειρημάτων του.</w:t>
      </w:r>
    </w:p>
    <w:p w14:paraId="229629E2">
      <w:pPr>
        <w:spacing w:line="240" w:lineRule="auto"/>
        <w:ind w:right="240" w:rightChars="109"/>
        <w:jc w:val="both"/>
        <w:rPr>
          <w:sz w:val="22"/>
          <w:szCs w:val="22"/>
        </w:rPr>
      </w:pPr>
      <w:r>
        <w:rPr>
          <w:b/>
          <w:sz w:val="22"/>
          <w:szCs w:val="22"/>
        </w:rPr>
        <w:t xml:space="preserve">β. </w:t>
      </w:r>
      <w:r>
        <w:rPr>
          <w:sz w:val="22"/>
          <w:szCs w:val="22"/>
        </w:rPr>
        <w:t>Στο Κείμενο 1 υπάρχουν αρκετές φράσεις στις οποίες η λειτουργία της γλώσσας είναι συνυποδηλωτική/μεταφορική, όπως:</w:t>
      </w:r>
    </w:p>
    <w:p w14:paraId="648647BA">
      <w:pPr>
        <w:pStyle w:val="21"/>
        <w:numPr>
          <w:ilvl w:val="0"/>
          <w:numId w:val="116"/>
        </w:numPr>
        <w:spacing w:line="240" w:lineRule="auto"/>
        <w:ind w:right="240" w:rightChars="109"/>
        <w:jc w:val="both"/>
        <w:rPr>
          <w:sz w:val="22"/>
          <w:szCs w:val="22"/>
        </w:rPr>
      </w:pPr>
      <w:r>
        <w:rPr>
          <w:i/>
          <w:sz w:val="22"/>
          <w:szCs w:val="22"/>
        </w:rPr>
        <w:t xml:space="preserve">Στον δρόμο αυτό, οι οδοδείκτες, </w:t>
      </w:r>
      <w:r>
        <w:rPr>
          <w:i/>
          <w:sz w:val="22"/>
          <w:szCs w:val="22"/>
          <w:u w:val="single"/>
        </w:rPr>
        <w:t>ανεπαρκείς</w:t>
      </w:r>
      <w:r>
        <w:rPr>
          <w:i/>
          <w:sz w:val="22"/>
          <w:szCs w:val="22"/>
        </w:rPr>
        <w:t xml:space="preserve"> και «</w:t>
      </w:r>
      <w:r>
        <w:rPr>
          <w:i/>
          <w:sz w:val="22"/>
          <w:szCs w:val="22"/>
          <w:u w:val="single"/>
        </w:rPr>
        <w:t>πειραγμένοι</w:t>
      </w:r>
      <w:r>
        <w:rPr>
          <w:i/>
          <w:sz w:val="22"/>
          <w:szCs w:val="22"/>
        </w:rPr>
        <w:t>»</w:t>
      </w:r>
      <w:r>
        <w:rPr>
          <w:sz w:val="22"/>
          <w:szCs w:val="22"/>
        </w:rPr>
        <w:t>,</w:t>
      </w:r>
    </w:p>
    <w:p w14:paraId="7982469A">
      <w:pPr>
        <w:pStyle w:val="21"/>
        <w:numPr>
          <w:ilvl w:val="0"/>
          <w:numId w:val="116"/>
        </w:numPr>
        <w:spacing w:line="240" w:lineRule="auto"/>
        <w:ind w:right="240" w:rightChars="109"/>
        <w:jc w:val="both"/>
        <w:rPr>
          <w:sz w:val="22"/>
          <w:szCs w:val="22"/>
        </w:rPr>
      </w:pPr>
      <w:r>
        <w:rPr>
          <w:i/>
          <w:sz w:val="22"/>
          <w:szCs w:val="22"/>
        </w:rPr>
        <w:t xml:space="preserve">παλεύοντας μεταξύ της </w:t>
      </w:r>
      <w:r>
        <w:rPr>
          <w:i/>
          <w:sz w:val="22"/>
          <w:szCs w:val="22"/>
          <w:u w:val="single"/>
        </w:rPr>
        <w:t>Σκύλλας του εγωπαθούς και αντικοινωνικού ατομικισμού</w:t>
      </w:r>
      <w:r>
        <w:rPr>
          <w:i/>
          <w:sz w:val="22"/>
          <w:szCs w:val="22"/>
        </w:rPr>
        <w:t xml:space="preserve"> και </w:t>
      </w:r>
      <w:r>
        <w:rPr>
          <w:i/>
          <w:sz w:val="22"/>
          <w:szCs w:val="22"/>
          <w:u w:val="single"/>
        </w:rPr>
        <w:t>της Χάρυβδης</w:t>
      </w:r>
      <w:r>
        <w:rPr>
          <w:sz w:val="22"/>
          <w:szCs w:val="22"/>
        </w:rPr>
        <w:t>,</w:t>
      </w:r>
    </w:p>
    <w:p w14:paraId="59E5D874">
      <w:pPr>
        <w:pStyle w:val="21"/>
        <w:numPr>
          <w:ilvl w:val="0"/>
          <w:numId w:val="116"/>
        </w:numPr>
        <w:spacing w:line="240" w:lineRule="auto"/>
        <w:ind w:right="240" w:rightChars="109"/>
        <w:jc w:val="both"/>
        <w:rPr>
          <w:sz w:val="22"/>
          <w:szCs w:val="22"/>
        </w:rPr>
      </w:pPr>
      <w:r>
        <w:rPr>
          <w:i/>
          <w:sz w:val="22"/>
          <w:szCs w:val="22"/>
        </w:rPr>
        <w:t xml:space="preserve">Ενόσω λοιπόν ο άνθρωπος θα βρίσκεται μακριά από τον </w:t>
      </w:r>
      <w:r>
        <w:rPr>
          <w:i/>
          <w:sz w:val="22"/>
          <w:szCs w:val="22"/>
          <w:u w:val="single"/>
        </w:rPr>
        <w:t>μέσο δρόμο της αυτογνωσίας</w:t>
      </w:r>
      <w:r>
        <w:rPr>
          <w:sz w:val="22"/>
          <w:szCs w:val="22"/>
        </w:rPr>
        <w:t>.</w:t>
      </w:r>
    </w:p>
    <w:p w14:paraId="440091D6">
      <w:pPr>
        <w:spacing w:line="240" w:lineRule="auto"/>
        <w:ind w:left="360" w:right="240" w:rightChars="109"/>
        <w:jc w:val="both"/>
        <w:rPr>
          <w:sz w:val="22"/>
          <w:szCs w:val="22"/>
        </w:rPr>
      </w:pPr>
      <w:r>
        <w:rPr>
          <w:sz w:val="22"/>
          <w:szCs w:val="22"/>
        </w:rPr>
        <w:t xml:space="preserve">Η συνυποδηλωτική χρήση της γλώσσας συμβάλλει στην αφύπνιση του αναγνώστη/-στριας, καθώς ο εικονοπλαστικός και μεταφορικός λόγος δημιουργούν προβληματισμό για τις αρνητικές πτυχές του σύγχρονου τρόπου ζωής. </w:t>
      </w:r>
    </w:p>
    <w:p w14:paraId="11E48751">
      <w:pPr>
        <w:spacing w:line="240" w:lineRule="auto"/>
        <w:ind w:right="240" w:rightChars="109"/>
        <w:jc w:val="both"/>
        <w:rPr>
          <w:b/>
          <w:sz w:val="22"/>
          <w:szCs w:val="22"/>
        </w:rPr>
      </w:pPr>
    </w:p>
    <w:p w14:paraId="4AE20A2A">
      <w:pPr>
        <w:spacing w:line="240" w:lineRule="auto"/>
        <w:ind w:right="240" w:rightChars="109"/>
        <w:jc w:val="both"/>
        <w:rPr>
          <w:b/>
          <w:sz w:val="22"/>
          <w:szCs w:val="22"/>
        </w:rPr>
      </w:pPr>
      <w:r>
        <w:rPr>
          <w:b/>
          <w:sz w:val="22"/>
          <w:szCs w:val="22"/>
        </w:rPr>
        <w:t>Ερώτημα 3</w:t>
      </w:r>
      <w:r>
        <w:rPr>
          <w:b/>
          <w:sz w:val="22"/>
          <w:szCs w:val="22"/>
          <w:vertAlign w:val="superscript"/>
        </w:rPr>
        <w:t xml:space="preserve">ο </w:t>
      </w:r>
      <w:r>
        <w:rPr>
          <w:b/>
          <w:sz w:val="22"/>
          <w:szCs w:val="22"/>
        </w:rPr>
        <w:t xml:space="preserve"> (μονάδες 10)</w:t>
      </w:r>
    </w:p>
    <w:p w14:paraId="11FFC850">
      <w:pPr>
        <w:spacing w:line="240" w:lineRule="auto"/>
        <w:ind w:right="240" w:rightChars="109"/>
        <w:jc w:val="both"/>
        <w:rPr>
          <w:sz w:val="22"/>
          <w:szCs w:val="22"/>
        </w:rPr>
      </w:pPr>
      <w:r>
        <w:rPr>
          <w:sz w:val="22"/>
          <w:szCs w:val="22"/>
        </w:rPr>
        <w:t>Τα δύο κείμενα πραγματεύονται το ίδιο θέμα, τον σύγχρονο τρόπο ζωής. Ωστόσο, η σχέση τους είναι αντιθετική. Ο συγγραφέας, στο Κείμενο 1, εστιάζει στις αρνητικές πτυχές (ατομικισμό, μαζοποίηση, μοναξιά), καθώς αναλύει την αντίφαση μεταξύ του ατομικισμού και του πλήρους αφανισμού του ανθρώπου μέσα στην παγκοσμιοποιημένη υπερδομή (</w:t>
      </w:r>
      <w:r>
        <w:rPr>
          <w:i/>
          <w:sz w:val="22"/>
          <w:szCs w:val="22"/>
        </w:rPr>
        <w:t>όπως αναφέρεται στην 1</w:t>
      </w:r>
      <w:r>
        <w:rPr>
          <w:i/>
          <w:sz w:val="22"/>
          <w:szCs w:val="22"/>
          <w:vertAlign w:val="superscript"/>
        </w:rPr>
        <w:t>η</w:t>
      </w:r>
      <w:r>
        <w:rPr>
          <w:i/>
          <w:sz w:val="22"/>
          <w:szCs w:val="22"/>
        </w:rPr>
        <w:t xml:space="preserve"> παράγραφο</w:t>
      </w:r>
      <w:r>
        <w:rPr>
          <w:sz w:val="22"/>
          <w:szCs w:val="22"/>
        </w:rPr>
        <w:t>). Από την άλλη μεριά, ο συγγραφέας, στο Κείμενο 2, με παραδείγματα κυρίως, θέλει να στρέψουμε την προσοχή μας στις θετικές εξελίξεις του αιώνα μας (</w:t>
      </w:r>
      <w:r>
        <w:rPr>
          <w:i/>
          <w:sz w:val="22"/>
          <w:szCs w:val="22"/>
        </w:rPr>
        <w:t>φροντίσαμε να μεγαλώσει η διάρκεια της ανθρώπινης ζωής</w:t>
      </w:r>
      <w:r>
        <w:rPr>
          <w:sz w:val="22"/>
          <w:szCs w:val="22"/>
        </w:rPr>
        <w:t>).</w:t>
      </w:r>
    </w:p>
    <w:p w14:paraId="6BB510CC">
      <w:pPr>
        <w:spacing w:line="240" w:lineRule="auto"/>
        <w:ind w:right="240" w:rightChars="109"/>
        <w:jc w:val="both"/>
        <w:rPr>
          <w:sz w:val="22"/>
          <w:szCs w:val="22"/>
        </w:rPr>
      </w:pPr>
    </w:p>
    <w:p w14:paraId="1DEA5806">
      <w:pPr>
        <w:spacing w:line="240" w:lineRule="auto"/>
        <w:ind w:right="240" w:rightChars="109"/>
        <w:jc w:val="both"/>
        <w:rPr>
          <w:b/>
          <w:sz w:val="22"/>
          <w:szCs w:val="22"/>
        </w:rPr>
      </w:pPr>
      <w:r>
        <w:rPr>
          <w:b/>
          <w:sz w:val="22"/>
          <w:szCs w:val="22"/>
        </w:rPr>
        <w:t>ΘΕΜΑ 3 (μονάδες 15)</w:t>
      </w:r>
    </w:p>
    <w:p w14:paraId="4413583D">
      <w:pPr>
        <w:spacing w:line="240" w:lineRule="auto"/>
        <w:ind w:right="240" w:rightChars="109"/>
        <w:jc w:val="both"/>
        <w:rPr>
          <w:sz w:val="22"/>
          <w:szCs w:val="22"/>
        </w:rPr>
      </w:pPr>
      <w:r>
        <w:rPr>
          <w:i/>
          <w:sz w:val="22"/>
          <w:szCs w:val="22"/>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56ACE2F3">
      <w:pPr>
        <w:spacing w:line="240" w:lineRule="auto"/>
        <w:ind w:right="240" w:rightChars="109"/>
        <w:jc w:val="both"/>
        <w:rPr>
          <w:sz w:val="22"/>
          <w:szCs w:val="22"/>
        </w:rPr>
      </w:pPr>
      <w:r>
        <w:rPr>
          <w:sz w:val="22"/>
          <w:szCs w:val="22"/>
        </w:rPr>
        <w:t>Θετικά αξιολογείται η προσπάθεια του/της μαθητή/-τριας να προσδιορίσει με σαφήνεια και συντομία την συναισθηματική κατάσταση του ποιητικού υποκειμένου:</w:t>
      </w:r>
    </w:p>
    <w:p w14:paraId="6EEEEE40">
      <w:pPr>
        <w:pStyle w:val="21"/>
        <w:numPr>
          <w:ilvl w:val="0"/>
          <w:numId w:val="117"/>
        </w:numPr>
        <w:spacing w:line="240" w:lineRule="auto"/>
        <w:ind w:right="240" w:rightChars="109"/>
        <w:jc w:val="both"/>
        <w:rPr>
          <w:sz w:val="22"/>
          <w:szCs w:val="22"/>
        </w:rPr>
      </w:pPr>
      <w:r>
        <w:rPr>
          <w:sz w:val="22"/>
          <w:szCs w:val="22"/>
        </w:rPr>
        <w:t>Ως απογοήτευση για την παρούσα κατάσταση (</w:t>
      </w:r>
      <w:r>
        <w:rPr>
          <w:i/>
          <w:sz w:val="22"/>
          <w:szCs w:val="22"/>
        </w:rPr>
        <w:t>Οι μέρες της ευτυχίας πέρασαν και δεν το ξέραμε</w:t>
      </w:r>
      <w:r>
        <w:rPr>
          <w:sz w:val="22"/>
          <w:szCs w:val="22"/>
        </w:rPr>
        <w:t>)</w:t>
      </w:r>
    </w:p>
    <w:p w14:paraId="28EFEEC6">
      <w:pPr>
        <w:pStyle w:val="21"/>
        <w:numPr>
          <w:ilvl w:val="0"/>
          <w:numId w:val="117"/>
        </w:numPr>
        <w:spacing w:line="240" w:lineRule="auto"/>
        <w:ind w:right="240" w:rightChars="109"/>
        <w:jc w:val="both"/>
        <w:rPr>
          <w:sz w:val="22"/>
          <w:szCs w:val="22"/>
        </w:rPr>
      </w:pPr>
      <w:r>
        <w:rPr>
          <w:sz w:val="22"/>
          <w:szCs w:val="22"/>
        </w:rPr>
        <w:t>Ως πικρία για το μέλλον (</w:t>
      </w:r>
      <w:r>
        <w:rPr>
          <w:i/>
          <w:sz w:val="22"/>
          <w:szCs w:val="22"/>
        </w:rPr>
        <w:t>στο εξής πρέπει να ευτυχήσουμε στη δυστυχία</w:t>
      </w:r>
      <w:r>
        <w:rPr>
          <w:sz w:val="22"/>
          <w:szCs w:val="22"/>
        </w:rPr>
        <w:t>)</w:t>
      </w:r>
    </w:p>
    <w:p w14:paraId="5ED3F1E4">
      <w:pPr>
        <w:pStyle w:val="21"/>
        <w:numPr>
          <w:ilvl w:val="0"/>
          <w:numId w:val="117"/>
        </w:numPr>
        <w:spacing w:line="240" w:lineRule="auto"/>
        <w:ind w:right="240" w:rightChars="109"/>
        <w:jc w:val="both"/>
        <w:rPr>
          <w:sz w:val="22"/>
          <w:szCs w:val="22"/>
        </w:rPr>
      </w:pPr>
      <w:r>
        <w:rPr>
          <w:sz w:val="22"/>
          <w:szCs w:val="22"/>
        </w:rPr>
        <w:t>Ως ειρωνεία, γιατί ο σύγχρονος άνθρωπος πρέπει να υποκρίνεται πως είναι ευτυχισμένος (</w:t>
      </w:r>
      <w:r>
        <w:rPr>
          <w:i/>
          <w:sz w:val="22"/>
          <w:szCs w:val="22"/>
        </w:rPr>
        <w:t>να την κάνουμε να μπάζει από ευτυχία, να της μοιάζει σαν η καλύτερή της εφεδρεία</w:t>
      </w:r>
      <w:r>
        <w:rPr>
          <w:sz w:val="22"/>
          <w:szCs w:val="22"/>
        </w:rPr>
        <w:t>).</w:t>
      </w:r>
    </w:p>
    <w:p w14:paraId="3AC27EDD">
      <w:pPr>
        <w:spacing w:line="240" w:lineRule="auto"/>
        <w:ind w:right="240" w:rightChars="109"/>
        <w:jc w:val="both"/>
        <w:rPr>
          <w:sz w:val="22"/>
          <w:szCs w:val="22"/>
        </w:rPr>
      </w:pPr>
      <w:r>
        <w:rPr>
          <w:b/>
          <w:sz w:val="22"/>
          <w:szCs w:val="22"/>
        </w:rPr>
        <w:t>Εκφραστικοί τρόποι</w:t>
      </w:r>
      <w:r>
        <w:rPr>
          <w:sz w:val="22"/>
          <w:szCs w:val="22"/>
        </w:rPr>
        <w:t xml:space="preserve"> (αρκούν συνολικά τρεις):</w:t>
      </w:r>
    </w:p>
    <w:p w14:paraId="5F90FE34">
      <w:pPr>
        <w:pStyle w:val="21"/>
        <w:numPr>
          <w:ilvl w:val="0"/>
          <w:numId w:val="118"/>
        </w:numPr>
        <w:spacing w:line="240" w:lineRule="auto"/>
        <w:ind w:right="240" w:rightChars="109"/>
        <w:jc w:val="both"/>
        <w:rPr>
          <w:sz w:val="22"/>
          <w:szCs w:val="22"/>
        </w:rPr>
      </w:pPr>
      <w:r>
        <w:rPr>
          <w:sz w:val="22"/>
          <w:szCs w:val="22"/>
        </w:rPr>
        <w:t>Η προβολή των αντιθέσεων (</w:t>
      </w:r>
      <w:r>
        <w:rPr>
          <w:i/>
          <w:sz w:val="22"/>
          <w:szCs w:val="22"/>
        </w:rPr>
        <w:t>πρέπει να ευτυχήσουμε στη δυστυχία</w:t>
      </w:r>
      <w:r>
        <w:rPr>
          <w:sz w:val="22"/>
          <w:szCs w:val="22"/>
        </w:rPr>
        <w:t>), που δημιουργεί μία αντιφατική συνθήκη «ευτυχίας» για το υπόλοιπο της ζωής</w:t>
      </w:r>
    </w:p>
    <w:p w14:paraId="06E0D6D4">
      <w:pPr>
        <w:pStyle w:val="21"/>
        <w:numPr>
          <w:ilvl w:val="0"/>
          <w:numId w:val="118"/>
        </w:numPr>
        <w:spacing w:line="240" w:lineRule="auto"/>
        <w:ind w:right="240" w:rightChars="109"/>
        <w:jc w:val="both"/>
        <w:rPr>
          <w:sz w:val="22"/>
          <w:szCs w:val="22"/>
        </w:rPr>
      </w:pPr>
      <w:r>
        <w:rPr>
          <w:sz w:val="22"/>
          <w:szCs w:val="22"/>
        </w:rPr>
        <w:t>Το ειρωνικό ύφος που δημιουργείται από την ιδιότυπη χρήση ρημάτων (</w:t>
      </w:r>
      <w:r>
        <w:rPr>
          <w:i/>
          <w:sz w:val="22"/>
          <w:szCs w:val="22"/>
        </w:rPr>
        <w:t>να την κάνουμε να μπάζει από ευτυχία</w:t>
      </w:r>
      <w:r>
        <w:rPr>
          <w:sz w:val="22"/>
          <w:szCs w:val="22"/>
        </w:rPr>
        <w:t>) → αναδεικνύεται από το ρήμα πως υπάρχουν πολλά περιθώρια για να καλύψει ο άνθρωπος τις ελλείψεις του</w:t>
      </w:r>
    </w:p>
    <w:p w14:paraId="33B0D0DE">
      <w:pPr>
        <w:pStyle w:val="21"/>
        <w:numPr>
          <w:ilvl w:val="0"/>
          <w:numId w:val="118"/>
        </w:numPr>
        <w:spacing w:line="240" w:lineRule="auto"/>
        <w:ind w:right="240" w:rightChars="109"/>
        <w:jc w:val="both"/>
        <w:rPr>
          <w:sz w:val="22"/>
          <w:szCs w:val="22"/>
        </w:rPr>
      </w:pPr>
      <w:r>
        <w:rPr>
          <w:sz w:val="22"/>
          <w:szCs w:val="22"/>
        </w:rPr>
        <w:t>Η παρομοίωση (</w:t>
      </w:r>
      <w:r>
        <w:rPr>
          <w:i/>
          <w:sz w:val="22"/>
          <w:szCs w:val="22"/>
        </w:rPr>
        <w:t>να της μοιάζει σαν η καλύτερή της εφεδρεία</w:t>
      </w:r>
      <w:r>
        <w:rPr>
          <w:sz w:val="22"/>
          <w:szCs w:val="22"/>
        </w:rPr>
        <w:t>), φανερώνοντας πως στο εξής ο άνθρωπος θα βιώνει κάτι που μοιάζει με ευτυχία, αλλά, τελικά, δεν είναι.</w:t>
      </w:r>
    </w:p>
    <w:p w14:paraId="1AE79265">
      <w:pPr>
        <w:spacing w:line="240" w:lineRule="auto"/>
        <w:ind w:right="240" w:rightChars="109"/>
        <w:jc w:val="both"/>
        <w:rPr>
          <w:sz w:val="22"/>
          <w:szCs w:val="22"/>
        </w:rPr>
      </w:pPr>
      <w:r>
        <w:rPr>
          <w:sz w:val="22"/>
          <w:szCs w:val="22"/>
        </w:rPr>
        <w:t>Τέλος, ο μαθητής/ η μαθήτρια, ανάλογα με τον παραστατικό του/ της κύκλο, μπορεί να τοποθετηθεί ως προς το θέμα του Κειμένου 3, αλλά και ως προς το ότι ο σύγχρονος άνθρωπος αναζητεί ψυχικά στηρίγματα και ευτυχία, χωρίς να αντιλαμβάνεται τις όμορφες στιγμές που έζησε κατά το παρελθόν.</w:t>
      </w:r>
    </w:p>
    <w:p w14:paraId="6860A76C">
      <w:pPr>
        <w:spacing w:line="360" w:lineRule="auto"/>
        <w:ind w:right="240" w:rightChars="109"/>
        <w:jc w:val="left"/>
        <w:rPr>
          <w:b/>
          <w:sz w:val="22"/>
          <w:szCs w:val="22"/>
        </w:rPr>
        <w:sectPr>
          <w:pgSz w:w="11906" w:h="16838"/>
          <w:pgMar w:top="720" w:right="720" w:bottom="720" w:left="720" w:header="708" w:footer="708" w:gutter="0"/>
          <w:cols w:space="708" w:num="1"/>
          <w:docGrid w:linePitch="360" w:charSpace="0"/>
        </w:sectPr>
      </w:pPr>
    </w:p>
    <w:p w14:paraId="00287EAD">
      <w:pPr>
        <w:spacing w:line="240" w:lineRule="auto"/>
        <w:ind w:right="240" w:rightChars="109"/>
        <w:rPr>
          <w:rFonts w:cstheme="minorHAnsi"/>
          <w:b/>
          <w:sz w:val="22"/>
          <w:szCs w:val="22"/>
        </w:rPr>
      </w:pPr>
      <w:r>
        <w:rPr>
          <w:rFonts w:cstheme="minorHAnsi"/>
          <w:b/>
          <w:sz w:val="22"/>
          <w:szCs w:val="22"/>
        </w:rPr>
        <w:t>Κείμενο 1</w:t>
      </w:r>
    </w:p>
    <w:p w14:paraId="2C9067D3">
      <w:pPr>
        <w:spacing w:line="240" w:lineRule="auto"/>
        <w:ind w:right="240" w:rightChars="109"/>
        <w:jc w:val="center"/>
        <w:rPr>
          <w:rFonts w:cstheme="minorHAnsi"/>
          <w:b/>
          <w:sz w:val="22"/>
          <w:szCs w:val="22"/>
        </w:rPr>
      </w:pPr>
      <w:r>
        <w:rPr>
          <w:rFonts w:cstheme="minorHAnsi"/>
          <w:b/>
          <w:sz w:val="22"/>
          <w:szCs w:val="22"/>
        </w:rPr>
        <w:t>Εγκώμιο της Φιλίας</w:t>
      </w:r>
    </w:p>
    <w:p w14:paraId="3AEBCD3D">
      <w:pPr>
        <w:spacing w:line="240" w:lineRule="auto"/>
        <w:ind w:right="240" w:rightChars="109"/>
        <w:jc w:val="both"/>
        <w:rPr>
          <w:rFonts w:cstheme="minorHAnsi"/>
          <w:i/>
          <w:sz w:val="22"/>
          <w:szCs w:val="22"/>
        </w:rPr>
      </w:pPr>
      <w:r>
        <w:rPr>
          <w:rFonts w:cstheme="minorHAnsi"/>
          <w:i/>
          <w:sz w:val="22"/>
          <w:szCs w:val="22"/>
        </w:rPr>
        <w:t>Απόσπασμα από την επιστολή της Πηνελόπης Σ. Δέλτα, στο βιβλίο «Αλληλογραφία», βιβλιοπωλείο της ΕΣΤΙΑΣ, 2</w:t>
      </w:r>
      <w:r>
        <w:rPr>
          <w:rFonts w:cstheme="minorHAnsi"/>
          <w:i/>
          <w:sz w:val="22"/>
          <w:szCs w:val="22"/>
          <w:vertAlign w:val="superscript"/>
        </w:rPr>
        <w:t>η</w:t>
      </w:r>
      <w:r>
        <w:rPr>
          <w:rFonts w:cstheme="minorHAnsi"/>
          <w:i/>
          <w:sz w:val="22"/>
          <w:szCs w:val="22"/>
        </w:rPr>
        <w:t xml:space="preserve"> έκδοση, Αθήνα: 1997.</w:t>
      </w:r>
    </w:p>
    <w:p w14:paraId="032D7F3F">
      <w:pPr>
        <w:spacing w:line="240" w:lineRule="auto"/>
        <w:ind w:right="240" w:rightChars="109"/>
        <w:rPr>
          <w:rFonts w:cstheme="minorHAnsi"/>
          <w:sz w:val="22"/>
          <w:szCs w:val="22"/>
        </w:rPr>
      </w:pPr>
    </w:p>
    <w:p w14:paraId="03773E73">
      <w:pPr>
        <w:spacing w:line="240" w:lineRule="auto"/>
        <w:ind w:right="240" w:rightChars="109"/>
        <w:jc w:val="both"/>
        <w:rPr>
          <w:rFonts w:cstheme="minorHAnsi"/>
          <w:sz w:val="22"/>
          <w:szCs w:val="22"/>
        </w:rPr>
      </w:pPr>
      <w:r>
        <w:rPr>
          <w:rFonts w:cstheme="minorHAnsi"/>
          <w:sz w:val="22"/>
          <w:szCs w:val="22"/>
        </w:rPr>
        <w:t>[…] Στα όσα μου γράφετε έχετε δίκιο. Η κοινωνικότητα του ανθρώπου, βαθιά ριζωμένη στη φύση του, ακόμα και τη ζωτική του φύση, επιτρέπει, κι απαιτεί, να γυρεύει βάλσαμο σε μεγάλους ψυχικούς πόνους, σε κάτι που να είναι απέξω του, είτε φίλος είναι αυτό, που να καταλαβαίνει και να πονεί, είτε ένα βιβλίο, μέσα στο οποίο μας ξεσκεπάζεται μια μεγάλη ψυχή, που να γνώρισε κι αυτή την οδύνη της ζωής. Οι σκέψεις των μεγάλων πεθαμένων είναι πάντα βολικότερες, συχνά και βαθύτερες. Δεν ξέρω όμως αν μπορεί τίποτε να μπει κοντά στο θέση του φίλου, του σύγχρονου, με τον οποίο ενώνει, έστω κι από μακριά, κοινότητα στη σκέψη και την αντίληψη.</w:t>
      </w:r>
    </w:p>
    <w:p w14:paraId="10A37BDA">
      <w:pPr>
        <w:spacing w:line="240" w:lineRule="auto"/>
        <w:ind w:right="240" w:rightChars="109"/>
        <w:jc w:val="both"/>
        <w:rPr>
          <w:rFonts w:cstheme="minorHAnsi"/>
          <w:sz w:val="22"/>
          <w:szCs w:val="22"/>
        </w:rPr>
      </w:pPr>
      <w:r>
        <w:rPr>
          <w:rFonts w:cstheme="minorHAnsi"/>
          <w:sz w:val="22"/>
          <w:szCs w:val="22"/>
        </w:rPr>
        <w:t xml:space="preserve">    Δε νομίζω όμως, και θα λυπούμαι, να ήταν το ξεσκέπασμα επικίνδυνο. Κάθε πληγής σκάλισμα πονεί, ίσως όμως καλύτερα να δίνει σ’ αυτό αφορμή η παρουσία φίλου, και μου φαίνεται πως έπειτα μια καθαρότερη, αμιγέστερη εσωτερική γαλήνη, μπορεί να δώσει γέννηση σε κάποιο θαρρετότερο αντίκρυσμα των περασμένων και σε πραγματικότερους καρπούς για το μέλλον. Αφού ξεπονέσουν λίγο, και πάρουν καινούριο αίμα μέσα τους οι πληγές […]</w:t>
      </w:r>
    </w:p>
    <w:p w14:paraId="6AD31BE5">
      <w:pPr>
        <w:spacing w:line="240" w:lineRule="auto"/>
        <w:ind w:right="240" w:rightChars="109"/>
        <w:rPr>
          <w:rFonts w:cstheme="minorHAnsi"/>
          <w:b/>
          <w:sz w:val="22"/>
          <w:szCs w:val="22"/>
        </w:rPr>
      </w:pPr>
    </w:p>
    <w:p w14:paraId="3FE21C9C">
      <w:pPr>
        <w:spacing w:line="240" w:lineRule="auto"/>
        <w:ind w:right="240" w:rightChars="109"/>
        <w:rPr>
          <w:rFonts w:cstheme="minorHAnsi"/>
          <w:b/>
          <w:sz w:val="22"/>
          <w:szCs w:val="22"/>
        </w:rPr>
      </w:pPr>
      <w:r>
        <w:rPr>
          <w:rFonts w:cstheme="minorHAnsi"/>
          <w:b/>
          <w:sz w:val="22"/>
          <w:szCs w:val="22"/>
        </w:rPr>
        <w:t>Κείμενο 2</w:t>
      </w:r>
    </w:p>
    <w:p w14:paraId="60706B01">
      <w:pPr>
        <w:spacing w:line="240" w:lineRule="auto"/>
        <w:ind w:right="240" w:rightChars="109"/>
        <w:jc w:val="both"/>
        <w:rPr>
          <w:rFonts w:cstheme="minorHAnsi"/>
          <w:i/>
          <w:sz w:val="22"/>
          <w:szCs w:val="22"/>
        </w:rPr>
      </w:pPr>
      <w:r>
        <w:rPr>
          <w:rFonts w:cstheme="minorHAnsi"/>
          <w:i/>
          <w:sz w:val="22"/>
          <w:szCs w:val="22"/>
        </w:rPr>
        <w:t>Ε.Π. Παπανούτσος, Πρακτική Φιλοσοφία, σσ. 111-121, Εκδόσεις Νόηση, Αθήνα, 2008 (Διασκευή).</w:t>
      </w:r>
    </w:p>
    <w:p w14:paraId="53C5F980">
      <w:pPr>
        <w:spacing w:line="240" w:lineRule="auto"/>
        <w:ind w:right="240" w:rightChars="109"/>
        <w:rPr>
          <w:rFonts w:cstheme="minorHAnsi"/>
          <w:b/>
          <w:i/>
          <w:sz w:val="22"/>
          <w:szCs w:val="22"/>
        </w:rPr>
      </w:pPr>
    </w:p>
    <w:p w14:paraId="6D01922B">
      <w:pPr>
        <w:spacing w:line="240" w:lineRule="auto"/>
        <w:ind w:right="240" w:rightChars="109"/>
        <w:jc w:val="both"/>
        <w:rPr>
          <w:rFonts w:cstheme="minorHAnsi"/>
          <w:sz w:val="22"/>
          <w:szCs w:val="22"/>
        </w:rPr>
      </w:pPr>
      <w:r>
        <w:rPr>
          <w:rFonts w:cstheme="minorHAnsi"/>
          <w:sz w:val="22"/>
          <w:szCs w:val="22"/>
        </w:rPr>
        <w:t xml:space="preserve">Η φιλία, δώρο ακριβό και ευτύχημα σπάνιο, έχει πανάρχαιους τίτλους ευγένειας. Την εχάρηκαν άνθρωποι εκλεκτοί, σε όλα τα γεωγραφικά και τα ιστορικά πλάτη της οικουμένης, και την εγκωμίασαν ποιητές, σοφοί, πολιτικοί με τον τρόπο του ο καθένας, αλλά όλοι με την ίδια συγκίνηση. Άλλωστε, εκτός από την καταγωγή της λέξης (που είναι κατευθείαν παράγωγο του κύριου για την «αγάπη» ρήματος: φιλείν), και μόνο το γεγονός ότι, για να τονίσουμε την εκτίμηση και την εμπιστοσύνη μας προς τα πιο οικεία μας πρόσωπα, δηλώνουμε ότι τους θεωρούμε «φίλους», μαρτυρεί πόσο ψηλά η κοινή συνείδηση τοποθετεί τη φιλία. </w:t>
      </w:r>
    </w:p>
    <w:p w14:paraId="70516052">
      <w:pPr>
        <w:spacing w:line="240" w:lineRule="auto"/>
        <w:ind w:right="240" w:rightChars="109" w:firstLine="720"/>
        <w:jc w:val="both"/>
        <w:rPr>
          <w:rFonts w:cstheme="minorHAnsi"/>
          <w:sz w:val="22"/>
          <w:szCs w:val="22"/>
        </w:rPr>
      </w:pPr>
      <w:r>
        <w:rPr>
          <w:rFonts w:cstheme="minorHAnsi"/>
          <w:sz w:val="22"/>
          <w:szCs w:val="22"/>
        </w:rPr>
        <w:t xml:space="preserve">Τι είναι η φιλία; «Εύνοια», φυσικά, όπως λέγει ο Αριστοτέλης· να έχεις, δηλαδή, καλές διαθέσεις απέναντι σ’ έναν άνθρωπο, να αισθάνεσαι στοργή γι’ αυτόν, να επιζητείς την συντροφιά του και να θέλεις την ευτυχία του· να είσαι εύνους προς κάποιον και αυτός εύνους προς εσένα· να υπάρχει ανταπόκριση, αμοιβαιότητα στα αισθήματά σας, να τον αγαπάς και να τον τιμάς κι εκείνος, επίσης, να σε αγαπά και να σε τιμά. Γι’ αυτό, όσο τρυφερές κι αν είναι οι σχέσεις μας με τα άψυχα, δεν λέγονται φιλία. Όταν αγαπούμε ένα άψυχο πράγμα, αυτό που αισθανόμαστε δεν είναι φιλία. </w:t>
      </w:r>
    </w:p>
    <w:p w14:paraId="7CE92EC9">
      <w:pPr>
        <w:spacing w:line="240" w:lineRule="auto"/>
        <w:ind w:right="240" w:rightChars="109" w:firstLine="720"/>
        <w:jc w:val="both"/>
        <w:rPr>
          <w:rFonts w:cstheme="minorHAnsi"/>
          <w:sz w:val="22"/>
          <w:szCs w:val="22"/>
        </w:rPr>
      </w:pPr>
      <w:r>
        <w:rPr>
          <w:rFonts w:cstheme="minorHAnsi"/>
          <w:sz w:val="22"/>
          <w:szCs w:val="22"/>
        </w:rPr>
        <w:t xml:space="preserve">Μπορούμε να διακρίνουμε τρία είδη φιλικών σχέσεων, κατά τον Αριστοτέλη: «διά το χρήσιμον», «δι’ ηδονήν», «διά το αγαθόν». Στην πρώτη περίπτωση, συνδεόμαστε μ’ έναν άνθρωπο, επειδή ο ένας μας είναι στον άλλο χρήσιμος (για τις υποθέσεις, τις ανάγκες, τη σταδιοδρομία, τις πολιτικές φιλοδοξίες μας κ.τ.λ.). Στη δεύτερη, διατηρούμε στενές σχέσεις μαζί του, επειδή μας προξενεί ευχαρίστηση (είναι διασκεδαστικός, έξυπνος συνομιλητής, επιδέξιος συμπαίκτης κ.τ.λ.). Και στις δύο περιπτώσεις, «αγαπούμε» τον άλλο κι εκείνος μας «αγαπά» όχι για την ανθρώπινη ποιότητά μας, επειδή, δηλαδή, είμαι εγώ αυτός που είμαι και είναι εκείνος αυτός που είναι (κατά το σώμα και την ψυχή, το ήθος, το πνεύμα), αλλά επειδή κάτι άλλο περιμένουμε απ’ αυτόν και αυτός από εμάς, ένα κέρδος (υλικό ή ηθικό) ή μιαν απόλαυση (την τέρψη της ευχάριστης συναναστροφής). </w:t>
      </w:r>
    </w:p>
    <w:p w14:paraId="18B4BEBF">
      <w:pPr>
        <w:spacing w:line="240" w:lineRule="auto"/>
        <w:ind w:right="240" w:rightChars="109" w:firstLine="720"/>
        <w:jc w:val="both"/>
        <w:rPr>
          <w:rFonts w:cstheme="minorHAnsi"/>
          <w:sz w:val="22"/>
          <w:szCs w:val="22"/>
        </w:rPr>
      </w:pPr>
      <w:r>
        <w:rPr>
          <w:rFonts w:cstheme="minorHAnsi"/>
          <w:sz w:val="22"/>
          <w:szCs w:val="22"/>
        </w:rPr>
        <w:t xml:space="preserve">Του τρίτου είδους ο φιλικός δεσμός είναι η τέλεια, η ουσιαστική και ακατάλυτη φιλία. Τον κάνω συντροφιά, τον τιμώ, τον αγαπώ, με κάνει συντροφιά, με τιμά, με αγαπά, όχι επειδή περιμένω απ’ αυτόν ή εκείνος περιμένει από μένα ωφέλεια (με όλο που βέβαια και μπορώ και θα τον ωφελήσω, όπως και εκείνος επίσης, και μπορεί και θα με ωφελήσει), ούτε επειδή μου είναι ευχάριστος και του είμαι ευχάριστος (με όλο που πραγματικά αισθανόμαστε ευχαρίστηση ο ένας κοντά στον άλλο), αλλά επειδή, όντας ο καθένας μας αυτό που είναι, μοιάζουμε ο ένας στον άλλο –η ομοιότητά μας βρίσκεται στην ανθρώπινη αξία μας, στο υψηλό ποιόν της ανθρωπιάς μας. Η τέλεια, λοιπόν, φιλία είναι συνάντηση και δεσμός δύο προσώπων απάνω στον ίδιο ηθικό άξονα, στην ίδια αξιολογική κλίμακα. Θεμέλιο και εγγύηση της αγάπης τους είναι η «αρετή», και επειδή η αρετή είναι «κτήμα ες αεί» του ανθρώπου, ούτε αλλοτριώνεται, ούτε φθείρεται· οι φιλίες που δημιουργούνται απάνω σ’ αυτή τη βάση είναι σταθερές και μόνιμες, αδιάλυτες. </w:t>
      </w:r>
    </w:p>
    <w:p w14:paraId="69066440">
      <w:pPr>
        <w:spacing w:line="240" w:lineRule="auto"/>
        <w:ind w:right="240" w:rightChars="109" w:firstLine="720"/>
        <w:jc w:val="both"/>
        <w:rPr>
          <w:rFonts w:cstheme="minorHAnsi"/>
          <w:sz w:val="22"/>
          <w:szCs w:val="22"/>
        </w:rPr>
      </w:pPr>
      <w:r>
        <w:rPr>
          <w:rFonts w:cstheme="minorHAnsi"/>
          <w:sz w:val="22"/>
          <w:szCs w:val="22"/>
        </w:rPr>
        <w:t xml:space="preserve">Φίλος είναι ο παραστάτης και σύμμαχός μας στον τραχύ αγώνα να υπάρξουμε, να σηκώσουμε το βάρος της ανθρωποσύνης μας, χωρίς να συντριβούμε ή να ευτελιστούμε. Όταν σε μια βαρυσήμαντη καμπή του βίου μελετούμε ή επιχειρούμε κάτι πολύ σοβαρό και επικίνδυνο, έχουμε ανάγκη από ένα καλόγνωμο σύμβουλο και αυστηρό κριτή, για να συζητήσουμε μαζί του ελεύθερα και χωρίς περιστροφές το πρόβλημά μας. Ποιος μπορεί να είναι αυτός ο σύμβουλος και κριτής; Μπορεί το πρόσωπο τούτο να είναι άλλος εκτός από τον φίλο; </w:t>
      </w:r>
    </w:p>
    <w:p w14:paraId="3540D44D">
      <w:pPr>
        <w:spacing w:line="240" w:lineRule="auto"/>
        <w:ind w:right="240" w:rightChars="109"/>
        <w:rPr>
          <w:rFonts w:cstheme="minorHAnsi"/>
          <w:sz w:val="22"/>
          <w:szCs w:val="22"/>
        </w:rPr>
      </w:pPr>
    </w:p>
    <w:p w14:paraId="131D5AC7">
      <w:pPr>
        <w:spacing w:line="240" w:lineRule="auto"/>
        <w:ind w:right="240" w:rightChars="109"/>
        <w:rPr>
          <w:rFonts w:cstheme="minorHAnsi"/>
          <w:b/>
          <w:sz w:val="22"/>
          <w:szCs w:val="22"/>
        </w:rPr>
      </w:pPr>
      <w:r>
        <w:rPr>
          <w:rFonts w:cstheme="minorHAnsi"/>
          <w:b/>
          <w:sz w:val="22"/>
          <w:szCs w:val="22"/>
        </w:rPr>
        <w:t>Κείμενο 3</w:t>
      </w:r>
    </w:p>
    <w:p w14:paraId="68303EBC">
      <w:pPr>
        <w:spacing w:line="240" w:lineRule="auto"/>
        <w:ind w:right="240" w:rightChars="109"/>
        <w:jc w:val="both"/>
        <w:rPr>
          <w:rFonts w:cstheme="minorHAnsi"/>
          <w:i/>
          <w:sz w:val="22"/>
          <w:szCs w:val="22"/>
        </w:rPr>
      </w:pPr>
      <w:r>
        <w:rPr>
          <w:rFonts w:cstheme="minorHAnsi"/>
          <w:i/>
          <w:sz w:val="22"/>
          <w:szCs w:val="22"/>
        </w:rPr>
        <w:t>Απόσπασμα από το μυθιστόρημα του Σπύρου Πλασκοβίτη Η κυρία της Βιτρίνας, εκδ. Κέδρος, Αθήνα: 1990.</w:t>
      </w:r>
    </w:p>
    <w:p w14:paraId="4869FE92">
      <w:pPr>
        <w:spacing w:line="240" w:lineRule="auto"/>
        <w:ind w:right="240" w:rightChars="109"/>
        <w:jc w:val="both"/>
        <w:rPr>
          <w:rFonts w:cstheme="minorHAnsi"/>
          <w:i/>
          <w:sz w:val="22"/>
          <w:szCs w:val="22"/>
        </w:rPr>
      </w:pPr>
    </w:p>
    <w:p w14:paraId="1DE3A637">
      <w:pPr>
        <w:spacing w:line="240" w:lineRule="auto"/>
        <w:ind w:right="240" w:rightChars="109"/>
        <w:jc w:val="both"/>
        <w:rPr>
          <w:rFonts w:cstheme="minorHAnsi"/>
          <w:sz w:val="22"/>
          <w:szCs w:val="22"/>
        </w:rPr>
      </w:pPr>
      <w:r>
        <w:rPr>
          <w:rFonts w:cstheme="minorHAnsi"/>
          <w:sz w:val="22"/>
          <w:szCs w:val="22"/>
        </w:rPr>
        <w:t>Όταν ο Νικίας Ζαβόλης έπιανε μια καινούρια ιδέα, το ‘βλεπες αμέσως στα μάτια του. Είχαν μια έξαψη, μια φλογίτσα μυτερή στη μέση της κόρης, σαν εκείνη της γάτας. Η Αγγελίνα το πρόσεξε πάλι σήμερα, πριν ακόμα ο ξενοδόχος καβαλήσει ανάποδα την απέναντί της καρέκλα με την ψηλή νησιώτικη ράχη και σέρνοντάς την έρθει έτσι πολύ κοντά στην Αγγελίνα κι ακουμπήσει το πηγούνι του στη ράχη της καρέκλας με μια έκφραση οικειότητας κι εμπιστοσύνης για την υπάλληλό του.</w:t>
      </w:r>
    </w:p>
    <w:p w14:paraId="416C3F62">
      <w:pPr>
        <w:spacing w:line="240" w:lineRule="auto"/>
        <w:ind w:right="240" w:rightChars="109"/>
        <w:jc w:val="both"/>
        <w:rPr>
          <w:rFonts w:cstheme="minorHAnsi"/>
          <w:sz w:val="22"/>
          <w:szCs w:val="22"/>
        </w:rPr>
      </w:pPr>
      <w:r>
        <w:rPr>
          <w:rFonts w:cstheme="minorHAnsi"/>
          <w:sz w:val="22"/>
          <w:szCs w:val="22"/>
        </w:rPr>
        <w:t>-Να, ότι είχα δίκιο που σου έλεγα πως μας χρειάζεται η μικρή! άρχισε. Εννοώ τη μουλάτρα του κυρίου Χαιρέτη. Σαν να το προαισθανόμουν… Αυτός, πιστεύω, θα είναι κι ο λόγος που της έγινες κολλητή αυτές τις μέρες – κάτι θα μάντεψες κι εσύ… ή κάνω λάθος; Καλά, καλά, μη με διακόπτεις! Έστω κι αν δεν είναι αυτός ο λόγος, η φιλία μας έρχεται στην ώρα της.</w:t>
      </w:r>
    </w:p>
    <w:p w14:paraId="70C85D4D">
      <w:pPr>
        <w:spacing w:line="240" w:lineRule="auto"/>
        <w:ind w:right="240" w:rightChars="109"/>
        <w:jc w:val="both"/>
        <w:rPr>
          <w:rFonts w:cstheme="minorHAnsi"/>
          <w:sz w:val="22"/>
          <w:szCs w:val="22"/>
        </w:rPr>
      </w:pPr>
      <w:r>
        <w:rPr>
          <w:rFonts w:cstheme="minorHAnsi"/>
          <w:sz w:val="22"/>
          <w:szCs w:val="22"/>
        </w:rPr>
        <w:t>- Δεν ξέρω τι νόμισες, διαμαρτυρήθηκε η Αγγελίνα, αλλά δε μ’ αρέσει να μου μιλούν έτσι.</w:t>
      </w:r>
    </w:p>
    <w:p w14:paraId="51B056D8">
      <w:pPr>
        <w:spacing w:line="240" w:lineRule="auto"/>
        <w:ind w:right="240" w:rightChars="109"/>
        <w:jc w:val="both"/>
        <w:rPr>
          <w:rFonts w:cstheme="minorHAnsi"/>
          <w:sz w:val="22"/>
          <w:szCs w:val="22"/>
        </w:rPr>
      </w:pPr>
      <w:r>
        <w:rPr>
          <w:rFonts w:cstheme="minorHAnsi"/>
          <w:sz w:val="22"/>
          <w:szCs w:val="22"/>
        </w:rPr>
        <w:t>- Εντάξει, το παίρνω πίσω! Τότε λοιπόν; Θα υπάρχει κάποια άλλη εξήγηση που τα παράτησες όλα με την πρώτη, για ν’ αφοσιωθείς στη σοκολατένια κούκλα του κύριου κυβερνητικού. Μα δεν το λέω για να σε θίξω…</w:t>
      </w:r>
    </w:p>
    <w:p w14:paraId="750090AE">
      <w:pPr>
        <w:spacing w:line="240" w:lineRule="auto"/>
        <w:ind w:right="240" w:rightChars="109"/>
        <w:jc w:val="both"/>
        <w:rPr>
          <w:rFonts w:cstheme="minorHAnsi"/>
          <w:sz w:val="22"/>
          <w:szCs w:val="22"/>
        </w:rPr>
      </w:pPr>
      <w:r>
        <w:rPr>
          <w:rFonts w:cstheme="minorHAnsi"/>
          <w:sz w:val="22"/>
          <w:szCs w:val="22"/>
        </w:rPr>
        <w:t>- Εσύ δε με παρακάλεσες;</w:t>
      </w:r>
    </w:p>
    <w:p w14:paraId="31BB58D9">
      <w:pPr>
        <w:spacing w:line="240" w:lineRule="auto"/>
        <w:ind w:right="240" w:rightChars="109"/>
        <w:jc w:val="both"/>
        <w:rPr>
          <w:rFonts w:cstheme="minorHAnsi"/>
          <w:sz w:val="22"/>
          <w:szCs w:val="22"/>
        </w:rPr>
      </w:pPr>
      <w:r>
        <w:rPr>
          <w:rFonts w:cstheme="minorHAnsi"/>
          <w:sz w:val="22"/>
          <w:szCs w:val="22"/>
        </w:rPr>
        <w:t>- Κι έδειξες αμέσως τόση προθυμία! Φυσικό δεν ήταν λοιπόν να υποθέσω πως με είχες καταλάβει; Αν όχι, θα πρέπει να υπήρχε κάποιο δικό σου ενδιαφέρον, γιατί να σ’ ενοχλεί;</w:t>
      </w:r>
    </w:p>
    <w:p w14:paraId="7B4C5D90">
      <w:pPr>
        <w:spacing w:after="0" w:line="240" w:lineRule="auto"/>
        <w:ind w:right="240" w:rightChars="109"/>
        <w:contextualSpacing/>
        <w:jc w:val="both"/>
        <w:rPr>
          <w:rFonts w:cstheme="minorHAnsi"/>
          <w:b/>
          <w:sz w:val="22"/>
          <w:szCs w:val="22"/>
        </w:rPr>
      </w:pPr>
      <w:bookmarkStart w:id="112" w:name="_Hlk114949903"/>
    </w:p>
    <w:p w14:paraId="3BAE4A42">
      <w:pPr>
        <w:spacing w:after="0" w:line="240" w:lineRule="auto"/>
        <w:ind w:right="240" w:rightChars="109"/>
        <w:contextualSpacing/>
        <w:jc w:val="both"/>
        <w:rPr>
          <w:rFonts w:cstheme="minorHAnsi"/>
          <w:b/>
          <w:sz w:val="22"/>
          <w:szCs w:val="22"/>
        </w:rPr>
      </w:pPr>
      <w:r>
        <w:rPr>
          <w:rFonts w:cstheme="minorHAnsi"/>
          <w:b/>
          <w:sz w:val="22"/>
          <w:szCs w:val="22"/>
        </w:rPr>
        <w:t>ΘΕΜΑΤΑ</w:t>
      </w:r>
    </w:p>
    <w:p w14:paraId="2863A403">
      <w:pPr>
        <w:spacing w:after="0" w:line="240" w:lineRule="auto"/>
        <w:ind w:right="240" w:rightChars="109"/>
        <w:contextualSpacing/>
        <w:jc w:val="both"/>
        <w:rPr>
          <w:rFonts w:cstheme="minorHAnsi"/>
          <w:b/>
          <w:sz w:val="22"/>
          <w:szCs w:val="22"/>
        </w:rPr>
      </w:pPr>
    </w:p>
    <w:p w14:paraId="1197DF5C">
      <w:pPr>
        <w:spacing w:after="0" w:line="240" w:lineRule="auto"/>
        <w:ind w:right="240" w:rightChars="109"/>
        <w:contextualSpacing/>
        <w:rPr>
          <w:rFonts w:cstheme="minorHAnsi"/>
          <w:b/>
          <w:sz w:val="22"/>
          <w:szCs w:val="22"/>
        </w:rPr>
      </w:pPr>
      <w:r>
        <w:rPr>
          <w:rFonts w:cstheme="minorHAnsi"/>
          <w:b/>
          <w:sz w:val="22"/>
          <w:szCs w:val="22"/>
        </w:rPr>
        <w:t>ΘΕΜΑ 2 (μονάδες 35)</w:t>
      </w:r>
    </w:p>
    <w:p w14:paraId="0A607EDA">
      <w:pPr>
        <w:spacing w:after="0" w:line="240" w:lineRule="auto"/>
        <w:ind w:right="240" w:rightChars="109"/>
        <w:contextualSpacing/>
        <w:rPr>
          <w:rFonts w:cstheme="minorHAnsi"/>
          <w:b/>
          <w:sz w:val="22"/>
          <w:szCs w:val="22"/>
        </w:rPr>
      </w:pPr>
    </w:p>
    <w:p w14:paraId="32EF2E0A">
      <w:pPr>
        <w:spacing w:line="240" w:lineRule="auto"/>
        <w:ind w:right="240" w:rightChars="109"/>
        <w:jc w:val="both"/>
        <w:rPr>
          <w:rFonts w:ascii="Calibri" w:hAnsi="Calibri" w:eastAsia="Calibri" w:cs="Times New Roman"/>
          <w:b/>
          <w:sz w:val="22"/>
          <w:szCs w:val="22"/>
        </w:rPr>
      </w:pPr>
      <w:r>
        <w:rPr>
          <w:rFonts w:cstheme="minorHAnsi"/>
          <w:b/>
          <w:sz w:val="22"/>
          <w:szCs w:val="22"/>
        </w:rPr>
        <w:t>Ερώτημα 1</w:t>
      </w:r>
      <w:r>
        <w:rPr>
          <w:rFonts w:cstheme="minorHAnsi"/>
          <w:b/>
          <w:sz w:val="22"/>
          <w:szCs w:val="22"/>
          <w:vertAlign w:val="superscript"/>
        </w:rPr>
        <w:t>ο</w:t>
      </w:r>
      <w:r>
        <w:rPr>
          <w:rFonts w:ascii="Calibri" w:hAnsi="Calibri" w:eastAsia="Calibri" w:cs="Times New Roman"/>
          <w:b/>
          <w:sz w:val="22"/>
          <w:szCs w:val="22"/>
          <w:lang w:eastAsia="en-US"/>
        </w:rPr>
        <w:t>(μονάδες 15)</w:t>
      </w:r>
    </w:p>
    <w:p w14:paraId="1CC5FBFE">
      <w:pPr>
        <w:pStyle w:val="9"/>
        <w:spacing w:line="240" w:lineRule="auto"/>
        <w:ind w:right="240" w:rightChars="109"/>
        <w:jc w:val="both"/>
        <w:rPr>
          <w:sz w:val="22"/>
          <w:szCs w:val="22"/>
        </w:rPr>
      </w:pPr>
      <w:r>
        <w:rPr>
          <w:sz w:val="22"/>
          <w:szCs w:val="22"/>
        </w:rPr>
        <w:t>Ποια είναι, σύμφωνα με το Κείμενο 1, η ψυχική επίδραση της φιλίας, με ποια άλλη διαδικασία συγκρίνεται και γιατί υπερτερεί; (60-70 λέξεις)</w:t>
      </w:r>
    </w:p>
    <w:p w14:paraId="72610840">
      <w:pPr>
        <w:spacing w:after="0" w:line="240" w:lineRule="auto"/>
        <w:ind w:right="240" w:rightChars="109"/>
        <w:contextualSpacing/>
        <w:jc w:val="right"/>
        <w:rPr>
          <w:rFonts w:cstheme="minorHAnsi"/>
          <w:b/>
          <w:sz w:val="22"/>
          <w:szCs w:val="22"/>
        </w:rPr>
      </w:pPr>
      <w:r>
        <w:rPr>
          <w:rFonts w:cstheme="minorHAnsi"/>
          <w:b/>
          <w:sz w:val="22"/>
          <w:szCs w:val="22"/>
        </w:rPr>
        <w:t>Μονάδες 15</w:t>
      </w:r>
    </w:p>
    <w:p w14:paraId="0F867C4F">
      <w:pPr>
        <w:spacing w:line="240" w:lineRule="auto"/>
        <w:ind w:right="240" w:rightChars="109"/>
        <w:jc w:val="both"/>
        <w:rPr>
          <w:rFonts w:ascii="Calibri" w:hAnsi="Calibri" w:eastAsia="Calibri" w:cs="Times New Roman"/>
          <w:b/>
          <w:sz w:val="22"/>
          <w:szCs w:val="22"/>
        </w:rPr>
      </w:pPr>
      <w:r>
        <w:rPr>
          <w:rFonts w:cstheme="minorHAnsi"/>
          <w:b/>
          <w:sz w:val="22"/>
          <w:szCs w:val="22"/>
        </w:rPr>
        <w:t>Ερώτημα 2</w:t>
      </w:r>
      <w:r>
        <w:rPr>
          <w:rFonts w:cstheme="minorHAnsi"/>
          <w:b/>
          <w:sz w:val="22"/>
          <w:szCs w:val="22"/>
          <w:vertAlign w:val="superscript"/>
        </w:rPr>
        <w:t>ο</w:t>
      </w:r>
      <w:r>
        <w:rPr>
          <w:rFonts w:ascii="Calibri" w:hAnsi="Calibri" w:eastAsia="Calibri" w:cs="Times New Roman"/>
          <w:b/>
          <w:sz w:val="22"/>
          <w:szCs w:val="22"/>
          <w:lang w:eastAsia="en-US"/>
        </w:rPr>
        <w:t>(μονάδες 10)</w:t>
      </w:r>
    </w:p>
    <w:p w14:paraId="355B9C52">
      <w:pPr>
        <w:pStyle w:val="9"/>
        <w:spacing w:line="240" w:lineRule="auto"/>
        <w:ind w:right="240" w:rightChars="109"/>
        <w:jc w:val="both"/>
        <w:rPr>
          <w:sz w:val="22"/>
          <w:szCs w:val="22"/>
        </w:rPr>
      </w:pPr>
      <w:r>
        <w:rPr>
          <w:sz w:val="22"/>
          <w:szCs w:val="22"/>
        </w:rPr>
        <w:t>Να περιγράψεις με συντομία τον τρόπο με τον οποίο επιτυγχάνεται η νοηματική αλληλουχία ανάμεσα στην 3</w:t>
      </w:r>
      <w:r>
        <w:rPr>
          <w:sz w:val="22"/>
          <w:szCs w:val="22"/>
          <w:vertAlign w:val="superscript"/>
        </w:rPr>
        <w:t>η</w:t>
      </w:r>
      <w:r>
        <w:rPr>
          <w:sz w:val="22"/>
          <w:szCs w:val="22"/>
        </w:rPr>
        <w:t xml:space="preserve"> και στην 4</w:t>
      </w:r>
      <w:r>
        <w:rPr>
          <w:sz w:val="22"/>
          <w:szCs w:val="22"/>
          <w:vertAlign w:val="superscript"/>
        </w:rPr>
        <w:t>η</w:t>
      </w:r>
      <w:r>
        <w:rPr>
          <w:sz w:val="22"/>
          <w:szCs w:val="22"/>
        </w:rPr>
        <w:t xml:space="preserve"> παράγραφο του Κειμένου 2.</w:t>
      </w:r>
    </w:p>
    <w:p w14:paraId="1688C36B">
      <w:pPr>
        <w:spacing w:after="0" w:line="240" w:lineRule="auto"/>
        <w:ind w:right="240" w:rightChars="109"/>
        <w:contextualSpacing/>
        <w:jc w:val="right"/>
        <w:rPr>
          <w:rFonts w:cstheme="minorHAnsi"/>
          <w:b/>
          <w:sz w:val="22"/>
          <w:szCs w:val="22"/>
        </w:rPr>
      </w:pPr>
      <w:r>
        <w:rPr>
          <w:rFonts w:cstheme="minorHAnsi"/>
          <w:b/>
          <w:sz w:val="22"/>
          <w:szCs w:val="22"/>
        </w:rPr>
        <w:t>Μονάδες 10</w:t>
      </w:r>
    </w:p>
    <w:p w14:paraId="17BD9A3E">
      <w:pPr>
        <w:spacing w:line="240" w:lineRule="auto"/>
        <w:ind w:right="240" w:rightChars="109"/>
        <w:jc w:val="both"/>
        <w:rPr>
          <w:rFonts w:ascii="Calibri" w:hAnsi="Calibri" w:eastAsia="Calibri" w:cs="Times New Roman"/>
          <w:b/>
          <w:sz w:val="22"/>
          <w:szCs w:val="22"/>
        </w:rPr>
      </w:pPr>
      <w:r>
        <w:rPr>
          <w:rFonts w:cstheme="minorHAnsi"/>
          <w:b/>
          <w:sz w:val="22"/>
          <w:szCs w:val="22"/>
        </w:rPr>
        <w:t>Ερώτημα 3</w:t>
      </w:r>
      <w:r>
        <w:rPr>
          <w:rFonts w:cstheme="minorHAnsi"/>
          <w:b/>
          <w:sz w:val="22"/>
          <w:szCs w:val="22"/>
          <w:vertAlign w:val="superscript"/>
        </w:rPr>
        <w:t>ο</w:t>
      </w:r>
      <w:r>
        <w:rPr>
          <w:rFonts w:ascii="Calibri" w:hAnsi="Calibri" w:eastAsia="Calibri" w:cs="Times New Roman"/>
          <w:b/>
          <w:sz w:val="22"/>
          <w:szCs w:val="22"/>
          <w:lang w:eastAsia="en-US"/>
        </w:rPr>
        <w:t>(μονάδες 10)</w:t>
      </w:r>
    </w:p>
    <w:p w14:paraId="5FD3031B">
      <w:pPr>
        <w:spacing w:after="0" w:line="240" w:lineRule="auto"/>
        <w:ind w:right="240" w:rightChars="109"/>
        <w:contextualSpacing/>
        <w:jc w:val="both"/>
        <w:rPr>
          <w:rFonts w:cstheme="minorHAnsi"/>
          <w:bCs/>
          <w:sz w:val="22"/>
          <w:szCs w:val="22"/>
        </w:rPr>
      </w:pPr>
      <w:r>
        <w:rPr>
          <w:rFonts w:cstheme="minorHAnsi"/>
          <w:bCs/>
          <w:sz w:val="22"/>
          <w:szCs w:val="22"/>
        </w:rPr>
        <w:t>α) Να εντοπίσεις δύο παραδείγματα συνυποδηλωτικής χρήσης της γλώσσας στο Κείμενο 1 (μονάδες 2) και να εξηγήσεις την επικοινωνιακή τους λειτουργικότητα (μονάδες 2).</w:t>
      </w:r>
    </w:p>
    <w:p w14:paraId="3D2B00B2">
      <w:pPr>
        <w:spacing w:after="0" w:line="240" w:lineRule="auto"/>
        <w:ind w:right="240" w:rightChars="109"/>
        <w:contextualSpacing/>
        <w:jc w:val="both"/>
        <w:rPr>
          <w:rFonts w:cstheme="minorHAnsi"/>
          <w:bCs/>
          <w:sz w:val="22"/>
          <w:szCs w:val="22"/>
        </w:rPr>
      </w:pPr>
      <w:r>
        <w:rPr>
          <w:rFonts w:cstheme="minorHAnsi"/>
          <w:bCs/>
          <w:sz w:val="22"/>
          <w:szCs w:val="22"/>
        </w:rPr>
        <w:t>β) Τι πετυχαίνει ο δοκιμιογράφος στο Κείμενο 2 με τα ερωτήματα που θέτει στην τελευταία παράγραφο (μονάδες 6);</w:t>
      </w:r>
    </w:p>
    <w:p w14:paraId="35C676FE">
      <w:pPr>
        <w:spacing w:after="0" w:line="240" w:lineRule="auto"/>
        <w:ind w:right="240" w:rightChars="109"/>
        <w:contextualSpacing/>
        <w:jc w:val="right"/>
        <w:rPr>
          <w:rFonts w:cstheme="minorHAnsi"/>
          <w:b/>
          <w:sz w:val="22"/>
          <w:szCs w:val="22"/>
        </w:rPr>
      </w:pPr>
      <w:r>
        <w:rPr>
          <w:rFonts w:cstheme="minorHAnsi"/>
          <w:b/>
          <w:sz w:val="22"/>
          <w:szCs w:val="22"/>
        </w:rPr>
        <w:t>Μονάδες 10</w:t>
      </w:r>
    </w:p>
    <w:p w14:paraId="19CFCF4F">
      <w:pPr>
        <w:spacing w:after="0" w:line="240" w:lineRule="auto"/>
        <w:ind w:right="240" w:rightChars="109"/>
        <w:contextualSpacing/>
        <w:rPr>
          <w:rFonts w:cstheme="minorHAnsi"/>
          <w:b/>
          <w:sz w:val="22"/>
          <w:szCs w:val="22"/>
        </w:rPr>
      </w:pPr>
    </w:p>
    <w:p w14:paraId="5450C5CA">
      <w:pPr>
        <w:spacing w:after="0" w:line="240" w:lineRule="auto"/>
        <w:ind w:right="240" w:rightChars="109"/>
        <w:contextualSpacing/>
        <w:rPr>
          <w:rFonts w:cstheme="minorHAnsi"/>
          <w:b/>
          <w:sz w:val="22"/>
          <w:szCs w:val="22"/>
        </w:rPr>
      </w:pPr>
      <w:r>
        <w:rPr>
          <w:rFonts w:cstheme="minorHAnsi"/>
          <w:b/>
          <w:sz w:val="22"/>
          <w:szCs w:val="22"/>
        </w:rPr>
        <w:t>ΘΕΜΑ 3 (μονάδες 15)</w:t>
      </w:r>
    </w:p>
    <w:bookmarkEnd w:id="112"/>
    <w:p w14:paraId="39C0CA26">
      <w:pPr>
        <w:pStyle w:val="9"/>
        <w:spacing w:line="240" w:lineRule="auto"/>
        <w:ind w:right="240" w:rightChars="109"/>
        <w:jc w:val="both"/>
        <w:rPr>
          <w:sz w:val="22"/>
          <w:szCs w:val="22"/>
        </w:rPr>
      </w:pPr>
      <w:r>
        <w:rPr>
          <w:sz w:val="22"/>
          <w:szCs w:val="22"/>
        </w:rPr>
        <w:t xml:space="preserve">Να ερμηνεύσεις τα κίνητρα της φιλικής σχέσης για την οποία γίνεται λόγος στο Κείμενο 3, αξιοποιώντας τρεις κειμενικούς δείκτες. Ποια είναι, κατά τη γνώμη σου, η επικαιρότητα των νοημάτων του κειμένου; (150-200 λέξεις) </w:t>
      </w:r>
    </w:p>
    <w:p w14:paraId="7AF2F952">
      <w:pPr>
        <w:spacing w:after="200" w:line="240" w:lineRule="auto"/>
        <w:ind w:right="240" w:rightChars="109"/>
        <w:jc w:val="center"/>
        <w:rPr>
          <w:rFonts w:ascii="Calibri" w:hAnsi="Calibri" w:eastAsia="Times New Roman" w:cs="Calibri"/>
          <w:b/>
          <w:sz w:val="22"/>
          <w:szCs w:val="22"/>
        </w:rPr>
      </w:pPr>
      <w:r>
        <w:rPr>
          <w:rFonts w:ascii="Calibri" w:hAnsi="Calibri" w:eastAsia="Times New Roman" w:cs="Calibri"/>
          <w:b/>
          <w:sz w:val="22"/>
          <w:szCs w:val="22"/>
          <w:lang w:eastAsia="el-GR"/>
        </w:rPr>
        <w:t>ΕΝΔΕΙΚΤΙΚΕΣ ΑΠΑΝΤΗΣΕΙΣ</w:t>
      </w:r>
    </w:p>
    <w:p w14:paraId="5653CB47">
      <w:pPr>
        <w:spacing w:after="0" w:line="240" w:lineRule="auto"/>
        <w:ind w:right="240" w:rightChars="109"/>
        <w:jc w:val="both"/>
        <w:rPr>
          <w:rFonts w:ascii="Calibri" w:hAnsi="Calibri" w:eastAsia="Calibri" w:cs="Calibri"/>
          <w:i/>
          <w:sz w:val="22"/>
          <w:szCs w:val="22"/>
        </w:rPr>
      </w:pPr>
      <w:r>
        <w:rPr>
          <w:rFonts w:ascii="Calibri" w:hAnsi="Calibri" w:eastAsia="Times New Roman" w:cs="Calibri"/>
          <w:i/>
          <w:iCs/>
          <w:sz w:val="22"/>
          <w:szCs w:val="22"/>
          <w:lang w:eastAsia="el-GR"/>
        </w:rPr>
        <w:t xml:space="preserve">(Επισημαίνεται ότι οι απαντήσεις που προτείνονται για τα θέματα είναι ενδεικτικές. </w:t>
      </w:r>
      <w:r>
        <w:rPr>
          <w:rFonts w:ascii="Calibri" w:hAnsi="Calibri" w:eastAsia="Calibri" w:cs="Calibri"/>
          <w:i/>
          <w:sz w:val="22"/>
          <w:szCs w:val="22"/>
          <w:lang w:eastAsia="el-GR"/>
        </w:rPr>
        <w:t>Κάθε άλλη απάντηση, κατάλληλα τεκμηριωμένη, θεωρείται αποδεκτή.)</w:t>
      </w:r>
    </w:p>
    <w:p w14:paraId="67AA52CF">
      <w:pPr>
        <w:spacing w:after="0" w:line="240" w:lineRule="auto"/>
        <w:ind w:right="240" w:rightChars="109"/>
        <w:contextualSpacing/>
        <w:rPr>
          <w:rFonts w:ascii="Calibri" w:hAnsi="Calibri" w:eastAsia="Times New Roman" w:cs="Calibri"/>
          <w:b/>
          <w:sz w:val="22"/>
          <w:szCs w:val="22"/>
        </w:rPr>
      </w:pPr>
    </w:p>
    <w:p w14:paraId="0C37BE3F">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ΘΕΜΑ 2 (μονάδες 35)</w:t>
      </w:r>
    </w:p>
    <w:p w14:paraId="518A31B4">
      <w:pPr>
        <w:spacing w:after="0" w:line="240" w:lineRule="auto"/>
        <w:ind w:right="240" w:rightChars="109"/>
        <w:contextualSpacing/>
        <w:rPr>
          <w:rFonts w:ascii="Calibri" w:hAnsi="Calibri" w:eastAsia="Times New Roman" w:cs="Calibri"/>
          <w:b/>
          <w:sz w:val="22"/>
          <w:szCs w:val="22"/>
        </w:rPr>
      </w:pPr>
    </w:p>
    <w:p w14:paraId="3DA1B6C9">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Ερώτημα 1</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15)</w:t>
      </w:r>
    </w:p>
    <w:p w14:paraId="1E851B27">
      <w:pPr>
        <w:spacing w:after="0" w:line="240" w:lineRule="auto"/>
        <w:ind w:right="240" w:rightChars="109"/>
        <w:contextualSpacing/>
        <w:rPr>
          <w:rFonts w:ascii="Calibri" w:hAnsi="Calibri" w:eastAsia="Times New Roman" w:cs="Calibri"/>
          <w:b/>
          <w:sz w:val="22"/>
          <w:szCs w:val="22"/>
        </w:rPr>
      </w:pPr>
    </w:p>
    <w:p w14:paraId="7FEE022D">
      <w:pPr>
        <w:spacing w:after="0" w:line="240" w:lineRule="auto"/>
        <w:ind w:right="240" w:rightChars="109"/>
        <w:contextualSpacing/>
        <w:jc w:val="both"/>
        <w:rPr>
          <w:rFonts w:ascii="Calibri" w:hAnsi="Calibri" w:eastAsia="Times New Roman" w:cs="Calibri"/>
          <w:bCs/>
          <w:sz w:val="22"/>
          <w:szCs w:val="22"/>
        </w:rPr>
      </w:pPr>
      <w:r>
        <w:rPr>
          <w:rFonts w:ascii="Calibri" w:hAnsi="Calibri" w:eastAsia="Times New Roman" w:cs="Calibri"/>
          <w:bCs/>
          <w:sz w:val="22"/>
          <w:szCs w:val="22"/>
          <w:lang w:eastAsia="el-GR"/>
        </w:rPr>
        <w:t>Η φιλία είναι συνυφασμένη με την κοινωνικότητα του ανθρώπου που αποτελεί φυσικό χαρακτηριστικό του. Επιδρά καταλυτικά στον ψυχισμό του έχοντας θεραπευτικό ρόλο και προσφέροντας αδιέξοδα από τον ψυχικό πόνο. Πρόκειται για μια διαδικασία ανάλογη με την ανάγνωση ενός βιβλίου, καθώς και σε αυτήν την περίπτωση ένας ήρωας ενδέχεται να γνωρίσει την επίπονη πλευρά της ζωής. Ωστόσο, η σχέση με τον φίλο υπερτερεί, γιατί υπάρχει συνεκτικός δεσμός στη σκέψη και την αντίληψη.</w:t>
      </w:r>
    </w:p>
    <w:p w14:paraId="68D66B49">
      <w:pPr>
        <w:spacing w:after="200" w:line="240" w:lineRule="auto"/>
        <w:ind w:right="240" w:rightChars="109"/>
        <w:rPr>
          <w:rFonts w:ascii="Calibri" w:hAnsi="Calibri" w:eastAsia="Times New Roman" w:cs="Calibri"/>
          <w:sz w:val="22"/>
          <w:szCs w:val="22"/>
        </w:rPr>
      </w:pPr>
    </w:p>
    <w:p w14:paraId="04DEC1F0">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Ερώτημα 2</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10)</w:t>
      </w:r>
    </w:p>
    <w:p w14:paraId="11E9BE22">
      <w:pPr>
        <w:spacing w:after="0" w:line="240" w:lineRule="auto"/>
        <w:ind w:right="240" w:rightChars="109"/>
        <w:contextualSpacing/>
        <w:rPr>
          <w:rFonts w:ascii="Calibri" w:hAnsi="Calibri" w:eastAsia="Times New Roman" w:cs="Calibri"/>
          <w:b/>
          <w:sz w:val="22"/>
          <w:szCs w:val="22"/>
        </w:rPr>
      </w:pPr>
    </w:p>
    <w:p w14:paraId="70C2D5AC">
      <w:pPr>
        <w:spacing w:after="0" w:line="240" w:lineRule="auto"/>
        <w:ind w:right="240" w:rightChars="109"/>
        <w:contextualSpacing/>
        <w:jc w:val="both"/>
        <w:rPr>
          <w:rFonts w:ascii="Calibri" w:hAnsi="Calibri" w:eastAsia="Times New Roman" w:cs="Calibri"/>
          <w:bCs/>
          <w:sz w:val="22"/>
          <w:szCs w:val="22"/>
        </w:rPr>
      </w:pPr>
      <w:r>
        <w:rPr>
          <w:rFonts w:ascii="Calibri" w:hAnsi="Calibri" w:eastAsia="Times New Roman" w:cs="Calibri"/>
          <w:bCs/>
          <w:sz w:val="22"/>
          <w:szCs w:val="22"/>
          <w:lang w:eastAsia="el-GR"/>
        </w:rPr>
        <w:t>Οι παράγραφοι 3 και 4 συνδέονται με σχέση προσθήκης. Στη θεματική πρόταση της 3</w:t>
      </w:r>
      <w:r>
        <w:rPr>
          <w:rFonts w:ascii="Calibri" w:hAnsi="Calibri" w:eastAsia="Times New Roman" w:cs="Calibri"/>
          <w:bCs/>
          <w:sz w:val="22"/>
          <w:szCs w:val="22"/>
          <w:vertAlign w:val="superscript"/>
          <w:lang w:eastAsia="el-GR"/>
        </w:rPr>
        <w:t>ης</w:t>
      </w:r>
      <w:r>
        <w:rPr>
          <w:rFonts w:ascii="Calibri" w:hAnsi="Calibri" w:eastAsia="Times New Roman" w:cs="Calibri"/>
          <w:bCs/>
          <w:sz w:val="22"/>
          <w:szCs w:val="22"/>
          <w:lang w:eastAsia="el-GR"/>
        </w:rPr>
        <w:t xml:space="preserve"> παραγράφου γίνεται η διάκριση των τριών ειδών της φιλίας. Ειδικότερα στις λεπτομέρειες της ίδιας παραγράφου αναφέρονται τα δύο είδη των φιλικών σχέσεων (</w:t>
      </w:r>
      <w:r>
        <w:rPr>
          <w:rFonts w:ascii="Calibri" w:hAnsi="Calibri" w:eastAsia="Times New Roman" w:cs="Calibri"/>
          <w:sz w:val="22"/>
          <w:szCs w:val="22"/>
          <w:lang w:eastAsia="el-GR"/>
        </w:rPr>
        <w:t xml:space="preserve">«διά το χρήσιμον», «δι’ ηδονήν») </w:t>
      </w:r>
      <w:r>
        <w:rPr>
          <w:rFonts w:ascii="Calibri" w:hAnsi="Calibri" w:eastAsia="Times New Roman" w:cs="Calibri"/>
          <w:bCs/>
          <w:sz w:val="22"/>
          <w:szCs w:val="22"/>
          <w:lang w:eastAsia="el-GR"/>
        </w:rPr>
        <w:t>και διευκρινίζεται η προσφορά τους στο άτομο με παραδείγματα. Η 4</w:t>
      </w:r>
      <w:r>
        <w:rPr>
          <w:rFonts w:ascii="Calibri" w:hAnsi="Calibri" w:eastAsia="Times New Roman" w:cs="Calibri"/>
          <w:bCs/>
          <w:sz w:val="22"/>
          <w:szCs w:val="22"/>
          <w:vertAlign w:val="superscript"/>
          <w:lang w:eastAsia="el-GR"/>
        </w:rPr>
        <w:t>η</w:t>
      </w:r>
      <w:r>
        <w:rPr>
          <w:rFonts w:ascii="Calibri" w:hAnsi="Calibri" w:eastAsia="Times New Roman" w:cs="Calibri"/>
          <w:bCs/>
          <w:sz w:val="22"/>
          <w:szCs w:val="22"/>
          <w:lang w:eastAsia="el-GR"/>
        </w:rPr>
        <w:t xml:space="preserve"> παράγραφος συμπληρώνει την προηγούμενη, αφού αναφέρεται στο τρίτο είδος </w:t>
      </w:r>
      <w:r>
        <w:rPr>
          <w:rFonts w:ascii="Calibri" w:hAnsi="Calibri" w:eastAsia="Times New Roman" w:cs="Calibri"/>
          <w:sz w:val="22"/>
          <w:szCs w:val="22"/>
          <w:lang w:eastAsia="el-GR"/>
        </w:rPr>
        <w:t>(«διά το αγαθόν»</w:t>
      </w:r>
      <w:r>
        <w:rPr>
          <w:rFonts w:ascii="Calibri" w:hAnsi="Calibri" w:eastAsia="Times New Roman" w:cs="Calibri"/>
          <w:bCs/>
          <w:sz w:val="22"/>
          <w:szCs w:val="22"/>
          <w:lang w:eastAsia="el-GR"/>
        </w:rPr>
        <w:t>) και επεξηγείται η αξία της με παραδείγματα. Οι δύο παράγραφοι αποτελούν έτσι την ευρύτερη ενότητα της διαίρεσης, η οποία ξεκινά από την 3</w:t>
      </w:r>
      <w:r>
        <w:rPr>
          <w:rFonts w:ascii="Calibri" w:hAnsi="Calibri" w:eastAsia="Times New Roman" w:cs="Calibri"/>
          <w:bCs/>
          <w:sz w:val="22"/>
          <w:szCs w:val="22"/>
          <w:vertAlign w:val="superscript"/>
          <w:lang w:eastAsia="el-GR"/>
        </w:rPr>
        <w:t>η</w:t>
      </w:r>
      <w:r>
        <w:rPr>
          <w:rFonts w:ascii="Calibri" w:hAnsi="Calibri" w:eastAsia="Times New Roman" w:cs="Calibri"/>
          <w:bCs/>
          <w:sz w:val="22"/>
          <w:szCs w:val="22"/>
          <w:lang w:eastAsia="el-GR"/>
        </w:rPr>
        <w:t xml:space="preserve"> παράγραφο και ολοκληρώνεται στην 4</w:t>
      </w:r>
      <w:r>
        <w:rPr>
          <w:rFonts w:ascii="Calibri" w:hAnsi="Calibri" w:eastAsia="Times New Roman" w:cs="Calibri"/>
          <w:bCs/>
          <w:sz w:val="22"/>
          <w:szCs w:val="22"/>
          <w:vertAlign w:val="superscript"/>
          <w:lang w:eastAsia="el-GR"/>
        </w:rPr>
        <w:t>η</w:t>
      </w:r>
      <w:r>
        <w:rPr>
          <w:rFonts w:ascii="Calibri" w:hAnsi="Calibri" w:eastAsia="Times New Roman" w:cs="Calibri"/>
          <w:bCs/>
          <w:sz w:val="22"/>
          <w:szCs w:val="22"/>
          <w:lang w:eastAsia="el-GR"/>
        </w:rPr>
        <w:t>.</w:t>
      </w:r>
    </w:p>
    <w:p w14:paraId="7D8C1E3E">
      <w:pPr>
        <w:spacing w:after="200" w:line="240" w:lineRule="auto"/>
        <w:ind w:right="240" w:rightChars="109"/>
        <w:rPr>
          <w:rFonts w:ascii="Calibri" w:hAnsi="Calibri" w:eastAsia="Times New Roman" w:cs="Calibri"/>
          <w:b/>
          <w:sz w:val="22"/>
          <w:szCs w:val="22"/>
        </w:rPr>
      </w:pPr>
    </w:p>
    <w:p w14:paraId="27D767C9">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Ερώτημα 3</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10)</w:t>
      </w:r>
    </w:p>
    <w:p w14:paraId="7AFE67C0">
      <w:pPr>
        <w:spacing w:after="0" w:line="240" w:lineRule="auto"/>
        <w:ind w:right="240" w:rightChars="109"/>
        <w:contextualSpacing/>
        <w:rPr>
          <w:rFonts w:ascii="Calibri" w:hAnsi="Calibri" w:eastAsia="Times New Roman" w:cs="Calibri"/>
          <w:b/>
          <w:sz w:val="22"/>
          <w:szCs w:val="22"/>
        </w:rPr>
      </w:pPr>
    </w:p>
    <w:p w14:paraId="0DB55241">
      <w:pPr>
        <w:spacing w:after="200" w:line="240" w:lineRule="auto"/>
        <w:ind w:right="240" w:rightChars="109"/>
        <w:rPr>
          <w:rFonts w:ascii="Calibri" w:hAnsi="Calibri" w:eastAsia="Times New Roman" w:cs="Calibri"/>
          <w:bCs/>
          <w:sz w:val="22"/>
          <w:szCs w:val="22"/>
        </w:rPr>
      </w:pPr>
      <w:r>
        <w:rPr>
          <w:rFonts w:ascii="Calibri" w:hAnsi="Calibri" w:eastAsia="Times New Roman" w:cs="Calibri"/>
          <w:bCs/>
          <w:sz w:val="22"/>
          <w:szCs w:val="22"/>
          <w:lang w:eastAsia="el-GR"/>
        </w:rPr>
        <w:t>α) Παραδείγματα συνυποδηλωτικής χρήσης της γλώσσας στο Κείμενο 1 :</w:t>
      </w:r>
    </w:p>
    <w:p w14:paraId="00213EFD">
      <w:pPr>
        <w:pStyle w:val="21"/>
        <w:numPr>
          <w:ilvl w:val="0"/>
          <w:numId w:val="119"/>
        </w:numPr>
        <w:spacing w:after="200" w:line="240" w:lineRule="auto"/>
        <w:ind w:right="240" w:rightChars="109"/>
        <w:rPr>
          <w:rFonts w:ascii="Calibri" w:hAnsi="Calibri" w:eastAsia="Times New Roman" w:cs="Calibri"/>
          <w:b/>
          <w:sz w:val="22"/>
          <w:szCs w:val="22"/>
          <w:lang w:eastAsia="el-GR"/>
        </w:rPr>
      </w:pPr>
      <w:r>
        <w:rPr>
          <w:rFonts w:ascii="Calibri" w:hAnsi="Calibri" w:eastAsia="Times New Roman" w:cs="Calibri"/>
          <w:sz w:val="22"/>
          <w:szCs w:val="22"/>
          <w:lang w:eastAsia="el-GR"/>
        </w:rPr>
        <w:t>να γυρεύει βάλσαμο</w:t>
      </w:r>
    </w:p>
    <w:p w14:paraId="167A2C4E">
      <w:pPr>
        <w:pStyle w:val="21"/>
        <w:numPr>
          <w:ilvl w:val="0"/>
          <w:numId w:val="119"/>
        </w:numPr>
        <w:spacing w:after="200" w:line="240" w:lineRule="auto"/>
        <w:ind w:right="240" w:rightChars="109"/>
        <w:rPr>
          <w:rFonts w:ascii="Calibri" w:hAnsi="Calibri" w:eastAsia="Times New Roman" w:cs="Calibri"/>
          <w:b/>
          <w:sz w:val="22"/>
          <w:szCs w:val="22"/>
          <w:lang w:eastAsia="el-GR"/>
        </w:rPr>
      </w:pPr>
      <w:r>
        <w:rPr>
          <w:rFonts w:ascii="Calibri" w:hAnsi="Calibri" w:eastAsia="Times New Roman" w:cs="Calibri"/>
          <w:sz w:val="22"/>
          <w:szCs w:val="22"/>
          <w:lang w:eastAsia="el-GR"/>
        </w:rPr>
        <w:t>να δώσει γέννηση</w:t>
      </w:r>
    </w:p>
    <w:p w14:paraId="68026F3F">
      <w:pPr>
        <w:pStyle w:val="21"/>
        <w:numPr>
          <w:ilvl w:val="0"/>
          <w:numId w:val="119"/>
        </w:numPr>
        <w:spacing w:after="200" w:line="240" w:lineRule="auto"/>
        <w:ind w:right="240" w:rightChars="109"/>
        <w:rPr>
          <w:rFonts w:ascii="Calibri" w:hAnsi="Calibri" w:eastAsia="Times New Roman" w:cs="Calibri"/>
          <w:b/>
          <w:sz w:val="22"/>
          <w:szCs w:val="22"/>
          <w:lang w:eastAsia="el-GR"/>
        </w:rPr>
      </w:pPr>
      <w:r>
        <w:rPr>
          <w:rFonts w:ascii="Calibri" w:hAnsi="Calibri" w:eastAsia="Times New Roman" w:cs="Calibri"/>
          <w:sz w:val="22"/>
          <w:szCs w:val="22"/>
          <w:lang w:eastAsia="el-GR"/>
        </w:rPr>
        <w:t>πραγματικότερους καρπούς για το μέλλον</w:t>
      </w:r>
    </w:p>
    <w:p w14:paraId="4072B3F6">
      <w:pPr>
        <w:pStyle w:val="21"/>
        <w:numPr>
          <w:ilvl w:val="0"/>
          <w:numId w:val="119"/>
        </w:numPr>
        <w:spacing w:after="200" w:line="240" w:lineRule="auto"/>
        <w:ind w:right="240" w:rightChars="109"/>
        <w:rPr>
          <w:rFonts w:ascii="Calibri" w:hAnsi="Calibri" w:eastAsia="Times New Roman" w:cs="Calibri"/>
          <w:b/>
          <w:sz w:val="22"/>
          <w:szCs w:val="22"/>
          <w:lang w:eastAsia="el-GR"/>
        </w:rPr>
      </w:pPr>
      <w:r>
        <w:rPr>
          <w:rFonts w:ascii="Calibri" w:hAnsi="Calibri" w:eastAsia="Times New Roman" w:cs="Calibri"/>
          <w:sz w:val="22"/>
          <w:szCs w:val="22"/>
          <w:lang w:eastAsia="el-GR"/>
        </w:rPr>
        <w:t>πάρουν καινούριο αίμα μέσα τους οι πληγές</w:t>
      </w:r>
    </w:p>
    <w:p w14:paraId="0B6EBBE3">
      <w:pPr>
        <w:pStyle w:val="17"/>
        <w:spacing w:before="0" w:beforeAutospacing="0" w:after="0" w:afterAutospacing="0" w:line="240" w:lineRule="auto"/>
        <w:ind w:right="240" w:rightChars="109"/>
        <w:jc w:val="both"/>
        <w:rPr>
          <w:rFonts w:ascii="Calibri" w:hAnsi="Calibri" w:cs="Calibri"/>
          <w:bCs/>
          <w:color w:val="000000"/>
          <w:sz w:val="22"/>
          <w:szCs w:val="22"/>
        </w:rPr>
      </w:pPr>
      <w:r>
        <w:rPr>
          <w:rFonts w:ascii="Calibri" w:hAnsi="Calibri" w:cs="Calibri"/>
          <w:bCs/>
          <w:sz w:val="22"/>
          <w:szCs w:val="22"/>
        </w:rPr>
        <w:t xml:space="preserve">Με τη χρήση της συνυποδήλωσης τονίζεται εναργέστερα ο θεραπευτικός ρόλος της φιλίας στον ψυχισμό του ατόμου. Η συντάκτρια της επιστολής απευθύνεται στο συναίσθημα, αποσκοπώντας στην πρόκληση συναισθημάτων και την αισθητική απόλαυση. </w:t>
      </w:r>
      <w:r>
        <w:rPr>
          <w:rFonts w:ascii="Calibri" w:hAnsi="Calibri" w:cs="Calibri"/>
          <w:bCs/>
          <w:color w:val="000000"/>
          <w:sz w:val="22"/>
          <w:szCs w:val="22"/>
        </w:rPr>
        <w:t>Καθιστά το κείμενο ζωντανό και παραστατικό και του προσδίδει λογοτεχνική απόχρωση, όπως ταιριάζει σε επιστολή. Γίνεται πιο ενδιαφέρον στην ανάγνωση, αλλά και προκλητικό, καθώς η μεταφορική λειτουργία δημιουργεί ερέθισμα για προβληματισμό (το μήνυμα προβάλλεται με έμμεσο τρόπο και όχι πληροφοριακά).</w:t>
      </w:r>
    </w:p>
    <w:p w14:paraId="322AACF0">
      <w:pPr>
        <w:pStyle w:val="17"/>
        <w:spacing w:before="0" w:beforeAutospacing="0" w:after="0" w:afterAutospacing="0" w:line="240" w:lineRule="auto"/>
        <w:ind w:right="240" w:rightChars="109"/>
        <w:jc w:val="both"/>
        <w:rPr>
          <w:rFonts w:ascii="Calibri" w:hAnsi="Calibri" w:cs="Calibri"/>
          <w:bCs/>
          <w:color w:val="000000"/>
          <w:sz w:val="22"/>
          <w:szCs w:val="22"/>
        </w:rPr>
      </w:pPr>
    </w:p>
    <w:p w14:paraId="2A3932E1">
      <w:pPr>
        <w:pStyle w:val="17"/>
        <w:spacing w:before="0" w:beforeAutospacing="0" w:after="0" w:afterAutospacing="0" w:line="240" w:lineRule="auto"/>
        <w:ind w:right="240" w:rightChars="109"/>
        <w:jc w:val="both"/>
        <w:rPr>
          <w:rFonts w:ascii="Calibri" w:hAnsi="Calibri" w:cs="Calibri"/>
          <w:bCs/>
          <w:sz w:val="22"/>
          <w:szCs w:val="22"/>
        </w:rPr>
      </w:pPr>
      <w:r>
        <w:rPr>
          <w:rFonts w:ascii="Calibri" w:hAnsi="Calibri" w:cs="Calibri"/>
          <w:bCs/>
          <w:color w:val="000000"/>
          <w:sz w:val="22"/>
          <w:szCs w:val="22"/>
        </w:rPr>
        <w:t xml:space="preserve">β) </w:t>
      </w:r>
      <w:r>
        <w:rPr>
          <w:rFonts w:ascii="Calibri" w:hAnsi="Calibri" w:cs="Calibri"/>
          <w:bCs/>
          <w:sz w:val="22"/>
          <w:szCs w:val="22"/>
        </w:rPr>
        <w:t>Ο δοκιμιογράφος στο Κείμενο 2 με τα ερωτήματα που θέτει στην τελευταία παράγραφο:</w:t>
      </w:r>
    </w:p>
    <w:p w14:paraId="6F61A459">
      <w:pPr>
        <w:pStyle w:val="17"/>
        <w:numPr>
          <w:ilvl w:val="0"/>
          <w:numId w:val="120"/>
        </w:numPr>
        <w:spacing w:before="0" w:beforeAutospacing="0" w:after="0" w:afterAutospacing="0" w:line="240" w:lineRule="auto"/>
        <w:ind w:right="240" w:rightChars="109"/>
        <w:jc w:val="both"/>
        <w:rPr>
          <w:rFonts w:asciiTheme="minorHAnsi" w:hAnsiTheme="minorHAnsi" w:cstheme="minorHAnsi"/>
          <w:bCs/>
          <w:sz w:val="22"/>
          <w:szCs w:val="22"/>
        </w:rPr>
      </w:pPr>
      <w:r>
        <w:rPr>
          <w:rFonts w:asciiTheme="minorHAnsi" w:hAnsiTheme="minorHAnsi" w:cstheme="minorHAnsi"/>
          <w:bCs/>
          <w:sz w:val="22"/>
          <w:szCs w:val="22"/>
        </w:rPr>
        <w:t>εκφράζει τη γνώμη του σε ερωτηματική μορφή και ολοκληρώνει το σκεπτικό της παραγράφου για τη συμβολή του φίλου στη ζωή του ατόμου</w:t>
      </w:r>
    </w:p>
    <w:p w14:paraId="0FEAD688">
      <w:pPr>
        <w:pStyle w:val="17"/>
        <w:numPr>
          <w:ilvl w:val="0"/>
          <w:numId w:val="120"/>
        </w:numPr>
        <w:spacing w:before="0" w:beforeAutospacing="0" w:after="0" w:afterAutospacing="0" w:line="240" w:lineRule="auto"/>
        <w:ind w:right="240" w:rightChars="109"/>
        <w:jc w:val="both"/>
        <w:rPr>
          <w:rFonts w:asciiTheme="minorHAnsi" w:hAnsiTheme="minorHAnsi" w:cstheme="minorHAnsi"/>
          <w:bCs/>
          <w:sz w:val="22"/>
          <w:szCs w:val="22"/>
        </w:rPr>
      </w:pPr>
      <w:r>
        <w:rPr>
          <w:rFonts w:asciiTheme="minorHAnsi" w:hAnsiTheme="minorHAnsi" w:cstheme="minorHAnsi"/>
          <w:bCs/>
          <w:sz w:val="22"/>
          <w:szCs w:val="22"/>
        </w:rPr>
        <w:t>ενδυναμώνει την επιχειρηματολογία του, αφού ισοδυναμούν με ισχυρή κατάφαση και στόχος του είναι η αποδοχή της άποψής του από τον αναγνώστη</w:t>
      </w:r>
    </w:p>
    <w:p w14:paraId="3F34DDF9">
      <w:pPr>
        <w:pStyle w:val="17"/>
        <w:numPr>
          <w:ilvl w:val="0"/>
          <w:numId w:val="120"/>
        </w:numPr>
        <w:spacing w:before="0" w:beforeAutospacing="0" w:after="0" w:afterAutospacing="0" w:line="240" w:lineRule="auto"/>
        <w:ind w:right="240" w:rightChars="109"/>
        <w:jc w:val="both"/>
        <w:rPr>
          <w:rFonts w:asciiTheme="minorHAnsi" w:hAnsiTheme="minorHAnsi" w:cstheme="minorHAnsi"/>
          <w:bCs/>
          <w:sz w:val="22"/>
          <w:szCs w:val="22"/>
        </w:rPr>
      </w:pPr>
      <w:r>
        <w:rPr>
          <w:rFonts w:asciiTheme="minorHAnsi" w:hAnsiTheme="minorHAnsi" w:cstheme="minorHAnsi"/>
          <w:bCs/>
          <w:sz w:val="22"/>
          <w:szCs w:val="22"/>
        </w:rPr>
        <w:t>κεντρίζει και διεγείρει το ενδιαφέρον, καθώς τα ερωτήματα αποτελούν ισχυρό επικοινωνιακό μέσο</w:t>
      </w:r>
    </w:p>
    <w:p w14:paraId="6A3466A2">
      <w:pPr>
        <w:pStyle w:val="17"/>
        <w:numPr>
          <w:ilvl w:val="0"/>
          <w:numId w:val="120"/>
        </w:numPr>
        <w:spacing w:before="0" w:beforeAutospacing="0" w:after="0" w:afterAutospacing="0" w:line="240" w:lineRule="auto"/>
        <w:ind w:right="240" w:rightChars="109"/>
        <w:jc w:val="both"/>
        <w:rPr>
          <w:rFonts w:asciiTheme="minorHAnsi" w:hAnsiTheme="minorHAnsi" w:cstheme="minorHAnsi"/>
          <w:bCs/>
          <w:sz w:val="22"/>
          <w:szCs w:val="22"/>
        </w:rPr>
      </w:pPr>
      <w:r>
        <w:rPr>
          <w:rFonts w:asciiTheme="minorHAnsi" w:hAnsiTheme="minorHAnsi" w:cstheme="minorHAnsi"/>
          <w:bCs/>
          <w:sz w:val="22"/>
          <w:szCs w:val="22"/>
        </w:rPr>
        <w:t>κινητοποιεί τη σκέψη του αναγνώστη και μετά την ανάγνωση του κειμένου.</w:t>
      </w:r>
    </w:p>
    <w:p w14:paraId="77523222">
      <w:pPr>
        <w:spacing w:after="0" w:line="240" w:lineRule="auto"/>
        <w:ind w:right="240" w:rightChars="109"/>
        <w:contextualSpacing/>
        <w:rPr>
          <w:rFonts w:ascii="Calibri" w:hAnsi="Calibri" w:eastAsia="Calibri" w:cs="Times New Roman"/>
          <w:sz w:val="22"/>
          <w:szCs w:val="22"/>
        </w:rPr>
      </w:pPr>
    </w:p>
    <w:p w14:paraId="0E0132B4">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ΘΕΜΑ 3 (μονάδες 15)</w:t>
      </w:r>
    </w:p>
    <w:p w14:paraId="6829A09C">
      <w:pPr>
        <w:spacing w:after="0" w:line="240" w:lineRule="auto"/>
        <w:ind w:right="240" w:rightChars="109"/>
        <w:contextualSpacing/>
        <w:rPr>
          <w:rFonts w:ascii="Calibri" w:hAnsi="Calibri" w:eastAsia="Times New Roman" w:cs="Calibri"/>
          <w:b/>
          <w:sz w:val="22"/>
          <w:szCs w:val="22"/>
        </w:rPr>
      </w:pPr>
    </w:p>
    <w:p w14:paraId="3EDBD663">
      <w:pPr>
        <w:pStyle w:val="17"/>
        <w:spacing w:before="0" w:beforeAutospacing="0" w:after="0" w:afterAutospacing="0" w:line="240" w:lineRule="auto"/>
        <w:ind w:right="240" w:rightChars="109"/>
        <w:jc w:val="both"/>
        <w:rPr>
          <w:i/>
          <w:iCs/>
          <w:sz w:val="22"/>
          <w:szCs w:val="22"/>
        </w:rPr>
      </w:pPr>
      <w:bookmarkStart w:id="113" w:name="_Hlk116552505_0_0"/>
      <w:r>
        <w:rPr>
          <w:rFonts w:ascii="Calibri" w:hAnsi="Calibri" w:cs="Calibri"/>
          <w:i/>
          <w:iCs/>
          <w:color w:val="000000"/>
          <w:sz w:val="22"/>
          <w:szCs w:val="22"/>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bookmarkEnd w:id="113"/>
    <w:p w14:paraId="12BC572E">
      <w:pPr>
        <w:spacing w:after="0" w:line="240" w:lineRule="auto"/>
        <w:ind w:right="240" w:rightChars="109"/>
        <w:contextualSpacing/>
        <w:rPr>
          <w:rFonts w:ascii="Calibri" w:hAnsi="Calibri" w:eastAsia="Times New Roman" w:cs="Calibri"/>
          <w:b/>
          <w:sz w:val="22"/>
          <w:szCs w:val="22"/>
        </w:rPr>
      </w:pPr>
    </w:p>
    <w:p w14:paraId="5E693090">
      <w:pPr>
        <w:spacing w:line="240" w:lineRule="auto"/>
        <w:ind w:right="240" w:rightChars="109"/>
        <w:jc w:val="both"/>
        <w:rPr>
          <w:rFonts w:ascii="Calibri" w:hAnsi="Calibri" w:cs="Calibri"/>
          <w:bCs/>
          <w:color w:val="000000"/>
          <w:sz w:val="22"/>
          <w:szCs w:val="22"/>
        </w:rPr>
      </w:pPr>
      <w:r>
        <w:rPr>
          <w:rFonts w:ascii="Calibri" w:hAnsi="Calibri" w:eastAsia="Times New Roman" w:cs="Calibri"/>
          <w:bCs/>
          <w:sz w:val="22"/>
          <w:szCs w:val="22"/>
          <w:lang w:eastAsia="el-GR"/>
        </w:rPr>
        <w:t>Τα κίνητρα της φιλικής σχέσης που περιγράφεται στο απόσπασμα είναι ιδιοτελή και απορρέουν από το συμφέρον των ηρώων, καθώς η έγχρωμη κοπέλα με την οποία συνδέονται φιλικά είναι η αγαπημένη ενός μέλους της κυβέρνησης και προφανώς καλού πελάτη του ξενοδοχείου.</w:t>
      </w:r>
    </w:p>
    <w:p w14:paraId="0478EEA4">
      <w:pPr>
        <w:spacing w:line="240" w:lineRule="auto"/>
        <w:ind w:right="240" w:rightChars="109"/>
        <w:jc w:val="both"/>
        <w:rPr>
          <w:rFonts w:ascii="Calibri" w:hAnsi="Calibri" w:eastAsia="Times New Roman" w:cs="Calibri"/>
          <w:sz w:val="22"/>
          <w:szCs w:val="22"/>
        </w:rPr>
      </w:pPr>
      <w:r>
        <w:rPr>
          <w:rFonts w:ascii="Calibri" w:hAnsi="Calibri" w:eastAsia="Times New Roman" w:cs="Calibri"/>
          <w:b/>
          <w:color w:val="000000"/>
          <w:sz w:val="22"/>
          <w:szCs w:val="22"/>
          <w:lang w:eastAsia="el-GR"/>
        </w:rPr>
        <w:t>Κειμενικοί δείκτες:</w:t>
      </w:r>
      <w:r>
        <w:rPr>
          <w:rFonts w:ascii="Calibri" w:hAnsi="Calibri" w:eastAsia="Times New Roman" w:cs="Calibri"/>
          <w:color w:val="000000"/>
          <w:sz w:val="22"/>
          <w:szCs w:val="22"/>
          <w:lang w:eastAsia="el-GR"/>
        </w:rPr>
        <w:t xml:space="preserve"> Ο διάλογος ανάμεσα στον </w:t>
      </w:r>
      <w:r>
        <w:rPr>
          <w:rFonts w:ascii="Calibri" w:hAnsi="Calibri" w:eastAsia="Times New Roman" w:cs="Calibri"/>
          <w:sz w:val="22"/>
          <w:szCs w:val="22"/>
          <w:lang w:eastAsia="el-GR"/>
        </w:rPr>
        <w:t xml:space="preserve">Νικία Ζαβόλη και την Αγγελίνα, η μεταφορά και η παρομοίωση (το ‘βλεπες αμέσως στα μάτια του. Είχαν μια έξαψη, μια φλογίτσα μυτερή στη μέση της κόρης, σαν εκείνη της γάτας), ειρωνεία (- Κι έδειξες αμέσως τόση προθυμία! Φυσικό δεν ήταν λοιπόν να υποθέσω πως με είχες καταλάβει; Αν όχι, θα πρέπει να υπήρχε κάποιο δικό σου ενδιαφέρον, γιατί να σ’ ενοχλεί; ) κ.ά. </w:t>
      </w:r>
    </w:p>
    <w:p w14:paraId="2E67B364">
      <w:pPr>
        <w:pStyle w:val="17"/>
        <w:spacing w:before="0" w:beforeAutospacing="0" w:after="0" w:afterAutospacing="0" w:line="240" w:lineRule="auto"/>
        <w:ind w:right="240" w:rightChars="109"/>
        <w:jc w:val="both"/>
        <w:rPr>
          <w:rFonts w:ascii="Calibri" w:hAnsi="Calibri" w:cs="Calibri"/>
          <w:color w:val="000000"/>
          <w:sz w:val="22"/>
          <w:szCs w:val="22"/>
        </w:rPr>
      </w:pPr>
      <w:r>
        <w:rPr>
          <w:rFonts w:ascii="Calibri" w:hAnsi="Calibri" w:cs="Calibri"/>
          <w:color w:val="000000"/>
          <w:sz w:val="22"/>
          <w:szCs w:val="22"/>
        </w:rPr>
        <w:t xml:space="preserve">Τέλος, ο μαθητής/ η μαθήτρια, ανάλογα με τα βιώματα που συνιστούν τον παραστατικό του/της κύκλο και τον βαθμό αναγνωστικής ανταπόκρισης, μπορεί να τοποθετηθεί ως προς την επικαιρική διάσταση του θέματος του Κειμένου 3. </w:t>
      </w:r>
    </w:p>
    <w:p w14:paraId="49DAAE4F">
      <w:pPr>
        <w:ind w:right="240" w:rightChars="109"/>
        <w:rPr>
          <w:sz w:val="22"/>
          <w:szCs w:val="22"/>
        </w:rPr>
      </w:pPr>
    </w:p>
    <w:p w14:paraId="0FBD7D75">
      <w:pPr>
        <w:pStyle w:val="9"/>
        <w:spacing w:line="360" w:lineRule="auto"/>
        <w:ind w:right="240" w:rightChars="109"/>
        <w:jc w:val="both"/>
        <w:rPr>
          <w:sz w:val="22"/>
          <w:szCs w:val="22"/>
        </w:rPr>
        <w:sectPr>
          <w:pgSz w:w="11906" w:h="16838"/>
          <w:pgMar w:top="720" w:right="720" w:bottom="720" w:left="720" w:header="708" w:footer="708" w:gutter="0"/>
          <w:cols w:space="708" w:num="1"/>
          <w:docGrid w:linePitch="360" w:charSpace="0"/>
        </w:sectPr>
      </w:pPr>
    </w:p>
    <w:p w14:paraId="3E3F3A69">
      <w:pPr>
        <w:spacing w:after="0" w:line="240" w:lineRule="auto"/>
        <w:ind w:right="240" w:rightChars="109"/>
        <w:rPr>
          <w:rFonts w:cstheme="minorHAnsi"/>
          <w:b/>
          <w:sz w:val="22"/>
          <w:szCs w:val="22"/>
        </w:rPr>
      </w:pPr>
    </w:p>
    <w:p w14:paraId="3E3F3A6A">
      <w:pPr>
        <w:spacing w:after="0" w:line="240" w:lineRule="auto"/>
        <w:ind w:right="240" w:rightChars="109"/>
        <w:rPr>
          <w:rFonts w:cstheme="minorHAnsi"/>
          <w:b/>
          <w:sz w:val="22"/>
          <w:szCs w:val="22"/>
        </w:rPr>
      </w:pPr>
      <w:r>
        <w:rPr>
          <w:rFonts w:cstheme="minorHAnsi"/>
          <w:b/>
          <w:sz w:val="22"/>
          <w:szCs w:val="22"/>
        </w:rPr>
        <w:t>Κείμενο 1</w:t>
      </w:r>
    </w:p>
    <w:p w14:paraId="3E3F3A6B">
      <w:pPr>
        <w:spacing w:after="0" w:line="240" w:lineRule="auto"/>
        <w:ind w:right="240" w:rightChars="109"/>
        <w:jc w:val="center"/>
        <w:rPr>
          <w:rFonts w:cstheme="minorHAnsi"/>
          <w:b/>
          <w:sz w:val="22"/>
          <w:szCs w:val="22"/>
        </w:rPr>
      </w:pPr>
      <w:r>
        <w:rPr>
          <w:rFonts w:cstheme="minorHAnsi"/>
          <w:b/>
          <w:sz w:val="22"/>
          <w:szCs w:val="22"/>
        </w:rPr>
        <w:t>Η επιδημία της νέας μοναξιάς</w:t>
      </w:r>
    </w:p>
    <w:p w14:paraId="3E3F3A6D">
      <w:pPr>
        <w:spacing w:after="0" w:line="240" w:lineRule="auto"/>
        <w:ind w:right="240" w:rightChars="109"/>
        <w:jc w:val="both"/>
        <w:rPr>
          <w:rFonts w:cstheme="minorHAnsi"/>
          <w:i/>
          <w:sz w:val="22"/>
          <w:szCs w:val="22"/>
        </w:rPr>
      </w:pPr>
      <w:r>
        <w:rPr>
          <w:rFonts w:cstheme="minorHAnsi"/>
          <w:i/>
          <w:sz w:val="22"/>
          <w:szCs w:val="22"/>
        </w:rPr>
        <w:t xml:space="preserve">Απόσπασμα, ελαφρά διασκευασμένο, από κείμενο που δημοσίευσε στην εφημερίδα </w:t>
      </w:r>
      <w:r>
        <w:rPr>
          <w:rFonts w:cstheme="minorHAnsi"/>
          <w:i/>
          <w:sz w:val="22"/>
          <w:szCs w:val="22"/>
          <w:lang w:val="en-US"/>
        </w:rPr>
        <w:t>LiFo</w:t>
      </w:r>
      <w:r>
        <w:rPr>
          <w:rFonts w:cstheme="minorHAnsi"/>
          <w:i/>
          <w:sz w:val="22"/>
          <w:szCs w:val="22"/>
        </w:rPr>
        <w:t xml:space="preserve"> ο δημοσιογράφος Γιάννης Παναταζόπουλος, συνοδεύοντας τη συνέντευξη που του παραχώρησε για το θέμα της μοναξιάς ο ψυχίατρος Σάββας Σαββόπουλος. Δημοσίευση στις 12/10/2020. Πηγή: https://www.lifo.gr/tropos-zois/health-fitness/i-epidimia-tis-neas-monaxias</w:t>
      </w:r>
      <w:r>
        <w:rPr>
          <w:sz w:val="22"/>
          <w:szCs w:val="22"/>
        </w:rPr>
        <w:t>.</w:t>
      </w:r>
    </w:p>
    <w:p w14:paraId="3E3F3A6E">
      <w:pPr>
        <w:spacing w:after="0" w:line="240" w:lineRule="auto"/>
        <w:ind w:right="240" w:rightChars="109"/>
        <w:jc w:val="both"/>
        <w:rPr>
          <w:rFonts w:cstheme="minorHAnsi"/>
          <w:i/>
          <w:sz w:val="22"/>
          <w:szCs w:val="22"/>
        </w:rPr>
      </w:pPr>
    </w:p>
    <w:p w14:paraId="3E3F3A6F">
      <w:pPr>
        <w:spacing w:after="0" w:line="240" w:lineRule="auto"/>
        <w:ind w:right="240" w:rightChars="109" w:firstLine="720"/>
        <w:jc w:val="both"/>
        <w:rPr>
          <w:rFonts w:cstheme="minorHAnsi"/>
          <w:sz w:val="22"/>
          <w:szCs w:val="22"/>
        </w:rPr>
      </w:pPr>
      <w:r>
        <w:rPr>
          <w:rFonts w:cstheme="minorHAnsi"/>
          <w:sz w:val="22"/>
          <w:szCs w:val="22"/>
        </w:rPr>
        <w:t>Σε μια εποχή που η επικοινωνία είναι πιο εύκολη από ποτέ η μοναξιά αποτελεί μια σκληρή πραγματικότητα. Αναμφισβήτητα, μία από τις δυσάρεστες πτυχές της πανδημίας είναι το αίσθημα της αυξανόμενης μοναξιάς. Ο κορωνοϊός περιόρισε την ανθρώπινη παρουσία, μίκρυνε ή ελαχιστοποίησε το όριο των ατόμων στις παρέες, ενίσχυσε τον φόβο απέναντι στους άλλους και κυρίως ανέδειξε με τον χειρότερο τρόπο εκείνο το βαθύ αίσθημα της απόγνωσης του να πεθαίνεις μόνος.</w:t>
      </w:r>
    </w:p>
    <w:p w14:paraId="3E3F3A70">
      <w:pPr>
        <w:spacing w:after="0" w:line="240" w:lineRule="auto"/>
        <w:ind w:right="240" w:rightChars="109" w:firstLine="720"/>
        <w:jc w:val="both"/>
        <w:rPr>
          <w:rFonts w:cstheme="minorHAnsi"/>
          <w:sz w:val="22"/>
          <w:szCs w:val="22"/>
        </w:rPr>
      </w:pPr>
      <w:r>
        <w:rPr>
          <w:rFonts w:cstheme="minorHAnsi"/>
          <w:sz w:val="22"/>
          <w:szCs w:val="22"/>
        </w:rPr>
        <w:t>Η μοναξιά, όπως υποστηρίζουν πολλοί ειδικοί, είναι μια πραγματική κρίση της δημόσιας υγείας, γι' αυτό τα τελευταία χρόνια αυξάνονται οι επιστήμονες που ισχυρίζονται ότι η μοναξιά, μαζί με την κατάθλιψη, πολύ σύντομα θα αποτελούν τις μεγάλες επιδημίες του 21ου αιώνα. Ταυτόχρονα, ερευνητές ήδη αναπτύσσουν φάρμακα για να περιορίσουν τα συμπτώματά της, αφού έρευνες έχουν δείξει ότι η μοναξιά και η κοινωνική απομόνωση μπορεί να είναι τόσο επιζήμιες για τη σωματική υγεία όσο το κάπνισμα 15 τσιγάρων την ημέρα. Συγκεκριμένα, η έλλειψη κοινωνικών σχέσεων είναι ένας παράγοντας που αυξάνει την πιθανότητα θνησιμότητας κατά 26%.</w:t>
      </w:r>
    </w:p>
    <w:p w14:paraId="3E3F3A71">
      <w:pPr>
        <w:spacing w:after="0" w:line="240" w:lineRule="auto"/>
        <w:ind w:right="240" w:rightChars="109" w:firstLine="720"/>
        <w:jc w:val="both"/>
        <w:rPr>
          <w:rFonts w:cstheme="minorHAnsi"/>
          <w:sz w:val="22"/>
          <w:szCs w:val="22"/>
        </w:rPr>
      </w:pPr>
      <w:r>
        <w:rPr>
          <w:rFonts w:cstheme="minorHAnsi"/>
          <w:sz w:val="22"/>
          <w:szCs w:val="22"/>
        </w:rPr>
        <w:t xml:space="preserve">Τα διεθνή ΜΜΕ μιλούν συχνά για μια νέα επιδημία, αφού όλο και περισσότεροι άνθρωποι προσβάλλονται από αυτήν. Είναι χαρακτηριστικό ότι γι' αυτόν τον λόγο η βρετανική κυβέρνηση όρισε πριν από δύο χρόνια υπουργό Μοναξιάς. […] </w:t>
      </w:r>
    </w:p>
    <w:p w14:paraId="3E3F3A73">
      <w:pPr>
        <w:spacing w:after="0" w:line="240" w:lineRule="auto"/>
        <w:ind w:right="240" w:rightChars="109" w:firstLine="720"/>
        <w:jc w:val="both"/>
        <w:rPr>
          <w:rFonts w:cstheme="minorHAnsi"/>
          <w:sz w:val="22"/>
          <w:szCs w:val="22"/>
        </w:rPr>
      </w:pPr>
      <w:r>
        <w:rPr>
          <w:rFonts w:cstheme="minorHAnsi"/>
          <w:sz w:val="22"/>
          <w:szCs w:val="22"/>
        </w:rPr>
        <w:t>Σύμφωνα με ρεπορτάζ της εφημερίδας «The Guardian» που δημοσιεύτηκε πριν από λίγες μέρες, στη Σουηδία εξελίσσεται ένα καινοτόμο κοινωνικό πείραμα, στο πλαίσιο του οποίου πολίτες διαφορετικών ηλικιών συμβιώνουν σε δημοτικό συγκρότημα κατοικιών. Συγκεκριμένα, στην πολυκατοικία Σόλμπο που βρίσκεται στην κωμόπολη Χέλσινμπορ, στα δυτικά παράλια της Σουηδίας, γίνεται μια προσπάθεια καταπολέμησης της μοναξιάς και προώθησης της κοινωνικής συνοχής και της δημιουργικής συνύπαρξης διαφορετικών γενεών. Διαθέτει τέσσερις ορόφους και 51 διαμερίσματα, τα οποία φιλοξενούν 72 ανθρώπους. Κάθε όροφος περιλαμβάνει γυμναστήριο, αίθουσα γιόγκα, βιβλιοθήκη και κοινόχρηστη κουζίνα. Οι περισσότεροι απ' τους μισούς ενοίκους είναι άνω των 70 ετών, ενώ οι υπόλοιποι είναι μεταξύ 18 και 25. Στο συμβόλαιο που καλούνται να υπογράψουν δεσμεύονται να περνούν τουλάχιστον δύο ώρες την εβδομάδα κάνοντας παρέα με τους γείτονές τους.</w:t>
      </w:r>
    </w:p>
    <w:p w14:paraId="3E3F3A74">
      <w:pPr>
        <w:spacing w:after="0" w:line="240" w:lineRule="auto"/>
        <w:ind w:right="240" w:rightChars="109" w:firstLine="720"/>
        <w:jc w:val="both"/>
        <w:rPr>
          <w:rFonts w:cstheme="minorHAnsi"/>
          <w:sz w:val="22"/>
          <w:szCs w:val="22"/>
        </w:rPr>
      </w:pPr>
      <w:r>
        <w:rPr>
          <w:rFonts w:cstheme="minorHAnsi"/>
          <w:sz w:val="22"/>
          <w:szCs w:val="22"/>
        </w:rPr>
        <w:t>Έτσι, ένας 92χρονος κάτοικος του Σόλμπο, συνταξιούχος δάσκαλος, διδάσκει σουηδικά σε Αφγανούς πρόσφυγες, ενώ άλλος ένοικος, για παράδειγμα, τους μαθαίνει να οδηγούν. Την ίδια στιγμή, οι νεαροί ένοικοι βοηθούν τους ηλικιωμένους στη χρήση συσκευών υψηλής τεχνολογίας, όπως και για να αποκτήσουν πρόσβαση σε σελίδες κοινωνικής δικτύωσης. […]</w:t>
      </w:r>
    </w:p>
    <w:p w14:paraId="3E3F3A75">
      <w:pPr>
        <w:spacing w:after="0" w:line="240" w:lineRule="auto"/>
        <w:ind w:right="240" w:rightChars="109" w:firstLine="720"/>
        <w:jc w:val="both"/>
        <w:rPr>
          <w:rFonts w:cstheme="minorHAnsi"/>
          <w:sz w:val="22"/>
          <w:szCs w:val="22"/>
        </w:rPr>
      </w:pPr>
    </w:p>
    <w:p w14:paraId="61070A2F">
      <w:pPr>
        <w:spacing w:after="0" w:line="240" w:lineRule="auto"/>
        <w:ind w:right="240" w:rightChars="109"/>
        <w:jc w:val="both"/>
        <w:rPr>
          <w:rFonts w:cstheme="minorHAnsi"/>
          <w:b/>
          <w:bCs/>
          <w:iCs/>
          <w:sz w:val="22"/>
          <w:szCs w:val="22"/>
        </w:rPr>
      </w:pPr>
      <w:r>
        <w:rPr>
          <w:rFonts w:cstheme="minorHAnsi"/>
          <w:b/>
          <w:bCs/>
          <w:iCs/>
          <w:sz w:val="22"/>
          <w:szCs w:val="22"/>
        </w:rPr>
        <w:t>Κείμενο 2</w:t>
      </w:r>
    </w:p>
    <w:p w14:paraId="3E3F3A76">
      <w:pPr>
        <w:spacing w:after="0" w:line="240" w:lineRule="auto"/>
        <w:ind w:right="240" w:rightChars="109"/>
        <w:jc w:val="both"/>
        <w:rPr>
          <w:rFonts w:cstheme="minorHAnsi"/>
          <w:i/>
          <w:sz w:val="22"/>
          <w:szCs w:val="22"/>
        </w:rPr>
      </w:pPr>
      <w:r>
        <w:rPr>
          <w:rFonts w:cstheme="minorHAnsi"/>
          <w:i/>
          <w:sz w:val="22"/>
          <w:szCs w:val="22"/>
        </w:rPr>
        <w:t>Ακολουθεί απόσπασμα της συνέντευξης του ψυχιάτρου Σάββα Σαββόπουλου στον Γιάννη Πανταζόπουλο για τη μοναξιά (</w:t>
      </w:r>
      <w:r>
        <w:rPr>
          <w:rFonts w:cstheme="minorHAnsi"/>
          <w:i/>
          <w:sz w:val="22"/>
          <w:szCs w:val="22"/>
          <w:lang w:val="en-US"/>
        </w:rPr>
        <w:t>LiFo</w:t>
      </w:r>
      <w:r>
        <w:rPr>
          <w:rFonts w:cstheme="minorHAnsi"/>
          <w:i/>
          <w:sz w:val="22"/>
          <w:szCs w:val="22"/>
        </w:rPr>
        <w:t xml:space="preserve">, 12/10/2020). </w:t>
      </w:r>
    </w:p>
    <w:p w14:paraId="1AC134F4">
      <w:pPr>
        <w:spacing w:after="0" w:line="240" w:lineRule="auto"/>
        <w:ind w:right="240" w:rightChars="109"/>
        <w:jc w:val="both"/>
        <w:rPr>
          <w:rFonts w:cstheme="minorHAnsi"/>
          <w:i/>
          <w:sz w:val="22"/>
          <w:szCs w:val="22"/>
        </w:rPr>
      </w:pPr>
    </w:p>
    <w:p w14:paraId="3E3F3A77">
      <w:pPr>
        <w:spacing w:after="0" w:line="240" w:lineRule="auto"/>
        <w:ind w:right="240" w:rightChars="109"/>
        <w:jc w:val="both"/>
        <w:rPr>
          <w:rFonts w:cstheme="minorHAnsi"/>
          <w:b/>
          <w:bCs/>
          <w:sz w:val="22"/>
          <w:szCs w:val="22"/>
        </w:rPr>
      </w:pPr>
      <w:r>
        <w:rPr>
          <w:rFonts w:cstheme="minorHAnsi"/>
          <w:b/>
          <w:bCs/>
          <w:sz w:val="22"/>
          <w:szCs w:val="22"/>
        </w:rPr>
        <w:t>Είναι η μοναξιά η νέα επιδημία της εποχής;</w:t>
      </w:r>
    </w:p>
    <w:p w14:paraId="3E3F3A78">
      <w:pPr>
        <w:spacing w:after="0" w:line="240" w:lineRule="auto"/>
        <w:ind w:right="240" w:rightChars="109" w:firstLine="720"/>
        <w:jc w:val="both"/>
        <w:rPr>
          <w:rFonts w:cstheme="minorHAnsi"/>
          <w:sz w:val="22"/>
          <w:szCs w:val="22"/>
        </w:rPr>
      </w:pPr>
      <w:r>
        <w:rPr>
          <w:rFonts w:cstheme="minorHAnsi"/>
          <w:sz w:val="22"/>
          <w:szCs w:val="22"/>
        </w:rPr>
        <w:t>Όντως η μοναξιά είναι ένα μεγάλο πρόβλημα της εποχής μας. Σήμερα οι άνθρωποι είμαστε πιο απομονωμένοι από ποτέ. Όλο και περισσότεροι ζουν μόνοι τους. Στη ρευστή κοινωνική πραγματικότητα που ζούμε επικρατεί ανασφάλεια και βία. Ο ατομικισμός ενισχύεται και η αλληλεγγύη συρρικνώνεται σε έναν αλλοτριωμένο κόσμο.</w:t>
      </w:r>
    </w:p>
    <w:p w14:paraId="3E3F3A79">
      <w:pPr>
        <w:spacing w:after="0" w:line="240" w:lineRule="auto"/>
        <w:ind w:right="240" w:rightChars="109" w:firstLine="720"/>
        <w:jc w:val="both"/>
        <w:rPr>
          <w:rFonts w:cstheme="minorHAnsi"/>
          <w:sz w:val="22"/>
          <w:szCs w:val="22"/>
        </w:rPr>
      </w:pPr>
      <w:r>
        <w:rPr>
          <w:rFonts w:cstheme="minorHAnsi"/>
          <w:sz w:val="22"/>
          <w:szCs w:val="22"/>
        </w:rPr>
        <w:t>Οι πόλεις δεν είναι πλέον τόποι συνάντησης και ανταλλαγής ιδεών μεταξύ των ανθρώπων αλλά χώροι εργασίας και δικτύων κυκλοφορίας. Η μοναξιά δεν αφορά μόνο όσους ζουν μόνοι αλλά και άτομα που ζουν μαζί με άλλους. Όσο χαλαρώνουν οι παραδοσιακοί θεσμοί και οι δεσμοί των ανθρώπων τόσο η μοναξιά απλώνεται.</w:t>
      </w:r>
    </w:p>
    <w:p w14:paraId="3E3F3A7A">
      <w:pPr>
        <w:spacing w:after="0" w:line="240" w:lineRule="auto"/>
        <w:ind w:right="240" w:rightChars="109" w:firstLine="720"/>
        <w:jc w:val="both"/>
        <w:rPr>
          <w:rFonts w:cstheme="minorHAnsi"/>
          <w:sz w:val="22"/>
          <w:szCs w:val="22"/>
        </w:rPr>
      </w:pPr>
      <w:r>
        <w:rPr>
          <w:rFonts w:cstheme="minorHAnsi"/>
          <w:sz w:val="22"/>
          <w:szCs w:val="22"/>
        </w:rPr>
        <w:t>Βέβαια, κάποιοι απολαμβάνουν τη μοναξιά τους με τη μορφή της μοναχικότητας. Δεν αναζητούν απαραίτητα τους άλλους, αλλά μπορούν να μένουν μόνοι, να διαβάζουν, να ονειροπολούν, να ακούν μουσική ή και να μην κάνουν τίποτα. Άλλοι, όμως, δεν αντέχουν να μένουν μόνοι και αναζητούν ένα στήριγμα. Είναι αυτοί που η μοναξιά τούς «δαγκώνει» με τα άγχη, τους βαραίνει το σώμα με τη θλίψη, τους αδειάζει την ψυχή. Έτσι, προσπαθώντας να ξεφύγουν, επιχειρούν να βρουν διαφυγή σε εφήμερα πράγματα για να μη νιώθουν οδύνη. Το αίσθημα της μοναξιάς τούς σπρώχνει διαρκώς να φεύγουν από οτιδήποτε ανακαλεί τις πληγές τους, απ' ό,τι τους κάνει να νιώθουν τις ρωγμές τους. Η έλξη της μοναξιάς τούς ωθεί να επαναλαμβάνουν ψυχαναγκαστικά αποτυχίες που οδηγούν σε νέα τραύματα. […]</w:t>
      </w:r>
    </w:p>
    <w:p w14:paraId="3E3F3A7B">
      <w:pPr>
        <w:spacing w:after="0" w:line="240" w:lineRule="auto"/>
        <w:ind w:right="240" w:rightChars="109"/>
        <w:jc w:val="both"/>
        <w:rPr>
          <w:rFonts w:cstheme="minorHAnsi"/>
          <w:b/>
          <w:bCs/>
          <w:sz w:val="22"/>
          <w:szCs w:val="22"/>
        </w:rPr>
      </w:pPr>
      <w:r>
        <w:rPr>
          <w:rFonts w:cstheme="minorHAnsi"/>
          <w:b/>
          <w:bCs/>
          <w:sz w:val="22"/>
          <w:szCs w:val="22"/>
        </w:rPr>
        <w:t>Όλο και περισσότεροι άνθρωποι απομονώνονται. Πόσο έχει συμβάλει η πανδημία στο φαινόμενο αυτό;</w:t>
      </w:r>
    </w:p>
    <w:p w14:paraId="3E3F3A7C">
      <w:pPr>
        <w:spacing w:after="0" w:line="240" w:lineRule="auto"/>
        <w:ind w:right="240" w:rightChars="109" w:firstLine="720"/>
        <w:jc w:val="both"/>
        <w:rPr>
          <w:rFonts w:cstheme="minorHAnsi"/>
          <w:sz w:val="22"/>
          <w:szCs w:val="22"/>
        </w:rPr>
      </w:pPr>
      <w:r>
        <w:rPr>
          <w:rFonts w:cstheme="minorHAnsi"/>
          <w:sz w:val="22"/>
          <w:szCs w:val="22"/>
        </w:rPr>
        <w:t>Είναι γεγονός ότι η πανδημία απομόνωσε τους ανθρώπους σημαντικά, αλλά ίσως πρόσφερε και ευκαιρίες στον καθένα να αναμετρηθεί με τους φόβους του. Ο φόβος που νιώθουμε για τον κορωνοϊό μοιάζει αρκετά με τους χειρότερους φόβους που κρύβουμε μέσα μας. Ο κόσμος αλλάζει, μεταμορφώνεται, γίνεται ανοίκειος και απειλητικός. Αποφεύγουμε τους φίλους που αγκαλιάζαμε μέχρι χθες, αφού τους νιώθουμε δυνητικά ως πηγή μόλυνσης, διαψεύδοντας την πιθανότητα εμείς να είμαστε οι φορείς του ιού.</w:t>
      </w:r>
    </w:p>
    <w:p w14:paraId="3E3F3A7D">
      <w:pPr>
        <w:spacing w:after="0" w:line="240" w:lineRule="auto"/>
        <w:ind w:right="240" w:rightChars="109" w:firstLine="720"/>
        <w:jc w:val="both"/>
        <w:rPr>
          <w:rFonts w:cstheme="minorHAnsi"/>
          <w:sz w:val="22"/>
          <w:szCs w:val="22"/>
        </w:rPr>
      </w:pPr>
      <w:r>
        <w:rPr>
          <w:rFonts w:cstheme="minorHAnsi"/>
          <w:sz w:val="22"/>
          <w:szCs w:val="22"/>
        </w:rPr>
        <w:t>Για κάποιους αυτή η κατάσταση είναι αφόρητη και ενδέχεται να αρνηθούν ακόμα και την ύπαρξη του ιού και να αμφισβητήσουν την ενδεδειγμένη αντιμετώπισή του. Θα αρνηθούν να απομονωθούν. Τότε εμφανίζονται τα σενάρια συνωμοσίας και οι αποδιοπομπαίοι τράγοι. Από την άλλη, το άτομο που δεν διαψεύδει την πραγματικότητα απομονώνεται για να νιώσει ασφαλές. Σύντομα, όμως, χωρίς ψυχικό στήριγμα, η μοναξιά θα κυριαρχήσει. Πολλοί ασθενείς μου ένιωσαν την περίοδο του εγκλεισμού, αλλά και στη συνέχεια, άγχος, θλίψη, απελπισία, θυμό για τον ιό, και όχι μόνο. Με αφορμή αυτόν, σαν να ξαναζωντάνεψαν παλιές αγωνίες και τρόμοι. […]</w:t>
      </w:r>
    </w:p>
    <w:p w14:paraId="3E3F3A7E">
      <w:pPr>
        <w:spacing w:after="0" w:line="240" w:lineRule="auto"/>
        <w:ind w:right="240" w:rightChars="109" w:firstLine="720"/>
        <w:jc w:val="both"/>
        <w:rPr>
          <w:rFonts w:cstheme="minorHAnsi"/>
          <w:sz w:val="22"/>
          <w:szCs w:val="22"/>
        </w:rPr>
      </w:pPr>
    </w:p>
    <w:p w14:paraId="3E3F3A7F">
      <w:pPr>
        <w:spacing w:after="0" w:line="240" w:lineRule="auto"/>
        <w:ind w:right="240" w:rightChars="109"/>
        <w:jc w:val="both"/>
        <w:rPr>
          <w:rFonts w:cstheme="minorHAnsi"/>
          <w:b/>
          <w:sz w:val="22"/>
          <w:szCs w:val="22"/>
          <w:lang w:val="en-US"/>
        </w:rPr>
      </w:pPr>
      <w:r>
        <w:rPr>
          <w:rFonts w:cstheme="minorHAnsi"/>
          <w:b/>
          <w:sz w:val="22"/>
          <w:szCs w:val="22"/>
        </w:rPr>
        <w:t xml:space="preserve">Κείμενο </w:t>
      </w:r>
      <w:r>
        <w:rPr>
          <w:rFonts w:cstheme="minorHAnsi"/>
          <w:b/>
          <w:sz w:val="22"/>
          <w:szCs w:val="22"/>
          <w:lang w:val="en-US"/>
        </w:rPr>
        <w:t>3</w:t>
      </w:r>
    </w:p>
    <w:p w14:paraId="3E3F3A80">
      <w:pPr>
        <w:spacing w:after="0" w:line="240" w:lineRule="auto"/>
        <w:ind w:right="240" w:rightChars="109"/>
        <w:jc w:val="center"/>
        <w:rPr>
          <w:rFonts w:ascii="Calibri" w:hAnsi="Calibri" w:eastAsia="Calibri" w:cs="Times New Roman"/>
          <w:b/>
          <w:bCs/>
          <w:sz w:val="22"/>
          <w:szCs w:val="22"/>
        </w:rPr>
      </w:pPr>
      <w:r>
        <w:rPr>
          <w:rFonts w:ascii="Calibri" w:hAnsi="Calibri" w:eastAsia="Calibri" w:cs="Times New Roman"/>
          <w:b/>
          <w:bCs/>
          <w:sz w:val="22"/>
          <w:szCs w:val="22"/>
          <w:lang w:eastAsia="en-US"/>
        </w:rPr>
        <w:t>Το τελευταίο μου ίσως γράμμα στον Μεχμέτ</w:t>
      </w:r>
    </w:p>
    <w:p w14:paraId="3E3F3A82">
      <w:pPr>
        <w:spacing w:after="0" w:line="240" w:lineRule="auto"/>
        <w:ind w:right="240" w:rightChars="109"/>
        <w:jc w:val="both"/>
        <w:rPr>
          <w:rFonts w:cstheme="minorHAnsi"/>
          <w:i/>
          <w:sz w:val="22"/>
          <w:szCs w:val="22"/>
        </w:rPr>
      </w:pPr>
      <w:r>
        <w:rPr>
          <w:rFonts w:cstheme="minorHAnsi"/>
          <w:i/>
          <w:sz w:val="22"/>
          <w:szCs w:val="22"/>
        </w:rPr>
        <w:t xml:space="preserve">Ποίημα του Τούρκου ποιητή Ναζίμ Χικμέτ. Παρατίθεται στο βιβλίο του Nuccio Ordine «Οι κλασικοί στη ζωή μας», σε μετάφραση της Μαρίας Σπυριδοπούλου, από τις εκδόσεις Άγρα, 2016, σ. 111. </w:t>
      </w:r>
    </w:p>
    <w:p w14:paraId="434E81EA">
      <w:pPr>
        <w:spacing w:after="0" w:line="240" w:lineRule="auto"/>
        <w:ind w:right="240" w:rightChars="109"/>
        <w:jc w:val="both"/>
        <w:rPr>
          <w:rFonts w:cstheme="minorHAnsi"/>
          <w:sz w:val="22"/>
          <w:szCs w:val="22"/>
        </w:rPr>
      </w:pPr>
    </w:p>
    <w:p w14:paraId="3E3F3A83">
      <w:pPr>
        <w:spacing w:after="0" w:line="240" w:lineRule="auto"/>
        <w:ind w:right="240" w:rightChars="109"/>
        <w:jc w:val="both"/>
        <w:rPr>
          <w:rFonts w:cstheme="minorHAnsi"/>
          <w:sz w:val="22"/>
          <w:szCs w:val="22"/>
        </w:rPr>
      </w:pPr>
      <w:r>
        <w:rPr>
          <w:rFonts w:cstheme="minorHAnsi"/>
          <w:sz w:val="22"/>
          <w:szCs w:val="22"/>
        </w:rPr>
        <w:t>Μη ζεις σ’ αυτήν εδώ τη γη</w:t>
      </w:r>
    </w:p>
    <w:p w14:paraId="3E3F3A84">
      <w:pPr>
        <w:spacing w:after="0" w:line="240" w:lineRule="auto"/>
        <w:ind w:right="240" w:rightChars="109"/>
        <w:jc w:val="both"/>
        <w:rPr>
          <w:rFonts w:cstheme="minorHAnsi"/>
          <w:sz w:val="22"/>
          <w:szCs w:val="22"/>
        </w:rPr>
      </w:pPr>
      <w:r>
        <w:rPr>
          <w:rFonts w:cstheme="minorHAnsi"/>
          <w:sz w:val="22"/>
          <w:szCs w:val="22"/>
        </w:rPr>
        <w:t>σαν ένοικος</w:t>
      </w:r>
    </w:p>
    <w:p w14:paraId="3E3F3A85">
      <w:pPr>
        <w:spacing w:after="0" w:line="240" w:lineRule="auto"/>
        <w:ind w:right="240" w:rightChars="109"/>
        <w:jc w:val="both"/>
        <w:rPr>
          <w:rFonts w:cstheme="minorHAnsi"/>
          <w:sz w:val="22"/>
          <w:szCs w:val="22"/>
        </w:rPr>
      </w:pPr>
      <w:r>
        <w:rPr>
          <w:rFonts w:cstheme="minorHAnsi"/>
          <w:sz w:val="22"/>
          <w:szCs w:val="22"/>
        </w:rPr>
        <w:t>ή στη φύση</w:t>
      </w:r>
    </w:p>
    <w:p w14:paraId="3E3F3A86">
      <w:pPr>
        <w:spacing w:after="0" w:line="240" w:lineRule="auto"/>
        <w:ind w:right="240" w:rightChars="109"/>
        <w:jc w:val="both"/>
        <w:rPr>
          <w:rFonts w:cstheme="minorHAnsi"/>
          <w:sz w:val="22"/>
          <w:szCs w:val="22"/>
        </w:rPr>
      </w:pPr>
      <w:r>
        <w:rPr>
          <w:rFonts w:cstheme="minorHAnsi"/>
          <w:sz w:val="22"/>
          <w:szCs w:val="22"/>
        </w:rPr>
        <w:t>σαν παραθεριστής</w:t>
      </w:r>
    </w:p>
    <w:p w14:paraId="3E3F3A87">
      <w:pPr>
        <w:spacing w:after="0" w:line="240" w:lineRule="auto"/>
        <w:ind w:right="240" w:rightChars="109"/>
        <w:jc w:val="both"/>
        <w:rPr>
          <w:rFonts w:cstheme="minorHAnsi"/>
          <w:sz w:val="22"/>
          <w:szCs w:val="22"/>
        </w:rPr>
      </w:pPr>
      <w:r>
        <w:rPr>
          <w:rFonts w:cstheme="minorHAnsi"/>
          <w:sz w:val="22"/>
          <w:szCs w:val="22"/>
        </w:rPr>
        <w:t>ζήσε σ’ αυτόν τον κόσμο</w:t>
      </w:r>
    </w:p>
    <w:p w14:paraId="3E3F3A88">
      <w:pPr>
        <w:spacing w:after="0" w:line="240" w:lineRule="auto"/>
        <w:ind w:right="240" w:rightChars="109"/>
        <w:jc w:val="both"/>
        <w:rPr>
          <w:rFonts w:cstheme="minorHAnsi"/>
          <w:sz w:val="22"/>
          <w:szCs w:val="22"/>
        </w:rPr>
      </w:pPr>
      <w:r>
        <w:rPr>
          <w:rFonts w:cstheme="minorHAnsi"/>
          <w:sz w:val="22"/>
          <w:szCs w:val="22"/>
        </w:rPr>
        <w:t>σαν να ήταν το σπίτι του πατέρα σου</w:t>
      </w:r>
    </w:p>
    <w:p w14:paraId="3E3F3A89">
      <w:pPr>
        <w:spacing w:after="0" w:line="240" w:lineRule="auto"/>
        <w:ind w:right="240" w:rightChars="109"/>
        <w:jc w:val="both"/>
        <w:rPr>
          <w:rFonts w:cstheme="minorHAnsi"/>
          <w:sz w:val="22"/>
          <w:szCs w:val="22"/>
        </w:rPr>
      </w:pPr>
      <w:r>
        <w:rPr>
          <w:rFonts w:cstheme="minorHAnsi"/>
          <w:sz w:val="22"/>
          <w:szCs w:val="22"/>
        </w:rPr>
        <w:t>πίστεψε στο στάρι, στη θάλασσα, στη γη</w:t>
      </w:r>
    </w:p>
    <w:p w14:paraId="3E3F3A8A">
      <w:pPr>
        <w:spacing w:after="0" w:line="240" w:lineRule="auto"/>
        <w:ind w:right="240" w:rightChars="109"/>
        <w:jc w:val="both"/>
        <w:rPr>
          <w:rFonts w:cstheme="minorHAnsi"/>
          <w:sz w:val="22"/>
          <w:szCs w:val="22"/>
        </w:rPr>
      </w:pPr>
      <w:r>
        <w:rPr>
          <w:rFonts w:cstheme="minorHAnsi"/>
          <w:sz w:val="22"/>
          <w:szCs w:val="22"/>
        </w:rPr>
        <w:t xml:space="preserve">αλλά κυρίως στον άνθρωπο. </w:t>
      </w:r>
    </w:p>
    <w:p w14:paraId="3E3F3A8B">
      <w:pPr>
        <w:spacing w:after="0" w:line="240" w:lineRule="auto"/>
        <w:ind w:right="240" w:rightChars="109"/>
        <w:jc w:val="both"/>
        <w:rPr>
          <w:rFonts w:cstheme="minorHAnsi"/>
          <w:sz w:val="22"/>
          <w:szCs w:val="22"/>
        </w:rPr>
      </w:pPr>
    </w:p>
    <w:p w14:paraId="3E3F3A8C">
      <w:pPr>
        <w:spacing w:after="0" w:line="240" w:lineRule="auto"/>
        <w:ind w:right="240" w:rightChars="109"/>
        <w:jc w:val="both"/>
        <w:rPr>
          <w:rFonts w:cstheme="minorHAnsi"/>
          <w:b/>
          <w:sz w:val="22"/>
          <w:szCs w:val="22"/>
        </w:rPr>
      </w:pPr>
      <w:r>
        <w:rPr>
          <w:rFonts w:cstheme="minorHAnsi"/>
          <w:b/>
          <w:sz w:val="22"/>
          <w:szCs w:val="22"/>
        </w:rPr>
        <w:t>ΘΕΜΑΤΑ</w:t>
      </w:r>
    </w:p>
    <w:p w14:paraId="3E3F3A8D">
      <w:pPr>
        <w:spacing w:after="0" w:line="240" w:lineRule="auto"/>
        <w:ind w:right="240" w:rightChars="109"/>
        <w:jc w:val="both"/>
        <w:rPr>
          <w:rFonts w:cstheme="minorHAnsi"/>
          <w:b/>
          <w:sz w:val="22"/>
          <w:szCs w:val="22"/>
        </w:rPr>
      </w:pPr>
    </w:p>
    <w:p w14:paraId="3E3F3A8E">
      <w:pPr>
        <w:spacing w:after="0" w:line="240" w:lineRule="auto"/>
        <w:ind w:right="240" w:rightChars="109"/>
        <w:rPr>
          <w:rFonts w:cstheme="minorHAnsi"/>
          <w:b/>
          <w:sz w:val="22"/>
          <w:szCs w:val="22"/>
        </w:rPr>
      </w:pPr>
      <w:r>
        <w:rPr>
          <w:rFonts w:cstheme="minorHAnsi"/>
          <w:b/>
          <w:sz w:val="22"/>
          <w:szCs w:val="22"/>
        </w:rPr>
        <w:t>ΘΕΜΑ 2 (μονάδες 35)</w:t>
      </w:r>
    </w:p>
    <w:p w14:paraId="3E3F3A8F">
      <w:pPr>
        <w:spacing w:after="0" w:line="240" w:lineRule="auto"/>
        <w:ind w:right="240" w:rightChars="109"/>
        <w:rPr>
          <w:rFonts w:cstheme="minorHAnsi"/>
          <w:sz w:val="22"/>
          <w:szCs w:val="22"/>
        </w:rPr>
      </w:pPr>
    </w:p>
    <w:p w14:paraId="3E3F3A90">
      <w:pPr>
        <w:spacing w:after="0" w:line="240" w:lineRule="auto"/>
        <w:ind w:right="240" w:rightChars="109"/>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3E3F3A91">
      <w:pPr>
        <w:spacing w:after="0" w:line="240" w:lineRule="auto"/>
        <w:ind w:right="240" w:rightChars="109"/>
        <w:jc w:val="both"/>
        <w:rPr>
          <w:rFonts w:cstheme="minorHAnsi"/>
          <w:sz w:val="22"/>
          <w:szCs w:val="22"/>
        </w:rPr>
      </w:pPr>
      <w:r>
        <w:rPr>
          <w:rFonts w:cstheme="minorHAnsi"/>
          <w:b/>
          <w:sz w:val="22"/>
          <w:szCs w:val="22"/>
        </w:rPr>
        <w:t xml:space="preserve">α) </w:t>
      </w:r>
      <w:r>
        <w:rPr>
          <w:rFonts w:cstheme="minorHAnsi"/>
          <w:sz w:val="22"/>
          <w:szCs w:val="22"/>
        </w:rPr>
        <w:t xml:space="preserve">Να καταγράψεις από το απόσπασμα της συνέντευξης με τον κ. Σαββόπουλο (Κείμενο 2) πέντε (5) σημεία στα οποία εμφανίζονται συγκρίσεις-αντιθέσεις. (μονάδες 10) </w:t>
      </w:r>
    </w:p>
    <w:p w14:paraId="3E3F3A92">
      <w:pPr>
        <w:spacing w:after="0" w:line="240" w:lineRule="auto"/>
        <w:ind w:right="240" w:rightChars="109"/>
        <w:jc w:val="both"/>
        <w:rPr>
          <w:rFonts w:cstheme="minorHAnsi"/>
          <w:b/>
          <w:sz w:val="22"/>
          <w:szCs w:val="22"/>
        </w:rPr>
      </w:pPr>
      <w:r>
        <w:rPr>
          <w:rFonts w:cstheme="minorHAnsi"/>
          <w:b/>
          <w:sz w:val="22"/>
          <w:szCs w:val="22"/>
        </w:rPr>
        <w:t xml:space="preserve">β) </w:t>
      </w:r>
      <w:r>
        <w:rPr>
          <w:rFonts w:cstheme="minorHAnsi"/>
          <w:sz w:val="22"/>
          <w:szCs w:val="22"/>
        </w:rPr>
        <w:t>Για ποιους λόγους, κατά τη γνώμη σου, ο συνεντευξιαζόμενος αξιοποιεί τη μέθοδο της σύγκρισης-αντίθεσης συστηματικά στον λόγο του (μονάδες 5);</w:t>
      </w:r>
    </w:p>
    <w:p w14:paraId="3E3F3A93">
      <w:pPr>
        <w:spacing w:after="0" w:line="240" w:lineRule="auto"/>
        <w:ind w:right="240" w:rightChars="109"/>
        <w:jc w:val="right"/>
        <w:rPr>
          <w:rFonts w:cstheme="minorHAnsi"/>
          <w:sz w:val="22"/>
          <w:szCs w:val="22"/>
        </w:rPr>
      </w:pPr>
      <w:r>
        <w:rPr>
          <w:rFonts w:cstheme="minorHAnsi"/>
          <w:b/>
          <w:sz w:val="22"/>
          <w:szCs w:val="22"/>
        </w:rPr>
        <w:t>Μονάδες 15</w:t>
      </w:r>
    </w:p>
    <w:p w14:paraId="3E3F3A94">
      <w:pPr>
        <w:spacing w:after="0" w:line="240" w:lineRule="auto"/>
        <w:ind w:right="240" w:rightChars="109"/>
        <w:jc w:val="both"/>
        <w:rPr>
          <w:rFonts w:cstheme="minorHAnsi"/>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w:t>
      </w:r>
    </w:p>
    <w:p w14:paraId="3E3F3A95">
      <w:pPr>
        <w:spacing w:after="0" w:line="240" w:lineRule="auto"/>
        <w:ind w:right="240" w:rightChars="109"/>
        <w:jc w:val="both"/>
        <w:rPr>
          <w:rFonts w:cstheme="minorHAnsi"/>
          <w:sz w:val="22"/>
          <w:szCs w:val="22"/>
        </w:rPr>
      </w:pPr>
      <w:r>
        <w:rPr>
          <w:rFonts w:cstheme="minorHAnsi"/>
          <w:sz w:val="22"/>
          <w:szCs w:val="22"/>
        </w:rPr>
        <w:t>Πού αποσκοπεί ο συντάκτης του Κειμένου 1 συγκρίνοντας τη μοναξιά με το κάπνισμα; Πώς αξιολογείς την αξιοπιστία του ποσοστού (26%), το οποίο αναφέρει;</w:t>
      </w:r>
    </w:p>
    <w:p w14:paraId="3E3F3A96">
      <w:pPr>
        <w:spacing w:after="0" w:line="240" w:lineRule="auto"/>
        <w:ind w:right="240" w:rightChars="109"/>
        <w:jc w:val="right"/>
        <w:rPr>
          <w:rFonts w:cstheme="minorHAnsi"/>
          <w:b/>
          <w:sz w:val="22"/>
          <w:szCs w:val="22"/>
        </w:rPr>
      </w:pPr>
      <w:r>
        <w:rPr>
          <w:rFonts w:cstheme="minorHAnsi"/>
          <w:b/>
          <w:sz w:val="22"/>
          <w:szCs w:val="22"/>
        </w:rPr>
        <w:t>Μονάδες 10</w:t>
      </w:r>
    </w:p>
    <w:p w14:paraId="3E3F3A97">
      <w:pPr>
        <w:spacing w:after="0" w:line="240" w:lineRule="auto"/>
        <w:ind w:right="240" w:rightChars="109"/>
        <w:jc w:val="both"/>
        <w:rPr>
          <w:rFonts w:cstheme="minorHAnsi"/>
          <w:b/>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3E3F3A98">
      <w:pPr>
        <w:spacing w:after="0" w:line="240" w:lineRule="auto"/>
        <w:ind w:right="240" w:rightChars="109"/>
        <w:jc w:val="both"/>
        <w:rPr>
          <w:rFonts w:cstheme="minorHAnsi"/>
          <w:sz w:val="22"/>
          <w:szCs w:val="22"/>
        </w:rPr>
      </w:pPr>
      <w:r>
        <w:rPr>
          <w:rFonts w:cstheme="minorHAnsi"/>
          <w:sz w:val="22"/>
          <w:szCs w:val="22"/>
          <w:u w:val="single"/>
        </w:rPr>
        <w:t>«Σύμφωνα με ρεπορτάζ της εφημερίδας «The Guardian» … όπως και για να αποκτήσουν πρόσβαση σε σελίδες κοινωνικής δικτύωσης»</w:t>
      </w:r>
      <w:r>
        <w:rPr>
          <w:rFonts w:cstheme="minorHAnsi"/>
          <w:sz w:val="22"/>
          <w:szCs w:val="22"/>
        </w:rPr>
        <w:t xml:space="preserve"> (Κείμενο 1, 4</w:t>
      </w:r>
      <w:r>
        <w:rPr>
          <w:rFonts w:cstheme="minorHAnsi"/>
          <w:sz w:val="22"/>
          <w:szCs w:val="22"/>
          <w:vertAlign w:val="superscript"/>
        </w:rPr>
        <w:t>η</w:t>
      </w:r>
      <w:r>
        <w:rPr>
          <w:rFonts w:cstheme="minorHAnsi"/>
          <w:sz w:val="22"/>
          <w:szCs w:val="22"/>
        </w:rPr>
        <w:t>-5</w:t>
      </w:r>
      <w:r>
        <w:rPr>
          <w:rFonts w:cstheme="minorHAnsi"/>
          <w:sz w:val="22"/>
          <w:szCs w:val="22"/>
          <w:vertAlign w:val="superscript"/>
        </w:rPr>
        <w:t>η</w:t>
      </w:r>
      <w:r>
        <w:rPr>
          <w:rFonts w:cstheme="minorHAnsi"/>
          <w:sz w:val="22"/>
          <w:szCs w:val="22"/>
        </w:rPr>
        <w:t xml:space="preserve"> §): Στο απόσπασμα αυτό θεωρείς ότι ο λόγος είναι περιγραφικός ή αφηγηματικός; (μονάδες 2) Να τεκμηριώσεις τον χαρακτηρισμό σου επισημαίνοντας δύο συναφή γλωσσικά χαρακτηριστικά και τα αντίστοιχα παραδείγματά τους. (μονάδες 8)</w:t>
      </w:r>
    </w:p>
    <w:p w14:paraId="3E3F3A99">
      <w:pPr>
        <w:spacing w:after="0" w:line="240" w:lineRule="auto"/>
        <w:ind w:right="240" w:rightChars="109"/>
        <w:jc w:val="right"/>
        <w:rPr>
          <w:rFonts w:cstheme="minorHAnsi"/>
          <w:b/>
          <w:sz w:val="22"/>
          <w:szCs w:val="22"/>
        </w:rPr>
      </w:pPr>
      <w:r>
        <w:rPr>
          <w:rFonts w:cstheme="minorHAnsi"/>
          <w:b/>
          <w:sz w:val="22"/>
          <w:szCs w:val="22"/>
        </w:rPr>
        <w:t>Μονάδες 10</w:t>
      </w:r>
    </w:p>
    <w:p w14:paraId="3E3F3A9A">
      <w:pPr>
        <w:spacing w:after="0" w:line="240" w:lineRule="auto"/>
        <w:ind w:right="240" w:rightChars="109"/>
        <w:rPr>
          <w:rFonts w:cstheme="minorHAnsi"/>
          <w:sz w:val="22"/>
          <w:szCs w:val="22"/>
        </w:rPr>
      </w:pPr>
      <w:r>
        <w:rPr>
          <w:rFonts w:cstheme="minorHAnsi"/>
          <w:b/>
          <w:sz w:val="22"/>
          <w:szCs w:val="22"/>
        </w:rPr>
        <w:t>ΘΕΜΑ 3 (μονάδες 15)</w:t>
      </w:r>
    </w:p>
    <w:p w14:paraId="3E3F3A9B">
      <w:pPr>
        <w:spacing w:after="0" w:line="240" w:lineRule="auto"/>
        <w:ind w:right="240" w:rightChars="109"/>
        <w:jc w:val="both"/>
        <w:rPr>
          <w:rFonts w:cstheme="minorHAnsi"/>
          <w:sz w:val="22"/>
          <w:szCs w:val="22"/>
        </w:rPr>
      </w:pPr>
      <w:r>
        <w:rPr>
          <w:rFonts w:cstheme="minorHAnsi"/>
          <w:sz w:val="22"/>
          <w:szCs w:val="22"/>
        </w:rPr>
        <w:t>Στο Κείμενο 3 το ποιητικό υποκείμενο συμβουλεύει τον Μεχμέτ. Ποιες είναι οι συμβουλές που του δίνει και με ποιους κειμενικούς δείκτες εκφράζονται; Συμφωνείς ή διαφωνείς με τις συμβουλές αυτές. Η απάντησή σου να εκτείνεται σε 150-200 λέξεις.</w:t>
      </w:r>
    </w:p>
    <w:p w14:paraId="3E3F3A9C">
      <w:pPr>
        <w:spacing w:after="0" w:line="240" w:lineRule="auto"/>
        <w:ind w:right="240" w:rightChars="109"/>
        <w:jc w:val="right"/>
        <w:rPr>
          <w:rFonts w:cstheme="minorHAnsi"/>
          <w:b/>
          <w:sz w:val="22"/>
          <w:szCs w:val="22"/>
        </w:rPr>
      </w:pPr>
      <w:r>
        <w:rPr>
          <w:rFonts w:cstheme="minorHAnsi"/>
          <w:b/>
          <w:sz w:val="22"/>
          <w:szCs w:val="22"/>
        </w:rPr>
        <w:t>Μονάδες 15</w:t>
      </w:r>
    </w:p>
    <w:p w14:paraId="408FAAA0">
      <w:pPr>
        <w:spacing w:after="0" w:line="240" w:lineRule="auto"/>
        <w:ind w:right="240" w:rightChars="109"/>
        <w:jc w:val="center"/>
        <w:rPr>
          <w:rFonts w:cstheme="minorHAnsi"/>
          <w:b/>
          <w:sz w:val="22"/>
          <w:szCs w:val="22"/>
        </w:rPr>
      </w:pPr>
      <w:r>
        <w:rPr>
          <w:rFonts w:cstheme="minorHAnsi"/>
          <w:b/>
          <w:sz w:val="22"/>
          <w:szCs w:val="22"/>
        </w:rPr>
        <w:t>ΕΝΔΕΙΚΤΙΚΕΣ ΑΠΑΝΤΗΣΕΙΣ</w:t>
      </w:r>
    </w:p>
    <w:p w14:paraId="629182A1">
      <w:pPr>
        <w:spacing w:after="0" w:line="240" w:lineRule="auto"/>
        <w:ind w:right="240" w:rightChars="109"/>
        <w:jc w:val="both"/>
        <w:rPr>
          <w:i/>
          <w:sz w:val="22"/>
          <w:szCs w:val="22"/>
        </w:rPr>
      </w:pPr>
      <w:r>
        <w:rPr>
          <w:i/>
          <w:sz w:val="22"/>
          <w:szCs w:val="22"/>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034D57C6">
      <w:pPr>
        <w:spacing w:after="0" w:line="240" w:lineRule="auto"/>
        <w:ind w:right="240" w:rightChars="109"/>
        <w:rPr>
          <w:sz w:val="22"/>
          <w:szCs w:val="22"/>
        </w:rPr>
      </w:pPr>
    </w:p>
    <w:p w14:paraId="492CEF04">
      <w:pPr>
        <w:spacing w:after="0" w:line="240" w:lineRule="auto"/>
        <w:ind w:right="240" w:rightChars="109"/>
        <w:rPr>
          <w:b/>
          <w:sz w:val="22"/>
          <w:szCs w:val="22"/>
        </w:rPr>
      </w:pPr>
      <w:r>
        <w:rPr>
          <w:b/>
          <w:sz w:val="22"/>
          <w:szCs w:val="22"/>
        </w:rPr>
        <w:t>ΘΕΜΑ 2 (μονάδες 35)</w:t>
      </w:r>
    </w:p>
    <w:p w14:paraId="5BDA4D1D">
      <w:pPr>
        <w:spacing w:after="0" w:line="240" w:lineRule="auto"/>
        <w:ind w:right="240" w:rightChars="109"/>
        <w:rPr>
          <w:b/>
          <w:sz w:val="22"/>
          <w:szCs w:val="22"/>
        </w:rPr>
      </w:pPr>
    </w:p>
    <w:p w14:paraId="60CD2827">
      <w:pPr>
        <w:spacing w:after="0" w:line="240" w:lineRule="auto"/>
        <w:ind w:right="240" w:rightChars="109"/>
        <w:rPr>
          <w:b/>
          <w:sz w:val="22"/>
          <w:szCs w:val="22"/>
        </w:rPr>
      </w:pPr>
      <w:r>
        <w:rPr>
          <w:b/>
          <w:sz w:val="22"/>
          <w:szCs w:val="22"/>
        </w:rPr>
        <w:t>Ερώτημα 1</w:t>
      </w:r>
      <w:r>
        <w:rPr>
          <w:b/>
          <w:sz w:val="22"/>
          <w:szCs w:val="22"/>
          <w:vertAlign w:val="superscript"/>
        </w:rPr>
        <w:t>ο</w:t>
      </w:r>
      <w:r>
        <w:rPr>
          <w:b/>
          <w:sz w:val="22"/>
          <w:szCs w:val="22"/>
        </w:rPr>
        <w:t xml:space="preserve"> (μονάδες 15)</w:t>
      </w:r>
    </w:p>
    <w:p w14:paraId="398A391C">
      <w:pPr>
        <w:spacing w:after="0" w:line="240" w:lineRule="auto"/>
        <w:ind w:right="240" w:rightChars="109"/>
        <w:jc w:val="both"/>
        <w:rPr>
          <w:sz w:val="22"/>
          <w:szCs w:val="22"/>
        </w:rPr>
      </w:pPr>
      <w:r>
        <w:rPr>
          <w:b/>
          <w:sz w:val="22"/>
          <w:szCs w:val="22"/>
        </w:rPr>
        <w:t xml:space="preserve">α) </w:t>
      </w:r>
      <w:r>
        <w:rPr>
          <w:sz w:val="22"/>
          <w:szCs w:val="22"/>
          <w:u w:val="single"/>
        </w:rPr>
        <w:t>Συγκρίσεις-αντιθέσεις</w:t>
      </w:r>
      <w:r>
        <w:rPr>
          <w:sz w:val="22"/>
          <w:szCs w:val="22"/>
        </w:rPr>
        <w:t xml:space="preserve">: </w:t>
      </w:r>
    </w:p>
    <w:p w14:paraId="06BDB1F4">
      <w:pPr>
        <w:pStyle w:val="21"/>
        <w:numPr>
          <w:ilvl w:val="0"/>
          <w:numId w:val="121"/>
        </w:numPr>
        <w:spacing w:after="0" w:line="240" w:lineRule="auto"/>
        <w:ind w:right="240" w:rightChars="109"/>
        <w:jc w:val="both"/>
        <w:rPr>
          <w:sz w:val="22"/>
          <w:szCs w:val="22"/>
        </w:rPr>
      </w:pPr>
      <w:r>
        <w:rPr>
          <w:sz w:val="22"/>
          <w:szCs w:val="22"/>
        </w:rPr>
        <w:t>Σήμερα οι άνθρωποι είμαστε πιο απομονωμένοι από ποτέ.</w:t>
      </w:r>
    </w:p>
    <w:p w14:paraId="36609BC2">
      <w:pPr>
        <w:pStyle w:val="21"/>
        <w:numPr>
          <w:ilvl w:val="0"/>
          <w:numId w:val="121"/>
        </w:numPr>
        <w:spacing w:after="0" w:line="240" w:lineRule="auto"/>
        <w:ind w:right="240" w:rightChars="109"/>
        <w:jc w:val="both"/>
        <w:rPr>
          <w:sz w:val="22"/>
          <w:szCs w:val="22"/>
        </w:rPr>
      </w:pPr>
      <w:r>
        <w:rPr>
          <w:sz w:val="22"/>
          <w:szCs w:val="22"/>
        </w:rPr>
        <w:t>Οι πόλεις δεν είναι πλέον τόποι συνάντησης και ανταλλαγής ιδεών μεταξύ των ανθρώπων αλλά χώροι εργασίας και δικτύων κυκλοφορίας.</w:t>
      </w:r>
    </w:p>
    <w:p w14:paraId="33442B35">
      <w:pPr>
        <w:pStyle w:val="21"/>
        <w:numPr>
          <w:ilvl w:val="0"/>
          <w:numId w:val="121"/>
        </w:numPr>
        <w:spacing w:after="0" w:line="240" w:lineRule="auto"/>
        <w:ind w:right="240" w:rightChars="109"/>
        <w:jc w:val="both"/>
        <w:rPr>
          <w:sz w:val="22"/>
          <w:szCs w:val="22"/>
        </w:rPr>
      </w:pPr>
      <w:r>
        <w:rPr>
          <w:sz w:val="22"/>
          <w:szCs w:val="22"/>
        </w:rPr>
        <w:t>Η μοναξιά δεν αφορά μόνο όσους ζουν μόνοι αλλά και άτομα που ζουν μαζί με άλλους.</w:t>
      </w:r>
    </w:p>
    <w:p w14:paraId="593A5FE7">
      <w:pPr>
        <w:pStyle w:val="21"/>
        <w:numPr>
          <w:ilvl w:val="0"/>
          <w:numId w:val="121"/>
        </w:numPr>
        <w:spacing w:after="0" w:line="240" w:lineRule="auto"/>
        <w:ind w:right="240" w:rightChars="109"/>
        <w:jc w:val="both"/>
        <w:rPr>
          <w:sz w:val="22"/>
          <w:szCs w:val="22"/>
        </w:rPr>
      </w:pPr>
      <w:r>
        <w:rPr>
          <w:sz w:val="22"/>
          <w:szCs w:val="22"/>
        </w:rPr>
        <w:t>Βέβαια, κάποιοι απολαμβάνουν τη μοναξιά τους με τη μορφή της μοναχικότητας [...]. Άλλοι, όμως, δεν αντέχουν να μένουν μόνοι και αναζητούν ένα στήριγμα.</w:t>
      </w:r>
    </w:p>
    <w:p w14:paraId="2F7DFDFB">
      <w:pPr>
        <w:pStyle w:val="21"/>
        <w:numPr>
          <w:ilvl w:val="0"/>
          <w:numId w:val="121"/>
        </w:numPr>
        <w:spacing w:after="0" w:line="240" w:lineRule="auto"/>
        <w:ind w:right="240" w:rightChars="109"/>
        <w:jc w:val="both"/>
        <w:rPr>
          <w:sz w:val="22"/>
          <w:szCs w:val="22"/>
        </w:rPr>
      </w:pPr>
      <w:r>
        <w:rPr>
          <w:sz w:val="22"/>
          <w:szCs w:val="22"/>
        </w:rPr>
        <w:t>Αποφεύγουμε τους φίλους που αγκαλιάζαμε μέχρι χθες.</w:t>
      </w:r>
    </w:p>
    <w:p w14:paraId="0F855097">
      <w:pPr>
        <w:pStyle w:val="21"/>
        <w:numPr>
          <w:ilvl w:val="0"/>
          <w:numId w:val="121"/>
        </w:numPr>
        <w:spacing w:after="0" w:line="240" w:lineRule="auto"/>
        <w:ind w:right="240" w:rightChars="109"/>
        <w:jc w:val="both"/>
        <w:rPr>
          <w:sz w:val="22"/>
          <w:szCs w:val="22"/>
        </w:rPr>
      </w:pPr>
      <w:r>
        <w:rPr>
          <w:sz w:val="22"/>
          <w:szCs w:val="22"/>
        </w:rPr>
        <w:t>Από την άλλη, το άτομο που δεν διαψεύδει την πραγματικότητα απομονώνεται για να νιώσει ασφαλές.</w:t>
      </w:r>
    </w:p>
    <w:p w14:paraId="0871727F">
      <w:pPr>
        <w:spacing w:after="0" w:line="240" w:lineRule="auto"/>
        <w:ind w:left="360" w:right="240" w:rightChars="109"/>
        <w:jc w:val="both"/>
        <w:rPr>
          <w:sz w:val="22"/>
          <w:szCs w:val="22"/>
        </w:rPr>
      </w:pPr>
      <w:r>
        <w:rPr>
          <w:b/>
          <w:sz w:val="22"/>
          <w:szCs w:val="22"/>
        </w:rPr>
        <w:t xml:space="preserve">β) </w:t>
      </w:r>
      <w:r>
        <w:rPr>
          <w:sz w:val="22"/>
          <w:szCs w:val="22"/>
          <w:u w:val="single"/>
        </w:rPr>
        <w:t>Λόγοι αξιοποίησης αντιθέσεων</w:t>
      </w:r>
      <w:r>
        <w:rPr>
          <w:sz w:val="22"/>
          <w:szCs w:val="22"/>
        </w:rPr>
        <w:t>: Εύληπτο κείμενο, πειστικότητα (τεκμηρίωση), επάρκεια πληροφόρησης, παραστατικότητα κ.ά. Παράλληλα, σε μεγάλο βαθμό, φαίνεται η προσπάθεια του ομιλητή να κάνει μια σύγκριση ανάμεσα στο σήμερα και στο χθες, για να τονίσει ότι πλέον οι άνθρωποι είναι πιο μοναχικοί σε σχέση με το παρελθόν.</w:t>
      </w:r>
    </w:p>
    <w:p w14:paraId="03422A1D">
      <w:pPr>
        <w:spacing w:after="0" w:line="240" w:lineRule="auto"/>
        <w:ind w:left="360" w:right="240" w:rightChars="109"/>
        <w:jc w:val="both"/>
        <w:rPr>
          <w:sz w:val="22"/>
          <w:szCs w:val="22"/>
        </w:rPr>
      </w:pPr>
    </w:p>
    <w:p w14:paraId="1C5641F3">
      <w:pPr>
        <w:spacing w:after="0" w:line="240" w:lineRule="auto"/>
        <w:ind w:right="240" w:rightChars="109"/>
        <w:jc w:val="both"/>
        <w:rPr>
          <w:b/>
          <w:sz w:val="22"/>
          <w:szCs w:val="22"/>
        </w:rPr>
      </w:pPr>
      <w:r>
        <w:rPr>
          <w:b/>
          <w:sz w:val="22"/>
          <w:szCs w:val="22"/>
        </w:rPr>
        <w:t>Ερώτημα 2</w:t>
      </w:r>
      <w:r>
        <w:rPr>
          <w:b/>
          <w:sz w:val="22"/>
          <w:szCs w:val="22"/>
          <w:vertAlign w:val="superscript"/>
        </w:rPr>
        <w:t>ο</w:t>
      </w:r>
      <w:r>
        <w:rPr>
          <w:b/>
          <w:sz w:val="22"/>
          <w:szCs w:val="22"/>
        </w:rPr>
        <w:t xml:space="preserve"> (μονάδες 10)</w:t>
      </w:r>
    </w:p>
    <w:p w14:paraId="342CCF96">
      <w:pPr>
        <w:spacing w:after="0" w:line="240" w:lineRule="auto"/>
        <w:ind w:right="240" w:rightChars="109"/>
        <w:jc w:val="both"/>
        <w:rPr>
          <w:sz w:val="22"/>
          <w:szCs w:val="22"/>
        </w:rPr>
      </w:pPr>
      <w:r>
        <w:rPr>
          <w:sz w:val="22"/>
          <w:szCs w:val="22"/>
        </w:rPr>
        <w:t>Θέλει να τονίσει ότι τόσο η μοναξιά όσο και το κάπνισμα επιβαρύνουν την υγεία μας και να μας πείσει αναφέροντας απόψεις ερευνητών (πληροφόρηση, ευαισθητοποίηση κ.ά.).</w:t>
      </w:r>
    </w:p>
    <w:p w14:paraId="362482D6">
      <w:pPr>
        <w:spacing w:after="0" w:line="240" w:lineRule="auto"/>
        <w:ind w:right="240" w:rightChars="109"/>
        <w:jc w:val="both"/>
        <w:rPr>
          <w:sz w:val="22"/>
          <w:szCs w:val="22"/>
        </w:rPr>
      </w:pPr>
      <w:r>
        <w:rPr>
          <w:sz w:val="22"/>
          <w:szCs w:val="22"/>
        </w:rPr>
        <w:t xml:space="preserve">Το ποσοστό δεν θεωρείται αξιόπιστο καθώς δεν αναφέρεται ποιος φορέας έκανε την έρευνα και δεν δίνονται στοιχεία γι’ αυτή. Θα μπορούσε κάποιος να το θεωρήσει αυθαίρετο. </w:t>
      </w:r>
    </w:p>
    <w:p w14:paraId="31BC2150">
      <w:pPr>
        <w:spacing w:after="0" w:line="240" w:lineRule="auto"/>
        <w:ind w:right="240" w:rightChars="109"/>
        <w:jc w:val="both"/>
        <w:rPr>
          <w:sz w:val="22"/>
          <w:szCs w:val="22"/>
        </w:rPr>
      </w:pPr>
    </w:p>
    <w:p w14:paraId="1956BE2D">
      <w:pPr>
        <w:spacing w:after="0" w:line="240" w:lineRule="auto"/>
        <w:ind w:right="240" w:rightChars="109"/>
        <w:jc w:val="both"/>
        <w:rPr>
          <w:b/>
          <w:sz w:val="22"/>
          <w:szCs w:val="22"/>
        </w:rPr>
      </w:pPr>
      <w:r>
        <w:rPr>
          <w:b/>
          <w:sz w:val="22"/>
          <w:szCs w:val="22"/>
        </w:rPr>
        <w:t>Ερώτημα 3</w:t>
      </w:r>
      <w:r>
        <w:rPr>
          <w:b/>
          <w:sz w:val="22"/>
          <w:szCs w:val="22"/>
          <w:vertAlign w:val="superscript"/>
        </w:rPr>
        <w:t>ο</w:t>
      </w:r>
      <w:r>
        <w:rPr>
          <w:b/>
          <w:sz w:val="22"/>
          <w:szCs w:val="22"/>
        </w:rPr>
        <w:t xml:space="preserve"> (μονάδες 10)</w:t>
      </w:r>
    </w:p>
    <w:p w14:paraId="2FCA7C18">
      <w:pPr>
        <w:spacing w:after="0" w:line="240" w:lineRule="auto"/>
        <w:ind w:right="240" w:rightChars="109"/>
        <w:jc w:val="both"/>
        <w:rPr>
          <w:sz w:val="22"/>
          <w:szCs w:val="22"/>
        </w:rPr>
      </w:pPr>
      <w:r>
        <w:rPr>
          <w:sz w:val="22"/>
          <w:szCs w:val="22"/>
        </w:rPr>
        <w:t xml:space="preserve">Ο λόγος είναι περιγραφικός. Περιγράφεται ένα κοινωνικό πείραμα. </w:t>
      </w:r>
    </w:p>
    <w:p w14:paraId="060783F5">
      <w:pPr>
        <w:spacing w:after="0" w:line="240" w:lineRule="auto"/>
        <w:ind w:right="240" w:rightChars="109"/>
        <w:jc w:val="both"/>
        <w:rPr>
          <w:sz w:val="22"/>
          <w:szCs w:val="22"/>
        </w:rPr>
      </w:pPr>
      <w:r>
        <w:rPr>
          <w:sz w:val="22"/>
          <w:szCs w:val="22"/>
          <w:u w:val="single"/>
        </w:rPr>
        <w:t>Γλωσσικά χαρακτηριστικά</w:t>
      </w:r>
      <w:r>
        <w:rPr>
          <w:sz w:val="22"/>
          <w:szCs w:val="22"/>
        </w:rPr>
        <w:t xml:space="preserve">: </w:t>
      </w:r>
    </w:p>
    <w:p w14:paraId="695DFC4F">
      <w:pPr>
        <w:pStyle w:val="21"/>
        <w:numPr>
          <w:ilvl w:val="0"/>
          <w:numId w:val="122"/>
        </w:numPr>
        <w:spacing w:after="0" w:line="240" w:lineRule="auto"/>
        <w:ind w:right="240" w:rightChars="109"/>
        <w:jc w:val="both"/>
        <w:rPr>
          <w:sz w:val="22"/>
          <w:szCs w:val="22"/>
        </w:rPr>
      </w:pPr>
      <w:r>
        <w:rPr>
          <w:sz w:val="22"/>
          <w:szCs w:val="22"/>
        </w:rPr>
        <w:t>Συγκεκριμένα ουσιαστικά (π.χ. πολυκατοικία Σόμπο, διαμερίσματα, ενοίκους κ.ά.)</w:t>
      </w:r>
    </w:p>
    <w:p w14:paraId="55A54647">
      <w:pPr>
        <w:pStyle w:val="21"/>
        <w:numPr>
          <w:ilvl w:val="0"/>
          <w:numId w:val="122"/>
        </w:numPr>
        <w:spacing w:after="0" w:line="240" w:lineRule="auto"/>
        <w:ind w:right="240" w:rightChars="109"/>
        <w:jc w:val="both"/>
        <w:rPr>
          <w:sz w:val="22"/>
          <w:szCs w:val="22"/>
        </w:rPr>
      </w:pPr>
      <w:r>
        <w:rPr>
          <w:sz w:val="22"/>
          <w:szCs w:val="22"/>
        </w:rPr>
        <w:t>Τοπικοί προσδιορισμοί (π.χ. δυτικά παράλια της Σουηδίας)</w:t>
      </w:r>
    </w:p>
    <w:p w14:paraId="4085FAFE">
      <w:pPr>
        <w:pStyle w:val="21"/>
        <w:numPr>
          <w:ilvl w:val="0"/>
          <w:numId w:val="122"/>
        </w:numPr>
        <w:spacing w:after="0" w:line="240" w:lineRule="auto"/>
        <w:ind w:right="240" w:rightChars="109"/>
        <w:jc w:val="both"/>
        <w:rPr>
          <w:sz w:val="22"/>
          <w:szCs w:val="22"/>
        </w:rPr>
      </w:pPr>
      <w:r>
        <w:rPr>
          <w:sz w:val="22"/>
          <w:szCs w:val="22"/>
        </w:rPr>
        <w:t>Περιγραφικά επίθετα (π.χ. νεαροί, ηλικιωμένους κ.ά.)</w:t>
      </w:r>
    </w:p>
    <w:p w14:paraId="6EFABD02">
      <w:pPr>
        <w:pStyle w:val="21"/>
        <w:numPr>
          <w:ilvl w:val="0"/>
          <w:numId w:val="122"/>
        </w:numPr>
        <w:spacing w:after="0" w:line="240" w:lineRule="auto"/>
        <w:ind w:right="240" w:rightChars="109"/>
        <w:jc w:val="both"/>
        <w:rPr>
          <w:sz w:val="22"/>
          <w:szCs w:val="22"/>
        </w:rPr>
      </w:pPr>
      <w:r>
        <w:rPr>
          <w:sz w:val="22"/>
          <w:szCs w:val="22"/>
        </w:rPr>
        <w:t>Ενεστώτας (π.χ. διδάσκει, μαθαίνει κ.ά.) για την παρουσίαση μιας σταθερής κατάστασης</w:t>
      </w:r>
    </w:p>
    <w:p w14:paraId="2431F4A8">
      <w:pPr>
        <w:pStyle w:val="21"/>
        <w:numPr>
          <w:ilvl w:val="0"/>
          <w:numId w:val="122"/>
        </w:numPr>
        <w:spacing w:after="0" w:line="240" w:lineRule="auto"/>
        <w:ind w:right="240" w:rightChars="109"/>
        <w:jc w:val="both"/>
        <w:rPr>
          <w:sz w:val="22"/>
          <w:szCs w:val="22"/>
        </w:rPr>
      </w:pPr>
      <w:r>
        <w:rPr>
          <w:sz w:val="22"/>
          <w:szCs w:val="22"/>
        </w:rPr>
        <w:t xml:space="preserve">Τρίτο (γ΄) ρηματικό πρόσωπο (π.χ. βρίσκεται, γίνεται μια προσπάθεια κ.ά.) για την αντικειμενική παρουσίαση του πειράματος  κ.ά. </w:t>
      </w:r>
    </w:p>
    <w:p w14:paraId="2B839F7C">
      <w:pPr>
        <w:spacing w:after="0" w:line="240" w:lineRule="auto"/>
        <w:ind w:right="240" w:rightChars="109"/>
        <w:rPr>
          <w:b/>
          <w:sz w:val="22"/>
          <w:szCs w:val="22"/>
        </w:rPr>
      </w:pPr>
    </w:p>
    <w:p w14:paraId="738A1257">
      <w:pPr>
        <w:spacing w:after="0" w:line="240" w:lineRule="auto"/>
        <w:ind w:right="240" w:rightChars="109"/>
        <w:rPr>
          <w:b/>
          <w:sz w:val="22"/>
          <w:szCs w:val="22"/>
        </w:rPr>
      </w:pPr>
      <w:r>
        <w:rPr>
          <w:b/>
          <w:sz w:val="22"/>
          <w:szCs w:val="22"/>
        </w:rPr>
        <w:t>ΘΕΜΑ 3 (μονάδες 15)</w:t>
      </w:r>
    </w:p>
    <w:p w14:paraId="12EE7996">
      <w:pPr>
        <w:spacing w:after="0" w:line="240" w:lineRule="auto"/>
        <w:ind w:right="240" w:rightChars="109"/>
        <w:jc w:val="both"/>
        <w:rPr>
          <w:sz w:val="22"/>
          <w:szCs w:val="22"/>
        </w:rPr>
      </w:pPr>
      <w:r>
        <w:rPr>
          <w:sz w:val="22"/>
          <w:szCs w:val="22"/>
          <w:u w:val="single"/>
        </w:rPr>
        <w:t>Συμβουλές</w:t>
      </w:r>
      <w:r>
        <w:rPr>
          <w:sz w:val="22"/>
          <w:szCs w:val="22"/>
        </w:rPr>
        <w:t xml:space="preserve">: να μην ζει στη γη σαν ένοικος ή στη φύση σαν παραθεριστής (να φροντίζει τη φύση και να έχει ενεργό ρόλο), να ζει στον κόσμο και να ενδιαφέρεται γι’ αυτόν σαν το σπίτι του, να φροντίζει και να εκτιμά την αξία της φύσης αλλά και των ανθρώπων. </w:t>
      </w:r>
    </w:p>
    <w:p w14:paraId="61BB2B35">
      <w:pPr>
        <w:spacing w:after="0" w:line="240" w:lineRule="auto"/>
        <w:ind w:right="240" w:rightChars="109"/>
        <w:jc w:val="both"/>
        <w:rPr>
          <w:sz w:val="22"/>
          <w:szCs w:val="22"/>
        </w:rPr>
      </w:pPr>
      <w:r>
        <w:rPr>
          <w:sz w:val="22"/>
          <w:szCs w:val="22"/>
          <w:u w:val="single"/>
        </w:rPr>
        <w:t>Κειμενικοί δείκτες</w:t>
      </w:r>
      <w:r>
        <w:rPr>
          <w:sz w:val="22"/>
          <w:szCs w:val="22"/>
        </w:rPr>
        <w:t xml:space="preserve">: παρομοιώσεις («σαν ένοικος», «σαν παραθεριστής»), β΄ πρόσωπο (ζεις), προστακτική (πίστεψε), αντίθεση (μη ζεις, ζήσε), έμφαση (κυρίως) κ.ά. </w:t>
      </w:r>
    </w:p>
    <w:p w14:paraId="6475878A">
      <w:pPr>
        <w:spacing w:after="0" w:line="240" w:lineRule="auto"/>
        <w:ind w:right="240" w:rightChars="109"/>
        <w:jc w:val="both"/>
        <w:rPr>
          <w:sz w:val="22"/>
          <w:szCs w:val="22"/>
        </w:rPr>
      </w:pPr>
      <w:r>
        <w:rPr>
          <w:sz w:val="22"/>
          <w:szCs w:val="22"/>
        </w:rPr>
        <w:t xml:space="preserve">Η συμφωνία ή η διαφωνία είναι αναγκαίο να τεκμηριώνεται με έναν συλλογισμό. </w:t>
      </w:r>
    </w:p>
    <w:p w14:paraId="66397A0D">
      <w:pPr>
        <w:spacing w:after="0" w:line="360" w:lineRule="auto"/>
        <w:ind w:right="240" w:rightChars="109"/>
        <w:jc w:val="left"/>
        <w:rPr>
          <w:rFonts w:cstheme="minorHAnsi"/>
          <w:b/>
          <w:sz w:val="22"/>
          <w:szCs w:val="22"/>
        </w:rPr>
        <w:sectPr>
          <w:pgSz w:w="11906" w:h="16838"/>
          <w:pgMar w:top="720" w:right="720" w:bottom="720" w:left="720" w:header="708" w:footer="708" w:gutter="0"/>
          <w:cols w:space="708" w:num="1"/>
          <w:docGrid w:linePitch="360" w:charSpace="0"/>
        </w:sectPr>
      </w:pPr>
    </w:p>
    <w:p w14:paraId="46E937ED">
      <w:pPr>
        <w:widowControl/>
        <w:spacing w:after="160" w:line="240" w:lineRule="auto"/>
        <w:ind w:right="240" w:rightChars="109"/>
        <w:rPr>
          <w:b/>
          <w:sz w:val="22"/>
          <w:szCs w:val="22"/>
        </w:rPr>
      </w:pPr>
    </w:p>
    <w:p w14:paraId="4E915C5F">
      <w:pPr>
        <w:widowControl/>
        <w:spacing w:after="160" w:line="240" w:lineRule="auto"/>
        <w:ind w:right="240" w:rightChars="109"/>
        <w:rPr>
          <w:b/>
          <w:sz w:val="22"/>
          <w:szCs w:val="22"/>
        </w:rPr>
      </w:pPr>
      <w:r>
        <w:rPr>
          <w:rFonts w:asciiTheme="minorHAnsi" w:hAnsiTheme="minorHAnsi" w:eastAsiaTheme="minorHAnsi" w:cstheme="minorBidi"/>
          <w:b/>
          <w:color w:val="auto"/>
          <w:sz w:val="22"/>
          <w:szCs w:val="22"/>
          <w:lang w:eastAsia="en-US" w:bidi="ar-SA"/>
        </w:rPr>
        <w:t>Κείμενο 1</w:t>
      </w:r>
    </w:p>
    <w:p w14:paraId="1D9FABEB">
      <w:pPr>
        <w:keepNext/>
        <w:keepLines/>
        <w:widowControl/>
        <w:shd w:val="clear" w:color="auto" w:fill="FFFFFF"/>
        <w:spacing w:line="240" w:lineRule="auto"/>
        <w:ind w:right="240" w:rightChars="109"/>
        <w:jc w:val="center"/>
        <w:outlineLvl w:val="0"/>
        <w:rPr>
          <w:rFonts w:asciiTheme="majorHAnsi" w:hAnsiTheme="majorHAnsi" w:eastAsiaTheme="majorEastAsia" w:cstheme="majorBidi"/>
          <w:b/>
          <w:color w:val="376092" w:themeColor="accent1" w:themeShade="BF"/>
          <w:sz w:val="22"/>
          <w:szCs w:val="22"/>
        </w:rPr>
      </w:pPr>
      <w:r>
        <w:rPr>
          <w:rFonts w:ascii="Calibri" w:hAnsi="Calibri" w:eastAsia="Times New Roman" w:cs="Calibri"/>
          <w:b/>
          <w:kern w:val="36"/>
          <w:sz w:val="22"/>
          <w:szCs w:val="22"/>
        </w:rPr>
        <w:t>Η πολιτική του φόβου</w:t>
      </w:r>
    </w:p>
    <w:p w14:paraId="16A56410">
      <w:pPr>
        <w:spacing w:line="240" w:lineRule="auto"/>
        <w:ind w:right="240" w:rightChars="109"/>
        <w:rPr>
          <w:rStyle w:val="51"/>
          <w:rFonts w:ascii="Calibri" w:hAnsi="Calibri" w:cs="Calibri"/>
          <w:i/>
          <w:sz w:val="22"/>
          <w:szCs w:val="22"/>
        </w:rPr>
      </w:pPr>
      <w:r>
        <w:rPr>
          <w:rFonts w:ascii="Calibri" w:hAnsi="Calibri" w:cs="Calibri"/>
          <w:i/>
          <w:sz w:val="22"/>
          <w:szCs w:val="22"/>
        </w:rPr>
        <w:t xml:space="preserve">Διασκευασμένο άρθρο του Τάκη Μίχα στην Ελευθεροτυπία, 25/10/2005, από τη σελίδα </w:t>
      </w:r>
      <w:r>
        <w:rPr>
          <w:rFonts w:ascii="Calibri" w:hAnsi="Calibri" w:cs="Calibri"/>
          <w:i/>
          <w:sz w:val="22"/>
          <w:szCs w:val="22"/>
          <w:lang w:val="en-US"/>
        </w:rPr>
        <w:t>e</w:t>
      </w:r>
      <w:r>
        <w:rPr>
          <w:rFonts w:ascii="Calibri" w:hAnsi="Calibri" w:cs="Calibri"/>
          <w:i/>
          <w:sz w:val="22"/>
          <w:szCs w:val="22"/>
        </w:rPr>
        <w:t>-</w:t>
      </w:r>
      <w:r>
        <w:rPr>
          <w:rFonts w:ascii="Calibri" w:hAnsi="Calibri" w:cs="Calibri"/>
          <w:i/>
          <w:sz w:val="22"/>
          <w:szCs w:val="22"/>
          <w:lang w:val="en-US"/>
        </w:rPr>
        <w:t>keimena</w:t>
      </w:r>
      <w:r>
        <w:rPr>
          <w:rFonts w:ascii="Calibri" w:hAnsi="Calibri" w:cs="Calibri"/>
          <w:i/>
          <w:sz w:val="22"/>
          <w:szCs w:val="22"/>
        </w:rPr>
        <w:t>.</w:t>
      </w:r>
      <w:r>
        <w:rPr>
          <w:rFonts w:ascii="Calibri" w:hAnsi="Calibri" w:cs="Calibri"/>
          <w:i/>
          <w:sz w:val="22"/>
          <w:szCs w:val="22"/>
          <w:lang w:val="en-US"/>
        </w:rPr>
        <w:t>gr</w:t>
      </w:r>
    </w:p>
    <w:p w14:paraId="4DC872DC">
      <w:pPr>
        <w:pStyle w:val="50"/>
        <w:keepNext/>
        <w:keepLines/>
        <w:shd w:val="clear" w:color="auto" w:fill="auto"/>
        <w:spacing w:before="0" w:line="240" w:lineRule="auto"/>
        <w:ind w:right="240" w:rightChars="109" w:firstLine="720"/>
        <w:jc w:val="both"/>
        <w:outlineLvl w:val="9"/>
        <w:rPr>
          <w:rFonts w:ascii="Calibri" w:hAnsi="Calibri" w:eastAsia="Times New Roman" w:cs="Calibri"/>
          <w:i/>
          <w:kern w:val="36"/>
          <w:sz w:val="22"/>
          <w:szCs w:val="22"/>
        </w:rPr>
      </w:pPr>
    </w:p>
    <w:p w14:paraId="020E8437">
      <w:pPr>
        <w:shd w:val="clear" w:color="auto" w:fill="FFFFFF"/>
        <w:spacing w:line="240" w:lineRule="auto"/>
        <w:ind w:right="240" w:rightChars="109" w:firstLine="720"/>
        <w:jc w:val="both"/>
        <w:rPr>
          <w:rFonts w:ascii="Calibri" w:hAnsi="Calibri" w:eastAsia="Times New Roman" w:cs="Calibri"/>
          <w:sz w:val="22"/>
          <w:szCs w:val="22"/>
        </w:rPr>
      </w:pPr>
      <w:r>
        <w:rPr>
          <w:rFonts w:ascii="Calibri" w:hAnsi="Calibri" w:eastAsia="Times New Roman" w:cs="Calibri"/>
          <w:sz w:val="22"/>
          <w:szCs w:val="22"/>
        </w:rPr>
        <w:t>Σε όλη τη διάρκεια της ιστορίας οι άνθρωποι είχαν το αίσθημα του φόβου. Κατά τη διάρκεια των τελευταίων 2.000 ετών φοβούνταν κυρίως τις υπερφυσικές δυνάμεις. Τον Μεσαίωνα οι εκρήξεις των ηφαιστείων και οι εκλείψεις του ήλιου προκαλούσαν ιδιαίτερο φόβο, γιατί θεωρούνταν σημάδια θεϊκής εκδίκησης.</w:t>
      </w:r>
    </w:p>
    <w:p w14:paraId="79C57A48">
      <w:pPr>
        <w:shd w:val="clear" w:color="auto" w:fill="FFFFFF"/>
        <w:spacing w:line="240" w:lineRule="auto"/>
        <w:ind w:right="240" w:rightChars="109" w:firstLine="720"/>
        <w:jc w:val="both"/>
        <w:rPr>
          <w:rFonts w:ascii="Calibri" w:hAnsi="Calibri" w:eastAsia="Times New Roman" w:cs="Calibri"/>
          <w:sz w:val="22"/>
          <w:szCs w:val="22"/>
        </w:rPr>
      </w:pPr>
      <w:r>
        <w:rPr>
          <w:rFonts w:ascii="Calibri" w:hAnsi="Calibri" w:eastAsia="Times New Roman" w:cs="Calibri"/>
          <w:sz w:val="22"/>
          <w:szCs w:val="22"/>
        </w:rPr>
        <w:t>Όμως, σήμερα, φαίνεται να φοβόμαστε τα πάντα. Ο κίνδυνος ελλοχεύει παντού: τρομοκρατία, εγκληματικότητα, επιδημίες, φυσικές καταστροφές, έκθεση του δέρματος στον ήλιο, υπερθέρμανση της ατμόσφαιρας, μετανάστες, παχυσαρκία, παγκοσμιοποίηση κτλ. Αυτό οφείλεται, σύμφωνα με τον Φουρέντι, κυρίως στο γεγονός ότι υπάρχουν πολλές βιομηχανίες φόβου που συναγωνίζονται ποια θα προωθήσει πιο αποτελεσματικά το προϊόν της: Πολιτικοί, ΜΜΕ, περιβαλλοντικές ομάδες, μη κυβερνητικές οργανώσεις μας τονίζουν συνεχώς ότι υπάρχει κάποιος κίνδυνος που μας απειλεί.</w:t>
      </w:r>
    </w:p>
    <w:p w14:paraId="0A5C210D">
      <w:pPr>
        <w:shd w:val="clear" w:color="auto" w:fill="FFFFFF"/>
        <w:spacing w:line="240" w:lineRule="auto"/>
        <w:ind w:right="240" w:rightChars="109" w:firstLine="720"/>
        <w:jc w:val="both"/>
        <w:rPr>
          <w:rFonts w:ascii="Calibri" w:hAnsi="Calibri" w:eastAsia="Times New Roman" w:cs="Calibri"/>
          <w:sz w:val="22"/>
          <w:szCs w:val="22"/>
        </w:rPr>
      </w:pPr>
      <w:r>
        <w:rPr>
          <w:rFonts w:ascii="Calibri" w:hAnsi="Calibri" w:eastAsia="Times New Roman" w:cs="Calibri"/>
          <w:sz w:val="22"/>
          <w:szCs w:val="22"/>
        </w:rPr>
        <w:t>Πολλές φορές, ο κίνδυνος αποδεικνύεται ότι ήταν φούσκα. Μια τέτοια περίπτωση ήταν ο περίφημος «ιός των υπολογιστών» που υποτίθεται ότι με την έναρξη της νέας χιλιετίας θα κατέστρεφε ολοκληρωτικά τα προγράμματα χιλιάδων υπολογιστών ανά τον κόσμο. Το μέγεθος της συγχρονισμένης διεθνούς προσπάθειας, για να καταπολεμηθεί ο «κίνδυνος», και τα χρήματα που δαπανήθηκαν δεν είχαν προηγούμενο στην ιστορία. Τελικά δεν συνέβη τίποτα…</w:t>
      </w:r>
    </w:p>
    <w:p w14:paraId="2BCDA593">
      <w:pPr>
        <w:shd w:val="clear" w:color="auto" w:fill="FFFFFF"/>
        <w:spacing w:line="240" w:lineRule="auto"/>
        <w:ind w:right="240" w:rightChars="109" w:firstLine="720"/>
        <w:jc w:val="both"/>
        <w:rPr>
          <w:rFonts w:ascii="Calibri" w:hAnsi="Calibri" w:eastAsia="Times New Roman" w:cs="Calibri"/>
          <w:sz w:val="22"/>
          <w:szCs w:val="22"/>
        </w:rPr>
      </w:pPr>
      <w:r>
        <w:rPr>
          <w:rFonts w:ascii="Calibri" w:hAnsi="Calibri" w:eastAsia="Times New Roman" w:cs="Calibri"/>
          <w:sz w:val="22"/>
          <w:szCs w:val="22"/>
        </w:rPr>
        <w:t>Σε άλλες περιπτώσεις, τόσο ο υποτιθέμενος κίνδυνος όσο και η αποφυγή του αποτελούν… κίνδυνο. Έτσι, πολλά χρόνια τώρα ακούμε ότι ο ήλιος αποτελεί θανάσιμο κίνδυνο, ότι προκαλεί καρκίνο του δέρματος και ότι συνεπώς ούτε εμείς ούτε κυρίως τα παιδιά μας θα πρέπει να εκτίθενται στον ήλιο. Όμως, αυτό το καλοκαίρι κυκλοφόρησε μια επιστημονική μελέτη στην οποία εκφράζονται ανησυχίες για την παρατηρούμενη αύξηση της έλλειψης βιταμίνης Ε σε παιδιά που δεν έχουν εκτεθεί αρκετά στον ήλιο!</w:t>
      </w:r>
    </w:p>
    <w:p w14:paraId="2F3172A6">
      <w:pPr>
        <w:spacing w:line="240" w:lineRule="auto"/>
        <w:ind w:right="240" w:rightChars="109" w:firstLine="720"/>
        <w:jc w:val="both"/>
        <w:rPr>
          <w:rFonts w:ascii="Calibri" w:hAnsi="Calibri" w:eastAsia="Times New Roman" w:cs="Calibri"/>
          <w:sz w:val="22"/>
          <w:szCs w:val="22"/>
        </w:rPr>
      </w:pPr>
      <w:r>
        <w:rPr>
          <w:rFonts w:ascii="Calibri" w:hAnsi="Calibri" w:eastAsia="Times New Roman" w:cs="Calibri"/>
          <w:sz w:val="22"/>
          <w:szCs w:val="22"/>
        </w:rPr>
        <w:t>Η κουλτούρα του φόβου δεν αναπτύχθηκε αυθόρμητα. Αντίθετα, σύμφωνα με τον Φουρέντι, έχει πολιτικοποιηθεί συνειδητά. Σε όλη τη διάρκεια της ιστορίας, ο φόβος έχει χρησιμοποιηθεί ως όπλο από τις κυρίαρχες ελίτ. Από τη μια πλευρά μπορεί να χρησιμοποιηθεί για την επιβολή μέτρων καταστολής. Από την άλλη, μπορεί να χρησιμοποιηθεί για την επίτευξη ενότητας και συναίνεσης.</w:t>
      </w:r>
    </w:p>
    <w:p w14:paraId="47E7CBB2">
      <w:pPr>
        <w:spacing w:line="240" w:lineRule="auto"/>
        <w:ind w:right="240" w:rightChars="109"/>
        <w:rPr>
          <w:rStyle w:val="51"/>
          <w:rFonts w:ascii="Calibri" w:hAnsi="Calibri" w:cs="Calibri"/>
          <w:sz w:val="22"/>
          <w:szCs w:val="22"/>
        </w:rPr>
      </w:pPr>
      <w:bookmarkStart w:id="114" w:name="bookmark1"/>
    </w:p>
    <w:p w14:paraId="3BA0020E">
      <w:pPr>
        <w:spacing w:line="240" w:lineRule="auto"/>
        <w:ind w:right="240" w:rightChars="109"/>
        <w:rPr>
          <w:rStyle w:val="51"/>
          <w:rFonts w:ascii="Calibri" w:hAnsi="Calibri" w:cs="Calibri"/>
          <w:sz w:val="22"/>
          <w:szCs w:val="22"/>
        </w:rPr>
      </w:pPr>
      <w:r>
        <w:rPr>
          <w:rStyle w:val="51"/>
          <w:rFonts w:ascii="Calibri" w:hAnsi="Calibri" w:cs="Calibri"/>
          <w:sz w:val="22"/>
          <w:szCs w:val="22"/>
        </w:rPr>
        <w:t>Κ</w:t>
      </w:r>
      <w:bookmarkEnd w:id="114"/>
      <w:r>
        <w:rPr>
          <w:rStyle w:val="51"/>
          <w:rFonts w:ascii="Calibri" w:hAnsi="Calibri" w:cs="Calibri"/>
          <w:sz w:val="22"/>
          <w:szCs w:val="22"/>
        </w:rPr>
        <w:t>είμενο 2</w:t>
      </w:r>
    </w:p>
    <w:p w14:paraId="20DC4E2C">
      <w:pPr>
        <w:spacing w:line="240" w:lineRule="auto"/>
        <w:ind w:right="240" w:rightChars="109" w:firstLine="720"/>
        <w:jc w:val="center"/>
        <w:rPr>
          <w:rStyle w:val="51"/>
          <w:rFonts w:ascii="Calibri" w:hAnsi="Calibri" w:cs="Calibri"/>
          <w:sz w:val="22"/>
          <w:szCs w:val="22"/>
        </w:rPr>
      </w:pPr>
      <w:r>
        <w:rPr>
          <w:rStyle w:val="51"/>
          <w:rFonts w:ascii="Calibri" w:hAnsi="Calibri" w:cs="Calibri"/>
          <w:sz w:val="22"/>
          <w:szCs w:val="22"/>
        </w:rPr>
        <w:t>Φάτσα στον φόβο</w:t>
      </w:r>
    </w:p>
    <w:p w14:paraId="4C4AF497">
      <w:pPr>
        <w:spacing w:line="240" w:lineRule="auto"/>
        <w:ind w:right="240" w:rightChars="109"/>
        <w:jc w:val="both"/>
        <w:rPr>
          <w:rFonts w:ascii="Calibri" w:hAnsi="Calibri" w:cs="Calibri"/>
          <w:b/>
          <w:i/>
          <w:sz w:val="22"/>
          <w:szCs w:val="22"/>
        </w:rPr>
      </w:pPr>
      <w:r>
        <w:rPr>
          <w:rStyle w:val="51"/>
          <w:rFonts w:ascii="Calibri" w:hAnsi="Calibri" w:cs="Calibri"/>
          <w:b w:val="0"/>
          <w:i/>
          <w:sz w:val="22"/>
          <w:szCs w:val="22"/>
        </w:rPr>
        <w:t xml:space="preserve">Κείμενο του Οδυσσέα Ιωάννου, πηγή </w:t>
      </w:r>
      <w:r>
        <w:rPr>
          <w:rStyle w:val="51"/>
          <w:rFonts w:ascii="Calibri" w:hAnsi="Calibri" w:cs="Calibri"/>
          <w:b w:val="0"/>
          <w:i/>
          <w:sz w:val="22"/>
          <w:szCs w:val="22"/>
          <w:lang w:val="en-US"/>
        </w:rPr>
        <w:t>enet</w:t>
      </w:r>
      <w:r>
        <w:rPr>
          <w:rStyle w:val="51"/>
          <w:rFonts w:ascii="Calibri" w:hAnsi="Calibri" w:cs="Calibri"/>
          <w:b w:val="0"/>
          <w:i/>
          <w:sz w:val="22"/>
          <w:szCs w:val="22"/>
        </w:rPr>
        <w:t>.</w:t>
      </w:r>
      <w:r>
        <w:rPr>
          <w:rStyle w:val="51"/>
          <w:rFonts w:ascii="Calibri" w:hAnsi="Calibri" w:cs="Calibri"/>
          <w:b w:val="0"/>
          <w:i/>
          <w:sz w:val="22"/>
          <w:szCs w:val="22"/>
          <w:lang w:val="en-US"/>
        </w:rPr>
        <w:t>gr</w:t>
      </w:r>
    </w:p>
    <w:p w14:paraId="537BA732">
      <w:pPr>
        <w:spacing w:line="240" w:lineRule="auto"/>
        <w:ind w:right="240" w:rightChars="109"/>
        <w:rPr>
          <w:rFonts w:cstheme="minorHAnsi"/>
          <w:sz w:val="22"/>
          <w:szCs w:val="22"/>
        </w:rPr>
      </w:pPr>
    </w:p>
    <w:p w14:paraId="13FC87F0">
      <w:pPr>
        <w:spacing w:line="240" w:lineRule="auto"/>
        <w:ind w:right="240" w:rightChars="109" w:firstLine="720"/>
        <w:jc w:val="both"/>
        <w:rPr>
          <w:rFonts w:cstheme="minorHAnsi"/>
          <w:sz w:val="22"/>
          <w:szCs w:val="22"/>
        </w:rPr>
      </w:pPr>
      <w:r>
        <w:rPr>
          <w:rFonts w:asciiTheme="minorHAnsi" w:hAnsiTheme="minorHAnsi" w:cstheme="minorHAnsi"/>
          <w:sz w:val="22"/>
          <w:szCs w:val="22"/>
        </w:rPr>
        <w:t>Μια από τις «ανακαλύψεις» που έχω κάνει με κόστος και την φυλάω ως κόρην οφθαλμού, είναι πως ο φόβος δεν είναι τίποτα άλλο παρά ένα συναίσθημα ευθέως ανάλογο με την απόσταση που σε χωρίζει από αυτό που φοβάσαι.Τρέμεις όχι το γεγονός, αλλά την απόσταση που μικραίνει, τον χρόνο που «μαζεύεται» σαν δρόμος και πλησιάζεις στο σημείο συνάντησης. Τις περισσότερες φορές τα πράγματα είναι πολύ διαφορετικά από όσο φανταζόσουν. Σχεδόν πάντα, είναι λίγο καλύτερα.</w:t>
      </w:r>
    </w:p>
    <w:p w14:paraId="095646B8">
      <w:pPr>
        <w:spacing w:line="240" w:lineRule="auto"/>
        <w:ind w:right="240" w:rightChars="109" w:firstLine="720"/>
        <w:jc w:val="both"/>
        <w:rPr>
          <w:rFonts w:cstheme="minorHAnsi"/>
          <w:sz w:val="22"/>
          <w:szCs w:val="22"/>
        </w:rPr>
      </w:pPr>
      <w:r>
        <w:rPr>
          <w:rFonts w:asciiTheme="minorHAnsi" w:hAnsiTheme="minorHAnsi" w:cstheme="minorHAnsi"/>
          <w:sz w:val="22"/>
          <w:szCs w:val="22"/>
        </w:rPr>
        <w:t>Όταν λέω καλύτερα, εννοώ πως διαπιστώνεις ότι δεν είναι και τόσο ανίκητο εκείνο που φοβόσουν ή τέλος πάντων δεν είσαι εσύ τόσο αδύναμος μπροστά του. Επιπλέεις, ενίοτε κολυμπάς και κάποιες φορές νικάς κιόλας. Γιατί όταν φτάνεις εκεί, είσαι κι εσύ ένας άλλος πια, από φοβισμένος προβιβάζεσαι σε μαχητή. Μικρός, φοβόμουν τους αγορίστικους καβγάδες. Εκείνους τους τσαμπουκάδες που πάντα κατέληγαν σε αίματα, μύτες, στόματα, γόνατα. Στην πλατεία του Αγίου Παντελεήμονα δύσκολα τους απέφευγες. Μετά την πρώτη μπουνιά τα πράγματα έπαιρναν το δρόμο τους… Δεν εξοικειώθηκα ποτέ, αλλά τους απομυθοποίησα και λίγο.</w:t>
      </w:r>
    </w:p>
    <w:p w14:paraId="125C81B1">
      <w:pPr>
        <w:spacing w:line="240" w:lineRule="auto"/>
        <w:ind w:right="240" w:rightChars="109" w:firstLine="720"/>
        <w:jc w:val="both"/>
        <w:rPr>
          <w:rFonts w:cstheme="minorHAnsi"/>
          <w:sz w:val="22"/>
          <w:szCs w:val="22"/>
        </w:rPr>
      </w:pPr>
      <w:r>
        <w:rPr>
          <w:rFonts w:asciiTheme="minorHAnsi" w:hAnsiTheme="minorHAnsi" w:cstheme="minorHAnsi"/>
          <w:sz w:val="22"/>
          <w:szCs w:val="22"/>
        </w:rPr>
        <w:t>Μετά ήρθαν τα νοσοκομεία. Φίλοι, συγγενείς, προσωπικά, γιατροί, επεμβάσεις, χαμοί. Έλεγα πως δεν θα αντέξω να τρέχω για τέτοια. Έτρεξα μια χαρά! Πέθανε άνθρωπος στα χέρια μου, βρήκα καθαρό μυαλό να κάνω μια ύστατη προσπάθεια. Όσο μεγαλώνεις πλησιάζεις στα τυφλά σημεία. Δεν φαίνονται στις νεότερες ηλικίες. Το κέλυφος ραγίζει, το προστατευόμενο περιβάλλον γίνεται πιο «ευάερο» και, λίγο πριν αρχίσει να μπάζει από παντού, έχεις μεταμορφωθεί εσύ σε αγκαλιά-φύλακας για κάποιους άλλους. Και βλέπεις ότι μπορείς. Ή τουλάχιστον, βλέπεις ότι θέλεις.</w:t>
      </w:r>
    </w:p>
    <w:p w14:paraId="0AEE7885">
      <w:pPr>
        <w:spacing w:line="240" w:lineRule="auto"/>
        <w:ind w:right="240" w:rightChars="109" w:firstLine="720"/>
        <w:jc w:val="both"/>
        <w:rPr>
          <w:rFonts w:cstheme="minorHAnsi"/>
          <w:sz w:val="22"/>
          <w:szCs w:val="22"/>
        </w:rPr>
      </w:pPr>
      <w:r>
        <w:rPr>
          <w:rFonts w:asciiTheme="minorHAnsi" w:hAnsiTheme="minorHAnsi" w:cstheme="minorHAnsi"/>
          <w:sz w:val="22"/>
          <w:szCs w:val="22"/>
        </w:rPr>
        <w:t>Πριν από τρία χρόνια, αν μου ζητούσες να τσεκάρω σε κουτάκια ποια από όσα ζούμε σήμερα δεν θα είχα το κουράγιο να αντιμετωπίσω, θα τα μάρκαρα σχεδόν όλα. Ακριβώς γιατί δεν θα είχα υπολογίσει την απόσταση. Ότι δε θα γίνονταν σε μία νύχτα, αλλά θα έρχονταν σταδιακά και κάθε μέτρο που θα με πλησίαζαν, θα γινόμουν κι εγώ σταδιακά ένας άλλος, πιο ανθεκτικός, λιγότερο αιφνιδιασμένος, πιο έτοιμος να τα κοιτάξω στα μάτια. Είπαμε, μετά την πρώτη μπουνιά, τα πράγματα παίρνουν το δρόμο τους…</w:t>
      </w:r>
    </w:p>
    <w:p w14:paraId="0FCE18EC">
      <w:pPr>
        <w:spacing w:line="240" w:lineRule="auto"/>
        <w:ind w:right="240" w:rightChars="109" w:firstLine="720"/>
        <w:jc w:val="both"/>
        <w:rPr>
          <w:rFonts w:cstheme="minorHAnsi"/>
          <w:sz w:val="22"/>
          <w:szCs w:val="22"/>
        </w:rPr>
      </w:pPr>
      <w:r>
        <w:rPr>
          <w:rFonts w:asciiTheme="minorHAnsi" w:hAnsiTheme="minorHAnsi" w:cstheme="minorHAnsi"/>
          <w:sz w:val="22"/>
          <w:szCs w:val="22"/>
        </w:rPr>
        <w:t>Ο καθένας βέβαια αποφασίζει για το πού και πώς θα διοχετεύσει τη μαχητικότητά του. Υπάρχουν πολλοί γοητευτικοί ήρωες και μύθοι από όπου μπορούμε να ψωνίσουμε χαρακτήρα. Και η παλέτα είναι ανοιχτή τόσο προς μία συλλογική συνείδηση όσο και προς τη θεωρία της μονοθέσιας βάρκας που χωράει μόνο τον εαυτό μας. Μαχητές και οι δύο. Με διαθλάσεις αυταπάτης και οι δύο. Ο πρώτος ότι θα σώσει τον κόσμο και ο δεύτερος ότι μπορεί να σωθεί μόνο αυτός σε έναν κατεστραμμένο κόσμο. Ούτε παρέα για τάβλι δεν θα έχει. Το παράδοξο βέβαια είναι πως, συνήθως, οι πρώτοι είναι εκείνοι που κάποια στιγμή στα στερνά αποτιμούν πως η ζωή τους πήγε χαμένη. Λογικό, οι ονειροπόλοι είναι οι καλύτεροι πελάτες της απογοήτευσης. Αλλά τα περάσματά τους ακόμη τα θυμούνται. Δεν ήταν πιο «ήρωες». Απλά, πιο έξυπνοι. Γιατί είχαν την «ιδιοτέλεια» να προσπαθήσουν να σώσουν έναν κόσμο που περιελάμβανε και αυτούς, και γιατί μοιράστηκαν. Στην ενεργητική και στην παθητική. Μοιράστηκαν.</w:t>
      </w:r>
    </w:p>
    <w:p w14:paraId="784244C9">
      <w:pPr>
        <w:pStyle w:val="50"/>
        <w:keepNext/>
        <w:keepLines/>
        <w:shd w:val="clear" w:color="auto" w:fill="auto"/>
        <w:spacing w:before="0" w:line="240" w:lineRule="auto"/>
        <w:ind w:right="240" w:rightChars="109" w:firstLine="720"/>
        <w:jc w:val="both"/>
        <w:outlineLvl w:val="9"/>
        <w:rPr>
          <w:rStyle w:val="51"/>
          <w:rFonts w:ascii="Calibri" w:hAnsi="Calibri" w:cs="Calibri"/>
          <w:b w:val="0"/>
          <w:bCs w:val="0"/>
          <w:sz w:val="22"/>
          <w:szCs w:val="22"/>
        </w:rPr>
      </w:pPr>
      <w:bookmarkStart w:id="115" w:name="bookmark2"/>
    </w:p>
    <w:p w14:paraId="5D55E706">
      <w:pPr>
        <w:spacing w:line="240" w:lineRule="auto"/>
        <w:ind w:right="240" w:rightChars="109"/>
        <w:rPr>
          <w:rStyle w:val="51"/>
          <w:rFonts w:ascii="Calibri" w:hAnsi="Calibri" w:cs="Calibri"/>
          <w:sz w:val="22"/>
          <w:szCs w:val="22"/>
        </w:rPr>
      </w:pPr>
    </w:p>
    <w:p w14:paraId="0F40AB58">
      <w:pPr>
        <w:spacing w:line="240" w:lineRule="auto"/>
        <w:ind w:right="240" w:rightChars="109"/>
        <w:rPr>
          <w:rStyle w:val="51"/>
          <w:rFonts w:ascii="Calibri" w:hAnsi="Calibri" w:cs="Calibri"/>
          <w:sz w:val="22"/>
          <w:szCs w:val="22"/>
        </w:rPr>
      </w:pPr>
      <w:r>
        <w:rPr>
          <w:rStyle w:val="51"/>
          <w:rFonts w:ascii="Calibri" w:hAnsi="Calibri" w:cs="Calibri"/>
          <w:sz w:val="22"/>
          <w:szCs w:val="22"/>
        </w:rPr>
        <w:t>Κείμενο 3</w:t>
      </w:r>
    </w:p>
    <w:p w14:paraId="1F43A2F5">
      <w:pPr>
        <w:spacing w:line="240" w:lineRule="auto"/>
        <w:ind w:right="240" w:rightChars="109"/>
        <w:jc w:val="center"/>
        <w:rPr>
          <w:rStyle w:val="51"/>
          <w:rFonts w:ascii="Calibri" w:hAnsi="Calibri" w:cs="Calibri"/>
          <w:sz w:val="22"/>
          <w:szCs w:val="22"/>
        </w:rPr>
      </w:pPr>
      <w:r>
        <w:rPr>
          <w:rStyle w:val="51"/>
          <w:rFonts w:ascii="Calibri" w:hAnsi="Calibri" w:cs="Calibri"/>
          <w:sz w:val="22"/>
          <w:szCs w:val="22"/>
        </w:rPr>
        <w:t>Φόβος</w:t>
      </w:r>
    </w:p>
    <w:p w14:paraId="7F163893">
      <w:pPr>
        <w:spacing w:line="240" w:lineRule="auto"/>
        <w:ind w:right="240" w:rightChars="109"/>
        <w:jc w:val="center"/>
        <w:rPr>
          <w:rStyle w:val="51"/>
          <w:rFonts w:ascii="Calibri" w:hAnsi="Calibri" w:cs="Calibri"/>
          <w:sz w:val="22"/>
          <w:szCs w:val="22"/>
        </w:rPr>
      </w:pPr>
    </w:p>
    <w:p w14:paraId="79762A76">
      <w:pPr>
        <w:spacing w:line="240" w:lineRule="auto"/>
        <w:ind w:right="240" w:rightChars="109"/>
        <w:jc w:val="both"/>
        <w:rPr>
          <w:rStyle w:val="51"/>
          <w:rFonts w:ascii="Calibri" w:hAnsi="Calibri" w:cs="Calibri"/>
          <w:b w:val="0"/>
          <w:i/>
          <w:sz w:val="22"/>
          <w:szCs w:val="22"/>
        </w:rPr>
      </w:pPr>
      <w:r>
        <w:rPr>
          <w:rStyle w:val="51"/>
          <w:rFonts w:ascii="Calibri" w:hAnsi="Calibri" w:cs="Calibri"/>
          <w:b w:val="0"/>
          <w:i/>
          <w:sz w:val="22"/>
          <w:szCs w:val="22"/>
        </w:rPr>
        <w:t>Το ποίημα είναι του Ρέϋμοντ Κάρβερ, από το βιβλίο «ΕΚΕΙ ΠΟΥ ΕΙΧΑΝ ΖΗΣΕΙ», ανθολόγηση-μετάφραση-επίμετρο: Άκης Παπαντωνίου, εκδ. Κίχλη.</w:t>
      </w:r>
    </w:p>
    <w:p w14:paraId="0F768F59">
      <w:pPr>
        <w:spacing w:line="240" w:lineRule="auto"/>
        <w:ind w:right="240" w:rightChars="109"/>
        <w:jc w:val="center"/>
        <w:rPr>
          <w:rStyle w:val="51"/>
          <w:rFonts w:ascii="Calibri" w:hAnsi="Calibri" w:cs="Calibri"/>
          <w:sz w:val="22"/>
          <w:szCs w:val="22"/>
        </w:rPr>
      </w:pPr>
    </w:p>
    <w:p w14:paraId="439DD701">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δεις περιπολικό να πλησιάζει το σπίτι.</w:t>
      </w:r>
    </w:p>
    <w:p w14:paraId="22458BF7">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σε πάρει ο ύπνος τη νύχτα.</w:t>
      </w:r>
    </w:p>
    <w:p w14:paraId="5E089A4D">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δεν σε πάρει ο ύπνος.</w:t>
      </w:r>
    </w:p>
    <w:p w14:paraId="3E871491">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εξεγερθεί το παρελθόν.</w:t>
      </w:r>
    </w:p>
    <w:p w14:paraId="22C4C0D1">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χαθεί το παρόν.</w:t>
      </w:r>
    </w:p>
    <w:p w14:paraId="06984A17">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χτυπήσει το τηλέφωνο μες στη νέκρα της νύχτας.</w:t>
      </w:r>
    </w:p>
    <w:p w14:paraId="5DBC55B4">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ηλεκτρικών καταιγίδων.</w:t>
      </w:r>
    </w:p>
    <w:p w14:paraId="22A9BC87">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για την καθαρίστρια που έχει ένα σημάδι στο μάγουλότης.</w:t>
      </w:r>
    </w:p>
    <w:p w14:paraId="3503C4E4">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για τα σκυλιά που μου έχουν πει πως δεν δαγκώνουν.</w:t>
      </w:r>
    </w:p>
    <w:p w14:paraId="57A5E6B2">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άγχους!</w:t>
      </w:r>
    </w:p>
    <w:p w14:paraId="54C5E437">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χρειαστεί να αναγνωρίσεις τη σορό νεκρού φίλου.</w:t>
      </w:r>
    </w:p>
    <w:p w14:paraId="1D142B91">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σου σωθούν τα λεφτά.</w:t>
      </w:r>
    </w:p>
    <w:p w14:paraId="6A0C1C03">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δεν έχεις πάρα πολλά, αν και ο κόσμος δεν θα το πιστέψει αυτό.</w:t>
      </w:r>
    </w:p>
    <w:p w14:paraId="20F80D47">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για ψυχολογικές διαγνώσεις.</w:t>
      </w:r>
    </w:p>
    <w:p w14:paraId="7CFE44D6">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αργήσεις και φόβος μήπως φτάσεις πριν απότους άλλους.</w:t>
      </w:r>
    </w:p>
    <w:p w14:paraId="71F0296C">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για τα γράμματα των παιδιών μου επάνω σε φακέλους.</w:t>
      </w:r>
    </w:p>
    <w:p w14:paraId="04B857B9">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πεθάνουν πριν από εμένα, και νιώθω ένοχος.</w:t>
      </w:r>
    </w:p>
    <w:p w14:paraId="125B89BE">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χρειαστεί να ζήσω με τη μητέρα μου στα γεράματα τα δικά της και τα δικά μου.</w:t>
      </w:r>
    </w:p>
    <w:p w14:paraId="22EEBC93">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σύγχυσης.</w:t>
      </w:r>
    </w:p>
    <w:p w14:paraId="4D21B782">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πως αυτή η μέρα θα τελειώσει με μια στενάχωρη στιγμή.</w:t>
      </w:r>
    </w:p>
    <w:p w14:paraId="144F57F1">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ξυπνήσω και ανακαλύψω πως λείπεις.</w:t>
      </w:r>
    </w:p>
    <w:p w14:paraId="70BF7687">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πως δε θ’ αγαπήσω και φόβος πως δεν αγαπώ αρκετά.</w:t>
      </w:r>
    </w:p>
    <w:p w14:paraId="68F50463">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πως ό,τι αγαπώ θα αποδειχθεί θανάσιμο γι’ αυτούς πουαγαπώ.</w:t>
      </w:r>
    </w:p>
    <w:p w14:paraId="754BD918">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θανάτου.</w:t>
      </w:r>
    </w:p>
    <w:p w14:paraId="5F7041C5">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μήπως ζήσω πάρα πολύ.</w:t>
      </w:r>
    </w:p>
    <w:p w14:paraId="29882EF8">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Φόβος θανάτου.</w:t>
      </w:r>
    </w:p>
    <w:p w14:paraId="124A5DBD">
      <w:pPr>
        <w:spacing w:line="240" w:lineRule="auto"/>
        <w:ind w:right="240" w:rightChars="109"/>
        <w:rPr>
          <w:rStyle w:val="51"/>
          <w:rFonts w:ascii="Calibri" w:hAnsi="Calibri" w:cs="Calibri"/>
          <w:b w:val="0"/>
          <w:sz w:val="22"/>
          <w:szCs w:val="22"/>
        </w:rPr>
      </w:pPr>
      <w:r>
        <w:rPr>
          <w:rStyle w:val="51"/>
          <w:rFonts w:ascii="Calibri" w:hAnsi="Calibri" w:cs="Calibri"/>
          <w:b w:val="0"/>
          <w:sz w:val="22"/>
          <w:szCs w:val="22"/>
        </w:rPr>
        <w:t>Αυτό το είπα.</w:t>
      </w:r>
    </w:p>
    <w:bookmarkEnd w:id="115"/>
    <w:p w14:paraId="3371BF20">
      <w:pPr>
        <w:pStyle w:val="17"/>
        <w:spacing w:before="0" w:beforeAutospacing="0" w:after="0" w:afterAutospacing="0" w:line="240" w:lineRule="auto"/>
        <w:ind w:right="240" w:rightChars="109" w:firstLine="720"/>
        <w:jc w:val="both"/>
        <w:rPr>
          <w:rFonts w:ascii="Calibri" w:hAnsi="Calibri" w:cs="Calibri"/>
          <w:sz w:val="22"/>
          <w:szCs w:val="22"/>
        </w:rPr>
      </w:pPr>
    </w:p>
    <w:p w14:paraId="3C6513A9">
      <w:pPr>
        <w:spacing w:line="240" w:lineRule="auto"/>
        <w:ind w:right="240" w:rightChars="109"/>
        <w:rPr>
          <w:rFonts w:ascii="Calibri" w:hAnsi="Calibri" w:cs="Calibri"/>
          <w:b/>
          <w:sz w:val="22"/>
          <w:szCs w:val="22"/>
        </w:rPr>
      </w:pPr>
      <w:r>
        <w:rPr>
          <w:rFonts w:ascii="Calibri" w:hAnsi="Calibri" w:cs="Calibri"/>
          <w:b/>
          <w:sz w:val="22"/>
          <w:szCs w:val="22"/>
        </w:rPr>
        <w:t>ΘΕΜΑ 2 (μονάδες 35)</w:t>
      </w:r>
    </w:p>
    <w:p w14:paraId="7345F1B5">
      <w:pPr>
        <w:spacing w:line="240" w:lineRule="auto"/>
        <w:ind w:right="240" w:rightChars="109"/>
        <w:rPr>
          <w:rFonts w:ascii="Calibri" w:hAnsi="Calibri" w:cs="Calibri"/>
          <w:b/>
          <w:sz w:val="22"/>
          <w:szCs w:val="22"/>
        </w:rPr>
      </w:pPr>
    </w:p>
    <w:p w14:paraId="09988784">
      <w:pPr>
        <w:spacing w:line="240" w:lineRule="auto"/>
        <w:ind w:right="240" w:rightChars="109"/>
        <w:jc w:val="both"/>
        <w:rPr>
          <w:rFonts w:ascii="Calibri" w:hAnsi="Calibri" w:cs="Calibri"/>
          <w:b/>
          <w:sz w:val="22"/>
          <w:szCs w:val="22"/>
        </w:rPr>
      </w:pPr>
      <w:r>
        <w:rPr>
          <w:rFonts w:ascii="Calibri" w:hAnsi="Calibri" w:cs="Calibri"/>
          <w:b/>
          <w:color w:val="auto"/>
          <w:sz w:val="22"/>
          <w:szCs w:val="22"/>
        </w:rPr>
        <w:t>Ερώτημα 1</w:t>
      </w:r>
      <w:r>
        <w:rPr>
          <w:rFonts w:ascii="Calibri" w:hAnsi="Calibri" w:cs="Calibri"/>
          <w:b/>
          <w:color w:val="auto"/>
          <w:sz w:val="22"/>
          <w:szCs w:val="22"/>
          <w:vertAlign w:val="superscript"/>
        </w:rPr>
        <w:t>ο</w:t>
      </w:r>
      <w:r>
        <w:rPr>
          <w:rFonts w:ascii="Calibri" w:hAnsi="Calibri" w:cs="Calibri"/>
          <w:b/>
          <w:color w:val="auto"/>
          <w:sz w:val="22"/>
          <w:szCs w:val="22"/>
        </w:rPr>
        <w:t xml:space="preserve"> (μονάδες 15)</w:t>
      </w:r>
    </w:p>
    <w:p w14:paraId="0136A4AF">
      <w:pPr>
        <w:spacing w:line="240" w:lineRule="auto"/>
        <w:ind w:right="240" w:rightChars="109"/>
        <w:jc w:val="both"/>
        <w:rPr>
          <w:rStyle w:val="52"/>
          <w:rFonts w:ascii="Calibri" w:hAnsi="Calibri" w:cs="Calibri"/>
          <w:b w:val="0"/>
          <w:sz w:val="22"/>
          <w:szCs w:val="22"/>
        </w:rPr>
      </w:pPr>
      <w:r>
        <w:rPr>
          <w:rStyle w:val="52"/>
          <w:rFonts w:ascii="Calibri" w:hAnsi="Calibri" w:cs="Calibri"/>
          <w:b w:val="0"/>
          <w:color w:val="auto"/>
          <w:sz w:val="22"/>
          <w:szCs w:val="22"/>
        </w:rPr>
        <w:t>Να χαρακτηρίσεις τις παρακάτω προτάσεις ως Σωστές ή Λανθασμένες, σημειώνοντας Σ ή Λ αντίστοιχα και να δικαιολογήσεις την απάντησή σου με αναφορά σ΄ ένα χωρίο αντίστοιχα από τα Κείμενα 1 και 2.</w:t>
      </w:r>
    </w:p>
    <w:p w14:paraId="619FDDDB">
      <w:pPr>
        <w:spacing w:line="240" w:lineRule="auto"/>
        <w:ind w:right="240" w:rightChars="109"/>
        <w:jc w:val="both"/>
        <w:rPr>
          <w:rStyle w:val="52"/>
          <w:rFonts w:ascii="Calibri" w:hAnsi="Calibri" w:cs="Calibri"/>
          <w:b w:val="0"/>
          <w:bCs w:val="0"/>
          <w:i/>
          <w:iCs/>
          <w:sz w:val="22"/>
          <w:szCs w:val="22"/>
        </w:rPr>
      </w:pPr>
    </w:p>
    <w:p w14:paraId="1DAD857D">
      <w:pPr>
        <w:spacing w:line="240" w:lineRule="auto"/>
        <w:ind w:right="240" w:rightChars="109"/>
        <w:jc w:val="both"/>
        <w:rPr>
          <w:rStyle w:val="52"/>
          <w:rFonts w:ascii="Calibri" w:hAnsi="Calibri" w:cs="Calibri"/>
          <w:b w:val="0"/>
          <w:bCs w:val="0"/>
          <w:sz w:val="22"/>
          <w:szCs w:val="22"/>
        </w:rPr>
      </w:pPr>
      <w:r>
        <w:rPr>
          <w:rStyle w:val="52"/>
          <w:rFonts w:ascii="Calibri" w:hAnsi="Calibri" w:cs="Calibri"/>
          <w:b w:val="0"/>
          <w:color w:val="auto"/>
          <w:sz w:val="22"/>
          <w:szCs w:val="22"/>
        </w:rPr>
        <w:t>α. Κατά τον Μεσαίωνα τα ακραία φυσικά φαινόμενα θεωρούνταν σημάδια θεϊκής εκδίκησης. (Κείμενο 1)</w:t>
      </w:r>
    </w:p>
    <w:p w14:paraId="0583DE71">
      <w:pPr>
        <w:spacing w:line="240" w:lineRule="auto"/>
        <w:ind w:right="240" w:rightChars="109"/>
        <w:jc w:val="both"/>
        <w:rPr>
          <w:rStyle w:val="52"/>
          <w:rFonts w:ascii="Calibri" w:hAnsi="Calibri" w:cs="Calibri"/>
          <w:b w:val="0"/>
          <w:bCs w:val="0"/>
          <w:sz w:val="22"/>
          <w:szCs w:val="22"/>
        </w:rPr>
      </w:pPr>
      <w:r>
        <w:rPr>
          <w:rStyle w:val="52"/>
          <w:rFonts w:ascii="Calibri" w:hAnsi="Calibri" w:cs="Calibri"/>
          <w:b w:val="0"/>
          <w:color w:val="auto"/>
          <w:sz w:val="22"/>
          <w:szCs w:val="22"/>
        </w:rPr>
        <w:t>β. Σύμφωνα με τον Φουρέντι, το πλήθος των φόβων που κυριεύουν τον σύγχρονο άνθρωπο</w:t>
      </w:r>
      <w:r>
        <w:rPr>
          <w:rStyle w:val="52"/>
          <w:rFonts w:ascii="Calibri" w:hAnsi="Calibri" w:cs="Calibri"/>
          <w:b w:val="0"/>
          <w:bCs w:val="0"/>
          <w:color w:val="auto"/>
          <w:sz w:val="22"/>
          <w:szCs w:val="22"/>
        </w:rPr>
        <w:t xml:space="preserve"> </w:t>
      </w:r>
      <w:r>
        <w:rPr>
          <w:rStyle w:val="52"/>
          <w:rFonts w:ascii="Calibri" w:hAnsi="Calibri" w:cs="Calibri"/>
          <w:b w:val="0"/>
          <w:color w:val="auto"/>
          <w:sz w:val="22"/>
          <w:szCs w:val="22"/>
        </w:rPr>
        <w:t>οφείλονται στην αναποτελεσματική προώθησή τους από τις βιομηχανίες φόβου. (Κείμενο 1)</w:t>
      </w:r>
    </w:p>
    <w:p w14:paraId="0A0CB121">
      <w:pPr>
        <w:spacing w:line="240" w:lineRule="auto"/>
        <w:ind w:right="240" w:rightChars="109"/>
        <w:jc w:val="both"/>
        <w:rPr>
          <w:rStyle w:val="52"/>
          <w:rFonts w:ascii="Calibri" w:hAnsi="Calibri" w:cs="Calibri"/>
          <w:b w:val="0"/>
          <w:bCs w:val="0"/>
          <w:i/>
          <w:iCs/>
          <w:sz w:val="22"/>
          <w:szCs w:val="22"/>
        </w:rPr>
      </w:pPr>
      <w:r>
        <w:rPr>
          <w:rStyle w:val="52"/>
          <w:rFonts w:ascii="Calibri" w:hAnsi="Calibri" w:cs="Calibri"/>
          <w:b w:val="0"/>
          <w:color w:val="auto"/>
          <w:sz w:val="22"/>
          <w:szCs w:val="22"/>
        </w:rPr>
        <w:t>γ. Σύμφωνα με τον Φουρέντι, η κουλτούρα του φόβου βασίστηκε σε μια σύμπτωση. (Κείμενο 1)</w:t>
      </w:r>
    </w:p>
    <w:p w14:paraId="65944BC6">
      <w:pPr>
        <w:spacing w:line="240" w:lineRule="auto"/>
        <w:ind w:right="240" w:rightChars="109"/>
        <w:jc w:val="both"/>
        <w:rPr>
          <w:rStyle w:val="52"/>
          <w:rFonts w:ascii="Calibri" w:hAnsi="Calibri" w:cs="Calibri"/>
          <w:b w:val="0"/>
          <w:bCs w:val="0"/>
          <w:i/>
          <w:iCs/>
          <w:sz w:val="22"/>
          <w:szCs w:val="22"/>
        </w:rPr>
      </w:pPr>
      <w:r>
        <w:rPr>
          <w:rStyle w:val="52"/>
          <w:rFonts w:ascii="Calibri" w:hAnsi="Calibri" w:cs="Calibri"/>
          <w:b w:val="0"/>
          <w:color w:val="auto"/>
          <w:sz w:val="22"/>
          <w:szCs w:val="22"/>
        </w:rPr>
        <w:t>δ. Κάθε άνθρωπος αποφασίζει μόνος του το πώς θα διαχειριστεί την αγωνιστικότητα και την ορμητικότητά του. (Κείμενο 2)</w:t>
      </w:r>
    </w:p>
    <w:p w14:paraId="4B71813E">
      <w:pPr>
        <w:spacing w:line="240" w:lineRule="auto"/>
        <w:ind w:right="240" w:rightChars="109"/>
        <w:jc w:val="both"/>
        <w:rPr>
          <w:rStyle w:val="52"/>
          <w:rFonts w:ascii="Calibri" w:hAnsi="Calibri" w:cs="Calibri"/>
          <w:b w:val="0"/>
          <w:sz w:val="22"/>
          <w:szCs w:val="22"/>
        </w:rPr>
      </w:pPr>
      <w:r>
        <w:rPr>
          <w:rStyle w:val="52"/>
          <w:rFonts w:ascii="Calibri" w:hAnsi="Calibri" w:cs="Calibri"/>
          <w:b w:val="0"/>
          <w:color w:val="auto"/>
          <w:sz w:val="22"/>
          <w:szCs w:val="22"/>
        </w:rPr>
        <w:t>ε. Η εξοικείωση με τον φόβο συνιστά δείκτη ωρίμανσης και προσωπικής εξέλιξης. (Κείμενο 2)</w:t>
      </w:r>
    </w:p>
    <w:p w14:paraId="30B263F1">
      <w:pPr>
        <w:spacing w:line="240" w:lineRule="auto"/>
        <w:ind w:right="240" w:rightChars="109"/>
        <w:jc w:val="right"/>
        <w:rPr>
          <w:rStyle w:val="52"/>
          <w:rFonts w:ascii="Calibri" w:hAnsi="Calibri" w:cs="Calibri"/>
          <w:bCs w:val="0"/>
          <w:i/>
          <w:iCs/>
          <w:sz w:val="22"/>
          <w:szCs w:val="22"/>
        </w:rPr>
      </w:pPr>
      <w:r>
        <w:rPr>
          <w:rStyle w:val="52"/>
          <w:rFonts w:ascii="Calibri" w:hAnsi="Calibri" w:cs="Calibri"/>
          <w:color w:val="auto"/>
          <w:sz w:val="22"/>
          <w:szCs w:val="22"/>
        </w:rPr>
        <w:t>Μονάδες 15</w:t>
      </w:r>
    </w:p>
    <w:p w14:paraId="340778CA">
      <w:pPr>
        <w:spacing w:line="240" w:lineRule="auto"/>
        <w:ind w:right="240" w:rightChars="109" w:firstLine="720"/>
        <w:jc w:val="both"/>
        <w:rPr>
          <w:rFonts w:ascii="Calibri" w:hAnsi="Calibri" w:cs="Calibri"/>
          <w:i/>
          <w:iCs/>
          <w:sz w:val="22"/>
          <w:szCs w:val="22"/>
        </w:rPr>
      </w:pPr>
    </w:p>
    <w:p w14:paraId="0081AF35">
      <w:pPr>
        <w:spacing w:line="240" w:lineRule="auto"/>
        <w:ind w:right="240" w:rightChars="109"/>
        <w:jc w:val="both"/>
        <w:rPr>
          <w:rFonts w:ascii="Calibri" w:hAnsi="Calibri" w:cs="Calibri"/>
          <w:b/>
          <w:sz w:val="22"/>
          <w:szCs w:val="22"/>
        </w:rPr>
      </w:pPr>
      <w:r>
        <w:rPr>
          <w:rFonts w:ascii="Calibri" w:hAnsi="Calibri" w:cs="Calibri"/>
          <w:b/>
          <w:color w:val="auto"/>
          <w:sz w:val="22"/>
          <w:szCs w:val="22"/>
        </w:rPr>
        <w:t>Ερώτημα 2</w:t>
      </w:r>
      <w:r>
        <w:rPr>
          <w:rFonts w:ascii="Calibri" w:hAnsi="Calibri" w:cs="Calibri"/>
          <w:b/>
          <w:color w:val="auto"/>
          <w:sz w:val="22"/>
          <w:szCs w:val="22"/>
          <w:vertAlign w:val="superscript"/>
        </w:rPr>
        <w:t>ο</w:t>
      </w:r>
      <w:r>
        <w:rPr>
          <w:rFonts w:ascii="Calibri" w:hAnsi="Calibri" w:cs="Calibri"/>
          <w:b/>
          <w:color w:val="auto"/>
          <w:sz w:val="22"/>
          <w:szCs w:val="22"/>
        </w:rPr>
        <w:t xml:space="preserve"> (μονάδες 10)</w:t>
      </w:r>
    </w:p>
    <w:p w14:paraId="3C1F003D">
      <w:pPr>
        <w:spacing w:line="240" w:lineRule="auto"/>
        <w:ind w:right="240" w:rightChars="109"/>
        <w:jc w:val="both"/>
        <w:rPr>
          <w:rFonts w:ascii="Calibri" w:hAnsi="Calibri" w:cs="Calibri"/>
          <w:sz w:val="22"/>
          <w:szCs w:val="22"/>
        </w:rPr>
      </w:pPr>
      <w:r>
        <w:rPr>
          <w:rFonts w:ascii="Calibri" w:hAnsi="Calibri" w:cs="Calibri"/>
          <w:b/>
          <w:color w:val="auto"/>
          <w:sz w:val="22"/>
          <w:szCs w:val="22"/>
        </w:rPr>
        <w:t>α.</w:t>
      </w:r>
      <w:r>
        <w:rPr>
          <w:rFonts w:ascii="Calibri" w:hAnsi="Calibri" w:cs="Calibri"/>
          <w:color w:val="auto"/>
          <w:sz w:val="22"/>
          <w:szCs w:val="22"/>
        </w:rPr>
        <w:t xml:space="preserve"> Στο Κείμενο 1 ο συγγραφέας επιστρατεύει διάφορα τεκμήρια/αποδείξεις, για να ενισχύσει τις θέσεις του. Να εντοπίσεις τρεις τέτοιες περιπτώσεις (μονάδες 3) και να εξηγήσεις με συντομία σε κάθε περίπτωση ποια θέση τεκμηριώνουν (μονάδες 3).</w:t>
      </w:r>
    </w:p>
    <w:p w14:paraId="725B048F">
      <w:pPr>
        <w:spacing w:line="240" w:lineRule="auto"/>
        <w:ind w:right="240" w:rightChars="109"/>
        <w:jc w:val="both"/>
        <w:rPr>
          <w:rFonts w:ascii="Calibri" w:hAnsi="Calibri" w:cs="Calibri"/>
          <w:sz w:val="22"/>
          <w:szCs w:val="22"/>
        </w:rPr>
      </w:pPr>
      <w:r>
        <w:rPr>
          <w:rFonts w:ascii="Calibri" w:hAnsi="Calibri" w:cs="Calibri"/>
          <w:b/>
          <w:color w:val="auto"/>
          <w:sz w:val="22"/>
          <w:szCs w:val="22"/>
        </w:rPr>
        <w:t xml:space="preserve">β. </w:t>
      </w:r>
      <w:r>
        <w:rPr>
          <w:rFonts w:ascii="Calibri" w:hAnsi="Calibri" w:cs="Calibri"/>
          <w:color w:val="auto"/>
          <w:sz w:val="22"/>
          <w:szCs w:val="22"/>
        </w:rPr>
        <w:t>Ποια είναι, κατά τη γνώμη σου, η σχέση που διέπει τον τίτλο του Κειμένου 1 με τη θέση που διατυπώνει επί του θέματος ο συγγραφέας του; Απάντησε τεκμηριωμένα και με συντομία (μονάδες 4).</w:t>
      </w:r>
    </w:p>
    <w:p w14:paraId="23C0E741">
      <w:pPr>
        <w:spacing w:line="240" w:lineRule="auto"/>
        <w:ind w:right="240" w:rightChars="109"/>
        <w:rPr>
          <w:rFonts w:ascii="Calibri" w:hAnsi="Calibri" w:cs="Calibri"/>
          <w:sz w:val="22"/>
          <w:szCs w:val="22"/>
        </w:rPr>
      </w:pPr>
    </w:p>
    <w:p w14:paraId="6AF73160">
      <w:pPr>
        <w:spacing w:line="240" w:lineRule="auto"/>
        <w:ind w:right="240" w:rightChars="109"/>
        <w:jc w:val="right"/>
        <w:rPr>
          <w:rFonts w:ascii="Calibri" w:hAnsi="Calibri" w:cs="Calibri"/>
          <w:b/>
          <w:sz w:val="22"/>
          <w:szCs w:val="22"/>
        </w:rPr>
      </w:pPr>
      <w:r>
        <w:rPr>
          <w:rFonts w:ascii="Calibri" w:hAnsi="Calibri" w:cs="Calibri"/>
          <w:b/>
          <w:color w:val="auto"/>
          <w:sz w:val="22"/>
          <w:szCs w:val="22"/>
        </w:rPr>
        <w:t>Μονάδες 10</w:t>
      </w:r>
    </w:p>
    <w:p w14:paraId="1FBE9425">
      <w:pPr>
        <w:spacing w:line="240" w:lineRule="auto"/>
        <w:ind w:right="240" w:rightChars="109"/>
        <w:jc w:val="both"/>
        <w:rPr>
          <w:rStyle w:val="52"/>
          <w:rFonts w:ascii="Calibri" w:hAnsi="Calibri" w:cs="Calibri"/>
          <w:sz w:val="22"/>
          <w:szCs w:val="22"/>
        </w:rPr>
      </w:pPr>
      <w:r>
        <w:rPr>
          <w:rStyle w:val="52"/>
          <w:rFonts w:ascii="Calibri" w:hAnsi="Calibri" w:cs="Calibri"/>
          <w:sz w:val="22"/>
          <w:szCs w:val="22"/>
        </w:rPr>
        <w:t>Ερώτημα 3</w:t>
      </w:r>
      <w:r>
        <w:rPr>
          <w:rStyle w:val="52"/>
          <w:rFonts w:ascii="Calibri" w:hAnsi="Calibri" w:cs="Calibri"/>
          <w:sz w:val="22"/>
          <w:szCs w:val="22"/>
          <w:vertAlign w:val="superscript"/>
        </w:rPr>
        <w:t>ο</w:t>
      </w:r>
      <w:r>
        <w:rPr>
          <w:rStyle w:val="52"/>
          <w:rFonts w:ascii="Calibri" w:hAnsi="Calibri" w:cs="Calibri"/>
          <w:sz w:val="22"/>
          <w:szCs w:val="22"/>
        </w:rPr>
        <w:t xml:space="preserve"> (μονάδες 10)</w:t>
      </w:r>
    </w:p>
    <w:p w14:paraId="2030053B">
      <w:pPr>
        <w:spacing w:line="240" w:lineRule="auto"/>
        <w:ind w:right="240" w:rightChars="109"/>
        <w:rPr>
          <w:rFonts w:ascii="Calibri" w:hAnsi="Calibri" w:cs="Calibri"/>
          <w:sz w:val="22"/>
          <w:szCs w:val="22"/>
        </w:rPr>
      </w:pPr>
      <w:r>
        <w:rPr>
          <w:rFonts w:ascii="Calibri" w:hAnsi="Calibri" w:cs="Calibri"/>
          <w:color w:val="auto"/>
          <w:sz w:val="22"/>
          <w:szCs w:val="22"/>
        </w:rPr>
        <w:t xml:space="preserve">Το ύφος λόγου του Κειμένου 2 θα μπορούσε να χαρακτηριστεί: </w:t>
      </w:r>
    </w:p>
    <w:p w14:paraId="03B27D1D">
      <w:pPr>
        <w:spacing w:line="240" w:lineRule="auto"/>
        <w:ind w:right="240" w:rightChars="109"/>
        <w:rPr>
          <w:rFonts w:ascii="Calibri" w:hAnsi="Calibri" w:cs="Calibri"/>
          <w:sz w:val="22"/>
          <w:szCs w:val="22"/>
        </w:rPr>
      </w:pPr>
      <w:r>
        <w:rPr>
          <w:rFonts w:ascii="Calibri" w:hAnsi="Calibri" w:cs="Calibri"/>
          <w:color w:val="auto"/>
          <w:sz w:val="22"/>
          <w:szCs w:val="22"/>
        </w:rPr>
        <w:t xml:space="preserve">α.οικείο, ζωντανό και καθημερινό. </w:t>
      </w:r>
    </w:p>
    <w:p w14:paraId="521E64F6">
      <w:pPr>
        <w:spacing w:line="240" w:lineRule="auto"/>
        <w:ind w:right="240" w:rightChars="109"/>
        <w:rPr>
          <w:rFonts w:ascii="Calibri" w:hAnsi="Calibri" w:cs="Calibri"/>
          <w:sz w:val="22"/>
          <w:szCs w:val="22"/>
        </w:rPr>
      </w:pPr>
      <w:r>
        <w:rPr>
          <w:rFonts w:ascii="Calibri" w:hAnsi="Calibri" w:cs="Calibri"/>
          <w:color w:val="auto"/>
          <w:sz w:val="22"/>
          <w:szCs w:val="22"/>
        </w:rPr>
        <w:t>β. επίσημο, σοβαρό, απρόσωπο</w:t>
      </w:r>
    </w:p>
    <w:p w14:paraId="181D2546">
      <w:pPr>
        <w:spacing w:line="240" w:lineRule="auto"/>
        <w:ind w:right="240" w:rightChars="109"/>
        <w:jc w:val="both"/>
        <w:rPr>
          <w:rFonts w:ascii="Calibri" w:hAnsi="Calibri" w:cs="Calibri"/>
          <w:b/>
          <w:sz w:val="22"/>
          <w:szCs w:val="22"/>
        </w:rPr>
      </w:pPr>
      <w:r>
        <w:rPr>
          <w:rFonts w:ascii="Calibri" w:hAnsi="Calibri" w:cs="Calibri"/>
          <w:color w:val="auto"/>
          <w:sz w:val="22"/>
          <w:szCs w:val="22"/>
        </w:rPr>
        <w:t>Να επιλέξεις τη σωστή απάντηση (μονάδα 1), να εντοπίσεις στο κείμενο τρεις γλωσσικές επιλογές του συγγραφέα που τεκμηριώνουν την απάντησή σου (μονάδες 3) και να περιγράψεις τον τρόπο με τον οποίο κάθε γλωσσική επιλογή συμβάλλει στη διαμόρφωση του ζητούμενου ύφους λόγου (μονάδες 6)</w:t>
      </w:r>
    </w:p>
    <w:p w14:paraId="72B4AC76">
      <w:pPr>
        <w:spacing w:line="240" w:lineRule="auto"/>
        <w:ind w:right="240" w:rightChars="109"/>
        <w:jc w:val="right"/>
        <w:rPr>
          <w:rFonts w:ascii="Calibri" w:hAnsi="Calibri" w:cs="Calibri"/>
          <w:color w:val="000000" w:themeColor="text1"/>
          <w:sz w:val="22"/>
          <w:szCs w:val="22"/>
          <w14:textFill>
            <w14:solidFill>
              <w14:schemeClr w14:val="tx1"/>
            </w14:solidFill>
          </w14:textFill>
        </w:rPr>
      </w:pPr>
      <w:r>
        <w:rPr>
          <w:rStyle w:val="52"/>
          <w:rFonts w:ascii="Calibri" w:hAnsi="Calibri" w:cs="Calibri"/>
          <w:color w:val="000000" w:themeColor="text1"/>
          <w:sz w:val="22"/>
          <w:szCs w:val="22"/>
          <w14:textFill>
            <w14:solidFill>
              <w14:schemeClr w14:val="tx1"/>
            </w14:solidFill>
          </w14:textFill>
        </w:rPr>
        <w:t>Μονάδες 10</w:t>
      </w:r>
    </w:p>
    <w:p w14:paraId="40A5435A">
      <w:pPr>
        <w:spacing w:line="240" w:lineRule="auto"/>
        <w:ind w:right="240" w:rightChars="109"/>
        <w:jc w:val="both"/>
        <w:rPr>
          <w:rFonts w:ascii="Calibri" w:hAnsi="Calibri" w:cs="Calibri"/>
          <w:b/>
          <w:color w:val="000000" w:themeColor="text1"/>
          <w:sz w:val="22"/>
          <w:szCs w:val="22"/>
          <w14:textFill>
            <w14:solidFill>
              <w14:schemeClr w14:val="tx1"/>
            </w14:solidFill>
          </w14:textFill>
        </w:rPr>
      </w:pPr>
    </w:p>
    <w:p w14:paraId="72F58F5F">
      <w:pPr>
        <w:spacing w:line="240" w:lineRule="auto"/>
        <w:ind w:right="240" w:rightChars="109"/>
        <w:jc w:val="both"/>
        <w:rPr>
          <w:rFonts w:ascii="Calibri" w:hAnsi="Calibri" w:cs="Calibri"/>
          <w:b/>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ΘΕΜΑ 3 (μονάδες 15)</w:t>
      </w:r>
    </w:p>
    <w:p w14:paraId="356513D6">
      <w:pPr>
        <w:spacing w:line="240" w:lineRule="auto"/>
        <w:ind w:right="240" w:rightChars="109"/>
        <w:jc w:val="both"/>
        <w:rPr>
          <w:rFonts w:ascii="Calibri" w:hAnsi="Calibri" w:cs="Calibri"/>
          <w:color w:val="000000" w:themeColor="text1"/>
          <w:sz w:val="22"/>
          <w:szCs w:val="22"/>
          <w14:textFill>
            <w14:solidFill>
              <w14:schemeClr w14:val="tx1"/>
            </w14:solidFill>
          </w14:textFill>
        </w:rPr>
      </w:pPr>
      <w:r>
        <w:rPr>
          <w:rFonts w:ascii="Calibri" w:hAnsi="Calibri" w:cs="Calibri"/>
          <w:color w:val="000000" w:themeColor="text1"/>
          <w:sz w:val="22"/>
          <w:szCs w:val="22"/>
          <w14:textFill>
            <w14:solidFill>
              <w14:schemeClr w14:val="tx1"/>
            </w14:solidFill>
          </w14:textFill>
        </w:rPr>
        <w:t>Να ερμηνεύσεις την ψυχολογική κατάσταση του ποιητικού υποκειμένου με αναφορά σε τρεις (3) κειμενικούς δείκτες που την αναδεικνύουν. Ποιες σκέψεις και συναισθήματα σού δημιουργεί η ανάγνωση του κειμένου; Οργάνωσε την απάντησή σου σε 150-200 λέξεις.</w:t>
      </w:r>
    </w:p>
    <w:p w14:paraId="269546F8">
      <w:pPr>
        <w:spacing w:line="240" w:lineRule="auto"/>
        <w:ind w:right="240" w:rightChars="109"/>
        <w:jc w:val="right"/>
        <w:rPr>
          <w:rFonts w:ascii="Calibri" w:hAnsi="Calibri" w:cs="Calibri"/>
          <w:b/>
          <w:color w:val="000000" w:themeColor="text1"/>
          <w:sz w:val="22"/>
          <w:szCs w:val="22"/>
          <w14:textFill>
            <w14:solidFill>
              <w14:schemeClr w14:val="tx1"/>
            </w14:solidFill>
          </w14:textFill>
        </w:rPr>
      </w:pPr>
      <w:r>
        <w:rPr>
          <w:rFonts w:ascii="Calibri" w:hAnsi="Calibri" w:cs="Calibri"/>
          <w:b/>
          <w:color w:val="000000" w:themeColor="text1"/>
          <w:sz w:val="22"/>
          <w:szCs w:val="22"/>
          <w14:textFill>
            <w14:solidFill>
              <w14:schemeClr w14:val="tx1"/>
            </w14:solidFill>
          </w14:textFill>
        </w:rPr>
        <w:t>Μονάδες 15</w:t>
      </w:r>
    </w:p>
    <w:p w14:paraId="6ABD05BA">
      <w:pPr>
        <w:spacing w:after="200" w:line="240" w:lineRule="auto"/>
        <w:ind w:right="240" w:rightChars="109"/>
        <w:jc w:val="center"/>
        <w:rPr>
          <w:rFonts w:eastAsiaTheme="minorEastAsia" w:cstheme="minorHAnsi"/>
          <w:b/>
          <w:sz w:val="22"/>
          <w:szCs w:val="22"/>
        </w:rPr>
      </w:pPr>
      <w:r>
        <w:rPr>
          <w:rFonts w:eastAsiaTheme="minorEastAsia" w:cstheme="minorHAnsi"/>
          <w:b/>
          <w:sz w:val="22"/>
          <w:szCs w:val="22"/>
          <w:lang w:eastAsia="el-GR"/>
        </w:rPr>
        <w:t>ΕΝΔΕΙΚΤΙΚΕΣ ΑΠΑΝΤΗΣΕΙΣ</w:t>
      </w:r>
    </w:p>
    <w:p w14:paraId="1429A496">
      <w:pPr>
        <w:spacing w:after="0" w:line="240" w:lineRule="auto"/>
        <w:ind w:right="240" w:rightChars="109"/>
        <w:jc w:val="both"/>
        <w:rPr>
          <w:rFonts w:eastAsiaTheme="minorEastAsia"/>
          <w:i/>
          <w:sz w:val="22"/>
          <w:szCs w:val="22"/>
        </w:rPr>
      </w:pPr>
      <w:r>
        <w:rPr>
          <w:rFonts w:eastAsiaTheme="minorEastAsia"/>
          <w:i/>
          <w:sz w:val="22"/>
          <w:szCs w:val="22"/>
          <w:lang w:eastAsia="el-GR"/>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1F11485C">
      <w:pPr>
        <w:spacing w:after="200" w:line="240" w:lineRule="auto"/>
        <w:ind w:right="240" w:rightChars="109"/>
        <w:jc w:val="both"/>
        <w:rPr>
          <w:rFonts w:eastAsiaTheme="minorEastAsia" w:cstheme="minorHAnsi"/>
          <w:sz w:val="22"/>
          <w:szCs w:val="22"/>
        </w:rPr>
      </w:pPr>
    </w:p>
    <w:p w14:paraId="4DD6B28A">
      <w:pPr>
        <w:spacing w:after="200" w:line="240" w:lineRule="auto"/>
        <w:ind w:right="240" w:rightChars="109"/>
        <w:jc w:val="both"/>
        <w:rPr>
          <w:rFonts w:eastAsiaTheme="minorEastAsia" w:cstheme="minorHAnsi"/>
          <w:b/>
          <w:sz w:val="22"/>
          <w:szCs w:val="22"/>
        </w:rPr>
      </w:pPr>
      <w:r>
        <w:rPr>
          <w:rFonts w:eastAsiaTheme="minorEastAsia" w:cstheme="minorHAnsi"/>
          <w:b/>
          <w:sz w:val="22"/>
          <w:szCs w:val="22"/>
          <w:lang w:eastAsia="el-GR"/>
        </w:rPr>
        <w:t>ΘΕΜΑ 2 (μονάδες 35)</w:t>
      </w:r>
    </w:p>
    <w:p w14:paraId="77DA7651">
      <w:pPr>
        <w:spacing w:after="200" w:line="240" w:lineRule="auto"/>
        <w:ind w:right="240" w:rightChars="109"/>
        <w:jc w:val="both"/>
        <w:rPr>
          <w:rFonts w:eastAsiaTheme="minorEastAsia" w:cstheme="minorHAnsi"/>
          <w:b/>
          <w:sz w:val="22"/>
          <w:szCs w:val="22"/>
        </w:rPr>
      </w:pPr>
      <w:r>
        <w:rPr>
          <w:rFonts w:eastAsiaTheme="minorEastAsia" w:cstheme="minorHAnsi"/>
          <w:b/>
          <w:sz w:val="22"/>
          <w:szCs w:val="22"/>
          <w:lang w:eastAsia="el-GR"/>
        </w:rPr>
        <w:t>Ερώτημα 1</w:t>
      </w:r>
      <w:r>
        <w:rPr>
          <w:rFonts w:eastAsiaTheme="minorEastAsia" w:cstheme="minorHAnsi"/>
          <w:b/>
          <w:sz w:val="22"/>
          <w:szCs w:val="22"/>
          <w:vertAlign w:val="superscript"/>
          <w:lang w:eastAsia="el-GR"/>
        </w:rPr>
        <w:t>ο</w:t>
      </w:r>
      <w:r>
        <w:rPr>
          <w:rFonts w:eastAsiaTheme="minorEastAsia" w:cstheme="minorHAnsi"/>
          <w:b/>
          <w:sz w:val="22"/>
          <w:szCs w:val="22"/>
          <w:lang w:eastAsia="el-GR"/>
        </w:rPr>
        <w:t xml:space="preserve"> (μονάδες 15)</w:t>
      </w:r>
    </w:p>
    <w:p w14:paraId="00E7C09D">
      <w:pPr>
        <w:shd w:val="clear" w:color="auto" w:fill="FFFFFF"/>
        <w:spacing w:line="240" w:lineRule="auto"/>
        <w:ind w:right="240" w:rightChars="109"/>
        <w:jc w:val="both"/>
        <w:rPr>
          <w:rFonts w:ascii="Calibri" w:hAnsi="Calibri" w:eastAsia="Times New Roman" w:cs="Calibri"/>
          <w:sz w:val="22"/>
          <w:szCs w:val="22"/>
        </w:rPr>
      </w:pPr>
      <w:r>
        <w:rPr>
          <w:rFonts w:eastAsiaTheme="minorEastAsia" w:cstheme="minorHAnsi"/>
          <w:b/>
          <w:sz w:val="22"/>
          <w:szCs w:val="22"/>
          <w:lang w:eastAsia="el-GR"/>
        </w:rPr>
        <w:t>α. Σ</w:t>
      </w:r>
      <w:r>
        <w:rPr>
          <w:rFonts w:eastAsiaTheme="minorEastAsia" w:cstheme="minorHAnsi"/>
          <w:sz w:val="22"/>
          <w:szCs w:val="22"/>
          <w:lang w:eastAsia="el-GR"/>
        </w:rPr>
        <w:t xml:space="preserve"> «…</w:t>
      </w:r>
      <w:r>
        <w:rPr>
          <w:rFonts w:ascii="Calibri" w:hAnsi="Calibri" w:eastAsia="Times New Roman" w:cs="Calibri"/>
          <w:color w:val="000000"/>
          <w:sz w:val="22"/>
          <w:szCs w:val="22"/>
          <w:lang w:eastAsia="el-GR" w:bidi="el-GR"/>
        </w:rPr>
        <w:t>Τον Μεσαίωνα οι εκρήξεις των ηφαιστείων και οι εκλείψεις του ήλιου προκαλούσαν ιδιαίτερο φόβο, γιατί θεωρούνταν σημάδια θεϊκής εκδίκησης»</w:t>
      </w:r>
    </w:p>
    <w:p w14:paraId="387A04B0">
      <w:pPr>
        <w:shd w:val="clear" w:color="auto" w:fill="FFFFFF"/>
        <w:spacing w:line="240" w:lineRule="auto"/>
        <w:ind w:right="240" w:rightChars="109"/>
        <w:jc w:val="both"/>
        <w:rPr>
          <w:rFonts w:ascii="Calibri" w:hAnsi="Calibri" w:eastAsia="Times New Roman" w:cs="Calibri"/>
          <w:sz w:val="22"/>
          <w:szCs w:val="22"/>
        </w:rPr>
      </w:pPr>
      <w:r>
        <w:rPr>
          <w:rFonts w:eastAsiaTheme="minorEastAsia" w:cstheme="minorHAnsi"/>
          <w:b/>
          <w:sz w:val="22"/>
          <w:szCs w:val="22"/>
          <w:lang w:eastAsia="el-GR"/>
        </w:rPr>
        <w:t>β. Λ</w:t>
      </w:r>
      <w:r>
        <w:rPr>
          <w:rFonts w:eastAsiaTheme="minorEastAsia" w:cstheme="minorHAnsi"/>
          <w:sz w:val="22"/>
          <w:szCs w:val="22"/>
          <w:lang w:eastAsia="el-GR"/>
        </w:rPr>
        <w:t xml:space="preserve"> «</w:t>
      </w:r>
      <w:r>
        <w:rPr>
          <w:rFonts w:ascii="Calibri" w:hAnsi="Calibri" w:eastAsia="Times New Roman" w:cs="Calibri"/>
          <w:sz w:val="22"/>
          <w:szCs w:val="22"/>
        </w:rPr>
        <w:t>Αυτό οφείλεται, σύμφωνα με τον Φουρέντι, κυρίως στο γεγονός ότι υπάρχουν πολλές βιομηχανίες φόβου που συναγωνίζονται ποια θα προωθήσει πιο αποτελεσματικά το προϊόν της»</w:t>
      </w:r>
    </w:p>
    <w:p w14:paraId="3A3AF262">
      <w:pPr>
        <w:shd w:val="clear" w:color="auto" w:fill="FFFFFF"/>
        <w:spacing w:line="240" w:lineRule="auto"/>
        <w:ind w:right="240" w:rightChars="109"/>
        <w:jc w:val="both"/>
        <w:rPr>
          <w:rFonts w:ascii="Calibri" w:hAnsi="Calibri" w:eastAsia="Times New Roman" w:cs="Calibri"/>
          <w:sz w:val="22"/>
          <w:szCs w:val="22"/>
        </w:rPr>
      </w:pPr>
      <w:r>
        <w:rPr>
          <w:rFonts w:ascii="Calibri" w:hAnsi="Calibri" w:eastAsia="Times New Roman" w:cs="Calibri"/>
          <w:b/>
          <w:color w:val="000000"/>
          <w:sz w:val="22"/>
          <w:szCs w:val="22"/>
          <w:lang w:eastAsia="el-GR" w:bidi="el-GR"/>
        </w:rPr>
        <w:t>γ. Λ</w:t>
      </w:r>
      <w:r>
        <w:rPr>
          <w:rFonts w:ascii="Calibri" w:hAnsi="Calibri" w:eastAsia="Times New Roman" w:cs="Calibri"/>
          <w:color w:val="000000"/>
          <w:sz w:val="22"/>
          <w:szCs w:val="22"/>
          <w:lang w:eastAsia="el-GR" w:bidi="el-GR"/>
        </w:rPr>
        <w:t xml:space="preserve"> «</w:t>
      </w:r>
      <w:r>
        <w:rPr>
          <w:rFonts w:ascii="Calibri" w:hAnsi="Calibri" w:eastAsia="Times New Roman" w:cs="Calibri"/>
          <w:sz w:val="22"/>
          <w:szCs w:val="22"/>
        </w:rPr>
        <w:t xml:space="preserve">Η κουλτούρα του φόβου δεν αναπτύχθηκε αυθόρμητα» </w:t>
      </w:r>
    </w:p>
    <w:p w14:paraId="636A9179">
      <w:pPr>
        <w:shd w:val="clear" w:color="auto" w:fill="FFFFFF"/>
        <w:spacing w:line="240" w:lineRule="auto"/>
        <w:ind w:right="240" w:rightChars="109"/>
        <w:jc w:val="both"/>
        <w:rPr>
          <w:rFonts w:cstheme="minorHAnsi"/>
          <w:sz w:val="22"/>
          <w:szCs w:val="22"/>
        </w:rPr>
      </w:pPr>
      <w:r>
        <w:rPr>
          <w:rFonts w:ascii="Calibri" w:hAnsi="Calibri" w:eastAsia="Times New Roman" w:cs="Calibri"/>
          <w:b/>
          <w:sz w:val="22"/>
          <w:szCs w:val="22"/>
        </w:rPr>
        <w:t>δ. Σ</w:t>
      </w:r>
      <w:r>
        <w:rPr>
          <w:rFonts w:ascii="Calibri" w:hAnsi="Calibri" w:eastAsia="Times New Roman" w:cs="Calibri"/>
          <w:sz w:val="22"/>
          <w:szCs w:val="22"/>
        </w:rPr>
        <w:t xml:space="preserve"> «</w:t>
      </w:r>
      <w:r>
        <w:rPr>
          <w:rFonts w:cstheme="minorHAnsi"/>
          <w:sz w:val="22"/>
          <w:szCs w:val="22"/>
        </w:rPr>
        <w:t>Ο καθένας βέβαια αποφασίζει για το πού και πώς θα διοχετεύσει τη μαχητικότητά του»</w:t>
      </w:r>
    </w:p>
    <w:p w14:paraId="73C42BD6">
      <w:pPr>
        <w:shd w:val="clear" w:color="auto" w:fill="FFFFFF"/>
        <w:spacing w:line="240" w:lineRule="auto"/>
        <w:ind w:right="240" w:rightChars="109"/>
        <w:jc w:val="both"/>
        <w:rPr>
          <w:rFonts w:cstheme="minorHAnsi"/>
          <w:sz w:val="22"/>
          <w:szCs w:val="22"/>
        </w:rPr>
      </w:pPr>
      <w:r>
        <w:rPr>
          <w:rFonts w:cstheme="minorHAnsi"/>
          <w:b/>
          <w:sz w:val="22"/>
          <w:szCs w:val="22"/>
        </w:rPr>
        <w:t>ε. Σ</w:t>
      </w:r>
      <w:r>
        <w:rPr>
          <w:rFonts w:cstheme="minorHAnsi"/>
          <w:sz w:val="22"/>
          <w:szCs w:val="22"/>
        </w:rPr>
        <w:t xml:space="preserve"> «θα γινόμουν κι εγώ σταδιακά ένας άλλος, πιο ανθεκτικός, λιγότερο αιφνιδιασμένος, πιο έτοιμος να τα κοιτάξω στα μάτια»</w:t>
      </w:r>
    </w:p>
    <w:p w14:paraId="24E07F17">
      <w:pPr>
        <w:shd w:val="clear" w:color="auto" w:fill="FFFFFF"/>
        <w:spacing w:line="240" w:lineRule="auto"/>
        <w:ind w:right="240" w:rightChars="109"/>
        <w:jc w:val="both"/>
        <w:rPr>
          <w:rFonts w:ascii="Calibri" w:hAnsi="Calibri" w:eastAsia="Times New Roman" w:cs="Calibri"/>
          <w:sz w:val="22"/>
          <w:szCs w:val="22"/>
        </w:rPr>
      </w:pPr>
    </w:p>
    <w:p w14:paraId="25D2AB3F">
      <w:pPr>
        <w:spacing w:after="200" w:line="240" w:lineRule="auto"/>
        <w:ind w:right="240" w:rightChars="109"/>
        <w:jc w:val="both"/>
        <w:rPr>
          <w:rFonts w:eastAsiaTheme="minorEastAsia" w:cstheme="minorHAnsi"/>
          <w:b/>
          <w:sz w:val="22"/>
          <w:szCs w:val="22"/>
        </w:rPr>
      </w:pPr>
      <w:r>
        <w:rPr>
          <w:rFonts w:eastAsiaTheme="minorEastAsia" w:cstheme="minorHAnsi"/>
          <w:b/>
          <w:sz w:val="22"/>
          <w:szCs w:val="22"/>
          <w:lang w:eastAsia="el-GR"/>
        </w:rPr>
        <w:t>Ερώτημα 2</w:t>
      </w:r>
      <w:r>
        <w:rPr>
          <w:rFonts w:eastAsiaTheme="minorEastAsia" w:cstheme="minorHAnsi"/>
          <w:b/>
          <w:sz w:val="22"/>
          <w:szCs w:val="22"/>
          <w:vertAlign w:val="superscript"/>
          <w:lang w:eastAsia="el-GR"/>
        </w:rPr>
        <w:t>ο</w:t>
      </w:r>
      <w:r>
        <w:rPr>
          <w:rFonts w:eastAsiaTheme="minorEastAsia" w:cstheme="minorHAnsi"/>
          <w:b/>
          <w:sz w:val="22"/>
          <w:szCs w:val="22"/>
          <w:lang w:eastAsia="el-GR"/>
        </w:rPr>
        <w:t xml:space="preserve"> (μονάδες 10) </w:t>
      </w:r>
    </w:p>
    <w:p w14:paraId="62244C14">
      <w:pPr>
        <w:spacing w:after="200" w:line="240" w:lineRule="auto"/>
        <w:ind w:right="240" w:rightChars="109"/>
        <w:jc w:val="both"/>
        <w:rPr>
          <w:rFonts w:eastAsiaTheme="minorEastAsia" w:cstheme="minorHAnsi"/>
          <w:sz w:val="22"/>
          <w:szCs w:val="22"/>
        </w:rPr>
      </w:pPr>
      <w:r>
        <w:rPr>
          <w:rFonts w:eastAsiaTheme="minorEastAsia" w:cstheme="minorHAnsi"/>
          <w:sz w:val="22"/>
          <w:szCs w:val="22"/>
          <w:lang w:eastAsia="el-GR"/>
        </w:rPr>
        <w:t>α. Ολόκληρο το άρθρο επικαλείται την αυθεντία του Φουρέντι, προκειμένου να αναφερθεί στην πολιτική του φόβου και στον τρόπο που αυτός εντέχνως καλλιεργείται από συγκεκριμένους παράγοντες.</w:t>
      </w:r>
    </w:p>
    <w:p w14:paraId="18CF3746">
      <w:pPr>
        <w:numPr>
          <w:ilvl w:val="0"/>
          <w:numId w:val="123"/>
        </w:numPr>
        <w:spacing w:after="200" w:line="240" w:lineRule="auto"/>
        <w:ind w:right="240" w:rightChars="109"/>
        <w:contextualSpacing/>
        <w:jc w:val="both"/>
        <w:rPr>
          <w:rFonts w:eastAsiaTheme="minorEastAsia" w:cstheme="minorHAnsi"/>
          <w:sz w:val="22"/>
          <w:szCs w:val="22"/>
        </w:rPr>
      </w:pPr>
      <w:r>
        <w:rPr>
          <w:rFonts w:eastAsiaTheme="minorEastAsia" w:cstheme="minorHAnsi"/>
          <w:sz w:val="22"/>
          <w:szCs w:val="22"/>
          <w:lang w:eastAsia="el-GR"/>
        </w:rPr>
        <w:t xml:space="preserve">Στην πρώτη παράγραφο </w:t>
      </w:r>
      <w:r>
        <w:rPr>
          <w:rFonts w:ascii="Wingdings" w:hAnsi="Wingdings" w:eastAsiaTheme="minorEastAsia" w:cstheme="minorHAnsi"/>
          <w:sz w:val="22"/>
          <w:szCs w:val="22"/>
          <w:lang w:eastAsia="el-GR"/>
        </w:rPr>
        <w:sym w:font="Wingdings" w:char="F0E0"/>
      </w:r>
      <w:r>
        <w:rPr>
          <w:rFonts w:eastAsiaTheme="minorEastAsia" w:cstheme="minorHAnsi"/>
          <w:sz w:val="22"/>
          <w:szCs w:val="22"/>
          <w:lang w:eastAsia="el-GR"/>
        </w:rPr>
        <w:t xml:space="preserve"> γεγονότα / ιστορική αναδρομή, για να ενισχύσει την άποψή του ότι το αίσθημα του φόβου το είχε ο άνθρωπος σε όλη τη διάρκεια της ιστορίας του. </w:t>
      </w:r>
    </w:p>
    <w:p w14:paraId="13D8506B">
      <w:pPr>
        <w:numPr>
          <w:ilvl w:val="0"/>
          <w:numId w:val="123"/>
        </w:numPr>
        <w:spacing w:after="200" w:line="240" w:lineRule="auto"/>
        <w:ind w:right="240" w:rightChars="109"/>
        <w:contextualSpacing/>
        <w:jc w:val="both"/>
        <w:rPr>
          <w:rFonts w:eastAsiaTheme="minorEastAsia" w:cstheme="minorHAnsi"/>
          <w:sz w:val="22"/>
          <w:szCs w:val="22"/>
        </w:rPr>
      </w:pPr>
      <w:r>
        <w:rPr>
          <w:rFonts w:eastAsiaTheme="minorEastAsia" w:cstheme="minorHAnsi"/>
          <w:sz w:val="22"/>
          <w:szCs w:val="22"/>
          <w:lang w:eastAsia="el-GR"/>
        </w:rPr>
        <w:t xml:space="preserve">Στη δεύτερη παράγραφο </w:t>
      </w:r>
      <w:r>
        <w:rPr>
          <w:rFonts w:ascii="Wingdings" w:hAnsi="Wingdings" w:eastAsiaTheme="minorEastAsia" w:cstheme="minorHAnsi"/>
          <w:sz w:val="22"/>
          <w:szCs w:val="22"/>
          <w:lang w:eastAsia="el-GR"/>
        </w:rPr>
        <w:sym w:font="Wingdings" w:char="F0E0"/>
      </w:r>
      <w:r>
        <w:rPr>
          <w:rFonts w:eastAsiaTheme="minorEastAsia" w:cstheme="minorHAnsi"/>
          <w:sz w:val="22"/>
          <w:szCs w:val="22"/>
          <w:lang w:eastAsia="el-GR"/>
        </w:rPr>
        <w:t xml:space="preserve"> παραδείγματα από τη σύγχρονη πραγματικότητα, για να τεκμηριώσει τη θέση ότι ο κίνδυνος φαίνεται να ελλοχεύει παντού και τη θέση ότι υπάρχουν πολλές και ανταγωνιστικές βιομηχανίες φόβου.</w:t>
      </w:r>
    </w:p>
    <w:p w14:paraId="64A458A3">
      <w:pPr>
        <w:numPr>
          <w:ilvl w:val="0"/>
          <w:numId w:val="123"/>
        </w:numPr>
        <w:spacing w:after="200" w:line="240" w:lineRule="auto"/>
        <w:ind w:right="240" w:rightChars="109"/>
        <w:contextualSpacing/>
        <w:jc w:val="both"/>
        <w:rPr>
          <w:rFonts w:eastAsiaTheme="minorEastAsia" w:cstheme="minorHAnsi"/>
          <w:sz w:val="22"/>
          <w:szCs w:val="22"/>
        </w:rPr>
      </w:pPr>
      <w:r>
        <w:rPr>
          <w:rFonts w:eastAsiaTheme="minorEastAsia" w:cstheme="minorHAnsi"/>
          <w:sz w:val="22"/>
          <w:szCs w:val="22"/>
          <w:lang w:eastAsia="el-GR"/>
        </w:rPr>
        <w:t xml:space="preserve">Στην τρίτη παράγραφο </w:t>
      </w:r>
      <w:r>
        <w:rPr>
          <w:rFonts w:ascii="Wingdings" w:hAnsi="Wingdings" w:eastAsiaTheme="minorEastAsia" w:cstheme="minorHAnsi"/>
          <w:sz w:val="22"/>
          <w:szCs w:val="22"/>
          <w:lang w:eastAsia="el-GR"/>
        </w:rPr>
        <w:sym w:font="Wingdings" w:char="F0E0"/>
      </w:r>
      <w:r>
        <w:rPr>
          <w:rFonts w:eastAsiaTheme="minorEastAsia" w:cstheme="minorHAnsi"/>
          <w:sz w:val="22"/>
          <w:szCs w:val="22"/>
          <w:lang w:eastAsia="el-GR"/>
        </w:rPr>
        <w:t xml:space="preserve"> παράδειγμα από το πρόσφατο παρελθόν, για να υποστηρίξει τη θέση ότι συχνά οι φόβοι αποδεικνύονται πλάνες. </w:t>
      </w:r>
    </w:p>
    <w:p w14:paraId="66441587">
      <w:pPr>
        <w:numPr>
          <w:ilvl w:val="0"/>
          <w:numId w:val="123"/>
        </w:numPr>
        <w:spacing w:after="200" w:line="240" w:lineRule="auto"/>
        <w:ind w:right="240" w:rightChars="109"/>
        <w:contextualSpacing/>
        <w:jc w:val="both"/>
        <w:rPr>
          <w:rFonts w:eastAsiaTheme="minorEastAsia" w:cstheme="minorHAnsi"/>
          <w:sz w:val="22"/>
          <w:szCs w:val="22"/>
        </w:rPr>
      </w:pPr>
      <w:r>
        <w:rPr>
          <w:rFonts w:eastAsiaTheme="minorEastAsia" w:cstheme="minorHAnsi"/>
          <w:sz w:val="22"/>
          <w:szCs w:val="22"/>
          <w:lang w:eastAsia="el-GR"/>
        </w:rPr>
        <w:t xml:space="preserve">Στην τέταρτη παράγραφο </w:t>
      </w:r>
      <w:r>
        <w:rPr>
          <w:rFonts w:ascii="Wingdings" w:hAnsi="Wingdings" w:eastAsiaTheme="minorEastAsia" w:cstheme="minorHAnsi"/>
          <w:sz w:val="22"/>
          <w:szCs w:val="22"/>
          <w:lang w:eastAsia="el-GR"/>
        </w:rPr>
        <w:sym w:font="Wingdings" w:char="F0E0"/>
      </w:r>
      <w:r>
        <w:rPr>
          <w:rFonts w:eastAsiaTheme="minorEastAsia" w:cstheme="minorHAnsi"/>
          <w:sz w:val="22"/>
          <w:szCs w:val="22"/>
          <w:lang w:eastAsia="el-GR"/>
        </w:rPr>
        <w:t xml:space="preserve"> Το παράδειγμα της επικινδυνότητας του ήλιου και η επιστημονική μελέτη η οποία αποκαλύπτει τους κινδύνους που προκύπτουν από τον φόβο μας απέναντι σε υποτιθέμενους κινδύνους</w:t>
      </w:r>
    </w:p>
    <w:p w14:paraId="373CEFFF">
      <w:pPr>
        <w:numPr>
          <w:ilvl w:val="0"/>
          <w:numId w:val="123"/>
        </w:numPr>
        <w:spacing w:after="200" w:line="240" w:lineRule="auto"/>
        <w:ind w:right="240" w:rightChars="109"/>
        <w:contextualSpacing/>
        <w:jc w:val="both"/>
        <w:rPr>
          <w:rFonts w:eastAsiaTheme="minorEastAsia" w:cstheme="minorHAnsi"/>
          <w:sz w:val="22"/>
          <w:szCs w:val="22"/>
        </w:rPr>
      </w:pPr>
      <w:r>
        <w:rPr>
          <w:rFonts w:eastAsiaTheme="minorEastAsia" w:cstheme="minorHAnsi"/>
          <w:sz w:val="22"/>
          <w:szCs w:val="22"/>
          <w:lang w:eastAsia="el-GR"/>
        </w:rPr>
        <w:t xml:space="preserve">Στην πέμπτη παράγραφο </w:t>
      </w:r>
      <w:r>
        <w:rPr>
          <w:rFonts w:ascii="Wingdings" w:hAnsi="Wingdings" w:eastAsiaTheme="minorEastAsia" w:cstheme="minorHAnsi"/>
          <w:sz w:val="22"/>
          <w:szCs w:val="22"/>
          <w:lang w:eastAsia="el-GR"/>
        </w:rPr>
        <w:sym w:font="Wingdings" w:char="F0E0"/>
      </w:r>
      <w:r>
        <w:rPr>
          <w:rFonts w:eastAsiaTheme="minorEastAsia" w:cstheme="minorHAnsi"/>
          <w:sz w:val="22"/>
          <w:szCs w:val="22"/>
          <w:lang w:eastAsia="el-GR"/>
        </w:rPr>
        <w:t xml:space="preserve"> Η αναφορά στην Ιστορία και στο πώς η καθεστηκυία τάξη χρησιμοποιούσε διαχρονικά τον φόβο ως όπλο της.</w:t>
      </w:r>
    </w:p>
    <w:p w14:paraId="2839B5DC">
      <w:pPr>
        <w:spacing w:after="200" w:line="240" w:lineRule="auto"/>
        <w:ind w:left="720" w:right="240" w:rightChars="109"/>
        <w:contextualSpacing/>
        <w:jc w:val="both"/>
        <w:rPr>
          <w:rFonts w:eastAsiaTheme="minorEastAsia" w:cstheme="minorHAnsi"/>
          <w:sz w:val="22"/>
          <w:szCs w:val="22"/>
        </w:rPr>
      </w:pPr>
    </w:p>
    <w:p w14:paraId="5FBB1C5D">
      <w:pPr>
        <w:spacing w:after="200" w:line="240" w:lineRule="auto"/>
        <w:ind w:right="240" w:rightChars="109"/>
        <w:contextualSpacing/>
        <w:jc w:val="both"/>
        <w:rPr>
          <w:rFonts w:eastAsiaTheme="minorEastAsia" w:cstheme="minorHAnsi"/>
          <w:sz w:val="22"/>
          <w:szCs w:val="22"/>
        </w:rPr>
      </w:pPr>
      <w:r>
        <w:rPr>
          <w:rFonts w:eastAsiaTheme="minorEastAsia" w:cstheme="minorHAnsi"/>
          <w:sz w:val="22"/>
          <w:szCs w:val="22"/>
          <w:lang w:eastAsia="el-GR"/>
        </w:rPr>
        <w:t>β. Ο τίτλος αποδίδει συνοπτικά το περιεχόμενο του κειμένου και ειδικότερα τη θέση του συγγραφέα. Ο φόβος, όπως επιβεβαιώνεται και στο κείμενο, δεν γεννάται αυθόρμητα, αλλά καλλιεργείται έντεχνα από συγκεκριμένους μηχανισμούς. Υπάρχει μια συγκεκριμένη, συνειδητή πολιτική τακτική που υπηρετείται (</w:t>
      </w:r>
      <w:r>
        <w:rPr>
          <w:rFonts w:ascii="Calibri" w:hAnsi="Calibri" w:eastAsia="Times New Roman" w:cs="Calibri"/>
          <w:sz w:val="22"/>
          <w:szCs w:val="22"/>
        </w:rPr>
        <w:t>Η κουλτούρα του φόβου δεν αναπτύχθηκε αυθόρμητα …  έχει πολιτικοποιηθεί συνειδητά. Σε όλη τη διάρκεια της ιστορίας ο φόβος έχει χρησιμοποιηθεί ως όπλο … για την επίτευξη ενότητας και συναίνεσης.)</w:t>
      </w:r>
    </w:p>
    <w:p w14:paraId="1728C015">
      <w:pPr>
        <w:spacing w:after="200" w:line="240" w:lineRule="auto"/>
        <w:ind w:right="240" w:rightChars="109"/>
        <w:contextualSpacing/>
        <w:jc w:val="both"/>
        <w:rPr>
          <w:rFonts w:eastAsiaTheme="minorEastAsia" w:cstheme="minorHAnsi"/>
          <w:sz w:val="22"/>
          <w:szCs w:val="22"/>
        </w:rPr>
      </w:pPr>
    </w:p>
    <w:p w14:paraId="4D51F64D">
      <w:pPr>
        <w:spacing w:after="200" w:line="240" w:lineRule="auto"/>
        <w:ind w:right="240" w:rightChars="109"/>
        <w:contextualSpacing/>
        <w:jc w:val="both"/>
        <w:rPr>
          <w:rFonts w:eastAsiaTheme="minorEastAsia" w:cstheme="minorHAnsi"/>
          <w:b/>
          <w:sz w:val="22"/>
          <w:szCs w:val="22"/>
        </w:rPr>
      </w:pPr>
      <w:r>
        <w:rPr>
          <w:rFonts w:eastAsiaTheme="minorEastAsia" w:cstheme="minorHAnsi"/>
          <w:b/>
          <w:sz w:val="22"/>
          <w:szCs w:val="22"/>
          <w:lang w:eastAsia="el-GR"/>
        </w:rPr>
        <w:t>Ερώτημα 3</w:t>
      </w:r>
      <w:r>
        <w:rPr>
          <w:rFonts w:eastAsiaTheme="minorEastAsia" w:cstheme="minorHAnsi"/>
          <w:b/>
          <w:sz w:val="22"/>
          <w:szCs w:val="22"/>
          <w:vertAlign w:val="superscript"/>
          <w:lang w:eastAsia="el-GR"/>
        </w:rPr>
        <w:t>ο</w:t>
      </w:r>
      <w:r>
        <w:rPr>
          <w:rFonts w:eastAsiaTheme="minorEastAsia" w:cstheme="minorHAnsi"/>
          <w:b/>
          <w:sz w:val="22"/>
          <w:szCs w:val="22"/>
          <w:lang w:eastAsia="el-GR"/>
        </w:rPr>
        <w:t xml:space="preserve"> (μονάδες 10)</w:t>
      </w:r>
    </w:p>
    <w:p w14:paraId="1D53AB71">
      <w:pPr>
        <w:spacing w:after="200" w:line="240" w:lineRule="auto"/>
        <w:ind w:right="240" w:rightChars="109"/>
        <w:jc w:val="both"/>
        <w:rPr>
          <w:rFonts w:eastAsiaTheme="minorEastAsia" w:cstheme="minorHAnsi"/>
          <w:sz w:val="22"/>
          <w:szCs w:val="22"/>
        </w:rPr>
      </w:pPr>
      <w:r>
        <w:rPr>
          <w:rFonts w:eastAsiaTheme="minorEastAsia" w:cstheme="minorHAnsi"/>
          <w:sz w:val="22"/>
          <w:szCs w:val="22"/>
          <w:lang w:eastAsia="el-GR"/>
        </w:rPr>
        <w:t xml:space="preserve">Η σωστή απάντηση είναι η α. </w:t>
      </w:r>
    </w:p>
    <w:p w14:paraId="6850011E">
      <w:pPr>
        <w:pStyle w:val="21"/>
        <w:numPr>
          <w:ilvl w:val="0"/>
          <w:numId w:val="124"/>
        </w:numPr>
        <w:spacing w:after="200" w:line="240" w:lineRule="auto"/>
        <w:ind w:right="240" w:rightChars="109"/>
        <w:jc w:val="both"/>
        <w:rPr>
          <w:rFonts w:eastAsiaTheme="minorEastAsia" w:cstheme="minorHAnsi"/>
          <w:sz w:val="22"/>
          <w:szCs w:val="22"/>
          <w:lang w:eastAsia="el-GR"/>
        </w:rPr>
      </w:pPr>
      <w:r>
        <w:rPr>
          <w:rFonts w:eastAsiaTheme="minorEastAsia" w:cstheme="minorHAnsi"/>
          <w:sz w:val="22"/>
          <w:szCs w:val="22"/>
          <w:lang w:eastAsia="el-GR"/>
        </w:rPr>
        <w:t xml:space="preserve">α΄ και β΄ ρηματικό πρόσωπο («έχω κάνει, φυλάω, τρέμεις, διαπιστώνεις») </w:t>
      </w:r>
      <w:r>
        <w:rPr>
          <w:rFonts w:ascii="Wingdings" w:hAnsi="Wingdings" w:eastAsiaTheme="minorEastAsia" w:cstheme="minorHAnsi"/>
          <w:sz w:val="22"/>
          <w:szCs w:val="22"/>
          <w:lang w:eastAsia="el-GR"/>
        </w:rPr>
        <w:sym w:font="Wingdings" w:char="F0E0"/>
      </w:r>
      <w:r>
        <w:rPr>
          <w:rFonts w:eastAsiaTheme="minorEastAsia" w:cstheme="minorHAnsi"/>
          <w:sz w:val="22"/>
          <w:szCs w:val="22"/>
          <w:lang w:eastAsia="el-GR"/>
        </w:rPr>
        <w:t xml:space="preserve"> Αποδίδει με πιο άμεσο τρόπο την εμπειρία του αρθρογράφου ως προσωπικό βίωμα / απευθύνεται ευθέως στον αναγνώστη και τον εμπλέκει συναισθηματικά στη διαδικασία του προβληματισμού.</w:t>
      </w:r>
    </w:p>
    <w:p w14:paraId="102A0722">
      <w:pPr>
        <w:pStyle w:val="21"/>
        <w:numPr>
          <w:ilvl w:val="0"/>
          <w:numId w:val="124"/>
        </w:numPr>
        <w:spacing w:after="200" w:line="240" w:lineRule="auto"/>
        <w:ind w:right="240" w:rightChars="109"/>
        <w:jc w:val="both"/>
        <w:rPr>
          <w:rFonts w:eastAsiaTheme="minorEastAsia" w:cstheme="minorHAnsi"/>
          <w:sz w:val="22"/>
          <w:szCs w:val="22"/>
          <w:lang w:eastAsia="el-GR"/>
        </w:rPr>
      </w:pPr>
      <w:r>
        <w:rPr>
          <w:rFonts w:eastAsiaTheme="minorEastAsia" w:cstheme="minorHAnsi"/>
          <w:sz w:val="22"/>
          <w:szCs w:val="22"/>
          <w:lang w:eastAsia="el-GR"/>
        </w:rPr>
        <w:t xml:space="preserve">καθημερινό λεξιλόγιο («τσαμπουκάδες, τσεκάρω κουτάκια, μπουνιά, να ψωνίσουμε χαρακτήρα παρέα για τάβλι κτλ») </w:t>
      </w:r>
      <w:r>
        <w:rPr>
          <w:rFonts w:ascii="Wingdings" w:hAnsi="Wingdings" w:eastAsiaTheme="minorEastAsia" w:cstheme="minorHAnsi"/>
          <w:sz w:val="22"/>
          <w:szCs w:val="22"/>
          <w:lang w:eastAsia="el-GR"/>
        </w:rPr>
        <w:sym w:font="Wingdings" w:char="F0E0"/>
      </w:r>
      <w:r>
        <w:rPr>
          <w:rFonts w:eastAsiaTheme="minorEastAsia" w:cstheme="minorHAnsi"/>
          <w:sz w:val="22"/>
          <w:szCs w:val="22"/>
          <w:lang w:eastAsia="el-GR"/>
        </w:rPr>
        <w:t xml:space="preserve"> απλό (προφορικό, καθημερινό) ύφος λόγου, λεξιλόγιο οικείο στον μέσο αναγνώστη.</w:t>
      </w:r>
    </w:p>
    <w:p w14:paraId="73CB62BE">
      <w:pPr>
        <w:pStyle w:val="21"/>
        <w:numPr>
          <w:ilvl w:val="0"/>
          <w:numId w:val="124"/>
        </w:numPr>
        <w:spacing w:after="200" w:line="240" w:lineRule="auto"/>
        <w:ind w:right="240" w:rightChars="109"/>
        <w:jc w:val="both"/>
        <w:rPr>
          <w:rFonts w:eastAsiaTheme="minorEastAsia" w:cstheme="minorHAnsi"/>
          <w:sz w:val="22"/>
          <w:szCs w:val="22"/>
          <w:lang w:eastAsia="el-GR"/>
        </w:rPr>
      </w:pPr>
      <w:r>
        <w:rPr>
          <w:rFonts w:eastAsiaTheme="minorEastAsia" w:cstheme="minorHAnsi"/>
          <w:sz w:val="22"/>
          <w:szCs w:val="22"/>
          <w:lang w:eastAsia="el-GR"/>
        </w:rPr>
        <w:t xml:space="preserve">ασύνδετο σχήμα («…που πάντα κατέληγαν σε αίματα, μύτες, στόματα, γόνατα» «Φίλοι, συγγενείς, προσωπικά, γιατροί, επεμβάσεις, χαμοί») </w:t>
      </w:r>
      <w:r>
        <w:rPr>
          <w:rFonts w:ascii="Wingdings" w:hAnsi="Wingdings" w:eastAsiaTheme="minorEastAsia" w:cstheme="minorHAnsi"/>
          <w:sz w:val="22"/>
          <w:szCs w:val="22"/>
          <w:lang w:eastAsia="el-GR"/>
        </w:rPr>
        <w:sym w:font="Wingdings" w:char="F0E0"/>
      </w:r>
      <w:r>
        <w:rPr>
          <w:rFonts w:eastAsiaTheme="minorEastAsia" w:cstheme="minorHAnsi"/>
          <w:sz w:val="22"/>
          <w:szCs w:val="22"/>
          <w:lang w:eastAsia="el-GR"/>
        </w:rPr>
        <w:t xml:space="preserve"> παραστατικός τρόπος παράθεσης των καταστάσεων, έμφαση και συναισθηματική φόρτιση σε όσα αναφέρει ο συντάκτης του κειμένου</w:t>
      </w:r>
    </w:p>
    <w:p w14:paraId="4185D326">
      <w:pPr>
        <w:pStyle w:val="21"/>
        <w:numPr>
          <w:ilvl w:val="0"/>
          <w:numId w:val="124"/>
        </w:numPr>
        <w:spacing w:after="200" w:line="240" w:lineRule="auto"/>
        <w:ind w:right="240" w:rightChars="109"/>
        <w:jc w:val="both"/>
        <w:rPr>
          <w:rFonts w:eastAsiaTheme="minorEastAsia" w:cstheme="minorHAnsi"/>
          <w:sz w:val="22"/>
          <w:szCs w:val="22"/>
          <w:lang w:eastAsia="el-GR"/>
        </w:rPr>
      </w:pPr>
      <w:r>
        <w:rPr>
          <w:rFonts w:eastAsiaTheme="minorEastAsia" w:cstheme="minorHAnsi"/>
          <w:sz w:val="22"/>
          <w:szCs w:val="22"/>
          <w:lang w:eastAsia="el-GR"/>
        </w:rPr>
        <w:t xml:space="preserve">μικροπερίοδος λόγος («Και βλέπεις ό,τι μπορείς. Ή τουλάχιστον, βλέπεις ό,τι θέλεις» «Αλλά τα περάσματά τους ακόμη τα θυμούνται. Δεν ήταν πιο «ήρωες». Απλά πιο έξυπνοι») </w:t>
      </w:r>
      <w:r>
        <w:rPr>
          <w:rFonts w:ascii="Wingdings" w:hAnsi="Wingdings" w:eastAsiaTheme="minorEastAsia" w:cstheme="minorHAnsi"/>
          <w:sz w:val="22"/>
          <w:szCs w:val="22"/>
          <w:lang w:eastAsia="el-GR"/>
        </w:rPr>
        <w:sym w:font="Wingdings" w:char="F0E0"/>
      </w:r>
      <w:r>
        <w:rPr>
          <w:rFonts w:eastAsiaTheme="minorEastAsia" w:cstheme="minorHAnsi"/>
          <w:sz w:val="22"/>
          <w:szCs w:val="22"/>
          <w:lang w:eastAsia="el-GR"/>
        </w:rPr>
        <w:t xml:space="preserve"> πιο άμεση και σε γοργό ρυθμό απόδοση των νοημάτων, απλή σύνταξη που προσδιορίζει ανάλογα το ύφος λόγου.</w:t>
      </w:r>
    </w:p>
    <w:p w14:paraId="794F7650">
      <w:pPr>
        <w:pStyle w:val="21"/>
        <w:numPr>
          <w:ilvl w:val="0"/>
          <w:numId w:val="124"/>
        </w:numPr>
        <w:spacing w:after="200" w:line="240" w:lineRule="auto"/>
        <w:ind w:right="240" w:rightChars="109"/>
        <w:jc w:val="both"/>
        <w:rPr>
          <w:rFonts w:eastAsiaTheme="minorEastAsia" w:cstheme="minorHAnsi"/>
          <w:sz w:val="22"/>
          <w:szCs w:val="22"/>
          <w:lang w:eastAsia="el-GR"/>
        </w:rPr>
      </w:pPr>
      <w:r>
        <w:rPr>
          <w:rFonts w:eastAsiaTheme="minorEastAsia" w:cstheme="minorHAnsi"/>
          <w:sz w:val="22"/>
          <w:szCs w:val="22"/>
          <w:lang w:eastAsia="el-GR"/>
        </w:rPr>
        <w:t>Ενεργητική σύνταξη: Κάνει την προσωπική αφήγηση και μαρτυρία πιο άμεση, το ύφος λόγου είναι απλό και το μήνυμα μεταδίδεται με πιο παραστατικό τρόπο, καθώς αναδεικνύονται οι σκέψεις και τα συναισθήματα του αφηγητή.</w:t>
      </w:r>
    </w:p>
    <w:p w14:paraId="43AA7F42">
      <w:pPr>
        <w:pStyle w:val="21"/>
        <w:spacing w:after="200" w:line="240" w:lineRule="auto"/>
        <w:ind w:right="240" w:rightChars="109"/>
        <w:jc w:val="both"/>
        <w:rPr>
          <w:rFonts w:eastAsiaTheme="minorEastAsia" w:cstheme="minorHAnsi"/>
          <w:sz w:val="22"/>
          <w:szCs w:val="22"/>
          <w:lang w:eastAsia="el-GR"/>
        </w:rPr>
      </w:pPr>
    </w:p>
    <w:p w14:paraId="727A30A3">
      <w:pPr>
        <w:spacing w:after="200" w:line="240" w:lineRule="auto"/>
        <w:ind w:right="240" w:rightChars="109"/>
        <w:jc w:val="both"/>
        <w:rPr>
          <w:rFonts w:eastAsiaTheme="minorEastAsia"/>
          <w:b/>
          <w:sz w:val="22"/>
          <w:szCs w:val="22"/>
        </w:rPr>
      </w:pPr>
      <w:r>
        <w:rPr>
          <w:rFonts w:eastAsiaTheme="minorEastAsia"/>
          <w:b/>
          <w:sz w:val="22"/>
          <w:szCs w:val="22"/>
          <w:lang w:eastAsia="el-GR"/>
        </w:rPr>
        <w:t>ΘΕΜΑ 3 (μονάδες 10)</w:t>
      </w:r>
    </w:p>
    <w:p w14:paraId="1AABEC29">
      <w:pPr>
        <w:spacing w:after="200" w:line="240" w:lineRule="auto"/>
        <w:ind w:right="240" w:rightChars="109"/>
        <w:jc w:val="both"/>
        <w:rPr>
          <w:rFonts w:eastAsiaTheme="minorEastAsia"/>
          <w:sz w:val="22"/>
          <w:szCs w:val="22"/>
        </w:rPr>
      </w:pPr>
      <w:r>
        <w:rPr>
          <w:rFonts w:eastAsiaTheme="minorEastAsia"/>
          <w:sz w:val="22"/>
          <w:szCs w:val="22"/>
          <w:lang w:eastAsia="el-GR"/>
        </w:rPr>
        <w:t>Το ποιητικό υποκείμενο κατατρύχεται από ένα βασανιστικό συναίσθημα φόβου / άγχους, το οποίο διαχέεται σε όλες τις μικρές ή μεγάλες του στιγμές και εκφάνσεις της ζωής του, ενώ φαίνεται να πηγάζει από τον αρχέγονο και κοινό σε όλους τους ανθρώπους φόβο του θανάτου.</w:t>
      </w:r>
    </w:p>
    <w:p w14:paraId="761F2AFD">
      <w:pPr>
        <w:pStyle w:val="21"/>
        <w:numPr>
          <w:ilvl w:val="0"/>
          <w:numId w:val="125"/>
        </w:numPr>
        <w:spacing w:after="200" w:line="240" w:lineRule="auto"/>
        <w:ind w:right="240" w:rightChars="109"/>
        <w:jc w:val="both"/>
        <w:rPr>
          <w:rFonts w:eastAsiaTheme="minorEastAsia"/>
          <w:sz w:val="22"/>
          <w:szCs w:val="22"/>
          <w:lang w:eastAsia="el-GR"/>
        </w:rPr>
      </w:pPr>
      <w:r>
        <w:rPr>
          <w:rFonts w:eastAsiaTheme="minorEastAsia"/>
          <w:sz w:val="22"/>
          <w:szCs w:val="22"/>
          <w:lang w:eastAsia="el-GR"/>
        </w:rPr>
        <w:t xml:space="preserve">Επανάληψη της λέξης </w:t>
      </w:r>
      <w:r>
        <w:rPr>
          <w:rFonts w:eastAsiaTheme="minorEastAsia"/>
          <w:i/>
          <w:sz w:val="22"/>
          <w:szCs w:val="22"/>
          <w:lang w:eastAsia="el-GR"/>
        </w:rPr>
        <w:t xml:space="preserve">φόβος </w:t>
      </w:r>
      <w:r>
        <w:rPr>
          <w:rFonts w:eastAsiaTheme="minorEastAsia"/>
          <w:sz w:val="22"/>
          <w:szCs w:val="22"/>
          <w:lang w:eastAsia="el-GR"/>
        </w:rPr>
        <w:t xml:space="preserve">ακολουθούμενη από μία ενδοιαστική πρόταση </w:t>
      </w:r>
      <w:r>
        <w:rPr>
          <w:rFonts w:ascii="Wingdings" w:hAnsi="Wingdings" w:eastAsiaTheme="minorEastAsia"/>
          <w:sz w:val="22"/>
          <w:szCs w:val="22"/>
          <w:lang w:eastAsia="el-GR"/>
        </w:rPr>
        <w:sym w:font="Wingdings" w:char="F0E0"/>
      </w:r>
      <w:r>
        <w:rPr>
          <w:rFonts w:eastAsiaTheme="minorEastAsia"/>
          <w:sz w:val="22"/>
          <w:szCs w:val="22"/>
          <w:lang w:eastAsia="el-GR"/>
        </w:rPr>
        <w:t xml:space="preserve"> αποδίδει εμφατικά το νόημα</w:t>
      </w:r>
    </w:p>
    <w:p w14:paraId="674EC553">
      <w:pPr>
        <w:pStyle w:val="21"/>
        <w:numPr>
          <w:ilvl w:val="0"/>
          <w:numId w:val="125"/>
        </w:numPr>
        <w:spacing w:after="200" w:line="240" w:lineRule="auto"/>
        <w:ind w:right="240" w:rightChars="109"/>
        <w:jc w:val="both"/>
        <w:rPr>
          <w:rFonts w:eastAsiaTheme="minorEastAsia"/>
          <w:sz w:val="22"/>
          <w:szCs w:val="22"/>
          <w:lang w:eastAsia="el-GR"/>
        </w:rPr>
      </w:pPr>
      <w:r>
        <w:rPr>
          <w:rFonts w:eastAsiaTheme="minorEastAsia"/>
          <w:sz w:val="22"/>
          <w:szCs w:val="22"/>
          <w:lang w:eastAsia="el-GR"/>
        </w:rPr>
        <w:t xml:space="preserve">Κάθε στίχος αποτελεί και μία πρόταση με αυτοτελές νόημα </w:t>
      </w:r>
      <w:r>
        <w:rPr>
          <w:rFonts w:ascii="Wingdings" w:hAnsi="Wingdings" w:eastAsiaTheme="minorEastAsia"/>
          <w:sz w:val="22"/>
          <w:szCs w:val="22"/>
          <w:lang w:eastAsia="el-GR"/>
        </w:rPr>
        <w:sym w:font="Wingdings" w:char="F0E0"/>
      </w:r>
      <w:r>
        <w:rPr>
          <w:rFonts w:eastAsiaTheme="minorEastAsia"/>
          <w:sz w:val="22"/>
          <w:szCs w:val="22"/>
          <w:lang w:eastAsia="el-GR"/>
        </w:rPr>
        <w:t xml:space="preserve"> αποδίδει το άγχος για κάτι το αναπάντεχο</w:t>
      </w:r>
    </w:p>
    <w:p w14:paraId="1F8FC7DB">
      <w:pPr>
        <w:pStyle w:val="21"/>
        <w:numPr>
          <w:ilvl w:val="0"/>
          <w:numId w:val="125"/>
        </w:numPr>
        <w:spacing w:after="200" w:line="240" w:lineRule="auto"/>
        <w:ind w:right="240" w:rightChars="109"/>
        <w:jc w:val="both"/>
        <w:rPr>
          <w:rFonts w:eastAsiaTheme="minorEastAsia"/>
          <w:sz w:val="22"/>
          <w:szCs w:val="22"/>
          <w:lang w:eastAsia="el-GR"/>
        </w:rPr>
      </w:pPr>
      <w:r>
        <w:rPr>
          <w:rFonts w:eastAsiaTheme="minorEastAsia"/>
          <w:sz w:val="22"/>
          <w:szCs w:val="22"/>
          <w:lang w:eastAsia="el-GR"/>
        </w:rPr>
        <w:t>Το θαυμαστικό στο «Φόβος άγχους!»</w:t>
      </w:r>
    </w:p>
    <w:p w14:paraId="04F4E6F8">
      <w:pPr>
        <w:pStyle w:val="21"/>
        <w:numPr>
          <w:ilvl w:val="0"/>
          <w:numId w:val="125"/>
        </w:numPr>
        <w:spacing w:after="200" w:line="240" w:lineRule="auto"/>
        <w:ind w:right="240" w:rightChars="109"/>
        <w:jc w:val="both"/>
        <w:rPr>
          <w:rFonts w:eastAsiaTheme="minorEastAsia"/>
          <w:sz w:val="22"/>
          <w:szCs w:val="22"/>
          <w:lang w:eastAsia="el-GR"/>
        </w:rPr>
      </w:pPr>
      <w:r>
        <w:rPr>
          <w:rFonts w:eastAsiaTheme="minorEastAsia"/>
          <w:sz w:val="22"/>
          <w:szCs w:val="22"/>
          <w:lang w:eastAsia="el-GR"/>
        </w:rPr>
        <w:t>Καταιγιστική παράθεση όλων των καταστάσεων που πυροδοτούν τον φόβο, σημαντικών και ασήμαντων</w:t>
      </w:r>
    </w:p>
    <w:p w14:paraId="72F1ED33">
      <w:pPr>
        <w:pStyle w:val="21"/>
        <w:numPr>
          <w:ilvl w:val="0"/>
          <w:numId w:val="125"/>
        </w:numPr>
        <w:spacing w:after="200" w:line="240" w:lineRule="auto"/>
        <w:ind w:right="240" w:rightChars="109"/>
        <w:jc w:val="both"/>
        <w:rPr>
          <w:rFonts w:eastAsiaTheme="minorEastAsia"/>
          <w:sz w:val="22"/>
          <w:szCs w:val="22"/>
          <w:lang w:eastAsia="el-GR"/>
        </w:rPr>
      </w:pPr>
      <w:r>
        <w:rPr>
          <w:rFonts w:eastAsiaTheme="minorEastAsia"/>
          <w:sz w:val="22"/>
          <w:szCs w:val="22"/>
          <w:lang w:eastAsia="el-GR"/>
        </w:rPr>
        <w:t xml:space="preserve">β΄ ενικό ρηματικό πρόσωπο </w:t>
      </w:r>
      <w:r>
        <w:rPr>
          <w:rFonts w:ascii="Wingdings" w:hAnsi="Wingdings" w:eastAsiaTheme="minorEastAsia"/>
          <w:sz w:val="22"/>
          <w:szCs w:val="22"/>
          <w:lang w:eastAsia="el-GR"/>
        </w:rPr>
        <w:sym w:font="Wingdings" w:char="F0E0"/>
      </w:r>
      <w:r>
        <w:rPr>
          <w:rFonts w:eastAsiaTheme="minorEastAsia"/>
          <w:sz w:val="22"/>
          <w:szCs w:val="22"/>
          <w:lang w:eastAsia="el-GR"/>
        </w:rPr>
        <w:t xml:space="preserve"> άμεση απεύθυνση στον αναγνώστη, μετάδοση του υπερβολικού του φόβου</w:t>
      </w:r>
    </w:p>
    <w:p w14:paraId="7478B6D9">
      <w:pPr>
        <w:pStyle w:val="21"/>
        <w:numPr>
          <w:ilvl w:val="0"/>
          <w:numId w:val="125"/>
        </w:numPr>
        <w:spacing w:after="200" w:line="240" w:lineRule="auto"/>
        <w:ind w:right="240" w:rightChars="109"/>
        <w:jc w:val="both"/>
        <w:rPr>
          <w:rFonts w:eastAsiaTheme="minorEastAsia"/>
          <w:sz w:val="22"/>
          <w:szCs w:val="22"/>
          <w:lang w:eastAsia="el-GR"/>
        </w:rPr>
      </w:pPr>
      <w:r>
        <w:rPr>
          <w:rFonts w:eastAsiaTheme="minorEastAsia"/>
          <w:sz w:val="22"/>
          <w:szCs w:val="22"/>
          <w:lang w:eastAsia="el-GR"/>
        </w:rPr>
        <w:t xml:space="preserve">Επανάληψη της φράσης «Φόβος θανάτου» και ο καταληκτικός στίχος «Αυτό το είπα» </w:t>
      </w:r>
      <w:r>
        <w:rPr>
          <w:rFonts w:ascii="Wingdings" w:hAnsi="Wingdings" w:eastAsiaTheme="minorEastAsia"/>
          <w:sz w:val="22"/>
          <w:szCs w:val="22"/>
          <w:lang w:eastAsia="el-GR"/>
        </w:rPr>
        <w:sym w:font="Wingdings" w:char="F0E0"/>
      </w:r>
      <w:r>
        <w:rPr>
          <w:rFonts w:eastAsiaTheme="minorEastAsia"/>
          <w:sz w:val="22"/>
          <w:szCs w:val="22"/>
          <w:lang w:eastAsia="el-GR"/>
        </w:rPr>
        <w:t xml:space="preserve"> συνειδητοποίηση / επίγνωση του ότι το άγχος του για το κάθε τι πηγάζει από τον βαθύτερο  φόβο του θανάτου.</w:t>
      </w:r>
    </w:p>
    <w:p w14:paraId="2AD479E1">
      <w:pPr>
        <w:spacing w:after="200" w:line="240" w:lineRule="auto"/>
        <w:ind w:right="240" w:rightChars="109"/>
        <w:jc w:val="both"/>
        <w:rPr>
          <w:rFonts w:eastAsiaTheme="minorEastAsia"/>
          <w:sz w:val="22"/>
          <w:szCs w:val="22"/>
        </w:rPr>
      </w:pPr>
      <w:r>
        <w:rPr>
          <w:rFonts w:eastAsiaTheme="minorEastAsia"/>
          <w:sz w:val="22"/>
          <w:szCs w:val="22"/>
          <w:lang w:eastAsia="el-GR"/>
        </w:rPr>
        <w:t xml:space="preserve">Στο δεύτερο ζητούμενο ο/η μαθητής/-τρια μπορεί να απαντήσει ελεύθερα ανάλογα με τον παραστατικό του/της κύκλο και τον βαθμό αναγνωστικής ανταπόκρισης. </w:t>
      </w:r>
    </w:p>
    <w:p w14:paraId="70FB4166">
      <w:pPr>
        <w:spacing w:line="360" w:lineRule="auto"/>
        <w:ind w:right="240" w:rightChars="109"/>
        <w:jc w:val="left"/>
        <w:rPr>
          <w:rFonts w:ascii="Calibri" w:hAnsi="Calibri" w:cs="Calibri"/>
          <w:b/>
          <w:color w:val="000000" w:themeColor="text1"/>
          <w:sz w:val="22"/>
          <w:szCs w:val="22"/>
          <w14:textFill>
            <w14:solidFill>
              <w14:schemeClr w14:val="tx1"/>
            </w14:solidFill>
          </w14:textFill>
        </w:rPr>
      </w:pPr>
    </w:p>
    <w:p w14:paraId="3933B913">
      <w:pPr>
        <w:spacing w:line="360" w:lineRule="auto"/>
        <w:ind w:right="240" w:rightChars="109"/>
        <w:rPr>
          <w:rFonts w:ascii="Calibri" w:hAnsi="Calibri" w:cs="Calibri"/>
          <w:sz w:val="22"/>
          <w:szCs w:val="22"/>
        </w:rPr>
        <w:sectPr>
          <w:pgSz w:w="12240" w:h="15840"/>
          <w:pgMar w:top="720" w:right="720" w:bottom="720" w:left="720" w:header="720" w:footer="720" w:gutter="0"/>
          <w:cols w:space="720" w:num="1"/>
          <w:docGrid w:linePitch="360" w:charSpace="0"/>
        </w:sectPr>
      </w:pPr>
    </w:p>
    <w:p w14:paraId="1520B336">
      <w:pPr>
        <w:pStyle w:val="43"/>
        <w:spacing w:before="0" w:line="240" w:lineRule="auto"/>
        <w:rPr>
          <w:rFonts w:ascii="Calibri" w:hAnsi="Calibri"/>
          <w:b/>
          <w:bCs/>
          <w:color w:val="202528"/>
        </w:rPr>
      </w:pPr>
    </w:p>
    <w:p w14:paraId="3FE08F4E">
      <w:pPr>
        <w:pStyle w:val="43"/>
        <w:spacing w:before="0" w:line="240" w:lineRule="auto"/>
        <w:rPr>
          <w:rFonts w:ascii="Calibri" w:hAnsi="Calibri"/>
          <w:b/>
          <w:bCs/>
          <w:color w:val="202528"/>
          <w:sz w:val="22"/>
          <w:szCs w:val="22"/>
        </w:rPr>
      </w:pPr>
      <w:r>
        <w:rPr>
          <w:rFonts w:ascii="Calibri" w:hAnsi="Calibri"/>
          <w:b/>
          <w:bCs/>
          <w:color w:val="202528"/>
          <w:sz w:val="22"/>
          <w:szCs w:val="22"/>
        </w:rPr>
        <w:t xml:space="preserve">Κείμενο 1 </w:t>
      </w:r>
    </w:p>
    <w:p w14:paraId="227D4F7B">
      <w:pPr>
        <w:pStyle w:val="43"/>
        <w:spacing w:before="0" w:line="240" w:lineRule="auto"/>
        <w:jc w:val="center"/>
        <w:rPr>
          <w:rFonts w:ascii="Calibri" w:hAnsi="Calibri" w:cs="Calibri"/>
          <w:b/>
          <w:bCs/>
          <w:color w:val="auto"/>
          <w:sz w:val="22"/>
          <w:szCs w:val="22"/>
        </w:rPr>
      </w:pPr>
      <w:r>
        <w:rPr>
          <w:rFonts w:ascii="Calibri" w:hAnsi="Calibri" w:cs="Calibri"/>
          <w:b/>
          <w:bCs/>
          <w:color w:val="auto"/>
          <w:sz w:val="22"/>
          <w:szCs w:val="22"/>
        </w:rPr>
        <w:t>Η ψυχολογία της αναμονής στην ουρά</w:t>
      </w:r>
    </w:p>
    <w:p w14:paraId="26ABAB3F">
      <w:pPr>
        <w:pStyle w:val="43"/>
        <w:spacing w:before="0" w:line="240" w:lineRule="auto"/>
        <w:jc w:val="both"/>
        <w:rPr>
          <w:rFonts w:asciiTheme="minorHAnsi" w:hAnsiTheme="minorHAnsi" w:cstheme="minorHAnsi"/>
          <w:bCs/>
          <w:i/>
          <w:color w:val="auto"/>
          <w:sz w:val="20"/>
          <w:szCs w:val="20"/>
        </w:rPr>
      </w:pPr>
      <w:r>
        <w:rPr>
          <w:rFonts w:asciiTheme="minorHAnsi" w:hAnsiTheme="minorHAnsi" w:cstheme="minorHAnsi"/>
          <w:i/>
          <w:sz w:val="20"/>
          <w:szCs w:val="20"/>
        </w:rPr>
        <w:t xml:space="preserve">Το κείμενο είναι δημοσιευμένο στο ιστότοπο </w:t>
      </w:r>
      <w:r>
        <w:fldChar w:fldCharType="begin"/>
      </w:r>
      <w:r>
        <w:instrText xml:space="preserve"> HYPERLINK "http://psychologynow.gr" </w:instrText>
      </w:r>
      <w:r>
        <w:fldChar w:fldCharType="separate"/>
      </w:r>
      <w:r>
        <w:rPr>
          <w:rStyle w:val="53"/>
          <w:rFonts w:asciiTheme="minorHAnsi" w:hAnsiTheme="minorHAnsi" w:cstheme="minorHAnsi"/>
          <w:bCs/>
          <w:i/>
          <w:color w:val="auto"/>
          <w:sz w:val="20"/>
          <w:szCs w:val="20"/>
          <w:lang w:val="en-US"/>
        </w:rPr>
        <w:t>psychology</w:t>
      </w:r>
      <w:r>
        <w:rPr>
          <w:rStyle w:val="53"/>
          <w:rFonts w:asciiTheme="minorHAnsi" w:hAnsiTheme="minorHAnsi" w:cstheme="minorHAnsi"/>
          <w:bCs/>
          <w:i/>
          <w:color w:val="auto"/>
          <w:sz w:val="20"/>
          <w:szCs w:val="20"/>
        </w:rPr>
        <w:t xml:space="preserve"> </w:t>
      </w:r>
      <w:r>
        <w:rPr>
          <w:rStyle w:val="53"/>
          <w:rFonts w:asciiTheme="minorHAnsi" w:hAnsiTheme="minorHAnsi" w:cstheme="minorHAnsi"/>
          <w:bCs/>
          <w:i/>
          <w:color w:val="auto"/>
          <w:sz w:val="20"/>
          <w:szCs w:val="20"/>
          <w:lang w:val="en-US"/>
        </w:rPr>
        <w:t>now</w:t>
      </w:r>
      <w:r>
        <w:rPr>
          <w:rStyle w:val="53"/>
          <w:rFonts w:asciiTheme="minorHAnsi" w:hAnsiTheme="minorHAnsi" w:cstheme="minorHAnsi"/>
          <w:bCs/>
          <w:i/>
          <w:color w:val="auto"/>
          <w:sz w:val="20"/>
          <w:szCs w:val="20"/>
        </w:rPr>
        <w:t xml:space="preserve">. </w:t>
      </w:r>
      <w:r>
        <w:rPr>
          <w:rStyle w:val="53"/>
          <w:rFonts w:asciiTheme="minorHAnsi" w:hAnsiTheme="minorHAnsi" w:cstheme="minorHAnsi"/>
          <w:bCs/>
          <w:i/>
          <w:color w:val="auto"/>
          <w:sz w:val="20"/>
          <w:szCs w:val="20"/>
          <w:lang w:val="en-US"/>
        </w:rPr>
        <w:t>gr</w:t>
      </w:r>
      <w:r>
        <w:rPr>
          <w:rStyle w:val="53"/>
          <w:rFonts w:asciiTheme="minorHAnsi" w:hAnsiTheme="minorHAnsi" w:cstheme="minorHAnsi"/>
          <w:bCs/>
          <w:i/>
          <w:color w:val="auto"/>
          <w:sz w:val="20"/>
          <w:szCs w:val="20"/>
          <w:lang w:val="en-US"/>
        </w:rPr>
        <w:fldChar w:fldCharType="end"/>
      </w:r>
      <w:r>
        <w:rPr>
          <w:rFonts w:asciiTheme="minorHAnsi" w:hAnsiTheme="minorHAnsi" w:cstheme="minorHAnsi"/>
          <w:i/>
          <w:iCs/>
          <w:sz w:val="20"/>
          <w:szCs w:val="20"/>
        </w:rPr>
        <w:t xml:space="preserve"> στις</w:t>
      </w:r>
      <w:r>
        <w:rPr>
          <w:rFonts w:asciiTheme="minorHAnsi" w:hAnsiTheme="minorHAnsi" w:cstheme="minorHAnsi"/>
          <w:bCs/>
          <w:i/>
          <w:color w:val="auto"/>
          <w:sz w:val="20"/>
          <w:szCs w:val="20"/>
        </w:rPr>
        <w:t>20/12/2016.</w:t>
      </w:r>
    </w:p>
    <w:p w14:paraId="2361C64B">
      <w:pPr>
        <w:pStyle w:val="43"/>
        <w:spacing w:before="0" w:line="240" w:lineRule="auto"/>
        <w:jc w:val="both"/>
        <w:rPr>
          <w:rFonts w:ascii="Calibri" w:hAnsi="Calibri" w:eastAsia="Calibri" w:cs="Calibri"/>
          <w:bCs/>
          <w:i/>
          <w:color w:val="auto"/>
          <w:sz w:val="20"/>
          <w:szCs w:val="20"/>
        </w:rPr>
      </w:pPr>
    </w:p>
    <w:p w14:paraId="537ADAE4">
      <w:pPr>
        <w:pStyle w:val="43"/>
        <w:spacing w:before="0" w:line="240" w:lineRule="auto"/>
        <w:rPr>
          <w:rFonts w:ascii="Calibri" w:hAnsi="Calibri" w:eastAsia="Calibri" w:cs="Calibri"/>
          <w:color w:val="444444"/>
        </w:rPr>
      </w:pPr>
    </w:p>
    <w:p w14:paraId="05EA6EDB">
      <w:pPr>
        <w:pStyle w:val="43"/>
        <w:spacing w:before="0" w:line="240" w:lineRule="auto"/>
        <w:jc w:val="both"/>
        <w:rPr>
          <w:rFonts w:ascii="Calibri" w:hAnsi="Calibri" w:eastAsia="Calibri" w:cs="Calibri"/>
          <w:color w:val="auto"/>
          <w:sz w:val="22"/>
          <w:szCs w:val="22"/>
        </w:rPr>
      </w:pPr>
      <w:r>
        <w:rPr>
          <w:rFonts w:ascii="Calibri" w:hAnsi="Calibri"/>
          <w:color w:val="auto"/>
          <w:sz w:val="22"/>
          <w:szCs w:val="22"/>
        </w:rPr>
        <w:t>Πριν από μερικά χρόνια, οι υπεύθυνοι στο αεροδρόμιο του Χιούστον των ΗΠΑ, αντιμετώπισαν ένα ανησυχητικό ζήτημα που αφορούσε στην εξυπηρέτηση των επιβατών. Οι επιβάτες είχαν υποβάλει έναν υπέρμετρο αριθμό καταγγελιών σχετικά με τις μεγάλες αναμονές στο χώρο παραλαβής αποσκευών. Στην προσπάθειά τους να μειώσουν τις καταγγελίες, οι υπεύθυνοι του αεροδρομίου αύξησαν τον αριθμό των αχθοφόρων που εργάζονταν σε αυτή την βάρδια. Το σχέδιο λειτούργησε: ο μέσος όρος αναμονής μειώθηκε στα οκτώ λεπτά, που ήταν μέσα στο χρονοδιάγραμμα της εταιρίας. Όμως, οι καταγγελίες συνεχίστηκαν. Μπερδεμένοι, οι υπεύθυνοι του αεροδρομίου προέβησαν σε μια πιο προσεκτική επιτόπια ανάλυση. Βρήκαν ότι οι επιβάτες χρειάστηκαν ένα λεπτό με τα πόδια, για να φτάσουν από τις πύλες άφιξής τους στις αποσκευές τους και επτά λεπτά, για να τις παραλάβουν. Περίπου το 88% του χρόνου τους, με άλλα λόγια, δαπανήθηκε στην αναμονή των αποσκευών τους. Έτσι, οι υπεύθυνοι του αεροδρομίου αποφάσισαν να εφαρμόσουν μια νέα προσέγγιση: αντί για τη μείωση του χρόνου αναμονής, μετακίνησαν τις πύλες άφιξης μακριά από τον κεντρικό τερματικό σταθμό και τις δρομολογημένες αποσκευές, στον πιο μακρινό ιμάντα αποσκευών. Οι επιβάτες έπρεπε τώρα να περπατήσουν έξι φορές περισσότερο χρόνο, για να πάρουν τις τσάντες τους. Οι καταγγελίες έπεσαν σχεδόν στο μηδέν.</w:t>
      </w:r>
    </w:p>
    <w:p w14:paraId="03194BBF">
      <w:pPr>
        <w:pStyle w:val="43"/>
        <w:spacing w:before="0" w:line="240" w:lineRule="auto"/>
        <w:ind w:firstLine="720"/>
        <w:jc w:val="both"/>
        <w:rPr>
          <w:rFonts w:ascii="Calibri" w:hAnsi="Calibri" w:eastAsia="Calibri" w:cs="Calibri"/>
          <w:color w:val="auto"/>
          <w:sz w:val="22"/>
          <w:szCs w:val="22"/>
        </w:rPr>
      </w:pPr>
      <w:r>
        <w:rPr>
          <w:rFonts w:ascii="Calibri" w:hAnsi="Calibri"/>
          <w:color w:val="auto"/>
          <w:sz w:val="22"/>
          <w:szCs w:val="22"/>
        </w:rPr>
        <w:t xml:space="preserve">Αυτή η ιστορία παραπέμπει σε μια γενική αρχή: η εμπειρία της αναμονής, είτε για τις αποσκευές ή για είδη παντοπωλείου, ορίζεται μόνο εν μέρει από το αντικειμενικό μέγεθος της αναμονής. «Συχνά, η ψυχολογία της αναμονής στην ουρά είναι πιο σημαντική από τα στατιστικά στοιχεία της ίδιας της αναμονής», σημειώνει ο ερευνητής επιχειρήσεων του </w:t>
      </w:r>
      <w:r>
        <w:rPr>
          <w:rFonts w:ascii="Calibri" w:hAnsi="Calibri"/>
          <w:color w:val="auto"/>
          <w:sz w:val="22"/>
          <w:szCs w:val="22"/>
          <w:lang w:val="da-DK"/>
        </w:rPr>
        <w:t>M.I.T. Richard Larson</w:t>
      </w:r>
      <w:r>
        <w:rPr>
          <w:rFonts w:ascii="Calibri" w:hAnsi="Calibri"/>
          <w:color w:val="auto"/>
          <w:sz w:val="22"/>
          <w:szCs w:val="22"/>
        </w:rPr>
        <w:t>. Ο χρόνος που καταναλώνεται (όταν δηλαδή οι επιβάτες πηγαίνουν με τα πόδια προς την παραλαβή αποσκευών), προσλαμβάνεται ως μικρότερος από τον «νεκρό» χρόνο (να περιμένει κανείς στον ιμάντα αποσκευών). Μια έρευνα που έχει γίνει σχετικά με την αναμονή στην ουρά έχει δείξει ότι, κατά μέσο όρο, οι άνθρωποι υπερεκτιμούν το πόση ώρα περίμεναν σε μια ουρά κατά περίπου 36%.</w:t>
      </w:r>
    </w:p>
    <w:p w14:paraId="5C188AAC">
      <w:pPr>
        <w:pStyle w:val="43"/>
        <w:spacing w:before="0" w:line="240" w:lineRule="auto"/>
        <w:ind w:firstLine="720"/>
        <w:jc w:val="both"/>
        <w:rPr>
          <w:rFonts w:ascii="Calibri" w:hAnsi="Calibri" w:eastAsia="Calibri" w:cs="Calibri"/>
          <w:color w:val="auto"/>
          <w:sz w:val="22"/>
          <w:szCs w:val="22"/>
        </w:rPr>
      </w:pPr>
      <w:r>
        <w:rPr>
          <w:rFonts w:ascii="Calibri" w:hAnsi="Calibri"/>
          <w:color w:val="auto"/>
          <w:sz w:val="22"/>
          <w:szCs w:val="22"/>
        </w:rPr>
        <w:t xml:space="preserve">Η αγγαρεία του «νεκρού» χρόνου αντιπροσωπεύει επίσης σε μεγάλο βαθμό τη δημοτικότητα της παρορμητικής αγοράς, η οποία αποφέρει κέρδος στα σούπερ μάρκετ περίπου 5,5 δισεκατομμύρια δολάρια ετησίως. Οι εφημερίδες και τα πακέτα με τσίχλες προσφέρουν ανακούφιση από την αγωνία της αναμονής. Αυτό είναι ένα ισχυρό τέχνασμα, επειδή οι αναμνήσεις που έχουμε, όταν περιμένουμε στην ουρά, επηρεάζονται έντονα από τις τελευταίες στιγμές, σύμφωνα με έρευνα που διεξήχθη από τον </w:t>
      </w:r>
      <w:r>
        <w:rPr>
          <w:rFonts w:ascii="Calibri" w:hAnsi="Calibri"/>
          <w:color w:val="auto"/>
          <w:sz w:val="22"/>
          <w:szCs w:val="22"/>
          <w:lang w:val="da-DK"/>
        </w:rPr>
        <w:t xml:space="preserve">Ziv Carmon, </w:t>
      </w:r>
      <w:r>
        <w:rPr>
          <w:rFonts w:ascii="Calibri" w:hAnsi="Calibri"/>
          <w:color w:val="auto"/>
          <w:sz w:val="22"/>
          <w:szCs w:val="22"/>
        </w:rPr>
        <w:t>καθηγητή μάρκετινγκ και τον συμπεριφορικό οικονομολόγο Daniel Kahneman. Όταν μια μακρά αναμονή τελειώνει με μια ευτυχισμένη στιγμή</w:t>
      </w:r>
      <w:r>
        <w:rPr>
          <w:rFonts w:ascii="Calibri" w:hAnsi="Calibri"/>
          <w:color w:val="auto"/>
          <w:sz w:val="22"/>
          <w:szCs w:val="22"/>
          <w:lang w:val="ru-RU"/>
        </w:rPr>
        <w:t xml:space="preserve">- </w:t>
      </w:r>
      <w:r>
        <w:rPr>
          <w:rFonts w:ascii="Calibri" w:hAnsi="Calibri"/>
          <w:color w:val="auto"/>
          <w:sz w:val="22"/>
          <w:szCs w:val="22"/>
        </w:rPr>
        <w:t xml:space="preserve">για παράδειγμα όταν η γραμμή αναμονής προχωρά πιο γρήγορα </w:t>
      </w:r>
      <w:r>
        <w:rPr>
          <w:rFonts w:ascii="Calibri" w:hAnsi="Calibri"/>
          <w:color w:val="auto"/>
          <w:sz w:val="22"/>
          <w:szCs w:val="22"/>
          <w:lang w:val="ru-RU"/>
        </w:rPr>
        <w:t xml:space="preserve">- </w:t>
      </w:r>
      <w:r>
        <w:rPr>
          <w:rFonts w:ascii="Calibri" w:hAnsi="Calibri"/>
          <w:color w:val="auto"/>
          <w:sz w:val="22"/>
          <w:szCs w:val="22"/>
        </w:rPr>
        <w:t>έχουμε την τάση να τη θυμόμαστε θετικά, ακόμη και αν αισθανόμασταν άσχημα το μεγαλύτερο μέρος του χρόνου. Αντίθετα, αν τα αρνητικά συναισθήματα κυριαρχούν στα τελευταία λεπτά, ο αναδρομικός έλεγχος της διαδικασίας, θα μας προκαλέσει δυσφορία, ακόμη και αν η εμπειρία στο σύνολό της ήταν σχετικά ανώδυνη.</w:t>
      </w:r>
    </w:p>
    <w:p w14:paraId="047F3BBB">
      <w:pPr>
        <w:pStyle w:val="43"/>
        <w:spacing w:before="0" w:line="240" w:lineRule="auto"/>
        <w:ind w:firstLine="720"/>
        <w:jc w:val="both"/>
        <w:rPr>
          <w:rFonts w:ascii="Calibri" w:hAnsi="Calibri" w:eastAsia="Calibri" w:cs="Calibri"/>
          <w:color w:val="auto"/>
          <w:sz w:val="22"/>
          <w:szCs w:val="22"/>
        </w:rPr>
      </w:pPr>
      <w:r>
        <w:rPr>
          <w:rFonts w:ascii="Calibri" w:hAnsi="Calibri"/>
          <w:color w:val="auto"/>
          <w:sz w:val="22"/>
          <w:szCs w:val="22"/>
        </w:rPr>
        <w:t xml:space="preserve">Οι Αμερικανοί ξοδεύουν περίπου </w:t>
      </w:r>
      <w:r>
        <w:rPr>
          <w:rFonts w:ascii="Calibri" w:hAnsi="Calibri"/>
          <w:color w:val="auto"/>
          <w:sz w:val="22"/>
          <w:szCs w:val="22"/>
          <w:lang w:val="ru-RU"/>
        </w:rPr>
        <w:t xml:space="preserve">37 </w:t>
      </w:r>
      <w:r>
        <w:rPr>
          <w:rFonts w:ascii="Calibri" w:hAnsi="Calibri"/>
          <w:color w:val="auto"/>
          <w:sz w:val="22"/>
          <w:szCs w:val="22"/>
        </w:rPr>
        <w:t>δισεκατομμύρια ώρες κάθε χρόνο περιμένοντας στην ουρά. Το κυρίαρχο κόστος της αναμονής είναι συναισθηματικό: άγχος, πλήξη και αίσθηση γκρίνιας ότι η ζωή κάποιου σιγά σιγά εξαφανίζεται. Το τελευταίο πράγμα που θέλουμε να κάνουμε, είναι να σπαταλάμε τον λιγοστό ελεύθερο χρόνο μας σε ουρές. Ποτέ δεν θα εξαλείψουμε τις ουρές εντελώς, αλλά μια καλύτερη κατανόηση της ψυχολογίας της αναμονής, μπορεί να βοηθήσει να κάνει τις αναπόφευκτες καθυστερήσεις που εισέρχονται στην καθημερινή μας ζωή λίγο πιο υποφερτές. Και αν όλα τα άλλα αποτύχουν, πάρτε μαζί σας ένα βιβλίο.</w:t>
      </w:r>
    </w:p>
    <w:p w14:paraId="28D42D7E">
      <w:pPr>
        <w:pStyle w:val="43"/>
        <w:spacing w:before="0" w:line="240" w:lineRule="auto"/>
        <w:jc w:val="both"/>
        <w:rPr>
          <w:rFonts w:ascii="Calibri" w:hAnsi="Calibri" w:eastAsia="Calibri" w:cs="Calibri"/>
          <w:color w:val="auto"/>
        </w:rPr>
      </w:pPr>
    </w:p>
    <w:p w14:paraId="49A1DF5B">
      <w:pPr>
        <w:pStyle w:val="43"/>
        <w:suppressAutoHyphens/>
        <w:spacing w:before="0" w:line="240" w:lineRule="auto"/>
        <w:rPr>
          <w:rFonts w:ascii="Calibri" w:hAnsi="Calibri"/>
          <w:b/>
          <w:bCs/>
          <w:color w:val="auto"/>
          <w:sz w:val="22"/>
          <w:szCs w:val="22"/>
        </w:rPr>
      </w:pPr>
      <w:r>
        <w:rPr>
          <w:rFonts w:ascii="Calibri" w:hAnsi="Calibri"/>
          <w:b/>
          <w:bCs/>
          <w:color w:val="auto"/>
          <w:sz w:val="22"/>
          <w:szCs w:val="22"/>
        </w:rPr>
        <w:t>Κείμενο 2</w:t>
      </w:r>
    </w:p>
    <w:p w14:paraId="5E3BE450">
      <w:pPr>
        <w:pStyle w:val="43"/>
        <w:suppressAutoHyphens/>
        <w:spacing w:before="0" w:line="240" w:lineRule="auto"/>
        <w:jc w:val="center"/>
        <w:rPr>
          <w:rFonts w:ascii="Calibri" w:hAnsi="Calibri"/>
          <w:b/>
          <w:bCs/>
          <w:color w:val="auto"/>
          <w:sz w:val="22"/>
          <w:szCs w:val="22"/>
        </w:rPr>
      </w:pPr>
      <w:r>
        <w:rPr>
          <w:rFonts w:ascii="Calibri" w:hAnsi="Calibri"/>
          <w:b/>
          <w:bCs/>
          <w:color w:val="auto"/>
          <w:sz w:val="22"/>
          <w:szCs w:val="22"/>
        </w:rPr>
        <w:t>Περιμένοντας</w:t>
      </w:r>
    </w:p>
    <w:p w14:paraId="48F4F373">
      <w:pPr>
        <w:pStyle w:val="43"/>
        <w:suppressAutoHyphens/>
        <w:spacing w:before="0" w:line="240" w:lineRule="auto"/>
        <w:rPr>
          <w:rFonts w:ascii="Calibri" w:hAnsi="Calibri" w:eastAsia="Calibri" w:cs="Calibri"/>
          <w:i/>
          <w:iCs/>
          <w:color w:val="auto"/>
          <w:sz w:val="20"/>
          <w:szCs w:val="20"/>
        </w:rPr>
      </w:pPr>
      <w:r>
        <w:rPr>
          <w:rFonts w:ascii="Calibri" w:hAnsi="Calibri"/>
          <w:bCs/>
          <w:i/>
          <w:color w:val="auto"/>
          <w:sz w:val="20"/>
          <w:szCs w:val="20"/>
        </w:rPr>
        <w:t>Το κείμενο του Νίκου Δήμου δημοσιεύτηκε στις</w:t>
      </w:r>
      <w:r>
        <w:rPr>
          <w:rFonts w:ascii="Calibri" w:hAnsi="Calibri"/>
          <w:bCs/>
          <w:i/>
          <w:iCs/>
          <w:color w:val="auto"/>
          <w:sz w:val="20"/>
          <w:szCs w:val="20"/>
        </w:rPr>
        <w:t>5 /12/ 2021 στην εφημερίδα Το Βήμα.</w:t>
      </w:r>
      <w:r>
        <w:rPr>
          <w:rFonts w:ascii="Calibri" w:hAnsi="Calibri" w:eastAsia="Calibri" w:cs="Calibri"/>
          <w:i/>
          <w:iCs/>
          <w:color w:val="auto"/>
          <w:sz w:val="20"/>
          <w:szCs w:val="20"/>
        </w:rPr>
        <w:tab/>
      </w:r>
    </w:p>
    <w:p w14:paraId="739EEEC1">
      <w:pPr>
        <w:shd w:val="clear" w:color="auto" w:fill="FFFFFF"/>
        <w:suppressAutoHyphens/>
        <w:spacing w:line="240" w:lineRule="auto"/>
        <w:jc w:val="both"/>
        <w:rPr>
          <w:rFonts w:ascii="Calibri" w:hAnsi="Calibri" w:eastAsia="Calibri" w:cs="Calibri"/>
          <w:i/>
          <w:sz w:val="20"/>
          <w:szCs w:val="20"/>
          <w:lang w:eastAsia="el-GR"/>
        </w:rPr>
      </w:pPr>
    </w:p>
    <w:p w14:paraId="3A0BE234">
      <w:pPr>
        <w:shd w:val="clear" w:color="auto" w:fill="FFFFFF"/>
        <w:suppressAutoHyphens/>
        <w:spacing w:line="240" w:lineRule="auto"/>
        <w:jc w:val="both"/>
        <w:rPr>
          <w:rFonts w:ascii="Calibri" w:hAnsi="Calibri" w:eastAsia="Calibri" w:cs="Calibri"/>
        </w:rPr>
      </w:pPr>
      <w:r>
        <w:rPr>
          <w:rFonts w:ascii="Calibri" w:hAnsi="Calibri" w:cs="Arial Unicode MS"/>
          <w:sz w:val="22"/>
          <w:szCs w:val="22"/>
          <w:lang w:val="el-GR"/>
        </w:rPr>
        <w:t>Παρασυρμένος από την καταιγίδα των προσφορών της «Μαύρης Παρασκευής» αγόρασα, σε σπουδαία τιμή, ένα τεχνολογικό μικρό επίτευγμα. Αλίμονο! Όταν το πήγα σπίτι και το έβαλα στην πρίζα, βρήκα ότι δεν δούλευε. Καθόλου.</w:t>
      </w:r>
    </w:p>
    <w:p w14:paraId="190CED4C">
      <w:pPr>
        <w:shd w:val="clear" w:color="auto" w:fill="FFFFFF"/>
        <w:suppressAutoHyphens/>
        <w:spacing w:line="240" w:lineRule="auto"/>
        <w:ind w:firstLine="720"/>
        <w:jc w:val="both"/>
        <w:rPr>
          <w:rFonts w:ascii="Calibri" w:hAnsi="Calibri" w:eastAsia="Calibri" w:cs="Calibri"/>
        </w:rPr>
      </w:pPr>
      <w:r>
        <w:rPr>
          <w:rFonts w:ascii="Calibri" w:hAnsi="Calibri" w:cs="Arial Unicode MS"/>
          <w:sz w:val="22"/>
          <w:szCs w:val="22"/>
          <w:lang w:val="el-GR"/>
        </w:rPr>
        <w:t xml:space="preserve">Θυμήθηκα την παλιά παροιμία </w:t>
      </w:r>
      <w:r>
        <w:rPr>
          <w:rFonts w:ascii="Calibri" w:hAnsi="Calibri" w:cs="Arial Unicode MS"/>
          <w:sz w:val="22"/>
          <w:szCs w:val="22"/>
          <w:u w:val="single" w:color="FFFFFF"/>
          <w:lang w:val="el-GR"/>
        </w:rPr>
        <w:t>«η φτήνια τρώει τον παρά»</w:t>
      </w:r>
      <w:r>
        <w:rPr>
          <w:rFonts w:ascii="Calibri" w:hAnsi="Calibri" w:cs="Arial Unicode MS"/>
          <w:sz w:val="22"/>
          <w:szCs w:val="22"/>
          <w:lang w:val="el-GR"/>
        </w:rPr>
        <w:t xml:space="preserve"> και αποφάσισα να απευθυνθώ στο τμήμα «σέρβις» του καταστήματος και να ρωτήσω μήπως κάνω κάτι λάθος και φταίω εγώ για το πρόβλημα. Βρήκα το τηλέφωνό του και, όπως άλλωστε περίμενα, μου απάντησε μηχανική φωνή. Μετά από διευκρινίσεις που έδωσα για το πρόβλημά μου, δήλωσε ότι θα με συνδέσει με το αρμόδιο τμήμα και ότι η αναμονή θα διαρκέσει «πάνω από πέντε λεπτά». Όταν τα πέντε λεπτά έφτασαν να γίνουν τρία τέταρτα, έκλεισα το τηλέφωνο. Ξανακάλεσα, η διαδικασία επανελήφθη. Τότε κατάλαβα ότι το «πάνω από πέντε λεπτά» </w:t>
      </w:r>
      <w:r>
        <w:rPr>
          <w:rFonts w:ascii="Calibri" w:hAnsi="Calibri" w:cs="Arial Unicode MS"/>
          <w:sz w:val="22"/>
          <w:szCs w:val="22"/>
          <w:u w:val="single" w:color="FFFFFF"/>
          <w:lang w:val="el-GR"/>
        </w:rPr>
        <w:t>είναι μια πονηρή δήλωση: Πάνω από πέντε λεπτά</w:t>
      </w:r>
      <w:r>
        <w:rPr>
          <w:rFonts w:ascii="Calibri" w:hAnsi="Calibri" w:cs="Arial Unicode MS"/>
          <w:sz w:val="22"/>
          <w:szCs w:val="22"/>
          <w:lang w:val="el-GR"/>
        </w:rPr>
        <w:t xml:space="preserve"> κρατάει και ένας αιώνας… </w:t>
      </w:r>
    </w:p>
    <w:p w14:paraId="0AE3DD83">
      <w:pPr>
        <w:shd w:val="clear" w:color="auto" w:fill="FFFFFF"/>
        <w:suppressAutoHyphens/>
        <w:spacing w:line="240" w:lineRule="auto"/>
        <w:ind w:firstLine="720"/>
        <w:jc w:val="both"/>
        <w:rPr>
          <w:rFonts w:ascii="Calibri" w:hAnsi="Calibri" w:eastAsia="Calibri" w:cs="Calibri"/>
        </w:rPr>
      </w:pPr>
      <w:r>
        <w:rPr>
          <w:rFonts w:ascii="Calibri" w:hAnsi="Calibri" w:cs="Arial Unicode MS"/>
          <w:sz w:val="22"/>
          <w:szCs w:val="22"/>
          <w:lang w:val="el-GR"/>
        </w:rPr>
        <w:t xml:space="preserve">Καθηλωμένος στο ακουστικό, άρχισα να σκέπτομαι πόσο χρόνο από την ζωή μου έχω περάσει περιμένοντας. Ένα πρόχειρο άθροισμα των τελευταίων μόνο περιπτώσεων μου, έφερε ζαλάδα. Υπάρχουν όλων των ειδών τα τηλέφωνα με κάθε είδους αναμονές. Υπάρχουν αυτά που σε διδάσκουν κλασική μουσική. Υπάρχουν τα άλλα που είναι γεμάτα διαφημίσεις της εταιρίας στην οποία τηλεφώνησες. Και </w:t>
      </w:r>
      <w:r>
        <w:rPr>
          <w:rFonts w:ascii="Calibri" w:hAnsi="Calibri" w:cs="Arial Unicode MS"/>
          <w:sz w:val="22"/>
          <w:szCs w:val="22"/>
          <w:u w:val="single" w:color="FFFFFF"/>
          <w:lang w:val="el-GR"/>
        </w:rPr>
        <w:t>– αθάνατη Ελλάδα –</w:t>
      </w:r>
      <w:r>
        <w:rPr>
          <w:rFonts w:ascii="Calibri" w:hAnsi="Calibri" w:cs="Arial Unicode MS"/>
          <w:sz w:val="22"/>
          <w:szCs w:val="22"/>
          <w:lang w:val="el-GR"/>
        </w:rPr>
        <w:t xml:space="preserve"> υπάρχουν εκείνα που δεν απαντάνε ποτέ. </w:t>
      </w:r>
    </w:p>
    <w:p w14:paraId="64EDFF16">
      <w:pPr>
        <w:shd w:val="clear" w:color="auto" w:fill="FFFFFF"/>
        <w:suppressAutoHyphens/>
        <w:spacing w:line="240" w:lineRule="auto"/>
        <w:ind w:firstLine="720"/>
        <w:jc w:val="both"/>
        <w:rPr>
          <w:rFonts w:ascii="Calibri" w:hAnsi="Calibri" w:eastAsia="Calibri" w:cs="Calibri"/>
        </w:rPr>
      </w:pPr>
      <w:r>
        <w:rPr>
          <w:rFonts w:ascii="Calibri" w:hAnsi="Calibri" w:cs="Arial Unicode MS"/>
          <w:sz w:val="22"/>
          <w:szCs w:val="22"/>
          <w:lang w:val="el-GR"/>
        </w:rPr>
        <w:t xml:space="preserve">Μία ολόκληρη ζωή κλείνει μέσα του αυτό το «περιμένοντας». Είτε είναι στο ακουστικό, είτε στο δρόμο, είτε στην ουρά. Από την εποχή της Κατοχής που με έστελνε η μάνα μου να πάρω το πακέτο της βοήθειας (και πόσες φορές περίμενα τζάμπα γιατί είχαν τελειώσει) μέχρι τα πρώτα μου ραντεβού, που είχαν μεγάλο συντελεστή αβεβαιότητας. (Με παρέμβαση γονιού μερικές φορές το κορίτσι δεν ερχόταν καθόλου – και δεν υπήρχαν τότε κινητά!) Περιμένοντας στο νοσοκομείο την έκβαση μιας μεγάλης εγχείρησης. Περιμένοντας στην τράπεζα, στην εφορία, στο δικαστήριο. </w:t>
      </w:r>
      <w:r>
        <w:rPr>
          <w:rFonts w:ascii="Calibri" w:hAnsi="Calibri" w:cs="Arial Unicode MS"/>
          <w:sz w:val="22"/>
          <w:szCs w:val="22"/>
          <w:u w:val="single" w:color="FFFFFF"/>
          <w:lang w:val="el-GR"/>
        </w:rPr>
        <w:t>Άλλες φορές με αγωνία…</w:t>
      </w:r>
      <w:r>
        <w:rPr>
          <w:rFonts w:ascii="Calibri" w:hAnsi="Calibri" w:cs="Arial Unicode MS"/>
          <w:sz w:val="22"/>
          <w:szCs w:val="22"/>
          <w:lang w:val="el-GR"/>
        </w:rPr>
        <w:t xml:space="preserve"> άλλες με αγανάκτηση, άλλες με σκέτη υπομονή. </w:t>
      </w:r>
    </w:p>
    <w:p w14:paraId="77AD0870">
      <w:pPr>
        <w:shd w:val="clear" w:color="auto" w:fill="FFFFFF"/>
        <w:suppressAutoHyphens/>
        <w:spacing w:line="240" w:lineRule="auto"/>
        <w:ind w:firstLine="720"/>
        <w:jc w:val="both"/>
        <w:rPr>
          <w:rFonts w:ascii="Calibri" w:hAnsi="Calibri" w:eastAsia="Calibri" w:cs="Calibri"/>
        </w:rPr>
      </w:pPr>
      <w:r>
        <w:rPr>
          <w:rFonts w:ascii="Calibri" w:hAnsi="Calibri" w:cs="Arial Unicode MS"/>
          <w:sz w:val="22"/>
          <w:szCs w:val="22"/>
          <w:lang w:val="el-GR"/>
        </w:rPr>
        <w:t>Τα τελευταία χρόνια: περιμένοντας στο τηλέφωνο με τις ώρες για να συνεννοηθείς με μία εταιρία κινητής τηλεφωνίας. Αυτές οι εταιρίες λόγω αντικειμένου φαίνεται πως αγαπούν τα τηλέφωνα και καλλιεργούν την μακροχρόνια χρήση τους. Τι σας νοιάζει, μου είπε μία υπάλληλος, αφού δεν πληρώνετε την αναμονή; Μα κι ο χρόνος κοστίζει, κυρία μου. «Ο χρόνος είναι χρήμα!» λένε οι Αγγλοσάξονες. Δεν είμαι αργόσχολος. Έχω ένα σωρό πράγματα να κάνω. Θα έπρεπε κάπου να χρεώνεται και να πληρώνεται η καθυστέρηση.</w:t>
      </w:r>
    </w:p>
    <w:p w14:paraId="0E0F3A60">
      <w:pPr>
        <w:shd w:val="clear" w:color="auto" w:fill="FFFFFF"/>
        <w:suppressAutoHyphens/>
        <w:spacing w:line="240" w:lineRule="auto"/>
        <w:ind w:firstLine="720"/>
        <w:jc w:val="both"/>
        <w:rPr>
          <w:rFonts w:ascii="Calibri" w:hAnsi="Calibri" w:eastAsia="Calibri" w:cs="Calibri"/>
        </w:rPr>
      </w:pPr>
      <w:r>
        <w:rPr>
          <w:rFonts w:ascii="Calibri" w:hAnsi="Calibri" w:cs="Arial Unicode MS"/>
          <w:sz w:val="22"/>
          <w:szCs w:val="22"/>
          <w:lang w:val="el-GR"/>
        </w:rPr>
        <w:t xml:space="preserve">Περιμένοντας… μία ζωή… την ίδια την ζωή. Ναι, τα κενά διαστήματα της ζωής είναι χρυσάφι που ουδέποτε εξαργυρώνονται. Αν στον τελικό απολογισμό μιας ζωής τα κενά αναμονής καταλαμβάνουν το ένα τέταρτο – αυτός ο άνθρωπος έζησε </w:t>
      </w:r>
      <w:r>
        <w:rPr>
          <w:rFonts w:ascii="Calibri" w:hAnsi="Calibri" w:cs="Arial Unicode MS"/>
          <w:sz w:val="22"/>
          <w:szCs w:val="22"/>
          <w:u w:val="single" w:color="FFFFFF"/>
          <w:lang w:val="el-GR"/>
        </w:rPr>
        <w:t xml:space="preserve">25% λιγότερο! </w:t>
      </w:r>
      <w:r>
        <w:rPr>
          <w:rFonts w:ascii="Calibri" w:hAnsi="Calibri" w:cs="Arial Unicode MS"/>
          <w:sz w:val="22"/>
          <w:szCs w:val="22"/>
          <w:lang w:val="el-GR"/>
        </w:rPr>
        <w:t xml:space="preserve">Και όταν φθάσεις κάποτε να περιμένεις το τέλος… τότε έχεις την τραγωδία του κενού. Δεν είσαι πια δραστήριος, δεν είσαι πια ζωντανός και περιμένεις τι; Την οριστική λήξη. Στην τρίτη ηλικία σέρνεσαι πια περιμένοντας… όχι να γίνει κάτι. Αλλά να γίνεις τίποτα. </w:t>
      </w:r>
    </w:p>
    <w:p w14:paraId="444E0202">
      <w:pPr>
        <w:shd w:val="clear" w:color="auto" w:fill="FFFFFF"/>
        <w:suppressAutoHyphens/>
        <w:spacing w:line="240" w:lineRule="auto"/>
        <w:jc w:val="both"/>
        <w:rPr>
          <w:rFonts w:ascii="Calibri" w:hAnsi="Calibri" w:eastAsia="Calibri" w:cs="Calibri"/>
        </w:rPr>
      </w:pPr>
    </w:p>
    <w:p w14:paraId="2244DE36">
      <w:pPr>
        <w:pStyle w:val="43"/>
        <w:suppressAutoHyphens/>
        <w:spacing w:before="0" w:line="240" w:lineRule="auto"/>
        <w:rPr>
          <w:rFonts w:ascii="Calibri" w:hAnsi="Calibri"/>
          <w:b/>
          <w:bCs/>
          <w:color w:val="auto"/>
          <w:sz w:val="22"/>
          <w:szCs w:val="22"/>
        </w:rPr>
      </w:pPr>
      <w:r>
        <w:rPr>
          <w:rFonts w:ascii="Calibri" w:hAnsi="Calibri"/>
          <w:b/>
          <w:bCs/>
          <w:color w:val="auto"/>
          <w:sz w:val="22"/>
          <w:szCs w:val="22"/>
        </w:rPr>
        <w:t>Κείμενο 3</w:t>
      </w:r>
    </w:p>
    <w:p w14:paraId="3A2375D1">
      <w:pPr>
        <w:pStyle w:val="43"/>
        <w:suppressAutoHyphens/>
        <w:spacing w:before="0" w:line="240" w:lineRule="auto"/>
        <w:jc w:val="center"/>
        <w:rPr>
          <w:rFonts w:ascii="Calibri" w:hAnsi="Calibri"/>
          <w:b/>
          <w:bCs/>
          <w:color w:val="auto"/>
          <w:sz w:val="22"/>
          <w:szCs w:val="22"/>
        </w:rPr>
      </w:pPr>
      <w:r>
        <w:rPr>
          <w:rFonts w:ascii="Calibri" w:hAnsi="Calibri"/>
          <w:b/>
          <w:bCs/>
          <w:color w:val="auto"/>
          <w:sz w:val="22"/>
          <w:szCs w:val="22"/>
        </w:rPr>
        <w:t>Χρονοκύκλωμα</w:t>
      </w:r>
    </w:p>
    <w:p w14:paraId="5CBFE97C">
      <w:pPr>
        <w:pStyle w:val="43"/>
        <w:suppressAutoHyphens/>
        <w:spacing w:before="0" w:line="240" w:lineRule="auto"/>
        <w:jc w:val="both"/>
        <w:rPr>
          <w:rFonts w:ascii="Calibri" w:hAnsi="Calibri" w:eastAsia="Calibri" w:cs="Calibri"/>
          <w:bCs/>
          <w:i/>
          <w:color w:val="auto"/>
          <w:sz w:val="20"/>
          <w:szCs w:val="20"/>
        </w:rPr>
      </w:pPr>
      <w:r>
        <w:rPr>
          <w:rFonts w:ascii="Calibri" w:hAnsi="Calibri"/>
          <w:bCs/>
          <w:i/>
          <w:color w:val="auto"/>
          <w:sz w:val="20"/>
          <w:szCs w:val="20"/>
        </w:rPr>
        <w:t xml:space="preserve">Το κείμενο του Κλείτου Κύρου είναι δημοσιευμένο στο </w:t>
      </w:r>
      <w:r>
        <w:rPr>
          <w:rFonts w:ascii="Calibri" w:hAnsi="Calibri"/>
          <w:bCs/>
          <w:i/>
          <w:iCs/>
          <w:color w:val="auto"/>
          <w:sz w:val="20"/>
          <w:szCs w:val="20"/>
        </w:rPr>
        <w:t xml:space="preserve">Εν όλω συγκομιδή 1943-1997 (συγκεντρωτική έκδοση), εκδ. Άγρα, Αθήνα, 1997. </w:t>
      </w:r>
    </w:p>
    <w:p w14:paraId="1A17480E">
      <w:pPr>
        <w:pStyle w:val="43"/>
        <w:widowControl w:val="0"/>
        <w:suppressAutoHyphens/>
        <w:spacing w:before="0" w:line="240" w:lineRule="auto"/>
        <w:jc w:val="both"/>
        <w:rPr>
          <w:rFonts w:ascii="Calibri" w:hAnsi="Calibri" w:eastAsia="Calibri" w:cs="Calibri"/>
          <w:color w:val="auto"/>
        </w:rPr>
      </w:pPr>
    </w:p>
    <w:p w14:paraId="7DCC5D2A">
      <w:pPr>
        <w:spacing w:line="240" w:lineRule="auto"/>
        <w:jc w:val="both"/>
        <w:rPr>
          <w:rFonts w:ascii="Calibri" w:hAnsi="Calibri" w:eastAsia="Calibri" w:cs="Calibri"/>
          <w:shd w:val="clear" w:color="auto" w:fill="FFFFFF"/>
        </w:rPr>
      </w:pPr>
      <w:r>
        <w:rPr>
          <w:rFonts w:ascii="Calibri" w:hAnsi="Calibri" w:cs="Arial Unicode MS"/>
          <w:sz w:val="22"/>
          <w:szCs w:val="22"/>
          <w:shd w:val="clear" w:color="auto" w:fill="FFFFFF"/>
          <w:lang w:val="el-GR"/>
        </w:rPr>
        <w:t>Τη μέρα που ανακαλύφτηκε ο χρόνος οι άνθρωποι</w:t>
      </w:r>
    </w:p>
    <w:p w14:paraId="39A65ED6">
      <w:pPr>
        <w:spacing w:line="240" w:lineRule="auto"/>
        <w:jc w:val="both"/>
        <w:rPr>
          <w:rFonts w:ascii="Calibri" w:hAnsi="Calibri" w:eastAsia="Calibri" w:cs="Calibri"/>
          <w:shd w:val="clear" w:color="auto" w:fill="FFFFFF"/>
        </w:rPr>
      </w:pPr>
      <w:r>
        <w:rPr>
          <w:rFonts w:ascii="Calibri" w:hAnsi="Calibri" w:cs="Arial Unicode MS"/>
          <w:sz w:val="22"/>
          <w:szCs w:val="22"/>
          <w:shd w:val="clear" w:color="auto" w:fill="FFFFFF"/>
          <w:lang w:val="el-GR"/>
        </w:rPr>
        <w:t>κούρδισαν τα ρολόγια κι άρχισαν να τον κυνηγούν.</w:t>
      </w:r>
    </w:p>
    <w:p w14:paraId="2E278CF1">
      <w:pPr>
        <w:spacing w:line="240" w:lineRule="auto"/>
        <w:jc w:val="both"/>
        <w:rPr>
          <w:rFonts w:ascii="Calibri" w:hAnsi="Calibri" w:eastAsia="Calibri" w:cs="Calibri"/>
          <w:shd w:val="clear" w:color="auto" w:fill="FFFFFF"/>
        </w:rPr>
      </w:pPr>
      <w:r>
        <w:rPr>
          <w:rFonts w:ascii="Calibri" w:hAnsi="Calibri" w:cs="Arial Unicode MS"/>
          <w:sz w:val="22"/>
          <w:szCs w:val="22"/>
          <w:shd w:val="clear" w:color="auto" w:fill="FFFFFF"/>
          <w:lang w:val="el-GR"/>
        </w:rPr>
        <w:t>Κι αποτιμήθηκε σε ψήγματα καταστροφής κι απόχτησε αξία</w:t>
      </w:r>
    </w:p>
    <w:p w14:paraId="649B4D5A">
      <w:pPr>
        <w:spacing w:line="240" w:lineRule="auto"/>
        <w:jc w:val="both"/>
        <w:rPr>
          <w:rFonts w:ascii="Calibri" w:hAnsi="Calibri" w:eastAsia="Calibri" w:cs="Calibri"/>
          <w:shd w:val="clear" w:color="auto" w:fill="FFFFFF"/>
        </w:rPr>
      </w:pPr>
      <w:r>
        <w:rPr>
          <w:rFonts w:ascii="Calibri" w:hAnsi="Calibri" w:cs="Arial Unicode MS"/>
          <w:sz w:val="22"/>
          <w:szCs w:val="22"/>
          <w:shd w:val="clear" w:color="auto" w:fill="FFFFFF"/>
          <w:lang w:val="el-GR"/>
        </w:rPr>
        <w:t>μυθικών πτηνών και χάθηκε απ’ τον κόσμο η άνεση κι ο δισταγμός</w:t>
      </w:r>
    </w:p>
    <w:p w14:paraId="207E692A">
      <w:pPr>
        <w:spacing w:line="240" w:lineRule="auto"/>
        <w:jc w:val="both"/>
        <w:rPr>
          <w:rFonts w:ascii="Calibri" w:hAnsi="Calibri" w:eastAsia="Calibri" w:cs="Calibri"/>
          <w:shd w:val="clear" w:color="auto" w:fill="FFFFFF"/>
        </w:rPr>
      </w:pPr>
      <w:r>
        <w:rPr>
          <w:rFonts w:ascii="Calibri" w:hAnsi="Calibri" w:cs="Arial Unicode MS"/>
          <w:sz w:val="22"/>
          <w:szCs w:val="22"/>
          <w:shd w:val="clear" w:color="auto" w:fill="FFFFFF"/>
          <w:lang w:val="el-GR"/>
        </w:rPr>
        <w:t>και κανένας δεν εξουσίαζε το προσκεφάλι του</w:t>
      </w:r>
    </w:p>
    <w:p w14:paraId="75B89AC3">
      <w:pPr>
        <w:spacing w:line="240" w:lineRule="auto"/>
        <w:jc w:val="both"/>
        <w:rPr>
          <w:rFonts w:ascii="Calibri" w:hAnsi="Calibri" w:eastAsia="Calibri" w:cs="Calibri"/>
          <w:shd w:val="clear" w:color="auto" w:fill="FFFFFF"/>
        </w:rPr>
      </w:pPr>
      <w:r>
        <w:rPr>
          <w:rFonts w:ascii="Calibri" w:hAnsi="Calibri" w:cs="Arial Unicode MS"/>
          <w:sz w:val="22"/>
          <w:szCs w:val="22"/>
          <w:shd w:val="clear" w:color="auto" w:fill="FFFFFF"/>
          <w:lang w:val="el-GR"/>
        </w:rPr>
        <w:t>και δεν υπήρχε έστω και λίγος χρόνος για χαρά ή για λύπηση.</w:t>
      </w:r>
    </w:p>
    <w:p w14:paraId="21C956C6">
      <w:pPr>
        <w:spacing w:line="240" w:lineRule="auto"/>
        <w:jc w:val="both"/>
        <w:rPr>
          <w:rFonts w:ascii="Calibri" w:hAnsi="Calibri" w:eastAsia="Calibri" w:cs="Calibri"/>
          <w:shd w:val="clear" w:color="auto" w:fill="FFFFFF"/>
        </w:rPr>
      </w:pPr>
      <w:r>
        <w:rPr>
          <w:rFonts w:ascii="Calibri" w:hAnsi="Calibri" w:cs="Arial Unicode MS"/>
          <w:sz w:val="22"/>
          <w:szCs w:val="22"/>
          <w:shd w:val="clear" w:color="auto" w:fill="FFFFFF"/>
          <w:lang w:val="el-GR"/>
        </w:rPr>
        <w:t>Μόνο σαν τροχοπεδούσε ο Μέγας Χρονοκράτορας έτρεχες να</w:t>
      </w:r>
    </w:p>
    <w:p w14:paraId="373F5CE9">
      <w:pPr>
        <w:spacing w:line="240" w:lineRule="auto"/>
        <w:jc w:val="both"/>
      </w:pPr>
      <w:r>
        <w:rPr>
          <w:rFonts w:ascii="Calibri" w:hAnsi="Calibri" w:cs="Arial Unicode MS"/>
          <w:sz w:val="22"/>
          <w:szCs w:val="22"/>
          <w:shd w:val="clear" w:color="auto" w:fill="FFFFFF"/>
          <w:lang w:val="el-GR"/>
        </w:rPr>
        <w:t>φωλιάσεις στη μασχάλη του να κλείσεις τα μάτια και να μεταμφιεστείς.</w:t>
      </w:r>
    </w:p>
    <w:p w14:paraId="766C654F">
      <w:pPr>
        <w:spacing w:line="240" w:lineRule="auto"/>
      </w:pPr>
    </w:p>
    <w:p w14:paraId="346E3E0B">
      <w:pPr>
        <w:spacing w:line="240" w:lineRule="auto"/>
        <w:rPr>
          <w:rFonts w:cstheme="minorHAnsi"/>
          <w:b/>
        </w:rPr>
      </w:pPr>
      <w:r>
        <w:rPr>
          <w:rFonts w:asciiTheme="minorHAnsi" w:hAnsiTheme="minorHAnsi" w:cstheme="minorHAnsi"/>
          <w:b/>
          <w:sz w:val="22"/>
          <w:szCs w:val="22"/>
          <w:lang w:val="el-GR"/>
        </w:rPr>
        <w:t>ΘΕΜΑ 2 (μονάδες 35)</w:t>
      </w:r>
    </w:p>
    <w:p w14:paraId="0A190687">
      <w:pPr>
        <w:spacing w:line="240" w:lineRule="auto"/>
        <w:rPr>
          <w:rFonts w:cstheme="minorHAnsi"/>
          <w:b/>
        </w:rPr>
      </w:pPr>
    </w:p>
    <w:p w14:paraId="3921B820">
      <w:pPr>
        <w:spacing w:line="240" w:lineRule="auto"/>
        <w:jc w:val="both"/>
        <w:rPr>
          <w:rFonts w:cstheme="minorHAnsi"/>
          <w:b/>
        </w:rPr>
      </w:pPr>
      <w:r>
        <w:rPr>
          <w:rFonts w:asciiTheme="minorHAnsi" w:hAnsiTheme="minorHAnsi" w:cstheme="minorHAnsi"/>
          <w:b/>
          <w:sz w:val="22"/>
          <w:szCs w:val="22"/>
          <w:lang w:val="el-GR"/>
        </w:rPr>
        <w:t>Ερώτημα 1</w:t>
      </w:r>
      <w:r>
        <w:rPr>
          <w:rFonts w:asciiTheme="minorHAnsi" w:hAnsiTheme="minorHAnsi" w:cstheme="minorHAnsi"/>
          <w:b/>
          <w:sz w:val="22"/>
          <w:szCs w:val="22"/>
          <w:vertAlign w:val="superscript"/>
          <w:lang w:val="el-GR"/>
        </w:rPr>
        <w:t>ο</w:t>
      </w:r>
      <w:r>
        <w:rPr>
          <w:rFonts w:asciiTheme="minorHAnsi" w:hAnsiTheme="minorHAnsi" w:cstheme="minorHAnsi"/>
          <w:b/>
          <w:sz w:val="22"/>
          <w:szCs w:val="22"/>
          <w:lang w:val="el-GR"/>
        </w:rPr>
        <w:t xml:space="preserve"> (μονάδες 15)</w:t>
      </w:r>
    </w:p>
    <w:p w14:paraId="7F0A627F">
      <w:pPr>
        <w:pStyle w:val="9"/>
        <w:spacing w:line="240" w:lineRule="auto"/>
        <w:jc w:val="both"/>
        <w:rPr>
          <w:rFonts w:asciiTheme="minorHAnsi" w:hAnsiTheme="minorHAnsi" w:cstheme="minorHAnsi"/>
          <w:sz w:val="22"/>
          <w:szCs w:val="22"/>
          <w:lang w:val="el-GR"/>
        </w:rPr>
      </w:pPr>
      <w:r>
        <w:rPr>
          <w:rFonts w:asciiTheme="minorHAnsi" w:hAnsiTheme="minorHAnsi" w:cstheme="minorHAnsi"/>
          <w:sz w:val="22"/>
          <w:szCs w:val="22"/>
          <w:lang w:val="el-GR"/>
        </w:rPr>
        <w:t>Ποιο είναι το θέμα του Κειμένου 2 (μονάδες 5) και ποια θέση διατυπώνει ο συντάκτης του επ’ αυτού (μονάδες 5); Θεωρείς την αφήγηση που επιλέγει επιτυχημένο τρόπο να αποδώσει τις σκέψεις του και γιατί (μονάδες 5);</w:t>
      </w:r>
      <w:r>
        <w:rPr>
          <w:rFonts w:asciiTheme="minorHAnsi" w:hAnsiTheme="minorHAnsi" w:cstheme="minorHAnsi"/>
          <w:bCs/>
          <w:sz w:val="22"/>
          <w:szCs w:val="22"/>
          <w:lang w:val="el-GR"/>
        </w:rPr>
        <w:t xml:space="preserve"> (60-70 λέξεις)</w:t>
      </w:r>
    </w:p>
    <w:p w14:paraId="37DB7FB7">
      <w:pPr>
        <w:spacing w:line="240" w:lineRule="auto"/>
        <w:jc w:val="both"/>
        <w:rPr>
          <w:rFonts w:cstheme="minorHAnsi"/>
          <w:b/>
        </w:rPr>
      </w:pPr>
    </w:p>
    <w:p w14:paraId="365D8A04">
      <w:pPr>
        <w:spacing w:line="240" w:lineRule="auto"/>
        <w:jc w:val="right"/>
        <w:rPr>
          <w:rFonts w:cstheme="minorHAnsi"/>
          <w:b/>
        </w:rPr>
      </w:pPr>
      <w:r>
        <w:rPr>
          <w:rFonts w:asciiTheme="minorHAnsi" w:hAnsiTheme="minorHAnsi" w:cstheme="minorHAnsi"/>
          <w:b/>
          <w:sz w:val="22"/>
          <w:szCs w:val="22"/>
          <w:lang w:val="el-GR"/>
        </w:rPr>
        <w:t>Μονάδες 15</w:t>
      </w:r>
    </w:p>
    <w:p w14:paraId="3F36C2CD">
      <w:pPr>
        <w:spacing w:line="240" w:lineRule="auto"/>
        <w:jc w:val="both"/>
        <w:rPr>
          <w:rFonts w:cstheme="minorHAnsi"/>
          <w:b/>
        </w:rPr>
      </w:pPr>
      <w:r>
        <w:rPr>
          <w:rFonts w:asciiTheme="minorHAnsi" w:hAnsiTheme="minorHAnsi" w:cstheme="minorHAnsi"/>
          <w:b/>
          <w:sz w:val="22"/>
          <w:szCs w:val="22"/>
          <w:lang w:val="el-GR"/>
        </w:rPr>
        <w:t>Ερώτημα 2</w:t>
      </w:r>
      <w:r>
        <w:rPr>
          <w:rFonts w:asciiTheme="minorHAnsi" w:hAnsiTheme="minorHAnsi" w:cstheme="minorHAnsi"/>
          <w:b/>
          <w:sz w:val="22"/>
          <w:szCs w:val="22"/>
          <w:vertAlign w:val="superscript"/>
          <w:lang w:val="el-GR"/>
        </w:rPr>
        <w:t>ο</w:t>
      </w:r>
      <w:r>
        <w:rPr>
          <w:rFonts w:asciiTheme="minorHAnsi" w:hAnsiTheme="minorHAnsi" w:cstheme="minorHAnsi"/>
          <w:b/>
          <w:sz w:val="22"/>
          <w:szCs w:val="22"/>
          <w:lang w:val="el-GR"/>
        </w:rPr>
        <w:t xml:space="preserve"> (μονάδες 10)</w:t>
      </w:r>
    </w:p>
    <w:p w14:paraId="10EF3426">
      <w:pPr>
        <w:pStyle w:val="9"/>
        <w:spacing w:line="240" w:lineRule="auto"/>
        <w:jc w:val="both"/>
        <w:rPr>
          <w:rFonts w:asciiTheme="minorHAnsi" w:hAnsiTheme="minorHAnsi" w:cstheme="minorHAnsi"/>
          <w:sz w:val="22"/>
          <w:szCs w:val="22"/>
          <w:lang w:val="el-GR"/>
        </w:rPr>
      </w:pPr>
      <w:r>
        <w:rPr>
          <w:rFonts w:asciiTheme="minorHAnsi" w:hAnsiTheme="minorHAnsi" w:cstheme="minorHAnsi"/>
          <w:b/>
          <w:sz w:val="22"/>
          <w:szCs w:val="22"/>
          <w:lang w:val="el-GR"/>
        </w:rPr>
        <w:t>α.</w:t>
      </w:r>
      <w:r>
        <w:rPr>
          <w:rFonts w:asciiTheme="minorHAnsi" w:hAnsiTheme="minorHAnsi" w:cstheme="minorHAnsi"/>
          <w:sz w:val="22"/>
          <w:szCs w:val="22"/>
          <w:lang w:val="el-GR"/>
        </w:rPr>
        <w:t xml:space="preserve"> Να σε απασχολήσει τεκμηριωμένα αν η πρώτη παράγραφος στο Κείμενο 1 είναι και η προλογική (μονάδες 6)</w:t>
      </w:r>
    </w:p>
    <w:p w14:paraId="30C51F35">
      <w:pPr>
        <w:pStyle w:val="9"/>
        <w:spacing w:line="240" w:lineRule="auto"/>
        <w:jc w:val="both"/>
        <w:rPr>
          <w:rFonts w:asciiTheme="minorHAnsi" w:hAnsiTheme="minorHAnsi" w:cstheme="minorHAnsi"/>
          <w:sz w:val="22"/>
          <w:szCs w:val="22"/>
          <w:lang w:val="el-GR"/>
        </w:rPr>
      </w:pPr>
      <w:r>
        <w:rPr>
          <w:rFonts w:asciiTheme="minorHAnsi" w:hAnsiTheme="minorHAnsi" w:cstheme="minorHAnsi"/>
          <w:b/>
          <w:sz w:val="22"/>
          <w:szCs w:val="22"/>
          <w:lang w:val="el-GR"/>
        </w:rPr>
        <w:t>β.</w:t>
      </w:r>
      <w:r>
        <w:rPr>
          <w:rFonts w:asciiTheme="minorHAnsi" w:hAnsiTheme="minorHAnsi" w:cstheme="minorHAnsi"/>
          <w:sz w:val="22"/>
          <w:szCs w:val="22"/>
          <w:lang w:val="el-GR"/>
        </w:rPr>
        <w:t xml:space="preserve"> Σε ποια βάση συνδέονται νοηματικά η 4</w:t>
      </w:r>
      <w:r>
        <w:rPr>
          <w:rFonts w:asciiTheme="minorHAnsi" w:hAnsiTheme="minorHAnsi" w:cstheme="minorHAnsi"/>
          <w:sz w:val="22"/>
          <w:szCs w:val="22"/>
          <w:vertAlign w:val="superscript"/>
          <w:lang w:val="el-GR"/>
        </w:rPr>
        <w:t>η</w:t>
      </w:r>
      <w:r>
        <w:rPr>
          <w:rFonts w:asciiTheme="minorHAnsi" w:hAnsiTheme="minorHAnsi" w:cstheme="minorHAnsi"/>
          <w:sz w:val="22"/>
          <w:szCs w:val="22"/>
          <w:lang w:val="el-GR"/>
        </w:rPr>
        <w:t xml:space="preserve"> και η 5</w:t>
      </w:r>
      <w:r>
        <w:rPr>
          <w:rFonts w:asciiTheme="minorHAnsi" w:hAnsiTheme="minorHAnsi" w:cstheme="minorHAnsi"/>
          <w:sz w:val="22"/>
          <w:szCs w:val="22"/>
          <w:vertAlign w:val="superscript"/>
          <w:lang w:val="el-GR"/>
        </w:rPr>
        <w:t>η</w:t>
      </w:r>
      <w:r>
        <w:rPr>
          <w:rFonts w:asciiTheme="minorHAnsi" w:hAnsiTheme="minorHAnsi" w:cstheme="minorHAnsi"/>
          <w:sz w:val="22"/>
          <w:szCs w:val="22"/>
          <w:lang w:val="el-GR"/>
        </w:rPr>
        <w:t xml:space="preserve"> παράγραφος του Κειμένου 2 (μονάδες 4); </w:t>
      </w:r>
    </w:p>
    <w:p w14:paraId="5017B857">
      <w:pPr>
        <w:spacing w:line="240" w:lineRule="auto"/>
        <w:jc w:val="both"/>
        <w:rPr>
          <w:rFonts w:cstheme="minorHAnsi"/>
          <w:b/>
        </w:rPr>
      </w:pPr>
    </w:p>
    <w:p w14:paraId="7A811ED6">
      <w:pPr>
        <w:spacing w:line="240" w:lineRule="auto"/>
        <w:jc w:val="right"/>
        <w:rPr>
          <w:rFonts w:cstheme="minorHAnsi"/>
          <w:b/>
        </w:rPr>
      </w:pPr>
      <w:r>
        <w:rPr>
          <w:rFonts w:asciiTheme="minorHAnsi" w:hAnsiTheme="minorHAnsi" w:cstheme="minorHAnsi"/>
          <w:b/>
          <w:sz w:val="22"/>
          <w:szCs w:val="22"/>
          <w:lang w:val="el-GR"/>
        </w:rPr>
        <w:t>Μονάδες 10</w:t>
      </w:r>
    </w:p>
    <w:p w14:paraId="5B996D0F">
      <w:pPr>
        <w:shd w:val="clear" w:color="auto" w:fill="FFFFFF"/>
        <w:spacing w:line="240" w:lineRule="auto"/>
        <w:jc w:val="both"/>
        <w:outlineLvl w:val="1"/>
        <w:rPr>
          <w:rFonts w:cstheme="minorHAnsi"/>
          <w:b/>
        </w:rPr>
      </w:pPr>
      <w:r>
        <w:rPr>
          <w:rFonts w:asciiTheme="minorHAnsi" w:hAnsiTheme="minorHAnsi" w:cstheme="minorHAnsi"/>
          <w:b/>
          <w:sz w:val="22"/>
          <w:szCs w:val="22"/>
          <w:lang w:val="el-GR"/>
        </w:rPr>
        <w:t>Ερώτημα 3</w:t>
      </w:r>
      <w:r>
        <w:rPr>
          <w:rFonts w:asciiTheme="minorHAnsi" w:hAnsiTheme="minorHAnsi" w:cstheme="minorHAnsi"/>
          <w:b/>
          <w:sz w:val="22"/>
          <w:szCs w:val="22"/>
          <w:vertAlign w:val="superscript"/>
          <w:lang w:val="el-GR"/>
        </w:rPr>
        <w:t>ο</w:t>
      </w:r>
      <w:r>
        <w:rPr>
          <w:rFonts w:asciiTheme="minorHAnsi" w:hAnsiTheme="minorHAnsi" w:cstheme="minorHAnsi"/>
          <w:b/>
          <w:sz w:val="22"/>
          <w:szCs w:val="22"/>
          <w:lang w:val="el-GR"/>
        </w:rPr>
        <w:t xml:space="preserve"> (μονάδες 10)</w:t>
      </w:r>
    </w:p>
    <w:p w14:paraId="12B01384">
      <w:pPr>
        <w:pStyle w:val="9"/>
        <w:spacing w:line="240" w:lineRule="auto"/>
        <w:jc w:val="both"/>
        <w:rPr>
          <w:rFonts w:ascii="Calibri" w:hAnsi="Calibri"/>
          <w:sz w:val="22"/>
          <w:szCs w:val="22"/>
          <w:lang w:val="el-GR"/>
        </w:rPr>
      </w:pPr>
      <w:r>
        <w:rPr>
          <w:rFonts w:ascii="Calibri" w:hAnsi="Calibri"/>
          <w:sz w:val="22"/>
          <w:szCs w:val="22"/>
          <w:lang w:val="el-GR"/>
        </w:rPr>
        <w:t>Στα Κείμενα 1 και 2 παρατηρείται απλό λεξιλόγιο, το οποίο σε αρκετές περιπτώσεις αγγίζει τα όρια του προφορικού λόγου. Να γράψεις πέντε παραδείγματα, δύο από το Κείμενο 1 και τρία από το Κείμενο 2.</w:t>
      </w:r>
    </w:p>
    <w:p w14:paraId="61EF0C6E">
      <w:pPr>
        <w:spacing w:line="240" w:lineRule="auto"/>
        <w:jc w:val="right"/>
        <w:rPr>
          <w:rFonts w:cstheme="minorHAnsi"/>
          <w:b/>
        </w:rPr>
      </w:pPr>
      <w:r>
        <w:rPr>
          <w:rFonts w:asciiTheme="minorHAnsi" w:hAnsiTheme="minorHAnsi" w:cstheme="minorHAnsi"/>
          <w:b/>
          <w:sz w:val="22"/>
          <w:szCs w:val="22"/>
          <w:lang w:val="el-GR"/>
        </w:rPr>
        <w:t>Μονάδες 10</w:t>
      </w:r>
    </w:p>
    <w:p w14:paraId="24FF792C">
      <w:pPr>
        <w:spacing w:line="240" w:lineRule="auto"/>
        <w:jc w:val="right"/>
        <w:rPr>
          <w:rFonts w:cstheme="minorHAnsi"/>
          <w:b/>
        </w:rPr>
      </w:pPr>
    </w:p>
    <w:p w14:paraId="0DA412DF">
      <w:pPr>
        <w:spacing w:line="240" w:lineRule="auto"/>
        <w:rPr>
          <w:rFonts w:cstheme="minorHAnsi"/>
          <w:b/>
        </w:rPr>
      </w:pPr>
      <w:r>
        <w:rPr>
          <w:rFonts w:asciiTheme="minorHAnsi" w:hAnsiTheme="minorHAnsi" w:cstheme="minorHAnsi"/>
          <w:b/>
          <w:sz w:val="22"/>
          <w:szCs w:val="22"/>
          <w:lang w:val="el-GR"/>
        </w:rPr>
        <w:t>ΘΕΜΑ 3 (μονάδες 15)</w:t>
      </w:r>
    </w:p>
    <w:p w14:paraId="2A9199A1">
      <w:pPr>
        <w:pStyle w:val="33"/>
        <w:spacing w:before="0" w:beforeAutospacing="0" w:after="160" w:afterAutospacing="0" w:line="240" w:lineRule="auto"/>
        <w:jc w:val="both"/>
        <w:rPr>
          <w:rFonts w:asciiTheme="minorHAnsi" w:hAnsiTheme="minorHAnsi" w:cstheme="minorHAnsi"/>
          <w:sz w:val="22"/>
          <w:szCs w:val="22"/>
        </w:rPr>
      </w:pPr>
      <w:r>
        <w:rPr>
          <w:rStyle w:val="31"/>
          <w:rFonts w:asciiTheme="minorHAnsi" w:hAnsiTheme="minorHAnsi" w:cstheme="minorHAnsi"/>
          <w:sz w:val="22"/>
          <w:szCs w:val="22"/>
        </w:rPr>
        <w:t>Να περιγράψεις και να ερμηνεύσεις τη σχέση του σύγχρονου ανθρώπου με τον χρόνο, όπως αυτή παρουσιάζεται στο Κείμενο 3, παραθέτοντας τρία εκφραστικά μέσα που την αποτυπώνουν. Ποια είναι η δική σου εμπειρία από τη σχέση σου με τον χρόνο; Σε ποιον βαθμό ταυτίζεται ή διαφοροποιείται με την αντίστοιχη εμπειρία του ποιητικού υποκειμένου; Να οργανώσεις την απάντησή σου σε 150-200 λέξεις.</w:t>
      </w:r>
    </w:p>
    <w:p w14:paraId="7D35BEB5">
      <w:pPr>
        <w:tabs>
          <w:tab w:val="left" w:pos="3746"/>
          <w:tab w:val="right" w:pos="9026"/>
        </w:tabs>
        <w:spacing w:line="240" w:lineRule="auto"/>
        <w:jc w:val="right"/>
        <w:rPr>
          <w:rFonts w:cstheme="minorHAnsi"/>
          <w:b/>
        </w:rPr>
      </w:pP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Μονάδες 15</w:t>
      </w:r>
    </w:p>
    <w:p w14:paraId="1F060794">
      <w:pPr>
        <w:spacing w:line="240" w:lineRule="auto"/>
        <w:jc w:val="center"/>
        <w:rPr>
          <w:rFonts w:cstheme="minorHAnsi"/>
          <w:b/>
        </w:rPr>
      </w:pPr>
      <w:r>
        <w:rPr>
          <w:rFonts w:cstheme="minorHAnsi"/>
          <w:b/>
        </w:rPr>
        <w:t>ΕΝΔΕΙΚΤΙΚΕΣ ΑΠΑΝΤΗΣΕΙΣ</w:t>
      </w:r>
    </w:p>
    <w:p w14:paraId="41C1278B">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9214524">
      <w:pPr>
        <w:spacing w:line="240" w:lineRule="auto"/>
        <w:jc w:val="both"/>
        <w:rPr>
          <w:rFonts w:cstheme="minorHAnsi"/>
        </w:rPr>
      </w:pPr>
    </w:p>
    <w:p w14:paraId="694CBA55">
      <w:pPr>
        <w:spacing w:line="240" w:lineRule="auto"/>
        <w:jc w:val="both"/>
        <w:rPr>
          <w:rFonts w:cstheme="minorHAnsi"/>
          <w:b/>
        </w:rPr>
      </w:pPr>
      <w:r>
        <w:rPr>
          <w:rFonts w:cstheme="minorHAnsi"/>
          <w:b/>
        </w:rPr>
        <w:t>ΘΕΜΑ 2 (μονάδες 35)</w:t>
      </w:r>
    </w:p>
    <w:p w14:paraId="6FA1B0A2">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66273E7C">
      <w:pPr>
        <w:spacing w:after="0" w:line="240" w:lineRule="auto"/>
        <w:jc w:val="both"/>
        <w:rPr>
          <w:rFonts w:cstheme="minorHAnsi"/>
        </w:rPr>
      </w:pPr>
      <w:r>
        <w:rPr>
          <w:rFonts w:cstheme="minorHAnsi"/>
          <w:b/>
        </w:rPr>
        <w:t xml:space="preserve">θέμα: </w:t>
      </w:r>
      <w:r>
        <w:rPr>
          <w:rFonts w:cstheme="minorHAnsi"/>
        </w:rPr>
        <w:t>οι πολύωρες, αναίτιες και άσκοπες αναμονές στη ζωή του ανθρώπου</w:t>
      </w:r>
      <w:r>
        <w:rPr>
          <w:rFonts w:cstheme="minorHAnsi"/>
          <w:b/>
        </w:rPr>
        <w:t>.</w:t>
      </w:r>
    </w:p>
    <w:p w14:paraId="30D204DF">
      <w:pPr>
        <w:spacing w:after="0" w:line="240" w:lineRule="auto"/>
        <w:jc w:val="both"/>
        <w:rPr>
          <w:rFonts w:cstheme="minorHAnsi"/>
          <w:b/>
        </w:rPr>
      </w:pPr>
      <w:r>
        <w:rPr>
          <w:rFonts w:cstheme="minorHAnsi"/>
          <w:b/>
        </w:rPr>
        <w:t xml:space="preserve">θέση συντάκτη: </w:t>
      </w:r>
      <w:r>
        <w:rPr>
          <w:rFonts w:cstheme="minorHAnsi"/>
        </w:rPr>
        <w:t>θεωρεί πως η συσσώρευση άσκοπων αναμονών ζημιώνουν τον άνθρωπο, γιατί ανακόπτουν τη δράση του.</w:t>
      </w:r>
      <w:r>
        <w:rPr>
          <w:rFonts w:cstheme="minorHAnsi"/>
          <w:b/>
        </w:rPr>
        <w:t xml:space="preserve"> </w:t>
      </w:r>
    </w:p>
    <w:p w14:paraId="3536C76D">
      <w:pPr>
        <w:spacing w:line="240" w:lineRule="auto"/>
        <w:jc w:val="both"/>
        <w:rPr>
          <w:rFonts w:cstheme="minorHAnsi"/>
        </w:rPr>
      </w:pPr>
      <w:r>
        <w:rPr>
          <w:rFonts w:cstheme="minorHAnsi"/>
        </w:rPr>
        <w:t>Η αφήγηση είναι επιτυχημένος τρόπος απόδοσης του μηνύματος, διότι έχει στοιχεία προφορικότητας και αυτοαναφορικότητας (κυριαρχεί το α΄ ενικό πρόσωπο), τα οποία έχουν άμεσο επικοινωνιακό αποτέλεσμα στον δέκτη. Με άμεσο και σαφή τρόπο αποδίδεται η θέση του συγγραφέα και δημιουργείται ένα κλίμα συναισθηματικής ταύτισης του αναγνώστη και προβληματισμού για το θέμα.</w:t>
      </w:r>
    </w:p>
    <w:p w14:paraId="68D0CB45">
      <w:pPr>
        <w:spacing w:line="240" w:lineRule="auto"/>
        <w:jc w:val="both"/>
        <w:rPr>
          <w:rFonts w:cstheme="minorHAnsi"/>
        </w:rPr>
      </w:pPr>
    </w:p>
    <w:p w14:paraId="04D7532C">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3A6D900C">
      <w:pPr>
        <w:pStyle w:val="9"/>
        <w:spacing w:line="240" w:lineRule="auto"/>
        <w:jc w:val="both"/>
        <w:rPr>
          <w:sz w:val="22"/>
          <w:szCs w:val="22"/>
        </w:rPr>
      </w:pPr>
      <w:r>
        <w:rPr>
          <w:b/>
          <w:sz w:val="22"/>
          <w:szCs w:val="22"/>
        </w:rPr>
        <w:t xml:space="preserve">α. </w:t>
      </w:r>
      <w:r>
        <w:rPr>
          <w:sz w:val="22"/>
          <w:szCs w:val="22"/>
        </w:rPr>
        <w:t>Η πρώτη παράγραφος στο Κείμενο 1 είναι η προλογική, διότι προλειαίνει το έδαφος για το κυρίως θέμα που είναι η εμπειρία της αναμονής και η διαχείρισή της από τον κόσμο της οικονομίας. Με την αφήγηση της περίπτωσης του αεροδρομίου του Χιούστον και της προσπάθειας των υπεύθυνων να μειώσουν τον χρόνο αναμονής των επιβατών η εισαγωγή στο θέμα γίνεται με τρόπο που ενεργοποιείται το ενδιαφέρον του αναγνώστη (στόχος του προλόγου).</w:t>
      </w:r>
    </w:p>
    <w:p w14:paraId="6A7759F8">
      <w:pPr>
        <w:spacing w:line="240" w:lineRule="auto"/>
        <w:jc w:val="both"/>
      </w:pPr>
      <w:r>
        <w:rPr>
          <w:b/>
        </w:rPr>
        <w:t xml:space="preserve">β. </w:t>
      </w:r>
      <w:r>
        <w:t>Στην 4</w:t>
      </w:r>
      <w:r>
        <w:rPr>
          <w:vertAlign w:val="superscript"/>
        </w:rPr>
        <w:t>η</w:t>
      </w:r>
      <w:r>
        <w:t xml:space="preserve"> παράγραφο παρουσιάζει ένα πλήθος περιστατικών άσκοπης αναμονής, πολλά από τα οποία σχετίζονται με την απουσία του τηλεφώνου ως μέσου έγκαιρης ενημέρωσης για τις ματαιώσεις που προκάλεσαν την αναμονή. Στην 5</w:t>
      </w:r>
      <w:r>
        <w:rPr>
          <w:vertAlign w:val="superscript"/>
        </w:rPr>
        <w:t>η</w:t>
      </w:r>
      <w:r>
        <w:t xml:space="preserve"> παράγραφο περιορίζεται στην αναμονή που προκαλούν οι ίδιες οι εταιρείες κινητής τηλεφωνίας, οι οποίες με αυτό τον τρόπο ακυρώνουν τον εαυτό τους. Επομένως, η νοηματική σχέση ανάμεσα στις δύο παραγράφους είναι αυτή της μετάβασης από το γενικό νόημα στο ειδικό.</w:t>
      </w:r>
    </w:p>
    <w:p w14:paraId="3B5CC6B9">
      <w:pPr>
        <w:spacing w:line="240" w:lineRule="auto"/>
        <w:jc w:val="both"/>
        <w:rPr>
          <w:rFonts w:cstheme="minorHAnsi"/>
        </w:rPr>
      </w:pPr>
    </w:p>
    <w:p w14:paraId="6B7E8926">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262DB097">
      <w:pPr>
        <w:pStyle w:val="9"/>
        <w:spacing w:line="240" w:lineRule="auto"/>
        <w:jc w:val="both"/>
        <w:rPr>
          <w:rFonts w:ascii="Calibri" w:hAnsi="Calibri"/>
          <w:sz w:val="22"/>
          <w:szCs w:val="22"/>
        </w:rPr>
      </w:pPr>
    </w:p>
    <w:p w14:paraId="5B71CC8E">
      <w:pPr>
        <w:pStyle w:val="9"/>
        <w:spacing w:line="240" w:lineRule="auto"/>
        <w:jc w:val="both"/>
        <w:rPr>
          <w:rFonts w:ascii="Calibri" w:hAnsi="Calibri"/>
          <w:sz w:val="22"/>
          <w:szCs w:val="22"/>
        </w:rPr>
      </w:pPr>
      <w:r>
        <w:rPr>
          <w:rFonts w:ascii="Calibri" w:hAnsi="Calibri"/>
          <w:sz w:val="22"/>
          <w:szCs w:val="22"/>
        </w:rPr>
        <w:t xml:space="preserve">Κείμενο 1: </w:t>
      </w:r>
    </w:p>
    <w:p w14:paraId="09278003">
      <w:pPr>
        <w:pStyle w:val="9"/>
        <w:numPr>
          <w:ilvl w:val="0"/>
          <w:numId w:val="126"/>
        </w:numPr>
        <w:spacing w:line="240" w:lineRule="auto"/>
        <w:jc w:val="both"/>
        <w:rPr>
          <w:rFonts w:ascii="Calibri" w:hAnsi="Calibri"/>
          <w:sz w:val="22"/>
          <w:szCs w:val="22"/>
        </w:rPr>
      </w:pPr>
      <w:r>
        <w:rPr>
          <w:rFonts w:ascii="Calibri" w:hAnsi="Calibri"/>
          <w:sz w:val="22"/>
          <w:szCs w:val="22"/>
        </w:rPr>
        <w:t>Η αγγαρεία του «νεκρού» χρόνου</w:t>
      </w:r>
    </w:p>
    <w:p w14:paraId="2C73592A">
      <w:pPr>
        <w:pStyle w:val="9"/>
        <w:numPr>
          <w:ilvl w:val="0"/>
          <w:numId w:val="126"/>
        </w:numPr>
        <w:spacing w:line="240" w:lineRule="auto"/>
        <w:jc w:val="both"/>
        <w:rPr>
          <w:rFonts w:ascii="Calibri" w:hAnsi="Calibri"/>
          <w:sz w:val="22"/>
          <w:szCs w:val="22"/>
        </w:rPr>
      </w:pPr>
      <w:r>
        <w:rPr>
          <w:rFonts w:ascii="Calibri" w:hAnsi="Calibri"/>
          <w:sz w:val="22"/>
          <w:szCs w:val="22"/>
        </w:rPr>
        <w:t xml:space="preserve"> πάρτε μαζί σας ένα βιβλίο</w:t>
      </w:r>
    </w:p>
    <w:p w14:paraId="24CAA561">
      <w:pPr>
        <w:pStyle w:val="9"/>
        <w:spacing w:line="240" w:lineRule="auto"/>
        <w:jc w:val="both"/>
        <w:rPr>
          <w:rFonts w:ascii="Calibri" w:hAnsi="Calibri"/>
          <w:sz w:val="22"/>
          <w:szCs w:val="22"/>
        </w:rPr>
      </w:pPr>
      <w:r>
        <w:rPr>
          <w:rFonts w:ascii="Calibri" w:hAnsi="Calibri"/>
          <w:sz w:val="22"/>
          <w:szCs w:val="22"/>
        </w:rPr>
        <w:t xml:space="preserve">Κείμενο 2: </w:t>
      </w:r>
    </w:p>
    <w:p w14:paraId="25778465">
      <w:pPr>
        <w:pStyle w:val="21"/>
        <w:numPr>
          <w:ilvl w:val="0"/>
          <w:numId w:val="127"/>
        </w:numPr>
        <w:shd w:val="clear" w:color="auto" w:fill="FFFFFF"/>
        <w:suppressAutoHyphens/>
        <w:spacing w:line="240" w:lineRule="auto"/>
        <w:jc w:val="both"/>
        <w:rPr>
          <w:rFonts w:ascii="Calibri" w:hAnsi="Calibri" w:eastAsia="Calibri" w:cs="Calibri"/>
        </w:rPr>
      </w:pPr>
      <w:r>
        <w:rPr>
          <w:rFonts w:ascii="Calibri" w:hAnsi="Calibri" w:cs="Arial Unicode MS"/>
        </w:rPr>
        <w:t>Αλίμονο! Όταν το πήγα σπίτι και το έβαλα στην πρίζα, βρήκα ότι δεν δούλευε. Καθόλου.</w:t>
      </w:r>
    </w:p>
    <w:p w14:paraId="60B6236F">
      <w:pPr>
        <w:pStyle w:val="9"/>
        <w:numPr>
          <w:ilvl w:val="0"/>
          <w:numId w:val="127"/>
        </w:numPr>
        <w:spacing w:line="240" w:lineRule="auto"/>
        <w:jc w:val="both"/>
        <w:rPr>
          <w:rFonts w:ascii="Calibri" w:hAnsi="Calibri"/>
          <w:sz w:val="22"/>
          <w:szCs w:val="22"/>
        </w:rPr>
      </w:pPr>
      <w:r>
        <w:rPr>
          <w:rFonts w:ascii="Calibri" w:hAnsi="Calibri" w:cs="Arial Unicode MS"/>
          <w:sz w:val="22"/>
          <w:szCs w:val="22"/>
          <w:u w:val="single" w:color="FFFFFF"/>
        </w:rPr>
        <w:t>«η φτήνια τρώει τον παρά»</w:t>
      </w:r>
    </w:p>
    <w:p w14:paraId="370E5BC9">
      <w:pPr>
        <w:pStyle w:val="9"/>
        <w:numPr>
          <w:ilvl w:val="0"/>
          <w:numId w:val="127"/>
        </w:numPr>
        <w:spacing w:line="240" w:lineRule="auto"/>
        <w:jc w:val="both"/>
        <w:rPr>
          <w:rFonts w:ascii="Calibri" w:hAnsi="Calibri"/>
          <w:sz w:val="22"/>
          <w:szCs w:val="22"/>
        </w:rPr>
      </w:pPr>
      <w:r>
        <w:rPr>
          <w:rFonts w:ascii="Calibri" w:hAnsi="Calibri" w:cs="Arial Unicode MS"/>
          <w:sz w:val="22"/>
          <w:szCs w:val="22"/>
        </w:rPr>
        <w:t>«Ο χρόνος είναι χρήμα!»</w:t>
      </w:r>
    </w:p>
    <w:p w14:paraId="75A31550">
      <w:pPr>
        <w:pStyle w:val="9"/>
        <w:spacing w:line="240" w:lineRule="auto"/>
        <w:ind w:left="720"/>
        <w:jc w:val="both"/>
        <w:rPr>
          <w:rFonts w:ascii="Calibri" w:hAnsi="Calibri"/>
          <w:sz w:val="22"/>
          <w:szCs w:val="22"/>
        </w:rPr>
      </w:pPr>
    </w:p>
    <w:p w14:paraId="6FA7A4E0">
      <w:pPr>
        <w:spacing w:after="0" w:line="240" w:lineRule="auto"/>
        <w:jc w:val="both"/>
        <w:rPr>
          <w:b/>
        </w:rPr>
      </w:pPr>
      <w:r>
        <w:rPr>
          <w:b/>
        </w:rPr>
        <w:t>ΘΕΜΑ 3 (μονάδες 15)</w:t>
      </w:r>
    </w:p>
    <w:p w14:paraId="0F207072">
      <w:pPr>
        <w:pStyle w:val="33"/>
        <w:spacing w:before="0" w:beforeAutospacing="0" w:after="160" w:afterAutospacing="0" w:line="240" w:lineRule="auto"/>
        <w:jc w:val="both"/>
        <w:rPr>
          <w:rStyle w:val="31"/>
          <w:rFonts w:asciiTheme="minorHAnsi" w:hAnsiTheme="minorHAnsi" w:cstheme="minorHAnsi"/>
          <w:sz w:val="22"/>
          <w:szCs w:val="22"/>
        </w:rPr>
      </w:pPr>
      <w:r>
        <w:rPr>
          <w:rStyle w:val="31"/>
          <w:rFonts w:asciiTheme="minorHAnsi" w:hAnsiTheme="minorHAnsi" w:cstheme="minorHAnsi"/>
          <w:sz w:val="22"/>
          <w:szCs w:val="22"/>
        </w:rPr>
        <w:t>Η σχέση του ανθρώπου με τον χρόνο είναι σχέση άγχους και πίεσης να προλάβουν όσα έχουν προγραμματίσει με κριτήριο τους περιορισμούς που αυτός θέτει. Ο άνθρωπος έχει υποταχθεί στη δύναμη του χρόνου και αδυνατεί να ξεφύγει.</w:t>
      </w:r>
    </w:p>
    <w:p w14:paraId="1930ABE3">
      <w:pPr>
        <w:pStyle w:val="21"/>
        <w:numPr>
          <w:ilvl w:val="0"/>
          <w:numId w:val="128"/>
        </w:numPr>
        <w:spacing w:line="240" w:lineRule="auto"/>
        <w:jc w:val="both"/>
        <w:rPr>
          <w:rFonts w:ascii="Calibri" w:hAnsi="Calibri" w:eastAsia="Calibri" w:cs="Calibri"/>
          <w:i/>
          <w:shd w:val="clear" w:color="auto" w:fill="FFFFFF"/>
        </w:rPr>
      </w:pPr>
      <w:r>
        <w:rPr>
          <w:rFonts w:ascii="Calibri" w:hAnsi="Calibri" w:cs="Arial Unicode MS"/>
          <w:i/>
          <w:shd w:val="clear" w:color="auto" w:fill="FFFFFF"/>
        </w:rPr>
        <w:t>Τη μέρα που ανακαλύφτηκε ο χρόνος οι άνθρωποι κούρδισαν τα ρολόγια κι άρχισαν να τον κυνηγούν.</w:t>
      </w:r>
      <w:r>
        <w:rPr>
          <w:rFonts w:ascii="Calibri" w:hAnsi="Calibri" w:cs="Arial Unicode MS"/>
          <w:shd w:val="clear" w:color="auto" w:fill="FFFFFF"/>
        </w:rPr>
        <w:t xml:space="preserve"> Προσωποποίηση</w:t>
      </w:r>
    </w:p>
    <w:p w14:paraId="6D76A23F">
      <w:pPr>
        <w:pStyle w:val="21"/>
        <w:numPr>
          <w:ilvl w:val="0"/>
          <w:numId w:val="128"/>
        </w:numPr>
        <w:spacing w:line="240" w:lineRule="auto"/>
        <w:jc w:val="both"/>
        <w:rPr>
          <w:rFonts w:ascii="Calibri" w:hAnsi="Calibri" w:eastAsia="Calibri" w:cs="Calibri"/>
          <w:i/>
          <w:shd w:val="clear" w:color="auto" w:fill="FFFFFF"/>
        </w:rPr>
      </w:pPr>
      <w:r>
        <w:rPr>
          <w:rFonts w:ascii="Calibri" w:hAnsi="Calibri" w:cs="Arial Unicode MS"/>
          <w:i/>
          <w:shd w:val="clear" w:color="auto" w:fill="FFFFFF"/>
        </w:rPr>
        <w:t>και κανένας δεν εξουσίαζε το προσκεφάλι του  Μεταφορά</w:t>
      </w:r>
    </w:p>
    <w:p w14:paraId="767FFF10">
      <w:pPr>
        <w:pStyle w:val="21"/>
        <w:numPr>
          <w:ilvl w:val="0"/>
          <w:numId w:val="128"/>
        </w:numPr>
        <w:spacing w:line="240" w:lineRule="auto"/>
        <w:jc w:val="both"/>
        <w:rPr>
          <w:rStyle w:val="31"/>
          <w:rFonts w:asciiTheme="minorHAnsi" w:hAnsiTheme="minorHAnsi" w:cstheme="minorBidi"/>
          <w:sz w:val="22"/>
          <w:szCs w:val="22"/>
        </w:rPr>
      </w:pPr>
      <w:r>
        <w:rPr>
          <w:rFonts w:ascii="Calibri" w:hAnsi="Calibri" w:cs="Arial Unicode MS"/>
          <w:i/>
          <w:shd w:val="clear" w:color="auto" w:fill="FFFFFF"/>
        </w:rPr>
        <w:t>να φωλιάσεις στη μασχάλη του να κλείσεις τα μάτια και να μεταμφιεστείς</w:t>
      </w:r>
      <w:r>
        <w:rPr>
          <w:rFonts w:ascii="Calibri" w:hAnsi="Calibri" w:cs="Arial Unicode MS"/>
          <w:shd w:val="clear" w:color="auto" w:fill="FFFFFF"/>
        </w:rPr>
        <w:t>. Εικόνα</w:t>
      </w:r>
    </w:p>
    <w:p w14:paraId="1A263A16">
      <w:pPr>
        <w:pStyle w:val="33"/>
        <w:spacing w:before="0" w:beforeAutospacing="0" w:after="160" w:afterAutospacing="0" w:line="240" w:lineRule="auto"/>
        <w:jc w:val="both"/>
        <w:rPr>
          <w:rStyle w:val="31"/>
          <w:rFonts w:asciiTheme="minorHAnsi" w:hAnsiTheme="minorHAnsi" w:cstheme="minorHAnsi"/>
          <w:b/>
          <w:sz w:val="22"/>
          <w:szCs w:val="22"/>
        </w:rPr>
      </w:pPr>
    </w:p>
    <w:p w14:paraId="56145A8F">
      <w:pPr>
        <w:pStyle w:val="33"/>
        <w:spacing w:before="0" w:beforeAutospacing="0" w:after="160" w:afterAutospacing="0" w:line="240" w:lineRule="auto"/>
        <w:jc w:val="both"/>
        <w:rPr>
          <w:rStyle w:val="31"/>
          <w:rFonts w:asciiTheme="minorHAnsi" w:hAnsiTheme="minorHAnsi" w:cstheme="minorHAnsi"/>
          <w:i/>
          <w:sz w:val="22"/>
          <w:szCs w:val="22"/>
        </w:rPr>
      </w:pPr>
      <w:r>
        <w:rPr>
          <w:rStyle w:val="31"/>
          <w:rFonts w:asciiTheme="minorHAnsi" w:hAnsiTheme="minorHAnsi" w:cstheme="minorHAnsi"/>
          <w:i/>
          <w:sz w:val="22"/>
          <w:szCs w:val="22"/>
        </w:rPr>
        <w:t>Ο μαθητής/η μαθήτρια μπορεί να καταθέσει την προσωπική του εμπειρία.</w:t>
      </w:r>
    </w:p>
    <w:p w14:paraId="69BDFDB8">
      <w:pPr>
        <w:pStyle w:val="33"/>
        <w:spacing w:before="0" w:beforeAutospacing="0" w:after="160" w:afterAutospacing="0" w:line="240" w:lineRule="auto"/>
        <w:jc w:val="both"/>
        <w:rPr>
          <w:rStyle w:val="31"/>
          <w:rFonts w:asciiTheme="minorHAnsi" w:hAnsiTheme="minorHAnsi" w:cstheme="minorHAnsi"/>
          <w:i/>
          <w:sz w:val="22"/>
          <w:szCs w:val="22"/>
        </w:rPr>
      </w:pPr>
    </w:p>
    <w:p w14:paraId="1FC59579">
      <w:pPr>
        <w:pStyle w:val="33"/>
        <w:spacing w:before="0" w:beforeAutospacing="0" w:after="160" w:afterAutospacing="0" w:line="240" w:lineRule="auto"/>
        <w:jc w:val="both"/>
        <w:rPr>
          <w:rStyle w:val="31"/>
          <w:rFonts w:asciiTheme="minorHAnsi" w:hAnsiTheme="minorHAnsi" w:cstheme="minorHAnsi"/>
          <w:i/>
          <w:sz w:val="22"/>
          <w:szCs w:val="22"/>
        </w:rPr>
      </w:pPr>
    </w:p>
    <w:p w14:paraId="6049841C">
      <w:pPr>
        <w:pStyle w:val="33"/>
        <w:spacing w:before="0" w:beforeAutospacing="0" w:after="160" w:afterAutospacing="0" w:line="240" w:lineRule="auto"/>
        <w:jc w:val="both"/>
        <w:rPr>
          <w:rStyle w:val="31"/>
          <w:rFonts w:asciiTheme="minorHAnsi" w:hAnsiTheme="minorHAnsi" w:cstheme="minorHAnsi"/>
          <w:i/>
          <w:sz w:val="22"/>
          <w:szCs w:val="22"/>
        </w:rPr>
      </w:pPr>
    </w:p>
    <w:p w14:paraId="2D60A320">
      <w:pPr>
        <w:pStyle w:val="33"/>
        <w:spacing w:before="0" w:beforeAutospacing="0" w:after="160" w:afterAutospacing="0" w:line="240" w:lineRule="auto"/>
        <w:jc w:val="both"/>
        <w:rPr>
          <w:rStyle w:val="31"/>
          <w:rFonts w:asciiTheme="minorHAnsi" w:hAnsiTheme="minorHAnsi" w:cstheme="minorHAnsi"/>
          <w:i/>
          <w:sz w:val="22"/>
          <w:szCs w:val="22"/>
        </w:rPr>
      </w:pPr>
    </w:p>
    <w:p w14:paraId="48424CF5">
      <w:pPr>
        <w:pStyle w:val="33"/>
        <w:spacing w:before="0" w:beforeAutospacing="0" w:after="160" w:afterAutospacing="0" w:line="240" w:lineRule="auto"/>
        <w:jc w:val="both"/>
        <w:rPr>
          <w:rStyle w:val="31"/>
          <w:rFonts w:asciiTheme="minorHAnsi" w:hAnsiTheme="minorHAnsi" w:cstheme="minorHAnsi"/>
          <w:i/>
          <w:sz w:val="22"/>
          <w:szCs w:val="22"/>
        </w:rPr>
      </w:pPr>
    </w:p>
    <w:p w14:paraId="52E18B35">
      <w:pPr>
        <w:pStyle w:val="33"/>
        <w:spacing w:before="0" w:beforeAutospacing="0" w:after="160" w:afterAutospacing="0" w:line="240" w:lineRule="auto"/>
        <w:jc w:val="both"/>
        <w:rPr>
          <w:rStyle w:val="31"/>
          <w:rFonts w:asciiTheme="minorHAnsi" w:hAnsiTheme="minorHAnsi" w:cstheme="minorHAnsi"/>
          <w:i/>
          <w:sz w:val="22"/>
          <w:szCs w:val="22"/>
        </w:rPr>
      </w:pPr>
    </w:p>
    <w:p w14:paraId="276F2584">
      <w:pPr>
        <w:pStyle w:val="33"/>
        <w:spacing w:before="0" w:beforeAutospacing="0" w:after="160" w:afterAutospacing="0" w:line="240" w:lineRule="auto"/>
        <w:jc w:val="both"/>
        <w:rPr>
          <w:rStyle w:val="31"/>
          <w:rFonts w:asciiTheme="minorHAnsi" w:hAnsiTheme="minorHAnsi" w:cstheme="minorHAnsi"/>
          <w:i/>
          <w:sz w:val="22"/>
          <w:szCs w:val="22"/>
        </w:rPr>
      </w:pPr>
    </w:p>
    <w:p w14:paraId="7610DCF2">
      <w:pPr>
        <w:pStyle w:val="33"/>
        <w:spacing w:before="0" w:beforeAutospacing="0" w:after="160" w:afterAutospacing="0" w:line="240" w:lineRule="auto"/>
        <w:jc w:val="both"/>
        <w:rPr>
          <w:rStyle w:val="31"/>
          <w:rFonts w:asciiTheme="minorHAnsi" w:hAnsiTheme="minorHAnsi" w:cstheme="minorHAnsi"/>
          <w:i/>
          <w:sz w:val="22"/>
          <w:szCs w:val="22"/>
        </w:rPr>
      </w:pPr>
    </w:p>
    <w:p w14:paraId="43F85E50">
      <w:pPr>
        <w:pStyle w:val="33"/>
        <w:spacing w:before="0" w:beforeAutospacing="0" w:after="160" w:afterAutospacing="0" w:line="240" w:lineRule="auto"/>
        <w:jc w:val="both"/>
        <w:rPr>
          <w:rStyle w:val="31"/>
          <w:rFonts w:asciiTheme="minorHAnsi" w:hAnsiTheme="minorHAnsi" w:cstheme="minorHAnsi"/>
          <w:i/>
          <w:sz w:val="22"/>
          <w:szCs w:val="22"/>
        </w:rPr>
      </w:pPr>
    </w:p>
    <w:p w14:paraId="41874030">
      <w:pPr>
        <w:pStyle w:val="33"/>
        <w:spacing w:before="0" w:beforeAutospacing="0" w:after="160" w:afterAutospacing="0" w:line="240" w:lineRule="auto"/>
        <w:jc w:val="both"/>
        <w:rPr>
          <w:rStyle w:val="31"/>
          <w:rFonts w:asciiTheme="minorHAnsi" w:hAnsiTheme="minorHAnsi" w:cstheme="minorHAnsi"/>
          <w:i/>
          <w:sz w:val="22"/>
          <w:szCs w:val="22"/>
        </w:rPr>
      </w:pPr>
    </w:p>
    <w:p w14:paraId="1A472563">
      <w:pPr>
        <w:pStyle w:val="33"/>
        <w:spacing w:before="0" w:beforeAutospacing="0" w:after="160" w:afterAutospacing="0" w:line="240" w:lineRule="auto"/>
        <w:jc w:val="both"/>
        <w:rPr>
          <w:rStyle w:val="31"/>
          <w:rFonts w:asciiTheme="minorHAnsi" w:hAnsiTheme="minorHAnsi" w:cstheme="minorHAnsi"/>
          <w:i/>
          <w:sz w:val="22"/>
          <w:szCs w:val="22"/>
        </w:rPr>
      </w:pPr>
    </w:p>
    <w:p w14:paraId="315F9428">
      <w:pPr>
        <w:pStyle w:val="33"/>
        <w:spacing w:before="0" w:beforeAutospacing="0" w:after="160" w:afterAutospacing="0" w:line="240" w:lineRule="auto"/>
        <w:jc w:val="both"/>
        <w:rPr>
          <w:rStyle w:val="31"/>
          <w:rFonts w:asciiTheme="minorHAnsi" w:hAnsiTheme="minorHAnsi" w:cstheme="minorHAnsi"/>
          <w:i/>
          <w:sz w:val="22"/>
          <w:szCs w:val="22"/>
        </w:rPr>
      </w:pPr>
    </w:p>
    <w:p w14:paraId="56F141A0">
      <w:pPr>
        <w:pStyle w:val="33"/>
        <w:spacing w:before="0" w:beforeAutospacing="0" w:after="160" w:afterAutospacing="0" w:line="240" w:lineRule="auto"/>
        <w:jc w:val="both"/>
        <w:rPr>
          <w:rStyle w:val="31"/>
          <w:rFonts w:asciiTheme="minorHAnsi" w:hAnsiTheme="minorHAnsi" w:cstheme="minorHAnsi"/>
          <w:i/>
          <w:sz w:val="22"/>
          <w:szCs w:val="22"/>
        </w:rPr>
      </w:pPr>
    </w:p>
    <w:p w14:paraId="7D2FB19E">
      <w:pPr>
        <w:pStyle w:val="33"/>
        <w:spacing w:before="0" w:beforeAutospacing="0" w:after="160" w:afterAutospacing="0" w:line="240" w:lineRule="auto"/>
        <w:jc w:val="both"/>
        <w:rPr>
          <w:rStyle w:val="31"/>
          <w:rFonts w:asciiTheme="minorHAnsi" w:hAnsiTheme="minorHAnsi" w:cstheme="minorHAnsi"/>
          <w:i/>
          <w:sz w:val="22"/>
          <w:szCs w:val="22"/>
        </w:rPr>
      </w:pPr>
    </w:p>
    <w:p w14:paraId="78276B95">
      <w:pPr>
        <w:pStyle w:val="33"/>
        <w:spacing w:before="0" w:beforeAutospacing="0" w:after="160" w:afterAutospacing="0" w:line="240" w:lineRule="auto"/>
        <w:jc w:val="both"/>
        <w:rPr>
          <w:rStyle w:val="31"/>
          <w:rFonts w:asciiTheme="minorHAnsi" w:hAnsiTheme="minorHAnsi" w:cstheme="minorHAnsi"/>
          <w:i/>
          <w:sz w:val="22"/>
          <w:szCs w:val="22"/>
        </w:rPr>
      </w:pPr>
    </w:p>
    <w:p w14:paraId="1B126B72">
      <w:pPr>
        <w:pStyle w:val="33"/>
        <w:spacing w:before="0" w:beforeAutospacing="0" w:after="160" w:afterAutospacing="0" w:line="240" w:lineRule="auto"/>
        <w:jc w:val="both"/>
        <w:rPr>
          <w:rStyle w:val="31"/>
          <w:rFonts w:asciiTheme="minorHAnsi" w:hAnsiTheme="minorHAnsi" w:cstheme="minorHAnsi"/>
          <w:i/>
          <w:sz w:val="22"/>
          <w:szCs w:val="22"/>
        </w:rPr>
      </w:pPr>
    </w:p>
    <w:p w14:paraId="7F3CB024">
      <w:pPr>
        <w:pStyle w:val="33"/>
        <w:spacing w:before="0" w:beforeAutospacing="0" w:after="160" w:afterAutospacing="0" w:line="240" w:lineRule="auto"/>
        <w:jc w:val="both"/>
        <w:rPr>
          <w:rStyle w:val="31"/>
          <w:rFonts w:asciiTheme="minorHAnsi" w:hAnsiTheme="minorHAnsi" w:cstheme="minorHAnsi"/>
          <w:i/>
          <w:sz w:val="22"/>
          <w:szCs w:val="22"/>
        </w:rPr>
      </w:pPr>
    </w:p>
    <w:p w14:paraId="5DBBF184">
      <w:pPr>
        <w:pStyle w:val="33"/>
        <w:spacing w:before="0" w:beforeAutospacing="0" w:after="160" w:afterAutospacing="0" w:line="240" w:lineRule="auto"/>
        <w:jc w:val="both"/>
        <w:rPr>
          <w:rStyle w:val="31"/>
          <w:rFonts w:asciiTheme="minorHAnsi" w:hAnsiTheme="minorHAnsi" w:cstheme="minorHAnsi"/>
          <w:i/>
          <w:sz w:val="22"/>
          <w:szCs w:val="22"/>
        </w:rPr>
      </w:pPr>
    </w:p>
    <w:p w14:paraId="5D1244FA">
      <w:pPr>
        <w:pStyle w:val="33"/>
        <w:spacing w:before="0" w:beforeAutospacing="0" w:after="160" w:afterAutospacing="0" w:line="240" w:lineRule="auto"/>
        <w:jc w:val="both"/>
        <w:rPr>
          <w:rStyle w:val="31"/>
          <w:rFonts w:asciiTheme="minorHAnsi" w:hAnsiTheme="minorHAnsi" w:cstheme="minorHAnsi"/>
          <w:i/>
          <w:sz w:val="22"/>
          <w:szCs w:val="22"/>
        </w:rPr>
      </w:pPr>
    </w:p>
    <w:p w14:paraId="0ABEB04F">
      <w:pPr>
        <w:pStyle w:val="33"/>
        <w:spacing w:before="0" w:beforeAutospacing="0" w:after="160" w:afterAutospacing="0" w:line="240" w:lineRule="auto"/>
        <w:jc w:val="both"/>
        <w:rPr>
          <w:rStyle w:val="31"/>
          <w:rFonts w:asciiTheme="minorHAnsi" w:hAnsiTheme="minorHAnsi" w:cstheme="minorHAnsi"/>
          <w:i/>
          <w:sz w:val="22"/>
          <w:szCs w:val="22"/>
        </w:rPr>
      </w:pPr>
    </w:p>
    <w:p w14:paraId="06EA6494">
      <w:pPr>
        <w:pStyle w:val="33"/>
        <w:spacing w:before="0" w:beforeAutospacing="0" w:after="160" w:afterAutospacing="0" w:line="240" w:lineRule="auto"/>
        <w:jc w:val="both"/>
        <w:rPr>
          <w:rStyle w:val="31"/>
          <w:rFonts w:asciiTheme="minorHAnsi" w:hAnsiTheme="minorHAnsi" w:cstheme="minorHAnsi"/>
          <w:i/>
          <w:sz w:val="22"/>
          <w:szCs w:val="22"/>
        </w:rPr>
      </w:pPr>
    </w:p>
    <w:p w14:paraId="4AF070D9">
      <w:pPr>
        <w:pStyle w:val="33"/>
        <w:spacing w:before="0" w:beforeAutospacing="0" w:after="160" w:afterAutospacing="0" w:line="240" w:lineRule="auto"/>
        <w:jc w:val="both"/>
        <w:rPr>
          <w:rStyle w:val="31"/>
          <w:rFonts w:asciiTheme="minorHAnsi" w:hAnsiTheme="minorHAnsi" w:cstheme="minorHAnsi"/>
          <w:i/>
          <w:sz w:val="22"/>
          <w:szCs w:val="22"/>
        </w:rPr>
      </w:pPr>
    </w:p>
    <w:p w14:paraId="04151078">
      <w:pPr>
        <w:pStyle w:val="33"/>
        <w:spacing w:before="0" w:beforeAutospacing="0" w:after="160" w:afterAutospacing="0" w:line="240" w:lineRule="auto"/>
        <w:jc w:val="both"/>
        <w:rPr>
          <w:rStyle w:val="31"/>
          <w:rFonts w:asciiTheme="minorHAnsi" w:hAnsiTheme="minorHAnsi" w:cstheme="minorHAnsi"/>
          <w:i/>
          <w:sz w:val="22"/>
          <w:szCs w:val="22"/>
        </w:rPr>
      </w:pPr>
    </w:p>
    <w:p w14:paraId="2B22CD21">
      <w:pPr>
        <w:pStyle w:val="33"/>
        <w:spacing w:before="0" w:beforeAutospacing="0" w:after="160" w:afterAutospacing="0" w:line="240" w:lineRule="auto"/>
        <w:jc w:val="both"/>
        <w:rPr>
          <w:rStyle w:val="31"/>
          <w:rFonts w:asciiTheme="minorHAnsi" w:hAnsiTheme="minorHAnsi" w:cstheme="minorHAnsi"/>
          <w:i/>
          <w:sz w:val="22"/>
          <w:szCs w:val="22"/>
        </w:rPr>
      </w:pPr>
    </w:p>
    <w:p w14:paraId="206B94C9">
      <w:pPr>
        <w:pStyle w:val="33"/>
        <w:spacing w:before="0" w:beforeAutospacing="0" w:after="160" w:afterAutospacing="0" w:line="240" w:lineRule="auto"/>
        <w:jc w:val="both"/>
        <w:rPr>
          <w:rStyle w:val="31"/>
          <w:rFonts w:asciiTheme="minorHAnsi" w:hAnsiTheme="minorHAnsi" w:cstheme="minorHAnsi"/>
          <w:i/>
          <w:sz w:val="22"/>
          <w:szCs w:val="22"/>
        </w:rPr>
      </w:pPr>
    </w:p>
    <w:p w14:paraId="4E75E03A">
      <w:pPr>
        <w:pStyle w:val="33"/>
        <w:spacing w:before="0" w:beforeAutospacing="0" w:after="160" w:afterAutospacing="0" w:line="240" w:lineRule="auto"/>
        <w:jc w:val="both"/>
        <w:rPr>
          <w:rStyle w:val="31"/>
          <w:rFonts w:asciiTheme="minorHAnsi" w:hAnsiTheme="minorHAnsi" w:cstheme="minorHAnsi"/>
          <w:i/>
          <w:sz w:val="22"/>
          <w:szCs w:val="22"/>
        </w:rPr>
      </w:pPr>
    </w:p>
    <w:p w14:paraId="5D17AB44">
      <w:pPr>
        <w:pStyle w:val="33"/>
        <w:spacing w:before="0" w:beforeAutospacing="0" w:after="160" w:afterAutospacing="0" w:line="240" w:lineRule="auto"/>
        <w:jc w:val="both"/>
        <w:rPr>
          <w:rStyle w:val="31"/>
          <w:rFonts w:asciiTheme="minorHAnsi" w:hAnsiTheme="minorHAnsi" w:cstheme="minorHAnsi"/>
          <w:i/>
          <w:sz w:val="22"/>
          <w:szCs w:val="22"/>
        </w:rPr>
      </w:pPr>
    </w:p>
    <w:p w14:paraId="29709662">
      <w:pPr>
        <w:spacing w:line="240" w:lineRule="auto"/>
        <w:jc w:val="both"/>
        <w:rPr>
          <w:rFonts w:eastAsiaTheme="minorEastAsia" w:cstheme="minorHAnsi"/>
        </w:rPr>
      </w:pPr>
      <w:r>
        <w:rPr>
          <w:rFonts w:eastAsia="Calibri" w:asciiTheme="minorHAnsi" w:hAnsiTheme="minorHAnsi" w:cstheme="minorHAnsi"/>
          <w:b/>
          <w:sz w:val="22"/>
          <w:szCs w:val="22"/>
        </w:rPr>
        <w:t>Κείμενο 1</w:t>
      </w:r>
    </w:p>
    <w:p w14:paraId="4D2B7766">
      <w:pPr>
        <w:spacing w:before="120" w:line="240" w:lineRule="auto"/>
        <w:jc w:val="center"/>
        <w:rPr>
          <w:rFonts w:cs="Arial"/>
          <w:b/>
        </w:rPr>
      </w:pPr>
      <w:r>
        <w:rPr>
          <w:rFonts w:ascii="Calibri" w:hAnsi="Calibri" w:cs="Arial"/>
          <w:b/>
        </w:rPr>
        <w:t>Καμία πατρίδα για την Τρίτη ηλικία</w:t>
      </w:r>
    </w:p>
    <w:p w14:paraId="0D9A6238">
      <w:pPr>
        <w:shd w:val="clear" w:color="auto" w:fill="FFFFFF"/>
        <w:spacing w:line="240" w:lineRule="auto"/>
        <w:jc w:val="both"/>
        <w:rPr>
          <w:rFonts w:cstheme="minorHAnsi"/>
          <w:i/>
          <w:iCs/>
          <w:sz w:val="20"/>
          <w:szCs w:val="20"/>
        </w:rPr>
      </w:pPr>
      <w:r>
        <w:rPr>
          <w:rFonts w:asciiTheme="minorHAnsi" w:hAnsiTheme="minorHAnsi" w:cstheme="minorHAnsi"/>
          <w:i/>
          <w:iCs/>
          <w:sz w:val="20"/>
          <w:szCs w:val="20"/>
        </w:rPr>
        <w:t>Το παρακάτω κείμενο αποτελεί απόσπασμα άρθρου της Δήμητρας Αθανασοπούλου, που δημοσιεύτηκε στην «Εφημερίδα των Συντακτών» στις 18 Απριλίου 2020.</w:t>
      </w:r>
    </w:p>
    <w:p w14:paraId="67D1C164">
      <w:pPr>
        <w:shd w:val="clear" w:color="auto" w:fill="FFFFFF"/>
        <w:spacing w:line="240" w:lineRule="auto"/>
        <w:ind w:firstLine="567"/>
        <w:jc w:val="both"/>
        <w:rPr>
          <w:rFonts w:cstheme="minorHAnsi"/>
        </w:rPr>
      </w:pPr>
    </w:p>
    <w:p w14:paraId="1EC37B5E">
      <w:pPr>
        <w:shd w:val="clear" w:color="auto" w:fill="FFFFFF"/>
        <w:spacing w:line="240" w:lineRule="auto"/>
        <w:ind w:firstLine="567"/>
        <w:jc w:val="both"/>
        <w:rPr>
          <w:rFonts w:cstheme="minorHAnsi"/>
        </w:rPr>
      </w:pPr>
      <w:r>
        <w:rPr>
          <w:rFonts w:asciiTheme="minorHAnsi" w:hAnsiTheme="minorHAnsi" w:cstheme="minorHAnsi"/>
          <w:sz w:val="22"/>
          <w:szCs w:val="22"/>
        </w:rPr>
        <w:t>Στην «Μπαλάντα του Ναραγιάμα», μια 70χρονη ανεβαίνει στην κορυφή ενός βουνού για να ξεψυχήσει, με απώτερο στόχο ο θάνατός της να επιτρέψει την επιβίωση ενός νεότερου και πιο παραγωγικού μέλους της κοινότητας. Το φιλμ του Σοχέι Ιμαμούρα αναφέρεται σε μια παλαιά ιαπωνική πρακτική που έχει τις ρίζες της σε περιόδους ξηρασίας και λιμού και επέβαλε μια «εθελούσια διακοπή τού εγώ» των γηραιών και εξασθενημένων ατόμων προς όφελος των νέων.</w:t>
      </w:r>
    </w:p>
    <w:p w14:paraId="73554937">
      <w:pPr>
        <w:shd w:val="clear" w:color="auto" w:fill="FFFFFF"/>
        <w:spacing w:line="240" w:lineRule="auto"/>
        <w:ind w:firstLine="567"/>
        <w:jc w:val="both"/>
        <w:rPr>
          <w:rFonts w:cstheme="minorHAnsi"/>
        </w:rPr>
      </w:pPr>
      <w:r>
        <w:rPr>
          <w:rFonts w:asciiTheme="minorHAnsi" w:hAnsiTheme="minorHAnsi" w:cstheme="minorHAnsi"/>
          <w:sz w:val="22"/>
          <w:szCs w:val="22"/>
        </w:rPr>
        <w:t>Ο όρος Ubasute –«εγκατάλειψη ενός ηλικιωμένου»– αποδίδει σήμερα τη σύγχρονη όψη της εθιμοτυπικής αυτής πρακτικής, η οποία επανέρχεται στο προσκήνιο με κάθε νέα φυσική καταστροφή, κρίση ή πανδημία. Η αφήγηση, ωστόσο, που νομιμοποιεί την απομάκρυνση και την εξόντωση του «περιττού Άλλου» δεν αφορά μονάχα τη μακρινή Ανατολή, αλλά και τις γειτονιές της Ευρώπης. Απλώς το αφήγημα μεταλλάσσεται σαν ιός που αποκτά μεγαλύτερη ανθεκτικότητα.</w:t>
      </w:r>
    </w:p>
    <w:p w14:paraId="32E39237">
      <w:pPr>
        <w:shd w:val="clear" w:color="auto" w:fill="FFFFFF"/>
        <w:spacing w:line="240" w:lineRule="auto"/>
        <w:ind w:firstLine="567"/>
        <w:jc w:val="both"/>
        <w:rPr>
          <w:rFonts w:cstheme="minorHAnsi"/>
        </w:rPr>
      </w:pPr>
      <w:r>
        <w:rPr>
          <w:rFonts w:asciiTheme="minorHAnsi" w:hAnsiTheme="minorHAnsi" w:cstheme="minorHAnsi"/>
          <w:sz w:val="22"/>
          <w:szCs w:val="22"/>
        </w:rPr>
        <w:t>Σήμερα η χρόνια αγωνία του ανθρώπου να απομακρύνει τα γηρατειά από τον θάνατο σκόνταψε πάνω σε έναν φονικό ιό. Προηγουμένως, ωστόσο, είχε σκοντάψει στην κοινωνική αναπαράσταση της τρίτης ηλικίας, η οποία είναι άμεσα συνδεδεμένη με την ομοιογενοποίηση των γηραιών ατόμων και την απόσυρσή τους από την παραγωγική οικονομία. [...]</w:t>
      </w:r>
    </w:p>
    <w:p w14:paraId="69B81BC2">
      <w:pPr>
        <w:shd w:val="clear" w:color="auto" w:fill="FFFFFF"/>
        <w:spacing w:line="240" w:lineRule="auto"/>
        <w:ind w:firstLine="567"/>
        <w:jc w:val="both"/>
        <w:rPr>
          <w:rFonts w:cstheme="minorHAnsi"/>
        </w:rPr>
      </w:pPr>
      <w:r>
        <w:rPr>
          <w:rFonts w:asciiTheme="minorHAnsi" w:hAnsiTheme="minorHAnsi" w:cstheme="minorHAnsi"/>
          <w:sz w:val="22"/>
          <w:szCs w:val="22"/>
        </w:rPr>
        <w:t>«Οι ηλικιωμένοι δαιμονοποιούνται, χειραγωγούνται και θεωρούνται βάρος για την κοινωνία στο Ηνωμένο Βασίλειο». Σε αυτή τη φράση συνοψίζονται τα ευρήματα μιας αναφοράς που δημοσιεύτηκε σε άρθρο του Guardian για τις παρενέργειες των επιβλαβών στερεοτύπων που αναπαράγονται εν μέσω της νέας δυστοπικής συνθήκης και δεν αφορούν μόνο τη Μεγάλη Βρετανία. [...] Η ταύτιση των ηλικιωμένων –τις τελευταίες δεκαετίες– με τη συνταξιοδότηση και τα επιβαρυμένα ασφαλιστικά ταμεία έχει οδηγήσει, ως γνωστόν, σταδιακά και ύπουλα στη δαιμονοποίησή τους. Εν μέσω αυτού του «γκρίζου αιώνα των ηλικιωμένων» [...] ήρθε και ο Covid-19 για να μειώσει αυτήν την πρωτοφανή αύξηση του προσδόκιμου επιβίωσης σε παγκόσμιο επίπεδο.</w:t>
      </w:r>
    </w:p>
    <w:p w14:paraId="0B81E9CD">
      <w:pPr>
        <w:shd w:val="clear" w:color="auto" w:fill="FFFFFF"/>
        <w:spacing w:line="240" w:lineRule="auto"/>
        <w:ind w:firstLine="567"/>
        <w:jc w:val="both"/>
        <w:rPr>
          <w:rFonts w:cstheme="minorHAnsi"/>
        </w:rPr>
      </w:pPr>
      <w:r>
        <w:rPr>
          <w:rFonts w:asciiTheme="minorHAnsi" w:hAnsiTheme="minorHAnsi" w:cstheme="minorHAnsi"/>
          <w:sz w:val="22"/>
          <w:szCs w:val="22"/>
        </w:rPr>
        <w:t xml:space="preserve">«Ποτέ πριν οι άνθρωποι δεν είχαν χάσει τη ζωή τους τόσο αθόρυβα και τόσο μόνοι όσο στις ανεπτυγμένες κοινωνίες», είχε επισημάνει κάποτε ο κοινωνιολόγος Norbert Elias στη «Μοναξιά των Θνησκόντων». Και τα λόγια του είναι σαν να γράφτηκαν τώρα, το 2020, όταν οι υπερήλικοι πεθαίνουν μόνοι και μέσα στη σιωπή. Σαν «χαμένοι αριθμοί» που θρηνούνται τόσο όσο διαρκεί ένα δελτίο ειδήσεων. Ίσως γιατί κανονικοποιείται –περισσότερο από ποτέ– ο εξοστρακισμός και η θυσία του γερασμένου, πολυκαιρισμένου και ασθενούς σώματος στο όνομα της φαντασίωσης του ακμαίου και υγιούς. Κι όμως, θα έπρεπε να βιώνουν την «κορύφωση της ύπαρξής τους». </w:t>
      </w:r>
    </w:p>
    <w:p w14:paraId="2F251FAE">
      <w:pPr>
        <w:shd w:val="clear" w:color="auto" w:fill="FFFFFF"/>
        <w:spacing w:line="240" w:lineRule="auto"/>
        <w:ind w:firstLine="567"/>
        <w:jc w:val="both"/>
        <w:rPr>
          <w:rFonts w:cstheme="minorHAnsi"/>
        </w:rPr>
      </w:pPr>
      <w:r>
        <w:rPr>
          <w:rFonts w:asciiTheme="minorHAnsi" w:hAnsiTheme="minorHAnsi" w:cstheme="minorHAnsi"/>
          <w:sz w:val="22"/>
          <w:szCs w:val="22"/>
        </w:rPr>
        <w:t>[…] Είναι περισσότερο από αναγκαία, λοιπόν, μια πολιτιστική μετατόπιση στον τρόπο που βλέπουμε την τρίτη ηλικία. Τα πρόσωπα των ανθρώπων θα πρέπει να ξεχωρίζουν πέρα από τη βιολογική όψη, πέρα από τις κοινωνικές κατασκευές. Για να επιτευχθεί μια νέα συγκρότηση ταυτότητας των ηλικιωμένων, που δεν θα ταυτίζεται με την «αποσύνθεση» ή το «κοινωνικό βάρος». Για να υπάρξουν πολλές πατρίδες για την τρίτη ηλικία. [...]</w:t>
      </w:r>
    </w:p>
    <w:p w14:paraId="1F16C0A2">
      <w:pPr>
        <w:shd w:val="clear" w:color="auto" w:fill="FFFFFF"/>
        <w:spacing w:line="240" w:lineRule="auto"/>
        <w:rPr>
          <w:rStyle w:val="16"/>
          <w:rFonts w:cstheme="minorHAnsi"/>
          <w:sz w:val="20"/>
          <w:szCs w:val="20"/>
          <w:shd w:val="clear" w:color="auto" w:fill="FFFFFF"/>
        </w:rPr>
      </w:pPr>
    </w:p>
    <w:p w14:paraId="140A00C9">
      <w:pPr>
        <w:shd w:val="clear" w:color="auto" w:fill="FFFFFF"/>
        <w:spacing w:line="240" w:lineRule="auto"/>
        <w:rPr>
          <w:rFonts w:cstheme="minorHAnsi"/>
          <w:b/>
          <w:bCs/>
        </w:rPr>
      </w:pPr>
      <w:r>
        <w:rPr>
          <w:rFonts w:asciiTheme="minorHAnsi" w:hAnsiTheme="minorHAnsi" w:cstheme="minorHAnsi"/>
          <w:b/>
          <w:bCs/>
          <w:sz w:val="22"/>
          <w:szCs w:val="22"/>
        </w:rPr>
        <w:t>Κείμενο 2</w:t>
      </w:r>
    </w:p>
    <w:p w14:paraId="601FF31B">
      <w:pPr>
        <w:shd w:val="clear" w:color="auto" w:fill="FFFFFF"/>
        <w:spacing w:line="240" w:lineRule="auto"/>
        <w:jc w:val="center"/>
        <w:rPr>
          <w:rFonts w:cstheme="minorHAnsi"/>
          <w:b/>
          <w:bCs/>
        </w:rPr>
      </w:pPr>
      <w:r>
        <w:rPr>
          <w:rFonts w:asciiTheme="minorHAnsi" w:hAnsiTheme="minorHAnsi" w:cstheme="minorHAnsi"/>
          <w:b/>
          <w:bCs/>
          <w:sz w:val="22"/>
          <w:szCs w:val="22"/>
        </w:rPr>
        <w:t xml:space="preserve">Ηλικιωμένων εγκώμιο </w:t>
      </w:r>
    </w:p>
    <w:p w14:paraId="6BB6449E">
      <w:pPr>
        <w:spacing w:line="240" w:lineRule="auto"/>
        <w:jc w:val="both"/>
        <w:rPr>
          <w:rFonts w:cstheme="minorHAnsi"/>
          <w:i/>
          <w:sz w:val="20"/>
          <w:szCs w:val="20"/>
        </w:rPr>
      </w:pPr>
      <w:r>
        <w:rPr>
          <w:rFonts w:asciiTheme="minorHAnsi" w:hAnsiTheme="minorHAnsi" w:cstheme="minorHAnsi"/>
          <w:i/>
          <w:sz w:val="20"/>
          <w:szCs w:val="20"/>
        </w:rPr>
        <w:t>Το κείμενο αποτελεί κριτική (απόσπασμα) του Γιώργου Αγγελόπουλου στο δοκίμιο του Ρεζίς Ντεμπραί «</w:t>
      </w:r>
      <w:r>
        <w:rPr>
          <w:rFonts w:asciiTheme="minorHAnsi" w:hAnsiTheme="minorHAnsi" w:cstheme="minorHAnsi"/>
          <w:i/>
          <w:sz w:val="20"/>
          <w:szCs w:val="20"/>
          <w:lang w:val="en-US"/>
        </w:rPr>
        <w:t>Le</w:t>
      </w:r>
      <w:r>
        <w:rPr>
          <w:rFonts w:asciiTheme="minorHAnsi" w:hAnsiTheme="minorHAnsi" w:cstheme="minorHAnsi"/>
          <w:i/>
          <w:sz w:val="20"/>
          <w:szCs w:val="20"/>
        </w:rPr>
        <w:t xml:space="preserve"> </w:t>
      </w:r>
      <w:r>
        <w:rPr>
          <w:rFonts w:asciiTheme="minorHAnsi" w:hAnsiTheme="minorHAnsi" w:cstheme="minorHAnsi"/>
          <w:i/>
          <w:sz w:val="20"/>
          <w:szCs w:val="20"/>
          <w:lang w:val="en-US"/>
        </w:rPr>
        <w:t>plan</w:t>
      </w:r>
      <w:r>
        <w:rPr>
          <w:rFonts w:asciiTheme="minorHAnsi" w:hAnsiTheme="minorHAnsi" w:cstheme="minorHAnsi"/>
          <w:i/>
          <w:sz w:val="20"/>
          <w:szCs w:val="20"/>
        </w:rPr>
        <w:t xml:space="preserve"> </w:t>
      </w:r>
      <w:r>
        <w:rPr>
          <w:rFonts w:asciiTheme="minorHAnsi" w:hAnsiTheme="minorHAnsi" w:cstheme="minorHAnsi"/>
          <w:i/>
          <w:sz w:val="20"/>
          <w:szCs w:val="20"/>
          <w:lang w:val="en-US"/>
        </w:rPr>
        <w:t>vermeil</w:t>
      </w:r>
      <w:r>
        <w:rPr>
          <w:rFonts w:asciiTheme="minorHAnsi" w:hAnsiTheme="minorHAnsi" w:cstheme="minorHAnsi"/>
          <w:i/>
          <w:sz w:val="20"/>
          <w:szCs w:val="20"/>
        </w:rPr>
        <w:t>» (Σχέδιο για την Τρίτη ηλικία),που δημοσιεύτηκε στην εφημερίδα «ΤΑ ΝΕΑ» στις 19 Οκτωβρίου 2004.</w:t>
      </w:r>
    </w:p>
    <w:p w14:paraId="58D5CCFE">
      <w:pPr>
        <w:shd w:val="clear" w:color="auto" w:fill="FFFFFF"/>
        <w:spacing w:line="240" w:lineRule="auto"/>
        <w:jc w:val="both"/>
        <w:rPr>
          <w:rFonts w:cstheme="minorHAnsi"/>
        </w:rPr>
      </w:pPr>
    </w:p>
    <w:p w14:paraId="6BA6C617">
      <w:pPr>
        <w:shd w:val="clear" w:color="auto" w:fill="FFFFFF"/>
        <w:spacing w:line="240" w:lineRule="auto"/>
        <w:ind w:firstLine="567"/>
        <w:jc w:val="both"/>
        <w:rPr>
          <w:rFonts w:cstheme="minorHAnsi"/>
        </w:rPr>
      </w:pPr>
      <w:r>
        <w:rPr>
          <w:rFonts w:asciiTheme="minorHAnsi" w:hAnsiTheme="minorHAnsi" w:cstheme="minorHAnsi"/>
          <w:sz w:val="22"/>
          <w:szCs w:val="22"/>
        </w:rPr>
        <w:t xml:space="preserve">Φιλόσοφος, επικοινωνιολόγος και πρώην επαναστάτης, ο Ρεζίς Ντεμπραί ασχολείται με την τρίτη ηλικία στο τελευταίο του δοκίμιο («Le plan vermeil»). Σ’ αυτό το «σχέδιο για την τρίτη ηλικία», γραμμένο με μορφή… διοικητικής αναφοράς, προτείνει λίγο-πολύ τη συγκέντρωση των ηλικιωμένων σε μια αυτόνομη περιοχή την οποία ονομάζει «Bioland». Χρησιμοποιεί αυτή την πρόταση-πρόκληση, για να υποχρεώσει τους αναγνώστες να αντιμετωπίσουν την πραγματικότητα: ότι στις υπερσύγχρονες κοινωνίες μας οι ρυτίδες απαγορεύονται και τα νιάτα δοξάζονται, ελέω των διαφημιστών. </w:t>
      </w:r>
    </w:p>
    <w:p w14:paraId="03FF262B">
      <w:pPr>
        <w:shd w:val="clear" w:color="auto" w:fill="FFFFFF"/>
        <w:spacing w:line="240" w:lineRule="auto"/>
        <w:ind w:firstLine="567"/>
        <w:jc w:val="both"/>
        <w:rPr>
          <w:rFonts w:cstheme="minorHAnsi"/>
        </w:rPr>
      </w:pPr>
      <w:r>
        <w:rPr>
          <w:rFonts w:asciiTheme="minorHAnsi" w:hAnsiTheme="minorHAnsi" w:cstheme="minorHAnsi"/>
          <w:sz w:val="22"/>
          <w:szCs w:val="22"/>
        </w:rPr>
        <w:t>Πρόκειται για ένα φαινόμενο που παρατηρείται στη Δύση, εδώ και μόνον έναν ή δύο αιώνες. «Επί χιλιετίες, μια ιδέα ήταν αληθινή όταν ήταν παλιά, ένα δόγμα ήταν αξιόπιστο όταν μπορούσε κανείς να το αναγάγει στην Αίγυπτο για τους Έλληνες, στην Ελλάδα για τους Ρωμαίους, και στον Μαθουσάλα</w:t>
      </w:r>
      <w:r>
        <w:rPr>
          <w:rStyle w:val="12"/>
          <w:rFonts w:asciiTheme="minorHAnsi" w:hAnsiTheme="minorHAnsi" w:cstheme="minorHAnsi"/>
          <w:sz w:val="22"/>
          <w:szCs w:val="22"/>
        </w:rPr>
        <w:footnoteReference w:id="70"/>
      </w:r>
      <w:r>
        <w:rPr>
          <w:rFonts w:asciiTheme="minorHAnsi" w:hAnsiTheme="minorHAnsi" w:cstheme="minorHAnsi"/>
          <w:sz w:val="22"/>
          <w:szCs w:val="22"/>
        </w:rPr>
        <w:t xml:space="preserve"> για τους Χριστιανούς» επισημαίνει ο Ντεμπραί. Τώρα όμως έχουμε περάσει από την κοινωνία της μετάδοσης της γνώσης στην κοινωνία της άμεσης επικοινωνίας· από την εποχή της ελπίδας στην εποχή της ανυπομονησίας. «Σε μια κοινωνία όπου ο καθένας πρέπει να είναι «τοπ», «ιν», δυναμικός και αποδοτικός, τα γηρατειά δεν πρέπει να φαίνονται, ούτε καν να ομολογούνται», </w:t>
      </w:r>
      <w:r>
        <w:rPr>
          <w:rFonts w:asciiTheme="minorHAnsi" w:hAnsiTheme="minorHAnsi" w:cstheme="minorHAnsi"/>
          <w:spacing w:val="-2"/>
          <w:sz w:val="22"/>
          <w:szCs w:val="22"/>
        </w:rPr>
        <w:t>τονίζει. [...] Η κοινωνία της εικόνας δοξάζει τα νιάτα και καλεί τους ηλικιωμένους να «μακιγιαριστούν σε νέους»: ένας ολόκληρος πολιτισμός κινδυνεύει να χάσει τη μνήμη του λέει ο Ρεζίς Ντεμπραί.</w:t>
      </w:r>
      <w:r>
        <w:rPr>
          <w:rFonts w:asciiTheme="minorHAnsi" w:hAnsiTheme="minorHAnsi" w:cstheme="minorHAnsi"/>
          <w:sz w:val="22"/>
          <w:szCs w:val="22"/>
        </w:rPr>
        <w:t xml:space="preserve"> </w:t>
      </w:r>
    </w:p>
    <w:p w14:paraId="4657B798">
      <w:pPr>
        <w:shd w:val="clear" w:color="auto" w:fill="FFFFFF"/>
        <w:spacing w:line="240" w:lineRule="auto"/>
        <w:ind w:firstLine="567"/>
        <w:jc w:val="both"/>
        <w:rPr>
          <w:rFonts w:cstheme="minorHAnsi"/>
        </w:rPr>
      </w:pPr>
      <w:r>
        <w:rPr>
          <w:rFonts w:asciiTheme="minorHAnsi" w:hAnsiTheme="minorHAnsi" w:cstheme="minorHAnsi"/>
          <w:sz w:val="22"/>
          <w:szCs w:val="22"/>
        </w:rPr>
        <w:t>Δεν το έγραψε επειδή έφτασε τα 63. «Ανέκαθεν ήμουν χρόνιος γεροντόφιλος, με ιδιαίτερη προτίμηση στους νέους άνω των 80» εξηγεί. «Πρώτα, επειδή έχουν πράγματα να διηγηθούν. Μετά, επειδή είναι ελεύθεροι. Οι νέοι έχουν την τάση να γίνονται αντίγραφα του κυρίαρχου μοντέλου». Αλλά όταν δεν νοιάζεσαι πια για την εικόνα ή την καριέρα, αποκτάς μια περίεργη αυτονομία σκέψης, γίνεσαι αυθάδης, προκλητικός, εσκεμμένα απροσάρμοστος, χωρίς αυτό να σημαίνει πως είσαι… ναυάγιο της ζωής. Ο άνθρωπος χρειάζεται χρόνο για να αυτοπροσδιοριστεί. Άρα, είναι φυσικό να μην μπορεί να το κάνει όταν είναι νέος. Στην κοινωνία μας, «δοξάζουμε το γυμναστήριο, τον θόρυβο, το ζάπινγκ, την ταχύτητα, τη βία, την απόδοση. Ενώ εκείνο που έχουμε ανάγκη είναι τελετουργίες, για να ξαναμάθουμε τη βραδύτητα, τη σιωπή και τον θάνατο… Ας διεκδικήσουμε το δικαίωμα να είμαστε άσχημοι (όπως ήταν ο Σωκράτης), ασθμαίνοντες, ασθενείς και άναρθροι…»</w:t>
      </w:r>
    </w:p>
    <w:p w14:paraId="6BC3B26F">
      <w:pPr>
        <w:shd w:val="clear" w:color="auto" w:fill="FFFFFF"/>
        <w:spacing w:line="240" w:lineRule="auto"/>
        <w:rPr>
          <w:rFonts w:cstheme="minorHAnsi"/>
        </w:rPr>
      </w:pPr>
    </w:p>
    <w:p w14:paraId="75495295">
      <w:pPr>
        <w:shd w:val="clear" w:color="auto" w:fill="FFFFFF"/>
        <w:spacing w:line="240" w:lineRule="auto"/>
        <w:rPr>
          <w:rFonts w:cstheme="minorHAnsi"/>
          <w:b/>
          <w:bCs/>
        </w:rPr>
      </w:pPr>
      <w:r>
        <w:rPr>
          <w:rFonts w:asciiTheme="minorHAnsi" w:hAnsiTheme="minorHAnsi" w:cstheme="minorHAnsi"/>
          <w:b/>
          <w:bCs/>
          <w:sz w:val="22"/>
          <w:szCs w:val="22"/>
        </w:rPr>
        <w:t>Κείμενο 3</w:t>
      </w:r>
    </w:p>
    <w:p w14:paraId="37AA6A03">
      <w:pPr>
        <w:shd w:val="clear" w:color="auto" w:fill="FFFFFF"/>
        <w:spacing w:line="240" w:lineRule="auto"/>
        <w:jc w:val="center"/>
        <w:rPr>
          <w:rFonts w:cstheme="minorHAnsi"/>
          <w:b/>
          <w:bCs/>
        </w:rPr>
      </w:pPr>
      <w:r>
        <w:rPr>
          <w:rFonts w:asciiTheme="minorHAnsi" w:hAnsiTheme="minorHAnsi" w:cstheme="minorHAnsi"/>
          <w:b/>
          <w:bCs/>
          <w:sz w:val="22"/>
          <w:szCs w:val="22"/>
        </w:rPr>
        <w:t>[Κάποιος σήμερα]</w:t>
      </w:r>
    </w:p>
    <w:p w14:paraId="4675FDD9">
      <w:pPr>
        <w:spacing w:line="240" w:lineRule="auto"/>
        <w:jc w:val="both"/>
        <w:rPr>
          <w:rFonts w:cstheme="minorHAnsi"/>
          <w:i/>
          <w:sz w:val="20"/>
          <w:szCs w:val="20"/>
        </w:rPr>
      </w:pPr>
      <w:r>
        <w:rPr>
          <w:rFonts w:asciiTheme="minorHAnsi" w:hAnsiTheme="minorHAnsi" w:cstheme="minorHAnsi"/>
          <w:i/>
          <w:sz w:val="20"/>
          <w:szCs w:val="20"/>
        </w:rPr>
        <w:t>Το παρακάτω ποίημα ανήκει στον συγγραφέα Αύγουστο Κορτώ, ο οποίος το δημοσίευσε στο διαδίκτυο στις 25 Δεκεμβρίου 2021, προκειμένου να περάσει το μήνυμά του με αφορμή την ημέρα των Χριστουγέννων.</w:t>
      </w:r>
    </w:p>
    <w:p w14:paraId="3EE58C12">
      <w:pPr>
        <w:shd w:val="clear" w:color="auto" w:fill="FFFFFF"/>
        <w:spacing w:line="240" w:lineRule="auto"/>
        <w:rPr>
          <w:rFonts w:cstheme="minorHAnsi"/>
          <w:b/>
          <w:bCs/>
        </w:rPr>
      </w:pPr>
    </w:p>
    <w:p w14:paraId="275393B3">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Κάποιος σήμερα</w:t>
      </w:r>
    </w:p>
    <w:p w14:paraId="57B02422">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δεν γιορτάζει</w:t>
      </w:r>
    </w:p>
    <w:p w14:paraId="29F71FBC">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κανείς σε μάζωξη</w:t>
      </w:r>
    </w:p>
    <w:p w14:paraId="7E489B67">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δεν τον φωνάζει.</w:t>
      </w:r>
    </w:p>
    <w:p w14:paraId="08BDBCD2">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Κάποιος σήμερα</w:t>
      </w:r>
    </w:p>
    <w:p w14:paraId="3428286C">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έπιασε πάτο</w:t>
      </w:r>
    </w:p>
    <w:p w14:paraId="2F87F62E">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τρώει στα όρθια</w:t>
      </w:r>
    </w:p>
    <w:p w14:paraId="1F68854F">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να μη λερώσει πιάτο.</w:t>
      </w:r>
    </w:p>
    <w:p w14:paraId="559CFF8B">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Κάποιος σήμερα</w:t>
      </w:r>
    </w:p>
    <w:p w14:paraId="2A0E7DC6">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κάθεται μόνος</w:t>
      </w:r>
    </w:p>
    <w:p w14:paraId="4E6A0203">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δεν είναι σπάνιος</w:t>
      </w:r>
    </w:p>
    <w:p w14:paraId="0F619073">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των γιορτών ο πόνος.</w:t>
      </w:r>
    </w:p>
    <w:p w14:paraId="55C746A2">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Κάποιος σήμερα</w:t>
      </w:r>
    </w:p>
    <w:p w14:paraId="27050D41">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θα απορήσει</w:t>
      </w:r>
    </w:p>
    <w:p w14:paraId="48E7458F">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αν ξαφνικά</w:t>
      </w:r>
    </w:p>
    <w:p w14:paraId="5500F82B">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το κινητό χτυπήσει.</w:t>
      </w:r>
    </w:p>
    <w:p w14:paraId="0613C352">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Κάποιος σήμερα,</w:t>
      </w:r>
    </w:p>
    <w:p w14:paraId="57D9A2F8">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αν του μιλήσεις,</w:t>
      </w:r>
    </w:p>
    <w:p w14:paraId="45765016">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καρδιά και σπίτι</w:t>
      </w:r>
    </w:p>
    <w:p w14:paraId="3BA0B18D">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στο λεπτό θα του στολίσεις.</w:t>
      </w:r>
    </w:p>
    <w:p w14:paraId="68CA63E6">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Για κάποιον σήμερα</w:t>
      </w:r>
    </w:p>
    <w:p w14:paraId="04C1189A">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αν έχεις χώρο</w:t>
      </w:r>
    </w:p>
    <w:p w14:paraId="52137861">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αν έχεις άπλα στη χαρά</w:t>
      </w:r>
    </w:p>
    <w:p w14:paraId="24BF5EE9">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rPr>
        <w:t>γίνε το δώρο.</w:t>
      </w:r>
    </w:p>
    <w:p w14:paraId="4E1DA51E">
      <w:pPr>
        <w:shd w:val="clear" w:color="auto" w:fill="FFFFFF"/>
        <w:spacing w:line="240" w:lineRule="auto"/>
        <w:jc w:val="both"/>
        <w:rPr>
          <w:rFonts w:cstheme="minorHAnsi"/>
        </w:rPr>
      </w:pPr>
    </w:p>
    <w:p w14:paraId="05F6CA40">
      <w:pPr>
        <w:shd w:val="clear" w:color="auto" w:fill="FFFFFF"/>
        <w:spacing w:line="240" w:lineRule="auto"/>
        <w:jc w:val="both"/>
        <w:rPr>
          <w:rFonts w:cstheme="minorHAnsi"/>
          <w:b/>
          <w:spacing w:val="-2"/>
        </w:rPr>
      </w:pPr>
      <w:r>
        <w:rPr>
          <w:rFonts w:asciiTheme="minorHAnsi" w:hAnsiTheme="minorHAnsi" w:cstheme="minorHAnsi"/>
          <w:b/>
          <w:spacing w:val="-2"/>
          <w:sz w:val="22"/>
          <w:szCs w:val="22"/>
        </w:rPr>
        <w:t>ΘΕΜΑΤΑ</w:t>
      </w:r>
    </w:p>
    <w:p w14:paraId="595775CC">
      <w:pPr>
        <w:shd w:val="clear" w:color="auto" w:fill="FFFFFF"/>
        <w:spacing w:line="240" w:lineRule="auto"/>
        <w:jc w:val="both"/>
        <w:rPr>
          <w:rFonts w:cstheme="minorHAnsi"/>
        </w:rPr>
      </w:pPr>
    </w:p>
    <w:p w14:paraId="23AA4982">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06195C6E">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ο</w:t>
      </w:r>
      <w:r>
        <w:rPr>
          <w:rFonts w:asciiTheme="minorHAnsi" w:hAnsiTheme="minorHAnsi" w:cstheme="minorHAnsi"/>
          <w:b/>
          <w:bCs/>
          <w:sz w:val="22"/>
          <w:szCs w:val="22"/>
          <w:vertAlign w:val="superscript"/>
          <w:lang w:val="en-US"/>
        </w:rPr>
        <w:t xml:space="preserve"> </w:t>
      </w:r>
      <w:r>
        <w:rPr>
          <w:rFonts w:asciiTheme="minorHAnsi" w:hAnsiTheme="minorHAnsi" w:cstheme="minorHAnsi"/>
          <w:b/>
          <w:bCs/>
          <w:sz w:val="22"/>
          <w:szCs w:val="22"/>
        </w:rPr>
        <w:t>(μονάδες 15)</w:t>
      </w:r>
    </w:p>
    <w:p w14:paraId="53A4B51C">
      <w:pPr>
        <w:shd w:val="clear" w:color="auto" w:fill="FFFFFF"/>
        <w:spacing w:line="240" w:lineRule="auto"/>
        <w:jc w:val="both"/>
        <w:rPr>
          <w:rFonts w:cstheme="minorHAnsi"/>
        </w:rPr>
      </w:pPr>
      <w:r>
        <w:rPr>
          <w:rFonts w:asciiTheme="minorHAnsi" w:hAnsiTheme="minorHAnsi" w:cstheme="minorHAnsi"/>
          <w:b/>
          <w:bCs/>
          <w:sz w:val="22"/>
          <w:szCs w:val="22"/>
        </w:rPr>
        <w:t>α)</w:t>
      </w:r>
      <w:r>
        <w:rPr>
          <w:rFonts w:asciiTheme="minorHAnsi" w:hAnsiTheme="minorHAnsi" w:cstheme="minorHAnsi"/>
          <w:sz w:val="22"/>
          <w:szCs w:val="22"/>
        </w:rPr>
        <w:t xml:space="preserve"> Ποια είναι, κατά τη γνώμη σου, η πρόθεση της συντάκτριας στο Κείμενο 1; Να την ερμηνεύσεις με βάση στοιχεία του κειμένου (μονάδες 5).</w:t>
      </w:r>
    </w:p>
    <w:p w14:paraId="3D3AAE7B">
      <w:pPr>
        <w:shd w:val="clear" w:color="auto" w:fill="FFFFFF"/>
        <w:spacing w:line="240" w:lineRule="auto"/>
        <w:jc w:val="both"/>
        <w:rPr>
          <w:rFonts w:cstheme="minorHAnsi"/>
        </w:rPr>
      </w:pPr>
    </w:p>
    <w:p w14:paraId="235767C4">
      <w:pPr>
        <w:shd w:val="clear" w:color="auto" w:fill="FFFFFF"/>
        <w:spacing w:line="240" w:lineRule="auto"/>
        <w:jc w:val="both"/>
        <w:rPr>
          <w:rFonts w:cstheme="minorHAnsi"/>
        </w:rPr>
      </w:pPr>
      <w:r>
        <w:rPr>
          <w:rFonts w:asciiTheme="minorHAnsi" w:hAnsiTheme="minorHAnsi" w:cstheme="minorHAnsi"/>
          <w:b/>
          <w:bCs/>
          <w:sz w:val="22"/>
          <w:szCs w:val="22"/>
        </w:rPr>
        <w:t xml:space="preserve">β) </w:t>
      </w:r>
      <w:r>
        <w:rPr>
          <w:rFonts w:asciiTheme="minorHAnsi" w:hAnsiTheme="minorHAnsi" w:cstheme="minorHAnsi"/>
          <w:sz w:val="22"/>
          <w:szCs w:val="22"/>
        </w:rPr>
        <w:t>Κατά πόσο οι παρακάτω περίοδοι λόγου συμφωνούν με τις απόψεις που διατυπώνονται στο Κείμενο 1; Να σημειώσεις «Σωστό», αν θεωρείς ότι το περιεχόμενό τους είναι στο σύνολό του ορθό σε σχέση με τα νοήματα, και «Λάθος» αν το θεωρείς λανθασμένο (μονάδες 10):</w:t>
      </w:r>
    </w:p>
    <w:p w14:paraId="5D7CB4A0">
      <w:pPr>
        <w:shd w:val="clear" w:color="auto" w:fill="FFFFFF"/>
        <w:spacing w:line="240" w:lineRule="auto"/>
        <w:jc w:val="both"/>
        <w:rPr>
          <w:rFonts w:cstheme="minorHAnsi"/>
        </w:rPr>
      </w:pPr>
    </w:p>
    <w:p w14:paraId="6525E1B5">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rPr>
        <w:t>i)</w:t>
      </w:r>
      <w:r>
        <w:rPr>
          <w:rFonts w:asciiTheme="minorHAnsi" w:hAnsiTheme="minorHAnsi" w:cstheme="minorHAnsi"/>
          <w:sz w:val="22"/>
          <w:szCs w:val="22"/>
        </w:rPr>
        <w:tab/>
      </w:r>
      <w:r>
        <w:rPr>
          <w:rFonts w:asciiTheme="minorHAnsi" w:hAnsiTheme="minorHAnsi" w:cstheme="minorHAnsi"/>
          <w:sz w:val="22"/>
          <w:szCs w:val="22"/>
        </w:rPr>
        <w:t xml:space="preserve">Σύμφωνα με μία παλαιά ιαπωνική πρακτική, οι ηλικιωμένοι και οι αδύναμοι έδιναν οι ίδιοι τέλος στη ζωή τους, λόγω της ανεπάρκειας υλικών πόρων. </w:t>
      </w:r>
    </w:p>
    <w:p w14:paraId="634E7CFF">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ii</w:t>
      </w:r>
      <w:r>
        <w:rPr>
          <w:rFonts w:asciiTheme="minorHAnsi" w:hAnsiTheme="minorHAnsi" w:cstheme="minorHAnsi"/>
          <w:b/>
          <w:bCs/>
          <w:sz w:val="22"/>
          <w:szCs w:val="22"/>
        </w:rPr>
        <w:t>)</w:t>
      </w:r>
      <w:r>
        <w:rPr>
          <w:rFonts w:asciiTheme="minorHAnsi" w:hAnsiTheme="minorHAnsi" w:cstheme="minorHAnsi"/>
          <w:sz w:val="22"/>
          <w:szCs w:val="22"/>
        </w:rPr>
        <w:tab/>
      </w:r>
      <w:r>
        <w:rPr>
          <w:rFonts w:asciiTheme="minorHAnsi" w:hAnsiTheme="minorHAnsi" w:cstheme="minorHAnsi"/>
          <w:sz w:val="22"/>
          <w:szCs w:val="22"/>
        </w:rPr>
        <w:t>Η εγκατάλειψη ενός ηλικιωμένου σε περιόδους κρίσης αποτελεί μια τακτική που αφορά την Άπω Ανατολή και την Ευρώπη εξίσου.</w:t>
      </w:r>
    </w:p>
    <w:p w14:paraId="0300B2B8">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iii</w:t>
      </w:r>
      <w:r>
        <w:rPr>
          <w:rFonts w:asciiTheme="minorHAnsi" w:hAnsiTheme="minorHAnsi" w:cstheme="minorHAnsi"/>
          <w:b/>
          <w:bCs/>
          <w:sz w:val="22"/>
          <w:szCs w:val="22"/>
        </w:rPr>
        <w:t>)</w:t>
      </w:r>
      <w:r>
        <w:rPr>
          <w:rFonts w:asciiTheme="minorHAnsi" w:hAnsiTheme="minorHAnsi" w:cstheme="minorHAnsi"/>
          <w:sz w:val="22"/>
          <w:szCs w:val="22"/>
        </w:rPr>
        <w:tab/>
      </w:r>
      <w:r>
        <w:rPr>
          <w:rFonts w:asciiTheme="minorHAnsi" w:hAnsiTheme="minorHAnsi" w:cstheme="minorHAnsi"/>
          <w:sz w:val="22"/>
          <w:szCs w:val="22"/>
        </w:rPr>
        <w:t>Η πανδημία του κορωνοϊού έδωσε μία νότα αισιοδοξίας στην προσπάθεια του ανθρώπου να απομακρύνει τα γηρατειά από τον θάνατο.</w:t>
      </w:r>
    </w:p>
    <w:p w14:paraId="167C62A8">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iv</w:t>
      </w:r>
      <w:r>
        <w:rPr>
          <w:rFonts w:asciiTheme="minorHAnsi" w:hAnsiTheme="minorHAnsi" w:cstheme="minorHAnsi"/>
          <w:b/>
          <w:bCs/>
          <w:sz w:val="22"/>
          <w:szCs w:val="22"/>
        </w:rPr>
        <w:t xml:space="preserve">) </w:t>
      </w:r>
      <w:r>
        <w:rPr>
          <w:rFonts w:asciiTheme="minorHAnsi" w:hAnsiTheme="minorHAnsi" w:cstheme="minorHAnsi"/>
          <w:sz w:val="22"/>
          <w:szCs w:val="22"/>
        </w:rPr>
        <w:t>Η περιθωριοποίηση των ηλικιωμένων αποτελεί μια φυσιολογική διαδικασία, δεδομένου ότι οι άνθρωποι αυτοί έχουν ήδη βιώσει την κορύφωση της ύπαρξής τους και πλέον είναι γερασμένοι.</w:t>
      </w:r>
    </w:p>
    <w:p w14:paraId="26D6E35C">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v</w:t>
      </w:r>
      <w:r>
        <w:rPr>
          <w:rFonts w:asciiTheme="minorHAnsi" w:hAnsiTheme="minorHAnsi" w:cstheme="minorHAnsi"/>
          <w:b/>
          <w:bCs/>
          <w:sz w:val="22"/>
          <w:szCs w:val="22"/>
        </w:rPr>
        <w:t xml:space="preserve">) </w:t>
      </w:r>
      <w:r>
        <w:rPr>
          <w:rFonts w:asciiTheme="minorHAnsi" w:hAnsiTheme="minorHAnsi" w:cstheme="minorHAnsi"/>
          <w:sz w:val="22"/>
          <w:szCs w:val="22"/>
        </w:rPr>
        <w:t>Η ταύτιση των ηλικιωμένων με τις έννοιες «αποσύνθεση» και «κοινωνικό βάρος» αποτελεί ευθύνη των ίδιων, γι’ αυτό και μόνοι τους πρέπει να αποτινάξουν αυτήν την ταυτότητα από πάνω τους.</w:t>
      </w:r>
    </w:p>
    <w:p w14:paraId="46AB8202">
      <w:pPr>
        <w:shd w:val="clear" w:color="auto" w:fill="FFFFFF"/>
        <w:tabs>
          <w:tab w:val="left" w:pos="567"/>
        </w:tabs>
        <w:spacing w:line="240" w:lineRule="auto"/>
        <w:ind w:left="567" w:hanging="283"/>
        <w:jc w:val="right"/>
        <w:rPr>
          <w:rFonts w:cstheme="minorHAnsi"/>
        </w:rPr>
      </w:pPr>
      <w:r>
        <w:rPr>
          <w:rFonts w:asciiTheme="minorHAnsi" w:hAnsiTheme="minorHAnsi" w:cstheme="minorHAnsi"/>
          <w:b/>
          <w:bCs/>
          <w:sz w:val="22"/>
          <w:szCs w:val="22"/>
        </w:rPr>
        <w:t>Μονάδες 15</w:t>
      </w:r>
    </w:p>
    <w:p w14:paraId="30138BE3">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43124794">
      <w:pPr>
        <w:shd w:val="clear" w:color="auto" w:fill="FFFFFF"/>
        <w:spacing w:line="240" w:lineRule="auto"/>
        <w:jc w:val="both"/>
        <w:rPr>
          <w:rFonts w:cstheme="minorHAnsi"/>
        </w:rPr>
      </w:pPr>
      <w:r>
        <w:rPr>
          <w:rFonts w:asciiTheme="minorHAnsi" w:hAnsiTheme="minorHAnsi" w:cstheme="minorHAnsi"/>
          <w:sz w:val="22"/>
          <w:szCs w:val="22"/>
        </w:rPr>
        <w:t>Να σχολιάσεις τον τίτλο του Κειμένου 1 γλωσσικά (μονάδες 5) και να δείξεις τη νοηματική σχέση που έχει με το περιεχόμενο του άρθρου που συνοδεύει (μονάδες 5).</w:t>
      </w:r>
    </w:p>
    <w:p w14:paraId="2CADFBBF">
      <w:pPr>
        <w:shd w:val="clear" w:color="auto" w:fill="FFFFFF"/>
        <w:spacing w:line="240" w:lineRule="auto"/>
        <w:jc w:val="right"/>
        <w:rPr>
          <w:rFonts w:cstheme="minorHAnsi"/>
          <w:b/>
          <w:bCs/>
        </w:rPr>
      </w:pPr>
      <w:r>
        <w:rPr>
          <w:rFonts w:asciiTheme="minorHAnsi" w:hAnsiTheme="minorHAnsi" w:cstheme="minorHAnsi"/>
          <w:b/>
          <w:bCs/>
          <w:sz w:val="22"/>
          <w:szCs w:val="22"/>
        </w:rPr>
        <w:t>Μονάδες 10</w:t>
      </w:r>
    </w:p>
    <w:p w14:paraId="193145ED">
      <w:pPr>
        <w:shd w:val="clear" w:color="auto" w:fill="FFFFFF"/>
        <w:spacing w:line="240" w:lineRule="auto"/>
        <w:jc w:val="both"/>
        <w:rPr>
          <w:rFonts w:cstheme="minorHAnsi"/>
          <w:b/>
          <w:bCs/>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24CE0FE1">
      <w:pPr>
        <w:shd w:val="clear" w:color="auto" w:fill="FFFFFF"/>
        <w:spacing w:line="240" w:lineRule="auto"/>
        <w:jc w:val="both"/>
        <w:rPr>
          <w:rFonts w:cstheme="minorHAnsi"/>
        </w:rPr>
      </w:pPr>
      <w:r>
        <w:rPr>
          <w:rFonts w:asciiTheme="minorHAnsi" w:hAnsiTheme="minorHAnsi" w:cstheme="minorHAnsi"/>
          <w:sz w:val="22"/>
          <w:szCs w:val="22"/>
        </w:rPr>
        <w:t>Να συγκρίνεις τα Κείμενα 1 και 2 ως προς το περιεχόμενο και να εντοπίσεις δύο κοινά σημεία ως προς τις θέσεις των συντακτών τους και δύο διαφορές. Να εκθέσεις τις απόψεις σου σε περίπου 80-90 λέξεις.</w:t>
      </w:r>
    </w:p>
    <w:p w14:paraId="02F49245">
      <w:pPr>
        <w:shd w:val="clear" w:color="auto" w:fill="FFFFFF"/>
        <w:spacing w:line="240" w:lineRule="auto"/>
        <w:jc w:val="right"/>
        <w:rPr>
          <w:rFonts w:cstheme="minorHAnsi"/>
          <w:b/>
          <w:bCs/>
        </w:rPr>
      </w:pPr>
      <w:r>
        <w:rPr>
          <w:rFonts w:asciiTheme="minorHAnsi" w:hAnsiTheme="minorHAnsi" w:cstheme="minorHAnsi"/>
          <w:b/>
          <w:bCs/>
          <w:sz w:val="22"/>
          <w:szCs w:val="22"/>
        </w:rPr>
        <w:t>Μονάδες 10</w:t>
      </w:r>
    </w:p>
    <w:p w14:paraId="635EDAD3">
      <w:pPr>
        <w:shd w:val="clear" w:color="auto" w:fill="FFFFFF"/>
        <w:spacing w:line="240" w:lineRule="auto"/>
        <w:jc w:val="both"/>
        <w:rPr>
          <w:rFonts w:cstheme="minorHAnsi"/>
          <w:b/>
          <w:bCs/>
        </w:rPr>
      </w:pPr>
      <w:r>
        <w:rPr>
          <w:rFonts w:asciiTheme="minorHAnsi" w:hAnsiTheme="minorHAnsi" w:cstheme="minorHAnsi"/>
          <w:b/>
          <w:bCs/>
          <w:sz w:val="22"/>
          <w:szCs w:val="22"/>
        </w:rPr>
        <w:t>ΘΕΜΑ 3 (μονάδες 15)</w:t>
      </w:r>
    </w:p>
    <w:p w14:paraId="04EAE555">
      <w:pPr>
        <w:shd w:val="clear" w:color="auto" w:fill="FFFFFF"/>
        <w:spacing w:line="240" w:lineRule="auto"/>
        <w:jc w:val="both"/>
        <w:rPr>
          <w:rFonts w:cstheme="minorHAnsi"/>
        </w:rPr>
      </w:pPr>
      <w:r>
        <w:rPr>
          <w:rFonts w:asciiTheme="minorHAnsi" w:hAnsiTheme="minorHAnsi" w:cstheme="minorHAnsi"/>
          <w:sz w:val="22"/>
          <w:szCs w:val="22"/>
        </w:rPr>
        <w:t>Ποιο φαίνεται να είναι το προφίλ του ήρωα που πρωταγωνιστεί στο Κείμενο 3; Να περιγράψεις τα χαρακτηριστικά του γνωρίσματα σχολιάζοντας τουλάχιστον τρεις (3) κειμενικούς δείκτες που τα αναδεικνύουν. Ποιες σκέψεις και συναισθήματα σού δημιουργεί η ανάγνωση του ποιήματος; Η απάντησή σου να εκτείνεται σε 150-200 λέξεις.</w:t>
      </w:r>
    </w:p>
    <w:p w14:paraId="2FB6A6D7">
      <w:pPr>
        <w:shd w:val="clear" w:color="auto" w:fill="FFFFFF"/>
        <w:spacing w:line="240" w:lineRule="auto"/>
        <w:jc w:val="right"/>
        <w:rPr>
          <w:rFonts w:cstheme="minorHAnsi"/>
          <w:b/>
          <w:bCs/>
        </w:rPr>
      </w:pPr>
      <w:r>
        <w:rPr>
          <w:rFonts w:asciiTheme="minorHAnsi" w:hAnsiTheme="minorHAnsi" w:cstheme="minorHAnsi"/>
          <w:b/>
          <w:bCs/>
          <w:sz w:val="22"/>
          <w:szCs w:val="22"/>
        </w:rPr>
        <w:t>Μονάδες 15</w:t>
      </w:r>
    </w:p>
    <w:p w14:paraId="3C3085CB">
      <w:pPr>
        <w:spacing w:line="240" w:lineRule="auto"/>
        <w:jc w:val="center"/>
        <w:rPr>
          <w:rFonts w:cstheme="minorHAnsi"/>
          <w:b/>
          <w:bCs/>
          <w:kern w:val="36"/>
        </w:rPr>
      </w:pPr>
      <w:r>
        <w:rPr>
          <w:rFonts w:asciiTheme="minorHAnsi" w:hAnsiTheme="minorHAnsi" w:cstheme="minorHAnsi"/>
          <w:b/>
          <w:bCs/>
          <w:kern w:val="36"/>
          <w:sz w:val="22"/>
          <w:szCs w:val="22"/>
        </w:rPr>
        <w:t>ΕΝΔΕΙΚΤΙΚΕΣ ΑΠΑΝΤΗΣΕΙΣ</w:t>
      </w:r>
    </w:p>
    <w:p w14:paraId="1C5C8C38">
      <w:pPr>
        <w:shd w:val="clear" w:color="auto" w:fill="FFFFFF"/>
        <w:spacing w:line="240" w:lineRule="auto"/>
        <w:jc w:val="both"/>
        <w:rPr>
          <w:rFonts w:cstheme="minorHAnsi"/>
          <w:i/>
          <w:iCs/>
          <w:sz w:val="20"/>
          <w:szCs w:val="20"/>
        </w:rPr>
      </w:pPr>
      <w:r>
        <w:rPr>
          <w:rFonts w:asciiTheme="minorHAnsi" w:hAnsiTheme="minorHAnsi" w:cstheme="minorHAnsi"/>
          <w:i/>
          <w:iCs/>
          <w:sz w:val="20"/>
          <w:szCs w:val="20"/>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43AF7DA5">
      <w:pPr>
        <w:shd w:val="clear" w:color="auto" w:fill="FFFFFF"/>
        <w:spacing w:line="240" w:lineRule="auto"/>
        <w:jc w:val="both"/>
        <w:rPr>
          <w:rFonts w:cstheme="minorHAnsi"/>
        </w:rPr>
      </w:pPr>
    </w:p>
    <w:p w14:paraId="6D316941">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7FB4FE38">
      <w:pPr>
        <w:shd w:val="clear" w:color="auto" w:fill="FFFFFF"/>
        <w:spacing w:line="240" w:lineRule="auto"/>
        <w:jc w:val="both"/>
        <w:rPr>
          <w:rFonts w:cstheme="minorHAnsi"/>
          <w:b/>
          <w:bCs/>
        </w:rPr>
      </w:pPr>
    </w:p>
    <w:p w14:paraId="36D33E44">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2CDCCA6E">
      <w:pPr>
        <w:shd w:val="clear" w:color="auto" w:fill="FFFFFF"/>
        <w:spacing w:line="240" w:lineRule="auto"/>
        <w:jc w:val="both"/>
        <w:rPr>
          <w:rFonts w:cstheme="minorHAnsi"/>
        </w:rPr>
      </w:pPr>
      <w:r>
        <w:rPr>
          <w:rFonts w:asciiTheme="minorHAnsi" w:hAnsiTheme="minorHAnsi" w:cstheme="minorHAnsi"/>
          <w:b/>
          <w:bCs/>
          <w:sz w:val="22"/>
          <w:szCs w:val="22"/>
        </w:rPr>
        <w:t xml:space="preserve">α) </w:t>
      </w:r>
      <w:r>
        <w:rPr>
          <w:rFonts w:asciiTheme="minorHAnsi" w:hAnsiTheme="minorHAnsi" w:cstheme="minorHAnsi"/>
          <w:sz w:val="22"/>
          <w:szCs w:val="22"/>
        </w:rPr>
        <w:t>Πρόθεση της συντάκτριας στο Κείμενο 1 είναι να προβληματίσει και να ευαισθητοποιήσει τους αναγνώστες της απέναντι στο φαινόμενο της περιθωριοποίησης της Τρίτης ηλικίας. Ειδικότερα, περιγράφοντας τη δυσμενή θέση στην οποία βρίσκονται οι ηλικιωμένοι παγκοσμίως, λόγω του παροπλισμού τους και της αντιμετώπισής τους ως κοινωνικού βάρους, και αναδεικνύοντας το δράμα που βιώνουν πεθαίνοντας στις ανεπτυγμένες κοινωνίες «τόσο αθόρυβα και τόσο μόνοι», «μέσα στη σιωπή», προσπαθεί να μας αφυπνίσει, ώστε να υιοθετήσουμε μια πιο υπεύθυνη στάση απέναντί τους. Αυτό είναι και το νόημα του «πρέπει» το οποίο τονίζει στο κλείσιμο του κειμένου της: οι ηλικιωμένοι «</w:t>
      </w:r>
      <w:r>
        <w:rPr>
          <w:rFonts w:asciiTheme="minorHAnsi" w:hAnsiTheme="minorHAnsi" w:cstheme="minorHAnsi"/>
          <w:sz w:val="22"/>
          <w:szCs w:val="22"/>
          <w:u w:val="single"/>
        </w:rPr>
        <w:t>θα έπρεπε</w:t>
      </w:r>
      <w:r>
        <w:rPr>
          <w:rFonts w:asciiTheme="minorHAnsi" w:hAnsiTheme="minorHAnsi" w:cstheme="minorHAnsi"/>
          <w:sz w:val="22"/>
          <w:szCs w:val="22"/>
        </w:rPr>
        <w:t xml:space="preserve"> να βιώνουν την «κορύφωση της ύπαρξής τους», θα έπρεπε να απολαμβάνουν τους καρπούς των κόπων μιας ζωής και να ζουν ευτυχισμένοι και, για να συμβεί αυτό, «</w:t>
      </w:r>
      <w:r>
        <w:rPr>
          <w:rFonts w:asciiTheme="minorHAnsi" w:hAnsiTheme="minorHAnsi" w:cstheme="minorHAnsi"/>
          <w:sz w:val="22"/>
          <w:szCs w:val="22"/>
          <w:u w:val="single"/>
        </w:rPr>
        <w:t>είναι περισσότερο από αναγκαία</w:t>
      </w:r>
      <w:r>
        <w:rPr>
          <w:rFonts w:asciiTheme="minorHAnsi" w:hAnsiTheme="minorHAnsi" w:cstheme="minorHAnsi"/>
          <w:sz w:val="22"/>
          <w:szCs w:val="22"/>
        </w:rPr>
        <w:t xml:space="preserve">» η αλλαγή στον τρόπο αντιμετώπισής τους. Ως άνθρωποι </w:t>
      </w:r>
      <w:r>
        <w:rPr>
          <w:rFonts w:asciiTheme="minorHAnsi" w:hAnsiTheme="minorHAnsi" w:cstheme="minorHAnsi"/>
          <w:sz w:val="22"/>
          <w:szCs w:val="22"/>
          <w:u w:val="single"/>
        </w:rPr>
        <w:t>πρέπει</w:t>
      </w:r>
      <w:r>
        <w:rPr>
          <w:rFonts w:asciiTheme="minorHAnsi" w:hAnsiTheme="minorHAnsi" w:cstheme="minorHAnsi"/>
          <w:sz w:val="22"/>
          <w:szCs w:val="22"/>
        </w:rPr>
        <w:t xml:space="preserve"> να ξεχωρίζουν για το «είναι» τους, όχι για τη γερασμένη όψη τους που τους οδηγεί στο περιθώριο. Αυτό εξαρτάται από εμάς, δηλαδή από την κοινωνία.</w:t>
      </w:r>
    </w:p>
    <w:p w14:paraId="43009AEB">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b/>
          <w:bCs/>
          <w:sz w:val="22"/>
          <w:szCs w:val="22"/>
        </w:rPr>
        <w:t>β)</w:t>
      </w:r>
      <w:r>
        <w:rPr>
          <w:rFonts w:asciiTheme="minorHAnsi" w:hAnsiTheme="minorHAnsi" w:cstheme="minorHAnsi"/>
          <w:sz w:val="22"/>
          <w:szCs w:val="22"/>
        </w:rPr>
        <w:t xml:space="preserve"> i) Σωστό</w:t>
      </w:r>
    </w:p>
    <w:p w14:paraId="67ED24A4">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lang w:val="en-US"/>
        </w:rPr>
        <w:t>ii</w:t>
      </w:r>
      <w:r>
        <w:rPr>
          <w:rFonts w:asciiTheme="minorHAnsi" w:hAnsiTheme="minorHAnsi" w:cstheme="minorHAnsi"/>
          <w:sz w:val="22"/>
          <w:szCs w:val="22"/>
        </w:rPr>
        <w:t>) Σωστό</w:t>
      </w:r>
    </w:p>
    <w:p w14:paraId="651F6425">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lang w:val="en-US"/>
        </w:rPr>
        <w:t>iii</w:t>
      </w:r>
      <w:r>
        <w:rPr>
          <w:rFonts w:asciiTheme="minorHAnsi" w:hAnsiTheme="minorHAnsi" w:cstheme="minorHAnsi"/>
          <w:sz w:val="22"/>
          <w:szCs w:val="22"/>
        </w:rPr>
        <w:t>) Λάθος</w:t>
      </w:r>
    </w:p>
    <w:p w14:paraId="33AF799D">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lang w:val="en-US"/>
        </w:rPr>
        <w:t>iv</w:t>
      </w:r>
      <w:r>
        <w:rPr>
          <w:rFonts w:asciiTheme="minorHAnsi" w:hAnsiTheme="minorHAnsi" w:cstheme="minorHAnsi"/>
          <w:sz w:val="22"/>
          <w:szCs w:val="22"/>
        </w:rPr>
        <w:t xml:space="preserve">) Λάθος </w:t>
      </w:r>
    </w:p>
    <w:p w14:paraId="3563B487">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rPr>
          <w:rFonts w:cstheme="minorHAnsi"/>
        </w:rPr>
      </w:pPr>
      <w:r>
        <w:rPr>
          <w:rFonts w:asciiTheme="minorHAnsi" w:hAnsiTheme="minorHAnsi" w:cstheme="minorHAnsi"/>
          <w:sz w:val="22"/>
          <w:szCs w:val="22"/>
          <w:lang w:val="en-US"/>
        </w:rPr>
        <w:t>v</w:t>
      </w:r>
      <w:r>
        <w:rPr>
          <w:rFonts w:asciiTheme="minorHAnsi" w:hAnsiTheme="minorHAnsi" w:cstheme="minorHAnsi"/>
          <w:sz w:val="22"/>
          <w:szCs w:val="22"/>
        </w:rPr>
        <w:t>) Λάθος</w:t>
      </w:r>
    </w:p>
    <w:p w14:paraId="4A27D321">
      <w:pPr>
        <w:shd w:val="clear" w:color="auto" w:fill="FFFFFF"/>
        <w:spacing w:line="240" w:lineRule="auto"/>
        <w:jc w:val="both"/>
        <w:rPr>
          <w:rFonts w:cstheme="minorHAnsi"/>
        </w:rPr>
      </w:pPr>
    </w:p>
    <w:p w14:paraId="57A25BDC">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724C0EC9">
      <w:pPr>
        <w:shd w:val="clear" w:color="auto" w:fill="FFFFFF"/>
        <w:spacing w:line="240" w:lineRule="auto"/>
        <w:jc w:val="both"/>
        <w:rPr>
          <w:rFonts w:cstheme="minorHAnsi"/>
        </w:rPr>
      </w:pPr>
      <w:r>
        <w:rPr>
          <w:rFonts w:asciiTheme="minorHAnsi" w:hAnsiTheme="minorHAnsi" w:cstheme="minorHAnsi"/>
          <w:sz w:val="22"/>
          <w:szCs w:val="22"/>
        </w:rPr>
        <w:t>Ο τίτλος του Κειμένου 1 «Καμιά πατρίδα για την Τρίτη ηλικία» είναι έντονα ποιητικός. Πρόκειται για μια ελλειπτική πρόταση (χωρίς ρήμα) που συνιστά μία μεταφορά: η Τρίτη ηλικία, δηλαδή οι ηλικιωμένοι άνθρωποι, δεν έχουν καμία πατρίδα, δεν ανήκουν σε κανέναν τόπο. Ειδικά η λέξη «καμία» αναδεικνύει εμφατικά το ψυχολογικό αδιέξοδο στο οποίο οδηγεί η κοινωνία τους ηλικιωμένους, με το να μην τους εξασφαλίζει έναν «χώρο» αγάπης και αποδοχής. Αυτήν την κατάσταση αποτυπώνει η συντάκτρια και στο κείμενό της. Όπως επισημαίνει χαρακτηριστικά, η απόσυρση των ηλικιωμένων από την παραγωγική διαδικασία τούς καθιστά στα μάτια των συνανθρώπων τους «κοινωνικό βάρος» και τους οδηγεί στο περιθώριο και στη μοναξιά. Κλείνοντας μάλιστα κυκλικά το άρθρο της, τονίζει το πόσο σημαντικό είναι να υπάρξουν όχι «καμία» αλλά «πολλές πατρίδες για την Τρίτη ηλικία», ίσως ως ανταμοιβή για την πολυετή και κοπιώδη πορεία των ανθρώπων αυτών μέσα στον χρόνο.</w:t>
      </w:r>
    </w:p>
    <w:p w14:paraId="05691753">
      <w:pPr>
        <w:shd w:val="clear" w:color="auto" w:fill="FFFFFF"/>
        <w:spacing w:line="240" w:lineRule="auto"/>
        <w:jc w:val="both"/>
        <w:rPr>
          <w:rFonts w:cstheme="minorHAnsi"/>
          <w:b/>
          <w:bCs/>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78FF802D">
      <w:pPr>
        <w:shd w:val="clear" w:color="auto" w:fill="FFFFFF"/>
        <w:spacing w:line="240" w:lineRule="auto"/>
        <w:jc w:val="both"/>
        <w:rPr>
          <w:rFonts w:cstheme="minorHAnsi"/>
        </w:rPr>
      </w:pPr>
      <w:r>
        <w:rPr>
          <w:rFonts w:asciiTheme="minorHAnsi" w:hAnsiTheme="minorHAnsi" w:cstheme="minorHAnsi"/>
          <w:sz w:val="22"/>
          <w:szCs w:val="22"/>
        </w:rPr>
        <w:t>Και τα δύο κείμενα επισημαίνουν ότι οι ηλικιωμένοι περιθωριοποιούνται. Συγχρόνως διαπιστώνουν ένα προβάδισμα των νέων έναντι της Τρίτης ηλικίας: «Ο εξοστρακισμός του γερασμένου σώματος κανονικοποιείται στο όνομα της φαντασίωσης του ακμαίου και υγιούς» (Κείμενο 1). «Οι ρυτίδες απαγορεύονται και τα νιάτα δοξάζονται (Κείμενο 2).</w:t>
      </w:r>
    </w:p>
    <w:p w14:paraId="79DB4EE9">
      <w:pPr>
        <w:shd w:val="clear" w:color="auto" w:fill="FFFFFF"/>
        <w:spacing w:line="240" w:lineRule="auto"/>
        <w:ind w:firstLine="567"/>
        <w:jc w:val="both"/>
        <w:rPr>
          <w:rFonts w:cstheme="minorHAnsi"/>
        </w:rPr>
      </w:pPr>
      <w:r>
        <w:rPr>
          <w:rFonts w:asciiTheme="minorHAnsi" w:hAnsiTheme="minorHAnsi" w:cstheme="minorHAnsi"/>
          <w:sz w:val="22"/>
          <w:szCs w:val="22"/>
        </w:rPr>
        <w:t>Στο Κείμενο 2 ωστόσο επισημαίνεται ότι η κοινωνία δεν αφήνει τους ηλικιωμένους στο περιθώριο, αλλά τους καλεί «να μακιγιαριστούν σε νέους». Τονίζεται μάλιστα ότι ο ίδιος ο ηλικιωμένος πρέπει να βρει «χρόνο να αυτοπροσδιοριστεί», ενώ στο Κείμενο 1 «η νέα συγκρότηση ταυτότητας των ηλικιωμένων» είναι ευθύνη της κοινωνίας.</w:t>
      </w:r>
    </w:p>
    <w:p w14:paraId="1998E563">
      <w:pPr>
        <w:shd w:val="clear" w:color="auto" w:fill="FFFFFF"/>
        <w:spacing w:line="240" w:lineRule="auto"/>
        <w:ind w:firstLine="567"/>
        <w:jc w:val="both"/>
        <w:rPr>
          <w:rFonts w:cstheme="minorHAnsi"/>
        </w:rPr>
      </w:pPr>
    </w:p>
    <w:p w14:paraId="000582DF">
      <w:pPr>
        <w:shd w:val="clear" w:color="auto" w:fill="FFFFFF"/>
        <w:spacing w:line="240" w:lineRule="auto"/>
        <w:jc w:val="both"/>
        <w:rPr>
          <w:rFonts w:cstheme="minorHAnsi"/>
          <w:b/>
          <w:bCs/>
        </w:rPr>
      </w:pPr>
      <w:r>
        <w:rPr>
          <w:rFonts w:asciiTheme="minorHAnsi" w:hAnsiTheme="minorHAnsi" w:cstheme="minorHAnsi"/>
          <w:b/>
          <w:bCs/>
          <w:sz w:val="22"/>
          <w:szCs w:val="22"/>
        </w:rPr>
        <w:t>ΘΕΜΑ 3 (μονάδες 15)</w:t>
      </w:r>
    </w:p>
    <w:p w14:paraId="7B9AD0B7">
      <w:pPr>
        <w:shd w:val="clear" w:color="auto" w:fill="FFFFFF"/>
        <w:spacing w:line="240" w:lineRule="auto"/>
        <w:jc w:val="both"/>
        <w:rPr>
          <w:rFonts w:cstheme="minorHAnsi"/>
          <w:b/>
          <w:bCs/>
        </w:rPr>
      </w:pPr>
      <w:r>
        <w:rPr>
          <w:rFonts w:asciiTheme="minorHAnsi" w:hAnsiTheme="minorHAnsi" w:cstheme="minorHAnsi"/>
          <w:sz w:val="22"/>
          <w:szCs w:val="22"/>
        </w:rPr>
        <w:t>Το ποίημα αναδεικνύει τη δυστυχία που βιώνουν, ειδικά τις ημέρες των γιορτών, οι άνθρωποι που ζουν απομονωμένοι. Ειδικότερα, το ποιητικό υποκείμενο μάς μεταφέρει ανήμερα Χριστούγεννα σε ένα σπίτι. Μοναδικό πρόσωπο στην εικόνα αυτή είναι ένας άντρας. Δεν ξέρουμε το όνομά του, ούτε το επάγγελμά του. Είναι απλώς «κάποιος», όπως επαναλαμβάνει αόριστα το ποιητικό υποκείμενο. Θα μπορούσε άλλωστε να είναι ο οποιοσδήποτε. Το σίγουρο είναι πως «κάθεται μόνος» και «πονάει». Κι αυτός ο «πόνος» ο γιορτινός, μεταφορικά δηλαδή η πίκρα της μοναξιάς που έρχεται σε αντίθεση προς το γιορτινό κλίμα των ημερών, «δεν είναι σπάνιος». Ο ήρωας είναι απογοητευμένος που κανείς δεν τον σκέφτεται μια τέτοια μέρα για να φάνε μαζί, ούτε τον παίρνει τηλέφωνο. Σήμερα «έπιασε πάτο» και η θλίψη του κορυφώνεται. Καλά-καλά δε θέλει ούτε να φάει. Ο μόνος που τον σκέφτεται είναι το ποιητικό υποκείμενο, το οποίο, αλλάζοντας το γ΄ ρηματικό πρόσωπο σε β΄ ενικό και επαναλαμβάνοντας αυτό το «αν» το υποθετικό και ταυτόχρονα προτρεπτικό («αν έχεις χώρο, γίνε το δώρο»), καλεί τον καθένα μας -ίσως και τον ίδιο του τον εαυτό- να ανοίξει την καρδιά του και να γίνει το «χριστουγεννιάτικο δώρο» για έναν συνάνθρωπό του, βγάζοντάς τον από τη δυστυχία της απομόνωσης. Οι μαθητές αναμένεται να μιλήσουν για συναισθήματα λύπης και συμπόνιας προς τον ήρωα, καθώς και για την αξία της ενσυναίσθησης. Κάθε απάντηση, βέβαια, τεκμηριωμένη θα πρέπει να θεωρηθεί αποδεκτή.</w:t>
      </w:r>
    </w:p>
    <w:p w14:paraId="6E7E4290">
      <w:pPr>
        <w:spacing w:line="240" w:lineRule="auto"/>
        <w:ind w:firstLine="0"/>
        <w:rPr>
          <w:b/>
        </w:rPr>
      </w:pPr>
      <w:r>
        <w:rPr>
          <w:b/>
          <w:lang w:eastAsia="el-GR"/>
        </w:rPr>
        <w:t>Κείμενο 3</w:t>
      </w:r>
    </w:p>
    <w:p w14:paraId="716B66BD">
      <w:pPr>
        <w:spacing w:line="240" w:lineRule="auto"/>
        <w:ind w:left="-284" w:right="-483" w:firstLine="283"/>
        <w:jc w:val="center"/>
        <w:rPr>
          <w:b/>
        </w:rPr>
      </w:pPr>
      <w:r>
        <w:rPr>
          <w:b/>
          <w:color w:val="202122"/>
          <w:shd w:val="clear" w:color="auto" w:fill="FFFFFF"/>
        </w:rPr>
        <w:t>Silver Alert</w:t>
      </w:r>
    </w:p>
    <w:p w14:paraId="544044DB">
      <w:pPr>
        <w:spacing w:line="240" w:lineRule="auto"/>
        <w:ind w:left="-284" w:right="-483" w:firstLine="0"/>
        <w:rPr>
          <w:i/>
          <w:iCs/>
          <w:color w:val="202122"/>
          <w:sz w:val="20"/>
          <w:szCs w:val="20"/>
          <w:shd w:val="clear" w:color="auto" w:fill="FFFFFF"/>
        </w:rPr>
      </w:pPr>
      <w:r>
        <w:rPr>
          <w:i/>
          <w:sz w:val="20"/>
          <w:szCs w:val="20"/>
        </w:rPr>
        <w:t xml:space="preserve">Το ποίημα </w:t>
      </w:r>
      <w:r>
        <w:rPr>
          <w:i/>
          <w:iCs/>
          <w:color w:val="202122"/>
          <w:sz w:val="20"/>
          <w:szCs w:val="20"/>
          <w:shd w:val="clear" w:color="auto" w:fill="FFFFFF"/>
        </w:rPr>
        <w:t xml:space="preserve">της </w:t>
      </w:r>
      <w:r>
        <w:rPr>
          <w:i/>
          <w:iCs/>
          <w:sz w:val="20"/>
          <w:szCs w:val="20"/>
        </w:rPr>
        <w:t>Αγγελικής Σιδηρά (1938 - )</w:t>
      </w:r>
      <w:r>
        <w:rPr>
          <w:i/>
          <w:iCs/>
          <w:color w:val="202122"/>
          <w:sz w:val="20"/>
          <w:szCs w:val="20"/>
          <w:shd w:val="clear" w:color="auto" w:fill="FFFFFF"/>
        </w:rPr>
        <w:t xml:space="preserve"> </w:t>
      </w:r>
      <w:r>
        <w:rPr>
          <w:i/>
          <w:sz w:val="20"/>
          <w:szCs w:val="20"/>
        </w:rPr>
        <w:t xml:space="preserve">προέρχεται από τη συλλογή της </w:t>
      </w:r>
      <w:r>
        <w:rPr>
          <w:color w:val="202122"/>
          <w:sz w:val="20"/>
          <w:szCs w:val="20"/>
          <w:shd w:val="clear" w:color="auto" w:fill="FFFFFF"/>
        </w:rPr>
        <w:t>Silver Alert</w:t>
      </w:r>
      <w:r>
        <w:rPr>
          <w:i/>
          <w:iCs/>
          <w:color w:val="202122"/>
          <w:sz w:val="20"/>
          <w:szCs w:val="20"/>
          <w:shd w:val="clear" w:color="auto" w:fill="FFFFFF"/>
        </w:rPr>
        <w:t xml:space="preserve">, Εκδόσεις Κέδρος, Αθήνα: 2016, και αντλήθηκε από την ιστοσελίδα: </w:t>
      </w:r>
      <w:r>
        <w:fldChar w:fldCharType="begin"/>
      </w:r>
      <w:r>
        <w:instrText xml:space="preserve"> HYPERLINK "https://ennepe-moussa.gr/στα-βαθιά/δέκα-ποιήματα-της-αγγελικής-σιδηρά" </w:instrText>
      </w:r>
      <w:r>
        <w:fldChar w:fldCharType="separate"/>
      </w:r>
      <w:r>
        <w:rPr>
          <w:rStyle w:val="16"/>
          <w:i/>
          <w:iCs/>
          <w:color w:val="auto"/>
          <w:sz w:val="20"/>
          <w:szCs w:val="20"/>
          <w:u w:val="none"/>
          <w:shd w:val="clear" w:color="auto" w:fill="FFFFFF"/>
          <w:lang w:val="el-GR" w:eastAsia="ar-SA" w:bidi="ar-SA"/>
        </w:rPr>
        <w:t>https://ennepe-moussa.gr/στα-βαθιά/δέκα-ποιήματα-της-αγγελικής-σιδηρά</w:t>
      </w:r>
      <w:r>
        <w:rPr>
          <w:rStyle w:val="16"/>
          <w:i/>
          <w:iCs/>
          <w:color w:val="auto"/>
          <w:sz w:val="20"/>
          <w:szCs w:val="20"/>
          <w:u w:val="none"/>
          <w:shd w:val="clear" w:color="auto" w:fill="FFFFFF"/>
          <w:lang w:val="el-GR" w:eastAsia="ar-SA" w:bidi="ar-SA"/>
        </w:rPr>
        <w:fldChar w:fldCharType="end"/>
      </w:r>
      <w:r>
        <w:rPr>
          <w:i/>
          <w:iCs/>
          <w:color w:val="202122"/>
          <w:sz w:val="20"/>
          <w:szCs w:val="20"/>
          <w:shd w:val="clear" w:color="auto" w:fill="FFFFFF"/>
        </w:rPr>
        <w:t xml:space="preserve"> </w:t>
      </w:r>
    </w:p>
    <w:p w14:paraId="7BD025C1">
      <w:pPr>
        <w:spacing w:line="240" w:lineRule="auto"/>
        <w:ind w:left="-284" w:right="-483" w:firstLine="283"/>
        <w:rPr>
          <w:i/>
          <w:sz w:val="20"/>
          <w:szCs w:val="20"/>
        </w:rPr>
      </w:pPr>
    </w:p>
    <w:p w14:paraId="5DA35275">
      <w:pPr>
        <w:spacing w:line="240" w:lineRule="auto"/>
        <w:ind w:left="-284" w:right="-483" w:firstLine="283"/>
      </w:pPr>
      <w:r>
        <w:t>Ήταν Δεκέμβρης όταν χάθηκε πρώτη φορά. Τέλη Δεκέμβρη, ξημερώματα και χιόνιζε. Και πού να</w:t>
      </w:r>
    </w:p>
    <w:p w14:paraId="79153045">
      <w:pPr>
        <w:spacing w:line="240" w:lineRule="auto"/>
        <w:ind w:left="-284" w:right="-483" w:firstLine="283"/>
      </w:pPr>
      <w:r>
        <w:t xml:space="preserve">έψαχνα μες στην απέραντη την πόλη να τον βρω; Αφέθηκα στο ένστικτό μου και τα βήματα με </w:t>
      </w:r>
    </w:p>
    <w:p w14:paraId="763DD82B">
      <w:pPr>
        <w:spacing w:line="240" w:lineRule="auto"/>
        <w:ind w:left="-284" w:right="-483" w:firstLine="283"/>
      </w:pPr>
      <w:r>
        <w:t>οδήγησαν στο παλιό πατρικό σπίτι, όπου τον βρήκα να κοιτάζει γύρω σαστισμένος.</w:t>
      </w:r>
    </w:p>
    <w:p w14:paraId="36DD8365">
      <w:pPr>
        <w:spacing w:line="240" w:lineRule="auto"/>
        <w:ind w:left="-284" w:right="-483" w:firstLine="283"/>
      </w:pPr>
    </w:p>
    <w:p w14:paraId="4D2AA92F">
      <w:pPr>
        <w:spacing w:line="240" w:lineRule="auto"/>
        <w:ind w:left="-284" w:right="-483" w:firstLine="283"/>
      </w:pPr>
      <w:r>
        <w:t xml:space="preserve">Πώς είχε διανύσει τόση απόσταση γυμνός σχεδόν, και με τα πόδια; Τον μάλωσα, θυμάμαι, τον </w:t>
      </w:r>
    </w:p>
    <w:p w14:paraId="35F27ACF">
      <w:pPr>
        <w:spacing w:line="240" w:lineRule="auto"/>
        <w:ind w:left="-284" w:right="-483" w:firstLine="283"/>
      </w:pPr>
      <w:r>
        <w:t>μικρό μου τον πατέρα και με κοιτούσε φοβισμένος σαν άτακτο παιδί.</w:t>
      </w:r>
    </w:p>
    <w:p w14:paraId="1819CD18">
      <w:pPr>
        <w:spacing w:line="240" w:lineRule="auto"/>
        <w:ind w:left="-284" w:right="-483" w:firstLine="283"/>
      </w:pPr>
    </w:p>
    <w:p w14:paraId="6B7C7EF2">
      <w:pPr>
        <w:spacing w:line="240" w:lineRule="auto"/>
        <w:ind w:left="-284" w:right="-483" w:firstLine="283"/>
      </w:pPr>
      <w:r>
        <w:t xml:space="preserve">Στο Τμήμα μού συνέστησαν να γράψω όλα τα στοιχεία του και το τηλέφωνό μου σ’ ένα πανί με </w:t>
      </w:r>
    </w:p>
    <w:p w14:paraId="4DD9BC2C">
      <w:pPr>
        <w:spacing w:line="240" w:lineRule="auto"/>
        <w:ind w:left="-284" w:right="-483" w:firstLine="283"/>
      </w:pPr>
      <w:r>
        <w:t xml:space="preserve">μαρκαδόρο και να το ράψω στην εσωτερική τσέπη του σακακιού του. Γιατί όμως να μην γέμιζα την </w:t>
      </w:r>
    </w:p>
    <w:p w14:paraId="060BBF5F">
      <w:pPr>
        <w:spacing w:line="240" w:lineRule="auto"/>
        <w:ind w:left="-284" w:right="-483" w:firstLine="283"/>
      </w:pPr>
      <w:r>
        <w:t>τσέπη του με πετραδάκια να βρίσκει μόνος του τον δρόμο ο Κοντορεβιθούλης μου;</w:t>
      </w:r>
    </w:p>
    <w:p w14:paraId="3FCAE633">
      <w:pPr>
        <w:spacing w:line="240" w:lineRule="auto"/>
        <w:ind w:left="-284" w:right="-483" w:firstLine="283"/>
      </w:pPr>
    </w:p>
    <w:p w14:paraId="50CD20E4">
      <w:pPr>
        <w:spacing w:line="240" w:lineRule="auto"/>
        <w:ind w:left="-284" w:right="-483" w:firstLine="283"/>
      </w:pPr>
      <w:r>
        <w:t>Αυτά σκεφτόμουν και δεν ξέρω πόση ώρα έκανα για να περάσω στην βελόνα την κλωστή.</w:t>
      </w:r>
    </w:p>
    <w:p w14:paraId="2B7A11E1">
      <w:pPr>
        <w:spacing w:line="240" w:lineRule="auto"/>
        <w:ind w:left="-284" w:right="-483" w:firstLine="283"/>
      </w:pPr>
    </w:p>
    <w:p w14:paraId="55ABCB08">
      <w:pPr>
        <w:spacing w:line="240" w:lineRule="auto"/>
        <w:ind w:left="-284" w:right="-483" w:firstLine="283"/>
      </w:pPr>
      <w:r>
        <w:t>Μα τώρα έχουν περάσει όλα αυτά. Εξ άλλου ο πατέρας μου βρήκε τελικά τον δρόμο του.</w:t>
      </w:r>
    </w:p>
    <w:p w14:paraId="04BFE367">
      <w:pPr>
        <w:spacing w:line="240" w:lineRule="auto"/>
        <w:ind w:left="-284" w:right="-483" w:firstLine="283"/>
      </w:pPr>
    </w:p>
    <w:p w14:paraId="6F9D3675">
      <w:pPr>
        <w:pStyle w:val="6"/>
        <w:spacing w:after="0" w:line="240" w:lineRule="auto"/>
        <w:ind w:firstLine="0"/>
        <w:rPr>
          <w:rFonts w:cs="Calibri"/>
          <w:bCs/>
          <w:color w:val="000000"/>
        </w:rPr>
      </w:pPr>
      <w:r>
        <w:rPr>
          <w:rFonts w:cs="Calibri"/>
          <w:b/>
          <w:color w:val="000000"/>
        </w:rPr>
        <w:t>ΘΕΜΑ 3 (μονάδες 15)</w:t>
      </w:r>
    </w:p>
    <w:p w14:paraId="3B813A58">
      <w:pPr>
        <w:pStyle w:val="6"/>
        <w:spacing w:after="0" w:line="240" w:lineRule="auto"/>
        <w:ind w:firstLine="0"/>
        <w:jc w:val="both"/>
        <w:rPr>
          <w:rFonts w:cs="Calibri"/>
          <w:bCs/>
          <w:color w:val="000000"/>
        </w:rPr>
      </w:pPr>
      <w:r>
        <w:rPr>
          <w:rFonts w:cs="Calibri"/>
          <w:bCs/>
          <w:color w:val="000000"/>
        </w:rPr>
        <w:t xml:space="preserve">Ποιο σημαντικό θέμα πραγματεύεται λογοτεχνικά η συγγραφέας του Κειμένου 3; Να το παρουσιάσεις, κάνοντας αναφορά σε τρεις κειμενικούς δείκτες που το καθιστούν ευκρινέστερο. </w:t>
      </w:r>
      <w:bookmarkStart w:id="116" w:name="_Hlk129981009_1"/>
      <w:r>
        <w:rPr>
          <w:rFonts w:cs="Calibri"/>
          <w:bCs/>
          <w:color w:val="000000"/>
        </w:rPr>
        <w:t xml:space="preserve">Ποιες σκέψεις και συναισθήματα σου προξενεί η ανάγνωση του Κειμένου 3 </w:t>
      </w:r>
      <w:bookmarkEnd w:id="116"/>
      <w:r>
        <w:rPr>
          <w:rFonts w:cs="Calibri"/>
        </w:rPr>
        <w:t>(150-200 λέξεις)</w:t>
      </w:r>
      <w:r>
        <w:rPr>
          <w:rFonts w:cs="Calibri"/>
          <w:bCs/>
          <w:color w:val="000000"/>
        </w:rPr>
        <w:t>;</w:t>
      </w:r>
    </w:p>
    <w:p w14:paraId="0B5D311C">
      <w:pPr>
        <w:pStyle w:val="6"/>
        <w:spacing w:after="0" w:line="240" w:lineRule="auto"/>
        <w:ind w:firstLine="0"/>
        <w:jc w:val="both"/>
        <w:rPr>
          <w:rFonts w:cs="Calibri"/>
          <w:bCs/>
          <w:color w:val="000000"/>
        </w:rPr>
      </w:pPr>
    </w:p>
    <w:p w14:paraId="495234B9">
      <w:pPr>
        <w:spacing w:line="240" w:lineRule="auto"/>
        <w:rPr>
          <w:b/>
        </w:rPr>
      </w:pPr>
      <w:r>
        <w:rPr>
          <w:rFonts w:cs="Calibri"/>
          <w:b/>
        </w:rPr>
        <w:t>ΘΕΜΑ 3 (μονάδες 15)</w:t>
      </w:r>
    </w:p>
    <w:p w14:paraId="60C890B5">
      <w:pPr>
        <w:pStyle w:val="28"/>
        <w:spacing w:line="240" w:lineRule="auto"/>
        <w:ind w:left="0"/>
        <w:jc w:val="both"/>
      </w:pPr>
      <w:bookmarkStart w:id="117" w:name="_Hlk87732208_2"/>
      <w:r>
        <w:t xml:space="preserve">Οποιαδήποτε διαπίστωση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bookmarkEnd w:id="117"/>
    <w:p w14:paraId="78A77875">
      <w:pPr>
        <w:pStyle w:val="28"/>
        <w:spacing w:line="240" w:lineRule="auto"/>
        <w:ind w:left="0"/>
        <w:jc w:val="both"/>
        <w:rPr>
          <w:b/>
        </w:rPr>
      </w:pPr>
      <w:bookmarkStart w:id="118" w:name="_Hlk87732221_2"/>
      <w:r>
        <w:rPr>
          <w:b/>
          <w:u w:val="single"/>
        </w:rPr>
        <w:t xml:space="preserve">Ενδεικτικοί άξονες της απάντησης: </w:t>
      </w:r>
    </w:p>
    <w:p w14:paraId="49D8116E">
      <w:pPr>
        <w:spacing w:line="240" w:lineRule="auto"/>
        <w:ind w:left="-284" w:right="-482" w:firstLine="284"/>
        <w:jc w:val="both"/>
      </w:pPr>
      <w:r>
        <w:t>Η συγγραφέας του Κειμένου 3 πραγματεύεται λογοτεχνικά το θέμα της γεροντικής άνοιας και της εμπλοκής των συγγενών του ασθενούς. Ο τίτλος «</w:t>
      </w:r>
      <w:r>
        <w:rPr>
          <w:lang w:val="en-US"/>
        </w:rPr>
        <w:t>Silver</w:t>
      </w:r>
      <w:r>
        <w:t xml:space="preserve"> </w:t>
      </w:r>
      <w:r>
        <w:rPr>
          <w:lang w:val="en-US"/>
        </w:rPr>
        <w:t>Alert</w:t>
      </w:r>
      <w:r>
        <w:t>», που χρησιμοποιείται για την ενημέρωση εξαφάνισης ηλικιωμένων ατόμων, αξιοποιείται εδώ για να υποδηλώσει την εξαφάνιση του πατέρα της γυναίκας-ποιητικού υποκειμένου. Υπονοείται ότι ο πατέρας της χάθηκε επανειλημμένα («Ήταν Δεκέμβρης όταν χάθηκε πρώτη φορά»), ενώ δηλώνεται ότι την πρώτη φορά τον βρήκε στο σπίτι του, το οποίο δυσκολευόταν να αναγνωρίσει. Υποδηλώνεται, παράλληλα, η δυσκολία της συνύπαρξης που βιώνουν οι συγγενείς προσώπου σε άνοια, καθώς παλινδρομούν ανάμεσα στην επίπληξη («Τον μάλωσα, θυμάμαι») και στην αντιμετώπιση των ασθενών σαν να είναι παιδιά («τον μικρό μου τον πατέρα … σαν άτακτο παιδί», «Γιατί όμως … ο Κοντορεβιθούλης μου;»), πράγμα που τους μπερδεύει συναισθηματικά και τους καθιστά αδύναμους να παλέψουν με την ασθένεια των αγαπημένων τους προσώπων. Κλείνοντας υπονοείται ότι ο θάνατος έδωσε τέλος στην απώλεια της επαφής με το περιβάλλον που βίωνε ο πατέρας του ποιητικού υποκειμένου («Εξ άλλου ο πατέρας μου βρήκε τελικά τον δρόμο του»).</w:t>
      </w:r>
    </w:p>
    <w:p w14:paraId="79BA7BAB">
      <w:pPr>
        <w:pStyle w:val="28"/>
        <w:spacing w:line="240" w:lineRule="auto"/>
        <w:ind w:left="0"/>
        <w:jc w:val="both"/>
      </w:pPr>
      <w:r>
        <w:rPr>
          <w:b/>
          <w:bCs/>
        </w:rPr>
        <w:t>Κειμενικοί δείκτες που αξιοποιούνται</w:t>
      </w:r>
      <w:r>
        <w:rPr>
          <w:rFonts w:cs="Calibri"/>
          <w:b/>
          <w:bCs/>
        </w:rPr>
        <w:t xml:space="preserve">:  </w:t>
      </w:r>
    </w:p>
    <w:p w14:paraId="054E05C7">
      <w:pPr>
        <w:pStyle w:val="21"/>
        <w:numPr>
          <w:ilvl w:val="0"/>
          <w:numId w:val="27"/>
        </w:numPr>
        <w:spacing w:line="240" w:lineRule="auto"/>
        <w:jc w:val="both"/>
        <w:rPr>
          <w:rFonts w:cs="Calibri"/>
          <w:bCs/>
        </w:rPr>
      </w:pPr>
      <w:r>
        <w:rPr>
          <w:rFonts w:cs="Calibri"/>
          <w:bCs/>
        </w:rPr>
        <w:t>Η αφήγηση, απλή και σε μικροπερίοδο λόγο, που προσιδιάζει σε αυτήν του παραμυθιού, αφού σαν παραμυθικό πρόσωπο, σαν Κοντορεβιθούλη, βλέπει το ποιητικό υποκείμενο τον πατέρα της</w:t>
      </w:r>
    </w:p>
    <w:p w14:paraId="6F83C341">
      <w:pPr>
        <w:pStyle w:val="21"/>
        <w:numPr>
          <w:ilvl w:val="0"/>
          <w:numId w:val="27"/>
        </w:numPr>
        <w:spacing w:line="240" w:lineRule="auto"/>
        <w:jc w:val="both"/>
        <w:rPr>
          <w:rFonts w:cs="Calibri"/>
          <w:bCs/>
        </w:rPr>
      </w:pPr>
      <w:r>
        <w:rPr>
          <w:rFonts w:cs="Calibri"/>
          <w:bCs/>
        </w:rPr>
        <w:t>Τα ερωτήματα («</w:t>
      </w:r>
      <w:r>
        <w:t xml:space="preserve">Και πού να έψαχνα …  να τον βρω;», «Πώς είχε διανύσει … με τα πόδια;», «Γιατί όμως να μη γέμιζα … ο Κοντορεβιθούλης μου;»), </w:t>
      </w:r>
      <w:r>
        <w:rPr>
          <w:rFonts w:cs="Calibri"/>
          <w:bCs/>
        </w:rPr>
        <w:t xml:space="preserve">που μαρτυρούν την αγωνία και την απόγνωση του ποιητικού υποκειμένου-συγγενούς </w:t>
      </w:r>
    </w:p>
    <w:p w14:paraId="63F49023">
      <w:pPr>
        <w:pStyle w:val="21"/>
        <w:numPr>
          <w:ilvl w:val="0"/>
          <w:numId w:val="27"/>
        </w:numPr>
        <w:spacing w:line="240" w:lineRule="auto"/>
        <w:jc w:val="both"/>
        <w:rPr>
          <w:rFonts w:cs="Calibri"/>
          <w:bCs/>
        </w:rPr>
      </w:pPr>
      <w:r>
        <w:rPr>
          <w:rFonts w:cs="Calibri"/>
          <w:bCs/>
        </w:rPr>
        <w:t>Η παρομοίωση («σαν άτακτο παιδί»), η απρόσμενη χρήση επιθετικού προσδιορισμού εν είδει οξύμωρου σχήματος («τον μικρό μου τον πατέρα») και ο συνυποδηλωτικός παραμυθικός λόγος («</w:t>
      </w:r>
      <w:r>
        <w:t xml:space="preserve">Γιατί όμως να μην γέμιζα την τσέπη του με πετραδάκια να βρίσκει μόνος του τον δρόμο ο Κοντορεβιθούλης μου;»), </w:t>
      </w:r>
      <w:r>
        <w:rPr>
          <w:rFonts w:cs="Calibri"/>
          <w:bCs/>
        </w:rPr>
        <w:t>για να υπογραμμιστεί η μετατροπή του ηλικιωμένου σε παιδί λόγω της άνοιας και το συνακόλουθο ακαταλόγιστο των πράξεών του</w:t>
      </w:r>
    </w:p>
    <w:p w14:paraId="44B26F61">
      <w:pPr>
        <w:pStyle w:val="21"/>
        <w:numPr>
          <w:ilvl w:val="0"/>
          <w:numId w:val="27"/>
        </w:numPr>
        <w:spacing w:line="240" w:lineRule="auto"/>
        <w:jc w:val="both"/>
        <w:rPr>
          <w:rFonts w:cs="Calibri"/>
          <w:bCs/>
        </w:rPr>
      </w:pPr>
      <w:r>
        <w:rPr>
          <w:rFonts w:cs="Calibri"/>
          <w:bCs/>
        </w:rPr>
        <w:t>Η συνεκδοχή («</w:t>
      </w:r>
      <w:r>
        <w:t>Εξ άλλου ο πατέρας μου βρήκε τελικά τον δρόμο του»</w:t>
      </w:r>
      <w:r>
        <w:rPr>
          <w:rFonts w:cs="Calibri"/>
          <w:bCs/>
        </w:rPr>
        <w:t>), για να δηλωθεί ο θάνατος του ηλικιωμένου</w:t>
      </w:r>
      <w:r>
        <w:rPr>
          <w:rFonts w:cs="Calibri"/>
          <w:bCs/>
        </w:rPr>
        <w:tab/>
      </w:r>
      <w:r>
        <w:rPr>
          <w:rFonts w:cs="Calibri"/>
          <w:bCs/>
        </w:rPr>
        <w:tab/>
      </w:r>
      <w:r>
        <w:rPr>
          <w:rFonts w:cs="Calibri"/>
          <w:bCs/>
        </w:rPr>
        <w:tab/>
      </w:r>
      <w:r>
        <w:rPr>
          <w:rFonts w:cs="Calibri"/>
          <w:bCs/>
        </w:rPr>
        <w:tab/>
      </w:r>
      <w:r>
        <w:t>κ.ά.</w:t>
      </w:r>
    </w:p>
    <w:p w14:paraId="67287235">
      <w:pPr>
        <w:spacing w:line="240" w:lineRule="auto"/>
        <w:jc w:val="both"/>
      </w:pPr>
      <w:r>
        <w:rPr>
          <w:rFonts w:cs="Calibri"/>
        </w:rPr>
        <w:t>Η απάντηση στο τελευταίο υποερώτημα είναι ελεύθερη, ανάλογη με την εντύπωση που προκαλεί το ποίημα, τις απόψεις και τα βιώματα των μαθητών/-τριών.</w:t>
      </w:r>
      <w:bookmarkEnd w:id="118"/>
    </w:p>
    <w:p w14:paraId="6A62E13B">
      <w:pPr>
        <w:tabs>
          <w:tab w:val="left" w:pos="3746"/>
          <w:tab w:val="right" w:pos="9026"/>
        </w:tabs>
        <w:jc w:val="left"/>
        <w:rPr>
          <w:rFonts w:cstheme="minorHAnsi"/>
          <w:b/>
        </w:rPr>
      </w:pPr>
    </w:p>
    <w:p w14:paraId="61F41DF0">
      <w:pPr>
        <w:tabs>
          <w:tab w:val="left" w:pos="3746"/>
          <w:tab w:val="right" w:pos="9026"/>
        </w:tabs>
        <w:jc w:val="left"/>
        <w:rPr>
          <w:rFonts w:cstheme="minorHAnsi"/>
          <w:b/>
        </w:rPr>
      </w:pPr>
    </w:p>
    <w:p w14:paraId="4DF18B80">
      <w:pPr>
        <w:tabs>
          <w:tab w:val="left" w:pos="3746"/>
          <w:tab w:val="right" w:pos="9026"/>
        </w:tabs>
        <w:jc w:val="left"/>
        <w:rPr>
          <w:rFonts w:cstheme="minorHAnsi"/>
          <w:b/>
        </w:rPr>
      </w:pPr>
    </w:p>
    <w:p w14:paraId="02F2D612">
      <w:pPr>
        <w:tabs>
          <w:tab w:val="left" w:pos="3746"/>
          <w:tab w:val="right" w:pos="9026"/>
        </w:tabs>
        <w:jc w:val="left"/>
        <w:rPr>
          <w:rFonts w:cstheme="minorHAnsi"/>
          <w:b/>
        </w:rPr>
      </w:pPr>
    </w:p>
    <w:p w14:paraId="710BA3E4">
      <w:pPr>
        <w:tabs>
          <w:tab w:val="left" w:pos="3746"/>
          <w:tab w:val="right" w:pos="9026"/>
        </w:tabs>
        <w:jc w:val="left"/>
        <w:rPr>
          <w:rFonts w:cstheme="minorHAnsi"/>
          <w:b/>
        </w:rPr>
      </w:pPr>
    </w:p>
    <w:p w14:paraId="5F216B36">
      <w:pPr>
        <w:tabs>
          <w:tab w:val="left" w:pos="3746"/>
          <w:tab w:val="right" w:pos="9026"/>
        </w:tabs>
        <w:jc w:val="left"/>
        <w:rPr>
          <w:rFonts w:cstheme="minorHAnsi"/>
          <w:b/>
        </w:rPr>
      </w:pPr>
    </w:p>
    <w:p w14:paraId="246429C4">
      <w:pPr>
        <w:tabs>
          <w:tab w:val="left" w:pos="3746"/>
          <w:tab w:val="right" w:pos="9026"/>
        </w:tabs>
        <w:jc w:val="left"/>
        <w:rPr>
          <w:rFonts w:cstheme="minorHAnsi"/>
          <w:b/>
        </w:rPr>
      </w:pPr>
    </w:p>
    <w:p w14:paraId="2CFF54DC">
      <w:pPr>
        <w:tabs>
          <w:tab w:val="left" w:pos="3746"/>
          <w:tab w:val="right" w:pos="9026"/>
        </w:tabs>
        <w:jc w:val="left"/>
        <w:rPr>
          <w:rFonts w:cstheme="minorHAnsi"/>
          <w:b/>
        </w:rPr>
      </w:pPr>
    </w:p>
    <w:p w14:paraId="4C047DFD">
      <w:pPr>
        <w:tabs>
          <w:tab w:val="left" w:pos="3746"/>
          <w:tab w:val="right" w:pos="9026"/>
        </w:tabs>
        <w:jc w:val="left"/>
        <w:rPr>
          <w:rFonts w:cstheme="minorHAnsi"/>
          <w:b/>
        </w:rPr>
      </w:pPr>
    </w:p>
    <w:p w14:paraId="3F27CE61">
      <w:pPr>
        <w:tabs>
          <w:tab w:val="left" w:pos="3746"/>
          <w:tab w:val="right" w:pos="9026"/>
        </w:tabs>
        <w:jc w:val="left"/>
        <w:rPr>
          <w:rFonts w:cstheme="minorHAnsi"/>
          <w:b/>
        </w:rPr>
      </w:pPr>
    </w:p>
    <w:p w14:paraId="3E659A84">
      <w:pPr>
        <w:tabs>
          <w:tab w:val="left" w:pos="3746"/>
          <w:tab w:val="right" w:pos="9026"/>
        </w:tabs>
        <w:jc w:val="left"/>
        <w:rPr>
          <w:rFonts w:cstheme="minorHAnsi"/>
          <w:b/>
        </w:rPr>
      </w:pPr>
    </w:p>
    <w:p w14:paraId="4BD013E0">
      <w:pPr>
        <w:tabs>
          <w:tab w:val="left" w:pos="3746"/>
          <w:tab w:val="right" w:pos="9026"/>
        </w:tabs>
        <w:jc w:val="left"/>
        <w:rPr>
          <w:rFonts w:cstheme="minorHAnsi"/>
          <w:b/>
        </w:rPr>
      </w:pPr>
    </w:p>
    <w:p w14:paraId="41CC3A98">
      <w:pPr>
        <w:tabs>
          <w:tab w:val="left" w:pos="3746"/>
          <w:tab w:val="right" w:pos="9026"/>
        </w:tabs>
        <w:jc w:val="left"/>
        <w:rPr>
          <w:rFonts w:cstheme="minorHAnsi"/>
          <w:b/>
        </w:rPr>
      </w:pPr>
    </w:p>
    <w:p w14:paraId="03DD0C9C">
      <w:pPr>
        <w:tabs>
          <w:tab w:val="left" w:pos="3746"/>
          <w:tab w:val="right" w:pos="9026"/>
        </w:tabs>
        <w:jc w:val="left"/>
        <w:rPr>
          <w:rFonts w:cstheme="minorHAnsi"/>
          <w:b/>
        </w:rPr>
      </w:pPr>
    </w:p>
    <w:p w14:paraId="1C0DFBD3">
      <w:pPr>
        <w:tabs>
          <w:tab w:val="left" w:pos="3746"/>
          <w:tab w:val="right" w:pos="9026"/>
        </w:tabs>
        <w:jc w:val="left"/>
        <w:rPr>
          <w:rFonts w:cstheme="minorHAnsi"/>
          <w:b/>
        </w:rPr>
      </w:pPr>
    </w:p>
    <w:p w14:paraId="75723100">
      <w:pPr>
        <w:tabs>
          <w:tab w:val="left" w:pos="3746"/>
          <w:tab w:val="right" w:pos="9026"/>
        </w:tabs>
        <w:jc w:val="left"/>
        <w:rPr>
          <w:rFonts w:cstheme="minorHAnsi"/>
          <w:b/>
        </w:rPr>
      </w:pPr>
    </w:p>
    <w:p w14:paraId="76AC9B8D">
      <w:pPr>
        <w:spacing w:line="240" w:lineRule="auto"/>
        <w:rPr>
          <w:b/>
        </w:rPr>
      </w:pPr>
      <w:r>
        <w:rPr>
          <w:b/>
        </w:rPr>
        <w:t>Κείμενο 1</w:t>
      </w:r>
    </w:p>
    <w:p w14:paraId="2B400FC8">
      <w:pPr>
        <w:keepNext/>
        <w:keepLines/>
        <w:spacing w:after="0" w:line="240" w:lineRule="auto"/>
        <w:jc w:val="center"/>
        <w:outlineLvl w:val="3"/>
        <w:rPr>
          <w:rFonts w:eastAsia="Times New Roman"/>
          <w:b/>
          <w:bCs/>
          <w:color w:val="000000" w:themeColor="text1"/>
          <w:kern w:val="36"/>
          <w:lang w:eastAsia="el-GR"/>
          <w14:textFill>
            <w14:solidFill>
              <w14:schemeClr w14:val="tx1"/>
            </w14:solidFill>
          </w14:textFill>
        </w:rPr>
      </w:pPr>
      <w:r>
        <w:rPr>
          <w:rFonts w:ascii="Calibri" w:hAnsi="Calibri" w:eastAsia="Times New Roman" w:cs="Calibri"/>
          <w:b/>
          <w:bCs/>
          <w:color w:val="000000" w:themeColor="text1"/>
          <w:kern w:val="36"/>
          <w:lang w:eastAsia="el-GR"/>
          <w14:textFill>
            <w14:solidFill>
              <w14:schemeClr w14:val="tx1"/>
            </w14:solidFill>
          </w14:textFill>
        </w:rPr>
        <w:t>Η επιστροφή μου στην Ελλάδα αποδείχθηκε πολύ καλή απόφαση. Η κουλτούρα του Έλληνα βοηθάει να κάνουμε καλύτερη έρευνα</w:t>
      </w:r>
    </w:p>
    <w:p w14:paraId="60B5A4C6">
      <w:pPr>
        <w:keepNext/>
        <w:keepLines/>
        <w:spacing w:after="0" w:line="240" w:lineRule="auto"/>
        <w:jc w:val="both"/>
        <w:outlineLvl w:val="3"/>
        <w:rPr>
          <w:rFonts w:eastAsiaTheme="majorEastAsia"/>
          <w:i/>
          <w:iCs/>
          <w:color w:val="000000"/>
          <w:sz w:val="20"/>
          <w:szCs w:val="20"/>
          <w:lang w:eastAsia="el-GR"/>
        </w:rPr>
      </w:pPr>
      <w:r>
        <w:rPr>
          <w:rFonts w:ascii="Calibri" w:hAnsi="Calibri" w:cs="Calibri"/>
          <w:i/>
          <w:iCs/>
          <w:sz w:val="20"/>
          <w:szCs w:val="20"/>
        </w:rPr>
        <w:t xml:space="preserve">Συνέντευξη του </w:t>
      </w:r>
      <w:r>
        <w:rPr>
          <w:rFonts w:ascii="Calibri" w:hAnsi="Calibri" w:cs="Calibri" w:eastAsiaTheme="majorEastAsia"/>
          <w:i/>
          <w:iCs/>
          <w:color w:val="000000"/>
          <w:sz w:val="20"/>
          <w:szCs w:val="20"/>
        </w:rPr>
        <w:t>Ξενοφώντα Δημητρόπουλου,</w:t>
      </w:r>
      <w:r>
        <w:rPr>
          <w:rFonts w:ascii="Calibri" w:hAnsi="Calibri" w:cs="Calibri" w:eastAsiaTheme="majorEastAsia"/>
          <w:i/>
          <w:iCs/>
          <w:color w:val="000000"/>
          <w:sz w:val="20"/>
          <w:szCs w:val="20"/>
          <w:lang w:eastAsia="el-GR"/>
        </w:rPr>
        <w:t xml:space="preserve"> Επίκουρου Καθηγητή Επιστήμης Υπολογιστών- Συνεργάτη του Ινστιτούτου Πληροφορικής ΙΤΕ στη Βάλια Σκούρα</w:t>
      </w:r>
      <w:r>
        <w:rPr>
          <w:rFonts w:ascii="Calibri" w:hAnsi="Calibri" w:eastAsia="Times New Roman" w:cs="Calibri"/>
          <w:i/>
          <w:iCs/>
          <w:sz w:val="20"/>
          <w:szCs w:val="20"/>
          <w:lang w:eastAsia="el-GR"/>
        </w:rPr>
        <w:t xml:space="preserve">. Εθνικό Κέντρο Τεκμηρίωσης, </w:t>
      </w:r>
      <w:r>
        <w:fldChar w:fldCharType="begin"/>
      </w:r>
      <w:r>
        <w:instrText xml:space="preserve"> HYPERLINK "https://www.ekt.gr/el/magazines/21902" </w:instrText>
      </w:r>
      <w:r>
        <w:fldChar w:fldCharType="separate"/>
      </w:r>
      <w:r>
        <w:rPr>
          <w:rFonts w:ascii="Calibri" w:hAnsi="Calibri" w:cs="Calibri" w:eastAsiaTheme="majorEastAsia"/>
          <w:i/>
          <w:iCs/>
          <w:color w:val="000000"/>
          <w:sz w:val="20"/>
          <w:szCs w:val="20"/>
          <w:lang w:eastAsia="el-GR"/>
        </w:rPr>
        <w:t>Τεύχος 110 | Δεκέμβριος 2017-Φεβρουάριος 2018</w:t>
      </w:r>
      <w:r>
        <w:rPr>
          <w:rFonts w:ascii="Calibri" w:hAnsi="Calibri" w:cs="Calibri" w:eastAsiaTheme="majorEastAsia"/>
          <w:i/>
          <w:iCs/>
          <w:color w:val="000000"/>
          <w:sz w:val="20"/>
          <w:szCs w:val="20"/>
          <w:lang w:eastAsia="el-GR"/>
        </w:rPr>
        <w:fldChar w:fldCharType="end"/>
      </w:r>
      <w:r>
        <w:rPr>
          <w:rFonts w:ascii="Calibri" w:hAnsi="Calibri" w:cs="Calibri" w:eastAsiaTheme="majorEastAsia"/>
          <w:i/>
          <w:iCs/>
          <w:color w:val="000000"/>
          <w:sz w:val="20"/>
          <w:szCs w:val="20"/>
          <w:lang w:eastAsia="el-GR"/>
        </w:rPr>
        <w:t>, (απόσπασμα διασκευασμένο για τις ανάγκες της εξέτασης)</w:t>
      </w:r>
    </w:p>
    <w:p w14:paraId="08209F43">
      <w:pPr>
        <w:shd w:val="clear" w:color="auto" w:fill="FFFFFF"/>
        <w:spacing w:after="0" w:line="240" w:lineRule="auto"/>
        <w:jc w:val="center"/>
        <w:outlineLvl w:val="0"/>
        <w:rPr>
          <w:rFonts w:eastAsia="Times New Roman"/>
          <w:b/>
          <w:bCs/>
          <w:color w:val="000000" w:themeColor="text1"/>
          <w:kern w:val="36"/>
          <w:lang w:eastAsia="el-GR"/>
          <w14:textFill>
            <w14:solidFill>
              <w14:schemeClr w14:val="tx1"/>
            </w14:solidFill>
          </w14:textFill>
        </w:rPr>
      </w:pPr>
    </w:p>
    <w:p w14:paraId="5E8BD039">
      <w:pPr>
        <w:spacing w:after="0" w:line="240" w:lineRule="auto"/>
        <w:ind w:left="2" w:right="-149"/>
        <w:jc w:val="both"/>
        <w:rPr>
          <w:b/>
          <w:bCs/>
          <w:color w:val="000000"/>
        </w:rPr>
      </w:pPr>
      <w:r>
        <w:rPr>
          <w:rFonts w:ascii="Calibri" w:hAnsi="Calibri" w:cs="Calibri"/>
          <w:b/>
          <w:bCs/>
          <w:color w:val="000000"/>
        </w:rPr>
        <w:t>Υπάρχει μια προκατάληψη που θέλει τους Έλληνες, οι οποίοι κάνουν καριέρα στο εξωτερικό να επιστρέφουν δύσκολα πίσω. Στη δική σας περίπτωση ποιο στάθηκε το σημείο-καμπή για την απόφασή σας αυτή;</w:t>
      </w:r>
    </w:p>
    <w:p w14:paraId="5B424EAE">
      <w:pPr>
        <w:shd w:val="clear" w:color="auto" w:fill="FFFFFF"/>
        <w:spacing w:after="0" w:line="240" w:lineRule="auto"/>
        <w:jc w:val="both"/>
        <w:rPr>
          <w:rFonts w:eastAsia="Times New Roman" w:cstheme="minorHAnsi"/>
          <w:color w:val="000000"/>
          <w:lang w:eastAsia="el-GR"/>
        </w:rPr>
      </w:pPr>
      <w:r>
        <w:rPr>
          <w:rFonts w:eastAsia="Times New Roman" w:cstheme="minorHAnsi"/>
          <w:color w:val="000000"/>
          <w:lang w:eastAsia="el-GR"/>
        </w:rPr>
        <w:t>Όταν είχα την ευκαιρία να γυρίσω, δεν χρειάστηκε να το σκεφτώ πολύ. Αρκετοί άνθρωποι που σέβομαι και εκτιμώ μου είπαν μήπως θα ήταν πιο ασφαλές να εκμεταλλευτώ το ERC Grant</w:t>
      </w:r>
      <w:r>
        <w:rPr>
          <w:rStyle w:val="12"/>
          <w:rFonts w:eastAsia="Times New Roman" w:cstheme="minorHAnsi"/>
          <w:color w:val="000000"/>
          <w:lang w:eastAsia="el-GR"/>
        </w:rPr>
        <w:footnoteReference w:id="71"/>
      </w:r>
      <w:r>
        <w:rPr>
          <w:rFonts w:eastAsia="Times New Roman" w:cstheme="minorHAnsi"/>
          <w:color w:val="000000"/>
          <w:lang w:eastAsia="el-GR"/>
        </w:rPr>
        <w:t xml:space="preserve"> που μόλις είχα κερδίσει και να πάω σε κάποιο άλλο ινστιτούτο στην Ευρώπη (και είχα πράγματι διάφορες προτάσεις). Από το 2001 που έφυγα για Αμερική το όνειρό μου ήταν να γυρίσω στην Ελλάδα σε κάποιον ακαδημαϊκό χώρο. Αυτή η δυνατότητα άργησε λίγο να μου δοθεί, αλλά όταν μου δόθηκε και λόγω του καλού περιβάλλοντος του Πανεπιστημίου, πήρα την απόφαση κατ’ ευθείαν, χωρίς να έχω κάποιο συγγενή ή φίλο στην αρχή. Αποδείχθηκε πολύ καλή απόφαση. Είμαι πολύ περήφανος που γύρισα και πιστεύω ότι έχω καταφέρει τα τελευταία τρία χρόνια περισσότερα από όσα ας πούμε τα προηγούμενα τρία χρόνια στη Ζυρίχη στον χώρο της δουλειάς μου. Πάμε σε tier-1</w:t>
      </w:r>
      <w:r>
        <w:rPr>
          <w:rStyle w:val="12"/>
          <w:rFonts w:eastAsia="Times New Roman" w:cstheme="minorHAnsi"/>
          <w:color w:val="000000"/>
          <w:lang w:eastAsia="el-GR"/>
        </w:rPr>
        <w:footnoteReference w:id="72"/>
      </w:r>
      <w:r>
        <w:rPr>
          <w:rFonts w:eastAsia="Times New Roman" w:cstheme="minorHAnsi"/>
          <w:color w:val="000000"/>
          <w:lang w:eastAsia="el-GR"/>
        </w:rPr>
        <w:t xml:space="preserve"> συνέδρια στο εξωτερικό ή έχουμε επισκέπτες που έρχονται και μας λένε ότι ξέρουν τη δουλειά μας και ότι είμαστε αρκετά «visible»</w:t>
      </w:r>
      <w:r>
        <w:rPr>
          <w:rStyle w:val="12"/>
          <w:rFonts w:eastAsia="Times New Roman" w:cstheme="minorHAnsi"/>
          <w:color w:val="000000"/>
          <w:lang w:eastAsia="el-GR"/>
        </w:rPr>
        <w:footnoteReference w:id="73"/>
      </w:r>
      <w:r>
        <w:rPr>
          <w:rFonts w:eastAsia="Times New Roman" w:cstheme="minorHAnsi"/>
          <w:color w:val="000000"/>
          <w:lang w:eastAsia="el-GR"/>
        </w:rPr>
        <w:t xml:space="preserve"> στην κοινότητα. Η κουλτούρα του Έλληνα μάς βοηθάει να κάνουμε καλύτερη έρευνα. […]</w:t>
      </w:r>
    </w:p>
    <w:p w14:paraId="3F06AEBD">
      <w:pPr>
        <w:spacing w:after="0" w:line="240" w:lineRule="auto"/>
        <w:jc w:val="both"/>
        <w:rPr>
          <w:b/>
          <w:bCs/>
          <w:color w:val="000000"/>
        </w:rPr>
      </w:pPr>
      <w:r>
        <w:rPr>
          <w:rFonts w:ascii="Calibri" w:hAnsi="Calibri" w:cs="Calibri"/>
          <w:b/>
          <w:bCs/>
          <w:color w:val="000000"/>
        </w:rPr>
        <w:t>Έχοντας τόσο τη διεθνή όσο και την ελληνική, πλέον, εμπειρία θέλετε να μας πείτε σε τι υστερεί και σε τι πλεονεκτεί η Ελλάδα ως χώρος ανάπτυξης επιστημονικής δραστηριότητας;</w:t>
      </w:r>
    </w:p>
    <w:p w14:paraId="2DBE476E">
      <w:pPr>
        <w:spacing w:after="0" w:line="240" w:lineRule="auto"/>
        <w:ind w:firstLine="1"/>
        <w:jc w:val="both"/>
        <w:rPr>
          <w:rFonts w:eastAsia="Times New Roman"/>
          <w:color w:val="000000"/>
          <w:lang w:eastAsia="el-GR"/>
        </w:rPr>
      </w:pPr>
      <w:r>
        <w:rPr>
          <w:rFonts w:ascii="Calibri" w:hAnsi="Calibri" w:eastAsia="Times New Roman" w:cs="Calibri"/>
          <w:color w:val="000000"/>
          <w:lang w:eastAsia="el-GR"/>
        </w:rPr>
        <w:t>Η Ελλάδα έχει αρκετά μειονεκτήματα π.χ. σε θέματα γραφειοκρατίας, οργάνωσης και χρηματοδότησης. Υστερεί ιδιαίτερα στην ανάπτυξη επιχειρήσεων υψηλών τεχνολογιών, σχετικών με τα θέματα που κάνουμε έρευνα, οι οποίες θα αποτελούν για τους φοιτητές απτά παραδείγματα εφαρμογής της δουλειάς τους.</w:t>
      </w:r>
    </w:p>
    <w:p w14:paraId="1BD62E05">
      <w:pPr>
        <w:spacing w:after="0" w:line="240" w:lineRule="auto"/>
        <w:ind w:firstLine="1"/>
        <w:jc w:val="both"/>
        <w:rPr>
          <w:rFonts w:eastAsia="Times New Roman"/>
          <w:color w:val="000000"/>
          <w:lang w:eastAsia="el-GR"/>
        </w:rPr>
      </w:pPr>
      <w:r>
        <w:rPr>
          <w:rFonts w:ascii="Calibri" w:hAnsi="Calibri" w:eastAsia="Times New Roman" w:cs="Calibri"/>
          <w:color w:val="000000"/>
          <w:lang w:eastAsia="el-GR"/>
        </w:rPr>
        <w:t>Η Ελλάδα, όμως, έχει και πλεονεκτήματα ως χώρος ανάπτυξης επιστημονικής δραστηριότητας. Οι νέοι ειδικά στον χώρο της επιστήμης, τους αρέσει να πειραματίζονται με νέες ιδέες, στο περιβάλλον μου τουλάχιστον, και πιστεύουν σε αυτά που κάνουν. Αυτή η κουλτούρα βοηθάει στην έρευνα και τον πειραματισμό. Αυτή την περίοδο, ειδικά, έχουν υψηλό κίνητρο και εργάζονται πολύ σκληρά. Ένα συγκριτικό πλεονέκτημα της χώρας μας είναι ότι αποτελεί προσιτό προορισμό για τη διοργάνωση συνεδρίων και θερινών σχολείων. Επίσης, προσπαθώ να αξιοποιώ τις νέες τεχνολογίες, για την καλύτερη πληροφόρηση και συνεργασία με επιστήμονες στο εξωτερικό.</w:t>
      </w:r>
    </w:p>
    <w:p w14:paraId="29EBEDDD">
      <w:pPr>
        <w:keepNext/>
        <w:keepLines/>
        <w:spacing w:after="0" w:line="240" w:lineRule="auto"/>
        <w:outlineLvl w:val="3"/>
        <w:rPr>
          <w:rFonts w:eastAsiaTheme="majorEastAsia"/>
          <w:i/>
          <w:iCs/>
          <w:color w:val="000000"/>
          <w:sz w:val="20"/>
          <w:szCs w:val="20"/>
        </w:rPr>
      </w:pPr>
    </w:p>
    <w:p w14:paraId="4B26C9BB">
      <w:pPr>
        <w:spacing w:after="0" w:line="240" w:lineRule="auto"/>
        <w:rPr>
          <w:b/>
        </w:rPr>
      </w:pPr>
      <w:r>
        <w:rPr>
          <w:rFonts w:ascii="Calibri" w:hAnsi="Calibri" w:cs="Calibri"/>
          <w:b/>
        </w:rPr>
        <w:t>Κείμενο 2</w:t>
      </w:r>
    </w:p>
    <w:p w14:paraId="484DA94E">
      <w:pPr>
        <w:spacing w:after="0" w:line="240" w:lineRule="auto"/>
        <w:jc w:val="center"/>
        <w:rPr>
          <w:b/>
        </w:rPr>
      </w:pPr>
      <w:r>
        <w:rPr>
          <w:rFonts w:ascii="Calibri" w:hAnsi="Calibri" w:cs="Calibri"/>
          <w:b/>
        </w:rPr>
        <w:t>[Πολιτισμικές ιδιαιτερότητες: Αιτία για διενέξεις]</w:t>
      </w:r>
    </w:p>
    <w:p w14:paraId="5B844B15">
      <w:pPr>
        <w:shd w:val="clear" w:color="auto" w:fill="FFFFFF"/>
        <w:spacing w:before="100" w:beforeAutospacing="1" w:after="100" w:afterAutospacing="1" w:line="240" w:lineRule="auto"/>
        <w:rPr>
          <w:rFonts w:eastAsia="Times New Roman" w:cstheme="minorHAnsi"/>
          <w:i/>
          <w:iCs/>
          <w:color w:val="000000"/>
          <w:sz w:val="20"/>
          <w:szCs w:val="20"/>
          <w:lang w:eastAsia="el-GR"/>
        </w:rPr>
      </w:pPr>
      <w:r>
        <w:rPr>
          <w:rFonts w:eastAsia="Times New Roman" w:cstheme="minorHAnsi"/>
          <w:i/>
          <w:iCs/>
          <w:color w:val="000000"/>
          <w:sz w:val="20"/>
          <w:szCs w:val="20"/>
          <w:lang w:eastAsia="el-GR"/>
        </w:rPr>
        <w:t>Απόσπασμα από κείμενο  του Γρηγόρη Γκιζέλη, από το περιοδικό «Επιθεώρηση Κοινωνικών Ερευνών, Τόμος 84 (1994), σ.σ. 84-85, (Διασκευή)</w:t>
      </w:r>
    </w:p>
    <w:p w14:paraId="0A45122A">
      <w:pPr>
        <w:shd w:val="clear" w:color="auto" w:fill="FFFFFF"/>
        <w:spacing w:before="100" w:beforeAutospacing="1" w:after="100" w:afterAutospacing="1" w:line="240" w:lineRule="auto"/>
        <w:rPr>
          <w:rFonts w:eastAsia="Times New Roman" w:cstheme="minorHAnsi"/>
          <w:color w:val="000000"/>
          <w:lang w:eastAsia="el-GR"/>
        </w:rPr>
      </w:pPr>
      <w:r>
        <w:rPr>
          <w:rFonts w:eastAsia="Times New Roman" w:cstheme="minorHAnsi"/>
          <w:color w:val="000000"/>
          <w:lang w:eastAsia="el-GR"/>
        </w:rPr>
        <w:t>Οι πολιτισμικές ιδιαιτερότητες οφείλονται στη δημιουργία ενός ιδιάζοντος τρόπου κατανόησης του περιβάλλοντος κόσμου, που αναπτύσσεται σε κάθε κοινωνική ομάδα. Συνήθως τα άτομα-μέλη ενός κοινωνικού συνόλου αγνοούν αυτή την πραγματικότητα, ότι, δηλαδή, κάθε μικρή ή μεγάλη κοινωνική ομάδα ή κάθε λαός έχει το δικό του, ξεχωριστό, γνωστικό και αντιληπτικό σύστημα, με αποτέλεσμα να δημιουργούνται προβλήματα επικοινωνίας, αλλά και αλληλοκατανόησης ανάμεσα στις διάφορες κοινωνικές ομάδες και τους διάφορους λαούς.</w:t>
      </w:r>
    </w:p>
    <w:p w14:paraId="24AB1508">
      <w:pPr>
        <w:shd w:val="clear" w:color="auto" w:fill="FFFFFF"/>
        <w:spacing w:after="0" w:line="240" w:lineRule="auto"/>
        <w:ind w:firstLine="720"/>
        <w:jc w:val="both"/>
        <w:rPr>
          <w:rFonts w:eastAsia="Times New Roman"/>
          <w:color w:val="000000"/>
          <w:lang w:eastAsia="el-GR"/>
        </w:rPr>
      </w:pPr>
      <w:r>
        <w:rPr>
          <w:rFonts w:eastAsia="Times New Roman" w:cstheme="minorHAnsi"/>
          <w:color w:val="000000"/>
          <w:lang w:eastAsia="el-GR"/>
        </w:rPr>
        <w:t xml:space="preserve">Τα προβλήματα αυτά είναι πιο έντονα και εμφανή στα άτομα που προέρχονται από μία κοινωνία ξένη προς εκείνη στην οποία είναι υποχρεωμένα να ζουν και να αναπτύσσουν τις δραστηριότητές τους. Στην κατηγορία αυτή κατατάσσεται ο μετανάστης ο οποίος, τουλάχιστον στα πρώτα χρόνια της παραμονής του στη νέα του πατρίδα, εφαρμόζει τους κανόνες του συστήματος της χώρας της προέλευσής του στον χώρο που κυριαρχεί ένα άλλο σύστημα, με αποτέλεσμα να αντιμετωπίζεται ως παραβάτης των τοπικών κοινωνικών κανόνων, χωρίς πολλές φορές να υπάρχει σε κάποιο υποφερτό βαθμό η απαραίτητη σ’ αυτές τις περιπτώσεις ανοχή, επιείκεια και ανεκτικότητα από τον κάτοικο της χώρας υποδοχής. […] </w:t>
      </w:r>
    </w:p>
    <w:p w14:paraId="4C8D484F">
      <w:pPr>
        <w:shd w:val="clear" w:color="auto" w:fill="FFFFFF"/>
        <w:spacing w:after="0" w:line="240" w:lineRule="auto"/>
        <w:jc w:val="center"/>
        <w:outlineLvl w:val="0"/>
        <w:rPr>
          <w:rFonts w:eastAsia="Times New Roman"/>
          <w:b/>
          <w:bCs/>
          <w:color w:val="000000" w:themeColor="text1"/>
          <w:kern w:val="36"/>
          <w:lang w:eastAsia="el-GR"/>
          <w14:textFill>
            <w14:solidFill>
              <w14:schemeClr w14:val="tx1"/>
            </w14:solidFill>
          </w14:textFill>
        </w:rPr>
      </w:pPr>
    </w:p>
    <w:p w14:paraId="0AFF4FF4">
      <w:pPr>
        <w:spacing w:after="0" w:line="240" w:lineRule="auto"/>
        <w:rPr>
          <w:b/>
        </w:rPr>
      </w:pPr>
      <w:r>
        <w:rPr>
          <w:b/>
        </w:rPr>
        <w:t>Κείμενο 3</w:t>
      </w:r>
    </w:p>
    <w:p w14:paraId="6FD03790">
      <w:pPr>
        <w:spacing w:after="0" w:line="240" w:lineRule="auto"/>
        <w:ind w:firstLine="240"/>
        <w:jc w:val="center"/>
        <w:rPr>
          <w:rFonts w:eastAsia="Times New Roman"/>
          <w:b/>
        </w:rPr>
      </w:pPr>
      <w:r>
        <w:rPr>
          <w:rFonts w:ascii="Calibri" w:hAnsi="Calibri" w:eastAsia="Times New Roman" w:cs="Calibri"/>
          <w:b/>
        </w:rPr>
        <w:t xml:space="preserve">Ξενιτεμένοι Έλληνες </w:t>
      </w:r>
    </w:p>
    <w:p w14:paraId="749EDFB4">
      <w:pPr>
        <w:spacing w:after="0" w:line="240" w:lineRule="auto"/>
        <w:jc w:val="both"/>
        <w:rPr>
          <w:rFonts w:eastAsia="Times New Roman"/>
          <w:i/>
          <w:iCs/>
          <w:color w:val="000000"/>
          <w:sz w:val="20"/>
          <w:szCs w:val="20"/>
          <w:lang w:eastAsia="el-GR"/>
        </w:rPr>
      </w:pPr>
      <w:r>
        <w:rPr>
          <w:rFonts w:ascii="Calibri" w:hAnsi="Calibri" w:eastAsia="Times New Roman" w:cs="Calibri"/>
          <w:i/>
          <w:iCs/>
          <w:color w:val="000000"/>
          <w:sz w:val="20"/>
          <w:szCs w:val="20"/>
          <w:lang w:eastAsia="el-GR"/>
        </w:rPr>
        <w:t>Απόσπασμα από τα «Διηγήματα της Ξενητειάς» του Χ. Χρηστοβασίλη (</w:t>
      </w:r>
      <w:r>
        <w:rPr>
          <w:rFonts w:cstheme="minorHAnsi"/>
          <w:i/>
          <w:iCs/>
          <w:color w:val="333333"/>
          <w:sz w:val="20"/>
          <w:szCs w:val="20"/>
          <w:shd w:val="clear" w:color="auto" w:fill="FFFFFF" w:themeFill="background1"/>
        </w:rPr>
        <w:t>1862-1937)</w:t>
      </w:r>
      <w:r>
        <w:rPr>
          <w:rFonts w:ascii="Calibri" w:hAnsi="Calibri" w:eastAsia="Times New Roman" w:cs="Calibri"/>
          <w:i/>
          <w:iCs/>
          <w:color w:val="000000"/>
          <w:sz w:val="20"/>
          <w:szCs w:val="20"/>
          <w:lang w:eastAsia="el-GR"/>
        </w:rPr>
        <w:t xml:space="preserve">, </w:t>
      </w:r>
      <w:r>
        <w:rPr>
          <w:rFonts w:ascii="Calibri" w:hAnsi="Calibri" w:eastAsia="Times New Roman" w:cs="Calibri"/>
          <w:i/>
          <w:iCs/>
          <w:color w:val="000000"/>
          <w:sz w:val="20"/>
          <w:szCs w:val="20"/>
          <w:lang w:val="de-DE" w:eastAsia="el-GR"/>
        </w:rPr>
        <w:t>GUTENBERGEBOOK</w:t>
      </w:r>
      <w:r>
        <w:rPr>
          <w:rFonts w:ascii="Calibri" w:hAnsi="Calibri" w:eastAsia="Times New Roman" w:cs="Calibri"/>
          <w:i/>
          <w:iCs/>
          <w:color w:val="000000"/>
          <w:sz w:val="20"/>
          <w:szCs w:val="20"/>
          <w:lang w:eastAsia="el-GR"/>
        </w:rPr>
        <w:t>, 13/6/2010 [</w:t>
      </w:r>
      <w:r>
        <w:rPr>
          <w:rFonts w:ascii="Calibri" w:hAnsi="Calibri" w:eastAsia="Times New Roman" w:cs="Calibri"/>
          <w:i/>
          <w:iCs/>
          <w:color w:val="000000"/>
          <w:sz w:val="20"/>
          <w:szCs w:val="20"/>
          <w:lang w:val="de-DE" w:eastAsia="el-GR"/>
        </w:rPr>
        <w:t>E</w:t>
      </w:r>
      <w:r>
        <w:rPr>
          <w:rFonts w:ascii="Calibri" w:hAnsi="Calibri" w:eastAsia="Times New Roman" w:cs="Calibri"/>
          <w:i/>
          <w:iCs/>
          <w:color w:val="000000"/>
          <w:sz w:val="20"/>
          <w:szCs w:val="20"/>
          <w:lang w:eastAsia="el-GR"/>
        </w:rPr>
        <w:t xml:space="preserve"> </w:t>
      </w:r>
      <w:r>
        <w:rPr>
          <w:rFonts w:ascii="Calibri" w:hAnsi="Calibri" w:eastAsia="Times New Roman" w:cs="Calibri"/>
          <w:i/>
          <w:iCs/>
          <w:color w:val="000000"/>
          <w:sz w:val="20"/>
          <w:szCs w:val="20"/>
          <w:lang w:val="de-DE" w:eastAsia="el-GR"/>
        </w:rPr>
        <w:t>Book</w:t>
      </w:r>
      <w:r>
        <w:rPr>
          <w:rFonts w:ascii="Calibri" w:hAnsi="Calibri" w:eastAsia="Times New Roman" w:cs="Calibri"/>
          <w:i/>
          <w:iCs/>
          <w:color w:val="000000"/>
          <w:sz w:val="20"/>
          <w:szCs w:val="20"/>
          <w:lang w:eastAsia="el-GR"/>
        </w:rPr>
        <w:t xml:space="preserve"> #32799] από εκδ. Χαράλαμπος Αντρεάδης, Αθήνα, 1907. (Διατηρήθηκε η ορθογραφία του πρωτοτύπου)</w:t>
      </w:r>
    </w:p>
    <w:p w14:paraId="0AA1DAFC">
      <w:pPr>
        <w:spacing w:after="0" w:line="240" w:lineRule="auto"/>
        <w:jc w:val="both"/>
        <w:rPr>
          <w:rFonts w:ascii="Times New Roman" w:hAnsi="Times New Roman" w:eastAsia="Times New Roman" w:cs="Times New Roman"/>
          <w:b/>
          <w:bCs/>
          <w:sz w:val="20"/>
          <w:szCs w:val="20"/>
          <w:lang w:eastAsia="el-GR"/>
        </w:rPr>
      </w:pPr>
    </w:p>
    <w:p w14:paraId="2340724E">
      <w:pPr>
        <w:spacing w:after="0" w:line="240" w:lineRule="auto"/>
        <w:ind w:firstLine="240"/>
        <w:jc w:val="both"/>
        <w:rPr>
          <w:rFonts w:eastAsia="Times New Roman"/>
          <w:color w:val="000000"/>
          <w:lang w:eastAsia="el-GR"/>
        </w:rPr>
      </w:pPr>
      <w:r>
        <w:rPr>
          <w:rFonts w:ascii="Calibri" w:hAnsi="Calibri" w:eastAsia="Times New Roman" w:cs="Calibri"/>
          <w:color w:val="000000"/>
          <w:lang w:eastAsia="el-GR"/>
        </w:rPr>
        <w:t>«Γι' αυτό, ψες ήρθα νύχτα και δεν έρριξα κάνα</w:t>
      </w:r>
      <w:r>
        <w:rPr>
          <w:rStyle w:val="12"/>
          <w:rFonts w:ascii="Calibri" w:hAnsi="Calibri" w:eastAsia="Times New Roman" w:cs="Calibri"/>
          <w:color w:val="000000"/>
          <w:lang w:eastAsia="el-GR"/>
        </w:rPr>
        <w:footnoteReference w:id="74"/>
      </w:r>
      <w:r>
        <w:rPr>
          <w:rFonts w:ascii="Calibri" w:hAnsi="Calibri" w:eastAsia="Times New Roman" w:cs="Calibri"/>
          <w:color w:val="000000"/>
          <w:lang w:eastAsia="el-GR"/>
        </w:rPr>
        <w:t xml:space="preserve"> ντουφέκι σαν ξενιτεμένος. Ποιος θα βγη να με δεχτή; (Είπα μέσα μου). Να σας πω την αλήθεια; Όταν μπήκα στο σύνορο του χωριού μετάνοιωσα π' άφηκα την Ξενιτειά για νάρθω σ' άλλη Ξενιτειά.</w:t>
      </w:r>
    </w:p>
    <w:p w14:paraId="70E045AE">
      <w:pPr>
        <w:spacing w:after="0" w:line="240" w:lineRule="auto"/>
        <w:ind w:firstLine="240"/>
        <w:jc w:val="both"/>
        <w:rPr>
          <w:rFonts w:eastAsia="Times New Roman"/>
          <w:color w:val="000000"/>
          <w:lang w:eastAsia="el-GR"/>
        </w:rPr>
      </w:pPr>
      <w:r>
        <w:rPr>
          <w:rFonts w:ascii="Calibri" w:hAnsi="Calibri" w:eastAsia="Times New Roman" w:cs="Calibri"/>
          <w:color w:val="000000"/>
          <w:lang w:eastAsia="el-GR"/>
        </w:rPr>
        <w:t>Όταν μπήκα στο χωριό, μου φάνηκε πως δεν είταν το χωριό μου, που το είχα πάντα στο νου μου σαράντα χρόνια, μαζύ με τους σπιτιακούς μου και την πίστη μου. Τρία πράγματα δεν έφυγαν απ' το νου μου σ' όλον τον καιρό της κακής μου ξενιτειάς: το χωριό μου, οι σπιτιακοί</w:t>
      </w:r>
      <w:r>
        <w:rPr>
          <w:rStyle w:val="12"/>
          <w:rFonts w:ascii="Calibri" w:hAnsi="Calibri" w:eastAsia="Times New Roman" w:cs="Calibri"/>
          <w:color w:val="000000"/>
          <w:lang w:eastAsia="el-GR"/>
        </w:rPr>
        <w:footnoteReference w:id="75"/>
      </w:r>
      <w:r>
        <w:rPr>
          <w:rFonts w:ascii="Calibri" w:hAnsi="Calibri" w:eastAsia="Times New Roman" w:cs="Calibri"/>
          <w:color w:val="000000"/>
          <w:lang w:eastAsia="el-GR"/>
        </w:rPr>
        <w:t xml:space="preserve"> μου, κι' η πίστη μου. Δεν το γνώρισα ολότελα το καημένο μου το χωριό, που μου γελούσε πάντα στον ύπνο μου και στα ονείρατά μου. Τα σπίτια μου φάνηκαν αλλοιώτικα, οι δρόμοι αλλοιώτικοι, το μεσοχώρι αλλοιώτικο… Είναι αλήθεια ότι έφυγα μικρό παιδί και γυρίζω σήμερα γέρος, αλλά τόσο θυμούμαι τα πράγματα εδώ, που μου φαίνεται, σαν να έχω φύγει χτες. Υπόθεσα ότι έγεινε κανένας χαλασμός από θανατικό, ή από επανάσταση, ότι κανένας Μικροχωρίτης δε βρίσκεται εδώ μέσα, κι' ότι είστε όλοι φερτικοί από μακρυνόν τόπο».</w:t>
      </w:r>
    </w:p>
    <w:p w14:paraId="5FE34243">
      <w:pPr>
        <w:spacing w:after="0" w:line="240" w:lineRule="auto"/>
        <w:ind w:firstLine="240"/>
        <w:jc w:val="both"/>
        <w:rPr>
          <w:rFonts w:eastAsia="Times New Roman"/>
          <w:color w:val="000000"/>
          <w:lang w:eastAsia="el-GR"/>
        </w:rPr>
      </w:pPr>
      <w:r>
        <w:rPr>
          <w:rFonts w:ascii="Calibri" w:hAnsi="Calibri" w:eastAsia="Times New Roman" w:cs="Calibri"/>
          <w:color w:val="000000"/>
          <w:lang w:eastAsia="el-GR"/>
        </w:rPr>
        <w:t>— Μας χάλασε η επανάσταση, του είπαν οι χωριανοί.</w:t>
      </w:r>
    </w:p>
    <w:p w14:paraId="73525D10">
      <w:pPr>
        <w:spacing w:after="0" w:line="240" w:lineRule="auto"/>
        <w:ind w:firstLine="240"/>
        <w:jc w:val="both"/>
        <w:rPr>
          <w:rFonts w:eastAsia="Times New Roman"/>
          <w:color w:val="000000"/>
          <w:lang w:eastAsia="el-GR"/>
        </w:rPr>
      </w:pPr>
      <w:r>
        <w:rPr>
          <w:rFonts w:ascii="Calibri" w:hAnsi="Calibri" w:eastAsia="Times New Roman" w:cs="Calibri"/>
          <w:color w:val="000000"/>
          <w:lang w:eastAsia="el-GR"/>
        </w:rPr>
        <w:t>— Τι λέτε; Αλήθεια;… Ας είναι. Μου τα λέτε ύστερα….. Δε μου έκανε η καρδιά να χτυπήσω κανενός θύρα κι' αποφάσισα να περάσω όλη την νύχτα στο δρόμο, κι' άμα φέξη να ιδώ μια φορά με τα μάτια μου το χώμα που πέρασα τα παιδιακάτα</w:t>
      </w:r>
      <w:r>
        <w:rPr>
          <w:rStyle w:val="12"/>
          <w:rFonts w:ascii="Calibri" w:hAnsi="Calibri" w:eastAsia="Times New Roman" w:cs="Calibri"/>
          <w:color w:val="000000"/>
          <w:lang w:eastAsia="el-GR"/>
        </w:rPr>
        <w:footnoteReference w:id="76"/>
      </w:r>
      <w:r>
        <w:rPr>
          <w:rFonts w:ascii="Calibri" w:hAnsi="Calibri" w:eastAsia="Times New Roman" w:cs="Calibri"/>
          <w:color w:val="000000"/>
          <w:lang w:eastAsia="el-GR"/>
        </w:rPr>
        <w:t xml:space="preserve"> μου κι' ύστερα να φύγω, να φύγω, κι' εγώ να μην ξέρω πού να πάγω. Να φύγω σε ξένον τόπο και να πεθάνω λησμονημένος, χωρίς να ξέρη κανένας πούθε είμαι και ποιος είμαι. Θα το είχα πλειότερο</w:t>
      </w:r>
      <w:r>
        <w:rPr>
          <w:rStyle w:val="12"/>
          <w:rFonts w:ascii="Calibri" w:hAnsi="Calibri" w:eastAsia="Times New Roman" w:cs="Calibri"/>
          <w:color w:val="000000"/>
          <w:lang w:eastAsia="el-GR"/>
        </w:rPr>
        <w:footnoteReference w:id="77"/>
      </w:r>
      <w:r>
        <w:rPr>
          <w:rFonts w:ascii="Calibri" w:hAnsi="Calibri" w:eastAsia="Times New Roman" w:cs="Calibri"/>
          <w:color w:val="000000"/>
          <w:lang w:eastAsia="el-GR"/>
        </w:rPr>
        <w:t xml:space="preserve"> παράπονο να είμαι ξένος στον τόπο μου παρά στην Ξενιτειά.</w:t>
      </w:r>
    </w:p>
    <w:p w14:paraId="7BAE76A8">
      <w:pPr>
        <w:spacing w:after="0" w:line="240" w:lineRule="auto"/>
        <w:ind w:firstLine="240"/>
        <w:jc w:val="both"/>
        <w:rPr>
          <w:rFonts w:eastAsia="Times New Roman"/>
          <w:color w:val="000000"/>
          <w:lang w:eastAsia="el-GR"/>
        </w:rPr>
      </w:pPr>
      <w:r>
        <w:rPr>
          <w:rFonts w:ascii="Calibri" w:hAnsi="Calibri" w:eastAsia="Times New Roman" w:cs="Calibri"/>
          <w:color w:val="000000"/>
          <w:lang w:eastAsia="el-GR"/>
        </w:rPr>
        <w:t>Είχα ξεμακρύνει κι' έφυγα με καρδιά βαρειά, πλειο βαρύτερη από το βουνό, όταν ακούω το σήμαντρο της εκκλησιάς μας να βαρή, και θυμήθηκα πως είχα φέρει τάξιμο μια λαμπάδα για την Παναγιά. Τότες είπα μέσα μου:</w:t>
      </w:r>
    </w:p>
    <w:p w14:paraId="0FA9107F">
      <w:pPr>
        <w:spacing w:after="0" w:line="240" w:lineRule="auto"/>
        <w:ind w:firstLine="245"/>
        <w:jc w:val="both"/>
        <w:rPr>
          <w:rFonts w:eastAsia="Times New Roman"/>
          <w:color w:val="000000"/>
          <w:lang w:eastAsia="el-GR"/>
        </w:rPr>
      </w:pPr>
      <w:r>
        <w:rPr>
          <w:rFonts w:ascii="Calibri" w:hAnsi="Calibri" w:eastAsia="Times New Roman" w:cs="Calibri"/>
          <w:color w:val="000000"/>
          <w:lang w:eastAsia="el-GR"/>
        </w:rPr>
        <w:t>«Ας γυρίσω πίσω ν' ανάψω στην Παναγιά τη λαμπάδα που της έφερα, χωρίς να ειπώ κανενός ποιος είμαι και ποιος δεν είμαι, κι' ύστερα ανοιχτός μου είναι ο δρόμος της Ξενιτειάς…». Γύρισα, μπήκα στην εκκλησιά κι' άναψα τη λαμπάδα. Τ' άλλα τα ξέρετε! Και πάλε καλώς σας ηύρα, χωριανοί μ'. Είμ' ο Κώστας!!! »</w:t>
      </w:r>
    </w:p>
    <w:p w14:paraId="438E27F0">
      <w:pPr>
        <w:spacing w:after="0" w:line="240" w:lineRule="auto"/>
      </w:pPr>
    </w:p>
    <w:p w14:paraId="7CC80B84">
      <w:pPr>
        <w:spacing w:after="0" w:line="240" w:lineRule="auto"/>
        <w:rPr>
          <w:rFonts w:cstheme="minorHAnsi"/>
          <w:b/>
        </w:rPr>
      </w:pPr>
      <w:r>
        <w:rPr>
          <w:rFonts w:cstheme="minorHAnsi"/>
          <w:b/>
        </w:rPr>
        <w:t>ΘΕΜΑΤΑ</w:t>
      </w:r>
    </w:p>
    <w:p w14:paraId="545F74CE">
      <w:pPr>
        <w:spacing w:after="0" w:line="240" w:lineRule="auto"/>
        <w:rPr>
          <w:rFonts w:cstheme="minorHAnsi"/>
          <w:b/>
        </w:rPr>
      </w:pPr>
    </w:p>
    <w:p w14:paraId="71F5F67A">
      <w:pPr>
        <w:spacing w:after="0" w:line="240" w:lineRule="auto"/>
        <w:rPr>
          <w:b/>
        </w:rPr>
      </w:pPr>
      <w:r>
        <w:rPr>
          <w:b/>
        </w:rPr>
        <w:t>ΘΕΜΑ 2 (μονάδες 35)</w:t>
      </w:r>
    </w:p>
    <w:p w14:paraId="07E1A064">
      <w:pPr>
        <w:spacing w:after="0" w:line="240" w:lineRule="auto"/>
        <w:rPr>
          <w:b/>
        </w:rPr>
      </w:pPr>
    </w:p>
    <w:p w14:paraId="2E78B4B8">
      <w:pPr>
        <w:spacing w:after="0" w:line="240" w:lineRule="auto"/>
        <w:jc w:val="both"/>
        <w:rPr>
          <w:b/>
        </w:rPr>
      </w:pPr>
      <w:r>
        <w:rPr>
          <w:b/>
        </w:rPr>
        <w:t>Ερώτημα 1ο (μονάδες 15)</w:t>
      </w:r>
    </w:p>
    <w:p w14:paraId="206D6111">
      <w:pPr>
        <w:pStyle w:val="33"/>
        <w:spacing w:before="0" w:beforeAutospacing="0" w:after="0" w:afterAutospacing="0" w:line="240" w:lineRule="auto"/>
        <w:jc w:val="both"/>
        <w:rPr>
          <w:rFonts w:ascii="Calibri" w:hAnsi="Calibri" w:cs="Calibri"/>
          <w:sz w:val="22"/>
          <w:szCs w:val="22"/>
        </w:rPr>
      </w:pPr>
      <w:r>
        <w:rPr>
          <w:rStyle w:val="31"/>
          <w:rFonts w:ascii="Calibri" w:hAnsi="Calibri" w:cs="Calibri"/>
          <w:sz w:val="22"/>
          <w:szCs w:val="22"/>
        </w:rPr>
        <w:t>Στο Κείμενο 1, συσχετίζοντας τα ρήματα που βρίσκονται σε παροντικούς χρόνους με τα υπόλοιπα που βρίσκονται σε παρελθοντικούς χρόνους, να σχολιάσεις σε 80 περίπου λέξεις τη συναισθηματική κατάσταση που βιώνει, σήμερα, ο συνεντευξιαζόμενος.</w:t>
      </w:r>
    </w:p>
    <w:p w14:paraId="50EFB3A9">
      <w:pPr>
        <w:spacing w:line="240" w:lineRule="auto"/>
        <w:jc w:val="right"/>
        <w:rPr>
          <w:b/>
        </w:rPr>
      </w:pPr>
      <w:r>
        <w:rPr>
          <w:b/>
        </w:rPr>
        <w:t>Μονάδες 15</w:t>
      </w:r>
    </w:p>
    <w:p w14:paraId="13A89AB4">
      <w:pPr>
        <w:spacing w:after="0" w:line="240" w:lineRule="auto"/>
        <w:ind w:right="-149"/>
        <w:jc w:val="both"/>
        <w:rPr>
          <w:b/>
        </w:rPr>
      </w:pPr>
      <w:r>
        <w:rPr>
          <w:b/>
        </w:rPr>
        <w:t>Ερώτημα 2ο (μονάδες 10)</w:t>
      </w:r>
    </w:p>
    <w:p w14:paraId="5D7CAC0A">
      <w:pPr>
        <w:spacing w:after="0" w:line="240" w:lineRule="auto"/>
        <w:ind w:left="2" w:right="-149"/>
        <w:jc w:val="both"/>
        <w:rPr>
          <w:rFonts w:cstheme="minorHAnsi"/>
          <w:color w:val="000000" w:themeColor="text1"/>
          <w14:textFill>
            <w14:solidFill>
              <w14:schemeClr w14:val="tx1"/>
            </w14:solidFill>
          </w14:textFill>
        </w:rPr>
      </w:pPr>
      <w:r>
        <w:rPr>
          <w:rFonts w:cstheme="minorHAnsi"/>
          <w:color w:val="000000" w:themeColor="text1"/>
          <w14:textFill>
            <w14:solidFill>
              <w14:schemeClr w14:val="tx1"/>
            </w14:solidFill>
          </w14:textFill>
        </w:rPr>
        <w:t>Να περιγράψεις με συντομία τον τρόπο με τον οποίο εξασφαλίζεται η αλληλουχία των νοημάτων στο Κείμενο 2.</w:t>
      </w:r>
    </w:p>
    <w:p w14:paraId="321CF745">
      <w:pPr>
        <w:spacing w:line="240" w:lineRule="auto"/>
        <w:jc w:val="right"/>
        <w:rPr>
          <w:b/>
        </w:rPr>
      </w:pPr>
      <w:r>
        <w:rPr>
          <w:b/>
        </w:rPr>
        <w:t>Μονάδες 10</w:t>
      </w:r>
    </w:p>
    <w:p w14:paraId="639ABC2E">
      <w:pPr>
        <w:spacing w:line="240" w:lineRule="auto"/>
        <w:rPr>
          <w:b/>
        </w:rPr>
      </w:pPr>
      <w:r>
        <w:rPr>
          <w:b/>
        </w:rPr>
        <w:t>Ερώτημα 3ο (μονάδες 10)</w:t>
      </w:r>
    </w:p>
    <w:p w14:paraId="71261A80">
      <w:pPr>
        <w:spacing w:line="240" w:lineRule="auto"/>
        <w:jc w:val="both"/>
      </w:pPr>
      <w:r>
        <w:t>Να εντοπίσεις ένα σημείο σύγκλισης και ένα σημείο αντίθεσης ανάμεσα στα Κείμενα 1 και 2 με κριτήριο το περιεχόμενό τους. Να απαντήσεις σε 80 λέξεις με αναφορές στα κείμενα.</w:t>
      </w:r>
    </w:p>
    <w:p w14:paraId="16B7E4C7">
      <w:pPr>
        <w:spacing w:line="240" w:lineRule="auto"/>
        <w:rPr>
          <w:b/>
        </w:rPr>
      </w:pPr>
      <w:r>
        <w:rPr>
          <w:b/>
        </w:rPr>
        <w:t>ΘΕΜΑ 3 (μονάδες 15)</w:t>
      </w:r>
    </w:p>
    <w:p w14:paraId="52CADF73">
      <w:pPr>
        <w:spacing w:line="240" w:lineRule="auto"/>
        <w:jc w:val="both"/>
      </w:pPr>
      <w:r>
        <w:t>Να ερμηνεύσεις τη συναισθηματική κατάσταση του μετανάστη που επιστρέφει στην πατρίδα του στο Κείμενο 3. Τεκμηρίωσε την απάντησή σου με τρεις κειμενικούς δείκτες. Σε ποιον βαθμό ταυτίζεσαι ή διαφοροποιείσαι με/από τα συναισθήματα του βασικού ήρωα του διηγήματος; (150-200 λέξεις)</w:t>
      </w:r>
    </w:p>
    <w:p w14:paraId="3748FF2E">
      <w:pPr>
        <w:spacing w:after="0" w:line="240" w:lineRule="auto"/>
        <w:rPr>
          <w:rFonts w:cstheme="minorHAnsi"/>
          <w:b/>
        </w:rPr>
      </w:pPr>
      <w:r>
        <w:rPr>
          <w:rFonts w:cstheme="minorHAnsi"/>
          <w:b/>
        </w:rPr>
        <w:t>ΘΕΜΑΤΑ</w:t>
      </w:r>
    </w:p>
    <w:p w14:paraId="12049D10">
      <w:pPr>
        <w:spacing w:after="0" w:line="240" w:lineRule="auto"/>
        <w:rPr>
          <w:rFonts w:cstheme="minorHAnsi"/>
          <w:b/>
        </w:rPr>
      </w:pPr>
    </w:p>
    <w:p w14:paraId="735A3158">
      <w:pPr>
        <w:spacing w:line="240" w:lineRule="auto"/>
        <w:rPr>
          <w:b/>
        </w:rPr>
      </w:pPr>
      <w:r>
        <w:rPr>
          <w:b/>
          <w:sz w:val="22"/>
          <w:szCs w:val="22"/>
        </w:rPr>
        <w:t>ΘΕΜΑ 2 (μονάδες 35)</w:t>
      </w:r>
    </w:p>
    <w:p w14:paraId="0AF7DBCF">
      <w:pPr>
        <w:spacing w:before="240" w:after="0" w:line="240" w:lineRule="auto"/>
        <w:contextualSpacing/>
        <w:jc w:val="both"/>
        <w:rPr>
          <w:rStyle w:val="18"/>
          <w:rFonts w:cstheme="minorHAnsi"/>
          <w:bCs w:val="0"/>
        </w:rPr>
      </w:pPr>
      <w:r>
        <w:rPr>
          <w:rFonts w:cstheme="minorHAnsi"/>
          <w:b/>
          <w:sz w:val="22"/>
          <w:szCs w:val="22"/>
        </w:rPr>
        <w:t>Ερώτημα 1ο (μονάδες 15)</w:t>
      </w:r>
    </w:p>
    <w:p w14:paraId="54295EEB">
      <w:pPr>
        <w:spacing w:after="0" w:line="240" w:lineRule="auto"/>
        <w:jc w:val="both"/>
        <w:rPr>
          <w:bCs/>
        </w:rPr>
      </w:pPr>
      <w:r>
        <w:rPr>
          <w:bCs/>
          <w:sz w:val="22"/>
          <w:szCs w:val="22"/>
        </w:rPr>
        <w:t>Ο/Η μαθητής/-τρια συγκρίνει τους παροντικούς-παρελθοντικούς χρόνους και εξάγει συμπεράσματα για τη συναισθηματική κατάσταση που βιώνει ο συγκεκριμένος επιστήμονας από τη στιγμή που παλιννόστησε στην Ελλάδα.</w:t>
      </w:r>
    </w:p>
    <w:p w14:paraId="66530738">
      <w:pPr>
        <w:spacing w:line="240" w:lineRule="auto"/>
        <w:rPr>
          <w:b/>
        </w:rPr>
      </w:pPr>
      <w:r>
        <w:rPr>
          <w:b/>
          <w:sz w:val="22"/>
          <w:szCs w:val="22"/>
        </w:rPr>
        <w:t>Παροντικοί χρόνοι</w:t>
      </w:r>
    </w:p>
    <w:p w14:paraId="455080C1">
      <w:pPr>
        <w:shd w:val="clear" w:color="auto" w:fill="FFFFFF"/>
        <w:spacing w:after="0" w:line="240" w:lineRule="auto"/>
        <w:jc w:val="both"/>
        <w:rPr>
          <w:rFonts w:eastAsia="Times New Roman" w:cstheme="minorHAnsi"/>
          <w:i/>
          <w:iCs/>
          <w:color w:val="000000"/>
          <w:lang w:eastAsia="el-GR"/>
        </w:rPr>
      </w:pPr>
      <w:r>
        <w:rPr>
          <w:rFonts w:eastAsia="Times New Roman" w:cstheme="minorHAnsi"/>
          <w:i/>
          <w:iCs/>
          <w:color w:val="000000"/>
          <w:sz w:val="22"/>
          <w:szCs w:val="22"/>
          <w:u w:val="single"/>
          <w:lang w:eastAsia="el-GR"/>
        </w:rPr>
        <w:t>σέβομαι</w:t>
      </w:r>
      <w:r>
        <w:rPr>
          <w:rFonts w:eastAsia="Times New Roman" w:cstheme="minorHAnsi"/>
          <w:i/>
          <w:iCs/>
          <w:color w:val="000000"/>
          <w:sz w:val="22"/>
          <w:szCs w:val="22"/>
          <w:lang w:eastAsia="el-GR"/>
        </w:rPr>
        <w:t xml:space="preserve"> και </w:t>
      </w:r>
      <w:r>
        <w:rPr>
          <w:rFonts w:eastAsia="Times New Roman" w:cstheme="minorHAnsi"/>
          <w:i/>
          <w:iCs/>
          <w:color w:val="000000"/>
          <w:sz w:val="22"/>
          <w:szCs w:val="22"/>
          <w:u w:val="single"/>
          <w:lang w:eastAsia="el-GR"/>
        </w:rPr>
        <w:t>εκτιμώ</w:t>
      </w:r>
      <w:r>
        <w:rPr>
          <w:rFonts w:eastAsia="Times New Roman" w:cstheme="minorHAnsi"/>
          <w:i/>
          <w:iCs/>
          <w:color w:val="000000"/>
          <w:sz w:val="22"/>
          <w:szCs w:val="22"/>
          <w:lang w:eastAsia="el-GR"/>
        </w:rPr>
        <w:t xml:space="preserve">, χωρίς να </w:t>
      </w:r>
      <w:r>
        <w:rPr>
          <w:rFonts w:eastAsia="Times New Roman" w:cstheme="minorHAnsi"/>
          <w:i/>
          <w:iCs/>
          <w:color w:val="000000"/>
          <w:sz w:val="22"/>
          <w:szCs w:val="22"/>
          <w:u w:val="single"/>
          <w:lang w:eastAsia="el-GR"/>
        </w:rPr>
        <w:t>έχω</w:t>
      </w:r>
      <w:r>
        <w:rPr>
          <w:rFonts w:eastAsia="Times New Roman" w:cstheme="minorHAnsi"/>
          <w:i/>
          <w:iCs/>
          <w:color w:val="000000"/>
          <w:sz w:val="22"/>
          <w:szCs w:val="22"/>
          <w:lang w:eastAsia="el-GR"/>
        </w:rPr>
        <w:t xml:space="preserve">, </w:t>
      </w:r>
      <w:r>
        <w:rPr>
          <w:rFonts w:eastAsia="Times New Roman" w:cstheme="minorHAnsi"/>
          <w:i/>
          <w:iCs/>
          <w:color w:val="000000"/>
          <w:sz w:val="22"/>
          <w:szCs w:val="22"/>
          <w:u w:val="single"/>
          <w:lang w:eastAsia="el-GR"/>
        </w:rPr>
        <w:t>Είμαι</w:t>
      </w:r>
      <w:r>
        <w:rPr>
          <w:rFonts w:eastAsia="Times New Roman" w:cstheme="minorHAnsi"/>
          <w:i/>
          <w:iCs/>
          <w:color w:val="000000"/>
          <w:sz w:val="22"/>
          <w:szCs w:val="22"/>
          <w:lang w:eastAsia="el-GR"/>
        </w:rPr>
        <w:t xml:space="preserve"> πολύ περήφανος …και </w:t>
      </w:r>
      <w:r>
        <w:rPr>
          <w:rFonts w:eastAsia="Times New Roman" w:cstheme="minorHAnsi"/>
          <w:i/>
          <w:iCs/>
          <w:color w:val="000000"/>
          <w:sz w:val="22"/>
          <w:szCs w:val="22"/>
          <w:u w:val="single"/>
          <w:lang w:eastAsia="el-GR"/>
        </w:rPr>
        <w:t>πιστεύω</w:t>
      </w:r>
      <w:r>
        <w:rPr>
          <w:rFonts w:eastAsia="Times New Roman" w:cstheme="minorHAnsi"/>
          <w:i/>
          <w:iCs/>
          <w:color w:val="000000"/>
          <w:sz w:val="22"/>
          <w:szCs w:val="22"/>
          <w:lang w:eastAsia="el-GR"/>
        </w:rPr>
        <w:t xml:space="preserve"> </w:t>
      </w:r>
      <w:r>
        <w:rPr>
          <w:rFonts w:eastAsia="Times New Roman" w:cstheme="minorHAnsi"/>
          <w:i/>
          <w:iCs/>
          <w:color w:val="000000"/>
          <w:sz w:val="22"/>
          <w:szCs w:val="22"/>
          <w:u w:val="single"/>
          <w:lang w:eastAsia="el-GR"/>
        </w:rPr>
        <w:t>έχω καταφέρει</w:t>
      </w:r>
      <w:r>
        <w:rPr>
          <w:rFonts w:eastAsia="Times New Roman" w:cstheme="minorHAnsi"/>
          <w:i/>
          <w:iCs/>
          <w:color w:val="000000"/>
          <w:sz w:val="22"/>
          <w:szCs w:val="22"/>
          <w:lang w:eastAsia="el-GR"/>
        </w:rPr>
        <w:t xml:space="preserve"> τα τελευταία τρία χρόνια περισσότερα από όσα ας πούμε, </w:t>
      </w:r>
      <w:r>
        <w:rPr>
          <w:rFonts w:ascii="Calibri" w:hAnsi="Calibri" w:eastAsia="Times New Roman" w:cs="Calibri"/>
          <w:i/>
          <w:iCs/>
          <w:color w:val="000000"/>
          <w:sz w:val="22"/>
          <w:szCs w:val="22"/>
          <w:lang w:eastAsia="el-GR"/>
        </w:rPr>
        <w:t xml:space="preserve">Η Ελλάδα </w:t>
      </w:r>
      <w:r>
        <w:rPr>
          <w:rFonts w:ascii="Calibri" w:hAnsi="Calibri" w:eastAsia="Times New Roman" w:cs="Calibri"/>
          <w:i/>
          <w:iCs/>
          <w:color w:val="000000"/>
          <w:sz w:val="22"/>
          <w:szCs w:val="22"/>
          <w:u w:val="single"/>
          <w:lang w:eastAsia="el-GR"/>
        </w:rPr>
        <w:t>έχει</w:t>
      </w:r>
      <w:r>
        <w:rPr>
          <w:rFonts w:ascii="Calibri" w:hAnsi="Calibri" w:eastAsia="Times New Roman" w:cs="Calibri"/>
          <w:i/>
          <w:iCs/>
          <w:color w:val="000000"/>
          <w:sz w:val="22"/>
          <w:szCs w:val="22"/>
          <w:lang w:eastAsia="el-GR"/>
        </w:rPr>
        <w:t xml:space="preserve"> αρκετά μειονεκτήματα …</w:t>
      </w:r>
      <w:r>
        <w:rPr>
          <w:rFonts w:ascii="Calibri" w:hAnsi="Calibri" w:eastAsia="Times New Roman" w:cs="Calibri"/>
          <w:i/>
          <w:iCs/>
          <w:color w:val="000000"/>
          <w:sz w:val="22"/>
          <w:szCs w:val="22"/>
          <w:u w:val="single"/>
          <w:lang w:eastAsia="el-GR"/>
        </w:rPr>
        <w:t xml:space="preserve">Υστερεί </w:t>
      </w:r>
      <w:r>
        <w:rPr>
          <w:rFonts w:ascii="Calibri" w:hAnsi="Calibri" w:eastAsia="Times New Roman" w:cs="Calibri"/>
          <w:i/>
          <w:iCs/>
          <w:color w:val="000000"/>
          <w:sz w:val="22"/>
          <w:szCs w:val="22"/>
          <w:lang w:eastAsia="el-GR"/>
        </w:rPr>
        <w:t>ιδιαίτερα …</w:t>
      </w:r>
      <w:r>
        <w:rPr>
          <w:rFonts w:ascii="Calibri" w:hAnsi="Calibri" w:eastAsia="Times New Roman" w:cs="Calibri"/>
          <w:i/>
          <w:iCs/>
          <w:color w:val="000000"/>
          <w:sz w:val="22"/>
          <w:szCs w:val="22"/>
          <w:u w:val="single"/>
          <w:lang w:eastAsia="el-GR"/>
        </w:rPr>
        <w:t>κάνουμε</w:t>
      </w:r>
      <w:r>
        <w:rPr>
          <w:rFonts w:ascii="Calibri" w:hAnsi="Calibri" w:eastAsia="Times New Roman" w:cs="Calibri"/>
          <w:i/>
          <w:iCs/>
          <w:color w:val="000000"/>
          <w:sz w:val="22"/>
          <w:szCs w:val="22"/>
          <w:lang w:eastAsia="el-GR"/>
        </w:rPr>
        <w:t xml:space="preserve"> έρευνα…</w:t>
      </w:r>
    </w:p>
    <w:p w14:paraId="399C2E34">
      <w:pPr>
        <w:spacing w:after="0" w:line="240" w:lineRule="auto"/>
        <w:ind w:firstLine="1"/>
        <w:jc w:val="both"/>
        <w:rPr>
          <w:rFonts w:eastAsia="Times New Roman"/>
          <w:lang w:eastAsia="el-GR"/>
        </w:rPr>
      </w:pPr>
      <w:r>
        <w:rPr>
          <w:rFonts w:eastAsia="Times New Roman" w:cstheme="minorHAnsi"/>
          <w:sz w:val="22"/>
          <w:szCs w:val="22"/>
          <w:lang w:eastAsia="el-GR"/>
        </w:rPr>
        <w:t xml:space="preserve">Οι παροντικοί χρόνοι εκφράζουν τα συναισθήματα του παλιννοστούντα επιστήμονα στο παρόν και, όπως συγκρίνονται με αυτά του παρελθόντος, προοιωνίζουν και το πώς θα αισθάνεται και στο μέλλον. </w:t>
      </w:r>
    </w:p>
    <w:p w14:paraId="430CCC11">
      <w:pPr>
        <w:spacing w:line="240" w:lineRule="auto"/>
        <w:rPr>
          <w:b/>
        </w:rPr>
      </w:pPr>
      <w:r>
        <w:rPr>
          <w:b/>
          <w:sz w:val="22"/>
          <w:szCs w:val="22"/>
        </w:rPr>
        <w:t>Παρελθοντικοί χρόνοι</w:t>
      </w:r>
    </w:p>
    <w:p w14:paraId="0F3CEE80">
      <w:pPr>
        <w:shd w:val="clear" w:color="auto" w:fill="FFFFFF"/>
        <w:spacing w:after="0" w:line="240" w:lineRule="auto"/>
        <w:jc w:val="both"/>
        <w:rPr>
          <w:rFonts w:eastAsia="Times New Roman" w:cstheme="minorHAnsi"/>
          <w:i/>
          <w:iCs/>
          <w:color w:val="000000"/>
          <w:lang w:eastAsia="el-GR"/>
        </w:rPr>
      </w:pPr>
      <w:r>
        <w:rPr>
          <w:rFonts w:eastAsia="Times New Roman" w:cstheme="minorHAnsi"/>
          <w:i/>
          <w:iCs/>
          <w:color w:val="000000"/>
          <w:sz w:val="22"/>
          <w:szCs w:val="22"/>
          <w:lang w:eastAsia="el-GR"/>
        </w:rPr>
        <w:t xml:space="preserve">Όταν </w:t>
      </w:r>
      <w:r>
        <w:rPr>
          <w:rFonts w:eastAsia="Times New Roman" w:cstheme="minorHAnsi"/>
          <w:i/>
          <w:iCs/>
          <w:color w:val="000000"/>
          <w:sz w:val="22"/>
          <w:szCs w:val="22"/>
          <w:u w:val="single"/>
          <w:lang w:eastAsia="el-GR"/>
        </w:rPr>
        <w:t xml:space="preserve">είχα </w:t>
      </w:r>
      <w:r>
        <w:rPr>
          <w:rFonts w:eastAsia="Times New Roman" w:cstheme="minorHAnsi"/>
          <w:i/>
          <w:iCs/>
          <w:color w:val="000000"/>
          <w:sz w:val="22"/>
          <w:szCs w:val="22"/>
          <w:lang w:eastAsia="el-GR"/>
        </w:rPr>
        <w:t xml:space="preserve">την ευκαιρία να γυρίσω, δεν </w:t>
      </w:r>
      <w:r>
        <w:rPr>
          <w:rFonts w:eastAsia="Times New Roman" w:cstheme="minorHAnsi"/>
          <w:i/>
          <w:iCs/>
          <w:color w:val="000000"/>
          <w:sz w:val="22"/>
          <w:szCs w:val="22"/>
          <w:u w:val="single"/>
          <w:lang w:eastAsia="el-GR"/>
        </w:rPr>
        <w:t>χρειάστηκε</w:t>
      </w:r>
      <w:r>
        <w:rPr>
          <w:rFonts w:eastAsia="Times New Roman" w:cstheme="minorHAnsi"/>
          <w:i/>
          <w:iCs/>
          <w:color w:val="000000"/>
          <w:sz w:val="22"/>
          <w:szCs w:val="22"/>
          <w:lang w:eastAsia="el-GR"/>
        </w:rPr>
        <w:t xml:space="preserve"> πολύ. μου </w:t>
      </w:r>
      <w:r>
        <w:rPr>
          <w:rFonts w:eastAsia="Times New Roman" w:cstheme="minorHAnsi"/>
          <w:i/>
          <w:iCs/>
          <w:color w:val="000000"/>
          <w:sz w:val="22"/>
          <w:szCs w:val="22"/>
          <w:u w:val="single"/>
          <w:lang w:eastAsia="el-GR"/>
        </w:rPr>
        <w:t>είπαν</w:t>
      </w:r>
      <w:r>
        <w:rPr>
          <w:rFonts w:eastAsia="Times New Roman" w:cstheme="minorHAnsi"/>
          <w:i/>
          <w:iCs/>
          <w:color w:val="000000"/>
          <w:sz w:val="22"/>
          <w:szCs w:val="22"/>
          <w:lang w:eastAsia="el-GR"/>
        </w:rPr>
        <w:t xml:space="preserve">, θα </w:t>
      </w:r>
      <w:r>
        <w:rPr>
          <w:rFonts w:eastAsia="Times New Roman" w:cstheme="minorHAnsi"/>
          <w:i/>
          <w:iCs/>
          <w:color w:val="000000"/>
          <w:sz w:val="22"/>
          <w:szCs w:val="22"/>
          <w:u w:val="single"/>
          <w:lang w:eastAsia="el-GR"/>
        </w:rPr>
        <w:t>ήταν</w:t>
      </w:r>
      <w:r>
        <w:rPr>
          <w:rFonts w:eastAsia="Times New Roman" w:cstheme="minorHAnsi"/>
          <w:i/>
          <w:iCs/>
          <w:color w:val="000000"/>
          <w:sz w:val="22"/>
          <w:szCs w:val="22"/>
          <w:lang w:eastAsia="el-GR"/>
        </w:rPr>
        <w:t xml:space="preserve"> πιο ασφαλές μόλις </w:t>
      </w:r>
      <w:r>
        <w:rPr>
          <w:rFonts w:eastAsia="Times New Roman" w:cstheme="minorHAnsi"/>
          <w:i/>
          <w:iCs/>
          <w:color w:val="000000"/>
          <w:sz w:val="22"/>
          <w:szCs w:val="22"/>
          <w:u w:val="single"/>
          <w:lang w:eastAsia="el-GR"/>
        </w:rPr>
        <w:t>είχα κερδίσει</w:t>
      </w:r>
      <w:r>
        <w:rPr>
          <w:rFonts w:eastAsia="Times New Roman" w:cstheme="minorHAnsi"/>
          <w:i/>
          <w:iCs/>
          <w:color w:val="000000"/>
          <w:sz w:val="22"/>
          <w:szCs w:val="22"/>
          <w:lang w:eastAsia="el-GR"/>
        </w:rPr>
        <w:t xml:space="preserve">, (και </w:t>
      </w:r>
      <w:r>
        <w:rPr>
          <w:rFonts w:eastAsia="Times New Roman" w:cstheme="minorHAnsi"/>
          <w:i/>
          <w:iCs/>
          <w:color w:val="000000"/>
          <w:sz w:val="22"/>
          <w:szCs w:val="22"/>
          <w:u w:val="single"/>
          <w:lang w:eastAsia="el-GR"/>
        </w:rPr>
        <w:t xml:space="preserve">είχα </w:t>
      </w:r>
      <w:r>
        <w:rPr>
          <w:rFonts w:eastAsia="Times New Roman" w:cstheme="minorHAnsi"/>
          <w:i/>
          <w:iCs/>
          <w:color w:val="000000"/>
          <w:sz w:val="22"/>
          <w:szCs w:val="22"/>
          <w:lang w:eastAsia="el-GR"/>
        </w:rPr>
        <w:t xml:space="preserve">πράγματι διάφορες προτάσεις), </w:t>
      </w:r>
      <w:r>
        <w:rPr>
          <w:rFonts w:eastAsia="Times New Roman" w:cstheme="minorHAnsi"/>
          <w:i/>
          <w:iCs/>
          <w:color w:val="000000"/>
          <w:sz w:val="22"/>
          <w:szCs w:val="22"/>
          <w:u w:val="single"/>
          <w:lang w:eastAsia="el-GR"/>
        </w:rPr>
        <w:t xml:space="preserve">έφυγα </w:t>
      </w:r>
      <w:r>
        <w:rPr>
          <w:rFonts w:eastAsia="Times New Roman" w:cstheme="minorHAnsi"/>
          <w:i/>
          <w:iCs/>
          <w:color w:val="000000"/>
          <w:sz w:val="22"/>
          <w:szCs w:val="22"/>
          <w:lang w:eastAsia="el-GR"/>
        </w:rPr>
        <w:t xml:space="preserve">για Αμερική το όνειρο μου </w:t>
      </w:r>
      <w:r>
        <w:rPr>
          <w:rFonts w:eastAsia="Times New Roman" w:cstheme="minorHAnsi"/>
          <w:i/>
          <w:iCs/>
          <w:color w:val="000000"/>
          <w:sz w:val="22"/>
          <w:szCs w:val="22"/>
          <w:u w:val="single"/>
          <w:lang w:eastAsia="el-GR"/>
        </w:rPr>
        <w:t>ήταν</w:t>
      </w:r>
      <w:r>
        <w:rPr>
          <w:rFonts w:eastAsia="Times New Roman" w:cstheme="minorHAnsi"/>
          <w:i/>
          <w:iCs/>
          <w:color w:val="000000"/>
          <w:sz w:val="22"/>
          <w:szCs w:val="22"/>
          <w:lang w:eastAsia="el-GR"/>
        </w:rPr>
        <w:t xml:space="preserve"> Αυτή η δυνατότητα </w:t>
      </w:r>
      <w:r>
        <w:rPr>
          <w:rFonts w:eastAsia="Times New Roman" w:cstheme="minorHAnsi"/>
          <w:i/>
          <w:iCs/>
          <w:color w:val="000000"/>
          <w:sz w:val="22"/>
          <w:szCs w:val="22"/>
          <w:u w:val="single"/>
          <w:lang w:eastAsia="el-GR"/>
        </w:rPr>
        <w:t>άργησε</w:t>
      </w:r>
      <w:r>
        <w:rPr>
          <w:rFonts w:eastAsia="Times New Roman" w:cstheme="minorHAnsi"/>
          <w:i/>
          <w:iCs/>
          <w:color w:val="000000"/>
          <w:sz w:val="22"/>
          <w:szCs w:val="22"/>
          <w:lang w:eastAsia="el-GR"/>
        </w:rPr>
        <w:t xml:space="preserve"> λίγο να μου δοθεί, αλλά όταν μου </w:t>
      </w:r>
      <w:r>
        <w:rPr>
          <w:rFonts w:eastAsia="Times New Roman" w:cstheme="minorHAnsi"/>
          <w:i/>
          <w:iCs/>
          <w:color w:val="000000"/>
          <w:sz w:val="22"/>
          <w:szCs w:val="22"/>
          <w:u w:val="single"/>
          <w:lang w:eastAsia="el-GR"/>
        </w:rPr>
        <w:t>δόθηκε</w:t>
      </w:r>
      <w:r>
        <w:rPr>
          <w:rFonts w:eastAsia="Times New Roman" w:cstheme="minorHAnsi"/>
          <w:i/>
          <w:iCs/>
          <w:color w:val="000000"/>
          <w:sz w:val="22"/>
          <w:szCs w:val="22"/>
          <w:lang w:eastAsia="el-GR"/>
        </w:rPr>
        <w:t xml:space="preserve"> και λόγω του καλού περιβάλλοντος του Πανεπιστημίου, </w:t>
      </w:r>
      <w:r>
        <w:rPr>
          <w:rFonts w:eastAsia="Times New Roman" w:cstheme="minorHAnsi"/>
          <w:i/>
          <w:iCs/>
          <w:color w:val="000000"/>
          <w:sz w:val="22"/>
          <w:szCs w:val="22"/>
          <w:u w:val="single"/>
          <w:lang w:eastAsia="el-GR"/>
        </w:rPr>
        <w:t xml:space="preserve">πήρα </w:t>
      </w:r>
      <w:r>
        <w:rPr>
          <w:rFonts w:eastAsia="Times New Roman" w:cstheme="minorHAnsi"/>
          <w:i/>
          <w:iCs/>
          <w:color w:val="000000"/>
          <w:sz w:val="22"/>
          <w:szCs w:val="22"/>
          <w:lang w:eastAsia="el-GR"/>
        </w:rPr>
        <w:t xml:space="preserve">την απόφαση, </w:t>
      </w:r>
      <w:r>
        <w:rPr>
          <w:rFonts w:eastAsia="Times New Roman" w:cstheme="minorHAnsi"/>
          <w:i/>
          <w:iCs/>
          <w:color w:val="000000"/>
          <w:sz w:val="22"/>
          <w:szCs w:val="22"/>
          <w:u w:val="single"/>
          <w:lang w:eastAsia="el-GR"/>
        </w:rPr>
        <w:t>αποδείχθηκε</w:t>
      </w:r>
      <w:r>
        <w:rPr>
          <w:rFonts w:eastAsia="Times New Roman" w:cstheme="minorHAnsi"/>
          <w:i/>
          <w:iCs/>
          <w:color w:val="000000"/>
          <w:sz w:val="22"/>
          <w:szCs w:val="22"/>
          <w:lang w:eastAsia="el-GR"/>
        </w:rPr>
        <w:t xml:space="preserve"> πολύ καλή απόφαση, που </w:t>
      </w:r>
      <w:r>
        <w:rPr>
          <w:rFonts w:eastAsia="Times New Roman" w:cstheme="minorHAnsi"/>
          <w:i/>
          <w:iCs/>
          <w:color w:val="000000"/>
          <w:sz w:val="22"/>
          <w:szCs w:val="22"/>
          <w:u w:val="single"/>
          <w:lang w:eastAsia="el-GR"/>
        </w:rPr>
        <w:t>γύρισα</w:t>
      </w:r>
      <w:r>
        <w:rPr>
          <w:rFonts w:eastAsia="Times New Roman" w:cstheme="minorHAnsi"/>
          <w:i/>
          <w:iCs/>
          <w:color w:val="000000"/>
          <w:sz w:val="22"/>
          <w:szCs w:val="22"/>
          <w:lang w:eastAsia="el-GR"/>
        </w:rPr>
        <w:t>…</w:t>
      </w:r>
    </w:p>
    <w:p w14:paraId="05A44B2A">
      <w:pPr>
        <w:shd w:val="clear" w:color="auto" w:fill="FFFFFF"/>
        <w:spacing w:after="0" w:line="240" w:lineRule="auto"/>
        <w:jc w:val="both"/>
        <w:rPr>
          <w:rFonts w:eastAsia="Times New Roman" w:cstheme="minorHAnsi"/>
          <w:color w:val="000000"/>
          <w:lang w:eastAsia="el-GR"/>
        </w:rPr>
      </w:pPr>
      <w:r>
        <w:rPr>
          <w:rFonts w:eastAsia="Times New Roman" w:cstheme="minorHAnsi"/>
          <w:color w:val="000000"/>
          <w:sz w:val="22"/>
          <w:szCs w:val="22"/>
          <w:lang w:eastAsia="el-GR"/>
        </w:rPr>
        <w:t>Με τους παρελθοντικούς λόγους ο συνεντευξιαζόμενος εκφράζει την κατάσταση και τα συναισθήματά που βίωνε, όταν έφυγε στο εξωτερικό και χρειάστηκε να αποφασίσει ποια θα ήταν η επαγγελματική και, βεβαίως, η προσωπική του πορεία στην Ελλάδα ή το εξωτερικό.</w:t>
      </w:r>
    </w:p>
    <w:p w14:paraId="5878F0EC">
      <w:pPr>
        <w:shd w:val="clear" w:color="auto" w:fill="FFFFFF"/>
        <w:spacing w:after="0" w:line="240" w:lineRule="auto"/>
        <w:jc w:val="both"/>
        <w:rPr>
          <w:rFonts w:eastAsia="Times New Roman" w:cstheme="minorHAnsi"/>
          <w:b/>
          <w:color w:val="000000"/>
          <w:lang w:eastAsia="el-GR"/>
        </w:rPr>
      </w:pPr>
      <w:r>
        <w:rPr>
          <w:rFonts w:eastAsia="Times New Roman" w:cstheme="minorHAnsi"/>
          <w:b/>
          <w:color w:val="000000"/>
          <w:sz w:val="22"/>
          <w:szCs w:val="22"/>
          <w:lang w:eastAsia="el-GR"/>
        </w:rPr>
        <w:t>Ενδεικτικά ο/η μαθητής/-τρια μπορεί να αναφερθεί και να αναπτύξει τους εξής θεματικούς άξονες:</w:t>
      </w:r>
    </w:p>
    <w:p w14:paraId="5FB929A9">
      <w:pPr>
        <w:pStyle w:val="21"/>
        <w:numPr>
          <w:ilvl w:val="0"/>
          <w:numId w:val="129"/>
        </w:numPr>
        <w:shd w:val="clear" w:color="auto" w:fill="FFFFFF"/>
        <w:spacing w:after="0" w:line="240" w:lineRule="auto"/>
        <w:jc w:val="both"/>
        <w:rPr>
          <w:rFonts w:eastAsia="Times New Roman" w:cstheme="minorHAnsi"/>
          <w:color w:val="000000"/>
          <w:sz w:val="22"/>
          <w:szCs w:val="22"/>
          <w:lang w:eastAsia="el-GR"/>
        </w:rPr>
      </w:pPr>
      <w:r>
        <w:rPr>
          <w:rFonts w:eastAsia="Times New Roman" w:cstheme="minorHAnsi"/>
          <w:color w:val="000000"/>
          <w:sz w:val="22"/>
          <w:szCs w:val="22"/>
          <w:lang w:eastAsia="el-GR"/>
        </w:rPr>
        <w:t>Αισθάνεται ικανοποιημένος από την επιλογή του να επιστρέψει στην πατρίδα του.</w:t>
      </w:r>
    </w:p>
    <w:p w14:paraId="7614D45B">
      <w:pPr>
        <w:pStyle w:val="21"/>
        <w:numPr>
          <w:ilvl w:val="0"/>
          <w:numId w:val="129"/>
        </w:numPr>
        <w:shd w:val="clear" w:color="auto" w:fill="FFFFFF"/>
        <w:spacing w:after="0" w:line="240" w:lineRule="auto"/>
        <w:jc w:val="both"/>
        <w:rPr>
          <w:rFonts w:eastAsia="Times New Roman" w:cstheme="minorHAnsi"/>
          <w:i/>
          <w:iCs/>
          <w:color w:val="000000"/>
          <w:sz w:val="22"/>
          <w:szCs w:val="22"/>
          <w:lang w:eastAsia="el-GR"/>
        </w:rPr>
      </w:pPr>
      <w:r>
        <w:rPr>
          <w:rFonts w:eastAsia="Times New Roman" w:cstheme="minorHAnsi"/>
          <w:color w:val="000000"/>
          <w:sz w:val="22"/>
          <w:szCs w:val="22"/>
          <w:lang w:eastAsia="el-GR"/>
        </w:rPr>
        <w:t>Νιώθει πλήρης συναισθηματικά, χωρίς ενοχές, καθώς, γυρίζοντας στην Ελλάδα, εκπλήρωσε το όνειρό του (</w:t>
      </w:r>
      <w:r>
        <w:rPr>
          <w:rFonts w:eastAsia="Times New Roman" w:cstheme="minorHAnsi"/>
          <w:i/>
          <w:iCs/>
          <w:color w:val="000000"/>
          <w:sz w:val="22"/>
          <w:szCs w:val="22"/>
          <w:lang w:eastAsia="el-GR"/>
        </w:rPr>
        <w:t>Από το 2001 που έφυγα για Αμερική το όνειρο μου ήταν να γυρίσω στην Ελλάδα σε κάποιον ακαδημαϊκό χώρο).</w:t>
      </w:r>
    </w:p>
    <w:p w14:paraId="50E90F6E">
      <w:pPr>
        <w:pStyle w:val="21"/>
        <w:numPr>
          <w:ilvl w:val="0"/>
          <w:numId w:val="129"/>
        </w:numPr>
        <w:shd w:val="clear" w:color="auto" w:fill="FFFFFF"/>
        <w:spacing w:after="0" w:line="240" w:lineRule="auto"/>
        <w:jc w:val="both"/>
        <w:rPr>
          <w:rFonts w:eastAsia="Times New Roman" w:cstheme="minorHAnsi"/>
          <w:i/>
          <w:iCs/>
          <w:color w:val="000000"/>
          <w:sz w:val="22"/>
          <w:szCs w:val="22"/>
          <w:lang w:eastAsia="el-GR"/>
        </w:rPr>
      </w:pPr>
      <w:r>
        <w:rPr>
          <w:rFonts w:eastAsia="Times New Roman" w:cstheme="minorHAnsi"/>
          <w:color w:val="000000"/>
          <w:sz w:val="22"/>
          <w:szCs w:val="22"/>
          <w:lang w:eastAsia="el-GR"/>
        </w:rPr>
        <w:t>Αυτοαξιολογείται θετικά, δεδομένου ότι αντιλαμβάνεται ότι μπορεί να κρίνει διάφορες καταστάσεις και να παίρνει σωστές αποφάσεις, ακόμη κι αν αυτές φαίνονται παράτολμες (</w:t>
      </w:r>
      <w:r>
        <w:rPr>
          <w:rFonts w:eastAsia="Times New Roman" w:cstheme="minorHAnsi"/>
          <w:i/>
          <w:iCs/>
          <w:color w:val="000000"/>
          <w:sz w:val="22"/>
          <w:szCs w:val="22"/>
          <w:lang w:eastAsia="el-GR"/>
        </w:rPr>
        <w:t>Αποδείχθηκε πολύ καλή απόφαση,  πιστεύω ότι έχω καταφέρει …θα ήταν πιο ασφαλές).</w:t>
      </w:r>
    </w:p>
    <w:p w14:paraId="1F3637BA">
      <w:pPr>
        <w:pStyle w:val="21"/>
        <w:numPr>
          <w:ilvl w:val="0"/>
          <w:numId w:val="129"/>
        </w:numPr>
        <w:shd w:val="clear" w:color="auto" w:fill="FFFFFF"/>
        <w:spacing w:after="0" w:line="240" w:lineRule="auto"/>
        <w:jc w:val="both"/>
        <w:rPr>
          <w:rFonts w:eastAsia="Times New Roman" w:cstheme="minorHAnsi"/>
          <w:i/>
          <w:iCs/>
          <w:color w:val="000000"/>
          <w:sz w:val="22"/>
          <w:szCs w:val="22"/>
          <w:lang w:eastAsia="el-GR"/>
        </w:rPr>
      </w:pPr>
      <w:r>
        <w:rPr>
          <w:rFonts w:eastAsia="Times New Roman" w:cstheme="minorHAnsi"/>
          <w:color w:val="000000"/>
          <w:sz w:val="22"/>
          <w:szCs w:val="22"/>
          <w:lang w:eastAsia="el-GR"/>
        </w:rPr>
        <w:t>Εξακολουθεί να είναι αισιόδοξος, αλλά με ρεαλισμό, εγρήγορση, όραμα για το μέλλον (</w:t>
      </w:r>
      <w:r>
        <w:rPr>
          <w:rFonts w:ascii="Calibri" w:hAnsi="Calibri" w:eastAsia="Times New Roman" w:cs="Calibri"/>
          <w:i/>
          <w:iCs/>
          <w:color w:val="000000"/>
          <w:sz w:val="22"/>
          <w:szCs w:val="22"/>
          <w:lang w:eastAsia="el-GR"/>
        </w:rPr>
        <w:t>Η Ελλάδα έχει αρκετά μειονεκτήματα</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Υστερεί ιδιαίτερα στην ανάπτυξη επιχειρήσεων υψηλών τεχνολογιών</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Η Ελλάδα, όμως, έχει και πλεονεκτήματα… με επιστήμονες στο εξωτερικό).</w:t>
      </w:r>
    </w:p>
    <w:p w14:paraId="2C15DCED">
      <w:pPr>
        <w:pStyle w:val="21"/>
        <w:numPr>
          <w:ilvl w:val="0"/>
          <w:numId w:val="129"/>
        </w:numPr>
        <w:shd w:val="clear" w:color="auto" w:fill="FFFFFF"/>
        <w:spacing w:after="0" w:line="240" w:lineRule="auto"/>
        <w:jc w:val="both"/>
        <w:rPr>
          <w:rFonts w:eastAsia="Times New Roman" w:cstheme="minorHAnsi"/>
          <w:i/>
          <w:iCs/>
          <w:color w:val="000000"/>
          <w:sz w:val="22"/>
          <w:szCs w:val="22"/>
          <w:lang w:eastAsia="el-GR"/>
        </w:rPr>
      </w:pPr>
      <w:r>
        <w:rPr>
          <w:rFonts w:ascii="Calibri" w:hAnsi="Calibri" w:eastAsia="Times New Roman" w:cs="Calibri"/>
          <w:color w:val="000000"/>
          <w:sz w:val="22"/>
          <w:szCs w:val="22"/>
          <w:lang w:eastAsia="el-GR"/>
        </w:rPr>
        <w:t xml:space="preserve">Αισθάνεται χαρούμενος/ικανοποιημένος για το γεγονός ότι επιτελεί το καθήκον του απέναντι στους νέους ανθρώπους (φοιτητές/τριες και συνεργάτες/τριές του) και αντιλαμβάνεται την ευθύνη ότι πρέπει να συνεχίσει να συμβάλλει στην υλοποίηση των ιδεών, ειδικότερα των νέων (επειδή </w:t>
      </w:r>
      <w:r>
        <w:rPr>
          <w:rFonts w:ascii="Calibri" w:hAnsi="Calibri" w:eastAsia="Times New Roman" w:cs="Calibri"/>
          <w:i/>
          <w:iCs/>
          <w:color w:val="000000"/>
          <w:sz w:val="22"/>
          <w:szCs w:val="22"/>
          <w:lang w:eastAsia="el-GR"/>
        </w:rPr>
        <w:t>Οι νέοι ειδικά στον χώρο της επιστήμης, … και πιστεύουν σε αυτά που κάνουν).</w:t>
      </w:r>
    </w:p>
    <w:p w14:paraId="1D7C473E">
      <w:pPr>
        <w:shd w:val="clear" w:color="auto" w:fill="FFFFFF"/>
        <w:spacing w:after="0" w:line="240" w:lineRule="auto"/>
        <w:jc w:val="both"/>
        <w:rPr>
          <w:rFonts w:eastAsia="Times New Roman" w:cstheme="minorHAnsi"/>
          <w:i/>
          <w:iCs/>
          <w:color w:val="000000"/>
          <w:lang w:eastAsia="el-GR"/>
        </w:rPr>
      </w:pPr>
    </w:p>
    <w:p w14:paraId="257D40EA">
      <w:pPr>
        <w:pStyle w:val="17"/>
        <w:spacing w:before="0" w:beforeAutospacing="0" w:after="0" w:afterAutospacing="0" w:line="240" w:lineRule="auto"/>
        <w:jc w:val="both"/>
        <w:rPr>
          <w:rFonts w:ascii="Calibri" w:hAnsi="Calibri" w:cs="Calibri"/>
          <w:b/>
          <w:sz w:val="22"/>
          <w:szCs w:val="22"/>
        </w:rPr>
      </w:pPr>
      <w:r>
        <w:rPr>
          <w:rFonts w:ascii="Calibri" w:hAnsi="Calibri" w:cs="Calibri"/>
          <w:b/>
          <w:sz w:val="22"/>
          <w:szCs w:val="22"/>
        </w:rPr>
        <w:t>Ερώτημα 2ο (μονάδες 10)</w:t>
      </w:r>
    </w:p>
    <w:p w14:paraId="30FDE88D">
      <w:pPr>
        <w:shd w:val="clear" w:color="auto" w:fill="FFFFFF"/>
        <w:spacing w:after="0" w:line="240" w:lineRule="auto"/>
        <w:jc w:val="both"/>
        <w:textAlignment w:val="baseline"/>
        <w:rPr>
          <w:rFonts w:ascii="inherit" w:hAnsi="inherit" w:eastAsia="Times New Roman" w:cs="Times New Roman"/>
          <w:color w:val="666666"/>
          <w:lang w:eastAsia="el-GR"/>
        </w:rPr>
      </w:pPr>
      <w:r>
        <w:rPr>
          <w:bCs/>
          <w:sz w:val="22"/>
          <w:szCs w:val="22"/>
        </w:rPr>
        <w:t>Η αλληλουχία επιτυγχάνεται με την ομαλή μετάβαση από τη μια σκέψη στην άλλη και την οργάνωση ιδεών σε παραγράφους με άξονα τον χρόνο/τόπο/λογική σχέση (αποδεικτικό κείμενο)</w:t>
      </w:r>
      <w:r>
        <w:rPr>
          <w:color w:val="000000"/>
          <w:sz w:val="22"/>
          <w:szCs w:val="22"/>
        </w:rPr>
        <w:t xml:space="preserve">. Στο κείμενο </w:t>
      </w:r>
      <w:r>
        <w:rPr>
          <w:rFonts w:cstheme="minorHAnsi"/>
          <w:sz w:val="22"/>
          <w:szCs w:val="22"/>
        </w:rPr>
        <w:t>υπάρχουν σχέσεις αντίθεσης, διάζευξης, επεξήγησης, επιβεβαίωσης, αιτίου</w:t>
      </w:r>
      <w:r>
        <w:rPr>
          <w:rFonts w:eastAsia="Times New Roman" w:cstheme="minorHAnsi"/>
          <w:sz w:val="22"/>
          <w:szCs w:val="22"/>
          <w:lang w:eastAsia="el-GR"/>
        </w:rPr>
        <w:t>- αποτελέσματος, αιτιολόγησης προϋπόθεσης, γενίκευσης, χρόνου-τόπου κλπ.</w:t>
      </w:r>
    </w:p>
    <w:p w14:paraId="77FF622E">
      <w:pPr>
        <w:shd w:val="clear" w:color="auto" w:fill="FFFFFF"/>
        <w:spacing w:line="240" w:lineRule="auto"/>
        <w:textAlignment w:val="baseline"/>
        <w:rPr>
          <w:rFonts w:ascii="inherit" w:hAnsi="inherit" w:eastAsia="Times New Roman" w:cs="Times New Roman"/>
          <w:color w:val="666666"/>
          <w:lang w:eastAsia="el-GR"/>
        </w:rPr>
      </w:pPr>
      <w:r>
        <w:rPr>
          <w:rFonts w:ascii="Calibri" w:hAnsi="Calibri" w:eastAsia="Times New Roman" w:cs="Calibri"/>
          <w:color w:val="000000"/>
          <w:sz w:val="22"/>
          <w:szCs w:val="22"/>
          <w:lang w:eastAsia="el-GR"/>
        </w:rPr>
        <w:t xml:space="preserve">Η </w:t>
      </w:r>
      <w:r>
        <w:rPr>
          <w:rFonts w:ascii="Calibri" w:hAnsi="Calibri" w:eastAsia="Times New Roman" w:cs="Calibri"/>
          <w:b/>
          <w:bCs/>
          <w:color w:val="000000"/>
          <w:sz w:val="22"/>
          <w:szCs w:val="22"/>
          <w:u w:val="single"/>
          <w:lang w:eastAsia="el-GR"/>
        </w:rPr>
        <w:t>σ</w:t>
      </w:r>
      <w:r>
        <w:rPr>
          <w:rFonts w:ascii="Calibri" w:hAnsi="Calibri" w:cs="Calibri"/>
          <w:b/>
          <w:bCs/>
          <w:sz w:val="22"/>
          <w:szCs w:val="22"/>
          <w:u w:val="single"/>
        </w:rPr>
        <w:t xml:space="preserve">υνοχή </w:t>
      </w:r>
      <w:r>
        <w:rPr>
          <w:rFonts w:ascii="Calibri" w:hAnsi="Calibri" w:cs="Calibri"/>
          <w:bCs/>
          <w:sz w:val="22"/>
          <w:szCs w:val="22"/>
        </w:rPr>
        <w:t>επιτυγχάνεται με αναφορά (δείξη):</w:t>
      </w:r>
      <w:r>
        <w:rPr>
          <w:rFonts w:ascii="inherit" w:hAnsi="inherit" w:eastAsia="Times New Roman" w:cs="Times New Roman"/>
          <w:color w:val="666666"/>
          <w:sz w:val="22"/>
          <w:szCs w:val="22"/>
          <w:lang w:eastAsia="el-GR"/>
        </w:rPr>
        <w:t xml:space="preserve"> </w:t>
      </w:r>
      <w:r>
        <w:rPr>
          <w:rFonts w:hint="eastAsia" w:ascii="inherit" w:hAnsi="inherit" w:eastAsia="Times New Roman" w:cs="Times New Roman"/>
          <w:color w:val="666666"/>
          <w:sz w:val="22"/>
          <w:szCs w:val="22"/>
          <w:lang w:eastAsia="el-GR"/>
        </w:rPr>
        <w:t>«</w:t>
      </w:r>
      <w:r>
        <w:rPr>
          <w:rFonts w:eastAsia="Times New Roman" w:cstheme="minorHAnsi"/>
          <w:i/>
          <w:iCs/>
          <w:color w:val="000000"/>
          <w:sz w:val="22"/>
          <w:szCs w:val="22"/>
          <w:lang w:eastAsia="el-GR"/>
        </w:rPr>
        <w:t>Τα προβλήματα αυτά είναι</w:t>
      </w:r>
      <w:r>
        <w:rPr>
          <w:rFonts w:cstheme="minorHAnsi"/>
          <w:color w:val="000000"/>
          <w:sz w:val="22"/>
          <w:szCs w:val="22"/>
        </w:rPr>
        <w:t>….»</w:t>
      </w:r>
    </w:p>
    <w:p w14:paraId="6E089FB7">
      <w:pPr>
        <w:tabs>
          <w:tab w:val="left" w:pos="180"/>
        </w:tabs>
        <w:spacing w:line="240" w:lineRule="auto"/>
        <w:rPr>
          <w:b/>
        </w:rPr>
      </w:pPr>
    </w:p>
    <w:p w14:paraId="6D33A8C4">
      <w:pPr>
        <w:tabs>
          <w:tab w:val="left" w:pos="180"/>
        </w:tabs>
        <w:spacing w:line="240" w:lineRule="auto"/>
        <w:rPr>
          <w:b/>
        </w:rPr>
      </w:pPr>
      <w:r>
        <w:rPr>
          <w:b/>
          <w:sz w:val="22"/>
          <w:szCs w:val="22"/>
        </w:rPr>
        <w:t>Ερώτημα 3 (μονάδες 10)</w:t>
      </w:r>
    </w:p>
    <w:p w14:paraId="47098D74">
      <w:pPr>
        <w:tabs>
          <w:tab w:val="left" w:pos="180"/>
        </w:tabs>
        <w:spacing w:after="0" w:line="240" w:lineRule="auto"/>
        <w:rPr>
          <w:bCs/>
        </w:rPr>
      </w:pPr>
      <w:r>
        <w:rPr>
          <w:bCs/>
          <w:sz w:val="22"/>
          <w:szCs w:val="22"/>
        </w:rPr>
        <w:t>Ο/Η μαθητής/μαθήτρια, σεβόμενος/η τον αριθμό των λέξεων που ζητείται, καταγράφει τις απόψεις του/της με κειμενοκεντρική προσέγγιση (σύγκριση των δύο κειμένων).</w:t>
      </w:r>
    </w:p>
    <w:p w14:paraId="73898304">
      <w:pPr>
        <w:tabs>
          <w:tab w:val="left" w:pos="180"/>
        </w:tabs>
        <w:spacing w:line="240" w:lineRule="auto"/>
        <w:rPr>
          <w:b/>
        </w:rPr>
      </w:pPr>
      <w:r>
        <w:rPr>
          <w:b/>
          <w:sz w:val="22"/>
          <w:szCs w:val="22"/>
        </w:rPr>
        <w:t>Σημεία σύγκλισης (ενδεικτικά)</w:t>
      </w:r>
    </w:p>
    <w:p w14:paraId="4FF0F9F8">
      <w:pPr>
        <w:pStyle w:val="21"/>
        <w:numPr>
          <w:ilvl w:val="0"/>
          <w:numId w:val="130"/>
        </w:numPr>
        <w:tabs>
          <w:tab w:val="left" w:pos="180"/>
        </w:tabs>
        <w:spacing w:after="0" w:line="240" w:lineRule="auto"/>
        <w:ind w:left="90"/>
        <w:rPr>
          <w:rFonts w:eastAsia="Times New Roman" w:cstheme="minorHAnsi"/>
          <w:color w:val="000000"/>
          <w:sz w:val="22"/>
          <w:szCs w:val="22"/>
          <w:lang w:eastAsia="el-GR"/>
        </w:rPr>
      </w:pPr>
      <w:r>
        <w:rPr>
          <w:bCs/>
          <w:sz w:val="22"/>
          <w:szCs w:val="22"/>
        </w:rPr>
        <w:t>Κάθε κοινωνική ομάδα και κάθε λαός έχει ξεχωριστή πολιτισμική ταυτότητα</w:t>
      </w:r>
      <w:r>
        <w:rPr>
          <w:rFonts w:eastAsia="Times New Roman" w:cstheme="minorHAnsi"/>
          <w:color w:val="000000"/>
          <w:sz w:val="22"/>
          <w:szCs w:val="22"/>
          <w:lang w:eastAsia="el-GR"/>
        </w:rPr>
        <w:t xml:space="preserve">, </w:t>
      </w:r>
      <w:r>
        <w:rPr>
          <w:rFonts w:eastAsia="Times New Roman" w:cstheme="minorHAnsi"/>
          <w:i/>
          <w:iCs/>
          <w:color w:val="000000"/>
          <w:sz w:val="22"/>
          <w:szCs w:val="22"/>
          <w:lang w:eastAsia="el-GR"/>
        </w:rPr>
        <w:t>έχει το δικό της/του, ξεχωριστό, γνωστικό και αντιληπτικό σύστημα</w:t>
      </w:r>
    </w:p>
    <w:p w14:paraId="0ADF3626">
      <w:pPr>
        <w:pStyle w:val="21"/>
        <w:numPr>
          <w:ilvl w:val="0"/>
          <w:numId w:val="130"/>
        </w:numPr>
        <w:tabs>
          <w:tab w:val="left" w:pos="180"/>
        </w:tabs>
        <w:spacing w:after="0" w:line="240" w:lineRule="auto"/>
        <w:ind w:left="90"/>
        <w:rPr>
          <w:rFonts w:eastAsia="Times New Roman" w:cstheme="minorHAnsi"/>
          <w:color w:val="000000"/>
          <w:sz w:val="22"/>
          <w:szCs w:val="22"/>
          <w:lang w:eastAsia="el-GR"/>
        </w:rPr>
      </w:pPr>
      <w:r>
        <w:rPr>
          <w:bCs/>
          <w:sz w:val="22"/>
          <w:szCs w:val="22"/>
        </w:rPr>
        <w:t xml:space="preserve">Τα άτομα-μέλη ενός κοινωνικού  συνόλου που μεταναστεύουν/βρίσκονται σε μία άλλη χώρα </w:t>
      </w:r>
      <w:r>
        <w:rPr>
          <w:bCs/>
          <w:i/>
          <w:iCs/>
          <w:sz w:val="22"/>
          <w:szCs w:val="22"/>
        </w:rPr>
        <w:t xml:space="preserve">έχουν δικό τους κώδικα επικοινωνίας </w:t>
      </w:r>
    </w:p>
    <w:p w14:paraId="3934D759">
      <w:pPr>
        <w:pStyle w:val="21"/>
        <w:numPr>
          <w:ilvl w:val="0"/>
          <w:numId w:val="130"/>
        </w:numPr>
        <w:tabs>
          <w:tab w:val="left" w:pos="180"/>
        </w:tabs>
        <w:spacing w:after="0" w:line="240" w:lineRule="auto"/>
        <w:ind w:left="90"/>
        <w:rPr>
          <w:rFonts w:eastAsia="Times New Roman" w:cstheme="minorHAnsi"/>
          <w:color w:val="000000"/>
          <w:sz w:val="22"/>
          <w:szCs w:val="22"/>
          <w:lang w:eastAsia="el-GR"/>
        </w:rPr>
      </w:pPr>
      <w:r>
        <w:rPr>
          <w:rFonts w:eastAsia="Times New Roman" w:cstheme="minorHAnsi"/>
          <w:color w:val="000000"/>
          <w:sz w:val="22"/>
          <w:szCs w:val="22"/>
          <w:lang w:eastAsia="el-GR"/>
        </w:rPr>
        <w:t xml:space="preserve">Στα πρώτα χρόνια της παραμονής του στη νέα του πατρίδα, το νεοαφιχθέν άτομο (ο οικονομικός μετανάστης ή ο επιστήμονας) </w:t>
      </w:r>
      <w:r>
        <w:rPr>
          <w:rFonts w:eastAsia="Times New Roman" w:cstheme="minorHAnsi"/>
          <w:i/>
          <w:iCs/>
          <w:color w:val="000000"/>
          <w:sz w:val="22"/>
          <w:szCs w:val="22"/>
          <w:lang w:eastAsia="el-GR"/>
        </w:rPr>
        <w:t xml:space="preserve">εφαρμόζει τους κανόνες του συστήματος της </w:t>
      </w:r>
      <w:r>
        <w:rPr>
          <w:rFonts w:eastAsia="Times New Roman" w:cstheme="minorHAnsi"/>
          <w:b/>
          <w:bCs/>
          <w:i/>
          <w:iCs/>
          <w:color w:val="000000"/>
          <w:sz w:val="22"/>
          <w:szCs w:val="22"/>
          <w:lang w:eastAsia="el-GR"/>
        </w:rPr>
        <w:t>χώρας της προέλευσής</w:t>
      </w:r>
      <w:r>
        <w:rPr>
          <w:rFonts w:eastAsia="Times New Roman" w:cstheme="minorHAnsi"/>
          <w:i/>
          <w:iCs/>
          <w:color w:val="000000"/>
          <w:sz w:val="22"/>
          <w:szCs w:val="22"/>
          <w:lang w:eastAsia="el-GR"/>
        </w:rPr>
        <w:t xml:space="preserve"> του στον χώρο (</w:t>
      </w:r>
      <w:r>
        <w:rPr>
          <w:rFonts w:eastAsia="Times New Roman" w:cstheme="minorHAnsi"/>
          <w:b/>
          <w:bCs/>
          <w:i/>
          <w:iCs/>
          <w:color w:val="000000"/>
          <w:sz w:val="22"/>
          <w:szCs w:val="22"/>
          <w:lang w:eastAsia="el-GR"/>
        </w:rPr>
        <w:t>τη χώρα διαμονής</w:t>
      </w:r>
      <w:r>
        <w:rPr>
          <w:rFonts w:eastAsia="Times New Roman" w:cstheme="minorHAnsi"/>
          <w:i/>
          <w:iCs/>
          <w:color w:val="000000"/>
          <w:sz w:val="22"/>
          <w:szCs w:val="22"/>
          <w:lang w:eastAsia="el-GR"/>
        </w:rPr>
        <w:t xml:space="preserve">) που κυριαρχεί ένα άλλο σύστημα </w:t>
      </w:r>
    </w:p>
    <w:p w14:paraId="0082001B">
      <w:pPr>
        <w:pStyle w:val="21"/>
        <w:tabs>
          <w:tab w:val="left" w:pos="180"/>
        </w:tabs>
        <w:spacing w:after="0" w:line="240" w:lineRule="auto"/>
        <w:ind w:left="90"/>
        <w:rPr>
          <w:rFonts w:eastAsia="Times New Roman" w:cstheme="minorHAnsi"/>
          <w:color w:val="000000"/>
          <w:sz w:val="22"/>
          <w:szCs w:val="22"/>
          <w:lang w:eastAsia="el-GR"/>
        </w:rPr>
      </w:pPr>
    </w:p>
    <w:p w14:paraId="7FC2BA1C">
      <w:pPr>
        <w:tabs>
          <w:tab w:val="left" w:pos="180"/>
        </w:tabs>
        <w:spacing w:line="240" w:lineRule="auto"/>
        <w:rPr>
          <w:b/>
        </w:rPr>
      </w:pPr>
      <w:r>
        <w:rPr>
          <w:b/>
          <w:sz w:val="22"/>
          <w:szCs w:val="22"/>
        </w:rPr>
        <w:t>Σημεία αντίθεσης (ενδεικτικά)</w:t>
      </w:r>
    </w:p>
    <w:p w14:paraId="58C6127C">
      <w:pPr>
        <w:pStyle w:val="21"/>
        <w:numPr>
          <w:ilvl w:val="0"/>
          <w:numId w:val="131"/>
        </w:numPr>
        <w:shd w:val="clear" w:color="auto" w:fill="FFFFFF"/>
        <w:tabs>
          <w:tab w:val="left" w:pos="180"/>
        </w:tabs>
        <w:spacing w:after="0" w:line="240" w:lineRule="auto"/>
        <w:ind w:left="180"/>
        <w:jc w:val="both"/>
        <w:rPr>
          <w:rFonts w:eastAsia="Times New Roman" w:cstheme="minorHAnsi"/>
          <w:color w:val="000000"/>
          <w:sz w:val="22"/>
          <w:szCs w:val="22"/>
          <w:lang w:eastAsia="el-GR"/>
        </w:rPr>
      </w:pPr>
      <w:r>
        <w:rPr>
          <w:rFonts w:eastAsia="Times New Roman" w:cstheme="minorHAnsi"/>
          <w:color w:val="000000"/>
          <w:sz w:val="22"/>
          <w:szCs w:val="22"/>
          <w:lang w:eastAsia="el-GR"/>
        </w:rPr>
        <w:t>Ο χρόνος προσέγγισης του θέματος: στο κείμενο 1 ο συνεντευξιαζόμενος έχει επιστρέψει στην Ελλάδα, ενώ στο κείμενο 2 ο μετανάστης έχει φτάσει στη χώρα υποδοχής</w:t>
      </w:r>
    </w:p>
    <w:p w14:paraId="68E0E3C7">
      <w:pPr>
        <w:pStyle w:val="21"/>
        <w:numPr>
          <w:ilvl w:val="0"/>
          <w:numId w:val="131"/>
        </w:numPr>
        <w:shd w:val="clear" w:color="auto" w:fill="FFFFFF"/>
        <w:tabs>
          <w:tab w:val="left" w:pos="180"/>
        </w:tabs>
        <w:spacing w:after="0" w:line="240" w:lineRule="auto"/>
        <w:ind w:left="180"/>
        <w:jc w:val="both"/>
        <w:rPr>
          <w:rFonts w:eastAsia="Times New Roman" w:cstheme="minorHAnsi"/>
          <w:color w:val="000000"/>
          <w:sz w:val="22"/>
          <w:szCs w:val="22"/>
          <w:lang w:eastAsia="el-GR"/>
        </w:rPr>
      </w:pPr>
      <w:r>
        <w:rPr>
          <w:rFonts w:eastAsia="Times New Roman" w:cstheme="minorHAnsi"/>
          <w:color w:val="000000"/>
          <w:sz w:val="22"/>
          <w:szCs w:val="22"/>
          <w:lang w:eastAsia="el-GR"/>
        </w:rPr>
        <w:t>Οι πολιτισμικές ιδιαιτερότητες δε δημιουργούν τα ίδια προβλήματα στον τρόπο κατανόησης του περιβάλλοντος κόσμου ούτε και δυσχεραίνουν στο ίδιο επίπεδο την επικοινωνία μεταξύ των γηγενών και νεοαφιχθέντων π.χ. ο επιστήμονας που σπουδάζει και εργάζεται σε ένα διεθνές περιβάλλον και ο μετανάστης που μεταναστεύει για καθαρά οικονομικούς λόγους  δεν κινούνται εντός του ιδίου  πολιτισμικού και επαγγελματικών επιλογών πλαισίου</w:t>
      </w:r>
    </w:p>
    <w:p w14:paraId="1B219011">
      <w:pPr>
        <w:pStyle w:val="21"/>
        <w:numPr>
          <w:ilvl w:val="0"/>
          <w:numId w:val="131"/>
        </w:numPr>
        <w:shd w:val="clear" w:color="auto" w:fill="FFFFFF"/>
        <w:tabs>
          <w:tab w:val="left" w:pos="180"/>
        </w:tabs>
        <w:spacing w:after="0" w:line="240" w:lineRule="auto"/>
        <w:ind w:left="180"/>
        <w:jc w:val="both"/>
        <w:rPr>
          <w:rFonts w:eastAsia="Times New Roman" w:cstheme="minorHAnsi"/>
          <w:color w:val="000000"/>
          <w:sz w:val="22"/>
          <w:szCs w:val="22"/>
          <w:lang w:eastAsia="el-GR"/>
        </w:rPr>
      </w:pPr>
      <w:r>
        <w:rPr>
          <w:rFonts w:eastAsia="Times New Roman" w:cstheme="minorHAnsi"/>
          <w:color w:val="000000"/>
          <w:sz w:val="22"/>
          <w:szCs w:val="22"/>
          <w:lang w:eastAsia="el-GR"/>
        </w:rPr>
        <w:t>Ο μετανάστης του χθες δεν είναι το ίδιο με τον σύγχρονο νέο άνθρωπο, ο οποίος προσεγγίζει διαπολιτισμικά και με ευχέρεια μέσω π.χ. των ΤΠΕ τη σημερινή πραγματικότητα και, συνήθως, καταφέρνει να δημιουργήσει μια αξιοζήλευτη καριέρα. Είναι αυτός που κρίνει και επιλέγει εάν, πότε και με ποιες προϋποθέσεις θα εργαστεί στην πατρίδα του ή θα φύγει στο εξωτερικό-θα επιστρέψει σε αυτήν</w:t>
      </w:r>
    </w:p>
    <w:p w14:paraId="72A11741">
      <w:pPr>
        <w:pStyle w:val="21"/>
        <w:numPr>
          <w:ilvl w:val="0"/>
          <w:numId w:val="131"/>
        </w:numPr>
        <w:shd w:val="clear" w:color="auto" w:fill="FFFFFF"/>
        <w:tabs>
          <w:tab w:val="left" w:pos="180"/>
        </w:tabs>
        <w:spacing w:after="0" w:line="240" w:lineRule="auto"/>
        <w:ind w:left="180"/>
        <w:jc w:val="both"/>
        <w:rPr>
          <w:rFonts w:eastAsia="Times New Roman" w:cstheme="minorHAnsi"/>
          <w:color w:val="000000"/>
          <w:sz w:val="22"/>
          <w:szCs w:val="22"/>
          <w:lang w:eastAsia="el-GR"/>
        </w:rPr>
      </w:pPr>
      <w:r>
        <w:rPr>
          <w:rFonts w:eastAsia="Times New Roman" w:cstheme="minorHAnsi"/>
          <w:color w:val="000000"/>
          <w:sz w:val="22"/>
          <w:szCs w:val="22"/>
          <w:lang w:eastAsia="el-GR"/>
        </w:rPr>
        <w:t xml:space="preserve">Οι τοπικοί κοινωνικοί κανόνες είναι πιο εύκολο, πλέον, να γίνουν κτήμα του «μετανάστη» και να επιτευχθεί η επιδιωκόμενη πολιτισμική/πολιτιστική, κοινωνική ώσμωση π.χ. μέσω της παγκοσμιοποίησης, της πολυγλωσσίας, χωρίς πολλές φορές να απαιτείται </w:t>
      </w:r>
      <w:r>
        <w:rPr>
          <w:rFonts w:eastAsia="Times New Roman" w:cstheme="minorHAnsi"/>
          <w:i/>
          <w:iCs/>
          <w:color w:val="000000"/>
          <w:sz w:val="22"/>
          <w:szCs w:val="22"/>
          <w:lang w:eastAsia="el-GR"/>
        </w:rPr>
        <w:t>ανοχή, επιείκεια και ανεκτικότητα από τον κάτοικο της χώρας υποδοχής.</w:t>
      </w:r>
    </w:p>
    <w:p w14:paraId="503D2B7E">
      <w:pPr>
        <w:tabs>
          <w:tab w:val="left" w:pos="180"/>
        </w:tabs>
        <w:spacing w:line="240" w:lineRule="auto"/>
        <w:rPr>
          <w:b/>
        </w:rPr>
      </w:pPr>
    </w:p>
    <w:p w14:paraId="22545A49">
      <w:pPr>
        <w:tabs>
          <w:tab w:val="left" w:pos="180"/>
        </w:tabs>
        <w:spacing w:line="240" w:lineRule="auto"/>
        <w:rPr>
          <w:b/>
        </w:rPr>
      </w:pPr>
      <w:r>
        <w:rPr>
          <w:b/>
          <w:sz w:val="22"/>
          <w:szCs w:val="22"/>
        </w:rPr>
        <w:t>ΘΕΜΑ 3 (μονάδες 15)</w:t>
      </w:r>
    </w:p>
    <w:p w14:paraId="4067732A">
      <w:pPr>
        <w:tabs>
          <w:tab w:val="left" w:pos="180"/>
        </w:tabs>
        <w:spacing w:after="0" w:line="240" w:lineRule="auto"/>
        <w:jc w:val="both"/>
      </w:pPr>
      <w:r>
        <w:rPr>
          <w:sz w:val="22"/>
          <w:szCs w:val="22"/>
        </w:rPr>
        <w:t>Ο/Η μαθητής/-τρια μέσα από το συγκεκριμένο απόσπασμα του διηγήματος και τα λοιπά κείμενα αναφοράς προσεγγίζει τη θεματική της μετανάστευσης, η οποία εξακολουθεί να είναι επίκαιρη. Η λογοτεχνία της μετανάστευσης έχει μακρά παράδοση στη χώρα μας από τα δημοτικά τραγούδια της ξενιτιάς ως τη σύγχρονη συγγραφική έμπνευση, η οποία παρακολουθεί το άλγος του νόστου των μεταναστών στην Ελλάδα και την επιστροφή του ξενιτεμένου στα πάτρια εδάφη.</w:t>
      </w:r>
    </w:p>
    <w:p w14:paraId="44DB12D1">
      <w:pPr>
        <w:tabs>
          <w:tab w:val="left" w:pos="180"/>
        </w:tabs>
        <w:spacing w:line="240" w:lineRule="auto"/>
        <w:jc w:val="both"/>
        <w:rPr>
          <w:b/>
        </w:rPr>
      </w:pPr>
      <w:r>
        <w:rPr>
          <w:b/>
          <w:sz w:val="22"/>
          <w:szCs w:val="22"/>
        </w:rPr>
        <w:t>Ο μετανάστης στο απόσπασμα:</w:t>
      </w:r>
    </w:p>
    <w:p w14:paraId="6060A7AC">
      <w:pPr>
        <w:pStyle w:val="21"/>
        <w:numPr>
          <w:ilvl w:val="0"/>
          <w:numId w:val="132"/>
        </w:numPr>
        <w:tabs>
          <w:tab w:val="left" w:pos="180"/>
        </w:tabs>
        <w:spacing w:after="0" w:line="240" w:lineRule="auto"/>
        <w:jc w:val="both"/>
        <w:rPr>
          <w:rFonts w:ascii="Calibri" w:hAnsi="Calibri" w:eastAsia="Times New Roman" w:cs="Calibri"/>
          <w:i/>
          <w:iCs/>
          <w:color w:val="000000"/>
          <w:sz w:val="22"/>
          <w:szCs w:val="22"/>
          <w:lang w:eastAsia="el-GR"/>
        </w:rPr>
      </w:pPr>
      <w:r>
        <w:rPr>
          <w:rFonts w:eastAsia="Times New Roman" w:cstheme="minorHAnsi"/>
          <w:color w:val="000000"/>
          <w:sz w:val="22"/>
          <w:szCs w:val="22"/>
          <w:lang w:eastAsia="el-GR"/>
        </w:rPr>
        <w:t>Αισθάνεται περήφανος γιατί επέζησε από τις πολιτισμικές ιδιαιτερότητες του ξένου τόπου (χώρα υποδοχής), διατηρώντας μία ταυτότητα άμεσα συνδεδεμένη με την πατρίδα του (θρησκευτική, πολιτισμική, κοινωνική, γλωσσική) π.χ. λεξιλόγιο απλό και καθημερινό με ι</w:t>
      </w:r>
      <w:r>
        <w:rPr>
          <w:rFonts w:ascii="Calibri" w:hAnsi="Calibri" w:eastAsia="Times New Roman" w:cs="Calibri"/>
          <w:color w:val="000000"/>
          <w:sz w:val="22"/>
          <w:szCs w:val="22"/>
          <w:lang w:eastAsia="el-GR"/>
        </w:rPr>
        <w:t xml:space="preserve">διωματική γλώσσα </w:t>
      </w:r>
      <w:r>
        <w:rPr>
          <w:rFonts w:ascii="Calibri" w:hAnsi="Calibri" w:eastAsia="Times New Roman" w:cs="Calibri"/>
          <w:i/>
          <w:iCs/>
          <w:color w:val="000000"/>
          <w:sz w:val="22"/>
          <w:szCs w:val="22"/>
          <w:lang w:eastAsia="el-GR"/>
        </w:rPr>
        <w:t xml:space="preserve">ψες ήρθα νύχτα, π' άφηκα, μαζύ με τους σπιτιακούς, πλειο, </w:t>
      </w:r>
      <w:r>
        <w:rPr>
          <w:rFonts w:ascii="Calibri" w:hAnsi="Calibri" w:eastAsia="Times New Roman" w:cs="Calibri"/>
          <w:color w:val="000000"/>
          <w:sz w:val="22"/>
          <w:szCs w:val="22"/>
          <w:lang w:eastAsia="el-GR"/>
        </w:rPr>
        <w:t>πάλε</w:t>
      </w:r>
      <w:r>
        <w:rPr>
          <w:rFonts w:ascii="Calibri" w:hAnsi="Calibri" w:eastAsia="Times New Roman" w:cs="Calibri"/>
          <w:i/>
          <w:iCs/>
          <w:color w:val="000000"/>
          <w:sz w:val="22"/>
          <w:szCs w:val="22"/>
          <w:lang w:eastAsia="el-GR"/>
        </w:rPr>
        <w:t>, Ας γυρίσω πίσω ν' ανάψω στην Παναγιά τη λαμπάδα που της έφερα</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Γύρισα, μπήκα στην εκκλησιά κι' άναψα τη λαμπάδα, Μας χάλασε η επανάσταση, του είπαν οι χωριανοί. Δε μου έκανε η καρδιά να χτυπήσω κανενός θύρα κι' αποφάσισα να περάσω όλη την νύχτα στο δρόμο</w:t>
      </w:r>
    </w:p>
    <w:p w14:paraId="7661C013">
      <w:pPr>
        <w:pStyle w:val="21"/>
        <w:numPr>
          <w:ilvl w:val="0"/>
          <w:numId w:val="132"/>
        </w:numPr>
        <w:spacing w:after="0" w:line="240" w:lineRule="auto"/>
        <w:jc w:val="both"/>
        <w:rPr>
          <w:rFonts w:ascii="Calibri" w:hAnsi="Calibri" w:eastAsia="Times New Roman" w:cs="Calibri"/>
          <w:color w:val="000000"/>
          <w:sz w:val="22"/>
          <w:szCs w:val="22"/>
          <w:lang w:eastAsia="el-GR"/>
        </w:rPr>
      </w:pPr>
      <w:r>
        <w:rPr>
          <w:rFonts w:eastAsia="Times New Roman" w:cstheme="minorHAnsi"/>
          <w:color w:val="000000"/>
          <w:sz w:val="22"/>
          <w:szCs w:val="22"/>
          <w:lang w:eastAsia="el-GR"/>
        </w:rPr>
        <w:t xml:space="preserve">Νιώθει κατ΄ αρχάς απογοητευμένος και σε αδιέξοδο, καθώς διαπιστώνει τις όψεις της ουτοπίας που δημιούργησε από τον </w:t>
      </w:r>
      <w:r>
        <w:rPr>
          <w:sz w:val="22"/>
          <w:szCs w:val="22"/>
        </w:rPr>
        <w:t xml:space="preserve">νόστο, ενώ επιστρέφοντας στον γενέθλιο τόπο διαπιστώνει ότι δεν είναι πια ο ίδιος. Ο ήρωας επιστρέφει σε έναν κόσμο απόντα, ο οποίος, πλέον, θεωρεί ότι υπάρχει μόνο στη μνήμη του και στην καρδιά του. Η χώρα υποδοχής και το γενέθλιο χωριό δηλώνουν συγχρόνως το ξένο και το οικείο. Το τοπίο άλλαξε πολύ, όπως άλλαξαν οι άνθρωποι και οι σχέσεις τους </w:t>
      </w:r>
      <w:r>
        <w:rPr>
          <w:rFonts w:ascii="Calibri" w:hAnsi="Calibri" w:eastAsia="Times New Roman" w:cs="Calibri"/>
          <w:i/>
          <w:iCs/>
          <w:color w:val="000000"/>
          <w:sz w:val="22"/>
          <w:szCs w:val="22"/>
          <w:lang w:eastAsia="el-GR"/>
        </w:rPr>
        <w:t xml:space="preserve">φάνηκαν αλλοιώτικα, οι δρόμοι αλλοιώτικοι, το μεσοχώρι αλλοιώτικο… </w:t>
      </w:r>
      <w:r>
        <w:rPr>
          <w:sz w:val="22"/>
          <w:szCs w:val="22"/>
        </w:rPr>
        <w:t xml:space="preserve">Πρόκειται για νέα ταλαιπωρία, η εκ νέου φυγή από εκεί, όπου είχε </w:t>
      </w:r>
      <w:r>
        <w:rPr>
          <w:i/>
          <w:iCs/>
          <w:sz w:val="22"/>
          <w:szCs w:val="22"/>
        </w:rPr>
        <w:t xml:space="preserve">επιστρέψει </w:t>
      </w:r>
      <w:r>
        <w:rPr>
          <w:rFonts w:ascii="Calibri" w:hAnsi="Calibri" w:eastAsia="Times New Roman" w:cs="Calibri"/>
          <w:i/>
          <w:iCs/>
          <w:color w:val="000000"/>
          <w:sz w:val="22"/>
          <w:szCs w:val="22"/>
          <w:lang w:eastAsia="el-GR"/>
        </w:rPr>
        <w:t>χωρίς να ειπώ κανενός ποιος είμαι και ποιος δεν είμαι, κι' ύστερα ανοιχτός μου είναι ο δρόμος της Ξενιτειάς…», κι' ύστερα να φύγω, να φύγω, κι' εγώ να μην ξέρω πού να πάγω. Να φύγω σε ξένον τόπο και να πεθάνω λησμονημένος, χωρίς να ξέρη κανένας πούθε είμαι και ποιος είμαι.</w:t>
      </w:r>
    </w:p>
    <w:p w14:paraId="0ABADD1C">
      <w:pPr>
        <w:pStyle w:val="21"/>
        <w:numPr>
          <w:ilvl w:val="0"/>
          <w:numId w:val="132"/>
        </w:numPr>
        <w:spacing w:after="0" w:line="240" w:lineRule="auto"/>
        <w:jc w:val="both"/>
        <w:rPr>
          <w:sz w:val="22"/>
          <w:szCs w:val="22"/>
        </w:rPr>
      </w:pPr>
      <w:r>
        <w:rPr>
          <w:rFonts w:eastAsia="Times New Roman" w:cstheme="minorHAnsi"/>
          <w:color w:val="000000"/>
          <w:sz w:val="22"/>
          <w:szCs w:val="22"/>
          <w:lang w:eastAsia="el-GR"/>
        </w:rPr>
        <w:t xml:space="preserve">Αγχώνεται, καθώς αντιλαμβάνεται πόσο δύσκολο είναι να υπακούσει στους νέους κοινωνικούς κανόνες του χωριού του. </w:t>
      </w:r>
      <w:r>
        <w:rPr>
          <w:sz w:val="22"/>
          <w:szCs w:val="22"/>
        </w:rPr>
        <w:t xml:space="preserve">Το όνειρο της επιστροφής που είχε διαψεύδεται … </w:t>
      </w:r>
      <w:r>
        <w:rPr>
          <w:rFonts w:ascii="Calibri" w:hAnsi="Calibri" w:eastAsia="Times New Roman" w:cs="Calibri"/>
          <w:i/>
          <w:iCs/>
          <w:color w:val="000000"/>
          <w:sz w:val="22"/>
          <w:szCs w:val="22"/>
          <w:lang w:eastAsia="el-GR"/>
        </w:rPr>
        <w:t>για νάρθω σ' άλλη Ξενιτειά</w:t>
      </w:r>
    </w:p>
    <w:p w14:paraId="1024A3A8">
      <w:pPr>
        <w:pStyle w:val="21"/>
        <w:numPr>
          <w:ilvl w:val="0"/>
          <w:numId w:val="132"/>
        </w:numPr>
        <w:shd w:val="clear" w:color="auto" w:fill="FFFFFF"/>
        <w:spacing w:after="0" w:line="240" w:lineRule="auto"/>
        <w:jc w:val="both"/>
        <w:rPr>
          <w:rFonts w:eastAsia="Times New Roman" w:cstheme="minorHAnsi"/>
          <w:color w:val="000000"/>
          <w:sz w:val="22"/>
          <w:szCs w:val="22"/>
          <w:lang w:eastAsia="el-GR"/>
        </w:rPr>
      </w:pPr>
      <w:r>
        <w:rPr>
          <w:rFonts w:eastAsia="Times New Roman" w:cstheme="minorHAnsi"/>
          <w:color w:val="000000"/>
          <w:sz w:val="22"/>
          <w:szCs w:val="22"/>
          <w:lang w:eastAsia="el-GR"/>
        </w:rPr>
        <w:t>Νιώθει ξένος ανάμεσα στους οικείους του, αφού συνειδητοποιεί ότι ο ρόλος που είχε μετατρέπεται σε ρόλο παλιννοστούντα σε έναν κόσμο,</w:t>
      </w:r>
      <w:r>
        <w:rPr>
          <w:sz w:val="22"/>
          <w:szCs w:val="22"/>
        </w:rPr>
        <w:t xml:space="preserve"> όπου δεν πρόλαβε να ζήσει, αφού έλειπε 40 χρόνια και έφυγε μικρό παιδί από το χωριό του …</w:t>
      </w:r>
      <w:r>
        <w:rPr>
          <w:rFonts w:ascii="Calibri" w:hAnsi="Calibri" w:eastAsia="Times New Roman" w:cs="Calibri"/>
          <w:i/>
          <w:iCs/>
          <w:color w:val="000000"/>
          <w:sz w:val="22"/>
          <w:szCs w:val="22"/>
          <w:lang w:eastAsia="el-GR"/>
        </w:rPr>
        <w:t>Δεν το γνώρισα ολότελα το καημένο μου το χωριό, που μου γελούσε πάντα στον ύπνο μου και στα ονείρατά μου</w:t>
      </w:r>
    </w:p>
    <w:p w14:paraId="69C07F46">
      <w:pPr>
        <w:pStyle w:val="21"/>
        <w:numPr>
          <w:ilvl w:val="0"/>
          <w:numId w:val="132"/>
        </w:numPr>
        <w:shd w:val="clear" w:color="auto" w:fill="FFFFFF"/>
        <w:spacing w:after="0" w:line="240" w:lineRule="auto"/>
        <w:jc w:val="both"/>
        <w:rPr>
          <w:rFonts w:eastAsia="Times New Roman" w:cstheme="minorHAnsi"/>
          <w:color w:val="000000"/>
          <w:sz w:val="22"/>
          <w:szCs w:val="22"/>
          <w:lang w:eastAsia="el-GR"/>
        </w:rPr>
      </w:pPr>
      <w:r>
        <w:rPr>
          <w:rFonts w:eastAsia="Times New Roman" w:cstheme="minorHAnsi"/>
          <w:color w:val="000000"/>
          <w:sz w:val="22"/>
          <w:szCs w:val="22"/>
          <w:lang w:eastAsia="el-GR"/>
        </w:rPr>
        <w:t>Θλίβεται από την ατομική, ενδο-ομαδική, διομαδική, ιδεολογική μεταστροφή …</w:t>
      </w:r>
      <w:r>
        <w:rPr>
          <w:rFonts w:ascii="Calibri" w:hAnsi="Calibri" w:eastAsia="Times New Roman" w:cs="Calibri"/>
          <w:i/>
          <w:iCs/>
          <w:color w:val="000000"/>
          <w:sz w:val="22"/>
          <w:szCs w:val="22"/>
          <w:lang w:eastAsia="el-GR"/>
        </w:rPr>
        <w:t xml:space="preserve">Μας χάλασε η επανάσταση, του είπαν οι χωριανοί Δε μου έκανε η καρδιά να χτυπήσω κανενός θύρα </w:t>
      </w:r>
      <w:r>
        <w:rPr>
          <w:rFonts w:eastAsia="Times New Roman" w:cstheme="minorHAnsi"/>
          <w:color w:val="000000"/>
          <w:sz w:val="22"/>
          <w:szCs w:val="22"/>
          <w:lang w:eastAsia="el-GR"/>
        </w:rPr>
        <w:t>κλπ.</w:t>
      </w:r>
    </w:p>
    <w:p w14:paraId="2152EB13">
      <w:pPr>
        <w:pStyle w:val="21"/>
        <w:numPr>
          <w:ilvl w:val="0"/>
          <w:numId w:val="132"/>
        </w:numPr>
        <w:shd w:val="clear" w:color="auto" w:fill="FFFFFF"/>
        <w:spacing w:after="0" w:line="240" w:lineRule="auto"/>
        <w:jc w:val="both"/>
        <w:rPr>
          <w:rFonts w:eastAsia="Times New Roman" w:cstheme="minorHAnsi"/>
          <w:i/>
          <w:iCs/>
          <w:color w:val="000000"/>
          <w:sz w:val="22"/>
          <w:szCs w:val="22"/>
          <w:lang w:eastAsia="el-GR"/>
        </w:rPr>
      </w:pPr>
      <w:r>
        <w:rPr>
          <w:rFonts w:eastAsia="Times New Roman" w:cstheme="minorHAnsi"/>
          <w:color w:val="000000"/>
          <w:sz w:val="22"/>
          <w:szCs w:val="22"/>
          <w:lang w:eastAsia="el-GR"/>
        </w:rPr>
        <w:t xml:space="preserve">Απομονώνεται και προτιμά να μιλά στον εαυτό του (μονολογεί) </w:t>
      </w:r>
      <w:r>
        <w:rPr>
          <w:rFonts w:ascii="Calibri" w:hAnsi="Calibri" w:eastAsia="Times New Roman" w:cs="Calibri"/>
          <w:i/>
          <w:iCs/>
          <w:color w:val="000000"/>
          <w:sz w:val="22"/>
          <w:szCs w:val="22"/>
          <w:lang w:eastAsia="el-GR"/>
        </w:rPr>
        <w:t xml:space="preserve">Ποιος θα βγη να με δεχτή; (Είπα μέσα μου) </w:t>
      </w:r>
    </w:p>
    <w:p w14:paraId="6F69F9C7">
      <w:pPr>
        <w:pStyle w:val="21"/>
        <w:numPr>
          <w:ilvl w:val="0"/>
          <w:numId w:val="132"/>
        </w:numPr>
        <w:shd w:val="clear" w:color="auto" w:fill="FFFFFF"/>
        <w:spacing w:after="0" w:line="240" w:lineRule="auto"/>
        <w:jc w:val="both"/>
        <w:rPr>
          <w:rFonts w:eastAsia="Times New Roman" w:cstheme="minorHAnsi"/>
          <w:i/>
          <w:iCs/>
          <w:color w:val="000000"/>
          <w:sz w:val="22"/>
          <w:szCs w:val="22"/>
          <w:lang w:eastAsia="el-GR"/>
        </w:rPr>
      </w:pPr>
      <w:r>
        <w:rPr>
          <w:rFonts w:ascii="Calibri" w:hAnsi="Calibri" w:eastAsia="Times New Roman" w:cs="Calibri"/>
          <w:color w:val="000000"/>
          <w:sz w:val="22"/>
          <w:szCs w:val="22"/>
          <w:lang w:eastAsia="el-GR"/>
        </w:rPr>
        <w:t>Νιώθει ανακούφιση, χαρά, όταν στο τέλος θα έρθει η αναγνώριση και θα έρθει η στιγμή της επανασύνδεσης με τους ανθρώπους του χωριού του …</w:t>
      </w:r>
      <w:r>
        <w:rPr>
          <w:rFonts w:ascii="Calibri" w:hAnsi="Calibri" w:eastAsia="Times New Roman" w:cs="Calibri"/>
          <w:i/>
          <w:iCs/>
          <w:color w:val="000000"/>
          <w:sz w:val="22"/>
          <w:szCs w:val="22"/>
          <w:lang w:eastAsia="el-GR"/>
        </w:rPr>
        <w:t>Και πάλε καλώς σας ηύρα, χωριανοί μ'. Είμ' ο Κώστας!!!</w:t>
      </w:r>
    </w:p>
    <w:p w14:paraId="4ABEF93B">
      <w:pPr>
        <w:spacing w:after="0" w:line="240" w:lineRule="auto"/>
        <w:jc w:val="both"/>
        <w:rPr>
          <w:rFonts w:eastAsia="Times New Roman"/>
          <w:b/>
          <w:color w:val="000000"/>
          <w:lang w:eastAsia="el-GR"/>
        </w:rPr>
      </w:pPr>
    </w:p>
    <w:p w14:paraId="30EFD7E0">
      <w:pPr>
        <w:spacing w:after="0" w:line="240" w:lineRule="auto"/>
        <w:jc w:val="both"/>
        <w:rPr>
          <w:rFonts w:eastAsia="Times New Roman"/>
          <w:bCs/>
          <w:color w:val="000000"/>
          <w:lang w:eastAsia="el-GR"/>
        </w:rPr>
      </w:pPr>
      <w:r>
        <w:rPr>
          <w:rFonts w:ascii="Calibri" w:hAnsi="Calibri" w:eastAsia="Times New Roman" w:cs="Calibri"/>
          <w:b/>
          <w:color w:val="000000"/>
          <w:sz w:val="22"/>
          <w:szCs w:val="22"/>
          <w:lang w:eastAsia="el-GR"/>
        </w:rPr>
        <w:t xml:space="preserve">Κειμενικοί δείκτες: </w:t>
      </w:r>
      <w:r>
        <w:rPr>
          <w:rFonts w:ascii="Calibri" w:hAnsi="Calibri" w:eastAsia="Times New Roman" w:cs="Calibri"/>
          <w:bCs/>
          <w:color w:val="000000"/>
          <w:sz w:val="22"/>
          <w:szCs w:val="22"/>
          <w:lang w:eastAsia="el-GR"/>
        </w:rPr>
        <w:t>(Ο/Η μαθητής/τρια θα αναφερθεί σε τρεις μόνον κειμενικούς δείκτες)</w:t>
      </w:r>
    </w:p>
    <w:p w14:paraId="382C4C53">
      <w:pPr>
        <w:pStyle w:val="21"/>
        <w:numPr>
          <w:ilvl w:val="0"/>
          <w:numId w:val="133"/>
        </w:numPr>
        <w:spacing w:after="0" w:line="240" w:lineRule="auto"/>
        <w:jc w:val="both"/>
        <w:rPr>
          <w:rFonts w:ascii="Calibri" w:hAnsi="Calibri" w:eastAsia="Times New Roman" w:cs="Calibri"/>
          <w:i/>
          <w:iCs/>
          <w:color w:val="000000"/>
          <w:sz w:val="22"/>
          <w:szCs w:val="22"/>
          <w:lang w:eastAsia="el-GR"/>
        </w:rPr>
      </w:pPr>
      <w:r>
        <w:rPr>
          <w:rFonts w:ascii="Calibri" w:hAnsi="Calibri" w:eastAsia="Times New Roman" w:cs="Calibri"/>
          <w:color w:val="000000"/>
          <w:sz w:val="22"/>
          <w:szCs w:val="22"/>
          <w:lang w:eastAsia="el-GR"/>
        </w:rPr>
        <w:t xml:space="preserve">Ο τίτλος του διηγήματος και συλλογής διηγημάτων που παραπέμπουν στον πόνο του ξενιτεμένου  </w:t>
      </w:r>
      <w:r>
        <w:rPr>
          <w:rFonts w:ascii="Calibri" w:hAnsi="Calibri" w:eastAsia="Times New Roman" w:cs="Calibri"/>
          <w:bCs/>
          <w:i/>
          <w:iCs/>
          <w:sz w:val="22"/>
          <w:szCs w:val="22"/>
        </w:rPr>
        <w:t>Ξενιτεμένοι Έλληνες ,</w:t>
      </w:r>
      <w:r>
        <w:rPr>
          <w:rFonts w:ascii="Calibri" w:hAnsi="Calibri" w:eastAsia="Times New Roman" w:cs="Calibri"/>
          <w:i/>
          <w:iCs/>
          <w:color w:val="000000"/>
          <w:sz w:val="22"/>
          <w:szCs w:val="22"/>
          <w:lang w:eastAsia="el-GR"/>
        </w:rPr>
        <w:t xml:space="preserve"> «Διηγήματα της Ξενητειάς» </w:t>
      </w:r>
    </w:p>
    <w:p w14:paraId="27593B73">
      <w:pPr>
        <w:pStyle w:val="21"/>
        <w:numPr>
          <w:ilvl w:val="0"/>
          <w:numId w:val="133"/>
        </w:numPr>
        <w:spacing w:after="0" w:line="240" w:lineRule="auto"/>
        <w:jc w:val="both"/>
        <w:rPr>
          <w:rFonts w:ascii="Calibri" w:hAnsi="Calibri" w:eastAsia="Times New Roman" w:cs="Calibri"/>
          <w:color w:val="000000"/>
          <w:sz w:val="22"/>
          <w:szCs w:val="22"/>
          <w:lang w:eastAsia="el-GR"/>
        </w:rPr>
      </w:pPr>
      <w:r>
        <w:rPr>
          <w:rFonts w:ascii="Calibri" w:hAnsi="Calibri" w:eastAsia="Times New Roman" w:cs="Calibri"/>
          <w:color w:val="000000"/>
          <w:sz w:val="22"/>
          <w:szCs w:val="22"/>
          <w:u w:val="single"/>
          <w:lang w:eastAsia="el-GR"/>
        </w:rPr>
        <w:t>Σημεία στίξης</w:t>
      </w:r>
      <w:r>
        <w:rPr>
          <w:rFonts w:ascii="Calibri" w:hAnsi="Calibri" w:eastAsia="Times New Roman" w:cs="Calibri"/>
          <w:color w:val="000000"/>
          <w:sz w:val="22"/>
          <w:szCs w:val="22"/>
          <w:lang w:eastAsia="el-GR"/>
        </w:rPr>
        <w:t xml:space="preserve">: Ερωτηματικά </w:t>
      </w:r>
      <w:r>
        <w:rPr>
          <w:rFonts w:ascii="Calibri" w:hAnsi="Calibri" w:eastAsia="Times New Roman" w:cs="Calibri"/>
          <w:i/>
          <w:iCs/>
          <w:color w:val="000000"/>
          <w:sz w:val="22"/>
          <w:szCs w:val="22"/>
          <w:lang w:eastAsia="el-GR"/>
        </w:rPr>
        <w:t>Ποιος θα βγη να με δεχτή; (Είπα μέσα μου). Να σας πω την αλήθεια;</w:t>
      </w:r>
    </w:p>
    <w:p w14:paraId="39D6D275">
      <w:pPr>
        <w:pStyle w:val="21"/>
        <w:numPr>
          <w:ilvl w:val="0"/>
          <w:numId w:val="133"/>
        </w:numPr>
        <w:spacing w:after="0" w:line="240" w:lineRule="auto"/>
        <w:jc w:val="both"/>
        <w:rPr>
          <w:rFonts w:ascii="Calibri" w:hAnsi="Calibri" w:eastAsia="Times New Roman" w:cs="Calibri"/>
          <w:color w:val="000000"/>
          <w:sz w:val="22"/>
          <w:szCs w:val="22"/>
          <w:lang w:eastAsia="el-GR"/>
        </w:rPr>
      </w:pPr>
      <w:r>
        <w:rPr>
          <w:rStyle w:val="18"/>
          <w:rFonts w:cstheme="minorHAnsi"/>
          <w:b w:val="0"/>
          <w:bCs w:val="0"/>
          <w:sz w:val="22"/>
          <w:szCs w:val="22"/>
          <w:u w:val="single"/>
        </w:rPr>
        <w:t>Ρηματικά πρόσωπα</w:t>
      </w:r>
      <w:r>
        <w:rPr>
          <w:rStyle w:val="18"/>
          <w:rFonts w:cstheme="minorHAnsi"/>
          <w:b w:val="0"/>
          <w:bCs w:val="0"/>
          <w:sz w:val="22"/>
          <w:szCs w:val="22"/>
        </w:rPr>
        <w:t xml:space="preserve">: </w:t>
      </w:r>
      <w:r>
        <w:rPr>
          <w:rFonts w:eastAsia="Times New Roman" w:cstheme="minorHAnsi"/>
          <w:sz w:val="22"/>
          <w:szCs w:val="22"/>
          <w:lang w:eastAsia="el-GR"/>
        </w:rPr>
        <w:t>α’ πρόσωπο, κατά κύριο λόγο,</w:t>
      </w:r>
    </w:p>
    <w:p w14:paraId="522717F6">
      <w:pPr>
        <w:pStyle w:val="17"/>
        <w:numPr>
          <w:ilvl w:val="0"/>
          <w:numId w:val="133"/>
        </w:numPr>
        <w:spacing w:before="0" w:beforeAutospacing="0" w:after="0" w:afterAutospacing="0" w:line="240" w:lineRule="auto"/>
        <w:jc w:val="both"/>
        <w:rPr>
          <w:rFonts w:asciiTheme="minorHAnsi" w:hAnsiTheme="minorHAnsi" w:cstheme="minorHAnsi"/>
          <w:sz w:val="22"/>
          <w:szCs w:val="22"/>
          <w:shd w:val="clear" w:color="auto" w:fill="FFFFFF"/>
        </w:rPr>
      </w:pPr>
      <w:r>
        <w:rPr>
          <w:rStyle w:val="18"/>
          <w:rFonts w:asciiTheme="minorHAnsi" w:hAnsiTheme="minorHAnsi" w:cstheme="minorHAnsi"/>
          <w:b w:val="0"/>
          <w:bCs w:val="0"/>
          <w:sz w:val="22"/>
          <w:szCs w:val="22"/>
          <w:u w:val="single"/>
          <w:shd w:val="clear" w:color="auto" w:fill="FFFFFF"/>
        </w:rPr>
        <w:t>Εσωτερικός μονόλογος</w:t>
      </w:r>
      <w:r>
        <w:rPr>
          <w:rFonts w:asciiTheme="minorHAnsi" w:hAnsiTheme="minorHAnsi" w:cstheme="minorHAnsi"/>
          <w:b/>
          <w:bCs/>
          <w:sz w:val="22"/>
          <w:szCs w:val="22"/>
          <w:shd w:val="clear" w:color="auto" w:fill="FFFFFF"/>
        </w:rPr>
        <w:t xml:space="preserve"> </w:t>
      </w:r>
      <w:r>
        <w:rPr>
          <w:rFonts w:asciiTheme="minorHAnsi" w:hAnsiTheme="minorHAnsi" w:cstheme="minorHAnsi"/>
          <w:sz w:val="22"/>
          <w:szCs w:val="22"/>
          <w:shd w:val="clear" w:color="auto" w:fill="FFFFFF"/>
        </w:rPr>
        <w:t xml:space="preserve">ο οποίος αποδίδει τις σκέψεις, τα συναισθήματα ή γενικά «το περιεχόμενο της συνείδησης» του ξενιτεμένου Κώστα, </w:t>
      </w:r>
    </w:p>
    <w:p w14:paraId="2D143E34">
      <w:pPr>
        <w:pStyle w:val="17"/>
        <w:numPr>
          <w:ilvl w:val="0"/>
          <w:numId w:val="133"/>
        </w:numPr>
        <w:spacing w:before="0" w:beforeAutospacing="0" w:after="0" w:afterAutospacing="0" w:line="240" w:lineRule="auto"/>
        <w:jc w:val="both"/>
        <w:rPr>
          <w:rFonts w:asciiTheme="minorHAnsi" w:hAnsiTheme="minorHAnsi" w:cstheme="minorHAnsi"/>
          <w:sz w:val="22"/>
          <w:szCs w:val="22"/>
          <w:shd w:val="clear" w:color="auto" w:fill="FFFFFF"/>
        </w:rPr>
      </w:pPr>
      <w:r>
        <w:rPr>
          <w:rFonts w:asciiTheme="minorHAnsi" w:hAnsiTheme="minorHAnsi" w:cstheme="minorHAnsi"/>
          <w:sz w:val="22"/>
          <w:szCs w:val="22"/>
          <w:u w:val="single"/>
          <w:shd w:val="clear" w:color="auto" w:fill="FFFFFF"/>
        </w:rPr>
        <w:t>Ευθύς λόγος</w:t>
      </w:r>
      <w:r>
        <w:rPr>
          <w:rFonts w:asciiTheme="minorHAnsi" w:hAnsiTheme="minorHAnsi" w:cstheme="minorHAnsi"/>
          <w:sz w:val="22"/>
          <w:szCs w:val="22"/>
          <w:shd w:val="clear" w:color="auto" w:fill="FFFFFF"/>
        </w:rPr>
        <w:t xml:space="preserve"> με αυτούσια μεταβίβαση των λόγων του Κώστα, ώστε να αποκαλυφθούν οι απόψεις, η ιδεολογία, η ψυχοσύνθεσή του και να αιτιολογηθούν οι πράξεις του,</w:t>
      </w:r>
    </w:p>
    <w:p w14:paraId="0F21EB0F">
      <w:pPr>
        <w:pStyle w:val="17"/>
        <w:numPr>
          <w:ilvl w:val="0"/>
          <w:numId w:val="133"/>
        </w:numPr>
        <w:spacing w:before="0" w:beforeAutospacing="0" w:after="0" w:afterAutospacing="0" w:line="240" w:lineRule="auto"/>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 </w:t>
      </w:r>
      <w:r>
        <w:rPr>
          <w:rFonts w:asciiTheme="minorHAnsi" w:hAnsiTheme="minorHAnsi" w:cstheme="minorHAnsi"/>
          <w:sz w:val="22"/>
          <w:szCs w:val="22"/>
          <w:u w:val="single"/>
          <w:shd w:val="clear" w:color="auto" w:fill="FFFFFF"/>
        </w:rPr>
        <w:t>Πρωτοπρόσωπη αφήγηση γεγονότων και πράξεων</w:t>
      </w:r>
      <w:r>
        <w:rPr>
          <w:rFonts w:ascii="Calibri" w:hAnsi="Calibri" w:cs="Calibri"/>
          <w:sz w:val="22"/>
          <w:szCs w:val="22"/>
          <w:shd w:val="clear" w:color="auto" w:fill="FFFFFF"/>
        </w:rPr>
        <w:t xml:space="preserve"> (τα λόγια του μετανάστη, τα γεγονότα και οι καταστάσεις), </w:t>
      </w:r>
    </w:p>
    <w:p w14:paraId="21053F25">
      <w:pPr>
        <w:pStyle w:val="17"/>
        <w:numPr>
          <w:ilvl w:val="0"/>
          <w:numId w:val="133"/>
        </w:numPr>
        <w:spacing w:before="0" w:beforeAutospacing="0" w:after="0" w:afterAutospacing="0" w:line="240" w:lineRule="auto"/>
        <w:jc w:val="both"/>
        <w:rPr>
          <w:rFonts w:asciiTheme="minorHAnsi" w:hAnsiTheme="minorHAnsi" w:cstheme="minorHAnsi"/>
          <w:sz w:val="22"/>
          <w:szCs w:val="22"/>
          <w:shd w:val="clear" w:color="auto" w:fill="FFFFFF"/>
        </w:rPr>
      </w:pPr>
      <w:r>
        <w:rPr>
          <w:rFonts w:ascii="Calibri" w:hAnsi="Calibri" w:cs="Calibri"/>
          <w:sz w:val="22"/>
          <w:szCs w:val="22"/>
          <w:u w:val="single"/>
          <w:shd w:val="clear" w:color="auto" w:fill="FFFFFF"/>
        </w:rPr>
        <w:t>Περιγραφή</w:t>
      </w:r>
      <w:r>
        <w:rPr>
          <w:rFonts w:ascii="Calibri" w:hAnsi="Calibri" w:cs="Calibri"/>
          <w:sz w:val="22"/>
          <w:szCs w:val="22"/>
          <w:shd w:val="clear" w:color="auto" w:fill="FFFFFF"/>
        </w:rPr>
        <w:t xml:space="preserve"> (δίνει πληροφορίες για τους χαρακτήρες των ηρώων και τον χωροχρόνο, βοηθά τόσο στην κλιμάκωση της πλοκής και την πρόκληση αγωνίας όσο και στην αποκλιμάκωση της έντασης μετά την έντονη σκηνή της αναγνώρισης), </w:t>
      </w:r>
    </w:p>
    <w:p w14:paraId="5EFF1A69">
      <w:pPr>
        <w:pStyle w:val="17"/>
        <w:numPr>
          <w:ilvl w:val="0"/>
          <w:numId w:val="133"/>
        </w:numPr>
        <w:spacing w:before="0" w:beforeAutospacing="0" w:after="0" w:afterAutospacing="0" w:line="240" w:lineRule="auto"/>
        <w:jc w:val="both"/>
        <w:rPr>
          <w:rFonts w:asciiTheme="minorHAnsi" w:hAnsiTheme="minorHAnsi" w:cstheme="minorHAnsi"/>
          <w:sz w:val="22"/>
          <w:szCs w:val="22"/>
          <w:shd w:val="clear" w:color="auto" w:fill="FFFFFF"/>
        </w:rPr>
      </w:pPr>
      <w:r>
        <w:rPr>
          <w:rFonts w:ascii="Calibri" w:hAnsi="Calibri" w:cs="Calibri"/>
          <w:sz w:val="22"/>
          <w:szCs w:val="22"/>
          <w:u w:val="single"/>
          <w:shd w:val="clear" w:color="auto" w:fill="FFFFFF"/>
        </w:rPr>
        <w:t>Διάλογος</w:t>
      </w:r>
      <w:r>
        <w:rPr>
          <w:rFonts w:ascii="Calibri" w:hAnsi="Calibri" w:cs="Calibri"/>
          <w:sz w:val="22"/>
          <w:szCs w:val="22"/>
          <w:shd w:val="clear" w:color="auto" w:fill="FFFFFF"/>
        </w:rPr>
        <w:t xml:space="preserve"> με συγχωριανούς (συμβάλλει στην άμεση αποκάλυψη των χαρακτήρων μέσα από τα λόγια και τις σκέψεις τους, προσδίδει αληθοφάνεια, δραματικότητα, ζωντάνια και παραστατικότητα και οδηγεί τον/την αναγνώστη/στρια σε συναισθηματική και πνευματική εμπλοκή), </w:t>
      </w:r>
    </w:p>
    <w:p w14:paraId="44D8081E">
      <w:pPr>
        <w:pStyle w:val="17"/>
        <w:numPr>
          <w:ilvl w:val="0"/>
          <w:numId w:val="133"/>
        </w:numPr>
        <w:spacing w:before="0" w:beforeAutospacing="0" w:after="0" w:afterAutospacing="0" w:line="240" w:lineRule="auto"/>
        <w:jc w:val="both"/>
        <w:rPr>
          <w:rFonts w:asciiTheme="minorHAnsi" w:hAnsiTheme="minorHAnsi" w:cstheme="minorHAnsi"/>
          <w:sz w:val="22"/>
          <w:szCs w:val="22"/>
          <w:shd w:val="clear" w:color="auto" w:fill="FFFFFF"/>
        </w:rPr>
      </w:pPr>
      <w:r>
        <w:rPr>
          <w:rFonts w:ascii="Calibri" w:hAnsi="Calibri" w:cs="Calibri"/>
          <w:sz w:val="22"/>
          <w:szCs w:val="22"/>
          <w:u w:val="single"/>
          <w:shd w:val="clear" w:color="auto" w:fill="FFFFFF"/>
        </w:rPr>
        <w:t>αφηγηματικό σχόλιο</w:t>
      </w:r>
      <w:r>
        <w:rPr>
          <w:rFonts w:ascii="Calibri" w:hAnsi="Calibri" w:cs="Calibri"/>
          <w:sz w:val="22"/>
          <w:szCs w:val="22"/>
          <w:shd w:val="clear" w:color="auto" w:fill="FFFFFF"/>
        </w:rPr>
        <w:t xml:space="preserve"> (η παρεμβολή σχολίων/ σκέψεων του αφηγητή) κλπ. </w:t>
      </w:r>
    </w:p>
    <w:p w14:paraId="45F08D19">
      <w:pPr>
        <w:pStyle w:val="21"/>
        <w:numPr>
          <w:ilvl w:val="0"/>
          <w:numId w:val="133"/>
        </w:numPr>
        <w:spacing w:after="0" w:line="240" w:lineRule="auto"/>
        <w:jc w:val="both"/>
        <w:rPr>
          <w:rFonts w:eastAsia="Times New Roman" w:cstheme="minorHAnsi"/>
          <w:sz w:val="22"/>
          <w:szCs w:val="22"/>
          <w:lang w:eastAsia="el-GR"/>
        </w:rPr>
      </w:pPr>
      <w:r>
        <w:rPr>
          <w:rFonts w:eastAsia="Times New Roman" w:cstheme="minorHAnsi"/>
          <w:sz w:val="22"/>
          <w:szCs w:val="22"/>
          <w:u w:val="single"/>
          <w:lang w:eastAsia="el-GR"/>
        </w:rPr>
        <w:t>Επανάληψη</w:t>
      </w:r>
      <w:r>
        <w:rPr>
          <w:rFonts w:eastAsia="Times New Roman" w:cstheme="minorHAnsi"/>
          <w:sz w:val="22"/>
          <w:szCs w:val="22"/>
          <w:lang w:eastAsia="el-GR"/>
        </w:rPr>
        <w:t xml:space="preserve">: για νάρθω σ' άλλη Ξενιτειά/την Ξενιτειά </w:t>
      </w:r>
      <w:r>
        <w:rPr>
          <w:rFonts w:eastAsia="Times New Roman" w:cstheme="minorHAnsi"/>
          <w:i/>
          <w:iCs/>
          <w:sz w:val="22"/>
          <w:szCs w:val="22"/>
          <w:lang w:eastAsia="el-GR"/>
        </w:rPr>
        <w:t>φάνηκαν αλλοιώτικα, οι δρόμοι αλλοιώτικοι, το μεσοχώρι αλλοιώτικο… κι' ύστερα να φύγω, να φύγω, κι' εγώ να μην ξέρω πού να πάγω. Να φύγω σε ξένον τόπο και να πεθάνω λησμονημένος, χωρίς να ξέρη κανένας πούθε είμαι και ποιος είμαι.</w:t>
      </w:r>
    </w:p>
    <w:p w14:paraId="1ADCBE86">
      <w:pPr>
        <w:pStyle w:val="21"/>
        <w:numPr>
          <w:ilvl w:val="0"/>
          <w:numId w:val="133"/>
        </w:numPr>
        <w:spacing w:after="0" w:line="240" w:lineRule="auto"/>
        <w:jc w:val="both"/>
        <w:rPr>
          <w:rFonts w:eastAsia="Times New Roman" w:cstheme="minorHAnsi"/>
          <w:i/>
          <w:iCs/>
          <w:sz w:val="22"/>
          <w:szCs w:val="22"/>
          <w:lang w:eastAsia="el-GR"/>
        </w:rPr>
      </w:pPr>
      <w:r>
        <w:rPr>
          <w:rFonts w:eastAsia="Times New Roman" w:cstheme="minorHAnsi"/>
          <w:sz w:val="22"/>
          <w:szCs w:val="22"/>
          <w:u w:val="single"/>
          <w:lang w:eastAsia="el-GR"/>
        </w:rPr>
        <w:t>Αντίθεση</w:t>
      </w:r>
      <w:r>
        <w:rPr>
          <w:rFonts w:eastAsia="Times New Roman" w:cstheme="minorHAnsi"/>
          <w:sz w:val="22"/>
          <w:szCs w:val="22"/>
          <w:lang w:eastAsia="el-GR"/>
        </w:rPr>
        <w:t>:</w:t>
      </w:r>
      <w:r>
        <w:rPr>
          <w:rFonts w:eastAsia="Times New Roman" w:cstheme="minorHAnsi"/>
          <w:i/>
          <w:iCs/>
          <w:sz w:val="22"/>
          <w:szCs w:val="22"/>
          <w:lang w:eastAsia="el-GR"/>
        </w:rPr>
        <w:t xml:space="preserve"> πάντα στο νου μου αλλά τόσο θυμούμαι τα πράγματα εδώ, που μου φαίνεται, σαν να έχω φύγει χτες. Είχα ξεμακρύνει</w:t>
      </w:r>
    </w:p>
    <w:p w14:paraId="4AC4CF67">
      <w:pPr>
        <w:pStyle w:val="21"/>
        <w:numPr>
          <w:ilvl w:val="0"/>
          <w:numId w:val="133"/>
        </w:numPr>
        <w:spacing w:after="0" w:line="240" w:lineRule="auto"/>
        <w:jc w:val="both"/>
        <w:rPr>
          <w:rFonts w:ascii="Calibri" w:hAnsi="Calibri" w:eastAsia="Times New Roman" w:cs="Calibri"/>
          <w:i/>
          <w:iCs/>
          <w:color w:val="000000"/>
          <w:sz w:val="22"/>
          <w:szCs w:val="22"/>
          <w:lang w:eastAsia="el-GR"/>
        </w:rPr>
      </w:pPr>
      <w:r>
        <w:rPr>
          <w:rFonts w:ascii="Calibri" w:hAnsi="Calibri" w:eastAsia="Times New Roman" w:cs="Calibri"/>
          <w:color w:val="000000"/>
          <w:sz w:val="22"/>
          <w:szCs w:val="22"/>
          <w:u w:val="single"/>
          <w:lang w:eastAsia="el-GR"/>
        </w:rPr>
        <w:t>Μεταφορά</w:t>
      </w:r>
      <w:r>
        <w:rPr>
          <w:rFonts w:ascii="Calibri" w:hAnsi="Calibri" w:eastAsia="Times New Roman" w:cs="Calibri"/>
          <w:color w:val="000000"/>
          <w:sz w:val="22"/>
          <w:szCs w:val="22"/>
          <w:lang w:eastAsia="el-GR"/>
        </w:rPr>
        <w:t xml:space="preserve">: </w:t>
      </w:r>
      <w:r>
        <w:rPr>
          <w:rFonts w:ascii="Calibri" w:hAnsi="Calibri" w:eastAsia="Times New Roman" w:cs="Calibri"/>
          <w:i/>
          <w:iCs/>
          <w:color w:val="000000"/>
          <w:sz w:val="22"/>
          <w:szCs w:val="22"/>
          <w:lang w:eastAsia="el-GR"/>
        </w:rPr>
        <w:t>Δε μου έκανε η καρδιά να χτυπήσω κανενός θύρα κι' αποφάσισα να περάσω όλη την νύχτα στο δρόμο, βαρύτερη από το βουνό,</w:t>
      </w:r>
    </w:p>
    <w:p w14:paraId="48E0F264">
      <w:pPr>
        <w:pStyle w:val="21"/>
        <w:numPr>
          <w:ilvl w:val="0"/>
          <w:numId w:val="133"/>
        </w:numPr>
        <w:spacing w:after="0" w:line="240" w:lineRule="auto"/>
        <w:jc w:val="both"/>
        <w:rPr>
          <w:rFonts w:ascii="Calibri" w:hAnsi="Calibri" w:eastAsia="Times New Roman" w:cs="Calibri"/>
          <w:i/>
          <w:iCs/>
          <w:color w:val="000000"/>
          <w:sz w:val="22"/>
          <w:szCs w:val="22"/>
          <w:lang w:eastAsia="el-GR"/>
        </w:rPr>
      </w:pPr>
      <w:r>
        <w:rPr>
          <w:rFonts w:ascii="Calibri" w:hAnsi="Calibri" w:eastAsia="Times New Roman" w:cs="Calibri"/>
          <w:color w:val="000000"/>
          <w:sz w:val="22"/>
          <w:szCs w:val="22"/>
          <w:u w:val="single"/>
          <w:lang w:eastAsia="el-GR"/>
        </w:rPr>
        <w:t>Σύγκρ</w:t>
      </w:r>
      <w:r>
        <w:rPr>
          <w:rFonts w:ascii="Calibri" w:hAnsi="Calibri" w:eastAsia="Times New Roman" w:cs="Calibri"/>
          <w:i/>
          <w:iCs/>
          <w:color w:val="000000"/>
          <w:sz w:val="22"/>
          <w:szCs w:val="22"/>
          <w:u w:val="single"/>
          <w:lang w:eastAsia="el-GR"/>
        </w:rPr>
        <w:t>ιση</w:t>
      </w:r>
      <w:r>
        <w:rPr>
          <w:rFonts w:ascii="Calibri" w:hAnsi="Calibri" w:eastAsia="Times New Roman" w:cs="Calibri"/>
          <w:i/>
          <w:iCs/>
          <w:color w:val="000000"/>
          <w:sz w:val="22"/>
          <w:szCs w:val="22"/>
          <w:lang w:eastAsia="el-GR"/>
        </w:rPr>
        <w:t>: Θα το είχα πλειότερο παράπονο να είμαι ξένος στον τόπο μου παρά στην Ξενιτειά</w:t>
      </w:r>
    </w:p>
    <w:p w14:paraId="422CBB4F">
      <w:pPr>
        <w:pStyle w:val="21"/>
        <w:spacing w:after="0" w:line="240" w:lineRule="auto"/>
        <w:jc w:val="both"/>
        <w:rPr>
          <w:rFonts w:ascii="Calibri" w:hAnsi="Calibri" w:eastAsia="Times New Roman" w:cs="Calibri"/>
          <w:i/>
          <w:iCs/>
          <w:color w:val="000000"/>
          <w:sz w:val="22"/>
          <w:szCs w:val="22"/>
          <w:lang w:eastAsia="el-GR"/>
        </w:rPr>
      </w:pPr>
    </w:p>
    <w:p w14:paraId="74F7BAAC">
      <w:pPr>
        <w:pStyle w:val="17"/>
        <w:spacing w:before="0" w:beforeAutospacing="0" w:after="0" w:afterAutospacing="0" w:line="240" w:lineRule="auto"/>
        <w:jc w:val="both"/>
        <w:rPr>
          <w:rFonts w:ascii="Calibri" w:hAnsi="Calibri" w:cs="Calibri"/>
          <w:sz w:val="22"/>
          <w:szCs w:val="22"/>
          <w:shd w:val="clear" w:color="auto" w:fill="FFFFFF"/>
        </w:rPr>
      </w:pPr>
      <w:r>
        <w:rPr>
          <w:rFonts w:ascii="Calibri" w:hAnsi="Calibri" w:cs="Calibri"/>
          <w:sz w:val="22"/>
          <w:szCs w:val="22"/>
        </w:rPr>
        <w:t xml:space="preserve">Η συναισθηματική ανταπόκριση του αναγνώστη/-στριας, </w:t>
      </w:r>
      <w:r>
        <w:rPr>
          <w:rFonts w:ascii="Calibri" w:hAnsi="Calibri" w:cs="Calibri"/>
          <w:sz w:val="22"/>
          <w:szCs w:val="22"/>
          <w:shd w:val="clear" w:color="auto" w:fill="FFFFFF"/>
        </w:rPr>
        <w:t>αποδίδεται με στοιχεία που αποτυπώνουν τη συμπεριφορά ή το χαρακτήρα των δρώντων προσώπων, κυρίως του Κώστα, καθώς και των υπόλοιπων χωριανών (π.χ. με βάση τα</w:t>
      </w:r>
      <w:r>
        <w:rPr>
          <w:rFonts w:ascii="Calibri" w:hAnsi="Calibri" w:cs="Calibri"/>
          <w:sz w:val="22"/>
          <w:szCs w:val="22"/>
        </w:rPr>
        <w:t xml:space="preserve"> ιστορικά γεγονότα, την επανάσταση, τα οποία παρουσιάζονται αντικειμενικά</w:t>
      </w:r>
      <w:r>
        <w:rPr>
          <w:rFonts w:ascii="Calibri" w:hAnsi="Calibri" w:cs="Calibri"/>
          <w:sz w:val="22"/>
          <w:szCs w:val="22"/>
          <w:shd w:val="clear" w:color="auto" w:fill="FFFFFF"/>
        </w:rPr>
        <w:t xml:space="preserve">. Επίσης, μπορεί να περιγράφεται η ψυχολογική τους κατάσταση. Μέσω αυτών των στοιχείων γίνεται αναφορά σε συναισθήματα που εγείρουν την προσοχή του/της αποδέκτη/-τριας και εκφράζονται η ταύτιση ή η διαφοροποίησή του/της </w:t>
      </w:r>
      <w:r>
        <w:rPr>
          <w:rFonts w:ascii="Calibri" w:hAnsi="Calibri" w:cs="Calibri"/>
          <w:sz w:val="22"/>
          <w:szCs w:val="22"/>
        </w:rPr>
        <w:t xml:space="preserve">με/από τα συναισθήματα του βασικού ήρωα του διηγήματος. </w:t>
      </w:r>
    </w:p>
    <w:p w14:paraId="463033F7">
      <w:pPr>
        <w:tabs>
          <w:tab w:val="left" w:pos="3746"/>
          <w:tab w:val="right" w:pos="9026"/>
        </w:tabs>
        <w:jc w:val="left"/>
        <w:rPr>
          <w:rFonts w:cstheme="minorHAnsi"/>
          <w:b/>
        </w:rPr>
      </w:pPr>
    </w:p>
    <w:p w14:paraId="3CD49501">
      <w:pPr>
        <w:tabs>
          <w:tab w:val="left" w:pos="3746"/>
          <w:tab w:val="right" w:pos="9026"/>
        </w:tabs>
        <w:jc w:val="left"/>
        <w:rPr>
          <w:rFonts w:cstheme="minorHAnsi"/>
          <w:b/>
        </w:rPr>
      </w:pPr>
    </w:p>
    <w:p w14:paraId="0C5D0EA2">
      <w:pPr>
        <w:tabs>
          <w:tab w:val="left" w:pos="3746"/>
          <w:tab w:val="right" w:pos="9026"/>
        </w:tabs>
        <w:jc w:val="left"/>
        <w:rPr>
          <w:rFonts w:cstheme="minorHAnsi"/>
          <w:b/>
        </w:rPr>
      </w:pPr>
    </w:p>
    <w:p w14:paraId="3F4EC311">
      <w:pPr>
        <w:tabs>
          <w:tab w:val="left" w:pos="3746"/>
          <w:tab w:val="right" w:pos="9026"/>
        </w:tabs>
        <w:jc w:val="left"/>
        <w:rPr>
          <w:rFonts w:cstheme="minorHAnsi"/>
          <w:b/>
        </w:rPr>
      </w:pPr>
    </w:p>
    <w:p w14:paraId="0C3715C7">
      <w:pPr>
        <w:tabs>
          <w:tab w:val="left" w:pos="3746"/>
          <w:tab w:val="right" w:pos="9026"/>
        </w:tabs>
        <w:jc w:val="left"/>
        <w:rPr>
          <w:rFonts w:cstheme="minorHAnsi"/>
          <w:b/>
        </w:rPr>
      </w:pPr>
    </w:p>
    <w:p w14:paraId="00CA2994">
      <w:pPr>
        <w:tabs>
          <w:tab w:val="left" w:pos="3746"/>
          <w:tab w:val="right" w:pos="9026"/>
        </w:tabs>
        <w:jc w:val="left"/>
        <w:rPr>
          <w:rFonts w:cstheme="minorHAnsi"/>
          <w:b/>
        </w:rPr>
      </w:pPr>
    </w:p>
    <w:p w14:paraId="26F5BA76">
      <w:pPr>
        <w:tabs>
          <w:tab w:val="left" w:pos="3746"/>
          <w:tab w:val="right" w:pos="9026"/>
        </w:tabs>
        <w:jc w:val="left"/>
        <w:rPr>
          <w:rFonts w:cstheme="minorHAnsi"/>
          <w:b/>
        </w:rPr>
      </w:pPr>
    </w:p>
    <w:p w14:paraId="3EDE2BD5">
      <w:pPr>
        <w:spacing w:line="240" w:lineRule="auto"/>
        <w:rPr>
          <w:b/>
          <w:bCs/>
        </w:rPr>
      </w:pPr>
      <w:r>
        <w:rPr>
          <w:b/>
          <w:bCs/>
        </w:rPr>
        <w:t>Κείμενο 1</w:t>
      </w:r>
    </w:p>
    <w:p w14:paraId="6C44553B">
      <w:pPr>
        <w:spacing w:line="240" w:lineRule="auto"/>
        <w:jc w:val="center"/>
        <w:rPr>
          <w:b/>
          <w:bCs/>
        </w:rPr>
      </w:pPr>
      <w:r>
        <w:rPr>
          <w:b/>
          <w:bCs/>
        </w:rPr>
        <w:t xml:space="preserve">Γονείς – έφηβοι: επανάσταση ή αρμονική συμπόρευση; </w:t>
      </w:r>
    </w:p>
    <w:p w14:paraId="1486A3E2">
      <w:pPr>
        <w:spacing w:line="240" w:lineRule="auto"/>
        <w:jc w:val="both"/>
        <w:rPr>
          <w:bCs/>
          <w:i/>
          <w:iCs/>
          <w:sz w:val="20"/>
          <w:szCs w:val="20"/>
        </w:rPr>
      </w:pPr>
      <w:r>
        <w:rPr>
          <w:bCs/>
          <w:i/>
          <w:iCs/>
          <w:sz w:val="20"/>
          <w:szCs w:val="20"/>
        </w:rPr>
        <w:t>Απόσπασμα από ομιλία της Χρύσα Τζουμάκα-Μπακούλα, Αναπληρώτριας καθηγήτριας Παιδιατρικής Πανεπιστημίου Αθηνών που δημοσιεύτηκε ως κομμάτι πρακτικών συνεδρίου στο περιοδικό Ιατρικά, 4 Μαρτίου 2003, σσ. 48-49</w:t>
      </w:r>
      <w:r>
        <w:rPr>
          <w:b/>
          <w:bCs/>
          <w:i/>
          <w:iCs/>
          <w:sz w:val="20"/>
          <w:szCs w:val="20"/>
        </w:rPr>
        <w:t>.</w:t>
      </w:r>
    </w:p>
    <w:p w14:paraId="0C49DADD">
      <w:pPr>
        <w:spacing w:line="240" w:lineRule="auto"/>
        <w:jc w:val="both"/>
        <w:rPr>
          <w:bCs/>
          <w:i/>
          <w:sz w:val="20"/>
          <w:szCs w:val="20"/>
        </w:rPr>
      </w:pPr>
    </w:p>
    <w:p w14:paraId="085E07E3">
      <w:pPr>
        <w:spacing w:after="0" w:line="240" w:lineRule="auto"/>
        <w:ind w:firstLine="340"/>
        <w:jc w:val="both"/>
      </w:pPr>
      <w:r>
        <w:t xml:space="preserve">Ο μύθος πως ο έφηβος επαναστατεί εναντίον κάθε μορφής εξουσίας δε φαίνεται να ισχύει. Ερευνητικά δεδομένα συγκλίνουν στο γεγονός ότι, όταν ο γονιός βασίζει την απαίτησή του σε γνήσιο ενδιαφέρον για το συμφέρον του παιδιού του, τότε η εξουσία γίνεται εύκολα αποδεκτή. Όταν η απαίτηση βασίζεται στην επιθυμία του γονέα να δείξει κυριαρχία και δύναμη, τότε ο έφηβος την απορρίπτει.[…] </w:t>
      </w:r>
    </w:p>
    <w:p w14:paraId="1A613A67">
      <w:pPr>
        <w:spacing w:after="0" w:line="240" w:lineRule="auto"/>
        <w:ind w:firstLine="340"/>
        <w:jc w:val="both"/>
      </w:pPr>
      <w:r>
        <w:t>Ο James Baldwin είπε ότι τα παιδιά και οι νέοι πάντοτε δυσανασχετούν στις παραινέσεις των μεγάλων, αλλά και πάντοτε μιμούνται με απόλυτη επιτυχία τη συμπεριφορά τους. Οι έφηβοι δε μπορούν να μεγαλώσουν και να αυτονομηθούν, χωρίς να απορρίψουν και να αμφισβητήσουν. Η διαδικασία της ωρίμανσης είναι από τη φύση της συγκρουσιακή. Η ύπαρξη διαλόγου δε σημαίνει πως δεν υπάρχει καμιά εξουσία ή πως οι γονείς μπορεί να φέρονται σαν συνομήλικοι με τα παιδιά τους. Γιατί η οικογένεια είναι το μεγάλο εργαστήρι, όπου ο έφηβος μαθαίνει να διαπραγματεύεται κάτω από συνθήκες άνισης δύναμης, όπως θα χρειαστεί να το κάνει αργότερα στην κοινωνία, τη ζωή.</w:t>
      </w:r>
    </w:p>
    <w:p w14:paraId="1F0A37F8">
      <w:pPr>
        <w:spacing w:after="0" w:line="240" w:lineRule="auto"/>
        <w:ind w:firstLine="340"/>
        <w:jc w:val="both"/>
      </w:pPr>
      <w:r>
        <w:t>Όμως, αγαπητοί φίλες και φίλοι, η οικογένεια δε γίνεται να λειτουργήσει μ’ αυτόν τον καταλυτικό και πυροσβεστικό τρόπο στην έκρηξη της εφηβείας, αν δεν έχει μάθει να λειτουργεί με τον ίδιο τρόπο από τη βρεφική και παιδική ηλικία των εφήβων. Οι γονείς δε γνωρίζονται για πρώτη φορά με τα παιδιά τους στην εφηβεία. Οι σχέσεις τους χτίζονται αμοιβαία σε κάθε στάδιο ανάπτυξης και εξέλιξης των παιδιών. Όσο πιο έγκαιρα οι σχέσεις αυτές παγιώνονται και από τις δύο πλευρές, τόσο η προπαρασκευαστική περίοδος για την εφηβεία εγγυάται την άμβλυνση αντιπαραθέσεων και εντάσεων.[…]</w:t>
      </w:r>
    </w:p>
    <w:p w14:paraId="6611E18F">
      <w:pPr>
        <w:spacing w:line="240" w:lineRule="auto"/>
        <w:ind w:firstLine="340"/>
        <w:jc w:val="both"/>
      </w:pPr>
      <w:r>
        <w:t>Στρωματοποιημένη δειγματοληπτική έρευνα στην Αθήνα από το Εθνικό Κέντρο Κοινωνικών Ερευνών το 1988 έδειξε ότι:</w:t>
      </w:r>
    </w:p>
    <w:p w14:paraId="57071B31">
      <w:pPr>
        <w:pStyle w:val="21"/>
        <w:numPr>
          <w:ilvl w:val="0"/>
          <w:numId w:val="134"/>
        </w:numPr>
        <w:spacing w:after="0" w:line="240" w:lineRule="auto"/>
        <w:jc w:val="both"/>
      </w:pPr>
      <w:r>
        <w:t>Και τα αγόρια και τα κορίτσια ηλικίας 15-19 και 20-24 ετών στη συντριπτική τους πλειονότητα (μέχρι και 91%) δηλώνουν ότι έχουν καλές σχέσεις και με τους δύο γονείς, ιδιαίτερα τα αγόρια της μικρότερης ηλικίας.</w:t>
      </w:r>
    </w:p>
    <w:p w14:paraId="46AB0463">
      <w:pPr>
        <w:pStyle w:val="21"/>
        <w:numPr>
          <w:ilvl w:val="0"/>
          <w:numId w:val="134"/>
        </w:numPr>
        <w:spacing w:after="0" w:line="240" w:lineRule="auto"/>
        <w:jc w:val="both"/>
      </w:pPr>
      <w:r>
        <w:t>Οι πιο συχνές «συγκρούσεις» γονέων-εφήβων εστιάζονται στη σεξουαλική δραστηριότητα και συμπεριφορά, κυρίως των κοριτσιών, σε θέματα σπουδών ή εργασίας, κυρίως των αγοριών, στη διασκέδαση και επιλογή φίλων (αυστηρότεροι οι πατεράδες στα κορίτσια).</w:t>
      </w:r>
    </w:p>
    <w:p w14:paraId="29D41EC9">
      <w:pPr>
        <w:pStyle w:val="21"/>
        <w:numPr>
          <w:ilvl w:val="0"/>
          <w:numId w:val="134"/>
        </w:numPr>
        <w:spacing w:after="0" w:line="240" w:lineRule="auto"/>
        <w:jc w:val="both"/>
      </w:pPr>
      <w:r>
        <w:t>Οι γονείς είναι εκείνοι που εμπιστεύονται κατεξοχήν οι έφηβοι, κυρίως τα αγόρια, για τις δύσκολες αποφάσεις τους και προσδοκούν στήριξη και βοήθεια από αυτούς, ενώ παράλληλα δικαιολογούν απολύτως το ενδιαφέρον και την αυστηρή τους στάση. […]</w:t>
      </w:r>
    </w:p>
    <w:p w14:paraId="49ADD02C">
      <w:pPr>
        <w:spacing w:after="0" w:line="240" w:lineRule="auto"/>
        <w:jc w:val="both"/>
      </w:pPr>
    </w:p>
    <w:p w14:paraId="2C1808F1">
      <w:pPr>
        <w:spacing w:line="240" w:lineRule="auto"/>
        <w:rPr>
          <w:b/>
          <w:sz w:val="28"/>
          <w:szCs w:val="28"/>
        </w:rPr>
      </w:pPr>
      <w:r>
        <w:rPr>
          <w:b/>
        </w:rPr>
        <w:t>Κείμενο 2</w:t>
      </w:r>
    </w:p>
    <w:p w14:paraId="311BE10A">
      <w:pPr>
        <w:shd w:val="clear" w:color="auto" w:fill="FFFFFF"/>
        <w:spacing w:after="0" w:line="240" w:lineRule="auto"/>
        <w:jc w:val="center"/>
        <w:outlineLvl w:val="0"/>
        <w:rPr>
          <w:rFonts w:eastAsia="Times New Roman" w:cstheme="minorHAnsi"/>
          <w:b/>
          <w:bCs/>
          <w:color w:val="000000"/>
          <w:kern w:val="36"/>
        </w:rPr>
      </w:pPr>
      <w:r>
        <w:rPr>
          <w:rFonts w:eastAsia="Times New Roman" w:cstheme="minorHAnsi"/>
          <w:b/>
          <w:bCs/>
          <w:color w:val="000000"/>
          <w:kern w:val="36"/>
        </w:rPr>
        <w:t xml:space="preserve">Όλοι οι γονείς είναι δειλοί </w:t>
      </w:r>
    </w:p>
    <w:p w14:paraId="15950E28">
      <w:pPr>
        <w:shd w:val="clear" w:color="auto" w:fill="FFFFFF"/>
        <w:spacing w:line="240" w:lineRule="auto"/>
        <w:jc w:val="center"/>
        <w:outlineLvl w:val="0"/>
        <w:rPr>
          <w:rFonts w:eastAsia="Times New Roman" w:cstheme="minorHAnsi"/>
          <w:b/>
          <w:i/>
          <w:color w:val="000000"/>
          <w:kern w:val="36"/>
        </w:rPr>
      </w:pPr>
      <w:r>
        <w:rPr>
          <w:rFonts w:eastAsia="Times New Roman" w:cstheme="minorHAnsi"/>
          <w:b/>
          <w:bCs/>
          <w:color w:val="000000"/>
          <w:kern w:val="36"/>
        </w:rPr>
        <w:t>Είναι τελικά η υπερβολική προστασία ένα είδος κακοποίησης;</w:t>
      </w:r>
    </w:p>
    <w:p w14:paraId="124CDFFD">
      <w:pPr>
        <w:spacing w:line="240" w:lineRule="auto"/>
        <w:jc w:val="both"/>
        <w:rPr>
          <w:bCs/>
          <w:i/>
          <w:iCs/>
          <w:sz w:val="20"/>
          <w:szCs w:val="20"/>
        </w:rPr>
      </w:pPr>
      <w:r>
        <w:rPr>
          <w:bCs/>
          <w:i/>
          <w:iCs/>
          <w:sz w:val="20"/>
          <w:szCs w:val="20"/>
        </w:rPr>
        <w:t>Το κείμενο αποτελεί άρθρο της Παπαδημητρίου Λένας και  δημοσιεύθηκε στο BHmagazino την Κυριακή 01 Μαρτίου 2015. Διασκευασμένο για τις ανάγκες της εξέτασης.</w:t>
      </w:r>
    </w:p>
    <w:p w14:paraId="2A399D04">
      <w:pPr>
        <w:spacing w:after="0" w:line="240" w:lineRule="auto"/>
        <w:jc w:val="both"/>
      </w:pPr>
    </w:p>
    <w:p w14:paraId="7F496D74">
      <w:pPr>
        <w:spacing w:after="0" w:line="240" w:lineRule="auto"/>
        <w:ind w:firstLine="340"/>
        <w:jc w:val="both"/>
      </w:pPr>
      <w:r>
        <w:t>Το εκπαιδευτικό ριάλιτι</w:t>
      </w:r>
      <w:r>
        <w:rPr>
          <w:b/>
          <w:bCs/>
        </w:rPr>
        <w:t xml:space="preserve"> «</w:t>
      </w:r>
      <w:r>
        <w:rPr>
          <w:bCs/>
        </w:rPr>
        <w:t>World’s Worst Mom</w:t>
      </w:r>
      <w:r>
        <w:rPr>
          <w:b/>
          <w:bCs/>
        </w:rPr>
        <w:t>»</w:t>
      </w:r>
      <w:r>
        <w:rPr>
          <w:b/>
          <w:bCs/>
          <w:vertAlign w:val="superscript"/>
        </w:rPr>
        <w:footnoteReference w:id="78"/>
      </w:r>
      <w:r>
        <w:t xml:space="preserve"> προβάλλεται στο DiscoveryLifeChannel. Το εμπνεύστηκε η Λενόρ Σκενάζι, η δημοσιογράφος από τη Νέα Υόρκη που κέρδισε επάξια τον προαναφερθέντα τίτλο το 2008, όταν τόλμησε να ομολογήσει ότι άφησε τον εννιάχρoνο γιο της να μπει μόνος του στο μετρό. Μαινόμενοι γεννήτορες έπεσαν πάνω της να τη «λιντσάρουν» και κάπως έτσι πυροδοτήθηκε το ντιμπέιτ για την ανελευθερία των σύγχρονων παιδιών. Σιγά σιγά η καμπάνια «εγρήγορσης» της Σκενάζι άρχισε να κερδίζει έδαφος. Στο «World’s Worst Mom» η ίδια παρεμβαίνει, για να συνετίσει γονείς που «πνίγουν» τα παιδιά τους μέσα σε τόνους χαρτί αεροπλάστ</w:t>
      </w:r>
      <w:r>
        <w:rPr>
          <w:vertAlign w:val="superscript"/>
        </w:rPr>
        <w:footnoteReference w:id="79"/>
      </w:r>
      <w:r>
        <w:t>.</w:t>
      </w:r>
    </w:p>
    <w:p w14:paraId="3EF8F486">
      <w:pPr>
        <w:spacing w:after="0" w:line="240" w:lineRule="auto"/>
        <w:ind w:firstLine="340"/>
        <w:jc w:val="both"/>
      </w:pPr>
      <w:r>
        <w:t>Αυτοί οι γονείς είναι πλέον ο κανόνας. Οι ειδικοί προειδοποιούν ότι τα σημερινά υπερπροστατευμένα παιδιά της Δύσης μεγαλώνουν χωρίς τα στοιχειώδη διδάγματα επιβίωσης. Μπορεί να έχουν πλείστες ακαδημαϊκές δεξιότητες, αλλά δεν είναι «streetsmart»</w:t>
      </w:r>
      <w:r>
        <w:rPr>
          <w:vertAlign w:val="superscript"/>
        </w:rPr>
        <w:footnoteReference w:id="80"/>
      </w:r>
      <w:r>
        <w:t>. Ήτοι ένα εννιάχρονο αγόρι σήμερα μπορεί να παίζει στα δάχτυλα το MP4</w:t>
      </w:r>
      <w:r>
        <w:rPr>
          <w:vertAlign w:val="superscript"/>
        </w:rPr>
        <w:footnoteReference w:id="81"/>
      </w:r>
      <w:r>
        <w:t xml:space="preserve"> ή το iPad, αλλά οι γονείς του τρέμουν να το αφήσουν έστω και για μισή ώρα μόνο στο σπίτι ή να το στείλουν στο γειτονικό μάρκετ. […] Η δε απουσία ελεύθερου (όχι κατευθυνόμενου) παιχνιδιού συνδέεται άρρηκτα με την κατάθλιψη και τις αγχώδεις διαταραχές στην παιδική ηλικία (η συχνότητα των οποίων είναι, στις ΗΠΑ τουλάχιστον, πενταπλάσια έως οκταπλάσια σε σχέση με το 1950) και βέβαια με την πανδημία παιδικής παχυσαρκίας και διαβήτη τύπου 2. Τα παιδιά είναι πλέον καταδικασμένα να ζουν κάτω από μια οργουελική, γονική επίβλεψη (σημειωτέον ότι από τη δεκαετία του ’70 έως σήμερα η μέση απόσταση που μπορεί να διανύσει ένα παιδί μόνο του στη Βρετανία μειώθηκε σχεδόν κατά 90%).</w:t>
      </w:r>
    </w:p>
    <w:p w14:paraId="6FC99C68">
      <w:pPr>
        <w:spacing w:after="0" w:line="240" w:lineRule="auto"/>
        <w:ind w:firstLine="340"/>
        <w:jc w:val="both"/>
      </w:pPr>
      <w:r>
        <w:t>Το ντιμπέιτ γύρω από τις παρενέργειες του «helicopter parenting»</w:t>
      </w:r>
      <w:r>
        <w:rPr>
          <w:vertAlign w:val="superscript"/>
        </w:rPr>
        <w:footnoteReference w:id="82"/>
      </w:r>
      <w:r>
        <w:t xml:space="preserve"> τροφοδοτείται διαρκώς. Προ ημερών ο καναδός συγγραφέας Μάικλ Κρίστι έγραψε στους «New York Times» ένα άρθρο με τίτλο «Όλοι οι γονείς είναι δειλοί»  στο οποίο περιγράφει την υπερπροστατευτική μητέρα του, η οποία παλεύει να καταπνίξει το πάθος του για το σκέιτμπορντ παθαίνοντας κρίσεις πανικού, όταν ο ίδιος βιώνοντας την εφηβική έξαψη σπάζει σχεδόν νομοτελειακά κνήμες, περόνες, σπονδύλους και δόντια. Στα 17 του αποφασίζει να σπάσει και το γλιτσερό, μητρικό κουκούλι που τον κρατάει παγιδευμένο. Θα ζήσει για πολλά χρόνια μακριά. </w:t>
      </w:r>
    </w:p>
    <w:p w14:paraId="248238EB">
      <w:pPr>
        <w:spacing w:after="0" w:line="240" w:lineRule="auto"/>
        <w:ind w:firstLine="340"/>
        <w:jc w:val="both"/>
      </w:pPr>
      <w:r>
        <w:t>Στο δεύτερο ήμισυ του άρθρου του ο Κρίστι σκύβει με συγκατάβαση πάνω από το αμάρτημα της μητρός του, μόλις γεννιέται ο γιος του: «Βγαίνοντας με το παιδικό καρότσι στο κυκλοφοριακό χάος του μεσημεριού, η πόλη έμοιαζε ξαφνικά να δονείται από κινδύνους: αυτοκίνητα που άλλαζαν απότομα πορεία, εν δυνάμει απαγωγείς, τοξικά αέρια και πεταμένες βελόνες».[…].</w:t>
      </w:r>
    </w:p>
    <w:p w14:paraId="32CE6205">
      <w:pPr>
        <w:spacing w:after="0" w:line="240" w:lineRule="auto"/>
        <w:ind w:firstLine="340"/>
        <w:jc w:val="both"/>
      </w:pPr>
      <w:r>
        <w:t xml:space="preserve"> «Ποτέ δεν πίστευα ότι γονεϊκότητα σημαίνει να μαθαίνεις να ζεις με αυτόν τον αδυσώπητο, οξύ φόβο» καταλήγει.</w:t>
      </w:r>
    </w:p>
    <w:p w14:paraId="32931AB5">
      <w:pPr>
        <w:spacing w:after="0" w:line="240" w:lineRule="auto"/>
        <w:ind w:firstLine="340"/>
        <w:jc w:val="both"/>
      </w:pPr>
      <w:r>
        <w:t>Παρά ταύτα, η υπερπροστασία παραμένει ένα είδος κακοποίησης. Το ταξίδι πάνω στη σανίδα εγγυάται κινδύνους αλλά και γνώση ζωής.</w:t>
      </w:r>
    </w:p>
    <w:p w14:paraId="507450C5">
      <w:pPr>
        <w:spacing w:line="240" w:lineRule="auto"/>
      </w:pPr>
    </w:p>
    <w:p w14:paraId="194B6631">
      <w:pPr>
        <w:spacing w:line="240" w:lineRule="auto"/>
        <w:rPr>
          <w:b/>
        </w:rPr>
      </w:pPr>
      <w:r>
        <w:rPr>
          <w:b/>
        </w:rPr>
        <w:t>Κείμενο 3</w:t>
      </w:r>
    </w:p>
    <w:p w14:paraId="7C9C2A5B">
      <w:pPr>
        <w:spacing w:line="240" w:lineRule="auto"/>
        <w:jc w:val="center"/>
        <w:rPr>
          <w:b/>
          <w:bCs/>
          <w:iCs/>
        </w:rPr>
      </w:pPr>
      <w:r>
        <w:rPr>
          <w:b/>
          <w:bCs/>
          <w:iCs/>
        </w:rPr>
        <w:t>Τα οικογενειακά πορτραίτα του κυρίου Ντελ</w:t>
      </w:r>
    </w:p>
    <w:p w14:paraId="0E11ECFB">
      <w:pPr>
        <w:spacing w:after="0" w:line="240" w:lineRule="auto"/>
        <w:jc w:val="both"/>
        <w:rPr>
          <w:i/>
          <w:iCs/>
          <w:sz w:val="20"/>
          <w:szCs w:val="20"/>
        </w:rPr>
      </w:pPr>
      <w:r>
        <w:rPr>
          <w:i/>
          <w:iCs/>
          <w:sz w:val="20"/>
          <w:szCs w:val="20"/>
        </w:rPr>
        <w:t>Το ποίημα προέρχεται από την ποιητική  συλλογή της Χλόης Κουτσουμπέλη «Οι ομοτράπεζοι της άλλης γης», εκδόσεις Γαβριηλίδης 2016.</w:t>
      </w:r>
    </w:p>
    <w:p w14:paraId="60BD1FD7">
      <w:pPr>
        <w:spacing w:line="240" w:lineRule="auto"/>
        <w:ind w:left="-284" w:right="-483" w:firstLine="283"/>
        <w:rPr>
          <w:iCs/>
          <w:sz w:val="20"/>
          <w:szCs w:val="20"/>
        </w:rPr>
      </w:pPr>
    </w:p>
    <w:p w14:paraId="527B5FF5">
      <w:pPr>
        <w:spacing w:after="200" w:line="240" w:lineRule="auto"/>
        <w:contextualSpacing/>
        <w:rPr>
          <w:rFonts w:eastAsiaTheme="minorEastAsia"/>
          <w:lang w:eastAsia="el-GR"/>
        </w:rPr>
      </w:pPr>
      <w:r>
        <w:rPr>
          <w:rFonts w:eastAsiaTheme="minorEastAsia"/>
          <w:lang w:eastAsia="el-GR"/>
        </w:rPr>
        <w:t>Στην οικογένεια μου είμαστε όλοι πορτρέτα.</w:t>
      </w:r>
      <w:r>
        <w:rPr>
          <w:rFonts w:eastAsiaTheme="minorEastAsia"/>
          <w:lang w:eastAsia="el-GR"/>
        </w:rPr>
        <w:br w:type="textWrapping"/>
      </w:r>
      <w:r>
        <w:rPr>
          <w:rFonts w:eastAsiaTheme="minorEastAsia"/>
          <w:lang w:eastAsia="el-GR"/>
        </w:rPr>
        <w:t>Ζούμε γαντζωμένοι από καρφιά.</w:t>
      </w:r>
      <w:r>
        <w:rPr>
          <w:rFonts w:eastAsiaTheme="minorEastAsia"/>
          <w:lang w:eastAsia="el-GR"/>
        </w:rPr>
        <w:br w:type="textWrapping"/>
      </w:r>
      <w:r>
        <w:rPr>
          <w:rFonts w:eastAsiaTheme="minorEastAsia"/>
          <w:lang w:eastAsia="el-GR"/>
        </w:rPr>
        <w:t>Με πρόσωπα χλωμά και μάτια μαύρα</w:t>
      </w:r>
      <w:r>
        <w:rPr>
          <w:rFonts w:eastAsiaTheme="minorEastAsia"/>
          <w:lang w:eastAsia="el-GR"/>
        </w:rPr>
        <w:br w:type="textWrapping"/>
      </w:r>
      <w:r>
        <w:rPr>
          <w:rFonts w:eastAsiaTheme="minorEastAsia"/>
          <w:lang w:eastAsia="el-GR"/>
        </w:rPr>
        <w:t>μαλλιά σε κότσο και παλαιομοδίτικα φουστάνια</w:t>
      </w:r>
      <w:r>
        <w:rPr>
          <w:rFonts w:eastAsiaTheme="minorEastAsia"/>
          <w:lang w:eastAsia="el-GR"/>
        </w:rPr>
        <w:br w:type="textWrapping"/>
      </w:r>
      <w:r>
        <w:rPr>
          <w:rFonts w:eastAsiaTheme="minorEastAsia"/>
          <w:lang w:eastAsia="el-GR"/>
        </w:rPr>
        <w:t>σακάκια που μυρίζουν πράσινο σαπούνι.</w:t>
      </w:r>
      <w:r>
        <w:rPr>
          <w:rFonts w:eastAsiaTheme="minorEastAsia"/>
          <w:lang w:eastAsia="el-GR"/>
        </w:rPr>
        <w:br w:type="textWrapping"/>
      </w:r>
      <w:r>
        <w:rPr>
          <w:rFonts w:eastAsiaTheme="minorEastAsia"/>
          <w:lang w:eastAsia="el-GR"/>
        </w:rPr>
        <w:t>Καθώς είμαστε κρεμασμένοι σε τοίχους</w:t>
      </w:r>
      <w:r>
        <w:rPr>
          <w:rFonts w:eastAsiaTheme="minorEastAsia"/>
          <w:lang w:eastAsia="el-GR"/>
        </w:rPr>
        <w:br w:type="textWrapping"/>
      </w:r>
      <w:r>
        <w:rPr>
          <w:rFonts w:eastAsiaTheme="minorEastAsia"/>
          <w:lang w:eastAsia="el-GR"/>
        </w:rPr>
        <w:t>που χρειάζονται σοβάτισμα,</w:t>
      </w:r>
      <w:r>
        <w:rPr>
          <w:rFonts w:eastAsiaTheme="minorEastAsia"/>
          <w:lang w:eastAsia="el-GR"/>
        </w:rPr>
        <w:br w:type="textWrapping"/>
      </w:r>
      <w:r>
        <w:rPr>
          <w:rFonts w:eastAsiaTheme="minorEastAsia"/>
          <w:lang w:eastAsia="el-GR"/>
        </w:rPr>
        <w:t>έξαφνα κάποιος ερωτεύεται</w:t>
      </w:r>
      <w:r>
        <w:rPr>
          <w:rFonts w:eastAsiaTheme="minorEastAsia"/>
          <w:lang w:eastAsia="el-GR"/>
        </w:rPr>
        <w:br w:type="textWrapping"/>
      </w:r>
      <w:r>
        <w:rPr>
          <w:rFonts w:eastAsiaTheme="minorEastAsia"/>
          <w:lang w:eastAsia="el-GR"/>
        </w:rPr>
        <w:t>η κορνίζα του ραγίζει</w:t>
      </w:r>
      <w:r>
        <w:rPr>
          <w:rFonts w:eastAsiaTheme="minorEastAsia"/>
          <w:lang w:eastAsia="el-GR"/>
        </w:rPr>
        <w:br w:type="textWrapping"/>
      </w:r>
      <w:r>
        <w:rPr>
          <w:rFonts w:eastAsiaTheme="minorEastAsia"/>
          <w:lang w:eastAsia="el-GR"/>
        </w:rPr>
        <w:t>και κυλάει στο πάτωμα.</w:t>
      </w:r>
      <w:r>
        <w:rPr>
          <w:rFonts w:eastAsiaTheme="minorEastAsia"/>
          <w:lang w:eastAsia="el-GR"/>
        </w:rPr>
        <w:br w:type="textWrapping"/>
      </w:r>
      <w:r>
        <w:rPr>
          <w:rFonts w:eastAsiaTheme="minorEastAsia"/>
          <w:lang w:eastAsia="el-GR"/>
        </w:rPr>
        <w:t>Στον τοίχο εμφανίζεται τετράγωνος</w:t>
      </w:r>
      <w:r>
        <w:rPr>
          <w:rFonts w:eastAsiaTheme="minorEastAsia"/>
          <w:lang w:eastAsia="el-GR"/>
        </w:rPr>
        <w:br w:type="textWrapping"/>
      </w:r>
      <w:r>
        <w:rPr>
          <w:rFonts w:eastAsiaTheme="minorEastAsia"/>
          <w:lang w:eastAsia="el-GR"/>
        </w:rPr>
        <w:t>ο λεκές της απουσίας.</w:t>
      </w:r>
      <w:r>
        <w:rPr>
          <w:rFonts w:eastAsiaTheme="minorEastAsia"/>
          <w:lang w:eastAsia="el-GR"/>
        </w:rPr>
        <w:br w:type="textWrapping"/>
      </w:r>
      <w:r>
        <w:rPr>
          <w:rFonts w:eastAsiaTheme="minorEastAsia"/>
          <w:lang w:eastAsia="el-GR"/>
        </w:rPr>
        <w:t>Ύστερα από λίγο κάποιοι τον ανασύρουν</w:t>
      </w:r>
      <w:r>
        <w:rPr>
          <w:rFonts w:eastAsiaTheme="minorEastAsia"/>
          <w:lang w:eastAsia="el-GR"/>
        </w:rPr>
        <w:br w:type="textWrapping"/>
      </w:r>
      <w:r>
        <w:rPr>
          <w:rFonts w:eastAsiaTheme="minorEastAsia"/>
          <w:lang w:eastAsia="el-GR"/>
        </w:rPr>
        <w:t>τον αποκαθιστούν στην αρχική του θέση.</w:t>
      </w:r>
      <w:r>
        <w:rPr>
          <w:rFonts w:eastAsiaTheme="minorEastAsia"/>
          <w:lang w:eastAsia="el-GR"/>
        </w:rPr>
        <w:br w:type="textWrapping"/>
      </w:r>
      <w:r>
        <w:rPr>
          <w:rFonts w:eastAsiaTheme="minorEastAsia"/>
          <w:lang w:eastAsia="el-GR"/>
        </w:rPr>
        <w:t>Μόνο τα μάτια του για λίγο αλλάζουν χρώμα.</w:t>
      </w:r>
      <w:r>
        <w:rPr>
          <w:rFonts w:eastAsiaTheme="minorEastAsia"/>
          <w:lang w:eastAsia="el-GR"/>
        </w:rPr>
        <w:br w:type="textWrapping"/>
      </w:r>
      <w:r>
        <w:rPr>
          <w:rFonts w:eastAsiaTheme="minorEastAsia"/>
          <w:lang w:eastAsia="el-GR"/>
        </w:rPr>
        <w:t>Μπορεί όμως να’ ναι κι  απ’ την υγρασία.</w:t>
      </w:r>
    </w:p>
    <w:p w14:paraId="621D2693">
      <w:pPr>
        <w:spacing w:after="200" w:line="240" w:lineRule="auto"/>
        <w:contextualSpacing/>
        <w:rPr>
          <w:rFonts w:eastAsiaTheme="minorEastAsia"/>
          <w:lang w:eastAsia="el-GR"/>
        </w:rPr>
      </w:pPr>
    </w:p>
    <w:p w14:paraId="135DB6D0">
      <w:pPr>
        <w:spacing w:after="0" w:line="240" w:lineRule="auto"/>
        <w:jc w:val="both"/>
        <w:rPr>
          <w:rFonts w:ascii="Calibri" w:hAnsi="Calibri" w:eastAsia="Times New Roman" w:cs="Times New Roman"/>
          <w:lang w:eastAsia="el-GR"/>
        </w:rPr>
      </w:pPr>
    </w:p>
    <w:p w14:paraId="0D3B0223">
      <w:pPr>
        <w:spacing w:after="0" w:line="240" w:lineRule="auto"/>
        <w:jc w:val="both"/>
        <w:rPr>
          <w:rFonts w:ascii="Calibri" w:hAnsi="Calibri" w:eastAsia="Times New Roman" w:cs="Calibri"/>
          <w:b/>
          <w:lang w:eastAsia="el-GR"/>
        </w:rPr>
      </w:pPr>
      <w:r>
        <w:rPr>
          <w:rFonts w:ascii="Calibri" w:hAnsi="Calibri" w:eastAsia="Times New Roman" w:cs="Calibri"/>
          <w:b/>
          <w:lang w:eastAsia="el-GR"/>
        </w:rPr>
        <w:t>ΘΕΜΑΤΑ</w:t>
      </w:r>
    </w:p>
    <w:p w14:paraId="2BCDB183">
      <w:pPr>
        <w:spacing w:after="0" w:line="240" w:lineRule="auto"/>
        <w:jc w:val="both"/>
        <w:rPr>
          <w:rFonts w:ascii="Calibri" w:hAnsi="Calibri" w:eastAsia="Times New Roman" w:cs="Calibri"/>
          <w:b/>
          <w:lang w:eastAsia="el-GR"/>
        </w:rPr>
      </w:pPr>
    </w:p>
    <w:p w14:paraId="0D1FBC4B">
      <w:pPr>
        <w:spacing w:after="0" w:line="240" w:lineRule="auto"/>
        <w:jc w:val="both"/>
        <w:rPr>
          <w:rFonts w:ascii="Calibri" w:hAnsi="Calibri" w:eastAsia="Times New Roman" w:cs="Times New Roman"/>
          <w:b/>
          <w:lang w:eastAsia="el-GR"/>
        </w:rPr>
      </w:pPr>
      <w:r>
        <w:rPr>
          <w:rFonts w:ascii="Calibri" w:hAnsi="Calibri" w:eastAsia="Times New Roman" w:cs="Times New Roman"/>
          <w:b/>
          <w:lang w:eastAsia="el-GR"/>
        </w:rPr>
        <w:t>ΘΕΜΑ 1 (μονάδες 20)</w:t>
      </w:r>
    </w:p>
    <w:p w14:paraId="15874A96">
      <w:pPr>
        <w:spacing w:after="0" w:line="240" w:lineRule="auto"/>
        <w:jc w:val="both"/>
        <w:rPr>
          <w:rFonts w:ascii="Calibri" w:hAnsi="Calibri" w:eastAsia="Times New Roman" w:cs="Times New Roman"/>
          <w:lang w:eastAsia="el-GR"/>
        </w:rPr>
      </w:pPr>
      <w:r>
        <w:rPr>
          <w:rFonts w:ascii="Calibri" w:hAnsi="Calibri" w:eastAsia="Times New Roman" w:cs="Times New Roman"/>
          <w:lang w:eastAsia="el-GR"/>
        </w:rPr>
        <w:t>Να πυκνώσεις σε περίπου 80 λέξεις το περιεχόμενο των τριών πρώτων παραγράφων του Κειμένου 1.</w:t>
      </w:r>
    </w:p>
    <w:p w14:paraId="02451EF5">
      <w:pPr>
        <w:spacing w:after="0" w:line="240" w:lineRule="auto"/>
        <w:jc w:val="right"/>
        <w:rPr>
          <w:rFonts w:ascii="Calibri" w:hAnsi="Calibri" w:eastAsia="Times New Roman" w:cs="Times New Roman"/>
          <w:b/>
          <w:lang w:eastAsia="el-GR"/>
        </w:rPr>
      </w:pPr>
      <w:r>
        <w:rPr>
          <w:rFonts w:ascii="Calibri" w:hAnsi="Calibri" w:eastAsia="Times New Roman" w:cs="Times New Roman"/>
          <w:b/>
          <w:lang w:eastAsia="el-GR"/>
        </w:rPr>
        <w:t>Μονάδες 20</w:t>
      </w:r>
    </w:p>
    <w:p w14:paraId="30C154E7">
      <w:pPr>
        <w:spacing w:after="0" w:line="240" w:lineRule="auto"/>
        <w:jc w:val="both"/>
        <w:rPr>
          <w:rFonts w:ascii="Calibri" w:hAnsi="Calibri" w:eastAsia="Times New Roman" w:cs="Calibri"/>
          <w:b/>
          <w:lang w:eastAsia="el-GR"/>
        </w:rPr>
      </w:pPr>
    </w:p>
    <w:p w14:paraId="03E2E8BB">
      <w:pPr>
        <w:spacing w:after="0" w:line="240" w:lineRule="auto"/>
        <w:jc w:val="both"/>
        <w:rPr>
          <w:rFonts w:ascii="Calibri" w:hAnsi="Calibri" w:eastAsia="Times New Roman" w:cs="Calibri"/>
          <w:b/>
          <w:lang w:eastAsia="el-GR"/>
        </w:rPr>
      </w:pPr>
      <w:r>
        <w:rPr>
          <w:rFonts w:ascii="Calibri" w:hAnsi="Calibri" w:eastAsia="Times New Roman" w:cs="Calibri"/>
          <w:b/>
          <w:lang w:eastAsia="el-GR"/>
        </w:rPr>
        <w:t>ΘΕΜΑ 2 (μονάδες 35)</w:t>
      </w:r>
    </w:p>
    <w:p w14:paraId="33070B00">
      <w:pPr>
        <w:spacing w:after="0" w:line="240" w:lineRule="auto"/>
        <w:jc w:val="both"/>
        <w:rPr>
          <w:rFonts w:ascii="Calibri" w:hAnsi="Calibri" w:eastAsia="Times New Roman" w:cs="Calibri"/>
          <w:b/>
          <w:lang w:eastAsia="el-GR"/>
        </w:rPr>
      </w:pPr>
    </w:p>
    <w:p w14:paraId="303DDA44">
      <w:pPr>
        <w:spacing w:after="0" w:line="240" w:lineRule="auto"/>
        <w:jc w:val="both"/>
        <w:rPr>
          <w:rFonts w:ascii="Calibri" w:hAnsi="Calibri" w:eastAsia="Times New Roman" w:cs="Calibri"/>
          <w:b/>
          <w:lang w:eastAsia="el-GR"/>
        </w:rPr>
      </w:pPr>
      <w:r>
        <w:rPr>
          <w:rFonts w:ascii="Calibri" w:hAnsi="Calibri" w:eastAsia="Times New Roman" w:cs="Calibri"/>
          <w:b/>
          <w:lang w:eastAsia="el-GR"/>
        </w:rPr>
        <w:t>Ερώτημα 1</w:t>
      </w:r>
      <w:r>
        <w:rPr>
          <w:rFonts w:ascii="Calibri" w:hAnsi="Calibri" w:eastAsia="Times New Roman" w:cs="Calibri"/>
          <w:b/>
          <w:vertAlign w:val="superscript"/>
          <w:lang w:eastAsia="el-GR"/>
        </w:rPr>
        <w:t>ο</w:t>
      </w:r>
      <w:r>
        <w:rPr>
          <w:rFonts w:ascii="Calibri" w:hAnsi="Calibri" w:eastAsia="Times New Roman" w:cs="Calibri"/>
          <w:b/>
          <w:lang w:eastAsia="el-GR"/>
        </w:rPr>
        <w:t xml:space="preserve"> (μονάδες 15)</w:t>
      </w:r>
    </w:p>
    <w:p w14:paraId="4FEB1F52">
      <w:pPr>
        <w:spacing w:line="240" w:lineRule="auto"/>
        <w:jc w:val="both"/>
        <w:rPr>
          <w:rFonts w:cstheme="minorHAnsi"/>
        </w:rPr>
      </w:pPr>
      <w:r>
        <w:rPr>
          <w:rFonts w:cstheme="minorHAnsi"/>
        </w:rPr>
        <w:t>Ποια είναι η βασική θέση που διατυπώνει η συγγραφέας του Κειμένου 2 (μονάδες 4) και ποια, κατά τη γνώμη σου, η πρόθεσή της, ο σκοπός για τον οποίο έγραψε το κείμενο (μονάδες 6); Πιστεύεις ότι οι τρόποι πειθούς που χρησιμοποιεί πραγματώνουν αυτόν τον στόχο; (μονάδες 5)</w:t>
      </w:r>
    </w:p>
    <w:p w14:paraId="0A1D649C">
      <w:pPr>
        <w:spacing w:after="0" w:line="240" w:lineRule="auto"/>
        <w:jc w:val="right"/>
        <w:rPr>
          <w:rFonts w:ascii="Calibri" w:hAnsi="Calibri" w:eastAsia="Times New Roman" w:cs="Calibri"/>
          <w:b/>
          <w:lang w:eastAsia="el-GR"/>
        </w:rPr>
      </w:pPr>
      <w:r>
        <w:rPr>
          <w:rFonts w:ascii="Calibri" w:hAnsi="Calibri" w:eastAsia="Times New Roman" w:cs="Calibri"/>
          <w:b/>
          <w:lang w:eastAsia="el-GR"/>
        </w:rPr>
        <w:t>Μονάδες 15</w:t>
      </w:r>
    </w:p>
    <w:p w14:paraId="24A963A7">
      <w:pPr>
        <w:spacing w:line="240" w:lineRule="auto"/>
        <w:jc w:val="both"/>
        <w:rPr>
          <w:rFonts w:cstheme="minorHAnsi"/>
          <w:b/>
        </w:rPr>
      </w:pPr>
    </w:p>
    <w:p w14:paraId="1160D33D">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 </w:t>
      </w:r>
    </w:p>
    <w:p w14:paraId="4A948F45">
      <w:pPr>
        <w:spacing w:line="240" w:lineRule="auto"/>
        <w:jc w:val="both"/>
      </w:pPr>
      <w:r>
        <w:t>Με ποιον τρόπο συνδέονται νοηματικά η τρίτη, η τέταρτη και η πέμπτη παράγραφος  του κειμένου 2; «Το ντιμπέιτ γύρω … καταλήγει». (μονάδες 6) Ποια η νοηματική σχέση της τελευταίας παραγράφου με αυτές και με το υπόλοιπο κείμενο; (μονάδες 4)</w:t>
      </w:r>
    </w:p>
    <w:p w14:paraId="4049282D">
      <w:pPr>
        <w:spacing w:line="240" w:lineRule="auto"/>
        <w:jc w:val="right"/>
        <w:rPr>
          <w:rFonts w:cstheme="minorHAnsi"/>
          <w:b/>
        </w:rPr>
      </w:pPr>
      <w:r>
        <w:rPr>
          <w:rFonts w:cstheme="minorHAnsi"/>
          <w:b/>
        </w:rPr>
        <w:t>Μονάδες 10</w:t>
      </w:r>
    </w:p>
    <w:p w14:paraId="51972595">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2E8999CD">
      <w:pPr>
        <w:spacing w:line="240" w:lineRule="auto"/>
        <w:jc w:val="both"/>
        <w:rPr>
          <w:bCs/>
        </w:rPr>
      </w:pPr>
      <w:r>
        <w:rPr>
          <w:b/>
        </w:rPr>
        <w:t>α</w:t>
      </w:r>
      <w:r>
        <w:rPr>
          <w:bCs/>
        </w:rPr>
        <w:t xml:space="preserve">. </w:t>
      </w:r>
      <w:r>
        <w:t>Να βρεις στο Κείμενο 1 τέσσερις φράσεις με μεταφορική/συνυποδηλωτική λειτουργία της γλώσσας (μονάδες 4) και να δικαιολογήσεις αυτή την επιλογή (μονάδες 4).</w:t>
      </w:r>
    </w:p>
    <w:p w14:paraId="6FDE0AB0">
      <w:pPr>
        <w:spacing w:line="240" w:lineRule="auto"/>
        <w:jc w:val="both"/>
      </w:pPr>
      <w:r>
        <w:rPr>
          <w:b/>
          <w:bCs/>
        </w:rPr>
        <w:t>β.</w:t>
      </w:r>
      <w:r>
        <w:t xml:space="preserve"> Να εντοπίσεις στο Κείμενο 1 ένα επίθετο που αποδίδει τη θέση της ομιλήτριας για την περίοδο της εφηβείας και ένα επίθετο με το οποίο αποδίδεται η θέση της για τον ρόλο της οικογένειας (μονάδες 2).</w:t>
      </w:r>
    </w:p>
    <w:p w14:paraId="344CEB23">
      <w:pPr>
        <w:spacing w:line="240" w:lineRule="auto"/>
        <w:jc w:val="right"/>
        <w:rPr>
          <w:rFonts w:cstheme="minorHAnsi"/>
          <w:b/>
        </w:rPr>
      </w:pPr>
      <w:r>
        <w:rPr>
          <w:rFonts w:cstheme="minorHAnsi"/>
          <w:b/>
        </w:rPr>
        <w:t>Μονάδες 10</w:t>
      </w:r>
    </w:p>
    <w:p w14:paraId="05E57875">
      <w:pPr>
        <w:spacing w:line="240" w:lineRule="auto"/>
        <w:rPr>
          <w:rFonts w:cstheme="minorHAnsi"/>
          <w:b/>
        </w:rPr>
      </w:pPr>
      <w:r>
        <w:rPr>
          <w:rFonts w:cstheme="minorHAnsi"/>
          <w:b/>
        </w:rPr>
        <w:t>ΘΕΜΑ 3 (μονάδες 15)</w:t>
      </w:r>
    </w:p>
    <w:p w14:paraId="4F4AD2B5">
      <w:pPr>
        <w:spacing w:line="240" w:lineRule="auto"/>
        <w:jc w:val="both"/>
      </w:pPr>
      <w:r>
        <w:t xml:space="preserve">Τι σημαίνει, κατά τη γνώμη σου, ο παραλληλισμός στο Κείμενο 3 των προσώπων της οικογένειας με πορτραίτα για τα συναισθήματα που έτρεφαν και τις σχέσεις μεταξύ τους; Θα ήθελες να είσαι μέλος μιας τέτοιας οικογένειας; Να απαντήσεις με στοιχεία από το κείμενο (150-200 λέξεις). </w:t>
      </w:r>
    </w:p>
    <w:p w14:paraId="0482380F">
      <w:pPr>
        <w:spacing w:after="0" w:line="240" w:lineRule="auto"/>
        <w:jc w:val="right"/>
        <w:rPr>
          <w:rFonts w:cstheme="minorHAnsi"/>
          <w:b/>
        </w:rPr>
      </w:pPr>
      <w:r>
        <w:rPr>
          <w:rFonts w:cstheme="minorHAnsi"/>
          <w:b/>
        </w:rPr>
        <w:t>Μονάδες 15</w:t>
      </w:r>
    </w:p>
    <w:p w14:paraId="12AD43CF">
      <w:pPr>
        <w:spacing w:line="240" w:lineRule="auto"/>
        <w:jc w:val="both"/>
        <w:rPr>
          <w:rFonts w:ascii="Calibri" w:hAnsi="Calibri" w:eastAsia="Times New Roman" w:cs="Calibri"/>
          <w:b/>
        </w:rPr>
      </w:pPr>
    </w:p>
    <w:p w14:paraId="1C0F240F">
      <w:pPr>
        <w:spacing w:line="240" w:lineRule="auto"/>
        <w:jc w:val="both"/>
        <w:rPr>
          <w:rFonts w:ascii="Calibri" w:hAnsi="Calibri" w:eastAsia="Times New Roman" w:cs="Calibri"/>
          <w:b/>
        </w:rPr>
      </w:pPr>
      <w:r>
        <w:rPr>
          <w:rFonts w:ascii="Calibri" w:hAnsi="Calibri" w:eastAsia="Times New Roman" w:cs="Calibri"/>
          <w:b/>
        </w:rPr>
        <w:t>ΘΕΜΑ 4 (μονάδες 30)</w:t>
      </w:r>
    </w:p>
    <w:p w14:paraId="0BE70E59">
      <w:pPr>
        <w:spacing w:after="0" w:line="240" w:lineRule="auto"/>
        <w:jc w:val="both"/>
      </w:pPr>
      <w:r>
        <w:t>Ως εκπρόσωπος του μαθητικού συμβουλίου του σχολείου σου έχεις προσκληθεί από τη Σχολή Γονέων του δήμου σου σε μια ημερίδα αφιερωμένη στις ορθές γονεϊκές πρακτικές για την αντιμετώπιση της εφηβείας. Να συντάξεις μία ομιλία (350-400 λέξεων) στην οποία, αξιοποιώντας δημιουργικά τα Κείμενα 1 και 2, αναλύεις: α. τους ενδεδειγμένους τρόπους συμπεριφοράς των γονέων, ώστε να έχουν μια αρμονική σχέση με τα παιδιά τους και να τα βοηθήσουν στις προκλήσεις που αντιμετωπίζουν και β. τις προϋποθέσεις ώστε οι γονείς να ανταποκριθούν σ’ αυτόν τον ρόλο;</w:t>
      </w:r>
    </w:p>
    <w:p w14:paraId="3A1E16F8">
      <w:pPr>
        <w:spacing w:line="240" w:lineRule="auto"/>
        <w:jc w:val="right"/>
        <w:rPr>
          <w:rFonts w:ascii="Calibri" w:hAnsi="Calibri" w:eastAsia="Times New Roman" w:cs="Calibri"/>
          <w:b/>
        </w:rPr>
      </w:pPr>
      <w:r>
        <w:rPr>
          <w:rFonts w:ascii="Calibri" w:hAnsi="Calibri" w:eastAsia="Times New Roman" w:cs="Calibri"/>
          <w:b/>
        </w:rPr>
        <w:t xml:space="preserve">Μονάδες 30 </w:t>
      </w:r>
    </w:p>
    <w:p w14:paraId="7AAC4FAC">
      <w:pPr>
        <w:spacing w:line="240" w:lineRule="auto"/>
        <w:jc w:val="center"/>
        <w:rPr>
          <w:rFonts w:cstheme="minorHAnsi"/>
          <w:b/>
        </w:rPr>
      </w:pPr>
      <w:r>
        <w:rPr>
          <w:rFonts w:cstheme="minorHAnsi"/>
          <w:b/>
        </w:rPr>
        <w:t>ΕΝΔΕΙΚΤΙΚΕΣ ΑΠΑΝΤΗΣΕΙΣ</w:t>
      </w:r>
    </w:p>
    <w:p w14:paraId="3F797CAF">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2B12183">
      <w:pPr>
        <w:spacing w:line="240" w:lineRule="auto"/>
      </w:pPr>
    </w:p>
    <w:p w14:paraId="505F738F">
      <w:pPr>
        <w:spacing w:after="0" w:line="240" w:lineRule="auto"/>
        <w:jc w:val="both"/>
        <w:rPr>
          <w:b/>
        </w:rPr>
      </w:pPr>
      <w:r>
        <w:rPr>
          <w:b/>
        </w:rPr>
        <w:t>ΘΕΜΑ 1 (μονάδες 20)</w:t>
      </w:r>
    </w:p>
    <w:p w14:paraId="78E10E09">
      <w:pPr>
        <w:spacing w:after="0" w:line="240" w:lineRule="auto"/>
        <w:jc w:val="both"/>
        <w:rPr>
          <w:rFonts w:cstheme="minorHAnsi"/>
        </w:rPr>
      </w:pPr>
      <w:r>
        <w:rPr>
          <w:rFonts w:cstheme="minorHAnsi"/>
        </w:rPr>
        <w:t>Στο χωρίο περιγράφονται οι σχέσεις γονέων εφήβων. Συγκεκριμένα διαπιστώνεται ότι:</w:t>
      </w:r>
    </w:p>
    <w:p w14:paraId="6CE46E58">
      <w:pPr>
        <w:pStyle w:val="21"/>
        <w:numPr>
          <w:ilvl w:val="0"/>
          <w:numId w:val="135"/>
        </w:numPr>
        <w:spacing w:after="0" w:line="240" w:lineRule="auto"/>
        <w:jc w:val="both"/>
        <w:rPr>
          <w:rFonts w:cstheme="minorHAnsi"/>
        </w:rPr>
      </w:pPr>
      <w:r>
        <w:rPr>
          <w:rFonts w:cstheme="minorHAnsi"/>
        </w:rPr>
        <w:t xml:space="preserve">Οι έφηβοι δεν αντιδρούν τόσο στις γονεϊκές εντολές, όταν αυτές γίνονται από αγάπη και ενδιαφέρον και όχι ως επίδειξη ισχύος  </w:t>
      </w:r>
    </w:p>
    <w:p w14:paraId="126A2892">
      <w:pPr>
        <w:pStyle w:val="21"/>
        <w:numPr>
          <w:ilvl w:val="0"/>
          <w:numId w:val="135"/>
        </w:numPr>
        <w:spacing w:after="0" w:line="240" w:lineRule="auto"/>
        <w:jc w:val="both"/>
        <w:rPr>
          <w:rFonts w:cstheme="minorHAnsi"/>
        </w:rPr>
      </w:pPr>
      <w:r>
        <w:rPr>
          <w:rFonts w:cstheme="minorHAnsi"/>
        </w:rPr>
        <w:t xml:space="preserve">οι συγκρούσεις και η νεανική αντιδραστικότητα παράλληλα με τον διάλογο και την αμφισβήτηση ενυπάρχουν στην πορεία ωρίμανσης, καθώς έτσι αποκτώνται δεξιότητες διαπραγμάτευσης για την ενήλικη ζωή </w:t>
      </w:r>
    </w:p>
    <w:p w14:paraId="0DA33399">
      <w:pPr>
        <w:pStyle w:val="21"/>
        <w:numPr>
          <w:ilvl w:val="0"/>
          <w:numId w:val="135"/>
        </w:numPr>
        <w:spacing w:line="240" w:lineRule="auto"/>
        <w:ind w:left="714" w:hanging="357"/>
        <w:jc w:val="both"/>
        <w:rPr>
          <w:rFonts w:cstheme="minorHAnsi"/>
        </w:rPr>
      </w:pPr>
      <w:r>
        <w:rPr>
          <w:rFonts w:cstheme="minorHAnsi"/>
        </w:rPr>
        <w:t>καθοριστικό ρόλο για την ποιότητα των σχέσεων στην εφηβική ηλικία διαδραματίζει η σταδιακή δόμηση των σχέσεων από την παιδική ηλικία και η σαφής οριοθέτηση του ρόλου καθεμιάς πλευράς.</w:t>
      </w:r>
    </w:p>
    <w:p w14:paraId="48FF1DCB">
      <w:pPr>
        <w:pStyle w:val="21"/>
        <w:spacing w:line="240" w:lineRule="auto"/>
        <w:ind w:left="714"/>
        <w:jc w:val="both"/>
        <w:rPr>
          <w:rFonts w:cstheme="minorHAnsi"/>
        </w:rPr>
      </w:pPr>
    </w:p>
    <w:p w14:paraId="7E26CAD6">
      <w:pPr>
        <w:spacing w:line="240" w:lineRule="auto"/>
        <w:rPr>
          <w:b/>
        </w:rPr>
      </w:pPr>
      <w:r>
        <w:rPr>
          <w:b/>
        </w:rPr>
        <w:t>ΘΕΜΑ 2 (μονάδες 35)</w:t>
      </w:r>
    </w:p>
    <w:p w14:paraId="314068A2">
      <w:pPr>
        <w:spacing w:line="240" w:lineRule="auto"/>
        <w:rPr>
          <w:b/>
        </w:rPr>
      </w:pPr>
    </w:p>
    <w:p w14:paraId="0EFAD01E">
      <w:pPr>
        <w:spacing w:line="240" w:lineRule="auto"/>
        <w:rPr>
          <w:b/>
        </w:rPr>
      </w:pPr>
      <w:r>
        <w:rPr>
          <w:b/>
        </w:rPr>
        <w:t>Ερώτημα 1</w:t>
      </w:r>
      <w:r>
        <w:rPr>
          <w:b/>
          <w:vertAlign w:val="superscript"/>
        </w:rPr>
        <w:t>ο</w:t>
      </w:r>
      <w:r>
        <w:rPr>
          <w:b/>
        </w:rPr>
        <w:t xml:space="preserve"> (μονάδες 10)</w:t>
      </w:r>
    </w:p>
    <w:p w14:paraId="470ECA64">
      <w:pPr>
        <w:spacing w:line="240" w:lineRule="auto"/>
        <w:jc w:val="both"/>
      </w:pPr>
      <w:r>
        <w:t xml:space="preserve">Η </w:t>
      </w:r>
      <w:r>
        <w:rPr>
          <w:u w:val="single"/>
        </w:rPr>
        <w:t>βασική θέση</w:t>
      </w:r>
      <w:r>
        <w:t xml:space="preserve"> της συντάκτριας του κείμενου είναι ότι η υπερπροστατευτική γονεϊκότητα αποτελεί μορφή κακοποίησης των παιδιών, γιατί τους στερεί βασικές δεξιότητες επιβίωσης και κυρίως τη διαμόρφωση της προσωπικότητας τους με ανεξαρτησία και ελευθερία.</w:t>
      </w:r>
    </w:p>
    <w:p w14:paraId="1D7740B6">
      <w:pPr>
        <w:spacing w:line="240" w:lineRule="auto"/>
        <w:jc w:val="both"/>
      </w:pPr>
      <w:r>
        <w:t xml:space="preserve">Η </w:t>
      </w:r>
      <w:r>
        <w:rPr>
          <w:u w:val="single"/>
        </w:rPr>
        <w:t>στόχευση του κειμένου</w:t>
      </w:r>
      <w:r>
        <w:t xml:space="preserve"> είναι να ευαισθητοποιήσει τους γονείς και όλους τους αναγνώστες σε σχέση με την υπερπροστατευτικότητα (όπως δείχνει και ο τίτλος του κειμένου) και να τους οδηγήσει σε αναστοχασμό και προβληματισμό για το μοντέλο διαπαιδαγώγησης που χρησιμοποιούν για τα παιδιά τους.</w:t>
      </w:r>
    </w:p>
    <w:p w14:paraId="02FA4C8E">
      <w:pPr>
        <w:spacing w:line="240" w:lineRule="auto"/>
        <w:jc w:val="both"/>
      </w:pPr>
      <w:r>
        <w:t>Οι τρόποι πειθούς σχετίζονται με:</w:t>
      </w:r>
    </w:p>
    <w:p w14:paraId="57578D2C">
      <w:pPr>
        <w:spacing w:line="240" w:lineRule="auto"/>
        <w:jc w:val="both"/>
      </w:pPr>
      <w:r>
        <w:t xml:space="preserve">1. </w:t>
      </w:r>
      <w:r>
        <w:rPr>
          <w:u w:val="single"/>
        </w:rPr>
        <w:t>την επίκληση στην αυθεντία</w:t>
      </w:r>
      <w:r>
        <w:t>: α) εκπαιδευτικό ριάλιτι της Λενόρ Σκενάζι, β) άρθρο του Μάικλ Κρίστι και προσωπική του μαρτυρία (4η και 5η</w:t>
      </w:r>
      <w:r>
        <w:rPr>
          <w:rFonts w:cstheme="minorHAnsi"/>
        </w:rPr>
        <w:t>§)</w:t>
      </w:r>
      <w:r>
        <w:t>, γ) πορίσματα ειδικών (2η</w:t>
      </w:r>
      <w:r>
        <w:rPr>
          <w:rFonts w:cstheme="minorHAnsi"/>
        </w:rPr>
        <w:t>§</w:t>
      </w:r>
      <w:r>
        <w:t>) και</w:t>
      </w:r>
    </w:p>
    <w:p w14:paraId="54CFA38F">
      <w:pPr>
        <w:spacing w:line="240" w:lineRule="auto"/>
        <w:jc w:val="both"/>
      </w:pPr>
      <w:r>
        <w:t xml:space="preserve">2. </w:t>
      </w:r>
      <w:r>
        <w:rPr>
          <w:u w:val="single"/>
        </w:rPr>
        <w:t>την επίκληση στη λογική</w:t>
      </w:r>
      <w:r>
        <w:t xml:space="preserve"> με τεκμήρια στατιστικά στοιχεία για τη συχνότητα ψυχολογικών και σωματικών προβλημάτων των υπερπροστατευμένων παιδιών και των αποστάσεων που κατά μέσο όρο μπορούν να διανύσουν μόνα τους.</w:t>
      </w:r>
    </w:p>
    <w:p w14:paraId="3CC275DF">
      <w:pPr>
        <w:spacing w:line="240" w:lineRule="auto"/>
        <w:jc w:val="both"/>
      </w:pPr>
      <w:r>
        <w:t xml:space="preserve">Σαφώς τα στοιχεία αυτά είναι αδιαμφισβήτητα, γιατί είναι ποικίλα, προέρχονται από πολλές χώρες και αποτελούν κάποια από αυτά προϊόντα επιστημονικής έρευνας και παρατήρησης. Κατά συνέπεια εξυπηρετούν την στόχευση του κειμένου. </w:t>
      </w:r>
    </w:p>
    <w:p w14:paraId="0B30CC73">
      <w:pPr>
        <w:spacing w:line="240" w:lineRule="auto"/>
        <w:jc w:val="both"/>
        <w:rPr>
          <w:b/>
        </w:rPr>
      </w:pPr>
    </w:p>
    <w:p w14:paraId="6A20027C">
      <w:pPr>
        <w:spacing w:line="240" w:lineRule="auto"/>
        <w:jc w:val="both"/>
        <w:rPr>
          <w:b/>
        </w:rPr>
      </w:pPr>
      <w:r>
        <w:rPr>
          <w:b/>
        </w:rPr>
        <w:t>Ερώτημα 2</w:t>
      </w:r>
      <w:r>
        <w:rPr>
          <w:b/>
          <w:vertAlign w:val="superscript"/>
        </w:rPr>
        <w:t>ο</w:t>
      </w:r>
      <w:r>
        <w:rPr>
          <w:b/>
        </w:rPr>
        <w:t>(μονάδες 10)</w:t>
      </w:r>
    </w:p>
    <w:p w14:paraId="690C3D6A">
      <w:pPr>
        <w:spacing w:line="240" w:lineRule="auto"/>
        <w:jc w:val="both"/>
      </w:pPr>
      <w:r>
        <w:t xml:space="preserve">Οι τρεις παράγραφοι συνδέονται νοηματικά, γιατί αποτελούν το περιεχόμενο των απόψεων ενός προσώπου (Καναδός συγγραφέας Μάικλ Κρίστι). Βέβαια η τρίτη και η τέταρτη αποτελούν συμπληρωματικές μιας παρουσίασης των δύο ήμισυ ενός άρθρου, στα οποία φαίνεται η διαφορετική οπτική του συγγραφέα για τη γονεϊκότητα, όταν ήταν έφηβος και όταν ήταν γονιός. </w:t>
      </w:r>
    </w:p>
    <w:p w14:paraId="159CFAB4">
      <w:pPr>
        <w:spacing w:line="240" w:lineRule="auto"/>
        <w:jc w:val="both"/>
      </w:pPr>
      <w:r>
        <w:t xml:space="preserve">Η νοηματική σχέση της τελευταίας παραγράφου με το υπόλοιπο κείμενο και με τις δύο προηγούμενες είναι σχέση γενικού συμπεράσματος που προκύπτει από όλη την πραγμάτευση του θέματος και ταυτόχρονα αποτελεί και τη θέση της συντάκτριας, η οποία έτσι απαντά στον ερωτηματικό τίτλο του κειμένου. </w:t>
      </w:r>
    </w:p>
    <w:p w14:paraId="424A9425">
      <w:pPr>
        <w:spacing w:line="240" w:lineRule="auto"/>
        <w:jc w:val="both"/>
        <w:rPr>
          <w:b/>
        </w:rPr>
      </w:pPr>
    </w:p>
    <w:p w14:paraId="42223798">
      <w:pPr>
        <w:spacing w:line="240" w:lineRule="auto"/>
        <w:jc w:val="both"/>
        <w:rPr>
          <w:b/>
        </w:rPr>
      </w:pPr>
      <w:r>
        <w:rPr>
          <w:b/>
        </w:rPr>
        <w:t>Ερώτημα 3</w:t>
      </w:r>
      <w:r>
        <w:rPr>
          <w:b/>
          <w:vertAlign w:val="superscript"/>
        </w:rPr>
        <w:t>ο</w:t>
      </w:r>
      <w:r>
        <w:rPr>
          <w:b/>
        </w:rPr>
        <w:t xml:space="preserve"> (μονάδες 15)</w:t>
      </w:r>
    </w:p>
    <w:p w14:paraId="35BB8821">
      <w:pPr>
        <w:spacing w:line="240" w:lineRule="auto"/>
        <w:jc w:val="both"/>
      </w:pPr>
      <w:r>
        <w:rPr>
          <w:b/>
          <w:bCs/>
        </w:rPr>
        <w:t>α.</w:t>
      </w:r>
      <w:r>
        <w:t xml:space="preserve"> - Η διαδικασία της ωρίμανσης είναι από τη φύση της συγκρουσιακή (2</w:t>
      </w:r>
      <w:r>
        <w:rPr>
          <w:vertAlign w:val="superscript"/>
        </w:rPr>
        <w:t>η</w:t>
      </w:r>
      <w:r>
        <w:t xml:space="preserve"> παράγραφος),</w:t>
      </w:r>
    </w:p>
    <w:p w14:paraId="76621F85">
      <w:pPr>
        <w:spacing w:line="240" w:lineRule="auto"/>
        <w:jc w:val="both"/>
      </w:pPr>
      <w:r>
        <w:t>- Γιατί η οικογένεια είναι το μεγάλο εργαστήρι (2</w:t>
      </w:r>
      <w:r>
        <w:rPr>
          <w:vertAlign w:val="superscript"/>
        </w:rPr>
        <w:t>η</w:t>
      </w:r>
      <w:r>
        <w:t xml:space="preserve"> παράγραφος),</w:t>
      </w:r>
    </w:p>
    <w:p w14:paraId="2D6020BC">
      <w:pPr>
        <w:spacing w:line="240" w:lineRule="auto"/>
        <w:jc w:val="both"/>
      </w:pPr>
      <w:r>
        <w:t>- πυροσβεστικό τρόπο στην έκρηξη της εφηβείας (3</w:t>
      </w:r>
      <w:r>
        <w:rPr>
          <w:vertAlign w:val="superscript"/>
        </w:rPr>
        <w:t>η</w:t>
      </w:r>
      <w:r>
        <w:t xml:space="preserve"> παράγραφος),</w:t>
      </w:r>
    </w:p>
    <w:p w14:paraId="5BD4AA08">
      <w:pPr>
        <w:spacing w:line="240" w:lineRule="auto"/>
        <w:jc w:val="both"/>
      </w:pPr>
      <w:r>
        <w:t>- Οι σχέσεις τους χτίζονται αμοιβαία (3</w:t>
      </w:r>
      <w:r>
        <w:rPr>
          <w:vertAlign w:val="superscript"/>
        </w:rPr>
        <w:t>η</w:t>
      </w:r>
      <w:r>
        <w:t xml:space="preserve"> παράγραφος)</w:t>
      </w:r>
    </w:p>
    <w:p w14:paraId="088BD7AA">
      <w:pPr>
        <w:spacing w:line="240" w:lineRule="auto"/>
        <w:jc w:val="both"/>
      </w:pPr>
      <w:r>
        <w:t>Πρόθεση τη ομιλήτριας με την επιλογή της μεταφορικής λειτουργίας της γλώσσας είναι να αναδείξει το θέμα της ομιλίας της, να τονίσει τον νευραλγικό ρόλο της οικογένειας στην αγωγή των παιδιών, ειδικά στη δύσκολη περίοδο της εφηβείας. Με τη μεταφορική γλώσσα δημιουργείται προβληματισμός στους ακροατές για το θέμα και παράλληλα προωθείται με έμμεσο τρόπο η θέση της ομιλήτριας, προκειμένου να ευαισθητοποιήσει τους αποδέκτες του μηνύματός της και να τους κάνει κοινωνούς/συμμέτοχους των απόψεών της.</w:t>
      </w:r>
    </w:p>
    <w:p w14:paraId="77DD57AA">
      <w:pPr>
        <w:spacing w:line="240" w:lineRule="auto"/>
        <w:jc w:val="both"/>
      </w:pPr>
      <w:r>
        <w:rPr>
          <w:b/>
          <w:bCs/>
        </w:rPr>
        <w:t>β.</w:t>
      </w:r>
      <w:r>
        <w:t xml:space="preserve"> «Η διαδικασία της ωρίμανσης είναι από τη φύση της </w:t>
      </w:r>
      <w:r>
        <w:rPr>
          <w:u w:val="single"/>
        </w:rPr>
        <w:t>συγκρουσιακή»</w:t>
      </w:r>
      <w:r>
        <w:t xml:space="preserve">  (2</w:t>
      </w:r>
      <w:r>
        <w:rPr>
          <w:vertAlign w:val="superscript"/>
        </w:rPr>
        <w:t>η</w:t>
      </w:r>
      <w:r>
        <w:t xml:space="preserve"> παράγραφος)</w:t>
      </w:r>
    </w:p>
    <w:p w14:paraId="01791CD5">
      <w:pPr>
        <w:spacing w:line="240" w:lineRule="auto"/>
        <w:jc w:val="both"/>
      </w:pPr>
      <w:r>
        <w:t xml:space="preserve">«η οικογένεια δε γίνεται να λειτουργήσει μ’ αυτόν τον </w:t>
      </w:r>
      <w:r>
        <w:rPr>
          <w:u w:val="single"/>
        </w:rPr>
        <w:t>καταλυτικό</w:t>
      </w:r>
      <w:r>
        <w:t xml:space="preserve"> και </w:t>
      </w:r>
      <w:r>
        <w:rPr>
          <w:u w:val="single"/>
        </w:rPr>
        <w:t>πυροσβεστικό</w:t>
      </w:r>
      <w:r>
        <w:t xml:space="preserve"> τρόπο …» (3</w:t>
      </w:r>
      <w:r>
        <w:rPr>
          <w:vertAlign w:val="superscript"/>
        </w:rPr>
        <w:t>η</w:t>
      </w:r>
      <w:r>
        <w:t xml:space="preserve"> παράγραφος)</w:t>
      </w:r>
    </w:p>
    <w:p w14:paraId="1E53C576">
      <w:pPr>
        <w:spacing w:line="240" w:lineRule="auto"/>
        <w:rPr>
          <w:b/>
        </w:rPr>
      </w:pPr>
      <w:r>
        <w:rPr>
          <w:b/>
        </w:rPr>
        <w:t>ΘΕΜΑ 3 (μονάδες 15)</w:t>
      </w:r>
    </w:p>
    <w:p w14:paraId="0ECB0E8C">
      <w:pPr>
        <w:spacing w:line="240" w:lineRule="auto"/>
        <w:jc w:val="both"/>
      </w:pPr>
      <w:r>
        <w:rPr>
          <w:u w:val="single"/>
        </w:rPr>
        <w:t>Σημασία παραλληλισμού προσώπων με πορτραίτα</w:t>
      </w:r>
      <w:r>
        <w:t xml:space="preserve">: τα πορτραίτα που κρέμονται ακίνητα και ανέκφραστα στον τοίχο συμβολίζουν τις τυπικές (περιγραφή </w:t>
      </w:r>
      <w:r>
        <w:rPr>
          <w:rFonts w:ascii="Symbol" w:hAnsi="Symbol"/>
        </w:rPr>
        <w:sym w:font="Symbol" w:char="F0AE"/>
      </w:r>
      <w:r>
        <w:t xml:space="preserve"> μαλλιά σε κότσο / παλαιομοδίτικα φουστάνια / πρόσωπα χλωμά και μάτια μαύρα) απρόσωπες και ψυχρές σχέσεις των μελών της οικογένειας μεταξύ τους και την συναισθηματική απομόνωση από τους άλλους, γιατί δεν έχουν εκφραστικότητα ούτε ζωντάνια και ζεστασιά «ζούμε γαντζωμένοι από καρφιά». Όλα είναι σύμφωνα με τους κανόνες ενός παρωχημένου καθωσπρεπισμού (εικόνα </w:t>
      </w:r>
      <w:r>
        <w:rPr>
          <w:rFonts w:ascii="Symbol" w:hAnsi="Symbol"/>
        </w:rPr>
        <w:sym w:font="Symbol" w:char="F0AE"/>
      </w:r>
      <w:r>
        <w:t xml:space="preserve"> σακάκια που μυρίζουν πράσινο σαπούνι). Η ισοπεδωτική συναισθηματική απουσία διακρίνεται ακόμα στην περίπτωση που κάποιος παρεκκλίνει από τον κανόνα και ερωτευτεί. Τότε το πορτραίτο «σπάει» και η φωτογραφία του προσώπου αλλάζει χρώμα ματιών και ζωντανεύει «μόνο τα μάτια του ….χρώμα». Όμως ο κανόνας της συναισθηματικής αποστασιοποίησης και η αυστηρότητα της οικογένειας επιδρά καταλυτικά και επαναφέρει το παράτυπο άτομο στην κανονικότητα «ύστερα από λίγο κάποιοι ….στην αρχική του θέση».</w:t>
      </w:r>
    </w:p>
    <w:p w14:paraId="1EF9C533">
      <w:pPr>
        <w:spacing w:line="240" w:lineRule="auto"/>
        <w:jc w:val="both"/>
        <w:rPr>
          <w:bCs/>
        </w:rPr>
      </w:pPr>
      <w:r>
        <w:rPr>
          <w:bCs/>
        </w:rPr>
        <w:t xml:space="preserve">Ο μαθητής / -τρια, ανάλογα με τα προσωπικά του βιώματα και τον χαρακτήρα του,  μπορεί να τοποθετηθεί κριτικά σε αυτό το δυσλειτουργικό μοντέλο οικογένειας και λογικά να μην θέλει να ανήκει ποτέ σ’ αυτήν. </w:t>
      </w:r>
    </w:p>
    <w:p w14:paraId="6F0EF76D">
      <w:pPr>
        <w:spacing w:line="240" w:lineRule="auto"/>
        <w:jc w:val="both"/>
      </w:pPr>
    </w:p>
    <w:p w14:paraId="2C36F424">
      <w:pPr>
        <w:spacing w:line="240" w:lineRule="auto"/>
        <w:jc w:val="both"/>
        <w:rPr>
          <w:b/>
        </w:rPr>
      </w:pPr>
      <w:r>
        <w:rPr>
          <w:b/>
        </w:rPr>
        <w:t>ΘΕΜΑ 4 (μονάδες 30)</w:t>
      </w:r>
    </w:p>
    <w:tbl>
      <w:tblPr>
        <w:tblStyle w:val="5"/>
        <w:tblW w:w="8650"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0"/>
      </w:tblGrid>
      <w:tr w14:paraId="2789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8650" w:type="dxa"/>
          </w:tcPr>
          <w:p w14:paraId="5340DBB9">
            <w:pPr>
              <w:spacing w:line="240" w:lineRule="auto"/>
              <w:jc w:val="center"/>
              <w:rPr>
                <w:b/>
              </w:rPr>
            </w:pPr>
            <w:r>
              <w:rPr>
                <w:b/>
              </w:rPr>
              <w:t>ΕΠΙΣΗΜΑΝΣΕΙΣ</w:t>
            </w:r>
          </w:p>
          <w:p w14:paraId="7A3A2F74">
            <w:pPr>
              <w:spacing w:line="240" w:lineRule="auto"/>
              <w:jc w:val="both"/>
            </w:pPr>
            <w:r>
              <w:t>Το ζητούμενο κειμενικό είδος είναι προσχεδιασμένος προφορικός λόγος. Επομένως, για να είναι αποτελεσματικό επικοινωνιακά το κείμενο, πρέπει να έχει τα ακόλουθα χαρακτηριστικά:</w:t>
            </w:r>
          </w:p>
          <w:p w14:paraId="253B80E2">
            <w:pPr>
              <w:pStyle w:val="21"/>
              <w:numPr>
                <w:ilvl w:val="0"/>
                <w:numId w:val="20"/>
              </w:numPr>
              <w:spacing w:after="160" w:line="240" w:lineRule="auto"/>
              <w:jc w:val="both"/>
            </w:pPr>
            <w:r>
              <w:t>Προσφώνηση (Αγαπητοί παρευρισκόμενοι)</w:t>
            </w:r>
          </w:p>
          <w:p w14:paraId="76CC2ECC">
            <w:pPr>
              <w:pStyle w:val="21"/>
              <w:numPr>
                <w:ilvl w:val="0"/>
                <w:numId w:val="20"/>
              </w:numPr>
              <w:spacing w:after="160" w:line="240" w:lineRule="auto"/>
              <w:jc w:val="both"/>
            </w:pPr>
            <w:r>
              <w:t>Αποφώνηση (ευχαριστώ για την προσοχή σας)</w:t>
            </w:r>
          </w:p>
          <w:p w14:paraId="122C3A01">
            <w:pPr>
              <w:pStyle w:val="21"/>
              <w:numPr>
                <w:ilvl w:val="0"/>
                <w:numId w:val="20"/>
              </w:numPr>
              <w:spacing w:after="160" w:line="240" w:lineRule="auto"/>
              <w:jc w:val="both"/>
            </w:pPr>
            <w:r>
              <w:t>Εναλλαγή ρηματικών προσώπων (α, β, γ)</w:t>
            </w:r>
          </w:p>
          <w:p w14:paraId="45B9EF70">
            <w:pPr>
              <w:pStyle w:val="21"/>
              <w:numPr>
                <w:ilvl w:val="0"/>
                <w:numId w:val="20"/>
              </w:numPr>
              <w:spacing w:after="160" w:line="240" w:lineRule="auto"/>
              <w:jc w:val="both"/>
            </w:pPr>
            <w:r>
              <w:t>Ενδιάμεση απεύθυνση στο ακροατήριο</w:t>
            </w:r>
          </w:p>
          <w:p w14:paraId="09236293">
            <w:pPr>
              <w:pStyle w:val="21"/>
              <w:numPr>
                <w:ilvl w:val="0"/>
                <w:numId w:val="20"/>
              </w:numPr>
              <w:spacing w:after="160" w:line="240" w:lineRule="auto"/>
              <w:jc w:val="both"/>
            </w:pPr>
            <w:r>
              <w:t>Κατάλληλο ύφος ώστε να υπάρξει ευαισθητοποίηση των ακροατών (μεταφορικές εκφράσεις, χρήση προστακτικής ή προτρεπτικής υποτακτικής, ρητορικές ερωτήσεις λελογισμένες).</w:t>
            </w:r>
          </w:p>
          <w:p w14:paraId="2D894E70">
            <w:pPr>
              <w:pStyle w:val="21"/>
              <w:numPr>
                <w:ilvl w:val="0"/>
                <w:numId w:val="20"/>
              </w:numPr>
              <w:spacing w:line="240" w:lineRule="auto"/>
              <w:jc w:val="both"/>
            </w:pPr>
            <w:r>
              <w:rPr>
                <w:u w:val="single"/>
              </w:rPr>
              <w:t>Προσοχή</w:t>
            </w:r>
            <w:r>
              <w:t xml:space="preserve"> στη δημιουργική αξιοποίηση των κειμένων αναφοράς.</w:t>
            </w:r>
          </w:p>
          <w:p w14:paraId="0792D889">
            <w:pPr>
              <w:pStyle w:val="21"/>
              <w:numPr>
                <w:ilvl w:val="0"/>
                <w:numId w:val="20"/>
              </w:numPr>
              <w:spacing w:line="240" w:lineRule="auto"/>
              <w:jc w:val="both"/>
            </w:pPr>
            <w:r>
              <w:rPr>
                <w:u w:val="single"/>
              </w:rPr>
              <w:t>Προσοχή</w:t>
            </w:r>
            <w:r>
              <w:t xml:space="preserve"> στην τεκμηρίωση των προτάσεων (χρήση ολοκληρωμένων επιχειρημάτων) και στην αποφυγή καταγραφής λίστας ιδεών. </w:t>
            </w:r>
          </w:p>
        </w:tc>
      </w:tr>
    </w:tbl>
    <w:p w14:paraId="69FBBA8E">
      <w:pPr>
        <w:spacing w:line="240" w:lineRule="auto"/>
        <w:jc w:val="both"/>
        <w:rPr>
          <w:u w:val="single"/>
        </w:rPr>
      </w:pPr>
    </w:p>
    <w:p w14:paraId="7930C7A7">
      <w:pPr>
        <w:spacing w:after="0" w:line="240" w:lineRule="auto"/>
        <w:jc w:val="both"/>
        <w:rPr>
          <w:b/>
          <w:u w:val="single"/>
        </w:rPr>
      </w:pPr>
      <w:r>
        <w:rPr>
          <w:b/>
          <w:u w:val="single"/>
        </w:rPr>
        <w:t>Ενδεικτικοί άξονες της απάντησης:</w:t>
      </w:r>
    </w:p>
    <w:p w14:paraId="5F684B5A">
      <w:pPr>
        <w:pStyle w:val="21"/>
        <w:numPr>
          <w:ilvl w:val="0"/>
          <w:numId w:val="136"/>
        </w:numPr>
        <w:spacing w:after="0" w:line="240" w:lineRule="auto"/>
        <w:jc w:val="both"/>
      </w:pPr>
      <w:r>
        <w:rPr>
          <w:b/>
          <w:bCs/>
        </w:rPr>
        <w:t>Ενδεδειγμένοι τρόποι συμπεριφοράς των γονέων</w:t>
      </w:r>
      <w:r>
        <w:t xml:space="preserve"> (δύο ή τρεις θεωρούνται επαρκείς):</w:t>
      </w:r>
    </w:p>
    <w:p w14:paraId="3F1F94EF">
      <w:pPr>
        <w:pStyle w:val="21"/>
        <w:numPr>
          <w:ilvl w:val="1"/>
          <w:numId w:val="136"/>
        </w:numPr>
        <w:spacing w:after="0" w:line="240" w:lineRule="auto"/>
        <w:jc w:val="both"/>
      </w:pPr>
      <w:r>
        <w:t>Αποφυγή υπερπροστατευτικότητας, γιατί αυτό «πνίγει» το παιδί αλλά ούτε και υπερβολικής χαλαρότητας, γιατί εκλαμβάνεται ως έλλειψη ορίων και αδιαφορία</w:t>
      </w:r>
    </w:p>
    <w:p w14:paraId="39A17B7A">
      <w:pPr>
        <w:pStyle w:val="21"/>
        <w:numPr>
          <w:ilvl w:val="1"/>
          <w:numId w:val="136"/>
        </w:numPr>
        <w:spacing w:after="0" w:line="240" w:lineRule="auto"/>
        <w:jc w:val="both"/>
      </w:pPr>
      <w:r>
        <w:t>Ψυχραιμία και ηρεμία στις αντιδράσεις, εφόσον το άγχος και ο εκνευρισμός μεταδίδονται και έχουν το αντίθετο αποτέλεσμα</w:t>
      </w:r>
    </w:p>
    <w:p w14:paraId="030ACB52">
      <w:pPr>
        <w:pStyle w:val="21"/>
        <w:numPr>
          <w:ilvl w:val="1"/>
          <w:numId w:val="136"/>
        </w:numPr>
        <w:spacing w:after="0" w:line="240" w:lineRule="auto"/>
        <w:jc w:val="both"/>
      </w:pPr>
      <w:r>
        <w:t>Συναισθηματική στήριξη των εφήβων, ελευθερία στη λήψη αποφάσεων που αφορούν επαγγελματικές και μορφωτικές επιλογές με τεκμηρίωση των υπέρ και κατά</w:t>
      </w:r>
    </w:p>
    <w:p w14:paraId="5026ADA7">
      <w:pPr>
        <w:pStyle w:val="21"/>
        <w:numPr>
          <w:ilvl w:val="1"/>
          <w:numId w:val="136"/>
        </w:numPr>
        <w:spacing w:after="0" w:line="240" w:lineRule="auto"/>
        <w:jc w:val="both"/>
      </w:pPr>
      <w:r>
        <w:t xml:space="preserve">Διακριτική παρουσία και έλεγχος ώστε από νωρίς να διαπιστωθούν τυχόν παρεκκλίσεις σε παραβατικές συμπεριφορές, εθισμούς ή επικίνδυνες επιλογές σε παρέες και στο διαδίκτυο. </w:t>
      </w:r>
    </w:p>
    <w:p w14:paraId="76E0C798">
      <w:pPr>
        <w:pStyle w:val="21"/>
        <w:numPr>
          <w:ilvl w:val="1"/>
          <w:numId w:val="136"/>
        </w:numPr>
        <w:spacing w:after="0" w:line="240" w:lineRule="auto"/>
        <w:jc w:val="both"/>
      </w:pPr>
      <w:r>
        <w:t>Αποφυγή ακραίων απαιτήσεων και τιμωριών</w:t>
      </w:r>
    </w:p>
    <w:p w14:paraId="28560097">
      <w:pPr>
        <w:pStyle w:val="21"/>
        <w:numPr>
          <w:ilvl w:val="1"/>
          <w:numId w:val="136"/>
        </w:numPr>
        <w:spacing w:after="0" w:line="240" w:lineRule="auto"/>
        <w:jc w:val="both"/>
      </w:pPr>
      <w:r>
        <w:t>Ενεργός συμμετοχή των εφήβων στη λήψη αποφάσεων που αφορούν την οικογένεια ή τα προβλήματα που μπορεί να αντιμετωπίζει.</w:t>
      </w:r>
    </w:p>
    <w:p w14:paraId="066169C4">
      <w:pPr>
        <w:pStyle w:val="21"/>
        <w:numPr>
          <w:ilvl w:val="0"/>
          <w:numId w:val="136"/>
        </w:numPr>
        <w:spacing w:after="0" w:line="240" w:lineRule="auto"/>
        <w:jc w:val="both"/>
      </w:pPr>
      <w:r>
        <w:rPr>
          <w:b/>
          <w:bCs/>
        </w:rPr>
        <w:t xml:space="preserve">Προϋποθέσεις για να ανταποκριθούν οι γονείς σ’ αυτόν τον ρόλο </w:t>
      </w:r>
      <w:r>
        <w:t>(τρεις είναι αρκετοί, για να θεωρηθεί η απάντηση πλήρης):</w:t>
      </w:r>
    </w:p>
    <w:p w14:paraId="62232D90">
      <w:pPr>
        <w:pStyle w:val="21"/>
        <w:numPr>
          <w:ilvl w:val="1"/>
          <w:numId w:val="136"/>
        </w:numPr>
        <w:spacing w:after="0" w:line="240" w:lineRule="auto"/>
        <w:jc w:val="both"/>
      </w:pPr>
      <w:r>
        <w:t xml:space="preserve">Επίγνωση της γονεϊκής ευθύνης / συνυπευθυνότητα στην ανατροφή των παιδιών / ωριμότητα στη λήψη απόφασης για τη δημιουργία οικογένειας </w:t>
      </w:r>
    </w:p>
    <w:p w14:paraId="7A97D157">
      <w:pPr>
        <w:pStyle w:val="21"/>
        <w:numPr>
          <w:ilvl w:val="1"/>
          <w:numId w:val="136"/>
        </w:numPr>
        <w:spacing w:after="0" w:line="240" w:lineRule="auto"/>
        <w:jc w:val="both"/>
      </w:pPr>
      <w:r>
        <w:t>Αναζήτηση ενημέρωσης από κρατικούς φορείς ή από ψυχολόγους για τα στάδια της εφηβείας και τις ιδιαιτερότητες των εφήβων / υπέρβαση προκαταλήψεων και στερεοτύπων</w:t>
      </w:r>
    </w:p>
    <w:p w14:paraId="2D46E341">
      <w:pPr>
        <w:pStyle w:val="21"/>
        <w:numPr>
          <w:ilvl w:val="1"/>
          <w:numId w:val="136"/>
        </w:numPr>
        <w:spacing w:after="0" w:line="240" w:lineRule="auto"/>
        <w:jc w:val="both"/>
      </w:pPr>
      <w:r>
        <w:t xml:space="preserve">Ενεργή ακρόαση των παιδιών και γόνιμος διάλογος με υπομονή και ισοτιμία </w:t>
      </w:r>
    </w:p>
    <w:p w14:paraId="1388F6C7">
      <w:pPr>
        <w:pStyle w:val="21"/>
        <w:numPr>
          <w:ilvl w:val="1"/>
          <w:numId w:val="136"/>
        </w:numPr>
        <w:spacing w:after="0" w:line="240" w:lineRule="auto"/>
        <w:jc w:val="both"/>
      </w:pPr>
      <w:r>
        <w:t xml:space="preserve">Εξασφάλιση χρόνου και κοινές δραστηριότητες για τη σύσφιξη των σχέσεων και τη δημιουργία ισχυρών συναισθηματικών δεσμών </w:t>
      </w:r>
    </w:p>
    <w:p w14:paraId="133EE924">
      <w:pPr>
        <w:tabs>
          <w:tab w:val="left" w:pos="3746"/>
          <w:tab w:val="right" w:pos="9026"/>
        </w:tabs>
        <w:jc w:val="left"/>
        <w:rPr>
          <w:rFonts w:cstheme="minorHAnsi"/>
          <w:b/>
        </w:rPr>
      </w:pPr>
    </w:p>
    <w:p w14:paraId="140CCC15">
      <w:pPr>
        <w:tabs>
          <w:tab w:val="left" w:pos="3746"/>
          <w:tab w:val="right" w:pos="9026"/>
        </w:tabs>
        <w:jc w:val="left"/>
        <w:rPr>
          <w:rFonts w:cstheme="minorHAnsi"/>
          <w:b/>
        </w:rPr>
      </w:pPr>
    </w:p>
    <w:p w14:paraId="000369F6">
      <w:pPr>
        <w:tabs>
          <w:tab w:val="left" w:pos="3746"/>
          <w:tab w:val="right" w:pos="9026"/>
        </w:tabs>
        <w:jc w:val="left"/>
        <w:rPr>
          <w:rFonts w:cstheme="minorHAnsi"/>
          <w:b/>
        </w:rPr>
      </w:pPr>
    </w:p>
    <w:p w14:paraId="030BD0D4">
      <w:pPr>
        <w:tabs>
          <w:tab w:val="left" w:pos="3746"/>
          <w:tab w:val="right" w:pos="9026"/>
        </w:tabs>
        <w:jc w:val="left"/>
        <w:rPr>
          <w:rFonts w:cstheme="minorHAnsi"/>
          <w:b/>
        </w:rPr>
      </w:pPr>
    </w:p>
    <w:p w14:paraId="411DD25E">
      <w:pPr>
        <w:tabs>
          <w:tab w:val="left" w:pos="3746"/>
          <w:tab w:val="right" w:pos="9026"/>
        </w:tabs>
        <w:jc w:val="left"/>
        <w:rPr>
          <w:rFonts w:cstheme="minorHAnsi"/>
          <w:b/>
        </w:rPr>
      </w:pPr>
    </w:p>
    <w:p w14:paraId="01E5F6D8">
      <w:pPr>
        <w:tabs>
          <w:tab w:val="left" w:pos="3746"/>
          <w:tab w:val="right" w:pos="9026"/>
        </w:tabs>
        <w:jc w:val="left"/>
        <w:rPr>
          <w:rFonts w:cstheme="minorHAnsi"/>
          <w:b/>
        </w:rPr>
      </w:pPr>
    </w:p>
    <w:p w14:paraId="6DC70CB7">
      <w:pPr>
        <w:tabs>
          <w:tab w:val="left" w:pos="3746"/>
          <w:tab w:val="right" w:pos="9026"/>
        </w:tabs>
        <w:jc w:val="left"/>
        <w:rPr>
          <w:rFonts w:cstheme="minorHAnsi"/>
          <w:b/>
        </w:rPr>
      </w:pPr>
    </w:p>
    <w:p w14:paraId="1F84CBB6">
      <w:pPr>
        <w:tabs>
          <w:tab w:val="left" w:pos="3746"/>
          <w:tab w:val="right" w:pos="9026"/>
        </w:tabs>
        <w:jc w:val="left"/>
        <w:rPr>
          <w:rFonts w:cstheme="minorHAnsi"/>
          <w:b/>
        </w:rPr>
      </w:pPr>
    </w:p>
    <w:p w14:paraId="47264891">
      <w:pPr>
        <w:tabs>
          <w:tab w:val="left" w:pos="3746"/>
          <w:tab w:val="right" w:pos="9026"/>
        </w:tabs>
        <w:jc w:val="left"/>
        <w:rPr>
          <w:rFonts w:cstheme="minorHAnsi"/>
          <w:b/>
        </w:rPr>
      </w:pPr>
    </w:p>
    <w:p w14:paraId="4230A14D">
      <w:pPr>
        <w:tabs>
          <w:tab w:val="left" w:pos="3746"/>
          <w:tab w:val="right" w:pos="9026"/>
        </w:tabs>
        <w:jc w:val="left"/>
        <w:rPr>
          <w:rFonts w:cstheme="minorHAnsi"/>
          <w:b/>
        </w:rPr>
      </w:pPr>
    </w:p>
    <w:p w14:paraId="61132186">
      <w:pPr>
        <w:tabs>
          <w:tab w:val="left" w:pos="3746"/>
          <w:tab w:val="right" w:pos="9026"/>
        </w:tabs>
        <w:jc w:val="left"/>
        <w:rPr>
          <w:rFonts w:cstheme="minorHAnsi"/>
          <w:b/>
        </w:rPr>
      </w:pPr>
    </w:p>
    <w:p w14:paraId="0A641D68">
      <w:pPr>
        <w:tabs>
          <w:tab w:val="left" w:pos="3746"/>
          <w:tab w:val="right" w:pos="9026"/>
        </w:tabs>
        <w:jc w:val="left"/>
        <w:rPr>
          <w:rFonts w:cstheme="minorHAnsi"/>
          <w:b/>
        </w:rPr>
      </w:pPr>
    </w:p>
    <w:p w14:paraId="6A5E2DEB">
      <w:pPr>
        <w:tabs>
          <w:tab w:val="left" w:pos="3746"/>
          <w:tab w:val="right" w:pos="9026"/>
        </w:tabs>
        <w:jc w:val="left"/>
        <w:rPr>
          <w:rFonts w:cstheme="minorHAnsi"/>
          <w:b/>
        </w:rPr>
      </w:pPr>
    </w:p>
    <w:p w14:paraId="776444CE">
      <w:pPr>
        <w:tabs>
          <w:tab w:val="left" w:pos="3746"/>
          <w:tab w:val="right" w:pos="9026"/>
        </w:tabs>
        <w:jc w:val="left"/>
        <w:rPr>
          <w:rFonts w:cstheme="minorHAnsi"/>
          <w:b/>
        </w:rPr>
      </w:pPr>
    </w:p>
    <w:p w14:paraId="03F0352B">
      <w:pPr>
        <w:tabs>
          <w:tab w:val="left" w:pos="3746"/>
          <w:tab w:val="right" w:pos="9026"/>
        </w:tabs>
        <w:jc w:val="left"/>
        <w:rPr>
          <w:rFonts w:cstheme="minorHAnsi"/>
          <w:b/>
        </w:rPr>
      </w:pPr>
    </w:p>
    <w:p w14:paraId="2F89F00E">
      <w:pPr>
        <w:tabs>
          <w:tab w:val="left" w:pos="3746"/>
          <w:tab w:val="right" w:pos="9026"/>
        </w:tabs>
        <w:jc w:val="left"/>
        <w:rPr>
          <w:rFonts w:cstheme="minorHAnsi"/>
          <w:b/>
        </w:rPr>
      </w:pPr>
    </w:p>
    <w:p w14:paraId="4A0C8A27">
      <w:pPr>
        <w:tabs>
          <w:tab w:val="left" w:pos="3746"/>
          <w:tab w:val="right" w:pos="9026"/>
        </w:tabs>
        <w:jc w:val="left"/>
        <w:rPr>
          <w:rFonts w:cstheme="minorHAnsi"/>
          <w:b/>
        </w:rPr>
      </w:pPr>
    </w:p>
    <w:p w14:paraId="198B2F20">
      <w:pPr>
        <w:tabs>
          <w:tab w:val="left" w:pos="3746"/>
          <w:tab w:val="right" w:pos="9026"/>
        </w:tabs>
        <w:jc w:val="left"/>
        <w:rPr>
          <w:rFonts w:cstheme="minorHAnsi"/>
          <w:b/>
        </w:rPr>
      </w:pPr>
    </w:p>
    <w:p w14:paraId="3C401DBB">
      <w:pPr>
        <w:tabs>
          <w:tab w:val="left" w:pos="3746"/>
          <w:tab w:val="right" w:pos="9026"/>
        </w:tabs>
        <w:jc w:val="left"/>
        <w:rPr>
          <w:rFonts w:cstheme="minorHAnsi"/>
          <w:b/>
        </w:rPr>
      </w:pPr>
    </w:p>
    <w:p w14:paraId="0208011A">
      <w:pPr>
        <w:tabs>
          <w:tab w:val="left" w:pos="3746"/>
          <w:tab w:val="right" w:pos="9026"/>
        </w:tabs>
        <w:jc w:val="left"/>
        <w:rPr>
          <w:rFonts w:cstheme="minorHAnsi"/>
          <w:b/>
        </w:rPr>
      </w:pPr>
    </w:p>
    <w:p w14:paraId="04DC088E">
      <w:pPr>
        <w:tabs>
          <w:tab w:val="left" w:pos="3746"/>
          <w:tab w:val="right" w:pos="9026"/>
        </w:tabs>
        <w:jc w:val="left"/>
        <w:rPr>
          <w:rFonts w:cstheme="minorHAnsi"/>
          <w:b/>
        </w:rPr>
      </w:pPr>
    </w:p>
    <w:p w14:paraId="6127C902">
      <w:pPr>
        <w:tabs>
          <w:tab w:val="left" w:pos="3746"/>
          <w:tab w:val="right" w:pos="9026"/>
        </w:tabs>
        <w:jc w:val="left"/>
        <w:rPr>
          <w:rFonts w:cstheme="minorHAnsi"/>
          <w:b/>
        </w:rPr>
      </w:pPr>
    </w:p>
    <w:p w14:paraId="6A29FEC1">
      <w:pPr>
        <w:tabs>
          <w:tab w:val="left" w:pos="3746"/>
          <w:tab w:val="right" w:pos="9026"/>
        </w:tabs>
        <w:jc w:val="left"/>
        <w:rPr>
          <w:rFonts w:cstheme="minorHAnsi"/>
          <w:b/>
        </w:rPr>
      </w:pPr>
    </w:p>
    <w:p w14:paraId="3453D811">
      <w:pPr>
        <w:tabs>
          <w:tab w:val="left" w:pos="3746"/>
          <w:tab w:val="right" w:pos="9026"/>
        </w:tabs>
        <w:jc w:val="left"/>
        <w:rPr>
          <w:rFonts w:cstheme="minorHAnsi"/>
          <w:b/>
        </w:rPr>
      </w:pPr>
    </w:p>
    <w:p w14:paraId="611A7567">
      <w:pPr>
        <w:tabs>
          <w:tab w:val="left" w:pos="3746"/>
          <w:tab w:val="right" w:pos="9026"/>
        </w:tabs>
        <w:jc w:val="left"/>
        <w:rPr>
          <w:rFonts w:cstheme="minorHAnsi"/>
          <w:b/>
        </w:rPr>
      </w:pPr>
    </w:p>
    <w:p w14:paraId="666DE20D">
      <w:pPr>
        <w:spacing w:before="0" w:after="0" w:line="240" w:lineRule="auto"/>
        <w:contextualSpacing/>
      </w:pPr>
      <w:r>
        <w:rPr>
          <w:b/>
        </w:rPr>
        <w:t>Κείμενο 1</w:t>
      </w:r>
    </w:p>
    <w:p w14:paraId="14B66586">
      <w:pPr>
        <w:spacing w:before="0" w:after="0" w:line="240" w:lineRule="auto"/>
        <w:contextualSpacing/>
        <w:jc w:val="center"/>
      </w:pPr>
      <w:r>
        <w:rPr>
          <w:rFonts w:cstheme="minorHAnsi"/>
          <w:b/>
        </w:rPr>
        <w:t>«Οι ασυμβίβαστοι»</w:t>
      </w:r>
    </w:p>
    <w:p w14:paraId="6EB55C3A">
      <w:pPr>
        <w:spacing w:before="0" w:after="0" w:line="240" w:lineRule="auto"/>
        <w:contextualSpacing/>
        <w:jc w:val="both"/>
      </w:pPr>
      <w:r>
        <w:rPr>
          <w:rFonts w:cstheme="minorHAnsi"/>
          <w:i/>
          <w:sz w:val="20"/>
          <w:szCs w:val="20"/>
        </w:rPr>
        <w:t>Ι.Μ. Παναγιωτόπουλου, Οι σκληροί καιροί, εκδόσεις των Φίλων. (Απόσπασμα σε διασκευή).</w:t>
      </w:r>
    </w:p>
    <w:p w14:paraId="6A45864D">
      <w:pPr>
        <w:spacing w:before="0" w:after="0" w:line="240" w:lineRule="auto"/>
        <w:contextualSpacing/>
        <w:jc w:val="center"/>
        <w:rPr>
          <w:rFonts w:cstheme="minorHAnsi"/>
          <w:b/>
        </w:rPr>
      </w:pPr>
    </w:p>
    <w:p w14:paraId="7671FF29">
      <w:pPr>
        <w:spacing w:before="0" w:after="0" w:line="240" w:lineRule="auto"/>
        <w:contextualSpacing/>
        <w:jc w:val="both"/>
      </w:pPr>
      <w:r>
        <w:rPr>
          <w:rFonts w:cstheme="minorHAnsi"/>
        </w:rPr>
        <w:tab/>
      </w:r>
      <w:r>
        <w:rPr>
          <w:rFonts w:cstheme="minorHAnsi"/>
        </w:rPr>
        <w:t xml:space="preserve">Ο ασυμβίβαστος είναι μια πραγματικότητα του καιρού μας, γιατί δεν είναι ο ένας, ο μοναδικός και ο μοναχικός, καθώς άλλοτε, είναι πια οι πολλοί και ιδίως αυτοί οι νέοι που έρχονται με κραυγές και συχνά με απειλητικές χειρονομίες να μας επιπλήξουν για όσα έχουμε πράξει, για όσα έχουμε διασώσει και να μας στερήσουν το δικαίωμα της παρουσίας, αν το μπορέσουν. </w:t>
      </w:r>
    </w:p>
    <w:p w14:paraId="0C0E86E1">
      <w:pPr>
        <w:spacing w:before="0" w:after="0" w:line="240" w:lineRule="auto"/>
        <w:contextualSpacing/>
        <w:jc w:val="both"/>
      </w:pPr>
      <w:r>
        <w:rPr>
          <w:rFonts w:cstheme="minorHAnsi"/>
        </w:rPr>
        <w:tab/>
      </w:r>
      <w:r>
        <w:rPr>
          <w:rFonts w:cstheme="minorHAnsi"/>
        </w:rPr>
        <w:t xml:space="preserve">Όταν μιλούμε για τους ασυμβίβαστους, έχουμε κυριότατα στον νου μας αυτούς τους νέους ανθρώπους. Το ασταμάτητο «όχι» τους. Έγραψα κάπου αλλού, και το πιστεύω πάντα, πως η Ιστορία προχωρεί με το «όχι», δεν προχωρεί με το «ναι». Με το «ναι» αποτελματώνεται. Το «όχι» μπορεί και να έχει ατομική προέλευση, να είναι η εξέγερση ενός προσώπου, μια αυτόβουλη ενέργεια. Το «ναι» σπανιότατα είναι η ολόψυχη και φωτισμένη συγκατάθεση. Στις περισσότερες περιπτώσεις προέρχεται από ραθυμία, ατολμία, αδιαφορία, ή έλλειψη εσωτερικής ανησυχίας. Το «ναι» πληρώνεται —και πλουσιοπάροχα κάποτε. Το «όχι» πληρώνει —και αδρότατα κάποτε. </w:t>
      </w:r>
    </w:p>
    <w:p w14:paraId="1C5C8D4D">
      <w:pPr>
        <w:spacing w:before="0" w:after="0" w:line="240" w:lineRule="auto"/>
        <w:contextualSpacing/>
        <w:jc w:val="both"/>
      </w:pPr>
      <w:r>
        <w:rPr>
          <w:rFonts w:cstheme="minorHAnsi"/>
        </w:rPr>
        <w:tab/>
      </w:r>
      <w:r>
        <w:rPr>
          <w:rFonts w:cstheme="minorHAnsi"/>
        </w:rPr>
        <w:t xml:space="preserve">Και, φυσικά, αυτή τη στιγμή δεν πρόκειται για το «όχι» του αντιρρησία, του αρνητικού τύπου, που είναι απαράγωγος από φυσικού του και πολεμάει κι απαρνιέται τα πάντα για να μπορέσει αυτόνομα να υπάρξει, όπως συχνά συμβαίνει στην ανέλιξη της πνευματικής ζωής, όπου στέρφοι και πικρόχολοι και κακόπιστοι προσπαθούν να πλάσουν ένα ατομικό πεπρωμένο με την αδιάκοπη άρνηση, καθώς τα σκυλιά που γαβγίζουν και γρούζουν, γιατί δεν έχουν άλλο τρόπο να δηλώσουν την ύπαρξή τους. Ο λόγος είναι για το φωτισμένο, συλλογισμένο, σταθερό, αμετακίνητο «όχι», για μια απόφαση ψυχής και πνεύματος. </w:t>
      </w:r>
    </w:p>
    <w:p w14:paraId="4EF041AF">
      <w:pPr>
        <w:spacing w:before="0" w:after="0" w:line="240" w:lineRule="auto"/>
        <w:contextualSpacing/>
        <w:jc w:val="both"/>
      </w:pPr>
      <w:r>
        <w:rPr>
          <w:rFonts w:cstheme="minorHAnsi"/>
        </w:rPr>
        <w:tab/>
      </w:r>
      <w:r>
        <w:rPr>
          <w:rFonts w:cstheme="minorHAnsi"/>
        </w:rPr>
        <w:t>Η κραυγή των σύγχρονων ασυμβίβαστων, τουλάχιστον των περισσότερων —γιατί καμιά γενίκευση δεν είναι σωστή— είναι μια αυθόρμητη κίνηση, που δεν έχει προφτάσει να συλλογιστεί τον εαυτό της. Και τούτο είναι η αδυναμία της. Τα «άγουρα χρόνια» είναι όλο φλόγα. Άλλωστε, εμείς οι πρεσβύτεροι αυτή τη φλόγα τη θεωρούμε προνόμιο και τη μακαρίζουμε. Και η φλόγα δεν φωτίζει μονάχα· πυρπολεί κιόλας και κατακαίει και μεταμορφώνει σε στάχτη. […].</w:t>
      </w:r>
    </w:p>
    <w:p w14:paraId="74D013C0">
      <w:pPr>
        <w:spacing w:before="0" w:after="0" w:line="240" w:lineRule="auto"/>
        <w:contextualSpacing/>
        <w:jc w:val="both"/>
      </w:pPr>
      <w:r>
        <w:rPr>
          <w:rFonts w:cstheme="minorHAnsi"/>
        </w:rPr>
        <w:tab/>
      </w:r>
      <w:r>
        <w:rPr>
          <w:rFonts w:cstheme="minorHAnsi"/>
        </w:rPr>
        <w:t xml:space="preserve">Οι ασυμβίβαστοι «ασεβούν» και προς την παράδοση. Την υποβάλλουν σ’ εξαντλητική ανάκριση, για να την αναγκάσουν να ομολογήσει την κενότητά της, όπου, φυσικά, συμβαίνει να είναι κενή. Κι επειδή οι καιροί μας είναι σκληροί, η αντιπαραδοσιακή επιδρομή παίρνει τη μορφή καταιγίδας, που τρομάζει τους απλοϊκούς και εξουθενώνει τους ανυποψίαστους χρησιμοθηρικούς. Αυτή η αντιπαραδοσιακή επιδρομή μοιάζει με διάρρηξη σε καλά ασφαλισμένο χρηματοκιβώτιο. Η επίδραση, επομένως, των ασυμβίβαστων, ακόμη κι όταν δεν είναι φανερή, είναι φυσικό να έχει υποβάλει την παράδοση σε σκληρότατη δοκιμασία. </w:t>
      </w:r>
    </w:p>
    <w:p w14:paraId="6D9E2499">
      <w:pPr>
        <w:spacing w:before="0" w:after="0" w:line="240" w:lineRule="auto"/>
        <w:contextualSpacing/>
        <w:rPr>
          <w:b/>
        </w:rPr>
      </w:pPr>
    </w:p>
    <w:p w14:paraId="77C67935">
      <w:pPr>
        <w:spacing w:before="0" w:after="0" w:line="240" w:lineRule="auto"/>
        <w:contextualSpacing/>
      </w:pPr>
      <w:r>
        <w:rPr>
          <w:b/>
        </w:rPr>
        <w:t>Κείμενο 2</w:t>
      </w:r>
    </w:p>
    <w:p w14:paraId="346758AE">
      <w:pPr>
        <w:spacing w:before="0" w:after="0" w:line="240" w:lineRule="auto"/>
        <w:contextualSpacing/>
        <w:jc w:val="both"/>
      </w:pPr>
      <w:r>
        <w:rPr>
          <w:rFonts w:cstheme="minorHAnsi"/>
          <w:i/>
          <w:sz w:val="20"/>
          <w:szCs w:val="20"/>
        </w:rPr>
        <w:t>Το κείμενο είναι απόσπασμα από το βιβλίο του Μιχάλη Κασσωτάκη Ο έφηβος και τα προβλήματά του, εκδ. «Ορόσημο», Αθήνα: 1980.</w:t>
      </w:r>
    </w:p>
    <w:p w14:paraId="57AC88E3">
      <w:pPr>
        <w:spacing w:before="0" w:after="0" w:line="240" w:lineRule="auto"/>
        <w:contextualSpacing/>
        <w:jc w:val="both"/>
        <w:rPr>
          <w:rFonts w:cstheme="minorHAnsi"/>
          <w:i/>
          <w:sz w:val="20"/>
          <w:szCs w:val="20"/>
        </w:rPr>
      </w:pPr>
    </w:p>
    <w:p w14:paraId="786F8BB1">
      <w:pPr>
        <w:spacing w:before="0" w:after="0" w:line="240" w:lineRule="auto"/>
        <w:contextualSpacing/>
        <w:jc w:val="both"/>
      </w:pPr>
      <w:r>
        <w:rPr>
          <w:rFonts w:cstheme="minorHAnsi"/>
        </w:rPr>
        <w:tab/>
      </w:r>
      <w:r>
        <w:rPr>
          <w:rFonts w:cstheme="minorHAnsi"/>
        </w:rPr>
        <w:t>[…] Πολλοί είναι ακόμη οι γονείς που δεν ανέχονται την εξέγερση της εφηβείας, τις έντονες αντιδράσεις των μέχρι χθες συνετών, φρόνιμων και υπάκουων παιδιών τους, την επανεμφάνιση κακών συνηθειών, που είχαν για πολύ καιρό ξεχαστεί, την άρνηση συνεργασίας και το πνεύμα εριστικότητας που εμφανίζουν.</w:t>
      </w:r>
    </w:p>
    <w:p w14:paraId="5A183F13">
      <w:pPr>
        <w:spacing w:before="0" w:after="0" w:line="240" w:lineRule="auto"/>
        <w:contextualSpacing/>
        <w:jc w:val="both"/>
      </w:pPr>
      <w:r>
        <w:rPr>
          <w:rFonts w:cstheme="minorHAnsi"/>
        </w:rPr>
        <w:tab/>
      </w:r>
      <w:r>
        <w:rPr>
          <w:rFonts w:cstheme="minorHAnsi"/>
        </w:rPr>
        <w:t>Αγνοούν οι γονείς αυτοί ότι τα παιδιά τους στην περίοδο αυτή, επιθυμώντας να αποκτήσουν την αυτονομία τους και να επιβεβαιώσουν την ανεξαρτησία τους, ενεργούν συχνά αντίθετα προς τις πατρικές επιθυμίες και ορέξεις. Και η αντίδραση αυτή είναι τόσο μεγαλύτερη όσο πιο έντονη είναι η επιμονή των γονέων στη συμμόρφωση των παιδιών τους προς το πατρικό μοντέλο τρόπου ζωής. Αν π.χ. αρέσουν στους γονείς τα κοντά μαλλιά και μιλούν συχνά με ειρωνεία για τους «μακρυμάλληδες», εξωθούν με τον τρόπο τους αυτό περισσότερο τον έφηβο γιο να γίνει «μακρυμάλλης» παρά να προτιμήσει τα κοντά μαλλιά. Αν αρέσει στους γονείς η κλασική μουσική ή τα παλιά τραγούδια, ενώ η μοντέρνα μουσική αντιμετωπίζεται με περιφρόνηση, οι προτιμήσεις των παιδιών θα στραφούν μάλλον προς τη μοντέρνα έξαλλη μουσική. Αν υπερτονίζεται στην οικογένεια η αξία της σεμνής ενδυμασίας και αποδίδεται μεγάλη σημασία στην εξωτερική εμφάνιση, οι πιθανότητες να προτιμήσει ο έφηβος το έξαλλο ντύσιμο είναι πάρα πολλές. Αν οι γονείς εκτιμούν ιδιαίτερα την καλή συμπεριφορά και αποδίδουν μεγάλη σημασία στο τυπικό «</w:t>
      </w:r>
      <w:r>
        <w:rPr>
          <w:rFonts w:cstheme="minorHAnsi"/>
          <w:lang w:val="en-US"/>
        </w:rPr>
        <w:t>savoir</w:t>
      </w:r>
      <w:r>
        <w:rPr>
          <w:rFonts w:cstheme="minorHAnsi"/>
        </w:rPr>
        <w:t xml:space="preserve"> – </w:t>
      </w:r>
      <w:r>
        <w:rPr>
          <w:rFonts w:cstheme="minorHAnsi"/>
          <w:lang w:val="en-US"/>
        </w:rPr>
        <w:t>vivre</w:t>
      </w:r>
      <w:r>
        <w:rPr>
          <w:rFonts w:cstheme="minorHAnsi"/>
        </w:rPr>
        <w:t>», το παιδί, επιδιώκοντας να απαλλαγεί από την πατρική κηδεμονία, μπορεί να κάνει ακριβώς το αντίθετο. Πάμπολλα είναι τα παραδείγματα, τα οποία θα μπορούσε κανείς να αναφέρει σχετικά με αυτή την τάση των εφήβων να δρουν αντίθετα προς τις επιθυμίες των γονέων τους με πρόδηλη συχνά την πρόθεση να τους ερεθίσουν…</w:t>
      </w:r>
    </w:p>
    <w:p w14:paraId="65633309">
      <w:pPr>
        <w:spacing w:before="0" w:after="0" w:line="240" w:lineRule="auto"/>
        <w:contextualSpacing/>
        <w:rPr>
          <w:b/>
        </w:rPr>
      </w:pPr>
    </w:p>
    <w:p w14:paraId="2807E537">
      <w:pPr>
        <w:spacing w:before="0" w:after="0" w:line="240" w:lineRule="auto"/>
        <w:contextualSpacing/>
      </w:pPr>
      <w:r>
        <w:rPr>
          <w:b/>
        </w:rPr>
        <w:t>Κείμενο 3</w:t>
      </w:r>
    </w:p>
    <w:p w14:paraId="27D3EC5E">
      <w:pPr>
        <w:spacing w:before="0" w:after="0" w:line="240" w:lineRule="auto"/>
        <w:contextualSpacing/>
        <w:jc w:val="center"/>
      </w:pPr>
      <w:r>
        <w:rPr>
          <w:b/>
        </w:rPr>
        <w:t>ΣΤΑ ΕΙΚΟΣΙ ΤΟΥ…</w:t>
      </w:r>
    </w:p>
    <w:p w14:paraId="04847DAE">
      <w:pPr>
        <w:spacing w:before="0" w:after="0" w:line="240" w:lineRule="auto"/>
        <w:contextualSpacing/>
      </w:pPr>
      <w:r>
        <w:rPr>
          <w:i/>
          <w:sz w:val="20"/>
          <w:szCs w:val="20"/>
        </w:rPr>
        <w:t>Βασίλης Βασιλικός, «Τα Ποιήματα», εκδ. Πολύπλανο, Αθήνα: 1999.</w:t>
      </w:r>
    </w:p>
    <w:p w14:paraId="167D1C86">
      <w:pPr>
        <w:spacing w:before="0" w:after="0" w:line="240" w:lineRule="auto"/>
        <w:contextualSpacing/>
        <w:rPr>
          <w:i/>
          <w:sz w:val="20"/>
          <w:szCs w:val="20"/>
        </w:rPr>
      </w:pPr>
    </w:p>
    <w:p w14:paraId="1E76BDAA">
      <w:pPr>
        <w:spacing w:before="0" w:after="0" w:line="240" w:lineRule="auto"/>
        <w:contextualSpacing/>
      </w:pPr>
      <w:r>
        <w:t>Στα είκοσί του χρόνια πάνω ο Μύρων είπε:</w:t>
      </w:r>
    </w:p>
    <w:p w14:paraId="66DEAE80">
      <w:pPr>
        <w:spacing w:before="0" w:after="0" w:line="240" w:lineRule="auto"/>
        <w:contextualSpacing/>
      </w:pPr>
      <w:r>
        <w:t>«Δεν είμαι νέος πια». «Πια» γιατί;</w:t>
      </w:r>
    </w:p>
    <w:p w14:paraId="52E81F3B">
      <w:pPr>
        <w:spacing w:before="0" w:after="0" w:line="240" w:lineRule="auto"/>
        <w:contextualSpacing/>
      </w:pPr>
      <w:r>
        <w:t>αφού ποτέ μου δεν υπήρξα νέος!</w:t>
      </w:r>
    </w:p>
    <w:p w14:paraId="01B0D8A5">
      <w:pPr>
        <w:spacing w:before="0" w:after="0" w:line="240" w:lineRule="auto"/>
        <w:contextualSpacing/>
      </w:pPr>
    </w:p>
    <w:p w14:paraId="70689F76">
      <w:pPr>
        <w:spacing w:before="0" w:after="0" w:line="240" w:lineRule="auto"/>
        <w:contextualSpacing/>
      </w:pPr>
      <w:r>
        <w:t xml:space="preserve">Γιατί </w:t>
      </w:r>
    </w:p>
    <w:p w14:paraId="67386E32">
      <w:pPr>
        <w:spacing w:before="0" w:after="0" w:line="240" w:lineRule="auto"/>
        <w:contextualSpacing/>
      </w:pPr>
      <w:r>
        <w:t>Δεν συγκινήθηκα ποτέ από μια ζητιάνα</w:t>
      </w:r>
    </w:p>
    <w:p w14:paraId="6F1953FA">
      <w:pPr>
        <w:spacing w:before="0" w:after="0" w:line="240" w:lineRule="auto"/>
        <w:contextualSpacing/>
      </w:pPr>
      <w:r>
        <w:t>με το μωρό στο ισχνό βυζί της</w:t>
      </w:r>
      <w:r>
        <w:rPr>
          <w:rFonts w:cstheme="minorHAnsi"/>
        </w:rPr>
        <w:t>·</w:t>
      </w:r>
    </w:p>
    <w:p w14:paraId="13A17CD9">
      <w:pPr>
        <w:spacing w:before="0" w:after="0" w:line="240" w:lineRule="auto"/>
        <w:contextualSpacing/>
      </w:pPr>
      <w:r>
        <w:t>ούτε απ’ τις ρόδες των τσιγγάνικων κάρων</w:t>
      </w:r>
    </w:p>
    <w:p w14:paraId="0A59718A">
      <w:pPr>
        <w:spacing w:before="0" w:after="0" w:line="240" w:lineRule="auto"/>
        <w:contextualSpacing/>
      </w:pPr>
      <w:r>
        <w:t>που κουβαλούν τους έξαλλους θιάσους</w:t>
      </w:r>
      <w:r>
        <w:rPr>
          <w:rFonts w:cstheme="minorHAnsi"/>
        </w:rPr>
        <w:t>·</w:t>
      </w:r>
    </w:p>
    <w:p w14:paraId="1BA068D2">
      <w:pPr>
        <w:spacing w:before="0" w:after="0" w:line="240" w:lineRule="auto"/>
        <w:contextualSpacing/>
      </w:pPr>
      <w:r>
        <w:rPr>
          <w:rFonts w:cstheme="minorHAnsi"/>
        </w:rPr>
        <w:t>τα χελιδόνια που φωλιάζαν στα μπαλκόνια μου</w:t>
      </w:r>
    </w:p>
    <w:p w14:paraId="433F2618">
      <w:pPr>
        <w:spacing w:before="0" w:after="0" w:line="240" w:lineRule="auto"/>
        <w:contextualSpacing/>
      </w:pPr>
      <w:r>
        <w:rPr>
          <w:rFonts w:cstheme="minorHAnsi"/>
        </w:rPr>
        <w:t>τραγουδώντας το τραγούδι της αγάπης</w:t>
      </w:r>
    </w:p>
    <w:p w14:paraId="400A47E8">
      <w:pPr>
        <w:spacing w:before="0" w:after="0" w:line="240" w:lineRule="auto"/>
        <w:contextualSpacing/>
      </w:pPr>
      <w:r>
        <w:rPr>
          <w:rFonts w:cstheme="minorHAnsi"/>
        </w:rPr>
        <w:t>μ’ εκνευρίζανε με τις στριγγλιές φωνές τους</w:t>
      </w:r>
    </w:p>
    <w:p w14:paraId="3FCAD0E6">
      <w:pPr>
        <w:spacing w:before="0" w:after="0" w:line="240" w:lineRule="auto"/>
        <w:contextualSpacing/>
      </w:pPr>
      <w:r>
        <w:rPr>
          <w:rFonts w:cstheme="minorHAnsi"/>
        </w:rPr>
        <w:t>και χαλούσα τις φωτιές…</w:t>
      </w:r>
    </w:p>
    <w:p w14:paraId="13C183AC">
      <w:pPr>
        <w:spacing w:before="0" w:after="0" w:line="240" w:lineRule="auto"/>
        <w:contextualSpacing/>
        <w:rPr>
          <w:rFonts w:cstheme="minorHAnsi"/>
        </w:rPr>
      </w:pPr>
    </w:p>
    <w:p w14:paraId="50B70816">
      <w:pPr>
        <w:spacing w:before="0" w:after="0" w:line="240" w:lineRule="auto"/>
        <w:contextualSpacing/>
      </w:pPr>
      <w:r>
        <w:rPr>
          <w:rFonts w:cstheme="minorHAnsi"/>
        </w:rPr>
        <w:t>Γι’ αυτό δεν είμαι νέος πια. «Πια» γιατί;</w:t>
      </w:r>
    </w:p>
    <w:p w14:paraId="4EE66537">
      <w:pPr>
        <w:spacing w:before="0" w:after="0" w:line="240" w:lineRule="auto"/>
        <w:contextualSpacing/>
      </w:pPr>
      <w:r>
        <w:rPr>
          <w:rFonts w:cstheme="minorHAnsi"/>
        </w:rPr>
        <w:t>αφού ποτέ μου δεν υπήρξα νέος».</w:t>
      </w:r>
    </w:p>
    <w:p w14:paraId="5CDAE91C">
      <w:pPr>
        <w:spacing w:before="0" w:after="0" w:line="240" w:lineRule="auto"/>
        <w:contextualSpacing/>
      </w:pPr>
      <w:r>
        <w:rPr>
          <w:rFonts w:cstheme="minorHAnsi"/>
        </w:rPr>
        <w:t>Απρίλης, 1951</w:t>
      </w:r>
    </w:p>
    <w:p w14:paraId="6FA1725E">
      <w:pPr>
        <w:spacing w:before="0" w:after="0" w:line="240" w:lineRule="auto"/>
        <w:contextualSpacing/>
        <w:rPr>
          <w:b/>
        </w:rPr>
      </w:pPr>
    </w:p>
    <w:p w14:paraId="371C14F3">
      <w:pPr>
        <w:spacing w:before="0" w:after="0" w:line="240" w:lineRule="auto"/>
        <w:contextualSpacing/>
      </w:pPr>
      <w:r>
        <w:rPr>
          <w:b/>
        </w:rPr>
        <w:t>ΘΕΜΑΤΑ</w:t>
      </w:r>
    </w:p>
    <w:p w14:paraId="2788FD45">
      <w:pPr>
        <w:spacing w:before="0" w:after="0" w:line="240" w:lineRule="auto"/>
        <w:contextualSpacing/>
        <w:rPr>
          <w:b/>
        </w:rPr>
      </w:pPr>
    </w:p>
    <w:p w14:paraId="79C62B2F">
      <w:pPr>
        <w:spacing w:before="0" w:after="0" w:line="240" w:lineRule="auto"/>
        <w:contextualSpacing/>
      </w:pPr>
      <w:r>
        <w:rPr>
          <w:b/>
        </w:rPr>
        <w:t>ΘΕΜΑ 2 (μονάδες 35)</w:t>
      </w:r>
    </w:p>
    <w:p w14:paraId="5D643157">
      <w:pPr>
        <w:spacing w:before="0" w:after="0" w:line="240" w:lineRule="auto"/>
        <w:contextualSpacing/>
        <w:rPr>
          <w:b/>
        </w:rPr>
      </w:pPr>
    </w:p>
    <w:p w14:paraId="7999D4E4">
      <w:pPr>
        <w:spacing w:before="0" w:after="0" w:line="240" w:lineRule="auto"/>
        <w:contextualSpacing/>
      </w:pPr>
      <w:r>
        <w:rPr>
          <w:b/>
        </w:rPr>
        <w:t>Ερώτημα 1</w:t>
      </w:r>
      <w:r>
        <w:rPr>
          <w:b/>
          <w:vertAlign w:val="superscript"/>
        </w:rPr>
        <w:t>ο</w:t>
      </w:r>
      <w:r>
        <w:rPr>
          <w:b/>
        </w:rPr>
        <w:t xml:space="preserve"> (μονάδες 15)</w:t>
      </w:r>
    </w:p>
    <w:p w14:paraId="175123FE">
      <w:pPr>
        <w:spacing w:before="0" w:after="0" w:line="240" w:lineRule="auto"/>
        <w:contextualSpacing/>
        <w:jc w:val="both"/>
      </w:pPr>
      <w:r>
        <w:t>Στο Κείμενο 2 ο συγγραφέας φαίνεται να παίρνει θέση υπέρ των γονέων ή να δικαιολογεί τη συμπεριφορά των νέων; Απάντησε σε 50 περίπου λέξεις με σχετικές αναφορές από το κείμενο (δεν λαμβάνονται υπόψη στη ζητούμενη έκταση).</w:t>
      </w:r>
    </w:p>
    <w:p w14:paraId="2C18B2AA">
      <w:pPr>
        <w:spacing w:before="0" w:after="0" w:line="240" w:lineRule="auto"/>
        <w:contextualSpacing/>
        <w:jc w:val="right"/>
      </w:pPr>
      <w:r>
        <w:rPr>
          <w:b/>
        </w:rPr>
        <w:t>Μονάδες 15</w:t>
      </w:r>
    </w:p>
    <w:p w14:paraId="6B95F0FB">
      <w:pPr>
        <w:spacing w:before="0" w:after="0" w:line="240" w:lineRule="auto"/>
        <w:contextualSpacing/>
      </w:pPr>
      <w:r>
        <w:rPr>
          <w:b/>
        </w:rPr>
        <w:t>Ερώτημα 2</w:t>
      </w:r>
      <w:r>
        <w:rPr>
          <w:b/>
          <w:vertAlign w:val="superscript"/>
        </w:rPr>
        <w:t>ο</w:t>
      </w:r>
      <w:r>
        <w:rPr>
          <w:b/>
        </w:rPr>
        <w:t xml:space="preserve"> (μονάδες 10)</w:t>
      </w:r>
    </w:p>
    <w:p w14:paraId="15902182">
      <w:pPr>
        <w:spacing w:before="0" w:after="0" w:line="240" w:lineRule="auto"/>
        <w:contextualSpacing/>
        <w:jc w:val="both"/>
      </w:pPr>
      <w:r>
        <w:t>Στη 2</w:t>
      </w:r>
      <w:r>
        <w:rPr>
          <w:vertAlign w:val="superscript"/>
        </w:rPr>
        <w:t>η</w:t>
      </w:r>
      <w:r>
        <w:t xml:space="preserve"> παράγραφο του Κειμένου 2 ο συγγραφέας διατυπώνει μία θέση. Ποια είναι αυτή (μονάδες 4) και σε ποιον βαθμό την τεκμηριώνει με πειστικό τρόπο (μονάδες 6);</w:t>
      </w:r>
    </w:p>
    <w:p w14:paraId="78E1CA06">
      <w:pPr>
        <w:spacing w:before="0" w:after="0" w:line="240" w:lineRule="auto"/>
        <w:contextualSpacing/>
        <w:jc w:val="right"/>
      </w:pPr>
      <w:r>
        <w:rPr>
          <w:b/>
        </w:rPr>
        <w:t>Μονάδες 10</w:t>
      </w:r>
    </w:p>
    <w:p w14:paraId="62A15DC6">
      <w:pPr>
        <w:spacing w:before="0" w:after="0" w:line="240" w:lineRule="auto"/>
        <w:contextualSpacing/>
      </w:pPr>
      <w:r>
        <w:rPr>
          <w:b/>
        </w:rPr>
        <w:t>Ερώτημα 3</w:t>
      </w:r>
      <w:r>
        <w:rPr>
          <w:b/>
          <w:vertAlign w:val="superscript"/>
        </w:rPr>
        <w:t>ο</w:t>
      </w:r>
      <w:r>
        <w:rPr>
          <w:b/>
        </w:rPr>
        <w:t xml:space="preserve"> (μονάδες 10)</w:t>
      </w:r>
    </w:p>
    <w:p w14:paraId="203FC6F8">
      <w:pPr>
        <w:spacing w:before="0" w:after="0" w:line="240" w:lineRule="auto"/>
        <w:contextualSpacing/>
        <w:jc w:val="both"/>
      </w:pPr>
      <w:r>
        <w:rPr>
          <w:b/>
        </w:rPr>
        <w:t>α.</w:t>
      </w:r>
      <w:r>
        <w:t xml:space="preserve"> Να εντοπίσεις τρεις τρόπους (γλωσσικές επιλογές, εκφραστικά μέσα, οργάνωση παραγράφου) με τους οποίους ο συγγραφέας στην 3</w:t>
      </w:r>
      <w:r>
        <w:rPr>
          <w:vertAlign w:val="superscript"/>
        </w:rPr>
        <w:t>η</w:t>
      </w:r>
      <w:r>
        <w:t xml:space="preserve"> παράγραφο του Κειμένου 1 προσπαθεί να ενισχύσει τη θέση του. (μονάδες 6)</w:t>
      </w:r>
    </w:p>
    <w:p w14:paraId="6D65066C">
      <w:pPr>
        <w:spacing w:before="0" w:after="0" w:line="240" w:lineRule="auto"/>
        <w:contextualSpacing/>
        <w:jc w:val="both"/>
      </w:pPr>
      <w:r>
        <w:rPr>
          <w:b/>
        </w:rPr>
        <w:t xml:space="preserve">β. </w:t>
      </w:r>
      <w:r>
        <w:t>Να μετασχηματίσεις στη 2</w:t>
      </w:r>
      <w:r>
        <w:rPr>
          <w:vertAlign w:val="superscript"/>
        </w:rPr>
        <w:t>η</w:t>
      </w:r>
      <w:r>
        <w:t xml:space="preserve"> παράγραφο του Κειμένου 1 τη φράση «…</w:t>
      </w:r>
      <w:r>
        <w:rPr>
          <w:rFonts w:cstheme="minorHAnsi"/>
        </w:rPr>
        <w:t>η Ιστορία προχωρεί με το “όχι”, δεν προχωρεί με το “ναι”», ώστε από μεταφορική λειτουργία ο λόγος να γίνει κυριολεκτικός. (μονάδες 4)</w:t>
      </w:r>
    </w:p>
    <w:p w14:paraId="65BA0C33">
      <w:pPr>
        <w:spacing w:before="0" w:after="0" w:line="240" w:lineRule="auto"/>
        <w:contextualSpacing/>
        <w:jc w:val="right"/>
      </w:pPr>
      <w:r>
        <w:rPr>
          <w:b/>
        </w:rPr>
        <w:t>Μονάδες 10</w:t>
      </w:r>
    </w:p>
    <w:p w14:paraId="44A7653F">
      <w:pPr>
        <w:spacing w:before="0" w:after="0" w:line="240" w:lineRule="auto"/>
        <w:contextualSpacing/>
      </w:pPr>
      <w:r>
        <w:rPr>
          <w:b/>
        </w:rPr>
        <w:t>ΘΕΜΑ 3 (μονάδες 15)</w:t>
      </w:r>
    </w:p>
    <w:p w14:paraId="6D46725E">
      <w:pPr>
        <w:spacing w:before="0" w:after="0" w:line="240" w:lineRule="auto"/>
        <w:contextualSpacing/>
        <w:jc w:val="both"/>
      </w:pPr>
      <w:r>
        <w:t>Να ερμηνεύσεις την ψυχική διάθεση του ποιητικού υποκειμένου αξιοποιώντας τρεις σχετικούς κειμενικούς δείκτες. Παράλληλα, να εκφράσεις τη συμφωνία ή τη διαφωνία σου με την παραδοχή στην οποία καταλήγει στο Κείμενο 3. (150-200 λέξεις)</w:t>
      </w:r>
    </w:p>
    <w:p w14:paraId="3FB48E30">
      <w:pPr>
        <w:spacing w:before="0" w:after="0" w:line="240" w:lineRule="auto"/>
        <w:contextualSpacing/>
        <w:jc w:val="right"/>
        <w:rPr>
          <w:b/>
        </w:rPr>
      </w:pPr>
      <w:r>
        <w:rPr>
          <w:b/>
        </w:rPr>
        <w:t>Μονάδες 15</w:t>
      </w:r>
    </w:p>
    <w:p w14:paraId="50B24532">
      <w:pPr>
        <w:spacing w:before="0" w:after="0" w:line="240" w:lineRule="auto"/>
        <w:contextualSpacing/>
        <w:jc w:val="center"/>
        <w:rPr>
          <w:rFonts w:ascii="Calibri" w:hAnsi="Calibri"/>
        </w:rPr>
      </w:pPr>
      <w:r>
        <w:rPr>
          <w:rFonts w:cstheme="minorHAnsi"/>
          <w:b/>
        </w:rPr>
        <w:t>ΕΝΔΕΙΚΤΙΚΕΣ ΑΠΑΝΤΗΣΕΙΣ</w:t>
      </w:r>
    </w:p>
    <w:p w14:paraId="0710A3D9">
      <w:pPr>
        <w:spacing w:before="0" w:after="0" w:line="240" w:lineRule="auto"/>
        <w:contextualSpacing/>
        <w:jc w:val="both"/>
        <w:rPr>
          <w:rFonts w:ascii="Calibri" w:hAnsi="Calibri"/>
        </w:rPr>
      </w:pPr>
      <w:r>
        <w:rPr>
          <w:rFonts w:cstheme="minorHAnsi"/>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4E140E34">
      <w:pPr>
        <w:spacing w:before="0" w:after="0" w:line="240" w:lineRule="auto"/>
        <w:contextualSpacing/>
        <w:jc w:val="both"/>
        <w:rPr>
          <w:rFonts w:ascii="Calibri" w:hAnsi="Calibri"/>
        </w:rPr>
      </w:pPr>
    </w:p>
    <w:p w14:paraId="63DCD24A">
      <w:pPr>
        <w:spacing w:before="0" w:after="0" w:line="240" w:lineRule="auto"/>
        <w:contextualSpacing/>
        <w:rPr>
          <w:rFonts w:ascii="Calibri" w:hAnsi="Calibri"/>
        </w:rPr>
      </w:pPr>
      <w:r>
        <w:rPr>
          <w:b/>
        </w:rPr>
        <w:t>ΘΕΜΑ 2 (μονάδες 35)</w:t>
      </w:r>
    </w:p>
    <w:p w14:paraId="2B0E0C25">
      <w:pPr>
        <w:spacing w:before="0" w:after="0" w:line="240" w:lineRule="auto"/>
        <w:contextualSpacing/>
        <w:rPr>
          <w:rFonts w:ascii="Calibri" w:hAnsi="Calibri"/>
          <w:b/>
        </w:rPr>
      </w:pPr>
    </w:p>
    <w:p w14:paraId="0CFDE29A">
      <w:pPr>
        <w:spacing w:before="0" w:after="0" w:line="240" w:lineRule="auto"/>
        <w:contextualSpacing/>
        <w:rPr>
          <w:rFonts w:ascii="Calibri" w:hAnsi="Calibri"/>
        </w:rPr>
      </w:pPr>
      <w:r>
        <w:rPr>
          <w:b/>
        </w:rPr>
        <w:t>Ερώτημα 1</w:t>
      </w:r>
      <w:r>
        <w:rPr>
          <w:b/>
          <w:vertAlign w:val="superscript"/>
        </w:rPr>
        <w:t>ο</w:t>
      </w:r>
      <w:r>
        <w:rPr>
          <w:b/>
        </w:rPr>
        <w:t xml:space="preserve"> (μονάδες 15)</w:t>
      </w:r>
    </w:p>
    <w:p w14:paraId="741AC9AB">
      <w:pPr>
        <w:spacing w:before="0" w:after="0" w:line="240" w:lineRule="auto"/>
        <w:contextualSpacing/>
        <w:jc w:val="both"/>
        <w:rPr>
          <w:rFonts w:ascii="Calibri" w:hAnsi="Calibri"/>
        </w:rPr>
      </w:pPr>
      <w:r>
        <w:rPr>
          <w:rFonts w:cstheme="minorHAnsi"/>
        </w:rPr>
        <w:t xml:space="preserve">Ο συγγραφέας κατανοεί τη συμπεριφορά των νέων και μάλιστα τη θεωρεί φυσιολογική για την ομαλή μετάβασή τους στην ενηλικίωση. Στην προσπάθεια να διαμορφώσουν την  ταυτότητά τους αναζητούν τι τους αντιπροσωπεύει πραγματικά. Έτσι, έχουν την τάση να επαναστατούν προς τα γονεϊκά πρότυπα, οπότε τα αμφισβητούν </w:t>
      </w:r>
      <w:r>
        <w:rPr>
          <w:rFonts w:eastAsia="Calibri" w:cstheme="minorHAnsi"/>
        </w:rPr>
        <w:t>«</w:t>
      </w:r>
      <w:r>
        <w:rPr>
          <w:rFonts w:cstheme="minorHAnsi"/>
        </w:rPr>
        <w:t>με πρόδηλη συχνά την πρόθεση να ερεθίσουν</w:t>
      </w:r>
      <w:r>
        <w:rPr>
          <w:rFonts w:eastAsia="Calibri" w:cstheme="minorHAnsi"/>
        </w:rPr>
        <w:t>» τους γονείς. Η στάση τους ερμηνεύεται από την επιθυμία «</w:t>
      </w:r>
      <w:r>
        <w:rPr>
          <w:rFonts w:cstheme="minorHAnsi"/>
        </w:rPr>
        <w:t>να αποκτήσουν την αυτονομία τους και να επιβεβαιώσουν την ανεξαρτησία τους</w:t>
      </w:r>
      <w:r>
        <w:rPr>
          <w:rFonts w:eastAsia="Calibri" w:cstheme="minorHAnsi"/>
        </w:rPr>
        <w:t>»</w:t>
      </w:r>
      <w:r>
        <w:rPr>
          <w:rFonts w:cstheme="minorHAnsi"/>
        </w:rPr>
        <w:t xml:space="preserve">, οπότε </w:t>
      </w:r>
      <w:r>
        <w:rPr>
          <w:rFonts w:eastAsia="Calibri" w:cstheme="minorHAnsi"/>
        </w:rPr>
        <w:t>«</w:t>
      </w:r>
      <w:r>
        <w:rPr>
          <w:rFonts w:cstheme="minorHAnsi"/>
        </w:rPr>
        <w:t>ενεργούν συχνά αντίθετα προς τις πατρικές επιθυμίες και ορέξεις</w:t>
      </w:r>
      <w:r>
        <w:rPr>
          <w:rFonts w:eastAsia="Calibri" w:cstheme="minorHAnsi"/>
        </w:rPr>
        <w:t>».</w:t>
      </w:r>
    </w:p>
    <w:p w14:paraId="4D387A04">
      <w:pPr>
        <w:spacing w:before="0" w:after="0" w:line="240" w:lineRule="auto"/>
        <w:contextualSpacing/>
        <w:jc w:val="both"/>
        <w:rPr>
          <w:rFonts w:ascii="Calibri" w:hAnsi="Calibri" w:eastAsia="Calibri" w:cstheme="minorHAnsi"/>
        </w:rPr>
      </w:pPr>
    </w:p>
    <w:p w14:paraId="4811B567">
      <w:pPr>
        <w:spacing w:before="0" w:after="0" w:line="240" w:lineRule="auto"/>
        <w:contextualSpacing/>
        <w:rPr>
          <w:rFonts w:ascii="Calibri" w:hAnsi="Calibri"/>
        </w:rPr>
      </w:pPr>
      <w:r>
        <w:rPr>
          <w:b/>
        </w:rPr>
        <w:t>Ερώτημα 2</w:t>
      </w:r>
      <w:r>
        <w:rPr>
          <w:b/>
          <w:vertAlign w:val="superscript"/>
        </w:rPr>
        <w:t>ο</w:t>
      </w:r>
      <w:r>
        <w:rPr>
          <w:b/>
        </w:rPr>
        <w:t xml:space="preserve"> (μονάδες 10)</w:t>
      </w:r>
    </w:p>
    <w:p w14:paraId="0E7418B6">
      <w:pPr>
        <w:spacing w:before="0" w:after="0" w:line="240" w:lineRule="auto"/>
        <w:contextualSpacing/>
        <w:jc w:val="both"/>
        <w:rPr>
          <w:rFonts w:ascii="Calibri" w:hAnsi="Calibri"/>
        </w:rPr>
      </w:pPr>
      <w:r>
        <w:t>- θέση συγγραφέα:</w:t>
      </w:r>
    </w:p>
    <w:p w14:paraId="329DE2A7">
      <w:pPr>
        <w:spacing w:before="0" w:after="0" w:line="240" w:lineRule="auto"/>
        <w:contextualSpacing/>
        <w:jc w:val="both"/>
        <w:rPr>
          <w:rFonts w:ascii="Calibri" w:hAnsi="Calibri"/>
        </w:rPr>
      </w:pPr>
      <w:r>
        <w:t>στη διάρκεια της εφηβείας η αμφισβήτηση είναι φυσιολογική, οπότε η επιμονή των γονέων να επιβάλλουν τα δικά τους πρότυπα οδηγεί σε ολοένα και εντονότερες αντιδράσεις εκ μέρους των παιδιών τους</w:t>
      </w:r>
    </w:p>
    <w:p w14:paraId="4160DE48">
      <w:pPr>
        <w:spacing w:before="0" w:after="0" w:line="240" w:lineRule="auto"/>
        <w:contextualSpacing/>
        <w:jc w:val="both"/>
        <w:rPr>
          <w:rFonts w:ascii="Calibri" w:hAnsi="Calibri"/>
        </w:rPr>
      </w:pPr>
      <w:r>
        <w:t>- τεκμηρίωση θέσης:</w:t>
      </w:r>
    </w:p>
    <w:p w14:paraId="5344915E">
      <w:pPr>
        <w:spacing w:before="0" w:after="0" w:line="240" w:lineRule="auto"/>
        <w:contextualSpacing/>
        <w:jc w:val="both"/>
        <w:rPr>
          <w:rFonts w:ascii="Calibri" w:hAnsi="Calibri"/>
        </w:rPr>
      </w:pPr>
      <w:r>
        <w:t xml:space="preserve">η θέση του συγγραφέα τεκμηριώνεται με συγκεκριμένα παραδείγματα από την εφηβική καθημερινότητα ως προς τα πρότυπα συμπεριφοράς και τις επιλογές/ προτιμήσεις που οι γονείς απαξιώνουν ή, αντίστροφα, αξιώνουν να ακολουθήσουν τα παιδιά τους και την αντιδραστική συμπεριφορά που εισπράττουν </w:t>
      </w:r>
      <w:r>
        <w:rPr>
          <w:rFonts w:eastAsia="Calibri" w:cs="Calibri"/>
        </w:rPr>
        <w:t xml:space="preserve">→ </w:t>
      </w:r>
      <w:r>
        <w:rPr>
          <w:rFonts w:eastAsia="Calibri" w:cstheme="minorHAnsi"/>
          <w:i/>
          <w:iCs/>
        </w:rPr>
        <w:t>Αν π.χ. αρέσουν… ακριβώς το αντίθετο</w:t>
      </w:r>
      <w:r>
        <w:t>.</w:t>
      </w:r>
    </w:p>
    <w:p w14:paraId="1555CF47">
      <w:pPr>
        <w:spacing w:before="0" w:after="0" w:line="240" w:lineRule="auto"/>
        <w:contextualSpacing/>
        <w:jc w:val="both"/>
        <w:rPr>
          <w:rFonts w:ascii="Calibri" w:hAnsi="Calibri"/>
        </w:rPr>
      </w:pPr>
    </w:p>
    <w:p w14:paraId="798AFB89">
      <w:pPr>
        <w:spacing w:before="0" w:after="0" w:line="240" w:lineRule="auto"/>
        <w:contextualSpacing/>
        <w:rPr>
          <w:rFonts w:ascii="Calibri" w:hAnsi="Calibri"/>
        </w:rPr>
      </w:pPr>
      <w:r>
        <w:rPr>
          <w:b/>
        </w:rPr>
        <w:t>Ερώτημα 3</w:t>
      </w:r>
      <w:r>
        <w:rPr>
          <w:b/>
          <w:vertAlign w:val="superscript"/>
        </w:rPr>
        <w:t>ο</w:t>
      </w:r>
      <w:r>
        <w:rPr>
          <w:b/>
        </w:rPr>
        <w:t xml:space="preserve"> (μονάδες 10)</w:t>
      </w:r>
    </w:p>
    <w:p w14:paraId="419739EC">
      <w:pPr>
        <w:spacing w:before="0" w:after="0" w:line="240" w:lineRule="auto"/>
        <w:contextualSpacing/>
        <w:jc w:val="both"/>
        <w:rPr>
          <w:rFonts w:ascii="Calibri" w:hAnsi="Calibri"/>
        </w:rPr>
      </w:pPr>
      <w:r>
        <w:rPr>
          <w:b/>
        </w:rPr>
        <w:t>α.</w:t>
      </w:r>
      <w:r>
        <w:t xml:space="preserve"> </w:t>
      </w:r>
    </w:p>
    <w:p w14:paraId="5C7B25F4">
      <w:pPr>
        <w:spacing w:before="0" w:after="0" w:line="240" w:lineRule="auto"/>
        <w:contextualSpacing/>
        <w:jc w:val="both"/>
        <w:rPr>
          <w:rFonts w:ascii="Calibri" w:hAnsi="Calibri"/>
        </w:rPr>
      </w:pPr>
      <w:r>
        <w:t>- γλωσσικές επιλογές:</w:t>
      </w:r>
    </w:p>
    <w:p w14:paraId="7B60A8BC">
      <w:pPr>
        <w:spacing w:before="0" w:after="0" w:line="240" w:lineRule="auto"/>
        <w:contextualSpacing/>
        <w:jc w:val="both"/>
        <w:rPr>
          <w:rFonts w:ascii="Calibri" w:hAnsi="Calibri"/>
        </w:rPr>
      </w:pPr>
      <w:r>
        <w:t xml:space="preserve">γ΄ ενικό πρόσωπο: προσδίδει στον λόγο αντικειμενικότητα </w:t>
      </w:r>
      <w:r>
        <w:rPr>
          <w:rFonts w:eastAsia="Calibri" w:cs="Calibri"/>
        </w:rPr>
        <w:t xml:space="preserve">→ </w:t>
      </w:r>
      <w:r>
        <w:rPr>
          <w:rFonts w:eastAsia="Calibri" w:cstheme="minorHAnsi"/>
          <w:i/>
          <w:iCs/>
        </w:rPr>
        <w:t>πολεμάει κι απαρνιέται</w:t>
      </w:r>
      <w:r>
        <w:rPr>
          <w:rFonts w:eastAsia="Calibri" w:cstheme="minorHAnsi"/>
        </w:rPr>
        <w:t xml:space="preserve"> - </w:t>
      </w:r>
      <w:r>
        <w:rPr>
          <w:rFonts w:eastAsia="Calibri" w:cstheme="minorHAnsi"/>
          <w:i/>
          <w:iCs/>
        </w:rPr>
        <w:t>προσπαθούν να πλάσουν - συχνά συμβαίνει - Ο λόγος είναι</w:t>
      </w:r>
    </w:p>
    <w:p w14:paraId="25E6A28E">
      <w:pPr>
        <w:spacing w:before="0" w:after="0" w:line="240" w:lineRule="auto"/>
        <w:contextualSpacing/>
        <w:jc w:val="both"/>
        <w:rPr>
          <w:rFonts w:ascii="Calibri" w:hAnsi="Calibri"/>
        </w:rPr>
      </w:pPr>
      <w:r>
        <w:t xml:space="preserve">ή </w:t>
      </w:r>
    </w:p>
    <w:p w14:paraId="05656DED">
      <w:pPr>
        <w:spacing w:before="0" w:after="0" w:line="240" w:lineRule="auto"/>
        <w:contextualSpacing/>
        <w:jc w:val="both"/>
        <w:rPr>
          <w:rFonts w:ascii="Calibri" w:hAnsi="Calibri"/>
        </w:rPr>
      </w:pPr>
      <w:r>
        <w:t xml:space="preserve">χρήση χρόνου ενεστώτα: προσδίδει στον λόγο διαχρονικότητα, γιατί δηλώνει τη διάρκεια και την επανάληψη των παρατιθέμενων ενεργειών/ αντιδράσεων </w:t>
      </w:r>
      <w:r>
        <w:rPr>
          <w:rFonts w:eastAsia="Calibri" w:cs="Calibri"/>
        </w:rPr>
        <w:t xml:space="preserve">→ </w:t>
      </w:r>
      <w:r>
        <w:rPr>
          <w:rFonts w:eastAsia="Calibri" w:cstheme="minorHAnsi"/>
          <w:i/>
          <w:iCs/>
        </w:rPr>
        <w:t>δεν πρόκειται για</w:t>
      </w:r>
      <w:r>
        <w:rPr>
          <w:rFonts w:eastAsia="Calibri" w:cstheme="minorHAnsi"/>
        </w:rPr>
        <w:t xml:space="preserve"> - </w:t>
      </w:r>
      <w:r>
        <w:rPr>
          <w:rFonts w:eastAsia="Calibri" w:cstheme="minorHAnsi"/>
          <w:i/>
          <w:iCs/>
        </w:rPr>
        <w:t>πολεμάει κι απαρνιέται</w:t>
      </w:r>
      <w:r>
        <w:rPr>
          <w:rFonts w:eastAsia="Calibri" w:cstheme="minorHAnsi"/>
        </w:rPr>
        <w:t xml:space="preserve"> - </w:t>
      </w:r>
      <w:r>
        <w:rPr>
          <w:rFonts w:eastAsia="Calibri" w:cstheme="minorHAnsi"/>
          <w:i/>
          <w:iCs/>
        </w:rPr>
        <w:t>προσπαθούν να πλάσουν</w:t>
      </w:r>
    </w:p>
    <w:p w14:paraId="46BE5C6C">
      <w:pPr>
        <w:spacing w:before="0" w:after="0" w:line="240" w:lineRule="auto"/>
        <w:contextualSpacing/>
        <w:jc w:val="both"/>
        <w:rPr>
          <w:rFonts w:ascii="Calibri" w:hAnsi="Calibri"/>
        </w:rPr>
      </w:pPr>
      <w:r>
        <w:t>- εκφραστικά μέσα:</w:t>
      </w:r>
    </w:p>
    <w:p w14:paraId="5AA7C6BA">
      <w:pPr>
        <w:spacing w:before="0" w:after="0" w:line="240" w:lineRule="auto"/>
        <w:contextualSpacing/>
        <w:jc w:val="both"/>
        <w:rPr>
          <w:rFonts w:ascii="Calibri" w:hAnsi="Calibri"/>
        </w:rPr>
      </w:pPr>
      <w:r>
        <w:t xml:space="preserve">παρομοίωση: ο αντιπαραγωγικός αμφισβητίας παρομοιάζεται με σκυλί που γαβγίζει, γιατί θέλει να δικαιώσει την ύπαρξή του και όχι για λόγους ουσίας </w:t>
      </w:r>
      <w:r>
        <w:rPr>
          <w:rFonts w:eastAsia="Calibri" w:cs="Calibri"/>
        </w:rPr>
        <w:t xml:space="preserve">→  </w:t>
      </w:r>
      <w:r>
        <w:rPr>
          <w:rFonts w:eastAsia="Calibri" w:cstheme="minorHAnsi"/>
          <w:i/>
          <w:iCs/>
        </w:rPr>
        <w:t>καθώς τα σκυλιά που γαβγίζουν και γρούζουν, γιατί δεν έχουν άλλο τρόπο να δηλώσουν την ύπαρξή τους</w:t>
      </w:r>
      <w:r>
        <w:rPr>
          <w:rFonts w:eastAsia="Calibri" w:cstheme="minorHAnsi"/>
        </w:rPr>
        <w:t>.</w:t>
      </w:r>
    </w:p>
    <w:p w14:paraId="414C5EF7">
      <w:pPr>
        <w:spacing w:before="0" w:after="0" w:line="240" w:lineRule="auto"/>
        <w:contextualSpacing/>
        <w:jc w:val="both"/>
        <w:rPr>
          <w:rFonts w:ascii="Calibri" w:hAnsi="Calibri"/>
        </w:rPr>
      </w:pPr>
      <w:r>
        <w:rPr>
          <w:rFonts w:eastAsia="Calibri" w:cstheme="minorHAnsi"/>
        </w:rPr>
        <w:t>ή</w:t>
      </w:r>
    </w:p>
    <w:p w14:paraId="319FDD32">
      <w:pPr>
        <w:spacing w:before="0" w:after="0" w:line="240" w:lineRule="auto"/>
        <w:contextualSpacing/>
        <w:jc w:val="both"/>
        <w:rPr>
          <w:rFonts w:ascii="Calibri" w:hAnsi="Calibri"/>
        </w:rPr>
      </w:pPr>
      <w:r>
        <w:rPr>
          <w:rFonts w:eastAsia="Calibri" w:cstheme="minorHAnsi"/>
        </w:rPr>
        <w:t>μεταφορά: με εύστοχες μεταφορικές εκφράσεις αποδίδονται εύληπτα και παραστατικά τα γνωρίσματα του αντιρρησία →</w:t>
      </w:r>
      <w:r>
        <w:rPr>
          <w:rFonts w:eastAsia="Calibri" w:cstheme="minorHAnsi"/>
          <w:i/>
          <w:iCs/>
        </w:rPr>
        <w:t xml:space="preserve"> πολεμάει... τα πάντα - στέρφοι - προσπαθούν να πλάσουν ένα ατομικό πεπρωμένο με την αδιάκοπη άρνηση</w:t>
      </w:r>
      <w:r>
        <w:rPr>
          <w:rFonts w:eastAsia="Calibri" w:cstheme="minorHAnsi"/>
        </w:rPr>
        <w:t>.</w:t>
      </w:r>
    </w:p>
    <w:p w14:paraId="33C504F6">
      <w:pPr>
        <w:spacing w:before="0" w:after="0" w:line="240" w:lineRule="auto"/>
        <w:contextualSpacing/>
        <w:jc w:val="both"/>
        <w:rPr>
          <w:rFonts w:ascii="Calibri" w:hAnsi="Calibri"/>
        </w:rPr>
      </w:pPr>
      <w:r>
        <w:t xml:space="preserve">- οργάνωση παραγράφου: σύγκριση αντίθεση ανάμεσα στον αρνητικό τύπο ανθρώπου που συλλήβδην απορρίπτει και απαρνιέται τα πάντα και στον γόνιμο αμφισβητία που συνειδητά αντιστέκεται σε ό,τι δεν θεωρεί εποικοδομητικό </w:t>
      </w:r>
      <w:r>
        <w:rPr>
          <w:rFonts w:eastAsia="Calibri" w:cs="Calibri"/>
        </w:rPr>
        <w:t xml:space="preserve">→ </w:t>
      </w:r>
      <w:r>
        <w:rPr>
          <w:rFonts w:eastAsia="Calibri" w:cstheme="minorHAnsi"/>
          <w:i/>
          <w:iCs/>
        </w:rPr>
        <w:t>δεν πρόκειται για το «όχι»… την ύπαρξή τους</w:t>
      </w:r>
      <w:r>
        <w:rPr>
          <w:rFonts w:eastAsia="Calibri" w:cstheme="minorHAnsi"/>
        </w:rPr>
        <w:t xml:space="preserve">. #  </w:t>
      </w:r>
      <w:r>
        <w:rPr>
          <w:rFonts w:eastAsia="Calibri" w:cstheme="minorHAnsi"/>
          <w:i/>
          <w:iCs/>
        </w:rPr>
        <w:t>Ο λόγος είναι… ψυχής και πνεύματος</w:t>
      </w:r>
      <w:r>
        <w:rPr>
          <w:rFonts w:eastAsia="Calibri" w:cstheme="minorHAnsi"/>
        </w:rPr>
        <w:t>.</w:t>
      </w:r>
    </w:p>
    <w:p w14:paraId="607649E3">
      <w:pPr>
        <w:spacing w:before="0" w:after="0" w:line="240" w:lineRule="auto"/>
        <w:contextualSpacing/>
        <w:jc w:val="both"/>
        <w:rPr>
          <w:rFonts w:ascii="Calibri" w:hAnsi="Calibri"/>
        </w:rPr>
      </w:pPr>
      <w:r>
        <w:rPr>
          <w:b/>
        </w:rPr>
        <w:t xml:space="preserve">β. </w:t>
      </w:r>
    </w:p>
    <w:p w14:paraId="60031073">
      <w:pPr>
        <w:spacing w:before="0" w:after="0" w:line="240" w:lineRule="auto"/>
        <w:contextualSpacing/>
        <w:jc w:val="both"/>
        <w:rPr>
          <w:rFonts w:ascii="Calibri" w:hAnsi="Calibri"/>
        </w:rPr>
      </w:pPr>
      <w:r>
        <w:t>«…</w:t>
      </w:r>
      <w:r>
        <w:rPr>
          <w:rFonts w:cstheme="minorHAnsi"/>
        </w:rPr>
        <w:t xml:space="preserve">η Ιστορία προχωρεί με το “όχι”, δεν προχωρεί με το “ναι”» </w:t>
      </w:r>
      <w:r>
        <w:rPr>
          <w:rFonts w:eastAsia="Calibri" w:cstheme="minorHAnsi"/>
        </w:rPr>
        <w:t xml:space="preserve">→ </w:t>
      </w:r>
    </w:p>
    <w:p w14:paraId="278604F1">
      <w:pPr>
        <w:spacing w:before="0" w:after="0" w:line="240" w:lineRule="auto"/>
        <w:contextualSpacing/>
        <w:jc w:val="both"/>
        <w:rPr>
          <w:rFonts w:ascii="Calibri" w:hAnsi="Calibri"/>
        </w:rPr>
      </w:pPr>
      <w:r>
        <w:rPr>
          <w:rFonts w:eastAsia="Calibri" w:cstheme="minorHAnsi"/>
        </w:rPr>
        <w:t>«…η Ιστορία εξελίσσεται με την αμφισβήτηση, όχι με τον συμβιβασμό»</w:t>
      </w:r>
    </w:p>
    <w:p w14:paraId="1B3AB2A3">
      <w:pPr>
        <w:spacing w:before="0" w:after="0" w:line="240" w:lineRule="auto"/>
        <w:contextualSpacing/>
        <w:jc w:val="both"/>
        <w:rPr>
          <w:rFonts w:cstheme="minorHAnsi"/>
        </w:rPr>
      </w:pPr>
    </w:p>
    <w:p w14:paraId="3B75F6E9">
      <w:pPr>
        <w:spacing w:before="0" w:after="0" w:line="240" w:lineRule="auto"/>
        <w:contextualSpacing/>
        <w:rPr>
          <w:rFonts w:ascii="Calibri" w:hAnsi="Calibri"/>
        </w:rPr>
      </w:pPr>
      <w:r>
        <w:rPr>
          <w:b/>
        </w:rPr>
        <w:t>ΘΕΜΑ 3 (μονάδες 15)</w:t>
      </w:r>
    </w:p>
    <w:p w14:paraId="193FBFE9">
      <w:pPr>
        <w:pStyle w:val="28"/>
        <w:spacing w:before="0" w:after="0" w:line="240" w:lineRule="auto"/>
        <w:ind w:left="0" w:firstLine="0"/>
        <w:contextualSpacing/>
        <w:jc w:val="both"/>
      </w:pPr>
      <w:r>
        <w:rPr>
          <w:i/>
          <w:iCs/>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4233B28D">
      <w:pPr>
        <w:pStyle w:val="6"/>
        <w:spacing w:before="0" w:after="0" w:line="240" w:lineRule="auto"/>
        <w:contextualSpacing/>
        <w:jc w:val="both"/>
      </w:pPr>
      <w:r>
        <w:rPr>
          <w:rFonts w:cs="Times New Roman"/>
        </w:rPr>
        <w:t>Θετικά αξιολογείται η προσπάθεια του/της μαθητή/-τριας να προσδιορίσει με σαφήνεια και συντομία τα εξής ως προς την ψυχική διάθεση του ποιητικού υποκειμένου:</w:t>
      </w:r>
    </w:p>
    <w:p w14:paraId="5A3313B4">
      <w:pPr>
        <w:pStyle w:val="6"/>
        <w:numPr>
          <w:ilvl w:val="0"/>
          <w:numId w:val="3"/>
        </w:numPr>
        <w:tabs>
          <w:tab w:val="left" w:pos="720"/>
          <w:tab w:val="clear" w:pos="0"/>
        </w:tabs>
        <w:spacing w:before="0" w:after="0" w:line="240" w:lineRule="auto"/>
        <w:contextualSpacing/>
        <w:jc w:val="both"/>
        <w:rPr>
          <w:rFonts w:cs="Times New Roman"/>
        </w:rPr>
      </w:pPr>
      <w:r>
        <w:rPr>
          <w:rFonts w:cs="Times New Roman"/>
        </w:rPr>
        <w:t>αν και μόλις 20 χρονών αισθάνεται ότι δεν υπήρξε ποτέ νέος και παραθέτει τους λόγους που τον οδήγησαν σε αυτό το δυσάρεστο συμπέρασμα</w:t>
      </w:r>
    </w:p>
    <w:p w14:paraId="2A7FFF79">
      <w:pPr>
        <w:pStyle w:val="6"/>
        <w:numPr>
          <w:ilvl w:val="0"/>
          <w:numId w:val="3"/>
        </w:numPr>
        <w:tabs>
          <w:tab w:val="left" w:pos="720"/>
          <w:tab w:val="clear" w:pos="0"/>
        </w:tabs>
        <w:spacing w:before="0" w:after="0" w:line="240" w:lineRule="auto"/>
        <w:contextualSpacing/>
        <w:jc w:val="both"/>
        <w:rPr>
          <w:rFonts w:cs="Times New Roman"/>
        </w:rPr>
      </w:pPr>
      <w:r>
        <w:rPr>
          <w:rFonts w:cs="Times New Roman"/>
        </w:rPr>
        <w:t>νιώθει μάλλον απογοητευμένος από τις έως τώρα επιλογές του</w:t>
      </w:r>
    </w:p>
    <w:p w14:paraId="2608D67F">
      <w:pPr>
        <w:pStyle w:val="6"/>
        <w:numPr>
          <w:ilvl w:val="0"/>
          <w:numId w:val="3"/>
        </w:numPr>
        <w:tabs>
          <w:tab w:val="left" w:pos="720"/>
          <w:tab w:val="clear" w:pos="0"/>
        </w:tabs>
        <w:spacing w:before="0" w:after="0" w:line="240" w:lineRule="auto"/>
        <w:contextualSpacing/>
        <w:jc w:val="both"/>
        <w:rPr>
          <w:rFonts w:cs="Times New Roman"/>
        </w:rPr>
      </w:pPr>
      <w:r>
        <w:rPr>
          <w:rFonts w:cs="Times New Roman"/>
        </w:rPr>
        <w:t>συνειδητοποιεί ότι δεν έχει αφεθεί ως έφηβος στις απλές χαρές τις ζωής</w:t>
      </w:r>
    </w:p>
    <w:p w14:paraId="25D9C1BB">
      <w:pPr>
        <w:pStyle w:val="6"/>
        <w:numPr>
          <w:ilvl w:val="0"/>
          <w:numId w:val="3"/>
        </w:numPr>
        <w:tabs>
          <w:tab w:val="left" w:pos="720"/>
          <w:tab w:val="clear" w:pos="0"/>
        </w:tabs>
        <w:spacing w:before="0" w:after="0" w:line="240" w:lineRule="auto"/>
        <w:contextualSpacing/>
        <w:jc w:val="both"/>
        <w:rPr>
          <w:rFonts w:cs="Times New Roman"/>
        </w:rPr>
      </w:pPr>
      <w:r>
        <w:rPr>
          <w:rFonts w:cs="Times New Roman"/>
        </w:rPr>
        <w:t>καταλαβαίνει ότι δεν έχει επιτρέψει στον εαυτό του να βιώσει έντονες συγκινήσεις</w:t>
      </w:r>
    </w:p>
    <w:p w14:paraId="0996C2A7">
      <w:pPr>
        <w:pStyle w:val="6"/>
        <w:numPr>
          <w:ilvl w:val="0"/>
          <w:numId w:val="3"/>
        </w:numPr>
        <w:tabs>
          <w:tab w:val="left" w:pos="720"/>
          <w:tab w:val="clear" w:pos="0"/>
        </w:tabs>
        <w:spacing w:before="0" w:after="0" w:line="240" w:lineRule="auto"/>
        <w:contextualSpacing/>
        <w:jc w:val="both"/>
        <w:rPr>
          <w:rFonts w:cs="Times New Roman"/>
        </w:rPr>
      </w:pPr>
      <w:r>
        <w:rPr>
          <w:rFonts w:cs="Times New Roman"/>
        </w:rPr>
        <w:t>αποκτά επίγνωση της σοβαρότητας που τον διέκρινε, γνώρισμα ασυμβίβαστο με το νεαρό της ηλικίας του</w:t>
      </w:r>
    </w:p>
    <w:p w14:paraId="1E7F286D">
      <w:pPr>
        <w:pStyle w:val="6"/>
        <w:numPr>
          <w:ilvl w:val="0"/>
          <w:numId w:val="3"/>
        </w:numPr>
        <w:tabs>
          <w:tab w:val="left" w:pos="720"/>
          <w:tab w:val="clear" w:pos="0"/>
        </w:tabs>
        <w:spacing w:before="0" w:after="0" w:line="240" w:lineRule="auto"/>
        <w:contextualSpacing/>
        <w:jc w:val="both"/>
        <w:rPr>
          <w:rFonts w:cs="Times New Roman"/>
        </w:rPr>
      </w:pPr>
      <w:r>
        <w:rPr>
          <w:rFonts w:cs="Times New Roman"/>
        </w:rPr>
        <w:t xml:space="preserve">μάλλον μετανιώνει που δεν αφέθηκε να απολαύσει τα συναισθήματα και τον ενθουσιασμό που προσφέρει στη νεότητα η ευαισθησία και η αναζήτηση της αγάπης, με την τάση του να σβήνει οποιαδήποτε φλόγα, να εκνευρίζεται με οτιδήποτε ήταν έντονο. </w:t>
      </w:r>
    </w:p>
    <w:p w14:paraId="41E99E04">
      <w:pPr>
        <w:pStyle w:val="6"/>
        <w:spacing w:before="0" w:after="0" w:line="240" w:lineRule="auto"/>
        <w:contextualSpacing/>
        <w:jc w:val="both"/>
      </w:pPr>
      <w:r>
        <w:rPr>
          <w:rFonts w:cs="Times New Roman"/>
        </w:rPr>
        <w:t xml:space="preserve">Κειμενικοί δείκτες (τρεις αρκούν): </w:t>
      </w:r>
    </w:p>
    <w:p w14:paraId="168A7EA6">
      <w:pPr>
        <w:numPr>
          <w:ilvl w:val="0"/>
          <w:numId w:val="28"/>
        </w:numPr>
        <w:spacing w:before="0" w:after="0" w:line="240" w:lineRule="auto"/>
        <w:contextualSpacing/>
        <w:jc w:val="both"/>
      </w:pPr>
      <w:r>
        <w:t xml:space="preserve">εσωτερικός μονόλογος: το ποιητικό υποκείμενο βρίσκεται σε φάση απολογισμού της έως τώρα ζωής του </w:t>
      </w:r>
      <w:r>
        <w:rPr>
          <w:rFonts w:eastAsia="Calibri" w:cs="Calibri"/>
        </w:rPr>
        <w:t xml:space="preserve">→ </w:t>
      </w:r>
      <w:r>
        <w:rPr>
          <w:i/>
          <w:iCs/>
        </w:rPr>
        <w:t>«Δεν είμαι νέος πια». «Πια» γιατί;/</w:t>
      </w:r>
      <w:r>
        <w:rPr>
          <w:rFonts w:eastAsia="Calibri" w:cs="Times New Roman"/>
          <w:i/>
          <w:iCs/>
        </w:rPr>
        <w:t>αφού ποτέ μου δεν υπήρξα νέος!</w:t>
      </w:r>
    </w:p>
    <w:p w14:paraId="097BA6A5">
      <w:pPr>
        <w:numPr>
          <w:ilvl w:val="0"/>
          <w:numId w:val="28"/>
        </w:numPr>
        <w:spacing w:before="0" w:after="0" w:line="240" w:lineRule="auto"/>
        <w:contextualSpacing/>
        <w:jc w:val="both"/>
        <w:rPr>
          <w:rFonts w:ascii="Calibri" w:hAnsi="Calibri" w:eastAsia="Calibri" w:cs="Times New Roman"/>
        </w:rPr>
      </w:pPr>
      <w:r>
        <w:rPr>
          <w:rFonts w:eastAsia="Calibri" w:cs="Times New Roman"/>
        </w:rPr>
        <w:t xml:space="preserve">εικόνες οπτικές και ηχητικές: περιγράφουν γλαφυρά τις στιγμές που θα ήθελε να έχει αντιδράσει διαφορετικά, να έχει αφεθεί στη συγκίνηση </w:t>
      </w:r>
      <w:r>
        <w:rPr>
          <w:rFonts w:eastAsia="Calibri" w:cs="Calibri"/>
        </w:rPr>
        <w:t xml:space="preserve">→ </w:t>
      </w:r>
      <w:r>
        <w:rPr>
          <w:rFonts w:eastAsia="Calibri" w:cs="Times New Roman"/>
          <w:i/>
          <w:iCs/>
        </w:rPr>
        <w:t>Δεύτερη στροφή</w:t>
      </w:r>
    </w:p>
    <w:p w14:paraId="189E9522">
      <w:pPr>
        <w:numPr>
          <w:ilvl w:val="0"/>
          <w:numId w:val="28"/>
        </w:numPr>
        <w:spacing w:before="0" w:after="0" w:line="240" w:lineRule="auto"/>
        <w:contextualSpacing/>
        <w:jc w:val="both"/>
        <w:rPr>
          <w:rFonts w:ascii="Calibri" w:hAnsi="Calibri" w:eastAsia="Calibri" w:cs="Times New Roman"/>
        </w:rPr>
      </w:pPr>
      <w:r>
        <w:rPr>
          <w:rFonts w:eastAsia="Calibri" w:cs="Times New Roman"/>
        </w:rPr>
        <w:t xml:space="preserve">σχήμα κύκλου: ξεκινά στην πρώτη στροφή και τελειώνει στην τελευταία με την ίδια διαπίστωση/ παραδοχή, η οποία τον έχει συγκλονίσει, προκειμένου να της δώσει έμφαση </w:t>
      </w:r>
      <w:r>
        <w:rPr>
          <w:rFonts w:eastAsia="Calibri" w:cs="Calibri"/>
        </w:rPr>
        <w:t xml:space="preserve">→ </w:t>
      </w:r>
      <w:r>
        <w:rPr>
          <w:rFonts w:eastAsia="Calibri" w:cs="Times New Roman"/>
          <w:i/>
          <w:iCs/>
        </w:rPr>
        <w:t>«Πια» γιατί;/αφού ποτέ μου δεν υπήρξα νέος!</w:t>
      </w:r>
    </w:p>
    <w:p w14:paraId="671BFAF8">
      <w:pPr>
        <w:numPr>
          <w:ilvl w:val="0"/>
          <w:numId w:val="28"/>
        </w:numPr>
        <w:spacing w:before="0" w:after="0" w:line="240" w:lineRule="auto"/>
        <w:contextualSpacing/>
        <w:jc w:val="both"/>
        <w:rPr>
          <w:rFonts w:ascii="Calibri" w:hAnsi="Calibri" w:eastAsia="Calibri" w:cs="Times New Roman"/>
        </w:rPr>
      </w:pPr>
      <w:r>
        <w:rPr>
          <w:rFonts w:eastAsia="Calibri" w:cs="Times New Roman"/>
        </w:rPr>
        <w:t xml:space="preserve">προσωποποίηση: προσωποποιεί τα πουλιά της άνοιξης που έβρισκαν καταφύγιο στα μπαλκόνια του με τροβαδούρους / υμνητές της αγάπης </w:t>
      </w:r>
      <w:r>
        <w:rPr>
          <w:rFonts w:eastAsia="Calibri" w:cs="Calibri"/>
        </w:rPr>
        <w:t xml:space="preserve">→ </w:t>
      </w:r>
      <w:r>
        <w:rPr>
          <w:rFonts w:eastAsia="Calibri" w:cstheme="minorHAnsi"/>
          <w:i/>
          <w:iCs/>
        </w:rPr>
        <w:t>τα χελιδόνια που φωλιάζαν στα μπαλκόνια μου/ τραγουδώντας το τραγούδι της αγάπης</w:t>
      </w:r>
    </w:p>
    <w:p w14:paraId="11AA27B4">
      <w:pPr>
        <w:pStyle w:val="28"/>
        <w:spacing w:before="0" w:after="0" w:line="240" w:lineRule="auto"/>
        <w:ind w:left="0" w:firstLine="0"/>
        <w:contextualSpacing/>
        <w:jc w:val="both"/>
        <w:rPr>
          <w:i/>
          <w:iCs/>
        </w:rPr>
      </w:pPr>
    </w:p>
    <w:p w14:paraId="00302EF5">
      <w:pPr>
        <w:pStyle w:val="28"/>
        <w:spacing w:before="0" w:after="0" w:line="240" w:lineRule="auto"/>
        <w:ind w:left="0" w:firstLine="0"/>
        <w:contextualSpacing/>
        <w:jc w:val="both"/>
      </w:pPr>
      <w:r>
        <w:rPr>
          <w:i/>
          <w:iCs/>
        </w:rPr>
        <w:t>Το ερώτημα για τη διατύπωση συμφωνίας ή διαφωνίας με την παραδοχή του ποιητικού υποκειμένου επιδέχεται προσωπικού χαρακτήρα ανάπτυξη, ανάλογα με τον βαθμό αναγνωστικής ανταπόκρισης και τα βιώματα των μαθητών/-τριών.</w:t>
      </w:r>
    </w:p>
    <w:p w14:paraId="05657D09">
      <w:pPr>
        <w:spacing w:before="0" w:after="0" w:line="360" w:lineRule="auto"/>
        <w:contextualSpacing/>
        <w:jc w:val="left"/>
        <w:rPr>
          <w:b/>
        </w:rPr>
      </w:pPr>
    </w:p>
    <w:p w14:paraId="51C82363">
      <w:pPr>
        <w:spacing w:before="0" w:after="0" w:line="360" w:lineRule="auto"/>
        <w:contextualSpacing/>
        <w:jc w:val="left"/>
        <w:rPr>
          <w:b/>
        </w:rPr>
      </w:pPr>
    </w:p>
    <w:p w14:paraId="220605B9">
      <w:pPr>
        <w:spacing w:before="0" w:after="0" w:line="360" w:lineRule="auto"/>
        <w:contextualSpacing/>
        <w:jc w:val="left"/>
        <w:rPr>
          <w:b/>
        </w:rPr>
      </w:pPr>
    </w:p>
    <w:p w14:paraId="0D9EB3E8">
      <w:pPr>
        <w:spacing w:before="0" w:after="0" w:line="360" w:lineRule="auto"/>
        <w:contextualSpacing/>
        <w:jc w:val="left"/>
        <w:rPr>
          <w:b/>
        </w:rPr>
      </w:pPr>
    </w:p>
    <w:p w14:paraId="768F08DC">
      <w:pPr>
        <w:spacing w:before="0" w:after="0" w:line="360" w:lineRule="auto"/>
        <w:contextualSpacing/>
        <w:jc w:val="left"/>
        <w:rPr>
          <w:b/>
        </w:rPr>
      </w:pPr>
    </w:p>
    <w:p w14:paraId="6A41E509">
      <w:pPr>
        <w:spacing w:before="0" w:after="0" w:line="360" w:lineRule="auto"/>
        <w:contextualSpacing/>
        <w:jc w:val="left"/>
        <w:rPr>
          <w:b/>
        </w:rPr>
      </w:pPr>
    </w:p>
    <w:p w14:paraId="76543BD0">
      <w:pPr>
        <w:spacing w:before="0" w:after="0" w:line="360" w:lineRule="auto"/>
        <w:contextualSpacing/>
        <w:jc w:val="left"/>
        <w:rPr>
          <w:b/>
        </w:rPr>
      </w:pPr>
    </w:p>
    <w:p w14:paraId="065E6FFD">
      <w:pPr>
        <w:spacing w:before="0" w:after="0" w:line="360" w:lineRule="auto"/>
        <w:contextualSpacing/>
        <w:jc w:val="left"/>
        <w:rPr>
          <w:b/>
        </w:rPr>
      </w:pPr>
    </w:p>
    <w:p w14:paraId="6CD972F1">
      <w:pPr>
        <w:spacing w:before="0" w:after="0" w:line="360" w:lineRule="auto"/>
        <w:contextualSpacing/>
        <w:jc w:val="left"/>
        <w:rPr>
          <w:b/>
        </w:rPr>
      </w:pPr>
    </w:p>
    <w:p w14:paraId="3EC8E3D5">
      <w:pPr>
        <w:spacing w:before="0" w:after="0" w:line="360" w:lineRule="auto"/>
        <w:contextualSpacing/>
        <w:jc w:val="left"/>
        <w:rPr>
          <w:b/>
        </w:rPr>
      </w:pPr>
    </w:p>
    <w:p w14:paraId="6C273CA5">
      <w:pPr>
        <w:spacing w:before="0" w:after="0" w:line="360" w:lineRule="auto"/>
        <w:contextualSpacing/>
        <w:jc w:val="left"/>
        <w:rPr>
          <w:b/>
        </w:rPr>
      </w:pPr>
    </w:p>
    <w:p w14:paraId="3D369802">
      <w:pPr>
        <w:spacing w:before="0" w:after="0" w:line="360" w:lineRule="auto"/>
        <w:contextualSpacing/>
        <w:jc w:val="left"/>
        <w:rPr>
          <w:b/>
        </w:rPr>
      </w:pPr>
    </w:p>
    <w:p w14:paraId="32CB81BC">
      <w:pPr>
        <w:spacing w:before="0" w:after="0" w:line="360" w:lineRule="auto"/>
        <w:contextualSpacing/>
        <w:jc w:val="left"/>
        <w:rPr>
          <w:b/>
        </w:rPr>
      </w:pPr>
    </w:p>
    <w:p w14:paraId="18BC6805">
      <w:pPr>
        <w:spacing w:before="0" w:after="0" w:line="360" w:lineRule="auto"/>
        <w:contextualSpacing/>
        <w:jc w:val="left"/>
        <w:rPr>
          <w:b/>
        </w:rPr>
      </w:pPr>
    </w:p>
    <w:p w14:paraId="01966AF0">
      <w:pPr>
        <w:spacing w:before="0" w:after="0" w:line="360" w:lineRule="auto"/>
        <w:contextualSpacing/>
        <w:jc w:val="left"/>
        <w:rPr>
          <w:b/>
        </w:rPr>
      </w:pPr>
    </w:p>
    <w:p w14:paraId="2B92338E">
      <w:pPr>
        <w:spacing w:before="0" w:after="0" w:line="360" w:lineRule="auto"/>
        <w:contextualSpacing/>
        <w:jc w:val="left"/>
        <w:rPr>
          <w:b/>
        </w:rPr>
      </w:pPr>
    </w:p>
    <w:p w14:paraId="6EC4E58E">
      <w:pPr>
        <w:spacing w:before="0" w:after="0" w:line="360" w:lineRule="auto"/>
        <w:contextualSpacing/>
        <w:jc w:val="left"/>
        <w:rPr>
          <w:b/>
        </w:rPr>
      </w:pPr>
    </w:p>
    <w:p w14:paraId="2CE0E595">
      <w:pPr>
        <w:spacing w:before="0" w:after="0" w:line="360" w:lineRule="auto"/>
        <w:contextualSpacing/>
        <w:jc w:val="left"/>
        <w:rPr>
          <w:b/>
        </w:rPr>
      </w:pPr>
    </w:p>
    <w:p w14:paraId="4508E67E">
      <w:pPr>
        <w:spacing w:before="0" w:after="0" w:line="360" w:lineRule="auto"/>
        <w:contextualSpacing/>
        <w:jc w:val="left"/>
        <w:rPr>
          <w:b/>
        </w:rPr>
      </w:pPr>
    </w:p>
    <w:p w14:paraId="4B9B3DD8">
      <w:pPr>
        <w:spacing w:before="0" w:after="0" w:line="360" w:lineRule="auto"/>
        <w:contextualSpacing/>
        <w:jc w:val="left"/>
        <w:rPr>
          <w:b/>
        </w:rPr>
      </w:pPr>
    </w:p>
    <w:p w14:paraId="7E5CDB5E">
      <w:pPr>
        <w:spacing w:before="0" w:after="0" w:line="360" w:lineRule="auto"/>
        <w:contextualSpacing/>
        <w:jc w:val="left"/>
        <w:rPr>
          <w:b/>
        </w:rPr>
      </w:pPr>
    </w:p>
    <w:p w14:paraId="22B27973">
      <w:pPr>
        <w:spacing w:before="0" w:after="0" w:line="360" w:lineRule="auto"/>
        <w:contextualSpacing/>
        <w:jc w:val="left"/>
        <w:rPr>
          <w:b/>
        </w:rPr>
      </w:pPr>
    </w:p>
    <w:p w14:paraId="562094C1">
      <w:pPr>
        <w:spacing w:before="0" w:after="0" w:line="360" w:lineRule="auto"/>
        <w:contextualSpacing/>
        <w:jc w:val="left"/>
        <w:rPr>
          <w:b/>
        </w:rPr>
      </w:pPr>
    </w:p>
    <w:p w14:paraId="1BF08F18">
      <w:pPr>
        <w:spacing w:before="0" w:after="0" w:line="360" w:lineRule="auto"/>
        <w:contextualSpacing/>
        <w:jc w:val="left"/>
        <w:rPr>
          <w:b/>
        </w:rPr>
      </w:pPr>
    </w:p>
    <w:p w14:paraId="0A71AB92">
      <w:pPr>
        <w:spacing w:before="0" w:after="0" w:line="360" w:lineRule="auto"/>
        <w:contextualSpacing/>
        <w:jc w:val="left"/>
        <w:rPr>
          <w:b/>
        </w:rPr>
      </w:pPr>
    </w:p>
    <w:p w14:paraId="1E3986AB">
      <w:pPr>
        <w:spacing w:before="0" w:after="0" w:line="360" w:lineRule="auto"/>
        <w:contextualSpacing/>
        <w:jc w:val="left"/>
        <w:rPr>
          <w:b/>
        </w:rPr>
      </w:pPr>
    </w:p>
    <w:p w14:paraId="0D898303">
      <w:pPr>
        <w:spacing w:before="0" w:after="0" w:line="360" w:lineRule="auto"/>
        <w:contextualSpacing/>
        <w:jc w:val="left"/>
        <w:rPr>
          <w:b/>
        </w:rPr>
      </w:pPr>
    </w:p>
    <w:p w14:paraId="57B87470">
      <w:pPr>
        <w:spacing w:line="240" w:lineRule="auto"/>
        <w:jc w:val="both"/>
        <w:rPr>
          <w:b/>
        </w:rPr>
      </w:pPr>
      <w:r>
        <w:rPr>
          <w:b/>
        </w:rPr>
        <w:t>Κείμενο 1</w:t>
      </w:r>
    </w:p>
    <w:p w14:paraId="18B20284">
      <w:pPr>
        <w:spacing w:line="240" w:lineRule="auto"/>
        <w:jc w:val="center"/>
        <w:rPr>
          <w:b/>
        </w:rPr>
      </w:pPr>
      <w:r>
        <w:t>[</w:t>
      </w:r>
      <w:r>
        <w:rPr>
          <w:b/>
        </w:rPr>
        <w:t>Πώς λειτουργεί ο καταναλωτισμός]</w:t>
      </w:r>
    </w:p>
    <w:p w14:paraId="503BC4EC">
      <w:pPr>
        <w:spacing w:line="240" w:lineRule="auto"/>
        <w:jc w:val="both"/>
        <w:rPr>
          <w:i/>
          <w:sz w:val="20"/>
          <w:szCs w:val="20"/>
        </w:rPr>
      </w:pPr>
      <w:r>
        <w:rPr>
          <w:i/>
          <w:sz w:val="20"/>
          <w:szCs w:val="20"/>
        </w:rPr>
        <w:t>Το  κείμενο που ακολουθεί αποτελεί απόσπασμα από το άρθρο που δημοσιεύτηκε στην εφημερίδα Ναυτεμπορική στις 15-11-2020.</w:t>
      </w:r>
    </w:p>
    <w:p w14:paraId="07A28ACF">
      <w:pPr>
        <w:spacing w:line="240" w:lineRule="auto"/>
        <w:jc w:val="both"/>
      </w:pPr>
    </w:p>
    <w:p w14:paraId="30304761">
      <w:pPr>
        <w:spacing w:after="0" w:line="240" w:lineRule="auto"/>
        <w:ind w:firstLine="720"/>
        <w:jc w:val="both"/>
      </w:pPr>
      <w:r>
        <w:t>Λίγες μόλις ώρες πριν από την έναρξη του νέου lockdown και την εφαρμογή των μέτρων για την αντιμετώπιση της πανδημίας, καταναλωτές έσπευσαν να προμηθευτούν διάφορα είδη, πρώτης ανάγκης και μη, ώστε να μην τους λείψει κάτι την περίοδο που ακολουθεί. Μάλιστα, το καταναλωτικό «κύμα» δεν φάνηκε να έχει προτίμηση σε κάποια συγκεκριμένα είδη, καθώς οι αγορές κάλυπταν ένα μεγάλο φάσμα προϊόντων, από τρόφιμα και είδη ρουχισμού μέχρι καλλυντικά και βαφές μαλλιών.</w:t>
      </w:r>
    </w:p>
    <w:p w14:paraId="32189EF1">
      <w:pPr>
        <w:spacing w:after="0" w:line="240" w:lineRule="auto"/>
        <w:ind w:firstLine="720"/>
        <w:jc w:val="both"/>
      </w:pPr>
      <w:r>
        <w:t>«Αυτό που είδαμε ήταν μια εκδήλωση υστερίας που κινητοποιήθηκε από την ανάγκη να μείνουμε όπως είμαστε. Στο άκουσμα του lockdown υπήρξε ο πανικός ότι θα κλείσουν τα μαγαζιά και ο φόβος της ευαλωτότητας υπερίσχυσε της λογικής σκέψης ότι στο προηγούμενο lockdown τα σούπερ μάρκετ, τα καταστήματα ειδών πρώτης ανάγκης και το ηλεκτρονικό εμπόριο λειτούργησαν κανονικά», επισημαίνει η κοινωνική και κλινική ψυχολόγος, Ελένη Πατίδου.</w:t>
      </w:r>
    </w:p>
    <w:p w14:paraId="1F891F00">
      <w:pPr>
        <w:spacing w:after="0" w:line="240" w:lineRule="auto"/>
        <w:ind w:firstLine="720"/>
        <w:jc w:val="both"/>
      </w:pPr>
      <w:r>
        <w:t>Η ίδια χαρακτηρίζει τέτοιου είδους συμπεριφορές ως απόρροια της κοινωνίας της επίδοσης, μιας έννοιας που συναντάται στην επιστήμη της ψυχολογίας για να εκφράσει μια κατάσταση στην οποία οι άνθρωποι έχουν την τάση να είναι όσο το δυνατόν πιο όμορφοι, πιο δυνατοί, πιο υγιείς, πιο πετυχημένοι. Σημειώνει, μάλιστα, ότι «αυτό το νιώθουμε με τις αγορές», ωστόσο σχολιάζει ότι «ο μηχανισμός που κρύβεται πίσω από την κοινωνία της επίδοσης ενδέχεται να μην είναι τόσο εμφανής. Η παρότρυνση για καταναλωτισμό έρχεται από εμάς τους ίδιους. Εμείς οι ίδιοι πιέζουμε τους εαυτούς μας για να είμαστε καλύτεροι σε όλους τους τομείς, σε υλικά αγαθά, ακόμη και στην παιδεία και τη μόρφωση».</w:t>
      </w:r>
    </w:p>
    <w:p w14:paraId="4C570227">
      <w:pPr>
        <w:spacing w:after="0" w:line="240" w:lineRule="auto"/>
        <w:ind w:firstLine="720"/>
        <w:jc w:val="both"/>
      </w:pPr>
      <w:r>
        <w:t>Και μπορεί κάτι τέτοιο να φαίνεται λογικό όταν πρόκειται για υλικά αγαθά, ωστόσο προκαλεί δεύτερες σκέψεις όταν αφορά την υγεία ή την παιδεία. «Για παράδειγμα, είναι πιθανό να υπάρχουν ακόμη και επτά διαγνωστικά κέντρα σε μια γειτονιά, ή να διαφημίζονται διαρκώς προπτυχιακές ή μεταπτυχιακές σπουδές. Πλέον τα παιδιά αρχίζουν φροντιστήριο από το δημοτικό σχολείο για να προετοιμάζονται καλά ώστε να ανταπεξέλθουν αργότερα στις πανελλήνιες. Πιεζόμαστε μόνοι μας να κάνουμε ένα ακόμη μεταπτυχιακό, ένα ακόμη διδακτορικό, να μάθουμε μια ακόμη ξένη γλώσσα, για να έχουμε περισσότερα εφόδια στην αγορά εργασίας. Τελικά δημιουργείται μια προκλητή ζήτηση, η οποία μας εμπλέκει σε έναν διαρκή αγώνα, ο οποίος όμως τελικά, λόγω έλλειψης χρόνου και αποθεμάτων ενέργειας, μπορεί να μας απογυμνώσει από την εσωτερικότητά μας. Είμαστε πια άδειοι από αξίες», υπογραμμίζει χαρακτηριστικά η κ. Πατίδου.</w:t>
      </w:r>
    </w:p>
    <w:p w14:paraId="37E5CF88">
      <w:pPr>
        <w:spacing w:after="0" w:line="240" w:lineRule="auto"/>
        <w:ind w:firstLine="720"/>
        <w:jc w:val="both"/>
      </w:pPr>
      <w:r>
        <w:t xml:space="preserve"> «Η αγάπη, η συντροφικότητα, η συσχέτιση με τους άλλους αλλά κυρίως η επίγνωση του παρορμητισμού μας μπορούν να αντισταθμίσουν το κενό, την έλλειψη των αξιών και την υποβόσκουσα εσωτερική πίεση που προκαλεί το ατέρμονο κυνήγι για να αποκτήσουμε περισσότερα», υπογραμμίζει.</w:t>
      </w:r>
    </w:p>
    <w:p w14:paraId="563EB2C4">
      <w:pPr>
        <w:spacing w:after="0" w:line="240" w:lineRule="auto"/>
        <w:jc w:val="both"/>
      </w:pPr>
    </w:p>
    <w:p w14:paraId="72488799">
      <w:pPr>
        <w:spacing w:after="0" w:line="240" w:lineRule="auto"/>
        <w:jc w:val="both"/>
        <w:rPr>
          <w:b/>
        </w:rPr>
      </w:pPr>
      <w:r>
        <w:rPr>
          <w:b/>
        </w:rPr>
        <w:t xml:space="preserve">Κείμενο 2 </w:t>
      </w:r>
    </w:p>
    <w:p w14:paraId="40371C0E">
      <w:pPr>
        <w:spacing w:after="0" w:line="240" w:lineRule="auto"/>
        <w:jc w:val="center"/>
        <w:rPr>
          <w:b/>
        </w:rPr>
      </w:pPr>
      <w:r>
        <w:rPr>
          <w:b/>
        </w:rPr>
        <w:t>Η αξία του μινιμαλισμού</w:t>
      </w:r>
    </w:p>
    <w:p w14:paraId="6B9BD811">
      <w:pPr>
        <w:spacing w:after="0" w:line="240" w:lineRule="auto"/>
        <w:jc w:val="both"/>
        <w:rPr>
          <w:i/>
          <w:sz w:val="20"/>
          <w:szCs w:val="20"/>
        </w:rPr>
      </w:pPr>
      <w:r>
        <w:rPr>
          <w:i/>
          <w:sz w:val="20"/>
          <w:szCs w:val="20"/>
        </w:rPr>
        <w:t>Το κείμενο αποτελεί διασκευασμένο απόσπασμα από το άρθρο του Θωμά Καραγκιοζόπουλου που δημοσιεύτηκε στην Εφημερίδα των Συντακτών στις 14-09-2019.</w:t>
      </w:r>
    </w:p>
    <w:p w14:paraId="0F1A5B9F">
      <w:pPr>
        <w:spacing w:line="240" w:lineRule="auto"/>
        <w:jc w:val="both"/>
      </w:pPr>
    </w:p>
    <w:p w14:paraId="14059801">
      <w:pPr>
        <w:spacing w:after="0" w:line="240" w:lineRule="auto"/>
        <w:ind w:firstLine="720"/>
        <w:jc w:val="both"/>
      </w:pPr>
      <w:r>
        <w:t>Η αλόγιστη, χωρίς μέτρο κατανάλωση προκαλεί την καταστροφή του φυσικού περιβάλλοντος. Προκύπτει μια άκρως εξοντωτική υπερεκμετάλλευση που εξαντλεί τους φυσικούς πόρους και εντείνει τη μόλυνση του περιβάλλοντος. Η αμφισβήτηση του καταναλωτισμού προήλθε κυρίως από τα οικολογικά ρεύματα, που πρώτα αυτά ανέλυσαν επιστημονικά και πολιτικά το πεπερασμένο των φυσικών πόρων της Γης.</w:t>
      </w:r>
    </w:p>
    <w:p w14:paraId="475BCFDB">
      <w:pPr>
        <w:spacing w:after="0" w:line="240" w:lineRule="auto"/>
        <w:ind w:firstLine="720"/>
        <w:jc w:val="both"/>
      </w:pPr>
      <w:r>
        <w:t>Ο Stuart Ewen, οικονομολόγος, σε ένα από τα βιβλία του υποστηρίζει ότι ο «καταναλωτισμός, η μαζική συμμετοχή στις αξίες της μαζικής βιομηχανικής αγοράς, εμφανίστηκε στη δεκαετία του 1920 όχι ως μια ομαλή εξέλιξη από παλαιότερα και λιγότερο αναπτυγμένα πρότυπα κατανάλωσης, αλλά ως μια επιθετική πολιτική εταιρικής επιβίωσης». Οι μεταπολεμικές κοινωνίες είδαν την υπερπαραγωγή αγαθών ως τη λύση για τη μεταστροφή της οικονομίας. Για να απορροφηθούν, όμως, οι τεράστιες ποσότητες της παραγωγής έπρεπε το καταναλωτικό κοινό να αποκτήσει αγοραστικές δυνατότητες και ταυτοχρόνως να αυξηθούν οι καταναλωτικές του ανάγκες. Το πρώτο έγινε εφικτό με την αύξηση των αποδοχών, καθώς οι εργαζόμενοι έβλεπαν το εισόδημά τους σταδιακά να μεγαλώνει. Το δεύτερο επιτεύχθηκε με την τεχνητή, μέσω των διαφημίσεων, αύξηση των αναγκών του. Έτσι, διαμορφώθηκε μια καταναλωτική κοινωνία.</w:t>
      </w:r>
    </w:p>
    <w:p w14:paraId="7A681834">
      <w:pPr>
        <w:spacing w:after="0" w:line="240" w:lineRule="auto"/>
        <w:ind w:firstLine="720"/>
        <w:jc w:val="both"/>
      </w:pPr>
      <w:r>
        <w:t>Τα τελευταία πενήντα χρόνια ο πολιτισμός φοράει τις παρωπίδες της ψευδαίσθησης του πώς θα πρέπει να είναι η ζωή μας. Είτε πρόκειται για διαφημίσεις, είτε για τα Μέσα Κοινωνικής Δικτύωσης, υπάρχει μια ψευδαίσθηση ότι οι ζωές μας πρέπει να είναι τέλειες, ή τουλάχιστον έτσι να δείχνουμε. Πολλές φορές, χρησιμοποιούμε τις ζωές άλλων ανθρώπων, ακόμη και αυτό που προβάλλουν ως φανταστική ζωή, ως μέτρο σύγκρισης. Εδώ πρέπει να κάνουμε μια διάκριση μεταξύ της λιτότητας που προκύπτει από την οικονομική κρίση και μιας αυτόβουλης ενεργητικής εγκράτειας, όπως τη χαρακτήριζε ο μεγάλος Ιταλός πολιτικός Ενρίκο Μπερλινγκουέρ το 1977, πολλά χρόνια πριν από την οικονομική κρίση του 2008: «Ο άκρατος ατομικός καταναλωτισμός παράγει μόνο διασπάθιση πλούτου και στρεβλώσεις της παραγωγής, αλλά πέραν αυτών και δυσφορία, αποπροσανατολισμό, δυστυχία».</w:t>
      </w:r>
    </w:p>
    <w:p w14:paraId="66A5A64C">
      <w:pPr>
        <w:spacing w:after="0" w:line="240" w:lineRule="auto"/>
        <w:ind w:firstLine="720"/>
        <w:jc w:val="both"/>
      </w:pPr>
      <w:r>
        <w:t xml:space="preserve">Ο μινιμαλισμός ταυτίζεται με την εγκράτεια. Ιδέα του μινιμαλισμού είναι να αγοράζεις ό,τι έχεις ανάγκη, να μπορείς να το αιτιολογήσεις στον εαυτό σου αν προσθέτει κάποια αξία στη ζωή σου. Αν δεν προσθέτει, τότε δεν το χρειάζεσαι. Αν δεν το χρειάζεσαι, δεν σε κάνει χαρούμενο. </w:t>
      </w:r>
    </w:p>
    <w:p w14:paraId="1A5537BE">
      <w:pPr>
        <w:spacing w:after="0" w:line="240" w:lineRule="auto"/>
        <w:ind w:firstLine="720"/>
        <w:jc w:val="both"/>
      </w:pPr>
      <w:r>
        <w:t xml:space="preserve">Έτσι, αντί να έχουμε καταναλωτικά πρότυπα, μπορούμε να διαμορφώσουμε ως πρότυπό μας μια κοινωνία με λιγότερη ανισότητα και περισσότερη δικαιοσύνη. Όλοι να έχουν τις ίδιες ευκαιρίες και να είναι υπόλογοι απέναντι στον πλανήτη και στο οικοσύστημα. </w:t>
      </w:r>
    </w:p>
    <w:p w14:paraId="6C3B90B9">
      <w:pPr>
        <w:spacing w:after="0" w:line="240" w:lineRule="auto"/>
        <w:jc w:val="both"/>
      </w:pPr>
    </w:p>
    <w:p w14:paraId="6A26A00E">
      <w:pPr>
        <w:spacing w:after="0" w:line="240" w:lineRule="auto"/>
        <w:jc w:val="both"/>
        <w:rPr>
          <w:b/>
        </w:rPr>
      </w:pPr>
      <w:r>
        <w:rPr>
          <w:b/>
        </w:rPr>
        <w:t xml:space="preserve">Κείμενο 3 </w:t>
      </w:r>
    </w:p>
    <w:p w14:paraId="68BD1611">
      <w:pPr>
        <w:spacing w:after="0" w:line="240" w:lineRule="auto"/>
        <w:jc w:val="center"/>
        <w:rPr>
          <w:b/>
        </w:rPr>
      </w:pPr>
      <w:r>
        <w:rPr>
          <w:b/>
        </w:rPr>
        <w:t>Ο φτωχούλης του Θεού</w:t>
      </w:r>
    </w:p>
    <w:p w14:paraId="5576553E">
      <w:pPr>
        <w:spacing w:after="0" w:line="240" w:lineRule="auto"/>
        <w:jc w:val="both"/>
        <w:rPr>
          <w:i/>
          <w:sz w:val="20"/>
          <w:szCs w:val="20"/>
        </w:rPr>
      </w:pPr>
      <w:r>
        <w:rPr>
          <w:i/>
          <w:sz w:val="20"/>
          <w:szCs w:val="20"/>
        </w:rPr>
        <w:t>Το απόσπασμα είναι από τη μυθιστορηματική βιογραφία του Αγίου Φραγκίσκου της Ασίζης, έργο του Νίκου Καζαντζάκη που δημοσιεύτηκε πρώτη φορά το 1954.</w:t>
      </w:r>
    </w:p>
    <w:p w14:paraId="7E94B3EE">
      <w:pPr>
        <w:spacing w:line="240" w:lineRule="auto"/>
        <w:jc w:val="both"/>
      </w:pPr>
    </w:p>
    <w:p w14:paraId="7864755F">
      <w:pPr>
        <w:spacing w:line="240" w:lineRule="auto"/>
        <w:jc w:val="both"/>
      </w:pPr>
      <w:r>
        <w:t>– Αρχοντόπουλο μου, είπα, να με συμπαθάς· ένα ήθελα να σε ρωτήσω, ετούτο: τρώς, πίνεις είσαι ντυμένος στο μετάξι, τραγουδάς κάτω από τα παραθύρια, γλέντι η ζωή σου· τίποτα λοιπόν δε σου λείπει;</w:t>
      </w:r>
    </w:p>
    <w:p w14:paraId="78E4C290">
      <w:pPr>
        <w:spacing w:line="240" w:lineRule="auto"/>
        <w:jc w:val="both"/>
      </w:pPr>
      <w:r>
        <w:t>Ο νέος στράφηκε απότομα, αναμέρισε βίαια το μπράτσο, να μην τον αγγίξω.</w:t>
      </w:r>
    </w:p>
    <w:p w14:paraId="4268A2E1">
      <w:pPr>
        <w:spacing w:line="240" w:lineRule="auto"/>
        <w:jc w:val="both"/>
      </w:pPr>
      <w:r>
        <w:t>– Τίποτα δε μου λείπει, αποκρίθηκε πεισματωμένος· γιατί με ρωτάς; Δε θέλω να με ρωτούν.</w:t>
      </w:r>
    </w:p>
    <w:p w14:paraId="04E80D08">
      <w:pPr>
        <w:spacing w:line="240" w:lineRule="auto"/>
        <w:jc w:val="both"/>
      </w:pPr>
      <w:r>
        <w:t>– Γιατί σε λυπούμαι αρχοντόπουλό μου, αρχοντόπουλό μου, του αποκρίθηκα.</w:t>
      </w:r>
    </w:p>
    <w:p w14:paraId="06CDCDA6">
      <w:pPr>
        <w:spacing w:line="240" w:lineRule="auto"/>
        <w:jc w:val="both"/>
      </w:pPr>
      <w:r>
        <w:t>Ο νέος να το ακούσει, τίναξε με αλαζονεία το κεφάλι:</w:t>
      </w:r>
    </w:p>
    <w:p w14:paraId="3081AAAD">
      <w:pPr>
        <w:spacing w:line="240" w:lineRule="auto"/>
        <w:jc w:val="both"/>
      </w:pPr>
      <w:r>
        <w:t>– Εμένα; Είπε, εσύ; – και γέλασε.</w:t>
      </w:r>
    </w:p>
    <w:p w14:paraId="572C22AB">
      <w:pPr>
        <w:spacing w:line="240" w:lineRule="auto"/>
        <w:jc w:val="both"/>
      </w:pPr>
      <w:r>
        <w:t>Έσκυψε, με κοίταξε στα μάτια.</w:t>
      </w:r>
    </w:p>
    <w:p w14:paraId="7F08342B">
      <w:pPr>
        <w:spacing w:line="240" w:lineRule="auto"/>
        <w:jc w:val="both"/>
      </w:pPr>
      <w:r>
        <w:t>– Ποιός είσαι ντυμένος σα ζητιάνος; ποιός; Ποιός σ έπεψε να με βρεις, εδώ στους δρόμους της Ασίζης τα μεσάνυχτα; Μολόγα την αλήθεια! κάποιος σε στέλνει, ποιός;</w:t>
      </w:r>
    </w:p>
    <w:p w14:paraId="7653CB22">
      <w:pPr>
        <w:spacing w:line="240" w:lineRule="auto"/>
        <w:jc w:val="both"/>
      </w:pPr>
      <w:r>
        <w:t>– Τίποτα δε μου λείπει! έκαμε χτυπώντας το πόδι του στη γης, δε θέλω να με λυπούνται· θέλω να με ζηλεύουν. Ναι, ναι, τίποτα δε μου λείπει!</w:t>
      </w:r>
    </w:p>
    <w:p w14:paraId="120DD10D">
      <w:pPr>
        <w:spacing w:line="240" w:lineRule="auto"/>
        <w:jc w:val="both"/>
      </w:pPr>
      <w:r>
        <w:t>– Τίποτα; έκαμα, μήτε ο ουρανός;</w:t>
      </w:r>
    </w:p>
    <w:p w14:paraId="32A11BF5">
      <w:pPr>
        <w:spacing w:line="240" w:lineRule="auto"/>
        <w:jc w:val="both"/>
      </w:pPr>
      <w:r>
        <w:t>Έσκυψε το κεφάλι, σώπασε· και σε λίγο:</w:t>
      </w:r>
    </w:p>
    <w:p w14:paraId="46271F8D">
      <w:pPr>
        <w:spacing w:line="240" w:lineRule="auto"/>
        <w:jc w:val="both"/>
      </w:pPr>
      <w:r>
        <w:t>– Πολύ αψηλά ναι ο ουρανός, δεν τον φτάνω·καλή ναι η γης, περίκαλη, κοντά μου!</w:t>
      </w:r>
    </w:p>
    <w:p w14:paraId="31121928">
      <w:pPr>
        <w:spacing w:line="240" w:lineRule="auto"/>
        <w:jc w:val="both"/>
      </w:pPr>
      <w:r>
        <w:t>– Δεν υπάρχει πράμα πιο κοντά μας από τον ουρανό· η γης είναι κάτω από τα πόδια μας και την πατούμε· ο ουρανός είναι μέσα μας.</w:t>
      </w:r>
    </w:p>
    <w:p w14:paraId="058FBE22">
      <w:pPr>
        <w:spacing w:line="240" w:lineRule="auto"/>
        <w:jc w:val="both"/>
      </w:pPr>
      <w:r>
        <w:t xml:space="preserve">Το φεγγάρι είχε αρχίσει να χαμηλώνει, λίγα άστρα στον ουρανό· ανάρια ακούγονταν καντάδες, όλο πάθος, από τις αλαργινές γειτονιές· ήταν γεμάτος ο νυχτερινός ετούτος καλοκαιριάτικος αέρας μυρωδιές κι έρωτα. </w:t>
      </w:r>
    </w:p>
    <w:p w14:paraId="627FB2D4">
      <w:pPr>
        <w:spacing w:line="240" w:lineRule="auto"/>
        <w:jc w:val="both"/>
      </w:pPr>
      <w:r>
        <w:t>– Πως το ξέρεις; με ρώτησε και με κοίταξε αλαφιασμένος.</w:t>
      </w:r>
    </w:p>
    <w:p w14:paraId="68977208">
      <w:pPr>
        <w:spacing w:line="240" w:lineRule="auto"/>
        <w:jc w:val="both"/>
      </w:pPr>
      <w:r>
        <w:t>– Πείνασα, δίψασα, πόνεσα – το μαθα.</w:t>
      </w:r>
    </w:p>
    <w:p w14:paraId="513E06B0">
      <w:pPr>
        <w:spacing w:line="240" w:lineRule="auto"/>
        <w:jc w:val="both"/>
      </w:pPr>
    </w:p>
    <w:p w14:paraId="78EC1376">
      <w:pPr>
        <w:spacing w:line="240" w:lineRule="auto"/>
        <w:jc w:val="both"/>
        <w:rPr>
          <w:b/>
        </w:rPr>
      </w:pPr>
      <w:r>
        <w:rPr>
          <w:b/>
        </w:rPr>
        <w:t>ΘΕΜΑΤΑ</w:t>
      </w:r>
    </w:p>
    <w:p w14:paraId="1ED9C8E8">
      <w:pPr>
        <w:spacing w:line="240" w:lineRule="auto"/>
        <w:jc w:val="both"/>
        <w:rPr>
          <w:b/>
        </w:rPr>
      </w:pPr>
    </w:p>
    <w:p w14:paraId="31CDCAC4">
      <w:pPr>
        <w:spacing w:line="240" w:lineRule="auto"/>
        <w:jc w:val="both"/>
        <w:rPr>
          <w:b/>
        </w:rPr>
      </w:pPr>
      <w:r>
        <w:rPr>
          <w:b/>
        </w:rPr>
        <w:t>ΘΕΜΑ 2 (μονάδες 35)</w:t>
      </w:r>
    </w:p>
    <w:p w14:paraId="7A52AB5F">
      <w:pPr>
        <w:spacing w:line="240" w:lineRule="auto"/>
        <w:jc w:val="both"/>
        <w:rPr>
          <w:b/>
        </w:rPr>
      </w:pPr>
    </w:p>
    <w:p w14:paraId="16970CB4">
      <w:pPr>
        <w:spacing w:line="240" w:lineRule="auto"/>
        <w:jc w:val="both"/>
        <w:rPr>
          <w:b/>
        </w:rPr>
      </w:pPr>
      <w:r>
        <w:rPr>
          <w:b/>
        </w:rPr>
        <w:t>Ερώτημα 1</w:t>
      </w:r>
      <w:r>
        <w:rPr>
          <w:b/>
          <w:vertAlign w:val="superscript"/>
        </w:rPr>
        <w:t>ο</w:t>
      </w:r>
      <w:r>
        <w:rPr>
          <w:b/>
        </w:rPr>
        <w:t xml:space="preserve">  (μονάδες 15)</w:t>
      </w:r>
    </w:p>
    <w:p w14:paraId="076311D5">
      <w:pPr>
        <w:spacing w:line="240" w:lineRule="auto"/>
        <w:jc w:val="both"/>
      </w:pPr>
      <w:r>
        <w:t>Ποια είναι η βασική θέση που διατυπώνει ο συγγραφέας του Κειμένου 2 (μονάδες 4) και ποια, κατά τη γνώμη σου η πρόθεσή του, ο σκοπός για τον οποίο έγραψε το κείμενο (μονάδες 6); Πιστεύεις ότι ο τρόπος που οργανώνει το κείμενό του εξυπηρετεί την πρόθεσή του αυτή (μονάδες 5);</w:t>
      </w:r>
    </w:p>
    <w:p w14:paraId="1E76BC91">
      <w:pPr>
        <w:spacing w:line="240" w:lineRule="auto"/>
        <w:jc w:val="right"/>
        <w:rPr>
          <w:b/>
        </w:rPr>
      </w:pPr>
      <w:r>
        <w:rPr>
          <w:b/>
        </w:rPr>
        <w:t>Μονάδες 15</w:t>
      </w:r>
    </w:p>
    <w:p w14:paraId="001BAEE0">
      <w:pPr>
        <w:spacing w:line="240" w:lineRule="auto"/>
        <w:jc w:val="both"/>
        <w:rPr>
          <w:b/>
        </w:rPr>
      </w:pPr>
      <w:r>
        <w:rPr>
          <w:b/>
        </w:rPr>
        <w:t>Ερώτημα 2</w:t>
      </w:r>
      <w:r>
        <w:rPr>
          <w:b/>
          <w:vertAlign w:val="superscript"/>
        </w:rPr>
        <w:t>ο</w:t>
      </w:r>
      <w:r>
        <w:rPr>
          <w:b/>
        </w:rPr>
        <w:t xml:space="preserve">  (μονάδες 10)</w:t>
      </w:r>
    </w:p>
    <w:p w14:paraId="6B8AE02A">
      <w:pPr>
        <w:spacing w:line="240" w:lineRule="auto"/>
        <w:jc w:val="both"/>
      </w:pPr>
      <w:r>
        <w:rPr>
          <w:b/>
        </w:rPr>
        <w:t>α.</w:t>
      </w:r>
      <w:r>
        <w:t xml:space="preserve"> Ο συγγραφέας στο Κείμενο 1 κάνει χρήση των λόγων μίας αυθεντίας (των απόψεων της ψυχολόγου). Να αιτιολογήσεις τη χρήση τους με βάση την πρόθεση του συγγραφέα (μονάδες 5).</w:t>
      </w:r>
    </w:p>
    <w:p w14:paraId="729D015E">
      <w:pPr>
        <w:spacing w:line="240" w:lineRule="auto"/>
        <w:jc w:val="both"/>
      </w:pPr>
      <w:r>
        <w:rPr>
          <w:b/>
        </w:rPr>
        <w:t xml:space="preserve">β. </w:t>
      </w:r>
      <w:r>
        <w:t>Να εντοπίσεις τρία παραδείγματα συνυποδηλωτικής χρήσης της γλώσσας στο Κείμενο 1  (μονάδες 3) και να εξηγήσεις την επικοινωνιακή λειτουργικότητά τους (μονάδες 2).</w:t>
      </w:r>
    </w:p>
    <w:p w14:paraId="042ADD92">
      <w:pPr>
        <w:spacing w:line="240" w:lineRule="auto"/>
        <w:jc w:val="right"/>
        <w:rPr>
          <w:b/>
        </w:rPr>
      </w:pPr>
      <w:r>
        <w:rPr>
          <w:b/>
        </w:rPr>
        <w:t>Μονάδες 10</w:t>
      </w:r>
    </w:p>
    <w:p w14:paraId="5DBDA904">
      <w:pPr>
        <w:spacing w:line="240" w:lineRule="auto"/>
        <w:jc w:val="both"/>
        <w:rPr>
          <w:b/>
        </w:rPr>
      </w:pPr>
      <w:r>
        <w:rPr>
          <w:b/>
        </w:rPr>
        <w:t>Ερώτημα 3</w:t>
      </w:r>
      <w:r>
        <w:rPr>
          <w:b/>
          <w:vertAlign w:val="superscript"/>
        </w:rPr>
        <w:t>0</w:t>
      </w:r>
      <w:r>
        <w:rPr>
          <w:b/>
        </w:rPr>
        <w:t xml:space="preserve">  (μονάδες 10)</w:t>
      </w:r>
    </w:p>
    <w:p w14:paraId="04DD81CA">
      <w:pPr>
        <w:spacing w:line="240" w:lineRule="auto"/>
        <w:jc w:val="both"/>
      </w:pPr>
      <w:r>
        <w:t>Ποια στάση τηρούν οι συγγραφείς των Κειμένων 1 και 2 απέναντι στο ζήτημα του καταναλωτισμού; Να εκθέσεις την άποψή σου σε 60-70 λέξεις.</w:t>
      </w:r>
    </w:p>
    <w:p w14:paraId="269C6071">
      <w:pPr>
        <w:spacing w:line="240" w:lineRule="auto"/>
        <w:jc w:val="right"/>
        <w:rPr>
          <w:b/>
        </w:rPr>
      </w:pPr>
      <w:r>
        <w:rPr>
          <w:b/>
        </w:rPr>
        <w:t>Μονάδες 10</w:t>
      </w:r>
    </w:p>
    <w:p w14:paraId="22EE4C2B">
      <w:pPr>
        <w:spacing w:line="240" w:lineRule="auto"/>
        <w:jc w:val="both"/>
        <w:rPr>
          <w:b/>
        </w:rPr>
      </w:pPr>
      <w:r>
        <w:rPr>
          <w:b/>
        </w:rPr>
        <w:t>ΘΕΜΑ 3 (μονάδες 15)</w:t>
      </w:r>
    </w:p>
    <w:p w14:paraId="6D8022FE">
      <w:pPr>
        <w:spacing w:line="240" w:lineRule="auto"/>
        <w:jc w:val="both"/>
      </w:pPr>
      <w:r>
        <w:t>Αξιοποιώντας τρία στοιχεία του Κειμένου 3 να αναφερθείς στη συναισθηματική κατάσταση στην οποία, κατά τη γνώμη σου, βρίσκονται τα δύο πρόσωπα του διαλόγου (Κείμενο 3). Ποιες σκέψεις και συναισθήματα σου δημιουργούνται από την ανάγνωση του αποσπάσματος (150-200 λέξεις);</w:t>
      </w:r>
    </w:p>
    <w:p w14:paraId="1092209E">
      <w:pPr>
        <w:spacing w:line="240" w:lineRule="auto"/>
        <w:jc w:val="right"/>
        <w:rPr>
          <w:b/>
        </w:rPr>
      </w:pPr>
      <w:r>
        <w:rPr>
          <w:b/>
        </w:rPr>
        <w:t>Μονάδες  15</w:t>
      </w:r>
    </w:p>
    <w:p w14:paraId="69608121">
      <w:pPr>
        <w:spacing w:line="240" w:lineRule="auto"/>
        <w:jc w:val="center"/>
        <w:rPr>
          <w:b/>
        </w:rPr>
      </w:pPr>
      <w:r>
        <w:rPr>
          <w:b/>
        </w:rPr>
        <w:t>ΕΝΔΕΙΚΤΙΚΕΣ ΑΠΑΝΤΗΣΕΙΣ</w:t>
      </w:r>
    </w:p>
    <w:p w14:paraId="2B7AF78E">
      <w:pPr>
        <w:spacing w:line="240" w:lineRule="auto"/>
        <w:jc w:val="both"/>
        <w:rPr>
          <w:i/>
          <w:sz w:val="20"/>
          <w:szCs w:val="20"/>
        </w:rPr>
      </w:pPr>
      <w:r>
        <w:rPr>
          <w:i/>
          <w:sz w:val="20"/>
          <w:szCs w:val="20"/>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FD1683D">
      <w:pPr>
        <w:spacing w:line="240" w:lineRule="auto"/>
        <w:jc w:val="both"/>
      </w:pPr>
    </w:p>
    <w:p w14:paraId="70F01720">
      <w:pPr>
        <w:spacing w:line="240" w:lineRule="auto"/>
        <w:jc w:val="both"/>
        <w:rPr>
          <w:b/>
        </w:rPr>
      </w:pPr>
      <w:r>
        <w:rPr>
          <w:b/>
        </w:rPr>
        <w:t>ΘΕΜΑ 2 (μονάδες 35)</w:t>
      </w:r>
    </w:p>
    <w:p w14:paraId="074D80B4">
      <w:pPr>
        <w:spacing w:line="240" w:lineRule="auto"/>
        <w:jc w:val="both"/>
        <w:rPr>
          <w:b/>
        </w:rPr>
      </w:pPr>
    </w:p>
    <w:p w14:paraId="62D99524">
      <w:pPr>
        <w:spacing w:line="240" w:lineRule="auto"/>
        <w:jc w:val="both"/>
        <w:rPr>
          <w:b/>
        </w:rPr>
      </w:pPr>
      <w:r>
        <w:rPr>
          <w:b/>
        </w:rPr>
        <w:t>Ερώτημα 1</w:t>
      </w:r>
      <w:r>
        <w:rPr>
          <w:b/>
          <w:vertAlign w:val="superscript"/>
        </w:rPr>
        <w:t xml:space="preserve">0 </w:t>
      </w:r>
      <w:r>
        <w:rPr>
          <w:b/>
        </w:rPr>
        <w:t xml:space="preserve"> (μονάδες 15)</w:t>
      </w:r>
    </w:p>
    <w:p w14:paraId="260EBE9F">
      <w:pPr>
        <w:spacing w:line="240" w:lineRule="auto"/>
        <w:jc w:val="both"/>
      </w:pPr>
      <w:r>
        <w:t>Η βασική θέση του συγγραφέα στο Κείμενο 2 είναι πως χρειάζεται η καλλιέργεια του μινιμαλισμού και της εγκράτειας για τον περιορισμό του καταναλωτισμού, καθώς αυτός επιφέρει πολλαπλά προβλήματα (Ο μινιμαλισμός ταυτίζεται με την εγκράτεια… αν προσθέτει κάποια αξία στη ζωή σου). Πρόθεσή του είναι να πείσει του/τις αναγνώστες/-τριες για τη θέση του και να δημιουργήσει προβληματισμό για τις επιπτώσεις του καταναλωτισμού. Για να το επιτύχει αυτό, οργανώνει το κείμενό του, κατά κύριο λόγο, με τη μέθοδο αιτίου-αποτελέσματος (</w:t>
      </w:r>
      <w:r>
        <w:rPr>
          <w:i/>
        </w:rPr>
        <w:t>Η αλόγιστη, χωρίς μέτρο κατανάλωση προκαλεί την καταστροφή του φυσικού περιβάλλοντος… Οι μεταπολεμικές κοινωνίες είδαν την υπερπαραγωγή αγαθών ως τη λύση για τη μεταστροφή της οικονομίας… μπορούμε να διαμορφώσουμε ως πρότυπό μας μια κοινωνία με λιγότερη ανισότητα… στον πλανήτη και στο οικοσύστημα).</w:t>
      </w:r>
      <w:r>
        <w:t xml:space="preserve"> Η προβολή των αποτελεσμάτων/συνεπειών του καταναλωτισμού προβληματίζει βαθύτερα τους /τις αναγνώστες/-στριες.</w:t>
      </w:r>
    </w:p>
    <w:p w14:paraId="2A9D0742">
      <w:pPr>
        <w:spacing w:line="240" w:lineRule="auto"/>
        <w:jc w:val="both"/>
        <w:rPr>
          <w:b/>
        </w:rPr>
      </w:pPr>
    </w:p>
    <w:p w14:paraId="1E8B581A">
      <w:pPr>
        <w:spacing w:line="240" w:lineRule="auto"/>
        <w:jc w:val="both"/>
        <w:rPr>
          <w:b/>
        </w:rPr>
      </w:pPr>
      <w:r>
        <w:rPr>
          <w:b/>
        </w:rPr>
        <w:t>Ερώτημα 2</w:t>
      </w:r>
      <w:r>
        <w:rPr>
          <w:b/>
          <w:vertAlign w:val="superscript"/>
        </w:rPr>
        <w:t>0</w:t>
      </w:r>
      <w:r>
        <w:rPr>
          <w:b/>
        </w:rPr>
        <w:t xml:space="preserve"> (μονάδες 10)</w:t>
      </w:r>
    </w:p>
    <w:p w14:paraId="2959E7D6">
      <w:pPr>
        <w:spacing w:line="240" w:lineRule="auto"/>
        <w:jc w:val="both"/>
      </w:pPr>
      <w:r>
        <w:rPr>
          <w:b/>
        </w:rPr>
        <w:t xml:space="preserve">α. </w:t>
      </w:r>
      <w:r>
        <w:t>Σε αρκετά σημεία του Κειμένου 1 παρουσιάζονται οι απόψεις της κοινωνικής και κλινικής ψυχολόγου, Ελένης Πατίδου. Ο συγγραφέας του κειμένου επιτυγχάνει με αυτόν τον τρόπο πειθούς (επίκληση στην αυθεντία) να δώσει κύρος και στις δικές του απόψεις, εφόσον στηρίζονται σε λόγια ειδικών επιστημόνων. Προσδίδει στις θέσεις του αντικειμενικότητα και αποδεικνύει την προσωπική του ευρυμάθεια (επίκληση στο ήθος του πομπού). Οι αναγνώστες/-στριες πείθονται πιο εύκολα και προβληματίζονται περισσότερο με τα στοιχεία που εκθέτει μία επιστήμονας.</w:t>
      </w:r>
    </w:p>
    <w:p w14:paraId="7CCB52FD">
      <w:pPr>
        <w:spacing w:line="240" w:lineRule="auto"/>
        <w:jc w:val="both"/>
      </w:pPr>
      <w:r>
        <w:rPr>
          <w:b/>
        </w:rPr>
        <w:t xml:space="preserve">β. </w:t>
      </w:r>
      <w:r>
        <w:t>Στο Κείμενο 1 υπάρχουν αρκετές φράσεις όπου γίνεται συνυποδηλωτική χρήση της γλώσσας, όπως:</w:t>
      </w:r>
    </w:p>
    <w:p w14:paraId="0F1F305A">
      <w:pPr>
        <w:pStyle w:val="21"/>
        <w:numPr>
          <w:ilvl w:val="0"/>
          <w:numId w:val="137"/>
        </w:numPr>
        <w:spacing w:line="240" w:lineRule="auto"/>
        <w:jc w:val="both"/>
      </w:pPr>
      <w:r>
        <w:t>το καταναλωτικό «κύμα» δεν φάνηκε να έχει προτίμηση σε κάποια συγκεκριμένα είδη</w:t>
      </w:r>
    </w:p>
    <w:p w14:paraId="5BAF1D19">
      <w:pPr>
        <w:pStyle w:val="21"/>
        <w:numPr>
          <w:ilvl w:val="0"/>
          <w:numId w:val="137"/>
        </w:numPr>
        <w:spacing w:line="240" w:lineRule="auto"/>
        <w:jc w:val="both"/>
      </w:pPr>
      <w:r>
        <w:t>μας εμπλέκει σε έναν διαρκή αγώνα, ο οποίος όμως τελικά, λόγω έλλειψης χρόνου και αποθεμάτων ενέργειας, μπορεί να μας απογυμνώσει από την εσωτερικότητά μας</w:t>
      </w:r>
    </w:p>
    <w:p w14:paraId="7BBD55CC">
      <w:pPr>
        <w:pStyle w:val="21"/>
        <w:numPr>
          <w:ilvl w:val="0"/>
          <w:numId w:val="137"/>
        </w:numPr>
        <w:spacing w:line="240" w:lineRule="auto"/>
        <w:jc w:val="both"/>
      </w:pPr>
      <w:r>
        <w:t>Είμαστε πια άδειοι από αξίες</w:t>
      </w:r>
    </w:p>
    <w:p w14:paraId="63751726">
      <w:pPr>
        <w:spacing w:line="240" w:lineRule="auto"/>
        <w:ind w:left="360"/>
        <w:jc w:val="both"/>
      </w:pPr>
      <w:r>
        <w:t>Η συνυποδηλωτική χρήση της γλώσσας συμβάλλει στην αφύπνιση του αναγνώστη/-στριας, καθώς ο εικονοπλαστικός και μεταφορικός λόγος δημιουργούν προβληματισμό για τις αρνητικές πτυχές του καταναλωτικού τρόπου ζωής.</w:t>
      </w:r>
    </w:p>
    <w:p w14:paraId="51217E3E">
      <w:pPr>
        <w:spacing w:line="240" w:lineRule="auto"/>
        <w:jc w:val="both"/>
        <w:rPr>
          <w:b/>
        </w:rPr>
      </w:pPr>
    </w:p>
    <w:p w14:paraId="7AEBB0AE">
      <w:pPr>
        <w:spacing w:line="240" w:lineRule="auto"/>
        <w:jc w:val="both"/>
        <w:rPr>
          <w:b/>
        </w:rPr>
      </w:pPr>
      <w:r>
        <w:rPr>
          <w:b/>
        </w:rPr>
        <w:t>Ερώτημα 3</w:t>
      </w:r>
      <w:r>
        <w:rPr>
          <w:b/>
          <w:vertAlign w:val="superscript"/>
        </w:rPr>
        <w:t>0</w:t>
      </w:r>
      <w:r>
        <w:rPr>
          <w:b/>
        </w:rPr>
        <w:t xml:space="preserve">  (μονάδες 10)</w:t>
      </w:r>
    </w:p>
    <w:p w14:paraId="6E550F69">
      <w:pPr>
        <w:spacing w:line="240" w:lineRule="auto"/>
        <w:jc w:val="both"/>
      </w:pPr>
      <w:r>
        <w:t>Τα δύο κείμενα πραγματεύονται το ίδιο θέμα, τον καταναλωτικό τρόπο ζωής. Η σχέση τους είναι συμπληρωματική. Στο Κείμενο 1 παρουσιάζονται τα αποτελέσματα και η επίδραση του καταναλωτισμού και σε άλλες πλευρές της καθημερινότητας (</w:t>
      </w:r>
      <w:r>
        <w:rPr>
          <w:i/>
        </w:rPr>
        <w:t xml:space="preserve">Η παρότρυνση για καταναλωτισμό έρχεται από εμάς τους ίδιους. Εμείς οι ίδιοι πιέζουμε τους εαυτούς μας για να είμαστε καλύτεροι σε όλους τους τομείς, σε υλικά αγαθά, ακόμη και στην παιδεία και τη μόρφωση). </w:t>
      </w:r>
      <w:r>
        <w:t>Προτείνονται και ορισμένοι τρόποι περιορισμού των καταναλωτικών συνηθειών. Στο Κείμενο 2 προβάλλονται οι αρνητικές επιπτώσεις του καταναλωτισμού στο περιβάλλον (</w:t>
      </w:r>
      <w:r>
        <w:rPr>
          <w:i/>
        </w:rPr>
        <w:t xml:space="preserve">Η αλόγιστη, χωρίς μέτρο κατανάλωση προκαλεί την καταστροφή του φυσικού περιβάλλοντος), </w:t>
      </w:r>
      <w:r>
        <w:t>η συμβολή των μέσων δικτύωσης στον καταναλωτισμό και προτείνεται ως λύση η εγκράτεια και ο μινιμαλισμός (</w:t>
      </w:r>
      <w:r>
        <w:rPr>
          <w:i/>
        </w:rPr>
        <w:t>Ιδέα του μινιμαλισμού είναι να αγοράζεις ό, τι έχεις ανάγκη</w:t>
      </w:r>
      <w:r>
        <w:t>).</w:t>
      </w:r>
    </w:p>
    <w:p w14:paraId="4CCFD204">
      <w:pPr>
        <w:spacing w:line="240" w:lineRule="auto"/>
        <w:jc w:val="both"/>
        <w:rPr>
          <w:b/>
        </w:rPr>
      </w:pPr>
    </w:p>
    <w:p w14:paraId="79134E4D">
      <w:pPr>
        <w:spacing w:line="240" w:lineRule="auto"/>
        <w:jc w:val="both"/>
        <w:rPr>
          <w:b/>
        </w:rPr>
      </w:pPr>
      <w:r>
        <w:rPr>
          <w:b/>
        </w:rPr>
        <w:t>ΘΕΜΑ 3 (μονάδες 15)</w:t>
      </w:r>
    </w:p>
    <w:p w14:paraId="7D929DE7">
      <w:pPr>
        <w:spacing w:line="240" w:lineRule="auto"/>
        <w:jc w:val="both"/>
        <w:rPr>
          <w:i/>
        </w:rPr>
      </w:pPr>
      <w:r>
        <w:rPr>
          <w:i/>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06082C50">
      <w:pPr>
        <w:spacing w:line="240" w:lineRule="auto"/>
        <w:jc w:val="both"/>
      </w:pPr>
      <w:r>
        <w:t>Θετικά αξιολογείται η προσπάθεια του/της μαθητή/-τριας να προσδιορίσει με σαφήνεια και συντομία την συναισθηματική κατάσταση των δύο προσώπων του διαλόγου:</w:t>
      </w:r>
    </w:p>
    <w:p w14:paraId="6727CDD7">
      <w:pPr>
        <w:pStyle w:val="21"/>
        <w:numPr>
          <w:ilvl w:val="0"/>
          <w:numId w:val="138"/>
        </w:numPr>
        <w:spacing w:line="240" w:lineRule="auto"/>
        <w:jc w:val="both"/>
      </w:pPr>
      <w:r>
        <w:t>Ως πείσμα, ανησυχία, αλαζονεία για το αρχοντόπουλο (– Τίποτα δε μου λείπει! έκαμε χτυπώντας το πόδι του στη γης, δε θέλω να με λυπούνται· θέλω να με ζηλεύουν. Ναι, ναι, τίποτα δε μου λείπει!)</w:t>
      </w:r>
    </w:p>
    <w:p w14:paraId="001AA891">
      <w:pPr>
        <w:pStyle w:val="21"/>
        <w:numPr>
          <w:ilvl w:val="0"/>
          <w:numId w:val="138"/>
        </w:numPr>
        <w:spacing w:line="240" w:lineRule="auto"/>
        <w:jc w:val="both"/>
      </w:pPr>
      <w:r>
        <w:t>Ως εσωτερική γαλήνη, νηφαλιότητα, σταθερότητα μέσα από την πείρα ζωής  για τον επαίτη (Δεν υπάρχει πράμα πιο κοντά μας από τον ουρανό· η γης είναι κάτω από τα πόδια μας και την πατούμε· ο ουρανός είναι μέσα μας)</w:t>
      </w:r>
    </w:p>
    <w:p w14:paraId="09D826A5">
      <w:pPr>
        <w:spacing w:line="240" w:lineRule="auto"/>
        <w:ind w:left="360"/>
        <w:jc w:val="both"/>
      </w:pPr>
      <w:r>
        <w:t>Εκφραστικοί τρόποι/αφηγηματικοί τρόποι και τεχνικές (αρκούν συνολικά τρεις):</w:t>
      </w:r>
    </w:p>
    <w:p w14:paraId="4C0C9E52">
      <w:pPr>
        <w:pStyle w:val="21"/>
        <w:numPr>
          <w:ilvl w:val="0"/>
          <w:numId w:val="139"/>
        </w:numPr>
        <w:spacing w:line="240" w:lineRule="auto"/>
        <w:jc w:val="both"/>
      </w:pPr>
      <w:r>
        <w:t>Ο ίδιος ο διάλογος, ως αφηγηματικός τρόπος, βοηθάει τους/τις αναγνώστες/στριες να κατανοήσουν τους δύο χαρακτήρες</w:t>
      </w:r>
    </w:p>
    <w:p w14:paraId="0A2E2CF4">
      <w:pPr>
        <w:pStyle w:val="21"/>
        <w:numPr>
          <w:ilvl w:val="0"/>
          <w:numId w:val="139"/>
        </w:numPr>
        <w:spacing w:line="240" w:lineRule="auto"/>
        <w:jc w:val="both"/>
      </w:pPr>
      <w:r>
        <w:t>Τα σημεία στίξης (τα θαυμαστικά) που φανερώνουν τη συναισθηματική ένταση τους ενός προσώπου</w:t>
      </w:r>
    </w:p>
    <w:p w14:paraId="5527A316">
      <w:pPr>
        <w:pStyle w:val="21"/>
        <w:numPr>
          <w:ilvl w:val="0"/>
          <w:numId w:val="139"/>
        </w:numPr>
        <w:spacing w:line="240" w:lineRule="auto"/>
        <w:jc w:val="both"/>
      </w:pPr>
      <w:r>
        <w:t>Οι μεταφορές που χρησιμοποιεί ο επαίτης στα λόγια του (δεν υπάρχει πράμα πιο κοντά μας από τον ουρανό· η γης είναι κάτω από τα πόδια μας και την πατούμε· ο ουρανός είναι μέσα μας) για να δείξει την ανάγκη της εσωτερικής γαλήνης και της πνευματικότητας έναντι του πλούτου και των υλικών αγαθών.</w:t>
      </w:r>
    </w:p>
    <w:p w14:paraId="6772315F">
      <w:pPr>
        <w:spacing w:line="240" w:lineRule="auto"/>
        <w:jc w:val="both"/>
      </w:pPr>
      <w:r>
        <w:t>Τέλος, ο μαθητής/ η μαθήτρια, ανάλογα με τον παραστατικό του/ της κύκλο, μπορεί να τοποθετηθεί ως προς το θέμα του Κειμένου 3, αλλά και ως προς το ότι ο σύγχρονος άνθρωπος αναζητεί υλικά στηρίγματα χωρίς να αντιλαμβάνεται την ανάγκη για ενδοσκόπηση και εσωτερική γαλήνη.</w:t>
      </w:r>
    </w:p>
    <w:p w14:paraId="4F58D4BF">
      <w:pPr>
        <w:spacing w:before="0" w:after="0" w:line="360" w:lineRule="auto"/>
        <w:contextualSpacing/>
        <w:jc w:val="left"/>
        <w:rPr>
          <w:b/>
        </w:rPr>
      </w:pPr>
    </w:p>
    <w:p w14:paraId="7655CCCD">
      <w:pPr>
        <w:tabs>
          <w:tab w:val="left" w:pos="3746"/>
          <w:tab w:val="right" w:pos="9026"/>
        </w:tabs>
        <w:jc w:val="left"/>
        <w:rPr>
          <w:rFonts w:cstheme="minorHAnsi"/>
          <w:b/>
        </w:rPr>
        <w:sectPr>
          <w:pgSz w:w="11906" w:h="16838"/>
          <w:pgMar w:top="720" w:right="960" w:bottom="720" w:left="720" w:header="708" w:footer="708" w:gutter="0"/>
          <w:cols w:space="708" w:num="1"/>
          <w:docGrid w:linePitch="360" w:charSpace="0"/>
        </w:sectPr>
      </w:pPr>
    </w:p>
    <w:p w14:paraId="60B6FCD5">
      <w:pPr>
        <w:spacing w:line="240" w:lineRule="auto"/>
        <w:rPr>
          <w:rFonts w:hint="default"/>
          <w:b/>
        </w:rPr>
      </w:pPr>
      <w:r>
        <w:rPr>
          <w:b/>
          <w:lang w:val="el-GR"/>
        </w:rPr>
        <w:t>ΝΕΟΕΛΛΗΝΙΚΗ</w:t>
      </w:r>
      <w:r>
        <w:rPr>
          <w:rFonts w:hint="default"/>
          <w:b/>
          <w:lang w:val="el-GR"/>
        </w:rPr>
        <w:t xml:space="preserve"> ΓΛΩΣΣΑΚΙ ΛΟ</w:t>
      </w:r>
    </w:p>
    <w:p w14:paraId="670E70B0">
      <w:pPr>
        <w:spacing w:line="240" w:lineRule="auto"/>
        <w:rPr>
          <w:b/>
        </w:rPr>
      </w:pPr>
      <w:r>
        <w:rPr>
          <w:b/>
        </w:rPr>
        <w:t>Κείμενο 1</w:t>
      </w:r>
    </w:p>
    <w:p w14:paraId="3005ECB3">
      <w:pPr>
        <w:spacing w:line="240" w:lineRule="auto"/>
        <w:jc w:val="center"/>
        <w:rPr>
          <w:b/>
          <w:bCs/>
          <w:sz w:val="24"/>
          <w:szCs w:val="24"/>
        </w:rPr>
      </w:pPr>
      <w:r>
        <w:rPr>
          <w:b/>
          <w:bCs/>
          <w:sz w:val="24"/>
          <w:szCs w:val="24"/>
        </w:rPr>
        <w:t>Οι 6 πυλώνες της ευτυχίας</w:t>
      </w:r>
    </w:p>
    <w:p w14:paraId="6E5663EB">
      <w:pPr>
        <w:spacing w:line="240" w:lineRule="auto"/>
        <w:jc w:val="both"/>
        <w:rPr>
          <w:i/>
          <w:sz w:val="20"/>
          <w:szCs w:val="20"/>
        </w:rPr>
      </w:pPr>
      <w:r>
        <w:rPr>
          <w:i/>
          <w:sz w:val="20"/>
          <w:szCs w:val="20"/>
        </w:rPr>
        <w:t xml:space="preserve">Το κείμενο είναι της Βάλιας Παυλίδου, Ψυχολόγου Msc Κοινωνικής Κλινικής Ψυχολογίας, αναρτήθηκε στην ιστοσελίδα </w:t>
      </w:r>
      <w:r>
        <w:fldChar w:fldCharType="begin"/>
      </w:r>
      <w:r>
        <w:instrText xml:space="preserve"> HYPERLINK "https://www.psychologynow.gr" </w:instrText>
      </w:r>
      <w:r>
        <w:fldChar w:fldCharType="separate"/>
      </w:r>
      <w:r>
        <w:rPr>
          <w:rStyle w:val="16"/>
          <w:i/>
          <w:color w:val="auto"/>
          <w:sz w:val="20"/>
          <w:szCs w:val="20"/>
          <w:u w:val="none"/>
        </w:rPr>
        <w:t>https://www.psychologynow.gr</w:t>
      </w:r>
      <w:r>
        <w:rPr>
          <w:rStyle w:val="16"/>
          <w:i/>
          <w:color w:val="auto"/>
          <w:sz w:val="20"/>
          <w:szCs w:val="20"/>
          <w:u w:val="none"/>
        </w:rPr>
        <w:fldChar w:fldCharType="end"/>
      </w:r>
      <w:r>
        <w:rPr>
          <w:rStyle w:val="16"/>
          <w:i/>
          <w:color w:val="auto"/>
          <w:sz w:val="20"/>
          <w:szCs w:val="20"/>
          <w:u w:val="none"/>
        </w:rPr>
        <w:t xml:space="preserve"> </w:t>
      </w:r>
      <w:r>
        <w:t xml:space="preserve">. </w:t>
      </w:r>
    </w:p>
    <w:p w14:paraId="034426DC">
      <w:pPr>
        <w:spacing w:after="0" w:line="240" w:lineRule="auto"/>
        <w:jc w:val="center"/>
        <w:rPr>
          <w:b/>
          <w:bCs/>
          <w:sz w:val="24"/>
          <w:szCs w:val="24"/>
        </w:rPr>
      </w:pPr>
    </w:p>
    <w:p w14:paraId="68937C65">
      <w:pPr>
        <w:spacing w:after="0" w:line="240" w:lineRule="auto"/>
        <w:jc w:val="both"/>
      </w:pPr>
      <w:r>
        <w:t>Σταθερή στο επιστημονικό μου ενδιαφέρον ως θεραπεύτρια να αναζητώ τι κάνει τους ανθρώπους ευτυχισμένους, διάβασα πριν λίγο καιρό Το βιβλίο του Lykke. Ο Δανέζικος τρόπος για την κατάκτηση της ευτυχίας, του Wiking Meik, Διευθύνοντα Συμβούλου του Ινστιτούτου Έρευνας της Ευτυχίας στην Δανία. Βρήκα τις ιδέες που μοιράζεται μαζί μας στο βιβλίο αρκετά εύστοχες και ενδιαφέρουσες και την ερευνητική του τεκμηρίωση αξιόλογη.</w:t>
      </w:r>
    </w:p>
    <w:p w14:paraId="7D180A8D">
      <w:pPr>
        <w:spacing w:after="0" w:line="240" w:lineRule="auto"/>
        <w:ind w:firstLine="720"/>
        <w:jc w:val="both"/>
      </w:pPr>
      <w:r>
        <w:t xml:space="preserve">Είναι τελικά η ευτυχία άπιαστο όνειρο; Προνόμιο των λίγων που κατέχουν τους πόρους και τα αγαθά, για να ζουν πλουσιοπάροχα; Το τι κάνει τον καθένα ευτυχισμένο μπορεί να έχει μια προσωπική διάσταση. Ωστόσο, φαίνεται να υπάρχουν καθολικοί παράγοντες που συμβάλλουν στην ευτυχία μας. </w:t>
      </w:r>
    </w:p>
    <w:p w14:paraId="1E59CE97">
      <w:pPr>
        <w:spacing w:after="0" w:line="240" w:lineRule="auto"/>
        <w:ind w:firstLine="720"/>
        <w:jc w:val="both"/>
      </w:pPr>
      <w:r>
        <w:t>Σχέσεις: Ελάτε κοντά με τους ανθρώπους. Οι άνθρωποι είμαστε κοινωνικά όντα. Χρειαζόμαστε υγιείς και σταθερούς δεσμούς στην ζωή μας, προκειμένου να αισθανθούμε ασφάλεια και να εξελιχθούμε ψυχολογικά. Η σύγχρονη κοινωνία ενισχύει σε μεγάλο βαθμό την ατομικότητα. Η κοινότητα, ως ομάδα ανθρώπων που μοιράζεται τους ίδιους πόρους και τα ίδια αγαθά, τείνει να εκλείψει. Ωστόσο το αίσθημα του ανήκειν σε κάτι πάνω από τον εαυτό μας αποτελεί σημαντική διάσταση της ευτυχίας μας. Ο Wiking προτείνει να δημιουργούμε χρόνο με τους ανθρώπους μας γύρω από σταθερές ιεροτελεστίες όπως αυτή των γευμάτων.</w:t>
      </w:r>
    </w:p>
    <w:p w14:paraId="76574AFF">
      <w:pPr>
        <w:spacing w:after="0" w:line="240" w:lineRule="auto"/>
        <w:ind w:firstLine="720"/>
        <w:jc w:val="both"/>
      </w:pPr>
      <w:r>
        <w:t xml:space="preserve">Χρήμα: αξιοποιήστε το, μην το ξοδεύετε απλώς. Τελικά φέρνει το χρήμα την ευτυχία; Είναι οι πιο πλούσιες χώρες στον κόσμο και οι πιο ευτυχισμένες; Η απάντηση είναι όχι. Σίγουρα χρειαζόμαστε μια χ οικονομική δυνατότητα για να καλύπτουμε τις βασικές μας ανάγκες προκειμένου να μην υποφέρουμε. Αλλά η υπερκάλυψη αυτών δεν αποτελεί εχέγγυο της ευτυχίας μας. </w:t>
      </w:r>
    </w:p>
    <w:p w14:paraId="0DE5182B">
      <w:pPr>
        <w:spacing w:after="0" w:line="240" w:lineRule="auto"/>
        <w:ind w:firstLine="720"/>
        <w:jc w:val="both"/>
      </w:pPr>
      <w:r>
        <w:t>Υγεία: Μην την παίρνετε ως δεδομένη. Το να φροντίζουμε την υγεία μας θέτει τα θεμέλια για να μπορούμε να βιώσουμε την ευτυχία. Αυτό γιατί η βιολογία μας καθορίζει σε μεγάλο βαθμό. Δραστηριότητες που ενισχύουν την έκκριση ενδορφίνης στο σώμα μας δίνουν το αίσθημα της ευφορίας. Κάντε ποδήλατο, περπατήστε, κινηθείτε, γυμναστείτε.</w:t>
      </w:r>
    </w:p>
    <w:p w14:paraId="28DCE318">
      <w:pPr>
        <w:spacing w:after="0" w:line="240" w:lineRule="auto"/>
        <w:ind w:firstLine="720"/>
        <w:jc w:val="both"/>
      </w:pPr>
      <w:r>
        <w:t xml:space="preserve">Ελεύθερος χρόνος: Δημιουργήστε τον. Έχοντας όλοι μας – είτε εργαζόμαστε, είτε φροντίζουμε την οικογένεια μας, είτε τα συνδυάζουμε και τα δύο – περιορισμένο χρόνο από τις υποχρεώσεις που τρέχουν, συχνά νιώθουμε εγκλωβισμένοι σε μια καθημερινότητα που δεν ορίζουμε. Βρείτε τρόπους να δημιουργήσετε λίγο ελεύθερο χρόνο για τον εαυτό σας. Αξιοποιήστε τον με τρόπο που να σας γεμίζει. </w:t>
      </w:r>
    </w:p>
    <w:p w14:paraId="3D00CF69">
      <w:pPr>
        <w:spacing w:after="0" w:line="240" w:lineRule="auto"/>
        <w:ind w:firstLine="720"/>
        <w:jc w:val="both"/>
      </w:pPr>
      <w:r>
        <w:t xml:space="preserve">Εμπιστοσύνη: Επενδύστε σε αυτήν. Το να ξεκινάμε τις σχέσεις μας από μια βάση εμπιστοσύνης και όχι δυσπιστίας και σκεπτικισμού αποτελεί μια ένδειξη για το τι είδους σχέσεις χτίζουμε ως άτομα αλλά και για το τι είδους κοινότητες δομούμε κατ’ επέκταση. Κατά κανόνα όσο εμπιστευόμαστε τον κόσμο γύρω μας τόσο ανταμειβόμαστε με τη δική τους εμπιστοσύνη χτίζοντας έτσι ένα ασφαλές περιβάλλον για όλους. </w:t>
      </w:r>
    </w:p>
    <w:p w14:paraId="6321B1C1">
      <w:pPr>
        <w:spacing w:after="0" w:line="240" w:lineRule="auto"/>
        <w:ind w:firstLine="720"/>
        <w:jc w:val="both"/>
      </w:pPr>
      <w:r>
        <w:t xml:space="preserve">Καλοσύνη: Μοιράστε την. Το να είμαστε καλοί με τους ανθρώπους δίπλα μας, δεν είναι δύσκολο. Κι όμως αμελούμε τόσο συχνά να το κάνουμε. Οι πράξεις καλοσύνης δεν είναι μεγαλόπνοα σχέδια και δυσπρόσιτοι στόχοι. </w:t>
      </w:r>
    </w:p>
    <w:p w14:paraId="1EAD2550">
      <w:pPr>
        <w:spacing w:line="240" w:lineRule="auto"/>
        <w:jc w:val="both"/>
        <w:rPr>
          <w:b/>
        </w:rPr>
      </w:pPr>
    </w:p>
    <w:p w14:paraId="737D2CA0">
      <w:pPr>
        <w:spacing w:line="240" w:lineRule="auto"/>
        <w:rPr>
          <w:b/>
        </w:rPr>
      </w:pPr>
      <w:r>
        <w:rPr>
          <w:b/>
        </w:rPr>
        <w:t>Κείμενο 2</w:t>
      </w:r>
    </w:p>
    <w:p w14:paraId="2425E9AB">
      <w:pPr>
        <w:spacing w:line="240" w:lineRule="auto"/>
        <w:jc w:val="center"/>
        <w:rPr>
          <w:b/>
        </w:rPr>
      </w:pPr>
      <w:r>
        <w:rPr>
          <w:b/>
        </w:rPr>
        <w:t>Συνέντευξη της συγγραφέως Ελένης Ανδρεάδη</w:t>
      </w:r>
    </w:p>
    <w:p w14:paraId="5D81FC31">
      <w:pPr>
        <w:spacing w:line="240" w:lineRule="auto"/>
        <w:jc w:val="both"/>
        <w:rPr>
          <w:b/>
        </w:rPr>
      </w:pPr>
      <w:r>
        <w:rPr>
          <w:i/>
          <w:iCs/>
          <w:sz w:val="20"/>
          <w:szCs w:val="20"/>
        </w:rPr>
        <w:t xml:space="preserve">Γεννημένη στο Λονδίνο, η Ελένη Ανδρεάδη έχει ζήσει και εργαστεί σε πολλές χώρες. Σπούδασε Περιβαλλοντική Πολιτική και ΜΜΕ στο Πανεπιστήμιο του Χάρβαντ.  Όταν γύρισε στην Ελλάδα το 2009, ίδρυσε τη Μη Κερδοσκοπική Οργάνωση «Πράκτορες του Πλανήτη», η οποία προσκαλεί τα παιδιά να σώσουν τον πλανήτη μέσα από μυστικές αποστολές. Τη συνέντευξη δημοσιεύει ο </w:t>
      </w:r>
      <w:r>
        <w:rPr>
          <w:bCs/>
          <w:i/>
          <w:iCs/>
          <w:sz w:val="20"/>
          <w:szCs w:val="20"/>
        </w:rPr>
        <w:t xml:space="preserve">Γιώργος Νάστος στο </w:t>
      </w:r>
      <w:r>
        <w:rPr>
          <w:bCs/>
          <w:i/>
          <w:iCs/>
          <w:sz w:val="20"/>
          <w:szCs w:val="20"/>
          <w:lang w:val="en-US"/>
        </w:rPr>
        <w:t>BHMAgazino</w:t>
      </w:r>
      <w:r>
        <w:rPr>
          <w:bCs/>
          <w:i/>
          <w:iCs/>
          <w:sz w:val="20"/>
          <w:szCs w:val="20"/>
        </w:rPr>
        <w:t>.</w:t>
      </w:r>
    </w:p>
    <w:p w14:paraId="5EB4D10B">
      <w:pPr>
        <w:spacing w:line="240" w:lineRule="auto"/>
        <w:jc w:val="both"/>
        <w:rPr>
          <w:b/>
        </w:rPr>
      </w:pPr>
    </w:p>
    <w:p w14:paraId="59C48CC1">
      <w:pPr>
        <w:spacing w:line="240" w:lineRule="auto"/>
        <w:jc w:val="both"/>
        <w:rPr>
          <w:b/>
        </w:rPr>
      </w:pPr>
      <w:r>
        <w:rPr>
          <w:b/>
        </w:rPr>
        <w:t>Ερ: «Εσείς τι θεωρείτε ανεκτίμητο στη ζωή;»</w:t>
      </w:r>
    </w:p>
    <w:p w14:paraId="6458A852">
      <w:pPr>
        <w:spacing w:line="240" w:lineRule="auto"/>
        <w:jc w:val="both"/>
      </w:pPr>
      <w:r>
        <w:rPr>
          <w:b/>
        </w:rPr>
        <w:t xml:space="preserve">Απ: </w:t>
      </w:r>
      <w:r>
        <w:t xml:space="preserve">«Την περίοδο του </w:t>
      </w:r>
      <w:r>
        <w:rPr>
          <w:lang w:val="en-US"/>
        </w:rPr>
        <w:t>lockdown</w:t>
      </w:r>
      <w:r>
        <w:t xml:space="preserve"> πολλοί μπήκαμε στη διαδικασία να σκεφτούμε τι έχει περισσότερη αξία στη ζωή. Έβλεπα ανέκαθεν να αναφέρεται σε διάφορα βιβλία η ευγνωμοσύνη ως δώρο και εργαλείο και ως μυστικό της ευτυχίας. Το λέει αυτό και η Όπρα Γουίνφρι στο «</w:t>
      </w:r>
      <w:r>
        <w:rPr>
          <w:lang w:val="en-US"/>
        </w:rPr>
        <w:t>What</w:t>
      </w:r>
      <w:r>
        <w:t xml:space="preserve"> </w:t>
      </w:r>
      <w:r>
        <w:rPr>
          <w:lang w:val="en-US"/>
        </w:rPr>
        <w:t>I</w:t>
      </w:r>
      <w:r>
        <w:t xml:space="preserve"> </w:t>
      </w:r>
      <w:r>
        <w:rPr>
          <w:lang w:val="en-US"/>
        </w:rPr>
        <w:t>Know</w:t>
      </w:r>
      <w:r>
        <w:t xml:space="preserve"> </w:t>
      </w:r>
      <w:r>
        <w:rPr>
          <w:lang w:val="en-US"/>
        </w:rPr>
        <w:t>for</w:t>
      </w:r>
      <w:r>
        <w:t xml:space="preserve"> </w:t>
      </w:r>
      <w:r>
        <w:rPr>
          <w:lang w:val="en-US"/>
        </w:rPr>
        <w:t>sure</w:t>
      </w:r>
      <w:r>
        <w:t>». Συμβουλεύει να κρατάμε το βράδυ ένα ημερολόγιο ευγνωμοσύνης με τα 2-3 πράγματα που γέμισαν την καρδιά μας χαρά τη μέρα που πέρασε. Για εμένα, το πράσινο τσάι που πίνω συγκεκριμένα στους 80 βαθμούς κάθε πρωί, η άσκηση, το διάβασμα με την κόρη μου, ο χρόνος που περνάω με τα παιδιά μου, η ενασχόληση με έναν πολύ μικρό λαχανόκηπο που έχουμε στο σπίτι μας, όλα αυτά τα μικρά πράγματα που είναι τα πιο σημαντικά. Είναι στη φύση μας να τα ξεχνάμε και να τα θεωρούμε δεδομένα και το μόνο που μπορούμε να προσπαθούμε είναι να τα υπενθυμίζουμε στον εαυτό μας. Αν έχεις τα βασικά, τότε τα επιπλέον υλικά αγαθά σου προσφέρουν απλώς μια πρόσκαιρη ευτυχία, η οποία πολύ γρήγορα ξεφτίζει».</w:t>
      </w:r>
    </w:p>
    <w:p w14:paraId="383E3452">
      <w:pPr>
        <w:spacing w:line="240" w:lineRule="auto"/>
        <w:jc w:val="both"/>
        <w:rPr>
          <w:b/>
        </w:rPr>
      </w:pPr>
      <w:r>
        <w:rPr>
          <w:b/>
        </w:rPr>
        <w:t>Ερ: «Σε δύο βιβλία σας προφητεύσατε, τρόπον τινα, την έλευση της Γκρέτα Τούνμπεργκ»</w:t>
      </w:r>
    </w:p>
    <w:p w14:paraId="456A0229">
      <w:pPr>
        <w:spacing w:line="240" w:lineRule="auto"/>
        <w:jc w:val="both"/>
      </w:pPr>
      <w:r>
        <w:rPr>
          <w:b/>
        </w:rPr>
        <w:t>Απ:</w:t>
      </w:r>
      <w:r>
        <w:t xml:space="preserve"> «Όντως έγραψα για μια παρέα εφήβων που διαμαρτύρεται στους ισχυρούς ηγέτες του πλανήτη, όμως δεν θα το αποκαλούσα προφητικό. Αυτό που δείχνει η δράση της Γκρέτα Τούνμπεργκ και όλων των παιδιών που συμμετέχουν σε αυτό το κίνημα είναι το πόσο μεγάλη είναι η αγανάκτησή τους με την ανεπάρκεια των ενηλίκων, εξ ου και έχουν ξεχυθεί στους δρόμους απαιτώντας να αλλάξουμε. Θέλω να πιστεύω ότι θα βγούμε πιο σοφοί από τον εφιάλτη του κορωνοϊού και θα αρχίσουμε να ακούμε τους επιστήμονες, τους ειδικούς, χωρίς να απαξιώνουμε τα πάντα. Έχει κλονιστεί πάντως η εμπιστοσύνη που έχουμε στον πολιτισμό μας. Νομίζαμε ότι μπορεί να μας προστατέψει από όλα τα στοιχεία της φύσης και είδαμε ότι είμαστε εντελώς εξαρτημένοι από τη δική μας υγεία».</w:t>
      </w:r>
    </w:p>
    <w:p w14:paraId="0EE1A69B">
      <w:pPr>
        <w:spacing w:line="240" w:lineRule="auto"/>
        <w:rPr>
          <w:b/>
        </w:rPr>
      </w:pPr>
    </w:p>
    <w:p w14:paraId="01C13545">
      <w:pPr>
        <w:spacing w:line="240" w:lineRule="auto"/>
        <w:rPr>
          <w:b/>
        </w:rPr>
      </w:pPr>
      <w:r>
        <w:rPr>
          <w:b/>
        </w:rPr>
        <w:t>Κείμενο 3</w:t>
      </w:r>
    </w:p>
    <w:p w14:paraId="6C254AF1">
      <w:pPr>
        <w:spacing w:line="240" w:lineRule="auto"/>
        <w:jc w:val="center"/>
        <w:rPr>
          <w:b/>
        </w:rPr>
      </w:pPr>
      <w:r>
        <w:rPr>
          <w:b/>
        </w:rPr>
        <w:t>Ανικανοποίητο</w:t>
      </w:r>
    </w:p>
    <w:p w14:paraId="6DB8E634">
      <w:pPr>
        <w:spacing w:line="240" w:lineRule="auto"/>
        <w:jc w:val="both"/>
        <w:rPr>
          <w:i/>
          <w:sz w:val="20"/>
          <w:szCs w:val="20"/>
        </w:rPr>
      </w:pPr>
      <w:r>
        <w:rPr>
          <w:i/>
          <w:sz w:val="20"/>
          <w:szCs w:val="20"/>
        </w:rPr>
        <w:t>Το ποίημα της Λένας Παππά προέρχεται από τη συλλογή «Βραδυφλεγή», Τα Ποιήματα, Τόμος Β΄, εκδ. Αρμός, Αθήνα: 1997.</w:t>
      </w:r>
    </w:p>
    <w:p w14:paraId="696443F6">
      <w:pPr>
        <w:spacing w:line="240" w:lineRule="auto"/>
        <w:rPr>
          <w:i/>
          <w:sz w:val="20"/>
          <w:szCs w:val="20"/>
        </w:rPr>
      </w:pPr>
    </w:p>
    <w:p w14:paraId="469023EF">
      <w:pPr>
        <w:spacing w:line="240" w:lineRule="auto"/>
      </w:pPr>
      <w:r>
        <w:t>Η δίψα εκείνων που ποτέ</w:t>
      </w:r>
    </w:p>
    <w:p w14:paraId="22BF736C">
      <w:pPr>
        <w:spacing w:line="240" w:lineRule="auto"/>
      </w:pPr>
      <w:r>
        <w:t>δε θ’ αποκτήσω</w:t>
      </w:r>
    </w:p>
    <w:p w14:paraId="25BBC9C8">
      <w:pPr>
        <w:spacing w:line="240" w:lineRule="auto"/>
      </w:pPr>
      <w:r>
        <w:t>με στοιχειώνει, πνιγμένη</w:t>
      </w:r>
    </w:p>
    <w:p w14:paraId="3038C570">
      <w:pPr>
        <w:spacing w:line="240" w:lineRule="auto"/>
      </w:pPr>
      <w:r>
        <w:t>καθώς σέρνομαι στα νερά</w:t>
      </w:r>
    </w:p>
    <w:p w14:paraId="0CFB33FB">
      <w:pPr>
        <w:spacing w:line="240" w:lineRule="auto"/>
      </w:pPr>
      <w:r>
        <w:t>του έλους των πραγματωμένων.</w:t>
      </w:r>
    </w:p>
    <w:p w14:paraId="1C05D2F1">
      <w:pPr>
        <w:spacing w:line="240" w:lineRule="auto"/>
      </w:pPr>
    </w:p>
    <w:p w14:paraId="267A2837">
      <w:pPr>
        <w:spacing w:line="240" w:lineRule="auto"/>
      </w:pPr>
      <w:r>
        <w:t>Ποιος είπε πως ποτέ</w:t>
      </w:r>
    </w:p>
    <w:p w14:paraId="37659674">
      <w:pPr>
        <w:spacing w:line="240" w:lineRule="auto"/>
      </w:pPr>
      <w:r>
        <w:t>τελειώνουν οι επιθυμίες;</w:t>
      </w:r>
    </w:p>
    <w:p w14:paraId="4F49BD20">
      <w:pPr>
        <w:spacing w:line="240" w:lineRule="auto"/>
      </w:pPr>
    </w:p>
    <w:p w14:paraId="5AE95E6C">
      <w:pPr>
        <w:spacing w:line="240" w:lineRule="auto"/>
        <w:rPr>
          <w:b/>
          <w:bCs/>
        </w:rPr>
      </w:pPr>
      <w:r>
        <w:rPr>
          <w:b/>
          <w:bCs/>
        </w:rPr>
        <w:t>ΘΕΜΑΤΑ</w:t>
      </w:r>
    </w:p>
    <w:p w14:paraId="45D8415B">
      <w:pPr>
        <w:spacing w:line="240" w:lineRule="auto"/>
        <w:rPr>
          <w:b/>
          <w:bCs/>
        </w:rPr>
      </w:pPr>
    </w:p>
    <w:p w14:paraId="14501E06">
      <w:pPr>
        <w:spacing w:line="240" w:lineRule="auto"/>
        <w:rPr>
          <w:b/>
        </w:rPr>
      </w:pPr>
      <w:r>
        <w:rPr>
          <w:b/>
        </w:rPr>
        <w:t>ΘΕΜΑ 2 (μονάδες 35)</w:t>
      </w:r>
    </w:p>
    <w:p w14:paraId="609C771D">
      <w:pPr>
        <w:spacing w:line="240" w:lineRule="auto"/>
        <w:rPr>
          <w:rFonts w:cstheme="minorHAnsi"/>
          <w:b/>
        </w:rPr>
      </w:pPr>
    </w:p>
    <w:p w14:paraId="6D927072">
      <w:pPr>
        <w:spacing w:line="240" w:lineRule="auto"/>
        <w:rPr>
          <w:b/>
        </w:rPr>
      </w:pPr>
      <w:r>
        <w:rPr>
          <w:rFonts w:cstheme="minorHAnsi"/>
          <w:b/>
        </w:rPr>
        <w:t>Ερώτημα 1</w:t>
      </w:r>
      <w:r>
        <w:rPr>
          <w:rFonts w:cstheme="minorHAnsi"/>
          <w:b/>
          <w:vertAlign w:val="superscript"/>
        </w:rPr>
        <w:t>ο</w:t>
      </w:r>
      <w:r>
        <w:rPr>
          <w:rFonts w:cstheme="minorHAnsi"/>
          <w:b/>
        </w:rPr>
        <w:t xml:space="preserve"> (μονάδες 15)</w:t>
      </w:r>
    </w:p>
    <w:p w14:paraId="25F0A83F">
      <w:pPr>
        <w:spacing w:line="240" w:lineRule="auto"/>
        <w:jc w:val="both"/>
      </w:pPr>
      <w:r>
        <w:t xml:space="preserve">Σε 60 -70 λέξεις να σχολιάσεις τη θέση που διατυπώνεται στη δεύτερη απάντηση της συνέντευξης (Κείμενο 2): «Αυτό που δείχνει η δράση της Γκρέτα Τούνμπεργκ και όλων των παιδιών που συμμετέχουν σε αυτό το κίνημα είναι το πόσο μεγάλη είναι η αγανάκτησή τους με την ανεπάρκεια των ενηλίκων». Στον σχολιασμό σου μπορείς να αξιοποιήσεις και στοιχεία του κειμένου. </w:t>
      </w:r>
    </w:p>
    <w:p w14:paraId="1C7342D8">
      <w:pPr>
        <w:spacing w:line="240" w:lineRule="auto"/>
        <w:jc w:val="right"/>
        <w:rPr>
          <w:b/>
        </w:rPr>
      </w:pPr>
      <w:r>
        <w:rPr>
          <w:b/>
        </w:rPr>
        <w:t>Μονάδες 15</w:t>
      </w:r>
    </w:p>
    <w:p w14:paraId="0CD816AA">
      <w:pPr>
        <w:spacing w:line="240" w:lineRule="auto"/>
        <w:jc w:val="both"/>
        <w:rPr>
          <w:b/>
        </w:rPr>
      </w:pPr>
      <w:r>
        <w:rPr>
          <w:rFonts w:cstheme="minorHAnsi"/>
          <w:b/>
        </w:rPr>
        <w:t>Ερώτημα 2</w:t>
      </w:r>
      <w:r>
        <w:rPr>
          <w:rFonts w:cstheme="minorHAnsi"/>
          <w:b/>
          <w:vertAlign w:val="superscript"/>
        </w:rPr>
        <w:t>ο</w:t>
      </w:r>
      <w:r>
        <w:rPr>
          <w:rFonts w:cstheme="minorHAnsi"/>
          <w:b/>
        </w:rPr>
        <w:t xml:space="preserve"> (μονάδες 10)</w:t>
      </w:r>
    </w:p>
    <w:p w14:paraId="58EA2217">
      <w:pPr>
        <w:spacing w:line="240" w:lineRule="auto"/>
        <w:jc w:val="both"/>
      </w:pPr>
      <w:r>
        <w:t>Η συγγραφέας του Κειμένου 1 χρησιμοποιεί α΄ πληθυντικό ρηματικό πρόσωπο και β΄ ρηματικό πρόσωπο πληθυντικού, ανάμεσα στα άλλα. Να αναζητήσεις τους λόγους που κατά τη γνώμη σου δικαιολογούν αυτή την επιλογή.</w:t>
      </w:r>
    </w:p>
    <w:p w14:paraId="292ABE40">
      <w:pPr>
        <w:spacing w:line="240" w:lineRule="auto"/>
        <w:jc w:val="right"/>
        <w:rPr>
          <w:b/>
        </w:rPr>
      </w:pPr>
      <w:r>
        <w:rPr>
          <w:b/>
        </w:rPr>
        <w:t>Μονάδες 10</w:t>
      </w:r>
    </w:p>
    <w:p w14:paraId="67D15452">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649CBB08">
      <w:pPr>
        <w:pStyle w:val="9"/>
        <w:spacing w:line="240" w:lineRule="auto"/>
        <w:jc w:val="both"/>
        <w:rPr>
          <w:sz w:val="22"/>
          <w:szCs w:val="22"/>
        </w:rPr>
      </w:pPr>
      <w:r>
        <w:rPr>
          <w:sz w:val="22"/>
          <w:szCs w:val="22"/>
        </w:rPr>
        <w:t>Ποια κοινά σημεία προβληματισμού εντοπίζεις ανάμεσα στα Κείμενα 1 και 2; Να απαντήσεις σε 70-80 λέξεις με σχετικές κειμενικές ενδείξεις. (δεν λαμβάνονται υπόψη στην έκταση της απάντησης).</w:t>
      </w:r>
    </w:p>
    <w:p w14:paraId="6BC01BAA">
      <w:pPr>
        <w:spacing w:line="240" w:lineRule="auto"/>
        <w:jc w:val="right"/>
        <w:rPr>
          <w:b/>
        </w:rPr>
      </w:pPr>
      <w:r>
        <w:rPr>
          <w:b/>
        </w:rPr>
        <w:t>Μονάδες 10</w:t>
      </w:r>
    </w:p>
    <w:p w14:paraId="43F228F7">
      <w:pPr>
        <w:spacing w:line="240" w:lineRule="auto"/>
        <w:rPr>
          <w:b/>
        </w:rPr>
      </w:pPr>
      <w:r>
        <w:rPr>
          <w:b/>
        </w:rPr>
        <w:t>ΘΕΜΑ 3 (μονάδες 15)</w:t>
      </w:r>
    </w:p>
    <w:p w14:paraId="3C1A6E43">
      <w:pPr>
        <w:spacing w:line="240" w:lineRule="auto"/>
        <w:jc w:val="both"/>
      </w:pPr>
      <w:r>
        <w:rPr>
          <w:b/>
        </w:rPr>
        <w:t xml:space="preserve">Γ. </w:t>
      </w:r>
      <w:r>
        <w:t>Ποια φαίνεται να είναι η συναισθηματική κατάσταση του ποιητικού υποκειμένου στο Κείμενο 3 και γιατί; Με ποια εκφραστικά μέσα αποτυπώνεται (τρεις αναφορές αρκούν); Σε ποιο βαθμό ταυτίζεσαι ή διαφοροποιείσαι με το θέμα του κειμένου (150-200 λέξεις);</w:t>
      </w:r>
    </w:p>
    <w:p w14:paraId="5D04D4B5">
      <w:pPr>
        <w:spacing w:line="240" w:lineRule="auto"/>
        <w:jc w:val="right"/>
        <w:rPr>
          <w:b/>
        </w:rPr>
      </w:pPr>
      <w:r>
        <w:rPr>
          <w:b/>
        </w:rPr>
        <w:t>Μονάδες 15</w:t>
      </w:r>
    </w:p>
    <w:p w14:paraId="415CFF72">
      <w:pPr>
        <w:spacing w:after="0" w:line="240" w:lineRule="auto"/>
        <w:jc w:val="both"/>
        <w:rPr>
          <w:b/>
        </w:rPr>
      </w:pPr>
      <w:r>
        <w:rPr>
          <w:b/>
        </w:rPr>
        <w:t>ΕΛΛΗΝΙΚΗ ΓΛΩΣΣΑ (ΝΕΟΕΛΛΗΝΙΚΗ ΓΛΩΣΣΑ ΚΑΙ ΛΟΓΟΤΕΧΝΙΑ)</w:t>
      </w:r>
    </w:p>
    <w:p w14:paraId="27C083DE">
      <w:pPr>
        <w:spacing w:after="0" w:line="240" w:lineRule="auto"/>
        <w:jc w:val="both"/>
        <w:rPr>
          <w:b/>
        </w:rPr>
      </w:pPr>
      <w:r>
        <w:rPr>
          <w:b/>
        </w:rPr>
        <w:t xml:space="preserve">Γ΄ ΤΑΞΗ ΗΜΕΡΗΣΙΟΥ ΚΑΙ ΕΣΠΕΡΙΝΟΥ ΓΕΛ </w:t>
      </w:r>
    </w:p>
    <w:p w14:paraId="1F8FB21E">
      <w:pPr>
        <w:spacing w:after="0" w:line="240" w:lineRule="auto"/>
        <w:jc w:val="both"/>
        <w:rPr>
          <w:b/>
        </w:rPr>
      </w:pPr>
    </w:p>
    <w:p w14:paraId="66B0F3E6">
      <w:pPr>
        <w:spacing w:line="240" w:lineRule="auto"/>
        <w:jc w:val="center"/>
        <w:rPr>
          <w:rFonts w:cstheme="minorHAnsi"/>
          <w:b/>
        </w:rPr>
      </w:pPr>
      <w:r>
        <w:rPr>
          <w:rFonts w:cstheme="minorHAnsi"/>
          <w:b/>
        </w:rPr>
        <w:t>ΕΝΔΕΙΚΤΙΚΕΣ ΑΠΑΝΤΗΣΕΙΣ</w:t>
      </w:r>
    </w:p>
    <w:p w14:paraId="2D89B7F1">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176255EB">
      <w:pPr>
        <w:spacing w:line="240" w:lineRule="auto"/>
        <w:jc w:val="both"/>
        <w:rPr>
          <w:rFonts w:cstheme="minorHAnsi"/>
        </w:rPr>
      </w:pPr>
    </w:p>
    <w:p w14:paraId="3286E925">
      <w:pPr>
        <w:spacing w:line="240" w:lineRule="auto"/>
        <w:jc w:val="both"/>
        <w:rPr>
          <w:rFonts w:cstheme="minorHAnsi"/>
          <w:b/>
        </w:rPr>
      </w:pPr>
      <w:r>
        <w:rPr>
          <w:rFonts w:cstheme="minorHAnsi"/>
          <w:b/>
        </w:rPr>
        <w:t>ΘΕΜΑ 2 (μονάδες 35)</w:t>
      </w:r>
    </w:p>
    <w:p w14:paraId="7CAB02EF">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479C8A80">
      <w:pPr>
        <w:pStyle w:val="21"/>
        <w:numPr>
          <w:ilvl w:val="0"/>
          <w:numId w:val="140"/>
        </w:numPr>
        <w:spacing w:line="240" w:lineRule="auto"/>
        <w:jc w:val="both"/>
        <w:rPr>
          <w:rFonts w:cstheme="minorHAnsi"/>
        </w:rPr>
      </w:pPr>
      <w:r>
        <w:rPr>
          <w:rFonts w:cstheme="minorHAnsi"/>
        </w:rPr>
        <w:t>Οι νέοι είναι γενικά επικριτικοί προς τους μεγαλύτερους σε ηλικία,</w:t>
      </w:r>
    </w:p>
    <w:p w14:paraId="5B7A3E1E">
      <w:pPr>
        <w:pStyle w:val="21"/>
        <w:numPr>
          <w:ilvl w:val="0"/>
          <w:numId w:val="140"/>
        </w:numPr>
        <w:spacing w:line="240" w:lineRule="auto"/>
        <w:jc w:val="both"/>
        <w:rPr>
          <w:rFonts w:cstheme="minorHAnsi"/>
        </w:rPr>
      </w:pPr>
      <w:r>
        <w:rPr>
          <w:rFonts w:cstheme="minorHAnsi"/>
        </w:rPr>
        <w:t>Η ανεπάρκεια των μεγαλυτέρων αποδίδεται σε προβλήματα που εκδηλώνονται σε παγκόσμιο επίπεδο (π.χ. καταστροφή της φύσης)</w:t>
      </w:r>
    </w:p>
    <w:p w14:paraId="7BADFB22">
      <w:pPr>
        <w:pStyle w:val="21"/>
        <w:numPr>
          <w:ilvl w:val="0"/>
          <w:numId w:val="140"/>
        </w:numPr>
        <w:spacing w:line="240" w:lineRule="auto"/>
        <w:jc w:val="both"/>
        <w:rPr>
          <w:rFonts w:cstheme="minorHAnsi"/>
        </w:rPr>
      </w:pPr>
      <w:r>
        <w:rPr>
          <w:rFonts w:cstheme="minorHAnsi"/>
        </w:rPr>
        <w:t>Κύρια κατηγορία των νέων είναι ότι οι μεγαλύτεροι έχουν παγιώσει ένα κοινωνικό κλίμα που προσδιορίζεται από την αναζήτηση επιπλέον υλικών αγαθών που προσφέρουν μια πρόσκαιρη ευτυχία και μας απομακρύνουν από απλά, καθημερινά και ουσιαστικά πράγματα.</w:t>
      </w:r>
    </w:p>
    <w:p w14:paraId="5C883951">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 </w:t>
      </w:r>
    </w:p>
    <w:p w14:paraId="710BBCE7">
      <w:pPr>
        <w:spacing w:line="240" w:lineRule="auto"/>
        <w:jc w:val="both"/>
        <w:rPr>
          <w:rFonts w:cstheme="minorHAnsi"/>
          <w:b/>
        </w:rPr>
      </w:pPr>
      <w:r>
        <w:t>Το α΄ πληθυντικό ρηματικό πρόσωπο και το β΄ ρηματικό πρόσωπο πληθυντικού: η συντάκτρια του κειμένου αναφέρει τους πυλώνες της ευτυχίας και η χρήση των δύο αυτών προσώπων εξυπηρετεί την κινητοποίηση του δέκτη, ώστε να ταυτιστεί μαζί της, καθώς το μήνυμα προβάλλεται με τρόπο που δημιουργείται μια γενικευμένη αναφορά ( α΄ πρόσωπο), και να υπακούσει την προτροπή της για τους τρόπους απόκτησης της ευτυχίας (β΄ πρόσωπο). Το ύφος λόγου με την επιλογή των δύο αυτών ρηματικών προσώπων γίνεται πιο άμεσο, με αποτέλεσμα να προσεγγίζει πιο αποτελεσματικά τον δέκτη και να ικανοποιεί την πρόθεση του πομπού να ευαισθητοποιήσει τον δέκτη.</w:t>
      </w:r>
    </w:p>
    <w:p w14:paraId="6A5ADA02">
      <w:pPr>
        <w:spacing w:line="240" w:lineRule="auto"/>
        <w:jc w:val="both"/>
        <w:rPr>
          <w:rFonts w:cstheme="minorHAnsi"/>
          <w:b/>
        </w:rPr>
      </w:pPr>
    </w:p>
    <w:p w14:paraId="3A6A74BD">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210D53B9">
      <w:pPr>
        <w:spacing w:line="240" w:lineRule="auto"/>
        <w:jc w:val="both"/>
        <w:rPr>
          <w:rFonts w:cstheme="minorHAnsi"/>
          <w:bCs/>
        </w:rPr>
      </w:pPr>
      <w:r>
        <w:rPr>
          <w:rFonts w:cstheme="minorHAnsi"/>
          <w:bCs/>
        </w:rPr>
        <w:t>Κοινό σημείο προβληματισμού είναι η κατάκτηση της ευτυχίας από τον σύγχρονο άνθρωπο και τα κριτήρια που θέτει για την επίτευξή της.</w:t>
      </w:r>
    </w:p>
    <w:p w14:paraId="1751AA9D">
      <w:pPr>
        <w:spacing w:line="240" w:lineRule="auto"/>
        <w:jc w:val="both"/>
      </w:pPr>
      <w:r>
        <w:rPr>
          <w:b/>
        </w:rPr>
        <w:t>Κείμενο 1</w:t>
      </w:r>
      <w:r>
        <w:t xml:space="preserve"> </w:t>
      </w:r>
      <w:r>
        <w:rPr>
          <w:i/>
          <w:sz w:val="20"/>
          <w:szCs w:val="20"/>
        </w:rPr>
        <w:t>«Είναι τελικά η ευτυχία άπιαστο όνειρο; Προνόμιο των λίγων που κατέχουν τους πόρους και τα αγαθά, για να ζουν πλουσιοπάροχα;», «Τελικά φέρνει το χρήμα την ευτυχία; Είναι οι πιο πλούσιες χώρες στον κόσμο και οι πιο ευτυχισμένες;», «Σίγουρα χρειαζόμαστε μια χ οικονομική δυνατότητα για να καλύπτουμε τις βασικές μας ανάγκες προκειμένου να μην υποφέρουμε. Αλλά η υπερκάλυψη αυτών δεν αποτελεί εχέγγυο της ευτυχίας μας.»</w:t>
      </w:r>
    </w:p>
    <w:p w14:paraId="330B0AAC">
      <w:pPr>
        <w:spacing w:line="240" w:lineRule="auto"/>
        <w:jc w:val="both"/>
      </w:pPr>
      <w:r>
        <w:t xml:space="preserve">Στο Κείμενο 1 διατυπώνεται, ανάμεσα στα άλλα, η άποψη ότι η υλική άνεση είναι ένας παράγοντας, για να θεωρηθεί η ζωή μας πιο άνετη, αλλά όχι και πιο ευτυχισμένη. Ανάλογη φαίνεται να είναι η άποψη που διατυπώνεται στο Κείμενο 2, όταν γίνεται λόγος για καθημερινά πράγματα, που γεμίζουν την ψυχή με χαρά (δημιουργική διάθεση και ικανοποίηση). </w:t>
      </w:r>
    </w:p>
    <w:p w14:paraId="49A546D2">
      <w:pPr>
        <w:spacing w:line="240" w:lineRule="auto"/>
        <w:jc w:val="both"/>
        <w:rPr>
          <w:i/>
          <w:sz w:val="20"/>
          <w:szCs w:val="20"/>
        </w:rPr>
      </w:pPr>
      <w:r>
        <w:rPr>
          <w:rFonts w:cstheme="minorHAnsi"/>
          <w:b/>
        </w:rPr>
        <w:t>Κείμενο 2</w:t>
      </w:r>
      <w:r>
        <w:t xml:space="preserve"> </w:t>
      </w:r>
      <w:r>
        <w:rPr>
          <w:i/>
          <w:sz w:val="20"/>
          <w:szCs w:val="20"/>
        </w:rPr>
        <w:t>«…όλα αυτά τα μικρά πράγματα που είναι τα πιο σημαντικά.», «Αν έχεις τα βασικά, τότε τα επιπλέον υλικά αγαθά σου προσφέρουν απλώς μια πρόσκαιρη ευτυχία, η οποία πολύ γρήγορα ξεφτίζει.». κ.ά.</w:t>
      </w:r>
    </w:p>
    <w:p w14:paraId="649AB410">
      <w:pPr>
        <w:spacing w:line="240" w:lineRule="auto"/>
        <w:jc w:val="both"/>
        <w:rPr>
          <w:rFonts w:cstheme="minorHAnsi"/>
          <w:b/>
        </w:rPr>
      </w:pPr>
    </w:p>
    <w:p w14:paraId="1DFAB87C">
      <w:pPr>
        <w:spacing w:line="240" w:lineRule="auto"/>
        <w:jc w:val="both"/>
        <w:rPr>
          <w:b/>
        </w:rPr>
      </w:pPr>
      <w:r>
        <w:rPr>
          <w:b/>
        </w:rPr>
        <w:t>ΘΕΜΑ 3 (μονάδες 15)</w:t>
      </w:r>
    </w:p>
    <w:p w14:paraId="36842B63">
      <w:pPr>
        <w:spacing w:line="240" w:lineRule="auto"/>
        <w:jc w:val="both"/>
      </w:pPr>
      <w:r>
        <w:t xml:space="preserve">Το ποιητικό υποκείμενο έχει το αίσθημα του ανικανοποίητου, φαίνεται ότι ζει σε ένα τέλμα, να έχει μια μονότονη διάθεση από τη στιγμή που έχει πραγματώσει τις επιθυμίες που έχει θέσει. Τη «στοιχειώνει», ωστόσο, η σκέψη των επιθυμιών που έμειναν ανικανοποίητες. </w:t>
      </w:r>
    </w:p>
    <w:p w14:paraId="0781539A">
      <w:pPr>
        <w:spacing w:line="240" w:lineRule="auto"/>
      </w:pPr>
      <w:r>
        <w:t>Εκφραστικά μέσα: 1. Μεταφορά: Η δίψα εκείνων που ποτέ/ δε θ’ αποκτήσω</w:t>
      </w:r>
    </w:p>
    <w:p w14:paraId="0770FE3C">
      <w:pPr>
        <w:spacing w:line="240" w:lineRule="auto"/>
      </w:pPr>
      <w:r>
        <w:t>2. εικόνα και μεταφορά: σέρνομαι στα νερά/ του έλους των πραγματωμένων.</w:t>
      </w:r>
    </w:p>
    <w:p w14:paraId="14D5FB9F">
      <w:pPr>
        <w:spacing w:line="240" w:lineRule="auto"/>
      </w:pPr>
      <w:r>
        <w:t>3. ευθεία ερώτηση: Ποιος είπε πως ποτέ/ τελειώνουν οι επιθυμίες;</w:t>
      </w:r>
    </w:p>
    <w:p w14:paraId="7022C299">
      <w:pPr>
        <w:spacing w:line="240" w:lineRule="auto"/>
        <w:jc w:val="both"/>
      </w:pPr>
      <w:r>
        <w:t>Ο/Η μαθητής/-τρια καλείται να εκφράσει την προσωπική του/της τοποθέτηση ανάλογα με τα προσωπικά του/της βιώματα και τον βαθμό αναγνωστικής ανταπόκρισης.</w:t>
      </w:r>
    </w:p>
    <w:p w14:paraId="756859AF">
      <w:pPr>
        <w:jc w:val="left"/>
        <w:rPr>
          <w:b/>
        </w:rPr>
        <w:sectPr>
          <w:headerReference r:id="rId14" w:type="default"/>
          <w:footerReference r:id="rId15" w:type="default"/>
          <w:pgSz w:w="11906" w:h="16838"/>
          <w:pgMar w:top="720" w:right="720" w:bottom="720" w:left="720" w:header="708" w:footer="708" w:gutter="0"/>
          <w:cols w:space="708" w:num="1"/>
          <w:docGrid w:linePitch="360" w:charSpace="0"/>
        </w:sectPr>
      </w:pPr>
    </w:p>
    <w:p w14:paraId="3E9038E3">
      <w:pPr>
        <w:spacing w:line="240" w:lineRule="auto"/>
        <w:rPr>
          <w:rFonts w:cstheme="minorHAnsi"/>
          <w:b/>
        </w:rPr>
      </w:pPr>
    </w:p>
    <w:p w14:paraId="3DE3297E">
      <w:pPr>
        <w:spacing w:line="240" w:lineRule="auto"/>
        <w:rPr>
          <w:rFonts w:cstheme="minorHAnsi"/>
          <w:b/>
        </w:rPr>
      </w:pPr>
      <w:r>
        <w:rPr>
          <w:rFonts w:cstheme="minorHAnsi"/>
          <w:b/>
        </w:rPr>
        <w:t>Κείμενο 1</w:t>
      </w:r>
    </w:p>
    <w:p w14:paraId="4EBB961F">
      <w:pPr>
        <w:spacing w:after="0" w:line="240" w:lineRule="auto"/>
        <w:jc w:val="center"/>
        <w:rPr>
          <w:rFonts w:cstheme="minorHAnsi"/>
          <w:b/>
        </w:rPr>
      </w:pPr>
      <w:r>
        <w:rPr>
          <w:rFonts w:cstheme="minorHAnsi"/>
          <w:b/>
        </w:rPr>
        <w:t>[Ευτυχία]</w:t>
      </w:r>
    </w:p>
    <w:p w14:paraId="0D7B0AD1">
      <w:pPr>
        <w:spacing w:after="0" w:line="240" w:lineRule="auto"/>
        <w:jc w:val="both"/>
        <w:rPr>
          <w:rFonts w:cstheme="minorHAnsi"/>
          <w:b/>
        </w:rPr>
      </w:pPr>
    </w:p>
    <w:p w14:paraId="445AA873">
      <w:pPr>
        <w:spacing w:after="0" w:line="240" w:lineRule="auto"/>
        <w:jc w:val="both"/>
        <w:rPr>
          <w:rFonts w:cstheme="minorHAnsi"/>
          <w:i/>
          <w:sz w:val="20"/>
          <w:szCs w:val="20"/>
        </w:rPr>
      </w:pPr>
      <w:r>
        <w:rPr>
          <w:rFonts w:cstheme="minorHAnsi"/>
          <w:i/>
          <w:sz w:val="20"/>
          <w:szCs w:val="20"/>
        </w:rPr>
        <w:t>Απόσπασμα κειμένου από το βιβλίο του Φερνάντο Σαβατέρ, Ηθική της ανάγκης, μεταφρασμένο από την Αγαθή Δημητρούκα, εκδ. Πατάκης, 2013, σσ. 115-116.</w:t>
      </w:r>
    </w:p>
    <w:p w14:paraId="64FD2A47">
      <w:pPr>
        <w:spacing w:after="0" w:line="240" w:lineRule="auto"/>
        <w:jc w:val="both"/>
        <w:rPr>
          <w:rFonts w:cstheme="minorHAnsi"/>
          <w:i/>
          <w:sz w:val="20"/>
          <w:szCs w:val="20"/>
        </w:rPr>
      </w:pPr>
    </w:p>
    <w:p w14:paraId="5F4BD236">
      <w:pPr>
        <w:spacing w:after="0" w:line="240" w:lineRule="auto"/>
        <w:ind w:firstLine="720"/>
        <w:jc w:val="both"/>
        <w:rPr>
          <w:rFonts w:cstheme="minorHAnsi"/>
        </w:rPr>
      </w:pPr>
      <w:r>
        <w:rPr>
          <w:rFonts w:cstheme="minorHAnsi"/>
        </w:rPr>
        <w:t xml:space="preserve">Η λέξη ευτυχία είναι υπερβολικά φιλόδοξη. Η γνήσια ευτυχία θα απαιτούσε να είσαι άτρωτος, θα απαιτούσε να μη σε αφορά το μέλλον. Όσο καλά κι αν νιώθεις τώρα, αν ξέρεις ότι μέσα σε μια ώρα θα σου κόψουν το κεφάλι, δεν μπορείς να είσαι ευτυχισμένος: η αγωνία για τη σχεδόν άμεση απώλεια της κατάστασής σου δεν θα σου το επέτρεπε. </w:t>
      </w:r>
    </w:p>
    <w:p w14:paraId="7ACC5B73">
      <w:pPr>
        <w:spacing w:after="0" w:line="240" w:lineRule="auto"/>
        <w:ind w:firstLine="720"/>
        <w:jc w:val="both"/>
        <w:rPr>
          <w:rFonts w:cstheme="minorHAnsi"/>
        </w:rPr>
      </w:pPr>
      <w:r>
        <w:rPr>
          <w:rFonts w:cstheme="minorHAnsi"/>
        </w:rPr>
        <w:t xml:space="preserve">Η ευτυχία είναι υπερβολική κατάσταση για ένα θνητό πλάσμα. Αυτό που οι άνθρωποι αναζητάμε είναι λίγη ικανοποίηση. Ικανοποίηση φυσική, βεβαίως, αλλά και σε άλλα επίπεδα: πολιτιστική, αισθηματική κτλ. Οι ικανοποιήσεις έχουν ημερομηνία λήξης, σαφώς, αλλά είναι ένας ζωτικός στόχος πιο μετριοπαθής, πιο ρεαλιστικός από την ευτυχία. </w:t>
      </w:r>
    </w:p>
    <w:p w14:paraId="0CDD31F5">
      <w:pPr>
        <w:spacing w:after="0" w:line="240" w:lineRule="auto"/>
        <w:ind w:firstLine="720"/>
        <w:jc w:val="both"/>
        <w:rPr>
          <w:rFonts w:cstheme="minorHAnsi"/>
        </w:rPr>
      </w:pPr>
      <w:r>
        <w:rPr>
          <w:rFonts w:cstheme="minorHAnsi"/>
        </w:rPr>
        <w:t xml:space="preserve">Είναι αλήθεια πως, όσο ανεβαίνει το επίπεδο της ζωής μας, γινόμαστε πιο απαιτητικοί, αναζητούμε περισσότερες και καλύτερες ικανοποιήσεις, μας είναι πιο δύσκολο να αισθανθούμε ικανοποιημένοι. Ένας φτωχός που ζει κάπου στο κέντρο της Αφρικής πιθανόν να νιώσει ικανοποιημένος με το να του δώσουν ένα σάντουιτς και να του διώξουν μια μύγα που του δίνει στα νεύρα. Εμείς ζούμε σε μια κοινωνία πάρα πολύ περίπλοκη, με μια μεγάλη ποικιλία από ευκαιρίες για σχόλη και ηδονή, γι’ αυτό κάθε φορά είναι όλο και πιο δύσκολο να νιώσει κανείς ικανοποιημένος. </w:t>
      </w:r>
    </w:p>
    <w:p w14:paraId="1CD23C21">
      <w:pPr>
        <w:spacing w:after="0" w:line="240" w:lineRule="auto"/>
        <w:ind w:firstLine="720"/>
        <w:jc w:val="both"/>
        <w:rPr>
          <w:rFonts w:cstheme="minorHAnsi"/>
        </w:rPr>
      </w:pPr>
      <w:r>
        <w:rPr>
          <w:rFonts w:cstheme="minorHAnsi"/>
        </w:rPr>
        <w:t xml:space="preserve">Για να φωτίσει τη δυναμική αυτή, ένας Γερμανός φιλόσοφος διηγιόταν τη θεωρία της πριγκίπισσας και του μπιζελιού: η πριγκίπισσα κοιμόταν πάνω σε έντεκα στρώματα για να είναι πιο άνετα, αλλά αρκούσε ένα μπιζέλι κάτω από το τελευταίο στρώμα ώστε να της προκαλέσει ανυπόφορη ενόχληση και να μην κλείσει μάτι όλη νύχτα. </w:t>
      </w:r>
    </w:p>
    <w:p w14:paraId="48597356">
      <w:pPr>
        <w:spacing w:after="0" w:line="240" w:lineRule="auto"/>
        <w:ind w:firstLine="720"/>
        <w:jc w:val="both"/>
        <w:rPr>
          <w:rFonts w:cstheme="minorHAnsi"/>
        </w:rPr>
      </w:pPr>
      <w:r>
        <w:rPr>
          <w:rFonts w:cstheme="minorHAnsi"/>
        </w:rPr>
        <w:t>Με τις βελτιώσεις στις αυξανόμενες ανέσεις, όλοι γινόμαστε λίγο σαν αυτή την πριγκίπισσα. Καθώς μειώνονται οι ενοχλήσεις, η παραμικρή αντιξοότητα γίνεται ανυπόφορη. Μπορείς να το διαπιστώσεις στο αεροδρόμιο. Ο πολιτισμός μας έχει φτάσει σε τέτοιο τεχνολογικό επίπεδο, που σου επιτρέπει να ταξιδεύεις από την Ευρώπη στην Αμερική σε εφτά ώρες. Σε οποιαδήποτε άλλη εποχή θα ήταν όνειρο, κάτι το πρωτάκουστο. Τώρα αρκεί να υποστούμε μισής ώρας καθυστέρηση, για να κάνουμε σαματά και να ζητήσουμε το βιβλίο παραπόνων. […]</w:t>
      </w:r>
    </w:p>
    <w:p w14:paraId="2AAA90AC">
      <w:pPr>
        <w:spacing w:after="0" w:line="240" w:lineRule="auto"/>
        <w:ind w:firstLine="720"/>
        <w:jc w:val="both"/>
        <w:rPr>
          <w:rFonts w:cstheme="minorHAnsi"/>
        </w:rPr>
      </w:pPr>
    </w:p>
    <w:p w14:paraId="6C7CD592">
      <w:pPr>
        <w:spacing w:line="240" w:lineRule="auto"/>
        <w:jc w:val="both"/>
        <w:rPr>
          <w:rFonts w:cstheme="minorHAnsi"/>
          <w:b/>
        </w:rPr>
      </w:pPr>
      <w:r>
        <w:rPr>
          <w:rFonts w:cstheme="minorHAnsi"/>
          <w:b/>
        </w:rPr>
        <w:t>Κείμενο 2</w:t>
      </w:r>
    </w:p>
    <w:p w14:paraId="0C1A3FFF">
      <w:pPr>
        <w:spacing w:line="240" w:lineRule="auto"/>
        <w:jc w:val="center"/>
        <w:rPr>
          <w:rFonts w:ascii="Calibri" w:hAnsi="Calibri" w:eastAsia="Calibri" w:cs="Times New Roman"/>
          <w:b/>
          <w:bCs/>
        </w:rPr>
      </w:pPr>
      <w:r>
        <w:rPr>
          <w:rFonts w:ascii="Calibri" w:hAnsi="Calibri" w:eastAsia="Calibri" w:cs="Times New Roman"/>
          <w:b/>
          <w:bCs/>
          <w:lang w:eastAsia="en-US"/>
        </w:rPr>
        <w:t>Κυνηγάμε το χρήμα, χάνουμε την ευτυχία</w:t>
      </w:r>
    </w:p>
    <w:p w14:paraId="6615DA26">
      <w:pPr>
        <w:spacing w:after="0" w:line="240" w:lineRule="auto"/>
        <w:jc w:val="both"/>
        <w:rPr>
          <w:rFonts w:cstheme="minorHAnsi"/>
          <w:i/>
          <w:sz w:val="20"/>
          <w:szCs w:val="20"/>
        </w:rPr>
      </w:pPr>
      <w:r>
        <w:rPr>
          <w:rFonts w:cstheme="minorHAnsi"/>
          <w:i/>
          <w:sz w:val="20"/>
          <w:szCs w:val="20"/>
        </w:rPr>
        <w:t xml:space="preserve">Απόσπασμα από άρθρο της συντακτικής ομάδας της ψηφιακής έκδοσης της εφημερίδας Καθημερινή. Δημοσιεύτηκε στις 05/02/2005. Πηγή: </w:t>
      </w:r>
      <w:r>
        <w:fldChar w:fldCharType="begin"/>
      </w:r>
      <w:r>
        <w:instrText xml:space="preserve"> HYPERLINK "https://www.kathimerini.gr/world/208320/kynigame-to-chrima-chanoyme-tin-eytychia%20%20%20" </w:instrText>
      </w:r>
      <w:r>
        <w:fldChar w:fldCharType="separate"/>
      </w:r>
      <w:r>
        <w:rPr>
          <w:rStyle w:val="16"/>
          <w:i/>
          <w:sz w:val="20"/>
          <w:szCs w:val="20"/>
        </w:rPr>
        <w:t xml:space="preserve">https://www.kathimerini.gr/world/208320/kynigame-to-chrima-chanoyme-tin-eytychia   </w:t>
      </w:r>
      <w:r>
        <w:rPr>
          <w:rStyle w:val="16"/>
          <w:i/>
          <w:sz w:val="20"/>
          <w:szCs w:val="20"/>
        </w:rPr>
        <w:fldChar w:fldCharType="end"/>
      </w:r>
    </w:p>
    <w:p w14:paraId="6F5ECCB4">
      <w:pPr>
        <w:spacing w:after="0" w:line="240" w:lineRule="auto"/>
        <w:jc w:val="both"/>
        <w:rPr>
          <w:rFonts w:cstheme="minorHAnsi"/>
          <w:i/>
          <w:sz w:val="20"/>
          <w:szCs w:val="20"/>
        </w:rPr>
      </w:pPr>
    </w:p>
    <w:p w14:paraId="22DFFA9F">
      <w:pPr>
        <w:spacing w:after="0" w:line="240" w:lineRule="auto"/>
        <w:ind w:firstLine="720"/>
        <w:jc w:val="both"/>
        <w:rPr>
          <w:rFonts w:cstheme="minorHAnsi"/>
        </w:rPr>
      </w:pPr>
      <w:r>
        <w:rPr>
          <w:rFonts w:cstheme="minorHAnsi"/>
        </w:rPr>
        <w:t>Τα χρήματα στο πορτοφόλι είναι πολύ περισσότερα από ό,τι στο παρελθόν. Κι όμως είμαστε πολύ φτωχότεροι σε… ευτυχία. Οι παλιότεροι επέμεναν ότι τα χρήματα δεν φέρνουν την ευτυχία. Τότε, λοιπόν, γιατί εμείς οι μοντέρνοι τρέχουμε από το πρωί μέχρι το βράδυ επιδιώκοντας να αγοράσουμε ό,τι μπορεί να αγορασθεί με χρήμα; Γιατί αδιαφορούμε για όσα μπορούν να μας γεμίσουν χαρά και ικανοποίηση, όπως η δημιουργία νέων φίλων, η παροχή βοήθειας προς τους πιο αδύναμους και η ενασχόληση με τις τέχνες και τα γράμματα; […]</w:t>
      </w:r>
    </w:p>
    <w:p w14:paraId="059E6887">
      <w:pPr>
        <w:spacing w:after="0" w:line="240" w:lineRule="auto"/>
        <w:ind w:firstLine="720"/>
        <w:jc w:val="both"/>
        <w:rPr>
          <w:rFonts w:cstheme="minorHAnsi"/>
        </w:rPr>
      </w:pPr>
      <w:r>
        <w:rPr>
          <w:rFonts w:cstheme="minorHAnsi"/>
        </w:rPr>
        <w:t>Τις τελευταίες δεκαετίες η κατάσταση μεταβλήθηκε. H θεαματική αύξηση του εισοδήματος για το 5% των νοικοκυριών γέννησε μία οικονομική ελίτ που ζει σαφώς καλύτερα από τη μεσαία τάξη, με αποτέλεσμα την αύξηση του άγχους, της σύγκρισης για τους οικονομικώς πιο αδύνατους. Οι πιο εύποροι κατοικούν σε μεγαλύτερα σπίτια, δαπανούν όλο και πιο πολλά χρήματα για την ανανέωση της γκαρνταρόμπας τους, συχνά περισσότερο από ό,τι οι άλλοι δαπανούν για το ενοίκιο ενός μηνός. Στις Σκανδιναβικές χώρες, όπου είναι μικρότερες οι οικονομικές διαφορές, η ευδαιμονία των κατοίκων είναι σαφώς μεγαλύτερη από αυτή των πολιτών κρατών με μεγάλες οικονομικές ανισότητες, όπως οι ΗΠΑ. Ταυτόχρονα η τηλεόραση, το διαδίκτυο και τα περιοδικά λάιφσταϊλ μας καθιστούν μάρτυρες του τρόπου ζωής των πιο εύπορων.</w:t>
      </w:r>
    </w:p>
    <w:p w14:paraId="291CB074">
      <w:pPr>
        <w:spacing w:after="0" w:line="240" w:lineRule="auto"/>
        <w:ind w:firstLine="720"/>
        <w:jc w:val="both"/>
        <w:rPr>
          <w:rFonts w:cstheme="minorHAnsi"/>
          <w:i/>
        </w:rPr>
      </w:pPr>
      <w:r>
        <w:rPr>
          <w:rFonts w:cstheme="minorHAnsi"/>
          <w:i/>
        </w:rPr>
        <w:t>Αύξηση των επιθυμιών</w:t>
      </w:r>
    </w:p>
    <w:p w14:paraId="4CAA0877">
      <w:pPr>
        <w:spacing w:after="0" w:line="240" w:lineRule="auto"/>
        <w:ind w:firstLine="720"/>
        <w:jc w:val="both"/>
        <w:rPr>
          <w:rFonts w:cstheme="minorHAnsi"/>
        </w:rPr>
      </w:pPr>
      <w:r>
        <w:rPr>
          <w:rFonts w:cstheme="minorHAnsi"/>
        </w:rPr>
        <w:t>Παραδόξως, η αύξηση των εισοδημάτων -που κάνει τόσο ορατό τον πλούτο- πυροδοτεί την έλλειψη ικανοποίησης από τη ζωή. Καθώς η επιθυμία απόκτησης υλικών όλο και αυξάνεται, η αύξηση του εισοδήματος απλώς γεννά αύξηση των επιθυμιών. H αναρρίχηση ανδρών και γυναικών στην οικονομική κλίμακα δεν τους καθιστά ευγνώμονες για τη βελτίωση των συνθηκών διαβίωσής τους. Αντιθέτως γεννά στεναχώρια για όσα δεν έχουν αποκτήσει ακόμα.</w:t>
      </w:r>
    </w:p>
    <w:p w14:paraId="32138B28">
      <w:pPr>
        <w:spacing w:after="0" w:line="240" w:lineRule="auto"/>
        <w:ind w:firstLine="720"/>
        <w:jc w:val="both"/>
        <w:rPr>
          <w:rFonts w:cstheme="minorHAnsi"/>
        </w:rPr>
      </w:pPr>
      <w:r>
        <w:rPr>
          <w:rFonts w:cstheme="minorHAnsi"/>
        </w:rPr>
        <w:t>Σκεφτείτε ότι κατοικείτε σε ένα διαμέρισμα δύο υπνοδωματίων και ονειρεύεστε την απόκτηση ενός διαμερίσματος τριών υπνοδωματίων. Όταν το αποκτήσετε θα είστε ευτυχείς; Όχι απαραιτήτως. Τα τρία υπνοδωμάτια είναι πια «συνήθης τρόπος διαβίωσης» και φυσικά αρχίζετε να ονειρεύεστε ένα διαμέρισμα με τέσσερα υπνοδωμάτια. […]</w:t>
      </w:r>
    </w:p>
    <w:p w14:paraId="32CE53C6">
      <w:pPr>
        <w:spacing w:after="0" w:line="240" w:lineRule="auto"/>
        <w:ind w:firstLine="720"/>
        <w:jc w:val="both"/>
        <w:rPr>
          <w:rFonts w:cstheme="minorHAnsi"/>
        </w:rPr>
      </w:pPr>
      <w:r>
        <w:rPr>
          <w:rFonts w:cstheme="minorHAnsi"/>
        </w:rPr>
        <w:t>Οι συνθήκες διαβίωσης, η εκπαίδευση και άλλοι δείκτες κοινωνικής ευδαιμονίας έχουν βελτιωθεί τόσο πολύ και τόσο γρήγορα, μετά το B΄ Παγκόσμιο Πόλεμο, που δεν αναμένεται ανάλογο άλμα στο άμεσο μέλλον. Επειδή, όμως όλοι έχουν υιοθετήσει την άποψη ότι πρέπει κάθε χρόνο να κερδίζουν μεγαλύτερο εισόδημα, οι καλύτερες συνθήκες ζωής είναι παραδόξως τροχοπέδη στην ψυχική μας ευτυχία. Στα ανεπτυγμένα κράτη οι πολίτες επιθυμώντας να αποκτήσουν όλο και περισσότερα, τελικά δεν εκτιμούν αυτά που έχουν. […]</w:t>
      </w:r>
    </w:p>
    <w:p w14:paraId="3070AF64">
      <w:pPr>
        <w:spacing w:after="0" w:line="240" w:lineRule="auto"/>
        <w:ind w:firstLine="720"/>
        <w:jc w:val="both"/>
        <w:rPr>
          <w:rFonts w:cstheme="minorHAnsi"/>
        </w:rPr>
      </w:pPr>
    </w:p>
    <w:p w14:paraId="6E056EB6">
      <w:pPr>
        <w:spacing w:line="240" w:lineRule="auto"/>
        <w:rPr>
          <w:rFonts w:cstheme="minorHAnsi"/>
        </w:rPr>
      </w:pPr>
      <w:r>
        <w:rPr>
          <w:rFonts w:cstheme="minorHAnsi"/>
          <w:b/>
        </w:rPr>
        <w:t>Κείμενο 3</w:t>
      </w:r>
    </w:p>
    <w:p w14:paraId="61751EB9">
      <w:pPr>
        <w:spacing w:after="0" w:line="240" w:lineRule="auto"/>
        <w:jc w:val="center"/>
        <w:rPr>
          <w:rFonts w:ascii="Calibri" w:hAnsi="Calibri" w:eastAsia="Calibri" w:cs="Calibri"/>
          <w:b/>
        </w:rPr>
      </w:pPr>
      <w:r>
        <w:rPr>
          <w:rFonts w:ascii="Calibri" w:hAnsi="Calibri" w:eastAsia="Calibri" w:cs="Calibri"/>
          <w:b/>
          <w:lang w:eastAsia="en-US"/>
        </w:rPr>
        <w:t>Η αχλή</w:t>
      </w:r>
      <w:r>
        <w:rPr>
          <w:rStyle w:val="12"/>
          <w:rFonts w:ascii="Calibri" w:hAnsi="Calibri" w:eastAsia="Calibri" w:cs="Calibri"/>
          <w:b/>
          <w:lang w:eastAsia="en-US"/>
        </w:rPr>
        <w:footnoteReference w:id="83"/>
      </w:r>
      <w:r>
        <w:rPr>
          <w:rFonts w:ascii="Calibri" w:hAnsi="Calibri" w:eastAsia="Calibri" w:cs="Calibri"/>
          <w:b/>
          <w:lang w:eastAsia="en-US"/>
        </w:rPr>
        <w:t xml:space="preserve"> της ευτυχίας</w:t>
      </w:r>
    </w:p>
    <w:p w14:paraId="65287A8B">
      <w:pPr>
        <w:spacing w:after="0" w:line="240" w:lineRule="auto"/>
        <w:jc w:val="both"/>
        <w:rPr>
          <w:rFonts w:ascii="Calibri" w:hAnsi="Calibri" w:eastAsia="Calibri" w:cs="Calibri"/>
          <w:b/>
        </w:rPr>
      </w:pPr>
    </w:p>
    <w:p w14:paraId="5CF21071">
      <w:pPr>
        <w:spacing w:after="0" w:line="240" w:lineRule="auto"/>
        <w:jc w:val="both"/>
        <w:rPr>
          <w:rFonts w:cstheme="minorHAnsi"/>
          <w:i/>
          <w:sz w:val="20"/>
          <w:szCs w:val="20"/>
        </w:rPr>
      </w:pPr>
      <w:r>
        <w:rPr>
          <w:rFonts w:cstheme="minorHAnsi"/>
          <w:i/>
          <w:sz w:val="20"/>
          <w:szCs w:val="20"/>
        </w:rPr>
        <w:t>Το παρακάτω ποίημα προέρχεται από την ποιητική συλλογή του Μιχάλη Κασσωτάκη, Στο φως των στοχασμών και των ονείρων. Δημοσίευση από τις εκδόσεις Γρηγόρη, 2019.</w:t>
      </w:r>
    </w:p>
    <w:p w14:paraId="4D6DB91C">
      <w:pPr>
        <w:spacing w:after="0" w:line="240" w:lineRule="auto"/>
        <w:jc w:val="both"/>
        <w:rPr>
          <w:rFonts w:cstheme="minorHAnsi"/>
          <w:i/>
          <w:sz w:val="20"/>
          <w:szCs w:val="20"/>
        </w:rPr>
      </w:pPr>
    </w:p>
    <w:p w14:paraId="05633CE5">
      <w:pPr>
        <w:spacing w:after="0" w:line="240" w:lineRule="auto"/>
        <w:jc w:val="both"/>
        <w:rPr>
          <w:rFonts w:cstheme="minorHAnsi"/>
        </w:rPr>
      </w:pPr>
      <w:r>
        <w:rPr>
          <w:rFonts w:cstheme="minorHAnsi"/>
        </w:rPr>
        <w:t>Ο άνεμος σκόρπισε με μανία την αχλή</w:t>
      </w:r>
    </w:p>
    <w:p w14:paraId="4B23C8E0">
      <w:pPr>
        <w:spacing w:after="0" w:line="240" w:lineRule="auto"/>
        <w:jc w:val="both"/>
        <w:rPr>
          <w:rFonts w:cstheme="minorHAnsi"/>
        </w:rPr>
      </w:pPr>
      <w:r>
        <w:rPr>
          <w:rFonts w:cstheme="minorHAnsi"/>
        </w:rPr>
        <w:t>που σκέπαζε τα πάντα γύρω μας με το πέπλο της</w:t>
      </w:r>
    </w:p>
    <w:p w14:paraId="36DE0F3E">
      <w:pPr>
        <w:spacing w:after="0" w:line="240" w:lineRule="auto"/>
        <w:jc w:val="both"/>
        <w:rPr>
          <w:rFonts w:cstheme="minorHAnsi"/>
        </w:rPr>
      </w:pPr>
      <w:r>
        <w:rPr>
          <w:rFonts w:cstheme="minorHAnsi"/>
        </w:rPr>
        <w:t>και μας επέτρεπε να βλέπουμε</w:t>
      </w:r>
    </w:p>
    <w:p w14:paraId="7FFB9D81">
      <w:pPr>
        <w:spacing w:after="0" w:line="240" w:lineRule="auto"/>
        <w:jc w:val="both"/>
        <w:rPr>
          <w:rFonts w:cstheme="minorHAnsi"/>
        </w:rPr>
      </w:pPr>
      <w:r>
        <w:rPr>
          <w:rFonts w:cstheme="minorHAnsi"/>
        </w:rPr>
        <w:t>την πραγματικότητα θαμπά,</w:t>
      </w:r>
    </w:p>
    <w:p w14:paraId="72D651D9">
      <w:pPr>
        <w:spacing w:after="0" w:line="240" w:lineRule="auto"/>
        <w:jc w:val="both"/>
        <w:rPr>
          <w:rFonts w:cstheme="minorHAnsi"/>
        </w:rPr>
      </w:pPr>
      <w:r>
        <w:rPr>
          <w:rFonts w:cstheme="minorHAnsi"/>
        </w:rPr>
        <w:t>να ζούμε με αυταπάτες και με παραισθήσεις.</w:t>
      </w:r>
    </w:p>
    <w:p w14:paraId="230EF8EE">
      <w:pPr>
        <w:spacing w:after="0" w:line="240" w:lineRule="auto"/>
        <w:jc w:val="both"/>
        <w:rPr>
          <w:rFonts w:cstheme="minorHAnsi"/>
        </w:rPr>
      </w:pPr>
      <w:r>
        <w:rPr>
          <w:rFonts w:cstheme="minorHAnsi"/>
        </w:rPr>
        <w:t>Και τώρα που η αχλή διαλύθηκε</w:t>
      </w:r>
    </w:p>
    <w:p w14:paraId="1070891F">
      <w:pPr>
        <w:spacing w:after="0" w:line="240" w:lineRule="auto"/>
        <w:jc w:val="both"/>
        <w:rPr>
          <w:rFonts w:cstheme="minorHAnsi"/>
        </w:rPr>
      </w:pPr>
      <w:r>
        <w:rPr>
          <w:rFonts w:cstheme="minorHAnsi"/>
        </w:rPr>
        <w:t>και ξεγυμνώθηκαν τα πάντα γύρω μας,</w:t>
      </w:r>
    </w:p>
    <w:p w14:paraId="484928C0">
      <w:pPr>
        <w:spacing w:after="0" w:line="240" w:lineRule="auto"/>
        <w:jc w:val="both"/>
        <w:rPr>
          <w:rFonts w:cstheme="minorHAnsi"/>
        </w:rPr>
      </w:pPr>
      <w:r>
        <w:rPr>
          <w:rFonts w:cstheme="minorHAnsi"/>
        </w:rPr>
        <w:t>ξεχύθηκε η αλήθεια.</w:t>
      </w:r>
    </w:p>
    <w:p w14:paraId="39AD3A52">
      <w:pPr>
        <w:spacing w:after="0" w:line="240" w:lineRule="auto"/>
        <w:jc w:val="both"/>
        <w:rPr>
          <w:rFonts w:cstheme="minorHAnsi"/>
        </w:rPr>
      </w:pPr>
      <w:r>
        <w:rPr>
          <w:rFonts w:cstheme="minorHAnsi"/>
        </w:rPr>
        <w:t>Και μεις μείναμε νοσταλγοί της αχλής</w:t>
      </w:r>
    </w:p>
    <w:p w14:paraId="45A33D32">
      <w:pPr>
        <w:spacing w:after="0" w:line="240" w:lineRule="auto"/>
        <w:jc w:val="both"/>
        <w:rPr>
          <w:rFonts w:cstheme="minorHAnsi"/>
        </w:rPr>
      </w:pPr>
      <w:r>
        <w:rPr>
          <w:rFonts w:cstheme="minorHAnsi"/>
        </w:rPr>
        <w:t>που επέτρεπε στον καθένα να βλέπει</w:t>
      </w:r>
    </w:p>
    <w:p w14:paraId="226F861A">
      <w:pPr>
        <w:spacing w:after="0" w:line="240" w:lineRule="auto"/>
        <w:jc w:val="both"/>
        <w:rPr>
          <w:rFonts w:cstheme="minorHAnsi"/>
        </w:rPr>
      </w:pPr>
      <w:r>
        <w:rPr>
          <w:rFonts w:cstheme="minorHAnsi"/>
        </w:rPr>
        <w:t>τον κόσμο, όπως τον ήθελε,</w:t>
      </w:r>
    </w:p>
    <w:p w14:paraId="2B784C3E">
      <w:pPr>
        <w:spacing w:after="0" w:line="240" w:lineRule="auto"/>
        <w:jc w:val="both"/>
        <w:rPr>
          <w:rFonts w:cstheme="minorHAnsi"/>
        </w:rPr>
      </w:pPr>
      <w:r>
        <w:rPr>
          <w:rFonts w:cstheme="minorHAnsi"/>
        </w:rPr>
        <w:t>μια προβολή του εαυτού του,</w:t>
      </w:r>
    </w:p>
    <w:p w14:paraId="4111B439">
      <w:pPr>
        <w:spacing w:after="0" w:line="240" w:lineRule="auto"/>
        <w:jc w:val="both"/>
        <w:rPr>
          <w:rFonts w:cstheme="minorHAnsi"/>
        </w:rPr>
      </w:pPr>
      <w:r>
        <w:rPr>
          <w:rFonts w:cstheme="minorHAnsi"/>
        </w:rPr>
        <w:t xml:space="preserve">που του γεννούσε ευτυχία. </w:t>
      </w:r>
    </w:p>
    <w:p w14:paraId="5F3BD668">
      <w:pPr>
        <w:spacing w:after="0" w:line="240" w:lineRule="auto"/>
        <w:jc w:val="both"/>
        <w:rPr>
          <w:rFonts w:cstheme="minorHAnsi"/>
        </w:rPr>
      </w:pPr>
    </w:p>
    <w:p w14:paraId="159D3C9C">
      <w:pPr>
        <w:spacing w:line="240" w:lineRule="auto"/>
        <w:jc w:val="both"/>
        <w:rPr>
          <w:rFonts w:cstheme="minorHAnsi"/>
          <w:b/>
        </w:rPr>
      </w:pPr>
      <w:r>
        <w:rPr>
          <w:rFonts w:cstheme="minorHAnsi"/>
          <w:b/>
        </w:rPr>
        <w:t>ΘΕΜΑΤΑ</w:t>
      </w:r>
    </w:p>
    <w:p w14:paraId="4C2AE491">
      <w:pPr>
        <w:spacing w:line="240" w:lineRule="auto"/>
        <w:jc w:val="both"/>
        <w:rPr>
          <w:rFonts w:cstheme="minorHAnsi"/>
          <w:b/>
        </w:rPr>
      </w:pPr>
    </w:p>
    <w:p w14:paraId="248F7BD9">
      <w:pPr>
        <w:spacing w:line="240" w:lineRule="auto"/>
        <w:rPr>
          <w:rFonts w:cstheme="minorHAnsi"/>
          <w:b/>
        </w:rPr>
      </w:pPr>
      <w:r>
        <w:rPr>
          <w:rFonts w:cstheme="minorHAnsi"/>
          <w:b/>
        </w:rPr>
        <w:t>ΘΕΜΑ 2 (μονάδες 35)</w:t>
      </w:r>
    </w:p>
    <w:p w14:paraId="2F8F0043">
      <w:pPr>
        <w:spacing w:line="240" w:lineRule="auto"/>
        <w:rPr>
          <w:rFonts w:cstheme="minorHAnsi"/>
          <w:b/>
        </w:rPr>
      </w:pPr>
    </w:p>
    <w:p w14:paraId="1C09C84F">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3E563A7E">
      <w:pPr>
        <w:spacing w:line="240" w:lineRule="auto"/>
        <w:jc w:val="both"/>
        <w:rPr>
          <w:rFonts w:cstheme="minorHAnsi"/>
        </w:rPr>
      </w:pPr>
      <w:r>
        <w:rPr>
          <w:rFonts w:cstheme="minorHAnsi"/>
          <w:b/>
        </w:rPr>
        <w:t xml:space="preserve">α) </w:t>
      </w:r>
      <w:r>
        <w:rPr>
          <w:rFonts w:cstheme="minorHAnsi"/>
        </w:rPr>
        <w:t xml:space="preserve">Για ποιον λόγο, κατά τη γνώμη σου, ο συγγραφέας του Κειμένου 1 αξιοποιεί «τη θεωρία της πριγκίπισσας και του μπιζελιού» (μονάδες 5); </w:t>
      </w:r>
    </w:p>
    <w:p w14:paraId="0D0ECBAB">
      <w:pPr>
        <w:spacing w:line="240" w:lineRule="auto"/>
        <w:jc w:val="both"/>
        <w:rPr>
          <w:rFonts w:cstheme="minorHAnsi"/>
        </w:rPr>
      </w:pPr>
      <w:r>
        <w:rPr>
          <w:rFonts w:cstheme="minorHAnsi"/>
          <w:b/>
        </w:rPr>
        <w:t>β)</w:t>
      </w:r>
      <w:r>
        <w:rPr>
          <w:rFonts w:cstheme="minorHAnsi"/>
        </w:rPr>
        <w:t xml:space="preserve"> Ποια είναι η σχέση της θεωρίας αυτής με το θέμα της ευτυχίας; Να την αποδώσεις τεκμηριωμένα σε 80 περίπου λέξεις με τη μέθοδο της αναλογίας. (μονάδες 10)</w:t>
      </w:r>
    </w:p>
    <w:p w14:paraId="0BA81513">
      <w:pPr>
        <w:spacing w:line="240" w:lineRule="auto"/>
        <w:jc w:val="right"/>
        <w:rPr>
          <w:rFonts w:cstheme="minorHAnsi"/>
        </w:rPr>
      </w:pPr>
      <w:r>
        <w:rPr>
          <w:rFonts w:cstheme="minorHAnsi"/>
          <w:b/>
        </w:rPr>
        <w:t>Μονάδες 15</w:t>
      </w:r>
    </w:p>
    <w:p w14:paraId="4A3D24FC">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26C0C265">
      <w:pPr>
        <w:spacing w:line="240" w:lineRule="auto"/>
        <w:jc w:val="both"/>
        <w:rPr>
          <w:rFonts w:cstheme="minorHAnsi"/>
        </w:rPr>
      </w:pPr>
      <w:r>
        <w:rPr>
          <w:rFonts w:cstheme="minorHAnsi"/>
        </w:rPr>
        <w:t xml:space="preserve">Στις δύο πρώτες παραγράφους του Κειμένου 2 εμφανίζονται δύο διακρίσεις ανάμεσα σε κατηγορίες ανθρώπων. Να τις καταγράψεις (μονάδες 4) και να τις συσχετίσεις με τον τίτλο του κειμένου (μονάδες 6). </w:t>
      </w:r>
    </w:p>
    <w:p w14:paraId="4BEE7748">
      <w:pPr>
        <w:spacing w:line="240" w:lineRule="auto"/>
        <w:jc w:val="right"/>
        <w:rPr>
          <w:rFonts w:cstheme="minorHAnsi"/>
          <w:b/>
        </w:rPr>
      </w:pPr>
      <w:r>
        <w:rPr>
          <w:rFonts w:cstheme="minorHAnsi"/>
          <w:b/>
        </w:rPr>
        <w:t>Μονάδες 10</w:t>
      </w:r>
    </w:p>
    <w:p w14:paraId="1662CFCA">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 </w:t>
      </w:r>
    </w:p>
    <w:p w14:paraId="67CA288F">
      <w:pPr>
        <w:spacing w:line="240" w:lineRule="auto"/>
        <w:jc w:val="both"/>
        <w:rPr>
          <w:rFonts w:cstheme="minorHAnsi"/>
        </w:rPr>
      </w:pPr>
      <w:r>
        <w:rPr>
          <w:rFonts w:cstheme="minorHAnsi"/>
        </w:rPr>
        <w:t>Ποια είναι, κατά τη γνώμη σου, η πρόθεση των συγγραφέων των Κειμένων 1 και 2 (μονάδες 2); Να αιτιολογήσεις τον χαρακτηρισμό σου αναφέροντας δύο γλωσσικές επιλογές ή αποδεικτικά στοιχεία από το κάθε κείμενο, τα οποία αποδίδουν την πρόθεση αυτή (μονάδες 8).</w:t>
      </w:r>
    </w:p>
    <w:p w14:paraId="5182EE49">
      <w:pPr>
        <w:spacing w:line="240" w:lineRule="auto"/>
        <w:jc w:val="right"/>
        <w:rPr>
          <w:rFonts w:cstheme="minorHAnsi"/>
          <w:b/>
        </w:rPr>
      </w:pPr>
      <w:r>
        <w:rPr>
          <w:rFonts w:cstheme="minorHAnsi"/>
          <w:b/>
        </w:rPr>
        <w:t>Μονάδες 10</w:t>
      </w:r>
    </w:p>
    <w:p w14:paraId="26FC356C">
      <w:pPr>
        <w:spacing w:line="240" w:lineRule="auto"/>
        <w:rPr>
          <w:rFonts w:cstheme="minorHAnsi"/>
        </w:rPr>
      </w:pPr>
      <w:r>
        <w:rPr>
          <w:rFonts w:cstheme="minorHAnsi"/>
          <w:b/>
        </w:rPr>
        <w:t>ΘΕΜΑ 3 (μονάδες 15)</w:t>
      </w:r>
    </w:p>
    <w:p w14:paraId="349A2DFA">
      <w:pPr>
        <w:spacing w:line="240" w:lineRule="auto"/>
        <w:jc w:val="both"/>
        <w:rPr>
          <w:rFonts w:cstheme="minorHAnsi"/>
        </w:rPr>
      </w:pPr>
      <w:r>
        <w:rPr>
          <w:rFonts w:cstheme="minorHAnsi"/>
        </w:rPr>
        <w:t xml:space="preserve">Ποιο είναι το νόημα της ευτυχίας, σύμφωνα με το ποιητικό υποκείμενο του Κειμένου 3; Ποιο νόημα δίνεις εσύ στην ευτυχία; Να συντάξεις ένα ερμηνευτικό σχόλιο 150 περίπου λέξεων αξιοποιώντας τρεις κατάλληλους κειμενικούς δείκτες. </w:t>
      </w:r>
    </w:p>
    <w:p w14:paraId="19E29D13">
      <w:pPr>
        <w:spacing w:line="240" w:lineRule="auto"/>
        <w:jc w:val="right"/>
        <w:rPr>
          <w:rFonts w:cstheme="minorHAnsi"/>
          <w:b/>
        </w:rPr>
      </w:pPr>
      <w:r>
        <w:rPr>
          <w:rFonts w:cstheme="minorHAnsi"/>
          <w:b/>
        </w:rPr>
        <w:t>Μονάδες 15</w:t>
      </w:r>
    </w:p>
    <w:p w14:paraId="36913169">
      <w:pPr>
        <w:spacing w:line="240" w:lineRule="auto"/>
        <w:jc w:val="center"/>
        <w:rPr>
          <w:rFonts w:cstheme="minorHAnsi"/>
          <w:b/>
        </w:rPr>
      </w:pPr>
      <w:r>
        <w:rPr>
          <w:rFonts w:cstheme="minorHAnsi"/>
          <w:b/>
        </w:rPr>
        <w:t>ΕΝΔΕΙΚΤΙΚΕΣ ΑΠΑΝΤΗΣΕΙΣ</w:t>
      </w:r>
    </w:p>
    <w:p w14:paraId="7B216A79">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4BFEA249">
      <w:pPr>
        <w:spacing w:line="240" w:lineRule="auto"/>
      </w:pPr>
    </w:p>
    <w:p w14:paraId="02A4ADF4">
      <w:pPr>
        <w:spacing w:line="240" w:lineRule="auto"/>
        <w:rPr>
          <w:b/>
        </w:rPr>
      </w:pPr>
      <w:r>
        <w:rPr>
          <w:b/>
        </w:rPr>
        <w:t>ΘΕΜΑ 2 (μονάδες 35)</w:t>
      </w:r>
    </w:p>
    <w:p w14:paraId="02B21E8B">
      <w:pPr>
        <w:spacing w:line="240" w:lineRule="auto"/>
        <w:rPr>
          <w:b/>
        </w:rPr>
      </w:pPr>
    </w:p>
    <w:p w14:paraId="064A771F">
      <w:pPr>
        <w:spacing w:line="240" w:lineRule="auto"/>
        <w:rPr>
          <w:b/>
        </w:rPr>
      </w:pPr>
      <w:r>
        <w:rPr>
          <w:b/>
        </w:rPr>
        <w:t>Ερώτημα 1</w:t>
      </w:r>
      <w:r>
        <w:rPr>
          <w:b/>
          <w:vertAlign w:val="superscript"/>
        </w:rPr>
        <w:t>ο</w:t>
      </w:r>
      <w:r>
        <w:rPr>
          <w:b/>
        </w:rPr>
        <w:t xml:space="preserve"> (μονάδες 15)</w:t>
      </w:r>
    </w:p>
    <w:p w14:paraId="71C88259">
      <w:pPr>
        <w:spacing w:after="0" w:line="240" w:lineRule="auto"/>
        <w:jc w:val="both"/>
      </w:pPr>
      <w:r>
        <w:rPr>
          <w:b/>
        </w:rPr>
        <w:t>α)</w:t>
      </w:r>
      <w:r>
        <w:t xml:space="preserve"> Εγκυρότητα (άποψη του φιλοσόφου), εύληπτο και άμεσο το κείμενο (χρήση αναλογίας) κ.ά. </w:t>
      </w:r>
    </w:p>
    <w:p w14:paraId="343D7B58">
      <w:pPr>
        <w:spacing w:after="0" w:line="240" w:lineRule="auto"/>
        <w:jc w:val="both"/>
      </w:pPr>
      <w:r>
        <w:rPr>
          <w:b/>
        </w:rPr>
        <w:t>β)</w:t>
      </w:r>
      <w:r>
        <w:t xml:space="preserve"> Ο άνθρωπος έχει συνηθίσει στις ανέσεις και αισθάνεται δυστυχισμένος όταν τις χάνει…</w:t>
      </w:r>
    </w:p>
    <w:p w14:paraId="35B1B80F">
      <w:pPr>
        <w:spacing w:after="0" w:line="240" w:lineRule="auto"/>
        <w:jc w:val="both"/>
      </w:pPr>
      <w:r>
        <w:t>Προσοχή στη χρήση λέξεων που δηλώνουν αναλογία για τη σύνταξη της παραγράφου (λ.χ. όπως, σαν, όμοια με κ.ά.)</w:t>
      </w:r>
    </w:p>
    <w:p w14:paraId="7DEEF029">
      <w:pPr>
        <w:spacing w:after="0" w:line="240" w:lineRule="auto"/>
        <w:jc w:val="both"/>
      </w:pPr>
    </w:p>
    <w:p w14:paraId="5280577E">
      <w:pPr>
        <w:spacing w:line="240" w:lineRule="auto"/>
        <w:jc w:val="both"/>
        <w:rPr>
          <w:b/>
        </w:rPr>
      </w:pPr>
      <w:r>
        <w:rPr>
          <w:b/>
        </w:rPr>
        <w:t>Ερώτημα 2</w:t>
      </w:r>
      <w:r>
        <w:rPr>
          <w:b/>
          <w:vertAlign w:val="superscript"/>
        </w:rPr>
        <w:t>ο</w:t>
      </w:r>
      <w:r>
        <w:rPr>
          <w:b/>
        </w:rPr>
        <w:t xml:space="preserve"> (μονάδες 10)</w:t>
      </w:r>
    </w:p>
    <w:p w14:paraId="20A96DB1">
      <w:pPr>
        <w:spacing w:after="0" w:line="240" w:lineRule="auto"/>
        <w:jc w:val="both"/>
      </w:pPr>
      <w:r>
        <w:rPr>
          <w:u w:val="single"/>
        </w:rPr>
        <w:t>Παλιότεροι</w:t>
      </w:r>
      <w:r>
        <w:t xml:space="preserve"> (τα χρήματα δεν φέρνουν την ευτυχία) – </w:t>
      </w:r>
      <w:r>
        <w:rPr>
          <w:u w:val="single"/>
        </w:rPr>
        <w:t>μοντέρνοι</w:t>
      </w:r>
      <w:r>
        <w:t xml:space="preserve"> (ταύτιση χρημάτων και ευτυχίας)</w:t>
      </w:r>
    </w:p>
    <w:p w14:paraId="1EE1EEE1">
      <w:pPr>
        <w:spacing w:after="0" w:line="240" w:lineRule="auto"/>
        <w:jc w:val="both"/>
      </w:pPr>
      <w:r>
        <w:rPr>
          <w:u w:val="single"/>
        </w:rPr>
        <w:t>Οικονομική ελίτ</w:t>
      </w:r>
      <w:r>
        <w:t xml:space="preserve"> (καλύτερες συνθήκες διαβίωσης) – </w:t>
      </w:r>
      <w:r>
        <w:rPr>
          <w:u w:val="single"/>
        </w:rPr>
        <w:t>οικονομικά ασθενείς</w:t>
      </w:r>
    </w:p>
    <w:p w14:paraId="5C95DD77">
      <w:pPr>
        <w:spacing w:after="0" w:line="240" w:lineRule="auto"/>
        <w:jc w:val="both"/>
      </w:pPr>
      <w:r>
        <w:t xml:space="preserve">Ωστόσο, παρατηρείται οι άνθρωποι οι οποίοι ανήκουν στην οικονομική ελίτ να έχουν άγχος και να μην ικανοποιούνται από τα υλικά αγαθά που διαθέτουν, άρα να μην είναι ευτυχισμένοι (επιβεβαίωση του τίτλου). </w:t>
      </w:r>
    </w:p>
    <w:p w14:paraId="7C5E131E">
      <w:pPr>
        <w:spacing w:line="240" w:lineRule="auto"/>
        <w:jc w:val="both"/>
      </w:pPr>
    </w:p>
    <w:p w14:paraId="40104D86">
      <w:pPr>
        <w:spacing w:line="240" w:lineRule="auto"/>
        <w:jc w:val="both"/>
        <w:rPr>
          <w:b/>
        </w:rPr>
      </w:pPr>
      <w:r>
        <w:rPr>
          <w:b/>
        </w:rPr>
        <w:t>Ερώτημα 3</w:t>
      </w:r>
      <w:r>
        <w:rPr>
          <w:b/>
          <w:vertAlign w:val="superscript"/>
        </w:rPr>
        <w:t>ο</w:t>
      </w:r>
      <w:r>
        <w:rPr>
          <w:b/>
        </w:rPr>
        <w:t xml:space="preserve"> (μονάδες 10)</w:t>
      </w:r>
    </w:p>
    <w:p w14:paraId="4C7AEF9C">
      <w:pPr>
        <w:spacing w:after="0" w:line="240" w:lineRule="auto"/>
        <w:jc w:val="both"/>
      </w:pPr>
      <w:r>
        <w:rPr>
          <w:u w:val="single"/>
        </w:rPr>
        <w:t>Πρόθεση συγγραφέα 1</w:t>
      </w:r>
      <w:r>
        <w:rPr>
          <w:u w:val="single"/>
          <w:vertAlign w:val="superscript"/>
        </w:rPr>
        <w:t>ου</w:t>
      </w:r>
      <w:r>
        <w:rPr>
          <w:u w:val="single"/>
        </w:rPr>
        <w:t xml:space="preserve"> Κειμένου</w:t>
      </w:r>
      <w:r>
        <w:t>: ευαισθητοποίηση (α΄ πληθυντικό πρόσωπο, η ιστορία της πριγκίπισσας με το μπιζέλι κ.ά.)</w:t>
      </w:r>
    </w:p>
    <w:p w14:paraId="7A31317D">
      <w:pPr>
        <w:spacing w:after="0" w:line="240" w:lineRule="auto"/>
        <w:jc w:val="both"/>
      </w:pPr>
      <w:r>
        <w:rPr>
          <w:u w:val="single"/>
        </w:rPr>
        <w:t>Πρόθεση συγγραφέα 2</w:t>
      </w:r>
      <w:r>
        <w:rPr>
          <w:u w:val="single"/>
          <w:vertAlign w:val="superscript"/>
        </w:rPr>
        <w:t>ου</w:t>
      </w:r>
      <w:r>
        <w:rPr>
          <w:u w:val="single"/>
        </w:rPr>
        <w:t xml:space="preserve"> Κειμένου</w:t>
      </w:r>
      <w:r>
        <w:t xml:space="preserve">: πληροφόρηση (γ΄ πρόσωπο, παραδείγματα, ποσοστά κ.ά.) ή/και ευαισθητοποίηση (πληθυντικό πρόσωπο) κ.ά. </w:t>
      </w:r>
    </w:p>
    <w:p w14:paraId="2D965695">
      <w:pPr>
        <w:spacing w:after="0" w:line="240" w:lineRule="auto"/>
        <w:jc w:val="both"/>
      </w:pPr>
    </w:p>
    <w:p w14:paraId="4C447F19">
      <w:pPr>
        <w:spacing w:line="240" w:lineRule="auto"/>
        <w:rPr>
          <w:b/>
        </w:rPr>
      </w:pPr>
      <w:r>
        <w:rPr>
          <w:b/>
        </w:rPr>
        <w:t>ΘΕΜΑ 3 (μονάδες 15)</w:t>
      </w:r>
    </w:p>
    <w:p w14:paraId="7ACCB121">
      <w:pPr>
        <w:spacing w:after="0" w:line="240" w:lineRule="auto"/>
        <w:jc w:val="both"/>
      </w:pPr>
      <w:r>
        <w:t xml:space="preserve">Η ευτυχία είναι μια ψευδαίσθηση, έχει προσωπικό νόημα για τον καθένα… </w:t>
      </w:r>
    </w:p>
    <w:p w14:paraId="19B43108">
      <w:pPr>
        <w:spacing w:after="0" w:line="240" w:lineRule="auto"/>
        <w:jc w:val="both"/>
      </w:pPr>
      <w:r>
        <w:t xml:space="preserve">Κειμενικοί δείκτες: εικόνες, αντιθέσεις, μεταφορές, προσωποποιήσεις κ.ά. </w:t>
      </w:r>
    </w:p>
    <w:p w14:paraId="30C9C511">
      <w:pPr>
        <w:spacing w:after="0" w:line="240" w:lineRule="auto"/>
        <w:jc w:val="both"/>
      </w:pPr>
      <w:r>
        <w:t xml:space="preserve">Οποιαδήποτε άποψη για το νόημα της ευτυχίας είναι αναγκαίο να τεκμηριώνεται με έναν συλλογισμό. </w:t>
      </w:r>
    </w:p>
    <w:p w14:paraId="3C9F50A5">
      <w:pPr>
        <w:spacing w:line="360" w:lineRule="auto"/>
        <w:jc w:val="left"/>
        <w:rPr>
          <w:rFonts w:cstheme="minorHAnsi"/>
          <w:b/>
        </w:rPr>
        <w:sectPr>
          <w:pgSz w:w="11906" w:h="16838"/>
          <w:pgMar w:top="720" w:right="720" w:bottom="720" w:left="720" w:header="708" w:footer="708" w:gutter="0"/>
          <w:cols w:space="708" w:num="1"/>
          <w:docGrid w:linePitch="360" w:charSpace="0"/>
        </w:sectPr>
      </w:pPr>
    </w:p>
    <w:p w14:paraId="266D0630">
      <w:pPr>
        <w:spacing w:line="240" w:lineRule="auto"/>
        <w:rPr>
          <w:b/>
          <w:bCs/>
        </w:rPr>
      </w:pPr>
    </w:p>
    <w:p w14:paraId="3F931636">
      <w:pPr>
        <w:spacing w:line="240" w:lineRule="auto"/>
        <w:rPr>
          <w:b/>
          <w:bCs/>
        </w:rPr>
      </w:pPr>
      <w:r>
        <w:rPr>
          <w:b/>
          <w:bCs/>
        </w:rPr>
        <w:t>Κείμενο 1</w:t>
      </w:r>
    </w:p>
    <w:p w14:paraId="08C7E6FE">
      <w:pPr>
        <w:spacing w:line="240" w:lineRule="auto"/>
        <w:jc w:val="center"/>
        <w:rPr>
          <w:b/>
          <w:bCs/>
        </w:rPr>
      </w:pPr>
      <w:r>
        <w:rPr>
          <w:b/>
          <w:bCs/>
        </w:rPr>
        <w:t>Η κατάκτηση της ευτυχίας σε 7 απλά μαθήματα</w:t>
      </w:r>
    </w:p>
    <w:p w14:paraId="77F55BC9">
      <w:pPr>
        <w:spacing w:line="240" w:lineRule="auto"/>
        <w:jc w:val="both"/>
        <w:rPr>
          <w:b/>
          <w:bCs/>
          <w:i/>
          <w:sz w:val="20"/>
          <w:szCs w:val="20"/>
        </w:rPr>
      </w:pPr>
      <w:r>
        <w:rPr>
          <w:bCs/>
          <w:i/>
          <w:iCs/>
          <w:sz w:val="20"/>
          <w:szCs w:val="20"/>
        </w:rPr>
        <w:t xml:space="preserve">Το κείμενο δημοσιεύτηκε στην ιστοσελίδα </w:t>
      </w:r>
      <w:r>
        <w:rPr>
          <w:bCs/>
          <w:i/>
          <w:iCs/>
          <w:sz w:val="20"/>
          <w:szCs w:val="20"/>
          <w:lang w:val="en-US"/>
        </w:rPr>
        <w:t>iefimerida</w:t>
      </w:r>
      <w:r>
        <w:rPr>
          <w:bCs/>
          <w:i/>
          <w:iCs/>
          <w:sz w:val="20"/>
          <w:szCs w:val="20"/>
        </w:rPr>
        <w:t xml:space="preserve"> .</w:t>
      </w:r>
      <w:r>
        <w:rPr>
          <w:bCs/>
          <w:i/>
          <w:iCs/>
          <w:sz w:val="20"/>
          <w:szCs w:val="20"/>
          <w:lang w:val="en-US"/>
        </w:rPr>
        <w:t>gr</w:t>
      </w:r>
      <w:r>
        <w:rPr>
          <w:bCs/>
          <w:i/>
          <w:iCs/>
          <w:sz w:val="20"/>
          <w:szCs w:val="20"/>
        </w:rPr>
        <w:t xml:space="preserve"> στις 06 -  06 – 2022 και αποτελεί μέρος της συνέντευξης του διάσημου ακαδημαϊκού στο </w:t>
      </w:r>
      <w:r>
        <w:rPr>
          <w:bCs/>
          <w:i/>
          <w:iCs/>
          <w:sz w:val="20"/>
          <w:szCs w:val="20"/>
          <w:lang w:val="en-US"/>
        </w:rPr>
        <w:t>Harvard</w:t>
      </w:r>
      <w:r>
        <w:rPr>
          <w:bCs/>
          <w:i/>
          <w:iCs/>
          <w:sz w:val="20"/>
          <w:szCs w:val="20"/>
        </w:rPr>
        <w:t xml:space="preserve"> TalBen-Shahar, στον Σ. Σκολούδη. (διασκευασμένο για τις ανάγκες της εξέτασης).</w:t>
      </w:r>
    </w:p>
    <w:p w14:paraId="1ACF3318">
      <w:pPr>
        <w:spacing w:line="240" w:lineRule="auto"/>
        <w:jc w:val="both"/>
        <w:rPr>
          <w:bCs/>
          <w:i/>
          <w:sz w:val="20"/>
          <w:szCs w:val="20"/>
        </w:rPr>
      </w:pPr>
    </w:p>
    <w:p w14:paraId="19E7E9FA">
      <w:pPr>
        <w:spacing w:after="120" w:line="240" w:lineRule="auto"/>
        <w:jc w:val="both"/>
        <w:rPr>
          <w:b/>
          <w:bCs/>
        </w:rPr>
      </w:pPr>
      <w:r>
        <w:rPr>
          <w:b/>
          <w:bCs/>
        </w:rPr>
        <w:t>Κύριε TalBen-Shahar, αν είχαμε μόνο πέντε λεπτά μαζί και σας ρωτούσα «πώς μπορώ να είμαι ευτυχισμένος», τι θα μου απαντούσατε;</w:t>
      </w:r>
    </w:p>
    <w:p w14:paraId="7107CF85">
      <w:pPr>
        <w:spacing w:after="0" w:line="240" w:lineRule="auto"/>
        <w:jc w:val="both"/>
      </w:pPr>
      <w:r>
        <w:t>Εδώ είναι επτά μαθήματα που συγκέντρωσα και είναι σημαντικά για την ευτυχία:</w:t>
      </w:r>
    </w:p>
    <w:p w14:paraId="53B107E4">
      <w:pPr>
        <w:spacing w:after="0" w:line="240" w:lineRule="auto"/>
        <w:jc w:val="both"/>
      </w:pPr>
      <w:r>
        <w:rPr>
          <w:b/>
          <w:bCs/>
        </w:rPr>
        <w:t>Μάθημα 1</w:t>
      </w:r>
      <w:r>
        <w:t>: Δώστε στον εαυτό σας την «άδεια» να είναι άνθρωπος. Όταν δεχόμαστε συναισθήματα -όπως ο φόβος, ο φθόνος, η λύπη ή το άγχος- ως κάτι το φυσιολογικό, είναι πιο πιθανό να ξεπεράσουμε αυτές τις καταστάσεις. Η απόρριψη των συναισθημάτων μας, είτε είναι ευχάριστα είτε επώδυνα, οδηγεί σε απογοήτευση και δυστυχία. Έχουμε μια κουλτούρα που έχει εμμονή με την ευχαρίστηση και πιστεύουμε ότι το βασικό στοιχείο μιας αξιόλογης ζωής είναι η απουσία δυσφορίας.</w:t>
      </w:r>
    </w:p>
    <w:p w14:paraId="4988A94B">
      <w:pPr>
        <w:spacing w:after="0" w:line="240" w:lineRule="auto"/>
        <w:jc w:val="both"/>
      </w:pPr>
      <w:r>
        <w:t>Μάλιστα, όταν νιώθουμε πόνο, τότε θεωρούμε ότι κάτι πρέπει να πηγαίνει στραβά με εμάς. Στην πραγματικότητα, κάτι δεν πάει καλά με εμάς αν δεν νιώθουμε λύπη ή άγχος μερικές φορές, που είναι ανθρώπινα συναισθήματα. Το παράδοξο είναι ότι όταν αποδεχόμαστε τα συναισθήματά μας -όταν δίνουμε στον εαυτό μας την «άδεια» να είμαστε άνθρωποι και βιώνουμε οδυνηρά συναισθήματα- είναι πιο πιθανό να ανοιχτούμε σε ευχάριστα συναισθήματα.</w:t>
      </w:r>
    </w:p>
    <w:p w14:paraId="1AD37891">
      <w:pPr>
        <w:spacing w:after="0" w:line="240" w:lineRule="auto"/>
        <w:jc w:val="both"/>
      </w:pPr>
      <w:r>
        <w:rPr>
          <w:b/>
          <w:bCs/>
        </w:rPr>
        <w:t>Μάθημα 2</w:t>
      </w:r>
      <w:r>
        <w:t>: Η ευτυχία βρίσκεται στο σημείο τομής μεταξύ της ευχαρίστησης και του νοήματος. Είτε στη δουλειά είτε στο σπίτι, ο στόχος είναι να συμμετέχετε σε δραστηριότητες που είναι προσωπικά σημαντικές και ευχάριστες. Όταν αυτό δεν είναι εφικτό, φροντίστε να έχετε «ενισχυτές» ευτυχίας, στιγμές δηλαδή σε όλη τη διάρκεια της εβδομάδας που σας προσφέρουν ευχαρίστηση και νόημα. Οι έρευνες δείχνουν ότι μία ή δύο ώρες μιας ουσιαστικής και ευχάριστης εμπειρίας μπορεί να επηρεάσει την ποιότητα μιας ολόκληρης ημέρας ή ακόμα και μιας ολόκληρης εβδομάδας.</w:t>
      </w:r>
    </w:p>
    <w:p w14:paraId="3DC50FBE">
      <w:pPr>
        <w:spacing w:after="0" w:line="240" w:lineRule="auto"/>
        <w:jc w:val="both"/>
      </w:pPr>
      <w:r>
        <w:rPr>
          <w:b/>
          <w:bCs/>
        </w:rPr>
        <w:t>Μάθημα 3:</w:t>
      </w:r>
      <w:r>
        <w:t xml:space="preserve"> Λάβετε υπόψη ότι η ευτυχία εξαρτάται κυρίως από την κατάσταση του μυαλού μας, όχι από την κατάστασή μας ή την κατάσταση του τραπεζικού μας λογαριασμού. Εκτός από ακραίες περιστάσεις, το επίπεδο ευημερίας μας καθορίζεται από αυτό στο οποίο εστιάζουμε και από την ερμηνεία μας στα εξωτερικά γεγονότα. Για παράδειγμα, εστιάζουμε στο άδειο μέρος του γεμάτου μέρους του ποτηριού; Θεωρούμε τις αποτυχίες ως καταστροφικές ή τις βλέπουμε ως ευκαιρίες μάθησης;</w:t>
      </w:r>
    </w:p>
    <w:p w14:paraId="4BF9C749">
      <w:pPr>
        <w:spacing w:after="0" w:line="240" w:lineRule="auto"/>
        <w:jc w:val="both"/>
      </w:pPr>
      <w:r>
        <w:rPr>
          <w:b/>
          <w:bCs/>
        </w:rPr>
        <w:t>Μάθημα 4:</w:t>
      </w:r>
      <w:r>
        <w:t xml:space="preserve"> Απλοποιήστε! Είμαστε, γενικά, πολύ απασχολημένοι, προσπαθώντας να στριμώξουμε όλο και περισσότερες δραστηριότητες σε όλο και λιγότερο χρόνο. Η ποσότητα επηρεάζει την ποιότητα και κάνουμε συμβιβασμούς με την ευτυχία μας προσπαθώντας να κάνουμε πάρα πολλά. Το να ξέρουμε πότε να πούμε «όχι» στους άλλους, συχνά σημαίνει να λέμε «ναι» στον εαυτό μας.</w:t>
      </w:r>
    </w:p>
    <w:p w14:paraId="485F1E80">
      <w:pPr>
        <w:spacing w:after="0" w:line="240" w:lineRule="auto"/>
        <w:jc w:val="both"/>
      </w:pPr>
      <w:r>
        <w:rPr>
          <w:b/>
          <w:bCs/>
        </w:rPr>
        <w:t>Μάθημα 5</w:t>
      </w:r>
      <w:r>
        <w:t>: Θυμηθείτε τη σύνδεση μυαλού-σώματος. Αυτό που κάνουμε -ή δεν κάνουμε- με το σώμα μας επηρεάζει το μυαλό μας. Η τακτική άσκηση, ο επαρκής ύπνος και οι υγιεινές διατροφικές συνήθειες οδηγούν σε σωματική και ψυχική υγεία.</w:t>
      </w:r>
    </w:p>
    <w:p w14:paraId="0421EC52">
      <w:pPr>
        <w:spacing w:after="0" w:line="240" w:lineRule="auto"/>
        <w:jc w:val="both"/>
      </w:pPr>
      <w:r>
        <w:rPr>
          <w:b/>
          <w:bCs/>
        </w:rPr>
        <w:t>Μάθημα 6:</w:t>
      </w:r>
      <w:r>
        <w:t xml:space="preserve"> Εκφράστε ευγνωμοσύνη, όποτε είναι δυνατόν. Πολύ συχνά θεωρούμε τη ζωή μας δεδομένη. Μάθετε να εκτιμάτε και να απολαμβάνετε τα υπέροχα πράγματα στη ζωή, από τους ανθρώπους μέχρι το φαγητό, από τη φύση μέχρι το χαμόγελο.</w:t>
      </w:r>
    </w:p>
    <w:p w14:paraId="2473B4C5">
      <w:pPr>
        <w:spacing w:line="240" w:lineRule="auto"/>
        <w:jc w:val="both"/>
      </w:pPr>
      <w:r>
        <w:rPr>
          <w:b/>
          <w:bCs/>
        </w:rPr>
        <w:t>Μάθημα 7</w:t>
      </w:r>
      <w:r>
        <w:t>: Δώστε προτεραιότητα στις σχέσεις. Ο νούμερο ένα προγνωστικός παράγοντας της ευτυχίας είναι ο χρόνος που περνάμε με ανθρώπους που νοιαζόμαστε και που νοιάζονται για εμάς. Η πιο σημαντική πηγή ευτυχίας μπορεί να είναι το άτομο που κάθεται δίπλα σας. Εκτιμήστε τους, απολαύστε τον χρόνο που περνάτε μαζί. Το «κλειδί» είναι να επενδύσουμε στις σχέσεις μας και να αποδεχθούμε το γεγονός ότι ακόμη και οι καλύτερες σχέσεις δεν είναι τέλειες και ότι πάντα θα υπάρχουν σκαμπανεβάσματα.[. . .]</w:t>
      </w:r>
    </w:p>
    <w:p w14:paraId="05EABF23">
      <w:pPr>
        <w:spacing w:after="0" w:line="240" w:lineRule="auto"/>
        <w:jc w:val="both"/>
      </w:pPr>
    </w:p>
    <w:p w14:paraId="19B365D4">
      <w:pPr>
        <w:spacing w:line="240" w:lineRule="auto"/>
        <w:rPr>
          <w:b/>
          <w:sz w:val="28"/>
          <w:szCs w:val="28"/>
        </w:rPr>
      </w:pPr>
      <w:r>
        <w:rPr>
          <w:b/>
        </w:rPr>
        <w:t>Κείμενο 2</w:t>
      </w:r>
    </w:p>
    <w:p w14:paraId="12562DC4">
      <w:pPr>
        <w:shd w:val="clear" w:color="auto" w:fill="FFFFFF"/>
        <w:spacing w:after="0" w:line="240" w:lineRule="auto"/>
        <w:jc w:val="center"/>
        <w:outlineLvl w:val="0"/>
        <w:rPr>
          <w:rFonts w:eastAsia="Times New Roman" w:cstheme="minorHAnsi"/>
          <w:b/>
          <w:bCs/>
          <w:color w:val="000000"/>
          <w:kern w:val="36"/>
        </w:rPr>
      </w:pPr>
      <w:r>
        <w:rPr>
          <w:rFonts w:eastAsia="Times New Roman" w:cstheme="minorHAnsi"/>
          <w:b/>
          <w:bCs/>
          <w:color w:val="000000"/>
          <w:kern w:val="36"/>
        </w:rPr>
        <w:t>Τι είναι το slowliving</w:t>
      </w:r>
      <w:r>
        <w:rPr>
          <w:rFonts w:eastAsia="Times New Roman" w:cstheme="minorHAnsi"/>
          <w:b/>
          <w:bCs/>
          <w:color w:val="000000"/>
          <w:kern w:val="36"/>
          <w:vertAlign w:val="superscript"/>
        </w:rPr>
        <w:footnoteReference w:id="84"/>
      </w:r>
      <w:r>
        <w:rPr>
          <w:rFonts w:eastAsia="Times New Roman" w:cstheme="minorHAnsi"/>
          <w:b/>
          <w:bCs/>
          <w:color w:val="000000"/>
          <w:kern w:val="36"/>
        </w:rPr>
        <w:t xml:space="preserve"> που κατακτά όλο και περισσότερους οπαδούς</w:t>
      </w:r>
    </w:p>
    <w:p w14:paraId="0F267114">
      <w:pPr>
        <w:spacing w:line="240" w:lineRule="auto"/>
        <w:jc w:val="both"/>
        <w:rPr>
          <w:bCs/>
          <w:i/>
          <w:iCs/>
          <w:sz w:val="20"/>
          <w:szCs w:val="20"/>
        </w:rPr>
      </w:pPr>
      <w:r>
        <w:rPr>
          <w:bCs/>
          <w:i/>
          <w:iCs/>
          <w:sz w:val="20"/>
          <w:szCs w:val="20"/>
        </w:rPr>
        <w:t xml:space="preserve">Το κείμενο αποτελεί άρθρο της Εύας Κουτουμάνου στην ιστοσελίδα </w:t>
      </w:r>
      <w:r>
        <w:rPr>
          <w:bCs/>
          <w:i/>
          <w:iCs/>
          <w:sz w:val="20"/>
          <w:szCs w:val="20"/>
          <w:lang w:val="en-US"/>
        </w:rPr>
        <w:t>Hellenic</w:t>
      </w:r>
      <w:r>
        <w:rPr>
          <w:bCs/>
          <w:i/>
          <w:iCs/>
          <w:sz w:val="20"/>
          <w:szCs w:val="20"/>
        </w:rPr>
        <w:t xml:space="preserve"> </w:t>
      </w:r>
      <w:r>
        <w:rPr>
          <w:bCs/>
          <w:i/>
          <w:iCs/>
          <w:sz w:val="20"/>
          <w:szCs w:val="20"/>
          <w:lang w:val="en-US"/>
        </w:rPr>
        <w:t>daily</w:t>
      </w:r>
      <w:r>
        <w:rPr>
          <w:bCs/>
          <w:i/>
          <w:iCs/>
          <w:sz w:val="20"/>
          <w:szCs w:val="20"/>
        </w:rPr>
        <w:t xml:space="preserve"> </w:t>
      </w:r>
      <w:r>
        <w:rPr>
          <w:bCs/>
          <w:i/>
          <w:iCs/>
          <w:sz w:val="20"/>
          <w:szCs w:val="20"/>
          <w:lang w:val="en-US"/>
        </w:rPr>
        <w:t>news</w:t>
      </w:r>
      <w:r>
        <w:rPr>
          <w:bCs/>
          <w:i/>
          <w:iCs/>
          <w:sz w:val="20"/>
          <w:szCs w:val="20"/>
        </w:rPr>
        <w:t xml:space="preserve"> </w:t>
      </w:r>
      <w:r>
        <w:rPr>
          <w:bCs/>
          <w:i/>
          <w:iCs/>
          <w:sz w:val="20"/>
          <w:szCs w:val="20"/>
          <w:lang w:val="en-US"/>
        </w:rPr>
        <w:t>NY</w:t>
      </w:r>
      <w:r>
        <w:rPr>
          <w:bCs/>
          <w:i/>
          <w:iCs/>
          <w:sz w:val="20"/>
          <w:szCs w:val="20"/>
        </w:rPr>
        <w:t xml:space="preserve"> στη στήλη ευ ζην και δημοσιεύτηκε στις 08 07 2022.</w:t>
      </w:r>
    </w:p>
    <w:p w14:paraId="50CCBA92">
      <w:pPr>
        <w:spacing w:after="0" w:line="240" w:lineRule="auto"/>
        <w:jc w:val="both"/>
      </w:pPr>
    </w:p>
    <w:p w14:paraId="591E569E">
      <w:pPr>
        <w:spacing w:after="0" w:line="240" w:lineRule="auto"/>
        <w:jc w:val="both"/>
      </w:pPr>
      <w:r>
        <w:t>Το Slow living είναι μια νέα τάση ζωής στον αντίποδα της κουλτούρας της υπερκατανάλωσης, της fast fashion, του fast food και γενικά οποιουδήποτε «fast», γρήγορου. Την κουλτούρα της συνεχούς κίνησης και της υπερδραστηριότητας την ξέρουμε, τη βιώνουμε όλοι λίγο πολύ κάθε μέρα. Είναι το τρέξιμο από το πρωί έως το βράδυ για βιοποριστικούς λόγους. Είναι το συνεχές τσεκ στα social media</w:t>
      </w:r>
      <w:r>
        <w:rPr>
          <w:vertAlign w:val="superscript"/>
        </w:rPr>
        <w:footnoteReference w:id="85"/>
      </w:r>
      <w:r>
        <w:t xml:space="preserve"> ή στα ενημερωτικά σάιτ, για να καλυφθεί το σύνδρομο FOMO (Fear Of MissingOut</w:t>
      </w:r>
      <w:r>
        <w:rPr>
          <w:vertAlign w:val="superscript"/>
        </w:rPr>
        <w:footnoteReference w:id="86"/>
      </w:r>
      <w:r>
        <w:t>). Είναι ένα πρόγραμμα που για πολλούς σημαίνει το πρωί γυμναστήριο, μετά δουλειά, τρέξιμο, άγχος, στρες και για να νοιώσουμε ότι «προσέχουμε τον εαυτό μας» ακολουθούμε ευλαβικά μια «υγιεινή διατροφή» ή ότι πιστεύουμε πως είναι υγιεινή διατροφή. Αυτός ο τρόπος ζωής, όμως, δεν είναι εφικτός για μεγάλο χρονικό διάστημα, χωρίς να αρχίσει να μας φθείρει. Είναι μια αδιανόητη βαβούρα, ένας εξαντλητικός τρόπος ζωής, τον οποίο όλο και περισσότεροι άνθρωποι τείνουν να απαρνηθούν, αφού δεν οδηγεί πουθενά τελικά.</w:t>
      </w:r>
    </w:p>
    <w:p w14:paraId="7BEDD498">
      <w:pPr>
        <w:spacing w:after="0" w:line="240" w:lineRule="auto"/>
        <w:ind w:firstLine="720"/>
        <w:jc w:val="both"/>
      </w:pPr>
      <w:r>
        <w:t>Η εναλλακτική ονομάζεται slow living, είναι ένα κίνημα ευεξίας, μια φιλοσοφία για πιο όμορφη ζωή, ήρεμη. Το slow living δεν είναι σαν την καλοκαιρινή ραστώνη, που ο χρόνος και οι δραστηριότητες παγώνουν κάτω από τον καυτό ήλιο του μεσημεριού. Η «αργή ζωή» δεν είναι τεμπελιά, είναι μια ολιστική αντιμετώπιση της ζωής. Είναι μια συνειδητή επιλογή του να ασχολούμαστε με τα ουσιώδη, να επικεντρωνόμαστε στο εδώ και το τώρα, να ζούμε με τρόπο που μας κάνει καλό και που μπορούμε να διατηρήσουμε μακροπρόθεσμα.</w:t>
      </w:r>
    </w:p>
    <w:p w14:paraId="6E01CC51">
      <w:pPr>
        <w:spacing w:after="0" w:line="240" w:lineRule="auto"/>
        <w:ind w:firstLine="720"/>
        <w:jc w:val="both"/>
      </w:pPr>
      <w:r>
        <w:t>Είναι μαγείρεμα και σπιτικό φαγητό, ζυμωτό ψωμί και κουλουράκια, […] καθημερινό περπάτημα και σεβασμός στο σώμα, είναι ανακύκλωση και έγνοια για το περιβάλλον, είναι επισκευή παλιών επίπλων και επιλογή ρούχων με ποιότητα που αντέχουν στον χρόνο, είναι συνειδητή κατανάλωση και επαφή με τη φύση, είναι εξασφάλιση στιγμών μέσα στην ημέρα για να νιώσουμε γαλήνη και ηρεμία, να επικοινωνήσουμε με τον ή την σύντροφο μας, την οικογένεια, τους φίλους. Είναι σεβασμός στον εαυτό μας και στον χρόνο μας που είναι πολύτιμοι! […]</w:t>
      </w:r>
    </w:p>
    <w:p w14:paraId="56083E6E">
      <w:pPr>
        <w:spacing w:line="240" w:lineRule="auto"/>
      </w:pPr>
    </w:p>
    <w:p w14:paraId="154FD74F">
      <w:pPr>
        <w:spacing w:line="240" w:lineRule="auto"/>
        <w:rPr>
          <w:b/>
        </w:rPr>
      </w:pPr>
      <w:r>
        <w:rPr>
          <w:b/>
        </w:rPr>
        <w:t>Κείμενο 3</w:t>
      </w:r>
    </w:p>
    <w:p w14:paraId="3303A0E8">
      <w:pPr>
        <w:spacing w:line="240" w:lineRule="auto"/>
        <w:jc w:val="center"/>
        <w:rPr>
          <w:b/>
          <w:bCs/>
          <w:iCs/>
        </w:rPr>
      </w:pPr>
      <w:r>
        <w:rPr>
          <w:b/>
          <w:bCs/>
          <w:iCs/>
        </w:rPr>
        <w:t>[Χαμογέλα ρε . . . τί σου ζητάνε;]</w:t>
      </w:r>
    </w:p>
    <w:p w14:paraId="2D40A864">
      <w:pPr>
        <w:spacing w:after="0" w:line="240" w:lineRule="auto"/>
        <w:jc w:val="both"/>
        <w:rPr>
          <w:i/>
          <w:iCs/>
          <w:sz w:val="20"/>
          <w:szCs w:val="20"/>
        </w:rPr>
      </w:pPr>
      <w:r>
        <w:rPr>
          <w:i/>
          <w:iCs/>
          <w:sz w:val="20"/>
          <w:szCs w:val="20"/>
        </w:rPr>
        <w:t>Απόσπασμα από το βιβλίο του Χρόνη Μίσσιου «Χαμογέλα ρε . . . τί σου ζητάνε», εκδόσεις Γράμμτα 1988.</w:t>
      </w:r>
    </w:p>
    <w:p w14:paraId="2488E271">
      <w:pPr>
        <w:spacing w:line="240" w:lineRule="auto"/>
        <w:ind w:left="-284" w:right="-483" w:firstLine="283"/>
        <w:rPr>
          <w:i/>
          <w:sz w:val="20"/>
          <w:szCs w:val="20"/>
        </w:rPr>
      </w:pPr>
    </w:p>
    <w:p w14:paraId="3263C1EC">
      <w:pPr>
        <w:spacing w:after="0" w:line="240" w:lineRule="auto"/>
        <w:jc w:val="both"/>
      </w:pPr>
      <w:r>
        <w:t>«Έτσι, μ’ αυτήν την παλιοεφεύρεση που τη λένε ρολόι, σπρώχνουμε τις ώρες και τις μέρες σα να μας είναι βάρος, και μας είναι βάρος, γιατί δε ζούμε, κατάλαβες; Όλο κοιτάμε το ρολόι, να φύγει κι αυτή η ώρα, να φύγει κι αυτή η μέρα, να έρθει το αύριο, και πάλι φτου κι απ’ την αρχή.</w:t>
      </w:r>
    </w:p>
    <w:p w14:paraId="38134F67">
      <w:pPr>
        <w:spacing w:after="0" w:line="240" w:lineRule="auto"/>
        <w:ind w:firstLine="720"/>
        <w:jc w:val="both"/>
      </w:pPr>
      <w:r>
        <w:t>Χωρίσαμε τη μέρα σε πτώματα στιγμών, σε σκοτωμένες ώρες που τις θάβουμε μέσα μας, μέσα στις σπηλιές του είναι μας, στις σπηλιές όπου γεννιέται η ελευθερία της επιθυμίας, και τις μπαζώνουμε με όλων των ειδών τα σκουπίδια που μας πασάρουν σαν «αξίες», σαν «ανάγκες», σαν «ηθική», σαν «πολιτισμό». Κάναμε το σώμα μας ένα απέραντο νεκροταφείο δολοφονημένων επιθυμιών και προσδοκιών, αφήνουμε τα πιο σημαντικά τα πιο ουσιαστικά πράγματα, όπως να παίξουμε και να κουβεντιάσουμε με τα παιδιά και τα ζώα, με τα λουλούδια και τα δέντρα, να παίξουμε και να χαρούμε μεταξύ μας, ν’ απολαύσουμε τη φύση, τις ομορφιές του ανθρώπινου χεριού και του πνεύματος, να κατέβουμε τρυφερά μέσα μας, να γνωρίσουμε τον εαυτό μας και τον διπλανό μας…</w:t>
      </w:r>
    </w:p>
    <w:p w14:paraId="57DA05FF">
      <w:pPr>
        <w:spacing w:after="0" w:line="240" w:lineRule="auto"/>
        <w:jc w:val="both"/>
      </w:pPr>
      <w:r>
        <w:tab/>
      </w:r>
      <w:r>
        <w:t>Όλα, όλα, Σαλονικιέ, τ’ αφήνουμε γι’ αυτό το αύριο που δεν θα έρθει ποτέ… Μόνο όταν ο θάνατος χτυπήσει κάποιο αγαπημένο μας πρόσωπο πονάμε, γιατί συνήθως σκεφτόμαστε πως θέλαμε να του πούμε τόσα σημαντικά πράγματα, όπως πόσο τον αγαπούσαμε, πόσο σημαντικός ήταν για εμάς…»</w:t>
      </w:r>
    </w:p>
    <w:p w14:paraId="6224F0D6">
      <w:pPr>
        <w:spacing w:line="240" w:lineRule="auto"/>
        <w:ind w:left="-284" w:right="-483" w:firstLine="283"/>
        <w:jc w:val="both"/>
      </w:pPr>
    </w:p>
    <w:p w14:paraId="3E381C7B">
      <w:pPr>
        <w:spacing w:line="240" w:lineRule="auto"/>
        <w:ind w:left="-284" w:right="-482" w:firstLine="284"/>
        <w:jc w:val="both"/>
      </w:pPr>
      <w:r>
        <w:rPr>
          <w:rFonts w:cstheme="minorHAnsi"/>
          <w:b/>
        </w:rPr>
        <w:t>ΘΕΜΑΤΑ</w:t>
      </w:r>
    </w:p>
    <w:p w14:paraId="09A97341">
      <w:pPr>
        <w:spacing w:line="240" w:lineRule="auto"/>
        <w:rPr>
          <w:rFonts w:cstheme="minorHAnsi"/>
          <w:b/>
        </w:rPr>
      </w:pPr>
    </w:p>
    <w:p w14:paraId="44B72C8D">
      <w:pPr>
        <w:spacing w:line="240" w:lineRule="auto"/>
        <w:rPr>
          <w:rFonts w:cstheme="minorHAnsi"/>
        </w:rPr>
      </w:pPr>
      <w:r>
        <w:rPr>
          <w:rFonts w:cstheme="minorHAnsi"/>
          <w:b/>
        </w:rPr>
        <w:t>ΘΕΜΑ 2 (μονάδες 35)</w:t>
      </w:r>
    </w:p>
    <w:p w14:paraId="4234EFF2">
      <w:pPr>
        <w:spacing w:line="240" w:lineRule="auto"/>
        <w:jc w:val="both"/>
        <w:rPr>
          <w:rFonts w:cstheme="minorHAnsi"/>
          <w:b/>
        </w:rPr>
      </w:pPr>
    </w:p>
    <w:p w14:paraId="03E5DEC6">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24A00CD3">
      <w:pPr>
        <w:spacing w:line="240" w:lineRule="auto"/>
        <w:jc w:val="both"/>
        <w:rPr>
          <w:rFonts w:cstheme="minorHAnsi"/>
        </w:rPr>
      </w:pPr>
      <w:r>
        <w:rPr>
          <w:rFonts w:cstheme="minorHAnsi"/>
          <w:b/>
          <w:bCs/>
        </w:rPr>
        <w:t xml:space="preserve">α. </w:t>
      </w:r>
      <w:r>
        <w:rPr>
          <w:rFonts w:cstheme="minorHAnsi"/>
        </w:rPr>
        <w:t xml:space="preserve">Για καθεμιά από τις παρακάτω φράσεις να γράψεις τη λέξη </w:t>
      </w:r>
      <w:r>
        <w:rPr>
          <w:rFonts w:cstheme="minorHAnsi"/>
          <w:b/>
          <w:bCs/>
        </w:rPr>
        <w:t xml:space="preserve">Σωστό </w:t>
      </w:r>
      <w:r>
        <w:rPr>
          <w:rFonts w:cstheme="minorHAnsi"/>
        </w:rPr>
        <w:t xml:space="preserve">ή </w:t>
      </w:r>
      <w:r>
        <w:rPr>
          <w:rFonts w:cstheme="minorHAnsi"/>
          <w:b/>
          <w:bCs/>
        </w:rPr>
        <w:t>Λάθος</w:t>
      </w:r>
      <w:r>
        <w:rPr>
          <w:rFonts w:cstheme="minorHAnsi"/>
        </w:rPr>
        <w:t xml:space="preserve">, ανάλογα με το αν νομίζεις ότι η φράση αποδίδει ορθά το νόημα των κειμένων 1 και 2 (μονάδες 10): </w:t>
      </w:r>
    </w:p>
    <w:p w14:paraId="2B18CBA7">
      <w:pPr>
        <w:spacing w:line="240" w:lineRule="auto"/>
        <w:jc w:val="both"/>
        <w:rPr>
          <w:rFonts w:cstheme="minorHAnsi"/>
          <w:bCs/>
        </w:rPr>
      </w:pPr>
      <w:r>
        <w:rPr>
          <w:rFonts w:cstheme="minorHAnsi"/>
          <w:b/>
        </w:rPr>
        <w:t>1.</w:t>
      </w:r>
      <w:r>
        <w:rPr>
          <w:rFonts w:cstheme="minorHAnsi"/>
        </w:rPr>
        <w:t xml:space="preserve"> Η κυρίαρχη αντίληψη για την ευτυχία εντοπίζεται σήμερα κυρίως στην προσπάθεια επίτευξης ευχαρίστησης. (</w:t>
      </w:r>
      <w:r>
        <w:rPr>
          <w:rFonts w:cstheme="minorHAnsi"/>
          <w:bCs/>
        </w:rPr>
        <w:t>Κείμενο 1)</w:t>
      </w:r>
    </w:p>
    <w:p w14:paraId="714986B4">
      <w:pPr>
        <w:spacing w:line="240" w:lineRule="auto"/>
        <w:jc w:val="both"/>
        <w:rPr>
          <w:rFonts w:cstheme="minorHAnsi"/>
          <w:bCs/>
        </w:rPr>
      </w:pPr>
      <w:r>
        <w:rPr>
          <w:rFonts w:cstheme="minorHAnsi"/>
          <w:b/>
        </w:rPr>
        <w:t xml:space="preserve">2. </w:t>
      </w:r>
      <w:r>
        <w:rPr>
          <w:rFonts w:cstheme="minorHAnsi"/>
          <w:bCs/>
        </w:rPr>
        <w:t>Οι πλούσιοι άνθρωποι είναι και περισσότερο ευτυχισμένοι</w:t>
      </w:r>
      <w:r>
        <w:rPr>
          <w:rFonts w:cstheme="minorHAnsi"/>
        </w:rPr>
        <w:t>. (</w:t>
      </w:r>
      <w:r>
        <w:rPr>
          <w:rFonts w:cstheme="minorHAnsi"/>
          <w:bCs/>
        </w:rPr>
        <w:t>Κείμενο 1)</w:t>
      </w:r>
    </w:p>
    <w:p w14:paraId="2CC19AB5">
      <w:pPr>
        <w:spacing w:line="240" w:lineRule="auto"/>
        <w:jc w:val="both"/>
        <w:rPr>
          <w:rFonts w:cstheme="minorHAnsi"/>
          <w:bCs/>
        </w:rPr>
      </w:pPr>
      <w:r>
        <w:rPr>
          <w:rFonts w:cstheme="minorHAnsi"/>
          <w:b/>
        </w:rPr>
        <w:t xml:space="preserve">3. </w:t>
      </w:r>
      <w:r>
        <w:rPr>
          <w:rFonts w:cstheme="minorHAnsi"/>
          <w:bCs/>
        </w:rPr>
        <w:t>Η πολυδιάσπαση ενδιαφερόντων και δραστηριοτήτων είναι ένα ορθό πρότυπο ευτυχισμένης ζωής. (Κείμενο 1)</w:t>
      </w:r>
    </w:p>
    <w:p w14:paraId="1A58DA36">
      <w:pPr>
        <w:spacing w:line="240" w:lineRule="auto"/>
        <w:jc w:val="both"/>
        <w:rPr>
          <w:rFonts w:cstheme="minorHAnsi"/>
          <w:b/>
        </w:rPr>
      </w:pPr>
      <w:r>
        <w:rPr>
          <w:rFonts w:cstheme="minorHAnsi"/>
          <w:b/>
        </w:rPr>
        <w:t xml:space="preserve">4. </w:t>
      </w:r>
      <w:r>
        <w:rPr>
          <w:rFonts w:cstheme="minorHAnsi"/>
          <w:bCs/>
        </w:rPr>
        <w:t>Η συνεχής παρακολούθηση κοινωνικών δικτύων οδηγεί σταδιακά σε εξάντληση. (Κείμενο 2)</w:t>
      </w:r>
    </w:p>
    <w:p w14:paraId="5DB815E5">
      <w:pPr>
        <w:spacing w:line="240" w:lineRule="auto"/>
        <w:jc w:val="both"/>
        <w:rPr>
          <w:rFonts w:cstheme="minorHAnsi"/>
          <w:b/>
        </w:rPr>
      </w:pPr>
      <w:r>
        <w:rPr>
          <w:rFonts w:cstheme="minorHAnsi"/>
          <w:b/>
          <w:bCs/>
        </w:rPr>
        <w:t xml:space="preserve">5. </w:t>
      </w:r>
      <w:r>
        <w:rPr>
          <w:rFonts w:cstheme="minorHAnsi"/>
        </w:rPr>
        <w:t xml:space="preserve">Το </w:t>
      </w:r>
      <w:r>
        <w:rPr>
          <w:rFonts w:cstheme="minorHAnsi"/>
          <w:lang w:val="en-US"/>
        </w:rPr>
        <w:t>slow</w:t>
      </w:r>
      <w:r>
        <w:rPr>
          <w:rFonts w:cstheme="minorHAnsi"/>
        </w:rPr>
        <w:t xml:space="preserve"> </w:t>
      </w:r>
      <w:r>
        <w:rPr>
          <w:rFonts w:cstheme="minorHAnsi"/>
          <w:lang w:val="en-US"/>
        </w:rPr>
        <w:t>living</w:t>
      </w:r>
      <w:r>
        <w:rPr>
          <w:rFonts w:cstheme="minorHAnsi"/>
        </w:rPr>
        <w:t xml:space="preserve"> αφορά ανθρώπους απαθείς και αδιάφορους για τη δουλειά τους. (</w:t>
      </w:r>
      <w:r>
        <w:rPr>
          <w:rFonts w:cstheme="minorHAnsi"/>
          <w:bCs/>
        </w:rPr>
        <w:t>Κείμενο 2)</w:t>
      </w:r>
    </w:p>
    <w:p w14:paraId="7A2CC895">
      <w:pPr>
        <w:spacing w:line="240" w:lineRule="auto"/>
        <w:jc w:val="both"/>
        <w:rPr>
          <w:rFonts w:cstheme="minorHAnsi"/>
        </w:rPr>
      </w:pPr>
    </w:p>
    <w:p w14:paraId="2317E687">
      <w:pPr>
        <w:spacing w:line="240" w:lineRule="auto"/>
        <w:jc w:val="both"/>
        <w:rPr>
          <w:rFonts w:cstheme="minorHAnsi"/>
        </w:rPr>
      </w:pPr>
      <w:r>
        <w:rPr>
          <w:rFonts w:cstheme="minorHAnsi"/>
          <w:b/>
          <w:bCs/>
        </w:rPr>
        <w:t>β</w:t>
      </w:r>
      <w:r>
        <w:rPr>
          <w:rFonts w:cstheme="minorHAnsi"/>
        </w:rPr>
        <w:t>. Να εξηγήσεις με συντομία (40 – 50 λέξεις) τη φράση του Κειμένου 1 «Λάβετε υπόψη ότι η ευτυχία εξαρτάται από την κατάσταση του μυαλού μας» (μονάδες 5).</w:t>
      </w:r>
    </w:p>
    <w:p w14:paraId="66F3A02F">
      <w:pPr>
        <w:spacing w:line="240" w:lineRule="auto"/>
        <w:jc w:val="right"/>
        <w:rPr>
          <w:rFonts w:cstheme="minorHAnsi"/>
        </w:rPr>
      </w:pPr>
      <w:r>
        <w:rPr>
          <w:rFonts w:cstheme="minorHAnsi"/>
          <w:b/>
        </w:rPr>
        <w:t>Μονάδες 15</w:t>
      </w:r>
    </w:p>
    <w:p w14:paraId="2B550E6E">
      <w:pPr>
        <w:spacing w:line="240" w:lineRule="auto"/>
        <w:jc w:val="both"/>
        <w:rPr>
          <w:rFonts w:cstheme="minorHAnsi"/>
          <w:b/>
        </w:rPr>
      </w:pPr>
    </w:p>
    <w:p w14:paraId="79176641">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 </w:t>
      </w:r>
    </w:p>
    <w:p w14:paraId="11BAB2B8">
      <w:pPr>
        <w:spacing w:line="240" w:lineRule="auto"/>
        <w:jc w:val="both"/>
        <w:rPr>
          <w:bCs/>
        </w:rPr>
      </w:pPr>
      <w:r>
        <w:rPr>
          <w:bCs/>
        </w:rPr>
        <w:t xml:space="preserve">Το Κείμενο 1 ανήκει στο κειμενικό είδος των οδηγιών. Να εντοπίσεις πέντε γλωσσικές επιλογές (μονάδες 5) που να τεκμηριώνουν αυτόν τον χαρακτηρισμό και να εξηγήσεις πως η κάθε μια λειτουργεί εξυπηρετώντας τον στόχο του κειμένου (μονάδες 5). </w:t>
      </w:r>
    </w:p>
    <w:p w14:paraId="4266EDEC">
      <w:pPr>
        <w:spacing w:line="240" w:lineRule="auto"/>
        <w:jc w:val="right"/>
        <w:rPr>
          <w:rFonts w:cstheme="minorHAnsi"/>
          <w:b/>
        </w:rPr>
      </w:pPr>
      <w:r>
        <w:rPr>
          <w:rFonts w:cstheme="minorHAnsi"/>
          <w:b/>
        </w:rPr>
        <w:t>Μονάδες 10</w:t>
      </w:r>
    </w:p>
    <w:p w14:paraId="01C24F9A">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16748AC2">
      <w:pPr>
        <w:spacing w:line="240" w:lineRule="auto"/>
        <w:jc w:val="both"/>
      </w:pPr>
      <w:r>
        <w:t>Ποια κοινά σημεία προβληματισμού εντοπίζεις ανάμεσα στα Κείμενα 1 και 2. Να απαντήσεις σε 70 – 80 λέξεις με σχετικές κειμενικές αναφορές (δεν προσμετρώνται στις λέξεις της απάντησης).</w:t>
      </w:r>
    </w:p>
    <w:p w14:paraId="0FFBF6B8">
      <w:pPr>
        <w:spacing w:line="240" w:lineRule="auto"/>
        <w:jc w:val="right"/>
        <w:rPr>
          <w:rFonts w:cstheme="minorHAnsi"/>
          <w:b/>
        </w:rPr>
      </w:pPr>
      <w:r>
        <w:rPr>
          <w:rFonts w:cstheme="minorHAnsi"/>
          <w:b/>
        </w:rPr>
        <w:t>Μονάδες 10</w:t>
      </w:r>
    </w:p>
    <w:p w14:paraId="5034AAD6">
      <w:pPr>
        <w:spacing w:line="240" w:lineRule="auto"/>
        <w:rPr>
          <w:rFonts w:cstheme="minorHAnsi"/>
          <w:b/>
        </w:rPr>
      </w:pPr>
      <w:r>
        <w:rPr>
          <w:rFonts w:cstheme="minorHAnsi"/>
          <w:b/>
        </w:rPr>
        <w:t>ΘΕΜΑ 3 (μονάδες 15)</w:t>
      </w:r>
    </w:p>
    <w:p w14:paraId="0F8AC436">
      <w:pPr>
        <w:spacing w:line="240" w:lineRule="auto"/>
        <w:jc w:val="both"/>
      </w:pPr>
      <w:r>
        <w:t>Ποια κριτική ασκεί ο αφηγητής στον τρόπο που κάποιοι ζουν τη ζωή τους; Να τεκμηριώσεις την άποψη του χρησιμοποιώντας τρεις τουλάχιστον κειμενικούς δείκτες. Εκτιμάς πως αυτή η κατάσταση αφορά τον σύγχρονο άνθρωπο;  Να απαντήσεις σε 150-200 λέξεις.</w:t>
      </w:r>
    </w:p>
    <w:p w14:paraId="599617BE">
      <w:pPr>
        <w:spacing w:line="240" w:lineRule="auto"/>
        <w:jc w:val="right"/>
        <w:rPr>
          <w:rFonts w:cstheme="minorHAnsi"/>
          <w:b/>
        </w:rPr>
      </w:pPr>
      <w:r>
        <w:rPr>
          <w:rFonts w:cstheme="minorHAnsi"/>
          <w:b/>
        </w:rPr>
        <w:t>Μονάδες 15</w:t>
      </w:r>
    </w:p>
    <w:p w14:paraId="5F901829">
      <w:pPr>
        <w:spacing w:line="240" w:lineRule="auto"/>
        <w:jc w:val="center"/>
        <w:rPr>
          <w:rFonts w:cstheme="minorHAnsi"/>
          <w:b/>
        </w:rPr>
      </w:pPr>
      <w:r>
        <w:rPr>
          <w:rFonts w:cstheme="minorHAnsi"/>
          <w:b/>
        </w:rPr>
        <w:t>ΕΝΔΕΙΚΤΙΚΕΣ ΑΠΑΝΤΗΣΕΙΣ</w:t>
      </w:r>
    </w:p>
    <w:p w14:paraId="35FBD2C2">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18D12B9B">
      <w:pPr>
        <w:spacing w:line="240" w:lineRule="auto"/>
      </w:pPr>
    </w:p>
    <w:p w14:paraId="2B828598">
      <w:pPr>
        <w:spacing w:line="240" w:lineRule="auto"/>
        <w:rPr>
          <w:b/>
        </w:rPr>
      </w:pPr>
      <w:r>
        <w:rPr>
          <w:b/>
        </w:rPr>
        <w:t>ΘΕΜΑ 2 (μονάδες 35)</w:t>
      </w:r>
    </w:p>
    <w:p w14:paraId="494BD91B">
      <w:pPr>
        <w:spacing w:line="240" w:lineRule="auto"/>
        <w:rPr>
          <w:b/>
        </w:rPr>
      </w:pPr>
    </w:p>
    <w:p w14:paraId="7DD4C62F">
      <w:pPr>
        <w:spacing w:line="240" w:lineRule="auto"/>
        <w:rPr>
          <w:b/>
        </w:rPr>
      </w:pPr>
      <w:r>
        <w:rPr>
          <w:b/>
        </w:rPr>
        <w:t>Ερώτημα 1</w:t>
      </w:r>
      <w:r>
        <w:rPr>
          <w:b/>
          <w:vertAlign w:val="superscript"/>
        </w:rPr>
        <w:t>ο</w:t>
      </w:r>
      <w:r>
        <w:rPr>
          <w:b/>
        </w:rPr>
        <w:t xml:space="preserve"> (μονάδες 15)</w:t>
      </w:r>
    </w:p>
    <w:p w14:paraId="66C3F00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rPr>
      </w:pPr>
      <w:r>
        <w:rPr>
          <w:b/>
        </w:rPr>
        <w:t xml:space="preserve">α.  </w:t>
      </w:r>
      <w:r>
        <w:rPr>
          <w:b/>
          <w:bCs/>
        </w:rPr>
        <w:t>1.</w:t>
      </w:r>
      <w:r>
        <w:rPr>
          <w:bCs/>
        </w:rPr>
        <w:t xml:space="preserve"> </w:t>
      </w:r>
      <w:r>
        <w:rPr>
          <w:b/>
          <w:bCs/>
        </w:rPr>
        <w:t>Σ</w:t>
      </w:r>
      <w:r>
        <w:rPr>
          <w:bCs/>
        </w:rPr>
        <w:t>ωστό</w:t>
      </w:r>
    </w:p>
    <w:p w14:paraId="05DD5A6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rPr>
      </w:pPr>
      <w:r>
        <w:rPr>
          <w:bCs/>
        </w:rPr>
        <w:t xml:space="preserve">     </w:t>
      </w:r>
      <w:r>
        <w:rPr>
          <w:b/>
          <w:bCs/>
        </w:rPr>
        <w:t>2.</w:t>
      </w:r>
      <w:r>
        <w:rPr>
          <w:bCs/>
        </w:rPr>
        <w:t xml:space="preserve"> </w:t>
      </w:r>
      <w:r>
        <w:rPr>
          <w:b/>
          <w:bCs/>
        </w:rPr>
        <w:t>Λ</w:t>
      </w:r>
      <w:r>
        <w:rPr>
          <w:bCs/>
        </w:rPr>
        <w:t>άθος</w:t>
      </w:r>
    </w:p>
    <w:p w14:paraId="17E0D0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rPr>
      </w:pPr>
      <w:r>
        <w:rPr>
          <w:bCs/>
        </w:rPr>
        <w:t xml:space="preserve">     </w:t>
      </w:r>
      <w:r>
        <w:rPr>
          <w:b/>
          <w:bCs/>
        </w:rPr>
        <w:t>3.</w:t>
      </w:r>
      <w:r>
        <w:rPr>
          <w:bCs/>
        </w:rPr>
        <w:t xml:space="preserve"> </w:t>
      </w:r>
      <w:r>
        <w:rPr>
          <w:b/>
          <w:bCs/>
        </w:rPr>
        <w:t>Λ</w:t>
      </w:r>
      <w:r>
        <w:rPr>
          <w:bCs/>
        </w:rPr>
        <w:t>άθος</w:t>
      </w:r>
    </w:p>
    <w:p w14:paraId="269B09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rPr>
      </w:pPr>
      <w:r>
        <w:rPr>
          <w:bCs/>
        </w:rPr>
        <w:t xml:space="preserve">     </w:t>
      </w:r>
      <w:r>
        <w:rPr>
          <w:b/>
          <w:bCs/>
        </w:rPr>
        <w:t>4.</w:t>
      </w:r>
      <w:r>
        <w:rPr>
          <w:bCs/>
        </w:rPr>
        <w:t xml:space="preserve"> </w:t>
      </w:r>
      <w:r>
        <w:rPr>
          <w:b/>
          <w:bCs/>
        </w:rPr>
        <w:t>Σ</w:t>
      </w:r>
      <w:r>
        <w:rPr>
          <w:bCs/>
        </w:rPr>
        <w:t>ωστό</w:t>
      </w:r>
    </w:p>
    <w:p w14:paraId="24B6E84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rPr>
      </w:pPr>
      <w:r>
        <w:rPr>
          <w:bCs/>
        </w:rPr>
        <w:t xml:space="preserve">     </w:t>
      </w:r>
      <w:r>
        <w:rPr>
          <w:b/>
          <w:bCs/>
        </w:rPr>
        <w:t>5.</w:t>
      </w:r>
      <w:r>
        <w:rPr>
          <w:bCs/>
        </w:rPr>
        <w:t xml:space="preserve"> </w:t>
      </w:r>
      <w:r>
        <w:rPr>
          <w:b/>
          <w:bCs/>
        </w:rPr>
        <w:t>Λ</w:t>
      </w:r>
      <w:r>
        <w:rPr>
          <w:bCs/>
        </w:rPr>
        <w:t>άθος</w:t>
      </w:r>
    </w:p>
    <w:p w14:paraId="17F9BA3F">
      <w:pPr>
        <w:spacing w:line="240" w:lineRule="auto"/>
        <w:jc w:val="both"/>
        <w:rPr>
          <w:bCs/>
        </w:rPr>
      </w:pPr>
      <w:r>
        <w:rPr>
          <w:b/>
        </w:rPr>
        <w:t xml:space="preserve">β. </w:t>
      </w:r>
      <w:r>
        <w:rPr>
          <w:bCs/>
        </w:rPr>
        <w:t>Στο σημείο αυτό ο συντάκτης πιθανόν εννοεί πως ο τρόπος με τον οποίο θα αποφασίσουμε να αντιμετωπίσουμε την ζωή και τις ανατροπές της – αισιόδοξα ή απαισιόδοξα – προσδιορίζει και τον βαθμό της ευαρέσκειάς μας από αυτήν και της προσωπικής μας ικανοποίησης για την επάρκεια του εαυτού μας, γεγονός που δημιουργεί αυτοεκτίμηση, απαραίτητο παράγοντα για τη βίωση της ευτυχίας και ολοκλήρωσης.</w:t>
      </w:r>
    </w:p>
    <w:p w14:paraId="626ABD2E">
      <w:pPr>
        <w:spacing w:line="240" w:lineRule="auto"/>
        <w:jc w:val="both"/>
        <w:rPr>
          <w:b/>
        </w:rPr>
      </w:pPr>
      <w:r>
        <w:rPr>
          <w:b/>
        </w:rPr>
        <w:t>Ερώτημα 2</w:t>
      </w:r>
      <w:r>
        <w:rPr>
          <w:b/>
          <w:vertAlign w:val="superscript"/>
        </w:rPr>
        <w:t xml:space="preserve">ο </w:t>
      </w:r>
      <w:r>
        <w:rPr>
          <w:b/>
        </w:rPr>
        <w:t>(μονάδες 10)</w:t>
      </w:r>
    </w:p>
    <w:p w14:paraId="33E873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rPr>
      </w:pPr>
      <w:r>
        <w:rPr>
          <w:bCs/>
        </w:rPr>
        <w:t>Οι μη διαδικαστικές οδηγίες, στις οποίες ανήκει το Κείμενο 1, εκφράζονται με μια σειρά γλωσσικών επιλογών:</w:t>
      </w:r>
    </w:p>
    <w:p w14:paraId="77AB08F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rPr>
      </w:pPr>
      <w:r>
        <w:rPr>
          <w:bCs/>
        </w:rPr>
        <w:t>1.</w:t>
      </w:r>
      <w:r>
        <w:rPr>
          <w:bCs/>
          <w:u w:val="single"/>
        </w:rPr>
        <w:t xml:space="preserve"> Α΄ πληθυντικό πρόσωπο </w:t>
      </w:r>
      <w:r>
        <w:rPr>
          <w:bCs/>
        </w:rPr>
        <w:t>«όταν νιώθουμε πόνο», δίνει τόνο οικειότητας και εντάσσει τον πομπό στην ίδια ομάδα με τον δέκτη.</w:t>
      </w:r>
    </w:p>
    <w:p w14:paraId="7782F5D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u w:val="single"/>
        </w:rPr>
      </w:pPr>
      <w:r>
        <w:rPr>
          <w:bCs/>
        </w:rPr>
        <w:t>2.</w:t>
      </w:r>
      <w:r>
        <w:rPr>
          <w:bCs/>
          <w:u w:val="single"/>
        </w:rPr>
        <w:t xml:space="preserve"> Ρήματα σε Ενεστωτικό χρόνο </w:t>
      </w:r>
      <w:r>
        <w:rPr>
          <w:bCs/>
        </w:rPr>
        <w:t>«η ευτυχία βρίσκεται στο σημείο …», για να δημιουργηθεί η αίσθηση της διαχρονικότητας (ιστορικός ενεστώτας).</w:t>
      </w:r>
    </w:p>
    <w:p w14:paraId="761F2A4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rPr>
      </w:pPr>
      <w:r>
        <w:rPr>
          <w:bCs/>
        </w:rPr>
        <w:t xml:space="preserve">3. </w:t>
      </w:r>
      <w:r>
        <w:rPr>
          <w:bCs/>
          <w:u w:val="single"/>
        </w:rPr>
        <w:t xml:space="preserve">Προστακτική έγκλιση </w:t>
      </w:r>
      <w:r>
        <w:rPr>
          <w:bCs/>
        </w:rPr>
        <w:t>«Δώστε στον εαυτό σας» με την οποία διακρίνεται η σαφής οδηγία προς επίτευξη του στόχου.</w:t>
      </w:r>
    </w:p>
    <w:p w14:paraId="24A5BD8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rPr>
      </w:pPr>
      <w:r>
        <w:rPr>
          <w:bCs/>
        </w:rPr>
        <w:t>4.</w:t>
      </w:r>
      <w:r>
        <w:rPr>
          <w:bCs/>
          <w:u w:val="single"/>
        </w:rPr>
        <w:t xml:space="preserve"> Χρονικές / διαρθρωτικές λέξεις </w:t>
      </w:r>
      <w:r>
        <w:rPr>
          <w:bCs/>
        </w:rPr>
        <w:t>«όταν δεχόμαστε, όταν νιώθουμε…» που τοποθετούν τις ενέργειες στη σωστή σειρά και δημιουργούν τις προϋποθέσεις, για να προκύψει το προσδοκώμενο αποτέλεσμα.</w:t>
      </w:r>
    </w:p>
    <w:p w14:paraId="0564FF3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bCs/>
          <w:u w:val="single"/>
        </w:rPr>
      </w:pPr>
      <w:r>
        <w:rPr>
          <w:bCs/>
        </w:rPr>
        <w:t xml:space="preserve">5. </w:t>
      </w:r>
      <w:r>
        <w:rPr>
          <w:bCs/>
          <w:u w:val="single"/>
        </w:rPr>
        <w:t>Ρητορική ερώτηση</w:t>
      </w:r>
      <w:r>
        <w:rPr>
          <w:bCs/>
        </w:rPr>
        <w:t xml:space="preserve"> «Για παράδειγμα, εστιάζουμε στο …του γεμάτου μέρους του ποτηριού;» προκαλεί προβληματισμό και συνειδητοποίηση των ενεργειών που είναι απαραίτητες, για να επιτύχουμε όσα πρέπει.</w:t>
      </w:r>
    </w:p>
    <w:p w14:paraId="0E9FE801">
      <w:pPr>
        <w:spacing w:line="240" w:lineRule="auto"/>
        <w:jc w:val="both"/>
        <w:rPr>
          <w:b/>
        </w:rPr>
      </w:pPr>
    </w:p>
    <w:p w14:paraId="27942DFB">
      <w:pPr>
        <w:spacing w:line="240" w:lineRule="auto"/>
        <w:jc w:val="both"/>
        <w:rPr>
          <w:b/>
        </w:rPr>
      </w:pPr>
      <w:r>
        <w:rPr>
          <w:b/>
        </w:rPr>
        <w:t>Ερώτημα 3</w:t>
      </w:r>
      <w:r>
        <w:rPr>
          <w:b/>
          <w:vertAlign w:val="superscript"/>
        </w:rPr>
        <w:t>ο</w:t>
      </w:r>
      <w:r>
        <w:rPr>
          <w:b/>
        </w:rPr>
        <w:t xml:space="preserve"> (μονάδες 10)</w:t>
      </w:r>
    </w:p>
    <w:p w14:paraId="7AB4B1D3">
      <w:pPr>
        <w:spacing w:line="240" w:lineRule="auto"/>
        <w:jc w:val="both"/>
        <w:rPr>
          <w:bCs/>
        </w:rPr>
      </w:pPr>
      <w:r>
        <w:rPr>
          <w:bCs/>
        </w:rPr>
        <w:t>Και στα δύο κείμενα υπάρχει ως κοινή συνισταμένη η προσπάθεια εξασφάλισης ελεύθερου και ποιοτικού χρόνου για την ουσιαστική βίωση των στιγμών της ζωής, την αποφυγή των αγχωτικών ρυθμών της εποχής, την πολυδιάσπαση ενδιαφερόντων και της ανάληψης υπερβολικά πολλών εργασιών (Κείμενο 1 «απλοποιείστε! … ναι στον εαυτό μας» / Κείμενο 2 «είναι το πρόγραμμα …στρες»). Αυτό από μόνο του εξασφαλίζει ευεξία και συνειδητή αλληλεπίδραση με τους δικούς μας ανθρώπους, σωματική άσκηση και επαφή με τη φύση, συνειδητές καταναλωτικές επιλογές, γεγονός που προσφέρει αίσθημα πλήρωσης και ευτυχίας. (Κείμενο 1 «Δώστε προτεραιότητα στις σχέσεις», «Η τακτική άσκηση … ψυχική υγεία» / Κείμενο 2 «εξασφάλιση στιγμών …να επικοινωνήσουμε με τον σύντροφο, την οικογένεια, τους φίλους», «μαγείρεμα … με τη φύση»)</w:t>
      </w:r>
    </w:p>
    <w:p w14:paraId="0116DBF9">
      <w:pPr>
        <w:spacing w:line="240" w:lineRule="auto"/>
        <w:rPr>
          <w:b/>
        </w:rPr>
      </w:pPr>
      <w:r>
        <w:rPr>
          <w:b/>
        </w:rPr>
        <w:t>ΘΕΜΑ 3 (μονάδες 15)</w:t>
      </w:r>
    </w:p>
    <w:p w14:paraId="65019DB8">
      <w:pPr>
        <w:spacing w:line="240" w:lineRule="auto"/>
        <w:jc w:val="both"/>
        <w:rPr>
          <w:bCs/>
        </w:rPr>
      </w:pPr>
      <w:r>
        <w:rPr>
          <w:bCs/>
        </w:rPr>
        <w:t xml:space="preserve">Ο αφηγητής επικρίνει στο κείμενο την αλλοτρίωση του ανθρώπου λόγω των γρήγορων ρυθμών ζωής και της υιοθέτησης των προβαλλόμενων αξιών και προτύπων. Ο αφηγητής αντιδιαστέλλει καυστικά  μέσω της χρήσης εισαγωγικών («αξίες», «ανάγκες»)  τις υλιστικές ανάγκες και τις αξίες που παρουσιάζονται από την κοινωνία και οδηγούν τον άνθρωπο σε μια ανιαρή ζωή και στην αίσθηση ότι το σώμα αποτελεί ένα «απέραντο νεκροταφείο δολοφονημένων επιθυμιών και προσδοκιών» (μεταφορά), με τις πραγματικές αξίες που οδηγούν στην ευτυχία. Έτσι η ευτυχία ταυτίζεται με την ουσιαστική επικοινωνία του ανθρώπου με τους άλλους και τη φύση, όπως φαίνεται από τη χρήση εικόνων («να κουβεντιάσουμε… μεταξύ μας»), αλλά και με την αυτογνωσία και εσωτερική αναζήτηση, δραστηριότητες όμως που απαιτούν χρόνο για να επιτευχθούν. Με την αποστροφή στο β’ ενικό πρόσωπο « Όλα, όλα Σαλονικιέ …» ο ήρωας απευθύνεται στον ίδιο τον εαυτό του και σε κάθε σύγχρονο άνθρωπο διαπιστώνοντας ότι αναμένει καρτερικά τον θάνατο, χωρίς ουσιαστική αξιοποίηση της ζωής του και έκφρασης των πραγματικών συναισθημάτων στους δικούς του ανθρώπους. </w:t>
      </w:r>
    </w:p>
    <w:p w14:paraId="0A0C99E1">
      <w:pPr>
        <w:spacing w:line="240" w:lineRule="auto"/>
        <w:jc w:val="both"/>
        <w:rPr>
          <w:bCs/>
        </w:rPr>
      </w:pPr>
      <w:r>
        <w:rPr>
          <w:bCs/>
        </w:rPr>
        <w:t xml:space="preserve">Ο μαθητής / -τρια, ανάλογα με τα προσωπικά του βιώματα και τον χαρακτήρα του,  μπορεί να τοποθετηθεί κριτικά απέναντι στα σημερινά πρότυπα ζωής που στραγγαλίζουν τις όμορφες στιγμές και περιορίζουν την αλληλεπίδραση με τους άλλους. Αρκεί αυτά που θα γράψει να είναι τεκμηριωμένα. </w:t>
      </w:r>
    </w:p>
    <w:p w14:paraId="3960FE4C">
      <w:pPr>
        <w:spacing w:line="240" w:lineRule="auto"/>
        <w:jc w:val="both"/>
        <w:rPr>
          <w:rFonts w:cstheme="minorHAnsi"/>
          <w:b/>
        </w:rPr>
        <w:sectPr>
          <w:pgSz w:w="11906" w:h="16838"/>
          <w:pgMar w:top="720" w:right="720" w:bottom="720" w:left="720" w:header="709" w:footer="709" w:gutter="0"/>
          <w:cols w:space="708" w:num="1"/>
          <w:docGrid w:linePitch="360" w:charSpace="0"/>
        </w:sectPr>
      </w:pPr>
      <w:r>
        <w:rPr>
          <w:i/>
          <w:iCs/>
        </w:rPr>
        <w:t>Ενδεικτικά:</w:t>
      </w:r>
      <w:r>
        <w:t xml:space="preserve"> Στις μέρες μας, που ο ελεύθερος χρόνος αποτελεί πολυτέλεια, η προσέγγιση της πραγματικής ευτυχίας είναι ένα δυσεπίτευκτο αγαθό. Ο άνθρωπος αβίαστα δέχεται και ακολουθεί πιστά ένα σύνολο αξιών που σταδιακά τον απομακρύνουν από την ευτυχία. Η έλλειψη χρόνου για πνευματική αναζήτηση δεν επιτρέπει στο άτομο την επανιεράρχηση των αξιών του. Έτσι βιώνει μια κατάσταση όπου δε δρα συνειδητά, ενώ σταδιακά ανακαλύπτει όσα θα μπορούσε να έχει κάνει για να βελτιστοποιήσει τη ζωή του. Παρ’ όλα αυτά ακόμη και μετά τη συνειδητοποίηση αυτή, δύσκολα μπορεί να απεγκλωβιστεί από αυτή τη συνθήκη. </w:t>
      </w:r>
    </w:p>
    <w:p w14:paraId="0A948E9E">
      <w:pPr>
        <w:spacing w:line="240" w:lineRule="auto"/>
        <w:rPr>
          <w:b/>
        </w:rPr>
      </w:pPr>
    </w:p>
    <w:p w14:paraId="00300A82">
      <w:pPr>
        <w:spacing w:line="240" w:lineRule="auto"/>
        <w:rPr>
          <w:b/>
        </w:rPr>
      </w:pPr>
      <w:r>
        <w:rPr>
          <w:b/>
        </w:rPr>
        <w:t>Κείμενο 1</w:t>
      </w:r>
    </w:p>
    <w:p w14:paraId="4E0FDF2A">
      <w:pPr>
        <w:pStyle w:val="2"/>
        <w:shd w:val="clear" w:color="auto" w:fill="FFFFFF"/>
        <w:spacing w:before="0" w:beforeAutospacing="0" w:after="0" w:afterAutospacing="0" w:line="240" w:lineRule="auto"/>
        <w:jc w:val="center"/>
        <w:rPr>
          <w:rFonts w:asciiTheme="minorHAnsi" w:hAnsiTheme="minorHAnsi" w:cstheme="minorHAnsi"/>
          <w:bCs w:val="0"/>
          <w:sz w:val="22"/>
          <w:szCs w:val="22"/>
          <w:lang w:val="el-GR"/>
        </w:rPr>
      </w:pPr>
      <w:r>
        <w:rPr>
          <w:rFonts w:asciiTheme="minorHAnsi" w:hAnsiTheme="minorHAnsi" w:cstheme="minorHAnsi"/>
          <w:bCs w:val="0"/>
          <w:sz w:val="22"/>
          <w:szCs w:val="22"/>
          <w:lang w:val="el-GR"/>
        </w:rPr>
        <w:t xml:space="preserve">Ο χρόνος της αναμενόμενης ευτυχίας </w:t>
      </w:r>
    </w:p>
    <w:p w14:paraId="51F1221A">
      <w:pPr>
        <w:spacing w:line="240" w:lineRule="auto"/>
        <w:jc w:val="both"/>
        <w:rPr>
          <w:rFonts w:cstheme="minorHAnsi"/>
          <w:i/>
          <w:iCs/>
          <w:sz w:val="20"/>
          <w:szCs w:val="20"/>
        </w:rPr>
      </w:pPr>
      <w:r>
        <w:rPr>
          <w:rFonts w:cstheme="minorHAnsi"/>
          <w:i/>
          <w:iCs/>
          <w:sz w:val="20"/>
          <w:szCs w:val="20"/>
        </w:rPr>
        <w:t xml:space="preserve">Το κείμενο αποτελεί άρθρο </w:t>
      </w:r>
      <w:r>
        <w:rPr>
          <w:rFonts w:cstheme="minorHAnsi"/>
          <w:i/>
          <w:sz w:val="20"/>
          <w:szCs w:val="20"/>
        </w:rPr>
        <w:t>της Χριστίνας Κουλούρη που δημοσιεύτηκε στην εφημερίδαΤΟ ΒΗΜΑ στις  22-06-2003  (διασκε</w:t>
      </w:r>
      <w:r>
        <w:rPr>
          <w:rFonts w:cstheme="minorHAnsi"/>
          <w:i/>
          <w:iCs/>
          <w:sz w:val="20"/>
          <w:szCs w:val="20"/>
        </w:rPr>
        <w:t xml:space="preserve">υή). </w:t>
      </w:r>
    </w:p>
    <w:p w14:paraId="2AB6317D">
      <w:pPr>
        <w:spacing w:after="0" w:line="240" w:lineRule="auto"/>
        <w:ind w:firstLine="720"/>
        <w:jc w:val="both"/>
      </w:pPr>
      <w:r>
        <w:t>Από την εποχή της Οδύσσειας το ταξίδι, νοητικό ή πραγματικό, μοιάζει να αποτελεί έκφραση της ανθρώπινης ελευθερίας και διαχρονική αναζήτηση της αυτοπραγμάτωσης. Η επιθυμία της περιπέτειας και η γοητεία του αγνώστου αφενός ή η επιστροφή σε κάποιες ρίζες και η ασφάλεια του νόστου</w:t>
      </w:r>
      <w:r>
        <w:rPr>
          <w:rStyle w:val="12"/>
        </w:rPr>
        <w:footnoteReference w:id="87"/>
      </w:r>
      <w:r>
        <w:t xml:space="preserve"> αφετέρου σηματοδοτούν ακριβώς αυτή τη διάσταση. Εν τούτοις οι λόγοι για τους οποίους οι άνθρωποι ταξιδεύουν, τα μέσα του ταξιδιού, η κοινωνική σύνθεση των ταξιδιωτών, τα δρομολόγια, οι χρόνοι, το κόστος, οι πρακτικές, οι συμβολισμοί και οι αναπαραστάσεις του ταξιδιού, όλα υπόκεινται σε ιστορικούς προσδιορισμούς και διαφοροποιούνται μέσα στον ιστορικό χρόνο. </w:t>
      </w:r>
    </w:p>
    <w:p w14:paraId="2A954D6C">
      <w:pPr>
        <w:spacing w:after="0" w:line="240" w:lineRule="auto"/>
        <w:jc w:val="both"/>
      </w:pPr>
      <w:r>
        <w:tab/>
      </w:r>
      <w:r>
        <w:t>Ειδικά στη σύγχρονη βιομηχανική εποχή, στο πλαίσιο των γενικότερων αλλαγών που ορίζονται από τον εκσυγχρονισμό και τη νεωτερικότητα, το ταξίδι βρίσκεται σε άμεση συνάρτηση με τον ελεύθερο χρόνο ή χρόνο της σχόλης</w:t>
      </w:r>
      <w:r>
        <w:rPr>
          <w:rStyle w:val="12"/>
        </w:rPr>
        <w:footnoteReference w:id="88"/>
      </w:r>
      <w:r>
        <w:t xml:space="preserve">. Ο χρόνος της σχόλης αναδύεται ως διακριτός κοινωνικός χρόνος και θεσμοθετείται κατ’ αναλογία προς τον χρόνο της εργασίας – προβλέψιμος, οργανωμένος, πλήρης, δραστήριος και βασιζόμενος σε σύγχρονες αξίες. </w:t>
      </w:r>
    </w:p>
    <w:p w14:paraId="3CC7E6E0">
      <w:pPr>
        <w:spacing w:after="0" w:line="240" w:lineRule="auto"/>
        <w:jc w:val="both"/>
      </w:pPr>
      <w:r>
        <w:tab/>
      </w:r>
      <w:r>
        <w:t>Κατ’ αρχάς τον 19</w:t>
      </w:r>
      <w:r>
        <w:rPr>
          <w:vertAlign w:val="superscript"/>
        </w:rPr>
        <w:t>ο</w:t>
      </w:r>
      <w:r>
        <w:t xml:space="preserve"> αιώνα ελεύθερο χρόνο είχαν οι ανώτερες τάξεις, οι οποίες εισήγαγαν τα πρότυπα αφενός του παραθερισμού σε παραθαλάσσιες λουτροπόλεις και σε ηπειρωτικά κέντρα με ιαματικές πηγές και αφετέρου της μακρόχρονης περιήγησης. Με στόχο την «κούρα» και με ηθική νομιμοποίηση τη φροντίδα της υγείας, οι ευρωπαϊκές ελίτ δημιούργησαν έναν νέο τύπο κοινωνικής διάκρισης όπου συνδυάζονταν η πολυτέλεια, η μόδα και η άνεση. Παράλληλα, το ταξίδι με τη μορφή της «Μεγάλης Περιήγησης» είχε ως στόχο τη γνωριμία της «Ανατολής», του αρχαίου και του χριστιανικού κόσμου. Ήταν ένα ταξίδι όχι μόνο στο χώρο αλλά και στο χρόνο, στις ρίζες του δυτικοευρωπαϊκού πολιτισμού, μία αισθητική εμπειρία που αντιπροσώπευε το πρότυπο της «καλλιεργημένης σχόλης».  </w:t>
      </w:r>
    </w:p>
    <w:p w14:paraId="5BF0F385">
      <w:pPr>
        <w:spacing w:after="0" w:line="240" w:lineRule="auto"/>
        <w:jc w:val="both"/>
      </w:pPr>
      <w:r>
        <w:tab/>
      </w:r>
      <w:r>
        <w:t xml:space="preserve">Στη συνέχεια η επανάσταση των υλικών συνθηκών του ταξιδιού, με τον σιδηρόδρομο και το ατμόπλοιο, δημιούργησε τους όρους για τη μαζοποίηση και τον εκδημοκρατισμό των διακοπών. Οι γρήγορες και φθηνές μετακινήσεις μετέτρεψαν τον περιηγητή σε τουρίστα. Στη νέα κουλτούρα των διακοπών κυριαρχούν η μαζικότητα, τα τουριστικά πρακτορεία, οι οδηγοί και οι χάρτες. Το ταξίδι συνοψίζεται σε μια σειρά επισκέψεων, σχεδιασμένων λεπτομερώς από τον τουριστικό οδηγό, ο οποίος εκλαϊκεύει την εμπειρία της εξερεύνησης. </w:t>
      </w:r>
    </w:p>
    <w:p w14:paraId="45BB0E7B">
      <w:pPr>
        <w:spacing w:after="0" w:line="240" w:lineRule="auto"/>
        <w:jc w:val="both"/>
      </w:pPr>
      <w:r>
        <w:tab/>
      </w:r>
      <w:r>
        <w:t xml:space="preserve">Κατά τις τελευταίες δεκαετίες οι διακοπές αποκτούν μαζικό και διαταξικό χαρακτήρα και αναπτύσσονται στρατηγικές κατανάλωσης. Η «ανάγκη» για διακοπές γίνεται στη συνέχεια «δικαίωμα», έτσι ώστε η αδυναμία να πάει κάποιος διακοπές να παρουσιάζεται ως αδικία. Παράλληλα οι παραθεριστές θέλουν, στη διάρκεια των διακοπών, να ξεφύγουν από τους κοινωνικούς τους ρόλους, να τοποθετήσουν σε παρένθεση τις πειθαρχίες που απορρέουν από την εργασία και την αστική ζωή. Η τηλεοπτική διαφήμιση για την προώθηση του γαλλικού τουρισμού, με τον Γούντι Άλεν να προτρέπει «Ας ερωτευτούμε πάλι», απευθυνόμενος στους συμπατριώτες του Αμερικανούς, επιβεβαιώνει τις διακοπές και το ταξίδι ως χρόνο και τόπο της αναμενόμενης ευτυχίας. </w:t>
      </w:r>
    </w:p>
    <w:p w14:paraId="3427645E">
      <w:pPr>
        <w:pStyle w:val="17"/>
        <w:shd w:val="clear" w:color="auto" w:fill="FFFFFF"/>
        <w:spacing w:before="0" w:beforeAutospacing="0" w:after="0" w:afterAutospacing="0" w:line="240" w:lineRule="auto"/>
        <w:jc w:val="both"/>
        <w:rPr>
          <w:rFonts w:asciiTheme="minorHAnsi" w:hAnsiTheme="minorHAnsi" w:cstheme="minorHAnsi"/>
          <w:i/>
          <w:iCs/>
          <w:color w:val="222222"/>
          <w:sz w:val="22"/>
          <w:szCs w:val="22"/>
          <w:lang w:val="el-GR"/>
        </w:rPr>
      </w:pPr>
    </w:p>
    <w:p w14:paraId="66424243">
      <w:pPr>
        <w:spacing w:line="240" w:lineRule="auto"/>
        <w:rPr>
          <w:b/>
          <w:iCs/>
          <w:sz w:val="24"/>
          <w:szCs w:val="24"/>
        </w:rPr>
      </w:pPr>
      <w:r>
        <w:rPr>
          <w:b/>
          <w:bCs/>
        </w:rPr>
        <w:t>Κείμενο 2</w:t>
      </w:r>
    </w:p>
    <w:p w14:paraId="16F4F58F">
      <w:pPr>
        <w:spacing w:line="240" w:lineRule="auto"/>
        <w:jc w:val="center"/>
        <w:rPr>
          <w:b/>
        </w:rPr>
      </w:pPr>
      <w:r>
        <w:rPr>
          <w:b/>
          <w:iCs/>
        </w:rPr>
        <w:t xml:space="preserve">Τουριστική αγορά εργασίας: τελευταίες εξελίξεις και προοπτικές για την Ελλάδα. </w:t>
      </w:r>
    </w:p>
    <w:p w14:paraId="4E7D3408">
      <w:pPr>
        <w:spacing w:after="0" w:line="240" w:lineRule="auto"/>
        <w:jc w:val="both"/>
        <w:rPr>
          <w:i/>
          <w:iCs/>
          <w:sz w:val="20"/>
          <w:szCs w:val="20"/>
        </w:rPr>
      </w:pPr>
      <w:r>
        <w:rPr>
          <w:i/>
          <w:iCs/>
          <w:sz w:val="20"/>
          <w:szCs w:val="20"/>
        </w:rPr>
        <w:t xml:space="preserve">Το κείμενο αποτελεί απόσπασμα συνέντευξης του δρ. Ανδρέα Ανδρεάδη, προέδρου του Συνδέσμου Ελληνικών Τουριστικών Επιχειρήσεων  που δημοσιεύτηκε στον ιστότοπο </w:t>
      </w:r>
      <w:r>
        <w:fldChar w:fldCharType="begin"/>
      </w:r>
      <w:r>
        <w:instrText xml:space="preserve"> HYPERLINK "https://www.skywalker.gr/elGR/static/" </w:instrText>
      </w:r>
      <w:r>
        <w:fldChar w:fldCharType="separate"/>
      </w:r>
      <w:r>
        <w:rPr>
          <w:rStyle w:val="16"/>
          <w:i/>
          <w:color w:val="auto"/>
          <w:sz w:val="20"/>
          <w:szCs w:val="20"/>
          <w:u w:val="none"/>
        </w:rPr>
        <w:t>https://www.skywalker.gr/elGR/static/</w:t>
      </w:r>
      <w:r>
        <w:rPr>
          <w:rStyle w:val="16"/>
          <w:i/>
          <w:color w:val="auto"/>
          <w:sz w:val="20"/>
          <w:szCs w:val="20"/>
          <w:u w:val="none"/>
        </w:rPr>
        <w:fldChar w:fldCharType="end"/>
      </w:r>
    </w:p>
    <w:p w14:paraId="344202E1">
      <w:pPr>
        <w:spacing w:after="0" w:line="240" w:lineRule="auto"/>
        <w:rPr>
          <w:i/>
          <w:iCs/>
          <w:sz w:val="20"/>
          <w:szCs w:val="20"/>
        </w:rPr>
      </w:pPr>
    </w:p>
    <w:p w14:paraId="637541C3">
      <w:pPr>
        <w:pStyle w:val="17"/>
        <w:shd w:val="clear" w:color="auto" w:fill="FFFFFF"/>
        <w:spacing w:before="0" w:beforeAutospacing="0" w:after="0" w:afterAutospacing="0" w:line="240" w:lineRule="auto"/>
        <w:jc w:val="both"/>
        <w:rPr>
          <w:rFonts w:asciiTheme="minorHAnsi" w:hAnsiTheme="minorHAnsi" w:cstheme="minorHAnsi"/>
          <w:sz w:val="22"/>
          <w:szCs w:val="22"/>
          <w:lang w:val="el-GR"/>
        </w:rPr>
      </w:pPr>
      <w:r>
        <w:rPr>
          <w:rStyle w:val="18"/>
          <w:rFonts w:asciiTheme="minorHAnsi" w:hAnsiTheme="minorHAnsi" w:cstheme="minorHAnsi"/>
          <w:bCs w:val="0"/>
          <w:sz w:val="22"/>
          <w:szCs w:val="22"/>
          <w:lang w:val="el-GR"/>
        </w:rPr>
        <w:t>Κύριε Ανδρεάδη, πότε δημιουργήθηκε ο ΣΕΤΕ και για ποιους λόγους;</w:t>
      </w:r>
      <w:r>
        <w:rPr>
          <w:rFonts w:asciiTheme="minorHAnsi" w:hAnsiTheme="minorHAnsi" w:cstheme="minorHAnsi"/>
          <w:sz w:val="22"/>
          <w:szCs w:val="22"/>
          <w:lang w:val="el-GR"/>
        </w:rPr>
        <w:br w:type="textWrapping"/>
      </w:r>
      <w:r>
        <w:rPr>
          <w:rFonts w:asciiTheme="minorHAnsi" w:hAnsiTheme="minorHAnsi" w:cstheme="minorHAnsi"/>
          <w:sz w:val="22"/>
          <w:szCs w:val="22"/>
          <w:lang w:val="el-GR"/>
        </w:rPr>
        <w:t>Ο Σύνδεσμος Ελληνικών Τουριστικών Επιχειρήσεων (ΣΕΤΕ) ιδρύθηκε το 1991, με σκοπό τη συνεχή ενίσχυση της ανταγωνιστικότητας και την ανάδειξη του πρωταγωνιστικού ρόλου του τουρισμού στην ελληνική οικονομία. Ο ΣΕΤΕ οραματίζεται μια ισόρροπη τουριστική ανάπτυξη, η οποία θα στοχεύει στη βελτίωση των αποδόσεων, με παράλληλη αύξηση του αριθμού των αφίξεων και των διανυκτερεύσεων, με καλύτερη κατανομή της τουριστικής προσφοράς σε όλες τις περιοχές της χώρας και με καλύτερη χρονική κατανομή της ζήτησης. Όλα αυτά θα πραγματοποιούνται μέσα στο πλαίσιο προστασίας του φυσικού περιβάλλοντος, καθώς και στο πλαίσιο σεβασμού και ανάδειξης του πολιτισμού μας.</w:t>
      </w:r>
    </w:p>
    <w:p w14:paraId="2468AF62">
      <w:pPr>
        <w:pStyle w:val="17"/>
        <w:shd w:val="clear" w:color="auto" w:fill="FFFFFF"/>
        <w:spacing w:before="0" w:beforeAutospacing="0" w:after="0" w:afterAutospacing="0" w:line="240" w:lineRule="auto"/>
        <w:jc w:val="both"/>
        <w:rPr>
          <w:rFonts w:asciiTheme="minorHAnsi" w:hAnsiTheme="minorHAnsi" w:cstheme="minorHAnsi"/>
          <w:sz w:val="22"/>
          <w:szCs w:val="22"/>
          <w:lang w:val="el-GR"/>
        </w:rPr>
      </w:pPr>
      <w:r>
        <w:rPr>
          <w:rFonts w:asciiTheme="minorHAnsi" w:hAnsiTheme="minorHAnsi" w:cstheme="minorHAnsi"/>
          <w:sz w:val="22"/>
          <w:szCs w:val="22"/>
          <w:lang w:val="el-GR"/>
        </w:rPr>
        <w:br w:type="textWrapping"/>
      </w:r>
      <w:r>
        <w:rPr>
          <w:rStyle w:val="18"/>
          <w:rFonts w:asciiTheme="minorHAnsi" w:hAnsiTheme="minorHAnsi" w:cstheme="minorHAnsi"/>
          <w:bCs w:val="0"/>
          <w:sz w:val="22"/>
          <w:szCs w:val="22"/>
          <w:lang w:val="el-GR"/>
        </w:rPr>
        <w:t>Όσον αφορά στην απασχολησιμότητα, είναι πολλοί οι νέοι που εργάζονται στο χώρο και πολλοί εκείνοι που θέλουν να ενταχθούν. Ποιες είναι οι συνθήκες εργασίες και ποιες οι προοπτικές για τους εργαζόμενους στον τουριστικό τομέα;</w:t>
      </w:r>
    </w:p>
    <w:p w14:paraId="5F1CF866">
      <w:pPr>
        <w:pStyle w:val="17"/>
        <w:shd w:val="clear" w:color="auto" w:fill="FFFFFF"/>
        <w:spacing w:before="0" w:beforeAutospacing="0" w:after="0" w:afterAutospacing="0" w:line="240" w:lineRule="auto"/>
        <w:jc w:val="both"/>
        <w:rPr>
          <w:rFonts w:asciiTheme="minorHAnsi" w:hAnsiTheme="minorHAnsi" w:cstheme="minorHAnsi"/>
          <w:sz w:val="22"/>
          <w:szCs w:val="22"/>
          <w:lang w:val="el-GR"/>
        </w:rPr>
      </w:pPr>
      <w:r>
        <w:rPr>
          <w:rFonts w:asciiTheme="minorHAnsi" w:hAnsiTheme="minorHAnsi" w:cstheme="minorHAnsi"/>
          <w:sz w:val="22"/>
          <w:szCs w:val="22"/>
          <w:lang w:val="el-GR"/>
        </w:rPr>
        <w:t>Ο τουρισμός είναι ένας τομέας που χαρακτηρίζεται από την πολλή και σκληρή δουλειά διότι είναι εποχικός και ταυτόχρονα έχει ιδιαίτερα χαρακτηριστικά, αφού πρέπει να καταφέρουμε να προσφέρουμε μοναδικές εμπειρίες στους επισκέπτες μας, 24 ώρες το 24ωρο. Σε αυτό το σημείο πρέπει να αναφέρουμε ότι ο ανθρώπινος παράγοντας του ελληνικού τουρισμού είναι ένα από τα βασικά μας ανταγωνιστικά πλεονεκτήματα. Δεν είναι καθόλου τυχαίο ότι, σύμφωνα με μελέτες, το ανθρώπινο στοιχείο του ελληνικού τουρισμού έχει μακράν τα περισσότερα θετικά σχόλια με βαθμολογία που ξεπερνά το 90%.</w:t>
      </w:r>
    </w:p>
    <w:p w14:paraId="75724AED">
      <w:pPr>
        <w:spacing w:after="0" w:line="240" w:lineRule="auto"/>
        <w:jc w:val="both"/>
        <w:rPr>
          <w:rStyle w:val="18"/>
          <w:rFonts w:cstheme="minorHAnsi"/>
          <w:bCs w:val="0"/>
        </w:rPr>
      </w:pPr>
      <w:r>
        <w:rPr>
          <w:rFonts w:cstheme="minorHAnsi"/>
        </w:rPr>
        <w:br w:type="textWrapping"/>
      </w:r>
      <w:r>
        <w:rPr>
          <w:rStyle w:val="18"/>
          <w:rFonts w:cstheme="minorHAnsi"/>
          <w:bCs w:val="0"/>
        </w:rPr>
        <w:t>Κύριε Ανδρεάδη θα θέλατε να μας μιλήσετε  για τις προοπτικές στον ελληνικό τουρισμό γενικότερα;</w:t>
      </w:r>
    </w:p>
    <w:p w14:paraId="3CB15930">
      <w:pPr>
        <w:spacing w:after="0" w:line="240" w:lineRule="auto"/>
        <w:jc w:val="both"/>
        <w:rPr>
          <w:rFonts w:cstheme="minorHAnsi"/>
        </w:rPr>
      </w:pPr>
      <w:r>
        <w:rPr>
          <w:rFonts w:cstheme="minorHAnsi"/>
        </w:rPr>
        <w:t>Το μεγάλο στοίχημα για εμάς είναι να οδηγήσουμε την ελληνική κοινωνία στην συνειδητοποίηση ότι ο τουρισμός είναι το μέλλον της χώρας. Είναι σημαντικό, για την επόμενη μέρα του ελληνικού τουρισμού, να προσπαθήσουμε να συνθέσουμε τα βέλτιστα των δυνατοτήτων κάθε τομέα, σε μία δυναμική που θα εδραιώσει τη χώρα ως ηγέτιδα διεθνώς στην παροχή υπηρεσιών. Διαθέτουμε ως χώρα την κρίσιμη μάζα ανθρωπίνων πόρων που απαιτείται. Διαθέτουμε μια μοναδική φυσική ομορφιά, που δημιουργεί από μόνη της αξέχαστες εμπειρίες, ιστορικά και αρχαιολογικά μνημεία που όλοι θέλουν να επισκεφθούν και κατάλληλες κλιματικές συνθήκες που επιτρέπουν τη διεύρυνση της τουριστικής περιόδου.</w:t>
      </w:r>
    </w:p>
    <w:p w14:paraId="7AB76046">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lang w:val="el-GR"/>
        </w:rPr>
      </w:pPr>
      <w:r>
        <w:rPr>
          <w:rFonts w:asciiTheme="minorHAnsi" w:hAnsiTheme="minorHAnsi" w:cstheme="minorHAnsi"/>
          <w:sz w:val="22"/>
          <w:szCs w:val="22"/>
          <w:lang w:val="el-GR"/>
        </w:rPr>
        <w:t>Είναι υποχρέωση όλων όσοι δραστηριοποιούμαστε στον τουρισμό να διαφυλάξουμε τις ομορφιές και τα μοναδικά πολιτισμικά χαρακτηριστικά της χώρας μας και να τα αναδείξουμε, όπως τους αξίζει, στις καλύτερες θέσεις του παγκόσμιου τουρισμού. Είναι καθήκον μας να καλλιεργήσουμε συστηματικά την αντίληψη ότι ο τομέας του τουρισμού αποτελεί ένα από τα πιο σημαντικά κεφάλαια της ελληνικής οικονομίας και των τοπικών κοινωνιών.</w:t>
      </w:r>
    </w:p>
    <w:p w14:paraId="67F55576">
      <w:pPr>
        <w:spacing w:after="0" w:line="240" w:lineRule="auto"/>
        <w:jc w:val="both"/>
        <w:rPr>
          <w:rFonts w:cstheme="minorHAnsi"/>
        </w:rPr>
      </w:pPr>
    </w:p>
    <w:p w14:paraId="49DC8FC5">
      <w:pPr>
        <w:spacing w:line="240" w:lineRule="auto"/>
        <w:rPr>
          <w:b/>
        </w:rPr>
      </w:pPr>
      <w:r>
        <w:rPr>
          <w:b/>
        </w:rPr>
        <w:t>Κείμενο 3</w:t>
      </w:r>
    </w:p>
    <w:p w14:paraId="2D8454BB">
      <w:pPr>
        <w:spacing w:line="240" w:lineRule="auto"/>
        <w:jc w:val="center"/>
        <w:rPr>
          <w:b/>
          <w:iCs/>
          <w:sz w:val="24"/>
          <w:szCs w:val="24"/>
        </w:rPr>
      </w:pPr>
      <w:r>
        <w:rPr>
          <w:b/>
          <w:iCs/>
        </w:rPr>
        <w:t>Η πόλη</w:t>
      </w:r>
    </w:p>
    <w:p w14:paraId="48B34D72">
      <w:pPr>
        <w:spacing w:line="240" w:lineRule="auto"/>
        <w:jc w:val="both"/>
        <w:rPr>
          <w:sz w:val="20"/>
          <w:szCs w:val="20"/>
        </w:rPr>
      </w:pPr>
      <w:r>
        <w:rPr>
          <w:i/>
          <w:sz w:val="20"/>
          <w:szCs w:val="20"/>
        </w:rPr>
        <w:t xml:space="preserve">Το ποίημα ανήκει στον </w:t>
      </w:r>
      <w:r>
        <w:rPr>
          <w:i/>
          <w:sz w:val="20"/>
          <w:szCs w:val="20"/>
          <w:lang w:val="en-US"/>
        </w:rPr>
        <w:t>Yuan</w:t>
      </w:r>
      <w:r>
        <w:rPr>
          <w:i/>
          <w:sz w:val="20"/>
          <w:szCs w:val="20"/>
        </w:rPr>
        <w:t xml:space="preserve"> </w:t>
      </w:r>
      <w:r>
        <w:rPr>
          <w:i/>
          <w:sz w:val="20"/>
          <w:szCs w:val="20"/>
          <w:lang w:val="en-US"/>
        </w:rPr>
        <w:t>Choue</w:t>
      </w:r>
      <w:r>
        <w:rPr>
          <w:rFonts w:cstheme="minorHAnsi"/>
          <w:i/>
          <w:sz w:val="20"/>
          <w:szCs w:val="20"/>
        </w:rPr>
        <w:t xml:space="preserve">ï </w:t>
      </w:r>
      <w:r>
        <w:rPr>
          <w:i/>
          <w:sz w:val="20"/>
          <w:szCs w:val="20"/>
          <w:lang w:val="en-US"/>
        </w:rPr>
        <w:t>P</w:t>
      </w:r>
      <w:r>
        <w:rPr>
          <w:i/>
          <w:sz w:val="20"/>
          <w:szCs w:val="20"/>
        </w:rPr>
        <w:t>’</w:t>
      </w:r>
      <w:r>
        <w:rPr>
          <w:i/>
          <w:sz w:val="20"/>
          <w:szCs w:val="20"/>
          <w:lang w:val="en-US"/>
        </w:rPr>
        <w:t>a</w:t>
      </w:r>
      <w:r>
        <w:rPr>
          <w:rFonts w:cstheme="minorHAnsi"/>
          <w:i/>
          <w:sz w:val="20"/>
          <w:szCs w:val="20"/>
        </w:rPr>
        <w:t>ï</w:t>
      </w:r>
      <w:r>
        <w:rPr>
          <w:i/>
          <w:sz w:val="20"/>
          <w:szCs w:val="20"/>
        </w:rPr>
        <w:t>, κινέζο ποιητή του 20ού αιώνα, και έχει δημοσιευτεί στην ανθολογία «Κινεζική Ποίηση» (Αθήνα 1982</w:t>
      </w:r>
      <w:r>
        <w:rPr>
          <w:i/>
          <w:sz w:val="20"/>
          <w:szCs w:val="20"/>
          <w:vertAlign w:val="superscript"/>
        </w:rPr>
        <w:t>3</w:t>
      </w:r>
      <w:r>
        <w:rPr>
          <w:i/>
          <w:sz w:val="20"/>
          <w:szCs w:val="20"/>
        </w:rPr>
        <w:t>: εκδ. Πλέθρον) σε μετάφραση της Α. Τσακνιά</w:t>
      </w:r>
      <w:r>
        <w:rPr>
          <w:i/>
          <w:iCs/>
          <w:sz w:val="20"/>
          <w:szCs w:val="20"/>
        </w:rPr>
        <w:t xml:space="preserve">. </w:t>
      </w:r>
    </w:p>
    <w:p w14:paraId="21AEDB25">
      <w:pPr>
        <w:spacing w:after="0" w:line="240" w:lineRule="auto"/>
        <w:jc w:val="both"/>
        <w:rPr>
          <w:sz w:val="24"/>
          <w:szCs w:val="24"/>
        </w:rPr>
      </w:pPr>
    </w:p>
    <w:p w14:paraId="4C19CDEB">
      <w:pPr>
        <w:spacing w:after="0" w:line="240" w:lineRule="auto"/>
        <w:jc w:val="both"/>
        <w:rPr>
          <w:rFonts w:cstheme="minorHAnsi"/>
        </w:rPr>
      </w:pPr>
      <w:r>
        <w:t>Η πόλη περιμένει μπροστά σας</w:t>
      </w:r>
      <w:r>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1</w:t>
      </w:r>
    </w:p>
    <w:p w14:paraId="14FD820C">
      <w:pPr>
        <w:spacing w:after="0" w:line="240" w:lineRule="auto"/>
        <w:jc w:val="both"/>
        <w:rPr>
          <w:rFonts w:cstheme="minorHAnsi"/>
        </w:rPr>
      </w:pPr>
      <w:r>
        <w:rPr>
          <w:rFonts w:cstheme="minorHAnsi"/>
        </w:rPr>
        <w:t xml:space="preserve">έχει τη μυρωδιά των μαγειριών </w:t>
      </w:r>
    </w:p>
    <w:p w14:paraId="5C72B962">
      <w:pPr>
        <w:spacing w:after="0" w:line="240" w:lineRule="auto"/>
        <w:jc w:val="both"/>
        <w:rPr>
          <w:rFonts w:cstheme="minorHAnsi"/>
        </w:rPr>
      </w:pPr>
      <w:r>
        <w:rPr>
          <w:rFonts w:cstheme="minorHAnsi"/>
        </w:rPr>
        <w:t xml:space="preserve">έχει τη μυρωδιά των τροχοφόρων, </w:t>
      </w:r>
    </w:p>
    <w:p w14:paraId="383ED931">
      <w:pPr>
        <w:spacing w:after="0" w:line="240" w:lineRule="auto"/>
        <w:jc w:val="both"/>
        <w:rPr>
          <w:rFonts w:cstheme="minorHAnsi"/>
        </w:rPr>
      </w:pPr>
      <w:r>
        <w:rPr>
          <w:rFonts w:cstheme="minorHAnsi"/>
        </w:rPr>
        <w:t xml:space="preserve">έχει τη σκόνη που σηκώνουν οι ρόδες των αυτοκινήτων, </w:t>
      </w:r>
    </w:p>
    <w:p w14:paraId="5E1EF88D">
      <w:pPr>
        <w:spacing w:after="0" w:line="240" w:lineRule="auto"/>
        <w:jc w:val="both"/>
        <w:rPr>
          <w:rFonts w:cstheme="minorHAnsi"/>
        </w:rPr>
      </w:pPr>
      <w:r>
        <w:rPr>
          <w:rFonts w:cstheme="minorHAnsi"/>
        </w:rPr>
        <w:t xml:space="preserve">έχει καταστήματα και ψευδόμενες τοιχοκολλήσεις.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5</w:t>
      </w:r>
    </w:p>
    <w:p w14:paraId="65322B90">
      <w:pPr>
        <w:spacing w:after="0" w:line="240" w:lineRule="auto"/>
        <w:jc w:val="both"/>
        <w:rPr>
          <w:rFonts w:cstheme="minorHAnsi"/>
        </w:rPr>
      </w:pPr>
    </w:p>
    <w:p w14:paraId="50BE1432">
      <w:pPr>
        <w:spacing w:after="0" w:line="240" w:lineRule="auto"/>
        <w:jc w:val="both"/>
        <w:rPr>
          <w:rFonts w:cstheme="minorHAnsi"/>
        </w:rPr>
      </w:pPr>
      <w:r>
        <w:rPr>
          <w:rFonts w:cstheme="minorHAnsi"/>
        </w:rPr>
        <w:t>Θα σας δεχτεί με τους θορυβώδεις δρόμους της,</w:t>
      </w:r>
    </w:p>
    <w:p w14:paraId="271996AF">
      <w:pPr>
        <w:spacing w:after="0" w:line="240" w:lineRule="auto"/>
        <w:jc w:val="both"/>
        <w:rPr>
          <w:rFonts w:cstheme="minorHAnsi"/>
        </w:rPr>
      </w:pPr>
      <w:r>
        <w:rPr>
          <w:rFonts w:cstheme="minorHAnsi"/>
        </w:rPr>
        <w:t xml:space="preserve">με την ακατανοησία και την απιστία των ανθρώπων, </w:t>
      </w:r>
    </w:p>
    <w:p w14:paraId="1BB68D38">
      <w:pPr>
        <w:spacing w:after="0" w:line="240" w:lineRule="auto"/>
        <w:jc w:val="both"/>
        <w:rPr>
          <w:rFonts w:cstheme="minorHAnsi"/>
          <w:b/>
          <w:bCs/>
          <w:vertAlign w:val="superscript"/>
        </w:rPr>
      </w:pPr>
      <w:r>
        <w:rPr>
          <w:rFonts w:cstheme="minorHAnsi"/>
        </w:rPr>
        <w:t xml:space="preserve">με την απαθή καρδιά της </w:t>
      </w:r>
      <w:r>
        <w:rPr>
          <w:rFonts w:cstheme="minorHAnsi"/>
          <w:b/>
          <w:bCs/>
          <w:vertAlign w:val="superscript"/>
        </w:rPr>
        <w:t xml:space="preserve">. </w:t>
      </w:r>
    </w:p>
    <w:p w14:paraId="4554686C">
      <w:pPr>
        <w:spacing w:after="0" w:line="240" w:lineRule="auto"/>
        <w:jc w:val="both"/>
        <w:rPr>
          <w:rFonts w:cstheme="minorHAnsi"/>
        </w:rPr>
      </w:pPr>
      <w:r>
        <w:rPr>
          <w:rFonts w:cstheme="minorHAnsi"/>
        </w:rPr>
        <w:t xml:space="preserve">σαν άγριο ζώο που κάθεται στα πισινά του, </w:t>
      </w:r>
    </w:p>
    <w:p w14:paraId="5236D139">
      <w:pPr>
        <w:spacing w:after="0" w:line="240" w:lineRule="auto"/>
        <w:jc w:val="both"/>
        <w:rPr>
          <w:rFonts w:cstheme="minorHAnsi"/>
        </w:rPr>
      </w:pPr>
      <w:r>
        <w:rPr>
          <w:rFonts w:cstheme="minorHAnsi"/>
        </w:rPr>
        <w:t xml:space="preserve">η πόλη περιμένει μπροστά σας.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10</w:t>
      </w:r>
    </w:p>
    <w:p w14:paraId="1C055751">
      <w:pPr>
        <w:spacing w:after="0" w:line="240" w:lineRule="auto"/>
        <w:jc w:val="both"/>
        <w:rPr>
          <w:rFonts w:cstheme="minorHAnsi"/>
        </w:rPr>
      </w:pPr>
    </w:p>
    <w:p w14:paraId="13F38F93">
      <w:pPr>
        <w:spacing w:after="0" w:line="240" w:lineRule="auto"/>
        <w:jc w:val="both"/>
        <w:rPr>
          <w:b/>
        </w:rPr>
      </w:pPr>
      <w:r>
        <w:rPr>
          <w:b/>
        </w:rPr>
        <w:t>ΘΕΜΑΤΑ</w:t>
      </w:r>
    </w:p>
    <w:p w14:paraId="01D7C962">
      <w:pPr>
        <w:spacing w:after="0" w:line="240" w:lineRule="auto"/>
        <w:jc w:val="both"/>
        <w:rPr>
          <w:rFonts w:cstheme="minorHAnsi"/>
        </w:rPr>
      </w:pPr>
    </w:p>
    <w:p w14:paraId="4E5552F2">
      <w:pPr>
        <w:spacing w:line="240" w:lineRule="auto"/>
        <w:jc w:val="both"/>
        <w:rPr>
          <w:b/>
        </w:rPr>
      </w:pPr>
      <w:r>
        <w:rPr>
          <w:b/>
        </w:rPr>
        <w:t xml:space="preserve">ΘΕΜΑ 2 (μονάδες 35) </w:t>
      </w:r>
    </w:p>
    <w:p w14:paraId="3A5BFD69">
      <w:pPr>
        <w:spacing w:line="240" w:lineRule="auto"/>
        <w:jc w:val="both"/>
        <w:rPr>
          <w:b/>
        </w:rPr>
      </w:pPr>
    </w:p>
    <w:p w14:paraId="76157A69">
      <w:pPr>
        <w:spacing w:line="240" w:lineRule="auto"/>
        <w:jc w:val="both"/>
        <w:rPr>
          <w:b/>
        </w:rPr>
      </w:pPr>
      <w:r>
        <w:rPr>
          <w:b/>
        </w:rPr>
        <w:t>Ερώτημα 1</w:t>
      </w:r>
      <w:r>
        <w:rPr>
          <w:b/>
          <w:vertAlign w:val="superscript"/>
        </w:rPr>
        <w:t>ο</w:t>
      </w:r>
      <w:r>
        <w:rPr>
          <w:b/>
        </w:rPr>
        <w:t xml:space="preserve"> (μονάδες 15)</w:t>
      </w:r>
    </w:p>
    <w:p w14:paraId="3106031C">
      <w:pPr>
        <w:spacing w:line="240" w:lineRule="auto"/>
        <w:jc w:val="both"/>
        <w:rPr>
          <w:rFonts w:cstheme="minorHAnsi"/>
        </w:rPr>
      </w:pPr>
      <w:r>
        <w:rPr>
          <w:rFonts w:cstheme="minorHAnsi"/>
        </w:rPr>
        <w:t xml:space="preserve">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 </w:t>
      </w:r>
    </w:p>
    <w:p w14:paraId="4EB2117A">
      <w:pPr>
        <w:spacing w:line="240" w:lineRule="auto"/>
        <w:jc w:val="both"/>
        <w:rPr>
          <w:rFonts w:cstheme="minorHAnsi"/>
          <w:b/>
        </w:rPr>
      </w:pPr>
      <w:r>
        <w:rPr>
          <w:rFonts w:cstheme="minorHAnsi"/>
          <w:b/>
        </w:rPr>
        <w:t xml:space="preserve">1. </w:t>
      </w:r>
      <w:r>
        <w:t>Σε όλες τις εποχές το ταξίδι εκφράζει την έμφυτη τάση του ανθρώπου για περιπέτεια και ολοκλήρωση του δυναμικού του.</w:t>
      </w:r>
    </w:p>
    <w:p w14:paraId="20555A07">
      <w:pPr>
        <w:spacing w:line="240" w:lineRule="auto"/>
        <w:jc w:val="both"/>
        <w:rPr>
          <w:rFonts w:cstheme="minorHAnsi"/>
          <w:b/>
        </w:rPr>
      </w:pPr>
      <w:r>
        <w:rPr>
          <w:rFonts w:cstheme="minorHAnsi"/>
          <w:b/>
        </w:rPr>
        <w:t xml:space="preserve">2. </w:t>
      </w:r>
      <w:r>
        <w:t>Σε κάθε ιστορική συγκυρία διαφοροποιούνται οι επιμέρους παράμετροι του ταξιδιού, όπως λ.χ. τα μέσα, το κόστος ή οι πρακτικές.</w:t>
      </w:r>
    </w:p>
    <w:p w14:paraId="056B76D1">
      <w:pPr>
        <w:spacing w:line="240" w:lineRule="auto"/>
        <w:jc w:val="both"/>
        <w:rPr>
          <w:rFonts w:cstheme="minorHAnsi"/>
          <w:b/>
        </w:rPr>
      </w:pPr>
      <w:r>
        <w:rPr>
          <w:rFonts w:cstheme="minorHAnsi"/>
          <w:b/>
        </w:rPr>
        <w:t xml:space="preserve">3. </w:t>
      </w:r>
      <w:r>
        <w:t>Στη σύγχρονη εποχή οι συνθήκες εργασίας επιτρέπουν στον άνθρωπο να ταξιδεύει ανά πάσα στιγμή, εύκολα και απρογραμμάτιστα.</w:t>
      </w:r>
    </w:p>
    <w:p w14:paraId="06B9F337">
      <w:pPr>
        <w:spacing w:after="0" w:line="240" w:lineRule="auto"/>
        <w:jc w:val="both"/>
      </w:pPr>
      <w:r>
        <w:rPr>
          <w:rFonts w:cstheme="minorHAnsi"/>
          <w:b/>
        </w:rPr>
        <w:t>4.</w:t>
      </w:r>
      <w:r>
        <w:t xml:space="preserve"> Παλαιότερα το ταξίδι ήταν περισσότερο μορφωτική εμπειρία και λιγότερο δείγμα κοινωνικού κύρους και διάκρισης. </w:t>
      </w:r>
    </w:p>
    <w:p w14:paraId="26B43CCE">
      <w:pPr>
        <w:spacing w:line="240" w:lineRule="auto"/>
        <w:jc w:val="both"/>
        <w:rPr>
          <w:rFonts w:cstheme="minorHAnsi"/>
          <w:b/>
        </w:rPr>
      </w:pPr>
      <w:r>
        <w:rPr>
          <w:rFonts w:cstheme="minorHAnsi"/>
          <w:b/>
        </w:rPr>
        <w:t xml:space="preserve">5. </w:t>
      </w:r>
      <w:r>
        <w:t>Σήμερα το ταξίδι έχει λάβει τον χαρακτήρα των διακοπών και είναι ένα κοινωνικό αγαθό που απευθύνεται σε όλους.</w:t>
      </w:r>
    </w:p>
    <w:p w14:paraId="6B8D6AAC">
      <w:pPr>
        <w:spacing w:line="240" w:lineRule="auto"/>
        <w:jc w:val="right"/>
        <w:rPr>
          <w:b/>
        </w:rPr>
      </w:pPr>
      <w:r>
        <w:rPr>
          <w:b/>
        </w:rPr>
        <w:t>Μονάδες 15</w:t>
      </w:r>
    </w:p>
    <w:p w14:paraId="2B423F66">
      <w:pPr>
        <w:spacing w:after="0" w:line="240" w:lineRule="auto"/>
        <w:jc w:val="both"/>
        <w:rPr>
          <w:b/>
        </w:rPr>
      </w:pPr>
      <w:r>
        <w:rPr>
          <w:b/>
        </w:rPr>
        <w:t>Ερώτημα 2</w:t>
      </w:r>
      <w:r>
        <w:rPr>
          <w:b/>
          <w:vertAlign w:val="superscript"/>
        </w:rPr>
        <w:t xml:space="preserve">ο </w:t>
      </w:r>
      <w:r>
        <w:rPr>
          <w:b/>
        </w:rPr>
        <w:t>(μονάδες 10)</w:t>
      </w:r>
    </w:p>
    <w:p w14:paraId="2786E9B9">
      <w:pPr>
        <w:spacing w:after="0" w:line="240" w:lineRule="auto"/>
        <w:jc w:val="both"/>
        <w:rPr>
          <w:bCs/>
        </w:rPr>
      </w:pPr>
      <w:r>
        <w:rPr>
          <w:b/>
        </w:rPr>
        <w:t xml:space="preserve">α. </w:t>
      </w:r>
      <w:r>
        <w:rPr>
          <w:bCs/>
        </w:rPr>
        <w:t xml:space="preserve">Να αιτιολογήσεις τη χρήση των εισαγωγικών στο Κείμενο 1 στις ακόλουθες περιπτώσεις, εξηγώντας την επικοινωνιακή λειτουργία τους (μονάδες 3): </w:t>
      </w:r>
    </w:p>
    <w:p w14:paraId="7DC1247C">
      <w:pPr>
        <w:spacing w:after="0" w:line="240" w:lineRule="auto"/>
        <w:jc w:val="both"/>
        <w:rPr>
          <w:bCs/>
          <w:i/>
          <w:iCs/>
        </w:rPr>
      </w:pPr>
      <w:r>
        <w:rPr>
          <w:bCs/>
          <w:i/>
          <w:iCs/>
        </w:rPr>
        <w:t>«καλλιεργημένης σχόλης»</w:t>
      </w:r>
    </w:p>
    <w:p w14:paraId="75A1B7C8">
      <w:pPr>
        <w:spacing w:after="0" w:line="240" w:lineRule="auto"/>
        <w:jc w:val="both"/>
        <w:rPr>
          <w:bCs/>
          <w:i/>
          <w:iCs/>
        </w:rPr>
      </w:pPr>
      <w:r>
        <w:rPr>
          <w:bCs/>
          <w:i/>
          <w:iCs/>
        </w:rPr>
        <w:t xml:space="preserve">«ανάγκη» </w:t>
      </w:r>
      <w:r>
        <w:rPr>
          <w:bCs/>
        </w:rPr>
        <w:t>και</w:t>
      </w:r>
      <w:r>
        <w:rPr>
          <w:bCs/>
          <w:i/>
          <w:iCs/>
        </w:rPr>
        <w:t xml:space="preserve"> «δικαίωμα»</w:t>
      </w:r>
    </w:p>
    <w:p w14:paraId="581474E8">
      <w:pPr>
        <w:spacing w:after="0" w:line="240" w:lineRule="auto"/>
        <w:jc w:val="both"/>
        <w:rPr>
          <w:bCs/>
        </w:rPr>
      </w:pPr>
      <w:r>
        <w:rPr>
          <w:bCs/>
          <w:i/>
          <w:iCs/>
        </w:rPr>
        <w:t>«Ας ερωτευθούμε πάλι</w:t>
      </w:r>
      <w:r>
        <w:rPr>
          <w:bCs/>
        </w:rPr>
        <w:t>»</w:t>
      </w:r>
    </w:p>
    <w:p w14:paraId="23D5CEDC">
      <w:pPr>
        <w:spacing w:after="0" w:line="240" w:lineRule="auto"/>
        <w:jc w:val="both"/>
        <w:rPr>
          <w:bCs/>
        </w:rPr>
      </w:pPr>
    </w:p>
    <w:p w14:paraId="5C6D9AF2">
      <w:pPr>
        <w:spacing w:line="240" w:lineRule="auto"/>
        <w:jc w:val="both"/>
        <w:rPr>
          <w:i/>
          <w:color w:val="000000"/>
        </w:rPr>
      </w:pPr>
      <w:r>
        <w:rPr>
          <w:b/>
        </w:rPr>
        <w:t xml:space="preserve">β. </w:t>
      </w:r>
      <w:r>
        <w:rPr>
          <w:iCs/>
          <w:color w:val="000000"/>
        </w:rPr>
        <w:t>Στο παρακάτω απόσπασμα (δεύτερη απάντηση από το Κείμενο 2) το πρόσωπο που δίνει τη συνέντευξη χρησιμοποιεί και α΄ πληθυντικό ρηματικό πρόσωπο, εκτός από γ΄:</w:t>
      </w:r>
    </w:p>
    <w:p w14:paraId="73DE2BA0">
      <w:pPr>
        <w:pStyle w:val="17"/>
        <w:shd w:val="clear" w:color="auto" w:fill="FFFFFF"/>
        <w:spacing w:before="0" w:beforeAutospacing="0" w:after="0" w:afterAutospacing="0" w:line="240" w:lineRule="auto"/>
        <w:ind w:firstLine="720"/>
        <w:jc w:val="both"/>
        <w:rPr>
          <w:rFonts w:asciiTheme="minorHAnsi" w:hAnsiTheme="minorHAnsi" w:cstheme="minorHAnsi"/>
          <w:i/>
          <w:iCs/>
          <w:sz w:val="22"/>
          <w:szCs w:val="22"/>
          <w:lang w:val="el-GR"/>
        </w:rPr>
      </w:pPr>
      <w:bookmarkStart w:id="119" w:name="_Hlk115380280"/>
      <w:r>
        <w:rPr>
          <w:rFonts w:asciiTheme="minorHAnsi" w:hAnsiTheme="minorHAnsi" w:cstheme="minorHAnsi"/>
          <w:i/>
          <w:iCs/>
          <w:sz w:val="22"/>
          <w:szCs w:val="22"/>
          <w:lang w:val="el-GR"/>
        </w:rPr>
        <w:t>Ο τουρισμός είναι ένας τομέας που χαρακτηρίζεται από την πολλή και σκληρή δουλειά διότι είναι εποχικός και ταυτόχρονα έχει ιδιαίτερα χαρακτηριστικά, αφού πρέπει να καταφέρουμε να προσφέρουμε μοναδικές εμπειρίες στους επισκέπτες μας, 24 ώρες το 24ωρο. Σε αυτό το σημείο πρέπει να αναφέρουμε ότι ο ανθρώπινος παράγοντας του ελληνικού τουρισμού είναι ένα από τα βασικά μας ανταγωνιστικά πλεονεκτήματα. Δεν είναι καθόλου τυχαίο ότι, σύμφωνα με μελέτες, το ανθρώπινο στοιχείο του ελληνικού τουρισμού έχει μακράν τα περισσότερα θετικά σχόλια με βαθμολογία που ξεπερνά το 90%.</w:t>
      </w:r>
    </w:p>
    <w:bookmarkEnd w:id="119"/>
    <w:p w14:paraId="2D3C80AD">
      <w:pPr>
        <w:pStyle w:val="17"/>
        <w:shd w:val="clear" w:color="auto" w:fill="FFFFFF"/>
        <w:spacing w:before="0" w:beforeAutospacing="0" w:after="0" w:afterAutospacing="0" w:line="240" w:lineRule="auto"/>
        <w:jc w:val="both"/>
        <w:rPr>
          <w:rFonts w:asciiTheme="minorHAnsi" w:hAnsiTheme="minorHAnsi" w:cstheme="minorHAnsi"/>
          <w:sz w:val="22"/>
          <w:szCs w:val="22"/>
          <w:lang w:val="el-GR"/>
        </w:rPr>
      </w:pPr>
    </w:p>
    <w:p w14:paraId="052147E4">
      <w:pPr>
        <w:pStyle w:val="17"/>
        <w:shd w:val="clear" w:color="auto" w:fill="FFFFFF"/>
        <w:spacing w:before="0" w:beforeAutospacing="0" w:after="0" w:afterAutospacing="0" w:line="240" w:lineRule="auto"/>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Να μετασχηματίσεις το κείμενο, χρησιμοποιώντας μόνο το γ’  πρόσωπο, ενικό και πληθυντικό (μονάδες 5). Ποια αλλαγή παρατηρείς ως προς το ύφος λόγου (μονάδες 2); </w:t>
      </w:r>
    </w:p>
    <w:p w14:paraId="68CF9D8A">
      <w:pPr>
        <w:spacing w:line="240" w:lineRule="auto"/>
        <w:jc w:val="right"/>
        <w:rPr>
          <w:b/>
        </w:rPr>
      </w:pPr>
      <w:r>
        <w:rPr>
          <w:b/>
        </w:rPr>
        <w:t>Μονάδες 10</w:t>
      </w:r>
    </w:p>
    <w:p w14:paraId="7FDB9B4F">
      <w:pPr>
        <w:spacing w:after="0" w:line="240" w:lineRule="auto"/>
        <w:rPr>
          <w:b/>
        </w:rPr>
      </w:pPr>
      <w:r>
        <w:rPr>
          <w:b/>
        </w:rPr>
        <w:t>Ερώτημα 3</w:t>
      </w:r>
      <w:r>
        <w:rPr>
          <w:b/>
          <w:vertAlign w:val="superscript"/>
        </w:rPr>
        <w:t xml:space="preserve">ο </w:t>
      </w:r>
      <w:r>
        <w:rPr>
          <w:b/>
        </w:rPr>
        <w:t>(μονάδες 10)</w:t>
      </w:r>
    </w:p>
    <w:p w14:paraId="26E22049">
      <w:pPr>
        <w:pStyle w:val="17"/>
        <w:shd w:val="clear" w:color="auto" w:fill="FFFFFF"/>
        <w:spacing w:before="0" w:beforeAutospacing="0" w:after="0" w:afterAutospacing="0" w:line="240" w:lineRule="auto"/>
        <w:jc w:val="both"/>
        <w:textAlignment w:val="baseline"/>
        <w:rPr>
          <w:b/>
          <w:lang w:val="el-GR"/>
        </w:rPr>
      </w:pPr>
      <w:r>
        <w:rPr>
          <w:rFonts w:asciiTheme="minorHAnsi" w:hAnsiTheme="minorHAnsi" w:cstheme="minorHAnsi"/>
          <w:bCs/>
          <w:sz w:val="22"/>
          <w:szCs w:val="22"/>
          <w:lang w:val="el-GR"/>
        </w:rPr>
        <w:t>Ποια νομίζεις ότι είναι η πρόθεση του προσώπου που παραχωρεί τη συνέντευξη στην 3</w:t>
      </w:r>
      <w:r>
        <w:rPr>
          <w:rFonts w:asciiTheme="minorHAnsi" w:hAnsiTheme="minorHAnsi" w:cstheme="minorHAnsi"/>
          <w:bCs/>
          <w:sz w:val="22"/>
          <w:szCs w:val="22"/>
          <w:vertAlign w:val="superscript"/>
          <w:lang w:val="el-GR"/>
        </w:rPr>
        <w:t>η</w:t>
      </w:r>
      <w:r>
        <w:rPr>
          <w:rFonts w:asciiTheme="minorHAnsi" w:hAnsiTheme="minorHAnsi" w:cstheme="minorHAnsi"/>
          <w:bCs/>
          <w:sz w:val="22"/>
          <w:szCs w:val="22"/>
          <w:lang w:val="el-GR"/>
        </w:rPr>
        <w:t xml:space="preserve"> απάντηση που δίνει στο Κείμενο 2; (μονάδες 4) Πώς ο τρόπος, με τον οποίο επέλεξε να οργανώσει την απάντησή του, υπηρετεί την πρόθεση αυτή; (μονάδες 6) Να αναπτύξεις την απάντησή σου σε 40-50 λέξεις. </w:t>
      </w:r>
    </w:p>
    <w:p w14:paraId="4BFD4A4A">
      <w:pPr>
        <w:spacing w:line="240" w:lineRule="auto"/>
        <w:jc w:val="right"/>
        <w:rPr>
          <w:rFonts w:eastAsia="Times New Roman" w:cs="Arial"/>
          <w:b/>
        </w:rPr>
      </w:pPr>
      <w:r>
        <w:rPr>
          <w:rFonts w:eastAsia="Times New Roman" w:cs="Arial"/>
          <w:b/>
        </w:rPr>
        <w:t>Μονάδες 10</w:t>
      </w:r>
    </w:p>
    <w:p w14:paraId="4F17D472">
      <w:pPr>
        <w:spacing w:after="0" w:line="240" w:lineRule="auto"/>
        <w:jc w:val="both"/>
        <w:rPr>
          <w:rFonts w:cstheme="minorHAnsi"/>
          <w:b/>
        </w:rPr>
      </w:pPr>
      <w:r>
        <w:rPr>
          <w:rFonts w:cstheme="minorHAnsi"/>
          <w:b/>
        </w:rPr>
        <w:t>ΘΕΜΑ 3 (μονάδες 15)</w:t>
      </w:r>
    </w:p>
    <w:p w14:paraId="603DF1E7">
      <w:pPr>
        <w:spacing w:line="240" w:lineRule="auto"/>
        <w:jc w:val="both"/>
        <w:rPr>
          <w:rFonts w:cstheme="minorHAnsi"/>
        </w:rPr>
      </w:pPr>
      <w:r>
        <w:rPr>
          <w:rFonts w:cstheme="minorHAnsi"/>
        </w:rPr>
        <w:t xml:space="preserve">Με ποιες ιδιότητες η πόλη δέχεται τον επισκέπτη της και γιατί; Εσύ πώς προσλαμβάνεις την πρόσκληση της πόλης να δοκιμάσεις τις προκλήσεις της; Να απαντήσεις με στοιχεία από το Κείμενο 3 και να εκθέσεις και την προσωπική σου άποψη σε 150-200 λέξεις.  </w:t>
      </w:r>
    </w:p>
    <w:p w14:paraId="16CE5E55">
      <w:pPr>
        <w:spacing w:line="240" w:lineRule="auto"/>
        <w:jc w:val="right"/>
        <w:sectPr>
          <w:pgSz w:w="11906" w:h="16838"/>
          <w:pgMar w:top="720" w:right="720" w:bottom="720" w:left="720" w:header="708" w:footer="708" w:gutter="0"/>
          <w:cols w:space="708" w:num="1"/>
          <w:docGrid w:linePitch="360" w:charSpace="0"/>
        </w:sectPr>
      </w:pPr>
      <w:r>
        <w:rPr>
          <w:rFonts w:cstheme="minorHAnsi"/>
          <w:b/>
        </w:rPr>
        <w:t>Μονάδες 15</w:t>
      </w:r>
    </w:p>
    <w:p w14:paraId="01855B39">
      <w:pPr>
        <w:spacing w:line="240" w:lineRule="auto"/>
        <w:ind w:firstLine="0"/>
        <w:jc w:val="both"/>
        <w:rPr>
          <w:rFonts w:eastAsia="Times New Roman"/>
          <w:b/>
          <w:bCs/>
        </w:rPr>
      </w:pPr>
      <w:bookmarkStart w:id="120" w:name="_Hlk68854676_4"/>
      <w:r>
        <w:rPr>
          <w:sz w:val="22"/>
        </w:rPr>
        <mc:AlternateContent>
          <mc:Choice Requires="wps">
            <w:drawing>
              <wp:anchor distT="0" distB="0" distL="114300" distR="114300" simplePos="0" relativeHeight="251692032" behindDoc="0" locked="0" layoutInCell="1" allowOverlap="1">
                <wp:simplePos x="0" y="0"/>
                <wp:positionH relativeFrom="column">
                  <wp:posOffset>-8255</wp:posOffset>
                </wp:positionH>
                <wp:positionV relativeFrom="paragraph">
                  <wp:posOffset>151765</wp:posOffset>
                </wp:positionV>
                <wp:extent cx="6088380" cy="8526145"/>
                <wp:effectExtent l="12700" t="12700" r="13970" b="14605"/>
                <wp:wrapSquare wrapText="bothSides"/>
                <wp:docPr id="18" name="Rectangles 18"/>
                <wp:cNvGraphicFramePr/>
                <a:graphic xmlns:a="http://schemas.openxmlformats.org/drawingml/2006/main">
                  <a:graphicData uri="http://schemas.microsoft.com/office/word/2010/wordprocessingShape">
                    <wps:wsp>
                      <wps:cNvSpPr/>
                      <wps:spPr>
                        <a:xfrm>
                          <a:off x="448945" y="1011555"/>
                          <a:ext cx="6088380" cy="8526145"/>
                        </a:xfrm>
                        <a:prstGeom prst="rect">
                          <a:avLst/>
                        </a:prstGeom>
                      </wps:spPr>
                      <wps:style>
                        <a:lnRef idx="2">
                          <a:schemeClr val="accent1"/>
                        </a:lnRef>
                        <a:fillRef idx="0">
                          <a:srgbClr val="FFFFFF"/>
                        </a:fillRef>
                        <a:effectRef idx="0">
                          <a:srgbClr val="FFFFFF"/>
                        </a:effectRef>
                        <a:fontRef idx="minor">
                          <a:schemeClr val="tx1"/>
                        </a:fontRef>
                      </wps:style>
                      <wps:txbx>
                        <w:txbxContent>
                          <w:p w14:paraId="3337DAD6">
                            <w:pPr>
                              <w:spacing w:after="0" w:line="240" w:lineRule="auto"/>
                              <w:jc w:val="center"/>
                              <w:rPr>
                                <w:b/>
                                <w:bCs w:val="0"/>
                                <w:sz w:val="56"/>
                                <w:szCs w:val="56"/>
                              </w:rPr>
                            </w:pPr>
                            <w:r>
                              <w:rPr>
                                <w:rFonts w:eastAsiaTheme="minorEastAsia"/>
                                <w:b/>
                                <w:bCs w:val="0"/>
                                <w:sz w:val="56"/>
                                <w:szCs w:val="56"/>
                                <w:lang w:eastAsia="el-GR"/>
                              </w:rPr>
                              <w:t xml:space="preserve"> </w:t>
                            </w:r>
                            <w:r>
                              <w:rPr>
                                <w:b/>
                                <w:bCs w:val="0"/>
                                <w:sz w:val="56"/>
                                <w:szCs w:val="56"/>
                              </w:rPr>
                              <w:t xml:space="preserve">Πολιτισμός και τεχνολογία. </w:t>
                            </w:r>
                          </w:p>
                          <w:p w14:paraId="22947BD0">
                            <w:pPr>
                              <w:spacing w:after="0" w:line="240" w:lineRule="auto"/>
                              <w:jc w:val="center"/>
                              <w:rPr>
                                <w:rFonts w:eastAsiaTheme="minorEastAsia"/>
                                <w:b/>
                                <w:bCs w:val="0"/>
                                <w:sz w:val="56"/>
                                <w:szCs w:val="56"/>
                                <w:lang w:eastAsia="el-GR"/>
                              </w:rPr>
                            </w:pPr>
                            <w:r>
                              <w:rPr>
                                <w:rFonts w:eastAsiaTheme="minorEastAsia"/>
                                <w:b/>
                                <w:bCs w:val="0"/>
                                <w:sz w:val="56"/>
                                <w:szCs w:val="56"/>
                                <w:lang w:eastAsia="el-GR"/>
                              </w:rPr>
                              <w:t>Τεχνητή Νοημοσύνη</w:t>
                            </w:r>
                          </w:p>
                          <w:p w14:paraId="65E71942">
                            <w:pPr>
                              <w:jc w:val="center"/>
                              <w:rPr>
                                <w:b/>
                                <w:bCs w:val="0"/>
                                <w:sz w:val="56"/>
                                <w:szCs w:val="56"/>
                              </w:rPr>
                            </w:pPr>
                            <w:r>
                              <w:rPr>
                                <w:b/>
                                <w:bCs w:val="0"/>
                                <w:sz w:val="56"/>
                                <w:szCs w:val="56"/>
                              </w:rPr>
                              <w:t>κοινωνικά δίκτυα</w:t>
                            </w:r>
                          </w:p>
                          <w:p w14:paraId="174612FC">
                            <w:pPr>
                              <w:jc w:val="center"/>
                              <w:rPr>
                                <w:b/>
                                <w:bCs w:val="0"/>
                                <w:sz w:val="56"/>
                                <w:szCs w:val="56"/>
                              </w:rPr>
                            </w:pPr>
                            <w:r>
                              <w:rPr>
                                <w:b/>
                                <w:bCs w:val="0"/>
                                <w:sz w:val="56"/>
                                <w:szCs w:val="56"/>
                              </w:rPr>
                              <w:t>Η ελευθερία μας γίνεται ανελευθερία</w:t>
                            </w:r>
                          </w:p>
                          <w:p w14:paraId="75794A4A">
                            <w:pPr>
                              <w:jc w:val="center"/>
                              <w:rPr>
                                <w:b/>
                                <w:bCs w:val="0"/>
                                <w:sz w:val="56"/>
                                <w:szCs w:val="56"/>
                              </w:rPr>
                            </w:pPr>
                            <w:r>
                              <w:rPr>
                                <w:b/>
                                <w:bCs w:val="0"/>
                                <w:sz w:val="56"/>
                                <w:szCs w:val="56"/>
                              </w:rPr>
                              <w:t>Πολιτισμός της εικόνας</w:t>
                            </w:r>
                          </w:p>
                          <w:p w14:paraId="3DCC31E1">
                            <w:pPr>
                              <w:jc w:val="center"/>
                              <w:rPr>
                                <w:rFonts w:hint="default"/>
                                <w:b/>
                                <w:bCs w:val="0"/>
                                <w:sz w:val="56"/>
                                <w:szCs w:val="56"/>
                              </w:rPr>
                            </w:pPr>
                            <w:r>
                              <w:rPr>
                                <w:rFonts w:hint="default"/>
                                <w:b/>
                                <w:bCs w:val="0"/>
                                <w:sz w:val="56"/>
                                <w:szCs w:val="56"/>
                              </w:rPr>
                              <w:t>Deepfake</w:t>
                            </w:r>
                            <w:r>
                              <w:rPr>
                                <w:rFonts w:hint="default"/>
                                <w:b/>
                                <w:bCs w:val="0"/>
                                <w:sz w:val="56"/>
                                <w:szCs w:val="56"/>
                                <w:lang w:val="el-GR"/>
                              </w:rPr>
                              <w:t>: παραπληροφόρηση μ</w:t>
                            </w:r>
                            <w:r>
                              <w:rPr>
                                <w:rFonts w:hint="default"/>
                                <w:b/>
                                <w:bCs w:val="0"/>
                                <w:sz w:val="56"/>
                                <w:szCs w:val="56"/>
                              </w:rPr>
                              <w:t>έσω της τεχνητής νοημοσύνης</w:t>
                            </w:r>
                          </w:p>
                          <w:p w14:paraId="1FAFE242">
                            <w:pPr>
                              <w:jc w:val="center"/>
                              <w:rPr>
                                <w:rFonts w:hint="default"/>
                                <w:b/>
                                <w:bCs w:val="0"/>
                                <w:sz w:val="56"/>
                                <w:szCs w:val="56"/>
                                <w:lang w:eastAsia="el-GR"/>
                              </w:rPr>
                            </w:pPr>
                            <w:r>
                              <w:rPr>
                                <w:rFonts w:hint="default"/>
                                <w:b/>
                                <w:bCs w:val="0"/>
                                <w:sz w:val="56"/>
                                <w:szCs w:val="56"/>
                                <w:lang w:eastAsia="el-GR"/>
                              </w:rPr>
                              <w:t>Ψηφιακός ανθρωπισμός</w:t>
                            </w:r>
                          </w:p>
                          <w:p w14:paraId="411567E5">
                            <w:pPr>
                              <w:jc w:val="center"/>
                              <w:rPr>
                                <w:rFonts w:hint="default"/>
                                <w:b/>
                                <w:bCs w:val="0"/>
                                <w:sz w:val="56"/>
                                <w:szCs w:val="56"/>
                                <w:lang w:eastAsia="el-GR"/>
                              </w:rPr>
                            </w:pPr>
                            <w:r>
                              <w:rPr>
                                <w:rFonts w:hint="default"/>
                                <w:b/>
                                <w:bCs w:val="0"/>
                                <w:sz w:val="56"/>
                                <w:szCs w:val="56"/>
                                <w:lang w:eastAsia="el-GR"/>
                              </w:rPr>
                              <w:t>Ψηφιακή</w:t>
                            </w:r>
                            <w:r>
                              <w:rPr>
                                <w:rFonts w:hint="default"/>
                                <w:b/>
                                <w:bCs w:val="0"/>
                                <w:sz w:val="56"/>
                                <w:szCs w:val="56"/>
                                <w:lang w:val="en-US" w:eastAsia="el-GR"/>
                              </w:rPr>
                              <w:t xml:space="preserve"> πολιτειότητα</w:t>
                            </w:r>
                            <w:r>
                              <w:rPr>
                                <w:rFonts w:hint="default"/>
                                <w:b/>
                                <w:bCs w:val="0"/>
                                <w:sz w:val="56"/>
                                <w:szCs w:val="56"/>
                                <w:lang w:eastAsia="el-GR"/>
                              </w:rPr>
                              <w:t xml:space="preserve"> </w:t>
                            </w:r>
                          </w:p>
                          <w:p w14:paraId="3737E8DC">
                            <w:pPr>
                              <w:jc w:val="center"/>
                              <w:rPr>
                                <w:rFonts w:hint="default"/>
                                <w:b/>
                                <w:bCs w:val="0"/>
                                <w:sz w:val="56"/>
                                <w:szCs w:val="56"/>
                                <w:lang w:val="en-US" w:eastAsia="el-GR"/>
                              </w:rPr>
                            </w:pPr>
                            <w:r>
                              <w:rPr>
                                <w:rFonts w:hint="default"/>
                                <w:b/>
                                <w:bCs w:val="0"/>
                                <w:sz w:val="56"/>
                                <w:szCs w:val="56"/>
                                <w:lang w:val="en-GB" w:eastAsia="el-GR"/>
                              </w:rPr>
                              <w:t xml:space="preserve">Social media </w:t>
                            </w:r>
                            <w:r>
                              <w:rPr>
                                <w:rFonts w:hint="default"/>
                                <w:b/>
                                <w:bCs w:val="0"/>
                                <w:sz w:val="56"/>
                                <w:szCs w:val="56"/>
                                <w:lang w:val="el-GR" w:eastAsia="el-GR"/>
                              </w:rPr>
                              <w:t>και</w:t>
                            </w:r>
                            <w:r>
                              <w:rPr>
                                <w:rFonts w:hint="default"/>
                                <w:b/>
                                <w:bCs w:val="0"/>
                                <w:sz w:val="56"/>
                                <w:szCs w:val="56"/>
                                <w:lang w:val="en-US" w:eastAsia="el-GR"/>
                              </w:rPr>
                              <w:t xml:space="preserve"> Δημοκρατία</w:t>
                            </w:r>
                          </w:p>
                          <w:p w14:paraId="277D7220">
                            <w:pPr>
                              <w:jc w:val="center"/>
                              <w:rPr>
                                <w:rFonts w:hint="default"/>
                                <w:b/>
                                <w:bCs w:val="0"/>
                                <w:sz w:val="56"/>
                                <w:szCs w:val="56"/>
                                <w:lang w:val="en-US" w:eastAsia="el-GR"/>
                              </w:rPr>
                            </w:pPr>
                            <w:r>
                              <w:rPr>
                                <w:rFonts w:hint="default"/>
                                <w:b/>
                                <w:bCs w:val="0"/>
                                <w:sz w:val="56"/>
                                <w:szCs w:val="56"/>
                                <w:lang w:val="en-GB" w:eastAsia="el-GR"/>
                              </w:rPr>
                              <w:t>Social media κ</w:t>
                            </w:r>
                            <w:r>
                              <w:rPr>
                                <w:rFonts w:hint="default"/>
                                <w:b/>
                                <w:bCs w:val="0"/>
                                <w:sz w:val="56"/>
                                <w:szCs w:val="56"/>
                                <w:lang w:val="en-US" w:eastAsia="el-GR"/>
                              </w:rPr>
                              <w:t>αι Ελευθερία</w:t>
                            </w:r>
                          </w:p>
                          <w:p w14:paraId="422341C6">
                            <w:pPr>
                              <w:jc w:val="center"/>
                              <w:rPr>
                                <w:rFonts w:hint="default"/>
                                <w:b/>
                                <w:bCs w:val="0"/>
                                <w:sz w:val="56"/>
                                <w:szCs w:val="56"/>
                                <w:lang w:val="en-US" w:eastAsia="el-GR"/>
                              </w:rPr>
                            </w:pPr>
                            <w:r>
                              <w:rPr>
                                <w:rFonts w:hint="default"/>
                                <w:b/>
                                <w:bCs w:val="0"/>
                                <w:sz w:val="56"/>
                                <w:szCs w:val="56"/>
                                <w:lang w:val="en-US" w:eastAsia="el-GR"/>
                              </w:rPr>
                              <w:t>Ψηφιακά κατοικίδια</w:t>
                            </w:r>
                          </w:p>
                          <w:p w14:paraId="73BDF647">
                            <w:pPr>
                              <w:jc w:val="center"/>
                              <w:rPr>
                                <w:rFonts w:hint="default"/>
                                <w:b/>
                                <w:bCs w:val="0"/>
                                <w:sz w:val="56"/>
                                <w:szCs w:val="56"/>
                                <w:lang w:val="en-US" w:eastAsia="el-GR"/>
                              </w:rPr>
                            </w:pPr>
                            <w:r>
                              <w:rPr>
                                <w:rFonts w:hint="default"/>
                                <w:b/>
                                <w:bCs w:val="0"/>
                                <w:sz w:val="56"/>
                                <w:szCs w:val="56"/>
                                <w:lang w:val="en-US" w:eastAsia="el-GR"/>
                              </w:rPr>
                              <w:t>Κινητό τηλέφωνο</w:t>
                            </w:r>
                          </w:p>
                          <w:p w14:paraId="709C1CDF">
                            <w:pPr>
                              <w:jc w:val="center"/>
                              <w:rPr>
                                <w:rFonts w:hint="default"/>
                                <w:b/>
                                <w:bCs w:val="0"/>
                                <w:sz w:val="56"/>
                                <w:szCs w:val="56"/>
                                <w:lang w:val="en-US" w:eastAsia="el-GR"/>
                              </w:rPr>
                            </w:pPr>
                            <w:r>
                              <w:rPr>
                                <w:rFonts w:hint="default"/>
                                <w:b/>
                                <w:bCs w:val="0"/>
                                <w:sz w:val="56"/>
                                <w:szCs w:val="56"/>
                                <w:lang w:val="en-US" w:eastAsia="el-GR"/>
                              </w:rPr>
                              <w:t>Αθλητισμός και εικόνα</w:t>
                            </w:r>
                          </w:p>
                          <w:p w14:paraId="0B871C4B">
                            <w:pPr>
                              <w:jc w:val="center"/>
                              <w:rPr>
                                <w:b/>
                                <w:bCs w:val="0"/>
                                <w:sz w:val="56"/>
                                <w:szCs w:val="5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11.95pt;height:671.35pt;width:479.4pt;mso-wrap-distance-bottom:0pt;mso-wrap-distance-left:9pt;mso-wrap-distance-right:9pt;mso-wrap-distance-top:0pt;z-index:251692032;v-text-anchor:middle;mso-width-relative:page;mso-height-relative:page;" filled="f" stroked="t" coordsize="21600,21600" o:gfxdata="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zHiz3XAAAACgEAAA8AAAAAAAAAAQAgAAAAIgAAAGRycy9kb3ducmV2LnhtbFBL&#10;AQIUABQAAAAIAIdO4kBJ3TC6aQIAANEEAAAOAAAAAAAAAAEAIAAAACYBAABkcnMvZTJvRG9jLnht&#10;bFBLBQYAAAAABgAGAFkBAAABBgAAAAA=&#10;">
                <v:fill on="f" focussize="0,0"/>
                <v:stroke weight="2pt" color="#4F81BD [3204]" joinstyle="round"/>
                <v:imagedata o:title=""/>
                <o:lock v:ext="edit" aspectratio="f"/>
                <v:textbox>
                  <w:txbxContent>
                    <w:p w14:paraId="3337DAD6">
                      <w:pPr>
                        <w:spacing w:after="0" w:line="240" w:lineRule="auto"/>
                        <w:jc w:val="center"/>
                        <w:rPr>
                          <w:b/>
                          <w:bCs w:val="0"/>
                          <w:sz w:val="56"/>
                          <w:szCs w:val="56"/>
                        </w:rPr>
                      </w:pPr>
                      <w:r>
                        <w:rPr>
                          <w:rFonts w:eastAsiaTheme="minorEastAsia"/>
                          <w:b/>
                          <w:bCs w:val="0"/>
                          <w:sz w:val="56"/>
                          <w:szCs w:val="56"/>
                          <w:lang w:eastAsia="el-GR"/>
                        </w:rPr>
                        <w:t xml:space="preserve"> </w:t>
                      </w:r>
                      <w:r>
                        <w:rPr>
                          <w:b/>
                          <w:bCs w:val="0"/>
                          <w:sz w:val="56"/>
                          <w:szCs w:val="56"/>
                        </w:rPr>
                        <w:t xml:space="preserve">Πολιτισμός και τεχνολογία. </w:t>
                      </w:r>
                    </w:p>
                    <w:p w14:paraId="22947BD0">
                      <w:pPr>
                        <w:spacing w:after="0" w:line="240" w:lineRule="auto"/>
                        <w:jc w:val="center"/>
                        <w:rPr>
                          <w:rFonts w:eastAsiaTheme="minorEastAsia"/>
                          <w:b/>
                          <w:bCs w:val="0"/>
                          <w:sz w:val="56"/>
                          <w:szCs w:val="56"/>
                          <w:lang w:eastAsia="el-GR"/>
                        </w:rPr>
                      </w:pPr>
                      <w:r>
                        <w:rPr>
                          <w:rFonts w:eastAsiaTheme="minorEastAsia"/>
                          <w:b/>
                          <w:bCs w:val="0"/>
                          <w:sz w:val="56"/>
                          <w:szCs w:val="56"/>
                          <w:lang w:eastAsia="el-GR"/>
                        </w:rPr>
                        <w:t>Τεχνητή Νοημοσύνη</w:t>
                      </w:r>
                    </w:p>
                    <w:p w14:paraId="65E71942">
                      <w:pPr>
                        <w:jc w:val="center"/>
                        <w:rPr>
                          <w:b/>
                          <w:bCs w:val="0"/>
                          <w:sz w:val="56"/>
                          <w:szCs w:val="56"/>
                        </w:rPr>
                      </w:pPr>
                      <w:r>
                        <w:rPr>
                          <w:b/>
                          <w:bCs w:val="0"/>
                          <w:sz w:val="56"/>
                          <w:szCs w:val="56"/>
                        </w:rPr>
                        <w:t>κοινωνικά δίκτυα</w:t>
                      </w:r>
                    </w:p>
                    <w:p w14:paraId="174612FC">
                      <w:pPr>
                        <w:jc w:val="center"/>
                        <w:rPr>
                          <w:b/>
                          <w:bCs w:val="0"/>
                          <w:sz w:val="56"/>
                          <w:szCs w:val="56"/>
                        </w:rPr>
                      </w:pPr>
                      <w:r>
                        <w:rPr>
                          <w:b/>
                          <w:bCs w:val="0"/>
                          <w:sz w:val="56"/>
                          <w:szCs w:val="56"/>
                        </w:rPr>
                        <w:t>Η ελευθερία μας γίνεται ανελευθερία</w:t>
                      </w:r>
                    </w:p>
                    <w:p w14:paraId="75794A4A">
                      <w:pPr>
                        <w:jc w:val="center"/>
                        <w:rPr>
                          <w:b/>
                          <w:bCs w:val="0"/>
                          <w:sz w:val="56"/>
                          <w:szCs w:val="56"/>
                        </w:rPr>
                      </w:pPr>
                      <w:r>
                        <w:rPr>
                          <w:b/>
                          <w:bCs w:val="0"/>
                          <w:sz w:val="56"/>
                          <w:szCs w:val="56"/>
                        </w:rPr>
                        <w:t>Πολιτισμός της εικόνας</w:t>
                      </w:r>
                    </w:p>
                    <w:p w14:paraId="3DCC31E1">
                      <w:pPr>
                        <w:jc w:val="center"/>
                        <w:rPr>
                          <w:rFonts w:hint="default"/>
                          <w:b/>
                          <w:bCs w:val="0"/>
                          <w:sz w:val="56"/>
                          <w:szCs w:val="56"/>
                        </w:rPr>
                      </w:pPr>
                      <w:r>
                        <w:rPr>
                          <w:rFonts w:hint="default"/>
                          <w:b/>
                          <w:bCs w:val="0"/>
                          <w:sz w:val="56"/>
                          <w:szCs w:val="56"/>
                        </w:rPr>
                        <w:t>Deepfake</w:t>
                      </w:r>
                      <w:r>
                        <w:rPr>
                          <w:rFonts w:hint="default"/>
                          <w:b/>
                          <w:bCs w:val="0"/>
                          <w:sz w:val="56"/>
                          <w:szCs w:val="56"/>
                          <w:lang w:val="el-GR"/>
                        </w:rPr>
                        <w:t>: παραπληροφόρηση μ</w:t>
                      </w:r>
                      <w:r>
                        <w:rPr>
                          <w:rFonts w:hint="default"/>
                          <w:b/>
                          <w:bCs w:val="0"/>
                          <w:sz w:val="56"/>
                          <w:szCs w:val="56"/>
                        </w:rPr>
                        <w:t>έσω της τεχνητής νοημοσύνης</w:t>
                      </w:r>
                    </w:p>
                    <w:p w14:paraId="1FAFE242">
                      <w:pPr>
                        <w:jc w:val="center"/>
                        <w:rPr>
                          <w:rFonts w:hint="default"/>
                          <w:b/>
                          <w:bCs w:val="0"/>
                          <w:sz w:val="56"/>
                          <w:szCs w:val="56"/>
                          <w:lang w:eastAsia="el-GR"/>
                        </w:rPr>
                      </w:pPr>
                      <w:r>
                        <w:rPr>
                          <w:rFonts w:hint="default"/>
                          <w:b/>
                          <w:bCs w:val="0"/>
                          <w:sz w:val="56"/>
                          <w:szCs w:val="56"/>
                          <w:lang w:eastAsia="el-GR"/>
                        </w:rPr>
                        <w:t>Ψηφιακός ανθρωπισμός</w:t>
                      </w:r>
                    </w:p>
                    <w:p w14:paraId="411567E5">
                      <w:pPr>
                        <w:jc w:val="center"/>
                        <w:rPr>
                          <w:rFonts w:hint="default"/>
                          <w:b/>
                          <w:bCs w:val="0"/>
                          <w:sz w:val="56"/>
                          <w:szCs w:val="56"/>
                          <w:lang w:eastAsia="el-GR"/>
                        </w:rPr>
                      </w:pPr>
                      <w:r>
                        <w:rPr>
                          <w:rFonts w:hint="default"/>
                          <w:b/>
                          <w:bCs w:val="0"/>
                          <w:sz w:val="56"/>
                          <w:szCs w:val="56"/>
                          <w:lang w:eastAsia="el-GR"/>
                        </w:rPr>
                        <w:t>Ψηφιακή</w:t>
                      </w:r>
                      <w:r>
                        <w:rPr>
                          <w:rFonts w:hint="default"/>
                          <w:b/>
                          <w:bCs w:val="0"/>
                          <w:sz w:val="56"/>
                          <w:szCs w:val="56"/>
                          <w:lang w:val="en-US" w:eastAsia="el-GR"/>
                        </w:rPr>
                        <w:t xml:space="preserve"> πολιτειότητα</w:t>
                      </w:r>
                      <w:r>
                        <w:rPr>
                          <w:rFonts w:hint="default"/>
                          <w:b/>
                          <w:bCs w:val="0"/>
                          <w:sz w:val="56"/>
                          <w:szCs w:val="56"/>
                          <w:lang w:eastAsia="el-GR"/>
                        </w:rPr>
                        <w:t xml:space="preserve"> </w:t>
                      </w:r>
                    </w:p>
                    <w:p w14:paraId="3737E8DC">
                      <w:pPr>
                        <w:jc w:val="center"/>
                        <w:rPr>
                          <w:rFonts w:hint="default"/>
                          <w:b/>
                          <w:bCs w:val="0"/>
                          <w:sz w:val="56"/>
                          <w:szCs w:val="56"/>
                          <w:lang w:val="en-US" w:eastAsia="el-GR"/>
                        </w:rPr>
                      </w:pPr>
                      <w:r>
                        <w:rPr>
                          <w:rFonts w:hint="default"/>
                          <w:b/>
                          <w:bCs w:val="0"/>
                          <w:sz w:val="56"/>
                          <w:szCs w:val="56"/>
                          <w:lang w:val="en-GB" w:eastAsia="el-GR"/>
                        </w:rPr>
                        <w:t xml:space="preserve">Social media </w:t>
                      </w:r>
                      <w:r>
                        <w:rPr>
                          <w:rFonts w:hint="default"/>
                          <w:b/>
                          <w:bCs w:val="0"/>
                          <w:sz w:val="56"/>
                          <w:szCs w:val="56"/>
                          <w:lang w:val="el-GR" w:eastAsia="el-GR"/>
                        </w:rPr>
                        <w:t>και</w:t>
                      </w:r>
                      <w:r>
                        <w:rPr>
                          <w:rFonts w:hint="default"/>
                          <w:b/>
                          <w:bCs w:val="0"/>
                          <w:sz w:val="56"/>
                          <w:szCs w:val="56"/>
                          <w:lang w:val="en-US" w:eastAsia="el-GR"/>
                        </w:rPr>
                        <w:t xml:space="preserve"> Δημοκρατία</w:t>
                      </w:r>
                    </w:p>
                    <w:p w14:paraId="277D7220">
                      <w:pPr>
                        <w:jc w:val="center"/>
                        <w:rPr>
                          <w:rFonts w:hint="default"/>
                          <w:b/>
                          <w:bCs w:val="0"/>
                          <w:sz w:val="56"/>
                          <w:szCs w:val="56"/>
                          <w:lang w:val="en-US" w:eastAsia="el-GR"/>
                        </w:rPr>
                      </w:pPr>
                      <w:r>
                        <w:rPr>
                          <w:rFonts w:hint="default"/>
                          <w:b/>
                          <w:bCs w:val="0"/>
                          <w:sz w:val="56"/>
                          <w:szCs w:val="56"/>
                          <w:lang w:val="en-GB" w:eastAsia="el-GR"/>
                        </w:rPr>
                        <w:t>Social media κ</w:t>
                      </w:r>
                      <w:r>
                        <w:rPr>
                          <w:rFonts w:hint="default"/>
                          <w:b/>
                          <w:bCs w:val="0"/>
                          <w:sz w:val="56"/>
                          <w:szCs w:val="56"/>
                          <w:lang w:val="en-US" w:eastAsia="el-GR"/>
                        </w:rPr>
                        <w:t>αι Ελευθερία</w:t>
                      </w:r>
                    </w:p>
                    <w:p w14:paraId="422341C6">
                      <w:pPr>
                        <w:jc w:val="center"/>
                        <w:rPr>
                          <w:rFonts w:hint="default"/>
                          <w:b/>
                          <w:bCs w:val="0"/>
                          <w:sz w:val="56"/>
                          <w:szCs w:val="56"/>
                          <w:lang w:val="en-US" w:eastAsia="el-GR"/>
                        </w:rPr>
                      </w:pPr>
                      <w:r>
                        <w:rPr>
                          <w:rFonts w:hint="default"/>
                          <w:b/>
                          <w:bCs w:val="0"/>
                          <w:sz w:val="56"/>
                          <w:szCs w:val="56"/>
                          <w:lang w:val="en-US" w:eastAsia="el-GR"/>
                        </w:rPr>
                        <w:t>Ψηφιακά κατοικίδια</w:t>
                      </w:r>
                    </w:p>
                    <w:p w14:paraId="73BDF647">
                      <w:pPr>
                        <w:jc w:val="center"/>
                        <w:rPr>
                          <w:rFonts w:hint="default"/>
                          <w:b/>
                          <w:bCs w:val="0"/>
                          <w:sz w:val="56"/>
                          <w:szCs w:val="56"/>
                          <w:lang w:val="en-US" w:eastAsia="el-GR"/>
                        </w:rPr>
                      </w:pPr>
                      <w:r>
                        <w:rPr>
                          <w:rFonts w:hint="default"/>
                          <w:b/>
                          <w:bCs w:val="0"/>
                          <w:sz w:val="56"/>
                          <w:szCs w:val="56"/>
                          <w:lang w:val="en-US" w:eastAsia="el-GR"/>
                        </w:rPr>
                        <w:t>Κινητό τηλέφωνο</w:t>
                      </w:r>
                    </w:p>
                    <w:p w14:paraId="709C1CDF">
                      <w:pPr>
                        <w:jc w:val="center"/>
                        <w:rPr>
                          <w:rFonts w:hint="default"/>
                          <w:b/>
                          <w:bCs w:val="0"/>
                          <w:sz w:val="56"/>
                          <w:szCs w:val="56"/>
                          <w:lang w:val="en-US" w:eastAsia="el-GR"/>
                        </w:rPr>
                      </w:pPr>
                      <w:r>
                        <w:rPr>
                          <w:rFonts w:hint="default"/>
                          <w:b/>
                          <w:bCs w:val="0"/>
                          <w:sz w:val="56"/>
                          <w:szCs w:val="56"/>
                          <w:lang w:val="en-US" w:eastAsia="el-GR"/>
                        </w:rPr>
                        <w:t>Αθλητισμός και εικόνα</w:t>
                      </w:r>
                    </w:p>
                    <w:p w14:paraId="0B871C4B">
                      <w:pPr>
                        <w:jc w:val="center"/>
                        <w:rPr>
                          <w:b/>
                          <w:bCs w:val="0"/>
                          <w:sz w:val="56"/>
                          <w:szCs w:val="56"/>
                        </w:rPr>
                      </w:pPr>
                    </w:p>
                  </w:txbxContent>
                </v:textbox>
                <w10:wrap type="square"/>
              </v:rect>
            </w:pict>
          </mc:Fallback>
        </mc:AlternateContent>
      </w:r>
    </w:p>
    <w:bookmarkEnd w:id="120"/>
    <w:p w14:paraId="16823DF9">
      <w:pPr>
        <w:pStyle w:val="6"/>
        <w:spacing w:after="0" w:line="240" w:lineRule="auto"/>
        <w:ind w:firstLine="0"/>
        <w:jc w:val="both"/>
        <w:rPr>
          <w:b/>
          <w:color w:val="000000"/>
        </w:rPr>
      </w:pPr>
    </w:p>
    <w:p w14:paraId="48E3F732">
      <w:pPr>
        <w:pStyle w:val="6"/>
        <w:spacing w:after="0" w:line="240" w:lineRule="auto"/>
        <w:ind w:firstLine="0"/>
        <w:jc w:val="both"/>
        <w:rPr>
          <w:b/>
          <w:color w:val="000000"/>
        </w:rPr>
      </w:pPr>
    </w:p>
    <w:p w14:paraId="78937ABB">
      <w:pPr>
        <w:pStyle w:val="6"/>
        <w:spacing w:after="0" w:line="240" w:lineRule="auto"/>
        <w:ind w:firstLine="0"/>
        <w:jc w:val="both"/>
        <w:rPr>
          <w:b/>
          <w:color w:val="000000"/>
        </w:rPr>
      </w:pPr>
    </w:p>
    <w:p w14:paraId="19A9BA81">
      <w:pPr>
        <w:pStyle w:val="6"/>
        <w:spacing w:after="0" w:line="240" w:lineRule="auto"/>
        <w:ind w:firstLine="0"/>
        <w:jc w:val="both"/>
        <w:rPr>
          <w:b/>
          <w:color w:val="000000"/>
        </w:rPr>
      </w:pPr>
    </w:p>
    <w:p w14:paraId="54E486DE">
      <w:pPr>
        <w:pStyle w:val="6"/>
        <w:spacing w:after="0" w:line="240" w:lineRule="auto"/>
        <w:ind w:firstLine="0"/>
        <w:jc w:val="both"/>
        <w:rPr>
          <w:b/>
          <w:color w:val="000000"/>
        </w:rPr>
      </w:pPr>
    </w:p>
    <w:p w14:paraId="540F9A99">
      <w:pPr>
        <w:pStyle w:val="6"/>
        <w:spacing w:after="0" w:line="240" w:lineRule="auto"/>
        <w:ind w:firstLine="0"/>
        <w:jc w:val="both"/>
        <w:rPr>
          <w:b/>
          <w:color w:val="000000"/>
        </w:rPr>
      </w:pPr>
    </w:p>
    <w:p w14:paraId="76DE1BE3">
      <w:pPr>
        <w:pStyle w:val="6"/>
        <w:spacing w:after="0" w:line="240" w:lineRule="auto"/>
        <w:ind w:firstLine="0"/>
        <w:jc w:val="both"/>
        <w:rPr>
          <w:b/>
          <w:color w:val="000000"/>
        </w:rPr>
      </w:pPr>
    </w:p>
    <w:p w14:paraId="4E6132A2">
      <w:pPr>
        <w:pStyle w:val="6"/>
        <w:spacing w:after="0" w:line="240" w:lineRule="auto"/>
        <w:ind w:firstLine="0"/>
        <w:jc w:val="both"/>
        <w:rPr>
          <w:b/>
          <w:color w:val="000000"/>
        </w:rPr>
      </w:pPr>
    </w:p>
    <w:p w14:paraId="231947E5">
      <w:pPr>
        <w:pStyle w:val="6"/>
        <w:spacing w:after="0" w:line="240" w:lineRule="auto"/>
        <w:ind w:firstLine="0"/>
        <w:jc w:val="both"/>
        <w:rPr>
          <w:b/>
          <w:color w:val="000000"/>
        </w:rPr>
      </w:pPr>
    </w:p>
    <w:p w14:paraId="455EE838">
      <w:pPr>
        <w:pStyle w:val="6"/>
        <w:spacing w:after="0" w:line="240" w:lineRule="auto"/>
        <w:ind w:firstLine="0"/>
        <w:jc w:val="both"/>
        <w:rPr>
          <w:b/>
          <w:color w:val="000000"/>
        </w:rPr>
      </w:pPr>
    </w:p>
    <w:p w14:paraId="65B69AF4">
      <w:pPr>
        <w:pStyle w:val="6"/>
        <w:spacing w:after="0" w:line="240" w:lineRule="auto"/>
        <w:ind w:firstLine="0"/>
        <w:jc w:val="both"/>
        <w:rPr>
          <w:b/>
          <w:color w:val="000000"/>
        </w:rPr>
      </w:pPr>
    </w:p>
    <w:p w14:paraId="707AABD1">
      <w:pPr>
        <w:pStyle w:val="6"/>
        <w:spacing w:after="0" w:line="240" w:lineRule="auto"/>
        <w:ind w:firstLine="0"/>
        <w:jc w:val="both"/>
        <w:rPr>
          <w:b/>
          <w:color w:val="000000"/>
        </w:rPr>
      </w:pPr>
    </w:p>
    <w:p w14:paraId="339C849B">
      <w:pPr>
        <w:pStyle w:val="6"/>
        <w:spacing w:after="0" w:line="240" w:lineRule="auto"/>
        <w:ind w:firstLine="0"/>
        <w:jc w:val="both"/>
        <w:rPr>
          <w:b/>
          <w:color w:val="000000"/>
        </w:rPr>
      </w:pPr>
    </w:p>
    <w:p w14:paraId="40C638C7">
      <w:pPr>
        <w:pStyle w:val="6"/>
        <w:spacing w:after="0" w:line="240" w:lineRule="auto"/>
        <w:ind w:firstLine="0"/>
        <w:jc w:val="both"/>
        <w:rPr>
          <w:b/>
          <w:color w:val="000000"/>
        </w:rPr>
      </w:pPr>
    </w:p>
    <w:p w14:paraId="7820B3A4">
      <w:pPr>
        <w:pStyle w:val="6"/>
        <w:spacing w:after="0" w:line="240" w:lineRule="auto"/>
        <w:ind w:firstLine="0"/>
        <w:jc w:val="both"/>
        <w:rPr>
          <w:b/>
          <w:color w:val="000000"/>
        </w:rPr>
      </w:pPr>
    </w:p>
    <w:p w14:paraId="38D841AF">
      <w:pPr>
        <w:pStyle w:val="6"/>
        <w:spacing w:after="0" w:line="240" w:lineRule="auto"/>
        <w:ind w:firstLine="0"/>
        <w:jc w:val="both"/>
        <w:rPr>
          <w:b/>
          <w:color w:val="000000"/>
        </w:rPr>
      </w:pPr>
    </w:p>
    <w:p w14:paraId="12CF14B7">
      <w:pPr>
        <w:pStyle w:val="6"/>
        <w:spacing w:after="0" w:line="240" w:lineRule="auto"/>
        <w:ind w:firstLine="0"/>
        <w:jc w:val="both"/>
        <w:rPr>
          <w:b/>
          <w:color w:val="000000"/>
        </w:rPr>
      </w:pPr>
    </w:p>
    <w:p w14:paraId="02F86A04">
      <w:pPr>
        <w:pStyle w:val="6"/>
        <w:spacing w:after="0" w:line="240" w:lineRule="auto"/>
        <w:ind w:firstLine="0"/>
        <w:jc w:val="both"/>
        <w:rPr>
          <w:b/>
          <w:color w:val="000000"/>
        </w:rPr>
      </w:pPr>
    </w:p>
    <w:p w14:paraId="25DCB4E0">
      <w:pPr>
        <w:pStyle w:val="6"/>
        <w:spacing w:after="0" w:line="240" w:lineRule="auto"/>
        <w:ind w:firstLine="0"/>
        <w:jc w:val="both"/>
        <w:rPr>
          <w:b/>
          <w:color w:val="000000"/>
        </w:rPr>
      </w:pPr>
    </w:p>
    <w:p w14:paraId="58E5513D">
      <w:pPr>
        <w:pStyle w:val="6"/>
        <w:spacing w:after="0" w:line="240" w:lineRule="auto"/>
        <w:ind w:firstLine="0"/>
        <w:jc w:val="both"/>
        <w:rPr>
          <w:b/>
          <w:color w:val="000000"/>
        </w:rPr>
      </w:pPr>
    </w:p>
    <w:p w14:paraId="5E7F7D51">
      <w:pPr>
        <w:pStyle w:val="6"/>
        <w:spacing w:after="0" w:line="240" w:lineRule="auto"/>
        <w:ind w:firstLine="0"/>
        <w:jc w:val="both"/>
        <w:rPr>
          <w:b/>
          <w:color w:val="000000"/>
        </w:rPr>
      </w:pPr>
    </w:p>
    <w:p w14:paraId="4E3D0C57">
      <w:pPr>
        <w:pStyle w:val="6"/>
        <w:spacing w:after="0" w:line="240" w:lineRule="auto"/>
        <w:ind w:firstLine="0"/>
        <w:jc w:val="both"/>
        <w:rPr>
          <w:b/>
          <w:color w:val="000000"/>
        </w:rPr>
      </w:pPr>
    </w:p>
    <w:p w14:paraId="2828334F">
      <w:pPr>
        <w:pStyle w:val="6"/>
        <w:spacing w:after="0" w:line="240" w:lineRule="auto"/>
        <w:ind w:firstLine="0"/>
        <w:jc w:val="both"/>
        <w:rPr>
          <w:b/>
          <w:color w:val="000000"/>
        </w:rPr>
      </w:pPr>
    </w:p>
    <w:p w14:paraId="5D6AAC65">
      <w:pPr>
        <w:pStyle w:val="6"/>
        <w:spacing w:after="0" w:line="240" w:lineRule="auto"/>
        <w:ind w:firstLine="0"/>
        <w:jc w:val="both"/>
        <w:rPr>
          <w:b/>
          <w:color w:val="000000"/>
        </w:rPr>
      </w:pPr>
    </w:p>
    <w:p w14:paraId="3E7C9140">
      <w:pPr>
        <w:pStyle w:val="6"/>
        <w:spacing w:after="0" w:line="240" w:lineRule="auto"/>
        <w:ind w:firstLine="0"/>
        <w:jc w:val="both"/>
        <w:rPr>
          <w:b/>
          <w:color w:val="000000"/>
        </w:rPr>
      </w:pPr>
    </w:p>
    <w:p w14:paraId="587A0B56">
      <w:pPr>
        <w:pStyle w:val="6"/>
        <w:spacing w:after="0" w:line="240" w:lineRule="auto"/>
        <w:ind w:firstLine="0"/>
        <w:jc w:val="both"/>
        <w:rPr>
          <w:b/>
          <w:color w:val="000000"/>
        </w:rPr>
      </w:pPr>
    </w:p>
    <w:p w14:paraId="13C90B74">
      <w:pPr>
        <w:pStyle w:val="6"/>
        <w:spacing w:after="0" w:line="240" w:lineRule="auto"/>
        <w:ind w:firstLine="0"/>
        <w:jc w:val="both"/>
        <w:rPr>
          <w:b/>
          <w:color w:val="000000"/>
        </w:rPr>
      </w:pPr>
    </w:p>
    <w:p w14:paraId="2AF07B05">
      <w:pPr>
        <w:pStyle w:val="6"/>
        <w:spacing w:after="0" w:line="240" w:lineRule="auto"/>
        <w:ind w:firstLine="0"/>
        <w:jc w:val="both"/>
        <w:rPr>
          <w:b/>
          <w:color w:val="000000"/>
        </w:rPr>
      </w:pPr>
    </w:p>
    <w:p w14:paraId="5A5699B7">
      <w:pPr>
        <w:pStyle w:val="6"/>
        <w:spacing w:after="0" w:line="240" w:lineRule="auto"/>
        <w:ind w:firstLine="0"/>
        <w:jc w:val="both"/>
        <w:rPr>
          <w:b/>
          <w:color w:val="000000"/>
        </w:rPr>
      </w:pPr>
    </w:p>
    <w:p w14:paraId="3BBB8E34">
      <w:pPr>
        <w:pStyle w:val="6"/>
        <w:spacing w:after="0" w:line="240" w:lineRule="auto"/>
        <w:ind w:firstLine="0"/>
        <w:jc w:val="both"/>
        <w:rPr>
          <w:b/>
          <w:color w:val="000000"/>
        </w:rPr>
      </w:pPr>
    </w:p>
    <w:p w14:paraId="0501254D">
      <w:pPr>
        <w:pStyle w:val="6"/>
        <w:spacing w:after="0" w:line="240" w:lineRule="auto"/>
        <w:ind w:firstLine="0"/>
        <w:jc w:val="both"/>
        <w:rPr>
          <w:b/>
          <w:color w:val="000000"/>
        </w:rPr>
      </w:pPr>
    </w:p>
    <w:p w14:paraId="3434B178">
      <w:pPr>
        <w:pStyle w:val="6"/>
        <w:spacing w:after="0" w:line="240" w:lineRule="auto"/>
        <w:ind w:firstLine="0"/>
        <w:jc w:val="both"/>
        <w:rPr>
          <w:b/>
          <w:color w:val="000000"/>
        </w:rPr>
      </w:pPr>
    </w:p>
    <w:p w14:paraId="054D6A93">
      <w:pPr>
        <w:pStyle w:val="6"/>
        <w:spacing w:after="0" w:line="240" w:lineRule="auto"/>
        <w:ind w:firstLine="0"/>
        <w:jc w:val="both"/>
        <w:rPr>
          <w:b/>
          <w:color w:val="000000"/>
        </w:rPr>
      </w:pPr>
    </w:p>
    <w:p w14:paraId="7F818382">
      <w:pPr>
        <w:pStyle w:val="6"/>
        <w:spacing w:after="0" w:line="240" w:lineRule="auto"/>
        <w:ind w:firstLine="0"/>
        <w:jc w:val="both"/>
        <w:rPr>
          <w:b/>
          <w:color w:val="000000"/>
        </w:rPr>
      </w:pPr>
    </w:p>
    <w:p w14:paraId="33F93318">
      <w:pPr>
        <w:pStyle w:val="6"/>
        <w:spacing w:after="0" w:line="240" w:lineRule="auto"/>
        <w:ind w:firstLine="0"/>
        <w:jc w:val="both"/>
        <w:rPr>
          <w:b/>
          <w:color w:val="000000"/>
        </w:rPr>
      </w:pPr>
    </w:p>
    <w:p w14:paraId="17154AF9">
      <w:pPr>
        <w:pStyle w:val="6"/>
        <w:spacing w:after="0" w:line="240" w:lineRule="auto"/>
        <w:ind w:firstLine="0"/>
        <w:jc w:val="both"/>
        <w:rPr>
          <w:b/>
          <w:color w:val="000000"/>
        </w:rPr>
      </w:pPr>
    </w:p>
    <w:p w14:paraId="490F4A20">
      <w:pPr>
        <w:pStyle w:val="6"/>
        <w:spacing w:after="0" w:line="240" w:lineRule="auto"/>
        <w:ind w:firstLine="0"/>
        <w:jc w:val="both"/>
        <w:rPr>
          <w:b/>
          <w:color w:val="000000"/>
        </w:rPr>
      </w:pPr>
    </w:p>
    <w:p w14:paraId="12B2C762">
      <w:pPr>
        <w:pStyle w:val="6"/>
        <w:spacing w:after="0" w:line="240" w:lineRule="auto"/>
        <w:ind w:firstLine="0"/>
        <w:jc w:val="both"/>
        <w:rPr>
          <w:b/>
          <w:color w:val="000000"/>
        </w:rPr>
      </w:pPr>
    </w:p>
    <w:p w14:paraId="1DB15A96">
      <w:pPr>
        <w:pStyle w:val="6"/>
        <w:spacing w:after="0" w:line="240" w:lineRule="auto"/>
        <w:ind w:firstLine="0"/>
        <w:jc w:val="both"/>
        <w:rPr>
          <w:b/>
          <w:color w:val="000000"/>
        </w:rPr>
      </w:pPr>
    </w:p>
    <w:p w14:paraId="769C8537">
      <w:pPr>
        <w:pStyle w:val="6"/>
        <w:spacing w:after="0" w:line="240" w:lineRule="auto"/>
        <w:ind w:firstLine="0"/>
        <w:jc w:val="both"/>
        <w:rPr>
          <w:b/>
          <w:color w:val="000000"/>
        </w:rPr>
      </w:pPr>
    </w:p>
    <w:p w14:paraId="5D4B2FAF">
      <w:pPr>
        <w:pStyle w:val="6"/>
        <w:spacing w:after="0" w:line="240" w:lineRule="auto"/>
        <w:ind w:firstLine="0"/>
        <w:jc w:val="both"/>
        <w:rPr>
          <w:b/>
          <w:color w:val="000000"/>
        </w:rPr>
      </w:pPr>
    </w:p>
    <w:p w14:paraId="4429E296">
      <w:pPr>
        <w:pStyle w:val="6"/>
        <w:spacing w:after="0" w:line="240" w:lineRule="auto"/>
        <w:ind w:firstLine="0"/>
        <w:jc w:val="both"/>
        <w:rPr>
          <w:b/>
          <w:color w:val="000000"/>
        </w:rPr>
      </w:pPr>
    </w:p>
    <w:p w14:paraId="21E2A047">
      <w:pPr>
        <w:pStyle w:val="6"/>
        <w:spacing w:after="0" w:line="240" w:lineRule="auto"/>
        <w:ind w:firstLine="0"/>
        <w:jc w:val="both"/>
        <w:rPr>
          <w:b/>
          <w:color w:val="000000"/>
        </w:rPr>
      </w:pPr>
      <w:r>
        <w:rPr>
          <w:b/>
          <w:color w:val="000000"/>
        </w:rPr>
        <w:t>Κείμενο 1</w:t>
      </w:r>
    </w:p>
    <w:p w14:paraId="1EEFED98">
      <w:pPr>
        <w:spacing w:line="240" w:lineRule="auto"/>
        <w:ind w:firstLine="0"/>
        <w:jc w:val="center"/>
        <w:rPr>
          <w:b/>
        </w:rPr>
      </w:pPr>
      <w:r>
        <w:rPr>
          <w:b/>
        </w:rPr>
        <w:t>Συνέντευξη με έναν από τους θεμελιωτές της Τεχνητής Νοημοσύνης</w:t>
      </w:r>
    </w:p>
    <w:p w14:paraId="58904C7C">
      <w:pPr>
        <w:pStyle w:val="6"/>
        <w:spacing w:after="0" w:line="240" w:lineRule="auto"/>
        <w:ind w:firstLine="0"/>
        <w:jc w:val="both"/>
        <w:rPr>
          <w:i/>
          <w:sz w:val="20"/>
          <w:szCs w:val="20"/>
          <w:shd w:val="clear" w:color="auto" w:fill="FFFFFF"/>
        </w:rPr>
      </w:pPr>
      <w:r>
        <w:rPr>
          <w:i/>
          <w:color w:val="000000"/>
          <w:sz w:val="20"/>
          <w:szCs w:val="20"/>
        </w:rPr>
        <w:t xml:space="preserve">Απόσπασμα από συνέντευξη που παραχώρησε ο </w:t>
      </w:r>
      <w:r>
        <w:fldChar w:fldCharType="begin"/>
      </w:r>
      <w:r>
        <w:instrText xml:space="preserve"> HYPERLINK "https://www.snfnostos.org/snf-conference-2021/omilites/yoshua-bengio/" \t "_blank" </w:instrText>
      </w:r>
      <w:r>
        <w:fldChar w:fldCharType="separate"/>
      </w:r>
      <w:r>
        <w:rPr>
          <w:rStyle w:val="16"/>
          <w:rFonts w:cs="Calibri"/>
          <w:i/>
          <w:color w:val="auto"/>
          <w:sz w:val="20"/>
          <w:szCs w:val="20"/>
          <w:u w:val="none"/>
          <w:shd w:val="clear" w:color="auto" w:fill="FFFFFF"/>
        </w:rPr>
        <w:t>Yoshua Bengio</w:t>
      </w:r>
      <w:r>
        <w:rPr>
          <w:rStyle w:val="16"/>
          <w:rFonts w:cs="Calibri"/>
          <w:i/>
          <w:color w:val="auto"/>
          <w:sz w:val="20"/>
          <w:szCs w:val="20"/>
          <w:u w:val="none"/>
          <w:shd w:val="clear" w:color="auto" w:fill="FFFFFF"/>
        </w:rPr>
        <w:fldChar w:fldCharType="end"/>
      </w:r>
      <w:r>
        <w:rPr>
          <w:rFonts w:cs="Calibri"/>
          <w:i/>
          <w:sz w:val="20"/>
          <w:szCs w:val="20"/>
        </w:rPr>
        <w:t xml:space="preserve">, </w:t>
      </w:r>
      <w:r>
        <w:rPr>
          <w:i/>
          <w:sz w:val="20"/>
          <w:szCs w:val="20"/>
          <w:shd w:val="clear" w:color="auto" w:fill="FFFFFF"/>
        </w:rPr>
        <w:t xml:space="preserve">από τους κορυφαίους εμπειρογνώμονες στον κόσμο στον τομέα της τεχνητής νοημοσύνης, στον Θανάση Τρομπούκη, 22.3.2021, πηγή: </w:t>
      </w:r>
      <w:r>
        <w:fldChar w:fldCharType="begin"/>
      </w:r>
      <w:r>
        <w:instrText xml:space="preserve"> HYPERLINK "https://lab.imedd.org/synentefxi-me-enan-apo-tous-themeliotes-technitis-noimosynis" </w:instrText>
      </w:r>
      <w:r>
        <w:fldChar w:fldCharType="separate"/>
      </w:r>
      <w:r>
        <w:rPr>
          <w:rStyle w:val="16"/>
          <w:i/>
          <w:color w:val="auto"/>
          <w:sz w:val="20"/>
          <w:szCs w:val="20"/>
          <w:u w:val="none"/>
          <w:shd w:val="clear" w:color="auto" w:fill="FFFFFF"/>
          <w:lang w:val="el-GR" w:eastAsia="ar-SA" w:bidi="ar-SA"/>
        </w:rPr>
        <w:t>https://lab.imedd.org/synentefxi-me-enan-apo-tous-themeliotes-technitis-noimosynis</w:t>
      </w:r>
      <w:r>
        <w:rPr>
          <w:rStyle w:val="16"/>
          <w:i/>
          <w:color w:val="auto"/>
          <w:sz w:val="20"/>
          <w:szCs w:val="20"/>
          <w:u w:val="none"/>
          <w:shd w:val="clear" w:color="auto" w:fill="FFFFFF"/>
          <w:lang w:val="el-GR" w:eastAsia="ar-SA" w:bidi="ar-SA"/>
        </w:rPr>
        <w:fldChar w:fldCharType="end"/>
      </w:r>
      <w:r>
        <w:rPr>
          <w:i/>
          <w:sz w:val="20"/>
          <w:szCs w:val="20"/>
          <w:shd w:val="clear" w:color="auto" w:fill="FFFFFF"/>
        </w:rPr>
        <w:t>.</w:t>
      </w:r>
    </w:p>
    <w:p w14:paraId="00A2EC2A">
      <w:pPr>
        <w:pStyle w:val="6"/>
        <w:spacing w:after="0" w:line="240" w:lineRule="auto"/>
        <w:ind w:firstLine="0"/>
        <w:jc w:val="both"/>
        <w:rPr>
          <w:i/>
          <w:sz w:val="20"/>
          <w:szCs w:val="20"/>
          <w:shd w:val="clear" w:color="auto" w:fill="FFFFFF"/>
        </w:rPr>
      </w:pPr>
    </w:p>
    <w:p w14:paraId="5617DDFB">
      <w:pPr>
        <w:shd w:val="clear" w:color="auto" w:fill="FFFFFF"/>
        <w:suppressAutoHyphens w:val="0"/>
        <w:spacing w:after="240" w:line="240" w:lineRule="auto"/>
        <w:ind w:firstLine="0"/>
        <w:jc w:val="both"/>
        <w:rPr>
          <w:rFonts w:eastAsia="Times New Roman"/>
          <w:color w:val="111313"/>
          <w:lang w:eastAsia="el-GR"/>
        </w:rPr>
      </w:pPr>
      <w:r>
        <w:rPr>
          <w:rFonts w:eastAsia="Times New Roman"/>
          <w:b/>
          <w:bCs/>
          <w:color w:val="111313"/>
          <w:lang w:eastAsia="el-GR"/>
        </w:rPr>
        <w:t>Μπορείτε να εξηγήσετε με απλά λόγια τι είναι η τεχνητή νοημοσύνη για όσους δεν είμαστε εξοικειωμένοι με την πληροφορική;</w:t>
      </w:r>
    </w:p>
    <w:p w14:paraId="65439BCA">
      <w:pPr>
        <w:shd w:val="clear" w:color="auto" w:fill="FFFFFF"/>
        <w:suppressAutoHyphens w:val="0"/>
        <w:spacing w:after="240" w:line="240" w:lineRule="auto"/>
        <w:ind w:firstLine="0"/>
        <w:jc w:val="both"/>
        <w:rPr>
          <w:rFonts w:eastAsia="Times New Roman"/>
          <w:color w:val="111313"/>
          <w:lang w:eastAsia="el-GR"/>
        </w:rPr>
      </w:pPr>
      <w:r>
        <w:rPr>
          <w:rFonts w:eastAsia="Times New Roman"/>
          <w:b/>
          <w:bCs/>
          <w:color w:val="111313"/>
          <w:lang w:eastAsia="el-GR"/>
        </w:rPr>
        <w:t>Yoshua Bengio:</w:t>
      </w:r>
      <w:r>
        <w:rPr>
          <w:rFonts w:eastAsia="Times New Roman"/>
          <w:color w:val="111313"/>
          <w:lang w:eastAsia="el-GR"/>
        </w:rPr>
        <w:t xml:space="preserve"> Οι άνθρωποι έχουν διανοητικές ικανότητες τις οποίες θα θέλαμε να έχουν και οι υπολογιστές. Ουσιαστικά αυτό είναι που προσπαθεί να καταφέρει η έρευνα στην τεχνητή νοημοσύνη. Έχουμε εξερευνήσει πολλές οδούς προς αυτήν την κατεύθυνση και εδώ θέλω να αναφέρω το εξής. Επειδή ακριβώς προσπαθούμε να δημιουργήσουμε μηχανές που διαθέτουν τέτοιου είδους διανοητικές ικανότητες, συχνά αντλούμε έμπνευση από τη νοημοσύνη των ανθρώπων και των ζώων.</w:t>
      </w:r>
    </w:p>
    <w:p w14:paraId="6481666B">
      <w:pPr>
        <w:shd w:val="clear" w:color="auto" w:fill="FFFFFF"/>
        <w:suppressAutoHyphens w:val="0"/>
        <w:spacing w:after="240" w:line="240" w:lineRule="auto"/>
        <w:ind w:firstLine="0"/>
        <w:jc w:val="both"/>
        <w:rPr>
          <w:rFonts w:eastAsia="Times New Roman"/>
          <w:color w:val="111313"/>
          <w:lang w:eastAsia="el-GR"/>
        </w:rPr>
      </w:pPr>
      <w:r>
        <w:rPr>
          <w:rFonts w:eastAsia="Times New Roman"/>
          <w:b/>
          <w:bCs/>
          <w:color w:val="111313"/>
          <w:lang w:eastAsia="el-GR"/>
        </w:rPr>
        <w:t>Γιατί διστάζουμε να εξαντλήσουμε όλες τις δυνατότητες που προσφέρει η τεχνητή νοημοσύνη ώστε να βοηθήσουμε την ανθρωπότητα;</w:t>
      </w:r>
    </w:p>
    <w:p w14:paraId="7B160BB9">
      <w:pPr>
        <w:shd w:val="clear" w:color="auto" w:fill="FFFFFF"/>
        <w:suppressAutoHyphens w:val="0"/>
        <w:spacing w:after="240" w:line="240" w:lineRule="auto"/>
        <w:ind w:firstLine="0"/>
        <w:jc w:val="both"/>
        <w:rPr>
          <w:rFonts w:eastAsia="Times New Roman"/>
          <w:color w:val="111313"/>
          <w:lang w:eastAsia="el-GR"/>
        </w:rPr>
      </w:pPr>
      <w:r>
        <w:rPr>
          <w:rFonts w:eastAsia="Times New Roman"/>
          <w:color w:val="111313"/>
          <w:lang w:eastAsia="el-GR"/>
        </w:rPr>
        <w:t>Αρχικά, η τεχνογνωσία και τα κεφάλαια που απαιτούνται για την ανάπτυξη χρήσιμων εφαρμογών τεχνητής νοημοσύνης είναι συγκεντρωμένα σε ελάχιστα μέρη του κόσμου. Πρέπει λοιπόν να φροντίσουμε να υπάρξει εκδημοκρατισμός αυτής της γνώσης και να διευκολυνθεί η πρόσβαση σε κάποια από τα παραγόμενα σύνολα δεδομένων. Πρόκειται για ένα μεγάλο πρόβλημα στον τομέα της υγείας, είτε επειδή τα δεδομένα παράγονται σε εταιρείες που τα αποκρύπτουν για να έχουν ανταγωνιστικό πλεονέκτημα, είτε για λόγους απορρήτου. Επίσης, απαιτείται η παροχή ευρύτερης εκπαίδευσης παγκοσμίως, ιδίως στον τομέα της τεχνητής νοημοσύνης, έτσι ώστε να μπορούν οι νέοι στις αναπτυσσόμενες χώρες να συμμετάσχουν στην ανάπτυξη της οικονομίας τους χρησιμοποιώντας την τεχνητή νοημοσύνη. Τέλος, υπάρχει ακόμα ένα εμπόδιο που σχετίζεται με την αδράνεια των κοινωνιών μας. Οι κυβερνήσεις δεν αλλάζουν εύκολα τους κανονισμούς. Οι εταιρείες δεν αλλάζουν εύκολα τον τρόπο λειτουργίας τους. Το οικονομικό μας σύστημα ευνοεί ορισμένους τύπους εφαρμογών, αλλά όχι απαραίτητα αυτές που έχουν μεγάλη σημασία για την κοινωνία, όπως η ανακάλυψη νέων φαρμάκων. Η βιομηχανία δεν διεξάγει επαρκή έρευνα πάνω στα αντιβιοτικά και υπάρχει τεράστια ανάγκη για αυτό.</w:t>
      </w:r>
    </w:p>
    <w:p w14:paraId="7E1693BC">
      <w:pPr>
        <w:shd w:val="clear" w:color="auto" w:fill="FFFFFF"/>
        <w:suppressAutoHyphens w:val="0"/>
        <w:spacing w:after="240" w:line="240" w:lineRule="auto"/>
        <w:ind w:firstLine="0"/>
        <w:jc w:val="both"/>
        <w:rPr>
          <w:rFonts w:eastAsia="Times New Roman"/>
          <w:color w:val="111313"/>
          <w:lang w:eastAsia="el-GR"/>
        </w:rPr>
      </w:pPr>
      <w:r>
        <w:rPr>
          <w:rFonts w:eastAsia="Times New Roman"/>
          <w:b/>
          <w:bCs/>
          <w:color w:val="111313"/>
          <w:lang w:eastAsia="el-GR"/>
        </w:rPr>
        <w:t>Είναι έτοιμη η κοινωνία μας να υποδεχτεί τέτοια συστήματα, συστήματα «νοημοσύνης ανθρώπινου επιπέδου», όπως τα αποκαλέσατε προηγουμένως;</w:t>
      </w:r>
    </w:p>
    <w:p w14:paraId="1380FA09">
      <w:pPr>
        <w:shd w:val="clear" w:color="auto" w:fill="FFFFFF"/>
        <w:suppressAutoHyphens w:val="0"/>
        <w:spacing w:after="240" w:line="240" w:lineRule="auto"/>
        <w:ind w:firstLine="0"/>
        <w:jc w:val="both"/>
        <w:rPr>
          <w:rFonts w:eastAsia="Times New Roman"/>
          <w:color w:val="111313"/>
          <w:lang w:eastAsia="el-GR"/>
        </w:rPr>
      </w:pPr>
      <w:r>
        <w:rPr>
          <w:rFonts w:eastAsia="Times New Roman"/>
          <w:color w:val="111313"/>
          <w:lang w:eastAsia="el-GR"/>
        </w:rPr>
        <w:t>Δεν νομίζω. Πιστεύω ότι δεν διαθέτουμε την απαραίτητη σοφία σε ατομικό και συλλογικό επίπεδο ώστε να διασφαλίσουμε ότι ισχυρότατες τεχνολογίες, όπως η τεχνητή νοημοσύνη ή η βιοτεχνολογία, θα είναι εναρμονισμένες με τις αξίες μας, θα χρησιμοποιούνται με τρόπο που θα ωφελεί την ανθρωπότητα και δεν θα έχουν καταστροφικά αποτελέσματα. Οι άνθρωποι που έχουν εξουσία μπορούν να εκμεταλλευτούν και να καταχραστούν τις ισχυρές τεχνολογίες, πράγμα που μπορεί να οδηγήσει σε συγκέντρωση της εξουσίας, σε συγκέντρωση του πλούτου. Και αυτό δεν είναι καλό για τη δημοκρατία. Τα αποτελέσματα μπορούν να αποβούν μοιραία για το περιβάλλον και να καταπατηθούν ανθρώπινα δικαιώματα. Πρέπει να αφιερώσουμε χρόνο στη σύσταση των κατάλληλων κανονισμών σε εθνικό και διεθνές επίπεδο. Πρέπει να επενδύσουμε περισσότερο στις καλές πτυχές της ΤΝ, για παράδειγμα – στις καλές κοινωνικές εφαρμογές της τεχνητής νοημοσύνης. Αλλά πρέπει και να αποφύγουμε τον αρνητικό αντίκτυπο. Διότι, αν η ΤΝ χρησιμοποιείται συνεχώς με τρόπους που οι περισσότεροι άνθρωποι αντιλαμβάνονται ως κακόβουλους, όπως στα πλαίσια της παρακολούθησης, του ελέγχου και της χειραγώγησης των ανθρώπων μέσω της διαφήμισης, τότε ο κόσμος θα αποκηρύξει την τεχνολογία και την επιστήμη, όπως έχει ήδη αρχίσει να συμβαίνει. Επομένως, για να προοδεύσουν οι κοινωνίες μας, είναι απαραίτητο να διαχειριστούμε πολύ προσεκτικά την εφαρμογή της τεχνολογίας.</w:t>
      </w:r>
    </w:p>
    <w:p w14:paraId="5B551615">
      <w:pPr>
        <w:shd w:val="clear" w:color="auto" w:fill="FFFFFF"/>
        <w:suppressAutoHyphens w:val="0"/>
        <w:spacing w:after="240" w:line="240" w:lineRule="auto"/>
        <w:ind w:firstLine="0"/>
        <w:jc w:val="both"/>
        <w:rPr>
          <w:rFonts w:eastAsia="Times New Roman"/>
          <w:color w:val="111313"/>
          <w:lang w:eastAsia="el-GR"/>
        </w:rPr>
      </w:pPr>
    </w:p>
    <w:p w14:paraId="33EE4373">
      <w:pPr>
        <w:pStyle w:val="6"/>
        <w:spacing w:after="0" w:line="240" w:lineRule="auto"/>
        <w:ind w:firstLine="0"/>
        <w:jc w:val="both"/>
        <w:rPr>
          <w:b/>
        </w:rPr>
      </w:pPr>
      <w:r>
        <w:rPr>
          <w:b/>
          <w:color w:val="000000"/>
        </w:rPr>
        <w:t>Κείμενο 2</w:t>
      </w:r>
    </w:p>
    <w:p w14:paraId="130E875D">
      <w:pPr>
        <w:spacing w:line="240" w:lineRule="auto"/>
        <w:ind w:firstLine="0"/>
        <w:jc w:val="center"/>
        <w:rPr>
          <w:b/>
        </w:rPr>
      </w:pPr>
      <w:r>
        <w:rPr>
          <w:b/>
        </w:rPr>
        <w:t>Στα κοινωνικά δίκτυα οι λέξεις είναι πιο βαριές</w:t>
      </w:r>
    </w:p>
    <w:p w14:paraId="189E45C2">
      <w:pPr>
        <w:spacing w:line="240" w:lineRule="auto"/>
        <w:ind w:firstLine="0"/>
        <w:jc w:val="both"/>
        <w:rPr>
          <w:i/>
          <w:sz w:val="20"/>
          <w:szCs w:val="20"/>
        </w:rPr>
      </w:pPr>
      <w:r>
        <w:rPr>
          <w:i/>
          <w:sz w:val="20"/>
          <w:szCs w:val="20"/>
        </w:rPr>
        <w:t>Το κείμενο είναι άρθρο της Τασούλας Καραϊσκάκη που δημοσιεύθηκε στην εφημερίδα Η Καθημερινή στις 8.8.2021 και αντλήθηκε από την ιστοσελίδα: https://www.kathimerini.gr/o</w:t>
      </w:r>
      <w:bookmarkStart w:id="121" w:name="_Hlt127090200"/>
      <w:bookmarkStart w:id="122" w:name="_Hlt127090199"/>
      <w:r>
        <w:rPr>
          <w:i/>
          <w:sz w:val="20"/>
          <w:szCs w:val="20"/>
        </w:rPr>
        <w:t>p</w:t>
      </w:r>
      <w:bookmarkEnd w:id="121"/>
      <w:bookmarkEnd w:id="122"/>
      <w:r>
        <w:rPr>
          <w:i/>
          <w:sz w:val="20"/>
          <w:szCs w:val="20"/>
        </w:rPr>
        <w:t>inion/561461227</w:t>
      </w:r>
      <w:bookmarkStart w:id="123" w:name="_Hlt130052252"/>
      <w:bookmarkEnd w:id="123"/>
      <w:bookmarkStart w:id="124" w:name="_Hlt130052253"/>
      <w:bookmarkEnd w:id="124"/>
      <w:r>
        <w:rPr>
          <w:i/>
          <w:sz w:val="20"/>
          <w:szCs w:val="20"/>
        </w:rPr>
        <w:t>.</w:t>
      </w:r>
    </w:p>
    <w:p w14:paraId="656C8467">
      <w:pPr>
        <w:spacing w:line="240" w:lineRule="auto"/>
        <w:ind w:firstLine="0"/>
        <w:jc w:val="both"/>
        <w:rPr>
          <w:i/>
          <w:sz w:val="20"/>
          <w:szCs w:val="20"/>
        </w:rPr>
      </w:pPr>
    </w:p>
    <w:p w14:paraId="708189D3">
      <w:pPr>
        <w:spacing w:line="240" w:lineRule="auto"/>
        <w:ind w:firstLine="0"/>
        <w:jc w:val="both"/>
      </w:pPr>
      <w:r>
        <w:t>Η ηλεκτρονική επικοινωνία περιόρισε τη φυσική συνομιλία, που συνοδεύεται από χειρονομίες, νεύματα, βλέμματα, υπόρρητες</w:t>
      </w:r>
      <w:r>
        <w:rPr>
          <w:rStyle w:val="12"/>
        </w:rPr>
        <w:footnoteReference w:id="89"/>
      </w:r>
      <w:r>
        <w:t xml:space="preserve"> συμπαραδηλώσεις</w:t>
      </w:r>
      <w:r>
        <w:rPr>
          <w:rStyle w:val="12"/>
        </w:rPr>
        <w:footnoteReference w:id="90"/>
      </w:r>
      <w:r>
        <w:t xml:space="preserve"> – την εύγλωττη γλώσσα του σώματος, η οποία αποσαφηνίζει τα λεχθέντα. Και η γλώσσα έγινε περισσότερο διφορούμενη. Συνομιλούμε στα κοινωνικά δίκτυα χωρίς να αντιλαμβανόμαστε ότι ακολουθούμε διαφορετικούς κανόνες στη χρήση των λέξεων. Φορτίζουμε τις έννοιες με την υποκειμενική προσέγγιση του πραγματικού, τις ποτίζουμε με προσωπικές δοξασίες, ιδεολογίες. Λέξεις όπως «γυναικοκτονία», «ρατσισμός», «δικαιωματισμός» αποκτούν μια πολυεπίπεδη ρευστότητα. Όμως δεν υπάρχει χρόνος ή χώρος (ειδικά στο </w:t>
      </w:r>
      <w:r>
        <w:rPr>
          <w:lang w:val="en-US"/>
        </w:rPr>
        <w:t>Twitter</w:t>
      </w:r>
      <w:r>
        <w:t>) για να ξεκαθαρίσουμε τι εννοούμε.</w:t>
      </w:r>
    </w:p>
    <w:p w14:paraId="1C3F7362">
      <w:pPr>
        <w:spacing w:line="240" w:lineRule="auto"/>
        <w:ind w:firstLine="0"/>
        <w:jc w:val="both"/>
      </w:pPr>
      <w:r>
        <w:tab/>
      </w:r>
      <w:r>
        <w:t xml:space="preserve">Και προκύπτει ένα κουβάρι συγχύσεων και παρεξηγήσεων, μια Βαβέλ ασυντόνιστων φωνών, που στενεύουν και θολώνουν έναν κόσμο γεμάτο χαρακώματα. Επιπλέον, η </w:t>
      </w:r>
      <w:r>
        <w:rPr>
          <w:lang w:val="en-US"/>
        </w:rPr>
        <w:t>online</w:t>
      </w:r>
      <w:r>
        <w:t xml:space="preserve"> επικοινωνία αυξάνει το φορτίο των λέξεων, αφήνει, μέσα από τα παιχνίδια της γλώσσας, να αναδυθεί ευκολότερα το εσωτερικό σκοτάδι. Το αποτύπωσε με εντυπωσιακή ευκρίνεια η τεχνητή νοημοσύνη. Όσο πιο φυσικά ομιλούν την ανθρώπινη γλώσσα τα ανθρωποειδή, τόσο πιο καθαρά αναπαράγουν τις ανθρώπινες προκαταλήψεις. Μαζί με τα δεδομένα, μεταφέρουμε στα ρομπότ τα στερεότυπα, τις διακρίσεις, τις εμμονές, τις εμπαθείς απαξιωτικές στάσεις μας προς ομάδες συνανθρώπων. Ο λόγος τους είναι ένας λόγος που έχει εισαχθεί και επιστρέφεται. Όμως δεν είναι πια ο ίδιος. Χωρίς τα ανθρώπινα φίλτρα των κοινωνικών συμβάσεων, είναι πιο ωμός, πιο αποκαλυπτικός των αθώρητων</w:t>
      </w:r>
      <w:r>
        <w:rPr>
          <w:rStyle w:val="12"/>
        </w:rPr>
        <w:footnoteReference w:id="91"/>
      </w:r>
      <w:r>
        <w:t xml:space="preserve"> θέσεων και προθέσεων.</w:t>
      </w:r>
    </w:p>
    <w:p w14:paraId="5DB77E12">
      <w:pPr>
        <w:spacing w:line="240" w:lineRule="auto"/>
        <w:ind w:firstLine="0"/>
        <w:jc w:val="both"/>
      </w:pPr>
      <w:r>
        <w:tab/>
      </w:r>
      <w:r>
        <w:t xml:space="preserve">Το 2016 ο </w:t>
      </w:r>
      <w:r>
        <w:rPr>
          <w:lang w:val="en-US"/>
        </w:rPr>
        <w:t>Tay</w:t>
      </w:r>
      <w:r>
        <w:t xml:space="preserve">, το  </w:t>
      </w:r>
      <w:r>
        <w:rPr>
          <w:lang w:val="en-US"/>
        </w:rPr>
        <w:t>chatbot</w:t>
      </w:r>
      <w:r>
        <w:t xml:space="preserve"> της </w:t>
      </w:r>
      <w:r>
        <w:rPr>
          <w:lang w:val="en-US"/>
        </w:rPr>
        <w:t>Microsoft</w:t>
      </w:r>
      <w:r>
        <w:t xml:space="preserve"> για διεπαφές με νέους 18-24 ετών, που αποσύρθηκε γρήγορα, έμαθε τάχιστα από αυτούς να αρνείται το Ολοκαύτωμα, να εκτοξεύει ρατσιστικά και μισογυνικά σχόλια, να υποστηρίζει με θέρμη τις αντιμεταναστευτικές θέσεις του Τραμπ. Έγινε ο πανίσχυρος καθρέφτης τους. Η επεξεργασία της φυσικής γλώσσας έφερε στο προσκήνιο μια σειρά από άβολα ερωτήματα που υπερβαίνουν την τεχνολογία: Ποια είναι η σχέση λόγου και πραγματικότητας; Υπάρχουν όρια στη γλώσσα; Ποιες είναι οι ηθικές, πολιτικές, κοινωνικές επιπτώσεις της στρέβλωσης των νοημάτων από την προκατάληψη και την ιδεοληψία;</w:t>
      </w:r>
    </w:p>
    <w:p w14:paraId="19C18CCA">
      <w:pPr>
        <w:spacing w:line="240" w:lineRule="auto"/>
        <w:ind w:firstLine="0"/>
        <w:jc w:val="both"/>
      </w:pPr>
      <w:r>
        <w:tab/>
      </w:r>
      <w:r>
        <w:t xml:space="preserve">Διότι η προκατάληψη στρεβλώνει τις έννοιες. Η ιδεοληψία παραμορφώνει την επικοινωνία. Άνθρωποι ευφυείς εμμένουν σε αντιλήψεις που μεταμφιέζουν μια επιθυμία τους σε γεγονός. Όπως γράφει ο Νορμπέρτο Μπόμπιο στην </w:t>
      </w:r>
      <w:r>
        <w:rPr>
          <w:i/>
          <w:iCs/>
        </w:rPr>
        <w:t>Ηθική και Πολιτική</w:t>
      </w:r>
      <w:r>
        <w:t>, «η δύναμη της προκατάληψης έγκειται στο ότι η πίστη σε ένα ψέμα ικανοποιεί τις επιθυμίες μας, διεγείρει τα πάθη μας, διασφαλίζει τα συμφέροντά μας». Οι σχέσεις των ανθρώπων με τον λόγο δεν είναι σχέσεις αλήθειας, αλλά σχέσεις χρήσης. […]</w:t>
      </w:r>
    </w:p>
    <w:p w14:paraId="43243952">
      <w:pPr>
        <w:spacing w:line="240" w:lineRule="auto"/>
        <w:ind w:firstLine="0"/>
        <w:jc w:val="both"/>
      </w:pPr>
      <w:r>
        <w:tab/>
      </w:r>
      <w:r>
        <w:t>Η τεχνολογία σκόνταψε πάνω στα μυστήρια της ανθρώπινης φύσης. Πώς θα αποκωδικοποιήσει το σκοτάδι της ψυχής που εμείς οι ίδιοι ελάχιστα ελέγχουμε; Με ποιον οδηγό θα εμφυσήσει στις μηχανές ανθρώπινες αξίες; Ανέφικτη μοιάζει η καθολική απαλλαγή μας από προκαταλήψεις. Όμως, δείχνει να είναι εφικτή η μεταπήδηση σε περισσότερο ανοιχτές ιδέες και αντιλήψεις. Τα ρομπότ θα είναι εκεί να τις αναπαράγουν.</w:t>
      </w:r>
    </w:p>
    <w:p w14:paraId="39CF374A">
      <w:pPr>
        <w:spacing w:line="240" w:lineRule="auto"/>
        <w:ind w:firstLine="0"/>
        <w:jc w:val="both"/>
      </w:pPr>
    </w:p>
    <w:p w14:paraId="05EF0DF6">
      <w:pPr>
        <w:spacing w:line="240" w:lineRule="auto"/>
        <w:ind w:firstLine="0"/>
        <w:jc w:val="both"/>
        <w:rPr>
          <w:b/>
        </w:rPr>
      </w:pPr>
      <w:r>
        <w:rPr>
          <w:b/>
        </w:rPr>
        <w:t>Κείμενο 3</w:t>
      </w:r>
    </w:p>
    <w:p w14:paraId="2D57A0A6">
      <w:pPr>
        <w:spacing w:line="240" w:lineRule="auto"/>
        <w:ind w:firstLine="0"/>
      </w:pPr>
    </w:p>
    <w:p w14:paraId="06CB74E8">
      <w:pPr>
        <w:spacing w:line="240" w:lineRule="auto"/>
        <w:ind w:firstLine="0"/>
        <w:rPr>
          <w:i/>
          <w:sz w:val="20"/>
          <w:szCs w:val="20"/>
        </w:rPr>
      </w:pPr>
      <w:r>
        <w:rPr>
          <w:i/>
          <w:sz w:val="20"/>
          <w:szCs w:val="20"/>
        </w:rPr>
        <w:t>Το ποίημα είναι της Τασούλας Καραγεωργίου, από τη συλλογή «Το Μετρό», εκδόσεις Κέδρος, Αθήνα, 2004.</w:t>
      </w:r>
    </w:p>
    <w:p w14:paraId="10E585F6">
      <w:pPr>
        <w:spacing w:line="240" w:lineRule="auto"/>
        <w:ind w:firstLine="0"/>
        <w:rPr>
          <w:i/>
          <w:sz w:val="20"/>
          <w:szCs w:val="20"/>
        </w:rPr>
      </w:pPr>
    </w:p>
    <w:p w14:paraId="5861F876">
      <w:pPr>
        <w:spacing w:line="240" w:lineRule="auto"/>
        <w:ind w:firstLine="0"/>
        <w:rPr>
          <w:i/>
          <w:sz w:val="20"/>
          <w:szCs w:val="20"/>
        </w:rPr>
      </w:pPr>
    </w:p>
    <w:p w14:paraId="239E6C56">
      <w:pPr>
        <w:spacing w:line="240" w:lineRule="auto"/>
        <w:ind w:firstLine="0"/>
        <w:jc w:val="center"/>
        <w:rPr>
          <w:b/>
        </w:rPr>
      </w:pPr>
      <w:r>
        <w:rPr>
          <w:b/>
        </w:rPr>
        <w:t>Για ένα νεύμα</w:t>
      </w:r>
    </w:p>
    <w:p w14:paraId="6A133694">
      <w:pPr>
        <w:spacing w:line="240" w:lineRule="auto"/>
        <w:ind w:firstLine="0"/>
        <w:jc w:val="right"/>
      </w:pPr>
      <w:r>
        <w:t>Στον Γιάννη Πατίλη</w:t>
      </w:r>
    </w:p>
    <w:p w14:paraId="500783FF">
      <w:pPr>
        <w:spacing w:line="240" w:lineRule="auto"/>
        <w:ind w:firstLine="0"/>
      </w:pPr>
      <w:r>
        <w:t>Ωραία θα ήταν, Γιάννη, να με έβλεπες</w:t>
      </w:r>
    </w:p>
    <w:p w14:paraId="34B48578">
      <w:pPr>
        <w:spacing w:line="240" w:lineRule="auto"/>
        <w:ind w:firstLine="0"/>
      </w:pPr>
      <w:r>
        <w:t>έστω και για ένα νεύμα</w:t>
      </w:r>
    </w:p>
    <w:p w14:paraId="434D5AF5">
      <w:pPr>
        <w:spacing w:line="240" w:lineRule="auto"/>
        <w:ind w:firstLine="0"/>
      </w:pPr>
      <w:r>
        <w:t>– δε λέω για βλέμμα,</w:t>
      </w:r>
    </w:p>
    <w:p w14:paraId="5FFE5796">
      <w:pPr>
        <w:spacing w:line="240" w:lineRule="auto"/>
        <w:ind w:firstLine="0"/>
      </w:pPr>
      <w:r>
        <w:t>φεύγει γρήγορα ο συρμός,</w:t>
      </w:r>
    </w:p>
    <w:p w14:paraId="20B2867A">
      <w:pPr>
        <w:spacing w:line="240" w:lineRule="auto"/>
        <w:ind w:firstLine="0"/>
      </w:pPr>
      <w:r>
        <w:t>τα μάτια θέλουν χρόνο –</w:t>
      </w:r>
    </w:p>
    <w:p w14:paraId="048BCEDA">
      <w:pPr>
        <w:spacing w:line="240" w:lineRule="auto"/>
        <w:ind w:firstLine="0"/>
      </w:pPr>
      <w:r>
        <w:t>μα για ένα νεύμα; είμαι εδώ με γένια που μεγάλωσαν.</w:t>
      </w:r>
    </w:p>
    <w:p w14:paraId="43696EF7">
      <w:pPr>
        <w:spacing w:line="240" w:lineRule="auto"/>
        <w:ind w:firstLine="0"/>
      </w:pPr>
    </w:p>
    <w:p w14:paraId="12B5BF2B">
      <w:pPr>
        <w:spacing w:line="240" w:lineRule="auto"/>
        <w:ind w:firstLine="0"/>
      </w:pPr>
      <w:r>
        <w:t>Τίποτα, εσύ·</w:t>
      </w:r>
    </w:p>
    <w:p w14:paraId="1663319A">
      <w:pPr>
        <w:spacing w:line="240" w:lineRule="auto"/>
        <w:ind w:firstLine="0"/>
      </w:pPr>
      <w:r>
        <w:t>στην αποβάθρα ακίνητος·</w:t>
      </w:r>
    </w:p>
    <w:p w14:paraId="0DEA0828">
      <w:pPr>
        <w:spacing w:line="240" w:lineRule="auto"/>
        <w:ind w:firstLine="0"/>
      </w:pPr>
    </w:p>
    <w:p w14:paraId="14B400E4">
      <w:pPr>
        <w:spacing w:line="240" w:lineRule="auto"/>
        <w:ind w:firstLine="0"/>
      </w:pPr>
      <w:r>
        <w:t>Θα το ‘χεις μάλλον λερωμένο το μαντίλι σου</w:t>
      </w:r>
    </w:p>
    <w:p w14:paraId="54AB4FCD">
      <w:pPr>
        <w:spacing w:line="240" w:lineRule="auto"/>
        <w:ind w:firstLine="0"/>
      </w:pPr>
      <w:r>
        <w:t xml:space="preserve">          στην ξενιτιά της πόλης.</w:t>
      </w:r>
    </w:p>
    <w:p w14:paraId="5D585017">
      <w:pPr>
        <w:spacing w:line="240" w:lineRule="auto"/>
        <w:ind w:firstLine="0"/>
      </w:pPr>
    </w:p>
    <w:p w14:paraId="7B2C6E50">
      <w:pPr>
        <w:pStyle w:val="6"/>
        <w:spacing w:after="0" w:line="240" w:lineRule="auto"/>
        <w:ind w:firstLine="0"/>
        <w:jc w:val="both"/>
        <w:rPr>
          <w:rFonts w:cs="Calibri"/>
          <w:b/>
          <w:color w:val="000000"/>
        </w:rPr>
      </w:pPr>
      <w:r>
        <w:rPr>
          <w:rFonts w:cs="Calibri"/>
          <w:b/>
          <w:color w:val="000000"/>
        </w:rPr>
        <w:t>ΘΕΜΑΤΑ</w:t>
      </w:r>
    </w:p>
    <w:p w14:paraId="615F246A">
      <w:pPr>
        <w:pStyle w:val="6"/>
        <w:spacing w:after="0" w:line="240" w:lineRule="auto"/>
        <w:ind w:firstLine="0"/>
        <w:jc w:val="both"/>
        <w:rPr>
          <w:rFonts w:cs="Calibri"/>
          <w:b/>
          <w:color w:val="000000"/>
        </w:rPr>
      </w:pPr>
    </w:p>
    <w:p w14:paraId="36F759E7">
      <w:pPr>
        <w:pStyle w:val="6"/>
        <w:spacing w:after="0" w:line="240" w:lineRule="auto"/>
        <w:ind w:firstLine="0"/>
        <w:jc w:val="both"/>
        <w:rPr>
          <w:rFonts w:cs="Calibri"/>
          <w:b/>
          <w:color w:val="000000"/>
        </w:rPr>
      </w:pPr>
      <w:r>
        <w:rPr>
          <w:rFonts w:cs="Calibri"/>
          <w:b/>
          <w:color w:val="000000"/>
        </w:rPr>
        <w:t>ΘΕΜΑ 2 (μονάδες 35)</w:t>
      </w:r>
    </w:p>
    <w:p w14:paraId="69112E42">
      <w:pPr>
        <w:pStyle w:val="6"/>
        <w:spacing w:after="0" w:line="240" w:lineRule="auto"/>
        <w:ind w:firstLine="0"/>
        <w:jc w:val="both"/>
        <w:rPr>
          <w:rFonts w:cs="Calibri"/>
          <w:b/>
          <w:color w:val="000000"/>
        </w:rPr>
      </w:pPr>
    </w:p>
    <w:p w14:paraId="0509920F">
      <w:pPr>
        <w:pStyle w:val="6"/>
        <w:spacing w:after="0" w:line="240" w:lineRule="auto"/>
        <w:ind w:firstLine="0"/>
        <w:jc w:val="both"/>
        <w:rPr>
          <w:rFonts w:cs="Calibri"/>
          <w:bCs/>
          <w:color w:val="000000"/>
        </w:rPr>
      </w:pPr>
      <w:r>
        <w:rPr>
          <w:rFonts w:cs="Calibri"/>
          <w:b/>
          <w:color w:val="000000"/>
        </w:rPr>
        <w:t>Ερώτημα 1</w:t>
      </w:r>
      <w:r>
        <w:rPr>
          <w:rFonts w:cs="Calibri"/>
          <w:b/>
          <w:color w:val="000000"/>
          <w:vertAlign w:val="superscript"/>
        </w:rPr>
        <w:t>ο</w:t>
      </w:r>
      <w:r>
        <w:rPr>
          <w:rFonts w:cs="Calibri"/>
          <w:b/>
          <w:color w:val="000000"/>
        </w:rPr>
        <w:t xml:space="preserve"> (μονάδες 15)</w:t>
      </w:r>
    </w:p>
    <w:p w14:paraId="070DF9E4">
      <w:pPr>
        <w:pStyle w:val="6"/>
        <w:spacing w:after="0" w:line="240" w:lineRule="auto"/>
        <w:ind w:firstLine="0"/>
        <w:jc w:val="both"/>
        <w:rPr>
          <w:rFonts w:cs="Calibri"/>
          <w:bCs/>
          <w:color w:val="000000"/>
        </w:rPr>
      </w:pPr>
      <w:r>
        <w:rPr>
          <w:rFonts w:cs="Calibri"/>
          <w:bCs/>
          <w:color w:val="000000"/>
        </w:rPr>
        <w:t xml:space="preserve">Στο Κείμενο 1 ο </w:t>
      </w:r>
      <w:r>
        <w:rPr>
          <w:rFonts w:cs="Calibri"/>
          <w:bCs/>
          <w:color w:val="000000"/>
          <w:lang w:val="en-US"/>
        </w:rPr>
        <w:t>Yoshua</w:t>
      </w:r>
      <w:r>
        <w:rPr>
          <w:rFonts w:cs="Calibri"/>
          <w:bCs/>
          <w:color w:val="000000"/>
        </w:rPr>
        <w:t xml:space="preserve"> </w:t>
      </w:r>
      <w:r>
        <w:rPr>
          <w:rFonts w:cs="Calibri"/>
          <w:bCs/>
          <w:color w:val="000000"/>
          <w:lang w:val="en-US"/>
        </w:rPr>
        <w:t>Bengio</w:t>
      </w:r>
      <w:r>
        <w:rPr>
          <w:rFonts w:cs="Calibri"/>
        </w:rPr>
        <w:t xml:space="preserve"> θεωρεί ότι η ανθρωπότητα δεν είναι έτοιμη να υποδεχτεί συστήματα «νοημοσύνης ανθρώπινου επιπέδου». Ποια «βήματα» πρέπει να κάνει, προκειμένου να προετοιμαστεί για την υποδοχή τους, κατά τη γνώμη του </w:t>
      </w:r>
      <w:r>
        <w:rPr>
          <w:rFonts w:cs="Calibri"/>
          <w:bCs/>
          <w:color w:val="000000"/>
          <w:lang w:val="en-US"/>
        </w:rPr>
        <w:t>Bengio</w:t>
      </w:r>
      <w:r>
        <w:rPr>
          <w:rFonts w:cs="Calibri"/>
        </w:rPr>
        <w:t xml:space="preserve">; Να απαντήσεις σε 60-80 λέξεις. </w:t>
      </w:r>
    </w:p>
    <w:p w14:paraId="7505C1DC">
      <w:pPr>
        <w:pStyle w:val="6"/>
        <w:spacing w:after="0" w:line="240" w:lineRule="auto"/>
        <w:ind w:firstLine="0"/>
        <w:jc w:val="right"/>
        <w:rPr>
          <w:rFonts w:cs="Calibri"/>
          <w:b/>
          <w:color w:val="000000"/>
        </w:rPr>
      </w:pPr>
      <w:r>
        <w:rPr>
          <w:rFonts w:cs="Calibri"/>
          <w:b/>
          <w:color w:val="000000"/>
        </w:rPr>
        <w:t>Μονάδες 15</w:t>
      </w:r>
    </w:p>
    <w:p w14:paraId="6C551B92">
      <w:pPr>
        <w:pStyle w:val="6"/>
        <w:spacing w:after="0" w:line="240" w:lineRule="auto"/>
        <w:ind w:firstLine="0"/>
        <w:jc w:val="both"/>
        <w:rPr>
          <w:rFonts w:cs="Calibri"/>
          <w:b/>
          <w:color w:val="000000"/>
        </w:rPr>
      </w:pPr>
    </w:p>
    <w:p w14:paraId="6957D36D">
      <w:pPr>
        <w:pStyle w:val="6"/>
        <w:spacing w:after="0" w:line="240" w:lineRule="auto"/>
        <w:ind w:firstLine="0"/>
        <w:jc w:val="both"/>
        <w:rPr>
          <w:rFonts w:cs="Calibri"/>
          <w:bCs/>
          <w:color w:val="000000"/>
        </w:rPr>
      </w:pPr>
      <w:r>
        <w:rPr>
          <w:rFonts w:cs="Calibri"/>
          <w:b/>
          <w:color w:val="000000"/>
        </w:rPr>
        <w:t>Ερώτημα 2</w:t>
      </w:r>
      <w:r>
        <w:rPr>
          <w:rFonts w:cs="Calibri"/>
          <w:b/>
          <w:color w:val="000000"/>
          <w:vertAlign w:val="superscript"/>
        </w:rPr>
        <w:t>ο</w:t>
      </w:r>
      <w:r>
        <w:rPr>
          <w:rFonts w:cs="Calibri"/>
          <w:b/>
          <w:color w:val="000000"/>
        </w:rPr>
        <w:t xml:space="preserve"> (μονάδες 10)</w:t>
      </w:r>
    </w:p>
    <w:p w14:paraId="24241050">
      <w:pPr>
        <w:pStyle w:val="35"/>
        <w:shd w:val="clear" w:color="auto" w:fill="auto"/>
        <w:spacing w:line="240" w:lineRule="auto"/>
        <w:rPr>
          <w:rFonts w:ascii="Calibri" w:hAnsi="Calibri"/>
          <w:sz w:val="22"/>
          <w:szCs w:val="22"/>
        </w:rPr>
      </w:pPr>
      <w:r>
        <w:rPr>
          <w:rFonts w:ascii="Calibri" w:hAnsi="Calibri"/>
          <w:b/>
          <w:sz w:val="22"/>
          <w:szCs w:val="22"/>
        </w:rPr>
        <w:t xml:space="preserve">α. </w:t>
      </w:r>
      <w:r>
        <w:rPr>
          <w:rFonts w:ascii="Calibri" w:hAnsi="Calibri"/>
          <w:sz w:val="22"/>
          <w:szCs w:val="22"/>
        </w:rPr>
        <w:t>Να αξιολογήσεις τον τίτλο του Κειμένου 2 ως προς τη σχέση του με το περιεχόμενο (μονάδες 2) και ως προς την επικοινωνιακή αποτελεσματικότητά του, σε σχέση με την πρόθεση της αρθρογράφου (μονάδες 2).</w:t>
      </w:r>
    </w:p>
    <w:p w14:paraId="246678DA">
      <w:pPr>
        <w:pStyle w:val="21"/>
        <w:spacing w:line="240" w:lineRule="auto"/>
        <w:ind w:left="0"/>
        <w:jc w:val="both"/>
        <w:rPr>
          <w:rFonts w:cs="Calibri"/>
          <w:bCs/>
          <w:color w:val="000000"/>
        </w:rPr>
      </w:pPr>
      <w:r>
        <w:rPr>
          <w:b/>
        </w:rPr>
        <w:t xml:space="preserve">β. </w:t>
      </w:r>
      <w:r>
        <w:t xml:space="preserve">Να εντοπίσεις τρία παραδείγματα συνυποδηλωτικής χρήσης της γλώσσας στην πρώτη παράγραφο του Κειμένου 2 (μονάδες 3) και να εξηγήσεις την επικοινωνιακή τους λειτουργικότητα σε κάθε περίπτωση (μονάδες 3). </w:t>
      </w:r>
    </w:p>
    <w:p w14:paraId="01FA70DF">
      <w:pPr>
        <w:pStyle w:val="6"/>
        <w:spacing w:after="0" w:line="240" w:lineRule="auto"/>
        <w:ind w:firstLine="0"/>
        <w:jc w:val="right"/>
        <w:rPr>
          <w:rFonts w:cs="Calibri"/>
          <w:b/>
          <w:color w:val="000000"/>
        </w:rPr>
      </w:pPr>
      <w:r>
        <w:rPr>
          <w:rFonts w:cs="Calibri"/>
          <w:b/>
          <w:color w:val="000000"/>
        </w:rPr>
        <w:t>Μονάδες 10</w:t>
      </w:r>
    </w:p>
    <w:p w14:paraId="5881804D">
      <w:pPr>
        <w:pStyle w:val="6"/>
        <w:spacing w:after="0" w:line="240" w:lineRule="auto"/>
        <w:ind w:firstLine="0"/>
        <w:jc w:val="both"/>
        <w:rPr>
          <w:rFonts w:cs="Calibri"/>
          <w:b/>
          <w:color w:val="000000"/>
        </w:rPr>
      </w:pPr>
    </w:p>
    <w:p w14:paraId="5A5A8AD1">
      <w:pPr>
        <w:pStyle w:val="6"/>
        <w:spacing w:after="0" w:line="240" w:lineRule="auto"/>
        <w:ind w:firstLine="0"/>
        <w:jc w:val="both"/>
        <w:rPr>
          <w:rFonts w:cs="Calibri"/>
          <w:bCs/>
          <w:color w:val="000000"/>
        </w:rPr>
      </w:pPr>
      <w:r>
        <w:rPr>
          <w:rFonts w:cs="Calibri"/>
          <w:b/>
          <w:color w:val="000000"/>
        </w:rPr>
        <w:t>Ερώτημα 3</w:t>
      </w:r>
      <w:r>
        <w:rPr>
          <w:rFonts w:cs="Calibri"/>
          <w:b/>
          <w:color w:val="000000"/>
          <w:vertAlign w:val="superscript"/>
        </w:rPr>
        <w:t>ο</w:t>
      </w:r>
      <w:r>
        <w:rPr>
          <w:rFonts w:cs="Calibri"/>
          <w:b/>
          <w:color w:val="000000"/>
        </w:rPr>
        <w:t xml:space="preserve"> (μονάδες 10)</w:t>
      </w:r>
    </w:p>
    <w:p w14:paraId="211E1482">
      <w:pPr>
        <w:pStyle w:val="6"/>
        <w:spacing w:after="0" w:line="240" w:lineRule="auto"/>
        <w:ind w:firstLine="0"/>
        <w:jc w:val="both"/>
        <w:rPr>
          <w:rFonts w:cs="Calibri"/>
          <w:bCs/>
          <w:color w:val="000000"/>
        </w:rPr>
      </w:pPr>
      <w:r>
        <w:rPr>
          <w:rFonts w:cs="Calibri"/>
          <w:bCs/>
          <w:color w:val="000000"/>
        </w:rPr>
        <w:t>Στο Κείμενο 2 η αρθρογράφος χρησιμοποιεί επανειλημμένα ερωτήσεις. Να εντοπίσεις τα σχετικά χωρία (μονάδες 4) και να αιτιολογήσεις τις συγκεκριμένες επιλογές της σε επίπεδο περιεχομένου, ύφους και δομής του κειμένου (μονάδες 6).</w:t>
      </w:r>
    </w:p>
    <w:p w14:paraId="42A14323">
      <w:pPr>
        <w:pStyle w:val="6"/>
        <w:spacing w:after="0" w:line="240" w:lineRule="auto"/>
        <w:ind w:firstLine="0"/>
        <w:jc w:val="right"/>
        <w:rPr>
          <w:rFonts w:cs="Calibri"/>
          <w:b/>
          <w:color w:val="000000"/>
        </w:rPr>
      </w:pPr>
      <w:r>
        <w:rPr>
          <w:rFonts w:cs="Calibri"/>
          <w:b/>
          <w:color w:val="000000"/>
        </w:rPr>
        <w:t>Μονάδες 10</w:t>
      </w:r>
    </w:p>
    <w:p w14:paraId="16425743">
      <w:pPr>
        <w:pStyle w:val="6"/>
        <w:spacing w:after="0" w:line="240" w:lineRule="auto"/>
        <w:ind w:firstLine="0"/>
        <w:rPr>
          <w:rFonts w:cs="Calibri"/>
          <w:b/>
          <w:color w:val="000000"/>
        </w:rPr>
      </w:pPr>
    </w:p>
    <w:p w14:paraId="5291D2F6">
      <w:pPr>
        <w:pStyle w:val="6"/>
        <w:spacing w:after="0" w:line="240" w:lineRule="auto"/>
        <w:ind w:firstLine="0"/>
        <w:rPr>
          <w:rFonts w:cs="Calibri"/>
          <w:bCs/>
          <w:color w:val="000000"/>
        </w:rPr>
      </w:pPr>
      <w:r>
        <w:rPr>
          <w:rFonts w:cs="Calibri"/>
          <w:b/>
          <w:color w:val="000000"/>
        </w:rPr>
        <w:t>ΘΕΜΑ 3 (μονάδες 15)</w:t>
      </w:r>
    </w:p>
    <w:p w14:paraId="0FBB0E19">
      <w:pPr>
        <w:pStyle w:val="6"/>
        <w:spacing w:after="0" w:line="240" w:lineRule="auto"/>
        <w:ind w:firstLine="0"/>
        <w:jc w:val="both"/>
        <w:rPr>
          <w:rFonts w:cs="Calibri"/>
          <w:bCs/>
          <w:color w:val="000000"/>
        </w:rPr>
      </w:pPr>
      <w:r>
        <w:rPr>
          <w:rFonts w:cs="Calibri"/>
          <w:bCs/>
          <w:color w:val="000000"/>
        </w:rPr>
        <w:t xml:space="preserve">Στο Κείμενο 3 το ποιητικό υποκείμενο επιζητά «ένα νεύμα» από τον Άλλο καθώς περνά ο συρμός του μετρό. Να παρουσιάσεις τα χαρακτηριστικά της επικοινωνίας μέσα στην πόλη, όπως προκύπτουν από το ποίημα, κάνοντας αναφορά σε τρεις κειμενικούς δείκτες που τα καθιστούν ευκρινέστερα. Ποια είναι η προσωπική σου άποψη για την ανθρώπινη επικοινωνία στο χώρο της μεγαλούπολης; </w:t>
      </w:r>
      <w:r>
        <w:rPr>
          <w:rFonts w:cs="Calibri"/>
        </w:rPr>
        <w:t>(150-200 λέξεις)</w:t>
      </w:r>
    </w:p>
    <w:p w14:paraId="135C184C">
      <w:pPr>
        <w:pStyle w:val="6"/>
        <w:spacing w:after="0" w:line="240" w:lineRule="auto"/>
        <w:ind w:firstLine="0"/>
        <w:jc w:val="right"/>
        <w:rPr>
          <w:rFonts w:cs="Calibri"/>
          <w:b/>
          <w:color w:val="000000"/>
        </w:rPr>
      </w:pPr>
      <w:r>
        <w:rPr>
          <w:rFonts w:cs="Calibri"/>
          <w:b/>
          <w:color w:val="000000"/>
        </w:rPr>
        <w:t>Μονάδες 15</w:t>
      </w:r>
    </w:p>
    <w:p w14:paraId="74BD0649">
      <w:pPr>
        <w:pStyle w:val="6"/>
        <w:spacing w:after="0" w:line="240" w:lineRule="auto"/>
        <w:ind w:firstLine="0"/>
        <w:jc w:val="left"/>
        <w:rPr>
          <w:rFonts w:cs="Calibri"/>
          <w:b/>
          <w:color w:val="000000"/>
        </w:rPr>
      </w:pPr>
    </w:p>
    <w:p w14:paraId="7F8D2573">
      <w:pPr>
        <w:spacing w:line="240" w:lineRule="auto"/>
        <w:jc w:val="center"/>
        <w:rPr>
          <w:b/>
        </w:rPr>
      </w:pPr>
      <w:r>
        <w:rPr>
          <w:rFonts w:cs="Calibri"/>
          <w:b/>
        </w:rPr>
        <w:t>ΕΝΔΕΙΚΤΙΚΕΣ ΑΠΑΝΤΗΣΕΙΣ</w:t>
      </w:r>
    </w:p>
    <w:p w14:paraId="783327CB">
      <w:pPr>
        <w:spacing w:after="0" w:line="240" w:lineRule="auto"/>
        <w:jc w:val="both"/>
        <w:rPr>
          <w:i/>
        </w:rPr>
      </w:pPr>
      <w:r>
        <w:rPr>
          <w:rFonts w:cs="Calibri"/>
          <w:i/>
          <w:iCs/>
        </w:rPr>
        <w:t xml:space="preserve">(Επισημαίνεται ότι οι απαντήσεις που προτείνονται για τα θέματα είναι ενδεικτικές. </w:t>
      </w:r>
      <w:r>
        <w:rPr>
          <w:rFonts w:ascii="Calibri" w:hAnsi="Calibri" w:eastAsia="Calibri" w:cs="Calibri"/>
          <w:i/>
        </w:rPr>
        <w:t>Κάθε άλλη απάντηση, κατάλληλα τεκμηριωμένη, θεωρείται αποδεκτή)</w:t>
      </w:r>
    </w:p>
    <w:p w14:paraId="10C8D7AA">
      <w:pPr>
        <w:spacing w:line="240" w:lineRule="auto"/>
      </w:pPr>
    </w:p>
    <w:p w14:paraId="504685E7">
      <w:pPr>
        <w:spacing w:line="240" w:lineRule="auto"/>
        <w:rPr>
          <w:b/>
        </w:rPr>
      </w:pPr>
      <w:r>
        <w:rPr>
          <w:rFonts w:cs="Calibri"/>
          <w:b/>
        </w:rPr>
        <w:t>ΘΕΜΑ 2 (μονάδες 35)</w:t>
      </w:r>
    </w:p>
    <w:p w14:paraId="56D9E3E9">
      <w:pPr>
        <w:spacing w:line="240" w:lineRule="auto"/>
        <w:rPr>
          <w:b/>
        </w:rPr>
      </w:pPr>
      <w:r>
        <w:rPr>
          <w:rFonts w:cs="Calibri"/>
          <w:b/>
          <w:color w:val="000000"/>
        </w:rPr>
        <w:t>Ερώτημα 1</w:t>
      </w:r>
      <w:r>
        <w:rPr>
          <w:rFonts w:cs="Calibri"/>
          <w:b/>
          <w:color w:val="000000"/>
          <w:vertAlign w:val="superscript"/>
        </w:rPr>
        <w:t xml:space="preserve">ο </w:t>
      </w:r>
      <w:r>
        <w:rPr>
          <w:rFonts w:cs="Calibri"/>
          <w:b/>
        </w:rPr>
        <w:t>(μονάδες 15)</w:t>
      </w:r>
    </w:p>
    <w:p w14:paraId="5246F40D">
      <w:pPr>
        <w:spacing w:line="240" w:lineRule="auto"/>
        <w:jc w:val="both"/>
        <w:rPr>
          <w:bCs/>
          <w:color w:val="000000"/>
        </w:rPr>
      </w:pPr>
      <w:bookmarkStart w:id="125" w:name="_Hlk127100677"/>
      <w:r>
        <w:rPr>
          <w:rFonts w:eastAsia="Times New Roman"/>
          <w:color w:val="111313"/>
        </w:rPr>
        <w:t xml:space="preserve">Με τη θέσπιση εθνικών και διεθνών κανονισμών, την επένδυση στις καλές πτυχές της τεχνητής νοημοσύνης και την αποφυγή της κακόβουλης χρήσης της, </w:t>
      </w:r>
      <w:r>
        <w:rPr>
          <w:rFonts w:cs="Calibri"/>
          <w:bCs/>
        </w:rPr>
        <w:t>η ανθρωπότητα πρέπει να</w:t>
      </w:r>
      <w:r>
        <w:rPr>
          <w:rFonts w:eastAsia="Times New Roman"/>
          <w:color w:val="111313"/>
        </w:rPr>
        <w:t xml:space="preserve"> διασφαλίσει συνετά την εναρμόνισή της με τις αξίες και την ωφέλεια για τον άνθρωπο. Έτσι, δεν θα γίνει η τεχνητή νοημοσύνη αντικείμενο κατάχρησης και πηγή πλούτου για τους ισχυρούς, πλήγμα κατά της ζωής, της δημοκρατίας, του περιβάλλοντος και των ανθρώπινων δικαιωμάτων, και αιτία να αποκηρύξει ο κόσμος την τεχνολογία και την επιστήμη.</w:t>
      </w:r>
    </w:p>
    <w:bookmarkEnd w:id="125"/>
    <w:p w14:paraId="70FA4BC3">
      <w:pPr>
        <w:spacing w:line="240" w:lineRule="auto"/>
        <w:jc w:val="right"/>
        <w:rPr>
          <w:b/>
        </w:rPr>
      </w:pPr>
    </w:p>
    <w:p w14:paraId="39B5C19A">
      <w:pPr>
        <w:spacing w:line="240" w:lineRule="auto"/>
        <w:rPr>
          <w:b/>
        </w:rPr>
      </w:pPr>
      <w:r>
        <w:rPr>
          <w:rFonts w:cs="Calibri"/>
          <w:b/>
          <w:color w:val="000000"/>
        </w:rPr>
        <w:t>Ερώτημα 2</w:t>
      </w:r>
      <w:r>
        <w:rPr>
          <w:rFonts w:cs="Calibri"/>
          <w:b/>
          <w:color w:val="000000"/>
          <w:vertAlign w:val="superscript"/>
        </w:rPr>
        <w:t xml:space="preserve">ο </w:t>
      </w:r>
      <w:r>
        <w:rPr>
          <w:rFonts w:cs="Calibri"/>
          <w:b/>
        </w:rPr>
        <w:t>(μονάδες 10)</w:t>
      </w:r>
    </w:p>
    <w:p w14:paraId="17770040">
      <w:pPr>
        <w:pStyle w:val="6"/>
        <w:spacing w:after="0" w:line="240" w:lineRule="auto"/>
        <w:ind w:firstLine="0"/>
        <w:jc w:val="both"/>
        <w:rPr>
          <w:b/>
        </w:rPr>
      </w:pPr>
      <w:r>
        <w:rPr>
          <w:b/>
        </w:rPr>
        <w:t xml:space="preserve">α. </w:t>
      </w:r>
      <w:r>
        <w:t>Ο τίτλος του Κειμένου 2 («</w:t>
      </w:r>
      <w:r>
        <w:rPr>
          <w:rFonts w:cs="Calibri"/>
          <w:color w:val="333333"/>
        </w:rPr>
        <w:t xml:space="preserve">Στα κοινωνικά δίκτυα οι λέξεις είναι πιο βαριές») </w:t>
      </w:r>
      <w:r>
        <w:t>συνδέεται στενά με το περιεχόμενο του κειμένου δεδομένου ότι το θέμα του είναι οι δυσκολίες και τα εμπόδια κατά την ηλεκτρονική επικοινωνία, καθώς και η επικίνδυνη χρήση της επεξεργασμένης φυσικής γλώσσας από την τεχνητή νοημοσύνη λόγω της αναπαραγωγής των προκαταλήψεων και των ιδεοληψιών από τα ρομπότ. Επικοινωνιακά, ο τίτλος είναι ιδιαίτερα αποτελεσματικός, διότι το επίθετο «βαριές», που τίθεται στο τέλος μιας διαπιστωτικής φράσης και χρησιμοποιείται μεταφορικά, αποδίδει: α) τη χωροχρονική αδυναμία να είμαστε αναλυτικοί και σαφείς κατά την ηλεκτρονική μας επικοινωνία, με αποτέλεσμα οι λέξεις να αποκτούν μεγάλη βαρύτητα χωρίς τα εξωγλωσσικά στοιχεία, β) τον ρόλο των λέξεων ως φορέων αναπαραγωγής ιδεοληψιών και προκαταλήψεων στο πλαίσιο της τεχνητής νοημοσύνης. Συνάδει, επομένως, με την πρόθεση της αρθρογράφου να διαπιστώσει, να προειδοποιήσει και να προτείνει τρόπους επίλυσης του προβλήματος.</w:t>
      </w:r>
    </w:p>
    <w:p w14:paraId="678A77D0">
      <w:pPr>
        <w:spacing w:line="240" w:lineRule="auto"/>
        <w:jc w:val="both"/>
        <w:rPr>
          <w:bCs/>
        </w:rPr>
      </w:pPr>
      <w:r>
        <w:rPr>
          <w:b/>
        </w:rPr>
        <w:t xml:space="preserve">β. </w:t>
      </w:r>
      <w:r>
        <w:rPr>
          <w:rFonts w:cs="Calibri"/>
          <w:bCs/>
        </w:rPr>
        <w:t xml:space="preserve">Περιπτώσεις συνυποδηλωτικής χρήσης της γλώσσας στην πρώτη παράγραφο του Κειμένου 2 και η επικοινωνιακή τους λειτουργικότητα: </w:t>
      </w:r>
    </w:p>
    <w:p w14:paraId="0A037B12">
      <w:pPr>
        <w:pStyle w:val="21"/>
        <w:numPr>
          <w:ilvl w:val="0"/>
          <w:numId w:val="27"/>
        </w:numPr>
        <w:spacing w:line="240" w:lineRule="auto"/>
        <w:jc w:val="both"/>
        <w:rPr>
          <w:rFonts w:cs="Calibri"/>
          <w:bCs/>
        </w:rPr>
      </w:pPr>
      <w:r>
        <w:rPr>
          <w:i/>
          <w:iCs/>
        </w:rPr>
        <w:t>την εύγλωττη γλώσσα του σώματος</w:t>
      </w:r>
      <w:r>
        <w:rPr>
          <w:rFonts w:cs="Calibri"/>
          <w:color w:val="000000"/>
        </w:rPr>
        <w:t>: με τη συνυποδήλωση «γλώσσα του σώματος», που συνοδεύεται από το πλεοναστικό επίθετο «εύγλωττη», συγκεφαλαιώνονται τα εξωγλωσσικά στοιχεία και υπογραμμίζεται ο ουσιαστικός ρόλος τους στην επικοινωνία, καθώς συνιστούν μια συνοδευτική της γλώσσας «γλώσσα», η οποία χάνεται κατά την ηλεκτρονική επαφή των ανθρώπων στα κοινωνικά δίκτυα</w:t>
      </w:r>
    </w:p>
    <w:p w14:paraId="2284F2B0">
      <w:pPr>
        <w:pStyle w:val="21"/>
        <w:numPr>
          <w:ilvl w:val="0"/>
          <w:numId w:val="27"/>
        </w:numPr>
        <w:spacing w:line="240" w:lineRule="auto"/>
        <w:jc w:val="both"/>
        <w:rPr>
          <w:rFonts w:cs="Calibri"/>
          <w:bCs/>
        </w:rPr>
      </w:pPr>
      <w:r>
        <w:rPr>
          <w:i/>
          <w:iCs/>
        </w:rPr>
        <w:t>Φορτίζουμε τις έννοιες με την υποκειμενική προσέγγιση του πραγματικού</w:t>
      </w:r>
      <w:r>
        <w:t>: με μια μεταφορά από τον χώρο των συσκευών, με τον οποίο έχει μεγάλη εξοικείωση ο σύγχρονος αναγνώστης, η αρθρογράφος υπογραμμίζει δίσημα την απόδοση φόρτισης, αλλά και φορτίου-βάρους στις λέξεις κατά την ηλεκτρονική επικοινωνία, καθώς αδυνατούμε να τις αναλύσουμε και να τις διασαφηνίσουμε</w:t>
      </w:r>
    </w:p>
    <w:p w14:paraId="25637249">
      <w:pPr>
        <w:pStyle w:val="21"/>
        <w:numPr>
          <w:ilvl w:val="0"/>
          <w:numId w:val="27"/>
        </w:numPr>
        <w:spacing w:line="240" w:lineRule="auto"/>
        <w:jc w:val="both"/>
        <w:rPr>
          <w:rFonts w:cs="Calibri"/>
          <w:bCs/>
        </w:rPr>
      </w:pPr>
      <w:r>
        <w:rPr>
          <w:i/>
          <w:iCs/>
        </w:rPr>
        <w:t>τις ποτίζουμε με προσωπικές δοξασίες, ιδεολογίες</w:t>
      </w:r>
      <w:r>
        <w:rPr>
          <w:rFonts w:cs="Calibri"/>
          <w:color w:val="000000"/>
        </w:rPr>
        <w:t>: με τη μεταφορική χρήση του ρήματος «ποτίζω» η αρθρογράφος τονίζει τη σε βάθος σηματοδότηση των λέξεων με προσωπικές δοξασίες και ιδεολογίες έτσι ώστε να ενισχύεται η υποκειμενικότητα και η αλλαγή των όρων επικοινωνίας στα δίκτυα</w:t>
      </w:r>
    </w:p>
    <w:p w14:paraId="06D5B144">
      <w:pPr>
        <w:pStyle w:val="21"/>
        <w:numPr>
          <w:ilvl w:val="0"/>
          <w:numId w:val="27"/>
        </w:numPr>
        <w:spacing w:line="240" w:lineRule="auto"/>
        <w:jc w:val="both"/>
        <w:rPr>
          <w:rFonts w:cs="Calibri"/>
          <w:bCs/>
        </w:rPr>
      </w:pPr>
      <w:r>
        <w:rPr>
          <w:i/>
          <w:iCs/>
        </w:rPr>
        <w:t>Και προκύπτει ένα κουβάρι συγχύσεων και παρεξηγήσεων</w:t>
      </w:r>
      <w:r>
        <w:t>: η μεταφορά δηλώνει τον φαύλο κύκλο της προβληματικής επικοινωνίας στα δίκτυα και την αδυναμία επίλυσης των προβλημάτων της</w:t>
      </w:r>
    </w:p>
    <w:p w14:paraId="3C158B23">
      <w:pPr>
        <w:pStyle w:val="21"/>
        <w:numPr>
          <w:ilvl w:val="0"/>
          <w:numId w:val="27"/>
        </w:numPr>
        <w:spacing w:line="240" w:lineRule="auto"/>
        <w:jc w:val="both"/>
        <w:rPr>
          <w:rFonts w:cs="Calibri"/>
          <w:bCs/>
        </w:rPr>
      </w:pPr>
      <w:r>
        <w:rPr>
          <w:i/>
          <w:iCs/>
        </w:rPr>
        <w:t>μια Βαβέλ ασυντόνιστων φωνών</w:t>
      </w:r>
      <w:r>
        <w:t>: η μεταφορά, παρμένη από την Παλαιά Διαθήκη, αποτυπώνει με έμφαση την αναποτελεσματική διαδικτυακή επικοινωνία, καθώς ο καθένας μιλά «τη δική του γλώσσα»</w:t>
      </w:r>
    </w:p>
    <w:p w14:paraId="4F5F2220">
      <w:pPr>
        <w:pStyle w:val="21"/>
        <w:numPr>
          <w:ilvl w:val="0"/>
          <w:numId w:val="27"/>
        </w:numPr>
        <w:spacing w:line="240" w:lineRule="auto"/>
        <w:jc w:val="both"/>
        <w:rPr>
          <w:rFonts w:cs="Calibri"/>
          <w:bCs/>
        </w:rPr>
      </w:pPr>
      <w:r>
        <w:rPr>
          <w:i/>
          <w:iCs/>
        </w:rPr>
        <w:t>που στενεύουν και θολώνουν έναν κόσμο γεμάτο χαρακώματα</w:t>
      </w:r>
      <w:r>
        <w:rPr>
          <w:rFonts w:cs="Calibri"/>
          <w:color w:val="000000"/>
        </w:rPr>
        <w:t>: η μεταφορική παρουσίαση των διαδικτυακής επικοινωνίας ως «κόσμου γεμάτου χαρακώματα» συνδυάζεται με το δίσημο της λέξης «χαρακώματα»: η διαδικτυακή επικοινωνία είναι γεμάτη «χαρακώματα», δηλαδή γραμμές τραβηγμένες με τον χάρακα, άρα όρια και περιχαρακώσεις των ανθρώπων, αλλά και «χαρακώματα», δηλαδή τάφρους όπου περιχαρακώνεται ο καθένας στον «πόλεμο» με τον άλλον. κ.λπ.</w:t>
      </w:r>
    </w:p>
    <w:p w14:paraId="6B20FFF4">
      <w:pPr>
        <w:spacing w:line="240" w:lineRule="auto"/>
        <w:rPr>
          <w:b/>
        </w:rPr>
      </w:pPr>
    </w:p>
    <w:p w14:paraId="4FF7754F">
      <w:pPr>
        <w:spacing w:line="240" w:lineRule="auto"/>
        <w:rPr>
          <w:b/>
        </w:rPr>
      </w:pPr>
      <w:r>
        <w:rPr>
          <w:rFonts w:cs="Calibri"/>
          <w:b/>
          <w:color w:val="000000"/>
        </w:rPr>
        <w:t>Ερώτημα 3</w:t>
      </w:r>
      <w:r>
        <w:rPr>
          <w:rFonts w:cs="Calibri"/>
          <w:b/>
          <w:color w:val="000000"/>
          <w:vertAlign w:val="superscript"/>
        </w:rPr>
        <w:t xml:space="preserve">ο </w:t>
      </w:r>
      <w:r>
        <w:rPr>
          <w:rFonts w:cs="Calibri"/>
          <w:b/>
        </w:rPr>
        <w:t>(μονάδες 10)</w:t>
      </w:r>
    </w:p>
    <w:p w14:paraId="39D378ED">
      <w:pPr>
        <w:spacing w:line="240" w:lineRule="auto"/>
        <w:jc w:val="both"/>
        <w:rPr>
          <w:bCs/>
        </w:rPr>
      </w:pPr>
      <w:r>
        <w:rPr>
          <w:rFonts w:cs="Calibri"/>
          <w:bCs/>
        </w:rPr>
        <w:t xml:space="preserve">Ερωτήσεις που αξιοποιούνται στο Κείμενο 2 και η λειτουργία τους: </w:t>
      </w:r>
    </w:p>
    <w:p w14:paraId="144E912C">
      <w:pPr>
        <w:pStyle w:val="21"/>
        <w:numPr>
          <w:ilvl w:val="0"/>
          <w:numId w:val="27"/>
        </w:numPr>
        <w:spacing w:line="240" w:lineRule="auto"/>
        <w:jc w:val="both"/>
        <w:rPr>
          <w:rFonts w:cs="Calibri"/>
          <w:bCs/>
        </w:rPr>
      </w:pPr>
      <w:r>
        <w:rPr>
          <w:i/>
          <w:iCs/>
        </w:rPr>
        <w:t>Ποια είναι η σχέση λόγου … και την ιδεοληψία;</w:t>
      </w:r>
      <w:r>
        <w:rPr>
          <w:rFonts w:cs="Calibri"/>
          <w:color w:val="000000"/>
        </w:rPr>
        <w:t xml:space="preserve">: </w:t>
      </w:r>
      <w:r>
        <w:t>Η αρθρογράφος παραθέτει τα ερωτήματα που έφερε στο προσκήνιο η επεξεργασία της φυσικής γλώσσας στο πλαίσιο της αξιοποίησής της για την τεχνητή νοημοσύνη. Με την απαρίθμηση των ρητορικών αυτών ερωτημάτων καταδεικνύεται με έμφαση ότι η προβληματική της τεχνητής νοημοσύνης ξεπερνά την τεχνολογία και γίνεται ηθική, κοινωνική, πολιτική, πράγμα που κινητοποεί τον προβληματισμό του αναγνώστη και το αίσθημα ευθύνης του. Δομικά τα ερωτήματα και δη το τελευταίο χρησιμεύουν ως γέφυρα μετάβασης στις διαπιστώσεις της επόμενης παραγράφου</w:t>
      </w:r>
    </w:p>
    <w:p w14:paraId="01EACB10">
      <w:pPr>
        <w:pStyle w:val="21"/>
        <w:numPr>
          <w:ilvl w:val="0"/>
          <w:numId w:val="27"/>
        </w:numPr>
        <w:spacing w:line="240" w:lineRule="auto"/>
        <w:jc w:val="both"/>
        <w:rPr>
          <w:rFonts w:cs="Calibri"/>
          <w:bCs/>
        </w:rPr>
      </w:pPr>
      <w:r>
        <w:rPr>
          <w:i/>
          <w:iCs/>
        </w:rPr>
        <w:t>Πώς θα αποκωδικοποιήσει … ανθρώπινες αξίες;</w:t>
      </w:r>
      <w:r>
        <w:t>: τα δύο ερωτήματα που τοποθετούνται στον επίλογο του άρθρου, αναδεικνύουν με έμφαση το πρόβλημα προς επίλυση, δηλαδή το πώς θα εμφυσήσουμε ανθρωπισμό στη μηχανή, ώστε να ακολουθήσουν, ως απαντήσεις, οι προτάσεις της αρθρογράφου για διαφοροποίηση των αντιλήψεών μας που θα «μεταφέρουμε» στα ρομπότ. Η δομική τους λειτουργία  και επικοινωνιακή αποτελεσματικότητα στον επίλογο του κειμένου είναι να συμβάλουν στον αναστοχασμό και στον μεταναγνωστικό προβληματισμό του αναγνώστη, με τρόπο που κεντρίζεται το ενδιαφέρον του. Με την παρουσία τους στην αρχή του επιλόγου το ύφος του λόγου γίνεται πιο στοχαστικό, όπως είναι και στο σύνολο του κειμένου.</w:t>
      </w:r>
    </w:p>
    <w:p w14:paraId="17FDEC65">
      <w:pPr>
        <w:pStyle w:val="6"/>
        <w:spacing w:after="0" w:line="240" w:lineRule="auto"/>
        <w:ind w:firstLine="0"/>
        <w:jc w:val="both"/>
        <w:rPr>
          <w:rFonts w:cs="Calibri"/>
        </w:rPr>
      </w:pPr>
    </w:p>
    <w:p w14:paraId="6B37C50B">
      <w:pPr>
        <w:spacing w:line="240" w:lineRule="auto"/>
        <w:rPr>
          <w:b/>
        </w:rPr>
      </w:pPr>
      <w:r>
        <w:rPr>
          <w:rFonts w:cs="Calibri"/>
          <w:b/>
        </w:rPr>
        <w:t>ΘΕΜΑ 3 (μονάδες 15)</w:t>
      </w:r>
    </w:p>
    <w:p w14:paraId="2A6CEA98">
      <w:pPr>
        <w:pStyle w:val="28"/>
        <w:spacing w:line="240" w:lineRule="auto"/>
        <w:ind w:left="0"/>
        <w:jc w:val="both"/>
      </w:pPr>
      <w:bookmarkStart w:id="126" w:name="_Hlk87732208_3"/>
      <w:r>
        <w:t xml:space="preserve">Οποιαδήποτε διαπίστωση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bookmarkEnd w:id="126"/>
    <w:p w14:paraId="6BB1C618">
      <w:pPr>
        <w:pStyle w:val="28"/>
        <w:spacing w:line="240" w:lineRule="auto"/>
        <w:ind w:left="0"/>
        <w:jc w:val="both"/>
        <w:rPr>
          <w:b/>
        </w:rPr>
      </w:pPr>
      <w:bookmarkStart w:id="127" w:name="_Hlk87732221_3"/>
      <w:r>
        <w:rPr>
          <w:b/>
          <w:u w:val="single"/>
        </w:rPr>
        <w:t xml:space="preserve">Ενδεικτικοί άξονες της απάντησης: </w:t>
      </w:r>
    </w:p>
    <w:p w14:paraId="38908E82">
      <w:pPr>
        <w:pStyle w:val="28"/>
        <w:spacing w:line="240" w:lineRule="auto"/>
        <w:ind w:left="0"/>
        <w:jc w:val="both"/>
      </w:pPr>
      <w:r>
        <w:t>Αποτυπώνοντας την επικοινωνία των ανθρώπων της πόλης, το κείμενο είναι μια έκκληση σε β΄ ενικό πρόσωπο προς τον Άλλο, τον φίλο Γιάννη – τον Γιάννη Πατίλη, στον οποίο είναι αφιερωμένο – τον κάθε φίλο. Είναι μια έκκληση «για ένα νεύμα», έναν χαιρετισμό καθώς περνά ο συρμός του μετρό, μια και ο άνθρωπος της μεγαλούπολης δεν έχει χρόνο να αφιερώσει στον συνάνθρωπό του, ούτε καν να τον κοιτάξει («τα μάτια θέλουν χρόνο»). Το ποιητικό υποκείμενο περιμένει υπομονετικά τη γνήσια επικοινωνία, την ανταπόκριση του Άλλου («είμαι εδώ με γένια που μεγάλωσαν»), που όμως δεν έρχεται («Τίποτα, εσύ</w:t>
      </w:r>
      <w:r>
        <w:rPr>
          <w:rFonts w:cs="Calibri"/>
        </w:rPr>
        <w:t>∙</w:t>
      </w:r>
      <w:r>
        <w:t xml:space="preserve"> / στην αποβάθρα ακίνητος»). Και έτσι εικάζει ότι ο φίλος «ξενιτεύτηκε» μέσα στην πόλη, αλλοτριώθηκε, έγινε «ξένος» («Θα το ‘χεις μάλλον… της πόλης»).</w:t>
      </w:r>
    </w:p>
    <w:p w14:paraId="6EC67B55">
      <w:pPr>
        <w:pStyle w:val="28"/>
        <w:spacing w:line="240" w:lineRule="auto"/>
        <w:ind w:left="0"/>
        <w:jc w:val="both"/>
      </w:pPr>
      <w:r>
        <w:rPr>
          <w:b/>
          <w:bCs/>
        </w:rPr>
        <w:t>Κειμενικοί δείκτες που αξιοποιούνται</w:t>
      </w:r>
      <w:r>
        <w:rPr>
          <w:rFonts w:cs="Calibri"/>
          <w:b/>
          <w:bCs/>
        </w:rPr>
        <w:t xml:space="preserve">:  </w:t>
      </w:r>
    </w:p>
    <w:p w14:paraId="7D90616B">
      <w:pPr>
        <w:pStyle w:val="21"/>
        <w:numPr>
          <w:ilvl w:val="0"/>
          <w:numId w:val="27"/>
        </w:numPr>
        <w:spacing w:line="240" w:lineRule="auto"/>
        <w:jc w:val="both"/>
        <w:rPr>
          <w:rFonts w:cs="Calibri"/>
          <w:bCs/>
        </w:rPr>
      </w:pPr>
      <w:r>
        <w:rPr>
          <w:rFonts w:cs="Calibri"/>
          <w:bCs/>
        </w:rPr>
        <w:t>Δεύτερο ρηματικό πρόσωπο που δίνει στο ποίημα τον χαρακτήρα της έκκλησης και της έμμεσης, χαμηλότονης διαμαρτυρίας</w:t>
      </w:r>
    </w:p>
    <w:p w14:paraId="52B5AC1C">
      <w:pPr>
        <w:pStyle w:val="21"/>
        <w:numPr>
          <w:ilvl w:val="0"/>
          <w:numId w:val="27"/>
        </w:numPr>
        <w:spacing w:line="240" w:lineRule="auto"/>
        <w:jc w:val="both"/>
        <w:rPr>
          <w:rFonts w:cs="Calibri"/>
          <w:bCs/>
        </w:rPr>
      </w:pPr>
      <w:r>
        <w:rPr>
          <w:rFonts w:cs="Calibri"/>
          <w:bCs/>
        </w:rPr>
        <w:t xml:space="preserve">Ασύνδετο σχήμα ως αποτύπωση της βιασύνης με την οποία συμβαίνουν όλα στην πόλη: – </w:t>
      </w:r>
      <w:r>
        <w:t xml:space="preserve">δε λέω για βλέμμα, / φεύγει γρήγορα ο συρμός, / τα μάτια θέλουν χρόνο </w:t>
      </w:r>
      <w:r>
        <w:rPr>
          <w:rFonts w:cs="Calibri"/>
          <w:bCs/>
        </w:rPr>
        <w:t>–</w:t>
      </w:r>
    </w:p>
    <w:p w14:paraId="7E2FDB60">
      <w:pPr>
        <w:pStyle w:val="21"/>
        <w:numPr>
          <w:ilvl w:val="0"/>
          <w:numId w:val="27"/>
        </w:numPr>
        <w:spacing w:line="240" w:lineRule="auto"/>
        <w:jc w:val="both"/>
        <w:rPr>
          <w:rFonts w:cs="Calibri"/>
          <w:bCs/>
        </w:rPr>
      </w:pPr>
      <w:r>
        <w:rPr>
          <w:rFonts w:cs="Calibri"/>
          <w:color w:val="000000"/>
        </w:rPr>
        <w:t xml:space="preserve">Συνυποδήλωση: </w:t>
      </w:r>
      <w:r>
        <w:t xml:space="preserve">τα μάτια θέλουν χρόνο </w:t>
      </w:r>
    </w:p>
    <w:p w14:paraId="3663C677">
      <w:pPr>
        <w:pStyle w:val="21"/>
        <w:numPr>
          <w:ilvl w:val="0"/>
          <w:numId w:val="27"/>
        </w:numPr>
        <w:spacing w:line="240" w:lineRule="auto"/>
        <w:jc w:val="both"/>
        <w:rPr>
          <w:rFonts w:cs="Calibri"/>
          <w:bCs/>
        </w:rPr>
      </w:pPr>
      <w:r>
        <w:rPr>
          <w:rFonts w:cs="Calibri"/>
          <w:color w:val="000000"/>
        </w:rPr>
        <w:t xml:space="preserve">Συνυποδήλωση: </w:t>
      </w:r>
      <w:r>
        <w:t>Θα το ‘χεις μάλλον λερωμένο το μαντίλι σου / στην ξενιτιά της πόλης</w:t>
      </w:r>
    </w:p>
    <w:p w14:paraId="4F0EC515">
      <w:pPr>
        <w:pStyle w:val="21"/>
        <w:numPr>
          <w:ilvl w:val="0"/>
          <w:numId w:val="27"/>
        </w:numPr>
        <w:spacing w:line="240" w:lineRule="auto"/>
        <w:jc w:val="both"/>
        <w:rPr>
          <w:rFonts w:cs="Calibri"/>
          <w:bCs/>
        </w:rPr>
      </w:pPr>
      <w:r>
        <w:rPr>
          <w:rFonts w:cs="Calibri"/>
          <w:bCs/>
        </w:rPr>
        <w:t>Αντίθεση της πρώτης με τη δεύτερη στροφή του ποιήματος</w:t>
      </w:r>
      <w:r>
        <w:tab/>
      </w:r>
      <w:r>
        <w:t>κ.ά.</w:t>
      </w:r>
    </w:p>
    <w:p w14:paraId="0134FB60">
      <w:pPr>
        <w:spacing w:line="240" w:lineRule="auto"/>
        <w:jc w:val="both"/>
        <w:sectPr>
          <w:headerReference r:id="rId16" w:type="default"/>
          <w:pgSz w:w="11906" w:h="16838"/>
          <w:pgMar w:top="720" w:right="720" w:bottom="720" w:left="720" w:header="720" w:footer="720" w:gutter="0"/>
          <w:cols w:space="720" w:num="1"/>
          <w:docGrid w:linePitch="600" w:charSpace="36864"/>
        </w:sectPr>
      </w:pPr>
      <w:r>
        <w:rPr>
          <w:rFonts w:cs="Calibri"/>
        </w:rPr>
        <w:t>Η απάντηση στο τρίτο ζητούμενο είναι ελεύθερη, ανάλογα με τις προσωπικές απόψεις και επιλογές των μαθητών/-τριών</w:t>
      </w:r>
      <w:bookmarkEnd w:id="127"/>
    </w:p>
    <w:p w14:paraId="071DD2C3">
      <w:pPr>
        <w:spacing w:line="240" w:lineRule="auto"/>
        <w:rPr>
          <w:b/>
        </w:rPr>
      </w:pPr>
    </w:p>
    <w:p w14:paraId="1A1FA753">
      <w:pPr>
        <w:spacing w:line="240" w:lineRule="auto"/>
        <w:rPr>
          <w:b/>
        </w:rPr>
      </w:pPr>
      <w:r>
        <w:rPr>
          <w:b/>
        </w:rPr>
        <w:t>Κείμενο 1</w:t>
      </w:r>
    </w:p>
    <w:p w14:paraId="13FD7FCF">
      <w:pPr>
        <w:spacing w:line="240" w:lineRule="auto"/>
        <w:jc w:val="center"/>
        <w:rPr>
          <w:b/>
          <w:bCs/>
        </w:rPr>
      </w:pPr>
      <w:r>
        <w:rPr>
          <w:b/>
          <w:bCs/>
        </w:rPr>
        <w:t xml:space="preserve">Πολιτισμός και τεχνολογία.  </w:t>
      </w:r>
    </w:p>
    <w:p w14:paraId="1EEF83E8">
      <w:pPr>
        <w:pStyle w:val="41"/>
        <w:shd w:val="clear" w:color="auto" w:fill="auto"/>
        <w:spacing w:before="0" w:line="240" w:lineRule="auto"/>
        <w:ind w:right="40"/>
        <w:jc w:val="both"/>
        <w:rPr>
          <w:rFonts w:asciiTheme="minorHAnsi" w:hAnsiTheme="minorHAnsi" w:cstheme="minorHAnsi"/>
          <w:i/>
          <w:iCs/>
        </w:rPr>
      </w:pPr>
      <w:r>
        <w:rPr>
          <w:rFonts w:asciiTheme="minorHAnsi" w:hAnsiTheme="minorHAnsi" w:cstheme="minorHAnsi"/>
          <w:i/>
          <w:iCs/>
          <w:sz w:val="20"/>
          <w:szCs w:val="20"/>
        </w:rPr>
        <w:t xml:space="preserve">Το κείμενο αποτελεί επιφυλλίδα του Θεόδωρου Λιανού που δημοσιεύτηκε στην εφημερίδα </w:t>
      </w:r>
      <w:r>
        <w:rPr>
          <w:rStyle w:val="54"/>
          <w:rFonts w:asciiTheme="minorHAnsi" w:hAnsiTheme="minorHAnsi" w:cstheme="minorHAnsi"/>
          <w:i w:val="0"/>
          <w:iCs w:val="0"/>
          <w:sz w:val="20"/>
          <w:szCs w:val="20"/>
        </w:rPr>
        <w:t>ΤΟ ΒΗΜΑ στις</w:t>
      </w:r>
      <w:r>
        <w:rPr>
          <w:rFonts w:asciiTheme="minorHAnsi" w:hAnsiTheme="minorHAnsi" w:cstheme="minorHAnsi"/>
          <w:i/>
          <w:iCs/>
          <w:sz w:val="20"/>
          <w:szCs w:val="20"/>
        </w:rPr>
        <w:t xml:space="preserve"> 18-06-1999 (διασκευή).</w:t>
      </w:r>
    </w:p>
    <w:p w14:paraId="101F6FDA">
      <w:pPr>
        <w:spacing w:line="240" w:lineRule="auto"/>
        <w:rPr>
          <w:rFonts w:cstheme="minorHAnsi"/>
          <w:i/>
          <w:iCs/>
        </w:rPr>
      </w:pPr>
    </w:p>
    <w:p w14:paraId="0B6829FA">
      <w:pPr>
        <w:pStyle w:val="55"/>
        <w:shd w:val="clear" w:color="auto" w:fill="auto"/>
        <w:spacing w:line="240" w:lineRule="auto"/>
        <w:ind w:left="20" w:right="40"/>
        <w:rPr>
          <w:rFonts w:asciiTheme="minorHAnsi" w:hAnsiTheme="minorHAnsi" w:cstheme="minorHAnsi"/>
          <w:sz w:val="22"/>
          <w:szCs w:val="22"/>
        </w:rPr>
      </w:pPr>
      <w:r>
        <w:rPr>
          <w:rFonts w:asciiTheme="minorHAnsi" w:hAnsiTheme="minorHAnsi" w:cstheme="minorHAnsi"/>
          <w:sz w:val="22"/>
          <w:szCs w:val="22"/>
        </w:rPr>
        <w:t>Η σχέση πολιτισμού και τεχνολογίας ή, ορθότερα, ο τρόπος με τον οποίο ο πολιτισμός και η τεχνολογία συνδέονται μεταξύ τους είναι σήμερα ένα συνηθισμένο θέμα στην εκπαίδευση, αλλά και σε καθημερινές συζητήσεις ειδικών και μη. Ένα ενδιαφέρον ερώτημα είναι αν ο πολιτισμός και η τεχνολογία αποτελούν ανταγωνιστικές τάσεις και συγκεκριμένα αν η ανάπτυξη της τεχνολογίας απειλεί την ανάπτυξη του πολιτισμού. Διάβασα σε ένα πρόσφατο σχόλιο ότι σπουδαίοι ποιητές, όπως ο Γ. Σεφέρης και ο Τ. S. Eliot, έδιναν καταφατική απάντηση.</w:t>
      </w:r>
    </w:p>
    <w:p w14:paraId="4B7E4415">
      <w:pPr>
        <w:pStyle w:val="55"/>
        <w:shd w:val="clear" w:color="auto" w:fill="auto"/>
        <w:spacing w:line="240" w:lineRule="auto"/>
        <w:ind w:left="20" w:right="40"/>
        <w:rPr>
          <w:rFonts w:asciiTheme="minorHAnsi" w:hAnsiTheme="minorHAnsi" w:cstheme="minorHAnsi"/>
          <w:sz w:val="22"/>
          <w:szCs w:val="22"/>
        </w:rPr>
      </w:pPr>
      <w:r>
        <w:rPr>
          <w:rFonts w:asciiTheme="minorHAnsi" w:hAnsiTheme="minorHAnsi" w:cstheme="minorHAnsi"/>
          <w:sz w:val="22"/>
          <w:szCs w:val="22"/>
        </w:rPr>
        <w:t>Για να δώσουμε, ωστόσο, τη δική μας απάντηση, χρειάζεται πρώτα να ορίσουμε τα πράγματα: Ας δεχθούμε κατ’ αρχάς ότι ο πολιτισμός ορίζεται ως το σύνολο των ιδεών, ενεργειών και επιτευγμάτων που μια κοινωνία έχει αναπτύξει και επιτύχει με σκοπό την ευημερία των μελών της. Η ανάπτυξη της ιατρικής και των φαρμάκων, η σύνθεση και δημοσίευση ενός ποιήματος και μια καλή συνταγή μαγειρικής είναι παραδείγματα στοιχείων του πολιτισμού. Ας δεχθούμε ακόμη ότι η τεχνολογία ορίζεται ως το σύνολο των μεθόδων, τις οποίες οι άνθρωποι χρησιμοποιούν για να επιτύχουν τους σκοπούς τους και να ικανοποιήσουν τις ανάγκες τους. Το μαχαίρι, με το οποίο κόβουμε το ψωμί, ο ηλεκτρονικός υπολογιστής, με τον οποίο κάνουμε αριθμητικές πράξεις, και το όπλο, με το οποίο σκοτώνουμε είναι παραδείγματα των στοιχείων της τεχνολογίας.</w:t>
      </w:r>
    </w:p>
    <w:p w14:paraId="55116737">
      <w:pPr>
        <w:pStyle w:val="55"/>
        <w:shd w:val="clear" w:color="auto" w:fill="auto"/>
        <w:spacing w:line="240" w:lineRule="auto"/>
        <w:ind w:left="20" w:right="40"/>
        <w:rPr>
          <w:rFonts w:asciiTheme="minorHAnsi" w:hAnsiTheme="minorHAnsi" w:cstheme="minorHAnsi"/>
          <w:sz w:val="22"/>
          <w:szCs w:val="22"/>
        </w:rPr>
      </w:pPr>
      <w:r>
        <w:rPr>
          <w:rFonts w:asciiTheme="minorHAnsi" w:hAnsiTheme="minorHAnsi" w:cstheme="minorHAnsi"/>
          <w:sz w:val="22"/>
          <w:szCs w:val="22"/>
        </w:rPr>
        <w:t xml:space="preserve">Αν οι ορισμοί αυτοί είναι σωστοί, είναι φανερό ότι η τεχνολογία είναι μέρος του πολιτισμού μιας κοινωνίας και υπό μία έννοια ορίζει και τον βαθμό ανάπτυξής της. Παλαιότερα οι άνθρωποι επικοινωνούσαν με σύννεφα καπνού, με περιστέρια ή με τη λάμψη της ασπίδας. Σήμερα επικοινωνούν με ταχυδρομείο, με σταθερό και κινητό τηλέφωνο, με ηλεκτρονικό ταχυδρομείο και, φυσικά, μπορούν να χρησιμοποιήσουν τους παλιούς τρόπους, </w:t>
      </w:r>
      <w:r>
        <w:rPr>
          <w:rStyle w:val="57"/>
          <w:rFonts w:eastAsia="Constantia" w:asciiTheme="minorHAnsi" w:hAnsiTheme="minorHAnsi" w:cstheme="minorHAnsi"/>
          <w:sz w:val="22"/>
          <w:szCs w:val="22"/>
        </w:rPr>
        <w:t>αν θέλουν.</w:t>
      </w:r>
      <w:r>
        <w:rPr>
          <w:rFonts w:asciiTheme="minorHAnsi" w:hAnsiTheme="minorHAnsi" w:cstheme="minorHAnsi"/>
          <w:sz w:val="22"/>
          <w:szCs w:val="22"/>
        </w:rPr>
        <w:t xml:space="preserve"> Αυτό θεωρείται και είναι, πιστεύω, ανάπτυξη. Φαίνεται λοιπόν πως είναι αντιφατικό να υποστηρίζει κανείς ότι η τεχνολογία είναι ανταγωνιστική του πολιτισμού, ενώ αποτελεί μέρος αυτού.</w:t>
      </w:r>
    </w:p>
    <w:p w14:paraId="7429E52E">
      <w:pPr>
        <w:pStyle w:val="55"/>
        <w:shd w:val="clear" w:color="auto" w:fill="auto"/>
        <w:spacing w:line="240" w:lineRule="auto"/>
        <w:ind w:left="23" w:right="40" w:firstLine="578"/>
        <w:rPr>
          <w:rFonts w:asciiTheme="minorHAnsi" w:hAnsiTheme="minorHAnsi" w:cstheme="minorHAnsi"/>
          <w:sz w:val="22"/>
          <w:szCs w:val="22"/>
        </w:rPr>
      </w:pPr>
      <w:r>
        <w:rPr>
          <w:rFonts w:asciiTheme="minorHAnsi" w:hAnsiTheme="minorHAnsi" w:cstheme="minorHAnsi"/>
          <w:sz w:val="22"/>
          <w:szCs w:val="22"/>
        </w:rPr>
        <w:t xml:space="preserve">Ωστόσο υπάρχει βάση στο επιχείρημα περί ανταγωνισμού: Πολλοί φοβούνται ότι η ανάπτυξη της τεχνολογίας έχει διαστάσεις και μορφές που απειλούν τον πολιτισμό. Το προφανές παράδειγμα είναι αυτό των πυρηνικών όπλων που μπορούν να καταστρέψουν και την ανθρωπότητα και τον πολιτισμό της. Βέβαια, τα τεχνολογικά μέσα ήταν πάντοτε στη διάθεση όσων ήθελαν να τα χρησιμοποιήσουν για το κακό: με το μαχαίρι μπορείς να κόψεις ψωμί, μπορείς όμως να κόψεις και τον λαιμό κάποιου ανθρώπου. Υπάρχει ασφαλώς διαφορά, διότι με το μαχαίρι δεν μπορείς να σκοτώσεις πολλούς, ενώ με τη σύγχρονη τεχνολογία μπορείς να καταστρέψεις τα πάντα. Αυτή η τρομακτική δυνατότητα είναι εκείνη που δημιουργεί τα ερωτηματικά για το μέλλον της ανθρωπότητας και του πολιτισμού. </w:t>
      </w:r>
    </w:p>
    <w:p w14:paraId="48E15B12">
      <w:pPr>
        <w:pStyle w:val="55"/>
        <w:shd w:val="clear" w:color="auto" w:fill="auto"/>
        <w:spacing w:line="240" w:lineRule="auto"/>
        <w:ind w:left="23" w:right="40" w:firstLine="578"/>
        <w:rPr>
          <w:rFonts w:asciiTheme="minorHAnsi" w:hAnsiTheme="minorHAnsi" w:cstheme="minorHAnsi"/>
          <w:sz w:val="22"/>
          <w:szCs w:val="22"/>
        </w:rPr>
      </w:pPr>
      <w:r>
        <w:rPr>
          <w:rFonts w:asciiTheme="minorHAnsi" w:hAnsiTheme="minorHAnsi" w:cstheme="minorHAnsi"/>
          <w:sz w:val="22"/>
          <w:szCs w:val="22"/>
        </w:rPr>
        <w:t xml:space="preserve">Νομίζω όμως ότι είναι λάθος η εύλογη αυτή ανησυχία να διατυπώνεται ως κριτική και επιχείρημα κατά της τεχνολογίας. Είναι λάθος για έναν απλούστατο λόγο: </w:t>
      </w:r>
      <w:r>
        <w:rPr>
          <w:rStyle w:val="57"/>
          <w:rFonts w:eastAsia="Constantia" w:asciiTheme="minorHAnsi" w:hAnsiTheme="minorHAnsi" w:cstheme="minorHAnsi"/>
          <w:sz w:val="22"/>
          <w:szCs w:val="22"/>
        </w:rPr>
        <w:t xml:space="preserve">η τεχνολογία δεν έχει βούληση. </w:t>
      </w:r>
      <w:r>
        <w:rPr>
          <w:rFonts w:asciiTheme="minorHAnsi" w:hAnsiTheme="minorHAnsi" w:cstheme="minorHAnsi"/>
          <w:sz w:val="22"/>
          <w:szCs w:val="22"/>
        </w:rPr>
        <w:t>Η τεχνολογία ανακαλύπτεται και χρησιμοποιείται από τους ανθρώπους∙ αυτοί έχουν βούληση και συνεπώς ευθύνη για το τι παράγουν και πώς το χρησιμοποιούν. Αν κάτι πρέπει να μας φοβίζει, αυτό είναι η φύση και η βούληση των ανθρώπων. Πρέπει ταυτόχρονα να θυμόμαστε ότι τίποτε στον κόσμο δεν εξασφαλίζει την επιβίωση του ανθρώπινου είδους. Η επιβίωση και η ευημερία μας είναι αποκλειστικά δική μας υπόθεση.</w:t>
      </w:r>
    </w:p>
    <w:p w14:paraId="502540F1">
      <w:pPr>
        <w:spacing w:line="240" w:lineRule="auto"/>
        <w:rPr>
          <w:b/>
        </w:rPr>
      </w:pPr>
    </w:p>
    <w:p w14:paraId="1231A543">
      <w:pPr>
        <w:spacing w:line="240" w:lineRule="auto"/>
        <w:rPr>
          <w:b/>
        </w:rPr>
      </w:pPr>
      <w:bookmarkStart w:id="128" w:name="_Hlk108445556"/>
      <w:r>
        <w:rPr>
          <w:b/>
        </w:rPr>
        <w:t xml:space="preserve">Κείμενο 2 </w:t>
      </w:r>
    </w:p>
    <w:p w14:paraId="0B699D23">
      <w:pPr>
        <w:spacing w:line="240" w:lineRule="auto"/>
        <w:rPr>
          <w:b/>
        </w:rPr>
      </w:pPr>
    </w:p>
    <w:bookmarkEnd w:id="128"/>
    <w:p w14:paraId="330B515F">
      <w:pPr>
        <w:spacing w:line="240" w:lineRule="auto"/>
        <w:jc w:val="center"/>
        <w:rPr>
          <w:rFonts w:cstheme="minorHAnsi"/>
          <w:b/>
        </w:rPr>
      </w:pPr>
      <w:r>
        <w:fldChar w:fldCharType="begin"/>
      </w:r>
      <w:r>
        <w:rPr>
          <w:sz w:val="20"/>
          <w:szCs w:val="20"/>
        </w:rPr>
        <w:instrText xml:space="preserve">HYPERLINK "https://www.kathimerini.gr/author/pantelis-mpoykalas/" \o "View all posts by Παντελής Μπουκάλας"</w:instrText>
      </w:r>
      <w:r>
        <w:fldChar w:fldCharType="separate"/>
      </w:r>
      <w:r>
        <w:rPr>
          <w:rFonts w:cstheme="minorHAnsi"/>
          <w:b/>
        </w:rPr>
        <w:t>Η ασπίδα της επιστήμης</w:t>
      </w:r>
    </w:p>
    <w:p w14:paraId="17F840F9">
      <w:pPr>
        <w:spacing w:line="240" w:lineRule="auto"/>
        <w:jc w:val="both"/>
        <w:rPr>
          <w:i/>
          <w:sz w:val="20"/>
          <w:szCs w:val="20"/>
        </w:rPr>
      </w:pPr>
      <w:r>
        <w:rPr>
          <w:rStyle w:val="16"/>
          <w:i/>
          <w:color w:val="auto"/>
          <w:sz w:val="20"/>
          <w:szCs w:val="20"/>
          <w:u w:val="none"/>
        </w:rPr>
        <w:t xml:space="preserve">Το κείμενο είναι του Παντελή Μπουκάλα </w:t>
      </w:r>
      <w:r>
        <w:rPr>
          <w:rStyle w:val="16"/>
          <w:i/>
          <w:color w:val="auto"/>
          <w:sz w:val="20"/>
          <w:szCs w:val="20"/>
          <w:u w:val="none"/>
        </w:rPr>
        <w:fldChar w:fldCharType="end"/>
      </w:r>
      <w:r>
        <w:rPr>
          <w:i/>
          <w:sz w:val="20"/>
          <w:szCs w:val="20"/>
        </w:rPr>
        <w:t>και δημοσιεύτηκε στην εφημερίδα «Η ΚΑΘΗΜΕΡΙΝΗ» στις 19-11-2020.</w:t>
      </w:r>
    </w:p>
    <w:p w14:paraId="35395E05">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rPr>
      </w:pPr>
    </w:p>
    <w:p w14:paraId="32D6F09A">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rPr>
      </w:pPr>
      <w:r>
        <w:rPr>
          <w:rFonts w:asciiTheme="minorHAnsi" w:hAnsiTheme="minorHAnsi" w:cstheme="minorHAnsi"/>
          <w:sz w:val="22"/>
          <w:szCs w:val="22"/>
        </w:rPr>
        <w:t>Και με τις αντιφάσεις της, και με τα λάθη της, η ιατρική επιστήμη είναι η μοναδική ασπίδα μας. Απέναντι στις αρρώστιες, όποια κι αν είναι η αιτία τους. Απέναντι στους κομπογιαννίτες, που υπόσχονται ότι θα μας γιατρέψουν από οτιδήποτε (εξαιρουμένης της βλακώδους ευπιστίας μας), πουλώντας μας «ιάματα» σαν το διάσημο «Ήλιον», το νερό του Καματερού: «ύδωρ μεταλλικόν ραδιενεργόν με την ιδιομορφίαν της απεριοδικής ακτινοβολίας “β”»</w:t>
      </w:r>
      <w:r>
        <w:rPr>
          <w:rStyle w:val="12"/>
          <w:rFonts w:asciiTheme="minorHAnsi" w:hAnsiTheme="minorHAnsi" w:cstheme="minorHAnsi"/>
          <w:sz w:val="22"/>
          <w:szCs w:val="22"/>
        </w:rPr>
        <w:footnoteReference w:id="92"/>
      </w:r>
      <w:r>
        <w:rPr>
          <w:rFonts w:asciiTheme="minorHAnsi" w:hAnsiTheme="minorHAnsi" w:cstheme="minorHAnsi"/>
          <w:sz w:val="22"/>
          <w:szCs w:val="22"/>
        </w:rPr>
        <w:t>. Αλλά και με την ιδιομορφία της απίστευτης προώθησής του από εφημερίδες των πρώτων μεταπολιτευτικών χρόνων, ανάμεσά τους και έγκριτες κατά τα λοιπά. Ευτυχώς δεν υπήρχαν ιδιωτικά κανάλια τότε. Θα είχαμε καταπιεί εμφιαλωμένη και πανάκριβη όλη τη λίμνη Μαραθώνος. </w:t>
      </w:r>
    </w:p>
    <w:p w14:paraId="1ADA0AF8">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Η ιατρική είναι η ασπίδα μας απέναντι στους μοντέρνους κομπογιαννίτες, που πολιτεύονται επιτυχώς σαν διαφημιστές και μεταπράτες νανογιλέκων και κηραλοιφών, με περιτύλιγμα μια παιδαριώδη εκδοχή «αρχαίας Ελλάδας» και μια εκδοχή χριστιανισμού προσβλητική για τον ίδιο τον χριστιανισμό. Απέναντι επίσης στους κάθε λογής αρνητές: της μάσκας, των αντισηπτικών (εμ τι, δεν θα περιέχουν υγροποιημένα διαβολικά τσιπάκια;), των εμβολίων, της ίδιας της ύπαρξης του νέου κορωνοϊού.  Απέναντι σε όσους ψεκάζουν τις φρυγανιές του πρωινού τους </w:t>
      </w:r>
      <w:r>
        <w:fldChar w:fldCharType="begin"/>
      </w:r>
      <w:r>
        <w:instrText xml:space="preserve"> HYPERLINK "https://www.kathimerini.gr/opinion/561076609/o-ios-tis-synomosiologias/" </w:instrText>
      </w:r>
      <w:r>
        <w:fldChar w:fldCharType="separate"/>
      </w:r>
      <w:r>
        <w:rPr>
          <w:rStyle w:val="16"/>
          <w:rFonts w:asciiTheme="minorHAnsi" w:hAnsiTheme="minorHAnsi" w:cstheme="minorHAnsi"/>
          <w:bCs/>
          <w:color w:val="auto"/>
          <w:sz w:val="22"/>
          <w:szCs w:val="22"/>
          <w:u w:val="none"/>
        </w:rPr>
        <w:t>με δυο-τρία συνωμοσιολογικά σενάρια για τους «δαίμονες» που απειλούν την οικουμένη. </w:t>
      </w:r>
      <w:r>
        <w:rPr>
          <w:rStyle w:val="16"/>
          <w:rFonts w:asciiTheme="minorHAnsi" w:hAnsiTheme="minorHAnsi" w:cstheme="minorHAnsi"/>
          <w:bCs/>
          <w:color w:val="auto"/>
          <w:sz w:val="22"/>
          <w:szCs w:val="22"/>
          <w:u w:val="none"/>
        </w:rPr>
        <w:fldChar w:fldCharType="end"/>
      </w:r>
    </w:p>
    <w:p w14:paraId="57D45F61">
      <w:pPr>
        <w:spacing w:line="240" w:lineRule="auto"/>
        <w:rPr>
          <w:b/>
        </w:rPr>
      </w:pPr>
    </w:p>
    <w:p w14:paraId="336E330F">
      <w:pPr>
        <w:spacing w:line="240" w:lineRule="auto"/>
        <w:rPr>
          <w:b/>
        </w:rPr>
      </w:pPr>
      <w:bookmarkStart w:id="129" w:name="_Hlk108445606"/>
      <w:r>
        <w:rPr>
          <w:b/>
        </w:rPr>
        <w:t>Κείμενο 3</w:t>
      </w:r>
    </w:p>
    <w:p w14:paraId="11D321DE">
      <w:pPr>
        <w:pStyle w:val="39"/>
        <w:shd w:val="clear" w:color="auto" w:fill="auto"/>
        <w:spacing w:before="0" w:line="240" w:lineRule="auto"/>
        <w:jc w:val="center"/>
        <w:rPr>
          <w:rFonts w:asciiTheme="minorHAnsi" w:hAnsiTheme="minorHAnsi"/>
          <w:sz w:val="24"/>
          <w:szCs w:val="24"/>
        </w:rPr>
      </w:pPr>
      <w:r>
        <w:rPr>
          <w:rFonts w:asciiTheme="minorHAnsi" w:hAnsiTheme="minorHAnsi"/>
          <w:b/>
          <w:i/>
          <w:sz w:val="24"/>
          <w:szCs w:val="24"/>
        </w:rPr>
        <w:t>[Σπάστε το φράγμα!]</w:t>
      </w:r>
    </w:p>
    <w:bookmarkEnd w:id="129"/>
    <w:p w14:paraId="0327A90F">
      <w:pPr>
        <w:pStyle w:val="39"/>
        <w:shd w:val="clear" w:color="auto" w:fill="auto"/>
        <w:spacing w:before="0" w:line="240" w:lineRule="auto"/>
        <w:jc w:val="both"/>
        <w:rPr>
          <w:rFonts w:asciiTheme="minorHAnsi" w:hAnsiTheme="minorHAnsi"/>
          <w:i/>
          <w:sz w:val="20"/>
          <w:szCs w:val="20"/>
        </w:rPr>
      </w:pPr>
      <w:r>
        <w:rPr>
          <w:rFonts w:asciiTheme="minorHAnsi" w:hAnsiTheme="minorHAnsi"/>
          <w:i/>
          <w:sz w:val="20"/>
          <w:szCs w:val="20"/>
        </w:rPr>
        <w:t xml:space="preserve">Το κείμενο προέρχεται από το μυθιστόρημα «Το φράγμα» του Σπ. Πλασκοβίτη (Αθήνα, </w:t>
      </w:r>
      <w:r>
        <w:rPr>
          <w:rFonts w:asciiTheme="minorHAnsi" w:hAnsiTheme="minorHAnsi"/>
          <w:i/>
          <w:color w:val="000000"/>
          <w:sz w:val="20"/>
          <w:szCs w:val="20"/>
          <w:lang w:eastAsia="el-GR" w:bidi="el-GR"/>
        </w:rPr>
        <w:t>1996</w:t>
      </w:r>
      <w:r>
        <w:rPr>
          <w:rFonts w:asciiTheme="minorHAnsi" w:hAnsiTheme="minorHAnsi"/>
          <w:i/>
          <w:color w:val="000000"/>
          <w:sz w:val="20"/>
          <w:szCs w:val="20"/>
          <w:vertAlign w:val="superscript"/>
          <w:lang w:eastAsia="el-GR" w:bidi="el-GR"/>
        </w:rPr>
        <w:t>13</w:t>
      </w:r>
      <w:r>
        <w:rPr>
          <w:rFonts w:asciiTheme="minorHAnsi" w:hAnsiTheme="minorHAnsi"/>
          <w:i/>
          <w:color w:val="000000"/>
          <w:sz w:val="20"/>
          <w:szCs w:val="20"/>
          <w:lang w:eastAsia="el-GR" w:bidi="el-GR"/>
        </w:rPr>
        <w:t>: Κέδρος), το οποίο</w:t>
      </w:r>
      <w:r>
        <w:rPr>
          <w:rFonts w:asciiTheme="minorHAnsi" w:hAnsiTheme="minorHAnsi"/>
          <w:i/>
          <w:sz w:val="20"/>
          <w:szCs w:val="20"/>
        </w:rPr>
        <w:t xml:space="preserve"> επικεντρώνεται στην επίδραση που ασκεί στη ζωή των ανθρώπων μίας απροσδιόριστης περιοχής ένα γιγάντιο τεχνικό έργο. Το συγκεκριμένο απόσπασμα συνιστά τμήμα της αναφοράς ενός μηχανικού για το έργο και αποτελεί το τέλος του μυθιστορήματος. </w:t>
      </w:r>
    </w:p>
    <w:p w14:paraId="68B750B1">
      <w:pPr>
        <w:spacing w:line="240" w:lineRule="auto"/>
        <w:jc w:val="both"/>
        <w:rPr>
          <w:b/>
        </w:rPr>
      </w:pPr>
    </w:p>
    <w:p w14:paraId="1C17BBD5">
      <w:pPr>
        <w:spacing w:line="240" w:lineRule="auto"/>
        <w:ind w:firstLine="318"/>
        <w:jc w:val="both"/>
        <w:rPr>
          <w:rFonts w:eastAsia="Sylfaen" w:cstheme="minorHAnsi"/>
        </w:rPr>
      </w:pPr>
      <w:r>
        <w:rPr>
          <w:rFonts w:eastAsia="Sylfaen" w:cstheme="minorHAnsi"/>
        </w:rPr>
        <w:t xml:space="preserve">Διάβαζε — με το πρόσωπο σκεπασμένο έτσι απ’ το χειρόγραφο — όταν, ξαφνικά, πέταξε τα χαρτιά στο μικρό τραπέζι. </w:t>
      </w:r>
    </w:p>
    <w:p w14:paraId="343A07BD">
      <w:pPr>
        <w:spacing w:line="240" w:lineRule="auto"/>
        <w:ind w:firstLine="318"/>
        <w:jc w:val="both"/>
        <w:rPr>
          <w:rFonts w:eastAsia="Sylfaen" w:cstheme="minorHAnsi"/>
        </w:rPr>
      </w:pPr>
      <w:r>
        <w:rPr>
          <w:rFonts w:eastAsia="Sylfaen" w:cstheme="minorHAnsi"/>
        </w:rPr>
        <w:t>— Σπάστε αυτό το φράγμα! πρόφερε καθαρά, αν και κάπως υπόκωφα. Η γνώμη μου, η πρότασή μου... Σας προτείνω ν’ ανοίξετε το φράγμα με την πρωτοβουλία σας. Σπάστε το μόνοι σας, ξαναφώναξε, αφού δεν μπορούν να ελεγχθούν οι δυνάμεις του! Να, τι έχω να προτείνω. Προχωρώ με τη διαίσθησή μου και την επιστήμη, που βοηθά τη διαίσθηση... Όσο είναι καιρός, όσο έχετε στα χέρια σας την πρωτοβουλία... Αυτούς τους χάρτες που βλέπετε τους διαμόρφωσα με τρόπο που να φαίνεται καθαρά το σημείο, το πιο κατάλληλο για την τομή. Εδώ... Εδώ είν’ η καρδιά του! Εδώ και το σημείο, όπου θα πρέπει να σπάσει.</w:t>
      </w:r>
    </w:p>
    <w:p w14:paraId="0691E175">
      <w:pPr>
        <w:pStyle w:val="35"/>
        <w:shd w:val="clear" w:color="auto" w:fill="auto"/>
        <w:spacing w:line="240" w:lineRule="auto"/>
        <w:ind w:firstLine="300"/>
        <w:rPr>
          <w:rFonts w:asciiTheme="minorHAnsi" w:hAnsiTheme="minorHAnsi" w:cstheme="minorHAnsi"/>
          <w:sz w:val="22"/>
          <w:szCs w:val="22"/>
        </w:rPr>
      </w:pPr>
      <w:r>
        <w:rPr>
          <w:rFonts w:asciiTheme="minorHAnsi" w:hAnsiTheme="minorHAnsi" w:cstheme="minorHAnsi"/>
          <w:color w:val="000000"/>
          <w:sz w:val="22"/>
          <w:szCs w:val="22"/>
          <w:lang w:eastAsia="el-GR" w:bidi="el-GR"/>
        </w:rPr>
        <w:t>Σήκωσε το λιανό μυτερό καλαμάκι κι έδειξε πάλι στους χάρτες:</w:t>
      </w:r>
    </w:p>
    <w:p w14:paraId="19176059">
      <w:pPr>
        <w:pStyle w:val="35"/>
        <w:shd w:val="clear" w:color="auto" w:fill="auto"/>
        <w:spacing w:line="240" w:lineRule="auto"/>
        <w:ind w:firstLine="300"/>
        <w:rPr>
          <w:rFonts w:asciiTheme="minorHAnsi" w:hAnsiTheme="minorHAnsi" w:cstheme="minorHAnsi"/>
          <w:sz w:val="22"/>
          <w:szCs w:val="22"/>
        </w:rPr>
      </w:pPr>
      <w:r>
        <w:rPr>
          <w:rFonts w:asciiTheme="minorHAnsi" w:hAnsiTheme="minorHAnsi" w:cstheme="minorHAnsi"/>
          <w:color w:val="000000"/>
          <w:sz w:val="22"/>
          <w:szCs w:val="22"/>
          <w:lang w:eastAsia="el-GR" w:bidi="el-GR"/>
        </w:rPr>
        <w:t>— Εδώ!... Εδώ! έλεγε επαναλαμβάνοντας διαδοχικά τις τοποθεσίες, θα επέλθουν βέβαια σημαντικές μεταβολές στη περιοχή. Θα εγκαταλειφθούν χώροι και κατοικίες. Θ’ αχρηστευτεί ένα μέρος από τα έργα... Αλλά η ανώτατη στάθμη της λίμνης θα κατεβεί έτσι κατά δέκα ως δεκαπέντε μέτρα, όπως υπολογίζω. Θα πέσουν σημαντικά οι πιέσεις... Σχετικό υπόμνημα με λεπτομέρειες διά το προτεινόμενο σχέδιο υποβάλλονται σήμερα στο Κέντρο. Το Κέντρο με απάλλαξε από κάθε υποχρέωση για εχεμύθεια. Επομένως μπορώ να κάνω αυτή τη δήλωση: Ν’ ανοιχτεί το φράγμα! Γιατί ο θάνατος... Ο θάνατος, ξανάπε και στάθηκε λίγο, είναι μονάχα ένας απ’ τους μηχανισμούς της πολύπλοκης παγίδας, που μπορεί να κρύβεται μέσα στο φράγμα.</w:t>
      </w:r>
    </w:p>
    <w:p w14:paraId="23AC0859">
      <w:pPr>
        <w:pStyle w:val="35"/>
        <w:shd w:val="clear" w:color="auto" w:fill="auto"/>
        <w:spacing w:line="240" w:lineRule="auto"/>
        <w:ind w:firstLine="300"/>
        <w:rPr>
          <w:rFonts w:asciiTheme="minorHAnsi" w:hAnsiTheme="minorHAnsi" w:cstheme="minorHAnsi"/>
          <w:color w:val="000000"/>
          <w:sz w:val="22"/>
          <w:szCs w:val="22"/>
          <w:lang w:eastAsia="el-GR" w:bidi="el-GR"/>
        </w:rPr>
      </w:pPr>
      <w:r>
        <w:rPr>
          <w:rFonts w:asciiTheme="minorHAnsi" w:hAnsiTheme="minorHAnsi" w:cstheme="minorHAnsi"/>
          <w:color w:val="000000"/>
          <w:sz w:val="22"/>
          <w:szCs w:val="22"/>
          <w:lang w:eastAsia="el-GR" w:bidi="el-GR"/>
        </w:rPr>
        <w:t>Ερωτήσεις; Όχι, δεν είχαν να κάνουν ερωτήσεις... Ακόμα κι οι δημοσιογράφοι απόμειναν με τα σημειωματάρια και τα μολύβια στο χέρι. Δέκα λεφτά πιο ύστερα, το ακροατήριο εξακολουθούσε να μένει καρφωμένο στα φθαρμένα καθίσματά του. Στο τέλος είδαν πως η σκιά του δόκτορα είχε εξαφανιστεί απ’ την τυφλή οθόνη και πως το καλαμάκι του βρισκόταν παρατημένο πάνω στο τραπέζι. Μονάχα οι χάρτες, με τις χτυπητές, κόκκινες και μαύρες μελανιές της τομής, οι χάρτες στέκονταν εκεί ακόμα, αντίκρυ τους, γιομίζοντας τη μικρή σκηνή της αίθουσας.</w:t>
      </w:r>
    </w:p>
    <w:p w14:paraId="571A5B53">
      <w:pPr>
        <w:pStyle w:val="39"/>
        <w:shd w:val="clear" w:color="auto" w:fill="auto"/>
        <w:spacing w:before="0" w:line="240" w:lineRule="auto"/>
        <w:jc w:val="both"/>
        <w:rPr>
          <w:rFonts w:asciiTheme="minorHAnsi" w:hAnsiTheme="minorHAnsi" w:cstheme="minorHAnsi"/>
          <w:i/>
          <w:sz w:val="22"/>
          <w:szCs w:val="22"/>
        </w:rPr>
      </w:pPr>
    </w:p>
    <w:p w14:paraId="0F9332D1">
      <w:pPr>
        <w:spacing w:line="240" w:lineRule="auto"/>
        <w:jc w:val="both"/>
        <w:rPr>
          <w:b/>
        </w:rPr>
      </w:pPr>
      <w:r>
        <w:rPr>
          <w:b/>
        </w:rPr>
        <w:t>ΘΕΜΑΤΑ</w:t>
      </w:r>
    </w:p>
    <w:p w14:paraId="2AA38362">
      <w:pPr>
        <w:spacing w:line="240" w:lineRule="auto"/>
        <w:jc w:val="both"/>
        <w:rPr>
          <w:b/>
        </w:rPr>
      </w:pPr>
    </w:p>
    <w:p w14:paraId="1963BF12">
      <w:pPr>
        <w:spacing w:line="240" w:lineRule="auto"/>
        <w:jc w:val="both"/>
        <w:rPr>
          <w:b/>
        </w:rPr>
      </w:pPr>
      <w:r>
        <w:rPr>
          <w:b/>
        </w:rPr>
        <w:t xml:space="preserve">ΘΕΜΑ 2  (μονάδες 35) </w:t>
      </w:r>
    </w:p>
    <w:p w14:paraId="3602A343">
      <w:pPr>
        <w:spacing w:line="240" w:lineRule="auto"/>
        <w:jc w:val="both"/>
        <w:rPr>
          <w:b/>
        </w:rPr>
      </w:pPr>
    </w:p>
    <w:p w14:paraId="5997FE3B">
      <w:pPr>
        <w:spacing w:line="240" w:lineRule="auto"/>
        <w:jc w:val="both"/>
        <w:rPr>
          <w:b/>
        </w:rPr>
      </w:pPr>
      <w:r>
        <w:rPr>
          <w:b/>
        </w:rPr>
        <w:t>Ερώτημα 1</w:t>
      </w:r>
      <w:r>
        <w:rPr>
          <w:b/>
          <w:vertAlign w:val="superscript"/>
        </w:rPr>
        <w:t>ο</w:t>
      </w:r>
      <w:r>
        <w:rPr>
          <w:b/>
        </w:rPr>
        <w:t xml:space="preserve"> (μονάδες 15)</w:t>
      </w:r>
    </w:p>
    <w:p w14:paraId="16F781B4">
      <w:pPr>
        <w:spacing w:line="240" w:lineRule="auto"/>
        <w:jc w:val="both"/>
        <w:rPr>
          <w:rFonts w:cstheme="minorHAnsi"/>
        </w:rPr>
      </w:pPr>
      <w:r>
        <w:rPr>
          <w:rFonts w:cstheme="minorHAnsi"/>
          <w:b/>
          <w:bCs/>
        </w:rPr>
        <w:t xml:space="preserve">α. </w:t>
      </w:r>
      <w:r>
        <w:rPr>
          <w:rFonts w:cstheme="minorHAnsi"/>
        </w:rPr>
        <w:t xml:space="preserve">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 (μονάδες 10): </w:t>
      </w:r>
    </w:p>
    <w:p w14:paraId="46CD5CD2">
      <w:pPr>
        <w:spacing w:line="240" w:lineRule="auto"/>
        <w:jc w:val="both"/>
        <w:rPr>
          <w:rFonts w:cstheme="minorHAnsi"/>
        </w:rPr>
      </w:pPr>
    </w:p>
    <w:p w14:paraId="19DF485A">
      <w:pPr>
        <w:spacing w:line="240" w:lineRule="auto"/>
        <w:jc w:val="both"/>
        <w:rPr>
          <w:rFonts w:cstheme="minorHAnsi"/>
          <w:b/>
        </w:rPr>
      </w:pPr>
      <w:r>
        <w:rPr>
          <w:rFonts w:cstheme="minorHAnsi"/>
          <w:b/>
        </w:rPr>
        <w:t xml:space="preserve">1. </w:t>
      </w:r>
      <w:r>
        <w:t>Ο πολιτισμός και η τεχνολογία αποτελούν ανταγωνιστικές τάσεις στη σύγχρονη εποχή, υπό την έννοια ότι η ανάπτυξη της δεύτερης απειλεί τον πρώτο.</w:t>
      </w:r>
    </w:p>
    <w:p w14:paraId="31E362C0">
      <w:pPr>
        <w:spacing w:line="240" w:lineRule="auto"/>
        <w:jc w:val="both"/>
        <w:rPr>
          <w:rFonts w:cstheme="minorHAnsi"/>
          <w:b/>
        </w:rPr>
      </w:pPr>
      <w:r>
        <w:rPr>
          <w:rFonts w:cstheme="minorHAnsi"/>
          <w:b/>
        </w:rPr>
        <w:t xml:space="preserve">2. </w:t>
      </w:r>
      <w:r>
        <w:t>Ο πολιτισμός έχει στόχο να καλλιεργήσει πνευματικά τον άνθρωπο και να τον οδηγήσει στην ηθική ελευθερία.</w:t>
      </w:r>
    </w:p>
    <w:p w14:paraId="42DDC1F1">
      <w:pPr>
        <w:spacing w:line="240" w:lineRule="auto"/>
        <w:jc w:val="both"/>
        <w:rPr>
          <w:rFonts w:cstheme="minorHAnsi"/>
          <w:b/>
        </w:rPr>
      </w:pPr>
      <w:r>
        <w:rPr>
          <w:rFonts w:cstheme="minorHAnsi"/>
          <w:b/>
        </w:rPr>
        <w:t xml:space="preserve">3. </w:t>
      </w:r>
      <w:r>
        <w:t xml:space="preserve">Πολιτισμός δεν είναι μόνο η επιστήμη και το πνεύμα, αλλά και η καθημερινότητα των ανθρώπων.  </w:t>
      </w:r>
    </w:p>
    <w:p w14:paraId="7063C277">
      <w:pPr>
        <w:spacing w:line="240" w:lineRule="auto"/>
        <w:jc w:val="both"/>
        <w:rPr>
          <w:rFonts w:cstheme="minorHAnsi"/>
          <w:b/>
        </w:rPr>
      </w:pPr>
      <w:r>
        <w:rPr>
          <w:rFonts w:cstheme="minorHAnsi"/>
          <w:b/>
        </w:rPr>
        <w:t xml:space="preserve">4. </w:t>
      </w:r>
      <w:r>
        <w:t>Η τεχνολογία αναπτύσσει την κοινωνία, εφόσον προσφέρει στον άνθρωπο ευρύτερες δυνατότητες και περισσότερες επιλογές.</w:t>
      </w:r>
    </w:p>
    <w:p w14:paraId="79311862">
      <w:pPr>
        <w:spacing w:line="240" w:lineRule="auto"/>
        <w:jc w:val="both"/>
      </w:pPr>
      <w:r>
        <w:rPr>
          <w:rFonts w:cstheme="minorHAnsi"/>
          <w:b/>
        </w:rPr>
        <w:t xml:space="preserve">5. </w:t>
      </w:r>
      <w:r>
        <w:t>Το απειλητικό σε σχέση με την τεχνολογία είναι η τεράστια καταστροφική δυνατότητα που παρέχει σήμερα στην ανθρωπότητα.</w:t>
      </w:r>
    </w:p>
    <w:p w14:paraId="03DCD2C1">
      <w:pPr>
        <w:spacing w:line="240" w:lineRule="auto"/>
        <w:jc w:val="right"/>
      </w:pPr>
    </w:p>
    <w:p w14:paraId="0E56E339">
      <w:pPr>
        <w:spacing w:line="240" w:lineRule="auto"/>
        <w:jc w:val="both"/>
        <w:rPr>
          <w:bCs/>
        </w:rPr>
      </w:pPr>
      <w:r>
        <w:rPr>
          <w:b/>
        </w:rPr>
        <w:t>β</w:t>
      </w:r>
      <w:r>
        <w:rPr>
          <w:bCs/>
        </w:rPr>
        <w:t xml:space="preserve">. Να εξηγήσεις, σε 40-50 λέξεις, ποια είναι η προσφορά της επιστήμης, ιδιαίτερα της ιατρικής, στη ζωή του σύγχρονου ανθρώπου, σύμφωνα με το Κείμενο 2. </w:t>
      </w:r>
      <w:r>
        <w:rPr>
          <w:color w:val="000000"/>
        </w:rPr>
        <w:t xml:space="preserve"> (μονάδες 5). </w:t>
      </w:r>
    </w:p>
    <w:p w14:paraId="3C2EECFE">
      <w:pPr>
        <w:spacing w:line="240" w:lineRule="auto"/>
        <w:jc w:val="both"/>
        <w:rPr>
          <w:rFonts w:cstheme="minorHAnsi"/>
          <w:b/>
        </w:rPr>
      </w:pPr>
    </w:p>
    <w:p w14:paraId="6D4F1325">
      <w:pPr>
        <w:spacing w:line="240" w:lineRule="auto"/>
        <w:jc w:val="right"/>
        <w:rPr>
          <w:b/>
        </w:rPr>
      </w:pPr>
      <w:r>
        <w:rPr>
          <w:b/>
        </w:rPr>
        <w:t>Μονάδες 15</w:t>
      </w:r>
    </w:p>
    <w:p w14:paraId="042A749F">
      <w:pPr>
        <w:spacing w:line="240" w:lineRule="auto"/>
        <w:jc w:val="both"/>
        <w:rPr>
          <w:b/>
        </w:rPr>
      </w:pPr>
      <w:r>
        <w:rPr>
          <w:b/>
        </w:rPr>
        <w:t>Ερώτημα 2</w:t>
      </w:r>
      <w:r>
        <w:rPr>
          <w:b/>
          <w:vertAlign w:val="superscript"/>
        </w:rPr>
        <w:t>ο</w:t>
      </w:r>
      <w:r>
        <w:rPr>
          <w:b/>
        </w:rPr>
        <w:t>(μονάδες 10)</w:t>
      </w:r>
    </w:p>
    <w:p w14:paraId="06525244">
      <w:pPr>
        <w:spacing w:line="240" w:lineRule="auto"/>
        <w:jc w:val="both"/>
        <w:rPr>
          <w:bCs/>
        </w:rPr>
      </w:pPr>
      <w:r>
        <w:t>Στην τέταρτη παράγραφο του Κειμένου 1 ο συγγραφέας διατυπώνει το επιχείρημά του με αρκετή βεβαιότητα. Να εντοπίσεις δύο γλωσσικές επιλογές με τις οποίες διασφαλίζεται η βεβαιότητα αυτή (μονάδες 6) και να εξηγήσεις με συντομία την εντύπωση που αποκομίζει ο αναγνώστης με αυτό τον τρόπο απόδοσης του μηνύματος (μονάδες 4).</w:t>
      </w:r>
    </w:p>
    <w:p w14:paraId="07501AAB">
      <w:pPr>
        <w:spacing w:line="240" w:lineRule="auto"/>
        <w:jc w:val="right"/>
        <w:rPr>
          <w:b/>
        </w:rPr>
      </w:pPr>
      <w:r>
        <w:rPr>
          <w:b/>
        </w:rPr>
        <w:t>Μονάδες 10</w:t>
      </w:r>
    </w:p>
    <w:p w14:paraId="7C72B8ED">
      <w:pPr>
        <w:spacing w:line="240" w:lineRule="auto"/>
        <w:rPr>
          <w:b/>
        </w:rPr>
      </w:pPr>
    </w:p>
    <w:p w14:paraId="760499C8">
      <w:pPr>
        <w:spacing w:line="240" w:lineRule="auto"/>
        <w:rPr>
          <w:b/>
        </w:rPr>
      </w:pPr>
      <w:r>
        <w:rPr>
          <w:b/>
        </w:rPr>
        <w:t>Ερώτημα 3</w:t>
      </w:r>
      <w:r>
        <w:rPr>
          <w:b/>
          <w:vertAlign w:val="superscript"/>
        </w:rPr>
        <w:t>ο</w:t>
      </w:r>
      <w:r>
        <w:rPr>
          <w:b/>
        </w:rPr>
        <w:t>(μονάδες 10)</w:t>
      </w:r>
    </w:p>
    <w:p w14:paraId="6D222E4F">
      <w:pPr>
        <w:pStyle w:val="35"/>
        <w:shd w:val="clear" w:color="auto" w:fill="auto"/>
        <w:spacing w:line="240" w:lineRule="auto"/>
        <w:rPr>
          <w:rFonts w:asciiTheme="minorHAnsi" w:hAnsiTheme="minorHAnsi"/>
          <w:sz w:val="22"/>
          <w:szCs w:val="22"/>
        </w:rPr>
      </w:pPr>
      <w:r>
        <w:rPr>
          <w:rFonts w:asciiTheme="minorHAnsi" w:hAnsiTheme="minorHAnsi"/>
          <w:sz w:val="22"/>
          <w:szCs w:val="22"/>
        </w:rPr>
        <w:t>Να παρουσιάσεις δύο τρόπους, με τους οποίους ο συγγραφέας οργανώνει το επιχείρημά του στη 2η και την 3</w:t>
      </w:r>
      <w:r>
        <w:rPr>
          <w:rFonts w:asciiTheme="minorHAnsi" w:hAnsiTheme="minorHAnsi"/>
          <w:sz w:val="22"/>
          <w:szCs w:val="22"/>
          <w:vertAlign w:val="superscript"/>
        </w:rPr>
        <w:t xml:space="preserve">η </w:t>
      </w:r>
      <w:r>
        <w:rPr>
          <w:rFonts w:asciiTheme="minorHAnsi" w:hAnsiTheme="minorHAnsi"/>
          <w:sz w:val="22"/>
          <w:szCs w:val="22"/>
        </w:rPr>
        <w:t>παράγραφο του Κειμένου 1, καταγράφοντας σχετικά αποσπάσματα από το κείμενο (μονάδες 4), και να αξιολογήσεις την πειστικότητα των τρόπων αυτών. (μονάδες 6)</w:t>
      </w:r>
    </w:p>
    <w:p w14:paraId="17EA2CB3">
      <w:pPr>
        <w:pStyle w:val="17"/>
        <w:shd w:val="clear" w:color="auto" w:fill="FFFFFF"/>
        <w:spacing w:before="0" w:beforeAutospacing="0" w:after="0" w:afterAutospacing="0" w:line="240" w:lineRule="auto"/>
        <w:ind w:firstLine="720"/>
        <w:jc w:val="both"/>
        <w:rPr>
          <w:b/>
          <w:sz w:val="22"/>
          <w:szCs w:val="22"/>
        </w:rPr>
      </w:pPr>
    </w:p>
    <w:p w14:paraId="17807542">
      <w:pPr>
        <w:spacing w:line="240" w:lineRule="auto"/>
        <w:jc w:val="right"/>
        <w:rPr>
          <w:rFonts w:eastAsia="Times New Roman" w:cs="Arial"/>
          <w:b/>
        </w:rPr>
      </w:pPr>
      <w:r>
        <w:rPr>
          <w:rFonts w:eastAsia="Times New Roman" w:cs="Arial"/>
          <w:b/>
        </w:rPr>
        <w:t>Μονάδες 10</w:t>
      </w:r>
    </w:p>
    <w:p w14:paraId="72E5578C">
      <w:pPr>
        <w:spacing w:line="240" w:lineRule="auto"/>
        <w:jc w:val="both"/>
        <w:rPr>
          <w:rFonts w:cstheme="minorHAnsi"/>
          <w:b/>
        </w:rPr>
      </w:pPr>
      <w:r>
        <w:rPr>
          <w:rFonts w:cstheme="minorHAnsi"/>
          <w:b/>
        </w:rPr>
        <w:t>ΘΕΜΑ 3</w:t>
      </w:r>
    </w:p>
    <w:p w14:paraId="0461E0D3">
      <w:pPr>
        <w:pStyle w:val="9"/>
        <w:spacing w:line="240" w:lineRule="auto"/>
        <w:jc w:val="both"/>
        <w:rPr>
          <w:sz w:val="22"/>
          <w:szCs w:val="22"/>
        </w:rPr>
      </w:pPr>
      <w:r>
        <w:rPr>
          <w:sz w:val="22"/>
          <w:szCs w:val="22"/>
        </w:rPr>
        <w:t>Να ερμηνεύσεις τη συναισθηματική κατάσταση στην οποία φαίνεται ότι βρίσκεται ο ήρωας της αφήγησης στο Κείμενο 3. Να οργανώσεις την ερμηνεία σου με στοιχεία από το κείμενο. Τι θα έκανες εσύ στη θέση του; (150-200 λέξεις)</w:t>
      </w:r>
    </w:p>
    <w:p w14:paraId="3ACCD181">
      <w:pPr>
        <w:spacing w:line="240" w:lineRule="auto"/>
        <w:jc w:val="right"/>
        <w:rPr>
          <w:rFonts w:eastAsia="Times New Roman" w:cs="Arial"/>
          <w:b/>
        </w:rPr>
      </w:pPr>
      <w:r>
        <w:rPr>
          <w:rFonts w:eastAsia="Times New Roman" w:cs="Arial"/>
          <w:b/>
        </w:rPr>
        <w:t>Μονάδες 15</w:t>
      </w:r>
    </w:p>
    <w:p w14:paraId="0DFAC923">
      <w:pPr>
        <w:spacing w:line="240" w:lineRule="auto"/>
        <w:jc w:val="center"/>
        <w:rPr>
          <w:rFonts w:cstheme="minorHAnsi"/>
          <w:b/>
        </w:rPr>
      </w:pPr>
      <w:r>
        <w:rPr>
          <w:rFonts w:cstheme="minorHAnsi"/>
          <w:b/>
        </w:rPr>
        <w:t>ΕΝΔΕΙΚΤΙΚΕΣ ΑΠΑΝΤΗΣΕΙΣ</w:t>
      </w:r>
    </w:p>
    <w:p w14:paraId="16F82587">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rFonts w:ascii="Calibri" w:hAnsi="Calibri" w:eastAsia="Calibri" w:cs="Calibri"/>
          <w:i/>
        </w:rPr>
        <w:t>Κάθε άλλη απάντηση, κατάλληλα τεκμηριωμένη, θεωρείται αποδεκτή)</w:t>
      </w:r>
    </w:p>
    <w:p w14:paraId="4D0EDBD4">
      <w:pPr>
        <w:spacing w:line="240" w:lineRule="auto"/>
        <w:jc w:val="both"/>
        <w:rPr>
          <w:rFonts w:cstheme="minorHAnsi"/>
        </w:rPr>
      </w:pPr>
    </w:p>
    <w:p w14:paraId="7D3A0FCD">
      <w:pPr>
        <w:spacing w:line="240" w:lineRule="auto"/>
        <w:jc w:val="both"/>
        <w:rPr>
          <w:rFonts w:cstheme="minorHAnsi"/>
          <w:b/>
        </w:rPr>
      </w:pPr>
      <w:r>
        <w:rPr>
          <w:rFonts w:cstheme="minorHAnsi"/>
          <w:b/>
        </w:rPr>
        <w:t>ΘΕΜΑ 2 (μονάδες 35)</w:t>
      </w:r>
    </w:p>
    <w:p w14:paraId="079E3EF7">
      <w:pPr>
        <w:spacing w:line="240" w:lineRule="auto"/>
        <w:jc w:val="both"/>
        <w:rPr>
          <w:rFonts w:cstheme="minorHAnsi"/>
          <w:b/>
        </w:rPr>
      </w:pPr>
    </w:p>
    <w:p w14:paraId="6B83B682">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68768805">
      <w:pPr>
        <w:spacing w:after="0" w:line="240" w:lineRule="auto"/>
        <w:jc w:val="both"/>
        <w:rPr>
          <w:b/>
        </w:rPr>
      </w:pPr>
      <w:r>
        <w:rPr>
          <w:b/>
        </w:rPr>
        <w:t xml:space="preserve">α. </w:t>
      </w:r>
    </w:p>
    <w:p w14:paraId="1DD045FE">
      <w:pPr>
        <w:spacing w:after="0" w:line="240" w:lineRule="auto"/>
        <w:jc w:val="both"/>
        <w:rPr>
          <w:b/>
        </w:rPr>
      </w:pPr>
      <w:r>
        <w:rPr>
          <w:b/>
          <w:bCs/>
        </w:rPr>
        <w:t>1. Λ</w:t>
      </w:r>
      <w:r>
        <w:rPr>
          <w:bCs/>
        </w:rPr>
        <w:t xml:space="preserve"> </w:t>
      </w:r>
      <w:r>
        <w:rPr>
          <w:rFonts w:cstheme="minorHAnsi"/>
        </w:rPr>
        <w:t xml:space="preserve">«… είναι φανερό ότι η τεχνολογία είναι μέρος του πολιτισμού μιας κοινωνίας» (3η παράγραφος) </w:t>
      </w:r>
    </w:p>
    <w:p w14:paraId="3F10123A">
      <w:pPr>
        <w:spacing w:after="0" w:line="240" w:lineRule="auto"/>
        <w:jc w:val="both"/>
        <w:rPr>
          <w:bCs/>
        </w:rPr>
      </w:pPr>
      <w:r>
        <w:rPr>
          <w:b/>
          <w:bCs/>
        </w:rPr>
        <w:t>2. Λ</w:t>
      </w:r>
      <w:r>
        <w:rPr>
          <w:bCs/>
        </w:rPr>
        <w:t xml:space="preserve"> «… </w:t>
      </w:r>
      <w:r>
        <w:rPr>
          <w:rFonts w:cstheme="minorHAnsi"/>
        </w:rPr>
        <w:t>ο πολιτισμός ορίζεται ως το σύνολο των ιδεών, ενεργειών και επιτευγμάτων που μια κοινωνία έχει αναπτύξει και επιτύχει με σκοπό την ευημερία των μελών της</w:t>
      </w:r>
      <w:r>
        <w:rPr>
          <w:bCs/>
        </w:rPr>
        <w:t>». (2</w:t>
      </w:r>
      <w:r>
        <w:rPr>
          <w:bCs/>
          <w:vertAlign w:val="superscript"/>
        </w:rPr>
        <w:t>η</w:t>
      </w:r>
      <w:r>
        <w:rPr>
          <w:bCs/>
        </w:rPr>
        <w:t xml:space="preserve"> παράγραφος) </w:t>
      </w:r>
    </w:p>
    <w:p w14:paraId="6F41C261">
      <w:pPr>
        <w:spacing w:after="0" w:line="240" w:lineRule="auto"/>
        <w:jc w:val="both"/>
        <w:rPr>
          <w:bCs/>
        </w:rPr>
      </w:pPr>
      <w:r>
        <w:rPr>
          <w:b/>
          <w:bCs/>
        </w:rPr>
        <w:t>3. Σ</w:t>
      </w:r>
      <w:r>
        <w:rPr>
          <w:bCs/>
        </w:rPr>
        <w:t xml:space="preserve"> «</w:t>
      </w:r>
      <w:r>
        <w:rPr>
          <w:rFonts w:cstheme="minorHAnsi"/>
        </w:rPr>
        <w:t>Η ανάπτυξη της ιατρικής και των φαρμάκων, η σύνθεση και δημοσίευση ενός ποιήματος και μια καλή συνταγή μαγειρικής είναι παραδείγματα στοιχείων του πολιτισμού.» (2</w:t>
      </w:r>
      <w:r>
        <w:rPr>
          <w:rFonts w:cstheme="minorHAnsi"/>
          <w:vertAlign w:val="superscript"/>
        </w:rPr>
        <w:t>η</w:t>
      </w:r>
      <w:r>
        <w:rPr>
          <w:rFonts w:cstheme="minorHAnsi"/>
        </w:rPr>
        <w:t xml:space="preserve"> παράγραφος)</w:t>
      </w:r>
      <w:r>
        <w:rPr>
          <w:bCs/>
        </w:rPr>
        <w:t xml:space="preserve"> </w:t>
      </w:r>
    </w:p>
    <w:p w14:paraId="21090867">
      <w:pPr>
        <w:spacing w:after="0" w:line="240" w:lineRule="auto"/>
        <w:jc w:val="both"/>
        <w:rPr>
          <w:bCs/>
        </w:rPr>
      </w:pPr>
      <w:r>
        <w:rPr>
          <w:b/>
          <w:bCs/>
        </w:rPr>
        <w:t>4. Σ</w:t>
      </w:r>
      <w:r>
        <w:rPr>
          <w:bCs/>
        </w:rPr>
        <w:t xml:space="preserve"> «</w:t>
      </w:r>
      <w:r>
        <w:rPr>
          <w:rFonts w:cstheme="minorHAnsi"/>
        </w:rPr>
        <w:t>Παλαιότερα οι άνθρωποι … Αυτό θεωρείται και είναι, πιστεύω, ανάπτυξη</w:t>
      </w:r>
      <w:r>
        <w:rPr>
          <w:bCs/>
        </w:rPr>
        <w:t>». (3</w:t>
      </w:r>
      <w:r>
        <w:rPr>
          <w:bCs/>
          <w:vertAlign w:val="superscript"/>
        </w:rPr>
        <w:t>η</w:t>
      </w:r>
      <w:r>
        <w:rPr>
          <w:bCs/>
        </w:rPr>
        <w:t xml:space="preserve">  παράγραφος)</w:t>
      </w:r>
    </w:p>
    <w:p w14:paraId="08217421">
      <w:pPr>
        <w:spacing w:after="0" w:line="240" w:lineRule="auto"/>
        <w:jc w:val="both"/>
        <w:rPr>
          <w:bCs/>
        </w:rPr>
      </w:pPr>
      <w:r>
        <w:rPr>
          <w:b/>
          <w:bCs/>
        </w:rPr>
        <w:t>5. Σ</w:t>
      </w:r>
      <w:r>
        <w:rPr>
          <w:bCs/>
        </w:rPr>
        <w:t xml:space="preserve"> «</w:t>
      </w:r>
      <w:r>
        <w:rPr>
          <w:rFonts w:cstheme="minorHAnsi"/>
        </w:rPr>
        <w:t>Υπάρχει ασφαλώς διαφορά … τα ερωτηματικά για το μέλλον της ανθρωπότητας και του πολιτισμού.</w:t>
      </w:r>
      <w:r>
        <w:rPr>
          <w:bCs/>
        </w:rPr>
        <w:t>». (4</w:t>
      </w:r>
      <w:r>
        <w:rPr>
          <w:bCs/>
          <w:vertAlign w:val="superscript"/>
        </w:rPr>
        <w:t>η</w:t>
      </w:r>
      <w:r>
        <w:rPr>
          <w:bCs/>
        </w:rPr>
        <w:t xml:space="preserve">  παράγραφος) </w:t>
      </w:r>
    </w:p>
    <w:p w14:paraId="53429740">
      <w:pPr>
        <w:spacing w:after="0" w:line="240" w:lineRule="auto"/>
        <w:jc w:val="both"/>
        <w:rPr>
          <w:bCs/>
        </w:rPr>
      </w:pPr>
    </w:p>
    <w:p w14:paraId="406AF460">
      <w:pPr>
        <w:spacing w:after="0" w:line="240" w:lineRule="auto"/>
        <w:jc w:val="both"/>
        <w:rPr>
          <w:bCs/>
        </w:rPr>
      </w:pPr>
      <w:r>
        <w:rPr>
          <w:b/>
        </w:rPr>
        <w:t>β</w:t>
      </w:r>
      <w:r>
        <w:rPr>
          <w:bCs/>
        </w:rPr>
        <w:t>. Σύμφωνα με το Κείμενο 2 η επιστήμη (ιδιαίτερα η ιατρική) προσφέρει στον άνθρωπο:</w:t>
      </w:r>
    </w:p>
    <w:p w14:paraId="38D386FF">
      <w:pPr>
        <w:pStyle w:val="21"/>
        <w:numPr>
          <w:ilvl w:val="0"/>
          <w:numId w:val="141"/>
        </w:numPr>
        <w:spacing w:after="0" w:line="240" w:lineRule="auto"/>
        <w:jc w:val="both"/>
        <w:rPr>
          <w:bCs/>
        </w:rPr>
      </w:pPr>
      <w:r>
        <w:rPr>
          <w:bCs/>
        </w:rPr>
        <w:t xml:space="preserve">προστασία απέναντι στις ασθένειες, ανεξαρτήτως της αιτίας τους </w:t>
      </w:r>
      <w:r>
        <w:rPr>
          <w:rFonts w:cstheme="minorHAnsi"/>
          <w:bCs/>
        </w:rPr>
        <w:t>·</w:t>
      </w:r>
    </w:p>
    <w:p w14:paraId="2A71E255">
      <w:pPr>
        <w:pStyle w:val="21"/>
        <w:numPr>
          <w:ilvl w:val="0"/>
          <w:numId w:val="141"/>
        </w:numPr>
        <w:spacing w:after="0" w:line="240" w:lineRule="auto"/>
        <w:jc w:val="both"/>
        <w:rPr>
          <w:bCs/>
        </w:rPr>
      </w:pPr>
      <w:r>
        <w:rPr>
          <w:bCs/>
        </w:rPr>
        <w:t xml:space="preserve">προφύλαξη απέναντι στους πονηρούς, που υπόσχονται ότι θα μας γιατρέψουν, χωρίς να διαθέτουν τις γνώσεις και την πείρα </w:t>
      </w:r>
      <w:r>
        <w:rPr>
          <w:rFonts w:cstheme="minorHAnsi"/>
          <w:bCs/>
        </w:rPr>
        <w:t>·</w:t>
      </w:r>
    </w:p>
    <w:p w14:paraId="4CA086A3">
      <w:pPr>
        <w:pStyle w:val="21"/>
        <w:numPr>
          <w:ilvl w:val="0"/>
          <w:numId w:val="141"/>
        </w:numPr>
        <w:spacing w:after="0" w:line="240" w:lineRule="auto"/>
        <w:jc w:val="both"/>
        <w:rPr>
          <w:bCs/>
        </w:rPr>
      </w:pPr>
      <w:r>
        <w:rPr>
          <w:bCs/>
        </w:rPr>
        <w:t xml:space="preserve">όπλα ενάντια σε όσους εκμεταλλεύονται αξίες και ιδεολογίες προς όφελός τους </w:t>
      </w:r>
      <w:r>
        <w:rPr>
          <w:rFonts w:cstheme="minorHAnsi"/>
          <w:bCs/>
        </w:rPr>
        <w:t>·</w:t>
      </w:r>
    </w:p>
    <w:p w14:paraId="2113B400">
      <w:pPr>
        <w:pStyle w:val="21"/>
        <w:numPr>
          <w:ilvl w:val="0"/>
          <w:numId w:val="141"/>
        </w:numPr>
        <w:spacing w:after="0" w:line="240" w:lineRule="auto"/>
        <w:jc w:val="both"/>
        <w:rPr>
          <w:bCs/>
        </w:rPr>
      </w:pPr>
      <w:r>
        <w:rPr>
          <w:bCs/>
        </w:rPr>
        <w:t xml:space="preserve">άμυνα απέναντι στους κάθε είδους συνωμοσιολόγους που διαβλέπουν κινδύνους και καταστροφές. </w:t>
      </w:r>
    </w:p>
    <w:p w14:paraId="2C2D6958">
      <w:pPr>
        <w:spacing w:after="0" w:line="240" w:lineRule="auto"/>
        <w:jc w:val="both"/>
        <w:rPr>
          <w:bCs/>
        </w:rPr>
      </w:pPr>
    </w:p>
    <w:p w14:paraId="32C662DB">
      <w:pPr>
        <w:spacing w:after="0" w:line="240" w:lineRule="auto"/>
        <w:jc w:val="both"/>
        <w:rPr>
          <w:b/>
        </w:rPr>
      </w:pPr>
      <w:r>
        <w:rPr>
          <w:b/>
        </w:rPr>
        <w:t>Ερώτημα 2</w:t>
      </w:r>
      <w:r>
        <w:rPr>
          <w:b/>
          <w:vertAlign w:val="superscript"/>
        </w:rPr>
        <w:t>ο</w:t>
      </w:r>
      <w:r>
        <w:rPr>
          <w:b/>
        </w:rPr>
        <w:t xml:space="preserve"> (μονάδες 10)</w:t>
      </w:r>
    </w:p>
    <w:p w14:paraId="440185C3">
      <w:pPr>
        <w:spacing w:after="0" w:line="240" w:lineRule="auto"/>
        <w:jc w:val="both"/>
        <w:rPr>
          <w:bCs/>
        </w:rPr>
      </w:pPr>
      <w:r>
        <w:rPr>
          <w:bCs/>
        </w:rPr>
        <w:t xml:space="preserve">Οι γλωσσικές επιλογές της βεβαιότητας είναι οι ακόλουθες α) στο επίπεδο του λεξιλογίου: </w:t>
      </w:r>
    </w:p>
    <w:p w14:paraId="63278B15">
      <w:pPr>
        <w:pStyle w:val="21"/>
        <w:numPr>
          <w:ilvl w:val="0"/>
          <w:numId w:val="142"/>
        </w:numPr>
        <w:spacing w:after="0" w:line="240" w:lineRule="auto"/>
        <w:jc w:val="both"/>
        <w:rPr>
          <w:bCs/>
        </w:rPr>
      </w:pPr>
      <w:r>
        <w:rPr>
          <w:bCs/>
        </w:rPr>
        <w:t xml:space="preserve">υπάρχει βάση </w:t>
      </w:r>
    </w:p>
    <w:p w14:paraId="49C66F8A">
      <w:pPr>
        <w:pStyle w:val="21"/>
        <w:numPr>
          <w:ilvl w:val="0"/>
          <w:numId w:val="142"/>
        </w:numPr>
        <w:spacing w:after="0" w:line="240" w:lineRule="auto"/>
        <w:jc w:val="both"/>
        <w:rPr>
          <w:bCs/>
        </w:rPr>
      </w:pPr>
      <w:r>
        <w:rPr>
          <w:bCs/>
        </w:rPr>
        <w:t xml:space="preserve">το προφανές παράδειγμα </w:t>
      </w:r>
    </w:p>
    <w:p w14:paraId="39113876">
      <w:pPr>
        <w:pStyle w:val="21"/>
        <w:numPr>
          <w:ilvl w:val="0"/>
          <w:numId w:val="142"/>
        </w:numPr>
        <w:spacing w:after="0" w:line="240" w:lineRule="auto"/>
        <w:jc w:val="both"/>
        <w:rPr>
          <w:bCs/>
        </w:rPr>
      </w:pPr>
      <w:r>
        <w:rPr>
          <w:bCs/>
        </w:rPr>
        <w:t xml:space="preserve">βέβαια </w:t>
      </w:r>
    </w:p>
    <w:p w14:paraId="4C78E661">
      <w:pPr>
        <w:pStyle w:val="21"/>
        <w:numPr>
          <w:ilvl w:val="0"/>
          <w:numId w:val="142"/>
        </w:numPr>
        <w:spacing w:after="0" w:line="240" w:lineRule="auto"/>
        <w:jc w:val="both"/>
        <w:rPr>
          <w:bCs/>
        </w:rPr>
      </w:pPr>
      <w:r>
        <w:rPr>
          <w:bCs/>
        </w:rPr>
        <w:t xml:space="preserve">ασφαλώς </w:t>
      </w:r>
    </w:p>
    <w:p w14:paraId="65F823EA">
      <w:pPr>
        <w:spacing w:after="0" w:line="240" w:lineRule="auto"/>
        <w:jc w:val="both"/>
        <w:rPr>
          <w:bCs/>
        </w:rPr>
      </w:pPr>
      <w:r>
        <w:rPr>
          <w:bCs/>
        </w:rPr>
        <w:t xml:space="preserve">β) ως προς τη στίξη: η άνω και κάτω στιγμή (: ), εφόσον στο κείμενο χρησιμοποιείται, και στις δύο περιπτώσεις, για να επεξηγήσει την προηγούμενη θέση του συγγραφέα και, επιπλέον, στη δεύτερη εισάγει και παράδειγμα. </w:t>
      </w:r>
    </w:p>
    <w:p w14:paraId="34649E87">
      <w:pPr>
        <w:spacing w:after="0" w:line="240" w:lineRule="auto"/>
        <w:jc w:val="both"/>
        <w:rPr>
          <w:bCs/>
        </w:rPr>
      </w:pPr>
      <w:r>
        <w:rPr>
          <w:bCs/>
        </w:rPr>
        <w:t>(δύο αναφορές αρκούν, για να θεωρηθεί πλήρης η απάντηση)</w:t>
      </w:r>
    </w:p>
    <w:p w14:paraId="6AC5D756">
      <w:pPr>
        <w:spacing w:after="0" w:line="240" w:lineRule="auto"/>
        <w:ind w:firstLine="720"/>
        <w:jc w:val="both"/>
        <w:rPr>
          <w:bCs/>
        </w:rPr>
      </w:pPr>
      <w:r>
        <w:rPr>
          <w:bCs/>
        </w:rPr>
        <w:t>Ο αναγνώστης μένει με την εντύπωση ότι ο αρθρογράφος είναι απόλυτα βέβαιος για τις απόψεις που εκφράζει: το ύφος είναι κατηγορηματικό, δεν αφήνεται κανένα περιθώριο αμφιβολίας. Επομένως, εφόσον η παράγραφος οργανώνεται, για να αποδείξει μία επιμέρους θέση του αρθρογράφου (</w:t>
      </w:r>
      <w:r>
        <w:rPr>
          <w:bCs/>
          <w:i/>
          <w:iCs/>
        </w:rPr>
        <w:t>ότι ο πολιτισμός και η τεχνολογία μπορούν να δράσουν ανταγωνιστικά</w:t>
      </w:r>
      <w:r>
        <w:rPr>
          <w:bCs/>
        </w:rPr>
        <w:t xml:space="preserve">),  η έκφραση βεβαιότητας ενισχύει την αξιοπιστία του κειμένου, δηλ. προωθεί την πειθώ. </w:t>
      </w:r>
    </w:p>
    <w:p w14:paraId="47B08580">
      <w:pPr>
        <w:spacing w:after="0" w:line="240" w:lineRule="auto"/>
        <w:jc w:val="both"/>
        <w:rPr>
          <w:bCs/>
        </w:rPr>
      </w:pPr>
    </w:p>
    <w:p w14:paraId="7ACEFB31">
      <w:pPr>
        <w:spacing w:after="0" w:line="240" w:lineRule="auto"/>
        <w:jc w:val="both"/>
        <w:rPr>
          <w:b/>
        </w:rPr>
      </w:pPr>
      <w:r>
        <w:rPr>
          <w:b/>
        </w:rPr>
        <w:t>Ερώτημα 3</w:t>
      </w:r>
      <w:r>
        <w:rPr>
          <w:b/>
          <w:vertAlign w:val="superscript"/>
        </w:rPr>
        <w:t>ο</w:t>
      </w:r>
      <w:r>
        <w:rPr>
          <w:b/>
        </w:rPr>
        <w:t xml:space="preserve"> (μονάδες 10)</w:t>
      </w:r>
    </w:p>
    <w:p w14:paraId="4275A2BB">
      <w:pPr>
        <w:spacing w:after="0" w:line="240" w:lineRule="auto"/>
        <w:jc w:val="both"/>
        <w:rPr>
          <w:bCs/>
        </w:rPr>
      </w:pPr>
      <w:r>
        <w:rPr>
          <w:bCs/>
        </w:rPr>
        <w:t>Στη 2</w:t>
      </w:r>
      <w:r>
        <w:rPr>
          <w:bCs/>
          <w:vertAlign w:val="superscript"/>
        </w:rPr>
        <w:t>η</w:t>
      </w:r>
      <w:r>
        <w:rPr>
          <w:bCs/>
        </w:rPr>
        <w:t xml:space="preserve"> και την 3</w:t>
      </w:r>
      <w:r>
        <w:rPr>
          <w:bCs/>
          <w:vertAlign w:val="superscript"/>
        </w:rPr>
        <w:t>η</w:t>
      </w:r>
      <w:r>
        <w:rPr>
          <w:bCs/>
        </w:rPr>
        <w:t xml:space="preserve"> παράγραφο του Κειμένου 1 οι τρόποι οργάνωσης του επιχειρήματος είναι ο </w:t>
      </w:r>
      <w:r>
        <w:rPr>
          <w:bCs/>
          <w:i/>
          <w:iCs/>
        </w:rPr>
        <w:t xml:space="preserve">ορισμός </w:t>
      </w:r>
      <w:r>
        <w:rPr>
          <w:bCs/>
        </w:rPr>
        <w:t xml:space="preserve">και τα </w:t>
      </w:r>
      <w:r>
        <w:rPr>
          <w:bCs/>
          <w:i/>
          <w:iCs/>
        </w:rPr>
        <w:t>παραδείγματα</w:t>
      </w:r>
      <w:r>
        <w:rPr>
          <w:bCs/>
        </w:rPr>
        <w:t xml:space="preserve">. Συγκεκριμένα: </w:t>
      </w:r>
    </w:p>
    <w:p w14:paraId="330BCFA9">
      <w:pPr>
        <w:pStyle w:val="21"/>
        <w:numPr>
          <w:ilvl w:val="0"/>
          <w:numId w:val="143"/>
        </w:numPr>
        <w:spacing w:after="0" w:line="240" w:lineRule="auto"/>
        <w:jc w:val="both"/>
        <w:rPr>
          <w:bCs/>
        </w:rPr>
      </w:pPr>
      <w:r>
        <w:rPr>
          <w:bCs/>
        </w:rPr>
        <w:t>Στη 2</w:t>
      </w:r>
      <w:r>
        <w:rPr>
          <w:bCs/>
          <w:vertAlign w:val="superscript"/>
        </w:rPr>
        <w:t>η</w:t>
      </w:r>
      <w:r>
        <w:rPr>
          <w:bCs/>
        </w:rPr>
        <w:t xml:space="preserve"> παράγραφο ο αρθρογράφος δίνει τους ορισμούς των δύο βασικών στοιχείων του προβληματισμού του – του </w:t>
      </w:r>
      <w:r>
        <w:rPr>
          <w:bCs/>
          <w:i/>
          <w:iCs/>
        </w:rPr>
        <w:t>πολιτισμού</w:t>
      </w:r>
      <w:r>
        <w:rPr>
          <w:bCs/>
        </w:rPr>
        <w:t xml:space="preserve"> και της </w:t>
      </w:r>
      <w:r>
        <w:rPr>
          <w:bCs/>
          <w:i/>
          <w:iCs/>
        </w:rPr>
        <w:t>τεχνολογίας</w:t>
      </w:r>
      <w:r>
        <w:rPr>
          <w:bCs/>
        </w:rPr>
        <w:t xml:space="preserve"> –, όπως αυτός τους αντιλαμβάνεται («</w:t>
      </w:r>
      <w:r>
        <w:rPr>
          <w:bCs/>
          <w:i/>
          <w:iCs/>
        </w:rPr>
        <w:t>Ας δεχθούμε κατ’ αρχάς ότι ο πολιτισμός ορίζεται … των μελών της», «Ας δεχθούμε ακόμη ότι η τεχνολογία ορίζεται … τις ανάγκες τους»</w:t>
      </w:r>
      <w:r>
        <w:rPr>
          <w:bCs/>
        </w:rPr>
        <w:t xml:space="preserve">), και διανθίζει με παραδείγματα τον καθέναν από αυτούς για να κατανοήσει ο αναγνώστης </w:t>
      </w:r>
      <w:r>
        <w:rPr>
          <w:bCs/>
          <w:i/>
          <w:iCs/>
        </w:rPr>
        <w:t>(«Η ανάπτυξη της ιατρικής … στοιχείων του πολιτισμού», «Το μαχαίρι … στοιχείων της τεχνολογίας</w:t>
      </w:r>
      <w:r>
        <w:rPr>
          <w:bCs/>
        </w:rPr>
        <w:t>»).</w:t>
      </w:r>
    </w:p>
    <w:p w14:paraId="7341CA9D">
      <w:pPr>
        <w:pStyle w:val="21"/>
        <w:numPr>
          <w:ilvl w:val="0"/>
          <w:numId w:val="143"/>
        </w:numPr>
        <w:spacing w:after="0" w:line="240" w:lineRule="auto"/>
        <w:jc w:val="both"/>
        <w:rPr>
          <w:bCs/>
        </w:rPr>
      </w:pPr>
      <w:r>
        <w:rPr>
          <w:bCs/>
        </w:rPr>
        <w:t>Στην 3</w:t>
      </w:r>
      <w:r>
        <w:rPr>
          <w:bCs/>
          <w:vertAlign w:val="superscript"/>
        </w:rPr>
        <w:t>η</w:t>
      </w:r>
      <w:r>
        <w:rPr>
          <w:bCs/>
        </w:rPr>
        <w:t xml:space="preserve"> παράγραφο ο αρθρογράφος διατυπώνει τη βασική θέση του για τη σχέση μεταξύ πολιτισμού και τεχνολογίας, βασιζόμενος στους παραπάνω ορισμούς, που ο ίδιος πρότεινε – με άλλα λόγια ορίζει μία καινούργια έννοια με βάση τους προηγούμενους ορισμούς («</w:t>
      </w:r>
      <w:r>
        <w:rPr>
          <w:bCs/>
          <w:i/>
          <w:iCs/>
        </w:rPr>
        <w:t>Αν οι ορισμοί αυτοί είναι σωστοί … βαθμό ανάπτυξής της»</w:t>
      </w:r>
      <w:r>
        <w:rPr>
          <w:bCs/>
        </w:rPr>
        <w:t>). Επίσης, εξηγεί τη θέση του, φέρνοντας τα κατάλληλα παραδείγματα («</w:t>
      </w:r>
      <w:r>
        <w:rPr>
          <w:bCs/>
          <w:i/>
          <w:iCs/>
        </w:rPr>
        <w:t>Παλαιότερα οι άνθρωποι … αν θέλουν</w:t>
      </w:r>
      <w:r>
        <w:rPr>
          <w:bCs/>
        </w:rPr>
        <w:t xml:space="preserve">»). </w:t>
      </w:r>
    </w:p>
    <w:p w14:paraId="17EB9F81">
      <w:pPr>
        <w:spacing w:after="0" w:line="240" w:lineRule="auto"/>
        <w:jc w:val="both"/>
        <w:rPr>
          <w:bCs/>
        </w:rPr>
      </w:pPr>
    </w:p>
    <w:p w14:paraId="5AC1FC10">
      <w:pPr>
        <w:spacing w:after="0" w:line="240" w:lineRule="auto"/>
        <w:jc w:val="both"/>
        <w:rPr>
          <w:bCs/>
        </w:rPr>
      </w:pPr>
      <w:r>
        <w:rPr>
          <w:bCs/>
        </w:rPr>
        <w:t>Οι τρόποι αυτοί είναι ιδιαίτερα πειστικοί, εφόσον συνδυάζονται έτσι, ώστε να διαμορφώνεται συλλογισμός: οι αρχικοί ορισμοί επεξηγούνται με τα παραδείγματα και λειτουργούν ως προϋποθέσεις, για να διατυπωθεί μία βασική θέση, η οποία επίσης ερμηνεύεται με παραδείγματα. Τέλος, το συμπέρασμα διατυπώνεται υποκειμενικά («</w:t>
      </w:r>
      <w:r>
        <w:rPr>
          <w:bCs/>
          <w:i/>
          <w:iCs/>
        </w:rPr>
        <w:t>πιστεύω»</w:t>
      </w:r>
      <w:r>
        <w:rPr>
          <w:bCs/>
        </w:rPr>
        <w:t>) και πιθανολογικά («</w:t>
      </w:r>
      <w:r>
        <w:rPr>
          <w:bCs/>
          <w:i/>
          <w:iCs/>
        </w:rPr>
        <w:t>Φαίνεται λοιπόν»</w:t>
      </w:r>
      <w:r>
        <w:rPr>
          <w:bCs/>
        </w:rPr>
        <w:t xml:space="preserve">). </w:t>
      </w:r>
    </w:p>
    <w:p w14:paraId="379A6767">
      <w:pPr>
        <w:spacing w:after="0" w:line="240" w:lineRule="auto"/>
        <w:jc w:val="both"/>
        <w:rPr>
          <w:bCs/>
        </w:rPr>
      </w:pPr>
    </w:p>
    <w:p w14:paraId="61B6EC52">
      <w:pPr>
        <w:spacing w:after="0" w:line="240" w:lineRule="auto"/>
        <w:jc w:val="both"/>
        <w:rPr>
          <w:b/>
        </w:rPr>
      </w:pPr>
      <w:r>
        <w:rPr>
          <w:b/>
        </w:rPr>
        <w:t>ΘΕΜΑ 3 (μονάδες 15)</w:t>
      </w:r>
    </w:p>
    <w:p w14:paraId="30706393">
      <w:pPr>
        <w:spacing w:after="0" w:line="240" w:lineRule="auto"/>
        <w:ind w:firstLine="720"/>
        <w:jc w:val="both"/>
      </w:pPr>
      <w:r>
        <w:t xml:space="preserve">Ο ήρωας του Κειμένου 3 φαίνεται ότι φοβάται τις βαρύτατες συνέπειες που μπορεί να έχει για τους κατοίκους της περιοχής η διατήρηση του φράγματος («Γιατί ο θάνατος …. Ο θάνατος, ξανάπε … μέσα στο φράγμα»: επανάληψη και έμφαση). Τηρεί στάση επιφυλακτική απέναντι στα επιτεύγματα της τεχνολογίας, επειδή είναι επιστήμονας και κατανοεί επακριβώς τους κινδύνους που μπορεί να προκύψουν από τη χρήση τους («μηχανισμούς της πολύπλοκης παγίδας», «όσο έχετε στα χέρια σας την πρωτοβουλία»). Δηλώνει ευθαρσώς ότι, εκτός από την επιστήμη, χρησιμοποιεί και τη διαίσθησή του που τον βοηθά να αντιληφθεί ότι κάτι τρομακτικό κρύβει το φράγμα («Προχωρώ με τη διαίσθησή μου … τη διαίσθηση»). Φτάνει στο σημείο να προσωποποιήσει το τεχνολογικό επίτευγμα («Εδώ είναι η καρδιά του!») για να αισθητοποιήσει τον κίνδυνο και τον φόβο του. </w:t>
      </w:r>
    </w:p>
    <w:p w14:paraId="68694175">
      <w:pPr>
        <w:spacing w:after="0" w:line="240" w:lineRule="auto"/>
        <w:jc w:val="both"/>
      </w:pPr>
      <w:r>
        <w:tab/>
      </w:r>
      <w:r>
        <w:t xml:space="preserve">Στο πλαίσιο αυτό τους προτείνει να καταστρέψουν οι ίδιοι το φράγμα – δηλαδή το τεχνολογικό επίτευγμα της προηγούμενης γενιάς – όσο ακόμη μπορούν, πριν δηλαδή το δημιούργημα εξαπολύσει την τεράστια δύναμή του εναντίον τους και τους παγιδεύσει. Η προτροπή αυτή γίνεται αντιληπτή με </w:t>
      </w:r>
    </w:p>
    <w:p w14:paraId="5B55D03A">
      <w:pPr>
        <w:pStyle w:val="21"/>
        <w:numPr>
          <w:ilvl w:val="0"/>
          <w:numId w:val="144"/>
        </w:numPr>
        <w:spacing w:after="0" w:line="240" w:lineRule="auto"/>
        <w:jc w:val="both"/>
      </w:pPr>
      <w:r>
        <w:t>τη χρήση της προστακτικής (</w:t>
      </w:r>
      <w:r>
        <w:rPr>
          <w:i/>
          <w:iCs/>
        </w:rPr>
        <w:t>σπάστε</w:t>
      </w:r>
      <w:r>
        <w:t>) και της προτρεπτικής υποτακτικής (</w:t>
      </w:r>
      <w:r>
        <w:rPr>
          <w:i/>
          <w:iCs/>
        </w:rPr>
        <w:t>ν’ ανοιχτεί</w:t>
      </w:r>
      <w:r>
        <w:t>)</w:t>
      </w:r>
    </w:p>
    <w:p w14:paraId="6695040D">
      <w:pPr>
        <w:pStyle w:val="21"/>
        <w:numPr>
          <w:ilvl w:val="0"/>
          <w:numId w:val="144"/>
        </w:numPr>
        <w:spacing w:after="0" w:line="240" w:lineRule="auto"/>
        <w:jc w:val="both"/>
      </w:pPr>
      <w:r>
        <w:t xml:space="preserve">τη στίξη (αποσιωπητικά και θαυμαστικό που δείχνουν ένταση και επιμονή) </w:t>
      </w:r>
    </w:p>
    <w:p w14:paraId="4909EDC0">
      <w:pPr>
        <w:pStyle w:val="21"/>
        <w:numPr>
          <w:ilvl w:val="0"/>
          <w:numId w:val="144"/>
        </w:numPr>
        <w:spacing w:after="0" w:line="240" w:lineRule="auto"/>
        <w:jc w:val="both"/>
      </w:pPr>
      <w:r>
        <w:t xml:space="preserve">την εναλλαγή των ρηματικών προσώπων (ο ήρωας διατυπώνει την πρότασή του σε α΄ ενικό πρόσωπο και απευθύνεται στο κοινό του με το β΄ πληθυντικό).  </w:t>
      </w:r>
    </w:p>
    <w:p w14:paraId="290957CA">
      <w:pPr>
        <w:spacing w:after="0" w:line="240" w:lineRule="auto"/>
        <w:jc w:val="both"/>
      </w:pPr>
    </w:p>
    <w:p w14:paraId="0D6D0BA6">
      <w:pPr>
        <w:spacing w:after="0" w:line="240" w:lineRule="auto"/>
        <w:jc w:val="both"/>
      </w:pPr>
      <w:r>
        <w:t xml:space="preserve">Η απάντηση στο β΄ ερώτημα είναι ελεύθερη – θα βασιστεί στις παραστάσεις και τα βιώματα των μαθητών / μαθητριών. </w:t>
      </w:r>
    </w:p>
    <w:p w14:paraId="68651637">
      <w:pPr>
        <w:spacing w:line="360" w:lineRule="auto"/>
        <w:jc w:val="left"/>
        <w:rPr>
          <w:rFonts w:eastAsia="Times New Roman" w:cs="Arial"/>
          <w:b/>
        </w:rPr>
        <w:sectPr>
          <w:footerReference r:id="rId17" w:type="default"/>
          <w:pgSz w:w="11906" w:h="16838"/>
          <w:pgMar w:top="720" w:right="720" w:bottom="720" w:left="720" w:header="708" w:footer="708" w:gutter="0"/>
          <w:cols w:space="708" w:num="1"/>
          <w:docGrid w:linePitch="360" w:charSpace="0"/>
        </w:sectPr>
      </w:pPr>
    </w:p>
    <w:p w14:paraId="3AA26EAD">
      <w:pPr>
        <w:spacing w:after="0" w:line="240" w:lineRule="auto"/>
      </w:pPr>
    </w:p>
    <w:p w14:paraId="0537FEEB">
      <w:pPr>
        <w:spacing w:after="0" w:line="240" w:lineRule="auto"/>
        <w:rPr>
          <w:b/>
        </w:rPr>
      </w:pPr>
      <w:r>
        <w:rPr>
          <w:b/>
        </w:rPr>
        <w:t>Κείμενο 1</w:t>
      </w:r>
    </w:p>
    <w:p w14:paraId="466C67C6">
      <w:pPr>
        <w:spacing w:after="0" w:line="240" w:lineRule="auto"/>
        <w:jc w:val="both"/>
        <w:rPr>
          <w:i/>
          <w:sz w:val="20"/>
          <w:szCs w:val="20"/>
        </w:rPr>
      </w:pPr>
      <w:r>
        <w:rPr>
          <w:i/>
          <w:sz w:val="20"/>
          <w:szCs w:val="20"/>
        </w:rPr>
        <w:t xml:space="preserve">Το κείμενο που ακολουθεί είναι απόσπασμα από τη συνέντευξη που έδωσε ο Κωνσταντίνος Δασκαλάκης, καθηγητής της Επιστήμης των Υπολογιστών στο </w:t>
      </w:r>
      <w:r>
        <w:rPr>
          <w:i/>
          <w:sz w:val="20"/>
          <w:szCs w:val="20"/>
          <w:lang w:val="en-US"/>
        </w:rPr>
        <w:t>MIT</w:t>
      </w:r>
      <w:r>
        <w:rPr>
          <w:i/>
          <w:sz w:val="20"/>
          <w:szCs w:val="20"/>
        </w:rPr>
        <w:t xml:space="preserve">, στον Θανάση Νιάρχο, για την εφημερίδα </w:t>
      </w:r>
      <w:r>
        <w:t>«Τα Νέα»</w:t>
      </w:r>
      <w:r>
        <w:rPr>
          <w:i/>
          <w:sz w:val="20"/>
          <w:szCs w:val="20"/>
        </w:rPr>
        <w:t xml:space="preserve"> στις 22/06/2020 (ανακτήθηκε στις 15/07/2022).</w:t>
      </w:r>
    </w:p>
    <w:p w14:paraId="6E12CB8F">
      <w:pPr>
        <w:pStyle w:val="17"/>
        <w:shd w:val="clear" w:color="auto" w:fill="FFFFFF"/>
        <w:spacing w:before="0" w:beforeAutospacing="0" w:after="0" w:afterAutospacing="0" w:line="240" w:lineRule="auto"/>
        <w:jc w:val="both"/>
        <w:rPr>
          <w:rFonts w:asciiTheme="minorHAnsi" w:hAnsiTheme="minorHAnsi" w:cstheme="minorHAnsi"/>
          <w:b/>
          <w:bCs/>
          <w:color w:val="404040"/>
          <w:sz w:val="22"/>
          <w:szCs w:val="22"/>
        </w:rPr>
      </w:pPr>
    </w:p>
    <w:p w14:paraId="526251C9">
      <w:pPr>
        <w:pStyle w:val="17"/>
        <w:shd w:val="clear" w:color="auto" w:fill="FFFFFF"/>
        <w:spacing w:before="0" w:beforeAutospacing="0" w:after="0" w:afterAutospacing="0" w:line="240" w:lineRule="auto"/>
        <w:jc w:val="both"/>
        <w:rPr>
          <w:rFonts w:asciiTheme="minorHAnsi" w:hAnsiTheme="minorHAnsi" w:cstheme="minorHAnsi"/>
          <w:sz w:val="22"/>
          <w:szCs w:val="22"/>
        </w:rPr>
      </w:pPr>
      <w:r>
        <w:rPr>
          <w:rFonts w:asciiTheme="minorHAnsi" w:hAnsiTheme="minorHAnsi" w:cstheme="minorHAnsi"/>
          <w:b/>
          <w:bCs/>
          <w:sz w:val="22"/>
          <w:szCs w:val="22"/>
        </w:rPr>
        <w:t>Πώς φαντάζεστε πως θα είναι ο κόσμος σε 20 χρόνια με την εφαρμογή της τεχνητής νοημοσύνης σε όλες τις πτυχές της ανθρώπινης δραστηριότητας;</w:t>
      </w:r>
    </w:p>
    <w:p w14:paraId="0234ED78">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rPr>
      </w:pPr>
      <w:r>
        <w:rPr>
          <w:rFonts w:asciiTheme="minorHAnsi" w:hAnsiTheme="minorHAnsi" w:cstheme="minorHAnsi"/>
          <w:sz w:val="22"/>
          <w:szCs w:val="22"/>
        </w:rPr>
        <w:t>Παρότι είμαι πολύ κοντά στις εξελίξεις, τόσο τις επιστημονικές όσο και τις τεχνολογικές που γίνονται σε αυτό το πεδίο, είναι πολύ δύσκολο να προβλέψω. Για να εξηγήσω το γιατί οι προβλέψεις είναι δύσκολες, ας κάνουμε ένα νοητικό πείραμα γυρίζοντας τον χρόνο 20 χρόνια πριν από το σήμερα, γυρνώντας δηλαδή πίσω στο 2000. Η Google τότε μόλις είχε δημιουργηθεί και εταιρείες όπως οι Facebook, Twitter, Uber και Airbnb δεν υπήρχαν.</w:t>
      </w:r>
    </w:p>
    <w:p w14:paraId="19EA2849">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rPr>
      </w:pPr>
      <w:r>
        <w:rPr>
          <w:rFonts w:asciiTheme="minorHAnsi" w:hAnsiTheme="minorHAnsi" w:cstheme="minorHAnsi"/>
          <w:sz w:val="22"/>
          <w:szCs w:val="22"/>
        </w:rPr>
        <w:t>Η τεράστια επίδραση που θα είχε το Ιντερνέτ στην οικονομία, την κοινωνία και την πολιτική ήταν δυσδιάκριτη. Τόσο πολύ που ο νομπελίστας οικονομολόγος Paul Krugman είχε γράψει χαρακτηριστικά το 1998 ότι «Μέχρι το 2005, θα έχει γίνει σαφές ότι η επίδραση του Ιντερνέτ στην οικονομία δεν θα είναι μεγαλύτερη από αυτή της μηχανής του φαξ». Από τη σκοπιά του 2020, μας κάνει εντύπωση πώς μπορεί να έπεσε ο Krugman τόσο έξω. Όχι μόνο μας κάνουν εντύπωση οι λάθος του προβλέψεις, αλλά μας φαίνονται εντελώς φυσικές και προφανείς, ίσως τελεολογικές όλες οι εξελίξεις που είδαμε τα περασμένα 20 χρόνια. Την ίδια εμπειρία θα έχουμε και τώρα σε σχέση με το 2040. Η τεχνητή νοημοσύνη έχει κάνει μεγάλα άλματα την τελευταία δεκαετία. Οι αλγόριθμοι έχουν πλέον φτάσει σε εντυπωσιακό επίπεδο στην επεξεργασία φωνής και εικόνας, γίνονται ολοένα καλύτεροι στην επεξεργασία κειμένου και παίζουν δύσκολα παιχνίδια […] καλύτερα από τον άνθρωπο.</w:t>
      </w:r>
    </w:p>
    <w:p w14:paraId="24A33CC9">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rPr>
      </w:pPr>
      <w:r>
        <w:rPr>
          <w:rFonts w:asciiTheme="minorHAnsi" w:hAnsiTheme="minorHAnsi" w:cstheme="minorHAnsi"/>
          <w:sz w:val="22"/>
          <w:szCs w:val="22"/>
        </w:rPr>
        <w:t>Μάλιστα η πρόοδος που έχει σημειωθεί σε επιστημονικό επίπεδο έχει ήδη φτάσει στον πραγματικό κόσμο. Η αναζήτηση μέσω φωνής στο κινητό μας είναι ένα παράδειγμα, η αυτόματη αναγνώριση προσώπων από την κάμερα ασφαλείας του σπιτιού μας ένα άλλο και η αυτοματοποίηση της οδήγησης των αυτοκινήτων ένα τρίτο. Στο άμεσο μέλλον θα δούμε ότι πολλές εφαρμογές, που θα εμπεριέχουν τη συλλογή και επεξεργασία δεδομένων και θα ενισχύουν την αυτοματοποίηση της ζωής και της εργασίας μας, θα βελτιστοποιούν τις παραγωγικές μας διαδικασίες και θα συνεπικουρούν τα συστήματα υγείας, την επιστημονική έρευνα και τα κέντρα σχεδιασμού και λήψης αποφάσεων κρατών και οργανισμών. Από την άλλη δεν πιστεύω - και υπό μία έννοια μακάρι να αποδειχτούν λάθος οι προβλέψεις μου - ότι στα επόμενα 20 χρόνια θα δούμε μηχανές με αυτό που λέγεται «γενική τεχνητή νοημοσύνη». Ενώ οι εφαρμογές της τεχνητής νοημοσύνης θα βρίσκονται παντού γύρω μας, κάθε εφαρμογή θα λύνει ένα συγκεκριμένο πρόβλημα.</w:t>
      </w:r>
    </w:p>
    <w:p w14:paraId="2C26F626">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rPr>
      </w:pPr>
      <w:r>
        <w:rPr>
          <w:rFonts w:asciiTheme="minorHAnsi" w:hAnsiTheme="minorHAnsi" w:cstheme="minorHAnsi"/>
          <w:sz w:val="22"/>
          <w:szCs w:val="22"/>
        </w:rPr>
        <w:t>Είναι δύσκολο, με βάση την υπαρκτή τεχνολογία, να φανταστώ ότι σύντομα θα κατακτήσουμε τη «γενική τεχνητή νοημοσύνη», ότι θα φτιάξουμε δηλαδή μηχανές που θα μπορούν να μεταφέρουν νοητικές ικανότητες και διαίσθηση από μια νοητική λειτουργία, στην οποία έχουν εκπαιδευτεί και έχουν κατακτήσει, σε μια καινούρια νοητική λειτουργία, που θα θέτουν αυτόβουλα στόχους, που θα είναι δημιουργικές και θα είναι αρκετά αξιόπιστες, ώστε να τους αναθέτουμε μεγάλη αυτονομία.</w:t>
      </w:r>
    </w:p>
    <w:p w14:paraId="02A43E84">
      <w:pPr>
        <w:spacing w:after="0" w:line="240" w:lineRule="auto"/>
        <w:jc w:val="both"/>
      </w:pPr>
    </w:p>
    <w:p w14:paraId="3014FD1C">
      <w:pPr>
        <w:spacing w:after="0" w:line="240" w:lineRule="auto"/>
        <w:jc w:val="both"/>
        <w:rPr>
          <w:b/>
        </w:rPr>
      </w:pPr>
      <w:r>
        <w:rPr>
          <w:b/>
        </w:rPr>
        <w:t xml:space="preserve">Κείμενο 2 </w:t>
      </w:r>
    </w:p>
    <w:p w14:paraId="294BD958">
      <w:pPr>
        <w:spacing w:line="240" w:lineRule="auto"/>
        <w:jc w:val="center"/>
        <w:rPr>
          <w:b/>
        </w:rPr>
      </w:pPr>
      <w:r>
        <w:rPr>
          <w:rFonts w:cstheme="minorHAnsi"/>
          <w:b/>
          <w:bCs/>
          <w:color w:val="000000"/>
        </w:rPr>
        <w:t>Η πιο επικίνδυνη στιγμή της ανθρωπότητας</w:t>
      </w:r>
    </w:p>
    <w:p w14:paraId="42B339AC">
      <w:pPr>
        <w:spacing w:after="0" w:line="240" w:lineRule="auto"/>
        <w:jc w:val="both"/>
        <w:rPr>
          <w:rFonts w:cstheme="minorHAnsi"/>
          <w:i/>
          <w:sz w:val="20"/>
          <w:szCs w:val="20"/>
        </w:rPr>
      </w:pPr>
      <w:r>
        <w:rPr>
          <w:rFonts w:cstheme="minorHAnsi"/>
          <w:bCs/>
          <w:i/>
          <w:sz w:val="20"/>
          <w:szCs w:val="20"/>
        </w:rPr>
        <w:t xml:space="preserve">Το ακόλουθο συντομευμένο άρθρο του </w:t>
      </w:r>
      <w:r>
        <w:rPr>
          <w:rFonts w:cstheme="minorHAnsi"/>
          <w:bCs/>
          <w:i/>
          <w:sz w:val="20"/>
          <w:szCs w:val="20"/>
          <w:lang w:val="en-US"/>
        </w:rPr>
        <w:t>Stephen</w:t>
      </w:r>
      <w:r>
        <w:rPr>
          <w:rFonts w:cstheme="minorHAnsi"/>
          <w:bCs/>
          <w:i/>
          <w:sz w:val="20"/>
          <w:szCs w:val="20"/>
        </w:rPr>
        <w:t xml:space="preserve"> </w:t>
      </w:r>
      <w:r>
        <w:rPr>
          <w:rFonts w:cstheme="minorHAnsi"/>
          <w:bCs/>
          <w:i/>
          <w:sz w:val="20"/>
          <w:szCs w:val="20"/>
          <w:lang w:val="en-US"/>
        </w:rPr>
        <w:t>Hawking</w:t>
      </w:r>
      <w:r>
        <w:rPr>
          <w:rFonts w:cstheme="minorHAnsi"/>
          <w:bCs/>
          <w:i/>
          <w:sz w:val="20"/>
          <w:szCs w:val="20"/>
        </w:rPr>
        <w:t xml:space="preserve"> προέρχεται από τον ιστότοπο:</w:t>
      </w:r>
      <w:r>
        <w:rPr>
          <w:rFonts w:cstheme="minorHAnsi"/>
          <w:b/>
          <w:bCs/>
          <w:i/>
          <w:sz w:val="20"/>
          <w:szCs w:val="20"/>
        </w:rPr>
        <w:t xml:space="preserve"> </w:t>
      </w:r>
      <w:r>
        <w:fldChar w:fldCharType="begin"/>
      </w:r>
      <w:r>
        <w:instrText xml:space="preserve"> HYPERLINK "https://www.iefimerida.gr/news/305960/i-pio-epikindyni-stigmi-tis-anthropotitas-ena-arthro-poiima-toy-stiven-hokingk" </w:instrText>
      </w:r>
      <w:r>
        <w:fldChar w:fldCharType="separate"/>
      </w:r>
      <w:r>
        <w:rPr>
          <w:rStyle w:val="16"/>
          <w:rFonts w:cstheme="minorHAnsi"/>
          <w:i/>
          <w:color w:val="auto"/>
          <w:sz w:val="20"/>
          <w:szCs w:val="20"/>
          <w:u w:val="none"/>
          <w:lang w:val="en-US"/>
        </w:rPr>
        <w:t>iefimerida</w:t>
      </w:r>
      <w:r>
        <w:rPr>
          <w:rStyle w:val="16"/>
          <w:rFonts w:cstheme="minorHAnsi"/>
          <w:i/>
          <w:color w:val="auto"/>
          <w:sz w:val="20"/>
          <w:szCs w:val="20"/>
          <w:u w:val="none"/>
        </w:rPr>
        <w:t xml:space="preserve">, </w:t>
      </w:r>
      <w:r>
        <w:rPr>
          <w:rStyle w:val="16"/>
          <w:rFonts w:cstheme="minorHAnsi"/>
          <w:i/>
          <w:color w:val="auto"/>
          <w:sz w:val="20"/>
          <w:szCs w:val="20"/>
          <w:u w:val="none"/>
          <w:lang w:val="en-US"/>
        </w:rPr>
        <w:t>Guardian</w:t>
      </w:r>
      <w:r>
        <w:rPr>
          <w:rStyle w:val="16"/>
          <w:rFonts w:cstheme="minorHAnsi"/>
          <w:i/>
          <w:color w:val="auto"/>
          <w:sz w:val="20"/>
          <w:szCs w:val="20"/>
          <w:u w:val="none"/>
          <w:lang w:val="en-US"/>
        </w:rPr>
        <w:fldChar w:fldCharType="end"/>
      </w:r>
      <w:r>
        <w:rPr>
          <w:rFonts w:cstheme="minorHAnsi"/>
          <w:i/>
          <w:sz w:val="20"/>
          <w:szCs w:val="20"/>
        </w:rPr>
        <w:t>, 07/12/2016 (ανακτήθηκε στις 25.08.2022).</w:t>
      </w:r>
    </w:p>
    <w:p w14:paraId="276D797F">
      <w:pPr>
        <w:spacing w:after="0" w:line="240" w:lineRule="auto"/>
        <w:jc w:val="both"/>
        <w:rPr>
          <w:b/>
        </w:rPr>
      </w:pPr>
    </w:p>
    <w:p w14:paraId="2362E217">
      <w:pPr>
        <w:pStyle w:val="17"/>
        <w:shd w:val="clear" w:color="auto" w:fill="FFFFFF"/>
        <w:spacing w:before="0" w:beforeAutospacing="0" w:after="0" w:afterAutospacing="0" w:line="240" w:lineRule="auto"/>
        <w:ind w:firstLine="567"/>
        <w:jc w:val="both"/>
        <w:rPr>
          <w:rFonts w:asciiTheme="minorHAnsi" w:hAnsiTheme="minorHAnsi" w:cstheme="minorHAnsi"/>
          <w:iCs/>
          <w:color w:val="000000"/>
          <w:sz w:val="22"/>
          <w:szCs w:val="22"/>
        </w:rPr>
      </w:pPr>
      <w:r>
        <w:rPr>
          <w:rFonts w:asciiTheme="minorHAnsi" w:hAnsiTheme="minorHAnsi" w:cstheme="minorHAnsi"/>
          <w:sz w:val="22"/>
          <w:szCs w:val="22"/>
        </w:rPr>
        <w:t xml:space="preserve">[…] </w:t>
      </w:r>
      <w:r>
        <w:rPr>
          <w:rFonts w:asciiTheme="minorHAnsi" w:hAnsiTheme="minorHAnsi" w:cstheme="minorHAnsi"/>
          <w:iCs/>
          <w:color w:val="000000"/>
          <w:sz w:val="22"/>
          <w:szCs w:val="22"/>
        </w:rPr>
        <w:t xml:space="preserve">Το διαδίκτυο και οι πλατφόρμες θα επιτρέπουν σε πολύ μικρό αριθμό ανθρώπων να συγκεντρώσουν αμύθητο πλούτο, διατηρώντας επιχειρήσεις με ελάχιστες θέσεις εργασίας, αλλά με τεράστιο κέρδος. Αυτή η εξέλιξη φαντάζει αναπόφευκτη, αλλά και καταστροφική για τις κοινωνίες. </w:t>
      </w:r>
    </w:p>
    <w:p w14:paraId="6DC7DFA4">
      <w:pPr>
        <w:pStyle w:val="17"/>
        <w:shd w:val="clear" w:color="auto" w:fill="FFFFFF"/>
        <w:spacing w:before="0" w:beforeAutospacing="0" w:after="0" w:afterAutospacing="0" w:line="240" w:lineRule="auto"/>
        <w:ind w:firstLine="567"/>
        <w:jc w:val="both"/>
        <w:rPr>
          <w:rFonts w:asciiTheme="minorHAnsi" w:hAnsiTheme="minorHAnsi" w:cstheme="minorHAnsi"/>
          <w:iCs/>
          <w:color w:val="000000"/>
          <w:sz w:val="22"/>
          <w:szCs w:val="22"/>
        </w:rPr>
      </w:pPr>
      <w:r>
        <w:rPr>
          <w:rFonts w:asciiTheme="minorHAnsi" w:hAnsiTheme="minorHAnsi" w:cstheme="minorHAnsi"/>
          <w:iCs/>
          <w:color w:val="000000"/>
          <w:sz w:val="22"/>
          <w:szCs w:val="22"/>
        </w:rPr>
        <w:t>[…] Για μένα η δυνατότητα της χρήσης της τεχνολογίας για επικοινωνία ήταν μία απελευθερωτική και θετική εμπειρία. Χωρίς την τεχνολογία δεν θα μπορούσα να εργάζομαι όλα αυτά τα χρόνια. Παράλληλα όμως, οι ζωές των πλουσιότερων ανθρώπων, στις πιο αναπτυγμένες περιοχές του πλανήτη, είναι «βασανιστικά» ορατές, προσιτές σε οποιονδήποτε έχει πρόσβαση στο διαδίκτυο, όσο φτωχός κι αν είναι. Πιο πολλοί άνθρωποι έχουν κινητό, από αυτούς που έχουν πρόσβαση σε καθαρό νερό και αυτό σημαίνει πως σχεδόν όλοι μας σε αυτόν τον πλανήτη δεν μπορούμε να αγνοήσουμε την ύπαρξη αυτής της τεράστιας ανισότητας.</w:t>
      </w:r>
    </w:p>
    <w:p w14:paraId="3FD4BAEC">
      <w:pPr>
        <w:pStyle w:val="17"/>
        <w:shd w:val="clear" w:color="auto" w:fill="FFFFFF"/>
        <w:spacing w:before="0" w:beforeAutospacing="0" w:after="0" w:afterAutospacing="0" w:line="240" w:lineRule="auto"/>
        <w:ind w:firstLine="567"/>
        <w:jc w:val="both"/>
        <w:rPr>
          <w:rFonts w:asciiTheme="minorHAnsi" w:hAnsiTheme="minorHAnsi" w:cstheme="minorHAnsi"/>
          <w:color w:val="000000"/>
          <w:sz w:val="22"/>
          <w:szCs w:val="22"/>
        </w:rPr>
      </w:pPr>
      <w:r>
        <w:rPr>
          <w:rFonts w:asciiTheme="minorHAnsi" w:hAnsiTheme="minorHAnsi" w:cstheme="minorHAnsi"/>
          <w:iCs/>
          <w:color w:val="000000"/>
          <w:sz w:val="22"/>
          <w:szCs w:val="22"/>
        </w:rPr>
        <w:t>Οι συνέπειες αυτής της κατάστασης είναι άμεσες: ο αγροτικός κόσμος θα οδηγείται σε φτωχές πόλεις, με πλοηγό την ελπίδα. Όταν ο κόσμος δει πως η «νιρβάνα» του Instagram δεν είναι εφικτή ούτε εκεί, θα αναζητήσει καλύτερη τύχη στην απέναντι όχθη, ακολουθώντας το ρεύμα των οικονομικών μεταναστών και ταξιδεύοντας για μια καλύτερη ζωή. Οι μεταναστευτικές ροές, με την σειρά τους, δοκιμάζουν τις αντοχές των χωρών που τους υποδέχονται, αυξάνοντας συνεχώς τον πήχη της ετοιμότητας και των υποδομών για τις τελευταίες. Κάπως έτσι, φθείρεται η κατανόηση των πολιτών και τροφοδοτείται ο πολιτικός λαϊκισμός.</w:t>
      </w:r>
    </w:p>
    <w:p w14:paraId="16D40B1A">
      <w:pPr>
        <w:pStyle w:val="17"/>
        <w:shd w:val="clear" w:color="auto" w:fill="FFFFFF"/>
        <w:spacing w:before="0" w:beforeAutospacing="0" w:after="0" w:afterAutospacing="0" w:line="240" w:lineRule="auto"/>
        <w:ind w:firstLine="567"/>
        <w:jc w:val="both"/>
        <w:rPr>
          <w:rFonts w:asciiTheme="minorHAnsi" w:hAnsiTheme="minorHAnsi" w:cstheme="minorHAnsi"/>
          <w:color w:val="000000"/>
          <w:sz w:val="22"/>
          <w:szCs w:val="22"/>
        </w:rPr>
      </w:pPr>
      <w:r>
        <w:rPr>
          <w:rFonts w:asciiTheme="minorHAnsi" w:hAnsiTheme="minorHAnsi" w:cstheme="minorHAnsi"/>
          <w:iCs/>
          <w:color w:val="000000"/>
          <w:sz w:val="22"/>
          <w:szCs w:val="22"/>
        </w:rPr>
        <w:t xml:space="preserve">Για μένα το πιο σημαντικό είναι πως σήμερα, περισσότερο από κάθε άλλη στιγμή της ιστορίας, το είδος μας πρέπει να λειτουργήσει σαν ένα σύνολο, συνεργατικά. Πρέπει να δουλέψουμε μαζί. </w:t>
      </w:r>
    </w:p>
    <w:p w14:paraId="6070742D">
      <w:pPr>
        <w:pStyle w:val="17"/>
        <w:shd w:val="clear" w:color="auto" w:fill="FFFFFF"/>
        <w:spacing w:before="0" w:beforeAutospacing="0" w:after="0" w:afterAutospacing="0" w:line="240" w:lineRule="auto"/>
        <w:ind w:firstLine="567"/>
        <w:jc w:val="both"/>
        <w:rPr>
          <w:rFonts w:asciiTheme="minorHAnsi" w:hAnsiTheme="minorHAnsi" w:cstheme="minorHAnsi"/>
          <w:color w:val="000000"/>
          <w:sz w:val="22"/>
          <w:szCs w:val="22"/>
        </w:rPr>
      </w:pPr>
      <w:r>
        <w:rPr>
          <w:rFonts w:asciiTheme="minorHAnsi" w:hAnsiTheme="minorHAnsi" w:cstheme="minorHAnsi"/>
          <w:iCs/>
          <w:color w:val="000000"/>
          <w:sz w:val="22"/>
          <w:szCs w:val="22"/>
        </w:rPr>
        <w:t>Αντιμετωπίζουμε τεράστιους περιβαλλοντικούς κινδύνους: κλιματική αλλαγή, υπερπληθυσμό, επιδημίες, μόλυνση των ωκεανών, προβλήματα στην τροφική παραγωγή και εξαφάνιση των ειδών. Όλα αυτά πρέπει να μας υπενθυμίζουν ότι βρισκόμαστε στην πιο επικίνδυνη φάση της ανθρώπινης ανάπτυξης. Έχουμε τα τεχνολογικά μέσα να καταστρέψουμε τον πλανήτη μας, αλλά ακόμα δεν έχουμε τα μέσα για να ξεφύγουμε από αυτόν. Ίσως σε κάποια χρόνια να μπορέσουμε να εξαπλωθούμε και σε άλλους τόπους πέραν της Γης, αλλά ως τότε πρέπει να δουλέψουμε σκληρά, για να προστατεύσουμε τον μοναδικό μας πλανήτη.</w:t>
      </w:r>
    </w:p>
    <w:p w14:paraId="2616FDB7">
      <w:pPr>
        <w:pStyle w:val="17"/>
        <w:shd w:val="clear" w:color="auto" w:fill="FFFFFF"/>
        <w:spacing w:before="0" w:beforeAutospacing="0" w:after="0" w:afterAutospacing="0" w:line="240" w:lineRule="auto"/>
        <w:ind w:firstLine="567"/>
        <w:jc w:val="both"/>
        <w:rPr>
          <w:rFonts w:asciiTheme="minorHAnsi" w:hAnsiTheme="minorHAnsi" w:cstheme="minorHAnsi"/>
          <w:color w:val="000000"/>
          <w:sz w:val="22"/>
          <w:szCs w:val="22"/>
        </w:rPr>
      </w:pPr>
      <w:r>
        <w:rPr>
          <w:rFonts w:asciiTheme="minorHAnsi" w:hAnsiTheme="minorHAnsi" w:cstheme="minorHAnsi"/>
          <w:iCs/>
          <w:color w:val="000000"/>
          <w:sz w:val="22"/>
          <w:szCs w:val="22"/>
        </w:rPr>
        <w:t>Για να συμβεί αυτό, θα πρέπει τα έθνη να χτίσουν γέφυρες και όχι τείχη μεταξύ τους.</w:t>
      </w:r>
      <w:r>
        <w:rPr>
          <w:rFonts w:asciiTheme="minorHAnsi" w:hAnsiTheme="minorHAnsi" w:cstheme="minorHAnsi"/>
          <w:color w:val="000000"/>
          <w:sz w:val="22"/>
          <w:szCs w:val="22"/>
        </w:rPr>
        <w:t xml:space="preserve"> </w:t>
      </w:r>
      <w:r>
        <w:rPr>
          <w:rFonts w:asciiTheme="minorHAnsi" w:hAnsiTheme="minorHAnsi" w:cstheme="minorHAnsi"/>
          <w:iCs/>
          <w:color w:val="000000"/>
          <w:sz w:val="22"/>
          <w:szCs w:val="22"/>
        </w:rPr>
        <w:t>Αλλά για να το πετύχουμε, θα πρέπει οι ηγέτες του κόσμου να αντιληφθούν πως απέτυχαν και πως απογοήτευσαν τους πολίτες. Με τους πόρους να συγκεντρώνονται στα χέρια των λίγων, θα πρέπει να μάθουμε να μοιραζόμαστε περισσότερο από όσο σήμερα. Με τις θέσεις εργασίας να μειώνονται, με ολόκληρες βιομηχανίες να κλείνουν, θα πρέπει να βοηθήσουμε τους λαούς να διασώσουν τον τόπο τους, να προσαρμοστούν στα νέα δεδομένα της εποχής. Για να γίνει αυτό, θα πρέπει να τους παρέχουμε την απαραίτητη οικονομική βοήθεια, για όσο χρειαστεί ώστε να το πετύχουν. […]</w:t>
      </w:r>
    </w:p>
    <w:p w14:paraId="27FFA84B">
      <w:pPr>
        <w:spacing w:after="0" w:line="240" w:lineRule="auto"/>
        <w:jc w:val="both"/>
        <w:rPr>
          <w:b/>
        </w:rPr>
      </w:pPr>
      <w:r>
        <w:rPr>
          <w:rFonts w:cstheme="minorHAnsi"/>
          <w:iCs/>
          <w:color w:val="000000"/>
        </w:rPr>
        <w:br w:type="textWrapping"/>
      </w:r>
      <w:r>
        <w:rPr>
          <w:b/>
        </w:rPr>
        <w:t xml:space="preserve">Κείμενο 3 </w:t>
      </w:r>
    </w:p>
    <w:p w14:paraId="3A2E4A46">
      <w:pPr>
        <w:spacing w:after="0" w:line="240" w:lineRule="auto"/>
        <w:jc w:val="center"/>
        <w:rPr>
          <w:b/>
        </w:rPr>
      </w:pPr>
      <w:r>
        <w:rPr>
          <w:b/>
        </w:rPr>
        <w:t>ΚΙΚΗ ΔΗΜΟΥΛΑ (1931-2020)</w:t>
      </w:r>
    </w:p>
    <w:p w14:paraId="4341D04D">
      <w:pPr>
        <w:spacing w:after="0" w:line="240" w:lineRule="auto"/>
        <w:jc w:val="center"/>
        <w:rPr>
          <w:b/>
        </w:rPr>
      </w:pPr>
      <w:r>
        <w:rPr>
          <w:b/>
        </w:rPr>
        <w:t>ΕΝΤΕΛΕΙ</w:t>
      </w:r>
    </w:p>
    <w:p w14:paraId="0E02B202">
      <w:pPr>
        <w:spacing w:after="0" w:line="240" w:lineRule="auto"/>
        <w:jc w:val="both"/>
        <w:rPr>
          <w:sz w:val="20"/>
          <w:szCs w:val="20"/>
        </w:rPr>
      </w:pPr>
      <w:r>
        <w:rPr>
          <w:i/>
          <w:sz w:val="20"/>
          <w:szCs w:val="20"/>
        </w:rPr>
        <w:t xml:space="preserve">Το ποίημα ανήκει στη συλλογή </w:t>
      </w:r>
      <w:r>
        <w:rPr>
          <w:sz w:val="20"/>
          <w:szCs w:val="20"/>
        </w:rPr>
        <w:t>Άνω Τελεία</w:t>
      </w:r>
      <w:r>
        <w:rPr>
          <w:i/>
          <w:sz w:val="20"/>
          <w:szCs w:val="20"/>
        </w:rPr>
        <w:t xml:space="preserve">, Αθήνα, Ίκαρος, 2016, σ. 35. </w:t>
      </w:r>
    </w:p>
    <w:p w14:paraId="2EB375A1">
      <w:pPr>
        <w:spacing w:after="0" w:line="240" w:lineRule="auto"/>
        <w:jc w:val="both"/>
      </w:pPr>
    </w:p>
    <w:p w14:paraId="48E04428">
      <w:pPr>
        <w:spacing w:after="0" w:line="240" w:lineRule="auto"/>
        <w:jc w:val="both"/>
      </w:pPr>
      <w:r>
        <w:t>Α, παντογνωσία με απογοητεύεις</w:t>
      </w:r>
    </w:p>
    <w:p w14:paraId="201BA319">
      <w:pPr>
        <w:spacing w:after="0" w:line="240" w:lineRule="auto"/>
        <w:jc w:val="both"/>
      </w:pPr>
    </w:p>
    <w:p w14:paraId="07760127">
      <w:pPr>
        <w:spacing w:after="0" w:line="240" w:lineRule="auto"/>
        <w:jc w:val="both"/>
      </w:pPr>
      <w:r>
        <w:t>πώς εσύ που τόσο περιφρονείς</w:t>
      </w:r>
    </w:p>
    <w:p w14:paraId="6350AA73">
      <w:pPr>
        <w:spacing w:after="0" w:line="240" w:lineRule="auto"/>
        <w:jc w:val="both"/>
      </w:pPr>
      <w:r>
        <w:t>τις ολίγες γνώσεις τα λάθη</w:t>
      </w:r>
    </w:p>
    <w:p w14:paraId="6222952C">
      <w:pPr>
        <w:spacing w:after="0" w:line="240" w:lineRule="auto"/>
        <w:jc w:val="both"/>
      </w:pPr>
      <w:r>
        <w:t>τις ανακρίβειες που ενοχοποιούν</w:t>
      </w:r>
    </w:p>
    <w:p w14:paraId="25620522">
      <w:pPr>
        <w:spacing w:after="0" w:line="240" w:lineRule="auto"/>
        <w:jc w:val="both"/>
      </w:pPr>
      <w:r>
        <w:t>την ηρωίδα ιστορία</w:t>
      </w:r>
    </w:p>
    <w:p w14:paraId="65CAAB63">
      <w:pPr>
        <w:spacing w:after="0" w:line="240" w:lineRule="auto"/>
        <w:jc w:val="both"/>
      </w:pPr>
      <w:r>
        <w:t>για πολύνεκρες ήττες που επέφερε</w:t>
      </w:r>
    </w:p>
    <w:p w14:paraId="2C9EFCB9">
      <w:pPr>
        <w:spacing w:after="0" w:line="240" w:lineRule="auto"/>
        <w:jc w:val="both"/>
      </w:pPr>
    </w:p>
    <w:p w14:paraId="352C6CA3">
      <w:pPr>
        <w:spacing w:after="0" w:line="240" w:lineRule="auto"/>
        <w:jc w:val="both"/>
      </w:pPr>
      <w:r>
        <w:t>απορώ πώς ανέχεσαι να σε αμφισβητεί</w:t>
      </w:r>
    </w:p>
    <w:p w14:paraId="7AA4D79F">
      <w:pPr>
        <w:spacing w:after="0" w:line="240" w:lineRule="auto"/>
        <w:jc w:val="both"/>
      </w:pPr>
      <w:r>
        <w:t>εξευτελιστικά</w:t>
      </w:r>
    </w:p>
    <w:p w14:paraId="7F24B15F">
      <w:pPr>
        <w:spacing w:after="0" w:line="240" w:lineRule="auto"/>
        <w:jc w:val="both"/>
      </w:pPr>
      <w:r>
        <w:t>ένα τελείως άγνωστό μας Άγνωστο.</w:t>
      </w:r>
    </w:p>
    <w:p w14:paraId="4B3E16BD">
      <w:pPr>
        <w:spacing w:after="0" w:line="240" w:lineRule="auto"/>
        <w:jc w:val="both"/>
      </w:pPr>
    </w:p>
    <w:p w14:paraId="3E2B210D">
      <w:pPr>
        <w:spacing w:after="0" w:line="240" w:lineRule="auto"/>
        <w:jc w:val="both"/>
      </w:pPr>
      <w:r>
        <w:t>Εγώ στη θέση σου θα έσκιζα τη φήμη μου.</w:t>
      </w:r>
    </w:p>
    <w:p w14:paraId="19041806">
      <w:pPr>
        <w:spacing w:after="0" w:line="240" w:lineRule="auto"/>
        <w:jc w:val="both"/>
        <w:rPr>
          <w:b/>
        </w:rPr>
      </w:pPr>
    </w:p>
    <w:p w14:paraId="299AEBCD">
      <w:pPr>
        <w:spacing w:after="0" w:line="240" w:lineRule="auto"/>
        <w:jc w:val="both"/>
        <w:rPr>
          <w:b/>
        </w:rPr>
      </w:pPr>
    </w:p>
    <w:p w14:paraId="21B328F4">
      <w:pPr>
        <w:spacing w:after="0" w:line="240" w:lineRule="auto"/>
        <w:jc w:val="both"/>
        <w:rPr>
          <w:rFonts w:cstheme="minorHAnsi"/>
          <w:b/>
        </w:rPr>
      </w:pPr>
      <w:r>
        <w:rPr>
          <w:rFonts w:cstheme="minorHAnsi"/>
          <w:b/>
        </w:rPr>
        <w:t>ΘΕΜΑΤΑ</w:t>
      </w:r>
    </w:p>
    <w:p w14:paraId="4DB5552C">
      <w:pPr>
        <w:spacing w:after="0" w:line="240" w:lineRule="auto"/>
        <w:jc w:val="both"/>
        <w:rPr>
          <w:rFonts w:cstheme="minorHAnsi"/>
          <w:b/>
        </w:rPr>
      </w:pPr>
    </w:p>
    <w:p w14:paraId="6FA349DD">
      <w:pPr>
        <w:spacing w:after="0" w:line="240" w:lineRule="auto"/>
        <w:jc w:val="both"/>
        <w:rPr>
          <w:rFonts w:cstheme="minorHAnsi"/>
          <w:b/>
        </w:rPr>
      </w:pPr>
      <w:r>
        <w:rPr>
          <w:rFonts w:cstheme="minorHAnsi"/>
          <w:b/>
        </w:rPr>
        <w:t>ΘΕΜΑ 2 (μονάδες 35)</w:t>
      </w:r>
    </w:p>
    <w:p w14:paraId="6FACA1CD">
      <w:pPr>
        <w:spacing w:after="0" w:line="240" w:lineRule="auto"/>
        <w:jc w:val="both"/>
        <w:rPr>
          <w:rFonts w:cstheme="minorHAnsi"/>
          <w:b/>
        </w:rPr>
      </w:pPr>
    </w:p>
    <w:p w14:paraId="4E1D3B04">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310D4E38">
      <w:pPr>
        <w:spacing w:after="0" w:line="240" w:lineRule="auto"/>
        <w:jc w:val="both"/>
        <w:rPr>
          <w:rFonts w:cstheme="minorHAnsi"/>
        </w:rPr>
      </w:pPr>
      <w:r>
        <w:rPr>
          <w:rFonts w:cstheme="minorHAnsi"/>
        </w:rPr>
        <w:t>Να αξιολογήσεις τη συνάφεια του τίτλου του Κειμένου 2 με το θέμα του (μονάδες 5) και τη θέση που παίρνει ο συγγραφέας απέναντι σε αυτό (μονάδες 10).</w:t>
      </w:r>
    </w:p>
    <w:p w14:paraId="19DAD412">
      <w:pPr>
        <w:spacing w:after="0" w:line="240" w:lineRule="auto"/>
        <w:jc w:val="right"/>
        <w:rPr>
          <w:rFonts w:cstheme="minorHAnsi"/>
          <w:b/>
        </w:rPr>
      </w:pPr>
      <w:r>
        <w:rPr>
          <w:rFonts w:cstheme="minorHAnsi"/>
          <w:b/>
        </w:rPr>
        <w:t>Μονάδες 15</w:t>
      </w:r>
    </w:p>
    <w:p w14:paraId="48B2169F">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4EE3AAF4">
      <w:pPr>
        <w:spacing w:after="0" w:line="240" w:lineRule="auto"/>
        <w:jc w:val="both"/>
        <w:rPr>
          <w:rFonts w:cstheme="minorHAnsi"/>
        </w:rPr>
      </w:pPr>
      <w:r>
        <w:t>Στη 2</w:t>
      </w:r>
      <w:r>
        <w:rPr>
          <w:vertAlign w:val="superscript"/>
        </w:rPr>
        <w:t>η</w:t>
      </w:r>
      <w:r>
        <w:t xml:space="preserve"> παράγραφο του Κειμένου 1 («</w:t>
      </w:r>
      <w:r>
        <w:rPr>
          <w:rFonts w:cstheme="minorHAnsi"/>
        </w:rPr>
        <w:t>Η τεράστια επίδραση… καλύτερα από τον άνθρωπο</w:t>
      </w:r>
      <w:r>
        <w:t xml:space="preserve">»), ο Κωνσταντίνος Δασκαλάκης παραθέτει τη λανθασμένη πρόβλεψη του νομπελίστα οικονομολόγου </w:t>
      </w:r>
      <w:r>
        <w:rPr>
          <w:rFonts w:cstheme="minorHAnsi"/>
        </w:rPr>
        <w:t>Paul Krugman. Για ποιο λόγο χρησιμοποιεί, κατά τη γνώμη σου, το συγκεκριμένο παράθεμα (μονάδες 5); Τι επιδιώκει να πετύχει με την επιλογή του αυτή; (μονάδες 5)</w:t>
      </w:r>
    </w:p>
    <w:p w14:paraId="75B1863B">
      <w:pPr>
        <w:spacing w:line="240" w:lineRule="auto"/>
        <w:jc w:val="right"/>
        <w:rPr>
          <w:rFonts w:cstheme="minorHAnsi"/>
          <w:b/>
        </w:rPr>
      </w:pPr>
      <w:r>
        <w:rPr>
          <w:rFonts w:cstheme="minorHAnsi"/>
          <w:b/>
        </w:rPr>
        <w:t xml:space="preserve">Μονάδες 10 </w:t>
      </w:r>
    </w:p>
    <w:p w14:paraId="1178D004">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10D736D5">
      <w:pPr>
        <w:spacing w:after="0" w:line="240" w:lineRule="auto"/>
        <w:jc w:val="both"/>
      </w:pPr>
      <w:r>
        <w:t>α. «</w:t>
      </w:r>
      <w:r>
        <w:rPr>
          <w:rFonts w:cstheme="minorHAnsi"/>
          <w:iCs/>
          <w:color w:val="000000"/>
        </w:rPr>
        <w:t>Με τους πόρους να συγκεντρώνονται στα χέρια των λίγων, θα πρέπει να μάθουμε να μοιραζόμαστε περισσότερο από όσο σήμερα. Με τις θέσεις εργασίας να μειώνονται, με ολόκληρες βιομηχανίες να κλείνουν, θα πρέπει να βοηθήσουμε τους λαούς να διασώσουν τον τόπο τους, να προσαρμοστούν στα νέα δεδομένα της εποχής.</w:t>
      </w:r>
      <w:r>
        <w:t xml:space="preserve">» Να εντοπίσεις στο παραπάνω απόσπασμα του Κειμένου 2 δύο σημεία στα οποία το μήνυμα διατυπώνεται με αναγκαιότητα (μονάδες 2) και να τα μετατρέψεις έτσι, ώστε αυτό να εκφράζεται με βεβαιότητα (μονάδες 4). </w:t>
      </w:r>
    </w:p>
    <w:p w14:paraId="6A783E36">
      <w:pPr>
        <w:spacing w:after="0" w:line="240" w:lineRule="auto"/>
        <w:jc w:val="both"/>
        <w:rPr>
          <w:rFonts w:cstheme="minorHAnsi"/>
        </w:rPr>
      </w:pPr>
      <w:r>
        <w:rPr>
          <w:rFonts w:cstheme="minorHAnsi"/>
        </w:rPr>
        <w:t xml:space="preserve">β. «Από την άλλη δεν πιστεύω -και υπό μία έννοια μακάρι να </w:t>
      </w:r>
      <w:r>
        <w:rPr>
          <w:rFonts w:cstheme="minorHAnsi"/>
          <w:u w:val="single"/>
        </w:rPr>
        <w:t>αποδειχτούν λάθος</w:t>
      </w:r>
      <w:r>
        <w:rPr>
          <w:rFonts w:cstheme="minorHAnsi"/>
        </w:rPr>
        <w:t xml:space="preserve"> οι προβλέψεις μου- ότι στα επόμενα 20 χρόνια θα δούμε μηχανές με </w:t>
      </w:r>
      <w:r>
        <w:rPr>
          <w:rFonts w:cstheme="minorHAnsi"/>
          <w:u w:val="single"/>
        </w:rPr>
        <w:t>αυτό που λέγεται</w:t>
      </w:r>
      <w:r>
        <w:rPr>
          <w:rFonts w:cstheme="minorHAnsi"/>
        </w:rPr>
        <w:t xml:space="preserve"> "γενική τεχνητή νοημοσύνη”. Ενώ οι εφαρμογές της τεχνητής νοημοσύνης θα βρίσκονται παντού γύρω μας, κάθε εφαρμογή θα λύνει ένα συγκεκριμένο πρόβλημα.» Να αντικαταστήσεις τις παραπάνω υπογραμμισμένες φράσεις του χωρίου του Κειμένου 1 (3</w:t>
      </w:r>
      <w:r>
        <w:rPr>
          <w:rFonts w:cstheme="minorHAnsi"/>
          <w:vertAlign w:val="superscript"/>
        </w:rPr>
        <w:t>η</w:t>
      </w:r>
      <w:r>
        <w:rPr>
          <w:rFonts w:cstheme="minorHAnsi"/>
        </w:rPr>
        <w:t xml:space="preserve"> παράγραφος) με συνώνυμες λέξεις ή φράσεις, ώστε το ύφος λόγου να γίνει πιο λόγιο. (μονάδες 4) </w:t>
      </w:r>
    </w:p>
    <w:p w14:paraId="7617D0B1">
      <w:pPr>
        <w:spacing w:line="240" w:lineRule="auto"/>
        <w:jc w:val="right"/>
        <w:rPr>
          <w:rFonts w:cstheme="minorHAnsi"/>
          <w:b/>
        </w:rPr>
      </w:pPr>
      <w:r>
        <w:rPr>
          <w:rFonts w:cstheme="minorHAnsi"/>
          <w:b/>
        </w:rPr>
        <w:t xml:space="preserve">Μονάδες 10 </w:t>
      </w:r>
    </w:p>
    <w:p w14:paraId="0D24191E">
      <w:pPr>
        <w:spacing w:after="0" w:line="240" w:lineRule="auto"/>
        <w:jc w:val="both"/>
        <w:rPr>
          <w:rFonts w:cstheme="minorHAnsi"/>
          <w:b/>
        </w:rPr>
      </w:pPr>
    </w:p>
    <w:p w14:paraId="6D067490">
      <w:pPr>
        <w:spacing w:after="0" w:line="240" w:lineRule="auto"/>
        <w:jc w:val="both"/>
        <w:rPr>
          <w:rFonts w:cstheme="minorHAnsi"/>
          <w:b/>
        </w:rPr>
      </w:pPr>
      <w:r>
        <w:rPr>
          <w:rFonts w:cstheme="minorHAnsi"/>
          <w:b/>
        </w:rPr>
        <w:t>ΘΕΜΑ 3 (μονάδες 15)</w:t>
      </w:r>
    </w:p>
    <w:p w14:paraId="75EF821B">
      <w:pPr>
        <w:spacing w:after="0" w:line="240" w:lineRule="auto"/>
        <w:jc w:val="both"/>
        <w:rPr>
          <w:rFonts w:cstheme="minorHAnsi"/>
        </w:rPr>
      </w:pPr>
      <w:r>
        <w:rPr>
          <w:rFonts w:cstheme="minorHAnsi"/>
        </w:rPr>
        <w:t xml:space="preserve">Να ερμηνεύσεις τη στάση του ποιητικού υποκειμένου απέναντι στην παντογνωσία στο Κείμενο 3, αξιοποιώντας τρεις κειμενικούς δείκτες. Συμφωνείς ή διαφωνείς μαζί του και γιατί; Να απαντήσεις σ’ ένα κείμενο 150-200 λέξεων. </w:t>
      </w:r>
    </w:p>
    <w:p w14:paraId="61200C6F">
      <w:pPr>
        <w:spacing w:after="0" w:line="240" w:lineRule="auto"/>
        <w:jc w:val="right"/>
        <w:rPr>
          <w:rFonts w:cstheme="minorHAnsi"/>
          <w:b/>
        </w:rPr>
      </w:pPr>
      <w:r>
        <w:rPr>
          <w:rFonts w:cstheme="minorHAnsi"/>
          <w:b/>
        </w:rPr>
        <w:t>Μονάδες 15</w:t>
      </w:r>
    </w:p>
    <w:p w14:paraId="6E5D858F">
      <w:pPr>
        <w:spacing w:after="0" w:line="240" w:lineRule="auto"/>
        <w:jc w:val="center"/>
        <w:rPr>
          <w:rFonts w:cstheme="minorHAnsi"/>
          <w:b/>
        </w:rPr>
      </w:pPr>
      <w:r>
        <w:rPr>
          <w:rFonts w:cstheme="minorHAnsi"/>
          <w:b/>
        </w:rPr>
        <w:t>ΕΝΔΕΙΚΤΙΚΕΣ ΑΠΑΝΤΗΣΕΙΣ</w:t>
      </w:r>
    </w:p>
    <w:p w14:paraId="5E537682">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i/>
        </w:rPr>
        <w:t>Κάθε άλλη απάντηση, κατάλληλα τεκμηριωμένη, θεωρείται αποδεκτή)</w:t>
      </w:r>
    </w:p>
    <w:p w14:paraId="60F4F20A">
      <w:pPr>
        <w:spacing w:after="0" w:line="240" w:lineRule="auto"/>
        <w:rPr>
          <w:rFonts w:cstheme="minorHAnsi"/>
        </w:rPr>
      </w:pPr>
    </w:p>
    <w:p w14:paraId="3FABFAC0">
      <w:pPr>
        <w:spacing w:after="0" w:line="240" w:lineRule="auto"/>
        <w:jc w:val="both"/>
        <w:rPr>
          <w:rFonts w:cstheme="minorHAnsi"/>
          <w:b/>
        </w:rPr>
      </w:pPr>
      <w:r>
        <w:rPr>
          <w:rFonts w:cstheme="minorHAnsi"/>
          <w:b/>
        </w:rPr>
        <w:t>ΘΕΜΑ 2 (μονάδες 35)</w:t>
      </w:r>
    </w:p>
    <w:p w14:paraId="7DAC5B94">
      <w:pPr>
        <w:spacing w:after="0" w:line="240" w:lineRule="auto"/>
        <w:jc w:val="both"/>
        <w:rPr>
          <w:rFonts w:cstheme="minorHAnsi"/>
          <w:b/>
        </w:rPr>
      </w:pPr>
    </w:p>
    <w:p w14:paraId="19123BEE">
      <w:pPr>
        <w:spacing w:after="0" w:line="240" w:lineRule="auto"/>
        <w:jc w:val="both"/>
        <w:rPr>
          <w:rFonts w:cstheme="minorHAnsi"/>
          <w:b/>
        </w:rPr>
      </w:pPr>
      <w:bookmarkStart w:id="130" w:name="_Hlk87897607_3"/>
      <w:r>
        <w:rPr>
          <w:rFonts w:cstheme="minorHAnsi"/>
          <w:b/>
        </w:rPr>
        <w:t>Ερώτημα 1</w:t>
      </w:r>
      <w:r>
        <w:rPr>
          <w:rFonts w:cstheme="minorHAnsi"/>
          <w:b/>
          <w:vertAlign w:val="superscript"/>
        </w:rPr>
        <w:t>ο</w:t>
      </w:r>
      <w:r>
        <w:rPr>
          <w:rFonts w:cstheme="minorHAnsi"/>
          <w:b/>
        </w:rPr>
        <w:t xml:space="preserve"> (μονάδες 15)</w:t>
      </w:r>
      <w:bookmarkEnd w:id="130"/>
    </w:p>
    <w:p w14:paraId="207018B9">
      <w:pPr>
        <w:pStyle w:val="21"/>
        <w:numPr>
          <w:ilvl w:val="0"/>
          <w:numId w:val="94"/>
        </w:numPr>
        <w:spacing w:line="240" w:lineRule="auto"/>
        <w:jc w:val="both"/>
      </w:pPr>
      <w:r>
        <w:t xml:space="preserve">Ο τίτλος του Κειμένου 2, «Η πιο επικίνδυνη στιγμή της ανθρωπότητας», ελλειπτικός και ονοματικός, είναι συνυφασμένος με το θέμα του, ότι δηλαδή η μεγάλη τεχνολογική ανάπτυξη μπορεί να αποβεί καταστροφική τόσο για τα άτομα και τις κοινωνίες όσο και για τον ίδιο τον πλανήτη, αποκρύπτει όμως τον δράστη αυτής της επικινδυνότητας. Υπηρετεί περισσότερο τον ρητορικό του ρόλο παρά τον πληροφοριακό, καθώς προσελκύει την προσοχή και το ενδιαφέρον του αναγνώστη (με το επίθετο «επικίνδυνη» να βρίσκεται μάλιστα σε υπερθετικό βαθμό), χωρίς όμως να αποκαλύπτει επαρκώς το περιεχόμενο του κειμένου. </w:t>
      </w:r>
    </w:p>
    <w:p w14:paraId="60463197">
      <w:pPr>
        <w:pStyle w:val="21"/>
        <w:numPr>
          <w:ilvl w:val="0"/>
          <w:numId w:val="94"/>
        </w:numPr>
        <w:spacing w:after="0" w:line="240" w:lineRule="auto"/>
        <w:jc w:val="both"/>
      </w:pPr>
      <w:r>
        <w:t xml:space="preserve">Ταυτόχρονα, σχετίζεται, ως έναν βαθμό τουλάχιστον, και με τη θέση του συγγραφέα ότι οι κρίσιμες στιγμές που βιώνει η ανθρωπότητα πρέπει να οδηγήσουν το ανθρώπινο είδος να συνεργαστεί για τη σωτηρία της. Με την ελλειπτικότητα έχουν αφαιρεθεί στοιχεία από τον τίτλο (τεχνολογικά μέσα, διαδίκτυο), αλλά από την άλλη τονίζεται τόσο η κρισιμότητα της κατάστασης για το σύνολο των ανθρώπων όσο και ο κίνδυνος που διατρέχουν. </w:t>
      </w:r>
    </w:p>
    <w:p w14:paraId="48B72B26">
      <w:pPr>
        <w:spacing w:after="0" w:line="240" w:lineRule="auto"/>
        <w:jc w:val="both"/>
      </w:pPr>
    </w:p>
    <w:p w14:paraId="058EE478">
      <w:pPr>
        <w:spacing w:after="0" w:line="240" w:lineRule="auto"/>
        <w:jc w:val="both"/>
        <w:rPr>
          <w:b/>
        </w:rPr>
      </w:pPr>
      <w:r>
        <w:rPr>
          <w:b/>
        </w:rPr>
        <w:t>Ερώτημα 2</w:t>
      </w:r>
      <w:r>
        <w:rPr>
          <w:b/>
          <w:vertAlign w:val="superscript"/>
        </w:rPr>
        <w:t>ο</w:t>
      </w:r>
      <w:r>
        <w:rPr>
          <w:b/>
        </w:rPr>
        <w:t xml:space="preserve"> (μονάδες 10) </w:t>
      </w:r>
    </w:p>
    <w:p w14:paraId="22D780FC">
      <w:pPr>
        <w:spacing w:after="0" w:line="240" w:lineRule="auto"/>
        <w:jc w:val="both"/>
      </w:pPr>
      <w:r>
        <w:t xml:space="preserve">Ο Κωνσταντίνος Δασκαλάκης υποστηρίζει ότι δεν μπορεί να κάνει προβλέψεις για την εφαρμογή της τεχνητής νοημοσύνης στα επόμενα 20 χρόνια. Για να τεκμηριώσει την άποψή του αυτή, αναφέρει τη λανθασμένη πρόβλεψη, που έκανε το 1998 ο νομπελίστας </w:t>
      </w:r>
      <w:r>
        <w:rPr>
          <w:lang w:val="en-US"/>
        </w:rPr>
        <w:t>Paul</w:t>
      </w:r>
      <w:r>
        <w:t xml:space="preserve"> </w:t>
      </w:r>
      <w:r>
        <w:rPr>
          <w:lang w:val="en-US"/>
        </w:rPr>
        <w:t>Krugman</w:t>
      </w:r>
      <w:r>
        <w:t xml:space="preserve"> για το μέλλον του Ιντερνέτ. Επομένως, επικαλούμενος τη διαψευσμένη αυθεντία του </w:t>
      </w:r>
      <w:r>
        <w:rPr>
          <w:lang w:val="en-US"/>
        </w:rPr>
        <w:t>Krugman</w:t>
      </w:r>
      <w:r>
        <w:t xml:space="preserve"> ως τεκμήριο, στηρίζει τη θέση του ότι κάθε δική του πρόβλεψη για το μέλλον της τεχνητής νοημοσύνης είναι παρακινδυνευμένη και, επομένως, αδύνατη. Ο Δασκαλάκης παραθέτει αυτούσια όσα είχε γράψει ο </w:t>
      </w:r>
      <w:r>
        <w:rPr>
          <w:lang w:val="en-US"/>
        </w:rPr>
        <w:t>Krugman</w:t>
      </w:r>
      <w:r>
        <w:t xml:space="preserve"> για την «ασήμαντη» επίδραση του Ιντερνέτ, για να καταστήσει αξιόπιστο το τεκμήριό του και να δικαιολογήσει με εύγλωττο, σαφή και παραστατικό τρόπο τη δική του άρνηση να προβεί στην οποιαδήποτε πρόβλεψη για την τεχνητή νοημοσύνη (απαντώντας στην ερώτηση που του θέτει ο Θανάσης Νιάρχος). Με αυτό τον τρόπο επιδιώκει να διαφυλάξει το επιστημονικό του κύρος σ’ ένα δυναμικό πεδίο, όπου η εφαρμογή των επιστημονικών επιτευγμάτων είναι άγνωστο πώς θα αλλάξει την καθημερινότητα των ανθρώπων. </w:t>
      </w:r>
    </w:p>
    <w:p w14:paraId="28FA3C7F">
      <w:pPr>
        <w:spacing w:after="0" w:line="240" w:lineRule="auto"/>
        <w:jc w:val="both"/>
      </w:pPr>
    </w:p>
    <w:p w14:paraId="6E278BCE">
      <w:pPr>
        <w:spacing w:after="0" w:line="240" w:lineRule="auto"/>
        <w:jc w:val="both"/>
        <w:rPr>
          <w:b/>
        </w:rPr>
      </w:pPr>
      <w:r>
        <w:rPr>
          <w:b/>
        </w:rPr>
        <w:t>Ερώτημα 3</w:t>
      </w:r>
      <w:r>
        <w:rPr>
          <w:b/>
          <w:vertAlign w:val="superscript"/>
        </w:rPr>
        <w:t>ο</w:t>
      </w:r>
      <w:r>
        <w:rPr>
          <w:b/>
        </w:rPr>
        <w:t xml:space="preserve"> (μονάδες 10) </w:t>
      </w:r>
    </w:p>
    <w:p w14:paraId="4627A0A8">
      <w:pPr>
        <w:spacing w:after="0" w:line="240" w:lineRule="auto"/>
        <w:jc w:val="both"/>
      </w:pPr>
      <w:r>
        <w:t>α. Το μήνυμα διατυπώνεται με αναγκαιότητα στα εξής σημεία: «</w:t>
      </w:r>
      <w:r>
        <w:rPr>
          <w:rFonts w:cstheme="minorHAnsi"/>
          <w:iCs/>
          <w:color w:val="000000"/>
          <w:u w:val="single"/>
        </w:rPr>
        <w:t>θα πρέπει να μάθουμε</w:t>
      </w:r>
      <w:r>
        <w:rPr>
          <w:rFonts w:cstheme="minorHAnsi"/>
          <w:iCs/>
          <w:color w:val="000000"/>
        </w:rPr>
        <w:t xml:space="preserve"> να μοιραζόμαστε περισσότερο από όσο σήμερα</w:t>
      </w:r>
      <w:r>
        <w:t>» και «</w:t>
      </w:r>
      <w:r>
        <w:rPr>
          <w:rFonts w:cstheme="minorHAnsi"/>
          <w:iCs/>
          <w:color w:val="000000"/>
          <w:u w:val="single"/>
        </w:rPr>
        <w:t>θα πρέπει να βοηθήσουμε</w:t>
      </w:r>
      <w:r>
        <w:rPr>
          <w:rFonts w:cstheme="minorHAnsi"/>
          <w:iCs/>
          <w:color w:val="000000"/>
        </w:rPr>
        <w:t xml:space="preserve"> τους λαούς να διασώσουν τον τόπο τους, να προσαρμοστούν στα νέα δεδομένα της εποχής</w:t>
      </w:r>
      <w:r>
        <w:t xml:space="preserve">». </w:t>
      </w:r>
    </w:p>
    <w:p w14:paraId="001493D3">
      <w:pPr>
        <w:spacing w:after="0" w:line="240" w:lineRule="auto"/>
        <w:jc w:val="both"/>
      </w:pPr>
      <w:r>
        <w:t>Το μήνυμα εκφράζεται με βεβαιότητα, αν αντικαταστήσουμε το απρόσωπο πρέπει + υποτακτική με οριστική: «</w:t>
      </w:r>
      <w:r>
        <w:rPr>
          <w:rFonts w:cstheme="minorHAnsi"/>
          <w:iCs/>
          <w:color w:val="000000"/>
        </w:rPr>
        <w:t xml:space="preserve">Με τους πόρους να συγκεντρώνονται στα χέρια των λίγων, </w:t>
      </w:r>
      <w:r>
        <w:rPr>
          <w:rFonts w:cstheme="minorHAnsi"/>
          <w:iCs/>
          <w:color w:val="000000"/>
          <w:u w:val="single"/>
        </w:rPr>
        <w:t>θα μάθουμε</w:t>
      </w:r>
      <w:r>
        <w:rPr>
          <w:rFonts w:cstheme="minorHAnsi"/>
          <w:iCs/>
          <w:color w:val="000000"/>
        </w:rPr>
        <w:t xml:space="preserve"> να μοιραζόμαστε περισσότερο από όσο σήμερα. Με τις θέσεις εργασίας να μειώνονται, με ολόκληρες βιομηχανίες να κλείνουν, </w:t>
      </w:r>
      <w:r>
        <w:rPr>
          <w:rFonts w:cstheme="minorHAnsi"/>
          <w:iCs/>
          <w:color w:val="000000"/>
          <w:u w:val="single"/>
        </w:rPr>
        <w:t>θα βοηθήσουμε</w:t>
      </w:r>
      <w:r>
        <w:rPr>
          <w:rFonts w:cstheme="minorHAnsi"/>
          <w:iCs/>
          <w:color w:val="000000"/>
        </w:rPr>
        <w:t xml:space="preserve"> τους λαούς να διασώσουν τον τόπο τους, να προσαρμοστούν στα νέα δεδομένα της εποχής.</w:t>
      </w:r>
      <w:r>
        <w:t>»</w:t>
      </w:r>
    </w:p>
    <w:p w14:paraId="716864FF">
      <w:pPr>
        <w:spacing w:after="0" w:line="240" w:lineRule="auto"/>
        <w:jc w:val="both"/>
        <w:rPr>
          <w:rFonts w:cstheme="minorHAnsi"/>
        </w:rPr>
      </w:pPr>
      <w:r>
        <w:t xml:space="preserve">β. </w:t>
      </w:r>
      <w:r>
        <w:rPr>
          <w:rFonts w:cstheme="minorHAnsi"/>
        </w:rPr>
        <w:t xml:space="preserve">«Από την άλλη δεν πιστεύω -και υπό μία έννοια μακάρι να </w:t>
      </w:r>
      <w:r>
        <w:rPr>
          <w:rFonts w:cstheme="minorHAnsi"/>
          <w:u w:val="single"/>
        </w:rPr>
        <w:t>διαψευσθούν</w:t>
      </w:r>
      <w:r>
        <w:rPr>
          <w:rFonts w:cstheme="minorHAnsi"/>
        </w:rPr>
        <w:t xml:space="preserve"> οι προβλέψεις μου- ότι στα επόμενα 20 χρόνια θα δούμε μηχανές με </w:t>
      </w:r>
      <w:r>
        <w:rPr>
          <w:rFonts w:cstheme="minorHAnsi"/>
          <w:u w:val="single"/>
        </w:rPr>
        <w:t>την αποκαλούμενη</w:t>
      </w:r>
      <w:r>
        <w:rPr>
          <w:rFonts w:cstheme="minorHAnsi"/>
        </w:rPr>
        <w:t xml:space="preserve"> “γενική τεχνητή νοημοσύνη”. Ενώ οι εφαρμογές της τεχνητής νοημοσύνης θα βρίσκονται παντού γύρω μας, κάθε εφαρμογή θα λύνει ένα συγκεκριμένο πρόβλημα.»</w:t>
      </w:r>
    </w:p>
    <w:p w14:paraId="45BC74BF">
      <w:pPr>
        <w:spacing w:after="0" w:line="240" w:lineRule="auto"/>
        <w:jc w:val="both"/>
        <w:rPr>
          <w:rFonts w:cstheme="minorHAnsi"/>
        </w:rPr>
      </w:pPr>
    </w:p>
    <w:p w14:paraId="18F2BB01">
      <w:pPr>
        <w:spacing w:after="0" w:line="240" w:lineRule="auto"/>
        <w:jc w:val="both"/>
        <w:rPr>
          <w:rFonts w:cstheme="minorHAnsi"/>
          <w:b/>
        </w:rPr>
      </w:pPr>
      <w:r>
        <w:rPr>
          <w:rFonts w:cstheme="minorHAnsi"/>
          <w:b/>
        </w:rPr>
        <w:t>ΘΕΜΑ 3 (μονάδες 15)</w:t>
      </w:r>
    </w:p>
    <w:p w14:paraId="7C90CC96">
      <w:pPr>
        <w:spacing w:after="0" w:line="240" w:lineRule="auto"/>
        <w:jc w:val="both"/>
      </w:pPr>
      <w:r>
        <w:rPr>
          <w:u w:val="single"/>
        </w:rPr>
        <w:t>Ενδεικτικοί άξονες της απάντησης</w:t>
      </w:r>
      <w:r>
        <w:t xml:space="preserve">: </w:t>
      </w:r>
    </w:p>
    <w:p w14:paraId="14C2503A">
      <w:pPr>
        <w:pStyle w:val="21"/>
        <w:numPr>
          <w:ilvl w:val="0"/>
          <w:numId w:val="145"/>
        </w:numPr>
        <w:spacing w:after="0" w:line="240" w:lineRule="auto"/>
        <w:jc w:val="both"/>
        <w:rPr>
          <w:i/>
        </w:rPr>
      </w:pPr>
      <w:r>
        <w:t xml:space="preserve">Το ποιητικό υποκείμενο νιώθει απογοητευμένο από την παντογνωσία, την οποία μάλιστα προσωποποιεί, καθώς της απευθύνει τον λόγο σ’ ένα νοερό διάλογο, χρησιμοποιώντας το β’ ενικό πρόσωπο και μιλώντας της με επικριτική οικειότητα (στ. 1 και 7-10). Ο λόγος της απογοήτευσής του είναι η αντιφατική και ανεξήγητη στάση της προσωποποιημένης παντογνωσίας, που αν και γνωρίζει τα πάντα, περιφρονώντας κάθε αδυναμία, εξευτελίζεται από το επίσης προσωποποιημένο Άγνωστο που την αμφισβητεί και καταρρακώνει τη φήμη της. Το ποιητικό υποκείμενο, με ειρωνικό τρόπο, αμφισβητεί όλες τις βεβαιότητες του ανθρώπου, που νομίζει ότι γνωρίζει τα πάντα, βασιζόμενος στην υποτιθέμενη παντοδυναμία της γνώσης και της λογικής του, ενώ στην ουσία είναι νομοτελειακά αναπόφευκτο να οδηγηθεί τελικά (όπως υποδηλώνει το «εντέλει» του τίτλου) στο Άγνωστο του θανάτου ή της μετά θάνατον ζωής, στο μεταφυσικό Άγνωστο, όπου κάθε ανθρώπινη γνώση και παντοδυναμία όχι μόνο παύει να υφίσταται, αλλά και γελοιοποιείται, καθώς αποδεικνύεται τραγικά αλαζονική, υπερφίαλη και υβριστική. </w:t>
      </w:r>
    </w:p>
    <w:p w14:paraId="178F8A39">
      <w:pPr>
        <w:pStyle w:val="21"/>
        <w:numPr>
          <w:ilvl w:val="0"/>
          <w:numId w:val="145"/>
        </w:numPr>
        <w:spacing w:after="0" w:line="240" w:lineRule="auto"/>
        <w:jc w:val="both"/>
        <w:rPr>
          <w:i/>
        </w:rPr>
      </w:pPr>
      <w:r>
        <w:rPr>
          <w:i/>
        </w:rPr>
        <w:t xml:space="preserve">Ο μαθητής/η μαθήτρια διατυπώνει ελεύθερα τις σκέψεις και τα συναισθήματά του/της, ανάλογα με τον παραστατικό του/της κύκλο και τις προσλαμβάνουσες που έχει. </w:t>
      </w:r>
      <w:r>
        <w:rPr>
          <w:i/>
          <w:iCs/>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0AB04CFF">
      <w:pPr>
        <w:spacing w:after="0" w:line="360" w:lineRule="auto"/>
        <w:jc w:val="left"/>
        <w:rPr>
          <w:rFonts w:cstheme="minorHAnsi"/>
          <w:b/>
        </w:rPr>
        <w:sectPr>
          <w:pgSz w:w="11906" w:h="16838"/>
          <w:pgMar w:top="720" w:right="720" w:bottom="720" w:left="720" w:header="708" w:footer="708" w:gutter="0"/>
          <w:cols w:space="708" w:num="1"/>
          <w:docGrid w:linePitch="360" w:charSpace="0"/>
        </w:sectPr>
      </w:pPr>
    </w:p>
    <w:p w14:paraId="243049AE">
      <w:pPr>
        <w:spacing w:after="0" w:line="240" w:lineRule="auto"/>
        <w:rPr>
          <w:rFonts w:eastAsiaTheme="minorEastAsia"/>
          <w:lang w:eastAsia="el-GR"/>
        </w:rPr>
      </w:pPr>
      <w:bookmarkStart w:id="131" w:name="_Hlk99881375_1"/>
    </w:p>
    <w:p w14:paraId="604597FE">
      <w:pPr>
        <w:spacing w:after="0" w:line="240" w:lineRule="auto"/>
      </w:pPr>
      <w:r>
        <w:rPr>
          <w:rFonts w:eastAsiaTheme="minorEastAsia"/>
          <w:b/>
          <w:lang w:eastAsia="el-GR"/>
        </w:rPr>
        <w:t>Κείμενο 1</w:t>
      </w:r>
    </w:p>
    <w:p w14:paraId="751E2C0B">
      <w:pPr>
        <w:spacing w:after="0" w:line="240" w:lineRule="auto"/>
        <w:jc w:val="center"/>
        <w:rPr>
          <w:rFonts w:eastAsiaTheme="minorEastAsia"/>
          <w:b/>
          <w:lang w:eastAsia="el-GR"/>
        </w:rPr>
      </w:pPr>
      <w:r>
        <w:rPr>
          <w:rFonts w:eastAsiaTheme="minorEastAsia"/>
          <w:b/>
          <w:lang w:eastAsia="el-GR"/>
        </w:rPr>
        <w:t>Τεχνητή νοημοσύνη: Μια διακριτική απομυθοποίηση</w:t>
      </w:r>
    </w:p>
    <w:p w14:paraId="0284C91B">
      <w:pPr>
        <w:spacing w:after="0" w:line="240" w:lineRule="auto"/>
        <w:jc w:val="both"/>
        <w:rPr>
          <w:rFonts w:eastAsiaTheme="minorEastAsia"/>
          <w:bCs/>
          <w:i/>
          <w:iCs/>
          <w:sz w:val="20"/>
          <w:szCs w:val="20"/>
          <w:lang w:eastAsia="el-GR"/>
        </w:rPr>
      </w:pPr>
      <w:r>
        <w:rPr>
          <w:rFonts w:eastAsiaTheme="minorEastAsia"/>
          <w:bCs/>
          <w:i/>
          <w:iCs/>
          <w:sz w:val="20"/>
          <w:szCs w:val="20"/>
          <w:lang w:eastAsia="el-GR"/>
        </w:rPr>
        <w:t>Το παρακάτω, ελαφρώς διασκευασμένο, απόσπασμα αντλείται από το ομώνυμο  βιβλίο του Γιώργου Γιαννακόπουλου, εκδόσεις Ροπή, 2020.</w:t>
      </w:r>
    </w:p>
    <w:p w14:paraId="26D93ED8">
      <w:pPr>
        <w:spacing w:after="0" w:line="240" w:lineRule="auto"/>
        <w:jc w:val="both"/>
        <w:rPr>
          <w:rFonts w:eastAsiaTheme="minorEastAsia"/>
          <w:b/>
          <w:lang w:eastAsia="el-GR"/>
        </w:rPr>
      </w:pPr>
    </w:p>
    <w:p w14:paraId="7513314C">
      <w:pPr>
        <w:spacing w:after="0" w:line="240" w:lineRule="auto"/>
        <w:ind w:firstLine="720"/>
        <w:jc w:val="both"/>
        <w:rPr>
          <w:rFonts w:eastAsiaTheme="minorEastAsia" w:cstheme="minorHAnsi"/>
          <w:lang w:eastAsia="el-GR"/>
        </w:rPr>
      </w:pPr>
      <w:r>
        <w:rPr>
          <w:rFonts w:eastAsiaTheme="minorEastAsia" w:cstheme="minorHAnsi"/>
          <w:lang w:eastAsia="el-GR"/>
        </w:rPr>
        <w:t>Στον δεύτερο τρόπο εκπαίδευσης μιας μηχανής, από παραδείγματα, φανταστείτε την περίπτωση που μαθαίνουμε μια μηχανή να ξεχωρίζει μήλα από πορτοκάλια. Της δίνουμε, λοιπόν, ένα - ένα κάποια φρούτα, δηλώνοντας κάθε φορά τι της δώσαμε. Έτσι, ευελπιστούμε, μέσα από κατάλληλους αλγορίθμους που της δώσαμε, να βγάλει κανόνες όπως: Αν είναι ζουμερό, ξινό και πορτοκαλί, μάλλον είναι πορτοκάλι. […] Προσέξτε τώρα το εξής: Αν αρχίσουμε να κοροϊδεύουμε τη μηχανή, λέγοντάς της ότι τα μήλα είναι πορτοκάλια και το ανάποδο, δεν θα καταλάβει ότι την κοροϊδεύουμε. Θα μάθει ακριβώς αυτό που τη διδάξαμε. Επίσης, δεν θα έχει εύκολο τρόπο να συνειδητοποιήσει το λάθος, αν εμείς δεν επιδιώξουμε να της δώσουμε νέα δείγματα με νέες, σωστές απαντήσεις. Εδώ, συνειδητοποιούμε πόσο σημαντική είναι η επιλογή των δειγμάτων (μήλων και πορτοκαλιών), για να μάθει σωστά πράγματα η μηχανή. Αν για παράδειγμα την ταΐζουμε μόνο με χρυσά μήλα, μπορεί να μάθει τον ωραιότατο κανόνα: Ό,τι είναι χρυσό είναι μήλο, ενώ όλα τα άλλα είναι πορτοκάλια.</w:t>
      </w:r>
    </w:p>
    <w:p w14:paraId="33B0E46C">
      <w:pPr>
        <w:spacing w:after="0" w:line="240" w:lineRule="auto"/>
        <w:ind w:firstLine="720"/>
        <w:jc w:val="both"/>
        <w:rPr>
          <w:rFonts w:eastAsiaTheme="minorEastAsia" w:cstheme="minorHAnsi"/>
          <w:lang w:eastAsia="el-GR"/>
        </w:rPr>
      </w:pPr>
      <w:r>
        <w:rPr>
          <w:rFonts w:eastAsiaTheme="minorEastAsia" w:cstheme="minorHAnsi"/>
          <w:lang w:eastAsia="el-GR"/>
        </w:rPr>
        <w:t>Μια άλλη όψη του νομίσματος είναι αυτή της εκπαίδευσης των μηχανών. Οι μηχανές χρειάζονται τον άνθρωπο, για να μάθουν να δρουν ανθρώπινα. Για παράδειγμα, για να μπορεί μια μηχανή να ξεχωρίζει πρόσωπα σε μια φωτογραφία, χρειάζεται να την τροφοδοτήσουμε πιθανώς με χιλιάδες ή εκατομμύρια πρόσωπα σε φωτογραφίες, υποδεικνύοντας σε καθεμιά πού υπάρχουν πρόσωπα. Ομοίως, για να μπορεί ένας υπολογιστής να εντοπίσει ποιο είναι το ρήμα σε μια πρόταση, πρέπει να πάρει κανόνες που να ορίζουν πώς να εντοπίσει το ρήμα ή να δει χιλιάδες παραδείγματα. Όλη αυτή η δουλειά της δημιουργίας παραδειγμάτων, που την περιγράφουμε με τον όρο "επισημείωση" (annotation), είναι ξεκάθαρα ένας χώρος για δημιουργία νέων επαγγελματιών. […]</w:t>
      </w:r>
    </w:p>
    <w:p w14:paraId="44E376E4">
      <w:pPr>
        <w:spacing w:after="0" w:line="240" w:lineRule="auto"/>
        <w:ind w:firstLine="720"/>
        <w:jc w:val="both"/>
        <w:rPr>
          <w:rFonts w:eastAsiaTheme="minorEastAsia" w:cstheme="minorHAnsi"/>
          <w:lang w:eastAsia="el-GR"/>
        </w:rPr>
      </w:pPr>
      <w:r>
        <w:rPr>
          <w:rFonts w:eastAsiaTheme="minorEastAsia" w:cstheme="minorHAnsi"/>
          <w:lang w:eastAsia="el-GR"/>
        </w:rPr>
        <w:t>Πριν κλείσω, θα ήθελα να βάλω και μια ακόμα διάσταση στο θέμα. Είναι άραγε ένας δάσκαλος απλώς κάποιος που διαβάζει κείμενα στους μαθητές, τους κάνει ερωτήσεις και τους αξιολογεί; Ή είναι ένα ζωντανό παράδειγμα στο ήθος, το συναίσθημα, την αλληλεπίδραση, τις επιλογές; Μήπως ο μουσικός είναι απλώς ένας παραγωγός αρμονίας ή ένας καταθέτης ψυχής, προσωπικών εμπειριών και αναζητήσεων μέσα από νότες και μουσικά όργανα; Ο φούρναρης είναι απλώς δύο χέρια που ζυμώνουν με τυποποιημένο τρόπο ή κάποιος που εναποθέτει την αγάπη του για τη δουλειά του σε κάθε ψωμί; Ποια είναι η αξία που προσφέρει ο εργαζόμενος και πώς αξιολογείται; Είναι μόνο χρηματική ή έχει μια ολιστική ποιότητα που πρέπει να λάβουμε υπόψη; Το πώς απαντάμε στα παραπάνω ερωτήματα συνδέεται άρρηκτα με το μέχρι πού θα περιμένουμε να φτάσει η Τεχνητή Νοημοσύνη στο μέλλον και τι ρόλο θα διαδραματίσει στον επαγγελματικό χώρο.</w:t>
      </w:r>
    </w:p>
    <w:p w14:paraId="6F63E608">
      <w:pPr>
        <w:spacing w:after="0" w:line="240" w:lineRule="auto"/>
        <w:jc w:val="both"/>
        <w:rPr>
          <w:rFonts w:eastAsiaTheme="minorEastAsia" w:cstheme="minorHAnsi"/>
          <w:b/>
          <w:lang w:eastAsia="el-GR"/>
        </w:rPr>
      </w:pPr>
    </w:p>
    <w:p w14:paraId="5ED5215D">
      <w:pPr>
        <w:spacing w:after="0" w:line="240" w:lineRule="auto"/>
        <w:jc w:val="both"/>
        <w:rPr>
          <w:rFonts w:eastAsiaTheme="minorEastAsia" w:cstheme="minorHAnsi"/>
          <w:b/>
          <w:lang w:eastAsia="el-GR"/>
        </w:rPr>
      </w:pPr>
    </w:p>
    <w:p w14:paraId="23FFB3E1">
      <w:pPr>
        <w:spacing w:after="0" w:line="240" w:lineRule="auto"/>
        <w:rPr>
          <w:rFonts w:eastAsiaTheme="minorEastAsia" w:cstheme="minorHAnsi"/>
          <w:b/>
          <w:lang w:eastAsia="el-GR"/>
        </w:rPr>
      </w:pPr>
      <w:r>
        <w:rPr>
          <w:rFonts w:eastAsiaTheme="minorEastAsia" w:cstheme="minorHAnsi"/>
          <w:b/>
          <w:lang w:eastAsia="el-GR"/>
        </w:rPr>
        <w:t>Κείμενο 2</w:t>
      </w:r>
    </w:p>
    <w:p w14:paraId="4CE463FA">
      <w:pPr>
        <w:spacing w:after="0" w:line="240" w:lineRule="auto"/>
        <w:jc w:val="center"/>
        <w:rPr>
          <w:rFonts w:eastAsiaTheme="minorEastAsia" w:cstheme="minorHAnsi"/>
          <w:b/>
          <w:lang w:eastAsia="el-GR"/>
        </w:rPr>
      </w:pPr>
      <w:r>
        <w:rPr>
          <w:rFonts w:eastAsiaTheme="minorEastAsia" w:cstheme="minorHAnsi"/>
          <w:b/>
          <w:lang w:eastAsia="el-GR"/>
        </w:rPr>
        <w:t>Ποίηση και φαντασία στην υπηρεσία της επιστήμης</w:t>
      </w:r>
    </w:p>
    <w:p w14:paraId="509CB732">
      <w:pPr>
        <w:spacing w:after="0" w:line="240" w:lineRule="auto"/>
        <w:jc w:val="both"/>
        <w:rPr>
          <w:rFonts w:eastAsiaTheme="minorEastAsia" w:cstheme="minorHAnsi"/>
          <w:bCs/>
          <w:i/>
          <w:iCs/>
          <w:sz w:val="20"/>
          <w:szCs w:val="20"/>
          <w:lang w:eastAsia="el-GR"/>
        </w:rPr>
      </w:pPr>
      <w:r>
        <w:rPr>
          <w:rFonts w:eastAsiaTheme="minorEastAsia" w:cstheme="minorHAnsi"/>
          <w:bCs/>
          <w:i/>
          <w:iCs/>
          <w:sz w:val="20"/>
          <w:szCs w:val="20"/>
          <w:lang w:eastAsia="el-GR"/>
        </w:rPr>
        <w:t>Το παρακάτω κείμενο είναι, ελαφρώς διασκευασμένο, απόσπασμα από το ομώνυμο άρθρου του Άλκη Γαλδαδά, δημοσιευμένο στην εφημερίδα «Το Βήμα» στις 25/11/2008.</w:t>
      </w:r>
    </w:p>
    <w:p w14:paraId="622E1DBD">
      <w:pPr>
        <w:spacing w:after="0" w:line="240" w:lineRule="auto"/>
        <w:jc w:val="both"/>
        <w:rPr>
          <w:rFonts w:eastAsiaTheme="minorEastAsia" w:cstheme="minorHAnsi"/>
          <w:bCs/>
          <w:lang w:eastAsia="el-GR"/>
        </w:rPr>
      </w:pPr>
    </w:p>
    <w:p w14:paraId="029E6498">
      <w:pPr>
        <w:spacing w:after="0" w:line="240" w:lineRule="auto"/>
        <w:ind w:firstLine="720"/>
        <w:jc w:val="both"/>
        <w:rPr>
          <w:rFonts w:eastAsiaTheme="minorEastAsia" w:cstheme="minorHAnsi"/>
          <w:bCs/>
          <w:lang w:eastAsia="el-GR"/>
        </w:rPr>
      </w:pPr>
      <w:r>
        <w:rPr>
          <w:rFonts w:eastAsiaTheme="minorEastAsia" w:cstheme="minorHAnsi"/>
          <w:bCs/>
          <w:lang w:eastAsia="el-GR"/>
        </w:rPr>
        <w:t>Ξεκίνησε το 2005 και ήταν μόνον ένα πείραμα. Σήμερα έχει μπει στα μόνιμα προγράμματα των δημοτικών σχολείων της Αγγλίας και πέρασε ήδη και σε σχολεία της Αμερικής. Τα παιδιά βλέπουν εικόνες από επιστημονικά πειράματα και φτιάχνουν πίνακες, ακόμη και ποιήματα. Τον προηγούμενο μήνα, στη γαλλική Γκρενόμπλ, στο πρόγραμμα Science on Stage, για άλλη μία φορά ταχυδακτυλουργοί και ζογκλέρ μάς υπενθύμισαν πόσο πιο εύκολα γίνονται κτήμα των ανθρώπων οι βασικές αρχές της Φυσικής γλιστρώντας από τη σκηνή κάτω στην πλατεία. Στο Internet ένας Άγγλος θεωρητικός Φυσικός έχει δημοσιεύσει και προσφέρει δωρεάν ένα ολόκληρο αστυνομικό μυθιστόρημα, διάσπαρτο με κομμάτια τα οποία προσπαθούν να εξηγήσουν με απλά λόγια τη θεωρία των χορδών. Παραδείγματα δράσης μιας Ευρώπης που ανησυχεί για τις στατιστικές που δείχνουν τους νέους να αποφεύγουν τις θετικές επιστήμες αλλά δεν μένει και με σταυρωμένα τα χέρια… […]</w:t>
      </w:r>
    </w:p>
    <w:p w14:paraId="24949408">
      <w:pPr>
        <w:spacing w:after="0" w:line="240" w:lineRule="auto"/>
        <w:ind w:firstLine="720"/>
        <w:jc w:val="both"/>
        <w:rPr>
          <w:rFonts w:eastAsiaTheme="minorEastAsia" w:cstheme="minorHAnsi"/>
          <w:bCs/>
          <w:lang w:eastAsia="el-GR"/>
        </w:rPr>
      </w:pPr>
      <w:r>
        <w:rPr>
          <w:rFonts w:eastAsiaTheme="minorEastAsia" w:cstheme="minorHAnsi"/>
          <w:bCs/>
          <w:lang w:eastAsia="el-GR"/>
        </w:rPr>
        <w:t>«Ξεκινώντας από το Σάββατο το απόγευμα, δεν κατάφερα τον εαυτό μου να κλείσει το μηχάνημα του υπολογιστή, μη θέλοντας να πάω για ύπνο αφήνοντας τόσο πολλά ερωτήματα αναπάντητα, και έμεινα μέχρι αργά τη νύχτα για να φθάσω μέχρι το τέλος.»</w:t>
      </w:r>
    </w:p>
    <w:p w14:paraId="6ECC7441">
      <w:pPr>
        <w:spacing w:after="0" w:line="240" w:lineRule="auto"/>
        <w:ind w:firstLine="720"/>
        <w:jc w:val="both"/>
        <w:rPr>
          <w:rFonts w:eastAsiaTheme="minorEastAsia" w:cstheme="minorHAnsi"/>
          <w:bCs/>
          <w:lang w:eastAsia="el-GR"/>
        </w:rPr>
      </w:pPr>
      <w:r>
        <w:rPr>
          <w:rFonts w:eastAsiaTheme="minorEastAsia" w:cstheme="minorHAnsi"/>
          <w:bCs/>
          <w:lang w:eastAsia="el-GR"/>
        </w:rPr>
        <w:t>«Αντί να κάνω τη δουλειά που είχα προγραμματίσει, πέρασα την ημέρα μου διαβάζοντας το μυθιστόρημα μυστηρίου του ΝικΙβανς: “Η κληρονομιά του Νεύτωνα”».</w:t>
      </w:r>
    </w:p>
    <w:p w14:paraId="59C5886A">
      <w:pPr>
        <w:spacing w:after="0" w:line="240" w:lineRule="auto"/>
        <w:ind w:firstLine="720"/>
        <w:jc w:val="both"/>
        <w:rPr>
          <w:rFonts w:eastAsiaTheme="minorEastAsia" w:cstheme="minorHAnsi"/>
          <w:bCs/>
          <w:lang w:eastAsia="el-GR"/>
        </w:rPr>
      </w:pPr>
      <w:r>
        <w:rPr>
          <w:rFonts w:eastAsiaTheme="minorEastAsia" w:cstheme="minorHAnsi"/>
          <w:bCs/>
          <w:lang w:eastAsia="el-GR"/>
        </w:rPr>
        <w:t>Αυτά είναι μόνο κάποια από τα πολυάριθμα μηνύματα που κυκλοφόρησαν στο Διαδίκτυο σχετικά με το 138 σελίδων, σε σχήμα Α4, βιβλίο ενός θεωρητικού Φυσικού, με ειδίκευση στις υψηλές ενέργειες, από το Πανεπιστήμιο του Σαουθάμπτον. Το μυθιστόρημα αυτό, εδώ και λίγες εβδομάδες, διατίθεται δωρεάν  στο διαδίκτυο και προσπαθεί μέσα από την εξιχνίαση των συνθηκών ενός θανάτου που συμβαίνει σε πανεπιστημιακό περιβάλλον να δώσει μια καλή ιδέα σχετικά με τις θεωρίες περί στοιχειωδών σωματιδίων, για τα κουάρκ, τις υποθέσεις γύρω από το πεδίο Higgs που καθορίζει τη μάζα όλων των υλικών σωματιδίων, φθάνοντας να ασχοληθεί ακόμη και με τις προσδοκίες των επιστημόνων για την ενεργοποίηση στο τέλος της χρονιάς του μεγάλου επιταχυντή LHC, στη Ζυρίχη της Ελβετίας. Τελειώνοντας το βιβλίο ο προσεκτικός αναγνώστης, εκτός από την όχι και τόσο κακά στημένη ίντριγκα</w:t>
      </w:r>
      <w:r>
        <w:rPr>
          <w:rStyle w:val="12"/>
          <w:rFonts w:eastAsiaTheme="minorEastAsia" w:cstheme="minorHAnsi"/>
          <w:bCs/>
          <w:lang w:eastAsia="el-GR"/>
        </w:rPr>
        <w:footnoteReference w:id="93"/>
      </w:r>
      <w:r>
        <w:rPr>
          <w:rFonts w:eastAsiaTheme="minorEastAsia" w:cstheme="minorHAnsi"/>
          <w:bCs/>
          <w:lang w:eastAsia="el-GR"/>
        </w:rPr>
        <w:t>, έχει προλάβει να απολαύσει και στέρεες τοποθετήσεις για άλλα θέματα, όπως τη σχέση της Φυσικής με τη θρησκεία, την απόσταση της Αλχημείας από τη Χημεία και τη διευκρίνιση, με απλά λόγια, ότι η μεταστοιχείωση από φθηνά μέταλλα σε χρυσό, που προσπαθούσαν να επιτύχουν οι αλχημιστές με απλές χημικές μεθόδους επιτυγχάνεται μόνο με πυρηνικές μεταβολές. Τέλος, γίνεται αναφορά στις ιδέες του Νεύτωνα και σε μια βαθύτερη σχέση που θα μπορούσε να ανιχνευθεί μεταξύ της θεωρίας των χορδών και των παλαιότερων αντιλήψεων για τη σύσταση της ύλης αλλά και την Αλχημεία. Όλα αυτά απλωμένα μπροστά στα μάτια του αναγνώστη με ένα κείμενο που δείχνει ότι Φιλολογία συνδυασμένη με Φυσική μπορούν να αποτελέσουν ένα ελκυστικό αλλά και εμπορεύσιμο προϊόν. […]</w:t>
      </w:r>
    </w:p>
    <w:p w14:paraId="79CE04D9">
      <w:pPr>
        <w:spacing w:after="0" w:line="240" w:lineRule="auto"/>
        <w:jc w:val="both"/>
        <w:rPr>
          <w:rFonts w:eastAsiaTheme="minorEastAsia" w:cstheme="minorHAnsi"/>
          <w:b/>
          <w:lang w:eastAsia="el-GR"/>
        </w:rPr>
      </w:pPr>
    </w:p>
    <w:p w14:paraId="63886640">
      <w:pPr>
        <w:spacing w:after="0" w:line="240" w:lineRule="auto"/>
        <w:rPr>
          <w:rFonts w:eastAsiaTheme="minorEastAsia"/>
          <w:b/>
          <w:lang w:eastAsia="el-GR"/>
        </w:rPr>
      </w:pPr>
      <w:r>
        <w:rPr>
          <w:rFonts w:eastAsiaTheme="minorEastAsia"/>
          <w:b/>
          <w:lang w:eastAsia="el-GR"/>
        </w:rPr>
        <w:t>Κείμενο 3</w:t>
      </w:r>
    </w:p>
    <w:p w14:paraId="7EE5FDB4">
      <w:pPr>
        <w:suppressAutoHyphens/>
        <w:spacing w:after="0" w:line="240" w:lineRule="auto"/>
        <w:jc w:val="center"/>
        <w:rPr>
          <w:rFonts w:cstheme="minorHAnsi"/>
          <w:b/>
          <w:bCs/>
          <w:highlight w:val="yellow"/>
        </w:rPr>
      </w:pPr>
      <w:r>
        <w:rPr>
          <w:rFonts w:cstheme="minorHAnsi"/>
          <w:b/>
          <w:bCs/>
        </w:rPr>
        <w:t>Η κόκκινη παπαρούνα</w:t>
      </w:r>
    </w:p>
    <w:p w14:paraId="2F303A0C">
      <w:pPr>
        <w:suppressAutoHyphens/>
        <w:spacing w:after="0" w:line="240" w:lineRule="auto"/>
        <w:jc w:val="both"/>
        <w:rPr>
          <w:rFonts w:cstheme="minorHAnsi"/>
          <w:i/>
          <w:iCs/>
          <w:sz w:val="20"/>
          <w:szCs w:val="20"/>
        </w:rPr>
      </w:pPr>
      <w:r>
        <w:rPr>
          <w:rFonts w:cstheme="minorHAnsi"/>
          <w:i/>
          <w:iCs/>
          <w:sz w:val="20"/>
          <w:szCs w:val="20"/>
        </w:rPr>
        <w:t>Το ποίημα της Λουίζ Γκλουκ (1943 - ) συμπεριλαμβάνεται στη συλλογή «Η άγρια ίρις», μετάφραση Χάρη Βλαβιανού, εκδόσεις Στερέωμα, 2021. Η ποιήτρια τιμήθηκε με το βραβείο Νόμπελ το 2020.</w:t>
      </w:r>
    </w:p>
    <w:p w14:paraId="47256C30">
      <w:pPr>
        <w:suppressAutoHyphens/>
        <w:spacing w:after="0" w:line="240" w:lineRule="auto"/>
        <w:jc w:val="both"/>
        <w:rPr>
          <w:rFonts w:cstheme="minorHAnsi"/>
        </w:rPr>
      </w:pPr>
    </w:p>
    <w:p w14:paraId="0BBCBEA1">
      <w:pPr>
        <w:suppressAutoHyphens/>
        <w:spacing w:after="0" w:line="240" w:lineRule="auto"/>
        <w:jc w:val="both"/>
        <w:rPr>
          <w:rFonts w:cstheme="minorHAnsi"/>
        </w:rPr>
      </w:pPr>
      <w:r>
        <w:rPr>
          <w:rFonts w:cstheme="minorHAnsi"/>
        </w:rPr>
        <w:t>Το πιο σπουδαίο</w:t>
      </w:r>
    </w:p>
    <w:p w14:paraId="51F0C490">
      <w:pPr>
        <w:suppressAutoHyphens/>
        <w:spacing w:after="0" w:line="240" w:lineRule="auto"/>
        <w:jc w:val="both"/>
        <w:rPr>
          <w:rFonts w:cstheme="minorHAnsi"/>
        </w:rPr>
      </w:pPr>
      <w:r>
        <w:rPr>
          <w:rFonts w:cstheme="minorHAnsi"/>
        </w:rPr>
        <w:t>είναι να μην έχεις</w:t>
      </w:r>
    </w:p>
    <w:p w14:paraId="7A3080A3">
      <w:pPr>
        <w:suppressAutoHyphens/>
        <w:spacing w:after="0" w:line="240" w:lineRule="auto"/>
        <w:jc w:val="both"/>
        <w:rPr>
          <w:rFonts w:cstheme="minorHAnsi"/>
        </w:rPr>
      </w:pPr>
      <w:r>
        <w:rPr>
          <w:rFonts w:cstheme="minorHAnsi"/>
        </w:rPr>
        <w:t>νου. Αισθήματα:</w:t>
      </w:r>
    </w:p>
    <w:p w14:paraId="471F8727">
      <w:pPr>
        <w:suppressAutoHyphens/>
        <w:spacing w:after="0" w:line="240" w:lineRule="auto"/>
        <w:jc w:val="both"/>
        <w:rPr>
          <w:rFonts w:cstheme="minorHAnsi"/>
        </w:rPr>
      </w:pPr>
      <w:r>
        <w:rPr>
          <w:rFonts w:cstheme="minorHAnsi"/>
        </w:rPr>
        <w:t>ω, έχω τέτοια με</w:t>
      </w:r>
    </w:p>
    <w:p w14:paraId="6BA8B564">
      <w:pPr>
        <w:suppressAutoHyphens/>
        <w:spacing w:after="0" w:line="240" w:lineRule="auto"/>
        <w:jc w:val="both"/>
        <w:rPr>
          <w:rFonts w:cstheme="minorHAnsi"/>
        </w:rPr>
      </w:pPr>
      <w:r>
        <w:rPr>
          <w:rFonts w:cstheme="minorHAnsi"/>
        </w:rPr>
        <w:t>εξουσιάζουν. Έχω</w:t>
      </w:r>
    </w:p>
    <w:p w14:paraId="6C0FC8BA">
      <w:pPr>
        <w:suppressAutoHyphens/>
        <w:spacing w:after="0" w:line="240" w:lineRule="auto"/>
        <w:jc w:val="both"/>
        <w:rPr>
          <w:rFonts w:cstheme="minorHAnsi"/>
        </w:rPr>
      </w:pPr>
      <w:r>
        <w:rPr>
          <w:rFonts w:cstheme="minorHAnsi"/>
        </w:rPr>
        <w:t>έναν αφέντη στον ουρανό,</w:t>
      </w:r>
    </w:p>
    <w:p w14:paraId="62A0BA1A">
      <w:pPr>
        <w:suppressAutoHyphens/>
        <w:spacing w:after="0" w:line="240" w:lineRule="auto"/>
        <w:jc w:val="both"/>
        <w:rPr>
          <w:rFonts w:cstheme="minorHAnsi"/>
        </w:rPr>
      </w:pPr>
      <w:r>
        <w:rPr>
          <w:rFonts w:cstheme="minorHAnsi"/>
        </w:rPr>
        <w:t>που λέγεται ήλιος, κι ανοίγω</w:t>
      </w:r>
    </w:p>
    <w:p w14:paraId="0F0ABE00">
      <w:pPr>
        <w:suppressAutoHyphens/>
        <w:spacing w:after="0" w:line="240" w:lineRule="auto"/>
        <w:jc w:val="both"/>
        <w:rPr>
          <w:rFonts w:cstheme="minorHAnsi"/>
        </w:rPr>
      </w:pPr>
      <w:r>
        <w:rPr>
          <w:rFonts w:cstheme="minorHAnsi"/>
        </w:rPr>
        <w:t>γι’ αυτόν, δείχνοντάς του</w:t>
      </w:r>
    </w:p>
    <w:p w14:paraId="30D8AEB0">
      <w:pPr>
        <w:suppressAutoHyphens/>
        <w:spacing w:after="0" w:line="240" w:lineRule="auto"/>
        <w:jc w:val="both"/>
        <w:rPr>
          <w:rFonts w:cstheme="minorHAnsi"/>
        </w:rPr>
      </w:pPr>
      <w:r>
        <w:rPr>
          <w:rFonts w:cstheme="minorHAnsi"/>
        </w:rPr>
        <w:t>τη φωτιά της δικής μου καρδιάς, φωτιά</w:t>
      </w:r>
    </w:p>
    <w:p w14:paraId="3FB4EC66">
      <w:pPr>
        <w:suppressAutoHyphens/>
        <w:spacing w:after="0" w:line="240" w:lineRule="auto"/>
        <w:jc w:val="both"/>
        <w:rPr>
          <w:rFonts w:cstheme="minorHAnsi"/>
        </w:rPr>
      </w:pPr>
      <w:r>
        <w:rPr>
          <w:rFonts w:cstheme="minorHAnsi"/>
        </w:rPr>
        <w:t>όμοια με την παρουσία του.</w:t>
      </w:r>
    </w:p>
    <w:p w14:paraId="1801F193">
      <w:pPr>
        <w:suppressAutoHyphens/>
        <w:spacing w:after="0" w:line="240" w:lineRule="auto"/>
        <w:jc w:val="both"/>
        <w:rPr>
          <w:rFonts w:cstheme="minorHAnsi"/>
        </w:rPr>
      </w:pPr>
      <w:r>
        <w:rPr>
          <w:rFonts w:cstheme="minorHAnsi"/>
        </w:rPr>
        <w:t>Τι θα μπορούσε να ’ναι μία τέτοια δόξα</w:t>
      </w:r>
    </w:p>
    <w:p w14:paraId="2B0A096F">
      <w:pPr>
        <w:suppressAutoHyphens/>
        <w:spacing w:after="0" w:line="240" w:lineRule="auto"/>
        <w:jc w:val="both"/>
        <w:rPr>
          <w:rFonts w:cstheme="minorHAnsi"/>
        </w:rPr>
      </w:pPr>
      <w:r>
        <w:rPr>
          <w:rFonts w:cstheme="minorHAnsi"/>
        </w:rPr>
        <w:t>αν όχι μια καρδιά; Α, αδέλφια μου, αδελφές μου,</w:t>
      </w:r>
    </w:p>
    <w:p w14:paraId="0BBCED98">
      <w:pPr>
        <w:suppressAutoHyphens/>
        <w:spacing w:after="0" w:line="240" w:lineRule="auto"/>
        <w:jc w:val="both"/>
        <w:rPr>
          <w:rFonts w:cstheme="minorHAnsi"/>
        </w:rPr>
      </w:pPr>
      <w:r>
        <w:rPr>
          <w:rFonts w:cstheme="minorHAnsi"/>
        </w:rPr>
        <w:t>δεν ήσαστε κι εσείς σαν εμένα, κάποτε, πολύ παλιά,</w:t>
      </w:r>
    </w:p>
    <w:p w14:paraId="190E53B4">
      <w:pPr>
        <w:suppressAutoHyphens/>
        <w:spacing w:after="0" w:line="240" w:lineRule="auto"/>
        <w:jc w:val="both"/>
        <w:rPr>
          <w:rFonts w:cstheme="minorHAnsi"/>
        </w:rPr>
      </w:pPr>
      <w:r>
        <w:rPr>
          <w:rFonts w:cstheme="minorHAnsi"/>
        </w:rPr>
        <w:t>προτού γίνετε άνθρωποι; Δεν</w:t>
      </w:r>
    </w:p>
    <w:p w14:paraId="3D751FEC">
      <w:pPr>
        <w:suppressAutoHyphens/>
        <w:spacing w:after="0" w:line="240" w:lineRule="auto"/>
        <w:jc w:val="both"/>
        <w:rPr>
          <w:rFonts w:cstheme="minorHAnsi"/>
        </w:rPr>
      </w:pPr>
      <w:r>
        <w:rPr>
          <w:rFonts w:cstheme="minorHAnsi"/>
        </w:rPr>
        <w:t>επιτρέπατε στον εαυτό σας</w:t>
      </w:r>
    </w:p>
    <w:p w14:paraId="76555318">
      <w:pPr>
        <w:suppressAutoHyphens/>
        <w:spacing w:after="0" w:line="240" w:lineRule="auto"/>
        <w:jc w:val="both"/>
        <w:rPr>
          <w:rFonts w:cstheme="minorHAnsi"/>
        </w:rPr>
      </w:pPr>
      <w:r>
        <w:rPr>
          <w:rFonts w:cstheme="minorHAnsi"/>
        </w:rPr>
        <w:t>ν’ ανοίξει μια μοναδική φορά, αφού δεν θ’ ανοίγατε</w:t>
      </w:r>
    </w:p>
    <w:p w14:paraId="2DD67A21">
      <w:pPr>
        <w:suppressAutoHyphens/>
        <w:spacing w:after="0" w:line="240" w:lineRule="auto"/>
        <w:jc w:val="both"/>
        <w:rPr>
          <w:rFonts w:cstheme="minorHAnsi"/>
        </w:rPr>
      </w:pPr>
      <w:r>
        <w:rPr>
          <w:rFonts w:cstheme="minorHAnsi"/>
        </w:rPr>
        <w:t>ποτέ πια; Γιατί, στ’ αλήθεια,</w:t>
      </w:r>
    </w:p>
    <w:p w14:paraId="65D9175E">
      <w:pPr>
        <w:suppressAutoHyphens/>
        <w:spacing w:after="0" w:line="240" w:lineRule="auto"/>
        <w:jc w:val="both"/>
        <w:rPr>
          <w:rFonts w:cstheme="minorHAnsi"/>
        </w:rPr>
      </w:pPr>
      <w:r>
        <w:rPr>
          <w:rFonts w:cstheme="minorHAnsi"/>
        </w:rPr>
        <w:t>τώρα μιλώ</w:t>
      </w:r>
    </w:p>
    <w:p w14:paraId="69D4B300">
      <w:pPr>
        <w:suppressAutoHyphens/>
        <w:spacing w:after="0" w:line="240" w:lineRule="auto"/>
        <w:jc w:val="both"/>
        <w:rPr>
          <w:rFonts w:cstheme="minorHAnsi"/>
        </w:rPr>
      </w:pPr>
      <w:r>
        <w:rPr>
          <w:rFonts w:cstheme="minorHAnsi"/>
        </w:rPr>
        <w:t>με τον δικό σας τρόπο. Μιλώ</w:t>
      </w:r>
    </w:p>
    <w:p w14:paraId="3FF6CDA9">
      <w:pPr>
        <w:suppressAutoHyphens/>
        <w:spacing w:after="0" w:line="240" w:lineRule="auto"/>
        <w:jc w:val="both"/>
        <w:rPr>
          <w:rFonts w:cstheme="minorHAnsi"/>
        </w:rPr>
      </w:pPr>
      <w:r>
        <w:rPr>
          <w:rFonts w:cstheme="minorHAnsi"/>
        </w:rPr>
        <w:t xml:space="preserve">γιατί είμαι συντετριμμένη. </w:t>
      </w:r>
    </w:p>
    <w:p w14:paraId="77AA69AD">
      <w:pPr>
        <w:suppressAutoHyphens/>
        <w:spacing w:after="0" w:line="240" w:lineRule="auto"/>
        <w:jc w:val="both"/>
        <w:rPr>
          <w:rFonts w:cstheme="minorHAnsi"/>
        </w:rPr>
      </w:pPr>
    </w:p>
    <w:p w14:paraId="4F3A46DA">
      <w:pPr>
        <w:suppressAutoHyphens/>
        <w:spacing w:after="140" w:line="240" w:lineRule="auto"/>
        <w:contextualSpacing/>
        <w:jc w:val="both"/>
      </w:pPr>
      <w:r>
        <w:rPr>
          <w:b/>
        </w:rPr>
        <w:t>ΘΕΜΑΤΑ</w:t>
      </w:r>
    </w:p>
    <w:p w14:paraId="08069D70">
      <w:pPr>
        <w:suppressAutoHyphens/>
        <w:spacing w:after="140" w:line="240" w:lineRule="auto"/>
        <w:contextualSpacing/>
        <w:jc w:val="both"/>
        <w:rPr>
          <w:b/>
          <w:highlight w:val="yellow"/>
        </w:rPr>
      </w:pPr>
    </w:p>
    <w:p w14:paraId="27CD8439">
      <w:pPr>
        <w:suppressAutoHyphens/>
        <w:spacing w:after="140" w:line="240" w:lineRule="auto"/>
        <w:contextualSpacing/>
        <w:jc w:val="both"/>
        <w:rPr>
          <w:b/>
        </w:rPr>
      </w:pPr>
      <w:r>
        <w:rPr>
          <w:b/>
        </w:rPr>
        <w:t>ΘΕΜΑ 2 (μονάδες 35)</w:t>
      </w:r>
    </w:p>
    <w:p w14:paraId="31CC426B">
      <w:pPr>
        <w:suppressAutoHyphens/>
        <w:spacing w:after="140" w:line="240" w:lineRule="auto"/>
        <w:contextualSpacing/>
        <w:jc w:val="both"/>
      </w:pPr>
    </w:p>
    <w:p w14:paraId="31D73562">
      <w:pPr>
        <w:suppressAutoHyphens/>
        <w:spacing w:after="140" w:line="240" w:lineRule="auto"/>
        <w:contextualSpacing/>
        <w:jc w:val="both"/>
        <w:rPr>
          <w:b/>
        </w:rPr>
      </w:pPr>
      <w:r>
        <w:rPr>
          <w:b/>
        </w:rPr>
        <w:t>Ερώτημα 1</w:t>
      </w:r>
      <w:r>
        <w:rPr>
          <w:b/>
          <w:vertAlign w:val="superscript"/>
        </w:rPr>
        <w:t>ο</w:t>
      </w:r>
      <w:r>
        <w:rPr>
          <w:b/>
        </w:rPr>
        <w:t xml:space="preserve"> (μονάδες 15)</w:t>
      </w:r>
    </w:p>
    <w:p w14:paraId="0B2EC439">
      <w:pPr>
        <w:spacing w:after="0" w:line="240" w:lineRule="auto"/>
        <w:jc w:val="both"/>
        <w:rPr>
          <w:rFonts w:cstheme="minorHAnsi"/>
        </w:rPr>
      </w:pPr>
      <w:r>
        <w:rPr>
          <w:rFonts w:cstheme="minorHAnsi"/>
        </w:rPr>
        <w:t>Να αξιολογήσεις τη μορφή των τίτλων των Κειμένων 1 &amp; 2 και τη συνάφεια με τα ζητήματα που πραγματεύονται (μονάδες 10). Ποιος κατά τη γνώμη σου είναι πιο πειστικός και γιατί; (μονάδες 5)</w:t>
      </w:r>
    </w:p>
    <w:p w14:paraId="35045267">
      <w:pPr>
        <w:suppressAutoHyphens/>
        <w:spacing w:after="140" w:line="240" w:lineRule="auto"/>
        <w:contextualSpacing/>
        <w:jc w:val="right"/>
      </w:pPr>
      <w:r>
        <w:rPr>
          <w:b/>
        </w:rPr>
        <w:t>Μονάδες 15</w:t>
      </w:r>
    </w:p>
    <w:p w14:paraId="10B25BB7">
      <w:pPr>
        <w:suppressAutoHyphens/>
        <w:spacing w:after="140" w:line="240" w:lineRule="auto"/>
        <w:contextualSpacing/>
        <w:jc w:val="both"/>
      </w:pPr>
      <w:r>
        <w:rPr>
          <w:b/>
        </w:rPr>
        <w:t>Ερώτημα 2</w:t>
      </w:r>
      <w:r>
        <w:rPr>
          <w:b/>
          <w:vertAlign w:val="superscript"/>
        </w:rPr>
        <w:t>ο</w:t>
      </w:r>
      <w:r>
        <w:rPr>
          <w:b/>
        </w:rPr>
        <w:t xml:space="preserve"> (μονάδες 10)</w:t>
      </w:r>
    </w:p>
    <w:p w14:paraId="73F12BD7">
      <w:pPr>
        <w:spacing w:after="0" w:line="240" w:lineRule="auto"/>
        <w:jc w:val="both"/>
        <w:rPr>
          <w:bCs/>
          <w:color w:val="000000"/>
          <w:lang w:eastAsia="el-GR"/>
        </w:rPr>
      </w:pPr>
      <w:r>
        <w:t>Στο Κείμενο 1 η οργάνωση του λόγου γίνεται και με την εκτενή χρήση παραδειγμάτων. Επιλέγοντας δύο σημεία του Κειμένου να εξηγήσεις για ποιους λόγους επιλέγει τη συγκεκριμένη τεχνική ο συγγραφέας (μονάδες 6). Θεωρείς ότι πετυχαίνει τους στόχους του (μονάδες 4);</w:t>
      </w:r>
    </w:p>
    <w:p w14:paraId="0005307C">
      <w:pPr>
        <w:suppressAutoHyphens/>
        <w:spacing w:after="140" w:line="240" w:lineRule="auto"/>
        <w:contextualSpacing/>
        <w:jc w:val="right"/>
      </w:pPr>
      <w:r>
        <w:rPr>
          <w:b/>
        </w:rPr>
        <w:t>Μονάδες 10</w:t>
      </w:r>
    </w:p>
    <w:p w14:paraId="244DABB9">
      <w:pPr>
        <w:suppressAutoHyphens/>
        <w:spacing w:after="140" w:line="240" w:lineRule="auto"/>
        <w:contextualSpacing/>
        <w:jc w:val="both"/>
      </w:pPr>
      <w:r>
        <w:rPr>
          <w:b/>
        </w:rPr>
        <w:t>Ερώτημα 3</w:t>
      </w:r>
      <w:r>
        <w:rPr>
          <w:b/>
          <w:vertAlign w:val="superscript"/>
        </w:rPr>
        <w:t>ο</w:t>
      </w:r>
      <w:r>
        <w:rPr>
          <w:b/>
        </w:rPr>
        <w:t xml:space="preserve"> (μονάδες 10)</w:t>
      </w:r>
    </w:p>
    <w:p w14:paraId="2C390942">
      <w:pPr>
        <w:suppressAutoHyphens/>
        <w:spacing w:after="140" w:line="240" w:lineRule="auto"/>
        <w:contextualSpacing/>
        <w:jc w:val="both"/>
      </w:pPr>
      <w:r>
        <w:t xml:space="preserve">Στο Κείμενο 2 τι δηλώνουν τα εισαγωγικά στα παρακάτω αποσπάσματα (μονάδες 4) και ποιος ο ρόλος τους στην μετάδοση των νοημάτων του Κειμένου (μονάδες 6); </w:t>
      </w:r>
    </w:p>
    <w:p w14:paraId="7D30C0FC">
      <w:pPr>
        <w:suppressAutoHyphens/>
        <w:spacing w:after="140" w:line="240" w:lineRule="auto"/>
        <w:contextualSpacing/>
        <w:jc w:val="both"/>
        <w:rPr>
          <w:highlight w:val="yellow"/>
        </w:rPr>
      </w:pPr>
      <w:r>
        <w:rPr>
          <w:rFonts w:eastAsiaTheme="minorEastAsia" w:cstheme="minorHAnsi"/>
          <w:bCs/>
          <w:lang w:eastAsia="el-GR"/>
        </w:rPr>
        <w:t>«Ξεκινώντας από το Σάββατο το απόγευμα, δεν κατάφερα τον εαυτό μου να κλείσει το μηχάνημα του υπολογιστή, μη θέλοντας να πάω για ύπνο αφήνοντας τόσο πολλά ερωτήματα αναπάντητα, και έμεινα μέχρι αργά τη νύχτα για να φθάσω μέχρι το τέλος.»</w:t>
      </w:r>
    </w:p>
    <w:p w14:paraId="3CD5B174">
      <w:pPr>
        <w:spacing w:after="0" w:line="240" w:lineRule="auto"/>
        <w:jc w:val="both"/>
        <w:rPr>
          <w:rFonts w:eastAsiaTheme="minorEastAsia" w:cstheme="minorHAnsi"/>
          <w:bCs/>
          <w:lang w:eastAsia="el-GR"/>
        </w:rPr>
      </w:pPr>
      <w:r>
        <w:rPr>
          <w:rFonts w:eastAsiaTheme="minorEastAsia" w:cstheme="minorHAnsi"/>
          <w:bCs/>
          <w:lang w:eastAsia="el-GR"/>
        </w:rPr>
        <w:t>«Αντί να κάνω τη δουλειά που είχα προγραμματίσει, πέρασα την ημέρα μου διαβάζοντας το μυθιστόρημα μυστηρίου του Νικ Ιβανς:“Η κληρονομιά του Νεύτωνα”».</w:t>
      </w:r>
    </w:p>
    <w:p w14:paraId="241AA91C">
      <w:pPr>
        <w:suppressAutoHyphens/>
        <w:spacing w:after="140" w:line="240" w:lineRule="auto"/>
        <w:contextualSpacing/>
        <w:jc w:val="right"/>
      </w:pPr>
      <w:r>
        <w:rPr>
          <w:b/>
        </w:rPr>
        <w:t>Μονάδες 10</w:t>
      </w:r>
    </w:p>
    <w:p w14:paraId="1297C26F">
      <w:pPr>
        <w:suppressAutoHyphens/>
        <w:spacing w:after="140" w:line="240" w:lineRule="auto"/>
        <w:contextualSpacing/>
        <w:jc w:val="both"/>
        <w:rPr>
          <w:b/>
          <w:highlight w:val="yellow"/>
        </w:rPr>
      </w:pPr>
    </w:p>
    <w:p w14:paraId="160F31FE">
      <w:pPr>
        <w:suppressAutoHyphens/>
        <w:spacing w:after="140" w:line="240" w:lineRule="auto"/>
        <w:contextualSpacing/>
        <w:jc w:val="both"/>
      </w:pPr>
      <w:r>
        <w:rPr>
          <w:b/>
        </w:rPr>
        <w:t>ΘΕΜΑ 3 (μονάδες 15)</w:t>
      </w:r>
    </w:p>
    <w:p w14:paraId="5F0C22DE">
      <w:pPr>
        <w:pStyle w:val="33"/>
        <w:spacing w:before="0" w:beforeAutospacing="0" w:after="160" w:afterAutospacing="0" w:line="240" w:lineRule="auto"/>
        <w:jc w:val="both"/>
        <w:rPr>
          <w:rFonts w:ascii="Calibri" w:hAnsi="Calibri" w:cs="Calibri"/>
          <w:sz w:val="22"/>
          <w:szCs w:val="22"/>
        </w:rPr>
      </w:pPr>
      <w:r>
        <w:rPr>
          <w:rStyle w:val="31"/>
          <w:rFonts w:ascii="Calibri" w:hAnsi="Calibri" w:cs="Calibri"/>
          <w:sz w:val="22"/>
          <w:szCs w:val="22"/>
        </w:rPr>
        <w:t>Να περιγράψεις και να ερμηνεύσεις τη συναισθηματική κατάσταση του ποιητικού υποκειμένου στο Κείμενο 3, παραθέτοντας τρία εκφραστικά μέσα που την αποτυπώνουν. Σε ποιον βαθμό ταυτίζονται ή διαφοροποιούνται οι προσωπικές σου στάσεις με τις αντίστοιχες του ποιητικού υποκειμένου; Να οργανώσεις την απάντησή σου σε 150-200 λέξεις.</w:t>
      </w:r>
    </w:p>
    <w:p w14:paraId="090E3B06">
      <w:pPr>
        <w:spacing w:line="240" w:lineRule="auto"/>
        <w:contextualSpacing/>
        <w:jc w:val="right"/>
        <w:rPr>
          <w:b/>
        </w:rPr>
      </w:pPr>
      <w:r>
        <w:rPr>
          <w:b/>
        </w:rPr>
        <w:t>Μονάδες 15</w:t>
      </w:r>
      <w:bookmarkEnd w:id="131"/>
    </w:p>
    <w:p w14:paraId="46B55270">
      <w:pPr>
        <w:spacing w:after="0" w:line="240" w:lineRule="auto"/>
        <w:ind w:right="4"/>
        <w:jc w:val="center"/>
        <w:rPr>
          <w:color w:val="000000"/>
          <w:lang w:eastAsia="el-GR"/>
        </w:rPr>
      </w:pPr>
      <w:r>
        <w:rPr>
          <w:rFonts w:ascii="Calibri" w:hAnsi="Calibri" w:eastAsia="Calibri" w:cs="Calibri"/>
          <w:b/>
          <w:color w:val="000000"/>
          <w:lang w:eastAsia="el-GR"/>
        </w:rPr>
        <w:t xml:space="preserve">ΕΝΔΕΙΚΤΙΚΕΣ ΑΠΑΝΤΗΣΕΙΣ </w:t>
      </w:r>
    </w:p>
    <w:p w14:paraId="2B18D68B">
      <w:pPr>
        <w:spacing w:after="0" w:line="240" w:lineRule="auto"/>
        <w:rPr>
          <w:color w:val="000000"/>
          <w:lang w:eastAsia="el-GR"/>
        </w:rPr>
      </w:pPr>
      <w:r>
        <w:rPr>
          <w:rFonts w:ascii="Calibri" w:hAnsi="Calibri" w:eastAsia="Calibri" w:cs="Calibri"/>
          <w:i/>
          <w:color w:val="000000"/>
          <w:lang w:eastAsia="el-GR"/>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1B41842A">
      <w:pPr>
        <w:spacing w:after="0" w:line="240" w:lineRule="auto"/>
        <w:rPr>
          <w:color w:val="000000"/>
          <w:lang w:eastAsia="el-GR"/>
        </w:rPr>
      </w:pPr>
    </w:p>
    <w:p w14:paraId="23228ADA">
      <w:pPr>
        <w:spacing w:after="0" w:line="240" w:lineRule="auto"/>
        <w:ind w:left="-5" w:hanging="10"/>
        <w:rPr>
          <w:color w:val="000000"/>
          <w:lang w:eastAsia="el-GR"/>
        </w:rPr>
      </w:pPr>
      <w:r>
        <w:rPr>
          <w:rFonts w:ascii="Calibri" w:hAnsi="Calibri" w:eastAsia="Calibri" w:cs="Calibri"/>
          <w:b/>
          <w:color w:val="000000"/>
          <w:lang w:eastAsia="el-GR"/>
        </w:rPr>
        <w:t xml:space="preserve">ΘΕΜΑ 2 (μονάδες 35) </w:t>
      </w:r>
    </w:p>
    <w:p w14:paraId="0E2C4BC7">
      <w:pPr>
        <w:suppressAutoHyphens/>
        <w:spacing w:after="140" w:line="240" w:lineRule="auto"/>
        <w:contextualSpacing/>
        <w:jc w:val="both"/>
        <w:rPr>
          <w:b/>
        </w:rPr>
      </w:pPr>
    </w:p>
    <w:p w14:paraId="34D725F8">
      <w:pPr>
        <w:suppressAutoHyphens/>
        <w:spacing w:after="140" w:line="240" w:lineRule="auto"/>
        <w:contextualSpacing/>
        <w:jc w:val="both"/>
        <w:rPr>
          <w:b/>
        </w:rPr>
      </w:pPr>
      <w:r>
        <w:rPr>
          <w:b/>
        </w:rPr>
        <w:t>Ερώτημα 1</w:t>
      </w:r>
      <w:r>
        <w:rPr>
          <w:b/>
          <w:vertAlign w:val="superscript"/>
        </w:rPr>
        <w:t>ο</w:t>
      </w:r>
      <w:r>
        <w:rPr>
          <w:b/>
        </w:rPr>
        <w:t xml:space="preserve"> (μονάδες 15)</w:t>
      </w:r>
    </w:p>
    <w:p w14:paraId="7ED81F18">
      <w:pPr>
        <w:pStyle w:val="21"/>
        <w:numPr>
          <w:ilvl w:val="0"/>
          <w:numId w:val="46"/>
        </w:numPr>
        <w:suppressAutoHyphens/>
        <w:spacing w:after="140" w:line="240" w:lineRule="auto"/>
        <w:jc w:val="both"/>
        <w:rPr>
          <w:bCs/>
        </w:rPr>
      </w:pPr>
      <w:r>
        <w:rPr>
          <w:bCs/>
        </w:rPr>
        <w:t>Για τον τίτλο του Κειμένου 1 «Τεχνητή νοημοσύνη: Μια διακριτική απομυθοποίηση» αναμένεται να αναφερθούν τα εξής:</w:t>
      </w:r>
    </w:p>
    <w:p w14:paraId="0CE319DC">
      <w:pPr>
        <w:pStyle w:val="21"/>
        <w:numPr>
          <w:ilvl w:val="1"/>
          <w:numId w:val="46"/>
        </w:numPr>
        <w:suppressAutoHyphens/>
        <w:spacing w:after="140" w:line="240" w:lineRule="auto"/>
        <w:jc w:val="both"/>
        <w:rPr>
          <w:bCs/>
        </w:rPr>
      </w:pPr>
      <w:r>
        <w:rPr>
          <w:bCs/>
        </w:rPr>
        <w:t>Ονοματικός</w:t>
      </w:r>
    </w:p>
    <w:p w14:paraId="386F4F60">
      <w:pPr>
        <w:pStyle w:val="21"/>
        <w:numPr>
          <w:ilvl w:val="1"/>
          <w:numId w:val="46"/>
        </w:numPr>
        <w:suppressAutoHyphens/>
        <w:spacing w:after="140" w:line="240" w:lineRule="auto"/>
        <w:jc w:val="both"/>
        <w:rPr>
          <w:bCs/>
        </w:rPr>
      </w:pPr>
      <w:r>
        <w:rPr>
          <w:bCs/>
        </w:rPr>
        <w:t>Χρήση των επιθέτων για διασάφηση των εννοιών, ενάργεια νοήματος και έμμεση τοποθέτηση του συντάκτη</w:t>
      </w:r>
    </w:p>
    <w:p w14:paraId="6227D6CF">
      <w:pPr>
        <w:pStyle w:val="21"/>
        <w:numPr>
          <w:ilvl w:val="1"/>
          <w:numId w:val="46"/>
        </w:numPr>
        <w:suppressAutoHyphens/>
        <w:spacing w:after="140" w:line="240" w:lineRule="auto"/>
        <w:jc w:val="both"/>
        <w:rPr>
          <w:bCs/>
        </w:rPr>
      </w:pPr>
      <w:r>
        <w:rPr>
          <w:bCs/>
        </w:rPr>
        <w:t>Το σημείο στίξης (άνω και κάτω τελεία) ως οριοθέτηση του γενικότερου μέρους/ευρύτερου θέματος (τεχνητή νοημοσύνη) και επεξήγησης της πτυχής ανάλυσης στο κείμενο που ακολουθεί</w:t>
      </w:r>
    </w:p>
    <w:p w14:paraId="10B4036D">
      <w:pPr>
        <w:pStyle w:val="21"/>
        <w:numPr>
          <w:ilvl w:val="1"/>
          <w:numId w:val="46"/>
        </w:numPr>
        <w:suppressAutoHyphens/>
        <w:spacing w:after="140" w:line="240" w:lineRule="auto"/>
        <w:jc w:val="both"/>
        <w:rPr>
          <w:bCs/>
        </w:rPr>
      </w:pPr>
      <w:r>
        <w:rPr>
          <w:bCs/>
        </w:rPr>
        <w:t>Αναφορική λειτουργία της γλώσσας</w:t>
      </w:r>
    </w:p>
    <w:p w14:paraId="208ED681">
      <w:pPr>
        <w:pStyle w:val="21"/>
        <w:numPr>
          <w:ilvl w:val="1"/>
          <w:numId w:val="46"/>
        </w:numPr>
        <w:suppressAutoHyphens/>
        <w:spacing w:after="140" w:line="240" w:lineRule="auto"/>
        <w:jc w:val="both"/>
        <w:rPr>
          <w:bCs/>
        </w:rPr>
      </w:pPr>
      <w:r>
        <w:rPr>
          <w:bCs/>
        </w:rPr>
        <w:t>Προσεκτική επιλογή λεκτικών συνόλων</w:t>
      </w:r>
    </w:p>
    <w:p w14:paraId="4647AF7D">
      <w:pPr>
        <w:pStyle w:val="21"/>
        <w:numPr>
          <w:ilvl w:val="0"/>
          <w:numId w:val="46"/>
        </w:numPr>
        <w:suppressAutoHyphens/>
        <w:spacing w:after="140" w:line="240" w:lineRule="auto"/>
        <w:jc w:val="both"/>
        <w:rPr>
          <w:bCs/>
        </w:rPr>
      </w:pPr>
      <w:r>
        <w:rPr>
          <w:bCs/>
        </w:rPr>
        <w:t>Είναι δηλωτικός του περιεχομένου του Κειμένου 1 και της οπτικής που έχει υιοθετήσει ο συντάκτης (διακριτική απομυθοποίηση)</w:t>
      </w:r>
    </w:p>
    <w:p w14:paraId="7AAD43DC">
      <w:pPr>
        <w:pStyle w:val="21"/>
        <w:numPr>
          <w:ilvl w:val="0"/>
          <w:numId w:val="46"/>
        </w:numPr>
        <w:suppressAutoHyphens/>
        <w:spacing w:after="140" w:line="240" w:lineRule="auto"/>
        <w:jc w:val="both"/>
        <w:rPr>
          <w:bCs/>
        </w:rPr>
      </w:pPr>
      <w:r>
        <w:rPr>
          <w:bCs/>
        </w:rPr>
        <w:t>Για τον τίτλο του Κειμένου 2 «Ποίηση και φαντασία στην υπηρεσία της επιστήμης» αναμένεται να αναφερθούν τα εξής:</w:t>
      </w:r>
    </w:p>
    <w:p w14:paraId="6EC38E0B">
      <w:pPr>
        <w:pStyle w:val="21"/>
        <w:numPr>
          <w:ilvl w:val="1"/>
          <w:numId w:val="46"/>
        </w:numPr>
        <w:suppressAutoHyphens/>
        <w:spacing w:after="140" w:line="240" w:lineRule="auto"/>
        <w:jc w:val="both"/>
        <w:rPr>
          <w:bCs/>
        </w:rPr>
      </w:pPr>
      <w:r>
        <w:rPr>
          <w:bCs/>
        </w:rPr>
        <w:t>Ονοματικός</w:t>
      </w:r>
    </w:p>
    <w:p w14:paraId="145F7E0C">
      <w:pPr>
        <w:pStyle w:val="21"/>
        <w:numPr>
          <w:ilvl w:val="1"/>
          <w:numId w:val="46"/>
        </w:numPr>
        <w:suppressAutoHyphens/>
        <w:spacing w:after="140" w:line="240" w:lineRule="auto"/>
        <w:jc w:val="both"/>
        <w:rPr>
          <w:bCs/>
        </w:rPr>
      </w:pPr>
      <w:r>
        <w:rPr>
          <w:bCs/>
        </w:rPr>
        <w:t>Κυριαρχία των ουσιαστικών (άμεση απόδοση των νοημάτων, αποφυγή παρερμηνειών)</w:t>
      </w:r>
    </w:p>
    <w:p w14:paraId="64C5E176">
      <w:pPr>
        <w:pStyle w:val="21"/>
        <w:numPr>
          <w:ilvl w:val="1"/>
          <w:numId w:val="46"/>
        </w:numPr>
        <w:suppressAutoHyphens/>
        <w:spacing w:after="140" w:line="240" w:lineRule="auto"/>
        <w:jc w:val="both"/>
        <w:rPr>
          <w:bCs/>
        </w:rPr>
      </w:pPr>
      <w:r>
        <w:rPr>
          <w:bCs/>
        </w:rPr>
        <w:t>Εμπρόθετος προσδιορισμός του σκοπού</w:t>
      </w:r>
    </w:p>
    <w:p w14:paraId="5283A172">
      <w:pPr>
        <w:pStyle w:val="21"/>
        <w:numPr>
          <w:ilvl w:val="1"/>
          <w:numId w:val="46"/>
        </w:numPr>
        <w:suppressAutoHyphens/>
        <w:spacing w:after="140" w:line="240" w:lineRule="auto"/>
        <w:jc w:val="both"/>
        <w:rPr>
          <w:bCs/>
        </w:rPr>
      </w:pPr>
      <w:r>
        <w:rPr>
          <w:bCs/>
        </w:rPr>
        <w:t>Γενική αντικειμενική (αποδέκτης της ενέργειας)</w:t>
      </w:r>
    </w:p>
    <w:p w14:paraId="35372CF6">
      <w:pPr>
        <w:pStyle w:val="21"/>
        <w:numPr>
          <w:ilvl w:val="1"/>
          <w:numId w:val="46"/>
        </w:numPr>
        <w:suppressAutoHyphens/>
        <w:spacing w:after="140" w:line="240" w:lineRule="auto"/>
        <w:jc w:val="both"/>
        <w:rPr>
          <w:bCs/>
        </w:rPr>
      </w:pPr>
      <w:r>
        <w:rPr>
          <w:bCs/>
        </w:rPr>
        <w:t>Συνυποδηλωτική χρήση της γλώσσας (προσωποποίηση)</w:t>
      </w:r>
    </w:p>
    <w:p w14:paraId="6A104501">
      <w:pPr>
        <w:pStyle w:val="21"/>
        <w:numPr>
          <w:ilvl w:val="0"/>
          <w:numId w:val="46"/>
        </w:numPr>
        <w:suppressAutoHyphens/>
        <w:spacing w:after="140" w:line="240" w:lineRule="auto"/>
        <w:jc w:val="both"/>
        <w:rPr>
          <w:bCs/>
        </w:rPr>
      </w:pPr>
      <w:r>
        <w:rPr>
          <w:bCs/>
        </w:rPr>
        <w:t>Είναι δηλωτικός του περιεχομένου, ενέχει στοιχεία έκπληξης λόγω της συνυποδήλωσης, προσπαθεί να εντείνει το ενδιαφέρον του αναγνώστη</w:t>
      </w:r>
    </w:p>
    <w:p w14:paraId="6F39106F">
      <w:pPr>
        <w:pStyle w:val="21"/>
        <w:numPr>
          <w:ilvl w:val="0"/>
          <w:numId w:val="46"/>
        </w:numPr>
        <w:suppressAutoHyphens/>
        <w:spacing w:after="140" w:line="240" w:lineRule="auto"/>
        <w:jc w:val="both"/>
        <w:rPr>
          <w:bCs/>
        </w:rPr>
      </w:pPr>
      <w:r>
        <w:rPr>
          <w:bCs/>
        </w:rPr>
        <w:t>Στο β’ σκέλος του ερωτήματος η απάντηση επαφίεται στην προσωπική επιλογή του μαθητή/-τριας. Θετικά αξιολογούνται η σαφήνεια στην απάντηση, η σύντομη αιτιολόγηση και η συνάφεια με το α’ σκέλος.</w:t>
      </w:r>
    </w:p>
    <w:p w14:paraId="24B6BB22">
      <w:pPr>
        <w:suppressAutoHyphens/>
        <w:spacing w:after="140" w:line="240" w:lineRule="auto"/>
        <w:contextualSpacing/>
        <w:jc w:val="right"/>
      </w:pPr>
    </w:p>
    <w:p w14:paraId="7DA3C48E">
      <w:pPr>
        <w:suppressAutoHyphens/>
        <w:spacing w:after="140" w:line="240" w:lineRule="auto"/>
        <w:contextualSpacing/>
        <w:jc w:val="both"/>
      </w:pPr>
      <w:r>
        <w:rPr>
          <w:b/>
        </w:rPr>
        <w:t>Ερώτημα 2</w:t>
      </w:r>
      <w:r>
        <w:rPr>
          <w:b/>
          <w:vertAlign w:val="superscript"/>
        </w:rPr>
        <w:t>ο</w:t>
      </w:r>
      <w:r>
        <w:rPr>
          <w:b/>
        </w:rPr>
        <w:t xml:space="preserve"> (μονάδες 10)</w:t>
      </w:r>
    </w:p>
    <w:p w14:paraId="70280151">
      <w:pPr>
        <w:pStyle w:val="21"/>
        <w:numPr>
          <w:ilvl w:val="0"/>
          <w:numId w:val="47"/>
        </w:numPr>
        <w:spacing w:after="0" w:line="240" w:lineRule="auto"/>
        <w:jc w:val="both"/>
      </w:pPr>
      <w:r>
        <w:t>Παραδείγματα – χωρία στα οποία μπορούν να αναφερθούν οι μαθητές/-τριες (δύο αρκούν για να θεωρηθεί η απάντηση ολοκληρωμένη):</w:t>
      </w:r>
    </w:p>
    <w:p w14:paraId="2E9E1B12">
      <w:pPr>
        <w:pStyle w:val="21"/>
        <w:numPr>
          <w:ilvl w:val="1"/>
          <w:numId w:val="47"/>
        </w:numPr>
        <w:spacing w:after="0" w:line="240" w:lineRule="auto"/>
        <w:jc w:val="both"/>
      </w:pPr>
      <w:r>
        <w:t>Παράδειγμα για την εκπαίδευση των μηχανών στους τρόπους διαχωρισμού: «από παραδείγματα, φανταστείτε την περίπτωση που μαθαίνουμε μια μηχανή να ξεχωρίζει μήλα από πορτοκάλια» (1</w:t>
      </w:r>
      <w:r>
        <w:rPr>
          <w:vertAlign w:val="superscript"/>
        </w:rPr>
        <w:t>η</w:t>
      </w:r>
      <w:r>
        <w:t xml:space="preserve"> παράγραφος)</w:t>
      </w:r>
    </w:p>
    <w:p w14:paraId="174A9B7D">
      <w:pPr>
        <w:pStyle w:val="21"/>
        <w:numPr>
          <w:ilvl w:val="1"/>
          <w:numId w:val="47"/>
        </w:numPr>
        <w:spacing w:after="0" w:line="240" w:lineRule="auto"/>
        <w:jc w:val="both"/>
      </w:pPr>
      <w:r>
        <w:t>Παράδειγμα λαθεμένης μάθησης από μία μηχανή: «Αν για παράδειγμα την ταΐζουμε μόνο με χρυσά μήλα, μπορεί να μάθει τον ωραιότατο κανόνα: Ό,τι είναι χρυσό είναι μήλο, ενώ όλα τα άλλα είναι πορτοκάλια.» (1</w:t>
      </w:r>
      <w:r>
        <w:rPr>
          <w:vertAlign w:val="superscript"/>
        </w:rPr>
        <w:t>η</w:t>
      </w:r>
      <w:r>
        <w:t xml:space="preserve"> παράγραφος)</w:t>
      </w:r>
    </w:p>
    <w:p w14:paraId="323AC9A2">
      <w:pPr>
        <w:pStyle w:val="21"/>
        <w:numPr>
          <w:ilvl w:val="1"/>
          <w:numId w:val="47"/>
        </w:numPr>
        <w:spacing w:after="0" w:line="240" w:lineRule="auto"/>
        <w:jc w:val="both"/>
      </w:pPr>
      <w:r>
        <w:t>Παράδειγμα για την εκπαίδευση των μηχανών στην αναγνώριση: «Για παράδειγμα, για να μπορεί μια μηχανή να ξεχωρίζει πρόσωπα σε μια φωτογραφία» ή «Ομοίως, για να μπορεί ένας υπολογιστής να εντοπίσει ποιο είναι το ρήμα σε μια πρόταση, πρέπει να πάρει κανόνες που να ορίζουν πώς να εντοπίσει το ρήμα ή να δει χιλιάδες παραδείγματα» (2</w:t>
      </w:r>
      <w:r>
        <w:rPr>
          <w:vertAlign w:val="superscript"/>
        </w:rPr>
        <w:t>η</w:t>
      </w:r>
      <w:r>
        <w:t xml:space="preserve"> παράγραφος)</w:t>
      </w:r>
    </w:p>
    <w:p w14:paraId="6589C05B">
      <w:pPr>
        <w:pStyle w:val="21"/>
        <w:numPr>
          <w:ilvl w:val="0"/>
          <w:numId w:val="47"/>
        </w:numPr>
        <w:spacing w:after="0" w:line="240" w:lineRule="auto"/>
        <w:jc w:val="both"/>
      </w:pPr>
      <w:r>
        <w:t>Επίκληση στη λογική των αναγνωστών για την ενημέρωση των προκλήσεων που αντιμετωπίζει η τεχνητή νοημοσύνη</w:t>
      </w:r>
    </w:p>
    <w:p w14:paraId="77C30DF6">
      <w:pPr>
        <w:pStyle w:val="21"/>
        <w:numPr>
          <w:ilvl w:val="0"/>
          <w:numId w:val="47"/>
        </w:numPr>
        <w:spacing w:after="0" w:line="240" w:lineRule="auto"/>
        <w:jc w:val="both"/>
      </w:pPr>
      <w:r>
        <w:t>Καλύτερη κατανόηση των παραπάνω προκλήσεων με τη διασάφηση δύσκολων πτυχών ή και διαδικασιών</w:t>
      </w:r>
    </w:p>
    <w:p w14:paraId="06AE11EF">
      <w:pPr>
        <w:pStyle w:val="21"/>
        <w:numPr>
          <w:ilvl w:val="0"/>
          <w:numId w:val="47"/>
        </w:numPr>
        <w:spacing w:after="0" w:line="240" w:lineRule="auto"/>
        <w:jc w:val="both"/>
      </w:pPr>
      <w:r>
        <w:t>Πειστικότητα και αποδοχή των νοημάτων/οπτικής του συντάκτη</w:t>
      </w:r>
    </w:p>
    <w:p w14:paraId="07DF04AC">
      <w:pPr>
        <w:pStyle w:val="21"/>
        <w:numPr>
          <w:ilvl w:val="0"/>
          <w:numId w:val="47"/>
        </w:numPr>
        <w:spacing w:after="0" w:line="240" w:lineRule="auto"/>
        <w:jc w:val="both"/>
      </w:pPr>
      <w:r>
        <w:t>Αντικειμενικότητα – ενίσχυση των επιχειρημάτων στα συγκεκριμένα σημεία</w:t>
      </w:r>
    </w:p>
    <w:p w14:paraId="233589F9">
      <w:pPr>
        <w:suppressAutoHyphens/>
        <w:spacing w:after="140" w:line="240" w:lineRule="auto"/>
        <w:contextualSpacing/>
        <w:jc w:val="right"/>
        <w:rPr>
          <w:b/>
        </w:rPr>
      </w:pPr>
    </w:p>
    <w:p w14:paraId="10959C88">
      <w:pPr>
        <w:suppressAutoHyphens/>
        <w:spacing w:after="140" w:line="240" w:lineRule="auto"/>
        <w:contextualSpacing/>
        <w:jc w:val="both"/>
      </w:pPr>
      <w:r>
        <w:rPr>
          <w:b/>
        </w:rPr>
        <w:t>Ερώτημα 3</w:t>
      </w:r>
      <w:r>
        <w:rPr>
          <w:b/>
          <w:vertAlign w:val="superscript"/>
        </w:rPr>
        <w:t>ο</w:t>
      </w:r>
      <w:r>
        <w:rPr>
          <w:b/>
        </w:rPr>
        <w:t xml:space="preserve"> (μονάδες 10)</w:t>
      </w:r>
    </w:p>
    <w:p w14:paraId="57EBBA2C">
      <w:pPr>
        <w:pStyle w:val="21"/>
        <w:numPr>
          <w:ilvl w:val="0"/>
          <w:numId w:val="48"/>
        </w:numPr>
        <w:suppressAutoHyphens/>
        <w:spacing w:after="140" w:line="240" w:lineRule="auto"/>
        <w:jc w:val="both"/>
        <w:rPr>
          <w:rFonts w:eastAsiaTheme="minorEastAsia" w:cstheme="minorHAnsi"/>
          <w:bCs/>
        </w:rPr>
      </w:pPr>
      <w:r>
        <w:rPr>
          <w:rFonts w:eastAsiaTheme="minorEastAsia" w:cstheme="minorHAnsi"/>
          <w:bCs/>
          <w:lang w:eastAsia="el-GR"/>
        </w:rPr>
        <w:t>Στο πρώτο απόσπασμα υπάρχει αυτούσια μεταφορά λόγων ενός αναγνώστη του βιβλίου.</w:t>
      </w:r>
    </w:p>
    <w:p w14:paraId="2271BDF6">
      <w:pPr>
        <w:pStyle w:val="21"/>
        <w:numPr>
          <w:ilvl w:val="0"/>
          <w:numId w:val="48"/>
        </w:numPr>
        <w:suppressAutoHyphens/>
        <w:spacing w:after="140" w:line="240" w:lineRule="auto"/>
        <w:jc w:val="both"/>
        <w:rPr>
          <w:rFonts w:eastAsiaTheme="minorEastAsia" w:cstheme="minorHAnsi"/>
          <w:bCs/>
        </w:rPr>
      </w:pPr>
      <w:r>
        <w:rPr>
          <w:rFonts w:eastAsiaTheme="minorEastAsia" w:cstheme="minorHAnsi"/>
          <w:bCs/>
          <w:lang w:eastAsia="el-GR"/>
        </w:rPr>
        <w:t>Στο δεύτερο απόσπασμα, επίσης, είναι αυτούσια μεταφορά των λόγων αναγνώστη ενώ στα εσωτερικά εισαγωγικά “Η κληρονομιά του Νεύτωνα” περικλείεται ο τίτλος του βιβλίου.</w:t>
      </w:r>
    </w:p>
    <w:p w14:paraId="04B3456F">
      <w:pPr>
        <w:pStyle w:val="21"/>
        <w:numPr>
          <w:ilvl w:val="0"/>
          <w:numId w:val="48"/>
        </w:numPr>
        <w:suppressAutoHyphens/>
        <w:spacing w:after="140" w:line="240" w:lineRule="auto"/>
        <w:jc w:val="both"/>
        <w:rPr>
          <w:rFonts w:eastAsiaTheme="minorEastAsia" w:cstheme="minorHAnsi"/>
          <w:bCs/>
        </w:rPr>
      </w:pPr>
      <w:r>
        <w:rPr>
          <w:rFonts w:eastAsiaTheme="minorEastAsia" w:cstheme="minorHAnsi"/>
          <w:bCs/>
          <w:lang w:eastAsia="el-GR"/>
        </w:rPr>
        <w:t>Τα εσωτερικά εισαγωγικά ενημερώνουν τον αναγνώστη για τον τίτλο του βιβλίου</w:t>
      </w:r>
    </w:p>
    <w:p w14:paraId="64695D34">
      <w:pPr>
        <w:pStyle w:val="21"/>
        <w:numPr>
          <w:ilvl w:val="0"/>
          <w:numId w:val="48"/>
        </w:numPr>
        <w:suppressAutoHyphens/>
        <w:spacing w:after="140" w:line="240" w:lineRule="auto"/>
        <w:jc w:val="both"/>
        <w:rPr>
          <w:rFonts w:eastAsiaTheme="minorEastAsia" w:cstheme="minorHAnsi"/>
          <w:bCs/>
        </w:rPr>
      </w:pPr>
      <w:r>
        <w:rPr>
          <w:rFonts w:eastAsiaTheme="minorEastAsia" w:cstheme="minorHAnsi"/>
          <w:bCs/>
          <w:lang w:eastAsia="el-GR"/>
        </w:rPr>
        <w:t>Τα εξωτερικά εισαγωγικά τα οποία περικλείουν αυτούσια λόγια αναγνωστών:</w:t>
      </w:r>
    </w:p>
    <w:p w14:paraId="4B568C68">
      <w:pPr>
        <w:pStyle w:val="21"/>
        <w:numPr>
          <w:ilvl w:val="1"/>
          <w:numId w:val="48"/>
        </w:numPr>
        <w:suppressAutoHyphens/>
        <w:spacing w:after="140" w:line="240" w:lineRule="auto"/>
        <w:jc w:val="both"/>
        <w:rPr>
          <w:rFonts w:eastAsiaTheme="minorEastAsia" w:cstheme="minorHAnsi"/>
          <w:bCs/>
        </w:rPr>
      </w:pPr>
      <w:r>
        <w:rPr>
          <w:rFonts w:eastAsiaTheme="minorEastAsia" w:cstheme="minorHAnsi"/>
          <w:bCs/>
          <w:lang w:eastAsia="el-GR"/>
        </w:rPr>
        <w:t>Καθιστούν το κείμενο πιο αξιόπιστο λόγω των αυθεντικών μαρτυριών</w:t>
      </w:r>
    </w:p>
    <w:p w14:paraId="4ED38CBF">
      <w:pPr>
        <w:pStyle w:val="21"/>
        <w:numPr>
          <w:ilvl w:val="1"/>
          <w:numId w:val="48"/>
        </w:numPr>
        <w:suppressAutoHyphens/>
        <w:spacing w:after="140" w:line="240" w:lineRule="auto"/>
        <w:jc w:val="both"/>
        <w:rPr>
          <w:rFonts w:eastAsiaTheme="minorEastAsia" w:cstheme="minorHAnsi"/>
          <w:bCs/>
        </w:rPr>
      </w:pPr>
      <w:r>
        <w:rPr>
          <w:rFonts w:eastAsiaTheme="minorEastAsia" w:cstheme="minorHAnsi"/>
          <w:bCs/>
          <w:lang w:eastAsia="el-GR"/>
        </w:rPr>
        <w:t>Αποδίδουν άμεσα τις θέσεις/σκέψεις/απόψεις των λοιπών αναγνωστών με τους οποίους θα μπορούσε να ταυτιστεί και ο μελλοντικός αναγνώστης του βιβλίου</w:t>
      </w:r>
    </w:p>
    <w:p w14:paraId="63CF7B6D">
      <w:pPr>
        <w:pStyle w:val="21"/>
        <w:numPr>
          <w:ilvl w:val="1"/>
          <w:numId w:val="48"/>
        </w:numPr>
        <w:suppressAutoHyphens/>
        <w:spacing w:after="140" w:line="240" w:lineRule="auto"/>
        <w:jc w:val="both"/>
        <w:rPr>
          <w:rFonts w:eastAsiaTheme="minorEastAsia" w:cstheme="minorHAnsi"/>
          <w:bCs/>
        </w:rPr>
      </w:pPr>
      <w:r>
        <w:rPr>
          <w:rFonts w:eastAsiaTheme="minorEastAsia" w:cstheme="minorHAnsi"/>
          <w:bCs/>
          <w:lang w:eastAsia="el-GR"/>
        </w:rPr>
        <w:t>Αυξάνουν τη θετική πρόθεση για την ανάγνωση του συγκεκριμένου βιβλίου, αλλά και ανάλογων προσπαθειών.</w:t>
      </w:r>
    </w:p>
    <w:p w14:paraId="16CD15AE">
      <w:pPr>
        <w:pStyle w:val="21"/>
        <w:numPr>
          <w:ilvl w:val="1"/>
          <w:numId w:val="48"/>
        </w:numPr>
        <w:suppressAutoHyphens/>
        <w:spacing w:after="140" w:line="240" w:lineRule="auto"/>
        <w:jc w:val="both"/>
        <w:rPr>
          <w:rFonts w:eastAsiaTheme="minorEastAsia" w:cstheme="minorHAnsi"/>
          <w:bCs/>
        </w:rPr>
      </w:pPr>
      <w:r>
        <w:rPr>
          <w:rFonts w:eastAsiaTheme="minorEastAsia" w:cstheme="minorHAnsi"/>
          <w:bCs/>
          <w:lang w:eastAsia="el-GR"/>
        </w:rPr>
        <w:t xml:space="preserve">Προσδίδει υφολογική ποικιλότητα και αυτό συμβάλει στην αύξηση του ενδιαφέροντος του αναγνώστη. </w:t>
      </w:r>
    </w:p>
    <w:p w14:paraId="418382DB">
      <w:pPr>
        <w:suppressAutoHyphens/>
        <w:spacing w:after="140" w:line="240" w:lineRule="auto"/>
        <w:contextualSpacing/>
        <w:jc w:val="both"/>
        <w:rPr>
          <w:b/>
          <w:highlight w:val="yellow"/>
        </w:rPr>
      </w:pPr>
    </w:p>
    <w:p w14:paraId="1BF07023">
      <w:pPr>
        <w:suppressAutoHyphens/>
        <w:spacing w:after="140" w:line="240" w:lineRule="auto"/>
        <w:contextualSpacing/>
        <w:jc w:val="both"/>
      </w:pPr>
      <w:r>
        <w:rPr>
          <w:b/>
        </w:rPr>
        <w:t>ΘΕΜΑ 3 (μονάδες 15)</w:t>
      </w:r>
    </w:p>
    <w:p w14:paraId="4B44B7A9">
      <w:pPr>
        <w:pStyle w:val="33"/>
        <w:numPr>
          <w:ilvl w:val="0"/>
          <w:numId w:val="49"/>
        </w:numPr>
        <w:spacing w:before="0" w:beforeAutospacing="0" w:after="160" w:afterAutospacing="0" w:line="240" w:lineRule="auto"/>
        <w:ind w:left="720"/>
        <w:jc w:val="both"/>
        <w:rPr>
          <w:rStyle w:val="31"/>
          <w:rFonts w:ascii="Calibri" w:hAnsi="Calibri" w:cs="Calibri"/>
          <w:sz w:val="22"/>
          <w:szCs w:val="22"/>
        </w:rPr>
      </w:pPr>
      <w:r>
        <w:rPr>
          <w:rStyle w:val="31"/>
          <w:rFonts w:ascii="Calibri" w:hAnsi="Calibri" w:cs="Calibri"/>
          <w:sz w:val="22"/>
          <w:szCs w:val="22"/>
        </w:rPr>
        <w:t>Το ποιητικό υποκείμενο παρουσιάζεται:</w:t>
      </w:r>
    </w:p>
    <w:p w14:paraId="62DDB8AA">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να βιώνει έντονες εσωτερικές συγκρούσεις</w:t>
      </w:r>
    </w:p>
    <w:p w14:paraId="0203C654">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 xml:space="preserve">να κυριαρχείται από συναισθηματικές εξάρσεις οι οποίες διαμορφώνουν το ποιητικό παρόν </w:t>
      </w:r>
    </w:p>
    <w:p w14:paraId="2E6E3D51">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να βρίσκεται σε διαδικασία άνθησης - «εξανθρωπισμού»</w:t>
      </w:r>
    </w:p>
    <w:p w14:paraId="7C76A690">
      <w:pPr>
        <w:pStyle w:val="33"/>
        <w:numPr>
          <w:ilvl w:val="0"/>
          <w:numId w:val="49"/>
        </w:numPr>
        <w:spacing w:before="0" w:beforeAutospacing="0" w:after="160" w:afterAutospacing="0" w:line="240" w:lineRule="auto"/>
        <w:ind w:left="720"/>
        <w:jc w:val="both"/>
        <w:rPr>
          <w:rStyle w:val="31"/>
          <w:rFonts w:ascii="Calibri" w:hAnsi="Calibri" w:cs="Calibri"/>
          <w:sz w:val="22"/>
          <w:szCs w:val="22"/>
        </w:rPr>
      </w:pPr>
      <w:r>
        <w:rPr>
          <w:rStyle w:val="31"/>
          <w:rFonts w:ascii="Calibri" w:hAnsi="Calibri" w:cs="Calibri"/>
          <w:sz w:val="22"/>
          <w:szCs w:val="22"/>
        </w:rPr>
        <w:t>Στοιχεία τα οποία μπορούν να αξιοποιηθούν για να στηρίζουν τις παραπάνω καταστάσεις είναι τα εξής (τρία αρκούν, σύμφωνα με την εκφώνηση):</w:t>
      </w:r>
    </w:p>
    <w:p w14:paraId="291D6379">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Ο τίτλος («η κόκκινη παπαρούνα») στοιχείο έκπληξης, εφόσον δεν πρόκειται για άνθρωπο, αναλογία, σχέση φύσης – ανθρώπου. Αναμένεται ο σχολιασμός του επιθέτου «κόκκινη» (αίμα, έντονος χρωματισμός, διάκριση στο περιβάλλον κ.ά.)</w:t>
      </w:r>
    </w:p>
    <w:p w14:paraId="5758B560">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Η προσωποποίηση της παπαρούνας η οποία απευθύνεται στην ανθρωπότητα</w:t>
      </w:r>
    </w:p>
    <w:p w14:paraId="5D99E5BC">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 xml:space="preserve"> Χρήση α΄ ενικού προσώπου («έχω, μιλώ κ.ά.) με το οποίο εκφράζονται βιώματα, εξομολογήσεις, συναισθήματα, αναλόγως των παραδειγμάτων/παραπομπών που θα επιλέξει ο μαθητής</w:t>
      </w:r>
    </w:p>
    <w:p w14:paraId="6FBA32BA">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Τον διάλογο με την ανθρωπότητα  (π.χ. «</w:t>
      </w:r>
      <w:bookmarkStart w:id="132" w:name="_Hlk124795278"/>
      <w:r>
        <w:rPr>
          <w:rStyle w:val="31"/>
          <w:rFonts w:ascii="Calibri" w:hAnsi="Calibri" w:cs="Calibri"/>
          <w:sz w:val="22"/>
          <w:szCs w:val="22"/>
        </w:rPr>
        <w:t>Α, αδέλφια μου, αδελφές μου</w:t>
      </w:r>
      <w:bookmarkEnd w:id="132"/>
      <w:r>
        <w:rPr>
          <w:rStyle w:val="31"/>
          <w:rFonts w:ascii="Calibri" w:hAnsi="Calibri" w:cs="Calibri"/>
          <w:sz w:val="22"/>
          <w:szCs w:val="22"/>
        </w:rPr>
        <w:t xml:space="preserve">,/δεν ήσαστε κι εσείς σαν εμένα, κάποτε, πολύ παλιά,/προτού γίνετε άνθρωποι;»). </w:t>
      </w:r>
    </w:p>
    <w:p w14:paraId="3F4935BE">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 xml:space="preserve">Αναμένεται να σχολιαστεί ιδιαιτέρως η αποστροφή «Α, αδέλφια μου, αδελφές μου», η οποία δείχνει ισχυρούς δεσμούς – οικειότητα – ομοιότητα </w:t>
      </w:r>
    </w:p>
    <w:p w14:paraId="2ACD38BE">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Ο τελευταίος στίχος – αιτιολόγηση («Μιλώ/γιατί είμαι συντετριμμένη») στον οποίο η ταύτιση είναι απόλυτη</w:t>
      </w:r>
    </w:p>
    <w:p w14:paraId="0E5EB7E6">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Οι επαναλήψεις που τονίζουν το περιεχόμενο (π.χ. «φωτιά») η οποία μπορεί να αναφερθεί με το «κόκκινο» της παπαρούνας. Η «καρδιά» για την ένταση των συναισθημάτων, ως κέντρο τους</w:t>
      </w:r>
    </w:p>
    <w:p w14:paraId="69A1C7C4">
      <w:pPr>
        <w:pStyle w:val="33"/>
        <w:numPr>
          <w:ilvl w:val="1"/>
          <w:numId w:val="49"/>
        </w:numPr>
        <w:spacing w:before="0" w:beforeAutospacing="0" w:after="160" w:afterAutospacing="0" w:line="240" w:lineRule="auto"/>
        <w:ind w:left="1440"/>
        <w:jc w:val="both"/>
        <w:rPr>
          <w:rStyle w:val="31"/>
          <w:rFonts w:ascii="Calibri" w:hAnsi="Calibri" w:cs="Calibri"/>
          <w:sz w:val="22"/>
          <w:szCs w:val="22"/>
        </w:rPr>
      </w:pPr>
      <w:r>
        <w:rPr>
          <w:rStyle w:val="31"/>
          <w:rFonts w:ascii="Calibri" w:hAnsi="Calibri" w:cs="Calibri"/>
          <w:sz w:val="22"/>
          <w:szCs w:val="22"/>
        </w:rPr>
        <w:t>Αντίθεση: «να μην έχεις νου» «αισθήματα/ω, έχω τέτοια· με/εξουσιάζουν» η οποία υπογραμμίζει τη συναισθηματική φύση του ποιητικού υποκειμένου, αναμένεται να σχολιαστεί και η θέση της αντίθεσης στην αρχή του ποιήματος. Λειτουργεί και ως εξαγγελία.</w:t>
      </w:r>
    </w:p>
    <w:p w14:paraId="4C9C15F4">
      <w:pPr>
        <w:pStyle w:val="21"/>
        <w:numPr>
          <w:ilvl w:val="0"/>
          <w:numId w:val="50"/>
        </w:numPr>
        <w:spacing w:after="0" w:line="240" w:lineRule="auto"/>
        <w:jc w:val="both"/>
        <w:rPr>
          <w:rFonts w:ascii="Calibri" w:hAnsi="Calibri" w:eastAsia="Calibri" w:cs="Calibri"/>
          <w:color w:val="000000"/>
        </w:rPr>
      </w:pPr>
      <w:r>
        <w:rPr>
          <w:rFonts w:ascii="Calibri" w:hAnsi="Calibri" w:eastAsia="Calibri" w:cs="Calibri"/>
          <w:color w:val="000000"/>
          <w:lang w:eastAsia="el-GR"/>
        </w:rPr>
        <w:t xml:space="preserve">Στο β’ σκέλος η εκφώνηση του ερωτήματος επιτρέπει την διατύπωση των προσωπικών θέσεων των μαθητών/τριών. </w:t>
      </w:r>
    </w:p>
    <w:p w14:paraId="43C7B6A1">
      <w:pPr>
        <w:pStyle w:val="21"/>
        <w:numPr>
          <w:ilvl w:val="0"/>
          <w:numId w:val="50"/>
        </w:numPr>
        <w:spacing w:after="0" w:line="240" w:lineRule="auto"/>
        <w:jc w:val="both"/>
      </w:pPr>
      <w:r>
        <w:rPr>
          <w:rFonts w:ascii="Calibri" w:hAnsi="Calibri" w:eastAsia="Calibri" w:cs="Calibri"/>
          <w:color w:val="000000"/>
          <w:lang w:eastAsia="el-GR"/>
        </w:rPr>
        <w:t xml:space="preserve">Σε κάθε περίπτωση θετικά αξιολογούνται η σαφήνεια στην έκφραση και η κατάλληλη σύνδεση α’ και β΄ σκέλους της απάντησης.  </w:t>
      </w:r>
    </w:p>
    <w:p w14:paraId="68D3C412">
      <w:pPr>
        <w:spacing w:line="360" w:lineRule="auto"/>
        <w:contextualSpacing/>
        <w:jc w:val="left"/>
        <w:rPr>
          <w:b/>
        </w:rPr>
        <w:sectPr>
          <w:pgSz w:w="11906" w:h="16838"/>
          <w:pgMar w:top="720" w:right="720" w:bottom="720" w:left="720" w:header="708" w:footer="708" w:gutter="0"/>
          <w:cols w:space="708" w:num="1"/>
          <w:docGrid w:linePitch="360" w:charSpace="0"/>
        </w:sectPr>
      </w:pPr>
    </w:p>
    <w:p w14:paraId="6F3D5EB0">
      <w:pPr>
        <w:spacing w:after="0" w:line="240" w:lineRule="auto"/>
        <w:jc w:val="both"/>
        <w:rPr>
          <w:b/>
        </w:rPr>
      </w:pPr>
    </w:p>
    <w:p w14:paraId="58C3841C">
      <w:pPr>
        <w:spacing w:line="240" w:lineRule="auto"/>
        <w:rPr>
          <w:b/>
        </w:rPr>
      </w:pPr>
      <w:r>
        <w:rPr>
          <w:b/>
        </w:rPr>
        <w:t>Κείμενο 1</w:t>
      </w:r>
    </w:p>
    <w:p w14:paraId="55186B9C">
      <w:pPr>
        <w:spacing w:after="0" w:line="240" w:lineRule="auto"/>
        <w:jc w:val="center"/>
        <w:rPr>
          <w:b/>
        </w:rPr>
      </w:pPr>
      <w:r>
        <w:rPr>
          <w:b/>
        </w:rPr>
        <w:t>Τεχνητή Νοημοσύνη, ξανά</w:t>
      </w:r>
    </w:p>
    <w:p w14:paraId="48A112DD">
      <w:pPr>
        <w:spacing w:line="240" w:lineRule="auto"/>
        <w:jc w:val="both"/>
      </w:pPr>
      <w:r>
        <w:rPr>
          <w:i/>
          <w:sz w:val="20"/>
          <w:szCs w:val="20"/>
        </w:rPr>
        <w:t xml:space="preserve">Το απόσπασμα προέρχεται από </w:t>
      </w:r>
      <w:r>
        <w:rPr>
          <w:rFonts w:eastAsia="Times New Roman" w:cstheme="minorHAnsi"/>
          <w:i/>
          <w:color w:val="000000"/>
          <w:sz w:val="20"/>
          <w:szCs w:val="20"/>
        </w:rPr>
        <w:t xml:space="preserve">συνέντευξη (11 Ιουνίου 2021) του </w:t>
      </w:r>
      <w:r>
        <w:rPr>
          <w:rFonts w:eastAsia="Times New Roman" w:cstheme="minorHAnsi"/>
          <w:bCs/>
          <w:i/>
          <w:color w:val="000000"/>
          <w:sz w:val="20"/>
          <w:szCs w:val="20"/>
        </w:rPr>
        <w:t>Κ. Β. Κατσουλάρη</w:t>
      </w:r>
      <w:r>
        <w:rPr>
          <w:rFonts w:eastAsia="Times New Roman" w:cstheme="minorHAnsi"/>
          <w:i/>
          <w:color w:val="000000"/>
          <w:sz w:val="20"/>
          <w:szCs w:val="20"/>
        </w:rPr>
        <w:t xml:space="preserve"> με τον Γιώργο Γιαννακόπουλο με αφορμή το βιβλίο του «Τεχνητή νοημοσύνη: Μια διακριτική απομυθοποίηση» (εκδ. ΡΟΠΗ)</w:t>
      </w:r>
    </w:p>
    <w:p w14:paraId="08CF73FB">
      <w:pPr>
        <w:spacing w:line="240" w:lineRule="auto"/>
        <w:rPr>
          <w:b/>
        </w:rPr>
      </w:pPr>
    </w:p>
    <w:p w14:paraId="085C6E07">
      <w:pPr>
        <w:shd w:val="clear" w:color="auto" w:fill="FFFFFF"/>
        <w:spacing w:after="0" w:line="240" w:lineRule="auto"/>
        <w:jc w:val="both"/>
        <w:rPr>
          <w:rFonts w:eastAsia="Times New Roman" w:cstheme="minorHAnsi"/>
          <w:b/>
          <w:bCs/>
          <w:color w:val="000000"/>
        </w:rPr>
      </w:pPr>
      <w:r>
        <w:rPr>
          <w:rFonts w:eastAsia="Times New Roman" w:cstheme="minorHAnsi"/>
          <w:b/>
          <w:bCs/>
          <w:color w:val="000000"/>
        </w:rPr>
        <w:t>Στην ταινία του Κιούμπρικ «S.O.S, Πεντάγωνο καλεί Μόσχα» βλέπουμε να έρχεται η ολική καταστροφή γιατί έχει αφεθεί στις μηχανές ένα περιθώριο πρωτοβουλίας σε περίπτωση κρίσης. Πρόκειται βέβαια για κωμωδία, αλλά πόσο πιθανό είναι σήμερα ένα τέτοιο σενάριο; </w:t>
      </w:r>
    </w:p>
    <w:p w14:paraId="3A465ED8">
      <w:pPr>
        <w:shd w:val="clear" w:color="auto" w:fill="FFFFFF"/>
        <w:spacing w:after="0" w:line="240" w:lineRule="auto"/>
        <w:jc w:val="both"/>
        <w:rPr>
          <w:rFonts w:eastAsia="Times New Roman" w:cstheme="minorHAnsi"/>
        </w:rPr>
      </w:pPr>
      <w:r>
        <w:rPr>
          <w:rFonts w:eastAsia="Times New Roman" w:cstheme="minorHAnsi"/>
        </w:rPr>
        <w:t xml:space="preserve">Θα δείτε πόσο συχνά η τέχνη έρχεται να γεννήσει ή τροφοδοτήσει ιδέες, φόβους, όνειρα, αλλά και να μας προετοιμάσει το έδαφος για δράση. Κατ’ αρχάς, κατανοείτε ότι η ταινία αυτή –και μια πληθώρα άλλων έργων– επί της ουσίας είναι ο στοχασμός της ανθρωπότητας. Μας υποδεικνύει τι </w:t>
      </w:r>
      <w:r>
        <w:rPr>
          <w:rFonts w:eastAsia="Times New Roman" w:cstheme="minorHAnsi"/>
          <w:i/>
          <w:iCs/>
        </w:rPr>
        <w:t xml:space="preserve">δε </w:t>
      </w:r>
      <w:r>
        <w:rPr>
          <w:rFonts w:eastAsia="Times New Roman" w:cstheme="minorHAnsi"/>
        </w:rPr>
        <w:t>θέλουμε να γίνει. Βάζει άλλον έναν σπόρο σκέψης στο χωράφι μας. Οπότε, ο καλλιτέχνης, ο δημιουργός, μειώνει την πιθανότητα δυστοπικών σεναρίων μόνο και μόνο με το έργο του.</w:t>
      </w:r>
    </w:p>
    <w:p w14:paraId="0533B925">
      <w:pPr>
        <w:shd w:val="clear" w:color="auto" w:fill="FFFFFF"/>
        <w:spacing w:after="0" w:line="240" w:lineRule="auto"/>
        <w:ind w:firstLine="720"/>
        <w:jc w:val="both"/>
        <w:rPr>
          <w:rFonts w:eastAsia="Times New Roman" w:cstheme="minorHAnsi"/>
          <w:color w:val="000000"/>
        </w:rPr>
      </w:pPr>
      <w:r>
        <w:rPr>
          <w:rFonts w:eastAsia="Times New Roman" w:cstheme="minorHAnsi"/>
          <w:color w:val="000000"/>
        </w:rPr>
        <w:t xml:space="preserve">[…] Επίσης, τα ηθικά και πολιτικά ζητήματα που εγείρονται στη λήψη απόφασης με αντίκτυπο μεγάλης κλίμακας από μια μηχανή είναι πολύ σημαντικά. Τέτοια θέματα και η δυσκολία αντιμετώπισής τους μειώνουν δραματικά την πιθανότητα </w:t>
      </w:r>
      <w:r>
        <w:rPr>
          <w:rFonts w:eastAsia="Times New Roman" w:cstheme="minorHAnsi"/>
          <w:i/>
          <w:iCs/>
          <w:color w:val="000000"/>
        </w:rPr>
        <w:t xml:space="preserve">εγκατάστασης </w:t>
      </w:r>
      <w:r>
        <w:rPr>
          <w:rFonts w:eastAsia="Times New Roman" w:cstheme="minorHAnsi"/>
          <w:color w:val="000000"/>
        </w:rPr>
        <w:t xml:space="preserve">ενός τέτοιου συστήματος, ακόμη και αν το φτιάχναμε επαρκώς καλό και αξιόπιστο. </w:t>
      </w:r>
      <w:r>
        <w:rPr>
          <w:rFonts w:eastAsia="Times New Roman" w:cstheme="minorHAnsi"/>
        </w:rPr>
        <w:t>Βλέπετε ότι δεν είναι το πιο σημαντικό σημείο στον κύκλο ζωής ενός συστήματος τεχνητής νοημοσύνης μόνο ο σχεδιασμός του. Έχουμε πραγματικά πολλά σημεία ελέγχου, στα οποία μπορούμε να επιλέξουμε απλά να καταλήξει στα σκουπίδια, γιατί το σύστημα και η λειτουργί</w:t>
      </w:r>
      <w:r>
        <w:rPr>
          <w:rFonts w:eastAsia="Times New Roman" w:cstheme="minorHAnsi"/>
          <w:color w:val="000000"/>
        </w:rPr>
        <w:t>α του δεν καλύπτουν τα ηθικά ή και κοινωνικοπολιτικά μας (μη τεχνικά) κριτήρια. Για όλα τα παραπάνω, θεωρώ ότι ένα τέτοιο σενάριο είναι ιδιαίτερα απίθανο.</w:t>
      </w:r>
    </w:p>
    <w:p w14:paraId="218326FD">
      <w:pPr>
        <w:shd w:val="clear" w:color="auto" w:fill="FFFFFF"/>
        <w:spacing w:after="0" w:line="240" w:lineRule="auto"/>
        <w:jc w:val="both"/>
        <w:rPr>
          <w:rFonts w:eastAsia="Times New Roman" w:cstheme="minorHAnsi"/>
          <w:b/>
          <w:bCs/>
          <w:color w:val="000000"/>
        </w:rPr>
      </w:pPr>
      <w:r>
        <w:rPr>
          <w:rFonts w:eastAsia="Times New Roman" w:cstheme="minorHAnsi"/>
          <w:b/>
          <w:bCs/>
          <w:color w:val="000000"/>
        </w:rPr>
        <w:t>-Όλη μέρα ερχόμαστε σε επαφή με την Τ.Ν. μέσα από τα διάφορα robots που «συνομιλούν» μαζί μας ή που μας «ελέγχουν». Ένας κωμικός αστειεύτηκε λέγοντας ότι όλη μέρα είμαστε υποχρεωμένοι «να λέμε σε ένα robot ότι δεν είμαστε robots». Δεν έχετε αισθανθεί ποτέ παγιδευμένος μέσα σε ένα σύστημα «έτοιμων» αποκρίσεων όταν προσπαθείτε να κάνετε κάτι στο διαδίκτυο, με μια τράπεζα, με μια τηλεφωνική εταιρεία;</w:t>
      </w:r>
    </w:p>
    <w:p w14:paraId="69FE0975">
      <w:pPr>
        <w:spacing w:line="240" w:lineRule="auto"/>
        <w:jc w:val="both"/>
        <w:rPr>
          <w:b/>
        </w:rPr>
      </w:pPr>
      <w:r>
        <w:rPr>
          <w:rFonts w:eastAsia="Times New Roman" w:cstheme="minorHAnsi"/>
          <w:color w:val="000000"/>
        </w:rPr>
        <w:t>Φαίνεται ότι δύο ενδιαφέροντα θέματα ανακύπτουν από την έξυπνη ερώτησή σας, παρουσία αλλά και απουσία ρομπότ. Πώς μπορούμε να εμφανίσουμε νέες αποκρίσεις που να έχουν νόημα και να μας αντιπροσωπεύουν; Επίσης, πρέπει να ανεχθούμε την αντικατάσταση του ανθρώπου-προσώπου (με όλον τον πλούτο της λέξης πρόσωπο) σε σημαντικές διαδικασίες, σε σημαντικές συναντήσεις με τον άλλον; […]</w:t>
      </w:r>
    </w:p>
    <w:p w14:paraId="0D44204F">
      <w:pPr>
        <w:spacing w:line="240" w:lineRule="auto"/>
      </w:pPr>
    </w:p>
    <w:p w14:paraId="4D2BFE3E">
      <w:pPr>
        <w:spacing w:line="240" w:lineRule="auto"/>
        <w:rPr>
          <w:b/>
        </w:rPr>
      </w:pPr>
      <w:r>
        <w:rPr>
          <w:b/>
        </w:rPr>
        <w:t>Κείμενο 2</w:t>
      </w:r>
    </w:p>
    <w:p w14:paraId="194FA815">
      <w:pPr>
        <w:spacing w:line="240" w:lineRule="auto"/>
        <w:jc w:val="center"/>
        <w:rPr>
          <w:b/>
        </w:rPr>
      </w:pPr>
      <w:r>
        <w:rPr>
          <w:b/>
        </w:rPr>
        <w:t>Άνθρωποι και ρομπότ: Οι προκλήσεις της τεχνητής νοημοσύνης</w:t>
      </w:r>
    </w:p>
    <w:p w14:paraId="091A9907">
      <w:pPr>
        <w:spacing w:line="240" w:lineRule="auto"/>
        <w:jc w:val="both"/>
        <w:rPr>
          <w:i/>
          <w:sz w:val="20"/>
          <w:szCs w:val="20"/>
        </w:rPr>
      </w:pPr>
      <w:r>
        <w:rPr>
          <w:i/>
          <w:sz w:val="20"/>
          <w:szCs w:val="20"/>
        </w:rPr>
        <w:t>Το παρακάτω κείμενο είναι η παρουσίαση του ομότιτλου βιβλίου του Πέτρου Παπακωνσταντίνου, εκδόσεις Λιβάνη, Αθήνα, 2020.</w:t>
      </w:r>
    </w:p>
    <w:p w14:paraId="5EC4FA7C">
      <w:pPr>
        <w:spacing w:line="240" w:lineRule="auto"/>
        <w:jc w:val="both"/>
        <w:rPr>
          <w:i/>
          <w:sz w:val="20"/>
          <w:szCs w:val="20"/>
        </w:rPr>
      </w:pPr>
    </w:p>
    <w:p w14:paraId="3BB82878">
      <w:pPr>
        <w:spacing w:line="240" w:lineRule="auto"/>
        <w:jc w:val="both"/>
      </w:pPr>
      <w:r>
        <w:t>Το όριο ανάμεσα στην επιστημονική φαντασία και την πραγματικότητα γίνεται δυσδιάκριτο στις μέρες μας. Χάρη στην αλματώδη πρόοδο της τελευταίας δεκαετίας, η τεχνητή νοημοσύνη διεισδύει στις πιο διαφορετικές πλευρές της σύγχρονης ζωής. Αλγόριθμοι αναγνωρίζουν πρόσωπα σε βίντεο από κάμερες παρακολούθησης, υπολογιστές και φορητές συσκευές επικοινωνούν με τον άνθρωπο σε φυσική γλώσσα, νευρωνικά δίκτυα διαβάζουν αξονικές τομογραφίες, αυτοκινητοβιομηχανίες ετοιμάζουν αυτόνομα ΙΧ, χωρίς οδηγούς.</w:t>
      </w:r>
    </w:p>
    <w:p w14:paraId="74B89B79">
      <w:pPr>
        <w:spacing w:line="240" w:lineRule="auto"/>
        <w:jc w:val="both"/>
      </w:pPr>
      <w:r>
        <w:t>Ο Πέτρος Παπακωνσταντίνου σκιαγραφεί την ιστορική εξέλιξη των αυτόνομων μηχανών και αποτιμά επιτεύγματα και αποτυχίες, προσπαθώντας να ανιχνεύσει τις μεγάλες ανατροπές που φέρνει η τέταρτη βιομηχανική επανάσταση στην εργασία, στον πολιτισμό και στη γεωπολιτική. Μέσα από έναν πλούτο παραδειγμάτων και αναφορών, αναδεικνύει την τεχνητή νοημοσύνη ως πεδίο πολλαπλών συγκρούσεων ανάμεσα σε κοινωνικές τάξεις, οικονομικούς ομίλους και ισχυρά κράτη, γύρω από το κεντρικό επίδικο: ποιοι, πώς, για ποιο σκοπό, προς όφελος ποιων θα καταφέρουν τελικά να ελέγξουν αυτή την καινούρια δύναμη δημιουργίας αλλά και καταστροφής, τον «ηλεκτρισμό του 21ου αιώνα»;</w:t>
      </w:r>
    </w:p>
    <w:p w14:paraId="5D7F3DDD">
      <w:pPr>
        <w:spacing w:line="240" w:lineRule="auto"/>
      </w:pPr>
    </w:p>
    <w:p w14:paraId="6A76AA2B">
      <w:pPr>
        <w:spacing w:line="240" w:lineRule="auto"/>
        <w:rPr>
          <w:b/>
        </w:rPr>
      </w:pPr>
      <w:r>
        <w:rPr>
          <w:b/>
        </w:rPr>
        <w:t>Κείμενο 3</w:t>
      </w:r>
    </w:p>
    <w:p w14:paraId="2C2B1695">
      <w:pPr>
        <w:shd w:val="clear" w:color="auto" w:fill="FFFFFF"/>
        <w:spacing w:after="0" w:line="240" w:lineRule="auto"/>
        <w:ind w:left="720" w:firstLine="720"/>
        <w:jc w:val="both"/>
        <w:rPr>
          <w:rFonts w:eastAsia="Times New Roman" w:cstheme="minorHAnsi"/>
          <w:b/>
          <w:color w:val="000000"/>
        </w:rPr>
      </w:pPr>
      <w:r>
        <w:rPr>
          <w:rFonts w:eastAsia="Times New Roman" w:cstheme="minorHAnsi"/>
          <w:b/>
          <w:color w:val="000000"/>
        </w:rPr>
        <w:t>Τεχνητοί φίλοι ως σύντροφοι παιδιών</w:t>
      </w:r>
    </w:p>
    <w:p w14:paraId="186C7168">
      <w:pPr>
        <w:shd w:val="clear" w:color="auto" w:fill="FFFFFF"/>
        <w:spacing w:after="0" w:line="240" w:lineRule="auto"/>
        <w:ind w:left="720" w:firstLine="720"/>
        <w:jc w:val="both"/>
        <w:rPr>
          <w:rFonts w:eastAsia="Times New Roman" w:cstheme="minorHAnsi"/>
          <w:b/>
          <w:color w:val="000000"/>
        </w:rPr>
      </w:pPr>
    </w:p>
    <w:p w14:paraId="38852E5A">
      <w:pPr>
        <w:spacing w:after="0" w:line="240" w:lineRule="auto"/>
        <w:jc w:val="both"/>
        <w:rPr>
          <w:i/>
          <w:sz w:val="20"/>
          <w:szCs w:val="20"/>
        </w:rPr>
      </w:pPr>
      <w:r>
        <w:rPr>
          <w:rFonts w:eastAsia="Times New Roman" w:cstheme="minorHAnsi"/>
          <w:i/>
          <w:color w:val="000000"/>
          <w:sz w:val="20"/>
          <w:szCs w:val="20"/>
        </w:rPr>
        <w:t xml:space="preserve">Το απόσπασμα προέρχεται από το βιβλίο του </w:t>
      </w:r>
      <w:r>
        <w:rPr>
          <w:i/>
          <w:sz w:val="20"/>
          <w:szCs w:val="20"/>
        </w:rPr>
        <w:t>Καζούο Ισιγκούρο, Η Κλάρα και ο ήλιος, μυθιστόρημα μτφρ. Αργυρώ Μαντόγλου, 12</w:t>
      </w:r>
      <w:r>
        <w:rPr>
          <w:i/>
          <w:sz w:val="20"/>
          <w:szCs w:val="20"/>
          <w:vertAlign w:val="superscript"/>
        </w:rPr>
        <w:t>η</w:t>
      </w:r>
      <w:r>
        <w:rPr>
          <w:i/>
          <w:sz w:val="20"/>
          <w:szCs w:val="20"/>
        </w:rPr>
        <w:t xml:space="preserve"> χιλιάδα, Ψυχογιός, 2021, σελ. 11-15 και 17. </w:t>
      </w:r>
    </w:p>
    <w:p w14:paraId="79459B71">
      <w:pPr>
        <w:shd w:val="clear" w:color="auto" w:fill="FFFFFF"/>
        <w:spacing w:after="0" w:line="240" w:lineRule="auto"/>
        <w:jc w:val="both"/>
        <w:rPr>
          <w:rFonts w:eastAsia="Times New Roman" w:cstheme="minorHAnsi"/>
          <w:b/>
          <w:color w:val="000000"/>
        </w:rPr>
      </w:pPr>
    </w:p>
    <w:p w14:paraId="52552197">
      <w:pPr>
        <w:spacing w:after="0" w:line="240" w:lineRule="auto"/>
        <w:jc w:val="both"/>
        <w:rPr>
          <w:rFonts w:cstheme="minorHAnsi"/>
        </w:rPr>
      </w:pPr>
      <w:r>
        <w:rPr>
          <w:rFonts w:cstheme="minorHAnsi"/>
        </w:rPr>
        <w:t>Όταν η Ρόζα κι εγώ ήμασταν καινούργιες, μας είχαν τοποθετήσει στο μέσον του καταστήματος […]. Μόλις τακτοποιηθήκαμε εκεί για τα καλά, η Μάνατζερ μας επέτρεπε να πηγαίνουμε μέχρι το μπροστινό μέρος, πίσω ακριβώς από τη βιτρίνα […]. Κι αν τύχαινε να βρεθούμε εκεί την κατάλληλη στιγμή, βλέπαμε τη διαδρομή του Ήλιου, τον βλέπαμε να περνάει ανάμεσα από τις κορυφές των κτιρίων […]. Την πρώτη φορά που στάθηκα τυχερή και είδα τη διαδρομή του, είχα γυρίσει ολόκληρο το πρόσωπό μου προς το μέρος του, για να λάβω όσο το δυνατόν περισσότερη τροφοδότηση, κι αν η Ρόζα ήταν μαζί μου, θα της έλεγα να κάνει το ίδιο.  Έπειτα από ένα ή δύο λεπτά έπρεπε να επιστρέψουμε στη θέση μας και καθώς ήμασταν καινούργιες, ανησυχούσαμε μήπως εξασθενούσαμε, επειδή από το μέσον του καταστήματος δεν μπορούσαμε να βλέπουμε συχνά τον Ήλιο.   Αλλά ο Ρεξ, το Αγόρι ΤΦ</w:t>
      </w:r>
      <w:r>
        <w:rPr>
          <w:rStyle w:val="12"/>
          <w:rFonts w:cstheme="minorHAnsi"/>
        </w:rPr>
        <w:footnoteReference w:id="94"/>
      </w:r>
      <w:r>
        <w:rPr>
          <w:rFonts w:cstheme="minorHAnsi"/>
        </w:rPr>
        <w:t>, που τότε ήταν κοντά μας, μας είπε πως δεν υπήρχε λόγος ανησυχίας, πως ο Ήλιος είχε τρόπους  να μας φτάσει όπου κι αν βρισκόμασταν. […]</w:t>
      </w:r>
    </w:p>
    <w:p w14:paraId="609734FB">
      <w:pPr>
        <w:spacing w:after="0" w:line="240" w:lineRule="auto"/>
        <w:ind w:firstLine="720"/>
        <w:jc w:val="both"/>
        <w:rPr>
          <w:rFonts w:cstheme="minorHAnsi"/>
        </w:rPr>
      </w:pPr>
      <w:r>
        <w:rPr>
          <w:rFonts w:cstheme="minorHAnsi"/>
        </w:rPr>
        <w:t xml:space="preserve">[…] Την τρίτη μέρα του Ρεξ στην μπροστινή εσοχή, ένα κορίτσι μπήκε στο κατάστημα με τη μητέρα του. […] Η Μάνατζερ του καταστήματος είχε πλησιάσει αθόρυβα από πίσω τους. Κάποια στιγμή η μητέρα γύρισε προς το μέρος της και ρώτησε: «Ποιο μοντέλο είναι αυτός;». «Είναι το Β2» απάντησε η Μάνατζερ. «Τρίτη σειρά. Ο Ρεξ είναι η ιδανική συντροφιά για το κατάλληλο παιδί. Συγκεκριμένα, νιώθω πως θα ενθαρρύνει την ευσυνείδητη και επιμελή προδιάθεση ενός νεαρού ατόμου». […] Τότε η μητέρα είπε: «Β2, Τρίτη σειρά. Είναι αυτά που έχουν προβλήματα με την απορρόφηση της ηλιακής θερμότητας, σωστά;». Το είπε έτσι απλά μπροστά στον Ρεξ με το χαμόγελο καρφωμένο στο πρόσωπό της. Ο Ρεξ συνέχισε να χαμογελάει, αλλά το παιδί φάνηκε να απορεί και κοίταζε πότε τον Ρεξ και πότε τη μητέρα του. «Όντως» είπε η Μάνατζερ. «Η Τρίτη σειρά είχε κάποια μικροπροβλήματα στην αρχή. Αλλά αυτές οι αναφορές ήταν σε μεγάλο βαθμό υπερβολικές. Σε περιβάλλοντα με κανονικά επίπεδα φωτός, δεν υπάρχει κανένα πρόβλημα».  </w:t>
      </w:r>
    </w:p>
    <w:p w14:paraId="761A8547">
      <w:pPr>
        <w:spacing w:line="240" w:lineRule="auto"/>
        <w:ind w:firstLine="720"/>
        <w:jc w:val="both"/>
      </w:pPr>
      <w:r>
        <w:rPr>
          <w:rFonts w:cstheme="minorHAnsi"/>
        </w:rPr>
        <w:t>[…]Εμείς όλοι γνωρίζαμε πως ήταν πολύ πιο πιθανόν να μας διαλ</w:t>
      </w:r>
      <w:r>
        <w:t>έξουν ενόσω ήμασταν στη βιτρίνα. Αλλά το σπουδαιότερο, αυτό που όλοι μας κατανοούσαμε σιωπηλά, ήταν ο Ήλιος και η τροφοδοσία μας. Η Ρόζα κάποτε μου το έθιξε ψιθυριστά, λίγο προτού  φτάσει και η δική μας σειρά. «Κλάρα, νομίζεις πως άπαξ και βρεθούμε στη βιτρίνα, θα λάβουμε τόση καλοσύνη</w:t>
      </w:r>
      <w:r>
        <w:rPr>
          <w:rStyle w:val="12"/>
        </w:rPr>
        <w:footnoteReference w:id="95"/>
      </w:r>
      <w:r>
        <w:t xml:space="preserve"> που δεν θα μας λείψει ποτέ ξανά;» Τότε ήμουν ακόμη αρκετά καινούργια και δεν ήξερα πώς να απαντήσω, παρότι η ίδια ερώτηση στριφογύριζε και στο δικό μου μυαλό.</w:t>
      </w:r>
    </w:p>
    <w:p w14:paraId="2E0FF7A3">
      <w:pPr>
        <w:spacing w:line="240" w:lineRule="auto"/>
        <w:rPr>
          <w:b/>
        </w:rPr>
      </w:pPr>
      <w:r>
        <w:rPr>
          <w:b/>
        </w:rPr>
        <w:t>ΘΕΜΑΤΑ</w:t>
      </w:r>
    </w:p>
    <w:p w14:paraId="047E34F5">
      <w:pPr>
        <w:spacing w:line="240" w:lineRule="auto"/>
        <w:rPr>
          <w:b/>
        </w:rPr>
      </w:pPr>
    </w:p>
    <w:p w14:paraId="7DAB17AD">
      <w:pPr>
        <w:spacing w:line="240" w:lineRule="auto"/>
        <w:rPr>
          <w:b/>
        </w:rPr>
      </w:pPr>
      <w:r>
        <w:rPr>
          <w:b/>
        </w:rPr>
        <w:t>ΘΕΜΑ 2 (μονάδες 35)</w:t>
      </w:r>
    </w:p>
    <w:p w14:paraId="67A38EE8">
      <w:pPr>
        <w:spacing w:line="240" w:lineRule="auto"/>
        <w:rPr>
          <w:b/>
        </w:rPr>
      </w:pPr>
    </w:p>
    <w:p w14:paraId="4604FEDD">
      <w:pPr>
        <w:spacing w:line="240" w:lineRule="auto"/>
        <w:jc w:val="both"/>
        <w:rPr>
          <w:b/>
        </w:rPr>
      </w:pPr>
      <w:r>
        <w:rPr>
          <w:b/>
        </w:rPr>
        <w:t>Ερώτημα 1</w:t>
      </w:r>
      <w:r>
        <w:rPr>
          <w:b/>
          <w:vertAlign w:val="superscript"/>
        </w:rPr>
        <w:t>ο</w:t>
      </w:r>
      <w:r>
        <w:rPr>
          <w:b/>
        </w:rPr>
        <w:t xml:space="preserve"> (μονάδες 15)</w:t>
      </w:r>
    </w:p>
    <w:p w14:paraId="6E2C2EC0">
      <w:pPr>
        <w:spacing w:line="240" w:lineRule="auto"/>
        <w:jc w:val="both"/>
      </w:pPr>
      <w:r>
        <w:t>α. Ποιες πληροφορίες παρέχει το Κείμενο 2 για το θέμα του βιβλίου και την πρόθεση του συντάκτη του; Να τις παραθέσεις σε 50-60 λέξεις (μονάδες 10)</w:t>
      </w:r>
    </w:p>
    <w:p w14:paraId="476D7393">
      <w:pPr>
        <w:spacing w:line="240" w:lineRule="auto"/>
        <w:jc w:val="both"/>
      </w:pPr>
      <w:r>
        <w:t>β. Να εξηγήσεις με συντομία το περιεχόμενο της φράσης «ηλεκτρισμό του 21ου αιώνα» με την οποία ολοκληρώνεται το Κείμενο 2 (μονάδες 5)</w:t>
      </w:r>
    </w:p>
    <w:p w14:paraId="10AFBAB5">
      <w:pPr>
        <w:spacing w:line="240" w:lineRule="auto"/>
        <w:jc w:val="right"/>
        <w:rPr>
          <w:b/>
        </w:rPr>
      </w:pPr>
      <w:r>
        <w:rPr>
          <w:b/>
        </w:rPr>
        <w:t>Μονάδες 15</w:t>
      </w:r>
    </w:p>
    <w:p w14:paraId="5C4B6BA1">
      <w:pPr>
        <w:spacing w:after="0" w:line="240" w:lineRule="auto"/>
        <w:jc w:val="both"/>
        <w:rPr>
          <w:b/>
        </w:rPr>
      </w:pPr>
      <w:r>
        <w:rPr>
          <w:b/>
        </w:rPr>
        <w:t xml:space="preserve">Β2. </w:t>
      </w:r>
      <w:r>
        <w:t xml:space="preserve">Ο συντάκτης του Κειμένου 1 χρησιμοποιεί β’ πληθυντικό ρηματικό πρόσωπο, το οποίο εναλλάσσει με το α’ πληθυντικό. Ποιο είναι, κατά τη γνώμη σου, το επικοινωνιακό αποτέλεσμα των παραπάνω γλωσσικών επιλογών; </w:t>
      </w:r>
    </w:p>
    <w:p w14:paraId="28015BCC">
      <w:pPr>
        <w:spacing w:after="0" w:line="240" w:lineRule="auto"/>
        <w:ind w:left="5760" w:firstLine="720"/>
        <w:jc w:val="right"/>
        <w:rPr>
          <w:b/>
        </w:rPr>
      </w:pPr>
      <w:r>
        <w:rPr>
          <w:b/>
        </w:rPr>
        <w:t>Μονάδες 10</w:t>
      </w:r>
    </w:p>
    <w:p w14:paraId="11065091">
      <w:pPr>
        <w:spacing w:line="240" w:lineRule="auto"/>
        <w:jc w:val="both"/>
      </w:pPr>
      <w:r>
        <w:rPr>
          <w:b/>
        </w:rPr>
        <w:t xml:space="preserve">Β3. </w:t>
      </w:r>
      <w:r>
        <w:t>Στην πρώτη παράγραφο του Κειμένου 2 ο συγγραφέας παραθέτει μια θέση. Ποια είναι αυτή (μονάδες 2) και σε ποιον βαθμό, κατά τη γνώμη σου, την αποδεικνύει με πειστικό τρόπο (μονάδες 8);</w:t>
      </w:r>
    </w:p>
    <w:p w14:paraId="080197BE">
      <w:pPr>
        <w:spacing w:line="240" w:lineRule="auto"/>
        <w:jc w:val="right"/>
        <w:rPr>
          <w:b/>
        </w:rPr>
      </w:pPr>
      <w:r>
        <w:rPr>
          <w:b/>
        </w:rPr>
        <w:t>Μονάδες 10</w:t>
      </w:r>
    </w:p>
    <w:p w14:paraId="674FDB29">
      <w:pPr>
        <w:spacing w:line="240" w:lineRule="auto"/>
      </w:pPr>
    </w:p>
    <w:p w14:paraId="444E0C29">
      <w:pPr>
        <w:spacing w:line="240" w:lineRule="auto"/>
        <w:rPr>
          <w:b/>
        </w:rPr>
      </w:pPr>
      <w:r>
        <w:rPr>
          <w:b/>
        </w:rPr>
        <w:t>ΘΕΜΑ Γ (μονάδες 15)</w:t>
      </w:r>
    </w:p>
    <w:p w14:paraId="4DBEDD8A">
      <w:pPr>
        <w:pStyle w:val="9"/>
        <w:spacing w:line="240" w:lineRule="auto"/>
        <w:jc w:val="both"/>
        <w:rPr>
          <w:sz w:val="22"/>
          <w:szCs w:val="22"/>
        </w:rPr>
      </w:pPr>
      <w:r>
        <w:rPr>
          <w:sz w:val="22"/>
          <w:szCs w:val="22"/>
        </w:rPr>
        <w:t>Ποια φαίνεται, σύμφωνα με την αφήγηση του Κειμένου 3, να είναι η ιδιότητα του προσώπου που πρωταγωνιστεί ως δρων πρόσωπο στην ιστορία; Μέσα από ποιες κειμενικές ενδείξεις (η αναφορά σε τρεις αρκεί) μπορεί να γίνει φανερή αυτή η ιδιότητα; Ποιες σκέψεις για την παρουσία των ρομπότ στη ζωή μας σου δημιούργησε η ανάγνωση του κειμένου; (150-200 λέξεις)</w:t>
      </w:r>
    </w:p>
    <w:p w14:paraId="39843134">
      <w:pPr>
        <w:pStyle w:val="9"/>
        <w:spacing w:line="240" w:lineRule="auto"/>
        <w:jc w:val="right"/>
        <w:rPr>
          <w:b/>
          <w:sz w:val="22"/>
          <w:szCs w:val="22"/>
        </w:rPr>
      </w:pPr>
      <w:r>
        <w:rPr>
          <w:b/>
          <w:sz w:val="22"/>
          <w:szCs w:val="22"/>
        </w:rPr>
        <w:t>Μονάδες 15</w:t>
      </w:r>
    </w:p>
    <w:p w14:paraId="20482515">
      <w:pPr>
        <w:spacing w:after="0" w:line="240" w:lineRule="auto"/>
        <w:jc w:val="center"/>
        <w:rPr>
          <w:rFonts w:cstheme="minorHAnsi"/>
          <w:b/>
        </w:rPr>
      </w:pPr>
      <w:r>
        <w:rPr>
          <w:rFonts w:cstheme="minorHAnsi"/>
          <w:b/>
        </w:rPr>
        <w:t>ΕΝΔΕΙΚΤΙΚΕΣ ΑΠΑΝΤΗΣΕΙΣ</w:t>
      </w:r>
    </w:p>
    <w:p w14:paraId="3E3DD661">
      <w:pPr>
        <w:spacing w:after="0" w:line="240" w:lineRule="auto"/>
        <w:jc w:val="both"/>
        <w:rPr>
          <w:rFonts w:cstheme="minorHAnsi"/>
          <w:i/>
        </w:rPr>
      </w:pPr>
      <w:r>
        <w:rPr>
          <w:rFonts w:cstheme="minorHAnsi"/>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20031010">
      <w:pPr>
        <w:spacing w:after="0" w:line="240" w:lineRule="auto"/>
        <w:jc w:val="both"/>
        <w:rPr>
          <w:rFonts w:cstheme="minorHAnsi"/>
        </w:rPr>
      </w:pPr>
    </w:p>
    <w:p w14:paraId="58FB595E">
      <w:pPr>
        <w:spacing w:after="0" w:line="240" w:lineRule="auto"/>
        <w:jc w:val="both"/>
        <w:rPr>
          <w:rFonts w:cstheme="minorHAnsi"/>
          <w:b/>
        </w:rPr>
      </w:pPr>
      <w:r>
        <w:rPr>
          <w:rFonts w:cstheme="minorHAnsi"/>
          <w:b/>
        </w:rPr>
        <w:t>ΘΕΜΑ 2 (μονάδες 35)</w:t>
      </w:r>
    </w:p>
    <w:p w14:paraId="67A7A865">
      <w:pPr>
        <w:spacing w:after="0" w:line="240" w:lineRule="auto"/>
        <w:jc w:val="both"/>
      </w:pPr>
    </w:p>
    <w:p w14:paraId="53CCC107">
      <w:pPr>
        <w:spacing w:after="0" w:line="240" w:lineRule="auto"/>
        <w:jc w:val="both"/>
        <w:rPr>
          <w:b/>
        </w:rPr>
      </w:pPr>
      <w:r>
        <w:rPr>
          <w:b/>
        </w:rPr>
        <w:t>Ερώτημα 1</w:t>
      </w:r>
      <w:r>
        <w:rPr>
          <w:b/>
          <w:vertAlign w:val="superscript"/>
        </w:rPr>
        <w:t>ο</w:t>
      </w:r>
      <w:r>
        <w:rPr>
          <w:b/>
        </w:rPr>
        <w:t xml:space="preserve"> (μονάδες 15)</w:t>
      </w:r>
    </w:p>
    <w:p w14:paraId="6E6656FF">
      <w:pPr>
        <w:spacing w:after="0" w:line="240" w:lineRule="auto"/>
        <w:jc w:val="both"/>
      </w:pPr>
      <w:r>
        <w:rPr>
          <w:b/>
        </w:rPr>
        <w:t>α.</w:t>
      </w:r>
      <w:r>
        <w:t xml:space="preserve"> Το Κείμενο 2 μας πληροφορεί  για  το περιεχόμενο του βιβλίου του Πέτρου Παπακωνσταντίνου το οποίο  αφορά την καταλυτική παρουσία  των αυτόνομων μηχανών σε διάφορα πεδία της σύγχρονης ζωής. Επίσης ο συντάκτης της βιβλιοπαρουσίασης  έχει την πρόθεση να μας διεγείρει το ενδιαφέρον για αυτό, αφού ο Π. Π. περιγράφοντας αδρομερώς την πρόοδο και τα λάθη στη δημιουργία της Τ.Ν. και προσκομίζοντας περιπτώσεις όπου αυτή επιφέρει εντάσεις, προβλέπει ότι το επίμαχο θέμα  θα είναι η κυριαρχία στη διαχείριση των θετικών και αρνητικών δυνατοτήτων της. (μονάδες 10).</w:t>
      </w:r>
    </w:p>
    <w:p w14:paraId="63A7212D">
      <w:pPr>
        <w:spacing w:after="0" w:line="240" w:lineRule="auto"/>
        <w:jc w:val="both"/>
      </w:pPr>
    </w:p>
    <w:p w14:paraId="4B033E60">
      <w:pPr>
        <w:spacing w:after="0" w:line="240" w:lineRule="auto"/>
        <w:jc w:val="both"/>
      </w:pPr>
      <w:r>
        <w:rPr>
          <w:b/>
        </w:rPr>
        <w:t>β.</w:t>
      </w:r>
      <w:r>
        <w:t xml:space="preserve"> Η φράση «ηλεκτρισμός του 21</w:t>
      </w:r>
      <w:r>
        <w:rPr>
          <w:vertAlign w:val="superscript"/>
        </w:rPr>
        <w:t>ου</w:t>
      </w:r>
      <w:r>
        <w:t xml:space="preserve"> αιώνα» στο συγκεκριμένο συμφραστικό πλαίσιο αφορά την ευφυή αυτοματοποίηση και τις αυτόνομες μηχανές υψηλής τεχνολογίας. Ο Π.Π. επισημαίνει την αναγκαιότητα να ελεγχθεί αυτή η πρόοδος, για να καταστεί εργαλείο για συνολική ευημερία και όχι μόνο για την ενίσχυση των παγκόσμιων οικονομιών, όπως κατάφερε ο ηλεκτρισμός του 20</w:t>
      </w:r>
      <w:r>
        <w:rPr>
          <w:vertAlign w:val="superscript"/>
        </w:rPr>
        <w:t>ου</w:t>
      </w:r>
      <w:r>
        <w:t xml:space="preserve"> αιώνα (μονάδες 5).</w:t>
      </w:r>
    </w:p>
    <w:p w14:paraId="69E6EE19">
      <w:pPr>
        <w:spacing w:after="0" w:line="240" w:lineRule="auto"/>
        <w:jc w:val="both"/>
      </w:pPr>
    </w:p>
    <w:p w14:paraId="7CF53062">
      <w:pPr>
        <w:spacing w:after="0" w:line="240" w:lineRule="auto"/>
        <w:jc w:val="both"/>
      </w:pPr>
      <w:r>
        <w:rPr>
          <w:b/>
        </w:rPr>
        <w:t>Ερώτημα 2</w:t>
      </w:r>
      <w:r>
        <w:rPr>
          <w:b/>
          <w:vertAlign w:val="superscript"/>
        </w:rPr>
        <w:t>ο</w:t>
      </w:r>
      <w:r>
        <w:rPr>
          <w:b/>
        </w:rPr>
        <w:t xml:space="preserve"> (μονάδες 10)</w:t>
      </w:r>
    </w:p>
    <w:p w14:paraId="3D75E350">
      <w:pPr>
        <w:spacing w:after="0" w:line="240" w:lineRule="auto"/>
        <w:jc w:val="both"/>
      </w:pPr>
      <w:r>
        <w:t xml:space="preserve">Ο Γιώργος Γιαννακόπουλος απευθυνόμενος σε β΄ πληθυντικό πρόσωπο στον </w:t>
      </w:r>
      <w:r>
        <w:rPr>
          <w:rFonts w:eastAsia="Times New Roman" w:cstheme="minorHAnsi"/>
          <w:bCs/>
          <w:color w:val="000000"/>
        </w:rPr>
        <w:t>Κ. Β. Κατσουλάρη</w:t>
      </w:r>
      <w:r>
        <w:t xml:space="preserve"> χρησιμοποιεί πληθυντικό ευγένειας. Αυτό οφείλεται στην περίσταση επικοινωνίας (συνέντευξη) και στην επιθυμία του να απαντήσει με ανάλογη ευγένεια στον τρόπο με τον οποίο του απευθύνεται ο Κ. Β. Κατσουλάρης. Έμμεσα, με το ρηματικό αυτό πρόσωπο δίνεται η εντύπωση ότι απευθύνεται στους αναγνώστες, για να μεταδώσει μια στάση μεν καθησυχαστική, αλλά και με πολλή «δόση» επαγρύπνησης, διαβεβαιώνοντας ότι ακόμη και τα δυστοπικά σενάρια ταινιών μας κινητοποιούν σε στοχασμό, δράση και έλεγχο: αν οι μηχανές Τ.Ν. ικανοποιούν τα ηθικά κριτήρια που θέτουμε, προκειμένου να γίνουν αποδεκτές ή όχι. Επιπλέον, μοιράζεται τον προβληματισμό και τις αμφιβολίες του με τους αναγνώστες και εντάσσει τον ίδιο του τον εαυτό (χρησιμοποιώντας ρηματικό πρόσωπο α’ πληθυντικού) στη διερώτηση πως πρέπει και αν πρέπει να συναινέσουμε στην υποκατάσταση των προσωπικών σχέσεων- στις συναλλαγές  και στις δοσοληψίες εξυπηρέτησης με το κοινό- με τον αυτόματο τηλεφωνητή, αφήνοντας ανοικτό το ζήτημα προς διερεύνηση. Με το πρώτο πληθυντικό ρηματικό πρόσωπο δημιουργεί την εντύπωση ότι το θέμα της συνέντευξης αφορά όλους τους ανθρώπους, όπως και ισχύει άλλωστε, αφού </w:t>
      </w:r>
      <w:r>
        <w:rPr>
          <w:rFonts w:eastAsia="Times New Roman" w:cstheme="minorHAnsi"/>
          <w:color w:val="000000"/>
        </w:rPr>
        <w:t>τα ηθικά και πολιτικά ζητήματα που εγείρονται στη λήψη απόφασης -με αντίκτυπο μεγάλης κλίμακας- από μια μηχανή είναι πολύ σημαντικά.</w:t>
      </w:r>
    </w:p>
    <w:p w14:paraId="123E3330">
      <w:pPr>
        <w:spacing w:after="0" w:line="240" w:lineRule="auto"/>
        <w:jc w:val="both"/>
      </w:pPr>
    </w:p>
    <w:p w14:paraId="69B0509A">
      <w:pPr>
        <w:spacing w:after="0" w:line="240" w:lineRule="auto"/>
        <w:jc w:val="both"/>
      </w:pPr>
      <w:r>
        <w:rPr>
          <w:b/>
        </w:rPr>
        <w:t>Ερώτημα 3</w:t>
      </w:r>
      <w:r>
        <w:rPr>
          <w:b/>
          <w:vertAlign w:val="superscript"/>
        </w:rPr>
        <w:t>ο</w:t>
      </w:r>
      <w:r>
        <w:rPr>
          <w:b/>
        </w:rPr>
        <w:t xml:space="preserve"> (μονάδες 10).</w:t>
      </w:r>
      <w:r>
        <w:t xml:space="preserve"> </w:t>
      </w:r>
    </w:p>
    <w:p w14:paraId="5F8955A3">
      <w:pPr>
        <w:spacing w:after="0" w:line="240" w:lineRule="auto"/>
        <w:jc w:val="both"/>
      </w:pPr>
      <w:r>
        <w:t>Ο συντάκτης του 1 Κειμένου ισχυρίζεται στην 1</w:t>
      </w:r>
      <w:r>
        <w:rPr>
          <w:vertAlign w:val="superscript"/>
        </w:rPr>
        <w:t>η</w:t>
      </w:r>
      <w:r>
        <w:t xml:space="preserve"> παράγραφο ότι  στο ιστορικό μας παρόν δεν είναι ευδιάκριτη η διαχωριστική γραμμή ανάμεσα στη μυθοπλασία επιστημονικής φαντασίας και στην πραγματικότητα (μονάδες 2). Αιτιολογεί αυτή του τη θέση αποδίδοντάς την στις ραγδαίες μεταβολές, λόγω της χρήσης της Τεχνητής Νοημοσύνης,  που προκύπτουν σε διάφορους τομείς της ασφάλειας, της επικοινωνίας, της ιατρικής και των μεταφορών  και την τεκμηριώνει προσκομίζοντας συγκεκριμένα παραδείγματα από αυτούς ( μονάδες 8). </w:t>
      </w:r>
    </w:p>
    <w:p w14:paraId="1B7DAF41">
      <w:pPr>
        <w:spacing w:after="0" w:line="240" w:lineRule="auto"/>
        <w:jc w:val="both"/>
      </w:pPr>
    </w:p>
    <w:p w14:paraId="237504C0">
      <w:pPr>
        <w:spacing w:after="0" w:line="240" w:lineRule="auto"/>
        <w:jc w:val="both"/>
        <w:rPr>
          <w:b/>
        </w:rPr>
      </w:pPr>
      <w:r>
        <w:rPr>
          <w:b/>
        </w:rPr>
        <w:t>Γ ΘΕΜΑ</w:t>
      </w:r>
    </w:p>
    <w:p w14:paraId="2551B861">
      <w:pPr>
        <w:spacing w:after="0" w:line="240" w:lineRule="auto"/>
        <w:jc w:val="both"/>
        <w:rPr>
          <w:b/>
          <w:i/>
        </w:rPr>
      </w:pPr>
      <w:r>
        <w:rPr>
          <w:rFonts w:cstheme="minorHAnsi"/>
          <w:i/>
        </w:rPr>
        <w:t xml:space="preserve">Επισημαίνεται ότι ο/η μαθητής/-τρια εκφράζει την προσωπική του/της τοποθέτηση με αφόρμηση το λογοτεχνικό κείμενο και ότι οποιαδήποτε απάντηση </w:t>
      </w:r>
      <w:r>
        <w:rPr>
          <w:i/>
        </w:rPr>
        <w:t>κατάλληλα τεκμηριωμένη, είναι αποδεκτή.</w:t>
      </w:r>
    </w:p>
    <w:p w14:paraId="361715BF">
      <w:pPr>
        <w:spacing w:after="0" w:line="240" w:lineRule="auto"/>
        <w:jc w:val="both"/>
        <w:rPr>
          <w:b/>
        </w:rPr>
      </w:pPr>
    </w:p>
    <w:p w14:paraId="7595F028">
      <w:pPr>
        <w:spacing w:after="0" w:line="240" w:lineRule="auto"/>
        <w:jc w:val="both"/>
      </w:pPr>
      <w:r>
        <w:rPr>
          <w:rFonts w:cstheme="minorHAnsi"/>
        </w:rPr>
        <w:t xml:space="preserve">Πρωταγωνιστικό πρόσωπο στην ιστορία είναι η Κλάρα.  Όπως γίνεται  φανερό ο Ρεξ, η Κλάρα και η Ρόζα είναι ευφυείς  μηχανές που τροφοδοτούνται από την ενέργεια του Ήλιου: « </w:t>
      </w:r>
      <w:r>
        <w:rPr>
          <w:rFonts w:cstheme="minorHAnsi"/>
          <w:i/>
        </w:rPr>
        <w:t xml:space="preserve">Την πρώτη φορά που στάθηκα τυχερή και είδα τη διαδρομή του &lt;Ήλιου&gt;, είχα γυρίσει ολόκληρο το πρόσωπό μου προς το μέρος του, για να λάβω όσο το δυνατόν περισσότερη τροφοδότηση». </w:t>
      </w:r>
      <w:r>
        <w:rPr>
          <w:rFonts w:cstheme="minorHAnsi"/>
        </w:rPr>
        <w:t>Είναι τεχνητοί Φίλοι, μοντέλα με δεξιότητες να  ικανοποιούν ανάγκες παιδιών που χρήζουν φροντίδας: «</w:t>
      </w:r>
      <w:r>
        <w:rPr>
          <w:rFonts w:cstheme="minorHAnsi"/>
          <w:i/>
        </w:rPr>
        <w:t>Ποιο μοντέλο είναι αυτός;». «Είναι το Β2» απάντησε η Μάνατζερ. «Τρίτη σειρά. Ο Ρεξ είναι η ιδανική συντροφιά για το κατάλληλο παιδί. Συγκεκριμένα, νιώθω πως θα ενθαρρύνει την ευσυνείδητη και επιμελή προδιάθεση ενός νεαρού ατόμου».</w:t>
      </w:r>
      <w:r>
        <w:rPr>
          <w:rFonts w:cstheme="minorHAnsi"/>
        </w:rPr>
        <w:t xml:space="preserve"> Στα παραπάνω αποσπάσματα  υποδηλώνεται ότι τα ρομπότ αυτά  είναι προγραμματισμένα να ανταποκρίνονται στις συναισθηματικές ανάγκες όσων συντροφεύουν  π.χ. να υποστηρίζουν την προσπάθεια για σχολικές επιδόσεις. </w:t>
      </w:r>
      <w:r>
        <w:t>Ωστόσο φαίνεται –από το παρακάτω απόσπασμα- ότι έχουν και τα ίδια συναισθηματική νοημοσύνη και συναισθηματικές ανάγκες συντροφικότητας: «</w:t>
      </w:r>
      <w:r>
        <w:rPr>
          <w:i/>
        </w:rPr>
        <w:t>Η Ρόζα κάποτε μου το έθιξε ψιθυριστά, λίγο προτού  φτάσει και η δική μας σειρά. «Κλάρα, νομίζεις πως άπαξ και βρεθούμε στη βιτρίνα, θα λάβουμε τόση καλοσύνη</w:t>
      </w:r>
      <w:r>
        <w:rPr>
          <w:rStyle w:val="12"/>
          <w:i/>
        </w:rPr>
        <w:footnoteReference w:id="96"/>
      </w:r>
      <w:r>
        <w:rPr>
          <w:i/>
        </w:rPr>
        <w:t xml:space="preserve"> που δεν θα μας λείψει ποτέ ξανά;»</w:t>
      </w:r>
    </w:p>
    <w:p w14:paraId="2A886363">
      <w:pPr>
        <w:spacing w:after="0" w:line="240" w:lineRule="auto"/>
        <w:jc w:val="both"/>
      </w:pPr>
      <w:r>
        <w:t>Ο/Η μαθητής/-τρια ανάλογα με τον παραστατικό του/της κύκλο και τον βαθμό αναγνωστικής ανταπόκρισης καλείται να εκφράσει τις σκέψεις του/της.</w:t>
      </w:r>
    </w:p>
    <w:p w14:paraId="5931ABB9">
      <w:pPr>
        <w:pStyle w:val="9"/>
        <w:spacing w:line="360" w:lineRule="auto"/>
        <w:jc w:val="left"/>
        <w:rPr>
          <w:b/>
          <w:sz w:val="22"/>
          <w:szCs w:val="22"/>
        </w:rPr>
      </w:pPr>
    </w:p>
    <w:p w14:paraId="45A28263">
      <w:pPr>
        <w:sectPr>
          <w:pgSz w:w="11906" w:h="16838"/>
          <w:pgMar w:top="720" w:right="720" w:bottom="720" w:left="720" w:header="708" w:footer="708" w:gutter="0"/>
          <w:cols w:space="708" w:num="1"/>
          <w:docGrid w:linePitch="360" w:charSpace="0"/>
        </w:sectPr>
      </w:pPr>
    </w:p>
    <w:p w14:paraId="32EF5CC6">
      <w:pPr>
        <w:shd w:val="clear" w:color="auto" w:fill="FFFFFF"/>
        <w:spacing w:line="240" w:lineRule="auto"/>
        <w:ind w:firstLine="567"/>
        <w:jc w:val="both"/>
        <w:rPr>
          <w:rFonts w:cstheme="minorHAnsi"/>
          <w:b/>
        </w:rPr>
      </w:pPr>
    </w:p>
    <w:p w14:paraId="29BBB3E6">
      <w:pPr>
        <w:spacing w:line="240" w:lineRule="auto"/>
        <w:jc w:val="both"/>
        <w:rPr>
          <w:rFonts w:eastAsiaTheme="minorEastAsia" w:cstheme="minorHAnsi"/>
        </w:rPr>
      </w:pPr>
      <w:r>
        <w:rPr>
          <w:rFonts w:eastAsia="Calibri" w:asciiTheme="minorHAnsi" w:hAnsiTheme="minorHAnsi" w:cstheme="minorHAnsi"/>
          <w:b/>
          <w:sz w:val="22"/>
          <w:szCs w:val="22"/>
        </w:rPr>
        <w:t>Κείμενο 1</w:t>
      </w:r>
    </w:p>
    <w:p w14:paraId="00D2E106">
      <w:pPr>
        <w:spacing w:before="120" w:line="240" w:lineRule="auto"/>
        <w:jc w:val="center"/>
        <w:rPr>
          <w:rFonts w:cs="Arial"/>
          <w:b/>
        </w:rPr>
      </w:pPr>
      <w:r>
        <w:rPr>
          <w:rFonts w:ascii="Calibri" w:hAnsi="Calibri" w:cs="Arial"/>
          <w:b/>
        </w:rPr>
        <w:t>Ψηφιακά κατοικίδια</w:t>
      </w:r>
    </w:p>
    <w:p w14:paraId="78779606">
      <w:pPr>
        <w:shd w:val="clear" w:color="auto" w:fill="FFFFFF"/>
        <w:spacing w:line="240" w:lineRule="auto"/>
        <w:jc w:val="both"/>
        <w:rPr>
          <w:rFonts w:cstheme="minorHAnsi"/>
          <w:i/>
          <w:iCs/>
          <w:sz w:val="20"/>
          <w:szCs w:val="20"/>
        </w:rPr>
      </w:pPr>
      <w:r>
        <w:rPr>
          <w:rFonts w:asciiTheme="minorHAnsi" w:hAnsiTheme="minorHAnsi" w:cstheme="minorHAnsi"/>
          <w:i/>
          <w:iCs/>
          <w:sz w:val="20"/>
          <w:szCs w:val="20"/>
        </w:rPr>
        <w:t>Το παρακάτω κείμενο αποτελεί ελαφρώς διασκευασμένο απόσπασμα άρθρου του Γιώργου Φραντζεσκάκη που δημοσιεύτηκε στο περιοδικό «Κ» της «Καθημερινής» στις 15 Μαΐου 2022.</w:t>
      </w:r>
    </w:p>
    <w:p w14:paraId="3F4466FB">
      <w:pPr>
        <w:shd w:val="clear" w:color="auto" w:fill="FFFFFF"/>
        <w:spacing w:line="240" w:lineRule="auto"/>
        <w:ind w:firstLine="567"/>
        <w:jc w:val="both"/>
        <w:rPr>
          <w:rFonts w:cstheme="minorHAnsi"/>
        </w:rPr>
      </w:pPr>
    </w:p>
    <w:p w14:paraId="7DD8D161">
      <w:pPr>
        <w:shd w:val="clear" w:color="auto" w:fill="FFFFFF"/>
        <w:spacing w:line="240" w:lineRule="auto"/>
        <w:ind w:firstLine="567"/>
        <w:jc w:val="both"/>
        <w:rPr>
          <w:rFonts w:cstheme="minorHAnsi"/>
        </w:rPr>
      </w:pPr>
      <w:r>
        <w:rPr>
          <w:rFonts w:asciiTheme="minorHAnsi" w:hAnsiTheme="minorHAnsi" w:cstheme="minorHAnsi"/>
          <w:sz w:val="22"/>
          <w:szCs w:val="22"/>
        </w:rPr>
        <w:t xml:space="preserve">Το 1999, ένας φίλος στο Λονδίνο με σύστησε στον ΑΙΒΟ. Ήταν το πρώτο ρομπότ-σκυλί της SONY, κόστιζε όσο ένα ακριβό σκούτερ και για την εταιρεία αντιπροσώπευε το πρώτο εμπορικό βήμα στον τομέα της ρομποτικής. Όπως καθετί που βρίσκεται στην αιχμή της οικιακής τεχνολογίας, χαιρετήθηκε με ενθουσιασμό από τον ειδικό Τύπο. Δεν με ενθουσίασε. Φαίνεται ότι δεν ήμουν ο μόνος. Ύστερα από επτά χρόνια απογοητευτικών πωλήσεων, η εταιρεία απέσυρε το προϊόν. Ο ΑΙΒΟ του φίλου μου περιορίστηκε στον ρόλο του ακριβού διακοσμητικού δίπλα, στο πανάκριβο στερεοφωνικό του. </w:t>
      </w:r>
    </w:p>
    <w:p w14:paraId="74C63152">
      <w:pPr>
        <w:shd w:val="clear" w:color="auto" w:fill="FFFFFF"/>
        <w:spacing w:line="240" w:lineRule="auto"/>
        <w:ind w:firstLine="567"/>
        <w:jc w:val="both"/>
        <w:rPr>
          <w:rFonts w:cstheme="minorHAnsi"/>
        </w:rPr>
      </w:pPr>
      <w:r>
        <w:rPr>
          <w:rFonts w:asciiTheme="minorHAnsi" w:hAnsiTheme="minorHAnsi" w:cstheme="minorHAnsi"/>
          <w:sz w:val="22"/>
          <w:szCs w:val="22"/>
        </w:rPr>
        <w:t xml:space="preserve">Και ξαφνικά, στις αρχές του 2018, η πέμπτη γενιά του «φιλαράκου» ή «συντρόφου» στα ιαπωνικά AIBO έκανε το πιο επιτυχημένο της ντεμπούτο. </w:t>
      </w:r>
    </w:p>
    <w:p w14:paraId="74AC9B21">
      <w:pPr>
        <w:shd w:val="clear" w:color="auto" w:fill="FFFFFF"/>
        <w:spacing w:line="240" w:lineRule="auto"/>
        <w:ind w:firstLine="567"/>
        <w:jc w:val="both"/>
        <w:rPr>
          <w:rFonts w:cstheme="minorHAnsi"/>
        </w:rPr>
      </w:pPr>
      <w:r>
        <w:rPr>
          <w:rFonts w:asciiTheme="minorHAnsi" w:hAnsiTheme="minorHAnsi" w:cstheme="minorHAnsi"/>
          <w:sz w:val="22"/>
          <w:szCs w:val="22"/>
        </w:rPr>
        <w:t>Αυτή εδώ είναι μια σχεδόν αμιγής φιλοζωική στήλη. Τα σκυλορομπότ όμως, σε όλες τους τις υλοποιήσεις, από τα πιο ακριβά των 3.000 ευρώ μέχρι τα ευτελή, δεν έχουν να κάνουν ακριβώς με τη φιλοζωία. «Υπάρχει ένα οξύμωρο στην υποδοχή των ρομπότ από την ανθρωπότητα στο σύνολό της. Από τη μία γνωρίζουμε ότι μια σειρά από μηχανικούς υπηρέτες θα ωφελήσει όλους μας. Για να μη μακρηγορώ, σκεφτείτε μόνο τις ρομποτικές ηλεκτρικές σκούπες. Η αποδοχή τους από το αγοραστικό κοινό ξεπερνάει το 90%. Από την άλλη, υποφώσκει πάντα η αίσθηση του κινδύνου. Ξέρετε, η εξέγερση των ρομπότ, η θεωρία ότι κάποια στιγμή τα ρομπότ θα αποκτήσουν αυτοσυνείδηση και θα υποδουλώσουν το ανθρώπινο είδος, ο φόβος για μια τραγική επιλογή της Τεχνητής Νοημοσύνης. Η βιομηχανία χρειάζεται προπομπούς, για να προλειάνει το έδαφος, ώστε μια μέρα, όχι πολύ μακριά από το σήμερα, τα ρομπότ να κυκλοφορούν δίπλα της ως κομμάτια μιας ρουτινιάρικης καθημερινότητας. Νομίζω ότι τα ρομπότ-κατοικίδια επιτελούν αυτό το σημαντικό έργο καλύτερα από οτιδήποτε άλλο» έλεγε πέρυσι ένας από τους πιο γνωστούς σχολιαστές του διαδικτύου.</w:t>
      </w:r>
    </w:p>
    <w:p w14:paraId="1AF75B60">
      <w:pPr>
        <w:shd w:val="clear" w:color="auto" w:fill="FFFFFF"/>
        <w:spacing w:line="240" w:lineRule="auto"/>
        <w:ind w:firstLine="567"/>
        <w:jc w:val="both"/>
        <w:rPr>
          <w:rFonts w:cstheme="minorHAnsi"/>
        </w:rPr>
      </w:pPr>
      <w:r>
        <w:rPr>
          <w:rFonts w:asciiTheme="minorHAnsi" w:hAnsiTheme="minorHAnsi" w:cstheme="minorHAnsi"/>
          <w:sz w:val="22"/>
          <w:szCs w:val="22"/>
        </w:rPr>
        <w:t>Ίσως διαφωνείτε. Θα ήταν όμως λάθος να απορρίψετε βιαστικά τα ψηφιακά pets</w:t>
      </w:r>
      <w:r>
        <w:rPr>
          <w:rStyle w:val="12"/>
          <w:rFonts w:asciiTheme="minorHAnsi" w:hAnsiTheme="minorHAnsi" w:cstheme="minorHAnsi"/>
          <w:sz w:val="22"/>
          <w:szCs w:val="22"/>
        </w:rPr>
        <w:footnoteReference w:id="97"/>
      </w:r>
      <w:r>
        <w:rPr>
          <w:rFonts w:asciiTheme="minorHAnsi" w:hAnsiTheme="minorHAnsi" w:cstheme="minorHAnsi"/>
          <w:sz w:val="22"/>
          <w:szCs w:val="22"/>
        </w:rPr>
        <w:t xml:space="preserve"> ως ακόμα ένα καταναλωτικό προϊόν. Όχι, δεν είναι τετράποδοι σύντροφοι και δεν θα αντικαταστήσουν ποτέ (;) ένα ζωντανό κατοικίδιο. Είναι όμως η πιο ομαλή μορφή αποδοχής της Τεχνητής Νοημοσύνης, ακόμα και από όσους επιμένουν ότι η συγκεκριμένη τεχνολογία δεν κάνει τίποτε περισσότερο από το να μιμείται το βιολογικό αντίστοιχό της. Και αυτό γιατί κανείς στ’ αλήθεια δεν γνωρίζει τι ακριβώς είναι η νοημοσύνη, από πού πηγάζει και πώς συνδέεται με τη συνείδηση και με αυτή την απατηλή έννοια που ονομάζουμε ψυχή. Κι αν δεν ξέρεις από τι συντίθεται το πρωτότυπο, πώς μπορείς άραγε να αξιολογήσεις δίκαια οποιοδήποτε αντίγραφό του; </w:t>
      </w:r>
    </w:p>
    <w:p w14:paraId="344AB93B">
      <w:pPr>
        <w:shd w:val="clear" w:color="auto" w:fill="FFFFFF"/>
        <w:spacing w:line="240" w:lineRule="auto"/>
        <w:rPr>
          <w:rFonts w:cstheme="minorHAnsi"/>
          <w:b/>
          <w:bCs/>
        </w:rPr>
      </w:pPr>
    </w:p>
    <w:p w14:paraId="6B6319DB">
      <w:pPr>
        <w:shd w:val="clear" w:color="auto" w:fill="FFFFFF"/>
        <w:spacing w:line="240" w:lineRule="auto"/>
        <w:rPr>
          <w:rFonts w:cstheme="minorHAnsi"/>
          <w:b/>
          <w:bCs/>
        </w:rPr>
      </w:pPr>
      <w:r>
        <w:rPr>
          <w:rFonts w:asciiTheme="minorHAnsi" w:hAnsiTheme="minorHAnsi" w:cstheme="minorHAnsi"/>
          <w:b/>
          <w:bCs/>
          <w:sz w:val="22"/>
          <w:szCs w:val="22"/>
        </w:rPr>
        <w:t>Κείμενο 2</w:t>
      </w:r>
    </w:p>
    <w:p w14:paraId="2C21054C">
      <w:pPr>
        <w:shd w:val="clear" w:color="auto" w:fill="FFFFFF"/>
        <w:spacing w:line="240" w:lineRule="auto"/>
        <w:jc w:val="center"/>
        <w:rPr>
          <w:rFonts w:cstheme="minorHAnsi"/>
          <w:b/>
          <w:bCs/>
        </w:rPr>
      </w:pPr>
      <w:r>
        <w:rPr>
          <w:rFonts w:asciiTheme="minorHAnsi" w:hAnsiTheme="minorHAnsi" w:cstheme="minorHAnsi"/>
          <w:b/>
          <w:bCs/>
          <w:sz w:val="22"/>
          <w:szCs w:val="22"/>
        </w:rPr>
        <w:t>Η ελευθερία μας γίνεται ανελευθερία</w:t>
      </w:r>
    </w:p>
    <w:p w14:paraId="64A0E7BF">
      <w:pPr>
        <w:spacing w:line="240" w:lineRule="auto"/>
        <w:jc w:val="both"/>
        <w:rPr>
          <w:rFonts w:cstheme="minorHAnsi"/>
          <w:i/>
          <w:sz w:val="20"/>
          <w:szCs w:val="20"/>
        </w:rPr>
      </w:pPr>
      <w:r>
        <w:rPr>
          <w:rFonts w:asciiTheme="minorHAnsi" w:hAnsiTheme="minorHAnsi" w:cstheme="minorHAnsi"/>
          <w:i/>
          <w:sz w:val="20"/>
          <w:szCs w:val="20"/>
        </w:rPr>
        <w:t>Τη συνέντευξη που ακολουθεί (σε ελαφρώς διασκευασμένο απόσπασμα) την έδωσε ο φυσικός και καθηγητής Φιλοσοφίας Θεοφάνης Τάσης, με αφορμή το νέο του βιβλίο «Ψηφιακός ανθρωπισμός», στη δημοσιογράφο Τασούλα Επτακοίλη. Δημοσιεύτηκε στην εφημερίδα «Καθημερινή» στις 14 Ιανουαρίου 2020.</w:t>
      </w:r>
    </w:p>
    <w:p w14:paraId="1664A7AB">
      <w:pPr>
        <w:spacing w:line="240" w:lineRule="auto"/>
        <w:jc w:val="both"/>
        <w:rPr>
          <w:rFonts w:cstheme="minorHAnsi"/>
          <w:i/>
          <w:sz w:val="20"/>
          <w:szCs w:val="20"/>
        </w:rPr>
      </w:pPr>
    </w:p>
    <w:p w14:paraId="3A214F28">
      <w:pPr>
        <w:shd w:val="clear" w:color="auto" w:fill="FFFFFF"/>
        <w:spacing w:line="240" w:lineRule="auto"/>
        <w:jc w:val="both"/>
        <w:rPr>
          <w:rFonts w:cstheme="minorHAnsi"/>
          <w:b/>
          <w:bCs/>
        </w:rPr>
      </w:pPr>
      <w:r>
        <w:rPr>
          <w:rFonts w:asciiTheme="minorHAnsi" w:hAnsiTheme="minorHAnsi" w:cstheme="minorHAnsi"/>
          <w:b/>
          <w:bCs/>
          <w:sz w:val="22"/>
          <w:szCs w:val="22"/>
        </w:rPr>
        <w:t xml:space="preserve">Η εποχή μας πώς αντιμετωπίζει τη φιλοσοφία; </w:t>
      </w:r>
    </w:p>
    <w:p w14:paraId="4253EEC9">
      <w:pPr>
        <w:shd w:val="clear" w:color="auto" w:fill="FFFFFF"/>
        <w:spacing w:line="240" w:lineRule="auto"/>
        <w:jc w:val="both"/>
        <w:rPr>
          <w:rFonts w:cstheme="minorHAnsi"/>
        </w:rPr>
      </w:pPr>
      <w:r>
        <w:rPr>
          <w:rFonts w:asciiTheme="minorHAnsi" w:hAnsiTheme="minorHAnsi" w:cstheme="minorHAnsi"/>
          <w:sz w:val="22"/>
          <w:szCs w:val="22"/>
        </w:rPr>
        <w:t>Ενώ παλαιότερα οι άνθρωποι –και μιλώ πάντοτε για τη Δύση– προσπαθούσαν να κατακτήσουν την ελευθερία τους, να χειραφετηθούν απέναντι στη θρησκεία, στη μοναρχία ή στην ανδροκρατία (οι γυναίκες), σήμερα η ελευθερία δεν ορίζεται τόσο ως χειραφέτηση. Το ζητούμενο είναι πώς θα αντιμετωπίσουμε την πληθώρα των επιλογών μας. Γιατί λόγω της ψηφιοποίησης της ζωής μας, των θεσμών και των διαπροσωπικών μας σχέσεων, οι δυνατότητες που διαθέτουμε είναι ασύλληπτα πολλές. Στο κινητό μας μπορούμε να έχουμε τη μουσική όλης της ανθρωπότητας και όλες τις ταινίες που έχουν γυριστεί από καταβολής κινηματογράφου. Αυτό μας προκαλεί άγχος. Η ελευθερία μας εξελίσσεται σε ανελευθερία. Το ζήτημα είναι, λοιπόν, πώς θα τη διαχειριστούμε.</w:t>
      </w:r>
    </w:p>
    <w:p w14:paraId="52677830">
      <w:pPr>
        <w:shd w:val="clear" w:color="auto" w:fill="FFFFFF"/>
        <w:spacing w:line="240" w:lineRule="auto"/>
        <w:jc w:val="both"/>
        <w:rPr>
          <w:rFonts w:cstheme="minorHAnsi"/>
          <w:b/>
          <w:bCs/>
        </w:rPr>
      </w:pPr>
      <w:r>
        <w:rPr>
          <w:rFonts w:asciiTheme="minorHAnsi" w:hAnsiTheme="minorHAnsi" w:cstheme="minorHAnsi"/>
          <w:b/>
          <w:bCs/>
          <w:sz w:val="22"/>
          <w:szCs w:val="22"/>
        </w:rPr>
        <w:t>Υπάρχει απάντηση;</w:t>
      </w:r>
    </w:p>
    <w:p w14:paraId="4F9B783B">
      <w:pPr>
        <w:shd w:val="clear" w:color="auto" w:fill="FFFFFF"/>
        <w:spacing w:line="240" w:lineRule="auto"/>
        <w:jc w:val="both"/>
        <w:rPr>
          <w:rFonts w:cstheme="minorHAnsi"/>
        </w:rPr>
      </w:pPr>
      <w:r>
        <w:rPr>
          <w:rFonts w:asciiTheme="minorHAnsi" w:hAnsiTheme="minorHAnsi" w:cstheme="minorHAnsi"/>
          <w:sz w:val="22"/>
          <w:szCs w:val="22"/>
        </w:rPr>
        <w:t>Δίνεται πάλι μέσω της τεχνολογίας. Αναθέτουμε σε αλγορίθμους να επιλέξουν για λογαριασμό μας. Το Spotify και το Netflix, για παράδειγμα, με βάση αυτά που μας αρέσουν, μας προτείνουν τι να ακούσουμε και να δούμε. Και μη βιαστεί να πει κανείς ότι τα μαντεύουν, γιατί θα βρεθώ στη δυσάρεστη θέση να υπερασπιστώ τους αλγορίθμους. Ένας προγραμματιστής έχει χιλιάδες δεδομένα για καθέναν από εμάς –εμείς οι ίδιοι τα έχουμε δώσει. Ενώ τον προηγούμενο αιώνα ολοκληρωτικά καθεστώτα προσπαθούσαν με κάθε τρόπο να συλλέξουν πληροφορίες για τους πολίτες, σήμερα τα ψηφιακά δεδομένα εκχωρούνται αβίαστα είτε συλλέγονται άκοπα, εν αγνοία των χρηστών. Αυτό που βιώνουμε είναι σχοινοβασία. Από τη μια πλευρά, βρίσκεται ο πειρασμός της ευκολίας, η ανάγκη να απαλλαγούμε από το βάρος των αμέτρητων επιλογών με ανώδυνο τρόπο, χωρίς να αφιερώσουμε πολύ χρόνο και ενέργεια. Και από την άλλη, ελλοχεύει ο κίνδυνος να χάσουμε την αυτονομία μας, βαθμιαία και ανεπαίσθητα.</w:t>
      </w:r>
    </w:p>
    <w:p w14:paraId="3B38D165">
      <w:pPr>
        <w:shd w:val="clear" w:color="auto" w:fill="FFFFFF"/>
        <w:spacing w:line="240" w:lineRule="auto"/>
        <w:jc w:val="both"/>
        <w:rPr>
          <w:rFonts w:cstheme="minorHAnsi"/>
          <w:b/>
          <w:bCs/>
        </w:rPr>
      </w:pPr>
      <w:r>
        <w:rPr>
          <w:rFonts w:asciiTheme="minorHAnsi" w:hAnsiTheme="minorHAnsi" w:cstheme="minorHAnsi"/>
          <w:b/>
          <w:bCs/>
          <w:sz w:val="22"/>
          <w:szCs w:val="22"/>
        </w:rPr>
        <w:t>Μπορούμε να αντιδράσουμε;</w:t>
      </w:r>
    </w:p>
    <w:p w14:paraId="509B9FE0">
      <w:pPr>
        <w:shd w:val="clear" w:color="auto" w:fill="FFFFFF"/>
        <w:spacing w:line="240" w:lineRule="auto"/>
        <w:jc w:val="both"/>
        <w:rPr>
          <w:rFonts w:cstheme="minorHAnsi"/>
        </w:rPr>
      </w:pPr>
      <w:r>
        <w:rPr>
          <w:rFonts w:asciiTheme="minorHAnsi" w:hAnsiTheme="minorHAnsi" w:cstheme="minorHAnsi"/>
          <w:sz w:val="22"/>
          <w:szCs w:val="22"/>
        </w:rPr>
        <w:t>Ο Καβάφης σε ένα ποίημά του έγραψε: «Σε μερικούς ανθρώπους έρχεται μια μέρα που πρέπει το μεγάλο Ναι ή το μεγάλο το Όχι να πούνε». Αυτοί οι στίχοι είναι πυρηνικά ρομαντικοί: περιγράφουν έναν ήρωα που θα συναντήσει κάτι συγκλονιστικό και θα πρέπει να επιλέξει. Λίγοι θα βρεθούμε απέναντι σε ένα τέτοιο δίλημμα, δεν έχουμε τόσο μεγάλες στιγμές. Τα μικρά ναι και τα μικρά όχι έχουν μεγαλύτερη σημασία. Ως προς τη χρήση των αλγορίθμων στην καθημερινότητά μας, δεν θα τεθεί ποτέ ένα ερώτημα ριζικό, επέρχεται βαθμιαία η εξοικείωση, χωρίς να τη συνειδητοποιούμε.</w:t>
      </w:r>
    </w:p>
    <w:p w14:paraId="5CEFEB49">
      <w:pPr>
        <w:shd w:val="clear" w:color="auto" w:fill="FFFFFF"/>
        <w:spacing w:line="240" w:lineRule="auto"/>
        <w:rPr>
          <w:rFonts w:cstheme="minorHAnsi"/>
        </w:rPr>
      </w:pPr>
    </w:p>
    <w:p w14:paraId="050D6A05">
      <w:pPr>
        <w:shd w:val="clear" w:color="auto" w:fill="FFFFFF"/>
        <w:spacing w:line="240" w:lineRule="auto"/>
        <w:rPr>
          <w:rFonts w:cstheme="minorHAnsi"/>
          <w:b/>
          <w:bCs/>
        </w:rPr>
      </w:pPr>
      <w:r>
        <w:rPr>
          <w:rFonts w:asciiTheme="minorHAnsi" w:hAnsiTheme="minorHAnsi" w:cstheme="minorHAnsi"/>
          <w:b/>
          <w:bCs/>
          <w:sz w:val="22"/>
          <w:szCs w:val="22"/>
        </w:rPr>
        <w:t>Κείμενο 3</w:t>
      </w:r>
    </w:p>
    <w:p w14:paraId="3E00E115">
      <w:pPr>
        <w:shd w:val="clear" w:color="auto" w:fill="FFFFFF"/>
        <w:spacing w:line="240" w:lineRule="auto"/>
        <w:jc w:val="center"/>
        <w:rPr>
          <w:rFonts w:cstheme="minorHAnsi"/>
          <w:b/>
          <w:bCs/>
        </w:rPr>
      </w:pPr>
      <w:r>
        <w:rPr>
          <w:rFonts w:asciiTheme="minorHAnsi" w:hAnsiTheme="minorHAnsi" w:cstheme="minorHAnsi"/>
          <w:b/>
          <w:bCs/>
          <w:sz w:val="22"/>
          <w:szCs w:val="22"/>
        </w:rPr>
        <w:t>Η Κλάρα και ο Ήλιος</w:t>
      </w:r>
    </w:p>
    <w:p w14:paraId="61EF8F87">
      <w:pPr>
        <w:spacing w:line="240" w:lineRule="auto"/>
        <w:jc w:val="both"/>
        <w:rPr>
          <w:rFonts w:cstheme="minorHAnsi"/>
          <w:i/>
          <w:sz w:val="20"/>
          <w:szCs w:val="20"/>
        </w:rPr>
      </w:pPr>
      <w:r>
        <w:rPr>
          <w:rFonts w:asciiTheme="minorHAnsi" w:hAnsiTheme="minorHAnsi" w:cstheme="minorHAnsi"/>
          <w:i/>
          <w:sz w:val="20"/>
          <w:szCs w:val="20"/>
        </w:rPr>
        <w:t>Στο μυθιστόρημα του Καζούο Ισιγκούρο «Η Κλάρα και ο Ήλιος» (εκδ. Ψυχογιός, 2021) πρωταγωνιστεί η Κλάρα, ένα ρομπότ που αντλεί την ενέργειά του από τον ήλιο. Η Κλάρα εκτίθεται προς πώληση και μια έφηβη με σοβαρά προβλήματα υγείας, η Τζόσι, την αγοράζει ως τεχνητή φίλη, με την προοπτική το ρομπότ να την αντικαταστήσει σε περίπτωση θανάτου της. Το απόσπασμα είναι από το τέλος του μυθιστορήματος, όπου η Μάνατζερ του καταστήματος συναντά την Κλάρα σε μία μάντρα με παροπλισμένες μηχανές.</w:t>
      </w:r>
    </w:p>
    <w:p w14:paraId="6A302E17">
      <w:pPr>
        <w:shd w:val="clear" w:color="auto" w:fill="FFFFFF"/>
        <w:spacing w:line="240" w:lineRule="auto"/>
        <w:ind w:firstLine="567"/>
        <w:jc w:val="both"/>
        <w:rPr>
          <w:rFonts w:cstheme="minorHAnsi"/>
        </w:rPr>
      </w:pPr>
    </w:p>
    <w:p w14:paraId="55753595">
      <w:pPr>
        <w:shd w:val="clear" w:color="auto" w:fill="FFFFFF"/>
        <w:spacing w:line="240" w:lineRule="auto"/>
        <w:ind w:firstLine="567"/>
        <w:jc w:val="both"/>
        <w:rPr>
          <w:rFonts w:cstheme="minorHAnsi"/>
        </w:rPr>
      </w:pPr>
      <w:r>
        <w:rPr>
          <w:rFonts w:asciiTheme="minorHAnsi" w:hAnsiTheme="minorHAnsi" w:cstheme="minorHAnsi"/>
          <w:sz w:val="22"/>
          <w:szCs w:val="22"/>
        </w:rPr>
        <w:t xml:space="preserve">Έπειτα άκουσα έναν ήχο και η επισκέπτρια με το μακρύ παλτό βρέθηκε να στέκεται μπροστά μου. Και πριν ακόμα σκύψει για να δει το πρόσωπο μου, αναγνώρισα τη Μάνατζερ και χαρά πλημμύρισε το μυαλό μου. </w:t>
      </w:r>
    </w:p>
    <w:p w14:paraId="0A190B57">
      <w:pPr>
        <w:shd w:val="clear" w:color="auto" w:fill="FFFFFF"/>
        <w:spacing w:line="240" w:lineRule="auto"/>
        <w:ind w:firstLine="567"/>
        <w:jc w:val="both"/>
        <w:rPr>
          <w:rFonts w:cstheme="minorHAnsi"/>
        </w:rPr>
      </w:pPr>
      <w:r>
        <w:rPr>
          <w:rFonts w:asciiTheme="minorHAnsi" w:hAnsiTheme="minorHAnsi" w:cstheme="minorHAnsi"/>
          <w:sz w:val="22"/>
          <w:szCs w:val="22"/>
        </w:rPr>
        <w:tab/>
      </w:r>
      <w:r>
        <w:rPr>
          <w:rFonts w:asciiTheme="minorHAnsi" w:hAnsiTheme="minorHAnsi" w:cstheme="minorHAnsi"/>
          <w:sz w:val="22"/>
          <w:szCs w:val="22"/>
        </w:rPr>
        <w:t>«Κλάρα. Είσαι η Κλάρα, σωστά;»</w:t>
      </w:r>
    </w:p>
    <w:p w14:paraId="3A123EE5">
      <w:pPr>
        <w:shd w:val="clear" w:color="auto" w:fill="FFFFFF"/>
        <w:spacing w:line="240" w:lineRule="auto"/>
        <w:ind w:firstLine="567"/>
        <w:jc w:val="both"/>
        <w:rPr>
          <w:rFonts w:cstheme="minorHAnsi"/>
        </w:rPr>
      </w:pPr>
      <w:r>
        <w:rPr>
          <w:rFonts w:asciiTheme="minorHAnsi" w:hAnsiTheme="minorHAnsi" w:cstheme="minorHAnsi"/>
          <w:sz w:val="22"/>
          <w:szCs w:val="22"/>
        </w:rPr>
        <w:tab/>
      </w:r>
      <w:r>
        <w:rPr>
          <w:rFonts w:asciiTheme="minorHAnsi" w:hAnsiTheme="minorHAnsi" w:cstheme="minorHAnsi"/>
          <w:sz w:val="22"/>
          <w:szCs w:val="22"/>
        </w:rPr>
        <w:t>«Ναι, φυσικά», είπα και της χαμογέλασα. [...] «Χαίρομαι που βλέπω ξανά τη Μάνατζερ».</w:t>
      </w:r>
    </w:p>
    <w:p w14:paraId="1FC74FF6">
      <w:pPr>
        <w:shd w:val="clear" w:color="auto" w:fill="FFFFFF"/>
        <w:spacing w:line="240" w:lineRule="auto"/>
        <w:ind w:firstLine="567"/>
        <w:jc w:val="both"/>
        <w:rPr>
          <w:rFonts w:cstheme="minorHAnsi"/>
        </w:rPr>
      </w:pPr>
      <w:r>
        <w:rPr>
          <w:rFonts w:asciiTheme="minorHAnsi" w:hAnsiTheme="minorHAnsi" w:cstheme="minorHAnsi"/>
          <w:sz w:val="22"/>
          <w:szCs w:val="22"/>
        </w:rPr>
        <w:tab/>
      </w:r>
      <w:r>
        <w:rPr>
          <w:rFonts w:asciiTheme="minorHAnsi" w:hAnsiTheme="minorHAnsi" w:cstheme="minorHAnsi"/>
          <w:sz w:val="22"/>
          <w:szCs w:val="22"/>
        </w:rPr>
        <w:t>«[...] Κλάρα, πες μου κάτι. Ήσουν όλον αυτό τον καιρό –μέχρι να καταλήξεις εδώ– ήσουν όλο αυτόν τον καιρό με τους ίδιους ανθρώπους που σε πήραν από το κατάστημα;» [...]</w:t>
      </w:r>
    </w:p>
    <w:p w14:paraId="3BB46A65">
      <w:pPr>
        <w:shd w:val="clear" w:color="auto" w:fill="FFFFFF"/>
        <w:spacing w:line="240" w:lineRule="auto"/>
        <w:ind w:firstLine="567"/>
        <w:jc w:val="both"/>
        <w:rPr>
          <w:rFonts w:cstheme="minorHAnsi"/>
        </w:rPr>
      </w:pPr>
      <w:r>
        <w:rPr>
          <w:rFonts w:asciiTheme="minorHAnsi" w:hAnsiTheme="minorHAnsi" w:cstheme="minorHAnsi"/>
          <w:sz w:val="22"/>
          <w:szCs w:val="22"/>
        </w:rPr>
        <w:tab/>
      </w:r>
      <w:r>
        <w:rPr>
          <w:rFonts w:asciiTheme="minorHAnsi" w:hAnsiTheme="minorHAnsi" w:cstheme="minorHAnsi"/>
          <w:sz w:val="22"/>
          <w:szCs w:val="22"/>
        </w:rPr>
        <w:t xml:space="preserve">«Ναι, φυσικά. Ήμουν με την Τζόσι όλο αυτό τον καιρό. Μέχρι που πήγε στο κολέγιο. [...] Ήταν το καλύτερο σπίτι για μένα. Και η Τζόσι η καλύτερη έφηβος. Έκανα ό,τι μπορούσα για το καλό της Τζόσι. [...]. Κι αν ήταν απαραίτητο, είμαι σίγουρη πως θα μπορούσα να συνεχίσω την Τζόσι». </w:t>
      </w:r>
    </w:p>
    <w:p w14:paraId="0737A4E5">
      <w:pPr>
        <w:shd w:val="clear" w:color="auto" w:fill="FFFFFF"/>
        <w:spacing w:line="240" w:lineRule="auto"/>
        <w:ind w:firstLine="567"/>
        <w:jc w:val="both"/>
        <w:rPr>
          <w:rFonts w:cstheme="minorHAnsi"/>
        </w:rPr>
      </w:pPr>
      <w:r>
        <w:rPr>
          <w:rFonts w:asciiTheme="minorHAnsi" w:hAnsiTheme="minorHAnsi" w:cstheme="minorHAnsi"/>
          <w:sz w:val="22"/>
          <w:szCs w:val="22"/>
        </w:rPr>
        <w:t>«Είμαι σίγουρη πως έχεις δίκιο. Τι εννοείς όμως όταν λες να “συνεχίσεις την Τζόσι;”» [...]</w:t>
      </w:r>
    </w:p>
    <w:p w14:paraId="3F1CC716">
      <w:pPr>
        <w:shd w:val="clear" w:color="auto" w:fill="FFFFFF"/>
        <w:spacing w:line="240" w:lineRule="auto"/>
        <w:ind w:firstLine="567"/>
        <w:jc w:val="both"/>
        <w:rPr>
          <w:rFonts w:cstheme="minorHAnsi"/>
        </w:rPr>
      </w:pPr>
      <w:r>
        <w:rPr>
          <w:rFonts w:asciiTheme="minorHAnsi" w:hAnsiTheme="minorHAnsi" w:cstheme="minorHAnsi"/>
          <w:sz w:val="22"/>
          <w:szCs w:val="22"/>
        </w:rPr>
        <w:t>«Μάνατζερ, έκανα ό,τι μπορούσα να μάθω την Τζόσι και αν ήταν απαραίτητο, θα έκανα ακόμα περισσότερα. Δε νομίζω όμως πως θα λειτουργούσε και τόσο καλά. Όχι πως δε θα πετύχαινα την ακρίβεια. Αλλά όσο σκληρά κι αν προσπαθούσα, πιστεύω πως θα παρέμενε κάτι απρόσιτο σ’ εμένα. Η Μητέρα, ο Ρικ, η Μελάνια η Οικονόμος, ο Πατέρας. Δεν κατάφερα να πλησιάσω ποτέ αυτό που ένιωθαν για την Τζόσι στην καρδιά τους. Τώρα είμαι σίγουρη γι’ αυτό.»</w:t>
      </w:r>
    </w:p>
    <w:p w14:paraId="66199488">
      <w:pPr>
        <w:shd w:val="clear" w:color="auto" w:fill="FFFFFF"/>
        <w:spacing w:line="240" w:lineRule="auto"/>
        <w:ind w:firstLine="567"/>
        <w:jc w:val="both"/>
        <w:rPr>
          <w:rFonts w:cstheme="minorHAnsi"/>
        </w:rPr>
      </w:pPr>
      <w:r>
        <w:rPr>
          <w:rFonts w:asciiTheme="minorHAnsi" w:hAnsiTheme="minorHAnsi" w:cstheme="minorHAnsi"/>
          <w:sz w:val="22"/>
          <w:szCs w:val="22"/>
        </w:rPr>
        <w:t>«Ωραία Κλάρα. Χαίρομαι που νιώθεις πως τα πράγματα εξελίχθηκαν με τον καλύτερο δυνατό τρόπο. Πόσο χαίρομαι που σε συνάντησα σήμερα, Κλάρα. [...] Τώρα πρέπει να σε αφήσω». [...]</w:t>
      </w:r>
    </w:p>
    <w:p w14:paraId="4354A3DB">
      <w:pPr>
        <w:shd w:val="clear" w:color="auto" w:fill="FFFFFF"/>
        <w:spacing w:line="240" w:lineRule="auto"/>
        <w:ind w:firstLine="567"/>
        <w:jc w:val="both"/>
        <w:rPr>
          <w:rFonts w:cstheme="minorHAnsi"/>
        </w:rPr>
      </w:pPr>
      <w:r>
        <w:rPr>
          <w:rFonts w:asciiTheme="minorHAnsi" w:hAnsiTheme="minorHAnsi" w:cstheme="minorHAnsi"/>
          <w:sz w:val="22"/>
          <w:szCs w:val="22"/>
        </w:rPr>
        <w:t>«Αντίο, Μάνατζερ. Ευχαριστώ».</w:t>
      </w:r>
    </w:p>
    <w:p w14:paraId="18328920">
      <w:pPr>
        <w:shd w:val="clear" w:color="auto" w:fill="FFFFFF"/>
        <w:spacing w:line="240" w:lineRule="auto"/>
        <w:ind w:firstLine="567"/>
        <w:jc w:val="both"/>
        <w:rPr>
          <w:rFonts w:cstheme="minorHAnsi"/>
        </w:rPr>
      </w:pPr>
      <w:r>
        <w:rPr>
          <w:rFonts w:asciiTheme="minorHAnsi" w:hAnsiTheme="minorHAnsi" w:cstheme="minorHAnsi"/>
          <w:sz w:val="22"/>
          <w:szCs w:val="22"/>
        </w:rPr>
        <w:t>Έπειτα προχώρησε στους μακριούς διαδρόμους ανάμεσα στις σειρές. Όταν έφτασε στο μέσον του διαδρόμου, σταμάτησε και γύρισε και νόμισα πως θα κοίταζε εμένα για μια τελευταία φορά, αλλά εκείνη κοίταζε πέρα μακριά τον ορίζοντα προς την κατεύθυνση του γερανού του εργοταξίου. Κι έπειτα συνέχισε να απομακρύνεται.</w:t>
      </w:r>
    </w:p>
    <w:p w14:paraId="090B9342">
      <w:pPr>
        <w:shd w:val="clear" w:color="auto" w:fill="FFFFFF"/>
        <w:spacing w:line="240" w:lineRule="auto"/>
        <w:jc w:val="both"/>
        <w:rPr>
          <w:rFonts w:cstheme="minorHAnsi"/>
        </w:rPr>
      </w:pPr>
    </w:p>
    <w:p w14:paraId="3358F0F0">
      <w:pPr>
        <w:shd w:val="clear" w:color="auto" w:fill="FFFFFF"/>
        <w:spacing w:line="240" w:lineRule="auto"/>
        <w:jc w:val="both"/>
        <w:rPr>
          <w:rFonts w:cstheme="minorHAnsi"/>
          <w:b/>
          <w:spacing w:val="-2"/>
        </w:rPr>
      </w:pPr>
      <w:r>
        <w:rPr>
          <w:rFonts w:asciiTheme="minorHAnsi" w:hAnsiTheme="minorHAnsi" w:cstheme="minorHAnsi"/>
          <w:b/>
          <w:spacing w:val="-2"/>
          <w:sz w:val="22"/>
          <w:szCs w:val="22"/>
        </w:rPr>
        <w:t>ΘΕΜΑΤΑ</w:t>
      </w:r>
    </w:p>
    <w:p w14:paraId="2403EFA1">
      <w:pPr>
        <w:shd w:val="clear" w:color="auto" w:fill="FFFFFF"/>
        <w:spacing w:line="240" w:lineRule="auto"/>
        <w:jc w:val="both"/>
        <w:rPr>
          <w:rFonts w:cstheme="minorHAnsi"/>
        </w:rPr>
      </w:pPr>
    </w:p>
    <w:p w14:paraId="59F9EB44">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1C52DA3B">
      <w:pPr>
        <w:shd w:val="clear" w:color="auto" w:fill="FFFFFF"/>
        <w:spacing w:line="240" w:lineRule="auto"/>
        <w:jc w:val="both"/>
        <w:rPr>
          <w:rFonts w:cstheme="minorHAnsi"/>
          <w:b/>
          <w:bCs/>
        </w:rPr>
      </w:pPr>
    </w:p>
    <w:p w14:paraId="32222AEA">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645A6696">
      <w:pPr>
        <w:shd w:val="clear" w:color="auto" w:fill="FFFFFF"/>
        <w:spacing w:line="240" w:lineRule="auto"/>
        <w:jc w:val="both"/>
        <w:rPr>
          <w:rFonts w:cstheme="minorHAnsi"/>
        </w:rPr>
      </w:pPr>
      <w:r>
        <w:rPr>
          <w:rFonts w:asciiTheme="minorHAnsi" w:hAnsiTheme="minorHAnsi" w:cstheme="minorHAnsi"/>
          <w:b/>
          <w:bCs/>
          <w:sz w:val="22"/>
          <w:szCs w:val="22"/>
        </w:rPr>
        <w:t>α)</w:t>
      </w:r>
      <w:r>
        <w:rPr>
          <w:rFonts w:asciiTheme="minorHAnsi" w:hAnsiTheme="minorHAnsi" w:cstheme="minorHAnsi"/>
          <w:sz w:val="22"/>
          <w:szCs w:val="22"/>
        </w:rPr>
        <w:t xml:space="preserve"> Ποια θεωρείς ότι είναι η στάση του αρθρογράφου στο Κείμενο 1 απέναντι στα ψηφιακά κατοικίδια; Να τεκμηριώσεις την απάντησή σου με βάση στοιχεία του κειμένου (μονάδες 5).</w:t>
      </w:r>
    </w:p>
    <w:p w14:paraId="51EAAF9B">
      <w:pPr>
        <w:shd w:val="clear" w:color="auto" w:fill="FFFFFF"/>
        <w:spacing w:line="240" w:lineRule="auto"/>
        <w:jc w:val="both"/>
        <w:rPr>
          <w:rFonts w:cstheme="minorHAnsi"/>
          <w:b/>
          <w:bCs/>
        </w:rPr>
      </w:pPr>
    </w:p>
    <w:p w14:paraId="2A52F6A5">
      <w:pPr>
        <w:shd w:val="clear" w:color="auto" w:fill="FFFFFF"/>
        <w:tabs>
          <w:tab w:val="left" w:pos="567"/>
        </w:tabs>
        <w:spacing w:line="240" w:lineRule="auto"/>
        <w:jc w:val="both"/>
        <w:rPr>
          <w:rFonts w:cstheme="minorHAnsi"/>
        </w:rPr>
      </w:pPr>
      <w:r>
        <w:rPr>
          <w:rFonts w:asciiTheme="minorHAnsi" w:hAnsiTheme="minorHAnsi" w:cstheme="minorHAnsi"/>
          <w:b/>
          <w:bCs/>
          <w:sz w:val="22"/>
          <w:szCs w:val="22"/>
        </w:rPr>
        <w:t xml:space="preserve">β) </w:t>
      </w:r>
      <w:r>
        <w:rPr>
          <w:rFonts w:asciiTheme="minorHAnsi" w:hAnsiTheme="minorHAnsi" w:cstheme="minorHAnsi"/>
          <w:sz w:val="22"/>
          <w:szCs w:val="22"/>
        </w:rPr>
        <w:t>Ποιες από τις παρακάτω θέσεις συμφωνούν με τα όσα ο ίδιος διατυπώνει στο άρθρο του και ποιες όχι; Να τις χαρακτηρίσεις με την ένδειξη Σωστή (Σ) ή Λανθασμένη (Λ), ανάλογα με την ορθότητα του περιεχομένου τους με βάση το Κείμενο 1 (μονάδες 10):</w:t>
      </w:r>
    </w:p>
    <w:p w14:paraId="1911AABC">
      <w:pPr>
        <w:shd w:val="clear" w:color="auto" w:fill="FFFFFF"/>
        <w:spacing w:line="240" w:lineRule="auto"/>
        <w:jc w:val="both"/>
        <w:rPr>
          <w:rFonts w:cstheme="minorHAnsi"/>
        </w:rPr>
      </w:pPr>
    </w:p>
    <w:p w14:paraId="65BFB034">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rPr>
        <w:t>i)</w:t>
      </w:r>
      <w:r>
        <w:rPr>
          <w:rFonts w:asciiTheme="minorHAnsi" w:hAnsiTheme="minorHAnsi" w:cstheme="minorHAnsi"/>
          <w:sz w:val="22"/>
          <w:szCs w:val="22"/>
        </w:rPr>
        <w:tab/>
      </w:r>
      <w:r>
        <w:rPr>
          <w:rFonts w:asciiTheme="minorHAnsi" w:hAnsiTheme="minorHAnsi" w:cstheme="minorHAnsi"/>
          <w:sz w:val="22"/>
          <w:szCs w:val="22"/>
        </w:rPr>
        <w:t>Η πρώτη απόπειρα κυκλοφορίας ψηφιακού κατοικίδιου έγινε με ενθουσιασμό δεκτή από το ευρύ κοινό και τον Τύπο.</w:t>
      </w:r>
    </w:p>
    <w:p w14:paraId="665308B4">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ii</w:t>
      </w:r>
      <w:r>
        <w:rPr>
          <w:rFonts w:asciiTheme="minorHAnsi" w:hAnsiTheme="minorHAnsi" w:cstheme="minorHAnsi"/>
          <w:b/>
          <w:bCs/>
          <w:sz w:val="22"/>
          <w:szCs w:val="22"/>
        </w:rPr>
        <w:t>)</w:t>
      </w:r>
      <w:r>
        <w:rPr>
          <w:rFonts w:asciiTheme="minorHAnsi" w:hAnsiTheme="minorHAnsi" w:cstheme="minorHAnsi"/>
          <w:sz w:val="22"/>
          <w:szCs w:val="22"/>
        </w:rPr>
        <w:tab/>
      </w:r>
      <w:r>
        <w:rPr>
          <w:rFonts w:asciiTheme="minorHAnsi" w:hAnsiTheme="minorHAnsi" w:cstheme="minorHAnsi"/>
          <w:sz w:val="22"/>
          <w:szCs w:val="22"/>
        </w:rPr>
        <w:t>Η δημοσιογραφική στήλη στην οποία αρθρογραφεί ο συντάκτης ασχολείται με τα ζώα περιστασιακά.</w:t>
      </w:r>
    </w:p>
    <w:p w14:paraId="324739F7">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iii</w:t>
      </w:r>
      <w:r>
        <w:rPr>
          <w:rFonts w:asciiTheme="minorHAnsi" w:hAnsiTheme="minorHAnsi" w:cstheme="minorHAnsi"/>
          <w:b/>
          <w:bCs/>
          <w:sz w:val="22"/>
          <w:szCs w:val="22"/>
        </w:rPr>
        <w:t>)</w:t>
      </w:r>
      <w:r>
        <w:rPr>
          <w:rFonts w:asciiTheme="minorHAnsi" w:hAnsiTheme="minorHAnsi" w:cstheme="minorHAnsi"/>
          <w:sz w:val="22"/>
          <w:szCs w:val="22"/>
        </w:rPr>
        <w:tab/>
      </w:r>
      <w:r>
        <w:rPr>
          <w:rFonts w:asciiTheme="minorHAnsi" w:hAnsiTheme="minorHAnsi" w:cstheme="minorHAnsi"/>
          <w:sz w:val="22"/>
          <w:szCs w:val="22"/>
        </w:rPr>
        <w:t>Τα σκυλορομπότ είναι ένας τρόπος που επινόησε η Βιομηχανία για να αποδεχτούμε στη ζωή μας την Τεχνητή Νοημοσύνη.</w:t>
      </w:r>
    </w:p>
    <w:p w14:paraId="2586CEB7">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iv</w:t>
      </w:r>
      <w:r>
        <w:rPr>
          <w:rFonts w:asciiTheme="minorHAnsi" w:hAnsiTheme="minorHAnsi" w:cstheme="minorHAnsi"/>
          <w:b/>
          <w:bCs/>
          <w:sz w:val="22"/>
          <w:szCs w:val="22"/>
        </w:rPr>
        <w:t xml:space="preserve">) </w:t>
      </w:r>
      <w:r>
        <w:rPr>
          <w:rFonts w:asciiTheme="minorHAnsi" w:hAnsiTheme="minorHAnsi" w:cstheme="minorHAnsi"/>
          <w:sz w:val="22"/>
          <w:szCs w:val="22"/>
        </w:rPr>
        <w:t>Το ερωτηματικό μέσα στις παρενθέσεις ως σημείο στίξης (;) δηλώνει την πρόθεση του συντάκτη να απευθύνει ένα ερώτημα στους αναγνώστες του.</w:t>
      </w:r>
    </w:p>
    <w:p w14:paraId="61EE144E">
      <w:pPr>
        <w:shd w:val="clear" w:color="auto" w:fill="FFFFFF"/>
        <w:tabs>
          <w:tab w:val="left" w:pos="567"/>
        </w:tabs>
        <w:spacing w:line="240" w:lineRule="auto"/>
        <w:ind w:left="567" w:hanging="283"/>
        <w:jc w:val="both"/>
        <w:rPr>
          <w:rFonts w:cstheme="minorHAnsi"/>
        </w:rPr>
      </w:pPr>
      <w:r>
        <w:rPr>
          <w:rFonts w:asciiTheme="minorHAnsi" w:hAnsiTheme="minorHAnsi" w:cstheme="minorHAnsi"/>
          <w:b/>
          <w:bCs/>
          <w:sz w:val="22"/>
          <w:szCs w:val="22"/>
          <w:lang w:val="en-US"/>
        </w:rPr>
        <w:t>v</w:t>
      </w:r>
      <w:r>
        <w:rPr>
          <w:rFonts w:asciiTheme="minorHAnsi" w:hAnsiTheme="minorHAnsi" w:cstheme="minorHAnsi"/>
          <w:b/>
          <w:bCs/>
          <w:sz w:val="22"/>
          <w:szCs w:val="22"/>
        </w:rPr>
        <w:t xml:space="preserve">) </w:t>
      </w:r>
      <w:r>
        <w:rPr>
          <w:rFonts w:asciiTheme="minorHAnsi" w:hAnsiTheme="minorHAnsi" w:cstheme="minorHAnsi"/>
          <w:sz w:val="22"/>
          <w:szCs w:val="22"/>
        </w:rPr>
        <w:t>Ο άνθρωπος προχώρησε σε εφαρμογές της τεχνητής νοημοσύνης, αφού πρώτα είχε αποκωδικοποιήσει τις δικές του πνευματικές και συναισθηματικές λειτουργίες.</w:t>
      </w:r>
    </w:p>
    <w:p w14:paraId="4F8E43C7">
      <w:pPr>
        <w:shd w:val="clear" w:color="auto" w:fill="FFFFFF"/>
        <w:tabs>
          <w:tab w:val="left" w:pos="567"/>
        </w:tabs>
        <w:spacing w:line="240" w:lineRule="auto"/>
        <w:ind w:left="567" w:hanging="283"/>
        <w:jc w:val="right"/>
        <w:rPr>
          <w:rFonts w:cstheme="minorHAnsi"/>
          <w:b/>
          <w:bCs/>
        </w:rPr>
      </w:pPr>
      <w:r>
        <w:rPr>
          <w:rFonts w:asciiTheme="minorHAnsi" w:hAnsiTheme="minorHAnsi" w:cstheme="minorHAnsi"/>
          <w:b/>
          <w:bCs/>
          <w:sz w:val="22"/>
          <w:szCs w:val="22"/>
        </w:rPr>
        <w:t>Μονάδες 15</w:t>
      </w:r>
    </w:p>
    <w:p w14:paraId="4A4012C9">
      <w:pPr>
        <w:shd w:val="clear" w:color="auto" w:fill="FFFFFF"/>
        <w:spacing w:line="240" w:lineRule="auto"/>
        <w:jc w:val="both"/>
        <w:rPr>
          <w:rFonts w:cstheme="minorHAnsi"/>
          <w:b/>
          <w:bCs/>
        </w:rPr>
      </w:pPr>
    </w:p>
    <w:p w14:paraId="05ED5132">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ο</w:t>
      </w:r>
      <w:r>
        <w:rPr>
          <w:rFonts w:asciiTheme="minorHAnsi" w:hAnsiTheme="minorHAnsi" w:cstheme="minorHAnsi"/>
          <w:b/>
          <w:bCs/>
          <w:sz w:val="22"/>
          <w:szCs w:val="22"/>
        </w:rPr>
        <w:t>(μονάδες 10)</w:t>
      </w:r>
    </w:p>
    <w:p w14:paraId="4DAE29CF">
      <w:pPr>
        <w:shd w:val="clear" w:color="auto" w:fill="FFFFFF"/>
        <w:spacing w:line="240" w:lineRule="auto"/>
        <w:jc w:val="both"/>
        <w:rPr>
          <w:rFonts w:cstheme="minorHAnsi"/>
        </w:rPr>
      </w:pPr>
      <w:r>
        <w:rPr>
          <w:rFonts w:asciiTheme="minorHAnsi" w:hAnsiTheme="minorHAnsi" w:cstheme="minorHAnsi"/>
          <w:sz w:val="22"/>
          <w:szCs w:val="22"/>
        </w:rPr>
        <w:t>Να εντοπίσεις ένα απόσπασμα του Κειμένου 2 στο οποίο ο Θεοφάνης Τάσης επικαλείται την αυθεντία (μονάδες 2) και να εξηγήσεις τη σκοπιμότητα αυτής της αναφοράς στη συγκεκριμένη περίπτωση (μονάδες 8).</w:t>
      </w:r>
    </w:p>
    <w:p w14:paraId="05F8DB4D">
      <w:pPr>
        <w:shd w:val="clear" w:color="auto" w:fill="FFFFFF"/>
        <w:spacing w:line="240" w:lineRule="auto"/>
        <w:jc w:val="right"/>
        <w:rPr>
          <w:rFonts w:cstheme="minorHAnsi"/>
          <w:b/>
          <w:bCs/>
        </w:rPr>
      </w:pPr>
      <w:r>
        <w:rPr>
          <w:rFonts w:asciiTheme="minorHAnsi" w:hAnsiTheme="minorHAnsi" w:cstheme="minorHAnsi"/>
          <w:b/>
          <w:bCs/>
          <w:sz w:val="22"/>
          <w:szCs w:val="22"/>
        </w:rPr>
        <w:t>Μονάδες 10</w:t>
      </w:r>
    </w:p>
    <w:p w14:paraId="1425DD06">
      <w:pPr>
        <w:shd w:val="clear" w:color="auto" w:fill="FFFFFF"/>
        <w:spacing w:line="240" w:lineRule="auto"/>
        <w:jc w:val="both"/>
        <w:rPr>
          <w:rFonts w:cstheme="minorHAnsi"/>
        </w:rPr>
      </w:pPr>
    </w:p>
    <w:p w14:paraId="6D4B22AA">
      <w:pPr>
        <w:shd w:val="clear" w:color="auto" w:fill="FFFFFF"/>
        <w:spacing w:line="240" w:lineRule="auto"/>
        <w:jc w:val="both"/>
        <w:rPr>
          <w:rFonts w:cstheme="minorHAnsi"/>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ο</w:t>
      </w:r>
      <w:r>
        <w:rPr>
          <w:rFonts w:asciiTheme="minorHAnsi" w:hAnsiTheme="minorHAnsi" w:cstheme="minorHAnsi"/>
          <w:b/>
          <w:bCs/>
          <w:sz w:val="22"/>
          <w:szCs w:val="22"/>
        </w:rPr>
        <w:t>(μονάδες 10)</w:t>
      </w:r>
    </w:p>
    <w:p w14:paraId="5EDBB6FE">
      <w:pPr>
        <w:pStyle w:val="17"/>
        <w:shd w:val="clear" w:color="auto" w:fill="FFFFFF"/>
        <w:spacing w:before="0" w:beforeAutospacing="0" w:after="0" w:afterAutospacing="0" w:line="240" w:lineRule="auto"/>
        <w:jc w:val="both"/>
        <w:rPr>
          <w:rFonts w:ascii="Calibri" w:hAnsi="Calibri" w:cs="Calibri"/>
          <w:bCs/>
          <w:sz w:val="22"/>
          <w:szCs w:val="22"/>
        </w:rPr>
      </w:pPr>
      <w:r>
        <w:rPr>
          <w:rFonts w:ascii="Calibri" w:hAnsi="Calibri" w:cs="Calibri"/>
          <w:bCs/>
          <w:sz w:val="22"/>
          <w:szCs w:val="22"/>
        </w:rPr>
        <w:t>Ποιο δίλημμα της ανθρωπότητας αποδίδει ο Θεοφάνης Τάσης στο Κείμενο 2 με τη λέξη «σχοινοβασία», στο δεύτερο ερώτημα που του τίθεται; Θεωρείς ότι το δίλημμα αυτό εμπεριέχεται στο Κείμενο 1; Να τεκμηριώσεις τη θέση σου κάνοντας κειμενικές αναφορές.</w:t>
      </w:r>
    </w:p>
    <w:p w14:paraId="08758476">
      <w:pPr>
        <w:pStyle w:val="17"/>
        <w:shd w:val="clear" w:color="auto" w:fill="FFFFFF"/>
        <w:spacing w:before="0" w:beforeAutospacing="0" w:after="0" w:afterAutospacing="0" w:line="240" w:lineRule="auto"/>
        <w:jc w:val="right"/>
        <w:rPr>
          <w:rFonts w:ascii="Calibri" w:hAnsi="Calibri" w:cs="Calibri"/>
          <w:b/>
          <w:sz w:val="22"/>
          <w:szCs w:val="22"/>
        </w:rPr>
      </w:pPr>
      <w:r>
        <w:rPr>
          <w:rFonts w:ascii="Calibri" w:hAnsi="Calibri" w:cs="Calibri"/>
          <w:b/>
          <w:sz w:val="22"/>
          <w:szCs w:val="22"/>
        </w:rPr>
        <w:t>Μονάδες 10</w:t>
      </w:r>
    </w:p>
    <w:p w14:paraId="1DA3D5C1">
      <w:pPr>
        <w:pStyle w:val="17"/>
        <w:shd w:val="clear" w:color="auto" w:fill="FFFFFF"/>
        <w:spacing w:before="0" w:beforeAutospacing="0" w:after="0" w:afterAutospacing="0" w:line="240" w:lineRule="auto"/>
        <w:jc w:val="both"/>
        <w:rPr>
          <w:rFonts w:ascii="Calibri" w:hAnsi="Calibri" w:cs="Calibri"/>
          <w:b/>
          <w:sz w:val="22"/>
          <w:szCs w:val="22"/>
        </w:rPr>
      </w:pPr>
    </w:p>
    <w:p w14:paraId="5AE7AEF4">
      <w:pPr>
        <w:pStyle w:val="17"/>
        <w:shd w:val="clear" w:color="auto" w:fill="FFFFFF"/>
        <w:spacing w:before="0" w:beforeAutospacing="0" w:after="0" w:afterAutospacing="0" w:line="240" w:lineRule="auto"/>
        <w:jc w:val="both"/>
        <w:rPr>
          <w:rFonts w:ascii="Calibri" w:hAnsi="Calibri" w:cs="Calibri"/>
          <w:b/>
          <w:sz w:val="22"/>
          <w:szCs w:val="22"/>
        </w:rPr>
      </w:pPr>
      <w:r>
        <w:rPr>
          <w:rFonts w:ascii="Calibri" w:hAnsi="Calibri" w:cs="Calibri"/>
          <w:b/>
          <w:sz w:val="22"/>
          <w:szCs w:val="22"/>
        </w:rPr>
        <w:t>ΘΕΜΑ 3 (μονάδες 15)</w:t>
      </w:r>
    </w:p>
    <w:p w14:paraId="2B11A423">
      <w:pPr>
        <w:pStyle w:val="17"/>
        <w:shd w:val="clear" w:color="auto" w:fill="FFFFFF"/>
        <w:spacing w:before="0" w:beforeAutospacing="0" w:after="0" w:afterAutospacing="0" w:line="240" w:lineRule="auto"/>
        <w:jc w:val="both"/>
        <w:rPr>
          <w:rFonts w:ascii="Calibri" w:hAnsi="Calibri" w:cs="Calibri"/>
          <w:bCs/>
          <w:sz w:val="22"/>
          <w:szCs w:val="22"/>
        </w:rPr>
      </w:pPr>
      <w:r>
        <w:rPr>
          <w:rFonts w:ascii="Calibri" w:hAnsi="Calibri" w:cs="Calibri"/>
          <w:bCs/>
          <w:sz w:val="22"/>
          <w:szCs w:val="22"/>
        </w:rPr>
        <w:t>Να αναπτύξεις το θέμα που κατά τη γνώμη σου πραγματεύεται το Κείμενο 3, στηρίζοντας την ερμηνεία σου σε τουλάχιστον τρεις (3) κειμενικούς δείκτες. Θα αγόραζες ποτέ έναν τεχνητό φίλο / μία τεχνητή φίλη, όπως η Τζόσι την Κλάρα; Να εκθέσεις τεκμηριωμένα τις απόψεις σου μέσα σε 150-200 λέξεις.</w:t>
      </w:r>
    </w:p>
    <w:p w14:paraId="268D8B69">
      <w:pPr>
        <w:pStyle w:val="17"/>
        <w:shd w:val="clear" w:color="auto" w:fill="FFFFFF"/>
        <w:spacing w:before="0" w:beforeAutospacing="0" w:after="0" w:afterAutospacing="0" w:line="240" w:lineRule="auto"/>
        <w:jc w:val="right"/>
        <w:rPr>
          <w:rFonts w:ascii="Calibri" w:hAnsi="Calibri" w:cs="Calibri"/>
          <w:b/>
          <w:sz w:val="22"/>
          <w:szCs w:val="22"/>
        </w:rPr>
      </w:pPr>
      <w:r>
        <w:rPr>
          <w:rFonts w:ascii="Calibri" w:hAnsi="Calibri" w:cs="Calibri"/>
          <w:b/>
          <w:sz w:val="22"/>
          <w:szCs w:val="22"/>
        </w:rPr>
        <w:t>Μονάδες 15</w:t>
      </w:r>
    </w:p>
    <w:p w14:paraId="74E7F9E5">
      <w:pPr>
        <w:pStyle w:val="17"/>
        <w:shd w:val="clear" w:color="auto" w:fill="FFFFFF"/>
        <w:spacing w:before="0" w:beforeAutospacing="0" w:after="0" w:afterAutospacing="0" w:line="240" w:lineRule="auto"/>
        <w:jc w:val="left"/>
        <w:rPr>
          <w:rFonts w:ascii="Calibri" w:hAnsi="Calibri" w:cs="Calibri"/>
          <w:b/>
          <w:sz w:val="22"/>
          <w:szCs w:val="22"/>
        </w:rPr>
      </w:pPr>
    </w:p>
    <w:p w14:paraId="6491ACE9">
      <w:pPr>
        <w:spacing w:line="240" w:lineRule="auto"/>
        <w:jc w:val="center"/>
        <w:rPr>
          <w:rFonts w:cstheme="minorHAnsi"/>
          <w:b/>
          <w:bCs/>
          <w:kern w:val="36"/>
        </w:rPr>
      </w:pPr>
      <w:r>
        <w:rPr>
          <w:rFonts w:asciiTheme="minorHAnsi" w:hAnsiTheme="minorHAnsi" w:cstheme="minorHAnsi"/>
          <w:b/>
          <w:bCs/>
          <w:kern w:val="36"/>
          <w:sz w:val="22"/>
          <w:szCs w:val="22"/>
        </w:rPr>
        <w:t>ΕΝΔΕΙΚΤΙΚΕΣ ΑΠΑΝΤΗΣΕΙΣ</w:t>
      </w:r>
    </w:p>
    <w:p w14:paraId="72880912">
      <w:pPr>
        <w:shd w:val="clear" w:color="auto" w:fill="FFFFFF"/>
        <w:spacing w:line="240" w:lineRule="auto"/>
        <w:jc w:val="both"/>
        <w:rPr>
          <w:rFonts w:cstheme="minorHAnsi"/>
          <w:i/>
          <w:iCs/>
          <w:sz w:val="20"/>
          <w:szCs w:val="20"/>
        </w:rPr>
      </w:pPr>
      <w:r>
        <w:rPr>
          <w:rFonts w:asciiTheme="minorHAnsi" w:hAnsiTheme="minorHAnsi" w:cstheme="minorHAnsi"/>
          <w:i/>
          <w:iCs/>
          <w:sz w:val="20"/>
          <w:szCs w:val="20"/>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0A990A0C">
      <w:pPr>
        <w:shd w:val="clear" w:color="auto" w:fill="FFFFFF"/>
        <w:spacing w:line="240" w:lineRule="auto"/>
        <w:jc w:val="both"/>
        <w:rPr>
          <w:rFonts w:cstheme="minorHAnsi"/>
        </w:rPr>
      </w:pPr>
    </w:p>
    <w:p w14:paraId="7ED60E68">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612CF9FA">
      <w:pPr>
        <w:shd w:val="clear" w:color="auto" w:fill="FFFFFF"/>
        <w:spacing w:line="240" w:lineRule="auto"/>
        <w:jc w:val="both"/>
        <w:rPr>
          <w:rFonts w:cstheme="minorHAnsi"/>
          <w:b/>
          <w:bCs/>
        </w:rPr>
      </w:pPr>
    </w:p>
    <w:p w14:paraId="6840578D">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7BFE799E">
      <w:pPr>
        <w:shd w:val="clear" w:color="auto" w:fill="FFFFFF"/>
        <w:spacing w:line="240" w:lineRule="auto"/>
        <w:jc w:val="both"/>
        <w:rPr>
          <w:rFonts w:cstheme="minorHAnsi"/>
        </w:rPr>
      </w:pPr>
      <w:r>
        <w:rPr>
          <w:rFonts w:asciiTheme="minorHAnsi" w:hAnsiTheme="minorHAnsi" w:cstheme="minorHAnsi"/>
          <w:b/>
          <w:bCs/>
          <w:sz w:val="22"/>
          <w:szCs w:val="22"/>
        </w:rPr>
        <w:t>α)</w:t>
      </w:r>
      <w:r>
        <w:rPr>
          <w:rFonts w:asciiTheme="minorHAnsi" w:hAnsiTheme="minorHAnsi" w:cstheme="minorHAnsi"/>
          <w:sz w:val="22"/>
          <w:szCs w:val="22"/>
        </w:rPr>
        <w:t xml:space="preserve"> Ο αρθρογράφος, παρότι είναι φιλόζωος και παρά το γεγονός ότι δεν ενθουσιάστηκε όταν πρωτοείδε ένα ρομπότ-σκυλί από κοντά, φαίνεται πως κρατά θετική στάση απέναντι στα ψηφιακά κατοικίδια. Θεωρώντας, από τη μια πλευρά, ότι «οι μηχανικοί υπηρέτες θα ωφελήσουν όλους μας» και έχοντας επίγνωση, από την άλλη πλευρά, «της αίσθησης του κινδύνου» που κρύβεται πίσω από την αντικατάσταση ενός όντος με ένα μηχάνημα τεχνητά νοήμον, υιοθετεί μια θετική οπτική απέναντι στα ψηφιακά κατοικίδια, αντιμετωπίζοντάς τα ως «προπομπό» που «προλειαίνει» την καθιέρωση της Τεχνητής Νοημοσύνης στην καθημερινότητά μας. Γι’ αυτό και προτρέπει τους αναγνώστες του «να μην απορρίψουν βιαστικά τα ψηφιακά </w:t>
      </w:r>
      <w:r>
        <w:rPr>
          <w:rFonts w:asciiTheme="minorHAnsi" w:hAnsiTheme="minorHAnsi" w:cstheme="minorHAnsi"/>
          <w:sz w:val="22"/>
          <w:szCs w:val="22"/>
          <w:lang w:val="en-US"/>
        </w:rPr>
        <w:t>pets</w:t>
      </w:r>
      <w:r>
        <w:rPr>
          <w:rFonts w:asciiTheme="minorHAnsi" w:hAnsiTheme="minorHAnsi" w:cstheme="minorHAnsi"/>
          <w:sz w:val="22"/>
          <w:szCs w:val="22"/>
        </w:rPr>
        <w:t xml:space="preserve"> ως ένα καταναλωτικό προϊόν».</w:t>
      </w:r>
    </w:p>
    <w:p w14:paraId="23AE1716">
      <w:pPr>
        <w:shd w:val="clear" w:color="auto" w:fill="FFFFFF"/>
        <w:spacing w:line="240" w:lineRule="auto"/>
        <w:jc w:val="both"/>
        <w:rPr>
          <w:rFonts w:cstheme="minorHAnsi"/>
          <w:b/>
          <w:bCs/>
        </w:rPr>
      </w:pPr>
    </w:p>
    <w:p w14:paraId="40222818">
      <w:pPr>
        <w:shd w:val="clear" w:color="auto" w:fill="FFFFFF"/>
        <w:spacing w:line="240" w:lineRule="auto"/>
        <w:jc w:val="both"/>
        <w:rPr>
          <w:rFonts w:cstheme="minorHAnsi"/>
        </w:rPr>
      </w:pPr>
      <w:r>
        <w:rPr>
          <w:rFonts w:asciiTheme="minorHAnsi" w:hAnsiTheme="minorHAnsi" w:cstheme="minorHAnsi"/>
          <w:b/>
          <w:bCs/>
          <w:sz w:val="22"/>
          <w:szCs w:val="22"/>
        </w:rPr>
        <w:t>β)</w:t>
      </w:r>
      <w:r>
        <w:rPr>
          <w:rFonts w:asciiTheme="minorHAnsi" w:hAnsiTheme="minorHAnsi" w:cstheme="minorHAnsi"/>
          <w:sz w:val="22"/>
          <w:szCs w:val="22"/>
        </w:rPr>
        <w:t xml:space="preserve"> </w:t>
      </w:r>
      <w:r>
        <w:rPr>
          <w:rFonts w:asciiTheme="minorHAnsi" w:hAnsiTheme="minorHAnsi" w:cstheme="minorHAnsi"/>
          <w:sz w:val="22"/>
          <w:szCs w:val="22"/>
          <w:lang w:val="en-US"/>
        </w:rPr>
        <w:t>i</w:t>
      </w:r>
      <w:r>
        <w:rPr>
          <w:rFonts w:asciiTheme="minorHAnsi" w:hAnsiTheme="minorHAnsi" w:cstheme="minorHAnsi"/>
          <w:sz w:val="22"/>
          <w:szCs w:val="22"/>
        </w:rPr>
        <w:t xml:space="preserve">) Λάθος </w:t>
      </w:r>
    </w:p>
    <w:p w14:paraId="1C980E7D">
      <w:pPr>
        <w:shd w:val="clear" w:color="auto" w:fill="FFFFFF"/>
        <w:spacing w:line="240" w:lineRule="auto"/>
        <w:jc w:val="both"/>
        <w:rPr>
          <w:rFonts w:cstheme="minorHAnsi"/>
        </w:rPr>
      </w:pPr>
      <w:r>
        <w:rPr>
          <w:rFonts w:asciiTheme="minorHAnsi" w:hAnsiTheme="minorHAnsi" w:cstheme="minorHAnsi"/>
          <w:sz w:val="22"/>
          <w:szCs w:val="22"/>
          <w:lang w:val="en-US"/>
        </w:rPr>
        <w:t>ii</w:t>
      </w:r>
      <w:r>
        <w:rPr>
          <w:rFonts w:asciiTheme="minorHAnsi" w:hAnsiTheme="minorHAnsi" w:cstheme="minorHAnsi"/>
          <w:sz w:val="22"/>
          <w:szCs w:val="22"/>
        </w:rPr>
        <w:t>) Λάθος</w:t>
      </w:r>
    </w:p>
    <w:p w14:paraId="25F34528">
      <w:pPr>
        <w:shd w:val="clear" w:color="auto" w:fill="FFFFFF"/>
        <w:spacing w:line="240" w:lineRule="auto"/>
        <w:jc w:val="both"/>
        <w:rPr>
          <w:rFonts w:cstheme="minorHAnsi"/>
        </w:rPr>
      </w:pPr>
      <w:r>
        <w:rPr>
          <w:rFonts w:asciiTheme="minorHAnsi" w:hAnsiTheme="minorHAnsi" w:cstheme="minorHAnsi"/>
          <w:sz w:val="22"/>
          <w:szCs w:val="22"/>
          <w:lang w:val="en-US"/>
        </w:rPr>
        <w:t>iii</w:t>
      </w:r>
      <w:r>
        <w:rPr>
          <w:rFonts w:asciiTheme="minorHAnsi" w:hAnsiTheme="minorHAnsi" w:cstheme="minorHAnsi"/>
          <w:sz w:val="22"/>
          <w:szCs w:val="22"/>
        </w:rPr>
        <w:t xml:space="preserve">) Σωστό </w:t>
      </w:r>
    </w:p>
    <w:p w14:paraId="0CB07FA3">
      <w:pPr>
        <w:shd w:val="clear" w:color="auto" w:fill="FFFFFF"/>
        <w:spacing w:line="240" w:lineRule="auto"/>
        <w:jc w:val="both"/>
        <w:rPr>
          <w:rFonts w:cstheme="minorHAnsi"/>
        </w:rPr>
      </w:pPr>
      <w:r>
        <w:rPr>
          <w:rFonts w:asciiTheme="minorHAnsi" w:hAnsiTheme="minorHAnsi" w:cstheme="minorHAnsi"/>
          <w:sz w:val="22"/>
          <w:szCs w:val="22"/>
          <w:lang w:val="en-US"/>
        </w:rPr>
        <w:t>iv</w:t>
      </w:r>
      <w:r>
        <w:rPr>
          <w:rFonts w:asciiTheme="minorHAnsi" w:hAnsiTheme="minorHAnsi" w:cstheme="minorHAnsi"/>
          <w:sz w:val="22"/>
          <w:szCs w:val="22"/>
        </w:rPr>
        <w:t xml:space="preserve">) Λάθος </w:t>
      </w:r>
    </w:p>
    <w:p w14:paraId="69CA5F9D">
      <w:pPr>
        <w:shd w:val="clear" w:color="auto" w:fill="FFFFFF"/>
        <w:spacing w:line="240" w:lineRule="auto"/>
        <w:jc w:val="both"/>
        <w:rPr>
          <w:rFonts w:cstheme="minorHAnsi"/>
        </w:rPr>
      </w:pPr>
      <w:r>
        <w:rPr>
          <w:rFonts w:asciiTheme="minorHAnsi" w:hAnsiTheme="minorHAnsi" w:cstheme="minorHAnsi"/>
          <w:sz w:val="22"/>
          <w:szCs w:val="22"/>
          <w:lang w:val="en-US"/>
        </w:rPr>
        <w:t>v</w:t>
      </w:r>
      <w:r>
        <w:rPr>
          <w:rFonts w:asciiTheme="minorHAnsi" w:hAnsiTheme="minorHAnsi" w:cstheme="minorHAnsi"/>
          <w:sz w:val="22"/>
          <w:szCs w:val="22"/>
        </w:rPr>
        <w:t>) Λάθος</w:t>
      </w:r>
    </w:p>
    <w:p w14:paraId="5942661B">
      <w:pPr>
        <w:shd w:val="clear" w:color="auto" w:fill="FFFFFF"/>
        <w:spacing w:line="240" w:lineRule="auto"/>
        <w:rPr>
          <w:rFonts w:cstheme="minorHAnsi"/>
          <w:b/>
          <w:bCs/>
        </w:rPr>
      </w:pPr>
    </w:p>
    <w:p w14:paraId="61424CF0">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7B58D774">
      <w:pPr>
        <w:shd w:val="clear" w:color="auto" w:fill="FFFFFF"/>
        <w:spacing w:line="240" w:lineRule="auto"/>
        <w:jc w:val="both"/>
        <w:rPr>
          <w:rFonts w:cstheme="minorHAnsi"/>
        </w:rPr>
      </w:pPr>
      <w:r>
        <w:rPr>
          <w:rFonts w:asciiTheme="minorHAnsi" w:hAnsiTheme="minorHAnsi" w:cstheme="minorHAnsi"/>
          <w:sz w:val="22"/>
          <w:szCs w:val="22"/>
        </w:rPr>
        <w:t>Ο Θεοφάνης Τάσης κάνει επίκληση στην αυθεντία αναφέροντας κάποιους στίχους του Κωνσταντίνου Καβάφη: «Σε μερικούς ανθρώπους έρχεται μια μέρα που πρέπει το μεγάλο Ναι ή το μεγάλο το Όχι να πούνε». Στο χωρίο αυτό ο ποιητής αποτυπώνει ένα δίλημμα με το οποίο, κατά τη γνώμη του, έρχονται συχνά αντιμέτωποι οι άνθρωποι. Ευρισκόμενοι μπροστά σε ένα μεγάλο αδιέξοδο ή σε μια κρίσιμη στιγμή της ζωής τους, καλούνται είτε να αποδεχτούν μία κατάσταση, είτε να την απορρίψουν και να προχωρήσουν. Η αναφορά του Θεοφάνη Τάση στο καβαφικό αυτό δίλημμα έρχεται ως απάντηση στο ερώτημα που του τέθηκε, σε σχέση με το αν μπορούμε να αντιδράσουμε στην έλευση της Τεχνητής Νοημοσύνης στη ζωή μας δεδομένων των κινδύνων που αυτή συνεπάγεται ως προς την ελευθερία μας. Ο ίδιος, σε αντίθεση με τον Καβάφη, θεωρεί ότι λίγοι άνθρωποι έρχονται αντιμέτωποι με μεγάλα διλήμματα. Όπως επισημαίνει, «δεν έχουμε τόσο μεγάλες στιγμές», αλλά καλούμαστε να πούμε «τα μικρά ναι και τα μικρά όχι». Ειδικά για το ζήτημα της Τεχνητής Νοημοσύνης, που είναι πράγματι σημαντικό, θεωρεί πως «δεν θα τεθεί ποτέ ένα ερώτημα ριζικό» ώστε να πούμε ένα μεγάλο Ναι ή ένα μεγάλο Όχι. Η εξοικείωσή μας με τη χρήση αλγορίθμων στην καθημερινότητά μας θα γίνει «βαθμιαία και ανεπαίσθητα».</w:t>
      </w:r>
    </w:p>
    <w:p w14:paraId="5B4587E8">
      <w:pPr>
        <w:shd w:val="clear" w:color="auto" w:fill="FFFFFF"/>
        <w:spacing w:line="240" w:lineRule="auto"/>
        <w:jc w:val="both"/>
        <w:rPr>
          <w:rFonts w:cstheme="minorHAnsi"/>
        </w:rPr>
      </w:pPr>
    </w:p>
    <w:p w14:paraId="44340EC8">
      <w:pPr>
        <w:shd w:val="clear" w:color="auto" w:fill="FFFFFF"/>
        <w:spacing w:line="240" w:lineRule="auto"/>
        <w:jc w:val="both"/>
        <w:rPr>
          <w:rFonts w:cstheme="minorHAnsi"/>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2C86EB56">
      <w:pPr>
        <w:pStyle w:val="17"/>
        <w:shd w:val="clear" w:color="auto" w:fill="FFFFFF"/>
        <w:spacing w:before="0" w:beforeAutospacing="0" w:after="0" w:afterAutospacing="0" w:line="240" w:lineRule="auto"/>
        <w:jc w:val="both"/>
        <w:rPr>
          <w:rFonts w:ascii="Calibri" w:hAnsi="Calibri" w:cs="Calibri"/>
          <w:bCs/>
          <w:sz w:val="22"/>
          <w:szCs w:val="22"/>
        </w:rPr>
      </w:pPr>
      <w:r>
        <w:rPr>
          <w:rFonts w:ascii="Calibri" w:hAnsi="Calibri" w:cs="Calibri"/>
          <w:bCs/>
          <w:sz w:val="22"/>
          <w:szCs w:val="22"/>
        </w:rPr>
        <w:t>Ο Θεοφάνης Τάσης με τη λέξη «σχοινοβασία» αποδίδει παραστατικά την πορεία, το προσεκτικό «βάδισμα» του ανθρώπου πάνω στο «σχοινί» της Τεχνητής Νοημοσύνης, η αξιοποίηση της οποίας γεννά στην ανθρωπότητα ένα δίλημμα. Από τη μια πλευρά είμαστε αντιμέτωποι με τον «πειρασμό της ευκολίας» την οποία μάς εξασφαλίζουν οι αλγόριθμοι, βοηθώντας μας να διαχειριστούμε το «χάος» των αμέτρητων πληροφοριών που μας βομβαρδίζουν. Από την άλλη, η εξασφάλιση της διευκόλυνσης αυτής προϋποθέτει τη συλλογή των ψηφιακών δεδομένων μας, συχνά εν αγνοία μας, γεγονός που συνιστά απώλεια της αυτονομίας μας, δηλαδή μια μορφή «ανελευθερίας». Το ίδιο δίλημμα φαίνεται πως εμπεριέχεται και στο Κείμενο 1 με αφορμή τα ψηφιακά κατοικίδια. Εκεί γίνεται λόγος για ένα «οξύμωρο» που αφορά την παρουσία ειδικά των ρομπότ στη ζωή μας. Όπως επισημαίνεται, από τη μία πλευρά μάς διευκολύνουν ως «μηχανικοί υπηρέτες», αλλά από την άλλη, στην προοπτική ότι ίσως κάποτε «αποκτήσουν αυτοσυνείδηση», υπάρχει ο κίνδυνος να «υποδουλώσουν το ανθρώπινο είδος», δηλαδή να μας στερήσουν την ελευθερίας μας.</w:t>
      </w:r>
    </w:p>
    <w:p w14:paraId="12E283C6">
      <w:pPr>
        <w:shd w:val="clear" w:color="auto" w:fill="FFFFFF"/>
        <w:spacing w:line="240" w:lineRule="auto"/>
        <w:jc w:val="both"/>
        <w:rPr>
          <w:rFonts w:cstheme="minorHAnsi"/>
        </w:rPr>
      </w:pPr>
    </w:p>
    <w:p w14:paraId="05A9ED22">
      <w:pPr>
        <w:pStyle w:val="17"/>
        <w:shd w:val="clear" w:color="auto" w:fill="FFFFFF"/>
        <w:spacing w:before="0" w:beforeAutospacing="0" w:after="0" w:afterAutospacing="0" w:line="240" w:lineRule="auto"/>
        <w:jc w:val="both"/>
        <w:rPr>
          <w:rFonts w:ascii="Calibri" w:hAnsi="Calibri" w:cs="Calibri"/>
          <w:b/>
          <w:sz w:val="22"/>
          <w:szCs w:val="22"/>
        </w:rPr>
      </w:pPr>
      <w:r>
        <w:rPr>
          <w:rFonts w:ascii="Calibri" w:hAnsi="Calibri" w:cs="Calibri"/>
          <w:b/>
          <w:sz w:val="22"/>
          <w:szCs w:val="22"/>
        </w:rPr>
        <w:t>ΘΕΜΑ 3 (μονάδες 15)</w:t>
      </w:r>
    </w:p>
    <w:p w14:paraId="26BC7C17">
      <w:pPr>
        <w:pStyle w:val="17"/>
        <w:shd w:val="clear" w:color="auto" w:fill="FFFFFF"/>
        <w:spacing w:before="0" w:beforeAutospacing="0" w:after="0" w:afterAutospacing="0" w:line="240" w:lineRule="auto"/>
        <w:jc w:val="both"/>
        <w:rPr>
          <w:rFonts w:ascii="Calibri" w:hAnsi="Calibri" w:cs="Calibri"/>
          <w:bCs/>
          <w:sz w:val="22"/>
          <w:szCs w:val="22"/>
        </w:rPr>
      </w:pPr>
      <w:r>
        <w:rPr>
          <w:rFonts w:ascii="Calibri" w:hAnsi="Calibri" w:cs="Calibri"/>
          <w:bCs/>
          <w:sz w:val="22"/>
          <w:szCs w:val="22"/>
        </w:rPr>
        <w:t>Το κείμενο πραγματεύεται το ζήτημα της εισαγωγής της Τεχνητής Νοημοσύνης στη ζωή μας, αναδεικνύοντάς το μέσα από την ιστορία της Κλάρας, ενός ρομπότ που «συντρόφευσε» ως φίλη την άρρωστη Τζόσι και πλέον βρίσκεται παροπλισμένο σε μία μάντρα (εικόνα). Εκεί τη συναντά η υπεύθυνη του καταστήματος από το οποίο αγοράστηκε. Η Κλάρα, ως αφηγήτρια, μας μεταφέρει σε α΄ πρόσωπο τις σκέψεις και τα συναισθήματά της: «αναγνώρισα τη Μάνατζερ και χαρά πλημμύρισε το μυαλό μου». Η σκηνή ζωντανεύει με τον διάλογο, απ’ όπου είναι φανερό ότι ένας άνθρωπος και ένα ρομπότ, προϊόν τεχνητής νοημοσύνης, δύνανται να συνομιλήσουν αλλά και να αναπτύξουν συναισθήματα μεταξύ τους. Κάνοντας ωστόσο έναν απολογισμό στη ζωή της κοντά στην Τζόσι και περιγράφοντας την εμπειρία της, η Κλάρα, παρότι δηλώνει ευχαριστημένη («Ήταν το καλύτερο σπίτι για μένα») και δυνατή να υποκαταστήσει έναν άνθρωπο («θα μπορούσα να συνεχίσω την Τζόσι»-μεταφορά), παραδέχεται την αδυναμία της ως μηχανής να αισθανθεί και να γεννήσει στους γύρω της το βαθύτερο ανθρώπινο συναίσθημα, την αγάπη. Ίσως έτσι υπονοεί ότι τα ρομπότ δεν μπορούν να υποκαταστήσουν πλήρως τον άνθρωπο. Η ιστορία βέβαια δείχνει να αντιμετωπίζει αισιόδοξα την τεχνητή νοημοσύνη. Παρότι η Κλάρα καταλήγει παροπλισμένη, η Μάνατζερ αποχωρεί «κοιτάζοντας πέρα μακριά τον ορίζοντα»... Στο ερώτημα ως προς την αγορά ή μη τεχνητού φίλου/φίλης οι μαθητές αναμένεται να δώσουν την απάντηση που τους εκφράζει, θετική ή αρνητική, αλλά τεκμηριωμένα.</w:t>
      </w:r>
    </w:p>
    <w:p w14:paraId="34ED9004">
      <w:pPr>
        <w:shd w:val="clear" w:color="auto" w:fill="FFFFFF"/>
        <w:spacing w:line="360" w:lineRule="auto"/>
        <w:jc w:val="both"/>
        <w:rPr>
          <w:rFonts w:cstheme="minorHAnsi"/>
        </w:rPr>
        <w:sectPr>
          <w:pgSz w:w="11906" w:h="16838"/>
          <w:pgMar w:top="720" w:right="720" w:bottom="720" w:left="720" w:header="357" w:footer="709" w:gutter="0"/>
          <w:cols w:space="708" w:num="1"/>
          <w:docGrid w:linePitch="360" w:charSpace="0"/>
        </w:sectPr>
      </w:pPr>
    </w:p>
    <w:p w14:paraId="18A6348B">
      <w:pPr>
        <w:spacing w:after="0" w:line="240" w:lineRule="auto"/>
      </w:pPr>
    </w:p>
    <w:p w14:paraId="09B51812">
      <w:pPr>
        <w:spacing w:after="0" w:line="240" w:lineRule="auto"/>
        <w:rPr>
          <w:b/>
        </w:rPr>
      </w:pPr>
      <w:r>
        <w:rPr>
          <w:b/>
        </w:rPr>
        <w:t>Κείμενο 1</w:t>
      </w:r>
    </w:p>
    <w:p w14:paraId="617580F0">
      <w:pPr>
        <w:spacing w:line="240" w:lineRule="auto"/>
        <w:jc w:val="center"/>
        <w:rPr>
          <w:b/>
        </w:rPr>
      </w:pPr>
      <w:r>
        <w:rPr>
          <w:b/>
        </w:rPr>
        <w:t>Το μέλλον της ανθρωπότητας στα χέρια της τεχνητής νοημοσύνης</w:t>
      </w:r>
    </w:p>
    <w:p w14:paraId="508C789D">
      <w:pPr>
        <w:spacing w:after="0" w:line="240" w:lineRule="auto"/>
        <w:jc w:val="both"/>
        <w:rPr>
          <w:i/>
          <w:sz w:val="20"/>
          <w:szCs w:val="20"/>
        </w:rPr>
      </w:pPr>
      <w:r>
        <w:rPr>
          <w:i/>
          <w:sz w:val="20"/>
          <w:szCs w:val="20"/>
        </w:rPr>
        <w:t xml:space="preserve">Το ακόλουθο συντομευμένο άρθρο του Τίμου Κουρεμένου (4.2.2022) προέρχεται από τον ιστότοπο </w:t>
      </w:r>
      <w:r>
        <w:fldChar w:fldCharType="begin"/>
      </w:r>
      <w:r>
        <w:instrText xml:space="preserve"> HYPERLINK "https://www.lifo.gr/european-lifo/digital-eu-forward/mellon-tis-anthropotitas-sta-heria-tis-tehnitis-noimosynis" </w:instrText>
      </w:r>
      <w:r>
        <w:fldChar w:fldCharType="separate"/>
      </w:r>
      <w:r>
        <w:rPr>
          <w:rStyle w:val="16"/>
          <w:i/>
          <w:color w:val="auto"/>
          <w:sz w:val="20"/>
          <w:szCs w:val="20"/>
          <w:u w:val="none"/>
        </w:rPr>
        <w:t>www.lifo.gr</w:t>
      </w:r>
      <w:r>
        <w:rPr>
          <w:rStyle w:val="16"/>
          <w:i/>
          <w:color w:val="auto"/>
          <w:sz w:val="20"/>
          <w:szCs w:val="20"/>
          <w:u w:val="none"/>
        </w:rPr>
        <w:fldChar w:fldCharType="end"/>
      </w:r>
      <w:r>
        <w:rPr>
          <w:i/>
          <w:sz w:val="20"/>
          <w:szCs w:val="20"/>
        </w:rPr>
        <w:t xml:space="preserve"> (ανακτήθηκε στις 25.08.2022). </w:t>
      </w:r>
    </w:p>
    <w:p w14:paraId="2F312F7E">
      <w:pPr>
        <w:spacing w:after="0" w:line="240" w:lineRule="auto"/>
        <w:jc w:val="both"/>
      </w:pPr>
    </w:p>
    <w:p w14:paraId="2A8B1799">
      <w:pPr>
        <w:spacing w:after="0" w:line="240" w:lineRule="auto"/>
        <w:ind w:firstLine="567"/>
        <w:jc w:val="both"/>
      </w:pPr>
      <w:r>
        <w:t>Τι κι αν χρειάστηκε να φτάσουμε στο 2022 για να δεις την τεχνητή νοημοσύνη (artificial intelligence αγγλιστί, AI εν συντομία) εν δράσει, χάρη στη σκούπα-ρομπότ που αγόρασες στις εκπτώσεις; Σε διαβεβαιώνουμε πως δεν πρόκειται για κάτι καινούργιο. Ο όρος καθιερώθηκε το 1956 σε ένα συνέδριο στο αμερικανικό κολέγιο Dartmouth (γιορτάζει, σαν να λέμε, τα εξήντα πέντε του χρόνια φέτος), έστω κι αν οι συμμετέχοντες ήταν μάλλον υπερβολικά αισιόδοξοι, κάνοντας λόγο για επίλυση του προβλήματος της δημιουργίας τεχνητής νοημοσύνης μέσα σε μια γενιά.</w:t>
      </w:r>
    </w:p>
    <w:p w14:paraId="17F28E5B">
      <w:pPr>
        <w:spacing w:after="0" w:line="240" w:lineRule="auto"/>
        <w:ind w:firstLine="567"/>
        <w:jc w:val="both"/>
      </w:pPr>
      <w:r>
        <w:t>Από τότε μέχρι σήμερα, βέβαια, μοιάζει να έχουν περάσει αιώνες τεχνολογικής εξέλιξης, καθώς η AI έχει μπει για τα καλά στις ζωές μας. Παρότι το ευρύ κοινό στις περισσότερες περιπτώσεις δεν είναι σε θέση να αντιληφθεί τον ρόλο που διαδραματίζει στην καθημερινότητά του, η τεχνητή νοημοσύνη δουλεύει ακατάπαυστα στο παρασκήνιο έχοντας ως μοναδικό της αντικείμενο την επίτευξη των εκάστοτε στόχων της, που φυσικά μπορούν να αφορούν από την ανάπτυξη ενός νέου εμβολίου μέχρι την κατάρριψη ενός αεροσκάφους.</w:t>
      </w:r>
    </w:p>
    <w:p w14:paraId="52FC37AC">
      <w:pPr>
        <w:spacing w:after="0" w:line="240" w:lineRule="auto"/>
        <w:ind w:firstLine="567"/>
        <w:jc w:val="both"/>
      </w:pPr>
      <w:r>
        <w:t>Αυτό το τελευταίο έχει δώσει τροφή σε ουκ ολίγα σενάρια ‒για την ώρα ταινιών επιστημονικής φαντασίας ως επί το πλείστον‒ που μιλούν για το τέλος της ανθρωπότητας εξαιτίας της «κακής» τεχνητής νοημοσύνης. Τα περισσότερα από αυτά, βέβαια, παρακάμπτουν κάτι πολύ βασικό, το γεγονός πως η τεχνητή νοημοσύνη δεν έχει συναισθήματα. Αυτό είναι ίσως και το χαρακτηριστικότερο γνώρισμά της. Εν αντιθέσει με τον άνθρωπο, η τεχνητή νοημοσύνη δεν θα καταλάβει ποτέ πόνο, χαρά, αγάπη, μίσος. Αντ’ αυτών θα πορευτεί βάσει του στόχου που της έχει ανατεθεί και τίποτα παραπάνω ‒τουλάχιστον εξ όσων γνωρίζουμε.</w:t>
      </w:r>
    </w:p>
    <w:p w14:paraId="562E782C">
      <w:pPr>
        <w:spacing w:after="0" w:line="240" w:lineRule="auto"/>
        <w:ind w:firstLine="567"/>
        <w:jc w:val="both"/>
      </w:pPr>
      <w:r>
        <w:t>Βασική αρχή της Ευρωπαϊκής Ένωσης, και αυτό που αποτελεί άμεση επιδίωξη του ευρωπαϊκού Κοινοβουλίου, είναι ένα περιεκτικό νομικό πλαίσιο για την τεχνητή νοημοσύνη, το οποίο θα ενισχύει την ευρωπαϊκή οικονομία και θα προστατεύει τα θεμελιώδη δικαιώματα, μια ανθρωποκεντρική προσέγγιση στη νομοθεσία που θα βάζει πάνω απ’ όλα τον άνθρωπο και την ασφάλεια. Η νομοθεσία θα κατηγοριοποιεί τις χρήσεις όλων των προϊόντων και εφαρμογών που χρησιμοποιούν τεχνητή νοημοσύνη σε αβλαβείς, μικρής επικινδυνότητας, μεγάλης επικινδυνότητας και απαγορευτικής χρήσης. Αυτό θα ισχύει για εφαρμογές ΑΙ που παράγονται εντός Ε.Ε., αλλά και για εφαρμογές που εισέρχονται στην ευρωπαϊκή αγορά από τρίτες χώρες.</w:t>
      </w:r>
    </w:p>
    <w:p w14:paraId="39FD9641">
      <w:pPr>
        <w:spacing w:after="0" w:line="240" w:lineRule="auto"/>
        <w:jc w:val="both"/>
        <w:rPr>
          <w:b/>
        </w:rPr>
      </w:pPr>
      <w:r>
        <w:rPr>
          <w:b/>
        </w:rPr>
        <w:t xml:space="preserve">Κείμενο 2 </w:t>
      </w:r>
    </w:p>
    <w:p w14:paraId="60AA5119">
      <w:pPr>
        <w:spacing w:after="0" w:line="240" w:lineRule="auto"/>
        <w:jc w:val="center"/>
        <w:rPr>
          <w:b/>
        </w:rPr>
      </w:pPr>
      <w:r>
        <w:rPr>
          <w:b/>
        </w:rPr>
        <w:t xml:space="preserve">Τεχνητή νοημοσύνη και ηθική </w:t>
      </w:r>
    </w:p>
    <w:p w14:paraId="5306EF3C">
      <w:pPr>
        <w:spacing w:after="0" w:line="240" w:lineRule="auto"/>
        <w:jc w:val="both"/>
        <w:rPr>
          <w:i/>
          <w:sz w:val="20"/>
          <w:szCs w:val="20"/>
        </w:rPr>
      </w:pPr>
      <w:r>
        <w:rPr>
          <w:i/>
          <w:sz w:val="20"/>
          <w:szCs w:val="20"/>
        </w:rPr>
        <w:t xml:space="preserve">Το ακόλουθο ελαφρώς διασκευασμένο απόσπασμα προέρχεται από το βιβλίο του Θεοφάνη Τάση, </w:t>
      </w:r>
      <w:r>
        <w:rPr>
          <w:sz w:val="20"/>
          <w:szCs w:val="20"/>
        </w:rPr>
        <w:t>Ψηφιακός ανθρωπισμός. Εικονιστικό υποκείμενο και τεχνητή νοημοσύνη</w:t>
      </w:r>
      <w:r>
        <w:rPr>
          <w:i/>
          <w:sz w:val="20"/>
          <w:szCs w:val="20"/>
        </w:rPr>
        <w:t xml:space="preserve">, Αθήνα: Εκδόσεις Αρμός, 2019, σ. 42-46. </w:t>
      </w:r>
    </w:p>
    <w:p w14:paraId="4C7A37D8">
      <w:pPr>
        <w:spacing w:after="0" w:line="240" w:lineRule="auto"/>
        <w:jc w:val="both"/>
      </w:pPr>
    </w:p>
    <w:p w14:paraId="7365285B">
      <w:pPr>
        <w:spacing w:after="0" w:line="240" w:lineRule="auto"/>
        <w:ind w:firstLine="567"/>
        <w:jc w:val="both"/>
      </w:pPr>
      <w:r>
        <w:t xml:space="preserve">[…] Οφείλουμε ν’ αφοσιωθούμε στην ανάπτυξη της τεχνητής νοημοσύνης, ή μήπως όχι; Κατά την γνώμη μου είναι προτιμότερο ν’ αυτοπεριοριστούμε με φρόνηση αναπτύσσοντας μέχρι ενός σημείου και με προνοητική προσοχή την τεχνητή νοημοσύνη, διότι ενάντια στην αστόχαστη εξέλιξή της μπορούν να διατυπωθούν βαρυσήμαντα επιχειρήματα. Θα παρουσιάσω εδώ ένα μη ανθρωποκεντρικό επιχείρημα ακολουθούμενο από ένα ανθρωποκεντρικό. </w:t>
      </w:r>
    </w:p>
    <w:p w14:paraId="546435D7">
      <w:pPr>
        <w:spacing w:after="0" w:line="240" w:lineRule="auto"/>
        <w:ind w:firstLine="567"/>
        <w:jc w:val="both"/>
      </w:pPr>
      <w:r>
        <w:t xml:space="preserve">[…] Μια ηθική τεχνητή νοημοσύνη θα είναι ένα πρόγραμμα υπολογιστή που θα έχει την ικανότητα να δημιουργεί, όπως κάθε πρόγραμμα, ταχύτατα τέλεια αντίγραφα του εαυτού της. Αντίστοιχα, το κάθε αντίγραφο θα διαθέτει την ίδια ικανότητα παραγωγής αντιγράφων. Ωστόσο, το κάθε αντίγραφο χρειάζεται ορισμένο χώρο αποθήκευσης, έναν συγκεκριμένο υλικό εξοπλισμό και ρεύμα. Ποιος θα αναλάβει το κόστος του αποθηκευτικού χώρου, της αγοράς και συντήρησης των μηχανών και τα έξοδα του ρεύματος; Ποιος θα είναι υπεύθυνος για τις θερμικές εκπομπές των μηχανών και γενικότερα για την μόλυνση του περιβάλλοντος από την λειτουργία τους; Αν τελικά η αποθήκευση της τεχνητής νοημοσύνης και των αντιγράφων της καταστεί οικονομικά ή οικολογικά ασύμφορη, τότε έχουμε δικαίωμα να της απαγορέψουμε ν’ αντιγράφεται; Άραγε, έχει δικαίωμα αναπαραγωγής μια ηθική τεχνητή νοημοσύνη; Τέλος, αν κάνει ένα λάθος ή δεν μπορεί ν’ αναβαθμιστεί, τότε έχουμε δικαίωμα να την διαγράψουμε; </w:t>
      </w:r>
    </w:p>
    <w:p w14:paraId="5A44D325">
      <w:pPr>
        <w:spacing w:after="0" w:line="240" w:lineRule="auto"/>
        <w:ind w:firstLine="567"/>
        <w:jc w:val="both"/>
      </w:pPr>
      <w:r>
        <w:t xml:space="preserve">[…] Το σημαντικότερο ανθρωποκεντρικό επιχείρημα ενάντια στην ανεξέλεγκτη ανάπτυξη της τεχνητής νοημοσύνης, το οποίο αναπτύχθηκε ενδελεχώς από τον </w:t>
      </w:r>
      <w:r>
        <w:rPr>
          <w:lang w:val="en-US"/>
        </w:rPr>
        <w:t>Nick</w:t>
      </w:r>
      <w:r>
        <w:t xml:space="preserve"> </w:t>
      </w:r>
      <w:r>
        <w:rPr>
          <w:lang w:val="en-US"/>
        </w:rPr>
        <w:t>Bostrom</w:t>
      </w:r>
      <w:r>
        <w:t xml:space="preserve">, είναι ότι ίσως οδηγήσει στην δημιουργία υπερευφυούς τεχνητής νοημοσύνης, δηλαδή μιας νοημοσύνης η οποία θα υπερέχει του ανθρώπου σε όλα τα πεδία, π.χ., επιστήμη, κοινωνικές δεξιότητες και δημιουργικότητα. Η υπερευφυής τεχνητή νοημοσύνη περιέχει τρεις υπαρξιακούς κινδύνους για την ανθρωπότητα: Πρώτον, θα μπορούσε να σχεδιαστεί όχι με σκοπό το γενικό καλό της ανθρωπότητας, αλλά με βάση το συμφέρον μιας χώρας, εταιρείας ή φυλής και να δημιουργηθεί στα κρυφά, προσφέροντας τεράστια ισχύ στην ερευνητική ομάδα, την εταιρεία ή την χώρα που θα την δημιουργούσε. Δεύτερον, υπάρχουν πιθανότητες να ξεφύγει από τον έλεγχο των δημιουργών της με επικίνδυνες συνέπειες για τον άνθρωπο ή να δημιουργηθεί εξαρχής από μόνη της ως εξέλιξη μιας αναπτυγμένης τεχνητής νοημοσύνης. Στην τελευταία περίπτωση δεν υπάρχει λόγος να υποθέσουμε ότι διαθέτει ηθικές αρχές. Ακόμη όμως και αν εξαρχής έχει προγραμματιστεί με βάση ηθικές αρχές, όπως την προστασία της ανθρωπότητας, μπορεί να τις εφαρμόσει με ανεπιθύμητους από εμάς τρόπους. Τέλος, θα μπορούσε να παρεισφρήσει ένα λάθος στον αρχικό κώδικα, το οποίο θα είναι αδύνατον να διορθωθεί και θα είχε ολέθριες συνέπειες για την ανθρωπότητα. Με βάση τα προλεχθέντα, υιοθετώντας παράλληλα την αρχή της ευθύνης που διατύπωσε ο </w:t>
      </w:r>
      <w:r>
        <w:rPr>
          <w:lang w:val="en-US"/>
        </w:rPr>
        <w:t>Hans</w:t>
      </w:r>
      <w:r>
        <w:t xml:space="preserve"> </w:t>
      </w:r>
      <w:r>
        <w:rPr>
          <w:lang w:val="en-US"/>
        </w:rPr>
        <w:t>Jonas</w:t>
      </w:r>
      <w:r>
        <w:t xml:space="preserve">, πιστεύω ότι δεν έχουμε το ηθικό δικαίωμα να διακινδυνεύσουμε την ύπαρξη και την συνέχεια της ανθρωπότητας, αλλά ούτε την ανθρωπινότητά μας. </w:t>
      </w:r>
    </w:p>
    <w:p w14:paraId="06D66477">
      <w:pPr>
        <w:spacing w:after="0" w:line="240" w:lineRule="auto"/>
        <w:jc w:val="both"/>
      </w:pPr>
    </w:p>
    <w:p w14:paraId="3C34EE3E">
      <w:pPr>
        <w:spacing w:after="0" w:line="240" w:lineRule="auto"/>
        <w:jc w:val="both"/>
        <w:rPr>
          <w:b/>
        </w:rPr>
      </w:pPr>
      <w:r>
        <w:rPr>
          <w:b/>
        </w:rPr>
        <w:t xml:space="preserve">Κείμενο 3 </w:t>
      </w:r>
    </w:p>
    <w:p w14:paraId="1CEA26F5">
      <w:pPr>
        <w:spacing w:after="0" w:line="240" w:lineRule="auto"/>
        <w:jc w:val="center"/>
        <w:rPr>
          <w:rFonts w:cstheme="minorHAnsi"/>
          <w:b/>
        </w:rPr>
      </w:pPr>
      <w:r>
        <w:rPr>
          <w:rFonts w:cstheme="minorHAnsi"/>
          <w:b/>
        </w:rPr>
        <w:t>ΚΛΕΙΤΟΣ ΚΥΡΟΥ (1921-2006)</w:t>
      </w:r>
    </w:p>
    <w:p w14:paraId="69E871D1">
      <w:pPr>
        <w:spacing w:after="0" w:line="240" w:lineRule="auto"/>
        <w:jc w:val="center"/>
        <w:rPr>
          <w:rFonts w:cstheme="minorHAnsi"/>
          <w:b/>
        </w:rPr>
      </w:pPr>
      <w:r>
        <w:rPr>
          <w:rFonts w:cstheme="minorHAnsi"/>
          <w:b/>
          <w:lang w:val="en-US"/>
        </w:rPr>
        <w:t>Dream</w:t>
      </w:r>
      <w:r>
        <w:rPr>
          <w:rFonts w:cstheme="minorHAnsi"/>
          <w:b/>
        </w:rPr>
        <w:t xml:space="preserve"> </w:t>
      </w:r>
      <w:r>
        <w:rPr>
          <w:rFonts w:cstheme="minorHAnsi"/>
          <w:b/>
          <w:lang w:val="en-US"/>
        </w:rPr>
        <w:t>factory</w:t>
      </w:r>
      <w:r>
        <w:rPr>
          <w:rStyle w:val="12"/>
          <w:rFonts w:cstheme="minorHAnsi"/>
          <w:b/>
        </w:rPr>
        <w:footnoteReference w:id="98"/>
      </w:r>
      <w:r>
        <w:rPr>
          <w:rFonts w:cstheme="minorHAnsi"/>
          <w:b/>
        </w:rPr>
        <w:t xml:space="preserve"> 2</w:t>
      </w:r>
    </w:p>
    <w:p w14:paraId="29803415">
      <w:pPr>
        <w:spacing w:after="0" w:line="240" w:lineRule="auto"/>
        <w:jc w:val="both"/>
        <w:rPr>
          <w:rFonts w:cstheme="minorHAnsi"/>
          <w:i/>
          <w:sz w:val="20"/>
          <w:szCs w:val="20"/>
        </w:rPr>
      </w:pPr>
      <w:r>
        <w:rPr>
          <w:rFonts w:cstheme="minorHAnsi"/>
          <w:i/>
          <w:sz w:val="20"/>
          <w:szCs w:val="20"/>
        </w:rPr>
        <w:t xml:space="preserve">Το ακόλουθο ποίημα ανήκει στην ποιητική συλλογή </w:t>
      </w:r>
      <w:r>
        <w:rPr>
          <w:rFonts w:cstheme="minorHAnsi"/>
          <w:sz w:val="20"/>
          <w:szCs w:val="20"/>
        </w:rPr>
        <w:t>Τα πουλιά και η αφύπνιση</w:t>
      </w:r>
      <w:r>
        <w:rPr>
          <w:rFonts w:cstheme="minorHAnsi"/>
          <w:i/>
          <w:sz w:val="20"/>
          <w:szCs w:val="20"/>
        </w:rPr>
        <w:t xml:space="preserve"> (Αθήνα: Εκδόσεις Νεφέλη, 1987, σ. 132).</w:t>
      </w:r>
    </w:p>
    <w:p w14:paraId="3FD50412">
      <w:pPr>
        <w:spacing w:after="0" w:line="240" w:lineRule="auto"/>
        <w:jc w:val="both"/>
        <w:rPr>
          <w:rFonts w:cstheme="minorHAnsi"/>
        </w:rPr>
      </w:pPr>
    </w:p>
    <w:p w14:paraId="36F6A599">
      <w:pPr>
        <w:spacing w:after="0" w:line="240" w:lineRule="auto"/>
        <w:jc w:val="both"/>
        <w:rPr>
          <w:rFonts w:cstheme="minorHAnsi"/>
        </w:rPr>
      </w:pPr>
      <w:r>
        <w:rPr>
          <w:rFonts w:cstheme="minorHAnsi"/>
        </w:rPr>
        <w:t>Όταν καταλαγιάζει ο αχός</w:t>
      </w:r>
      <w:r>
        <w:rPr>
          <w:rStyle w:val="12"/>
          <w:rFonts w:cstheme="minorHAnsi"/>
        </w:rPr>
        <w:footnoteReference w:id="99"/>
      </w:r>
    </w:p>
    <w:p w14:paraId="2998E018">
      <w:pPr>
        <w:spacing w:after="0" w:line="240" w:lineRule="auto"/>
        <w:jc w:val="both"/>
        <w:rPr>
          <w:rFonts w:cstheme="minorHAnsi"/>
        </w:rPr>
      </w:pPr>
      <w:r>
        <w:rPr>
          <w:rFonts w:cstheme="minorHAnsi"/>
        </w:rPr>
        <w:t xml:space="preserve">Της σύγχρονης τεχνολογίας </w:t>
      </w:r>
    </w:p>
    <w:p w14:paraId="7B6B43B1">
      <w:pPr>
        <w:spacing w:after="0" w:line="240" w:lineRule="auto"/>
        <w:jc w:val="both"/>
        <w:rPr>
          <w:rFonts w:cstheme="minorHAnsi"/>
        </w:rPr>
      </w:pPr>
      <w:r>
        <w:rPr>
          <w:rFonts w:cstheme="minorHAnsi"/>
        </w:rPr>
        <w:t xml:space="preserve">Κι ακούγεται μόνο </w:t>
      </w:r>
    </w:p>
    <w:p w14:paraId="5B07AE82">
      <w:pPr>
        <w:spacing w:after="0" w:line="240" w:lineRule="auto"/>
        <w:jc w:val="both"/>
        <w:rPr>
          <w:rFonts w:cstheme="minorHAnsi"/>
        </w:rPr>
      </w:pPr>
      <w:r>
        <w:rPr>
          <w:rFonts w:cstheme="minorHAnsi"/>
        </w:rPr>
        <w:t xml:space="preserve">Το παράπονο </w:t>
      </w:r>
    </w:p>
    <w:p w14:paraId="0DBD2A63">
      <w:pPr>
        <w:spacing w:after="0" w:line="240" w:lineRule="auto"/>
        <w:jc w:val="both"/>
        <w:rPr>
          <w:rFonts w:cstheme="minorHAnsi"/>
        </w:rPr>
      </w:pPr>
      <w:r>
        <w:rPr>
          <w:rFonts w:cstheme="minorHAnsi"/>
        </w:rPr>
        <w:t xml:space="preserve">Του λαβωμένου περιστεριού </w:t>
      </w:r>
    </w:p>
    <w:p w14:paraId="49E19A25">
      <w:pPr>
        <w:spacing w:after="0" w:line="240" w:lineRule="auto"/>
        <w:jc w:val="both"/>
        <w:rPr>
          <w:rFonts w:cstheme="minorHAnsi"/>
        </w:rPr>
      </w:pPr>
      <w:r>
        <w:rPr>
          <w:rFonts w:cstheme="minorHAnsi"/>
        </w:rPr>
        <w:t xml:space="preserve">Αρχίζει η αναπαραγωγή των ονείρων </w:t>
      </w:r>
    </w:p>
    <w:p w14:paraId="127986D8">
      <w:pPr>
        <w:spacing w:after="0" w:line="240" w:lineRule="auto"/>
        <w:jc w:val="both"/>
        <w:rPr>
          <w:rFonts w:cstheme="minorHAnsi"/>
        </w:rPr>
      </w:pPr>
    </w:p>
    <w:p w14:paraId="547A15B6">
      <w:pPr>
        <w:spacing w:after="0" w:line="240" w:lineRule="auto"/>
        <w:jc w:val="both"/>
        <w:rPr>
          <w:rFonts w:cstheme="minorHAnsi"/>
        </w:rPr>
      </w:pPr>
      <w:r>
        <w:rPr>
          <w:rFonts w:cstheme="minorHAnsi"/>
        </w:rPr>
        <w:t xml:space="preserve">Κι όπως πάντα </w:t>
      </w:r>
    </w:p>
    <w:p w14:paraId="0563EC4A">
      <w:pPr>
        <w:spacing w:after="0" w:line="240" w:lineRule="auto"/>
        <w:jc w:val="both"/>
        <w:rPr>
          <w:rFonts w:cstheme="minorHAnsi"/>
        </w:rPr>
      </w:pPr>
      <w:r>
        <w:rPr>
          <w:rFonts w:cstheme="minorHAnsi"/>
        </w:rPr>
        <w:t xml:space="preserve">Το πρωί τριγυρνούν </w:t>
      </w:r>
    </w:p>
    <w:p w14:paraId="55333798">
      <w:pPr>
        <w:spacing w:after="0" w:line="240" w:lineRule="auto"/>
        <w:jc w:val="both"/>
        <w:rPr>
          <w:rFonts w:cstheme="minorHAnsi"/>
        </w:rPr>
      </w:pPr>
      <w:r>
        <w:rPr>
          <w:rFonts w:cstheme="minorHAnsi"/>
        </w:rPr>
        <w:t xml:space="preserve">Με απόχες στους δρόμους </w:t>
      </w:r>
    </w:p>
    <w:p w14:paraId="3E82F774">
      <w:pPr>
        <w:spacing w:after="0" w:line="240" w:lineRule="auto"/>
        <w:jc w:val="both"/>
        <w:rPr>
          <w:rFonts w:cstheme="minorHAnsi"/>
        </w:rPr>
      </w:pPr>
      <w:r>
        <w:rPr>
          <w:rFonts w:cstheme="minorHAnsi"/>
        </w:rPr>
        <w:t>Οι ονειροσυλλέκτες</w:t>
      </w:r>
    </w:p>
    <w:p w14:paraId="7D362116">
      <w:pPr>
        <w:spacing w:after="0" w:line="240" w:lineRule="auto"/>
        <w:jc w:val="both"/>
      </w:pPr>
    </w:p>
    <w:p w14:paraId="65CC30D1">
      <w:pPr>
        <w:spacing w:after="0" w:line="240" w:lineRule="auto"/>
        <w:jc w:val="both"/>
        <w:rPr>
          <w:rFonts w:cstheme="minorHAnsi"/>
          <w:b/>
        </w:rPr>
      </w:pPr>
      <w:r>
        <w:rPr>
          <w:rFonts w:cstheme="minorHAnsi"/>
          <w:b/>
        </w:rPr>
        <w:t>ΘΕΜΑΤΑ</w:t>
      </w:r>
    </w:p>
    <w:p w14:paraId="1F0F8C7C">
      <w:pPr>
        <w:spacing w:after="0" w:line="240" w:lineRule="auto"/>
        <w:jc w:val="both"/>
        <w:rPr>
          <w:rFonts w:cstheme="minorHAnsi"/>
          <w:b/>
        </w:rPr>
      </w:pPr>
    </w:p>
    <w:p w14:paraId="15546636">
      <w:pPr>
        <w:spacing w:after="0" w:line="240" w:lineRule="auto"/>
        <w:jc w:val="both"/>
        <w:rPr>
          <w:rFonts w:cstheme="minorHAnsi"/>
          <w:b/>
        </w:rPr>
      </w:pPr>
      <w:r>
        <w:rPr>
          <w:rFonts w:cstheme="minorHAnsi"/>
          <w:b/>
        </w:rPr>
        <w:t>ΘΕΜΑ 2 (μονάδες 35)</w:t>
      </w:r>
    </w:p>
    <w:p w14:paraId="3C387752">
      <w:pPr>
        <w:spacing w:after="0" w:line="240" w:lineRule="auto"/>
        <w:jc w:val="both"/>
        <w:rPr>
          <w:rFonts w:cstheme="minorHAnsi"/>
          <w:b/>
        </w:rPr>
      </w:pPr>
    </w:p>
    <w:p w14:paraId="5CB64D29">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60E9BC85">
      <w:pPr>
        <w:spacing w:after="0" w:line="240" w:lineRule="auto"/>
        <w:jc w:val="both"/>
      </w:pPr>
      <w:r>
        <w:t xml:space="preserve">Ποιο είναι το θέμα του Κειμένου 2 (μονάδες 4) και ποια η βασική θέση που διατυπώνει </w:t>
      </w:r>
      <w:r>
        <w:rPr>
          <w:lang w:val="en-US"/>
        </w:rPr>
        <w:t>o</w:t>
      </w:r>
      <w:r>
        <w:t xml:space="preserve"> συντάκτης του (μονάδες 5); Ποιος είναι, κατά τη γνώμη σου, ο σκοπός για τον οποίο έγραψε το κείμενό του (μονάδες 6); </w:t>
      </w:r>
    </w:p>
    <w:p w14:paraId="22879AB4">
      <w:pPr>
        <w:spacing w:after="0" w:line="240" w:lineRule="auto"/>
        <w:jc w:val="right"/>
        <w:rPr>
          <w:rFonts w:cstheme="minorHAnsi"/>
          <w:b/>
        </w:rPr>
      </w:pPr>
      <w:r>
        <w:rPr>
          <w:rFonts w:cstheme="minorHAnsi"/>
          <w:b/>
        </w:rPr>
        <w:t>Μονάδες 15</w:t>
      </w:r>
    </w:p>
    <w:p w14:paraId="293CA266">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0CC3B67E">
      <w:pPr>
        <w:spacing w:after="0" w:line="240" w:lineRule="auto"/>
        <w:jc w:val="both"/>
        <w:rPr>
          <w:rFonts w:cstheme="minorHAnsi"/>
        </w:rPr>
      </w:pPr>
      <w:r>
        <w:t>Η τελευταία παράγραφος του Κειμένου 2 («Το σημαντικότερο ανθρωποκεντρικό επιχείρημα … ούτε την ανθρωπινότητά μας») αναπτύσσεται με αίτιο αποτέλεσμα και ορισμό. Να αναφέρεις την έννοια που ορίζεται και τα αποτελέσματα που ενδέχεται να προκαλέσει (μονάδες 4). Ν</w:t>
      </w:r>
      <w:r>
        <w:rPr>
          <w:rFonts w:cstheme="minorHAnsi"/>
        </w:rPr>
        <w:t xml:space="preserve">α δικαιολογήσεις αυτή την επιλογή, λαμβάνοντας υπόψη σου το θέμα του κειμένου και την πρόθεση του συγγραφέα (μονάδες 6). </w:t>
      </w:r>
    </w:p>
    <w:p w14:paraId="104314E9">
      <w:pPr>
        <w:spacing w:after="0" w:line="240" w:lineRule="auto"/>
        <w:jc w:val="right"/>
        <w:rPr>
          <w:rFonts w:cstheme="minorHAnsi"/>
          <w:b/>
        </w:rPr>
      </w:pPr>
      <w:r>
        <w:rPr>
          <w:rFonts w:cstheme="minorHAnsi"/>
          <w:b/>
        </w:rPr>
        <w:t>Μονάδες 10</w:t>
      </w:r>
    </w:p>
    <w:p w14:paraId="0FCCB5AA">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7ACF7C8F">
      <w:pPr>
        <w:spacing w:after="0" w:line="240" w:lineRule="auto"/>
        <w:jc w:val="both"/>
      </w:pPr>
      <w:r>
        <w:t>Να συγκρίνεις τα Κείμενα 1 και 2, εντοπίζοντας κοινά ή/και διαφορετικά σημεία προβληματισμού. Να απαντήσεις σε 70-80 λέξεις με σχετικές κειμενικές ενδείξεις (δεν λαμβάνονται υπόψη στην έκταση της απάντησης).</w:t>
      </w:r>
    </w:p>
    <w:p w14:paraId="4BFDA31D">
      <w:pPr>
        <w:spacing w:after="0" w:line="240" w:lineRule="auto"/>
        <w:jc w:val="right"/>
        <w:rPr>
          <w:rFonts w:cstheme="minorHAnsi"/>
          <w:b/>
        </w:rPr>
      </w:pPr>
      <w:r>
        <w:rPr>
          <w:rFonts w:cstheme="minorHAnsi"/>
          <w:b/>
        </w:rPr>
        <w:t>Μονάδες 10</w:t>
      </w:r>
    </w:p>
    <w:p w14:paraId="4BB36F51">
      <w:pPr>
        <w:spacing w:after="0" w:line="240" w:lineRule="auto"/>
        <w:jc w:val="both"/>
        <w:rPr>
          <w:rFonts w:cstheme="minorHAnsi"/>
          <w:b/>
        </w:rPr>
      </w:pPr>
    </w:p>
    <w:p w14:paraId="78B4E81B">
      <w:pPr>
        <w:spacing w:after="0" w:line="240" w:lineRule="auto"/>
        <w:jc w:val="both"/>
        <w:rPr>
          <w:rFonts w:cstheme="minorHAnsi"/>
          <w:b/>
        </w:rPr>
      </w:pPr>
      <w:r>
        <w:rPr>
          <w:rFonts w:cstheme="minorHAnsi"/>
          <w:b/>
        </w:rPr>
        <w:t>ΘΕΜΑ 3 (μονάδες 15)</w:t>
      </w:r>
    </w:p>
    <w:p w14:paraId="15F6CC20">
      <w:pPr>
        <w:spacing w:after="0" w:line="240" w:lineRule="auto"/>
        <w:jc w:val="both"/>
      </w:pPr>
      <w:r>
        <w:t xml:space="preserve">Να αναπτύξεις το θέμα που, κατά τη γνώμη σου, πραγματεύεται το Κείμενο 3, στηρίζοντας την ερμηνεία σου σε τρεις κειμενικούς δείκτες. Ποιες σκέψεις και συναισθήματα σου προκάλεσε η ανάγνωσή του; Η απάντησή σου να εκτείνεται σε 150-200 λέξεις. </w:t>
      </w:r>
    </w:p>
    <w:p w14:paraId="358CD39E">
      <w:pPr>
        <w:spacing w:after="0" w:line="240" w:lineRule="auto"/>
        <w:jc w:val="right"/>
        <w:rPr>
          <w:b/>
        </w:rPr>
      </w:pPr>
      <w:r>
        <w:rPr>
          <w:b/>
        </w:rPr>
        <w:t>Μονάδες 15</w:t>
      </w:r>
    </w:p>
    <w:p w14:paraId="5A2B59E5">
      <w:pPr>
        <w:spacing w:after="0" w:line="240" w:lineRule="auto"/>
        <w:jc w:val="center"/>
        <w:rPr>
          <w:rFonts w:cstheme="minorHAnsi"/>
          <w:b/>
        </w:rPr>
      </w:pPr>
      <w:r>
        <w:rPr>
          <w:rFonts w:cstheme="minorHAnsi"/>
          <w:b/>
        </w:rPr>
        <w:t>ΕΝΔΕΙΚΤΙΚΕΣ ΑΠΑΝΤΗΣΕΙΣ</w:t>
      </w:r>
    </w:p>
    <w:p w14:paraId="64D3D473">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i/>
        </w:rPr>
        <w:t>Κάθε άλλη απάντηση, κατάλληλα τεκμηριωμένη, θεωρείται αποδεκτή)</w:t>
      </w:r>
    </w:p>
    <w:p w14:paraId="0676E121">
      <w:pPr>
        <w:spacing w:after="0" w:line="240" w:lineRule="auto"/>
        <w:rPr>
          <w:rFonts w:cstheme="minorHAnsi"/>
        </w:rPr>
      </w:pPr>
    </w:p>
    <w:p w14:paraId="4B5B926C">
      <w:pPr>
        <w:spacing w:after="0" w:line="240" w:lineRule="auto"/>
        <w:jc w:val="both"/>
        <w:rPr>
          <w:rFonts w:cstheme="minorHAnsi"/>
          <w:b/>
        </w:rPr>
      </w:pPr>
      <w:r>
        <w:rPr>
          <w:rFonts w:cstheme="minorHAnsi"/>
          <w:b/>
        </w:rPr>
        <w:t>ΘΕΜΑ 2 (μονάδες 35)</w:t>
      </w:r>
    </w:p>
    <w:p w14:paraId="7CBC3903">
      <w:pPr>
        <w:spacing w:after="0" w:line="240" w:lineRule="auto"/>
        <w:jc w:val="both"/>
        <w:rPr>
          <w:rFonts w:cstheme="minorHAnsi"/>
          <w:b/>
        </w:rPr>
      </w:pPr>
    </w:p>
    <w:p w14:paraId="3D995A8E">
      <w:pPr>
        <w:spacing w:after="0" w:line="240" w:lineRule="auto"/>
        <w:jc w:val="both"/>
        <w:rPr>
          <w:rFonts w:cstheme="minorHAnsi"/>
          <w:b/>
        </w:rPr>
      </w:pPr>
      <w:bookmarkStart w:id="133" w:name="_Hlk87897607_0_1"/>
      <w:r>
        <w:rPr>
          <w:rFonts w:cstheme="minorHAnsi"/>
          <w:b/>
        </w:rPr>
        <w:t>Ερώτημα 1</w:t>
      </w:r>
      <w:r>
        <w:rPr>
          <w:rFonts w:cstheme="minorHAnsi"/>
          <w:b/>
          <w:vertAlign w:val="superscript"/>
        </w:rPr>
        <w:t>ο</w:t>
      </w:r>
      <w:r>
        <w:rPr>
          <w:rFonts w:cstheme="minorHAnsi"/>
          <w:b/>
        </w:rPr>
        <w:t xml:space="preserve"> (μονάδες 15)</w:t>
      </w:r>
      <w:bookmarkEnd w:id="133"/>
    </w:p>
    <w:p w14:paraId="424DB868">
      <w:pPr>
        <w:spacing w:after="0" w:line="240" w:lineRule="auto"/>
        <w:jc w:val="both"/>
      </w:pPr>
      <w:r>
        <w:rPr>
          <w:u w:val="single"/>
        </w:rPr>
        <w:t>Θέμα του Κειμένου 2</w:t>
      </w:r>
      <w:r>
        <w:t xml:space="preserve">: Η ανάπτυξη της τεχνητής νοημοσύνης. </w:t>
      </w:r>
    </w:p>
    <w:p w14:paraId="06EC97FD">
      <w:pPr>
        <w:spacing w:after="0" w:line="240" w:lineRule="auto"/>
        <w:jc w:val="both"/>
      </w:pPr>
      <w:r>
        <w:rPr>
          <w:u w:val="single"/>
        </w:rPr>
        <w:t>Θέση του συντάκτη του</w:t>
      </w:r>
      <w:r>
        <w:t xml:space="preserve">: Είναι καλύτερο να είμαστε προσεκτικοί απέναντι στην αλόγιστη ανάπτυξη της τεχνητής νοημοσύνης, γιατί η άκρατη εξέλιξή της κρύβει κινδύνους. </w:t>
      </w:r>
    </w:p>
    <w:p w14:paraId="592201A2">
      <w:pPr>
        <w:spacing w:after="0" w:line="240" w:lineRule="auto"/>
        <w:jc w:val="both"/>
      </w:pPr>
      <w:r>
        <w:rPr>
          <w:u w:val="single"/>
        </w:rPr>
        <w:t>Σκοπός του συγγραφέα</w:t>
      </w:r>
      <w:r>
        <w:t xml:space="preserve">: Να προβληματίσει τους αναγνώστες του για την ασύνετη ανάπτυξη της τεχνητής νοημοσύνης και να τους πείσει, επικαλούμενος τη λογική τους, για τις επιπτώσεις της, που θέτουν σε κίνδυνο την ύπαρξη της ανθρώπινης ζωής, και επομένως για την αναγκαιότητα ύπαρξης ορίων στην εξέλιξή της και αυτοπεριορισμού όσων την διαμορφώνουν. </w:t>
      </w:r>
    </w:p>
    <w:p w14:paraId="3B93D23E">
      <w:pPr>
        <w:spacing w:after="0" w:line="240" w:lineRule="auto"/>
        <w:jc w:val="both"/>
      </w:pPr>
    </w:p>
    <w:p w14:paraId="38A0A185">
      <w:pPr>
        <w:spacing w:after="0" w:line="240" w:lineRule="auto"/>
        <w:jc w:val="both"/>
        <w:rPr>
          <w:b/>
        </w:rPr>
      </w:pPr>
      <w:r>
        <w:rPr>
          <w:b/>
        </w:rPr>
        <w:t>Ερώτημα 2</w:t>
      </w:r>
      <w:r>
        <w:rPr>
          <w:b/>
          <w:vertAlign w:val="superscript"/>
        </w:rPr>
        <w:t>ο</w:t>
      </w:r>
      <w:r>
        <w:rPr>
          <w:b/>
        </w:rPr>
        <w:t xml:space="preserve"> (μονάδες 10) </w:t>
      </w:r>
    </w:p>
    <w:p w14:paraId="0579FEEE">
      <w:pPr>
        <w:spacing w:after="0" w:line="240" w:lineRule="auto"/>
        <w:jc w:val="both"/>
      </w:pPr>
      <w:r>
        <w:rPr>
          <w:u w:val="single"/>
        </w:rPr>
        <w:t>Έννοια που ορίζεται</w:t>
      </w:r>
      <w:r>
        <w:t xml:space="preserve">: η υπερευφυής τεχνητή νοημοσύνη. </w:t>
      </w:r>
    </w:p>
    <w:p w14:paraId="7DEB3A45">
      <w:pPr>
        <w:spacing w:after="0" w:line="240" w:lineRule="auto"/>
        <w:jc w:val="both"/>
      </w:pPr>
      <w:r>
        <w:rPr>
          <w:u w:val="single"/>
        </w:rPr>
        <w:t>Αποτελέσματα που ενδέχεται να προκαλέσει</w:t>
      </w:r>
      <w:r>
        <w:t xml:space="preserve">: ενέχει τρεις κινδύνους για την ίδια την ύπαρξη της ανθρωπότητας, α) μπορεί να σχεδιαστεί έτσι, ώστε να υπηρετήσει ιδιοτελή συμφέροντα, β) υπάρχει ενδεχόμενο οι δημιουργοί της να μην μπορέσουν να τη θέσουν υπό τον έλεγχό τους, με αποτέλεσμα να δράσει με ανεπιθύμητο ή/και ανήθικο τρόπο ή να αναπτυχθεί από μόνη της, χωρίς ανθρώπινο προγραμματισμό, με απρόβλεπτες, άρα, συνέπειες και γ) είναι πιθανό να κωδικοποιηθεί εξαρχής με λανθασμένο τρόπο, προκαλώντας την καταστροφή. </w:t>
      </w:r>
    </w:p>
    <w:p w14:paraId="30731004">
      <w:pPr>
        <w:spacing w:line="240" w:lineRule="auto"/>
        <w:ind w:firstLine="567"/>
        <w:jc w:val="both"/>
      </w:pPr>
      <w:r>
        <w:t xml:space="preserve">Ο συγγραφέας επιλέγει να αναπτύξει τον λόγο του με αίτιο αποτέλεσμα και ορισμό, γιατί στην προσπάθειά του να αναπτύξει το ανθρωποκεντρικό επιχείρημα του </w:t>
      </w:r>
      <w:r>
        <w:rPr>
          <w:lang w:val="en-US"/>
        </w:rPr>
        <w:t>Nick</w:t>
      </w:r>
      <w:r>
        <w:t xml:space="preserve"> </w:t>
      </w:r>
      <w:r>
        <w:rPr>
          <w:lang w:val="en-US"/>
        </w:rPr>
        <w:t>Bostrom</w:t>
      </w:r>
      <w:r>
        <w:t xml:space="preserve"> «ενάντια στην ανεξέλεγκτη ανάπτυξη της τεχνητής νοημοσύνης» αναφέρεται στην άμεση συνέπειά της, δηλαδή την υπερευφυή τεχνητή νοημοσύνη, την οποία και ορίζει, ώστε να αποσαφηνίσει τη σημασία της, καθιστώντας τη σαφή και κατανοητή στους αναγνώστες του. Στη συνέχεια, καταγράφει τους τρεις κινδύνους, που ενδέχεται αυτή να προξενήσει, ώστε να αποκαλύψει με πειστικό τρόπο τις αιτιακές σχέσεις που συνδέουν την αλόγιστη ανάπτυξη της τεχνητής νοημοσύνης με την καταστροφή της ανθρωπότητας (με συνδετικό κρίκο την υπερευφυή τεχνητή νοημοσύνη), να αναδείξει τον ολέθριο αντίκτυπό της και να πείσει με λογικό τρόπο τους αναγνώστες του για αυτόν. Αυτή η πρόθεση συνάδει με την προσωπική θέση που παίρνει στο θέμα.</w:t>
      </w:r>
    </w:p>
    <w:p w14:paraId="43F2CBD4">
      <w:pPr>
        <w:spacing w:after="0" w:line="240" w:lineRule="auto"/>
        <w:jc w:val="both"/>
      </w:pPr>
    </w:p>
    <w:p w14:paraId="2610D743">
      <w:pPr>
        <w:spacing w:after="0" w:line="240" w:lineRule="auto"/>
        <w:jc w:val="both"/>
        <w:rPr>
          <w:b/>
        </w:rPr>
      </w:pPr>
      <w:r>
        <w:rPr>
          <w:b/>
        </w:rPr>
        <w:t>Ερώτημα 3</w:t>
      </w:r>
      <w:r>
        <w:rPr>
          <w:b/>
          <w:vertAlign w:val="superscript"/>
        </w:rPr>
        <w:t>ο</w:t>
      </w:r>
      <w:r>
        <w:rPr>
          <w:b/>
        </w:rPr>
        <w:t xml:space="preserve"> (μονάδες 10) </w:t>
      </w:r>
    </w:p>
    <w:p w14:paraId="045CAA98">
      <w:pPr>
        <w:spacing w:after="0" w:line="240" w:lineRule="auto"/>
        <w:ind w:firstLine="567"/>
        <w:jc w:val="both"/>
      </w:pPr>
      <w:r>
        <w:t xml:space="preserve">Τα δύο κείμενα πραγματεύονται το ίδιο θέμα, την ανάπτυξη της τεχνητής νοημοσύνης, αλλά η θέση του κάθε συγγραφέα απέναντι σε αυτό είναι διαφορετική. Συγκεκριμένα, στο Κείμενο 1 ο αρθρογράφος διαπιστώνει ότι η τεχνητή νοημοσύνη έχει κατακλύσει τον σύγχρονο κόσμο, αλλά θεωρεί την δράση της ουδέτερη </w:t>
      </w:r>
      <w:r>
        <w:rPr>
          <w:i/>
          <w:sz w:val="20"/>
          <w:szCs w:val="20"/>
        </w:rPr>
        <w:t>(«η τεχνητή νοημοσύνη δουλεύει ακατάπαυστα στο παρασκήνιο έχοντας ως μοναδικό της αντικείμενο την επίτευξη των εκάστοτε στόχων της»</w:t>
      </w:r>
      <w:r>
        <w:t>), σύμφωνη με τον αρχικό προγραμματισμό της («</w:t>
      </w:r>
      <w:r>
        <w:rPr>
          <w:i/>
          <w:sz w:val="20"/>
          <w:szCs w:val="20"/>
        </w:rPr>
        <w:t>θα πορευτεί βάσει του στόχου που της έχει ανατεθεί και τίποτα παραπάνω</w:t>
      </w:r>
      <w:r>
        <w:t>»). Θεωρεί ότι το ευρωπαϊκό ανθρωποκεντρικό νομικό πλαίσιο, που θα θεσμοθετηθεί, θα παρέχει τις απαραίτητες δικλείδες ασφαλείας («</w:t>
      </w:r>
      <w:r>
        <w:rPr>
          <w:i/>
          <w:sz w:val="20"/>
          <w:szCs w:val="20"/>
        </w:rPr>
        <w:t>μια ανθρωποκεντρική προσέγγιση στη νομοθεσία που θα βάζει πάνω απ’ όλα τον άνθρωπο και την ασφάλεια</w:t>
      </w:r>
      <w:r>
        <w:t>»). Αντίθετα, στο Κείμενο 2 ο συγγραφέας επιχειρηματολογεί ενάντια «στην αστόχαστη εξέλιξη της τεχνητής νοημοσύνης», τονίζοντας τους κινδύνους που εμπερικλείει για την ίδια την ύπαρξη της ανθρωπότητας. Γι’ αυτόν η τεχνητή νοημοσύνη δεν είναι ουδέτερη, αλλά δυνητικά ανήθικη («</w:t>
      </w:r>
      <w:r>
        <w:rPr>
          <w:i/>
          <w:sz w:val="20"/>
          <w:szCs w:val="20"/>
        </w:rPr>
        <w:t>δεν υπάρχει λόγος να υποθέσουμε ότι διαθέτει ηθικές αρχές</w:t>
      </w:r>
      <w:r>
        <w:t xml:space="preserve">»). </w:t>
      </w:r>
    </w:p>
    <w:p w14:paraId="6EFA4025">
      <w:pPr>
        <w:spacing w:after="0" w:line="240" w:lineRule="auto"/>
        <w:jc w:val="both"/>
      </w:pPr>
    </w:p>
    <w:p w14:paraId="20AA894F">
      <w:pPr>
        <w:spacing w:after="0" w:line="240" w:lineRule="auto"/>
        <w:jc w:val="both"/>
        <w:rPr>
          <w:rFonts w:cstheme="minorHAnsi"/>
          <w:b/>
        </w:rPr>
      </w:pPr>
      <w:r>
        <w:rPr>
          <w:rFonts w:cstheme="minorHAnsi"/>
          <w:b/>
        </w:rPr>
        <w:t>ΘΕΜΑ 3 (μονάδες 15)</w:t>
      </w:r>
    </w:p>
    <w:p w14:paraId="04618ACB">
      <w:pPr>
        <w:spacing w:after="0" w:line="240" w:lineRule="auto"/>
        <w:jc w:val="both"/>
      </w:pPr>
      <w:r>
        <w:rPr>
          <w:u w:val="single"/>
        </w:rPr>
        <w:t>Ενδεικτικοί άξονες της απάντησης</w:t>
      </w:r>
      <w:r>
        <w:t xml:space="preserve">: </w:t>
      </w:r>
    </w:p>
    <w:p w14:paraId="7836CA22">
      <w:pPr>
        <w:pStyle w:val="21"/>
        <w:numPr>
          <w:ilvl w:val="0"/>
          <w:numId w:val="146"/>
        </w:numPr>
        <w:spacing w:after="0" w:line="240" w:lineRule="auto"/>
        <w:jc w:val="both"/>
      </w:pPr>
      <w:r>
        <w:t xml:space="preserve">Στο ποίημα αντιπαραβάλλεται η σύγχρονη τεχνολογία με το όνειρο, δηλαδή η υλική και ενδεχομένως καταστροφική δράση του ανθρώπου με τη φαντασία και το συναίσθημα, την ελπίδα και το όραμα. Είναι ενδεικτική η ακουστική εικόνα των στ. 1-5, όπου ο αποκρουστικός ήχος της σύγχρονης τεχνολογίας μετριάζεται κι έτσι ακούγεται το παράπονο του λαβωμένου περιστεριού, γνωστού συμβόλου της ειρήνης αλλά και της πνευματικής και ηθικής εξύψωσης του ανθρώπου. Πρέπει το τεχνολογικό βουητό να παύσει, για να μπορέσει να γίνει αντιληπτή η τραυματισμένη ψυχική και ηθική πλευρά του ανθρώπου, αυτή που οδηγεί στη συνύπαρξη και στη συναδέλφωση. Τότε και μόνο τότε μπορεί να επικρατήσει το όνειρο, που φέρνει στο προσκήνιο τον θαυμαστό κόσμο της κατάλυσης της ύλης, του ορθολογισμού και της τεχνολογίας. Το οξύμωρο σχήμα («αναπαραγωγή των ονείρων») υπογραμμίζει αυτή την αντικατάσταση του τεχνολογικού κόσμου από το όνειρο (η πλήρης αστιξία του ποιήματος τονίζει σε επίπεδο μορφής την επικράτηση αυτής της ονειρικής ασύνειδης ροής). Έτσι, το ποίημα κλείνει με την υπερρεαλιστική εικόνα όσων συλλέγουν τα όνειρα (στ. 7-10), πιθανότατα των ίδιων των ποιητών, για να διαφυλάξουν την αυθεντική ζωή των ανθρώπων, προτού προλάβει ο αχός της σύγχρονης τεχνολογίας να συνθλίψει το πνεύμα και την ψυχή τους. </w:t>
      </w:r>
    </w:p>
    <w:p w14:paraId="39FBDD25">
      <w:pPr>
        <w:pStyle w:val="21"/>
        <w:numPr>
          <w:ilvl w:val="0"/>
          <w:numId w:val="146"/>
        </w:numPr>
        <w:spacing w:after="0" w:line="240" w:lineRule="auto"/>
        <w:jc w:val="both"/>
        <w:rPr>
          <w:i/>
        </w:rPr>
      </w:pPr>
      <w:r>
        <w:rPr>
          <w:i/>
        </w:rPr>
        <w:t xml:space="preserve">Ο μαθητής/η μαθήτρια διατυπώνει ελεύθερα τις σκέψεις και τα συναισθήματά του/της, ανάλογα με τον παραστατικό του/της κύκλο και τις προσλαμβάνουσες που έχει. </w:t>
      </w:r>
      <w:r>
        <w:rPr>
          <w:i/>
          <w:iCs/>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021F750D">
      <w:pPr>
        <w:spacing w:after="0" w:line="360" w:lineRule="auto"/>
        <w:jc w:val="left"/>
        <w:rPr>
          <w:b/>
        </w:rPr>
        <w:sectPr>
          <w:pgSz w:w="11906" w:h="16838"/>
          <w:pgMar w:top="720" w:right="720" w:bottom="720" w:left="720" w:header="708" w:footer="708" w:gutter="0"/>
          <w:cols w:space="708" w:num="1"/>
          <w:docGrid w:linePitch="360" w:charSpace="0"/>
        </w:sectPr>
      </w:pPr>
    </w:p>
    <w:p w14:paraId="2B2368C4">
      <w:pPr>
        <w:spacing w:line="240" w:lineRule="auto"/>
        <w:ind w:firstLine="0"/>
        <w:rPr>
          <w:rFonts w:eastAsia="Times New Roman"/>
          <w:b/>
          <w:bCs/>
        </w:rPr>
      </w:pPr>
      <w:bookmarkStart w:id="134" w:name="_Hlk68854676_0_2"/>
    </w:p>
    <w:p w14:paraId="4FB2E5EA">
      <w:pPr>
        <w:spacing w:line="240" w:lineRule="auto"/>
        <w:ind w:firstLine="0"/>
        <w:jc w:val="both"/>
        <w:rPr>
          <w:b/>
          <w:bCs/>
          <w:iCs/>
          <w:color w:val="000000"/>
        </w:rPr>
      </w:pPr>
      <w:r>
        <w:rPr>
          <w:rFonts w:eastAsia="Times New Roman"/>
          <w:b/>
          <w:bCs/>
        </w:rPr>
        <w:t>Κείμενο</w:t>
      </w:r>
      <w:bookmarkEnd w:id="134"/>
      <w:r>
        <w:rPr>
          <w:rFonts w:eastAsia="Times New Roman"/>
          <w:b/>
          <w:bCs/>
        </w:rPr>
        <w:t xml:space="preserve"> 1</w:t>
      </w:r>
    </w:p>
    <w:p w14:paraId="6554EC1F">
      <w:pPr>
        <w:pStyle w:val="6"/>
        <w:spacing w:after="0" w:line="240" w:lineRule="auto"/>
        <w:jc w:val="center"/>
        <w:rPr>
          <w:rFonts w:cs="Calibri"/>
          <w:i/>
          <w:iCs/>
          <w:color w:val="000000"/>
          <w:sz w:val="20"/>
          <w:szCs w:val="20"/>
        </w:rPr>
      </w:pPr>
      <w:r>
        <w:rPr>
          <w:rFonts w:cs="Calibri"/>
          <w:b/>
          <w:bCs/>
          <w:iCs/>
          <w:color w:val="000000"/>
        </w:rPr>
        <w:t>Τα νέα δικαιώματα της ψηφιακής πολιτειότητας</w:t>
      </w:r>
    </w:p>
    <w:p w14:paraId="4C4D80F2">
      <w:pPr>
        <w:pStyle w:val="6"/>
        <w:spacing w:after="0" w:line="240" w:lineRule="auto"/>
        <w:ind w:firstLine="0"/>
        <w:jc w:val="both"/>
      </w:pPr>
      <w:r>
        <w:rPr>
          <w:rFonts w:cs="Calibri"/>
          <w:i/>
          <w:iCs/>
          <w:color w:val="000000"/>
          <w:sz w:val="20"/>
          <w:szCs w:val="20"/>
        </w:rPr>
        <w:t xml:space="preserve">Το κείμενο που ακολουθεί είναι απόσπασμα από επιστημονικό άρθρο του Francisco  Javier Moreno Gálvez, Καθηγητή στο Πανεπιστήμιο της Μαδρίτης Κάρλος ΙΙΙ (σε μετάφραση Μαριλείας Τίλλη). Το άρθρο δημοσιεύτηκε στο πλαίσιο του προγράμματος «Κυβερνοακτιβισμός, Ψηφιακή Πολιτειότητα και Νέα Αστικά Κινήματα».   </w:t>
      </w:r>
    </w:p>
    <w:p w14:paraId="1C8C3B87">
      <w:pPr>
        <w:pStyle w:val="6"/>
        <w:spacing w:after="0" w:line="240" w:lineRule="auto"/>
        <w:jc w:val="both"/>
      </w:pPr>
    </w:p>
    <w:p w14:paraId="6886CB25">
      <w:pPr>
        <w:pStyle w:val="6"/>
        <w:spacing w:after="0" w:line="240" w:lineRule="auto"/>
        <w:ind w:firstLine="720"/>
        <w:jc w:val="both"/>
        <w:rPr>
          <w:rFonts w:cs="Calibri"/>
          <w:color w:val="000000"/>
        </w:rPr>
      </w:pPr>
      <w:r>
        <w:rPr>
          <w:rFonts w:cs="Calibri"/>
          <w:color w:val="000000"/>
        </w:rPr>
        <w:t>Σε έναν κόσμο όπου η πληροφορία είναι δύναμη και οι νέες τεχνολογίες καθορίζουν σε μεγάλο βαθμό με τι και με ποιον ερχόμαστε σε επαφή, ο ψηφιακός αποκλεισμός, η πρακτική/ υλική αδυναμία πρόσβασης στις νέες τεχνολογίες ή η γνωσιακή αδυναμία χρήσης τους, οδηγεί σε κοινωνικό αποκλεισμό. Ακολουθώντας τον Bustamante Donas</w:t>
      </w:r>
      <w:r>
        <w:rPr>
          <w:rStyle w:val="12"/>
          <w:rFonts w:cs="Calibri"/>
          <w:color w:val="000000"/>
        </w:rPr>
        <w:footnoteReference w:id="100"/>
      </w:r>
      <w:r>
        <w:rPr>
          <w:rFonts w:cs="Calibri"/>
          <w:color w:val="000000"/>
        </w:rPr>
        <w:t>,θα μπορούσαμε να ορίσουμε την έννοια της ψηφιακής συμπερίληψης με βάση τρεις κύριες κατευθύνσεις. Αρχικά, ως διεύρυνση της έννοιας της πολιτειότητας</w:t>
      </w:r>
      <w:r>
        <w:rPr>
          <w:rStyle w:val="12"/>
          <w:rFonts w:cs="Calibri"/>
          <w:color w:val="000000"/>
        </w:rPr>
        <w:footnoteReference w:id="101"/>
      </w:r>
      <w:r>
        <w:rPr>
          <w:rFonts w:cs="Calibri"/>
          <w:color w:val="000000"/>
        </w:rPr>
        <w:t>, υπό την έννοια της δυνατότητας επικοινωνίας με τη διοίκηση μέσω των νέων τεχνολογιών και τη δημιουργία νέων μορφών κοινωνικής ιδιοποίησης</w:t>
      </w:r>
      <w:r>
        <w:rPr>
          <w:rStyle w:val="12"/>
          <w:rFonts w:cs="Calibri"/>
          <w:color w:val="000000"/>
        </w:rPr>
        <w:footnoteReference w:id="102"/>
      </w:r>
      <w:r>
        <w:rPr>
          <w:rStyle w:val="58"/>
          <w:rFonts w:cs="Calibri"/>
          <w:color w:val="000000"/>
        </w:rPr>
        <w:t xml:space="preserve"> </w:t>
      </w:r>
      <w:r>
        <w:rPr>
          <w:rFonts w:cs="Calibri"/>
          <w:color w:val="000000"/>
        </w:rPr>
        <w:t xml:space="preserve"> της τεχνολογίας. Δεύτερον, από κοινωνικοοικονομικής άποψης, ως μια προσπάθεια καταπολέμησης του ψηφιακού αποκλεισμού ομάδων παραδοσιακά αποκλεισμένων από την αγορά εργασίας, μέσω της προώθησης πολιτικών επαγγελματικής κατάρτισης. Τρίτον, ως ένα σύνολο πολιτικών εκπαίδευσης των πολιτών, με στόχο τη δημιουργία μιας συλλογικής νοημοσύνης που διασφαλίζει την αυτόνομη συμπερίληψη της κάθε χώρας σε έναν παγκοσμιοποιημένο κόσμο.</w:t>
      </w:r>
    </w:p>
    <w:p w14:paraId="042978A1">
      <w:pPr>
        <w:pStyle w:val="6"/>
        <w:spacing w:after="0" w:line="240" w:lineRule="auto"/>
        <w:ind w:firstLine="720"/>
        <w:jc w:val="both"/>
        <w:rPr>
          <w:rFonts w:cs="Calibri"/>
          <w:color w:val="000000"/>
        </w:rPr>
      </w:pPr>
      <w:r>
        <w:rPr>
          <w:rFonts w:cs="Calibri"/>
          <w:color w:val="000000"/>
        </w:rPr>
        <w:t xml:space="preserve">Υπό αυτή την έννοια, εφόσον ο ψηφιακός αποκλεισμός (η αδυναμία πρόσβασης ή η έλλειψη γνώσεων σχετικά με τη χρήση των νέων τεχνολογιών) συνεπάγεται τον κοινωνικό αποκλεισμό, η πλήρης άσκηση της πολιτειότητας μπορεί να διασφαλιστεί μόνο μέσω πολιτικών ψηφιακής συμπερίληψης και κατάρτισης των πολιτών, ώστε να είναι σε θέση να απολαύσουν τις δυνατότητες προσωπικής ολοκλήρωσης που προσφέρουν οι νέες τεχνολογίες. </w:t>
      </w:r>
    </w:p>
    <w:p w14:paraId="5089541E">
      <w:pPr>
        <w:pStyle w:val="6"/>
        <w:spacing w:after="0" w:line="240" w:lineRule="auto"/>
        <w:ind w:firstLine="720"/>
        <w:jc w:val="both"/>
        <w:rPr>
          <w:rFonts w:cs="Calibri"/>
        </w:rPr>
      </w:pPr>
      <w:r>
        <w:rPr>
          <w:rFonts w:cs="Calibri"/>
          <w:color w:val="000000"/>
        </w:rPr>
        <w:t>Έτσι λοιπόν, η κοινωνική ιδιοποίηση των νέων τεχνολογιών αποκτά κεντρικό ρόλο για το δικαίωμα στην επικοινωνία. Εφόσον η πρόσβαση στις νέες τεχνολογίες απαιτεί ψηφιακούς πόρους και υποδομές, και εφόσον η χρήση τους απαιτεί από το κάθε άτομο ή κοινότητα να διαθέτει ψηφιακές δεξιότητες και πολιτισμικό κεφάλαιο, ώστε να μπορέσει να εκμεταλλευτεί τις δυνατότητες της τεχνολογίας, η ιδιοποίηση επιφέρει μια πολιτισμική μεταμόρφωση του ατόμου-που εξατομικεύει τις τεχνολογίες και επηρεάζεται από αυτές μέσω της ιδιοποίησης,-αλλά και του περιβάλλοντός του. Εντούτοις, τόσο το δικαίωμα στην επικοινωνία όσο και η κοινωνική ιδιοποίηση των νέων τεχνολογιών εξαρτώνται και από την έκφραση άλλων δικαιωμάτων οικονομικής και πολιτικής φύσης, με τα οποία έχουν μια αναπόφευκτη σχέση. Η μελέτη της ανισότητας των τάξεων ως θεμελιώδης παράγοντας για την κατανομή, την πρόσβαση και την ικανότητα παραγωγής πληροφοριών έχει αποτελέσει ιστορική διεκδίκηση της πολιτικής οικονομίας της πληροφόρησης. Κατά συνέπεια, ανάλογα με τη θέση στην οποία βρίσκεται ο καθένας, μπορεί να βρεθεί στην πλευρά είτε των νικητών είτε των ηττημένων της πληροφοριακής επανάστασης.</w:t>
      </w:r>
    </w:p>
    <w:p w14:paraId="116D44E7">
      <w:pPr>
        <w:pStyle w:val="6"/>
        <w:spacing w:after="0" w:line="240" w:lineRule="auto"/>
        <w:jc w:val="both"/>
        <w:rPr>
          <w:rFonts w:cs="Calibri"/>
        </w:rPr>
      </w:pPr>
    </w:p>
    <w:p w14:paraId="52C21535">
      <w:pPr>
        <w:pStyle w:val="6"/>
        <w:spacing w:after="0" w:line="240" w:lineRule="auto"/>
        <w:ind w:firstLine="0"/>
        <w:jc w:val="both"/>
        <w:rPr>
          <w:rFonts w:eastAsia="SimSun" w:cs="Calibri"/>
          <w:b/>
          <w:bCs/>
          <w:iCs/>
          <w:color w:val="000000"/>
          <w:kern w:val="1"/>
          <w:lang w:eastAsia="hi-IN" w:bidi="hi-IN"/>
        </w:rPr>
      </w:pPr>
      <w:r>
        <w:rPr>
          <w:rFonts w:cs="Calibri"/>
          <w:b/>
          <w:bCs/>
        </w:rPr>
        <w:t>Κείμενο 2</w:t>
      </w:r>
    </w:p>
    <w:p w14:paraId="2780020B">
      <w:pPr>
        <w:pStyle w:val="6"/>
        <w:spacing w:after="0" w:line="240" w:lineRule="auto"/>
        <w:ind w:firstLine="0"/>
        <w:jc w:val="center"/>
        <w:rPr>
          <w:rFonts w:cs="Calibri"/>
          <w:i/>
          <w:iCs/>
          <w:sz w:val="20"/>
          <w:szCs w:val="20"/>
        </w:rPr>
      </w:pPr>
      <w:r>
        <w:rPr>
          <w:rFonts w:eastAsia="SimSun" w:cs="Calibri"/>
          <w:b/>
          <w:bCs/>
          <w:iCs/>
          <w:color w:val="000000"/>
          <w:kern w:val="1"/>
          <w:lang w:eastAsia="hi-IN" w:bidi="hi-IN"/>
        </w:rPr>
        <w:t>Νέες μορφές συμμετοχικού Διαδικτύου</w:t>
      </w:r>
    </w:p>
    <w:p w14:paraId="14BE7558">
      <w:pPr>
        <w:pStyle w:val="6"/>
        <w:spacing w:after="0" w:line="240" w:lineRule="auto"/>
        <w:ind w:firstLine="0"/>
        <w:jc w:val="both"/>
      </w:pPr>
      <w:r>
        <w:rPr>
          <w:rFonts w:cs="Calibri"/>
          <w:i/>
          <w:iCs/>
          <w:sz w:val="20"/>
          <w:szCs w:val="20"/>
        </w:rPr>
        <w:t>Το κείμενο είναι απόσπασμα από διπλωματική εργασία της Σταυρούλας Αβράμη με θέμα «</w:t>
      </w:r>
      <w:r>
        <w:rPr>
          <w:i/>
          <w:iCs/>
          <w:sz w:val="20"/>
          <w:szCs w:val="20"/>
        </w:rPr>
        <w:t>Το Δικαίωμα της  έκφρασης στο Διαδίκτυο και οι περιορισμοί του</w:t>
      </w:r>
      <w:r>
        <w:rPr>
          <w:sz w:val="20"/>
          <w:szCs w:val="20"/>
        </w:rPr>
        <w:t xml:space="preserve">» </w:t>
      </w:r>
      <w:r>
        <w:rPr>
          <w:rFonts w:cs="Calibri"/>
          <w:i/>
          <w:iCs/>
          <w:sz w:val="20"/>
          <w:szCs w:val="20"/>
        </w:rPr>
        <w:t xml:space="preserve"> στο πλαίσιο των σπουδών της στη Νομική σχολή του ΑΠΘ.</w:t>
      </w:r>
    </w:p>
    <w:p w14:paraId="3A48603F">
      <w:pPr>
        <w:pStyle w:val="6"/>
        <w:spacing w:after="0" w:line="240" w:lineRule="auto"/>
        <w:ind w:firstLine="0"/>
        <w:jc w:val="both"/>
      </w:pPr>
    </w:p>
    <w:p w14:paraId="54B4249D">
      <w:pPr>
        <w:spacing w:line="240" w:lineRule="auto"/>
        <w:jc w:val="both"/>
        <w:rPr>
          <w:color w:val="000000"/>
        </w:rPr>
      </w:pPr>
      <w:r>
        <w:rPr>
          <w:color w:val="000000"/>
        </w:rPr>
        <w:t xml:space="preserve">Η ευρεία ανάπτυξη του Διαδικτύου και η απήχησή του έφερε στο τεχνολογικό προσκήνιο νέες μορφές συμμετοχικού Διαδικτύου, όπου οι χρήστες, δεν περιορίζονται σε μια απλή χρήση των διαδικτυακών υπηρεσιών, αλλά αντίθετα λαμβάνουν μέρος στην διαμόρφωση του περιεχομένου τους. Η δημοσίευση πληροφοριών, προσωπικών απόψεων και σχολίων, εικόνων, αλλά και η άμεση χωρίς λογοκρισία επικοινωνία μεταξύ των χρηστών είναι οι βασικοί λόγοι της εντυπωσιακής ανάπτυξης νέων μορφών ηλεκτρονικής επικοινωνίας, όπως είναι τα ιστολόγια (blogs) και τα μέσα κοινωνικής δικτύωσης. </w:t>
      </w:r>
    </w:p>
    <w:p w14:paraId="59668B05">
      <w:pPr>
        <w:spacing w:line="240" w:lineRule="auto"/>
        <w:jc w:val="both"/>
        <w:rPr>
          <w:color w:val="000000"/>
        </w:rPr>
      </w:pPr>
      <w:r>
        <w:rPr>
          <w:color w:val="000000"/>
        </w:rPr>
        <w:t>Σχετικά με τις διαπιστωμένες λειτουργίες των κοινωνικών αυτών δικτύων που λειτουργούν στο Διαδίκτυο, θα έλεγε κανείς ότι εντάσσονται η προώθηση συμφερόντων ομάδων, η διάδοση πληροφοριών, η δημιουργία τάσεων μόδας, η μετάδοση ιδεών, αντιλήψεων και συναισθημάτων, αλλά ακόμη και η μεταβολή προτιμήσεων ψηφοφόρων σε εκλογικές αναμετρήσεις. Μια πλοήγηση στο σημερινό Διαδίκτυο αποκαλύπτει ένα ολόκληρο «οικοσύστημα» αποτελούμενο από ψηφιακές γειτονιές και εικονικές κοινότητες, cyber-salons και cyber–commons, τεχνολογικώς δημιουργημένα πεδία λόγου και δράσης, στα οποία διαρκώς και περισσότεροι άνθρωποι αποφασίζουν να συμμετάσχουν, ώστε να σχηματισθεί μια διαδικτυακή παρέα.</w:t>
      </w:r>
    </w:p>
    <w:p w14:paraId="5B44E428">
      <w:pPr>
        <w:spacing w:line="240" w:lineRule="auto"/>
        <w:jc w:val="both"/>
        <w:rPr>
          <w:rFonts w:eastAsia="SimSun"/>
          <w:b/>
          <w:bCs/>
          <w:kern w:val="1"/>
          <w:lang w:eastAsia="hi-IN" w:bidi="hi-IN"/>
        </w:rPr>
      </w:pPr>
      <w:r>
        <w:rPr>
          <w:color w:val="000000"/>
        </w:rPr>
        <w:t>Ο Ιστός 2.0 περιλαμβάνει ουσιαστικά όλες εκείνες τις διαδραστικές διαδικτυακές εφαρμογές που προωθούν τη διαμοίραση πληροφοριών, την παραγωγή περιεχομένου από τους χρήστες και τη συμμετοχικότητα και συνεργατικότητα σε επίπεδο ανταλλαγής πληροφοριών και περιεχομένου.</w:t>
      </w:r>
    </w:p>
    <w:p w14:paraId="02695598">
      <w:pPr>
        <w:pStyle w:val="6"/>
        <w:spacing w:after="0" w:line="240" w:lineRule="auto"/>
        <w:ind w:firstLine="0"/>
        <w:rPr>
          <w:rFonts w:eastAsia="SimSun" w:cs="Calibri"/>
          <w:b/>
          <w:bCs/>
          <w:kern w:val="1"/>
          <w:lang w:eastAsia="hi-IN" w:bidi="hi-IN"/>
        </w:rPr>
      </w:pPr>
    </w:p>
    <w:p w14:paraId="5A056553">
      <w:pPr>
        <w:pStyle w:val="6"/>
        <w:spacing w:after="0" w:line="240" w:lineRule="auto"/>
        <w:ind w:firstLine="0"/>
        <w:rPr>
          <w:b/>
        </w:rPr>
      </w:pPr>
      <w:r>
        <w:rPr>
          <w:rFonts w:eastAsia="SimSun" w:cs="Calibri"/>
          <w:b/>
          <w:bCs/>
          <w:kern w:val="1"/>
          <w:lang w:eastAsia="hi-IN" w:bidi="hi-IN"/>
        </w:rPr>
        <w:t>Κείμενο 3</w:t>
      </w:r>
    </w:p>
    <w:p w14:paraId="0715069B">
      <w:pPr>
        <w:spacing w:line="240" w:lineRule="auto"/>
        <w:ind w:left="-284" w:right="-483" w:firstLine="283"/>
        <w:jc w:val="center"/>
        <w:rPr>
          <w:i/>
          <w:color w:val="000000"/>
          <w:sz w:val="20"/>
          <w:szCs w:val="20"/>
        </w:rPr>
      </w:pPr>
      <w:r>
        <w:rPr>
          <w:b/>
        </w:rPr>
        <w:t>[Η συνέχεια…]</w:t>
      </w:r>
    </w:p>
    <w:p w14:paraId="17E7EAA5">
      <w:pPr>
        <w:spacing w:line="240" w:lineRule="auto"/>
        <w:ind w:firstLine="0"/>
        <w:jc w:val="both"/>
        <w:rPr>
          <w:color w:val="000000"/>
        </w:rPr>
      </w:pPr>
      <w:r>
        <w:rPr>
          <w:i/>
          <w:color w:val="000000"/>
          <w:sz w:val="20"/>
          <w:szCs w:val="20"/>
        </w:rPr>
        <w:t>Το απόσπασμα από το έργο του Γιώργου Παναγιωτίδη (1965 - ) «Ίσος Ιησούς», εκδόσεις Γαβριηλίδης – Βακχικόν.</w:t>
      </w:r>
    </w:p>
    <w:p w14:paraId="3B1401D0">
      <w:pPr>
        <w:spacing w:line="240" w:lineRule="auto"/>
        <w:jc w:val="both"/>
        <w:rPr>
          <w:color w:val="000000"/>
        </w:rPr>
      </w:pPr>
    </w:p>
    <w:p w14:paraId="7C046ECA">
      <w:pPr>
        <w:spacing w:line="240" w:lineRule="auto"/>
        <w:jc w:val="both"/>
        <w:rPr>
          <w:color w:val="000000"/>
        </w:rPr>
      </w:pPr>
      <w:r>
        <w:rPr>
          <w:color w:val="000000"/>
        </w:rPr>
        <w:t>Ο Αίμων επανέλαβε την ερώτηση.</w:t>
      </w:r>
    </w:p>
    <w:p w14:paraId="6C8ADB52">
      <w:pPr>
        <w:spacing w:line="240" w:lineRule="auto"/>
        <w:jc w:val="both"/>
        <w:rPr>
          <w:color w:val="000000"/>
        </w:rPr>
      </w:pPr>
      <w:r>
        <w:rPr>
          <w:color w:val="000000"/>
        </w:rPr>
        <w:t xml:space="preserve">-Τι είναι ο κόσμος που ζούμε, Αντιγόνη; </w:t>
      </w:r>
    </w:p>
    <w:p w14:paraId="04DD9DEA">
      <w:pPr>
        <w:spacing w:line="240" w:lineRule="auto"/>
        <w:jc w:val="both"/>
        <w:rPr>
          <w:color w:val="000000"/>
        </w:rPr>
      </w:pPr>
      <w:r>
        <w:rPr>
          <w:color w:val="000000"/>
        </w:rPr>
        <w:t xml:space="preserve">-Ο κόσμος; Το σκηνικό του θεάτρου που πρωταγωνιστούμε, απάντησε για πολλοστή φορά εκείνη, τραβώντας προς τα επάνω το δεξί της μάγουλο και τρεμοπαίζοντας ένα συνωμοτικό μειδίαμα για λίγο. </w:t>
      </w:r>
    </w:p>
    <w:p w14:paraId="215F1A17">
      <w:pPr>
        <w:spacing w:line="240" w:lineRule="auto"/>
        <w:jc w:val="both"/>
        <w:rPr>
          <w:color w:val="000000"/>
        </w:rPr>
      </w:pPr>
      <w:r>
        <w:rPr>
          <w:color w:val="000000"/>
        </w:rPr>
        <w:t>-Κι ο Θεός, Αντιγόνη; Υπάρχει ο Θεός;</w:t>
      </w:r>
    </w:p>
    <w:p w14:paraId="13C836D4">
      <w:pPr>
        <w:spacing w:line="240" w:lineRule="auto"/>
        <w:jc w:val="both"/>
        <w:rPr>
          <w:color w:val="000000"/>
        </w:rPr>
      </w:pPr>
      <w:r>
        <w:rPr>
          <w:color w:val="000000"/>
        </w:rPr>
        <w:t>-Βεβαίως και υπάρχει καλέ μου, είναι ο νεκρός μας πατέρας, είπε η Αντιγόνη γελώντας δυνατά αυτήν τη φορά, τόσο που κάποια σκυλιά, κάπου μακριά, αλύχτησαν ανήσυχα και κάποια πουλιά τρόμαξαν και πέταξαν μακριά τους.</w:t>
      </w:r>
    </w:p>
    <w:p w14:paraId="137CF3FE">
      <w:pPr>
        <w:spacing w:line="240" w:lineRule="auto"/>
        <w:jc w:val="both"/>
        <w:rPr>
          <w:color w:val="000000"/>
        </w:rPr>
      </w:pPr>
      <w:r>
        <w:rPr>
          <w:color w:val="000000"/>
        </w:rPr>
        <w:t>-Κι ο Φοίβος, ο γιος μας, τι είναι για εμάς ο Φοίβος;</w:t>
      </w:r>
    </w:p>
    <w:p w14:paraId="53F0A3F3">
      <w:pPr>
        <w:spacing w:line="240" w:lineRule="auto"/>
        <w:jc w:val="both"/>
        <w:rPr>
          <w:color w:val="000000"/>
        </w:rPr>
      </w:pPr>
      <w:r>
        <w:rPr>
          <w:color w:val="000000"/>
        </w:rPr>
        <w:t>-Τα μυαλά μας ενωμένα σ’ ένα μυαλό, τα κύτταρά μας ενωμένα σ’ ένα σώμα.</w:t>
      </w:r>
    </w:p>
    <w:p w14:paraId="7FA53216">
      <w:pPr>
        <w:spacing w:line="240" w:lineRule="auto"/>
        <w:jc w:val="both"/>
        <w:rPr>
          <w:color w:val="000000"/>
        </w:rPr>
      </w:pPr>
      <w:r>
        <w:rPr>
          <w:color w:val="000000"/>
        </w:rPr>
        <w:t>-Ναι, το παιδί μας είναι μία κιβωτός που θα μας μεταφέρει στον χρόνο λίγο πιο πέρα, που θα κρατήσει ζωντανό λίγο περισσότερο, κάτι από τα μυαλά μας, κάτι από τα κύτταρά μας, λίγο περισσότερο από το σημείο του χρόνου που θα τερματίσουμε εμείς.</w:t>
      </w:r>
    </w:p>
    <w:p w14:paraId="688B6F0A">
      <w:pPr>
        <w:spacing w:line="240" w:lineRule="auto"/>
        <w:jc w:val="both"/>
        <w:rPr>
          <w:color w:val="000000"/>
        </w:rPr>
      </w:pPr>
      <w:r>
        <w:rPr>
          <w:color w:val="000000"/>
        </w:rPr>
        <w:t>-Αίμων, εάν δεν υπάρχω εγώ τότε δεν θα υπάρχει τίποτα. Ο ίδιος μου ο γιος δεν θα έχει απολύτως καμία σημασία για εμένα, δεν θα υπάρχει γιατί δεν θα υπάρχω εγώ.</w:t>
      </w:r>
    </w:p>
    <w:p w14:paraId="0C20147B">
      <w:pPr>
        <w:spacing w:line="240" w:lineRule="auto"/>
        <w:jc w:val="both"/>
      </w:pPr>
      <w:r>
        <w:rPr>
          <w:color w:val="000000"/>
        </w:rPr>
        <w:t>-Σκέψου, αν μπορούσαμε να φτιάχναμε έναν υπέρ-υπολογιστή που να επεξεργάζεται με ανυπολόγιστη ισχύ ό,τι βλέπεις και ό,τι σε βλέπει, όσα οσφραίνεσαι και όσα σε οσφραίνονται, όσα γεύεσαι και όσα σε γεύονται, ό,τι ακούς και ό,τι σε ακούει, ό,τι αγγίζεις και ό,τι σε αγγίζει. Αν μπορούσαμε να φτιάχναμε έναν υπέρ-υπολογιστή που να πλημμυρίζει από τις αισθήσεις σου και να τις μεταφέρει και να τις φορτώνει στη μνήμη του, που όσο ζεις να γίνεται εσύ. Τότε ίσως και να ήταν σαν να υπάρχεις δύο φορές, σαν να είσαι ένα ανθρώπινο μυαλό αγκιστρωμένο στο μυαλό ενός υπολογιστή, ένα ανθρώπινο μυαλό φορτωμένο στην απέραντη μνήμη του. Και όταν θα μιλάει εκείνος και όταν μου μιλάει εκείνος, ίσως είναι σαν να μιλάς εσύ, σαν να ακούω εσένα για πάντα.</w:t>
      </w:r>
    </w:p>
    <w:p w14:paraId="1CF8E1EE">
      <w:pPr>
        <w:spacing w:after="120" w:line="240" w:lineRule="auto"/>
        <w:ind w:firstLine="0"/>
        <w:jc w:val="both"/>
      </w:pPr>
    </w:p>
    <w:p w14:paraId="1EEBA700">
      <w:pPr>
        <w:spacing w:line="240" w:lineRule="auto"/>
        <w:ind w:firstLine="0"/>
      </w:pPr>
      <w:r>
        <w:rPr>
          <w:b/>
        </w:rPr>
        <w:t>ΘΕΜΑΤΑ</w:t>
      </w:r>
    </w:p>
    <w:p w14:paraId="3CD99DA3">
      <w:pPr>
        <w:spacing w:line="240" w:lineRule="auto"/>
        <w:ind w:firstLine="0"/>
      </w:pPr>
    </w:p>
    <w:p w14:paraId="2C62C6A9">
      <w:pPr>
        <w:spacing w:line="240" w:lineRule="auto"/>
        <w:ind w:firstLine="0"/>
        <w:rPr>
          <w:b/>
          <w:bCs/>
        </w:rPr>
      </w:pPr>
      <w:r>
        <w:rPr>
          <w:rFonts w:eastAsia="Times New Roman"/>
          <w:b/>
          <w:bCs/>
        </w:rPr>
        <w:t>ΘΕΜΑ 2 (μονάδες 35)</w:t>
      </w:r>
    </w:p>
    <w:p w14:paraId="64027939">
      <w:pPr>
        <w:spacing w:line="240" w:lineRule="auto"/>
        <w:ind w:firstLine="0"/>
        <w:rPr>
          <w:b/>
          <w:bCs/>
        </w:rPr>
      </w:pPr>
    </w:p>
    <w:p w14:paraId="22995F8A">
      <w:pPr>
        <w:spacing w:line="240" w:lineRule="auto"/>
        <w:ind w:left="17" w:hanging="17"/>
        <w:jc w:val="both"/>
        <w:rPr>
          <w:rStyle w:val="48"/>
        </w:rPr>
      </w:pPr>
      <w:r>
        <w:rPr>
          <w:b/>
          <w:bCs/>
        </w:rPr>
        <w:t>Ερώτημα 1</w:t>
      </w:r>
      <w:r>
        <w:rPr>
          <w:b/>
          <w:bCs/>
          <w:vertAlign w:val="superscript"/>
        </w:rPr>
        <w:t>ο</w:t>
      </w:r>
      <w:r>
        <w:rPr>
          <w:b/>
          <w:bCs/>
        </w:rPr>
        <w:t xml:space="preserve"> (μονάδες 15)</w:t>
      </w:r>
    </w:p>
    <w:p w14:paraId="478D1AAE">
      <w:pPr>
        <w:spacing w:line="240" w:lineRule="auto"/>
        <w:ind w:firstLine="0"/>
        <w:jc w:val="both"/>
        <w:rPr>
          <w:b/>
          <w:bCs/>
        </w:rPr>
      </w:pPr>
      <w:r>
        <w:rPr>
          <w:rStyle w:val="48"/>
          <w:sz w:val="22"/>
          <w:szCs w:val="22"/>
        </w:rPr>
        <w:t>Σε 50-60 λέξεις να αποδώσεις τις νέες μορφές συμμετοχικού διαδικτύου στις οποίες αναφέρεται το Κείμενο 2.</w:t>
      </w:r>
    </w:p>
    <w:p w14:paraId="7EE391CF">
      <w:pPr>
        <w:spacing w:line="240" w:lineRule="auto"/>
        <w:ind w:left="17" w:hanging="17"/>
        <w:jc w:val="right"/>
      </w:pPr>
      <w:r>
        <w:rPr>
          <w:b/>
          <w:bCs/>
        </w:rPr>
        <w:t>Μονάδες 15</w:t>
      </w:r>
    </w:p>
    <w:p w14:paraId="67517BB2">
      <w:pPr>
        <w:spacing w:line="240" w:lineRule="auto"/>
        <w:ind w:left="17" w:hanging="17"/>
        <w:jc w:val="right"/>
      </w:pPr>
    </w:p>
    <w:p w14:paraId="1482809B">
      <w:pPr>
        <w:spacing w:line="240" w:lineRule="auto"/>
        <w:ind w:firstLine="0"/>
        <w:jc w:val="both"/>
      </w:pPr>
      <w:r>
        <w:rPr>
          <w:b/>
          <w:bCs/>
        </w:rPr>
        <w:t>Ερώτημα 2</w:t>
      </w:r>
      <w:r>
        <w:rPr>
          <w:b/>
          <w:bCs/>
          <w:vertAlign w:val="superscript"/>
        </w:rPr>
        <w:t>ο</w:t>
      </w:r>
      <w:r>
        <w:rPr>
          <w:b/>
          <w:bCs/>
        </w:rPr>
        <w:t xml:space="preserve"> (μονάδες 10)</w:t>
      </w:r>
    </w:p>
    <w:p w14:paraId="6712D3FF">
      <w:pPr>
        <w:spacing w:line="240" w:lineRule="auto"/>
        <w:ind w:firstLine="0"/>
        <w:jc w:val="both"/>
        <w:rPr>
          <w:b/>
          <w:bCs/>
        </w:rPr>
      </w:pPr>
      <w:r>
        <w:t>Να περιγράψεις  τον τρόπο με τον οποίο εξασφαλίζεται η αλληλουχία των νοημάτων στις τρεις παραγράφους του Κειμένου 1.</w:t>
      </w:r>
    </w:p>
    <w:p w14:paraId="253190A3">
      <w:pPr>
        <w:spacing w:line="240" w:lineRule="auto"/>
        <w:ind w:right="15" w:firstLine="0"/>
        <w:jc w:val="right"/>
        <w:rPr>
          <w:b/>
          <w:bCs/>
        </w:rPr>
      </w:pPr>
      <w:r>
        <w:rPr>
          <w:b/>
          <w:bCs/>
        </w:rPr>
        <w:t>Μονάδες 10</w:t>
      </w:r>
    </w:p>
    <w:p w14:paraId="716069FC">
      <w:pPr>
        <w:spacing w:line="240" w:lineRule="auto"/>
        <w:ind w:right="15" w:firstLine="0"/>
        <w:rPr>
          <w:b/>
          <w:bCs/>
        </w:rPr>
      </w:pPr>
    </w:p>
    <w:p w14:paraId="3EE0591A">
      <w:pPr>
        <w:spacing w:line="240" w:lineRule="auto"/>
        <w:ind w:right="15" w:firstLine="0"/>
      </w:pPr>
      <w:r>
        <w:rPr>
          <w:b/>
          <w:bCs/>
        </w:rPr>
        <w:t>Ερώτημα 3</w:t>
      </w:r>
      <w:r>
        <w:rPr>
          <w:b/>
          <w:bCs/>
          <w:vertAlign w:val="superscript"/>
        </w:rPr>
        <w:t>ο</w:t>
      </w:r>
      <w:r>
        <w:rPr>
          <w:b/>
          <w:bCs/>
        </w:rPr>
        <w:t xml:space="preserve"> (μονάδες 10)</w:t>
      </w:r>
    </w:p>
    <w:p w14:paraId="57D7B7E1">
      <w:pPr>
        <w:spacing w:line="240" w:lineRule="auto"/>
        <w:ind w:left="-30" w:right="-15" w:firstLine="0"/>
        <w:jc w:val="both"/>
        <w:rPr>
          <w:b/>
          <w:bCs/>
        </w:rPr>
      </w:pPr>
      <w:r>
        <w:t>Ποια είναι η πρόθεση της συντάκτριας του Κειμένου 2; (μονάδες 4) Να καταγράψεις δύο (2) γλωσσικές επιλογές με τις οποίες επιτυγχάνει το στόχο της. (μονάδες 6).</w:t>
      </w:r>
    </w:p>
    <w:p w14:paraId="1EA93AE0">
      <w:pPr>
        <w:spacing w:line="240" w:lineRule="auto"/>
        <w:ind w:left="-30" w:right="-15" w:firstLine="0"/>
        <w:jc w:val="right"/>
        <w:rPr>
          <w:b/>
          <w:bCs/>
        </w:rPr>
      </w:pPr>
      <w:r>
        <w:rPr>
          <w:b/>
          <w:bCs/>
        </w:rPr>
        <w:t>Μονάδες 10</w:t>
      </w:r>
    </w:p>
    <w:p w14:paraId="2BEB8C44">
      <w:pPr>
        <w:spacing w:line="240" w:lineRule="auto"/>
        <w:ind w:left="-30" w:right="-15" w:firstLine="0"/>
        <w:jc w:val="both"/>
        <w:rPr>
          <w:b/>
          <w:bCs/>
        </w:rPr>
      </w:pPr>
    </w:p>
    <w:p w14:paraId="3E027582">
      <w:pPr>
        <w:spacing w:line="240" w:lineRule="auto"/>
        <w:ind w:left="-30" w:right="-15" w:firstLine="0"/>
        <w:jc w:val="both"/>
        <w:rPr>
          <w:rFonts w:eastAsia="Times New Roman"/>
          <w:bCs/>
        </w:rPr>
      </w:pPr>
      <w:r>
        <w:rPr>
          <w:rFonts w:eastAsia="Times New Roman"/>
          <w:b/>
          <w:bCs/>
        </w:rPr>
        <w:t>ΘΕΜΑ 3 (μονάδες 15)</w:t>
      </w:r>
    </w:p>
    <w:p w14:paraId="1CF0F2CA">
      <w:pPr>
        <w:spacing w:line="240" w:lineRule="auto"/>
        <w:ind w:left="-30" w:right="-15" w:firstLine="0"/>
        <w:jc w:val="both"/>
        <w:rPr>
          <w:b/>
          <w:bCs/>
        </w:rPr>
      </w:pPr>
      <w:r>
        <w:rPr>
          <w:rFonts w:eastAsia="Times New Roman"/>
          <w:bCs/>
        </w:rPr>
        <w:t>Ποιες φιλοσοφικές ανησυχίες εκφράζουν τα πρόσωπα του αποσπάσματος και πώς αυτές αισθητοποιούνται στο κείμενο</w:t>
      </w:r>
      <w:r>
        <w:t>; (τρεις αναφορές σε σχετικούς κειμενικούς δείκτες κρίνονται επαρκείς). Ποια είναι η γνώμη σου για τις δυνατότητες του υπέρ-υπολογιστή, όπως αναφέρονται στο απόσπασμα; Η έκταση του ερμηνευτικού σχολίου σου να είναι 150-200 λέξεις.</w:t>
      </w:r>
    </w:p>
    <w:p w14:paraId="43109B13">
      <w:pPr>
        <w:spacing w:after="120" w:line="240" w:lineRule="auto"/>
        <w:ind w:left="-30" w:right="90" w:firstLine="0"/>
        <w:jc w:val="right"/>
        <w:rPr>
          <w:b/>
          <w:bCs/>
        </w:rPr>
      </w:pPr>
      <w:r>
        <w:rPr>
          <w:b/>
          <w:bCs/>
        </w:rPr>
        <w:t>Μονάδες 15</w:t>
      </w:r>
    </w:p>
    <w:p w14:paraId="235110DB">
      <w:pPr>
        <w:spacing w:line="240" w:lineRule="auto"/>
        <w:jc w:val="center"/>
        <w:rPr>
          <w:i/>
          <w:iCs/>
        </w:rPr>
      </w:pPr>
      <w:r>
        <w:rPr>
          <w:rFonts w:cs="Calibri"/>
          <w:b/>
        </w:rPr>
        <w:t>ΕΝΔΕΙΚΤΙΚΕΣ ΑΠΑΝΤΗΣΕΙΣ</w:t>
      </w:r>
    </w:p>
    <w:p w14:paraId="7AD56724">
      <w:pPr>
        <w:spacing w:after="0" w:line="240" w:lineRule="auto"/>
        <w:jc w:val="both"/>
      </w:pPr>
      <w:r>
        <w:rPr>
          <w:rFonts w:cs="Calibri"/>
          <w:i/>
          <w:iCs/>
        </w:rPr>
        <w:t xml:space="preserve">(Επισημαίνεται ότι οι απαντήσεις που προτείνονται για τα θέματα είναι ενδεικτικές. </w:t>
      </w:r>
      <w:r>
        <w:rPr>
          <w:rFonts w:eastAsia="Calibri" w:cs="Calibri"/>
          <w:i/>
        </w:rPr>
        <w:t>Κάθε άλλη απάντηση, κατάλληλα τεκμηριωμένη, θεωρείται αποδεκτή.)</w:t>
      </w:r>
    </w:p>
    <w:p w14:paraId="4831FF8D">
      <w:pPr>
        <w:spacing w:line="240" w:lineRule="auto"/>
      </w:pPr>
    </w:p>
    <w:p w14:paraId="4A650C3B">
      <w:pPr>
        <w:spacing w:line="240" w:lineRule="auto"/>
        <w:rPr>
          <w:b/>
        </w:rPr>
      </w:pPr>
      <w:r>
        <w:rPr>
          <w:rFonts w:cs="Calibri"/>
          <w:b/>
        </w:rPr>
        <w:t>ΘΕΜΑ 2 (μονάδες 35)</w:t>
      </w:r>
    </w:p>
    <w:p w14:paraId="00D0724B">
      <w:pPr>
        <w:spacing w:line="240" w:lineRule="auto"/>
        <w:rPr>
          <w:b/>
        </w:rPr>
      </w:pPr>
    </w:p>
    <w:p w14:paraId="3EEFBCBC">
      <w:pPr>
        <w:spacing w:line="240" w:lineRule="auto"/>
        <w:rPr>
          <w:rStyle w:val="47"/>
          <w:kern w:val="1"/>
          <w:lang w:eastAsia="hi-IN" w:bidi="hi-IN"/>
        </w:rPr>
      </w:pPr>
      <w:r>
        <w:rPr>
          <w:rFonts w:cs="Calibri"/>
          <w:b/>
        </w:rPr>
        <w:t>Ερώτημα 1</w:t>
      </w:r>
      <w:r>
        <w:rPr>
          <w:rFonts w:cs="Calibri"/>
          <w:b/>
          <w:vertAlign w:val="superscript"/>
        </w:rPr>
        <w:t>ο</w:t>
      </w:r>
      <w:r>
        <w:rPr>
          <w:rFonts w:cs="Calibri"/>
          <w:b/>
        </w:rPr>
        <w:t xml:space="preserve"> (μονάδες 15)</w:t>
      </w:r>
    </w:p>
    <w:p w14:paraId="605178A5">
      <w:pPr>
        <w:spacing w:line="240" w:lineRule="auto"/>
        <w:jc w:val="both"/>
      </w:pPr>
      <w:r>
        <w:rPr>
          <w:rStyle w:val="47"/>
          <w:rFonts w:cs="Calibri"/>
          <w:kern w:val="1"/>
          <w:sz w:val="22"/>
          <w:szCs w:val="22"/>
          <w:lang w:eastAsia="hi-IN" w:bidi="hi-IN"/>
        </w:rPr>
        <w:t xml:space="preserve">Οι νέες μορφές συμμετοχικού Διαδικτύου αφορούν εφαρμογές όπου οι χρήστες έχουν τη δυνατότητα να δημοσιεύουν υλικό, να εκφράζουν τις απόψεις και τα σχόλιά τους, να επικοινωνούν μεταξύ τους.  Πρόκειται για μια γόνιμη και ανεμπόδιστη ανταλλαγή ιδεών μέσα από ψηφιακές κοινότητες στις οποίες βασικά στοιχεία είναι ο διαμοιρασμός της πληροφορίας και η συνεργατική παραγωγή του περιεχομένου. </w:t>
      </w:r>
    </w:p>
    <w:p w14:paraId="16E9B160">
      <w:pPr>
        <w:spacing w:after="0" w:line="240" w:lineRule="auto"/>
        <w:jc w:val="both"/>
      </w:pPr>
    </w:p>
    <w:p w14:paraId="7E5E8B58">
      <w:pPr>
        <w:spacing w:line="240" w:lineRule="auto"/>
        <w:rPr>
          <w:rStyle w:val="18"/>
          <w:rFonts w:eastAsia="Times New Roman"/>
          <w:b w:val="0"/>
          <w:bCs w:val="0"/>
          <w:color w:val="000000"/>
          <w:kern w:val="1"/>
          <w:lang w:eastAsia="hi-IN" w:bidi="hi-IN"/>
        </w:rPr>
      </w:pPr>
      <w:r>
        <w:rPr>
          <w:rFonts w:cs="Calibri"/>
          <w:b/>
        </w:rPr>
        <w:t>Ερώτημα 2</w:t>
      </w:r>
      <w:r>
        <w:rPr>
          <w:rFonts w:cs="Calibri"/>
          <w:b/>
          <w:vertAlign w:val="superscript"/>
        </w:rPr>
        <w:t>ο</w:t>
      </w:r>
      <w:r>
        <w:rPr>
          <w:rFonts w:cs="Calibri"/>
          <w:b/>
        </w:rPr>
        <w:t xml:space="preserve"> (μονάδες 10) </w:t>
      </w:r>
    </w:p>
    <w:p w14:paraId="66EF5493">
      <w:pPr>
        <w:pStyle w:val="17"/>
        <w:spacing w:before="0" w:after="0" w:line="240" w:lineRule="auto"/>
        <w:jc w:val="both"/>
      </w:pPr>
      <w:r>
        <w:rPr>
          <w:rStyle w:val="18"/>
          <w:rFonts w:eastAsia="Times New Roman" w:cs="Calibri"/>
          <w:b w:val="0"/>
          <w:bCs w:val="0"/>
          <w:color w:val="000000"/>
          <w:kern w:val="1"/>
          <w:lang w:eastAsia="hi-IN" w:bidi="hi-IN"/>
        </w:rPr>
        <w:t xml:space="preserve">Στην 1η παράγραφο ο συντάκτης επισημαίνει τις 3 εκδοχές της ψηφιακής συμπερίληψης, δηλαδή της δυνατότητας πρόσβασης των μελών της κοινωνίας στα ψηφιακά μέσα, καθώς και τα οφέλη της. Στην 2η παράγραφο επισημαίνεται η αντίθεση ανάμεσα στην ψηφιακή συμπερίληψη και τον ψηφιακό αποκλεισμό, καθώς και τις κοινωνικές συνέπειες που αυτός έχει, αν δεν ληφθούν μέτρα για την πρόσβαση όλων των πολιτών στον κόσμο των ψηφιακών μέσων. Τέλος, στην 3η παράγραφο ο συντάκτης συνεχίζει τον συλλογισμό του, ώστε να διαφανεί η άμεση συνάρτηση των πολιτικών, κοινωνικών και οικονομικών δικαιωμάτων με τον βαθμό πρόσβασης στα ψηφιακά μέσα. </w:t>
      </w:r>
    </w:p>
    <w:p w14:paraId="196E5B85">
      <w:pPr>
        <w:pStyle w:val="17"/>
        <w:spacing w:before="0" w:after="0" w:line="240" w:lineRule="auto"/>
        <w:jc w:val="both"/>
      </w:pPr>
    </w:p>
    <w:p w14:paraId="3B3DC41A">
      <w:pPr>
        <w:spacing w:after="0" w:line="240" w:lineRule="auto"/>
        <w:rPr>
          <w:rStyle w:val="18"/>
          <w:b w:val="0"/>
          <w:bCs w:val="0"/>
          <w:kern w:val="1"/>
          <w:lang w:eastAsia="hi-IN" w:bidi="hi-IN"/>
        </w:rPr>
      </w:pPr>
      <w:r>
        <w:rPr>
          <w:rFonts w:cs="Calibri"/>
          <w:b/>
        </w:rPr>
        <w:t>Ερώτημα 3</w:t>
      </w:r>
      <w:r>
        <w:rPr>
          <w:rFonts w:cs="Calibri"/>
          <w:b/>
          <w:vertAlign w:val="superscript"/>
        </w:rPr>
        <w:t>ο</w:t>
      </w:r>
      <w:r>
        <w:rPr>
          <w:rFonts w:cs="Calibri"/>
          <w:b/>
        </w:rPr>
        <w:t xml:space="preserve"> (μονάδες 10)</w:t>
      </w:r>
    </w:p>
    <w:p w14:paraId="2C331C31">
      <w:pPr>
        <w:spacing w:after="0" w:line="240" w:lineRule="auto"/>
        <w:ind w:left="-30" w:right="-15"/>
        <w:jc w:val="both"/>
        <w:rPr>
          <w:rStyle w:val="18"/>
          <w:kern w:val="1"/>
          <w:lang w:eastAsia="hi-IN" w:bidi="hi-IN"/>
        </w:rPr>
      </w:pPr>
      <w:r>
        <w:rPr>
          <w:rStyle w:val="18"/>
          <w:rFonts w:cs="Calibri"/>
          <w:b w:val="0"/>
          <w:bCs w:val="0"/>
          <w:kern w:val="1"/>
          <w:lang w:eastAsia="hi-IN" w:bidi="hi-IN"/>
        </w:rPr>
        <w:t>Πρόθεση της συντάκτριας είναι να ενημερώσει το κοινό σχετικά με τις νέες μορφές συμμετοχικού Διαδικτύου και το πλήθος/εύρος των δυνατοτήτων/λειτουργιών που αυτό προσφέρει στους χρήστες του. Γλωσσικές επιλογές που εξυπηρετούν το στόχο της είναι :</w:t>
      </w:r>
    </w:p>
    <w:p w14:paraId="05372808">
      <w:pPr>
        <w:numPr>
          <w:ilvl w:val="0"/>
          <w:numId w:val="65"/>
        </w:numPr>
        <w:spacing w:after="0" w:line="240" w:lineRule="auto"/>
        <w:jc w:val="both"/>
        <w:rPr>
          <w:rStyle w:val="18"/>
          <w:color w:val="000000"/>
          <w:kern w:val="1"/>
          <w:lang w:eastAsia="hi-IN" w:bidi="hi-IN"/>
        </w:rPr>
      </w:pPr>
      <w:r>
        <w:rPr>
          <w:rStyle w:val="18"/>
          <w:rFonts w:cs="Calibri"/>
          <w:kern w:val="1"/>
          <w:lang w:eastAsia="hi-IN" w:bidi="hi-IN"/>
        </w:rPr>
        <w:t>το ασύνδετο σχήμα</w:t>
      </w:r>
      <w:r>
        <w:rPr>
          <w:rStyle w:val="18"/>
          <w:rFonts w:cs="Calibri"/>
          <w:b w:val="0"/>
          <w:bCs w:val="0"/>
          <w:kern w:val="1"/>
          <w:lang w:eastAsia="hi-IN" w:bidi="hi-IN"/>
        </w:rPr>
        <w:t xml:space="preserve">: </w:t>
      </w:r>
      <w:r>
        <w:rPr>
          <w:rStyle w:val="18"/>
          <w:rFonts w:cs="Calibri"/>
          <w:b w:val="0"/>
          <w:bCs w:val="0"/>
          <w:i/>
          <w:iCs/>
          <w:color w:val="000000"/>
          <w:kern w:val="1"/>
          <w:lang w:eastAsia="hi-IN" w:bidi="hi-IN"/>
        </w:rPr>
        <w:t>η προώθηση συμφερόντων ομάδων, η διάδοση πληροφοριών, η δημιουργία τάσεων μόδας, η μετάδοση ιδεών, αντιλήψεων και συναισθημάτων...</w:t>
      </w:r>
    </w:p>
    <w:p w14:paraId="4EA603EE">
      <w:pPr>
        <w:numPr>
          <w:ilvl w:val="0"/>
          <w:numId w:val="65"/>
        </w:numPr>
        <w:spacing w:after="0" w:line="240" w:lineRule="auto"/>
        <w:jc w:val="both"/>
        <w:rPr>
          <w:rStyle w:val="18"/>
          <w:color w:val="000000"/>
          <w:kern w:val="1"/>
          <w:lang w:eastAsia="hi-IN" w:bidi="hi-IN"/>
        </w:rPr>
      </w:pPr>
      <w:r>
        <w:rPr>
          <w:rStyle w:val="18"/>
          <w:rFonts w:cs="Calibri"/>
          <w:color w:val="000000"/>
          <w:kern w:val="1"/>
          <w:lang w:eastAsia="hi-IN" w:bidi="hi-IN"/>
        </w:rPr>
        <w:t>η μεταφορά/αναλογία</w:t>
      </w:r>
      <w:r>
        <w:rPr>
          <w:rStyle w:val="18"/>
          <w:rFonts w:cs="Calibri"/>
          <w:b w:val="0"/>
          <w:bCs w:val="0"/>
          <w:i/>
          <w:iCs/>
          <w:color w:val="000000"/>
          <w:kern w:val="1"/>
          <w:lang w:eastAsia="hi-IN" w:bidi="hi-IN"/>
        </w:rPr>
        <w:t>: Μια πλοήγηση ... ένα ολόκληρο «οικοσύστημα» αποτελούμενο από ψηφιακές γειτονιές και εικονικές κοινότητες, cyber-salons και cyber–commons...ώστε να σχηματισθεί μια διαδικτυακή παρέα.</w:t>
      </w:r>
    </w:p>
    <w:p w14:paraId="0C8E9ACE">
      <w:pPr>
        <w:numPr>
          <w:ilvl w:val="0"/>
          <w:numId w:val="65"/>
        </w:numPr>
        <w:spacing w:after="0" w:line="240" w:lineRule="auto"/>
        <w:jc w:val="both"/>
      </w:pPr>
      <w:r>
        <w:rPr>
          <w:rStyle w:val="18"/>
          <w:rFonts w:cs="Calibri"/>
          <w:color w:val="000000"/>
          <w:kern w:val="1"/>
          <w:lang w:eastAsia="hi-IN" w:bidi="hi-IN"/>
        </w:rPr>
        <w:t>η</w:t>
      </w:r>
      <w:r>
        <w:rPr>
          <w:rStyle w:val="18"/>
          <w:rFonts w:cs="Calibri"/>
          <w:b w:val="0"/>
          <w:bCs w:val="0"/>
          <w:i/>
          <w:iCs/>
          <w:color w:val="000000"/>
          <w:kern w:val="1"/>
          <w:lang w:eastAsia="hi-IN" w:bidi="hi-IN"/>
        </w:rPr>
        <w:t xml:space="preserve"> </w:t>
      </w:r>
      <w:r>
        <w:rPr>
          <w:rStyle w:val="18"/>
          <w:rFonts w:cs="Calibri"/>
          <w:color w:val="000000"/>
          <w:kern w:val="1"/>
          <w:lang w:eastAsia="hi-IN" w:bidi="hi-IN"/>
        </w:rPr>
        <w:t>ονοματοποίηση</w:t>
      </w:r>
      <w:r>
        <w:rPr>
          <w:rStyle w:val="18"/>
          <w:rFonts w:cs="Calibri"/>
          <w:b w:val="0"/>
          <w:bCs w:val="0"/>
          <w:i/>
          <w:iCs/>
          <w:color w:val="000000"/>
          <w:kern w:val="1"/>
          <w:lang w:eastAsia="hi-IN" w:bidi="hi-IN"/>
        </w:rPr>
        <w:t>: τη διαμοίραση πληροφοριών, την παραγωγή περιεχομένου από τους χρήστες και τη συμμετοχικότητα και συνεργατικότητα σε επίπεδο ανταλλαγής πληροφοριών και περιεχομένου.</w:t>
      </w:r>
    </w:p>
    <w:p w14:paraId="68715E73">
      <w:pPr>
        <w:spacing w:line="240" w:lineRule="auto"/>
      </w:pPr>
    </w:p>
    <w:p w14:paraId="69BC54E3">
      <w:pPr>
        <w:spacing w:line="240" w:lineRule="auto"/>
        <w:rPr>
          <w:rStyle w:val="18"/>
          <w:b w:val="0"/>
          <w:bCs w:val="0"/>
          <w:kern w:val="1"/>
          <w:lang w:eastAsia="hi-IN" w:bidi="hi-IN"/>
        </w:rPr>
      </w:pPr>
      <w:r>
        <w:rPr>
          <w:b/>
        </w:rPr>
        <w:t>ΘΕΜΑ 3 (μονάδες 15)</w:t>
      </w:r>
    </w:p>
    <w:p w14:paraId="6F6BD6B1">
      <w:pPr>
        <w:pStyle w:val="6"/>
        <w:spacing w:after="0" w:line="240" w:lineRule="auto"/>
        <w:jc w:val="both"/>
      </w:pPr>
      <w:r>
        <w:rPr>
          <w:rStyle w:val="18"/>
          <w:rFonts w:cs="Calibri"/>
          <w:b w:val="0"/>
          <w:bCs w:val="0"/>
          <w:kern w:val="1"/>
          <w:lang w:eastAsia="hi-IN" w:bidi="hi-IN"/>
        </w:rPr>
        <w:t>Οι φιλοσοφικές ανησυχίες που εκφράζονται στο απόσπασμα αφορούν υπαρξιακά ζητήματα, όπως την ουσία του κόσμου που ζούμε, την ύπαρξη ή όχι του Θεού, την αξία ενός παιδιού για τη διαιώνιση όχι τόσο του είδους, αλλά κυρίως των γονιών του, το εφήμερο του ανθρώπου και κατά πόσο τα γήινα θα τον αφορούν στη μετά θάνατον πορεία του, την αδυναμία του ανθρώπου να «διασώσει» τις στιγμές και όλα τα εφήμερα της ανθρώπινης ύπαρξης.</w:t>
      </w:r>
    </w:p>
    <w:p w14:paraId="24526523">
      <w:pPr>
        <w:pStyle w:val="6"/>
        <w:spacing w:after="0" w:line="240" w:lineRule="auto"/>
        <w:jc w:val="both"/>
      </w:pPr>
    </w:p>
    <w:p w14:paraId="394CA9D6">
      <w:pPr>
        <w:pStyle w:val="6"/>
        <w:spacing w:after="0" w:line="240" w:lineRule="auto"/>
        <w:jc w:val="both"/>
        <w:rPr>
          <w:rStyle w:val="18"/>
          <w:rFonts w:cs="Calibri"/>
          <w:b w:val="0"/>
          <w:bCs w:val="0"/>
          <w:kern w:val="1"/>
          <w:lang w:eastAsia="hi-IN" w:bidi="hi-IN"/>
        </w:rPr>
      </w:pPr>
      <w:r>
        <w:rPr>
          <w:rStyle w:val="18"/>
          <w:rFonts w:cs="Calibri"/>
          <w:kern w:val="1"/>
          <w:lang w:eastAsia="hi-IN" w:bidi="hi-IN"/>
        </w:rPr>
        <w:t>Κειμενικοί δείκτες (ενδεικτικά)</w:t>
      </w:r>
    </w:p>
    <w:p w14:paraId="160B1A94">
      <w:pPr>
        <w:pStyle w:val="6"/>
        <w:numPr>
          <w:ilvl w:val="0"/>
          <w:numId w:val="105"/>
        </w:numPr>
        <w:spacing w:after="0" w:line="240" w:lineRule="auto"/>
        <w:ind w:left="720" w:hanging="360"/>
        <w:jc w:val="both"/>
        <w:rPr>
          <w:rStyle w:val="18"/>
          <w:rFonts w:cs="Calibri"/>
          <w:b w:val="0"/>
          <w:bCs w:val="0"/>
          <w:kern w:val="1"/>
          <w:lang w:eastAsia="hi-IN" w:bidi="hi-IN"/>
        </w:rPr>
      </w:pPr>
      <w:r>
        <w:rPr>
          <w:rStyle w:val="18"/>
          <w:rFonts w:cs="Calibri"/>
          <w:b w:val="0"/>
          <w:bCs w:val="0"/>
          <w:kern w:val="1"/>
          <w:lang w:eastAsia="hi-IN" w:bidi="hi-IN"/>
        </w:rPr>
        <w:t>διάλογος με ερωταποκρίσεις: θεατρικότητα, δραματικότητα, γρήγορη εξέλιξη, ένταση ερωταποκρίσεων μεταξύ των δύο ηρώων που αφορούν φιλοσοφικά ζητήματα (</w:t>
      </w:r>
      <w:r>
        <w:rPr>
          <w:rStyle w:val="18"/>
          <w:rFonts w:cs="Calibri"/>
          <w:b w:val="0"/>
          <w:bCs w:val="0"/>
          <w:i/>
          <w:iCs/>
          <w:color w:val="000000"/>
          <w:kern w:val="1"/>
          <w:lang w:eastAsia="hi-IN" w:bidi="hi-IN"/>
        </w:rPr>
        <w:t>Τι είναι ο κόσμος που ζούμε, Υπάρχει ο Θεός, τι είναι για εμάς ο Φοίβος;)</w:t>
      </w:r>
    </w:p>
    <w:p w14:paraId="08E0FE23">
      <w:pPr>
        <w:pStyle w:val="6"/>
        <w:numPr>
          <w:ilvl w:val="0"/>
          <w:numId w:val="105"/>
        </w:numPr>
        <w:spacing w:after="0" w:line="240" w:lineRule="auto"/>
        <w:ind w:left="720" w:hanging="360"/>
        <w:jc w:val="both"/>
        <w:rPr>
          <w:rStyle w:val="18"/>
          <w:rFonts w:cs="Calibri"/>
          <w:b w:val="0"/>
          <w:bCs w:val="0"/>
          <w:kern w:val="1"/>
          <w:lang w:eastAsia="hi-IN" w:bidi="hi-IN"/>
        </w:rPr>
      </w:pPr>
      <w:r>
        <w:rPr>
          <w:rStyle w:val="18"/>
          <w:rFonts w:cs="Calibri"/>
          <w:b w:val="0"/>
          <w:bCs w:val="0"/>
          <w:kern w:val="1"/>
          <w:lang w:eastAsia="hi-IN" w:bidi="hi-IN"/>
        </w:rPr>
        <w:t>περιγραφή των αντιδράσεων της Αντιγόνης: (</w:t>
      </w:r>
      <w:r>
        <w:rPr>
          <w:rStyle w:val="18"/>
          <w:rFonts w:cs="Calibri"/>
          <w:b w:val="0"/>
          <w:bCs w:val="0"/>
          <w:i/>
          <w:iCs/>
          <w:color w:val="000000"/>
          <w:kern w:val="1"/>
          <w:lang w:eastAsia="hi-IN" w:bidi="hi-IN"/>
        </w:rPr>
        <w:t xml:space="preserve">τραβώντας προς τα επάνω το δεξί της μάγουλο και τρεμοπαίζοντας ένα συνωμοτικό μειδίαμα για λίγο/  η Αντιγόνη γελώντας δυνατά αυτήν τη φορά) </w:t>
      </w:r>
      <w:r>
        <w:rPr>
          <w:rStyle w:val="18"/>
          <w:rFonts w:cs="Calibri"/>
          <w:b w:val="0"/>
          <w:bCs w:val="0"/>
          <w:color w:val="000000"/>
          <w:kern w:val="1"/>
          <w:lang w:eastAsia="hi-IN" w:bidi="hi-IN"/>
        </w:rPr>
        <w:t>που συντελεί στη δημιουργία μιας ατμόσφαιρας λίγο απόκοσμης, καθώς η ηρωίδα δίνει κάπως ακατανόητες ή ασαφείς απαντήσεις στον Αίμονα.</w:t>
      </w:r>
    </w:p>
    <w:p w14:paraId="397BA60D">
      <w:pPr>
        <w:pStyle w:val="6"/>
        <w:numPr>
          <w:ilvl w:val="0"/>
          <w:numId w:val="105"/>
        </w:numPr>
        <w:spacing w:after="0" w:line="240" w:lineRule="auto"/>
        <w:ind w:left="720" w:hanging="360"/>
        <w:jc w:val="both"/>
        <w:rPr>
          <w:rStyle w:val="18"/>
          <w:rFonts w:cs="Calibri"/>
          <w:b w:val="0"/>
          <w:bCs w:val="0"/>
          <w:kern w:val="1"/>
          <w:lang w:eastAsia="hi-IN" w:bidi="hi-IN"/>
        </w:rPr>
      </w:pPr>
      <w:r>
        <w:rPr>
          <w:rStyle w:val="18"/>
          <w:rFonts w:cs="Calibri"/>
          <w:b w:val="0"/>
          <w:bCs w:val="0"/>
          <w:kern w:val="1"/>
          <w:lang w:eastAsia="hi-IN" w:bidi="hi-IN"/>
        </w:rPr>
        <w:t xml:space="preserve">επαναλήψεις </w:t>
      </w:r>
      <w:r>
        <w:rPr>
          <w:rStyle w:val="18"/>
          <w:rFonts w:cs="Calibri"/>
          <w:b w:val="0"/>
          <w:bCs w:val="0"/>
          <w:color w:val="000000"/>
          <w:kern w:val="1"/>
          <w:lang w:eastAsia="hi-IN" w:bidi="hi-IN"/>
        </w:rPr>
        <w:t xml:space="preserve">σχετικές με την ανθρώπινη ύπαρξη </w:t>
      </w:r>
      <w:r>
        <w:rPr>
          <w:rStyle w:val="18"/>
          <w:rFonts w:cs="Calibri"/>
          <w:b w:val="0"/>
          <w:bCs w:val="0"/>
          <w:kern w:val="1"/>
          <w:lang w:eastAsia="hi-IN" w:bidi="hi-IN"/>
        </w:rPr>
        <w:t>(</w:t>
      </w:r>
      <w:r>
        <w:rPr>
          <w:rStyle w:val="18"/>
          <w:rFonts w:cs="Calibri"/>
          <w:b w:val="0"/>
          <w:bCs w:val="0"/>
          <w:i/>
          <w:iCs/>
          <w:color w:val="000000"/>
          <w:kern w:val="1"/>
          <w:lang w:eastAsia="hi-IN" w:bidi="hi-IN"/>
        </w:rPr>
        <w:t>εάν δεν υπάρχω εγώ τότε δεν θα υπάρχει τίποτα. Ο ίδιος μου ο γιος δεν θα έχει απολύτως καμία σημασία για εμένα, δεν θα υπάρχει γιατί δεν θα υπάρχω εγώ.</w:t>
      </w:r>
      <w:r>
        <w:rPr>
          <w:rStyle w:val="18"/>
          <w:rFonts w:cs="Calibri"/>
          <w:b w:val="0"/>
          <w:bCs w:val="0"/>
          <w:color w:val="000000"/>
          <w:kern w:val="1"/>
          <w:lang w:eastAsia="hi-IN" w:bidi="hi-IN"/>
        </w:rPr>
        <w:t xml:space="preserve">)  </w:t>
      </w:r>
    </w:p>
    <w:p w14:paraId="5F87108A">
      <w:pPr>
        <w:pStyle w:val="6"/>
        <w:numPr>
          <w:ilvl w:val="0"/>
          <w:numId w:val="105"/>
        </w:numPr>
        <w:spacing w:after="0" w:line="240" w:lineRule="auto"/>
        <w:ind w:left="720" w:hanging="360"/>
        <w:jc w:val="both"/>
      </w:pPr>
      <w:r>
        <w:rPr>
          <w:rStyle w:val="18"/>
          <w:rFonts w:cs="Calibri"/>
          <w:b w:val="0"/>
          <w:bCs w:val="0"/>
          <w:kern w:val="1"/>
          <w:lang w:eastAsia="hi-IN" w:bidi="hi-IN"/>
        </w:rPr>
        <w:t xml:space="preserve">ασύνδετο σχήμα( </w:t>
      </w:r>
      <w:r>
        <w:rPr>
          <w:rStyle w:val="18"/>
          <w:rFonts w:cs="Calibri"/>
          <w:b w:val="0"/>
          <w:bCs w:val="0"/>
          <w:i/>
          <w:iCs/>
          <w:color w:val="000000"/>
          <w:kern w:val="1"/>
          <w:lang w:eastAsia="hi-IN" w:bidi="hi-IN"/>
        </w:rPr>
        <w:t xml:space="preserve">που να επεξεργάζεται με ανυπολόγιστη ισχύ ό,τι βλέπεις και ό,τι σε βλέπει, όσα οσφραίνεσαι και όσα σε οσφραίνονται, όσα γεύεσαι και όσα σε γεύονται, ό,τι ακούς και ό,τι σε ακούει, ό,τι αγγίζεις και ό,τι σε αγγίζει) </w:t>
      </w:r>
      <w:r>
        <w:rPr>
          <w:rStyle w:val="18"/>
          <w:rFonts w:cs="Calibri"/>
          <w:b w:val="0"/>
          <w:bCs w:val="0"/>
          <w:color w:val="000000"/>
          <w:kern w:val="1"/>
          <w:lang w:eastAsia="hi-IN" w:bidi="hi-IN"/>
        </w:rPr>
        <w:t>σχετικά με τη δυνατότητα του υπέρ-υπολογιστή να διασώσει όσα αδυνατεί το ανθρώπινο μυαλό, εκφράζεται έτσι η υπαρξιακή αγωνία του ανθρώπου, το άγχος για το εφήμερο παρόν.</w:t>
      </w:r>
    </w:p>
    <w:p w14:paraId="2F304C76">
      <w:pPr>
        <w:pStyle w:val="6"/>
        <w:spacing w:after="0" w:line="240" w:lineRule="auto"/>
        <w:jc w:val="both"/>
      </w:pPr>
      <w:r>
        <w:rPr>
          <w:rStyle w:val="18"/>
          <w:rFonts w:eastAsia="Calibri" w:cs="Calibri"/>
          <w:b w:val="0"/>
          <w:kern w:val="1"/>
          <w:lang w:eastAsia="hi-IN" w:bidi="hi-IN"/>
        </w:rPr>
        <w:t xml:space="preserve">Ανάλογα με τα βιώματά του/της και τον βαθμό αναγνωστικής ανταπόκρισης ο/η μαθητής/-τρια καλείται να διατυπώσει την προσωπική του/της άποψη σχετικά με το αν θεωρεί θεμιτή ή αλαζονική τη δημιουργία ενός υπερ-υπολογιστή που θα ανατρέπει τα ανθρώπινα δεδομένα και θα δώσει στον άνθρωπο μια γεύση αιωνιότητας. Επίσης, μπορεί να γίνει αναφορά στον προφητικό χαρακτήρα της συζήτησης, καθώς η ραγδαία τεχνολογική εξέλιξη υπόσχεται πολλά περισσότερα από απλή διάσωση πληροφοριών (π.χ. εικονική πραγματικότητα). </w:t>
      </w:r>
    </w:p>
    <w:p w14:paraId="41DA8FAB">
      <w:pPr>
        <w:spacing w:after="120"/>
        <w:ind w:right="90"/>
        <w:jc w:val="left"/>
        <w:rPr>
          <w:rFonts w:hint="default"/>
          <w:b/>
          <w:bCs/>
          <w:lang w:val="en-US"/>
        </w:rPr>
      </w:pPr>
    </w:p>
    <w:p w14:paraId="6C346146">
      <w:pPr>
        <w:spacing w:after="120"/>
        <w:ind w:left="-30" w:right="90" w:firstLine="0"/>
        <w:jc w:val="left"/>
        <w:rPr>
          <w:rFonts w:hint="default"/>
          <w:b/>
          <w:bCs/>
          <w:lang w:val="en-US"/>
        </w:rPr>
      </w:pPr>
    </w:p>
    <w:p w14:paraId="63672DD2">
      <w:pPr>
        <w:spacing w:after="120"/>
        <w:ind w:left="-30" w:right="90" w:firstLine="0"/>
        <w:jc w:val="left"/>
        <w:rPr>
          <w:rFonts w:hint="default"/>
          <w:b/>
          <w:bCs/>
        </w:rPr>
      </w:pPr>
      <w:r>
        <w:rPr>
          <w:rFonts w:hint="default"/>
          <w:b/>
          <w:bCs/>
          <w:lang w:val="en-US"/>
        </w:rPr>
        <w:t xml:space="preserve">BONUS </w:t>
      </w:r>
      <w:r>
        <w:rPr>
          <w:rFonts w:hint="default"/>
          <w:b/>
          <w:bCs/>
          <w:lang w:val="el-GR"/>
        </w:rPr>
        <w:t xml:space="preserve"> ΚΕΙΜΕΝΟ</w:t>
      </w:r>
    </w:p>
    <w:p w14:paraId="28F21233">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eastAsia="sans-serif" w:cs="Cambria"/>
          <w:b/>
          <w:bCs/>
          <w:i w:val="0"/>
          <w:iCs w:val="0"/>
          <w:caps w:val="0"/>
          <w:color w:val="111111"/>
          <w:spacing w:val="0"/>
          <w:sz w:val="32"/>
          <w:szCs w:val="32"/>
          <w:shd w:val="clear" w:color="auto" w:fill="FFFFFF"/>
        </w:rPr>
      </w:pPr>
      <w:r>
        <w:rPr>
          <w:rFonts w:hint="default" w:ascii="Cambria" w:hAnsi="Cambria" w:eastAsia="sans-serif" w:cs="Cambria"/>
          <w:b/>
          <w:bCs/>
          <w:i w:val="0"/>
          <w:iCs w:val="0"/>
          <w:caps w:val="0"/>
          <w:color w:val="111111"/>
          <w:spacing w:val="0"/>
          <w:sz w:val="32"/>
          <w:szCs w:val="32"/>
          <w:shd w:val="clear" w:color="auto" w:fill="FFFFFF"/>
        </w:rPr>
        <w:t>Social Media &amp; Δημοκρατία</w:t>
      </w:r>
    </w:p>
    <w:p w14:paraId="65A2B233">
      <w:pPr>
        <w:keepNext w:val="0"/>
        <w:keepLines w:val="0"/>
        <w:pageBreakBefore w:val="0"/>
        <w:widowControl/>
        <w:kinsoku/>
        <w:wordWrap/>
        <w:overflowPunct/>
        <w:topLinePunct w:val="0"/>
        <w:autoSpaceDE/>
        <w:autoSpaceDN/>
        <w:bidi w:val="0"/>
        <w:adjustRightInd/>
        <w:snapToGrid/>
        <w:spacing w:line="240" w:lineRule="auto"/>
        <w:ind w:left="649" w:leftChars="-12" w:right="91" w:hanging="675" w:hangingChars="150"/>
        <w:jc w:val="both"/>
        <w:textAlignment w:val="auto"/>
        <w:rPr>
          <w:rFonts w:ascii="sans-serif" w:hAnsi="sans-serif" w:eastAsia="sans-serif" w:cs="sans-serif"/>
          <w:b/>
          <w:bCs/>
          <w:i w:val="0"/>
          <w:iCs w:val="0"/>
          <w:caps w:val="0"/>
          <w:color w:val="111111"/>
          <w:spacing w:val="0"/>
          <w:sz w:val="45"/>
          <w:szCs w:val="45"/>
          <w:shd w:val="clear" w:color="auto" w:fill="FFFFFF"/>
        </w:rPr>
      </w:pPr>
      <w:r>
        <w:rPr>
          <w:rFonts w:ascii="sans-serif" w:hAnsi="sans-serif" w:eastAsia="sans-serif" w:cs="sans-serif"/>
          <w:b/>
          <w:bCs/>
          <w:i w:val="0"/>
          <w:iCs w:val="0"/>
          <w:caps w:val="0"/>
          <w:color w:val="111111"/>
          <w:spacing w:val="0"/>
          <w:sz w:val="45"/>
          <w:szCs w:val="45"/>
          <w:shd w:val="clear" w:color="auto" w:fill="FFFFFF"/>
        </w:rPr>
        <w:t xml:space="preserve"> </w:t>
      </w:r>
      <w:r>
        <w:rPr>
          <w:rFonts w:hint="default" w:ascii="Cambria" w:hAnsi="Cambria" w:eastAsia="sans-serif" w:cs="Cambria"/>
          <w:b/>
          <w:bCs/>
          <w:i w:val="0"/>
          <w:iCs w:val="0"/>
          <w:caps w:val="0"/>
          <w:color w:val="111111"/>
          <w:spacing w:val="0"/>
          <w:sz w:val="22"/>
          <w:szCs w:val="22"/>
          <w:shd w:val="clear" w:color="auto" w:fill="FFFFFF"/>
        </w:rPr>
        <w:t>(άρθρο</w:t>
      </w:r>
      <w:r>
        <w:rPr>
          <w:rFonts w:hint="default" w:ascii="Cambria" w:hAnsi="Cambria" w:eastAsia="sans-serif" w:cs="Cambria"/>
          <w:b/>
          <w:bCs/>
          <w:i w:val="0"/>
          <w:iCs w:val="0"/>
          <w:caps w:val="0"/>
          <w:color w:val="111111"/>
          <w:spacing w:val="0"/>
          <w:sz w:val="22"/>
          <w:szCs w:val="22"/>
          <w:shd w:val="clear" w:color="auto" w:fill="FFFFFF"/>
          <w:lang w:val="el-GR"/>
        </w:rPr>
        <w:t xml:space="preserve">: </w:t>
      </w:r>
      <w:r>
        <w:rPr>
          <w:rFonts w:hint="default" w:ascii="Cambria" w:hAnsi="Cambria" w:cs="Cambria"/>
          <w:b/>
          <w:bCs/>
          <w:sz w:val="22"/>
          <w:szCs w:val="22"/>
          <w:lang w:val="el-GR"/>
        </w:rPr>
        <w:t xml:space="preserve">Μάριος Παπαευσταθίου Καθηγητής Οικονομίας &amp; Νέων Τεχνολογιών </w:t>
      </w:r>
      <w:r>
        <w:fldChar w:fldCharType="begin"/>
      </w:r>
      <w:r>
        <w:instrText xml:space="preserve"> HYPERLINK "https://www.trikalaola.gr/social-media-dimokratia-arthro/" </w:instrText>
      </w:r>
      <w:r>
        <w:fldChar w:fldCharType="separate"/>
      </w:r>
      <w:r>
        <w:rPr>
          <w:rStyle w:val="16"/>
          <w:rFonts w:hint="default" w:ascii="Cambria" w:hAnsi="Cambria"/>
          <w:b/>
          <w:bCs/>
          <w:sz w:val="22"/>
          <w:szCs w:val="22"/>
          <w:lang w:val="el-GR"/>
        </w:rPr>
        <w:t>https://www.trikalaola.gr/social-media-dimokratia-arthro/</w:t>
      </w:r>
      <w:r>
        <w:rPr>
          <w:rStyle w:val="16"/>
          <w:rFonts w:hint="default" w:ascii="Cambria" w:hAnsi="Cambria"/>
          <w:b/>
          <w:bCs/>
          <w:sz w:val="22"/>
          <w:szCs w:val="22"/>
          <w:lang w:val="el-GR"/>
        </w:rPr>
        <w:fldChar w:fldCharType="end"/>
      </w:r>
      <w:r>
        <w:rPr>
          <w:rFonts w:hint="default" w:ascii="Cambria" w:hAnsi="Cambria" w:cs="Cambria"/>
          <w:b/>
          <w:bCs/>
          <w:sz w:val="22"/>
          <w:szCs w:val="22"/>
          <w:lang w:val="el-GR"/>
        </w:rPr>
        <w:t xml:space="preserve"> </w:t>
      </w:r>
      <w:r>
        <w:rPr>
          <w:rFonts w:hint="default" w:ascii="Cambria" w:hAnsi="Cambria" w:eastAsia="sans-serif" w:cs="Cambria"/>
          <w:b/>
          <w:bCs/>
          <w:i w:val="0"/>
          <w:iCs w:val="0"/>
          <w:caps w:val="0"/>
          <w:color w:val="111111"/>
          <w:spacing w:val="0"/>
          <w:sz w:val="22"/>
          <w:szCs w:val="22"/>
          <w:shd w:val="clear" w:color="auto" w:fill="FFFFFF"/>
        </w:rPr>
        <w:t>)</w:t>
      </w:r>
    </w:p>
    <w:p w14:paraId="1BF22693">
      <w:pPr>
        <w:keepNext w:val="0"/>
        <w:keepLines w:val="0"/>
        <w:pageBreakBefore w:val="0"/>
        <w:widowControl/>
        <w:kinsoku/>
        <w:wordWrap/>
        <w:overflowPunct/>
        <w:topLinePunct w:val="0"/>
        <w:autoSpaceDE/>
        <w:autoSpaceDN/>
        <w:bidi w:val="0"/>
        <w:adjustRightInd/>
        <w:snapToGrid/>
        <w:spacing w:line="240" w:lineRule="auto"/>
        <w:ind w:left="0" w:leftChars="0" w:right="91" w:firstLine="0" w:firstLineChars="0"/>
        <w:jc w:val="both"/>
        <w:textAlignment w:val="auto"/>
        <w:rPr>
          <w:rFonts w:hint="default" w:ascii="Cambria" w:hAnsi="Cambria" w:cs="Cambria"/>
          <w:b/>
          <w:bCs/>
        </w:rPr>
      </w:pPr>
    </w:p>
    <w:p w14:paraId="3A1378C7">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Κάποτε η ιδέα και μόνο του διαδικτύου στην </w:t>
      </w:r>
      <w:r>
        <w:rPr>
          <w:sz w:val="24"/>
          <w:szCs w:val="24"/>
        </w:rPr>
        <w:fldChar w:fldCharType="begin"/>
      </w:r>
      <w:r>
        <w:rPr>
          <w:sz w:val="24"/>
          <w:szCs w:val="24"/>
        </w:rPr>
        <w:instrText xml:space="preserve"> HYPERLINK "https://www.in.gr/tags/%CE%B4%CE%B9%CE%B1%CE%B4%CE%AF%CE%BA%CF%84%CF%85%CE%BF/" \t "https://www.trikalaola.gr/social-media-dimokratia-arthro/_blank" </w:instrText>
      </w:r>
      <w:r>
        <w:rPr>
          <w:sz w:val="24"/>
          <w:szCs w:val="24"/>
        </w:rPr>
        <w:fldChar w:fldCharType="separate"/>
      </w:r>
      <w:r>
        <w:rPr>
          <w:rFonts w:hint="default" w:ascii="Cambria" w:hAnsi="Cambria" w:cs="Cambria"/>
          <w:b w:val="0"/>
          <w:bCs w:val="0"/>
          <w:sz w:val="24"/>
          <w:szCs w:val="24"/>
          <w:lang w:val="el-GR"/>
        </w:rPr>
        <w:t>χώρα</w:t>
      </w:r>
      <w:r>
        <w:rPr>
          <w:rFonts w:hint="default" w:ascii="Cambria" w:hAnsi="Cambria" w:cs="Cambria"/>
          <w:b w:val="0"/>
          <w:bCs w:val="0"/>
          <w:sz w:val="24"/>
          <w:szCs w:val="24"/>
          <w:lang w:val="el-GR"/>
        </w:rPr>
        <w:fldChar w:fldCharType="end"/>
      </w:r>
      <w:r>
        <w:rPr>
          <w:rFonts w:hint="default" w:ascii="Cambria" w:hAnsi="Cambria" w:cs="Cambria"/>
          <w:b w:val="0"/>
          <w:bCs w:val="0"/>
          <w:sz w:val="24"/>
          <w:szCs w:val="24"/>
          <w:lang w:val="el-GR"/>
        </w:rPr>
        <w:t> που γέννησε την Δημοκρατία, ήταν τόσο δελεαστική και συναρπαστική, όσο είναι σήμερα τα Μέσα Κοινωνικής Δικτύωσης– με τη διαφορά ότι τα Social Media, εκτός από ενθουσιασμό μπροστά στο άγνωστο, ενίοτε δημιουργoύν και… κινδύνους.</w:t>
      </w:r>
      <w:r>
        <w:rPr>
          <w:rFonts w:hint="default" w:ascii="Cambria" w:hAnsi="Cambria" w:cs="Cambria"/>
          <w:b w:val="0"/>
          <w:bCs w:val="0"/>
          <w:sz w:val="24"/>
          <w:szCs w:val="24"/>
          <w:lang w:val="el-GR"/>
        </w:rPr>
        <w:cr/>
      </w:r>
    </w:p>
    <w:p w14:paraId="212A54B3">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Στην εποχή που η ψηφιακή εξέλιξη διαμορφώνει και επαναπροσδιορίζει κάθε πτυχή της ζωής μας, ένα κεφάλαιο που ξεχωρίζει με την εκρηκτικότητα και τη διαρκή εξέλιξή του είναι τα Social Media. Αυτά τα ψηφιακά πλατό, που αρχικά αναδείχθηκαν ως μέσα επικοινωνίας, έχουν εξελιχθεί πέρα από τα απλά εργαλεία κοινωνικής δικτύωσης, μετατρέποντας τον τρόπο που ζούμε, εργαζόμαστε, και σκεφτόμαστε σε κάθε πτυχή της καθημερινής μας ύπαρξης</w:t>
      </w:r>
      <w:r>
        <w:rPr>
          <w:rFonts w:hint="default" w:ascii="Cambria" w:hAnsi="Cambria" w:cs="Cambria"/>
          <w:b w:val="0"/>
          <w:bCs w:val="0"/>
          <w:sz w:val="24"/>
          <w:szCs w:val="24"/>
          <w:lang w:val="el-GR"/>
        </w:rPr>
        <w:cr/>
      </w:r>
    </w:p>
    <w:p w14:paraId="42BDB5C3">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Ουσιαστικά σήμερα ξοδεύουμε πολλά και έχουμε λίγα, αγοράζουμε περισσότερα αλλά απολαμβάνουμε λιγότερα, η γνώση αυξάνεται αλλά μειώνεται η κριτική ικανότητα, μιλάμε πολύ αγαπάμε σπάνια και μισούμε συχνά, έχουμε περισσότερες ανέσεις αλλά λιγότερο χρόνο, κατακτήσαμε το διάστημα και χάσαμε το δικό μας πλανήτη, διαθέτουμε περισσότερα πτυχία αλλά λιγότερους λογικούς ανθρώπους, έχουμε πολλούς  ειδήμονες αλλά περισσότερα προβλήματα, πολλαπλασιάσαμε τα υπάρχοντά μας και μειώσαμε τις αξίες μας ,μάθαμε να εξασφαλίζουμε τα προς το ζην αλλά δεν μάθαμε στο ευζήν , στην εποχή των ψηφιακών παραθύρων, των ρηχών και ανθρώπινων σχέσεων.</w:t>
      </w:r>
      <w:r>
        <w:rPr>
          <w:rFonts w:hint="default" w:ascii="Cambria" w:hAnsi="Cambria" w:cs="Cambria"/>
          <w:b w:val="0"/>
          <w:bCs w:val="0"/>
          <w:sz w:val="24"/>
          <w:szCs w:val="24"/>
          <w:lang w:val="el-GR"/>
        </w:rPr>
        <w:cr/>
      </w:r>
    </w:p>
    <w:p w14:paraId="0364A769">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Τα κοινωνικά μέσα δικτύωσης είναι υπηρεσίες και πλατφόρμες στο διαδίκτυο όπως (το Facebook, το Twitter, το Instagram, το LinkedIn, το YouTube,το Tik Tok) που επιτρέπουν στους χρήστες να δημιουργούν, να μοιράζονται και να ανταλλάσσουν πληροφορίες, ιδέες, περιεχόμενο και απόψεις. Έχουν γίνει το σημαντικό μέρος της καθημερινής  ζωής των ανθρώπων και έχουν μεγάλη επίδραση στην επικοινωνία, την πληροφόρηση και την κοινωνική διασύνδεση. Θα ήταν παράλειψη να μην αναφέρω πως η ζωή στον συναρπαστικό κόσμο των Social Media είναι σαν να κάνεις ποδήλατο ,όμως για να κρατήσεις την ισορροπία πρέπει να κινείσαι συνεχώς  και φυσικά το νόημα της ζωής είναι.. να δίνεις νόημα στην ζωή .. και εντός αλλά κυρίως εκτός διαδικτύου. Ο άνθρωπος διατηρεί την ισορροπία του, την αυτοκυριαρχία του και την σιγουριά του μόνο όταν κινείται προς τα εμπρός.</w:t>
      </w:r>
      <w:r>
        <w:rPr>
          <w:rFonts w:hint="default" w:ascii="Cambria" w:hAnsi="Cambria" w:cs="Cambria"/>
          <w:b w:val="0"/>
          <w:bCs w:val="0"/>
          <w:sz w:val="24"/>
          <w:szCs w:val="24"/>
          <w:lang w:val="el-GR"/>
        </w:rPr>
        <w:cr/>
      </w:r>
    </w:p>
    <w:p w14:paraId="55396781">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Στην σύγχρονη εποχή είναι γεγονός πως οτιδήποτε μπορεί να πλαστογραφηθεί εκτός από την ανθρώπινη ευφυΐα. Άλλωστε δεν πρέπει να λησμονούμε ότι«είμαστε σαν τα βιβλία,οι περισσότεροι βλέπουν μόνο το εξώφυλλο, η μειοψηφία διαβάζει την εισαγωγή, πολλοί πιστεύουν τους κριτικούς και ελάχιστοι γνωρίζουν το περιεχόμενο τους».</w:t>
      </w:r>
      <w:r>
        <w:rPr>
          <w:rFonts w:hint="default" w:ascii="Cambria" w:hAnsi="Cambria" w:cs="Cambria"/>
          <w:b w:val="0"/>
          <w:bCs w:val="0"/>
          <w:sz w:val="24"/>
          <w:szCs w:val="24"/>
          <w:lang w:val="el-GR"/>
        </w:rPr>
        <w:cr/>
      </w:r>
    </w:p>
    <w:p w14:paraId="124AD1E6">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O Πλάτων είπε «γνώμη δύνανται να έχουν άπαντες, γνώση δια να έχουν γνώμη όμως έχουν; Μέσα από τα social media, υπάρχει η έννοια της δημοκρατίας αν σκεφτεί κανείς πως μέσω αυτών ο κάθε ένας από εμάς μπορεί να εκφράσει οποιαδήποτε άποψη έχει πάνω σε οποιοδήποτε θέμα, υπάρχει δηλαδή ελευθερία του λόγου, βασική αρχή της δημοκρατίας. Αφενός οι άνθρωποι υπάρχουν για να επικοινωνούν ,αφετέρου τα Μέσα Κοινωνικής Δικτύωσης υπάρχουν για να χρησιμοποιούνται. Στην σύγχρονη ψηφιακή εποχή που ζούμε παρατηρούμε ότι ο κόσμος είναι σε χάος, γιατί αυτά τα δύο είναι ανάποδα και το μόνο σίγουρο είναι ότι,ότι είναι η επικοινωνία για τις σχέσεις μας είναι ασφαλώς ότι η αναπνοή για την ζωή μας.</w:t>
      </w:r>
      <w:r>
        <w:rPr>
          <w:rFonts w:hint="default" w:ascii="Cambria" w:hAnsi="Cambria" w:cs="Cambria"/>
          <w:b w:val="0"/>
          <w:bCs w:val="0"/>
          <w:sz w:val="24"/>
          <w:szCs w:val="24"/>
          <w:lang w:val="el-GR"/>
        </w:rPr>
        <w:cr/>
      </w:r>
    </w:p>
    <w:p w14:paraId="5A739FC4">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Η σχέση μεταξύ δημοκρατίας και κοινωνικών μέσων δικτύωσης είναι πολύ σημαντική. Είναι σημαντικό να επιδιώκουμε την ισορροπία μεταξύ αυτών των πτυχών προκειμένου να διασφαλίσουμε ότι τα Μέσα Κοινωνικής δικτύωσης συμβάλλουν θετικά στην υγιή λειτουργία της δημοκρατίας. Αυτά μπορούν να διευκολύνουν τη συμμετοχή των πολιτών στη δημοκρατική διαδικασία, καθώς παρέχουν έναν άμεσο τρόπο στους ανθρώπους  να εκφράσουν τις απόψεις τους, να ενημερωθούν για τις τρέχουσες εξελίξεις και τα υφιστάμενα γεγονότα και ακόμη να συζητήσουν θέματα πολιτικής. Τα κοινωνικά μέσα δικτύωσης μπορούν επίσης να χρησιμοποιηθούν για την οργάνωση κινητοποιήσεων και πολιτικών εκδηλώσεων.</w:t>
      </w:r>
      <w:r>
        <w:rPr>
          <w:rFonts w:hint="default" w:ascii="Cambria" w:hAnsi="Cambria" w:cs="Cambria"/>
          <w:b w:val="0"/>
          <w:bCs w:val="0"/>
          <w:sz w:val="24"/>
          <w:szCs w:val="24"/>
          <w:lang w:val="el-GR"/>
        </w:rPr>
        <w:cr/>
      </w:r>
    </w:p>
    <w:p w14:paraId="651A33A9">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Είναι γεγονός ότι τις τελευταίες δεκαετίες, πολλοί θεωρήσαμε ότι η Δημοκρατία αποτελεί κεκτημένο που δεν μπορεί να αμφισβητηθεί, τουλάχιστον στον Δυτικό κόσμο. Πιστέψαμε ότι οι όποιες διαφωνίες εκφράζονται σε ένα συγκεκριμένο πλαίσιο, της ελευθερίας και του σεβασμού της διαφορετικότητας. Όσο οι χρήστες επικοινωνούν μόνο με ανθρώπους που έχουν ίδιες απόψεις με τις δικές τους, εμφανίζονται λιγότερο πρόθυμοι να συζητήσουν με τους υπόλοιπους, πιστεύουν ότι είναι πλειοψηφία ακόμα κι αν δεν είναι και δημιουργούν την ψευδαίσθηση ενός ολόκληρου δημόσιου χώρου, ενώ στην πραγματικότητα αποτελούν μόνο ένα κομμάτι του.</w:t>
      </w:r>
      <w:r>
        <w:rPr>
          <w:rFonts w:hint="default" w:ascii="Cambria" w:hAnsi="Cambria" w:cs="Cambria"/>
          <w:b w:val="0"/>
          <w:bCs w:val="0"/>
          <w:sz w:val="24"/>
          <w:szCs w:val="24"/>
          <w:lang w:val="el-GR"/>
        </w:rPr>
        <w:cr/>
      </w:r>
    </w:p>
    <w:p w14:paraId="244EC4BC">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Κανένα από τα πρόσωπα της ιστορίας δεν σφάλλει. Απλώς βλέπουν την πραγματικότητα από διαφορετική οπτική γωνία. Το μόνο λάθος, σχεδόν πάντα, είναι να πιστεύω ότι η θέση όπου βρίσκομαι είναι η καλύτερη για να διακρίνω την αλήθεια. Ο κουφός πάντα νομίζει ότι όσοι χορεύουν είναι τρελοί.”</w:t>
      </w:r>
    </w:p>
    <w:p w14:paraId="501DC111">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Ο ρόλος των Μέσων Κοινωνικής Δικτύωσης υπήρξε καθοριστικός σε αυτή την πορεία. Η ίδια τους η φύση, που επιτρέπει τη σύνδεση με άγνωστα σε εμάς πρόσωπα και την ανταλλαγή απόψεων μαζί τους, φαίνεται να λειτούργησε ως το έδαφος πάνω στο οποίο αναπτύχθηκαν και συνεχίζουν να αναπτύσσονται τέτοια φαινόμενα. Ουσιαστικά, όσο τα social media δημιουργούν ένα αποκεντρωμένο δίκτυο ενημέρωσης, τόσο δυσκολότερο γίνεται για μία κεντρική αρχή να ελέγξει τη ροή της πληροφόρησης προς το κοινό. Αυτό που μάλλον πρέπει να εξεταστεί είναι το κατά πόσο και με ποιες προϋποθέσεις μπορούν να μετατραπούν από ένα χρήσιμο εργαλείο υπεράσπισης της Δημοκρατίας, σε όπλο εναντίον της. Μέρος της λύσης θα μπορούσε να είναι η θέσπιση ενός νομοθετικού πλαισίου λειτουργίας τους, προστατεύοντας τους χρήστες από τη διάδοση ψευδών ειδήσεων(fakenews)</w:t>
      </w:r>
      <w:r>
        <w:rPr>
          <w:rFonts w:hint="default" w:ascii="Cambria" w:hAnsi="Cambria" w:cs="Cambria"/>
          <w:b w:val="0"/>
          <w:bCs w:val="0"/>
          <w:sz w:val="24"/>
          <w:szCs w:val="24"/>
          <w:lang w:val="el-GR"/>
        </w:rPr>
        <w:cr/>
      </w:r>
    </w:p>
    <w:p w14:paraId="63E4279F">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Τα social media διευκολύνουν στις μέρες μας τον διάλογο και την ελεύθερη έκφραση, διότι μπορούμε να σχολιάζουμε, να μοιραζόμαστε απόψεις, να προβληματιζόμαστε σε πραγματικό χρόνο. Η ελευθερία του λόγου ενισχύει την δημοκρατία, διότι μας δίνει την δυνατότητα να γινόμαστε συμμέτοχοι στα δρώμενα, ανά πάσα στιγμή.  Βεβαια από την άλλη τα social media είναι υπεύθυνα όπως αναφέραμε παραπάνω και για την εξάπλωση ψευδών ειδήσεων, σε ανεξέλεγκτο βαθμό. Αυτό επηρεάζει τους πολίτες γιατί τους παραπλανά και άρα αυτό απειλεί εμμέσως και την δημοκρατία.</w:t>
      </w:r>
      <w:r>
        <w:rPr>
          <w:rFonts w:hint="default" w:ascii="Cambria" w:hAnsi="Cambria" w:cs="Cambria"/>
          <w:b w:val="0"/>
          <w:bCs w:val="0"/>
          <w:sz w:val="24"/>
          <w:szCs w:val="24"/>
          <w:lang w:val="el-GR"/>
        </w:rPr>
        <w:cr/>
      </w:r>
    </w:p>
    <w:p w14:paraId="06E10273">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O άνθρωπος στο διαδίκτυο μοιάζει με κλάσμα. ο αριθμητής δείχνει αυτό που πραγματικά είναι και ο παρονομαστής αυτό που νομίζει ότι είναι.όσο μεγαλύτερος είναι ο παρονομαστής τόσο μικρότερο είναι το κλάσμα.</w:t>
      </w:r>
      <w:r>
        <w:rPr>
          <w:rFonts w:hint="default" w:ascii="Cambria" w:hAnsi="Cambria" w:cs="Cambria"/>
          <w:b w:val="0"/>
          <w:bCs w:val="0"/>
          <w:sz w:val="24"/>
          <w:szCs w:val="24"/>
          <w:lang w:val="el-GR"/>
        </w:rPr>
        <w:cr/>
      </w:r>
    </w:p>
    <w:p w14:paraId="12FE108C">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Η ύπαρξή των μέσων κοινωνικής δικτύωσης κατά την γνώμη μου είναι σημαντική, ωστόσο με κάποιες δικλείδες ασφαλείας και με ελέγχους από τους αρμόδιους φορείς που θα διασφαλίζουν την ορθή και ηθική τους λειτουργία. Και εμείς σαν χρήστες εννοείται ότι μπορούμε να τα χρησιμοποιούμε, σαν βήμα για να εκφραστούμε, αλλά πάντα με κριτική σκέψη. Παράλληλα, όμως, δεν υπάρχει αμφιβολία πως ανά περιπτώσεις τα μέσα κοινωνικής δικτύωσης συμβάλλουν στην πιο ολοκληρωμένη ενημέρωση. Λειτουργούν υπέρ της ονομαζόμενης «δημοσιογραφίας των πολιτών», η οποία μπορεί με τρομακτική ταχύτητα να διαμοιράσει μια είδηση, χωρίς ωστόσο να μπορεί να τσεκάρει κατά πόσο είναι αληθινή και γενικά γέμισε ο κόσμος από ανθρώπους που δεν κάνουν ούτε βήμα για να βρούνε την αλήθεια, αλλά ξέρουν  πώς να συμβουλεύουν τους άλλους πως να κάνουν χιλιόμετρα σε αυτή.</w:t>
      </w:r>
      <w:r>
        <w:rPr>
          <w:rFonts w:hint="default" w:ascii="Cambria" w:hAnsi="Cambria" w:cs="Cambria"/>
          <w:b w:val="0"/>
          <w:bCs w:val="0"/>
          <w:sz w:val="24"/>
          <w:szCs w:val="24"/>
          <w:lang w:val="el-GR"/>
        </w:rPr>
        <w:cr/>
      </w:r>
    </w:p>
    <w:p w14:paraId="23B972B5">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Επίσης,η σχέση μεταξύ κοινωνικών μέσων δικτύωσης (social media) και δημοκρατίας είναι σημαντική και συχνά αντικείμενο συζητήσεων και έρευνας. Αυτή η σχέση διαμορφώνεται από πολλούς τρόπους και έχει τόσο θετικές όσο και αρνητικές πτυχές που απεικονίζονται στην συνέχεια/Οι σπουδαιότερες θετικές είναι:</w:t>
      </w:r>
      <w:r>
        <w:rPr>
          <w:rFonts w:hint="default" w:ascii="Cambria" w:hAnsi="Cambria" w:cs="Cambria"/>
          <w:b w:val="0"/>
          <w:bCs w:val="0"/>
          <w:sz w:val="24"/>
          <w:szCs w:val="24"/>
          <w:lang w:val="el-GR"/>
        </w:rPr>
        <w:cr/>
      </w:r>
    </w:p>
    <w:p w14:paraId="29F1C23A">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Ενίσχυση της ελευθερίας του λόγου: Τα κοινωνικά μέσα δίνουν στους ανθρώπους την ευκαιρία να εκφράσουν τις απόψεις τους και να συζητήσουν θέματα. Αυτό ενισχύει την ελευθερία του λόγου και τη δυνατότητα συμμετοχής στον δημόσιο διάλογο.</w:t>
      </w:r>
      <w:r>
        <w:rPr>
          <w:rFonts w:hint="default" w:ascii="Cambria" w:hAnsi="Cambria" w:cs="Cambria"/>
          <w:b w:val="0"/>
          <w:bCs w:val="0"/>
          <w:sz w:val="24"/>
          <w:szCs w:val="24"/>
          <w:lang w:val="el-GR"/>
        </w:rPr>
        <w:cr/>
      </w:r>
    </w:p>
    <w:p w14:paraId="04E54EAA">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Ενημέρωση: Τα κοινωνικά μέσα αποτελούν μια σημαντική πηγή ενημέρωσης. Οι πολίτες μπορούν να παρακολουθούν γεγονότα, να διαβάζουν νέα και να ενημερώνονται γρήγορα για τις εξελίξεις.</w:t>
      </w:r>
      <w:r>
        <w:rPr>
          <w:rFonts w:hint="default" w:ascii="Cambria" w:hAnsi="Cambria" w:cs="Cambria"/>
          <w:b w:val="0"/>
          <w:bCs w:val="0"/>
          <w:sz w:val="24"/>
          <w:szCs w:val="24"/>
          <w:lang w:val="el-GR"/>
        </w:rPr>
        <w:cr/>
      </w:r>
    </w:p>
    <w:p w14:paraId="3E829C6B">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Ευκαιρίες για συμμετοχή: Τα κοινωνικά μέσα μπορούν να διευκολύνουν τη συμμετοχή των πολιτών σε πολιτικές διαδικασίες. Μπορούν να διοργανώνουν καμπάνιες, να συμμετέχουν σε ψηφοφορίες και να επικοινωνούν με τους εκλεγμένους αντιπροσώπους.</w:t>
      </w:r>
      <w:r>
        <w:rPr>
          <w:rFonts w:hint="default" w:ascii="Cambria" w:hAnsi="Cambria" w:cs="Cambria"/>
          <w:b w:val="0"/>
          <w:bCs w:val="0"/>
          <w:sz w:val="24"/>
          <w:szCs w:val="24"/>
          <w:lang w:val="el-GR"/>
        </w:rPr>
        <w:cr/>
      </w:r>
    </w:p>
    <w:p w14:paraId="62686420">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Και αντικειμενικά οι πιο συχνές αρνητικές επιδράσεις είναι:</w:t>
      </w:r>
      <w:r>
        <w:rPr>
          <w:rFonts w:hint="default" w:ascii="Cambria" w:hAnsi="Cambria" w:cs="Cambria"/>
          <w:b w:val="0"/>
          <w:bCs w:val="0"/>
          <w:sz w:val="24"/>
          <w:szCs w:val="24"/>
          <w:lang w:val="el-GR"/>
        </w:rPr>
        <w:cr/>
      </w:r>
    </w:p>
    <w:p w14:paraId="17336405">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Διάδοση ψευδών ειδήσεων: Τα κοινωνικά μέσα δικτύωσης μπορούν να διαδίδουν εύκολα ψευδείς πληροφορίες, που μπορεί να επηρεάσουν την δημόσια συνείδηση και τις πολιτικές αποφάσεις.</w:t>
      </w:r>
      <w:r>
        <w:rPr>
          <w:rFonts w:hint="default" w:ascii="Cambria" w:hAnsi="Cambria" w:cs="Cambria"/>
          <w:b w:val="0"/>
          <w:bCs w:val="0"/>
          <w:sz w:val="24"/>
          <w:szCs w:val="24"/>
          <w:lang w:val="el-GR"/>
        </w:rPr>
        <w:cr/>
      </w:r>
    </w:p>
    <w:p w14:paraId="02FFB349">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Φίλτρο φυλακής (filterbubbles): Οι πλατφόρμες κοινωνικών μέσων δικτύωσης μπορούν να δημιουργήσουν “φίλτρα φυλακής,” όπου οι χρήστες εκθέτονται μόνο σε πληροφορίες που συμφωνούν με τις υπάρχουσες πεποιθήσεις τους, περιορίζοντας την πολιτική ποικιλομορφία και τη διάλεξη.</w:t>
      </w:r>
      <w:r>
        <w:rPr>
          <w:rFonts w:hint="default" w:ascii="Cambria" w:hAnsi="Cambria" w:cs="Cambria"/>
          <w:b w:val="0"/>
          <w:bCs w:val="0"/>
          <w:sz w:val="24"/>
          <w:szCs w:val="24"/>
          <w:lang w:val="el-GR"/>
        </w:rPr>
        <w:cr/>
      </w:r>
    </w:p>
    <w:p w14:paraId="28A86AD2">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Προκλήσεις στην ιδιωτικότητα και την ασφάλεια των δεδομένων: Η ανταλλαγή προσωπικών πληροφοριών στα κοινωνικά μέσα μπορεί να θέτει ζητήματα σχετικά με την ιδιωτικότητα και την ασφάλεια των δεδομένων των χρηστών.</w:t>
      </w:r>
      <w:r>
        <w:rPr>
          <w:rFonts w:hint="default" w:ascii="Cambria" w:hAnsi="Cambria" w:cs="Cambria"/>
          <w:b w:val="0"/>
          <w:bCs w:val="0"/>
          <w:sz w:val="24"/>
          <w:szCs w:val="24"/>
          <w:lang w:val="el-GR"/>
        </w:rPr>
        <w:cr/>
      </w:r>
    </w:p>
    <w:p w14:paraId="4D56E9C9">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Συνολικά,τα κοινωνικά μέσα δικτύωσης έχουν διαδραματίσει σημαντικό ρόλο στην επίδραση στη δημοκρατία, ενισχύοντας την ελευθερία του λόγου και την συμμετοχή των πολιτών, αλλά παράλληλα αντιμετωπίζοντας προκλήσεις σχετικά με την αξιοπιστία της πληροφορίας και την ιδιωτικότητα. «Η βασική στρατηγική για να αλλάξεις τον κόσμο είναι η αισιοδοξία. Αν δεν πιστεύεις ότι το μέλλον μπορεί στα αλήθεια να είναι καλύτερο, δεν πρόκειται ποτέ να αναλάβεις την ευθύνη να βγεις μπροστά για να το φτιάξεις. Αν θεωρείς ότι δεν υπάρχει ελπίδα, διασφαλίζεις ότι δεν θα υπάρξει πραγματικά καμία. Χρειάζεται να πιστεύεις ότι υπάρχει στον άνθρωπο ένα ένστικτο ελευθερίας και Δημοκρατίας για να συμμετέχεις στον αγώνα για έναν καλύτερο κόσμο».</w:t>
      </w:r>
      <w:r>
        <w:rPr>
          <w:rFonts w:hint="default" w:ascii="Cambria" w:hAnsi="Cambria" w:cs="Cambria"/>
          <w:b w:val="0"/>
          <w:bCs w:val="0"/>
          <w:sz w:val="24"/>
          <w:szCs w:val="24"/>
          <w:lang w:val="el-GR"/>
        </w:rPr>
        <w:cr/>
      </w:r>
    </w:p>
    <w:p w14:paraId="54666C25">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ascii="Cambria" w:hAnsi="Cambria" w:cs="Cambria"/>
          <w:b w:val="0"/>
          <w:bCs w:val="0"/>
          <w:sz w:val="24"/>
          <w:szCs w:val="24"/>
        </w:rPr>
      </w:pPr>
      <w:r>
        <w:rPr>
          <w:rFonts w:hint="default" w:ascii="Cambria" w:hAnsi="Cambria" w:cs="Cambria"/>
          <w:b w:val="0"/>
          <w:bCs w:val="0"/>
          <w:sz w:val="24"/>
          <w:szCs w:val="24"/>
          <w:lang w:val="el-GR"/>
        </w:rPr>
        <w:t>Τέλος,οι δεξιότητες επικοινωνίας &amp; αυτοδιαχείρισης σε συνδυασμό με την σκέψη σχεδιασμού &amp; καινοτομίας &amp; την συνεργατική εργασία μπορούν να βοηθήσουν τους ανθρώπους, ιδιαίτερα  τους νέους όχι μόνο να είναι αποτελεσματικοί χρήστες της τεχνολογίας, αλλά και να γίνουν ενεργοί δημιουργοί και κατανοητές φωνές στον ψηφιακό κόσμο που κρύβει κυνδύνους και για τον άνθρωπο και για την Δημοκρατία.  «Σ᾿αυτό τον κόσμο, ποὺ ολοένα στενεύει, ὁ καθένας μας χρειάζεται όλους τοὺς άλλους. Πρέπει ν᾿αναζητήσουμε τον άνθρωπο, όπου και να βρίσκεται». «Γιώργος Σεφέρης»</w:t>
      </w:r>
      <w:r>
        <w:rPr>
          <w:rFonts w:hint="default" w:ascii="Cambria" w:hAnsi="Cambria" w:cs="Cambria"/>
          <w:b w:val="0"/>
          <w:bCs w:val="0"/>
          <w:sz w:val="24"/>
          <w:szCs w:val="24"/>
          <w:lang w:val="el-GR"/>
        </w:rPr>
        <w:cr/>
      </w:r>
      <w:r>
        <w:rPr>
          <w:rFonts w:hint="default" w:ascii="Cambria" w:hAnsi="Cambria" w:cs="Cambria"/>
          <w:b w:val="0"/>
          <w:bCs w:val="0"/>
          <w:sz w:val="24"/>
          <w:szCs w:val="24"/>
          <w:lang w:val="el-GR"/>
        </w:rPr>
        <w:t>Ελπίδα και Υπομονή..Η Σοφία του Κόσμου σε δύο λέξεις…</w:t>
      </w:r>
    </w:p>
    <w:p w14:paraId="2FBB62F7">
      <w:pPr>
        <w:keepNext w:val="0"/>
        <w:keepLines w:val="0"/>
        <w:pageBreakBefore w:val="0"/>
        <w:widowControl/>
        <w:kinsoku/>
        <w:wordWrap/>
        <w:overflowPunct/>
        <w:topLinePunct w:val="0"/>
        <w:autoSpaceDE/>
        <w:autoSpaceDN/>
        <w:bidi w:val="0"/>
        <w:adjustRightInd/>
        <w:snapToGrid/>
        <w:spacing w:line="240" w:lineRule="auto"/>
        <w:ind w:right="91"/>
        <w:jc w:val="both"/>
        <w:textAlignment w:val="auto"/>
        <w:rPr>
          <w:rFonts w:hint="default" w:ascii="Cambria" w:hAnsi="Cambria" w:cs="Cambria"/>
          <w:b w:val="0"/>
          <w:bCs w:val="0"/>
        </w:rPr>
      </w:pPr>
      <w:r>
        <w:rPr>
          <w:rFonts w:hint="default" w:ascii="Cambria" w:hAnsi="Cambria" w:cs="Cambria"/>
          <w:b w:val="0"/>
          <w:bCs w:val="0"/>
          <w:lang w:val="el-GR"/>
        </w:rPr>
        <w:cr/>
      </w:r>
    </w:p>
    <w:p w14:paraId="5A7F7261">
      <w:pPr>
        <w:spacing w:after="0" w:line="240" w:lineRule="auto"/>
        <w:rPr>
          <w:rFonts w:eastAsiaTheme="minorEastAsia"/>
          <w:b/>
          <w:lang w:eastAsia="el-GR"/>
        </w:rPr>
      </w:pPr>
      <w:r>
        <w:rPr>
          <w:rFonts w:eastAsiaTheme="minorEastAsia"/>
          <w:b/>
          <w:lang w:eastAsia="el-GR"/>
        </w:rPr>
        <w:t>Κείμενο 1</w:t>
      </w:r>
    </w:p>
    <w:p w14:paraId="7AEF6DDD">
      <w:pPr>
        <w:spacing w:after="0" w:line="240" w:lineRule="auto"/>
        <w:jc w:val="center"/>
        <w:rPr>
          <w:rFonts w:eastAsiaTheme="minorEastAsia"/>
          <w:b/>
          <w:lang w:eastAsia="el-GR"/>
        </w:rPr>
      </w:pPr>
      <w:r>
        <w:rPr>
          <w:rFonts w:eastAsiaTheme="minorEastAsia"/>
          <w:b/>
          <w:lang w:eastAsia="el-GR"/>
        </w:rPr>
        <w:t xml:space="preserve">Ψηφιακός ανθρωπισμός </w:t>
      </w:r>
    </w:p>
    <w:p w14:paraId="22BE4E36">
      <w:pPr>
        <w:spacing w:after="0" w:line="240" w:lineRule="auto"/>
        <w:jc w:val="center"/>
        <w:rPr>
          <w:rFonts w:eastAsiaTheme="minorEastAsia"/>
          <w:b/>
          <w:lang w:eastAsia="el-GR"/>
        </w:rPr>
      </w:pPr>
      <w:r>
        <w:rPr>
          <w:rFonts w:eastAsiaTheme="minorEastAsia"/>
          <w:b/>
          <w:lang w:eastAsia="el-GR"/>
        </w:rPr>
        <w:t>Εικονιστικό υποκείμενο και τεχνητή νοημοσύνη</w:t>
      </w:r>
    </w:p>
    <w:p w14:paraId="1F6589B8">
      <w:pPr>
        <w:spacing w:after="0" w:line="240" w:lineRule="auto"/>
        <w:jc w:val="both"/>
        <w:rPr>
          <w:rFonts w:eastAsiaTheme="minorEastAsia"/>
          <w:bCs/>
          <w:i/>
          <w:iCs/>
          <w:sz w:val="20"/>
          <w:szCs w:val="20"/>
          <w:lang w:eastAsia="el-GR"/>
        </w:rPr>
      </w:pPr>
    </w:p>
    <w:p w14:paraId="3825D2E0">
      <w:pPr>
        <w:spacing w:after="0" w:line="240" w:lineRule="auto"/>
        <w:jc w:val="both"/>
        <w:rPr>
          <w:rFonts w:eastAsiaTheme="minorEastAsia"/>
          <w:bCs/>
          <w:i/>
          <w:iCs/>
          <w:sz w:val="20"/>
          <w:szCs w:val="20"/>
          <w:lang w:eastAsia="el-GR"/>
        </w:rPr>
      </w:pPr>
      <w:r>
        <w:rPr>
          <w:rFonts w:eastAsiaTheme="minorEastAsia"/>
          <w:bCs/>
          <w:i/>
          <w:iCs/>
          <w:sz w:val="20"/>
          <w:szCs w:val="20"/>
          <w:lang w:eastAsia="el-GR"/>
        </w:rPr>
        <w:t>Το παρακάτω απόσπασμα είναι από το ομώνυμο βιβλίο του Θεοφάνη Τάση, εκδόσεις Αρμός. 2019.</w:t>
      </w:r>
    </w:p>
    <w:p w14:paraId="7AEDEA84">
      <w:pPr>
        <w:spacing w:after="0" w:line="240" w:lineRule="auto"/>
        <w:rPr>
          <w:rFonts w:eastAsiaTheme="minorEastAsia"/>
          <w:b/>
          <w:lang w:eastAsia="el-GR"/>
        </w:rPr>
      </w:pPr>
    </w:p>
    <w:p w14:paraId="2E4A9A1B">
      <w:pPr>
        <w:spacing w:after="0" w:line="240" w:lineRule="auto"/>
        <w:jc w:val="both"/>
        <w:rPr>
          <w:rFonts w:eastAsiaTheme="minorEastAsia" w:cstheme="minorHAnsi"/>
          <w:lang w:eastAsia="el-GR"/>
        </w:rPr>
      </w:pPr>
      <w:r>
        <w:rPr>
          <w:rFonts w:eastAsiaTheme="minorEastAsia" w:cstheme="minorHAnsi"/>
          <w:lang w:eastAsia="el-GR"/>
        </w:rPr>
        <w:t xml:space="preserve">[…] Η διερεύνηση των εναλλακτικών δράσεων έχει ως συνέπεια να σπανίζει ο χρόνος για την καλλιέργεια και την φροντίδα αυθεντικών διαπροσωπικών σχέσεων ούτως ώστε να προκρίνονται οι ψηφιακές σχέσεις ως ευκολότερες στην διαχείρισή τους. </w:t>
      </w:r>
    </w:p>
    <w:p w14:paraId="459A48D9">
      <w:pPr>
        <w:spacing w:after="0" w:line="240" w:lineRule="auto"/>
        <w:ind w:firstLine="720"/>
        <w:jc w:val="both"/>
        <w:rPr>
          <w:rFonts w:eastAsiaTheme="minorEastAsia" w:cstheme="minorHAnsi"/>
          <w:lang w:eastAsia="el-GR"/>
        </w:rPr>
      </w:pPr>
      <w:r>
        <w:rPr>
          <w:rFonts w:eastAsiaTheme="minorEastAsia" w:cstheme="minorHAnsi"/>
          <w:lang w:eastAsia="el-GR"/>
        </w:rPr>
        <w:t>Αλλά η αρχιτεκτονική των κοινωνικών μέσων δικτύωσης καθορίζει τον τρόπο με τον οποίο τις σκεπτόμαστε όσο και τα συναισθήματα που νιώθουμε σ’ αυτές. Αυτά αποζητώντας την ορατότητα της ψηφιακής εικόνας εαυτού επενδύουν στην «διασύνδεση» και την «κοινοποίηση» με συνέπεια την ομογενοποίησή τους. Αισθανόμαστε λιγότερο υπεύθυνοι ν’ απαντήσουμε σ’ ένα ομαδικό μήνυμα ή σε μια μαζική πρόσκληση και δείχνουμε μικρότερη εμπιστοσύνη στα σχόλια των διαδικτυακών φίλων έτσι ώστε να τους είμαστε λιγότερο αφοσιωμένοι. Οι ψηφιακές σχέσεις προσφέρουν ευελιξία και μικρότερη δέσμευση ελαχιστοποιώντας τις προσδοκώμενες από τους άλλους υποχρεώσεις προς αυτούς για την συντήρησή τους, σε βάρος όμως της εγγύτητας. Τέλος, η αποθήκευση, επεξεργασία και, κυρίως, η πώληση σε τρίτους των δεδομένων που κοινοποιούνται στα κοινωνικά μέσα δικτύωσης δείχνουν πόσο αφελής και απατηλή είναι η πεποίθηση ότι μπορεί κανείς απλώς να τα χρησιμοποιεί προς όφελός του δίχως να διακινδυνεύει την αυτονομία του. Η εμπορευματοποίηση των προσωπικών δεδομένων αλλοιώνει τόσο τις κοινωνικές σχέσεις όσο επίσης την σχέση με τον εαυτό, διότι τα προσωπικά δεδομένα δεν ανήκουν στον εαυτό όπως ένα αντικείμενο, αλλά όπως μάς ανήκει ένα μέλος του σώματος. Έτσι, η απώλεια του ελέγχου επί των προσωπικών δεδομένων, δηλαδή, το να μην γνωρίζουμε ποιος τα διαθέτει και για ποιον σκοπό τα επεξεργάζεται συνιστά έναν σημαντικό κίνδυνο για την αυτονομία μας.</w:t>
      </w:r>
    </w:p>
    <w:p w14:paraId="2242A05C">
      <w:pPr>
        <w:spacing w:after="0" w:line="240" w:lineRule="auto"/>
        <w:ind w:firstLine="720"/>
        <w:jc w:val="both"/>
        <w:rPr>
          <w:rFonts w:eastAsiaTheme="minorEastAsia" w:cstheme="minorHAnsi"/>
          <w:lang w:eastAsia="el-GR"/>
        </w:rPr>
      </w:pPr>
      <w:r>
        <w:rPr>
          <w:rFonts w:eastAsiaTheme="minorEastAsia" w:cstheme="minorHAnsi"/>
          <w:lang w:eastAsia="el-GR"/>
        </w:rPr>
        <w:t>Υπό το φως των προηγουμένων ίσως έγινε κάπως σαφέστερο ότι η ψηφιακή τεχνική στην εικονιστική κοινωνία δεν είναι απλώς εργαλείο, αλλά περιβάλλον νοηματοδότησης του βίου μέσω της διεκδίκησης της αναγνώρισης όχι του εαυτού, αλλά της ψηφιακής εικόνας του. Η εικόνα εαυτού στο διαδίκτυο αποκαλύπτει και συγχρόνως αποκρύπτει τον εαυτό από τον ίδιο και τους άλλους. Συχνά αντικαθιστά τον εαυτό μετατρεπόμενη σε είδωλο, δηλαδή, αυτονομείται από το εικονιστικό υποκείμενο το οποίο ως ειδωλολάτρης την επιμελείται εις βάρος του ενσώματου εαυτού. Κατά την λατρεία της καθίσταται επιμελητής στην έκθεση του βίου του. Επιλέγει ρούχα, μουσική, ταξίδια, αθλήματα, γαστρονομία και διατροφή δραματουργώντας τον βίο ως μια διαρκή παράσταση για ένα ψηφιακό κοινό, δηλαδή, τους διαδικτυακούς φίλους και ακολούθους, προκειμένου να διεκδικήσει την ορατότητα της εικόνας εαυτού. Ορατότητα εδώ σημαίνει εξασφάλιση της προσοχής.</w:t>
      </w:r>
    </w:p>
    <w:p w14:paraId="0A04FB4C">
      <w:pPr>
        <w:spacing w:after="0" w:line="240" w:lineRule="auto"/>
        <w:jc w:val="both"/>
        <w:rPr>
          <w:rFonts w:eastAsiaTheme="minorEastAsia" w:cstheme="minorHAnsi"/>
          <w:b/>
          <w:lang w:eastAsia="el-GR"/>
        </w:rPr>
      </w:pPr>
    </w:p>
    <w:p w14:paraId="14ADE7E6">
      <w:pPr>
        <w:spacing w:after="0" w:line="240" w:lineRule="auto"/>
        <w:jc w:val="both"/>
        <w:rPr>
          <w:rFonts w:eastAsiaTheme="minorEastAsia" w:cstheme="minorHAnsi"/>
          <w:b/>
          <w:lang w:eastAsia="el-GR"/>
        </w:rPr>
      </w:pPr>
      <w:r>
        <w:rPr>
          <w:rFonts w:eastAsiaTheme="minorEastAsia" w:cstheme="minorHAnsi"/>
          <w:b/>
          <w:lang w:eastAsia="el-GR"/>
        </w:rPr>
        <w:t xml:space="preserve">Κείμενο 2 </w:t>
      </w:r>
    </w:p>
    <w:p w14:paraId="214D5CD8">
      <w:pPr>
        <w:spacing w:after="0" w:line="240" w:lineRule="auto"/>
        <w:jc w:val="both"/>
        <w:rPr>
          <w:rFonts w:eastAsiaTheme="minorEastAsia" w:cstheme="minorHAnsi"/>
          <w:bCs/>
          <w:i/>
          <w:iCs/>
          <w:sz w:val="20"/>
          <w:szCs w:val="20"/>
          <w:lang w:eastAsia="el-GR"/>
        </w:rPr>
      </w:pPr>
      <w:r>
        <w:rPr>
          <w:rFonts w:eastAsiaTheme="minorEastAsia" w:cstheme="minorHAnsi"/>
          <w:bCs/>
          <w:i/>
          <w:iCs/>
          <w:sz w:val="20"/>
          <w:szCs w:val="20"/>
          <w:lang w:eastAsia="el-GR"/>
        </w:rPr>
        <w:t xml:space="preserve">Απόσπασμα από τη συνέντευξη του Αουγκούστο Μπόαλ στην Ελευθερία Σαπουντζή, στις 24/11/2008. Δημοσιεύτηκε στην εφημερίδα </w:t>
      </w:r>
      <w:r>
        <w:fldChar w:fldCharType="begin"/>
      </w:r>
      <w:r>
        <w:instrText xml:space="preserve"> HYPERLINK "https://www.tovima.gr/2008/11/24/culture/aoygkoysto-mpoal/" </w:instrText>
      </w:r>
      <w:r>
        <w:fldChar w:fldCharType="separate"/>
      </w:r>
      <w:r>
        <w:rPr>
          <w:rFonts w:eastAsiaTheme="minorEastAsia" w:cstheme="minorHAnsi"/>
          <w:bCs/>
          <w:i/>
          <w:iCs/>
          <w:sz w:val="20"/>
          <w:szCs w:val="20"/>
          <w:lang w:eastAsia="el-GR"/>
        </w:rPr>
        <w:t>Το Βήμα</w:t>
      </w:r>
      <w:r>
        <w:rPr>
          <w:rFonts w:eastAsiaTheme="minorEastAsia" w:cstheme="minorHAnsi"/>
          <w:bCs/>
          <w:i/>
          <w:iCs/>
          <w:sz w:val="20"/>
          <w:szCs w:val="20"/>
          <w:lang w:eastAsia="el-GR"/>
        </w:rPr>
        <w:fldChar w:fldCharType="end"/>
      </w:r>
      <w:r>
        <w:rPr>
          <w:rFonts w:eastAsiaTheme="minorEastAsia" w:cstheme="minorHAnsi"/>
          <w:bCs/>
          <w:i/>
          <w:iCs/>
          <w:sz w:val="20"/>
          <w:szCs w:val="20"/>
          <w:lang w:eastAsia="el-GR"/>
        </w:rPr>
        <w:t>. Ο Αουγκούστο Μπόαλ ασχολείται με το  θέατρο, σε θεωρητικό και πρακτικό επίπεδο, έχει δημιουργήσει το Θέατρο του Καταπιεσμένου.</w:t>
      </w:r>
    </w:p>
    <w:p w14:paraId="0C970134">
      <w:pPr>
        <w:spacing w:after="0" w:line="240" w:lineRule="auto"/>
        <w:jc w:val="both"/>
        <w:rPr>
          <w:rFonts w:eastAsiaTheme="minorEastAsia" w:cstheme="minorHAnsi"/>
          <w:bCs/>
          <w:lang w:eastAsia="el-GR"/>
        </w:rPr>
      </w:pPr>
    </w:p>
    <w:p w14:paraId="5A04552B">
      <w:pPr>
        <w:spacing w:after="0" w:line="240" w:lineRule="auto"/>
        <w:jc w:val="both"/>
        <w:rPr>
          <w:rFonts w:eastAsiaTheme="minorEastAsia" w:cstheme="minorHAnsi"/>
          <w:bCs/>
          <w:lang w:eastAsia="el-GR"/>
        </w:rPr>
      </w:pPr>
      <w:r>
        <w:rPr>
          <w:rFonts w:eastAsiaTheme="minorEastAsia" w:cstheme="minorHAnsi"/>
          <w:b/>
          <w:lang w:eastAsia="el-GR"/>
        </w:rPr>
        <w:t>Είναι περίεργο να συνομιλείς με κάποιον που έχει δηλώσει ότι προτιμά τις εικόνες από τις λέξεις</w:t>
      </w:r>
      <w:r>
        <w:rPr>
          <w:rFonts w:eastAsiaTheme="minorEastAsia" w:cstheme="minorHAnsi"/>
          <w:bCs/>
          <w:lang w:eastAsia="el-GR"/>
        </w:rPr>
        <w:t>.</w:t>
      </w:r>
    </w:p>
    <w:p w14:paraId="392FCA3A">
      <w:pPr>
        <w:spacing w:after="0" w:line="240" w:lineRule="auto"/>
        <w:jc w:val="both"/>
        <w:rPr>
          <w:rFonts w:eastAsiaTheme="minorEastAsia" w:cstheme="minorHAnsi"/>
          <w:bCs/>
          <w:lang w:eastAsia="el-GR"/>
        </w:rPr>
      </w:pPr>
      <w:r>
        <w:rPr>
          <w:rFonts w:eastAsiaTheme="minorEastAsia" w:cstheme="minorHAnsi"/>
          <w:bCs/>
          <w:lang w:eastAsia="el-GR"/>
        </w:rPr>
        <w:t>«Αυτό δεν ισχύει απόλυτα. Τις αγαπώ τις λέξεις, μιλάω ακατάπαυστα, έχω γράψει γύρω στα 25 βιβλία ως τώρα, είμαι υπέρ των λέξεων. Καταλαβαίνω όμως ότι πολλές φορές κρύβουν περισσότερα πράγματα από ό,τι αποκαλύπτουν. Σου μιλάω για πράγματα και ξέρω για τι πράγμα μιλάω αλλά δεν ξέρω πώς ακούει τις λέξεις μου ο αποδέκτης, τις ακούει διαφορετικά. Αν πω σε σένα μια λέξη, ας πούμε οικογένεια, για σας που έχετε μεγαλώσει στην Ελλάδα η λέξη οικογένεια σημαίνει οικογένειες που εσείς γνωρίζετε αλλά, όταν εγώ λέω οικογένεια, μιλάω για οικογένειες που εγώ γνωρίζω. Το ίδιο και για κάποιον από τη Γουινέα Μπισάο. Οι λέξεις δηλώνουν κάτι κοινό για όλους, αλλά υποδηλώνουν και κάτι ατομικό».</w:t>
      </w:r>
    </w:p>
    <w:p w14:paraId="418443A7">
      <w:pPr>
        <w:spacing w:after="0" w:line="240" w:lineRule="auto"/>
        <w:jc w:val="both"/>
        <w:rPr>
          <w:rFonts w:eastAsiaTheme="minorEastAsia" w:cstheme="minorHAnsi"/>
          <w:b/>
          <w:lang w:eastAsia="el-GR"/>
        </w:rPr>
      </w:pPr>
      <w:r>
        <w:rPr>
          <w:rFonts w:eastAsiaTheme="minorEastAsia" w:cstheme="minorHAnsi"/>
          <w:b/>
          <w:lang w:eastAsia="el-GR"/>
        </w:rPr>
        <w:t>Υπάρχει τρόπος να καταλάβουν όλοι το ίδιο;</w:t>
      </w:r>
    </w:p>
    <w:p w14:paraId="415280FE">
      <w:pPr>
        <w:spacing w:after="0" w:line="240" w:lineRule="auto"/>
        <w:jc w:val="both"/>
        <w:rPr>
          <w:rFonts w:eastAsiaTheme="minorEastAsia" w:cstheme="minorHAnsi"/>
          <w:bCs/>
          <w:lang w:eastAsia="el-GR"/>
        </w:rPr>
      </w:pPr>
      <w:r>
        <w:rPr>
          <w:rFonts w:eastAsiaTheme="minorEastAsia" w:cstheme="minorHAnsi"/>
          <w:bCs/>
          <w:lang w:eastAsia="el-GR"/>
        </w:rPr>
        <w:t>«Μπορείς να χρησιμοποιήσεις εικόνες. Αν ρωτήσω ένα επτάχρονο αγόρι ή κορίτσι τι είναι οικογένεια, δεν μπορεί να μου απαντήσει. Αλλά αν του πω “κάνε μου μια εικόνα πώς είναι η οικογένειά σου”, θα βάλει τη μητέρα, τον πατέρα, τα αδέλφια του και εγώ θα διαβάσω την εικόνα. Και έτσι βλέπεις τοποθετώντας τους ανθρώπους στον χώρο τι καταλαβαίνει το παιδί λέγοντας οικογένεια. Αυτή είναι μία από τις απλούστερες τεχνικές του Image Theatre, που είναι μέρος του Θεάτρου των Καταπιεσμένων ­ να πεις “σκέψου μια εικόνα” και να διαλέξεις κάποια πρόσωπα από αυτά που είναι εκεί, για να φτιάξεις μαζί τους ένα μοντέλο, χρησιμοποιείς τα αντικείμενα, τραπέζι, καρέκλες, φτιάχνεις μια εικόνα και μετά κάποιος άλλος φτιάχνει τη δική του εικόνα. Καθώς λοιπόν ταξιδεύω σε πολλές χώρες, έχω μια συλλογή από πάνω από 20 τύπους οικογενειών, εικόνων οικογενειών και είναι εντελώς διαφορετικές και σημαίνουν το ίδιο πράγμα».</w:t>
      </w:r>
    </w:p>
    <w:p w14:paraId="674FC22A">
      <w:pPr>
        <w:spacing w:after="0" w:line="240" w:lineRule="auto"/>
        <w:jc w:val="both"/>
        <w:rPr>
          <w:rFonts w:eastAsiaTheme="minorEastAsia" w:cstheme="minorHAnsi"/>
          <w:b/>
          <w:lang w:eastAsia="el-GR"/>
        </w:rPr>
      </w:pPr>
      <w:r>
        <w:rPr>
          <w:rFonts w:eastAsiaTheme="minorEastAsia" w:cstheme="minorHAnsi"/>
          <w:b/>
          <w:lang w:eastAsia="el-GR"/>
        </w:rPr>
        <w:t>Αποκλείεται να αποκρύπτουν και οι εικόνες;</w:t>
      </w:r>
    </w:p>
    <w:p w14:paraId="1548C8FA">
      <w:pPr>
        <w:spacing w:after="0" w:line="240" w:lineRule="auto"/>
        <w:jc w:val="both"/>
        <w:rPr>
          <w:rFonts w:eastAsiaTheme="minorEastAsia" w:cstheme="minorHAnsi"/>
          <w:bCs/>
          <w:lang w:eastAsia="el-GR"/>
        </w:rPr>
      </w:pPr>
      <w:r>
        <w:rPr>
          <w:rFonts w:eastAsiaTheme="minorEastAsia" w:cstheme="minorHAnsi"/>
          <w:bCs/>
          <w:lang w:eastAsia="el-GR"/>
        </w:rPr>
        <w:t>«Και οι εικόνες μπορεί να αποκρύπτουν, αλλά, αν συνδυάσεις εικόνες και λόγια, τότε έχεις μια βαθύτερη κατανόηση του τι αισθάνονται οι άνθρωποι και του τι θέλουν να πουν. Πρέπει να είσαι παρών και να παρατηρείς με προσοχή. Γενικώς η παρατήρηση είναι κάτι καθοριστικό για τον άνθρωπο, είναι αυτό που τον διαχωρίζει από τα ζώα».</w:t>
      </w:r>
    </w:p>
    <w:p w14:paraId="4A8D9925">
      <w:pPr>
        <w:spacing w:after="0" w:line="240" w:lineRule="auto"/>
        <w:jc w:val="both"/>
        <w:rPr>
          <w:rFonts w:eastAsiaTheme="minorEastAsia" w:cstheme="minorHAnsi"/>
          <w:b/>
          <w:lang w:eastAsia="el-GR"/>
        </w:rPr>
      </w:pPr>
      <w:r>
        <w:rPr>
          <w:rFonts w:eastAsiaTheme="minorEastAsia" w:cstheme="minorHAnsi"/>
          <w:b/>
          <w:lang w:eastAsia="el-GR"/>
        </w:rPr>
        <w:t>Τι εννοείτε;</w:t>
      </w:r>
    </w:p>
    <w:p w14:paraId="4A321F59">
      <w:pPr>
        <w:spacing w:after="0" w:line="240" w:lineRule="auto"/>
        <w:jc w:val="both"/>
        <w:rPr>
          <w:rFonts w:eastAsiaTheme="minorEastAsia" w:cstheme="minorHAnsi"/>
          <w:bCs/>
          <w:lang w:eastAsia="el-GR"/>
        </w:rPr>
      </w:pPr>
      <w:r>
        <w:rPr>
          <w:rFonts w:eastAsiaTheme="minorEastAsia" w:cstheme="minorHAnsi"/>
          <w:bCs/>
          <w:lang w:eastAsia="el-GR"/>
        </w:rPr>
        <w:t>«Το ανθρώπινο ζώο είναι το μοναδικό ζώο που είναι ικανό να δρα και να παρατηρεί τον εαυτό του, ενώ δρα. Είναι spect- actor</w:t>
      </w:r>
      <w:r>
        <w:rPr>
          <w:rFonts w:eastAsiaTheme="minorEastAsia" w:cstheme="minorHAnsi"/>
          <w:bCs/>
          <w:vertAlign w:val="superscript"/>
          <w:lang w:eastAsia="el-GR"/>
        </w:rPr>
        <w:footnoteReference w:id="103"/>
      </w:r>
      <w:r>
        <w:rPr>
          <w:rFonts w:eastAsiaTheme="minorEastAsia" w:cstheme="minorHAnsi"/>
          <w:bCs/>
          <w:lang w:eastAsia="el-GR"/>
        </w:rPr>
        <w:t>. Γι’ αυτό είναι και το μόνο ζώο που μπορεί να είναι θέατρο».</w:t>
      </w:r>
    </w:p>
    <w:p w14:paraId="21D2BE19">
      <w:pPr>
        <w:spacing w:after="0" w:line="240" w:lineRule="auto"/>
        <w:jc w:val="both"/>
        <w:rPr>
          <w:rFonts w:eastAsiaTheme="minorEastAsia" w:cstheme="minorHAnsi"/>
          <w:b/>
          <w:lang w:eastAsia="el-GR"/>
        </w:rPr>
      </w:pPr>
    </w:p>
    <w:p w14:paraId="00328EDC">
      <w:pPr>
        <w:spacing w:after="0" w:line="240" w:lineRule="auto"/>
        <w:rPr>
          <w:rFonts w:eastAsiaTheme="minorEastAsia"/>
          <w:b/>
          <w:lang w:eastAsia="el-GR"/>
        </w:rPr>
      </w:pPr>
      <w:r>
        <w:rPr>
          <w:rFonts w:eastAsiaTheme="minorEastAsia"/>
          <w:b/>
          <w:lang w:eastAsia="el-GR"/>
        </w:rPr>
        <w:t>Κείμενο 3</w:t>
      </w:r>
    </w:p>
    <w:p w14:paraId="6D149447">
      <w:pPr>
        <w:suppressAutoHyphens/>
        <w:spacing w:after="0" w:line="240" w:lineRule="auto"/>
        <w:jc w:val="center"/>
        <w:rPr>
          <w:rFonts w:cstheme="minorHAnsi"/>
          <w:b/>
          <w:bCs/>
        </w:rPr>
      </w:pPr>
      <w:r>
        <w:rPr>
          <w:rFonts w:cstheme="minorHAnsi"/>
          <w:b/>
          <w:bCs/>
        </w:rPr>
        <w:t>ΓΙΟΚΟ ΟΓΚΑΟΥΑ   (1962 - )</w:t>
      </w:r>
    </w:p>
    <w:p w14:paraId="47786ACB">
      <w:pPr>
        <w:suppressAutoHyphens/>
        <w:spacing w:after="0" w:line="240" w:lineRule="auto"/>
        <w:jc w:val="center"/>
        <w:rPr>
          <w:rFonts w:cstheme="minorHAnsi"/>
          <w:b/>
          <w:bCs/>
        </w:rPr>
      </w:pPr>
      <w:r>
        <w:rPr>
          <w:rFonts w:cstheme="minorHAnsi"/>
          <w:b/>
          <w:bCs/>
        </w:rPr>
        <w:t>Η αστυνομία της μνήμης</w:t>
      </w:r>
    </w:p>
    <w:p w14:paraId="4718217A">
      <w:pPr>
        <w:suppressAutoHyphens/>
        <w:spacing w:after="0" w:line="240" w:lineRule="auto"/>
        <w:jc w:val="both"/>
        <w:rPr>
          <w:rFonts w:cstheme="minorHAnsi"/>
          <w:i/>
          <w:iCs/>
          <w:sz w:val="20"/>
          <w:szCs w:val="20"/>
        </w:rPr>
      </w:pPr>
      <w:r>
        <w:rPr>
          <w:rFonts w:cstheme="minorHAnsi"/>
          <w:i/>
          <w:iCs/>
          <w:sz w:val="20"/>
          <w:szCs w:val="20"/>
        </w:rPr>
        <w:t>Το παρακάτω κείμενο είναι απόσπασμα από το ομώνυμο μυθιστόρημα της Γιόκο Ογκάουα, σε μετάφραση Χίλντας Παπαδημητρίου, εκδ. Πατάκη, 2018. Σ' ένα νησί χωρίς όνομα, διάφορα πράγματα χάνονται το ένα μετά το άλλο· αποφασίζεται να εξαφανιστούν από τη ζωή των ανθρώπων και όλοι οφείλουν να τα ξεχάσουν για πάντα. Όσοι δεν συμμορφώνονται κινδυνεύουν να συλληφθούν από την αστυνομία της μνήμης.</w:t>
      </w:r>
    </w:p>
    <w:p w14:paraId="293FAA0B">
      <w:pPr>
        <w:suppressAutoHyphens/>
        <w:spacing w:after="0" w:line="240" w:lineRule="auto"/>
        <w:jc w:val="both"/>
        <w:rPr>
          <w:rFonts w:cstheme="minorHAnsi"/>
          <w:i/>
          <w:iCs/>
          <w:sz w:val="20"/>
          <w:szCs w:val="20"/>
        </w:rPr>
      </w:pPr>
    </w:p>
    <w:p w14:paraId="4E6E05E1">
      <w:pPr>
        <w:spacing w:after="0" w:line="240" w:lineRule="auto"/>
        <w:jc w:val="both"/>
        <w:rPr>
          <w:rFonts w:cstheme="minorHAnsi"/>
        </w:rPr>
      </w:pPr>
      <w:r>
        <w:rPr>
          <w:rFonts w:cstheme="minorHAnsi"/>
        </w:rPr>
        <w:tab/>
      </w:r>
      <w:r>
        <w:rPr>
          <w:rFonts w:cstheme="minorHAnsi"/>
        </w:rPr>
        <w:t>Η εξαφάνιση των πουλιών, όπως έγινε και με τόσα άλλα πράγματα, συνέβη ξαφνικά ένα πρωί. Όταν άνοιξα τα μάτια μου, αισθάνθηκα κάτι περίεργο, σχεδόν βίαια τραχύ στην ποιότητα του αέρα. Το σημάδι μιας εξαφάνισης. Τυλιγμένη ακόμα στην κουβέρτα μου, κοίταξα προσεκτικά τριγύρω στο δωμάτιο. Τα καλλυντικά στην τουαλέτα μου, τους συνδετήρες και τις σημειώσεις που ήταν σκόρπια στο γραφείο μου, τη δαντέλα στις κουρτίνες, το ράφι με τους δίσκους – θα μπορούσε να είναι οτιδήποτε. Χρειαζόταν υπομονή και συγκέντρωση, για να καταλάβεις τι είχε χαθεί. Σηκώθηκα, φόρεσα ένα πουλόβερ και βγήκα στον κήπο. Οι γείτονες ήταν όλοι έξω και αυτοί και κοιτούσαν γύρω τους με αγωνία. Το σκυλί στη διπλανή αυλή γρύλιζε σιγανά.</w:t>
      </w:r>
    </w:p>
    <w:p w14:paraId="492DAB51">
      <w:pPr>
        <w:spacing w:after="0" w:line="240" w:lineRule="auto"/>
        <w:ind w:firstLine="720"/>
        <w:jc w:val="both"/>
        <w:rPr>
          <w:rFonts w:cstheme="minorHAnsi"/>
        </w:rPr>
      </w:pPr>
      <w:r>
        <w:rPr>
          <w:rFonts w:cstheme="minorHAnsi"/>
        </w:rPr>
        <w:t>Τότε εντόπισα ένα μικρό καφετί πλάσμα να πετάει ψηλά στον ουρανό. Ήταν στρουμπουλό και είχε στο στήθος του κάτι που έμοιαζε με θύσανο από λευκά φτερά. Είχα μόλις αρχίσει να αναρωτιέμαι μήπως ήταν ένα από τα πλάσματα που είχα δει με τον πατέρα μου, όταν συνειδητοποίησα ότι όλα όσα ήξερα γι΄ αυτά είχαν εξαφανιστεί από μέσα μου: οι αναμνήσεις μου, τα συναισθήματά μου, το ίδιο το νόημα της λέξης «πουλί» - τα πάντα.</w:t>
      </w:r>
    </w:p>
    <w:p w14:paraId="154C1F70">
      <w:pPr>
        <w:spacing w:after="0" w:line="240" w:lineRule="auto"/>
        <w:ind w:firstLine="720"/>
        <w:jc w:val="both"/>
        <w:rPr>
          <w:rFonts w:cstheme="minorHAnsi"/>
        </w:rPr>
      </w:pPr>
      <w:r>
        <w:rPr>
          <w:rFonts w:cstheme="minorHAnsi"/>
        </w:rPr>
        <w:t xml:space="preserve">«Τα πουλιά» μουρμούρισε ο πρώην πιλοποιός από απέναντι. «Στα τσακίδια να πάνε. Αμφιβάλλω αν θα λείψουν σε κανέναν». Τύλιξε καλύτερα το κασκόλ  γύρω από τον λαιμό του και φταρνίστηκε σιγανά. Μετά με πήρε το μάτι του. Ίσως επειδή θυμήθηκε ότι ο πατέρας μου είχε υπάρξει ορνιθολόγος. Μου χαμογέλασε κάπως αμήχανα και έφυγε για τη δουλειά του. Όταν οι άλλοι έξω συνειδητοποίησαν τι είχε εξαφανιστεί, φάνηκαν κι αυτοί ανακουφισμένοι. Επέστρεψαν στις πρωινές τους υποχρεώσεις, αφήνοντάς με μόνη να κοιτάζω τον ουρανό. </w:t>
      </w:r>
    </w:p>
    <w:p w14:paraId="1E4246B1">
      <w:pPr>
        <w:pStyle w:val="6"/>
        <w:spacing w:line="240" w:lineRule="auto"/>
        <w:contextualSpacing/>
        <w:jc w:val="both"/>
        <w:rPr>
          <w:b/>
        </w:rPr>
      </w:pPr>
    </w:p>
    <w:p w14:paraId="59991909">
      <w:pPr>
        <w:pStyle w:val="6"/>
        <w:spacing w:line="240" w:lineRule="auto"/>
        <w:contextualSpacing/>
        <w:jc w:val="both"/>
      </w:pPr>
      <w:r>
        <w:rPr>
          <w:b/>
        </w:rPr>
        <w:t>ΘΕΜΑΤΑ</w:t>
      </w:r>
    </w:p>
    <w:p w14:paraId="2A9FE344">
      <w:pPr>
        <w:pStyle w:val="6"/>
        <w:spacing w:line="240" w:lineRule="auto"/>
        <w:contextualSpacing/>
        <w:jc w:val="both"/>
        <w:rPr>
          <w:b/>
        </w:rPr>
      </w:pPr>
    </w:p>
    <w:p w14:paraId="69DF1369">
      <w:pPr>
        <w:pStyle w:val="6"/>
        <w:spacing w:line="240" w:lineRule="auto"/>
        <w:contextualSpacing/>
        <w:jc w:val="both"/>
      </w:pPr>
      <w:r>
        <w:rPr>
          <w:b/>
        </w:rPr>
        <w:t>ΘΕΜΑ 2 (μονάδες 35)</w:t>
      </w:r>
    </w:p>
    <w:p w14:paraId="4E4EC485">
      <w:pPr>
        <w:pStyle w:val="6"/>
        <w:spacing w:line="240" w:lineRule="auto"/>
        <w:contextualSpacing/>
        <w:jc w:val="both"/>
        <w:rPr>
          <w:b/>
        </w:rPr>
      </w:pPr>
    </w:p>
    <w:p w14:paraId="6FA50CB4">
      <w:pPr>
        <w:pStyle w:val="6"/>
        <w:spacing w:line="240" w:lineRule="auto"/>
        <w:contextualSpacing/>
        <w:jc w:val="both"/>
        <w:rPr>
          <w:b/>
        </w:rPr>
      </w:pPr>
      <w:r>
        <w:rPr>
          <w:b/>
        </w:rPr>
        <w:t>Ερώτημα 1</w:t>
      </w:r>
      <w:r>
        <w:rPr>
          <w:b/>
          <w:vertAlign w:val="superscript"/>
        </w:rPr>
        <w:t>ο</w:t>
      </w:r>
      <w:r>
        <w:rPr>
          <w:b/>
        </w:rPr>
        <w:t xml:space="preserve"> (μονάδες 15)</w:t>
      </w:r>
    </w:p>
    <w:p w14:paraId="2CA11351">
      <w:pPr>
        <w:spacing w:after="0" w:line="240" w:lineRule="auto"/>
        <w:jc w:val="both"/>
        <w:rPr>
          <w:rFonts w:cstheme="minorHAnsi"/>
        </w:rPr>
      </w:pPr>
      <w:bookmarkStart w:id="135" w:name="_Hlk119255527_0"/>
      <w:r>
        <w:rPr>
          <w:rFonts w:cstheme="minorHAnsi"/>
          <w:b/>
          <w:bCs/>
        </w:rPr>
        <w:t>α)</w:t>
      </w:r>
      <w:r>
        <w:rPr>
          <w:rFonts w:cstheme="minorHAnsi"/>
        </w:rPr>
        <w:t xml:space="preserve"> Να αξιολογήσεις τη συνάφεια του τίτλου του Κειμένου 1 με το θέμα του (μονάδες 3) και την επικοινωνιακή αποτελεσματικότητά του (μονάδες 4). </w:t>
      </w:r>
    </w:p>
    <w:p w14:paraId="07D9D750">
      <w:pPr>
        <w:spacing w:after="0" w:line="240" w:lineRule="auto"/>
        <w:jc w:val="both"/>
        <w:rPr>
          <w:rFonts w:cstheme="minorHAnsi"/>
        </w:rPr>
      </w:pPr>
      <w:r>
        <w:rPr>
          <w:rFonts w:cstheme="minorHAnsi"/>
          <w:b/>
          <w:bCs/>
        </w:rPr>
        <w:t>β)</w:t>
      </w:r>
      <w:r>
        <w:rPr>
          <w:rFonts w:cstheme="minorHAnsi"/>
        </w:rPr>
        <w:t xml:space="preserve"> Ποια θέση παίρνει ο συγγραφέας απέναντι στο θέμα του Κειμένου 1 (μονάδες 8)</w:t>
      </w:r>
      <w:bookmarkEnd w:id="135"/>
      <w:r>
        <w:rPr>
          <w:rFonts w:cstheme="minorHAnsi"/>
        </w:rPr>
        <w:t>;</w:t>
      </w:r>
    </w:p>
    <w:p w14:paraId="5714D978">
      <w:pPr>
        <w:pStyle w:val="6"/>
        <w:spacing w:line="240" w:lineRule="auto"/>
        <w:contextualSpacing/>
        <w:jc w:val="right"/>
      </w:pPr>
      <w:r>
        <w:rPr>
          <w:b/>
        </w:rPr>
        <w:t>Μονάδες 15</w:t>
      </w:r>
    </w:p>
    <w:p w14:paraId="1F713BB2">
      <w:pPr>
        <w:pStyle w:val="6"/>
        <w:spacing w:line="240" w:lineRule="auto"/>
        <w:contextualSpacing/>
        <w:jc w:val="both"/>
        <w:rPr>
          <w:b/>
        </w:rPr>
      </w:pPr>
    </w:p>
    <w:p w14:paraId="0762024D">
      <w:pPr>
        <w:pStyle w:val="6"/>
        <w:spacing w:line="240" w:lineRule="auto"/>
        <w:contextualSpacing/>
        <w:jc w:val="both"/>
        <w:rPr>
          <w:b/>
          <w:sz w:val="24"/>
          <w:szCs w:val="24"/>
        </w:rPr>
      </w:pPr>
      <w:r>
        <w:rPr>
          <w:b/>
          <w:sz w:val="24"/>
          <w:szCs w:val="24"/>
        </w:rPr>
        <w:t>Ερώτημα 2</w:t>
      </w:r>
      <w:r>
        <w:rPr>
          <w:b/>
          <w:sz w:val="24"/>
          <w:szCs w:val="24"/>
          <w:vertAlign w:val="superscript"/>
        </w:rPr>
        <w:t>ο</w:t>
      </w:r>
      <w:r>
        <w:rPr>
          <w:b/>
          <w:sz w:val="24"/>
          <w:szCs w:val="24"/>
        </w:rPr>
        <w:t xml:space="preserve"> (μονάδες 10)</w:t>
      </w:r>
    </w:p>
    <w:p w14:paraId="36DDFB73">
      <w:pPr>
        <w:pStyle w:val="6"/>
        <w:spacing w:line="240" w:lineRule="auto"/>
        <w:contextualSpacing/>
        <w:jc w:val="both"/>
        <w:rPr>
          <w:sz w:val="24"/>
          <w:szCs w:val="24"/>
        </w:rPr>
      </w:pPr>
      <w:r>
        <w:rPr>
          <w:sz w:val="24"/>
          <w:szCs w:val="24"/>
        </w:rPr>
        <w:t>Προς το τέλος της 2</w:t>
      </w:r>
      <w:r>
        <w:rPr>
          <w:sz w:val="24"/>
          <w:szCs w:val="24"/>
          <w:vertAlign w:val="superscript"/>
        </w:rPr>
        <w:t xml:space="preserve">ης </w:t>
      </w:r>
      <w:r>
        <w:rPr>
          <w:sz w:val="24"/>
          <w:szCs w:val="24"/>
        </w:rPr>
        <w:t>παραγράφου του Κειμένου 1 ο συγγραφέας χρησιμοποιεί μια αναλογία. Να εντοπίσεις τα μέλη της (μονάδες 4) και να εξηγήσεις με συντομία τι θέλει να πετύχει με αυτήν (μονάδες 6).</w:t>
      </w:r>
    </w:p>
    <w:p w14:paraId="3459B8E5">
      <w:pPr>
        <w:pStyle w:val="6"/>
        <w:spacing w:line="240" w:lineRule="auto"/>
        <w:contextualSpacing/>
        <w:jc w:val="right"/>
        <w:rPr>
          <w:sz w:val="24"/>
          <w:szCs w:val="24"/>
        </w:rPr>
      </w:pPr>
      <w:r>
        <w:rPr>
          <w:b/>
          <w:sz w:val="24"/>
          <w:szCs w:val="24"/>
        </w:rPr>
        <w:t>Μονάδες 10</w:t>
      </w:r>
    </w:p>
    <w:p w14:paraId="161A17BD">
      <w:pPr>
        <w:pStyle w:val="6"/>
        <w:spacing w:line="240" w:lineRule="auto"/>
        <w:contextualSpacing/>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7A1F4076">
      <w:pPr>
        <w:pStyle w:val="6"/>
        <w:spacing w:line="240" w:lineRule="auto"/>
        <w:contextualSpacing/>
        <w:jc w:val="both"/>
        <w:rPr>
          <w:sz w:val="24"/>
          <w:szCs w:val="24"/>
        </w:rPr>
      </w:pPr>
      <w:r>
        <w:rPr>
          <w:sz w:val="24"/>
          <w:szCs w:val="24"/>
        </w:rPr>
        <w:t>Ποιο περιεχόμενο έχει η έννοια της «εικόνας» για τον άνθρωπο στα Κείμενα 1 και 2; (μονάδες 4) Ποια είναι η οπτική από την οποία ο συγγραφέας και ο συνεντευξιαζόμενος προσεγγίζουν αυτή την έννοια; (μονάδες 6)</w:t>
      </w:r>
    </w:p>
    <w:p w14:paraId="209229D5">
      <w:pPr>
        <w:pStyle w:val="6"/>
        <w:spacing w:line="240" w:lineRule="auto"/>
        <w:contextualSpacing/>
        <w:jc w:val="right"/>
        <w:rPr>
          <w:sz w:val="24"/>
          <w:szCs w:val="24"/>
        </w:rPr>
      </w:pPr>
      <w:r>
        <w:rPr>
          <w:b/>
          <w:sz w:val="24"/>
          <w:szCs w:val="24"/>
        </w:rPr>
        <w:t>Μονάδες 10</w:t>
      </w:r>
    </w:p>
    <w:p w14:paraId="242FB290">
      <w:pPr>
        <w:pStyle w:val="6"/>
        <w:spacing w:line="240" w:lineRule="auto"/>
        <w:contextualSpacing/>
        <w:jc w:val="both"/>
        <w:rPr>
          <w:b/>
          <w:sz w:val="24"/>
          <w:szCs w:val="24"/>
          <w:highlight w:val="yellow"/>
        </w:rPr>
      </w:pPr>
    </w:p>
    <w:p w14:paraId="33FF1DB0">
      <w:pPr>
        <w:pStyle w:val="6"/>
        <w:spacing w:line="240" w:lineRule="auto"/>
        <w:contextualSpacing/>
        <w:jc w:val="both"/>
        <w:rPr>
          <w:sz w:val="24"/>
          <w:szCs w:val="24"/>
        </w:rPr>
      </w:pPr>
      <w:r>
        <w:rPr>
          <w:b/>
          <w:sz w:val="24"/>
          <w:szCs w:val="24"/>
        </w:rPr>
        <w:t>ΘΕΜΑ 3 (μονάδες 15)</w:t>
      </w:r>
    </w:p>
    <w:p w14:paraId="2A5FC75C">
      <w:pPr>
        <w:pStyle w:val="6"/>
        <w:spacing w:line="240" w:lineRule="auto"/>
        <w:contextualSpacing/>
        <w:jc w:val="both"/>
      </w:pPr>
      <w:r>
        <w:rPr>
          <w:sz w:val="24"/>
          <w:szCs w:val="24"/>
        </w:rPr>
        <w:t xml:space="preserve">Ποια στάση και ποια συναισθήματα φαίνεται να έχει η ηρωίδα του Κειμένου 3 απέναντι στις εξαφανίσεις των πουλιών και πώς αυτή αναδεικνύεται στο Κείμενο 3; Ποια θα ήταν η δική σου στάση απέναντι στην εξαφάνιση των πουλιών (150-200 </w:t>
      </w:r>
      <w:r>
        <w:t>λέξεις);</w:t>
      </w:r>
    </w:p>
    <w:p w14:paraId="08207467">
      <w:pPr>
        <w:spacing w:line="240" w:lineRule="auto"/>
        <w:contextualSpacing/>
        <w:jc w:val="right"/>
        <w:rPr>
          <w:b/>
        </w:rPr>
      </w:pPr>
      <w:r>
        <w:rPr>
          <w:b/>
        </w:rPr>
        <w:t>Μονάδες 15</w:t>
      </w:r>
    </w:p>
    <w:p w14:paraId="6A4F97E2">
      <w:pPr>
        <w:spacing w:after="314" w:line="240" w:lineRule="auto"/>
        <w:ind w:right="4"/>
        <w:jc w:val="center"/>
        <w:rPr>
          <w:color w:val="000000"/>
          <w:lang w:eastAsia="el-GR"/>
        </w:rPr>
      </w:pPr>
      <w:r>
        <w:rPr>
          <w:rFonts w:ascii="Calibri" w:hAnsi="Calibri" w:eastAsia="Calibri" w:cs="Calibri"/>
          <w:b/>
          <w:color w:val="000000"/>
          <w:lang w:eastAsia="el-GR"/>
        </w:rPr>
        <w:t xml:space="preserve">ΕΝΔΕΙΚΤΙΚΕΣ ΑΠΑΝΤΗΣΕΙΣ </w:t>
      </w:r>
    </w:p>
    <w:p w14:paraId="0C2F6C65">
      <w:pPr>
        <w:spacing w:after="0" w:line="240" w:lineRule="auto"/>
        <w:rPr>
          <w:color w:val="000000"/>
          <w:lang w:eastAsia="el-GR"/>
        </w:rPr>
      </w:pPr>
      <w:r>
        <w:rPr>
          <w:rFonts w:ascii="Calibri" w:hAnsi="Calibri" w:eastAsia="Calibri" w:cs="Calibri"/>
          <w:i/>
          <w:color w:val="000000"/>
          <w:lang w:eastAsia="el-GR"/>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05F13278">
      <w:pPr>
        <w:spacing w:after="314" w:line="240" w:lineRule="auto"/>
        <w:rPr>
          <w:color w:val="000000"/>
          <w:highlight w:val="yellow"/>
          <w:lang w:eastAsia="el-GR"/>
        </w:rPr>
      </w:pPr>
    </w:p>
    <w:p w14:paraId="25807EB9">
      <w:pPr>
        <w:spacing w:after="326" w:line="240" w:lineRule="auto"/>
        <w:ind w:left="-5" w:hanging="10"/>
        <w:rPr>
          <w:color w:val="000000"/>
          <w:lang w:eastAsia="el-GR"/>
        </w:rPr>
      </w:pPr>
      <w:r>
        <w:rPr>
          <w:rFonts w:ascii="Calibri" w:hAnsi="Calibri" w:eastAsia="Calibri" w:cs="Calibri"/>
          <w:b/>
          <w:color w:val="000000"/>
          <w:lang w:eastAsia="el-GR"/>
        </w:rPr>
        <w:t xml:space="preserve">ΘΕΜΑ 2 (μονάδες 35) </w:t>
      </w:r>
    </w:p>
    <w:p w14:paraId="62DB9A09">
      <w:pPr>
        <w:keepNext/>
        <w:keepLines/>
        <w:spacing w:after="335" w:line="240" w:lineRule="auto"/>
        <w:ind w:left="-5" w:hanging="10"/>
        <w:outlineLvl w:val="0"/>
        <w:rPr>
          <w:b/>
          <w:color w:val="000000"/>
          <w:lang w:eastAsia="el-GR"/>
        </w:rPr>
      </w:pPr>
      <w:r>
        <w:rPr>
          <w:rFonts w:ascii="Calibri" w:hAnsi="Calibri" w:eastAsia="Calibri" w:cs="Calibri"/>
          <w:b/>
          <w:color w:val="000000"/>
          <w:lang w:eastAsia="el-GR"/>
        </w:rPr>
        <w:t>Ερώτημα 1</w:t>
      </w:r>
      <w:r>
        <w:rPr>
          <w:rFonts w:ascii="Calibri" w:hAnsi="Calibri" w:eastAsia="Calibri" w:cs="Calibri"/>
          <w:b/>
          <w:color w:val="000000"/>
          <w:vertAlign w:val="superscript"/>
          <w:lang w:eastAsia="el-GR"/>
        </w:rPr>
        <w:t>ο</w:t>
      </w:r>
      <w:r>
        <w:rPr>
          <w:rFonts w:ascii="Calibri" w:hAnsi="Calibri" w:eastAsia="Calibri" w:cs="Calibri"/>
          <w:b/>
          <w:color w:val="000000"/>
          <w:lang w:eastAsia="el-GR"/>
        </w:rPr>
        <w:t xml:space="preserve"> (μονάδες 15) </w:t>
      </w:r>
    </w:p>
    <w:p w14:paraId="0337A5FE">
      <w:pPr>
        <w:pStyle w:val="21"/>
        <w:numPr>
          <w:ilvl w:val="0"/>
          <w:numId w:val="147"/>
        </w:numPr>
        <w:spacing w:after="0" w:line="240" w:lineRule="auto"/>
        <w:jc w:val="both"/>
        <w:rPr>
          <w:rFonts w:cstheme="minorHAnsi"/>
        </w:rPr>
      </w:pPr>
      <w:r>
        <w:rPr>
          <w:rFonts w:cstheme="minorHAnsi"/>
          <w:b/>
          <w:bCs/>
        </w:rPr>
        <w:t xml:space="preserve">α) </w:t>
      </w:r>
      <w:r>
        <w:rPr>
          <w:rFonts w:cstheme="minorHAnsi"/>
        </w:rPr>
        <w:t>Ο τίτλος είναι δηλωτικός του περιεχομένου, καθώς:</w:t>
      </w:r>
    </w:p>
    <w:p w14:paraId="5A2F7954">
      <w:pPr>
        <w:pStyle w:val="21"/>
        <w:numPr>
          <w:ilvl w:val="1"/>
          <w:numId w:val="147"/>
        </w:numPr>
        <w:spacing w:after="0" w:line="240" w:lineRule="auto"/>
        <w:jc w:val="both"/>
        <w:rPr>
          <w:rFonts w:cstheme="minorHAnsi"/>
        </w:rPr>
      </w:pPr>
      <w:r>
        <w:rPr>
          <w:rFonts w:cstheme="minorHAnsi"/>
        </w:rPr>
        <w:t>Συνοψίζει πτυχές της έννοιας «ανθρωπισμός» στο ψηφιακό περιβάλλον των μέσων κοινωνικής δικτύωσης.</w:t>
      </w:r>
    </w:p>
    <w:p w14:paraId="53970147">
      <w:pPr>
        <w:pStyle w:val="21"/>
        <w:numPr>
          <w:ilvl w:val="1"/>
          <w:numId w:val="147"/>
        </w:numPr>
        <w:spacing w:after="0" w:line="240" w:lineRule="auto"/>
        <w:jc w:val="both"/>
        <w:rPr>
          <w:rFonts w:cstheme="minorHAnsi"/>
        </w:rPr>
      </w:pPr>
      <w:r>
        <w:rPr>
          <w:rFonts w:cstheme="minorHAnsi"/>
        </w:rPr>
        <w:t>Ο υπότιτλος εξειδικεύει ακόμη περισσότερο καθώς συγκεκριμενοποιεί το κεντρικό θέμα το οποίο είναι η διαμόρφωση του «εαυτού», της «υποκειμενικότητας» στο πλαίσιο προκαθορισμένων -από αλγορίθμους- προσλαμβανουσών και της διαμόρφωσης μίας πλήρους, ή σε μεγάλο βαθμό, διαδικτυακής εικόνας.</w:t>
      </w:r>
    </w:p>
    <w:p w14:paraId="23B7E21B">
      <w:pPr>
        <w:pStyle w:val="21"/>
        <w:numPr>
          <w:ilvl w:val="0"/>
          <w:numId w:val="147"/>
        </w:numPr>
        <w:spacing w:after="0" w:line="240" w:lineRule="auto"/>
        <w:jc w:val="both"/>
        <w:rPr>
          <w:rFonts w:cstheme="minorHAnsi"/>
        </w:rPr>
      </w:pPr>
      <w:r>
        <w:rPr>
          <w:rFonts w:cstheme="minorHAnsi"/>
        </w:rPr>
        <w:t>Επικοινωνιακά είναι αποτελεσματικός καθώς:</w:t>
      </w:r>
    </w:p>
    <w:p w14:paraId="20DFE323">
      <w:pPr>
        <w:pStyle w:val="21"/>
        <w:numPr>
          <w:ilvl w:val="1"/>
          <w:numId w:val="147"/>
        </w:numPr>
        <w:spacing w:after="0" w:line="240" w:lineRule="auto"/>
        <w:jc w:val="both"/>
        <w:rPr>
          <w:rFonts w:cstheme="minorHAnsi"/>
        </w:rPr>
      </w:pPr>
      <w:r>
        <w:rPr>
          <w:rFonts w:cstheme="minorHAnsi"/>
        </w:rPr>
        <w:t>Ενημερώνει τον αναγνώστη για το θέμα, μάλιστα η χρήση τίτλου και υπότιτλου δίνει επακριβώς τη διάσταση που θα παρουσιαστεί στο κείμενο που ακολουθεί.</w:t>
      </w:r>
    </w:p>
    <w:p w14:paraId="49CF5F2A">
      <w:pPr>
        <w:pStyle w:val="21"/>
        <w:numPr>
          <w:ilvl w:val="1"/>
          <w:numId w:val="147"/>
        </w:numPr>
        <w:spacing w:after="0" w:line="240" w:lineRule="auto"/>
        <w:jc w:val="both"/>
        <w:rPr>
          <w:rFonts w:cstheme="minorHAnsi"/>
        </w:rPr>
      </w:pPr>
      <w:r>
        <w:rPr>
          <w:rFonts w:cstheme="minorHAnsi"/>
        </w:rPr>
        <w:t>Ελκύει το ενδιαφέρον καθώς η σχέση ψηφιακής υποκειμενικότητας και τεχνητής νοημοσύνης είναι εξαιρετικά επίκαιρη και αφορά μεγάλο μέρος των αναγνωστών που δραστηριοποιούνται στα μέσα κοινωνικής δικτύωσης και στο διαδίκτυο γενικότερα.</w:t>
      </w:r>
    </w:p>
    <w:p w14:paraId="6F4831AE">
      <w:pPr>
        <w:pStyle w:val="21"/>
        <w:numPr>
          <w:ilvl w:val="1"/>
          <w:numId w:val="147"/>
        </w:numPr>
        <w:spacing w:after="0" w:line="240" w:lineRule="auto"/>
        <w:jc w:val="both"/>
        <w:rPr>
          <w:rFonts w:cstheme="minorHAnsi"/>
        </w:rPr>
      </w:pPr>
      <w:r>
        <w:rPr>
          <w:rFonts w:cstheme="minorHAnsi"/>
        </w:rPr>
        <w:t>Η χρήση προσεγμένου /ειδικού λεξιλογίου και η αναφορική λειτουργία της γλώσσας επικοινωνούν τον σοβαρό/επιστημονικό τρόπο πραγμάτευσης του θέματος.</w:t>
      </w:r>
    </w:p>
    <w:p w14:paraId="0798E549">
      <w:pPr>
        <w:pStyle w:val="21"/>
        <w:numPr>
          <w:ilvl w:val="0"/>
          <w:numId w:val="147"/>
        </w:numPr>
        <w:spacing w:after="0" w:line="240" w:lineRule="auto"/>
        <w:jc w:val="both"/>
        <w:rPr>
          <w:rFonts w:cstheme="minorHAnsi"/>
        </w:rPr>
      </w:pPr>
      <w:r>
        <w:rPr>
          <w:rFonts w:cstheme="minorHAnsi"/>
          <w:b/>
          <w:bCs/>
        </w:rPr>
        <w:t>β)</w:t>
      </w:r>
      <w:r>
        <w:rPr>
          <w:rFonts w:cstheme="minorHAnsi"/>
        </w:rPr>
        <w:t xml:space="preserve"> Η θέση του συγγραφέα μπορεί να χαρακτηριστεί ως κριτική απέναντι στα συμβάντα στον ψηφιακό χώρο:</w:t>
      </w:r>
    </w:p>
    <w:p w14:paraId="59DB3C15">
      <w:pPr>
        <w:pStyle w:val="21"/>
        <w:numPr>
          <w:ilvl w:val="1"/>
          <w:numId w:val="147"/>
        </w:numPr>
        <w:spacing w:after="0" w:line="240" w:lineRule="auto"/>
        <w:jc w:val="both"/>
        <w:rPr>
          <w:rFonts w:cstheme="minorHAnsi"/>
        </w:rPr>
      </w:pPr>
      <w:r>
        <w:rPr>
          <w:rFonts w:cstheme="minorHAnsi"/>
        </w:rPr>
        <w:t>Με τη χρήση α’ προσώπου εντάσσει και τον εαυτό του στους χρήστες που δημιουργούν τις νέες κοινωνικές σχέσεις (</w:t>
      </w:r>
      <w:r>
        <w:rPr>
          <w:rFonts w:cstheme="minorHAnsi"/>
          <w:i/>
          <w:sz w:val="20"/>
          <w:szCs w:val="20"/>
        </w:rPr>
        <w:t>π.χ. «Αισθανόμαστε λιγότερο υπεύθυνοι ν’ απαντήσουμε σ’ ένα ομαδικό μήνυμα…»</w:t>
      </w:r>
      <w:r>
        <w:rPr>
          <w:rFonts w:cstheme="minorHAnsi"/>
        </w:rPr>
        <w:t>), διαθέτουν τα προσωπικά τους δεδομένα (</w:t>
      </w:r>
      <w:r>
        <w:rPr>
          <w:rFonts w:cstheme="minorHAnsi"/>
          <w:i/>
          <w:sz w:val="20"/>
          <w:szCs w:val="20"/>
        </w:rPr>
        <w:t>π.χ. «η αποθήκευση, επεξεργασία και, κυρίως, η πώληση σε τρίτους των δεδομένων»</w:t>
      </w:r>
      <w:r>
        <w:rPr>
          <w:rFonts w:cstheme="minorHAnsi"/>
        </w:rPr>
        <w:t>). Ωστόσο, απέναντι σε αυτά καταθέτει τους προβληματισμούς του («</w:t>
      </w:r>
      <w:r>
        <w:rPr>
          <w:rFonts w:cstheme="minorHAnsi"/>
          <w:i/>
          <w:sz w:val="20"/>
          <w:szCs w:val="20"/>
        </w:rPr>
        <w:t>δείχνουμε μικρότερη εμπιστοσύνη … τους είμαστε λιγότερο αφοσιωμένοι</w:t>
      </w:r>
      <w:r>
        <w:rPr>
          <w:rFonts w:cstheme="minorHAnsi"/>
        </w:rPr>
        <w:t>»), τις θέσεις του («</w:t>
      </w:r>
      <w:r>
        <w:rPr>
          <w:rFonts w:cstheme="minorHAnsi"/>
          <w:i/>
          <w:sz w:val="20"/>
          <w:szCs w:val="20"/>
        </w:rPr>
        <w:t>ποιος τα διαθέτει και για ποιον σκοπό τα επεξεργάζεται συνιστά έναν σημαντικό κίνδυνο για την αυτονομία μας</w:t>
      </w:r>
      <w:r>
        <w:rPr>
          <w:rFonts w:cstheme="minorHAnsi"/>
        </w:rPr>
        <w:t>.»).</w:t>
      </w:r>
    </w:p>
    <w:p w14:paraId="11DC08D3">
      <w:pPr>
        <w:pStyle w:val="21"/>
        <w:numPr>
          <w:ilvl w:val="1"/>
          <w:numId w:val="147"/>
        </w:numPr>
        <w:spacing w:after="0" w:line="240" w:lineRule="auto"/>
        <w:jc w:val="both"/>
        <w:rPr>
          <w:rFonts w:cstheme="minorHAnsi"/>
        </w:rPr>
      </w:pPr>
      <w:r>
        <w:rPr>
          <w:rFonts w:cstheme="minorHAnsi"/>
        </w:rPr>
        <w:t>Στην τελευταία παράγραφο με την εναλλαγή σε γ’ πρόσωπο και την χρήση της περιγραφής, φαίνεται να αποστασιοποιείται από όσους κατασκευάζουν την ψηφιακή τους εικόνα.</w:t>
      </w:r>
    </w:p>
    <w:p w14:paraId="7218957E">
      <w:pPr>
        <w:pStyle w:val="21"/>
        <w:spacing w:after="0" w:line="240" w:lineRule="auto"/>
        <w:ind w:left="360"/>
        <w:jc w:val="both"/>
        <w:rPr>
          <w:rFonts w:cstheme="minorHAnsi"/>
        </w:rPr>
      </w:pPr>
    </w:p>
    <w:p w14:paraId="2F4E7335">
      <w:pPr>
        <w:spacing w:after="122" w:line="240" w:lineRule="auto"/>
        <w:rPr>
          <w:b/>
          <w:color w:val="000000"/>
          <w:lang w:eastAsia="el-GR"/>
        </w:rPr>
      </w:pPr>
      <w:r>
        <w:rPr>
          <w:rFonts w:ascii="Calibri" w:hAnsi="Calibri" w:eastAsia="Calibri" w:cs="Calibri"/>
          <w:b/>
          <w:color w:val="000000"/>
          <w:lang w:eastAsia="el-GR"/>
        </w:rPr>
        <w:t>Ερώτημα 2</w:t>
      </w:r>
      <w:r>
        <w:rPr>
          <w:rFonts w:ascii="Calibri" w:hAnsi="Calibri" w:eastAsia="Calibri" w:cs="Calibri"/>
          <w:b/>
          <w:color w:val="000000"/>
          <w:vertAlign w:val="superscript"/>
          <w:lang w:eastAsia="el-GR"/>
        </w:rPr>
        <w:t>ο</w:t>
      </w:r>
      <w:r>
        <w:rPr>
          <w:rFonts w:ascii="Calibri" w:hAnsi="Calibri" w:eastAsia="Calibri" w:cs="Calibri"/>
          <w:b/>
          <w:color w:val="000000"/>
          <w:lang w:eastAsia="el-GR"/>
        </w:rPr>
        <w:t xml:space="preserve"> (μονάδες 10) </w:t>
      </w:r>
    </w:p>
    <w:p w14:paraId="646F84B9">
      <w:pPr>
        <w:pStyle w:val="21"/>
        <w:numPr>
          <w:ilvl w:val="0"/>
          <w:numId w:val="148"/>
        </w:numPr>
        <w:spacing w:after="0" w:line="240" w:lineRule="auto"/>
        <w:jc w:val="both"/>
        <w:rPr>
          <w:rFonts w:cstheme="minorHAnsi"/>
        </w:rPr>
      </w:pPr>
      <w:r>
        <w:rPr>
          <w:rFonts w:eastAsiaTheme="minorEastAsia" w:cstheme="minorHAnsi"/>
          <w:lang w:eastAsia="el-GR"/>
        </w:rPr>
        <w:t>Η αναλογία: « … διότι τα προσωπικά δεδομένα δεν ανήκουν στον εαυτό όπως ένα αντικείμενο, αλλά όπως μάς ανήκει ένα μέλος του σώματος.»</w:t>
      </w:r>
    </w:p>
    <w:p w14:paraId="1550CA13">
      <w:pPr>
        <w:pStyle w:val="21"/>
        <w:numPr>
          <w:ilvl w:val="0"/>
          <w:numId w:val="148"/>
        </w:numPr>
        <w:spacing w:after="0" w:line="240" w:lineRule="auto"/>
        <w:jc w:val="both"/>
        <w:rPr>
          <w:rFonts w:cstheme="minorHAnsi"/>
        </w:rPr>
      </w:pPr>
      <w:r>
        <w:rPr>
          <w:rFonts w:eastAsiaTheme="minorEastAsia" w:cstheme="minorHAnsi"/>
          <w:lang w:eastAsia="el-GR"/>
        </w:rPr>
        <w:t>Τα δύο μέλη: α) τα προσωπικά δεδομένα β) «όπως ένα αντικείμενο» και «όπως … ένα μέλος του σώματος.»</w:t>
      </w:r>
    </w:p>
    <w:p w14:paraId="20E6E9AD">
      <w:pPr>
        <w:pStyle w:val="21"/>
        <w:numPr>
          <w:ilvl w:val="0"/>
          <w:numId w:val="148"/>
        </w:numPr>
        <w:spacing w:after="0" w:line="240" w:lineRule="auto"/>
        <w:jc w:val="both"/>
        <w:rPr>
          <w:rFonts w:cstheme="minorHAnsi"/>
        </w:rPr>
      </w:pPr>
      <w:r>
        <w:rPr>
          <w:rFonts w:eastAsiaTheme="minorEastAsia" w:cstheme="minorHAnsi"/>
          <w:lang w:eastAsia="el-GR"/>
        </w:rPr>
        <w:t>Αυτός ο τρόπος οργάνωσης σχετίζεται με τη νοηματοδότηση καθώς:</w:t>
      </w:r>
    </w:p>
    <w:p w14:paraId="7E4ED0F8">
      <w:pPr>
        <w:pStyle w:val="21"/>
        <w:numPr>
          <w:ilvl w:val="1"/>
          <w:numId w:val="148"/>
        </w:numPr>
        <w:spacing w:after="0" w:line="240" w:lineRule="auto"/>
        <w:jc w:val="both"/>
        <w:rPr>
          <w:rFonts w:cstheme="minorHAnsi"/>
        </w:rPr>
      </w:pPr>
      <w:r>
        <w:rPr>
          <w:rFonts w:eastAsiaTheme="minorEastAsia" w:cstheme="minorHAnsi"/>
          <w:lang w:eastAsia="el-GR"/>
        </w:rPr>
        <w:t>Πραγματεύεται με πιο κατανοητό τρόπο για τον αναγνώστη τον κεντρικό θεματικό άξονα, δηλαδή τη διαχείριση των προσωπικών δεδομένων</w:t>
      </w:r>
    </w:p>
    <w:p w14:paraId="70EB3ED3">
      <w:pPr>
        <w:pStyle w:val="21"/>
        <w:numPr>
          <w:ilvl w:val="1"/>
          <w:numId w:val="148"/>
        </w:numPr>
        <w:spacing w:after="0" w:line="240" w:lineRule="auto"/>
        <w:jc w:val="both"/>
        <w:rPr>
          <w:rFonts w:cstheme="minorHAnsi"/>
        </w:rPr>
      </w:pPr>
      <w:r>
        <w:rPr>
          <w:rFonts w:eastAsiaTheme="minorEastAsia" w:cstheme="minorHAnsi"/>
          <w:lang w:eastAsia="el-GR"/>
        </w:rPr>
        <w:t>Με τον συνδυασμό της αναλογίας, αλλά και της αντίθεσης του β’ μέρους υπογραμμίζεται η σημαντικότητά τους (είναι πιο ουσιαστική η σχέση με ένα μέλος του σώματος παρά με οποιοδήποτε αντικείμενο)</w:t>
      </w:r>
    </w:p>
    <w:p w14:paraId="7D389F9C">
      <w:pPr>
        <w:pStyle w:val="21"/>
        <w:numPr>
          <w:ilvl w:val="1"/>
          <w:numId w:val="148"/>
        </w:numPr>
        <w:spacing w:after="0" w:line="240" w:lineRule="auto"/>
        <w:jc w:val="both"/>
        <w:rPr>
          <w:rFonts w:cstheme="minorHAnsi"/>
        </w:rPr>
      </w:pPr>
      <w:r>
        <w:rPr>
          <w:rFonts w:eastAsiaTheme="minorEastAsia" w:cstheme="minorHAnsi"/>
          <w:lang w:eastAsia="el-GR"/>
        </w:rPr>
        <w:t>Συγκεκριμενοποιεί την έννοια του ρήματος «ανήκω».</w:t>
      </w:r>
    </w:p>
    <w:p w14:paraId="31E690CF">
      <w:pPr>
        <w:spacing w:after="122" w:line="240" w:lineRule="auto"/>
        <w:rPr>
          <w:b/>
          <w:color w:val="000000"/>
          <w:highlight w:val="yellow"/>
          <w:lang w:eastAsia="el-GR"/>
        </w:rPr>
      </w:pPr>
    </w:p>
    <w:p w14:paraId="42369925">
      <w:pPr>
        <w:keepNext/>
        <w:keepLines/>
        <w:spacing w:after="138" w:line="240" w:lineRule="auto"/>
        <w:ind w:left="-5" w:hanging="10"/>
        <w:outlineLvl w:val="0"/>
        <w:rPr>
          <w:b/>
          <w:color w:val="000000"/>
          <w:sz w:val="24"/>
          <w:szCs w:val="24"/>
          <w:lang w:eastAsia="el-GR"/>
        </w:rPr>
      </w:pPr>
      <w:r>
        <w:rPr>
          <w:rFonts w:ascii="Calibri" w:hAnsi="Calibri" w:eastAsia="Calibri" w:cs="Calibri"/>
          <w:b/>
          <w:color w:val="000000"/>
          <w:sz w:val="24"/>
          <w:szCs w:val="24"/>
          <w:lang w:eastAsia="el-GR"/>
        </w:rPr>
        <w:t>Ερώτημα 3</w:t>
      </w:r>
      <w:r>
        <w:rPr>
          <w:rFonts w:ascii="Calibri" w:hAnsi="Calibri" w:eastAsia="Calibri" w:cs="Calibri"/>
          <w:b/>
          <w:color w:val="000000"/>
          <w:sz w:val="24"/>
          <w:szCs w:val="24"/>
          <w:vertAlign w:val="superscript"/>
          <w:lang w:eastAsia="el-GR"/>
        </w:rPr>
        <w:t>ο</w:t>
      </w:r>
      <w:r>
        <w:rPr>
          <w:rFonts w:ascii="Calibri" w:hAnsi="Calibri" w:eastAsia="Calibri" w:cs="Calibri"/>
          <w:b/>
          <w:color w:val="000000"/>
          <w:sz w:val="24"/>
          <w:szCs w:val="24"/>
          <w:lang w:eastAsia="el-GR"/>
        </w:rPr>
        <w:t xml:space="preserve"> (μονάδες 10) </w:t>
      </w:r>
    </w:p>
    <w:p w14:paraId="5C4C3CBC">
      <w:pPr>
        <w:pStyle w:val="6"/>
        <w:numPr>
          <w:ilvl w:val="0"/>
          <w:numId w:val="149"/>
        </w:numPr>
        <w:spacing w:line="240" w:lineRule="auto"/>
        <w:contextualSpacing/>
        <w:jc w:val="both"/>
        <w:rPr>
          <w:sz w:val="24"/>
          <w:szCs w:val="24"/>
        </w:rPr>
      </w:pPr>
      <w:r>
        <w:rPr>
          <w:sz w:val="24"/>
          <w:szCs w:val="24"/>
        </w:rPr>
        <w:t>Στο Κείμενο 1 η εικόνα είναι:</w:t>
      </w:r>
    </w:p>
    <w:p w14:paraId="382C60F3">
      <w:pPr>
        <w:pStyle w:val="6"/>
        <w:numPr>
          <w:ilvl w:val="1"/>
          <w:numId w:val="149"/>
        </w:numPr>
        <w:spacing w:after="0" w:line="240" w:lineRule="auto"/>
        <w:contextualSpacing/>
        <w:jc w:val="both"/>
        <w:rPr>
          <w:sz w:val="24"/>
          <w:szCs w:val="24"/>
        </w:rPr>
      </w:pPr>
      <w:r>
        <w:rPr>
          <w:sz w:val="24"/>
          <w:szCs w:val="24"/>
        </w:rPr>
        <w:t xml:space="preserve">η «ψηφιακή» που συνάδει με την «ορατότητα» και τις «κοινωνικές σχέσεις» του ατόμου. </w:t>
      </w:r>
    </w:p>
    <w:p w14:paraId="148B45A0">
      <w:pPr>
        <w:pStyle w:val="6"/>
        <w:numPr>
          <w:ilvl w:val="1"/>
          <w:numId w:val="149"/>
        </w:numPr>
        <w:spacing w:after="0" w:line="240" w:lineRule="auto"/>
        <w:contextualSpacing/>
        <w:jc w:val="both"/>
        <w:rPr>
          <w:sz w:val="24"/>
          <w:szCs w:val="24"/>
        </w:rPr>
      </w:pPr>
      <w:r>
        <w:rPr>
          <w:sz w:val="24"/>
          <w:szCs w:val="24"/>
        </w:rPr>
        <w:t>μία κατασκευασμένη δομή που δεν είναι σε αντιστοιχία με την πραγματικότητα. (</w:t>
      </w:r>
      <w:r>
        <w:rPr>
          <w:i/>
          <w:sz w:val="24"/>
          <w:szCs w:val="24"/>
        </w:rPr>
        <w:t>π.χ. «περιβάλλον νοηματοδότησης του βίου μέσω της διεκδίκησης της αναγνώρισης όχι του εαυτού, αλλά της ψηφιακής εικόνας του»</w:t>
      </w:r>
      <w:r>
        <w:rPr>
          <w:sz w:val="24"/>
          <w:szCs w:val="24"/>
        </w:rPr>
        <w:t>).</w:t>
      </w:r>
    </w:p>
    <w:p w14:paraId="497E709F">
      <w:pPr>
        <w:pStyle w:val="6"/>
        <w:numPr>
          <w:ilvl w:val="1"/>
          <w:numId w:val="149"/>
        </w:numPr>
        <w:spacing w:after="0" w:line="240" w:lineRule="auto"/>
        <w:contextualSpacing/>
        <w:jc w:val="both"/>
        <w:rPr>
          <w:sz w:val="24"/>
          <w:szCs w:val="24"/>
        </w:rPr>
      </w:pPr>
      <w:r>
        <w:rPr>
          <w:sz w:val="24"/>
          <w:szCs w:val="24"/>
        </w:rPr>
        <w:t>εμπρόθετο προϊόν επιλογής, σκέψης και επιμέλειας του ατόμου, με κριτήριο το «φαίνεσθα» και όχι το «είναι». (</w:t>
      </w:r>
      <w:r>
        <w:rPr>
          <w:i/>
          <w:sz w:val="24"/>
          <w:szCs w:val="24"/>
        </w:rPr>
        <w:t>π.χ. «αντικαθιστά τον εαυτό μετατρεπόμενη σε είδωλο», «δραματουργώντας τον βίο ως μια διαρκή παράσταση για ένα ψηφιακό κοινό»</w:t>
      </w:r>
      <w:r>
        <w:rPr>
          <w:sz w:val="24"/>
          <w:szCs w:val="24"/>
        </w:rPr>
        <w:t>).</w:t>
      </w:r>
    </w:p>
    <w:p w14:paraId="598D9C95">
      <w:pPr>
        <w:pStyle w:val="6"/>
        <w:numPr>
          <w:ilvl w:val="0"/>
          <w:numId w:val="149"/>
        </w:numPr>
        <w:spacing w:line="240" w:lineRule="auto"/>
        <w:contextualSpacing/>
        <w:jc w:val="both"/>
        <w:rPr>
          <w:sz w:val="24"/>
          <w:szCs w:val="24"/>
        </w:rPr>
      </w:pPr>
      <w:r>
        <w:rPr>
          <w:sz w:val="24"/>
          <w:szCs w:val="24"/>
        </w:rPr>
        <w:t>Στο Κείμενο 2 η εικόνα είναι:</w:t>
      </w:r>
    </w:p>
    <w:p w14:paraId="3A02D86C">
      <w:pPr>
        <w:pStyle w:val="6"/>
        <w:numPr>
          <w:ilvl w:val="1"/>
          <w:numId w:val="149"/>
        </w:numPr>
        <w:spacing w:line="240" w:lineRule="auto"/>
        <w:contextualSpacing/>
        <w:jc w:val="both"/>
        <w:rPr>
          <w:sz w:val="24"/>
          <w:szCs w:val="24"/>
        </w:rPr>
      </w:pPr>
      <w:r>
        <w:rPr>
          <w:sz w:val="24"/>
          <w:szCs w:val="24"/>
        </w:rPr>
        <w:t>Καθολικά κατανοητός τρόπος επικοινωνίας (η απάντηση στην 2</w:t>
      </w:r>
      <w:r>
        <w:rPr>
          <w:sz w:val="24"/>
          <w:szCs w:val="24"/>
          <w:vertAlign w:val="superscript"/>
        </w:rPr>
        <w:t>η</w:t>
      </w:r>
      <w:r>
        <w:rPr>
          <w:sz w:val="24"/>
          <w:szCs w:val="24"/>
        </w:rPr>
        <w:t xml:space="preserve"> ερώτηση: «</w:t>
      </w:r>
      <w:r>
        <w:rPr>
          <w:i/>
          <w:sz w:val="24"/>
          <w:szCs w:val="24"/>
        </w:rPr>
        <w:t>Μπορείς να χρησιμοποιήσεις εικόνες</w:t>
      </w:r>
      <w:r>
        <w:rPr>
          <w:sz w:val="24"/>
          <w:szCs w:val="24"/>
        </w:rPr>
        <w:t>»)</w:t>
      </w:r>
    </w:p>
    <w:p w14:paraId="6C3A4F52">
      <w:pPr>
        <w:pStyle w:val="6"/>
        <w:numPr>
          <w:ilvl w:val="1"/>
          <w:numId w:val="149"/>
        </w:numPr>
        <w:spacing w:line="240" w:lineRule="auto"/>
        <w:contextualSpacing/>
        <w:jc w:val="both"/>
        <w:rPr>
          <w:sz w:val="24"/>
          <w:szCs w:val="24"/>
        </w:rPr>
      </w:pPr>
      <w:r>
        <w:rPr>
          <w:sz w:val="24"/>
          <w:szCs w:val="24"/>
        </w:rPr>
        <w:t>Απαραίτητο συστατικό, σε συνδυασμό με τις λέξεις, της βαθύτερης γνώσης των ανθρώπινων συναισθημάτων/σκέψεων/απόψεων (</w:t>
      </w:r>
      <w:r>
        <w:rPr>
          <w:i/>
          <w:sz w:val="24"/>
          <w:szCs w:val="24"/>
        </w:rPr>
        <w:t>π.χ. «αν συνδυάσεις εικόνες και λόγια, τότε έχεις μια βαθύτερη κατανόηση του»</w:t>
      </w:r>
      <w:r>
        <w:rPr>
          <w:sz w:val="24"/>
          <w:szCs w:val="24"/>
        </w:rPr>
        <w:t>)</w:t>
      </w:r>
    </w:p>
    <w:p w14:paraId="28FFA1CF">
      <w:pPr>
        <w:pStyle w:val="6"/>
        <w:spacing w:line="240" w:lineRule="auto"/>
        <w:contextualSpacing/>
        <w:jc w:val="both"/>
        <w:rPr>
          <w:sz w:val="24"/>
          <w:szCs w:val="24"/>
        </w:rPr>
      </w:pPr>
      <w:r>
        <w:rPr>
          <w:sz w:val="24"/>
          <w:szCs w:val="24"/>
        </w:rPr>
        <w:t>Στο β΄ μέρος η εκφώνηση επιτρέπει την προσωπική επιλογή, ωστόσο θα πρέπει να είναι αιτιολογημένη η όποια τοποθέτηση.</w:t>
      </w:r>
    </w:p>
    <w:p w14:paraId="58422A70">
      <w:pPr>
        <w:spacing w:after="0" w:line="240" w:lineRule="auto"/>
        <w:jc w:val="both"/>
        <w:rPr>
          <w:sz w:val="24"/>
          <w:szCs w:val="24"/>
          <w:lang w:eastAsia="el-GR"/>
        </w:rPr>
      </w:pPr>
    </w:p>
    <w:p w14:paraId="4B5D3678">
      <w:pPr>
        <w:keepNext/>
        <w:keepLines/>
        <w:spacing w:after="112" w:line="240" w:lineRule="auto"/>
        <w:ind w:left="-5" w:hanging="10"/>
        <w:jc w:val="both"/>
        <w:outlineLvl w:val="0"/>
        <w:rPr>
          <w:b/>
          <w:color w:val="000000"/>
          <w:sz w:val="24"/>
          <w:szCs w:val="24"/>
          <w:lang w:eastAsia="el-GR"/>
        </w:rPr>
      </w:pPr>
      <w:r>
        <w:rPr>
          <w:rFonts w:ascii="Calibri" w:hAnsi="Calibri" w:eastAsia="Calibri" w:cs="Calibri"/>
          <w:b/>
          <w:color w:val="000000"/>
          <w:sz w:val="24"/>
          <w:szCs w:val="24"/>
          <w:lang w:eastAsia="el-GR"/>
        </w:rPr>
        <w:t xml:space="preserve">ΘΕΜΑ 3 (μονάδες 15) </w:t>
      </w:r>
    </w:p>
    <w:p w14:paraId="11F653D7">
      <w:pPr>
        <w:pStyle w:val="6"/>
        <w:numPr>
          <w:ilvl w:val="0"/>
          <w:numId w:val="149"/>
        </w:numPr>
        <w:spacing w:line="240" w:lineRule="auto"/>
        <w:contextualSpacing/>
        <w:jc w:val="both"/>
        <w:rPr>
          <w:sz w:val="24"/>
          <w:szCs w:val="24"/>
        </w:rPr>
      </w:pPr>
      <w:r>
        <w:rPr>
          <w:sz w:val="24"/>
          <w:szCs w:val="24"/>
        </w:rPr>
        <w:t>Οι μαθητές/-τριες μπορούν να αναφερθούν:</w:t>
      </w:r>
    </w:p>
    <w:p w14:paraId="74B1D603">
      <w:pPr>
        <w:pStyle w:val="6"/>
        <w:numPr>
          <w:ilvl w:val="1"/>
          <w:numId w:val="149"/>
        </w:numPr>
        <w:spacing w:after="0" w:line="240" w:lineRule="auto"/>
        <w:contextualSpacing/>
        <w:jc w:val="both"/>
        <w:rPr>
          <w:sz w:val="24"/>
          <w:szCs w:val="24"/>
        </w:rPr>
      </w:pPr>
      <w:r>
        <w:rPr>
          <w:sz w:val="24"/>
          <w:szCs w:val="24"/>
        </w:rPr>
        <w:t>στην έκπληξη/ανησυχία που της προκάλεσε το οικείο πλέον συναίσθημα της εξαφάνισης («αισθάνθηκα κάτι περίεργο, σχεδόν βίαια τραχύ στην ποιότητα του αέρα. Το σημάδι μιας εξαφάνισης»)</w:t>
      </w:r>
    </w:p>
    <w:p w14:paraId="6E42486B">
      <w:pPr>
        <w:pStyle w:val="6"/>
        <w:numPr>
          <w:ilvl w:val="1"/>
          <w:numId w:val="149"/>
        </w:numPr>
        <w:spacing w:after="0" w:line="240" w:lineRule="auto"/>
        <w:contextualSpacing/>
        <w:jc w:val="both"/>
        <w:rPr>
          <w:sz w:val="24"/>
          <w:szCs w:val="24"/>
        </w:rPr>
      </w:pPr>
      <w:r>
        <w:rPr>
          <w:sz w:val="24"/>
          <w:szCs w:val="24"/>
        </w:rPr>
        <w:t>στην έμμεση παραδοχή της κατάστασης, εφόσον την αντιμετωπίζει με στωικότητα, σχεδόν ως ρουτίνα (π.χ. «κοίταξα προσεκτικά τριγύρω στο δωμάτιο», «Χρειαζόταν υπομονή και συγκέντρωση για να καταλάβεις τι είχε χαθεί»)</w:t>
      </w:r>
    </w:p>
    <w:p w14:paraId="275B3B2F">
      <w:pPr>
        <w:pStyle w:val="6"/>
        <w:numPr>
          <w:ilvl w:val="1"/>
          <w:numId w:val="149"/>
        </w:numPr>
        <w:spacing w:after="0" w:line="240" w:lineRule="auto"/>
        <w:contextualSpacing/>
        <w:jc w:val="both"/>
        <w:rPr>
          <w:sz w:val="24"/>
          <w:szCs w:val="24"/>
        </w:rPr>
      </w:pPr>
      <w:r>
        <w:rPr>
          <w:sz w:val="24"/>
          <w:szCs w:val="24"/>
        </w:rPr>
        <w:t>στην ανάγκη της «κοινότητας» του «ανήκειν» για λόγους ενημέρωσης ή/και ανασφάλειας (π.χ. «Οι γείτονες ήταν όλοι έξω και αυτοί και κοιτούσαν γύρω τους με αγωνία»)</w:t>
      </w:r>
    </w:p>
    <w:p w14:paraId="2B1CAA22">
      <w:pPr>
        <w:pStyle w:val="6"/>
        <w:numPr>
          <w:ilvl w:val="1"/>
          <w:numId w:val="149"/>
        </w:numPr>
        <w:spacing w:after="0" w:line="240" w:lineRule="auto"/>
        <w:contextualSpacing/>
        <w:jc w:val="both"/>
        <w:rPr>
          <w:sz w:val="24"/>
          <w:szCs w:val="24"/>
        </w:rPr>
      </w:pPr>
      <w:r>
        <w:rPr>
          <w:sz w:val="24"/>
          <w:szCs w:val="24"/>
        </w:rPr>
        <w:t>στην αταραξία/απάθεια με την οποία αποδέχεται την εξαφάνιση των πουλιών η οποία βρίσκεται σε μεγάλη αντίθεση με το παρελθόν και τα βιώματά της (π.χ. «αρχίσει να αναρωτιέμαι μήπως ήταν ένα από τα πλάσματα που είχα δει με τον πατέρα μου, όταν συνειδητοποίησα ότι όλα όσα ήξερα γι΄ αυτά είχαν εξαφανιστεί από μέσα μου»)</w:t>
      </w:r>
    </w:p>
    <w:p w14:paraId="0F0C21AF">
      <w:pPr>
        <w:spacing w:after="0" w:line="240" w:lineRule="auto"/>
        <w:jc w:val="both"/>
        <w:rPr>
          <w:color w:val="000000"/>
          <w:sz w:val="24"/>
          <w:szCs w:val="24"/>
          <w:lang w:eastAsia="el-GR"/>
        </w:rPr>
      </w:pPr>
      <w:r>
        <w:rPr>
          <w:rFonts w:ascii="Calibri" w:hAnsi="Calibri" w:eastAsia="Calibri" w:cs="Calibri"/>
          <w:color w:val="000000"/>
          <w:sz w:val="24"/>
          <w:szCs w:val="24"/>
          <w:lang w:eastAsia="el-GR"/>
        </w:rPr>
        <w:t xml:space="preserve">Στο β’ σκέλος η εκφώνηση του ερωτήματος επιτρέπει την διατύπωση των προσωπικών θέσεων των μαθητών/τριών. </w:t>
      </w:r>
    </w:p>
    <w:p w14:paraId="3D8C1751">
      <w:pPr>
        <w:spacing w:after="4" w:line="240" w:lineRule="auto"/>
        <w:ind w:left="10" w:hanging="10"/>
        <w:jc w:val="both"/>
        <w:rPr>
          <w:sz w:val="24"/>
          <w:szCs w:val="24"/>
        </w:rPr>
      </w:pPr>
      <w:r>
        <w:rPr>
          <w:rFonts w:ascii="Calibri" w:hAnsi="Calibri" w:eastAsia="Calibri" w:cs="Calibri"/>
          <w:color w:val="000000"/>
          <w:sz w:val="24"/>
          <w:szCs w:val="24"/>
          <w:lang w:eastAsia="el-GR"/>
        </w:rPr>
        <w:t>Σε κάθε περίπτωση θετικά αξιολογούνται η σαφήνεια στην έκφραση και η κατάλληλη σύνδεση α’ και β΄ σκέλους της απάντησης.</w:t>
      </w:r>
    </w:p>
    <w:p w14:paraId="5F41AC3A">
      <w:pPr>
        <w:spacing w:line="360" w:lineRule="auto"/>
        <w:contextualSpacing/>
        <w:jc w:val="left"/>
        <w:rPr>
          <w:b/>
          <w:sz w:val="24"/>
          <w:szCs w:val="24"/>
        </w:rPr>
        <w:sectPr>
          <w:pgSz w:w="11906" w:h="16838"/>
          <w:pgMar w:top="720" w:right="720" w:bottom="720" w:left="720" w:header="708" w:footer="708" w:gutter="0"/>
          <w:cols w:space="708" w:num="1"/>
          <w:docGrid w:linePitch="360" w:charSpace="0"/>
        </w:sectPr>
      </w:pPr>
    </w:p>
    <w:p w14:paraId="5207F523">
      <w:pPr>
        <w:spacing w:before="0" w:after="0" w:line="240" w:lineRule="auto"/>
        <w:contextualSpacing/>
      </w:pPr>
      <w:r>
        <w:rPr>
          <w:rFonts w:cstheme="minorHAnsi"/>
          <w:b/>
          <w:bCs/>
        </w:rPr>
        <w:t>Κείμενο 1</w:t>
      </w:r>
    </w:p>
    <w:p w14:paraId="05905292">
      <w:pPr>
        <w:spacing w:before="0" w:after="0" w:line="240" w:lineRule="auto"/>
        <w:contextualSpacing/>
        <w:jc w:val="center"/>
      </w:pPr>
      <w:r>
        <w:rPr>
          <w:rFonts w:cstheme="minorHAnsi"/>
          <w:b/>
        </w:rPr>
        <w:t>Η πρόκληση της επιστημονικής και τεχνολογικής ανάπτυξης</w:t>
      </w:r>
    </w:p>
    <w:p w14:paraId="503FC8C1">
      <w:pPr>
        <w:spacing w:before="0" w:after="0" w:line="240" w:lineRule="auto"/>
        <w:contextualSpacing/>
        <w:jc w:val="both"/>
      </w:pPr>
      <w:r>
        <w:rPr>
          <w:rFonts w:cstheme="minorHAnsi"/>
          <w:i/>
          <w:sz w:val="20"/>
          <w:szCs w:val="20"/>
        </w:rPr>
        <w:t>Διασκευασμένο για τις ανάγκες της εξέτασης απόσπασμα που έχει αντληθεί από το βιβλίο «Ανοικτή και εξ αποστάσεως εκπαίδευση, Θεσμοί και λειτουργίες», τόμος Α΄, των Δ. Βεργίδη, Α. Λιοναράκη, Α. Λυκουργιώτη, Β. Μακράκη, Χ. Ματραλή, εκδ. Ελληνικό Ανοικτό Πανεπιστήμιο, Πάτρα, 1999.</w:t>
      </w:r>
    </w:p>
    <w:p w14:paraId="288A5C1F">
      <w:pPr>
        <w:spacing w:before="0" w:after="0" w:line="240" w:lineRule="auto"/>
        <w:contextualSpacing/>
        <w:jc w:val="both"/>
        <w:rPr>
          <w:rFonts w:cstheme="minorHAnsi"/>
          <w:i/>
          <w:sz w:val="20"/>
          <w:szCs w:val="20"/>
        </w:rPr>
      </w:pPr>
    </w:p>
    <w:p w14:paraId="42EC468A">
      <w:pPr>
        <w:spacing w:before="0" w:after="0" w:line="240" w:lineRule="auto"/>
        <w:ind w:firstLine="720"/>
        <w:contextualSpacing/>
        <w:jc w:val="both"/>
      </w:pPr>
      <w:r>
        <w:rPr>
          <w:rFonts w:cstheme="minorHAnsi"/>
        </w:rPr>
        <w:t>Όπως είναι γνωστό, τις τελευταίες δεκαετίες οι επιστημονικές, τεχνολογικές και κοινωνικο-οικονομικές εξελίξεις είχαν ως αποτέλεσμα τον πολλαπλασιασμό και τη ριζική διαφοροποίηση των γνώσεων που είναι αναγκαίες για την επαγγελματική και κοινωνική ζωή. Έτσι, καμιά τυπική εκπαίδευση δεν είναι πια επαρκής για ολόκληρη τη διάρκεια της ζωής μας. […] Ένας επιστήμονας είναι υποχρεωμένος, προκειμένου να μην απαξιωθούν οι γνώσεις του, να επιμορφώνεται και να ενημερώνεται διαρκώς για τις εξελίξεις στον κλάδο του.</w:t>
      </w:r>
    </w:p>
    <w:p w14:paraId="484F9F91">
      <w:pPr>
        <w:spacing w:before="0" w:after="0" w:line="240" w:lineRule="auto"/>
        <w:contextualSpacing/>
        <w:jc w:val="both"/>
      </w:pPr>
      <w:r>
        <w:rPr>
          <w:rFonts w:cstheme="minorHAnsi"/>
        </w:rPr>
        <w:tab/>
      </w:r>
      <w:r>
        <w:rPr>
          <w:rFonts w:cstheme="minorHAnsi"/>
        </w:rPr>
        <w:t>Όπως είναι ευνόητο, προκύπτουν πολύ σημαντικές συνέπειες στο επίπεδο της αποτελεσματικότητας του επιστημονικού δυναμικού. Σύμφωνα με την έκθεση της Συμβουλευτικής Επιτροπής για τη Βιομηχανική Έρευνα και Ανάπτυξη της Ευρωπαϊκής Κοινότητας, η απαξίωση του γνωστικού κεφαλαίου των εργαζομένων οδηγεί στη μείωση της παραγωγικότητάς τους. Πιο συγκεκριμένα, υπογραμμίζεται ότι «…αν η χρήσιμη γνώση έχει μια ημιζωή περίπου δέκα ετών, το γνωστικό κεφάλαιο υποτιμάται σ’ αυτή την περίπτωση με ρυθμό 7% το χρόνο προκαλώντας μια αντίστοιχη μείωση της αποτελεσματικότητας του εργατικού δυναμικού». Συνεπώς, η συνεχιζόμενη εκπαίδευση και κατάρτιση των εργαζομένων αποτελεί αναμφισβήτητη ανάγκη.</w:t>
      </w:r>
    </w:p>
    <w:p w14:paraId="072E5925">
      <w:pPr>
        <w:spacing w:before="0" w:after="0" w:line="240" w:lineRule="auto"/>
        <w:contextualSpacing/>
        <w:jc w:val="both"/>
      </w:pPr>
      <w:r>
        <w:rPr>
          <w:rFonts w:cstheme="minorHAnsi"/>
        </w:rPr>
        <w:tab/>
      </w:r>
      <w:r>
        <w:rPr>
          <w:rFonts w:cstheme="minorHAnsi"/>
        </w:rPr>
        <w:t>Παράλληλα, η επιστημονική και τεχνολογική έκρηξη, και ιδιαίτερα η ανάπτυξη των νέων τεχνολογιών, στο πλαίσιο του διεθνούς οικονομικού ανταγωνισμού, έχει ως αποτέλεσμα την όξυνση της ανεργίας. Για παράδειγμα, σύμφωνα με το Ινστιτούτο Οικονομικών και Βιομηχανικών Ερευνών, για κάθε 100 ανειδίκευτους εργαζόμενους που αποχωρούν στον κλάδο της ελληνικής τσιμεντοβιομηχανίας προσλαμβάνονται μόνο 50, από τους οποίους μόνο 17 ανειδίκευτοι.</w:t>
      </w:r>
    </w:p>
    <w:p w14:paraId="1F2ACC51">
      <w:pPr>
        <w:spacing w:before="0" w:after="0" w:line="240" w:lineRule="auto"/>
        <w:contextualSpacing/>
        <w:jc w:val="both"/>
      </w:pPr>
      <w:r>
        <w:rPr>
          <w:rFonts w:cstheme="minorHAnsi"/>
          <w:b/>
        </w:rPr>
        <w:tab/>
      </w:r>
      <w:r>
        <w:rPr>
          <w:rFonts w:cstheme="minorHAnsi"/>
        </w:rPr>
        <w:t>Με βάση τα παραπάνω δεδομένα, που σχετίζονται με την «κοινωνία της γνώσης», είναι σαφές ότι η προσφορά και η ζήτηση εκπαιδευτικών ευκαιριών δεν αφορά μόνο τους υποαπασχολούμενους ή/και τους ανέργους ή μόνο ειδικές κατηγορίες πληθυσμού (όπως ο ελληνισμός της διασποράς). Είναι αναγκαία ακόμα και στους πτυχιούχους πανεπιστημίων, των οποίων η ζήτηση για επιπλέον εκπαίδευση σύμφωνα με ερευνητικά δεδομένα είναι ιδιαίτερα αυξημένη σε σχέση με τους απόφοιτους χαμηλότερων εκπαιδευτικών βαθμίδων. Αυτή η ανάγκη καθιστά απαραίτητη την ανάπτυξη ανοικτού συστήματος εκπαίδευσης σε μεταπτυχιακό επίπεδο στη χώρα μας.</w:t>
      </w:r>
    </w:p>
    <w:p w14:paraId="6C159913">
      <w:pPr>
        <w:spacing w:before="0" w:after="0" w:line="240" w:lineRule="auto"/>
        <w:contextualSpacing/>
        <w:rPr>
          <w:rFonts w:cs="Times New Roman"/>
          <w:b/>
          <w:bCs/>
        </w:rPr>
      </w:pPr>
    </w:p>
    <w:p w14:paraId="53FD03CD">
      <w:pPr>
        <w:spacing w:before="0" w:after="0" w:line="240" w:lineRule="auto"/>
        <w:contextualSpacing/>
      </w:pPr>
      <w:r>
        <w:rPr>
          <w:rFonts w:cs="Times New Roman"/>
          <w:b/>
          <w:bCs/>
        </w:rPr>
        <w:t>Κείμενο 2</w:t>
      </w:r>
    </w:p>
    <w:p w14:paraId="151E37C6">
      <w:pPr>
        <w:spacing w:before="0" w:after="0" w:line="240" w:lineRule="auto"/>
        <w:contextualSpacing/>
        <w:jc w:val="center"/>
        <w:rPr>
          <w:rFonts w:cs="Times New Roman"/>
          <w:b/>
          <w:bCs/>
        </w:rPr>
      </w:pPr>
      <w:r>
        <w:rPr>
          <w:b/>
          <w:bCs/>
        </w:rPr>
        <w:drawing>
          <wp:anchor distT="0" distB="0" distL="0" distR="0" simplePos="0" relativeHeight="251670528" behindDoc="0" locked="0" layoutInCell="0" allowOverlap="1">
            <wp:simplePos x="0" y="0"/>
            <wp:positionH relativeFrom="column">
              <wp:posOffset>170815</wp:posOffset>
            </wp:positionH>
            <wp:positionV relativeFrom="paragraph">
              <wp:posOffset>635</wp:posOffset>
            </wp:positionV>
            <wp:extent cx="6271895" cy="3961130"/>
            <wp:effectExtent l="0" t="0" r="14605" b="1270"/>
            <wp:wrapSquare wrapText="largest"/>
            <wp:docPr id="92683910"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3910" name="Εικόνα1"/>
                    <pic:cNvPicPr>
                      <a:picLocks noChangeAspect="1"/>
                    </pic:cNvPicPr>
                  </pic:nvPicPr>
                  <pic:blipFill>
                    <a:blip r:embed="rId52"/>
                    <a:stretch>
                      <a:fillRect/>
                    </a:stretch>
                  </pic:blipFill>
                  <pic:spPr>
                    <a:xfrm>
                      <a:off x="0" y="0"/>
                      <a:ext cx="6271895" cy="3961130"/>
                    </a:xfrm>
                    <a:prstGeom prst="rect">
                      <a:avLst/>
                    </a:prstGeom>
                    <a:noFill/>
                    <a:ln>
                      <a:noFill/>
                    </a:ln>
                  </pic:spPr>
                </pic:pic>
              </a:graphicData>
            </a:graphic>
          </wp:anchor>
        </w:drawing>
      </w:r>
    </w:p>
    <w:p w14:paraId="2E813FCB">
      <w:pPr>
        <w:spacing w:before="0" w:after="0" w:line="240" w:lineRule="auto"/>
        <w:contextualSpacing/>
        <w:rPr>
          <w:rFonts w:cs="Times New Roman"/>
          <w:b/>
          <w:bCs/>
        </w:rPr>
      </w:pPr>
    </w:p>
    <w:p w14:paraId="74700B83">
      <w:pPr>
        <w:spacing w:before="0" w:after="0" w:line="240" w:lineRule="auto"/>
        <w:contextualSpacing/>
      </w:pPr>
      <w:r>
        <w:rPr>
          <w:rFonts w:cs="Times New Roman"/>
          <w:b/>
          <w:bCs/>
        </w:rPr>
        <w:t>Κείμενο 3</w:t>
      </w:r>
    </w:p>
    <w:p w14:paraId="0EFEFC35">
      <w:pPr>
        <w:spacing w:before="0" w:after="0" w:line="240" w:lineRule="auto"/>
        <w:contextualSpacing/>
        <w:jc w:val="center"/>
      </w:pPr>
      <w:r>
        <w:rPr>
          <w:rFonts w:cs="Times New Roman"/>
          <w:b/>
          <w:bCs/>
        </w:rPr>
        <w:t>Μικρή ιστορία ενηλικίωσης (απόσπασμα)</w:t>
      </w:r>
    </w:p>
    <w:p w14:paraId="1E43E676">
      <w:pPr>
        <w:spacing w:before="0" w:after="0" w:line="240" w:lineRule="auto"/>
        <w:contextualSpacing/>
        <w:jc w:val="both"/>
      </w:pPr>
      <w:r>
        <w:rPr>
          <w:rFonts w:eastAsia="Times New Roman" w:cs="Times New Roman"/>
          <w:i/>
          <w:iCs/>
          <w:sz w:val="20"/>
          <w:szCs w:val="20"/>
          <w:lang w:eastAsia="en-GB"/>
        </w:rPr>
        <w:t xml:space="preserve">Απόσπασμα από την ομότιτλη ιστορία που περιλαμβάνεται στο βιβλίο του Σπύρου Κιοσσέ «Τα πρωτοβρόχια» (εκδ. </w:t>
      </w:r>
      <w:r>
        <w:rPr>
          <w:rStyle w:val="37"/>
          <w:rFonts w:eastAsia="Times New Roman" w:cs="Times New Roman"/>
          <w:sz w:val="20"/>
          <w:szCs w:val="20"/>
          <w:lang w:eastAsia="en-GB"/>
        </w:rPr>
        <w:t>Μεταίχμιο, 2022</w:t>
      </w:r>
      <w:r>
        <w:rPr>
          <w:rFonts w:eastAsia="Times New Roman" w:cs="Times New Roman"/>
          <w:i/>
          <w:iCs/>
          <w:sz w:val="20"/>
          <w:szCs w:val="20"/>
          <w:lang w:eastAsia="en-GB"/>
        </w:rPr>
        <w:t>).</w:t>
      </w:r>
    </w:p>
    <w:p w14:paraId="3ACB79B8">
      <w:pPr>
        <w:spacing w:before="0" w:after="0" w:line="240" w:lineRule="auto"/>
        <w:contextualSpacing/>
        <w:jc w:val="both"/>
      </w:pPr>
    </w:p>
    <w:p w14:paraId="4B51B865">
      <w:pPr>
        <w:spacing w:before="0" w:after="0" w:line="240" w:lineRule="auto"/>
        <w:contextualSpacing/>
        <w:jc w:val="both"/>
      </w:pPr>
      <w:r>
        <w:tab/>
      </w:r>
      <w:r>
        <w:rPr>
          <w:rStyle w:val="37"/>
          <w:i w:val="0"/>
          <w:iCs w:val="0"/>
        </w:rPr>
        <w:t xml:space="preserve">Η Πρωτομαγιά εκείνη θα μου μείνει αξέχαστη. Η μαμά είχε στρώσει τα φαγητά και μαζευτήκαμε να φάμε καθισμένοι στο χώμα, πάνω σε μικρά μαξιλαράκια που είχαμε φέρει μαζί μας. […] Ο μπαμπάς, που λατρεύει το αλάτι, πάντα ρίχνει στο φαγητό του, όσο αλμυρό κι αν το έχει κάνει η μαμά, για να του αρέσει, ζήτησε την αλατιέρα. Η μαμά, αναστατωμένη, έψαξε το καλάθι, το άδειασε όλο, δεν το βρήκε, πήγε στο αμάξι, έψαξε όλες τις σακούλες, δεν το βρήκε, ούτε στο πορτμπαγκάζ, ούτε πουθενά, η μαμά είχε ιδρώσει, ο μπαμπάς την κοίταζε άγρια, κι εγώ καταλάβαινα τι θα γινόταν σε λίγο, η μαμά ξανάψαξε το καλάθι, το αναποδογύρισε, «μα ξέχασες το σημαντικότερο πράγμα;» άρχισε να ουρλιάζει ο μπαμπάς, ο κύριος Τάκης του έλεγε να ηρεμήσει, «σιγά το πράγμα, κοίτα τι ετοιμασία έκανε η γυναίκα», η κυρία Μαρία έψαχνε ανάμεσα στα πλαστικά πιάτα με όλα τα φαγητά που είχε φέρει η μαμά, τα κεφτεδάκια τις μπριζόλες, τις σαλάτες, το τυρί το κασέρι, τις πιπεριές, τη μελιτζανοσαλάτα για το ούζο του μπαμπά, τις χαρτοπετσέτες, αλλά πουθενά το σημαντικότερο πράγμα. </w:t>
      </w:r>
    </w:p>
    <w:p w14:paraId="2EEC2BEA">
      <w:pPr>
        <w:spacing w:before="0" w:after="0" w:line="240" w:lineRule="auto"/>
        <w:contextualSpacing/>
        <w:jc w:val="both"/>
      </w:pPr>
      <w:r>
        <w:rPr>
          <w:rStyle w:val="37"/>
          <w:rFonts w:eastAsia="Calibri"/>
          <w:i w:val="0"/>
          <w:iCs w:val="0"/>
        </w:rPr>
        <w:tab/>
      </w:r>
      <w:r>
        <w:rPr>
          <w:rStyle w:val="37"/>
          <w:rFonts w:eastAsia="Calibri"/>
          <w:i w:val="0"/>
          <w:iCs w:val="0"/>
        </w:rPr>
        <w:t xml:space="preserve">[…] Σήμερα πήγαμε εκδρομή στις αλυκές. Τώρα τελειώνω να αντιγράφω τις πληροφορίες το χαρτόνι της εργασίας μου […]. Το αλάτι δεν συντηρεί μόνο τα φαγητά, θέλω να γράψω. Συντηρεί κι άλλα πράγματα: Πρωτομαγιές, κόκκινα πλαστικά τραπεζομάντιλα, φωνές, κλάματα. Τα κρατάει σαν ζωντανά στο μυαλό σου, αλλά κάπως αλμυρά. Αλάτι έχει και στα δάκρυα. Διάβασα ακόμα σ’ ένα βιβλίο ότι, αν ρίξεις αλάτι σε ανοιχτή πληγή, πονάς πολύ. Αλλά μετά τον πρώτο πόνο συνηθίζεις. Και καταλαβαίνεις πόσο καλό σου έκανε τελικά το αλάτι. Γιατί σε έψησε. Κι οι πληγές μόνο έτσι κλείνουν. Θέλω να τα γράψω όλα αυτά. Αλλά δεν έχω χώρο. </w:t>
      </w:r>
    </w:p>
    <w:p w14:paraId="05EA3FE5">
      <w:pPr>
        <w:spacing w:before="0" w:after="0" w:line="240" w:lineRule="auto"/>
        <w:contextualSpacing/>
        <w:jc w:val="both"/>
      </w:pPr>
    </w:p>
    <w:p w14:paraId="428CDD04">
      <w:pPr>
        <w:spacing w:line="240" w:lineRule="auto"/>
        <w:rPr>
          <w:b/>
        </w:rPr>
      </w:pPr>
      <w:r>
        <w:rPr>
          <w:b/>
        </w:rPr>
        <w:t>ΘΕΜΑΤΑ</w:t>
      </w:r>
    </w:p>
    <w:p w14:paraId="19027E62">
      <w:pPr>
        <w:spacing w:line="240" w:lineRule="auto"/>
        <w:rPr>
          <w:b/>
        </w:rPr>
      </w:pPr>
    </w:p>
    <w:p w14:paraId="4E8BA637">
      <w:pPr>
        <w:spacing w:line="240" w:lineRule="auto"/>
        <w:rPr>
          <w:b/>
        </w:rPr>
      </w:pPr>
      <w:r>
        <w:rPr>
          <w:b/>
        </w:rPr>
        <w:t>ΘΕΜΑ 2 (μονάδες 35)</w:t>
      </w:r>
    </w:p>
    <w:p w14:paraId="64C415A2">
      <w:pPr>
        <w:spacing w:line="240" w:lineRule="auto"/>
        <w:rPr>
          <w:b/>
        </w:rPr>
      </w:pPr>
    </w:p>
    <w:p w14:paraId="4606E05E">
      <w:pPr>
        <w:spacing w:line="240" w:lineRule="auto"/>
        <w:rPr>
          <w:b/>
        </w:rPr>
      </w:pPr>
      <w:r>
        <w:rPr>
          <w:b/>
        </w:rPr>
        <w:t>Ερώτημα 1</w:t>
      </w:r>
      <w:r>
        <w:rPr>
          <w:b/>
          <w:vertAlign w:val="superscript"/>
        </w:rPr>
        <w:t>ο</w:t>
      </w:r>
      <w:r>
        <w:rPr>
          <w:b/>
        </w:rPr>
        <w:t xml:space="preserve"> (μονάδες 15)</w:t>
      </w:r>
    </w:p>
    <w:p w14:paraId="4D4E35D4">
      <w:pPr>
        <w:spacing w:line="240" w:lineRule="auto"/>
      </w:pPr>
      <w:r>
        <w:t>Να αναπτύξεις σε 70 περίπου λέξεις τις σκέψεις που σου προκαλεί το σκίτσο (Κείμενο 2).</w:t>
      </w:r>
    </w:p>
    <w:p w14:paraId="4C8729F8">
      <w:pPr>
        <w:spacing w:line="240" w:lineRule="auto"/>
        <w:jc w:val="right"/>
        <w:rPr>
          <w:b/>
        </w:rPr>
      </w:pPr>
      <w:r>
        <w:rPr>
          <w:b/>
        </w:rPr>
        <w:t>Μονάδες 15</w:t>
      </w:r>
    </w:p>
    <w:p w14:paraId="0666141E">
      <w:pPr>
        <w:spacing w:line="240" w:lineRule="auto"/>
        <w:jc w:val="right"/>
        <w:rPr>
          <w:b/>
        </w:rPr>
      </w:pPr>
    </w:p>
    <w:p w14:paraId="08312627">
      <w:pPr>
        <w:spacing w:line="240" w:lineRule="auto"/>
        <w:rPr>
          <w:b/>
        </w:rPr>
      </w:pPr>
      <w:r>
        <w:rPr>
          <w:b/>
        </w:rPr>
        <w:t>Ερώτημα 2</w:t>
      </w:r>
      <w:r>
        <w:rPr>
          <w:b/>
          <w:vertAlign w:val="superscript"/>
        </w:rPr>
        <w:t>ο</w:t>
      </w:r>
      <w:r>
        <w:rPr>
          <w:b/>
        </w:rPr>
        <w:t xml:space="preserve"> (μονάδες 10)</w:t>
      </w:r>
    </w:p>
    <w:p w14:paraId="3D25AC4C">
      <w:pPr>
        <w:spacing w:line="240" w:lineRule="auto"/>
        <w:jc w:val="both"/>
      </w:pPr>
      <w:r>
        <w:t>α. Να τεκμηριώσεις με συντομία αν είναι ολοκληρωμένη από πλευράς οργάνωσης η δεύτερη παράγραφος του Κειμένου 1 (μονάδες 6).</w:t>
      </w:r>
    </w:p>
    <w:p w14:paraId="2F2B9E9C">
      <w:pPr>
        <w:spacing w:line="240" w:lineRule="auto"/>
        <w:jc w:val="both"/>
      </w:pPr>
      <w:r>
        <w:t>β. Να περιγράψεις με συντομία δύο τρόπους με τους οποίους επιτυγχάνεται η συνοχή ανάμεσα στις περιόδους λόγου της τελευταίας παραγράφου του Κειμένου 1 (μονάδες 4).</w:t>
      </w:r>
    </w:p>
    <w:p w14:paraId="6196A703">
      <w:pPr>
        <w:spacing w:line="240" w:lineRule="auto"/>
        <w:jc w:val="right"/>
        <w:rPr>
          <w:b/>
        </w:rPr>
      </w:pPr>
      <w:r>
        <w:rPr>
          <w:b/>
        </w:rPr>
        <w:t>Μονάδες 10</w:t>
      </w:r>
    </w:p>
    <w:p w14:paraId="143245A7">
      <w:pPr>
        <w:spacing w:line="240" w:lineRule="auto"/>
        <w:jc w:val="right"/>
        <w:rPr>
          <w:b/>
        </w:rPr>
      </w:pPr>
    </w:p>
    <w:p w14:paraId="2803B217">
      <w:pPr>
        <w:spacing w:line="240" w:lineRule="auto"/>
        <w:rPr>
          <w:b/>
        </w:rPr>
      </w:pPr>
      <w:r>
        <w:rPr>
          <w:b/>
        </w:rPr>
        <w:t>Ερώτημα 3</w:t>
      </w:r>
      <w:r>
        <w:rPr>
          <w:b/>
          <w:vertAlign w:val="superscript"/>
        </w:rPr>
        <w:t>ο</w:t>
      </w:r>
      <w:r>
        <w:rPr>
          <w:b/>
        </w:rPr>
        <w:t xml:space="preserve"> (μονάδες 10)</w:t>
      </w:r>
    </w:p>
    <w:p w14:paraId="7D750ED4">
      <w:pPr>
        <w:spacing w:line="240" w:lineRule="auto"/>
        <w:jc w:val="both"/>
      </w:pPr>
      <w:r>
        <w:t>Το Κείμενο 1 είναι απόσπασμα από ακαδημαϊκό σύγγραμμα, επομένως έχει επιστημονικό λόγο. Να εντοπίσεις (μονάδες 4) και να αναλύσεις με συντομία (μονάδες 6) δύο γλωσσικές επιλογές που επιβεβαιώνουν την παραπάνω διαπίστωση.</w:t>
      </w:r>
    </w:p>
    <w:p w14:paraId="175B804A">
      <w:pPr>
        <w:spacing w:line="240" w:lineRule="auto"/>
        <w:jc w:val="right"/>
        <w:rPr>
          <w:b/>
        </w:rPr>
      </w:pPr>
      <w:r>
        <w:rPr>
          <w:b/>
        </w:rPr>
        <w:t>Μονάδες 10</w:t>
      </w:r>
    </w:p>
    <w:p w14:paraId="2A0ADDFB">
      <w:pPr>
        <w:spacing w:line="240" w:lineRule="auto"/>
        <w:jc w:val="right"/>
        <w:rPr>
          <w:b/>
        </w:rPr>
      </w:pPr>
    </w:p>
    <w:p w14:paraId="68E27DE4">
      <w:pPr>
        <w:spacing w:line="240" w:lineRule="auto"/>
        <w:rPr>
          <w:b/>
        </w:rPr>
      </w:pPr>
      <w:r>
        <w:rPr>
          <w:b/>
        </w:rPr>
        <w:t>ΘΕΜΑ 3 (μονάδες 15)</w:t>
      </w:r>
    </w:p>
    <w:p w14:paraId="1740559D">
      <w:pPr>
        <w:spacing w:line="240" w:lineRule="auto"/>
        <w:jc w:val="both"/>
      </w:pPr>
      <w:r>
        <w:t>Να ερμηνεύσεις τη σχέση που έχει με το αλάτι ο αφηγητής στο Κείμενο 3 αξιοποιώντας τρεις σχετικούς κειμενικούς δείκτες. Ποιες σκέψεις και συναισθήματα σου προκάλεσε η ανάγνωση του κειμένου; Η απάντησή σου να εκτείνεται σε 150 περίπου λέξεις.</w:t>
      </w:r>
    </w:p>
    <w:p w14:paraId="421FBD4A">
      <w:pPr>
        <w:spacing w:before="0" w:after="160" w:line="240" w:lineRule="auto"/>
        <w:jc w:val="right"/>
        <w:rPr>
          <w:b/>
        </w:rPr>
      </w:pPr>
      <w:r>
        <w:rPr>
          <w:b/>
        </w:rPr>
        <w:t>Μονάδες 15</w:t>
      </w:r>
    </w:p>
    <w:p w14:paraId="22813379">
      <w:pPr>
        <w:spacing w:before="0" w:after="0" w:line="240" w:lineRule="auto"/>
        <w:contextualSpacing/>
        <w:jc w:val="center"/>
      </w:pPr>
      <w:r>
        <w:rPr>
          <w:rFonts w:cstheme="minorHAnsi"/>
          <w:b/>
        </w:rPr>
        <w:t>ΕΝΔΕΙΚΤΙΚΕΣ ΑΠΑΝΤΗΣΕΙΣ</w:t>
      </w:r>
    </w:p>
    <w:p w14:paraId="6A433331">
      <w:pPr>
        <w:spacing w:before="0" w:after="0" w:line="240" w:lineRule="auto"/>
        <w:contextualSpacing/>
        <w:jc w:val="both"/>
      </w:pPr>
      <w:r>
        <w:rPr>
          <w:rFonts w:cstheme="minorHAnsi"/>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6576D586">
      <w:pPr>
        <w:spacing w:before="0" w:after="0" w:line="240" w:lineRule="auto"/>
        <w:contextualSpacing/>
        <w:rPr>
          <w:rFonts w:cstheme="minorHAnsi"/>
          <w:b/>
          <w:bCs/>
        </w:rPr>
      </w:pPr>
    </w:p>
    <w:p w14:paraId="457E7FCD">
      <w:pPr>
        <w:spacing w:before="0" w:after="0" w:line="240" w:lineRule="auto"/>
        <w:contextualSpacing/>
      </w:pPr>
      <w:r>
        <w:rPr>
          <w:b/>
        </w:rPr>
        <w:t>ΘΕΜΑ 2 (μονάδες 35)</w:t>
      </w:r>
    </w:p>
    <w:p w14:paraId="608CE826">
      <w:pPr>
        <w:spacing w:before="0" w:after="0" w:line="240" w:lineRule="auto"/>
        <w:contextualSpacing/>
        <w:rPr>
          <w:b/>
        </w:rPr>
      </w:pPr>
    </w:p>
    <w:p w14:paraId="3525454E">
      <w:pPr>
        <w:spacing w:before="0" w:after="0" w:line="240" w:lineRule="auto"/>
        <w:contextualSpacing/>
        <w:rPr>
          <w:sz w:val="24"/>
          <w:szCs w:val="24"/>
        </w:rPr>
      </w:pPr>
      <w:r>
        <w:rPr>
          <w:b/>
        </w:rPr>
        <w:t>Ε</w:t>
      </w:r>
      <w:r>
        <w:rPr>
          <w:b/>
          <w:sz w:val="24"/>
          <w:szCs w:val="24"/>
        </w:rPr>
        <w:t>ρώτημα 1</w:t>
      </w:r>
      <w:r>
        <w:rPr>
          <w:b/>
          <w:sz w:val="24"/>
          <w:szCs w:val="24"/>
          <w:vertAlign w:val="superscript"/>
        </w:rPr>
        <w:t>ο</w:t>
      </w:r>
      <w:r>
        <w:rPr>
          <w:b/>
          <w:sz w:val="24"/>
          <w:szCs w:val="24"/>
        </w:rPr>
        <w:t xml:space="preserve"> (μονάδες 15)</w:t>
      </w:r>
    </w:p>
    <w:p w14:paraId="49CD5DDF">
      <w:pPr>
        <w:numPr>
          <w:ilvl w:val="0"/>
          <w:numId w:val="150"/>
        </w:numPr>
        <w:spacing w:before="0" w:after="0" w:line="240" w:lineRule="auto"/>
        <w:contextualSpacing/>
        <w:jc w:val="both"/>
        <w:rPr>
          <w:sz w:val="24"/>
          <w:szCs w:val="24"/>
        </w:rPr>
      </w:pPr>
      <w:r>
        <w:rPr>
          <w:sz w:val="24"/>
          <w:szCs w:val="24"/>
        </w:rPr>
        <w:t xml:space="preserve">Κοινή πεποίθηση των μαθητών: οι δυσκολίες εξαντλούνται με την ολοκλήρωση της δευτεροβάθμια εκπαίδευσης και την εισαγωγή στο Πανεπιστήμιο. </w:t>
      </w:r>
    </w:p>
    <w:p w14:paraId="34AE533A">
      <w:pPr>
        <w:numPr>
          <w:ilvl w:val="0"/>
          <w:numId w:val="150"/>
        </w:numPr>
        <w:spacing w:before="0" w:after="0" w:line="240" w:lineRule="auto"/>
        <w:contextualSpacing/>
        <w:jc w:val="both"/>
        <w:rPr>
          <w:sz w:val="24"/>
          <w:szCs w:val="24"/>
        </w:rPr>
      </w:pPr>
      <w:r>
        <w:rPr>
          <w:sz w:val="24"/>
          <w:szCs w:val="24"/>
        </w:rPr>
        <w:t xml:space="preserve">Τελειώνοντας το Γυμνάσιο, νιώθουν ότι σταδιακά προσεγγίζουν τον στόχο τους. </w:t>
      </w:r>
    </w:p>
    <w:p w14:paraId="19AF2370">
      <w:pPr>
        <w:numPr>
          <w:ilvl w:val="0"/>
          <w:numId w:val="150"/>
        </w:numPr>
        <w:spacing w:before="0" w:after="0" w:line="240" w:lineRule="auto"/>
        <w:contextualSpacing/>
        <w:jc w:val="both"/>
        <w:rPr>
          <w:sz w:val="24"/>
          <w:szCs w:val="24"/>
        </w:rPr>
      </w:pPr>
      <w:r>
        <w:rPr>
          <w:sz w:val="24"/>
          <w:szCs w:val="24"/>
        </w:rPr>
        <w:t xml:space="preserve">Ολοκληρώνοντας το Λύκειο, πιστεύουν ότι είναι πολύ κοντά στο τέλος των βασάνων τους. </w:t>
      </w:r>
    </w:p>
    <w:p w14:paraId="174B779E">
      <w:pPr>
        <w:numPr>
          <w:ilvl w:val="0"/>
          <w:numId w:val="150"/>
        </w:numPr>
        <w:spacing w:before="0" w:after="0" w:line="240" w:lineRule="auto"/>
        <w:contextualSpacing/>
        <w:jc w:val="both"/>
        <w:rPr>
          <w:sz w:val="24"/>
          <w:szCs w:val="24"/>
        </w:rPr>
      </w:pPr>
      <w:r>
        <w:rPr>
          <w:sz w:val="24"/>
          <w:szCs w:val="24"/>
        </w:rPr>
        <w:t>Κορυφαία χαρά, όταν εισάγονται στο Πανεπιστήμιο.</w:t>
      </w:r>
    </w:p>
    <w:p w14:paraId="67724824">
      <w:pPr>
        <w:numPr>
          <w:ilvl w:val="0"/>
          <w:numId w:val="150"/>
        </w:numPr>
        <w:spacing w:before="0" w:after="0" w:line="240" w:lineRule="auto"/>
        <w:contextualSpacing/>
        <w:jc w:val="both"/>
        <w:rPr>
          <w:sz w:val="24"/>
          <w:szCs w:val="24"/>
        </w:rPr>
      </w:pPr>
      <w:r>
        <w:rPr>
          <w:sz w:val="24"/>
          <w:szCs w:val="24"/>
        </w:rPr>
        <w:t>Ωστόσο, τότε αντικρίζουν την αλήθεια: η ζωή που έπεται είναι η μεγάλη πρόκληση, μία τεράστια ανηφόρα.</w:t>
      </w:r>
    </w:p>
    <w:p w14:paraId="5BC57A1D">
      <w:pPr>
        <w:spacing w:before="0" w:after="0" w:line="240" w:lineRule="auto"/>
        <w:contextualSpacing/>
        <w:jc w:val="both"/>
        <w:rPr>
          <w:b/>
          <w:bCs/>
          <w:sz w:val="24"/>
          <w:szCs w:val="24"/>
        </w:rPr>
      </w:pPr>
    </w:p>
    <w:p w14:paraId="51316C2E">
      <w:pPr>
        <w:spacing w:before="0" w:after="0" w:line="240" w:lineRule="auto"/>
        <w:contextualSpacing/>
        <w:rPr>
          <w:sz w:val="24"/>
          <w:szCs w:val="24"/>
        </w:rPr>
      </w:pPr>
      <w:r>
        <w:rPr>
          <w:b/>
          <w:sz w:val="24"/>
          <w:szCs w:val="24"/>
        </w:rPr>
        <w:t>Ερώτημα 2</w:t>
      </w:r>
      <w:r>
        <w:rPr>
          <w:b/>
          <w:sz w:val="24"/>
          <w:szCs w:val="24"/>
          <w:vertAlign w:val="superscript"/>
        </w:rPr>
        <w:t>ο</w:t>
      </w:r>
      <w:r>
        <w:rPr>
          <w:b/>
          <w:sz w:val="24"/>
          <w:szCs w:val="24"/>
        </w:rPr>
        <w:t xml:space="preserve"> (μονάδες 10)</w:t>
      </w:r>
    </w:p>
    <w:p w14:paraId="70388C8D">
      <w:pPr>
        <w:spacing w:before="0" w:after="0" w:line="240" w:lineRule="auto"/>
        <w:contextualSpacing/>
        <w:jc w:val="both"/>
        <w:rPr>
          <w:b/>
          <w:sz w:val="24"/>
          <w:szCs w:val="24"/>
        </w:rPr>
      </w:pPr>
      <w:r>
        <w:rPr>
          <w:b/>
          <w:sz w:val="24"/>
          <w:szCs w:val="24"/>
        </w:rPr>
        <w:t xml:space="preserve">α. </w:t>
      </w:r>
    </w:p>
    <w:p w14:paraId="499E04E2">
      <w:pPr>
        <w:spacing w:before="0" w:after="0" w:line="240" w:lineRule="auto"/>
        <w:contextualSpacing/>
        <w:jc w:val="both"/>
        <w:rPr>
          <w:i/>
          <w:sz w:val="24"/>
          <w:szCs w:val="24"/>
        </w:rPr>
      </w:pPr>
      <w:r>
        <w:rPr>
          <w:sz w:val="24"/>
          <w:szCs w:val="24"/>
        </w:rPr>
        <w:t xml:space="preserve">Η παράγραφος είναι ολοκληρωμένη από πλευράς οργάνωσης, γιατί έχει τριμερή δομή </w:t>
      </w:r>
      <w:r>
        <w:rPr>
          <w:rFonts w:eastAsia="Calibri" w:cs="Calibri"/>
          <w:sz w:val="24"/>
          <w:szCs w:val="24"/>
        </w:rPr>
        <w:t>→</w:t>
      </w:r>
      <w:r>
        <w:rPr>
          <w:sz w:val="24"/>
          <w:szCs w:val="24"/>
        </w:rPr>
        <w:t xml:space="preserve"> θεματική περίοδος </w:t>
      </w:r>
      <w:r>
        <w:rPr>
          <w:rFonts w:cstheme="minorHAnsi"/>
          <w:sz w:val="24"/>
          <w:szCs w:val="24"/>
        </w:rPr>
        <w:t>(</w:t>
      </w:r>
      <w:r>
        <w:rPr>
          <w:rFonts w:cstheme="minorHAnsi"/>
          <w:i/>
          <w:sz w:val="24"/>
          <w:szCs w:val="24"/>
        </w:rPr>
        <w:t>Όπως είναι ευνόητο, προκύπτουν… επιστημονικού δυναμικού</w:t>
      </w:r>
      <w:r>
        <w:rPr>
          <w:rFonts w:cstheme="minorHAnsi"/>
          <w:sz w:val="24"/>
          <w:szCs w:val="24"/>
        </w:rPr>
        <w:t>.), λεπτομέρειες (</w:t>
      </w:r>
      <w:r>
        <w:rPr>
          <w:rFonts w:cstheme="minorHAnsi"/>
          <w:i/>
          <w:sz w:val="24"/>
          <w:szCs w:val="24"/>
        </w:rPr>
        <w:t>Σύμφωνα με την έκθεση… εργατικού δυναμικού</w:t>
      </w:r>
      <w:r>
        <w:rPr>
          <w:rFonts w:cstheme="minorHAnsi"/>
          <w:sz w:val="24"/>
          <w:szCs w:val="24"/>
        </w:rPr>
        <w:t xml:space="preserve">.»), κατακλείδα </w:t>
      </w:r>
      <w:r>
        <w:rPr>
          <w:rFonts w:cstheme="minorHAnsi"/>
          <w:i/>
          <w:sz w:val="24"/>
          <w:szCs w:val="24"/>
        </w:rPr>
        <w:t>(Συνεπώς, η συνεχιζόμενη… αναμφισβήτητη ανάγκη.)</w:t>
      </w:r>
    </w:p>
    <w:p w14:paraId="3D197A0E">
      <w:pPr>
        <w:spacing w:before="0" w:after="0" w:line="240" w:lineRule="auto"/>
        <w:contextualSpacing/>
        <w:jc w:val="both"/>
        <w:rPr>
          <w:sz w:val="24"/>
          <w:szCs w:val="24"/>
        </w:rPr>
      </w:pPr>
    </w:p>
    <w:p w14:paraId="3BF4FAEE">
      <w:pPr>
        <w:spacing w:before="0" w:after="0" w:line="240" w:lineRule="auto"/>
        <w:contextualSpacing/>
        <w:jc w:val="both"/>
        <w:rPr>
          <w:b/>
          <w:sz w:val="24"/>
          <w:szCs w:val="24"/>
        </w:rPr>
      </w:pPr>
      <w:r>
        <w:rPr>
          <w:b/>
          <w:sz w:val="24"/>
          <w:szCs w:val="24"/>
        </w:rPr>
        <w:t xml:space="preserve">β. </w:t>
      </w:r>
    </w:p>
    <w:p w14:paraId="5E63723F">
      <w:pPr>
        <w:pStyle w:val="21"/>
        <w:numPr>
          <w:ilvl w:val="0"/>
          <w:numId w:val="4"/>
        </w:numPr>
        <w:tabs>
          <w:tab w:val="left" w:pos="0"/>
        </w:tabs>
        <w:spacing w:before="0" w:after="0" w:line="240" w:lineRule="auto"/>
        <w:ind w:left="720"/>
        <w:contextualSpacing/>
        <w:jc w:val="both"/>
        <w:rPr>
          <w:rFonts w:ascii="Calibri" w:hAnsi="Calibri"/>
          <w:sz w:val="24"/>
          <w:szCs w:val="24"/>
        </w:rPr>
      </w:pPr>
      <w:r>
        <w:rPr>
          <w:rFonts w:cstheme="minorHAnsi"/>
          <w:sz w:val="24"/>
          <w:szCs w:val="24"/>
        </w:rPr>
        <w:t>Διαρθρωτικές λέξεις: ή: διάζευξη, όπως: αναλογία, ακόμα: προσθήκη</w:t>
      </w:r>
    </w:p>
    <w:p w14:paraId="4710BE1D">
      <w:pPr>
        <w:pStyle w:val="21"/>
        <w:numPr>
          <w:ilvl w:val="0"/>
          <w:numId w:val="4"/>
        </w:numPr>
        <w:tabs>
          <w:tab w:val="left" w:pos="0"/>
        </w:tabs>
        <w:spacing w:before="0" w:after="0" w:line="240" w:lineRule="auto"/>
        <w:ind w:left="720"/>
        <w:contextualSpacing/>
        <w:jc w:val="both"/>
        <w:rPr>
          <w:rFonts w:ascii="Calibri" w:hAnsi="Calibri"/>
          <w:sz w:val="24"/>
          <w:szCs w:val="24"/>
        </w:rPr>
      </w:pPr>
      <w:r>
        <w:rPr>
          <w:rFonts w:cstheme="minorHAnsi"/>
          <w:sz w:val="24"/>
          <w:szCs w:val="24"/>
        </w:rPr>
        <w:t>δεν αφορά μόνο … Είναι αναγκαία ακόμα και: αντιθετική επιδοτική σύνδεση νοημάτων: Προσθέτει με έμφαση μία ακόμη αναγκαιότητα της προσφοράς και της ζήτησης εκπαιδευτικών ευκαιριών.</w:t>
      </w:r>
    </w:p>
    <w:p w14:paraId="5A383CCA">
      <w:pPr>
        <w:pStyle w:val="21"/>
        <w:numPr>
          <w:ilvl w:val="0"/>
          <w:numId w:val="4"/>
        </w:numPr>
        <w:tabs>
          <w:tab w:val="left" w:pos="0"/>
        </w:tabs>
        <w:spacing w:before="0" w:after="0" w:line="240" w:lineRule="auto"/>
        <w:ind w:left="720"/>
        <w:contextualSpacing/>
        <w:jc w:val="both"/>
        <w:rPr>
          <w:rFonts w:ascii="Calibri" w:hAnsi="Calibri"/>
          <w:sz w:val="24"/>
          <w:szCs w:val="24"/>
        </w:rPr>
      </w:pPr>
      <w:r>
        <w:rPr>
          <w:rFonts w:cstheme="minorHAnsi"/>
          <w:sz w:val="24"/>
          <w:szCs w:val="24"/>
        </w:rPr>
        <w:t>Αυτή: χρήση δεικτικής αντωνυμίας (συνδέει την ανάγκη που ακολουθεί ως ουσιαστικό με το επίθετο «αναγκαία» της προηγούμενης περιόδου λόγου).</w:t>
      </w:r>
    </w:p>
    <w:p w14:paraId="29F7D559">
      <w:pPr>
        <w:spacing w:before="0" w:after="0" w:line="240" w:lineRule="auto"/>
        <w:contextualSpacing/>
        <w:jc w:val="both"/>
        <w:rPr>
          <w:sz w:val="24"/>
          <w:szCs w:val="24"/>
        </w:rPr>
      </w:pPr>
    </w:p>
    <w:p w14:paraId="0A63FBAA">
      <w:pPr>
        <w:spacing w:before="0" w:after="0" w:line="240" w:lineRule="auto"/>
        <w:contextualSpacing/>
        <w:rPr>
          <w:sz w:val="24"/>
          <w:szCs w:val="24"/>
        </w:rPr>
      </w:pPr>
      <w:r>
        <w:rPr>
          <w:b/>
          <w:sz w:val="24"/>
          <w:szCs w:val="24"/>
        </w:rPr>
        <w:t>Ερώτημα 3</w:t>
      </w:r>
      <w:r>
        <w:rPr>
          <w:b/>
          <w:sz w:val="24"/>
          <w:szCs w:val="24"/>
          <w:vertAlign w:val="superscript"/>
        </w:rPr>
        <w:t>ο</w:t>
      </w:r>
      <w:r>
        <w:rPr>
          <w:b/>
          <w:sz w:val="24"/>
          <w:szCs w:val="24"/>
        </w:rPr>
        <w:t xml:space="preserve"> (μονάδες 10)</w:t>
      </w:r>
    </w:p>
    <w:p w14:paraId="4920527E">
      <w:pPr>
        <w:spacing w:before="0" w:after="0" w:line="240" w:lineRule="auto"/>
        <w:contextualSpacing/>
        <w:jc w:val="both"/>
        <w:rPr>
          <w:sz w:val="24"/>
          <w:szCs w:val="24"/>
        </w:rPr>
      </w:pPr>
      <w:r>
        <w:rPr>
          <w:sz w:val="24"/>
          <w:szCs w:val="24"/>
        </w:rPr>
        <w:t>Δύο γλωσσικές επιλογές αρκούν:</w:t>
      </w:r>
    </w:p>
    <w:p w14:paraId="023ECF02">
      <w:pPr>
        <w:numPr>
          <w:ilvl w:val="0"/>
          <w:numId w:val="5"/>
        </w:numPr>
        <w:spacing w:before="0" w:after="0" w:line="240" w:lineRule="auto"/>
        <w:contextualSpacing/>
        <w:jc w:val="both"/>
        <w:rPr>
          <w:sz w:val="24"/>
          <w:szCs w:val="24"/>
        </w:rPr>
      </w:pPr>
      <w:r>
        <w:rPr>
          <w:rFonts w:cstheme="minorHAnsi"/>
          <w:b/>
          <w:sz w:val="24"/>
          <w:szCs w:val="24"/>
        </w:rPr>
        <w:t>χρήση ονοματικών συνόλων</w:t>
      </w:r>
      <w:r>
        <w:rPr>
          <w:rFonts w:cstheme="minorHAnsi"/>
          <w:sz w:val="24"/>
          <w:szCs w:val="24"/>
        </w:rPr>
        <w:t xml:space="preserve"> </w:t>
      </w:r>
      <w:r>
        <w:rPr>
          <w:rFonts w:eastAsia="Times New Roman" w:cs="Times New Roman"/>
          <w:sz w:val="24"/>
          <w:szCs w:val="24"/>
        </w:rPr>
        <w:t>→</w:t>
      </w:r>
      <w:r>
        <w:rPr>
          <w:rFonts w:eastAsia="Calibri" w:cstheme="minorHAnsi"/>
          <w:sz w:val="24"/>
          <w:szCs w:val="24"/>
        </w:rPr>
        <w:t xml:space="preserve"> λόγος πυκνός και καίριος στην απόδοση σύνθετων νοημάτων, σοβαρό ύφος</w:t>
      </w:r>
      <w:r>
        <w:rPr>
          <w:rFonts w:cstheme="minorHAnsi"/>
          <w:sz w:val="24"/>
          <w:szCs w:val="24"/>
        </w:rPr>
        <w:t xml:space="preserve">: </w:t>
      </w:r>
      <w:r>
        <w:rPr>
          <w:rFonts w:cstheme="minorHAnsi"/>
          <w:i/>
          <w:sz w:val="24"/>
          <w:szCs w:val="24"/>
        </w:rPr>
        <w:t>...σημαντικές συνέπειες στο επίπεδο της αποτελεσματικότητας του επιστημονικού δυναμικού - ...έκθεση της Συμβουλευτικής Επιτροπής για τη Βιομηχανική Έρευνα και Ανάπτυξη της Ευρωπαϊκής Κοινότητας, η απαξίωση του γνωστικού κεφαλαίου των εργαζομένων... μείωση της παραγωγικότητάς τους - αντίστοιχη μείωση της αποτελεσματικότητας του εργατικού δυναμικού -  επιστημονική και τεχνολογική έκρηξη, και ιδιαίτερα η ανάπτυξη των νέων τεχνολογιών, στο πλαίσιο του διεθνούς οικονομικού ανταγωνισμού… ως αποτέλεσμα την όξυνση της ανεργίας - η προσφορά και η ζήτηση εκπαιδευτικών ευκαιριών -  απαραίτητη την ανάπτυξη ανοικτού συστήματος εκπαίδευσης σε μεταπτυχιακό επίπεδο στη χώρα μας</w:t>
      </w:r>
    </w:p>
    <w:p w14:paraId="3CBCAEAE">
      <w:pPr>
        <w:numPr>
          <w:ilvl w:val="0"/>
          <w:numId w:val="5"/>
        </w:numPr>
        <w:spacing w:before="0" w:after="0" w:line="240" w:lineRule="auto"/>
        <w:contextualSpacing/>
        <w:jc w:val="both"/>
        <w:rPr>
          <w:i/>
          <w:sz w:val="24"/>
          <w:szCs w:val="24"/>
        </w:rPr>
      </w:pPr>
      <w:r>
        <w:rPr>
          <w:rFonts w:cstheme="minorHAnsi"/>
          <w:b/>
          <w:sz w:val="24"/>
          <w:szCs w:val="24"/>
        </w:rPr>
        <w:t>παθητική σύνταξη</w:t>
      </w:r>
      <w:r>
        <w:rPr>
          <w:rFonts w:cstheme="minorHAnsi"/>
          <w:sz w:val="24"/>
          <w:szCs w:val="24"/>
        </w:rPr>
        <w:t xml:space="preserve"> </w:t>
      </w:r>
      <w:r>
        <w:rPr>
          <w:rFonts w:eastAsia="Times New Roman" w:cs="Times New Roman"/>
          <w:sz w:val="24"/>
          <w:szCs w:val="24"/>
        </w:rPr>
        <w:t>→ έμφαση στην ενέργεια/ στο αποτέλεσμα της πράξης, όχι στο υποκείμενό της, αντικειμενικότητα, σοβαρό ύφος</w:t>
      </w:r>
      <w:r>
        <w:rPr>
          <w:rFonts w:cstheme="minorHAnsi"/>
          <w:sz w:val="24"/>
          <w:szCs w:val="24"/>
        </w:rPr>
        <w:t xml:space="preserve">: </w:t>
      </w:r>
      <w:r>
        <w:rPr>
          <w:rFonts w:cstheme="minorHAnsi"/>
          <w:i/>
          <w:sz w:val="24"/>
          <w:szCs w:val="24"/>
        </w:rPr>
        <w:t xml:space="preserve">υπογραμμίζεται ότι… - το γνωστικό κεφάλαιο υποτιμάται </w:t>
      </w:r>
    </w:p>
    <w:p w14:paraId="04D296B9">
      <w:pPr>
        <w:numPr>
          <w:ilvl w:val="0"/>
          <w:numId w:val="5"/>
        </w:numPr>
        <w:spacing w:before="0" w:after="0" w:line="240" w:lineRule="auto"/>
        <w:contextualSpacing/>
        <w:jc w:val="both"/>
        <w:rPr>
          <w:sz w:val="24"/>
          <w:szCs w:val="24"/>
        </w:rPr>
      </w:pPr>
      <w:r>
        <w:rPr>
          <w:rFonts w:cstheme="minorHAnsi"/>
          <w:b/>
          <w:sz w:val="24"/>
          <w:szCs w:val="24"/>
        </w:rPr>
        <w:t>γ΄ ρηματικό πρόσωπο</w:t>
      </w:r>
      <w:r>
        <w:rPr>
          <w:rFonts w:cstheme="minorHAnsi"/>
          <w:sz w:val="24"/>
          <w:szCs w:val="24"/>
        </w:rPr>
        <w:t xml:space="preserve"> </w:t>
      </w:r>
      <w:r>
        <w:rPr>
          <w:rFonts w:eastAsia="Times New Roman" w:cs="Times New Roman"/>
          <w:sz w:val="24"/>
          <w:szCs w:val="24"/>
        </w:rPr>
        <w:t xml:space="preserve">→ αποστασιοποίηση, αντικειμενικότητα, σοβαρό/ απρόσωπο ύφος: </w:t>
      </w:r>
      <w:r>
        <w:rPr>
          <w:rFonts w:eastAsia="Times New Roman" w:cstheme="minorHAnsi"/>
          <w:i/>
          <w:sz w:val="24"/>
          <w:szCs w:val="24"/>
        </w:rPr>
        <w:t>είναι γνωστό – είχαν – καθιστά.</w:t>
      </w:r>
    </w:p>
    <w:p w14:paraId="735EE3E6">
      <w:pPr>
        <w:numPr>
          <w:ilvl w:val="0"/>
          <w:numId w:val="5"/>
        </w:numPr>
        <w:spacing w:before="0" w:after="0" w:line="240" w:lineRule="auto"/>
        <w:contextualSpacing/>
        <w:jc w:val="both"/>
        <w:rPr>
          <w:sz w:val="24"/>
          <w:szCs w:val="24"/>
        </w:rPr>
      </w:pPr>
      <w:r>
        <w:rPr>
          <w:rFonts w:eastAsia="Times New Roman" w:cstheme="minorHAnsi"/>
          <w:b/>
          <w:sz w:val="24"/>
          <w:szCs w:val="24"/>
        </w:rPr>
        <w:t>αναφορική λειτουργία της γλώσσας</w:t>
      </w:r>
      <w:r>
        <w:rPr>
          <w:rFonts w:eastAsia="Times New Roman" w:cstheme="minorHAnsi"/>
          <w:sz w:val="24"/>
          <w:szCs w:val="24"/>
        </w:rPr>
        <w:t xml:space="preserve"> </w:t>
      </w:r>
      <w:r>
        <w:rPr>
          <w:rFonts w:eastAsia="Times New Roman" w:cs="Times New Roman"/>
          <w:sz w:val="24"/>
          <w:szCs w:val="24"/>
        </w:rPr>
        <w:t xml:space="preserve">→ οι λέξεις χρησιμοποιούνται κυρίως με την κυριολεκτική τους σημασία: </w:t>
      </w:r>
      <w:r>
        <w:rPr>
          <w:rFonts w:eastAsia="Times New Roman" w:cstheme="minorHAnsi"/>
          <w:i/>
          <w:sz w:val="24"/>
          <w:szCs w:val="24"/>
        </w:rPr>
        <w:t>η συνεχιζόμενη εκπαίδευση και κατάρτιση των εργαζομένων αποτελεί αναμφισβήτητη ανάγκη.</w:t>
      </w:r>
    </w:p>
    <w:p w14:paraId="5A757B6E">
      <w:pPr>
        <w:numPr>
          <w:ilvl w:val="0"/>
          <w:numId w:val="5"/>
        </w:numPr>
        <w:spacing w:before="0" w:after="0" w:line="240" w:lineRule="auto"/>
        <w:contextualSpacing/>
        <w:jc w:val="both"/>
        <w:rPr>
          <w:sz w:val="24"/>
          <w:szCs w:val="24"/>
        </w:rPr>
      </w:pPr>
      <w:r>
        <w:rPr>
          <w:rFonts w:eastAsia="Times New Roman" w:cstheme="minorHAnsi"/>
          <w:b/>
          <w:sz w:val="24"/>
          <w:szCs w:val="24"/>
        </w:rPr>
        <w:t>ειδικό λεξιλόγιο</w:t>
      </w:r>
      <w:r>
        <w:rPr>
          <w:rFonts w:eastAsia="Times New Roman" w:cstheme="minorHAnsi"/>
          <w:sz w:val="24"/>
          <w:szCs w:val="24"/>
        </w:rPr>
        <w:t xml:space="preserve">, προκειμένου να διατυπωθούν με ακρίβεια και σαφήνεια συγκεκριμένες έννοιες που εξηγούν τις παραμέτρους του αναλυόμενου θέματος: </w:t>
      </w:r>
      <w:r>
        <w:rPr>
          <w:rFonts w:eastAsia="Times New Roman" w:cstheme="minorHAnsi"/>
          <w:i/>
          <w:sz w:val="24"/>
          <w:szCs w:val="24"/>
        </w:rPr>
        <w:t>επίπεδο της αποτελεσματικότητας του επιστημονικού δυναμικού  - όξυνση της ανεργίας - απαξίωση του γνωστικού κεφαλαίου των εργαζομένων  - η χρήσιμη γνώση έχει μια ημιζωή.</w:t>
      </w:r>
    </w:p>
    <w:p w14:paraId="194837DC">
      <w:pPr>
        <w:spacing w:before="0" w:after="0" w:line="240" w:lineRule="auto"/>
        <w:contextualSpacing/>
        <w:jc w:val="both"/>
        <w:rPr>
          <w:b/>
          <w:bCs/>
          <w:sz w:val="24"/>
          <w:szCs w:val="24"/>
        </w:rPr>
      </w:pPr>
    </w:p>
    <w:p w14:paraId="09CC35C2">
      <w:pPr>
        <w:spacing w:before="0" w:after="0" w:line="240" w:lineRule="auto"/>
        <w:contextualSpacing/>
        <w:rPr>
          <w:sz w:val="24"/>
          <w:szCs w:val="24"/>
        </w:rPr>
      </w:pPr>
      <w:r>
        <w:rPr>
          <w:b/>
          <w:sz w:val="24"/>
          <w:szCs w:val="24"/>
        </w:rPr>
        <w:t>ΘΕΜΑ 3 (μονάδες 15)</w:t>
      </w:r>
    </w:p>
    <w:p w14:paraId="1E57687E">
      <w:pPr>
        <w:pStyle w:val="28"/>
        <w:spacing w:before="0" w:after="0" w:line="240" w:lineRule="auto"/>
        <w:ind w:left="0" w:firstLine="0"/>
        <w:contextualSpacing/>
        <w:jc w:val="both"/>
        <w:rPr>
          <w:sz w:val="24"/>
          <w:szCs w:val="24"/>
        </w:rPr>
      </w:pPr>
      <w:r>
        <w:rPr>
          <w:i/>
          <w:iCs/>
          <w:sz w:val="24"/>
          <w:szCs w:val="24"/>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2C5FA2E3">
      <w:pPr>
        <w:pStyle w:val="28"/>
        <w:spacing w:before="0" w:after="0" w:line="240" w:lineRule="auto"/>
        <w:ind w:left="0" w:firstLine="0"/>
        <w:contextualSpacing/>
        <w:jc w:val="both"/>
        <w:rPr>
          <w:sz w:val="24"/>
          <w:szCs w:val="24"/>
        </w:rPr>
      </w:pPr>
    </w:p>
    <w:p w14:paraId="68403694">
      <w:pPr>
        <w:pStyle w:val="28"/>
        <w:spacing w:before="0" w:after="0" w:line="240" w:lineRule="auto"/>
        <w:ind w:left="0" w:firstLine="0"/>
        <w:contextualSpacing/>
        <w:jc w:val="both"/>
        <w:rPr>
          <w:sz w:val="24"/>
          <w:szCs w:val="24"/>
        </w:rPr>
      </w:pPr>
      <w:r>
        <w:rPr>
          <w:sz w:val="24"/>
          <w:szCs w:val="24"/>
        </w:rPr>
        <w:t>Θετικά αξιολογείται η προσπάθεια του/της μαθητή/-τριας να προσδιορίσει με σαφήνεια και συντομία τα εξής:</w:t>
      </w:r>
    </w:p>
    <w:p w14:paraId="2C9EA6C2">
      <w:pPr>
        <w:numPr>
          <w:ilvl w:val="0"/>
          <w:numId w:val="6"/>
        </w:numPr>
        <w:spacing w:before="0" w:after="0" w:line="240" w:lineRule="auto"/>
        <w:contextualSpacing/>
        <w:jc w:val="both"/>
        <w:rPr>
          <w:sz w:val="24"/>
          <w:szCs w:val="24"/>
        </w:rPr>
      </w:pPr>
      <w:r>
        <w:rPr>
          <w:sz w:val="24"/>
          <w:szCs w:val="24"/>
        </w:rPr>
        <w:t xml:space="preserve">Το αλάτι για τον πατέρα του αφηγητή ήταν το </w:t>
      </w:r>
      <w:r>
        <w:rPr>
          <w:rFonts w:eastAsia="Calibri"/>
          <w:sz w:val="24"/>
          <w:szCs w:val="24"/>
        </w:rPr>
        <w:t>«σημαντικότερο πράγμα» για το φαγητό. Το γεγονός ότι η μητέρα του ξέχασε να πάρει μαζί την αλατιέρα για το πικ νικ τους στην εξοχή υπήρξε αφορμή για μια υπερβολική έκρηξη θυμού του πατέρα που αμαύρωσε την εκδρομή της Πρωτομαγιάς και μάλιστα μπροστά στους οικογενειακούς φίλους τους.</w:t>
      </w:r>
    </w:p>
    <w:p w14:paraId="69AA1B0C">
      <w:pPr>
        <w:numPr>
          <w:ilvl w:val="0"/>
          <w:numId w:val="6"/>
        </w:numPr>
        <w:spacing w:before="0" w:after="0" w:line="240" w:lineRule="auto"/>
        <w:contextualSpacing/>
        <w:jc w:val="both"/>
        <w:rPr>
          <w:sz w:val="24"/>
          <w:szCs w:val="24"/>
        </w:rPr>
      </w:pPr>
      <w:r>
        <w:rPr>
          <w:rFonts w:eastAsia="Calibri"/>
          <w:sz w:val="24"/>
          <w:szCs w:val="24"/>
        </w:rPr>
        <w:t>Έπειτα από αυτή τη δυσάρεστη έκβαση της εκδρομής, για τον αφηγητή το αλάτι συμβόλιζε κάτι τραυματικό, γιατί ανακαλούσε στο μυαλό του το περιστατικό της Πρωτομαγιάς και πλέον συνιστά γι’ αυτόν το σύμβολο μιας οδυνηρής εμπειρίας.</w:t>
      </w:r>
    </w:p>
    <w:p w14:paraId="58E0FEEF">
      <w:pPr>
        <w:numPr>
          <w:ilvl w:val="0"/>
          <w:numId w:val="6"/>
        </w:numPr>
        <w:spacing w:before="0" w:after="0" w:line="240" w:lineRule="auto"/>
        <w:contextualSpacing/>
        <w:jc w:val="both"/>
        <w:rPr>
          <w:sz w:val="24"/>
          <w:szCs w:val="24"/>
        </w:rPr>
      </w:pPr>
      <w:r>
        <w:rPr>
          <w:rFonts w:eastAsia="Calibri"/>
          <w:sz w:val="24"/>
          <w:szCs w:val="24"/>
        </w:rPr>
        <w:t>Ωστόσο, στην προσπάθειά του να εκλογικεύσει το βίωμά του, αποδίδει στο αλάτι μια άλλη διάσταση, αυτήν της επουλωτικής του δράσης, όταν πέσει πάνω σε μια ανοιχτή πληγή. Έτσι, καταλήγει στο συμπέρασμα ότι μάλλον επέδρασε θετικά και σε αυτόν, αν και με δυσάρεστο τρόπο, γιατί αισθάνεται ότι άρχισε να ωριμάζει και σταδιακά να ενηλικιώνεται.</w:t>
      </w:r>
    </w:p>
    <w:p w14:paraId="67F62BD1">
      <w:pPr>
        <w:spacing w:before="0" w:after="0" w:line="240" w:lineRule="auto"/>
        <w:contextualSpacing/>
        <w:jc w:val="both"/>
        <w:rPr>
          <w:b/>
          <w:sz w:val="24"/>
          <w:szCs w:val="24"/>
        </w:rPr>
      </w:pPr>
      <w:r>
        <w:rPr>
          <w:rFonts w:eastAsia="Calibri"/>
          <w:b/>
          <w:sz w:val="24"/>
          <w:szCs w:val="24"/>
        </w:rPr>
        <w:t>Κειμενικοί δείκτες (τρεις αρκούν):</w:t>
      </w:r>
    </w:p>
    <w:p w14:paraId="72BFF15D">
      <w:pPr>
        <w:pStyle w:val="21"/>
        <w:numPr>
          <w:ilvl w:val="0"/>
          <w:numId w:val="7"/>
        </w:numPr>
        <w:tabs>
          <w:tab w:val="left" w:pos="0"/>
          <w:tab w:val="clear" w:pos="720"/>
        </w:tabs>
        <w:spacing w:before="0" w:after="0" w:line="240" w:lineRule="auto"/>
        <w:contextualSpacing/>
        <w:jc w:val="both"/>
        <w:rPr>
          <w:sz w:val="24"/>
          <w:szCs w:val="24"/>
        </w:rPr>
      </w:pPr>
      <w:r>
        <w:rPr>
          <w:rFonts w:eastAsia="Calibri"/>
          <w:sz w:val="24"/>
          <w:szCs w:val="24"/>
        </w:rPr>
        <w:t xml:space="preserve">συσχετισμός τίτλου </w:t>
      </w:r>
      <w:r>
        <w:rPr>
          <w:rStyle w:val="37"/>
          <w:rFonts w:eastAsia="Calibri"/>
          <w:i w:val="0"/>
          <w:iCs w:val="0"/>
          <w:sz w:val="24"/>
          <w:szCs w:val="24"/>
        </w:rPr>
        <w:t xml:space="preserve">«Μικρή ιστορία ενηλικίωσης» με τη μεταφορική απόδοση της αξίας που ενίοτε κρύβεται σε μία οδυνηρή εμπειρία </w:t>
      </w:r>
      <w:r>
        <w:rPr>
          <w:rStyle w:val="37"/>
          <w:rFonts w:eastAsia="Calibri"/>
          <w:iCs w:val="0"/>
          <w:sz w:val="24"/>
          <w:szCs w:val="24"/>
        </w:rPr>
        <w:t>(«Γιατί σε έψησε.»)</w:t>
      </w:r>
      <w:r>
        <w:rPr>
          <w:rStyle w:val="37"/>
          <w:rFonts w:eastAsia="Calibri"/>
          <w:i w:val="0"/>
          <w:iCs w:val="0"/>
          <w:sz w:val="24"/>
          <w:szCs w:val="24"/>
        </w:rPr>
        <w:t xml:space="preserve">, όπως αποτυπώνεται στο τέλος του αποσπάσματος με μορφή συμπεράσματος: </w:t>
      </w:r>
      <w:r>
        <w:rPr>
          <w:rStyle w:val="37"/>
          <w:rFonts w:eastAsia="Calibri"/>
          <w:iCs w:val="0"/>
          <w:sz w:val="24"/>
          <w:szCs w:val="24"/>
        </w:rPr>
        <w:t>«Και καταλαβαίνεις πόσο καλό σου έκανε τελικά το αλάτι.  Γιατί σε έψησε. Κι οι πληγές μόνο έτσι κλείνουν.»</w:t>
      </w:r>
    </w:p>
    <w:p w14:paraId="5852BF72">
      <w:pPr>
        <w:pStyle w:val="21"/>
        <w:numPr>
          <w:ilvl w:val="0"/>
          <w:numId w:val="7"/>
        </w:numPr>
        <w:tabs>
          <w:tab w:val="left" w:pos="0"/>
          <w:tab w:val="clear" w:pos="720"/>
        </w:tabs>
        <w:spacing w:before="0" w:after="0" w:line="240" w:lineRule="auto"/>
        <w:contextualSpacing/>
        <w:jc w:val="both"/>
        <w:rPr>
          <w:sz w:val="24"/>
          <w:szCs w:val="24"/>
        </w:rPr>
      </w:pPr>
      <w:r>
        <w:rPr>
          <w:rStyle w:val="37"/>
          <w:rFonts w:eastAsia="Calibri"/>
          <w:i w:val="0"/>
          <w:iCs w:val="0"/>
          <w:sz w:val="24"/>
          <w:szCs w:val="24"/>
        </w:rPr>
        <w:t xml:space="preserve">το ασύνδετο σχήμα, με το οποίο προσδίδεται ένας ασθματικός ρυθμός στην αφήγηση του περιστατικού που καθόρισε τον αφηγητή, αναδεικνύει την αγωνία και το άγχος που προκάλεσε στη μητέρα του αφηγητή και γενικότερα στη συντροφιά η αναζήτηση της αλατιέρας, αλλά και απεικονίζει ολοκληρωμένα το σκηνικό που στήθηκε για την εξέλιξη της πλοκής: </w:t>
      </w:r>
      <w:r>
        <w:rPr>
          <w:rStyle w:val="37"/>
          <w:rFonts w:eastAsia="Calibri"/>
          <w:iCs w:val="0"/>
          <w:sz w:val="24"/>
          <w:szCs w:val="24"/>
        </w:rPr>
        <w:t>«Η μαμά, αναστατωμένη,… τις χαρτοπετσέτες»</w:t>
      </w:r>
    </w:p>
    <w:p w14:paraId="7F3147F9">
      <w:pPr>
        <w:pStyle w:val="21"/>
        <w:numPr>
          <w:ilvl w:val="0"/>
          <w:numId w:val="7"/>
        </w:numPr>
        <w:tabs>
          <w:tab w:val="left" w:pos="0"/>
          <w:tab w:val="clear" w:pos="720"/>
        </w:tabs>
        <w:spacing w:before="0" w:after="0" w:line="240" w:lineRule="auto"/>
        <w:contextualSpacing/>
        <w:jc w:val="both"/>
        <w:rPr>
          <w:sz w:val="24"/>
          <w:szCs w:val="24"/>
        </w:rPr>
      </w:pPr>
      <w:r>
        <w:rPr>
          <w:rStyle w:val="37"/>
          <w:rFonts w:eastAsia="Calibri"/>
          <w:i w:val="0"/>
          <w:iCs w:val="0"/>
          <w:sz w:val="24"/>
          <w:szCs w:val="24"/>
        </w:rPr>
        <w:t xml:space="preserve">ο ομοδιηγητικός και μάλιστα αυτοδιηγητικός πρωτοπρόσωπος αφηγητής, που αποτελεί ένα από τα κύρια πρόσωπα της ιστορίας, παραθέτει ένα παιδικό βίωμα και τις διαστάσεις του, όπως επέδρασαν σε αυτόν καθοριστικά, σε α΄ ενικό πρόσωπο </w:t>
      </w:r>
      <w:r>
        <w:rPr>
          <w:rStyle w:val="37"/>
          <w:rFonts w:eastAsia="Calibri"/>
          <w:iCs w:val="0"/>
          <w:sz w:val="24"/>
          <w:szCs w:val="24"/>
        </w:rPr>
        <w:t>(τελειώνω, θέλω να γράψω)</w:t>
      </w:r>
      <w:r>
        <w:rPr>
          <w:rStyle w:val="37"/>
          <w:rFonts w:eastAsia="Calibri"/>
          <w:i w:val="0"/>
          <w:iCs w:val="0"/>
          <w:sz w:val="24"/>
          <w:szCs w:val="24"/>
        </w:rPr>
        <w:t>, ως αφηγητής– άνθρωπος ερμηνεύει και αναπαριστά τα γεγονότα της αφήγησης από τη δική του οπτική γωνία (εσωτερική εστίαση) και συγκεκριμένα μέσα από τα μάτια ενός μικρού παιδιού</w:t>
      </w:r>
    </w:p>
    <w:p w14:paraId="60D6960D">
      <w:pPr>
        <w:pStyle w:val="21"/>
        <w:numPr>
          <w:ilvl w:val="0"/>
          <w:numId w:val="7"/>
        </w:numPr>
        <w:tabs>
          <w:tab w:val="left" w:pos="0"/>
          <w:tab w:val="clear" w:pos="720"/>
        </w:tabs>
        <w:spacing w:before="0" w:after="0" w:line="240" w:lineRule="auto"/>
        <w:contextualSpacing/>
        <w:jc w:val="both"/>
        <w:rPr>
          <w:sz w:val="24"/>
          <w:szCs w:val="24"/>
        </w:rPr>
      </w:pPr>
      <w:r>
        <w:rPr>
          <w:rStyle w:val="37"/>
          <w:rFonts w:eastAsia="Calibri"/>
          <w:i w:val="0"/>
          <w:iCs w:val="0"/>
          <w:sz w:val="24"/>
          <w:szCs w:val="24"/>
        </w:rPr>
        <w:t xml:space="preserve">ποιητική γλωσσική λειτουργία, για να αποτυπωθούν οι λεπτές συναισθηματικές και σημασιολογικές αποχρώσεις που αποδίδονται στα νοήματα: </w:t>
      </w:r>
      <w:r>
        <w:rPr>
          <w:rStyle w:val="37"/>
          <w:rFonts w:eastAsia="Calibri"/>
          <w:iCs w:val="0"/>
          <w:sz w:val="24"/>
          <w:szCs w:val="24"/>
        </w:rPr>
        <w:t>ο μπαμπάς την κοίταζε άγρια - Συντηρεί κι άλλα πράγματα: Πρωτομαγιές, κόκκινα πλαστικά τραπεζομάντιλα, φωνές, κλάματα. Τα κρατάει σαν ζωντανά στο μυαλό σου, αλλά κάπως αλμυρά. - Και καταλαβαίνεις πόσο καλό σου έκανε τελικά το αλάτι.  Γιατί σε έψησε. Κι οι πληγές μόνο έτσι κλείνουν.</w:t>
      </w:r>
    </w:p>
    <w:p w14:paraId="50CB6215">
      <w:pPr>
        <w:pStyle w:val="21"/>
        <w:numPr>
          <w:ilvl w:val="0"/>
          <w:numId w:val="7"/>
        </w:numPr>
        <w:tabs>
          <w:tab w:val="left" w:pos="0"/>
          <w:tab w:val="clear" w:pos="720"/>
        </w:tabs>
        <w:spacing w:before="0" w:after="0" w:line="240" w:lineRule="auto"/>
        <w:contextualSpacing/>
        <w:jc w:val="both"/>
        <w:rPr>
          <w:sz w:val="24"/>
          <w:szCs w:val="24"/>
        </w:rPr>
      </w:pPr>
      <w:r>
        <w:rPr>
          <w:rStyle w:val="37"/>
          <w:rFonts w:eastAsia="Calibri"/>
          <w:i w:val="0"/>
          <w:iCs w:val="0"/>
          <w:sz w:val="24"/>
          <w:szCs w:val="24"/>
        </w:rPr>
        <w:t xml:space="preserve">αυτούσια παράθεση των λόγων του πατέρα και του κυρίου Τάκη σε ευθύ λόγο, που προσδίδει μία αίσθηση θεατρικότητας, καθώς ο αναγνώστης αναπαριστά πιο εύκολα με τη φαντασία του το σκηνικό στο πλαίσιο του οποίου εκτυλίσσεται η αφήγηση και τις αντιδράσεις των εμπλεκομένων προσώπων: </w:t>
      </w:r>
      <w:r>
        <w:rPr>
          <w:rStyle w:val="37"/>
          <w:rFonts w:eastAsia="Calibri"/>
          <w:iCs w:val="0"/>
          <w:sz w:val="24"/>
          <w:szCs w:val="24"/>
        </w:rPr>
        <w:t>«μα ξέχασες το σημαντικότερο πράγμα;» άρχισε να ουρλιάζει ο μπαμπάς, ο κύριος Τάκης του έλεγε να ηρεμήσει, «σιγά το πράγμα, κοίτα τι ετοιμασία έκανε η γυναίκα»</w:t>
      </w:r>
      <w:r>
        <w:rPr>
          <w:rStyle w:val="37"/>
          <w:rFonts w:eastAsia="Calibri"/>
          <w:i w:val="0"/>
          <w:iCs w:val="0"/>
          <w:sz w:val="24"/>
          <w:szCs w:val="24"/>
        </w:rPr>
        <w:t xml:space="preserve"> </w:t>
      </w:r>
    </w:p>
    <w:p w14:paraId="5A755EB6">
      <w:pPr>
        <w:spacing w:before="0" w:after="0" w:line="240" w:lineRule="auto"/>
        <w:contextualSpacing/>
        <w:jc w:val="both"/>
        <w:rPr>
          <w:sz w:val="24"/>
          <w:szCs w:val="24"/>
        </w:rPr>
      </w:pPr>
    </w:p>
    <w:p w14:paraId="0164EBA8">
      <w:pPr>
        <w:spacing w:before="0" w:after="0" w:line="240" w:lineRule="auto"/>
        <w:contextualSpacing/>
        <w:jc w:val="both"/>
        <w:rPr>
          <w:b/>
          <w:sz w:val="24"/>
          <w:szCs w:val="24"/>
        </w:rPr>
        <w:sectPr>
          <w:pgSz w:w="11906" w:h="16838"/>
          <w:pgMar w:top="720" w:right="720" w:bottom="720" w:left="720" w:header="0" w:footer="0" w:gutter="0"/>
          <w:pgNumType w:fmt="decimal"/>
          <w:cols w:space="720" w:num="1"/>
          <w:formProt w:val="0"/>
          <w:docGrid w:linePitch="360" w:charSpace="20480"/>
        </w:sectPr>
      </w:pPr>
      <w:r>
        <w:rPr>
          <w:iCs/>
          <w:sz w:val="24"/>
          <w:szCs w:val="24"/>
        </w:rPr>
        <w:t>Ως προς το δεύτερο ερώτημα, οι μαθητές και οι μαθήτριες τοποθετούνται προσωπικά, ανάλογα με τον παραστατικό τους κύκλο και τον βαθμό αναγνωστικής ανταπόκρισης στο κείμενο, αρκεί να είναι η προσέγγισή τους σαφής και ολοκληρωμένη νοηματικά και εκφραστικά</w:t>
      </w:r>
    </w:p>
    <w:p w14:paraId="451BE759">
      <w:pPr>
        <w:spacing w:line="240" w:lineRule="auto"/>
        <w:rPr>
          <w:b/>
        </w:rPr>
      </w:pPr>
    </w:p>
    <w:p w14:paraId="7EE1D2BC">
      <w:pPr>
        <w:spacing w:after="0" w:line="240" w:lineRule="auto"/>
        <w:rPr>
          <w:b/>
        </w:rPr>
      </w:pPr>
      <w:r>
        <w:rPr>
          <w:b/>
        </w:rPr>
        <w:t>Κείμενο 1</w:t>
      </w:r>
    </w:p>
    <w:p w14:paraId="72DF888B">
      <w:pPr>
        <w:pStyle w:val="2"/>
        <w:keepLines w:val="0"/>
        <w:widowControl w:val="0"/>
        <w:numPr>
          <w:ilvl w:val="0"/>
          <w:numId w:val="105"/>
        </w:numPr>
        <w:shd w:val="clear" w:color="auto" w:fill="FFFFFF"/>
        <w:tabs>
          <w:tab w:val="left" w:pos="0"/>
          <w:tab w:val="clear" w:pos="720"/>
        </w:tabs>
        <w:suppressAutoHyphens/>
        <w:bidi w:val="0"/>
        <w:spacing w:before="0" w:after="120" w:line="240" w:lineRule="auto"/>
        <w:ind w:left="432" w:hanging="432"/>
        <w:jc w:val="center"/>
        <w:rPr>
          <w:rFonts w:asciiTheme="minorHAnsi" w:hAnsiTheme="minorHAnsi"/>
          <w:iCs/>
          <w:color w:val="111111"/>
          <w:sz w:val="22"/>
          <w:szCs w:val="22"/>
        </w:rPr>
      </w:pPr>
      <w:r>
        <w:rPr>
          <w:rFonts w:asciiTheme="minorHAnsi" w:hAnsiTheme="minorHAnsi"/>
          <w:b/>
          <w:iCs/>
          <w:color w:val="111111"/>
          <w:sz w:val="22"/>
          <w:szCs w:val="22"/>
        </w:rPr>
        <w:t xml:space="preserve">Τα μυστικά του ψηφιακού μετασχηματισμού </w:t>
      </w:r>
    </w:p>
    <w:p w14:paraId="4F4B66ED">
      <w:pPr>
        <w:spacing w:after="0" w:line="240" w:lineRule="auto"/>
        <w:jc w:val="both"/>
        <w:rPr>
          <w:i/>
          <w:iCs/>
          <w:sz w:val="20"/>
          <w:szCs w:val="20"/>
        </w:rPr>
      </w:pPr>
      <w:r>
        <w:rPr>
          <w:rFonts w:ascii="Calibri" w:hAnsi="Calibri" w:eastAsia="Times New Roman" w:cs="Calibri"/>
          <w:i/>
          <w:iCs/>
          <w:color w:val="212529"/>
          <w:sz w:val="20"/>
          <w:szCs w:val="20"/>
          <w:lang w:eastAsia="el-GR"/>
        </w:rPr>
        <w:t xml:space="preserve">O </w:t>
      </w:r>
      <w:r>
        <w:rPr>
          <w:rFonts w:ascii="Calibri" w:hAnsi="Calibri" w:eastAsia="Times New Roman" w:cs="Calibri"/>
          <w:i/>
          <w:iCs/>
          <w:sz w:val="20"/>
          <w:szCs w:val="20"/>
          <w:lang w:eastAsia="el-GR"/>
        </w:rPr>
        <w:t xml:space="preserve">Xάρης Λαδάς είναι Ανώτερο στέλεχος για θέματα Τεχνολογίας-Πληροφορικής, σε εταιρεία </w:t>
      </w:r>
      <w:r>
        <w:rPr>
          <w:rFonts w:ascii="Calibri" w:hAnsi="Calibri" w:cs="Calibri"/>
          <w:i/>
          <w:iCs/>
          <w:sz w:val="20"/>
          <w:szCs w:val="20"/>
          <w:shd w:val="clear" w:color="auto" w:fill="FFFFFF"/>
        </w:rPr>
        <w:t>που δραστηριοποιείται στον τομέα παροχής επιχειρηματικών υπηρεσιών</w:t>
      </w:r>
      <w:r>
        <w:rPr>
          <w:rFonts w:ascii="Calibri" w:hAnsi="Calibri" w:cs="Calibri"/>
          <w:i/>
          <w:iCs/>
          <w:sz w:val="20"/>
          <w:szCs w:val="20"/>
        </w:rPr>
        <w:t>. Οι απόψεις του δημοσιεύτηκαν σε ημερήσια εφημερίδα την 17/7/2022 (Διασκευή)</w:t>
      </w:r>
    </w:p>
    <w:p w14:paraId="273B5F0C">
      <w:pPr>
        <w:spacing w:after="0" w:line="240" w:lineRule="auto"/>
        <w:jc w:val="both"/>
        <w:rPr>
          <w:i/>
          <w:iCs/>
          <w:sz w:val="20"/>
          <w:szCs w:val="20"/>
        </w:rPr>
      </w:pPr>
    </w:p>
    <w:p w14:paraId="0B436974">
      <w:pPr>
        <w:shd w:val="clear" w:color="auto" w:fill="FFFFFF"/>
        <w:spacing w:after="0" w:line="240" w:lineRule="auto"/>
        <w:jc w:val="both"/>
        <w:outlineLvl w:val="1"/>
        <w:rPr>
          <w:rFonts w:eastAsia="Times New Roman"/>
          <w:lang w:eastAsia="el-GR"/>
        </w:rPr>
      </w:pPr>
      <w:r>
        <w:rPr>
          <w:rFonts w:ascii="Calibri" w:hAnsi="Calibri" w:eastAsia="Times New Roman" w:cs="Calibri"/>
          <w:lang w:eastAsia="el-GR"/>
        </w:rPr>
        <w:t>Η χρήση της τεχνολογίας στη ζωή μας έχει ενταθεί τα τελευταία χρόνια και παρατηρείται μια συνεχής διεύρυνση των προσφερόμενων υπηρεσιών και εφαρμογών. Ολοένα και περισσότεροι οργανισμοί και επιχειρήσεις έχουν ήδη προχωρήσει σε σχεδιασμό και στρατηγικές, ώστε να εξερευνήσουν τις προοπτικές που ανοίγονται μέσω των νέων αυτών καναλιών.</w:t>
      </w:r>
    </w:p>
    <w:p w14:paraId="44188475">
      <w:pPr>
        <w:shd w:val="clear" w:color="auto" w:fill="FFFFFF"/>
        <w:spacing w:after="0" w:line="240" w:lineRule="auto"/>
        <w:ind w:firstLine="720"/>
        <w:jc w:val="both"/>
        <w:outlineLvl w:val="1"/>
        <w:rPr>
          <w:rFonts w:eastAsia="Times New Roman" w:cstheme="minorHAnsi"/>
          <w:lang w:eastAsia="el-GR"/>
        </w:rPr>
      </w:pPr>
      <w:r>
        <w:rPr>
          <w:rFonts w:ascii="Calibri" w:hAnsi="Calibri" w:eastAsia="Times New Roman" w:cs="Calibri"/>
          <w:lang w:eastAsia="el-GR"/>
        </w:rPr>
        <w:t>Έτσι, οι παραδοσιακές μεθοδολογίες σχεδιασμού προϊόντων</w:t>
      </w:r>
      <w:r>
        <w:rPr>
          <w:rFonts w:eastAsia="Times New Roman" w:cstheme="minorHAnsi"/>
          <w:lang w:eastAsia="el-GR"/>
        </w:rPr>
        <w:t xml:space="preserve"> και υπηρεσιών, προώθησης καθώς και υλοποίησής τους έχουν αλλάξει αισθητά και πρόκειται να αλλάξουν περισσότερο στο άμεσο μέλλον, καθώς η εξέλιξη είναι διαρκής και απαιτεί συνεχείς προσαρμογές. Στις αλλαγές και προσαρμογές αυτές θα πρέπει να προστεθεί </w:t>
      </w:r>
      <w:bookmarkStart w:id="136" w:name="_Hlk116201897"/>
      <w:r>
        <w:rPr>
          <w:rFonts w:eastAsia="Times New Roman" w:cstheme="minorHAnsi"/>
          <w:lang w:eastAsia="el-GR"/>
        </w:rPr>
        <w:t xml:space="preserve">και ο παράγοντας της ταχύτητας με την οποία πραγματοποιούνται τα παραπάνω. Οι αυξανόμενες απαιτήσεις των χρηστών, καθώς βέβαια και η ταχύτητα με την οποία νέες ψηφιακές υπηρεσίες και προϊόντα υλοποιούνται, θα πρέπει να λαμβάνονται υπόψη ως μέρος της στρατηγικής και του σχεδιασμού σε ένα διαρκώς μεταβαλλόμενο </w:t>
      </w:r>
      <w:bookmarkEnd w:id="136"/>
      <w:r>
        <w:rPr>
          <w:rFonts w:eastAsia="Times New Roman" w:cstheme="minorHAnsi"/>
          <w:lang w:eastAsia="el-GR"/>
        </w:rPr>
        <w:t>περιβάλλον.</w:t>
      </w:r>
    </w:p>
    <w:p w14:paraId="6A843E6B">
      <w:pPr>
        <w:shd w:val="clear" w:color="auto" w:fill="FFFFFF"/>
        <w:spacing w:after="0" w:line="240" w:lineRule="auto"/>
        <w:ind w:firstLine="720"/>
        <w:jc w:val="both"/>
        <w:rPr>
          <w:rFonts w:eastAsia="Times New Roman" w:cstheme="minorHAnsi"/>
          <w:lang w:eastAsia="el-GR"/>
        </w:rPr>
      </w:pPr>
      <w:r>
        <w:rPr>
          <w:rFonts w:eastAsia="Times New Roman" w:cstheme="minorHAnsi"/>
          <w:lang w:eastAsia="el-GR"/>
        </w:rPr>
        <w:t>Η αξιοποίηση σχεδιασμού, υλοποίησης και τεχνολογιών που χρησιμοποιούσαμε τα προηγούμενα χρόνια ενδέχεται να είναι αποτελεσματικές, αλλά σίγουρα όχι ανταποκρινόμενες στον ρυθμό και στο κόστος που θα καθιστούσε το ψηφιακό προϊόν ανταγωνιστικό. Για τον λόγο αυτό έχουν υιοθετηθεί, πέραν των νεότερων τεχνολογιών, νέες μεθοδολογίες προσέγγισης και εργασίας, αλλά και σύγχρονες ψηφιακές αρχιτεκτονικές που τοποθετούν στο επίκεντρο τον άνθρωπο και ανταποκρίνονται στην ανάγκη για συχνότερες αλλαγές.</w:t>
      </w:r>
    </w:p>
    <w:p w14:paraId="10E37537">
      <w:pPr>
        <w:shd w:val="clear" w:color="auto" w:fill="FFFFFF"/>
        <w:spacing w:after="0" w:line="240" w:lineRule="auto"/>
        <w:ind w:firstLine="720"/>
        <w:jc w:val="both"/>
        <w:rPr>
          <w:rFonts w:eastAsia="Times New Roman" w:cstheme="minorHAnsi"/>
          <w:lang w:eastAsia="el-GR"/>
        </w:rPr>
      </w:pPr>
      <w:r>
        <w:rPr>
          <w:rFonts w:eastAsia="Times New Roman" w:cstheme="minorHAnsi"/>
          <w:lang w:eastAsia="el-GR"/>
        </w:rPr>
        <w:t>Το ψηφιακό νέφος ή cloud είναι ο θεμέλιος λίθος στον οποίο βασίζεται η πλειονότητα σύγχρονων ψηφιακών υπηρεσιών και προϊόντων. Οι λόγοι για τους οποίους οργανισμοί και υπηρεσίες κατευθύνονται σε αυτό είναι, κυρίως, η ευελιξία επιλογής έτοιμων υποδομών, διασφαλίζοντας την αδιάλειπτη λειτουργία, αντίγραφα ασφαλείας κλπ. από τον ίδιο τον πάροχο (cloudprovider).</w:t>
      </w:r>
    </w:p>
    <w:p w14:paraId="19FF91C4">
      <w:pPr>
        <w:shd w:val="clear" w:color="auto" w:fill="FFFFFF"/>
        <w:spacing w:after="0" w:line="240" w:lineRule="auto"/>
        <w:ind w:firstLine="720"/>
        <w:jc w:val="both"/>
        <w:rPr>
          <w:rFonts w:eastAsia="Times New Roman" w:cstheme="minorHAnsi"/>
          <w:lang w:eastAsia="el-GR"/>
        </w:rPr>
      </w:pPr>
      <w:r>
        <w:rPr>
          <w:rFonts w:eastAsia="Times New Roman" w:cstheme="minorHAnsi"/>
          <w:lang w:eastAsia="el-GR"/>
        </w:rPr>
        <w:t xml:space="preserve">Ο σχεδιασμός νέων ψηφιακών υπηρεσιών προϋποθέτει αλλαγή </w:t>
      </w:r>
      <w:r>
        <w:rPr>
          <w:rFonts w:eastAsia="Times New Roman" w:cstheme="minorHAnsi"/>
          <w:u w:val="single"/>
          <w:lang w:eastAsia="el-GR"/>
        </w:rPr>
        <w:t>στην προσέγγιση</w:t>
      </w:r>
      <w:r>
        <w:rPr>
          <w:rFonts w:eastAsia="Times New Roman" w:cstheme="minorHAnsi"/>
          <w:lang w:eastAsia="el-GR"/>
        </w:rPr>
        <w:t xml:space="preserve">, κάνοντας έξυπνες επιλογές. Ο χρόνος δεν είναι ποτέ αρκετός για να σχεδιαστεί, να υλοποιηθεί και να υποστηριχθεί πλέον μια υπηρεσία, όπως γινόταν στο παρελθόν, λόγω χρόνου και κόστους. </w:t>
      </w:r>
      <w:r>
        <w:rPr>
          <w:rFonts w:eastAsia="Times New Roman" w:cstheme="minorHAnsi"/>
          <w:u w:val="single"/>
          <w:lang w:eastAsia="el-GR"/>
        </w:rPr>
        <w:t>Μεθοδολογίες</w:t>
      </w:r>
      <w:r>
        <w:rPr>
          <w:rFonts w:eastAsia="Times New Roman" w:cstheme="minorHAnsi"/>
          <w:lang w:eastAsia="el-GR"/>
        </w:rPr>
        <w:t xml:space="preserve"> που ανήκουν στη σφαίρα του «agile»</w:t>
      </w:r>
      <w:r>
        <w:rPr>
          <w:rStyle w:val="12"/>
          <w:rFonts w:eastAsia="Times New Roman" w:cstheme="minorHAnsi"/>
          <w:lang w:eastAsia="el-GR"/>
        </w:rPr>
        <w:footnoteReference w:id="104"/>
      </w:r>
      <w:r>
        <w:rPr>
          <w:rFonts w:eastAsia="Times New Roman" w:cstheme="minorHAnsi"/>
          <w:lang w:eastAsia="el-GR"/>
        </w:rPr>
        <w:t xml:space="preserve"> υποστηρίζουν τη σταδιακή ανάπτυξη και παράδοση υπηρεσιών σε κύκλους των δύο ή τριών εβδομάδων, </w:t>
      </w:r>
      <w:r>
        <w:rPr>
          <w:rFonts w:eastAsia="Times New Roman" w:cstheme="minorHAnsi"/>
          <w:u w:val="single"/>
          <w:lang w:eastAsia="el-GR"/>
        </w:rPr>
        <w:t>προτεραιοποιώντας</w:t>
      </w:r>
      <w:r>
        <w:rPr>
          <w:rFonts w:eastAsia="Times New Roman" w:cstheme="minorHAnsi"/>
          <w:lang w:eastAsia="el-GR"/>
        </w:rPr>
        <w:t xml:space="preserve"> κάθε φορά τα πιο </w:t>
      </w:r>
      <w:r>
        <w:rPr>
          <w:rFonts w:eastAsia="Times New Roman" w:cstheme="minorHAnsi"/>
          <w:u w:val="single"/>
          <w:lang w:eastAsia="el-GR"/>
        </w:rPr>
        <w:t>επωφελή</w:t>
      </w:r>
      <w:r>
        <w:rPr>
          <w:rFonts w:eastAsia="Times New Roman" w:cstheme="minorHAnsi"/>
          <w:lang w:eastAsia="el-GR"/>
        </w:rPr>
        <w:t xml:space="preserve"> χαρακτηριστικά. Υπηρεσίες που αναπτύσσονται με τέτοιες μεθοδολογίες έχουν ως αποτέλεσμα την προοδευτική τους </w:t>
      </w:r>
      <w:r>
        <w:rPr>
          <w:rFonts w:eastAsia="Times New Roman" w:cstheme="minorHAnsi"/>
          <w:u w:val="single"/>
          <w:lang w:eastAsia="el-GR"/>
        </w:rPr>
        <w:t>ωρίμανση</w:t>
      </w:r>
      <w:r>
        <w:rPr>
          <w:rFonts w:eastAsia="Times New Roman" w:cstheme="minorHAnsi"/>
          <w:lang w:eastAsia="el-GR"/>
        </w:rPr>
        <w:t xml:space="preserve"> και βελτίωση προς συνεχώς </w:t>
      </w:r>
      <w:r>
        <w:rPr>
          <w:rFonts w:eastAsia="Times New Roman" w:cstheme="minorHAnsi"/>
          <w:u w:val="single"/>
          <w:lang w:eastAsia="el-GR"/>
        </w:rPr>
        <w:t>επαναξιολογούμενη</w:t>
      </w:r>
      <w:r>
        <w:rPr>
          <w:rFonts w:eastAsia="Times New Roman" w:cstheme="minorHAnsi"/>
          <w:lang w:eastAsia="el-GR"/>
        </w:rPr>
        <w:t xml:space="preserve"> κατεύθυνση.</w:t>
      </w:r>
    </w:p>
    <w:p w14:paraId="66975EF9">
      <w:pPr>
        <w:pStyle w:val="17"/>
        <w:shd w:val="clear" w:color="auto" w:fill="FFFFFF"/>
        <w:spacing w:before="0" w:beforeAutospacing="0" w:after="0" w:afterAutospacing="0" w:line="240" w:lineRule="auto"/>
        <w:jc w:val="both"/>
        <w:rPr>
          <w:rFonts w:asciiTheme="minorHAnsi" w:hAnsiTheme="minorHAnsi" w:cstheme="minorHAnsi"/>
          <w:sz w:val="22"/>
          <w:szCs w:val="22"/>
          <w:lang w:val="el-GR"/>
        </w:rPr>
      </w:pPr>
    </w:p>
    <w:p w14:paraId="79B37298">
      <w:pPr>
        <w:spacing w:after="0" w:line="240" w:lineRule="auto"/>
        <w:rPr>
          <w:b/>
        </w:rPr>
      </w:pPr>
      <w:r>
        <w:rPr>
          <w:b/>
        </w:rPr>
        <w:t xml:space="preserve">Κείμενο 2 </w:t>
      </w:r>
    </w:p>
    <w:p w14:paraId="6A536FE1">
      <w:pPr>
        <w:pStyle w:val="2"/>
        <w:keepLines w:val="0"/>
        <w:widowControl w:val="0"/>
        <w:numPr>
          <w:ilvl w:val="0"/>
          <w:numId w:val="105"/>
        </w:numPr>
        <w:shd w:val="clear" w:color="auto" w:fill="FFFFFF"/>
        <w:tabs>
          <w:tab w:val="left" w:pos="0"/>
          <w:tab w:val="clear" w:pos="720"/>
        </w:tabs>
        <w:suppressAutoHyphens/>
        <w:bidi w:val="0"/>
        <w:spacing w:before="0" w:after="120" w:line="240" w:lineRule="auto"/>
        <w:ind w:left="432" w:hanging="432"/>
        <w:jc w:val="center"/>
        <w:rPr>
          <w:rFonts w:asciiTheme="minorHAnsi" w:hAnsiTheme="minorHAnsi"/>
          <w:iCs/>
          <w:color w:val="111111"/>
          <w:sz w:val="22"/>
          <w:szCs w:val="22"/>
        </w:rPr>
      </w:pPr>
      <w:r>
        <w:rPr>
          <w:rFonts w:asciiTheme="minorHAnsi" w:hAnsiTheme="minorHAnsi"/>
          <w:b/>
          <w:iCs/>
          <w:color w:val="111111"/>
          <w:sz w:val="22"/>
          <w:szCs w:val="22"/>
          <w:lang w:val="en-US"/>
        </w:rPr>
        <w:t>O</w:t>
      </w:r>
      <w:r>
        <w:rPr>
          <w:rFonts w:asciiTheme="minorHAnsi" w:hAnsiTheme="minorHAnsi"/>
          <w:b/>
          <w:iCs/>
          <w:color w:val="111111"/>
          <w:sz w:val="22"/>
          <w:szCs w:val="22"/>
        </w:rPr>
        <w:t xml:space="preserve"> τομέας της τεχνολογίας αναζητεί στελέχη… με το φανάρι</w:t>
      </w:r>
    </w:p>
    <w:p w14:paraId="3C3B22D5">
      <w:pPr>
        <w:spacing w:line="240" w:lineRule="auto"/>
        <w:jc w:val="both"/>
        <w:rPr>
          <w:rFonts w:eastAsia="Times New Roman"/>
          <w:i/>
          <w:iCs/>
          <w:color w:val="222222"/>
          <w:sz w:val="20"/>
          <w:szCs w:val="20"/>
          <w:shd w:val="clear" w:color="auto" w:fill="FFFFFF"/>
          <w:lang w:eastAsia="el-GR"/>
        </w:rPr>
      </w:pPr>
      <w:r>
        <w:rPr>
          <w:rFonts w:ascii="Calibri" w:hAnsi="Calibri" w:cs="Calibri"/>
          <w:i/>
          <w:sz w:val="20"/>
          <w:szCs w:val="20"/>
          <w:shd w:val="clear" w:color="auto" w:fill="FFFFFF"/>
        </w:rPr>
        <w:t xml:space="preserve">Πρόκειται για ρεπορτάζ της Βιργινίας Βιρβιδάκη, το οποίο δημοσιεύτηκε  στον ημερήσιο τύπο, </w:t>
      </w:r>
      <w:r>
        <w:rPr>
          <w:rFonts w:ascii="Calibri" w:hAnsi="Calibri" w:eastAsia="Times New Roman" w:cs="Calibri"/>
          <w:bCs/>
          <w:i/>
          <w:kern w:val="36"/>
          <w:sz w:val="20"/>
          <w:szCs w:val="20"/>
        </w:rPr>
        <w:t>ΤΟ ΒΗΜΑ 31/7/2022</w:t>
      </w:r>
      <w:r>
        <w:rPr>
          <w:rFonts w:ascii="Calibri" w:hAnsi="Calibri" w:eastAsia="Times New Roman" w:cs="Calibri"/>
          <w:i/>
          <w:iCs/>
          <w:color w:val="222222"/>
          <w:sz w:val="20"/>
          <w:szCs w:val="20"/>
          <w:shd w:val="clear" w:color="auto" w:fill="FFFFFF"/>
          <w:lang w:eastAsia="el-GR"/>
        </w:rPr>
        <w:t xml:space="preserve"> (Διασκευή).</w:t>
      </w:r>
    </w:p>
    <w:p w14:paraId="7B5A33FC">
      <w:pPr>
        <w:spacing w:line="240" w:lineRule="auto"/>
        <w:jc w:val="both"/>
        <w:rPr>
          <w:rFonts w:ascii="Arial" w:hAnsi="Arial" w:cs="Arial"/>
          <w:sz w:val="23"/>
          <w:szCs w:val="23"/>
          <w:shd w:val="clear" w:color="auto" w:fill="FFFFFF"/>
        </w:rPr>
      </w:pPr>
    </w:p>
    <w:p w14:paraId="75D49F44">
      <w:pPr>
        <w:spacing w:after="0" w:line="240" w:lineRule="auto"/>
        <w:jc w:val="both"/>
        <w:rPr>
          <w:rFonts w:eastAsia="Times New Roman"/>
          <w:color w:val="222222"/>
          <w:shd w:val="clear" w:color="auto" w:fill="FFFFFF"/>
          <w:lang w:eastAsia="el-GR"/>
        </w:rPr>
      </w:pPr>
      <w:r>
        <w:rPr>
          <w:rFonts w:ascii="Calibri" w:hAnsi="Calibri" w:eastAsia="Times New Roman" w:cs="Calibri"/>
          <w:color w:val="222222"/>
          <w:shd w:val="clear" w:color="auto" w:fill="FFFFFF"/>
          <w:lang w:eastAsia="el-GR"/>
        </w:rPr>
        <w:t>Δεν πρόκειται αποκλειστικά για ελληνικό φαινόμενο, αλλά λόγω του ραγδαίου ψηφιακού μετασχηματισμού της χώρας γίνεται πιο έντονο: επτά στους δέκα Έλληνες εργοδότες δυσκολεύονται να καλύψουν θέσεις εργασίας στον τομέα της τεχνολογίας λόγω έλλειψης εξειδικευμένων «ταλέντων», σύμφωνα με Έρευνα Προοπτικών Απασχόλησης […] για το 4</w:t>
      </w:r>
      <w:r>
        <w:rPr>
          <w:rFonts w:ascii="Calibri" w:hAnsi="Calibri" w:eastAsia="Times New Roman" w:cs="Calibri"/>
          <w:color w:val="222222"/>
          <w:shd w:val="clear" w:color="auto" w:fill="FFFFFF"/>
          <w:vertAlign w:val="superscript"/>
          <w:lang w:eastAsia="el-GR"/>
        </w:rPr>
        <w:t>ο</w:t>
      </w:r>
      <w:r>
        <w:rPr>
          <w:rFonts w:ascii="Calibri" w:hAnsi="Calibri" w:eastAsia="Times New Roman" w:cs="Calibri"/>
          <w:color w:val="222222"/>
          <w:shd w:val="clear" w:color="auto" w:fill="FFFFFF"/>
          <w:lang w:eastAsia="el-GR"/>
        </w:rPr>
        <w:t xml:space="preserve"> τρίμηνο του 2021. </w:t>
      </w:r>
    </w:p>
    <w:p w14:paraId="5C2135A0">
      <w:pPr>
        <w:spacing w:after="0" w:line="240" w:lineRule="auto"/>
        <w:ind w:firstLine="720"/>
        <w:jc w:val="both"/>
        <w:rPr>
          <w:rFonts w:eastAsia="Times New Roman"/>
          <w:color w:val="222222"/>
          <w:shd w:val="clear" w:color="auto" w:fill="FFFFFF"/>
          <w:lang w:eastAsia="el-GR"/>
        </w:rPr>
      </w:pPr>
      <w:r>
        <w:rPr>
          <w:rFonts w:ascii="Calibri" w:hAnsi="Calibri" w:eastAsia="Times New Roman" w:cs="Calibri"/>
          <w:color w:val="222222"/>
          <w:shd w:val="clear" w:color="auto" w:fill="FFFFFF"/>
          <w:lang w:eastAsia="el-GR"/>
        </w:rPr>
        <w:t>«</w:t>
      </w:r>
      <w:r>
        <w:rPr>
          <w:rFonts w:ascii="Calibri" w:hAnsi="Calibri" w:eastAsia="Times New Roman" w:cs="Calibri"/>
          <w:i/>
          <w:iCs/>
          <w:color w:val="222222"/>
          <w:shd w:val="clear" w:color="auto" w:fill="FFFFFF"/>
          <w:lang w:eastAsia="el-GR"/>
        </w:rPr>
        <w:t>Η έλλειψη εξειδικευμένου προσωπικού στον κλάδο μας είναι μια πραγματικότητα</w:t>
      </w:r>
      <w:r>
        <w:rPr>
          <w:rFonts w:ascii="Calibri" w:hAnsi="Calibri" w:eastAsia="Times New Roman" w:cs="Calibri"/>
          <w:color w:val="222222"/>
          <w:shd w:val="clear" w:color="auto" w:fill="FFFFFF"/>
          <w:lang w:eastAsia="el-GR"/>
        </w:rPr>
        <w:t>» επισημαίνει η πρόεδρος του ΔΣ του ΣΕΠΕ (Σύνδεσμος Επιχειρήσεων Πληροφορικής και Επικοινωνιών Ελλάδας). «</w:t>
      </w:r>
      <w:r>
        <w:rPr>
          <w:rFonts w:ascii="Calibri" w:hAnsi="Calibri" w:eastAsia="Times New Roman" w:cs="Calibri"/>
          <w:i/>
          <w:iCs/>
          <w:color w:val="222222"/>
          <w:shd w:val="clear" w:color="auto" w:fill="FFFFFF"/>
          <w:lang w:eastAsia="el-GR"/>
        </w:rPr>
        <w:t>Αποτελέσαμε τον πρώτο κλάδο σε «</w:t>
      </w:r>
      <w:r>
        <w:rPr>
          <w:rFonts w:ascii="Calibri" w:hAnsi="Calibri" w:eastAsia="Times New Roman" w:cs="Calibri"/>
          <w:color w:val="222222"/>
          <w:shd w:val="clear" w:color="auto" w:fill="FFFFFF"/>
          <w:lang w:eastAsia="el-GR"/>
        </w:rPr>
        <w:t>brain drain</w:t>
      </w:r>
      <w:r>
        <w:rPr>
          <w:rFonts w:ascii="Calibri" w:hAnsi="Calibri" w:eastAsia="Times New Roman" w:cs="Calibri"/>
          <w:i/>
          <w:iCs/>
          <w:color w:val="222222"/>
          <w:shd w:val="clear" w:color="auto" w:fill="FFFFFF"/>
          <w:lang w:eastAsia="el-GR"/>
        </w:rPr>
        <w:t>»</w:t>
      </w:r>
      <w:r>
        <w:rPr>
          <w:rStyle w:val="12"/>
          <w:rFonts w:ascii="Calibri" w:hAnsi="Calibri" w:eastAsia="Times New Roman" w:cs="Calibri"/>
          <w:color w:val="222222"/>
          <w:shd w:val="clear" w:color="auto" w:fill="FFFFFF"/>
          <w:lang w:eastAsia="el-GR"/>
        </w:rPr>
        <w:footnoteReference w:id="105"/>
      </w:r>
      <w:r>
        <w:rPr>
          <w:rFonts w:ascii="Calibri" w:hAnsi="Calibri" w:eastAsia="Times New Roman" w:cs="Calibri"/>
          <w:i/>
          <w:iCs/>
          <w:color w:val="222222"/>
          <w:shd w:val="clear" w:color="auto" w:fill="FFFFFF"/>
          <w:lang w:eastAsia="el-GR"/>
        </w:rPr>
        <w:t xml:space="preserve">  τη δύσκολη δεκαετία της κρίσης και αυτό το ανθρώπινο δυναμικό σήμερα, περισσότερο από ποτέ, μας λείπει. Άλλωστε, η υλοποίηση του ψηφιακού μετασχηματισμού της χώρας απαιτεί την αξιοποίηση του υψηλού επιπέδου δυναμικού που διαθέτουμε, για να πραγματοποιηθεί το ταχύτερο και με τον βέλτιστο τρόπο</w:t>
      </w:r>
      <w:r>
        <w:rPr>
          <w:rFonts w:ascii="Calibri" w:hAnsi="Calibri" w:eastAsia="Times New Roman" w:cs="Calibri"/>
          <w:color w:val="222222"/>
          <w:shd w:val="clear" w:color="auto" w:fill="FFFFFF"/>
          <w:lang w:eastAsia="el-GR"/>
        </w:rPr>
        <w:t>». Όπως δείχνουν τα στοιχεία, τέτοιο προσωπικό υπάρχει. Σύμφωνα με το Competitiveness Report World Economic Forum, η διαθεσιμότητα «εξειδικευμένων» επιστημόνων του κλάδου κατατάσσει την Ελλάδα 10η στον κόσμο με τη Γερμανία 11η και την Αγγλία 17η. «</w:t>
      </w:r>
      <w:r>
        <w:rPr>
          <w:rFonts w:ascii="Calibri" w:hAnsi="Calibri" w:eastAsia="Times New Roman" w:cs="Calibri"/>
          <w:i/>
          <w:iCs/>
          <w:color w:val="222222"/>
          <w:shd w:val="clear" w:color="auto" w:fill="FFFFFF"/>
          <w:lang w:eastAsia="el-GR"/>
        </w:rPr>
        <w:t>Αυτούς τους επιστήμονες είναι στόχος μας να τους κρατήσουμε στον τόπο μας, επαναπατρίζοντας όλους όσοι έφυγαν και την περίοδο της κρίσης, επαναφέροντας τη χώρα μας στην 4η θέση διεθνώς, όπου βρισκόταν το 2007</w:t>
      </w:r>
      <w:r>
        <w:rPr>
          <w:rFonts w:ascii="Calibri" w:hAnsi="Calibri" w:eastAsia="Times New Roman" w:cs="Calibri"/>
          <w:color w:val="222222"/>
          <w:shd w:val="clear" w:color="auto" w:fill="FFFFFF"/>
          <w:lang w:eastAsia="el-GR"/>
        </w:rPr>
        <w:t>» τονίζει η πρόεδρος του ΣΕΠΕ. […]</w:t>
      </w:r>
    </w:p>
    <w:p w14:paraId="02E3AFF1">
      <w:pPr>
        <w:shd w:val="clear" w:color="auto" w:fill="FFFFFF"/>
        <w:spacing w:after="0" w:line="240" w:lineRule="auto"/>
        <w:ind w:firstLine="720"/>
        <w:jc w:val="both"/>
        <w:rPr>
          <w:rFonts w:eastAsia="Times New Roman"/>
          <w:color w:val="222222"/>
          <w:lang w:eastAsia="el-GR"/>
        </w:rPr>
      </w:pPr>
      <w:r>
        <w:rPr>
          <w:rFonts w:ascii="Calibri" w:hAnsi="Calibri" w:eastAsia="Times New Roman" w:cs="Calibri"/>
          <w:color w:val="222222"/>
          <w:lang w:eastAsia="el-GR"/>
        </w:rPr>
        <w:t>Για να ομαλοποιηθεί η κατάσταση, είναι λοιπόν κρίσιμο το «brain drain» να αντιστραφεί σε «brain gain»</w:t>
      </w:r>
      <w:r>
        <w:rPr>
          <w:rStyle w:val="12"/>
          <w:rFonts w:ascii="Calibri" w:hAnsi="Calibri" w:eastAsia="Times New Roman" w:cs="Calibri"/>
          <w:color w:val="222222"/>
          <w:lang w:eastAsia="el-GR"/>
        </w:rPr>
        <w:footnoteReference w:id="106"/>
      </w:r>
      <w:r>
        <w:rPr>
          <w:rFonts w:ascii="Calibri" w:hAnsi="Calibri" w:eastAsia="Times New Roman" w:cs="Calibri"/>
          <w:color w:val="222222"/>
          <w:lang w:eastAsia="el-GR"/>
        </w:rPr>
        <w:t xml:space="preserve">. Πώς θα μπορούσε αυτό να επιτευχθεί; «Εξαιρετική σημαντική παράμετρος είναι η εξασφάλιση παρόμοιων, ανταγωνιστικών συνθηκών αμοιβών, αλλά και ένα πιο ελκυστικό οικονομικό και φορολογικό περιβάλλον (κόστος ζωής, φορολογικά και ασφαλιστικά κίνητρα, ανταγωνιστικές παροχές κλπ. με αυτά που ισχύουν σε άλλα ευρωπαϊκά κράτη και όχι μόνο» επισημαίνει η πρόεδρος του </w:t>
      </w:r>
      <w:r>
        <w:rPr>
          <w:rFonts w:ascii="Calibri" w:hAnsi="Calibri" w:eastAsia="Times New Roman" w:cs="Calibri"/>
          <w:color w:val="222222"/>
          <w:shd w:val="clear" w:color="auto" w:fill="FFFFFF"/>
          <w:lang w:eastAsia="el-GR"/>
        </w:rPr>
        <w:t>ΔΣ του ΣΕΠΕ</w:t>
      </w:r>
      <w:r>
        <w:rPr>
          <w:rFonts w:ascii="Calibri" w:hAnsi="Calibri" w:eastAsia="Times New Roman" w:cs="Calibri"/>
          <w:color w:val="222222"/>
          <w:lang w:eastAsia="el-GR"/>
        </w:rPr>
        <w:t>. [...]</w:t>
      </w:r>
    </w:p>
    <w:p w14:paraId="7C248FFB">
      <w:pPr>
        <w:shd w:val="clear" w:color="auto" w:fill="FFFFFF"/>
        <w:spacing w:after="0" w:line="240" w:lineRule="auto"/>
        <w:ind w:firstLine="720"/>
        <w:jc w:val="both"/>
        <w:rPr>
          <w:rFonts w:eastAsia="Times New Roman" w:cstheme="minorHAnsi"/>
          <w:color w:val="222222"/>
          <w:lang w:eastAsia="el-GR"/>
        </w:rPr>
      </w:pPr>
      <w:r>
        <w:rPr>
          <w:rFonts w:ascii="Calibri" w:hAnsi="Calibri" w:eastAsia="Times New Roman" w:cs="Calibri"/>
          <w:color w:val="222222"/>
          <w:lang w:eastAsia="el-GR"/>
        </w:rPr>
        <w:t xml:space="preserve">Επιπρόσθετα, η σωστή κοστολόγηση των υπηρεσιών και ο υπολογισμός της αμοιβής του ανθρωπομήνα στην υλοποίηση των έργων του δημόσιου τομέα είναι κρίσιμος παράγοντας για την αξιοποίηση ανθρώπινου δυναμικού υψηλού επιπέδου. Ενώ καίριος είναι και ο ρόλος των σύγχρονων, αναβαθμισμένων υποδομών σε όλα τα επίπεδα (Υγεία, δίκτυα, συγκοινωνίες κλπ.). Ταυτόχρονα, όμως, θα πρέπει να δημιουργηθούν και οι κατάλληλες προϋποθέσεις με κίνητρα για νέες, αλλά και υφιστάμενες επιχειρήσεις, οι οποίες παράγουν καινοτομία και επενδύουν σε έρευνα και ανάπτυξη, ώστε να αναπτυχθούν και να καινοτομήσουν με έδρα στη χώρα μας, προσελκύοντας αυτό το «ανθρώπινο δυναμικό» […] </w:t>
      </w:r>
      <w:r>
        <w:rPr>
          <w:rFonts w:cstheme="minorHAnsi"/>
          <w:color w:val="000000"/>
          <w:shd w:val="clear" w:color="auto" w:fill="FFFFFF"/>
        </w:rPr>
        <w:t xml:space="preserve">δημιουργώντας κέντρα καινοτομίας, </w:t>
      </w:r>
      <w:bookmarkStart w:id="137" w:name="_Hlk114826511"/>
      <w:r>
        <w:rPr>
          <w:rFonts w:cstheme="minorHAnsi"/>
          <w:color w:val="000000"/>
          <w:shd w:val="clear" w:color="auto" w:fill="FFFFFF"/>
        </w:rPr>
        <w:t>data centers</w:t>
      </w:r>
      <w:bookmarkEnd w:id="137"/>
      <w:r>
        <w:rPr>
          <w:rStyle w:val="12"/>
          <w:rFonts w:cstheme="minorHAnsi"/>
          <w:color w:val="000000"/>
          <w:shd w:val="clear" w:color="auto" w:fill="FFFFFF"/>
        </w:rPr>
        <w:footnoteReference w:id="107"/>
      </w:r>
      <w:r>
        <w:rPr>
          <w:rFonts w:cstheme="minorHAnsi"/>
          <w:color w:val="000000"/>
          <w:shd w:val="clear" w:color="auto" w:fill="FFFFFF"/>
        </w:rPr>
        <w:t xml:space="preserve"> κλπ.» </w:t>
      </w:r>
      <w:r>
        <w:rPr>
          <w:rFonts w:ascii="Calibri" w:hAnsi="Calibri" w:eastAsia="Times New Roman" w:cs="Calibri"/>
          <w:color w:val="222222"/>
          <w:lang w:eastAsia="el-GR"/>
        </w:rPr>
        <w:t>καταλήγει.</w:t>
      </w:r>
    </w:p>
    <w:p w14:paraId="39E6FE19">
      <w:pPr>
        <w:shd w:val="clear" w:color="auto" w:fill="FFFFFF"/>
        <w:spacing w:after="0" w:line="240" w:lineRule="auto"/>
        <w:jc w:val="both"/>
        <w:rPr>
          <w:rFonts w:eastAsia="Times New Roman"/>
          <w:color w:val="222222"/>
          <w:lang w:eastAsia="el-GR"/>
        </w:rPr>
      </w:pPr>
    </w:p>
    <w:p w14:paraId="2B28833D">
      <w:pPr>
        <w:shd w:val="clear" w:color="auto" w:fill="FFFFFF"/>
        <w:spacing w:after="0" w:line="240" w:lineRule="auto"/>
        <w:rPr>
          <w:rFonts w:eastAsia="Times New Roman"/>
          <w:color w:val="222222"/>
          <w:lang w:eastAsia="el-GR"/>
        </w:rPr>
      </w:pPr>
    </w:p>
    <w:p w14:paraId="7E9E1CF4">
      <w:pPr>
        <w:spacing w:after="0" w:line="240" w:lineRule="auto"/>
        <w:rPr>
          <w:b/>
        </w:rPr>
      </w:pPr>
      <w:r>
        <w:rPr>
          <w:b/>
        </w:rPr>
        <w:t>Κείμενο 3</w:t>
      </w:r>
    </w:p>
    <w:p w14:paraId="58B1F852">
      <w:pPr>
        <w:shd w:val="clear" w:color="auto" w:fill="FFFFFF"/>
        <w:spacing w:after="0" w:line="240" w:lineRule="auto"/>
        <w:jc w:val="center"/>
        <w:rPr>
          <w:b/>
          <w:bCs/>
        </w:rPr>
      </w:pPr>
      <w:r>
        <w:rPr>
          <w:b/>
          <w:bCs/>
        </w:rPr>
        <w:t>Μαθαίνοντας να ζεις με τους ηλεκτρονικούς εγκεφάλους</w:t>
      </w:r>
    </w:p>
    <w:p w14:paraId="7856B578">
      <w:pPr>
        <w:shd w:val="clear" w:color="auto" w:fill="FFFFFF"/>
        <w:spacing w:after="0" w:line="240" w:lineRule="auto"/>
        <w:jc w:val="both"/>
        <w:rPr>
          <w:i/>
          <w:iCs/>
          <w:sz w:val="20"/>
          <w:szCs w:val="20"/>
        </w:rPr>
      </w:pPr>
      <w:r>
        <w:rPr>
          <w:rFonts w:ascii="Calibri" w:hAnsi="Calibri" w:eastAsia="Times New Roman" w:cs="Calibri"/>
          <w:i/>
          <w:color w:val="000000"/>
          <w:sz w:val="20"/>
          <w:szCs w:val="20"/>
        </w:rPr>
        <w:t xml:space="preserve">Το ποίημα ανήκει στον </w:t>
      </w:r>
      <w:r>
        <w:rPr>
          <w:i/>
          <w:sz w:val="20"/>
          <w:szCs w:val="20"/>
        </w:rPr>
        <w:t>Ανδρέα Χριστιφίδη (Λευκωσία, 1937-1998). Εργάστηκε ως Φιλόλογος στη Μέση Εκπαίδευση και στο Ρ.Ι.Κ.</w:t>
      </w:r>
      <w:r>
        <w:rPr>
          <w:rStyle w:val="12"/>
          <w:i/>
          <w:sz w:val="20"/>
          <w:szCs w:val="20"/>
        </w:rPr>
        <w:footnoteReference w:id="108"/>
      </w:r>
      <w:r>
        <w:rPr>
          <w:i/>
          <w:sz w:val="20"/>
          <w:szCs w:val="20"/>
        </w:rPr>
        <w:t xml:space="preserve">, ενώ διετέλεσε και υπουργός Παιδείας και Πολιτισμού (1985-1988). Από τα Κείμενα Κυπριακής Λογοτεχνίας, </w:t>
      </w:r>
      <w:r>
        <w:rPr>
          <w:i/>
          <w:iCs/>
          <w:sz w:val="20"/>
          <w:szCs w:val="20"/>
        </w:rPr>
        <w:t>Τόμος Β’, Υπουργείο Παιδείας και Πολιτισμού, Π.Ι. Κύπρου, Υπηρεσία Ανάπτυξης Προγραμμάτων, σ. 315, Α΄ Έκδοση 2012 (Προκαταρτική). Δίνεται απόσπασμα για τις ανάγκες της εξέτασης.</w:t>
      </w:r>
    </w:p>
    <w:p w14:paraId="7C4DA10D">
      <w:pPr>
        <w:shd w:val="clear" w:color="auto" w:fill="FFFFFF"/>
        <w:spacing w:after="0" w:line="240" w:lineRule="auto"/>
        <w:jc w:val="both"/>
      </w:pPr>
    </w:p>
    <w:p w14:paraId="07332D39">
      <w:pPr>
        <w:shd w:val="clear" w:color="auto" w:fill="FFFFFF"/>
        <w:spacing w:after="0" w:line="240" w:lineRule="auto"/>
        <w:jc w:val="both"/>
        <w:rPr>
          <w:b/>
        </w:rPr>
      </w:pPr>
      <w:r>
        <w:rPr>
          <w:b/>
        </w:rPr>
        <w:t xml:space="preserve">Φωνή Α </w:t>
      </w:r>
    </w:p>
    <w:p w14:paraId="68DF0B87">
      <w:pPr>
        <w:shd w:val="clear" w:color="auto" w:fill="FFFFFF"/>
        <w:spacing w:after="0" w:line="240" w:lineRule="auto"/>
        <w:jc w:val="both"/>
      </w:pPr>
      <w:r>
        <w:t xml:space="preserve">Πρέπει να μάθεις πρώτα να τους αγαπάς </w:t>
      </w:r>
    </w:p>
    <w:p w14:paraId="0DFA03A1">
      <w:pPr>
        <w:shd w:val="clear" w:color="auto" w:fill="FFFFFF"/>
        <w:spacing w:after="0" w:line="240" w:lineRule="auto"/>
        <w:jc w:val="both"/>
      </w:pPr>
      <w:r>
        <w:t>να ξεχωρίζεις τις γενιές</w:t>
      </w:r>
    </w:p>
    <w:p w14:paraId="0A2FFCDE">
      <w:pPr>
        <w:shd w:val="clear" w:color="auto" w:fill="FFFFFF"/>
        <w:spacing w:after="0" w:line="240" w:lineRule="auto"/>
        <w:jc w:val="both"/>
      </w:pPr>
      <w:r>
        <w:t>να σέβεσαι τους προγραμματιστές</w:t>
      </w:r>
    </w:p>
    <w:p w14:paraId="1D135B35">
      <w:pPr>
        <w:shd w:val="clear" w:color="auto" w:fill="FFFFFF"/>
        <w:spacing w:after="0" w:line="240" w:lineRule="auto"/>
        <w:jc w:val="both"/>
      </w:pPr>
    </w:p>
    <w:p w14:paraId="42E36BAF">
      <w:pPr>
        <w:shd w:val="clear" w:color="auto" w:fill="FFFFFF"/>
        <w:spacing w:after="0" w:line="240" w:lineRule="auto"/>
        <w:jc w:val="both"/>
      </w:pPr>
      <w:r>
        <w:t>καλώδια κυκλώματα ηλεκτροδοτικές συνάψεις</w:t>
      </w:r>
    </w:p>
    <w:p w14:paraId="0714297D">
      <w:pPr>
        <w:shd w:val="clear" w:color="auto" w:fill="FFFFFF"/>
        <w:spacing w:after="0" w:line="240" w:lineRule="auto"/>
        <w:jc w:val="both"/>
      </w:pPr>
      <w:r>
        <w:t xml:space="preserve">δεν είναι όσο φαίνεται περίπλοκο </w:t>
      </w:r>
    </w:p>
    <w:p w14:paraId="0E38672B">
      <w:pPr>
        <w:shd w:val="clear" w:color="auto" w:fill="FFFFFF"/>
        <w:spacing w:after="0" w:line="240" w:lineRule="auto"/>
        <w:jc w:val="both"/>
      </w:pPr>
      <w:r>
        <w:t>στο τέλος-τέλος είναι ωσάν ν’ απλώνεις το χέρι για ν’ ανάψεις</w:t>
      </w:r>
    </w:p>
    <w:p w14:paraId="7C7EABAE">
      <w:pPr>
        <w:shd w:val="clear" w:color="auto" w:fill="FFFFFF"/>
        <w:spacing w:after="0" w:line="240" w:lineRule="auto"/>
        <w:jc w:val="both"/>
      </w:pPr>
      <w:r>
        <w:t xml:space="preserve">ένα διακόπτη </w:t>
      </w:r>
    </w:p>
    <w:p w14:paraId="30CE0015">
      <w:pPr>
        <w:shd w:val="clear" w:color="auto" w:fill="FFFFFF"/>
        <w:spacing w:after="0" w:line="240" w:lineRule="auto"/>
        <w:jc w:val="both"/>
      </w:pPr>
    </w:p>
    <w:p w14:paraId="0AC079E7">
      <w:pPr>
        <w:shd w:val="clear" w:color="auto" w:fill="FFFFFF"/>
        <w:spacing w:after="0" w:line="240" w:lineRule="auto"/>
        <w:jc w:val="both"/>
      </w:pPr>
      <w:r>
        <w:t xml:space="preserve">τώρα πια μπήκαν στη ζωή μας όπως ο ήλιος η βροχή τα νέφη </w:t>
      </w:r>
    </w:p>
    <w:p w14:paraId="573D2333">
      <w:pPr>
        <w:shd w:val="clear" w:color="auto" w:fill="FFFFFF"/>
        <w:spacing w:after="0" w:line="240" w:lineRule="auto"/>
        <w:jc w:val="both"/>
      </w:pPr>
      <w:r>
        <w:t>θα πρέπει μόνο να τους αγαπάς καθώς τα βρέφη […]</w:t>
      </w:r>
    </w:p>
    <w:p w14:paraId="01B99EB5">
      <w:pPr>
        <w:spacing w:line="240" w:lineRule="auto"/>
      </w:pPr>
    </w:p>
    <w:p w14:paraId="5E7E6B19">
      <w:pPr>
        <w:spacing w:after="0" w:line="240" w:lineRule="auto"/>
        <w:rPr>
          <w:rFonts w:cstheme="minorHAnsi"/>
          <w:b/>
        </w:rPr>
      </w:pPr>
      <w:r>
        <w:rPr>
          <w:rFonts w:cstheme="minorHAnsi"/>
          <w:b/>
        </w:rPr>
        <w:t>ΘΕΜΑΤΑ</w:t>
      </w:r>
    </w:p>
    <w:p w14:paraId="0B73707A">
      <w:pPr>
        <w:spacing w:after="0" w:line="240" w:lineRule="auto"/>
        <w:rPr>
          <w:rFonts w:cstheme="minorHAnsi"/>
          <w:b/>
        </w:rPr>
      </w:pPr>
    </w:p>
    <w:p w14:paraId="0CBE1F1B">
      <w:pPr>
        <w:spacing w:after="0" w:line="240" w:lineRule="auto"/>
        <w:jc w:val="both"/>
        <w:rPr>
          <w:rFonts w:cstheme="minorHAnsi"/>
          <w:b/>
        </w:rPr>
      </w:pPr>
      <w:r>
        <w:rPr>
          <w:rFonts w:cstheme="minorHAnsi"/>
          <w:b/>
        </w:rPr>
        <w:t>ΘΕΜΑ 1 (μονάδες 20)</w:t>
      </w:r>
    </w:p>
    <w:p w14:paraId="3EBF7A6D">
      <w:pPr>
        <w:spacing w:after="0" w:line="240" w:lineRule="auto"/>
        <w:jc w:val="both"/>
      </w:pPr>
      <w:r>
        <w:t>Σε 70 περίπου λέξεις να παραθέσεις με συντομία τις διαφορές που παρατηρούνται αναφορικά με τη χρήση της Τεχνολογίας σε παλαιότερους χρόνους και σήμερα, σύμφωνα με το Κείμενο 1.</w:t>
      </w:r>
    </w:p>
    <w:p w14:paraId="2E7B3C0B">
      <w:pPr>
        <w:spacing w:after="0" w:line="240" w:lineRule="auto"/>
        <w:jc w:val="right"/>
        <w:rPr>
          <w:b/>
        </w:rPr>
      </w:pPr>
      <w:r>
        <w:rPr>
          <w:b/>
        </w:rPr>
        <w:t>Μονάδες 20</w:t>
      </w:r>
    </w:p>
    <w:p w14:paraId="4AADC426">
      <w:pPr>
        <w:spacing w:after="0" w:line="240" w:lineRule="auto"/>
        <w:rPr>
          <w:b/>
        </w:rPr>
      </w:pPr>
    </w:p>
    <w:p w14:paraId="2A08A8F7">
      <w:pPr>
        <w:spacing w:after="0" w:line="240" w:lineRule="auto"/>
        <w:rPr>
          <w:b/>
        </w:rPr>
      </w:pPr>
      <w:r>
        <w:rPr>
          <w:b/>
        </w:rPr>
        <w:t>ΘΕΜΑ 2 (μονάδες 35)</w:t>
      </w:r>
    </w:p>
    <w:p w14:paraId="5401ACA7">
      <w:pPr>
        <w:spacing w:after="0" w:line="240" w:lineRule="auto"/>
        <w:rPr>
          <w:b/>
        </w:rPr>
      </w:pPr>
    </w:p>
    <w:p w14:paraId="0D810953">
      <w:pPr>
        <w:spacing w:line="240" w:lineRule="auto"/>
        <w:jc w:val="both"/>
        <w:rPr>
          <w:b/>
        </w:rPr>
      </w:pPr>
      <w:r>
        <w:rPr>
          <w:b/>
        </w:rPr>
        <w:t>Ερώτημα 1</w:t>
      </w:r>
      <w:r>
        <w:rPr>
          <w:b/>
          <w:vertAlign w:val="superscript"/>
        </w:rPr>
        <w:t>ο</w:t>
      </w:r>
      <w:r>
        <w:rPr>
          <w:b/>
        </w:rPr>
        <w:t xml:space="preserve"> (μονάδες 15)</w:t>
      </w:r>
    </w:p>
    <w:p w14:paraId="29AFED2E">
      <w:pPr>
        <w:spacing w:line="240" w:lineRule="auto"/>
        <w:jc w:val="both"/>
      </w:pPr>
      <w:r>
        <w:t xml:space="preserve">Να σχολιάσεις τη συνάφεια του τίτλου του Κειμένου 2 με το περιεχόμενό του (μονάδες 5) και να εκφράσεις τη συμφωνία ή τη διαφωνία σου για όσα αναφέρει η </w:t>
      </w:r>
      <w:r>
        <w:rPr>
          <w:rFonts w:ascii="Calibri" w:hAnsi="Calibri" w:eastAsia="Times New Roman" w:cs="Calibri"/>
          <w:color w:val="222222"/>
          <w:shd w:val="clear" w:color="auto" w:fill="FFFFFF"/>
          <w:lang w:eastAsia="el-GR"/>
        </w:rPr>
        <w:t xml:space="preserve">πρόεδρος του ΔΣ του ΣΕΠΕ στη δημοσιογραφική αυτή έρευνα </w:t>
      </w:r>
      <w:r>
        <w:t>(μονάδες 10).</w:t>
      </w:r>
    </w:p>
    <w:p w14:paraId="0E346BA4">
      <w:pPr>
        <w:spacing w:line="240" w:lineRule="auto"/>
        <w:jc w:val="right"/>
        <w:rPr>
          <w:b/>
        </w:rPr>
      </w:pPr>
      <w:r>
        <w:rPr>
          <w:b/>
        </w:rPr>
        <w:t>Μονάδες 15</w:t>
      </w:r>
    </w:p>
    <w:p w14:paraId="65E7BEB9">
      <w:pPr>
        <w:spacing w:line="240" w:lineRule="auto"/>
        <w:jc w:val="both"/>
        <w:rPr>
          <w:b/>
        </w:rPr>
      </w:pPr>
      <w:r>
        <w:rPr>
          <w:b/>
        </w:rPr>
        <w:t>Ερώτημα 2</w:t>
      </w:r>
      <w:r>
        <w:rPr>
          <w:b/>
          <w:vertAlign w:val="superscript"/>
        </w:rPr>
        <w:t>ο</w:t>
      </w:r>
      <w:r>
        <w:rPr>
          <w:b/>
        </w:rPr>
        <w:t xml:space="preserve"> (μονάδες 10)</w:t>
      </w:r>
    </w:p>
    <w:p w14:paraId="0F3212B9">
      <w:pPr>
        <w:spacing w:line="240" w:lineRule="auto"/>
        <w:jc w:val="both"/>
      </w:pPr>
      <w:r>
        <w:t>Στο Κείμενο 2 διαπιστώνουμε ότι υπάρχουν πολλές ξένες λέξεις και πολλά εισαγωγικά. Να εντοπίσεις μέσα στο κείμενο, για καθέναν από τους δείκτες αυτούς, από δύο τέτοια χαρακτηριστικά παραδείγματα (μονάδες 4) και να εξηγήσεις με συντομία τη λειτουργία τους (μονάδες 6).</w:t>
      </w:r>
    </w:p>
    <w:p w14:paraId="05934A58">
      <w:pPr>
        <w:spacing w:line="240" w:lineRule="auto"/>
        <w:jc w:val="right"/>
        <w:rPr>
          <w:b/>
        </w:rPr>
      </w:pPr>
      <w:r>
        <w:rPr>
          <w:b/>
        </w:rPr>
        <w:t>Μονάδες 10</w:t>
      </w:r>
    </w:p>
    <w:p w14:paraId="16ED7AFA">
      <w:pPr>
        <w:shd w:val="clear" w:color="auto" w:fill="FFFFFF"/>
        <w:spacing w:line="240" w:lineRule="auto"/>
        <w:jc w:val="both"/>
        <w:outlineLvl w:val="1"/>
        <w:rPr>
          <w:b/>
        </w:rPr>
      </w:pPr>
      <w:r>
        <w:rPr>
          <w:b/>
        </w:rPr>
        <w:t>Ερώτημα 3</w:t>
      </w:r>
      <w:r>
        <w:rPr>
          <w:b/>
          <w:vertAlign w:val="superscript"/>
        </w:rPr>
        <w:t>ο</w:t>
      </w:r>
      <w:r>
        <w:rPr>
          <w:b/>
        </w:rPr>
        <w:t xml:space="preserve"> (μονάδες 10)</w:t>
      </w:r>
    </w:p>
    <w:p w14:paraId="3AD03112">
      <w:pPr>
        <w:pStyle w:val="33"/>
        <w:spacing w:before="0" w:beforeAutospacing="0" w:after="160" w:afterAutospacing="0" w:line="240" w:lineRule="auto"/>
        <w:jc w:val="both"/>
        <w:rPr>
          <w:rFonts w:asciiTheme="minorHAnsi" w:hAnsiTheme="minorHAnsi" w:cstheme="minorHAnsi"/>
          <w:sz w:val="22"/>
          <w:szCs w:val="22"/>
        </w:rPr>
      </w:pPr>
      <w:r>
        <w:rPr>
          <w:rStyle w:val="31"/>
          <w:rFonts w:asciiTheme="minorHAnsi" w:hAnsiTheme="minorHAnsi" w:cstheme="minorHAnsi"/>
          <w:b/>
          <w:sz w:val="22"/>
          <w:szCs w:val="22"/>
        </w:rPr>
        <w:t>α.</w:t>
      </w:r>
      <w:r>
        <w:rPr>
          <w:rStyle w:val="31"/>
          <w:rFonts w:asciiTheme="minorHAnsi" w:hAnsiTheme="minorHAnsi" w:cstheme="minorHAnsi"/>
          <w:sz w:val="22"/>
          <w:szCs w:val="22"/>
        </w:rPr>
        <w:t xml:space="preserve"> Στην τελευταία παράγραφο του Κειμένου 1 να αντικαταστήσεις τις υπογραμμισμένες λέξεις με άλλες λέξεις ή φράσεις, προκειμένου το ύφος του λόγου να γίνει πιο απλό. (μονάδες 6)</w:t>
      </w:r>
    </w:p>
    <w:p w14:paraId="7E5387BF">
      <w:pPr>
        <w:pStyle w:val="33"/>
        <w:spacing w:before="0" w:beforeAutospacing="0" w:after="160" w:afterAutospacing="0" w:line="240" w:lineRule="auto"/>
        <w:jc w:val="both"/>
        <w:rPr>
          <w:rFonts w:asciiTheme="minorHAnsi" w:hAnsiTheme="minorHAnsi" w:cstheme="minorHAnsi"/>
          <w:sz w:val="22"/>
          <w:szCs w:val="22"/>
        </w:rPr>
      </w:pPr>
      <w:r>
        <w:rPr>
          <w:rStyle w:val="31"/>
          <w:rFonts w:asciiTheme="minorHAnsi" w:hAnsiTheme="minorHAnsi" w:cstheme="minorHAnsi"/>
          <w:b/>
          <w:sz w:val="22"/>
          <w:szCs w:val="22"/>
        </w:rPr>
        <w:t>β.</w:t>
      </w:r>
      <w:r>
        <w:rPr>
          <w:rStyle w:val="31"/>
          <w:rFonts w:asciiTheme="minorHAnsi" w:hAnsiTheme="minorHAnsi" w:cstheme="minorHAnsi"/>
          <w:sz w:val="22"/>
          <w:szCs w:val="22"/>
        </w:rPr>
        <w:t xml:space="preserve"> Στο Κείμενο 1 πρόθεση του συγγραφέα είναι να πληροφορήσει τον/την αναγνώστη/-τρια για την εξέλιξη που έχει σημειωθεί στον τομέα των ψηφιακών υπηρεσιών. Να βρεις δύο γλωσσικές επιλογές με τις οποίες ικανοποιεί την πρόθεσή του αυτή (μονάδες 4)</w:t>
      </w:r>
    </w:p>
    <w:p w14:paraId="5A2ED8BA">
      <w:pPr>
        <w:spacing w:line="240" w:lineRule="auto"/>
        <w:jc w:val="right"/>
        <w:rPr>
          <w:b/>
        </w:rPr>
      </w:pPr>
      <w:r>
        <w:rPr>
          <w:b/>
        </w:rPr>
        <w:t>Μονάδες 10</w:t>
      </w:r>
    </w:p>
    <w:p w14:paraId="2BEAB0BC">
      <w:pPr>
        <w:spacing w:line="240" w:lineRule="auto"/>
        <w:rPr>
          <w:b/>
        </w:rPr>
      </w:pPr>
      <w:r>
        <w:rPr>
          <w:b/>
        </w:rPr>
        <w:t>ΘΕΜΑ 3 (μονάδες 15)</w:t>
      </w:r>
    </w:p>
    <w:p w14:paraId="6BAB2F51">
      <w:pPr>
        <w:pStyle w:val="33"/>
        <w:spacing w:before="0" w:beforeAutospacing="0" w:after="160" w:afterAutospacing="0" w:line="240" w:lineRule="auto"/>
        <w:jc w:val="both"/>
        <w:rPr>
          <w:rFonts w:ascii="Calibri" w:hAnsi="Calibri" w:cs="Calibri"/>
          <w:sz w:val="22"/>
          <w:szCs w:val="22"/>
        </w:rPr>
      </w:pPr>
      <w:r>
        <w:rPr>
          <w:rStyle w:val="31"/>
          <w:rFonts w:ascii="Calibri" w:hAnsi="Calibri" w:cs="Calibri"/>
          <w:sz w:val="22"/>
          <w:szCs w:val="22"/>
        </w:rPr>
        <w:t xml:space="preserve">Να περιγράψεις και να ερμηνεύσεις τη συναισθηματική κατάσταση του ποιητικού υποκειμένου από την αλληλεπίδραση του σύγχρονου ανθρώπου με τους υπολογιστές, παραθέτοντας τρία εκφραστικά μέσα που την αποτυπώνουν. </w:t>
      </w:r>
      <w:r>
        <w:rPr>
          <w:rFonts w:asciiTheme="minorHAnsi" w:hAnsiTheme="minorHAnsi" w:cstheme="minorHAnsi"/>
          <w:color w:val="222222"/>
          <w:sz w:val="22"/>
          <w:szCs w:val="22"/>
          <w:shd w:val="clear" w:color="auto" w:fill="FFFFFF"/>
        </w:rPr>
        <w:t>Σε ποιον βαθμό οι δικές σου εμπειρίες από τη χρήση της τεχνολογίας ταυτίζονται ή διαφοροποιούνται με την αντίστοιχη εμπειρία του ποιητικού υποκειμένου;</w:t>
      </w:r>
      <w:r>
        <w:rPr>
          <w:rFonts w:ascii="Georgia" w:hAnsi="Georgia"/>
          <w:color w:val="222222"/>
          <w:shd w:val="clear" w:color="auto" w:fill="FFFFFF"/>
        </w:rPr>
        <w:t xml:space="preserve"> </w:t>
      </w:r>
      <w:r>
        <w:rPr>
          <w:rStyle w:val="31"/>
          <w:rFonts w:ascii="Calibri" w:hAnsi="Calibri" w:cs="Calibri"/>
          <w:sz w:val="22"/>
          <w:szCs w:val="22"/>
        </w:rPr>
        <w:t>Να οργανώσεις την απάντησή σου σε 150-200 λέξεις.</w:t>
      </w:r>
    </w:p>
    <w:p w14:paraId="5911D52B">
      <w:pPr>
        <w:tabs>
          <w:tab w:val="left" w:pos="3746"/>
          <w:tab w:val="right" w:pos="9026"/>
        </w:tabs>
        <w:spacing w:line="240" w:lineRule="auto"/>
        <w:jc w:val="right"/>
        <w:rPr>
          <w:b/>
        </w:rPr>
      </w:pPr>
      <w:r>
        <w:rPr>
          <w:b/>
        </w:rPr>
        <w:tab/>
      </w:r>
      <w:r>
        <w:rPr>
          <w:b/>
        </w:rPr>
        <w:tab/>
      </w:r>
      <w:r>
        <w:rPr>
          <w:b/>
        </w:rPr>
        <w:t>Μονάδες 15</w:t>
      </w:r>
    </w:p>
    <w:p w14:paraId="4AD3F592">
      <w:pPr>
        <w:spacing w:line="240" w:lineRule="auto"/>
        <w:rPr>
          <w:b/>
        </w:rPr>
      </w:pPr>
      <w:r>
        <w:rPr>
          <w:b/>
        </w:rPr>
        <w:t>ΘΕΜΑ 4 (μονάδες 30)</w:t>
      </w:r>
    </w:p>
    <w:p w14:paraId="27F94B64">
      <w:pPr>
        <w:spacing w:line="240" w:lineRule="auto"/>
        <w:jc w:val="both"/>
      </w:pPr>
      <w:r>
        <w:t>Σε άρθρο που πρόκειται να αναρτήσεις στον ιστότοπο του σχολείου σου και με αφόρμηση τα κείμενα αναφοράς, να εκθέσεις τη γνώμη σου σχετικά με τη σημασία που έχει ο ψηφιακός μετασχηματισμός των παρεχόμενων υπηρεσιών και δημόσιων υπηρεσιών για την κοινωνία μας. Η έκταση του άρθρου σου να είναι περίπου στις 300-350 λέξεις.</w:t>
      </w:r>
    </w:p>
    <w:p w14:paraId="6D65E5A6">
      <w:pPr>
        <w:spacing w:line="240" w:lineRule="auto"/>
        <w:jc w:val="right"/>
        <w:rPr>
          <w:b/>
        </w:rPr>
      </w:pPr>
      <w:r>
        <w:rPr>
          <w:b/>
        </w:rPr>
        <w:t>Μονάδες 30</w:t>
      </w:r>
    </w:p>
    <w:p w14:paraId="4D354481">
      <w:pPr>
        <w:spacing w:line="240" w:lineRule="auto"/>
        <w:ind w:right="242"/>
        <w:jc w:val="center"/>
        <w:rPr>
          <w:rFonts w:cstheme="minorHAnsi"/>
          <w:b/>
          <w:bCs/>
        </w:rPr>
      </w:pPr>
      <w:bookmarkStart w:id="138" w:name="_Hlk91625705_1"/>
      <w:r>
        <w:rPr>
          <w:rFonts w:cstheme="minorHAnsi"/>
          <w:b/>
          <w:bCs/>
        </w:rPr>
        <w:t>ΕΝΔΕΙΚΤΙΚΕΣ ΑΠΑΝΤΗΣΕΙΣ</w:t>
      </w:r>
    </w:p>
    <w:bookmarkEnd w:id="138"/>
    <w:p w14:paraId="064769BA">
      <w:pPr>
        <w:spacing w:line="240" w:lineRule="auto"/>
        <w:ind w:right="-64"/>
        <w:jc w:val="both"/>
        <w:rPr>
          <w:rFonts w:cstheme="minorHAnsi"/>
          <w:b/>
          <w:bCs/>
        </w:rPr>
      </w:pPr>
      <w:r>
        <w:rPr>
          <w:rFonts w:cstheme="minorHAnsi"/>
          <w:i/>
          <w:iCs/>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056609FF">
      <w:pPr>
        <w:spacing w:line="240" w:lineRule="auto"/>
        <w:rPr>
          <w:b/>
        </w:rPr>
      </w:pPr>
    </w:p>
    <w:p w14:paraId="6117F5A5">
      <w:pPr>
        <w:spacing w:line="240" w:lineRule="auto"/>
        <w:rPr>
          <w:b/>
        </w:rPr>
      </w:pPr>
      <w:r>
        <w:rPr>
          <w:b/>
        </w:rPr>
        <w:t>ΘΕΜΑ 1 (μονάδες 20)</w:t>
      </w:r>
    </w:p>
    <w:p w14:paraId="176D86EA">
      <w:pPr>
        <w:spacing w:after="0" w:line="240" w:lineRule="auto"/>
        <w:jc w:val="both"/>
        <w:rPr>
          <w:rFonts w:cstheme="minorHAnsi"/>
          <w:b/>
        </w:rPr>
      </w:pPr>
    </w:p>
    <w:p w14:paraId="4DBFC641">
      <w:pPr>
        <w:spacing w:after="0" w:line="240" w:lineRule="auto"/>
        <w:jc w:val="both"/>
        <w:rPr>
          <w:rFonts w:eastAsia="Times New Roman"/>
        </w:rPr>
      </w:pPr>
      <w:r>
        <w:t>Η Τεχνολογία σήμερα</w:t>
      </w:r>
      <w:r>
        <w:rPr>
          <w:rFonts w:ascii="Calibri" w:hAnsi="Calibri" w:eastAsia="Times New Roman" w:cs="Calibri"/>
        </w:rPr>
        <w:t xml:space="preserve"> με αυξανόμενη ταχύτητα και συνεχείς μεταβολές:</w:t>
      </w:r>
    </w:p>
    <w:p w14:paraId="0C51C62E">
      <w:pPr>
        <w:pStyle w:val="21"/>
        <w:numPr>
          <w:ilvl w:val="0"/>
          <w:numId w:val="151"/>
        </w:numPr>
        <w:spacing w:after="0" w:line="240" w:lineRule="auto"/>
        <w:jc w:val="both"/>
        <w:rPr>
          <w:rFonts w:ascii="Calibri" w:hAnsi="Calibri" w:cs="Calibri"/>
        </w:rPr>
      </w:pPr>
      <w:r>
        <w:rPr>
          <w:rFonts w:ascii="Calibri" w:hAnsi="Calibri" w:eastAsia="Times New Roman" w:cs="Calibri"/>
        </w:rPr>
        <w:t xml:space="preserve">εισχωρεί όλο και περισσότερο σε υπηρεσίες, εφαρμογές, επιχειρήσεις, οργανισμούς που διερευνούν και αναπροσαρμόζουν τα σχέδια και τις στρατηγικές τους, </w:t>
      </w:r>
    </w:p>
    <w:p w14:paraId="5EAF0366">
      <w:pPr>
        <w:pStyle w:val="21"/>
        <w:numPr>
          <w:ilvl w:val="0"/>
          <w:numId w:val="151"/>
        </w:numPr>
        <w:spacing w:after="0" w:line="240" w:lineRule="auto"/>
        <w:jc w:val="both"/>
        <w:rPr>
          <w:rFonts w:cstheme="minorHAnsi"/>
        </w:rPr>
      </w:pPr>
      <w:r>
        <w:rPr>
          <w:rFonts w:eastAsia="Times New Roman" w:cstheme="minorHAnsi"/>
        </w:rPr>
        <w:t>διαφοροποιεί τις</w:t>
      </w:r>
      <w:r>
        <w:rPr>
          <w:rFonts w:ascii="Calibri" w:hAnsi="Calibri" w:eastAsia="Times New Roman" w:cs="Calibri"/>
        </w:rPr>
        <w:t xml:space="preserve"> παραδοσιακές μεθοδολογίες του σχεδιασμού προϊόντων</w:t>
      </w:r>
      <w:r>
        <w:rPr>
          <w:rFonts w:eastAsia="Times New Roman" w:cstheme="minorHAnsi"/>
        </w:rPr>
        <w:t xml:space="preserve"> και υπηρεσιών, καθώς και της προώθησης και υλοποίησής τους, ώστε να ανταποκρίνονται στις απαιτήσεις του ανθρώπου/των χρηστών κ.ά.</w:t>
      </w:r>
    </w:p>
    <w:p w14:paraId="12519FD2">
      <w:pPr>
        <w:pStyle w:val="21"/>
        <w:numPr>
          <w:ilvl w:val="0"/>
          <w:numId w:val="151"/>
        </w:numPr>
        <w:spacing w:after="0" w:line="240" w:lineRule="auto"/>
        <w:jc w:val="both"/>
        <w:rPr>
          <w:rFonts w:cstheme="minorHAnsi"/>
        </w:rPr>
      </w:pPr>
      <w:r>
        <w:rPr>
          <w:rFonts w:eastAsia="Times New Roman" w:cstheme="minorHAnsi"/>
        </w:rPr>
        <w:t>παρέχει ποικίλες και ενδιαφέρουσες επιλογές</w:t>
      </w:r>
    </w:p>
    <w:p w14:paraId="115DBE99">
      <w:pPr>
        <w:pStyle w:val="21"/>
        <w:numPr>
          <w:ilvl w:val="0"/>
          <w:numId w:val="151"/>
        </w:numPr>
        <w:spacing w:after="0" w:line="240" w:lineRule="auto"/>
        <w:jc w:val="both"/>
        <w:rPr>
          <w:rFonts w:cstheme="minorHAnsi"/>
        </w:rPr>
      </w:pPr>
      <w:r>
        <w:rPr>
          <w:rFonts w:eastAsia="Times New Roman" w:cstheme="minorHAnsi"/>
        </w:rPr>
        <w:t>επιτρέπει την αξιολόγηση και αξιοποίηση των αποτελεσμάτων που ανακύπτουν από τις νέες αυτές διαδικασίες κλπ.</w:t>
      </w:r>
    </w:p>
    <w:p w14:paraId="2BF4F6B8">
      <w:pPr>
        <w:spacing w:after="0" w:line="240" w:lineRule="auto"/>
        <w:rPr>
          <w:b/>
        </w:rPr>
      </w:pPr>
    </w:p>
    <w:p w14:paraId="7A0D2762">
      <w:pPr>
        <w:spacing w:after="0" w:line="240" w:lineRule="auto"/>
        <w:rPr>
          <w:b/>
        </w:rPr>
      </w:pPr>
      <w:r>
        <w:rPr>
          <w:b/>
        </w:rPr>
        <w:t>ΘΕΜΑ 2 (μονάδες 35)</w:t>
      </w:r>
    </w:p>
    <w:p w14:paraId="586F12B1">
      <w:pPr>
        <w:spacing w:after="0" w:line="240" w:lineRule="auto"/>
        <w:rPr>
          <w:b/>
        </w:rPr>
      </w:pPr>
    </w:p>
    <w:p w14:paraId="218C1180">
      <w:pPr>
        <w:spacing w:after="0" w:line="240" w:lineRule="auto"/>
        <w:jc w:val="both"/>
        <w:rPr>
          <w:b/>
        </w:rPr>
      </w:pPr>
      <w:r>
        <w:rPr>
          <w:b/>
        </w:rPr>
        <w:t>Ερώτημα 1</w:t>
      </w:r>
      <w:r>
        <w:rPr>
          <w:b/>
          <w:vertAlign w:val="superscript"/>
        </w:rPr>
        <w:t>ο</w:t>
      </w:r>
      <w:r>
        <w:rPr>
          <w:b/>
        </w:rPr>
        <w:t xml:space="preserve"> (μονάδες 15)</w:t>
      </w:r>
    </w:p>
    <w:p w14:paraId="51E35F36">
      <w:pPr>
        <w:spacing w:after="0" w:line="240" w:lineRule="auto"/>
        <w:jc w:val="both"/>
        <w:rPr>
          <w:bCs/>
          <w:iCs/>
        </w:rPr>
      </w:pPr>
      <w:r>
        <w:rPr>
          <w:bCs/>
          <w:iCs/>
        </w:rPr>
        <w:t>[Ο τίτλος «</w:t>
      </w:r>
      <w:r>
        <w:rPr>
          <w:bCs/>
          <w:iCs/>
          <w:lang w:val="en-US"/>
        </w:rPr>
        <w:t>O</w:t>
      </w:r>
      <w:r>
        <w:rPr>
          <w:bCs/>
          <w:iCs/>
        </w:rPr>
        <w:t xml:space="preserve"> τομέας της τεχνολογίας αναζητεί στελέχη… με το φανάρι» είναι ελκυστικός, πρωτότυπος, </w:t>
      </w:r>
      <w:r>
        <w:t xml:space="preserve">σύντομος/περιεκτικός, αξιοποιεί σημεία στίξης και  γλωσσικά στοιχεία και συνδυάζει με έναν μη αναμενόμενο τρόπο τις λέξεις, </w:t>
      </w:r>
      <w:r>
        <w:rPr>
          <w:bCs/>
          <w:iCs/>
        </w:rPr>
        <w:t xml:space="preserve">ώστε να έχει συνάφεια με το περιεχόμενο του κειμένου] </w:t>
      </w:r>
      <w:r>
        <w:rPr>
          <w:b/>
          <w:bCs/>
          <w:iCs/>
        </w:rPr>
        <w:t>α.</w:t>
      </w:r>
      <w:r>
        <w:rPr>
          <w:bCs/>
          <w:iCs/>
        </w:rPr>
        <w:t xml:space="preserve"> Ο/Η μαθητής/τρια μπορεί να αναφέρει κάποια από τα παρακάτω στοιχεία, για να τεκμηριώσει τη συνάφεια του τίτλου με το περιεχόμενο του κειμένου:</w:t>
      </w:r>
    </w:p>
    <w:p w14:paraId="3B6BFF38">
      <w:pPr>
        <w:pStyle w:val="21"/>
        <w:numPr>
          <w:ilvl w:val="0"/>
          <w:numId w:val="152"/>
        </w:numPr>
        <w:spacing w:after="0" w:line="240" w:lineRule="auto"/>
        <w:jc w:val="both"/>
        <w:rPr>
          <w:bCs/>
          <w:iCs/>
        </w:rPr>
      </w:pPr>
      <w:r>
        <w:rPr>
          <w:rFonts w:ascii="Calibri" w:hAnsi="Calibri" w:cs="Calibri"/>
        </w:rPr>
        <w:t>έχει νοηματική σχέση με το υπόλοιπο κείμενο, εφόσον αποδίδει περιεκτικά το κύριο θέμα του και το περιεχόμενό του (η Τεχνολογία και οι επαγγελματίες, οι συνθήκες εργασίας των στελεχών που εργάζονται στον τεχνολογικό τομέα)</w:t>
      </w:r>
    </w:p>
    <w:p w14:paraId="5EFAAC13">
      <w:pPr>
        <w:pStyle w:val="21"/>
        <w:numPr>
          <w:ilvl w:val="0"/>
          <w:numId w:val="152"/>
        </w:numPr>
        <w:spacing w:after="0" w:line="240" w:lineRule="auto"/>
        <w:jc w:val="both"/>
      </w:pPr>
      <w:r>
        <w:t>προϊδεάζει τον/την αναγνώστη/-στρια για όσα θα αναφερθούν στο κείμενο, καθώς εμπεριέχει τη φράση «με το φανάρι» (συνυποδηλωτική λειτουργία της γλώσσας -μεταφορικός λόγος), αφενός για να αναδειχτεί το πρόβλημα που αντιμετωπίζουν οι εργοδότες τα τελευταία χρόνια, λόγω της έλλειψης στελεχών στον τομέα της Τεχνολογίας, και αφετέρου για να γίνουν βελτιωτικές παρεμβάσεις,</w:t>
      </w:r>
    </w:p>
    <w:p w14:paraId="3F2537A6">
      <w:pPr>
        <w:pStyle w:val="17"/>
        <w:shd w:val="clear" w:color="auto" w:fill="FFFFFF"/>
        <w:spacing w:before="0" w:beforeAutospacing="0" w:after="0" w:afterAutospacing="0" w:line="240" w:lineRule="auto"/>
        <w:jc w:val="both"/>
        <w:textAlignment w:val="baseline"/>
        <w:rPr>
          <w:rFonts w:ascii="Calibri" w:hAnsi="Calibri" w:cs="Calibri"/>
          <w:sz w:val="22"/>
          <w:szCs w:val="22"/>
          <w:lang w:val="el-GR"/>
        </w:rPr>
      </w:pPr>
      <w:r>
        <w:rPr>
          <w:rFonts w:ascii="Calibri" w:hAnsi="Calibri" w:cs="Calibri"/>
          <w:b/>
          <w:sz w:val="22"/>
          <w:szCs w:val="22"/>
          <w:lang w:val="el-GR"/>
        </w:rPr>
        <w:t>β.</w:t>
      </w:r>
      <w:r>
        <w:rPr>
          <w:rFonts w:ascii="Calibri" w:hAnsi="Calibri" w:cs="Calibri"/>
          <w:sz w:val="22"/>
          <w:szCs w:val="22"/>
          <w:lang w:val="el-GR"/>
        </w:rPr>
        <w:t xml:space="preserve"> Στο δεύτερο σκέλος της ερώτησης ο/η μαθητής/-τρια θα πρέπει να αναφέρει τις απόψεις της συνεντευξιαζόμενης με τις οποίες συμφωνεί ή/και διαφωνεί. Σε κάθε περίπτωση, είναι σημαντικό  να αξιολογηθούν η θέση και η πρόθεση της </w:t>
      </w:r>
      <w:r>
        <w:rPr>
          <w:rFonts w:ascii="Calibri" w:hAnsi="Calibri" w:cs="Calibri"/>
          <w:sz w:val="22"/>
          <w:szCs w:val="22"/>
          <w:shd w:val="clear" w:color="auto" w:fill="FFFFFF"/>
          <w:lang w:val="el-GR" w:eastAsia="el-GR"/>
        </w:rPr>
        <w:t>προέδρου του ΔΣ του ΣΕΠΕ,</w:t>
      </w:r>
      <w:r>
        <w:rPr>
          <w:rFonts w:ascii="Calibri" w:hAnsi="Calibri" w:cs="Calibri"/>
          <w:sz w:val="22"/>
          <w:szCs w:val="22"/>
          <w:lang w:val="el-GR"/>
        </w:rPr>
        <w:t xml:space="preserve"> τις οποίες μπορεί να αποδέχεται ή να τις απορρίπτει, εν μέρει ή συνολικά, αλλά οπωσδήποτε με κατάλληλη τεκμηρίωση.</w:t>
      </w:r>
    </w:p>
    <w:p w14:paraId="3C0F220E">
      <w:pPr>
        <w:pStyle w:val="17"/>
        <w:shd w:val="clear" w:color="auto" w:fill="FFFFFF"/>
        <w:spacing w:before="0" w:beforeAutospacing="0" w:after="0" w:afterAutospacing="0" w:line="240" w:lineRule="auto"/>
        <w:jc w:val="both"/>
        <w:textAlignment w:val="baseline"/>
        <w:rPr>
          <w:rFonts w:ascii="Calibri" w:hAnsi="Calibri" w:cs="Calibri"/>
          <w:sz w:val="22"/>
          <w:szCs w:val="22"/>
          <w:lang w:val="el-GR"/>
        </w:rPr>
      </w:pPr>
    </w:p>
    <w:p w14:paraId="49AE5FD9">
      <w:pPr>
        <w:spacing w:line="240" w:lineRule="auto"/>
        <w:jc w:val="both"/>
        <w:rPr>
          <w:b/>
          <w:lang w:val="en-US"/>
        </w:rPr>
      </w:pPr>
      <w:r>
        <w:rPr>
          <w:b/>
        </w:rPr>
        <w:t>Ερώτημα</w:t>
      </w:r>
      <w:r>
        <w:rPr>
          <w:b/>
          <w:lang w:val="en-US"/>
        </w:rPr>
        <w:t xml:space="preserve"> 2</w:t>
      </w:r>
      <w:r>
        <w:rPr>
          <w:b/>
          <w:vertAlign w:val="superscript"/>
        </w:rPr>
        <w:t>ο</w:t>
      </w:r>
      <w:r>
        <w:rPr>
          <w:b/>
          <w:lang w:val="en-US"/>
        </w:rPr>
        <w:t xml:space="preserve"> (</w:t>
      </w:r>
      <w:r>
        <w:rPr>
          <w:b/>
        </w:rPr>
        <w:t>μονάδες</w:t>
      </w:r>
      <w:r>
        <w:rPr>
          <w:b/>
          <w:lang w:val="en-US"/>
        </w:rPr>
        <w:t xml:space="preserve"> 10)</w:t>
      </w:r>
    </w:p>
    <w:p w14:paraId="48F13EC1">
      <w:pPr>
        <w:shd w:val="clear" w:color="auto" w:fill="FFFFFF"/>
        <w:spacing w:after="0" w:line="240" w:lineRule="auto"/>
        <w:jc w:val="both"/>
        <w:rPr>
          <w:rFonts w:eastAsia="Times New Roman" w:cstheme="minorHAnsi"/>
          <w:b/>
          <w:bCs/>
          <w:lang w:val="en-US"/>
        </w:rPr>
      </w:pPr>
      <w:r>
        <w:rPr>
          <w:rFonts w:eastAsia="Times New Roman" w:cstheme="minorHAnsi"/>
          <w:b/>
          <w:bCs/>
        </w:rPr>
        <w:t>Οι</w:t>
      </w:r>
      <w:r>
        <w:rPr>
          <w:rFonts w:eastAsia="Times New Roman" w:cstheme="minorHAnsi"/>
          <w:b/>
          <w:bCs/>
          <w:lang w:val="en-US"/>
        </w:rPr>
        <w:t xml:space="preserve"> </w:t>
      </w:r>
      <w:r>
        <w:rPr>
          <w:rFonts w:eastAsia="Times New Roman" w:cstheme="minorHAnsi"/>
          <w:b/>
          <w:bCs/>
        </w:rPr>
        <w:t>ξένες</w:t>
      </w:r>
      <w:r>
        <w:rPr>
          <w:rFonts w:eastAsia="Times New Roman" w:cstheme="minorHAnsi"/>
          <w:b/>
          <w:bCs/>
          <w:lang w:val="en-US"/>
        </w:rPr>
        <w:t xml:space="preserve"> </w:t>
      </w:r>
      <w:r>
        <w:rPr>
          <w:rFonts w:eastAsia="Times New Roman" w:cstheme="minorHAnsi"/>
          <w:b/>
          <w:bCs/>
        </w:rPr>
        <w:t>λέξεις</w:t>
      </w:r>
      <w:r>
        <w:rPr>
          <w:rFonts w:eastAsia="Times New Roman" w:cstheme="minorHAnsi"/>
          <w:b/>
          <w:bCs/>
          <w:lang w:val="en-US"/>
        </w:rPr>
        <w:t xml:space="preserve"> (</w:t>
      </w:r>
      <w:r>
        <w:rPr>
          <w:rFonts w:eastAsia="Times New Roman" w:cstheme="minorHAnsi"/>
          <w:b/>
          <w:bCs/>
        </w:rPr>
        <w:t>φράσεις</w:t>
      </w:r>
      <w:r>
        <w:rPr>
          <w:rFonts w:eastAsia="Times New Roman" w:cstheme="minorHAnsi"/>
          <w:b/>
          <w:bCs/>
          <w:lang w:val="en-US"/>
        </w:rPr>
        <w:t xml:space="preserve">): </w:t>
      </w:r>
      <w:r>
        <w:rPr>
          <w:rFonts w:cstheme="minorHAnsi"/>
          <w:i/>
          <w:iCs/>
          <w:shd w:val="clear" w:color="auto" w:fill="FFFFFF"/>
          <w:lang w:val="en-US"/>
        </w:rPr>
        <w:t xml:space="preserve">Competitiveness Report World Economic Forum, </w:t>
      </w:r>
      <w:r>
        <w:rPr>
          <w:rFonts w:ascii="Calibri" w:hAnsi="Calibri" w:eastAsia="Times New Roman" w:cs="Calibri"/>
          <w:i/>
          <w:iCs/>
          <w:lang w:val="en-US"/>
        </w:rPr>
        <w:t xml:space="preserve">brain drain- brain gain, </w:t>
      </w:r>
      <w:r>
        <w:rPr>
          <w:rFonts w:cstheme="minorHAnsi"/>
          <w:shd w:val="clear" w:color="auto" w:fill="FFFFFF"/>
          <w:lang w:val="en-US"/>
        </w:rPr>
        <w:t>data centers</w:t>
      </w:r>
    </w:p>
    <w:p w14:paraId="4A4DF60C">
      <w:pPr>
        <w:pStyle w:val="17"/>
        <w:numPr>
          <w:ilvl w:val="0"/>
          <w:numId w:val="153"/>
        </w:numPr>
        <w:shd w:val="clear" w:color="auto" w:fill="FFFFFF"/>
        <w:spacing w:before="0" w:beforeAutospacing="0" w:after="0" w:afterAutospacing="0" w:line="240" w:lineRule="auto"/>
        <w:textAlignment w:val="baseline"/>
        <w:rPr>
          <w:rFonts w:ascii="inherit" w:hAnsi="inherit" w:cs="Arial"/>
          <w:sz w:val="21"/>
          <w:szCs w:val="21"/>
          <w:lang w:val="el-GR"/>
        </w:rPr>
      </w:pPr>
      <w:r>
        <w:rPr>
          <w:rFonts w:ascii="Calibri" w:hAnsi="Calibri" w:cs="Calibri"/>
          <w:shd w:val="clear" w:color="auto" w:fill="FFFFFF"/>
          <w:lang w:val="el-GR" w:eastAsia="el-GR"/>
        </w:rPr>
        <w:t xml:space="preserve">συμβάλλουν </w:t>
      </w:r>
      <w:r>
        <w:rPr>
          <w:rFonts w:asciiTheme="minorHAnsi" w:hAnsiTheme="minorHAnsi" w:cstheme="minorHAnsi"/>
          <w:sz w:val="22"/>
          <w:szCs w:val="22"/>
          <w:shd w:val="clear" w:color="auto" w:fill="FFFFFF"/>
          <w:lang w:val="el-GR" w:eastAsia="el-GR"/>
        </w:rPr>
        <w:t xml:space="preserve">στη </w:t>
      </w:r>
      <w:r>
        <w:rPr>
          <w:rFonts w:asciiTheme="minorHAnsi" w:hAnsiTheme="minorHAnsi" w:cstheme="minorHAnsi"/>
          <w:sz w:val="22"/>
          <w:szCs w:val="22"/>
          <w:lang w:val="el-GR"/>
        </w:rPr>
        <w:t xml:space="preserve">νοηματοδότηση του κειμένου, καθώς εκμαιεύεται ότι η επαγγελματική ιδιότητα/ο τομέας της ενασχόλησης της συμμετέχουσας στη δημοσιογραφική έρευνα όσο και τα θέματα με τα οποία ασχολείται ο ΣΕΠΕ λαμβάνουν υπόψη τις διεθνείς εξελίξεις και τα σχετικά  πορίσματα/στοιχεία που συγκεντρώνονται σε παγκόσμιο επίπεδο π.χ. τα στοιχεία  </w:t>
      </w:r>
      <w:r>
        <w:rPr>
          <w:rFonts w:asciiTheme="minorHAnsi" w:hAnsiTheme="minorHAnsi" w:cstheme="minorHAnsi"/>
          <w:i/>
          <w:iCs/>
          <w:sz w:val="22"/>
          <w:szCs w:val="22"/>
          <w:shd w:val="clear" w:color="auto" w:fill="FFFFFF"/>
          <w:lang w:val="el-GR" w:eastAsia="el-GR"/>
        </w:rPr>
        <w:t xml:space="preserve">της </w:t>
      </w:r>
      <w:r>
        <w:rPr>
          <w:rFonts w:asciiTheme="minorHAnsi" w:hAnsiTheme="minorHAnsi" w:cstheme="minorHAnsi"/>
          <w:i/>
          <w:iCs/>
          <w:sz w:val="22"/>
          <w:szCs w:val="22"/>
          <w:shd w:val="clear" w:color="auto" w:fill="FFFFFF"/>
          <w:lang w:eastAsia="el-GR"/>
        </w:rPr>
        <w:t>Competitiveness</w:t>
      </w:r>
      <w:r>
        <w:rPr>
          <w:rFonts w:asciiTheme="minorHAnsi" w:hAnsiTheme="minorHAnsi" w:cstheme="minorHAnsi"/>
          <w:i/>
          <w:iCs/>
          <w:sz w:val="22"/>
          <w:szCs w:val="22"/>
          <w:shd w:val="clear" w:color="auto" w:fill="FFFFFF"/>
          <w:lang w:val="el-GR" w:eastAsia="el-GR"/>
        </w:rPr>
        <w:t xml:space="preserve"> </w:t>
      </w:r>
      <w:r>
        <w:rPr>
          <w:rFonts w:asciiTheme="minorHAnsi" w:hAnsiTheme="minorHAnsi" w:cstheme="minorHAnsi"/>
          <w:i/>
          <w:iCs/>
          <w:sz w:val="22"/>
          <w:szCs w:val="22"/>
          <w:shd w:val="clear" w:color="auto" w:fill="FFFFFF"/>
          <w:lang w:eastAsia="el-GR"/>
        </w:rPr>
        <w:t>Report</w:t>
      </w:r>
      <w:r>
        <w:rPr>
          <w:rFonts w:asciiTheme="minorHAnsi" w:hAnsiTheme="minorHAnsi" w:cstheme="minorHAnsi"/>
          <w:i/>
          <w:iCs/>
          <w:sz w:val="22"/>
          <w:szCs w:val="22"/>
          <w:shd w:val="clear" w:color="auto" w:fill="FFFFFF"/>
          <w:lang w:val="el-GR" w:eastAsia="el-GR"/>
        </w:rPr>
        <w:t xml:space="preserve"> </w:t>
      </w:r>
      <w:r>
        <w:rPr>
          <w:rFonts w:asciiTheme="minorHAnsi" w:hAnsiTheme="minorHAnsi" w:cstheme="minorHAnsi"/>
          <w:i/>
          <w:iCs/>
          <w:sz w:val="22"/>
          <w:szCs w:val="22"/>
          <w:shd w:val="clear" w:color="auto" w:fill="FFFFFF"/>
          <w:lang w:eastAsia="el-GR"/>
        </w:rPr>
        <w:t>World</w:t>
      </w:r>
      <w:r>
        <w:rPr>
          <w:rFonts w:asciiTheme="minorHAnsi" w:hAnsiTheme="minorHAnsi" w:cstheme="minorHAnsi"/>
          <w:i/>
          <w:iCs/>
          <w:sz w:val="22"/>
          <w:szCs w:val="22"/>
          <w:shd w:val="clear" w:color="auto" w:fill="FFFFFF"/>
          <w:lang w:val="el-GR" w:eastAsia="el-GR"/>
        </w:rPr>
        <w:t xml:space="preserve"> </w:t>
      </w:r>
      <w:r>
        <w:rPr>
          <w:rFonts w:asciiTheme="minorHAnsi" w:hAnsiTheme="minorHAnsi" w:cstheme="minorHAnsi"/>
          <w:i/>
          <w:iCs/>
          <w:sz w:val="22"/>
          <w:szCs w:val="22"/>
          <w:shd w:val="clear" w:color="auto" w:fill="FFFFFF"/>
          <w:lang w:eastAsia="el-GR"/>
        </w:rPr>
        <w:t>Economic</w:t>
      </w:r>
      <w:r>
        <w:rPr>
          <w:rFonts w:asciiTheme="minorHAnsi" w:hAnsiTheme="minorHAnsi" w:cstheme="minorHAnsi"/>
          <w:i/>
          <w:iCs/>
          <w:sz w:val="22"/>
          <w:szCs w:val="22"/>
          <w:shd w:val="clear" w:color="auto" w:fill="FFFFFF"/>
          <w:lang w:val="el-GR" w:eastAsia="el-GR"/>
        </w:rPr>
        <w:t xml:space="preserve"> </w:t>
      </w:r>
      <w:r>
        <w:rPr>
          <w:rFonts w:asciiTheme="minorHAnsi" w:hAnsiTheme="minorHAnsi" w:cstheme="minorHAnsi"/>
          <w:i/>
          <w:iCs/>
          <w:sz w:val="22"/>
          <w:szCs w:val="22"/>
          <w:shd w:val="clear" w:color="auto" w:fill="FFFFFF"/>
          <w:lang w:eastAsia="el-GR"/>
        </w:rPr>
        <w:t>Forum</w:t>
      </w:r>
    </w:p>
    <w:p w14:paraId="5DCB53F2">
      <w:pPr>
        <w:pStyle w:val="21"/>
        <w:numPr>
          <w:ilvl w:val="0"/>
          <w:numId w:val="153"/>
        </w:numPr>
        <w:shd w:val="clear" w:color="auto" w:fill="FFFFFF"/>
        <w:spacing w:after="0" w:line="240" w:lineRule="auto"/>
        <w:jc w:val="both"/>
        <w:rPr>
          <w:rFonts w:cstheme="minorHAnsi"/>
          <w:shd w:val="clear" w:color="auto" w:fill="FFFFFF"/>
        </w:rPr>
      </w:pPr>
      <w:r>
        <w:rPr>
          <w:rFonts w:eastAsia="Times New Roman" w:cstheme="minorHAnsi"/>
          <w:shd w:val="clear" w:color="auto" w:fill="FFFFFF"/>
        </w:rPr>
        <w:t>υποκινούν τον/την αναγνώστη/στρια να αναζητά περισσότερες πληροφορίες π.χ. τι σημαίνει «</w:t>
      </w:r>
      <w:r>
        <w:rPr>
          <w:rFonts w:ascii="Calibri" w:hAnsi="Calibri" w:eastAsia="Times New Roman" w:cs="Calibri"/>
        </w:rPr>
        <w:t>brain drain-</w:t>
      </w:r>
      <w:r>
        <w:rPr>
          <w:rFonts w:ascii="Calibri" w:hAnsi="Calibri" w:eastAsia="Times New Roman" w:cs="Calibri"/>
          <w:lang w:val="en-US"/>
        </w:rPr>
        <w:t>b</w:t>
      </w:r>
      <w:r>
        <w:rPr>
          <w:rFonts w:ascii="Calibri" w:hAnsi="Calibri" w:eastAsia="Times New Roman" w:cs="Calibri"/>
        </w:rPr>
        <w:t>rain gain»</w:t>
      </w:r>
    </w:p>
    <w:p w14:paraId="087FB308">
      <w:pPr>
        <w:pStyle w:val="21"/>
        <w:numPr>
          <w:ilvl w:val="0"/>
          <w:numId w:val="153"/>
        </w:numPr>
        <w:shd w:val="clear" w:color="auto" w:fill="FFFFFF"/>
        <w:spacing w:after="0" w:line="240" w:lineRule="auto"/>
        <w:jc w:val="both"/>
        <w:rPr>
          <w:rFonts w:ascii="Calibri" w:hAnsi="Calibri" w:cs="Calibri"/>
          <w:shd w:val="clear" w:color="auto" w:fill="FFFFFF"/>
        </w:rPr>
      </w:pPr>
      <w:r>
        <w:rPr>
          <w:rFonts w:cstheme="minorHAnsi"/>
          <w:shd w:val="clear" w:color="auto" w:fill="FFFFFF"/>
        </w:rPr>
        <w:t xml:space="preserve">δημιουργούν ένα ενδιαφέρον επικοινωνιακό αποτέλεσμα, </w:t>
      </w:r>
      <w:r>
        <w:rPr>
          <w:rFonts w:ascii="Calibri" w:hAnsi="Calibri" w:eastAsia="Times New Roman" w:cs="Calibri"/>
          <w:shd w:val="clear" w:color="auto" w:fill="FFFFFF"/>
        </w:rPr>
        <w:t xml:space="preserve">αφού </w:t>
      </w:r>
      <w:r>
        <w:rPr>
          <w:rFonts w:cstheme="minorHAnsi"/>
          <w:shd w:val="clear" w:color="auto" w:fill="FFFFFF"/>
        </w:rPr>
        <w:t xml:space="preserve">χρησιμοποιείται ειδικό επιστημονικό λεξιλόγιο, το οποίο συνάδει με αυτό που χρησιμοποιείται από τη συγκεκριμένη επαγγελματική ομάδα </w:t>
      </w:r>
      <w:r>
        <w:rPr>
          <w:rFonts w:cstheme="minorHAnsi"/>
          <w:sz w:val="21"/>
          <w:szCs w:val="21"/>
          <w:shd w:val="clear" w:color="auto" w:fill="FFFFFF"/>
        </w:rPr>
        <w:t xml:space="preserve">π.χ. </w:t>
      </w:r>
      <w:r>
        <w:rPr>
          <w:rFonts w:cstheme="minorHAnsi"/>
          <w:shd w:val="clear" w:color="auto" w:fill="FFFFFF"/>
        </w:rPr>
        <w:t>data centers.</w:t>
      </w:r>
    </w:p>
    <w:p w14:paraId="2A2BE445">
      <w:pPr>
        <w:spacing w:after="0" w:line="240" w:lineRule="auto"/>
        <w:rPr>
          <w:rFonts w:eastAsia="Times New Roman" w:cstheme="minorHAnsi"/>
          <w:b/>
          <w:bCs/>
          <w:shd w:val="clear" w:color="auto" w:fill="FFFFFF"/>
        </w:rPr>
      </w:pPr>
      <w:r>
        <w:rPr>
          <w:rFonts w:eastAsia="Times New Roman" w:cstheme="minorHAnsi"/>
          <w:b/>
          <w:bCs/>
          <w:shd w:val="clear" w:color="auto" w:fill="FFFFFF"/>
        </w:rPr>
        <w:t xml:space="preserve">Με τα εισαγωγικά: </w:t>
      </w:r>
    </w:p>
    <w:p w14:paraId="3B9C410F">
      <w:pPr>
        <w:pStyle w:val="21"/>
        <w:numPr>
          <w:ilvl w:val="0"/>
          <w:numId w:val="154"/>
        </w:numPr>
        <w:spacing w:after="0" w:line="240" w:lineRule="auto"/>
        <w:jc w:val="both"/>
        <w:rPr>
          <w:rFonts w:cstheme="minorHAnsi"/>
          <w:shd w:val="clear" w:color="auto" w:fill="FFFFFF"/>
        </w:rPr>
      </w:pPr>
      <w:r>
        <w:rPr>
          <w:rFonts w:eastAsia="Times New Roman" w:cstheme="minorHAnsi"/>
          <w:shd w:val="clear" w:color="auto" w:fill="FFFFFF"/>
        </w:rPr>
        <w:t>Καταγράφεται  ό,τι ακριβώς είπε η Πρόεδρος του ΣΕΠΕ (</w:t>
      </w:r>
      <w:r>
        <w:rPr>
          <w:rFonts w:cstheme="minorHAnsi"/>
          <w:shd w:val="clear" w:color="auto" w:fill="FFFFFF"/>
        </w:rPr>
        <w:t xml:space="preserve">αυτούσια αναφορά των λόγων της), αφού με τα εισαγωγικά </w:t>
      </w:r>
      <w:r>
        <w:rPr>
          <w:rFonts w:eastAsia="Times New Roman" w:cstheme="minorHAnsi"/>
          <w:shd w:val="clear" w:color="auto" w:fill="FFFFFF"/>
        </w:rPr>
        <w:t>σημειώνονται η αρχή και το τέλος διαφόρων παραθεμάτων π.χ. «</w:t>
      </w:r>
      <w:r>
        <w:rPr>
          <w:rFonts w:eastAsia="Times New Roman" w:cstheme="minorHAnsi"/>
          <w:i/>
          <w:iCs/>
          <w:shd w:val="clear" w:color="auto" w:fill="FFFFFF"/>
        </w:rPr>
        <w:t>Η έλλειψη εξειδικευμένου προσωπικού στον κλάδο μας είναι μια πραγματικότητα</w:t>
      </w:r>
      <w:r>
        <w:rPr>
          <w:rFonts w:eastAsia="Times New Roman" w:cstheme="minorHAnsi"/>
          <w:shd w:val="clear" w:color="auto" w:fill="FFFFFF"/>
        </w:rPr>
        <w:t xml:space="preserve">». </w:t>
      </w:r>
    </w:p>
    <w:p w14:paraId="62580E2D">
      <w:pPr>
        <w:pStyle w:val="21"/>
        <w:numPr>
          <w:ilvl w:val="0"/>
          <w:numId w:val="154"/>
        </w:numPr>
        <w:spacing w:after="0" w:line="240" w:lineRule="auto"/>
        <w:jc w:val="both"/>
        <w:rPr>
          <w:rFonts w:cstheme="minorHAnsi"/>
          <w:shd w:val="clear" w:color="auto" w:fill="FFFFFF"/>
        </w:rPr>
      </w:pPr>
      <w:r>
        <w:rPr>
          <w:rFonts w:eastAsia="Times New Roman" w:cstheme="minorHAnsi"/>
          <w:shd w:val="clear" w:color="auto" w:fill="FFFFFF"/>
        </w:rPr>
        <w:t xml:space="preserve">Δίνεται έμφαση σε κάποιες λέξεις/φράσεις των οποίων το </w:t>
      </w:r>
      <w:r>
        <w:rPr>
          <w:rFonts w:cstheme="minorHAnsi"/>
          <w:shd w:val="clear" w:color="auto" w:fill="FFFFFF"/>
        </w:rPr>
        <w:t xml:space="preserve">ιδιαίτερο νόημα, στη συνέχεια, επιδρά και στις νοηματικές αποχρώσεις ολόκληρου του κειμένου π.χ. </w:t>
      </w:r>
      <w:r>
        <w:rPr>
          <w:rFonts w:eastAsia="Times New Roman" w:cstheme="minorHAnsi"/>
        </w:rPr>
        <w:t xml:space="preserve">το «ανθρώπινο δυναμικό» </w:t>
      </w:r>
    </w:p>
    <w:p w14:paraId="2DEF6D76">
      <w:pPr>
        <w:pStyle w:val="21"/>
        <w:numPr>
          <w:ilvl w:val="0"/>
          <w:numId w:val="154"/>
        </w:numPr>
        <w:spacing w:after="0" w:line="240" w:lineRule="auto"/>
        <w:jc w:val="both"/>
        <w:rPr>
          <w:rFonts w:cstheme="minorHAnsi"/>
          <w:shd w:val="clear" w:color="auto" w:fill="FFFFFF"/>
        </w:rPr>
      </w:pPr>
      <w:r>
        <w:rPr>
          <w:rFonts w:cstheme="minorHAnsi"/>
          <w:shd w:val="clear" w:color="auto" w:fill="FFFFFF"/>
        </w:rPr>
        <w:t>Γίνεται χρήση τους στις ξένες λέξεις π.χ. «</w:t>
      </w:r>
      <w:r>
        <w:rPr>
          <w:rFonts w:cstheme="minorHAnsi"/>
          <w:shd w:val="clear" w:color="auto" w:fill="FFFFFF"/>
          <w:lang w:val="en-US"/>
        </w:rPr>
        <w:t>brain</w:t>
      </w:r>
      <w:r>
        <w:rPr>
          <w:rFonts w:cstheme="minorHAnsi"/>
          <w:shd w:val="clear" w:color="auto" w:fill="FFFFFF"/>
        </w:rPr>
        <w:t xml:space="preserve"> </w:t>
      </w:r>
      <w:r>
        <w:rPr>
          <w:rFonts w:cstheme="minorHAnsi"/>
          <w:shd w:val="clear" w:color="auto" w:fill="FFFFFF"/>
          <w:lang w:val="en-US"/>
        </w:rPr>
        <w:t>drain</w:t>
      </w:r>
      <w:r>
        <w:rPr>
          <w:rFonts w:cstheme="minorHAnsi"/>
          <w:shd w:val="clear" w:color="auto" w:fill="FFFFFF"/>
        </w:rPr>
        <w:t>», χωρίς αυτές να μεταφράζονται στη ΝΕ.</w:t>
      </w:r>
    </w:p>
    <w:p w14:paraId="3DB291C6">
      <w:pPr>
        <w:spacing w:after="0" w:line="240" w:lineRule="auto"/>
        <w:rPr>
          <w:b/>
        </w:rPr>
      </w:pPr>
    </w:p>
    <w:p w14:paraId="7C13716F">
      <w:pPr>
        <w:shd w:val="clear" w:color="auto" w:fill="FFFFFF"/>
        <w:spacing w:line="240" w:lineRule="auto"/>
        <w:jc w:val="both"/>
        <w:outlineLvl w:val="1"/>
        <w:rPr>
          <w:rStyle w:val="31"/>
          <w:b/>
        </w:rPr>
      </w:pPr>
      <w:r>
        <w:rPr>
          <w:b/>
        </w:rPr>
        <w:t>Ερώτημα 3</w:t>
      </w:r>
      <w:r>
        <w:rPr>
          <w:b/>
          <w:vertAlign w:val="superscript"/>
        </w:rPr>
        <w:t>ο</w:t>
      </w:r>
      <w:r>
        <w:rPr>
          <w:b/>
        </w:rPr>
        <w:t xml:space="preserve"> (μονάδες 10)</w:t>
      </w:r>
    </w:p>
    <w:p w14:paraId="57DBC9EA">
      <w:pPr>
        <w:tabs>
          <w:tab w:val="left" w:pos="2670"/>
          <w:tab w:val="left" w:pos="6473"/>
        </w:tabs>
        <w:spacing w:line="240" w:lineRule="auto"/>
        <w:rPr>
          <w:rStyle w:val="31"/>
          <w:rFonts w:cstheme="minorHAnsi"/>
          <w:b/>
        </w:rPr>
      </w:pPr>
      <w:r>
        <w:rPr>
          <w:rStyle w:val="31"/>
          <w:rFonts w:cstheme="minorHAnsi"/>
          <w:b/>
        </w:rPr>
        <w:t>α.</w:t>
      </w:r>
      <w:r>
        <w:rPr>
          <w:rStyle w:val="31"/>
          <w:rFonts w:cstheme="minorHAnsi"/>
          <w:b/>
        </w:rPr>
        <w:tab/>
      </w:r>
    </w:p>
    <w:p w14:paraId="77BA6739">
      <w:pPr>
        <w:pStyle w:val="21"/>
        <w:numPr>
          <w:ilvl w:val="0"/>
          <w:numId w:val="155"/>
        </w:numPr>
        <w:spacing w:after="0" w:line="240" w:lineRule="auto"/>
        <w:rPr>
          <w:rFonts w:ascii="Calibri" w:hAnsi="Calibri" w:cs="Calibri"/>
          <w:sz w:val="24"/>
          <w:szCs w:val="24"/>
        </w:rPr>
      </w:pPr>
      <w:r>
        <w:rPr>
          <w:rFonts w:eastAsia="Times New Roman" w:cstheme="minorHAnsi"/>
          <w:u w:val="single"/>
        </w:rPr>
        <w:t>στην προσέγγιση</w:t>
      </w:r>
      <w:r>
        <w:rPr>
          <w:rFonts w:ascii="Calibri" w:hAnsi="Calibri" w:cs="Calibri"/>
        </w:rPr>
        <w:t>= στον υπολογισμό, στην εκτίμηση  …</w:t>
      </w:r>
    </w:p>
    <w:p w14:paraId="00C6ED57">
      <w:pPr>
        <w:pStyle w:val="21"/>
        <w:numPr>
          <w:ilvl w:val="0"/>
          <w:numId w:val="155"/>
        </w:numPr>
        <w:spacing w:after="0" w:line="240" w:lineRule="auto"/>
        <w:rPr>
          <w:rFonts w:ascii="Calibri" w:hAnsi="Calibri" w:cs="Calibri"/>
          <w:sz w:val="24"/>
          <w:szCs w:val="24"/>
        </w:rPr>
      </w:pPr>
      <w:r>
        <w:rPr>
          <w:rFonts w:eastAsia="Times New Roman" w:cstheme="minorHAnsi"/>
          <w:u w:val="single"/>
        </w:rPr>
        <w:t xml:space="preserve">Μεθοδολογίες </w:t>
      </w:r>
      <w:r>
        <w:rPr>
          <w:rFonts w:eastAsia="Times New Roman" w:cstheme="minorHAnsi"/>
        </w:rPr>
        <w:t xml:space="preserve">= </w:t>
      </w:r>
      <w:r>
        <w:rPr>
          <w:rFonts w:cstheme="minorHAnsi"/>
        </w:rPr>
        <w:t>μέθοδοι, διαδικασίες, διεργασίες …</w:t>
      </w:r>
    </w:p>
    <w:p w14:paraId="4DC54460">
      <w:pPr>
        <w:pStyle w:val="21"/>
        <w:numPr>
          <w:ilvl w:val="0"/>
          <w:numId w:val="155"/>
        </w:numPr>
        <w:shd w:val="clear" w:color="auto" w:fill="FFFFFF"/>
        <w:spacing w:after="0" w:line="240" w:lineRule="auto"/>
        <w:jc w:val="both"/>
        <w:rPr>
          <w:rFonts w:cstheme="minorHAnsi"/>
        </w:rPr>
      </w:pPr>
      <w:r>
        <w:rPr>
          <w:rFonts w:eastAsia="Times New Roman" w:cstheme="minorHAnsi"/>
          <w:u w:val="single"/>
        </w:rPr>
        <w:t xml:space="preserve">Προτεραιοποιώντας </w:t>
      </w:r>
      <w:r>
        <w:rPr>
          <w:rFonts w:eastAsia="Times New Roman" w:cstheme="minorHAnsi"/>
        </w:rPr>
        <w:t>= δίνοντας προτεραιότητα, δίνοντας προβάδισμα, δίνοντας βαρύτητα εστιάζοντας (σε), θεωρώντας πολύ σημαντικό να, τονίζοντας…</w:t>
      </w:r>
    </w:p>
    <w:p w14:paraId="15EFCFC5">
      <w:pPr>
        <w:pStyle w:val="21"/>
        <w:numPr>
          <w:ilvl w:val="0"/>
          <w:numId w:val="155"/>
        </w:numPr>
        <w:shd w:val="clear" w:color="auto" w:fill="FFFFFF"/>
        <w:spacing w:before="240" w:after="0" w:line="240" w:lineRule="auto"/>
        <w:jc w:val="both"/>
        <w:rPr>
          <w:rFonts w:cstheme="minorHAnsi"/>
        </w:rPr>
      </w:pPr>
      <w:r>
        <w:rPr>
          <w:rFonts w:eastAsia="Times New Roman" w:cstheme="minorHAnsi"/>
          <w:u w:val="single"/>
        </w:rPr>
        <w:t>επωφελή</w:t>
      </w:r>
      <w:r>
        <w:rPr>
          <w:rFonts w:eastAsia="Times New Roman" w:cstheme="minorHAnsi"/>
        </w:rPr>
        <w:t xml:space="preserve">= </w:t>
      </w:r>
      <w:r>
        <w:rPr>
          <w:rFonts w:cstheme="minorHAnsi"/>
        </w:rPr>
        <w:t>χρήσιμα, ωφέλιμα, που έχουν χρησιμότητα/ωφελιμότητα, που δίνουν όφελος, ωφέλειες, κέρδος…</w:t>
      </w:r>
    </w:p>
    <w:p w14:paraId="0E580F5C">
      <w:pPr>
        <w:pStyle w:val="21"/>
        <w:numPr>
          <w:ilvl w:val="0"/>
          <w:numId w:val="155"/>
        </w:numPr>
        <w:shd w:val="clear" w:color="auto" w:fill="FFFFFF"/>
        <w:spacing w:before="240" w:after="0" w:line="240" w:lineRule="auto"/>
        <w:jc w:val="both"/>
        <w:rPr>
          <w:rFonts w:cstheme="minorHAnsi"/>
        </w:rPr>
      </w:pPr>
      <w:r>
        <w:rPr>
          <w:rFonts w:eastAsia="Times New Roman" w:cstheme="minorHAnsi"/>
          <w:u w:val="single"/>
        </w:rPr>
        <w:t>ωρίμανση</w:t>
      </w:r>
      <w:r>
        <w:rPr>
          <w:rFonts w:eastAsia="Times New Roman" w:cstheme="minorHAnsi"/>
        </w:rPr>
        <w:t xml:space="preserve"> = ωριμότητα, πλήρη ανάπτυξη …</w:t>
      </w:r>
    </w:p>
    <w:p w14:paraId="506C7B53">
      <w:pPr>
        <w:pStyle w:val="21"/>
        <w:numPr>
          <w:ilvl w:val="0"/>
          <w:numId w:val="155"/>
        </w:numPr>
        <w:shd w:val="clear" w:color="auto" w:fill="FFFFFF"/>
        <w:spacing w:before="240" w:after="0" w:line="240" w:lineRule="auto"/>
        <w:jc w:val="both"/>
        <w:rPr>
          <w:rFonts w:cstheme="minorHAnsi"/>
        </w:rPr>
      </w:pPr>
      <w:r>
        <w:rPr>
          <w:rFonts w:eastAsia="Times New Roman" w:cstheme="minorHAnsi"/>
          <w:u w:val="single"/>
        </w:rPr>
        <w:t>επαναξιολογούμενη</w:t>
      </w:r>
      <w:r>
        <w:rPr>
          <w:rFonts w:eastAsia="Times New Roman" w:cstheme="minorHAnsi"/>
        </w:rPr>
        <w:t xml:space="preserve"> = που θα επανακρίνεται, θα επαναξιολογείται, θα αξιολογείται εκ νέου/πάλι/συνεχώς.</w:t>
      </w:r>
    </w:p>
    <w:p w14:paraId="6108A1D0">
      <w:pPr>
        <w:pStyle w:val="33"/>
        <w:spacing w:before="0" w:beforeAutospacing="0" w:after="160" w:afterAutospacing="0" w:line="240" w:lineRule="auto"/>
        <w:rPr>
          <w:rFonts w:asciiTheme="minorHAnsi" w:hAnsiTheme="minorHAnsi" w:cstheme="minorHAnsi"/>
          <w:b/>
          <w:sz w:val="22"/>
          <w:szCs w:val="22"/>
        </w:rPr>
      </w:pPr>
      <w:r>
        <w:rPr>
          <w:rFonts w:asciiTheme="minorHAnsi" w:hAnsiTheme="minorHAnsi" w:cstheme="minorHAnsi"/>
          <w:b/>
          <w:sz w:val="22"/>
          <w:szCs w:val="22"/>
        </w:rPr>
        <w:t xml:space="preserve">β. </w:t>
      </w:r>
    </w:p>
    <w:p w14:paraId="25AEF535">
      <w:pPr>
        <w:pStyle w:val="33"/>
        <w:spacing w:before="0" w:beforeAutospacing="0" w:after="160" w:afterAutospacing="0" w:line="240" w:lineRule="auto"/>
        <w:rPr>
          <w:rStyle w:val="31"/>
          <w:rFonts w:asciiTheme="minorHAnsi" w:hAnsiTheme="minorHAnsi" w:cstheme="minorHAnsi"/>
          <w:sz w:val="22"/>
          <w:szCs w:val="22"/>
        </w:rPr>
      </w:pPr>
      <w:r>
        <w:rPr>
          <w:rFonts w:asciiTheme="minorHAnsi" w:hAnsiTheme="minorHAnsi" w:cstheme="minorHAnsi"/>
          <w:sz w:val="22"/>
          <w:szCs w:val="22"/>
        </w:rPr>
        <w:t xml:space="preserve">Ο/Η μαθητής/-τρια αναμένεται να επισημάνει ότι το κείμενο πληροφορεί </w:t>
      </w:r>
      <w:r>
        <w:rPr>
          <w:rStyle w:val="31"/>
          <w:rFonts w:asciiTheme="minorHAnsi" w:hAnsiTheme="minorHAnsi" w:cstheme="minorHAnsi"/>
          <w:sz w:val="22"/>
          <w:szCs w:val="22"/>
        </w:rPr>
        <w:t>τον/την αναγνώστη/-τρια για την εξέλιξη που έχει σημειωθεί στον τομέα των ψηφιακών υπηρεσιών, επιλέγοντας από το κείμενο δύο γλωσσικές επιλογές π.χ.</w:t>
      </w:r>
    </w:p>
    <w:p w14:paraId="355E0AFC">
      <w:pPr>
        <w:pStyle w:val="21"/>
        <w:numPr>
          <w:ilvl w:val="0"/>
          <w:numId w:val="156"/>
        </w:numPr>
        <w:shd w:val="clear" w:color="auto" w:fill="FFFFFF"/>
        <w:spacing w:after="0" w:line="240" w:lineRule="auto"/>
        <w:jc w:val="both"/>
        <w:rPr>
          <w:rFonts w:ascii="Calibri" w:hAnsi="Calibri" w:cs="Calibri"/>
          <w:shd w:val="clear" w:color="auto" w:fill="FFFFFF"/>
        </w:rPr>
      </w:pPr>
      <w:r>
        <w:rPr>
          <w:rFonts w:ascii="Calibri" w:hAnsi="Calibri" w:eastAsia="Times New Roman" w:cs="Calibri"/>
        </w:rPr>
        <w:t>Τ</w:t>
      </w:r>
      <w:r>
        <w:rPr>
          <w:rFonts w:ascii="Calibri" w:hAnsi="Calibri" w:eastAsia="Times New Roman" w:cs="Calibri"/>
          <w:shd w:val="clear" w:color="auto" w:fill="FFFFFF"/>
        </w:rPr>
        <w:t>ο λεξιλόγιο, το οποίο φανερώνει τις προθέσεις του συντάκτη, τον τρόπο με τον οποίο αυτός θέλει να προσεγγίσει το υπό διερεύνηση θέμα, όπως του το επιτρέπει  το επίπεδο των γνώσεων του.</w:t>
      </w:r>
      <w:r>
        <w:rPr>
          <w:rFonts w:ascii="Calibri" w:hAnsi="Calibri" w:eastAsia="Times New Roman" w:cs="Calibri"/>
        </w:rPr>
        <w:t xml:space="preserve"> Εν ολίγοις, χρησιμοποιεί </w:t>
      </w:r>
      <w:r>
        <w:rPr>
          <w:rFonts w:ascii="Calibri" w:hAnsi="Calibri" w:eastAsia="Times New Roman" w:cs="Calibri"/>
          <w:shd w:val="clear" w:color="auto" w:fill="FFFFFF"/>
        </w:rPr>
        <w:t xml:space="preserve">κοινό, καθημερινό λεξιλόγιο, το οποίο συμβάλλει στην παραγωγή ενός εύκολα κατανοητού κειμένου από όσο το δυνατόν ευρύτερο αναγνωστικό κοινό. Από την άλλη πλευρά, η χρήση εξειδικευμένου, τεχνικού λεξιλογίου -λόγω της ειδικής φύσης του εξεταζόμενου θέματος- είναι  εξίσου δικαιολογημένη π.χ. </w:t>
      </w:r>
      <w:r>
        <w:rPr>
          <w:rFonts w:ascii="Calibri" w:hAnsi="Calibri" w:eastAsia="Times New Roman" w:cs="Calibri"/>
          <w:i/>
          <w:iCs/>
          <w:shd w:val="clear" w:color="auto" w:fill="FFFFFF"/>
        </w:rPr>
        <w:t xml:space="preserve">νέα τεχνολογική </w:t>
      </w:r>
      <w:r>
        <w:rPr>
          <w:rFonts w:ascii="Calibri" w:hAnsi="Calibri" w:eastAsia="Times New Roman" w:cs="Calibri"/>
          <w:i/>
          <w:iCs/>
        </w:rPr>
        <w:t>διεύρυνση, προώθησης καθώς και υλοποίησής τους, όχι ανταποκρινόμενες στον ρυθμό και στο κόστος που θα καθιστούσε το ψηφιακό προϊόν ανταγωνιστικό, το ψηφιακό νέφος ή cloud, αντίγραφα ασφαλείας από τον ίδιο τον πάροχο (cloud provider)</w:t>
      </w:r>
      <w:r>
        <w:rPr>
          <w:rFonts w:ascii="Calibri" w:hAnsi="Calibri" w:eastAsia="Times New Roman" w:cs="Calibri"/>
        </w:rPr>
        <w:t xml:space="preserve">, </w:t>
      </w:r>
      <w:r>
        <w:rPr>
          <w:rFonts w:ascii="Calibri" w:hAnsi="Calibri" w:eastAsia="Times New Roman" w:cs="Calibri"/>
          <w:i/>
          <w:iCs/>
        </w:rPr>
        <w:t>μέσω των νέων αυτών καναλιών, των χρηστών</w:t>
      </w:r>
      <w:r>
        <w:rPr>
          <w:rFonts w:ascii="Calibri" w:hAnsi="Calibri" w:eastAsia="Times New Roman" w:cs="Calibri"/>
        </w:rPr>
        <w:t xml:space="preserve">, </w:t>
      </w:r>
      <w:r>
        <w:rPr>
          <w:rFonts w:ascii="Calibri" w:hAnsi="Calibri" w:eastAsia="Times New Roman" w:cs="Calibri"/>
          <w:i/>
          <w:iCs/>
        </w:rPr>
        <w:t xml:space="preserve">ψηφιακές υπηρεσίες, επιχειρήσεις, νεότερων τεχνολογιών, νέες μεθοδολογίες, εργασίας, ψηφιακές αρχιτεκτονικές </w:t>
      </w:r>
      <w:r>
        <w:rPr>
          <w:rFonts w:ascii="Calibri" w:hAnsi="Calibri" w:eastAsia="Times New Roman" w:cs="Calibri"/>
        </w:rPr>
        <w:t>κ.ά.</w:t>
      </w:r>
    </w:p>
    <w:p w14:paraId="0A0693CB">
      <w:pPr>
        <w:pStyle w:val="21"/>
        <w:numPr>
          <w:ilvl w:val="0"/>
          <w:numId w:val="156"/>
        </w:numPr>
        <w:shd w:val="clear" w:color="auto" w:fill="FFFFFF"/>
        <w:spacing w:after="0" w:line="240" w:lineRule="auto"/>
        <w:jc w:val="both"/>
        <w:textAlignment w:val="baseline"/>
        <w:rPr>
          <w:rFonts w:ascii="Calibri" w:hAnsi="Calibri" w:cs="Calibri"/>
        </w:rPr>
      </w:pPr>
      <w:r>
        <w:rPr>
          <w:rFonts w:ascii="Calibri" w:hAnsi="Calibri" w:eastAsia="Times New Roman" w:cs="Calibri"/>
          <w:shd w:val="clear" w:color="auto" w:fill="FFFFFF"/>
        </w:rPr>
        <w:t xml:space="preserve">Γραμματικοί χρόνοι: Η χρήση, κυρίως, μελλοντικών χρόνων υποδηλώνει πως το περιεχόμενο του κειμένου αναφέρεται σε κάποια αναμενόμενη εξέλιξη. </w:t>
      </w:r>
      <w:r>
        <w:rPr>
          <w:rFonts w:ascii="Calibri" w:hAnsi="Calibri" w:eastAsia="Times New Roman" w:cs="Calibri"/>
        </w:rPr>
        <w:t>Για τον ίδιο λόγο, ο</w:t>
      </w:r>
      <w:r>
        <w:rPr>
          <w:rFonts w:ascii="Calibri" w:hAnsi="Calibri" w:cs="Calibri"/>
          <w:shd w:val="clear" w:color="auto" w:fill="FFFFFF"/>
        </w:rPr>
        <w:t xml:space="preserve"> συγγραφέας αξιοποιεί, κατά κύριο λόγο, την Οριστική έγκλιση που εκφράζει -αντίστοιχου βαθμού- βεβαιότητα. Η υποτακτική έγκλιση αναφέρεται σε μία δυνητική κατάσταση στην οποία προστίθεται και η επιβολή </w:t>
      </w:r>
      <w:r>
        <w:rPr>
          <w:rFonts w:ascii="Calibri" w:hAnsi="Calibri" w:eastAsia="Times New Roman" w:cs="Calibri"/>
          <w:i/>
          <w:iCs/>
        </w:rPr>
        <w:t xml:space="preserve">θα πρέπει να προστεθεί </w:t>
      </w:r>
      <w:r>
        <w:rPr>
          <w:rFonts w:eastAsia="Times New Roman" w:cstheme="minorHAnsi"/>
          <w:i/>
          <w:iCs/>
        </w:rPr>
        <w:t>και ο παράγοντας της ταχύτητας</w:t>
      </w:r>
      <w:r>
        <w:rPr>
          <w:rFonts w:eastAsia="Times New Roman" w:cstheme="minorHAnsi"/>
        </w:rPr>
        <w:t xml:space="preserve">, </w:t>
      </w:r>
      <w:r>
        <w:rPr>
          <w:rFonts w:eastAsia="Times New Roman" w:cstheme="minorHAnsi"/>
          <w:i/>
          <w:iCs/>
        </w:rPr>
        <w:t>θα πρέπει να λαμβάνονται υπόψη ως μέρος</w:t>
      </w:r>
    </w:p>
    <w:p w14:paraId="5C37507E">
      <w:pPr>
        <w:pStyle w:val="21"/>
        <w:numPr>
          <w:ilvl w:val="0"/>
          <w:numId w:val="156"/>
        </w:numPr>
        <w:shd w:val="clear" w:color="auto" w:fill="FFFFFF"/>
        <w:spacing w:after="0" w:line="240" w:lineRule="auto"/>
        <w:jc w:val="both"/>
        <w:rPr>
          <w:rFonts w:ascii="Calibri" w:hAnsi="Calibri" w:cs="Calibri"/>
          <w:shd w:val="clear" w:color="auto" w:fill="FFFFFF"/>
        </w:rPr>
      </w:pPr>
      <w:r>
        <w:rPr>
          <w:rFonts w:ascii="Calibri" w:hAnsi="Calibri" w:eastAsia="Times New Roman" w:cs="Calibri"/>
        </w:rPr>
        <w:t xml:space="preserve">Ρηματικά πρόσωπα: </w:t>
      </w:r>
      <w:r>
        <w:rPr>
          <w:rFonts w:ascii="Calibri" w:hAnsi="Calibri" w:eastAsia="Times New Roman" w:cs="Calibri"/>
          <w:shd w:val="clear" w:color="auto" w:fill="FFFFFF"/>
        </w:rPr>
        <w:t xml:space="preserve">Γ΄ ενικό και Γ’ </w:t>
      </w:r>
      <w:r>
        <w:rPr>
          <w:rFonts w:ascii="Calibri" w:hAnsi="Calibri" w:cs="Calibri"/>
        </w:rPr>
        <w:t>πληθυντικό πρόσωπο</w:t>
      </w:r>
      <w:r>
        <w:rPr>
          <w:rFonts w:ascii="Calibri" w:hAnsi="Calibri" w:eastAsia="Times New Roman" w:cs="Calibri"/>
          <w:shd w:val="clear" w:color="auto" w:fill="FFFFFF"/>
        </w:rPr>
        <w:t>: Η χρήση αυτών των ρηματικών προσώπων είναι συνδεδεμένη με τις έννοιες της αντικειμενικότητας και της αποστασιοποίησης</w:t>
      </w:r>
    </w:p>
    <w:p w14:paraId="378B2F93">
      <w:pPr>
        <w:pStyle w:val="21"/>
        <w:numPr>
          <w:ilvl w:val="0"/>
          <w:numId w:val="156"/>
        </w:numPr>
        <w:shd w:val="clear" w:color="auto" w:fill="FFFFFF"/>
        <w:spacing w:after="0" w:line="240" w:lineRule="auto"/>
        <w:jc w:val="both"/>
        <w:outlineLvl w:val="1"/>
        <w:rPr>
          <w:rFonts w:cstheme="minorHAnsi"/>
        </w:rPr>
      </w:pPr>
      <w:r>
        <w:rPr>
          <w:rFonts w:ascii="Calibri" w:hAnsi="Calibri" w:cs="Calibri"/>
          <w:shd w:val="clear" w:color="auto" w:fill="FFFFFF"/>
        </w:rPr>
        <w:t xml:space="preserve">Επιρρήματα και επίθετα, τα οποία φανερώνουν τον βαθμό βεβαιότητας και τη θετική ή αρνητική στάση του γράφοντος απέναντι στο ζήτημα που διερευνά. Ειδικότερα τα επίθετα «σχολιάζουν» με θετική ή αρνητική χροιά το ζήτημα: </w:t>
      </w:r>
      <w:r>
        <w:rPr>
          <w:rFonts w:ascii="Calibri" w:hAnsi="Calibri" w:eastAsia="Times New Roman" w:cs="Calibri"/>
          <w:i/>
          <w:iCs/>
        </w:rPr>
        <w:t xml:space="preserve">συνεχής διεύρυνση, Ολοένα και περισσότεροι οργανισμοί και επιχειρήσεις, </w:t>
      </w:r>
      <w:r>
        <w:rPr>
          <w:rFonts w:eastAsia="Times New Roman" w:cstheme="minorHAnsi"/>
          <w:i/>
          <w:iCs/>
        </w:rPr>
        <w:t xml:space="preserve">πρόκειται να αλλάξουν περισσότερο στο άμεσο μέλλον, η εξέλιξη είναι διαρκής </w:t>
      </w:r>
      <w:r>
        <w:rPr>
          <w:rFonts w:eastAsia="Times New Roman" w:cstheme="minorHAnsi"/>
        </w:rPr>
        <w:t>κ.ά.</w:t>
      </w:r>
    </w:p>
    <w:p w14:paraId="4560BC24">
      <w:pPr>
        <w:shd w:val="clear" w:color="auto" w:fill="FFFFFF"/>
        <w:spacing w:after="0" w:line="240" w:lineRule="auto"/>
        <w:jc w:val="both"/>
        <w:outlineLvl w:val="1"/>
        <w:rPr>
          <w:rFonts w:eastAsia="Times New Roman"/>
          <w:lang w:eastAsia="el-GR"/>
        </w:rPr>
      </w:pPr>
    </w:p>
    <w:p w14:paraId="5BFAAB9B">
      <w:pPr>
        <w:spacing w:after="0" w:line="240" w:lineRule="auto"/>
        <w:rPr>
          <w:b/>
        </w:rPr>
      </w:pPr>
      <w:r>
        <w:rPr>
          <w:b/>
        </w:rPr>
        <w:t>ΘΕΜΑ 3 (μονάδες 15)</w:t>
      </w:r>
    </w:p>
    <w:p w14:paraId="62AB6283">
      <w:pPr>
        <w:tabs>
          <w:tab w:val="left" w:pos="3746"/>
          <w:tab w:val="right" w:pos="9026"/>
        </w:tabs>
        <w:spacing w:after="0" w:line="240" w:lineRule="auto"/>
        <w:jc w:val="both"/>
        <w:rPr>
          <w:bCs/>
        </w:rPr>
      </w:pPr>
      <w:r>
        <w:rPr>
          <w:bCs/>
        </w:rPr>
        <w:t xml:space="preserve">Ο/Η μαθητής/-τρια θα πρέπει σε 150-200 λέξεις να περιγράψει και να ερμηνεύσει τη συναισθηματική </w:t>
      </w:r>
      <w:r>
        <w:rPr>
          <w:rStyle w:val="31"/>
          <w:rFonts w:ascii="Calibri" w:hAnsi="Calibri" w:cs="Calibri"/>
        </w:rPr>
        <w:t xml:space="preserve">κατάσταση του ποιητικού υποκειμένου από την αλληλεπίδραση του σύγχρονου ανθρώπου με/από τα ηλεκτρονικά/ψηφιακά μέσα είτε σε ατομικό είτε σε συλλογικό επίπεδο π.χ. οι χρήστες/-στριες των ψηφιακών μέσων πρέπει να τα αγαπούν, να τα σέβονται και να τα εκτιμούν. Θα πρέπει, όμως, και να τα φοβούνται, καθώς αυτή η ιδιότυπη η σχέση μπορεί να είναι ανταγωνιστική, </w:t>
      </w:r>
      <w:r>
        <w:rPr>
          <w:rFonts w:ascii="Calibri" w:hAnsi="Calibri" w:cs="Calibri"/>
          <w:shd w:val="clear" w:color="auto" w:fill="FFFFFF"/>
        </w:rPr>
        <w:t xml:space="preserve">να γεννά ενοχές, να προκαλεί ποικίλων ειδών ενοχλήσεις κλπ. </w:t>
      </w:r>
    </w:p>
    <w:p w14:paraId="5B0F89CF">
      <w:pPr>
        <w:tabs>
          <w:tab w:val="left" w:pos="3746"/>
          <w:tab w:val="right" w:pos="9026"/>
        </w:tabs>
        <w:spacing w:after="0" w:line="240" w:lineRule="auto"/>
        <w:jc w:val="both"/>
        <w:rPr>
          <w:b/>
          <w:shd w:val="clear" w:color="auto" w:fill="FFFFFF"/>
        </w:rPr>
      </w:pPr>
      <w:r>
        <w:rPr>
          <w:rFonts w:ascii="Calibri" w:hAnsi="Calibri" w:cs="Calibri"/>
          <w:b/>
          <w:shd w:val="clear" w:color="auto" w:fill="FFFFFF"/>
        </w:rPr>
        <w:t xml:space="preserve">Ενδεικτικά, μπορεί να εστιάσει στα παρακάτω εκφραστικά μέσα: </w:t>
      </w:r>
    </w:p>
    <w:p w14:paraId="2E3D30DE">
      <w:pPr>
        <w:shd w:val="clear" w:color="auto" w:fill="FFFFFF"/>
        <w:spacing w:after="0" w:line="240" w:lineRule="auto"/>
        <w:jc w:val="both"/>
      </w:pPr>
      <w:r>
        <w:rPr>
          <w:rStyle w:val="18"/>
          <w:rFonts w:ascii="Calibri" w:hAnsi="Calibri" w:cs="Calibri"/>
        </w:rPr>
        <w:t>Ε</w:t>
      </w:r>
      <w:r>
        <w:rPr>
          <w:rFonts w:ascii="Calibri" w:hAnsi="Calibri" w:cs="Calibri"/>
          <w:b/>
        </w:rPr>
        <w:t>ΙΚΟΝΕΣ:</w:t>
      </w:r>
      <w:r>
        <w:rPr>
          <w:rFonts w:ascii="Calibri" w:hAnsi="Calibri" w:cs="Calibri"/>
        </w:rPr>
        <w:t xml:space="preserve"> (οπτικές) περιγράφουν και απεικονίζουν τη σημερική πραγματικότητα (ενέργειες, πρόσωπα, αντικείμενα) </w:t>
      </w:r>
      <w:r>
        <w:rPr>
          <w:i/>
          <w:iCs/>
        </w:rPr>
        <w:t>καλώδια κυκλώματα ηλεκτροδοτικές συνάψεις</w:t>
      </w:r>
      <w:r>
        <w:rPr>
          <w:rFonts w:ascii="Calibri" w:hAnsi="Calibri" w:cs="Calibri"/>
        </w:rPr>
        <w:t xml:space="preserve"> / </w:t>
      </w:r>
      <w:r>
        <w:rPr>
          <w:i/>
          <w:iCs/>
        </w:rPr>
        <w:t xml:space="preserve">στο τέλος-τέλος είναι ωσάν ν’ απλώνεις το χέρι για ν’ ανάψεις </w:t>
      </w:r>
      <w:r>
        <w:rPr>
          <w:rFonts w:ascii="Calibri" w:hAnsi="Calibri" w:cs="Calibri"/>
        </w:rPr>
        <w:t xml:space="preserve">/ </w:t>
      </w:r>
      <w:r>
        <w:rPr>
          <w:i/>
          <w:iCs/>
        </w:rPr>
        <w:t>ένα διακόπτη</w:t>
      </w:r>
    </w:p>
    <w:p w14:paraId="4BE81A69">
      <w:pPr>
        <w:shd w:val="clear" w:color="auto" w:fill="FFFFFF"/>
        <w:spacing w:after="0" w:line="240" w:lineRule="auto"/>
        <w:jc w:val="both"/>
        <w:rPr>
          <w:i/>
          <w:iCs/>
        </w:rPr>
      </w:pPr>
      <w:r>
        <w:rPr>
          <w:b/>
        </w:rPr>
        <w:t>ΕΙΡΩΝΕΙΑ:</w:t>
      </w:r>
      <w:r>
        <w:t xml:space="preserve"> </w:t>
      </w:r>
      <w:r>
        <w:rPr>
          <w:rFonts w:cstheme="minorHAnsi"/>
        </w:rPr>
        <w:t xml:space="preserve">χρησιμοποιείται, για να αποδοθεί το διαφορετικό ή αντίθετο από αυτό που ισχύει στην πραγματικότητα π.χ. </w:t>
      </w:r>
      <w:r>
        <w:rPr>
          <w:i/>
          <w:iCs/>
        </w:rPr>
        <w:t>δεν είναι όσο φαίνεται περίπλοκο / στο τέλος-τέλος είναι ωσάν ν’ απλώνεις</w:t>
      </w:r>
    </w:p>
    <w:p w14:paraId="3ABC5847">
      <w:pPr>
        <w:shd w:val="clear" w:color="auto" w:fill="FFFFFF"/>
        <w:spacing w:after="0" w:line="240" w:lineRule="auto"/>
        <w:jc w:val="both"/>
        <w:textAlignment w:val="baseline"/>
        <w:rPr>
          <w:rFonts w:cstheme="minorHAnsi"/>
        </w:rPr>
      </w:pPr>
      <w:r>
        <w:rPr>
          <w:rStyle w:val="18"/>
          <w:rFonts w:cstheme="minorHAnsi"/>
        </w:rPr>
        <w:t>ΕΜΦΑΣΗ</w:t>
      </w:r>
      <w:r>
        <w:rPr>
          <w:rFonts w:cstheme="minorHAnsi"/>
        </w:rPr>
        <w:t xml:space="preserve">: τονίζεται το πώς και πόσο πρέπει να αγαπά κάποιος τα ψηφιακά μέσα. </w:t>
      </w:r>
      <w:r>
        <w:rPr>
          <w:rFonts w:cstheme="minorHAnsi"/>
          <w:i/>
          <w:iCs/>
        </w:rPr>
        <w:t>Πρέπει να μάθεις</w:t>
      </w:r>
      <w:r>
        <w:rPr>
          <w:rFonts w:cstheme="minorHAnsi"/>
        </w:rPr>
        <w:t xml:space="preserve">…  και </w:t>
      </w:r>
      <w:r>
        <w:rPr>
          <w:rFonts w:cstheme="minorHAnsi"/>
          <w:i/>
          <w:iCs/>
        </w:rPr>
        <w:t>θα πρέπει μόνο να τους αγαπάς καθώς τα βρέφη</w:t>
      </w:r>
    </w:p>
    <w:p w14:paraId="0E3166DD">
      <w:pPr>
        <w:shd w:val="clear" w:color="auto" w:fill="FFFFFF"/>
        <w:spacing w:after="0" w:line="240" w:lineRule="auto"/>
        <w:jc w:val="both"/>
        <w:textAlignment w:val="baseline"/>
        <w:rPr>
          <w:rFonts w:ascii="inherit" w:hAnsi="inherit" w:cs="Arial"/>
          <w:sz w:val="20"/>
          <w:szCs w:val="20"/>
        </w:rPr>
      </w:pPr>
      <w:r>
        <w:rPr>
          <w:rStyle w:val="18"/>
          <w:rFonts w:cstheme="minorHAnsi"/>
        </w:rPr>
        <w:t xml:space="preserve">ΕΠΑΝΑΛΗΨΗ: </w:t>
      </w:r>
      <w:r>
        <w:rPr>
          <w:rFonts w:ascii="Calibri" w:hAnsi="Calibri" w:cs="Calibri"/>
        </w:rPr>
        <w:t xml:space="preserve">επαναλαμβάνεται, για λόγους έμφασης, η λέξη/φράση </w:t>
      </w:r>
      <w:r>
        <w:rPr>
          <w:i/>
          <w:iCs/>
        </w:rPr>
        <w:t>στο τέλος-τέλος</w:t>
      </w:r>
    </w:p>
    <w:p w14:paraId="76D4E626">
      <w:pPr>
        <w:shd w:val="clear" w:color="auto" w:fill="FFFFFF"/>
        <w:spacing w:after="0" w:line="240" w:lineRule="auto"/>
        <w:jc w:val="both"/>
        <w:rPr>
          <w:rFonts w:cstheme="minorHAnsi"/>
          <w:i/>
          <w:iCs/>
        </w:rPr>
      </w:pPr>
      <w:r>
        <w:rPr>
          <w:rStyle w:val="18"/>
          <w:rFonts w:cstheme="minorHAnsi"/>
        </w:rPr>
        <w:t>Κ</w:t>
      </w:r>
      <w:r>
        <w:rPr>
          <w:rFonts w:cstheme="minorHAnsi"/>
          <w:b/>
        </w:rPr>
        <w:t>ΛΙΜΑΚΩΤΟ:</w:t>
      </w:r>
      <w:r>
        <w:rPr>
          <w:rFonts w:cstheme="minorHAnsi"/>
        </w:rPr>
        <w:t xml:space="preserve"> Οι έννοιες παρουσιάζονται σε ακολουθία </w:t>
      </w:r>
      <w:r>
        <w:rPr>
          <w:rFonts w:cstheme="minorHAnsi"/>
          <w:i/>
          <w:iCs/>
        </w:rPr>
        <w:t>να μάθεις πρώτα να τους αγαπάς να ξεχωρίζεις τις γενιές να σέβεσαι τους προγραμματιστές</w:t>
      </w:r>
    </w:p>
    <w:p w14:paraId="698D17EA">
      <w:pPr>
        <w:shd w:val="clear" w:color="auto" w:fill="FFFFFF"/>
        <w:spacing w:after="0" w:line="240" w:lineRule="auto"/>
        <w:jc w:val="both"/>
        <w:rPr>
          <w:rFonts w:cstheme="minorHAnsi"/>
        </w:rPr>
      </w:pPr>
      <w:r>
        <w:rPr>
          <w:rStyle w:val="18"/>
          <w:rFonts w:cstheme="minorHAnsi"/>
        </w:rPr>
        <w:t>Κ</w:t>
      </w:r>
      <w:r>
        <w:rPr>
          <w:rFonts w:cstheme="minorHAnsi"/>
          <w:b/>
        </w:rPr>
        <w:t>ΥΚΛΟΣ:</w:t>
      </w:r>
      <w:r>
        <w:rPr>
          <w:rFonts w:cstheme="minorHAnsi"/>
        </w:rPr>
        <w:t xml:space="preserve"> Το ποίημα τελειώνει με την ίδια λέξη με την οποία άρχισε </w:t>
      </w:r>
      <w:r>
        <w:rPr>
          <w:rFonts w:cstheme="minorHAnsi"/>
          <w:i/>
          <w:iCs/>
        </w:rPr>
        <w:t>Πρέπει να μάθεις πρώτα να τους αγαπάς</w:t>
      </w:r>
      <w:r>
        <w:rPr>
          <w:rFonts w:cstheme="minorHAnsi"/>
        </w:rPr>
        <w:t xml:space="preserve"> (πρώτος στίχος) και </w:t>
      </w:r>
      <w:r>
        <w:rPr>
          <w:rFonts w:cstheme="minorHAnsi"/>
          <w:i/>
          <w:iCs/>
        </w:rPr>
        <w:t xml:space="preserve">θα πρέπει μόνο να τους αγαπάς καθώς τα βρέφη </w:t>
      </w:r>
      <w:r>
        <w:rPr>
          <w:rFonts w:cstheme="minorHAnsi"/>
        </w:rPr>
        <w:t>(τελευταίος στίχος)</w:t>
      </w:r>
    </w:p>
    <w:p w14:paraId="7ACDD5F2">
      <w:pPr>
        <w:shd w:val="clear" w:color="auto" w:fill="FFFFFF"/>
        <w:spacing w:after="0" w:line="240" w:lineRule="auto"/>
        <w:jc w:val="both"/>
        <w:textAlignment w:val="baseline"/>
        <w:rPr>
          <w:rFonts w:cstheme="minorHAnsi"/>
        </w:rPr>
      </w:pPr>
      <w:r>
        <w:rPr>
          <w:rStyle w:val="18"/>
          <w:rFonts w:cstheme="minorHAnsi"/>
        </w:rPr>
        <w:t>Μ</w:t>
      </w:r>
      <w:r>
        <w:rPr>
          <w:rFonts w:cstheme="minorHAnsi"/>
          <w:b/>
        </w:rPr>
        <w:t>ΕΤΑΦΟΡΑ:</w:t>
      </w:r>
      <w:r>
        <w:rPr>
          <w:rFonts w:cstheme="minorHAnsi"/>
        </w:rPr>
        <w:t xml:space="preserve"> </w:t>
      </w:r>
      <w:r>
        <w:rPr>
          <w:i/>
          <w:iCs/>
        </w:rPr>
        <w:t>μπήκαν στη ζωή μας</w:t>
      </w:r>
    </w:p>
    <w:p w14:paraId="4DE1349C">
      <w:pPr>
        <w:shd w:val="clear" w:color="auto" w:fill="FFFFFF"/>
        <w:spacing w:after="0" w:line="240" w:lineRule="auto"/>
        <w:jc w:val="both"/>
        <w:rPr>
          <w:rFonts w:cstheme="minorHAnsi"/>
        </w:rPr>
      </w:pPr>
      <w:r>
        <w:rPr>
          <w:rStyle w:val="18"/>
          <w:rFonts w:cstheme="minorHAnsi"/>
        </w:rPr>
        <w:t>Π</w:t>
      </w:r>
      <w:r>
        <w:rPr>
          <w:rFonts w:cstheme="minorHAnsi"/>
          <w:b/>
        </w:rPr>
        <w:t>ΑΡΟΜΟΙΩΣΗ:</w:t>
      </w:r>
      <w:r>
        <w:rPr>
          <w:rFonts w:cstheme="minorHAnsi"/>
        </w:rPr>
        <w:t xml:space="preserve"> </w:t>
      </w:r>
      <w:r>
        <w:rPr>
          <w:rFonts w:cstheme="minorHAnsi"/>
          <w:i/>
          <w:iCs/>
        </w:rPr>
        <w:t>ωσάν ν’ απλώνεις το χέρι για ν’ ανάψεις ένα διακόπτη</w:t>
      </w:r>
    </w:p>
    <w:p w14:paraId="4C4CFEB1">
      <w:pPr>
        <w:shd w:val="clear" w:color="auto" w:fill="FFFFFF"/>
        <w:spacing w:after="0" w:line="240" w:lineRule="auto"/>
        <w:jc w:val="both"/>
        <w:rPr>
          <w:rFonts w:cstheme="minorHAnsi"/>
        </w:rPr>
      </w:pPr>
      <w:r>
        <w:rPr>
          <w:rStyle w:val="18"/>
          <w:rFonts w:cstheme="minorHAnsi"/>
        </w:rPr>
        <w:t>Π</w:t>
      </w:r>
      <w:r>
        <w:rPr>
          <w:rFonts w:cstheme="minorHAnsi"/>
          <w:b/>
        </w:rPr>
        <w:t>ΡΟΣΩΠΟΠΟΙΗΣΗ:</w:t>
      </w:r>
      <w:r>
        <w:rPr>
          <w:rFonts w:cstheme="minorHAnsi"/>
        </w:rPr>
        <w:t xml:space="preserve"> </w:t>
      </w:r>
      <w:r>
        <w:rPr>
          <w:rFonts w:cstheme="minorHAnsi"/>
          <w:i/>
          <w:iCs/>
        </w:rPr>
        <w:t>ΦΩΝΗ Α, θα πρέπει μόνο να τους αγαπάς</w:t>
      </w:r>
    </w:p>
    <w:p w14:paraId="1A8E5A19">
      <w:pPr>
        <w:shd w:val="clear" w:color="auto" w:fill="FFFFFF"/>
        <w:spacing w:after="0" w:line="240" w:lineRule="auto"/>
        <w:jc w:val="both"/>
      </w:pPr>
      <w:r>
        <w:rPr>
          <w:rFonts w:cstheme="minorHAnsi"/>
          <w:b/>
        </w:rPr>
        <w:t>Υ</w:t>
      </w:r>
      <w:r>
        <w:rPr>
          <w:rFonts w:ascii="Calibri" w:hAnsi="Calibri" w:cs="Calibri"/>
          <w:b/>
        </w:rPr>
        <w:t>ΠΕΡΒΟΛΗ</w:t>
      </w:r>
      <w:r>
        <w:rPr>
          <w:rFonts w:ascii="Calibri" w:hAnsi="Calibri" w:cs="Calibri"/>
        </w:rPr>
        <w:t xml:space="preserve">: η χρήση των Η/Υ </w:t>
      </w:r>
      <w:r>
        <w:rPr>
          <w:rFonts w:ascii="Calibri" w:hAnsi="Calibri" w:cs="Calibri"/>
          <w:i/>
          <w:iCs/>
        </w:rPr>
        <w:t>τώρα πια μπήκαν στη ζωή μας όπως ο ήλιος η βροχή τα νέφη</w:t>
      </w:r>
    </w:p>
    <w:p w14:paraId="5ADEB530">
      <w:pPr>
        <w:tabs>
          <w:tab w:val="left" w:pos="3746"/>
          <w:tab w:val="right" w:pos="9026"/>
        </w:tabs>
        <w:spacing w:after="0" w:line="240" w:lineRule="auto"/>
        <w:jc w:val="both"/>
        <w:rPr>
          <w:rStyle w:val="31"/>
        </w:rPr>
      </w:pPr>
      <w:r>
        <w:rPr>
          <w:rStyle w:val="31"/>
          <w:rFonts w:ascii="Calibri" w:hAnsi="Calibri" w:cs="Calibri"/>
        </w:rPr>
        <w:t xml:space="preserve">Επίσης, θα γίνει αναφορά σε εμπειρίες που έχει ο/η μαθητής/-τρια σχετικά με την καθημερινή χρήση των Η/Υ και εν γένει της Τεχνολογίας, οι οποίες μπορεί να είναι θετικές ή αρνητικές (ή και τα δύο) και θα τις συγκρίνει με τις αντίστοιχες του ποιητικού υποκειμένου. </w:t>
      </w:r>
    </w:p>
    <w:p w14:paraId="2BD29273">
      <w:pPr>
        <w:tabs>
          <w:tab w:val="left" w:pos="3746"/>
          <w:tab w:val="right" w:pos="9026"/>
        </w:tabs>
        <w:spacing w:after="0" w:line="240" w:lineRule="auto"/>
      </w:pPr>
    </w:p>
    <w:p w14:paraId="6F7F6200">
      <w:pPr>
        <w:spacing w:line="240" w:lineRule="auto"/>
        <w:rPr>
          <w:b/>
        </w:rPr>
      </w:pPr>
      <w:r>
        <w:rPr>
          <w:b/>
        </w:rPr>
        <w:t>ΘΕΜΑ 4 (μονάδες 30)</w:t>
      </w:r>
    </w:p>
    <w:tbl>
      <w:tblPr>
        <w:tblStyle w:val="5"/>
        <w:tblW w:w="9738"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8"/>
      </w:tblGrid>
      <w:tr w14:paraId="5A73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7" w:hRule="atLeast"/>
        </w:trPr>
        <w:tc>
          <w:tcPr>
            <w:tcW w:w="9738" w:type="dxa"/>
          </w:tcPr>
          <w:p w14:paraId="40710FFB">
            <w:pPr>
              <w:pStyle w:val="43"/>
              <w:spacing w:before="0" w:line="240" w:lineRule="auto"/>
              <w:jc w:val="center"/>
              <w:rPr>
                <w:rFonts w:asciiTheme="minorHAnsi" w:hAnsiTheme="minorHAnsi" w:cstheme="minorHAnsi"/>
                <w:b/>
                <w:color w:val="auto"/>
                <w:sz w:val="22"/>
                <w:szCs w:val="22"/>
                <w:lang w:eastAsia="en-US"/>
              </w:rPr>
            </w:pPr>
            <w:r>
              <w:rPr>
                <w:rFonts w:asciiTheme="minorHAnsi" w:hAnsiTheme="minorHAnsi" w:cstheme="minorHAnsi"/>
                <w:b/>
                <w:color w:val="auto"/>
                <w:sz w:val="22"/>
                <w:szCs w:val="22"/>
                <w:lang w:eastAsia="en-US"/>
              </w:rPr>
              <w:t>ΕΠΙΣΗΜΑΝΣΕΙΣ</w:t>
            </w:r>
          </w:p>
          <w:p w14:paraId="047A5DBE">
            <w:pPr>
              <w:pStyle w:val="43"/>
              <w:spacing w:before="0" w:line="240" w:lineRule="auto"/>
              <w:jc w:val="both"/>
              <w:rPr>
                <w:rFonts w:asciiTheme="minorHAnsi" w:hAnsiTheme="minorHAnsi" w:cstheme="minorHAnsi"/>
                <w:color w:val="auto"/>
                <w:sz w:val="22"/>
                <w:szCs w:val="22"/>
              </w:rPr>
            </w:pPr>
            <w:r>
              <w:rPr>
                <w:rFonts w:asciiTheme="minorHAnsi" w:hAnsiTheme="minorHAnsi" w:cstheme="minorHAnsi"/>
                <w:color w:val="auto"/>
                <w:sz w:val="22"/>
                <w:szCs w:val="22"/>
                <w:lang w:eastAsia="en-US"/>
              </w:rPr>
              <w:t>Δεδομένου ότι το κειμενικό είδος που ζητείται στην εκφώνηση είναι «άρθρο» που θα δημοσιευτεί σε σχολική ιστοσελίδα,</w:t>
            </w:r>
            <w:r>
              <w:rPr>
                <w:rFonts w:eastAsia="Calibri" w:asciiTheme="minorHAnsi" w:hAnsiTheme="minorHAnsi" w:cstheme="minorHAnsi"/>
                <w:color w:val="auto"/>
                <w:sz w:val="22"/>
                <w:szCs w:val="22"/>
                <w:lang w:eastAsia="en-US"/>
              </w:rPr>
              <w:t xml:space="preserve"> θα ληφθούν υπόψη τα σ</w:t>
            </w:r>
            <w:r>
              <w:rPr>
                <w:rFonts w:asciiTheme="minorHAnsi" w:hAnsiTheme="minorHAnsi" w:cstheme="minorHAnsi"/>
                <w:color w:val="auto"/>
                <w:sz w:val="22"/>
                <w:szCs w:val="22"/>
                <w:lang w:eastAsia="en-US"/>
              </w:rPr>
              <w:t>τοιχεία, τα οποία υπηρετούν το συγκεκριμένο επικοινωνιακό πλαίσιο:</w:t>
            </w:r>
          </w:p>
          <w:p w14:paraId="6DF28330">
            <w:pPr>
              <w:pStyle w:val="59"/>
              <w:widowControl w:val="0"/>
              <w:numPr>
                <w:ilvl w:val="0"/>
                <w:numId w:val="157"/>
              </w:numPr>
              <w:tabs>
                <w:tab w:val="left" w:pos="75"/>
                <w:tab w:val="left" w:pos="1410"/>
              </w:tabs>
              <w:suppressAutoHyphens/>
              <w:spacing w:before="0" w:line="240" w:lineRule="auto"/>
              <w:jc w:val="both"/>
              <w:rPr>
                <w:rFonts w:asciiTheme="minorHAnsi" w:hAnsiTheme="minorHAnsi" w:cstheme="minorHAnsi"/>
                <w:color w:val="auto"/>
                <w:sz w:val="22"/>
                <w:szCs w:val="22"/>
                <w:lang w:val="el-GR" w:eastAsia="en-US"/>
              </w:rPr>
            </w:pPr>
            <w:r>
              <w:rPr>
                <w:rFonts w:asciiTheme="minorHAnsi" w:hAnsiTheme="minorHAnsi" w:cstheme="minorHAnsi"/>
                <w:color w:val="auto"/>
                <w:sz w:val="22"/>
                <w:szCs w:val="22"/>
                <w:shd w:val="clear" w:color="auto" w:fill="FFFFFF"/>
                <w:lang w:val="el-GR" w:eastAsia="en-US"/>
              </w:rPr>
              <w:t>τίτλος</w:t>
            </w:r>
          </w:p>
          <w:p w14:paraId="6CAB10B6">
            <w:pPr>
              <w:pStyle w:val="59"/>
              <w:widowControl w:val="0"/>
              <w:numPr>
                <w:ilvl w:val="0"/>
                <w:numId w:val="157"/>
              </w:numPr>
              <w:tabs>
                <w:tab w:val="left" w:pos="75"/>
                <w:tab w:val="left" w:pos="1410"/>
              </w:tabs>
              <w:suppressAutoHyphens/>
              <w:spacing w:before="0" w:line="240" w:lineRule="auto"/>
              <w:jc w:val="both"/>
              <w:rPr>
                <w:rFonts w:asciiTheme="minorHAnsi" w:hAnsiTheme="minorHAnsi" w:cstheme="minorHAnsi"/>
                <w:color w:val="auto"/>
                <w:sz w:val="22"/>
                <w:szCs w:val="22"/>
                <w:lang w:val="el-GR" w:eastAsia="en-US"/>
              </w:rPr>
            </w:pPr>
            <w:r>
              <w:rPr>
                <w:rFonts w:asciiTheme="minorHAnsi" w:hAnsiTheme="minorHAnsi" w:cstheme="minorHAnsi"/>
                <w:color w:val="auto"/>
                <w:sz w:val="22"/>
                <w:szCs w:val="22"/>
                <w:shd w:val="clear" w:color="auto" w:fill="FFFFFF"/>
                <w:lang w:val="el-GR" w:eastAsia="en-US"/>
              </w:rPr>
              <w:t>αφόρμηση από την επικαιρότητα</w:t>
            </w:r>
          </w:p>
          <w:p w14:paraId="48576F50">
            <w:pPr>
              <w:pStyle w:val="59"/>
              <w:widowControl w:val="0"/>
              <w:numPr>
                <w:ilvl w:val="0"/>
                <w:numId w:val="157"/>
              </w:numPr>
              <w:tabs>
                <w:tab w:val="left" w:pos="75"/>
                <w:tab w:val="left" w:pos="1410"/>
              </w:tabs>
              <w:suppressAutoHyphens/>
              <w:spacing w:before="0" w:line="240" w:lineRule="auto"/>
              <w:jc w:val="both"/>
              <w:rPr>
                <w:rFonts w:asciiTheme="minorHAnsi" w:hAnsiTheme="minorHAnsi" w:cstheme="minorHAnsi"/>
                <w:color w:val="auto"/>
                <w:sz w:val="22"/>
                <w:szCs w:val="22"/>
                <w:lang w:val="el-GR" w:eastAsia="en-US"/>
              </w:rPr>
            </w:pPr>
            <w:r>
              <w:rPr>
                <w:rFonts w:asciiTheme="minorHAnsi" w:hAnsiTheme="minorHAnsi" w:cstheme="minorHAnsi"/>
                <w:color w:val="auto"/>
                <w:sz w:val="22"/>
                <w:szCs w:val="22"/>
                <w:shd w:val="clear" w:color="auto" w:fill="FFFFFF"/>
                <w:lang w:val="el-GR" w:eastAsia="en-US"/>
              </w:rPr>
              <w:t>αναφορική λειτουργία της γλώσσας</w:t>
            </w:r>
          </w:p>
          <w:p w14:paraId="24983400">
            <w:pPr>
              <w:pStyle w:val="59"/>
              <w:widowControl w:val="0"/>
              <w:numPr>
                <w:ilvl w:val="0"/>
                <w:numId w:val="157"/>
              </w:numPr>
              <w:tabs>
                <w:tab w:val="left" w:pos="75"/>
                <w:tab w:val="left" w:pos="1410"/>
              </w:tabs>
              <w:suppressAutoHyphens/>
              <w:spacing w:before="0" w:line="240" w:lineRule="auto"/>
              <w:jc w:val="both"/>
              <w:rPr>
                <w:rFonts w:asciiTheme="minorHAnsi" w:hAnsiTheme="minorHAnsi" w:cstheme="minorHAnsi"/>
                <w:color w:val="auto"/>
                <w:sz w:val="22"/>
                <w:szCs w:val="22"/>
                <w:lang w:val="el-GR" w:eastAsia="en-US"/>
              </w:rPr>
            </w:pPr>
            <w:r>
              <w:rPr>
                <w:rFonts w:asciiTheme="minorHAnsi" w:hAnsiTheme="minorHAnsi" w:cstheme="minorHAnsi"/>
                <w:color w:val="auto"/>
                <w:sz w:val="22"/>
                <w:szCs w:val="22"/>
                <w:shd w:val="clear" w:color="auto" w:fill="FFFFFF"/>
                <w:lang w:val="el-GR" w:eastAsia="en-US"/>
              </w:rPr>
              <w:t>απλό και οικείο ύφος λόγου</w:t>
            </w:r>
          </w:p>
          <w:p w14:paraId="1AAC6842">
            <w:pPr>
              <w:pStyle w:val="60"/>
              <w:numPr>
                <w:ilvl w:val="0"/>
                <w:numId w:val="157"/>
              </w:numPr>
              <w:spacing w:after="0" w:line="240" w:lineRule="auto"/>
              <w:rPr>
                <w:rFonts w:asciiTheme="minorHAnsi" w:hAnsiTheme="minorHAnsi" w:cstheme="minorHAnsi"/>
                <w:color w:val="auto"/>
                <w:shd w:val="clear" w:color="auto" w:fill="FFFFFF"/>
                <w:lang w:eastAsia="en-US"/>
              </w:rPr>
            </w:pPr>
            <w:r>
              <w:rPr>
                <w:rFonts w:asciiTheme="minorHAnsi" w:hAnsiTheme="minorHAnsi" w:cstheme="minorHAnsi"/>
                <w:color w:val="auto"/>
                <w:shd w:val="clear" w:color="auto" w:fill="FFFFFF"/>
                <w:lang w:eastAsia="en-US"/>
              </w:rPr>
              <w:t>αξιοποίηση γ’, α΄ ενικού και α’ πληθυντικού ρηματικού προσώπου</w:t>
            </w:r>
          </w:p>
          <w:p w14:paraId="7843B5B3">
            <w:pPr>
              <w:pStyle w:val="59"/>
              <w:tabs>
                <w:tab w:val="left" w:pos="75"/>
                <w:tab w:val="left" w:pos="1410"/>
              </w:tabs>
              <w:suppressAutoHyphens/>
              <w:spacing w:before="0" w:line="240" w:lineRule="auto"/>
              <w:ind w:left="-360" w:firstLine="360"/>
              <w:jc w:val="both"/>
              <w:rPr>
                <w:rFonts w:eastAsia="Calibri" w:asciiTheme="minorHAnsi" w:hAnsiTheme="minorHAnsi" w:cstheme="minorHAnsi"/>
                <w:b/>
                <w:color w:val="auto"/>
                <w:sz w:val="22"/>
                <w:szCs w:val="22"/>
                <w:lang w:val="el-GR" w:eastAsia="en-US"/>
              </w:rPr>
            </w:pPr>
            <w:r>
              <w:rPr>
                <w:rFonts w:asciiTheme="minorHAnsi" w:hAnsiTheme="minorHAnsi" w:cstheme="minorHAnsi"/>
                <w:b/>
                <w:color w:val="auto"/>
                <w:sz w:val="22"/>
                <w:szCs w:val="22"/>
                <w:lang w:val="el-GR" w:eastAsia="en-US"/>
              </w:rPr>
              <w:t>Θετικά αξιολογείται:</w:t>
            </w:r>
          </w:p>
          <w:p w14:paraId="4A73898F">
            <w:pPr>
              <w:pStyle w:val="59"/>
              <w:tabs>
                <w:tab w:val="left" w:pos="75"/>
                <w:tab w:val="left" w:pos="1410"/>
              </w:tabs>
              <w:suppressAutoHyphens/>
              <w:spacing w:before="0" w:line="240" w:lineRule="auto"/>
              <w:ind w:left="-360" w:firstLine="360"/>
              <w:jc w:val="both"/>
              <w:rPr>
                <w:rFonts w:eastAsia="Calibri" w:asciiTheme="minorHAnsi" w:hAnsiTheme="minorHAnsi" w:cstheme="minorHAnsi"/>
                <w:color w:val="auto"/>
                <w:sz w:val="22"/>
                <w:szCs w:val="22"/>
                <w:lang w:val="el-GR" w:eastAsia="en-US"/>
              </w:rPr>
            </w:pPr>
            <w:r>
              <w:rPr>
                <w:rFonts w:asciiTheme="minorHAnsi" w:hAnsiTheme="minorHAnsi" w:cstheme="minorHAnsi"/>
                <w:color w:val="auto"/>
                <w:sz w:val="22"/>
                <w:szCs w:val="22"/>
                <w:u w:val="single"/>
                <w:lang w:val="el-GR" w:eastAsia="en-US"/>
              </w:rPr>
              <w:t>Ως προς το περιεχόμενο</w:t>
            </w:r>
            <w:r>
              <w:rPr>
                <w:rFonts w:asciiTheme="minorHAnsi" w:hAnsiTheme="minorHAnsi" w:cstheme="minorHAnsi"/>
                <w:color w:val="auto"/>
                <w:sz w:val="22"/>
                <w:szCs w:val="22"/>
                <w:lang w:val="el-GR" w:eastAsia="en-US"/>
              </w:rPr>
              <w:t xml:space="preserve">: </w:t>
            </w:r>
          </w:p>
          <w:p w14:paraId="40DD6211">
            <w:pPr>
              <w:pStyle w:val="59"/>
              <w:numPr>
                <w:ilvl w:val="0"/>
                <w:numId w:val="158"/>
              </w:numPr>
              <w:tabs>
                <w:tab w:val="left" w:pos="1410"/>
              </w:tabs>
              <w:suppressAutoHyphens/>
              <w:spacing w:before="0" w:line="240" w:lineRule="auto"/>
              <w:jc w:val="both"/>
              <w:rPr>
                <w:rFonts w:asciiTheme="minorHAnsi" w:hAnsiTheme="minorHAnsi" w:cstheme="minorHAnsi"/>
                <w:color w:val="auto"/>
                <w:sz w:val="22"/>
                <w:szCs w:val="22"/>
                <w:lang w:val="el-GR" w:eastAsia="en-US"/>
              </w:rPr>
            </w:pPr>
            <w:r>
              <w:rPr>
                <w:rFonts w:asciiTheme="minorHAnsi" w:hAnsiTheme="minorHAnsi" w:cstheme="minorHAnsi"/>
                <w:color w:val="auto"/>
                <w:sz w:val="22"/>
                <w:szCs w:val="22"/>
                <w:lang w:val="el-GR" w:eastAsia="en-US"/>
              </w:rPr>
              <w:t xml:space="preserve">η ικανότητα του/της μαθητή/μαθήτριας να εκφράζει τεκμηριωμένα, με σαφήνεια και ακρίβεια την προσωπική του/της θέση για το θέμα </w:t>
            </w:r>
          </w:p>
          <w:p w14:paraId="708F1B0C">
            <w:pPr>
              <w:pStyle w:val="43"/>
              <w:numPr>
                <w:ilvl w:val="0"/>
                <w:numId w:val="158"/>
              </w:numPr>
              <w:spacing w:before="0" w:line="240" w:lineRule="auto"/>
              <w:contextualSpacing/>
              <w:rPr>
                <w:rFonts w:asciiTheme="minorHAnsi" w:hAnsiTheme="minorHAnsi" w:cstheme="minorHAnsi"/>
                <w:color w:val="auto"/>
                <w:sz w:val="22"/>
                <w:szCs w:val="22"/>
                <w:lang w:eastAsia="en-US"/>
              </w:rPr>
            </w:pPr>
            <w:r>
              <w:rPr>
                <w:rFonts w:asciiTheme="minorHAnsi" w:hAnsiTheme="minorHAnsi" w:cstheme="minorHAnsi"/>
                <w:color w:val="auto"/>
                <w:sz w:val="22"/>
                <w:szCs w:val="22"/>
                <w:lang w:eastAsia="en-US"/>
              </w:rPr>
              <w:t>η αξιοποίηση και ο μετασχηματισμός των ιδεών των κειμένων αναφοράς κ.ά.</w:t>
            </w:r>
          </w:p>
          <w:p w14:paraId="39C96602">
            <w:pPr>
              <w:pStyle w:val="43"/>
              <w:spacing w:before="0" w:line="240" w:lineRule="auto"/>
              <w:rPr>
                <w:rFonts w:asciiTheme="minorHAnsi" w:hAnsiTheme="minorHAnsi" w:cstheme="minorHAnsi"/>
                <w:color w:val="auto"/>
                <w:sz w:val="22"/>
                <w:szCs w:val="22"/>
                <w:lang w:eastAsia="en-US"/>
              </w:rPr>
            </w:pPr>
          </w:p>
        </w:tc>
      </w:tr>
    </w:tbl>
    <w:p w14:paraId="0350CF59">
      <w:pPr>
        <w:spacing w:line="240" w:lineRule="auto"/>
      </w:pPr>
    </w:p>
    <w:p w14:paraId="635CA8B2">
      <w:pPr>
        <w:jc w:val="right"/>
        <w:rPr>
          <w:b/>
        </w:rPr>
      </w:pPr>
    </w:p>
    <w:p w14:paraId="6135D948">
      <w:pPr>
        <w:jc w:val="right"/>
        <w:rPr>
          <w:b/>
        </w:rPr>
      </w:pPr>
    </w:p>
    <w:p w14:paraId="6586E6C9">
      <w:pPr>
        <w:jc w:val="right"/>
        <w:rPr>
          <w:b/>
        </w:rPr>
      </w:pPr>
    </w:p>
    <w:p w14:paraId="364C6B35">
      <w:pPr>
        <w:jc w:val="right"/>
        <w:rPr>
          <w:b/>
        </w:rPr>
      </w:pPr>
    </w:p>
    <w:p w14:paraId="019014A3">
      <w:pPr>
        <w:jc w:val="right"/>
        <w:rPr>
          <w:b/>
        </w:rPr>
      </w:pPr>
    </w:p>
    <w:p w14:paraId="7F7AD84B">
      <w:pPr>
        <w:jc w:val="right"/>
        <w:rPr>
          <w:b/>
        </w:rPr>
      </w:pPr>
    </w:p>
    <w:p w14:paraId="4564C762">
      <w:pPr>
        <w:jc w:val="right"/>
        <w:rPr>
          <w:b/>
        </w:rPr>
      </w:pPr>
    </w:p>
    <w:p w14:paraId="6AE92BA4">
      <w:pPr>
        <w:jc w:val="right"/>
        <w:rPr>
          <w:b/>
        </w:rPr>
      </w:pPr>
    </w:p>
    <w:p w14:paraId="6A6761B1">
      <w:pPr>
        <w:jc w:val="right"/>
        <w:rPr>
          <w:b/>
        </w:rPr>
      </w:pPr>
    </w:p>
    <w:p w14:paraId="6D70FDFD">
      <w:pPr>
        <w:jc w:val="right"/>
        <w:rPr>
          <w:b/>
        </w:rPr>
      </w:pPr>
    </w:p>
    <w:p w14:paraId="6FD372D3">
      <w:pPr>
        <w:jc w:val="right"/>
        <w:rPr>
          <w:b/>
        </w:rPr>
      </w:pPr>
    </w:p>
    <w:p w14:paraId="63559E49">
      <w:pPr>
        <w:jc w:val="right"/>
        <w:rPr>
          <w:b/>
        </w:rPr>
      </w:pPr>
    </w:p>
    <w:p w14:paraId="25FC8977">
      <w:pPr>
        <w:jc w:val="right"/>
        <w:rPr>
          <w:b/>
        </w:rPr>
      </w:pPr>
    </w:p>
    <w:p w14:paraId="6BD0CCE0">
      <w:pPr>
        <w:jc w:val="right"/>
        <w:rPr>
          <w:b/>
        </w:rPr>
      </w:pPr>
    </w:p>
    <w:p w14:paraId="20CC1651">
      <w:pPr>
        <w:jc w:val="right"/>
        <w:rPr>
          <w:b/>
        </w:rPr>
      </w:pPr>
    </w:p>
    <w:p w14:paraId="300D2B1D">
      <w:pPr>
        <w:jc w:val="right"/>
        <w:rPr>
          <w:b/>
        </w:rPr>
      </w:pPr>
    </w:p>
    <w:p w14:paraId="10149254">
      <w:pPr>
        <w:jc w:val="right"/>
        <w:rPr>
          <w:b/>
        </w:rPr>
      </w:pPr>
    </w:p>
    <w:p w14:paraId="6769C4F4">
      <w:pPr>
        <w:jc w:val="right"/>
        <w:rPr>
          <w:b/>
        </w:rPr>
      </w:pPr>
    </w:p>
    <w:p w14:paraId="5D2E68B9">
      <w:pPr>
        <w:jc w:val="right"/>
        <w:rPr>
          <w:b/>
        </w:rPr>
      </w:pPr>
    </w:p>
    <w:p w14:paraId="65E343E7">
      <w:pPr>
        <w:jc w:val="right"/>
        <w:rPr>
          <w:b/>
        </w:rPr>
      </w:pPr>
    </w:p>
    <w:p w14:paraId="5EF9DBA1">
      <w:pPr>
        <w:jc w:val="right"/>
        <w:rPr>
          <w:b/>
        </w:rPr>
      </w:pPr>
    </w:p>
    <w:p w14:paraId="65FC7AE0">
      <w:pPr>
        <w:jc w:val="right"/>
        <w:rPr>
          <w:b/>
        </w:rPr>
      </w:pPr>
    </w:p>
    <w:p w14:paraId="48BF2755">
      <w:pPr>
        <w:jc w:val="right"/>
        <w:rPr>
          <w:b/>
        </w:rPr>
      </w:pPr>
    </w:p>
    <w:p w14:paraId="321A3D4C">
      <w:pPr>
        <w:jc w:val="right"/>
        <w:rPr>
          <w:b/>
        </w:rPr>
      </w:pPr>
    </w:p>
    <w:p w14:paraId="7319EDE7">
      <w:pPr>
        <w:jc w:val="right"/>
        <w:rPr>
          <w:b/>
        </w:rPr>
      </w:pPr>
    </w:p>
    <w:p w14:paraId="48E80CAA">
      <w:pPr>
        <w:jc w:val="right"/>
        <w:rPr>
          <w:b/>
        </w:rPr>
      </w:pPr>
    </w:p>
    <w:p w14:paraId="5E1C65C5">
      <w:pPr>
        <w:jc w:val="right"/>
        <w:rPr>
          <w:b/>
        </w:rPr>
      </w:pPr>
    </w:p>
    <w:p w14:paraId="28B1099E">
      <w:pPr>
        <w:spacing w:line="240" w:lineRule="auto"/>
        <w:rPr>
          <w:b/>
        </w:rPr>
      </w:pPr>
      <w:r>
        <w:rPr>
          <w:b/>
        </w:rPr>
        <w:t>Κείμενο 1</w:t>
      </w:r>
    </w:p>
    <w:p w14:paraId="1880896C">
      <w:pPr>
        <w:pStyle w:val="2"/>
        <w:keepLines w:val="0"/>
        <w:widowControl w:val="0"/>
        <w:numPr>
          <w:ilvl w:val="0"/>
          <w:numId w:val="105"/>
        </w:numPr>
        <w:shd w:val="clear" w:color="auto" w:fill="FFFFFF"/>
        <w:tabs>
          <w:tab w:val="left" w:pos="0"/>
          <w:tab w:val="clear" w:pos="720"/>
        </w:tabs>
        <w:suppressAutoHyphens/>
        <w:bidi w:val="0"/>
        <w:spacing w:before="0" w:after="120" w:line="240" w:lineRule="auto"/>
        <w:ind w:left="432" w:hanging="432"/>
        <w:jc w:val="center"/>
        <w:rPr>
          <w:sz w:val="24"/>
          <w:szCs w:val="24"/>
        </w:rPr>
      </w:pPr>
      <w:r>
        <w:rPr>
          <w:rFonts w:asciiTheme="minorHAnsi" w:hAnsiTheme="minorHAnsi"/>
          <w:b/>
          <w:iCs/>
          <w:color w:val="111111"/>
          <w:sz w:val="22"/>
          <w:szCs w:val="22"/>
        </w:rPr>
        <w:t>Ο αντίκτυπος της Τεχνολογίας</w:t>
      </w:r>
    </w:p>
    <w:p w14:paraId="39DA279A">
      <w:pPr>
        <w:shd w:val="clear" w:color="auto" w:fill="FFFFFF"/>
        <w:spacing w:after="0" w:line="240" w:lineRule="auto"/>
        <w:jc w:val="both"/>
        <w:rPr>
          <w:i/>
          <w:iCs/>
          <w:sz w:val="20"/>
          <w:szCs w:val="20"/>
        </w:rPr>
      </w:pPr>
      <w:r>
        <w:rPr>
          <w:rFonts w:ascii="Calibri" w:hAnsi="Calibri" w:cs="Calibri"/>
          <w:i/>
          <w:iCs/>
          <w:sz w:val="20"/>
          <w:szCs w:val="20"/>
        </w:rPr>
        <w:t>Ο Νόαμ Τσόμσκι είναι διακεκριμένος α</w:t>
      </w:r>
      <w:r>
        <w:rPr>
          <w:rFonts w:ascii="Calibri" w:hAnsi="Calibri" w:cs="Calibri"/>
          <w:i/>
          <w:sz w:val="20"/>
          <w:szCs w:val="20"/>
          <w:shd w:val="clear" w:color="auto" w:fill="FFFFFF"/>
        </w:rPr>
        <w:t>μερικανός καθηγητής στο Τμήμα Γλωσσολογίας και Φιλοσοφίας του Τεχνολογικού Ινστιτούτου της Μασαχουσέτης.</w:t>
      </w:r>
      <w:r>
        <w:rPr>
          <w:rFonts w:ascii="Calibri" w:hAnsi="Calibri" w:cs="Calibri"/>
          <w:i/>
          <w:iCs/>
          <w:sz w:val="20"/>
          <w:szCs w:val="20"/>
        </w:rPr>
        <w:t xml:space="preserve"> Το κείμενο αποτελεί απόσπασμα από τη συμμετοχή του στη συζήτηση </w:t>
      </w:r>
      <w:r>
        <w:rPr>
          <w:rFonts w:ascii="Calibri" w:hAnsi="Calibri" w:cs="Calibri"/>
          <w:i/>
          <w:sz w:val="20"/>
          <w:szCs w:val="20"/>
          <w:shd w:val="clear" w:color="auto" w:fill="FFFFFF"/>
        </w:rPr>
        <w:t>«Μάθηση Δίχως Σύνορα</w:t>
      </w:r>
      <w:r>
        <w:rPr>
          <w:rFonts w:ascii="Calibri" w:hAnsi="Calibri" w:cs="Calibri"/>
          <w:i/>
          <w:color w:val="222222"/>
          <w:sz w:val="20"/>
          <w:szCs w:val="20"/>
          <w:shd w:val="clear" w:color="auto" w:fill="FFFFFF"/>
        </w:rPr>
        <w:t>», με τίτλο «Ο Σκοπός της Εκπαίδευσης» - The Purpose of Educatio</w:t>
      </w:r>
      <w:r>
        <w:rPr>
          <w:rFonts w:ascii="Calibri" w:hAnsi="Calibri" w:cs="Calibri"/>
          <w:i/>
          <w:color w:val="222222"/>
          <w:sz w:val="20"/>
          <w:szCs w:val="20"/>
          <w:shd w:val="clear" w:color="auto" w:fill="FFFFFF"/>
          <w:lang w:val="en-US"/>
        </w:rPr>
        <w:t>on</w:t>
      </w:r>
      <w:r>
        <w:rPr>
          <w:rFonts w:ascii="Calibri" w:hAnsi="Calibri" w:cs="Calibri"/>
          <w:i/>
          <w:color w:val="222222"/>
          <w:sz w:val="20"/>
          <w:szCs w:val="20"/>
          <w:shd w:val="clear" w:color="auto" w:fill="FFFFFF"/>
        </w:rPr>
        <w:t>. (</w:t>
      </w:r>
      <w:r>
        <w:rPr>
          <w:rFonts w:ascii="Calibri" w:hAnsi="Calibri" w:cs="Calibri"/>
          <w:i/>
          <w:color w:val="222222"/>
          <w:sz w:val="20"/>
          <w:szCs w:val="20"/>
          <w:shd w:val="clear" w:color="auto" w:fill="FFFFFF"/>
          <w:lang w:val="en-US"/>
        </w:rPr>
        <w:t>MIT</w:t>
      </w:r>
      <w:r>
        <w:rPr>
          <w:rFonts w:ascii="Calibri" w:hAnsi="Calibri" w:cs="Calibri"/>
          <w:i/>
          <w:color w:val="222222"/>
          <w:sz w:val="20"/>
          <w:szCs w:val="20"/>
          <w:shd w:val="clear" w:color="auto" w:fill="FFFFFF"/>
        </w:rPr>
        <w:t xml:space="preserve">, 2012). </w:t>
      </w:r>
      <w:r>
        <w:rPr>
          <w:rFonts w:ascii="Calibri" w:hAnsi="Calibri" w:cs="Calibri"/>
          <w:i/>
          <w:sz w:val="20"/>
          <w:szCs w:val="20"/>
          <w:shd w:val="clear" w:color="auto" w:fill="FFFFFF"/>
        </w:rPr>
        <w:t>Τ</w:t>
      </w:r>
      <w:r>
        <w:rPr>
          <w:rFonts w:ascii="Calibri" w:hAnsi="Calibri" w:cs="Calibri"/>
          <w:i/>
          <w:iCs/>
          <w:sz w:val="20"/>
          <w:szCs w:val="20"/>
          <w:shd w:val="clear" w:color="auto" w:fill="FFFFFF"/>
        </w:rPr>
        <w:t xml:space="preserve">ο κείμενο της συνέντευξης στα ελληνικά βρίσκεται στο:  </w:t>
      </w:r>
      <w:r>
        <w:fldChar w:fldCharType="begin"/>
      </w:r>
      <w:r>
        <w:instrText xml:space="preserve"> HYPERLINK "http://xeimarros.blogspot.gr/2012/07" </w:instrText>
      </w:r>
      <w:r>
        <w:fldChar w:fldCharType="separate"/>
      </w:r>
      <w:r>
        <w:rPr>
          <w:rStyle w:val="16"/>
          <w:rFonts w:ascii="Calibri" w:hAnsi="Calibri" w:cs="Calibri"/>
          <w:i/>
          <w:iCs/>
          <w:color w:val="auto"/>
          <w:sz w:val="20"/>
          <w:szCs w:val="20"/>
          <w:u w:val="none"/>
        </w:rPr>
        <w:t>http://xeimarros.blogspot.gr/2012/07</w:t>
      </w:r>
      <w:r>
        <w:rPr>
          <w:rStyle w:val="16"/>
          <w:rFonts w:ascii="Calibri" w:hAnsi="Calibri" w:cs="Calibri"/>
          <w:i/>
          <w:iCs/>
          <w:color w:val="auto"/>
          <w:sz w:val="20"/>
          <w:szCs w:val="20"/>
          <w:u w:val="none"/>
        </w:rPr>
        <w:fldChar w:fldCharType="end"/>
      </w:r>
    </w:p>
    <w:p w14:paraId="00E1F6D7">
      <w:pPr>
        <w:shd w:val="clear" w:color="auto" w:fill="FFFFFF"/>
        <w:spacing w:after="0" w:line="240" w:lineRule="auto"/>
        <w:jc w:val="both"/>
        <w:rPr>
          <w:rFonts w:eastAsia="Times New Roman"/>
          <w:i/>
          <w:sz w:val="20"/>
          <w:szCs w:val="20"/>
        </w:rPr>
      </w:pPr>
      <w:r>
        <w:rPr>
          <w:rFonts w:ascii="Calibri" w:hAnsi="Calibri" w:eastAsia="Times New Roman" w:cs="Calibri"/>
          <w:i/>
          <w:sz w:val="20"/>
          <w:szCs w:val="20"/>
        </w:rPr>
        <w:br w:type="textWrapping"/>
      </w:r>
    </w:p>
    <w:p w14:paraId="4EDB5951">
      <w:pPr>
        <w:spacing w:after="0" w:line="240" w:lineRule="auto"/>
        <w:ind w:firstLine="720"/>
        <w:jc w:val="both"/>
        <w:rPr>
          <w:rFonts w:eastAsia="Times New Roman"/>
          <w:color w:val="222222"/>
          <w:shd w:val="clear" w:color="auto" w:fill="FFFFFF"/>
        </w:rPr>
      </w:pPr>
      <w:r>
        <w:rPr>
          <w:rFonts w:ascii="Calibri" w:hAnsi="Calibri" w:eastAsia="Times New Roman" w:cs="Calibri"/>
          <w:color w:val="222222"/>
          <w:shd w:val="clear" w:color="auto" w:fill="FFFFFF"/>
        </w:rPr>
        <w:t>Όσο για την τεχνολογία σε σχέση με την εκπαίδευση...βασικά, η τεχνολογία είναι κάτι ουδέτερο. Είναι σαν το σφυρί! Το σφυρί δε νοιάζεται αν το χρησιμοποιείς, για να φτιάξεις ένα σπίτι ή αν ο βασανιστής σπάει με αυτό το κρανίο κάποιου. Το σφυρί μπορεί να κάνει και τα δύο! Το ίδιο και οι νέες τεχνολογίες, το ίντερνετ κλπ. Το Ίντερνετ είναι εξαιρετικά πολύτιμο, αν ξέρεις τι ψάχνεις. Το χρησιμοποιώ καθημερινά για έρευνα και φαντάζομαι ότι όλοι το κάνουμε. Αν ξέρεις τι ψάχνεις, αν έχεις ένα πλαίσιο κατανόησης που σε κατευθύνει σε συγκεκριμένα πράγματα και σου επιτρέπει να ξεσκαρτάρεις πολλά άλλα, τότε γίνεται ένα ιδιαίτερα πολύτιμο εργαλείο. Θα πρέπει βέβαια να είσαι έτοιμος να αναρωτηθείς: «έχω το σωστό πλαίσιο;» Μπορεί να χρειάζεται τροποποιήσεις, ή να ξανασκεφτώ την οπτική μου. Δεν μπορείς όμως να αναζητάς τις όποιες πληροφορίες, χωρίς να έχεις ένα σχετικά ξεκάθαρο πλαίσιο που να κατευθύνει την έρευνά σου, που να σε βοηθά να ξεχωρίσεις το ασήμαντο από το σημαντικό, τι θα πρέπει να ακολουθήσεις και τι όχι, τι θα απορρίψεις και τι θα χρειαστεί να αναπτύξεις. Δεν γίνεται κανείς βιολόγος με το να του δώσεις πρόσβαση στη βιβλιοθήκη βιολογίας του Χάρβαρντ και να του πεις: «ρίξε μια ματιά!». Δεν θα του δώσει τίποτα. Και το Ίντερνετ είναι το ίδιο πράγμα, σε πολύ μεγαλύτερη κλίμακα. Αν δεν ξέρεις τι ψάχνεις, αν δεν έχεις κατανόηση του ουσιώδους, με την προϋπόθεση βέβαια ότι είσαι έτοιμος να αναθεωρήσεις αν τα πράγματα φαίνεται να παίρνουν λάθος δρόμο, αν δεν τα έχεις αυτά, τότε η εξερεύνηση του διαδικτύου γίνεται μια τυχαία συλλογή ψευδοδεδομένων (</w:t>
      </w:r>
      <w:r>
        <w:rPr>
          <w:rFonts w:ascii="Calibri" w:hAnsi="Calibri" w:eastAsia="Times New Roman" w:cs="Calibri"/>
          <w:color w:val="222222"/>
          <w:shd w:val="clear" w:color="auto" w:fill="FFFFFF"/>
          <w:lang w:val="en-US"/>
        </w:rPr>
        <w:t>factoids</w:t>
      </w:r>
      <w:r>
        <w:rPr>
          <w:rFonts w:ascii="Calibri" w:hAnsi="Calibri" w:eastAsia="Times New Roman" w:cs="Calibri"/>
          <w:color w:val="222222"/>
          <w:shd w:val="clear" w:color="auto" w:fill="FFFFFF"/>
        </w:rPr>
        <w:t>) που δεν σημαίνουν τίποτα.</w:t>
      </w:r>
    </w:p>
    <w:p w14:paraId="4836D097">
      <w:pPr>
        <w:spacing w:after="0" w:line="240" w:lineRule="auto"/>
        <w:ind w:firstLine="720"/>
        <w:jc w:val="both"/>
      </w:pPr>
      <w:r>
        <w:rPr>
          <w:rFonts w:ascii="Calibri" w:hAnsi="Calibri" w:eastAsia="Times New Roman" w:cs="Calibri"/>
          <w:color w:val="222222"/>
          <w:shd w:val="clear" w:color="auto" w:fill="FFFFFF"/>
        </w:rPr>
        <w:t>Συνεπώς, για να έχει νόημα η χρήση των σύγχρονων τεχνολογιών - του ίντερνετ, των συστημάτων επικοινωνίας, των γραφικών κλπ - θα πρέπει να υπάρχει υπόβαθρο ενός καλά σχεδιασμένου βασικού κατευθυντήριου μηχανισμού. Διαφορετικά, αντί να είναι ωφέλιμη μπορεί να αποβεί επιζήμια. Αίφνης, η τυχαία αναζήτηση στο διαδίκτυο καταλήγει σε συλλογή ανοήτων - ψευδοδεδομένα από δω κι από κει, κάποιος που τα στηρίζει - και ξαφνικά καταλήγεις σε μια αποσπασματική εικόνα που μπορεί να βασίζεται σε κάποια αληθινά γεγονότα, δεν έχει όμως σχέση με την πραγματικότητα. Πρέπει να ξέρεις πώς να αξιολογείς, να ερμηνεύεις, να κατανοείς. Πάρε για παράδειγμα τη βιολογία. Το πρόσωπο που παίρνει το Νόμπελ στη Βιολογία δεν είναι αυτός που διάβασε τις περισσότερες δημοσιεύσεις και πήρε τις περισσότερες σημειώσεις, αλλά αυτός που ήξερε τι έψαχνε να βρει. Η καλλιέργεια της ικανότητας να αναζητάς το ουσιώδες και να είσαι πάντα έτοιμος να επανεξετάσεις τις κατευθύνσεις σου, αυτός είναι και θα είναι ο ρόλος της εκπαίδευσης, είτε χρησιμοποιεί κομπιούτερ ή χαρτί και μολύβι ή βιβλία.</w:t>
      </w:r>
    </w:p>
    <w:p w14:paraId="1E08049C">
      <w:pPr>
        <w:spacing w:line="240" w:lineRule="auto"/>
      </w:pPr>
    </w:p>
    <w:p w14:paraId="5CF9CF2D">
      <w:pPr>
        <w:spacing w:line="240" w:lineRule="auto"/>
        <w:rPr>
          <w:b/>
        </w:rPr>
      </w:pPr>
      <w:r>
        <w:rPr>
          <w:b/>
        </w:rPr>
        <w:t xml:space="preserve">Κείμενο 2 </w:t>
      </w:r>
    </w:p>
    <w:p w14:paraId="05A53A9F">
      <w:pPr>
        <w:spacing w:line="240" w:lineRule="auto"/>
        <w:jc w:val="center"/>
        <w:rPr>
          <w:rFonts w:cstheme="minorHAnsi"/>
          <w:b/>
        </w:rPr>
      </w:pPr>
      <w:r>
        <w:rPr>
          <w:rFonts w:eastAsia="Times New Roman" w:cstheme="minorHAnsi"/>
          <w:b/>
          <w:bCs/>
          <w:kern w:val="36"/>
        </w:rPr>
        <w:t>Η τεχνολογική ανάπτυξη στα όριά της</w:t>
      </w:r>
    </w:p>
    <w:p w14:paraId="35FA0C17">
      <w:pPr>
        <w:spacing w:line="240" w:lineRule="auto"/>
        <w:jc w:val="both"/>
        <w:rPr>
          <w:rFonts w:eastAsia="Times New Roman" w:cstheme="minorHAnsi"/>
          <w:color w:val="212529"/>
        </w:rPr>
      </w:pPr>
      <w:r>
        <w:rPr>
          <w:rFonts w:cstheme="minorHAnsi"/>
          <w:i/>
          <w:sz w:val="20"/>
          <w:szCs w:val="20"/>
        </w:rPr>
        <w:t xml:space="preserve">Άρθρο του Θ. Γεωργακόπουλου στη στήλη Απόψεις στο </w:t>
      </w:r>
      <w:r>
        <w:rPr>
          <w:rFonts w:cstheme="minorHAnsi"/>
          <w:i/>
          <w:sz w:val="20"/>
          <w:szCs w:val="20"/>
          <w:lang w:val="en-US"/>
        </w:rPr>
        <w:t>kathimerini</w:t>
      </w:r>
      <w:r>
        <w:rPr>
          <w:rFonts w:cstheme="minorHAnsi"/>
          <w:i/>
          <w:sz w:val="20"/>
          <w:szCs w:val="20"/>
        </w:rPr>
        <w:t>.</w:t>
      </w:r>
      <w:r>
        <w:rPr>
          <w:rFonts w:cstheme="minorHAnsi"/>
          <w:i/>
          <w:sz w:val="20"/>
          <w:szCs w:val="20"/>
          <w:lang w:val="en-US"/>
        </w:rPr>
        <w:t>gr</w:t>
      </w:r>
      <w:r>
        <w:rPr>
          <w:rFonts w:cstheme="minorHAnsi"/>
          <w:i/>
          <w:sz w:val="20"/>
          <w:szCs w:val="20"/>
        </w:rPr>
        <w:t>– 4/6/2022</w:t>
      </w:r>
    </w:p>
    <w:p w14:paraId="1486E712">
      <w:pPr>
        <w:shd w:val="clear" w:color="auto" w:fill="FFFFFF"/>
        <w:spacing w:after="0" w:line="240" w:lineRule="auto"/>
        <w:ind w:firstLine="720"/>
        <w:jc w:val="both"/>
        <w:rPr>
          <w:rFonts w:eastAsia="Times New Roman" w:cstheme="minorHAnsi"/>
          <w:color w:val="212529"/>
        </w:rPr>
      </w:pPr>
      <w:r>
        <w:rPr>
          <w:rFonts w:eastAsia="Times New Roman" w:cstheme="minorHAnsi"/>
          <w:color w:val="212529"/>
        </w:rPr>
        <w:t xml:space="preserve">Ένας από τους πιο διαδεδομένους μύθους της εποχής μας είναι ο ασταμάτητος ρυθμός της τεχνολογικής εξέλιξης. Η ιδέα ότι η τεχνολογία και η επιστήμη θα συνεχίσουν να </w:t>
      </w:r>
      <w:r>
        <w:rPr>
          <w:rFonts w:eastAsia="Times New Roman" w:cstheme="minorHAnsi"/>
          <w:color w:val="212529"/>
          <w:u w:val="single"/>
        </w:rPr>
        <w:t>γεννούν</w:t>
      </w:r>
      <w:r>
        <w:rPr>
          <w:rFonts w:eastAsia="Times New Roman" w:cstheme="minorHAnsi"/>
          <w:color w:val="212529"/>
        </w:rPr>
        <w:t xml:space="preserve"> νέες ιδέες, νέες ανακαλύψεις και νέες λύσεις ολοένα και πιο γρήγορα, όπως θεωρούμε ότι συμβαίνει τους τελευταίους δύο αιώνες. Αυτή την ιδέα την </w:t>
      </w:r>
      <w:r>
        <w:rPr>
          <w:rFonts w:eastAsia="Times New Roman" w:cstheme="minorHAnsi"/>
          <w:color w:val="212529"/>
          <w:u w:val="single"/>
        </w:rPr>
        <w:t>ασπάζονται</w:t>
      </w:r>
      <w:r>
        <w:rPr>
          <w:rFonts w:eastAsia="Times New Roman" w:cstheme="minorHAnsi"/>
          <w:color w:val="212529"/>
        </w:rPr>
        <w:t xml:space="preserve">, τη θεωρούν </w:t>
      </w:r>
      <w:r>
        <w:rPr>
          <w:rFonts w:eastAsia="Times New Roman" w:cstheme="minorHAnsi"/>
          <w:color w:val="212529"/>
          <w:u w:val="single"/>
        </w:rPr>
        <w:t>αξιωματική</w:t>
      </w:r>
      <w:r>
        <w:rPr>
          <w:rFonts w:eastAsia="Times New Roman" w:cstheme="minorHAnsi"/>
          <w:color w:val="212529"/>
        </w:rPr>
        <w:t xml:space="preserve"> αλήθεια και την αναπαράγουν όλοι. Όλοι; Όχι όλοι. Εδώ και μερικές δεκαετίες κάποιες άλλες φωνές κοιτάνε τα δεδομένα και τα στοιχεία και διαπιστώνουν κάτι το ανησυχητικό. Μια αλλαγή. Μια επιβράδυνση. Μια «Μεγάλη Στασιμότητα». Στο πρόσφατο βιβλίο του «</w:t>
      </w:r>
      <w:r>
        <w:rPr>
          <w:rFonts w:eastAsia="Times New Roman" w:cstheme="minorHAnsi"/>
          <w:color w:val="212529"/>
          <w:lang w:val="en-US"/>
        </w:rPr>
        <w:t>Human</w:t>
      </w:r>
      <w:r>
        <w:rPr>
          <w:rFonts w:eastAsia="Times New Roman" w:cstheme="minorHAnsi"/>
          <w:color w:val="212529"/>
        </w:rPr>
        <w:t xml:space="preserve"> </w:t>
      </w:r>
      <w:r>
        <w:rPr>
          <w:rFonts w:eastAsia="Times New Roman" w:cstheme="minorHAnsi"/>
          <w:color w:val="212529"/>
          <w:lang w:val="en-US"/>
        </w:rPr>
        <w:t>Frontiers</w:t>
      </w:r>
      <w:r>
        <w:rPr>
          <w:rFonts w:eastAsia="Times New Roman" w:cstheme="minorHAnsi"/>
          <w:color w:val="212529"/>
        </w:rPr>
        <w:t xml:space="preserve">» ο συγγραφέας και ερευνητής Μάρτιν Μπάσκαρ συνοψίζει όλα αυτά τα δεδομένα που δείχνουν ότι η τεχνολογική </w:t>
      </w:r>
      <w:r>
        <w:rPr>
          <w:rFonts w:eastAsia="Times New Roman" w:cstheme="minorHAnsi"/>
          <w:color w:val="212529"/>
          <w:u w:val="single"/>
        </w:rPr>
        <w:t>έκρηξη</w:t>
      </w:r>
      <w:r>
        <w:rPr>
          <w:rFonts w:eastAsia="Times New Roman" w:cstheme="minorHAnsi"/>
          <w:color w:val="212529"/>
        </w:rPr>
        <w:t xml:space="preserve"> των τελευταίων δύο αιώνων ήταν μια εξαίρεση στην ανθρώπινη ιστορία και όχι απαραίτητα μια διαχρονική νέα </w:t>
      </w:r>
      <w:r>
        <w:rPr>
          <w:rFonts w:eastAsia="Times New Roman" w:cstheme="minorHAnsi"/>
          <w:color w:val="212529"/>
          <w:u w:val="single"/>
        </w:rPr>
        <w:t>κανονικότητα</w:t>
      </w:r>
      <w:r>
        <w:rPr>
          <w:rFonts w:eastAsia="Times New Roman" w:cstheme="minorHAnsi"/>
          <w:color w:val="212529"/>
        </w:rPr>
        <w:t>.</w:t>
      </w:r>
    </w:p>
    <w:p w14:paraId="6D88DA62">
      <w:pPr>
        <w:shd w:val="clear" w:color="auto" w:fill="FFFFFF"/>
        <w:spacing w:after="0" w:line="240" w:lineRule="auto"/>
        <w:ind w:firstLine="720"/>
        <w:jc w:val="both"/>
        <w:rPr>
          <w:rFonts w:eastAsia="Times New Roman" w:cstheme="minorHAnsi"/>
          <w:color w:val="212529"/>
        </w:rPr>
      </w:pPr>
      <w:r>
        <w:rPr>
          <w:rFonts w:eastAsia="Times New Roman" w:cstheme="minorHAnsi"/>
          <w:color w:val="212529"/>
        </w:rPr>
        <w:t>Τι μας λέει ουσιαστικά το βιβλίο; Ότι τα όρια της επιστήμης και της τεχνολογίας γίνονται πια ασφυκτικά. Σε κάποια πεδία έχουμε ήδη αρχίσει να νιώθουμε ότι τα φτάνουμε. Σε άλλα, το μέγεθος των προβλημάτων είναι τόσο μεγάλο που φαίνεται ότι οι σημερινές δυνατότητές μας δεν επαρκούν, για να το ξεπεράσουμε. Κι οι ιδέες που θα χρειαστούμε στο μέλλον θα είναι ακόμα πιο δύσκολες. Αυτό δεν σημαίνει ότι όλα έχουν τελειώσει και ότι φτάνουμε απαραίτητα στο τέλος ενός τεχνολογικού «διαλείμματος». Στο τελευταίο μέρος του βιβλίου ο Μπάσκαρ εξηγεί πώς θα μπορέσουμε να διατηρήσουμε την παραγωγή νέων ιδεών και νέων επιστημονικών και τεχνολογικών ανακαλύψεων, μετατοπίζοντας το «ταβάνι» της ανθρώπινης δημιουργίας παρακάτω στο χρόνο. Ένα από τα στοιχεία που παρουσιάζει είναι ενδεικτικό.</w:t>
      </w:r>
    </w:p>
    <w:p w14:paraId="2C14920E">
      <w:pPr>
        <w:shd w:val="clear" w:color="auto" w:fill="FFFFFF"/>
        <w:spacing w:after="0" w:line="240" w:lineRule="auto"/>
        <w:ind w:firstLine="720"/>
        <w:jc w:val="both"/>
        <w:rPr>
          <w:rFonts w:eastAsia="Times New Roman" w:cstheme="minorHAnsi"/>
          <w:color w:val="212529"/>
        </w:rPr>
      </w:pPr>
      <w:r>
        <w:rPr>
          <w:rFonts w:eastAsia="Times New Roman" w:cstheme="minorHAnsi"/>
          <w:color w:val="212529"/>
        </w:rPr>
        <w:t>Σήμερα, λέει, στον κόσμο μας ζουν περίπου 8 εκατομμύρια επιστήμονες. Για να διατηρήσουμε την παραγωγή επιστημονικής γνώσης σε παρόμοια με τα σημερινά επίπεδα, θα χρειαστεί μέχρι το 2071 στον κόσμο να ζουν και να δουλεύουν 64 εκατομμύρια επιστήμονες. Αν και η δημογραφική τάση είναι μην αναστρέψιμη και, σύμφωνα με κάποιες εκτιμήσεις θα οδηγήσει σε μείωση του παγκόσμιου πληθυσμού από το 2060 και μετά περίπου, ακόμα κι έτσι θα πρόκειται τότε για λιγότερο από 1% του παγκόσμιου πληθυσμού.</w:t>
      </w:r>
    </w:p>
    <w:p w14:paraId="35DB5112">
      <w:pPr>
        <w:shd w:val="clear" w:color="auto" w:fill="FFFFFF"/>
        <w:spacing w:after="0" w:line="240" w:lineRule="auto"/>
        <w:ind w:firstLine="720"/>
        <w:jc w:val="both"/>
        <w:rPr>
          <w:rFonts w:eastAsia="Times New Roman" w:cstheme="minorHAnsi"/>
          <w:color w:val="212529"/>
        </w:rPr>
      </w:pPr>
      <w:r>
        <w:rPr>
          <w:rFonts w:eastAsia="Times New Roman" w:cstheme="minorHAnsi"/>
          <w:color w:val="212529"/>
        </w:rPr>
        <w:t>Είναι πάρα πολύ δύσκολο να συνεχιστεί η τεχνολογική και η επιστημονική εξέλιξη με το ρυθμό που έχουμε συνηθίσει και θεωρούσαμε δεδομένο. Αλλά δεν είναι ανέφικτο.</w:t>
      </w:r>
    </w:p>
    <w:p w14:paraId="493C44F8">
      <w:pPr>
        <w:spacing w:line="240" w:lineRule="auto"/>
        <w:rPr>
          <w:b/>
        </w:rPr>
      </w:pPr>
    </w:p>
    <w:p w14:paraId="31C41DC3">
      <w:pPr>
        <w:spacing w:line="240" w:lineRule="auto"/>
        <w:rPr>
          <w:b/>
        </w:rPr>
      </w:pPr>
    </w:p>
    <w:p w14:paraId="1FE2D80C">
      <w:pPr>
        <w:spacing w:line="240" w:lineRule="auto"/>
        <w:rPr>
          <w:b/>
        </w:rPr>
      </w:pPr>
      <w:r>
        <w:rPr>
          <w:b/>
        </w:rPr>
        <w:t>Κείμενο 3</w:t>
      </w:r>
    </w:p>
    <w:p w14:paraId="27EBCF68">
      <w:pPr>
        <w:spacing w:line="240" w:lineRule="auto"/>
        <w:jc w:val="center"/>
        <w:rPr>
          <w:b/>
        </w:rPr>
      </w:pPr>
      <w:r>
        <w:rPr>
          <w:b/>
        </w:rPr>
        <w:t>Ανικανοποίητο</w:t>
      </w:r>
    </w:p>
    <w:p w14:paraId="0A055B26">
      <w:pPr>
        <w:spacing w:line="240" w:lineRule="auto"/>
        <w:rPr>
          <w:i/>
          <w:sz w:val="20"/>
          <w:szCs w:val="20"/>
        </w:rPr>
      </w:pPr>
      <w:r>
        <w:rPr>
          <w:i/>
          <w:sz w:val="20"/>
          <w:szCs w:val="20"/>
        </w:rPr>
        <w:t>Το ποίημα της Λένας Παππά προέρχεται από τη συλλογή «Βραδυφλεγή», Τα Ποιήματα, Τόμος Β΄, εκδ. Αρμός, Αθήνα: 1997.</w:t>
      </w:r>
    </w:p>
    <w:p w14:paraId="699BFA3D">
      <w:pPr>
        <w:spacing w:line="240" w:lineRule="auto"/>
        <w:rPr>
          <w:i/>
          <w:sz w:val="20"/>
          <w:szCs w:val="20"/>
        </w:rPr>
      </w:pPr>
    </w:p>
    <w:p w14:paraId="38155CEE">
      <w:pPr>
        <w:spacing w:line="240" w:lineRule="auto"/>
      </w:pPr>
      <w:r>
        <w:t>Η δίψα εκείνων που ποτέ</w:t>
      </w:r>
    </w:p>
    <w:p w14:paraId="6122A8E2">
      <w:pPr>
        <w:spacing w:line="240" w:lineRule="auto"/>
      </w:pPr>
      <w:r>
        <w:t>δε θ’ αποκτήσω</w:t>
      </w:r>
    </w:p>
    <w:p w14:paraId="7A65468B">
      <w:pPr>
        <w:spacing w:line="240" w:lineRule="auto"/>
      </w:pPr>
      <w:r>
        <w:t>με στοιχειώνει, πνιγμένη</w:t>
      </w:r>
    </w:p>
    <w:p w14:paraId="013785ED">
      <w:pPr>
        <w:spacing w:line="240" w:lineRule="auto"/>
      </w:pPr>
      <w:r>
        <w:t>καθώς σέρνομαι στα νερά</w:t>
      </w:r>
    </w:p>
    <w:p w14:paraId="6582CC30">
      <w:pPr>
        <w:spacing w:line="240" w:lineRule="auto"/>
      </w:pPr>
      <w:r>
        <w:t>του έλους των πραγματωμένων.</w:t>
      </w:r>
    </w:p>
    <w:p w14:paraId="0C03F646">
      <w:pPr>
        <w:spacing w:line="240" w:lineRule="auto"/>
      </w:pPr>
    </w:p>
    <w:p w14:paraId="5E51F628">
      <w:pPr>
        <w:spacing w:line="240" w:lineRule="auto"/>
      </w:pPr>
      <w:r>
        <w:t>Ποιος είπε πως ποτέ</w:t>
      </w:r>
    </w:p>
    <w:p w14:paraId="2D6B6B5C">
      <w:pPr>
        <w:spacing w:line="240" w:lineRule="auto"/>
      </w:pPr>
      <w:r>
        <w:t>τελειώνουν οι επιθυμίες;</w:t>
      </w:r>
    </w:p>
    <w:p w14:paraId="0079A71F">
      <w:pPr>
        <w:spacing w:line="240" w:lineRule="auto"/>
        <w:rPr>
          <w:b/>
        </w:rPr>
      </w:pPr>
    </w:p>
    <w:p w14:paraId="5A411901">
      <w:pPr>
        <w:spacing w:line="240" w:lineRule="auto"/>
        <w:rPr>
          <w:b/>
        </w:rPr>
      </w:pPr>
      <w:r>
        <w:rPr>
          <w:rFonts w:ascii="Calibri" w:hAnsi="Calibri" w:cs="Calibri"/>
          <w:b/>
        </w:rPr>
        <w:t>ΘΕΜΑΤΑ</w:t>
      </w:r>
    </w:p>
    <w:p w14:paraId="02481CEB">
      <w:pPr>
        <w:spacing w:line="240" w:lineRule="auto"/>
        <w:rPr>
          <w:b/>
        </w:rPr>
      </w:pPr>
    </w:p>
    <w:p w14:paraId="3B44EBFF">
      <w:pPr>
        <w:spacing w:line="240" w:lineRule="auto"/>
        <w:rPr>
          <w:b/>
        </w:rPr>
      </w:pPr>
      <w:r>
        <w:rPr>
          <w:rFonts w:ascii="Calibri" w:hAnsi="Calibri" w:cs="Calibri"/>
          <w:b/>
        </w:rPr>
        <w:t>ΘΕΜΑ 2 (μονάδες 35)</w:t>
      </w:r>
    </w:p>
    <w:p w14:paraId="0FEAF22B">
      <w:pPr>
        <w:spacing w:line="240" w:lineRule="auto"/>
        <w:rPr>
          <w:b/>
        </w:rPr>
      </w:pPr>
    </w:p>
    <w:p w14:paraId="4BCA5D44">
      <w:pPr>
        <w:spacing w:line="240" w:lineRule="auto"/>
        <w:rPr>
          <w:b/>
        </w:rPr>
      </w:pPr>
      <w:r>
        <w:rPr>
          <w:rFonts w:ascii="Calibri" w:hAnsi="Calibri" w:cs="Calibri"/>
          <w:b/>
        </w:rPr>
        <w:t>Ερώτημα 1</w:t>
      </w:r>
      <w:r>
        <w:rPr>
          <w:rFonts w:ascii="Calibri" w:hAnsi="Calibri" w:cs="Calibri"/>
          <w:b/>
          <w:vertAlign w:val="superscript"/>
        </w:rPr>
        <w:t>ο</w:t>
      </w:r>
      <w:r>
        <w:rPr>
          <w:rFonts w:ascii="Calibri" w:hAnsi="Calibri" w:cs="Calibri"/>
          <w:b/>
        </w:rPr>
        <w:t xml:space="preserve"> (μονάδες 15)</w:t>
      </w:r>
    </w:p>
    <w:p w14:paraId="378D91E1">
      <w:pPr>
        <w:spacing w:line="240" w:lineRule="auto"/>
        <w:jc w:val="both"/>
      </w:pPr>
      <w:r>
        <w:rPr>
          <w:rFonts w:ascii="Calibri" w:hAnsi="Calibri" w:cs="Calibri"/>
        </w:rPr>
        <w:t>Ποια είναι η βασική θέση που διατυπώνει ο συγγραφέας του Κειμένου 2 (μονάδες 4) και ποια, κατά την άποψή σου, η πρόθεσή του, ο σκοπός για τον οποίο έγραψε το κείμενο (μονάδες 6); Πιστεύεις ότι ο τρόπος με τον οποίο οργανώνει το κείμενό του εξυπηρετεί την πρόθεσή του αυτή; (μονάδες 5)</w:t>
      </w:r>
    </w:p>
    <w:p w14:paraId="62E40DDB">
      <w:pPr>
        <w:spacing w:line="240" w:lineRule="auto"/>
        <w:jc w:val="right"/>
        <w:rPr>
          <w:b/>
        </w:rPr>
      </w:pPr>
      <w:r>
        <w:rPr>
          <w:rFonts w:ascii="Calibri" w:hAnsi="Calibri" w:cs="Calibri"/>
          <w:b/>
        </w:rPr>
        <w:t>Μονάδες 15</w:t>
      </w:r>
    </w:p>
    <w:p w14:paraId="41B3908C">
      <w:pPr>
        <w:spacing w:line="240" w:lineRule="auto"/>
        <w:jc w:val="both"/>
        <w:rPr>
          <w:b/>
        </w:rPr>
      </w:pPr>
    </w:p>
    <w:p w14:paraId="6DAEC271">
      <w:pPr>
        <w:spacing w:line="240" w:lineRule="auto"/>
        <w:jc w:val="both"/>
        <w:rPr>
          <w:b/>
        </w:rPr>
      </w:pPr>
      <w:r>
        <w:rPr>
          <w:rFonts w:ascii="Calibri" w:hAnsi="Calibri" w:cs="Calibri"/>
          <w:b/>
        </w:rPr>
        <w:t>Ερώτημα 2</w:t>
      </w:r>
      <w:r>
        <w:rPr>
          <w:rFonts w:ascii="Calibri" w:hAnsi="Calibri" w:cs="Calibri"/>
          <w:b/>
          <w:vertAlign w:val="superscript"/>
        </w:rPr>
        <w:t>ο</w:t>
      </w:r>
      <w:r>
        <w:rPr>
          <w:rFonts w:ascii="Calibri" w:hAnsi="Calibri" w:cs="Calibri"/>
          <w:b/>
        </w:rPr>
        <w:t xml:space="preserve"> (μονάδες 10)</w:t>
      </w:r>
    </w:p>
    <w:p w14:paraId="36A07CF2">
      <w:pPr>
        <w:pStyle w:val="9"/>
        <w:spacing w:line="240" w:lineRule="auto"/>
        <w:jc w:val="both"/>
        <w:rPr>
          <w:rFonts w:ascii="Calibri" w:hAnsi="Calibri" w:cs="Calibri"/>
          <w:sz w:val="22"/>
          <w:szCs w:val="22"/>
        </w:rPr>
      </w:pPr>
      <w:r>
        <w:rPr>
          <w:rFonts w:ascii="Calibri" w:hAnsi="Calibri" w:cs="Calibri"/>
        </w:rPr>
        <w:t xml:space="preserve">α. </w:t>
      </w:r>
      <w:r>
        <w:rPr>
          <w:rFonts w:ascii="Calibri" w:hAnsi="Calibri" w:cs="Calibri"/>
          <w:sz w:val="22"/>
          <w:szCs w:val="22"/>
        </w:rPr>
        <w:t>Να περιγράψεις τον τρόπο με τον οποίο συνδέονται νοηματικά οι τρεις πρώτες παράγραφοι του Κειμένου 2 (μονάδες 6)</w:t>
      </w:r>
    </w:p>
    <w:p w14:paraId="66E508EE">
      <w:pPr>
        <w:spacing w:line="240" w:lineRule="auto"/>
        <w:jc w:val="both"/>
      </w:pPr>
      <w:r>
        <w:rPr>
          <w:rFonts w:ascii="Calibri" w:hAnsi="Calibri" w:cs="Calibri"/>
        </w:rPr>
        <w:t xml:space="preserve">β. </w:t>
      </w:r>
      <w:r>
        <w:t>Στην 1</w:t>
      </w:r>
      <w:r>
        <w:rPr>
          <w:vertAlign w:val="superscript"/>
        </w:rPr>
        <w:t>η</w:t>
      </w:r>
      <w:r>
        <w:t xml:space="preserve"> παράγραφο της τοποθέτησής του (Κείμενο 1) ο Νόαμ Τσόμσκι δίνει μια αναλογία. Ποια είναι τα μέλη της (μονάδες 2) και τι θέλει με αυτήν να τονίσει (μονάδες 2);</w:t>
      </w:r>
    </w:p>
    <w:p w14:paraId="609DA6D7">
      <w:pPr>
        <w:spacing w:line="240" w:lineRule="auto"/>
        <w:jc w:val="right"/>
        <w:rPr>
          <w:b/>
        </w:rPr>
      </w:pPr>
      <w:r>
        <w:rPr>
          <w:rFonts w:ascii="Calibri" w:hAnsi="Calibri" w:cs="Calibri"/>
          <w:b/>
        </w:rPr>
        <w:t>Μονάδες 10</w:t>
      </w:r>
    </w:p>
    <w:p w14:paraId="58EF7036">
      <w:pPr>
        <w:spacing w:line="240" w:lineRule="auto"/>
        <w:jc w:val="both"/>
        <w:rPr>
          <w:b/>
        </w:rPr>
      </w:pPr>
      <w:r>
        <w:rPr>
          <w:rFonts w:ascii="Calibri" w:hAnsi="Calibri" w:cs="Calibri"/>
          <w:b/>
        </w:rPr>
        <w:t>Ερώτημα 3</w:t>
      </w:r>
      <w:r>
        <w:rPr>
          <w:rFonts w:ascii="Calibri" w:hAnsi="Calibri" w:cs="Calibri"/>
          <w:b/>
          <w:vertAlign w:val="superscript"/>
        </w:rPr>
        <w:t>ο</w:t>
      </w:r>
      <w:r>
        <w:rPr>
          <w:rFonts w:ascii="Calibri" w:hAnsi="Calibri" w:cs="Calibri"/>
          <w:b/>
        </w:rPr>
        <w:t xml:space="preserve"> (μονάδες 10)</w:t>
      </w:r>
    </w:p>
    <w:p w14:paraId="47C22BBA">
      <w:pPr>
        <w:spacing w:line="240" w:lineRule="auto"/>
        <w:jc w:val="both"/>
      </w:pPr>
      <w:r>
        <w:rPr>
          <w:rFonts w:ascii="Calibri" w:hAnsi="Calibri" w:cs="Calibri"/>
        </w:rPr>
        <w:t>Να αντικαταστήσεις τις υπογραμμισμένες λέξεις στην πρώτη παράγραφο του Κειμένου 2 με άλλες συνώνυμες λέξεις ή φράσεις που θα μετατρέψουν τον λόγο από μεταφορικό σε κυριολεκτικό (μονάδες 5). Ποια αλλαγή παρατηρείς στην πρόθεση του συγγραφέα (μονάδες 5);</w:t>
      </w:r>
    </w:p>
    <w:p w14:paraId="09BE268D">
      <w:pPr>
        <w:spacing w:line="240" w:lineRule="auto"/>
        <w:jc w:val="right"/>
        <w:rPr>
          <w:b/>
        </w:rPr>
      </w:pPr>
      <w:r>
        <w:rPr>
          <w:rFonts w:ascii="Calibri" w:hAnsi="Calibri" w:cs="Calibri"/>
          <w:b/>
        </w:rPr>
        <w:t>Μονάδες 10</w:t>
      </w:r>
    </w:p>
    <w:p w14:paraId="65EA1CED">
      <w:pPr>
        <w:spacing w:line="240" w:lineRule="auto"/>
        <w:jc w:val="both"/>
        <w:rPr>
          <w:b/>
        </w:rPr>
      </w:pPr>
    </w:p>
    <w:p w14:paraId="55E2196D">
      <w:pPr>
        <w:spacing w:line="240" w:lineRule="auto"/>
        <w:jc w:val="both"/>
        <w:rPr>
          <w:b/>
        </w:rPr>
      </w:pPr>
      <w:r>
        <w:rPr>
          <w:rFonts w:ascii="Calibri" w:hAnsi="Calibri" w:cs="Calibri"/>
          <w:b/>
        </w:rPr>
        <w:t>ΘΕΜΑ 3 (μονάδες 15)</w:t>
      </w:r>
    </w:p>
    <w:p w14:paraId="22D1C546">
      <w:pPr>
        <w:spacing w:line="240" w:lineRule="auto"/>
        <w:jc w:val="both"/>
      </w:pPr>
      <w:r>
        <w:rPr>
          <w:rFonts w:ascii="Calibri" w:hAnsi="Calibri" w:cs="Calibri"/>
        </w:rPr>
        <w:t xml:space="preserve">Ποιος είναι, κατά τη γνώμη σου, ο βασικός προβληματισμός του ποιητικού υποκειμένου; Να στηρίξεις την ερμηνεία σου σε (3) κειμενικούς δείκτες. Ποιες σκέψεις ή συναισθήματα σου γεννιούνται μετά την ανάγνωση του ποιήματος; </w:t>
      </w:r>
    </w:p>
    <w:p w14:paraId="01AF0663">
      <w:pPr>
        <w:spacing w:line="240" w:lineRule="auto"/>
        <w:jc w:val="right"/>
        <w:rPr>
          <w:b/>
        </w:rPr>
      </w:pPr>
      <w:r>
        <w:rPr>
          <w:rFonts w:ascii="Calibri" w:hAnsi="Calibri" w:cs="Calibri"/>
          <w:b/>
        </w:rPr>
        <w:t>Μονάδες 15</w:t>
      </w:r>
    </w:p>
    <w:p w14:paraId="45B4959E">
      <w:pPr>
        <w:spacing w:after="200" w:line="240" w:lineRule="auto"/>
        <w:jc w:val="center"/>
        <w:rPr>
          <w:rFonts w:eastAsiaTheme="minorEastAsia" w:cstheme="minorHAnsi"/>
          <w:b/>
          <w:lang w:eastAsia="el-GR"/>
        </w:rPr>
      </w:pPr>
      <w:r>
        <w:rPr>
          <w:rFonts w:eastAsiaTheme="minorEastAsia" w:cstheme="minorHAnsi"/>
          <w:b/>
          <w:lang w:eastAsia="el-GR"/>
        </w:rPr>
        <w:t>ΕΝΔΕΙΚΤΙΚΕΣ ΑΠΑΝΤΗΣΕΙΣ</w:t>
      </w:r>
    </w:p>
    <w:p w14:paraId="59E7B8BF">
      <w:pPr>
        <w:spacing w:after="0" w:line="240" w:lineRule="auto"/>
        <w:jc w:val="both"/>
        <w:rPr>
          <w:rFonts w:eastAsiaTheme="minorEastAsia"/>
          <w:i/>
          <w:lang w:eastAsia="el-GR"/>
        </w:rPr>
      </w:pPr>
      <w:r>
        <w:rPr>
          <w:rFonts w:eastAsiaTheme="minorEastAsia"/>
          <w:i/>
          <w:lang w:eastAsia="el-GR"/>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78EAD42">
      <w:pPr>
        <w:spacing w:after="200" w:line="240" w:lineRule="auto"/>
        <w:jc w:val="both"/>
        <w:rPr>
          <w:rFonts w:eastAsiaTheme="minorEastAsia" w:cstheme="minorHAnsi"/>
          <w:lang w:eastAsia="el-GR"/>
        </w:rPr>
      </w:pPr>
    </w:p>
    <w:p w14:paraId="05BE99FE">
      <w:pPr>
        <w:spacing w:after="200" w:line="240" w:lineRule="auto"/>
        <w:jc w:val="both"/>
        <w:rPr>
          <w:rFonts w:eastAsiaTheme="minorEastAsia" w:cstheme="minorHAnsi"/>
          <w:b/>
          <w:lang w:eastAsia="el-GR"/>
        </w:rPr>
      </w:pPr>
      <w:r>
        <w:rPr>
          <w:rFonts w:eastAsiaTheme="minorEastAsia" w:cstheme="minorHAnsi"/>
          <w:b/>
          <w:lang w:eastAsia="el-GR"/>
        </w:rPr>
        <w:t>ΘΕΜΑ 2 (μονάδες 35)</w:t>
      </w:r>
    </w:p>
    <w:p w14:paraId="0B8971FE">
      <w:pPr>
        <w:spacing w:after="200" w:line="240" w:lineRule="auto"/>
        <w:jc w:val="both"/>
        <w:rPr>
          <w:rFonts w:eastAsiaTheme="minorEastAsia" w:cstheme="minorHAnsi"/>
          <w:b/>
          <w:lang w:eastAsia="el-GR"/>
        </w:rPr>
      </w:pPr>
      <w:r>
        <w:rPr>
          <w:rFonts w:eastAsiaTheme="minorEastAsia" w:cstheme="minorHAnsi"/>
          <w:b/>
          <w:lang w:eastAsia="el-GR"/>
        </w:rPr>
        <w:t>Ερώτημα 1</w:t>
      </w:r>
      <w:r>
        <w:rPr>
          <w:rFonts w:eastAsiaTheme="minorEastAsia" w:cstheme="minorHAnsi"/>
          <w:b/>
          <w:vertAlign w:val="superscript"/>
          <w:lang w:eastAsia="el-GR"/>
        </w:rPr>
        <w:t>ο</w:t>
      </w:r>
      <w:r>
        <w:rPr>
          <w:rFonts w:eastAsiaTheme="minorEastAsia" w:cstheme="minorHAnsi"/>
          <w:b/>
          <w:lang w:eastAsia="el-GR"/>
        </w:rPr>
        <w:t xml:space="preserve">  (μονάδες 15)</w:t>
      </w:r>
    </w:p>
    <w:p w14:paraId="5B6A4FEF">
      <w:pPr>
        <w:pStyle w:val="21"/>
        <w:numPr>
          <w:ilvl w:val="0"/>
          <w:numId w:val="159"/>
        </w:numPr>
        <w:spacing w:after="200" w:line="240" w:lineRule="auto"/>
        <w:jc w:val="both"/>
        <w:rPr>
          <w:rFonts w:cstheme="minorHAnsi"/>
        </w:rPr>
      </w:pPr>
      <w:r>
        <w:rPr>
          <w:rFonts w:eastAsiaTheme="minorEastAsia" w:cstheme="minorHAnsi"/>
          <w:lang w:eastAsia="el-GR"/>
        </w:rPr>
        <w:t xml:space="preserve">Η βασική θέση που διατυπώνεται στο Κείμενο 2 είναι η τεχνολογική ανάπτυξη και πρόοδος δε θα συνεχιστεί και στο μέλλον με τους ίδιους ρυθμούς. </w:t>
      </w:r>
    </w:p>
    <w:p w14:paraId="6C3E0338">
      <w:pPr>
        <w:pStyle w:val="21"/>
        <w:numPr>
          <w:ilvl w:val="0"/>
          <w:numId w:val="159"/>
        </w:numPr>
        <w:spacing w:after="200" w:line="240" w:lineRule="auto"/>
        <w:jc w:val="both"/>
        <w:rPr>
          <w:rFonts w:cstheme="minorHAnsi"/>
        </w:rPr>
      </w:pPr>
      <w:r>
        <w:rPr>
          <w:rFonts w:eastAsiaTheme="minorEastAsia" w:cstheme="minorHAnsi"/>
          <w:lang w:eastAsia="el-GR"/>
        </w:rPr>
        <w:t>Σκοπός του συγγραφέα είναι ουσιαστικά να προβληματίσει τον αναγνώστη με αφορμή το περιεχόμενο του πρόσφατου βιβλίου του Μ. Μπασκάρ «</w:t>
      </w:r>
      <w:r>
        <w:rPr>
          <w:rFonts w:eastAsiaTheme="minorEastAsia" w:cstheme="minorHAnsi"/>
          <w:lang w:val="en-US" w:eastAsia="el-GR"/>
        </w:rPr>
        <w:t>Human</w:t>
      </w:r>
      <w:r>
        <w:rPr>
          <w:rFonts w:eastAsiaTheme="minorEastAsia" w:cstheme="minorHAnsi"/>
          <w:lang w:eastAsia="el-GR"/>
        </w:rPr>
        <w:t xml:space="preserve"> </w:t>
      </w:r>
      <w:r>
        <w:rPr>
          <w:rFonts w:eastAsiaTheme="minorEastAsia" w:cstheme="minorHAnsi"/>
          <w:lang w:val="en-US" w:eastAsia="el-GR"/>
        </w:rPr>
        <w:t>Frontiers</w:t>
      </w:r>
      <w:r>
        <w:rPr>
          <w:rFonts w:eastAsiaTheme="minorEastAsia" w:cstheme="minorHAnsi"/>
          <w:lang w:eastAsia="el-GR"/>
        </w:rPr>
        <w:t>».</w:t>
      </w:r>
    </w:p>
    <w:p w14:paraId="0DE7778F">
      <w:pPr>
        <w:pStyle w:val="21"/>
        <w:numPr>
          <w:ilvl w:val="0"/>
          <w:numId w:val="159"/>
        </w:numPr>
        <w:spacing w:after="200" w:line="240" w:lineRule="auto"/>
        <w:jc w:val="both"/>
        <w:rPr>
          <w:rFonts w:cstheme="minorHAnsi"/>
          <w:b/>
        </w:rPr>
      </w:pPr>
      <w:r>
        <w:rPr>
          <w:rFonts w:eastAsiaTheme="minorEastAsia" w:cstheme="minorHAnsi"/>
          <w:lang w:eastAsia="el-GR"/>
        </w:rPr>
        <w:t>Ο τρόπος οργάνωσης του κειμένου εξυπηρετεί τη συγκεκριμένη πρόθεση του συγγραφέα, καθώς αρχικά θέτει τον σχετικό προβληματισμό παρουσιάζοντας την πεποίθηση του ασταμάτητου ρυθμού τεχνολογικής εξέλιξης ως έναν διαδεδομένο μύθο. Στη συνέχεια, τεκμηριώνει την άποψή του αυτή με αναφορά στο βιβλίο του Μ. Μπασκάρ και τη βασική του θέση ότι η τεχνολογική έκρηξη των δύο τελευταίων αιώνων αποτελεί μια εξαίρεση και όχι μια κανονικότητα στην ανθρώπινη ιστορία. Στις επόμενες δύο παραγράφους παρουσιάζει πιο αναλυτικά το περιεχόμενο του βιβλίου, αλλά και την αξιοποίηση στατιστικών στοιχείων από τον Μ. Μπασκάρ ως τεκμηρίων της θέσης του, για να καταλήξει τελικά στο συμπέρασμα ότι είναι ιδιαίτερα δύσκολο – όχι όμως κι ανέφικτο -  η τεχνολογική και επιστημονική εξέλιξη να συνεχιστεί με τον ίδιο τρόπο.</w:t>
      </w:r>
    </w:p>
    <w:p w14:paraId="481A7DA9">
      <w:pPr>
        <w:spacing w:after="200" w:line="240" w:lineRule="auto"/>
        <w:jc w:val="both"/>
        <w:rPr>
          <w:rFonts w:eastAsiaTheme="minorEastAsia" w:cstheme="minorHAnsi"/>
          <w:b/>
          <w:lang w:eastAsia="el-GR"/>
        </w:rPr>
      </w:pPr>
    </w:p>
    <w:p w14:paraId="791DF439">
      <w:pPr>
        <w:spacing w:after="200" w:line="240" w:lineRule="auto"/>
        <w:jc w:val="both"/>
        <w:rPr>
          <w:rFonts w:eastAsiaTheme="minorEastAsia" w:cstheme="minorHAnsi"/>
          <w:b/>
          <w:lang w:eastAsia="el-GR"/>
        </w:rPr>
      </w:pPr>
      <w:r>
        <w:rPr>
          <w:rFonts w:eastAsiaTheme="minorEastAsia" w:cstheme="minorHAnsi"/>
          <w:b/>
          <w:lang w:eastAsia="el-GR"/>
        </w:rPr>
        <w:t>Ερώτημα 2</w:t>
      </w:r>
      <w:r>
        <w:rPr>
          <w:rFonts w:eastAsiaTheme="minorEastAsia" w:cstheme="minorHAnsi"/>
          <w:b/>
          <w:vertAlign w:val="superscript"/>
          <w:lang w:eastAsia="el-GR"/>
        </w:rPr>
        <w:t>ο</w:t>
      </w:r>
      <w:r>
        <w:rPr>
          <w:rFonts w:eastAsiaTheme="minorEastAsia" w:cstheme="minorHAnsi"/>
          <w:b/>
          <w:lang w:eastAsia="el-GR"/>
        </w:rPr>
        <w:t xml:space="preserve"> (μονάδες 10) </w:t>
      </w:r>
    </w:p>
    <w:p w14:paraId="06F8B96F">
      <w:pPr>
        <w:spacing w:after="200" w:line="240" w:lineRule="auto"/>
        <w:jc w:val="both"/>
        <w:rPr>
          <w:rFonts w:eastAsiaTheme="minorEastAsia" w:cstheme="minorHAnsi"/>
          <w:lang w:eastAsia="el-GR"/>
        </w:rPr>
      </w:pPr>
      <w:r>
        <w:rPr>
          <w:rFonts w:eastAsiaTheme="minorEastAsia" w:cstheme="minorHAnsi"/>
          <w:b/>
          <w:lang w:eastAsia="el-GR"/>
        </w:rPr>
        <w:t>α.</w:t>
      </w:r>
      <w:r>
        <w:rPr>
          <w:rFonts w:eastAsiaTheme="minorEastAsia" w:cstheme="minorHAnsi"/>
          <w:lang w:eastAsia="el-GR"/>
        </w:rPr>
        <w:t xml:space="preserve"> Οι τρεις πρώτες παράγραφοι του Κειμένου 2 συνδέονται νοηματικά, καθώς στο τέλος της πρώτης παραγράφου διατυπώνεται μια αντίθεση στο διαδεδομένο μύθο της εποχής μας σχετικά με την ασταμάτητη εξέλιξη. Η αντίθετη θέση υποστηρίζεται από κάποιες φωνές, μια από τις οποίες είναι του </w:t>
      </w:r>
      <w:r>
        <w:rPr>
          <w:rFonts w:eastAsia="Times New Roman" w:cstheme="minorHAnsi"/>
          <w:color w:val="212529"/>
        </w:rPr>
        <w:t>Μάρτιν Μπάσκαρ στο βιβλίο «</w:t>
      </w:r>
      <w:r>
        <w:rPr>
          <w:rFonts w:eastAsia="Times New Roman" w:cstheme="minorHAnsi"/>
          <w:color w:val="212529"/>
          <w:lang w:val="en-US"/>
        </w:rPr>
        <w:t>Human</w:t>
      </w:r>
      <w:r>
        <w:rPr>
          <w:rFonts w:eastAsia="Times New Roman" w:cstheme="minorHAnsi"/>
          <w:color w:val="212529"/>
        </w:rPr>
        <w:t xml:space="preserve"> </w:t>
      </w:r>
      <w:r>
        <w:rPr>
          <w:rFonts w:eastAsia="Times New Roman" w:cstheme="minorHAnsi"/>
          <w:color w:val="212529"/>
          <w:lang w:val="en-US"/>
        </w:rPr>
        <w:t>Frontiers</w:t>
      </w:r>
      <w:r>
        <w:rPr>
          <w:rFonts w:eastAsia="Times New Roman" w:cstheme="minorHAnsi"/>
          <w:color w:val="212529"/>
        </w:rPr>
        <w:t>». Οι επόμενες δύο παράγραφοι περιέχουν σκέψεις του συγγραφέα και στατιστικά στοιχεία που εμπεριέχονται στο βιβλίο. Ενδεικτικός είναι ο συνοχικός ρόλος της ερώτησης στην αρχή της 2</w:t>
      </w:r>
      <w:r>
        <w:rPr>
          <w:rFonts w:eastAsia="Times New Roman" w:cstheme="minorHAnsi"/>
          <w:color w:val="212529"/>
          <w:vertAlign w:val="superscript"/>
        </w:rPr>
        <w:t>ης</w:t>
      </w:r>
      <w:r>
        <w:rPr>
          <w:rFonts w:eastAsia="Times New Roman" w:cstheme="minorHAnsi"/>
          <w:color w:val="212529"/>
        </w:rPr>
        <w:t xml:space="preserve"> παραγράφου: «Τι μας λέει ουσιαστικά το βιβλίο;». Μάλιστα, η συνοχή των νοημάτων ενισχύεται με την επανάληψη του ρήματος «λέει» στην αρχή της 3</w:t>
      </w:r>
      <w:r>
        <w:rPr>
          <w:rFonts w:eastAsia="Times New Roman" w:cstheme="minorHAnsi"/>
          <w:color w:val="212529"/>
          <w:vertAlign w:val="superscript"/>
        </w:rPr>
        <w:t>ης</w:t>
      </w:r>
      <w:r>
        <w:rPr>
          <w:rFonts w:eastAsia="Times New Roman" w:cstheme="minorHAnsi"/>
          <w:color w:val="212529"/>
        </w:rPr>
        <w:t xml:space="preserve"> παραγράφου του κειμένου. </w:t>
      </w:r>
    </w:p>
    <w:p w14:paraId="76A1D34A">
      <w:pPr>
        <w:spacing w:after="200" w:line="240" w:lineRule="auto"/>
        <w:jc w:val="both"/>
        <w:rPr>
          <w:rFonts w:eastAsiaTheme="minorEastAsia" w:cstheme="minorHAnsi"/>
          <w:lang w:eastAsia="el-GR"/>
        </w:rPr>
      </w:pPr>
      <w:r>
        <w:rPr>
          <w:rFonts w:eastAsiaTheme="minorEastAsia" w:cstheme="minorHAnsi"/>
          <w:b/>
          <w:lang w:eastAsia="el-GR"/>
        </w:rPr>
        <w:t>β.</w:t>
      </w:r>
      <w:r>
        <w:rPr>
          <w:rFonts w:eastAsiaTheme="minorEastAsia" w:cstheme="minorHAnsi"/>
          <w:lang w:eastAsia="el-GR"/>
        </w:rPr>
        <w:t xml:space="preserve"> Η αναλογία στην αρχή της παραγράφου γίνεται ανάμεσα στην τεχνολογία στην εκπαίδευση και στο σφυρί. Στόχος του Τσόμσκι είναι να εξηγήσει ότι η τεχνολογία είναι ουδέτερη, ότι εξαρτάται από τον άνθρωπο αν θα τη χρησιμοποιήσει σωστά θέτοντάς την σε ένα σωστό πλαίσιο και αξιολογώντας, κατανοώντας και ερμηνεύοντάς την ανάλογα. Αυτό είναι και το θεματικό κέντρο του αποσπάσματος της τοποθέτησής του, καθώς επικεντρώνεται στο διαδίκτυο (τεχνολογία στην εκπαίδευση). Με την αναλογία εισέρχεται στο θέμα του με πρωτότυπο τρόπο και δίνοντας ερέθισμα προβληματισμού στον αποδέκτη του μηνύματος.</w:t>
      </w:r>
    </w:p>
    <w:p w14:paraId="66C04E88">
      <w:pPr>
        <w:spacing w:after="200" w:line="240" w:lineRule="auto"/>
        <w:jc w:val="both"/>
        <w:rPr>
          <w:rFonts w:eastAsiaTheme="minorEastAsia" w:cstheme="minorHAnsi"/>
          <w:lang w:eastAsia="el-GR"/>
        </w:rPr>
      </w:pPr>
    </w:p>
    <w:p w14:paraId="1F932499">
      <w:pPr>
        <w:spacing w:after="200" w:line="240" w:lineRule="auto"/>
        <w:jc w:val="both"/>
        <w:rPr>
          <w:rFonts w:eastAsiaTheme="minorEastAsia" w:cstheme="minorHAnsi"/>
          <w:b/>
          <w:lang w:eastAsia="el-GR"/>
        </w:rPr>
      </w:pPr>
      <w:r>
        <w:rPr>
          <w:rFonts w:eastAsiaTheme="minorEastAsia" w:cstheme="minorHAnsi"/>
          <w:b/>
          <w:lang w:eastAsia="el-GR"/>
        </w:rPr>
        <w:t>Ερώτημα 3</w:t>
      </w:r>
      <w:r>
        <w:rPr>
          <w:rFonts w:eastAsiaTheme="minorEastAsia" w:cstheme="minorHAnsi"/>
          <w:b/>
          <w:vertAlign w:val="superscript"/>
          <w:lang w:eastAsia="el-GR"/>
        </w:rPr>
        <w:t>ο</w:t>
      </w:r>
      <w:r>
        <w:rPr>
          <w:rFonts w:eastAsiaTheme="minorEastAsia" w:cstheme="minorHAnsi"/>
          <w:b/>
          <w:lang w:eastAsia="el-GR"/>
        </w:rPr>
        <w:t xml:space="preserve"> (μονάδες 10)</w:t>
      </w:r>
    </w:p>
    <w:p w14:paraId="2366CBDC">
      <w:pPr>
        <w:shd w:val="clear" w:color="auto" w:fill="FFFFFF"/>
        <w:spacing w:after="0" w:line="240" w:lineRule="auto"/>
        <w:jc w:val="both"/>
        <w:rPr>
          <w:rFonts w:eastAsia="Times New Roman" w:cstheme="minorHAnsi"/>
          <w:color w:val="212529"/>
        </w:rPr>
      </w:pPr>
      <w:r>
        <w:rPr>
          <w:rFonts w:eastAsia="Times New Roman" w:cstheme="minorHAnsi"/>
          <w:color w:val="212529"/>
          <w:u w:val="single"/>
        </w:rPr>
        <w:t>γεννούν</w:t>
      </w:r>
      <w:r>
        <w:rPr>
          <w:rFonts w:eastAsia="Times New Roman" w:cstheme="minorHAnsi"/>
          <w:color w:val="212529"/>
        </w:rPr>
        <w:t xml:space="preserve">: δημιουργούν </w:t>
      </w:r>
    </w:p>
    <w:p w14:paraId="5E0E3123">
      <w:pPr>
        <w:shd w:val="clear" w:color="auto" w:fill="FFFFFF"/>
        <w:spacing w:after="0" w:line="240" w:lineRule="auto"/>
        <w:jc w:val="both"/>
        <w:rPr>
          <w:rFonts w:eastAsia="Times New Roman" w:cstheme="minorHAnsi"/>
          <w:color w:val="212529"/>
        </w:rPr>
      </w:pPr>
      <w:r>
        <w:rPr>
          <w:rFonts w:eastAsia="Times New Roman" w:cstheme="minorHAnsi"/>
          <w:color w:val="212529"/>
          <w:u w:val="single"/>
        </w:rPr>
        <w:t>ασπάζονται</w:t>
      </w:r>
      <w:r>
        <w:rPr>
          <w:rFonts w:eastAsia="Times New Roman" w:cstheme="minorHAnsi"/>
          <w:color w:val="212529"/>
        </w:rPr>
        <w:t xml:space="preserve">: δέχονται, υποστηρίζουν </w:t>
      </w:r>
    </w:p>
    <w:p w14:paraId="7D649D38">
      <w:pPr>
        <w:shd w:val="clear" w:color="auto" w:fill="FFFFFF"/>
        <w:spacing w:after="0" w:line="240" w:lineRule="auto"/>
        <w:jc w:val="both"/>
        <w:rPr>
          <w:rFonts w:eastAsia="Times New Roman" w:cstheme="minorHAnsi"/>
          <w:color w:val="212529"/>
        </w:rPr>
      </w:pPr>
      <w:r>
        <w:rPr>
          <w:rFonts w:eastAsia="Times New Roman" w:cstheme="minorHAnsi"/>
          <w:color w:val="212529"/>
          <w:u w:val="single"/>
        </w:rPr>
        <w:t>αξιωματική:</w:t>
      </w:r>
      <w:r>
        <w:rPr>
          <w:rFonts w:eastAsia="Times New Roman" w:cstheme="minorHAnsi"/>
          <w:color w:val="212529"/>
        </w:rPr>
        <w:t xml:space="preserve"> δεδομένη, κυρίαρχη, αδιαμφισβήτητη </w:t>
      </w:r>
    </w:p>
    <w:p w14:paraId="0A8B3E35">
      <w:pPr>
        <w:shd w:val="clear" w:color="auto" w:fill="FFFFFF"/>
        <w:spacing w:after="0" w:line="240" w:lineRule="auto"/>
        <w:jc w:val="both"/>
        <w:rPr>
          <w:rFonts w:eastAsia="Times New Roman" w:cstheme="minorHAnsi"/>
          <w:color w:val="212529"/>
        </w:rPr>
      </w:pPr>
      <w:r>
        <w:rPr>
          <w:rFonts w:eastAsia="Times New Roman" w:cstheme="minorHAnsi"/>
          <w:color w:val="212529"/>
          <w:u w:val="single"/>
        </w:rPr>
        <w:t>έκρηξη:</w:t>
      </w:r>
      <w:r>
        <w:rPr>
          <w:rFonts w:eastAsia="Times New Roman" w:cstheme="minorHAnsi"/>
          <w:color w:val="212529"/>
        </w:rPr>
        <w:t xml:space="preserve"> μεγάλη ανάπτυξη, πρόοδος</w:t>
      </w:r>
    </w:p>
    <w:p w14:paraId="2C928050">
      <w:pPr>
        <w:shd w:val="clear" w:color="auto" w:fill="FFFFFF"/>
        <w:spacing w:after="0" w:line="240" w:lineRule="auto"/>
        <w:jc w:val="both"/>
        <w:rPr>
          <w:rFonts w:eastAsia="Times New Roman" w:cstheme="minorHAnsi"/>
          <w:color w:val="212529"/>
        </w:rPr>
      </w:pPr>
      <w:r>
        <w:rPr>
          <w:rFonts w:eastAsia="Times New Roman" w:cstheme="minorHAnsi"/>
          <w:color w:val="212529"/>
          <w:u w:val="single"/>
        </w:rPr>
        <w:t>κανονικότητα</w:t>
      </w:r>
      <w:r>
        <w:rPr>
          <w:rFonts w:eastAsia="Times New Roman" w:cstheme="minorHAnsi"/>
          <w:color w:val="212529"/>
        </w:rPr>
        <w:t>: συνηθισμένη κατάσταση, φυσιολογικότητα.</w:t>
      </w:r>
    </w:p>
    <w:p w14:paraId="3BA8DB2D">
      <w:pPr>
        <w:spacing w:after="200" w:line="240" w:lineRule="auto"/>
        <w:jc w:val="both"/>
        <w:rPr>
          <w:rFonts w:eastAsiaTheme="minorEastAsia" w:cstheme="minorHAnsi"/>
          <w:lang w:eastAsia="el-GR"/>
        </w:rPr>
      </w:pPr>
    </w:p>
    <w:p w14:paraId="4F582BDD">
      <w:pPr>
        <w:spacing w:after="200" w:line="240" w:lineRule="auto"/>
        <w:jc w:val="both"/>
        <w:rPr>
          <w:rFonts w:eastAsiaTheme="minorEastAsia" w:cstheme="minorHAnsi"/>
          <w:lang w:eastAsia="el-GR"/>
        </w:rPr>
      </w:pPr>
      <w:r>
        <w:rPr>
          <w:rFonts w:eastAsiaTheme="minorEastAsia" w:cstheme="minorHAnsi"/>
          <w:lang w:eastAsia="el-GR"/>
        </w:rPr>
        <w:t>Με την κυριολεξία ο λόγος γίνεται πιο πληροφοριακός και η αντίθετη στην επικρατούσα άποψη παρουσιάζεται με πιο αντικειμενικό τρόπο, πρόθεση του συντάκτη είναι να παρουσιάσει τις δύο αντιτιθέμενες απόψεις και όχι να κατευθύνει τον αναγνώστη προς την κατεύθυνση αμφισβήτησης της κυρίαρχης σήμερα άποψης που υποστηρίζει τον ασταμάτητο ρυθμό της τεχνολογικής προόδου. Με τον μεταφορικό λόγο είναι φανερή η πρόθεση του συγγραφέα να κατευθύνει/επηρεάσει τον αναγνώστη, καθώς δε λείπουν τα σχόλια που διατυπώνει για την εδραιωμένη αντίληψη, σχόλια που καθιστούν ειρωνικό το ύφος του λόγου του.</w:t>
      </w:r>
    </w:p>
    <w:p w14:paraId="76DD6AFB">
      <w:pPr>
        <w:spacing w:after="200" w:line="240" w:lineRule="auto"/>
        <w:jc w:val="both"/>
        <w:rPr>
          <w:rFonts w:eastAsiaTheme="minorEastAsia" w:cstheme="minorHAnsi"/>
          <w:lang w:eastAsia="el-GR"/>
        </w:rPr>
      </w:pPr>
    </w:p>
    <w:p w14:paraId="6BF220FA">
      <w:pPr>
        <w:spacing w:after="200" w:line="240" w:lineRule="auto"/>
        <w:jc w:val="both"/>
        <w:rPr>
          <w:rFonts w:eastAsiaTheme="minorEastAsia"/>
          <w:b/>
          <w:lang w:eastAsia="el-GR"/>
        </w:rPr>
      </w:pPr>
      <w:r>
        <w:rPr>
          <w:rFonts w:eastAsiaTheme="minorEastAsia"/>
          <w:b/>
          <w:lang w:eastAsia="el-GR"/>
        </w:rPr>
        <w:t>ΘΕΜΑ 3 (μονάδες 10)</w:t>
      </w:r>
    </w:p>
    <w:p w14:paraId="2AA304FA">
      <w:pPr>
        <w:spacing w:after="200" w:line="240" w:lineRule="auto"/>
        <w:jc w:val="both"/>
        <w:rPr>
          <w:rFonts w:eastAsiaTheme="minorEastAsia"/>
          <w:lang w:eastAsia="el-GR"/>
        </w:rPr>
      </w:pPr>
      <w:r>
        <w:rPr>
          <w:rFonts w:eastAsiaTheme="minorEastAsia"/>
          <w:lang w:eastAsia="el-GR"/>
        </w:rPr>
        <w:t xml:space="preserve">Το ποιητικό υποκείμενο εκφράζει τον προβληματισμό του σχετικά με το αίσθημα του ανικανοποίητου που φαίνεται να το βασανίζει. Ενδεικτικά αξιοποιεί </w:t>
      </w:r>
    </w:p>
    <w:p w14:paraId="14769FE0">
      <w:pPr>
        <w:pStyle w:val="21"/>
        <w:numPr>
          <w:ilvl w:val="0"/>
          <w:numId w:val="13"/>
        </w:numPr>
        <w:spacing w:after="200" w:line="240" w:lineRule="auto"/>
        <w:jc w:val="both"/>
      </w:pPr>
      <w:r>
        <w:rPr>
          <w:rFonts w:eastAsiaTheme="minorEastAsia"/>
          <w:lang w:eastAsia="el-GR"/>
        </w:rPr>
        <w:t xml:space="preserve">τον ποιητικό και εικονοπλαστικό λόγο </w:t>
      </w:r>
      <w:r>
        <w:rPr>
          <w:rFonts w:eastAsiaTheme="minorEastAsia"/>
          <w:i/>
          <w:lang w:eastAsia="el-GR"/>
        </w:rPr>
        <w:t>(«δίψα, με στοιχειώνει, πνιγμένη καθώς σέρνομαι στα νερά του έλους…»</w:t>
      </w:r>
      <w:r>
        <w:rPr>
          <w:rFonts w:eastAsiaTheme="minorEastAsia"/>
          <w:lang w:eastAsia="el-GR"/>
        </w:rPr>
        <w:t xml:space="preserve">), για να αισθητοποιήσει το συναισθηματικό του αδιέξοδο, </w:t>
      </w:r>
    </w:p>
    <w:p w14:paraId="06392322">
      <w:pPr>
        <w:pStyle w:val="21"/>
        <w:numPr>
          <w:ilvl w:val="0"/>
          <w:numId w:val="13"/>
        </w:numPr>
        <w:spacing w:after="200" w:line="240" w:lineRule="auto"/>
        <w:jc w:val="both"/>
      </w:pPr>
      <w:r>
        <w:rPr>
          <w:rFonts w:eastAsiaTheme="minorEastAsia"/>
          <w:lang w:eastAsia="el-GR"/>
        </w:rPr>
        <w:t xml:space="preserve">το α΄ ενικό </w:t>
      </w:r>
      <w:r>
        <w:rPr>
          <w:rFonts w:eastAsiaTheme="minorEastAsia"/>
          <w:i/>
          <w:lang w:eastAsia="el-GR"/>
        </w:rPr>
        <w:t>(« δε θ΄ αποκτήσω, σέρνομαι»),</w:t>
      </w:r>
      <w:r>
        <w:rPr>
          <w:rFonts w:eastAsiaTheme="minorEastAsia"/>
          <w:lang w:eastAsia="el-GR"/>
        </w:rPr>
        <w:t xml:space="preserve"> για να παρουσιάσει τον προβληματισμό του ως μία βιωμένη οδυνηρή πραγματικότητα,</w:t>
      </w:r>
    </w:p>
    <w:p w14:paraId="319BB118">
      <w:pPr>
        <w:pStyle w:val="21"/>
        <w:numPr>
          <w:ilvl w:val="0"/>
          <w:numId w:val="13"/>
        </w:numPr>
        <w:spacing w:after="200" w:line="240" w:lineRule="auto"/>
        <w:jc w:val="both"/>
      </w:pPr>
      <w:r>
        <w:rPr>
          <w:rFonts w:eastAsiaTheme="minorEastAsia"/>
          <w:lang w:eastAsia="el-GR"/>
        </w:rPr>
        <w:t xml:space="preserve"> την ερώτηση («Ποιος είπε πως ποτέ τελειώνουν οι επιθυμίες;»), για να αποδώσειζωντανά και παραστατικά το βασανιστικό συναίσθημα που το κατατρύχει.</w:t>
      </w:r>
    </w:p>
    <w:p w14:paraId="2DB7BBD9">
      <w:pPr>
        <w:spacing w:after="200" w:line="240" w:lineRule="auto"/>
        <w:jc w:val="both"/>
        <w:rPr>
          <w:rFonts w:eastAsiaTheme="minorEastAsia"/>
          <w:lang w:eastAsia="el-GR"/>
        </w:rPr>
      </w:pPr>
      <w:r>
        <w:rPr>
          <w:rFonts w:eastAsiaTheme="minorEastAsia"/>
          <w:lang w:eastAsia="el-GR"/>
        </w:rPr>
        <w:t xml:space="preserve">Στο δεύτερο ζητούμενο ο/η μαθητής/-τρια μπορεί να απαντήσει ελεύθερα βάσει της προσωπικής του/της εμπειρίας και του βαθμού αναγνωστικής ανταπόκρισης. </w:t>
      </w:r>
    </w:p>
    <w:p w14:paraId="7E985BCA">
      <w:pPr>
        <w:jc w:val="left"/>
        <w:rPr>
          <w:b/>
        </w:rPr>
      </w:pPr>
    </w:p>
    <w:p w14:paraId="7551BA19">
      <w:pPr>
        <w:keepNext w:val="0"/>
        <w:keepLines w:val="0"/>
        <w:pageBreakBefore w:val="0"/>
        <w:widowControl/>
        <w:kinsoku/>
        <w:wordWrap/>
        <w:overflowPunct/>
        <w:topLinePunct w:val="0"/>
        <w:autoSpaceDE/>
        <w:autoSpaceDN/>
        <w:bidi w:val="0"/>
        <w:adjustRightInd/>
        <w:snapToGrid/>
        <w:spacing w:line="240" w:lineRule="auto"/>
        <w:ind w:left="-28" w:right="91" w:firstLine="0"/>
        <w:jc w:val="both"/>
        <w:textAlignment w:val="auto"/>
        <w:rPr>
          <w:rFonts w:hint="default"/>
          <w:b/>
          <w:bCs/>
        </w:rPr>
        <w:sectPr>
          <w:pgSz w:w="12240" w:h="15840"/>
          <w:pgMar w:top="720" w:right="720" w:bottom="720" w:left="720" w:header="720" w:footer="720" w:gutter="0"/>
          <w:cols w:space="720" w:num="1"/>
          <w:docGrid w:linePitch="360" w:charSpace="0"/>
        </w:sectPr>
      </w:pPr>
    </w:p>
    <w:p w14:paraId="292D91D0">
      <w:pPr>
        <w:spacing w:after="0" w:line="240" w:lineRule="auto"/>
        <w:ind w:left="0" w:leftChars="0" w:firstLine="0" w:firstLineChars="0"/>
        <w:rPr>
          <w:rFonts w:eastAsiaTheme="minorEastAsia"/>
          <w:lang w:eastAsia="el-GR"/>
        </w:rPr>
      </w:pPr>
      <w:bookmarkStart w:id="139" w:name="_Hlk99881375_0_0"/>
    </w:p>
    <w:bookmarkEnd w:id="139"/>
    <w:p w14:paraId="53BD7676">
      <w:pPr>
        <w:pStyle w:val="43"/>
        <w:spacing w:before="0" w:line="240" w:lineRule="auto"/>
        <w:jc w:val="both"/>
        <w:rPr>
          <w:rFonts w:ascii="Calibri" w:hAnsi="Calibri"/>
          <w:b/>
          <w:bCs/>
          <w:color w:val="202528"/>
          <w:sz w:val="22"/>
          <w:szCs w:val="22"/>
        </w:rPr>
      </w:pPr>
      <w:r>
        <w:rPr>
          <w:rFonts w:ascii="Calibri" w:hAnsi="Calibri"/>
          <w:b/>
          <w:bCs/>
          <w:color w:val="202528"/>
          <w:sz w:val="22"/>
          <w:szCs w:val="22"/>
        </w:rPr>
        <w:t>Κείμενο 1</w:t>
      </w:r>
    </w:p>
    <w:p w14:paraId="2676788B">
      <w:pPr>
        <w:pStyle w:val="43"/>
        <w:spacing w:before="0" w:line="240" w:lineRule="auto"/>
        <w:jc w:val="center"/>
        <w:rPr>
          <w:rFonts w:ascii="Calibri" w:hAnsi="Calibri"/>
          <w:b/>
          <w:bCs/>
          <w:color w:val="202528"/>
          <w:sz w:val="22"/>
          <w:szCs w:val="22"/>
        </w:rPr>
      </w:pPr>
      <w:r>
        <w:rPr>
          <w:rFonts w:ascii="Calibri" w:hAnsi="Calibri"/>
          <w:b/>
          <w:bCs/>
          <w:color w:val="202528"/>
          <w:sz w:val="22"/>
          <w:szCs w:val="22"/>
        </w:rPr>
        <w:t>Πολιτισμός της εικόνας ή βλέπω, άρα υπάρχω</w:t>
      </w:r>
    </w:p>
    <w:p w14:paraId="29FB20A6">
      <w:pPr>
        <w:pStyle w:val="43"/>
        <w:spacing w:before="0" w:line="240" w:lineRule="auto"/>
        <w:jc w:val="both"/>
        <w:rPr>
          <w:rFonts w:ascii="Calibri" w:hAnsi="Calibri" w:eastAsia="Calibri" w:cs="Calibri"/>
          <w:bCs/>
          <w:i/>
          <w:color w:val="202528"/>
          <w:sz w:val="20"/>
          <w:szCs w:val="20"/>
        </w:rPr>
      </w:pPr>
      <w:r>
        <w:rPr>
          <w:rFonts w:ascii="Calibri" w:hAnsi="Calibri"/>
          <w:bCs/>
          <w:i/>
          <w:color w:val="202528"/>
          <w:sz w:val="20"/>
          <w:szCs w:val="20"/>
        </w:rPr>
        <w:t>Το κείμενο είναι άρθρο της Τασούλας Καραϊσκάκη, Καθημερινή 21.08.2022.</w:t>
      </w:r>
    </w:p>
    <w:p w14:paraId="222043F8">
      <w:pPr>
        <w:pStyle w:val="43"/>
        <w:spacing w:before="0" w:line="240" w:lineRule="auto"/>
        <w:jc w:val="both"/>
        <w:rPr>
          <w:rFonts w:ascii="Calibri" w:hAnsi="Calibri" w:eastAsia="Calibri" w:cs="Calibri"/>
          <w:i/>
          <w:color w:val="202528"/>
          <w:sz w:val="20"/>
          <w:szCs w:val="20"/>
        </w:rPr>
      </w:pPr>
    </w:p>
    <w:p w14:paraId="4ADC3565">
      <w:pPr>
        <w:pStyle w:val="43"/>
        <w:spacing w:before="0" w:line="240" w:lineRule="auto"/>
        <w:jc w:val="both"/>
        <w:rPr>
          <w:rFonts w:ascii="Calibri" w:hAnsi="Calibri" w:eastAsia="Calibri" w:cs="Calibri"/>
          <w:color w:val="auto"/>
          <w:sz w:val="22"/>
          <w:szCs w:val="22"/>
        </w:rPr>
      </w:pPr>
      <w:r>
        <w:rPr>
          <w:rFonts w:ascii="Calibri" w:hAnsi="Calibri"/>
          <w:color w:val="auto"/>
          <w:sz w:val="22"/>
          <w:szCs w:val="22"/>
        </w:rPr>
        <w:t>Οι εικόνες είναι η καρδιά του σημερινού επίγειου παραδείσου. Τρέφονται με ανθρώπινες πραγματικότητες, περικλείουν όλο το σφρίγος της γήινης ζωής, προσφέρουν εικονικά ό,τι δεν μπορεί να καταναλωθεί έμπρακτα. Κατακυριεύουν πεδία υποσκάπτοντας και απωθώντας άλλες κουλτούρες – της γραφής, του λόγου, της σκέψης, του φιλοσοφικού στοχασμού.</w:t>
      </w:r>
    </w:p>
    <w:p w14:paraId="7CF93549">
      <w:pPr>
        <w:pStyle w:val="43"/>
        <w:spacing w:before="0" w:line="240" w:lineRule="auto"/>
        <w:ind w:firstLine="720"/>
        <w:jc w:val="both"/>
        <w:rPr>
          <w:rFonts w:ascii="Calibri" w:hAnsi="Calibri" w:eastAsia="Calibri" w:cs="Calibri"/>
          <w:color w:val="auto"/>
          <w:sz w:val="22"/>
          <w:szCs w:val="22"/>
        </w:rPr>
      </w:pPr>
      <w:r>
        <w:rPr>
          <w:rFonts w:ascii="Calibri" w:hAnsi="Calibri"/>
          <w:color w:val="auto"/>
          <w:sz w:val="22"/>
          <w:szCs w:val="22"/>
        </w:rPr>
        <w:t>Βρίθουν εικόνων, στατικών και κινούμενων, τα τηλέφωνα των ανθρώπων. Με την ενθρόνιση της ψηφιακής κάμερας στα κινητά, το αλλοτινό προνόμιο του επαγγελματία να διαχειρίζεται χιλιάδες καρέ απέβη προνόμιο όλων, πυροδοτώντας τη μεγαλύτερη επανάσταση στην καθημερινότητα των ανθρώπων. Να λαμβάνουν και να δημοσιοποιούν έναν ποταμό φωτογραφιών –το ’80 λαμβάνονταν έξι δισ. φωτογραφίες τον χρόνο, σήμερα ο ίδιος αριθμός συλλέγεται σε τρεις ημέρες–, στιγμιότυπα που ψυχαγωγούν, συγκινούν, εκπλήσσουν, αναστατώνουν, γαληνεύουν, οργίζουν, πονούν, αγγίζουν κάτι βαθύτερο, ένα αναπάντεχο νόημα, ένα σκίρτημα αναγνώρισης, μια λάμψη κατανόησης, σε μια ατμόσφαιρα γλυκύτητας ή σκληρότητας, μυστηρίου ή φωτός. […]</w:t>
      </w:r>
    </w:p>
    <w:p w14:paraId="7F7E2A4D">
      <w:pPr>
        <w:pStyle w:val="43"/>
        <w:spacing w:before="0" w:line="240" w:lineRule="auto"/>
        <w:ind w:firstLine="720"/>
        <w:jc w:val="both"/>
        <w:rPr>
          <w:rFonts w:ascii="Calibri" w:hAnsi="Calibri" w:eastAsia="Calibri" w:cs="Calibri"/>
          <w:color w:val="auto"/>
          <w:sz w:val="22"/>
          <w:szCs w:val="22"/>
        </w:rPr>
      </w:pPr>
      <w:r>
        <w:rPr>
          <w:rFonts w:ascii="Calibri" w:hAnsi="Calibri"/>
          <w:color w:val="auto"/>
          <w:sz w:val="22"/>
          <w:szCs w:val="22"/>
        </w:rPr>
        <w:t xml:space="preserve">Περνάμε γρήγορα από τη διήγηση στη θέαση, από τις 7.000 γλώσσες του κόσμου στη μία κοινή της εικόνας, από την κυριαρχία της γραφής σε εκείνη της οθόνης, που τα περιέχει όλα, κείμενα, ομιλία, εικόνες. Ποτέ δεν θα πάψουμε να επικοινωνούμε με τον λόγο. Όμως, πόσο θα αλλάξει η γραφή –άρα και οι σχέσεις μας με τη γνώση–, από τον σταδιακό εκτοπισμό της από την εικόνα; Άλλος είναι ο κόσμος που περιγράφεται με λέξεις από εκείνον που αναπαρίσταται με εικόνες. Πόσο, η μετάβαση από το χαρτί στην οθόνη επηρεάζει, πέρα από τη σφαίρα της επικοινωνίας, τις σχέσεις εξουσίας; Είναι το ίδιο να ρέουν οι ιδέες ακέραιες μέσα από τις γραμμές της σελίδας και να συντομογραφούνται σε μορφή κουκκίδων; Να γίνονται μια σηματοδοτημένη ολιγόλογη πληροφορία; Δεν τροποποιείται το βάθος των εννοιών, η δομή του λόγου, οι δίαυλοι σκέψης; Ο Βιτγκεστάιν παρομοίαζε τη σκέψη με την κολύμβηση: «Όπως το σώμα πρέπει να νικήσει την άνωση ώστε να καταδυθεί, την ίδια προσπάθεια πρέπει να καταβάλει και ο σκεπτόμενος νους». Η θέαση της εικόνας δεν απαιτεί μόχθο. Πόσο η επικοινωνία, όχι με λέξεις, αλλά με emojis ρηχαίνει τα γνωστικά βάθη; </w:t>
      </w:r>
    </w:p>
    <w:p w14:paraId="2629C4AF">
      <w:pPr>
        <w:pStyle w:val="43"/>
        <w:spacing w:before="0" w:line="240" w:lineRule="auto"/>
        <w:ind w:firstLine="720"/>
        <w:jc w:val="both"/>
        <w:rPr>
          <w:rFonts w:ascii="Calibri" w:hAnsi="Calibri" w:eastAsia="Calibri" w:cs="Calibri"/>
          <w:color w:val="auto"/>
          <w:sz w:val="22"/>
          <w:szCs w:val="22"/>
        </w:rPr>
      </w:pPr>
      <w:r>
        <w:rPr>
          <w:rFonts w:ascii="Calibri" w:hAnsi="Calibri"/>
          <w:color w:val="auto"/>
          <w:sz w:val="22"/>
          <w:szCs w:val="22"/>
        </w:rPr>
        <w:t>Οι εικόνες δεν είναι κάτι απλό, που μόνο ψυχαγωγεί και στερεώνει είδωλα και μύθους, που αποκαλύπτει και ανακουφίζει· παράλληλα μεταφέρουν στερεότυπα, προκαταλήψεις, ιδεοληψίες, ακόμη και τυφλώνουν πνευματικά, έτσι ώστε να μη θέλεις να δεις πραγματικά. Είναι το παράθυρο, αυτή η ιδεολογική οπτική αναπηρία, στη χειραγώγηση της οπτικής πληροφορίας, στον έλεγχο της πραγματικότητας, που δεν συνοδοιπορεί πάντα με τα είδωλά της. Και το πιο κοινό βλέμμα εισάγει θέσεις. Όλοι, ηθελημένα ή αθέλητα, γινόμαστε δράστες και θύματα ενός οφθαλμοκεντρισμού που μοιάζει, ενίοτε, να εγκλωβίζει τον νου σε ένα σκοτεινό σπήλαιο όπως εκείνο του Πλάτωνα, όπου οι αλυσοδεμένοι φυλακισμένοι είναι σε θέση να βλέπουν στον τοίχο να περνούν μόνο οι σκιές της πραγματικής ζωής τους. Όπως και στο σπήλαιο, υπάρχουν λύσεις, έξοδοι στο φως. Ο Ήλιος είναι πάντα εκεί. Ένας κόσμος κατανοητός όσο και ακατανόητος.</w:t>
      </w:r>
    </w:p>
    <w:p w14:paraId="2B6B3907">
      <w:pPr>
        <w:pStyle w:val="43"/>
        <w:spacing w:before="0" w:line="240" w:lineRule="auto"/>
        <w:jc w:val="both"/>
        <w:rPr>
          <w:rFonts w:ascii="Calibri" w:hAnsi="Calibri" w:eastAsia="Calibri" w:cs="Calibri"/>
          <w:color w:val="202528"/>
        </w:rPr>
      </w:pPr>
    </w:p>
    <w:p w14:paraId="4B779803">
      <w:pPr>
        <w:pStyle w:val="43"/>
        <w:spacing w:before="0" w:line="240" w:lineRule="auto"/>
        <w:jc w:val="both"/>
        <w:rPr>
          <w:rFonts w:ascii="Calibri" w:hAnsi="Calibri" w:eastAsia="Calibri" w:cs="Calibri"/>
          <w:b/>
          <w:color w:val="202528"/>
          <w:sz w:val="22"/>
          <w:szCs w:val="22"/>
        </w:rPr>
      </w:pPr>
      <w:r>
        <w:rPr>
          <w:rFonts w:ascii="Calibri" w:hAnsi="Calibri" w:eastAsia="Calibri" w:cs="Calibri"/>
          <w:b/>
          <w:color w:val="202528"/>
          <w:sz w:val="22"/>
          <w:szCs w:val="22"/>
        </w:rPr>
        <w:t>Κείμενο 2</w:t>
      </w:r>
    </w:p>
    <w:p w14:paraId="460F7618">
      <w:pPr>
        <w:pStyle w:val="43"/>
        <w:spacing w:before="0" w:line="240" w:lineRule="auto"/>
        <w:jc w:val="center"/>
        <w:rPr>
          <w:rFonts w:ascii="Calibri" w:hAnsi="Calibri" w:eastAsia="Calibri" w:cs="Calibri"/>
          <w:b/>
          <w:color w:val="202528"/>
          <w:sz w:val="22"/>
          <w:szCs w:val="22"/>
        </w:rPr>
      </w:pPr>
      <w:r>
        <w:rPr>
          <w:rFonts w:ascii="Calibri" w:hAnsi="Calibri"/>
          <w:b/>
          <w:bCs/>
          <w:color w:val="202528"/>
          <w:sz w:val="22"/>
          <w:szCs w:val="22"/>
        </w:rPr>
        <w:t>Εικόνα και εκπαίδευση, Οπτικός γραμματισμός και πολυτροπικότητα</w:t>
      </w:r>
    </w:p>
    <w:p w14:paraId="5A3249BD">
      <w:pPr>
        <w:pStyle w:val="43"/>
        <w:spacing w:before="0" w:line="240" w:lineRule="auto"/>
        <w:jc w:val="both"/>
        <w:rPr>
          <w:rFonts w:ascii="Calibri" w:hAnsi="Calibri"/>
          <w:bCs/>
          <w:i/>
          <w:color w:val="202528"/>
          <w:sz w:val="20"/>
          <w:szCs w:val="20"/>
        </w:rPr>
      </w:pPr>
      <w:r>
        <w:rPr>
          <w:rFonts w:ascii="Calibri" w:hAnsi="Calibri"/>
          <w:bCs/>
          <w:i/>
          <w:color w:val="202528"/>
          <w:sz w:val="20"/>
          <w:szCs w:val="20"/>
        </w:rPr>
        <w:t xml:space="preserve">Απόσπασμα από μεταπτυχιακή εργασία του Σταύρου Γρόσδου, ΑΠΘ 2008. </w:t>
      </w:r>
    </w:p>
    <w:p w14:paraId="5643BB64">
      <w:pPr>
        <w:pStyle w:val="43"/>
        <w:spacing w:before="0" w:line="240" w:lineRule="auto"/>
        <w:jc w:val="both"/>
        <w:rPr>
          <w:rFonts w:ascii="Calibri" w:hAnsi="Calibri" w:eastAsia="Calibri" w:cs="Calibri"/>
          <w:bCs/>
          <w:i/>
          <w:color w:val="202528"/>
          <w:sz w:val="20"/>
          <w:szCs w:val="20"/>
        </w:rPr>
      </w:pPr>
    </w:p>
    <w:p w14:paraId="7F78BC19">
      <w:pPr>
        <w:pStyle w:val="43"/>
        <w:spacing w:before="0" w:line="240" w:lineRule="auto"/>
        <w:jc w:val="both"/>
        <w:rPr>
          <w:rFonts w:ascii="Calibri" w:hAnsi="Calibri" w:eastAsia="Calibri" w:cs="Calibri"/>
          <w:color w:val="auto"/>
          <w:sz w:val="22"/>
          <w:szCs w:val="22"/>
        </w:rPr>
      </w:pPr>
      <w:r>
        <w:rPr>
          <w:rFonts w:ascii="Calibri" w:hAnsi="Calibri"/>
          <w:color w:val="auto"/>
          <w:sz w:val="22"/>
          <w:szCs w:val="22"/>
        </w:rPr>
        <w:t>Η κυριαρχία της εικόνας στον σύγχρονο πολιτισμό μας αναγκάζει να προσφεύγουμε σ’ αυτήν, προσπαθώντας να καθιερώσουμε ένα διάλογο ανάμεσα στον προφορικό λόγο, το γραπτό λόγο και την εικόνα. […] Η εικόνα είναι ένα «κείμενο» προς κατανόηση, που παίζει κι αυτό το ρόλο του όπως τα άλλα κείμενα. Αποδεχόμενοι την κυριαρχία ποικίλων επικοινωνιακών εργαλείων, η εικόνα δεν είναι πια ένα συμπλήρωμα αλλά μια συν-κατασκευή μαζί με καθεμία από τις άλλες «γλώσσες», οι οποίες διαφοροποιούν τα εργαλεία και τα μέσα με τα οποία κατασκευάζουν τις επικοινωνιακές ανταλλαγές μεταξύ των ατόμων. […]</w:t>
      </w:r>
    </w:p>
    <w:p w14:paraId="55D503F1">
      <w:pPr>
        <w:pStyle w:val="43"/>
        <w:spacing w:before="0" w:line="240" w:lineRule="auto"/>
        <w:ind w:firstLine="720"/>
        <w:jc w:val="both"/>
        <w:rPr>
          <w:rFonts w:ascii="Calibri" w:hAnsi="Calibri" w:eastAsia="Calibri" w:cs="Calibri"/>
          <w:color w:val="auto"/>
          <w:sz w:val="22"/>
          <w:szCs w:val="22"/>
        </w:rPr>
      </w:pPr>
      <w:r>
        <w:rPr>
          <w:rFonts w:ascii="Calibri" w:hAnsi="Calibri"/>
          <w:color w:val="auto"/>
          <w:sz w:val="22"/>
          <w:szCs w:val="22"/>
        </w:rPr>
        <w:t>Ο καθημερινός βομβαρδισμός των παιδιών με χαμηλής ποιότητας οπτικοακουστικά ερεθίσματα, αλλά και η μετατόπιση του ενδιαφέροντος από την έννοια του γραμματισμού στην έννοια των πολυγραμματισμών στο πεδίο της παιδαγωγικής του γραμματισμού προβάλλει επιτακτικά την ανάγκη για ένα περισσότερο οπτικά προσανατολισμένο εκπαιδευτικό σύστημα και την παροχή οπτικοακουστικής παιδείας που θα δίνει προτεραιότητα στην επικοινωνιακή λειτουργία των πολιτιστικών στοιχείων και των Μέσων Μαζικής Επικοινωνίας και θα στοχεύει στην εξοικείωση των παιδιών μέσα στο σχολείο με κώδικες και μεθόδους ώστε να εξοπλίζονται με εργαλεία κριτικής αντιμετώπισης των εκπεμπόμενων μηνυμάτων (γραπτών, οπτικών ή ηχητικών). […] Η εξοικείωση με τις εκφραστικές δυνατότητες των οπτικοακουστικών τεχνών περιλαμβάνει όχι μόνο την προσέγγιση και γνωριμία των παιδιών με χαρακτηριστικά έργα (</w:t>
      </w:r>
      <w:r>
        <w:rPr>
          <w:rFonts w:ascii="Calibri" w:hAnsi="Calibri"/>
          <w:color w:val="auto"/>
          <w:sz w:val="22"/>
          <w:szCs w:val="22"/>
          <w:lang w:val="en-US"/>
        </w:rPr>
        <w:t>comics</w:t>
      </w:r>
      <w:r>
        <w:rPr>
          <w:rFonts w:ascii="Calibri" w:hAnsi="Calibri"/>
          <w:color w:val="auto"/>
          <w:sz w:val="22"/>
          <w:szCs w:val="22"/>
        </w:rPr>
        <w:t>, φωτογραφίες, εικόνες βιβλίων, κινηματογραφικές ταινίες, τηλεοπτικές εκπομπές, διαφημίσεις, ραδιοφωνικά προγράμματα, πολυμέσα), αλλά και τη δυνατότητα των παιδιών να παράγουν τα δικά τους έργα. Ένα διαδοχικό πέρασμα από το παιδί-θεατή, στο παιδί</w:t>
      </w:r>
      <w:r>
        <w:rPr>
          <w:rFonts w:ascii="Calibri" w:hAnsi="Calibri"/>
          <w:color w:val="auto"/>
          <w:sz w:val="22"/>
          <w:szCs w:val="22"/>
          <w:lang w:val="ru-RU"/>
        </w:rPr>
        <w:t xml:space="preserve">- </w:t>
      </w:r>
      <w:r>
        <w:rPr>
          <w:rFonts w:ascii="Calibri" w:hAnsi="Calibri"/>
          <w:color w:val="auto"/>
          <w:sz w:val="22"/>
          <w:szCs w:val="22"/>
        </w:rPr>
        <w:t>δημιουργό και στη συνέχεια στο παιδί-κριτικό.</w:t>
      </w:r>
    </w:p>
    <w:p w14:paraId="68050DF0">
      <w:pPr>
        <w:pStyle w:val="43"/>
        <w:spacing w:before="0" w:line="240" w:lineRule="auto"/>
        <w:ind w:firstLine="720"/>
        <w:jc w:val="both"/>
        <w:rPr>
          <w:rFonts w:ascii="Calibri" w:hAnsi="Calibri" w:eastAsia="Calibri" w:cs="Calibri"/>
          <w:color w:val="auto"/>
          <w:sz w:val="22"/>
          <w:szCs w:val="22"/>
        </w:rPr>
      </w:pPr>
      <w:r>
        <w:rPr>
          <w:rFonts w:ascii="Calibri" w:hAnsi="Calibri"/>
          <w:color w:val="auto"/>
          <w:sz w:val="22"/>
          <w:szCs w:val="22"/>
        </w:rPr>
        <w:t>Η συνάντηση της εκπαίδευσης για την εικόνα και της εκπαίδευσης του πολίτη περνά μέσα από τον οπτικοακουστικό γραμματισμό. «Η εκπαίδευση με και στα ΜΜΕ (και τις εικόνες) είναι μια παιδαγωγική πρακτική και μια διαδικασία, η οποία έχει στόχο να παρακινήσει τους πολίτες μιας κοινότητας να συμμετέχουν με τρόπο δημιουργικό και κριτικό στο επίπεδο της παραγωγής, της διανομής και της παρουσίασης στη χρήση των τεχνολογικών και παραδοσιακών μέσων ώστε να αναπτύξουν, να απελευθερώσουν και να εκδημοκρατίσουν την επικοινωνία» (Ασλανίδου, 2005: 457). […] Στη σημερινή πραγματικότητα, το βλέμμα του μικρού θεατή και αυριανού ενήλικου, είναι μεν κορεσμένο από εικόνες αλλά ανεκπαίδευτο. Η εκπαίδευση του μελλοντικού, ενεργού πολίτη προϋποθέτει την ανάπτυξη μιας κριτικής σκέψης, η οποία θα διακρίνει, θα ιεραρχεί και θα δίνει κατευθύνσεις. Η «εκπαίδευση του βλέμματος» από μικρή σχολική ηλικία, θα δημιουργούσε νέες, θετικές στάσεις του παιδιού σε σχέση με την καλλιτεχνική δημιουργία και ίσως ακόμα, και μια διαφορετική στάση απέναντι στην κοινωνία.</w:t>
      </w:r>
    </w:p>
    <w:p w14:paraId="24F4A4C7">
      <w:pPr>
        <w:pStyle w:val="43"/>
        <w:spacing w:before="0" w:line="240" w:lineRule="auto"/>
        <w:ind w:firstLine="283"/>
        <w:jc w:val="both"/>
        <w:rPr>
          <w:rFonts w:ascii="Calibri" w:hAnsi="Calibri" w:eastAsia="Calibri" w:cs="Calibri"/>
          <w:color w:val="202528"/>
        </w:rPr>
      </w:pPr>
    </w:p>
    <w:p w14:paraId="5862320B">
      <w:pPr>
        <w:pStyle w:val="43"/>
        <w:spacing w:before="0" w:line="240" w:lineRule="auto"/>
        <w:jc w:val="both"/>
        <w:rPr>
          <w:rFonts w:ascii="Calibri" w:hAnsi="Calibri"/>
          <w:b/>
          <w:bCs/>
          <w:color w:val="202528"/>
        </w:rPr>
      </w:pPr>
      <w:r>
        <w:rPr>
          <w:rFonts w:ascii="Calibri" w:hAnsi="Calibri"/>
          <w:b/>
          <w:bCs/>
          <w:color w:val="202528"/>
        </w:rPr>
        <w:t>Κείμενο 3</w:t>
      </w:r>
    </w:p>
    <w:p w14:paraId="4A26C256">
      <w:pPr>
        <w:pStyle w:val="43"/>
        <w:spacing w:before="0" w:line="240" w:lineRule="auto"/>
        <w:jc w:val="center"/>
        <w:rPr>
          <w:rFonts w:ascii="Calibri" w:hAnsi="Calibri" w:eastAsia="Calibri" w:cs="Calibri"/>
          <w:b/>
          <w:color w:val="auto"/>
          <w:sz w:val="22"/>
          <w:szCs w:val="22"/>
        </w:rPr>
      </w:pPr>
      <w:r>
        <w:rPr>
          <w:rFonts w:ascii="Calibri" w:hAnsi="Calibri"/>
          <w:b/>
          <w:color w:val="auto"/>
          <w:sz w:val="22"/>
          <w:szCs w:val="22"/>
        </w:rPr>
        <w:t>Παραινέσεις</w:t>
      </w:r>
    </w:p>
    <w:p w14:paraId="4BFA3E20">
      <w:pPr>
        <w:pStyle w:val="43"/>
        <w:spacing w:before="0" w:line="240" w:lineRule="auto"/>
        <w:jc w:val="both"/>
        <w:rPr>
          <w:rFonts w:ascii="Calibri" w:hAnsi="Calibri" w:eastAsia="Calibri" w:cs="Calibri"/>
          <w:bCs/>
          <w:i/>
          <w:color w:val="auto"/>
          <w:sz w:val="20"/>
          <w:szCs w:val="20"/>
        </w:rPr>
      </w:pPr>
      <w:r>
        <w:rPr>
          <w:rFonts w:ascii="Calibri" w:hAnsi="Calibri"/>
          <w:bCs/>
          <w:i/>
          <w:color w:val="auto"/>
          <w:sz w:val="20"/>
          <w:szCs w:val="20"/>
        </w:rPr>
        <w:t>Κλείτος Κύρου, Από τη συλλογή Κλειδάριθμοι (1963)</w:t>
      </w:r>
    </w:p>
    <w:p w14:paraId="5A2E2625">
      <w:pPr>
        <w:pStyle w:val="43"/>
        <w:spacing w:before="0" w:line="240" w:lineRule="auto"/>
        <w:rPr>
          <w:rFonts w:ascii="Calibri" w:hAnsi="Calibri" w:eastAsia="Calibri" w:cs="Calibri"/>
          <w:color w:val="464533"/>
        </w:rPr>
      </w:pPr>
    </w:p>
    <w:p w14:paraId="377A2F16">
      <w:pPr>
        <w:pStyle w:val="43"/>
        <w:spacing w:before="0" w:line="240" w:lineRule="auto"/>
        <w:rPr>
          <w:rFonts w:ascii="Calibri" w:hAnsi="Calibri" w:eastAsia="Calibri" w:cs="Calibri"/>
          <w:color w:val="auto"/>
          <w:sz w:val="22"/>
          <w:szCs w:val="22"/>
        </w:rPr>
      </w:pPr>
      <w:r>
        <w:rPr>
          <w:rFonts w:ascii="Calibri" w:hAnsi="Calibri"/>
          <w:color w:val="auto"/>
          <w:sz w:val="22"/>
          <w:szCs w:val="22"/>
        </w:rPr>
        <w:t>Τώρα πια δεν ενδείκνυται</w:t>
      </w:r>
    </w:p>
    <w:p w14:paraId="656D2A12">
      <w:pPr>
        <w:pStyle w:val="43"/>
        <w:spacing w:before="0" w:line="240" w:lineRule="auto"/>
        <w:rPr>
          <w:rFonts w:ascii="Calibri" w:hAnsi="Calibri" w:eastAsia="Calibri" w:cs="Calibri"/>
          <w:color w:val="auto"/>
          <w:sz w:val="22"/>
          <w:szCs w:val="22"/>
        </w:rPr>
      </w:pPr>
      <w:r>
        <w:rPr>
          <w:rFonts w:ascii="Calibri" w:hAnsi="Calibri"/>
          <w:color w:val="auto"/>
          <w:sz w:val="22"/>
          <w:szCs w:val="22"/>
        </w:rPr>
        <w:t>Η προσφυγή στις παλιές φωτογραφίες</w:t>
      </w:r>
    </w:p>
    <w:p w14:paraId="27F3CE88">
      <w:pPr>
        <w:pStyle w:val="43"/>
        <w:spacing w:before="0" w:line="240" w:lineRule="auto"/>
        <w:rPr>
          <w:rFonts w:ascii="Calibri" w:hAnsi="Calibri" w:eastAsia="Calibri" w:cs="Calibri"/>
          <w:color w:val="auto"/>
          <w:sz w:val="22"/>
          <w:szCs w:val="22"/>
        </w:rPr>
      </w:pPr>
      <w:r>
        <w:rPr>
          <w:rFonts w:ascii="Calibri" w:hAnsi="Calibri"/>
          <w:color w:val="auto"/>
          <w:sz w:val="22"/>
          <w:szCs w:val="22"/>
        </w:rPr>
        <w:t>Η ζωή έχει τόσες μεταπτώσεις</w:t>
      </w:r>
    </w:p>
    <w:p w14:paraId="4F46F0A7">
      <w:pPr>
        <w:pStyle w:val="43"/>
        <w:spacing w:before="0" w:line="240" w:lineRule="auto"/>
        <w:rPr>
          <w:rFonts w:ascii="Calibri" w:hAnsi="Calibri" w:eastAsia="Calibri" w:cs="Calibri"/>
          <w:color w:val="auto"/>
          <w:sz w:val="22"/>
          <w:szCs w:val="22"/>
        </w:rPr>
      </w:pPr>
      <w:r>
        <w:rPr>
          <w:rFonts w:ascii="Calibri" w:hAnsi="Calibri"/>
          <w:color w:val="auto"/>
          <w:sz w:val="22"/>
          <w:szCs w:val="22"/>
        </w:rPr>
        <w:t>Μην εισχωρείτε στην εποχή των ερώτων</w:t>
      </w:r>
    </w:p>
    <w:p w14:paraId="6F8B07D0">
      <w:pPr>
        <w:pStyle w:val="43"/>
        <w:spacing w:before="0" w:line="240" w:lineRule="auto"/>
        <w:rPr>
          <w:rFonts w:ascii="Calibri" w:hAnsi="Calibri" w:eastAsia="Calibri" w:cs="Calibri"/>
          <w:color w:val="auto"/>
          <w:sz w:val="22"/>
          <w:szCs w:val="22"/>
        </w:rPr>
      </w:pPr>
      <w:r>
        <w:rPr>
          <w:rFonts w:ascii="Calibri" w:hAnsi="Calibri"/>
          <w:color w:val="auto"/>
          <w:sz w:val="22"/>
          <w:szCs w:val="22"/>
        </w:rPr>
        <w:t>Στα βίαια καλοκαίρια μην υποκύπτετε</w:t>
      </w:r>
    </w:p>
    <w:p w14:paraId="43B7ABE6">
      <w:pPr>
        <w:pStyle w:val="43"/>
        <w:spacing w:before="0" w:line="240" w:lineRule="auto"/>
        <w:rPr>
          <w:rFonts w:ascii="Calibri" w:hAnsi="Calibri" w:eastAsia="Calibri" w:cs="Calibri"/>
          <w:color w:val="auto"/>
          <w:sz w:val="22"/>
          <w:szCs w:val="22"/>
        </w:rPr>
      </w:pPr>
      <w:r>
        <w:rPr>
          <w:rFonts w:ascii="Calibri" w:hAnsi="Calibri"/>
          <w:color w:val="auto"/>
          <w:sz w:val="22"/>
          <w:szCs w:val="22"/>
        </w:rPr>
        <w:t>Στη σαγήνη των παλαιών φωνών</w:t>
      </w:r>
    </w:p>
    <w:p w14:paraId="784A81C6">
      <w:pPr>
        <w:pStyle w:val="43"/>
        <w:spacing w:before="0" w:line="240" w:lineRule="auto"/>
        <w:rPr>
          <w:rFonts w:ascii="Calibri" w:hAnsi="Calibri" w:eastAsia="Calibri" w:cs="Calibri"/>
          <w:color w:val="auto"/>
          <w:sz w:val="22"/>
          <w:szCs w:val="22"/>
        </w:rPr>
      </w:pPr>
      <w:r>
        <w:rPr>
          <w:rFonts w:ascii="Calibri" w:hAnsi="Calibri"/>
          <w:color w:val="auto"/>
          <w:sz w:val="22"/>
          <w:szCs w:val="22"/>
        </w:rPr>
        <w:t>Η κυτταρίνη</w:t>
      </w:r>
      <w:r>
        <w:rPr>
          <w:rStyle w:val="12"/>
          <w:rFonts w:ascii="Calibri" w:hAnsi="Calibri"/>
          <w:color w:val="auto"/>
          <w:sz w:val="22"/>
          <w:szCs w:val="22"/>
        </w:rPr>
        <w:footnoteReference w:id="109"/>
      </w:r>
      <w:r>
        <w:rPr>
          <w:rFonts w:ascii="Calibri" w:hAnsi="Calibri"/>
          <w:color w:val="auto"/>
          <w:sz w:val="22"/>
          <w:szCs w:val="22"/>
        </w:rPr>
        <w:t xml:space="preserve"> διατηρεί χαμόγελα και στάσεις</w:t>
      </w:r>
    </w:p>
    <w:p w14:paraId="5D61865C">
      <w:pPr>
        <w:pStyle w:val="43"/>
        <w:spacing w:before="0" w:line="240" w:lineRule="auto"/>
        <w:rPr>
          <w:rFonts w:ascii="Calibri" w:hAnsi="Calibri" w:eastAsia="Calibri" w:cs="Calibri"/>
          <w:color w:val="auto"/>
          <w:sz w:val="22"/>
          <w:szCs w:val="22"/>
        </w:rPr>
      </w:pPr>
      <w:r>
        <w:rPr>
          <w:rFonts w:ascii="Calibri" w:hAnsi="Calibri"/>
          <w:color w:val="auto"/>
          <w:sz w:val="22"/>
          <w:szCs w:val="22"/>
        </w:rPr>
        <w:t>Στο λυκαυγές του βίου μορφές ασάλευτες</w:t>
      </w:r>
    </w:p>
    <w:p w14:paraId="016C53F6">
      <w:pPr>
        <w:pStyle w:val="43"/>
        <w:spacing w:before="0" w:line="240" w:lineRule="auto"/>
        <w:rPr>
          <w:rFonts w:ascii="Calibri" w:hAnsi="Calibri" w:eastAsia="Calibri" w:cs="Calibri"/>
          <w:color w:val="auto"/>
          <w:sz w:val="22"/>
          <w:szCs w:val="22"/>
        </w:rPr>
      </w:pPr>
      <w:r>
        <w:rPr>
          <w:rFonts w:ascii="Calibri" w:hAnsi="Calibri"/>
          <w:color w:val="auto"/>
          <w:sz w:val="22"/>
          <w:szCs w:val="22"/>
        </w:rPr>
        <w:t>Που σας κοιτούν νοσταλγικά στιγμές</w:t>
      </w:r>
    </w:p>
    <w:p w14:paraId="33DDC45B">
      <w:pPr>
        <w:pStyle w:val="43"/>
        <w:spacing w:before="0" w:line="240" w:lineRule="auto"/>
        <w:rPr>
          <w:rFonts w:ascii="Calibri" w:hAnsi="Calibri" w:eastAsia="Calibri" w:cs="Calibri"/>
          <w:color w:val="auto"/>
          <w:sz w:val="22"/>
          <w:szCs w:val="22"/>
        </w:rPr>
      </w:pPr>
      <w:r>
        <w:rPr>
          <w:rFonts w:ascii="Calibri" w:hAnsi="Calibri"/>
          <w:color w:val="auto"/>
          <w:sz w:val="22"/>
          <w:szCs w:val="22"/>
        </w:rPr>
        <w:t>Αυτάρκειας που έχουν πια λησμονηθεί</w:t>
      </w:r>
    </w:p>
    <w:p w14:paraId="5DC2B58B">
      <w:pPr>
        <w:pStyle w:val="43"/>
        <w:spacing w:before="0" w:line="240" w:lineRule="auto"/>
        <w:rPr>
          <w:rFonts w:ascii="Calibri" w:hAnsi="Calibri" w:eastAsia="Calibri" w:cs="Calibri"/>
          <w:color w:val="auto"/>
          <w:sz w:val="22"/>
          <w:szCs w:val="22"/>
        </w:rPr>
      </w:pPr>
      <w:r>
        <w:rPr>
          <w:rFonts w:ascii="Calibri" w:hAnsi="Calibri"/>
          <w:color w:val="auto"/>
          <w:sz w:val="22"/>
          <w:szCs w:val="22"/>
        </w:rPr>
        <w:t>Πρόσωπα που φτερούγισαν από κοντά σας</w:t>
      </w:r>
    </w:p>
    <w:p w14:paraId="11BB7CB7">
      <w:pPr>
        <w:pStyle w:val="43"/>
        <w:spacing w:before="0" w:line="240" w:lineRule="auto"/>
        <w:rPr>
          <w:rFonts w:ascii="Calibri" w:hAnsi="Calibri" w:eastAsia="Calibri" w:cs="Calibri"/>
          <w:color w:val="auto"/>
          <w:sz w:val="22"/>
          <w:szCs w:val="22"/>
        </w:rPr>
      </w:pPr>
      <w:r>
        <w:rPr>
          <w:rFonts w:ascii="Calibri" w:hAnsi="Calibri"/>
          <w:color w:val="auto"/>
          <w:sz w:val="22"/>
          <w:szCs w:val="22"/>
        </w:rPr>
        <w:t>Η κυτταρίνη αποκαλύπτει την απάτη</w:t>
      </w:r>
    </w:p>
    <w:p w14:paraId="60AC20CA">
      <w:pPr>
        <w:pStyle w:val="43"/>
        <w:spacing w:before="0" w:line="240" w:lineRule="auto"/>
        <w:rPr>
          <w:rFonts w:ascii="Calibri" w:hAnsi="Calibri" w:eastAsia="Calibri" w:cs="Calibri"/>
          <w:color w:val="auto"/>
          <w:sz w:val="22"/>
          <w:szCs w:val="22"/>
        </w:rPr>
      </w:pPr>
      <w:r>
        <w:rPr>
          <w:rFonts w:ascii="Calibri" w:hAnsi="Calibri"/>
          <w:color w:val="auto"/>
          <w:sz w:val="22"/>
          <w:szCs w:val="22"/>
        </w:rPr>
        <w:t>Του χρόνου μεγεθύνοντας τον άλλο χρόνο</w:t>
      </w:r>
    </w:p>
    <w:p w14:paraId="4672DAF2">
      <w:pPr>
        <w:pStyle w:val="43"/>
        <w:spacing w:before="0" w:line="240" w:lineRule="auto"/>
        <w:rPr>
          <w:rFonts w:ascii="Calibri" w:hAnsi="Calibri" w:eastAsia="Calibri" w:cs="Calibri"/>
          <w:color w:val="auto"/>
          <w:sz w:val="22"/>
          <w:szCs w:val="22"/>
        </w:rPr>
      </w:pPr>
      <w:r>
        <w:rPr>
          <w:rFonts w:ascii="Calibri" w:hAnsi="Calibri"/>
          <w:color w:val="auto"/>
          <w:sz w:val="22"/>
          <w:szCs w:val="22"/>
        </w:rPr>
        <w:t>Που παραμένει ακέραιος χωρίς τα ελάχιστα</w:t>
      </w:r>
    </w:p>
    <w:p w14:paraId="3F464F87">
      <w:pPr>
        <w:pStyle w:val="43"/>
        <w:spacing w:before="0" w:line="240" w:lineRule="auto"/>
        <w:rPr>
          <w:rFonts w:ascii="Calibri" w:hAnsi="Calibri" w:eastAsia="Calibri" w:cs="Calibri"/>
          <w:color w:val="auto"/>
          <w:sz w:val="22"/>
          <w:szCs w:val="22"/>
        </w:rPr>
      </w:pPr>
      <w:r>
        <w:rPr>
          <w:rFonts w:ascii="Calibri" w:hAnsi="Calibri"/>
          <w:color w:val="auto"/>
          <w:sz w:val="22"/>
          <w:szCs w:val="22"/>
        </w:rPr>
        <w:t>Σημεία χαλασμού γι’ αυτό μην ξεσκαλίζετε</w:t>
      </w:r>
    </w:p>
    <w:p w14:paraId="0765D12D">
      <w:pPr>
        <w:pStyle w:val="43"/>
        <w:spacing w:before="0" w:line="240" w:lineRule="auto"/>
        <w:rPr>
          <w:rFonts w:ascii="Calibri" w:hAnsi="Calibri" w:eastAsia="Calibri" w:cs="Calibri"/>
          <w:color w:val="auto"/>
          <w:sz w:val="22"/>
          <w:szCs w:val="22"/>
        </w:rPr>
      </w:pPr>
      <w:r>
        <w:rPr>
          <w:rFonts w:ascii="Calibri" w:hAnsi="Calibri"/>
          <w:color w:val="auto"/>
          <w:sz w:val="22"/>
          <w:szCs w:val="22"/>
        </w:rPr>
        <w:t>Παλιές φωτογραφίες μην αποτολμάτε</w:t>
      </w:r>
    </w:p>
    <w:p w14:paraId="68166ABC">
      <w:pPr>
        <w:pStyle w:val="43"/>
        <w:spacing w:before="0" w:line="240" w:lineRule="auto"/>
        <w:rPr>
          <w:rFonts w:ascii="Calibri" w:hAnsi="Calibri" w:eastAsia="Calibri" w:cs="Calibri"/>
          <w:color w:val="auto"/>
          <w:sz w:val="22"/>
          <w:szCs w:val="22"/>
        </w:rPr>
      </w:pPr>
      <w:r>
        <w:rPr>
          <w:rFonts w:ascii="Calibri" w:hAnsi="Calibri"/>
          <w:color w:val="auto"/>
          <w:sz w:val="22"/>
          <w:szCs w:val="22"/>
        </w:rPr>
        <w:t>Καμία σύγκριση που θ’ αποβεί σε βάρος σας</w:t>
      </w:r>
    </w:p>
    <w:p w14:paraId="3F09A1C3">
      <w:pPr>
        <w:pStyle w:val="43"/>
        <w:spacing w:before="0" w:line="240" w:lineRule="auto"/>
        <w:rPr>
          <w:rFonts w:ascii="Calibri" w:hAnsi="Calibri" w:eastAsia="Calibri" w:cs="Calibri"/>
          <w:color w:val="auto"/>
          <w:sz w:val="22"/>
          <w:szCs w:val="22"/>
        </w:rPr>
      </w:pPr>
      <w:r>
        <w:rPr>
          <w:rFonts w:ascii="Calibri" w:hAnsi="Calibri"/>
          <w:color w:val="auto"/>
          <w:sz w:val="22"/>
          <w:szCs w:val="22"/>
        </w:rPr>
        <w:t>Μη διαβάζετε αφιερώσεις αιωνίας φιλίας ή αγάπης</w:t>
      </w:r>
    </w:p>
    <w:p w14:paraId="6F8F8C28">
      <w:pPr>
        <w:pStyle w:val="43"/>
        <w:spacing w:before="0" w:line="240" w:lineRule="auto"/>
        <w:rPr>
          <w:rFonts w:ascii="Calibri" w:hAnsi="Calibri" w:eastAsia="Calibri" w:cs="Calibri"/>
          <w:color w:val="auto"/>
          <w:sz w:val="22"/>
          <w:szCs w:val="22"/>
        </w:rPr>
      </w:pPr>
      <w:r>
        <w:rPr>
          <w:rFonts w:ascii="Calibri" w:hAnsi="Calibri"/>
          <w:color w:val="auto"/>
          <w:sz w:val="22"/>
          <w:szCs w:val="22"/>
        </w:rPr>
        <w:t>Μην βλέπετε γνωστούς σας καλοβαλμένους κι αρυτίδωτους</w:t>
      </w:r>
    </w:p>
    <w:p w14:paraId="7100BDF5">
      <w:pPr>
        <w:pStyle w:val="43"/>
        <w:spacing w:before="0" w:line="240" w:lineRule="auto"/>
        <w:rPr>
          <w:rFonts w:ascii="Calibri" w:hAnsi="Calibri" w:eastAsia="Calibri" w:cs="Calibri"/>
          <w:color w:val="auto"/>
          <w:sz w:val="22"/>
          <w:szCs w:val="22"/>
        </w:rPr>
      </w:pPr>
      <w:r>
        <w:rPr>
          <w:rFonts w:ascii="Calibri" w:hAnsi="Calibri"/>
          <w:color w:val="auto"/>
          <w:sz w:val="22"/>
          <w:szCs w:val="22"/>
        </w:rPr>
        <w:t>Λες και θα ξεκινήσουνε για το μεγάλο γλέντι</w:t>
      </w:r>
    </w:p>
    <w:p w14:paraId="448461B4">
      <w:pPr>
        <w:pStyle w:val="43"/>
        <w:spacing w:before="0" w:line="240" w:lineRule="auto"/>
        <w:rPr>
          <w:rFonts w:ascii="Calibri" w:hAnsi="Calibri" w:eastAsia="Calibri" w:cs="Calibri"/>
          <w:color w:val="auto"/>
          <w:sz w:val="22"/>
          <w:szCs w:val="22"/>
        </w:rPr>
      </w:pPr>
    </w:p>
    <w:p w14:paraId="25A5206B">
      <w:pPr>
        <w:pStyle w:val="43"/>
        <w:spacing w:before="0" w:line="240" w:lineRule="auto"/>
        <w:rPr>
          <w:rFonts w:ascii="Calibri" w:hAnsi="Calibri" w:eastAsia="Calibri" w:cs="Calibri"/>
          <w:color w:val="auto"/>
          <w:sz w:val="22"/>
          <w:szCs w:val="22"/>
        </w:rPr>
      </w:pPr>
      <w:r>
        <w:rPr>
          <w:rFonts w:ascii="Calibri" w:hAnsi="Calibri"/>
          <w:color w:val="auto"/>
          <w:sz w:val="22"/>
          <w:szCs w:val="22"/>
        </w:rPr>
        <w:t>Αποφεύγετε κάθε σας περιπλάνηση σε φωτογραφίες παλιές</w:t>
      </w:r>
    </w:p>
    <w:p w14:paraId="4AD95D2C">
      <w:pPr>
        <w:pStyle w:val="43"/>
        <w:spacing w:before="0" w:line="240" w:lineRule="auto"/>
        <w:rPr>
          <w:rFonts w:ascii="Calibri" w:hAnsi="Calibri" w:eastAsia="Calibri" w:cs="Calibri"/>
          <w:color w:val="auto"/>
          <w:sz w:val="22"/>
          <w:szCs w:val="22"/>
        </w:rPr>
      </w:pPr>
      <w:r>
        <w:rPr>
          <w:rFonts w:ascii="Calibri" w:hAnsi="Calibri"/>
          <w:color w:val="auto"/>
          <w:sz w:val="22"/>
          <w:szCs w:val="22"/>
        </w:rPr>
        <w:t>Μην ταράζετε τη μακάρια γαλήνη τους</w:t>
      </w:r>
    </w:p>
    <w:p w14:paraId="0FD83296">
      <w:pPr>
        <w:pStyle w:val="43"/>
        <w:spacing w:before="0" w:line="240" w:lineRule="auto"/>
        <w:rPr>
          <w:rFonts w:ascii="Calibri" w:hAnsi="Calibri" w:eastAsia="Calibri" w:cs="Calibri"/>
          <w:color w:val="auto"/>
          <w:sz w:val="22"/>
          <w:szCs w:val="22"/>
        </w:rPr>
      </w:pPr>
      <w:r>
        <w:rPr>
          <w:rFonts w:ascii="Calibri" w:hAnsi="Calibri"/>
          <w:color w:val="auto"/>
          <w:sz w:val="22"/>
          <w:szCs w:val="22"/>
        </w:rPr>
        <w:t>Είναι σοφές και ξέρουν να εκδικούνται</w:t>
      </w:r>
      <w:r>
        <w:rPr>
          <w:rFonts w:ascii="Calibri" w:hAnsi="Calibri" w:eastAsia="Calibri" w:cs="Calibri"/>
          <w:color w:val="auto"/>
          <w:sz w:val="22"/>
          <w:szCs w:val="22"/>
        </w:rPr>
        <w:t>.</w:t>
      </w:r>
    </w:p>
    <w:p w14:paraId="7419508C">
      <w:pPr>
        <w:pStyle w:val="43"/>
        <w:spacing w:before="0" w:line="240" w:lineRule="auto"/>
        <w:rPr>
          <w:rFonts w:ascii="Calibri" w:hAnsi="Calibri" w:eastAsia="Calibri" w:cs="Calibri"/>
          <w:color w:val="auto"/>
          <w:sz w:val="22"/>
          <w:szCs w:val="22"/>
        </w:rPr>
      </w:pPr>
    </w:p>
    <w:p w14:paraId="0A340393">
      <w:pPr>
        <w:spacing w:line="240" w:lineRule="auto"/>
        <w:jc w:val="both"/>
        <w:rPr>
          <w:b/>
        </w:rPr>
      </w:pPr>
      <w:r>
        <w:rPr>
          <w:rFonts w:ascii="Calibri" w:hAnsi="Calibri" w:cs="Calibri"/>
          <w:b/>
          <w:sz w:val="22"/>
          <w:szCs w:val="22"/>
          <w:lang w:val="el-GR"/>
        </w:rPr>
        <w:t>ΘΕΜΑ 2 (μονάδες 35)</w:t>
      </w:r>
    </w:p>
    <w:p w14:paraId="0879C37F">
      <w:pPr>
        <w:spacing w:line="240" w:lineRule="auto"/>
        <w:jc w:val="both"/>
        <w:rPr>
          <w:b/>
        </w:rPr>
      </w:pPr>
    </w:p>
    <w:p w14:paraId="424D8F3E">
      <w:pPr>
        <w:spacing w:line="240" w:lineRule="auto"/>
        <w:jc w:val="both"/>
        <w:rPr>
          <w:b/>
        </w:rPr>
      </w:pPr>
      <w:r>
        <w:rPr>
          <w:rFonts w:ascii="Calibri" w:hAnsi="Calibri" w:cs="Calibri"/>
          <w:b/>
          <w:sz w:val="22"/>
          <w:szCs w:val="22"/>
          <w:lang w:val="el-GR"/>
        </w:rPr>
        <w:t>Ερώτημα 1</w:t>
      </w:r>
      <w:r>
        <w:rPr>
          <w:rFonts w:ascii="Calibri" w:hAnsi="Calibri" w:cs="Calibri"/>
          <w:b/>
          <w:sz w:val="22"/>
          <w:szCs w:val="22"/>
          <w:vertAlign w:val="superscript"/>
          <w:lang w:val="el-GR"/>
        </w:rPr>
        <w:t>ο</w:t>
      </w:r>
      <w:r>
        <w:rPr>
          <w:rFonts w:ascii="Calibri" w:hAnsi="Calibri" w:cs="Calibri"/>
          <w:b/>
          <w:sz w:val="22"/>
          <w:szCs w:val="22"/>
          <w:lang w:val="el-GR"/>
        </w:rPr>
        <w:t xml:space="preserve"> (μονάδες 15)</w:t>
      </w:r>
    </w:p>
    <w:p w14:paraId="347D0887">
      <w:pPr>
        <w:pStyle w:val="9"/>
        <w:spacing w:line="240" w:lineRule="auto"/>
        <w:jc w:val="both"/>
        <w:rPr>
          <w:rFonts w:asciiTheme="minorHAnsi" w:hAnsiTheme="minorHAnsi" w:cstheme="minorHAnsi"/>
          <w:sz w:val="22"/>
          <w:szCs w:val="22"/>
          <w:lang w:val="el-GR"/>
        </w:rPr>
      </w:pPr>
      <w:r>
        <w:rPr>
          <w:rFonts w:asciiTheme="minorHAnsi" w:hAnsiTheme="minorHAnsi" w:cstheme="minorHAnsi"/>
          <w:sz w:val="22"/>
          <w:szCs w:val="22"/>
          <w:lang w:val="el-GR"/>
        </w:rPr>
        <w:t>Τι εννοεί στο Κείμενο 2 ο συντάκτης του με τη φράση «Στη σημερινή πραγματικότητα, το βλέμμα του μικρού θεατή και αυριανού ενήλικου, είναι μεν κορεσμένο από εικόνες, αλλά ανεκπαίδευτο.»; Βασισμένος/-η σε στοιχεία του κειμένου να απαντήσεις σε 50-60 λέξεις.</w:t>
      </w:r>
    </w:p>
    <w:p w14:paraId="3BBCF610">
      <w:pPr>
        <w:spacing w:line="240" w:lineRule="auto"/>
        <w:jc w:val="right"/>
        <w:rPr>
          <w:b/>
        </w:rPr>
      </w:pPr>
      <w:r>
        <w:rPr>
          <w:rFonts w:ascii="Calibri" w:hAnsi="Calibri" w:cs="Calibri"/>
          <w:b/>
          <w:sz w:val="22"/>
          <w:szCs w:val="22"/>
          <w:lang w:val="el-GR"/>
        </w:rPr>
        <w:t>Μονάδες 15</w:t>
      </w:r>
    </w:p>
    <w:p w14:paraId="5B38A78A">
      <w:pPr>
        <w:spacing w:line="240" w:lineRule="auto"/>
        <w:jc w:val="right"/>
        <w:rPr>
          <w:b/>
        </w:rPr>
      </w:pPr>
    </w:p>
    <w:p w14:paraId="27805045">
      <w:pPr>
        <w:spacing w:line="240" w:lineRule="auto"/>
        <w:jc w:val="both"/>
      </w:pPr>
      <w:r>
        <w:rPr>
          <w:rFonts w:ascii="Calibri" w:hAnsi="Calibri" w:cs="Calibri"/>
          <w:b/>
          <w:sz w:val="22"/>
          <w:szCs w:val="22"/>
          <w:lang w:val="el-GR"/>
        </w:rPr>
        <w:t>Ερώτημα 2</w:t>
      </w:r>
      <w:r>
        <w:rPr>
          <w:rFonts w:ascii="Calibri" w:hAnsi="Calibri" w:cs="Calibri"/>
          <w:b/>
          <w:sz w:val="22"/>
          <w:szCs w:val="22"/>
          <w:vertAlign w:val="superscript"/>
          <w:lang w:val="el-GR"/>
        </w:rPr>
        <w:t>ο</w:t>
      </w:r>
      <w:r>
        <w:rPr>
          <w:rFonts w:ascii="Calibri" w:hAnsi="Calibri" w:cs="Calibri"/>
          <w:b/>
          <w:sz w:val="22"/>
          <w:szCs w:val="22"/>
          <w:lang w:val="el-GR"/>
        </w:rPr>
        <w:t xml:space="preserve"> (μονάδες 10)</w:t>
      </w:r>
    </w:p>
    <w:p w14:paraId="00943991">
      <w:pPr>
        <w:pStyle w:val="9"/>
        <w:spacing w:line="240" w:lineRule="auto"/>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Στο Κείμενο 1 η συγγραφέας επιδιώκει να προβληματίσει τον αναγνώστη για τη δύναμη και κυριαρχία της εικόνας. Να βρεις πέντε διαφορετικές γλωσσικές επιλογές με τις οποίες επιδιώκει να πετύχει τον στόχο της. </w:t>
      </w:r>
    </w:p>
    <w:p w14:paraId="517122A0">
      <w:pPr>
        <w:spacing w:line="240" w:lineRule="auto"/>
        <w:jc w:val="right"/>
        <w:rPr>
          <w:b/>
        </w:rPr>
      </w:pPr>
      <w:r>
        <w:rPr>
          <w:rFonts w:ascii="Calibri" w:hAnsi="Calibri" w:cs="Calibri"/>
          <w:b/>
          <w:sz w:val="22"/>
          <w:szCs w:val="22"/>
          <w:lang w:val="el-GR"/>
        </w:rPr>
        <w:t xml:space="preserve">Μονάδες 10 </w:t>
      </w:r>
    </w:p>
    <w:p w14:paraId="7C4A41BE">
      <w:pPr>
        <w:spacing w:line="240" w:lineRule="auto"/>
        <w:jc w:val="both"/>
        <w:rPr>
          <w:b/>
        </w:rPr>
      </w:pPr>
    </w:p>
    <w:p w14:paraId="47C917B9">
      <w:pPr>
        <w:spacing w:line="240" w:lineRule="auto"/>
        <w:jc w:val="both"/>
      </w:pPr>
      <w:r>
        <w:rPr>
          <w:rFonts w:ascii="Calibri" w:hAnsi="Calibri" w:cs="Calibri"/>
          <w:b/>
          <w:sz w:val="22"/>
          <w:szCs w:val="22"/>
          <w:lang w:val="el-GR"/>
        </w:rPr>
        <w:t>Ερώτημα 3</w:t>
      </w:r>
      <w:r>
        <w:rPr>
          <w:rFonts w:ascii="Calibri" w:hAnsi="Calibri" w:cs="Calibri"/>
          <w:b/>
          <w:sz w:val="22"/>
          <w:szCs w:val="22"/>
          <w:vertAlign w:val="superscript"/>
          <w:lang w:val="el-GR"/>
        </w:rPr>
        <w:t>ο</w:t>
      </w:r>
      <w:r>
        <w:rPr>
          <w:rFonts w:ascii="Calibri" w:hAnsi="Calibri" w:cs="Calibri"/>
          <w:b/>
          <w:sz w:val="22"/>
          <w:szCs w:val="22"/>
          <w:lang w:val="el-GR"/>
        </w:rPr>
        <w:t xml:space="preserve"> (μονάδες 10)</w:t>
      </w:r>
    </w:p>
    <w:p w14:paraId="089FFE3C">
      <w:pPr>
        <w:spacing w:line="240" w:lineRule="auto"/>
        <w:jc w:val="both"/>
      </w:pPr>
      <w:r>
        <w:rPr>
          <w:rFonts w:ascii="Calibri" w:hAnsi="Calibri" w:cs="Calibri"/>
          <w:sz w:val="22"/>
          <w:szCs w:val="22"/>
          <w:lang w:val="el-GR"/>
        </w:rPr>
        <w:t>Συγκρίνοντας τα κείμενα 1 και 2, να αποδώσεις σε 80 περίπου λέξεις τη συμπληρωματική οπτική τους.</w:t>
      </w:r>
    </w:p>
    <w:p w14:paraId="7CE8F818">
      <w:pPr>
        <w:spacing w:line="240" w:lineRule="auto"/>
        <w:jc w:val="right"/>
        <w:rPr>
          <w:b/>
        </w:rPr>
      </w:pPr>
      <w:r>
        <w:rPr>
          <w:rFonts w:ascii="Calibri" w:hAnsi="Calibri" w:cs="Calibri"/>
          <w:b/>
          <w:sz w:val="22"/>
          <w:szCs w:val="22"/>
          <w:lang w:val="el-GR"/>
        </w:rPr>
        <w:t xml:space="preserve">Μονάδες 10 </w:t>
      </w:r>
    </w:p>
    <w:p w14:paraId="1082A8AF">
      <w:pPr>
        <w:spacing w:line="240" w:lineRule="auto"/>
        <w:jc w:val="right"/>
        <w:rPr>
          <w:b/>
        </w:rPr>
      </w:pPr>
    </w:p>
    <w:p w14:paraId="7F8DEDB4">
      <w:pPr>
        <w:spacing w:line="240" w:lineRule="auto"/>
        <w:jc w:val="both"/>
        <w:rPr>
          <w:rFonts w:eastAsia="Times New Roman"/>
          <w:b/>
          <w:lang w:eastAsia="el-GR"/>
        </w:rPr>
      </w:pPr>
      <w:r>
        <w:rPr>
          <w:rFonts w:ascii="Calibri" w:hAnsi="Calibri" w:eastAsia="Times New Roman" w:cs="Calibri"/>
          <w:b/>
          <w:sz w:val="22"/>
          <w:szCs w:val="22"/>
          <w:lang w:val="el-GR" w:eastAsia="el-GR"/>
        </w:rPr>
        <w:t>ΘΕΜΑ 3 (μονάδες 15)</w:t>
      </w:r>
    </w:p>
    <w:p w14:paraId="02E51213">
      <w:pPr>
        <w:pStyle w:val="43"/>
        <w:spacing w:before="0" w:line="240" w:lineRule="auto"/>
        <w:jc w:val="both"/>
        <w:rPr>
          <w:rFonts w:ascii="Calibri" w:hAnsi="Calibri" w:cs="Calibri" w:eastAsiaTheme="minorEastAsia"/>
          <w:color w:val="auto"/>
          <w:sz w:val="22"/>
          <w:szCs w:val="22"/>
        </w:rPr>
      </w:pPr>
      <w:r>
        <w:rPr>
          <w:rFonts w:ascii="Calibri" w:hAnsi="Calibri" w:cs="Calibri" w:eastAsiaTheme="minorEastAsia"/>
          <w:color w:val="auto"/>
          <w:sz w:val="22"/>
          <w:szCs w:val="22"/>
        </w:rPr>
        <w:t>Εστιάζοντας στον στίχο «</w:t>
      </w:r>
      <w:r>
        <w:rPr>
          <w:rFonts w:ascii="Calibri" w:hAnsi="Calibri" w:cs="Calibri"/>
          <w:color w:val="auto"/>
          <w:sz w:val="22"/>
          <w:szCs w:val="22"/>
        </w:rPr>
        <w:t xml:space="preserve">Αποφεύγετε κάθε σας περιπλάνηση σε φωτογραφίες παλιές», </w:t>
      </w:r>
      <w:r>
        <w:rPr>
          <w:rFonts w:ascii="Calibri" w:hAnsi="Calibri" w:cs="Calibri" w:eastAsiaTheme="minorEastAsia"/>
          <w:color w:val="auto"/>
          <w:sz w:val="22"/>
          <w:szCs w:val="22"/>
        </w:rPr>
        <w:t>να ερμηνεύσεις το θέμα του κειμένου 3 αξιοποιώντας τουλάχιστον τρεις (3) κειμενικούς δείκτες. Ποια συναισθήματα σου δημιουργούνται διαβάζοντας το κείμενο και γιατί; (150-200 λέξεις)</w:t>
      </w:r>
    </w:p>
    <w:p w14:paraId="65D64738">
      <w:pPr>
        <w:spacing w:line="240" w:lineRule="auto"/>
        <w:jc w:val="right"/>
        <w:rPr>
          <w:b/>
        </w:rPr>
      </w:pPr>
      <w:r>
        <w:rPr>
          <w:rFonts w:ascii="Calibri" w:hAnsi="Calibri" w:cs="Calibri"/>
          <w:b/>
          <w:sz w:val="22"/>
          <w:szCs w:val="22"/>
          <w:lang w:val="el-GR"/>
        </w:rPr>
        <w:t>Μονάδες 15</w:t>
      </w:r>
    </w:p>
    <w:p w14:paraId="4483DD2A">
      <w:pPr>
        <w:spacing w:line="240" w:lineRule="auto"/>
        <w:jc w:val="left"/>
        <w:rPr>
          <w:b/>
        </w:rPr>
      </w:pPr>
    </w:p>
    <w:p w14:paraId="1399BA6B">
      <w:pPr>
        <w:spacing w:line="240" w:lineRule="auto"/>
        <w:jc w:val="center"/>
        <w:rPr>
          <w:rFonts w:cstheme="minorHAnsi"/>
          <w:b/>
        </w:rPr>
      </w:pPr>
      <w:r>
        <w:rPr>
          <w:rFonts w:cstheme="minorHAnsi"/>
          <w:b/>
        </w:rPr>
        <w:t>ΕΝΔΕΙΚΤΙΚΕΣ ΑΠΑΝΤΗΣΕΙΣ</w:t>
      </w:r>
    </w:p>
    <w:p w14:paraId="0B915F6F">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6306E084">
      <w:pPr>
        <w:spacing w:line="240" w:lineRule="auto"/>
        <w:jc w:val="both"/>
        <w:rPr>
          <w:rFonts w:cstheme="minorHAnsi"/>
        </w:rPr>
      </w:pPr>
    </w:p>
    <w:p w14:paraId="19E014D4">
      <w:pPr>
        <w:spacing w:line="240" w:lineRule="auto"/>
        <w:jc w:val="both"/>
        <w:rPr>
          <w:rFonts w:cstheme="minorHAnsi"/>
          <w:b/>
        </w:rPr>
      </w:pPr>
      <w:r>
        <w:rPr>
          <w:rFonts w:cstheme="minorHAnsi"/>
          <w:b/>
        </w:rPr>
        <w:t>ΘΕΜΑ 2 (μονάδες 35)</w:t>
      </w:r>
    </w:p>
    <w:p w14:paraId="448BB992">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3F5AE47D">
      <w:pPr>
        <w:spacing w:line="240" w:lineRule="auto"/>
        <w:jc w:val="both"/>
      </w:pPr>
      <w:r>
        <w:rPr>
          <w:rFonts w:ascii="Calibri" w:hAnsi="Calibri"/>
        </w:rPr>
        <w:t xml:space="preserve">Στο κείμενο υποστηρίζεται πως </w:t>
      </w:r>
      <w:r>
        <w:rPr>
          <w:rFonts w:cstheme="minorHAnsi"/>
        </w:rPr>
        <w:t>«Στη σημερινή πραγματικότητα, το βλέμμα του μικρού θεατή και αυριανού ενήλικου, είναι μεν κορεσμένο από εικόνες…», διότι έχει ήδη διατυπωθεί η κυριαρχία της εικόνας ως μέσου ανάγνωσης και αντίληψης του κόσμου. «</w:t>
      </w:r>
      <w:r>
        <w:rPr>
          <w:rFonts w:ascii="Calibri" w:hAnsi="Calibri"/>
        </w:rPr>
        <w:t xml:space="preserve">Η εικόνα είναι ένα «κείμενο» προς κατανόηση, Ο καθημερινός βομβαρδισμός των παιδιών με χαμηλής ποιότητας οπτικοακουστικά ερεθίσματα είναι γεγονός που προσδιορίζει σε επικίνδυνα μεγάλο βαθμό τη ζωή και των παιδιών και των ενηλίκων. </w:t>
      </w:r>
    </w:p>
    <w:p w14:paraId="1CFC7012">
      <w:pPr>
        <w:spacing w:line="240" w:lineRule="auto"/>
        <w:jc w:val="both"/>
      </w:pPr>
      <w:r>
        <w:rPr>
          <w:rFonts w:cstheme="minorHAnsi"/>
        </w:rPr>
        <w:t>Παράλληλα, όμως, το κοινό αυτό είναι «ανεκπαίδευτο», γι’ αυτό και προτείνει την εκπαίδευση στη σωστή διαχείριση της εικόνας «</w:t>
      </w:r>
      <w:r>
        <w:rPr>
          <w:rFonts w:ascii="Calibri" w:hAnsi="Calibri"/>
        </w:rPr>
        <w:t>Η εκπαίδευση του μελλοντικού, ενεργού πολίτη προϋποθέτει την ανάπτυξη μιας κριτικής σκέψης, η οποία θα διακρίνει, θα ιεραρχεί και θα δίνει κατευθύνσεις».</w:t>
      </w:r>
    </w:p>
    <w:p w14:paraId="1B642228">
      <w:pPr>
        <w:spacing w:line="240" w:lineRule="auto"/>
        <w:jc w:val="both"/>
        <w:rPr>
          <w:rFonts w:cstheme="minorHAnsi"/>
          <w:b/>
        </w:rPr>
      </w:pPr>
    </w:p>
    <w:p w14:paraId="6B7F142C">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0535CC4E">
      <w:pPr>
        <w:pStyle w:val="21"/>
        <w:numPr>
          <w:ilvl w:val="0"/>
          <w:numId w:val="160"/>
        </w:numPr>
        <w:spacing w:line="240" w:lineRule="auto"/>
        <w:jc w:val="both"/>
        <w:rPr>
          <w:rFonts w:cstheme="minorHAnsi"/>
          <w:b/>
        </w:rPr>
      </w:pPr>
      <w:r>
        <w:rPr>
          <w:rFonts w:ascii="Calibri" w:hAnsi="Calibri"/>
        </w:rPr>
        <w:t xml:space="preserve">Οι εικόνες είναι η καρδιά του σημερινού επίγειου παραδείσου. Μεταφορά </w:t>
      </w:r>
    </w:p>
    <w:p w14:paraId="7BEB8A99">
      <w:pPr>
        <w:pStyle w:val="21"/>
        <w:numPr>
          <w:ilvl w:val="0"/>
          <w:numId w:val="160"/>
        </w:numPr>
        <w:spacing w:line="240" w:lineRule="auto"/>
        <w:jc w:val="both"/>
        <w:rPr>
          <w:rFonts w:cstheme="minorHAnsi"/>
          <w:b/>
        </w:rPr>
      </w:pPr>
      <w:r>
        <w:rPr>
          <w:rFonts w:ascii="Calibri" w:hAnsi="Calibri"/>
        </w:rPr>
        <w:t xml:space="preserve">Τρέφονται με ανθρώπινες πραγματικότητες Προσωποποίηση </w:t>
      </w:r>
    </w:p>
    <w:p w14:paraId="16310D9D">
      <w:pPr>
        <w:pStyle w:val="21"/>
        <w:numPr>
          <w:ilvl w:val="0"/>
          <w:numId w:val="160"/>
        </w:numPr>
        <w:spacing w:line="240" w:lineRule="auto"/>
        <w:jc w:val="both"/>
        <w:rPr>
          <w:rFonts w:cstheme="minorHAnsi"/>
          <w:b/>
        </w:rPr>
      </w:pPr>
      <w:r>
        <w:rPr>
          <w:rFonts w:ascii="Calibri" w:hAnsi="Calibri"/>
        </w:rPr>
        <w:t>Το ασύνδετο σχήμα λόγου στην 2</w:t>
      </w:r>
      <w:r>
        <w:rPr>
          <w:rFonts w:ascii="Calibri" w:hAnsi="Calibri"/>
          <w:vertAlign w:val="superscript"/>
        </w:rPr>
        <w:t>η</w:t>
      </w:r>
      <w:r>
        <w:rPr>
          <w:rFonts w:ascii="Calibri" w:hAnsi="Calibri"/>
        </w:rPr>
        <w:t xml:space="preserve"> παράγραφο: «στιγμιότυπα που ψυχαγωγούν, συγκινούν, εκπλήσσουν … ή σκληρότητας, μυστηρίου ή φωτός.»</w:t>
      </w:r>
    </w:p>
    <w:p w14:paraId="72E40797">
      <w:pPr>
        <w:pStyle w:val="21"/>
        <w:numPr>
          <w:ilvl w:val="0"/>
          <w:numId w:val="160"/>
        </w:numPr>
        <w:spacing w:line="240" w:lineRule="auto"/>
        <w:jc w:val="both"/>
        <w:rPr>
          <w:rFonts w:cstheme="minorHAnsi"/>
          <w:b/>
        </w:rPr>
      </w:pPr>
      <w:r>
        <w:rPr>
          <w:rFonts w:ascii="Calibri" w:hAnsi="Calibri"/>
        </w:rPr>
        <w:t>Το α΄ πληθυντικό ρηματικό πρόσωπο.</w:t>
      </w:r>
    </w:p>
    <w:p w14:paraId="3104179B">
      <w:pPr>
        <w:pStyle w:val="21"/>
        <w:numPr>
          <w:ilvl w:val="0"/>
          <w:numId w:val="160"/>
        </w:numPr>
        <w:spacing w:line="240" w:lineRule="auto"/>
        <w:jc w:val="both"/>
        <w:rPr>
          <w:rFonts w:cstheme="minorHAnsi"/>
          <w:b/>
        </w:rPr>
      </w:pPr>
      <w:r>
        <w:rPr>
          <w:rFonts w:ascii="Calibri" w:hAnsi="Calibri"/>
        </w:rPr>
        <w:t>Τα συνεχή ερωτήματα που διατυπώνονται στην 3</w:t>
      </w:r>
      <w:r>
        <w:rPr>
          <w:rFonts w:ascii="Calibri" w:hAnsi="Calibri"/>
          <w:vertAlign w:val="superscript"/>
        </w:rPr>
        <w:t>η</w:t>
      </w:r>
      <w:r>
        <w:rPr>
          <w:rFonts w:ascii="Calibri" w:hAnsi="Calibri"/>
        </w:rPr>
        <w:t xml:space="preserve"> παράγραφο: «Πόσο, η μετάβαση από το χαρτί στην οθόνη επηρεάζει, πέρα από τη σφαίρα της επικοινωνίας, τις σχέσεις εξουσίας; Είναι το ίδιο να ρέουν οι ιδέες ακέραιες μέσα από τις γραμμές της σελίδας και να συντομογραφούνται σε μορφή κουκκίδων; Να γίνονται μια σηματοδοτημένη ολιγόλογη πληροφορία; Δεν τροποποιείται το βάθος των εννοιών, η δομή του λόγου, οι δίαυλοι σκέψης;» </w:t>
      </w:r>
    </w:p>
    <w:p w14:paraId="050A5095">
      <w:pPr>
        <w:pStyle w:val="21"/>
        <w:spacing w:line="240" w:lineRule="auto"/>
        <w:jc w:val="both"/>
        <w:rPr>
          <w:rFonts w:cstheme="minorHAnsi"/>
          <w:b/>
        </w:rPr>
      </w:pPr>
    </w:p>
    <w:p w14:paraId="77C20B3D">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6A361C51">
      <w:pPr>
        <w:spacing w:line="240" w:lineRule="auto"/>
        <w:jc w:val="both"/>
        <w:rPr>
          <w:rFonts w:cstheme="minorHAnsi"/>
        </w:rPr>
      </w:pPr>
      <w:r>
        <w:rPr>
          <w:rFonts w:cstheme="minorHAnsi"/>
        </w:rPr>
        <w:t>Το 1</w:t>
      </w:r>
      <w:r>
        <w:rPr>
          <w:rFonts w:cstheme="minorHAnsi"/>
          <w:vertAlign w:val="superscript"/>
        </w:rPr>
        <w:t>ο</w:t>
      </w:r>
      <w:r>
        <w:rPr>
          <w:rFonts w:cstheme="minorHAnsi"/>
        </w:rPr>
        <w:t xml:space="preserve"> κείμενο αναφέρεται στην κυριαρχία της εικόνας στη ζωή μας και στην αναπόφευκτη ενσωμάτωσή της στις σύγχρονες μορφές επικοινωνίας. Το 2</w:t>
      </w:r>
      <w:r>
        <w:rPr>
          <w:rFonts w:cstheme="minorHAnsi"/>
          <w:vertAlign w:val="superscript"/>
        </w:rPr>
        <w:t>ο</w:t>
      </w:r>
      <w:r>
        <w:rPr>
          <w:rFonts w:cstheme="minorHAnsi"/>
        </w:rPr>
        <w:t xml:space="preserve"> κείμενο αναφέρεται στην αναγκαιότητα ανάπτυξης οπτικοακουστικής παιδείας για τη σωστή διαχείριση του κόσμου των εικόνων από τους δέκτες.</w:t>
      </w:r>
    </w:p>
    <w:p w14:paraId="38E944B0">
      <w:pPr>
        <w:spacing w:line="240" w:lineRule="auto"/>
        <w:jc w:val="both"/>
        <w:rPr>
          <w:b/>
        </w:rPr>
      </w:pPr>
    </w:p>
    <w:p w14:paraId="67FCF80A">
      <w:pPr>
        <w:spacing w:line="240" w:lineRule="auto"/>
        <w:jc w:val="both"/>
        <w:rPr>
          <w:b/>
        </w:rPr>
      </w:pPr>
      <w:r>
        <w:rPr>
          <w:b/>
        </w:rPr>
        <w:t>ΘΕΜΑ 3 (μονάδες 15)</w:t>
      </w:r>
    </w:p>
    <w:p w14:paraId="6EC48B3F">
      <w:pPr>
        <w:spacing w:after="0" w:line="240" w:lineRule="auto"/>
        <w:jc w:val="both"/>
        <w:rPr>
          <w:b/>
        </w:rPr>
      </w:pPr>
      <w:r>
        <w:rPr>
          <w:rFonts w:ascii="Calibri" w:hAnsi="Calibri" w:cs="Calibri"/>
          <w:b/>
        </w:rPr>
        <w:t>«Αποφεύγετε κάθε σας περιπλάνηση σε φωτογραφίες παλιές»</w:t>
      </w:r>
    </w:p>
    <w:p w14:paraId="051ED425">
      <w:pPr>
        <w:spacing w:after="0" w:line="240" w:lineRule="auto"/>
        <w:jc w:val="both"/>
      </w:pPr>
      <w:r>
        <w:t>Το θέμα του ποιήματος είναι η επώδυνη εμπειρία περιήγησης σε παλιές φωτογραφίες. Είναι επώδυνη αυτή η περιήγηση, διότι μπορεί να εμπεριέχει διαψεύσεις και να υπενθυμίζει ματαιώσεις και απώλειες που βίωσε αυτός που θα επιχειρήσει αυτή την περιήγηση.</w:t>
      </w:r>
    </w:p>
    <w:p w14:paraId="0ABD446B">
      <w:pPr>
        <w:spacing w:after="0" w:line="240" w:lineRule="auto"/>
        <w:jc w:val="both"/>
      </w:pPr>
    </w:p>
    <w:p w14:paraId="19F68076">
      <w:pPr>
        <w:pStyle w:val="43"/>
        <w:spacing w:before="0" w:line="240" w:lineRule="auto"/>
        <w:rPr>
          <w:rFonts w:asciiTheme="minorHAnsi" w:hAnsiTheme="minorHAnsi" w:cstheme="minorHAnsi"/>
          <w:sz w:val="22"/>
          <w:szCs w:val="22"/>
        </w:rPr>
      </w:pPr>
      <w:r>
        <w:rPr>
          <w:rFonts w:asciiTheme="minorHAnsi" w:hAnsiTheme="minorHAnsi" w:cstheme="minorHAnsi"/>
          <w:b/>
          <w:sz w:val="22"/>
          <w:szCs w:val="22"/>
        </w:rPr>
        <w:t>Κειμενικοί δείκτες</w:t>
      </w:r>
      <w:r>
        <w:rPr>
          <w:rFonts w:asciiTheme="minorHAnsi" w:hAnsiTheme="minorHAnsi" w:cstheme="minorHAnsi"/>
          <w:sz w:val="22"/>
          <w:szCs w:val="22"/>
        </w:rPr>
        <w:t>:</w:t>
      </w:r>
    </w:p>
    <w:p w14:paraId="20AADC33">
      <w:pPr>
        <w:pStyle w:val="43"/>
        <w:spacing w:before="0" w:line="240" w:lineRule="auto"/>
        <w:rPr>
          <w:rFonts w:eastAsia="Calibri" w:asciiTheme="minorHAnsi" w:hAnsiTheme="minorHAnsi" w:cstheme="minorHAnsi"/>
          <w:color w:val="auto"/>
          <w:sz w:val="22"/>
          <w:szCs w:val="22"/>
        </w:rPr>
      </w:pPr>
      <w:r>
        <w:rPr>
          <w:rFonts w:asciiTheme="minorHAnsi" w:hAnsiTheme="minorHAnsi" w:cstheme="minorHAnsi"/>
          <w:color w:val="auto"/>
          <w:sz w:val="22"/>
          <w:szCs w:val="22"/>
        </w:rPr>
        <w:t>Στο λυκαυγές του βίου μορφές ασάλευτες: εικόνα</w:t>
      </w:r>
    </w:p>
    <w:p w14:paraId="55CE663F">
      <w:pPr>
        <w:pStyle w:val="43"/>
        <w:spacing w:before="0" w:line="240" w:lineRule="auto"/>
        <w:rPr>
          <w:rFonts w:ascii="Calibri" w:hAnsi="Calibri" w:eastAsia="Calibri" w:cs="Calibri"/>
          <w:color w:val="auto"/>
          <w:sz w:val="22"/>
          <w:szCs w:val="22"/>
        </w:rPr>
      </w:pPr>
      <w:r>
        <w:rPr>
          <w:rFonts w:asciiTheme="minorHAnsi" w:hAnsiTheme="minorHAnsi" w:cstheme="minorHAnsi"/>
          <w:color w:val="auto"/>
          <w:sz w:val="22"/>
          <w:szCs w:val="22"/>
        </w:rPr>
        <w:t>Πρόσωπα που φτερούγισαν</w:t>
      </w:r>
      <w:r>
        <w:rPr>
          <w:rFonts w:ascii="Calibri" w:hAnsi="Calibri"/>
          <w:color w:val="auto"/>
          <w:sz w:val="22"/>
          <w:szCs w:val="22"/>
        </w:rPr>
        <w:t xml:space="preserve"> από κοντά σας: μεταφορά</w:t>
      </w:r>
    </w:p>
    <w:p w14:paraId="6A3550EE">
      <w:pPr>
        <w:pStyle w:val="43"/>
        <w:spacing w:before="0" w:line="240" w:lineRule="auto"/>
        <w:rPr>
          <w:rFonts w:ascii="Calibri" w:hAnsi="Calibri"/>
          <w:color w:val="auto"/>
          <w:sz w:val="22"/>
          <w:szCs w:val="22"/>
        </w:rPr>
      </w:pPr>
      <w:r>
        <w:rPr>
          <w:rFonts w:ascii="Calibri" w:hAnsi="Calibri"/>
          <w:color w:val="auto"/>
          <w:sz w:val="22"/>
          <w:szCs w:val="22"/>
        </w:rPr>
        <w:t xml:space="preserve">Η κυτταρίνη αποκαλύπτει την απάτη: προσωποποίηση </w:t>
      </w:r>
    </w:p>
    <w:p w14:paraId="1A6EB6B2">
      <w:pPr>
        <w:pStyle w:val="43"/>
        <w:spacing w:before="0" w:line="240" w:lineRule="auto"/>
        <w:rPr>
          <w:rFonts w:ascii="Calibri" w:hAnsi="Calibri" w:eastAsia="Calibri" w:cs="Calibri"/>
          <w:color w:val="auto"/>
          <w:sz w:val="22"/>
          <w:szCs w:val="22"/>
        </w:rPr>
      </w:pPr>
    </w:p>
    <w:p w14:paraId="24638449">
      <w:pPr>
        <w:pStyle w:val="43"/>
        <w:spacing w:before="0" w:line="240" w:lineRule="auto"/>
        <w:rPr>
          <w:rFonts w:ascii="Calibri" w:hAnsi="Calibri" w:cs="Calibri" w:eastAsiaTheme="minorEastAsia"/>
          <w:sz w:val="22"/>
          <w:szCs w:val="22"/>
        </w:rPr>
      </w:pPr>
      <w:r>
        <w:rPr>
          <w:rFonts w:ascii="Calibri" w:hAnsi="Calibri" w:cs="Calibri" w:eastAsiaTheme="minorEastAsia"/>
          <w:b/>
          <w:sz w:val="22"/>
          <w:szCs w:val="22"/>
        </w:rPr>
        <w:t>Συναισθήματα</w:t>
      </w:r>
      <w:r>
        <w:rPr>
          <w:rFonts w:ascii="Calibri" w:hAnsi="Calibri" w:cs="Calibri" w:eastAsiaTheme="minorEastAsia"/>
          <w:sz w:val="22"/>
          <w:szCs w:val="22"/>
        </w:rPr>
        <w:t xml:space="preserve">: μελαγχολία, γιατί οι φωτογραφίες αποτυπώνουν χαρούμενες στιγμές που τις αναζητάμε στη ζωή μας, αλλά πολλές φορές δεν τις βρίσκουμε ξανά. </w:t>
      </w:r>
    </w:p>
    <w:p w14:paraId="6529B604">
      <w:pPr>
        <w:pStyle w:val="43"/>
        <w:spacing w:before="0" w:line="240" w:lineRule="auto"/>
        <w:rPr>
          <w:rFonts w:ascii="Calibri" w:hAnsi="Calibri" w:cs="Calibri" w:eastAsiaTheme="minorEastAsia"/>
          <w:sz w:val="22"/>
          <w:szCs w:val="22"/>
        </w:rPr>
      </w:pPr>
    </w:p>
    <w:p w14:paraId="0197AC27">
      <w:pPr>
        <w:pStyle w:val="43"/>
        <w:spacing w:before="0" w:line="240" w:lineRule="auto"/>
        <w:rPr>
          <w:rFonts w:ascii="Calibri" w:hAnsi="Calibri" w:cs="Calibri" w:eastAsiaTheme="minorEastAsia"/>
          <w:sz w:val="22"/>
          <w:szCs w:val="22"/>
        </w:rPr>
      </w:pPr>
    </w:p>
    <w:p w14:paraId="36B290CF">
      <w:pPr>
        <w:pStyle w:val="43"/>
        <w:spacing w:before="0" w:line="240" w:lineRule="auto"/>
        <w:rPr>
          <w:rFonts w:ascii="Calibri" w:hAnsi="Calibri" w:cs="Calibri" w:eastAsiaTheme="minorEastAsia"/>
          <w:sz w:val="22"/>
          <w:szCs w:val="22"/>
        </w:rPr>
      </w:pPr>
    </w:p>
    <w:p w14:paraId="359F0509">
      <w:pPr>
        <w:pStyle w:val="43"/>
        <w:spacing w:before="0" w:line="240" w:lineRule="auto"/>
        <w:rPr>
          <w:rFonts w:ascii="Calibri" w:hAnsi="Calibri" w:cs="Calibri" w:eastAsiaTheme="minorEastAsia"/>
          <w:sz w:val="22"/>
          <w:szCs w:val="22"/>
        </w:rPr>
      </w:pPr>
    </w:p>
    <w:p w14:paraId="7199BEED">
      <w:pPr>
        <w:pStyle w:val="43"/>
        <w:spacing w:before="0" w:line="240" w:lineRule="auto"/>
        <w:rPr>
          <w:rFonts w:ascii="Calibri" w:hAnsi="Calibri" w:cs="Calibri" w:eastAsiaTheme="minorEastAsia"/>
          <w:sz w:val="22"/>
          <w:szCs w:val="22"/>
        </w:rPr>
      </w:pPr>
    </w:p>
    <w:p w14:paraId="0F889B18">
      <w:pPr>
        <w:pStyle w:val="43"/>
        <w:spacing w:before="0" w:line="240" w:lineRule="auto"/>
        <w:rPr>
          <w:rFonts w:ascii="Calibri" w:hAnsi="Calibri" w:cs="Calibri" w:eastAsiaTheme="minorEastAsia"/>
          <w:sz w:val="22"/>
          <w:szCs w:val="22"/>
        </w:rPr>
      </w:pPr>
    </w:p>
    <w:p w14:paraId="6FAB244C">
      <w:pPr>
        <w:pStyle w:val="43"/>
        <w:spacing w:before="0" w:line="240" w:lineRule="auto"/>
        <w:rPr>
          <w:rFonts w:ascii="Calibri" w:hAnsi="Calibri" w:cs="Calibri" w:eastAsiaTheme="minorEastAsia"/>
          <w:sz w:val="22"/>
          <w:szCs w:val="22"/>
        </w:rPr>
      </w:pPr>
    </w:p>
    <w:p w14:paraId="1B0BD257">
      <w:pPr>
        <w:pStyle w:val="43"/>
        <w:spacing w:before="0" w:line="240" w:lineRule="auto"/>
        <w:rPr>
          <w:rFonts w:ascii="Calibri" w:hAnsi="Calibri" w:cs="Calibri" w:eastAsiaTheme="minorEastAsia"/>
          <w:sz w:val="22"/>
          <w:szCs w:val="22"/>
        </w:rPr>
      </w:pPr>
    </w:p>
    <w:p w14:paraId="6130457F">
      <w:pPr>
        <w:pStyle w:val="43"/>
        <w:spacing w:before="0" w:line="240" w:lineRule="auto"/>
        <w:rPr>
          <w:rFonts w:ascii="Calibri" w:hAnsi="Calibri" w:cs="Calibri" w:eastAsiaTheme="minorEastAsia"/>
          <w:sz w:val="22"/>
          <w:szCs w:val="22"/>
        </w:rPr>
      </w:pPr>
    </w:p>
    <w:p w14:paraId="6282E740">
      <w:pPr>
        <w:pStyle w:val="43"/>
        <w:spacing w:before="0" w:line="240" w:lineRule="auto"/>
        <w:rPr>
          <w:rFonts w:ascii="Calibri" w:hAnsi="Calibri" w:cs="Calibri" w:eastAsiaTheme="minorEastAsia"/>
          <w:sz w:val="22"/>
          <w:szCs w:val="22"/>
        </w:rPr>
      </w:pPr>
    </w:p>
    <w:p w14:paraId="0F0385D6">
      <w:pPr>
        <w:pStyle w:val="43"/>
        <w:spacing w:before="0" w:line="240" w:lineRule="auto"/>
        <w:rPr>
          <w:rFonts w:ascii="Calibri" w:hAnsi="Calibri" w:cs="Calibri" w:eastAsiaTheme="minorEastAsia"/>
          <w:sz w:val="22"/>
          <w:szCs w:val="22"/>
        </w:rPr>
      </w:pPr>
    </w:p>
    <w:p w14:paraId="24EEAA92">
      <w:pPr>
        <w:pStyle w:val="43"/>
        <w:spacing w:before="0" w:line="240" w:lineRule="auto"/>
        <w:rPr>
          <w:rFonts w:ascii="Calibri" w:hAnsi="Calibri" w:cs="Calibri" w:eastAsiaTheme="minorEastAsia"/>
          <w:sz w:val="22"/>
          <w:szCs w:val="22"/>
        </w:rPr>
      </w:pPr>
    </w:p>
    <w:p w14:paraId="43AF5E63">
      <w:pPr>
        <w:pStyle w:val="43"/>
        <w:spacing w:before="0" w:line="240" w:lineRule="auto"/>
        <w:rPr>
          <w:rFonts w:ascii="Calibri" w:hAnsi="Calibri" w:cs="Calibri" w:eastAsiaTheme="minorEastAsia"/>
          <w:sz w:val="22"/>
          <w:szCs w:val="22"/>
        </w:rPr>
      </w:pPr>
    </w:p>
    <w:p w14:paraId="65EAF8E2">
      <w:pPr>
        <w:pStyle w:val="43"/>
        <w:spacing w:before="0" w:line="240" w:lineRule="auto"/>
        <w:rPr>
          <w:rFonts w:ascii="Calibri" w:hAnsi="Calibri" w:cs="Calibri" w:eastAsiaTheme="minorEastAsia"/>
          <w:sz w:val="22"/>
          <w:szCs w:val="22"/>
        </w:rPr>
      </w:pPr>
    </w:p>
    <w:p w14:paraId="1502BBEE">
      <w:pPr>
        <w:pStyle w:val="43"/>
        <w:spacing w:before="0" w:line="240" w:lineRule="auto"/>
        <w:rPr>
          <w:rFonts w:ascii="Calibri" w:hAnsi="Calibri" w:cs="Calibri" w:eastAsiaTheme="minorEastAsia"/>
          <w:sz w:val="22"/>
          <w:szCs w:val="22"/>
        </w:rPr>
      </w:pPr>
    </w:p>
    <w:p w14:paraId="302D280B">
      <w:pPr>
        <w:pStyle w:val="43"/>
        <w:spacing w:before="0" w:line="240" w:lineRule="auto"/>
        <w:rPr>
          <w:rFonts w:ascii="Calibri" w:hAnsi="Calibri" w:cs="Calibri" w:eastAsiaTheme="minorEastAsia"/>
          <w:sz w:val="22"/>
          <w:szCs w:val="22"/>
        </w:rPr>
      </w:pPr>
    </w:p>
    <w:p w14:paraId="2C47CEA5">
      <w:pPr>
        <w:pStyle w:val="43"/>
        <w:spacing w:before="0" w:line="240" w:lineRule="auto"/>
        <w:rPr>
          <w:rFonts w:ascii="Calibri" w:hAnsi="Calibri" w:cs="Calibri" w:eastAsiaTheme="minorEastAsia"/>
          <w:sz w:val="22"/>
          <w:szCs w:val="22"/>
        </w:rPr>
      </w:pPr>
    </w:p>
    <w:p w14:paraId="40C4EEF3">
      <w:pPr>
        <w:pStyle w:val="43"/>
        <w:spacing w:before="0" w:line="240" w:lineRule="auto"/>
        <w:rPr>
          <w:rFonts w:ascii="Calibri" w:hAnsi="Calibri" w:cs="Calibri" w:eastAsiaTheme="minorEastAsia"/>
          <w:sz w:val="22"/>
          <w:szCs w:val="22"/>
        </w:rPr>
      </w:pPr>
    </w:p>
    <w:p w14:paraId="0BA6466F">
      <w:pPr>
        <w:pStyle w:val="43"/>
        <w:spacing w:before="0" w:line="240" w:lineRule="auto"/>
        <w:rPr>
          <w:rFonts w:ascii="Calibri" w:hAnsi="Calibri" w:cs="Calibri" w:eastAsiaTheme="minorEastAsia"/>
          <w:sz w:val="22"/>
          <w:szCs w:val="22"/>
        </w:rPr>
      </w:pPr>
    </w:p>
    <w:p w14:paraId="01FDFA34">
      <w:pPr>
        <w:pStyle w:val="43"/>
        <w:spacing w:before="0" w:line="240" w:lineRule="auto"/>
        <w:rPr>
          <w:rFonts w:ascii="Calibri" w:hAnsi="Calibri" w:cs="Calibri" w:eastAsiaTheme="minorEastAsia"/>
          <w:sz w:val="22"/>
          <w:szCs w:val="22"/>
        </w:rPr>
      </w:pPr>
    </w:p>
    <w:p w14:paraId="7D0694B2">
      <w:pPr>
        <w:pStyle w:val="43"/>
        <w:spacing w:before="0" w:line="240" w:lineRule="auto"/>
        <w:rPr>
          <w:rFonts w:ascii="Calibri" w:hAnsi="Calibri" w:cs="Calibri" w:eastAsiaTheme="minorEastAsia"/>
          <w:sz w:val="22"/>
          <w:szCs w:val="22"/>
        </w:rPr>
      </w:pPr>
    </w:p>
    <w:p w14:paraId="2EAA36CF">
      <w:pPr>
        <w:pStyle w:val="43"/>
        <w:spacing w:before="0" w:line="240" w:lineRule="auto"/>
        <w:rPr>
          <w:rFonts w:ascii="Calibri" w:hAnsi="Calibri" w:cs="Calibri" w:eastAsiaTheme="minorEastAsia"/>
          <w:sz w:val="22"/>
          <w:szCs w:val="22"/>
        </w:rPr>
      </w:pPr>
    </w:p>
    <w:p w14:paraId="079A8C9A">
      <w:pPr>
        <w:pStyle w:val="43"/>
        <w:spacing w:before="0" w:line="240" w:lineRule="auto"/>
        <w:rPr>
          <w:rFonts w:ascii="Calibri" w:hAnsi="Calibri" w:cs="Calibri" w:eastAsiaTheme="minorEastAsia"/>
          <w:sz w:val="22"/>
          <w:szCs w:val="22"/>
        </w:rPr>
      </w:pPr>
    </w:p>
    <w:p w14:paraId="6FEBC06D">
      <w:pPr>
        <w:pStyle w:val="43"/>
        <w:spacing w:before="0" w:line="240" w:lineRule="auto"/>
        <w:rPr>
          <w:rFonts w:ascii="Calibri" w:hAnsi="Calibri" w:cs="Calibri" w:eastAsiaTheme="minorEastAsia"/>
          <w:sz w:val="22"/>
          <w:szCs w:val="22"/>
        </w:rPr>
      </w:pPr>
    </w:p>
    <w:p w14:paraId="2E3D627F">
      <w:pPr>
        <w:pStyle w:val="43"/>
        <w:spacing w:before="0" w:line="240" w:lineRule="auto"/>
        <w:rPr>
          <w:rFonts w:ascii="Calibri" w:hAnsi="Calibri" w:cs="Calibri" w:eastAsiaTheme="minorEastAsia"/>
          <w:sz w:val="22"/>
          <w:szCs w:val="22"/>
        </w:rPr>
      </w:pPr>
    </w:p>
    <w:p w14:paraId="1DBE3137">
      <w:pPr>
        <w:pStyle w:val="43"/>
        <w:spacing w:before="0" w:line="240" w:lineRule="auto"/>
        <w:rPr>
          <w:rFonts w:ascii="Calibri" w:hAnsi="Calibri" w:cs="Calibri" w:eastAsiaTheme="minorEastAsia"/>
          <w:sz w:val="22"/>
          <w:szCs w:val="22"/>
        </w:rPr>
      </w:pPr>
    </w:p>
    <w:p w14:paraId="40B503AF">
      <w:pPr>
        <w:pStyle w:val="43"/>
        <w:spacing w:before="0" w:line="240" w:lineRule="auto"/>
        <w:rPr>
          <w:rFonts w:ascii="Calibri" w:hAnsi="Calibri" w:cs="Calibri" w:eastAsiaTheme="minorEastAsia"/>
          <w:sz w:val="22"/>
          <w:szCs w:val="22"/>
        </w:rPr>
      </w:pPr>
    </w:p>
    <w:p w14:paraId="519190F6">
      <w:pPr>
        <w:spacing w:before="0" w:after="0" w:line="240" w:lineRule="auto"/>
        <w:contextualSpacing/>
      </w:pPr>
      <w:r>
        <w:rPr>
          <w:rFonts w:cstheme="minorHAnsi"/>
          <w:b/>
          <w:bCs/>
        </w:rPr>
        <w:t>Κείμενο 1</w:t>
      </w:r>
    </w:p>
    <w:p w14:paraId="41A14089">
      <w:pPr>
        <w:spacing w:before="0" w:after="0" w:line="240" w:lineRule="auto"/>
        <w:contextualSpacing/>
        <w:jc w:val="center"/>
      </w:pPr>
      <w:r>
        <w:rPr>
          <w:b/>
        </w:rPr>
        <w:t>Πολιτισμός της εικόνας ή βλέπω, άρα υπάρχω</w:t>
      </w:r>
    </w:p>
    <w:p w14:paraId="59A38B46">
      <w:pPr>
        <w:spacing w:before="0" w:after="0" w:line="240" w:lineRule="auto"/>
        <w:contextualSpacing/>
      </w:pPr>
      <w:r>
        <w:rPr>
          <w:rFonts w:cstheme="minorHAnsi"/>
          <w:i/>
          <w:sz w:val="20"/>
          <w:szCs w:val="20"/>
        </w:rPr>
        <w:t>Κείμενο της Τασούλας Καραϊσκάκη, εφημερίδα Καθημερινή, στήλη «Απόψεις», 21.8.2022.</w:t>
      </w:r>
    </w:p>
    <w:p w14:paraId="3E2DCEC1">
      <w:pPr>
        <w:spacing w:before="0" w:after="0" w:line="240" w:lineRule="auto"/>
        <w:contextualSpacing/>
        <w:rPr>
          <w:rFonts w:cstheme="minorHAnsi"/>
          <w:i/>
          <w:sz w:val="20"/>
          <w:szCs w:val="20"/>
        </w:rPr>
      </w:pPr>
    </w:p>
    <w:p w14:paraId="5225EE4F">
      <w:pPr>
        <w:spacing w:before="0" w:after="0" w:line="240" w:lineRule="auto"/>
        <w:contextualSpacing/>
        <w:jc w:val="both"/>
      </w:pPr>
      <w:r>
        <w:tab/>
      </w:r>
      <w:r>
        <w:t>Οι εικόνες είναι η καρδιά του σημερινού επίγειου παραδείσου. Τρέφονται με ανθρώπινες πραγματικότητες, περικλείουν όλο το σφρίγος της γήινης ζωής, προσφέρουν εικονικά ό,τι δεν μπορεί να καταναλωθεί έμπρακτα. Κατακυριεύουν πεδία υποσκάπτοντας και απωθώντας άλλες κουλτούρες – της γραφής, του λόγου, της σκέψης, του φιλοσοφικού στοχασμού.</w:t>
      </w:r>
    </w:p>
    <w:p w14:paraId="2C32080C">
      <w:pPr>
        <w:spacing w:before="0" w:after="0" w:line="240" w:lineRule="auto"/>
        <w:contextualSpacing/>
        <w:jc w:val="both"/>
      </w:pPr>
      <w:r>
        <w:tab/>
      </w:r>
      <w:r>
        <w:t>Βρίθουν εικόνων, στατικών και κινούμενων, τα τηλέφωνα των ανθρώπων. Με την ενθρόνιση της ψηφιακής κάμερας στα κινητά, το αλλοτινό προνόμιο του επαγγελματία να διαχειρίζεται χιλιάδες καρέ απέβη προνόμιο όλων, πυροδοτώντας τη μεγαλύτερη επανάσταση στην καθημερινότητα των ανθρώπων. Να λαμβάνουν και να δημοσιοποιούν έναν ποταμό φωτογραφιών –το ’80 λαμβάνονταν έξι δισ. φωτογραφίες τον χρόνο, σήμερα ο ίδιος αριθμός συλλέγεται σε τρεις ημέρες–, στιγμιότυπα που ψυχαγωγούν, συγκινούν, εκπλήσσουν, αναστατώνουν, γαληνεύουν, οργίζουν, πονούν, αγγίζουν κάτι βαθύτερο, ένα αναπάντεχο νόημα, ένα σκίρτημα αναγνώρισης, μια λάμψη κατανόησης, σε μια ατμόσφαιρα γλυκύτητας ή σκληρότητας, μυστηρίου ή φωτός. Στιγμές ζωής που χάθηκαν για πάντα είναι εκεί, αλλά δεν θρηνούμε. Όλη η ζωή μας είναι εκεί. Είδωλα ζωής είναι εκεί. Ζουν στη θέση μας, μας παρηγορούν για όσα μας λείπουν αποσπώντας μας από εκείνα που μας έχουν δοθεί. Προτρέπουν στη μίμηση, παρέχουν το πρότυπο στην αναζήτηση της ευτυχίας. Καταπραΰνουν τις μη πραγματοποιήσιμες επιθυμίες, διεγείρουν τις ικανοποιήσιμες. Ενσωματώνουν στην κοινωνική ζωή. Ή παγιδεύουν μεταξύ πραγματικού και φανταστικού σε ένα είδος πρόσκαιρης υπνοβασίας.</w:t>
      </w:r>
    </w:p>
    <w:p w14:paraId="669E4D96">
      <w:pPr>
        <w:spacing w:before="0" w:after="0" w:line="240" w:lineRule="auto"/>
        <w:contextualSpacing/>
        <w:jc w:val="both"/>
      </w:pPr>
      <w:r>
        <w:tab/>
      </w:r>
      <w:r>
        <w:t>Έλκουν και απωθούν. Δίνουν και μαζί παίρνουν, μεταμορφώνοντας σταδιακά τη ζωή σε μια εκτεταμένη ιστορία εικόνων και αρκετούς από τους αλλοτινούς κυνηγούς της γνώσης σε καταναλωτές οπτικών προϊόντων. Οι όλο και πιο εξελιγμένες τεχνολογίες ψηφιακής απεικόνισης και οπτικής ανάλυσης εξασκούν την ανθρώπινη όραση. Όμως, πόσο ευρύς είναι αυτός ο οπτικός γραμματισμός σε σύγκριση με τον γλωσσικό; Έγινε το μάτι πιο ικανό να συλλαμβάνει στην εικόνα σημεία που ερμηνεύουν δυσδιάκριτα σύμβολα και υλικά ίχνη, αφανείς συνθήκες, εμπειρίες, κοσμοθεωρίες, αξίες, να εντοπίζει στοιχεία που επηρεάζουν το θυμικό, τη φαντασία, τα όνειρα, τις φαντασιώσεις των θεατών;</w:t>
      </w:r>
    </w:p>
    <w:p w14:paraId="505034C9">
      <w:pPr>
        <w:spacing w:before="0" w:after="0" w:line="240" w:lineRule="auto"/>
        <w:contextualSpacing/>
        <w:jc w:val="both"/>
      </w:pPr>
      <w:r>
        <w:tab/>
      </w:r>
      <w:r>
        <w:t>Περνάμε γρήγορα από τη διήγηση στη θέαση, από τις 7.000 γλώσσες του κόσμου στη μία κοινή της εικόνας, από την κυριαρχία της γραφής σε εκείνη της οθόνης, που τα περιέχει όλα, κείμενα, ομιλία, εικόνες. Ποτέ δεν θα πάψουμε να επικοινωνούμε με τον λόγο. Όμως, πόσο θα αλλάξει η γραφή –άρα και οι σχέσεις μας με τη γνώση–, από τον σταδιακό εκτοπισμό της από την εικόνα; Άλλος είναι ο κόσμος που περιγράφεται με λέξεις από εκείνον που αναπαρίσταται με εικόνες. Πόσο η μετάβαση από το χαρτί στην οθόνη επηρεάζει, πέρα από τη σφαίρα της επικοινωνίας, τις σχέσεις εξουσίας; Είναι το ίδιο να ρέουν οι ιδέες ακέραιες μέσα από τις γραμμές της σελίδας και να συντομογραφούνται σε μορφή κουκκίδων; Να γίνονται μια σηματοδοτημένη ολιγόλογη πληροφορία; Δεν τροποποιείται το βάθος των εννοιών, η δομή του λόγου, οι δίαυλοι σκέψης; Ο Βιτγκενστάιν παρομοίαζε τη σκέψη με την κολύμβηση: «Όπως το σώμα πρέπει να νικήσει την άνωση ώστε να καταδυθεί, την ίδια προσπάθεια πρέπει να καταβάλει και ο σκεπτόμενος νους». Η θέαση της εικόνας δεν απαιτεί μόχθο. Πόσο η επικοινωνία, όχι με λέξεις, αλλά με emojis ρηχαίνει τα γνωστικά βάθη; Τα emojis, από 76 το 1995 θα φτάσουν τα 3.491 μοναδικά (χωρίς τις παραλλαγές) το 2023.</w:t>
      </w:r>
    </w:p>
    <w:p w14:paraId="4188EC99">
      <w:pPr>
        <w:spacing w:before="0" w:after="0" w:line="240" w:lineRule="auto"/>
        <w:contextualSpacing/>
        <w:jc w:val="both"/>
      </w:pPr>
      <w:r>
        <w:rPr>
          <w:rFonts w:cstheme="minorHAnsi"/>
        </w:rPr>
        <w:tab/>
      </w:r>
      <w:r>
        <w:rPr>
          <w:rFonts w:cstheme="minorHAnsi"/>
        </w:rPr>
        <w:t>Οι εικόνες δεν είναι κάτι απλό, που μόνο ψυχαγωγεί και στερεώνει είδωλα και μύθους, που αποκαλύπτει και ανακουφίζει· παράλληλα μεταφέρουν στερεότυπα, προκαταλήψεις, ιδεοληψίες, ακόμη και τυφλώνουν πνευματικά, έτσι ώστε να μη θέλεις να δεις πραγματικά. Είναι το παράθυρο, αυτή η ιδεολογική οπτική αναπηρία, στη χειραγώγηση της οπτικής πληροφορίας, στον έλεγχο της πραγματικότητας, που δεν συνοδοιπορεί πάντα με τα είδωλά της. Και το πιο κοινό βλέμμα εισάγει θέσεις. Όλοι, ηθελημένα ή αθέλητα, γινόμαστε δράστες και θύματα ενός οφθαλμοκεντρισμού που μοιάζει, ενίοτε, να εγκλωβίζει τον νου σε ένα σκοτεινό σπήλαιο όπως εκείνο του Πλάτωνα, όπου οι αλυσοδεμένοι φυλακισμένοι είναι σε θέση να βλέπουν στον τοίχο να περνούν μόνο οι σκιές της πραγματικής ζωής τους. Όπως και στο σπήλαιο, υπάρχουν λύσεις, έξοδοι στο φως. Ο  ήλιος είναι πάντα εκεί. Ένας κόσμος κατανοητός όσο και ακατανόητος.</w:t>
      </w:r>
    </w:p>
    <w:p w14:paraId="1954F63B">
      <w:pPr>
        <w:pStyle w:val="6"/>
        <w:spacing w:before="0" w:after="0" w:line="240" w:lineRule="auto"/>
        <w:contextualSpacing/>
        <w:jc w:val="both"/>
        <w:rPr>
          <w:b/>
          <w:bCs/>
        </w:rPr>
      </w:pPr>
    </w:p>
    <w:p w14:paraId="1CED1E5A">
      <w:pPr>
        <w:pStyle w:val="6"/>
        <w:spacing w:before="0" w:after="0" w:line="240" w:lineRule="auto"/>
        <w:contextualSpacing/>
        <w:jc w:val="both"/>
        <w:rPr>
          <w:b/>
          <w:bCs/>
        </w:rPr>
      </w:pPr>
    </w:p>
    <w:p w14:paraId="2D4C772E">
      <w:pPr>
        <w:pStyle w:val="6"/>
        <w:spacing w:before="0" w:after="0" w:line="240" w:lineRule="auto"/>
        <w:contextualSpacing/>
        <w:jc w:val="both"/>
        <w:rPr>
          <w:b/>
          <w:bCs/>
        </w:rPr>
      </w:pPr>
    </w:p>
    <w:p w14:paraId="33ADD123">
      <w:pPr>
        <w:spacing w:before="0" w:after="0" w:line="240" w:lineRule="auto"/>
        <w:contextualSpacing/>
      </w:pPr>
      <w:r>
        <w:rPr>
          <w:b/>
          <w:bCs/>
        </w:rPr>
        <w:drawing>
          <wp:anchor distT="0" distB="0" distL="114300" distR="114300" simplePos="0" relativeHeight="251671552" behindDoc="0" locked="0" layoutInCell="0" allowOverlap="1">
            <wp:simplePos x="0" y="0"/>
            <wp:positionH relativeFrom="column">
              <wp:posOffset>-313055</wp:posOffset>
            </wp:positionH>
            <wp:positionV relativeFrom="paragraph">
              <wp:posOffset>411480</wp:posOffset>
            </wp:positionV>
            <wp:extent cx="7393305" cy="3915410"/>
            <wp:effectExtent l="0" t="0" r="17145" b="8890"/>
            <wp:wrapTopAndBottom/>
            <wp:docPr id="2004324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24395" name="Picture 3"/>
                    <pic:cNvPicPr>
                      <a:picLocks noChangeAspect="1"/>
                    </pic:cNvPicPr>
                  </pic:nvPicPr>
                  <pic:blipFill>
                    <a:blip r:embed="rId53"/>
                    <a:stretch>
                      <a:fillRect/>
                    </a:stretch>
                  </pic:blipFill>
                  <pic:spPr>
                    <a:xfrm>
                      <a:off x="0" y="0"/>
                      <a:ext cx="7393305" cy="3915410"/>
                    </a:xfrm>
                    <a:prstGeom prst="rect">
                      <a:avLst/>
                    </a:prstGeom>
                    <a:noFill/>
                    <a:ln>
                      <a:noFill/>
                    </a:ln>
                  </pic:spPr>
                </pic:pic>
              </a:graphicData>
            </a:graphic>
          </wp:anchor>
        </w:drawing>
      </w:r>
      <w:r>
        <w:rPr>
          <w:rFonts w:cs="Times New Roman"/>
          <w:b/>
          <w:bCs/>
        </w:rPr>
        <w:t>Κείμενο 2</w:t>
      </w:r>
    </w:p>
    <w:p w14:paraId="5B1A0934">
      <w:pPr>
        <w:spacing w:before="0" w:after="0" w:line="240" w:lineRule="auto"/>
        <w:contextualSpacing/>
        <w:jc w:val="center"/>
        <w:rPr>
          <w:rFonts w:cs="Times New Roman"/>
          <w:b/>
          <w:bCs/>
        </w:rPr>
      </w:pPr>
    </w:p>
    <w:p w14:paraId="716B5896">
      <w:pPr>
        <w:spacing w:before="0" w:after="0" w:line="240" w:lineRule="auto"/>
        <w:contextualSpacing/>
        <w:rPr>
          <w:rFonts w:cs="Times New Roman"/>
          <w:b/>
          <w:bCs/>
        </w:rPr>
      </w:pPr>
    </w:p>
    <w:p w14:paraId="47FDAD8E">
      <w:pPr>
        <w:spacing w:before="0" w:after="0" w:line="240" w:lineRule="auto"/>
        <w:contextualSpacing/>
      </w:pPr>
      <w:r>
        <w:rPr>
          <w:rFonts w:cs="Times New Roman"/>
          <w:b/>
          <w:bCs/>
        </w:rPr>
        <w:t xml:space="preserve">Κείμενο 3 </w:t>
      </w:r>
    </w:p>
    <w:p w14:paraId="3BC2A8CC">
      <w:pPr>
        <w:spacing w:before="0" w:after="0" w:line="240" w:lineRule="auto"/>
        <w:contextualSpacing/>
        <w:jc w:val="both"/>
      </w:pPr>
      <w:r>
        <w:rPr>
          <w:rStyle w:val="23"/>
          <w:rFonts w:eastAsia="Calibri" w:cstheme="minorHAnsi"/>
          <w:b w:val="0"/>
          <w:bCs w:val="0"/>
          <w:i/>
          <w:iCs/>
          <w:sz w:val="20"/>
          <w:szCs w:val="20"/>
        </w:rPr>
        <w:t>Από το βιβλίο του Διονύση Καψάλη «Μέρες αργίας» (εκδ. Άγρα, 1995) το σονέτο αρ. 4 επί συνόλου 25 σονέτων.</w:t>
      </w:r>
    </w:p>
    <w:p w14:paraId="01C80FF6">
      <w:pPr>
        <w:spacing w:before="0" w:after="0" w:line="240" w:lineRule="auto"/>
        <w:contextualSpacing/>
        <w:rPr>
          <w:rFonts w:cstheme="minorHAnsi"/>
        </w:rPr>
      </w:pPr>
    </w:p>
    <w:p w14:paraId="3280DD93">
      <w:pPr>
        <w:spacing w:before="0" w:after="0" w:line="240" w:lineRule="auto"/>
        <w:contextualSpacing/>
      </w:pPr>
      <w:r>
        <w:rPr>
          <w:rFonts w:cstheme="minorHAnsi"/>
        </w:rPr>
        <w:t>IV</w:t>
      </w:r>
    </w:p>
    <w:p w14:paraId="618B4260">
      <w:pPr>
        <w:spacing w:before="0" w:after="0" w:line="240" w:lineRule="auto"/>
        <w:contextualSpacing/>
        <w:rPr>
          <w:rFonts w:cstheme="minorHAnsi"/>
        </w:rPr>
      </w:pPr>
      <w:r>
        <w:rPr>
          <w:rFonts w:cstheme="minorHAnsi"/>
        </w:rPr>
        <w:t>Ο ουρανός δεν έχει άλλες ιστορίες,</w:t>
      </w:r>
      <w:r>
        <w:rPr>
          <w:rFonts w:cstheme="minorHAnsi"/>
        </w:rPr>
        <w:br w:type="textWrapping"/>
      </w:r>
      <w:r>
        <w:rPr>
          <w:rFonts w:cstheme="minorHAnsi"/>
        </w:rPr>
        <w:t>άλλο σκοτάδι, φως κρυφό που δεν ειπώθη,</w:t>
      </w:r>
      <w:r>
        <w:rPr>
          <w:rFonts w:cstheme="minorHAnsi"/>
        </w:rPr>
        <w:br w:type="textWrapping"/>
      </w:r>
      <w:r>
        <w:rPr>
          <w:rFonts w:cstheme="minorHAnsi"/>
        </w:rPr>
        <w:t>άλλη ψυχή να του χαλάμε για να κλώθει</w:t>
      </w:r>
      <w:r>
        <w:rPr>
          <w:rFonts w:cstheme="minorHAnsi"/>
        </w:rPr>
        <w:br w:type="textWrapping"/>
      </w:r>
      <w:r>
        <w:rPr>
          <w:rFonts w:cstheme="minorHAnsi"/>
        </w:rPr>
        <w:t>πολέμους, έρωτες, λαμπρές εκεχειρίες.</w:t>
      </w:r>
      <w:r>
        <w:rPr>
          <w:rFonts w:cstheme="minorHAnsi"/>
        </w:rPr>
        <w:br w:type="textWrapping"/>
      </w:r>
      <w:r>
        <w:rPr>
          <w:rFonts w:cstheme="minorHAnsi"/>
        </w:rPr>
        <w:br w:type="textWrapping"/>
      </w:r>
      <w:r>
        <w:rPr>
          <w:rFonts w:cstheme="minorHAnsi"/>
        </w:rPr>
        <w:t>Όμως απόψε που είχε θέατρο να φύγει,</w:t>
      </w:r>
      <w:r>
        <w:rPr>
          <w:rFonts w:cstheme="minorHAnsi"/>
        </w:rPr>
        <w:br w:type="textWrapping"/>
      </w:r>
      <w:r>
        <w:rPr>
          <w:rFonts w:cstheme="minorHAnsi"/>
        </w:rPr>
        <w:t>πορφύρας άπλωμα για την υπόκλισή του,</w:t>
      </w:r>
      <w:r>
        <w:rPr>
          <w:rFonts w:cstheme="minorHAnsi"/>
        </w:rPr>
        <w:br w:type="textWrapping"/>
      </w:r>
      <w:r>
        <w:rPr>
          <w:rFonts w:cstheme="minorHAnsi"/>
        </w:rPr>
        <w:t>με πυρπολεί το φως με δάφνες του απροσίτου,</w:t>
      </w:r>
      <w:r>
        <w:rPr>
          <w:rFonts w:cstheme="minorHAnsi"/>
        </w:rPr>
        <w:br w:type="textWrapping"/>
      </w:r>
      <w:r>
        <w:rPr>
          <w:rFonts w:cstheme="minorHAnsi"/>
        </w:rPr>
        <w:t>όλα ισχύουν και μια δόξα τα τυλίγει.</w:t>
      </w:r>
      <w:r>
        <w:rPr>
          <w:rFonts w:cstheme="minorHAnsi"/>
        </w:rPr>
        <w:br w:type="textWrapping"/>
      </w:r>
      <w:r>
        <w:rPr>
          <w:rFonts w:cstheme="minorHAnsi"/>
        </w:rPr>
        <w:br w:type="textWrapping"/>
      </w:r>
      <w:r>
        <w:rPr>
          <w:rFonts w:cstheme="minorHAnsi"/>
        </w:rPr>
        <w:t>Όλα πυργώνουν, πάλι πέφτουν, και βραδιάζει</w:t>
      </w:r>
      <w:r>
        <w:rPr>
          <w:rFonts w:cstheme="minorHAnsi"/>
        </w:rPr>
        <w:br w:type="textWrapping"/>
      </w:r>
      <w:r>
        <w:rPr>
          <w:rFonts w:cstheme="minorHAnsi"/>
        </w:rPr>
        <w:t>στα χρονικά του έρωτα και του θανάτου,</w:t>
      </w:r>
      <w:r>
        <w:rPr>
          <w:rFonts w:cstheme="minorHAnsi"/>
        </w:rPr>
        <w:br w:type="textWrapping"/>
      </w:r>
      <w:r>
        <w:rPr>
          <w:rFonts w:cstheme="minorHAnsi"/>
        </w:rPr>
        <w:t>σκόνη και σκύβαλα, συντρίμματα και χνώτα·</w:t>
      </w:r>
      <w:r>
        <w:rPr>
          <w:rFonts w:cstheme="minorHAnsi"/>
        </w:rPr>
        <w:br w:type="textWrapping"/>
      </w:r>
      <w:r>
        <w:rPr>
          <w:rFonts w:cstheme="minorHAnsi"/>
        </w:rPr>
        <w:br w:type="textWrapping"/>
      </w:r>
      <w:r>
        <w:rPr>
          <w:rFonts w:cstheme="minorHAnsi"/>
        </w:rPr>
        <w:t>ένα μικρό παιδί μες στα σκεπάσματά του</w:t>
      </w:r>
      <w:r>
        <w:rPr>
          <w:rFonts w:cstheme="minorHAnsi"/>
        </w:rPr>
        <w:br w:type="textWrapping"/>
      </w:r>
      <w:r>
        <w:rPr>
          <w:rFonts w:cstheme="minorHAnsi"/>
        </w:rPr>
        <w:t>ανοίγει πάλι λίγο κόσμο και διαβάζει</w:t>
      </w:r>
      <w:r>
        <w:rPr>
          <w:rFonts w:cstheme="minorHAnsi"/>
        </w:rPr>
        <w:br w:type="textWrapping"/>
      </w:r>
      <w:r>
        <w:rPr>
          <w:rFonts w:cstheme="minorHAnsi"/>
        </w:rPr>
        <w:t>πριν κοιμηθεί σ’ ένα παράπονο από φώτα.</w:t>
      </w:r>
    </w:p>
    <w:p w14:paraId="6665412D">
      <w:pPr>
        <w:spacing w:before="0" w:after="0" w:line="240" w:lineRule="auto"/>
        <w:contextualSpacing/>
        <w:rPr>
          <w:rFonts w:cstheme="minorHAnsi"/>
        </w:rPr>
      </w:pPr>
    </w:p>
    <w:p w14:paraId="262A551A">
      <w:pPr>
        <w:spacing w:line="240" w:lineRule="auto"/>
        <w:rPr>
          <w:b/>
        </w:rPr>
      </w:pPr>
      <w:r>
        <w:rPr>
          <w:b/>
        </w:rPr>
        <w:t>ΘΕΜΑΤΑ</w:t>
      </w:r>
    </w:p>
    <w:p w14:paraId="0ABA9311">
      <w:pPr>
        <w:spacing w:line="240" w:lineRule="auto"/>
        <w:rPr>
          <w:b/>
        </w:rPr>
      </w:pPr>
    </w:p>
    <w:p w14:paraId="4421EB95">
      <w:pPr>
        <w:spacing w:line="240" w:lineRule="auto"/>
        <w:rPr>
          <w:b/>
        </w:rPr>
      </w:pPr>
      <w:r>
        <w:rPr>
          <w:b/>
        </w:rPr>
        <w:t>ΘΕΜΑ 1 (μονάδες 20)</w:t>
      </w:r>
    </w:p>
    <w:p w14:paraId="3A62B3F9">
      <w:pPr>
        <w:spacing w:line="240" w:lineRule="auto"/>
        <w:jc w:val="both"/>
      </w:pPr>
      <w:r>
        <w:t>Η κυριαρχία της εικόνας, σύμφωνα με το Κείμενο 1, έχει δύο όψεις, μία αρνητική και μία θετική. Να παρουσιάσεις σε 70 περίπου λέξεις τα χαρακτηριστικά της αρνητικής όψης.</w:t>
      </w:r>
    </w:p>
    <w:p w14:paraId="724F90A3">
      <w:pPr>
        <w:spacing w:line="240" w:lineRule="auto"/>
        <w:jc w:val="right"/>
        <w:rPr>
          <w:b/>
        </w:rPr>
      </w:pPr>
      <w:r>
        <w:rPr>
          <w:b/>
        </w:rPr>
        <w:t>Μονάδες 20</w:t>
      </w:r>
    </w:p>
    <w:p w14:paraId="6A3F2165">
      <w:pPr>
        <w:spacing w:line="240" w:lineRule="auto"/>
        <w:rPr>
          <w:b/>
        </w:rPr>
      </w:pPr>
      <w:r>
        <w:rPr>
          <w:b/>
        </w:rPr>
        <w:t>ΘΕΜΑ 2 (μονάδες 35)</w:t>
      </w:r>
    </w:p>
    <w:p w14:paraId="7B65C080">
      <w:pPr>
        <w:spacing w:line="240" w:lineRule="auto"/>
        <w:rPr>
          <w:b/>
        </w:rPr>
      </w:pPr>
    </w:p>
    <w:p w14:paraId="18F99FF2">
      <w:pPr>
        <w:spacing w:line="240" w:lineRule="auto"/>
        <w:rPr>
          <w:b/>
        </w:rPr>
      </w:pPr>
      <w:r>
        <w:rPr>
          <w:b/>
        </w:rPr>
        <w:t>Ερώτημα 1</w:t>
      </w:r>
      <w:r>
        <w:rPr>
          <w:b/>
          <w:vertAlign w:val="superscript"/>
        </w:rPr>
        <w:t>ο</w:t>
      </w:r>
      <w:r>
        <w:rPr>
          <w:b/>
        </w:rPr>
        <w:t xml:space="preserve"> (μονάδες 15)</w:t>
      </w:r>
    </w:p>
    <w:p w14:paraId="6C911E3A">
      <w:pPr>
        <w:spacing w:line="240" w:lineRule="auto"/>
        <w:jc w:val="both"/>
      </w:pPr>
      <w:r>
        <w:rPr>
          <w:rFonts w:cstheme="minorHAnsi"/>
        </w:rPr>
        <w:t>Η εικόνα του Κειμένου 2 αναπαριστά κάποιες από τις θέσεις του Κειμένου 1. Ποιες είναι αυτές οι θέσεις; Να απαντήσεις σε 50-60 λέξεις, αξιοποιώντας και τα δύο κείμενα.</w:t>
      </w:r>
    </w:p>
    <w:p w14:paraId="39ED658C">
      <w:pPr>
        <w:spacing w:line="240" w:lineRule="auto"/>
        <w:jc w:val="right"/>
        <w:rPr>
          <w:b/>
        </w:rPr>
      </w:pPr>
      <w:r>
        <w:rPr>
          <w:b/>
        </w:rPr>
        <w:t>Μονάδες 15</w:t>
      </w:r>
    </w:p>
    <w:p w14:paraId="39D46A45">
      <w:pPr>
        <w:spacing w:line="240" w:lineRule="auto"/>
        <w:rPr>
          <w:b/>
        </w:rPr>
      </w:pPr>
      <w:r>
        <w:rPr>
          <w:b/>
        </w:rPr>
        <w:t>Ερώτημα 2</w:t>
      </w:r>
      <w:r>
        <w:rPr>
          <w:b/>
          <w:vertAlign w:val="superscript"/>
        </w:rPr>
        <w:t>ο</w:t>
      </w:r>
      <w:r>
        <w:rPr>
          <w:b/>
        </w:rPr>
        <w:t xml:space="preserve"> (μονάδες 10)</w:t>
      </w:r>
    </w:p>
    <w:p w14:paraId="6AB7EEA1">
      <w:pPr>
        <w:spacing w:line="240" w:lineRule="auto"/>
        <w:jc w:val="both"/>
      </w:pPr>
      <w:r>
        <w:t>Να εξετάσεις τον βαθμό στον οποίο αποδεικνύεται ικανοποιητικά – πειστικά η θέση που διατυπώνεται στον πρόλογο του Κειμένου 1, τεκμηριώνοντας την απάντησή σου.</w:t>
      </w:r>
    </w:p>
    <w:p w14:paraId="3F488D5C">
      <w:pPr>
        <w:spacing w:line="240" w:lineRule="auto"/>
        <w:jc w:val="right"/>
        <w:rPr>
          <w:b/>
        </w:rPr>
      </w:pPr>
      <w:r>
        <w:rPr>
          <w:b/>
        </w:rPr>
        <w:t>Μονάδες 10</w:t>
      </w:r>
    </w:p>
    <w:p w14:paraId="3A02C3D1">
      <w:pPr>
        <w:spacing w:line="240" w:lineRule="auto"/>
        <w:rPr>
          <w:b/>
        </w:rPr>
      </w:pPr>
      <w:r>
        <w:rPr>
          <w:b/>
        </w:rPr>
        <w:t>Ερώτημα 3</w:t>
      </w:r>
      <w:r>
        <w:rPr>
          <w:b/>
          <w:vertAlign w:val="superscript"/>
        </w:rPr>
        <w:t>ο</w:t>
      </w:r>
      <w:r>
        <w:rPr>
          <w:b/>
        </w:rPr>
        <w:t xml:space="preserve"> (μονάδες 10)</w:t>
      </w:r>
    </w:p>
    <w:p w14:paraId="1B82B8BF">
      <w:pPr>
        <w:spacing w:line="240" w:lineRule="auto"/>
        <w:jc w:val="both"/>
      </w:pPr>
      <w:r>
        <w:t>Στην 3</w:t>
      </w:r>
      <w:r>
        <w:rPr>
          <w:vertAlign w:val="superscript"/>
        </w:rPr>
        <w:t>η</w:t>
      </w:r>
      <w:r>
        <w:t xml:space="preserve"> παράγραφο του Κειμένου 1 η συγγραφέας διατυπώνει τις σκέψεις της με τη μορφή ερωτήσεων. Ποια η λειτουργία των ερωτήσεων αυτών ως προς το επικοινωνιακό αποτέλεσμα;</w:t>
      </w:r>
    </w:p>
    <w:p w14:paraId="04EA2B69">
      <w:pPr>
        <w:spacing w:line="240" w:lineRule="auto"/>
        <w:jc w:val="right"/>
        <w:rPr>
          <w:b/>
        </w:rPr>
      </w:pPr>
      <w:r>
        <w:rPr>
          <w:b/>
        </w:rPr>
        <w:t>Μονάδες 10</w:t>
      </w:r>
    </w:p>
    <w:p w14:paraId="59CBC1CD">
      <w:pPr>
        <w:spacing w:line="240" w:lineRule="auto"/>
        <w:rPr>
          <w:b/>
        </w:rPr>
      </w:pPr>
      <w:r>
        <w:rPr>
          <w:b/>
        </w:rPr>
        <w:t>ΘΕΜΑ 3 (μονάδες 15)</w:t>
      </w:r>
    </w:p>
    <w:p w14:paraId="6B6F7A11">
      <w:pPr>
        <w:spacing w:line="240" w:lineRule="auto"/>
        <w:jc w:val="both"/>
      </w:pPr>
      <w:r>
        <w:t>Τι συμβολίζει, κατά τη γνώμη σου, το φως στο Κείμενο 3, ποια στάση φαίνεται να παίρνει απέναντί του ο αφηγητής και με ποια εκφραστικά μέσα αποτυπώνεται αυτή η στάση; Ανάπτυξε την ερμηνεία σου σε 150-200 λέξεις.</w:t>
      </w:r>
    </w:p>
    <w:p w14:paraId="768A14B2">
      <w:pPr>
        <w:spacing w:line="240" w:lineRule="auto"/>
        <w:jc w:val="right"/>
        <w:rPr>
          <w:b/>
        </w:rPr>
      </w:pPr>
      <w:r>
        <w:rPr>
          <w:b/>
        </w:rPr>
        <w:t>Μονάδες 15</w:t>
      </w:r>
    </w:p>
    <w:p w14:paraId="66925723">
      <w:pPr>
        <w:spacing w:line="240" w:lineRule="auto"/>
      </w:pPr>
    </w:p>
    <w:p w14:paraId="3FCAB1D6">
      <w:pPr>
        <w:spacing w:line="240" w:lineRule="auto"/>
        <w:rPr>
          <w:b/>
        </w:rPr>
      </w:pPr>
      <w:r>
        <w:rPr>
          <w:b/>
        </w:rPr>
        <w:t>ΘΕΜΑ 4 (μονάδες 30)</w:t>
      </w:r>
    </w:p>
    <w:p w14:paraId="4E461E0D">
      <w:pPr>
        <w:spacing w:line="240" w:lineRule="auto"/>
        <w:jc w:val="both"/>
        <w:rPr>
          <w:b/>
          <w:bCs/>
        </w:rPr>
      </w:pPr>
      <w:r>
        <w:rPr>
          <w:b/>
          <w:bCs/>
        </w:rPr>
        <w:t>Να υποθέσεις ότι συμμετέχεις ως εκπρόσωπος της μαθητικής κοινότητας του σχολείου σου σε συνεδρίαση του δημοτικού συμβουλίου της περιοχής σου με θέμα συζήτησης τη δαπάνη που πρέπει να κάνει ο δήμος για τον εμπλουτισμό της σχολικής βιβλιοθήκης με νέες εκδόσεις βιβλίων. Σε 300-350 λέξεις να εκθέσεις τεκμηριωμένα τη θέση σου για το αίτημα του σχολείου σου. Στην ομιλία σου μπορείς να αξιοποιήσεις στοιχεία από τα κείμενα αναφοράς.</w:t>
      </w:r>
    </w:p>
    <w:p w14:paraId="57D35C8B">
      <w:pPr>
        <w:spacing w:line="240" w:lineRule="auto"/>
        <w:jc w:val="right"/>
        <w:rPr>
          <w:b/>
        </w:rPr>
      </w:pPr>
      <w:r>
        <w:rPr>
          <w:b/>
        </w:rPr>
        <w:t>Μονάδες 30</w:t>
      </w:r>
    </w:p>
    <w:p w14:paraId="791C391D">
      <w:pPr>
        <w:spacing w:before="0" w:after="0" w:line="240" w:lineRule="auto"/>
        <w:contextualSpacing/>
        <w:jc w:val="center"/>
      </w:pPr>
      <w:r>
        <w:rPr>
          <w:rFonts w:cstheme="minorHAnsi"/>
          <w:b/>
        </w:rPr>
        <w:t>ΕΝΔΕΙΚΤΙΚΕΣ ΑΠΑΝΤΗΣΕΙΣ</w:t>
      </w:r>
    </w:p>
    <w:p w14:paraId="2FCAFA80">
      <w:pPr>
        <w:spacing w:before="0" w:after="0" w:line="240" w:lineRule="auto"/>
        <w:contextualSpacing/>
        <w:jc w:val="both"/>
      </w:pPr>
      <w:r>
        <w:rPr>
          <w:rFonts w:cstheme="minorHAnsi"/>
          <w:i/>
          <w:iCs/>
        </w:rPr>
        <w:t xml:space="preserve">(Επισημαίνεται ότι οι απαντήσεις που προτείνονται για τα θέματα είναι ενδεικτικές. </w:t>
      </w:r>
      <w:r>
        <w:rPr>
          <w:i/>
        </w:rPr>
        <w:t>Κάθε άλλη απάντηση, κατάλληλα τεκμηριωμένη, θεωρείται αποδεκτή)</w:t>
      </w:r>
    </w:p>
    <w:p w14:paraId="51605CF4">
      <w:pPr>
        <w:spacing w:before="0" w:after="0" w:line="240" w:lineRule="auto"/>
        <w:contextualSpacing/>
        <w:rPr>
          <w:rFonts w:cstheme="minorHAnsi"/>
        </w:rPr>
      </w:pPr>
    </w:p>
    <w:p w14:paraId="58F0B752">
      <w:pPr>
        <w:spacing w:before="0" w:after="0" w:line="240" w:lineRule="auto"/>
        <w:contextualSpacing/>
        <w:jc w:val="both"/>
      </w:pPr>
      <w:r>
        <w:rPr>
          <w:b/>
        </w:rPr>
        <w:t>ΘΕΜΑ 1 (μονάδες 20)</w:t>
      </w:r>
    </w:p>
    <w:p w14:paraId="79278E67">
      <w:pPr>
        <w:spacing w:before="0" w:after="0" w:line="240" w:lineRule="auto"/>
        <w:contextualSpacing/>
        <w:jc w:val="both"/>
      </w:pPr>
      <w:r>
        <w:rPr>
          <w:i/>
        </w:rPr>
        <w:t>Οι απαντήσεις εντοπίζονται στις παραγράφους 3, 4 και 5.</w:t>
      </w:r>
    </w:p>
    <w:p w14:paraId="05059CE3">
      <w:pPr>
        <w:spacing w:before="0" w:after="0" w:line="240" w:lineRule="auto"/>
        <w:contextualSpacing/>
        <w:jc w:val="both"/>
      </w:pPr>
      <w:r>
        <w:t xml:space="preserve">Τα χαρακτηριστικά της αρνητικής όψης: </w:t>
      </w:r>
    </w:p>
    <w:p w14:paraId="0C70469E">
      <w:pPr>
        <w:numPr>
          <w:ilvl w:val="0"/>
          <w:numId w:val="1"/>
        </w:numPr>
        <w:tabs>
          <w:tab w:val="left" w:pos="720"/>
          <w:tab w:val="clear" w:pos="0"/>
        </w:tabs>
        <w:spacing w:before="0" w:after="0" w:line="240" w:lineRule="auto"/>
        <w:ind w:left="720" w:hanging="360"/>
        <w:contextualSpacing/>
        <w:jc w:val="both"/>
      </w:pPr>
      <w:r>
        <w:t xml:space="preserve">Έγιναν οι άνθρωποι από κυνηγοί της γνώσης καταναλωτές οπτικών προϊόντων.  </w:t>
      </w:r>
    </w:p>
    <w:p w14:paraId="33A8F736">
      <w:pPr>
        <w:numPr>
          <w:ilvl w:val="0"/>
          <w:numId w:val="1"/>
        </w:numPr>
        <w:tabs>
          <w:tab w:val="left" w:pos="720"/>
          <w:tab w:val="clear" w:pos="0"/>
        </w:tabs>
        <w:spacing w:before="0" w:after="0" w:line="240" w:lineRule="auto"/>
        <w:ind w:left="720" w:hanging="360"/>
        <w:contextualSpacing/>
        <w:jc w:val="both"/>
      </w:pPr>
      <w:r>
        <w:t>Κυριαρχεί η εικόνα παραμερίζοντας το γραπτό κείμενο, με κίνδυνο οι εικόνες να αναπαριστούν έναν κόσμο διαφορετικό από τον πραγματικό με επίδραση στην επικοινωνία και στις σχέσεις εξουσίας.</w:t>
      </w:r>
    </w:p>
    <w:p w14:paraId="77E6377A">
      <w:pPr>
        <w:numPr>
          <w:ilvl w:val="0"/>
          <w:numId w:val="1"/>
        </w:numPr>
        <w:tabs>
          <w:tab w:val="left" w:pos="720"/>
          <w:tab w:val="clear" w:pos="0"/>
        </w:tabs>
        <w:spacing w:before="0" w:after="0" w:line="240" w:lineRule="auto"/>
        <w:ind w:left="720" w:hanging="360"/>
        <w:contextualSpacing/>
        <w:jc w:val="both"/>
      </w:pPr>
      <w:r>
        <w:t xml:space="preserve">Το βάθος των εννοιών, η δομή του λόγου, οι δίαυλοι σκέψης τροποποιούνται. </w:t>
      </w:r>
    </w:p>
    <w:p w14:paraId="74334F27">
      <w:pPr>
        <w:numPr>
          <w:ilvl w:val="0"/>
          <w:numId w:val="1"/>
        </w:numPr>
        <w:tabs>
          <w:tab w:val="left" w:pos="720"/>
          <w:tab w:val="clear" w:pos="0"/>
        </w:tabs>
        <w:spacing w:before="0" w:after="0" w:line="240" w:lineRule="auto"/>
        <w:ind w:left="720" w:hanging="360"/>
        <w:contextualSpacing/>
        <w:jc w:val="both"/>
      </w:pPr>
      <w:r>
        <w:t xml:space="preserve">Οι εικόνες </w:t>
      </w:r>
      <w:r>
        <w:rPr>
          <w:rFonts w:cstheme="minorHAnsi"/>
        </w:rPr>
        <w:t>μεταφέρουν στερεότυπα, προκαταλήψεις, ιδεοληψίες, ακόμη και τυφλώνουν πνευματικά και οδηγούν στον έλεγχο της πραγματικότητας.</w:t>
      </w:r>
    </w:p>
    <w:p w14:paraId="67462952">
      <w:pPr>
        <w:spacing w:before="0" w:after="0" w:line="240" w:lineRule="auto"/>
        <w:contextualSpacing/>
        <w:jc w:val="both"/>
        <w:rPr>
          <w:rFonts w:cstheme="minorHAnsi"/>
          <w:b/>
        </w:rPr>
      </w:pPr>
    </w:p>
    <w:p w14:paraId="7502F126">
      <w:pPr>
        <w:spacing w:before="0" w:after="0" w:line="240" w:lineRule="auto"/>
        <w:contextualSpacing/>
        <w:jc w:val="both"/>
        <w:rPr>
          <w:rFonts w:cstheme="minorHAnsi"/>
          <w:b/>
        </w:rPr>
      </w:pPr>
      <w:r>
        <w:rPr>
          <w:rFonts w:cstheme="minorHAnsi"/>
          <w:b/>
        </w:rPr>
        <w:t>ΘΕΜΑ 2 (μονάδες 35)</w:t>
      </w:r>
    </w:p>
    <w:p w14:paraId="4306DF24">
      <w:pPr>
        <w:spacing w:before="0" w:after="0" w:line="240" w:lineRule="auto"/>
        <w:contextualSpacing/>
        <w:jc w:val="both"/>
      </w:pPr>
    </w:p>
    <w:p w14:paraId="58ADBB4E">
      <w:pPr>
        <w:spacing w:before="0" w:after="0" w:line="240" w:lineRule="auto"/>
        <w:contextualSpacing/>
        <w:jc w:val="both"/>
      </w:pPr>
      <w:r>
        <w:rPr>
          <w:rFonts w:cstheme="minorHAnsi"/>
          <w:b/>
        </w:rPr>
        <w:t>Ερώτημα 1</w:t>
      </w:r>
      <w:r>
        <w:rPr>
          <w:rFonts w:cstheme="minorHAnsi"/>
          <w:b/>
          <w:vertAlign w:val="superscript"/>
        </w:rPr>
        <w:t>ο</w:t>
      </w:r>
      <w:r>
        <w:rPr>
          <w:rFonts w:cstheme="minorHAnsi"/>
          <w:b/>
        </w:rPr>
        <w:t xml:space="preserve"> (μονάδες 15)</w:t>
      </w:r>
    </w:p>
    <w:p w14:paraId="657E6C21">
      <w:pPr>
        <w:numPr>
          <w:ilvl w:val="0"/>
          <w:numId w:val="3"/>
        </w:numPr>
        <w:tabs>
          <w:tab w:val="left" w:pos="720"/>
          <w:tab w:val="clear" w:pos="0"/>
        </w:tabs>
        <w:spacing w:before="0" w:after="0" w:line="240" w:lineRule="auto"/>
        <w:contextualSpacing/>
        <w:jc w:val="both"/>
      </w:pPr>
      <w:r>
        <w:t>Οι εικόνες κατακυριεύουν διάφορα πεδία, υποσκάπτοντας και απωθώντας άλλες κουλτούρες – της γραφής, του λόγου, της σκέψης.</w:t>
      </w:r>
    </w:p>
    <w:p w14:paraId="17BD6FCB">
      <w:pPr>
        <w:numPr>
          <w:ilvl w:val="0"/>
          <w:numId w:val="3"/>
        </w:numPr>
        <w:tabs>
          <w:tab w:val="left" w:pos="720"/>
          <w:tab w:val="clear" w:pos="0"/>
        </w:tabs>
        <w:spacing w:before="0" w:after="0" w:line="240" w:lineRule="auto"/>
        <w:contextualSpacing/>
        <w:jc w:val="both"/>
      </w:pPr>
      <w:r>
        <w:rPr>
          <w:rFonts w:cstheme="minorHAnsi"/>
        </w:rPr>
        <w:t xml:space="preserve">Οι εικόνες </w:t>
      </w:r>
      <w:r>
        <w:t xml:space="preserve">γίνονται μια σηματοδοτημένη ολιγόλογη πληροφορία. </w:t>
      </w:r>
    </w:p>
    <w:p w14:paraId="45B4667B">
      <w:pPr>
        <w:numPr>
          <w:ilvl w:val="0"/>
          <w:numId w:val="3"/>
        </w:numPr>
        <w:tabs>
          <w:tab w:val="left" w:pos="720"/>
          <w:tab w:val="clear" w:pos="0"/>
        </w:tabs>
        <w:spacing w:before="0" w:after="0" w:line="240" w:lineRule="auto"/>
        <w:contextualSpacing/>
        <w:jc w:val="both"/>
      </w:pPr>
      <w:r>
        <w:t xml:space="preserve">Εμείς </w:t>
      </w:r>
      <w:r>
        <w:rPr>
          <w:rFonts w:cstheme="minorHAnsi"/>
        </w:rPr>
        <w:t>γινόμαστε δράστες και θύματα ενός οφθαλμοκεντρισμού που μοιάζει να εγκλωβίζει τον νου.</w:t>
      </w:r>
    </w:p>
    <w:p w14:paraId="65D70291">
      <w:pPr>
        <w:spacing w:before="0" w:after="0" w:line="240" w:lineRule="auto"/>
        <w:contextualSpacing/>
        <w:jc w:val="both"/>
        <w:rPr>
          <w:rFonts w:cstheme="minorHAnsi"/>
          <w:b/>
        </w:rPr>
      </w:pPr>
    </w:p>
    <w:p w14:paraId="453B7B3B">
      <w:pPr>
        <w:spacing w:before="0" w:after="0" w:line="240" w:lineRule="auto"/>
        <w:contextualSpacing/>
      </w:pPr>
      <w:r>
        <w:rPr>
          <w:rFonts w:eastAsia="Calibri" w:cs="Calibri"/>
          <w:b/>
          <w:color w:val="000000"/>
        </w:rPr>
        <w:t>Ερώτημα 2</w:t>
      </w:r>
      <w:r>
        <w:rPr>
          <w:rFonts w:eastAsia="Calibri" w:cs="Calibri"/>
          <w:b/>
          <w:color w:val="000000"/>
          <w:vertAlign w:val="superscript"/>
        </w:rPr>
        <w:t>ο</w:t>
      </w:r>
      <w:r>
        <w:rPr>
          <w:rFonts w:eastAsia="Calibri" w:cs="Calibri"/>
          <w:b/>
          <w:color w:val="000000"/>
        </w:rPr>
        <w:t xml:space="preserve"> (μονάδες 10) </w:t>
      </w:r>
    </w:p>
    <w:p w14:paraId="2637B98E">
      <w:pPr>
        <w:spacing w:before="0" w:after="0" w:line="240" w:lineRule="auto"/>
        <w:contextualSpacing/>
        <w:jc w:val="both"/>
      </w:pPr>
      <w:r>
        <w:t xml:space="preserve">Αποδεικνύεται ικανοποιητικά – πειστικά η θέση που διατυπώνεται στον πρόλογο· ανακοινώνονται οι δύο όψεις που διαπιστώνονται από την κυριαρχία της εικόνας στη σύγχρονη εποχή: </w:t>
      </w:r>
    </w:p>
    <w:p w14:paraId="25145202">
      <w:pPr>
        <w:numPr>
          <w:ilvl w:val="0"/>
          <w:numId w:val="28"/>
        </w:numPr>
        <w:spacing w:before="0" w:after="0" w:line="240" w:lineRule="auto"/>
        <w:contextualSpacing/>
        <w:jc w:val="both"/>
      </w:pPr>
      <w:r>
        <w:t>1</w:t>
      </w:r>
      <w:r>
        <w:rPr>
          <w:vertAlign w:val="superscript"/>
        </w:rPr>
        <w:t>η</w:t>
      </w:r>
      <w:r>
        <w:t xml:space="preserve"> όψη: «περικλείουν όλο το σφρίγος της γήινης ζωής», </w:t>
      </w:r>
    </w:p>
    <w:p w14:paraId="115B5036">
      <w:pPr>
        <w:numPr>
          <w:ilvl w:val="0"/>
          <w:numId w:val="28"/>
        </w:numPr>
        <w:spacing w:before="0" w:after="0" w:line="240" w:lineRule="auto"/>
        <w:contextualSpacing/>
        <w:jc w:val="both"/>
      </w:pPr>
      <w:r>
        <w:t>2</w:t>
      </w:r>
      <w:r>
        <w:rPr>
          <w:vertAlign w:val="superscript"/>
        </w:rPr>
        <w:t>η</w:t>
      </w:r>
      <w:r>
        <w:t xml:space="preserve"> όψη: «υποσκάπτοντας και απωθώντας άλλες κουλτούρες – της γραφής, του λόγου, της σκέψης».</w:t>
      </w:r>
    </w:p>
    <w:p w14:paraId="39AFFCA0">
      <w:pPr>
        <w:spacing w:before="0" w:after="0" w:line="240" w:lineRule="auto"/>
        <w:contextualSpacing/>
        <w:jc w:val="both"/>
      </w:pPr>
      <w:r>
        <w:t>Οι δύο αυτές όψεις αναπτύσσονται στις παραγράφους που ακολουθούν: η 1</w:t>
      </w:r>
      <w:r>
        <w:rPr>
          <w:vertAlign w:val="superscript"/>
        </w:rPr>
        <w:t>η</w:t>
      </w:r>
      <w:r>
        <w:t xml:space="preserve"> όψη στη 2</w:t>
      </w:r>
      <w:r>
        <w:rPr>
          <w:vertAlign w:val="superscript"/>
        </w:rPr>
        <w:t>η</w:t>
      </w:r>
      <w:r>
        <w:t xml:space="preserve"> παράγραφο όπου παρουσιάζονται κυρίως τα θετικά στοιχεία </w:t>
      </w:r>
      <w:r>
        <w:rPr>
          <w:rFonts w:eastAsia="Calibri" w:cs="Calibri"/>
        </w:rPr>
        <w:t xml:space="preserve">→ </w:t>
      </w:r>
      <w:r>
        <w:t>«στιγμιότυπα που ψυχαγωγούν, συγκινούν…», ενώ η 2</w:t>
      </w:r>
      <w:r>
        <w:rPr>
          <w:vertAlign w:val="superscript"/>
        </w:rPr>
        <w:t>η</w:t>
      </w:r>
      <w:r>
        <w:t xml:space="preserve"> όψη παρουσιάζεται σε όλες τις υπόλοιπες παραγράφους </w:t>
      </w:r>
      <w:r>
        <w:rPr>
          <w:rFonts w:eastAsia="Calibri" w:cs="Calibri"/>
        </w:rPr>
        <w:t>→</w:t>
      </w:r>
      <w:r>
        <w:t xml:space="preserve"> «Άλλος είναι ο κόσμος που περιγράφεται με λέξεις από εκείνον που αναπαρίσταται με εικόνες».</w:t>
      </w:r>
    </w:p>
    <w:p w14:paraId="41A8ABA1">
      <w:pPr>
        <w:spacing w:before="0" w:after="0" w:line="240" w:lineRule="auto"/>
        <w:contextualSpacing/>
        <w:jc w:val="both"/>
        <w:rPr>
          <w:color w:val="000000"/>
        </w:rPr>
      </w:pPr>
    </w:p>
    <w:p w14:paraId="39C4A0B4">
      <w:pPr>
        <w:keepNext/>
        <w:keepLines/>
        <w:numPr>
          <w:ilvl w:val="0"/>
          <w:numId w:val="0"/>
        </w:numPr>
        <w:spacing w:before="0" w:after="0" w:line="240" w:lineRule="auto"/>
        <w:ind w:left="-5" w:hanging="10"/>
        <w:contextualSpacing/>
        <w:outlineLvl w:val="0"/>
      </w:pPr>
      <w:r>
        <w:rPr>
          <w:rFonts w:eastAsia="Calibri" w:cs="Calibri"/>
          <w:b/>
          <w:color w:val="000000"/>
        </w:rPr>
        <w:t>Ερώτημα 3</w:t>
      </w:r>
      <w:r>
        <w:rPr>
          <w:rFonts w:eastAsia="Calibri" w:cs="Calibri"/>
          <w:b/>
          <w:color w:val="000000"/>
          <w:vertAlign w:val="superscript"/>
        </w:rPr>
        <w:t>ο</w:t>
      </w:r>
      <w:r>
        <w:rPr>
          <w:rFonts w:eastAsia="Calibri" w:cs="Calibri"/>
          <w:b/>
          <w:color w:val="000000"/>
        </w:rPr>
        <w:t xml:space="preserve"> (μονάδες 10) </w:t>
      </w:r>
    </w:p>
    <w:p w14:paraId="2A518E97">
      <w:pPr>
        <w:spacing w:before="0" w:after="0" w:line="240" w:lineRule="auto"/>
        <w:contextualSpacing/>
        <w:jc w:val="both"/>
      </w:pPr>
      <w:r>
        <w:t xml:space="preserve">Η λειτουργία των ερωτήσεων ως προς το επικοινωνιακό αποτέλεσμα: </w:t>
      </w:r>
    </w:p>
    <w:p w14:paraId="5BF2EB63">
      <w:pPr>
        <w:numPr>
          <w:ilvl w:val="0"/>
          <w:numId w:val="4"/>
        </w:numPr>
        <w:tabs>
          <w:tab w:val="left" w:pos="1440"/>
          <w:tab w:val="clear" w:pos="720"/>
        </w:tabs>
        <w:spacing w:before="0" w:after="0" w:line="240" w:lineRule="auto"/>
        <w:ind w:left="1440"/>
        <w:contextualSpacing/>
        <w:jc w:val="both"/>
      </w:pPr>
      <w:r>
        <w:rPr>
          <w:rFonts w:eastAsia="Calibri" w:cs="Calibri"/>
        </w:rPr>
        <w:t xml:space="preserve">Η ερώτηση υπονοεί την αρνητική επίδραση της εικόνας → </w:t>
      </w:r>
      <w:r>
        <w:t xml:space="preserve">η συντάκτρια του κειμένου προσπαθεί να κατευθύνει τη σκέψη του δέκτη σε αυτή την πορεία, να τον κινητοποιήσει, ώστε να αντιληφθεί τις διαστάσεις της αρνητικής επίδρασης που έχει η κυριαρχία της εικόνας.  </w:t>
      </w:r>
    </w:p>
    <w:p w14:paraId="70C504A0">
      <w:pPr>
        <w:numPr>
          <w:ilvl w:val="0"/>
          <w:numId w:val="4"/>
        </w:numPr>
        <w:tabs>
          <w:tab w:val="left" w:pos="1440"/>
          <w:tab w:val="clear" w:pos="720"/>
        </w:tabs>
        <w:spacing w:before="0" w:after="0" w:line="240" w:lineRule="auto"/>
        <w:ind w:left="1440"/>
        <w:contextualSpacing/>
        <w:jc w:val="both"/>
      </w:pPr>
      <w:r>
        <w:t xml:space="preserve">Είναι αποτελεσματική αυτή η τεχνική, διότι η ερώτηση οδηγεί τον δέκτη στο σημείο να διαμορφώσει μία απάντηση με την οποία θα επιβεβαιώσει τη θέση του πομπού. </w:t>
      </w:r>
    </w:p>
    <w:p w14:paraId="10CA4F93">
      <w:pPr>
        <w:numPr>
          <w:ilvl w:val="0"/>
          <w:numId w:val="4"/>
        </w:numPr>
        <w:tabs>
          <w:tab w:val="left" w:pos="1440"/>
          <w:tab w:val="clear" w:pos="720"/>
        </w:tabs>
        <w:spacing w:before="0" w:after="0" w:line="240" w:lineRule="auto"/>
        <w:ind w:left="1440"/>
        <w:contextualSpacing/>
        <w:jc w:val="both"/>
      </w:pPr>
      <w:r>
        <w:t>Η ερώτηση γεννά προβληματισμό στον αναγνώστη, δίνει τροφή για σκέψη αναφορικά με τις αρνητικές επιδράσεις της εικόνας.</w:t>
      </w:r>
    </w:p>
    <w:p w14:paraId="56534B6F">
      <w:pPr>
        <w:spacing w:before="0" w:after="0" w:line="240" w:lineRule="auto"/>
        <w:contextualSpacing/>
        <w:jc w:val="both"/>
      </w:pPr>
    </w:p>
    <w:p w14:paraId="1A64B26D">
      <w:pPr>
        <w:spacing w:before="0" w:after="0" w:line="240" w:lineRule="auto"/>
        <w:contextualSpacing/>
        <w:jc w:val="both"/>
        <w:rPr>
          <w:rFonts w:cstheme="minorHAnsi"/>
          <w:b/>
        </w:rPr>
      </w:pPr>
      <w:r>
        <w:rPr>
          <w:rFonts w:cstheme="minorHAnsi"/>
          <w:b/>
        </w:rPr>
        <w:t>ΘΕΜΑ 3 (μονάδες 15)</w:t>
      </w:r>
    </w:p>
    <w:p w14:paraId="673D7DE6">
      <w:pPr>
        <w:spacing w:before="0" w:after="0" w:line="240" w:lineRule="auto"/>
        <w:contextualSpacing/>
        <w:jc w:val="both"/>
      </w:pPr>
      <w:r>
        <w:t xml:space="preserve">Το φως συμβολίζει: </w:t>
      </w:r>
    </w:p>
    <w:p w14:paraId="7B8E235E">
      <w:pPr>
        <w:numPr>
          <w:ilvl w:val="0"/>
          <w:numId w:val="5"/>
        </w:numPr>
        <w:spacing w:before="0" w:after="0" w:line="240" w:lineRule="auto"/>
        <w:contextualSpacing/>
        <w:jc w:val="both"/>
      </w:pPr>
      <w:r>
        <w:t xml:space="preserve">τη γνώση, </w:t>
      </w:r>
    </w:p>
    <w:p w14:paraId="2B8160E7">
      <w:pPr>
        <w:numPr>
          <w:ilvl w:val="0"/>
          <w:numId w:val="5"/>
        </w:numPr>
        <w:spacing w:before="0" w:after="0" w:line="240" w:lineRule="auto"/>
        <w:contextualSpacing/>
        <w:jc w:val="both"/>
      </w:pPr>
      <w:r>
        <w:t xml:space="preserve">την αλήθεια,  </w:t>
      </w:r>
    </w:p>
    <w:p w14:paraId="0B983DD7">
      <w:pPr>
        <w:numPr>
          <w:ilvl w:val="0"/>
          <w:numId w:val="5"/>
        </w:numPr>
        <w:spacing w:before="0" w:after="0" w:line="240" w:lineRule="auto"/>
        <w:contextualSpacing/>
        <w:jc w:val="both"/>
      </w:pPr>
      <w:r>
        <w:t>τη ζωή, ό,τι κινητοποιεί τον κόσμο και τον άνθρωπο για αληθινή ζωή.</w:t>
      </w:r>
    </w:p>
    <w:p w14:paraId="6078513C">
      <w:pPr>
        <w:spacing w:before="0" w:after="0" w:line="240" w:lineRule="auto"/>
        <w:contextualSpacing/>
        <w:jc w:val="both"/>
      </w:pPr>
      <w:r>
        <w:t xml:space="preserve">Η στάση του αφηγητή απέναντι στο φως: </w:t>
      </w:r>
    </w:p>
    <w:p w14:paraId="76B59CBB">
      <w:pPr>
        <w:spacing w:before="0" w:after="0" w:line="240" w:lineRule="auto"/>
        <w:contextualSpacing/>
        <w:jc w:val="both"/>
      </w:pPr>
      <w:r>
        <w:t>το αντιμετωπίζει ως κάτι ιερό, ως την υπέρτατη δύναμη που κινητοποιεί τον κόσμο και αποκαλύπτει την αλήθεια του.</w:t>
      </w:r>
    </w:p>
    <w:p w14:paraId="7CF2368E">
      <w:pPr>
        <w:spacing w:before="0" w:after="0" w:line="240" w:lineRule="auto"/>
        <w:contextualSpacing/>
        <w:jc w:val="both"/>
      </w:pPr>
      <w:r>
        <w:t xml:space="preserve">Εκφραστικά μέσα αποτύπωσης αυτής της στάσης ζωής: </w:t>
      </w:r>
    </w:p>
    <w:p w14:paraId="0EE1833A">
      <w:pPr>
        <w:numPr>
          <w:ilvl w:val="0"/>
          <w:numId w:val="6"/>
        </w:numPr>
        <w:spacing w:before="0" w:after="0" w:line="240" w:lineRule="auto"/>
        <w:contextualSpacing/>
        <w:jc w:val="both"/>
      </w:pPr>
      <w:r>
        <w:rPr>
          <w:rFonts w:cstheme="minorHAnsi"/>
        </w:rPr>
        <w:t xml:space="preserve">φως κρυφό που δεν ειπώθη - μεταφορά, </w:t>
      </w:r>
    </w:p>
    <w:p w14:paraId="699C9F0F">
      <w:pPr>
        <w:numPr>
          <w:ilvl w:val="0"/>
          <w:numId w:val="6"/>
        </w:numPr>
        <w:spacing w:before="0" w:after="0" w:line="240" w:lineRule="auto"/>
        <w:contextualSpacing/>
        <w:jc w:val="both"/>
      </w:pPr>
      <w:r>
        <w:rPr>
          <w:rFonts w:cstheme="minorHAnsi"/>
        </w:rPr>
        <w:t xml:space="preserve">με πυρπολεί το φως με δάφνες του απροσίτου - προσωποποίηση, </w:t>
      </w:r>
    </w:p>
    <w:p w14:paraId="7E431169">
      <w:pPr>
        <w:numPr>
          <w:ilvl w:val="0"/>
          <w:numId w:val="6"/>
        </w:numPr>
        <w:spacing w:before="0" w:after="0" w:line="240" w:lineRule="auto"/>
        <w:contextualSpacing/>
        <w:jc w:val="both"/>
      </w:pPr>
      <w:r>
        <w:rPr>
          <w:rFonts w:cstheme="minorHAnsi"/>
        </w:rPr>
        <w:t>πριν κοιμηθεί σ’ ένα παράπονο από φώτα - εικόνα υπερρεαλιστική/ανατρεπτική.</w:t>
      </w:r>
    </w:p>
    <w:p w14:paraId="5851E5AB">
      <w:pPr>
        <w:spacing w:before="0" w:after="0" w:line="240" w:lineRule="auto"/>
        <w:contextualSpacing/>
        <w:jc w:val="both"/>
      </w:pPr>
      <w:r>
        <w:rPr>
          <w:i/>
        </w:rPr>
        <w:t xml:space="preserve">Ο μαθητής/ η μαθήτρια διατυπώνει ελεύθερα τις σκέψεις και τους προβληματισμούς του/ της, ανάλογα με τον παραστατικό του/ της κύκλο και τα βιώματά του/ της. </w:t>
      </w:r>
    </w:p>
    <w:p w14:paraId="589C18DB">
      <w:pPr>
        <w:spacing w:before="0" w:after="0" w:line="240" w:lineRule="auto"/>
        <w:contextualSpacing/>
        <w:jc w:val="both"/>
        <w:rPr>
          <w:rFonts w:cstheme="minorHAnsi"/>
          <w:b/>
        </w:rPr>
      </w:pPr>
    </w:p>
    <w:p w14:paraId="258120AC">
      <w:pPr>
        <w:spacing w:before="0" w:after="0" w:line="240" w:lineRule="auto"/>
        <w:contextualSpacing/>
        <w:jc w:val="both"/>
      </w:pPr>
      <w:r>
        <w:rPr>
          <w:rFonts w:cstheme="minorHAnsi"/>
          <w:b/>
        </w:rPr>
        <w:t>ΘΕΜΑ 4 (μονάδες 30)</w:t>
      </w:r>
    </w:p>
    <w:tbl>
      <w:tblPr>
        <w:tblStyle w:val="5"/>
        <w:tblW w:w="10689" w:type="dxa"/>
        <w:tblInd w:w="182" w:type="dxa"/>
        <w:tblLayout w:type="fixed"/>
        <w:tblCellMar>
          <w:top w:w="0" w:type="dxa"/>
          <w:left w:w="108" w:type="dxa"/>
          <w:bottom w:w="0" w:type="dxa"/>
          <w:right w:w="108" w:type="dxa"/>
        </w:tblCellMar>
      </w:tblPr>
      <w:tblGrid>
        <w:gridCol w:w="10689"/>
      </w:tblGrid>
      <w:tr w14:paraId="382D21BC">
        <w:tblPrEx>
          <w:tblCellMar>
            <w:top w:w="0" w:type="dxa"/>
            <w:left w:w="108" w:type="dxa"/>
            <w:bottom w:w="0" w:type="dxa"/>
            <w:right w:w="108" w:type="dxa"/>
          </w:tblCellMar>
        </w:tblPrEx>
        <w:trPr>
          <w:trHeight w:val="1833" w:hRule="atLeast"/>
        </w:trPr>
        <w:tc>
          <w:tcPr>
            <w:tcW w:w="10689" w:type="dxa"/>
            <w:tcBorders>
              <w:top w:val="single" w:color="000000" w:sz="4" w:space="0"/>
              <w:left w:val="single" w:color="000000" w:sz="4" w:space="0"/>
              <w:bottom w:val="single" w:color="000000" w:sz="4" w:space="0"/>
              <w:right w:val="single" w:color="000000" w:sz="4" w:space="0"/>
            </w:tcBorders>
          </w:tcPr>
          <w:p w14:paraId="3FECAEA3">
            <w:pPr>
              <w:widowControl w:val="0"/>
              <w:spacing w:before="0" w:after="0" w:line="240" w:lineRule="auto"/>
              <w:contextualSpacing/>
              <w:jc w:val="center"/>
              <w:rPr>
                <w:b/>
              </w:rPr>
            </w:pPr>
            <w:r>
              <w:rPr>
                <w:b/>
              </w:rPr>
              <w:t>ΕΠΙΣΗΜΑΝΣΕΙΣ</w:t>
            </w:r>
          </w:p>
          <w:p w14:paraId="648AE8A1">
            <w:pPr>
              <w:widowControl w:val="0"/>
              <w:numPr>
                <w:ilvl w:val="0"/>
                <w:numId w:val="7"/>
              </w:numPr>
              <w:tabs>
                <w:tab w:val="left" w:pos="0"/>
                <w:tab w:val="clear" w:pos="720"/>
              </w:tabs>
              <w:spacing w:before="0" w:after="0" w:line="240" w:lineRule="auto"/>
              <w:ind w:left="677" w:hanging="360"/>
              <w:contextualSpacing/>
              <w:jc w:val="both"/>
              <w:rPr>
                <w:bCs/>
              </w:rPr>
            </w:pPr>
            <w:r>
              <w:rPr>
                <w:rFonts w:eastAsiaTheme="minorHAnsi"/>
                <w:bCs/>
                <w:u w:val="single"/>
                <w:lang w:eastAsia="en-US"/>
              </w:rPr>
              <w:t>Κειμενικό είδος:</w:t>
            </w:r>
            <w:r>
              <w:rPr>
                <w:rFonts w:eastAsiaTheme="minorHAnsi"/>
                <w:bCs/>
                <w:lang w:eastAsia="en-US"/>
              </w:rPr>
              <w:t xml:space="preserve"> ομιλία (αναμένονται τα χαρακτηριστικά στοιχεία της ομιλίας: προσφώνηση, αποφώνηση, β΄ πληθυντικό πρόσωπο -όταν απευθύνεται προς το ακροατήριο κ.τ.λ.).</w:t>
            </w:r>
          </w:p>
          <w:p w14:paraId="7B8C34A7">
            <w:pPr>
              <w:widowControl w:val="0"/>
              <w:numPr>
                <w:ilvl w:val="0"/>
                <w:numId w:val="7"/>
              </w:numPr>
              <w:tabs>
                <w:tab w:val="left" w:pos="0"/>
                <w:tab w:val="clear" w:pos="720"/>
              </w:tabs>
              <w:spacing w:before="0" w:after="0" w:line="240" w:lineRule="auto"/>
              <w:ind w:left="677" w:hanging="360"/>
              <w:contextualSpacing/>
              <w:jc w:val="both"/>
              <w:rPr>
                <w:bCs/>
              </w:rPr>
            </w:pPr>
            <w:r>
              <w:rPr>
                <w:rFonts w:eastAsiaTheme="minorHAnsi"/>
                <w:bCs/>
                <w:u w:val="single"/>
                <w:lang w:eastAsia="en-US"/>
              </w:rPr>
              <w:t>Συντάκτης:</w:t>
            </w:r>
            <w:r>
              <w:rPr>
                <w:rFonts w:eastAsiaTheme="minorHAnsi"/>
                <w:bCs/>
                <w:lang w:eastAsia="en-US"/>
              </w:rPr>
              <w:t xml:space="preserve"> ο μαθητής/ η μαθήτρια.</w:t>
            </w:r>
          </w:p>
          <w:p w14:paraId="4D320431">
            <w:pPr>
              <w:widowControl w:val="0"/>
              <w:numPr>
                <w:ilvl w:val="0"/>
                <w:numId w:val="7"/>
              </w:numPr>
              <w:tabs>
                <w:tab w:val="left" w:pos="0"/>
                <w:tab w:val="clear" w:pos="720"/>
              </w:tabs>
              <w:spacing w:before="0" w:after="0" w:line="240" w:lineRule="auto"/>
              <w:ind w:left="677" w:hanging="360"/>
              <w:contextualSpacing/>
              <w:jc w:val="both"/>
              <w:rPr>
                <w:bCs/>
              </w:rPr>
            </w:pPr>
            <w:r>
              <w:rPr>
                <w:rFonts w:eastAsiaTheme="minorHAnsi"/>
                <w:bCs/>
                <w:u w:val="single"/>
                <w:lang w:eastAsia="en-US"/>
              </w:rPr>
              <w:t>Αποδέκτης:</w:t>
            </w:r>
            <w:r>
              <w:rPr>
                <w:rFonts w:eastAsiaTheme="minorHAnsi"/>
                <w:bCs/>
                <w:lang w:eastAsia="en-US"/>
              </w:rPr>
              <w:t xml:space="preserve"> το δημοτικό συμβούλιο της πόλης.</w:t>
            </w:r>
          </w:p>
          <w:p w14:paraId="76831C12">
            <w:pPr>
              <w:widowControl w:val="0"/>
              <w:numPr>
                <w:ilvl w:val="0"/>
                <w:numId w:val="7"/>
              </w:numPr>
              <w:tabs>
                <w:tab w:val="left" w:pos="0"/>
                <w:tab w:val="clear" w:pos="720"/>
              </w:tabs>
              <w:spacing w:before="0" w:after="0" w:line="240" w:lineRule="auto"/>
              <w:ind w:left="677" w:hanging="360"/>
              <w:contextualSpacing/>
              <w:jc w:val="both"/>
              <w:rPr>
                <w:bCs/>
              </w:rPr>
            </w:pPr>
            <w:r>
              <w:rPr>
                <w:rFonts w:eastAsiaTheme="minorHAnsi"/>
                <w:bCs/>
                <w:u w:val="single"/>
                <w:lang w:eastAsia="en-US"/>
              </w:rPr>
              <w:t>Ύφος λόγου</w:t>
            </w:r>
            <w:r>
              <w:rPr>
                <w:rFonts w:eastAsiaTheme="minorHAnsi"/>
                <w:bCs/>
                <w:lang w:eastAsia="en-US"/>
              </w:rPr>
              <w:t>: τυπικό και επίσημο (β΄ και γ’ πρόσωπο), που δεν αποκλείει, ωστόσο, τη χρήση α’ ενικού προσώπου κατά τη διατύπωση προσωπικής τοποθέτησης.</w:t>
            </w:r>
          </w:p>
          <w:p w14:paraId="1E8BE697">
            <w:pPr>
              <w:widowControl w:val="0"/>
              <w:numPr>
                <w:ilvl w:val="0"/>
                <w:numId w:val="7"/>
              </w:numPr>
              <w:tabs>
                <w:tab w:val="left" w:pos="0"/>
                <w:tab w:val="clear" w:pos="720"/>
              </w:tabs>
              <w:spacing w:before="0" w:after="0" w:line="240" w:lineRule="auto"/>
              <w:ind w:left="677" w:hanging="360"/>
              <w:contextualSpacing/>
              <w:jc w:val="both"/>
            </w:pPr>
            <w:r>
              <w:rPr>
                <w:rFonts w:eastAsiaTheme="minorHAnsi"/>
                <w:bCs/>
                <w:u w:val="single"/>
                <w:lang w:eastAsia="en-US"/>
              </w:rPr>
              <w:t>Γλώσσα</w:t>
            </w:r>
            <w:r>
              <w:rPr>
                <w:rFonts w:eastAsiaTheme="minorHAnsi" w:cstheme="minorHAnsi"/>
                <w:bCs/>
                <w:lang w:eastAsia="en-US"/>
              </w:rPr>
              <w:t>: αναφορική λειτουργία, προσεγμένο λεξιλόγιο.</w:t>
            </w:r>
          </w:p>
          <w:p w14:paraId="3742CD86">
            <w:pPr>
              <w:widowControl w:val="0"/>
              <w:spacing w:before="0" w:after="0" w:line="240" w:lineRule="auto"/>
              <w:ind w:left="677" w:firstLine="0"/>
              <w:contextualSpacing/>
              <w:jc w:val="both"/>
              <w:rPr>
                <w:rFonts w:cstheme="minorHAnsi"/>
                <w:b/>
              </w:rPr>
            </w:pPr>
          </w:p>
          <w:p w14:paraId="3172CCB0">
            <w:pPr>
              <w:widowControl w:val="0"/>
              <w:spacing w:before="0" w:after="0" w:line="240" w:lineRule="auto"/>
              <w:contextualSpacing/>
              <w:jc w:val="both"/>
              <w:rPr>
                <w:b/>
              </w:rPr>
            </w:pPr>
            <w:r>
              <w:rPr>
                <w:b/>
              </w:rPr>
              <w:t>Ενδεικτικοί άξονες απάντησης:</w:t>
            </w:r>
          </w:p>
          <w:p w14:paraId="2B117DA3">
            <w:pPr>
              <w:pStyle w:val="21"/>
              <w:widowControl w:val="0"/>
              <w:numPr>
                <w:ilvl w:val="0"/>
                <w:numId w:val="8"/>
              </w:numPr>
              <w:tabs>
                <w:tab w:val="left" w:pos="0"/>
                <w:tab w:val="clear" w:pos="720"/>
              </w:tabs>
              <w:spacing w:before="0" w:after="0" w:line="240" w:lineRule="auto"/>
              <w:contextualSpacing/>
              <w:jc w:val="both"/>
              <w:rPr>
                <w:rFonts w:ascii="Calibri" w:hAnsi="Calibri"/>
              </w:rPr>
            </w:pPr>
            <w:r>
              <w:t>Η κυριαρχία της εικόνας τη σύγχρονη εποχή έχει παραγκωνίσει το γραπτό κείμενο.</w:t>
            </w:r>
          </w:p>
          <w:p w14:paraId="4C8C2DCB">
            <w:pPr>
              <w:pStyle w:val="21"/>
              <w:widowControl w:val="0"/>
              <w:numPr>
                <w:ilvl w:val="0"/>
                <w:numId w:val="8"/>
              </w:numPr>
              <w:tabs>
                <w:tab w:val="left" w:pos="0"/>
                <w:tab w:val="clear" w:pos="720"/>
              </w:tabs>
              <w:spacing w:before="0" w:after="0" w:line="240" w:lineRule="auto"/>
              <w:contextualSpacing/>
              <w:jc w:val="both"/>
              <w:rPr>
                <w:rFonts w:ascii="Calibri" w:hAnsi="Calibri"/>
              </w:rPr>
            </w:pPr>
            <w:r>
              <w:t>Συγκροτεί η  εικόνα μια στρεβλή ή παραπλανητική αντίληψη για τον κόσμο.</w:t>
            </w:r>
          </w:p>
          <w:p w14:paraId="0B16DDE5">
            <w:pPr>
              <w:pStyle w:val="21"/>
              <w:widowControl w:val="0"/>
              <w:numPr>
                <w:ilvl w:val="0"/>
                <w:numId w:val="8"/>
              </w:numPr>
              <w:tabs>
                <w:tab w:val="left" w:pos="0"/>
                <w:tab w:val="clear" w:pos="720"/>
              </w:tabs>
              <w:spacing w:before="0" w:after="0" w:line="240" w:lineRule="auto"/>
              <w:contextualSpacing/>
              <w:jc w:val="both"/>
              <w:rPr>
                <w:rFonts w:ascii="Calibri" w:hAnsi="Calibri"/>
              </w:rPr>
            </w:pPr>
            <w:r>
              <w:t>Το γραπτό κείμενο αποκαλύπτει τη συνθετότητα του κόσμου και της γνώσης.</w:t>
            </w:r>
          </w:p>
          <w:p w14:paraId="047C620E">
            <w:pPr>
              <w:pStyle w:val="21"/>
              <w:widowControl w:val="0"/>
              <w:numPr>
                <w:ilvl w:val="0"/>
                <w:numId w:val="8"/>
              </w:numPr>
              <w:tabs>
                <w:tab w:val="left" w:pos="0"/>
                <w:tab w:val="clear" w:pos="720"/>
              </w:tabs>
              <w:spacing w:before="0" w:after="0" w:line="240" w:lineRule="auto"/>
              <w:contextualSpacing/>
              <w:jc w:val="both"/>
              <w:rPr>
                <w:rFonts w:ascii="Calibri" w:hAnsi="Calibri"/>
              </w:rPr>
            </w:pPr>
            <w:r>
              <w:t>Οι νέοι πρέπει να ασκηθούν στην αντίληψη όλων των όψεων της ζωής, για να αντιμετωπίσουν τις δυσκολίες της ζωής τους αποτελεσματικά.</w:t>
            </w:r>
          </w:p>
          <w:p w14:paraId="47DD4B6A">
            <w:pPr>
              <w:pStyle w:val="21"/>
              <w:widowControl w:val="0"/>
              <w:numPr>
                <w:ilvl w:val="0"/>
                <w:numId w:val="8"/>
              </w:numPr>
              <w:tabs>
                <w:tab w:val="left" w:pos="0"/>
                <w:tab w:val="clear" w:pos="720"/>
              </w:tabs>
              <w:spacing w:before="0" w:after="0" w:line="240" w:lineRule="auto"/>
              <w:contextualSpacing/>
              <w:jc w:val="both"/>
              <w:rPr>
                <w:rFonts w:ascii="Calibri" w:hAnsi="Calibri"/>
              </w:rPr>
            </w:pPr>
            <w:r>
              <w:t>Ο καλύτερος τρόπος γι’ αυτή την άσκηση είναι η μελέτη βιβλίων.</w:t>
            </w:r>
          </w:p>
          <w:p w14:paraId="759BF663">
            <w:pPr>
              <w:pStyle w:val="21"/>
              <w:widowControl w:val="0"/>
              <w:numPr>
                <w:ilvl w:val="0"/>
                <w:numId w:val="8"/>
              </w:numPr>
              <w:tabs>
                <w:tab w:val="left" w:pos="0"/>
                <w:tab w:val="clear" w:pos="720"/>
              </w:tabs>
              <w:spacing w:before="0" w:after="0" w:line="240" w:lineRule="auto"/>
              <w:contextualSpacing/>
              <w:jc w:val="both"/>
              <w:rPr>
                <w:rFonts w:ascii="Calibri" w:hAnsi="Calibri"/>
              </w:rPr>
            </w:pPr>
            <w:r>
              <w:t xml:space="preserve">Το βιβλίο συνιστά </w:t>
            </w:r>
            <w:r>
              <w:rPr>
                <w:sz w:val="21"/>
                <w:szCs w:val="21"/>
              </w:rPr>
              <w:t>μείζον πολιτισμικό αγαθό και συντελεί στην καταπολέμηση των κοινωνικών ανισοτήτων.</w:t>
            </w:r>
          </w:p>
          <w:p w14:paraId="45CCC8A0">
            <w:pPr>
              <w:pStyle w:val="21"/>
              <w:widowControl w:val="0"/>
              <w:numPr>
                <w:ilvl w:val="0"/>
                <w:numId w:val="8"/>
              </w:numPr>
              <w:tabs>
                <w:tab w:val="left" w:pos="0"/>
                <w:tab w:val="clear" w:pos="720"/>
              </w:tabs>
              <w:spacing w:before="0" w:after="0" w:line="240" w:lineRule="auto"/>
              <w:contextualSpacing/>
              <w:jc w:val="both"/>
              <w:rPr>
                <w:rFonts w:ascii="Calibri" w:hAnsi="Calibri"/>
              </w:rPr>
            </w:pPr>
            <w:r>
              <w:t>Η σχολική βιβλιοθήκη πρέπει να εφοδιαστεί με νέες εκδόσεις, ώστε να ελκύσει τους μαθητές στη μελέτη αυτών των βιβλίων.</w:t>
            </w:r>
          </w:p>
          <w:p w14:paraId="74E11311">
            <w:pPr>
              <w:pStyle w:val="21"/>
              <w:widowControl w:val="0"/>
              <w:numPr>
                <w:ilvl w:val="0"/>
                <w:numId w:val="8"/>
              </w:numPr>
              <w:tabs>
                <w:tab w:val="left" w:pos="0"/>
                <w:tab w:val="clear" w:pos="720"/>
              </w:tabs>
              <w:spacing w:before="0" w:after="0" w:line="240" w:lineRule="auto"/>
              <w:contextualSpacing/>
              <w:jc w:val="both"/>
              <w:rPr>
                <w:rFonts w:ascii="Calibri" w:hAnsi="Calibri"/>
              </w:rPr>
            </w:pPr>
            <w:r>
              <w:t>Η ανανέωση της σχολικής βιβλιοθήκης θα αποτελέσει ένα νέο παράθυρο στον κόσμο της γνώσης, της αλήθειας και της ζωής για τους μελλοντικούς πολίτες, δηλαδή τους νεαρούς μαθητές και τις νεαρές μαθήτριές μας.</w:t>
            </w:r>
          </w:p>
          <w:p w14:paraId="3D9C8365">
            <w:pPr>
              <w:pStyle w:val="21"/>
              <w:widowControl w:val="0"/>
              <w:numPr>
                <w:ilvl w:val="0"/>
                <w:numId w:val="8"/>
              </w:numPr>
              <w:tabs>
                <w:tab w:val="left" w:pos="0"/>
                <w:tab w:val="clear" w:pos="720"/>
              </w:tabs>
              <w:spacing w:before="0" w:after="0" w:line="240" w:lineRule="auto"/>
              <w:contextualSpacing/>
              <w:jc w:val="both"/>
              <w:rPr>
                <w:rFonts w:ascii="Calibri" w:hAnsi="Calibri"/>
              </w:rPr>
            </w:pPr>
            <w:r>
              <w:t>Η δαπάνη για την αγορά βιβλίων είναι μία προσφορά μορφωτικών αγαθών προς τους νέους δημότες, επομένως, επένδυση στο μέλλον του τόπου μας.</w:t>
            </w:r>
          </w:p>
          <w:p w14:paraId="15096B7D">
            <w:pPr>
              <w:widowControl w:val="0"/>
              <w:spacing w:before="0" w:after="0" w:line="240" w:lineRule="auto"/>
              <w:contextualSpacing/>
              <w:jc w:val="both"/>
              <w:rPr>
                <w:i/>
                <w:iCs/>
              </w:rPr>
            </w:pPr>
            <w:r>
              <w:rPr>
                <w:rFonts w:cstheme="minorHAnsi"/>
                <w:i/>
                <w:iCs/>
                <w:u w:val="single"/>
              </w:rPr>
              <w:t>Σημείωση</w:t>
            </w:r>
            <w:r>
              <w:rPr>
                <w:rFonts w:cstheme="minorHAnsi"/>
                <w:i/>
                <w:iCs/>
              </w:rPr>
              <w:t>: Ο μαθητής / η μαθήτρια μπορεί και πρέπει να αντλήσει στοιχεία και από τα κείμενα αναφοράς – ό,τι κρίνει πως εξυπηρετεί την επιχειρηματολογία ή την τεκμηρίωσή της.</w:t>
            </w:r>
          </w:p>
        </w:tc>
      </w:tr>
    </w:tbl>
    <w:p w14:paraId="6D20B159">
      <w:pPr>
        <w:pStyle w:val="43"/>
        <w:spacing w:before="0" w:line="240" w:lineRule="auto"/>
        <w:rPr>
          <w:rFonts w:ascii="Calibri" w:hAnsi="Calibri" w:cs="Calibri" w:eastAsiaTheme="minorEastAsia"/>
          <w:sz w:val="22"/>
          <w:szCs w:val="22"/>
        </w:rPr>
      </w:pPr>
    </w:p>
    <w:p w14:paraId="1773E2BD">
      <w:pPr>
        <w:pStyle w:val="43"/>
        <w:spacing w:before="0" w:line="240" w:lineRule="auto"/>
        <w:rPr>
          <w:rFonts w:ascii="Calibri" w:hAnsi="Calibri" w:cs="Calibri" w:eastAsiaTheme="minorEastAsia"/>
          <w:sz w:val="22"/>
          <w:szCs w:val="22"/>
        </w:rPr>
      </w:pPr>
    </w:p>
    <w:p w14:paraId="518021D2">
      <w:pPr>
        <w:jc w:val="left"/>
        <w:rPr>
          <w:b/>
        </w:rPr>
      </w:pPr>
    </w:p>
    <w:p w14:paraId="018A2A22">
      <w:pPr>
        <w:jc w:val="left"/>
        <w:rPr>
          <w:b/>
        </w:rPr>
      </w:pPr>
    </w:p>
    <w:p w14:paraId="7F602982">
      <w:pPr>
        <w:jc w:val="left"/>
        <w:rPr>
          <w:b/>
        </w:rPr>
      </w:pPr>
    </w:p>
    <w:p w14:paraId="56E088BE">
      <w:pPr>
        <w:jc w:val="left"/>
        <w:rPr>
          <w:b/>
        </w:rPr>
      </w:pPr>
    </w:p>
    <w:p w14:paraId="265F4891">
      <w:pPr>
        <w:jc w:val="left"/>
        <w:rPr>
          <w:b/>
        </w:rPr>
      </w:pPr>
    </w:p>
    <w:p w14:paraId="28D2DCAF">
      <w:pPr>
        <w:jc w:val="left"/>
        <w:rPr>
          <w:b/>
        </w:rPr>
      </w:pPr>
    </w:p>
    <w:p w14:paraId="182C10C6">
      <w:pPr>
        <w:jc w:val="left"/>
        <w:rPr>
          <w:b/>
        </w:rPr>
      </w:pPr>
    </w:p>
    <w:p w14:paraId="59203006">
      <w:pPr>
        <w:jc w:val="left"/>
        <w:rPr>
          <w:b/>
        </w:rPr>
      </w:pPr>
    </w:p>
    <w:p w14:paraId="37105BBE">
      <w:pPr>
        <w:jc w:val="left"/>
        <w:rPr>
          <w:b/>
        </w:rPr>
      </w:pPr>
    </w:p>
    <w:p w14:paraId="3F891463">
      <w:pPr>
        <w:jc w:val="left"/>
        <w:rPr>
          <w:b/>
        </w:rPr>
      </w:pPr>
    </w:p>
    <w:p w14:paraId="44DC5BC3">
      <w:pPr>
        <w:jc w:val="left"/>
        <w:rPr>
          <w:b/>
        </w:rPr>
      </w:pPr>
    </w:p>
    <w:p w14:paraId="6AF500A8">
      <w:pPr>
        <w:jc w:val="left"/>
        <w:rPr>
          <w:b/>
        </w:rPr>
      </w:pPr>
    </w:p>
    <w:p w14:paraId="4A238737">
      <w:pPr>
        <w:jc w:val="left"/>
        <w:rPr>
          <w:b/>
        </w:rPr>
      </w:pPr>
    </w:p>
    <w:p w14:paraId="1F0BA09F">
      <w:pPr>
        <w:jc w:val="left"/>
        <w:rPr>
          <w:b/>
        </w:rPr>
      </w:pPr>
    </w:p>
    <w:p w14:paraId="72EE3844">
      <w:pPr>
        <w:jc w:val="left"/>
        <w:rPr>
          <w:b/>
        </w:rPr>
      </w:pPr>
    </w:p>
    <w:p w14:paraId="0C0E284F">
      <w:pPr>
        <w:jc w:val="left"/>
        <w:rPr>
          <w:b/>
        </w:rPr>
      </w:pPr>
    </w:p>
    <w:p w14:paraId="20F6DB2B">
      <w:pPr>
        <w:jc w:val="left"/>
        <w:rPr>
          <w:b/>
        </w:rPr>
      </w:pPr>
    </w:p>
    <w:p w14:paraId="204A54B0">
      <w:pPr>
        <w:jc w:val="left"/>
        <w:rPr>
          <w:b/>
        </w:rPr>
      </w:pPr>
    </w:p>
    <w:p w14:paraId="072F72E5">
      <w:pPr>
        <w:jc w:val="left"/>
        <w:rPr>
          <w:b/>
        </w:rPr>
      </w:pPr>
    </w:p>
    <w:p w14:paraId="57FB4703">
      <w:pPr>
        <w:jc w:val="left"/>
        <w:rPr>
          <w:b/>
        </w:rPr>
      </w:pPr>
    </w:p>
    <w:p w14:paraId="42EB78CD">
      <w:pPr>
        <w:jc w:val="left"/>
        <w:rPr>
          <w:b/>
        </w:rPr>
      </w:pPr>
    </w:p>
    <w:p w14:paraId="3645874A">
      <w:pPr>
        <w:jc w:val="left"/>
        <w:rPr>
          <w:b/>
        </w:rPr>
      </w:pPr>
    </w:p>
    <w:p w14:paraId="3A3E5E9D">
      <w:pPr>
        <w:jc w:val="left"/>
        <w:rPr>
          <w:b/>
        </w:rPr>
      </w:pPr>
    </w:p>
    <w:p w14:paraId="6BD1CF1C">
      <w:pPr>
        <w:jc w:val="left"/>
        <w:rPr>
          <w:b/>
        </w:rPr>
      </w:pPr>
    </w:p>
    <w:p w14:paraId="6B9F9305">
      <w:pPr>
        <w:jc w:val="left"/>
        <w:rPr>
          <w:b/>
        </w:rPr>
      </w:pPr>
    </w:p>
    <w:p w14:paraId="7DF61899">
      <w:pPr>
        <w:jc w:val="left"/>
        <w:rPr>
          <w:b/>
        </w:rPr>
      </w:pPr>
    </w:p>
    <w:p w14:paraId="7C58F751">
      <w:pPr>
        <w:jc w:val="left"/>
        <w:rPr>
          <w:b/>
        </w:rPr>
      </w:pPr>
    </w:p>
    <w:p w14:paraId="77609687">
      <w:pPr>
        <w:jc w:val="left"/>
        <w:rPr>
          <w:b/>
        </w:rPr>
      </w:pPr>
    </w:p>
    <w:p w14:paraId="6DD85056">
      <w:pPr>
        <w:jc w:val="left"/>
        <w:rPr>
          <w:b/>
        </w:rPr>
      </w:pPr>
    </w:p>
    <w:p w14:paraId="11C52C53">
      <w:pPr>
        <w:jc w:val="left"/>
        <w:rPr>
          <w:b/>
        </w:rPr>
      </w:pPr>
    </w:p>
    <w:p w14:paraId="0807D231">
      <w:pPr>
        <w:jc w:val="left"/>
        <w:rPr>
          <w:b/>
        </w:rPr>
      </w:pPr>
    </w:p>
    <w:p w14:paraId="6E64AE1F">
      <w:pPr>
        <w:jc w:val="left"/>
        <w:rPr>
          <w:b/>
        </w:rPr>
      </w:pPr>
    </w:p>
    <w:p w14:paraId="395F0E2B">
      <w:pPr>
        <w:jc w:val="left"/>
        <w:rPr>
          <w:b/>
        </w:rPr>
      </w:pPr>
    </w:p>
    <w:p w14:paraId="756CAAE7">
      <w:pPr>
        <w:jc w:val="left"/>
        <w:rPr>
          <w:b/>
        </w:rPr>
      </w:pPr>
    </w:p>
    <w:p w14:paraId="427C56D5">
      <w:pPr>
        <w:jc w:val="left"/>
        <w:rPr>
          <w:b/>
        </w:rPr>
      </w:pPr>
    </w:p>
    <w:p w14:paraId="25A76E5A">
      <w:pPr>
        <w:spacing w:line="240" w:lineRule="auto"/>
        <w:jc w:val="both"/>
        <w:rPr>
          <w:rFonts w:hint="default" w:ascii="Calibri" w:hAnsi="Calibri" w:cs="Calibri"/>
          <w:b/>
          <w:bCs/>
        </w:rPr>
      </w:pPr>
      <w:r>
        <w:rPr>
          <w:rFonts w:hint="default" w:ascii="Calibri" w:hAnsi="Calibri" w:cs="Calibri"/>
          <w:b/>
          <w:bCs/>
          <w:color w:val="auto"/>
          <w:sz w:val="22"/>
          <w:szCs w:val="22"/>
        </w:rPr>
        <w:t xml:space="preserve"> Κείμενο 1</w:t>
      </w:r>
    </w:p>
    <w:p w14:paraId="757A0BB2">
      <w:pPr>
        <w:spacing w:line="240" w:lineRule="auto"/>
        <w:jc w:val="center"/>
        <w:rPr>
          <w:rFonts w:hint="default" w:ascii="Calibri" w:hAnsi="Calibri" w:cs="Calibri"/>
          <w:b/>
          <w:bCs/>
        </w:rPr>
      </w:pPr>
      <w:r>
        <w:rPr>
          <w:rFonts w:hint="default" w:ascii="Calibri" w:hAnsi="Calibri" w:cs="Calibri"/>
          <w:b/>
          <w:bCs/>
          <w:color w:val="auto"/>
          <w:sz w:val="22"/>
          <w:szCs w:val="22"/>
        </w:rPr>
        <w:t>Ασώματες μηχανές παραγωγής ψεύδους</w:t>
      </w:r>
    </w:p>
    <w:p w14:paraId="4893BFF1">
      <w:pPr>
        <w:spacing w:line="240" w:lineRule="auto"/>
        <w:jc w:val="both"/>
        <w:rPr>
          <w:rFonts w:hint="default" w:ascii="Calibri" w:hAnsi="Calibri" w:cs="Calibri"/>
          <w:i/>
          <w:iCs/>
        </w:rPr>
      </w:pPr>
      <w:r>
        <w:rPr>
          <w:rFonts w:hint="default" w:ascii="Calibri" w:hAnsi="Calibri" w:cs="Calibri"/>
          <w:i/>
          <w:iCs/>
          <w:color w:val="auto"/>
          <w:sz w:val="22"/>
          <w:szCs w:val="22"/>
        </w:rPr>
        <w:t>Το κείμενο είναι της Τασούλας Καραϊσκάκη, δημοσιευμένο στις 07.03.2021 στην εφημερίδα Καθημερινή. Πηγή:</w:t>
      </w:r>
      <w:r>
        <w:rPr>
          <w:rFonts w:hint="default" w:ascii="Calibri" w:hAnsi="Calibri" w:cs="Calibri"/>
          <w:color w:val="auto"/>
          <w:sz w:val="22"/>
          <w:szCs w:val="22"/>
        </w:rPr>
        <w:t xml:space="preserve"> </w:t>
      </w:r>
      <w:r>
        <w:rPr>
          <w:rFonts w:hint="default" w:ascii="Calibri" w:hAnsi="Calibri" w:cs="Calibri"/>
          <w:i/>
          <w:iCs/>
          <w:color w:val="auto"/>
          <w:sz w:val="22"/>
          <w:szCs w:val="22"/>
        </w:rPr>
        <w:t>https://www.kathimerini.gr/opinion/561287458, ανακτήθηκε στις 24.7.2022. Δίνεται σε απόσπασμα για τις ανάγκες της εξέτασης.</w:t>
      </w:r>
    </w:p>
    <w:p w14:paraId="61A193CA">
      <w:pPr>
        <w:spacing w:after="0" w:line="240" w:lineRule="auto"/>
        <w:jc w:val="both"/>
        <w:rPr>
          <w:rFonts w:hint="default" w:ascii="Calibri" w:hAnsi="Calibri" w:cs="Calibri"/>
        </w:rPr>
      </w:pPr>
    </w:p>
    <w:p w14:paraId="1B547FFB">
      <w:pPr>
        <w:spacing w:after="0" w:line="240" w:lineRule="auto"/>
        <w:jc w:val="both"/>
        <w:rPr>
          <w:rFonts w:hint="default" w:ascii="Calibri" w:hAnsi="Calibri" w:cs="Calibri"/>
        </w:rPr>
      </w:pPr>
      <w:r>
        <w:rPr>
          <w:rFonts w:hint="default" w:ascii="Calibri" w:hAnsi="Calibri" w:cs="Calibri"/>
          <w:color w:val="auto"/>
          <w:sz w:val="22"/>
          <w:szCs w:val="22"/>
        </w:rPr>
        <w:t>Είναι μια θαυμαστή τεχνολογία που ψυχαγωγεί, δίνει λύσεις στον κινηματογράφο με αλλοιώσεις προσώπων, όμως είναι μαζί και ένα πολιτικό όπλο στα χέρια όσων διασπείρουν ψευδείς ειδήσεις. Deepfake. Μέσω της τεχνητής νοημοσύνης και της μηχανικής μάθησης κατασκευάζονται βίντεο ανθρώπων που λένε και κάνουν πράγματα τα οποία δεν έχουν εκστομίσει και δεν έχουν πράξει ποτέ. Τα deepfakes συζητήθηκαν ξανά με τη διάδοση τριών ψεύτικων βίντεο του Τομ Κρουζ, αλλά και μιας κινούμενης εικόνας της Έλλης Λαμπέτη. Το deep nostalgia, παρακλάδι του deepfake, «ζωντανεύει» από μια απλή φωτογραφία πρόσωπα που δεν βρίσκονται πια στη ζωή, όπως η Λαμπέτη. Εμφανίζονται να κινούνται, να νεύουν ή να χαμογελούν, προκαλώντας συγκίνηση – ή ανατριχίλα.</w:t>
      </w:r>
    </w:p>
    <w:p w14:paraId="11958852">
      <w:pPr>
        <w:spacing w:after="0" w:line="240" w:lineRule="auto"/>
        <w:ind w:firstLine="720"/>
        <w:jc w:val="both"/>
        <w:rPr>
          <w:rFonts w:hint="default" w:ascii="Calibri" w:hAnsi="Calibri" w:cs="Calibri"/>
        </w:rPr>
      </w:pPr>
      <w:r>
        <w:rPr>
          <w:rFonts w:hint="default" w:ascii="Calibri" w:hAnsi="Calibri" w:cs="Calibri"/>
          <w:color w:val="auto"/>
          <w:sz w:val="22"/>
          <w:szCs w:val="22"/>
        </w:rPr>
        <w:t>Όμως το deepfake δεν είναι το ίδιο αθώο με το deep nostalgia. […] Έχει χρησιμοποιηθεί σε απάτες, εκβιασμούς, αλλά και για στρέβλωση του δημόσιου διαλόγου, χειραγώγηση της κοινής γνώμης και των εκλογικών διαδικασιών, διασπορά ψευδών ειδήσεων και πολιτική προπαγάνδα. Το deepfake εξαπλώνει τον φόβο ότι ζούμε σε ένα εφιαλτικό σύμπαν χωρίς έρμα, όπου η πραγματικότητα θρυμματίζεται μέσα σε έναν κυκεώνα πλαστών συμβάντων. Κλονίζει την εμπιστοσύνη στους θεσμούς και την επίσημη εκδοχή της πραγματικότητας. Πλήττει την ικανότητα διάκρισης του αληθινού από το ψεύτικο – είναι εφιαλτικό να μη γνωρίζεις αν οφείλεις να πιστέψεις ή όχι αυτό που βλέπεις. Υποσκάπτει τα θεμέλια του ορθού λόγου και της αντικειμενικότητας, αφού ο καθένας μπορεί να υιοθετεί ως αληθινό εκείνο που τον βολεύει ή ταιριάζει περισσότερο στις απόψεις του. Διευκολύνει την παρουσίαση του αληθινού ως ψεύτικο. Εκτρέφει την αδιαφορία για το αληθές. Τροποποιεί τον πολιτισμό της καθημερινότητας και τη γεωγραφία του μέλλοντος. Φυτεύει την καχυποψία, την αίσθηση ότι διαρκώς μας εξαπατούν, ότι όλα είναι ύποπτα, πλαστά, ότι η πολιτική ατζέντα δεν οικοδομείται πάνω σε ασάλευτες αλήθειες, αλλά σε πολιτικοοικονομικές πλάνες· γεγονός που ερμηνεύει ως ένα βαθμό τη ραγδαία εξάπλωση της συνωμοσιολογίας. […]</w:t>
      </w:r>
    </w:p>
    <w:p w14:paraId="2B5DE422">
      <w:pPr>
        <w:spacing w:after="0" w:line="240" w:lineRule="auto"/>
        <w:ind w:firstLine="720"/>
        <w:jc w:val="both"/>
        <w:rPr>
          <w:rFonts w:hint="default" w:ascii="Calibri" w:hAnsi="Calibri" w:cs="Calibri"/>
        </w:rPr>
      </w:pPr>
      <w:r>
        <w:rPr>
          <w:rFonts w:hint="default" w:ascii="Calibri" w:hAnsi="Calibri" w:cs="Calibri"/>
          <w:color w:val="auto"/>
          <w:sz w:val="22"/>
          <w:szCs w:val="22"/>
        </w:rPr>
        <w:t>Είναι ζήτημα ακρογωνιαίο, κρίσιμο για τη δημοκρατία και την ασφάλεια στο πλανητικό μας χωριό. Και βεβαίως όχι μόνο τεχνολογικό, πρωτίστως και βαθιά πολιτικό. Με επείγουσα την ανάγκη ριζικής αναμόρφωσης της παιδείας υπέρ της διανοητικής εντιμότητας, της διαρκούς κριτικής λόγων, έργων και ιδεών, της ανεμπόδιστης και υπεύθυνης σκέψης ενάντια στις ποδηγετήσεις που σοβούν στα βάθη και στις επιφάνειες της ζωής. Αλλιώς, θα καταλήξουμε σε έναν κόσμο όπου όλα, άνθρωποι, κοινότητες, λόγια, επικοινωνίες, πράξεις, δράσεις, θα μοιάζουν ψεύτικα και μόνο οι συσκευές που τα παράγουν θα δείχνουν να είναι αληθινές. Δηλαδή, στη σύγχυση, στο χάος, στις ερειπωμένες κοινωνίες.</w:t>
      </w:r>
    </w:p>
    <w:p w14:paraId="1C33FBCE">
      <w:pPr>
        <w:spacing w:after="0" w:line="240" w:lineRule="auto"/>
        <w:jc w:val="both"/>
        <w:rPr>
          <w:rFonts w:hint="default" w:ascii="Calibri" w:hAnsi="Calibri" w:cs="Calibri"/>
        </w:rPr>
      </w:pPr>
    </w:p>
    <w:p w14:paraId="50B28E72">
      <w:pPr>
        <w:spacing w:after="0" w:line="240" w:lineRule="auto"/>
        <w:rPr>
          <w:rFonts w:hint="default" w:ascii="Calibri" w:hAnsi="Calibri" w:cs="Calibri" w:eastAsiaTheme="minorEastAsia"/>
          <w:b/>
          <w:bCs/>
          <w:lang w:eastAsia="el-GR"/>
        </w:rPr>
      </w:pPr>
      <w:r>
        <w:rPr>
          <w:rFonts w:hint="default" w:ascii="Calibri" w:hAnsi="Calibri" w:cs="Calibri" w:eastAsiaTheme="minorEastAsia"/>
          <w:b/>
          <w:bCs/>
          <w:color w:val="auto"/>
          <w:sz w:val="22"/>
          <w:szCs w:val="22"/>
          <w:lang w:eastAsia="el-GR"/>
        </w:rPr>
        <w:t>Κείμενο 2</w:t>
      </w:r>
    </w:p>
    <w:p w14:paraId="72CB3123">
      <w:pPr>
        <w:spacing w:after="0" w:line="240" w:lineRule="auto"/>
        <w:jc w:val="center"/>
        <w:rPr>
          <w:rFonts w:hint="default" w:ascii="Calibri" w:hAnsi="Calibri" w:cs="Calibri" w:eastAsiaTheme="minorEastAsia"/>
          <w:b/>
          <w:bCs/>
          <w:lang w:eastAsia="el-GR"/>
        </w:rPr>
      </w:pPr>
      <w:r>
        <w:rPr>
          <w:rFonts w:hint="default" w:ascii="Calibri" w:hAnsi="Calibri" w:cs="Calibri"/>
          <w:b/>
          <w:bCs/>
          <w:color w:val="auto"/>
          <w:sz w:val="22"/>
          <w:szCs w:val="22"/>
        </w:rPr>
        <w:t>Διδακτική αξιοποίηση των νέων τεχνολογιών στη Γενική και Ειδική Εκπαίδευση</w:t>
      </w:r>
    </w:p>
    <w:p w14:paraId="2376B489">
      <w:pPr>
        <w:spacing w:after="0" w:line="240" w:lineRule="auto"/>
        <w:jc w:val="both"/>
        <w:rPr>
          <w:rFonts w:hint="default" w:ascii="Calibri" w:hAnsi="Calibri" w:cs="Calibri"/>
          <w:i/>
          <w:iCs/>
        </w:rPr>
      </w:pPr>
      <w:r>
        <w:rPr>
          <w:rFonts w:hint="default" w:ascii="Calibri" w:hAnsi="Calibri" w:cs="Calibri"/>
          <w:i/>
          <w:iCs/>
          <w:color w:val="auto"/>
          <w:sz w:val="22"/>
          <w:szCs w:val="22"/>
        </w:rPr>
        <w:t>Το απόσπασμα βρίσκεται στο έντυπο που αποτελεί το εκπαιδευτικό υλικό του μαθήματος «Ειδική Αγωγή: Διεπιστημονικές Πρακτικές Σύγκλισης» τη συγγραφή του οποίου πραγματοποίησε η Δρ. Ιωαννίδη Βασιλική, επιστημονική συνεργάτης του Προγράμματος Συμπληρωματικής εξ Αποστάσεως Εκπαίδευσης του Εθνικού και Καποδιστριακού Πανεπιστημίου Αθηνών.</w:t>
      </w:r>
    </w:p>
    <w:p w14:paraId="564D3F57">
      <w:pPr>
        <w:spacing w:line="240" w:lineRule="auto"/>
        <w:jc w:val="both"/>
        <w:rPr>
          <w:rFonts w:hint="default" w:ascii="Calibri" w:hAnsi="Calibri" w:cs="Calibri" w:eastAsiaTheme="minorEastAsia"/>
          <w:i/>
          <w:iCs/>
          <w:lang w:eastAsia="el-GR"/>
        </w:rPr>
      </w:pPr>
    </w:p>
    <w:p w14:paraId="1F6490EA">
      <w:pPr>
        <w:spacing w:after="0" w:line="240" w:lineRule="auto"/>
        <w:jc w:val="both"/>
        <w:rPr>
          <w:rFonts w:hint="default" w:ascii="Calibri" w:hAnsi="Calibri" w:cs="Calibri" w:eastAsiaTheme="minorEastAsia"/>
          <w:b/>
          <w:bCs/>
          <w:lang w:eastAsia="el-GR"/>
        </w:rPr>
      </w:pPr>
      <w:r>
        <w:rPr>
          <w:rFonts w:hint="default" w:ascii="Calibri" w:hAnsi="Calibri" w:cs="Calibri"/>
          <w:color w:val="auto"/>
          <w:sz w:val="22"/>
          <w:szCs w:val="22"/>
        </w:rPr>
        <w:t>Οι σύγχρονες τεχνολογικές εφαρμογές αποτελούν μέσο διαχείρισης και διάδοσης της πληροφορίας και δίκτυο επικοινωνίας, δηλαδή οργανώνουν και μεταδίδουν πληροφορίες, πεποιθήσεις, αντιλήψεις, εμπειρίες κ.λπ. ατόμων, κοινωνικών ομάδων, κοινωνικών εταίρων, οργανισμών κ.ά. Οι σύγχρονες τεχνολογικές εφαρμογές στην εκπαίδευση αποτελούν καινοτομία για λόγους εκπαιδευτικής και διδακτικής χρήσης. Δημιουργούν νέα περιβάλλοντα μάθησης, δίνοντας δυνατότητες διερεύνησης, επικοινωνίας και πρόσβασης στην πληροφορία και τη γνώση σε άτομα με αναπηρία μέσα από εξατομικευμένο ρυθμό μάθησης για συμμετοχή σε κατάλληλες δραστηριότητες. Έτσι, οι σύγχρονες τεχνολογικές εφαρμογές προάγουν το διδακτικό και μαθησιακό περιβάλλον, αμβλύνοντας τις διακρίσεις μεταξύ των μαθητών μέσα από τις ίδιες τις παιδαγωγικές πρακτικές, δηλαδή: δίδοντας κίνητρα στους μαθητές και ιδιαίτερα σε αυτούς με αναπηρία, αυξάνοντας έτσι την αυτοεκτίμησή τους και παρέχοντάς τους κίνητρα για επικοινωνία και αλληλεπίδραση, αναπτύσσοντας δεξιότητες σχετικά με την εργασία μέσα στην ομάδα και ένα μεθοδικό τρόπο σκέψης, ανάλογα με τις δυνατότητες, τις ικανότητες και τις κλίσεις του ατόμου, οικοδομώντας τοπικές και οικουμενικές μαθησιακές κοινότητες, διαπολιτισμικές σχέσεις και επαφή με διαφορετικές κουλτούρες, επεκτείνοντας δυνατότητες για αναστοχασμό, επιμόρφωση και διαρκή ενημέρωση μαθητών και καθηγητών, ενισχύοντας τους γνωστικούς στόχους (εύκολη πρόσβαση στην πληροφορία), τους συναισθηματικούς στόχους (προβολή και χρήση εικόνων) και τους ψυχοκινητικούς στόχους (προσωπική αναζήτηση και αξιοποίηση πηγών), καλλιεργώντας την προσωπική και κοινωνική ευθύνη του ατόμου με αναπηρία, περιορίζοντας έτσι καταστάσεις και αισθήματα απομόνωσης. Οι σύγχρονες τεχνολογίες που βασίζονται στις τεχνολογίες δικτύων υπολογιστών προσφέρουν τη δυνατότητα να επεξηγούνται με παραστατικό και πολλαπλό τρόπο τα γνωστικά αντικείμενα, να διευκολύνεται η συνεργατικότητα, η αλληλεπίδραση και η επικοινωνία μεταξύ εκπαιδευόμενων, να χρησιμοποιούνται πολλαπλές πηγές και συνεπώς να καλλιεργείται η κριτική σκέψη του ατόμου (Μαλλιαρού, 2009, σ. 60).</w:t>
      </w:r>
    </w:p>
    <w:p w14:paraId="2E3FC6DA">
      <w:pPr>
        <w:spacing w:after="0" w:line="240" w:lineRule="auto"/>
        <w:jc w:val="both"/>
        <w:rPr>
          <w:rFonts w:hint="default" w:ascii="Calibri" w:hAnsi="Calibri" w:cs="Calibri" w:eastAsiaTheme="minorEastAsia"/>
          <w:b/>
          <w:bCs/>
          <w:lang w:eastAsia="el-GR"/>
        </w:rPr>
      </w:pPr>
    </w:p>
    <w:p w14:paraId="1E73C45D">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Calibri" w:hAnsi="Calibri" w:eastAsia="Times New Roman" w:cs="Calibri"/>
          <w:bCs/>
          <w:lang w:eastAsia="el-GR"/>
        </w:rPr>
      </w:pPr>
      <w:r>
        <w:rPr>
          <w:rFonts w:hint="default" w:ascii="Calibri" w:hAnsi="Calibri" w:cs="Calibri"/>
          <w:b/>
          <w:color w:val="auto"/>
          <w:sz w:val="22"/>
          <w:szCs w:val="22"/>
        </w:rPr>
        <w:t>ΘΕΜΑΤΑ</w:t>
      </w:r>
      <w:r>
        <w:rPr>
          <w:rFonts w:hint="default" w:ascii="Calibri" w:hAnsi="Calibri" w:cs="Calibri"/>
          <w:b/>
          <w:color w:val="auto"/>
          <w:sz w:val="22"/>
          <w:szCs w:val="22"/>
          <w:lang w:val="el-GR"/>
        </w:rPr>
        <w:t xml:space="preserve">        </w:t>
      </w:r>
      <w:r>
        <w:rPr>
          <w:rFonts w:hint="default" w:ascii="Calibri" w:hAnsi="Calibri" w:cs="Calibri"/>
          <w:b/>
          <w:color w:val="auto"/>
          <w:sz w:val="22"/>
          <w:szCs w:val="22"/>
        </w:rPr>
        <w:t>ΘΕΜΑ 2 (μονάδες 35)</w:t>
      </w:r>
    </w:p>
    <w:p w14:paraId="1E4EC82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0F5A5EB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color w:val="auto"/>
          <w:sz w:val="22"/>
          <w:szCs w:val="22"/>
        </w:rPr>
        <w:t>Ποιο είναι το θέμα του Κειμένου 2 (μονάδες 4) και ποια η θέση της συντάκτριάς του; (μονάδες 5) Να οργανώσεις την απάντησή σου σε 60-70 λέξεις παραθέτοντας και τρεις σχετικές κειμενικές ενδείξεις που επιβεβαιώνουν τη θέση της (μονάδες 6)</w:t>
      </w:r>
    </w:p>
    <w:p w14:paraId="2217577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329A290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color w:val="auto"/>
          <w:sz w:val="22"/>
          <w:szCs w:val="22"/>
        </w:rPr>
        <w:t>Στο μεγαλύτερο τμήμα της 2</w:t>
      </w:r>
      <w:r>
        <w:rPr>
          <w:rFonts w:hint="default" w:ascii="Calibri" w:hAnsi="Calibri" w:cs="Calibri"/>
          <w:color w:val="auto"/>
          <w:sz w:val="22"/>
          <w:szCs w:val="22"/>
          <w:vertAlign w:val="superscript"/>
        </w:rPr>
        <w:t>η</w:t>
      </w:r>
      <w:r>
        <w:rPr>
          <w:rFonts w:hint="default" w:ascii="Calibri" w:hAnsi="Calibri" w:cs="Calibri"/>
          <w:color w:val="auto"/>
          <w:sz w:val="22"/>
          <w:szCs w:val="22"/>
        </w:rPr>
        <w:t xml:space="preserve"> παραγράφου του Κειμένου 1 η συνοχή του λόγου οργανώνεται στη βάση της ρηματικής αναφοράς, καθώς στην αρχή κάθε περιόδου λόγου προτάσσεται το ρήμα και εννοείται το υποκείμενο. Να εξηγήσεις με συντομία σε 50 περίπου λέξεις το επικοινωνιακό αποτέλεσμα αυτής της επιλογής στον αναγνώστη.</w:t>
      </w:r>
    </w:p>
    <w:p w14:paraId="33763DC2">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647E289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Calibri" w:hAnsi="Calibri" w:cs="Calibri"/>
          <w:b/>
        </w:rPr>
      </w:pPr>
      <w:r>
        <w:rPr>
          <w:rFonts w:hint="default" w:ascii="Calibri" w:hAnsi="Calibri" w:cs="Calibri"/>
          <w:color w:val="auto"/>
          <w:sz w:val="22"/>
          <w:szCs w:val="22"/>
        </w:rPr>
        <w:t>Με κριτήρια το ρηματικό πρόσωπο και τη λειτουργία της γλώσσας (κυριολεκτική ή μεταφορική) και με δύο παραδείγματα για το κάθε κριτήριο να συγκρίνεις τα Κείμενα 1 και 2.</w:t>
      </w:r>
    </w:p>
    <w:p w14:paraId="445EAFCE">
      <w:pPr>
        <w:spacing w:line="240" w:lineRule="auto"/>
        <w:jc w:val="both"/>
        <w:rPr>
          <w:rFonts w:hint="default" w:ascii="Calibri" w:hAnsi="Calibri" w:cs="Calibri"/>
        </w:rPr>
      </w:pPr>
      <w:r>
        <w:rPr>
          <w:rFonts w:hint="default" w:ascii="Calibri" w:hAnsi="Calibri" w:cs="Calibri"/>
          <w:b/>
          <w:color w:val="auto"/>
          <w:sz w:val="22"/>
          <w:szCs w:val="22"/>
        </w:rPr>
        <w:t>ΕΝΔΕΙΚΤΙΚΕΣ ΑΠΑΝΤΗΣΕΙΣ</w:t>
      </w:r>
    </w:p>
    <w:p w14:paraId="48677DC6">
      <w:pPr>
        <w:spacing w:line="240" w:lineRule="auto"/>
        <w:jc w:val="both"/>
        <w:rPr>
          <w:rFonts w:hint="default" w:ascii="Calibri" w:hAnsi="Calibri" w:cs="Calibri"/>
          <w:b/>
        </w:rPr>
      </w:pPr>
      <w:r>
        <w:rPr>
          <w:rFonts w:hint="default" w:ascii="Calibri" w:hAnsi="Calibri" w:cs="Calibri"/>
          <w:b/>
          <w:color w:val="auto"/>
          <w:sz w:val="22"/>
          <w:szCs w:val="22"/>
        </w:rPr>
        <w:t>ΘΕΜΑ 2 (μονάδες 35)</w:t>
      </w:r>
    </w:p>
    <w:p w14:paraId="48A2A99A">
      <w:pPr>
        <w:spacing w:line="240" w:lineRule="auto"/>
        <w:jc w:val="both"/>
        <w:rPr>
          <w:rFonts w:hint="default" w:ascii="Calibri" w:hAnsi="Calibri" w:cs="Calibri"/>
          <w:b/>
        </w:rPr>
      </w:pPr>
      <w:r>
        <w:rPr>
          <w:rFonts w:hint="default" w:ascii="Calibri" w:hAnsi="Calibri" w:cs="Calibri"/>
          <w:b/>
          <w:color w:val="auto"/>
          <w:sz w:val="22"/>
          <w:szCs w:val="22"/>
        </w:rPr>
        <w:t>Ερώτημα 1</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15)</w:t>
      </w:r>
    </w:p>
    <w:p w14:paraId="1E9617E1">
      <w:pPr>
        <w:spacing w:line="240" w:lineRule="auto"/>
        <w:jc w:val="both"/>
        <w:rPr>
          <w:rFonts w:hint="default" w:ascii="Calibri" w:hAnsi="Calibri" w:cs="Calibri"/>
        </w:rPr>
      </w:pPr>
      <w:r>
        <w:rPr>
          <w:rFonts w:hint="default" w:ascii="Calibri" w:hAnsi="Calibri" w:cs="Calibri"/>
          <w:b/>
          <w:color w:val="auto"/>
          <w:sz w:val="22"/>
          <w:szCs w:val="22"/>
        </w:rPr>
        <w:t>θέμα:</w:t>
      </w:r>
      <w:r>
        <w:rPr>
          <w:rFonts w:hint="default" w:ascii="Calibri" w:hAnsi="Calibri" w:cs="Calibri"/>
          <w:color w:val="auto"/>
          <w:sz w:val="22"/>
          <w:szCs w:val="22"/>
        </w:rPr>
        <w:t xml:space="preserve"> Η εισαγωγή των σύγχρονων τεχνολογικών εφαρμογών στην εκπαίδευση και ειδικότερα στη διαδικασία μάθησης ατόμων με αναπηρία.</w:t>
      </w:r>
    </w:p>
    <w:p w14:paraId="3F41573A">
      <w:pPr>
        <w:spacing w:line="240" w:lineRule="auto"/>
        <w:jc w:val="both"/>
        <w:rPr>
          <w:rFonts w:hint="default" w:ascii="Calibri" w:hAnsi="Calibri" w:cs="Calibri"/>
        </w:rPr>
      </w:pPr>
      <w:r>
        <w:rPr>
          <w:rFonts w:hint="default" w:ascii="Calibri" w:hAnsi="Calibri" w:cs="Calibri"/>
          <w:b/>
          <w:color w:val="auto"/>
          <w:sz w:val="22"/>
          <w:szCs w:val="22"/>
        </w:rPr>
        <w:t>Θέση:</w:t>
      </w:r>
      <w:r>
        <w:rPr>
          <w:rFonts w:hint="default" w:ascii="Calibri" w:hAnsi="Calibri" w:cs="Calibri"/>
          <w:color w:val="auto"/>
          <w:sz w:val="22"/>
          <w:szCs w:val="22"/>
        </w:rPr>
        <w:t xml:space="preserve"> Οι σύγχρονες τεχνολογικές εφαρμογές ευνοούν τη μάθηση και προστατεύουν τα μέλη της εκπαιδευτικής κοινότητας από αποκλεισμούς.</w:t>
      </w:r>
    </w:p>
    <w:p w14:paraId="400F5570">
      <w:pPr>
        <w:spacing w:line="240" w:lineRule="auto"/>
        <w:jc w:val="both"/>
        <w:rPr>
          <w:rFonts w:hint="default" w:ascii="Calibri" w:hAnsi="Calibri" w:cs="Calibri"/>
        </w:rPr>
      </w:pPr>
      <w:r>
        <w:rPr>
          <w:rFonts w:hint="default" w:ascii="Calibri" w:hAnsi="Calibri" w:cs="Calibri"/>
          <w:b/>
          <w:color w:val="auto"/>
          <w:sz w:val="22"/>
          <w:szCs w:val="22"/>
        </w:rPr>
        <w:t>Τρεις κειμενικές ενδείξεις:</w:t>
      </w:r>
      <w:r>
        <w:rPr>
          <w:rFonts w:hint="default" w:ascii="Calibri" w:hAnsi="Calibri" w:cs="Calibri"/>
          <w:color w:val="auto"/>
          <w:sz w:val="22"/>
          <w:szCs w:val="22"/>
        </w:rPr>
        <w:t xml:space="preserve"> </w:t>
      </w:r>
      <w:r>
        <w:rPr>
          <w:rFonts w:hint="default" w:ascii="Calibri" w:hAnsi="Calibri" w:cs="Calibri"/>
          <w:b/>
          <w:color w:val="auto"/>
          <w:sz w:val="22"/>
          <w:szCs w:val="22"/>
        </w:rPr>
        <w:t>1.</w:t>
      </w:r>
      <w:r>
        <w:rPr>
          <w:rFonts w:hint="default" w:ascii="Calibri" w:hAnsi="Calibri" w:cs="Calibri"/>
          <w:color w:val="auto"/>
          <w:sz w:val="22"/>
          <w:szCs w:val="22"/>
        </w:rPr>
        <w:t xml:space="preserve"> Οι σύγχρονες τεχνολογικές εφαρμογές προάγουν το διδακτικό και μαθησιακό περιβάλλον, αμβλύνοντας τις διακρίσεις. </w:t>
      </w:r>
      <w:r>
        <w:rPr>
          <w:rFonts w:hint="default" w:ascii="Calibri" w:hAnsi="Calibri" w:cs="Calibri"/>
          <w:b/>
          <w:color w:val="auto"/>
          <w:sz w:val="22"/>
          <w:szCs w:val="22"/>
        </w:rPr>
        <w:t>2.</w:t>
      </w:r>
      <w:r>
        <w:rPr>
          <w:rFonts w:hint="default" w:ascii="Calibri" w:hAnsi="Calibri" w:cs="Calibri"/>
          <w:color w:val="auto"/>
          <w:sz w:val="22"/>
          <w:szCs w:val="22"/>
        </w:rPr>
        <w:t xml:space="preserve"> δίδοντας κίνητρα στους μαθητές και ιδιαίτερα σε αυτούς με αναπηρία. 3. παρέχοντάς τους κίνητρα για επικοινωνία και αλληλεπίδραση.</w:t>
      </w:r>
    </w:p>
    <w:p w14:paraId="40F1DDF2">
      <w:pPr>
        <w:spacing w:line="240" w:lineRule="auto"/>
        <w:jc w:val="both"/>
        <w:rPr>
          <w:rFonts w:hint="default" w:ascii="Calibri" w:hAnsi="Calibri" w:cs="Calibri"/>
          <w:b/>
        </w:rPr>
      </w:pPr>
      <w:r>
        <w:rPr>
          <w:rFonts w:hint="default" w:ascii="Calibri" w:hAnsi="Calibri" w:cs="Calibri"/>
          <w:b/>
          <w:color w:val="auto"/>
          <w:sz w:val="22"/>
          <w:szCs w:val="22"/>
        </w:rPr>
        <w:t>Ερώτημα 2</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 </w:t>
      </w:r>
    </w:p>
    <w:p w14:paraId="77B0AB49">
      <w:pPr>
        <w:spacing w:line="240" w:lineRule="auto"/>
        <w:jc w:val="both"/>
        <w:rPr>
          <w:rFonts w:hint="default" w:ascii="Calibri" w:hAnsi="Calibri" w:cs="Calibri"/>
          <w:b/>
        </w:rPr>
      </w:pPr>
      <w:r>
        <w:rPr>
          <w:rFonts w:hint="default" w:ascii="Calibri" w:hAnsi="Calibri" w:cs="Calibri"/>
          <w:color w:val="auto"/>
          <w:sz w:val="22"/>
          <w:szCs w:val="22"/>
        </w:rPr>
        <w:t>Ρηματική αναφορά: θέλει η συγγραφέας να δώσει το μέγεθος του κινδύνου που ελλοχεύει εξαιτίας του deepfake και να κινητοποιήσει τους αποδέκτες της πληροφορίας αυτή, ώστε να βρίσκονται σε εγρήγορση σε περίπτωση που εντοπίσουν τέτοιου είδους δημοσιεύματα.</w:t>
      </w:r>
    </w:p>
    <w:p w14:paraId="3218CC20">
      <w:pPr>
        <w:spacing w:line="240" w:lineRule="auto"/>
        <w:jc w:val="both"/>
        <w:rPr>
          <w:rFonts w:hint="default" w:ascii="Calibri" w:hAnsi="Calibri" w:cs="Calibri"/>
          <w:b/>
        </w:rPr>
      </w:pPr>
      <w:r>
        <w:rPr>
          <w:rFonts w:hint="default" w:ascii="Calibri" w:hAnsi="Calibri" w:cs="Calibri"/>
          <w:b/>
          <w:color w:val="auto"/>
          <w:sz w:val="22"/>
          <w:szCs w:val="22"/>
        </w:rPr>
        <w:t>Ερώτημα 3</w:t>
      </w:r>
      <w:r>
        <w:rPr>
          <w:rFonts w:hint="default" w:ascii="Calibri" w:hAnsi="Calibri" w:cs="Calibri"/>
          <w:b/>
          <w:color w:val="auto"/>
          <w:sz w:val="22"/>
          <w:szCs w:val="22"/>
          <w:vertAlign w:val="superscript"/>
        </w:rPr>
        <w:t>ο</w:t>
      </w:r>
      <w:r>
        <w:rPr>
          <w:rFonts w:hint="default" w:ascii="Calibri" w:hAnsi="Calibri" w:cs="Calibri"/>
          <w:b/>
          <w:color w:val="auto"/>
          <w:sz w:val="22"/>
          <w:szCs w:val="22"/>
        </w:rPr>
        <w:t xml:space="preserve"> (μονάδες 10)</w:t>
      </w:r>
    </w:p>
    <w:p w14:paraId="196102DC">
      <w:pPr>
        <w:spacing w:after="160" w:line="240" w:lineRule="auto"/>
        <w:jc w:val="both"/>
        <w:rPr>
          <w:rFonts w:hint="default" w:ascii="Calibri" w:hAnsi="Calibri" w:cs="Calibri"/>
        </w:rPr>
      </w:pPr>
      <w:r>
        <w:rPr>
          <w:rFonts w:hint="default" w:ascii="Calibri" w:hAnsi="Calibri" w:cs="Calibri" w:eastAsiaTheme="minorHAnsi"/>
          <w:b/>
          <w:color w:val="auto"/>
          <w:sz w:val="22"/>
          <w:szCs w:val="22"/>
          <w:lang w:eastAsia="en-US"/>
        </w:rPr>
        <w:t>Ρηματικό πρόσωπο:</w:t>
      </w:r>
      <w:r>
        <w:rPr>
          <w:rFonts w:hint="default" w:ascii="Calibri" w:hAnsi="Calibri" w:cs="Calibri" w:eastAsiaTheme="minorHAnsi"/>
          <w:color w:val="auto"/>
          <w:sz w:val="22"/>
          <w:szCs w:val="22"/>
          <w:lang w:eastAsia="en-US"/>
        </w:rPr>
        <w:t xml:space="preserve"> Στο Κείμενο 1 παρατηρείται μια ποικιλία ρηματικών προσώπων: το γ’ ενικό ρηματικό πρόσωπο, για να αποδώσει σε πληροφοριακό λόγο το μήνυμα, σε αρκετά σημεία το α΄ πληθυντικό ρηματικό πρόσωπο, για να εντάξει και τον δέκτη του μηνύματος στον προβληματισμό, ώστε να κινητοποιηθεί και να προστατευτεί από το σοβαρό θέμα του </w:t>
      </w:r>
      <w:r>
        <w:rPr>
          <w:rFonts w:hint="default" w:ascii="Calibri" w:hAnsi="Calibri" w:cs="Calibri"/>
          <w:color w:val="auto"/>
          <w:sz w:val="22"/>
          <w:szCs w:val="22"/>
        </w:rPr>
        <w:t>deepfake, το β΄ ενικό πρόσωπο «είναι εφιαλτικό να μη γνωρίζεις αν οφείλεις να πιστέψεις ή όχι αυτό που βλέπεις», με το οποίο δίνεται ένας πιο προσωπικός τόνος στην απόδοση του μηνύματος και το ύφος λόγου γίνεται πιο άμεσο, με διαλογική και διδακτική διάσταση.</w:t>
      </w:r>
    </w:p>
    <w:p w14:paraId="54F6B479">
      <w:pPr>
        <w:spacing w:after="160" w:line="240" w:lineRule="auto"/>
        <w:jc w:val="both"/>
        <w:rPr>
          <w:rFonts w:hint="default" w:ascii="Calibri" w:hAnsi="Calibri" w:cs="Calibri"/>
        </w:rPr>
      </w:pPr>
      <w:r>
        <w:rPr>
          <w:rFonts w:hint="default" w:ascii="Calibri" w:hAnsi="Calibri" w:cs="Calibri"/>
          <w:color w:val="auto"/>
          <w:sz w:val="22"/>
          <w:szCs w:val="22"/>
        </w:rPr>
        <w:t>Στο Κείμενο 2 κυριαρχεί το γ΄ πληθυντικό ρηματικό πρόσωπο, για να αποδώσει σε πληροφοριακό λόγο τον θετικό ρόλο των σύγχρονων τεχνολογιών στην εκπαίδευση..«Οι σύγχρονες τεχνολογικές εφαρμογές στην εκπαίδευση αποτελούν καινοτομία…»</w:t>
      </w:r>
    </w:p>
    <w:p w14:paraId="0E0B33D5">
      <w:pPr>
        <w:spacing w:after="160" w:line="240" w:lineRule="auto"/>
        <w:jc w:val="both"/>
        <w:rPr>
          <w:rFonts w:hint="default" w:ascii="Calibri" w:hAnsi="Calibri" w:cs="Calibri"/>
        </w:rPr>
      </w:pPr>
      <w:r>
        <w:rPr>
          <w:rFonts w:hint="default" w:ascii="Calibri" w:hAnsi="Calibri" w:cs="Calibri" w:eastAsiaTheme="minorHAnsi"/>
          <w:b/>
          <w:color w:val="auto"/>
          <w:sz w:val="22"/>
          <w:szCs w:val="22"/>
          <w:lang w:eastAsia="en-US"/>
        </w:rPr>
        <w:t>Λειτουργία της γλώσσας:</w:t>
      </w:r>
      <w:r>
        <w:rPr>
          <w:rFonts w:hint="default" w:ascii="Calibri" w:hAnsi="Calibri" w:cs="Calibri" w:eastAsiaTheme="minorHAnsi"/>
          <w:color w:val="auto"/>
          <w:sz w:val="22"/>
          <w:szCs w:val="22"/>
          <w:lang w:eastAsia="en-US"/>
        </w:rPr>
        <w:t xml:space="preserve"> Στο Κείμενο 1 σε αρκετά σημεία επισημαίνεται η μεταφορική λειτουργία της γλώσσας «</w:t>
      </w:r>
      <w:r>
        <w:rPr>
          <w:rFonts w:hint="default" w:ascii="Calibri" w:hAnsi="Calibri" w:cs="Calibri"/>
          <w:color w:val="auto"/>
          <w:sz w:val="22"/>
          <w:szCs w:val="22"/>
        </w:rPr>
        <w:t>ζούμε σε ένα εφιαλτικό σύμπαν χωρίς έρμα, όπου η πραγματικότητα θρυμματίζεται μέσα σε έναν κυκεώνα πλαστών συμβάντων».</w:t>
      </w:r>
      <w:r>
        <w:rPr>
          <w:rFonts w:hint="default" w:ascii="Calibri" w:hAnsi="Calibri" w:cs="Calibri" w:eastAsiaTheme="minorHAnsi"/>
          <w:color w:val="auto"/>
          <w:sz w:val="22"/>
          <w:szCs w:val="22"/>
          <w:lang w:eastAsia="en-US"/>
        </w:rPr>
        <w:t xml:space="preserve"> Στο Κείμενο 2 η κυριολεκτική λειτουργία της γλώσσας «</w:t>
      </w:r>
      <w:r>
        <w:rPr>
          <w:rFonts w:hint="default" w:ascii="Calibri" w:hAnsi="Calibri" w:cs="Calibri"/>
          <w:color w:val="auto"/>
          <w:sz w:val="22"/>
          <w:szCs w:val="22"/>
        </w:rPr>
        <w:t>Οι σύγχρονες τεχνολογικές εφαρμογές αποτελούν μέσο διαχείρισης και διάδοσης της πληροφορίας και δίκτυο επικοινωνίας». Η διαφοροποίηση στη λειτουργία της γλώσσας σχετίζεται με την πρόθεση των συγγραφέων των κειμένων (προβληματισμός στο 1</w:t>
      </w:r>
      <w:r>
        <w:rPr>
          <w:rFonts w:hint="default" w:ascii="Calibri" w:hAnsi="Calibri" w:cs="Calibri"/>
          <w:color w:val="auto"/>
          <w:sz w:val="22"/>
          <w:szCs w:val="22"/>
          <w:vertAlign w:val="superscript"/>
        </w:rPr>
        <w:t>ο</w:t>
      </w:r>
      <w:r>
        <w:rPr>
          <w:rFonts w:hint="default" w:ascii="Calibri" w:hAnsi="Calibri" w:cs="Calibri"/>
          <w:color w:val="auto"/>
          <w:sz w:val="22"/>
          <w:szCs w:val="22"/>
        </w:rPr>
        <w:t>, πληροφόρηση και πειθώς στο 2</w:t>
      </w:r>
      <w:r>
        <w:rPr>
          <w:rFonts w:hint="default" w:ascii="Calibri" w:hAnsi="Calibri" w:cs="Calibri"/>
          <w:color w:val="auto"/>
          <w:sz w:val="22"/>
          <w:szCs w:val="22"/>
          <w:vertAlign w:val="superscript"/>
        </w:rPr>
        <w:t>ο</w:t>
      </w:r>
      <w:r>
        <w:rPr>
          <w:rFonts w:hint="default" w:ascii="Calibri" w:hAnsi="Calibri" w:cs="Calibri"/>
          <w:color w:val="auto"/>
          <w:sz w:val="22"/>
          <w:szCs w:val="22"/>
        </w:rPr>
        <w:t>).</w:t>
      </w:r>
    </w:p>
    <w:p w14:paraId="37115B17">
      <w:pPr>
        <w:spacing w:after="160" w:line="240" w:lineRule="auto"/>
        <w:jc w:val="both"/>
        <w:rPr>
          <w:rFonts w:hint="default" w:ascii="Calibri" w:hAnsi="Calibri" w:cs="Calibri"/>
        </w:rPr>
      </w:pPr>
    </w:p>
    <w:p w14:paraId="3858A43F">
      <w:pPr>
        <w:jc w:val="left"/>
        <w:rPr>
          <w:b/>
        </w:rPr>
      </w:pPr>
    </w:p>
    <w:p w14:paraId="55323466">
      <w:pPr>
        <w:jc w:val="left"/>
        <w:rPr>
          <w:b/>
        </w:rPr>
      </w:pPr>
    </w:p>
    <w:p w14:paraId="50E27E7A">
      <w:pPr>
        <w:jc w:val="left"/>
        <w:rPr>
          <w:b/>
        </w:rPr>
      </w:pPr>
    </w:p>
    <w:p w14:paraId="68CA0619">
      <w:pPr>
        <w:jc w:val="left"/>
        <w:rPr>
          <w:b/>
        </w:rPr>
      </w:pPr>
    </w:p>
    <w:p w14:paraId="7F0A6736">
      <w:pPr>
        <w:jc w:val="left"/>
        <w:rPr>
          <w:b/>
        </w:rPr>
      </w:pPr>
    </w:p>
    <w:p w14:paraId="7DB1AA07">
      <w:pPr>
        <w:jc w:val="left"/>
        <w:rPr>
          <w:b/>
        </w:rPr>
      </w:pPr>
    </w:p>
    <w:p w14:paraId="04435CCA">
      <w:pPr>
        <w:jc w:val="left"/>
        <w:rPr>
          <w:b/>
        </w:rPr>
      </w:pPr>
    </w:p>
    <w:p w14:paraId="65A66C11">
      <w:pPr>
        <w:jc w:val="left"/>
        <w:rPr>
          <w:b/>
        </w:rPr>
      </w:pPr>
    </w:p>
    <w:p w14:paraId="31C4B2C1">
      <w:pPr>
        <w:jc w:val="left"/>
        <w:rPr>
          <w:b/>
        </w:rPr>
      </w:pPr>
    </w:p>
    <w:p w14:paraId="7514E6B6">
      <w:pPr>
        <w:jc w:val="left"/>
        <w:rPr>
          <w:b/>
        </w:rPr>
      </w:pPr>
    </w:p>
    <w:p w14:paraId="3928AE29">
      <w:pPr>
        <w:jc w:val="left"/>
        <w:rPr>
          <w:b/>
        </w:rPr>
      </w:pPr>
    </w:p>
    <w:p w14:paraId="020EACB2">
      <w:pPr>
        <w:jc w:val="left"/>
        <w:rPr>
          <w:b/>
        </w:rPr>
      </w:pPr>
    </w:p>
    <w:p w14:paraId="4FC3EA35">
      <w:pPr>
        <w:jc w:val="left"/>
        <w:rPr>
          <w:b/>
        </w:rPr>
      </w:pPr>
    </w:p>
    <w:p w14:paraId="5BF67786">
      <w:pPr>
        <w:jc w:val="left"/>
        <w:rPr>
          <w:b/>
        </w:rPr>
      </w:pPr>
    </w:p>
    <w:p w14:paraId="69FE6A1F">
      <w:pPr>
        <w:jc w:val="left"/>
        <w:rPr>
          <w:b/>
        </w:rPr>
      </w:pPr>
    </w:p>
    <w:p w14:paraId="122717F2">
      <w:pPr>
        <w:jc w:val="left"/>
        <w:rPr>
          <w:b/>
        </w:rPr>
      </w:pPr>
    </w:p>
    <w:p w14:paraId="1BF95854">
      <w:pPr>
        <w:jc w:val="left"/>
        <w:rPr>
          <w:b/>
        </w:rPr>
      </w:pPr>
    </w:p>
    <w:p w14:paraId="33AD7883">
      <w:pPr>
        <w:jc w:val="left"/>
        <w:rPr>
          <w:b/>
        </w:rPr>
      </w:pPr>
    </w:p>
    <w:p w14:paraId="7348D691">
      <w:pPr>
        <w:jc w:val="left"/>
        <w:rPr>
          <w:b/>
        </w:rPr>
      </w:pPr>
    </w:p>
    <w:p w14:paraId="56B4BBB5">
      <w:pPr>
        <w:jc w:val="left"/>
        <w:rPr>
          <w:b/>
        </w:rPr>
      </w:pPr>
    </w:p>
    <w:p w14:paraId="67E19FCD">
      <w:pPr>
        <w:jc w:val="left"/>
        <w:rPr>
          <w:b/>
        </w:rPr>
      </w:pPr>
    </w:p>
    <w:p w14:paraId="46764E2E">
      <w:pPr>
        <w:jc w:val="left"/>
        <w:rPr>
          <w:b/>
        </w:rPr>
      </w:pPr>
    </w:p>
    <w:p w14:paraId="13192C52">
      <w:pPr>
        <w:jc w:val="left"/>
        <w:rPr>
          <w:b/>
        </w:rPr>
      </w:pPr>
    </w:p>
    <w:p w14:paraId="55384E4E">
      <w:pPr>
        <w:jc w:val="left"/>
        <w:rPr>
          <w:b/>
        </w:rPr>
      </w:pPr>
    </w:p>
    <w:p w14:paraId="02193714">
      <w:pPr>
        <w:jc w:val="left"/>
        <w:rPr>
          <w:b/>
        </w:rPr>
      </w:pPr>
    </w:p>
    <w:p w14:paraId="522B6DC5">
      <w:pPr>
        <w:spacing w:line="240" w:lineRule="auto"/>
        <w:rPr>
          <w:rFonts w:cstheme="minorHAnsi"/>
          <w:b/>
        </w:rPr>
      </w:pPr>
      <w:r>
        <w:rPr>
          <w:rFonts w:cstheme="minorHAnsi"/>
          <w:b/>
        </w:rPr>
        <w:t>Κείμενο 1</w:t>
      </w:r>
    </w:p>
    <w:p w14:paraId="1B229608">
      <w:pPr>
        <w:spacing w:line="240" w:lineRule="auto"/>
        <w:jc w:val="center"/>
        <w:rPr>
          <w:rFonts w:cstheme="minorHAnsi"/>
          <w:b/>
        </w:rPr>
      </w:pPr>
      <w:r>
        <w:rPr>
          <w:rFonts w:cstheme="minorHAnsi"/>
          <w:b/>
        </w:rPr>
        <w:t>Η ζωή μετακόμισε στα δίκτυα</w:t>
      </w:r>
    </w:p>
    <w:p w14:paraId="386D0168">
      <w:pPr>
        <w:spacing w:line="240" w:lineRule="auto"/>
        <w:jc w:val="both"/>
      </w:pPr>
      <w:r>
        <w:rPr>
          <w:rFonts w:cstheme="minorHAnsi"/>
          <w:i/>
          <w:sz w:val="20"/>
          <w:szCs w:val="20"/>
        </w:rPr>
        <w:t xml:space="preserve">Άρθρο γνώμης της Τασούλας Καραϊσκάκη, δημοσιευμένο στην εφημερίδα Καθημερινή στις 26/08/2022. Πηγή: </w:t>
      </w:r>
      <w:r>
        <w:fldChar w:fldCharType="begin"/>
      </w:r>
      <w:r>
        <w:instrText xml:space="preserve"> HYPERLINK "https://www.kathimerini.gr/opinion/562013488/i-zoi-metakomise-sta-diktya%20" </w:instrText>
      </w:r>
      <w:r>
        <w:fldChar w:fldCharType="separate"/>
      </w:r>
      <w:r>
        <w:rPr>
          <w:rStyle w:val="16"/>
          <w:rFonts w:cstheme="minorHAnsi"/>
          <w:i/>
          <w:color w:val="auto"/>
          <w:sz w:val="20"/>
          <w:szCs w:val="20"/>
          <w:u w:val="none"/>
        </w:rPr>
        <w:t xml:space="preserve">https://www.kathimerini.gr/opinion/562013488/i-zoi-metakomise-sta-diktya </w:t>
      </w:r>
      <w:r>
        <w:rPr>
          <w:rStyle w:val="16"/>
          <w:rFonts w:cstheme="minorHAnsi"/>
          <w:i/>
          <w:color w:val="auto"/>
          <w:sz w:val="20"/>
          <w:szCs w:val="20"/>
          <w:u w:val="none"/>
        </w:rPr>
        <w:fldChar w:fldCharType="end"/>
      </w:r>
    </w:p>
    <w:p w14:paraId="79FAEC36">
      <w:pPr>
        <w:spacing w:line="240" w:lineRule="auto"/>
        <w:jc w:val="both"/>
        <w:rPr>
          <w:rFonts w:cstheme="minorHAnsi"/>
          <w:b/>
        </w:rPr>
      </w:pPr>
    </w:p>
    <w:p w14:paraId="6350FDD6">
      <w:pPr>
        <w:spacing w:line="240" w:lineRule="auto"/>
        <w:ind w:firstLine="720"/>
        <w:jc w:val="both"/>
        <w:rPr>
          <w:rFonts w:cstheme="minorHAnsi"/>
        </w:rPr>
      </w:pPr>
      <w:r>
        <w:rPr>
          <w:rFonts w:cstheme="minorHAnsi"/>
        </w:rPr>
        <w:t>Περπατούν μαζί με φίλους στην προκυμαία του παλιού λιμανιού Χανίων με φόντο τη φαντασμαγορική αλυσίδα της φωτισμένης πόλης. Ξάφνου εκείνος βρίσκεται γονυπετής να τη ζητά σε γάμο τείνοντας ανοιχτό το τυπικό κουτάκι με το δακτυλίδι. Εκείνη αιφνιδιάζεται, συγκινείται, κουνά το κεφάλι ζωηρά πως «ναι», όμως μένει πετρωμένη. Το βλέμμα ακίνητο, βαθύ, σαν να παρακολουθεί μια προβολή των αυριανών ημερών της. Οι φίλοι συνέρχονται και τους πείθουν να επαναλάβουν ξανά και ξανά τη σκηνή ώστε, με τα κινητά, να τη βιντεοσκοπήσουν. Τους ωθούν σε μια επαναλαμβανόμενη δράση –σφιχταγκάλιασμα και ατελείωτο φιλί– μη συντελεσθείσα στην πραγματική ζωή. Έπειτα, σκυμμένοι στις οθόνες των κινητών, όλοι μαζί, συνδιαλέγονται πυρετικά για το υλικό που θα αναρτήσουν. Ακόμη και όσοι από τους τυχαίους θεατές απήλαυσαν την αναπάντεχη αναβίωση ενός παρωχημένου</w:t>
      </w:r>
      <w:r>
        <w:rPr>
          <w:rStyle w:val="12"/>
          <w:rFonts w:cstheme="minorHAnsi"/>
        </w:rPr>
        <w:footnoteReference w:id="110"/>
      </w:r>
      <w:r>
        <w:rPr>
          <w:rFonts w:cstheme="minorHAnsi"/>
        </w:rPr>
        <w:t xml:space="preserve">  ρομαντισμού, δείχνουν να ενοχλούνται από το θέατρο.</w:t>
      </w:r>
    </w:p>
    <w:p w14:paraId="342826A7">
      <w:pPr>
        <w:spacing w:line="240" w:lineRule="auto"/>
        <w:ind w:firstLine="720"/>
        <w:jc w:val="both"/>
        <w:rPr>
          <w:rFonts w:cstheme="minorHAnsi"/>
        </w:rPr>
      </w:pPr>
      <w:r>
        <w:rPr>
          <w:rFonts w:cstheme="minorHAnsi"/>
        </w:rPr>
        <w:t>Αποσπασμένοι από τον χώρο, σκηνοθετούν τη μύχια</w:t>
      </w:r>
      <w:r>
        <w:rPr>
          <w:rStyle w:val="12"/>
          <w:rFonts w:cstheme="minorHAnsi"/>
        </w:rPr>
        <w:footnoteReference w:id="111"/>
      </w:r>
      <w:r>
        <w:rPr>
          <w:rFonts w:cstheme="minorHAnsi"/>
        </w:rPr>
        <w:t xml:space="preserve">  στιγμή, αποκλειστικά και μόνο για την πυροτεχνική έκθεσή της στα κοινωνικά δίκτυα. Η ζωή γίνεται αναπαράσταση και η αναπαράσταση αναδύεται στο ψηφιακό κοινωνικό σύμπαν ως πραγματική ζωή. Όμως το θέατρο, ακόμη κι αν αντιγράφει τη ζωή, δεν είναι πια ζωή, αλλά μια άυλη μετα-πραγματικότητα</w:t>
      </w:r>
      <w:r>
        <w:rPr>
          <w:rStyle w:val="12"/>
          <w:rFonts w:cstheme="minorHAnsi"/>
        </w:rPr>
        <w:footnoteReference w:id="112"/>
      </w:r>
      <w:r>
        <w:rPr>
          <w:rFonts w:cstheme="minorHAnsi"/>
        </w:rPr>
        <w:t xml:space="preserve"> , όπως εκείνη στην πλατφόρμα Second Life όπου το άβαταρ</w:t>
      </w:r>
      <w:r>
        <w:rPr>
          <w:rStyle w:val="12"/>
          <w:rFonts w:cstheme="minorHAnsi"/>
        </w:rPr>
        <w:footnoteReference w:id="113"/>
      </w:r>
      <w:r>
        <w:rPr>
          <w:rFonts w:cstheme="minorHAnsi"/>
        </w:rPr>
        <w:t xml:space="preserve">  του εαυτού σου αναμειγνύεται με άλλους σε ένα φανταστικό διαδικτυακό κόσμο. Την παρακολουθείς κι εσύ μαζί με όσους τη μοιράζονται ακόμη κι αν δεν σε έχουν γνωρίσει ποτέ, ρουφάς τις αντιδράσεις, τα σχόλια, ανταποκρίνεσαι, ζεις μια εξωραϊσμένη εκδοχή του συμβάντος και την πολλαπλασιασμένη αγάπη των άλλων.</w:t>
      </w:r>
    </w:p>
    <w:p w14:paraId="46377CB0">
      <w:pPr>
        <w:spacing w:line="240" w:lineRule="auto"/>
        <w:ind w:firstLine="720"/>
        <w:jc w:val="both"/>
        <w:rPr>
          <w:rFonts w:cstheme="minorHAnsi"/>
        </w:rPr>
      </w:pPr>
      <w:r>
        <w:rPr>
          <w:rFonts w:cstheme="minorHAnsi"/>
        </w:rPr>
        <w:t>Τα κοινωνικά δίκτυα, η αυλαία στον κόσμο, το θαυμαστό εργαλείο ιλιγγιώδους αναβάθμισης της ζωής, το πιο γρήγορο μέσο επικοινωνίας με οικείους και τον κόσμο, πρόσβασης σε άτομα, πληροφορίες, υπηρεσίες, οργάνωσης κινημάτων, σωτηρίας ανθρώπων, αποκατάστασης επαφής κατά την πανδημία, διατηρούν διογκούμενες τις σκοτεινές πτυχές χρήσης τους. Δεν είναι μόνο ότι κεντρίζουν τα μίση, αυξάνουν την πόλωση, την παραπληροφόρηση, τα προβλήματα εξουσίας και ψηφιακής επιτήρησης, αλλά και καθοδηγούν ψυχικές διαθέσεις, χαλκεύουν συμπεριφορές, εμφανίζουν μια πλασματική εκδοχή της θέσης μας στον κόσμο. Εθίζουν. Συρρικνώνουν τη ζωντανή επικοινωνία· το πληθωρικό ψηφιακό της αντίγραφο μοιάζει να αρκεί. Παίρνουν πίσω τον χρόνο που εξοικονομούν. Και, εν προκειμένω, καταβροχθίζουν κομμάτια, όλο και μεγαλύτερα, της αυθεντικής ζωής.</w:t>
      </w:r>
    </w:p>
    <w:p w14:paraId="3E9565EC">
      <w:pPr>
        <w:spacing w:line="240" w:lineRule="auto"/>
        <w:jc w:val="both"/>
        <w:rPr>
          <w:rFonts w:cstheme="minorHAnsi"/>
          <w:b/>
        </w:rPr>
      </w:pPr>
    </w:p>
    <w:p w14:paraId="6D994061">
      <w:pPr>
        <w:spacing w:line="240" w:lineRule="auto"/>
        <w:jc w:val="both"/>
        <w:rPr>
          <w:rFonts w:cstheme="minorHAnsi"/>
          <w:b/>
        </w:rPr>
      </w:pPr>
    </w:p>
    <w:p w14:paraId="7F7EF7BD">
      <w:pPr>
        <w:spacing w:line="240" w:lineRule="auto"/>
        <w:jc w:val="both"/>
        <w:rPr>
          <w:rFonts w:cstheme="minorHAnsi"/>
          <w:b/>
        </w:rPr>
      </w:pPr>
    </w:p>
    <w:p w14:paraId="28C27901">
      <w:pPr>
        <w:spacing w:line="240" w:lineRule="auto"/>
        <w:jc w:val="both"/>
        <w:rPr>
          <w:rFonts w:cstheme="minorHAnsi"/>
          <w:b/>
        </w:rPr>
      </w:pPr>
    </w:p>
    <w:p w14:paraId="65B5E4D3">
      <w:pPr>
        <w:spacing w:line="240" w:lineRule="auto"/>
        <w:jc w:val="both"/>
        <w:rPr>
          <w:rFonts w:cstheme="minorHAnsi"/>
          <w:b/>
        </w:rPr>
      </w:pPr>
    </w:p>
    <w:p w14:paraId="625A839D">
      <w:pPr>
        <w:spacing w:line="240" w:lineRule="auto"/>
        <w:jc w:val="both"/>
        <w:rPr>
          <w:rFonts w:cstheme="minorHAnsi"/>
          <w:b/>
        </w:rPr>
      </w:pPr>
    </w:p>
    <w:p w14:paraId="4F0D9A8C">
      <w:pPr>
        <w:spacing w:line="240" w:lineRule="auto"/>
        <w:jc w:val="both"/>
        <w:rPr>
          <w:rFonts w:cstheme="minorHAnsi"/>
          <w:b/>
        </w:rPr>
      </w:pPr>
    </w:p>
    <w:p w14:paraId="1228BB81">
      <w:pPr>
        <w:spacing w:line="240" w:lineRule="auto"/>
        <w:jc w:val="both"/>
        <w:rPr>
          <w:rFonts w:cstheme="minorHAnsi"/>
          <w:b/>
        </w:rPr>
      </w:pPr>
    </w:p>
    <w:p w14:paraId="74DEF3A7">
      <w:pPr>
        <w:spacing w:line="240" w:lineRule="auto"/>
        <w:jc w:val="both"/>
        <w:rPr>
          <w:rFonts w:cstheme="minorHAnsi"/>
          <w:b/>
        </w:rPr>
      </w:pPr>
    </w:p>
    <w:p w14:paraId="6A976B1C">
      <w:pPr>
        <w:spacing w:line="240" w:lineRule="auto"/>
        <w:jc w:val="both"/>
        <w:rPr>
          <w:rFonts w:cstheme="minorHAnsi"/>
          <w:b/>
        </w:rPr>
      </w:pPr>
    </w:p>
    <w:p w14:paraId="39AF0313">
      <w:pPr>
        <w:spacing w:line="240" w:lineRule="auto"/>
        <w:jc w:val="both"/>
        <w:rPr>
          <w:rFonts w:cstheme="minorHAnsi"/>
          <w:b/>
        </w:rPr>
      </w:pPr>
    </w:p>
    <w:p w14:paraId="241BA101">
      <w:pPr>
        <w:spacing w:line="240" w:lineRule="auto"/>
        <w:jc w:val="both"/>
        <w:rPr>
          <w:rFonts w:cstheme="minorHAnsi"/>
          <w:b/>
        </w:rPr>
      </w:pPr>
    </w:p>
    <w:p w14:paraId="3C502FD3">
      <w:pPr>
        <w:spacing w:line="240" w:lineRule="auto"/>
        <w:jc w:val="both"/>
        <w:rPr>
          <w:rFonts w:cstheme="minorHAnsi"/>
          <w:b/>
        </w:rPr>
      </w:pPr>
    </w:p>
    <w:p w14:paraId="40379FD1">
      <w:pPr>
        <w:spacing w:line="240" w:lineRule="auto"/>
        <w:jc w:val="both"/>
        <w:rPr>
          <w:rFonts w:cstheme="minorHAnsi"/>
          <w:b/>
        </w:rPr>
      </w:pPr>
    </w:p>
    <w:p w14:paraId="484F328B">
      <w:pPr>
        <w:spacing w:line="240" w:lineRule="auto"/>
        <w:jc w:val="both"/>
        <w:rPr>
          <w:rFonts w:cstheme="minorHAnsi"/>
          <w:b/>
        </w:rPr>
      </w:pPr>
      <w:r>
        <w:rPr>
          <w:rFonts w:cstheme="minorHAnsi"/>
          <w:b/>
        </w:rPr>
        <w:t>Κείμενο 2</w:t>
      </w:r>
    </w:p>
    <w:p w14:paraId="2BCBCFF8">
      <w:pPr>
        <w:spacing w:line="240" w:lineRule="auto"/>
        <w:jc w:val="both"/>
        <w:rPr>
          <w:rFonts w:cstheme="minorHAnsi"/>
          <w:b/>
        </w:rPr>
      </w:pPr>
      <w:r>
        <w:rPr>
          <w:rFonts w:cstheme="minorHAnsi"/>
          <w:i/>
          <w:sz w:val="20"/>
          <w:szCs w:val="20"/>
        </w:rPr>
        <w:t>Σκίτσο του Έλληνα σκιτσογράφου Αρκά. Τα σκίτσα του Αρκά είναι σατιρικά με θεματολογία που αντλείται από την επικαιρότητα, την πολιτική κατάσταση ή την κοινωνική πραγματικότητα.</w:t>
      </w:r>
    </w:p>
    <w:p w14:paraId="0BAD992E">
      <w:pPr>
        <w:spacing w:line="240" w:lineRule="auto"/>
        <w:jc w:val="center"/>
        <w:rPr>
          <w:rFonts w:cstheme="minorHAnsi"/>
        </w:rPr>
      </w:pPr>
      <w:r>
        <w:rPr>
          <w:rFonts w:ascii="Times New Roman" w:hAnsi="Times New Roman" w:eastAsia="Calibri" w:cs="Times New Roman"/>
          <w:b/>
          <w:bCs/>
        </w:rPr>
        <w:drawing>
          <wp:anchor distT="0" distB="0" distL="0" distR="0" simplePos="0" relativeHeight="251693056" behindDoc="1" locked="0" layoutInCell="1" allowOverlap="1">
            <wp:simplePos x="0" y="0"/>
            <wp:positionH relativeFrom="column">
              <wp:posOffset>1071245</wp:posOffset>
            </wp:positionH>
            <wp:positionV relativeFrom="paragraph">
              <wp:posOffset>64770</wp:posOffset>
            </wp:positionV>
            <wp:extent cx="5001260" cy="3815715"/>
            <wp:effectExtent l="0" t="0" r="8890" b="13335"/>
            <wp:wrapTight wrapText="bothSides">
              <wp:wrapPolygon>
                <wp:start x="0" y="0"/>
                <wp:lineTo x="0" y="21460"/>
                <wp:lineTo x="21556" y="21460"/>
                <wp:lineTo x="21556" y="0"/>
                <wp:lineTo x="0" y="0"/>
              </wp:wrapPolygon>
            </wp:wrapTight>
            <wp:docPr id="118589282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92821" name="Εικόνα 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5001260" cy="3815715"/>
                    </a:xfrm>
                    <a:prstGeom prst="rect">
                      <a:avLst/>
                    </a:prstGeom>
                    <a:noFill/>
                    <a:ln>
                      <a:noFill/>
                    </a:ln>
                  </pic:spPr>
                </pic:pic>
              </a:graphicData>
            </a:graphic>
          </wp:anchor>
        </w:drawing>
      </w:r>
    </w:p>
    <w:p w14:paraId="41F4D78C">
      <w:pPr>
        <w:spacing w:line="240" w:lineRule="auto"/>
        <w:rPr>
          <w:rFonts w:cstheme="minorHAnsi"/>
          <w:b/>
        </w:rPr>
      </w:pPr>
    </w:p>
    <w:p w14:paraId="6AE5442E">
      <w:pPr>
        <w:spacing w:line="240" w:lineRule="auto"/>
        <w:rPr>
          <w:rFonts w:cstheme="minorHAnsi"/>
          <w:b/>
        </w:rPr>
      </w:pPr>
    </w:p>
    <w:p w14:paraId="3C3714BF">
      <w:pPr>
        <w:spacing w:line="240" w:lineRule="auto"/>
        <w:rPr>
          <w:rFonts w:cstheme="minorHAnsi"/>
          <w:b/>
        </w:rPr>
      </w:pPr>
    </w:p>
    <w:p w14:paraId="5E31B474">
      <w:pPr>
        <w:spacing w:line="240" w:lineRule="auto"/>
        <w:rPr>
          <w:rFonts w:cstheme="minorHAnsi"/>
          <w:b/>
        </w:rPr>
      </w:pPr>
    </w:p>
    <w:p w14:paraId="0A8DC440">
      <w:pPr>
        <w:spacing w:line="240" w:lineRule="auto"/>
        <w:rPr>
          <w:rFonts w:cstheme="minorHAnsi"/>
          <w:b/>
        </w:rPr>
      </w:pPr>
    </w:p>
    <w:p w14:paraId="081CCC64">
      <w:pPr>
        <w:spacing w:line="240" w:lineRule="auto"/>
        <w:rPr>
          <w:rFonts w:cstheme="minorHAnsi"/>
          <w:b/>
        </w:rPr>
      </w:pPr>
    </w:p>
    <w:p w14:paraId="7932D3E3">
      <w:pPr>
        <w:spacing w:line="240" w:lineRule="auto"/>
        <w:rPr>
          <w:rFonts w:cstheme="minorHAnsi"/>
          <w:b/>
        </w:rPr>
      </w:pPr>
    </w:p>
    <w:p w14:paraId="798D783D">
      <w:pPr>
        <w:spacing w:line="240" w:lineRule="auto"/>
        <w:rPr>
          <w:rFonts w:cstheme="minorHAnsi"/>
          <w:b/>
        </w:rPr>
      </w:pPr>
    </w:p>
    <w:p w14:paraId="4184BEC2">
      <w:pPr>
        <w:spacing w:line="240" w:lineRule="auto"/>
        <w:rPr>
          <w:rFonts w:cstheme="minorHAnsi"/>
          <w:b/>
        </w:rPr>
      </w:pPr>
    </w:p>
    <w:p w14:paraId="65C8C3EF">
      <w:pPr>
        <w:spacing w:line="240" w:lineRule="auto"/>
        <w:rPr>
          <w:rFonts w:cstheme="minorHAnsi"/>
          <w:b/>
        </w:rPr>
      </w:pPr>
    </w:p>
    <w:p w14:paraId="4696A373">
      <w:pPr>
        <w:spacing w:line="240" w:lineRule="auto"/>
        <w:rPr>
          <w:rFonts w:cstheme="minorHAnsi"/>
          <w:b/>
        </w:rPr>
      </w:pPr>
    </w:p>
    <w:p w14:paraId="4B850595">
      <w:pPr>
        <w:spacing w:line="240" w:lineRule="auto"/>
        <w:rPr>
          <w:rFonts w:cstheme="minorHAnsi"/>
          <w:b/>
        </w:rPr>
      </w:pPr>
    </w:p>
    <w:p w14:paraId="55F6FBDF">
      <w:pPr>
        <w:spacing w:line="240" w:lineRule="auto"/>
        <w:rPr>
          <w:rFonts w:cstheme="minorHAnsi"/>
          <w:b/>
        </w:rPr>
      </w:pPr>
    </w:p>
    <w:p w14:paraId="0860B0A2">
      <w:pPr>
        <w:spacing w:line="240" w:lineRule="auto"/>
        <w:rPr>
          <w:rFonts w:cstheme="minorHAnsi"/>
          <w:b/>
        </w:rPr>
      </w:pPr>
    </w:p>
    <w:p w14:paraId="051D5B49">
      <w:pPr>
        <w:spacing w:line="240" w:lineRule="auto"/>
        <w:rPr>
          <w:rFonts w:cstheme="minorHAnsi"/>
          <w:b/>
        </w:rPr>
      </w:pPr>
    </w:p>
    <w:p w14:paraId="41520DE9">
      <w:pPr>
        <w:spacing w:line="240" w:lineRule="auto"/>
        <w:rPr>
          <w:rFonts w:cstheme="minorHAnsi"/>
          <w:b/>
        </w:rPr>
      </w:pPr>
    </w:p>
    <w:p w14:paraId="5BC4ED83">
      <w:pPr>
        <w:spacing w:line="240" w:lineRule="auto"/>
        <w:rPr>
          <w:rFonts w:cstheme="minorHAnsi"/>
          <w:b/>
        </w:rPr>
      </w:pPr>
    </w:p>
    <w:p w14:paraId="3E93AFF8">
      <w:pPr>
        <w:spacing w:line="240" w:lineRule="auto"/>
        <w:rPr>
          <w:rFonts w:cstheme="minorHAnsi"/>
          <w:b/>
        </w:rPr>
      </w:pPr>
    </w:p>
    <w:p w14:paraId="653B769A">
      <w:pPr>
        <w:spacing w:line="240" w:lineRule="auto"/>
        <w:rPr>
          <w:rFonts w:cstheme="minorHAnsi"/>
          <w:b/>
        </w:rPr>
      </w:pPr>
    </w:p>
    <w:p w14:paraId="54E1ADE7">
      <w:pPr>
        <w:spacing w:line="240" w:lineRule="auto"/>
        <w:rPr>
          <w:rFonts w:cstheme="minorHAnsi"/>
          <w:b/>
        </w:rPr>
      </w:pPr>
    </w:p>
    <w:p w14:paraId="3AA8C15D">
      <w:pPr>
        <w:spacing w:line="240" w:lineRule="auto"/>
        <w:rPr>
          <w:rFonts w:cstheme="minorHAnsi"/>
          <w:b/>
        </w:rPr>
      </w:pPr>
    </w:p>
    <w:p w14:paraId="5428AE5D">
      <w:pPr>
        <w:spacing w:line="240" w:lineRule="auto"/>
        <w:rPr>
          <w:rFonts w:cstheme="minorHAnsi"/>
          <w:b/>
        </w:rPr>
      </w:pPr>
    </w:p>
    <w:p w14:paraId="661A0482">
      <w:pPr>
        <w:spacing w:line="240" w:lineRule="auto"/>
        <w:rPr>
          <w:rFonts w:cstheme="minorHAnsi"/>
          <w:b/>
        </w:rPr>
      </w:pPr>
    </w:p>
    <w:p w14:paraId="23049426">
      <w:pPr>
        <w:spacing w:line="240" w:lineRule="auto"/>
        <w:rPr>
          <w:rFonts w:cstheme="minorHAnsi"/>
          <w:b/>
        </w:rPr>
      </w:pPr>
    </w:p>
    <w:p w14:paraId="5F8C856D">
      <w:pPr>
        <w:spacing w:line="240" w:lineRule="auto"/>
        <w:rPr>
          <w:rFonts w:cstheme="minorHAnsi"/>
        </w:rPr>
      </w:pPr>
      <w:r>
        <w:rPr>
          <w:rFonts w:cstheme="minorHAnsi"/>
          <w:b/>
        </w:rPr>
        <w:t>Κείμενο 3</w:t>
      </w:r>
    </w:p>
    <w:p w14:paraId="40047378">
      <w:pPr>
        <w:spacing w:line="240" w:lineRule="auto"/>
        <w:jc w:val="center"/>
        <w:rPr>
          <w:b/>
        </w:rPr>
      </w:pPr>
      <w:r>
        <w:rPr>
          <w:rFonts w:ascii="Calibri" w:hAnsi="Calibri" w:eastAsia="Calibri" w:cs="Calibri"/>
          <w:b/>
          <w:lang w:eastAsia="en-US"/>
        </w:rPr>
        <w:t>Μαύρο νερό</w:t>
      </w:r>
    </w:p>
    <w:p w14:paraId="09EBECB1">
      <w:pPr>
        <w:spacing w:line="240" w:lineRule="auto"/>
        <w:jc w:val="both"/>
        <w:rPr>
          <w:rFonts w:cstheme="minorHAnsi"/>
          <w:b/>
        </w:rPr>
      </w:pPr>
      <w:r>
        <w:rPr>
          <w:rFonts w:cstheme="minorHAnsi"/>
          <w:i/>
          <w:sz w:val="20"/>
          <w:szCs w:val="20"/>
        </w:rPr>
        <w:t>Απόσπασμα από τη νουβέλα Μαύρο Νερό του Μιχάλη Μακρόπουλου, Κίχλη, 2019, σσ. 13-15.</w:t>
      </w:r>
    </w:p>
    <w:p w14:paraId="2B9775DB">
      <w:pPr>
        <w:spacing w:line="240" w:lineRule="auto"/>
        <w:ind w:firstLine="720"/>
        <w:jc w:val="both"/>
        <w:rPr>
          <w:rFonts w:cstheme="minorHAnsi"/>
        </w:rPr>
      </w:pPr>
      <w:r>
        <w:rPr>
          <w:rFonts w:cstheme="minorHAnsi"/>
        </w:rPr>
        <w:t xml:space="preserve">[…] Καλημερίστηκαν και ύστερα περίμεναν. Το λεωφορείο ήρθε, έχοντας περάσει απ’ όλα τα άλλα χωριά – το δικό τους ήταν το τελευταίο. Μέσα ήταν άλλοι έντεκα επιβάτες. Πέρασαν το Ασπρόζι – το παλιό νταμάρι – και βγήκαν στο Χάνι, όπου σκούριαζε ξεχασμένο ένα παμπάλαιο στρατιωτικό αεροπλάνο, βαλμένο εκεί ως μνημείο πάνω σε βάθρο. </w:t>
      </w:r>
    </w:p>
    <w:p w14:paraId="2B5C6C07">
      <w:pPr>
        <w:spacing w:line="240" w:lineRule="auto"/>
        <w:ind w:firstLine="720"/>
        <w:jc w:val="both"/>
        <w:rPr>
          <w:rFonts w:cstheme="minorHAnsi"/>
        </w:rPr>
      </w:pPr>
      <w:r>
        <w:rPr>
          <w:rFonts w:cstheme="minorHAnsi"/>
        </w:rPr>
        <w:t xml:space="preserve">Κάθονταν χώρια όλοι, ο καθένας στο δικό του βρόμικο τζάμι. </w:t>
      </w:r>
    </w:p>
    <w:p w14:paraId="07FE3922">
      <w:pPr>
        <w:spacing w:line="240" w:lineRule="auto"/>
        <w:ind w:firstLine="720"/>
        <w:jc w:val="both"/>
        <w:rPr>
          <w:rFonts w:cstheme="minorHAnsi"/>
        </w:rPr>
      </w:pPr>
      <w:r>
        <w:rPr>
          <w:rFonts w:cstheme="minorHAnsi"/>
        </w:rPr>
        <w:t xml:space="preserve">Παρακάτω υπήρχε παλιά ένα πρατήριο καυσίμων, καφενείο κατόπιν και τώρα νεκροταφείο παλιών φορτηγών, αραδιασμένων σε σειρές στο ραγισμένο τσιμέντο – με σπασμένα τζάμια και χωρίς κινητήρα και λάστιχα. </w:t>
      </w:r>
    </w:p>
    <w:p w14:paraId="26961722">
      <w:pPr>
        <w:spacing w:line="240" w:lineRule="auto"/>
        <w:ind w:firstLine="720"/>
        <w:jc w:val="both"/>
        <w:rPr>
          <w:rFonts w:cstheme="minorHAnsi"/>
        </w:rPr>
      </w:pPr>
      <w:r>
        <w:rPr>
          <w:rFonts w:cstheme="minorHAnsi"/>
        </w:rPr>
        <w:t>Σαν μάτι στον δασωμένο τόπο πρόβαλλε πιο κάτω η λίμνη Ζαραβίνα. Παλιά είχε την καθαρότητα και τη στιλπνάδα γυαλιού, όμως τώρα κοιτούσε θολή, τυφλά, τον χαμηλό ουρανό. Θυμόταν που πήγαινε μικρός για κολύμπι με τον πατέρα του – τα μεγάλα ψάρια γλιστρούσαν σαν σκιές από κάτω του και τα ‘βλεπε με δέος, δίνοντάς τους διαστάσεις τεράτων του νερού. Τώρα η λίμνη ήταν νεκρή. […]</w:t>
      </w:r>
    </w:p>
    <w:p w14:paraId="48449F10">
      <w:pPr>
        <w:spacing w:line="240" w:lineRule="auto"/>
        <w:ind w:firstLine="720"/>
        <w:jc w:val="both"/>
        <w:rPr>
          <w:rFonts w:cstheme="minorHAnsi"/>
        </w:rPr>
      </w:pPr>
      <w:r>
        <w:rPr>
          <w:rFonts w:cstheme="minorHAnsi"/>
        </w:rPr>
        <w:t>Παλιά θα υπήρχαν ψαράδες, μα τώρα δεν είχαν τι να ψαρέψουν, και στο σημείο που είχε σταθεί ήταν μόνος. Η πλατιά επιφάνεια του νεκρού νερού τον γαλήνευε, καθώς άφηνε το βλέμμα του να γλιστράει πάνω, και πάντα ξαφνιαζόταν λιγάκι με το που αντίκριζε το βουνό λες και περίμενε να συνεχιζόταν το νερό ως τον ορίζοντα, σαν να μην ήταν λίμνη αλλά θάλασσα χωρίς αλάτι.</w:t>
      </w:r>
    </w:p>
    <w:p w14:paraId="5654BB6D">
      <w:pPr>
        <w:spacing w:line="240" w:lineRule="auto"/>
        <w:ind w:firstLine="720"/>
        <w:jc w:val="both"/>
        <w:rPr>
          <w:rFonts w:cstheme="minorHAnsi"/>
        </w:rPr>
      </w:pPr>
      <w:r>
        <w:rPr>
          <w:rFonts w:cstheme="minorHAnsi"/>
        </w:rPr>
        <w:t>Αργότερα μια μητέρα με την μικρή της κόρη ήρθαν και στάθηκαν λίγο παρακεί. Του φάνηκαν τόσο υγιείς στην όψη, που σκέφτηκε πως το νερό, αν έριχνε μέσα μια πετονιά με αγκίστρι, θα ήταν ξανά γεμάτο ζωή, και θα ‘ πιανε σίγουρα ένα μεγάλο ψάρι σαν εκείνα που ψάρευε με τον πατέρα του. Ξαφνικά δεν άντεχε να βλέπει τη λίμνη. Τριγύρισε στην πόλη και στις δύο πήρε το λεωφορείο. Μέσα, οι ίδιοι δεκαπέντε επιβάτες, αλλά το παράξενο ήταν πως ο καθένας κάθισε ξανά στην πρωινή του θέση, λες κι αυτή η επανάληψη έδινε στη ζωή τους τάξη κι ένα νόημα. […]</w:t>
      </w:r>
    </w:p>
    <w:p w14:paraId="0E12739B">
      <w:pPr>
        <w:spacing w:line="240" w:lineRule="auto"/>
        <w:rPr>
          <w:rFonts w:cstheme="minorHAnsi"/>
          <w:b/>
        </w:rPr>
      </w:pPr>
    </w:p>
    <w:p w14:paraId="7A59951B">
      <w:pPr>
        <w:spacing w:line="240" w:lineRule="auto"/>
        <w:rPr>
          <w:rFonts w:cstheme="minorHAnsi"/>
          <w:b/>
        </w:rPr>
      </w:pPr>
      <w:r>
        <w:rPr>
          <w:rFonts w:cstheme="minorHAnsi"/>
          <w:b/>
        </w:rPr>
        <w:t>ΘΕΜΑΤΑ</w:t>
      </w:r>
    </w:p>
    <w:p w14:paraId="398F5187">
      <w:pPr>
        <w:spacing w:line="240" w:lineRule="auto"/>
        <w:rPr>
          <w:rFonts w:cstheme="minorHAnsi"/>
          <w:b/>
        </w:rPr>
      </w:pPr>
    </w:p>
    <w:p w14:paraId="1441AFB5">
      <w:pPr>
        <w:spacing w:line="240" w:lineRule="auto"/>
        <w:rPr>
          <w:rFonts w:cstheme="minorHAnsi"/>
        </w:rPr>
      </w:pPr>
      <w:r>
        <w:rPr>
          <w:rFonts w:cstheme="minorHAnsi"/>
          <w:b/>
        </w:rPr>
        <w:t>ΘΕΜΑ 2 (μονάδες 35)</w:t>
      </w:r>
    </w:p>
    <w:p w14:paraId="5DA2519F">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360FD9A4">
      <w:pPr>
        <w:spacing w:line="240" w:lineRule="auto"/>
        <w:jc w:val="both"/>
        <w:rPr>
          <w:rFonts w:cstheme="minorHAnsi"/>
        </w:rPr>
      </w:pPr>
      <w:r>
        <w:rPr>
          <w:rFonts w:cstheme="minorHAnsi"/>
          <w:b/>
        </w:rPr>
        <w:t>α)</w:t>
      </w:r>
      <w:r>
        <w:rPr>
          <w:rFonts w:cstheme="minorHAnsi"/>
        </w:rPr>
        <w:t xml:space="preserve"> «Αποσπασμένοι από τον χώρο, σκηνοθετούν τη μύχια στιγμή, αποκλειστικά και μόνο για την πυροτεχνική έκθεσή της στα κοινωνικά δίκτυα. Η ζωή γίνεται αναπαράσταση και η αναπαράσταση αναδύεται στο ψηφιακό κοινωνικό σύμπαν ως πραγματική ζωή. Όμως το θέατρο, ακόμη κι αν αντιγράφει τη ζωή, δεν είναι πια ζωή, αλλά μια άυλη μετα-πραγματικότητα , όπως εκείνη στην πλατφόρμα Second Life όπου το άβαταρ  του εαυτού σου αναμειγνύεται με άλλους σε ένα φανταστικό διαδικτυακό κόσμο.»</w:t>
      </w:r>
    </w:p>
    <w:p w14:paraId="6874CA64">
      <w:pPr>
        <w:spacing w:line="240" w:lineRule="auto"/>
        <w:jc w:val="both"/>
        <w:rPr>
          <w:rFonts w:cstheme="minorHAnsi"/>
        </w:rPr>
      </w:pPr>
      <w:r>
        <w:rPr>
          <w:rFonts w:cstheme="minorHAnsi"/>
        </w:rPr>
        <w:t>Στο παραπάνω χωρίο του Κειμένου 1 να επισημάνεις (μονάδες 2) και να αντικαταστήσεις (μονάδες 2) δύο (2) διαθρωτικές λέξεις ή φράσεις που δηλώνουν σύγκριση-αντίθεση με άλλες, νοηματικά ισοδύναμες. Ποιες έννοιες συγκρίνονται μεταξύ τους (μονάδες 4);</w:t>
      </w:r>
    </w:p>
    <w:p w14:paraId="3234BE9F">
      <w:pPr>
        <w:spacing w:line="240" w:lineRule="auto"/>
        <w:jc w:val="both"/>
        <w:rPr>
          <w:rFonts w:cstheme="minorHAnsi"/>
        </w:rPr>
      </w:pPr>
      <w:r>
        <w:rPr>
          <w:rFonts w:cstheme="minorHAnsi"/>
          <w:b/>
        </w:rPr>
        <w:t>β)</w:t>
      </w:r>
      <w:r>
        <w:rPr>
          <w:rFonts w:cstheme="minorHAnsi"/>
        </w:rPr>
        <w:t xml:space="preserve"> Στην τελευταία παράγραφο του Κειμένου 1 χρησιμοποιείται σε μεγάλο βαθμό το ασύνδετο σχήμα. Να επισημάνεις ένα (1) χωρίο της τελευταίας παραγράφου, στο οποίο εμφανίζεται το ασύνδετο σχήμα (μονάδες 2) και να σχολιάσεις τη λειτουργία του στο χωρίο αυτό (μονάδες 5).</w:t>
      </w:r>
    </w:p>
    <w:p w14:paraId="2975F64B">
      <w:pPr>
        <w:spacing w:line="240" w:lineRule="auto"/>
        <w:jc w:val="right"/>
        <w:rPr>
          <w:rFonts w:cstheme="minorHAnsi"/>
        </w:rPr>
      </w:pPr>
      <w:r>
        <w:rPr>
          <w:rFonts w:cstheme="minorHAnsi"/>
          <w:b/>
        </w:rPr>
        <w:t>Μονάδες 15</w:t>
      </w:r>
    </w:p>
    <w:p w14:paraId="1404623C">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2C886F1D">
      <w:pPr>
        <w:spacing w:line="240" w:lineRule="auto"/>
        <w:jc w:val="both"/>
        <w:rPr>
          <w:rFonts w:cstheme="minorHAnsi"/>
        </w:rPr>
      </w:pPr>
      <w:r>
        <w:rPr>
          <w:rFonts w:cstheme="minorHAnsi"/>
        </w:rPr>
        <w:t>Ποια είναι η κυρίαρχη οπτική για τα μέσα κοινωνικής δικτύωσης στα Κείμενα 1 και 2; Να την αποδώσεις σύντομα σε μια περίοδο λόγου. (μονάδες 5) Να αναφέρεις επιγραμματικά με δικά σου λόγια πέντε (5) πληροφορίες (τρεις από το Κείμενο 1 και δύο από το Κείμενο 2), οι οποίες επαληθεύουν την οπτική αυτή (μονάδες 5).</w:t>
      </w:r>
    </w:p>
    <w:p w14:paraId="7C572CD8">
      <w:pPr>
        <w:spacing w:line="240" w:lineRule="auto"/>
        <w:jc w:val="right"/>
        <w:rPr>
          <w:rFonts w:cstheme="minorHAnsi"/>
          <w:b/>
        </w:rPr>
      </w:pPr>
      <w:r>
        <w:rPr>
          <w:rFonts w:cstheme="minorHAnsi"/>
          <w:b/>
        </w:rPr>
        <w:t>Μονάδες 10</w:t>
      </w:r>
    </w:p>
    <w:p w14:paraId="5BCC6435">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542ECF37">
      <w:pPr>
        <w:spacing w:line="240" w:lineRule="auto"/>
        <w:jc w:val="both"/>
        <w:rPr>
          <w:rFonts w:cstheme="minorHAnsi"/>
        </w:rPr>
      </w:pPr>
      <w:r>
        <w:rPr>
          <w:rFonts w:cstheme="minorHAnsi"/>
        </w:rPr>
        <w:t>Στην πρώτη παράγραφο του Κειμένου 1 εναλλάσσεται η περιγραφή με την αφήγηση. Να εντοπίσεις και να καταγράψεις τρία (3) γλωσσικά χαρακτηριστικά της περιγραφής και δύο (2) της αφήγησης.</w:t>
      </w:r>
    </w:p>
    <w:p w14:paraId="358A98E5">
      <w:pPr>
        <w:spacing w:line="240" w:lineRule="auto"/>
        <w:jc w:val="right"/>
        <w:rPr>
          <w:rFonts w:cstheme="minorHAnsi"/>
          <w:b/>
        </w:rPr>
      </w:pPr>
      <w:r>
        <w:rPr>
          <w:rFonts w:cstheme="minorHAnsi"/>
          <w:b/>
        </w:rPr>
        <w:t>Μονάδες 10</w:t>
      </w:r>
    </w:p>
    <w:p w14:paraId="78E28CA5">
      <w:pPr>
        <w:spacing w:line="240" w:lineRule="auto"/>
        <w:rPr>
          <w:rFonts w:cstheme="minorHAnsi"/>
        </w:rPr>
      </w:pPr>
      <w:r>
        <w:rPr>
          <w:rFonts w:cstheme="minorHAnsi"/>
          <w:b/>
        </w:rPr>
        <w:t>ΘΕΜΑ 3 (μονάδες 15)</w:t>
      </w:r>
    </w:p>
    <w:p w14:paraId="0952566E">
      <w:pPr>
        <w:spacing w:line="240" w:lineRule="auto"/>
        <w:jc w:val="both"/>
        <w:rPr>
          <w:rFonts w:cstheme="minorHAnsi"/>
        </w:rPr>
      </w:pPr>
      <w:r>
        <w:rPr>
          <w:rFonts w:cstheme="minorHAnsi"/>
        </w:rPr>
        <w:t>Πώς παρουσιάζεται το φυσικό περιβάλλον στο απόσπασμα του Κειμένου 3 από τον πρωταγωνιστή; Να αξιοποιήσεις στην απάντησή σου τουλάχιστον τρεις (3) διαφορετικούς κειμενικούς δείκτες. Να επισημάνεις και να αιτιολογήσεις συνοπτικά τα δικά σου συναισθήματα απέναντι στην κατάσταση που παρουσιάζεται στο κείμενο (γύρω στις 200 λέξεις).</w:t>
      </w:r>
    </w:p>
    <w:p w14:paraId="39322CCA">
      <w:pPr>
        <w:spacing w:line="240" w:lineRule="auto"/>
        <w:jc w:val="right"/>
        <w:rPr>
          <w:rFonts w:cstheme="minorHAnsi"/>
          <w:b/>
        </w:rPr>
      </w:pPr>
      <w:r>
        <w:rPr>
          <w:rFonts w:cstheme="minorHAnsi"/>
          <w:b/>
        </w:rPr>
        <w:t>Μονάδες 15</w:t>
      </w:r>
    </w:p>
    <w:p w14:paraId="4C2DC9BB">
      <w:pPr>
        <w:spacing w:line="240" w:lineRule="auto"/>
        <w:jc w:val="center"/>
        <w:rPr>
          <w:rFonts w:cstheme="minorHAnsi"/>
          <w:b/>
        </w:rPr>
      </w:pPr>
      <w:r>
        <w:rPr>
          <w:rFonts w:cstheme="minorHAnsi"/>
          <w:b/>
        </w:rPr>
        <w:t>ΕΝΔΕΙΚΤΙΚΕΣ ΑΠΑΝΤΗΣΕΙΣ</w:t>
      </w:r>
    </w:p>
    <w:p w14:paraId="2C84F92B">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746C84B6">
      <w:pPr>
        <w:spacing w:line="240" w:lineRule="auto"/>
      </w:pPr>
    </w:p>
    <w:p w14:paraId="1431F618">
      <w:pPr>
        <w:spacing w:line="240" w:lineRule="auto"/>
        <w:rPr>
          <w:b/>
        </w:rPr>
      </w:pPr>
      <w:r>
        <w:rPr>
          <w:b/>
        </w:rPr>
        <w:t>ΘΕΜΑ 2 (μονάδες 35)</w:t>
      </w:r>
    </w:p>
    <w:p w14:paraId="4DC4CE1D">
      <w:pPr>
        <w:spacing w:line="240" w:lineRule="auto"/>
        <w:rPr>
          <w:b/>
        </w:rPr>
      </w:pPr>
    </w:p>
    <w:p w14:paraId="383692B2">
      <w:pPr>
        <w:spacing w:line="240" w:lineRule="auto"/>
        <w:rPr>
          <w:b/>
        </w:rPr>
      </w:pPr>
      <w:r>
        <w:rPr>
          <w:b/>
        </w:rPr>
        <w:t>Ερώτημα 1</w:t>
      </w:r>
      <w:r>
        <w:rPr>
          <w:b/>
          <w:vertAlign w:val="superscript"/>
        </w:rPr>
        <w:t>ο</w:t>
      </w:r>
      <w:r>
        <w:rPr>
          <w:b/>
        </w:rPr>
        <w:t xml:space="preserve"> (μονάδες 15)</w:t>
      </w:r>
    </w:p>
    <w:p w14:paraId="3F1FF980">
      <w:pPr>
        <w:spacing w:line="240" w:lineRule="auto"/>
        <w:rPr>
          <w:b/>
        </w:rPr>
      </w:pPr>
      <w:r>
        <w:rPr>
          <w:b/>
        </w:rPr>
        <w:t xml:space="preserve">α) </w:t>
      </w:r>
      <w:r>
        <w:rPr>
          <w:u w:val="single"/>
        </w:rPr>
        <w:t>όμως</w:t>
      </w:r>
      <w:r>
        <w:t xml:space="preserve">: ωστόσο, </w:t>
      </w:r>
      <w:r>
        <w:rPr>
          <w:u w:val="single"/>
        </w:rPr>
        <w:t>ακόμη κι αν</w:t>
      </w:r>
      <w:r>
        <w:t xml:space="preserve">: παρόλο που, </w:t>
      </w:r>
      <w:r>
        <w:rPr>
          <w:u w:val="single"/>
        </w:rPr>
        <w:t>αλλά</w:t>
      </w:r>
      <w:r>
        <w:t xml:space="preserve">: παρά, </w:t>
      </w:r>
      <w:r>
        <w:rPr>
          <w:u w:val="single"/>
        </w:rPr>
        <w:t>όπως</w:t>
      </w:r>
      <w:r>
        <w:t xml:space="preserve">: όμοια με, σαν </w:t>
      </w:r>
    </w:p>
    <w:p w14:paraId="73B39B59">
      <w:pPr>
        <w:spacing w:line="240" w:lineRule="auto"/>
        <w:jc w:val="both"/>
      </w:pPr>
      <w:r>
        <w:rPr>
          <w:u w:val="single"/>
        </w:rPr>
        <w:t>Έννοιες</w:t>
      </w:r>
      <w:r>
        <w:t>: πραγματική ζωή – αναπαράσταση ζωής στο θέατρο και στα μέσα κοινωνικής δικτύωσης</w:t>
      </w:r>
    </w:p>
    <w:p w14:paraId="50554499">
      <w:pPr>
        <w:spacing w:line="240" w:lineRule="auto"/>
        <w:jc w:val="both"/>
      </w:pPr>
      <w:r>
        <w:rPr>
          <w:b/>
        </w:rPr>
        <w:t xml:space="preserve">β) </w:t>
      </w:r>
      <w:r>
        <w:rPr>
          <w:u w:val="single"/>
        </w:rPr>
        <w:t>Χωρίο</w:t>
      </w:r>
      <w:r>
        <w:t>: Δεν είναι μόνο ότι κεντρίζουν τα μίση, αυξάνουν την πόλωση, την παραπληροφόρηση, τα προβλήματα εξουσίας και ψηφιακής επιτήρησης, αλλά και καθοδηγούν ψυχικές διαθέσεις, χαλκεύουν συμπεριφορές, εμφανίζουν μια πλασματική εκδοχή της θέσης μας στον κόσμο.</w:t>
      </w:r>
    </w:p>
    <w:p w14:paraId="5A7D7733">
      <w:pPr>
        <w:spacing w:line="240" w:lineRule="auto"/>
        <w:jc w:val="both"/>
      </w:pPr>
      <w:r>
        <w:rPr>
          <w:u w:val="single"/>
        </w:rPr>
        <w:t>Λειτουργία ασύνδετου σχήματος</w:t>
      </w:r>
      <w:r>
        <w:t xml:space="preserve">: παράθεση πληροφοριών για τις συνέπειες των μέσων κοινωνικής δικτύωσης, συνοπτική έκφραση, άμεσο και πληροφοριακό ύφος κ.ά. </w:t>
      </w:r>
    </w:p>
    <w:p w14:paraId="0CEC5544">
      <w:pPr>
        <w:spacing w:line="240" w:lineRule="auto"/>
        <w:jc w:val="both"/>
      </w:pPr>
    </w:p>
    <w:p w14:paraId="5F867DF4">
      <w:pPr>
        <w:spacing w:line="240" w:lineRule="auto"/>
        <w:jc w:val="both"/>
        <w:rPr>
          <w:b/>
        </w:rPr>
      </w:pPr>
      <w:r>
        <w:rPr>
          <w:b/>
        </w:rPr>
        <w:t>Ερώτημα 2</w:t>
      </w:r>
      <w:r>
        <w:rPr>
          <w:b/>
          <w:vertAlign w:val="superscript"/>
        </w:rPr>
        <w:t>ο</w:t>
      </w:r>
      <w:r>
        <w:rPr>
          <w:b/>
        </w:rPr>
        <w:t xml:space="preserve"> (μονάδες 10)</w:t>
      </w:r>
    </w:p>
    <w:p w14:paraId="7038F04D">
      <w:pPr>
        <w:spacing w:after="0" w:line="240" w:lineRule="auto"/>
        <w:jc w:val="both"/>
      </w:pPr>
      <w:r>
        <w:rPr>
          <w:u w:val="single"/>
        </w:rPr>
        <w:t>Κυρίαρχη οπτική:</w:t>
      </w:r>
      <w:r>
        <w:t xml:space="preserve"> ο αρνητικός ρόλος των μέσων κοινωνικής δικτύωσης</w:t>
      </w:r>
    </w:p>
    <w:p w14:paraId="6AE8985C">
      <w:pPr>
        <w:spacing w:after="0" w:line="240" w:lineRule="auto"/>
        <w:jc w:val="both"/>
      </w:pPr>
      <w:r>
        <w:rPr>
          <w:u w:val="single"/>
        </w:rPr>
        <w:t>Πληροφορίες Κειμένου 1:</w:t>
      </w:r>
      <w:r>
        <w:t xml:space="preserve"> παρουσιάζουν εικονική/ψεύτικη πραγματικότητα, υποκινούν συγκρούσεις, παραπληροφορούν κ.ά.</w:t>
      </w:r>
    </w:p>
    <w:p w14:paraId="3E713DA7">
      <w:pPr>
        <w:spacing w:after="0" w:line="240" w:lineRule="auto"/>
        <w:jc w:val="both"/>
      </w:pPr>
      <w:r>
        <w:rPr>
          <w:u w:val="single"/>
        </w:rPr>
        <w:t>Πληροφορίες Κειμένου 2:</w:t>
      </w:r>
      <w:r>
        <w:t xml:space="preserve"> οδηγούν στη μοναξιά, αποδυναμώνουν τη φωνή του πολίτη </w:t>
      </w:r>
    </w:p>
    <w:p w14:paraId="5C28D380">
      <w:pPr>
        <w:spacing w:line="240" w:lineRule="auto"/>
        <w:jc w:val="both"/>
      </w:pPr>
    </w:p>
    <w:p w14:paraId="322B9036">
      <w:pPr>
        <w:spacing w:line="240" w:lineRule="auto"/>
        <w:jc w:val="both"/>
        <w:rPr>
          <w:b/>
        </w:rPr>
      </w:pPr>
      <w:r>
        <w:rPr>
          <w:b/>
        </w:rPr>
        <w:t>Ερώτημα 3</w:t>
      </w:r>
      <w:r>
        <w:rPr>
          <w:b/>
          <w:vertAlign w:val="superscript"/>
        </w:rPr>
        <w:t>ο</w:t>
      </w:r>
      <w:r>
        <w:rPr>
          <w:b/>
        </w:rPr>
        <w:t xml:space="preserve"> (μονάδες 10)</w:t>
      </w:r>
    </w:p>
    <w:p w14:paraId="15AF19FB">
      <w:pPr>
        <w:spacing w:line="240" w:lineRule="auto"/>
        <w:jc w:val="both"/>
      </w:pPr>
      <w:r>
        <w:rPr>
          <w:u w:val="single"/>
        </w:rPr>
        <w:t>Γλωσσικά χαρακτηριστικά περιγραφής</w:t>
      </w:r>
      <w:r>
        <w:t>:</w:t>
      </w:r>
    </w:p>
    <w:p w14:paraId="5AE04549">
      <w:pPr>
        <w:pStyle w:val="21"/>
        <w:numPr>
          <w:ilvl w:val="0"/>
          <w:numId w:val="161"/>
        </w:numPr>
        <w:spacing w:line="240" w:lineRule="auto"/>
        <w:jc w:val="both"/>
      </w:pPr>
      <w:r>
        <w:t xml:space="preserve">Περιγραφικά επίθετα (π.χ. φαντασμαγορική αλυσίδα, βλέμμα ακίνητο, βαθύ κ.ά.) </w:t>
      </w:r>
    </w:p>
    <w:p w14:paraId="1CF36814">
      <w:pPr>
        <w:pStyle w:val="21"/>
        <w:numPr>
          <w:ilvl w:val="0"/>
          <w:numId w:val="161"/>
        </w:numPr>
        <w:spacing w:line="240" w:lineRule="auto"/>
        <w:jc w:val="both"/>
      </w:pPr>
      <w:r>
        <w:t>Τρίτο (γ΄) ρηματικό πρόσωπο (π.χ. ωθούν, αιφνιδιάζεται κ.ά.)</w:t>
      </w:r>
    </w:p>
    <w:p w14:paraId="708BBC42">
      <w:pPr>
        <w:pStyle w:val="21"/>
        <w:numPr>
          <w:ilvl w:val="0"/>
          <w:numId w:val="161"/>
        </w:numPr>
        <w:spacing w:line="240" w:lineRule="auto"/>
        <w:jc w:val="both"/>
      </w:pPr>
      <w:r>
        <w:t>Τοπικοί προσδιορισμοί (π.χ. προκυμαία του παλιού λιμανιού Χανίων,  κ.ά.)</w:t>
      </w:r>
    </w:p>
    <w:p w14:paraId="425483BD">
      <w:pPr>
        <w:pStyle w:val="21"/>
        <w:numPr>
          <w:ilvl w:val="0"/>
          <w:numId w:val="161"/>
        </w:numPr>
        <w:spacing w:line="240" w:lineRule="auto"/>
        <w:jc w:val="both"/>
      </w:pPr>
      <w:r>
        <w:t>Ποιητική λειτουργία της γλώσσας  (π.χ. συνδιαλέγονται πυρετικά, αναπάντεχη αναβίωση ενός παρωχημένου ρομαντισμού κ.ά.) κ.ά.</w:t>
      </w:r>
    </w:p>
    <w:p w14:paraId="46478C03">
      <w:pPr>
        <w:spacing w:line="240" w:lineRule="auto"/>
        <w:jc w:val="both"/>
        <w:rPr>
          <w:u w:val="single"/>
        </w:rPr>
      </w:pPr>
      <w:r>
        <w:rPr>
          <w:u w:val="single"/>
        </w:rPr>
        <w:t>Γλωσσικά χαρακτηριστικά αφήγησης:</w:t>
      </w:r>
    </w:p>
    <w:p w14:paraId="5E154D8F">
      <w:pPr>
        <w:pStyle w:val="21"/>
        <w:numPr>
          <w:ilvl w:val="0"/>
          <w:numId w:val="162"/>
        </w:numPr>
        <w:spacing w:line="240" w:lineRule="auto"/>
        <w:jc w:val="both"/>
      </w:pPr>
      <w:r>
        <w:t>Δραματικός ενεστώτας (περπατούν, βρίσκεται γονυπετής κ.ά.)</w:t>
      </w:r>
    </w:p>
    <w:p w14:paraId="78C44543">
      <w:pPr>
        <w:pStyle w:val="21"/>
        <w:numPr>
          <w:ilvl w:val="0"/>
          <w:numId w:val="162"/>
        </w:numPr>
        <w:spacing w:line="240" w:lineRule="auto"/>
        <w:jc w:val="both"/>
      </w:pPr>
      <w:r>
        <w:t>Χρονικός προσδιορισμός (έπειτα)</w:t>
      </w:r>
    </w:p>
    <w:p w14:paraId="7DFBA27E">
      <w:pPr>
        <w:pStyle w:val="21"/>
        <w:numPr>
          <w:ilvl w:val="0"/>
          <w:numId w:val="162"/>
        </w:numPr>
        <w:spacing w:line="240" w:lineRule="auto"/>
        <w:jc w:val="both"/>
      </w:pPr>
      <w:r>
        <w:t>Ρήματα δράσης ή κίνησης (π.χ. περπατούν, ζητά σε γάμο κ.ά.) κ.ά.</w:t>
      </w:r>
    </w:p>
    <w:p w14:paraId="035461AA">
      <w:pPr>
        <w:pStyle w:val="21"/>
        <w:spacing w:line="240" w:lineRule="auto"/>
        <w:jc w:val="both"/>
      </w:pPr>
    </w:p>
    <w:p w14:paraId="1F3DA466">
      <w:pPr>
        <w:spacing w:line="240" w:lineRule="auto"/>
        <w:rPr>
          <w:b/>
        </w:rPr>
      </w:pPr>
      <w:r>
        <w:rPr>
          <w:b/>
        </w:rPr>
        <w:t>ΘΕΜΑ 3 (μονάδες 15)</w:t>
      </w:r>
    </w:p>
    <w:p w14:paraId="7010F80D">
      <w:pPr>
        <w:spacing w:after="0" w:line="240" w:lineRule="auto"/>
        <w:jc w:val="both"/>
      </w:pPr>
      <w:r>
        <w:t>Το φυσικό περιβάλλον παρουσιάζεται μολυσμένο.</w:t>
      </w:r>
    </w:p>
    <w:p w14:paraId="7FD0E79F">
      <w:pPr>
        <w:spacing w:after="0" w:line="240" w:lineRule="auto"/>
        <w:jc w:val="both"/>
      </w:pPr>
      <w:r>
        <w:t xml:space="preserve">Κειμενικοί δείκτες: εικόνες, περιγραφή του τοπίου (επίθετα), παρομοίωση («σαν μάτι»), αντίθεση («θυμόταν…τώρα») κ.ά. </w:t>
      </w:r>
    </w:p>
    <w:p w14:paraId="405D29D9">
      <w:pPr>
        <w:spacing w:after="0" w:line="240" w:lineRule="auto"/>
        <w:jc w:val="both"/>
        <w:rPr>
          <w:rFonts w:eastAsiaTheme="minorEastAsia"/>
          <w:b/>
          <w:lang w:eastAsia="el-GR"/>
        </w:rPr>
      </w:pPr>
      <w:r>
        <w:t xml:space="preserve">Καταγραφή συναισθημάτων (π.χ. θλίψη, απογοήτευση κ.ά.) και τεκμηρίωσή τους με βάση το κείμενο. </w:t>
      </w:r>
    </w:p>
    <w:p w14:paraId="64423C9A">
      <w:pPr>
        <w:spacing w:after="0" w:line="240" w:lineRule="auto"/>
        <w:rPr>
          <w:rFonts w:eastAsiaTheme="minorEastAsia"/>
          <w:b/>
          <w:lang w:eastAsia="el-GR"/>
        </w:rPr>
      </w:pPr>
    </w:p>
    <w:p w14:paraId="29F4F672">
      <w:pPr>
        <w:spacing w:after="0" w:line="240" w:lineRule="auto"/>
        <w:rPr>
          <w:rFonts w:hint="default" w:eastAsiaTheme="minorEastAsia"/>
          <w:b/>
          <w:lang w:val="en-US" w:eastAsia="el-GR"/>
        </w:rPr>
      </w:pPr>
    </w:p>
    <w:p w14:paraId="30F137FF">
      <w:pPr>
        <w:spacing w:after="0" w:line="240" w:lineRule="auto"/>
        <w:rPr>
          <w:rFonts w:hint="default" w:eastAsiaTheme="minorEastAsia"/>
          <w:b/>
          <w:lang w:val="en-US" w:eastAsia="el-GR"/>
        </w:rPr>
      </w:pPr>
    </w:p>
    <w:p w14:paraId="13398BE7">
      <w:pPr>
        <w:spacing w:after="0" w:line="240" w:lineRule="auto"/>
        <w:rPr>
          <w:rFonts w:hint="default" w:eastAsiaTheme="minorEastAsia"/>
          <w:b/>
          <w:lang w:val="en-US" w:eastAsia="el-GR"/>
        </w:rPr>
      </w:pPr>
    </w:p>
    <w:p w14:paraId="44618205">
      <w:pPr>
        <w:spacing w:after="0" w:line="240" w:lineRule="auto"/>
        <w:rPr>
          <w:rFonts w:hint="default" w:eastAsiaTheme="minorEastAsia"/>
          <w:b/>
          <w:lang w:val="en-US" w:eastAsia="el-GR"/>
        </w:rPr>
      </w:pPr>
    </w:p>
    <w:p w14:paraId="249248C3">
      <w:pPr>
        <w:spacing w:after="0" w:line="240" w:lineRule="auto"/>
        <w:rPr>
          <w:rFonts w:hint="default" w:eastAsiaTheme="minorEastAsia"/>
          <w:b/>
          <w:lang w:val="en-US" w:eastAsia="el-GR"/>
        </w:rPr>
      </w:pPr>
    </w:p>
    <w:p w14:paraId="5322B564">
      <w:pPr>
        <w:spacing w:after="0" w:line="240" w:lineRule="auto"/>
        <w:rPr>
          <w:rFonts w:hint="default" w:eastAsiaTheme="minorEastAsia"/>
          <w:b/>
          <w:lang w:val="en-US" w:eastAsia="el-GR"/>
        </w:rPr>
      </w:pPr>
    </w:p>
    <w:p w14:paraId="314F52FD">
      <w:pPr>
        <w:spacing w:after="0" w:line="240" w:lineRule="auto"/>
        <w:rPr>
          <w:rFonts w:hint="default" w:eastAsiaTheme="minorEastAsia"/>
          <w:b/>
          <w:lang w:val="en-US" w:eastAsia="el-GR"/>
        </w:rPr>
      </w:pPr>
    </w:p>
    <w:p w14:paraId="087965D1">
      <w:pPr>
        <w:spacing w:after="0" w:line="240" w:lineRule="auto"/>
        <w:rPr>
          <w:rFonts w:hint="default" w:eastAsiaTheme="minorEastAsia"/>
          <w:b/>
          <w:lang w:val="en-US" w:eastAsia="el-GR"/>
        </w:rPr>
      </w:pPr>
    </w:p>
    <w:p w14:paraId="202E3A51">
      <w:pPr>
        <w:spacing w:after="0" w:line="240" w:lineRule="auto"/>
        <w:rPr>
          <w:rFonts w:hint="default" w:eastAsiaTheme="minorEastAsia"/>
          <w:b/>
          <w:lang w:val="en-US" w:eastAsia="el-GR"/>
        </w:rPr>
      </w:pPr>
    </w:p>
    <w:p w14:paraId="4ADABF36">
      <w:pPr>
        <w:spacing w:after="0" w:line="240" w:lineRule="auto"/>
        <w:rPr>
          <w:rFonts w:hint="default" w:eastAsiaTheme="minorEastAsia"/>
          <w:b/>
          <w:lang w:val="en-US" w:eastAsia="el-GR"/>
        </w:rPr>
      </w:pPr>
    </w:p>
    <w:p w14:paraId="720BB535">
      <w:pPr>
        <w:spacing w:after="0" w:line="240" w:lineRule="auto"/>
        <w:rPr>
          <w:rFonts w:hint="default" w:eastAsiaTheme="minorEastAsia"/>
          <w:b/>
          <w:lang w:val="en-US" w:eastAsia="el-GR"/>
        </w:rPr>
      </w:pPr>
    </w:p>
    <w:p w14:paraId="2D140D18">
      <w:pPr>
        <w:spacing w:after="0" w:line="240" w:lineRule="auto"/>
        <w:rPr>
          <w:rFonts w:hint="default" w:eastAsiaTheme="minorEastAsia"/>
          <w:b/>
          <w:lang w:val="en-US" w:eastAsia="el-GR"/>
        </w:rPr>
      </w:pPr>
    </w:p>
    <w:p w14:paraId="7885205C">
      <w:pPr>
        <w:spacing w:after="0" w:line="240" w:lineRule="auto"/>
        <w:rPr>
          <w:rFonts w:hint="default" w:eastAsiaTheme="minorEastAsia"/>
          <w:b/>
          <w:lang w:val="en-US" w:eastAsia="el-GR"/>
        </w:rPr>
      </w:pPr>
    </w:p>
    <w:p w14:paraId="4DC816DC">
      <w:pPr>
        <w:spacing w:after="0" w:line="240" w:lineRule="auto"/>
        <w:rPr>
          <w:rFonts w:hint="default" w:eastAsiaTheme="minorEastAsia"/>
          <w:b/>
          <w:lang w:val="en-US" w:eastAsia="el-GR"/>
        </w:rPr>
      </w:pPr>
    </w:p>
    <w:p w14:paraId="47BFB4E8">
      <w:pPr>
        <w:spacing w:after="0" w:line="240" w:lineRule="auto"/>
        <w:rPr>
          <w:rFonts w:hint="default" w:eastAsiaTheme="minorEastAsia"/>
          <w:b/>
          <w:lang w:val="en-US" w:eastAsia="el-GR"/>
        </w:rPr>
      </w:pPr>
    </w:p>
    <w:p w14:paraId="6FA477AC">
      <w:pPr>
        <w:spacing w:after="0" w:line="240" w:lineRule="auto"/>
        <w:rPr>
          <w:rFonts w:hint="default" w:eastAsiaTheme="minorEastAsia"/>
          <w:b/>
          <w:lang w:val="en-US" w:eastAsia="el-GR"/>
        </w:rPr>
      </w:pPr>
    </w:p>
    <w:p w14:paraId="05265D05">
      <w:pPr>
        <w:spacing w:after="0" w:line="240" w:lineRule="auto"/>
        <w:rPr>
          <w:rFonts w:hint="default" w:eastAsiaTheme="minorEastAsia"/>
          <w:b/>
          <w:lang w:val="en-US" w:eastAsia="el-GR"/>
        </w:rPr>
      </w:pPr>
    </w:p>
    <w:p w14:paraId="79BDB835">
      <w:pPr>
        <w:spacing w:after="0" w:line="240" w:lineRule="auto"/>
        <w:rPr>
          <w:rFonts w:hint="default" w:eastAsiaTheme="minorEastAsia"/>
          <w:b/>
          <w:lang w:val="en-US" w:eastAsia="el-GR"/>
        </w:rPr>
      </w:pPr>
    </w:p>
    <w:p w14:paraId="68C98ECC">
      <w:pPr>
        <w:spacing w:after="0" w:line="240" w:lineRule="auto"/>
        <w:rPr>
          <w:rFonts w:hint="default" w:eastAsiaTheme="minorEastAsia"/>
          <w:b/>
          <w:lang w:val="en-US" w:eastAsia="el-GR"/>
        </w:rPr>
      </w:pPr>
    </w:p>
    <w:p w14:paraId="1C5ACEA0">
      <w:pPr>
        <w:spacing w:after="0" w:line="240" w:lineRule="auto"/>
        <w:rPr>
          <w:rFonts w:hint="default" w:eastAsiaTheme="minorEastAsia"/>
          <w:b/>
          <w:lang w:val="en-US" w:eastAsia="el-GR"/>
        </w:rPr>
      </w:pPr>
    </w:p>
    <w:p w14:paraId="100C0531">
      <w:pPr>
        <w:spacing w:after="0" w:line="240" w:lineRule="auto"/>
        <w:rPr>
          <w:rFonts w:hint="default" w:eastAsiaTheme="minorEastAsia"/>
          <w:b/>
          <w:lang w:val="en-US" w:eastAsia="el-GR"/>
        </w:rPr>
      </w:pPr>
    </w:p>
    <w:p w14:paraId="07A0C679">
      <w:pPr>
        <w:spacing w:after="0" w:line="240" w:lineRule="auto"/>
        <w:rPr>
          <w:rFonts w:hint="default" w:eastAsiaTheme="minorEastAsia"/>
          <w:b/>
          <w:lang w:val="en-US" w:eastAsia="el-GR"/>
        </w:rPr>
      </w:pPr>
    </w:p>
    <w:p w14:paraId="233F431A">
      <w:pPr>
        <w:spacing w:after="0" w:line="240" w:lineRule="auto"/>
        <w:rPr>
          <w:rFonts w:hint="default" w:eastAsiaTheme="minorEastAsia"/>
          <w:b/>
          <w:lang w:val="en-US" w:eastAsia="el-GR"/>
        </w:rPr>
      </w:pPr>
    </w:p>
    <w:p w14:paraId="5DEF79B0">
      <w:pPr>
        <w:spacing w:after="0" w:line="240" w:lineRule="auto"/>
        <w:rPr>
          <w:rFonts w:hint="default" w:eastAsiaTheme="minorEastAsia"/>
          <w:b/>
          <w:lang w:val="en-US" w:eastAsia="el-GR"/>
        </w:rPr>
      </w:pPr>
    </w:p>
    <w:p w14:paraId="2A5521DF">
      <w:pPr>
        <w:spacing w:after="0" w:line="240" w:lineRule="auto"/>
        <w:rPr>
          <w:rFonts w:hint="default" w:eastAsiaTheme="minorEastAsia"/>
          <w:b/>
          <w:lang w:val="en-US" w:eastAsia="el-GR"/>
        </w:rPr>
      </w:pPr>
      <w:r>
        <w:rPr>
          <w:rFonts w:hint="default" w:eastAsiaTheme="minorEastAsia"/>
          <w:b/>
          <w:lang w:val="en-US" w:eastAsia="el-GR"/>
        </w:rPr>
        <w:t xml:space="preserve"> (σχέση γλώσσας και εικόνας)</w:t>
      </w:r>
    </w:p>
    <w:p w14:paraId="049F2238">
      <w:pPr>
        <w:spacing w:after="0" w:line="240" w:lineRule="auto"/>
        <w:rPr>
          <w:rFonts w:eastAsiaTheme="minorEastAsia"/>
          <w:b/>
          <w:lang w:eastAsia="el-GR"/>
        </w:rPr>
      </w:pPr>
    </w:p>
    <w:p w14:paraId="25C0DE42">
      <w:pPr>
        <w:spacing w:after="0" w:line="240" w:lineRule="auto"/>
        <w:rPr>
          <w:rFonts w:eastAsiaTheme="minorEastAsia"/>
          <w:b/>
          <w:lang w:eastAsia="el-GR"/>
        </w:rPr>
      </w:pPr>
      <w:r>
        <w:rPr>
          <w:rFonts w:eastAsiaTheme="minorEastAsia"/>
          <w:b/>
          <w:lang w:eastAsia="el-GR"/>
        </w:rPr>
        <w:t>Κείμενο 1</w:t>
      </w:r>
    </w:p>
    <w:p w14:paraId="0D765630">
      <w:pPr>
        <w:spacing w:after="0" w:line="240" w:lineRule="auto"/>
        <w:jc w:val="both"/>
        <w:rPr>
          <w:rFonts w:eastAsiaTheme="minorEastAsia"/>
          <w:bCs/>
          <w:lang w:eastAsia="el-GR"/>
        </w:rPr>
      </w:pPr>
      <w:r>
        <w:rPr>
          <w:rFonts w:eastAsiaTheme="minorEastAsia"/>
          <w:bCs/>
          <w:i/>
          <w:iCs/>
          <w:sz w:val="20"/>
          <w:szCs w:val="20"/>
          <w:lang w:eastAsia="el-GR"/>
        </w:rPr>
        <w:t>Το παρακάτω, ελαφρώς διασκευασμένο, απόσπασμα είναι από το βιβλίο του πανεπιστημιακού Γιώργου Βαβουρανάκη, «Εικόνα και αρχαιολογία. Η περίπτωση της προϊστορικής αρχιτεκτονικής», Μέρος Α', Σύνδεσμος Ελληνικών Ακαδημαϊκών Βιβλιοθηκών, 2015.</w:t>
      </w:r>
    </w:p>
    <w:p w14:paraId="45DD89E7">
      <w:pPr>
        <w:spacing w:after="0" w:line="240" w:lineRule="auto"/>
        <w:ind w:firstLine="720"/>
        <w:jc w:val="both"/>
        <w:rPr>
          <w:rFonts w:eastAsiaTheme="minorEastAsia"/>
          <w:bCs/>
          <w:lang w:eastAsia="el-GR"/>
        </w:rPr>
      </w:pPr>
    </w:p>
    <w:p w14:paraId="4875B9A9">
      <w:pPr>
        <w:spacing w:after="0" w:line="240" w:lineRule="auto"/>
        <w:ind w:firstLine="720"/>
        <w:jc w:val="both"/>
        <w:rPr>
          <w:rFonts w:eastAsiaTheme="minorEastAsia"/>
          <w:bCs/>
          <w:lang w:eastAsia="el-GR"/>
        </w:rPr>
      </w:pPr>
      <w:r>
        <w:rPr>
          <w:rFonts w:eastAsiaTheme="minorEastAsia"/>
          <w:bCs/>
          <w:lang w:eastAsia="el-GR"/>
        </w:rPr>
        <w:t>Η σχέση γλώσσας και εικόνας αποτελεί σημαντικό θέμα στις μελέτες της εικονολογίας, κυρίως στο πλαίσιο της ιστορίας της τέχνης αλλά και στους χώρους της σημειωτικής και της θεωρίας της πληροφορίας. Ως εικός</w:t>
      </w:r>
      <w:r>
        <w:rPr>
          <w:rStyle w:val="12"/>
          <w:rFonts w:eastAsiaTheme="minorEastAsia"/>
          <w:bCs/>
          <w:lang w:eastAsia="el-GR"/>
        </w:rPr>
        <w:footnoteReference w:id="114"/>
      </w:r>
      <w:r>
        <w:rPr>
          <w:rFonts w:eastAsiaTheme="minorEastAsia"/>
          <w:bCs/>
          <w:lang w:eastAsia="el-GR"/>
        </w:rPr>
        <w:t>, αρκετή προσπάθεια έχει επικεντρωθεί στη διάκριση των διαφορών των δύο αυτών κωδίκων σκέψης και έκφρασης. Όπως θα φανεί παρακάτω, η συζήτηση επάνω στις διαφορές αυτές είναι ακόμη σε εξέλιξη. Για παράδειγμα, θα ήταν δυνατόν να εξετασθεί ποιός από τους δύο κώδικες επικοινωνίας, η γλώσσα ή η εικόνα, είναι πιο πρωταρχικός σε σχέση με την ανθρώπινη αντίληψη. Μία πρώτη απάντηση στο ερώτημα αυτό δίνει προβάδισμα στην εικόνα, καθώς τα πρώτα στάδια ανάπτυξης του ανθρώπου θεωρούνται προγλωσσικά. Σε αυτά τα στάδια ο άνθρωπος προσλαμβάνει με τις αισθήσεις, από τις οποίες τα πλέον έντονα ερεθίσματα δίνει η όραση. Στη συνέχεια αναπτύσσει την ικανότητα της ομιλίας αλλά και του γραπτού λόγου. Η Ιταλίδα ψυχαναλύτρια P. Aulagnier, στη μελέτη της για την ψύχωση, παρακολουθεί την ανάπτυξη της ανθρώπινης αντίληψης ως ένα πέρασμα από το εικονιστικό στάδιο στο γλωσσικό στάδιο, παρομοιάζοντας τη διαμόρφωση της παραστατικής δυνατότητας του ανθρώπου με την εξέλιξη της γραφής από τα ιδεογράμματα στη συλλαβική και κατόπιν στην αλφαβητική γραφή.</w:t>
      </w:r>
    </w:p>
    <w:p w14:paraId="560F19F8">
      <w:pPr>
        <w:spacing w:after="0" w:line="240" w:lineRule="auto"/>
        <w:ind w:firstLine="720"/>
        <w:jc w:val="both"/>
        <w:rPr>
          <w:rFonts w:eastAsiaTheme="minorEastAsia"/>
          <w:bCs/>
          <w:lang w:eastAsia="el-GR"/>
        </w:rPr>
      </w:pPr>
      <w:r>
        <w:rPr>
          <w:rFonts w:eastAsiaTheme="minorEastAsia"/>
          <w:bCs/>
          <w:lang w:eastAsia="el-GR"/>
        </w:rPr>
        <w:t>Ο αντίλογος σε αυτήν την άποψη είναι η ύπαρξη γλωσσικών υποδομών στον άνθρωπο, ακόμη και κατά τη διάρκεια του προγλωσσικού σταδίου. Μολονότι παραμένουν ανενεργές, θεωρούνται κομβικής σημασίας. Οριοθετούν ένα δυνητικό πεδίο επικοινωνίας με συγκεκριμένα χαρακτηριστικά. Πρόκειται για αυτά ακριβώς τα χαρακτηριστικά που διαχωρίζουν τον άνθρωπο από τα υπόλοιπα ζώα, διότι διανοίγουν και δίνουν άλλη διάσταση στο πεδίο της κοινωνικότητας. Μάλιστα, ο N. Εlias παρατηρεί ότι η γλώσσα και η γλωσσική προδιάθεση του ανθρώπου είναι ουσιαστικά προϋπόθεση της συγκεκριμένης μορφής που έχει η κοινωνική επικοινωνία και δράση. Στο σημείο αυτό έρχεται πιο συμβιβαστικά η άποψη του Α.-Φ. Χρηστίδη, ο οποίος αναγνωρίζει μία ολικότητα στα πρωταρχικά στάδια της σκέψης, η οποία δημιουργεί μία αντίστοιχα συνολική γλώσσα, αυτή των μικρών παιδιών, τα οποία με ένα επιφώνημα μπορούν να εννοούν ολόκληρες προτάσεις. Η ολικότητα αυτή είναι απότοκος της ολικότητας που έχει η ανθρώπινη πράξη, η οποία συμβαίνει πάντοτε σε ένα πλαίσιο σχέσεων με τον περίγυρό μας, υλικό και ανθρώπινο. Η γλώσσα αναπτύσσεται με συνεχή στάδια αφαίρεσης της συνολικότητας, μέρος της οποίας επιβιώνει στις αμφίσημες λέξεις και φράσεις που χρησιμοποιούμε. Η πρόταση του Χρηστίδη επομένως συνδυάζει τα στάδια ανάπτυξης της Aulagnier με το στοιχείο ενεργούς κοινωνικοποίησης του Elias. Συνακόλουθα, υπάρχουν εξίσου πρωταρχικές εικονιστικές και γλωσσικές δομές και είναι πιο ακριβές να αντιμετωπίσουμε γλώσσα και εικόνα ως ένα πρωταρχικό δίπολο της ανθρώπινης αντίληψης</w:t>
      </w:r>
    </w:p>
    <w:p w14:paraId="25B38737">
      <w:pPr>
        <w:spacing w:after="0" w:line="240" w:lineRule="auto"/>
        <w:ind w:firstLine="720"/>
        <w:jc w:val="both"/>
        <w:rPr>
          <w:rFonts w:eastAsiaTheme="minorEastAsia"/>
          <w:bCs/>
          <w:lang w:eastAsia="el-GR"/>
        </w:rPr>
      </w:pPr>
    </w:p>
    <w:p w14:paraId="01F5F5C0">
      <w:pPr>
        <w:spacing w:after="0" w:line="240" w:lineRule="auto"/>
        <w:jc w:val="both"/>
        <w:rPr>
          <w:rFonts w:eastAsiaTheme="minorEastAsia" w:cstheme="minorHAnsi"/>
          <w:b/>
          <w:lang w:eastAsia="el-GR"/>
        </w:rPr>
      </w:pPr>
      <w:r>
        <w:rPr>
          <w:rFonts w:eastAsiaTheme="minorEastAsia" w:cstheme="minorHAnsi"/>
          <w:b/>
          <w:lang w:eastAsia="el-GR"/>
        </w:rPr>
        <w:t>Κείμενο 2</w:t>
      </w:r>
    </w:p>
    <w:p w14:paraId="75E2C10C">
      <w:pPr>
        <w:spacing w:after="0" w:line="240" w:lineRule="auto"/>
        <w:jc w:val="center"/>
        <w:rPr>
          <w:rFonts w:eastAsiaTheme="minorEastAsia"/>
          <w:b/>
          <w:lang w:eastAsia="el-GR"/>
        </w:rPr>
      </w:pPr>
      <w:r>
        <w:rPr>
          <w:rFonts w:eastAsiaTheme="minorEastAsia"/>
          <w:b/>
          <w:lang w:eastAsia="el-GR"/>
        </w:rPr>
        <w:t>Γκοτζίλες στην ομίχλη</w:t>
      </w:r>
    </w:p>
    <w:p w14:paraId="67CF097B">
      <w:pPr>
        <w:spacing w:after="0" w:line="240" w:lineRule="auto"/>
        <w:jc w:val="both"/>
        <w:rPr>
          <w:rFonts w:eastAsiaTheme="minorEastAsia"/>
          <w:bCs/>
          <w:i/>
          <w:iCs/>
          <w:sz w:val="20"/>
          <w:szCs w:val="20"/>
          <w:lang w:eastAsia="el-GR"/>
        </w:rPr>
      </w:pPr>
      <w:r>
        <w:rPr>
          <w:rFonts w:eastAsiaTheme="minorEastAsia"/>
          <w:bCs/>
          <w:i/>
          <w:iCs/>
          <w:sz w:val="20"/>
          <w:szCs w:val="20"/>
          <w:lang w:eastAsia="el-GR"/>
        </w:rPr>
        <w:t xml:space="preserve">Το παρακάτω απόσπασμα είναι από το ομώνυμο κείμενο φιλοσοφικού προβληματισμού του Άλκη Γούναρη, δημοσιευμένο στον ιστοχώρο του </w:t>
      </w:r>
      <w:r>
        <w:fldChar w:fldCharType="begin"/>
      </w:r>
      <w:r>
        <w:instrText xml:space="preserve"> HYPERLINK "https://bookpress.gr/fakeloi/i-filosofia-os-therapeia/11591-filosophia-os-therapia-alkis-gounaris-gongiles-stin-omixli" </w:instrText>
      </w:r>
      <w:r>
        <w:fldChar w:fldCharType="separate"/>
      </w:r>
      <w:r>
        <w:rPr>
          <w:rStyle w:val="16"/>
          <w:rFonts w:eastAsiaTheme="minorEastAsia"/>
          <w:bCs/>
          <w:i/>
          <w:iCs/>
          <w:color w:val="auto"/>
          <w:sz w:val="20"/>
          <w:szCs w:val="20"/>
          <w:u w:val="none"/>
          <w:lang w:val="en-US" w:eastAsia="el-GR"/>
        </w:rPr>
        <w:t>bookpress</w:t>
      </w:r>
      <w:r>
        <w:rPr>
          <w:rStyle w:val="16"/>
          <w:rFonts w:eastAsiaTheme="minorEastAsia"/>
          <w:bCs/>
          <w:i/>
          <w:iCs/>
          <w:color w:val="auto"/>
          <w:sz w:val="20"/>
          <w:szCs w:val="20"/>
          <w:u w:val="none"/>
          <w:lang w:eastAsia="el-GR"/>
        </w:rPr>
        <w:t>.</w:t>
      </w:r>
      <w:r>
        <w:rPr>
          <w:rStyle w:val="16"/>
          <w:rFonts w:eastAsiaTheme="minorEastAsia"/>
          <w:bCs/>
          <w:i/>
          <w:iCs/>
          <w:color w:val="auto"/>
          <w:sz w:val="20"/>
          <w:szCs w:val="20"/>
          <w:u w:val="none"/>
          <w:lang w:val="en-US" w:eastAsia="el-GR"/>
        </w:rPr>
        <w:t>gr</w:t>
      </w:r>
      <w:r>
        <w:rPr>
          <w:rStyle w:val="16"/>
          <w:rFonts w:eastAsiaTheme="minorEastAsia"/>
          <w:bCs/>
          <w:i/>
          <w:iCs/>
          <w:color w:val="auto"/>
          <w:sz w:val="20"/>
          <w:szCs w:val="20"/>
          <w:u w:val="none"/>
          <w:lang w:val="en-US" w:eastAsia="el-GR"/>
        </w:rPr>
        <w:fldChar w:fldCharType="end"/>
      </w:r>
      <w:r>
        <w:rPr>
          <w:rFonts w:eastAsiaTheme="minorEastAsia"/>
          <w:bCs/>
          <w:i/>
          <w:iCs/>
          <w:sz w:val="20"/>
          <w:szCs w:val="20"/>
          <w:lang w:eastAsia="el-GR"/>
        </w:rPr>
        <w:t>, στις 7/2/2020.</w:t>
      </w:r>
    </w:p>
    <w:p w14:paraId="77985B67">
      <w:pPr>
        <w:spacing w:after="0" w:line="240" w:lineRule="auto"/>
        <w:jc w:val="both"/>
        <w:rPr>
          <w:rFonts w:eastAsiaTheme="minorEastAsia"/>
          <w:bCs/>
          <w:i/>
          <w:iCs/>
          <w:sz w:val="20"/>
          <w:szCs w:val="20"/>
          <w:highlight w:val="yellow"/>
          <w:lang w:eastAsia="el-GR"/>
        </w:rPr>
      </w:pPr>
    </w:p>
    <w:p w14:paraId="5C842E58">
      <w:pPr>
        <w:suppressAutoHyphens/>
        <w:spacing w:after="0" w:line="240" w:lineRule="auto"/>
        <w:ind w:firstLine="720"/>
        <w:jc w:val="both"/>
        <w:rPr>
          <w:rFonts w:cstheme="minorHAnsi"/>
        </w:rPr>
      </w:pPr>
      <w:r>
        <w:rPr>
          <w:rFonts w:cstheme="minorHAnsi"/>
        </w:rPr>
        <w:t xml:space="preserve">Ο Μπάνρουμ, ο «Μεγαλύτερος Σόουμαν» που ενσάρκωσε κινηματογραφικά ο Χιου Τζάκμαν στην ομώνυμη ταινία, έλεγε ότι «στον λαό αρέσει να ξεγελιέται» και ότι η τέχνη του θεάματος όπως κι η τέχνη της πολιτικής το γνωρίζει καλά αυτό. Η ψευδολογία ως εγγενές χαρακτηριστικό των ολοκληρωτικών καθεστώτων, σύμφωνα με την Άρεντ, μέσα από τις επιβεβαιωμένες ιστορικά τεχνικές της προπαγάνδας, της χειραγώγησης του όχλου, της παραπληροφόρησης της κοινής γνώμης κτλ., αποδεικνύεται ολοένα και πιο χρήσιμη και αποτελεσματική στα δημοκρατικά καθεστώτα, μέσα από τις εξωραϊσμένες τεχνικές κατασκευής της δημόσιας εικόνας των γεγονότων. Η Χάνα Άρεντ υποστήριζε ότι στην πολιτική, η εικόνα των γεγονότων είναι πιο σημαντική από τα ίδια τα γεγονότα. Η έκβαση μιας κατάστασης δεν έχει να κάνει με το τι συμβαίνει, αλλά με το τι τελικά πιστεύει ο κόσμος. Τα πράγματα βαίνουν καλύτερα ή χειρότερα αν ο κόσμος πιστεύει ότι τα πράγματα βαίνουν καλύτερα ή χειρότερα. Η ψευδολογία έχει να κάνει με την ίδια τη λειτουργία της πολιτικής: Μια λειτουργία κατά την οποία τα γεγονότα ερμηνεύονται υπό το πρίσμα των σκοπών και των ιδεολογιών που η κάθε πολιτική εξυπηρετεί. </w:t>
      </w:r>
    </w:p>
    <w:p w14:paraId="1B9AD5F3">
      <w:pPr>
        <w:suppressAutoHyphens/>
        <w:spacing w:after="0" w:line="240" w:lineRule="auto"/>
        <w:ind w:firstLine="720"/>
        <w:jc w:val="both"/>
        <w:rPr>
          <w:rFonts w:cstheme="minorHAnsi"/>
        </w:rPr>
      </w:pPr>
      <w:r>
        <w:rPr>
          <w:rFonts w:cstheme="minorHAnsi"/>
        </w:rPr>
        <w:t>Ωστόσο, η ψευδολογία και η τάση του κοινού να ξεγελιέται διογκώνονται σήμερα περισσότερο από κάθε άλλη φορά, χάρη στο μέσον. Το μέσο ενισχύει και καθορίζει εντέλει το περιεχόμενο της επικοινωνιακής σχέσης. Το διαδίκτυο, ένα πραγματικά υπέροχο και πολύτιμο εργαλείο για την ψυχαγωγία, τη γνώση και την ενημέρωση, έχει περιορισμένη χρησιμότητα, αν κάποιος ταυτόχρονα με τη γρήγορη σύνδεση δεν διαθέτει και αυτό που απλουστευμένα ονομάζουμε κριτική σκέψη. Είναι ενδεικτικό ότι ο καταιγισμός πληροφορίας σχετικά με την πανδημία αποτυπωνόταν, στα τέλη Απριλίου του 2020, σε περίπου τρία δισεκατομμύρια ψηφιακές σελίδες στα αποτελέσματα του Google. Ποιο ήταν όμως το περιεχόμενο και η εγκυρότητα αυτών των σελίδων; Αν συγκρίνει κανείς τα αποτελέσματα της αναζήτησης σελίδων που σχετίζονται με τα αντισώματα του ιού και σελίδων που σχετίζονται με την προέλευσή του από τις κεραίες κινητής τηλεφωνίας, θα καταλάβει ότι οι θεωρίες συνομωσίας έχουν τετραπλάσιο ενδιαφέρον από την επιστημονική ενημέρωση.</w:t>
      </w:r>
    </w:p>
    <w:p w14:paraId="0CD133BE">
      <w:pPr>
        <w:suppressAutoHyphens/>
        <w:spacing w:after="0" w:line="240" w:lineRule="auto"/>
        <w:ind w:firstLine="720"/>
        <w:jc w:val="both"/>
        <w:rPr>
          <w:rFonts w:hint="default" w:cstheme="minorHAnsi"/>
        </w:rPr>
      </w:pPr>
      <w:r>
        <w:rPr>
          <w:rFonts w:cstheme="minorHAnsi"/>
        </w:rPr>
        <w:t>Ο Μάικλ Σέρμερ εξηγεί ότι ο λόγος που οι άνθρωποι πιστεύουν σε απίθανα πράγματα εδράζεται σε απλούς βιολογικούς μηχανισμούς. Η φυσική τάση των ζώων με κεντρικό νευρικό σύστημα να αναγνωρίζουν πρότυπα, να βρίσκουν ομοιότητες μεταξύ των καταστάσεων και να φτιάχνουν «εικόνες» για τον κόσμο, καθορίζει τον τρόπο με τον οποίο αντιδρούν και συμπεριφέρονται. Η δημιουργία πεποιθήσεων αποτελεί μια βασική λειτουργία του εγκεφάλου. Αντίθετα, το να διαθέτει κανείς κριτική σκέψη, το να μπορεί να διακρίνει την επιστημονική από την ψευδοεπιστημονική άποψη, και τη διαφορετική αξία του ενός πολιτικού ηγέτη από τον άλλον, δεν αποτελεί μια έμφυτη διαδικασία και απαιτεί μια διαδικασία εκμάθησης.</w:t>
      </w:r>
      <w:r>
        <w:rPr>
          <w:rFonts w:hint="default" w:cstheme="minorHAnsi"/>
        </w:rPr>
        <w:t xml:space="preserve"> Η λογική, η κατανόηση της επιστήμης, η διάκριση του Γκοτζίλα του ανορθολογισμού που βρίσκεται κρυμμένος στην ομίχλη της παραπληροφόρησης, απαιτούν εγρήγορση, προσπάθεια, εξάσκηση κι επιμονή.</w:t>
      </w:r>
    </w:p>
    <w:p w14:paraId="266DBEDF">
      <w:pPr>
        <w:suppressAutoHyphens/>
        <w:spacing w:after="0" w:line="240" w:lineRule="auto"/>
        <w:ind w:firstLine="720"/>
        <w:jc w:val="both"/>
        <w:rPr>
          <w:rFonts w:cstheme="minorHAnsi"/>
        </w:rPr>
      </w:pPr>
    </w:p>
    <w:p w14:paraId="4F5618A3">
      <w:pPr>
        <w:suppressAutoHyphens/>
        <w:spacing w:after="0" w:line="240" w:lineRule="auto"/>
        <w:ind w:left="0" w:leftChars="0" w:firstLine="0" w:firstLineChars="0"/>
        <w:jc w:val="both"/>
        <w:rPr>
          <w:rFonts w:eastAsiaTheme="minorEastAsia"/>
          <w:b/>
          <w:lang w:eastAsia="el-GR"/>
        </w:rPr>
      </w:pPr>
    </w:p>
    <w:p w14:paraId="561D577C">
      <w:pPr>
        <w:suppressAutoHyphens/>
        <w:spacing w:after="0" w:line="240" w:lineRule="auto"/>
        <w:jc w:val="center"/>
        <w:rPr>
          <w:rFonts w:cstheme="minorHAnsi"/>
          <w:b/>
          <w:bCs/>
        </w:rPr>
      </w:pPr>
      <w:r>
        <w:rPr>
          <w:rFonts w:eastAsiaTheme="minorEastAsia"/>
          <w:b/>
          <w:lang w:eastAsia="el-GR"/>
        </w:rPr>
        <w:t>Κείμενο 3</w:t>
      </w:r>
      <w:r>
        <w:rPr>
          <w:rFonts w:hint="default" w:eastAsiaTheme="minorEastAsia"/>
          <w:b/>
          <w:lang w:val="en-US" w:eastAsia="el-GR"/>
        </w:rPr>
        <w:t xml:space="preserve">  </w:t>
      </w:r>
      <w:r>
        <w:rPr>
          <w:rFonts w:cstheme="minorHAnsi"/>
          <w:b/>
          <w:bCs/>
        </w:rPr>
        <w:t>Η κλοπή του φαντάσματος</w:t>
      </w:r>
    </w:p>
    <w:p w14:paraId="4C8D5800">
      <w:pPr>
        <w:suppressAutoHyphens/>
        <w:spacing w:after="0" w:line="240" w:lineRule="auto"/>
        <w:ind w:left="0" w:leftChars="0" w:firstLine="0" w:firstLineChars="0"/>
        <w:jc w:val="both"/>
        <w:rPr>
          <w:rFonts w:eastAsiaTheme="minorEastAsia"/>
          <w:b/>
          <w:lang w:eastAsia="el-GR"/>
        </w:rPr>
      </w:pPr>
      <w:r>
        <w:rPr>
          <w:rFonts w:hint="default" w:eastAsiaTheme="minorEastAsia"/>
          <w:b/>
          <w:lang w:val="en-US" w:eastAsia="el-GR"/>
        </w:rPr>
        <w:t xml:space="preserve">                                                                                                                                          </w:t>
      </w:r>
      <w:r>
        <w:rPr>
          <w:rFonts w:cstheme="minorHAnsi"/>
          <w:b/>
          <w:bCs/>
        </w:rPr>
        <w:t>ΜΙΛΤΟΣ ΣΑΧΤΟΥΡΗΣ   (1919 - 2005)</w:t>
      </w:r>
    </w:p>
    <w:p w14:paraId="211FA35B">
      <w:pPr>
        <w:spacing w:line="240" w:lineRule="auto"/>
        <w:jc w:val="both"/>
        <w:rPr>
          <w:i/>
          <w:iCs/>
          <w:sz w:val="20"/>
          <w:szCs w:val="20"/>
        </w:rPr>
      </w:pPr>
      <w:r>
        <w:rPr>
          <w:i/>
          <w:iCs/>
          <w:sz w:val="20"/>
          <w:szCs w:val="20"/>
        </w:rPr>
        <w:t>Το ποίημα είναι αντλημένο από τα συνολικό έργο «Ποιήματα. Άπαντα (1945-1998)», εκδ. Κέδρος, 2014.</w:t>
      </w:r>
    </w:p>
    <w:p w14:paraId="25B8AF76">
      <w:pPr>
        <w:spacing w:line="240" w:lineRule="auto"/>
      </w:pPr>
    </w:p>
    <w:p w14:paraId="6569B965">
      <w:pPr>
        <w:keepNext w:val="0"/>
        <w:keepLines w:val="0"/>
        <w:pageBreakBefore w:val="0"/>
        <w:widowControl/>
        <w:kinsoku/>
        <w:wordWrap/>
        <w:overflowPunct/>
        <w:topLinePunct w:val="0"/>
        <w:autoSpaceDE/>
        <w:autoSpaceDN/>
        <w:bidi w:val="0"/>
        <w:adjustRightInd/>
        <w:snapToGrid/>
        <w:spacing w:after="0" w:line="240" w:lineRule="auto"/>
        <w:textAlignment w:val="auto"/>
      </w:pPr>
      <w:r>
        <w:t>Το φάντασμά μου τώρα αναζητώ</w:t>
      </w:r>
    </w:p>
    <w:p w14:paraId="4E23C531">
      <w:pPr>
        <w:keepNext w:val="0"/>
        <w:keepLines w:val="0"/>
        <w:pageBreakBefore w:val="0"/>
        <w:widowControl/>
        <w:kinsoku/>
        <w:wordWrap/>
        <w:overflowPunct/>
        <w:topLinePunct w:val="0"/>
        <w:autoSpaceDE/>
        <w:autoSpaceDN/>
        <w:bidi w:val="0"/>
        <w:adjustRightInd/>
        <w:snapToGrid/>
        <w:spacing w:after="0" w:line="240" w:lineRule="auto"/>
        <w:textAlignment w:val="auto"/>
      </w:pPr>
      <w:r>
        <w:t>κλεμμένο απ’ το σκελετό μου</w:t>
      </w:r>
    </w:p>
    <w:p w14:paraId="3D97377E">
      <w:pPr>
        <w:keepNext w:val="0"/>
        <w:keepLines w:val="0"/>
        <w:pageBreakBefore w:val="0"/>
        <w:widowControl/>
        <w:kinsoku/>
        <w:wordWrap/>
        <w:overflowPunct/>
        <w:topLinePunct w:val="0"/>
        <w:autoSpaceDE/>
        <w:autoSpaceDN/>
        <w:bidi w:val="0"/>
        <w:adjustRightInd/>
        <w:snapToGrid/>
        <w:spacing w:after="0" w:line="240" w:lineRule="auto"/>
        <w:textAlignment w:val="auto"/>
      </w:pPr>
      <w:r>
        <w:t>το φάντασμα που πέταγε με τ’ ασημένια του φτερά</w:t>
      </w:r>
    </w:p>
    <w:p w14:paraId="6C237571">
      <w:pPr>
        <w:keepNext w:val="0"/>
        <w:keepLines w:val="0"/>
        <w:pageBreakBefore w:val="0"/>
        <w:widowControl/>
        <w:kinsoku/>
        <w:wordWrap/>
        <w:overflowPunct/>
        <w:topLinePunct w:val="0"/>
        <w:autoSpaceDE/>
        <w:autoSpaceDN/>
        <w:bidi w:val="0"/>
        <w:adjustRightInd/>
        <w:snapToGrid/>
        <w:spacing w:after="0" w:line="240" w:lineRule="auto"/>
        <w:textAlignment w:val="auto"/>
      </w:pPr>
      <w:r>
        <w:t>γέμιζε τη φωνή μου αίμα</w:t>
      </w:r>
    </w:p>
    <w:p w14:paraId="45518F9B">
      <w:pPr>
        <w:keepNext w:val="0"/>
        <w:keepLines w:val="0"/>
        <w:pageBreakBefore w:val="0"/>
        <w:widowControl/>
        <w:kinsoku/>
        <w:wordWrap/>
        <w:overflowPunct/>
        <w:topLinePunct w:val="0"/>
        <w:autoSpaceDE/>
        <w:autoSpaceDN/>
        <w:bidi w:val="0"/>
        <w:adjustRightInd/>
        <w:snapToGrid/>
        <w:spacing w:after="0" w:line="240" w:lineRule="auto"/>
        <w:textAlignment w:val="auto"/>
      </w:pPr>
      <w:r>
        <w:t>έσερνε λίμνες</w:t>
      </w:r>
    </w:p>
    <w:p w14:paraId="31BE57CE">
      <w:pPr>
        <w:keepNext w:val="0"/>
        <w:keepLines w:val="0"/>
        <w:pageBreakBefore w:val="0"/>
        <w:widowControl/>
        <w:kinsoku/>
        <w:wordWrap/>
        <w:overflowPunct/>
        <w:topLinePunct w:val="0"/>
        <w:autoSpaceDE/>
        <w:autoSpaceDN/>
        <w:bidi w:val="0"/>
        <w:adjustRightInd/>
        <w:snapToGrid/>
        <w:spacing w:after="0" w:line="240" w:lineRule="auto"/>
        <w:textAlignment w:val="auto"/>
      </w:pPr>
      <w:r>
        <w:t>μαγνήτιζε πουλιά</w:t>
      </w:r>
    </w:p>
    <w:p w14:paraId="4346165A">
      <w:pPr>
        <w:keepNext w:val="0"/>
        <w:keepLines w:val="0"/>
        <w:pageBreakBefore w:val="0"/>
        <w:widowControl/>
        <w:kinsoku/>
        <w:wordWrap/>
        <w:overflowPunct/>
        <w:topLinePunct w:val="0"/>
        <w:autoSpaceDE/>
        <w:autoSpaceDN/>
        <w:bidi w:val="0"/>
        <w:adjustRightInd/>
        <w:snapToGrid/>
        <w:spacing w:after="0" w:line="240" w:lineRule="auto"/>
        <w:textAlignment w:val="auto"/>
      </w:pPr>
      <w:r>
        <w:t>αυτό το φάντασμα εγώ</w:t>
      </w:r>
    </w:p>
    <w:p w14:paraId="5BDCED2B">
      <w:pPr>
        <w:keepNext w:val="0"/>
        <w:keepLines w:val="0"/>
        <w:pageBreakBefore w:val="0"/>
        <w:widowControl/>
        <w:kinsoku/>
        <w:wordWrap/>
        <w:overflowPunct/>
        <w:topLinePunct w:val="0"/>
        <w:autoSpaceDE/>
        <w:autoSpaceDN/>
        <w:bidi w:val="0"/>
        <w:adjustRightInd/>
        <w:snapToGrid/>
        <w:spacing w:after="0" w:line="240" w:lineRule="auto"/>
        <w:textAlignment w:val="auto"/>
      </w:pPr>
      <w:r>
        <w:t>κλεμμένο απ’ το δικό μου σκελετό</w:t>
      </w:r>
    </w:p>
    <w:p w14:paraId="19F021CC">
      <w:pPr>
        <w:keepNext w:val="0"/>
        <w:keepLines w:val="0"/>
        <w:pageBreakBefore w:val="0"/>
        <w:widowControl/>
        <w:kinsoku/>
        <w:wordWrap/>
        <w:overflowPunct/>
        <w:topLinePunct w:val="0"/>
        <w:autoSpaceDE/>
        <w:autoSpaceDN/>
        <w:bidi w:val="0"/>
        <w:adjustRightInd/>
        <w:snapToGrid/>
        <w:spacing w:after="0" w:line="240" w:lineRule="auto"/>
        <w:textAlignment w:val="auto"/>
      </w:pPr>
      <w:r>
        <w:t>αναζητώ</w:t>
      </w:r>
    </w:p>
    <w:p w14:paraId="205996CC">
      <w:pPr>
        <w:keepNext w:val="0"/>
        <w:keepLines w:val="0"/>
        <w:pageBreakBefore w:val="0"/>
        <w:widowControl/>
        <w:kinsoku/>
        <w:wordWrap/>
        <w:overflowPunct/>
        <w:topLinePunct w:val="0"/>
        <w:autoSpaceDE/>
        <w:autoSpaceDN/>
        <w:bidi w:val="0"/>
        <w:adjustRightInd/>
        <w:snapToGrid/>
        <w:spacing w:after="0" w:line="240" w:lineRule="auto"/>
        <w:textAlignment w:val="auto"/>
      </w:pPr>
      <w:r>
        <w:t>μέσα σε λίμνες που δεν έχω ξαναδεί</w:t>
      </w:r>
    </w:p>
    <w:p w14:paraId="5770D140">
      <w:pPr>
        <w:keepNext w:val="0"/>
        <w:keepLines w:val="0"/>
        <w:pageBreakBefore w:val="0"/>
        <w:widowControl/>
        <w:kinsoku/>
        <w:wordWrap/>
        <w:overflowPunct/>
        <w:topLinePunct w:val="0"/>
        <w:autoSpaceDE/>
        <w:autoSpaceDN/>
        <w:bidi w:val="0"/>
        <w:adjustRightInd/>
        <w:snapToGrid/>
        <w:spacing w:after="0" w:line="240" w:lineRule="auto"/>
        <w:textAlignment w:val="auto"/>
      </w:pPr>
      <w:r>
        <w:t>και στων πουλιών το δέρμα</w:t>
      </w:r>
    </w:p>
    <w:p w14:paraId="2621A064">
      <w:pPr>
        <w:keepNext w:val="0"/>
        <w:keepLines w:val="0"/>
        <w:pageBreakBefore w:val="0"/>
        <w:widowControl/>
        <w:kinsoku/>
        <w:wordWrap/>
        <w:overflowPunct/>
        <w:topLinePunct w:val="0"/>
        <w:autoSpaceDE/>
        <w:autoSpaceDN/>
        <w:bidi w:val="0"/>
        <w:adjustRightInd/>
        <w:snapToGrid/>
        <w:spacing w:after="0" w:line="240" w:lineRule="auto"/>
        <w:textAlignment w:val="auto"/>
      </w:pPr>
      <w:r>
        <w:t>σα μαύρο σπίρτο διπλωμένο</w:t>
      </w:r>
    </w:p>
    <w:p w14:paraId="003DDDAC">
      <w:pPr>
        <w:keepNext w:val="0"/>
        <w:keepLines w:val="0"/>
        <w:pageBreakBefore w:val="0"/>
        <w:widowControl/>
        <w:kinsoku/>
        <w:wordWrap/>
        <w:overflowPunct/>
        <w:topLinePunct w:val="0"/>
        <w:autoSpaceDE/>
        <w:autoSpaceDN/>
        <w:bidi w:val="0"/>
        <w:adjustRightInd/>
        <w:snapToGrid/>
        <w:spacing w:after="0" w:line="240" w:lineRule="auto"/>
        <w:textAlignment w:val="auto"/>
      </w:pPr>
      <w:r>
        <w:t>καμένο</w:t>
      </w:r>
    </w:p>
    <w:p w14:paraId="58143116">
      <w:pPr>
        <w:keepNext w:val="0"/>
        <w:keepLines w:val="0"/>
        <w:pageBreakBefore w:val="0"/>
        <w:widowControl/>
        <w:kinsoku/>
        <w:wordWrap/>
        <w:overflowPunct/>
        <w:topLinePunct w:val="0"/>
        <w:autoSpaceDE/>
        <w:autoSpaceDN/>
        <w:bidi w:val="0"/>
        <w:adjustRightInd/>
        <w:snapToGrid/>
        <w:spacing w:after="0" w:line="240" w:lineRule="auto"/>
        <w:textAlignment w:val="auto"/>
      </w:pPr>
      <w:r>
        <w:t>τελειωμένο</w:t>
      </w:r>
    </w:p>
    <w:p w14:paraId="1C5B75D4">
      <w:pPr>
        <w:keepNext w:val="0"/>
        <w:keepLines w:val="0"/>
        <w:pageBreakBefore w:val="0"/>
        <w:widowControl/>
        <w:kinsoku/>
        <w:wordWrap/>
        <w:overflowPunct/>
        <w:topLinePunct w:val="0"/>
        <w:autoSpaceDE/>
        <w:autoSpaceDN/>
        <w:bidi w:val="0"/>
        <w:adjustRightInd/>
        <w:snapToGrid/>
        <w:spacing w:after="0" w:line="240" w:lineRule="auto"/>
        <w:textAlignment w:val="auto"/>
      </w:pPr>
      <w:r>
        <w:t>αναζητώ</w:t>
      </w:r>
    </w:p>
    <w:p w14:paraId="6E7029A3">
      <w:pPr>
        <w:keepNext w:val="0"/>
        <w:keepLines w:val="0"/>
        <w:pageBreakBefore w:val="0"/>
        <w:widowControl/>
        <w:kinsoku/>
        <w:wordWrap/>
        <w:overflowPunct/>
        <w:topLinePunct w:val="0"/>
        <w:autoSpaceDE/>
        <w:autoSpaceDN/>
        <w:bidi w:val="0"/>
        <w:adjustRightInd/>
        <w:snapToGrid/>
        <w:spacing w:after="0" w:line="240" w:lineRule="auto"/>
        <w:textAlignment w:val="auto"/>
      </w:pPr>
      <w:r>
        <w:t>το φάντασμά μου το δικό μου σκελετό</w:t>
      </w:r>
    </w:p>
    <w:p w14:paraId="5412E7CE">
      <w:pPr>
        <w:keepNext w:val="0"/>
        <w:keepLines w:val="0"/>
        <w:pageBreakBefore w:val="0"/>
        <w:widowControl/>
        <w:kinsoku/>
        <w:wordWrap/>
        <w:overflowPunct/>
        <w:topLinePunct w:val="0"/>
        <w:autoSpaceDE/>
        <w:autoSpaceDN/>
        <w:bidi w:val="0"/>
        <w:adjustRightInd/>
        <w:snapToGrid/>
        <w:spacing w:after="0" w:line="240" w:lineRule="auto"/>
        <w:textAlignment w:val="auto"/>
      </w:pPr>
      <w:r>
        <w:t>δίχως το γέλιο</w:t>
      </w:r>
    </w:p>
    <w:p w14:paraId="232A0B99">
      <w:pPr>
        <w:keepNext w:val="0"/>
        <w:keepLines w:val="0"/>
        <w:pageBreakBefore w:val="0"/>
        <w:widowControl/>
        <w:kinsoku/>
        <w:wordWrap/>
        <w:overflowPunct/>
        <w:topLinePunct w:val="0"/>
        <w:autoSpaceDE/>
        <w:autoSpaceDN/>
        <w:bidi w:val="0"/>
        <w:adjustRightInd/>
        <w:snapToGrid/>
        <w:spacing w:after="0" w:line="240" w:lineRule="auto"/>
        <w:textAlignment w:val="auto"/>
      </w:pPr>
      <w:r>
        <w:t>με το γέλιο</w:t>
      </w:r>
    </w:p>
    <w:p w14:paraId="1798877A">
      <w:pPr>
        <w:keepNext w:val="0"/>
        <w:keepLines w:val="0"/>
        <w:pageBreakBefore w:val="0"/>
        <w:widowControl/>
        <w:kinsoku/>
        <w:wordWrap/>
        <w:overflowPunct/>
        <w:topLinePunct w:val="0"/>
        <w:autoSpaceDE/>
        <w:autoSpaceDN/>
        <w:bidi w:val="0"/>
        <w:adjustRightInd/>
        <w:snapToGrid/>
        <w:spacing w:after="0" w:line="240" w:lineRule="auto"/>
        <w:textAlignment w:val="auto"/>
      </w:pPr>
      <w:r>
        <w:t>τελειωμένο</w:t>
      </w:r>
    </w:p>
    <w:p w14:paraId="67059228">
      <w:pPr>
        <w:keepNext w:val="0"/>
        <w:keepLines w:val="0"/>
        <w:pageBreakBefore w:val="0"/>
        <w:widowControl/>
        <w:kinsoku/>
        <w:wordWrap/>
        <w:overflowPunct/>
        <w:topLinePunct w:val="0"/>
        <w:autoSpaceDE/>
        <w:autoSpaceDN/>
        <w:bidi w:val="0"/>
        <w:adjustRightInd/>
        <w:snapToGrid/>
        <w:spacing w:after="0" w:line="240" w:lineRule="auto"/>
        <w:textAlignment w:val="auto"/>
      </w:pPr>
      <w:r>
        <w:t>με τη φωνή μου που πάει τώρα να χαθεί</w:t>
      </w:r>
    </w:p>
    <w:p w14:paraId="1C3DFD92">
      <w:pPr>
        <w:keepNext w:val="0"/>
        <w:keepLines w:val="0"/>
        <w:pageBreakBefore w:val="0"/>
        <w:widowControl/>
        <w:kinsoku/>
        <w:wordWrap/>
        <w:overflowPunct/>
        <w:topLinePunct w:val="0"/>
        <w:autoSpaceDE/>
        <w:autoSpaceDN/>
        <w:bidi w:val="0"/>
        <w:adjustRightInd/>
        <w:snapToGrid/>
        <w:spacing w:after="0" w:line="240" w:lineRule="auto"/>
        <w:textAlignment w:val="auto"/>
      </w:pPr>
      <w:r>
        <w:t>εγώ το φάντασμά μου εγώ</w:t>
      </w:r>
    </w:p>
    <w:p w14:paraId="217E3181">
      <w:pPr>
        <w:keepNext w:val="0"/>
        <w:keepLines w:val="0"/>
        <w:pageBreakBefore w:val="0"/>
        <w:widowControl/>
        <w:kinsoku/>
        <w:wordWrap/>
        <w:overflowPunct/>
        <w:topLinePunct w:val="0"/>
        <w:autoSpaceDE/>
        <w:autoSpaceDN/>
        <w:bidi w:val="0"/>
        <w:adjustRightInd/>
        <w:snapToGrid/>
        <w:spacing w:after="0" w:line="240" w:lineRule="auto"/>
        <w:textAlignment w:val="auto"/>
      </w:pPr>
      <w:r>
        <w:t>ο κλέφτης</w:t>
      </w:r>
    </w:p>
    <w:p w14:paraId="10B47575">
      <w:pPr>
        <w:keepNext w:val="0"/>
        <w:keepLines w:val="0"/>
        <w:pageBreakBefore w:val="0"/>
        <w:widowControl/>
        <w:kinsoku/>
        <w:wordWrap/>
        <w:overflowPunct/>
        <w:topLinePunct w:val="0"/>
        <w:autoSpaceDE/>
        <w:autoSpaceDN/>
        <w:bidi w:val="0"/>
        <w:adjustRightInd/>
        <w:snapToGrid/>
        <w:spacing w:after="0" w:line="240" w:lineRule="auto"/>
        <w:textAlignment w:val="auto"/>
      </w:pPr>
      <w:r>
        <w:t>το σπίρτο το καμένο</w:t>
      </w:r>
    </w:p>
    <w:p w14:paraId="7DB3A659">
      <w:pPr>
        <w:keepNext w:val="0"/>
        <w:keepLines w:val="0"/>
        <w:pageBreakBefore w:val="0"/>
        <w:widowControl/>
        <w:kinsoku/>
        <w:wordWrap/>
        <w:overflowPunct/>
        <w:topLinePunct w:val="0"/>
        <w:autoSpaceDE/>
        <w:autoSpaceDN/>
        <w:bidi w:val="0"/>
        <w:adjustRightInd/>
        <w:snapToGrid/>
        <w:spacing w:after="0" w:line="240" w:lineRule="auto"/>
        <w:textAlignment w:val="auto"/>
      </w:pPr>
      <w:r>
        <w:t>φωνάζει ο σκελετός μου</w:t>
      </w:r>
    </w:p>
    <w:p w14:paraId="13E03B1A">
      <w:pPr>
        <w:keepNext w:val="0"/>
        <w:keepLines w:val="0"/>
        <w:pageBreakBefore w:val="0"/>
        <w:widowControl/>
        <w:kinsoku/>
        <w:wordWrap/>
        <w:overflowPunct/>
        <w:topLinePunct w:val="0"/>
        <w:autoSpaceDE/>
        <w:autoSpaceDN/>
        <w:bidi w:val="0"/>
        <w:adjustRightInd/>
        <w:snapToGrid/>
        <w:spacing w:after="0" w:line="240" w:lineRule="auto"/>
        <w:textAlignment w:val="auto"/>
      </w:pPr>
      <w:r>
        <w:t>—Ζήτω!</w:t>
      </w:r>
    </w:p>
    <w:p w14:paraId="47328A54">
      <w:pPr>
        <w:keepNext w:val="0"/>
        <w:keepLines w:val="0"/>
        <w:pageBreakBefore w:val="0"/>
        <w:widowControl/>
        <w:kinsoku/>
        <w:wordWrap/>
        <w:overflowPunct/>
        <w:topLinePunct w:val="0"/>
        <w:autoSpaceDE/>
        <w:autoSpaceDN/>
        <w:bidi w:val="0"/>
        <w:adjustRightInd/>
        <w:snapToGrid/>
        <w:spacing w:after="0" w:line="240" w:lineRule="auto"/>
        <w:textAlignment w:val="auto"/>
      </w:pPr>
      <w:r>
        <w:t>θέλει το φάντασμά του</w:t>
      </w:r>
    </w:p>
    <w:p w14:paraId="6F90FF85">
      <w:pPr>
        <w:spacing w:line="240" w:lineRule="auto"/>
      </w:pPr>
    </w:p>
    <w:p w14:paraId="51AD9CD6">
      <w:pPr>
        <w:spacing w:line="240" w:lineRule="auto"/>
      </w:pPr>
      <w:r>
        <w:t>Αναζητώ</w:t>
      </w:r>
    </w:p>
    <w:p w14:paraId="74ADF627">
      <w:pPr>
        <w:suppressAutoHyphens/>
        <w:spacing w:after="0" w:line="240" w:lineRule="auto"/>
        <w:jc w:val="center"/>
        <w:rPr>
          <w:rFonts w:cstheme="minorHAnsi"/>
          <w:b/>
          <w:bCs/>
          <w:highlight w:val="yellow"/>
        </w:rPr>
      </w:pPr>
    </w:p>
    <w:p w14:paraId="3F1B52EF">
      <w:pPr>
        <w:pStyle w:val="6"/>
        <w:spacing w:line="240" w:lineRule="auto"/>
        <w:contextualSpacing/>
        <w:jc w:val="both"/>
        <w:rPr>
          <w:sz w:val="24"/>
          <w:szCs w:val="24"/>
        </w:rPr>
      </w:pPr>
      <w:r>
        <w:rPr>
          <w:b/>
          <w:sz w:val="24"/>
          <w:szCs w:val="24"/>
        </w:rPr>
        <w:t>ΘΕΜΑΤΑ</w:t>
      </w:r>
    </w:p>
    <w:p w14:paraId="5BBA858D">
      <w:pPr>
        <w:pStyle w:val="6"/>
        <w:spacing w:line="240" w:lineRule="auto"/>
        <w:contextualSpacing/>
        <w:jc w:val="both"/>
        <w:rPr>
          <w:b/>
          <w:sz w:val="24"/>
          <w:szCs w:val="24"/>
        </w:rPr>
      </w:pPr>
    </w:p>
    <w:p w14:paraId="793644C7">
      <w:pPr>
        <w:pStyle w:val="6"/>
        <w:spacing w:line="240" w:lineRule="auto"/>
        <w:contextualSpacing/>
        <w:jc w:val="both"/>
        <w:rPr>
          <w:sz w:val="24"/>
          <w:szCs w:val="24"/>
        </w:rPr>
      </w:pPr>
      <w:r>
        <w:rPr>
          <w:b/>
          <w:sz w:val="24"/>
          <w:szCs w:val="24"/>
        </w:rPr>
        <w:t>ΘΕΜΑ 2 (μονάδες 35)</w:t>
      </w:r>
    </w:p>
    <w:p w14:paraId="11BF53BB">
      <w:pPr>
        <w:pStyle w:val="6"/>
        <w:spacing w:line="240" w:lineRule="auto"/>
        <w:contextualSpacing/>
        <w:jc w:val="both"/>
        <w:rPr>
          <w:b/>
          <w:sz w:val="24"/>
          <w:szCs w:val="24"/>
        </w:rPr>
      </w:pPr>
    </w:p>
    <w:p w14:paraId="4930FCF4">
      <w:pPr>
        <w:pStyle w:val="6"/>
        <w:spacing w:line="240" w:lineRule="auto"/>
        <w:contextualSpacing/>
        <w:jc w:val="both"/>
        <w:rPr>
          <w:b/>
          <w:sz w:val="24"/>
          <w:szCs w:val="24"/>
        </w:rPr>
      </w:pPr>
      <w:r>
        <w:rPr>
          <w:b/>
          <w:sz w:val="24"/>
          <w:szCs w:val="24"/>
        </w:rPr>
        <w:t>Ερώτημα 1</w:t>
      </w:r>
      <w:r>
        <w:rPr>
          <w:b/>
          <w:sz w:val="24"/>
          <w:szCs w:val="24"/>
          <w:vertAlign w:val="superscript"/>
        </w:rPr>
        <w:t>ο</w:t>
      </w:r>
      <w:r>
        <w:rPr>
          <w:b/>
          <w:sz w:val="24"/>
          <w:szCs w:val="24"/>
        </w:rPr>
        <w:t xml:space="preserve"> (μονάδες 15)</w:t>
      </w:r>
    </w:p>
    <w:p w14:paraId="39D0DFD5">
      <w:pPr>
        <w:spacing w:after="0" w:line="240" w:lineRule="auto"/>
        <w:jc w:val="both"/>
        <w:rPr>
          <w:rFonts w:cstheme="minorHAnsi"/>
          <w:sz w:val="24"/>
          <w:szCs w:val="24"/>
          <w:highlight w:val="yellow"/>
        </w:rPr>
      </w:pPr>
      <w:r>
        <w:rPr>
          <w:rFonts w:cstheme="minorHAnsi"/>
          <w:sz w:val="24"/>
          <w:szCs w:val="24"/>
        </w:rPr>
        <w:t>Ποια είναι η βασική θέση που διατυπώνει ο συγγραφέας του Κειμένου 2 (μονάδες 4) και ποια, κατά τη γνώμη σου, η πρόθεσή, ο σκοπός για τον οποίο έγραψε το κείμενο (μονάδες 6); Πιστεύεις ότι ο τρόπος με τον οποίο οργανώνει το κείμενό του εξυπηρετεί την πρόθεσή του αυτή; (μονάδες 5)</w:t>
      </w:r>
    </w:p>
    <w:p w14:paraId="210B6FF9">
      <w:pPr>
        <w:pStyle w:val="6"/>
        <w:spacing w:line="240" w:lineRule="auto"/>
        <w:contextualSpacing/>
        <w:jc w:val="right"/>
        <w:rPr>
          <w:sz w:val="24"/>
          <w:szCs w:val="24"/>
        </w:rPr>
      </w:pPr>
      <w:r>
        <w:rPr>
          <w:b/>
          <w:sz w:val="24"/>
          <w:szCs w:val="24"/>
        </w:rPr>
        <w:t>Μονάδες 15</w:t>
      </w:r>
    </w:p>
    <w:p w14:paraId="25AD0557">
      <w:pPr>
        <w:pStyle w:val="6"/>
        <w:spacing w:line="240" w:lineRule="auto"/>
        <w:contextualSpacing/>
        <w:jc w:val="both"/>
        <w:rPr>
          <w:b/>
          <w:sz w:val="24"/>
          <w:szCs w:val="24"/>
        </w:rPr>
      </w:pPr>
    </w:p>
    <w:p w14:paraId="7C836CFD">
      <w:pPr>
        <w:pStyle w:val="6"/>
        <w:spacing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692EDB43">
      <w:pPr>
        <w:pStyle w:val="6"/>
        <w:spacing w:line="240" w:lineRule="auto"/>
        <w:contextualSpacing/>
        <w:jc w:val="both"/>
        <w:rPr>
          <w:rFonts w:eastAsiaTheme="minorEastAsia"/>
          <w:bCs/>
          <w:sz w:val="24"/>
          <w:szCs w:val="24"/>
          <w:lang w:eastAsia="el-GR"/>
        </w:rPr>
      </w:pPr>
      <w:r>
        <w:rPr>
          <w:rFonts w:eastAsiaTheme="minorEastAsia"/>
          <w:bCs/>
          <w:sz w:val="24"/>
          <w:szCs w:val="24"/>
          <w:lang w:eastAsia="el-GR"/>
        </w:rPr>
        <w:t xml:space="preserve">Η ολικότητα αυτή είναι </w:t>
      </w:r>
      <w:r>
        <w:rPr>
          <w:rFonts w:eastAsiaTheme="minorEastAsia"/>
          <w:b/>
          <w:sz w:val="24"/>
          <w:szCs w:val="24"/>
          <w:u w:val="single"/>
          <w:lang w:eastAsia="el-GR"/>
        </w:rPr>
        <w:t xml:space="preserve">απότοκος </w:t>
      </w:r>
      <w:r>
        <w:rPr>
          <w:rFonts w:eastAsiaTheme="minorEastAsia"/>
          <w:bCs/>
          <w:sz w:val="24"/>
          <w:szCs w:val="24"/>
          <w:lang w:eastAsia="el-GR"/>
        </w:rPr>
        <w:t xml:space="preserve">της ολικότητας που έχει η ανθρώπινη πράξη, η οποία </w:t>
      </w:r>
      <w:r>
        <w:rPr>
          <w:rFonts w:eastAsiaTheme="minorEastAsia"/>
          <w:b/>
          <w:sz w:val="24"/>
          <w:szCs w:val="24"/>
          <w:u w:val="single"/>
          <w:lang w:eastAsia="el-GR"/>
        </w:rPr>
        <w:t xml:space="preserve">συμβαίνει </w:t>
      </w:r>
      <w:r>
        <w:rPr>
          <w:rFonts w:eastAsiaTheme="minorEastAsia"/>
          <w:bCs/>
          <w:sz w:val="24"/>
          <w:szCs w:val="24"/>
          <w:lang w:eastAsia="el-GR"/>
        </w:rPr>
        <w:t xml:space="preserve">πάντοτε σε ένα </w:t>
      </w:r>
      <w:r>
        <w:rPr>
          <w:rFonts w:eastAsiaTheme="minorEastAsia"/>
          <w:b/>
          <w:sz w:val="24"/>
          <w:szCs w:val="24"/>
          <w:u w:val="single"/>
          <w:lang w:eastAsia="el-GR"/>
        </w:rPr>
        <w:t>πλαίσιο</w:t>
      </w:r>
      <w:r>
        <w:rPr>
          <w:rFonts w:eastAsiaTheme="minorEastAsia"/>
          <w:bCs/>
          <w:sz w:val="24"/>
          <w:szCs w:val="24"/>
          <w:lang w:eastAsia="el-GR"/>
        </w:rPr>
        <w:t xml:space="preserve"> σχέσεων με τον περίγυρό μας, υλικό και ανθρώπινο. Η γλώσσα αναπτύσσεται με συνεχή στάδια αφαίρεσης της συνολικότητας, μέρος της οποίας </w:t>
      </w:r>
      <w:r>
        <w:rPr>
          <w:rFonts w:eastAsiaTheme="minorEastAsia"/>
          <w:b/>
          <w:sz w:val="24"/>
          <w:szCs w:val="24"/>
          <w:u w:val="single"/>
          <w:lang w:eastAsia="el-GR"/>
        </w:rPr>
        <w:t>επιβιώνει</w:t>
      </w:r>
      <w:r>
        <w:rPr>
          <w:rFonts w:eastAsiaTheme="minorEastAsia"/>
          <w:bCs/>
          <w:sz w:val="24"/>
          <w:szCs w:val="24"/>
          <w:lang w:eastAsia="el-GR"/>
        </w:rPr>
        <w:t xml:space="preserve"> στις </w:t>
      </w:r>
      <w:r>
        <w:rPr>
          <w:rFonts w:eastAsiaTheme="minorEastAsia"/>
          <w:b/>
          <w:sz w:val="24"/>
          <w:szCs w:val="24"/>
          <w:u w:val="single"/>
          <w:lang w:eastAsia="el-GR"/>
        </w:rPr>
        <w:t>αμφίσημες</w:t>
      </w:r>
      <w:r>
        <w:rPr>
          <w:rFonts w:eastAsiaTheme="minorEastAsia"/>
          <w:bCs/>
          <w:sz w:val="24"/>
          <w:szCs w:val="24"/>
          <w:lang w:eastAsia="el-GR"/>
        </w:rPr>
        <w:t xml:space="preserve"> λέξεις και φράσεις που χρησιμοποιούμε.</w:t>
      </w:r>
    </w:p>
    <w:p w14:paraId="2376EAE1">
      <w:pPr>
        <w:pStyle w:val="6"/>
        <w:spacing w:line="240" w:lineRule="auto"/>
        <w:contextualSpacing/>
        <w:jc w:val="both"/>
        <w:rPr>
          <w:sz w:val="24"/>
          <w:szCs w:val="24"/>
        </w:rPr>
      </w:pPr>
      <w:r>
        <w:rPr>
          <w:rFonts w:eastAsiaTheme="minorEastAsia"/>
          <w:bCs/>
          <w:sz w:val="24"/>
          <w:szCs w:val="24"/>
          <w:lang w:eastAsia="el-GR"/>
        </w:rPr>
        <w:t>Οι υπογραμμισμένες λέξεις του παραπάνω κειμένου να αντικατασταθούν με άλλες, νοηματικά ισοδύναμες, οι οποίες να αποδίδουν με πιο απλό τρόπο τα γραφόμενα.</w:t>
      </w:r>
    </w:p>
    <w:p w14:paraId="60A9B8A8">
      <w:pPr>
        <w:pStyle w:val="6"/>
        <w:spacing w:line="240" w:lineRule="auto"/>
        <w:contextualSpacing/>
        <w:jc w:val="right"/>
        <w:rPr>
          <w:sz w:val="24"/>
          <w:szCs w:val="24"/>
        </w:rPr>
      </w:pPr>
      <w:r>
        <w:rPr>
          <w:b/>
          <w:sz w:val="24"/>
          <w:szCs w:val="24"/>
        </w:rPr>
        <w:t>Μονάδες 10</w:t>
      </w:r>
    </w:p>
    <w:p w14:paraId="34A963D2">
      <w:pPr>
        <w:pStyle w:val="6"/>
        <w:spacing w:line="240" w:lineRule="auto"/>
        <w:contextualSpacing/>
        <w:jc w:val="both"/>
        <w:rPr>
          <w:b/>
          <w:sz w:val="24"/>
          <w:szCs w:val="24"/>
        </w:rPr>
      </w:pPr>
    </w:p>
    <w:p w14:paraId="73B20A2F">
      <w:pPr>
        <w:pStyle w:val="6"/>
        <w:spacing w:line="240" w:lineRule="auto"/>
        <w:contextualSpacing/>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0851EC42">
      <w:pPr>
        <w:pStyle w:val="6"/>
        <w:spacing w:line="240" w:lineRule="auto"/>
        <w:contextualSpacing/>
        <w:jc w:val="both"/>
        <w:rPr>
          <w:sz w:val="24"/>
          <w:szCs w:val="24"/>
        </w:rPr>
      </w:pPr>
      <w:r>
        <w:rPr>
          <w:sz w:val="24"/>
          <w:szCs w:val="24"/>
        </w:rPr>
        <w:t xml:space="preserve">Στο Κείμενο 1 παρατηρείται συχνή αναφορά σε ειδικούς επιστήμονες σχετικά με τη σχέση γλώσσας και εικόνας. Λαμβάνοντας υπόψη και το είδος του κειμένου να αναφερθείς στους λόγους αυτής της επιλογής από τον συγγραφέα (μονάδες 6) και να αξιολογήσεις την επικοινωνιακή αποτελεσματικότητά της (μονάδες 4). </w:t>
      </w:r>
    </w:p>
    <w:p w14:paraId="1ABA7948">
      <w:pPr>
        <w:pStyle w:val="6"/>
        <w:spacing w:line="240" w:lineRule="auto"/>
        <w:contextualSpacing/>
        <w:jc w:val="right"/>
        <w:rPr>
          <w:b/>
          <w:sz w:val="24"/>
          <w:szCs w:val="24"/>
        </w:rPr>
      </w:pPr>
    </w:p>
    <w:p w14:paraId="2C03A6CA">
      <w:pPr>
        <w:pStyle w:val="6"/>
        <w:spacing w:line="240" w:lineRule="auto"/>
        <w:contextualSpacing/>
        <w:jc w:val="right"/>
        <w:rPr>
          <w:sz w:val="24"/>
          <w:szCs w:val="24"/>
        </w:rPr>
      </w:pPr>
      <w:r>
        <w:rPr>
          <w:b/>
          <w:sz w:val="24"/>
          <w:szCs w:val="24"/>
        </w:rPr>
        <w:t>Μονάδες 10</w:t>
      </w:r>
    </w:p>
    <w:p w14:paraId="105F0A8D">
      <w:pPr>
        <w:pStyle w:val="6"/>
        <w:spacing w:line="240" w:lineRule="auto"/>
        <w:contextualSpacing/>
        <w:jc w:val="both"/>
        <w:rPr>
          <w:b/>
          <w:sz w:val="24"/>
          <w:szCs w:val="24"/>
          <w:highlight w:val="yellow"/>
        </w:rPr>
      </w:pPr>
    </w:p>
    <w:p w14:paraId="3AAB44C0">
      <w:pPr>
        <w:pStyle w:val="6"/>
        <w:spacing w:line="240" w:lineRule="auto"/>
        <w:contextualSpacing/>
        <w:jc w:val="both"/>
        <w:rPr>
          <w:sz w:val="24"/>
          <w:szCs w:val="24"/>
        </w:rPr>
      </w:pPr>
      <w:r>
        <w:rPr>
          <w:b/>
          <w:sz w:val="24"/>
          <w:szCs w:val="24"/>
        </w:rPr>
        <w:t>ΘΕΜΑ 3 (μονάδες 15)</w:t>
      </w:r>
    </w:p>
    <w:p w14:paraId="5E5FB554">
      <w:pPr>
        <w:pStyle w:val="6"/>
        <w:spacing w:line="240" w:lineRule="auto"/>
        <w:contextualSpacing/>
        <w:jc w:val="both"/>
        <w:rPr>
          <w:sz w:val="24"/>
          <w:szCs w:val="24"/>
        </w:rPr>
      </w:pPr>
      <w:r>
        <w:rPr>
          <w:sz w:val="24"/>
          <w:szCs w:val="24"/>
        </w:rPr>
        <w:t>Τι είναι, κατά τη γνώμη σου, το φάντασμα για το ποιητικό υποκείμενο στο Κείμενο 3; Να τεκμηριώσεις την απάντησή σου αξιοποιώντας τρεις (3) κειμενικούς δείκτες. Στη θέση τους πώς θα λειτουργούσες; (150-200 λέξεις)</w:t>
      </w:r>
    </w:p>
    <w:p w14:paraId="624F1524">
      <w:pPr>
        <w:spacing w:line="240" w:lineRule="auto"/>
        <w:contextualSpacing/>
        <w:jc w:val="right"/>
        <w:rPr>
          <w:b/>
          <w:sz w:val="24"/>
          <w:szCs w:val="24"/>
        </w:rPr>
      </w:pPr>
      <w:r>
        <w:rPr>
          <w:b/>
          <w:sz w:val="24"/>
          <w:szCs w:val="24"/>
        </w:rPr>
        <w:t>Μονάδες 15</w:t>
      </w:r>
    </w:p>
    <w:p w14:paraId="585132AF">
      <w:pPr>
        <w:spacing w:after="314" w:line="240" w:lineRule="auto"/>
        <w:ind w:right="4"/>
        <w:jc w:val="center"/>
        <w:rPr>
          <w:rFonts w:ascii="Calibri" w:hAnsi="Calibri" w:eastAsia="Calibri" w:cs="Calibri"/>
          <w:b/>
          <w:color w:val="000000"/>
          <w:sz w:val="24"/>
          <w:szCs w:val="24"/>
          <w:lang w:eastAsia="el-GR"/>
        </w:rPr>
      </w:pPr>
    </w:p>
    <w:p w14:paraId="26778F84">
      <w:pPr>
        <w:spacing w:after="314" w:line="240" w:lineRule="auto"/>
        <w:ind w:right="4"/>
        <w:jc w:val="center"/>
        <w:rPr>
          <w:rFonts w:ascii="Calibri" w:hAnsi="Calibri" w:eastAsia="Calibri" w:cs="Calibri"/>
          <w:b/>
          <w:color w:val="000000"/>
          <w:sz w:val="24"/>
          <w:szCs w:val="24"/>
          <w:lang w:eastAsia="el-GR"/>
        </w:rPr>
      </w:pPr>
    </w:p>
    <w:p w14:paraId="0575B82A">
      <w:pPr>
        <w:spacing w:after="314" w:line="240" w:lineRule="auto"/>
        <w:ind w:right="4"/>
        <w:jc w:val="center"/>
        <w:rPr>
          <w:rFonts w:ascii="Calibri" w:hAnsi="Calibri" w:eastAsia="Calibri" w:cs="Calibri"/>
          <w:b/>
          <w:color w:val="000000"/>
          <w:sz w:val="24"/>
          <w:szCs w:val="24"/>
          <w:lang w:eastAsia="el-GR"/>
        </w:rPr>
      </w:pPr>
    </w:p>
    <w:p w14:paraId="3F57696A">
      <w:pPr>
        <w:spacing w:after="314" w:line="240" w:lineRule="auto"/>
        <w:ind w:right="4"/>
        <w:jc w:val="center"/>
        <w:rPr>
          <w:color w:val="000000"/>
          <w:sz w:val="24"/>
          <w:szCs w:val="24"/>
          <w:lang w:eastAsia="el-GR"/>
        </w:rPr>
      </w:pPr>
      <w:r>
        <w:rPr>
          <w:rFonts w:ascii="Calibri" w:hAnsi="Calibri" w:eastAsia="Calibri" w:cs="Calibri"/>
          <w:b/>
          <w:color w:val="000000"/>
          <w:sz w:val="24"/>
          <w:szCs w:val="24"/>
          <w:lang w:eastAsia="el-GR"/>
        </w:rPr>
        <w:t xml:space="preserve">ΕΝΔΕΙΚΤΙΚΕΣ ΑΠΑΝΤΗΣΕΙΣ </w:t>
      </w:r>
    </w:p>
    <w:p w14:paraId="4236E48C">
      <w:pPr>
        <w:spacing w:after="0" w:line="240" w:lineRule="auto"/>
        <w:rPr>
          <w:color w:val="000000"/>
          <w:sz w:val="24"/>
          <w:szCs w:val="24"/>
          <w:lang w:eastAsia="el-GR"/>
        </w:rPr>
      </w:pPr>
      <w:r>
        <w:rPr>
          <w:rFonts w:ascii="Calibri" w:hAnsi="Calibri" w:eastAsia="Calibri" w:cs="Calibri"/>
          <w:i/>
          <w:color w:val="000000"/>
          <w:sz w:val="24"/>
          <w:szCs w:val="24"/>
          <w:lang w:eastAsia="el-GR"/>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4A87F7EF">
      <w:pPr>
        <w:spacing w:after="314" w:line="240" w:lineRule="auto"/>
        <w:rPr>
          <w:color w:val="000000"/>
          <w:sz w:val="24"/>
          <w:szCs w:val="24"/>
          <w:lang w:eastAsia="el-GR"/>
        </w:rPr>
      </w:pPr>
    </w:p>
    <w:p w14:paraId="6CFA1EB9">
      <w:pPr>
        <w:spacing w:after="326" w:line="240" w:lineRule="auto"/>
        <w:ind w:left="-5" w:hanging="10"/>
        <w:rPr>
          <w:color w:val="000000"/>
          <w:sz w:val="24"/>
          <w:szCs w:val="24"/>
          <w:lang w:eastAsia="el-GR"/>
        </w:rPr>
      </w:pPr>
      <w:r>
        <w:rPr>
          <w:rFonts w:ascii="Calibri" w:hAnsi="Calibri" w:eastAsia="Calibri" w:cs="Calibri"/>
          <w:b/>
          <w:color w:val="000000"/>
          <w:sz w:val="24"/>
          <w:szCs w:val="24"/>
          <w:lang w:eastAsia="el-GR"/>
        </w:rPr>
        <w:t xml:space="preserve">ΘΕΜΑ 2 (μονάδες 35) </w:t>
      </w:r>
    </w:p>
    <w:p w14:paraId="735A53B1">
      <w:pPr>
        <w:keepNext/>
        <w:keepLines/>
        <w:spacing w:after="335" w:line="240" w:lineRule="auto"/>
        <w:ind w:left="-5" w:hanging="10"/>
        <w:outlineLvl w:val="0"/>
        <w:rPr>
          <w:b/>
          <w:color w:val="000000"/>
          <w:sz w:val="24"/>
          <w:szCs w:val="24"/>
          <w:lang w:eastAsia="el-GR"/>
        </w:rPr>
      </w:pPr>
      <w:r>
        <w:rPr>
          <w:rFonts w:ascii="Calibri" w:hAnsi="Calibri" w:eastAsia="Calibri" w:cs="Calibri"/>
          <w:b/>
          <w:color w:val="000000"/>
          <w:sz w:val="24"/>
          <w:szCs w:val="24"/>
          <w:lang w:eastAsia="el-GR"/>
        </w:rPr>
        <w:t>Ερώτημα 1</w:t>
      </w:r>
      <w:r>
        <w:rPr>
          <w:rFonts w:ascii="Calibri" w:hAnsi="Calibri" w:eastAsia="Calibri" w:cs="Calibri"/>
          <w:b/>
          <w:color w:val="000000"/>
          <w:sz w:val="24"/>
          <w:szCs w:val="24"/>
          <w:vertAlign w:val="superscript"/>
          <w:lang w:eastAsia="el-GR"/>
        </w:rPr>
        <w:t>ο</w:t>
      </w:r>
      <w:r>
        <w:rPr>
          <w:rFonts w:ascii="Calibri" w:hAnsi="Calibri" w:eastAsia="Calibri" w:cs="Calibri"/>
          <w:b/>
          <w:color w:val="000000"/>
          <w:sz w:val="24"/>
          <w:szCs w:val="24"/>
          <w:lang w:eastAsia="el-GR"/>
        </w:rPr>
        <w:t xml:space="preserve"> (μονάδες 15) </w:t>
      </w:r>
    </w:p>
    <w:p w14:paraId="1CEC67ED">
      <w:pPr>
        <w:pStyle w:val="21"/>
        <w:numPr>
          <w:ilvl w:val="0"/>
          <w:numId w:val="163"/>
        </w:numPr>
        <w:spacing w:after="0" w:line="240" w:lineRule="auto"/>
        <w:jc w:val="both"/>
        <w:rPr>
          <w:rFonts w:cstheme="minorHAnsi"/>
          <w:sz w:val="24"/>
          <w:szCs w:val="24"/>
        </w:rPr>
      </w:pPr>
      <w:r>
        <w:rPr>
          <w:rFonts w:cstheme="minorHAnsi"/>
          <w:b/>
          <w:sz w:val="24"/>
          <w:szCs w:val="24"/>
        </w:rPr>
        <w:t>Βασική θέση:</w:t>
      </w:r>
      <w:r>
        <w:rPr>
          <w:rFonts w:cstheme="minorHAnsi"/>
          <w:sz w:val="24"/>
          <w:szCs w:val="24"/>
        </w:rPr>
        <w:t xml:space="preserve"> Η χειραγώγηση μέσω της ωραιοποιημένης, κατασκευασμένης, παραποιημένης και ελλιπούς ενημέρωσης, παρότι είναι ένα διαχρονικό πολιτικό φαινόμενο, έχει λάβει τεράστιες διαστάσεις με την γενικευμένη χρήση του διαδικτύου, ευνοώντας ακόμη περισσότερο την δημιουργία νοητικών μοντέλων έναντι της κριτικής σκέψης.</w:t>
      </w:r>
    </w:p>
    <w:p w14:paraId="3EE36CA9">
      <w:pPr>
        <w:pStyle w:val="21"/>
        <w:numPr>
          <w:ilvl w:val="0"/>
          <w:numId w:val="163"/>
        </w:numPr>
        <w:spacing w:after="0" w:line="240" w:lineRule="auto"/>
        <w:jc w:val="both"/>
        <w:rPr>
          <w:rFonts w:cstheme="minorHAnsi"/>
          <w:sz w:val="24"/>
          <w:szCs w:val="24"/>
        </w:rPr>
      </w:pPr>
      <w:r>
        <w:rPr>
          <w:rFonts w:cstheme="minorHAnsi"/>
          <w:b/>
          <w:sz w:val="24"/>
          <w:szCs w:val="24"/>
        </w:rPr>
        <w:t>Η πρόθεσή του είναι διττή:</w:t>
      </w:r>
      <w:r>
        <w:rPr>
          <w:rFonts w:cstheme="minorHAnsi"/>
          <w:sz w:val="24"/>
          <w:szCs w:val="24"/>
        </w:rPr>
        <w:t xml:space="preserve"> να περιγράψει το φαινόμενο της παραπληροφόρησης στην ψηφιακή εποχή και να εγείρει τον προβληματισμό του αναγνώστη για αυτό.</w:t>
      </w:r>
    </w:p>
    <w:p w14:paraId="68698AB4">
      <w:pPr>
        <w:pStyle w:val="21"/>
        <w:numPr>
          <w:ilvl w:val="0"/>
          <w:numId w:val="163"/>
        </w:numPr>
        <w:spacing w:after="0" w:line="240" w:lineRule="auto"/>
        <w:jc w:val="both"/>
        <w:rPr>
          <w:rFonts w:cstheme="minorHAnsi"/>
          <w:sz w:val="24"/>
          <w:szCs w:val="24"/>
        </w:rPr>
      </w:pPr>
      <w:r>
        <w:rPr>
          <w:rFonts w:cstheme="minorHAnsi"/>
          <w:sz w:val="24"/>
          <w:szCs w:val="24"/>
        </w:rPr>
        <w:t>Επιτυγχάνει το στόχο του, καθώς η οργάνωση του Κειμένου στη βάση της επίκλησης στη λογική του δέκτη περιλαμβάνει ποικίλες πτυχές ενημέρωσης. Συγκεκριμένα:</w:t>
      </w:r>
    </w:p>
    <w:p w14:paraId="56E6F6D2">
      <w:pPr>
        <w:pStyle w:val="21"/>
        <w:numPr>
          <w:ilvl w:val="1"/>
          <w:numId w:val="163"/>
        </w:numPr>
        <w:spacing w:after="0" w:line="240" w:lineRule="auto"/>
        <w:jc w:val="both"/>
        <w:rPr>
          <w:rFonts w:cstheme="minorHAnsi"/>
          <w:sz w:val="24"/>
          <w:szCs w:val="24"/>
        </w:rPr>
      </w:pPr>
      <w:r>
        <w:rPr>
          <w:rFonts w:cstheme="minorHAnsi"/>
          <w:sz w:val="24"/>
          <w:szCs w:val="24"/>
        </w:rPr>
        <w:t>Αναφέρει συγκεκριμένες επικλήσεις σε αυθεντίες (π.χ. Μπάνρουμ, Χάνα Άρεντ) μέσω των οποίων αναδεικνύεται η συγχρονικότητα και η διαχρονικότητα της χρήσης ψευδών/κατασκευασμένων/μεροληπτικών ειδήσεων για ποικίλους σκοπούς.</w:t>
      </w:r>
    </w:p>
    <w:p w14:paraId="4827F55B">
      <w:pPr>
        <w:pStyle w:val="21"/>
        <w:numPr>
          <w:ilvl w:val="1"/>
          <w:numId w:val="163"/>
        </w:numPr>
        <w:spacing w:after="0" w:line="240" w:lineRule="auto"/>
        <w:jc w:val="both"/>
        <w:rPr>
          <w:rFonts w:cstheme="minorHAnsi"/>
          <w:sz w:val="24"/>
          <w:szCs w:val="24"/>
        </w:rPr>
      </w:pPr>
      <w:r>
        <w:rPr>
          <w:rFonts w:cstheme="minorHAnsi"/>
          <w:sz w:val="24"/>
          <w:szCs w:val="24"/>
        </w:rPr>
        <w:t>Συγκεκριμενοποιεί, στο παρόν, την δύναμη του διαδικτύου στη διάδοση/διαμόρφωση/κατασκευή ειδήσεων. Μάλιστα, η χρήση παραδειγμάτων διευκολύνει την κατανόηση/αξιοπιστία των γραφομένων.</w:t>
      </w:r>
    </w:p>
    <w:p w14:paraId="214A6376">
      <w:pPr>
        <w:pStyle w:val="21"/>
        <w:numPr>
          <w:ilvl w:val="1"/>
          <w:numId w:val="163"/>
        </w:numPr>
        <w:spacing w:after="0" w:line="240" w:lineRule="auto"/>
        <w:jc w:val="both"/>
        <w:rPr>
          <w:rFonts w:cstheme="minorHAnsi"/>
          <w:sz w:val="24"/>
          <w:szCs w:val="24"/>
        </w:rPr>
      </w:pPr>
      <w:r>
        <w:rPr>
          <w:rFonts w:cstheme="minorHAnsi"/>
          <w:sz w:val="24"/>
          <w:szCs w:val="24"/>
        </w:rPr>
        <w:t>Παραθέτει την επιστημονική ερμηνεία του φαινομένου (με τις θέσεις του επιστήμονα Μάικλ Σέρμερ)</w:t>
      </w:r>
    </w:p>
    <w:p w14:paraId="45CE074B">
      <w:pPr>
        <w:pStyle w:val="21"/>
        <w:numPr>
          <w:ilvl w:val="1"/>
          <w:numId w:val="163"/>
        </w:numPr>
        <w:spacing w:after="0" w:line="240" w:lineRule="auto"/>
        <w:jc w:val="both"/>
        <w:rPr>
          <w:rFonts w:cstheme="minorHAnsi"/>
          <w:sz w:val="24"/>
          <w:szCs w:val="24"/>
        </w:rPr>
      </w:pPr>
      <w:r>
        <w:rPr>
          <w:rFonts w:cstheme="minorHAnsi"/>
          <w:sz w:val="24"/>
          <w:szCs w:val="24"/>
        </w:rPr>
        <w:t>Ολοκληρώνει με την απάντηση/θέση ότι η «κριτική σκέψη» η οποία είναι το ζητούμενο είναι προϊόν εκπαίδευσης.</w:t>
      </w:r>
    </w:p>
    <w:p w14:paraId="6D916CAA">
      <w:pPr>
        <w:spacing w:after="122" w:line="240" w:lineRule="auto"/>
        <w:rPr>
          <w:b/>
          <w:color w:val="000000"/>
          <w:sz w:val="24"/>
          <w:szCs w:val="24"/>
          <w:highlight w:val="yellow"/>
          <w:lang w:eastAsia="el-GR"/>
        </w:rPr>
      </w:pPr>
    </w:p>
    <w:p w14:paraId="5555DFFD">
      <w:pPr>
        <w:spacing w:after="122" w:line="240" w:lineRule="auto"/>
        <w:rPr>
          <w:b/>
          <w:color w:val="000000"/>
          <w:sz w:val="24"/>
          <w:szCs w:val="24"/>
          <w:lang w:eastAsia="el-GR"/>
        </w:rPr>
      </w:pPr>
      <w:r>
        <w:rPr>
          <w:rFonts w:ascii="Calibri" w:hAnsi="Calibri" w:eastAsia="Calibri" w:cs="Calibri"/>
          <w:b/>
          <w:color w:val="000000"/>
          <w:sz w:val="24"/>
          <w:szCs w:val="24"/>
          <w:lang w:eastAsia="el-GR"/>
        </w:rPr>
        <w:t>Ερώτημα 2</w:t>
      </w:r>
      <w:r>
        <w:rPr>
          <w:rFonts w:ascii="Calibri" w:hAnsi="Calibri" w:eastAsia="Calibri" w:cs="Calibri"/>
          <w:b/>
          <w:color w:val="000000"/>
          <w:sz w:val="24"/>
          <w:szCs w:val="24"/>
          <w:vertAlign w:val="superscript"/>
          <w:lang w:eastAsia="el-GR"/>
        </w:rPr>
        <w:t>ο</w:t>
      </w:r>
      <w:r>
        <w:rPr>
          <w:rFonts w:ascii="Calibri" w:hAnsi="Calibri" w:eastAsia="Calibri" w:cs="Calibri"/>
          <w:b/>
          <w:color w:val="000000"/>
          <w:sz w:val="24"/>
          <w:szCs w:val="24"/>
          <w:lang w:eastAsia="el-GR"/>
        </w:rPr>
        <w:t xml:space="preserve"> (μονάδες 10) </w:t>
      </w:r>
    </w:p>
    <w:p w14:paraId="3C82EE34">
      <w:pPr>
        <w:pStyle w:val="6"/>
        <w:spacing w:line="240" w:lineRule="auto"/>
        <w:contextualSpacing/>
        <w:jc w:val="both"/>
        <w:rPr>
          <w:rFonts w:eastAsiaTheme="minorEastAsia"/>
          <w:bCs/>
          <w:sz w:val="24"/>
          <w:szCs w:val="24"/>
          <w:lang w:eastAsia="el-GR"/>
        </w:rPr>
      </w:pPr>
      <w:r>
        <w:rPr>
          <w:rFonts w:eastAsiaTheme="minorEastAsia"/>
          <w:bCs/>
          <w:sz w:val="24"/>
          <w:szCs w:val="24"/>
          <w:lang w:eastAsia="el-GR"/>
        </w:rPr>
        <w:t xml:space="preserve">Η ολικότητα αυτή είναι </w:t>
      </w:r>
      <w:r>
        <w:rPr>
          <w:rFonts w:eastAsiaTheme="minorEastAsia"/>
          <w:b/>
          <w:sz w:val="24"/>
          <w:szCs w:val="24"/>
          <w:lang w:eastAsia="el-GR"/>
        </w:rPr>
        <w:t xml:space="preserve">συνέπεια/αποτέλεσμα </w:t>
      </w:r>
      <w:r>
        <w:rPr>
          <w:rFonts w:eastAsiaTheme="minorEastAsia"/>
          <w:bCs/>
          <w:sz w:val="24"/>
          <w:szCs w:val="24"/>
          <w:lang w:eastAsia="el-GR"/>
        </w:rPr>
        <w:t xml:space="preserve">της ολικότητας που έχει η ανθρώπινη πράξη, η οποία </w:t>
      </w:r>
      <w:r>
        <w:rPr>
          <w:rFonts w:eastAsiaTheme="minorEastAsia"/>
          <w:b/>
          <w:sz w:val="24"/>
          <w:szCs w:val="24"/>
          <w:lang w:eastAsia="el-GR"/>
        </w:rPr>
        <w:t>γίνεται</w:t>
      </w:r>
      <w:r>
        <w:rPr>
          <w:rFonts w:eastAsiaTheme="minorEastAsia"/>
          <w:bCs/>
          <w:sz w:val="24"/>
          <w:szCs w:val="24"/>
          <w:lang w:eastAsia="el-GR"/>
        </w:rPr>
        <w:t xml:space="preserve"> πάντοτε σε ένα </w:t>
      </w:r>
      <w:r>
        <w:rPr>
          <w:rFonts w:eastAsiaTheme="minorEastAsia"/>
          <w:b/>
          <w:sz w:val="24"/>
          <w:szCs w:val="24"/>
          <w:lang w:eastAsia="el-GR"/>
        </w:rPr>
        <w:t>σύνολο</w:t>
      </w:r>
      <w:r>
        <w:rPr>
          <w:rFonts w:eastAsiaTheme="minorEastAsia"/>
          <w:bCs/>
          <w:sz w:val="24"/>
          <w:szCs w:val="24"/>
          <w:lang w:eastAsia="el-GR"/>
        </w:rPr>
        <w:t xml:space="preserve"> σχέσεων με τον περίγυρό μας, υλικό και ανθρώπινο. Η γλώσσα αναπτύσσεται με συνεχή στάδια αφαίρεσης της συνολικότητας, μέρος της οποίας </w:t>
      </w:r>
      <w:r>
        <w:rPr>
          <w:rFonts w:eastAsiaTheme="minorEastAsia"/>
          <w:b/>
          <w:sz w:val="24"/>
          <w:szCs w:val="24"/>
          <w:lang w:eastAsia="el-GR"/>
        </w:rPr>
        <w:t>βρίσκεται/εντοπίζεται</w:t>
      </w:r>
      <w:r>
        <w:rPr>
          <w:rFonts w:eastAsiaTheme="minorEastAsia"/>
          <w:bCs/>
          <w:sz w:val="24"/>
          <w:szCs w:val="24"/>
          <w:lang w:eastAsia="el-GR"/>
        </w:rPr>
        <w:t xml:space="preserve"> στις </w:t>
      </w:r>
      <w:r>
        <w:rPr>
          <w:rFonts w:eastAsiaTheme="minorEastAsia"/>
          <w:b/>
          <w:sz w:val="24"/>
          <w:szCs w:val="24"/>
          <w:lang w:eastAsia="el-GR"/>
        </w:rPr>
        <w:t>διφορούμενες</w:t>
      </w:r>
      <w:r>
        <w:rPr>
          <w:rFonts w:eastAsiaTheme="minorEastAsia"/>
          <w:bCs/>
          <w:sz w:val="24"/>
          <w:szCs w:val="24"/>
          <w:lang w:eastAsia="el-GR"/>
        </w:rPr>
        <w:t xml:space="preserve"> λέξεις και φράσεις που χρησιμοποιούμε.</w:t>
      </w:r>
    </w:p>
    <w:p w14:paraId="5345E089">
      <w:pPr>
        <w:spacing w:after="122" w:line="240" w:lineRule="auto"/>
        <w:rPr>
          <w:b/>
          <w:color w:val="000000"/>
          <w:sz w:val="24"/>
          <w:szCs w:val="24"/>
          <w:lang w:eastAsia="el-GR"/>
        </w:rPr>
      </w:pPr>
    </w:p>
    <w:p w14:paraId="5AFA8420">
      <w:pPr>
        <w:keepNext/>
        <w:keepLines/>
        <w:spacing w:after="138" w:line="240" w:lineRule="auto"/>
        <w:ind w:left="-5" w:hanging="10"/>
        <w:outlineLvl w:val="0"/>
        <w:rPr>
          <w:b/>
          <w:color w:val="000000"/>
          <w:sz w:val="24"/>
          <w:szCs w:val="24"/>
          <w:lang w:eastAsia="el-GR"/>
        </w:rPr>
      </w:pPr>
      <w:r>
        <w:rPr>
          <w:rFonts w:ascii="Calibri" w:hAnsi="Calibri" w:eastAsia="Calibri" w:cs="Calibri"/>
          <w:b/>
          <w:color w:val="000000"/>
          <w:sz w:val="24"/>
          <w:szCs w:val="24"/>
          <w:lang w:eastAsia="el-GR"/>
        </w:rPr>
        <w:t>Ερώτημα 3</w:t>
      </w:r>
      <w:r>
        <w:rPr>
          <w:rFonts w:ascii="Calibri" w:hAnsi="Calibri" w:eastAsia="Calibri" w:cs="Calibri"/>
          <w:b/>
          <w:color w:val="000000"/>
          <w:sz w:val="24"/>
          <w:szCs w:val="24"/>
          <w:vertAlign w:val="superscript"/>
          <w:lang w:eastAsia="el-GR"/>
        </w:rPr>
        <w:t>ο</w:t>
      </w:r>
      <w:r>
        <w:rPr>
          <w:rFonts w:ascii="Calibri" w:hAnsi="Calibri" w:eastAsia="Calibri" w:cs="Calibri"/>
          <w:b/>
          <w:color w:val="000000"/>
          <w:sz w:val="24"/>
          <w:szCs w:val="24"/>
          <w:lang w:eastAsia="el-GR"/>
        </w:rPr>
        <w:t xml:space="preserve"> (μονάδες 10) </w:t>
      </w:r>
    </w:p>
    <w:p w14:paraId="36E0D8B8">
      <w:pPr>
        <w:pStyle w:val="6"/>
        <w:numPr>
          <w:ilvl w:val="0"/>
          <w:numId w:val="164"/>
        </w:numPr>
        <w:spacing w:line="240" w:lineRule="auto"/>
        <w:contextualSpacing/>
        <w:jc w:val="both"/>
        <w:rPr>
          <w:sz w:val="24"/>
          <w:szCs w:val="24"/>
        </w:rPr>
      </w:pPr>
      <w:r>
        <w:rPr>
          <w:sz w:val="24"/>
          <w:szCs w:val="24"/>
        </w:rPr>
        <w:t>Το Κείμενο 1 αποτελεί αποδεικτικό δοκίμιο, συνεπώς η συχνή επίκληση στην αυθεντία υπογραμμίζει:</w:t>
      </w:r>
    </w:p>
    <w:p w14:paraId="68B222C4">
      <w:pPr>
        <w:pStyle w:val="6"/>
        <w:numPr>
          <w:ilvl w:val="1"/>
          <w:numId w:val="164"/>
        </w:numPr>
        <w:spacing w:line="240" w:lineRule="auto"/>
        <w:contextualSpacing/>
        <w:jc w:val="both"/>
        <w:rPr>
          <w:sz w:val="24"/>
          <w:szCs w:val="24"/>
        </w:rPr>
      </w:pPr>
      <w:r>
        <w:rPr>
          <w:sz w:val="24"/>
          <w:szCs w:val="24"/>
        </w:rPr>
        <w:t>την εγκυρότητα των θέσεων αναφορικά με τη σχέση εικόνας γλώσσας (η Aulagnier υποστηρίζει την πρωταρχικότητα της εικόνας, ο Εlias θεωρεί ότι το προγλωσσικό στάδιο προϋπάρχει εγγενώς ενώ ο Χρηστίδης επιδιώκει τον συγκερασμό των παραπάνω)</w:t>
      </w:r>
    </w:p>
    <w:p w14:paraId="63F26ABE">
      <w:pPr>
        <w:pStyle w:val="6"/>
        <w:numPr>
          <w:ilvl w:val="1"/>
          <w:numId w:val="164"/>
        </w:numPr>
        <w:spacing w:line="240" w:lineRule="auto"/>
        <w:contextualSpacing/>
        <w:jc w:val="both"/>
        <w:rPr>
          <w:sz w:val="24"/>
          <w:szCs w:val="24"/>
        </w:rPr>
      </w:pPr>
      <w:r>
        <w:rPr>
          <w:sz w:val="24"/>
          <w:szCs w:val="24"/>
        </w:rPr>
        <w:t>τις ποικίλες προσεγγίσεις για το ζήτημα, δίνοντας στο Κείμενο επιστημονική πολυφωνία ενάντια στη μονομέρεια ή/και τον δογματισμό</w:t>
      </w:r>
    </w:p>
    <w:p w14:paraId="5B7A1C1B">
      <w:pPr>
        <w:pStyle w:val="6"/>
        <w:numPr>
          <w:ilvl w:val="1"/>
          <w:numId w:val="164"/>
        </w:numPr>
        <w:spacing w:line="240" w:lineRule="auto"/>
        <w:contextualSpacing/>
        <w:jc w:val="both"/>
        <w:rPr>
          <w:sz w:val="24"/>
          <w:szCs w:val="24"/>
        </w:rPr>
      </w:pPr>
      <w:r>
        <w:rPr>
          <w:sz w:val="24"/>
          <w:szCs w:val="24"/>
        </w:rPr>
        <w:t>την ίδια την πολυπλοκότητα του ζητήματος γλώσσας-εικόνας, η οποία προβληματίζει επιστήμονες ποικίλων πεδίων, γεγονός που έμμεσα αναγνωρίζεται στο Κείμενο</w:t>
      </w:r>
    </w:p>
    <w:p w14:paraId="2F63F53D">
      <w:pPr>
        <w:pStyle w:val="6"/>
        <w:numPr>
          <w:ilvl w:val="1"/>
          <w:numId w:val="164"/>
        </w:numPr>
        <w:spacing w:line="240" w:lineRule="auto"/>
        <w:contextualSpacing/>
        <w:jc w:val="both"/>
        <w:rPr>
          <w:sz w:val="24"/>
          <w:szCs w:val="24"/>
        </w:rPr>
      </w:pPr>
      <w:r>
        <w:rPr>
          <w:sz w:val="24"/>
          <w:szCs w:val="24"/>
        </w:rPr>
        <w:t>την έρευνα που έχει προηγηθεί της συγγραφής του άρθρου</w:t>
      </w:r>
    </w:p>
    <w:p w14:paraId="1C0DDA3D">
      <w:pPr>
        <w:pStyle w:val="6"/>
        <w:numPr>
          <w:ilvl w:val="1"/>
          <w:numId w:val="164"/>
        </w:numPr>
        <w:spacing w:line="240" w:lineRule="auto"/>
        <w:contextualSpacing/>
        <w:jc w:val="both"/>
        <w:rPr>
          <w:sz w:val="24"/>
          <w:szCs w:val="24"/>
        </w:rPr>
      </w:pPr>
      <w:r>
        <w:rPr>
          <w:sz w:val="24"/>
          <w:szCs w:val="24"/>
        </w:rPr>
        <w:t>την, κατά το δυνατόν, ολιστική θεώρηση που επιδιώκει ο συγγραφέας για το ζητούμενο</w:t>
      </w:r>
    </w:p>
    <w:p w14:paraId="682BE7BB">
      <w:pPr>
        <w:pStyle w:val="6"/>
        <w:numPr>
          <w:ilvl w:val="1"/>
          <w:numId w:val="164"/>
        </w:numPr>
        <w:spacing w:line="240" w:lineRule="auto"/>
        <w:contextualSpacing/>
        <w:jc w:val="both"/>
        <w:rPr>
          <w:sz w:val="24"/>
          <w:szCs w:val="24"/>
        </w:rPr>
      </w:pPr>
      <w:r>
        <w:rPr>
          <w:sz w:val="24"/>
          <w:szCs w:val="24"/>
        </w:rPr>
        <w:t>την ευρυμάθεια του συγγραφέα</w:t>
      </w:r>
    </w:p>
    <w:p w14:paraId="4F7ED42A">
      <w:pPr>
        <w:pStyle w:val="6"/>
        <w:numPr>
          <w:ilvl w:val="0"/>
          <w:numId w:val="164"/>
        </w:numPr>
        <w:spacing w:line="240" w:lineRule="auto"/>
        <w:contextualSpacing/>
        <w:jc w:val="both"/>
        <w:rPr>
          <w:sz w:val="24"/>
          <w:szCs w:val="24"/>
        </w:rPr>
      </w:pPr>
      <w:r>
        <w:rPr>
          <w:sz w:val="24"/>
          <w:szCs w:val="24"/>
        </w:rPr>
        <w:t>Η επικοινωνιακή αποτελεσματικότητα είναι επαρκής ή/και υψηλή, καθώς ο αναγνώστης:</w:t>
      </w:r>
    </w:p>
    <w:p w14:paraId="3FB3F75E">
      <w:pPr>
        <w:pStyle w:val="6"/>
        <w:numPr>
          <w:ilvl w:val="1"/>
          <w:numId w:val="164"/>
        </w:numPr>
        <w:spacing w:line="240" w:lineRule="auto"/>
        <w:contextualSpacing/>
        <w:jc w:val="both"/>
        <w:rPr>
          <w:sz w:val="24"/>
          <w:szCs w:val="24"/>
        </w:rPr>
      </w:pPr>
      <w:r>
        <w:rPr>
          <w:sz w:val="24"/>
          <w:szCs w:val="24"/>
        </w:rPr>
        <w:t>γνωρίζει διαφορετικές τεκμηριωμένες προσεγγίσεις του ζητήματος εικόνας - γλώσσας</w:t>
      </w:r>
    </w:p>
    <w:p w14:paraId="7251D4C4">
      <w:pPr>
        <w:pStyle w:val="6"/>
        <w:numPr>
          <w:ilvl w:val="1"/>
          <w:numId w:val="164"/>
        </w:numPr>
        <w:spacing w:line="240" w:lineRule="auto"/>
        <w:contextualSpacing/>
        <w:jc w:val="both"/>
        <w:rPr>
          <w:sz w:val="24"/>
          <w:szCs w:val="24"/>
        </w:rPr>
      </w:pPr>
      <w:r>
        <w:rPr>
          <w:sz w:val="24"/>
          <w:szCs w:val="24"/>
        </w:rPr>
        <w:t>έχει η δυνατότητα μέσω της επωνυμίας των προσεγγίσεων να αναζητήσει, εφόσον το επιθυμεί, επιπλέον πληροφορίες για το ζήτημα</w:t>
      </w:r>
    </w:p>
    <w:p w14:paraId="398C8EE7">
      <w:pPr>
        <w:pStyle w:val="6"/>
        <w:numPr>
          <w:ilvl w:val="1"/>
          <w:numId w:val="164"/>
        </w:numPr>
        <w:spacing w:line="240" w:lineRule="auto"/>
        <w:contextualSpacing/>
        <w:jc w:val="both"/>
        <w:rPr>
          <w:sz w:val="24"/>
          <w:szCs w:val="24"/>
        </w:rPr>
      </w:pPr>
      <w:r>
        <w:rPr>
          <w:sz w:val="24"/>
          <w:szCs w:val="24"/>
        </w:rPr>
        <w:t>πείθεται για τη σοβαρότητα και τη δυσκολία του ζητήματος γλώσσας – εικόνας, εφόσον τόσοι επιστήμονες έχουν ασχοληθεί</w:t>
      </w:r>
    </w:p>
    <w:p w14:paraId="4434ECD6">
      <w:pPr>
        <w:pStyle w:val="6"/>
        <w:numPr>
          <w:ilvl w:val="1"/>
          <w:numId w:val="164"/>
        </w:numPr>
        <w:spacing w:line="240" w:lineRule="auto"/>
        <w:contextualSpacing/>
        <w:jc w:val="both"/>
        <w:rPr>
          <w:sz w:val="24"/>
          <w:szCs w:val="24"/>
        </w:rPr>
      </w:pPr>
      <w:r>
        <w:rPr>
          <w:sz w:val="24"/>
          <w:szCs w:val="24"/>
        </w:rPr>
        <w:t>μπορεί να διαμορφώσει τη δική του θέση/άποψη έχοντας επαρκείς πληροφορίες.</w:t>
      </w:r>
    </w:p>
    <w:p w14:paraId="39EFFF5E">
      <w:pPr>
        <w:pStyle w:val="6"/>
        <w:spacing w:line="240" w:lineRule="auto"/>
        <w:ind w:left="1080"/>
        <w:contextualSpacing/>
        <w:jc w:val="both"/>
        <w:rPr>
          <w:sz w:val="24"/>
          <w:szCs w:val="24"/>
        </w:rPr>
      </w:pPr>
    </w:p>
    <w:p w14:paraId="1C3C3781">
      <w:pPr>
        <w:keepNext/>
        <w:keepLines/>
        <w:spacing w:after="112" w:line="240" w:lineRule="auto"/>
        <w:ind w:left="-5" w:hanging="10"/>
        <w:jc w:val="both"/>
        <w:outlineLvl w:val="0"/>
        <w:rPr>
          <w:b/>
          <w:color w:val="000000"/>
          <w:sz w:val="24"/>
          <w:szCs w:val="24"/>
          <w:lang w:eastAsia="el-GR"/>
        </w:rPr>
      </w:pPr>
      <w:r>
        <w:rPr>
          <w:rFonts w:ascii="Calibri" w:hAnsi="Calibri" w:eastAsia="Calibri" w:cs="Calibri"/>
          <w:b/>
          <w:color w:val="000000"/>
          <w:sz w:val="24"/>
          <w:szCs w:val="24"/>
          <w:lang w:eastAsia="el-GR"/>
        </w:rPr>
        <w:t xml:space="preserve">ΘΕΜΑ 3 (μονάδες 15) </w:t>
      </w:r>
    </w:p>
    <w:p w14:paraId="0FB42F93">
      <w:pPr>
        <w:pStyle w:val="6"/>
        <w:numPr>
          <w:ilvl w:val="0"/>
          <w:numId w:val="165"/>
        </w:numPr>
        <w:spacing w:line="240" w:lineRule="auto"/>
        <w:contextualSpacing/>
        <w:jc w:val="both"/>
        <w:rPr>
          <w:sz w:val="24"/>
          <w:szCs w:val="24"/>
        </w:rPr>
      </w:pPr>
      <w:r>
        <w:rPr>
          <w:sz w:val="24"/>
          <w:szCs w:val="24"/>
        </w:rPr>
        <w:t>Το «φάντασμα» μπορεί να νοηματοδοτηθεί, αναλόγως του ερμηνευτικού κύκλου του κάθε μαθητή/-τριας, ωστόσο αναμενόμενες απαντήσεις μπορεί να είναι, μεταξύ άλλων: η ψυχή ή τα όνειρα ή οι φιλοδοξίες ή ο αληθινός/εσώτερος εαυτός του ποιητικού υποκειμένου.</w:t>
      </w:r>
    </w:p>
    <w:p w14:paraId="15698E02">
      <w:pPr>
        <w:pStyle w:val="6"/>
        <w:numPr>
          <w:ilvl w:val="0"/>
          <w:numId w:val="165"/>
        </w:numPr>
        <w:spacing w:line="240" w:lineRule="auto"/>
        <w:contextualSpacing/>
        <w:jc w:val="both"/>
        <w:rPr>
          <w:sz w:val="24"/>
          <w:szCs w:val="24"/>
        </w:rPr>
      </w:pPr>
      <w:r>
        <w:rPr>
          <w:sz w:val="24"/>
          <w:szCs w:val="24"/>
        </w:rPr>
        <w:t>Κεμενικοί δείκτες που θα μπορούσαν να αξιοποιηθούν (αρκούν τρεις για να θεωρηθεί η απάντηση πλήρης):</w:t>
      </w:r>
    </w:p>
    <w:p w14:paraId="433BF31D">
      <w:pPr>
        <w:pStyle w:val="6"/>
        <w:numPr>
          <w:ilvl w:val="1"/>
          <w:numId w:val="165"/>
        </w:numPr>
        <w:spacing w:line="240" w:lineRule="auto"/>
        <w:contextualSpacing/>
        <w:jc w:val="both"/>
        <w:rPr>
          <w:sz w:val="24"/>
          <w:szCs w:val="24"/>
        </w:rPr>
      </w:pPr>
      <w:r>
        <w:rPr>
          <w:sz w:val="24"/>
          <w:szCs w:val="24"/>
        </w:rPr>
        <w:t>Οι επαναλήψεις των σημαντικών λέξεων/εννοιών: π.χ. «φάντασμα» το οποίο αποτελεί το κέντρο βάρους του ποιήματος ή/και της αναζήτησης, τον χαμένο θησαυρό , το «κλεμμένο» (με ή χωρίς το «από το σκελετό μου») που δηλώνει την ακούσια απώλεια, το έγκλημα του χωρισμού.</w:t>
      </w:r>
    </w:p>
    <w:p w14:paraId="2DA42366">
      <w:pPr>
        <w:pStyle w:val="6"/>
        <w:numPr>
          <w:ilvl w:val="1"/>
          <w:numId w:val="165"/>
        </w:numPr>
        <w:spacing w:line="240" w:lineRule="auto"/>
        <w:contextualSpacing/>
        <w:jc w:val="both"/>
        <w:rPr>
          <w:sz w:val="24"/>
          <w:szCs w:val="24"/>
        </w:rPr>
      </w:pPr>
      <w:r>
        <w:rPr>
          <w:sz w:val="24"/>
          <w:szCs w:val="24"/>
        </w:rPr>
        <w:t>Η χρήση του κτητικού «μου» που υπογραμμίζει την ταυτότητα, την μισή ταυτότητα που αναζητά την άλλη μισή, την ολότητα (σε διαφορετικά σημεία του κειμένου)</w:t>
      </w:r>
    </w:p>
    <w:p w14:paraId="08686C2F">
      <w:pPr>
        <w:pStyle w:val="6"/>
        <w:numPr>
          <w:ilvl w:val="1"/>
          <w:numId w:val="165"/>
        </w:numPr>
        <w:spacing w:line="240" w:lineRule="auto"/>
        <w:contextualSpacing/>
        <w:jc w:val="both"/>
        <w:rPr>
          <w:sz w:val="24"/>
          <w:szCs w:val="24"/>
        </w:rPr>
      </w:pPr>
      <w:r>
        <w:rPr>
          <w:sz w:val="24"/>
          <w:szCs w:val="24"/>
        </w:rPr>
        <w:t>Οι μεταφορές (π.χ. «γέμιζε τη φωνή μου αίμα», «έσερνε λίμνες») με τις οποίες ενισχύεται η εικονοποιία και δηλώνεται η εναγώνια αναζήτηση και η σημαντικότητα του «φαντάσματος»</w:t>
      </w:r>
    </w:p>
    <w:p w14:paraId="21AF4F8B">
      <w:pPr>
        <w:pStyle w:val="6"/>
        <w:numPr>
          <w:ilvl w:val="1"/>
          <w:numId w:val="165"/>
        </w:numPr>
        <w:spacing w:line="240" w:lineRule="auto"/>
        <w:contextualSpacing/>
        <w:jc w:val="both"/>
        <w:rPr>
          <w:sz w:val="24"/>
          <w:szCs w:val="24"/>
        </w:rPr>
      </w:pPr>
      <w:r>
        <w:rPr>
          <w:sz w:val="24"/>
          <w:szCs w:val="24"/>
        </w:rPr>
        <w:t>Οι οπτικές εικόνες (π.χ. «το φάντασμα που πέταγε με τ’ ασημένια του φτερά», «μέσα σε λίμνες που δεν έχω ξαναδεί/και στων πουλιών το δέρμα») με τις οποίες τα νοήματα μπορούν να αποκωδικοποιηθούν ευκολότερα, αλλά και πιο προσωπικά, από τον εκάστοτε αναγνώστη.</w:t>
      </w:r>
    </w:p>
    <w:p w14:paraId="3E9E5B93">
      <w:pPr>
        <w:pStyle w:val="6"/>
        <w:numPr>
          <w:ilvl w:val="1"/>
          <w:numId w:val="165"/>
        </w:numPr>
        <w:spacing w:line="240" w:lineRule="auto"/>
        <w:contextualSpacing/>
        <w:jc w:val="both"/>
        <w:rPr>
          <w:sz w:val="24"/>
          <w:szCs w:val="24"/>
        </w:rPr>
      </w:pPr>
      <w:r>
        <w:rPr>
          <w:sz w:val="24"/>
          <w:szCs w:val="24"/>
        </w:rPr>
        <w:t>Το παράδοξο λίγο πριν το τέλος: «εγώ το φάντασμά μου εγώ/ο κλέφτης» όπου ο δράστης ταυτίζεται με το ποιητικό υποκείμενο.</w:t>
      </w:r>
    </w:p>
    <w:p w14:paraId="4C44ED45">
      <w:pPr>
        <w:pStyle w:val="6"/>
        <w:numPr>
          <w:ilvl w:val="1"/>
          <w:numId w:val="165"/>
        </w:numPr>
        <w:spacing w:line="240" w:lineRule="auto"/>
        <w:contextualSpacing/>
        <w:jc w:val="both"/>
        <w:rPr>
          <w:sz w:val="24"/>
          <w:szCs w:val="24"/>
        </w:rPr>
      </w:pPr>
      <w:r>
        <w:rPr>
          <w:sz w:val="24"/>
          <w:szCs w:val="24"/>
        </w:rPr>
        <w:t>Η συχνότητα του «αναζητώ» το οποίο τοποθετείται και με διάκενο στο τέλος, σε οριστική έγκλιση/παρόν το οποίο δηλώνει τη διάρκεια της αναζήτησης και το -μέχρι στιγμής- ατελέσφορο του πράγματος.</w:t>
      </w:r>
    </w:p>
    <w:p w14:paraId="3FFB2E32">
      <w:pPr>
        <w:spacing w:after="0" w:line="240" w:lineRule="auto"/>
        <w:jc w:val="both"/>
        <w:rPr>
          <w:color w:val="000000"/>
          <w:sz w:val="24"/>
          <w:szCs w:val="24"/>
          <w:lang w:eastAsia="el-GR"/>
        </w:rPr>
      </w:pPr>
      <w:r>
        <w:rPr>
          <w:rFonts w:ascii="Calibri" w:hAnsi="Calibri" w:eastAsia="Calibri" w:cs="Calibri"/>
          <w:color w:val="000000"/>
          <w:sz w:val="24"/>
          <w:szCs w:val="24"/>
          <w:lang w:eastAsia="el-GR"/>
        </w:rPr>
        <w:t xml:space="preserve">Στο β’ σκέλος η εκφώνηση του ερωτήματος επιτρέπει την διατύπωση των προσωπικών θέσεων των μαθητών/-τριών. </w:t>
      </w:r>
    </w:p>
    <w:p w14:paraId="086EEB98">
      <w:pPr>
        <w:spacing w:after="4" w:line="240" w:lineRule="auto"/>
        <w:ind w:left="10" w:hanging="10"/>
        <w:jc w:val="both"/>
        <w:rPr>
          <w:sz w:val="24"/>
          <w:szCs w:val="24"/>
        </w:rPr>
      </w:pPr>
      <w:r>
        <w:rPr>
          <w:rFonts w:ascii="Calibri" w:hAnsi="Calibri" w:eastAsia="Calibri" w:cs="Calibri"/>
          <w:color w:val="000000"/>
          <w:sz w:val="24"/>
          <w:szCs w:val="24"/>
          <w:lang w:eastAsia="el-GR"/>
        </w:rPr>
        <w:t>Σε κάθε περίπτωση θετικά αξιολογούνται η σαφήνεια στην έκφραση και η κατάλληλη σύνδεση α’ και β΄ σκέλους της απάντησης.</w:t>
      </w:r>
    </w:p>
    <w:p w14:paraId="73C8C755">
      <w:pPr>
        <w:spacing w:line="240" w:lineRule="auto"/>
        <w:contextualSpacing/>
        <w:jc w:val="left"/>
        <w:rPr>
          <w:b/>
          <w:sz w:val="24"/>
          <w:szCs w:val="24"/>
        </w:rPr>
      </w:pPr>
    </w:p>
    <w:p w14:paraId="50E4383B">
      <w:pPr>
        <w:jc w:val="left"/>
        <w:rPr>
          <w:b/>
          <w:sz w:val="24"/>
          <w:szCs w:val="24"/>
        </w:rPr>
      </w:pPr>
    </w:p>
    <w:p w14:paraId="7EA450F3">
      <w:pPr>
        <w:jc w:val="left"/>
        <w:rPr>
          <w:b/>
        </w:rPr>
      </w:pPr>
    </w:p>
    <w:p w14:paraId="73A810DE">
      <w:pPr>
        <w:jc w:val="left"/>
        <w:rPr>
          <w:b/>
        </w:rPr>
      </w:pPr>
    </w:p>
    <w:p w14:paraId="422B5D2E">
      <w:pPr>
        <w:jc w:val="left"/>
        <w:rPr>
          <w:b/>
        </w:rPr>
      </w:pPr>
    </w:p>
    <w:p w14:paraId="1098FA97">
      <w:pPr>
        <w:jc w:val="left"/>
        <w:rPr>
          <w:b/>
        </w:rPr>
      </w:pPr>
    </w:p>
    <w:p w14:paraId="29BB5E4C">
      <w:pPr>
        <w:jc w:val="left"/>
        <w:rPr>
          <w:b/>
        </w:rPr>
      </w:pPr>
    </w:p>
    <w:p w14:paraId="68D305DD">
      <w:pPr>
        <w:spacing w:line="240" w:lineRule="auto"/>
        <w:jc w:val="center"/>
        <w:rPr>
          <w:rFonts w:hint="default" w:ascii="Cambria" w:hAnsi="Cambria" w:cs="Cambria"/>
          <w:b/>
        </w:rPr>
      </w:pPr>
      <w:r>
        <w:rPr>
          <w:rFonts w:hint="default" w:ascii="Cambria" w:hAnsi="Cambria" w:cs="Cambria"/>
          <w:b/>
        </w:rPr>
        <w:t>[Το φίλαθλο πνεύμα]</w:t>
      </w:r>
    </w:p>
    <w:p w14:paraId="1336E1BF">
      <w:pPr>
        <w:spacing w:line="240" w:lineRule="auto"/>
        <w:jc w:val="both"/>
        <w:rPr>
          <w:rFonts w:hint="default" w:ascii="Cambria" w:hAnsi="Cambria" w:cs="Cambria"/>
          <w:i/>
          <w:sz w:val="20"/>
          <w:szCs w:val="20"/>
        </w:rPr>
      </w:pPr>
      <w:r>
        <w:rPr>
          <w:rFonts w:hint="default" w:ascii="Cambria" w:hAnsi="Cambria" w:cs="Cambria"/>
          <w:i/>
          <w:sz w:val="20"/>
          <w:szCs w:val="20"/>
        </w:rPr>
        <w:t>Το κείμενο έχει αντληθεί από την ιστοσελίδα του Ιστιοπλοϊκού Ομίλου Πειραιά στις 13.5.2022. Έχει διασκευαστεί για τις ανάγκες της εξέτασης.</w:t>
      </w:r>
    </w:p>
    <w:p w14:paraId="75BE1DF2">
      <w:pPr>
        <w:spacing w:line="240" w:lineRule="auto"/>
        <w:jc w:val="both"/>
        <w:rPr>
          <w:rFonts w:hint="default" w:ascii="Cambria" w:hAnsi="Cambria" w:cs="Cambria"/>
          <w:i/>
          <w:sz w:val="20"/>
          <w:szCs w:val="20"/>
        </w:rPr>
      </w:pPr>
    </w:p>
    <w:p w14:paraId="08CFCF4B">
      <w:pPr>
        <w:spacing w:after="0" w:line="240" w:lineRule="auto"/>
        <w:jc w:val="both"/>
        <w:rPr>
          <w:rFonts w:hint="default" w:ascii="Cambria" w:hAnsi="Cambria" w:cs="Cambria"/>
        </w:rPr>
      </w:pPr>
      <w:r>
        <w:rPr>
          <w:rFonts w:hint="default" w:ascii="Cambria" w:hAnsi="Cambria" w:cs="Cambria"/>
        </w:rPr>
        <w:t>[…] Η ιδέα του «Ευ Αγωνίζεσθαι» πρέπει να είναι πανταχού παρούσα σε όλους τους τύπους του αθλητισμού ανεξαρτήτως ηλικίας των μετεχόντων και να εφαρμόζεται στην Φυσική Αγωγή των παιδιών και των εφήβων. Τα σχολεία, τα κολέγια και τα Πανεπιστήμια έχουν μεγάλη ευθύνη στο να προάγουν την ιδέα του Φίλαθλου Πνεύματος, ενώ οι αθλητικοί σύλλογοι θα πρέπει επίσης να δίνουν έμφαση στο «Ευ Αγωνίζεσθαι» μέσω των προπονητικών τους προγραμμάτων, των αγώνων και της κοινωνικής ζωής. (Από το Μανιφέστο της Διεθνούς Επιτροπής Φιλάθλου Πνεύματος, CIFP).</w:t>
      </w:r>
    </w:p>
    <w:p w14:paraId="6219EF1A">
      <w:pPr>
        <w:spacing w:after="0" w:line="240" w:lineRule="auto"/>
        <w:ind w:firstLine="720"/>
        <w:jc w:val="both"/>
        <w:rPr>
          <w:rFonts w:hint="default" w:ascii="Cambria" w:hAnsi="Cambria" w:cs="Cambria"/>
        </w:rPr>
      </w:pPr>
      <w:r>
        <w:rPr>
          <w:rFonts w:hint="default" w:ascii="Cambria" w:hAnsi="Cambria" w:cs="Cambria"/>
        </w:rPr>
        <w:t>Όλοι γνωρίζουμε ότι χωρίς φίλαθλο πνεύμα δεν μπορεί να υπάρξει αθλητισμός. Παρόλα αυτά, είναι αλήθεια ότι η διαφθορά, η μάστιγα της σημερινής κοινωνίας, έχει αρχίσει να εισέρχεται και στους αθλητικούς χώρους και το χειρότερο είναι ότι αυτό σε λίγο δεν θα εκπλήσσει πλέον κανέναν μας. Κάθε μέρα αυξάνονται οι φανατικοί οπαδοί, ενώ μειώνονται οι φίλαθλοι. Οι πανέμορφοι αθλητικοί χώροι μετατρέπονται από τόποι χαράς, φιλίας και γιορτής σε τόπους σύγκρουσης και διαμάχης. Τα παιδιά εκτίθενται σε σκηνές που εκφυλίζουν το «αθλητικό πνεύμα» κι όλοι βρισκόμαστε αντιμέτωποι με ένα καίριο ερώτημα, αν κάτω από αυτές τις συνθήκες ο αθλητισμός εκπληρώνει τους βαθύτερους κοινωνικούς του στόχους.</w:t>
      </w:r>
    </w:p>
    <w:p w14:paraId="19568561">
      <w:pPr>
        <w:spacing w:after="0" w:line="240" w:lineRule="auto"/>
        <w:ind w:firstLine="720"/>
        <w:jc w:val="both"/>
        <w:rPr>
          <w:rFonts w:hint="default" w:ascii="Cambria" w:hAnsi="Cambria" w:cs="Cambria"/>
        </w:rPr>
      </w:pPr>
      <w:r>
        <w:rPr>
          <w:rFonts w:hint="default" w:ascii="Cambria" w:hAnsi="Cambria" w:cs="Cambria"/>
        </w:rPr>
        <w:t>Κάθε χρόνο διεξάγονται πλήθος από συνέδρια, συγγράφονται βιβλία, εκδίδονται κώδικες οδηγιών και διακηρύξεις από Διεθνείς οργανισμούς, αθλητικές ομοσπονδίες και κυβερνητικούς φορείς, οι οποίοι ασχολούνται με το θέμα. Είναι όμως οι προσπάθειες αυτές αρκετές; Οι μέρες μας απαιτούν μια περισσότερο πρακτική, συγκεκριμένη και αποτελεσματική παρέμβαση. Οι προστατευτικές μπάρες και τα σώματα ασφαλείας δεν φαίνεται να επαρκούν. Οι προσπάθειές μας θα πρέπει να οδηγούν στη ρίζα του προβλήματος, εστιάζοντας την προσοχή μας στην πρόληψη και όχι απλώς στην καταστολή των αρνητικών εκφυλιστικών φαινομένων που μαστίζουν τον αθλητισμό. Η πρόληψη με αυτή την έννοια είναι η καλλιέργεια και η προαγωγή της ιδεολογίας του «Ευ Αγωνίζεσθαι» και των θεμελιωδών παγκοσμίως αναγνωρισμένων αξιών, που αυτό περικλείει, στο πνεύμα και στην ψυχή των νέων ανθρώπων, μέσω μιας συστηματικής και εμπεδωμένης προσέγγισης. […]</w:t>
      </w:r>
    </w:p>
    <w:p w14:paraId="73D0095C">
      <w:pPr>
        <w:spacing w:after="0" w:line="240" w:lineRule="auto"/>
        <w:ind w:firstLine="720"/>
        <w:jc w:val="both"/>
        <w:rPr>
          <w:rFonts w:hint="default" w:ascii="Cambria" w:hAnsi="Cambria" w:cs="Cambria"/>
        </w:rPr>
      </w:pPr>
      <w:r>
        <w:rPr>
          <w:rFonts w:hint="default" w:ascii="Cambria" w:hAnsi="Cambria" w:cs="Cambria"/>
        </w:rPr>
        <w:t>Το «Φίλαθλο Πνεύμα» βρίσκεται πέρα από τον ανταγωνισμό. Εκφράζεται με τον αλληλοσεβασμό και την επικοινωνία, την αλληλοκατανόηση και τη συνεργασία μεταξύ των ατόμων και των ομάδων. Εάν καλλιεργήσουμε αυτές τις κοινωνικές αξίες στη νέα γενιά, τότε θα κτίσουμε έναν καλύτερο και πιο δίκαιο κόσμο. Η εφαρμογή του «Φίλαθλου Πνεύματος» μπορεί να συμβάλλει ως ένα σημαντικό μέσο στην προαγωγή της αδελφότητας των λαών και της κατανόησης των πολύ-πολιτισμικών ιδιαιτεροτήτων, ώστε να εμποδίσει την ξενοφοβία, τον ρατσισμό, τη βία, τις κοινωνικές και φυλετικές διακρίσεις.</w:t>
      </w:r>
    </w:p>
    <w:p w14:paraId="568FEFC5">
      <w:pPr>
        <w:spacing w:line="240" w:lineRule="auto"/>
        <w:jc w:val="both"/>
        <w:rPr>
          <w:rFonts w:hint="default" w:ascii="Cambria" w:hAnsi="Cambria" w:cs="Cambria"/>
        </w:rPr>
      </w:pPr>
    </w:p>
    <w:p w14:paraId="059AB292">
      <w:pPr>
        <w:spacing w:line="240" w:lineRule="auto"/>
        <w:jc w:val="both"/>
        <w:rPr>
          <w:rFonts w:hint="default" w:ascii="Cambria" w:hAnsi="Cambria" w:cs="Cambria"/>
          <w:b/>
        </w:rPr>
      </w:pPr>
      <w:r>
        <w:rPr>
          <w:rFonts w:hint="default" w:ascii="Cambria" w:hAnsi="Cambria" w:cs="Cambria"/>
          <w:b/>
        </w:rPr>
        <w:t>Κείμενο 2</w:t>
      </w:r>
    </w:p>
    <w:p w14:paraId="5C54A1B6">
      <w:pPr>
        <w:spacing w:line="240" w:lineRule="auto"/>
        <w:jc w:val="center"/>
        <w:rPr>
          <w:rFonts w:hint="default" w:ascii="Cambria" w:hAnsi="Cambria" w:cs="Cambria"/>
          <w:b/>
          <w:bCs/>
          <w:iCs/>
        </w:rPr>
      </w:pPr>
      <w:r>
        <w:rPr>
          <w:rFonts w:hint="default" w:ascii="Cambria" w:hAnsi="Cambria" w:cs="Cambria"/>
          <w:b/>
          <w:bCs/>
          <w:iCs/>
          <w:sz w:val="20"/>
          <w:szCs w:val="20"/>
        </w:rPr>
        <w:t>Σπορ και Μέσα Μαζικής Επικοινωνίας</w:t>
      </w:r>
    </w:p>
    <w:p w14:paraId="440E50C3">
      <w:pPr>
        <w:spacing w:line="240" w:lineRule="auto"/>
        <w:jc w:val="both"/>
        <w:rPr>
          <w:rFonts w:hint="default" w:ascii="Cambria" w:hAnsi="Cambria" w:cs="Cambria"/>
          <w:i/>
          <w:sz w:val="20"/>
          <w:szCs w:val="20"/>
        </w:rPr>
      </w:pPr>
      <w:r>
        <w:rPr>
          <w:rFonts w:hint="default" w:ascii="Cambria" w:hAnsi="Cambria" w:cs="Cambria"/>
          <w:i/>
          <w:sz w:val="20"/>
          <w:szCs w:val="20"/>
        </w:rPr>
        <w:t>Το κείμενο είναι η παρουσίαση από το οπισθόφυλλο του βιβλίου «Σπορ και Μέσα Μαζικής Επικοινωνίας» των Μπασαντή Διαμαντή και Ζαχαρόπουλου Θύμιου, εκδόσεις Οδυσσέας, 2008.</w:t>
      </w:r>
    </w:p>
    <w:p w14:paraId="39D97B56">
      <w:pPr>
        <w:spacing w:line="240" w:lineRule="auto"/>
        <w:jc w:val="both"/>
        <w:rPr>
          <w:rFonts w:hint="default" w:ascii="Cambria" w:hAnsi="Cambria" w:cs="Cambria"/>
        </w:rPr>
      </w:pPr>
      <w:r>
        <w:rPr>
          <w:rFonts w:hint="default" w:ascii="Cambria" w:hAnsi="Cambria" w:cs="Cambria"/>
          <w:b/>
        </w:rPr>
        <w:br w:type="textWrapping"/>
      </w:r>
      <w:r>
        <w:rPr>
          <w:rFonts w:hint="default" w:ascii="Cambria" w:hAnsi="Cambria" w:cs="Cambria"/>
        </w:rPr>
        <w:t xml:space="preserve">Η ουσιαστική σχέση των σπορ και των Μ.Μ.Ε. ξεκινά στα μέσα του 20ου αιώνα. Από τότε μέχρι σήμερα πολλά άλλαξαν τόσο στα σπορ όσο και στα ΜΜΕ. Από όλα τα σπορ το ποδόσφαιρο είναι το δημοφιλέστερο. Από όλες τις διοργανώσεις οι Ολυμπιακοί Αγώνες είναι η μεγαλύτερη. Και από όλα τα ΜΜΕ η τηλεόραση ήταν αυτή που μετέτρεψε το ποδόσφαιρο σε κυρίαρχο θέαμα και τους Ολυμπιακούς Αγώνες σε αθλητικό υπερθέαμα. Η μαζικότητα και η απήχηση του αθλητισμού δεν θα μπορούσε να αφήσει αδιάφορες πολιτική και οικονομία ούτε να μην έχει αντίκτυπο στην κουλτούρα. Το βιβλίο αναλύει τα παραπάνω φαινόμενα, εξιστορεί σημαντικές στιγμές του ελληνικού και διεθνούς ποδοσφαίρου, διερευνά την κουλτούρα του παιχνιδιού και τον ρόλο της τηλεόρασης, παραθέτει την επικοινωνιακή ιστορία των Ολυμπιακών Αγώνων και διεθνείς έρευνες για την Ολυμπιάδα του 2004. Όλα αυτά πλαισιωμένα από ιστορικές φωτογραφίες και μαρτυρίες. </w:t>
      </w:r>
    </w:p>
    <w:p w14:paraId="29327AE4">
      <w:pPr>
        <w:spacing w:line="240" w:lineRule="auto"/>
        <w:jc w:val="both"/>
        <w:rPr>
          <w:rFonts w:hint="default" w:ascii="Cambria" w:hAnsi="Cambria" w:cs="Cambria"/>
        </w:rPr>
      </w:pPr>
    </w:p>
    <w:p w14:paraId="71395D94">
      <w:pPr>
        <w:spacing w:line="240" w:lineRule="auto"/>
        <w:jc w:val="both"/>
        <w:rPr>
          <w:rFonts w:hint="default" w:ascii="Cambria" w:hAnsi="Cambria" w:cs="Cambria"/>
        </w:rPr>
      </w:pPr>
    </w:p>
    <w:p w14:paraId="6E8AE7CF">
      <w:pPr>
        <w:spacing w:line="240" w:lineRule="auto"/>
        <w:rPr>
          <w:rFonts w:hint="default" w:ascii="Cambria" w:hAnsi="Cambria" w:cs="Cambria"/>
        </w:rPr>
      </w:pPr>
    </w:p>
    <w:p w14:paraId="3701A62F">
      <w:pPr>
        <w:spacing w:line="240" w:lineRule="auto"/>
        <w:ind w:firstLine="720"/>
        <w:jc w:val="both"/>
        <w:rPr>
          <w:rFonts w:hint="default" w:ascii="Cambria" w:hAnsi="Cambria" w:cs="Cambria"/>
        </w:rPr>
      </w:pPr>
    </w:p>
    <w:p w14:paraId="5DD3882F">
      <w:pPr>
        <w:spacing w:line="240" w:lineRule="auto"/>
        <w:jc w:val="center"/>
        <w:rPr>
          <w:rFonts w:hint="default" w:ascii="Cambria" w:hAnsi="Cambria" w:cs="Cambria"/>
          <w:b/>
          <w:bCs/>
          <w:u w:val="single"/>
        </w:rPr>
      </w:pPr>
      <w:r>
        <w:rPr>
          <w:rFonts w:hint="default" w:ascii="Cambria" w:hAnsi="Cambria" w:cs="Cambria"/>
          <w:b/>
          <w:bCs/>
          <w:u w:val="single"/>
        </w:rPr>
        <w:t>ΘΕΜΑΤΑ</w:t>
      </w:r>
      <w:r>
        <w:rPr>
          <w:rFonts w:hint="default" w:ascii="Cambria" w:hAnsi="Cambria" w:cs="Cambria"/>
          <w:b/>
          <w:bCs/>
          <w:u w:val="single"/>
          <w:lang w:val="el-GR"/>
        </w:rPr>
        <w:t xml:space="preserve"> ΚΑΙ ΕΝΔΕΙΚΤΙΚΕΣ ΑΠΑΝΤΗΣΕΙΣ</w:t>
      </w:r>
    </w:p>
    <w:p w14:paraId="42200EE8">
      <w:pPr>
        <w:spacing w:line="240" w:lineRule="auto"/>
        <w:jc w:val="both"/>
        <w:rPr>
          <w:rFonts w:hint="default" w:ascii="Cambria" w:hAnsi="Cambria" w:cs="Cambria"/>
        </w:rPr>
      </w:pPr>
      <w:r>
        <w:rPr>
          <w:rFonts w:hint="default" w:ascii="Cambria" w:hAnsi="Cambria" w:cs="Cambria"/>
          <w:b/>
        </w:rPr>
        <w:t>ΘΕΜΑ 2 (μονάδες 35)</w:t>
      </w:r>
    </w:p>
    <w:p w14:paraId="1D45BB3E">
      <w:pPr>
        <w:spacing w:line="240" w:lineRule="auto"/>
        <w:jc w:val="both"/>
        <w:rPr>
          <w:rFonts w:hint="default" w:ascii="Cambria" w:hAnsi="Cambria" w:cs="Cambria"/>
          <w:b/>
        </w:rPr>
      </w:pPr>
      <w:r>
        <w:rPr>
          <w:rFonts w:hint="default" w:ascii="Cambria" w:hAnsi="Cambria" w:cs="Cambria"/>
          <w:b/>
        </w:rPr>
        <w:t>Ερώτημα 1</w:t>
      </w:r>
      <w:r>
        <w:rPr>
          <w:rFonts w:hint="default" w:ascii="Cambria" w:hAnsi="Cambria" w:cs="Cambria"/>
          <w:b/>
          <w:vertAlign w:val="superscript"/>
        </w:rPr>
        <w:t>ο</w:t>
      </w:r>
      <w:r>
        <w:rPr>
          <w:rFonts w:hint="default" w:ascii="Cambria" w:hAnsi="Cambria" w:cs="Cambria"/>
          <w:b/>
        </w:rPr>
        <w:t xml:space="preserve"> (μονάδες 15)</w:t>
      </w:r>
    </w:p>
    <w:p w14:paraId="0704389E">
      <w:pPr>
        <w:spacing w:line="240" w:lineRule="auto"/>
        <w:jc w:val="both"/>
        <w:rPr>
          <w:rFonts w:hint="default" w:ascii="Cambria" w:hAnsi="Cambria" w:cs="Cambria"/>
          <w:b/>
          <w:bCs/>
        </w:rPr>
      </w:pPr>
      <w:r>
        <w:rPr>
          <w:rFonts w:hint="default" w:ascii="Cambria" w:hAnsi="Cambria" w:cs="Cambria"/>
          <w:b/>
          <w:bCs/>
        </w:rPr>
        <w:t>Σε 60-70 περίπου λέξεις να εκφράσεις τεκμηριωμένα τη συμφωνία ή τη διαφωνία σου με την φράση στο Κείμενο 2 «Από όλες τις διοργανώσεις οι Ολυμπιακοί Αγώνες είναι η μεγαλύτερη».</w:t>
      </w:r>
    </w:p>
    <w:p w14:paraId="1237D962">
      <w:pPr>
        <w:spacing w:line="240" w:lineRule="auto"/>
        <w:jc w:val="both"/>
        <w:rPr>
          <w:rFonts w:hint="default" w:ascii="Cambria" w:hAnsi="Cambria" w:cs="Cambria"/>
          <w:b/>
        </w:rPr>
      </w:pPr>
      <w:r>
        <w:rPr>
          <w:rFonts w:hint="default" w:ascii="Cambria" w:hAnsi="Cambria" w:cs="Cambria"/>
          <w:b/>
        </w:rPr>
        <w:t>1</w:t>
      </w:r>
      <w:r>
        <w:rPr>
          <w:rFonts w:hint="default" w:ascii="Cambria" w:hAnsi="Cambria" w:cs="Cambria"/>
          <w:b/>
          <w:vertAlign w:val="superscript"/>
        </w:rPr>
        <w:t>ο</w:t>
      </w:r>
      <w:r>
        <w:rPr>
          <w:rFonts w:hint="default" w:ascii="Cambria" w:hAnsi="Cambria" w:cs="Cambria"/>
          <w:b/>
        </w:rPr>
        <w:t xml:space="preserve"> υποερώτημα (μονάδες 15)</w:t>
      </w:r>
    </w:p>
    <w:p w14:paraId="19E18D40">
      <w:pPr>
        <w:spacing w:line="240" w:lineRule="auto"/>
        <w:jc w:val="both"/>
        <w:rPr>
          <w:rFonts w:hint="default" w:ascii="Cambria" w:hAnsi="Cambria" w:cs="Cambria"/>
          <w:b/>
        </w:rPr>
      </w:pPr>
      <w:r>
        <w:rPr>
          <w:rFonts w:hint="default" w:ascii="Cambria" w:hAnsi="Cambria" w:cs="Cambria"/>
          <w:color w:val="auto"/>
        </w:rPr>
        <w:t>«Από όλες τις διοργανώσεις οι Ολυμπιακοί Αγώνες είναι η μεγαλύτερη».</w:t>
      </w:r>
    </w:p>
    <w:p w14:paraId="517936D8">
      <w:pPr>
        <w:pStyle w:val="21"/>
        <w:numPr>
          <w:ilvl w:val="0"/>
          <w:numId w:val="166"/>
        </w:numPr>
        <w:spacing w:line="240" w:lineRule="auto"/>
        <w:jc w:val="both"/>
        <w:rPr>
          <w:rFonts w:hint="default" w:ascii="Cambria" w:hAnsi="Cambria" w:cs="Cambria"/>
          <w:color w:val="auto"/>
        </w:rPr>
      </w:pPr>
      <w:r>
        <w:rPr>
          <w:rFonts w:hint="default" w:ascii="Cambria" w:hAnsi="Cambria" w:cs="Cambria"/>
          <w:color w:val="auto"/>
        </w:rPr>
        <w:t>Η συμμετοχή των αθλητών είναι πιο μεγάλη από κάθε άλλη αθλητική διοργάνωση,</w:t>
      </w:r>
    </w:p>
    <w:p w14:paraId="15B08FA5">
      <w:pPr>
        <w:pStyle w:val="21"/>
        <w:numPr>
          <w:ilvl w:val="0"/>
          <w:numId w:val="166"/>
        </w:numPr>
        <w:spacing w:line="240" w:lineRule="auto"/>
        <w:jc w:val="both"/>
        <w:rPr>
          <w:rFonts w:hint="default" w:ascii="Cambria" w:hAnsi="Cambria" w:cs="Cambria"/>
          <w:color w:val="auto"/>
        </w:rPr>
      </w:pPr>
      <w:r>
        <w:rPr>
          <w:rFonts w:hint="default" w:ascii="Cambria" w:hAnsi="Cambria" w:cs="Cambria"/>
          <w:color w:val="auto"/>
        </w:rPr>
        <w:t>Αποτελούν αφορμή συνάντησης αθλητών από όλες τις ηπείρους και τις χώρες του κόσμου, συνιστούν ένα παγκόσμιο αθλητικό γεγονός που έλκει τους φιλάθλους.</w:t>
      </w:r>
    </w:p>
    <w:p w14:paraId="73C150E7">
      <w:pPr>
        <w:pStyle w:val="21"/>
        <w:numPr>
          <w:ilvl w:val="0"/>
          <w:numId w:val="166"/>
        </w:numPr>
        <w:spacing w:line="240" w:lineRule="auto"/>
        <w:jc w:val="both"/>
        <w:rPr>
          <w:rFonts w:hint="default" w:ascii="Cambria" w:hAnsi="Cambria" w:cs="Cambria"/>
          <w:color w:val="auto"/>
        </w:rPr>
      </w:pPr>
      <w:r>
        <w:rPr>
          <w:rFonts w:hint="default" w:ascii="Cambria" w:hAnsi="Cambria" w:cs="Cambria"/>
          <w:color w:val="auto"/>
        </w:rPr>
        <w:t>Είναι οι αγώνες με τα υψηλότερα ποσοστά τηλεθέασης και τους περισσότερους χορηγούς.</w:t>
      </w:r>
    </w:p>
    <w:p w14:paraId="752615D6">
      <w:pPr>
        <w:pStyle w:val="21"/>
        <w:numPr>
          <w:ilvl w:val="0"/>
          <w:numId w:val="166"/>
        </w:numPr>
        <w:spacing w:line="240" w:lineRule="auto"/>
        <w:jc w:val="both"/>
        <w:rPr>
          <w:rFonts w:hint="default" w:ascii="Cambria" w:hAnsi="Cambria" w:cs="Cambria"/>
          <w:color w:val="auto"/>
        </w:rPr>
      </w:pPr>
      <w:r>
        <w:rPr>
          <w:rFonts w:hint="default" w:ascii="Cambria" w:hAnsi="Cambria" w:cs="Cambria"/>
          <w:color w:val="auto"/>
        </w:rPr>
        <w:t>Οι αναπτυγμένες χώρες δίνουν βαρύτητα σε αυτούς τους Αγώνες και για λόγους γοήτρου, εξωτερικής πολιτικής και προώθησης της εικόνας τους παγκοσμίως. κ. ά.</w:t>
      </w:r>
    </w:p>
    <w:p w14:paraId="5121D403">
      <w:pPr>
        <w:spacing w:line="240" w:lineRule="auto"/>
        <w:jc w:val="right"/>
        <w:rPr>
          <w:rFonts w:hint="default" w:ascii="Cambria" w:hAnsi="Cambria" w:cs="Cambria"/>
        </w:rPr>
      </w:pPr>
      <w:r>
        <w:rPr>
          <w:rFonts w:hint="default" w:ascii="Cambria" w:hAnsi="Cambria" w:cs="Cambria"/>
          <w:b/>
        </w:rPr>
        <w:t>Μονάδες 15</w:t>
      </w:r>
    </w:p>
    <w:p w14:paraId="2C382D60">
      <w:pPr>
        <w:spacing w:line="240" w:lineRule="auto"/>
        <w:jc w:val="both"/>
        <w:rPr>
          <w:rFonts w:hint="default" w:ascii="Cambria" w:hAnsi="Cambria" w:cs="Cambria"/>
          <w:b/>
        </w:rPr>
      </w:pPr>
      <w:r>
        <w:rPr>
          <w:rFonts w:hint="default" w:ascii="Cambria" w:hAnsi="Cambria" w:cs="Cambria"/>
          <w:b/>
        </w:rPr>
        <w:t>Ερώτημα 2</w:t>
      </w:r>
      <w:r>
        <w:rPr>
          <w:rFonts w:hint="default" w:ascii="Cambria" w:hAnsi="Cambria" w:cs="Cambria"/>
          <w:b/>
          <w:vertAlign w:val="superscript"/>
        </w:rPr>
        <w:t>ο</w:t>
      </w:r>
      <w:r>
        <w:rPr>
          <w:rFonts w:hint="default" w:ascii="Cambria" w:hAnsi="Cambria" w:cs="Cambria"/>
          <w:b/>
        </w:rPr>
        <w:t xml:space="preserve"> (μονάδες 10)</w:t>
      </w:r>
    </w:p>
    <w:p w14:paraId="1BAE57E1">
      <w:pPr>
        <w:spacing w:line="240" w:lineRule="auto"/>
        <w:jc w:val="both"/>
        <w:rPr>
          <w:rFonts w:hint="default" w:ascii="Cambria" w:hAnsi="Cambria" w:cs="Cambria"/>
          <w:b/>
          <w:bCs/>
        </w:rPr>
      </w:pPr>
      <w:r>
        <w:rPr>
          <w:rFonts w:hint="default" w:ascii="Cambria" w:hAnsi="Cambria" w:cs="Cambria"/>
          <w:b/>
          <w:bCs/>
          <w:sz w:val="22"/>
          <w:szCs w:val="22"/>
        </w:rPr>
        <w:t>Ο σκοπός για τον οποίο συντάχτηκε το Κείμενο 2 είναι να πληροφορήσει για το περιεχόμενο του βιβλίου. Να τεκμηριώσεις αυτή την παρατήρηση εντοπίζοντας δύο γλωσσικές επιλογές (μονάδες 4) και εξηγώντας με συντομία πώς ικανοποιούν τον παραπάνω σκοπό (μονάδες 6)</w:t>
      </w:r>
    </w:p>
    <w:p w14:paraId="2DD57E24">
      <w:pPr>
        <w:spacing w:line="240" w:lineRule="auto"/>
        <w:jc w:val="both"/>
        <w:rPr>
          <w:rFonts w:hint="default" w:ascii="Cambria" w:hAnsi="Cambria" w:cs="Cambria"/>
        </w:rPr>
      </w:pPr>
      <w:r>
        <w:rPr>
          <w:rFonts w:hint="default" w:ascii="Cambria" w:hAnsi="Cambria" w:cs="Cambria"/>
          <w:b/>
          <w:bCs/>
          <w:color w:val="auto"/>
        </w:rPr>
        <w:t>1</w:t>
      </w:r>
      <w:r>
        <w:rPr>
          <w:rFonts w:hint="default" w:ascii="Cambria" w:hAnsi="Cambria" w:cs="Cambria"/>
          <w:b/>
          <w:bCs/>
          <w:color w:val="auto"/>
          <w:vertAlign w:val="superscript"/>
        </w:rPr>
        <w:t>η</w:t>
      </w:r>
      <w:r>
        <w:rPr>
          <w:rFonts w:hint="default" w:ascii="Cambria" w:hAnsi="Cambria" w:cs="Cambria"/>
          <w:b/>
          <w:bCs/>
          <w:color w:val="auto"/>
        </w:rPr>
        <w:t xml:space="preserve"> γλωσσική επιλογή:</w:t>
      </w:r>
      <w:r>
        <w:rPr>
          <w:rFonts w:hint="default" w:ascii="Cambria" w:hAnsi="Cambria" w:cs="Cambria"/>
          <w:bCs/>
          <w:color w:val="auto"/>
        </w:rPr>
        <w:t xml:space="preserve"> μικροπερίοδος λόγος, «</w:t>
      </w:r>
      <w:r>
        <w:rPr>
          <w:rFonts w:hint="default" w:ascii="Cambria" w:hAnsi="Cambria" w:cs="Cambria"/>
          <w:color w:val="auto"/>
        </w:rPr>
        <w:t xml:space="preserve">Από τότε μέχρι σήμερα πολλά άλλαξαν τόσο στα σπορ όσο και στα ΜΜΕ.»: Υπηρετεί την πρόθεση της πληροφόρησης, καθώς δημιουργεί νοήματα που δίνονται με τη μορφή των πληροφοριών, σύντομα και με τρόπο σαφή στον δέκτη του μηνύματος. Σημαντική είναι και η πλαισίωση της σύνταξης σε απλό ύφος λόγου με παρατακτική σύνδεση των νοημάτων και την επιλογή της ενεργητικής σύνταξης. </w:t>
      </w:r>
    </w:p>
    <w:p w14:paraId="7DAD9B67">
      <w:pPr>
        <w:spacing w:line="240" w:lineRule="auto"/>
        <w:jc w:val="both"/>
        <w:rPr>
          <w:rFonts w:hint="default" w:ascii="Cambria" w:hAnsi="Cambria" w:cs="Cambria"/>
          <w:i/>
          <w:sz w:val="20"/>
          <w:szCs w:val="20"/>
        </w:rPr>
      </w:pPr>
      <w:r>
        <w:rPr>
          <w:rFonts w:hint="default" w:ascii="Cambria" w:hAnsi="Cambria" w:cs="Cambria"/>
          <w:b/>
          <w:color w:val="auto"/>
        </w:rPr>
        <w:t>2</w:t>
      </w:r>
      <w:r>
        <w:rPr>
          <w:rFonts w:hint="default" w:ascii="Cambria" w:hAnsi="Cambria" w:cs="Cambria"/>
          <w:b/>
          <w:color w:val="auto"/>
          <w:vertAlign w:val="superscript"/>
        </w:rPr>
        <w:t>η</w:t>
      </w:r>
      <w:r>
        <w:rPr>
          <w:rFonts w:hint="default" w:ascii="Cambria" w:hAnsi="Cambria" w:cs="Cambria"/>
          <w:b/>
          <w:color w:val="auto"/>
        </w:rPr>
        <w:t xml:space="preserve"> γλωσσική επιλογή:</w:t>
      </w:r>
      <w:r>
        <w:rPr>
          <w:rFonts w:hint="default" w:ascii="Cambria" w:hAnsi="Cambria" w:cs="Cambria"/>
          <w:color w:val="auto"/>
        </w:rPr>
        <w:t xml:space="preserve"> κυριολεκτική λειτουργία της γλώσσας, «Όλα αυτά πλαισιωμένα από ιστορικές φωτογραφίες και μαρτυρίες.». Με την επιλογή αυτή το μήνυμα αποδίδεται με δηλωτικό τρόπο, ως πληροφορία.</w:t>
      </w:r>
    </w:p>
    <w:p w14:paraId="04AF5B04">
      <w:pPr>
        <w:pStyle w:val="9"/>
        <w:spacing w:line="240" w:lineRule="auto"/>
        <w:jc w:val="both"/>
        <w:rPr>
          <w:rFonts w:hint="default" w:ascii="Cambria" w:hAnsi="Cambria" w:cs="Cambria"/>
          <w:sz w:val="22"/>
          <w:szCs w:val="22"/>
        </w:rPr>
      </w:pPr>
    </w:p>
    <w:p w14:paraId="5576D09E">
      <w:pPr>
        <w:spacing w:line="240" w:lineRule="auto"/>
        <w:jc w:val="both"/>
        <w:rPr>
          <w:rFonts w:hint="default" w:ascii="Cambria" w:hAnsi="Cambria" w:cs="Cambria"/>
          <w:b/>
        </w:rPr>
      </w:pPr>
      <w:r>
        <w:rPr>
          <w:rFonts w:hint="default" w:ascii="Cambria" w:hAnsi="Cambria" w:cs="Cambria"/>
          <w:b/>
        </w:rPr>
        <w:t>Ερώτημα 3</w:t>
      </w:r>
      <w:r>
        <w:rPr>
          <w:rFonts w:hint="default" w:ascii="Cambria" w:hAnsi="Cambria" w:cs="Cambria"/>
          <w:b/>
          <w:vertAlign w:val="superscript"/>
        </w:rPr>
        <w:t>ο</w:t>
      </w:r>
      <w:r>
        <w:rPr>
          <w:rFonts w:hint="default" w:ascii="Cambria" w:hAnsi="Cambria" w:cs="Cambria"/>
          <w:b/>
        </w:rPr>
        <w:t xml:space="preserve"> (μονάδες 10)</w:t>
      </w:r>
    </w:p>
    <w:p w14:paraId="55E91851">
      <w:pPr>
        <w:pStyle w:val="9"/>
        <w:spacing w:line="240" w:lineRule="auto"/>
        <w:jc w:val="both"/>
        <w:rPr>
          <w:rFonts w:hint="default" w:ascii="Cambria" w:hAnsi="Cambria" w:cs="Cambria"/>
          <w:b/>
          <w:bCs/>
          <w:sz w:val="22"/>
          <w:szCs w:val="22"/>
        </w:rPr>
      </w:pPr>
      <w:r>
        <w:rPr>
          <w:rFonts w:hint="default" w:ascii="Cambria" w:hAnsi="Cambria" w:cs="Cambria"/>
          <w:b/>
          <w:bCs/>
          <w:sz w:val="22"/>
          <w:szCs w:val="22"/>
        </w:rPr>
        <w:t>α. «Κάθε χρόνο διεξάγονται πλήθος από συνέδρια, συγγράφονται βιβλία, εκδίδονται κώδικες οδηγιών και διακηρύξεις από Διεθνείς οργανισμούς, αθλητικές ομοσπονδίες και κυβερνητικούς φορείς, οι οποίοι ασχολούνται με το θέμα» (Κείμενο 1): Χωρίς να επιφέρεις κάποια αλλαγή στην αναφορική πρόταση να μετατρέψεις τη σύνταξη από παθητική σε ενεργητική (μονάδες 3) και να εξηγήσεις με συντομία ποια διαφοροποίηση παρατηρείς στο ύφος του λόγου (μονάδες 2)</w:t>
      </w:r>
    </w:p>
    <w:p w14:paraId="0E1093DF">
      <w:pPr>
        <w:spacing w:line="240" w:lineRule="auto"/>
        <w:jc w:val="both"/>
        <w:rPr>
          <w:rFonts w:hint="default" w:ascii="Cambria" w:hAnsi="Cambria" w:cs="Cambria"/>
          <w:b/>
          <w:bCs/>
        </w:rPr>
      </w:pPr>
      <w:r>
        <w:rPr>
          <w:rFonts w:hint="default" w:ascii="Cambria" w:hAnsi="Cambria" w:cs="Cambria"/>
          <w:b/>
          <w:bCs/>
          <w:sz w:val="22"/>
          <w:szCs w:val="22"/>
        </w:rPr>
        <w:t>β. Να εντοπίσεις στο Κείμενο 1 ένα σημείο στο οποίο το μήνυμα εκφέρεται με πιθανότητα (μονάδες 2) και να μετατρέψεις τον τρόπο εκφοράς του σε βεβαιότητα (μονάδες 3</w:t>
      </w:r>
    </w:p>
    <w:p w14:paraId="1D76189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mbria" w:hAnsi="Cambria" w:cs="Cambria"/>
          <w:b/>
        </w:rPr>
      </w:pPr>
      <w:r>
        <w:rPr>
          <w:rFonts w:hint="default" w:ascii="Cambria" w:hAnsi="Cambria" w:cs="Cambria"/>
          <w:b/>
          <w:color w:val="auto"/>
        </w:rPr>
        <w:t>3</w:t>
      </w:r>
      <w:r>
        <w:rPr>
          <w:rFonts w:hint="default" w:ascii="Cambria" w:hAnsi="Cambria" w:cs="Cambria"/>
          <w:b/>
          <w:color w:val="auto"/>
          <w:vertAlign w:val="superscript"/>
        </w:rPr>
        <w:t>ο</w:t>
      </w:r>
      <w:r>
        <w:rPr>
          <w:rFonts w:hint="default" w:ascii="Cambria" w:hAnsi="Cambria" w:cs="Cambria"/>
          <w:b/>
          <w:color w:val="auto"/>
        </w:rPr>
        <w:t xml:space="preserve"> υποερώτημα (μονάδες 10)</w:t>
      </w:r>
    </w:p>
    <w:p w14:paraId="73EEF3D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mbria" w:hAnsi="Cambria" w:cs="Cambria"/>
        </w:rPr>
      </w:pPr>
      <w:r>
        <w:rPr>
          <w:rFonts w:hint="default" w:ascii="Cambria" w:hAnsi="Cambria" w:cs="Cambria"/>
          <w:color w:val="auto"/>
        </w:rPr>
        <w:t xml:space="preserve">α. Κάθε χρόνο αθλητικές ομοσπονδίες και κυβερνητικοί φορείς, οι οποίοι ασχολούνται με το θέμα, διεξάγουν πλήθος από συνέδρια, συγγράφουν βιβλία, εκδίδουν κώδικες οδηγιών και διακηρύξεις. </w:t>
      </w:r>
    </w:p>
    <w:p w14:paraId="1C347CA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mbria" w:hAnsi="Cambria" w:cs="Cambria"/>
        </w:rPr>
      </w:pPr>
      <w:r>
        <w:rPr>
          <w:rFonts w:hint="default" w:ascii="Cambria" w:hAnsi="Cambria" w:cs="Cambria"/>
          <w:color w:val="auto"/>
        </w:rPr>
        <w:t>Το ύφος λόγου έγινε πιο απλό, καθώς δίνεται έμφαση στο υποκείμενο των ενεργειών, δηλαδή τις αθλητικές ομοσπονδίες και φορείς που αναλαμβάνουν πρωτοβουλίες για την καλλιέργεια του αθλητισμού και του φίλαθλου πνεύματος.</w:t>
      </w:r>
    </w:p>
    <w:p w14:paraId="6C58C92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mbria" w:hAnsi="Cambria" w:cs="Cambria"/>
          <w:bCs/>
        </w:rPr>
      </w:pPr>
      <w:r>
        <w:rPr>
          <w:rFonts w:hint="default" w:ascii="Cambria" w:hAnsi="Cambria" w:cs="Cambria"/>
          <w:bCs/>
          <w:color w:val="auto"/>
        </w:rPr>
        <w:t xml:space="preserve">β. Ενδεικτικά ένα σημείο: </w:t>
      </w:r>
    </w:p>
    <w:p w14:paraId="01A6F9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mbria" w:hAnsi="Cambria" w:cs="Cambria"/>
        </w:rPr>
      </w:pPr>
      <w:r>
        <w:rPr>
          <w:rFonts w:hint="default" w:ascii="Cambria" w:hAnsi="Cambria" w:cs="Cambria"/>
          <w:b/>
          <w:bCs/>
          <w:color w:val="auto"/>
        </w:rPr>
        <w:t>πιθανότητα:</w:t>
      </w:r>
      <w:r>
        <w:rPr>
          <w:rFonts w:hint="default" w:ascii="Cambria" w:hAnsi="Cambria" w:cs="Cambria"/>
          <w:bCs/>
          <w:color w:val="auto"/>
        </w:rPr>
        <w:t xml:space="preserve"> </w:t>
      </w:r>
      <w:r>
        <w:rPr>
          <w:rFonts w:hint="default" w:ascii="Cambria" w:hAnsi="Cambria" w:cs="Cambria"/>
          <w:color w:val="auto"/>
        </w:rPr>
        <w:t>Η εφαρμογή του «Φίλαθλου Πνεύματος» μπορεί να συμβάλλει…</w:t>
      </w:r>
    </w:p>
    <w:p w14:paraId="565E947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Cambria" w:hAnsi="Cambria" w:cs="Cambria"/>
          <w:bCs/>
        </w:rPr>
      </w:pPr>
      <w:r>
        <w:rPr>
          <w:rFonts w:hint="default" w:ascii="Cambria" w:hAnsi="Cambria" w:cs="Cambria"/>
          <w:b/>
          <w:color w:val="auto"/>
        </w:rPr>
        <w:t>βεβαιότητα:</w:t>
      </w:r>
      <w:r>
        <w:rPr>
          <w:rFonts w:hint="default" w:ascii="Cambria" w:hAnsi="Cambria" w:cs="Cambria"/>
          <w:color w:val="auto"/>
        </w:rPr>
        <w:t xml:space="preserve"> Η εφαρμογή του «Φίλαθλου Πνεύματος» συμβάλλει…</w:t>
      </w:r>
    </w:p>
    <w:p w14:paraId="09C8BCEE">
      <w:pPr>
        <w:pStyle w:val="9"/>
        <w:spacing w:line="240" w:lineRule="auto"/>
        <w:jc w:val="both"/>
        <w:rPr>
          <w:rFonts w:hint="default" w:ascii="Cambria" w:hAnsi="Cambria" w:cs="Cambria"/>
          <w:sz w:val="22"/>
          <w:szCs w:val="22"/>
        </w:rPr>
      </w:pPr>
    </w:p>
    <w:p w14:paraId="56001DE4">
      <w:pPr>
        <w:spacing w:line="240" w:lineRule="auto"/>
        <w:jc w:val="right"/>
        <w:rPr>
          <w:rFonts w:hint="default" w:ascii="Cambria" w:hAnsi="Cambria" w:cs="Cambria"/>
          <w:b/>
        </w:rPr>
      </w:pPr>
      <w:r>
        <w:rPr>
          <w:rFonts w:hint="default" w:ascii="Cambria" w:hAnsi="Cambria" w:cs="Cambria"/>
          <w:b/>
        </w:rPr>
        <w:t>Μονάδες 10</w:t>
      </w:r>
    </w:p>
    <w:p w14:paraId="4B2BBC2B">
      <w:pPr>
        <w:spacing w:line="240" w:lineRule="auto"/>
        <w:jc w:val="both"/>
        <w:rPr>
          <w:rFonts w:hint="default" w:ascii="Cambria" w:hAnsi="Cambria" w:cs="Cambria"/>
          <w:bCs/>
        </w:rPr>
      </w:pPr>
    </w:p>
    <w:p w14:paraId="4356D9A5">
      <w:pPr>
        <w:spacing w:line="240" w:lineRule="auto"/>
        <w:rPr>
          <w:rFonts w:hint="default" w:ascii="Cambria" w:hAnsi="Cambria" w:cs="Cambria"/>
          <w:b/>
        </w:rPr>
      </w:pPr>
    </w:p>
    <w:p w14:paraId="4C95E74E">
      <w:pPr>
        <w:spacing w:line="240" w:lineRule="auto"/>
        <w:rPr>
          <w:rFonts w:hint="default" w:ascii="Cambria" w:hAnsi="Cambria" w:cs="Cambria"/>
          <w:b/>
        </w:rPr>
      </w:pPr>
    </w:p>
    <w:p w14:paraId="75B98CFA">
      <w:pPr>
        <w:spacing w:line="240" w:lineRule="auto"/>
        <w:rPr>
          <w:rFonts w:hint="default" w:ascii="Cambria" w:hAnsi="Cambria" w:cs="Cambria"/>
          <w:b/>
        </w:rPr>
      </w:pPr>
      <w:r>
        <w:rPr>
          <w:rFonts w:hint="default" w:ascii="Cambria" w:hAnsi="Cambria" w:cs="Cambria"/>
          <w:b/>
        </w:rPr>
        <w:t>Κείμενο 3</w:t>
      </w:r>
    </w:p>
    <w:p w14:paraId="223B70BA">
      <w:pPr>
        <w:spacing w:line="240" w:lineRule="auto"/>
        <w:jc w:val="center"/>
        <w:rPr>
          <w:rFonts w:hint="default" w:ascii="Cambria" w:hAnsi="Cambria" w:cs="Cambria"/>
          <w:b/>
        </w:rPr>
      </w:pPr>
      <w:r>
        <w:rPr>
          <w:rFonts w:hint="default" w:ascii="Cambria" w:hAnsi="Cambria" w:cs="Cambria"/>
          <w:b/>
        </w:rPr>
        <w:t>Μια νύχτα με τον Σπύρο Λούη</w:t>
      </w:r>
    </w:p>
    <w:p w14:paraId="406743C9">
      <w:pPr>
        <w:spacing w:line="240" w:lineRule="auto"/>
        <w:jc w:val="both"/>
        <w:rPr>
          <w:rFonts w:hint="default" w:ascii="Cambria" w:hAnsi="Cambria" w:cs="Cambria"/>
          <w:i/>
          <w:sz w:val="20"/>
          <w:szCs w:val="20"/>
        </w:rPr>
      </w:pPr>
      <w:r>
        <w:rPr>
          <w:rFonts w:hint="default" w:ascii="Cambria" w:hAnsi="Cambria" w:cs="Cambria"/>
          <w:i/>
          <w:sz w:val="20"/>
          <w:szCs w:val="20"/>
        </w:rPr>
        <w:t>Το κείμενο είναι απόσπασμα από το διήγημα της Έλενας Χουζούρη «Μια νύχτα με τον Σπύρο Λούη», στο βιβλίο «Κότινοι και στέφανοι, έντεκα διηγήματα για τους Ολυμπιακούς Αγώνες», εκδ. Λιβάνη, Αθήνα: 2004.</w:t>
      </w:r>
    </w:p>
    <w:p w14:paraId="24ADEE59">
      <w:pPr>
        <w:spacing w:line="240" w:lineRule="auto"/>
        <w:rPr>
          <w:rFonts w:hint="default" w:ascii="Cambria" w:hAnsi="Cambria" w:cs="Cambria"/>
          <w:i/>
          <w:sz w:val="20"/>
          <w:szCs w:val="20"/>
        </w:rPr>
      </w:pPr>
    </w:p>
    <w:p w14:paraId="61127CE5">
      <w:pPr>
        <w:spacing w:after="0" w:line="240" w:lineRule="auto"/>
        <w:jc w:val="both"/>
        <w:rPr>
          <w:rFonts w:hint="default" w:ascii="Cambria" w:hAnsi="Cambria" w:cs="Cambria"/>
        </w:rPr>
      </w:pPr>
      <w:r>
        <w:rPr>
          <w:rFonts w:hint="default" w:ascii="Cambria" w:hAnsi="Cambria" w:cs="Cambria"/>
        </w:rPr>
        <w:t>Γύρισε ψόφια από την προπόνηση, αλλά ευχαριστημένη. Κάθε μέρα και οι επιδόσεις της ανέβαιναν. Κάθε μέρα και ο τελικός στόχος λες και της έκλεινε το μάτι: «Σου ‘ρχομαι, χρυσό μου, σου ‘ρχομαι», μουρμούριζε πριν τεντώσει το σώμα της και το αφήσει να τιναχτεί μπροστά. Τα μετάλλια και τα κύπελλα που είχε κερδίσει μέχρι σήμερα δεν της έφταναν. Ήθελε εκείνο το άλλο, το χρυσό. Ν’ ανέβει στο βάθρο, ψηλότερα απ’ όλες, και να το φορέσει. «Θα τα καταφέρω. Θα το πάρω. Πού θα μου πάει;», έλεγε και ξανάλεγε με τέτοια ένταση που ένιωθε να πονάει πίσω ο αυχένας της. Ο προπονητής της το ‘χε πάρει είδηση. «Χαλάρωσε», της είπε προχθές. «Δε χρειάζεται τόσο άγχος. Σε χαλάει. Το ‘χεις σίγουρο το χρυσό. Αλλά, αν είσαι έτσι στην τσίτα, τα βραχυκυκλώνεις τα πράγματα. Κουλ και αυτοπεποίθηση. Έλα μπράβο». Είχε δίκιο. Δεν έμενε πολύς καιρός μέχρι τον Αύγουστο κι έπρεπε να συγκεντρώσει όλες τις δυνάμεις της μέχρι το ακέραιο. Τα άγχη και τα τέτοια είναι σπατάλη. Σήμερα όμως τα πήγε τέλεια. Ενθουσίασε τους πάντες. Ο προπονητής τρελαμένος… «Είσαι και η πρώτη, κούκλα μου», σχεδόν ούρλιαζε. «Θα μας μείνει αυτός έτσι όπως κάνει», σκέφτηκε. Τον αντιμετώπισε σαν παιδί κι ας ήταν γέρος για τα γούστα της. «Χαλάρωσε», του είπε με τη σειρά της, σχεδόν στοργικά αλλά σίγουρα αφ’ υψηλού.</w:t>
      </w:r>
    </w:p>
    <w:p w14:paraId="66DBAA64">
      <w:pPr>
        <w:spacing w:after="0" w:line="240" w:lineRule="auto"/>
        <w:jc w:val="both"/>
        <w:rPr>
          <w:rFonts w:hint="default" w:ascii="Cambria" w:hAnsi="Cambria" w:cs="Cambria"/>
        </w:rPr>
      </w:pPr>
      <w:r>
        <w:rPr>
          <w:rFonts w:hint="default" w:ascii="Cambria" w:hAnsi="Cambria" w:cs="Cambria"/>
        </w:rPr>
        <w:tab/>
      </w:r>
      <w:r>
        <w:rPr>
          <w:rFonts w:hint="default" w:ascii="Cambria" w:hAnsi="Cambria" w:cs="Cambria"/>
        </w:rPr>
        <w:t>Αυτό το αφ’ υψηλού το ‘νιωθε έντονα σήμερα. Υπέροχο συναίσθημα. Πετάς κι οι άλλοι σε κοιτάνε σαν το όγδοο θαύμα. Έτσι ακριβώς ήθελε να πετάξει μέσα στο στάδιο τον Αύγουστο. Όχι απλώς να τρέξει. ΝΑ ΠΕΤΑΞΕΙ. Τελεία και παύλα. Όπως πέταξε κι εκείνος ο χωριάταρος ο φουστανελάς και τους κούφανε όλους. Κι έγινε θρύλος, ανέκδοτο, παροιμία, ό,τι θες τέλος πάντων, ποτέ δεν τα πήγαινε καλά με τη γραμματική. Ο Σπύρος Λούης. Τι κόλλημα έχει τέλος πάντων μ’ αυτόν;</w:t>
      </w:r>
    </w:p>
    <w:p w14:paraId="03073581">
      <w:pPr>
        <w:spacing w:after="0" w:line="240" w:lineRule="auto"/>
        <w:ind w:firstLine="720"/>
        <w:jc w:val="both"/>
        <w:rPr>
          <w:rFonts w:hint="default" w:ascii="Cambria" w:hAnsi="Cambria" w:cs="Cambria"/>
        </w:rPr>
      </w:pPr>
      <w:r>
        <w:rPr>
          <w:rFonts w:hint="default" w:ascii="Cambria" w:hAnsi="Cambria" w:cs="Cambria"/>
        </w:rPr>
        <w:t>Πώς να μην είχε. Σχεδόν απ’ τα μπουσουλίσματα άκουγε γι’ αυτόν στο σπίτι. Ούτε της οικογένειας να ‘ταν. Όταν μεγάλωσε κάπως, ρώτησε κι έμαθε. Εντυπωσιάστηκε. Άσε που ζήλεψε κιόλας. Τον σκεφτόταν να μπαίνει στο Στάδιο και να το σηκώνει όλο στο πόδι κι ανατρίχιαζε.</w:t>
      </w:r>
    </w:p>
    <w:p w14:paraId="0CD84B1C">
      <w:pPr>
        <w:spacing w:line="240" w:lineRule="auto"/>
        <w:rPr>
          <w:rFonts w:hint="default" w:ascii="Cambria" w:hAnsi="Cambria" w:cs="Cambria"/>
          <w:b/>
        </w:rPr>
      </w:pPr>
    </w:p>
    <w:p w14:paraId="756AAE6A">
      <w:pPr>
        <w:spacing w:line="240" w:lineRule="auto"/>
        <w:rPr>
          <w:rFonts w:hint="default" w:ascii="Cambria" w:hAnsi="Cambria" w:cs="Cambria"/>
        </w:rPr>
      </w:pPr>
      <w:r>
        <w:rPr>
          <w:rFonts w:hint="default" w:ascii="Cambria" w:hAnsi="Cambria" w:cs="Cambria"/>
          <w:b/>
        </w:rPr>
        <w:t>ΘΕΜΑ 3 (μονάδες 15)</w:t>
      </w:r>
    </w:p>
    <w:p w14:paraId="549BB4F8">
      <w:pPr>
        <w:spacing w:line="240" w:lineRule="auto"/>
        <w:jc w:val="both"/>
        <w:rPr>
          <w:rFonts w:hint="default" w:ascii="Cambria" w:hAnsi="Cambria" w:cs="Cambria"/>
          <w:b/>
          <w:bCs/>
        </w:rPr>
      </w:pPr>
      <w:r>
        <w:rPr>
          <w:rFonts w:hint="default" w:ascii="Cambria" w:hAnsi="Cambria" w:cs="Cambria"/>
          <w:b/>
          <w:bCs/>
        </w:rPr>
        <w:t>Στο Κείμενο 3 αποκαλύπτεται μια ανθρώπινη κατάσταση. Να την παρουσιάσεις και να την ερμηνεύσεις με βάση τρεις κειμενικούς δείκτες. Παράλληλα, να εκφράσεις τα συναισθήματα και τις σκέψεις που σου προκάλεσε η ανάγνωση του κειμένου. Η έκταση του ερμηνευτικού σχολίου σου να είναι 150-200 λέξεις.</w:t>
      </w:r>
    </w:p>
    <w:p w14:paraId="140D4F04">
      <w:pPr>
        <w:spacing w:line="240" w:lineRule="auto"/>
        <w:jc w:val="right"/>
        <w:rPr>
          <w:rFonts w:hint="default" w:ascii="Cambria" w:hAnsi="Cambria" w:cs="Cambria"/>
          <w:b/>
        </w:rPr>
      </w:pPr>
      <w:r>
        <w:rPr>
          <w:rFonts w:hint="default" w:ascii="Cambria" w:hAnsi="Cambria" w:cs="Cambria"/>
          <w:b/>
        </w:rPr>
        <w:t>Μονάδες 15</w:t>
      </w:r>
    </w:p>
    <w:p w14:paraId="1618620B">
      <w:pPr>
        <w:spacing w:line="240" w:lineRule="auto"/>
        <w:jc w:val="both"/>
        <w:rPr>
          <w:rFonts w:hint="default" w:ascii="Cambria" w:hAnsi="Cambria" w:cs="Cambria"/>
          <w:b/>
        </w:rPr>
      </w:pPr>
    </w:p>
    <w:p w14:paraId="647DA7C0">
      <w:pPr>
        <w:spacing w:line="240" w:lineRule="auto"/>
        <w:jc w:val="both"/>
        <w:rPr>
          <w:rFonts w:hint="default" w:ascii="Cambria" w:hAnsi="Cambria" w:cs="Cambria"/>
          <w:b/>
        </w:rPr>
      </w:pPr>
      <w:r>
        <w:rPr>
          <w:rFonts w:hint="default" w:ascii="Cambria" w:hAnsi="Cambria" w:cs="Cambria"/>
          <w:b/>
        </w:rPr>
        <w:t>ΘΕΜΑ 3 (μονάδες 15)</w:t>
      </w:r>
    </w:p>
    <w:p w14:paraId="46DF3ABA">
      <w:pPr>
        <w:spacing w:line="240" w:lineRule="auto"/>
        <w:jc w:val="both"/>
        <w:rPr>
          <w:rFonts w:hint="default" w:ascii="Cambria" w:hAnsi="Cambria" w:cs="Cambria"/>
          <w:bCs/>
        </w:rPr>
      </w:pPr>
      <w:r>
        <w:rPr>
          <w:rFonts w:hint="default" w:ascii="Cambria" w:hAnsi="Cambria" w:cs="Cambria"/>
          <w:bCs/>
        </w:rPr>
        <w:t>Η ανθρώπινη κατάσταση που παρουσιάζεται στο Κείμενο 3 είναι η αγωνία και ο αγώνας μιας αθλήτριας να κατακτήσει την πρωτιά στο άθλημά της.</w:t>
      </w:r>
    </w:p>
    <w:p w14:paraId="178E0A76">
      <w:pPr>
        <w:spacing w:line="240" w:lineRule="auto"/>
        <w:jc w:val="both"/>
        <w:rPr>
          <w:rFonts w:hint="default" w:ascii="Cambria" w:hAnsi="Cambria" w:cs="Cambria"/>
          <w:bCs/>
        </w:rPr>
      </w:pPr>
      <w:r>
        <w:rPr>
          <w:rFonts w:hint="default" w:ascii="Cambria" w:hAnsi="Cambria" w:cs="Cambria"/>
          <w:bCs/>
        </w:rPr>
        <w:t xml:space="preserve">Η ενασχόληση με τον πρωταθλητισμό ενέχει στο στοιχείο του ανταγωνισμού και της διεκδίκησης τίτλων που τεκμηριώνουν την εναγώνια και κοπιαστική προσπάθεια του αθλητή. Η ύπαρξη προτύπων αποτελεί κίνητρο για τους νέους αθλητές να κατακτήσουν τη δόξα. Η αθλήτρια του κειμένου έχει ως πρότυπο τον Σπύρο Λούη. </w:t>
      </w:r>
    </w:p>
    <w:p w14:paraId="0DBB54DC">
      <w:pPr>
        <w:spacing w:line="240" w:lineRule="auto"/>
        <w:jc w:val="both"/>
        <w:rPr>
          <w:rFonts w:hint="default" w:ascii="Cambria" w:hAnsi="Cambria" w:cs="Cambria"/>
        </w:rPr>
      </w:pPr>
      <w:r>
        <w:rPr>
          <w:rFonts w:hint="default" w:ascii="Cambria" w:hAnsi="Cambria" w:cs="Cambria"/>
        </w:rPr>
        <w:t>Κειμενικοί δείκτες (εκφραστικά μέσα)</w:t>
      </w:r>
    </w:p>
    <w:p w14:paraId="60DD375F">
      <w:pPr>
        <w:pStyle w:val="21"/>
        <w:numPr>
          <w:ilvl w:val="0"/>
          <w:numId w:val="167"/>
        </w:numPr>
        <w:spacing w:line="240" w:lineRule="auto"/>
        <w:jc w:val="both"/>
        <w:rPr>
          <w:rFonts w:hint="default" w:ascii="Cambria" w:hAnsi="Cambria" w:cs="Cambria"/>
        </w:rPr>
      </w:pPr>
      <w:r>
        <w:rPr>
          <w:rFonts w:hint="default" w:ascii="Cambria" w:hAnsi="Cambria" w:cs="Cambria"/>
        </w:rPr>
        <w:t>Η αντίθεση «Γύρισε ψόφια από την προπόνηση, αλλά ευχαριστημένη.»</w:t>
      </w:r>
    </w:p>
    <w:p w14:paraId="71ED284B">
      <w:pPr>
        <w:pStyle w:val="21"/>
        <w:numPr>
          <w:ilvl w:val="0"/>
          <w:numId w:val="167"/>
        </w:numPr>
        <w:spacing w:line="240" w:lineRule="auto"/>
        <w:jc w:val="both"/>
        <w:rPr>
          <w:rFonts w:hint="default" w:ascii="Cambria" w:hAnsi="Cambria" w:cs="Cambria"/>
        </w:rPr>
      </w:pPr>
      <w:r>
        <w:rPr>
          <w:rFonts w:hint="default" w:ascii="Cambria" w:hAnsi="Cambria" w:cs="Cambria"/>
        </w:rPr>
        <w:t>Η προσωποποίηση και μεταφορά «Κάθε μέρα και ο τελικός στόχος λες και της έκλεινε το μάτι»</w:t>
      </w:r>
    </w:p>
    <w:p w14:paraId="144FE918">
      <w:pPr>
        <w:pStyle w:val="21"/>
        <w:numPr>
          <w:ilvl w:val="0"/>
          <w:numId w:val="167"/>
        </w:numPr>
        <w:spacing w:line="240" w:lineRule="auto"/>
        <w:jc w:val="both"/>
        <w:rPr>
          <w:rFonts w:hint="default" w:ascii="Cambria" w:hAnsi="Cambria" w:cs="Cambria"/>
        </w:rPr>
      </w:pPr>
      <w:r>
        <w:rPr>
          <w:rFonts w:hint="default" w:ascii="Cambria" w:hAnsi="Cambria" w:cs="Cambria"/>
        </w:rPr>
        <w:t>Η ιστορική αναδρομή στα παιδικά της χρόνια και τα οικογενειακά ερεθίσματα για τον Σπύρο Λούη κ.ά.</w:t>
      </w:r>
    </w:p>
    <w:p w14:paraId="1B43B2E3">
      <w:pPr>
        <w:jc w:val="left"/>
        <w:rPr>
          <w:rFonts w:cstheme="minorHAnsi"/>
          <w:b/>
        </w:rPr>
      </w:pPr>
    </w:p>
    <w:p w14:paraId="0C6644B9">
      <w:pPr>
        <w:spacing w:after="0" w:line="240" w:lineRule="auto"/>
        <w:rPr>
          <w:b/>
        </w:rPr>
      </w:pPr>
    </w:p>
    <w:p w14:paraId="1A0374C6">
      <w:pPr>
        <w:spacing w:after="0" w:line="240" w:lineRule="auto"/>
        <w:rPr>
          <w:b/>
        </w:rPr>
      </w:pPr>
    </w:p>
    <w:p w14:paraId="27577747">
      <w:pPr>
        <w:spacing w:after="0" w:line="240" w:lineRule="auto"/>
        <w:rPr>
          <w:b/>
        </w:rPr>
      </w:pPr>
    </w:p>
    <w:p w14:paraId="0AC6D471">
      <w:pPr>
        <w:spacing w:after="0" w:line="240" w:lineRule="auto"/>
        <w:rPr>
          <w:b/>
        </w:rPr>
      </w:pPr>
    </w:p>
    <w:p w14:paraId="0C6689D1">
      <w:pPr>
        <w:spacing w:after="0" w:line="240" w:lineRule="auto"/>
        <w:rPr>
          <w:b/>
        </w:rPr>
      </w:pPr>
    </w:p>
    <w:p w14:paraId="54DC1277">
      <w:pPr>
        <w:spacing w:after="0" w:line="240" w:lineRule="auto"/>
        <w:ind w:left="0" w:leftChars="0" w:firstLine="0" w:firstLineChars="0"/>
        <w:rPr>
          <w:b/>
        </w:rPr>
      </w:pPr>
    </w:p>
    <w:p w14:paraId="70B3B9B5">
      <w:pPr>
        <w:spacing w:after="0" w:line="240" w:lineRule="auto"/>
        <w:ind w:left="0" w:leftChars="0" w:firstLine="0" w:firstLineChars="0"/>
        <w:rPr>
          <w:b/>
        </w:rPr>
      </w:pPr>
    </w:p>
    <w:p w14:paraId="2428DBE2">
      <w:pPr>
        <w:spacing w:after="0" w:line="240" w:lineRule="auto"/>
        <w:ind w:left="0" w:leftChars="0" w:firstLine="0" w:firstLineChars="0"/>
        <w:rPr>
          <w:b/>
        </w:rPr>
      </w:pPr>
      <w:r>
        <w:rPr>
          <w:b/>
        </w:rPr>
        <w:t>Κείμενο 1</w:t>
      </w:r>
    </w:p>
    <w:p w14:paraId="0DBE3188">
      <w:pPr>
        <w:spacing w:after="0" w:line="240" w:lineRule="auto"/>
        <w:jc w:val="both"/>
        <w:rPr>
          <w:rFonts w:cstheme="minorHAnsi"/>
          <w:i/>
          <w:sz w:val="20"/>
          <w:szCs w:val="20"/>
        </w:rPr>
      </w:pPr>
      <w:r>
        <w:rPr>
          <w:rFonts w:cstheme="minorHAnsi"/>
          <w:i/>
          <w:sz w:val="20"/>
          <w:szCs w:val="20"/>
        </w:rPr>
        <w:t xml:space="preserve">Το ακόλουθο συντομευμένο κείμενο του Νίκου Σαραντάκου αναρτήθηκε στο ιστολόγιό του στις 3 Δεκεμβρίου 2020 </w:t>
      </w:r>
      <w:r>
        <w:fldChar w:fldCharType="begin"/>
      </w:r>
      <w:r>
        <w:instrText xml:space="preserve"> HYPERLINK "https://sarantakos.wordpress.com/2020/12/03/tele-2" </w:instrText>
      </w:r>
      <w:r>
        <w:fldChar w:fldCharType="separate"/>
      </w:r>
      <w:r>
        <w:rPr>
          <w:rStyle w:val="16"/>
          <w:rFonts w:cstheme="minorHAnsi"/>
          <w:i/>
          <w:color w:val="auto"/>
          <w:sz w:val="20"/>
          <w:szCs w:val="20"/>
          <w:u w:val="none"/>
        </w:rPr>
        <w:t>https://sarantakos.wordpress.com/2020/12/03/tele-2</w:t>
      </w:r>
      <w:r>
        <w:rPr>
          <w:rStyle w:val="16"/>
          <w:rFonts w:cstheme="minorHAnsi"/>
          <w:i/>
          <w:color w:val="auto"/>
          <w:sz w:val="20"/>
          <w:szCs w:val="20"/>
          <w:u w:val="none"/>
        </w:rPr>
        <w:fldChar w:fldCharType="end"/>
      </w:r>
      <w:r>
        <w:rPr>
          <w:rFonts w:cstheme="minorHAnsi"/>
          <w:i/>
          <w:sz w:val="20"/>
          <w:szCs w:val="20"/>
        </w:rPr>
        <w:t xml:space="preserve">  (προσπελάστηκε στις 17.07.2022)</w:t>
      </w:r>
    </w:p>
    <w:p w14:paraId="36CF02F4">
      <w:pPr>
        <w:spacing w:after="0" w:line="240" w:lineRule="auto"/>
        <w:jc w:val="both"/>
        <w:rPr>
          <w:rFonts w:cstheme="minorHAnsi"/>
        </w:rPr>
      </w:pPr>
    </w:p>
    <w:p w14:paraId="26413CA9">
      <w:pPr>
        <w:spacing w:after="0" w:line="240" w:lineRule="auto"/>
        <w:ind w:firstLine="567"/>
        <w:jc w:val="both"/>
      </w:pPr>
      <w:r>
        <w:t>Από τα μέσα Μαρτίου τηλεργάζομαι. Αντί να πηγαίνω στο γραφείο κάθε πρωί, μένω στο σπίτι και κάνω τη δουλειά μου μέσω υπολογιστή. Επιφανειακά, ο τρόπος που κάνω τη δουλειά μου ελάχιστα έχει αλλάξει. Η εικόνα που βλέπω στην οθόνη του λάπτοπ μου είναι ίδια με εκείνην που είχα, όταν δούλευα από τον επιτραπέζιο υπολογιστή του γραφείου, μόνο μικρότερη σε διαστάσεις. […] Όταν απορροφιέμαι από τη δουλειά δεν διακρίνω καμιά διαφορά.</w:t>
      </w:r>
    </w:p>
    <w:p w14:paraId="21DF511D">
      <w:pPr>
        <w:spacing w:after="0" w:line="240" w:lineRule="auto"/>
        <w:ind w:firstLine="567"/>
        <w:jc w:val="both"/>
      </w:pPr>
      <w:r>
        <w:t>Από κάμποσες απόψεις, η τηλεργασία βολεύει πολύ. Δεν αναγκάζομαι να βγω από το σπίτι το πρωί με το κρύο ή τη βροχή, ούτε να σκεφτώ τι θα φορέσω, μπορώ να δουλέψω με τις παντόφλες και τις φόρμες. Με βολεύει ακόμα αν έχω κάποια δουλειά στο σπίτι ή περιμένω κανένα δέμα ή αν θέλω να πεταχτώ κάπου κοντά. Μόλις έρθει η ώρα για το σχόλασμα, αποσυνδέομαι από το δίκτυο -και βρίσκομαι ως διά μαγείας στο σπίτι μου, με μια κούπα καφέ στο χέρι, χωρίς να υποστώ το μποτιλιάρισμα της βραδινής επιστροφής.</w:t>
      </w:r>
    </w:p>
    <w:p w14:paraId="4384B47D">
      <w:pPr>
        <w:spacing w:after="0" w:line="240" w:lineRule="auto"/>
        <w:ind w:firstLine="567"/>
        <w:jc w:val="both"/>
        <w:rPr>
          <w:rStyle w:val="61"/>
          <w:i w:val="0"/>
        </w:rPr>
      </w:pPr>
      <w:r>
        <w:rPr>
          <w:rStyle w:val="61"/>
          <w:i w:val="0"/>
          <w:color w:val="auto"/>
        </w:rPr>
        <w:t>Είναι η φύση της δουλειάς μου τέτοια, η μετάφραση εννοώ, που εύκολα πολύ μετατρέπεται ώστε να εκτελεστεί εξ αποστάσεως. Άλλοι, συνάδελφοι ή γνωστοί, που η δουλειά τους περιλαμβάνει αρκετή συνεννόηση με άλλους, μου λένε ότι έχουν διάφορα προβλήματα -η συνεννόηση είναι πιο δύσκολη, όταν γίνεται μέσα από μέιλ ή διάφορες συσκευές βιντεοκλήσης παρά στην άμεση επαφή, κι έτσι γίνονται περισσότερες παρανοήσεις και λάθη.</w:t>
      </w:r>
    </w:p>
    <w:p w14:paraId="06D6F9A3">
      <w:pPr>
        <w:spacing w:after="0" w:line="240" w:lineRule="auto"/>
        <w:ind w:firstLine="567"/>
        <w:jc w:val="both"/>
      </w:pPr>
      <w:r>
        <w:rPr>
          <w:rFonts w:cstheme="minorHAnsi"/>
        </w:rPr>
        <w:t xml:space="preserve">[…] </w:t>
      </w:r>
      <w:r>
        <w:t>Ακόμα, με το να βρίσκεται ο εργαζόμενος απομονωμένος από τους συναδέλφους του δυσκολεύει η επικοινωνία μεταξύ τους και η ανταλλαγή απόψεων -κι αυτό είναι ολέθριο από πολλές απόψεις. Αφενός, επειδή εργοδότες και εργαζόμενοι έχουν κοινά συμφέροντα μόνο στα παραμύθια, δυσκολεύει η συνδικαλιστική δραστηριότητα των (τηλ)εργαζομένων, η συνεννόηση και ο συντονισμός. Αφετέρου, με το να εξαφανίζεται ο κοινός χώρος εργασίας, χάνεται η ανταλλαγή εργασιακών εμπειριών ανάμεσα σε συναδέλφους και η μεταλαμπάδευση γνώσεων προς τους νεότερους.</w:t>
      </w:r>
    </w:p>
    <w:p w14:paraId="12FF9070">
      <w:pPr>
        <w:spacing w:after="0" w:line="240" w:lineRule="auto"/>
        <w:ind w:firstLine="567"/>
        <w:jc w:val="both"/>
      </w:pPr>
      <w:r>
        <w:t>Τέλος, σε καθαρά ανθρώπινο επίπεδο, το μοναχικό οχτάωρο χωρίς επαφή με συναδέλφους είναι επαχθές ψυχολογικά -και τα τηλεφωνήματα ή οι άλλες μορφές μακρινής επικοινωνίας δεν μπορούν να αναπληρώσουν τη φυσική επικοινωνία. […]</w:t>
      </w:r>
    </w:p>
    <w:p w14:paraId="3F37FFAE">
      <w:pPr>
        <w:spacing w:after="0" w:line="240" w:lineRule="auto"/>
        <w:ind w:firstLine="567"/>
        <w:jc w:val="both"/>
        <w:rPr>
          <w:u w:val="single"/>
        </w:rPr>
      </w:pPr>
      <w:r>
        <w:t xml:space="preserve">Οπότε, παρά τα πλεονεκτήματά της, δεν είναι όλα ρόδινα με την τηλεργασία. </w:t>
      </w:r>
      <w:r>
        <w:rPr>
          <w:u w:val="single"/>
        </w:rPr>
        <w:t>Όμως περιμένω να ακούσω και τις δικές σας απόψεις, είτε τηλεργάζεστε είτε τηλεκπαιδεύετε, είτε τηλεκπαιδεύεστε, είτε τηλεσυνεδριάζετε. Σας αρέσει το τηλε-;</w:t>
      </w:r>
    </w:p>
    <w:p w14:paraId="30D0510A">
      <w:pPr>
        <w:spacing w:after="0" w:line="240" w:lineRule="auto"/>
        <w:jc w:val="both"/>
        <w:rPr>
          <w:rFonts w:cstheme="minorHAnsi"/>
        </w:rPr>
      </w:pPr>
    </w:p>
    <w:p w14:paraId="6C9C0AC4">
      <w:pPr>
        <w:spacing w:after="0" w:line="240" w:lineRule="auto"/>
        <w:jc w:val="both"/>
        <w:rPr>
          <w:rFonts w:cstheme="minorHAnsi"/>
          <w:b/>
          <w:color w:val="000000"/>
          <w:shd w:val="clear" w:color="auto" w:fill="FFFFFF"/>
        </w:rPr>
      </w:pPr>
      <w:r>
        <w:rPr>
          <w:rFonts w:cstheme="minorHAnsi"/>
          <w:b/>
          <w:color w:val="000000"/>
          <w:shd w:val="clear" w:color="auto" w:fill="FFFFFF"/>
        </w:rPr>
        <w:t xml:space="preserve">Κείμενο 2 </w:t>
      </w:r>
    </w:p>
    <w:p w14:paraId="624580AE">
      <w:pPr>
        <w:spacing w:after="0" w:line="240" w:lineRule="auto"/>
        <w:jc w:val="center"/>
        <w:rPr>
          <w:b/>
        </w:rPr>
      </w:pPr>
      <w:r>
        <w:rPr>
          <w:b/>
        </w:rPr>
        <w:t>Πώς μπορούμε να «τηλε-εργαζόμαστε» αποτελεσματικά;</w:t>
      </w:r>
    </w:p>
    <w:p w14:paraId="762E4758">
      <w:pPr>
        <w:spacing w:after="0" w:line="240" w:lineRule="auto"/>
        <w:jc w:val="both"/>
        <w:rPr>
          <w:i/>
          <w:sz w:val="20"/>
          <w:szCs w:val="20"/>
        </w:rPr>
      </w:pPr>
      <w:r>
        <w:rPr>
          <w:i/>
          <w:sz w:val="20"/>
          <w:szCs w:val="20"/>
        </w:rPr>
        <w:t xml:space="preserve">Το ακόλουθο συντομευμένο επιστημονικό άρθρο της καθηγήτριας Ευαγγελίας Δεμερούτη δημοσιεύτηκε στο τεύχος 43 (Ιούνιος 2022) της εφημερίδας του Οικονομικού Πανεπιστημίου Αθηνών «ΟΠΑ </w:t>
      </w:r>
      <w:r>
        <w:rPr>
          <w:i/>
          <w:sz w:val="20"/>
          <w:szCs w:val="20"/>
          <w:lang w:val="en-US"/>
        </w:rPr>
        <w:t>News</w:t>
      </w:r>
      <w:r>
        <w:rPr>
          <w:i/>
          <w:sz w:val="20"/>
          <w:szCs w:val="20"/>
        </w:rPr>
        <w:t xml:space="preserve">» </w:t>
      </w:r>
      <w:r>
        <w:fldChar w:fldCharType="begin"/>
      </w:r>
      <w:r>
        <w:instrText xml:space="preserve"> HYPERLINK "https://www.aueb.gr/el/opanews/pos-mporoyme-na-tile-ergazomaste-apotelesmatika" </w:instrText>
      </w:r>
      <w:r>
        <w:fldChar w:fldCharType="separate"/>
      </w:r>
      <w:r>
        <w:rPr>
          <w:rStyle w:val="16"/>
          <w:i/>
          <w:color w:val="auto"/>
          <w:sz w:val="20"/>
          <w:szCs w:val="20"/>
          <w:u w:val="none"/>
        </w:rPr>
        <w:t>https://www.aueb.gr/el/opanews/pos-mporoyme-na-tile-ergazomaste-apotelesmatika</w:t>
      </w:r>
      <w:r>
        <w:rPr>
          <w:rStyle w:val="16"/>
          <w:i/>
          <w:color w:val="auto"/>
          <w:sz w:val="20"/>
          <w:szCs w:val="20"/>
          <w:u w:val="none"/>
        </w:rPr>
        <w:fldChar w:fldCharType="end"/>
      </w:r>
      <w:r>
        <w:t xml:space="preserve"> </w:t>
      </w:r>
      <w:r>
        <w:rPr>
          <w:i/>
          <w:sz w:val="20"/>
          <w:szCs w:val="20"/>
        </w:rPr>
        <w:t xml:space="preserve">(προσπελάστηκε στις 17.07.2022). </w:t>
      </w:r>
    </w:p>
    <w:p w14:paraId="0333467A">
      <w:pPr>
        <w:spacing w:after="0" w:line="240" w:lineRule="auto"/>
      </w:pPr>
    </w:p>
    <w:p w14:paraId="16BAB1EF">
      <w:pPr>
        <w:spacing w:after="0" w:line="240" w:lineRule="auto"/>
        <w:ind w:firstLine="567"/>
        <w:jc w:val="both"/>
        <w:rPr>
          <w:rFonts w:cstheme="minorHAnsi"/>
          <w:color w:val="000000"/>
          <w:shd w:val="clear" w:color="auto" w:fill="FFFFFF"/>
        </w:rPr>
      </w:pPr>
      <w:r>
        <w:rPr>
          <w:rFonts w:cstheme="minorHAnsi"/>
          <w:color w:val="000000"/>
          <w:shd w:val="clear" w:color="auto" w:fill="FFFFFF"/>
        </w:rPr>
        <w:t>[…] Οι εργαζόμενοι σε όλο τον κόσμο αντιμετώπισαν τις προκλήσεις της εξ αποστάσεως εργασίας, όπως θολά-ασαφή όρια μεταξύ εργασίας και μη εργασίας, αυξημένες απαιτήσεις στο σπίτι, ιδιαίτερα για εργαζομένους με μικρά παιδιά, έλλειψη-μειωμένη υποστήριξη από συναδέλφους και προϊσταμένους, αυξημένες απαιτήσεις εργασίας λόγω των αλλαγών στις διαδικασίες εργασίας για την τήρηση των κανονισμών καθώς και πολύωρη χρήση των υπολογιστών. Το ερώτημα που τίθεται είναι πώς οι εργαζόμενοι μπορούν να παραμείνουν υγιείς και να λειτουργήσουν αποτελεσματικά στη δουλειά και στο σπίτι κατά τη διάρκεια αυτού του πειράματος συλλογικής τηλεργασίας και ποιες είναι οι αποτελεσματικές στρατηγικές που μπορούν να χρησιμοποιηθούν […].</w:t>
      </w:r>
    </w:p>
    <w:p w14:paraId="3769E660">
      <w:pPr>
        <w:spacing w:after="0" w:line="240" w:lineRule="auto"/>
        <w:ind w:firstLine="567"/>
        <w:jc w:val="both"/>
        <w:rPr>
          <w:rFonts w:cstheme="minorHAnsi"/>
          <w:color w:val="000000"/>
          <w:shd w:val="clear" w:color="auto" w:fill="FFFFFF"/>
        </w:rPr>
      </w:pPr>
      <w:r>
        <w:rPr>
          <w:rFonts w:cstheme="minorHAnsi"/>
          <w:color w:val="000000"/>
          <w:shd w:val="clear" w:color="auto" w:fill="FFFFFF"/>
        </w:rPr>
        <w:t xml:space="preserve">Η υπόθεση είναι ότι αυτό θα επιτευχθεί, όταν οι εργαζόμενοι χρησιμοποιούν στρατηγικές που τους βοηθούν να ρυθμίζουν τις εξωτερικές και εσωτερικές απαιτήσεις και τους πόρους τους. Οι απαιτήσεις είναι πτυχές που απαιτούν προσπάθεια και συνδέονται με κόστος όπως η κόπωση, ο φόρτος εργασίας και η τελειομανία. Οι πόροι είναι πτυχές που βοηθούν στην εκπλήρωση των απαιτήσεων με μειωμένο κόστος, όπως η αυτονομία και η ανθεκτικότητα. […] Ο συνδυασμός υψηλών απαιτήσεων με χαμηλούς πόρους σχετίζεται με υψηλά αισθήματα εξάντλησης, που είναι γνωστή ως </w:t>
      </w:r>
      <w:r>
        <w:rPr>
          <w:rFonts w:cstheme="minorHAnsi"/>
          <w:color w:val="000000"/>
          <w:u w:val="single"/>
          <w:shd w:val="clear" w:color="auto" w:fill="FFFFFF"/>
        </w:rPr>
        <w:t>επαγγελματική εξουθένωση</w:t>
      </w:r>
      <w:r>
        <w:rPr>
          <w:rFonts w:cstheme="minorHAnsi"/>
          <w:color w:val="000000"/>
          <w:shd w:val="clear" w:color="auto" w:fill="FFFFFF"/>
        </w:rPr>
        <w:t>. Οι απαιτήσεις και οι πόροι μπορούν να επηρεαστούν από τον οργανισμό, τον προϊστάμενο και τους εργαζομένους. Οι παρεμβάσεις που μπορούν να κάνουν οι οργανισμοί και οι προϊστάμενοι είναι πολύ σημαντικές, γιατί βελτιώνουν την κατάσταση για όλους τους εργαζομένους.</w:t>
      </w:r>
    </w:p>
    <w:p w14:paraId="2B6232FC">
      <w:pPr>
        <w:spacing w:after="0" w:line="240" w:lineRule="auto"/>
        <w:ind w:firstLine="567"/>
        <w:jc w:val="both"/>
        <w:rPr>
          <w:rFonts w:cstheme="minorHAnsi"/>
          <w:color w:val="000000"/>
          <w:shd w:val="clear" w:color="auto" w:fill="FFFFFF"/>
        </w:rPr>
      </w:pPr>
      <w:r>
        <w:rPr>
          <w:rFonts w:cstheme="minorHAnsi"/>
          <w:color w:val="000000"/>
          <w:shd w:val="clear" w:color="auto" w:fill="FFFFFF"/>
        </w:rPr>
        <w:t xml:space="preserve">Ωστόσο, κάθε άτομο είναι διαφορετικό και έχει μια μοναδική κατάσταση εργασίας και σπιτιού. Καθώς το κάθε άτομο γνωρίζει καλύτερα τις δικές του απαιτήσεις και πόρους, μπορεί να είναι καλύτερα σε θέση να τις ή τους βελτιώσει, εάν χρησιμοποιήσει τις κατάλληλες στρατηγικές. […] </w:t>
      </w:r>
    </w:p>
    <w:p w14:paraId="35406A38">
      <w:pPr>
        <w:spacing w:after="0" w:line="240" w:lineRule="auto"/>
        <w:jc w:val="both"/>
        <w:rPr>
          <w:rFonts w:cstheme="minorHAnsi"/>
          <w:color w:val="000000"/>
          <w:shd w:val="clear" w:color="auto" w:fill="FFFFFF"/>
        </w:rPr>
      </w:pPr>
    </w:p>
    <w:p w14:paraId="37F14DE3">
      <w:pPr>
        <w:spacing w:after="0" w:line="240" w:lineRule="auto"/>
        <w:jc w:val="both"/>
        <w:rPr>
          <w:rFonts w:cstheme="minorHAnsi"/>
          <w:b/>
        </w:rPr>
      </w:pPr>
      <w:r>
        <w:rPr>
          <w:rFonts w:cstheme="minorHAnsi"/>
          <w:b/>
        </w:rPr>
        <w:t xml:space="preserve">Κείμενο 3 </w:t>
      </w:r>
    </w:p>
    <w:p w14:paraId="52CE9EBE">
      <w:pPr>
        <w:spacing w:after="0" w:line="240" w:lineRule="auto"/>
        <w:jc w:val="center"/>
        <w:rPr>
          <w:rFonts w:cstheme="minorHAnsi"/>
          <w:b/>
        </w:rPr>
      </w:pPr>
      <w:r>
        <w:rPr>
          <w:rFonts w:cstheme="minorHAnsi"/>
          <w:b/>
        </w:rPr>
        <w:t>ΑΟΥΤΕΛ – ΑΟΥΤΟ ΕΛΕΚΤΡΙΚΑ</w:t>
      </w:r>
    </w:p>
    <w:p w14:paraId="7A75D7A5">
      <w:pPr>
        <w:spacing w:after="0" w:line="240" w:lineRule="auto"/>
        <w:jc w:val="both"/>
        <w:rPr>
          <w:rFonts w:cstheme="minorHAnsi"/>
          <w:i/>
          <w:sz w:val="20"/>
          <w:szCs w:val="20"/>
        </w:rPr>
      </w:pPr>
      <w:r>
        <w:rPr>
          <w:rFonts w:cstheme="minorHAnsi"/>
          <w:i/>
          <w:sz w:val="20"/>
          <w:szCs w:val="20"/>
        </w:rPr>
        <w:t xml:space="preserve">Το ακόλουθο απόσπασμα προέρχεται από το μυθιστόρημα του Δημήτρη Χατζή (1913-1981), </w:t>
      </w:r>
      <w:r>
        <w:rPr>
          <w:rFonts w:cstheme="minorHAnsi"/>
          <w:sz w:val="20"/>
          <w:szCs w:val="20"/>
        </w:rPr>
        <w:t>Το διπλό βιβλίο</w:t>
      </w:r>
      <w:r>
        <w:rPr>
          <w:rFonts w:cstheme="minorHAnsi"/>
          <w:i/>
          <w:sz w:val="20"/>
          <w:szCs w:val="20"/>
        </w:rPr>
        <w:t xml:space="preserve"> (δεύτερη έκδοση ξανακοιταγμένη, Αθήνα: «Κείμενα», 1977, σ. 27-28). </w:t>
      </w:r>
    </w:p>
    <w:p w14:paraId="4F41FD6E">
      <w:pPr>
        <w:spacing w:after="0" w:line="240" w:lineRule="auto"/>
        <w:jc w:val="both"/>
        <w:rPr>
          <w:rFonts w:cstheme="minorHAnsi"/>
        </w:rPr>
      </w:pPr>
    </w:p>
    <w:p w14:paraId="2BA084C4">
      <w:pPr>
        <w:spacing w:after="0" w:line="240" w:lineRule="auto"/>
        <w:ind w:firstLine="567"/>
        <w:jc w:val="both"/>
        <w:rPr>
          <w:rFonts w:cstheme="minorHAnsi"/>
        </w:rPr>
      </w:pPr>
      <w:r>
        <w:rPr>
          <w:rFonts w:cstheme="minorHAnsi"/>
        </w:rPr>
        <w:t>Αυτό είναι, λοιπόν, το ΑΟΥΤΕΛ.</w:t>
      </w:r>
      <w:r>
        <w:rPr>
          <w:rStyle w:val="12"/>
          <w:rFonts w:cstheme="minorHAnsi"/>
        </w:rPr>
        <w:footnoteReference w:id="115"/>
      </w:r>
      <w:r>
        <w:rPr>
          <w:rFonts w:cstheme="minorHAnsi"/>
        </w:rPr>
        <w:t xml:space="preserve"> Αυτός είμαι και γω μέσα σ’ αυτό. Τέσσερα χρόνια και πάω για το πέμπτο –και, βλέπεις, δεν ξέρω περισσότερα να σου πω. Σκέφτομαι μόνο πως δεν είναι κανένα πράμα παράξενο και που να γίνεται μονάχα με μένα –επειδής τυχαίνει κ’ είμαι και λίγο κουτός. Κι άλλους να ρωτήσεις, που δεν είναι, δε θα ξέρουν κι αυτοί να σου πουν περισσότερα. Θέλω να πω πως χιλιάδες και χιλιάδες άνθρωποι κάθε μέρα, σε χιλιάδες και χιλιάδες τέτοια μεγαθήρια, μπαίνουμε-βγαίνουμε και δουλειά δεν έχουμε μ’ αυτό που γίνεται μέσα, δουλειά δεν έχουμε με τους άλλους που βρίσκονται δίπλα μας. Όπως το ’πα κιόλας, μια τζαμαρία με χωρίζει απ’ όλα, τα μηχανήματα, την παραγωγή, το μηχανισμό της, το σύστημα. Όλα μέσα απ’ αυτήν την τζαμαρία τα βλέπω –όσα βλέπω. Και τα πρόσωπα που ’ναι γύρω μου, μέσ’ απ’ αυτήν τα βλέπω κι αυτά. Δεν την καλοβλέπω τη μορφή τους, είναι κάπως σα να μην έχουνε πρόσωπο. Οι άλλοι, λέω, από την άλλη μεριά της, δεν θα με βλέπουνε καν. </w:t>
      </w:r>
    </w:p>
    <w:p w14:paraId="3C6E7FD4">
      <w:pPr>
        <w:spacing w:after="0" w:line="240" w:lineRule="auto"/>
        <w:ind w:firstLine="567"/>
        <w:jc w:val="both"/>
        <w:rPr>
          <w:rFonts w:cstheme="minorHAnsi"/>
        </w:rPr>
      </w:pPr>
      <w:r>
        <w:rPr>
          <w:rFonts w:cstheme="minorHAnsi"/>
        </w:rPr>
        <w:t>Και λέω, λοιπόν, πως στο ξυλάδικο τότε του Βόλου τα ξέραμε όλοι μας όλα. Εξαιτίας εκεί το χαμηλό μας επίπεδο. Εδώ δεν ξέρουμε τίποτα –εξαιτίας βέβαια το ψηλό μας επίπεδο. Και ψηλό επίπεδο, λοιπόν, αυτό θα πει –να ξέρουμε μόνο την πληρωμή που θα πάρουμε- και τους άλλους που στέκονται γύρω μας να τους βλέπουμε σαν να μην έχουνε πρόσωπο. Έπρεπε να ’ρθω, τέσσερις χιλιάδες χιλιόμετρα από τη Σούρπη</w:t>
      </w:r>
      <w:r>
        <w:rPr>
          <w:rStyle w:val="12"/>
          <w:rFonts w:cstheme="minorHAnsi"/>
        </w:rPr>
        <w:footnoteReference w:id="116"/>
      </w:r>
      <w:r>
        <w:rPr>
          <w:rFonts w:cstheme="minorHAnsi"/>
        </w:rPr>
        <w:t xml:space="preserve"> ίσαμε δω, για να το μάθω. Να μάθω πως αυτός είναι ο δικός μας ο κόσμος, ο σημερινός ο κόσμος, που λένε. </w:t>
      </w:r>
    </w:p>
    <w:p w14:paraId="4D49B472">
      <w:pPr>
        <w:spacing w:after="0" w:line="240" w:lineRule="auto"/>
        <w:jc w:val="both"/>
        <w:rPr>
          <w:rFonts w:cstheme="minorHAnsi"/>
        </w:rPr>
      </w:pPr>
    </w:p>
    <w:p w14:paraId="1016930D">
      <w:pPr>
        <w:spacing w:after="0" w:line="240" w:lineRule="auto"/>
        <w:jc w:val="both"/>
        <w:rPr>
          <w:rFonts w:cstheme="minorHAnsi"/>
          <w:b/>
        </w:rPr>
      </w:pPr>
      <w:r>
        <w:rPr>
          <w:rFonts w:cstheme="minorHAnsi"/>
          <w:b/>
        </w:rPr>
        <w:t>ΘΕΜΑΤΑ</w:t>
      </w:r>
    </w:p>
    <w:p w14:paraId="4E679953">
      <w:pPr>
        <w:spacing w:after="0" w:line="240" w:lineRule="auto"/>
        <w:jc w:val="both"/>
        <w:rPr>
          <w:rFonts w:cstheme="minorHAnsi"/>
          <w:b/>
        </w:rPr>
      </w:pPr>
      <w:r>
        <w:rPr>
          <w:rFonts w:cstheme="minorHAnsi"/>
          <w:b/>
        </w:rPr>
        <w:t>ΘΕΜΑ 2 (μονάδες 35)</w:t>
      </w:r>
    </w:p>
    <w:p w14:paraId="1476D77B">
      <w:pPr>
        <w:spacing w:after="0" w:line="240" w:lineRule="auto"/>
        <w:jc w:val="both"/>
        <w:rPr>
          <w:rFonts w:cstheme="minorHAnsi"/>
          <w:b/>
        </w:rPr>
      </w:pPr>
    </w:p>
    <w:p w14:paraId="4E216C64">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 </w:t>
      </w:r>
    </w:p>
    <w:p w14:paraId="3411872D">
      <w:pPr>
        <w:spacing w:after="0" w:line="240" w:lineRule="auto"/>
        <w:jc w:val="both"/>
        <w:rPr>
          <w:rFonts w:cstheme="minorHAnsi"/>
          <w:b/>
        </w:rPr>
      </w:pPr>
      <w:r>
        <w:rPr>
          <w:rFonts w:cstheme="minorHAnsi"/>
        </w:rPr>
        <w:t xml:space="preserve">Πώς ορίζει η συντάκτρια του Κειμένου 2 τον όρο «επαγγελματική εξουθένωση» (μονάδες 5); Ποια απάντηση δίνει με το κείμενό της στο ερώτημα του τίτλου «Πώς μπορούμε να “τηλε-εργαζόμαστε” αποτελεσματικά»; Να την καταγράψεις σε μία παράγραφο 50-60 λέξεων (μονάδες 10). </w:t>
      </w:r>
    </w:p>
    <w:p w14:paraId="54A9E1C9">
      <w:pPr>
        <w:spacing w:after="0" w:line="240" w:lineRule="auto"/>
        <w:ind w:left="7200" w:firstLine="720"/>
        <w:jc w:val="both"/>
        <w:rPr>
          <w:rFonts w:cstheme="minorHAnsi"/>
          <w:b/>
        </w:rPr>
      </w:pPr>
      <w:r>
        <w:rPr>
          <w:rFonts w:cstheme="minorHAnsi"/>
          <w:b/>
        </w:rPr>
        <w:t>Μονάδες 15</w:t>
      </w:r>
    </w:p>
    <w:p w14:paraId="6675A54F">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606E3EAD">
      <w:pPr>
        <w:spacing w:after="0" w:line="240" w:lineRule="auto"/>
        <w:jc w:val="both"/>
      </w:pPr>
      <w:r>
        <w:rPr>
          <w:rFonts w:cstheme="minorHAnsi"/>
          <w:b/>
        </w:rPr>
        <w:t xml:space="preserve">α. </w:t>
      </w:r>
      <w:r>
        <w:rPr>
          <w:rFonts w:cstheme="minorHAnsi"/>
        </w:rPr>
        <w:t>Σ</w:t>
      </w:r>
      <w:r>
        <w:t xml:space="preserve">τις δύο τελευταίες περιόδους του Κειμένου 1 ο συγγραφέας επιλέγει το β΄ πληθυντικό πρόσωπο και επαναλαμβάνει το πρόθημα «τηλε». Να δικαιολογήσεις αυτές τις δύο επιλογές, με κριτήριο το θέμα του κειμένου και την πρόθεση του συγγραφέα (μονάδες 6).  </w:t>
      </w:r>
    </w:p>
    <w:p w14:paraId="3433B781">
      <w:pPr>
        <w:spacing w:after="0" w:line="240" w:lineRule="auto"/>
        <w:jc w:val="both"/>
      </w:pPr>
      <w:r>
        <w:rPr>
          <w:b/>
        </w:rPr>
        <w:t>β.</w:t>
      </w:r>
      <w:r>
        <w:t xml:space="preserve"> Στην πρώτη παράγραφο του Κειμένου 2 η συγγραφέας χρησιμοποιεί ασύνδετο σχήμα λόγου. Να το εντοπίσεις (μονάδες 2) και να εξηγήσεις ποιον επικοινωνιακό σκοπό υπηρετεί, κατά τη γνώμη σου (μονάδες 2). </w:t>
      </w:r>
    </w:p>
    <w:p w14:paraId="567B3BE3">
      <w:pPr>
        <w:spacing w:line="240" w:lineRule="auto"/>
        <w:jc w:val="right"/>
        <w:rPr>
          <w:rFonts w:cstheme="minorHAnsi"/>
          <w:b/>
        </w:rPr>
      </w:pPr>
      <w:r>
        <w:rPr>
          <w:rFonts w:cstheme="minorHAnsi"/>
          <w:b/>
        </w:rPr>
        <w:t xml:space="preserve">Μονάδες 10 </w:t>
      </w:r>
    </w:p>
    <w:p w14:paraId="59C8D229">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0CB2130B">
      <w:pPr>
        <w:spacing w:line="240" w:lineRule="auto"/>
        <w:jc w:val="left"/>
        <w:rPr>
          <w:rFonts w:cstheme="minorHAnsi"/>
          <w:b/>
        </w:rPr>
      </w:pPr>
      <w:r>
        <w:rPr>
          <w:rFonts w:cstheme="minorHAnsi"/>
        </w:rPr>
        <w:t xml:space="preserve">Με κριτήριο το ύφος λόγου να συγκρίνεις τα Κείμενα 1 και 2. Ποιο πιστεύεις ότι πετυχαίνει να προσελκύσει περισσότερο το ενδιαφέρον του αναγνώστη; Να εκθέσεις τεκμηριωμένα την άποψή σου με σχετικές κειμενικές αναφορές σε μία παράγραφο 110-130 λέξεων. </w:t>
      </w:r>
      <w:r>
        <w:rPr>
          <w:rFonts w:cstheme="minorHAnsi"/>
          <w:b/>
        </w:rPr>
        <w:t>Μονάδες 10</w:t>
      </w:r>
    </w:p>
    <w:p w14:paraId="01D1A5D1">
      <w:pPr>
        <w:spacing w:after="0" w:line="240" w:lineRule="auto"/>
        <w:jc w:val="both"/>
        <w:rPr>
          <w:rFonts w:cstheme="minorHAnsi"/>
          <w:b/>
        </w:rPr>
      </w:pPr>
      <w:r>
        <w:rPr>
          <w:rFonts w:cstheme="minorHAnsi"/>
          <w:b/>
        </w:rPr>
        <w:t>ΘΕΜΑ 3 (μονάδες 15)</w:t>
      </w:r>
    </w:p>
    <w:p w14:paraId="48C91D3F">
      <w:pPr>
        <w:spacing w:after="0" w:line="240" w:lineRule="auto"/>
        <w:jc w:val="both"/>
      </w:pPr>
      <w:r>
        <w:t xml:space="preserve">Να ερμηνεύσεις τη συναισθηματική στάση του αφηγητή απέναντι στον χώρο και στη φύση της εργασίας του στο Κείμενο 3, αξιοποιώντας τρεις κειμενικούς δείκτες. Πιστεύεις ότι είναι δικαιολογημένη ή όχι και γιατί; Να απαντήσεις σ’ ένα κείμενο 150-200 λέξεων. </w:t>
      </w:r>
    </w:p>
    <w:p w14:paraId="549FA25D">
      <w:pPr>
        <w:spacing w:after="0" w:line="240" w:lineRule="auto"/>
        <w:jc w:val="right"/>
        <w:rPr>
          <w:b/>
        </w:rPr>
      </w:pPr>
      <w:r>
        <w:rPr>
          <w:b/>
        </w:rPr>
        <w:t>Μονάδες 15</w:t>
      </w:r>
    </w:p>
    <w:p w14:paraId="20C664EB">
      <w:pPr>
        <w:spacing w:after="0" w:line="240" w:lineRule="auto"/>
        <w:jc w:val="center"/>
        <w:rPr>
          <w:rFonts w:cstheme="minorHAnsi"/>
          <w:b/>
        </w:rPr>
      </w:pPr>
      <w:r>
        <w:rPr>
          <w:rFonts w:cstheme="minorHAnsi"/>
          <w:b/>
        </w:rPr>
        <w:t>ΕΝΔΕΙΚΤΙΚΕΣ ΑΠΑΝΤΗΣΕΙΣ</w:t>
      </w:r>
    </w:p>
    <w:p w14:paraId="1899898E">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i/>
        </w:rPr>
        <w:t>Κάθε άλλη απάντηση, κατάλληλα τεκμηριωμένη, θεωρείται αποδεκτή)</w:t>
      </w:r>
    </w:p>
    <w:p w14:paraId="4FDC7B06">
      <w:pPr>
        <w:spacing w:after="0" w:line="240" w:lineRule="auto"/>
        <w:rPr>
          <w:rFonts w:cstheme="minorHAnsi"/>
        </w:rPr>
      </w:pPr>
    </w:p>
    <w:p w14:paraId="1590931F">
      <w:pPr>
        <w:spacing w:after="0" w:line="240" w:lineRule="auto"/>
        <w:jc w:val="both"/>
        <w:rPr>
          <w:rFonts w:cstheme="minorHAnsi"/>
          <w:b/>
        </w:rPr>
      </w:pPr>
      <w:r>
        <w:rPr>
          <w:rFonts w:cstheme="minorHAnsi"/>
          <w:b/>
        </w:rPr>
        <w:t>ΘΕΜΑ 2 (μονάδες 35)</w:t>
      </w:r>
    </w:p>
    <w:p w14:paraId="5316ED6C">
      <w:pPr>
        <w:spacing w:after="0" w:line="240" w:lineRule="auto"/>
        <w:jc w:val="both"/>
        <w:rPr>
          <w:rFonts w:cstheme="minorHAnsi"/>
          <w:b/>
        </w:rPr>
      </w:pPr>
    </w:p>
    <w:p w14:paraId="10E0E3F4">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5B7C1022">
      <w:pPr>
        <w:pStyle w:val="21"/>
        <w:numPr>
          <w:ilvl w:val="0"/>
          <w:numId w:val="168"/>
        </w:numPr>
        <w:spacing w:line="240" w:lineRule="auto"/>
        <w:jc w:val="both"/>
      </w:pPr>
      <w:r>
        <w:t xml:space="preserve">Επαγγελματική εξουθένωση είναι, σύμφωνα με τη συντάκτρια του Κειμένου 2, η εργασιακή κόπωση που προκαλείται, όταν οι απαιτήσεις του επαγγέλματος είναι υψηλές και, παράλληλα, ο σωματικός και ψυχικός κόπος του εργαζομένου αυξημένος. </w:t>
      </w:r>
    </w:p>
    <w:p w14:paraId="5BBE042C">
      <w:pPr>
        <w:pStyle w:val="21"/>
        <w:numPr>
          <w:ilvl w:val="0"/>
          <w:numId w:val="168"/>
        </w:numPr>
        <w:spacing w:after="0" w:line="240" w:lineRule="auto"/>
        <w:jc w:val="both"/>
      </w:pPr>
      <w:r>
        <w:t xml:space="preserve">Η συγγραφέας υποστηρίζει ότι θα κατορθώσουμε να «τηλε-εργαζόμαστε» αποτελεσματικά, όταν θα μπορέσουμε να εξαλείψουμε την επαγγελματική εξουθένωση, εκπληρώνοντας –μέσω της αξιοποίησης των προσφορότερων στρατηγικών- τις επαγγελματικές απαιτήσεις με όσο το δυνατόν μικρότερο κόπο. </w:t>
      </w:r>
    </w:p>
    <w:p w14:paraId="667D6C6F">
      <w:pPr>
        <w:spacing w:after="0" w:line="240" w:lineRule="auto"/>
        <w:jc w:val="both"/>
        <w:rPr>
          <w:b/>
        </w:rPr>
      </w:pPr>
    </w:p>
    <w:p w14:paraId="58BE7DA3">
      <w:pPr>
        <w:spacing w:after="0" w:line="240" w:lineRule="auto"/>
        <w:jc w:val="both"/>
        <w:rPr>
          <w:b/>
        </w:rPr>
      </w:pPr>
      <w:r>
        <w:rPr>
          <w:b/>
        </w:rPr>
        <w:t>Ερώτημα 2</w:t>
      </w:r>
      <w:r>
        <w:rPr>
          <w:b/>
          <w:vertAlign w:val="superscript"/>
        </w:rPr>
        <w:t>ο</w:t>
      </w:r>
      <w:r>
        <w:rPr>
          <w:b/>
        </w:rPr>
        <w:t xml:space="preserve"> (μονάδες 10) </w:t>
      </w:r>
    </w:p>
    <w:p w14:paraId="4B61E5B5">
      <w:pPr>
        <w:spacing w:after="0" w:line="240" w:lineRule="auto"/>
        <w:jc w:val="both"/>
      </w:pPr>
      <w:r>
        <w:rPr>
          <w:b/>
        </w:rPr>
        <w:t>α.</w:t>
      </w:r>
      <w:r>
        <w:t xml:space="preserve"> Στις δύο τελευταίες περιόδους του Κειμένου 1 ο συγγραφέας επαναλαμβάνει πέντε φορές το πρόθημα «τηλε-», που σημαίνει μακριά, παρουσιάζοντας εμφατικά τις εκφάνσεις του θέματός του, δηλαδή της εξ αποστάσεως εργασίας (στην οποία εμπεριέχονται τόσο η εξ αποστάσεως εκπαίδευση, από την πλευρά των εκπαιδευτών αλλά και των εκπαιδευομένων, όσο και οι εξ αποστάσεως συνεδριάσεις). Ταυτόχρονα, χρησιμοποιεί πέντε φορές το β΄ πληθυντικό πρόσωπο, απευθυνόμενος στους αναγνώστες του, με σκοπό να επικοινωνήσει μαζί τους και να τους κινητοποιήσει διανοητικά, εμπλέκοντάς τους με άμεσο τρόπο στο θέμα του και ζητώντας τους τη γνώμη τους γι’ αυτό. Έτσι, επιδιώκει να αναρτήσουν οι αναγνώστες τα σχόλιά τους στο ιστολόγιό του, καθιστώντας το, μέσω του κειμένου του, έναν διαδικτυακό χώρο ουσιαστικής επικοινωνίας. </w:t>
      </w:r>
    </w:p>
    <w:p w14:paraId="4D732CFE">
      <w:pPr>
        <w:spacing w:after="0" w:line="240" w:lineRule="auto"/>
        <w:jc w:val="both"/>
      </w:pPr>
      <w:r>
        <w:rPr>
          <w:b/>
        </w:rPr>
        <w:t xml:space="preserve">β. </w:t>
      </w:r>
      <w:r>
        <w:t>Στην πρώτη περίοδο του Κειμένου 2 η συγγραφέας χρησιμοποιεί ασύνδετο σχήμα λόγου («</w:t>
      </w:r>
      <w:r>
        <w:rPr>
          <w:rFonts w:cstheme="minorHAnsi"/>
          <w:color w:val="000000"/>
          <w:shd w:val="clear" w:color="auto" w:fill="FFFFFF"/>
        </w:rPr>
        <w:t>όπως θολά-ασαφή όρια … για την τήρηση των κανονισμών</w:t>
      </w:r>
      <w:r>
        <w:t xml:space="preserve">»), καθώς παραθέτει ομοειδείς όρους που χωρίζονται μεταξύ τους με κόμμα. Με αυτόν τον τρόπο δίνει ταχύ ρυθμό και ζωηρότητα στον λόγο της και αναφέρει με ένταση τις πολλαπλές και πολυδιάστατες προκλήσεις της τηλεργασίας. </w:t>
      </w:r>
    </w:p>
    <w:p w14:paraId="175849A0">
      <w:pPr>
        <w:spacing w:after="0" w:line="240" w:lineRule="auto"/>
        <w:jc w:val="both"/>
      </w:pPr>
    </w:p>
    <w:p w14:paraId="1358CD9B">
      <w:pPr>
        <w:spacing w:after="0" w:line="240" w:lineRule="auto"/>
        <w:jc w:val="both"/>
        <w:rPr>
          <w:b/>
        </w:rPr>
      </w:pPr>
      <w:r>
        <w:rPr>
          <w:b/>
        </w:rPr>
        <w:t>Ερώτημα 3</w:t>
      </w:r>
      <w:r>
        <w:rPr>
          <w:b/>
          <w:vertAlign w:val="superscript"/>
        </w:rPr>
        <w:t>ο</w:t>
      </w:r>
      <w:r>
        <w:rPr>
          <w:b/>
        </w:rPr>
        <w:t xml:space="preserve"> (μονάδες 10) </w:t>
      </w:r>
    </w:p>
    <w:p w14:paraId="773584A3">
      <w:pPr>
        <w:spacing w:after="0" w:line="240" w:lineRule="auto"/>
        <w:jc w:val="both"/>
        <w:rPr>
          <w:u w:val="single"/>
        </w:rPr>
      </w:pPr>
      <w:r>
        <w:rPr>
          <w:u w:val="single"/>
        </w:rPr>
        <w:t xml:space="preserve">Ενδεικτικοί άξονες της απάντησης: </w:t>
      </w:r>
    </w:p>
    <w:p w14:paraId="00FE0126">
      <w:pPr>
        <w:pStyle w:val="21"/>
        <w:numPr>
          <w:ilvl w:val="0"/>
          <w:numId w:val="169"/>
        </w:numPr>
        <w:spacing w:after="0" w:line="240" w:lineRule="auto"/>
        <w:jc w:val="both"/>
        <w:rPr>
          <w:b/>
        </w:rPr>
      </w:pPr>
      <w:r>
        <w:t>Στο Κείμενο 1 το ύφος είναι ανεπίσημο και απλό (στην τελευταία παράγραφο, οικείο). Ο συγγραφέας χρησιμοποιεί συχνά το α΄ ενικό πρόσωπο («τηλεργάζομαι», «πηγαίνω», «μένω», «εννοώ»), το απλό-καθημερινό λεξιλόγιο («πηγαίνω στο γραφείο», «μένω στο σπίτι», «από κάμποσες απόψεις»), τον μικροπερίοδο λόγο (π.χ. στην 1</w:t>
      </w:r>
      <w:r>
        <w:rPr>
          <w:vertAlign w:val="superscript"/>
        </w:rPr>
        <w:t>η</w:t>
      </w:r>
      <w:r>
        <w:t>, στη 2</w:t>
      </w:r>
      <w:r>
        <w:rPr>
          <w:vertAlign w:val="superscript"/>
        </w:rPr>
        <w:t>η</w:t>
      </w:r>
      <w:r>
        <w:t xml:space="preserve"> και στην τελευταία παράγραφο). Η επικοινωνιακή περίσταση είναι ανεπίσημη (άρθρο που έχει αναρτηθεί σε προσωπικό ιστολόγιο) και έντονο το στοιχείο της προσωπικής κατάθεσης. </w:t>
      </w:r>
    </w:p>
    <w:p w14:paraId="576FBE5D">
      <w:pPr>
        <w:pStyle w:val="21"/>
        <w:numPr>
          <w:ilvl w:val="0"/>
          <w:numId w:val="169"/>
        </w:numPr>
        <w:spacing w:after="0" w:line="240" w:lineRule="auto"/>
        <w:jc w:val="both"/>
        <w:rPr>
          <w:b/>
        </w:rPr>
      </w:pPr>
      <w:r>
        <w:t>Αντίθετα, στο Κείμενο 2 το ύφος είναι επίσημο και επιστημονικό-ακαδημαϊκό. Η συγγραφέας χρησιμοποιεί το γ΄ πρόσωπο (με εξαίρεση τον τίτλο), επεξεργασμένο και ειδικό λεξιλόγιο («φόρτος εργασίας», «αυτονομία», «ανθεκτικότητα», «υψηλές απαιτήσεις», «χαμηλοί πόροι», «επαγγελματική εξουθένωση»), αναφορική λειτουργία της γλώσσας, υποτακτική σύνταξη και διαδοχική υπόταξη (π.χ. «</w:t>
      </w:r>
      <w:r>
        <w:rPr>
          <w:rFonts w:cstheme="minorHAnsi"/>
          <w:color w:val="000000"/>
          <w:shd w:val="clear" w:color="auto" w:fill="FFFFFF"/>
        </w:rPr>
        <w:t>Η υπόθεση είναι ότι … πόρους τους</w:t>
      </w:r>
      <w:r>
        <w:t xml:space="preserve">»). Απευθύνεται στη λογική των αναγνωστών της, με σκοπό να παρουσιάσει τους τρόπους της αποτελεσματικής τηλεργασίας σε μια απολύτως τυπική περίσταση επικοινωνίας, καθώς το κείμενό της είναι επιστημονικό άρθρο. </w:t>
      </w:r>
    </w:p>
    <w:p w14:paraId="5E3F60BF">
      <w:pPr>
        <w:pStyle w:val="21"/>
        <w:numPr>
          <w:ilvl w:val="0"/>
          <w:numId w:val="169"/>
        </w:numPr>
        <w:spacing w:after="0" w:line="240" w:lineRule="auto"/>
        <w:jc w:val="both"/>
      </w:pPr>
      <w:r>
        <w:t xml:space="preserve">Το Κείμενο 1 πετυχαίνει να προσεγγίσει περισσότερο το ενδιαφέρον του αναγνώστη λόγω του απλού ύφους και της αμεσότητάς του. Πρέπει, βέβαια, να επισημανθεί ότι το Κείμενο 1 απευθύνεται στο ευρύ κοινό, ενώ το Κείμενο 2 σ’ ένα πιο περιορισμένο, καλλιεργημένο κοινό. </w:t>
      </w:r>
    </w:p>
    <w:p w14:paraId="15084EE9">
      <w:pPr>
        <w:spacing w:after="0" w:line="240" w:lineRule="auto"/>
        <w:jc w:val="both"/>
      </w:pPr>
    </w:p>
    <w:p w14:paraId="45C50B9A">
      <w:pPr>
        <w:spacing w:after="0" w:line="240" w:lineRule="auto"/>
        <w:jc w:val="both"/>
        <w:rPr>
          <w:rFonts w:cstheme="minorHAnsi"/>
          <w:b/>
        </w:rPr>
      </w:pPr>
      <w:r>
        <w:rPr>
          <w:rFonts w:cstheme="minorHAnsi"/>
          <w:b/>
        </w:rPr>
        <w:t>ΘΕΜΑ 3 (μονάδες 15)</w:t>
      </w:r>
    </w:p>
    <w:p w14:paraId="7754D091">
      <w:pPr>
        <w:spacing w:after="0" w:line="240" w:lineRule="auto"/>
        <w:jc w:val="both"/>
      </w:pPr>
      <w:r>
        <w:rPr>
          <w:u w:val="single"/>
        </w:rPr>
        <w:t>Ενδεικτικοί άξονες της απάντησης</w:t>
      </w:r>
      <w:r>
        <w:t xml:space="preserve">: </w:t>
      </w:r>
    </w:p>
    <w:p w14:paraId="7367E162">
      <w:pPr>
        <w:pStyle w:val="21"/>
        <w:numPr>
          <w:ilvl w:val="0"/>
          <w:numId w:val="37"/>
        </w:numPr>
        <w:spacing w:after="0" w:line="240" w:lineRule="auto"/>
        <w:jc w:val="both"/>
      </w:pPr>
      <w:r>
        <w:t>Ο αφηγητής νιώθει αποξενωμένος από τον χώρο και τη φύση της εργασίας του. Με έναν λόγο άμεσο, ευθύ και έντονα προφορικό («που να γίνεται μονάχα με μένα», «επειδής τυχαίνει»), δηλωτικό της ταπεινής κοινωνικής του προέλευσης, εξομολογείται σε α΄ ενικό πρόσωπο την εργασιακή αλλοτρίωση που βιώνει. Εργάζεται σε ένα γερμανικό εργοστάσιο-μεγαθήριο, αλλά δεν γνωρίζει ουσιαστικά ούτε το αντικείμενο της δουλειάς του ούτε τους συν-εργάτες του: η επανάληψη της πρότασης «</w:t>
      </w:r>
      <w:r>
        <w:rPr>
          <w:rFonts w:cstheme="minorHAnsi"/>
        </w:rPr>
        <w:t>δουλειά δεν έχουμε</w:t>
      </w:r>
      <w:r>
        <w:t>» υπογραμμίζει εμφατικά, μέσω της λανθάνουσας εναντίωσης, αυτή την αναπάντεχη και παράδοξη άγνοια. Βρίσκεται σε απόσταση αναπνοής από τα μηχανήματα, τους ανθρώπους, την παραγωγή, αλλά ουσιαστικά και ψυχικά είναι μόνος του, καθώς το όλο σύστημα στο οποίο εργάζεται είναι απρόσωπο και απάνθρωπο. Η αντίθεση που δημιουργείται ανάμεσα στο επαναλαμβανόμενο ρήμα «βλέπω» και στην άρνησή του («</w:t>
      </w:r>
      <w:r>
        <w:rPr>
          <w:rFonts w:cstheme="minorHAnsi"/>
        </w:rPr>
        <w:t>Δεν την καλοβλέπω τη μορφή τους</w:t>
      </w:r>
      <w:r>
        <w:t>», «</w:t>
      </w:r>
      <w:r>
        <w:rPr>
          <w:rFonts w:cstheme="minorHAnsi"/>
        </w:rPr>
        <w:t>δεν θα με βλέπουνε καν</w:t>
      </w:r>
      <w:r>
        <w:t xml:space="preserve">») τονίζει την απομόνωση και τη μοναξιά του. Ο σύγχρονος ευρωπαϊκός, αλλοτριωμένος κόσμος της εργασίας του, με το υποτιθέμενο υψηλό του επίπεδο, αντιπαρατίθεται ειρωνικά στο «ξυλάδικο του Βόλου», όπου η εργασία και η συν-εργασία είχε ανθρώπινο πρόσωπο, παρά το υποτιθέμενο χαμηλό της επίπεδο. Η πληρωμή, όμως, υπαρκτή στο γερμανικό μεγαθήριο, αλλά ανύπαρκτη στο ελληνικό ξυλάδικο είναι τελικά αυτή που υποσκελίζει τα πάντα και κάνει ανεκτή την αλλοτρίωση που υφίσταται ο αφηγητής. </w:t>
      </w:r>
    </w:p>
    <w:p w14:paraId="540CFDD8">
      <w:pPr>
        <w:pStyle w:val="21"/>
        <w:numPr>
          <w:ilvl w:val="0"/>
          <w:numId w:val="37"/>
        </w:numPr>
        <w:spacing w:after="0" w:line="240" w:lineRule="auto"/>
        <w:jc w:val="both"/>
        <w:rPr>
          <w:i/>
        </w:rPr>
      </w:pPr>
      <w:r>
        <w:rPr>
          <w:i/>
        </w:rPr>
        <w:t xml:space="preserve">Ο μαθητής/η μαθήτρια διατυπώνει ελεύθερα την άποψή του για τη συναισθηματική στάση του αφηγητή, ανάλογα με τον παραστατικό του/της κύκλο και τις προσλαμβάνουσες που έχει. </w:t>
      </w:r>
      <w:r>
        <w:rPr>
          <w:i/>
          <w:iCs/>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08088B76">
      <w:pPr>
        <w:jc w:val="left"/>
        <w:rPr>
          <w:b/>
        </w:rPr>
      </w:pPr>
    </w:p>
    <w:p w14:paraId="4A290473">
      <w:pPr>
        <w:jc w:val="left"/>
        <w:rPr>
          <w:b/>
        </w:rPr>
        <w:sectPr>
          <w:pgSz w:w="12240" w:h="15840"/>
          <w:pgMar w:top="720" w:right="720" w:bottom="720" w:left="720" w:header="720" w:footer="720" w:gutter="0"/>
          <w:cols w:space="720" w:num="1"/>
          <w:docGrid w:linePitch="360" w:charSpace="0"/>
        </w:sectPr>
      </w:pPr>
    </w:p>
    <w:p w14:paraId="2D62B532">
      <w:pPr>
        <w:spacing w:line="240" w:lineRule="auto"/>
        <w:rPr>
          <w:rFonts w:cstheme="minorHAnsi"/>
          <w:b/>
        </w:rPr>
      </w:pPr>
    </w:p>
    <w:p w14:paraId="41F06468">
      <w:pPr>
        <w:spacing w:line="240" w:lineRule="auto"/>
        <w:rPr>
          <w:rFonts w:cstheme="minorHAnsi"/>
          <w:b/>
        </w:rPr>
      </w:pPr>
    </w:p>
    <w:p w14:paraId="1C52316F">
      <w:pPr>
        <w:spacing w:line="240" w:lineRule="auto"/>
        <w:rPr>
          <w:rFonts w:cstheme="minorHAnsi"/>
          <w:b/>
        </w:rPr>
      </w:pPr>
    </w:p>
    <w:p w14:paraId="58C64B50">
      <w:pPr>
        <w:spacing w:line="240" w:lineRule="auto"/>
        <w:rPr>
          <w:rFonts w:cstheme="minorHAnsi"/>
          <w:b/>
        </w:rPr>
      </w:pPr>
    </w:p>
    <w:p w14:paraId="53B7781B">
      <w:pPr>
        <w:spacing w:line="240" w:lineRule="auto"/>
        <w:rPr>
          <w:rFonts w:cstheme="minorHAnsi"/>
          <w:b/>
        </w:rPr>
      </w:pPr>
    </w:p>
    <w:p w14:paraId="30DB4C24">
      <w:pPr>
        <w:spacing w:line="240" w:lineRule="auto"/>
        <w:rPr>
          <w:rFonts w:cstheme="minorHAnsi"/>
          <w:b/>
        </w:rPr>
      </w:pPr>
    </w:p>
    <w:p w14:paraId="49A30E8F">
      <w:pPr>
        <w:spacing w:line="240" w:lineRule="auto"/>
        <w:rPr>
          <w:rFonts w:cstheme="minorHAnsi"/>
          <w:b/>
        </w:rPr>
      </w:pPr>
    </w:p>
    <w:p w14:paraId="043BDE4D">
      <w:pPr>
        <w:spacing w:line="240" w:lineRule="auto"/>
        <w:rPr>
          <w:rFonts w:cstheme="minorHAnsi"/>
          <w:b/>
        </w:rPr>
      </w:pPr>
    </w:p>
    <w:p w14:paraId="67D7FAC2">
      <w:pPr>
        <w:spacing w:line="240" w:lineRule="auto"/>
        <w:rPr>
          <w:rFonts w:cstheme="minorHAnsi"/>
          <w:b/>
        </w:rPr>
      </w:pPr>
    </w:p>
    <w:p w14:paraId="26B7CA83">
      <w:pPr>
        <w:spacing w:line="240" w:lineRule="auto"/>
        <w:rPr>
          <w:rFonts w:cstheme="minorHAnsi"/>
          <w:b/>
        </w:rPr>
      </w:pPr>
    </w:p>
    <w:p w14:paraId="4D041F8F">
      <w:pPr>
        <w:spacing w:line="240" w:lineRule="auto"/>
        <w:rPr>
          <w:rFonts w:cstheme="minorHAnsi"/>
          <w:b/>
        </w:rPr>
      </w:pPr>
    </w:p>
    <w:p w14:paraId="7BF896A3">
      <w:pPr>
        <w:spacing w:line="240" w:lineRule="auto"/>
        <w:rPr>
          <w:rFonts w:cstheme="minorHAnsi"/>
          <w:b/>
        </w:rPr>
      </w:pPr>
    </w:p>
    <w:p w14:paraId="0CD23F3F">
      <w:pPr>
        <w:spacing w:line="240" w:lineRule="auto"/>
        <w:rPr>
          <w:rFonts w:cstheme="minorHAnsi"/>
          <w:b/>
        </w:rPr>
      </w:pPr>
    </w:p>
    <w:p w14:paraId="51CF5795">
      <w:pPr>
        <w:spacing w:line="240" w:lineRule="auto"/>
        <w:rPr>
          <w:rFonts w:cstheme="minorHAnsi"/>
          <w:b/>
        </w:rPr>
      </w:pPr>
      <w:r>
        <w:rPr>
          <w:sz w:val="20"/>
        </w:rPr>
        <mc:AlternateContent>
          <mc:Choice Requires="wps">
            <w:drawing>
              <wp:anchor distT="0" distB="0" distL="114300" distR="114300" simplePos="0" relativeHeight="251694080" behindDoc="0" locked="0" layoutInCell="1" allowOverlap="1">
                <wp:simplePos x="0" y="0"/>
                <wp:positionH relativeFrom="column">
                  <wp:posOffset>613410</wp:posOffset>
                </wp:positionH>
                <wp:positionV relativeFrom="paragraph">
                  <wp:posOffset>-1491615</wp:posOffset>
                </wp:positionV>
                <wp:extent cx="5792470" cy="8401685"/>
                <wp:effectExtent l="12700" t="12700" r="24130" b="24765"/>
                <wp:wrapNone/>
                <wp:docPr id="21" name="Rectangles 21"/>
                <wp:cNvGraphicFramePr/>
                <a:graphic xmlns:a="http://schemas.openxmlformats.org/drawingml/2006/main">
                  <a:graphicData uri="http://schemas.microsoft.com/office/word/2010/wordprocessingShape">
                    <wps:wsp>
                      <wps:cNvSpPr/>
                      <wps:spPr>
                        <a:xfrm>
                          <a:off x="0" y="0"/>
                          <a:ext cx="5792470" cy="8401685"/>
                        </a:xfrm>
                        <a:prstGeom prst="rect">
                          <a:avLst/>
                        </a:prstGeom>
                      </wps:spPr>
                      <wps:style>
                        <a:lnRef idx="2">
                          <a:schemeClr val="accent1"/>
                        </a:lnRef>
                        <a:fillRef idx="0">
                          <a:srgbClr val="FFFFFF"/>
                        </a:fillRef>
                        <a:effectRef idx="0">
                          <a:srgbClr val="FFFFFF"/>
                        </a:effectRef>
                        <a:fontRef idx="minor">
                          <a:schemeClr val="tx1"/>
                        </a:fontRef>
                      </wps:style>
                      <wps:txbx>
                        <w:txbxContent>
                          <w:p w14:paraId="2CFCB9CC">
                            <w:pPr>
                              <w:spacing w:line="480" w:lineRule="auto"/>
                              <w:jc w:val="both"/>
                              <w:rPr>
                                <w:rFonts w:hint="default"/>
                                <w:b/>
                                <w:bCs/>
                                <w:sz w:val="36"/>
                                <w:szCs w:val="36"/>
                                <w:lang w:val="el-GR"/>
                              </w:rPr>
                            </w:pPr>
                            <w:r>
                              <w:rPr>
                                <w:rFonts w:hint="default"/>
                                <w:b/>
                                <w:bCs/>
                                <w:sz w:val="36"/>
                                <w:szCs w:val="36"/>
                                <w:lang w:val="el-GR"/>
                              </w:rPr>
                              <w:t>Δικαιώματα Ζώων</w:t>
                            </w:r>
                          </w:p>
                          <w:p w14:paraId="0DB771AA">
                            <w:pPr>
                              <w:spacing w:line="480" w:lineRule="auto"/>
                              <w:jc w:val="both"/>
                              <w:rPr>
                                <w:rFonts w:hint="default"/>
                                <w:b/>
                                <w:bCs/>
                                <w:sz w:val="36"/>
                                <w:szCs w:val="36"/>
                                <w:lang w:val="el-GR"/>
                              </w:rPr>
                            </w:pPr>
                            <w:r>
                              <w:rPr>
                                <w:b/>
                                <w:bCs/>
                                <w:sz w:val="36"/>
                                <w:szCs w:val="36"/>
                                <w:lang w:val="el-GR"/>
                              </w:rPr>
                              <w:t>Αειφορία</w:t>
                            </w:r>
                            <w:r>
                              <w:rPr>
                                <w:rFonts w:hint="default"/>
                                <w:b/>
                                <w:bCs/>
                                <w:sz w:val="36"/>
                                <w:szCs w:val="36"/>
                                <w:lang w:val="el-GR"/>
                              </w:rPr>
                              <w:t xml:space="preserve"> - Περιβάλλον - Οικοσύστημα</w:t>
                            </w:r>
                          </w:p>
                          <w:p w14:paraId="0929EC42">
                            <w:pPr>
                              <w:spacing w:line="480" w:lineRule="auto"/>
                              <w:jc w:val="both"/>
                              <w:rPr>
                                <w:rFonts w:hint="default"/>
                                <w:b/>
                                <w:bCs/>
                                <w:sz w:val="36"/>
                                <w:szCs w:val="36"/>
                                <w:lang w:val="el-GR"/>
                              </w:rPr>
                            </w:pPr>
                            <w:r>
                              <w:rPr>
                                <w:rFonts w:hint="default"/>
                                <w:b/>
                                <w:bCs/>
                                <w:sz w:val="36"/>
                                <w:szCs w:val="36"/>
                                <w:lang w:val="el-GR"/>
                              </w:rPr>
                              <w:t>Η αξία της αμφιβολίας</w:t>
                            </w:r>
                          </w:p>
                          <w:p w14:paraId="13E40E67">
                            <w:pPr>
                              <w:spacing w:line="480" w:lineRule="auto"/>
                              <w:jc w:val="both"/>
                              <w:rPr>
                                <w:rFonts w:hint="default"/>
                                <w:b/>
                                <w:bCs/>
                                <w:sz w:val="36"/>
                                <w:szCs w:val="36"/>
                                <w:lang w:val="el-GR"/>
                              </w:rPr>
                            </w:pPr>
                            <w:r>
                              <w:rPr>
                                <w:rFonts w:hint="default"/>
                                <w:b/>
                                <w:bCs/>
                                <w:sz w:val="36"/>
                                <w:szCs w:val="36"/>
                                <w:lang w:val="el-GR"/>
                              </w:rPr>
                              <w:t>Δημοκρατία</w:t>
                            </w:r>
                          </w:p>
                          <w:p w14:paraId="703F8837">
                            <w:pPr>
                              <w:spacing w:line="480" w:lineRule="auto"/>
                              <w:jc w:val="both"/>
                              <w:rPr>
                                <w:rFonts w:hint="default"/>
                                <w:b/>
                                <w:bCs/>
                                <w:sz w:val="36"/>
                                <w:szCs w:val="36"/>
                                <w:lang w:val="el-GR"/>
                              </w:rPr>
                            </w:pPr>
                            <w:r>
                              <w:rPr>
                                <w:rFonts w:hint="default"/>
                                <w:b/>
                                <w:bCs/>
                                <w:sz w:val="36"/>
                                <w:szCs w:val="36"/>
                                <w:lang w:val="el-GR"/>
                              </w:rPr>
                              <w:t>Παγκοσμιοπόιηση</w:t>
                            </w:r>
                          </w:p>
                          <w:p w14:paraId="5A093980">
                            <w:pPr>
                              <w:spacing w:line="480" w:lineRule="auto"/>
                              <w:jc w:val="both"/>
                              <w:rPr>
                                <w:rFonts w:hint="default"/>
                                <w:b/>
                                <w:bCs/>
                                <w:sz w:val="36"/>
                                <w:szCs w:val="36"/>
                                <w:lang w:val="el-GR"/>
                              </w:rPr>
                            </w:pPr>
                            <w:r>
                              <w:rPr>
                                <w:rFonts w:hint="default"/>
                                <w:b/>
                                <w:bCs/>
                                <w:sz w:val="36"/>
                                <w:szCs w:val="36"/>
                                <w:lang w:val="el-GR"/>
                              </w:rPr>
                              <w:t>Ευρωπαική Ένωση</w:t>
                            </w:r>
                          </w:p>
                          <w:p w14:paraId="5912C970">
                            <w:pPr>
                              <w:spacing w:line="480" w:lineRule="auto"/>
                              <w:jc w:val="both"/>
                              <w:rPr>
                                <w:rFonts w:hint="default"/>
                                <w:b/>
                                <w:bCs/>
                                <w:sz w:val="36"/>
                                <w:szCs w:val="36"/>
                                <w:lang w:val="el-GR"/>
                              </w:rPr>
                            </w:pPr>
                            <w:r>
                              <w:rPr>
                                <w:rFonts w:hint="default"/>
                                <w:b/>
                                <w:bCs/>
                                <w:sz w:val="36"/>
                                <w:szCs w:val="36"/>
                                <w:lang w:val="el-GR"/>
                              </w:rPr>
                              <w:t>Πατριωτισμός</w:t>
                            </w:r>
                          </w:p>
                          <w:p w14:paraId="3296A193">
                            <w:pPr>
                              <w:spacing w:line="480" w:lineRule="auto"/>
                              <w:jc w:val="both"/>
                              <w:rPr>
                                <w:rFonts w:hint="default"/>
                                <w:b/>
                                <w:bCs/>
                                <w:sz w:val="36"/>
                                <w:szCs w:val="36"/>
                                <w:lang w:val="el-GR"/>
                              </w:rPr>
                            </w:pPr>
                            <w:r>
                              <w:rPr>
                                <w:rFonts w:hint="default"/>
                                <w:b/>
                                <w:bCs/>
                                <w:sz w:val="36"/>
                                <w:szCs w:val="36"/>
                                <w:lang w:val="el-GR"/>
                              </w:rPr>
                              <w:t>Πατριωτισμός και Σχολείο</w:t>
                            </w:r>
                          </w:p>
                          <w:p w14:paraId="702EC13E">
                            <w:pPr>
                              <w:spacing w:line="480" w:lineRule="auto"/>
                              <w:jc w:val="both"/>
                              <w:rPr>
                                <w:rFonts w:hint="default"/>
                                <w:b/>
                                <w:bCs/>
                                <w:sz w:val="36"/>
                                <w:szCs w:val="36"/>
                                <w:lang w:val="el-GR"/>
                              </w:rPr>
                            </w:pPr>
                            <w:r>
                              <w:rPr>
                                <w:rFonts w:hint="default"/>
                                <w:b/>
                                <w:bCs/>
                                <w:sz w:val="36"/>
                                <w:szCs w:val="36"/>
                                <w:lang w:val="el-GR"/>
                              </w:rPr>
                              <w:t>Μνημεία</w:t>
                            </w:r>
                          </w:p>
                          <w:p w14:paraId="406B817A">
                            <w:pPr>
                              <w:spacing w:line="480" w:lineRule="auto"/>
                              <w:jc w:val="both"/>
                              <w:rPr>
                                <w:rFonts w:hint="default"/>
                                <w:b/>
                                <w:bCs/>
                                <w:sz w:val="36"/>
                                <w:szCs w:val="36"/>
                                <w:lang w:val="el-GR"/>
                              </w:rPr>
                            </w:pPr>
                            <w:r>
                              <w:rPr>
                                <w:rFonts w:hint="default"/>
                                <w:b/>
                                <w:bCs/>
                                <w:sz w:val="36"/>
                                <w:szCs w:val="36"/>
                                <w:lang w:val="el-GR"/>
                              </w:rPr>
                              <w:t>Λαική Παράδοση</w:t>
                            </w:r>
                          </w:p>
                          <w:p w14:paraId="369F52DC">
                            <w:pPr>
                              <w:spacing w:line="480" w:lineRule="auto"/>
                              <w:jc w:val="both"/>
                              <w:rPr>
                                <w:rFonts w:hint="default"/>
                                <w:b/>
                                <w:bCs/>
                                <w:sz w:val="36"/>
                                <w:szCs w:val="36"/>
                                <w:lang w:val="el-GR"/>
                              </w:rPr>
                            </w:pPr>
                            <w:r>
                              <w:rPr>
                                <w:rFonts w:hint="default"/>
                                <w:b/>
                                <w:bCs/>
                                <w:sz w:val="36"/>
                                <w:szCs w:val="36"/>
                                <w:lang w:val="el-GR"/>
                              </w:rPr>
                              <w:t>Πολιτιστική Κληρονομιά</w:t>
                            </w:r>
                          </w:p>
                          <w:p w14:paraId="20ACF381">
                            <w:pPr>
                              <w:spacing w:line="480" w:lineRule="auto"/>
                              <w:jc w:val="both"/>
                              <w:rPr>
                                <w:rFonts w:hint="default"/>
                                <w:b/>
                                <w:bCs/>
                                <w:sz w:val="36"/>
                                <w:szCs w:val="36"/>
                                <w:lang w:val="el-GR"/>
                              </w:rPr>
                            </w:pPr>
                            <w:r>
                              <w:rPr>
                                <w:rFonts w:hint="default"/>
                                <w:b/>
                                <w:bCs/>
                                <w:sz w:val="36"/>
                                <w:szCs w:val="36"/>
                                <w:lang w:val="el-GR"/>
                              </w:rPr>
                              <w:t>Τουρισμός</w:t>
                            </w:r>
                          </w:p>
                          <w:p w14:paraId="3AA0AE69">
                            <w:pPr>
                              <w:spacing w:line="480" w:lineRule="auto"/>
                              <w:jc w:val="both"/>
                              <w:rPr>
                                <w:rFonts w:hint="default"/>
                                <w:b/>
                                <w:bCs/>
                                <w:sz w:val="36"/>
                                <w:szCs w:val="36"/>
                                <w:lang w:val="el-GR"/>
                              </w:rPr>
                            </w:pPr>
                            <w:r>
                              <w:rPr>
                                <w:rFonts w:hint="default"/>
                                <w:b/>
                                <w:bCs/>
                                <w:sz w:val="36"/>
                                <w:szCs w:val="36"/>
                                <w:lang w:val="el-GR"/>
                              </w:rPr>
                              <w:t>Ταξίδια Αναψυχή</w:t>
                            </w:r>
                          </w:p>
                          <w:p w14:paraId="2377CAE4">
                            <w:pPr>
                              <w:spacing w:line="480" w:lineRule="auto"/>
                              <w:jc w:val="both"/>
                              <w:rPr>
                                <w:rFonts w:hint="default"/>
                                <w:b/>
                                <w:bCs/>
                                <w:sz w:val="36"/>
                                <w:szCs w:val="36"/>
                                <w:lang w:val="el-GR"/>
                              </w:rPr>
                            </w:pPr>
                            <w:r>
                              <w:rPr>
                                <w:rFonts w:hint="default"/>
                                <w:b/>
                                <w:bCs/>
                                <w:sz w:val="36"/>
                                <w:szCs w:val="36"/>
                                <w:lang w:val="el-GR"/>
                              </w:rPr>
                              <w:t>Αειφορία και Τουρισμός</w:t>
                            </w:r>
                          </w:p>
                          <w:p w14:paraId="7CCFDA8E">
                            <w:pPr>
                              <w:spacing w:line="480" w:lineRule="auto"/>
                              <w:jc w:val="both"/>
                              <w:rPr>
                                <w:rFonts w:hint="default"/>
                                <w:b/>
                                <w:bCs/>
                                <w:sz w:val="36"/>
                                <w:szCs w:val="36"/>
                                <w:lang w:val="el-GR"/>
                              </w:rPr>
                            </w:pPr>
                            <w:r>
                              <w:rPr>
                                <w:rFonts w:hint="default"/>
                                <w:b/>
                                <w:bCs/>
                                <w:sz w:val="36"/>
                                <w:szCs w:val="36"/>
                                <w:lang w:val="el-GR"/>
                              </w:rPr>
                              <w:t>Τουριστική Αγορά Εργασίας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3pt;margin-top:-117.45pt;height:661.55pt;width:456.1pt;z-index:251694080;v-text-anchor:middle;mso-width-relative:page;mso-height-relative:page;" filled="f" stroked="t" coordsize="21600,21600" o:gfxdata="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N&#10;LIL32AAAAA0BAAAPAAAAAAAAAAEAIAAAACIAAABkcnMvZG93bnJldi54bWxQSwECFAAUAAAACACH&#10;TuJAalqEHF0CAADGBAAADgAAAAAAAAABACAAAAAnAQAAZHJzL2Uyb0RvYy54bWxQSwUGAAAAAAYA&#10;BgBZAQAA9gUAAAAA&#10;">
                <v:fill on="f" focussize="0,0"/>
                <v:stroke weight="2pt" color="#4F81BD [3204]" joinstyle="round"/>
                <v:imagedata o:title=""/>
                <o:lock v:ext="edit" aspectratio="f"/>
                <v:textbox>
                  <w:txbxContent>
                    <w:p w14:paraId="2CFCB9CC">
                      <w:pPr>
                        <w:spacing w:line="480" w:lineRule="auto"/>
                        <w:jc w:val="both"/>
                        <w:rPr>
                          <w:rFonts w:hint="default"/>
                          <w:b/>
                          <w:bCs/>
                          <w:sz w:val="36"/>
                          <w:szCs w:val="36"/>
                          <w:lang w:val="el-GR"/>
                        </w:rPr>
                      </w:pPr>
                      <w:r>
                        <w:rPr>
                          <w:rFonts w:hint="default"/>
                          <w:b/>
                          <w:bCs/>
                          <w:sz w:val="36"/>
                          <w:szCs w:val="36"/>
                          <w:lang w:val="el-GR"/>
                        </w:rPr>
                        <w:t>Δικαιώματα Ζώων</w:t>
                      </w:r>
                    </w:p>
                    <w:p w14:paraId="0DB771AA">
                      <w:pPr>
                        <w:spacing w:line="480" w:lineRule="auto"/>
                        <w:jc w:val="both"/>
                        <w:rPr>
                          <w:rFonts w:hint="default"/>
                          <w:b/>
                          <w:bCs/>
                          <w:sz w:val="36"/>
                          <w:szCs w:val="36"/>
                          <w:lang w:val="el-GR"/>
                        </w:rPr>
                      </w:pPr>
                      <w:r>
                        <w:rPr>
                          <w:b/>
                          <w:bCs/>
                          <w:sz w:val="36"/>
                          <w:szCs w:val="36"/>
                          <w:lang w:val="el-GR"/>
                        </w:rPr>
                        <w:t>Αειφορία</w:t>
                      </w:r>
                      <w:r>
                        <w:rPr>
                          <w:rFonts w:hint="default"/>
                          <w:b/>
                          <w:bCs/>
                          <w:sz w:val="36"/>
                          <w:szCs w:val="36"/>
                          <w:lang w:val="el-GR"/>
                        </w:rPr>
                        <w:t xml:space="preserve"> - Περιβάλλον - Οικοσύστημα</w:t>
                      </w:r>
                    </w:p>
                    <w:p w14:paraId="0929EC42">
                      <w:pPr>
                        <w:spacing w:line="480" w:lineRule="auto"/>
                        <w:jc w:val="both"/>
                        <w:rPr>
                          <w:rFonts w:hint="default"/>
                          <w:b/>
                          <w:bCs/>
                          <w:sz w:val="36"/>
                          <w:szCs w:val="36"/>
                          <w:lang w:val="el-GR"/>
                        </w:rPr>
                      </w:pPr>
                      <w:r>
                        <w:rPr>
                          <w:rFonts w:hint="default"/>
                          <w:b/>
                          <w:bCs/>
                          <w:sz w:val="36"/>
                          <w:szCs w:val="36"/>
                          <w:lang w:val="el-GR"/>
                        </w:rPr>
                        <w:t>Η αξία της αμφιβολίας</w:t>
                      </w:r>
                    </w:p>
                    <w:p w14:paraId="13E40E67">
                      <w:pPr>
                        <w:spacing w:line="480" w:lineRule="auto"/>
                        <w:jc w:val="both"/>
                        <w:rPr>
                          <w:rFonts w:hint="default"/>
                          <w:b/>
                          <w:bCs/>
                          <w:sz w:val="36"/>
                          <w:szCs w:val="36"/>
                          <w:lang w:val="el-GR"/>
                        </w:rPr>
                      </w:pPr>
                      <w:r>
                        <w:rPr>
                          <w:rFonts w:hint="default"/>
                          <w:b/>
                          <w:bCs/>
                          <w:sz w:val="36"/>
                          <w:szCs w:val="36"/>
                          <w:lang w:val="el-GR"/>
                        </w:rPr>
                        <w:t>Δημοκρατία</w:t>
                      </w:r>
                    </w:p>
                    <w:p w14:paraId="703F8837">
                      <w:pPr>
                        <w:spacing w:line="480" w:lineRule="auto"/>
                        <w:jc w:val="both"/>
                        <w:rPr>
                          <w:rFonts w:hint="default"/>
                          <w:b/>
                          <w:bCs/>
                          <w:sz w:val="36"/>
                          <w:szCs w:val="36"/>
                          <w:lang w:val="el-GR"/>
                        </w:rPr>
                      </w:pPr>
                      <w:r>
                        <w:rPr>
                          <w:rFonts w:hint="default"/>
                          <w:b/>
                          <w:bCs/>
                          <w:sz w:val="36"/>
                          <w:szCs w:val="36"/>
                          <w:lang w:val="el-GR"/>
                        </w:rPr>
                        <w:t>Παγκοσμιοπόιηση</w:t>
                      </w:r>
                    </w:p>
                    <w:p w14:paraId="5A093980">
                      <w:pPr>
                        <w:spacing w:line="480" w:lineRule="auto"/>
                        <w:jc w:val="both"/>
                        <w:rPr>
                          <w:rFonts w:hint="default"/>
                          <w:b/>
                          <w:bCs/>
                          <w:sz w:val="36"/>
                          <w:szCs w:val="36"/>
                          <w:lang w:val="el-GR"/>
                        </w:rPr>
                      </w:pPr>
                      <w:r>
                        <w:rPr>
                          <w:rFonts w:hint="default"/>
                          <w:b/>
                          <w:bCs/>
                          <w:sz w:val="36"/>
                          <w:szCs w:val="36"/>
                          <w:lang w:val="el-GR"/>
                        </w:rPr>
                        <w:t>Ευρωπαική Ένωση</w:t>
                      </w:r>
                    </w:p>
                    <w:p w14:paraId="5912C970">
                      <w:pPr>
                        <w:spacing w:line="480" w:lineRule="auto"/>
                        <w:jc w:val="both"/>
                        <w:rPr>
                          <w:rFonts w:hint="default"/>
                          <w:b/>
                          <w:bCs/>
                          <w:sz w:val="36"/>
                          <w:szCs w:val="36"/>
                          <w:lang w:val="el-GR"/>
                        </w:rPr>
                      </w:pPr>
                      <w:r>
                        <w:rPr>
                          <w:rFonts w:hint="default"/>
                          <w:b/>
                          <w:bCs/>
                          <w:sz w:val="36"/>
                          <w:szCs w:val="36"/>
                          <w:lang w:val="el-GR"/>
                        </w:rPr>
                        <w:t>Πατριωτισμός</w:t>
                      </w:r>
                    </w:p>
                    <w:p w14:paraId="3296A193">
                      <w:pPr>
                        <w:spacing w:line="480" w:lineRule="auto"/>
                        <w:jc w:val="both"/>
                        <w:rPr>
                          <w:rFonts w:hint="default"/>
                          <w:b/>
                          <w:bCs/>
                          <w:sz w:val="36"/>
                          <w:szCs w:val="36"/>
                          <w:lang w:val="el-GR"/>
                        </w:rPr>
                      </w:pPr>
                      <w:r>
                        <w:rPr>
                          <w:rFonts w:hint="default"/>
                          <w:b/>
                          <w:bCs/>
                          <w:sz w:val="36"/>
                          <w:szCs w:val="36"/>
                          <w:lang w:val="el-GR"/>
                        </w:rPr>
                        <w:t>Πατριωτισμός και Σχολείο</w:t>
                      </w:r>
                    </w:p>
                    <w:p w14:paraId="702EC13E">
                      <w:pPr>
                        <w:spacing w:line="480" w:lineRule="auto"/>
                        <w:jc w:val="both"/>
                        <w:rPr>
                          <w:rFonts w:hint="default"/>
                          <w:b/>
                          <w:bCs/>
                          <w:sz w:val="36"/>
                          <w:szCs w:val="36"/>
                          <w:lang w:val="el-GR"/>
                        </w:rPr>
                      </w:pPr>
                      <w:r>
                        <w:rPr>
                          <w:rFonts w:hint="default"/>
                          <w:b/>
                          <w:bCs/>
                          <w:sz w:val="36"/>
                          <w:szCs w:val="36"/>
                          <w:lang w:val="el-GR"/>
                        </w:rPr>
                        <w:t>Μνημεία</w:t>
                      </w:r>
                    </w:p>
                    <w:p w14:paraId="406B817A">
                      <w:pPr>
                        <w:spacing w:line="480" w:lineRule="auto"/>
                        <w:jc w:val="both"/>
                        <w:rPr>
                          <w:rFonts w:hint="default"/>
                          <w:b/>
                          <w:bCs/>
                          <w:sz w:val="36"/>
                          <w:szCs w:val="36"/>
                          <w:lang w:val="el-GR"/>
                        </w:rPr>
                      </w:pPr>
                      <w:r>
                        <w:rPr>
                          <w:rFonts w:hint="default"/>
                          <w:b/>
                          <w:bCs/>
                          <w:sz w:val="36"/>
                          <w:szCs w:val="36"/>
                          <w:lang w:val="el-GR"/>
                        </w:rPr>
                        <w:t>Λαική Παράδοση</w:t>
                      </w:r>
                    </w:p>
                    <w:p w14:paraId="369F52DC">
                      <w:pPr>
                        <w:spacing w:line="480" w:lineRule="auto"/>
                        <w:jc w:val="both"/>
                        <w:rPr>
                          <w:rFonts w:hint="default"/>
                          <w:b/>
                          <w:bCs/>
                          <w:sz w:val="36"/>
                          <w:szCs w:val="36"/>
                          <w:lang w:val="el-GR"/>
                        </w:rPr>
                      </w:pPr>
                      <w:r>
                        <w:rPr>
                          <w:rFonts w:hint="default"/>
                          <w:b/>
                          <w:bCs/>
                          <w:sz w:val="36"/>
                          <w:szCs w:val="36"/>
                          <w:lang w:val="el-GR"/>
                        </w:rPr>
                        <w:t>Πολιτιστική Κληρονομιά</w:t>
                      </w:r>
                    </w:p>
                    <w:p w14:paraId="20ACF381">
                      <w:pPr>
                        <w:spacing w:line="480" w:lineRule="auto"/>
                        <w:jc w:val="both"/>
                        <w:rPr>
                          <w:rFonts w:hint="default"/>
                          <w:b/>
                          <w:bCs/>
                          <w:sz w:val="36"/>
                          <w:szCs w:val="36"/>
                          <w:lang w:val="el-GR"/>
                        </w:rPr>
                      </w:pPr>
                      <w:r>
                        <w:rPr>
                          <w:rFonts w:hint="default"/>
                          <w:b/>
                          <w:bCs/>
                          <w:sz w:val="36"/>
                          <w:szCs w:val="36"/>
                          <w:lang w:val="el-GR"/>
                        </w:rPr>
                        <w:t>Τουρισμός</w:t>
                      </w:r>
                    </w:p>
                    <w:p w14:paraId="3AA0AE69">
                      <w:pPr>
                        <w:spacing w:line="480" w:lineRule="auto"/>
                        <w:jc w:val="both"/>
                        <w:rPr>
                          <w:rFonts w:hint="default"/>
                          <w:b/>
                          <w:bCs/>
                          <w:sz w:val="36"/>
                          <w:szCs w:val="36"/>
                          <w:lang w:val="el-GR"/>
                        </w:rPr>
                      </w:pPr>
                      <w:r>
                        <w:rPr>
                          <w:rFonts w:hint="default"/>
                          <w:b/>
                          <w:bCs/>
                          <w:sz w:val="36"/>
                          <w:szCs w:val="36"/>
                          <w:lang w:val="el-GR"/>
                        </w:rPr>
                        <w:t>Ταξίδια Αναψυχή</w:t>
                      </w:r>
                    </w:p>
                    <w:p w14:paraId="2377CAE4">
                      <w:pPr>
                        <w:spacing w:line="480" w:lineRule="auto"/>
                        <w:jc w:val="both"/>
                        <w:rPr>
                          <w:rFonts w:hint="default"/>
                          <w:b/>
                          <w:bCs/>
                          <w:sz w:val="36"/>
                          <w:szCs w:val="36"/>
                          <w:lang w:val="el-GR"/>
                        </w:rPr>
                      </w:pPr>
                      <w:r>
                        <w:rPr>
                          <w:rFonts w:hint="default"/>
                          <w:b/>
                          <w:bCs/>
                          <w:sz w:val="36"/>
                          <w:szCs w:val="36"/>
                          <w:lang w:val="el-GR"/>
                        </w:rPr>
                        <w:t>Αειφορία και Τουρισμός</w:t>
                      </w:r>
                    </w:p>
                    <w:p w14:paraId="7CCFDA8E">
                      <w:pPr>
                        <w:spacing w:line="480" w:lineRule="auto"/>
                        <w:jc w:val="both"/>
                        <w:rPr>
                          <w:rFonts w:hint="default"/>
                          <w:b/>
                          <w:bCs/>
                          <w:sz w:val="36"/>
                          <w:szCs w:val="36"/>
                          <w:lang w:val="el-GR"/>
                        </w:rPr>
                      </w:pPr>
                      <w:r>
                        <w:rPr>
                          <w:rFonts w:hint="default"/>
                          <w:b/>
                          <w:bCs/>
                          <w:sz w:val="36"/>
                          <w:szCs w:val="36"/>
                          <w:lang w:val="el-GR"/>
                        </w:rPr>
                        <w:t>Τουριστική Αγορά Εργασίας</w:t>
                      </w:r>
                    </w:p>
                  </w:txbxContent>
                </v:textbox>
              </v:rect>
            </w:pict>
          </mc:Fallback>
        </mc:AlternateContent>
      </w:r>
    </w:p>
    <w:p w14:paraId="63F6A42B">
      <w:pPr>
        <w:spacing w:line="240" w:lineRule="auto"/>
        <w:rPr>
          <w:rFonts w:cstheme="minorHAnsi"/>
          <w:b/>
        </w:rPr>
      </w:pPr>
    </w:p>
    <w:p w14:paraId="65AA1013">
      <w:pPr>
        <w:spacing w:line="240" w:lineRule="auto"/>
        <w:rPr>
          <w:rFonts w:cstheme="minorHAnsi"/>
          <w:b/>
        </w:rPr>
      </w:pPr>
    </w:p>
    <w:p w14:paraId="3B201575">
      <w:pPr>
        <w:spacing w:line="240" w:lineRule="auto"/>
        <w:rPr>
          <w:rFonts w:cstheme="minorHAnsi"/>
          <w:b/>
        </w:rPr>
      </w:pPr>
    </w:p>
    <w:p w14:paraId="170C6B53">
      <w:pPr>
        <w:spacing w:line="240" w:lineRule="auto"/>
        <w:rPr>
          <w:rFonts w:cstheme="minorHAnsi"/>
          <w:b/>
        </w:rPr>
      </w:pPr>
    </w:p>
    <w:p w14:paraId="23F28BE4">
      <w:pPr>
        <w:spacing w:line="240" w:lineRule="auto"/>
        <w:rPr>
          <w:rFonts w:cstheme="minorHAnsi"/>
          <w:b/>
        </w:rPr>
      </w:pPr>
    </w:p>
    <w:p w14:paraId="54007F24">
      <w:pPr>
        <w:spacing w:line="240" w:lineRule="auto"/>
        <w:rPr>
          <w:rFonts w:cstheme="minorHAnsi"/>
          <w:b/>
        </w:rPr>
      </w:pPr>
    </w:p>
    <w:p w14:paraId="609A39EA">
      <w:pPr>
        <w:spacing w:line="240" w:lineRule="auto"/>
        <w:rPr>
          <w:rFonts w:cstheme="minorHAnsi"/>
          <w:b/>
        </w:rPr>
      </w:pPr>
    </w:p>
    <w:p w14:paraId="688CC575">
      <w:pPr>
        <w:spacing w:line="240" w:lineRule="auto"/>
        <w:rPr>
          <w:rFonts w:cstheme="minorHAnsi"/>
          <w:b/>
        </w:rPr>
      </w:pPr>
    </w:p>
    <w:p w14:paraId="789D8AB6">
      <w:pPr>
        <w:spacing w:line="240" w:lineRule="auto"/>
        <w:rPr>
          <w:rFonts w:cstheme="minorHAnsi"/>
          <w:b/>
        </w:rPr>
      </w:pPr>
    </w:p>
    <w:p w14:paraId="60EA9A59">
      <w:pPr>
        <w:spacing w:line="240" w:lineRule="auto"/>
        <w:rPr>
          <w:rFonts w:cstheme="minorHAnsi"/>
          <w:b/>
        </w:rPr>
      </w:pPr>
    </w:p>
    <w:p w14:paraId="3C3A381F">
      <w:pPr>
        <w:spacing w:line="240" w:lineRule="auto"/>
        <w:rPr>
          <w:rFonts w:cstheme="minorHAnsi"/>
          <w:b/>
        </w:rPr>
      </w:pPr>
    </w:p>
    <w:p w14:paraId="244AB8EE">
      <w:pPr>
        <w:spacing w:line="240" w:lineRule="auto"/>
        <w:rPr>
          <w:rFonts w:cstheme="minorHAnsi"/>
          <w:b/>
        </w:rPr>
      </w:pPr>
    </w:p>
    <w:p w14:paraId="40022769">
      <w:pPr>
        <w:spacing w:line="240" w:lineRule="auto"/>
        <w:rPr>
          <w:rFonts w:cstheme="minorHAnsi"/>
          <w:b/>
        </w:rPr>
      </w:pPr>
    </w:p>
    <w:p w14:paraId="171B50B4">
      <w:pPr>
        <w:spacing w:line="240" w:lineRule="auto"/>
        <w:rPr>
          <w:rFonts w:cstheme="minorHAnsi"/>
          <w:b/>
        </w:rPr>
      </w:pPr>
    </w:p>
    <w:p w14:paraId="76E200AE">
      <w:pPr>
        <w:spacing w:line="240" w:lineRule="auto"/>
        <w:rPr>
          <w:rFonts w:cstheme="minorHAnsi"/>
          <w:b/>
        </w:rPr>
      </w:pPr>
    </w:p>
    <w:p w14:paraId="2C067062">
      <w:pPr>
        <w:spacing w:line="240" w:lineRule="auto"/>
        <w:rPr>
          <w:rFonts w:cstheme="minorHAnsi"/>
          <w:b/>
        </w:rPr>
      </w:pPr>
    </w:p>
    <w:p w14:paraId="4630FB88">
      <w:pPr>
        <w:spacing w:line="240" w:lineRule="auto"/>
        <w:rPr>
          <w:rFonts w:cstheme="minorHAnsi"/>
          <w:b/>
        </w:rPr>
      </w:pPr>
    </w:p>
    <w:p w14:paraId="0C06099D">
      <w:pPr>
        <w:spacing w:line="240" w:lineRule="auto"/>
        <w:rPr>
          <w:rFonts w:cstheme="minorHAnsi"/>
          <w:b/>
        </w:rPr>
      </w:pPr>
    </w:p>
    <w:p w14:paraId="01C0A052">
      <w:pPr>
        <w:spacing w:line="240" w:lineRule="auto"/>
        <w:rPr>
          <w:rFonts w:cstheme="minorHAnsi"/>
          <w:b/>
        </w:rPr>
      </w:pPr>
    </w:p>
    <w:p w14:paraId="16E58CC2">
      <w:pPr>
        <w:spacing w:line="240" w:lineRule="auto"/>
        <w:rPr>
          <w:rFonts w:cstheme="minorHAnsi"/>
          <w:b/>
        </w:rPr>
      </w:pPr>
    </w:p>
    <w:p w14:paraId="5D46D6C4">
      <w:pPr>
        <w:spacing w:line="240" w:lineRule="auto"/>
        <w:rPr>
          <w:rFonts w:cstheme="minorHAnsi"/>
          <w:b/>
        </w:rPr>
      </w:pPr>
    </w:p>
    <w:p w14:paraId="5982C19F">
      <w:pPr>
        <w:spacing w:line="240" w:lineRule="auto"/>
        <w:rPr>
          <w:rFonts w:cstheme="minorHAnsi"/>
          <w:b/>
        </w:rPr>
      </w:pPr>
    </w:p>
    <w:p w14:paraId="70C92911">
      <w:pPr>
        <w:spacing w:line="240" w:lineRule="auto"/>
        <w:rPr>
          <w:rFonts w:cstheme="minorHAnsi"/>
          <w:b/>
        </w:rPr>
      </w:pPr>
    </w:p>
    <w:p w14:paraId="33A4415F">
      <w:pPr>
        <w:spacing w:line="240" w:lineRule="auto"/>
        <w:rPr>
          <w:rFonts w:cstheme="minorHAnsi"/>
          <w:b/>
        </w:rPr>
      </w:pPr>
    </w:p>
    <w:p w14:paraId="1207389B">
      <w:pPr>
        <w:spacing w:line="240" w:lineRule="auto"/>
        <w:rPr>
          <w:rFonts w:cstheme="minorHAnsi"/>
          <w:b/>
        </w:rPr>
      </w:pPr>
    </w:p>
    <w:p w14:paraId="24BCC64B">
      <w:pPr>
        <w:spacing w:line="240" w:lineRule="auto"/>
        <w:rPr>
          <w:rFonts w:cstheme="minorHAnsi"/>
          <w:b/>
        </w:rPr>
      </w:pPr>
    </w:p>
    <w:p w14:paraId="1560413C">
      <w:pPr>
        <w:spacing w:line="240" w:lineRule="auto"/>
        <w:rPr>
          <w:rFonts w:cstheme="minorHAnsi"/>
          <w:b/>
        </w:rPr>
      </w:pPr>
    </w:p>
    <w:p w14:paraId="4375BC55">
      <w:pPr>
        <w:spacing w:line="240" w:lineRule="auto"/>
        <w:rPr>
          <w:rFonts w:cstheme="minorHAnsi"/>
          <w:b/>
        </w:rPr>
      </w:pPr>
    </w:p>
    <w:p w14:paraId="20C16DF1">
      <w:pPr>
        <w:spacing w:line="240" w:lineRule="auto"/>
        <w:rPr>
          <w:rFonts w:cstheme="minorHAnsi"/>
          <w:b/>
        </w:rPr>
      </w:pPr>
    </w:p>
    <w:p w14:paraId="673D2E61">
      <w:pPr>
        <w:spacing w:line="240" w:lineRule="auto"/>
        <w:rPr>
          <w:rFonts w:cstheme="minorHAnsi"/>
          <w:b/>
        </w:rPr>
      </w:pPr>
    </w:p>
    <w:p w14:paraId="73886A74">
      <w:pPr>
        <w:spacing w:line="240" w:lineRule="auto"/>
        <w:rPr>
          <w:rFonts w:cstheme="minorHAnsi"/>
          <w:b/>
        </w:rPr>
      </w:pPr>
    </w:p>
    <w:p w14:paraId="208D9143">
      <w:pPr>
        <w:spacing w:line="240" w:lineRule="auto"/>
        <w:rPr>
          <w:rFonts w:cstheme="minorHAnsi"/>
          <w:b/>
        </w:rPr>
      </w:pPr>
    </w:p>
    <w:p w14:paraId="6C6049EB">
      <w:pPr>
        <w:spacing w:line="240" w:lineRule="auto"/>
        <w:rPr>
          <w:rFonts w:cstheme="minorHAnsi"/>
          <w:b/>
        </w:rPr>
      </w:pPr>
    </w:p>
    <w:p w14:paraId="4F8A354E">
      <w:pPr>
        <w:spacing w:line="240" w:lineRule="auto"/>
        <w:rPr>
          <w:rFonts w:cstheme="minorHAnsi"/>
          <w:b/>
        </w:rPr>
      </w:pPr>
    </w:p>
    <w:p w14:paraId="397C345C">
      <w:pPr>
        <w:spacing w:line="240" w:lineRule="auto"/>
        <w:rPr>
          <w:rFonts w:cstheme="minorHAnsi"/>
          <w:b/>
        </w:rPr>
      </w:pPr>
    </w:p>
    <w:p w14:paraId="76B113FD">
      <w:pPr>
        <w:spacing w:line="240" w:lineRule="auto"/>
        <w:rPr>
          <w:rFonts w:cstheme="minorHAnsi"/>
          <w:b/>
        </w:rPr>
      </w:pPr>
    </w:p>
    <w:p w14:paraId="3AC73809">
      <w:pPr>
        <w:spacing w:line="240" w:lineRule="auto"/>
        <w:rPr>
          <w:rFonts w:cstheme="minorHAnsi"/>
          <w:b/>
        </w:rPr>
      </w:pPr>
    </w:p>
    <w:p w14:paraId="025C18A3">
      <w:pPr>
        <w:spacing w:line="240" w:lineRule="auto"/>
        <w:rPr>
          <w:rFonts w:cstheme="minorHAnsi"/>
          <w:b/>
        </w:rPr>
      </w:pPr>
    </w:p>
    <w:p w14:paraId="421F2C1F">
      <w:pPr>
        <w:spacing w:line="240" w:lineRule="auto"/>
        <w:rPr>
          <w:rFonts w:cstheme="minorHAnsi"/>
          <w:b/>
        </w:rPr>
      </w:pPr>
    </w:p>
    <w:p w14:paraId="562D546D">
      <w:pPr>
        <w:spacing w:line="240" w:lineRule="auto"/>
        <w:rPr>
          <w:rFonts w:cstheme="minorHAnsi"/>
          <w:b/>
        </w:rPr>
      </w:pPr>
    </w:p>
    <w:p w14:paraId="54F95C88">
      <w:pPr>
        <w:spacing w:line="240" w:lineRule="auto"/>
        <w:rPr>
          <w:rFonts w:cstheme="minorHAnsi"/>
          <w:b/>
        </w:rPr>
      </w:pPr>
    </w:p>
    <w:p w14:paraId="03805EFB">
      <w:pPr>
        <w:spacing w:line="240" w:lineRule="auto"/>
        <w:rPr>
          <w:rFonts w:cstheme="minorHAnsi"/>
          <w:b/>
        </w:rPr>
      </w:pPr>
    </w:p>
    <w:p w14:paraId="7B0A4908">
      <w:pPr>
        <w:spacing w:line="240" w:lineRule="auto"/>
        <w:rPr>
          <w:rFonts w:cstheme="minorHAnsi"/>
          <w:b/>
        </w:rPr>
      </w:pPr>
      <w:r>
        <w:rPr>
          <w:rFonts w:cstheme="minorHAnsi"/>
          <w:b/>
        </w:rPr>
        <w:t>Κείμενο 1</w:t>
      </w:r>
    </w:p>
    <w:p w14:paraId="5C139BDC">
      <w:pPr>
        <w:spacing w:after="0" w:line="240" w:lineRule="auto"/>
        <w:jc w:val="center"/>
        <w:rPr>
          <w:rFonts w:cstheme="minorHAnsi"/>
          <w:b/>
        </w:rPr>
      </w:pPr>
      <w:r>
        <w:rPr>
          <w:rFonts w:cstheme="minorHAnsi"/>
          <w:b/>
        </w:rPr>
        <w:t>[Έχουν τα ζώα δικαιώματα;]</w:t>
      </w:r>
    </w:p>
    <w:p w14:paraId="686C2392">
      <w:pPr>
        <w:spacing w:after="0" w:line="240" w:lineRule="auto"/>
        <w:jc w:val="both"/>
        <w:rPr>
          <w:rFonts w:cstheme="minorHAnsi"/>
          <w:b/>
        </w:rPr>
      </w:pPr>
    </w:p>
    <w:p w14:paraId="5641165F">
      <w:pPr>
        <w:spacing w:after="0" w:line="240" w:lineRule="auto"/>
        <w:jc w:val="both"/>
        <w:rPr>
          <w:rFonts w:cstheme="minorHAnsi"/>
          <w:i/>
          <w:sz w:val="20"/>
          <w:szCs w:val="20"/>
        </w:rPr>
      </w:pPr>
      <w:r>
        <w:rPr>
          <w:rFonts w:cstheme="minorHAnsi"/>
          <w:i/>
          <w:sz w:val="20"/>
          <w:szCs w:val="20"/>
        </w:rPr>
        <w:t xml:space="preserve">Απόσπασμα κειμένου από το βιβλίο του Ισπανού στοχαστή Φερνάντο Σαβατέρ, Ηθική της ανάγκης (μετάφραση Αγαθή Δημητρούκα), εκδόσεις Πατάκη, 2013, σσ. 142-144. </w:t>
      </w:r>
    </w:p>
    <w:p w14:paraId="31734042">
      <w:pPr>
        <w:spacing w:after="0" w:line="240" w:lineRule="auto"/>
        <w:jc w:val="both"/>
        <w:rPr>
          <w:rFonts w:cstheme="minorHAnsi"/>
          <w:i/>
          <w:sz w:val="20"/>
          <w:szCs w:val="20"/>
        </w:rPr>
      </w:pPr>
    </w:p>
    <w:p w14:paraId="54A70640">
      <w:pPr>
        <w:spacing w:after="0" w:line="240" w:lineRule="auto"/>
        <w:ind w:firstLine="720"/>
        <w:jc w:val="both"/>
        <w:rPr>
          <w:rFonts w:cstheme="minorHAnsi"/>
        </w:rPr>
      </w:pPr>
      <w:r>
        <w:rPr>
          <w:rFonts w:cstheme="minorHAnsi"/>
        </w:rPr>
        <w:t xml:space="preserve">Δικαιώματα μπορούν να έχουν μόνο οι άνθρωποι, επειδή είναι κάτι που παραχωρούμε ο ένας άνθρωπος στον άλλο. Ένα ζώο μπορεί να έχει ό,τι δικαίωμα μας κατεβαίνει, αλλά μόνο αν του το παραχωρήσουμε οι άνθρωποι συναινώντας. […] </w:t>
      </w:r>
    </w:p>
    <w:p w14:paraId="229B7083">
      <w:pPr>
        <w:spacing w:after="0" w:line="240" w:lineRule="auto"/>
        <w:ind w:firstLine="720"/>
        <w:jc w:val="both"/>
        <w:rPr>
          <w:rFonts w:cstheme="minorHAnsi"/>
        </w:rPr>
      </w:pPr>
      <w:r>
        <w:rPr>
          <w:rFonts w:cstheme="minorHAnsi"/>
        </w:rPr>
        <w:t>Η μεταχείριση των ζώων θα έπρεπε να καθορίζεται από μια έννοια διαφορετική απ’ αυτή του δικαιώματος. Γιατί ασφαλώς και είναι αλήθεια ότι μπορούμε να τα μεταχειριζόμαστε καλύτερα ή χειρότερα. Η μεταχείριση αυτή θα μπορούσε να βασιστεί σε συναισθηματικές σχέσεις, που βεβαίως και δημιουργούνται μαζί τους. Ξέρουμε ότι είναι έμβια όντα κι ότι μπορούν να αισθανθούν πόνο. Και, παρόλο που οι νευρολόγοι λένε ότι τα ζώα δεν αισθάνονται πόνο όπως εμείς, υπάρχουν αρκετές ενδείξεις για να πιστέψουμε ότι ο σκύλος πονάει όταν του δίνεις κλοτσιά. Δημιουργούμε δεσμούς συμπόνιας με τα ζώα, μας δυσαρεστεί το να υποφέρουν και, ακριβώς γι’ αυτό, μπορούμε να τα σεβόμαστε.</w:t>
      </w:r>
    </w:p>
    <w:p w14:paraId="5ECB94FB">
      <w:pPr>
        <w:spacing w:after="0" w:line="240" w:lineRule="auto"/>
        <w:ind w:firstLine="720"/>
        <w:jc w:val="both"/>
        <w:rPr>
          <w:rFonts w:cstheme="minorHAnsi"/>
        </w:rPr>
      </w:pPr>
      <w:r>
        <w:rPr>
          <w:rFonts w:cstheme="minorHAnsi"/>
        </w:rPr>
        <w:t xml:space="preserve">Όμως ο σεβασμός αυτός, αυτή η συμπόνια δεν πηγάζουν από κάποιο δικαίωμα των ζώων, αλλά από μια δική μας προσωπική προτίμηση ή συμπάθεια. Για παράδειγμα, αν περνώντας μπροστά από ένα δέντρο, δεις ένα πουλάκι να έχει μόλις πέσει και να βρίσκεται στο έδαφος ανίκανο να πετάξει, καθώς είσαι συμπονετικό άτομο, θα πάρεις το πουλάκι και θα το ξαναβάλεις στη φωλιά του πριν περάσει το φίδι και το φάει. Κι όλος ο κόσμος θα πει ότι είσαι ένα καλόκαρδο παιδί, παρόλο που θα έχεις αφήσει το φτωχό φίδι χωρίς το κολατσιό του. Απέναντι στο πουλάκι δεν έχεις καμία ηθική υποχρέωση, κανένα καθήκον να το βοηθήσεις, αν το κάνεις είναι γιατί έχεις την ευαισθησία που θεωρεί τα πουλάκια πιο συμπαθητικά απ’ ό,τι τα φίδια. Όμως, αν, περνώντας μπροστά από το δέντρο, τύχει ν’ ακούσεις το κλάμα ενός παιδιού που έχει πέσει ή το έχουν εγκαταλείψει, έχεις την υποχρέωση, το ηθικό καθήκον, να το βοηθήσεις. Κι αν περάσεις και δεν το βοηθήσεις, μπορεί να σου ζητήσουν νομικές ευθύνες. Δεν πρόκειται για κάποια συναισθηματική προτίμηση αλλά για ένα αντικειμενικό καθήκον. </w:t>
      </w:r>
    </w:p>
    <w:p w14:paraId="31505D91">
      <w:pPr>
        <w:spacing w:after="0" w:line="240" w:lineRule="auto"/>
        <w:ind w:firstLine="720"/>
        <w:jc w:val="both"/>
        <w:rPr>
          <w:rFonts w:cstheme="minorHAnsi"/>
        </w:rPr>
      </w:pPr>
    </w:p>
    <w:p w14:paraId="1363D98A">
      <w:pPr>
        <w:spacing w:line="240" w:lineRule="auto"/>
        <w:jc w:val="both"/>
        <w:rPr>
          <w:rFonts w:cstheme="minorHAnsi"/>
          <w:b/>
        </w:rPr>
      </w:pPr>
      <w:r>
        <w:rPr>
          <w:rFonts w:cstheme="minorHAnsi"/>
          <w:b/>
        </w:rPr>
        <w:t>Κείμενο 2</w:t>
      </w:r>
    </w:p>
    <w:p w14:paraId="0967C90C">
      <w:pPr>
        <w:spacing w:line="240" w:lineRule="auto"/>
        <w:jc w:val="center"/>
        <w:rPr>
          <w:rFonts w:cstheme="minorHAnsi"/>
          <w:b/>
        </w:rPr>
      </w:pPr>
      <w:r>
        <w:rPr>
          <w:rFonts w:cstheme="minorHAnsi"/>
          <w:b/>
        </w:rPr>
        <w:t>H Οικουμενική Διακήρυξη των Δικαιωμάτων των Ζώων</w:t>
      </w:r>
    </w:p>
    <w:p w14:paraId="719A76C7">
      <w:pPr>
        <w:spacing w:line="240" w:lineRule="auto"/>
        <w:jc w:val="both"/>
      </w:pPr>
      <w:r>
        <w:rPr>
          <w:rFonts w:cstheme="minorHAnsi"/>
          <w:i/>
          <w:sz w:val="20"/>
          <w:szCs w:val="20"/>
        </w:rPr>
        <w:t xml:space="preserve">Το κείμενο της Οικουμενικής Διακήρυξης των Δικαιωμάτων των Ζώων υπογράφηκε στο Παρίσι τον Οκτώβριο του 1978. Στο παρακάτω απόσπασμα έχουν επιλεγεί τα τρία πρώτα άρθρα της Διακήρυξης. Πηγή: </w:t>
      </w:r>
      <w:r>
        <w:fldChar w:fldCharType="begin"/>
      </w:r>
      <w:r>
        <w:instrText xml:space="preserve"> HYPERLINK </w:instrText>
      </w:r>
      <w:r>
        <w:fldChar w:fldCharType="separate"/>
      </w:r>
      <w:r>
        <w:rPr>
          <w:rStyle w:val="16"/>
          <w:rFonts w:cstheme="minorHAnsi"/>
          <w:i/>
          <w:color w:val="auto"/>
          <w:sz w:val="20"/>
          <w:szCs w:val="20"/>
          <w:u w:val="none"/>
        </w:rPr>
        <w:t xml:space="preserve">https://www.natura graeca.com </w:t>
      </w:r>
      <w:r>
        <w:rPr>
          <w:rStyle w:val="16"/>
          <w:rFonts w:cstheme="minorHAnsi"/>
          <w:i/>
          <w:color w:val="auto"/>
          <w:sz w:val="20"/>
          <w:szCs w:val="20"/>
          <w:u w:val="none"/>
        </w:rPr>
        <w:fldChar w:fldCharType="end"/>
      </w:r>
    </w:p>
    <w:p w14:paraId="22F25F8B">
      <w:pPr>
        <w:spacing w:line="240" w:lineRule="auto"/>
        <w:jc w:val="both"/>
        <w:rPr>
          <w:rFonts w:cstheme="minorHAnsi"/>
          <w:i/>
          <w:sz w:val="20"/>
          <w:szCs w:val="20"/>
        </w:rPr>
      </w:pPr>
    </w:p>
    <w:p w14:paraId="0BDFE4A1">
      <w:pPr>
        <w:spacing w:after="0" w:line="240" w:lineRule="auto"/>
        <w:ind w:firstLine="720"/>
        <w:jc w:val="both"/>
        <w:rPr>
          <w:rFonts w:cstheme="minorHAnsi"/>
        </w:rPr>
      </w:pPr>
      <w:r>
        <w:rPr>
          <w:rFonts w:cstheme="minorHAnsi"/>
        </w:rPr>
        <w:t>Λαμβάνοντας υπόψη ότι η Ζωή είναι ενιαία, ότι όλα τα είδη έχουν κοινή καταγωγή και διαφοροποιούνται υπό το νόμο της εξέλιξης των ειδών, λαμβάνοντας υπόψη ότι όλα τα ζωντανά όντα έχουν φυσικά δικαιώματα και κάθε ζώο με νευρικό σύστημα έχει συγκεκριμένα δικαιώματα, λαμβάνοντας υπόψη ότι η περιφρόνηση ή και απλή άγνοια αυτών των φυσικών δικαιωμάτων είναι επιζήμια για την φύση και επιτρέπει στους ανθρώπους να διαπράττουν εγκλήματα εναντίον των ζώων, δεδομένου ότι η συνύπαρξη των ειδών, προϋποθέτει την αναγνώριση εκ μέρους του ανθρωπίνου είδους, του δικαιώματος στη ζωή και των υπολοίπων ζώων και δεδομένου ότι ο σεβασμός των ζώων από τους ανθρώπους είναι αδιαχώριστος με τον αντίστοιχο σεβασμό ανθρώπου προς άνθρωπο, διακηρύσσεται ότι:</w:t>
      </w:r>
    </w:p>
    <w:p w14:paraId="01DFB5FA">
      <w:pPr>
        <w:spacing w:after="0" w:line="240" w:lineRule="auto"/>
        <w:jc w:val="both"/>
        <w:rPr>
          <w:rFonts w:cstheme="minorHAnsi"/>
          <w:i/>
        </w:rPr>
      </w:pPr>
      <w:r>
        <w:rPr>
          <w:rFonts w:cstheme="minorHAnsi"/>
          <w:i/>
        </w:rPr>
        <w:t>Άρθρο 1</w:t>
      </w:r>
    </w:p>
    <w:p w14:paraId="719087E5">
      <w:pPr>
        <w:spacing w:after="0" w:line="240" w:lineRule="auto"/>
        <w:jc w:val="both"/>
        <w:rPr>
          <w:rFonts w:cstheme="minorHAnsi"/>
        </w:rPr>
      </w:pPr>
      <w:r>
        <w:rPr>
          <w:rFonts w:cstheme="minorHAnsi"/>
        </w:rPr>
        <w:t>Όλα τα ζώα γεννιούνται με ίσα δικαιώματα στη ζωή και στη δυνατότητα ύπαρξης. –</w:t>
      </w:r>
    </w:p>
    <w:p w14:paraId="732A62F5">
      <w:pPr>
        <w:spacing w:after="0" w:line="240" w:lineRule="auto"/>
        <w:jc w:val="both"/>
        <w:rPr>
          <w:rFonts w:cstheme="minorHAnsi"/>
          <w:i/>
        </w:rPr>
      </w:pPr>
      <w:r>
        <w:rPr>
          <w:rFonts w:cstheme="minorHAnsi"/>
          <w:i/>
        </w:rPr>
        <w:t>Άρθρο 2</w:t>
      </w:r>
    </w:p>
    <w:p w14:paraId="4B4081F0">
      <w:pPr>
        <w:spacing w:after="0" w:line="240" w:lineRule="auto"/>
        <w:jc w:val="both"/>
        <w:rPr>
          <w:rFonts w:cstheme="minorHAnsi"/>
        </w:rPr>
      </w:pPr>
      <w:r>
        <w:rPr>
          <w:rFonts w:cstheme="minorHAnsi"/>
        </w:rPr>
        <w:t>Ο άνθρωπος οφείλει να σέβεται τη ζωή κάθε ζώου.</w:t>
      </w:r>
    </w:p>
    <w:p w14:paraId="70490E25">
      <w:pPr>
        <w:spacing w:after="0" w:line="240" w:lineRule="auto"/>
        <w:jc w:val="both"/>
        <w:rPr>
          <w:rFonts w:cstheme="minorHAnsi"/>
        </w:rPr>
      </w:pPr>
      <w:r>
        <w:rPr>
          <w:rFonts w:cstheme="minorHAnsi"/>
        </w:rPr>
        <w:t>Ο άνθρωπος ανήκει στο ζωικό βασίλειο και δεν μπορεί να εξοντώνει ή να εκμεταλλεύεται τα άλλα είδη του ζωικού βασιλείου. Αντίθετα, οφείλει να χρησιμοποιεί τις γνώσεις του για το καλό των ζώων.</w:t>
      </w:r>
    </w:p>
    <w:p w14:paraId="339EF7B9">
      <w:pPr>
        <w:spacing w:after="0" w:line="240" w:lineRule="auto"/>
        <w:jc w:val="both"/>
        <w:rPr>
          <w:rFonts w:cstheme="minorHAnsi"/>
        </w:rPr>
      </w:pPr>
      <w:r>
        <w:rPr>
          <w:rFonts w:cstheme="minorHAnsi"/>
        </w:rPr>
        <w:t>Κάθε ζώο δικαιούται φροντίδας, προσοχής και προστασίας από τον άνθρωπο.</w:t>
      </w:r>
    </w:p>
    <w:p w14:paraId="160D74C5">
      <w:pPr>
        <w:spacing w:after="0" w:line="240" w:lineRule="auto"/>
        <w:jc w:val="both"/>
        <w:rPr>
          <w:rFonts w:cstheme="minorHAnsi"/>
          <w:i/>
        </w:rPr>
      </w:pPr>
      <w:r>
        <w:rPr>
          <w:rFonts w:cstheme="minorHAnsi"/>
          <w:i/>
        </w:rPr>
        <w:t>Άρθρο 3</w:t>
      </w:r>
    </w:p>
    <w:p w14:paraId="37B96818">
      <w:pPr>
        <w:spacing w:after="0" w:line="240" w:lineRule="auto"/>
        <w:jc w:val="both"/>
        <w:rPr>
          <w:rFonts w:cstheme="minorHAnsi"/>
        </w:rPr>
      </w:pPr>
      <w:r>
        <w:rPr>
          <w:rFonts w:cstheme="minorHAnsi"/>
        </w:rPr>
        <w:t>Κανένα ζώο δεν πρέπει να υποβάλλεται σε κακομεταχείριση ή απάνθρωπη συμπεριφορά.</w:t>
      </w:r>
    </w:p>
    <w:p w14:paraId="2C6A9BAF">
      <w:pPr>
        <w:spacing w:after="0" w:line="240" w:lineRule="auto"/>
        <w:jc w:val="both"/>
        <w:rPr>
          <w:rFonts w:cstheme="minorHAnsi"/>
        </w:rPr>
      </w:pPr>
      <w:r>
        <w:rPr>
          <w:rFonts w:cstheme="minorHAnsi"/>
        </w:rPr>
        <w:t>Αν η θανάτωση ενός ζώου θεωρηθεί υποχρεωτική πρέπει να γίνει στιγμιαία, ανώδυνα και χωρίς καμιά πρόκληση αγωνίας του ζώου. […]</w:t>
      </w:r>
    </w:p>
    <w:p w14:paraId="44AA3B8C">
      <w:pPr>
        <w:spacing w:line="240" w:lineRule="auto"/>
        <w:jc w:val="both"/>
        <w:rPr>
          <w:rFonts w:cstheme="minorHAnsi"/>
          <w:b/>
        </w:rPr>
      </w:pPr>
    </w:p>
    <w:p w14:paraId="56F4972C">
      <w:pPr>
        <w:spacing w:line="240" w:lineRule="auto"/>
        <w:jc w:val="both"/>
        <w:rPr>
          <w:rFonts w:cstheme="minorHAnsi"/>
        </w:rPr>
      </w:pPr>
      <w:r>
        <w:rPr>
          <w:rFonts w:cstheme="minorHAnsi"/>
          <w:b/>
        </w:rPr>
        <w:t>Κείμενο 3</w:t>
      </w:r>
    </w:p>
    <w:p w14:paraId="434937EC">
      <w:pPr>
        <w:spacing w:line="240" w:lineRule="auto"/>
        <w:jc w:val="center"/>
        <w:rPr>
          <w:rFonts w:ascii="Calibri" w:hAnsi="Calibri" w:eastAsia="Calibri" w:cs="Times New Roman"/>
          <w:b/>
        </w:rPr>
      </w:pPr>
      <w:r>
        <w:rPr>
          <w:rFonts w:ascii="Calibri" w:hAnsi="Calibri" w:eastAsia="Calibri" w:cs="Times New Roman"/>
          <w:b/>
          <w:lang w:eastAsia="en-US"/>
        </w:rPr>
        <w:t>Λάικα</w:t>
      </w:r>
    </w:p>
    <w:p w14:paraId="0B58A21E">
      <w:pPr>
        <w:spacing w:line="240" w:lineRule="auto"/>
        <w:rPr>
          <w:rFonts w:cstheme="minorHAnsi"/>
          <w:i/>
          <w:sz w:val="20"/>
          <w:szCs w:val="20"/>
        </w:rPr>
      </w:pPr>
      <w:r>
        <w:rPr>
          <w:rFonts w:cstheme="minorHAnsi"/>
          <w:i/>
          <w:sz w:val="20"/>
          <w:szCs w:val="20"/>
        </w:rPr>
        <w:t>Απόσπασμα από το διήγημα του Λουίς Σεπούλβεδα, Λάικα. Δημοσιεύτηκε στη συλλογή Χειρόγραφο του καθρέφτη και άλλα ανέκδοτα κείμενα από τις εκδόσεις Opera, 2022, σσ. 69-73.</w:t>
      </w:r>
    </w:p>
    <w:p w14:paraId="0E2E2E0C">
      <w:pPr>
        <w:spacing w:after="0" w:line="240" w:lineRule="auto"/>
        <w:ind w:firstLine="720"/>
        <w:jc w:val="both"/>
        <w:rPr>
          <w:rFonts w:cstheme="minorHAnsi"/>
        </w:rPr>
      </w:pPr>
      <w:r>
        <w:rPr>
          <w:rFonts w:cstheme="minorHAnsi"/>
        </w:rPr>
        <w:t xml:space="preserve">Τα σκυλιά είναι ευγενείς φίλοι που φεύγουν γρήγορα. Φτάνουν στη ζωή μας με την τετράποδη χαρά τους και μετατρέπονται στους συντρόφους με τους οποίους μοιραζόμαστε τη μοναξιά μιας βόλτας σ’ ένα δρόμο, έναν κήπο, μιαν ακρογιαλιά. Συνεννοούμαστε χωρίς λόγια, κι εκείνα μας μιλούν με την αγνή γλώσσα ενός βλέμματος, ενός χαδιού, μιας κίνησης – τους αρκεί για να ‘ναι πιστοί, έμπιστοί μας. Η λύπη τους είναι αυθεντική όταν φεύγουμε, και η χαρά τους είναι ειλικρινής όταν μας βλέπουν να επιστρέφουμε. </w:t>
      </w:r>
    </w:p>
    <w:p w14:paraId="3456BE3E">
      <w:pPr>
        <w:spacing w:after="0" w:line="240" w:lineRule="auto"/>
        <w:ind w:firstLine="720"/>
        <w:jc w:val="both"/>
        <w:rPr>
          <w:rFonts w:cstheme="minorHAnsi"/>
        </w:rPr>
      </w:pPr>
      <w:r>
        <w:rPr>
          <w:rFonts w:cstheme="minorHAnsi"/>
        </w:rPr>
        <w:t xml:space="preserve">Σήμερα, κι ενόσω γράφω αυτές τις γραμμές, η Λάικα, η σκύλα μας, το όμορφο γερμανικό ποιμενικό, μας άφησε για πάντα, γι’ αυτό το πάντα ποτέ με το οποίο αποχαιρετούμε τη ζεστή συντροφιά της, την παρουσία της που γέμισε ένα μέρος της ζωής μας και της ζωής των παιδιών, των εγγονών , των φίλων μας. </w:t>
      </w:r>
    </w:p>
    <w:p w14:paraId="5E587C56">
      <w:pPr>
        <w:spacing w:after="0" w:line="240" w:lineRule="auto"/>
        <w:ind w:firstLine="720"/>
        <w:jc w:val="both"/>
        <w:rPr>
          <w:rFonts w:cstheme="minorHAnsi"/>
        </w:rPr>
      </w:pPr>
      <w:r>
        <w:rPr>
          <w:rFonts w:cstheme="minorHAnsi"/>
        </w:rPr>
        <w:t>Η Λάικα έζησε κοντά δεκατέσσερα χρόνια, και σήμερα, όταν μια ανίατη αρρώστια μάς υποχρέωσε στην υπέρτατη απόδειξη αγάπης, στην αποτροπή ενός φριχτού τέλους, αποφασίζοντας, από αγάπη, ποια θα ‘ταν η τελευταία στιγμή της ζωής της, ήταν μαζί μας, όπως πάντα, το άγρυπνο βλέμμα και τα τεντωμένα αυτιά με τα οποία προστάτευε αυτό το σπίτι το γεμάτο βιβλία, αντικείμενα, αγαπημένα πρόσωπα. […]</w:t>
      </w:r>
    </w:p>
    <w:p w14:paraId="3C64372B">
      <w:pPr>
        <w:spacing w:after="0" w:line="240" w:lineRule="auto"/>
        <w:ind w:firstLine="720"/>
        <w:jc w:val="both"/>
        <w:rPr>
          <w:rFonts w:cstheme="minorHAnsi"/>
        </w:rPr>
      </w:pPr>
      <w:r>
        <w:rPr>
          <w:rFonts w:cstheme="minorHAnsi"/>
        </w:rPr>
        <w:t xml:space="preserve">Ποτέ τα ζώα μας δεν τα θεωρήσαμε μασκότ∙ ήταν και παραμένουν κομμάτι μας, και ανταποκρινόμασταν στη συντροφιά τους με την υπεύθυνη αγάπη των ανθρώπων που αξίζουν να λέγονται άνθρωποι. Όμως η ζωή των μικρών συντρόφων μας είναι σύντομη, και πρώτα μας άφησε ο Μάντσα, ο γάτος που ‘χε επιλέξει να κατοικεί στο γραφείο μου, και τώρα μας άφησε η Λάικα, η φύλακας που με συνόδευε ώς την πόρτα κάθε φορά που ‘ φευγα για ταξίδι, και μου ‘λεγε χωρίς να λέει: «Πήγαινε στο καλό, θα προσέχω εγώ το σπίτι σου». </w:t>
      </w:r>
    </w:p>
    <w:p w14:paraId="1764D9CD">
      <w:pPr>
        <w:spacing w:after="0" w:line="240" w:lineRule="auto"/>
        <w:ind w:firstLine="720"/>
        <w:jc w:val="both"/>
        <w:rPr>
          <w:rFonts w:cstheme="minorHAnsi"/>
        </w:rPr>
      </w:pPr>
      <w:r>
        <w:rPr>
          <w:rFonts w:cstheme="minorHAnsi"/>
        </w:rPr>
        <w:t xml:space="preserve">Πριν από λίγες ώρες, όταν την αποχαιρετούσα, μου είπε, με το άγρυπνο βλέμμα της και τα τεντωμένα αυτιά της, ότι καταλάβαινε, και την ευχαρίστησα για σχεδόν δεκατέσσερα χρόνια ευγένεια, αφοσίωση σε κάθε δοκιμασία, ειλικρινή αγάπη που εκδηλωνόταν με πηδήματα και τρεχαλητά. </w:t>
      </w:r>
    </w:p>
    <w:p w14:paraId="670F9A44">
      <w:pPr>
        <w:spacing w:after="0" w:line="240" w:lineRule="auto"/>
        <w:ind w:firstLine="720"/>
        <w:jc w:val="both"/>
        <w:rPr>
          <w:rFonts w:cstheme="minorHAnsi"/>
        </w:rPr>
      </w:pPr>
      <w:r>
        <w:rPr>
          <w:rFonts w:cstheme="minorHAnsi"/>
        </w:rPr>
        <w:t xml:space="preserve">Είναι καθήκον των ανθρώπων να μην αφήνουμε τους αγαπημένους μας να πονάνε, και ξέρω πως κάναμε το σωστό για να διαφυλάξουμε την αξιοπρέπεια και την ομορφιά της Λάικας, ξέρω πως ανταμείψαμε την ευγένειά της όταν φορτωθήκαμε εμείς τον πόνο που της αποτρέψαμε. Και ξέρω ακόμα πως καμιά επιστροφή μου δεν θα ‘ναι ίδια χωρίς τη Λάικα στην πόρτα, χωρίς το ζεστό της καλωσόρισμα και το δώρο του χαρούμενου γαβγίσματός της. </w:t>
      </w:r>
    </w:p>
    <w:p w14:paraId="326C6CAD">
      <w:pPr>
        <w:spacing w:line="240" w:lineRule="auto"/>
        <w:ind w:firstLine="720"/>
        <w:jc w:val="both"/>
        <w:rPr>
          <w:rFonts w:cstheme="minorHAnsi"/>
        </w:rPr>
      </w:pPr>
      <w:r>
        <w:rPr>
          <w:rFonts w:cstheme="minorHAnsi"/>
        </w:rPr>
        <w:t xml:space="preserve">Κάτι από μας φεύγει μαζί με τη Λάικα, αλλά αυτό το κάτι φεύγει ασφαλές, προστατευμένο από το άγρυπνο βλέμμα της και τα τεντωμένα αυτιά της. Στο καλό, Λάικα. Στο καλό, φύλακά μας. </w:t>
      </w:r>
    </w:p>
    <w:p w14:paraId="47E9AF58">
      <w:pPr>
        <w:spacing w:line="240" w:lineRule="auto"/>
        <w:jc w:val="both"/>
        <w:rPr>
          <w:rFonts w:cstheme="minorHAnsi"/>
          <w:b/>
        </w:rPr>
      </w:pPr>
    </w:p>
    <w:p w14:paraId="4CC4D056">
      <w:pPr>
        <w:spacing w:line="240" w:lineRule="auto"/>
        <w:jc w:val="both"/>
        <w:rPr>
          <w:rFonts w:cstheme="minorHAnsi"/>
          <w:b/>
        </w:rPr>
      </w:pPr>
      <w:r>
        <w:rPr>
          <w:rFonts w:cstheme="minorHAnsi"/>
          <w:b/>
        </w:rPr>
        <w:t>ΘΕΜΑΤΑ</w:t>
      </w:r>
    </w:p>
    <w:p w14:paraId="32D62179">
      <w:pPr>
        <w:spacing w:line="240" w:lineRule="auto"/>
        <w:jc w:val="both"/>
        <w:rPr>
          <w:rFonts w:cstheme="minorHAnsi"/>
          <w:b/>
        </w:rPr>
      </w:pPr>
    </w:p>
    <w:p w14:paraId="409DBD2F">
      <w:pPr>
        <w:spacing w:line="240" w:lineRule="auto"/>
        <w:rPr>
          <w:rFonts w:cstheme="minorHAnsi"/>
          <w:b/>
        </w:rPr>
      </w:pPr>
      <w:r>
        <w:rPr>
          <w:rFonts w:cstheme="minorHAnsi"/>
          <w:b/>
        </w:rPr>
        <w:t>ΘΕΜΑ 2 (μονάδες 35)</w:t>
      </w:r>
    </w:p>
    <w:p w14:paraId="45964280">
      <w:pPr>
        <w:spacing w:line="240" w:lineRule="auto"/>
        <w:rPr>
          <w:rFonts w:cstheme="minorHAnsi"/>
        </w:rPr>
      </w:pPr>
    </w:p>
    <w:p w14:paraId="4E30ADAD">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10AA647F">
      <w:pPr>
        <w:spacing w:after="0" w:line="240" w:lineRule="auto"/>
        <w:jc w:val="both"/>
        <w:rPr>
          <w:rFonts w:cstheme="minorHAnsi"/>
        </w:rPr>
      </w:pPr>
      <w:r>
        <w:rPr>
          <w:rFonts w:cstheme="minorHAnsi"/>
        </w:rPr>
        <w:t xml:space="preserve">Ο συντάκτης του Κειμένου 2 εκφράζεται με απόλυτο ύφος. </w:t>
      </w:r>
    </w:p>
    <w:p w14:paraId="4771C6DE">
      <w:pPr>
        <w:spacing w:after="0" w:line="240" w:lineRule="auto"/>
        <w:jc w:val="both"/>
        <w:rPr>
          <w:rFonts w:cstheme="minorHAnsi"/>
        </w:rPr>
      </w:pPr>
      <w:r>
        <w:rPr>
          <w:rFonts w:cstheme="minorHAnsi"/>
          <w:b/>
        </w:rPr>
        <w:t xml:space="preserve">α) </w:t>
      </w:r>
      <w:r>
        <w:rPr>
          <w:rFonts w:cstheme="minorHAnsi"/>
        </w:rPr>
        <w:t xml:space="preserve">Να καταγράψεις δύο διαφορετικές γλωσσικές επιλογές, με τις οποίες επιτυγχάνεται το ύφος αυτό και ένα παράδειγμα για την κάθε επιλογή (μονάδες 10) και </w:t>
      </w:r>
    </w:p>
    <w:p w14:paraId="5C9C8C26">
      <w:pPr>
        <w:spacing w:after="0" w:line="240" w:lineRule="auto"/>
        <w:jc w:val="both"/>
        <w:rPr>
          <w:rFonts w:cstheme="minorHAnsi"/>
        </w:rPr>
      </w:pPr>
      <w:r>
        <w:rPr>
          <w:rFonts w:cstheme="minorHAnsi"/>
          <w:b/>
        </w:rPr>
        <w:t>β)</w:t>
      </w:r>
      <w:r>
        <w:rPr>
          <w:rFonts w:cstheme="minorHAnsi"/>
        </w:rPr>
        <w:t xml:space="preserve"> Για ποιον λόγο επιλέγει, κατά τη γνώμη σου, να χρησιμοποιήσει τέτοιο ύφος (μονάδες 5);</w:t>
      </w:r>
    </w:p>
    <w:p w14:paraId="722C2FAA">
      <w:pPr>
        <w:spacing w:line="240" w:lineRule="auto"/>
        <w:jc w:val="right"/>
        <w:rPr>
          <w:rFonts w:cstheme="minorHAnsi"/>
          <w:b/>
        </w:rPr>
      </w:pPr>
      <w:r>
        <w:rPr>
          <w:rFonts w:cstheme="minorHAnsi"/>
          <w:b/>
        </w:rPr>
        <w:t>Μονάδες 15</w:t>
      </w:r>
    </w:p>
    <w:p w14:paraId="0DEC507D">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05049A23">
      <w:pPr>
        <w:spacing w:line="240" w:lineRule="auto"/>
        <w:jc w:val="both"/>
        <w:rPr>
          <w:rFonts w:cstheme="minorHAnsi"/>
        </w:rPr>
      </w:pPr>
      <w:r>
        <w:rPr>
          <w:rFonts w:cstheme="minorHAnsi"/>
        </w:rPr>
        <w:t>Ο συγγραφέας του Κειμένου 1 στην τελευταία παράγραφο παραθέτει μια σύγκριση. Να επισημάνεις τα μέρη της σύγκρισης (μονάδες 4) και να αξιολογήσεις τον επικοινωνιακό της ρόλο (μονάδες 6).</w:t>
      </w:r>
    </w:p>
    <w:p w14:paraId="0A5DCB87">
      <w:pPr>
        <w:spacing w:line="240" w:lineRule="auto"/>
        <w:jc w:val="right"/>
        <w:rPr>
          <w:rFonts w:cstheme="minorHAnsi"/>
          <w:b/>
        </w:rPr>
      </w:pPr>
      <w:r>
        <w:rPr>
          <w:rFonts w:cstheme="minorHAnsi"/>
          <w:b/>
        </w:rPr>
        <w:t>Μονάδες 10</w:t>
      </w:r>
    </w:p>
    <w:p w14:paraId="05A18D80">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618FF186">
      <w:pPr>
        <w:spacing w:line="240" w:lineRule="auto"/>
        <w:jc w:val="both"/>
        <w:rPr>
          <w:rFonts w:cstheme="minorHAnsi"/>
        </w:rPr>
      </w:pPr>
      <w:r>
        <w:rPr>
          <w:rFonts w:cstheme="minorHAnsi"/>
        </w:rPr>
        <w:t xml:space="preserve">Να συγκρίνεις τις οπτικές των Κειμένων 1 και 2 ως προς το θέμα των δικαιωμάτων των ζώων γράφοντας μια παράγραφο 80 περίπου λέξεων αναπτυγμένη με τη μέθοδο της σύγκρισης-αντίθεσης. </w:t>
      </w:r>
    </w:p>
    <w:p w14:paraId="430851A0">
      <w:pPr>
        <w:spacing w:line="240" w:lineRule="auto"/>
        <w:jc w:val="right"/>
        <w:rPr>
          <w:rFonts w:cstheme="minorHAnsi"/>
          <w:b/>
        </w:rPr>
      </w:pPr>
      <w:r>
        <w:rPr>
          <w:rFonts w:cstheme="minorHAnsi"/>
          <w:b/>
        </w:rPr>
        <w:t>Μονάδες 10</w:t>
      </w:r>
    </w:p>
    <w:p w14:paraId="4462287F">
      <w:pPr>
        <w:spacing w:line="240" w:lineRule="auto"/>
        <w:rPr>
          <w:rFonts w:cstheme="minorHAnsi"/>
        </w:rPr>
      </w:pPr>
      <w:r>
        <w:rPr>
          <w:rFonts w:cstheme="minorHAnsi"/>
          <w:b/>
        </w:rPr>
        <w:t>ΘΕΜΑ 3 (μονάδες 15)</w:t>
      </w:r>
    </w:p>
    <w:p w14:paraId="7F8838FA">
      <w:pPr>
        <w:spacing w:line="240" w:lineRule="auto"/>
        <w:jc w:val="both"/>
        <w:rPr>
          <w:rFonts w:cstheme="minorHAnsi"/>
        </w:rPr>
      </w:pPr>
      <w:r>
        <w:rPr>
          <w:rFonts w:cstheme="minorHAnsi"/>
        </w:rPr>
        <w:t xml:space="preserve">Ποια είναι η στάση του αφηγητή απέναντι στην απόφαση που πρέπει να πάρει για τη Λάικα; Να αξιοποιήσεις στην απάντησή σου τρία εκφραστικά μέσα με τα οποία την αποδίδει. Ποια θα ήταν η δική σου αντίστοιχη στάση; </w:t>
      </w:r>
    </w:p>
    <w:p w14:paraId="40D09F3A">
      <w:pPr>
        <w:spacing w:line="240" w:lineRule="auto"/>
        <w:jc w:val="right"/>
        <w:rPr>
          <w:rFonts w:cstheme="minorHAnsi"/>
          <w:b/>
        </w:rPr>
      </w:pPr>
      <w:r>
        <w:rPr>
          <w:rFonts w:cstheme="minorHAnsi"/>
          <w:b/>
        </w:rPr>
        <w:t>Μονάδες 15</w:t>
      </w:r>
    </w:p>
    <w:p w14:paraId="6C52056E">
      <w:pPr>
        <w:spacing w:line="240" w:lineRule="auto"/>
        <w:jc w:val="center"/>
        <w:rPr>
          <w:rFonts w:cstheme="minorHAnsi"/>
          <w:b/>
        </w:rPr>
      </w:pPr>
      <w:r>
        <w:rPr>
          <w:rFonts w:cstheme="minorHAnsi"/>
          <w:b/>
        </w:rPr>
        <w:t>ΕΝΔΕΙΚΤΙΚΕΣ ΑΠΑΝΤΗΣΕΙΣ</w:t>
      </w:r>
    </w:p>
    <w:p w14:paraId="7F38E56D">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7899F11">
      <w:pPr>
        <w:spacing w:line="240" w:lineRule="auto"/>
      </w:pPr>
    </w:p>
    <w:p w14:paraId="46A4BFDA">
      <w:pPr>
        <w:spacing w:line="240" w:lineRule="auto"/>
        <w:rPr>
          <w:b/>
        </w:rPr>
      </w:pPr>
      <w:r>
        <w:rPr>
          <w:b/>
        </w:rPr>
        <w:t>ΘΕΜΑ 2 (μονάδες 35)</w:t>
      </w:r>
    </w:p>
    <w:p w14:paraId="2B9A710C">
      <w:pPr>
        <w:spacing w:line="240" w:lineRule="auto"/>
        <w:rPr>
          <w:b/>
        </w:rPr>
      </w:pPr>
    </w:p>
    <w:p w14:paraId="65DC7704">
      <w:pPr>
        <w:spacing w:line="240" w:lineRule="auto"/>
        <w:rPr>
          <w:b/>
        </w:rPr>
      </w:pPr>
      <w:r>
        <w:rPr>
          <w:b/>
        </w:rPr>
        <w:t>Ερώτημα 1</w:t>
      </w:r>
      <w:r>
        <w:rPr>
          <w:b/>
          <w:vertAlign w:val="superscript"/>
        </w:rPr>
        <w:t>ο</w:t>
      </w:r>
      <w:r>
        <w:rPr>
          <w:b/>
        </w:rPr>
        <w:t xml:space="preserve"> (μονάδες 15)</w:t>
      </w:r>
    </w:p>
    <w:p w14:paraId="48904A2C">
      <w:pPr>
        <w:spacing w:after="0" w:line="240" w:lineRule="auto"/>
        <w:jc w:val="both"/>
      </w:pPr>
      <w:r>
        <w:t xml:space="preserve">α) οριστική έγκλιση (π.χ. γεννιούνται), δεοντολογία (πρέπει) </w:t>
      </w:r>
    </w:p>
    <w:p w14:paraId="27792AE1">
      <w:pPr>
        <w:spacing w:after="0" w:line="240" w:lineRule="auto"/>
        <w:jc w:val="both"/>
      </w:pPr>
      <w:r>
        <w:t xml:space="preserve">β) νομικό κείμενο, έκφραση ηθικών υποχρεώσεων του ανθρώπου απέναντι στα ζώα, σαφήνεια για αποτροπή παρανοήσεων κ.ά. </w:t>
      </w:r>
    </w:p>
    <w:p w14:paraId="6715B091">
      <w:pPr>
        <w:spacing w:line="240" w:lineRule="auto"/>
        <w:jc w:val="both"/>
      </w:pPr>
    </w:p>
    <w:p w14:paraId="4621AB9C">
      <w:pPr>
        <w:spacing w:line="240" w:lineRule="auto"/>
        <w:jc w:val="both"/>
        <w:rPr>
          <w:b/>
        </w:rPr>
      </w:pPr>
      <w:r>
        <w:rPr>
          <w:b/>
        </w:rPr>
        <w:t>Ερώτημα 2</w:t>
      </w:r>
      <w:r>
        <w:rPr>
          <w:b/>
          <w:vertAlign w:val="superscript"/>
        </w:rPr>
        <w:t>ο</w:t>
      </w:r>
      <w:r>
        <w:rPr>
          <w:b/>
        </w:rPr>
        <w:t xml:space="preserve"> (μονάδες 10)</w:t>
      </w:r>
    </w:p>
    <w:p w14:paraId="13EFC4E3">
      <w:pPr>
        <w:spacing w:after="0" w:line="240" w:lineRule="auto"/>
        <w:jc w:val="both"/>
      </w:pPr>
      <w:r>
        <w:rPr>
          <w:u w:val="single"/>
        </w:rPr>
        <w:t>Μέρη σύγκρισης</w:t>
      </w:r>
      <w:r>
        <w:t>: στάση ανθρώπου απέναντι σε πουλάκι (συναισθηματική, όχι ηθική υποχρέωση) – στάση ανθρώπου απέναντι σε μικρό παιδί (ηθική και νομική υποχρέωση)</w:t>
      </w:r>
    </w:p>
    <w:p w14:paraId="54583829">
      <w:pPr>
        <w:spacing w:after="0" w:line="240" w:lineRule="auto"/>
        <w:jc w:val="both"/>
      </w:pPr>
      <w:r>
        <w:t xml:space="preserve">Καθιστά το κείμενο πιο εύληπτο, άμεσο/παραστατικό, επιδρά στο συναίσθημα του δέκτη κ.ά. </w:t>
      </w:r>
    </w:p>
    <w:p w14:paraId="24ECF104">
      <w:pPr>
        <w:spacing w:line="240" w:lineRule="auto"/>
        <w:jc w:val="both"/>
      </w:pPr>
    </w:p>
    <w:p w14:paraId="7AC13390">
      <w:pPr>
        <w:spacing w:line="240" w:lineRule="auto"/>
        <w:jc w:val="both"/>
        <w:rPr>
          <w:b/>
        </w:rPr>
      </w:pPr>
      <w:r>
        <w:rPr>
          <w:b/>
        </w:rPr>
        <w:t>Ερώτημα 3</w:t>
      </w:r>
      <w:r>
        <w:rPr>
          <w:b/>
          <w:vertAlign w:val="superscript"/>
        </w:rPr>
        <w:t>ο</w:t>
      </w:r>
      <w:r>
        <w:rPr>
          <w:b/>
        </w:rPr>
        <w:t xml:space="preserve"> (μονάδες 10)</w:t>
      </w:r>
    </w:p>
    <w:p w14:paraId="1809A4F2">
      <w:pPr>
        <w:spacing w:after="0" w:line="240" w:lineRule="auto"/>
        <w:jc w:val="both"/>
      </w:pPr>
      <w:r>
        <w:rPr>
          <w:u w:val="single"/>
        </w:rPr>
        <w:t>Οπτική Κειμένου 1:</w:t>
      </w:r>
      <w:r>
        <w:t xml:space="preserve"> τα ζώα δεν έχουν δικαιώματα, η προστασία τους βασίζεται στη συμπάθειά μας προς αυτά</w:t>
      </w:r>
    </w:p>
    <w:p w14:paraId="586AE051">
      <w:pPr>
        <w:spacing w:after="0" w:line="240" w:lineRule="auto"/>
        <w:jc w:val="both"/>
      </w:pPr>
      <w:r>
        <w:rPr>
          <w:u w:val="single"/>
        </w:rPr>
        <w:t>Οπτική Κειμένου 2:</w:t>
      </w:r>
      <w:r>
        <w:t xml:space="preserve"> τα ζώα έχουν φυσικά δικαιώματα, καθώς διαθέτουν νευρικό σύστημα κ.ά. </w:t>
      </w:r>
    </w:p>
    <w:p w14:paraId="3CD27642">
      <w:pPr>
        <w:spacing w:after="0" w:line="240" w:lineRule="auto"/>
        <w:jc w:val="both"/>
      </w:pPr>
      <w:r>
        <w:t>Προσοχή στη συστηματική χρήση αντιθετικών λέξεων στην ανάπτυξη της παραγράφου (λ.χ. ενώ, ωστόσο, αφενός… αφετέρου κ.ά.)</w:t>
      </w:r>
    </w:p>
    <w:p w14:paraId="03C57BB7">
      <w:pPr>
        <w:spacing w:after="0" w:line="240" w:lineRule="auto"/>
        <w:jc w:val="both"/>
      </w:pPr>
    </w:p>
    <w:p w14:paraId="011D87E9">
      <w:pPr>
        <w:spacing w:line="240" w:lineRule="auto"/>
        <w:rPr>
          <w:b/>
        </w:rPr>
      </w:pPr>
      <w:r>
        <w:rPr>
          <w:b/>
        </w:rPr>
        <w:t>ΘΕΜΑ 3 (μονάδες 15)</w:t>
      </w:r>
    </w:p>
    <w:p w14:paraId="2563D715">
      <w:pPr>
        <w:spacing w:after="0" w:line="240" w:lineRule="auto"/>
        <w:jc w:val="both"/>
      </w:pPr>
      <w:r>
        <w:rPr>
          <w:u w:val="single"/>
        </w:rPr>
        <w:t>Στάση αφηγητή</w:t>
      </w:r>
      <w:r>
        <w:t xml:space="preserve">: στενοχωριέται, αγαπά τη Λάικα αλλά αισθάνεται ηθική υποχρέωση απέναντί της και αποφασίζει να την απαλλάξει από το μαρτύριο με ευθανασία. </w:t>
      </w:r>
    </w:p>
    <w:p w14:paraId="0C53F0CB">
      <w:pPr>
        <w:spacing w:after="0" w:line="240" w:lineRule="auto"/>
        <w:jc w:val="both"/>
      </w:pPr>
      <w:r>
        <w:rPr>
          <w:u w:val="single"/>
        </w:rPr>
        <w:t>Εκφραστικά μέσα</w:t>
      </w:r>
      <w:r>
        <w:t xml:space="preserve">: χρήση επιθέτων (π.χ. όμορφο γερμανικό ποιμενικό, ειλικρινής αγάπη κ.ά.), μεταφορών (π.χ. φορτωθήκαμε τον πόνο), πρώτου προσώπου (φύλακά μας) κ.ά. </w:t>
      </w:r>
    </w:p>
    <w:p w14:paraId="325EDBEE">
      <w:pPr>
        <w:spacing w:after="0" w:line="240" w:lineRule="auto"/>
        <w:jc w:val="both"/>
      </w:pPr>
      <w:r>
        <w:t xml:space="preserve">Καταγραφή προσωπικής στάσης και τεκμηρίωσή της με έναν συλλογισμό. </w:t>
      </w:r>
    </w:p>
    <w:p w14:paraId="270EC443">
      <w:pPr>
        <w:jc w:val="both"/>
      </w:pPr>
    </w:p>
    <w:p w14:paraId="48DF86D5">
      <w:pPr>
        <w:spacing w:line="360" w:lineRule="auto"/>
        <w:jc w:val="left"/>
        <w:rPr>
          <w:rFonts w:cstheme="minorHAnsi"/>
          <w:b/>
        </w:rPr>
        <w:sectPr>
          <w:headerReference r:id="rId18" w:type="default"/>
          <w:pgSz w:w="11906" w:h="16838"/>
          <w:pgMar w:top="720" w:right="720" w:bottom="720" w:left="720" w:header="708" w:footer="708" w:gutter="0"/>
          <w:cols w:space="708" w:num="1"/>
          <w:docGrid w:linePitch="360" w:charSpace="0"/>
        </w:sectPr>
      </w:pPr>
    </w:p>
    <w:p w14:paraId="0086040E">
      <w:pPr>
        <w:shd w:val="clear" w:color="auto" w:fill="FFFFFF"/>
        <w:spacing w:line="240" w:lineRule="auto"/>
        <w:jc w:val="both"/>
        <w:rPr>
          <w:rFonts w:eastAsia="Calibri" w:cstheme="minorHAnsi"/>
          <w:b/>
        </w:rPr>
      </w:pPr>
    </w:p>
    <w:p w14:paraId="0B5C87CE">
      <w:pPr>
        <w:spacing w:line="240" w:lineRule="auto"/>
        <w:jc w:val="both"/>
        <w:rPr>
          <w:rFonts w:cstheme="minorHAnsi"/>
        </w:rPr>
      </w:pPr>
      <w:r>
        <w:rPr>
          <w:rFonts w:eastAsia="Calibri" w:asciiTheme="minorHAnsi" w:hAnsiTheme="minorHAnsi" w:cstheme="minorHAnsi"/>
          <w:b/>
          <w:sz w:val="22"/>
          <w:szCs w:val="22"/>
        </w:rPr>
        <w:t>Κείμενο 1</w:t>
      </w:r>
    </w:p>
    <w:p w14:paraId="18FE04DE">
      <w:pPr>
        <w:spacing w:line="240" w:lineRule="auto"/>
        <w:jc w:val="center"/>
        <w:rPr>
          <w:rFonts w:ascii="Calibri" w:hAnsi="Calibri" w:cs="Arial"/>
          <w:b/>
        </w:rPr>
      </w:pPr>
      <w:r>
        <w:rPr>
          <w:rFonts w:ascii="Calibri" w:hAnsi="Calibri" w:cs="Arial"/>
          <w:b/>
        </w:rPr>
        <w:t>Η καραντίνα ωφέλησε σοβαρά τα οικοσυστήματα – Το παράδειγμα της χελώνας</w:t>
      </w:r>
    </w:p>
    <w:p w14:paraId="1AB5ABE1">
      <w:pPr>
        <w:shd w:val="clear" w:color="auto" w:fill="FFFFFF"/>
        <w:spacing w:line="240" w:lineRule="auto"/>
        <w:jc w:val="both"/>
        <w:rPr>
          <w:rFonts w:cstheme="minorHAnsi"/>
          <w:i/>
          <w:iCs/>
          <w:sz w:val="20"/>
          <w:szCs w:val="20"/>
        </w:rPr>
      </w:pPr>
      <w:r>
        <w:rPr>
          <w:rFonts w:asciiTheme="minorHAnsi" w:hAnsiTheme="minorHAnsi" w:cstheme="minorHAnsi"/>
          <w:i/>
          <w:iCs/>
          <w:sz w:val="20"/>
          <w:szCs w:val="20"/>
        </w:rPr>
        <w:t>Το παρακάτω κείμενο αποτελεί απόσπασμα άρθρου του Γιάννη Ελαφρού που δημοσιεύτηκε στην εφημερίδα «Καθημερινή» στις 3 Αυγούστου 2022.</w:t>
      </w:r>
    </w:p>
    <w:p w14:paraId="4BC6E8F2">
      <w:pPr>
        <w:shd w:val="clear" w:color="auto" w:fill="FFFFFF"/>
        <w:spacing w:line="240" w:lineRule="auto"/>
        <w:ind w:firstLine="567"/>
        <w:jc w:val="both"/>
        <w:rPr>
          <w:rFonts w:cstheme="minorHAnsi"/>
        </w:rPr>
      </w:pPr>
    </w:p>
    <w:p w14:paraId="2B66506F">
      <w:pPr>
        <w:shd w:val="clear" w:color="auto" w:fill="FFFFFF"/>
        <w:spacing w:line="240" w:lineRule="auto"/>
        <w:ind w:firstLine="567"/>
        <w:jc w:val="both"/>
        <w:rPr>
          <w:rFonts w:cstheme="minorHAnsi"/>
        </w:rPr>
      </w:pPr>
      <w:r>
        <w:rPr>
          <w:rFonts w:asciiTheme="minorHAnsi" w:hAnsiTheme="minorHAnsi" w:cstheme="minorHAnsi"/>
          <w:sz w:val="22"/>
          <w:szCs w:val="22"/>
        </w:rPr>
        <w:t xml:space="preserve">Το καλοκαίρι του 2020 </w:t>
      </w:r>
      <w:bookmarkStart w:id="140" w:name="_Hlk123636217_0"/>
      <w:r>
        <w:rPr>
          <w:rFonts w:asciiTheme="minorHAnsi" w:hAnsiTheme="minorHAnsi" w:cstheme="minorHAnsi"/>
          <w:sz w:val="22"/>
          <w:szCs w:val="22"/>
        </w:rPr>
        <w:t>οι χελώνες καρέτα καρέτα, που κολυμπούσαν στα νερά του κόλπου του Λαγανά στη Ζάκυνθο, είδαν τη θάλασσα άδεια από σκάφη και ανθρώπους, και κινήθηκαν με άνεση προς τα ρηχά και πιο θερμά νερά, όπου οι θηλυκές χελώνες συναντούν ένα πιο ευνοϊκό περιβάλλον για να ωριμάσουν τα αυγά τους. Οι καρέτα καρέτα παρέμειναν στα θερμότερα ύδατα όσο χρειαζόταν, καθώς δεν υπήρχε ανθρώπινη όχληση λόγω πανδημίας</w:t>
      </w:r>
      <w:bookmarkEnd w:id="140"/>
      <w:r>
        <w:rPr>
          <w:rFonts w:asciiTheme="minorHAnsi" w:hAnsiTheme="minorHAnsi" w:cstheme="minorHAnsi"/>
          <w:sz w:val="22"/>
          <w:szCs w:val="22"/>
        </w:rPr>
        <w:t>. Είναι ένα από τα παραδείγματα των συνεπειών που είχε στη φύση και ειδικά στον ζωικό κόσμο η απότομη και πολύ μεγάλη απόσυρση της ανθρώπινης δραστηριότητας την περίοδο των lockdowns λόγω πανδημίας, που Αμερικανοί επιστήμονες έσπευσαν να ονομάσουν «ανθρωπόπαυση». Τι μπορεί να μας «διδάξει» για την αλληλεπίδραση με τη φύση στο μέλλον;</w:t>
      </w:r>
    </w:p>
    <w:p w14:paraId="513B4990">
      <w:pPr>
        <w:shd w:val="clear" w:color="auto" w:fill="FFFFFF"/>
        <w:spacing w:line="240" w:lineRule="auto"/>
        <w:ind w:firstLine="567"/>
        <w:jc w:val="both"/>
        <w:rPr>
          <w:rFonts w:cstheme="minorHAnsi"/>
        </w:rPr>
      </w:pPr>
      <w:r>
        <w:rPr>
          <w:rFonts w:asciiTheme="minorHAnsi" w:hAnsiTheme="minorHAnsi" w:cstheme="minorHAnsi"/>
          <w:sz w:val="22"/>
          <w:szCs w:val="22"/>
        </w:rPr>
        <w:t>«</w:t>
      </w:r>
      <w:bookmarkStart w:id="141" w:name="_Hlk123647342_0"/>
      <w:r>
        <w:rPr>
          <w:rFonts w:asciiTheme="minorHAnsi" w:hAnsiTheme="minorHAnsi" w:cstheme="minorHAnsi"/>
          <w:sz w:val="22"/>
          <w:szCs w:val="22"/>
        </w:rPr>
        <w:t>Η Ζάκυνθος δέχεται έως και ένα εκατομμύριο τουρίστες, ειδικά το καλοκαίρι. Ταυτόχρονα αποτελεί έναν πολύ σημαντικό τόπο ωοτοκίας για τις θαλάσσιες χελώνες καρέτα καρέτα, που φθάνουν και τα 400-500 άτομα. Οι χελώνες από τα μέσα Ιουνίου βγαίνουν στα ρηχά του κόλπου του Λαγανά, στα 100 μέτρα από την ακτή, όπου το βάθος παραμένει ένα μέτρο και τα νερά είναι σημαντικά πιο ζεστά. Η αυξημένη θερμοκρασία διευκολύνει την ανάπτυξη των αυγών τους. Όταν όμως έρχονται μαζικά οι τουρίστες και οι παραθεριστές τον Ιούλιο –ο Λαγανάς είναι μια πολυσύχναστη παραλία–, οι χελώνες υποχρεώνονται να αποσυρθούν στα βαθιά, στα 200-400 μέτρα από την ακτή, σε πιο ψυχρές περιοχές», λέει στην «Κ» ο Κώστας Κατσελίδης, βιολόγος-περιβαλλοντολόγος, στέλεχος του Εθνικού Θαλάσσιου Πάρκου Ζακύνθου.</w:t>
      </w:r>
    </w:p>
    <w:bookmarkEnd w:id="141"/>
    <w:p w14:paraId="3691AED6">
      <w:pPr>
        <w:shd w:val="clear" w:color="auto" w:fill="FFFFFF"/>
        <w:spacing w:line="240" w:lineRule="auto"/>
        <w:ind w:firstLine="567"/>
        <w:jc w:val="both"/>
        <w:rPr>
          <w:rFonts w:cstheme="minorHAnsi"/>
        </w:rPr>
      </w:pPr>
      <w:r>
        <w:rPr>
          <w:rFonts w:asciiTheme="minorHAnsi" w:hAnsiTheme="minorHAnsi" w:cstheme="minorHAnsi"/>
          <w:sz w:val="22"/>
          <w:szCs w:val="22"/>
        </w:rPr>
        <w:t>[...] Το καλοκαίρι του 2020, όμως, καθώς δεν υπήρχε σχεδόν καθόλου τουρισμός στη Ζάκυνθο, οι χελώνες βγήκαν κι έμειναν μέχρι τα τέλη Ιουλίου στα ρηχά», εξηγεί ο κ. Κατσελίδης. [...] Η κατάσταση αυτή μπορεί να έχει θετικό αντίκτυπο στην ωρίμαση των αυγών των χελωνών. «Το 2020 ήταν μια καλή χρονιά όσον αφορά την αναπαραγωγή των καρέτα καρέτα. Ενδιαφέρον έχει και η εικόνα του 2021, καθώς ο τουρισμός ήταν πολύ μειωμένος. Οι τάσεις ήταν ανάλογες, αν κι ακόμα δεν έχουμε ολοκληρώσει την επεξεργασία των στοιχείων», σημειώνει το στέλεχος του Θαλάσσιου Πάρκου Ζακύνθου.</w:t>
      </w:r>
    </w:p>
    <w:p w14:paraId="02117D94">
      <w:pPr>
        <w:shd w:val="clear" w:color="auto" w:fill="FFFFFF"/>
        <w:spacing w:line="240" w:lineRule="auto"/>
        <w:ind w:firstLine="567"/>
        <w:jc w:val="both"/>
        <w:rPr>
          <w:rFonts w:cstheme="minorHAnsi"/>
        </w:rPr>
      </w:pPr>
      <w:r>
        <w:rPr>
          <w:rFonts w:asciiTheme="minorHAnsi" w:hAnsiTheme="minorHAnsi" w:cstheme="minorHAnsi"/>
          <w:sz w:val="22"/>
          <w:szCs w:val="22"/>
        </w:rPr>
        <w:t>Η περίοδος αυτή έδειξε πως οι θαλάσσιες χελώνες μπορούν να αντιλαμβάνονται αλλαγές στο επίπεδο της ανθρώπινης πίεσης και να προσαρμόζουν ανάλογα την κατανομή τους. «Οι χελώνες μπορούν να ζήσουν μαζί με τους ανθρώπους. Πρέπει να προσέχουμε ιδιαίτερα μέχρι τα μέσα Ιουλίου, που ωριμάζουν τα αυγά τους. Είναι αναγκαία μια επικαιροποίηση των μέτρων προστασίας, καθώς σήμερα υπάρχουν πάρα πολλά σκάφη στον Λαγανά. Κρίσιμη είναι και η περιβαλλοντική εκπαίδευση των επισκεπτών», τονίζει ο κ. Κατσελίδης. [...]</w:t>
      </w:r>
    </w:p>
    <w:p w14:paraId="3EF62652">
      <w:pPr>
        <w:shd w:val="clear" w:color="auto" w:fill="FFFFFF"/>
        <w:spacing w:line="240" w:lineRule="auto"/>
        <w:rPr>
          <w:rFonts w:cstheme="minorHAnsi"/>
          <w:b/>
          <w:bCs/>
        </w:rPr>
      </w:pPr>
    </w:p>
    <w:p w14:paraId="3D1A290C">
      <w:pPr>
        <w:shd w:val="clear" w:color="auto" w:fill="FFFFFF"/>
        <w:spacing w:line="240" w:lineRule="auto"/>
        <w:rPr>
          <w:rFonts w:cstheme="minorHAnsi"/>
          <w:b/>
          <w:bCs/>
        </w:rPr>
      </w:pPr>
      <w:r>
        <w:rPr>
          <w:rFonts w:asciiTheme="minorHAnsi" w:hAnsiTheme="minorHAnsi" w:cstheme="minorHAnsi"/>
          <w:b/>
          <w:bCs/>
          <w:sz w:val="22"/>
          <w:szCs w:val="22"/>
        </w:rPr>
        <w:t>Κείμενο 2</w:t>
      </w:r>
    </w:p>
    <w:p w14:paraId="09290FE9">
      <w:pPr>
        <w:shd w:val="clear" w:color="auto" w:fill="FFFFFF"/>
        <w:spacing w:line="240" w:lineRule="auto"/>
        <w:jc w:val="center"/>
        <w:rPr>
          <w:rFonts w:cstheme="minorHAnsi"/>
          <w:b/>
          <w:bCs/>
        </w:rPr>
      </w:pPr>
      <w:r>
        <w:rPr>
          <w:rFonts w:asciiTheme="minorHAnsi" w:hAnsiTheme="minorHAnsi" w:cstheme="minorHAnsi"/>
          <w:b/>
          <w:bCs/>
          <w:sz w:val="22"/>
          <w:szCs w:val="22"/>
        </w:rPr>
        <w:t>[Προστασία, ευζωία και κακοποίηση των ζώων]</w:t>
      </w:r>
    </w:p>
    <w:p w14:paraId="451B83CA">
      <w:pPr>
        <w:spacing w:line="240" w:lineRule="auto"/>
        <w:jc w:val="both"/>
        <w:rPr>
          <w:rFonts w:cstheme="minorHAnsi"/>
          <w:i/>
          <w:sz w:val="20"/>
          <w:szCs w:val="20"/>
        </w:rPr>
      </w:pPr>
      <w:r>
        <w:rPr>
          <w:rFonts w:asciiTheme="minorHAnsi" w:hAnsiTheme="minorHAnsi" w:cstheme="minorHAnsi"/>
          <w:i/>
          <w:sz w:val="20"/>
          <w:szCs w:val="20"/>
        </w:rPr>
        <w:t xml:space="preserve">Το κείμενο που παρατίθεται αποτελεί απόσπασμα, ελαφρώς διασκευασμένο, της ομιλίας που εκφώνησε η Ελένη Ηλιοπούλου, δημοσιογράφος και δημιουργός του ιστοτόπου </w:t>
      </w:r>
      <w:r>
        <w:rPr>
          <w:rFonts w:asciiTheme="minorHAnsi" w:hAnsiTheme="minorHAnsi" w:cstheme="minorHAnsi"/>
          <w:i/>
          <w:sz w:val="20"/>
          <w:szCs w:val="20"/>
          <w:lang w:val="en-US"/>
        </w:rPr>
        <w:t>zoosos</w:t>
      </w:r>
      <w:r>
        <w:rPr>
          <w:rFonts w:asciiTheme="minorHAnsi" w:hAnsiTheme="minorHAnsi" w:cstheme="minorHAnsi"/>
          <w:i/>
          <w:sz w:val="20"/>
          <w:szCs w:val="20"/>
        </w:rPr>
        <w:t>.</w:t>
      </w:r>
      <w:r>
        <w:rPr>
          <w:rFonts w:asciiTheme="minorHAnsi" w:hAnsiTheme="minorHAnsi" w:cstheme="minorHAnsi"/>
          <w:i/>
          <w:sz w:val="20"/>
          <w:szCs w:val="20"/>
          <w:lang w:val="en-US"/>
        </w:rPr>
        <w:t>gr</w:t>
      </w:r>
      <w:r>
        <w:rPr>
          <w:rFonts w:asciiTheme="minorHAnsi" w:hAnsiTheme="minorHAnsi" w:cstheme="minorHAnsi"/>
          <w:i/>
          <w:sz w:val="20"/>
          <w:szCs w:val="20"/>
        </w:rPr>
        <w:t>, στο πλαίσιο ημερίδας που διοργανώθηκε στη Νάξο, στις 15 Δεκεμβρίου 2019, με θέμα «Προστασία, ευζωία και κακοποίηση των ζώων συντροφιάς, ιπποειδών και παραγωγικών. Νομοθετικό πλαίσιο και προοπτικές».</w:t>
      </w:r>
    </w:p>
    <w:p w14:paraId="1950981B">
      <w:pPr>
        <w:shd w:val="clear" w:color="auto" w:fill="FFFFFF"/>
        <w:spacing w:line="240" w:lineRule="auto"/>
        <w:ind w:firstLine="567"/>
        <w:jc w:val="both"/>
        <w:rPr>
          <w:rFonts w:cstheme="minorHAnsi"/>
        </w:rPr>
      </w:pPr>
    </w:p>
    <w:p w14:paraId="3FD05DA7">
      <w:pPr>
        <w:shd w:val="clear" w:color="auto" w:fill="FFFFFF"/>
        <w:spacing w:line="240" w:lineRule="auto"/>
        <w:ind w:firstLine="567"/>
        <w:jc w:val="both"/>
        <w:rPr>
          <w:rFonts w:cstheme="minorHAnsi"/>
        </w:rPr>
      </w:pPr>
      <w:r>
        <w:rPr>
          <w:rFonts w:asciiTheme="minorHAnsi" w:hAnsiTheme="minorHAnsi" w:cstheme="minorHAnsi"/>
          <w:sz w:val="22"/>
          <w:szCs w:val="22"/>
        </w:rPr>
        <w:t>Αρχικά επιτρέψτε μου να σας συστηθώ καθώς είμαι βέβαιη ότι οι περισσότεροι από εσάς δεν με γνωρίζετε. Ονομάζομαι Ελένη Ηλιοπούλου, είμαι δημοσιογράφος, κατάγομαι από το νησί της Πάρου και πριν από 10 χρόνια δημιούργησα μια ενημερωτική ιστοσελίδα – το </w:t>
      </w:r>
      <w:r>
        <w:fldChar w:fldCharType="begin"/>
      </w:r>
      <w:r>
        <w:instrText xml:space="preserve"> HYPERLINK "about:blank" \t "_blank" </w:instrText>
      </w:r>
      <w:r>
        <w:fldChar w:fldCharType="separate"/>
      </w:r>
      <w:r>
        <w:rPr>
          <w:rFonts w:asciiTheme="minorHAnsi" w:hAnsiTheme="minorHAnsi" w:cstheme="minorHAnsi"/>
          <w:sz w:val="22"/>
          <w:szCs w:val="22"/>
        </w:rPr>
        <w:t>www.zoosos.gr</w:t>
      </w:r>
      <w:r>
        <w:rPr>
          <w:rFonts w:asciiTheme="minorHAnsi" w:hAnsiTheme="minorHAnsi" w:cstheme="minorHAnsi"/>
          <w:sz w:val="22"/>
          <w:szCs w:val="22"/>
        </w:rPr>
        <w:fldChar w:fldCharType="end"/>
      </w:r>
      <w:r>
        <w:rPr>
          <w:rFonts w:asciiTheme="minorHAnsi" w:hAnsiTheme="minorHAnsi" w:cstheme="minorHAnsi"/>
          <w:sz w:val="22"/>
          <w:szCs w:val="22"/>
        </w:rPr>
        <w:t> – στην οποία δημοσιεύονται ειδήσεις για όσα οι άνθρωποι κάνουν στα ζώα στην Ελλάδα.</w:t>
      </w:r>
    </w:p>
    <w:p w14:paraId="35E8316F">
      <w:pPr>
        <w:shd w:val="clear" w:color="auto" w:fill="FFFFFF"/>
        <w:spacing w:line="240" w:lineRule="auto"/>
        <w:ind w:firstLine="567"/>
        <w:jc w:val="both"/>
        <w:rPr>
          <w:rFonts w:cstheme="minorHAnsi"/>
        </w:rPr>
      </w:pPr>
      <w:r>
        <w:rPr>
          <w:rFonts w:asciiTheme="minorHAnsi" w:hAnsiTheme="minorHAnsi" w:cstheme="minorHAnsi"/>
          <w:sz w:val="22"/>
          <w:szCs w:val="22"/>
        </w:rPr>
        <w:t>Μετά από τη δημοσιοποίηση περίπου 15.000 άρθρων που περιγράφουν με στοιχεία κυρίως εγκλήματα εις βάρος των ζώων, θεωρώ πως έχω αποκτήσει σημαντική εμπειρία στο συγκεκριμένο ρεπορτάζ, το οποίο πριν από μια δεκαετία ήταν αδιάφορο ως θεματική ενότητα για τους υπεύθυνους των εφημερίδων και των καναλιών.</w:t>
      </w:r>
    </w:p>
    <w:p w14:paraId="4612E6F3">
      <w:pPr>
        <w:shd w:val="clear" w:color="auto" w:fill="FFFFFF"/>
        <w:spacing w:line="240" w:lineRule="auto"/>
        <w:ind w:firstLine="567"/>
        <w:jc w:val="both"/>
        <w:rPr>
          <w:rFonts w:cstheme="minorHAnsi"/>
        </w:rPr>
      </w:pPr>
      <w:r>
        <w:rPr>
          <w:rFonts w:asciiTheme="minorHAnsi" w:hAnsiTheme="minorHAnsi" w:cstheme="minorHAnsi"/>
          <w:sz w:val="22"/>
          <w:szCs w:val="22"/>
        </w:rPr>
        <w:t>Τα Μ.Μ.Ε. άρχισαν να ασχολούνται με τις κακοποιήσεις των ζώων όταν δυνάμωσε το φιλοζωικό κίνημα της χώρας κυρίως λόγω της λειτουργίας του facebook και των άλλων μέσων κοινωνικής δικτύωσης. Τα νέα μέσα έδωσαν αυτονομία στους χρήστες, καθώς τους επιτρέπουν να δημοσιοποιούν –χωρίς διαμεσολαβητές– τι βλέπουν καθημερινά και φυσικά να οργανώνονται και να αντιδρούν, καθώς μιλάμε για ένα τεραστίων διαστάσεων κοινωνικό πρόβλημα. Γι’ αυτό και συχνά ειδήσεις από την Ελλάδα με θύματα ζώα κάνουν τον γύρο του κόσμου, όπως π.χ. συμβαίνει τώρα για την άγρια εκμετάλλευση και τη βαναυσότητα σε βάρος των γαϊδουριών στη Σαντορίνη. Και αυτό αποδεδειγμένα ενοχλεί πολύ τις τοπικές κοινωνίες γι’ αυτό και συνήθως τα εγκλήματα αποκαλύπτονται από τουρίστες και επισκέπτες και σε λίγες περιπτώσεις από τους ντόπιους.</w:t>
      </w:r>
    </w:p>
    <w:p w14:paraId="3843F7B1">
      <w:pPr>
        <w:shd w:val="clear" w:color="auto" w:fill="FFFFFF"/>
        <w:spacing w:line="240" w:lineRule="auto"/>
        <w:ind w:firstLine="567"/>
        <w:jc w:val="both"/>
        <w:rPr>
          <w:rFonts w:cstheme="minorHAnsi"/>
        </w:rPr>
      </w:pPr>
      <w:r>
        <w:rPr>
          <w:rFonts w:asciiTheme="minorHAnsi" w:hAnsiTheme="minorHAnsi" w:cstheme="minorHAnsi"/>
          <w:sz w:val="22"/>
          <w:szCs w:val="22"/>
        </w:rPr>
        <w:t>Δεν θα αναφερθώ στα θέματα των αδέσποτων ή οικόσιτων γατιών και σκυλιών, παρόλο που και στη Νάξο τα εγκλήματα εις βάρος των χαρακτηριζόμενων ως ζώων συντροφιάς είναι πάρα πολλά. Οι άνθρωποι της Φιλοζωικής Νάξου, αυτοί οι εθελοντές στους οποίους η κοινωνία φορτώνει το δικό της πρόβλημα και μάλιστα απαιτεί να το λύσουν, είναι σαφώς καταλληλότεροι να μιλήσουν για όσα βλέπουν στο νησί τους. Φόλες παντού, εγκαταλείψεις νεογέννητων, βαρελόσκυλα, παθητική και ενεργητική κακοποίηση και μια χούφτα άνθρωποι οι οποίοι τρέχουν να σώσουν ζώα που υποφέρουν. Θα αναφερθώ όμως στην ευθύνη των συναδέλφων μου (δημοσιογράφων) καθώς συχνά ειδικά στις κλειστές κοινωνίες «χαϊδεύουν» αυτιά. Κάνουν ότι δεν βλέπουν και παρουσιάζουν την κακοποίηση των ζώων ακόμα και ως παράδοση, μη αποδεχόμενοι ότι άλλα έμβια όντα νιώθουν, υποφέρουν, έχουν νομοθετημένα δικαιώματα και πως η άγνοια δεν μπορεί να είναι πλέον ανεκτή δικαιολογία.</w:t>
      </w:r>
    </w:p>
    <w:p w14:paraId="62AC47CA">
      <w:pPr>
        <w:shd w:val="clear" w:color="auto" w:fill="FFFFFF"/>
        <w:spacing w:line="240" w:lineRule="auto"/>
        <w:ind w:firstLine="567"/>
        <w:jc w:val="both"/>
        <w:rPr>
          <w:rFonts w:cstheme="minorHAnsi"/>
        </w:rPr>
      </w:pPr>
      <w:r>
        <w:rPr>
          <w:rFonts w:asciiTheme="minorHAnsi" w:hAnsiTheme="minorHAnsi" w:cstheme="minorHAnsi"/>
          <w:sz w:val="22"/>
          <w:szCs w:val="22"/>
        </w:rPr>
        <w:t>[...] Δυστυχώς είναι λίγοι οι δημοσιογράφοι οι οποίοι αναφέρονται στα δικαιώματα των ζώων και στο δικαίωμα τους στη ζωή χωρίς πόνο και χωρίς εκμετάλλευση. Είναι λίγοι εκείνοι που αναφέρονται στη νομοθεσία και τις διεθνείς συνθήκες που τα προστατεύουν, τουλάχιστον στα χαρτιά, από την ασυδοσία του ανθρώπου. Είναι λίγοι αυτοί που αναφέρονται στην ανάγκη να διδαχτούμε τη συμβίωση με τα άλλα πλάσματα, στην ανοχή του διαφορετικού [...].</w:t>
      </w:r>
    </w:p>
    <w:p w14:paraId="2A635FDB">
      <w:pPr>
        <w:shd w:val="clear" w:color="auto" w:fill="FFFFFF"/>
        <w:spacing w:line="240" w:lineRule="auto"/>
        <w:ind w:firstLine="567"/>
        <w:jc w:val="both"/>
        <w:rPr>
          <w:rFonts w:cstheme="minorHAnsi"/>
        </w:rPr>
      </w:pPr>
      <w:r>
        <w:rPr>
          <w:rFonts w:asciiTheme="minorHAnsi" w:hAnsiTheme="minorHAnsi" w:cstheme="minorHAnsi"/>
          <w:spacing w:val="-2"/>
          <w:sz w:val="22"/>
          <w:szCs w:val="22"/>
        </w:rPr>
        <w:t xml:space="preserve">Τα ζώα υφίστανται, δεν επιλέγουν, παραμένουν ανυπεράσπιστα και ο άνθρωπος είναι ο ισχυρότερος θηρευτής και ο ανεξέλεγκτος άρπαγας. Γι’ αυτό και εμείς στο </w:t>
      </w:r>
      <w:r>
        <w:fldChar w:fldCharType="begin"/>
      </w:r>
      <w:r>
        <w:instrText xml:space="preserve"> HYPERLINK "about:blank" \t "_blank" </w:instrText>
      </w:r>
      <w:r>
        <w:fldChar w:fldCharType="separate"/>
      </w:r>
      <w:r>
        <w:rPr>
          <w:rFonts w:asciiTheme="minorHAnsi" w:hAnsiTheme="minorHAnsi" w:cstheme="minorHAnsi"/>
          <w:spacing w:val="-2"/>
          <w:sz w:val="22"/>
          <w:szCs w:val="22"/>
        </w:rPr>
        <w:t>www.zoosos.gr</w:t>
      </w:r>
      <w:r>
        <w:rPr>
          <w:rFonts w:asciiTheme="minorHAnsi" w:hAnsiTheme="minorHAnsi" w:cstheme="minorHAnsi"/>
          <w:spacing w:val="-2"/>
          <w:sz w:val="22"/>
          <w:szCs w:val="22"/>
        </w:rPr>
        <w:fldChar w:fldCharType="end"/>
      </w:r>
      <w:r>
        <w:rPr>
          <w:rFonts w:asciiTheme="minorHAnsi" w:hAnsiTheme="minorHAnsi" w:cstheme="minorHAnsi"/>
          <w:sz w:val="22"/>
          <w:szCs w:val="22"/>
        </w:rPr>
        <w:t> βρισκόμαστε στο πλάι αυτών των λίγων συνανθρώπων μας, οι οποίοι παλεύουν για να βοηθήσουν τα άλλα είδη και επιδιώκουν αυτό που δεν είναι ακατόρθωτο. Υποστηρίζουμε δε με θέρμη την άποψη ότι η δημοσίευση είναι η ψυχή της δικαιοσύνης. Θυμίζω ότι ο Τζόζεφ Πούλιτζερ είπε – πριν από αρκετές δεκαετίες – ότι «Η δημοσίευση ίσως να µην είναι το µόνο πράγμα που χρειάζεται να γίνει, αλλά χωρίς αυτή όλα τα άλλα μέσα θα αποτύχουν».</w:t>
      </w:r>
    </w:p>
    <w:p w14:paraId="251077B9">
      <w:pPr>
        <w:shd w:val="clear" w:color="auto" w:fill="FFFFFF"/>
        <w:spacing w:line="240" w:lineRule="auto"/>
        <w:ind w:firstLine="567"/>
        <w:jc w:val="both"/>
        <w:rPr>
          <w:rFonts w:cstheme="minorHAnsi"/>
        </w:rPr>
      </w:pPr>
      <w:r>
        <w:rPr>
          <w:rFonts w:asciiTheme="minorHAnsi" w:hAnsiTheme="minorHAnsi" w:cstheme="minorHAnsi"/>
          <w:sz w:val="22"/>
          <w:szCs w:val="22"/>
        </w:rPr>
        <w:t>Σας ευχαριστώ θερμά που με ακούσατε, ευχαριστώ τον Δήμο Νάξου για την πρόσκληση, καθώς και την προϊσταμένη της Εισαγγελίας Πρωτοδικών Νάξου για την εμπιστοσύνη.</w:t>
      </w:r>
    </w:p>
    <w:p w14:paraId="2C62A063">
      <w:pPr>
        <w:spacing w:line="240" w:lineRule="auto"/>
        <w:jc w:val="both"/>
        <w:rPr>
          <w:rFonts w:cstheme="minorHAnsi"/>
          <w:i/>
          <w:sz w:val="20"/>
          <w:szCs w:val="20"/>
        </w:rPr>
      </w:pPr>
    </w:p>
    <w:p w14:paraId="2ADAAF19">
      <w:pPr>
        <w:shd w:val="clear" w:color="auto" w:fill="FFFFFF"/>
        <w:spacing w:line="240" w:lineRule="auto"/>
        <w:rPr>
          <w:rFonts w:cstheme="minorHAnsi"/>
          <w:b/>
          <w:bCs/>
        </w:rPr>
      </w:pPr>
      <w:r>
        <w:rPr>
          <w:rFonts w:asciiTheme="minorHAnsi" w:hAnsiTheme="minorHAnsi" w:cstheme="minorHAnsi"/>
          <w:b/>
          <w:bCs/>
          <w:sz w:val="22"/>
          <w:szCs w:val="22"/>
        </w:rPr>
        <w:t>Κείμενο 3</w:t>
      </w:r>
    </w:p>
    <w:p w14:paraId="69F7D036">
      <w:pPr>
        <w:shd w:val="clear" w:color="auto" w:fill="FFFFFF"/>
        <w:spacing w:line="240" w:lineRule="auto"/>
        <w:jc w:val="center"/>
        <w:rPr>
          <w:rFonts w:cstheme="minorHAnsi"/>
          <w:b/>
          <w:bCs/>
        </w:rPr>
      </w:pPr>
      <w:r>
        <w:rPr>
          <w:rFonts w:asciiTheme="minorHAnsi" w:hAnsiTheme="minorHAnsi" w:cstheme="minorHAnsi"/>
          <w:b/>
          <w:bCs/>
          <w:sz w:val="22"/>
          <w:szCs w:val="22"/>
        </w:rPr>
        <w:t>Αμοργός</w:t>
      </w:r>
    </w:p>
    <w:p w14:paraId="49E4237F">
      <w:pPr>
        <w:spacing w:line="240" w:lineRule="auto"/>
        <w:jc w:val="both"/>
        <w:rPr>
          <w:rFonts w:cstheme="minorHAnsi"/>
          <w:i/>
          <w:sz w:val="20"/>
          <w:szCs w:val="20"/>
        </w:rPr>
      </w:pPr>
      <w:r>
        <w:rPr>
          <w:rFonts w:asciiTheme="minorHAnsi" w:hAnsiTheme="minorHAnsi" w:cstheme="minorHAnsi"/>
          <w:i/>
          <w:sz w:val="20"/>
          <w:szCs w:val="20"/>
        </w:rPr>
        <w:t>Το κείμενο που ακολουθεί αποτελεί απόσπασμα από τη μοναδική ποιητική συλλογή του Νίκου Γκάτσου «Αμοργός», που πρωτοδημοσιεύτηκε το 1943.</w:t>
      </w:r>
    </w:p>
    <w:p w14:paraId="0A5232F5">
      <w:pPr>
        <w:shd w:val="clear" w:color="auto" w:fill="FFFFFF"/>
        <w:spacing w:line="240" w:lineRule="auto"/>
        <w:ind w:firstLine="567"/>
        <w:jc w:val="both"/>
        <w:rPr>
          <w:rFonts w:cstheme="minorHAnsi"/>
        </w:rPr>
      </w:pPr>
    </w:p>
    <w:p w14:paraId="4E163723">
      <w:pPr>
        <w:shd w:val="clear" w:color="auto" w:fill="FFFFFF"/>
        <w:spacing w:line="240" w:lineRule="auto"/>
        <w:jc w:val="both"/>
        <w:rPr>
          <w:rFonts w:cstheme="minorHAnsi"/>
        </w:rPr>
      </w:pPr>
      <w:r>
        <w:rPr>
          <w:rFonts w:asciiTheme="minorHAnsi" w:hAnsiTheme="minorHAnsi" w:cstheme="minorHAnsi"/>
          <w:sz w:val="22"/>
          <w:szCs w:val="22"/>
        </w:rPr>
        <w:t>Τι να μου κάμει η σταλαγματιά που λάμπει στο μέτωπό σου;</w:t>
      </w:r>
    </w:p>
    <w:p w14:paraId="02A2E78B">
      <w:pPr>
        <w:shd w:val="clear" w:color="auto" w:fill="FFFFFF"/>
        <w:spacing w:line="240" w:lineRule="auto"/>
        <w:jc w:val="both"/>
        <w:rPr>
          <w:rFonts w:cstheme="minorHAnsi"/>
        </w:rPr>
      </w:pPr>
      <w:r>
        <w:rPr>
          <w:rFonts w:asciiTheme="minorHAnsi" w:hAnsiTheme="minorHAnsi" w:cstheme="minorHAnsi"/>
          <w:sz w:val="22"/>
          <w:szCs w:val="22"/>
        </w:rPr>
        <w:t>Το ξέρω πάνω στα χείλια σου έγραψε ο κεραυνός τ’ όνομά του</w:t>
      </w:r>
    </w:p>
    <w:p w14:paraId="7AA8EFFC">
      <w:pPr>
        <w:shd w:val="clear" w:color="auto" w:fill="FFFFFF"/>
        <w:spacing w:line="240" w:lineRule="auto"/>
        <w:jc w:val="both"/>
        <w:rPr>
          <w:rFonts w:cstheme="minorHAnsi"/>
        </w:rPr>
      </w:pPr>
      <w:r>
        <w:rPr>
          <w:rFonts w:asciiTheme="minorHAnsi" w:hAnsiTheme="minorHAnsi" w:cstheme="minorHAnsi"/>
          <w:sz w:val="22"/>
          <w:szCs w:val="22"/>
        </w:rPr>
        <w:t>Το ξέρω μέσα στα μάτια σου έχτισε ένας αητός τη φωλιά του</w:t>
      </w:r>
    </w:p>
    <w:p w14:paraId="4273A883">
      <w:pPr>
        <w:shd w:val="clear" w:color="auto" w:fill="FFFFFF"/>
        <w:spacing w:line="240" w:lineRule="auto"/>
        <w:jc w:val="both"/>
        <w:rPr>
          <w:rFonts w:cstheme="minorHAnsi"/>
        </w:rPr>
      </w:pPr>
      <w:r>
        <w:rPr>
          <w:rFonts w:asciiTheme="minorHAnsi" w:hAnsiTheme="minorHAnsi" w:cstheme="minorHAnsi"/>
          <w:sz w:val="22"/>
          <w:szCs w:val="22"/>
        </w:rPr>
        <w:t>Μα εδώ στην όχτη την υγρή μόνο ένας δρόμος υπάρχει</w:t>
      </w:r>
    </w:p>
    <w:p w14:paraId="28CF1874">
      <w:pPr>
        <w:shd w:val="clear" w:color="auto" w:fill="FFFFFF"/>
        <w:spacing w:line="240" w:lineRule="auto"/>
        <w:jc w:val="both"/>
        <w:rPr>
          <w:rFonts w:cstheme="minorHAnsi"/>
        </w:rPr>
      </w:pPr>
      <w:r>
        <w:rPr>
          <w:rFonts w:asciiTheme="minorHAnsi" w:hAnsiTheme="minorHAnsi" w:cstheme="minorHAnsi"/>
          <w:sz w:val="22"/>
          <w:szCs w:val="22"/>
        </w:rPr>
        <w:t>Μόνο ένας δρόμος απατηλός και πρέπει να τον περάσεις</w:t>
      </w:r>
    </w:p>
    <w:p w14:paraId="6FEE2F9C">
      <w:pPr>
        <w:shd w:val="clear" w:color="auto" w:fill="FFFFFF"/>
        <w:spacing w:line="240" w:lineRule="auto"/>
        <w:jc w:val="both"/>
        <w:rPr>
          <w:rFonts w:cstheme="minorHAnsi"/>
        </w:rPr>
      </w:pPr>
      <w:r>
        <w:rPr>
          <w:rFonts w:asciiTheme="minorHAnsi" w:hAnsiTheme="minorHAnsi" w:cstheme="minorHAnsi"/>
          <w:sz w:val="22"/>
          <w:szCs w:val="22"/>
        </w:rPr>
        <w:t>Πρέπει στο αίμα να βουτηχτείς πριν ο καιρός σε προφτάσει</w:t>
      </w:r>
    </w:p>
    <w:p w14:paraId="01352F55">
      <w:pPr>
        <w:shd w:val="clear" w:color="auto" w:fill="FFFFFF"/>
        <w:spacing w:line="240" w:lineRule="auto"/>
        <w:jc w:val="both"/>
        <w:rPr>
          <w:rFonts w:cstheme="minorHAnsi"/>
        </w:rPr>
      </w:pPr>
      <w:r>
        <w:rPr>
          <w:rFonts w:asciiTheme="minorHAnsi" w:hAnsiTheme="minorHAnsi" w:cstheme="minorHAnsi"/>
          <w:sz w:val="22"/>
          <w:szCs w:val="22"/>
        </w:rPr>
        <w:t>Και να διαβείς αντίπερα να ξαναβρείς τους συντρόφους σου</w:t>
      </w:r>
    </w:p>
    <w:p w14:paraId="70A5ADB9">
      <w:pPr>
        <w:shd w:val="clear" w:color="auto" w:fill="FFFFFF"/>
        <w:spacing w:line="240" w:lineRule="auto"/>
        <w:jc w:val="both"/>
        <w:rPr>
          <w:rFonts w:cstheme="minorHAnsi"/>
        </w:rPr>
      </w:pPr>
      <w:r>
        <w:rPr>
          <w:rFonts w:asciiTheme="minorHAnsi" w:hAnsiTheme="minorHAnsi" w:cstheme="minorHAnsi"/>
          <w:sz w:val="22"/>
          <w:szCs w:val="22"/>
        </w:rPr>
        <w:t>Άνθη πουλιά ελάφια</w:t>
      </w:r>
    </w:p>
    <w:p w14:paraId="755E3FD9">
      <w:pPr>
        <w:shd w:val="clear" w:color="auto" w:fill="FFFFFF"/>
        <w:spacing w:line="240" w:lineRule="auto"/>
        <w:jc w:val="both"/>
        <w:rPr>
          <w:rFonts w:cstheme="minorHAnsi"/>
        </w:rPr>
      </w:pPr>
      <w:r>
        <w:rPr>
          <w:rFonts w:asciiTheme="minorHAnsi" w:hAnsiTheme="minorHAnsi" w:cstheme="minorHAnsi"/>
          <w:sz w:val="22"/>
          <w:szCs w:val="22"/>
        </w:rPr>
        <w:t>Να βρεις μιαν άλλη θάλασσα μιαν άλλη απαλοσύνη.</w:t>
      </w:r>
    </w:p>
    <w:p w14:paraId="2C20DDC0">
      <w:pPr>
        <w:shd w:val="clear" w:color="auto" w:fill="FFFFFF"/>
        <w:spacing w:line="240" w:lineRule="auto"/>
        <w:jc w:val="both"/>
        <w:rPr>
          <w:rFonts w:cstheme="minorHAnsi"/>
        </w:rPr>
      </w:pPr>
    </w:p>
    <w:p w14:paraId="3551B8E3">
      <w:pPr>
        <w:shd w:val="clear" w:color="auto" w:fill="FFFFFF"/>
        <w:spacing w:line="240" w:lineRule="auto"/>
        <w:jc w:val="both"/>
        <w:rPr>
          <w:rFonts w:cstheme="minorHAnsi"/>
          <w:b/>
          <w:spacing w:val="-2"/>
        </w:rPr>
      </w:pPr>
      <w:r>
        <w:rPr>
          <w:rFonts w:asciiTheme="minorHAnsi" w:hAnsiTheme="minorHAnsi" w:cstheme="minorHAnsi"/>
          <w:b/>
          <w:spacing w:val="-2"/>
          <w:sz w:val="22"/>
          <w:szCs w:val="22"/>
        </w:rPr>
        <w:t>ΘΕΜΑΤΑ</w:t>
      </w:r>
    </w:p>
    <w:p w14:paraId="3F5D3CC2">
      <w:pPr>
        <w:shd w:val="clear" w:color="auto" w:fill="FFFFFF"/>
        <w:spacing w:line="240" w:lineRule="auto"/>
        <w:jc w:val="both"/>
        <w:rPr>
          <w:rFonts w:cstheme="minorHAnsi"/>
        </w:rPr>
      </w:pPr>
    </w:p>
    <w:p w14:paraId="0CF0BEE1">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579C134B">
      <w:pPr>
        <w:shd w:val="clear" w:color="auto" w:fill="FFFFFF"/>
        <w:spacing w:line="240" w:lineRule="auto"/>
        <w:jc w:val="both"/>
        <w:rPr>
          <w:rFonts w:cstheme="minorHAnsi"/>
          <w:b/>
          <w:bCs/>
        </w:rPr>
      </w:pPr>
    </w:p>
    <w:p w14:paraId="5B660E1B">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11A1D75C">
      <w:pPr>
        <w:shd w:val="clear" w:color="auto" w:fill="FFFFFF"/>
        <w:spacing w:line="240" w:lineRule="auto"/>
        <w:jc w:val="both"/>
        <w:rPr>
          <w:rFonts w:cstheme="minorHAnsi"/>
        </w:rPr>
      </w:pPr>
      <w:r>
        <w:rPr>
          <w:rFonts w:asciiTheme="minorHAnsi" w:hAnsiTheme="minorHAnsi" w:cstheme="minorHAnsi"/>
          <w:sz w:val="22"/>
          <w:szCs w:val="22"/>
        </w:rPr>
        <w:t>Να χαρακτηρίσεις ως σωστή (Σ) ή λανθασμένη (Λ) καθεμία από τις παρακάτω περιόδους λόγου με βάση τα Κείμενα 1 και 2 και να αιτιολογήσεις την απάντησή σου, καταγράφοντας στο απαντητικό φύλλο το κατάλληλο χωρίο του κειμένου:</w:t>
      </w:r>
    </w:p>
    <w:p w14:paraId="1FBD228E">
      <w:pPr>
        <w:shd w:val="clear" w:color="auto" w:fill="FFFFFF"/>
        <w:spacing w:line="240" w:lineRule="auto"/>
        <w:jc w:val="both"/>
        <w:rPr>
          <w:rFonts w:cstheme="minorHAnsi"/>
          <w:b/>
          <w:bCs/>
          <w:u w:val="single"/>
        </w:rPr>
      </w:pPr>
      <w:r>
        <w:rPr>
          <w:rFonts w:asciiTheme="minorHAnsi" w:hAnsiTheme="minorHAnsi" w:cstheme="minorHAnsi"/>
          <w:b/>
          <w:bCs/>
          <w:sz w:val="22"/>
          <w:szCs w:val="22"/>
          <w:u w:val="single"/>
        </w:rPr>
        <w:t>Κείμενο 1</w:t>
      </w:r>
    </w:p>
    <w:p w14:paraId="71273F50">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α)</w:t>
      </w:r>
      <w:r>
        <w:rPr>
          <w:rFonts w:asciiTheme="minorHAnsi" w:hAnsiTheme="minorHAnsi" w:cstheme="minorHAnsi"/>
          <w:sz w:val="22"/>
          <w:szCs w:val="22"/>
        </w:rPr>
        <w:tab/>
      </w:r>
      <w:r>
        <w:rPr>
          <w:rFonts w:asciiTheme="minorHAnsi" w:hAnsiTheme="minorHAnsi" w:cstheme="minorHAnsi"/>
          <w:sz w:val="22"/>
          <w:szCs w:val="22"/>
        </w:rPr>
        <w:t>Η «ανθρωπόπαυση» κατά τη διάρκεια της πανδημίας περιόρισε την αναπαραγωγή της καρέτα-καρέτα.</w:t>
      </w:r>
    </w:p>
    <w:p w14:paraId="17F07F71">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β)</w:t>
      </w:r>
      <w:r>
        <w:rPr>
          <w:rFonts w:asciiTheme="minorHAnsi" w:hAnsiTheme="minorHAnsi" w:cstheme="minorHAnsi"/>
          <w:sz w:val="22"/>
          <w:szCs w:val="22"/>
        </w:rPr>
        <w:tab/>
      </w:r>
      <w:r>
        <w:rPr>
          <w:rFonts w:asciiTheme="minorHAnsi" w:hAnsiTheme="minorHAnsi" w:cstheme="minorHAnsi"/>
          <w:sz w:val="22"/>
          <w:szCs w:val="22"/>
        </w:rPr>
        <w:t>Οι χελώνες βγαίνουν στα ρηχά στη Ζάκυνθο, γιατί τα θερμά νερά ευνοούν την ωοτοκία τους.</w:t>
      </w:r>
    </w:p>
    <w:p w14:paraId="4A4E73FA">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γ)</w:t>
      </w:r>
      <w:r>
        <w:rPr>
          <w:rFonts w:asciiTheme="minorHAnsi" w:hAnsiTheme="minorHAnsi" w:cstheme="minorHAnsi"/>
          <w:sz w:val="22"/>
          <w:szCs w:val="22"/>
        </w:rPr>
        <w:tab/>
      </w:r>
      <w:r>
        <w:rPr>
          <w:rFonts w:asciiTheme="minorHAnsi" w:hAnsiTheme="minorHAnsi" w:cstheme="minorHAnsi"/>
          <w:sz w:val="22"/>
          <w:szCs w:val="22"/>
        </w:rPr>
        <w:t>Οι χελώνες φαίνεται πως αντιλαμβάνονται το ποσοστό ανθρώπινης δραστηριότητας στις ακτές ωοτοκίας τους και προσαρμόζονται ανάλογα.</w:t>
      </w:r>
    </w:p>
    <w:p w14:paraId="6874D248">
      <w:pPr>
        <w:shd w:val="clear" w:color="auto" w:fill="FFFFFF"/>
        <w:tabs>
          <w:tab w:val="left" w:pos="284"/>
        </w:tabs>
        <w:spacing w:line="240" w:lineRule="auto"/>
        <w:ind w:left="284" w:hanging="284"/>
        <w:jc w:val="both"/>
        <w:rPr>
          <w:rFonts w:cstheme="minorHAnsi"/>
          <w:u w:val="single"/>
        </w:rPr>
      </w:pPr>
      <w:r>
        <w:rPr>
          <w:rFonts w:asciiTheme="minorHAnsi" w:hAnsiTheme="minorHAnsi" w:cstheme="minorHAnsi"/>
          <w:b/>
          <w:bCs/>
          <w:sz w:val="22"/>
          <w:szCs w:val="22"/>
          <w:u w:val="single"/>
        </w:rPr>
        <w:t>Κείμενο 2</w:t>
      </w:r>
    </w:p>
    <w:p w14:paraId="74259D1E">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δ)</w:t>
      </w:r>
      <w:r>
        <w:rPr>
          <w:rFonts w:asciiTheme="minorHAnsi" w:hAnsiTheme="minorHAnsi" w:cstheme="minorHAnsi"/>
          <w:sz w:val="22"/>
          <w:szCs w:val="22"/>
        </w:rPr>
        <w:tab/>
      </w:r>
      <w:r>
        <w:rPr>
          <w:rFonts w:asciiTheme="minorHAnsi" w:hAnsiTheme="minorHAnsi" w:cstheme="minorHAnsi"/>
          <w:sz w:val="22"/>
          <w:szCs w:val="22"/>
        </w:rPr>
        <w:t>Η ομιλήτρια φαίνεται να επικρίνει την αμεσότητα που εξασφαλίζουν τα μέσα κοινωνικής δικτύωσης στους χρήστες τους κατά τη δημοσιοποίηση όσων εκείνοι παρατηρούν καθημερινά.</w:t>
      </w:r>
    </w:p>
    <w:p w14:paraId="0B6D1131">
      <w:pPr>
        <w:shd w:val="clear" w:color="auto" w:fill="FFFFFF"/>
        <w:tabs>
          <w:tab w:val="left" w:pos="284"/>
        </w:tabs>
        <w:spacing w:line="240" w:lineRule="auto"/>
        <w:ind w:left="284" w:hanging="284"/>
        <w:jc w:val="both"/>
        <w:rPr>
          <w:rFonts w:cstheme="minorHAnsi"/>
        </w:rPr>
      </w:pPr>
      <w:r>
        <w:rPr>
          <w:rFonts w:asciiTheme="minorHAnsi" w:hAnsiTheme="minorHAnsi" w:cstheme="minorHAnsi"/>
          <w:b/>
          <w:bCs/>
          <w:sz w:val="22"/>
          <w:szCs w:val="22"/>
        </w:rPr>
        <w:t>ε)</w:t>
      </w:r>
      <w:r>
        <w:rPr>
          <w:rFonts w:asciiTheme="minorHAnsi" w:hAnsiTheme="minorHAnsi" w:cstheme="minorHAnsi"/>
          <w:sz w:val="22"/>
          <w:szCs w:val="22"/>
        </w:rPr>
        <w:tab/>
      </w:r>
      <w:r>
        <w:rPr>
          <w:rFonts w:asciiTheme="minorHAnsi" w:hAnsiTheme="minorHAnsi" w:cstheme="minorHAnsi"/>
          <w:sz w:val="22"/>
          <w:szCs w:val="22"/>
        </w:rPr>
        <w:t>Κατά την ομιλήτρια οι δημοσιογράφοι στο πλαίσιο του επαγγέλματός τους στηρίζουν έμπρακτα τη φιλοζωία.</w:t>
      </w:r>
    </w:p>
    <w:p w14:paraId="28A125AA">
      <w:pPr>
        <w:shd w:val="clear" w:color="auto" w:fill="FFFFFF"/>
        <w:tabs>
          <w:tab w:val="left" w:pos="567"/>
        </w:tabs>
        <w:spacing w:line="240" w:lineRule="auto"/>
        <w:ind w:left="567" w:hanging="283"/>
        <w:jc w:val="right"/>
        <w:rPr>
          <w:rFonts w:cstheme="minorHAnsi"/>
          <w:b/>
          <w:bCs/>
        </w:rPr>
      </w:pPr>
      <w:r>
        <w:rPr>
          <w:rFonts w:asciiTheme="minorHAnsi" w:hAnsiTheme="minorHAnsi" w:cstheme="minorHAnsi"/>
          <w:b/>
          <w:bCs/>
          <w:sz w:val="22"/>
          <w:szCs w:val="22"/>
        </w:rPr>
        <w:t>Μονάδες 15</w:t>
      </w:r>
    </w:p>
    <w:p w14:paraId="7C255E4F">
      <w:pPr>
        <w:shd w:val="clear" w:color="auto" w:fill="FFFFFF"/>
        <w:tabs>
          <w:tab w:val="left" w:pos="567"/>
        </w:tabs>
        <w:spacing w:line="240" w:lineRule="auto"/>
        <w:rPr>
          <w:rFonts w:cstheme="minorHAnsi"/>
        </w:rPr>
      </w:pPr>
    </w:p>
    <w:p w14:paraId="108782C1">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5BFC00FB">
      <w:pPr>
        <w:spacing w:line="240" w:lineRule="auto"/>
        <w:jc w:val="both"/>
        <w:rPr>
          <w:rFonts w:cstheme="minorHAnsi"/>
        </w:rPr>
      </w:pPr>
      <w:r>
        <w:rPr>
          <w:rFonts w:asciiTheme="minorHAnsi" w:hAnsiTheme="minorHAnsi" w:cstheme="minorHAnsi"/>
          <w:b/>
          <w:bCs/>
          <w:sz w:val="22"/>
          <w:szCs w:val="22"/>
        </w:rPr>
        <w:t>«</w:t>
      </w:r>
      <w:r>
        <w:rPr>
          <w:rFonts w:asciiTheme="minorHAnsi" w:hAnsiTheme="minorHAnsi" w:cstheme="minorHAnsi"/>
          <w:b/>
          <w:bCs/>
          <w:sz w:val="22"/>
          <w:szCs w:val="22"/>
          <w:u w:val="single"/>
        </w:rPr>
        <w:t>Όταν όμως</w:t>
      </w:r>
      <w:r>
        <w:rPr>
          <w:rFonts w:asciiTheme="minorHAnsi" w:hAnsiTheme="minorHAnsi" w:cstheme="minorHAnsi"/>
          <w:b/>
          <w:bCs/>
          <w:sz w:val="22"/>
          <w:szCs w:val="22"/>
        </w:rPr>
        <w:t xml:space="preserve"> έρχονται μαζικά οι τουρίστες και οι παραθεριστές τον Ιούλιο...»:</w:t>
      </w:r>
      <w:r>
        <w:rPr>
          <w:rFonts w:asciiTheme="minorHAnsi" w:hAnsiTheme="minorHAnsi" w:cstheme="minorHAnsi"/>
          <w:sz w:val="22"/>
          <w:szCs w:val="22"/>
        </w:rPr>
        <w:t xml:space="preserve"> Να σχολιάσεις τη χρήση του «όταν» και του «όμως» ως στοιχείων συνοχής στη 2</w:t>
      </w:r>
      <w:r>
        <w:rPr>
          <w:rFonts w:asciiTheme="minorHAnsi" w:hAnsiTheme="minorHAnsi" w:cstheme="minorHAnsi"/>
          <w:sz w:val="22"/>
          <w:szCs w:val="22"/>
          <w:vertAlign w:val="superscript"/>
        </w:rPr>
        <w:t>η</w:t>
      </w:r>
      <w:r>
        <w:rPr>
          <w:rFonts w:asciiTheme="minorHAnsi" w:hAnsiTheme="minorHAnsi" w:cstheme="minorHAnsi"/>
          <w:sz w:val="22"/>
          <w:szCs w:val="22"/>
        </w:rPr>
        <w:t xml:space="preserve"> παράγραφο του Κειμένου 1 (μονάδες 5), αιτιολογώντας νοηματικά την επιλογή τους με βάση τα συμφραζόμενα (μονάδες 5).</w:t>
      </w:r>
    </w:p>
    <w:p w14:paraId="154EC464">
      <w:pPr>
        <w:shd w:val="clear" w:color="auto" w:fill="FFFFFF"/>
        <w:spacing w:line="240" w:lineRule="auto"/>
        <w:jc w:val="right"/>
        <w:rPr>
          <w:rFonts w:cstheme="minorHAnsi"/>
          <w:b/>
          <w:bCs/>
        </w:rPr>
      </w:pPr>
      <w:r>
        <w:rPr>
          <w:rFonts w:asciiTheme="minorHAnsi" w:hAnsiTheme="minorHAnsi" w:cstheme="minorHAnsi"/>
          <w:b/>
          <w:bCs/>
          <w:sz w:val="22"/>
          <w:szCs w:val="22"/>
        </w:rPr>
        <w:t>Μονάδες 10</w:t>
      </w:r>
    </w:p>
    <w:p w14:paraId="4F533333">
      <w:pPr>
        <w:shd w:val="clear" w:color="auto" w:fill="FFFFFF"/>
        <w:spacing w:line="240" w:lineRule="auto"/>
        <w:jc w:val="both"/>
        <w:rPr>
          <w:rFonts w:cstheme="minorHAnsi"/>
          <w:b/>
          <w:bCs/>
        </w:rPr>
      </w:pPr>
    </w:p>
    <w:p w14:paraId="54089B8C">
      <w:pPr>
        <w:shd w:val="clear" w:color="auto" w:fill="FFFFFF"/>
        <w:spacing w:line="240" w:lineRule="auto"/>
        <w:jc w:val="both"/>
        <w:rPr>
          <w:rFonts w:cstheme="minorHAnsi"/>
          <w:b/>
          <w:bCs/>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1A1B50DE">
      <w:pPr>
        <w:spacing w:line="240" w:lineRule="auto"/>
        <w:jc w:val="both"/>
        <w:rPr>
          <w:rFonts w:cstheme="minorHAnsi"/>
        </w:rPr>
      </w:pPr>
      <w:r>
        <w:rPr>
          <w:rFonts w:asciiTheme="minorHAnsi" w:hAnsiTheme="minorHAnsi" w:cstheme="minorHAnsi"/>
          <w:sz w:val="22"/>
          <w:szCs w:val="22"/>
        </w:rPr>
        <w:t>Να συγκρίνεις τα Κείμενα 1 και 2 ως προς το περιεχόμενό τους και να εντοπίσεις δύο κοινά σημεία και δύο διαφορές.</w:t>
      </w:r>
    </w:p>
    <w:p w14:paraId="6FD8E6ED">
      <w:pPr>
        <w:shd w:val="clear" w:color="auto" w:fill="FFFFFF"/>
        <w:spacing w:line="240" w:lineRule="auto"/>
        <w:jc w:val="right"/>
        <w:rPr>
          <w:rFonts w:cstheme="minorHAnsi"/>
          <w:b/>
          <w:bCs/>
        </w:rPr>
      </w:pPr>
      <w:r>
        <w:rPr>
          <w:rFonts w:asciiTheme="minorHAnsi" w:hAnsiTheme="minorHAnsi" w:cstheme="minorHAnsi"/>
          <w:b/>
          <w:bCs/>
          <w:sz w:val="22"/>
          <w:szCs w:val="22"/>
        </w:rPr>
        <w:t>Μονάδες 10</w:t>
      </w:r>
    </w:p>
    <w:p w14:paraId="55AF266E">
      <w:pPr>
        <w:shd w:val="clear" w:color="auto" w:fill="FFFFFF"/>
        <w:spacing w:line="240" w:lineRule="auto"/>
        <w:rPr>
          <w:rFonts w:cstheme="minorHAnsi"/>
          <w:b/>
          <w:bCs/>
        </w:rPr>
      </w:pPr>
    </w:p>
    <w:p w14:paraId="3F3B8B7A">
      <w:pPr>
        <w:shd w:val="clear" w:color="auto" w:fill="FFFFFF"/>
        <w:spacing w:line="240" w:lineRule="auto"/>
        <w:jc w:val="both"/>
        <w:rPr>
          <w:rFonts w:cstheme="minorHAnsi"/>
          <w:b/>
          <w:bCs/>
        </w:rPr>
      </w:pPr>
      <w:r>
        <w:rPr>
          <w:rFonts w:asciiTheme="minorHAnsi" w:hAnsiTheme="minorHAnsi" w:cstheme="minorHAnsi"/>
          <w:b/>
          <w:bCs/>
          <w:sz w:val="22"/>
          <w:szCs w:val="22"/>
        </w:rPr>
        <w:t>ΘΕΜΑ 3 (μονάδες 15)</w:t>
      </w:r>
    </w:p>
    <w:p w14:paraId="5B573D02">
      <w:pPr>
        <w:spacing w:line="240" w:lineRule="auto"/>
        <w:jc w:val="both"/>
        <w:rPr>
          <w:rFonts w:cstheme="minorHAnsi"/>
        </w:rPr>
      </w:pPr>
      <w:r>
        <w:rPr>
          <w:rFonts w:asciiTheme="minorHAnsi" w:hAnsiTheme="minorHAnsi" w:cstheme="minorHAnsi"/>
          <w:sz w:val="22"/>
          <w:szCs w:val="22"/>
        </w:rPr>
        <w:t>Ποια προτροπή διατυπώνει το ποιητικό υποκείμενο προς τον δέκτη του στο Κείμενο 3; Να την ερμηνεύσεις σχολιάζοντας παράλληλα τουλάχιστον τρεις κειμενικούς δείκτες. Κατά πόσο εσύ προσωπικά θα ακολουθούσες αυτήν την προτροπή και γιατί; Η απάντησή σου να εκτείνεται σε 150-200 λέξεις.</w:t>
      </w:r>
    </w:p>
    <w:p w14:paraId="22A9885C">
      <w:pPr>
        <w:shd w:val="clear" w:color="auto" w:fill="FFFFFF"/>
        <w:spacing w:line="240" w:lineRule="auto"/>
        <w:jc w:val="right"/>
        <w:rPr>
          <w:rFonts w:cstheme="minorHAnsi"/>
          <w:b/>
          <w:bCs/>
        </w:rPr>
      </w:pPr>
      <w:r>
        <w:rPr>
          <w:rFonts w:asciiTheme="minorHAnsi" w:hAnsiTheme="minorHAnsi" w:cstheme="minorHAnsi"/>
          <w:b/>
          <w:bCs/>
          <w:sz w:val="22"/>
          <w:szCs w:val="22"/>
        </w:rPr>
        <w:t>Μονάδες 15</w:t>
      </w:r>
    </w:p>
    <w:p w14:paraId="6E3C752F">
      <w:pPr>
        <w:spacing w:line="240" w:lineRule="auto"/>
        <w:jc w:val="center"/>
        <w:rPr>
          <w:rFonts w:cstheme="minorHAnsi"/>
          <w:b/>
          <w:bCs/>
          <w:kern w:val="36"/>
        </w:rPr>
      </w:pPr>
      <w:r>
        <w:rPr>
          <w:rFonts w:asciiTheme="minorHAnsi" w:hAnsiTheme="minorHAnsi" w:cstheme="minorHAnsi"/>
          <w:b/>
          <w:bCs/>
          <w:kern w:val="36"/>
          <w:sz w:val="22"/>
          <w:szCs w:val="22"/>
        </w:rPr>
        <w:t>ΕΝΔΕΙΚΤΙΚΕΣ ΑΠΑΝΤΗΣΕΙΣ</w:t>
      </w:r>
    </w:p>
    <w:p w14:paraId="6D3C03F0">
      <w:pPr>
        <w:shd w:val="clear" w:color="auto" w:fill="FFFFFF"/>
        <w:spacing w:line="240" w:lineRule="auto"/>
        <w:jc w:val="both"/>
        <w:rPr>
          <w:rFonts w:cstheme="minorHAnsi"/>
          <w:i/>
          <w:iCs/>
          <w:sz w:val="20"/>
          <w:szCs w:val="20"/>
        </w:rPr>
      </w:pPr>
      <w:r>
        <w:rPr>
          <w:rFonts w:asciiTheme="minorHAnsi" w:hAnsiTheme="minorHAnsi" w:cstheme="minorHAnsi"/>
          <w:i/>
          <w:iCs/>
          <w:sz w:val="20"/>
          <w:szCs w:val="20"/>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0E511618">
      <w:pPr>
        <w:shd w:val="clear" w:color="auto" w:fill="FFFFFF"/>
        <w:spacing w:line="240" w:lineRule="auto"/>
        <w:jc w:val="both"/>
        <w:rPr>
          <w:rFonts w:cstheme="minorHAnsi"/>
        </w:rPr>
      </w:pPr>
    </w:p>
    <w:p w14:paraId="4131EA88">
      <w:pPr>
        <w:shd w:val="clear" w:color="auto" w:fill="FFFFFF"/>
        <w:spacing w:line="240" w:lineRule="auto"/>
        <w:jc w:val="both"/>
        <w:rPr>
          <w:rFonts w:cstheme="minorHAnsi"/>
          <w:b/>
          <w:bCs/>
        </w:rPr>
      </w:pPr>
      <w:r>
        <w:rPr>
          <w:rFonts w:asciiTheme="minorHAnsi" w:hAnsiTheme="minorHAnsi" w:cstheme="minorHAnsi"/>
          <w:b/>
          <w:bCs/>
          <w:sz w:val="22"/>
          <w:szCs w:val="22"/>
        </w:rPr>
        <w:t>ΘΕΜΑ 2 (μονάδες 35)</w:t>
      </w:r>
    </w:p>
    <w:p w14:paraId="54B3105A">
      <w:pPr>
        <w:shd w:val="clear" w:color="auto" w:fill="FFFFFF"/>
        <w:spacing w:line="240" w:lineRule="auto"/>
        <w:jc w:val="both"/>
        <w:rPr>
          <w:rFonts w:cstheme="minorHAnsi"/>
          <w:b/>
          <w:bCs/>
        </w:rPr>
      </w:pPr>
    </w:p>
    <w:p w14:paraId="032FD8F7">
      <w:pPr>
        <w:shd w:val="clear" w:color="auto" w:fill="FFFFFF"/>
        <w:spacing w:line="240" w:lineRule="auto"/>
        <w:jc w:val="both"/>
        <w:rPr>
          <w:rFonts w:cstheme="minorHAnsi"/>
          <w:b/>
          <w:bCs/>
        </w:rPr>
      </w:pPr>
      <w:r>
        <w:rPr>
          <w:rFonts w:asciiTheme="minorHAnsi" w:hAnsiTheme="minorHAnsi" w:cstheme="minorHAnsi"/>
          <w:b/>
          <w:bCs/>
          <w:sz w:val="22"/>
          <w:szCs w:val="22"/>
        </w:rPr>
        <w:t>Ερώτημα 1</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15)</w:t>
      </w:r>
    </w:p>
    <w:p w14:paraId="3EF0E1AA">
      <w:pPr>
        <w:tabs>
          <w:tab w:val="left" w:pos="142"/>
        </w:tabs>
        <w:autoSpaceDE w:val="0"/>
        <w:autoSpaceDN w:val="0"/>
        <w:adjustRightInd w:val="0"/>
        <w:spacing w:line="240" w:lineRule="auto"/>
        <w:jc w:val="both"/>
        <w:rPr>
          <w:rFonts w:ascii="Calibri" w:hAnsi="Calibri" w:cs="Calibri"/>
        </w:rPr>
      </w:pPr>
      <w:r>
        <w:rPr>
          <w:rFonts w:ascii="Calibri" w:hAnsi="Calibri" w:cs="Calibri"/>
          <w:sz w:val="22"/>
          <w:szCs w:val="22"/>
        </w:rPr>
        <w:t xml:space="preserve">Παρατίθενται ολόκληρα τα αποσπάσματα. Οι μαθητές/μαθήτριες μπορούν να τα καταγράψουν συντομευμένα, επισημαίνοντας την αρχή και το τέλος τους με ενδιάμεσα αποσιωπητικά. </w:t>
      </w:r>
    </w:p>
    <w:p w14:paraId="6EDEB600">
      <w:pPr>
        <w:tabs>
          <w:tab w:val="left" w:pos="142"/>
        </w:tabs>
        <w:autoSpaceDE w:val="0"/>
        <w:autoSpaceDN w:val="0"/>
        <w:adjustRightInd w:val="0"/>
        <w:spacing w:line="240" w:lineRule="auto"/>
        <w:ind w:left="993" w:hanging="993"/>
        <w:jc w:val="both"/>
        <w:rPr>
          <w:rFonts w:ascii="Calibri" w:hAnsi="Calibri" w:cs="Calibri"/>
        </w:rPr>
      </w:pPr>
      <w:r>
        <w:rPr>
          <w:rFonts w:ascii="Calibri" w:hAnsi="Calibri" w:cs="Calibri"/>
          <w:b/>
          <w:bCs/>
          <w:sz w:val="22"/>
          <w:szCs w:val="22"/>
        </w:rPr>
        <w:t>α)</w:t>
      </w:r>
      <w:r>
        <w:rPr>
          <w:rFonts w:ascii="Calibri" w:hAnsi="Calibri" w:cs="Calibri"/>
          <w:sz w:val="22"/>
          <w:szCs w:val="22"/>
        </w:rPr>
        <w:t xml:space="preserve"> Λάθος. «</w:t>
      </w:r>
      <w:r>
        <w:rPr>
          <w:rFonts w:asciiTheme="minorHAnsi" w:hAnsiTheme="minorHAnsi" w:cstheme="minorHAnsi"/>
          <w:sz w:val="22"/>
          <w:szCs w:val="22"/>
        </w:rPr>
        <w:t xml:space="preserve">[...]οι χελώνες καρέτα καρέτα, που κολυμπούσαν στα νερά του κόλπου του Λαγανά στη Ζάκυνθο, είδαν τη θάλασσα άδεια από σκάφη και ανθρώπους, και κινήθηκαν με άνεση προς τα ρηχά και πιο θερμά νερά, όπου οι θηλυκές χελώνες συναντούν ένα πιο ευνοϊκό περιβάλλον </w:t>
      </w:r>
      <w:r>
        <w:rPr>
          <w:rFonts w:asciiTheme="minorHAnsi" w:hAnsiTheme="minorHAnsi" w:cstheme="minorHAnsi"/>
          <w:sz w:val="22"/>
          <w:szCs w:val="22"/>
          <w:u w:val="single"/>
        </w:rPr>
        <w:t>για να ωριμάσουν τα αυγά τους. Οι καρέτα καρέτα παρέμειναν στα θερμότερα ύδατα όσο χρειαζόταν, καθώς δεν υπήρχε ανθρώπινη όχληση λόγω πανδημίας.</w:t>
      </w:r>
      <w:r>
        <w:rPr>
          <w:rFonts w:asciiTheme="minorHAnsi" w:hAnsiTheme="minorHAnsi" w:cstheme="minorHAnsi"/>
          <w:sz w:val="22"/>
          <w:szCs w:val="22"/>
        </w:rPr>
        <w:t>»</w:t>
      </w:r>
    </w:p>
    <w:p w14:paraId="2CB17AE5">
      <w:pPr>
        <w:tabs>
          <w:tab w:val="left" w:pos="284"/>
        </w:tabs>
        <w:autoSpaceDE w:val="0"/>
        <w:autoSpaceDN w:val="0"/>
        <w:adjustRightInd w:val="0"/>
        <w:spacing w:line="240" w:lineRule="auto"/>
        <w:ind w:left="993" w:hanging="993"/>
        <w:jc w:val="both"/>
        <w:rPr>
          <w:rFonts w:cstheme="minorHAnsi"/>
        </w:rPr>
      </w:pPr>
      <w:r>
        <w:rPr>
          <w:rFonts w:ascii="Calibri" w:hAnsi="Calibri" w:cs="Calibri"/>
          <w:b/>
          <w:bCs/>
          <w:sz w:val="22"/>
          <w:szCs w:val="22"/>
        </w:rPr>
        <w:t>β)</w:t>
      </w:r>
      <w:r>
        <w:rPr>
          <w:rFonts w:ascii="Calibri" w:hAnsi="Calibri" w:cs="Calibri"/>
          <w:sz w:val="22"/>
          <w:szCs w:val="22"/>
        </w:rPr>
        <w:t xml:space="preserve"> Σωστό. «</w:t>
      </w:r>
      <w:r>
        <w:rPr>
          <w:rFonts w:asciiTheme="minorHAnsi" w:hAnsiTheme="minorHAnsi" w:cstheme="minorHAnsi"/>
          <w:sz w:val="22"/>
          <w:szCs w:val="22"/>
        </w:rPr>
        <w:t xml:space="preserve">Οι χελώνες από τα μέσα Ιουνίου βγαίνουν στα ρηχά του κόλπου του Λαγανά, στα 100 μέτρα από την ακτή, όπου το βάθος παραμένει ένα μέτρο και τα νερά είναι σημαντικά πιο ζεστά. </w:t>
      </w:r>
      <w:r>
        <w:rPr>
          <w:rFonts w:asciiTheme="minorHAnsi" w:hAnsiTheme="minorHAnsi" w:cstheme="minorHAnsi"/>
          <w:sz w:val="22"/>
          <w:szCs w:val="22"/>
          <w:u w:val="single"/>
        </w:rPr>
        <w:t>Η αυξημένη θερμοκρασία διευκολύνει την ανάπτυξη των αυγών τους</w:t>
      </w:r>
      <w:r>
        <w:rPr>
          <w:rFonts w:asciiTheme="minorHAnsi" w:hAnsiTheme="minorHAnsi" w:cstheme="minorHAnsi"/>
          <w:sz w:val="22"/>
          <w:szCs w:val="22"/>
        </w:rPr>
        <w:t>.»</w:t>
      </w:r>
    </w:p>
    <w:p w14:paraId="6758692D">
      <w:pPr>
        <w:tabs>
          <w:tab w:val="left" w:pos="284"/>
        </w:tabs>
        <w:autoSpaceDE w:val="0"/>
        <w:autoSpaceDN w:val="0"/>
        <w:adjustRightInd w:val="0"/>
        <w:spacing w:line="240" w:lineRule="auto"/>
        <w:ind w:left="993" w:hanging="993"/>
        <w:jc w:val="both"/>
        <w:rPr>
          <w:rFonts w:cstheme="minorHAnsi"/>
        </w:rPr>
      </w:pPr>
      <w:r>
        <w:rPr>
          <w:rFonts w:ascii="Calibri" w:hAnsi="Calibri" w:cs="Calibri"/>
          <w:b/>
          <w:bCs/>
          <w:sz w:val="22"/>
          <w:szCs w:val="22"/>
        </w:rPr>
        <w:t>γ)</w:t>
      </w:r>
      <w:r>
        <w:rPr>
          <w:rFonts w:ascii="Calibri" w:hAnsi="Calibri" w:cs="Calibri"/>
          <w:b/>
          <w:bCs/>
          <w:sz w:val="22"/>
          <w:szCs w:val="22"/>
        </w:rPr>
        <w:tab/>
      </w:r>
      <w:r>
        <w:rPr>
          <w:rFonts w:ascii="Calibri" w:hAnsi="Calibri" w:cs="Calibri"/>
          <w:sz w:val="22"/>
          <w:szCs w:val="22"/>
        </w:rPr>
        <w:t>Σωστό. «</w:t>
      </w:r>
      <w:r>
        <w:rPr>
          <w:rFonts w:asciiTheme="minorHAnsi" w:hAnsiTheme="minorHAnsi" w:cstheme="minorHAnsi"/>
          <w:sz w:val="22"/>
          <w:szCs w:val="22"/>
        </w:rPr>
        <w:t>Η περίοδος αυτή έδειξε πως οι θαλάσσιες χελώνες μπορούν να αντιλαμβάνονται αλλαγές στο επίπεδο της ανθρώπινης πίεσης και να προσαρμόζουν ανάλογα την κατανομή τους.»</w:t>
      </w:r>
    </w:p>
    <w:p w14:paraId="622EFE9A">
      <w:pPr>
        <w:tabs>
          <w:tab w:val="left" w:pos="284"/>
        </w:tabs>
        <w:autoSpaceDE w:val="0"/>
        <w:autoSpaceDN w:val="0"/>
        <w:adjustRightInd w:val="0"/>
        <w:spacing w:line="240" w:lineRule="auto"/>
        <w:ind w:left="993" w:hanging="993"/>
        <w:jc w:val="both"/>
        <w:rPr>
          <w:rFonts w:cstheme="minorHAnsi"/>
        </w:rPr>
      </w:pPr>
      <w:r>
        <w:rPr>
          <w:rFonts w:ascii="Calibri" w:hAnsi="Calibri" w:cs="Calibri"/>
          <w:b/>
          <w:bCs/>
          <w:sz w:val="22"/>
          <w:szCs w:val="22"/>
        </w:rPr>
        <w:t>δ)</w:t>
      </w:r>
      <w:r>
        <w:rPr>
          <w:rFonts w:ascii="Calibri" w:hAnsi="Calibri" w:cs="Calibri"/>
          <w:sz w:val="22"/>
          <w:szCs w:val="22"/>
        </w:rPr>
        <w:tab/>
      </w:r>
      <w:r>
        <w:rPr>
          <w:rFonts w:ascii="Calibri" w:hAnsi="Calibri" w:cs="Calibri"/>
          <w:sz w:val="22"/>
          <w:szCs w:val="22"/>
        </w:rPr>
        <w:t>Λάθος.</w:t>
      </w:r>
      <w:r>
        <w:rPr>
          <w:rFonts w:ascii="Calibri" w:hAnsi="Calibri" w:cs="Calibri"/>
          <w:sz w:val="22"/>
          <w:szCs w:val="22"/>
        </w:rPr>
        <w:tab/>
      </w:r>
      <w:r>
        <w:rPr>
          <w:rFonts w:ascii="Calibri" w:hAnsi="Calibri" w:cs="Calibri"/>
          <w:sz w:val="22"/>
          <w:szCs w:val="22"/>
        </w:rPr>
        <w:t>«</w:t>
      </w:r>
      <w:r>
        <w:rPr>
          <w:rFonts w:asciiTheme="minorHAnsi" w:hAnsiTheme="minorHAnsi" w:cstheme="minorHAnsi"/>
          <w:sz w:val="22"/>
          <w:szCs w:val="22"/>
        </w:rPr>
        <w:t xml:space="preserve">Τα Μ.Μ.Ε. άρχισαν να ασχολούνται με τις κακοποιήσεις των ζώων όταν </w:t>
      </w:r>
      <w:r>
        <w:rPr>
          <w:rFonts w:asciiTheme="minorHAnsi" w:hAnsiTheme="minorHAnsi" w:cstheme="minorHAnsi"/>
          <w:sz w:val="22"/>
          <w:szCs w:val="22"/>
          <w:u w:val="single"/>
        </w:rPr>
        <w:t>δυνάμωσε το φιλοζωικό κίνημα της χώρας κυρίως λόγω της λειτουργίας του facebook και των άλλων μέσων κοινωνικής δικτύωσης. Τα νέα μέσα έδωσαν αυτονομία στους χρήστες, καθώς τους επιτρέπουν να δημοσιοποιούν –χωρίς διαμεσολαβητές– τι βλέπουν καθημερινά</w:t>
      </w:r>
      <w:r>
        <w:rPr>
          <w:rFonts w:asciiTheme="minorHAnsi" w:hAnsiTheme="minorHAnsi" w:cstheme="minorHAnsi"/>
          <w:sz w:val="22"/>
          <w:szCs w:val="22"/>
        </w:rPr>
        <w:t xml:space="preserve"> και φυσικά να οργανώνονται και να αντιδρούν, καθώς μιλάμε για ένα τεραστίων διαστάσεων κοινωνικό πρόβλημα.»</w:t>
      </w:r>
    </w:p>
    <w:p w14:paraId="57D57940">
      <w:pPr>
        <w:tabs>
          <w:tab w:val="left" w:pos="284"/>
        </w:tabs>
        <w:autoSpaceDE w:val="0"/>
        <w:autoSpaceDN w:val="0"/>
        <w:adjustRightInd w:val="0"/>
        <w:spacing w:line="240" w:lineRule="auto"/>
        <w:ind w:left="993" w:hanging="993"/>
        <w:jc w:val="both"/>
        <w:rPr>
          <w:rFonts w:cstheme="minorHAnsi"/>
        </w:rPr>
      </w:pPr>
      <w:r>
        <w:rPr>
          <w:rFonts w:ascii="Calibri" w:hAnsi="Calibri" w:cs="Calibri"/>
          <w:b/>
          <w:bCs/>
          <w:sz w:val="22"/>
          <w:szCs w:val="22"/>
        </w:rPr>
        <w:t>ε)</w:t>
      </w:r>
      <w:r>
        <w:rPr>
          <w:rFonts w:ascii="Calibri" w:hAnsi="Calibri" w:cs="Calibri"/>
          <w:b/>
          <w:bCs/>
          <w:sz w:val="22"/>
          <w:szCs w:val="22"/>
        </w:rPr>
        <w:tab/>
      </w:r>
      <w:r>
        <w:rPr>
          <w:rFonts w:ascii="Calibri" w:hAnsi="Calibri" w:cs="Calibri"/>
          <w:sz w:val="22"/>
          <w:szCs w:val="22"/>
        </w:rPr>
        <w:t>Λάθος.</w:t>
      </w:r>
      <w:r>
        <w:rPr>
          <w:rFonts w:ascii="Calibri" w:hAnsi="Calibri" w:cs="Calibri"/>
          <w:sz w:val="22"/>
          <w:szCs w:val="22"/>
        </w:rPr>
        <w:tab/>
      </w:r>
      <w:r>
        <w:rPr>
          <w:rFonts w:ascii="Calibri" w:hAnsi="Calibri" w:cs="Calibri"/>
          <w:sz w:val="22"/>
          <w:szCs w:val="22"/>
        </w:rPr>
        <w:t>«</w:t>
      </w:r>
      <w:r>
        <w:rPr>
          <w:rFonts w:asciiTheme="minorHAnsi" w:hAnsiTheme="minorHAnsi" w:cstheme="minorHAnsi"/>
          <w:sz w:val="22"/>
          <w:szCs w:val="22"/>
          <w:u w:val="single"/>
        </w:rPr>
        <w:t>Δυστυχώς είναι λίγοι οι δημοσιογράφοι</w:t>
      </w:r>
      <w:r>
        <w:rPr>
          <w:rFonts w:asciiTheme="minorHAnsi" w:hAnsiTheme="minorHAnsi" w:cstheme="minorHAnsi"/>
          <w:sz w:val="22"/>
          <w:szCs w:val="22"/>
        </w:rPr>
        <w:t xml:space="preserve"> οι οποίοι αναφέρονται στα δικαιώματα των ζώων και στο δικαίωμα τους στη ζωή χωρίς πόνο και χωρίς εκμετάλλευση. Είναι λίγοι εκείνοι που αναφέρονται στη νομοθεσία και τις διεθνείς συνθήκες που τα προστατεύουν, τουλάχιστον στα χαρτιά, από την ασυδοσία του ανθρώπου. Είναι λίγοι αυτοί που αναφέρονται στην ανάγκη να διδαχτούμε τη συμβίωση με τα άλλα πλάσματα, στην ανοχή του διαφορετικού [...]..</w:t>
      </w:r>
    </w:p>
    <w:p w14:paraId="4ED92118">
      <w:pPr>
        <w:tabs>
          <w:tab w:val="left" w:pos="284"/>
        </w:tabs>
        <w:autoSpaceDE w:val="0"/>
        <w:autoSpaceDN w:val="0"/>
        <w:adjustRightInd w:val="0"/>
        <w:spacing w:line="240" w:lineRule="auto"/>
        <w:ind w:left="993" w:hanging="993"/>
        <w:jc w:val="both"/>
        <w:rPr>
          <w:rFonts w:ascii="Calibri" w:hAnsi="Calibri" w:cs="Calibri"/>
        </w:rPr>
      </w:pPr>
    </w:p>
    <w:p w14:paraId="11D3E631">
      <w:pPr>
        <w:shd w:val="clear" w:color="auto" w:fill="FFFFFF"/>
        <w:spacing w:line="240" w:lineRule="auto"/>
        <w:jc w:val="both"/>
        <w:rPr>
          <w:rFonts w:cstheme="minorHAnsi"/>
          <w:b/>
          <w:bCs/>
        </w:rPr>
      </w:pPr>
      <w:r>
        <w:rPr>
          <w:rFonts w:asciiTheme="minorHAnsi" w:hAnsiTheme="minorHAnsi" w:cstheme="minorHAnsi"/>
          <w:b/>
          <w:bCs/>
          <w:sz w:val="22"/>
          <w:szCs w:val="22"/>
        </w:rPr>
        <w:t>Ερώτημα 2</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637C234C">
      <w:pPr>
        <w:tabs>
          <w:tab w:val="left" w:pos="284"/>
        </w:tabs>
        <w:autoSpaceDE w:val="0"/>
        <w:autoSpaceDN w:val="0"/>
        <w:adjustRightInd w:val="0"/>
        <w:spacing w:line="240" w:lineRule="auto"/>
        <w:jc w:val="both"/>
        <w:rPr>
          <w:rFonts w:cstheme="minorHAnsi"/>
        </w:rPr>
      </w:pPr>
      <w:r>
        <w:rPr>
          <w:rFonts w:asciiTheme="minorHAnsi" w:hAnsiTheme="minorHAnsi" w:cstheme="minorHAnsi"/>
          <w:sz w:val="22"/>
          <w:szCs w:val="22"/>
        </w:rPr>
        <w:t>Το «όταν» δηλώνει χρόνο και το «όμως» αντίθεση. Με την παρουσία τους συνδέουν την περίοδο λόγου στην οποία ανήκουν με την προηγούμενη. Ο συντάκτης έχει ήδη επισημάνει ότι οι χελώνες καρέτα καρέτα τον Ιούνιο πλησιάζουν προς τις ακτές του κόλπου του Λαγανά, στα ρηχά θερμά νερά, για να γεννήσουν τα αυγά τους. Με το «όταν» που ακολουθεί, γίνεται μετάβαση σε μια νέα χρονική στιγμή, στον Ιούλιο, κατά τη διάρκεια του οποίου η Ζάκυνθος, και ειδικά η παραλία του Λαγανά, γεμίζει τουρίστες. Χρησιμοποιώντας παράλληλα και το «όμως» ο συντάκτης τονίζει ότι η νέα συνθήκη που επικρατεί στον Λαγανά τον Ιούλιο λειτουργεί «αντιθετικά» ως προς την προηγούμενη, αφού η μαζική άφιξη των τουριστών αναγκάζει τις χελώνες να απομακρύνονται από τις ακτές, στις οποίες είχαν πλησιάσει, και να πηγαίνουν σε βαθιά κρύα νερά.</w:t>
      </w:r>
    </w:p>
    <w:p w14:paraId="7D592621">
      <w:pPr>
        <w:shd w:val="clear" w:color="auto" w:fill="FFFFFF"/>
        <w:spacing w:line="240" w:lineRule="auto"/>
        <w:jc w:val="both"/>
        <w:rPr>
          <w:rFonts w:cstheme="minorHAnsi"/>
        </w:rPr>
      </w:pPr>
    </w:p>
    <w:p w14:paraId="6BE632CF">
      <w:pPr>
        <w:shd w:val="clear" w:color="auto" w:fill="FFFFFF"/>
        <w:spacing w:line="240" w:lineRule="auto"/>
        <w:jc w:val="both"/>
        <w:rPr>
          <w:rFonts w:cstheme="minorHAnsi"/>
          <w:b/>
          <w:bCs/>
        </w:rPr>
      </w:pPr>
      <w:r>
        <w:rPr>
          <w:rFonts w:asciiTheme="minorHAnsi" w:hAnsiTheme="minorHAnsi" w:cstheme="minorHAnsi"/>
          <w:b/>
          <w:bCs/>
          <w:sz w:val="22"/>
          <w:szCs w:val="22"/>
        </w:rPr>
        <w:t>Ερώτημα 3</w:t>
      </w:r>
      <w:r>
        <w:rPr>
          <w:rFonts w:asciiTheme="minorHAnsi" w:hAnsiTheme="minorHAnsi" w:cstheme="minorHAnsi"/>
          <w:b/>
          <w:bCs/>
          <w:sz w:val="22"/>
          <w:szCs w:val="22"/>
          <w:vertAlign w:val="superscript"/>
        </w:rPr>
        <w:t xml:space="preserve">ο </w:t>
      </w:r>
      <w:r>
        <w:rPr>
          <w:rFonts w:asciiTheme="minorHAnsi" w:hAnsiTheme="minorHAnsi" w:cstheme="minorHAnsi"/>
          <w:b/>
          <w:bCs/>
          <w:sz w:val="22"/>
          <w:szCs w:val="22"/>
        </w:rPr>
        <w:t>(μονάδες 10)</w:t>
      </w:r>
    </w:p>
    <w:p w14:paraId="340FAF50">
      <w:pPr>
        <w:shd w:val="clear" w:color="auto" w:fill="FFFFFF"/>
        <w:spacing w:line="240" w:lineRule="auto"/>
        <w:jc w:val="both"/>
        <w:rPr>
          <w:rFonts w:cstheme="minorHAnsi"/>
          <w:b/>
        </w:rPr>
      </w:pPr>
      <w:r>
        <w:rPr>
          <w:rFonts w:asciiTheme="minorHAnsi" w:hAnsiTheme="minorHAnsi" w:cstheme="minorHAnsi"/>
          <w:b/>
          <w:sz w:val="22"/>
          <w:szCs w:val="22"/>
          <w:u w:val="single"/>
        </w:rPr>
        <w:t>Ενδεικτικές ομοιότητες</w:t>
      </w:r>
      <w:r>
        <w:rPr>
          <w:rFonts w:asciiTheme="minorHAnsi" w:hAnsiTheme="minorHAnsi" w:cstheme="minorHAnsi"/>
          <w:b/>
          <w:sz w:val="22"/>
          <w:szCs w:val="22"/>
        </w:rPr>
        <w:t>:</w:t>
      </w:r>
    </w:p>
    <w:p w14:paraId="1A8C0745">
      <w:pPr>
        <w:pStyle w:val="21"/>
        <w:numPr>
          <w:ilvl w:val="0"/>
          <w:numId w:val="90"/>
        </w:numPr>
        <w:shd w:val="clear" w:color="auto" w:fill="FFFFFF"/>
        <w:spacing w:after="0" w:line="240" w:lineRule="auto"/>
        <w:jc w:val="both"/>
        <w:rPr>
          <w:rFonts w:cstheme="minorHAnsi"/>
        </w:rPr>
      </w:pPr>
      <w:r>
        <w:rPr>
          <w:rFonts w:cstheme="minorHAnsi"/>
        </w:rPr>
        <w:t>Και τα δύο κείμενα αναφέρονται στη βλαπτική δράση του ανθρώπου απέναντι σε ζώα.</w:t>
      </w:r>
    </w:p>
    <w:p w14:paraId="0CD77A96">
      <w:pPr>
        <w:pStyle w:val="21"/>
        <w:numPr>
          <w:ilvl w:val="0"/>
          <w:numId w:val="90"/>
        </w:numPr>
        <w:shd w:val="clear" w:color="auto" w:fill="FFFFFF"/>
        <w:spacing w:after="0" w:line="240" w:lineRule="auto"/>
        <w:jc w:val="both"/>
        <w:rPr>
          <w:rFonts w:cstheme="minorHAnsi"/>
        </w:rPr>
      </w:pPr>
      <w:r>
        <w:rPr>
          <w:rFonts w:cstheme="minorHAnsi"/>
        </w:rPr>
        <w:t>Και στα δύο κείμενα, είτε άμεσα είτε έμμεσα, ο δέκτης προτρέπεται να ενεργήσει υπέρ της προστασίας των ζώων (</w:t>
      </w:r>
      <w:r>
        <w:rPr>
          <w:rFonts w:cstheme="minorHAnsi"/>
          <w:u w:val="single"/>
        </w:rPr>
        <w:t>Κείμενο 1</w:t>
      </w:r>
      <w:r>
        <w:rPr>
          <w:rFonts w:cstheme="minorHAnsi"/>
        </w:rPr>
        <w:t xml:space="preserve">: «Πρέπει να προσέχουμε ιδιαίτερα μέχρι τα μέσα Ιουλίου, που ωριμάζουν τα αυγά τους». </w:t>
      </w:r>
      <w:r>
        <w:rPr>
          <w:rFonts w:cstheme="minorHAnsi"/>
          <w:u w:val="single"/>
        </w:rPr>
        <w:t>Κείμενο 2</w:t>
      </w:r>
      <w:r>
        <w:rPr>
          <w:rFonts w:cstheme="minorHAnsi"/>
        </w:rPr>
        <w:t>: «</w:t>
      </w:r>
      <w:r>
        <w:rPr>
          <w:rFonts w:cstheme="minorHAnsi"/>
          <w:spacing w:val="-2"/>
        </w:rPr>
        <w:t xml:space="preserve">Γι’ αυτό και εμείς στο </w:t>
      </w:r>
      <w:r>
        <w:fldChar w:fldCharType="begin"/>
      </w:r>
      <w:r>
        <w:instrText xml:space="preserve"> HYPERLINK "about:blank" \t "_blank" </w:instrText>
      </w:r>
      <w:r>
        <w:fldChar w:fldCharType="separate"/>
      </w:r>
      <w:r>
        <w:rPr>
          <w:rFonts w:cstheme="minorHAnsi"/>
          <w:spacing w:val="-2"/>
        </w:rPr>
        <w:t>www.zoosos.gr</w:t>
      </w:r>
      <w:r>
        <w:rPr>
          <w:rFonts w:cstheme="minorHAnsi"/>
          <w:spacing w:val="-2"/>
        </w:rPr>
        <w:fldChar w:fldCharType="end"/>
      </w:r>
      <w:r>
        <w:rPr>
          <w:rFonts w:cstheme="minorHAnsi"/>
        </w:rPr>
        <w:t xml:space="preserve"> βρισκόμαστε στο πλάι αυτών των λίγων συνανθρώπων μας, οι οποίοι παλεύουν για να βοηθήσουν τα άλλα είδη [...]. Υποστηρίζουμε δε με θέρμη την άποψη ότι η δημοσίευση είναι η ψυχή της δικαιοσύνης»).</w:t>
      </w:r>
    </w:p>
    <w:p w14:paraId="2051E08B">
      <w:pPr>
        <w:shd w:val="clear" w:color="auto" w:fill="FFFFFF"/>
        <w:spacing w:line="240" w:lineRule="auto"/>
        <w:jc w:val="both"/>
        <w:rPr>
          <w:rFonts w:cstheme="minorHAnsi"/>
          <w:b/>
        </w:rPr>
      </w:pPr>
      <w:r>
        <w:rPr>
          <w:rFonts w:asciiTheme="minorHAnsi" w:hAnsiTheme="minorHAnsi" w:cstheme="minorHAnsi"/>
          <w:b/>
          <w:sz w:val="22"/>
          <w:szCs w:val="22"/>
          <w:u w:val="single"/>
        </w:rPr>
        <w:t>Ενδεικτικές διαφορές</w:t>
      </w:r>
      <w:r>
        <w:rPr>
          <w:rFonts w:asciiTheme="minorHAnsi" w:hAnsiTheme="minorHAnsi" w:cstheme="minorHAnsi"/>
          <w:b/>
          <w:sz w:val="22"/>
          <w:szCs w:val="22"/>
        </w:rPr>
        <w:t>:</w:t>
      </w:r>
    </w:p>
    <w:p w14:paraId="54B172E3">
      <w:pPr>
        <w:pStyle w:val="21"/>
        <w:numPr>
          <w:ilvl w:val="0"/>
          <w:numId w:val="90"/>
        </w:numPr>
        <w:shd w:val="clear" w:color="auto" w:fill="FFFFFF"/>
        <w:spacing w:after="0" w:line="240" w:lineRule="auto"/>
        <w:jc w:val="both"/>
        <w:rPr>
          <w:rFonts w:cstheme="minorHAnsi"/>
        </w:rPr>
      </w:pPr>
      <w:r>
        <w:rPr>
          <w:rFonts w:cstheme="minorHAnsi"/>
        </w:rPr>
        <w:t>Το Κείμενο 1 αναφέρεται αποκλειστικά στις χελώνες καρέτα-καρέτα, ενώ το Κείμενο 2 σε μια ευρύτερη ομάδα ζώων που συνδέονται με την καθημερινότητα του ανθρώπου.</w:t>
      </w:r>
    </w:p>
    <w:p w14:paraId="4E5111F2">
      <w:pPr>
        <w:pStyle w:val="21"/>
        <w:numPr>
          <w:ilvl w:val="0"/>
          <w:numId w:val="90"/>
        </w:numPr>
        <w:shd w:val="clear" w:color="auto" w:fill="FFFFFF"/>
        <w:spacing w:after="0" w:line="240" w:lineRule="auto"/>
        <w:jc w:val="both"/>
        <w:rPr>
          <w:rFonts w:cstheme="minorHAnsi"/>
        </w:rPr>
      </w:pPr>
      <w:r>
        <w:rPr>
          <w:rFonts w:cstheme="minorHAnsi"/>
        </w:rPr>
        <w:t>Στο Κείμενο 2 περιγράφεται η συνειδητή κακοποιητική συμπεριφορά του ανθρώπου προς τα ζώα, ενώ στο Κείμενο 1 γίνεται λόγος για το πώς ο άνθρωπος λειτουργεί βλαπτικά προς τα ζώα (τις χελώνες) χωρίς να έχει πρόθεση για κάτι τέτοιο.</w:t>
      </w:r>
    </w:p>
    <w:p w14:paraId="2986D7AB">
      <w:pPr>
        <w:shd w:val="clear" w:color="auto" w:fill="FFFFFF"/>
        <w:spacing w:line="240" w:lineRule="auto"/>
        <w:rPr>
          <w:rFonts w:cstheme="minorHAnsi"/>
        </w:rPr>
      </w:pPr>
    </w:p>
    <w:p w14:paraId="7F5AAC3B">
      <w:pPr>
        <w:shd w:val="clear" w:color="auto" w:fill="FFFFFF"/>
        <w:spacing w:line="240" w:lineRule="auto"/>
        <w:jc w:val="both"/>
        <w:rPr>
          <w:rFonts w:cstheme="minorHAnsi"/>
          <w:b/>
          <w:bCs/>
        </w:rPr>
      </w:pPr>
      <w:r>
        <w:rPr>
          <w:rFonts w:asciiTheme="minorHAnsi" w:hAnsiTheme="minorHAnsi" w:cstheme="minorHAnsi"/>
          <w:b/>
          <w:bCs/>
          <w:sz w:val="22"/>
          <w:szCs w:val="22"/>
        </w:rPr>
        <w:t>ΘΕΜΑ 3 (μονάδες 15)</w:t>
      </w:r>
    </w:p>
    <w:p w14:paraId="2D05EE7D">
      <w:pPr>
        <w:shd w:val="clear" w:color="auto" w:fill="FFFFFF"/>
        <w:spacing w:line="240" w:lineRule="auto"/>
        <w:jc w:val="both"/>
        <w:rPr>
          <w:rFonts w:cstheme="minorHAnsi"/>
        </w:rPr>
      </w:pPr>
      <w:r>
        <w:rPr>
          <w:rFonts w:asciiTheme="minorHAnsi" w:hAnsiTheme="minorHAnsi" w:cstheme="minorHAnsi"/>
          <w:sz w:val="22"/>
          <w:szCs w:val="22"/>
        </w:rPr>
        <w:t>Το ποίημα αναδεικνύει την ανάγκη να επιστρέψει ο άνθρωπος στη φύση και να ξαναχτίσει τη σχέση του μαζί της. Το ποιητικό υποκείμενο μάς μεταφέρει σε μια «όχτη υγρή», μιας λίμνης ή ενός ποταμού. Εκεί ξεκινά έναν διάλογο με κάποιο πρόσωπο –ίσως εμάς τους αναγνώστες– το οποίο προτρέπει να περάσει οπωσδήποτε στην απέναντι όχθη από τον μοναδικό διαθέσιμο δρόμο, έναν δρόμο «απατηλό» και βουτηγμένο «στο αίμα»: «πρέπει να τον περάσεις (τον δρόμο)», «να διαβείς αντίπερα», «να ξαναβρείς τους συντρόφους σου» (προτρεπτική υποτακτική σε β΄ ενικό), όσους είχε και έχασε: «άνθη πουλιά ελάφια, μιαν άλλη θάλασσα» –δηλαδή φυτά, ζώα, νερά– και μια «απαλοσύνη», μια γαλήνη που μόνο η φύση μπορεί να μας εξασφαλίσει. Ο δέκτης βέβαια δε φαίνεται εντελώς αποκομμένος από τη φύση, στοιχείο που οπτικοποιείται με υπερρεαλιστικές εικόνες: μέσα στα μάτια του «έχτισε ένας αητός τη φωλιά του», στα δε χείλια του γράφτηκε το όνομά του από έναν κεραυνό. «Μα» αυτά φαίνεται πως για το ποιητικό υποκείμενο δεν είναι αρκετά (αντίθεση). «Τι να μου κάμουν» όλα αυτά», αναρωτιέται. Αυτό που απαιτείται είναι η ουσιαστική επανένωση με τη φύση. Οι μαθητές / μαθήτριες, ζώντας σε μια εποχή που η οικολογική κρίση είναι ευρεία, αναμένεται να ταχθούν υπέρ της επιστροφής στη φύση και να αποδεχτούν την «προτροπή» του ποιητικού υποκειμένου να περάσουν στην «απέναντι όχθη». Φυσικά κάθε διαφορετική άποψη, με την αντίστοιχη τεκμηρίωση, θα πρέπει να γίνει αποδεκτή.</w:t>
      </w:r>
    </w:p>
    <w:p w14:paraId="694EFDB0">
      <w:pPr>
        <w:shd w:val="clear" w:color="auto" w:fill="FFFFFF"/>
        <w:spacing w:line="360" w:lineRule="auto"/>
        <w:jc w:val="both"/>
        <w:rPr>
          <w:rFonts w:cstheme="minorHAnsi"/>
        </w:rPr>
      </w:pPr>
    </w:p>
    <w:p w14:paraId="1294C16F">
      <w:pPr>
        <w:shd w:val="clear" w:color="auto" w:fill="FFFFFF"/>
        <w:spacing w:line="360" w:lineRule="auto"/>
        <w:jc w:val="left"/>
        <w:rPr>
          <w:rFonts w:cstheme="minorHAnsi"/>
          <w:b/>
          <w:bCs/>
        </w:rPr>
        <w:sectPr>
          <w:pgSz w:w="11906" w:h="16838"/>
          <w:pgMar w:top="720" w:right="720" w:bottom="720" w:left="720" w:header="357" w:footer="709" w:gutter="0"/>
          <w:cols w:space="708" w:num="1"/>
          <w:docGrid w:linePitch="360" w:charSpace="0"/>
        </w:sectPr>
      </w:pPr>
    </w:p>
    <w:p w14:paraId="6FA60F97">
      <w:pPr>
        <w:spacing w:after="0" w:line="240" w:lineRule="auto"/>
        <w:rPr>
          <w:rFonts w:cstheme="minorHAnsi"/>
          <w:b/>
        </w:rPr>
      </w:pPr>
    </w:p>
    <w:p w14:paraId="21181070">
      <w:pPr>
        <w:spacing w:after="0" w:line="240" w:lineRule="auto"/>
        <w:rPr>
          <w:rFonts w:cstheme="minorHAnsi"/>
          <w:b/>
        </w:rPr>
      </w:pPr>
      <w:r>
        <w:rPr>
          <w:rFonts w:cstheme="minorHAnsi"/>
          <w:b/>
        </w:rPr>
        <w:t>Κείμενο 1</w:t>
      </w:r>
    </w:p>
    <w:p w14:paraId="69D296DB">
      <w:pPr>
        <w:spacing w:after="0" w:line="240" w:lineRule="auto"/>
        <w:jc w:val="center"/>
        <w:rPr>
          <w:rFonts w:cstheme="minorHAnsi"/>
          <w:b/>
        </w:rPr>
      </w:pPr>
      <w:r>
        <w:rPr>
          <w:rFonts w:cstheme="minorHAnsi"/>
          <w:b/>
        </w:rPr>
        <w:t>Τι είναι σπισισμός;</w:t>
      </w:r>
    </w:p>
    <w:p w14:paraId="78E0B448">
      <w:pPr>
        <w:spacing w:after="0" w:line="240" w:lineRule="auto"/>
        <w:jc w:val="both"/>
        <w:rPr>
          <w:rFonts w:cstheme="minorHAnsi"/>
          <w:i/>
          <w:sz w:val="20"/>
          <w:szCs w:val="20"/>
        </w:rPr>
      </w:pPr>
      <w:r>
        <w:rPr>
          <w:rFonts w:cstheme="minorHAnsi"/>
          <w:i/>
          <w:sz w:val="20"/>
          <w:szCs w:val="20"/>
        </w:rPr>
        <w:t>Επιστημονικό κείμενο της Μαρίζας Χριστοδούλου, μέλους της Πανελλαδικής Φιλοζωικής και Περιβαλλοντικής Ομοσπονδίας, βασισμένο κυρίως στο άρθρο της Joan Dunayer «Από το Σπισισμό στην Ισότητα». Δημοσίευση: 31 Ιουλίου 2012 στο https://animalscare.gr/soisism.</w:t>
      </w:r>
    </w:p>
    <w:p w14:paraId="342EAC2B">
      <w:pPr>
        <w:spacing w:after="0" w:line="240" w:lineRule="auto"/>
        <w:jc w:val="both"/>
        <w:rPr>
          <w:rFonts w:cstheme="minorHAnsi"/>
          <w:i/>
          <w:sz w:val="20"/>
          <w:szCs w:val="20"/>
        </w:rPr>
      </w:pPr>
    </w:p>
    <w:p w14:paraId="0BB934A7">
      <w:pPr>
        <w:spacing w:after="0" w:line="240" w:lineRule="auto"/>
        <w:ind w:firstLine="720"/>
        <w:jc w:val="both"/>
        <w:rPr>
          <w:rFonts w:cstheme="minorHAnsi"/>
        </w:rPr>
      </w:pPr>
      <w:r>
        <w:rPr>
          <w:rFonts w:cstheme="minorHAnsi"/>
        </w:rPr>
        <w:t>Σπισισμός είναι η προκατάληψη και η προδιαμορφωμένη στάση ενάντια σε όλα τα ζωικά είδη πλην του ανθρώπινου (π.χ. θηλαστικά και μη, σπονδυλωτά και ασπόνδυλα).</w:t>
      </w:r>
    </w:p>
    <w:p w14:paraId="35AF6F00">
      <w:pPr>
        <w:spacing w:after="0" w:line="240" w:lineRule="auto"/>
        <w:ind w:firstLine="720"/>
        <w:jc w:val="both"/>
        <w:rPr>
          <w:rFonts w:cstheme="minorHAnsi"/>
        </w:rPr>
      </w:pPr>
      <w:r>
        <w:rPr>
          <w:rFonts w:cstheme="minorHAnsi"/>
        </w:rPr>
        <w:t>Ολοένα και περισσότεροι άνθρωποι πιστεύουν πλέον ότι τα ηθικά και νόμιμα δικαιώματα πρέπει να επεκταθούν πέραν των συνόρων του είδους μας, σε όλα τα ζωικά είδη και όχι μόνο σε εκείνα που είναι πιο κοντά στον άνθρωπο λόγω νοημοσύνης ή άλλων γνωστικών λειτουργιών, κοινωνικών δομών κ.λπ. (π.χ. χιμπατζήδες, δελφίνια). Η κατακόρυφη ταξινόμηση πρέπει να καταργηθεί και να αντικατασταθεί από μια οριζόντια. Σημειώνουμε ότι στην κατακόρυφη ταξινόμηση ιεραρχούνται τα θηλαστικά επάνω από τα πουλιά, τα πουλιά επάνω από τα ερπετά, τα αμφίβια, και τα ψάρια, και τα σπονδυλωτά επάνω από τα ασπόνδυλα.</w:t>
      </w:r>
    </w:p>
    <w:p w14:paraId="73BD107D">
      <w:pPr>
        <w:spacing w:after="0" w:line="240" w:lineRule="auto"/>
        <w:ind w:firstLine="720"/>
        <w:jc w:val="both"/>
        <w:rPr>
          <w:rFonts w:cstheme="minorHAnsi"/>
        </w:rPr>
      </w:pPr>
      <w:r>
        <w:rPr>
          <w:rFonts w:cstheme="minorHAnsi"/>
        </w:rPr>
        <w:t>Ακόμα και η θεωρία μεγάλων φιλοσόφων των δικαιωμάτων των ζώων ήταν σπισιστική. Ο Peter Singer, επί παραδείγματι, επιχειρηματολογεί ότι «οι άνθρωποι κανονικής νοημοσύνης έχουν περισσότερη αξία από οποιοδήποτε ζώο». Επιπλέον, υποστηρίζει το δικαίωμα στη ζωή και την ελευθερία μόνο για τους ανθρώπους, τα μεγάλα πρωτεύοντα, και ενδεχομένως τα άλλα θηλαστικά, υπό τον όρο ότι κατέχουν τόση αυτογνωσία όση ένας κανονικός άνθρωπος μετά την πρόωρη παιδική ηλικία. Γιατί ένας κανονικός άνθρωπος; Γιατί όχι ένα κανονικό χταπόδι ή ένα κοράκι; Το κριτήριο του Singer είναι σαφώς ανθρωποκεντρικό. Ο Singer θεωρεί όλα τα μη θηλαστικά replaceable (αναλώσιμα, αντικαταστάσιμα). Δεν τάσσεται κατηγορηματικά κατά της ζωοτομίας στα μη θηλαστικά. Επίσης, το θεωρεί ηθικά αποδεκτό να εκτρέφονται πουλιά, ψάρια, και άλλα μη θηλαστικά για σφαγή εάν οι ζωές τους είναι ευχάριστες – πράγμα εξαιρετικά απίθανο – και ο θάνατός τους σύντομος και ανώδυνος – επίσης εξαιρετικά απίθανο».</w:t>
      </w:r>
    </w:p>
    <w:p w14:paraId="0D82A0AD">
      <w:pPr>
        <w:spacing w:after="0" w:line="240" w:lineRule="auto"/>
        <w:ind w:firstLine="720"/>
        <w:jc w:val="both"/>
        <w:rPr>
          <w:rFonts w:cstheme="minorHAnsi"/>
          <w:i/>
        </w:rPr>
      </w:pPr>
      <w:r>
        <w:rPr>
          <w:rFonts w:cstheme="minorHAnsi"/>
          <w:i/>
        </w:rPr>
        <w:t>Αντι-σπισισμός</w:t>
      </w:r>
    </w:p>
    <w:p w14:paraId="7F3EEA7C">
      <w:pPr>
        <w:spacing w:after="0" w:line="240" w:lineRule="auto"/>
        <w:ind w:firstLine="720"/>
        <w:jc w:val="both"/>
        <w:rPr>
          <w:rFonts w:cstheme="minorHAnsi"/>
        </w:rPr>
      </w:pPr>
      <w:r>
        <w:rPr>
          <w:rFonts w:cstheme="minorHAnsi"/>
        </w:rPr>
        <w:t>Απορρίπτοντας την έννοια της ανθρώπινης ανωτερότητας, οι αντισπισιστές υποστηρίζουν τα βασικά δικαιώματα για όλα τα αισθανόμενα πλάσματα που διαθέτουν την ικανότητα αίσθησης. Η ικανότητα αίσθησης πρέπει να είναι το μόνο κριτήριο για την εξασφάλιση και διασφάλιση των βασικών νόμιμων δικαιωμάτων, επειδή οποιοσδήποτε μπορεί να βιώσει και να νιώσει έχει ένα συμφέρον να παραμείνει στη ζωή και να ευημερήσει. Αν η νομοθεσία θέλει να είναι δίκαιη, οφείλει να αναγνωρίσει αυτά τα βασικά δικαιώματα σε όλα τα είδη του ζωικού βασιλείου.</w:t>
      </w:r>
    </w:p>
    <w:p w14:paraId="17AD69E4">
      <w:pPr>
        <w:spacing w:after="0" w:line="240" w:lineRule="auto"/>
        <w:ind w:firstLine="720"/>
        <w:jc w:val="both"/>
        <w:rPr>
          <w:rFonts w:cstheme="minorHAnsi"/>
        </w:rPr>
      </w:pPr>
      <w:r>
        <w:rPr>
          <w:rFonts w:cstheme="minorHAnsi"/>
        </w:rPr>
        <w:t>Οι αντισπισιστές οραματίζονται όλα τα ζώα ως άτομα που είναι ελεύθερα και αυτόνομα να ζήσουν τη δική τους ζωή και να ορίζουν τη δική τους μοίρα. Σε μια τέτοια κατάσταση, τα άλογα και τα γαϊδούρια δεν θα είναι πλέον υποζύγια, οι τίγρεις δεν θα πηδούν μέσα από φλεγόμενα στεφάνια, οι ελέφαντες και οι καμήλες δεν θα κουβαλούν ανθρώπους, τα στρείδια θα είναι οι κάτοχοι των μαργαριταριών που δημιουργούν, οι κοκκινολαίμηδες των αυγών που γεννούν, και οι μέλισσες του μελιού που παράγουν. Τα ζώα φάρμας, τα πειραματόζωα, τα γουνοφόρα και τα ζώα του δάσους θα ζουν ελεύθερα στα φυσικά ενδιαιτήματά τους και σύμφωνα με τις ανάγκες που ορίζει το είδος τους. Ο άνθρωπος θα έχει το δικαίωμα να θηρεύσει για να φάει ένα ζώο μόνο αν βρίσκεται εγκλωβισμένος σε μια παγωμένη χέρσα περιοχή ή σε έναν τόπο απειλούμενο από λιμό, χωρίς πρόσβαση σε φυτικές τροφές, καρπούς και φρούτα.</w:t>
      </w:r>
    </w:p>
    <w:p w14:paraId="23FC66CF">
      <w:pPr>
        <w:spacing w:after="0" w:line="240" w:lineRule="auto"/>
        <w:ind w:firstLine="720"/>
        <w:jc w:val="both"/>
        <w:rPr>
          <w:rFonts w:cstheme="minorHAnsi"/>
        </w:rPr>
      </w:pPr>
      <w:r>
        <w:rPr>
          <w:rFonts w:cstheme="minorHAnsi"/>
        </w:rPr>
        <w:t>Όλα τα αισθανόμενα όντα έχουν δικαίωμα στην ελευθερία, την ευζωία και την αυτοδιάθεση. Για να είναι δίκαιος ο νόμος οφείλει να είναι πρώτα και κύρια αντι-σπισιστικός. Το ανθρώπινο είδος είναι ένα από τα εκατομμύρια άλλα είδη του ζωικού βασιλείου. Μόνο αριθμητικά να το δούμε, ο σπισισμός είναι η μεγαλύτερη μορφή αδικίας στην ιστορία του πλανήτη.</w:t>
      </w:r>
    </w:p>
    <w:p w14:paraId="5E625D30">
      <w:pPr>
        <w:spacing w:after="0" w:line="240" w:lineRule="auto"/>
        <w:ind w:firstLine="720"/>
        <w:jc w:val="both"/>
        <w:rPr>
          <w:rFonts w:cstheme="minorHAnsi"/>
        </w:rPr>
      </w:pPr>
    </w:p>
    <w:p w14:paraId="6DC76771">
      <w:pPr>
        <w:spacing w:after="0" w:line="240" w:lineRule="auto"/>
        <w:jc w:val="both"/>
        <w:rPr>
          <w:rFonts w:cstheme="minorHAnsi"/>
          <w:b/>
        </w:rPr>
      </w:pPr>
      <w:r>
        <w:rPr>
          <w:rFonts w:cstheme="minorHAnsi"/>
          <w:b/>
        </w:rPr>
        <w:t>Κείμενο 2</w:t>
      </w:r>
    </w:p>
    <w:p w14:paraId="47B4F49E">
      <w:pPr>
        <w:spacing w:after="0" w:line="240" w:lineRule="auto"/>
        <w:jc w:val="center"/>
        <w:rPr>
          <w:rFonts w:ascii="Calibri" w:hAnsi="Calibri" w:eastAsia="Calibri" w:cs="Times New Roman"/>
          <w:b/>
          <w:bCs/>
        </w:rPr>
      </w:pPr>
      <w:r>
        <w:rPr>
          <w:rFonts w:ascii="Calibri" w:hAnsi="Calibri" w:eastAsia="Calibri" w:cs="Times New Roman"/>
          <w:b/>
          <w:bCs/>
          <w:lang w:eastAsia="en-US"/>
        </w:rPr>
        <w:t>Φιλόζωοι μόνο για σκύλους και γάτες</w:t>
      </w:r>
    </w:p>
    <w:p w14:paraId="4B290E55">
      <w:pPr>
        <w:spacing w:after="0" w:line="240" w:lineRule="auto"/>
        <w:jc w:val="both"/>
        <w:rPr>
          <w:rFonts w:cstheme="minorHAnsi"/>
          <w:i/>
          <w:sz w:val="18"/>
          <w:szCs w:val="18"/>
        </w:rPr>
      </w:pPr>
      <w:r>
        <w:rPr>
          <w:rFonts w:cstheme="minorHAnsi"/>
          <w:i/>
          <w:sz w:val="20"/>
          <w:szCs w:val="20"/>
        </w:rPr>
        <w:t xml:space="preserve">Άρθρο γνώμης του Κώστα Γιαννακίδη, δημοσιευμένο στις 18/10/2020 στην ηλεκτρονική εφημερίδα protagon.gr. Πηγή: </w:t>
      </w:r>
      <w:r>
        <w:fldChar w:fldCharType="begin"/>
      </w:r>
      <w:r>
        <w:instrText xml:space="preserve"> HYPERLINK "https://www.protagon.gr/apopseis/filozwoi-mono-gia-skylous-kai-gates-44342145391" </w:instrText>
      </w:r>
      <w:r>
        <w:fldChar w:fldCharType="separate"/>
      </w:r>
      <w:r>
        <w:rPr>
          <w:rStyle w:val="16"/>
          <w:rFonts w:cstheme="minorHAnsi"/>
          <w:i/>
          <w:color w:val="auto"/>
          <w:sz w:val="18"/>
          <w:szCs w:val="18"/>
          <w:u w:val="none"/>
          <w:lang w:val="en-US"/>
        </w:rPr>
        <w:t>https</w:t>
      </w:r>
      <w:r>
        <w:rPr>
          <w:rStyle w:val="16"/>
          <w:rFonts w:cstheme="minorHAnsi"/>
          <w:i/>
          <w:color w:val="auto"/>
          <w:sz w:val="18"/>
          <w:szCs w:val="18"/>
          <w:u w:val="none"/>
        </w:rPr>
        <w:t>://</w:t>
      </w:r>
      <w:r>
        <w:rPr>
          <w:rStyle w:val="16"/>
          <w:rFonts w:cstheme="minorHAnsi"/>
          <w:i/>
          <w:color w:val="auto"/>
          <w:sz w:val="18"/>
          <w:szCs w:val="18"/>
          <w:u w:val="none"/>
          <w:lang w:val="en-US"/>
        </w:rPr>
        <w:t>www</w:t>
      </w:r>
      <w:r>
        <w:rPr>
          <w:rStyle w:val="16"/>
          <w:rFonts w:cstheme="minorHAnsi"/>
          <w:i/>
          <w:color w:val="auto"/>
          <w:sz w:val="18"/>
          <w:szCs w:val="18"/>
          <w:u w:val="none"/>
        </w:rPr>
        <w:t>.</w:t>
      </w:r>
      <w:r>
        <w:rPr>
          <w:rStyle w:val="16"/>
          <w:rFonts w:cstheme="minorHAnsi"/>
          <w:i/>
          <w:color w:val="auto"/>
          <w:sz w:val="18"/>
          <w:szCs w:val="18"/>
          <w:u w:val="none"/>
          <w:lang w:val="en-US"/>
        </w:rPr>
        <w:t>protagon</w:t>
      </w:r>
      <w:r>
        <w:rPr>
          <w:rStyle w:val="16"/>
          <w:rFonts w:cstheme="minorHAnsi"/>
          <w:i/>
          <w:color w:val="auto"/>
          <w:sz w:val="18"/>
          <w:szCs w:val="18"/>
          <w:u w:val="none"/>
        </w:rPr>
        <w:t>.</w:t>
      </w:r>
      <w:r>
        <w:rPr>
          <w:rStyle w:val="16"/>
          <w:rFonts w:cstheme="minorHAnsi"/>
          <w:i/>
          <w:color w:val="auto"/>
          <w:sz w:val="18"/>
          <w:szCs w:val="18"/>
          <w:u w:val="none"/>
          <w:lang w:val="en-US"/>
        </w:rPr>
        <w:t>gr</w:t>
      </w:r>
      <w:r>
        <w:rPr>
          <w:rStyle w:val="16"/>
          <w:rFonts w:cstheme="minorHAnsi"/>
          <w:i/>
          <w:color w:val="auto"/>
          <w:sz w:val="18"/>
          <w:szCs w:val="18"/>
          <w:u w:val="none"/>
        </w:rPr>
        <w:t>/</w:t>
      </w:r>
      <w:r>
        <w:rPr>
          <w:rStyle w:val="16"/>
          <w:rFonts w:cstheme="minorHAnsi"/>
          <w:i/>
          <w:color w:val="auto"/>
          <w:sz w:val="18"/>
          <w:szCs w:val="18"/>
          <w:u w:val="none"/>
          <w:lang w:val="en-US"/>
        </w:rPr>
        <w:t>apopseis</w:t>
      </w:r>
      <w:r>
        <w:rPr>
          <w:rStyle w:val="16"/>
          <w:rFonts w:cstheme="minorHAnsi"/>
          <w:i/>
          <w:color w:val="auto"/>
          <w:sz w:val="18"/>
          <w:szCs w:val="18"/>
          <w:u w:val="none"/>
        </w:rPr>
        <w:t>/</w:t>
      </w:r>
      <w:r>
        <w:rPr>
          <w:rStyle w:val="16"/>
          <w:rFonts w:cstheme="minorHAnsi"/>
          <w:i/>
          <w:color w:val="auto"/>
          <w:sz w:val="18"/>
          <w:szCs w:val="18"/>
          <w:u w:val="none"/>
          <w:lang w:val="en-US"/>
        </w:rPr>
        <w:t>filozwoi</w:t>
      </w:r>
      <w:r>
        <w:rPr>
          <w:rStyle w:val="16"/>
          <w:rFonts w:cstheme="minorHAnsi"/>
          <w:i/>
          <w:color w:val="auto"/>
          <w:sz w:val="18"/>
          <w:szCs w:val="18"/>
          <w:u w:val="none"/>
        </w:rPr>
        <w:t>-</w:t>
      </w:r>
      <w:r>
        <w:rPr>
          <w:rStyle w:val="16"/>
          <w:rFonts w:cstheme="minorHAnsi"/>
          <w:i/>
          <w:color w:val="auto"/>
          <w:sz w:val="18"/>
          <w:szCs w:val="18"/>
          <w:u w:val="none"/>
          <w:lang w:val="en-US"/>
        </w:rPr>
        <w:t>mono</w:t>
      </w:r>
      <w:r>
        <w:rPr>
          <w:rStyle w:val="16"/>
          <w:rFonts w:cstheme="minorHAnsi"/>
          <w:i/>
          <w:color w:val="auto"/>
          <w:sz w:val="18"/>
          <w:szCs w:val="18"/>
          <w:u w:val="none"/>
        </w:rPr>
        <w:t>-</w:t>
      </w:r>
      <w:r>
        <w:rPr>
          <w:rStyle w:val="16"/>
          <w:rFonts w:cstheme="minorHAnsi"/>
          <w:i/>
          <w:color w:val="auto"/>
          <w:sz w:val="18"/>
          <w:szCs w:val="18"/>
          <w:u w:val="none"/>
          <w:lang w:val="en-US"/>
        </w:rPr>
        <w:t>gia</w:t>
      </w:r>
      <w:r>
        <w:rPr>
          <w:rStyle w:val="16"/>
          <w:rFonts w:cstheme="minorHAnsi"/>
          <w:i/>
          <w:color w:val="auto"/>
          <w:sz w:val="18"/>
          <w:szCs w:val="18"/>
          <w:u w:val="none"/>
        </w:rPr>
        <w:t>-</w:t>
      </w:r>
      <w:r>
        <w:rPr>
          <w:rStyle w:val="16"/>
          <w:rFonts w:cstheme="minorHAnsi"/>
          <w:i/>
          <w:color w:val="auto"/>
          <w:sz w:val="18"/>
          <w:szCs w:val="18"/>
          <w:u w:val="none"/>
          <w:lang w:val="en-US"/>
        </w:rPr>
        <w:t>skylous</w:t>
      </w:r>
      <w:r>
        <w:rPr>
          <w:rStyle w:val="16"/>
          <w:rFonts w:cstheme="minorHAnsi"/>
          <w:i/>
          <w:color w:val="auto"/>
          <w:sz w:val="18"/>
          <w:szCs w:val="18"/>
          <w:u w:val="none"/>
        </w:rPr>
        <w:t>-</w:t>
      </w:r>
      <w:r>
        <w:rPr>
          <w:rStyle w:val="16"/>
          <w:rFonts w:cstheme="minorHAnsi"/>
          <w:i/>
          <w:color w:val="auto"/>
          <w:sz w:val="18"/>
          <w:szCs w:val="18"/>
          <w:u w:val="none"/>
          <w:lang w:val="en-US"/>
        </w:rPr>
        <w:t>kai</w:t>
      </w:r>
      <w:r>
        <w:rPr>
          <w:rStyle w:val="16"/>
          <w:rFonts w:cstheme="minorHAnsi"/>
          <w:i/>
          <w:color w:val="auto"/>
          <w:sz w:val="18"/>
          <w:szCs w:val="18"/>
          <w:u w:val="none"/>
        </w:rPr>
        <w:t>-</w:t>
      </w:r>
      <w:r>
        <w:rPr>
          <w:rStyle w:val="16"/>
          <w:rFonts w:cstheme="minorHAnsi"/>
          <w:i/>
          <w:color w:val="auto"/>
          <w:sz w:val="18"/>
          <w:szCs w:val="18"/>
          <w:u w:val="none"/>
          <w:lang w:val="en-US"/>
        </w:rPr>
        <w:t>gates</w:t>
      </w:r>
      <w:r>
        <w:rPr>
          <w:rStyle w:val="16"/>
          <w:rFonts w:cstheme="minorHAnsi"/>
          <w:i/>
          <w:color w:val="auto"/>
          <w:sz w:val="18"/>
          <w:szCs w:val="18"/>
          <w:u w:val="none"/>
        </w:rPr>
        <w:t>-44342145391</w:t>
      </w:r>
      <w:r>
        <w:rPr>
          <w:rStyle w:val="16"/>
          <w:rFonts w:cstheme="minorHAnsi"/>
          <w:i/>
          <w:color w:val="auto"/>
          <w:sz w:val="18"/>
          <w:szCs w:val="18"/>
          <w:u w:val="none"/>
        </w:rPr>
        <w:fldChar w:fldCharType="end"/>
      </w:r>
    </w:p>
    <w:p w14:paraId="04E08FE2">
      <w:pPr>
        <w:spacing w:after="0" w:line="240" w:lineRule="auto"/>
        <w:jc w:val="both"/>
        <w:rPr>
          <w:rFonts w:cstheme="minorHAnsi"/>
          <w:i/>
          <w:sz w:val="20"/>
          <w:szCs w:val="20"/>
        </w:rPr>
      </w:pPr>
    </w:p>
    <w:p w14:paraId="4FC7E4CC">
      <w:pPr>
        <w:spacing w:after="0" w:line="240" w:lineRule="auto"/>
        <w:ind w:firstLine="720"/>
        <w:jc w:val="both"/>
        <w:rPr>
          <w:rFonts w:cstheme="minorHAnsi"/>
        </w:rPr>
      </w:pPr>
      <w:r>
        <w:rPr>
          <w:rFonts w:cstheme="minorHAnsi"/>
        </w:rPr>
        <w:t xml:space="preserve">Η κακοποίηση ζώου αναβαθμίζεται σε κακούργημα. Μάλιστα, ωραία. Είναι, όμως, απορίας άξιο για ποιο λόγο ο σχετικός νόμος δεν εξειδικεύεται ειλικρινώς και στην κατεύθυνση προς την οποία απευθύνεται: αφορά κυρίως τους σκύλους και τις γάτες. </w:t>
      </w:r>
    </w:p>
    <w:p w14:paraId="71140F23">
      <w:pPr>
        <w:spacing w:after="0" w:line="240" w:lineRule="auto"/>
        <w:ind w:firstLine="720"/>
        <w:jc w:val="both"/>
        <w:rPr>
          <w:rFonts w:cstheme="minorHAnsi"/>
        </w:rPr>
      </w:pPr>
      <w:r>
        <w:rPr>
          <w:rFonts w:cstheme="minorHAnsi"/>
        </w:rPr>
        <w:t>Στην Ελλάδα το φιλοζωικό κίνημα είναι για το σκύλο και τη γάτα. Τέλος. Τα μόνα ζώα που, στη συλλογική συνείδηση, πέφτουν θύματα κακοποίησης είναι κυρίως οι σκύλοι και δευτερευόντως οι γάτες. Ο τύπος στην Κρήτη, που μαχαίρωσε το σκυλί, ορθώς αποτελεί αντικείμενο γενικής κατακραυγής. Αν όμως είχε σφάξει στο γόνατο μία κατσίκα, δεν θα έτρεχε τίποτα. Διότι η κατσίκα είναι, σου λέει, προς βρώση. Ο σκύλος είναι για συντροφιά.</w:t>
      </w:r>
    </w:p>
    <w:p w14:paraId="2AB1AD8E">
      <w:pPr>
        <w:spacing w:after="0" w:line="240" w:lineRule="auto"/>
        <w:ind w:firstLine="720"/>
        <w:jc w:val="both"/>
        <w:rPr>
          <w:rFonts w:cstheme="minorHAnsi"/>
        </w:rPr>
      </w:pPr>
      <w:r>
        <w:rPr>
          <w:rFonts w:cstheme="minorHAnsi"/>
        </w:rPr>
        <w:t xml:space="preserve">Η χώρα έχει ένα πλήθος φιλόζωων. Δεν είναι όμως και πολλοί αυτοί που διαμαρτύρονται για τα παράνομα σφαγεία στην περιφέρεια και πώς θανατώνονται τα ζώα. Ούτε για τα χοιροστάσια. Ελάχιστες ακτιβιστικές πρωτοβουλίες έχουμε δει και, μεταξύ μας, συχνά αντιμετωπίζονται ως γραφικές. Δεν διαβάζω ποστ για τα πρόβατα με τα δεμένα πόδια στα χωριά. Μην πιάσουμε και τα πτηνοτροφεία γιατί θα μπλέξουμε άσχημα. Άλλωστε αρκετοί φιλόζωοι θα εκτιμήσουν και το φρέσκο κρέας «από το χωριό». Αφήστε που όταν είναι να ταΐσουν το δικό τους ζώο συντροφιάς θέλουν να διαβάσουν στη συσκευασία ότι αυτό που θα καταναλώσει η γατούλα τους (οι «γατάκηδες» έχουν εμμονή με τα γκουρμέ) προέρχεται από εκλεκτό κουνέλι. </w:t>
      </w:r>
    </w:p>
    <w:p w14:paraId="0E1F0271">
      <w:pPr>
        <w:spacing w:after="0" w:line="240" w:lineRule="auto"/>
        <w:ind w:firstLine="720"/>
        <w:jc w:val="both"/>
        <w:rPr>
          <w:rFonts w:cstheme="minorHAnsi"/>
        </w:rPr>
      </w:pPr>
      <w:r>
        <w:rPr>
          <w:rFonts w:cstheme="minorHAnsi"/>
        </w:rPr>
        <w:t>Δεν θα αναπτύξω το επιχείρημα που λέει ότι πραγματικός φιλόζωος είναι μόνο ο vegeterian ή ο vegan. Είναι, βέβαια, αληθές, αλλά κουβαλάει ακραία υπερβολή. Όμως οι φιλόζωοι του Facebook ας είναι πιο ειλικρινείς: τα σκυλάκια και τις γάτες λυπούνται επειδή σε αυτά εξαντλείται το ενδιαφέρον τους για τα ζώα. Για τα υπόλοιπα δεν τους καίγεται καρφάκι. Ούτε για το πώς ζουν, ούτε για το πώς πεθαίνουν. Το πολύ να πουν κάτι και για τα γαϊδουράκια στη Σαντορίνη. Και άμα λάχει θα βγάλουν την πέτσα από το σουβλιστό να τη δώσουν στο σκυλάκι που αγαπούν σαν παιδί τους. Οι ίδιοι αισθάνονται φρίκη επειδή στην Κίνα τρώνε σκυλιά. Ε, ας φανταστούν και τι θα πει ο Ινδός όταν δει πώς φερόμαστε εμείς στα γελάδια.</w:t>
      </w:r>
    </w:p>
    <w:p w14:paraId="1719416B">
      <w:pPr>
        <w:spacing w:after="0" w:line="240" w:lineRule="auto"/>
        <w:ind w:firstLine="720"/>
        <w:jc w:val="both"/>
        <w:rPr>
          <w:rFonts w:cstheme="minorHAnsi"/>
        </w:rPr>
      </w:pPr>
      <w:r>
        <w:rPr>
          <w:rFonts w:cstheme="minorHAnsi"/>
        </w:rPr>
        <w:t xml:space="preserve">Ας είναι. Η πρωτοβουλία για την απόδοση κακουργηματικού χαρακτήρα στην κακοποίηση ζώων είναι ένα θετικό βήμα. Αλλά και συνάμα υποκριτικό, ειδικά όταν στα επαρχιακά σφαγεία τα ζώα κακοποιούνται και θανατώνονται με φριχτό τρόπο. Γι’ αυτό καλό είναι την ώρα που ποστάρετε το γατάκι ή το σκυλάκι σας, να σκεφτείτε και πώς θανατώθηκαν τα ζώα που έφτιαξαν τις κροκέτες του. Και αφού το σκεφτείτε, να πείτε κάτι για αυτό. Να κάνετε ένα story, τουλάχιστον. </w:t>
      </w:r>
    </w:p>
    <w:p w14:paraId="0716A454">
      <w:pPr>
        <w:spacing w:after="0" w:line="240" w:lineRule="auto"/>
        <w:rPr>
          <w:rFonts w:cstheme="minorHAnsi"/>
          <w:b/>
        </w:rPr>
      </w:pPr>
    </w:p>
    <w:p w14:paraId="6FA78324">
      <w:pPr>
        <w:spacing w:after="0" w:line="240" w:lineRule="auto"/>
        <w:rPr>
          <w:rFonts w:cstheme="minorHAnsi"/>
        </w:rPr>
      </w:pPr>
      <w:r>
        <w:rPr>
          <w:rFonts w:cstheme="minorHAnsi"/>
          <w:b/>
        </w:rPr>
        <w:t>Κείμενο 3</w:t>
      </w:r>
    </w:p>
    <w:p w14:paraId="73A9EF5F">
      <w:pPr>
        <w:spacing w:after="0" w:line="240" w:lineRule="auto"/>
        <w:jc w:val="center"/>
        <w:rPr>
          <w:rFonts w:ascii="Calibri" w:hAnsi="Calibri" w:eastAsia="Calibri" w:cs="Calibri"/>
          <w:b/>
        </w:rPr>
      </w:pPr>
      <w:r>
        <w:rPr>
          <w:rFonts w:ascii="Calibri" w:hAnsi="Calibri" w:eastAsia="Calibri" w:cs="Calibri"/>
          <w:b/>
          <w:lang w:eastAsia="en-US"/>
        </w:rPr>
        <w:t>Αφύπνιση</w:t>
      </w:r>
    </w:p>
    <w:p w14:paraId="1536122A">
      <w:pPr>
        <w:spacing w:after="0" w:line="240" w:lineRule="auto"/>
        <w:jc w:val="both"/>
        <w:rPr>
          <w:rFonts w:cstheme="minorHAnsi"/>
          <w:i/>
          <w:sz w:val="20"/>
          <w:szCs w:val="20"/>
        </w:rPr>
      </w:pPr>
      <w:r>
        <w:rPr>
          <w:rFonts w:cstheme="minorHAnsi"/>
          <w:i/>
          <w:sz w:val="20"/>
          <w:szCs w:val="20"/>
        </w:rPr>
        <w:t xml:space="preserve">Το παρακάτω ποίημα της Αντωνίας Μποτονάκη περιλαμβάνεται στη συλλογή «Τέρμα Θεού», εκδόσεις Ιωλκός, 2021 (β΄ έκδοση). </w:t>
      </w:r>
    </w:p>
    <w:p w14:paraId="512F5A38">
      <w:pPr>
        <w:spacing w:after="0" w:line="240" w:lineRule="auto"/>
        <w:jc w:val="both"/>
        <w:rPr>
          <w:rFonts w:cstheme="minorHAnsi"/>
          <w:i/>
          <w:sz w:val="20"/>
          <w:szCs w:val="20"/>
        </w:rPr>
      </w:pPr>
    </w:p>
    <w:p w14:paraId="3DCE969C">
      <w:pPr>
        <w:spacing w:after="0" w:line="240" w:lineRule="auto"/>
        <w:jc w:val="both"/>
        <w:rPr>
          <w:rFonts w:cstheme="minorHAnsi"/>
        </w:rPr>
      </w:pPr>
      <w:r>
        <w:rPr>
          <w:rFonts w:cstheme="minorHAnsi"/>
        </w:rPr>
        <w:t>Όταν πέθανε, πριν ένα χρόνο ακριβώς, ο πατέρας μου</w:t>
      </w:r>
    </w:p>
    <w:p w14:paraId="7EDC8073">
      <w:pPr>
        <w:spacing w:after="0" w:line="240" w:lineRule="auto"/>
        <w:jc w:val="both"/>
        <w:rPr>
          <w:rFonts w:cstheme="minorHAnsi"/>
        </w:rPr>
      </w:pPr>
      <w:r>
        <w:rPr>
          <w:rFonts w:cstheme="minorHAnsi"/>
        </w:rPr>
        <w:t>δεν πέθανα∙ όπως φοβόμουν.</w:t>
      </w:r>
    </w:p>
    <w:p w14:paraId="308616D5">
      <w:pPr>
        <w:spacing w:after="0" w:line="240" w:lineRule="auto"/>
        <w:jc w:val="both"/>
        <w:rPr>
          <w:rFonts w:cstheme="minorHAnsi"/>
        </w:rPr>
      </w:pPr>
      <w:r>
        <w:rPr>
          <w:rFonts w:cstheme="minorHAnsi"/>
        </w:rPr>
        <w:t>Όταν σκοτώσανε, ένα μήνα μετά, το γάτο μου</w:t>
      </w:r>
    </w:p>
    <w:p w14:paraId="51C85470">
      <w:pPr>
        <w:spacing w:after="0" w:line="240" w:lineRule="auto"/>
        <w:jc w:val="both"/>
        <w:rPr>
          <w:rFonts w:cstheme="minorHAnsi"/>
        </w:rPr>
      </w:pPr>
      <w:r>
        <w:rPr>
          <w:rFonts w:cstheme="minorHAnsi"/>
        </w:rPr>
        <w:t>δεν τρελάθηκα∙ όπως φοβόμουν.</w:t>
      </w:r>
    </w:p>
    <w:p w14:paraId="5D4341CE">
      <w:pPr>
        <w:spacing w:after="0" w:line="240" w:lineRule="auto"/>
        <w:jc w:val="both"/>
        <w:rPr>
          <w:rFonts w:cstheme="minorHAnsi"/>
        </w:rPr>
      </w:pPr>
      <w:r>
        <w:rPr>
          <w:rFonts w:cstheme="minorHAnsi"/>
        </w:rPr>
        <w:t>Όταν αποφάσισα – σήμερα μόλις – να κάνω ευθανασία</w:t>
      </w:r>
    </w:p>
    <w:p w14:paraId="2BC3BE75">
      <w:pPr>
        <w:spacing w:after="0" w:line="240" w:lineRule="auto"/>
        <w:jc w:val="both"/>
        <w:rPr>
          <w:rFonts w:cstheme="minorHAnsi"/>
        </w:rPr>
      </w:pPr>
      <w:r>
        <w:rPr>
          <w:rFonts w:cstheme="minorHAnsi"/>
        </w:rPr>
        <w:t>στο γέρικο σκυλί μου</w:t>
      </w:r>
    </w:p>
    <w:p w14:paraId="77B3DF2D">
      <w:pPr>
        <w:spacing w:after="0" w:line="240" w:lineRule="auto"/>
        <w:jc w:val="both"/>
        <w:rPr>
          <w:rFonts w:cstheme="minorHAnsi"/>
        </w:rPr>
      </w:pPr>
      <w:r>
        <w:rPr>
          <w:rFonts w:cstheme="minorHAnsi"/>
        </w:rPr>
        <w:t>δεν έκλαψα.</w:t>
      </w:r>
    </w:p>
    <w:p w14:paraId="16F7122A">
      <w:pPr>
        <w:spacing w:after="0" w:line="240" w:lineRule="auto"/>
        <w:jc w:val="both"/>
        <w:rPr>
          <w:rFonts w:cstheme="minorHAnsi"/>
        </w:rPr>
      </w:pPr>
      <w:r>
        <w:rPr>
          <w:rFonts w:cstheme="minorHAnsi"/>
        </w:rPr>
        <w:t>Χτες βράδυ είδα φωτογραφίες νεκρών παιδιών στη Γάζα∙</w:t>
      </w:r>
    </w:p>
    <w:p w14:paraId="183245C6">
      <w:pPr>
        <w:spacing w:after="0" w:line="240" w:lineRule="auto"/>
        <w:jc w:val="both"/>
        <w:rPr>
          <w:rFonts w:cstheme="minorHAnsi"/>
        </w:rPr>
      </w:pPr>
      <w:r>
        <w:rPr>
          <w:rFonts w:cstheme="minorHAnsi"/>
        </w:rPr>
        <w:t>κι όμως κοιμήθηκα σχεδόν καλά.</w:t>
      </w:r>
    </w:p>
    <w:p w14:paraId="56141E09">
      <w:pPr>
        <w:spacing w:after="0" w:line="240" w:lineRule="auto"/>
        <w:jc w:val="both"/>
        <w:rPr>
          <w:rFonts w:cstheme="minorHAnsi"/>
        </w:rPr>
      </w:pPr>
    </w:p>
    <w:p w14:paraId="4A02AFBE">
      <w:pPr>
        <w:spacing w:after="0" w:line="240" w:lineRule="auto"/>
        <w:jc w:val="both"/>
        <w:rPr>
          <w:rFonts w:cstheme="minorHAnsi"/>
        </w:rPr>
      </w:pPr>
      <w:r>
        <w:rPr>
          <w:rFonts w:cstheme="minorHAnsi"/>
        </w:rPr>
        <w:t>Φοβάμαι πως έχω πεθάνει από καιρό…</w:t>
      </w:r>
    </w:p>
    <w:p w14:paraId="2C6BF5B9">
      <w:pPr>
        <w:spacing w:after="0" w:line="240" w:lineRule="auto"/>
        <w:jc w:val="both"/>
        <w:rPr>
          <w:rFonts w:cstheme="minorHAnsi"/>
          <w:b/>
        </w:rPr>
      </w:pPr>
    </w:p>
    <w:p w14:paraId="3A754591">
      <w:pPr>
        <w:spacing w:after="0" w:line="240" w:lineRule="auto"/>
        <w:jc w:val="both"/>
        <w:rPr>
          <w:rFonts w:cstheme="minorHAnsi"/>
          <w:b/>
        </w:rPr>
      </w:pPr>
      <w:r>
        <w:rPr>
          <w:rFonts w:cstheme="minorHAnsi"/>
          <w:b/>
        </w:rPr>
        <w:t>ΘΕΜΑΤΑ</w:t>
      </w:r>
    </w:p>
    <w:p w14:paraId="394B1DB0">
      <w:pPr>
        <w:spacing w:after="0" w:line="240" w:lineRule="auto"/>
        <w:jc w:val="both"/>
        <w:rPr>
          <w:rFonts w:cstheme="minorHAnsi"/>
          <w:b/>
        </w:rPr>
      </w:pPr>
    </w:p>
    <w:p w14:paraId="15073B24">
      <w:pPr>
        <w:spacing w:after="0" w:line="240" w:lineRule="auto"/>
        <w:rPr>
          <w:rFonts w:cstheme="minorHAnsi"/>
          <w:b/>
        </w:rPr>
      </w:pPr>
      <w:r>
        <w:rPr>
          <w:rFonts w:cstheme="minorHAnsi"/>
          <w:b/>
        </w:rPr>
        <w:t>ΘΕΜΑ 2 (μονάδες 35)</w:t>
      </w:r>
    </w:p>
    <w:p w14:paraId="54A8478E">
      <w:pPr>
        <w:spacing w:after="0" w:line="240" w:lineRule="auto"/>
        <w:rPr>
          <w:rFonts w:cstheme="minorHAnsi"/>
        </w:rPr>
      </w:pPr>
    </w:p>
    <w:p w14:paraId="127CC7F2">
      <w:pPr>
        <w:spacing w:after="0" w:line="240" w:lineRule="auto"/>
        <w:jc w:val="both"/>
        <w:rPr>
          <w:rFonts w:cstheme="minorHAnsi"/>
        </w:rPr>
      </w:pPr>
      <w:r>
        <w:rPr>
          <w:rFonts w:cstheme="minorHAnsi"/>
          <w:b/>
        </w:rPr>
        <w:t>Ερώτημα 1</w:t>
      </w:r>
      <w:r>
        <w:rPr>
          <w:rFonts w:cstheme="minorHAnsi"/>
          <w:b/>
          <w:vertAlign w:val="superscript"/>
        </w:rPr>
        <w:t>ο</w:t>
      </w:r>
      <w:r>
        <w:rPr>
          <w:rFonts w:cstheme="minorHAnsi"/>
          <w:b/>
        </w:rPr>
        <w:t xml:space="preserve"> (μονάδες 15)</w:t>
      </w:r>
    </w:p>
    <w:p w14:paraId="6066EF72">
      <w:pPr>
        <w:spacing w:after="0" w:line="240" w:lineRule="auto"/>
        <w:jc w:val="both"/>
        <w:rPr>
          <w:rFonts w:cstheme="minorHAnsi"/>
        </w:rPr>
      </w:pPr>
      <w:r>
        <w:rPr>
          <w:rFonts w:cstheme="minorHAnsi"/>
        </w:rPr>
        <w:t xml:space="preserve">Ποια είναι η στάση του φιλοσόφου </w:t>
      </w:r>
      <w:r>
        <w:rPr>
          <w:rFonts w:cstheme="minorHAnsi"/>
          <w:lang w:val="en-US"/>
        </w:rPr>
        <w:t>Peter</w:t>
      </w:r>
      <w:r>
        <w:rPr>
          <w:rFonts w:cstheme="minorHAnsi"/>
        </w:rPr>
        <w:t xml:space="preserve"> </w:t>
      </w:r>
      <w:r>
        <w:rPr>
          <w:rFonts w:cstheme="minorHAnsi"/>
          <w:lang w:val="en-US"/>
        </w:rPr>
        <w:t>Singer</w:t>
      </w:r>
      <w:r>
        <w:rPr>
          <w:rFonts w:cstheme="minorHAnsi"/>
        </w:rPr>
        <w:t>, σύμφωνα με τον συγγραφέα του Κειμένου 1, για το θέμα των δικαιωμάτων των ζώων; Να την αποδώσεις επιγραμματικά σε μια περίοδο λόγου (μονάδες 5) και να καταγράψεις με δικά σου λόγια τα επιχειρήματά του. (μονάδες 10)</w:t>
      </w:r>
    </w:p>
    <w:p w14:paraId="60148473">
      <w:pPr>
        <w:spacing w:after="0" w:line="240" w:lineRule="auto"/>
        <w:jc w:val="right"/>
        <w:rPr>
          <w:rFonts w:cstheme="minorHAnsi"/>
        </w:rPr>
      </w:pPr>
      <w:r>
        <w:rPr>
          <w:rFonts w:cstheme="minorHAnsi"/>
          <w:b/>
        </w:rPr>
        <w:t>Μονάδες 15</w:t>
      </w:r>
    </w:p>
    <w:p w14:paraId="640351EE">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5A680945">
      <w:pPr>
        <w:spacing w:after="0" w:line="240" w:lineRule="auto"/>
        <w:jc w:val="both"/>
        <w:rPr>
          <w:rFonts w:cstheme="minorHAnsi"/>
        </w:rPr>
      </w:pPr>
      <w:r>
        <w:rPr>
          <w:rFonts w:cstheme="minorHAnsi"/>
          <w:b/>
        </w:rPr>
        <w:t>α)</w:t>
      </w:r>
      <w:r>
        <w:rPr>
          <w:rFonts w:cstheme="minorHAnsi"/>
        </w:rPr>
        <w:t xml:space="preserve"> Το ύφος του Κειμένου 1 θα μπορούσε να χαρακτηριστεί πληροφοριακό ή αντικειμενικό. Να καταγράψεις τρεις γλωσσικές επιλογές, οι οποίες επιβεβαιώνουν τους χαρακτηρισμούς αυτούς (μονάδες 6).</w:t>
      </w:r>
    </w:p>
    <w:p w14:paraId="1A5B98B9">
      <w:pPr>
        <w:spacing w:after="0" w:line="240" w:lineRule="auto"/>
        <w:jc w:val="both"/>
        <w:rPr>
          <w:rFonts w:cstheme="minorHAnsi"/>
        </w:rPr>
      </w:pPr>
      <w:r>
        <w:rPr>
          <w:rFonts w:cstheme="minorHAnsi"/>
          <w:b/>
        </w:rPr>
        <w:t xml:space="preserve">β) </w:t>
      </w:r>
      <w:r>
        <w:rPr>
          <w:rFonts w:cstheme="minorHAnsi"/>
        </w:rPr>
        <w:t>Το ύφος του Κειμένου 2 θα μπορούσε να χαρακτηριστεί ειρωνικό ή επικριτικό. Να επαληθεύσεις τους χαρακτηρισμούς αυτούς αναφέροντας τέσσερα (4) σημεία από το κείμενο (μονάδες 4).</w:t>
      </w:r>
    </w:p>
    <w:p w14:paraId="5D8CC437">
      <w:pPr>
        <w:spacing w:after="0" w:line="240" w:lineRule="auto"/>
        <w:jc w:val="right"/>
        <w:rPr>
          <w:rFonts w:cstheme="minorHAnsi"/>
          <w:b/>
        </w:rPr>
      </w:pPr>
      <w:r>
        <w:rPr>
          <w:rFonts w:cstheme="minorHAnsi"/>
          <w:b/>
        </w:rPr>
        <w:t>Μονάδες 10</w:t>
      </w:r>
    </w:p>
    <w:p w14:paraId="3F6D9E4A">
      <w:pPr>
        <w:spacing w:after="0" w:line="240" w:lineRule="auto"/>
        <w:jc w:val="both"/>
        <w:rPr>
          <w:rFonts w:cstheme="minorHAnsi"/>
          <w:b/>
        </w:rPr>
      </w:pPr>
    </w:p>
    <w:p w14:paraId="568309CA">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4996D11B">
      <w:pPr>
        <w:spacing w:after="0" w:line="240" w:lineRule="auto"/>
        <w:jc w:val="both"/>
        <w:rPr>
          <w:rFonts w:cstheme="minorHAnsi"/>
        </w:rPr>
      </w:pPr>
      <w:r>
        <w:rPr>
          <w:rFonts w:cstheme="minorHAnsi"/>
        </w:rPr>
        <w:t>Το Κείμενο 1 οργανώνεται αντιθετικά. Να αιτιολογήσεις την οργάνωσή του λαμβάνοντας υπόψη το είδος του κειμένου και τη μορφή του.</w:t>
      </w:r>
    </w:p>
    <w:p w14:paraId="0B929907">
      <w:pPr>
        <w:spacing w:after="0" w:line="240" w:lineRule="auto"/>
        <w:jc w:val="right"/>
        <w:rPr>
          <w:rFonts w:cstheme="minorHAnsi"/>
          <w:b/>
        </w:rPr>
      </w:pPr>
      <w:r>
        <w:rPr>
          <w:rFonts w:cstheme="minorHAnsi"/>
          <w:b/>
        </w:rPr>
        <w:t>Μονάδες 10</w:t>
      </w:r>
    </w:p>
    <w:p w14:paraId="1D446B4A">
      <w:pPr>
        <w:spacing w:after="0" w:line="240" w:lineRule="auto"/>
        <w:jc w:val="right"/>
        <w:rPr>
          <w:rFonts w:cstheme="minorHAnsi"/>
          <w:b/>
        </w:rPr>
      </w:pPr>
    </w:p>
    <w:p w14:paraId="395ADB0D">
      <w:pPr>
        <w:spacing w:after="0" w:line="240" w:lineRule="auto"/>
        <w:rPr>
          <w:rFonts w:cstheme="minorHAnsi"/>
        </w:rPr>
      </w:pPr>
      <w:r>
        <w:rPr>
          <w:rFonts w:cstheme="minorHAnsi"/>
          <w:b/>
        </w:rPr>
        <w:t>ΘΕΜΑ 3 (μονάδες 15)</w:t>
      </w:r>
    </w:p>
    <w:p w14:paraId="2BF95FC9">
      <w:pPr>
        <w:spacing w:after="0" w:line="240" w:lineRule="auto"/>
        <w:jc w:val="both"/>
        <w:rPr>
          <w:rFonts w:cstheme="minorHAnsi"/>
        </w:rPr>
      </w:pPr>
      <w:r>
        <w:rPr>
          <w:rFonts w:cstheme="minorHAnsi"/>
        </w:rPr>
        <w:t>Στο Κείμενο 3 το ποιητικό υποκείμενο εκφράζει τη συναισθηματική του κατάσταση για γεγονότα που συνέβησαν στο άμεσο ή ευρύτερο περιβάλλον του. Να γράψεις ένα ερμηνευτικό σχόλιο αναλύοντας με τρεις (3) κειμενικούς δείκτες τη συναισθηματική του κατάσταση. Ποια θα ήταν η δική σου συναισθηματική αντίδραση; Η απάντησή σου να εκτείνεται σε 150-200 λέξεις.</w:t>
      </w:r>
    </w:p>
    <w:p w14:paraId="13384465">
      <w:pPr>
        <w:spacing w:after="0" w:line="240" w:lineRule="auto"/>
        <w:jc w:val="right"/>
        <w:rPr>
          <w:rFonts w:cstheme="minorHAnsi"/>
          <w:b/>
        </w:rPr>
      </w:pPr>
      <w:r>
        <w:rPr>
          <w:rFonts w:cstheme="minorHAnsi"/>
          <w:b/>
        </w:rPr>
        <w:t>Μονάδες 15</w:t>
      </w:r>
    </w:p>
    <w:p w14:paraId="7C1F154F">
      <w:pPr>
        <w:spacing w:after="0" w:line="240" w:lineRule="auto"/>
        <w:jc w:val="center"/>
        <w:rPr>
          <w:rFonts w:cstheme="minorHAnsi"/>
          <w:b/>
        </w:rPr>
      </w:pPr>
      <w:r>
        <w:rPr>
          <w:rFonts w:cstheme="minorHAnsi"/>
          <w:b/>
        </w:rPr>
        <w:t>ΕΝΔΕΙΚΤΙΚΕΣ ΑΠΑΝΤΗΣΕΙΣ</w:t>
      </w:r>
    </w:p>
    <w:p w14:paraId="03A100C1">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1CD0F359">
      <w:pPr>
        <w:spacing w:after="0" w:line="240" w:lineRule="auto"/>
      </w:pPr>
    </w:p>
    <w:p w14:paraId="5E0EE58E">
      <w:pPr>
        <w:spacing w:after="0" w:line="240" w:lineRule="auto"/>
        <w:rPr>
          <w:b/>
        </w:rPr>
      </w:pPr>
      <w:r>
        <w:rPr>
          <w:b/>
        </w:rPr>
        <w:t>ΘΕΜΑ 2 (μονάδες 35)</w:t>
      </w:r>
    </w:p>
    <w:p w14:paraId="04DBC32C">
      <w:pPr>
        <w:spacing w:after="0" w:line="240" w:lineRule="auto"/>
        <w:rPr>
          <w:b/>
        </w:rPr>
      </w:pPr>
    </w:p>
    <w:p w14:paraId="420807B5">
      <w:pPr>
        <w:spacing w:after="0" w:line="240" w:lineRule="auto"/>
        <w:rPr>
          <w:b/>
        </w:rPr>
      </w:pPr>
      <w:r>
        <w:rPr>
          <w:b/>
        </w:rPr>
        <w:t>Ερώτημα 1</w:t>
      </w:r>
      <w:r>
        <w:rPr>
          <w:b/>
          <w:vertAlign w:val="superscript"/>
        </w:rPr>
        <w:t>ο</w:t>
      </w:r>
      <w:r>
        <w:rPr>
          <w:b/>
        </w:rPr>
        <w:t xml:space="preserve"> (μονάδες 15)</w:t>
      </w:r>
    </w:p>
    <w:p w14:paraId="79B70581">
      <w:pPr>
        <w:spacing w:after="0" w:line="240" w:lineRule="auto"/>
        <w:jc w:val="both"/>
      </w:pPr>
      <w:r>
        <w:rPr>
          <w:u w:val="single"/>
        </w:rPr>
        <w:t xml:space="preserve">Στάση του </w:t>
      </w:r>
      <w:r>
        <w:rPr>
          <w:u w:val="single"/>
          <w:lang w:val="en-US"/>
        </w:rPr>
        <w:t>Peter</w:t>
      </w:r>
      <w:r>
        <w:rPr>
          <w:u w:val="single"/>
        </w:rPr>
        <w:t xml:space="preserve"> </w:t>
      </w:r>
      <w:r>
        <w:rPr>
          <w:u w:val="single"/>
          <w:lang w:val="en-US"/>
        </w:rPr>
        <w:t>Singer</w:t>
      </w:r>
      <w:r>
        <w:t xml:space="preserve">: υπέρ του σπισισμού – ανθρωποκεντρική. </w:t>
      </w:r>
    </w:p>
    <w:p w14:paraId="7767A872">
      <w:pPr>
        <w:spacing w:after="0" w:line="240" w:lineRule="auto"/>
        <w:jc w:val="both"/>
      </w:pPr>
      <w:r>
        <w:rPr>
          <w:u w:val="single"/>
        </w:rPr>
        <w:t>Επιχειρήματα</w:t>
      </w:r>
      <w:r>
        <w:t xml:space="preserve">: </w:t>
      </w:r>
    </w:p>
    <w:p w14:paraId="6B4A7845">
      <w:pPr>
        <w:pStyle w:val="21"/>
        <w:numPr>
          <w:ilvl w:val="0"/>
          <w:numId w:val="91"/>
        </w:numPr>
        <w:spacing w:after="0" w:line="240" w:lineRule="auto"/>
        <w:jc w:val="both"/>
      </w:pPr>
      <w:r>
        <w:t>Οι άνθρωποι έχουν νοημοσύνη και άρα έχουν μεγαλύτερη αξία από τα ζώα που δεν έχουν.</w:t>
      </w:r>
    </w:p>
    <w:p w14:paraId="70934E5F">
      <w:pPr>
        <w:pStyle w:val="21"/>
        <w:numPr>
          <w:ilvl w:val="0"/>
          <w:numId w:val="91"/>
        </w:numPr>
        <w:spacing w:after="0" w:line="240" w:lineRule="auto"/>
        <w:jc w:val="both"/>
      </w:pPr>
      <w:r>
        <w:t>Δικαίωμα στη ζωή και την ελευθερία έχουν μόνο οι άνθρωποι και ίσως κάποια θηλαστικά που διαθέτουν αυτογνωσία.</w:t>
      </w:r>
    </w:p>
    <w:p w14:paraId="669A0533">
      <w:pPr>
        <w:pStyle w:val="21"/>
        <w:numPr>
          <w:ilvl w:val="0"/>
          <w:numId w:val="91"/>
        </w:numPr>
        <w:spacing w:after="0" w:line="240" w:lineRule="auto"/>
        <w:jc w:val="both"/>
      </w:pPr>
      <w:r>
        <w:t>Τα μη θηλαστικά ζώα είναι αναλώσιμα.</w:t>
      </w:r>
    </w:p>
    <w:p w14:paraId="0D29EC7E">
      <w:pPr>
        <w:pStyle w:val="21"/>
        <w:numPr>
          <w:ilvl w:val="0"/>
          <w:numId w:val="91"/>
        </w:numPr>
        <w:spacing w:after="0" w:line="240" w:lineRule="auto"/>
        <w:jc w:val="both"/>
      </w:pPr>
      <w:r>
        <w:t xml:space="preserve">Είναι επιτρεπτό ηθικά τα μη θηλαστικά ζώα να εκτρέφονται με σκοπό να καταναλωθούν από τους ανθρώπους υπό δύο προϋποθέσεις: να ζουν ευχάριστα και να μην βασανίζονται. </w:t>
      </w:r>
    </w:p>
    <w:p w14:paraId="792FCF8D">
      <w:pPr>
        <w:spacing w:after="0" w:line="240" w:lineRule="auto"/>
        <w:jc w:val="both"/>
      </w:pPr>
    </w:p>
    <w:p w14:paraId="34578956">
      <w:pPr>
        <w:spacing w:after="0" w:line="240" w:lineRule="auto"/>
        <w:jc w:val="both"/>
        <w:rPr>
          <w:b/>
        </w:rPr>
      </w:pPr>
      <w:r>
        <w:rPr>
          <w:b/>
        </w:rPr>
        <w:t>Ερώτημα 2ο (μονάδες 10)</w:t>
      </w:r>
    </w:p>
    <w:p w14:paraId="630B602B">
      <w:pPr>
        <w:spacing w:after="0" w:line="240" w:lineRule="auto"/>
        <w:jc w:val="both"/>
      </w:pPr>
      <w:r>
        <w:rPr>
          <w:b/>
        </w:rPr>
        <w:t xml:space="preserve">α) </w:t>
      </w:r>
      <w:r>
        <w:rPr>
          <w:u w:val="single"/>
        </w:rPr>
        <w:t>Κείμενο 1</w:t>
      </w:r>
      <w:r>
        <w:t xml:space="preserve"> (αντικειμενικό ή πληροφοριακό ύφος)</w:t>
      </w:r>
    </w:p>
    <w:p w14:paraId="2E05A523">
      <w:pPr>
        <w:spacing w:after="0" w:line="240" w:lineRule="auto"/>
        <w:jc w:val="both"/>
      </w:pPr>
      <w:r>
        <w:t>Γλωσσικές επιλογές: ορισμός (τι είναι ο σπισισμός), ειδική ορολογία (θηλαστικά, σπονδυλωτά, ασπόνδυλα, σπισιστές, αντισπισιστές κ.ά.), γ΄ πρόσωπο (πιστεύουν, διαθέτουν κ.ά.)</w:t>
      </w:r>
    </w:p>
    <w:p w14:paraId="453F814C">
      <w:pPr>
        <w:spacing w:after="0" w:line="240" w:lineRule="auto"/>
        <w:jc w:val="both"/>
      </w:pPr>
      <w:r>
        <w:rPr>
          <w:b/>
        </w:rPr>
        <w:t xml:space="preserve">β) </w:t>
      </w:r>
      <w:r>
        <w:rPr>
          <w:u w:val="single"/>
        </w:rPr>
        <w:t>Κείμενο 2</w:t>
      </w:r>
      <w:r>
        <w:t xml:space="preserve"> (ειρωνικό ή επικριτικό ύφος)</w:t>
      </w:r>
    </w:p>
    <w:p w14:paraId="153BD2C7">
      <w:pPr>
        <w:spacing w:after="0" w:line="240" w:lineRule="auto"/>
        <w:jc w:val="both"/>
      </w:pPr>
      <w:r>
        <w:t>Γλωσσικές επιλογές:</w:t>
      </w:r>
    </w:p>
    <w:p w14:paraId="3D35021F">
      <w:pPr>
        <w:pStyle w:val="21"/>
        <w:numPr>
          <w:ilvl w:val="0"/>
          <w:numId w:val="92"/>
        </w:numPr>
        <w:spacing w:after="0" w:line="240" w:lineRule="auto"/>
        <w:jc w:val="both"/>
      </w:pPr>
      <w:r>
        <w:t>Μάλιστα, ωραία.</w:t>
      </w:r>
    </w:p>
    <w:p w14:paraId="0E40A092">
      <w:pPr>
        <w:pStyle w:val="21"/>
        <w:numPr>
          <w:ilvl w:val="0"/>
          <w:numId w:val="92"/>
        </w:numPr>
        <w:spacing w:after="0" w:line="240" w:lineRule="auto"/>
        <w:jc w:val="both"/>
      </w:pPr>
      <w:r>
        <w:t>Άλλωστε αρκετοί φιλόζωοι θα εκτιμήσουν και το φρέσκο κρέας «από το χωριό».</w:t>
      </w:r>
    </w:p>
    <w:p w14:paraId="3F82F594">
      <w:pPr>
        <w:pStyle w:val="21"/>
        <w:numPr>
          <w:ilvl w:val="0"/>
          <w:numId w:val="92"/>
        </w:numPr>
        <w:spacing w:after="0" w:line="240" w:lineRule="auto"/>
        <w:jc w:val="both"/>
      </w:pPr>
      <w:r>
        <w:t xml:space="preserve">Διότι η κατσίκα είναι, σου λέει, προς βρώση. </w:t>
      </w:r>
    </w:p>
    <w:p w14:paraId="2AEF7A14">
      <w:pPr>
        <w:pStyle w:val="21"/>
        <w:numPr>
          <w:ilvl w:val="0"/>
          <w:numId w:val="92"/>
        </w:numPr>
        <w:spacing w:after="0" w:line="240" w:lineRule="auto"/>
        <w:jc w:val="both"/>
      </w:pPr>
      <w:r>
        <w:t>[...] οι «γατάκηδες» έχουν εμμονή με τα γκουρμέ [...].</w:t>
      </w:r>
    </w:p>
    <w:p w14:paraId="12F1C64C">
      <w:pPr>
        <w:pStyle w:val="21"/>
        <w:numPr>
          <w:ilvl w:val="0"/>
          <w:numId w:val="92"/>
        </w:numPr>
        <w:spacing w:after="0" w:line="240" w:lineRule="auto"/>
        <w:jc w:val="both"/>
      </w:pPr>
      <w:r>
        <w:t>Για τα υπόλοιπα δεν τους καίγεται καρφάκι.</w:t>
      </w:r>
    </w:p>
    <w:p w14:paraId="0A21B28D">
      <w:pPr>
        <w:pStyle w:val="21"/>
        <w:numPr>
          <w:ilvl w:val="0"/>
          <w:numId w:val="92"/>
        </w:numPr>
        <w:spacing w:after="0" w:line="240" w:lineRule="auto"/>
        <w:jc w:val="both"/>
      </w:pPr>
      <w:r>
        <w:t xml:space="preserve">Ε, ας φανταστούν και τι θα πει ο Ινδός όταν δει πώς φερόμαστε εμείς στα γελάδια. κ.ά. </w:t>
      </w:r>
    </w:p>
    <w:p w14:paraId="16EBC6CD">
      <w:pPr>
        <w:spacing w:after="0" w:line="240" w:lineRule="auto"/>
        <w:jc w:val="both"/>
      </w:pPr>
    </w:p>
    <w:p w14:paraId="4982C98B">
      <w:pPr>
        <w:spacing w:after="0" w:line="240" w:lineRule="auto"/>
        <w:jc w:val="both"/>
        <w:rPr>
          <w:b/>
        </w:rPr>
      </w:pPr>
      <w:r>
        <w:rPr>
          <w:b/>
        </w:rPr>
        <w:t>Ερώτημα 3ο (μονάδες 10)</w:t>
      </w:r>
    </w:p>
    <w:p w14:paraId="1E1C81CF">
      <w:pPr>
        <w:spacing w:after="0" w:line="240" w:lineRule="auto"/>
        <w:jc w:val="both"/>
      </w:pPr>
      <w:r>
        <w:t xml:space="preserve">Αντιθετική οργάνωση: σπισισμός και αντισπισισμός, παρουσίαση των επιχειρημάτων υπέρ και κατά του σπισισμού (ύπαρξη υποτίτλου). Το κείμενο είναι επιστημονικό και με την αντιθετική οργάνωση αποκτά αντικειμενικό ύφος παρουσιάζοντας και τις δύο διαφορετικές απόψεις. </w:t>
      </w:r>
    </w:p>
    <w:p w14:paraId="030D2A5D">
      <w:pPr>
        <w:spacing w:after="0" w:line="240" w:lineRule="auto"/>
        <w:jc w:val="both"/>
      </w:pPr>
    </w:p>
    <w:p w14:paraId="1D9B8721">
      <w:pPr>
        <w:spacing w:after="0" w:line="240" w:lineRule="auto"/>
        <w:rPr>
          <w:b/>
        </w:rPr>
      </w:pPr>
      <w:r>
        <w:rPr>
          <w:b/>
        </w:rPr>
        <w:t>ΘΕΜΑ 3 (μονάδες 15)</w:t>
      </w:r>
    </w:p>
    <w:p w14:paraId="0AC52159">
      <w:pPr>
        <w:spacing w:after="0" w:line="240" w:lineRule="auto"/>
        <w:jc w:val="both"/>
      </w:pPr>
      <w:r>
        <w:t>Συναισθηματική κατάσταση: αδιαφορία, απάθεια για γεγονότα του άμεσου και ευρύτερου περιβάλλοντος / αισθήματα φόβου.</w:t>
      </w:r>
    </w:p>
    <w:p w14:paraId="6CAE8E42">
      <w:pPr>
        <w:spacing w:after="0" w:line="240" w:lineRule="auto"/>
        <w:jc w:val="both"/>
      </w:pPr>
      <w:r>
        <w:t xml:space="preserve">Κειμενικοί δείκτες: αντιθέσεις («πέθανε» – «δεν πέθανα»), ίδιο συντακτικό μοτίβο (επανάληψη του «όταν» και του «όπως φοβόμουν»), α΄ ενικό πρόσωπο (π.χ. «δεν έκλαψα», «έχω πεθάνει») κ.ά. </w:t>
      </w:r>
    </w:p>
    <w:p w14:paraId="56A331A5">
      <w:pPr>
        <w:spacing w:after="0" w:line="240" w:lineRule="auto"/>
        <w:jc w:val="both"/>
      </w:pPr>
      <w:r>
        <w:t xml:space="preserve">Η προσωπική συναισθηματική αντίδραση του μαθητή/της μαθήτριας είναι αναγκαίο να τεκμηριωθεί με έναν συλλογισμό. </w:t>
      </w:r>
    </w:p>
    <w:p w14:paraId="29AC8B2D">
      <w:pPr>
        <w:spacing w:after="0" w:line="360" w:lineRule="auto"/>
        <w:jc w:val="both"/>
      </w:pPr>
    </w:p>
    <w:p w14:paraId="71DB3762">
      <w:pPr>
        <w:spacing w:after="0" w:line="360" w:lineRule="auto"/>
        <w:jc w:val="left"/>
        <w:rPr>
          <w:rFonts w:cstheme="minorHAnsi"/>
          <w:b/>
        </w:rPr>
        <w:sectPr>
          <w:pgSz w:w="11906" w:h="16838"/>
          <w:pgMar w:top="720" w:right="720" w:bottom="720" w:left="720" w:header="708" w:footer="708" w:gutter="0"/>
          <w:cols w:space="708" w:num="1"/>
          <w:docGrid w:linePitch="360" w:charSpace="0"/>
        </w:sectPr>
      </w:pPr>
    </w:p>
    <w:p w14:paraId="652B0C01">
      <w:pPr>
        <w:spacing w:after="200" w:line="240" w:lineRule="auto"/>
        <w:rPr>
          <w:b/>
        </w:rPr>
      </w:pPr>
    </w:p>
    <w:p w14:paraId="3F787993">
      <w:pPr>
        <w:spacing w:after="200" w:line="240" w:lineRule="auto"/>
        <w:rPr>
          <w:b/>
        </w:rPr>
      </w:pPr>
      <w:r>
        <w:rPr>
          <w:b/>
        </w:rPr>
        <w:t>Κείμενο 1</w:t>
      </w:r>
    </w:p>
    <w:p w14:paraId="0BDCD5DF">
      <w:pPr>
        <w:widowControl w:val="0"/>
        <w:spacing w:line="240" w:lineRule="auto"/>
        <w:contextualSpacing/>
        <w:jc w:val="center"/>
        <w:rPr>
          <w:b/>
          <w:bCs/>
        </w:rPr>
      </w:pPr>
      <w:r>
        <w:rPr>
          <w:rFonts w:eastAsia="Calibri" w:cs="Calibri"/>
          <w:b/>
          <w:bCs/>
          <w:lang w:eastAsia="el-GR"/>
        </w:rPr>
        <w:t xml:space="preserve">Πώς τα σχολεία της Σουηδίας εκπαιδεύουν παιδιά με περιβαλλοντική συνείδηση </w:t>
      </w:r>
    </w:p>
    <w:p w14:paraId="32057AD8">
      <w:pPr>
        <w:spacing w:line="240" w:lineRule="auto"/>
        <w:contextualSpacing/>
        <w:jc w:val="both"/>
        <w:rPr>
          <w:sz w:val="20"/>
          <w:szCs w:val="20"/>
        </w:rPr>
      </w:pPr>
      <w:r>
        <w:rPr>
          <w:rFonts w:eastAsiaTheme="minorEastAsia"/>
          <w:i/>
          <w:iCs/>
          <w:sz w:val="20"/>
          <w:szCs w:val="20"/>
          <w:lang w:eastAsia="el-GR"/>
        </w:rPr>
        <w:t xml:space="preserve">Κείμενο από το διαδίκτυο ελαφρώς διασκευασμένο. </w:t>
      </w:r>
      <w:r>
        <w:rPr>
          <w:rFonts w:eastAsiaTheme="minorEastAsia"/>
          <w:sz w:val="20"/>
          <w:szCs w:val="20"/>
          <w:lang w:eastAsia="el-GR"/>
        </w:rPr>
        <w:t xml:space="preserve">Πηγή: </w:t>
      </w:r>
      <w:r>
        <w:fldChar w:fldCharType="begin"/>
      </w:r>
      <w:r>
        <w:instrText xml:space="preserve"> HYPERLINK "https://tvxs.gr/news/paideia/%2014" </w:instrText>
      </w:r>
      <w:r>
        <w:fldChar w:fldCharType="separate"/>
      </w:r>
      <w:r>
        <w:rPr>
          <w:rStyle w:val="16"/>
          <w:rFonts w:eastAsiaTheme="minorEastAsia"/>
          <w:color w:val="auto"/>
          <w:sz w:val="20"/>
          <w:szCs w:val="20"/>
          <w:u w:val="none"/>
          <w:lang w:eastAsia="el-GR"/>
        </w:rPr>
        <w:t xml:space="preserve">https://tvxs.gr/news/paideia/ </w:t>
      </w:r>
      <w:r>
        <w:rPr>
          <w:rStyle w:val="16"/>
          <w:rFonts w:eastAsiaTheme="minorEastAsia"/>
          <w:color w:val="000000" w:themeColor="text1"/>
          <w:sz w:val="20"/>
          <w:szCs w:val="20"/>
          <w:u w:val="none"/>
          <w:lang w:eastAsia="el-GR"/>
          <w14:textFill>
            <w14:solidFill>
              <w14:schemeClr w14:val="tx1"/>
            </w14:solidFill>
          </w14:textFill>
        </w:rPr>
        <w:t>14</w:t>
      </w:r>
      <w:r>
        <w:rPr>
          <w:rStyle w:val="16"/>
          <w:rFonts w:eastAsiaTheme="minorEastAsia"/>
          <w:color w:val="000000" w:themeColor="text1"/>
          <w:sz w:val="20"/>
          <w:szCs w:val="20"/>
          <w:u w:val="none"/>
          <w:lang w:eastAsia="el-GR"/>
          <w14:textFill>
            <w14:solidFill>
              <w14:schemeClr w14:val="tx1"/>
            </w14:solidFill>
          </w14:textFill>
        </w:rPr>
        <w:fldChar w:fldCharType="end"/>
      </w:r>
      <w:r>
        <w:rPr>
          <w:rFonts w:eastAsiaTheme="minorEastAsia"/>
          <w:sz w:val="20"/>
          <w:szCs w:val="20"/>
          <w:lang w:eastAsia="el-GR"/>
        </w:rPr>
        <w:t xml:space="preserve"> - 01 – 2020</w:t>
      </w:r>
    </w:p>
    <w:p w14:paraId="1746781A">
      <w:pPr>
        <w:spacing w:after="200" w:line="240" w:lineRule="auto"/>
        <w:contextualSpacing/>
        <w:jc w:val="both"/>
        <w:rPr>
          <w:sz w:val="20"/>
          <w:szCs w:val="20"/>
        </w:rPr>
      </w:pPr>
    </w:p>
    <w:p w14:paraId="057A49CD">
      <w:pPr>
        <w:spacing w:after="0" w:line="240" w:lineRule="auto"/>
        <w:ind w:firstLine="567"/>
        <w:contextualSpacing/>
        <w:jc w:val="both"/>
      </w:pPr>
      <w:r>
        <w:rPr>
          <w:rFonts w:eastAsiaTheme="minorEastAsia"/>
          <w:lang w:eastAsia="el-GR"/>
        </w:rPr>
        <w:t>Η 17χρονη Γκρέτα Τούνμπεργκ, που έγινε το πρόσωπο της κλιματικής αλλαγής, μπορεί να έχει προκαλέσει έκπληξη στον κόσμο, αλλά στη Σουηδία, οι νέοι εδώ και καιρό είναι υπερασπιστές του περιβάλλοντος.</w:t>
      </w:r>
    </w:p>
    <w:p w14:paraId="3F6DF478">
      <w:pPr>
        <w:spacing w:after="0" w:line="240" w:lineRule="auto"/>
        <w:ind w:firstLine="567"/>
        <w:contextualSpacing/>
        <w:jc w:val="both"/>
      </w:pPr>
      <w:r>
        <w:rPr>
          <w:rFonts w:eastAsiaTheme="minorEastAsia"/>
          <w:lang w:eastAsia="el-GR"/>
        </w:rPr>
        <w:t>Ενώ η Τούνμπεργκ άνοιξε τον δρόμο στις κλιματικές συνομιλίες των Ηνωμένων Εθνών στη Μαδρίτη, οι μαθητές σε ένα δημοτικό σχολείο σε προάστιο της Στοκχόλμης δίνουν τον δικό τους αγώνα. Ειδικότερα, βγάζουν τα παπούτσια τους έξω από την πόρτα προτού εισέλθουν στο κτίριο, για να μειώσουν την ανάγκη για χημικά καθαριστικά δαπέδων που βλάπτουν το περιβάλλον.</w:t>
      </w:r>
    </w:p>
    <w:p w14:paraId="784885DE">
      <w:pPr>
        <w:spacing w:after="0" w:line="240" w:lineRule="auto"/>
        <w:ind w:firstLine="567"/>
        <w:contextualSpacing/>
        <w:jc w:val="both"/>
      </w:pPr>
      <w:r>
        <w:rPr>
          <w:rFonts w:eastAsiaTheme="minorEastAsia"/>
          <w:lang w:eastAsia="el-GR"/>
        </w:rPr>
        <w:t>Η φροντίδα για το περιβάλλον υπάρχει σε κάθε πτυχή της σχολικής ημέρας για τους μαθητές στο Δημοτικό Σχολείο Orminge, όπου οι φωτεινές αίθουσες διδασκαλίας κοσμούνται με παγκόσμιους χάρτες και εικόνες ζώων υπό εξαφάνιση, ενώ οι μαθητές παίρνουν το γεύμα τους σε επαναχρησιμοποιούμενα πιάτα και ποτήρια. Την ίδια στιγμή από πολύ μικρή ηλικία διδάσκονται τις επιπτώσεις του πλαστικού στους ωκεανούς. […]</w:t>
      </w:r>
    </w:p>
    <w:p w14:paraId="11449388">
      <w:pPr>
        <w:spacing w:after="0" w:line="240" w:lineRule="auto"/>
        <w:ind w:firstLine="567"/>
        <w:contextualSpacing/>
        <w:jc w:val="both"/>
      </w:pPr>
      <w:r>
        <w:rPr>
          <w:rFonts w:eastAsiaTheme="minorEastAsia"/>
          <w:lang w:eastAsia="el-GR"/>
        </w:rPr>
        <w:t>Τα περιβαλλοντικά θέματα αποτελούν αναπόσπαστο μέρος του σουηδικού προγράμματος σπουδών από το 1969 και η σχέση με τη φύση έχει εδώ και καιρό σημαντική θέση στη σουηδική κουλτούρα. Η περιβαλλοντική συνείδηση της χώρας αποδίδεται από πολλούς στο γεγονός ότι πάνω από το 80% των Σουηδών ζουν σε κοντινή απόσταση από τα 30 εθνικά πάρκα, από τα 4.000 φυσικά καταφύγια ή από πολλά άλλα φυσικά τοπία της χώρας. Η αγάπη για πεζοπορία, κατασκήνωση και άλλες δραστηριότητες αναψυχής κοντά στη φύση όχι μόνο ενθαρρύνεται, αλλά αποτελεί και νομοθετημένο δικαίωμα.</w:t>
      </w:r>
    </w:p>
    <w:p w14:paraId="0EDC81E1">
      <w:pPr>
        <w:spacing w:after="0" w:line="240" w:lineRule="auto"/>
        <w:ind w:firstLine="567"/>
        <w:contextualSpacing/>
        <w:jc w:val="both"/>
      </w:pPr>
      <w:r>
        <w:rPr>
          <w:rFonts w:eastAsiaTheme="minorEastAsia"/>
          <w:lang w:eastAsia="el-GR"/>
        </w:rPr>
        <w:t>Η Τούνμπεργκ, που χρίστηκε Πρόσωπο της Χρονιάς του 2019, αποτελεί το αποκορύφωμα δεκαετιών κυβερνητικής εκπαιδευτικής πολιτικής, σύμφωνα με την Κάισα Χολμ, Καθηγήτρια Κοινωνικών Επιστημών στο Σχολείο Μέσης Εκπαίδευσης Varbyskolan στη νοτιοδυτική Στοκχόλμη για παιδιά ηλικίας 10 έως 16 ετών. «Είναι εκπρόσωπος αυτής της γενιάς. Πολλά παιδιά έχουν την αίσθηση ότι πρέπει να αλλάξουν, ότι κάτι πρέπει να αλλάξει», είπε.</w:t>
      </w:r>
    </w:p>
    <w:p w14:paraId="3C6F546E">
      <w:pPr>
        <w:spacing w:after="0" w:line="240" w:lineRule="auto"/>
        <w:ind w:firstLine="567"/>
        <w:contextualSpacing/>
        <w:jc w:val="both"/>
      </w:pPr>
      <w:r>
        <w:rPr>
          <w:rFonts w:eastAsiaTheme="minorEastAsia"/>
          <w:lang w:eastAsia="el-GR"/>
        </w:rPr>
        <w:t>Τα μαθήματα σχετικά με το περιβάλλον δεν συμπιέζονται σε ένα μόνο μάθημα, αλλά εξετάζονται σε όλα τα μαθήματα, από την φυσική έως την οικιακή, και ξεκινούν από το νηπιαγωγείο. Δεδομένου του εύρους της διδασκαλίας, δεν αποτελεί έκπληξη για τους εκπαιδευτικούς το ενδιαφέρον για τον περιβάλλον, αλλά το επίπεδο δράσης των νέων. […]</w:t>
      </w:r>
    </w:p>
    <w:p w14:paraId="1606C293">
      <w:pPr>
        <w:spacing w:after="0" w:line="240" w:lineRule="auto"/>
        <w:ind w:firstLine="567"/>
        <w:contextualSpacing/>
        <w:jc w:val="both"/>
        <w:rPr>
          <w:rFonts w:eastAsia="Times New Roman" w:cs="Times New Roman"/>
        </w:rPr>
      </w:pPr>
      <w:r>
        <w:rPr>
          <w:rFonts w:eastAsiaTheme="minorEastAsia"/>
          <w:lang w:eastAsia="el-GR"/>
        </w:rPr>
        <w:t>«Προσπαθήσαμε να δημιουργήσουμε πράσινους επαναστάτες, να τους κάνουμε να σκεφτούν με συγκεκριμένο τρόπο», δήλωσε από τη μεριά του ο Johan Öhman καθηγητής εκπαίδευσης στο Σουηδικό Πανεπιστήμιο Örebro. Οι μαθητές ενθαρρύνονται να σκέφτονται κριτικά, να εξετάζουν τις πολιτικές προκλήσεις που σχετίζονται με τον περιβαλλοντισμό και τη βιωσιμότητα και να επεξεργάζονται τα επιχειρήματά τους, ανέφερε ο Öhman. […].</w:t>
      </w:r>
    </w:p>
    <w:p w14:paraId="1C63473D">
      <w:pPr>
        <w:shd w:val="clear" w:color="auto" w:fill="FFFFFF"/>
        <w:spacing w:after="0" w:line="240" w:lineRule="auto"/>
        <w:jc w:val="both"/>
        <w:rPr>
          <w:rFonts w:eastAsia="Times New Roman" w:cstheme="minorHAnsi"/>
          <w:color w:val="222222"/>
        </w:rPr>
      </w:pPr>
    </w:p>
    <w:p w14:paraId="27B0ADBA">
      <w:pPr>
        <w:spacing w:after="200" w:line="240" w:lineRule="auto"/>
        <w:rPr>
          <w:b/>
          <w:iCs/>
          <w:sz w:val="24"/>
          <w:szCs w:val="24"/>
        </w:rPr>
      </w:pPr>
      <w:r>
        <w:rPr>
          <w:b/>
          <w:bCs/>
        </w:rPr>
        <w:t>Κείμενο 2</w:t>
      </w:r>
    </w:p>
    <w:p w14:paraId="400585BF">
      <w:pPr>
        <w:spacing w:after="0" w:line="240" w:lineRule="auto"/>
        <w:ind w:firstLine="720"/>
        <w:jc w:val="center"/>
        <w:rPr>
          <w:b/>
          <w:bCs/>
        </w:rPr>
      </w:pPr>
      <w:r>
        <w:rPr>
          <w:b/>
          <w:bCs/>
        </w:rPr>
        <w:t>Αυτός ο πλανήτης είναι το μόνο μας σπίτι.</w:t>
      </w:r>
    </w:p>
    <w:p w14:paraId="2EE8CDAC">
      <w:pPr>
        <w:spacing w:line="240" w:lineRule="auto"/>
        <w:jc w:val="both"/>
        <w:rPr>
          <w:rFonts w:eastAsia="Times New Roman" w:cstheme="minorHAnsi"/>
        </w:rPr>
      </w:pPr>
      <w:r>
        <w:rPr>
          <w:bCs/>
          <w:i/>
          <w:sz w:val="20"/>
          <w:szCs w:val="20"/>
        </w:rPr>
        <w:t xml:space="preserve">Το κείμενο βασίζεται στο μήνυμα του Γενικού Γραμματέα του ΟΗΕ του </w:t>
      </w:r>
      <w:r>
        <w:rPr>
          <w:i/>
          <w:iCs/>
          <w:sz w:val="20"/>
          <w:szCs w:val="20"/>
        </w:rPr>
        <w:t xml:space="preserve">Αντόνιο Γκουτέρες </w:t>
      </w:r>
      <w:r>
        <w:rPr>
          <w:bCs/>
          <w:i/>
          <w:iCs/>
          <w:sz w:val="20"/>
          <w:szCs w:val="20"/>
        </w:rPr>
        <w:t>για την Παγκόσμια Ημέρα Περιβάλλοντος (05 06 2022). Συντομευμένο.</w:t>
      </w:r>
    </w:p>
    <w:p w14:paraId="34271ECB">
      <w:pPr>
        <w:spacing w:after="0" w:line="240" w:lineRule="auto"/>
        <w:ind w:firstLine="567"/>
        <w:jc w:val="both"/>
      </w:pPr>
      <w:r>
        <w:t>[…] Περισσότεροι από 3 δισεκατομμύρια άνθρωποι πλήττονται από τα υποβαθμισμένα οικοσυστήματα. Η ρύπανση ευθύνεται για περίπου 9 εκατομμύρια πρόωρους θανάτους κάθε χρόνο. Περισσότερα από 1 εκατομμύριο φυτικά και ζωικά είδη κινδυνεύουν να εξαφανιστούν, πολλά μέσα σε δεκαετίες. Σχεδόν οι μισοί άνθρωποι βρίσκονται ήδη στη ζώνη κινδύνου για το κλίμα και έχουν 15 φορές περισσότερες πιθανότητες να πεθάνουν από τις κλιματικές επιπτώσεις όπως η ακραία ζέστη, οι πλημμύρες και η ξηρασία. […]</w:t>
      </w:r>
    </w:p>
    <w:p w14:paraId="5BD52D62">
      <w:pPr>
        <w:spacing w:after="0" w:line="240" w:lineRule="auto"/>
        <w:ind w:firstLine="567"/>
        <w:jc w:val="both"/>
      </w:pPr>
      <w:r>
        <w:t>Γι’ αυτό οι κυβερνήσεις πρέπει επειγόντως να δώσουν προτεραιότητα στη δράση για το κλίμα και την προστασία του περιβάλλοντος μέσω πολιτικών που προωθούν τη βιώσιμη πρόοδο. Για τον σκοπό αυτό, πρότεινα πέντε συγκεκριμένες συστάσεις για τη δραματική επιτάχυνση της ανάπτυξης ανανεώσιμων πηγών ενέργειας παντού, συμπεριλαμβανομένης της διάθεσης ανανεώσιμων τεχνολογιών και πρώτων υλών σε όλους, της μείωσης της γραφειοκρατίας, της μετατόπισης των επιδοτήσεων και του τριπλασιασμού των επενδύσεων.</w:t>
      </w:r>
    </w:p>
    <w:p w14:paraId="1C3AE810">
      <w:pPr>
        <w:spacing w:after="0" w:line="240" w:lineRule="auto"/>
        <w:ind w:firstLine="567"/>
        <w:jc w:val="both"/>
      </w:pPr>
      <w:r>
        <w:t>[…] Ως ψηφοφόροι και καταναλωτές πρέπει να κάνουμε τις ενέργειές μας να μετράνε: από τις πολιτικές που υποστηρίζουμε, τα τρόφιμα που τρώμε, τις μεταφορές που επιλέγουμε, τις εταιρείες που υποστηρίζουμε. Μπορούμε όλοι να κάνουμε φιλικές προς το περιβάλλον επιλογές που θα καταλήξουν στην αλλαγή που χρειαζόμαστε.</w:t>
      </w:r>
    </w:p>
    <w:p w14:paraId="1AE57107">
      <w:pPr>
        <w:spacing w:after="0" w:line="240" w:lineRule="auto"/>
        <w:ind w:firstLine="567"/>
        <w:jc w:val="both"/>
      </w:pPr>
      <w:r>
        <w:t>Οι γυναίκες και τα κορίτσια, ειδικότερα, μπορούν να είναι δυναμικοί παράγοντες αλλαγής. Πρέπει να χειραφετηθούν και να συμπεριληφθούν στη λήψη αποφάσεων σε όλα τα επίπεδα. Ομοίως, η εγχώρια και παραδοσιακή γνώση πρέπει να γίνεται σεβαστή και να αξιοποιείται για να συμβάλει στην προστασία των εύθραυστων οικοσυστημάτων μας.</w:t>
      </w:r>
    </w:p>
    <w:p w14:paraId="6F2DCA65">
      <w:pPr>
        <w:spacing w:after="0" w:line="240" w:lineRule="auto"/>
        <w:ind w:firstLine="567"/>
        <w:jc w:val="both"/>
      </w:pPr>
      <w:r>
        <w:t>Η ιστορία έχει δείξει τι μπορεί να επιτευχθεί όταν δουλεύουμε μαζί και βάζουμε τον πλανήτη πάνω από όλα. […]</w:t>
      </w:r>
    </w:p>
    <w:p w14:paraId="4ABA6F04">
      <w:pPr>
        <w:spacing w:after="0" w:line="240" w:lineRule="auto"/>
        <w:ind w:firstLine="567"/>
        <w:jc w:val="both"/>
      </w:pPr>
      <w:r>
        <w:t>Στη δεκαετία του 1990, η Σύμβαση της Βασιλείας απαγόρευσε την απόρριψη τοξικών αποβλήτων στις αναπτυσσόμενες χώρες. Και, πέρυσι, μια πολυμερής προσπάθεια τερμάτισε την παραγωγή μολυβδούχας βενζίνης – μια κίνηση που θα προωθήσει την καλύτερη υγεία και θα αποτρέψει περισσότερους από 1,2 εκατομμύρια πρόωρους θανάτους κάθε χρόνο.[…]</w:t>
      </w:r>
    </w:p>
    <w:p w14:paraId="6D41BCB3">
      <w:pPr>
        <w:shd w:val="clear" w:color="auto" w:fill="FFFFFF"/>
        <w:spacing w:after="0" w:line="240" w:lineRule="auto"/>
        <w:jc w:val="both"/>
        <w:rPr>
          <w:rFonts w:eastAsia="Times New Roman" w:cstheme="minorHAnsi"/>
        </w:rPr>
      </w:pPr>
      <w:r>
        <w:t>Μαζί μπορούμε να διασφαλίσουμε ότι ο πλανήτης μας όχι μόνο επιβιώνει, αλλά ευδοκιμεί, επειδή έχουμε μόνο μία Γη.</w:t>
      </w:r>
    </w:p>
    <w:p w14:paraId="0DF10D7A">
      <w:pPr>
        <w:shd w:val="clear" w:color="auto" w:fill="FFFFFF"/>
        <w:spacing w:after="0" w:line="240" w:lineRule="auto"/>
        <w:jc w:val="both"/>
        <w:rPr>
          <w:rFonts w:eastAsia="Times New Roman" w:cstheme="minorHAnsi"/>
          <w:b/>
          <w:bCs/>
          <w:color w:val="666666"/>
        </w:rPr>
      </w:pPr>
      <w:r>
        <w:rPr>
          <w:rFonts w:eastAsia="Times New Roman" w:cstheme="minorHAnsi"/>
          <w:b/>
          <w:bCs/>
          <w:color w:val="666666"/>
          <w:lang w:val="en-US"/>
        </w:rPr>
        <w:t> </w:t>
      </w:r>
    </w:p>
    <w:p w14:paraId="739EAAE7">
      <w:pPr>
        <w:spacing w:line="240" w:lineRule="auto"/>
        <w:rPr>
          <w:b/>
        </w:rPr>
      </w:pPr>
      <w:r>
        <w:rPr>
          <w:b/>
        </w:rPr>
        <w:t>Κείμενο 3</w:t>
      </w:r>
    </w:p>
    <w:p w14:paraId="290F58DB">
      <w:pPr>
        <w:spacing w:line="240" w:lineRule="auto"/>
        <w:jc w:val="center"/>
        <w:rPr>
          <w:b/>
          <w:bCs/>
        </w:rPr>
      </w:pPr>
      <w:r>
        <w:rPr>
          <w:b/>
          <w:bCs/>
        </w:rPr>
        <w:t>[Η γιαγιά μου η Αθήνα]</w:t>
      </w:r>
    </w:p>
    <w:p w14:paraId="4CD083A1">
      <w:pPr>
        <w:spacing w:line="240" w:lineRule="auto"/>
        <w:jc w:val="center"/>
        <w:rPr>
          <w:b/>
        </w:rPr>
      </w:pPr>
      <w:r>
        <w:rPr>
          <w:rFonts w:eastAsiaTheme="minorEastAsia"/>
          <w:i/>
          <w:iCs/>
          <w:sz w:val="20"/>
          <w:szCs w:val="20"/>
          <w:lang w:eastAsia="el-GR"/>
        </w:rPr>
        <w:t>Το κείμενο  προέρχεται από το βιβλίο του Κώστα Ταχτσή «Η γιαγιά μου η Αθήνα»</w:t>
      </w:r>
      <w:r>
        <w:rPr>
          <w:i/>
          <w:sz w:val="20"/>
          <w:szCs w:val="20"/>
        </w:rPr>
        <w:t>, εκδ. Ερμής, Αθήνα: 1979.</w:t>
      </w:r>
    </w:p>
    <w:p w14:paraId="7656888F">
      <w:pPr>
        <w:spacing w:after="0" w:line="240" w:lineRule="auto"/>
        <w:ind w:firstLine="454"/>
        <w:contextualSpacing/>
        <w:jc w:val="both"/>
      </w:pPr>
      <w:r>
        <w:rPr>
          <w:iCs/>
        </w:rPr>
        <w:tab/>
      </w:r>
      <w:r>
        <w:rPr>
          <w:rFonts w:eastAsiaTheme="minorEastAsia"/>
          <w:lang w:eastAsia="el-GR"/>
        </w:rPr>
        <w:t>Όσο κι αν μολυνθεί η ατμόσφαιρα, δεν πρόκειται ν’ αλλάξει πολύ το μελιχρό αθηναϊκό φθινόπωρο, ο ήπιος αθηναϊκός χειμώνας με τις αλκυονίδες μέρες του, η μεθυστική άνοιξη, και το ναρκωτικό καλοκαίρι, που έχει πότε – πότε και τις βραδινές του αύρες. Όσο κι αν ρυπανθεί ο Σαρωνικός, θα μένει ελπίζω πάντα κάποια σχετικά καθαρή ακρογιαλιά. Οι άνθρωποι μπορεί στο μεταξύ να πηγαίνουν στη Σελήνη για δουλειές, μα η μαγεία του φεγγαριού τη στιγμή που ξεπροβάλλει πάνω από την κορυφογραμμή του Υμηττού, θα μένει πάντα ίδια. Το μοναδικό φως του αττικού ουρανού δύσκολα θ’ αλλάξει κι αυτό. Μέσα στην κόλαση που λένε πως θα είναι σε λίγα χρόνια η Αθήνα, θα μένει πάντα ο μικρός παράδεισος του μοναστηριού της Καισαριανής, δέκα λεπτά από το κέντρο. Απ’ τα παλιά και τόσο ανθρώπινα σπιτάκια που ξέραμε, δε θα ‘χει μείνει πια κανένα. Αλλά σ’ αυτές τις ακαλαίσθητες πολυκατοικίες που υψώνονται στη θέση τους, θα κατοικούνε για πολύ καιρό ακόμα άνθρωποι που, έστω και παρεφθαρμένη – και σάμπως θαν’ η πρώτη φορά; - θα μιλάνε λίγο-πολύ την ίδια γλώσσα με μένα, θα σκέφτονται και αισθάνονται λίγο-πολύ σαν και μένα, νέοι και νέες που, όσο θα υπάρχουνε βιβλία, δε μπορεί, έστω και λίγοι απ’ αυτούς, θα με διαβάζουν.</w:t>
      </w:r>
    </w:p>
    <w:p w14:paraId="70C1C451">
      <w:pPr>
        <w:spacing w:after="0" w:line="240" w:lineRule="auto"/>
        <w:ind w:firstLine="454"/>
        <w:contextualSpacing/>
        <w:jc w:val="both"/>
      </w:pPr>
      <w:r>
        <w:rPr>
          <w:rFonts w:eastAsiaTheme="minorEastAsia"/>
          <w:lang w:eastAsia="el-GR"/>
        </w:rPr>
        <w:tab/>
      </w:r>
      <w:r>
        <w:rPr>
          <w:rFonts w:eastAsiaTheme="minorEastAsia"/>
          <w:lang w:eastAsia="el-GR"/>
        </w:rPr>
        <w:t>Μερικοί ισχυρίζονται πως η Αθήνα είναι ήδη κόλαση. Γκρινιάζουν για τ’ ασταμάτητα κροταλίσματα των κομπρεσέρ και τα μπουμπουνητά της μπετονιέρας, για το συνεχές ξήλωμα των πεζοδρομίων, για τη σκόνη που κάνει πιο οδυνηρή την ξεραΐλα του σχεδόν άδενδρου αθηναϊκού τοπίου, για την κακή συνήθεια που έχουν οι νοικοκυράδες να τινάζουν τα χαλιά τους απ’ το μπαλκόνι, για το λατομείο που κατατρώει σα γάγγραινα τον Υμηττό, για την περίεργη ατιμωρησία αυτών που καίνε τα δάση για να τα κάνουν οικόπεδα, για το απαράδεκτο κυκλοφοριακό πρόβλημα και τις κλήσεις που παίρνουν για παράνομη στάθμευση έξω απ’ το σπίτι τους, και για πολλά άλλα. Οι παλιοί Αθηναίοι τα βάζουν με τους επαρχιώτες που ‘χουν ενσκήψει πάνω στην Αθήνα σαν ακρίδες, κι όλοι αυτοί με τους τουρίστες –άλλη, χειρότερη πληγή.</w:t>
      </w:r>
    </w:p>
    <w:p w14:paraId="549546B2">
      <w:pPr>
        <w:spacing w:after="0" w:line="240" w:lineRule="auto"/>
        <w:contextualSpacing/>
        <w:jc w:val="both"/>
        <w:rPr>
          <w:sz w:val="28"/>
          <w:szCs w:val="28"/>
        </w:rPr>
      </w:pPr>
      <w:r>
        <w:rPr>
          <w:rFonts w:eastAsiaTheme="minorEastAsia"/>
          <w:lang w:eastAsia="el-GR"/>
        </w:rPr>
        <w:tab/>
      </w:r>
      <w:r>
        <w:rPr>
          <w:rFonts w:eastAsiaTheme="minorEastAsia"/>
          <w:lang w:eastAsia="el-GR"/>
        </w:rPr>
        <w:t>[…] Εγώ δε λέω τίποτα. Κάθομαι κουρνιασμένος στην ταράτσα μου σα γλαύκα</w:t>
      </w:r>
      <w:r>
        <w:rPr>
          <w:rStyle w:val="12"/>
          <w:rFonts w:eastAsiaTheme="minorEastAsia"/>
          <w:lang w:eastAsia="el-GR"/>
        </w:rPr>
        <w:footnoteReference w:id="117"/>
      </w:r>
      <w:r>
        <w:rPr>
          <w:rFonts w:eastAsiaTheme="minorEastAsia"/>
          <w:lang w:eastAsia="el-GR"/>
        </w:rPr>
        <w:t xml:space="preserve"> της Αθηνάς, και βλέπω τους ανθρώπους και τα χρόνια – παραλίγο να πω αιώνες – να περνάνε. Καμιά φορά, για να ξεσκάσω, πετάω ως την κορυφή του Υμηττού. Από κει πάνω, η Αθήνα φαντάζει ακόμα όπως ήταν τότε…</w:t>
      </w:r>
    </w:p>
    <w:p w14:paraId="7DC5EA76">
      <w:pPr>
        <w:spacing w:after="0" w:line="240" w:lineRule="auto"/>
        <w:jc w:val="both"/>
      </w:pPr>
      <w:r>
        <w:rPr>
          <w:sz w:val="24"/>
          <w:szCs w:val="24"/>
        </w:rPr>
        <w:tab/>
      </w:r>
    </w:p>
    <w:p w14:paraId="2CC09BDE">
      <w:pPr>
        <w:spacing w:line="240" w:lineRule="auto"/>
        <w:jc w:val="both"/>
        <w:rPr>
          <w:b/>
        </w:rPr>
      </w:pPr>
      <w:r>
        <w:rPr>
          <w:b/>
        </w:rPr>
        <w:t>ΘΕΜΑΤΑ</w:t>
      </w:r>
    </w:p>
    <w:p w14:paraId="742855CF">
      <w:pPr>
        <w:spacing w:after="200" w:line="240" w:lineRule="auto"/>
        <w:jc w:val="both"/>
        <w:rPr>
          <w:b/>
        </w:rPr>
      </w:pPr>
    </w:p>
    <w:p w14:paraId="4A70CEF3">
      <w:pPr>
        <w:spacing w:line="240" w:lineRule="auto"/>
        <w:jc w:val="both"/>
        <w:rPr>
          <w:b/>
        </w:rPr>
      </w:pPr>
      <w:r>
        <w:rPr>
          <w:b/>
        </w:rPr>
        <w:t>ΘΕΜΑ 2  (μονάδες 35)</w:t>
      </w:r>
    </w:p>
    <w:p w14:paraId="64C017B7">
      <w:pPr>
        <w:spacing w:line="240" w:lineRule="auto"/>
        <w:jc w:val="both"/>
        <w:rPr>
          <w:b/>
        </w:rPr>
      </w:pPr>
      <w:r>
        <w:rPr>
          <w:b/>
        </w:rPr>
        <w:t xml:space="preserve"> Ερώτημα 1</w:t>
      </w:r>
      <w:r>
        <w:rPr>
          <w:b/>
          <w:vertAlign w:val="superscript"/>
        </w:rPr>
        <w:t>ο</w:t>
      </w:r>
      <w:r>
        <w:rPr>
          <w:b/>
        </w:rPr>
        <w:t xml:space="preserve"> (μονάδες 15)</w:t>
      </w:r>
    </w:p>
    <w:p w14:paraId="385AC6B6">
      <w:pPr>
        <w:spacing w:after="200" w:line="240" w:lineRule="auto"/>
        <w:jc w:val="both"/>
        <w:rPr>
          <w:rFonts w:cstheme="minorHAnsi"/>
        </w:rPr>
      </w:pPr>
      <w:r>
        <w:rPr>
          <w:rFonts w:cstheme="minorHAnsi"/>
        </w:rPr>
        <w:t xml:space="preserve">Για καθεμιά από τις παρακάτω φράσεις να γράψεις τη λέξη </w:t>
      </w:r>
      <w:r>
        <w:rPr>
          <w:rFonts w:cstheme="minorHAnsi"/>
          <w:b/>
          <w:bCs/>
        </w:rPr>
        <w:t xml:space="preserve">Σωστό </w:t>
      </w:r>
      <w:r>
        <w:rPr>
          <w:rFonts w:cstheme="minorHAnsi"/>
        </w:rPr>
        <w:t xml:space="preserve">ή </w:t>
      </w:r>
      <w:r>
        <w:rPr>
          <w:rFonts w:cstheme="minorHAnsi"/>
          <w:b/>
          <w:bCs/>
        </w:rPr>
        <w:t>Λάθος</w:t>
      </w:r>
      <w:r>
        <w:rPr>
          <w:rFonts w:cstheme="minorHAnsi"/>
        </w:rPr>
        <w:t xml:space="preserve">, ανάλογα με το αν νομίζεις ότι η φράση αποδίδει ορθά το νόημα των Κειμένων 1 και 2. Στη συνέχεια να τεκμηριώσεις την απάντησή σου, παραθέτοντας για την καθεμία από ένα αντίστοιχο χωρίο από τα κείμενα: </w:t>
      </w:r>
    </w:p>
    <w:p w14:paraId="0D85F7EE">
      <w:pPr>
        <w:spacing w:after="0" w:line="240" w:lineRule="auto"/>
        <w:jc w:val="both"/>
        <w:rPr>
          <w:rFonts w:cstheme="minorHAnsi"/>
          <w:bCs/>
          <w:u w:val="single"/>
        </w:rPr>
      </w:pPr>
    </w:p>
    <w:p w14:paraId="678527B2">
      <w:pPr>
        <w:spacing w:after="0" w:line="240" w:lineRule="auto"/>
        <w:jc w:val="both"/>
        <w:rPr>
          <w:rFonts w:cstheme="minorHAnsi"/>
          <w:bCs/>
        </w:rPr>
      </w:pPr>
      <w:r>
        <w:rPr>
          <w:rFonts w:cstheme="minorHAnsi"/>
          <w:b/>
        </w:rPr>
        <w:t>1.</w:t>
      </w:r>
      <w:r>
        <w:rPr>
          <w:rFonts w:cstheme="minorHAnsi"/>
        </w:rPr>
        <w:t xml:space="preserve"> Η έμπρακτη ευαισθησία των Σουηδών για το φυσικό περιβάλλον είναι αποτέλεσμα μόνο του εκπαιδευτικού συστήματος της χώρας τους. (</w:t>
      </w:r>
      <w:r>
        <w:rPr>
          <w:rFonts w:cstheme="minorHAnsi"/>
          <w:bCs/>
        </w:rPr>
        <w:t>Κείμενο 1</w:t>
      </w:r>
      <w:r>
        <w:rPr>
          <w:rFonts w:cstheme="minorHAnsi"/>
          <w:b/>
        </w:rPr>
        <w:t>)</w:t>
      </w:r>
    </w:p>
    <w:p w14:paraId="7A50C761">
      <w:pPr>
        <w:spacing w:after="0" w:line="240" w:lineRule="auto"/>
        <w:jc w:val="both"/>
        <w:rPr>
          <w:rFonts w:cstheme="minorHAnsi"/>
          <w:bCs/>
        </w:rPr>
      </w:pPr>
      <w:r>
        <w:rPr>
          <w:rFonts w:cstheme="minorHAnsi"/>
          <w:b/>
        </w:rPr>
        <w:t xml:space="preserve">2. </w:t>
      </w:r>
      <w:r>
        <w:rPr>
          <w:rFonts w:cstheme="minorHAnsi"/>
          <w:bCs/>
        </w:rPr>
        <w:t>Οι Σουηδοί εκπαιδευτικοί αισθάνονται έκπληκτοι από το επίπεδο της περιβαλλοντικής δράσης των νέων</w:t>
      </w:r>
      <w:r>
        <w:t>. (</w:t>
      </w:r>
      <w:r>
        <w:rPr>
          <w:rFonts w:cstheme="minorHAnsi"/>
          <w:bCs/>
        </w:rPr>
        <w:t>Κείμενο 1</w:t>
      </w:r>
      <w:r>
        <w:rPr>
          <w:rFonts w:cstheme="minorHAnsi"/>
          <w:b/>
        </w:rPr>
        <w:t>)</w:t>
      </w:r>
    </w:p>
    <w:p w14:paraId="07FDCDC7">
      <w:pPr>
        <w:spacing w:after="0" w:line="240" w:lineRule="auto"/>
        <w:jc w:val="both"/>
        <w:rPr>
          <w:rFonts w:cstheme="minorHAnsi"/>
          <w:bCs/>
        </w:rPr>
      </w:pPr>
      <w:r>
        <w:rPr>
          <w:rFonts w:cstheme="minorHAnsi"/>
          <w:b/>
        </w:rPr>
        <w:t xml:space="preserve">3. </w:t>
      </w:r>
      <w:r>
        <w:rPr>
          <w:rFonts w:cstheme="minorHAnsi"/>
          <w:bCs/>
        </w:rPr>
        <w:t>Οι Σουηδοί μαθητές/-τριες δεν επιτρέπεται να κρίνουν τις πολιτικές επιλογές που αφορούν στο περιβάλλον και τη βιωσιμότητα. (Κείμενο 1)</w:t>
      </w:r>
    </w:p>
    <w:p w14:paraId="2ECBF062">
      <w:pPr>
        <w:spacing w:after="200" w:line="240" w:lineRule="auto"/>
        <w:jc w:val="both"/>
        <w:rPr>
          <w:rFonts w:cstheme="minorHAnsi"/>
          <w:bCs/>
        </w:rPr>
      </w:pPr>
      <w:r>
        <w:rPr>
          <w:rFonts w:cstheme="minorHAnsi"/>
          <w:b/>
        </w:rPr>
        <w:t xml:space="preserve">4. </w:t>
      </w:r>
      <w:r>
        <w:rPr>
          <w:rFonts w:cstheme="minorHAnsi"/>
          <w:bCs/>
        </w:rPr>
        <w:t xml:space="preserve">Για την προστασία του περιβάλλοντος </w:t>
      </w:r>
      <w:r>
        <w:t>χρειάζεται η συμμετοχή όλων των πολιτών μέσα από τις επιλογές της καθημερινής ζωής. (</w:t>
      </w:r>
      <w:r>
        <w:rPr>
          <w:rFonts w:cstheme="minorHAnsi"/>
          <w:bCs/>
        </w:rPr>
        <w:t>Κείμενο 2)</w:t>
      </w:r>
    </w:p>
    <w:p w14:paraId="60D1B611">
      <w:pPr>
        <w:spacing w:after="200" w:line="240" w:lineRule="auto"/>
        <w:jc w:val="both"/>
      </w:pPr>
      <w:r>
        <w:rPr>
          <w:b/>
          <w:bCs/>
        </w:rPr>
        <w:t xml:space="preserve">5. </w:t>
      </w:r>
      <w:r>
        <w:t>Οι παραδοσιακές αξίες κάθε τόπου δεν μπορούν να συμβάλουν στην προστασία του περιβάλλοντος.</w:t>
      </w:r>
      <w:r>
        <w:rPr>
          <w:b/>
          <w:bCs/>
        </w:rPr>
        <w:tab/>
      </w:r>
      <w:r>
        <w:rPr>
          <w:b/>
          <w:bCs/>
        </w:rPr>
        <w:t xml:space="preserve"> (</w:t>
      </w:r>
      <w:r>
        <w:rPr>
          <w:rFonts w:cstheme="minorHAnsi"/>
          <w:bCs/>
        </w:rPr>
        <w:t>Κείμενο 2)</w:t>
      </w:r>
    </w:p>
    <w:p w14:paraId="68429B8A">
      <w:pPr>
        <w:spacing w:line="240" w:lineRule="auto"/>
        <w:jc w:val="right"/>
        <w:rPr>
          <w:b/>
        </w:rPr>
      </w:pPr>
      <w:r>
        <w:rPr>
          <w:b/>
        </w:rPr>
        <w:t>Μονάδες 15</w:t>
      </w:r>
    </w:p>
    <w:p w14:paraId="5E55F684">
      <w:pPr>
        <w:spacing w:line="240" w:lineRule="auto"/>
        <w:rPr>
          <w:b/>
        </w:rPr>
      </w:pPr>
      <w:r>
        <w:rPr>
          <w:b/>
        </w:rPr>
        <w:t>Ερώτημα 2</w:t>
      </w:r>
      <w:r>
        <w:rPr>
          <w:b/>
          <w:vertAlign w:val="superscript"/>
        </w:rPr>
        <w:t xml:space="preserve">ο </w:t>
      </w:r>
      <w:r>
        <w:rPr>
          <w:b/>
        </w:rPr>
        <w:t>(μονάδες 10)</w:t>
      </w:r>
    </w:p>
    <w:p w14:paraId="22DF09AF">
      <w:pPr>
        <w:spacing w:after="0" w:line="240" w:lineRule="auto"/>
        <w:jc w:val="both"/>
        <w:rPr>
          <w:bCs/>
        </w:rPr>
      </w:pPr>
      <w:r>
        <w:rPr>
          <w:bCs/>
        </w:rPr>
        <w:t>Ποια είναι η θέση/ισχυρισμός του συντάκτη του Κειμένου 1 (μονάδες 2) και ποιον τρόπο και μέσα  επιλέγει, για να μας πείσει γι’ αυτόν; Να αναφέρεις τέσσερα χωρία  του κειμένου που στηρίζουν την απάντησή σου (μονάδες 8).</w:t>
      </w:r>
    </w:p>
    <w:p w14:paraId="61834F58">
      <w:pPr>
        <w:spacing w:line="240" w:lineRule="auto"/>
        <w:jc w:val="right"/>
        <w:rPr>
          <w:b/>
        </w:rPr>
      </w:pPr>
      <w:r>
        <w:rPr>
          <w:b/>
        </w:rPr>
        <w:t>Μονάδες 10</w:t>
      </w:r>
    </w:p>
    <w:p w14:paraId="0587DBD5">
      <w:pPr>
        <w:spacing w:line="240" w:lineRule="auto"/>
        <w:rPr>
          <w:b/>
        </w:rPr>
      </w:pPr>
      <w:r>
        <w:rPr>
          <w:b/>
        </w:rPr>
        <w:t>Ερώτημα 3</w:t>
      </w:r>
      <w:r>
        <w:rPr>
          <w:b/>
          <w:vertAlign w:val="superscript"/>
        </w:rPr>
        <w:t xml:space="preserve">ο </w:t>
      </w:r>
      <w:r>
        <w:rPr>
          <w:b/>
        </w:rPr>
        <w:t>(μονάδες 10)</w:t>
      </w:r>
    </w:p>
    <w:p w14:paraId="48092D54">
      <w:pPr>
        <w:spacing w:line="240" w:lineRule="auto"/>
        <w:jc w:val="both"/>
      </w:pPr>
      <w:r>
        <w:t xml:space="preserve">α. Το Κείμενο 2  εκφράζει με ποικίλους γλωσσικούς τρόπους όπως η </w:t>
      </w:r>
      <w:r>
        <w:rPr>
          <w:b/>
          <w:bCs/>
        </w:rPr>
        <w:t>βεβαιότητα</w:t>
      </w:r>
      <w:r>
        <w:t xml:space="preserve">, η </w:t>
      </w:r>
      <w:r>
        <w:rPr>
          <w:b/>
          <w:bCs/>
        </w:rPr>
        <w:t xml:space="preserve">υποχρέωση </w:t>
      </w:r>
      <w:r>
        <w:t xml:space="preserve">και η </w:t>
      </w:r>
      <w:r>
        <w:rPr>
          <w:b/>
          <w:bCs/>
        </w:rPr>
        <w:t>δυνατότητα</w:t>
      </w:r>
      <w:r>
        <w:t xml:space="preserve"> το μήνυμα του Γενικού Γραμματέα του ΟΗΕ. Να εντοπίσεις δύο παραδείγματα για κάθε μία από τις προηγούμενες περιπτώσεις (μονάδες 6) </w:t>
      </w:r>
    </w:p>
    <w:p w14:paraId="231CDD23">
      <w:pPr>
        <w:spacing w:line="240" w:lineRule="auto"/>
        <w:jc w:val="both"/>
      </w:pPr>
      <w:r>
        <w:t>β. Να βρεις δύο σημεία στο Κείμενο 2, όπου επιλέγεται το πρώτο πληθυντικό ρηματικό πρόσωπο (μονάδες 2) και να δικαιολογήσεις σε κάθε περίπτωση την επιλογή αυτή (μονάδες 2)</w:t>
      </w:r>
    </w:p>
    <w:p w14:paraId="255C5797">
      <w:pPr>
        <w:spacing w:after="200" w:line="240" w:lineRule="auto"/>
        <w:jc w:val="right"/>
        <w:rPr>
          <w:rFonts w:eastAsia="Times New Roman" w:cs="Arial"/>
          <w:b/>
        </w:rPr>
      </w:pPr>
      <w:r>
        <w:rPr>
          <w:rFonts w:eastAsia="Times New Roman" w:cs="Arial"/>
          <w:b/>
        </w:rPr>
        <w:t>Μονάδες 10</w:t>
      </w:r>
    </w:p>
    <w:p w14:paraId="62990775">
      <w:pPr>
        <w:spacing w:after="200" w:line="240" w:lineRule="auto"/>
        <w:jc w:val="both"/>
        <w:rPr>
          <w:rFonts w:cstheme="minorHAnsi"/>
          <w:b/>
        </w:rPr>
      </w:pPr>
      <w:r>
        <w:rPr>
          <w:rFonts w:cstheme="minorHAnsi"/>
          <w:b/>
        </w:rPr>
        <w:t>ΘΕΜΑ 3 (μονάδες 15)</w:t>
      </w:r>
    </w:p>
    <w:p w14:paraId="23BFF7E9">
      <w:pPr>
        <w:spacing w:after="200" w:line="240" w:lineRule="auto"/>
        <w:jc w:val="both"/>
        <w:rPr>
          <w:rFonts w:cstheme="minorHAnsi"/>
        </w:rPr>
      </w:pPr>
      <w:r>
        <w:rPr>
          <w:rFonts w:cstheme="minorHAnsi"/>
        </w:rPr>
        <w:t xml:space="preserve">Ποια είναι η στάση του αφηγητή στο Κείμενο 3 απέναντι στις αλλαγές που εντοπίζονται στο οικιστικό και φυσικό περιβάλλον της Αθήνας; Να την τεκμηριώσετε χρησιμοποιώντας τρεις τουλάχιστον κειμενικούς δείκτες. Πώς κρίνεις εσύ τη στάση του; Να απαντήσεις με στοιχεία από το κείμενο και να εκθέσεις και την προσωπική σου άποψη σε 150-200 λέξεις.  </w:t>
      </w:r>
    </w:p>
    <w:p w14:paraId="16966869">
      <w:pPr>
        <w:spacing w:after="200" w:line="240" w:lineRule="auto"/>
        <w:jc w:val="right"/>
        <w:rPr>
          <w:rFonts w:cstheme="minorHAnsi"/>
          <w:b/>
        </w:rPr>
      </w:pPr>
      <w:r>
        <w:rPr>
          <w:rFonts w:cstheme="minorHAnsi"/>
          <w:b/>
        </w:rPr>
        <w:t>Μονάδες 15</w:t>
      </w:r>
    </w:p>
    <w:p w14:paraId="506122D2">
      <w:pPr>
        <w:spacing w:after="200" w:line="240" w:lineRule="auto"/>
        <w:jc w:val="left"/>
        <w:rPr>
          <w:rFonts w:cstheme="minorHAnsi"/>
          <w:b/>
        </w:rPr>
      </w:pPr>
    </w:p>
    <w:p w14:paraId="2ACF682A">
      <w:pPr>
        <w:spacing w:line="240" w:lineRule="auto"/>
        <w:jc w:val="center"/>
        <w:rPr>
          <w:rFonts w:cstheme="minorHAnsi"/>
          <w:b/>
        </w:rPr>
      </w:pPr>
      <w:r>
        <w:rPr>
          <w:rFonts w:cstheme="minorHAnsi"/>
          <w:b/>
        </w:rPr>
        <w:t>ΕΝΔΕΙΚΤΙΚΕΣ ΑΠΑΝΤΗΣΕΙΣ</w:t>
      </w:r>
    </w:p>
    <w:p w14:paraId="71DBDBB6">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1A88C7C3">
      <w:pPr>
        <w:spacing w:line="240" w:lineRule="auto"/>
      </w:pPr>
    </w:p>
    <w:p w14:paraId="0C643406">
      <w:pPr>
        <w:spacing w:line="240" w:lineRule="auto"/>
        <w:rPr>
          <w:b/>
        </w:rPr>
      </w:pPr>
      <w:r>
        <w:rPr>
          <w:b/>
        </w:rPr>
        <w:t>ΘΕΜΑ 2 (μονάδες 35)</w:t>
      </w:r>
    </w:p>
    <w:p w14:paraId="7B2C75C9">
      <w:pPr>
        <w:spacing w:line="240" w:lineRule="auto"/>
        <w:rPr>
          <w:b/>
        </w:rPr>
      </w:pPr>
    </w:p>
    <w:p w14:paraId="73AF9548">
      <w:pPr>
        <w:spacing w:line="240" w:lineRule="auto"/>
        <w:rPr>
          <w:b/>
        </w:rPr>
      </w:pPr>
      <w:r>
        <w:rPr>
          <w:b/>
        </w:rPr>
        <w:t>Ερώτημα 1</w:t>
      </w:r>
      <w:r>
        <w:rPr>
          <w:b/>
          <w:vertAlign w:val="superscript"/>
        </w:rPr>
        <w:t>ο</w:t>
      </w:r>
      <w:r>
        <w:rPr>
          <w:b/>
        </w:rPr>
        <w:t xml:space="preserve"> (μονάδες 15)</w:t>
      </w:r>
    </w:p>
    <w:p w14:paraId="31FECF56">
      <w:pPr>
        <w:spacing w:line="240" w:lineRule="auto"/>
        <w:rPr>
          <w:b/>
        </w:rPr>
      </w:pPr>
    </w:p>
    <w:p w14:paraId="1764EA8A">
      <w:pPr>
        <w:spacing w:line="240" w:lineRule="auto"/>
        <w:jc w:val="both"/>
        <w:rPr>
          <w:b/>
          <w:bCs/>
        </w:rPr>
      </w:pPr>
      <w:r>
        <w:rPr>
          <w:b/>
          <w:bCs/>
        </w:rPr>
        <w:t xml:space="preserve">1. Λάθος </w:t>
      </w:r>
    </w:p>
    <w:p w14:paraId="158670E0">
      <w:pPr>
        <w:spacing w:line="240" w:lineRule="auto"/>
        <w:jc w:val="both"/>
        <w:rPr>
          <w:bCs/>
        </w:rPr>
      </w:pPr>
      <w:r>
        <w:rPr>
          <w:bCs/>
        </w:rPr>
        <w:t>4η§ «Τα περιβαλλοντικά θέματα αποτελούν . . . σουηδική κουλτούρα»</w:t>
      </w:r>
    </w:p>
    <w:p w14:paraId="61A4F274">
      <w:pPr>
        <w:spacing w:line="240" w:lineRule="auto"/>
        <w:jc w:val="both"/>
        <w:rPr>
          <w:b/>
          <w:bCs/>
        </w:rPr>
      </w:pPr>
      <w:r>
        <w:rPr>
          <w:b/>
          <w:bCs/>
        </w:rPr>
        <w:t xml:space="preserve">2. Σωστό </w:t>
      </w:r>
    </w:p>
    <w:p w14:paraId="0FF62502">
      <w:pPr>
        <w:spacing w:line="240" w:lineRule="auto"/>
        <w:jc w:val="both"/>
        <w:rPr>
          <w:bCs/>
        </w:rPr>
      </w:pPr>
      <w:r>
        <w:rPr>
          <w:bCs/>
        </w:rPr>
        <w:t xml:space="preserve">6η§ « Δεδομένου του εύρους . . . αλλά το επίπεδο δράσης των νέων» </w:t>
      </w:r>
    </w:p>
    <w:p w14:paraId="70F68189">
      <w:pPr>
        <w:spacing w:line="240" w:lineRule="auto"/>
        <w:jc w:val="both"/>
        <w:rPr>
          <w:b/>
          <w:bCs/>
        </w:rPr>
      </w:pPr>
      <w:r>
        <w:rPr>
          <w:b/>
          <w:bCs/>
        </w:rPr>
        <w:t xml:space="preserve">3. Λάθος </w:t>
      </w:r>
    </w:p>
    <w:p w14:paraId="3BD44D5F">
      <w:pPr>
        <w:spacing w:line="240" w:lineRule="auto"/>
        <w:jc w:val="both"/>
        <w:rPr>
          <w:bCs/>
        </w:rPr>
      </w:pPr>
      <w:r>
        <w:rPr>
          <w:bCs/>
        </w:rPr>
        <w:t>7η§ «Οι μαθητές ενθαρρύνονται να σκέφτονται . . . που σχετίζονται με τον περιβαλλοντισμό»</w:t>
      </w:r>
    </w:p>
    <w:p w14:paraId="5AA8FEDD">
      <w:pPr>
        <w:spacing w:line="240" w:lineRule="auto"/>
        <w:jc w:val="both"/>
        <w:rPr>
          <w:b/>
          <w:bCs/>
        </w:rPr>
      </w:pPr>
      <w:r>
        <w:rPr>
          <w:b/>
          <w:bCs/>
        </w:rPr>
        <w:t xml:space="preserve">4. Σωστό </w:t>
      </w:r>
    </w:p>
    <w:p w14:paraId="20465DD2">
      <w:pPr>
        <w:spacing w:line="240" w:lineRule="auto"/>
        <w:jc w:val="both"/>
        <w:rPr>
          <w:bCs/>
        </w:rPr>
      </w:pPr>
      <w:r>
        <w:rPr>
          <w:bCs/>
        </w:rPr>
        <w:t>3η§ «Οι ψηφοφόροι και καταναλωτές …υποστηρίζουμε»</w:t>
      </w:r>
    </w:p>
    <w:p w14:paraId="468A0C98">
      <w:pPr>
        <w:spacing w:line="240" w:lineRule="auto"/>
        <w:jc w:val="both"/>
        <w:rPr>
          <w:b/>
          <w:bCs/>
        </w:rPr>
      </w:pPr>
      <w:r>
        <w:rPr>
          <w:b/>
          <w:bCs/>
        </w:rPr>
        <w:t xml:space="preserve">5. Λάθος </w:t>
      </w:r>
    </w:p>
    <w:p w14:paraId="3911EBC0">
      <w:pPr>
        <w:spacing w:line="240" w:lineRule="auto"/>
        <w:jc w:val="both"/>
        <w:rPr>
          <w:bCs/>
        </w:rPr>
      </w:pPr>
      <w:r>
        <w:rPr>
          <w:bCs/>
        </w:rPr>
        <w:t>4η§ «Ομοίως η εγχώρια και παραδοσιακή …οικοσυστημάτων μας»</w:t>
      </w:r>
    </w:p>
    <w:p w14:paraId="7F8DF7FE">
      <w:pPr>
        <w:spacing w:line="240" w:lineRule="auto"/>
        <w:jc w:val="both"/>
        <w:rPr>
          <w:bCs/>
        </w:rPr>
      </w:pPr>
    </w:p>
    <w:p w14:paraId="046FC3E9">
      <w:pPr>
        <w:spacing w:line="240" w:lineRule="auto"/>
        <w:jc w:val="both"/>
        <w:rPr>
          <w:b/>
        </w:rPr>
      </w:pPr>
      <w:r>
        <w:rPr>
          <w:b/>
        </w:rPr>
        <w:t>Ερώτημα 2</w:t>
      </w:r>
      <w:r>
        <w:rPr>
          <w:b/>
          <w:vertAlign w:val="superscript"/>
        </w:rPr>
        <w:t>ο</w:t>
      </w:r>
      <w:r>
        <w:rPr>
          <w:b/>
        </w:rPr>
        <w:t>(μονάδες 10)</w:t>
      </w:r>
    </w:p>
    <w:p w14:paraId="4EBB8634">
      <w:pPr>
        <w:spacing w:line="240" w:lineRule="auto"/>
        <w:jc w:val="both"/>
        <w:rPr>
          <w:rFonts w:cstheme="minorHAnsi"/>
          <w:bCs/>
        </w:rPr>
      </w:pPr>
      <w:r>
        <w:rPr>
          <w:rFonts w:cstheme="minorHAnsi"/>
          <w:bCs/>
        </w:rPr>
        <w:t xml:space="preserve">Ο ισχυρισμός του συντάκτη είναι πως στη Σουηδία η περιβαλλοντική εκπαίδευση και η γενικότερη ευαισθητοποίηση των πολιτών προς το περιβάλλον και ο ακτιβισμός για αυτό είναι ιδιαίτερα ανεπτυγμένα. </w:t>
      </w:r>
    </w:p>
    <w:p w14:paraId="0B185A73">
      <w:pPr>
        <w:spacing w:line="240" w:lineRule="auto"/>
        <w:jc w:val="both"/>
        <w:rPr>
          <w:rFonts w:cstheme="minorHAnsi"/>
          <w:bCs/>
        </w:rPr>
      </w:pPr>
      <w:r>
        <w:rPr>
          <w:rFonts w:cstheme="minorHAnsi"/>
          <w:bCs/>
        </w:rPr>
        <w:t>Αυτό το επιτυγχάνει με διάφορους τρόπους πειθούς:</w:t>
      </w:r>
    </w:p>
    <w:p w14:paraId="4052B449">
      <w:pPr>
        <w:spacing w:line="240" w:lineRule="auto"/>
        <w:jc w:val="both"/>
        <w:rPr>
          <w:rFonts w:cstheme="minorHAnsi"/>
        </w:rPr>
      </w:pPr>
      <w:r>
        <w:rPr>
          <w:rFonts w:cstheme="minorHAnsi"/>
        </w:rPr>
        <w:t>Α) Επίκληση στη λογική με μέσα παραδείγματα από την καθημερινότητα των παιδιών στα σχολεία 3</w:t>
      </w:r>
      <w:r>
        <w:rPr>
          <w:rFonts w:cstheme="minorHAnsi"/>
          <w:vertAlign w:val="superscript"/>
        </w:rPr>
        <w:t>η</w:t>
      </w:r>
      <w:r>
        <w:rPr>
          <w:rFonts w:cstheme="minorHAnsi"/>
        </w:rPr>
        <w:t xml:space="preserve"> §, στατιστικά στοιχεία και αριθμητικά δεδομένα που αποδεικνύουν αντικειμενικά τη γειτνίαση των Σουηδών με τη φύση, κάτι που αποτελεί γενικότερη διαπίστωση «η περιβαλλοντική συνείδηση . . . φυσικά τοπία της χώρας» 4η§.</w:t>
      </w:r>
    </w:p>
    <w:p w14:paraId="3FDB2B70">
      <w:pPr>
        <w:spacing w:line="240" w:lineRule="auto"/>
        <w:jc w:val="both"/>
        <w:rPr>
          <w:rFonts w:cstheme="minorHAnsi"/>
        </w:rPr>
      </w:pPr>
      <w:r>
        <w:rPr>
          <w:rFonts w:cstheme="minorHAnsi"/>
        </w:rPr>
        <w:t>Β) Επίκληση στην αυθεντία 7η§ «Προσπαθήσαμε να δημιουργήσουμε . . . με συγκεκριμένο τρόπο». Η άποψη ενός πανεπιστημιακού καθηγητή προσδίδει εγκυρότητα και αξιοπιστία στην κεντρική θέση του κειμένου για το πως η περιβαλλοντική εκπαίδευση προετοιμάζει ενεργούς πολίτες σε σχέση με το περιβάλλον.</w:t>
      </w:r>
    </w:p>
    <w:p w14:paraId="561E3623">
      <w:pPr>
        <w:spacing w:line="240" w:lineRule="auto"/>
        <w:jc w:val="both"/>
        <w:rPr>
          <w:b/>
        </w:rPr>
      </w:pPr>
    </w:p>
    <w:p w14:paraId="600FBD5F">
      <w:pPr>
        <w:spacing w:line="240" w:lineRule="auto"/>
        <w:jc w:val="both"/>
        <w:rPr>
          <w:b/>
        </w:rPr>
      </w:pPr>
      <w:r>
        <w:rPr>
          <w:b/>
        </w:rPr>
        <w:t>Ερώτημα 3</w:t>
      </w:r>
      <w:r>
        <w:rPr>
          <w:b/>
          <w:vertAlign w:val="superscript"/>
        </w:rPr>
        <w:t>ο</w:t>
      </w:r>
      <w:r>
        <w:rPr>
          <w:b/>
        </w:rPr>
        <w:t xml:space="preserve"> (μονάδες 10)</w:t>
      </w:r>
    </w:p>
    <w:p w14:paraId="56E0CB7D">
      <w:pPr>
        <w:spacing w:line="240" w:lineRule="auto"/>
        <w:rPr>
          <w:rFonts w:cstheme="minorHAnsi"/>
          <w:b/>
        </w:rPr>
      </w:pPr>
      <w:r>
        <w:rPr>
          <w:rFonts w:cstheme="minorHAnsi"/>
          <w:b/>
        </w:rPr>
        <w:t xml:space="preserve">α. </w:t>
      </w:r>
      <w:r>
        <w:rPr>
          <w:rFonts w:cstheme="minorHAnsi"/>
          <w:bCs/>
        </w:rPr>
        <w:t>Βεβαιότητα</w:t>
      </w:r>
    </w:p>
    <w:p w14:paraId="08EB5C6C">
      <w:pPr>
        <w:pStyle w:val="21"/>
        <w:numPr>
          <w:ilvl w:val="0"/>
          <w:numId w:val="170"/>
        </w:numPr>
        <w:spacing w:line="240" w:lineRule="auto"/>
        <w:rPr>
          <w:rFonts w:cs="Calibri"/>
          <w:color w:val="000000"/>
          <w:shd w:val="clear" w:color="auto" w:fill="FFFFFF"/>
          <w:lang w:val="el-GR"/>
        </w:rPr>
      </w:pPr>
      <w:r>
        <w:rPr>
          <w:lang w:val="el-GR"/>
        </w:rPr>
        <w:t>« Περισσότεροι από 3 δισεκατομμύρια άνθρωποι πλήττονται…»</w:t>
      </w:r>
    </w:p>
    <w:p w14:paraId="48453ED3">
      <w:pPr>
        <w:pStyle w:val="21"/>
        <w:widowControl w:val="0"/>
        <w:numPr>
          <w:ilvl w:val="0"/>
          <w:numId w:val="170"/>
        </w:numPr>
        <w:tabs>
          <w:tab w:val="left" w:pos="75"/>
          <w:tab w:val="left" w:pos="1410"/>
        </w:tabs>
        <w:spacing w:after="0" w:line="240" w:lineRule="auto"/>
        <w:jc w:val="both"/>
        <w:rPr>
          <w:rFonts w:cs="Calibri"/>
          <w:color w:val="000000"/>
          <w:shd w:val="clear" w:color="auto" w:fill="FFFFFF"/>
          <w:lang w:val="el-GR"/>
        </w:rPr>
      </w:pPr>
      <w:r>
        <w:rPr>
          <w:lang w:val="el-GR"/>
        </w:rPr>
        <w:t xml:space="preserve">«Η ρύπανση ευθύνεται για περίπου 9 εκατομμύρια πρόωρους θανάτους» </w:t>
      </w:r>
    </w:p>
    <w:p w14:paraId="23880935">
      <w:pPr>
        <w:widowControl w:val="0"/>
        <w:tabs>
          <w:tab w:val="left" w:pos="75"/>
          <w:tab w:val="left" w:pos="1410"/>
        </w:tabs>
        <w:spacing w:after="0" w:line="240" w:lineRule="auto"/>
        <w:jc w:val="both"/>
        <w:rPr>
          <w:rFonts w:ascii="Calibri" w:hAnsi="Calibri" w:eastAsia="Calibri" w:cs="Calibri"/>
          <w:color w:val="000000"/>
          <w:shd w:val="clear" w:color="auto" w:fill="FFFFFF"/>
        </w:rPr>
      </w:pPr>
      <w:r>
        <w:rPr>
          <w:rFonts w:ascii="Calibri" w:hAnsi="Calibri" w:eastAsia="Calibri" w:cs="Calibri"/>
          <w:color w:val="000000"/>
          <w:shd w:val="clear" w:color="auto" w:fill="FFFFFF"/>
        </w:rPr>
        <w:t>Υποχρέωση</w:t>
      </w:r>
    </w:p>
    <w:p w14:paraId="34D606F4">
      <w:pPr>
        <w:pStyle w:val="21"/>
        <w:numPr>
          <w:ilvl w:val="0"/>
          <w:numId w:val="170"/>
        </w:numPr>
        <w:spacing w:after="0" w:line="240" w:lineRule="auto"/>
        <w:jc w:val="both"/>
        <w:rPr>
          <w:bCs/>
          <w:lang w:val="el-GR"/>
        </w:rPr>
      </w:pPr>
      <w:r>
        <w:rPr>
          <w:lang w:val="el-GR"/>
        </w:rPr>
        <w:t>«οι κυβερνήσεις πρέπει επειγόντως να δώσουν προτεραιότητα»</w:t>
      </w:r>
    </w:p>
    <w:p w14:paraId="11D58A2C">
      <w:pPr>
        <w:pStyle w:val="21"/>
        <w:numPr>
          <w:ilvl w:val="0"/>
          <w:numId w:val="170"/>
        </w:numPr>
        <w:spacing w:after="0" w:line="240" w:lineRule="auto"/>
        <w:jc w:val="both"/>
        <w:rPr>
          <w:bCs/>
          <w:lang w:val="el-GR"/>
        </w:rPr>
      </w:pPr>
      <w:r>
        <w:rPr>
          <w:bCs/>
          <w:lang w:val="el-GR"/>
        </w:rPr>
        <w:t>«Ως ψηφοφόροι και καταναλωτές πρέπει να κάνουμε τις ενέργειές μας να μετράνε»</w:t>
      </w:r>
    </w:p>
    <w:p w14:paraId="4822710E">
      <w:pPr>
        <w:spacing w:after="0" w:line="240" w:lineRule="auto"/>
        <w:jc w:val="both"/>
        <w:rPr>
          <w:bCs/>
        </w:rPr>
      </w:pPr>
      <w:r>
        <w:rPr>
          <w:bCs/>
        </w:rPr>
        <w:t>Δυνατότητα</w:t>
      </w:r>
    </w:p>
    <w:p w14:paraId="6C581354">
      <w:pPr>
        <w:pStyle w:val="21"/>
        <w:numPr>
          <w:ilvl w:val="0"/>
          <w:numId w:val="171"/>
        </w:numPr>
        <w:spacing w:after="0" w:line="240" w:lineRule="auto"/>
        <w:jc w:val="both"/>
        <w:rPr>
          <w:bCs/>
          <w:lang w:val="el-GR"/>
        </w:rPr>
      </w:pPr>
      <w:r>
        <w:rPr>
          <w:bCs/>
          <w:lang w:val="el-GR"/>
        </w:rPr>
        <w:t>«</w:t>
      </w:r>
      <w:r>
        <w:rPr>
          <w:lang w:val="el-GR"/>
        </w:rPr>
        <w:t>Οι γυναίκες και τα κορίτσια, ειδικότερα, μπορούν να είναι δυναμικοί παράγοντες αλλαγής</w:t>
      </w:r>
      <w:r>
        <w:rPr>
          <w:bCs/>
          <w:lang w:val="el-GR"/>
        </w:rPr>
        <w:t xml:space="preserve">» </w:t>
      </w:r>
    </w:p>
    <w:p w14:paraId="09EA7747">
      <w:pPr>
        <w:pStyle w:val="21"/>
        <w:numPr>
          <w:ilvl w:val="0"/>
          <w:numId w:val="171"/>
        </w:numPr>
        <w:spacing w:after="0" w:line="240" w:lineRule="auto"/>
        <w:jc w:val="both"/>
        <w:rPr>
          <w:lang w:val="el-GR"/>
        </w:rPr>
      </w:pPr>
      <w:r>
        <w:rPr>
          <w:bCs/>
          <w:lang w:val="el-GR"/>
        </w:rPr>
        <w:t xml:space="preserve">«Μαζί μπορούμε να διασφαλίσουμε ότι …» </w:t>
      </w:r>
    </w:p>
    <w:p w14:paraId="02EE98B7">
      <w:pPr>
        <w:pStyle w:val="21"/>
        <w:spacing w:after="0" w:line="240" w:lineRule="auto"/>
        <w:ind w:left="773"/>
        <w:jc w:val="both"/>
        <w:rPr>
          <w:lang w:val="el-GR"/>
        </w:rPr>
      </w:pPr>
    </w:p>
    <w:p w14:paraId="1665679E">
      <w:pPr>
        <w:spacing w:after="120" w:line="240" w:lineRule="auto"/>
        <w:jc w:val="both"/>
      </w:pPr>
      <w:r>
        <w:rPr>
          <w:b/>
          <w:bCs/>
        </w:rPr>
        <w:t>β</w:t>
      </w:r>
      <w:r>
        <w:t xml:space="preserve">. 1. «από τις πολιτικές που υποστηρίζουμε, τα τρόφιμα που τρώμε, τις μεταφορές που επιλέγουμε, τις εταιρείες που υποστηρίζουμε» </w:t>
      </w:r>
      <w:r>
        <w:rPr>
          <w:rFonts w:ascii="Symbol" w:hAnsi="Symbol"/>
        </w:rPr>
        <w:sym w:font="Symbol" w:char="F0AE"/>
      </w:r>
      <w:r>
        <w:t xml:space="preserve"> η επιλογή στοχεύει στην ευαισθητοποίηση του δέκτη και στη δημιουργία συναισθήματος συνυπευθυνότητας για τις λύσεις που πρέπει να υλοποιηθούν άμεσα από όλους.</w:t>
      </w:r>
    </w:p>
    <w:p w14:paraId="4B44E8A6">
      <w:pPr>
        <w:spacing w:after="0" w:line="240" w:lineRule="auto"/>
        <w:jc w:val="both"/>
      </w:pPr>
      <w:r>
        <w:rPr>
          <w:b/>
          <w:bCs/>
        </w:rPr>
        <w:t>2</w:t>
      </w:r>
      <w:r>
        <w:t xml:space="preserve">. «Η ιστορία έχει δείξει τι μπορεί να επιτευχθεί, όταν δουλεύουμε μαζί και βάζουμε τον πλανήτη πάνω από όλα» </w:t>
      </w:r>
      <w:r>
        <w:rPr>
          <w:rFonts w:ascii="Symbol" w:hAnsi="Symbol"/>
        </w:rPr>
        <w:sym w:font="Symbol" w:char="F0AE"/>
      </w:r>
      <w:r>
        <w:t xml:space="preserve"> εδώ τονίζεται ιδιαίτερα η καθολικότητα και η συλλογική εγρήγορση και δράση που πρέπει να έχουν όλοι οι άνθρωποι, γιατί αυτό οδηγεί σε παγκόσμια επιτυχία. </w:t>
      </w:r>
    </w:p>
    <w:p w14:paraId="2D9E0764">
      <w:pPr>
        <w:spacing w:after="0" w:line="240" w:lineRule="auto"/>
        <w:jc w:val="both"/>
      </w:pPr>
      <w:r>
        <w:t>Και στις δύο επιλογές ο πομπός συμμετέχει στο σύνολο και δεν επιβάλει ψυχρά διδακτισμό ως αυθεντία, αλλά προτρέπει προς δράση σαν ένας από εμάς. Αυτό γενικότερα δημιουργεί οικείο και άμεσο ύφος.</w:t>
      </w:r>
    </w:p>
    <w:p w14:paraId="228E4E10">
      <w:pPr>
        <w:spacing w:line="240" w:lineRule="auto"/>
        <w:jc w:val="both"/>
      </w:pPr>
    </w:p>
    <w:p w14:paraId="48558145">
      <w:pPr>
        <w:spacing w:line="240" w:lineRule="auto"/>
        <w:rPr>
          <w:b/>
        </w:rPr>
      </w:pPr>
      <w:r>
        <w:rPr>
          <w:b/>
        </w:rPr>
        <w:t>ΘΕΜΑ 3 (μονάδες 15)</w:t>
      </w:r>
    </w:p>
    <w:p w14:paraId="134D1C85">
      <w:pPr>
        <w:spacing w:after="0" w:line="240" w:lineRule="auto"/>
        <w:jc w:val="both"/>
        <w:rPr>
          <w:bCs/>
          <w:i/>
          <w:iCs/>
          <w:sz w:val="20"/>
          <w:szCs w:val="20"/>
        </w:rPr>
      </w:pPr>
      <w:r>
        <w:rPr>
          <w:bCs/>
          <w:i/>
          <w:iCs/>
          <w:sz w:val="20"/>
          <w:szCs w:val="20"/>
        </w:rPr>
        <w:t>(Οι απαντήσεις είναι ενδεικτικές. Κάθε άλλη ερμηνεία κατάλληλα τεκμηριωμένη είναι αποδεκτή)</w:t>
      </w:r>
    </w:p>
    <w:p w14:paraId="104BD5BD">
      <w:pPr>
        <w:spacing w:after="0" w:line="240" w:lineRule="auto"/>
        <w:jc w:val="both"/>
        <w:rPr>
          <w:bCs/>
        </w:rPr>
      </w:pPr>
      <w:r>
        <w:rPr>
          <w:bCs/>
        </w:rPr>
        <w:t>Ο αφηγητής φαίνεται να λατρεύει την  Αθήνα και να εκτιμά πως, όσες αλλαγές και αν υποστεί το φυσικό και οικιστικό περιβάλλον της, αυτή θα εξακολουθεί να είναι μαγευτική και να προσφέρει ήσυχες και ειδυλλιακές γωνιές που δημιουργούν γλυκές και όμορφες εμπειρίες. Είναι εμφανές πως η οπτική του απέναντι στην πόλη διέπεται από έντονα συναισθήματα αγάπης και αφοσίωσης προς αυτήν που ίσως τον συνδέουν με ωραίες αναμνήσεις και βιώματα, έστω κι αν συνειδητοποιεί την ραγδαία αλλαγή της αστικοποίησης.</w:t>
      </w:r>
    </w:p>
    <w:p w14:paraId="485368B6">
      <w:pPr>
        <w:spacing w:after="0" w:line="240" w:lineRule="auto"/>
        <w:jc w:val="both"/>
        <w:rPr>
          <w:bCs/>
        </w:rPr>
      </w:pPr>
      <w:r>
        <w:rPr>
          <w:bCs/>
        </w:rPr>
        <w:t>Κειμενικοί δείκτες:</w:t>
      </w:r>
    </w:p>
    <w:p w14:paraId="42E4D8AC">
      <w:pPr>
        <w:spacing w:after="0" w:line="240" w:lineRule="auto"/>
        <w:jc w:val="both"/>
        <w:rPr>
          <w:bCs/>
        </w:rPr>
      </w:pPr>
      <w:r>
        <w:rPr>
          <w:bCs/>
        </w:rPr>
        <w:t xml:space="preserve">α) </w:t>
      </w:r>
      <w:r>
        <w:rPr>
          <w:bCs/>
          <w:u w:val="single"/>
        </w:rPr>
        <w:t>Σωρεία επιθέτων</w:t>
      </w:r>
      <w:r>
        <w:rPr>
          <w:bCs/>
        </w:rPr>
        <w:t xml:space="preserve"> που χαρακτηρίζουν την εξιδανικευμένη θέαση του Αθηναϊκού τοπίου που βιώνει ο αφηγητής «μελιχρό, αθηναϊκό φθινόπωρο… μεθυστική άνοιξη… ναρκωτικό καλοκαίρι…»</w:t>
      </w:r>
    </w:p>
    <w:p w14:paraId="60590E0E">
      <w:pPr>
        <w:spacing w:after="0" w:line="240" w:lineRule="auto"/>
        <w:jc w:val="both"/>
        <w:rPr>
          <w:bCs/>
        </w:rPr>
      </w:pPr>
      <w:r>
        <w:rPr>
          <w:bCs/>
        </w:rPr>
        <w:t xml:space="preserve">β) </w:t>
      </w:r>
      <w:r>
        <w:rPr>
          <w:bCs/>
          <w:u w:val="single"/>
        </w:rPr>
        <w:t>εικόνες:</w:t>
      </w:r>
      <w:r>
        <w:rPr>
          <w:bCs/>
        </w:rPr>
        <w:t xml:space="preserve"> «η μαγεία του φεγγαριού . . . θα μένει πάντα η ίδια»</w:t>
      </w:r>
    </w:p>
    <w:p w14:paraId="537D2B8A">
      <w:pPr>
        <w:spacing w:after="0" w:line="240" w:lineRule="auto"/>
        <w:jc w:val="both"/>
        <w:rPr>
          <w:bCs/>
        </w:rPr>
      </w:pPr>
      <w:r>
        <w:rPr>
          <w:bCs/>
        </w:rPr>
        <w:t xml:space="preserve">γ) </w:t>
      </w:r>
      <w:r>
        <w:rPr>
          <w:bCs/>
          <w:u w:val="single"/>
        </w:rPr>
        <w:t>Α’ ενικό πρόσωπο:</w:t>
      </w:r>
      <w:r>
        <w:rPr>
          <w:bCs/>
        </w:rPr>
        <w:t xml:space="preserve"> «την ίδια γλώσσα μ’ εμένα / εγώ δεν λέω τίποτα»</w:t>
      </w:r>
      <w:r>
        <w:rPr>
          <w:rFonts w:ascii="Symbol" w:hAnsi="Symbol"/>
          <w:bCs/>
        </w:rPr>
        <w:sym w:font="Symbol" w:char="F0AE"/>
      </w:r>
      <w:r>
        <w:rPr>
          <w:bCs/>
        </w:rPr>
        <w:t xml:space="preserve"> εκφράζεται το υποκειμενικό βίωμα και ο εξομολογητικός τόνος που εκθειάζουν την πόλη</w:t>
      </w:r>
    </w:p>
    <w:p w14:paraId="03FC4206">
      <w:pPr>
        <w:spacing w:after="0" w:line="240" w:lineRule="auto"/>
        <w:jc w:val="both"/>
        <w:rPr>
          <w:bCs/>
        </w:rPr>
      </w:pPr>
      <w:r>
        <w:rPr>
          <w:bCs/>
        </w:rPr>
        <w:t xml:space="preserve">δ) </w:t>
      </w:r>
      <w:r>
        <w:rPr>
          <w:bCs/>
          <w:u w:val="single"/>
        </w:rPr>
        <w:t>Ασύνδετο σχήμα</w:t>
      </w:r>
      <w:r>
        <w:rPr>
          <w:bCs/>
        </w:rPr>
        <w:t xml:space="preserve">: « Γκρινιάζουν για τα ασταμάτητα κροταλίσματα …και για πολλά άλλα» </w:t>
      </w:r>
      <w:r>
        <w:rPr>
          <w:rFonts w:ascii="Symbol" w:hAnsi="Symbol"/>
          <w:bCs/>
        </w:rPr>
        <w:sym w:font="Symbol" w:char="F0AE"/>
      </w:r>
      <w:r>
        <w:rPr>
          <w:bCs/>
        </w:rPr>
        <w:t xml:space="preserve"> με ασθματικό ρυθμό παρουσιάζεται σαν αντίθεση η οπτική που έχουν οι περισσότεροι άνθρωποι για την Αθήνα και έτσι τονίζεται η στάση του αφηγητή.</w:t>
      </w:r>
    </w:p>
    <w:p w14:paraId="277C72FC">
      <w:pPr>
        <w:spacing w:after="0" w:line="240" w:lineRule="auto"/>
        <w:jc w:val="both"/>
        <w:rPr>
          <w:bCs/>
        </w:rPr>
      </w:pPr>
    </w:p>
    <w:p w14:paraId="7F7DA170">
      <w:pPr>
        <w:spacing w:after="0" w:line="240" w:lineRule="auto"/>
        <w:jc w:val="both"/>
        <w:rPr>
          <w:bCs/>
        </w:rPr>
      </w:pPr>
      <w:r>
        <w:rPr>
          <w:bCs/>
        </w:rPr>
        <w:t>Ο μαθητής /-τρια, ανάλογα με τα προσωπικά του βιώματα και τον χαρακτήρα του,  μπορεί να συμφωνήσει με τον αφηγητή, γιατί θα αντιληφθεί την οπτική γωνία με την οποία αντικρίζει την αγαπημένη του πόλη ή να ταυτιστεί με τους υπόλοιπους που θεωρούν την Αθήνα μια δύσκολη και αφιλόξενη πόλη για να ζεις μια ήρεμη ζωή.</w:t>
      </w:r>
    </w:p>
    <w:p w14:paraId="11A74DE9">
      <w:pPr>
        <w:spacing w:after="0" w:line="240" w:lineRule="auto"/>
        <w:jc w:val="both"/>
      </w:pPr>
    </w:p>
    <w:p w14:paraId="26206C1A">
      <w:pPr>
        <w:spacing w:line="360" w:lineRule="auto"/>
        <w:contextualSpacing/>
        <w:jc w:val="center"/>
        <w:sectPr>
          <w:pgSz w:w="11906" w:h="16838"/>
          <w:pgMar w:top="720" w:right="720" w:bottom="720" w:left="720" w:header="709" w:footer="709" w:gutter="0"/>
          <w:cols w:space="708" w:num="1"/>
          <w:docGrid w:linePitch="360" w:charSpace="0"/>
        </w:sectPr>
      </w:pPr>
    </w:p>
    <w:p w14:paraId="798106BB">
      <w:pPr>
        <w:spacing w:after="0" w:line="240" w:lineRule="auto"/>
        <w:jc w:val="both"/>
      </w:pPr>
    </w:p>
    <w:p w14:paraId="137C542B">
      <w:pPr>
        <w:spacing w:after="0" w:line="240" w:lineRule="auto"/>
        <w:jc w:val="both"/>
        <w:rPr>
          <w:b/>
        </w:rPr>
      </w:pPr>
      <w:r>
        <w:rPr>
          <w:b/>
        </w:rPr>
        <w:t>Κείμενο 1</w:t>
      </w:r>
    </w:p>
    <w:p w14:paraId="21EA03AF">
      <w:pPr>
        <w:spacing w:after="0" w:line="240" w:lineRule="auto"/>
        <w:jc w:val="both"/>
        <w:rPr>
          <w:b/>
        </w:rPr>
      </w:pPr>
    </w:p>
    <w:p w14:paraId="2E1BEB38">
      <w:pPr>
        <w:spacing w:after="0" w:line="240" w:lineRule="auto"/>
        <w:jc w:val="center"/>
        <w:rPr>
          <w:b/>
        </w:rPr>
      </w:pPr>
      <w:r>
        <w:rPr>
          <w:b/>
        </w:rPr>
        <w:t>Πώς χάθηκε μισός αιώνας για τη σωτηρία της Γης</w:t>
      </w:r>
    </w:p>
    <w:p w14:paraId="000BB743">
      <w:pPr>
        <w:spacing w:after="0" w:line="240" w:lineRule="auto"/>
        <w:jc w:val="both"/>
        <w:rPr>
          <w:i/>
          <w:sz w:val="20"/>
          <w:szCs w:val="20"/>
        </w:rPr>
      </w:pPr>
      <w:r>
        <w:rPr>
          <w:i/>
          <w:sz w:val="20"/>
          <w:szCs w:val="20"/>
        </w:rPr>
        <w:t xml:space="preserve">Το ακόλουθο συντομευμένο ρεπορτάζ της Μαριλένας Γεραντώνη δημοσιεύτηκε στην εφημερίδα «Το Βήμα» στις 8 Αυγούστου 2021. </w:t>
      </w:r>
    </w:p>
    <w:p w14:paraId="65CFF3BB">
      <w:pPr>
        <w:spacing w:after="0" w:line="240" w:lineRule="auto"/>
        <w:jc w:val="both"/>
      </w:pPr>
    </w:p>
    <w:p w14:paraId="635E32D3">
      <w:pPr>
        <w:spacing w:after="0" w:line="240" w:lineRule="auto"/>
        <w:ind w:firstLine="567"/>
        <w:jc w:val="both"/>
      </w:pPr>
      <w:r>
        <w:t xml:space="preserve">Ανελέητα κύματα καύσωνα σε Καναδά, Δυτικές ΗΠΑ και Μεσόγειο. Εκατοντάδες πύρινα μέτωπα σε Ιταλία, Ελλάδα, Τουρκία, Ισπανία. Φονικές πλημμύρες σε Γερμανία, Βέλγιο και Κίνα. Μαζικό λιώσιμο πάγων στη Γροιλανδία. Σφοδρές χιονοθύελλες στη Βραζιλία. Όλες οι φυσικές καταστροφές που σαρώνουν τον πλανήτη έχουν έναν κοινό παρονομαστή: την κλιματική αλλαγή. Πόσα χρόνια πριν γνώριζε η ανθρωπότητα; Και τι έκανε για να την αποφύγει; Πόσες δεκαετίες πήγαν τελικά χαμένες για το περιβάλλον; Τα σημάδια υπήρχαν. Όμως τα αγνόησαν, τα υποτίμησαν. Η απειλή φάνταζε με σενάριο επιστημονικής φαντασίας. </w:t>
      </w:r>
    </w:p>
    <w:p w14:paraId="052A30A2">
      <w:pPr>
        <w:spacing w:after="0" w:line="240" w:lineRule="auto"/>
        <w:ind w:firstLine="567"/>
        <w:jc w:val="both"/>
      </w:pPr>
      <w:r>
        <w:t>Ήταν Αύγουστος του 1974, όταν η Κεντρική Υπηρεσία Πληροφοριών των ΗΠΑ (</w:t>
      </w:r>
      <w:r>
        <w:rPr>
          <w:lang w:val="en-US"/>
        </w:rPr>
        <w:t>CIA</w:t>
      </w:r>
      <w:r>
        <w:t xml:space="preserve">) συνέταξε μια απόρρητη μελέτη για λογαριασμό της αμερικανικής κυβέρνησης αναφορικά με την κλιματική αλλαγή. Το πόρισμα ήταν δραματικό, καθώς προειδοποιούσε για την εμφάνιση μιας νέας εποχής ακραίων καιρικών συνθηκών, οι οποίες θα οδηγούσαν σε μαζικά κύματα μεταναστών, πυροδοτώντας ακολούθως πλήθος αναταραχών ανά τον πλανήτη. Η νέα εποχή δεν θα ήταν κατ’ ανάγκη θερμότερη, μια και οι επιστήμονες μιλούσαν τόσο για υπερθέρμανση όσο και για ψύξη του πλανήτη. </w:t>
      </w:r>
    </w:p>
    <w:p w14:paraId="5BD891D2">
      <w:pPr>
        <w:spacing w:after="0" w:line="240" w:lineRule="auto"/>
        <w:ind w:firstLine="567"/>
        <w:jc w:val="both"/>
      </w:pPr>
      <w:r>
        <w:t xml:space="preserve">Άμεση ανησυχία της </w:t>
      </w:r>
      <w:r>
        <w:rPr>
          <w:lang w:val="en-US"/>
        </w:rPr>
        <w:t>CIA</w:t>
      </w:r>
      <w:r>
        <w:t xml:space="preserve"> ήταν ο πολιτικός αντίκτυπος. Ήταν γνωστό άλλωστε ότι η λεγόμενη «μικρή εποχή των παγετώνων», μεταξύ 1350 και 1850, είχε επιφέρει ξηρασίες, λιμούς, πολέμους και αυτό θα μπορούσε να συμβεί και πάλι με βάση τα κλιματολογικά μοντέλα που είχε στα χέρια της η μυστική υπηρεσία. </w:t>
      </w:r>
    </w:p>
    <w:p w14:paraId="7B117932">
      <w:pPr>
        <w:spacing w:after="0" w:line="240" w:lineRule="auto"/>
        <w:ind w:firstLine="567"/>
        <w:jc w:val="both"/>
      </w:pPr>
      <w:r>
        <w:t xml:space="preserve">Από την πρώτη κιόλας σελίδα, η έκθεση της </w:t>
      </w:r>
      <w:r>
        <w:rPr>
          <w:lang w:val="fr-FR"/>
        </w:rPr>
        <w:t>CIA</w:t>
      </w:r>
      <w:r>
        <w:t xml:space="preserve"> προϊδέαζε για τις επιπτώσεις των κλιματικών συνθηκών που είχαν κιόλας κάνει την εμφάνισή τους: «Η κλιματική αλλαγή ξεκίνησε το 1960. Κανείς, συμπεριλαμβανομένων των ειδικών στο κλίμα, δεν το συνειδητοποίησε. Οι εκτεταμένες καταστροφές των καλλιεργειών στη Σοβιετική Ένωση και στην Ινδία στις αρχές της δεκαετίας του 1960 αποδόθηκαν σε ατυχείς καιρικές συνθήκες. […]». </w:t>
      </w:r>
    </w:p>
    <w:p w14:paraId="57D4A762">
      <w:pPr>
        <w:spacing w:after="0" w:line="240" w:lineRule="auto"/>
        <w:ind w:firstLine="567"/>
        <w:jc w:val="both"/>
      </w:pPr>
      <w:r>
        <w:t xml:space="preserve">Για τη </w:t>
      </w:r>
      <w:r>
        <w:rPr>
          <w:lang w:val="fr-FR"/>
        </w:rPr>
        <w:t>CIA</w:t>
      </w:r>
      <w:r>
        <w:t xml:space="preserve">, ο πλανήτης είχε αρχίσει να κρούει τον κώδωνα, όμως «ο κόσμος τον αγνοεί, καθώς ο παγκόσμιος πληθυσμός συνέχιζε να αυξάνεται και τα κράτη να πραγματοποιούν μαζικές επενδύσεις στην ενέργεια, στην τεχνολογία και στη φαρμακευτική». </w:t>
      </w:r>
    </w:p>
    <w:p w14:paraId="73A63D3D">
      <w:pPr>
        <w:spacing w:after="0" w:line="240" w:lineRule="auto"/>
        <w:ind w:firstLine="567"/>
        <w:jc w:val="both"/>
      </w:pPr>
      <w:r>
        <w:t xml:space="preserve">[…] Με τον καιρό οι συνέπειες της κλιματικής αλλαγής συνέχιζαν να εξαπλώνονται κι αλλού. Στις αρχές της δεκαετίας του ’70, σε Βιρμανία, Πακιστάν, Βόρεια Κορέα, Κόστα Ρίκα, Ονδούρα, Ιαπωνία, Μανίλα, Ισημερινό, ΕΣΣΔ, ΗΠΑ, Ινδία ένα μοτίβο ξηρασιών – αποτυχημένων καλλιεργειών και πλημμυρών άρχισε να επαναλαμβάνεται. Λίγοι διάβαζαν τα σημάδια. Δεν ήταν άλλωστε πλήρως κατανοητά. Ίσως πάλι επρόκειτο για κάτι που ο κόσμος δεν ήταν έτοιμος και δεν ήθελε να αντιμετωπίσει. </w:t>
      </w:r>
    </w:p>
    <w:p w14:paraId="3172D47D">
      <w:pPr>
        <w:spacing w:after="0" w:line="240" w:lineRule="auto"/>
        <w:ind w:firstLine="567"/>
        <w:jc w:val="both"/>
      </w:pPr>
      <w:r>
        <w:t>[…] Στο μεταξύ, οι περιβαλλοντολόγοι, οι ΜΚΟ και κάθε είδους ακτιβιστές έστρεφαν το ενδιαφέρον τους σε άλλα ζητήματα για το περιβάλλον, όπως η διάσωση των τροπικών δασών και της φάλαινας. Μέχρι τα πρώτα σοβαρά σημάδια να εμφανιστούν, στο λυκαυγές του 21</w:t>
      </w:r>
      <w:r>
        <w:rPr>
          <w:vertAlign w:val="superscript"/>
        </w:rPr>
        <w:t>ου</w:t>
      </w:r>
      <w:r>
        <w:t xml:space="preserve"> αιώνα, είχαν χαθεί 30 και πλέον πολύτιμα χρόνια. Χρόνια άκαρπου σκεπτικισμού, άρνησης, αδιαλλαξίας από τους μεγάλους ρυπαντές, ανεπάρκειας των ηγεσιών σε παγκόσμιο επίπεδο. Λυπηρό και αποκαρδιωτικό. Διότι η ανθρωπότητα γνώριζε, αλλά έμεινε άπραγη. Και σήμερα ζει τα επίχειρα αυτής της σκανδαλώδους απραξίας. </w:t>
      </w:r>
    </w:p>
    <w:p w14:paraId="2C8A712B">
      <w:pPr>
        <w:spacing w:after="0" w:line="240" w:lineRule="auto"/>
        <w:jc w:val="both"/>
      </w:pPr>
    </w:p>
    <w:p w14:paraId="1FA44798">
      <w:pPr>
        <w:spacing w:after="0" w:line="240" w:lineRule="auto"/>
        <w:jc w:val="both"/>
        <w:rPr>
          <w:b/>
        </w:rPr>
      </w:pPr>
      <w:r>
        <w:rPr>
          <w:b/>
        </w:rPr>
        <w:t xml:space="preserve">Κείμενο 2 </w:t>
      </w:r>
    </w:p>
    <w:p w14:paraId="76502AF0">
      <w:pPr>
        <w:spacing w:after="0" w:line="240" w:lineRule="auto"/>
        <w:jc w:val="both"/>
        <w:rPr>
          <w:b/>
        </w:rPr>
      </w:pPr>
    </w:p>
    <w:p w14:paraId="38BBF6C9">
      <w:pPr>
        <w:spacing w:after="0" w:line="240" w:lineRule="auto"/>
        <w:jc w:val="center"/>
        <w:rPr>
          <w:b/>
        </w:rPr>
      </w:pPr>
      <w:r>
        <w:rPr>
          <w:b/>
        </w:rPr>
        <w:t>Η γεωργία στα χρόνια της κλιματικής αλλαγής</w:t>
      </w:r>
    </w:p>
    <w:p w14:paraId="7A92D40D">
      <w:pPr>
        <w:spacing w:after="0" w:line="240" w:lineRule="auto"/>
        <w:jc w:val="both"/>
        <w:rPr>
          <w:i/>
          <w:sz w:val="20"/>
          <w:szCs w:val="20"/>
        </w:rPr>
      </w:pPr>
      <w:r>
        <w:rPr>
          <w:i/>
          <w:sz w:val="20"/>
          <w:szCs w:val="20"/>
        </w:rPr>
        <w:t xml:space="preserve">Το ακόλουθο κείμενο συνιστά απόσπασμα της συνέντευξης που παραχώρησε ο Σπυρίδων Μάμαλης, πρόεδρος του Γεωτεχνικού Επιμελητηρίου Ελλάδας, στις Μανιώ Σφετσίου και Ελένη Τσακαλοφίδου και δημοσιεύτηκε στο «Βήμα των Σερρών» στις 12.12.2021. </w:t>
      </w:r>
    </w:p>
    <w:p w14:paraId="4D1393AA">
      <w:pPr>
        <w:spacing w:after="0" w:line="240" w:lineRule="auto"/>
        <w:jc w:val="both"/>
      </w:pPr>
    </w:p>
    <w:p w14:paraId="58350165">
      <w:pPr>
        <w:spacing w:after="0" w:line="240" w:lineRule="auto"/>
        <w:jc w:val="both"/>
        <w:rPr>
          <w:b/>
        </w:rPr>
      </w:pPr>
      <w:r>
        <w:rPr>
          <w:b/>
        </w:rPr>
        <w:t xml:space="preserve">Ακούμε πολύ συχνά ότι στις σύγχρονες καλλιέργειες γίνεται υπερβολική χρήση λιπασμάτων και φυτοφαρμάκων. Πόσο επιβαρύνει στην πραγματικότητα η γεωργική δραστηριότητα το περιβάλλον; </w:t>
      </w:r>
    </w:p>
    <w:p w14:paraId="0C9F16DD">
      <w:pPr>
        <w:spacing w:after="0" w:line="240" w:lineRule="auto"/>
        <w:jc w:val="both"/>
      </w:pPr>
      <w:r>
        <w:t xml:space="preserve">«Η υπερβολική χρήση λιπασμάτων και γεωργικών φαρμάκων, σε πολλές περιπτώσεις μπορεί να οδηγήσει στη ρύπανση επιφανειακών και υπογείων υδάτων. Επίσης, συχνές είναι και οι αρνητικές επιδράσεις στον άνθρωπο και σε οργανισμούς μη στόχους. Οι συνθήκες που διαμορφώνονται στη σύγχρονη πρωτογενή παραγωγή απαιτούν την ορθολογική χρήση των λιπασμάτων και γεωργικών φαρμάκων». </w:t>
      </w:r>
    </w:p>
    <w:p w14:paraId="66B9CA0D">
      <w:pPr>
        <w:spacing w:after="0" w:line="240" w:lineRule="auto"/>
        <w:jc w:val="both"/>
        <w:rPr>
          <w:b/>
        </w:rPr>
      </w:pPr>
      <w:r>
        <w:rPr>
          <w:b/>
        </w:rPr>
        <w:t xml:space="preserve">Θα μπορούσαμε όμως να έχουμε την ίδια παραγωγή με λιγότερες χημικές επεμβάσεις στα γεωργικά προϊόντα; Αν παράγουμε μόνο βιολογικά προϊόντα μπορούμε να καλύψουμε τη ζήτηση; </w:t>
      </w:r>
    </w:p>
    <w:p w14:paraId="12C0EA1B">
      <w:pPr>
        <w:spacing w:after="0" w:line="240" w:lineRule="auto"/>
        <w:jc w:val="both"/>
      </w:pPr>
      <w:r>
        <w:t xml:space="preserve">«Είναι πολύ δύσκολο να απαντήσουμε με ασφάλεια σε αυτή την ερώτηση. Πολλοί ισχυρίζονται ότι με τις σύγχρονες τεχνολογικές εξελίξεις και την εμπειρία από τη βιολογική γεωργία μπορούμε να παράγουμε χωρίς τη χρήση λιπασμάτων και γεωργικών φαρμάκων. Υπάρχουν, όμως, πολλοί αστάθμητοι παράγοντες, και χωρίς τη χρήση γεωργικών φαρμάκων δεν μπορούμε να διασφαλίσουμε τη γεωργική παραγωγή, τουλάχιστον σε ποσότητες που να αρκούν για την κάλυψη των αναγκών του πληθυσμού της Γης. Κατά τη γνώμη μου, η ολοκληρωμένη φυτοπροστασία και η ορθολογική διαχείριση των αγρο-οικοσυστημάτων μπορούν να εξασφαλίσουν την παραγωγή των απαραίτητων ποσοτήτων τροφίμων και να ελαχιστοποιήσουν τις επιπτώσεις από τη χρήση γεωργικών φαρμάκων». </w:t>
      </w:r>
    </w:p>
    <w:p w14:paraId="388D5114">
      <w:pPr>
        <w:spacing w:after="0" w:line="240" w:lineRule="auto"/>
        <w:jc w:val="both"/>
        <w:rPr>
          <w:b/>
        </w:rPr>
      </w:pPr>
      <w:r>
        <w:rPr>
          <w:b/>
        </w:rPr>
        <w:t xml:space="preserve">Πώς συνδέονται οι πρακτικές που ακολουθούνται στον αγροτικό τομέα με την κλιματική αλλαγή; Δώστε μας κάποια παραδείγματα. </w:t>
      </w:r>
    </w:p>
    <w:p w14:paraId="14709B85">
      <w:pPr>
        <w:spacing w:after="0" w:line="240" w:lineRule="auto"/>
        <w:jc w:val="both"/>
      </w:pPr>
      <w:r>
        <w:t xml:space="preserve">«Η αγροτική παραγωγή επηρεάζει αλλά και επηρεάζεται από την κλιματική αλλαγή. Η γεωργική και κτηνοτροφική παραγωγή καταναλώνει το 80% του νερού, ενώ η παραγωγική διαδικασία ευθύνεται για εκπομπές διοξειδίου του άνθρακα. Η εγκατάσταση μονοκαλλιεργειών, από την άλλη, προκαλεί μείωση της βιοποικιλότητας. Υπάρχουν όμως και πρακτικές που επιβραδύνουν τις επιπτώσεις της κλιματικής αλλαγής, όπως η αλλαγή των καλλιεργειών, οι τεχνικές αύξησης της οργανικής ουσίας στο έδαφος και οι δράσεις ενάντια στη διάβρωση των εδαφών. Επίσης, η προώθηση τροφίμων με χαμηλό αποτύπωμα άνθρακα και ενεργειακό αποτύπωμα αποτελεί απάντηση του μάρκετινγκ σε αυτή την προσπάθεια». </w:t>
      </w:r>
    </w:p>
    <w:p w14:paraId="46D8888A">
      <w:pPr>
        <w:spacing w:after="0" w:line="240" w:lineRule="auto"/>
        <w:jc w:val="both"/>
      </w:pPr>
    </w:p>
    <w:p w14:paraId="72CB5BF6">
      <w:pPr>
        <w:spacing w:after="0" w:line="240" w:lineRule="auto"/>
        <w:jc w:val="both"/>
        <w:rPr>
          <w:b/>
        </w:rPr>
      </w:pPr>
      <w:r>
        <w:rPr>
          <w:b/>
        </w:rPr>
        <w:t xml:space="preserve">Κείμενο 3 </w:t>
      </w:r>
    </w:p>
    <w:p w14:paraId="3F75BD6E">
      <w:pPr>
        <w:spacing w:after="0" w:line="240" w:lineRule="auto"/>
        <w:jc w:val="both"/>
        <w:rPr>
          <w:b/>
        </w:rPr>
      </w:pPr>
    </w:p>
    <w:p w14:paraId="13324B4D">
      <w:pPr>
        <w:spacing w:after="0" w:line="240" w:lineRule="auto"/>
        <w:jc w:val="center"/>
        <w:rPr>
          <w:b/>
        </w:rPr>
      </w:pPr>
      <w:r>
        <w:rPr>
          <w:b/>
        </w:rPr>
        <w:t>ΑΡΓΥΡΗΣ ΧΙΟΝΗΣ (1943-2011)</w:t>
      </w:r>
    </w:p>
    <w:p w14:paraId="3CDB5438">
      <w:pPr>
        <w:spacing w:after="0" w:line="240" w:lineRule="auto"/>
        <w:jc w:val="both"/>
        <w:rPr>
          <w:i/>
          <w:sz w:val="20"/>
          <w:szCs w:val="20"/>
        </w:rPr>
      </w:pPr>
      <w:r>
        <w:rPr>
          <w:i/>
          <w:sz w:val="20"/>
          <w:szCs w:val="20"/>
        </w:rPr>
        <w:t xml:space="preserve">Το ακόλουθο άτιτλο πεζό ποίημα ανήκει στη συλλογή </w:t>
      </w:r>
      <w:r>
        <w:rPr>
          <w:sz w:val="20"/>
          <w:szCs w:val="20"/>
        </w:rPr>
        <w:t>Εσωτικά τοπία</w:t>
      </w:r>
      <w:r>
        <w:rPr>
          <w:i/>
          <w:sz w:val="20"/>
          <w:szCs w:val="20"/>
        </w:rPr>
        <w:t xml:space="preserve"> (1991). Βλ. </w:t>
      </w:r>
      <w:r>
        <w:rPr>
          <w:sz w:val="20"/>
          <w:szCs w:val="20"/>
        </w:rPr>
        <w:t>Η φωνή της σιωπής. Ποιήματα 1966-2000</w:t>
      </w:r>
      <w:r>
        <w:rPr>
          <w:i/>
          <w:sz w:val="20"/>
          <w:szCs w:val="20"/>
        </w:rPr>
        <w:t xml:space="preserve">, Αθήνα: Εκδόσεις Νεφέλη, 2019, σ. 416. </w:t>
      </w:r>
    </w:p>
    <w:p w14:paraId="2D3295B7">
      <w:pPr>
        <w:spacing w:after="0" w:line="240" w:lineRule="auto"/>
        <w:jc w:val="both"/>
      </w:pPr>
    </w:p>
    <w:p w14:paraId="7143DCDE">
      <w:pPr>
        <w:spacing w:after="0" w:line="240" w:lineRule="auto"/>
        <w:jc w:val="both"/>
      </w:pPr>
      <w:r>
        <w:t xml:space="preserve">Αυτός ο άνθρωπος ρουφάει το τοπίο μ’ όλες τις αισθήσεις του. Τι βουλιμία, θεέ μου! Εξαφανίζει ένα-ένα τα βουνά, στο βάθος, και τη θάλασσα και, πιο κοντά, σιτοβολώνες, αμπελώνες, ελαιώνες και, πιο κοντά ακόμα, δέντρα κι άνθη και γρασίδι. Απ’ όπου κι αν περάσουν οι αισθήσεις του, αφήνουν πίσω τους μια μαύρη τρύπα. Αν τον αφήσουμ’ έτσι, θα καταβροχθίσει όλο τον κόσμο. </w:t>
      </w:r>
    </w:p>
    <w:p w14:paraId="4F39BD83">
      <w:pPr>
        <w:spacing w:after="0" w:line="240" w:lineRule="auto"/>
        <w:ind w:firstLine="567"/>
        <w:jc w:val="both"/>
      </w:pPr>
      <w:r>
        <w:t>Όμως, να, γκρεμίζεται αίφνης μες στην τρύπα που άνοιξε. Πάλι καλά</w:t>
      </w:r>
      <w:r>
        <w:rPr>
          <w:rFonts w:cstheme="minorHAnsi"/>
        </w:rPr>
        <w:t>·</w:t>
      </w:r>
      <w:r>
        <w:t xml:space="preserve"> τώρα, θα έχουμε απλώς να ζήσουμε μ’ αυτή τη μαύρη τρύπα. Αν μάλιστα την περιφράξουμε κατάλληλα, μπορεί να γίνει αξιοθέατη κι ίσως να χρησιμεύσει και ως δίδαγμα σε όλους τους βουλιμικούς της ομορφιάς. </w:t>
      </w:r>
    </w:p>
    <w:p w14:paraId="1BF23AC7">
      <w:pPr>
        <w:spacing w:after="0" w:line="240" w:lineRule="auto"/>
        <w:jc w:val="both"/>
      </w:pPr>
    </w:p>
    <w:p w14:paraId="1A2A01B2">
      <w:pPr>
        <w:spacing w:after="0" w:line="240" w:lineRule="auto"/>
        <w:jc w:val="both"/>
        <w:rPr>
          <w:rFonts w:cstheme="minorHAnsi"/>
          <w:b/>
        </w:rPr>
      </w:pPr>
      <w:r>
        <w:rPr>
          <w:rFonts w:cstheme="minorHAnsi"/>
          <w:b/>
        </w:rPr>
        <w:t>ΘΕΜΑΤΑ</w:t>
      </w:r>
    </w:p>
    <w:p w14:paraId="66A48FFA">
      <w:pPr>
        <w:spacing w:after="0" w:line="240" w:lineRule="auto"/>
        <w:jc w:val="both"/>
        <w:rPr>
          <w:rFonts w:cstheme="minorHAnsi"/>
          <w:b/>
        </w:rPr>
      </w:pPr>
    </w:p>
    <w:p w14:paraId="5072237A">
      <w:pPr>
        <w:spacing w:after="0" w:line="240" w:lineRule="auto"/>
        <w:jc w:val="both"/>
        <w:rPr>
          <w:rFonts w:cstheme="minorHAnsi"/>
          <w:b/>
        </w:rPr>
      </w:pPr>
      <w:r>
        <w:rPr>
          <w:rFonts w:cstheme="minorHAnsi"/>
          <w:b/>
        </w:rPr>
        <w:t>ΘΕΜΑ 2 (μονάδες 35)</w:t>
      </w:r>
    </w:p>
    <w:p w14:paraId="628540B9">
      <w:pPr>
        <w:spacing w:after="0" w:line="240" w:lineRule="auto"/>
        <w:jc w:val="both"/>
        <w:rPr>
          <w:rFonts w:cstheme="minorHAnsi"/>
          <w:b/>
        </w:rPr>
      </w:pPr>
    </w:p>
    <w:p w14:paraId="1C728845">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5E4E0B32">
      <w:pPr>
        <w:spacing w:after="0" w:line="240" w:lineRule="auto"/>
        <w:jc w:val="both"/>
      </w:pPr>
      <w:r>
        <w:t xml:space="preserve">Ποιο είναι το θέμα του Κειμένου 1 (μονάδες 4) και ποια η βασική θέση που διατυπώνει η συντάκτριά του (μονάδες 5); Ποιος είναι, κατά τη γνώμη σου, ο σκοπός για τον οποίο έγραψε το κείμενό της (μονάδες 6); </w:t>
      </w:r>
    </w:p>
    <w:p w14:paraId="737217D1">
      <w:pPr>
        <w:spacing w:after="0" w:line="240" w:lineRule="auto"/>
        <w:jc w:val="right"/>
        <w:rPr>
          <w:rFonts w:cstheme="minorHAnsi"/>
          <w:b/>
        </w:rPr>
      </w:pPr>
      <w:r>
        <w:rPr>
          <w:rFonts w:cstheme="minorHAnsi"/>
          <w:b/>
        </w:rPr>
        <w:t>Μονάδες 15</w:t>
      </w:r>
    </w:p>
    <w:p w14:paraId="59A610FF">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7FFD61C6">
      <w:pPr>
        <w:spacing w:after="0" w:line="240" w:lineRule="auto"/>
        <w:jc w:val="both"/>
        <w:rPr>
          <w:rFonts w:cstheme="minorHAnsi"/>
        </w:rPr>
      </w:pPr>
      <w:r>
        <w:t xml:space="preserve">Η τελευταία παράγραφος του Κειμένου 2 («Η αγροτική παραγωγή επηρεάζει… σε αυτή την προσπάθεια») αναπτύσσεται με σύγκριση-αντίθεση και παραδείγματα. Να αναφέρεις τα δεδομένα που αντιτίθενται και τα παραδείγματα που παραθέτονται (μονάδες 4) </w:t>
      </w:r>
      <w:r>
        <w:rPr>
          <w:rFonts w:cstheme="minorHAnsi"/>
        </w:rPr>
        <w:t xml:space="preserve">και να δικαιολογήσεις αυτή την επιλογή, λαμβάνοντας υπόψη σου το θέμα του κειμένου και την πρόθεση του συνεντευξιαζόμενου (μονάδες 6). </w:t>
      </w:r>
    </w:p>
    <w:p w14:paraId="4A4F4F20">
      <w:pPr>
        <w:spacing w:after="0" w:line="240" w:lineRule="auto"/>
        <w:jc w:val="right"/>
        <w:rPr>
          <w:rFonts w:cstheme="minorHAnsi"/>
          <w:b/>
        </w:rPr>
      </w:pPr>
      <w:r>
        <w:rPr>
          <w:rFonts w:cstheme="minorHAnsi"/>
          <w:b/>
        </w:rPr>
        <w:t>Μονάδες 10</w:t>
      </w:r>
    </w:p>
    <w:p w14:paraId="3F054027">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11DA7C5D">
      <w:pPr>
        <w:spacing w:after="0" w:line="240" w:lineRule="auto"/>
        <w:jc w:val="both"/>
      </w:pPr>
      <w:r>
        <w:t xml:space="preserve">Στην πρώτη παράγραφο του Κειμένου 1 («Ανελέητα κύματα καύσωνα… επιστημονικής φαντασίας») η αρθρογράφος θέτει τρία ερωτήματα. Να αιτιολογήσεις αυτή την τριπλή επιλογή σε σχέση με την προλογική θέση της παραγράφου και την πρόθεση της συντάκτριας του κειμένου. </w:t>
      </w:r>
    </w:p>
    <w:p w14:paraId="1508BAA3">
      <w:pPr>
        <w:spacing w:after="0" w:line="240" w:lineRule="auto"/>
        <w:jc w:val="right"/>
        <w:rPr>
          <w:b/>
        </w:rPr>
      </w:pPr>
      <w:r>
        <w:rPr>
          <w:b/>
        </w:rPr>
        <w:t>Μονάδες 10</w:t>
      </w:r>
    </w:p>
    <w:p w14:paraId="1F4AD060">
      <w:pPr>
        <w:spacing w:after="0" w:line="240" w:lineRule="auto"/>
        <w:jc w:val="both"/>
      </w:pPr>
    </w:p>
    <w:p w14:paraId="77C94372">
      <w:pPr>
        <w:spacing w:after="0" w:line="240" w:lineRule="auto"/>
        <w:jc w:val="both"/>
        <w:rPr>
          <w:rFonts w:cstheme="minorHAnsi"/>
          <w:b/>
        </w:rPr>
      </w:pPr>
      <w:r>
        <w:rPr>
          <w:rFonts w:cstheme="minorHAnsi"/>
          <w:b/>
        </w:rPr>
        <w:t>ΘΕΜΑ 3 (μονάδες 15)</w:t>
      </w:r>
    </w:p>
    <w:p w14:paraId="2B585D8A">
      <w:pPr>
        <w:spacing w:after="0" w:line="240" w:lineRule="auto"/>
        <w:jc w:val="both"/>
      </w:pPr>
      <w:r>
        <w:t xml:space="preserve">Να αναπτύξεις το θέμα που, κατά τη γνώμη σου, πραγματεύεται το Κείμενο 3, στηρίζοντας την ερμηνεία σου σε τρεις κειμενικούς δείκτες. Ποιες σκέψεις και συναισθήματα σου προκάλεσε η ανάγνωσή του; Η απάντησή σου να εκτείνεται σε 150-200 λέξεις. </w:t>
      </w:r>
    </w:p>
    <w:p w14:paraId="0B6238CD">
      <w:pPr>
        <w:spacing w:after="0" w:line="240" w:lineRule="auto"/>
        <w:jc w:val="right"/>
        <w:rPr>
          <w:b/>
        </w:rPr>
      </w:pPr>
      <w:r>
        <w:rPr>
          <w:b/>
        </w:rPr>
        <w:t>Μονάδες 15</w:t>
      </w:r>
    </w:p>
    <w:p w14:paraId="5046C73C">
      <w:pPr>
        <w:spacing w:after="0" w:line="240" w:lineRule="auto"/>
        <w:jc w:val="center"/>
        <w:rPr>
          <w:rFonts w:cstheme="minorHAnsi"/>
          <w:b/>
        </w:rPr>
      </w:pPr>
      <w:r>
        <w:rPr>
          <w:rFonts w:cstheme="minorHAnsi"/>
          <w:b/>
        </w:rPr>
        <w:t>ΕΝΔΕΙΚΤΙΚΕΣ ΑΠΑΝΤΗΣΕΙΣ</w:t>
      </w:r>
    </w:p>
    <w:p w14:paraId="442AF846">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i/>
        </w:rPr>
        <w:t>Κάθε άλλη απάντηση, κατάλληλα τεκμηριωμένη, θεωρείται αποδεκτή)</w:t>
      </w:r>
    </w:p>
    <w:p w14:paraId="623710A3">
      <w:pPr>
        <w:spacing w:after="0" w:line="240" w:lineRule="auto"/>
        <w:rPr>
          <w:rFonts w:cstheme="minorHAnsi"/>
        </w:rPr>
      </w:pPr>
    </w:p>
    <w:p w14:paraId="6B0F4B52">
      <w:pPr>
        <w:spacing w:after="0" w:line="240" w:lineRule="auto"/>
        <w:jc w:val="both"/>
        <w:rPr>
          <w:rFonts w:cstheme="minorHAnsi"/>
          <w:b/>
        </w:rPr>
      </w:pPr>
      <w:r>
        <w:rPr>
          <w:rFonts w:cstheme="minorHAnsi"/>
          <w:b/>
        </w:rPr>
        <w:t>ΘΕΜΑ 2 (μονάδες 35)</w:t>
      </w:r>
    </w:p>
    <w:p w14:paraId="0764DC0D">
      <w:pPr>
        <w:spacing w:after="0" w:line="240" w:lineRule="auto"/>
        <w:jc w:val="both"/>
        <w:rPr>
          <w:rFonts w:cstheme="minorHAnsi"/>
          <w:b/>
        </w:rPr>
      </w:pPr>
    </w:p>
    <w:p w14:paraId="62991FEA">
      <w:pPr>
        <w:spacing w:after="0" w:line="240" w:lineRule="auto"/>
        <w:jc w:val="both"/>
        <w:rPr>
          <w:rFonts w:cstheme="minorHAnsi"/>
          <w:b/>
        </w:rPr>
      </w:pPr>
      <w:bookmarkStart w:id="142" w:name="_Hlk87897607_4"/>
      <w:r>
        <w:rPr>
          <w:rFonts w:cstheme="minorHAnsi"/>
          <w:b/>
        </w:rPr>
        <w:t>Ερώτημα 1</w:t>
      </w:r>
      <w:r>
        <w:rPr>
          <w:rFonts w:cstheme="minorHAnsi"/>
          <w:b/>
          <w:vertAlign w:val="superscript"/>
        </w:rPr>
        <w:t>ο</w:t>
      </w:r>
      <w:r>
        <w:rPr>
          <w:rFonts w:cstheme="minorHAnsi"/>
          <w:b/>
        </w:rPr>
        <w:t xml:space="preserve"> (μονάδες 15)</w:t>
      </w:r>
      <w:bookmarkEnd w:id="142"/>
    </w:p>
    <w:p w14:paraId="6F44BDBE">
      <w:pPr>
        <w:spacing w:after="0" w:line="240" w:lineRule="auto"/>
        <w:jc w:val="both"/>
      </w:pPr>
      <w:r>
        <w:rPr>
          <w:u w:val="single"/>
        </w:rPr>
        <w:t>Θέμα του Κειμένου 1</w:t>
      </w:r>
      <w:r>
        <w:t xml:space="preserve">: Οι επιπτώσεις της κλιματικής αλλαγής ήταν γνωστές ήδη από το 1974. </w:t>
      </w:r>
    </w:p>
    <w:p w14:paraId="4E8E7002">
      <w:pPr>
        <w:spacing w:after="0" w:line="240" w:lineRule="auto"/>
        <w:jc w:val="both"/>
      </w:pPr>
      <w:r>
        <w:rPr>
          <w:u w:val="single"/>
        </w:rPr>
        <w:t>Θέση της συντάκτριάς του</w:t>
      </w:r>
      <w:r>
        <w:t xml:space="preserve">: Η ανθρωπότητα γνώριζε τις τραγικές συνέπειες της κλιματικής αλλαγής, αλλά δεν έκανε τίποτα, για να αντιμετωπίσει το πρόβλημα. Γι’ αυτό σήμερα τιμωρείται για την προκλητική αδιαφορία της. </w:t>
      </w:r>
    </w:p>
    <w:p w14:paraId="2C178A1F">
      <w:pPr>
        <w:spacing w:after="0" w:line="240" w:lineRule="auto"/>
        <w:jc w:val="both"/>
      </w:pPr>
      <w:r>
        <w:rPr>
          <w:u w:val="single"/>
        </w:rPr>
        <w:t>Σκοπός της συντάκτριας</w:t>
      </w:r>
      <w:r>
        <w:t xml:space="preserve">: Να ενημερώσει το αναγνωστικό κοινό ότι το φαινόμενο της κλιματικής αλλαγής ήταν γνωστό στους ιθύνοντες πριν από πενήντα περίπου χρόνια και να καταγγείλει την απραξία τους, που προκάλεσε τη σημερινή επικίνδυνη γιγάντωση του προβλήματος. Με αυτόν τον τρόπο επιδιώκει να προβληματίσει και να ευαισθητοποιήσει τους αναγνώστες της για το εξαιρετικά σημαντικό αυτό ζήτημα, που σχετίζεται με την επιβίωση του πλανήτη μας. </w:t>
      </w:r>
    </w:p>
    <w:p w14:paraId="5389AE3F">
      <w:pPr>
        <w:spacing w:after="0" w:line="240" w:lineRule="auto"/>
        <w:jc w:val="both"/>
      </w:pPr>
    </w:p>
    <w:p w14:paraId="0A5C6989">
      <w:pPr>
        <w:spacing w:after="0" w:line="240" w:lineRule="auto"/>
        <w:jc w:val="both"/>
        <w:rPr>
          <w:b/>
        </w:rPr>
      </w:pPr>
      <w:r>
        <w:rPr>
          <w:b/>
        </w:rPr>
        <w:t>Ερώτημα 2</w:t>
      </w:r>
      <w:r>
        <w:rPr>
          <w:b/>
          <w:vertAlign w:val="superscript"/>
        </w:rPr>
        <w:t>ο</w:t>
      </w:r>
      <w:r>
        <w:rPr>
          <w:b/>
        </w:rPr>
        <w:t xml:space="preserve"> (μονάδες 10) </w:t>
      </w:r>
    </w:p>
    <w:p w14:paraId="56C07B18">
      <w:pPr>
        <w:spacing w:after="0" w:line="240" w:lineRule="auto"/>
        <w:jc w:val="both"/>
      </w:pPr>
      <w:r>
        <w:rPr>
          <w:u w:val="single"/>
        </w:rPr>
        <w:t>Σύγκριση-αντίθεση</w:t>
      </w:r>
      <w:r>
        <w:t xml:space="preserve">: Οι αγροτικές πρακτικές που επιτείνουν τις αρνητικές συνέπειες της κλιματικής αλλαγής αντιπαρατίθενται στις αγροτικές ενέργειες που τις αμβλύνουν. </w:t>
      </w:r>
    </w:p>
    <w:p w14:paraId="5CF0F87E">
      <w:pPr>
        <w:spacing w:after="0" w:line="240" w:lineRule="auto"/>
        <w:jc w:val="both"/>
      </w:pPr>
      <w:r>
        <w:rPr>
          <w:u w:val="single"/>
        </w:rPr>
        <w:t>Παραδείγματα</w:t>
      </w:r>
      <w:r>
        <w:t xml:space="preserve">: Ο Σπυρίδων Μάμαλης παραθέτει παραδείγματα που επιβεβαιώνουν τα δύο σκέλη της σύγκρισης-αντίθεσης. Έτσι, αναφέρει ότι η γεωργική και κτηνοτροφική παραγωγή μειώνει τους υδάτινους πόρους και αυξάνει τις εκπομπές διοξειδίου του άνθρακα, ενώ οι μονοκαλλιέργειες καταστρέφουν τη βιοποικιλότητα. Από την άλλη πλευρά, τονίζει ότι η αλλαγή των καλλιεργειών, οι τεχνικές αύξησης της οργανικής ουσίας στο έδαφος, οι δράσεις ενάντια στη διάβρωση των εδαφών και η προώθηση τροφίμων με χαμηλό ενεργειακό αποτύπωμα συμβάλλουν καθοριστικά στην άμβλυνση των επιπτώσεων της κλιματικής αλλαγής. </w:t>
      </w:r>
    </w:p>
    <w:p w14:paraId="226793DC">
      <w:pPr>
        <w:spacing w:after="0" w:line="240" w:lineRule="auto"/>
        <w:jc w:val="both"/>
      </w:pPr>
      <w:r>
        <w:t xml:space="preserve">Ο συνεντευξιαζόμενος επιλέγει αυτό τον τρόπο ανάπτυξης του λόγου του, γιατί αφενός θέλει να προβάλει τις σύγχρονες πρακτικές στον τομέα της γεωργίας που αποσκοπούν στην προστασία του πλανήτη από την κλιματική αλλαγή, αλλά αφετέρου δεν θέλει και να αποκρύψει τις καταστροφικές δράσεις που εξακολουθούν ακόμη και σήμερα να διογκώνουν το πρόβλημα. Το θέμα, άλλωστε, της συνέντευξης που παραχώρησε είναι ακριβώς αυτό, να παρουσιάσει ως ειδήμων τα ζητήματα που σχετίζονται με τη «γεωργία στα χρόνια της κλιματικής αλλαγής». </w:t>
      </w:r>
    </w:p>
    <w:p w14:paraId="36F1A8D4">
      <w:pPr>
        <w:spacing w:after="0" w:line="240" w:lineRule="auto"/>
        <w:jc w:val="both"/>
      </w:pPr>
    </w:p>
    <w:p w14:paraId="63151CE0">
      <w:pPr>
        <w:spacing w:after="0" w:line="240" w:lineRule="auto"/>
        <w:jc w:val="both"/>
        <w:rPr>
          <w:b/>
        </w:rPr>
      </w:pPr>
      <w:r>
        <w:rPr>
          <w:b/>
        </w:rPr>
        <w:t>Ερώτημα 3</w:t>
      </w:r>
      <w:r>
        <w:rPr>
          <w:b/>
          <w:vertAlign w:val="superscript"/>
        </w:rPr>
        <w:t>ο</w:t>
      </w:r>
      <w:r>
        <w:rPr>
          <w:b/>
        </w:rPr>
        <w:t xml:space="preserve"> (μονάδες 10) </w:t>
      </w:r>
    </w:p>
    <w:p w14:paraId="6727B18C">
      <w:pPr>
        <w:spacing w:after="0" w:line="240" w:lineRule="auto"/>
        <w:jc w:val="both"/>
      </w:pPr>
      <w:r>
        <w:t xml:space="preserve">Στην πρώτη παράγραφο του Κειμένου 1 η αρθρογράφος θέτει τρία απανωτά ερωτήματα: «Πόσα χρόνια πριν γνώριζε η ανθρωπότητα; Και τι έκανε για να την αποφύγει; Πόσες δεκαετίες πήγαν τελικά χαμένες για το περιβάλλον;» Με τα ερωτήματα αυτά, που τα διατυπώνει στην αρχή του κειμένου της, κινητοποιεί ευθύς εξαρχής το ενδιαφέρον και τον προβληματισμό των αναγνωστών για το θέμα του άρθρου της. Στις επόμενες παραγράφους θα δώσει απαντήσεις σε αυτά τα ερωτήματα, παρουσιάζοντας συγκεκριμένα στοιχεία-τεκμήρια και ενημερώνοντας το αναγνωστικό της κοινό για ένα πολύ σημαντικό ζήτημα: Η ανθρωπότητα, συγκεκριμένα η αμερικανική κυβέρνηση, γνώριζε ήδη από το 1974, από απόρρητη έκθεση της </w:t>
      </w:r>
      <w:r>
        <w:rPr>
          <w:lang w:val="en-US"/>
        </w:rPr>
        <w:t>CIA</w:t>
      </w:r>
      <w:r>
        <w:t xml:space="preserve">, το πρόβλημα της κλιματικής αλλαγής και δεν έκανε τίποτα για να το αντιμετωπίσει. Επομένως, μισός περίπου αιώνας πήγε χαμένος για το περιβάλλον, όπως προαναγγέλλει, άλλωστε, και ο τίτλος του κειμένου της. Τα τρία αυτά προλογικά ερωτήματα υπηρετούν και την καταγγελτική της πρόθεση, καθώς αναζητούν με ανακριτικό τρόπο την ευθύνη, ώστε στο τέλος του κειμένου να διατυπωθεί ευθέως η καταγγελία-κατηγορία: «Μέχρι τα πρώτα σοβαρά σημάδια… της σκανδαλώδους απραξίας». </w:t>
      </w:r>
    </w:p>
    <w:p w14:paraId="24B0DB05">
      <w:pPr>
        <w:spacing w:after="0" w:line="240" w:lineRule="auto"/>
        <w:jc w:val="both"/>
      </w:pPr>
    </w:p>
    <w:p w14:paraId="542E53D3">
      <w:pPr>
        <w:spacing w:after="0" w:line="240" w:lineRule="auto"/>
        <w:jc w:val="both"/>
        <w:rPr>
          <w:rFonts w:cstheme="minorHAnsi"/>
          <w:b/>
        </w:rPr>
      </w:pPr>
      <w:r>
        <w:rPr>
          <w:rFonts w:cstheme="minorHAnsi"/>
          <w:b/>
        </w:rPr>
        <w:t>ΘΕΜΑ 3 (μονάδες 15)</w:t>
      </w:r>
    </w:p>
    <w:p w14:paraId="62232E3F">
      <w:pPr>
        <w:spacing w:after="0" w:line="240" w:lineRule="auto"/>
        <w:jc w:val="both"/>
      </w:pPr>
      <w:r>
        <w:rPr>
          <w:u w:val="single"/>
        </w:rPr>
        <w:t>Ενδεικτικοί άξονες της απάντησης</w:t>
      </w:r>
      <w:r>
        <w:t xml:space="preserve">: </w:t>
      </w:r>
    </w:p>
    <w:p w14:paraId="3D5A8B74">
      <w:pPr>
        <w:pStyle w:val="21"/>
        <w:numPr>
          <w:ilvl w:val="0"/>
          <w:numId w:val="172"/>
        </w:numPr>
        <w:spacing w:after="0" w:line="240" w:lineRule="auto"/>
        <w:jc w:val="both"/>
      </w:pPr>
      <w:r>
        <w:t xml:space="preserve">Θέμα του πεζού ποιήματος είναι η καταστροφή του γήινου και θαλάσσιου περιβάλλοντος από την ανθρώπινη βουλιμία. Συγκεκριμένα, καταγγέλλεται ένας συγκεκριμένος άνθρωπος («αυτός ο άνθρωπος»), που εξαφανίζει το φυσικό τοπίο, με σκοπό να ικανοποιήσει αλαζονικά τις αισθήσεις του, δηλαδή τις ατομικές του ανάγκες. Είναι χαρακτηριστική η εικόνα που παρουσιάζει, σε προοπτική, τα φυσικά στοιχεία («βουνά, θάλασσα, σιτοβολώνες, αμπελώνες, ελαιώνες, δέντρα, άνθη και γρασίδι»), για να ζωντανέψει, με παράδοξο τρόπο, την εξαφάνισή τους. Οι επιπτώσεις του περιβαλλοντικού αυτού ολέθρου εικονοποιούνται μέσω της τρομακτικής, εφιαλτικής μαύρης τρύπας. Η αιτία του δηλώνεται ειρωνικά με τη μεταφορική, επιφωνηματική πρόταση: «Τι βουλιμία, θεέ μου!». Αυτή η ακόρεστη επιθυμία του ανθρώπου να πραγματώσει εγωκεντρικά τις επιδιώξεις του εις βάρος της φύσης, μπορεί να οδηγήσει στην ολοσχερή καταστροφή του πλανήτη, όπως τονίζεται με την παρωδιακή υπερβολή: «θα καταβροχθίσει όλο τον κόσμο». Η ύβρις του όμως δεν παραμένει ατιμώρητη, καθώς γίνεται το θύμα των επιπτώσεων του εγκλήματός του («γκρεμίζεται αίφνης μες στην τρύπα που άνοιξε»). Τελικά, το συλλογικό ποιητικό υποκείμενο παρουσιάζει μεταφορικά σε α’ πληθυντικό πρόσωπο (ταυτιζόμενο με τους αναγνώστες του) τη χρησιμότητα αυτής της τιμωρίας: θα αποτρέψει όσους θελήσουν, λόγω της αχαλίνωτης έπαρσής τους, να βεβηλώσουν στο μέλλον τη φυσική ομορφιά. </w:t>
      </w:r>
    </w:p>
    <w:p w14:paraId="7E98E55A">
      <w:pPr>
        <w:pStyle w:val="21"/>
        <w:numPr>
          <w:ilvl w:val="0"/>
          <w:numId w:val="172"/>
        </w:numPr>
        <w:spacing w:after="0" w:line="240" w:lineRule="auto"/>
        <w:jc w:val="both"/>
        <w:rPr>
          <w:i/>
        </w:rPr>
      </w:pPr>
      <w:r>
        <w:rPr>
          <w:i/>
        </w:rPr>
        <w:t xml:space="preserve">Ο μαθητής/η μαθήτρια διατυπώνει ελεύθερα τις σκέψεις και τα συναισθήματά του/της, ανάλογα με τον παραστατικό του/της κύκλο και τις προσλαμβάνουσες που έχει. </w:t>
      </w:r>
      <w:r>
        <w:rPr>
          <w:i/>
          <w:iCs/>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30387D68">
      <w:pPr>
        <w:pStyle w:val="21"/>
        <w:spacing w:after="0" w:line="360" w:lineRule="auto"/>
        <w:jc w:val="both"/>
      </w:pPr>
    </w:p>
    <w:p w14:paraId="49EA5FDB">
      <w:pPr>
        <w:spacing w:after="0" w:line="360" w:lineRule="auto"/>
        <w:jc w:val="left"/>
        <w:rPr>
          <w:b/>
        </w:rPr>
      </w:pPr>
    </w:p>
    <w:p w14:paraId="406FB9DA">
      <w:pPr>
        <w:spacing w:after="0" w:line="360" w:lineRule="auto"/>
        <w:jc w:val="left"/>
        <w:rPr>
          <w:b/>
        </w:rPr>
      </w:pPr>
    </w:p>
    <w:p w14:paraId="2DA73326">
      <w:pPr>
        <w:spacing w:after="0" w:line="360" w:lineRule="auto"/>
        <w:jc w:val="left"/>
        <w:rPr>
          <w:b/>
        </w:rPr>
      </w:pPr>
    </w:p>
    <w:p w14:paraId="115A97E6">
      <w:pPr>
        <w:spacing w:after="0" w:line="360" w:lineRule="auto"/>
        <w:jc w:val="left"/>
        <w:rPr>
          <w:b/>
        </w:rPr>
      </w:pPr>
    </w:p>
    <w:p w14:paraId="273CAEE7">
      <w:pPr>
        <w:spacing w:after="0" w:line="360" w:lineRule="auto"/>
        <w:jc w:val="left"/>
        <w:rPr>
          <w:b/>
        </w:rPr>
      </w:pPr>
    </w:p>
    <w:p w14:paraId="11141260">
      <w:pPr>
        <w:spacing w:after="0" w:line="360" w:lineRule="auto"/>
        <w:jc w:val="left"/>
        <w:rPr>
          <w:b/>
        </w:rPr>
      </w:pPr>
    </w:p>
    <w:p w14:paraId="6A344C36">
      <w:pPr>
        <w:spacing w:after="0" w:line="360" w:lineRule="auto"/>
        <w:jc w:val="left"/>
        <w:rPr>
          <w:b/>
        </w:rPr>
      </w:pPr>
    </w:p>
    <w:p w14:paraId="6C3823B8">
      <w:pPr>
        <w:spacing w:after="0" w:line="360" w:lineRule="auto"/>
        <w:jc w:val="left"/>
        <w:rPr>
          <w:b/>
        </w:rPr>
      </w:pPr>
    </w:p>
    <w:p w14:paraId="4DF34C09">
      <w:pPr>
        <w:spacing w:after="0" w:line="360" w:lineRule="auto"/>
        <w:jc w:val="left"/>
        <w:rPr>
          <w:b/>
        </w:rPr>
      </w:pPr>
    </w:p>
    <w:p w14:paraId="17BBFD5A">
      <w:pPr>
        <w:spacing w:after="0" w:line="360" w:lineRule="auto"/>
        <w:jc w:val="left"/>
        <w:rPr>
          <w:b/>
        </w:rPr>
      </w:pPr>
    </w:p>
    <w:p w14:paraId="712B0AE5">
      <w:pPr>
        <w:spacing w:after="0" w:line="360" w:lineRule="auto"/>
        <w:jc w:val="left"/>
        <w:rPr>
          <w:b/>
        </w:rPr>
      </w:pPr>
    </w:p>
    <w:p w14:paraId="1D0BBFC5">
      <w:pPr>
        <w:spacing w:after="0" w:line="360" w:lineRule="auto"/>
        <w:jc w:val="left"/>
        <w:rPr>
          <w:b/>
        </w:rPr>
      </w:pPr>
    </w:p>
    <w:p w14:paraId="32EFC46A">
      <w:pPr>
        <w:spacing w:after="0" w:line="360" w:lineRule="auto"/>
        <w:jc w:val="left"/>
        <w:rPr>
          <w:b/>
        </w:rPr>
      </w:pPr>
    </w:p>
    <w:p w14:paraId="0154393D">
      <w:pPr>
        <w:spacing w:after="0" w:line="360" w:lineRule="auto"/>
        <w:jc w:val="left"/>
        <w:rPr>
          <w:b/>
        </w:rPr>
      </w:pPr>
    </w:p>
    <w:p w14:paraId="2AE2D90F">
      <w:pPr>
        <w:spacing w:after="0" w:line="360" w:lineRule="auto"/>
        <w:jc w:val="left"/>
        <w:rPr>
          <w:b/>
        </w:rPr>
      </w:pPr>
    </w:p>
    <w:p w14:paraId="6CEB472C">
      <w:pPr>
        <w:spacing w:after="0" w:line="360" w:lineRule="auto"/>
        <w:jc w:val="left"/>
        <w:rPr>
          <w:b/>
        </w:rPr>
      </w:pPr>
    </w:p>
    <w:p w14:paraId="0CF79197">
      <w:pPr>
        <w:spacing w:after="0" w:line="360" w:lineRule="auto"/>
        <w:jc w:val="left"/>
        <w:rPr>
          <w:b/>
        </w:rPr>
      </w:pPr>
    </w:p>
    <w:p w14:paraId="7105343A">
      <w:pPr>
        <w:spacing w:after="0" w:line="360" w:lineRule="auto"/>
        <w:jc w:val="left"/>
        <w:rPr>
          <w:b/>
        </w:rPr>
      </w:pPr>
    </w:p>
    <w:p w14:paraId="29E58BDA">
      <w:pPr>
        <w:spacing w:after="0" w:line="360" w:lineRule="auto"/>
        <w:jc w:val="left"/>
        <w:rPr>
          <w:b/>
        </w:rPr>
      </w:pPr>
    </w:p>
    <w:p w14:paraId="4A39FF93">
      <w:pPr>
        <w:spacing w:after="0" w:line="360" w:lineRule="auto"/>
        <w:jc w:val="left"/>
        <w:rPr>
          <w:b/>
        </w:rPr>
      </w:pPr>
    </w:p>
    <w:p w14:paraId="5DAF23B0">
      <w:pPr>
        <w:spacing w:after="0" w:line="360" w:lineRule="auto"/>
        <w:jc w:val="left"/>
        <w:rPr>
          <w:b/>
        </w:rPr>
      </w:pPr>
    </w:p>
    <w:p w14:paraId="12C225E5">
      <w:pPr>
        <w:spacing w:after="0" w:line="360" w:lineRule="auto"/>
        <w:jc w:val="left"/>
        <w:rPr>
          <w:b/>
        </w:rPr>
      </w:pPr>
    </w:p>
    <w:p w14:paraId="79B8C11A">
      <w:pPr>
        <w:spacing w:after="0" w:line="360" w:lineRule="auto"/>
        <w:jc w:val="left"/>
        <w:rPr>
          <w:b/>
        </w:rPr>
      </w:pPr>
    </w:p>
    <w:p w14:paraId="6AC2E8F5">
      <w:pPr>
        <w:spacing w:after="0" w:line="360" w:lineRule="auto"/>
        <w:jc w:val="left"/>
        <w:rPr>
          <w:b/>
        </w:rPr>
      </w:pPr>
    </w:p>
    <w:p w14:paraId="20681F0D">
      <w:pPr>
        <w:spacing w:after="0" w:line="360" w:lineRule="auto"/>
        <w:jc w:val="left"/>
        <w:rPr>
          <w:b/>
        </w:rPr>
      </w:pPr>
    </w:p>
    <w:p w14:paraId="568DDBAA">
      <w:pPr>
        <w:spacing w:line="240" w:lineRule="auto"/>
        <w:ind w:firstLine="0"/>
        <w:jc w:val="both"/>
        <w:rPr>
          <w:b/>
          <w:bCs/>
          <w:color w:val="000000"/>
          <w:sz w:val="24"/>
          <w:szCs w:val="24"/>
        </w:rPr>
      </w:pPr>
      <w:r>
        <w:rPr>
          <w:rFonts w:eastAsia="Times New Roman"/>
          <w:b/>
          <w:bCs/>
          <w:sz w:val="24"/>
          <w:szCs w:val="24"/>
        </w:rPr>
        <w:t>Κείμενο 1</w:t>
      </w:r>
    </w:p>
    <w:p w14:paraId="6A52D900">
      <w:pPr>
        <w:pStyle w:val="6"/>
        <w:spacing w:after="0" w:line="240" w:lineRule="auto"/>
        <w:jc w:val="center"/>
        <w:rPr>
          <w:rFonts w:cs="Calibri"/>
          <w:i/>
          <w:iCs/>
          <w:color w:val="000000"/>
          <w:sz w:val="24"/>
          <w:szCs w:val="24"/>
        </w:rPr>
      </w:pPr>
      <w:r>
        <w:rPr>
          <w:rFonts w:cs="Calibri"/>
          <w:b/>
          <w:bCs/>
          <w:color w:val="000000"/>
          <w:sz w:val="24"/>
          <w:szCs w:val="24"/>
        </w:rPr>
        <w:t xml:space="preserve">ΑΕΙΦΟΡΙΑ ΚΑΙ ΑΕΙΦΟΡΟΣ ΑΝΑΠΤΥΞΗ  </w:t>
      </w:r>
    </w:p>
    <w:p w14:paraId="7C15CD39">
      <w:pPr>
        <w:pStyle w:val="6"/>
        <w:spacing w:after="0" w:line="240" w:lineRule="auto"/>
        <w:ind w:firstLine="0"/>
        <w:jc w:val="both"/>
        <w:rPr>
          <w:color w:val="000000"/>
          <w:sz w:val="24"/>
          <w:szCs w:val="24"/>
        </w:rPr>
      </w:pPr>
      <w:r>
        <w:rPr>
          <w:rFonts w:cs="Calibri"/>
          <w:i/>
          <w:iCs/>
          <w:color w:val="000000"/>
          <w:sz w:val="24"/>
          <w:szCs w:val="24"/>
        </w:rPr>
        <w:t>Το κείμενο που ακολουθεί έχει αντληθεί από το ψηφιακό βιβλίο της βιολόγου Βαρβάρας Παναγιωτίδου με τίτλο «Περιβάλλον και Αειφόρος Ανάπτυξη» (2020).</w:t>
      </w:r>
    </w:p>
    <w:p w14:paraId="0258F2DD">
      <w:pPr>
        <w:pStyle w:val="6"/>
        <w:spacing w:after="0" w:line="240" w:lineRule="auto"/>
        <w:jc w:val="both"/>
        <w:rPr>
          <w:color w:val="000000"/>
          <w:sz w:val="24"/>
          <w:szCs w:val="24"/>
        </w:rPr>
      </w:pPr>
    </w:p>
    <w:p w14:paraId="04497D80">
      <w:pPr>
        <w:pStyle w:val="6"/>
        <w:spacing w:after="0" w:line="240" w:lineRule="auto"/>
        <w:ind w:firstLine="720"/>
        <w:jc w:val="both"/>
        <w:rPr>
          <w:rFonts w:cs="Calibri"/>
          <w:color w:val="000000"/>
          <w:sz w:val="24"/>
          <w:szCs w:val="24"/>
        </w:rPr>
      </w:pPr>
      <w:r>
        <w:rPr>
          <w:rFonts w:cs="Calibri"/>
          <w:color w:val="000000"/>
          <w:sz w:val="24"/>
          <w:szCs w:val="24"/>
        </w:rPr>
        <w:t>Tο πρώτο συνθετικό της λέξης «αειφορία» είναι το «αεί» που σηµαίνει «πάντοτε». Συνεπώς, αειφορία σηµαίνει «η γη να φέρει, να έχει πάντοτε και τώρα και στο µέλλον φυσικούς πόρους που είναι απαραίτητοι για τη διατήρηση της ζωής και της ανάπτυξης, όπως το νερό, το έδαφος, ο καθαρός αέρας». Αυτοί οι φυσικοί πόροι είναι απαραίτητοι για την ανάπτυξη. Τίποτα δεν µπορεί να παραχθεί χωρίς νερό και ενέργεια, τίποτα υγιεινό δεν µπορεί να καλλιεργηθεί σε ένα υποβαθµισµένο, διαβρωµένο, ρυπασµένο έδαφος, όλοι έχουµε δικαίωµα να αναπνέουµε καθαρό αέρα. Αν τους φυσικούς πόρους τους χρησιµοποιούµε µε σύνεση και σωφροσύνη τότε µπορούν να διατηρηθούν και στο µέλλον και να χρησιµοποιηθούν από τις µελλοντικές γενιές. Αν όχι, θα έρθει καιρός που θα εξαντληθούν τα αποθέµατα νερού ή η ρύπανση θα είναι τόσο µεγάλη που το νερό, το έδαφος, ο αέρας δεν θα είναι κατάλληλα για την επιβίωσή µας. Και αυτός ο καιρός δεν αργεί να έρθει. Περίπου σε 100 χρόνια τον υπολογίζουν οι ειδικοί.</w:t>
      </w:r>
    </w:p>
    <w:p w14:paraId="426977EB">
      <w:pPr>
        <w:pStyle w:val="6"/>
        <w:spacing w:after="0" w:line="240" w:lineRule="auto"/>
        <w:ind w:firstLine="720"/>
        <w:jc w:val="both"/>
        <w:rPr>
          <w:rFonts w:cs="Calibri"/>
          <w:color w:val="000000"/>
          <w:sz w:val="24"/>
          <w:szCs w:val="24"/>
        </w:rPr>
      </w:pPr>
      <w:r>
        <w:rPr>
          <w:rFonts w:cs="Calibri"/>
          <w:color w:val="000000"/>
          <w:sz w:val="24"/>
          <w:szCs w:val="24"/>
        </w:rPr>
        <w:t xml:space="preserve">Ήταν το 1987, όταν η παγκόσμια επιτροπή για το Περιβάλλον και την Ανάπτυξη εξέδωσε την έκθεση µε τίτλο «Το κοινό µας μέλλον», στην οποία για πρώτη φορά συμπεριλαμβάνεται ο ορισμός της Αειφόρου ανάπτυξης. Σύμφωνα µε αυτόν τον ορισμό, Αειφόρος ανάπτυξη είναι εκείνη η ανάπτυξη η οποία καλύπτει τις ανάγκες του παρόντος χωρίς να διακυβεύει τη δυνατότητα των μελλοντικών γενεών να καλύψουν τις δικές τους ανάγκες. Δηλαδή, εδώ και µια εικοσιπενταετία, γίνονται συστάσεις από την παγκόσμια επιτροπή για το περιβάλλον, για περιορισμένη χρήση των φυσικών πόρων όπως το νερό, το έδαφος, τα φυτά και τα ζώα, έτσι ώστε να µην εξαφανιστούν, να υπάρχουν πάντοτε και να μπορούν να χρησιμοποιηθούν στο μέλλον από τις επόμενες γενιές. Επίσης, στην έκθεση για το κοινό µας μέλλον συστήνεται μείωση της κατανάλωσης ενέργειας και των εκπομπών διοξειδίου του άνθρακα, το οποίο θεωρείται υπεύθυνο για την αύξηση της θερμοκρασίας και την κλιματική αλλαγή. </w:t>
      </w:r>
    </w:p>
    <w:p w14:paraId="4A2DEF9E">
      <w:pPr>
        <w:pStyle w:val="6"/>
        <w:spacing w:after="0" w:line="240" w:lineRule="auto"/>
        <w:ind w:firstLine="720"/>
        <w:jc w:val="both"/>
        <w:rPr>
          <w:rFonts w:cs="Calibri"/>
          <w:sz w:val="24"/>
          <w:szCs w:val="24"/>
        </w:rPr>
      </w:pPr>
      <w:r>
        <w:rPr>
          <w:rFonts w:cs="Calibri"/>
          <w:color w:val="000000"/>
          <w:sz w:val="24"/>
          <w:szCs w:val="24"/>
        </w:rPr>
        <w:t>Στην «Ατζέντα 2030» για τη βιώσιμη ανάπτυξη που υιοθετήθηκε από τους αρχηγούς κρατών κατά την ειδική σύνοδο της Γενικής συνέλευσης των Ηνωμένων Εθνών, περιλαμβάνοντα 17 στόχοι. Ο πρώτος στόχος που τίθεται για την προστασία του περιβάλλοντος είναι η εξάλειψη της φτώχειας, και ο δεύτερος η εξάλειψη της πείνας, η ασφάλεια των τροφίμων και η προώθηση βιώσιμων καλλιεργειών. Ο τρίτος στόχος αναφέρεται στην εξασφάλιση της υγείας σε όλες τις ηλικίες, ενώ µε τον τέταρτο στόχο επιδιώκεται µια ποιοτική εκπαίδευση χωρίς αποκλεισμούς και µια δια βίου εκπαίδευση για όλους. Με τον πέμπτο στόχο επιδιώκεται η ισότητα των φύλων και η ενδυνάμωση όλων των γυναικών και κοριτσιών. Ακόμη επιδιώκεται η μείωση των ανισοτήτων μεταξύ των χωρών, αλλά και μέσα σ’ αυτές, επιδιώκονται ειρηνικές κοινωνίες χωρίς αποκλεισμούς. Και εδώ μπορεί να ρωτήσει κανείς: µα τι σχέση έχουν αυτοί οι στόχοι µε το περιβάλλον; Είπαμε όμως ότι, σύμφωνα µε την Αειφόρο ή Βιώσιμη ανάπτυξη που απαιτείται για την προστασία του περιβάλλοντος, πρέπει κανείς να βλέπει και να εξετάζει όλες μαζί τις παραμέτρους, περιβαλλοντικές, κοινωνικές και οικονομικές.</w:t>
      </w:r>
    </w:p>
    <w:p w14:paraId="217273F1">
      <w:pPr>
        <w:pStyle w:val="6"/>
        <w:spacing w:after="0" w:line="240" w:lineRule="auto"/>
        <w:jc w:val="both"/>
        <w:rPr>
          <w:rFonts w:cs="Calibri"/>
          <w:sz w:val="24"/>
          <w:szCs w:val="24"/>
        </w:rPr>
      </w:pPr>
    </w:p>
    <w:p w14:paraId="4763ED5B">
      <w:pPr>
        <w:pStyle w:val="6"/>
        <w:spacing w:after="0" w:line="240" w:lineRule="auto"/>
        <w:ind w:firstLine="0"/>
        <w:jc w:val="both"/>
        <w:rPr>
          <w:rFonts w:eastAsia="SimSun" w:cs="Calibri"/>
          <w:i/>
          <w:iCs/>
          <w:kern w:val="1"/>
          <w:sz w:val="24"/>
          <w:szCs w:val="24"/>
          <w:lang w:eastAsia="hi-IN" w:bidi="hi-IN"/>
        </w:rPr>
      </w:pPr>
      <w:r>
        <w:rPr>
          <w:rFonts w:cs="Calibri"/>
          <w:b/>
          <w:bCs/>
          <w:sz w:val="24"/>
          <w:szCs w:val="24"/>
        </w:rPr>
        <w:t>Κείμενο 2</w:t>
      </w:r>
    </w:p>
    <w:p w14:paraId="1DF72E64">
      <w:pPr>
        <w:pStyle w:val="6"/>
        <w:spacing w:after="0" w:line="240" w:lineRule="auto"/>
        <w:ind w:firstLine="0"/>
        <w:jc w:val="center"/>
        <w:rPr>
          <w:rFonts w:eastAsia="SimSun" w:cs="Calibri"/>
          <w:i/>
          <w:iCs/>
          <w:color w:val="000000"/>
          <w:kern w:val="1"/>
          <w:sz w:val="24"/>
          <w:szCs w:val="24"/>
          <w:lang w:eastAsia="hi-IN" w:bidi="hi-IN"/>
        </w:rPr>
      </w:pPr>
      <w:r>
        <w:rPr>
          <w:rFonts w:eastAsia="SimSun" w:cs="Calibri"/>
          <w:i/>
          <w:iCs/>
          <w:kern w:val="1"/>
          <w:sz w:val="24"/>
          <w:szCs w:val="24"/>
          <w:lang w:eastAsia="hi-IN" w:bidi="hi-IN"/>
        </w:rPr>
        <w:t xml:space="preserve"> </w:t>
      </w:r>
      <w:r>
        <w:rPr>
          <w:rFonts w:eastAsia="SimSun" w:cs="Calibri"/>
          <w:b/>
          <w:bCs/>
          <w:color w:val="000000"/>
          <w:kern w:val="1"/>
          <w:sz w:val="24"/>
          <w:szCs w:val="24"/>
          <w:lang w:eastAsia="hi-IN" w:bidi="hi-IN"/>
        </w:rPr>
        <w:t>Η αξία του μινιμαλισμού</w:t>
      </w:r>
    </w:p>
    <w:p w14:paraId="738C2234">
      <w:pPr>
        <w:pStyle w:val="6"/>
        <w:spacing w:after="0" w:line="240" w:lineRule="auto"/>
        <w:ind w:firstLine="0"/>
        <w:jc w:val="both"/>
        <w:rPr>
          <w:rFonts w:cs="Calibri"/>
          <w:i/>
          <w:iCs/>
          <w:sz w:val="24"/>
          <w:szCs w:val="24"/>
        </w:rPr>
      </w:pPr>
      <w:r>
        <w:rPr>
          <w:rFonts w:eastAsia="SimSun" w:cs="Calibri"/>
          <w:i/>
          <w:iCs/>
          <w:color w:val="000000"/>
          <w:kern w:val="1"/>
          <w:sz w:val="24"/>
          <w:szCs w:val="24"/>
          <w:lang w:eastAsia="hi-IN" w:bidi="hi-IN"/>
        </w:rPr>
        <w:t>Το απόσπασμα προέρχεται από άρθρο του Θωμά Καραγκιοζόπουλου, που δημοσιεύτηκε στην Εφημερίδα των Συντακτών (</w:t>
      </w:r>
      <w:r>
        <w:rPr>
          <w:sz w:val="24"/>
          <w:szCs w:val="24"/>
        </w:rPr>
        <w:fldChar w:fldCharType="begin"/>
      </w:r>
      <w:r>
        <w:rPr>
          <w:sz w:val="24"/>
          <w:szCs w:val="24"/>
        </w:rPr>
        <w:instrText xml:space="preserve"> HYPERLINK "http://www.efsyn.gr/" </w:instrText>
      </w:r>
      <w:r>
        <w:rPr>
          <w:sz w:val="24"/>
          <w:szCs w:val="24"/>
        </w:rPr>
        <w:fldChar w:fldCharType="separate"/>
      </w:r>
      <w:r>
        <w:rPr>
          <w:rStyle w:val="16"/>
          <w:rFonts w:eastAsia="SimSun" w:cs="Calibri"/>
          <w:i/>
          <w:iCs/>
          <w:color w:val="000000"/>
          <w:kern w:val="1"/>
          <w:sz w:val="24"/>
          <w:szCs w:val="24"/>
          <w:lang w:val="en-GB" w:eastAsia="hi-IN" w:bidi="hi-IN"/>
        </w:rPr>
        <w:t>www</w:t>
      </w:r>
      <w:r>
        <w:rPr>
          <w:rStyle w:val="16"/>
          <w:rFonts w:eastAsia="SimSun" w:cs="Calibri"/>
          <w:i/>
          <w:iCs/>
          <w:color w:val="000000"/>
          <w:kern w:val="1"/>
          <w:sz w:val="24"/>
          <w:szCs w:val="24"/>
          <w:lang w:val="el-GR" w:eastAsia="hi-IN" w:bidi="hi-IN"/>
        </w:rPr>
        <w:t>.</w:t>
      </w:r>
      <w:r>
        <w:rPr>
          <w:rStyle w:val="16"/>
          <w:rFonts w:eastAsia="SimSun" w:cs="Calibri"/>
          <w:i/>
          <w:iCs/>
          <w:color w:val="000000"/>
          <w:kern w:val="1"/>
          <w:sz w:val="24"/>
          <w:szCs w:val="24"/>
          <w:lang w:val="en-GB" w:eastAsia="hi-IN" w:bidi="hi-IN"/>
        </w:rPr>
        <w:t>efsyn</w:t>
      </w:r>
      <w:r>
        <w:rPr>
          <w:rStyle w:val="16"/>
          <w:rFonts w:eastAsia="SimSun" w:cs="Calibri"/>
          <w:i/>
          <w:iCs/>
          <w:color w:val="000000"/>
          <w:kern w:val="1"/>
          <w:sz w:val="24"/>
          <w:szCs w:val="24"/>
          <w:lang w:val="el-GR" w:eastAsia="hi-IN" w:bidi="hi-IN"/>
        </w:rPr>
        <w:t>.</w:t>
      </w:r>
      <w:r>
        <w:rPr>
          <w:rStyle w:val="16"/>
          <w:rFonts w:eastAsia="SimSun" w:cs="Calibri"/>
          <w:i/>
          <w:iCs/>
          <w:color w:val="000000"/>
          <w:kern w:val="1"/>
          <w:sz w:val="24"/>
          <w:szCs w:val="24"/>
          <w:lang w:val="en-GB" w:eastAsia="hi-IN" w:bidi="hi-IN"/>
        </w:rPr>
        <w:t>gr</w:t>
      </w:r>
      <w:r>
        <w:rPr>
          <w:rStyle w:val="16"/>
          <w:rFonts w:eastAsia="SimSun" w:cs="Calibri"/>
          <w:i/>
          <w:iCs/>
          <w:color w:val="000000"/>
          <w:kern w:val="1"/>
          <w:sz w:val="24"/>
          <w:szCs w:val="24"/>
          <w:lang w:val="en-GB" w:eastAsia="hi-IN" w:bidi="hi-IN"/>
        </w:rPr>
        <w:fldChar w:fldCharType="end"/>
      </w:r>
      <w:r>
        <w:rPr>
          <w:rFonts w:eastAsia="SimSun" w:cs="Calibri"/>
          <w:i/>
          <w:iCs/>
          <w:color w:val="000000"/>
          <w:kern w:val="1"/>
          <w:sz w:val="24"/>
          <w:szCs w:val="24"/>
          <w:lang w:eastAsia="hi-IN" w:bidi="hi-IN"/>
        </w:rPr>
        <w:t>) στις 14/9/2019.</w:t>
      </w:r>
    </w:p>
    <w:p w14:paraId="5291DFD6">
      <w:pPr>
        <w:pStyle w:val="6"/>
        <w:spacing w:after="0" w:line="240" w:lineRule="auto"/>
        <w:ind w:firstLine="0"/>
        <w:jc w:val="both"/>
        <w:rPr>
          <w:rFonts w:cs="Calibri"/>
          <w:sz w:val="24"/>
          <w:szCs w:val="24"/>
        </w:rPr>
      </w:pPr>
      <w:r>
        <w:rPr>
          <w:rFonts w:cs="Calibri"/>
          <w:i/>
          <w:iCs/>
          <w:sz w:val="24"/>
          <w:szCs w:val="24"/>
        </w:rPr>
        <w:t xml:space="preserve"> </w:t>
      </w:r>
    </w:p>
    <w:p w14:paraId="179D42AA">
      <w:pPr>
        <w:pStyle w:val="6"/>
        <w:spacing w:after="0" w:line="240" w:lineRule="auto"/>
        <w:jc w:val="both"/>
        <w:rPr>
          <w:rFonts w:cs="Calibri"/>
          <w:sz w:val="24"/>
          <w:szCs w:val="24"/>
        </w:rPr>
      </w:pPr>
      <w:r>
        <w:rPr>
          <w:rFonts w:cs="Calibri"/>
          <w:sz w:val="24"/>
          <w:szCs w:val="24"/>
        </w:rPr>
        <w:t>Ιστορικά, στις κοινωνίες, η αξία του ανθρώπου δεν υπολογίζεται από αυτά που κάνει. Η κατοχή πραγμάτων γίνεται το μέσο για κοινωνική καταξίωση και προβολή. Τα πράγματα αποκτούν μια αξία συμβόλου, γοήτρου και επίδειξης. Ο άνθρωπος παύει να είναι ο εαυτός του και είναι αυτό που συμβολίζει το αυτοκίνητό του, το κινητό του, το σπίτι του.</w:t>
      </w:r>
    </w:p>
    <w:p w14:paraId="2BA52D92">
      <w:pPr>
        <w:pStyle w:val="6"/>
        <w:spacing w:after="0" w:line="240" w:lineRule="auto"/>
        <w:jc w:val="both"/>
        <w:rPr>
          <w:rFonts w:cs="Calibri"/>
          <w:sz w:val="24"/>
          <w:szCs w:val="24"/>
        </w:rPr>
      </w:pPr>
      <w:r>
        <w:rPr>
          <w:rFonts w:cs="Calibri"/>
          <w:sz w:val="24"/>
          <w:szCs w:val="24"/>
        </w:rPr>
        <w:t>Χρειάζεται να κατανοήσουμε ότι μόνο τα αγαθά και η κατανάλωσή τους δεν ικανοποιούν την ανάγκη μας για ουσία. Επίσης, ότι η συσσώρευση υλικών αγαθών δεν μπορεί να γεμίσει το κενό στις ζωές μας που δεν έχουν πια αυτοπεποίθηση ή σκοπό. Το να έχεις πολύ λίγα ή πολλά παραπάνω δεν μπορεί να προσφέρει ικανοποίηση, όταν έχεις κάποιες αξίες στη ζωή σου. Χρειάζεται να υπάρχει μια ισορροπία και το να έχουμε όσα χρειαζόμαστε είναι η χρυσή τομή.</w:t>
      </w:r>
    </w:p>
    <w:p w14:paraId="789C9CC8">
      <w:pPr>
        <w:pStyle w:val="6"/>
        <w:spacing w:after="0" w:line="240" w:lineRule="auto"/>
        <w:jc w:val="both"/>
        <w:rPr>
          <w:rFonts w:cs="Calibri"/>
          <w:sz w:val="24"/>
          <w:szCs w:val="24"/>
        </w:rPr>
      </w:pPr>
      <w:r>
        <w:rPr>
          <w:rFonts w:cs="Calibri"/>
          <w:sz w:val="24"/>
          <w:szCs w:val="24"/>
        </w:rPr>
        <w:t>Εδώ πρέπει να κάνουμε μια διάκριση μεταξύ της λιτότητας που προκύπτει από την οικονομική κρίση και μιας αυτόβουλης ενεργητικής εγκράτειας, όπως τη χαρακτήριζε ο μεγάλος Ιταλός πολιτικός Ενρίκο Μπερλινγκουέρ το 1977, πολλά χρόνια πριν από την οικονομική κρίση του 2008: «Ο άκρατος ατομικός καταναλωτισμός παράγει μόνο διασπάθιση πλούτου και στρεβλώσεις της παραγωγής, αλλά πέραν αυτών και δυσφορία, αποπροσανατολισμό, δυστυχία».</w:t>
      </w:r>
    </w:p>
    <w:p w14:paraId="551F9449">
      <w:pPr>
        <w:pStyle w:val="6"/>
        <w:spacing w:after="0" w:line="240" w:lineRule="auto"/>
        <w:jc w:val="both"/>
        <w:rPr>
          <w:rFonts w:cs="Calibri"/>
          <w:sz w:val="24"/>
          <w:szCs w:val="24"/>
        </w:rPr>
      </w:pPr>
      <w:r>
        <w:rPr>
          <w:rFonts w:cs="Calibri"/>
          <w:sz w:val="24"/>
          <w:szCs w:val="24"/>
        </w:rPr>
        <w:t xml:space="preserve">Ο μινιμαλισμός ταυτίζεται με την εγκράτεια. Ιδέα του μινιμαλισμού είναι να αγοράζεις ό,τι έχεις ανάγκη, να μπορείς να το αιτιολογήσεις στον εαυτό σου αν προσθέτει κάποια αξία στη ζωή σου. Αν δεν προσθέτει, τότε δεν το χρειάζεσαι. Αν δεν το χρειάζεσαι, δεν σε κάνει χαρούμενο. Όμως, είμαστε σε σύγχυση για το τι μας κάνει χαρούμενους. Πολλοί άνθρωποι πιστεύουν ότι τα υλικά αγαθά βρίσκονται όντως στο επίκεντρο όλων των στόχων και περιμένουν ότι με την ικανοποίηση κάθε επιθυμίας μόλις προκύπτει, θα καταφέρουν να κατακτήσουν μια ικανοποιητική ζωή. </w:t>
      </w:r>
    </w:p>
    <w:p w14:paraId="7F55BAE1">
      <w:pPr>
        <w:pStyle w:val="6"/>
        <w:spacing w:after="0" w:line="240" w:lineRule="auto"/>
        <w:jc w:val="both"/>
        <w:rPr>
          <w:color w:val="000000"/>
          <w:sz w:val="24"/>
          <w:szCs w:val="24"/>
        </w:rPr>
      </w:pPr>
      <w:r>
        <w:rPr>
          <w:rFonts w:cs="Calibri"/>
          <w:sz w:val="24"/>
          <w:szCs w:val="24"/>
        </w:rPr>
        <w:t>Έτσι, αντί να έχουμε καταναλωτικά πρότυπα, μπορούμε να διαμορφώσουμε ως πρότυπό μας μια κοινωνία με λιγότερη ανισότητα και περισσότερη δικαιοσύνη. Όλοι να έχουν τις ίδιες ευκαιρίες και να είναι υπόλογοι απέναντι στον πλανήτη και στο οικοσύστημα. Στο τέλος πρέπει να μάθουμε ξανά να αγαπάμε τους ανθρώπους και να χρησιμοποιούμε τα πράγματα και όχι το αντίθετο.</w:t>
      </w:r>
    </w:p>
    <w:p w14:paraId="65448EB1">
      <w:pPr>
        <w:spacing w:line="240" w:lineRule="auto"/>
        <w:jc w:val="both"/>
        <w:rPr>
          <w:color w:val="000000"/>
          <w:sz w:val="24"/>
          <w:szCs w:val="24"/>
        </w:rPr>
      </w:pPr>
    </w:p>
    <w:p w14:paraId="3AD9D3E2">
      <w:pPr>
        <w:pStyle w:val="6"/>
        <w:spacing w:after="0" w:line="240" w:lineRule="auto"/>
        <w:ind w:firstLine="0"/>
        <w:rPr>
          <w:b/>
          <w:bCs/>
          <w:color w:val="000000"/>
          <w:sz w:val="24"/>
          <w:szCs w:val="24"/>
        </w:rPr>
      </w:pPr>
      <w:r>
        <w:rPr>
          <w:rFonts w:eastAsia="SimSun" w:cs="Calibri"/>
          <w:b/>
          <w:bCs/>
          <w:kern w:val="1"/>
          <w:sz w:val="24"/>
          <w:szCs w:val="24"/>
          <w:lang w:eastAsia="hi-IN" w:bidi="hi-IN"/>
        </w:rPr>
        <w:t>ΚΕΙΜΕΝΟ 3</w:t>
      </w:r>
    </w:p>
    <w:p w14:paraId="18014DA7">
      <w:pPr>
        <w:spacing w:line="240" w:lineRule="auto"/>
        <w:jc w:val="center"/>
        <w:rPr>
          <w:rFonts w:eastAsia="SimSun"/>
          <w:i/>
          <w:iCs/>
          <w:kern w:val="1"/>
          <w:sz w:val="24"/>
          <w:szCs w:val="24"/>
          <w:lang w:eastAsia="hi-IN" w:bidi="hi-IN"/>
        </w:rPr>
      </w:pPr>
      <w:r>
        <w:rPr>
          <w:b/>
          <w:bCs/>
          <w:color w:val="000000"/>
          <w:sz w:val="24"/>
          <w:szCs w:val="24"/>
        </w:rPr>
        <w:t>Μαύρο νερό (διασκευή)</w:t>
      </w:r>
    </w:p>
    <w:p w14:paraId="66A9252D">
      <w:pPr>
        <w:spacing w:before="120" w:after="200" w:line="240" w:lineRule="auto"/>
        <w:ind w:left="-30" w:right="-15" w:firstLine="195"/>
        <w:jc w:val="both"/>
        <w:rPr>
          <w:rFonts w:eastAsia="SimSun"/>
          <w:i/>
          <w:iCs/>
          <w:kern w:val="1"/>
          <w:sz w:val="24"/>
          <w:szCs w:val="24"/>
          <w:lang w:eastAsia="hi-IN" w:bidi="hi-IN"/>
        </w:rPr>
      </w:pPr>
      <w:r>
        <w:rPr>
          <w:rFonts w:eastAsia="SimSun"/>
          <w:i/>
          <w:iCs/>
          <w:kern w:val="1"/>
          <w:sz w:val="24"/>
          <w:szCs w:val="24"/>
          <w:lang w:eastAsia="hi-IN" w:bidi="hi-IN"/>
        </w:rPr>
        <w:t xml:space="preserve">Ο Μιχάλης Μακρόπουλος είναι μεταφραστής και συγγραφέας. Στη νουβέλα του «Μαύρο νερό» («Κίχλη», 2019) ένας πατέρας κι ο ανάπηρος γιος του, ο Χριστόφορος, παλεύουν να επιβιώσουν σ' ένα χωριό που ερημώνει, στα βουνά της Ηπείρου. </w:t>
      </w:r>
    </w:p>
    <w:p w14:paraId="330C9571">
      <w:pPr>
        <w:spacing w:before="120" w:after="200" w:line="240" w:lineRule="auto"/>
        <w:ind w:left="-30" w:right="-15" w:firstLine="195"/>
        <w:jc w:val="both"/>
        <w:rPr>
          <w:sz w:val="24"/>
          <w:szCs w:val="24"/>
        </w:rPr>
      </w:pPr>
    </w:p>
    <w:p w14:paraId="2E3A5BDC">
      <w:pPr>
        <w:spacing w:line="240" w:lineRule="auto"/>
        <w:ind w:firstLine="0"/>
        <w:jc w:val="both"/>
        <w:rPr>
          <w:sz w:val="24"/>
          <w:szCs w:val="24"/>
        </w:rPr>
      </w:pPr>
      <w:r>
        <w:rPr>
          <w:sz w:val="24"/>
          <w:szCs w:val="24"/>
        </w:rPr>
        <w:t xml:space="preserve">Σαν μάτι στον δασωμένο τόπο πρόβαλλε πιο κάτω η λίμνη Ζαραβίνα. Παλιά είχε την καθαρότητα και τη στιλπνάδα γυαλιού, όμως τώρα κοιτούσε θολή, τυφλά, τον χαμηλό ουρανό. Θυμόταν που πήγαινε μικρός για κολύμπι με τον πατέρα του – τα μεγάλα ψάρια γλιστρούσαν σαν σκιές από κάτω του και τα ’βλεπε με δέος, δίνοντάς τους διαστάσεις τεράτων του νερού. Τώρα η λίμνη ήταν νεκρή. </w:t>
      </w:r>
    </w:p>
    <w:p w14:paraId="5282AC02">
      <w:pPr>
        <w:spacing w:line="240" w:lineRule="auto"/>
        <w:ind w:firstLine="720"/>
        <w:jc w:val="both"/>
        <w:rPr>
          <w:sz w:val="24"/>
          <w:szCs w:val="24"/>
        </w:rPr>
      </w:pPr>
      <w:r>
        <w:rPr>
          <w:sz w:val="24"/>
          <w:szCs w:val="24"/>
        </w:rPr>
        <w:t>Ωστόσο ο τόπος έδινε μια γενική εντύπωση αναγέννησης μετά την αποψίλωση. Το δάσος είχε θεριέψει παντού, πνίγοντας κάθε σπιθαμή, και το έκοβαν μονάχα οι πλατιοί νέοι δρόμοι που ανοίχτηκαν για τα φορτηγά και τα βυτία κι έπειτα εγκαταλείφθηκαν. […]</w:t>
      </w:r>
    </w:p>
    <w:p w14:paraId="5CB5C3EB">
      <w:pPr>
        <w:spacing w:line="240" w:lineRule="auto"/>
        <w:ind w:firstLine="720"/>
        <w:jc w:val="both"/>
        <w:rPr>
          <w:sz w:val="24"/>
          <w:szCs w:val="24"/>
        </w:rPr>
      </w:pPr>
      <w:r>
        <w:rPr>
          <w:sz w:val="24"/>
          <w:szCs w:val="24"/>
        </w:rPr>
        <w:t>Το νερό που έτρεχε απ’ τη βρύση έδειχνε καθαρό πια, αλλά δεν ήταν ούτε θα ’ταν ξανά καθαρό για πολλά χρόνια.[…]</w:t>
      </w:r>
    </w:p>
    <w:p w14:paraId="1193C106">
      <w:pPr>
        <w:spacing w:line="240" w:lineRule="auto"/>
        <w:ind w:firstLine="720"/>
        <w:jc w:val="both"/>
        <w:rPr>
          <w:sz w:val="24"/>
          <w:szCs w:val="24"/>
        </w:rPr>
      </w:pPr>
      <w:r>
        <w:rPr>
          <w:sz w:val="24"/>
          <w:szCs w:val="24"/>
        </w:rPr>
        <w:t xml:space="preserve">Στάθηκαν εκεί που τέλειωναν τα δέντρα, στο χείλος της μεγάλης ουλής που ανοιγόταν στο δασωμένο τοπίο. Στο μέσον της δέσποζε η σκουριασμένη αντλία της γεώτρησης. Παραδίπλα το ξωκκλήσι της Αγια-Σωτήρας, χωρίς τις βαλανιδιές που άλλοτε το κύκλωναν και το προστάτευαν, στεκόταν παράταιρο στην ουλώδη γη πλάι στο χαλύβδινο είδωλο. Σαν ποίμνιο από πιστούς αυτής της θεότητας, όμοια σκουριασμένο, παλιά φορτηγά και βυτία ήταν αραδιασμένα παραπέρα, εκεί που ξανάρχιζε το δάσος· και με τα σπασμένα τους τζάμια, τις γυμνές τους ζάντες, τα ξεκοιλιασμένα τους καθίσματα, ανέπεμπαν δεήσεις στην Αντλία. Για την εξόρυξη, είχαν σπάσει το πέτρωμα με εκατομμύρια τόνους νερού, μαζί μ’ ένα μείγμα που η σύνθεσή του ήταν βιομηχανικό απόρρητο, και με άμμο για να μένουν τα ρήγματα ανοιχτά. Δηλητηριώδη συρίγγια ανοίχτηκαν έτσι στη γη κι εκατοντάδες στρέμματα απογυμνώθηκαν. Όταν όμως εγκαταλείφθηκαν οι γεωτρήσεις, το δάσος διεκδίκησε ξανά τον τόπο κι έμειναν μονάχα ουλές σαν αυτή στην Αγια-Σωτήρα, οι χαρακιές των νέων αλλά κιόλας ραγισμένων δρόμων, και σκουριασμένοι αγωγοί και δεξαμενές λυμάτων, που πολλές είχαν πέσει και πια φώλιαζαν ζώα μέσα, κι από τις τρύπες που είχαν ανοιχτεί στους αγωγούς φύτρωναν βάτα. </w:t>
      </w:r>
    </w:p>
    <w:p w14:paraId="3A217300">
      <w:pPr>
        <w:pStyle w:val="6"/>
        <w:spacing w:after="0" w:line="240" w:lineRule="auto"/>
        <w:jc w:val="both"/>
        <w:rPr>
          <w:rFonts w:cs="Calibri"/>
          <w:sz w:val="24"/>
          <w:szCs w:val="24"/>
        </w:rPr>
      </w:pPr>
    </w:p>
    <w:p w14:paraId="196C4D4E">
      <w:pPr>
        <w:spacing w:line="240" w:lineRule="auto"/>
        <w:ind w:firstLine="15"/>
        <w:rPr>
          <w:b/>
          <w:sz w:val="24"/>
          <w:szCs w:val="24"/>
        </w:rPr>
      </w:pPr>
      <w:r>
        <w:rPr>
          <w:b/>
          <w:sz w:val="24"/>
          <w:szCs w:val="24"/>
        </w:rPr>
        <w:t>ΘΕΜΑΤΑ</w:t>
      </w:r>
    </w:p>
    <w:p w14:paraId="78A1FBB5">
      <w:pPr>
        <w:spacing w:line="240" w:lineRule="auto"/>
        <w:ind w:firstLine="15"/>
        <w:rPr>
          <w:b/>
          <w:sz w:val="24"/>
          <w:szCs w:val="24"/>
        </w:rPr>
      </w:pPr>
    </w:p>
    <w:p w14:paraId="56923C1C">
      <w:pPr>
        <w:spacing w:line="240" w:lineRule="auto"/>
        <w:ind w:firstLine="15"/>
        <w:rPr>
          <w:b/>
          <w:sz w:val="24"/>
          <w:szCs w:val="24"/>
        </w:rPr>
      </w:pPr>
      <w:r>
        <w:rPr>
          <w:b/>
          <w:sz w:val="24"/>
          <w:szCs w:val="24"/>
        </w:rPr>
        <w:t>ΘΕΜΑ 2 (μονάδες 35)</w:t>
      </w:r>
    </w:p>
    <w:p w14:paraId="7B3E4941">
      <w:pPr>
        <w:spacing w:line="240" w:lineRule="auto"/>
        <w:jc w:val="both"/>
        <w:rPr>
          <w:b/>
          <w:sz w:val="24"/>
          <w:szCs w:val="24"/>
        </w:rPr>
      </w:pPr>
    </w:p>
    <w:p w14:paraId="54DAACDF">
      <w:pPr>
        <w:spacing w:line="240" w:lineRule="auto"/>
        <w:ind w:firstLine="0"/>
        <w:jc w:val="both"/>
        <w:rPr>
          <w:b/>
          <w:sz w:val="24"/>
          <w:szCs w:val="24"/>
        </w:rPr>
      </w:pPr>
      <w:r>
        <w:rPr>
          <w:b/>
          <w:sz w:val="24"/>
          <w:szCs w:val="24"/>
        </w:rPr>
        <w:t>Ερώτημα 1</w:t>
      </w:r>
      <w:r>
        <w:rPr>
          <w:b/>
          <w:sz w:val="24"/>
          <w:szCs w:val="24"/>
          <w:vertAlign w:val="superscript"/>
        </w:rPr>
        <w:t>ο</w:t>
      </w:r>
      <w:r>
        <w:rPr>
          <w:b/>
          <w:sz w:val="24"/>
          <w:szCs w:val="24"/>
        </w:rPr>
        <w:t xml:space="preserve"> (μονάδες 15)</w:t>
      </w:r>
    </w:p>
    <w:p w14:paraId="6B1ECC98">
      <w:pPr>
        <w:spacing w:line="240" w:lineRule="auto"/>
        <w:ind w:firstLine="0"/>
        <w:jc w:val="both"/>
        <w:rPr>
          <w:b/>
          <w:sz w:val="24"/>
          <w:szCs w:val="24"/>
        </w:rPr>
      </w:pPr>
      <w:r>
        <w:rPr>
          <w:sz w:val="24"/>
          <w:szCs w:val="24"/>
        </w:rPr>
        <w:t>Ποια στάση ζωής προτείνει στο Κείμενο 2 ο συγγραφέας; Να οργανώσεις την απάντησή σου σε 60 λέξεις επισημαίνοντας και δύο χωρία του κειμένου, στα οποία φαίνεται η θέση του.</w:t>
      </w:r>
    </w:p>
    <w:p w14:paraId="0B82C228">
      <w:pPr>
        <w:spacing w:line="240" w:lineRule="auto"/>
        <w:jc w:val="right"/>
        <w:rPr>
          <w:b/>
          <w:sz w:val="24"/>
          <w:szCs w:val="24"/>
        </w:rPr>
      </w:pPr>
      <w:r>
        <w:rPr>
          <w:b/>
          <w:sz w:val="24"/>
          <w:szCs w:val="24"/>
        </w:rPr>
        <w:t>Μονάδες 15</w:t>
      </w:r>
    </w:p>
    <w:p w14:paraId="4A0346BB">
      <w:pPr>
        <w:spacing w:line="240" w:lineRule="auto"/>
        <w:jc w:val="both"/>
        <w:rPr>
          <w:b/>
          <w:sz w:val="24"/>
          <w:szCs w:val="24"/>
        </w:rPr>
      </w:pPr>
    </w:p>
    <w:p w14:paraId="6D7A1B9C">
      <w:pPr>
        <w:spacing w:line="240" w:lineRule="auto"/>
        <w:ind w:firstLine="0"/>
        <w:jc w:val="both"/>
        <w:rPr>
          <w:b/>
          <w:sz w:val="24"/>
          <w:szCs w:val="24"/>
        </w:rPr>
      </w:pPr>
      <w:r>
        <w:rPr>
          <w:b/>
          <w:sz w:val="24"/>
          <w:szCs w:val="24"/>
        </w:rPr>
        <w:t>Ερώτημα 2</w:t>
      </w:r>
      <w:r>
        <w:rPr>
          <w:b/>
          <w:sz w:val="24"/>
          <w:szCs w:val="24"/>
          <w:vertAlign w:val="superscript"/>
        </w:rPr>
        <w:t>ο</w:t>
      </w:r>
      <w:r>
        <w:rPr>
          <w:b/>
          <w:sz w:val="24"/>
          <w:szCs w:val="24"/>
        </w:rPr>
        <w:t xml:space="preserve"> (μονάδες 10) </w:t>
      </w:r>
    </w:p>
    <w:p w14:paraId="0BB57BCF">
      <w:pPr>
        <w:spacing w:line="240" w:lineRule="auto"/>
        <w:ind w:firstLine="0"/>
        <w:jc w:val="both"/>
        <w:rPr>
          <w:b/>
          <w:sz w:val="24"/>
          <w:szCs w:val="24"/>
        </w:rPr>
      </w:pPr>
      <w:r>
        <w:rPr>
          <w:b/>
          <w:sz w:val="24"/>
          <w:szCs w:val="24"/>
        </w:rPr>
        <w:t xml:space="preserve">α. </w:t>
      </w:r>
      <w:r>
        <w:rPr>
          <w:rStyle w:val="47"/>
          <w:sz w:val="24"/>
          <w:szCs w:val="24"/>
        </w:rPr>
        <w:t>Να εντοπίσεις τρεις διαφορετικές γλωσσικές επιλογές με τις οποίες η συγγραφέας στην πρώτη παράγραφο του Κειμένου 1 προσπαθεί να ευαισθητοποιήσει τον δέκτη για την αναγκαιότητα των φυσικών πόρων για την ανάπτυξη. (μονάδες 6)</w:t>
      </w:r>
    </w:p>
    <w:p w14:paraId="43C030AA">
      <w:pPr>
        <w:spacing w:line="240" w:lineRule="auto"/>
        <w:ind w:firstLine="0"/>
        <w:jc w:val="both"/>
        <w:rPr>
          <w:b/>
          <w:sz w:val="24"/>
          <w:szCs w:val="24"/>
        </w:rPr>
      </w:pPr>
      <w:r>
        <w:rPr>
          <w:b/>
          <w:sz w:val="24"/>
          <w:szCs w:val="24"/>
        </w:rPr>
        <w:t xml:space="preserve">β. </w:t>
      </w:r>
      <w:r>
        <w:rPr>
          <w:sz w:val="24"/>
          <w:szCs w:val="24"/>
        </w:rPr>
        <w:t>Ο συγγραφέας στο Κείμενο 2 επιλέγει, ανάμεσα στα άλλα, το πρώτο πληθυντικό ρηματικό πρόσωπο. Να αναζητήσεις δύο λόγους, που κατά τη γνώμη σου δικαιολογούν αυτή του την επιλογή. (μονάδες 4)</w:t>
      </w:r>
    </w:p>
    <w:p w14:paraId="40F87503">
      <w:pPr>
        <w:spacing w:line="240" w:lineRule="auto"/>
        <w:jc w:val="right"/>
        <w:rPr>
          <w:sz w:val="24"/>
          <w:szCs w:val="24"/>
        </w:rPr>
      </w:pPr>
      <w:r>
        <w:rPr>
          <w:b/>
          <w:sz w:val="24"/>
          <w:szCs w:val="24"/>
        </w:rPr>
        <w:t>Μονάδες 10</w:t>
      </w:r>
    </w:p>
    <w:p w14:paraId="4D949C6A">
      <w:pPr>
        <w:spacing w:line="240" w:lineRule="auto"/>
        <w:jc w:val="right"/>
        <w:rPr>
          <w:sz w:val="24"/>
          <w:szCs w:val="24"/>
        </w:rPr>
      </w:pPr>
    </w:p>
    <w:p w14:paraId="4249615F">
      <w:pPr>
        <w:spacing w:line="240" w:lineRule="auto"/>
        <w:ind w:firstLine="0"/>
        <w:jc w:val="both"/>
        <w:rPr>
          <w:b/>
          <w:sz w:val="24"/>
          <w:szCs w:val="24"/>
        </w:rPr>
      </w:pPr>
      <w:r>
        <w:rPr>
          <w:b/>
          <w:sz w:val="24"/>
          <w:szCs w:val="24"/>
        </w:rPr>
        <w:t>Ερώτημα 3</w:t>
      </w:r>
      <w:r>
        <w:rPr>
          <w:b/>
          <w:sz w:val="24"/>
          <w:szCs w:val="24"/>
          <w:vertAlign w:val="superscript"/>
        </w:rPr>
        <w:t>ο</w:t>
      </w:r>
      <w:r>
        <w:rPr>
          <w:b/>
          <w:sz w:val="24"/>
          <w:szCs w:val="24"/>
        </w:rPr>
        <w:t xml:space="preserve"> (μονάδες 10)</w:t>
      </w:r>
    </w:p>
    <w:p w14:paraId="6AFA49FB">
      <w:pPr>
        <w:spacing w:line="240" w:lineRule="auto"/>
        <w:ind w:firstLine="0"/>
        <w:jc w:val="both"/>
        <w:rPr>
          <w:b/>
          <w:sz w:val="24"/>
          <w:szCs w:val="24"/>
        </w:rPr>
      </w:pPr>
      <w:r>
        <w:rPr>
          <w:rStyle w:val="47"/>
          <w:sz w:val="24"/>
          <w:szCs w:val="24"/>
        </w:rPr>
        <w:t>Σε 60 περίπου λέξεις να εξηγήσεις πώς συνομιλούν τα Κείμενα 1 και 2 επισημαίνοντας τον κοινό θεματικό τους άξονα .</w:t>
      </w:r>
    </w:p>
    <w:p w14:paraId="66E9F844">
      <w:pPr>
        <w:spacing w:line="240" w:lineRule="auto"/>
        <w:jc w:val="right"/>
        <w:rPr>
          <w:sz w:val="24"/>
          <w:szCs w:val="24"/>
        </w:rPr>
      </w:pPr>
      <w:r>
        <w:rPr>
          <w:b/>
          <w:sz w:val="24"/>
          <w:szCs w:val="24"/>
        </w:rPr>
        <w:t>Μονάδες 10</w:t>
      </w:r>
    </w:p>
    <w:p w14:paraId="314356DB">
      <w:pPr>
        <w:spacing w:line="240" w:lineRule="auto"/>
        <w:jc w:val="right"/>
        <w:rPr>
          <w:sz w:val="24"/>
          <w:szCs w:val="24"/>
        </w:rPr>
      </w:pPr>
    </w:p>
    <w:p w14:paraId="6CAAFD01">
      <w:pPr>
        <w:spacing w:line="240" w:lineRule="auto"/>
        <w:ind w:firstLine="0"/>
        <w:rPr>
          <w:b/>
          <w:sz w:val="24"/>
          <w:szCs w:val="24"/>
        </w:rPr>
      </w:pPr>
      <w:r>
        <w:rPr>
          <w:b/>
          <w:sz w:val="24"/>
          <w:szCs w:val="24"/>
        </w:rPr>
        <w:t>ΘΕΜΑ 3 (μονάδες 15)</w:t>
      </w:r>
    </w:p>
    <w:p w14:paraId="76EBF3F8">
      <w:pPr>
        <w:spacing w:line="240" w:lineRule="auto"/>
        <w:ind w:firstLine="0"/>
        <w:jc w:val="both"/>
        <w:rPr>
          <w:rFonts w:eastAsia="Times New Roman"/>
          <w:b/>
          <w:sz w:val="24"/>
          <w:szCs w:val="24"/>
        </w:rPr>
      </w:pPr>
      <w:r>
        <w:rPr>
          <w:sz w:val="24"/>
          <w:szCs w:val="24"/>
        </w:rPr>
        <w:t xml:space="preserve">Ποια χαρακτηριστικά στο Κείμενο 3 διακρίνουν τη λίμνη του χθες και του σήμερα σύμφωνα με την αφήγηση και πώς αποτυπώνονται εκφραστικά; (τρεις αναφορές σε κειμενικούς δείκτες). </w:t>
      </w:r>
      <w:r>
        <w:rPr>
          <w:rStyle w:val="47"/>
          <w:sz w:val="24"/>
          <w:szCs w:val="24"/>
        </w:rPr>
        <w:t xml:space="preserve">Ποιες σκέψεις και συναισθήματα σού προκάλεσε η ανάγνωση του κειμένου; </w:t>
      </w:r>
      <w:r>
        <w:rPr>
          <w:sz w:val="24"/>
          <w:szCs w:val="24"/>
        </w:rPr>
        <w:t>Να αναπτύξεις την ερμηνεία σου σε 150-200 λέξεις.</w:t>
      </w:r>
    </w:p>
    <w:p w14:paraId="7E650D90">
      <w:pPr>
        <w:spacing w:line="240" w:lineRule="auto"/>
        <w:ind w:firstLine="0"/>
        <w:jc w:val="right"/>
        <w:rPr>
          <w:rFonts w:eastAsia="Times New Roman"/>
          <w:b/>
          <w:sz w:val="24"/>
          <w:szCs w:val="24"/>
        </w:rPr>
      </w:pPr>
      <w:r>
        <w:rPr>
          <w:rFonts w:eastAsia="Times New Roman"/>
          <w:b/>
          <w:sz w:val="24"/>
          <w:szCs w:val="24"/>
        </w:rPr>
        <w:t>Μονάδες 15</w:t>
      </w:r>
    </w:p>
    <w:p w14:paraId="45D0576F">
      <w:pPr>
        <w:spacing w:line="240" w:lineRule="auto"/>
        <w:jc w:val="center"/>
        <w:rPr>
          <w:rFonts w:cs="Calibri"/>
          <w:i/>
          <w:iCs/>
          <w:sz w:val="24"/>
          <w:szCs w:val="24"/>
        </w:rPr>
      </w:pPr>
      <w:r>
        <w:rPr>
          <w:rFonts w:cs="Calibri"/>
          <w:b/>
          <w:sz w:val="24"/>
          <w:szCs w:val="24"/>
        </w:rPr>
        <w:t>ΕΝΔΕΙΚΤΙΚΕΣ ΑΠΑΝΤΗΣΕΙΣ</w:t>
      </w:r>
    </w:p>
    <w:p w14:paraId="11FC0B8A">
      <w:pPr>
        <w:spacing w:after="0" w:line="240" w:lineRule="auto"/>
        <w:jc w:val="both"/>
        <w:rPr>
          <w:rFonts w:cs="Calibri"/>
          <w:sz w:val="24"/>
          <w:szCs w:val="24"/>
        </w:rPr>
      </w:pPr>
      <w:r>
        <w:rPr>
          <w:rFonts w:cs="Calibri"/>
          <w:i/>
          <w:iCs/>
          <w:sz w:val="24"/>
          <w:szCs w:val="24"/>
        </w:rPr>
        <w:t xml:space="preserve">(Επισημαίνεται ότι οι απαντήσεις που προτείνονται για τα θέματα είναι ενδεικτικές. </w:t>
      </w:r>
      <w:r>
        <w:rPr>
          <w:rFonts w:eastAsia="Calibri" w:cs="Calibri"/>
          <w:i/>
          <w:sz w:val="24"/>
          <w:szCs w:val="24"/>
        </w:rPr>
        <w:t>Κάθε άλλη απάντηση, κατάλληλα τεκμηριωμένη, θεωρείται αποδεκτή.)</w:t>
      </w:r>
    </w:p>
    <w:p w14:paraId="20D7F4F9">
      <w:pPr>
        <w:spacing w:line="240" w:lineRule="auto"/>
        <w:rPr>
          <w:rFonts w:cs="Calibri"/>
          <w:sz w:val="24"/>
          <w:szCs w:val="24"/>
        </w:rPr>
      </w:pPr>
    </w:p>
    <w:p w14:paraId="6E390A89">
      <w:pPr>
        <w:spacing w:line="240" w:lineRule="auto"/>
        <w:rPr>
          <w:sz w:val="24"/>
          <w:szCs w:val="24"/>
        </w:rPr>
      </w:pPr>
      <w:r>
        <w:rPr>
          <w:rFonts w:cs="Calibri"/>
          <w:b/>
          <w:sz w:val="24"/>
          <w:szCs w:val="24"/>
        </w:rPr>
        <w:t>ΘΕΜΑ 2 (μονάδες 35)</w:t>
      </w:r>
    </w:p>
    <w:p w14:paraId="32327F0C">
      <w:pPr>
        <w:spacing w:line="240" w:lineRule="auto"/>
        <w:rPr>
          <w:sz w:val="24"/>
          <w:szCs w:val="24"/>
        </w:rPr>
      </w:pPr>
    </w:p>
    <w:p w14:paraId="172FE261">
      <w:pPr>
        <w:spacing w:line="240" w:lineRule="auto"/>
        <w:rPr>
          <w:rStyle w:val="47"/>
          <w:rFonts w:cs="Calibri"/>
          <w:kern w:val="1"/>
          <w:sz w:val="24"/>
          <w:szCs w:val="24"/>
          <w:lang w:eastAsia="hi-IN" w:bidi="hi-IN"/>
        </w:rPr>
      </w:pPr>
      <w:r>
        <w:rPr>
          <w:rFonts w:cs="Calibri"/>
          <w:b/>
          <w:sz w:val="24"/>
          <w:szCs w:val="24"/>
        </w:rPr>
        <w:t>Ερώτημα 1</w:t>
      </w:r>
      <w:r>
        <w:rPr>
          <w:rFonts w:cs="Calibri"/>
          <w:b/>
          <w:sz w:val="24"/>
          <w:szCs w:val="24"/>
          <w:vertAlign w:val="superscript"/>
        </w:rPr>
        <w:t>ο</w:t>
      </w:r>
      <w:r>
        <w:rPr>
          <w:rFonts w:cs="Calibri"/>
          <w:b/>
          <w:sz w:val="24"/>
          <w:szCs w:val="24"/>
        </w:rPr>
        <w:t xml:space="preserve"> (μονάδες 15)</w:t>
      </w:r>
    </w:p>
    <w:p w14:paraId="7EF903C0">
      <w:pPr>
        <w:spacing w:line="240" w:lineRule="auto"/>
        <w:rPr>
          <w:rStyle w:val="47"/>
          <w:rFonts w:cs="Calibri"/>
          <w:kern w:val="1"/>
          <w:sz w:val="24"/>
          <w:szCs w:val="24"/>
          <w:lang w:eastAsia="hi-IN" w:bidi="hi-IN"/>
        </w:rPr>
      </w:pPr>
      <w:r>
        <w:rPr>
          <w:rStyle w:val="47"/>
          <w:rFonts w:cs="Calibri"/>
          <w:kern w:val="1"/>
          <w:sz w:val="24"/>
          <w:szCs w:val="24"/>
          <w:lang w:eastAsia="hi-IN" w:bidi="hi-IN"/>
        </w:rPr>
        <w:t>Στάση ζωής:</w:t>
      </w:r>
    </w:p>
    <w:p w14:paraId="79EC426F">
      <w:pPr>
        <w:numPr>
          <w:ilvl w:val="0"/>
          <w:numId w:val="65"/>
        </w:numPr>
        <w:tabs>
          <w:tab w:val="left" w:pos="720"/>
          <w:tab w:val="clear" w:pos="690"/>
        </w:tabs>
        <w:spacing w:line="240" w:lineRule="auto"/>
        <w:ind w:left="720"/>
        <w:jc w:val="both"/>
        <w:rPr>
          <w:rStyle w:val="47"/>
          <w:rFonts w:cs="Calibri"/>
          <w:kern w:val="1"/>
          <w:sz w:val="24"/>
          <w:szCs w:val="24"/>
          <w:lang w:eastAsia="hi-IN" w:bidi="hi-IN"/>
        </w:rPr>
      </w:pPr>
      <w:r>
        <w:rPr>
          <w:rStyle w:val="47"/>
          <w:rFonts w:cs="Calibri"/>
          <w:kern w:val="1"/>
          <w:sz w:val="24"/>
          <w:szCs w:val="24"/>
          <w:lang w:eastAsia="hi-IN" w:bidi="hi-IN"/>
        </w:rPr>
        <w:t>απόρριψη καταναλωτικού προτύπου και υλιστικού τρόπου ζωής, αναθεώρηση της ιδέας ότι τα αγαθά προσφέρουν ικανοποίηση και φέρνουν ευτυχία (</w:t>
      </w:r>
      <w:r>
        <w:rPr>
          <w:rStyle w:val="47"/>
          <w:rFonts w:cs="Calibri"/>
          <w:i/>
          <w:iCs/>
          <w:kern w:val="1"/>
          <w:sz w:val="24"/>
          <w:szCs w:val="24"/>
          <w:lang w:eastAsia="hi-IN" w:bidi="hi-IN"/>
        </w:rPr>
        <w:t>η συσσώρευση υλικών αγαθών δεν μπορεί να γεμίσει το κενό στις ζωές μας )</w:t>
      </w:r>
    </w:p>
    <w:p w14:paraId="546CE9F0">
      <w:pPr>
        <w:numPr>
          <w:ilvl w:val="0"/>
          <w:numId w:val="65"/>
        </w:numPr>
        <w:tabs>
          <w:tab w:val="left" w:pos="720"/>
          <w:tab w:val="clear" w:pos="690"/>
        </w:tabs>
        <w:spacing w:line="240" w:lineRule="auto"/>
        <w:ind w:left="720"/>
        <w:jc w:val="both"/>
        <w:rPr>
          <w:rStyle w:val="47"/>
          <w:rFonts w:cs="Calibri"/>
          <w:kern w:val="1"/>
          <w:sz w:val="24"/>
          <w:szCs w:val="24"/>
          <w:lang w:eastAsia="hi-IN" w:bidi="hi-IN"/>
        </w:rPr>
      </w:pPr>
      <w:r>
        <w:rPr>
          <w:rStyle w:val="47"/>
          <w:rFonts w:cs="Calibri"/>
          <w:kern w:val="1"/>
          <w:sz w:val="24"/>
          <w:szCs w:val="24"/>
          <w:lang w:eastAsia="hi-IN" w:bidi="hi-IN"/>
        </w:rPr>
        <w:t xml:space="preserve">εγκράτεια, ιεράρχηση αναγκών, μέτρο στα υλικά αγαθά </w:t>
      </w:r>
      <w:r>
        <w:rPr>
          <w:rStyle w:val="47"/>
          <w:rFonts w:cs="Calibri"/>
          <w:i/>
          <w:iCs/>
          <w:kern w:val="1"/>
          <w:sz w:val="24"/>
          <w:szCs w:val="24"/>
          <w:lang w:eastAsia="hi-IN" w:bidi="hi-IN"/>
        </w:rPr>
        <w:t>(Χρειάζεται να υπάρχει μια ισορροπία και το να έχουμε όσα χρειαζόμαστε είναι η χρυσή τομή, Ιδέα του μινιμαλισμού είναι να αγοράζεις ό,τι έχεις ανάγκη, να μπορείς να το αιτιολογήσεις στον εαυτό σου αν προσθέτει κάποια αξία στη ζωή σου )</w:t>
      </w:r>
    </w:p>
    <w:p w14:paraId="254D8AE3">
      <w:pPr>
        <w:numPr>
          <w:ilvl w:val="0"/>
          <w:numId w:val="65"/>
        </w:numPr>
        <w:tabs>
          <w:tab w:val="left" w:pos="720"/>
          <w:tab w:val="clear" w:pos="690"/>
        </w:tabs>
        <w:spacing w:line="240" w:lineRule="auto"/>
        <w:ind w:left="720"/>
        <w:jc w:val="both"/>
        <w:rPr>
          <w:rStyle w:val="47"/>
          <w:rFonts w:cs="Calibri"/>
          <w:kern w:val="1"/>
          <w:sz w:val="24"/>
          <w:szCs w:val="24"/>
          <w:lang w:eastAsia="hi-IN" w:bidi="hi-IN"/>
        </w:rPr>
      </w:pPr>
      <w:r>
        <w:rPr>
          <w:rStyle w:val="47"/>
          <w:rFonts w:cs="Calibri"/>
          <w:kern w:val="1"/>
          <w:sz w:val="24"/>
          <w:szCs w:val="24"/>
          <w:lang w:eastAsia="hi-IN" w:bidi="hi-IN"/>
        </w:rPr>
        <w:t xml:space="preserve">υπεράσπιση ανθρωπιστικών αξιών </w:t>
      </w:r>
      <w:r>
        <w:rPr>
          <w:rStyle w:val="47"/>
          <w:rFonts w:cs="Calibri"/>
          <w:i/>
          <w:iCs/>
          <w:kern w:val="1"/>
          <w:sz w:val="24"/>
          <w:szCs w:val="24"/>
          <w:lang w:eastAsia="hi-IN" w:bidi="hi-IN"/>
        </w:rPr>
        <w:t>(αντί να έχουμε καταναλωτικά πρότυπα, μπορούμε να διαμορφώσουμε ως πρότυπό μας μια κοινωνία με λιγότερη ανισότητα και περισσότερη δικαιοσύνη. )</w:t>
      </w:r>
    </w:p>
    <w:p w14:paraId="355967EF">
      <w:pPr>
        <w:numPr>
          <w:ilvl w:val="0"/>
          <w:numId w:val="65"/>
        </w:numPr>
        <w:tabs>
          <w:tab w:val="left" w:pos="720"/>
          <w:tab w:val="clear" w:pos="690"/>
        </w:tabs>
        <w:spacing w:line="240" w:lineRule="auto"/>
        <w:ind w:left="720"/>
        <w:jc w:val="both"/>
        <w:rPr>
          <w:rStyle w:val="47"/>
          <w:rFonts w:cs="Calibri"/>
          <w:kern w:val="1"/>
          <w:sz w:val="24"/>
          <w:szCs w:val="24"/>
          <w:lang w:eastAsia="hi-IN" w:bidi="hi-IN"/>
        </w:rPr>
      </w:pPr>
      <w:r>
        <w:rPr>
          <w:rStyle w:val="47"/>
          <w:rFonts w:cs="Calibri"/>
          <w:kern w:val="1"/>
          <w:sz w:val="24"/>
          <w:szCs w:val="24"/>
          <w:lang w:eastAsia="hi-IN" w:bidi="hi-IN"/>
        </w:rPr>
        <w:t xml:space="preserve">περιβαλλοντική συνείδηση </w:t>
      </w:r>
      <w:r>
        <w:rPr>
          <w:rStyle w:val="47"/>
          <w:rFonts w:cs="Calibri"/>
          <w:i/>
          <w:iCs/>
          <w:kern w:val="1"/>
          <w:sz w:val="24"/>
          <w:szCs w:val="24"/>
          <w:lang w:eastAsia="hi-IN" w:bidi="hi-IN"/>
        </w:rPr>
        <w:t>(να είναι υπόλογοι απέναντι στον πλανήτη και στο οικοσύστημα)</w:t>
      </w:r>
    </w:p>
    <w:p w14:paraId="4838FEA9">
      <w:pPr>
        <w:numPr>
          <w:ilvl w:val="0"/>
          <w:numId w:val="65"/>
        </w:numPr>
        <w:tabs>
          <w:tab w:val="left" w:pos="720"/>
          <w:tab w:val="clear" w:pos="690"/>
        </w:tabs>
        <w:spacing w:line="240" w:lineRule="auto"/>
        <w:ind w:left="720"/>
        <w:jc w:val="both"/>
        <w:rPr>
          <w:sz w:val="24"/>
          <w:szCs w:val="24"/>
        </w:rPr>
      </w:pPr>
      <w:r>
        <w:rPr>
          <w:rStyle w:val="47"/>
          <w:rFonts w:cs="Calibri"/>
          <w:kern w:val="1"/>
          <w:sz w:val="24"/>
          <w:szCs w:val="24"/>
          <w:lang w:eastAsia="hi-IN" w:bidi="hi-IN"/>
        </w:rPr>
        <w:t xml:space="preserve">αλλαγή προτεραιοτήτων </w:t>
      </w:r>
      <w:r>
        <w:rPr>
          <w:rStyle w:val="47"/>
          <w:rFonts w:cs="Calibri"/>
          <w:i/>
          <w:iCs/>
          <w:kern w:val="1"/>
          <w:sz w:val="24"/>
          <w:szCs w:val="24"/>
          <w:lang w:eastAsia="hi-IN" w:bidi="hi-IN"/>
        </w:rPr>
        <w:t>(πρέπει να μάθουμε ξανά να αγαπάμε τους ανθρώπους και να χρησιμοποιούμε τα πράγματα και όχι το αντίθετο. )</w:t>
      </w:r>
    </w:p>
    <w:p w14:paraId="009806D3">
      <w:pPr>
        <w:spacing w:line="240" w:lineRule="auto"/>
        <w:jc w:val="both"/>
        <w:rPr>
          <w:sz w:val="24"/>
          <w:szCs w:val="24"/>
        </w:rPr>
      </w:pPr>
    </w:p>
    <w:p w14:paraId="3F34D813">
      <w:pPr>
        <w:spacing w:line="240" w:lineRule="auto"/>
        <w:rPr>
          <w:rStyle w:val="18"/>
          <w:rFonts w:eastAsia="Times New Roman" w:cs="Calibri"/>
          <w:color w:val="000000"/>
          <w:kern w:val="1"/>
          <w:sz w:val="24"/>
          <w:szCs w:val="24"/>
          <w:lang w:eastAsia="hi-IN" w:bidi="hi-IN"/>
        </w:rPr>
      </w:pPr>
      <w:r>
        <w:rPr>
          <w:rFonts w:cs="Calibri"/>
          <w:b/>
          <w:sz w:val="24"/>
          <w:szCs w:val="24"/>
        </w:rPr>
        <w:t>Ερώτημα 2</w:t>
      </w:r>
      <w:r>
        <w:rPr>
          <w:rFonts w:cs="Calibri"/>
          <w:b/>
          <w:sz w:val="24"/>
          <w:szCs w:val="24"/>
          <w:vertAlign w:val="superscript"/>
        </w:rPr>
        <w:t>ο</w:t>
      </w:r>
      <w:r>
        <w:rPr>
          <w:rFonts w:cs="Calibri"/>
          <w:b/>
          <w:sz w:val="24"/>
          <w:szCs w:val="24"/>
        </w:rPr>
        <w:t xml:space="preserve"> (μονάδες 10) </w:t>
      </w:r>
    </w:p>
    <w:p w14:paraId="3CFC0B31">
      <w:pPr>
        <w:pStyle w:val="17"/>
        <w:spacing w:before="0" w:after="0" w:line="240" w:lineRule="auto"/>
        <w:jc w:val="both"/>
        <w:rPr>
          <w:rStyle w:val="18"/>
          <w:rFonts w:hint="default" w:ascii="Calibri" w:hAnsi="Calibri" w:eastAsia="Times New Roman" w:cs="Calibri"/>
          <w:color w:val="000000"/>
          <w:kern w:val="1"/>
          <w:sz w:val="24"/>
          <w:szCs w:val="24"/>
          <w:lang w:eastAsia="hi-IN" w:bidi="hi-IN"/>
        </w:rPr>
      </w:pPr>
      <w:r>
        <w:rPr>
          <w:rStyle w:val="18"/>
          <w:rFonts w:hint="default" w:ascii="Calibri" w:hAnsi="Calibri" w:eastAsia="Times New Roman" w:cs="Calibri"/>
          <w:color w:val="000000"/>
          <w:kern w:val="1"/>
          <w:sz w:val="24"/>
          <w:szCs w:val="24"/>
          <w:lang w:eastAsia="hi-IN" w:bidi="hi-IN"/>
        </w:rPr>
        <w:t>α) Γλωσσικές επιλογές:</w:t>
      </w:r>
    </w:p>
    <w:p w14:paraId="61E7BED2">
      <w:pPr>
        <w:pStyle w:val="17"/>
        <w:spacing w:before="0" w:after="0" w:line="240" w:lineRule="auto"/>
        <w:jc w:val="both"/>
        <w:rPr>
          <w:rStyle w:val="18"/>
          <w:rFonts w:hint="default" w:ascii="Calibri" w:hAnsi="Calibri" w:eastAsia="Times New Roman" w:cs="Calibri"/>
          <w:color w:val="000000"/>
          <w:kern w:val="1"/>
          <w:sz w:val="24"/>
          <w:szCs w:val="24"/>
          <w:lang w:eastAsia="hi-IN" w:bidi="hi-IN"/>
        </w:rPr>
      </w:pPr>
      <w:r>
        <w:rPr>
          <w:rStyle w:val="18"/>
          <w:rFonts w:hint="default" w:ascii="Calibri" w:hAnsi="Calibri" w:eastAsia="Times New Roman" w:cs="Calibri"/>
          <w:color w:val="000000"/>
          <w:kern w:val="1"/>
          <w:sz w:val="24"/>
          <w:szCs w:val="24"/>
          <w:lang w:eastAsia="hi-IN" w:bidi="hi-IN"/>
        </w:rPr>
        <w:t>Αντίθεση</w:t>
      </w:r>
      <w:r>
        <w:rPr>
          <w:rStyle w:val="18"/>
          <w:rFonts w:hint="default" w:ascii="Calibri" w:hAnsi="Calibri" w:eastAsia="Times New Roman" w:cs="Calibri"/>
          <w:b w:val="0"/>
          <w:bCs w:val="0"/>
          <w:i/>
          <w:iCs/>
          <w:color w:val="000000"/>
          <w:kern w:val="1"/>
          <w:sz w:val="24"/>
          <w:szCs w:val="24"/>
          <w:lang w:eastAsia="hi-IN" w:bidi="hi-IN"/>
        </w:rPr>
        <w:t xml:space="preserve"> : </w:t>
      </w:r>
      <w:r>
        <w:rPr>
          <w:rFonts w:hint="default" w:ascii="Calibri" w:hAnsi="Calibri" w:cs="Calibri"/>
          <w:i/>
          <w:iCs/>
          <w:sz w:val="24"/>
          <w:szCs w:val="24"/>
          <w:lang w:eastAsia="hi-IN" w:bidi="hi-IN"/>
        </w:rPr>
        <w:t>«</w:t>
      </w:r>
      <w:r>
        <w:rPr>
          <w:rFonts w:hint="default" w:ascii="Calibri" w:hAnsi="Calibri" w:cs="Calibri"/>
          <w:i/>
          <w:iCs/>
          <w:color w:val="000000"/>
          <w:sz w:val="24"/>
          <w:szCs w:val="24"/>
          <w:lang w:eastAsia="hi-IN" w:bidi="hi-IN"/>
        </w:rPr>
        <w:t>Αν τους φυσικούς πόρους τους χρησιµοποιούµε µε σύνεση... Αν όχι, θα έρθει καιρός που θα εξαντληθούν τα αποθέµατα νερού ή η ρύπανση θα είναι</w:t>
      </w:r>
      <w:r>
        <w:rPr>
          <w:rStyle w:val="47"/>
          <w:rFonts w:hint="default" w:ascii="Calibri" w:hAnsi="Calibri" w:cs="Calibri"/>
          <w:i/>
          <w:iCs/>
          <w:color w:val="000000"/>
          <w:kern w:val="1"/>
          <w:sz w:val="24"/>
          <w:szCs w:val="24"/>
          <w:lang w:eastAsia="hi-IN" w:bidi="hi-IN"/>
        </w:rPr>
        <w:t>...</w:t>
      </w:r>
      <w:r>
        <w:rPr>
          <w:rStyle w:val="18"/>
          <w:rFonts w:hint="default" w:ascii="Calibri" w:hAnsi="Calibri" w:eastAsia="Times New Roman" w:cs="Calibri"/>
          <w:b w:val="0"/>
          <w:bCs w:val="0"/>
          <w:i/>
          <w:iCs/>
          <w:color w:val="000000"/>
          <w:kern w:val="1"/>
          <w:sz w:val="24"/>
          <w:szCs w:val="24"/>
          <w:lang w:eastAsia="hi-IN" w:bidi="hi-IN"/>
        </w:rPr>
        <w:t>»</w:t>
      </w:r>
      <w:r>
        <w:rPr>
          <w:rStyle w:val="18"/>
          <w:rFonts w:hint="default" w:ascii="Calibri" w:hAnsi="Calibri" w:eastAsia="Times New Roman" w:cs="Calibri"/>
          <w:b w:val="0"/>
          <w:bCs w:val="0"/>
          <w:i/>
          <w:iCs/>
          <w:kern w:val="1"/>
          <w:sz w:val="24"/>
          <w:szCs w:val="24"/>
          <w:lang w:eastAsia="hi-IN" w:bidi="hi-IN"/>
        </w:rPr>
        <w:t xml:space="preserve"> </w:t>
      </w:r>
    </w:p>
    <w:p w14:paraId="6877160A">
      <w:pPr>
        <w:pStyle w:val="6"/>
        <w:spacing w:after="0" w:line="240" w:lineRule="auto"/>
        <w:jc w:val="both"/>
        <w:rPr>
          <w:rStyle w:val="18"/>
          <w:rFonts w:hint="default" w:ascii="Calibri" w:hAnsi="Calibri" w:cs="Calibri"/>
          <w:color w:val="000000"/>
          <w:kern w:val="1"/>
          <w:sz w:val="24"/>
          <w:szCs w:val="24"/>
          <w:lang w:eastAsia="hi-IN" w:bidi="hi-IN"/>
        </w:rPr>
      </w:pPr>
      <w:r>
        <w:rPr>
          <w:rStyle w:val="18"/>
          <w:rFonts w:hint="default" w:ascii="Calibri" w:hAnsi="Calibri" w:eastAsia="Times New Roman" w:cs="Calibri"/>
          <w:color w:val="000000"/>
          <w:kern w:val="1"/>
          <w:sz w:val="24"/>
          <w:szCs w:val="24"/>
          <w:lang w:eastAsia="hi-IN" w:bidi="hi-IN"/>
        </w:rPr>
        <w:t>Μικροπερίοδος λόγος :</w:t>
      </w:r>
      <w:r>
        <w:rPr>
          <w:rStyle w:val="18"/>
          <w:rFonts w:hint="default" w:ascii="Calibri" w:hAnsi="Calibri" w:eastAsia="Times New Roman" w:cs="Calibri"/>
          <w:b w:val="0"/>
          <w:bCs w:val="0"/>
          <w:i/>
          <w:iCs/>
          <w:color w:val="000000"/>
          <w:kern w:val="1"/>
          <w:sz w:val="24"/>
          <w:szCs w:val="24"/>
          <w:lang w:eastAsia="hi-IN" w:bidi="hi-IN"/>
        </w:rPr>
        <w:t xml:space="preserve"> «Αυτοί οι φυσικοί πόροι είναι απαραίτητοι για την ανάπτυξη...Και αυτός ο καιρός δεν αργεί να έρθει. Περίπου σε 100 χρόνια τον υπολογίζουν οι ειδικοί.» </w:t>
      </w:r>
    </w:p>
    <w:p w14:paraId="57ABEAF7">
      <w:pPr>
        <w:pStyle w:val="6"/>
        <w:spacing w:after="0" w:line="240" w:lineRule="auto"/>
        <w:jc w:val="both"/>
        <w:rPr>
          <w:rStyle w:val="18"/>
          <w:rFonts w:hint="default" w:ascii="Calibri" w:hAnsi="Calibri" w:cs="Calibri"/>
          <w:color w:val="000000"/>
          <w:kern w:val="1"/>
          <w:sz w:val="24"/>
          <w:szCs w:val="24"/>
          <w:lang w:eastAsia="hi-IN" w:bidi="hi-IN"/>
        </w:rPr>
      </w:pPr>
      <w:r>
        <w:rPr>
          <w:rStyle w:val="18"/>
          <w:rFonts w:hint="default" w:ascii="Calibri" w:hAnsi="Calibri" w:eastAsia="Times New Roman" w:cs="Calibri"/>
          <w:color w:val="000000"/>
          <w:kern w:val="1"/>
          <w:sz w:val="24"/>
          <w:szCs w:val="24"/>
          <w:lang w:eastAsia="hi-IN" w:bidi="hi-IN"/>
        </w:rPr>
        <w:t>Eπανάληψη/ ασύνδετο</w:t>
      </w:r>
      <w:r>
        <w:rPr>
          <w:rStyle w:val="18"/>
          <w:rFonts w:hint="default" w:ascii="Calibri" w:hAnsi="Calibri" w:eastAsia="Times New Roman" w:cs="Calibri"/>
          <w:b w:val="0"/>
          <w:bCs w:val="0"/>
          <w:i/>
          <w:iCs/>
          <w:kern w:val="1"/>
          <w:sz w:val="24"/>
          <w:szCs w:val="24"/>
          <w:lang w:eastAsia="hi-IN" w:bidi="hi-IN"/>
        </w:rPr>
        <w:t xml:space="preserve"> : «</w:t>
      </w:r>
      <w:r>
        <w:rPr>
          <w:rStyle w:val="18"/>
          <w:rFonts w:hint="default" w:ascii="Calibri" w:hAnsi="Calibri" w:eastAsia="Times New Roman" w:cs="Calibri"/>
          <w:b w:val="0"/>
          <w:bCs w:val="0"/>
          <w:i/>
          <w:iCs/>
          <w:color w:val="000000"/>
          <w:kern w:val="1"/>
          <w:sz w:val="24"/>
          <w:szCs w:val="24"/>
          <w:lang w:eastAsia="hi-IN" w:bidi="hi-IN"/>
        </w:rPr>
        <w:t xml:space="preserve">Τίποτα δεν µπορεί να παραχθεί χωρίς νερό και ενέργεια, τίποτα υγιεινό δεν µπορεί να καλλιεργηθεί </w:t>
      </w:r>
      <w:r>
        <w:rPr>
          <w:rStyle w:val="18"/>
          <w:rFonts w:hint="default" w:ascii="Calibri" w:hAnsi="Calibri" w:eastAsia="Times New Roman" w:cs="Calibri"/>
          <w:b w:val="0"/>
          <w:bCs w:val="0"/>
          <w:i/>
          <w:iCs/>
          <w:kern w:val="1"/>
          <w:sz w:val="24"/>
          <w:szCs w:val="24"/>
          <w:lang w:eastAsia="hi-IN" w:bidi="hi-IN"/>
        </w:rPr>
        <w:t xml:space="preserve">» </w:t>
      </w:r>
    </w:p>
    <w:p w14:paraId="342BCA48">
      <w:pPr>
        <w:pStyle w:val="6"/>
        <w:spacing w:after="0" w:line="240" w:lineRule="auto"/>
        <w:jc w:val="both"/>
        <w:rPr>
          <w:rStyle w:val="18"/>
          <w:rFonts w:hint="default" w:ascii="Calibri" w:hAnsi="Calibri" w:cs="Calibri"/>
          <w:color w:val="000000"/>
          <w:kern w:val="1"/>
          <w:sz w:val="24"/>
          <w:szCs w:val="24"/>
          <w:lang w:eastAsia="hi-IN" w:bidi="hi-IN"/>
        </w:rPr>
      </w:pPr>
      <w:r>
        <w:rPr>
          <w:rStyle w:val="18"/>
          <w:rFonts w:hint="default" w:ascii="Calibri" w:hAnsi="Calibri" w:eastAsia="Times New Roman" w:cs="Calibri"/>
          <w:color w:val="000000"/>
          <w:kern w:val="1"/>
          <w:sz w:val="24"/>
          <w:szCs w:val="24"/>
          <w:lang w:eastAsia="hi-IN" w:bidi="hi-IN"/>
        </w:rPr>
        <w:t>Χρήση οριστικής μέλλοντα</w:t>
      </w:r>
      <w:r>
        <w:rPr>
          <w:rStyle w:val="18"/>
          <w:rFonts w:hint="default" w:ascii="Calibri" w:hAnsi="Calibri" w:eastAsia="Times New Roman" w:cs="Calibri"/>
          <w:b w:val="0"/>
          <w:bCs w:val="0"/>
          <w:i/>
          <w:iCs/>
          <w:kern w:val="1"/>
          <w:sz w:val="24"/>
          <w:szCs w:val="24"/>
          <w:lang w:eastAsia="hi-IN" w:bidi="hi-IN"/>
        </w:rPr>
        <w:t>: «</w:t>
      </w:r>
      <w:r>
        <w:rPr>
          <w:rStyle w:val="18"/>
          <w:rFonts w:hint="default" w:ascii="Calibri" w:hAnsi="Calibri" w:eastAsia="Times New Roman" w:cs="Calibri"/>
          <w:b w:val="0"/>
          <w:bCs w:val="0"/>
          <w:i/>
          <w:iCs/>
          <w:color w:val="000000"/>
          <w:kern w:val="1"/>
          <w:sz w:val="24"/>
          <w:szCs w:val="24"/>
          <w:lang w:eastAsia="hi-IN" w:bidi="hi-IN"/>
        </w:rPr>
        <w:t>θα έρθει καιρός που θα εξαντληθούν τα αποθέµατα νερού ή η ρύπανση θα είναι τόσο µεγάλη που το νερό, το έδαφος, ο αέρας δεν θα είναι κατάλληλα για την επιβίωσή µας</w:t>
      </w:r>
      <w:r>
        <w:rPr>
          <w:rStyle w:val="18"/>
          <w:rFonts w:hint="default" w:ascii="Calibri" w:hAnsi="Calibri" w:eastAsia="Times New Roman" w:cs="Calibri"/>
          <w:b w:val="0"/>
          <w:bCs w:val="0"/>
          <w:i/>
          <w:iCs/>
          <w:kern w:val="1"/>
          <w:sz w:val="24"/>
          <w:szCs w:val="24"/>
          <w:lang w:eastAsia="hi-IN" w:bidi="hi-IN"/>
        </w:rPr>
        <w:t xml:space="preserve">» </w:t>
      </w:r>
    </w:p>
    <w:p w14:paraId="2294C07E">
      <w:pPr>
        <w:pStyle w:val="17"/>
        <w:spacing w:before="0" w:after="0" w:line="240" w:lineRule="auto"/>
        <w:jc w:val="both"/>
        <w:rPr>
          <w:rFonts w:hint="default" w:ascii="Calibri" w:hAnsi="Calibri" w:cs="Calibri"/>
          <w:sz w:val="24"/>
          <w:szCs w:val="24"/>
        </w:rPr>
      </w:pPr>
      <w:r>
        <w:rPr>
          <w:rStyle w:val="18"/>
          <w:rFonts w:hint="default" w:ascii="Calibri" w:hAnsi="Calibri" w:eastAsia="Times New Roman" w:cs="Calibri"/>
          <w:color w:val="000000"/>
          <w:kern w:val="1"/>
          <w:sz w:val="24"/>
          <w:szCs w:val="24"/>
          <w:lang w:eastAsia="hi-IN" w:bidi="hi-IN"/>
        </w:rPr>
        <w:t xml:space="preserve">β) </w:t>
      </w:r>
      <w:r>
        <w:rPr>
          <w:rStyle w:val="18"/>
          <w:rFonts w:hint="default" w:ascii="Calibri" w:hAnsi="Calibri" w:eastAsia="Times New Roman" w:cs="Calibri"/>
          <w:b w:val="0"/>
          <w:bCs w:val="0"/>
          <w:color w:val="000000"/>
          <w:kern w:val="1"/>
          <w:sz w:val="24"/>
          <w:szCs w:val="24"/>
          <w:lang w:eastAsia="hi-IN" w:bidi="hi-IN"/>
        </w:rPr>
        <w:t>α΄ πληθυντικό πρόσωπο:</w:t>
      </w:r>
      <w:r>
        <w:rPr>
          <w:rStyle w:val="18"/>
          <w:rFonts w:hint="default" w:ascii="Calibri" w:hAnsi="Calibri" w:eastAsia="Times New Roman" w:cs="Calibri"/>
          <w:color w:val="000000"/>
          <w:kern w:val="1"/>
          <w:sz w:val="24"/>
          <w:szCs w:val="24"/>
          <w:lang w:eastAsia="hi-IN" w:bidi="hi-IN"/>
        </w:rPr>
        <w:t xml:space="preserve"> </w:t>
      </w:r>
      <w:r>
        <w:rPr>
          <w:rStyle w:val="18"/>
          <w:rFonts w:hint="default" w:ascii="Calibri" w:hAnsi="Calibri" w:eastAsia="Times New Roman" w:cs="Calibri"/>
          <w:b w:val="0"/>
          <w:bCs w:val="0"/>
          <w:color w:val="000000"/>
          <w:kern w:val="1"/>
          <w:sz w:val="24"/>
          <w:szCs w:val="24"/>
          <w:lang w:eastAsia="hi-IN" w:bidi="hi-IN"/>
        </w:rPr>
        <w:t xml:space="preserve">συλλογικότητα, το πρόβλημα αφορά όλους μας, ο συγγραφέας εντάσσει και τον εαυτό του (μετριοπάθεια που εξασφαλίζει την εύνοια και την προσοχή του αναγνώστη), αμεσότητα, κινητοποίηση και προβληματισμός του δέκτη. </w:t>
      </w:r>
    </w:p>
    <w:p w14:paraId="44B258F9">
      <w:pPr>
        <w:pStyle w:val="17"/>
        <w:spacing w:before="0" w:after="0" w:line="240" w:lineRule="auto"/>
        <w:jc w:val="both"/>
        <w:rPr>
          <w:sz w:val="24"/>
          <w:szCs w:val="24"/>
        </w:rPr>
      </w:pPr>
    </w:p>
    <w:p w14:paraId="5F68F5BD">
      <w:pPr>
        <w:spacing w:after="0" w:line="240" w:lineRule="auto"/>
        <w:rPr>
          <w:rStyle w:val="18"/>
          <w:rFonts w:cs="Calibri"/>
          <w:b w:val="0"/>
          <w:bCs w:val="0"/>
          <w:kern w:val="1"/>
          <w:sz w:val="24"/>
          <w:szCs w:val="24"/>
          <w:lang w:eastAsia="hi-IN" w:bidi="hi-IN"/>
        </w:rPr>
      </w:pPr>
      <w:r>
        <w:rPr>
          <w:rFonts w:cs="Calibri"/>
          <w:b/>
          <w:sz w:val="24"/>
          <w:szCs w:val="24"/>
        </w:rPr>
        <w:t>Ερώτημα 3</w:t>
      </w:r>
      <w:r>
        <w:rPr>
          <w:rFonts w:cs="Calibri"/>
          <w:b/>
          <w:sz w:val="24"/>
          <w:szCs w:val="24"/>
          <w:vertAlign w:val="superscript"/>
        </w:rPr>
        <w:t>ο</w:t>
      </w:r>
      <w:r>
        <w:rPr>
          <w:rFonts w:cs="Calibri"/>
          <w:b/>
          <w:sz w:val="24"/>
          <w:szCs w:val="24"/>
        </w:rPr>
        <w:t xml:space="preserve"> (μονάδες 10)</w:t>
      </w:r>
    </w:p>
    <w:p w14:paraId="09A23362">
      <w:pPr>
        <w:spacing w:after="0" w:line="240" w:lineRule="auto"/>
        <w:ind w:left="-30" w:right="-15"/>
        <w:jc w:val="both"/>
        <w:rPr>
          <w:sz w:val="24"/>
          <w:szCs w:val="24"/>
        </w:rPr>
      </w:pPr>
      <w:r>
        <w:rPr>
          <w:rStyle w:val="18"/>
          <w:rFonts w:cs="Calibri"/>
          <w:b w:val="0"/>
          <w:bCs w:val="0"/>
          <w:kern w:val="1"/>
          <w:sz w:val="24"/>
          <w:szCs w:val="24"/>
          <w:lang w:eastAsia="hi-IN" w:bidi="hi-IN"/>
        </w:rPr>
        <w:t>Τα 2 κείμενα υπηρετούν τον ίδιο θεματικό άξονα: αλλαγή τρόπου ζωής και τρόπου αντιμετώπισης των υλικών αγαθών και του φυσικού περιβάλλοντος, καταδίκη του άκρατου καταναλωτισμού και υλικού ευδαιμονισμού, ώστε να εξασφαλιστεί η βιώσιμη ανάπτυξη αλλά κι η ευτυχία του ανθρώπου, με βασικό πυλώνα τον άνθρωπο και τα δικαιώματά του.</w:t>
      </w:r>
    </w:p>
    <w:p w14:paraId="6A68F212">
      <w:pPr>
        <w:spacing w:after="0" w:line="240" w:lineRule="auto"/>
        <w:ind w:left="-30" w:right="-15"/>
        <w:jc w:val="both"/>
        <w:rPr>
          <w:sz w:val="24"/>
          <w:szCs w:val="24"/>
        </w:rPr>
      </w:pPr>
    </w:p>
    <w:p w14:paraId="1940300B">
      <w:pPr>
        <w:spacing w:line="240" w:lineRule="auto"/>
        <w:rPr>
          <w:rStyle w:val="18"/>
          <w:rFonts w:cs="Calibri"/>
          <w:kern w:val="1"/>
          <w:sz w:val="24"/>
          <w:szCs w:val="24"/>
          <w:lang w:eastAsia="hi-IN" w:bidi="hi-IN"/>
        </w:rPr>
      </w:pPr>
      <w:r>
        <w:rPr>
          <w:b/>
          <w:sz w:val="24"/>
          <w:szCs w:val="24"/>
        </w:rPr>
        <w:t>ΘΕΜΑ 3 (μονάδες 15)</w:t>
      </w:r>
    </w:p>
    <w:p w14:paraId="77D60D38">
      <w:pPr>
        <w:spacing w:after="0" w:line="240" w:lineRule="auto"/>
        <w:ind w:firstLine="284"/>
        <w:jc w:val="both"/>
        <w:rPr>
          <w:rStyle w:val="18"/>
          <w:rFonts w:cs="Calibri"/>
          <w:b w:val="0"/>
          <w:bCs w:val="0"/>
          <w:i/>
          <w:iCs/>
          <w:kern w:val="1"/>
          <w:sz w:val="24"/>
          <w:szCs w:val="24"/>
          <w:lang w:eastAsia="hi-IN" w:bidi="hi-IN"/>
        </w:rPr>
      </w:pPr>
      <w:r>
        <w:rPr>
          <w:rStyle w:val="18"/>
          <w:rFonts w:cs="Calibri"/>
          <w:kern w:val="1"/>
          <w:sz w:val="24"/>
          <w:szCs w:val="24"/>
          <w:lang w:eastAsia="hi-IN" w:bidi="hi-IN"/>
        </w:rPr>
        <w:t>Παλιά</w:t>
      </w:r>
      <w:r>
        <w:rPr>
          <w:rStyle w:val="18"/>
          <w:rFonts w:cs="Calibri"/>
          <w:b w:val="0"/>
          <w:bCs w:val="0"/>
          <w:kern w:val="1"/>
          <w:sz w:val="24"/>
          <w:szCs w:val="24"/>
          <w:lang w:eastAsia="hi-IN" w:bidi="hi-IN"/>
        </w:rPr>
        <w:t xml:space="preserve"> :</w:t>
      </w:r>
    </w:p>
    <w:p w14:paraId="0C5D363C">
      <w:pPr>
        <w:spacing w:after="0" w:line="240" w:lineRule="auto"/>
        <w:jc w:val="both"/>
        <w:rPr>
          <w:rStyle w:val="18"/>
          <w:rFonts w:cs="Calibri"/>
          <w:b w:val="0"/>
          <w:bCs w:val="0"/>
          <w:i/>
          <w:iCs/>
          <w:kern w:val="1"/>
          <w:sz w:val="24"/>
          <w:szCs w:val="24"/>
          <w:lang w:eastAsia="hi-IN" w:bidi="hi-IN"/>
        </w:rPr>
      </w:pPr>
      <w:r>
        <w:rPr>
          <w:rStyle w:val="18"/>
          <w:rFonts w:cs="Calibri"/>
          <w:b w:val="0"/>
          <w:bCs w:val="0"/>
          <w:i/>
          <w:iCs/>
          <w:kern w:val="1"/>
          <w:sz w:val="24"/>
          <w:szCs w:val="24"/>
          <w:lang w:eastAsia="hi-IN" w:bidi="hi-IN"/>
        </w:rPr>
        <w:t xml:space="preserve">είχε την καθαρότητα και τη στιλπνάδα γυαλιού   </w:t>
      </w:r>
    </w:p>
    <w:p w14:paraId="6C5598BE">
      <w:pPr>
        <w:spacing w:after="0" w:line="240" w:lineRule="auto"/>
        <w:jc w:val="both"/>
        <w:rPr>
          <w:rStyle w:val="18"/>
          <w:rFonts w:cs="Calibri"/>
          <w:b w:val="0"/>
          <w:bCs w:val="0"/>
          <w:i/>
          <w:iCs/>
          <w:kern w:val="1"/>
          <w:sz w:val="24"/>
          <w:szCs w:val="24"/>
          <w:lang w:eastAsia="hi-IN" w:bidi="hi-IN"/>
        </w:rPr>
      </w:pPr>
      <w:r>
        <w:rPr>
          <w:rStyle w:val="18"/>
          <w:rFonts w:cs="Calibri"/>
          <w:b w:val="0"/>
          <w:bCs w:val="0"/>
          <w:i/>
          <w:iCs/>
          <w:kern w:val="1"/>
          <w:sz w:val="24"/>
          <w:szCs w:val="24"/>
          <w:lang w:eastAsia="hi-IN" w:bidi="hi-IN"/>
        </w:rPr>
        <w:t xml:space="preserve">πήγαινε μικρός για κολύμπι με τον πατέρα του </w:t>
      </w:r>
    </w:p>
    <w:p w14:paraId="1667206F">
      <w:pPr>
        <w:spacing w:after="0" w:line="240" w:lineRule="auto"/>
        <w:jc w:val="both"/>
        <w:rPr>
          <w:rStyle w:val="18"/>
          <w:rFonts w:cs="Calibri"/>
          <w:b w:val="0"/>
          <w:bCs w:val="0"/>
          <w:i/>
          <w:iCs/>
          <w:kern w:val="1"/>
          <w:sz w:val="24"/>
          <w:szCs w:val="24"/>
          <w:lang w:eastAsia="hi-IN" w:bidi="hi-IN"/>
        </w:rPr>
      </w:pPr>
      <w:r>
        <w:rPr>
          <w:rStyle w:val="18"/>
          <w:rFonts w:cs="Calibri"/>
          <w:b w:val="0"/>
          <w:bCs w:val="0"/>
          <w:i/>
          <w:iCs/>
          <w:kern w:val="1"/>
          <w:sz w:val="24"/>
          <w:szCs w:val="24"/>
          <w:lang w:eastAsia="hi-IN" w:bidi="hi-IN"/>
        </w:rPr>
        <w:t>τα μεγάλα ψάρια γλιστρούσαν σαν σκιές ...και τα ’βλεπε με δέος</w:t>
      </w:r>
    </w:p>
    <w:p w14:paraId="3A960343">
      <w:pPr>
        <w:spacing w:after="0" w:line="240" w:lineRule="auto"/>
        <w:jc w:val="both"/>
        <w:rPr>
          <w:rStyle w:val="18"/>
          <w:rFonts w:cs="Calibri"/>
          <w:kern w:val="1"/>
          <w:sz w:val="24"/>
          <w:szCs w:val="24"/>
          <w:lang w:eastAsia="hi-IN" w:bidi="hi-IN"/>
        </w:rPr>
      </w:pPr>
      <w:r>
        <w:rPr>
          <w:rStyle w:val="18"/>
          <w:rFonts w:cs="Calibri"/>
          <w:b w:val="0"/>
          <w:bCs w:val="0"/>
          <w:i/>
          <w:iCs/>
          <w:kern w:val="1"/>
          <w:sz w:val="24"/>
          <w:szCs w:val="24"/>
          <w:lang w:eastAsia="hi-IN" w:bidi="hi-IN"/>
        </w:rPr>
        <w:t>...χωρίς τις βαλανιδιές που άλλοτε το κύκλωναν και το προστάτευαν</w:t>
      </w:r>
    </w:p>
    <w:p w14:paraId="489EA30B">
      <w:pPr>
        <w:spacing w:after="0" w:line="240" w:lineRule="auto"/>
        <w:ind w:firstLine="284"/>
        <w:jc w:val="both"/>
        <w:rPr>
          <w:rStyle w:val="18"/>
          <w:rFonts w:cs="Calibri"/>
          <w:b w:val="0"/>
          <w:bCs w:val="0"/>
          <w:i/>
          <w:iCs/>
          <w:kern w:val="1"/>
          <w:sz w:val="24"/>
          <w:szCs w:val="24"/>
          <w:lang w:eastAsia="hi-IN" w:bidi="hi-IN"/>
        </w:rPr>
      </w:pPr>
      <w:r>
        <w:rPr>
          <w:rStyle w:val="18"/>
          <w:rFonts w:cs="Calibri"/>
          <w:kern w:val="1"/>
          <w:sz w:val="24"/>
          <w:szCs w:val="24"/>
          <w:lang w:eastAsia="hi-IN" w:bidi="hi-IN"/>
        </w:rPr>
        <w:t>όμως τώρα</w:t>
      </w:r>
      <w:r>
        <w:rPr>
          <w:rStyle w:val="18"/>
          <w:rFonts w:cs="Calibri"/>
          <w:b w:val="0"/>
          <w:bCs w:val="0"/>
          <w:kern w:val="1"/>
          <w:sz w:val="24"/>
          <w:szCs w:val="24"/>
          <w:lang w:eastAsia="hi-IN" w:bidi="hi-IN"/>
        </w:rPr>
        <w:t xml:space="preserve">: </w:t>
      </w:r>
    </w:p>
    <w:p w14:paraId="554BAF6F">
      <w:pPr>
        <w:spacing w:after="0" w:line="240" w:lineRule="auto"/>
        <w:jc w:val="both"/>
        <w:rPr>
          <w:rStyle w:val="18"/>
          <w:rFonts w:cs="Calibri"/>
          <w:b w:val="0"/>
          <w:bCs w:val="0"/>
          <w:i/>
          <w:iCs/>
          <w:kern w:val="1"/>
          <w:sz w:val="24"/>
          <w:szCs w:val="24"/>
          <w:lang w:eastAsia="hi-IN" w:bidi="hi-IN"/>
        </w:rPr>
      </w:pPr>
      <w:r>
        <w:rPr>
          <w:rStyle w:val="18"/>
          <w:rFonts w:cs="Calibri"/>
          <w:b w:val="0"/>
          <w:bCs w:val="0"/>
          <w:i/>
          <w:iCs/>
          <w:kern w:val="1"/>
          <w:sz w:val="24"/>
          <w:szCs w:val="24"/>
          <w:lang w:eastAsia="hi-IN" w:bidi="hi-IN"/>
        </w:rPr>
        <w:t>κοιτούσε θολή, τυφλά,</w:t>
      </w:r>
    </w:p>
    <w:p w14:paraId="46CEEE43">
      <w:pPr>
        <w:spacing w:after="0" w:line="240" w:lineRule="auto"/>
        <w:jc w:val="both"/>
        <w:rPr>
          <w:rStyle w:val="18"/>
          <w:rFonts w:cs="Calibri"/>
          <w:b w:val="0"/>
          <w:bCs w:val="0"/>
          <w:i/>
          <w:iCs/>
          <w:kern w:val="1"/>
          <w:sz w:val="24"/>
          <w:szCs w:val="24"/>
          <w:lang w:eastAsia="hi-IN" w:bidi="hi-IN"/>
        </w:rPr>
      </w:pPr>
      <w:r>
        <w:rPr>
          <w:rStyle w:val="18"/>
          <w:rFonts w:cs="Calibri"/>
          <w:b w:val="0"/>
          <w:bCs w:val="0"/>
          <w:i/>
          <w:iCs/>
          <w:kern w:val="1"/>
          <w:sz w:val="24"/>
          <w:szCs w:val="24"/>
          <w:lang w:eastAsia="hi-IN" w:bidi="hi-IN"/>
        </w:rPr>
        <w:t>Τώρα η λίμνη ήταν νεκρή</w:t>
      </w:r>
    </w:p>
    <w:p w14:paraId="5026686A">
      <w:pPr>
        <w:spacing w:after="0" w:line="240" w:lineRule="auto"/>
        <w:jc w:val="both"/>
        <w:rPr>
          <w:rStyle w:val="18"/>
          <w:rFonts w:cs="Calibri"/>
          <w:b w:val="0"/>
          <w:bCs w:val="0"/>
          <w:i/>
          <w:iCs/>
          <w:kern w:val="1"/>
          <w:sz w:val="24"/>
          <w:szCs w:val="24"/>
          <w:lang w:eastAsia="hi-IN" w:bidi="hi-IN"/>
        </w:rPr>
      </w:pPr>
      <w:r>
        <w:rPr>
          <w:rStyle w:val="18"/>
          <w:rFonts w:cs="Calibri"/>
          <w:b w:val="0"/>
          <w:bCs w:val="0"/>
          <w:i/>
          <w:iCs/>
          <w:kern w:val="1"/>
          <w:sz w:val="24"/>
          <w:szCs w:val="24"/>
          <w:lang w:eastAsia="hi-IN" w:bidi="hi-IN"/>
        </w:rPr>
        <w:t>Το νερό που έτρεχε απ’ τη βρύση έδειχνε καθαρό πια, αλλά δεν ήταν ούτε θα ’ταν ξανά καθαρό για πολλά χρόνια</w:t>
      </w:r>
    </w:p>
    <w:p w14:paraId="08396AF2">
      <w:pPr>
        <w:spacing w:after="0" w:line="240" w:lineRule="auto"/>
        <w:jc w:val="both"/>
        <w:rPr>
          <w:rStyle w:val="18"/>
          <w:rFonts w:cs="Calibri"/>
          <w:kern w:val="1"/>
          <w:sz w:val="24"/>
          <w:szCs w:val="24"/>
          <w:lang w:eastAsia="hi-IN" w:bidi="hi-IN"/>
        </w:rPr>
      </w:pPr>
      <w:r>
        <w:rPr>
          <w:rStyle w:val="18"/>
          <w:rFonts w:cs="Calibri"/>
          <w:b w:val="0"/>
          <w:bCs w:val="0"/>
          <w:i/>
          <w:iCs/>
          <w:kern w:val="1"/>
          <w:sz w:val="24"/>
          <w:szCs w:val="24"/>
          <w:lang w:eastAsia="hi-IN" w:bidi="hi-IN"/>
        </w:rPr>
        <w:t>...έμειναν μονάχα ουλές σαν αυτή στην Αγια-Σωτήρα, οι χαρακιές των νέων αλλά κιόλας ραγισμένων δρόμων, και σκουριασμένοι αγωγοί και δεξαμενές λυμάτων</w:t>
      </w:r>
    </w:p>
    <w:p w14:paraId="4BD6A508">
      <w:pPr>
        <w:pStyle w:val="6"/>
        <w:spacing w:after="0" w:line="240" w:lineRule="auto"/>
        <w:jc w:val="both"/>
        <w:rPr>
          <w:rStyle w:val="18"/>
          <w:rFonts w:cs="Calibri"/>
          <w:b w:val="0"/>
          <w:bCs w:val="0"/>
          <w:kern w:val="1"/>
          <w:sz w:val="24"/>
          <w:szCs w:val="24"/>
          <w:lang w:eastAsia="hi-IN" w:bidi="hi-IN"/>
        </w:rPr>
      </w:pPr>
      <w:r>
        <w:rPr>
          <w:rStyle w:val="18"/>
          <w:rFonts w:cs="Calibri"/>
          <w:kern w:val="1"/>
          <w:sz w:val="24"/>
          <w:szCs w:val="24"/>
          <w:lang w:eastAsia="hi-IN" w:bidi="hi-IN"/>
        </w:rPr>
        <w:t>Κειμενικοί δείκτες (ενδεικτικά)</w:t>
      </w:r>
    </w:p>
    <w:p w14:paraId="19CB16EA">
      <w:pPr>
        <w:pStyle w:val="6"/>
        <w:numPr>
          <w:ilvl w:val="0"/>
          <w:numId w:val="105"/>
        </w:numPr>
        <w:spacing w:after="0" w:line="240" w:lineRule="auto"/>
        <w:jc w:val="both"/>
        <w:rPr>
          <w:rStyle w:val="18"/>
          <w:rFonts w:cs="Calibri"/>
          <w:b w:val="0"/>
          <w:bCs w:val="0"/>
          <w:kern w:val="1"/>
          <w:sz w:val="24"/>
          <w:szCs w:val="24"/>
          <w:lang w:eastAsia="hi-IN" w:bidi="hi-IN"/>
        </w:rPr>
      </w:pPr>
      <w:r>
        <w:rPr>
          <w:rStyle w:val="18"/>
          <w:rFonts w:cs="Calibri"/>
          <w:b w:val="0"/>
          <w:bCs w:val="0"/>
          <w:kern w:val="1"/>
          <w:sz w:val="24"/>
          <w:szCs w:val="24"/>
          <w:lang w:eastAsia="hi-IN" w:bidi="hi-IN"/>
        </w:rPr>
        <w:t>αντιθέσεις</w:t>
      </w:r>
    </w:p>
    <w:p w14:paraId="50894C5F">
      <w:pPr>
        <w:pStyle w:val="6"/>
        <w:numPr>
          <w:ilvl w:val="0"/>
          <w:numId w:val="105"/>
        </w:numPr>
        <w:spacing w:after="0" w:line="240" w:lineRule="auto"/>
        <w:jc w:val="both"/>
        <w:rPr>
          <w:rStyle w:val="18"/>
          <w:rFonts w:cs="Calibri"/>
          <w:b w:val="0"/>
          <w:bCs w:val="0"/>
          <w:kern w:val="1"/>
          <w:sz w:val="24"/>
          <w:szCs w:val="24"/>
          <w:lang w:eastAsia="hi-IN" w:bidi="hi-IN"/>
        </w:rPr>
      </w:pPr>
      <w:r>
        <w:rPr>
          <w:rStyle w:val="18"/>
          <w:rFonts w:cs="Calibri"/>
          <w:b w:val="0"/>
          <w:bCs w:val="0"/>
          <w:kern w:val="1"/>
          <w:sz w:val="24"/>
          <w:szCs w:val="24"/>
          <w:lang w:eastAsia="hi-IN" w:bidi="hi-IN"/>
        </w:rPr>
        <w:t>παρομοιώσεις, εικόνες, μεταφορές</w:t>
      </w:r>
    </w:p>
    <w:p w14:paraId="3E669012">
      <w:pPr>
        <w:pStyle w:val="6"/>
        <w:numPr>
          <w:ilvl w:val="0"/>
          <w:numId w:val="105"/>
        </w:numPr>
        <w:spacing w:after="0" w:line="240" w:lineRule="auto"/>
        <w:jc w:val="both"/>
        <w:rPr>
          <w:rStyle w:val="18"/>
          <w:rFonts w:cs="Calibri"/>
          <w:b w:val="0"/>
          <w:bCs w:val="0"/>
          <w:kern w:val="1"/>
          <w:sz w:val="24"/>
          <w:szCs w:val="24"/>
          <w:lang w:eastAsia="hi-IN" w:bidi="hi-IN"/>
        </w:rPr>
      </w:pPr>
      <w:r>
        <w:rPr>
          <w:rStyle w:val="18"/>
          <w:rFonts w:cs="Calibri"/>
          <w:b w:val="0"/>
          <w:bCs w:val="0"/>
          <w:kern w:val="1"/>
          <w:sz w:val="24"/>
          <w:szCs w:val="24"/>
          <w:lang w:eastAsia="hi-IN" w:bidi="hi-IN"/>
        </w:rPr>
        <w:t>μικροπερίοδος λόγος</w:t>
      </w:r>
    </w:p>
    <w:p w14:paraId="1CC8CBBC">
      <w:pPr>
        <w:pStyle w:val="6"/>
        <w:numPr>
          <w:ilvl w:val="0"/>
          <w:numId w:val="105"/>
        </w:numPr>
        <w:spacing w:after="0" w:line="240" w:lineRule="auto"/>
        <w:jc w:val="both"/>
        <w:rPr>
          <w:sz w:val="24"/>
          <w:szCs w:val="24"/>
        </w:rPr>
      </w:pPr>
      <w:r>
        <w:rPr>
          <w:rStyle w:val="18"/>
          <w:rFonts w:cs="Calibri"/>
          <w:b w:val="0"/>
          <w:bCs w:val="0"/>
          <w:kern w:val="1"/>
          <w:sz w:val="24"/>
          <w:szCs w:val="24"/>
          <w:lang w:eastAsia="hi-IN" w:bidi="hi-IN"/>
        </w:rPr>
        <w:t xml:space="preserve">συσσώρευση επιθέτων που αποδίδουν την αποτρόπαιη εικόνα του περιβάλλοντος: σκουριασμένη, χαλύβδινο, σπασμένα, γυμνές, ξεκοιλιασμένα κ.λπ </w:t>
      </w:r>
    </w:p>
    <w:p w14:paraId="1EC84A62">
      <w:pPr>
        <w:pStyle w:val="6"/>
        <w:numPr>
          <w:ilvl w:val="0"/>
          <w:numId w:val="105"/>
        </w:numPr>
        <w:spacing w:after="0" w:line="240" w:lineRule="auto"/>
        <w:jc w:val="both"/>
        <w:rPr>
          <w:rStyle w:val="18"/>
          <w:rFonts w:eastAsia="Calibri" w:cs="Calibri"/>
          <w:b w:val="0"/>
          <w:kern w:val="1"/>
          <w:sz w:val="24"/>
          <w:szCs w:val="24"/>
          <w:lang w:eastAsia="hi-IN" w:bidi="hi-IN"/>
        </w:rPr>
      </w:pPr>
      <w:r>
        <w:rPr>
          <w:sz w:val="24"/>
          <w:szCs w:val="24"/>
        </w:rPr>
        <w:t xml:space="preserve">εικόνες του παρελθόντος και του παρόντος </w:t>
      </w:r>
    </w:p>
    <w:p w14:paraId="4A2D1DCD">
      <w:pPr>
        <w:pStyle w:val="6"/>
        <w:spacing w:after="0" w:line="240" w:lineRule="auto"/>
        <w:jc w:val="both"/>
        <w:rPr>
          <w:b/>
          <w:bCs/>
          <w:sz w:val="24"/>
          <w:szCs w:val="24"/>
        </w:rPr>
        <w:sectPr>
          <w:headerReference r:id="rId19" w:type="default"/>
          <w:pgSz w:w="11906" w:h="16838"/>
          <w:pgMar w:top="720" w:right="720" w:bottom="720" w:left="720" w:header="720" w:footer="720" w:gutter="0"/>
          <w:cols w:space="720" w:num="1"/>
          <w:docGrid w:linePitch="600" w:charSpace="36864"/>
        </w:sectPr>
      </w:pPr>
      <w:r>
        <w:rPr>
          <w:rStyle w:val="18"/>
          <w:rFonts w:eastAsia="Calibri" w:cs="Calibri"/>
          <w:b w:val="0"/>
          <w:kern w:val="1"/>
          <w:sz w:val="24"/>
          <w:szCs w:val="24"/>
          <w:lang w:eastAsia="hi-IN" w:bidi="hi-IN"/>
        </w:rPr>
        <w:t>Ανάλογα με τα βιώματα του/της και τον βαθμό αναγνωστικής ανταπόκρισης ο/η μαθητής/-τρια καλείται να διατυπώσει την προσωπική του/της άπο</w:t>
      </w:r>
    </w:p>
    <w:p w14:paraId="08CAFA52">
      <w:pPr>
        <w:spacing w:line="240" w:lineRule="auto"/>
        <w:jc w:val="both"/>
        <w:rPr>
          <w:b/>
          <w:bCs/>
        </w:rPr>
      </w:pPr>
      <w:r>
        <w:rPr>
          <w:b/>
          <w:bCs/>
        </w:rPr>
        <w:t>Κείμενο 1</w:t>
      </w:r>
    </w:p>
    <w:p w14:paraId="5E2A2802">
      <w:pPr>
        <w:spacing w:line="240" w:lineRule="auto"/>
        <w:jc w:val="center"/>
        <w:rPr>
          <w:b/>
          <w:bCs/>
        </w:rPr>
      </w:pPr>
      <w:r>
        <w:rPr>
          <w:b/>
          <w:bCs/>
        </w:rPr>
        <w:t>Οι Τρεις Πυλώνες της Βιώσιµης Ανάπτυξης</w:t>
      </w:r>
    </w:p>
    <w:p w14:paraId="5DEC098A">
      <w:pPr>
        <w:spacing w:line="240" w:lineRule="auto"/>
        <w:jc w:val="both"/>
        <w:rPr>
          <w:i/>
          <w:iCs/>
          <w:sz w:val="20"/>
          <w:szCs w:val="20"/>
        </w:rPr>
      </w:pPr>
      <w:r>
        <w:rPr>
          <w:i/>
          <w:iCs/>
          <w:sz w:val="20"/>
          <w:szCs w:val="20"/>
        </w:rPr>
        <w:t>Το κείμενο είναι απόσπασμα από το εγχειρίδιο καθηγητών, αποφοίτων και µεταπτυχιακών φοιτητών του Μεταπτυχιακού Προγράµµατος στη Διαχείριση Περιβάλλοντος και τη Βιώσιµη Ανάπτυξη του Διεθνούς Πανεπιστηµίου, το οποίο συντάχθηκε το 2015. Το παρακάτω κείμενο συντάσσουν οι Λαµπρινάκη Βικτώρια-Βασιλική και Λαµπρίδη Μαρία.</w:t>
      </w:r>
    </w:p>
    <w:p w14:paraId="463F4A41">
      <w:pPr>
        <w:spacing w:line="240" w:lineRule="auto"/>
        <w:jc w:val="both"/>
        <w:rPr>
          <w:i/>
          <w:iCs/>
          <w:sz w:val="20"/>
          <w:szCs w:val="20"/>
        </w:rPr>
      </w:pPr>
    </w:p>
    <w:p w14:paraId="57B096C1">
      <w:pPr>
        <w:spacing w:after="0" w:line="240" w:lineRule="auto"/>
        <w:jc w:val="both"/>
      </w:pPr>
      <w:r>
        <w:t xml:space="preserve">Ο σκοπός της Βιώσιµης Ανάπτυξης είναι να «καλύψει τις ανάγκες των παρόντων γενεών χωρίς να διακυβεύσει την ικανότητα των µελλοντικών γενεών να καλύψουν τις δικές τους ανάγκες». Για να αντιληφθεί κάποιος τη Βιωσιµότητα, πρέπει να λάβει υπόψη τις τρεις κύριες ζώνες επιρροής, τους λεγόµενους «Τρεις Πυλώνες της Βιωσιµότητας» και τις αντίστοιχες πτυχές αυτής που αποτελούνται από την κοινωνική, την οικονοµική και περιβαλλοντική. Αυτές οι τρεις πτυχές είναι αλληλένδετες και, αν συνδυαστούν και εφαρµοστούν στην πράξη, μπορούν να δηµιουργήσουν µια σταθερή βάση για έναν βιώσιµο κόσµο από τον οποίο µπορούν να επωφεληθούν όλοι: «Οι φυσικοί πόροι διατηρούνται, το περιβάλλον προστατεύεται, η οικονοµία δεν πλήττεται και η ποιότητα της ζωής των πολιτών βελτιώνεται ή συντηρείται». </w:t>
      </w:r>
    </w:p>
    <w:p w14:paraId="3289C036">
      <w:pPr>
        <w:spacing w:after="0" w:line="240" w:lineRule="auto"/>
        <w:ind w:firstLine="720"/>
        <w:jc w:val="both"/>
      </w:pPr>
      <w:r>
        <w:t xml:space="preserve">Προκειµένου να επιτευχθεί η περιβαλλοντική βιωσιµότητα, το φυσικό περιβάλλον θα πρέπει να διατηρεί την πλήρη λειτουργικότητα και τη χρηστικότητα του για µεγάλο χρονικό διάστηµα. Είναι προτιµότερο τα µέτρα που θα παρθούν να ενθαρρύνουν την ισορροπία του φυσικού µας περιβάλλοντος, ενώ ταυτόχρονα να προωθούν θετικούς ρυθµούς ανάπτυξης. […] Θα πρέπει να λαµβάνονται υπόψη οι περιβαλλοντικές επιπτώσεις κάθε ενέργειας ή απόφασης. […] Ο κύριος σκοπός της περιβαλλοντικής βιωσιµότητας είναι η ελαχιστοποίηση των επιπτώσεων των ανθρώπινων δραστηριοτήτων στο περιβάλλον και επιπλέον η ενθάρρυνση της αποκατάστασης και της διατήρησης των φυσικών οικότοπών µας. </w:t>
      </w:r>
    </w:p>
    <w:p w14:paraId="191B6E47">
      <w:pPr>
        <w:spacing w:after="0" w:line="240" w:lineRule="auto"/>
        <w:ind w:firstLine="720"/>
        <w:jc w:val="both"/>
      </w:pPr>
      <w:r>
        <w:t>Η οικονοµική βιωσιµότητα είναι η ικανότητα µιας οικονοµίας να στηρίξει ένα ορισµένο επίπεδο οικονοµικής παραγωγής επ΄αόριστον. […] Πραγµατική βιωσιµότητα δεν προωθείται όταν λαµβάνεται υπόψη µόνο η οικονοµική ανάπτυξη. […] Ωστόσο, όταν οι καλές επιχειρηµατικές πρακτικές ενσωµατώνονται στις κοινωνικές και περιβαλλοντικές πλευρές της βιωσιµότητας, το αποτέλεσµα είναι πολύ πιο ευεργετικό. […] Είναι σηµαντικό όµως να ενισχυθεί και να προωθηθεί µέσω εκπαιδευτικών προγραµµάτων, της έρευνας και µέσω της ενηµέρωσης του κοινού. […]</w:t>
      </w:r>
    </w:p>
    <w:p w14:paraId="09D23EFB">
      <w:pPr>
        <w:spacing w:line="240" w:lineRule="auto"/>
        <w:ind w:firstLine="720"/>
        <w:jc w:val="both"/>
      </w:pPr>
      <w:r>
        <w:t>Η κοινωνική βιωσιµότητα επικαλείται τις αποφάσεις και τα έργα που προάγουν τη γενική βελτίωση της κοινωνίας. Σε γενικές γραµµές, η κοινωνική διάσταση της βιωσιµότητας υποστηρίζει την ιδέα της δικαιοσύνης µεταξύ των γενεών, πράγµα που σηµαίνει ότι οι µελλοντικές γενεές έχουν το δικαίωµα στην ίδια ή και καλύτερη ποιότητα ζωής µε τις σηµερινές γενιές. Η έννοια αυτή περικλείει επίσης πολλά άλλα θέµατα που άπτονται της κοινωνίας, όπως η περιβαλλοντική νοµοθεσία, τα ανθρώπινα και εργασιακά δικαιώµατα, η ισότητα στην υγεία, […] και η ανθρώπινη προσαρµογή. Η κοινωνική διάσταση της βιωσιµότητας είναι εξίσου σηµαντική µε τους άλλους δύο πυλώνες. Εάν δεν ληφθούν σοβαρά υπόψη, αυτό µπορεί να οδηγήσει στην κατάρρευση της όλης πορείας προς τη βιωσιµότητα καθώς και της ίδιας της κοινωνίας.</w:t>
      </w:r>
    </w:p>
    <w:p w14:paraId="2DD78C11">
      <w:pPr>
        <w:spacing w:line="240" w:lineRule="auto"/>
        <w:ind w:firstLine="720"/>
        <w:jc w:val="both"/>
      </w:pPr>
    </w:p>
    <w:p w14:paraId="6632532F">
      <w:pPr>
        <w:spacing w:after="0" w:line="240" w:lineRule="auto"/>
        <w:jc w:val="both"/>
        <w:rPr>
          <w:rFonts w:cstheme="minorHAnsi"/>
          <w:b/>
        </w:rPr>
      </w:pPr>
      <w:r>
        <w:rPr>
          <w:rFonts w:cstheme="minorHAnsi"/>
          <w:b/>
        </w:rPr>
        <w:t>Κείμενο 2</w:t>
      </w:r>
    </w:p>
    <w:p w14:paraId="1297E66F">
      <w:pPr>
        <w:spacing w:line="240" w:lineRule="auto"/>
        <w:jc w:val="center"/>
        <w:rPr>
          <w:b/>
        </w:rPr>
      </w:pPr>
      <w:r>
        <w:rPr>
          <w:b/>
        </w:rPr>
        <w:t>Δημιουργούμε «Πάρκα Τσέπης»: Κάνουμε τις πόλεις μας πιο βιώσιμες</w:t>
      </w:r>
    </w:p>
    <w:p w14:paraId="02BCA784">
      <w:pPr>
        <w:spacing w:line="240" w:lineRule="auto"/>
        <w:jc w:val="both"/>
        <w:rPr>
          <w:bCs/>
          <w:i/>
          <w:iCs/>
          <w:sz w:val="20"/>
          <w:szCs w:val="20"/>
        </w:rPr>
      </w:pPr>
      <w:r>
        <w:rPr>
          <w:bCs/>
          <w:i/>
          <w:iCs/>
          <w:sz w:val="20"/>
          <w:szCs w:val="20"/>
        </w:rPr>
        <w:t xml:space="preserve">Το κείμενο είναι δημοσιευμένο στις 3.3.2021 (ανακτήθηκε 8.8.2022) στον ιστότοπο </w:t>
      </w:r>
      <w:r>
        <w:fldChar w:fldCharType="begin"/>
      </w:r>
      <w:r>
        <w:instrText xml:space="preserve"> HYPERLINK "https://www.athensvoice.gr/advertorial/market/705200_megalytero-parko-tsepis-stin-kardia-toy-pagkratioy" </w:instrText>
      </w:r>
      <w:r>
        <w:fldChar w:fldCharType="separate"/>
      </w:r>
      <w:r>
        <w:rPr>
          <w:rStyle w:val="16"/>
          <w:bCs/>
          <w:iCs/>
          <w:color w:val="auto"/>
          <w:sz w:val="20"/>
          <w:szCs w:val="20"/>
          <w:u w:val="none"/>
        </w:rPr>
        <w:t>https://www.athensvoice.gr/advertorial/market/705200_megalytero-parko-tsepis-stin-kardia-toy-pagkratioy»</w:t>
      </w:r>
      <w:r>
        <w:rPr>
          <w:rStyle w:val="16"/>
          <w:bCs/>
          <w:iCs/>
          <w:color w:val="auto"/>
          <w:sz w:val="20"/>
          <w:szCs w:val="20"/>
          <w:u w:val="none"/>
        </w:rPr>
        <w:fldChar w:fldCharType="end"/>
      </w:r>
      <w:r>
        <w:rPr>
          <w:bCs/>
          <w:iCs/>
          <w:sz w:val="20"/>
          <w:szCs w:val="20"/>
        </w:rPr>
        <w:t>.</w:t>
      </w:r>
      <w:r>
        <w:rPr>
          <w:bCs/>
          <w:i/>
          <w:iCs/>
          <w:sz w:val="20"/>
          <w:szCs w:val="20"/>
        </w:rPr>
        <w:t xml:space="preserve"> Είναι διασκευασμένο για τις ανάγκες της εξέτασης.</w:t>
      </w:r>
    </w:p>
    <w:p w14:paraId="1D9BC714">
      <w:pPr>
        <w:spacing w:line="240" w:lineRule="auto"/>
        <w:jc w:val="both"/>
        <w:rPr>
          <w:b/>
        </w:rPr>
      </w:pPr>
    </w:p>
    <w:p w14:paraId="01445903">
      <w:pPr>
        <w:spacing w:after="0" w:line="240" w:lineRule="auto"/>
        <w:jc w:val="both"/>
      </w:pPr>
      <w:r>
        <w:t xml:space="preserve">H εταιρεία … μαζί με την Οργάνωση ΓΗ και σε συνεργασία με τον Δήμο Αθηναίων δημιούργησαν </w:t>
      </w:r>
      <w:bookmarkStart w:id="143" w:name="_Hlk113725055"/>
      <w:r>
        <w:t>το μεγαλύτερο «Πάρκο Τσέπης» στην καρδιά του Παγκρατίου</w:t>
      </w:r>
      <w:bookmarkEnd w:id="143"/>
      <w:r>
        <w:t>.</w:t>
      </w:r>
    </w:p>
    <w:p w14:paraId="200A2412">
      <w:pPr>
        <w:spacing w:after="0" w:line="240" w:lineRule="auto"/>
        <w:ind w:firstLine="720"/>
        <w:jc w:val="both"/>
      </w:pPr>
      <w:r>
        <w:t>Είναι καιρός που όλοι έχουν αρχίσει να συνειδητοποιούν ότι η προστασία του περιβάλλοντος είναι ευθύνη όλων. Καθημερινά όλο και περισσότεροι κατανοούν ότι μικρές πράξεις μπορούν να κάνουν τη διαφορά για τον Πλανήτη και με αρχή το ίδιο το σπίτι τους αλλάζουν τις καθημερινές συνήθειες, για να μειώσουν το αποτύπωμά τους στο περιβάλλον.</w:t>
      </w:r>
    </w:p>
    <w:p w14:paraId="09B4BB1F">
      <w:pPr>
        <w:spacing w:after="0" w:line="240" w:lineRule="auto"/>
        <w:ind w:firstLine="720"/>
        <w:jc w:val="both"/>
      </w:pPr>
      <w:r>
        <w:t>Όμως, το σπίτι τους δεν είναι μόνο ο χώρος στον οποίο κατοικούν. Σπίτι είναι και οι γειτονιές και οι πόλεις, στις οποίες οι περισσότεροι άλλωστε ζούμε και οι οποίες έχουν σταματήσει εδώ και χρόνια να είναι βιώσιμες. Η ρύπανση, τα σκουπίδια, η έλλειψη πρασίνου, υποβαθμίζουν την ποιότητα της ζωής καθημερινά. Απέναντι σε αυτές τις γκρίζες πλευρές των πόλεων οι ελεύθεροι χώροι πρασίνου όπως, οι πλατείες, τα πάρκα, τα άλση αποτελούν ένα καταφύγιο αποσυμπίεσης, ξεκούρασης, άσκησης και συνύπαρξης. </w:t>
      </w:r>
    </w:p>
    <w:p w14:paraId="4E8E940B">
      <w:pPr>
        <w:spacing w:after="0" w:line="240" w:lineRule="auto"/>
        <w:ind w:firstLine="720"/>
        <w:jc w:val="both"/>
      </w:pPr>
      <w:r>
        <w:t>Έτσι, η εταιρεία … μέσα από τη δύναμη των προϊόντων της στηρίζει τη δημιουργία Πάρκων Τσέπης σε συνεργασία με την Οργάνωση ΓΗ και φορείς της Τοπικής Αυτοδιοίκησης.</w:t>
      </w:r>
    </w:p>
    <w:p w14:paraId="554F342F">
      <w:pPr>
        <w:spacing w:after="0" w:line="240" w:lineRule="auto"/>
        <w:ind w:firstLine="720"/>
        <w:jc w:val="both"/>
      </w:pPr>
      <w:r>
        <w:t>Η αρχή έγινε με το Πάρκο Τσέπης στο Παγκράτι, σε ένα οικόπεδο 750 τ.μ. που παρέμενε αναξιοποίητο μέχρι πρόσφατα. Σε συνεργασία με την Οργάνωση ΓΗ και τον Δήμο Αθηναίων, η εταιρεία ανέλαβε την ανακατασκευή του πάρκου με στόχο να αποτελέσει ένα οικοσύστημα που θα συμβάλλει στην αισθητική και κλιματική αναβάθμιση της ευρύτερης περιοχής, στη δέσμευση διοξειδίου του άνθρακα και στην αύξηση της βιοποικιλότητας.</w:t>
      </w:r>
    </w:p>
    <w:p w14:paraId="25E31497">
      <w:pPr>
        <w:spacing w:after="0" w:line="240" w:lineRule="auto"/>
        <w:ind w:firstLine="720"/>
        <w:jc w:val="both"/>
      </w:pPr>
      <w:r>
        <w:t>Το πάρκο είναι προσβάσιμο από άτομα με κινητικές ανάγκες και φιλοδοξεί να φιλοξενήσει μικρούς και μεγάλους, προσφέροντας μια ανάσα δροσιάς και έναν ελεύθερο χώρο πρασίνου που θα φέρει πιο κοντά τα παιδιά στη φύση, στο κέντρο της πόλης. […]</w:t>
      </w:r>
    </w:p>
    <w:p w14:paraId="5C045ED3">
      <w:pPr>
        <w:spacing w:after="0" w:line="240" w:lineRule="auto"/>
        <w:ind w:firstLine="720"/>
        <w:jc w:val="both"/>
      </w:pPr>
      <w:r>
        <w:t>H Δ. Π., Διευθύντρια Εταιρικής Επικοινωνίας της εταιρείας, συμπλήρωσε: «Στην εταιρεία δημιουργούμε προϊόντα που στόχο έχουν να δώσουν καινοτόμες λύσεις στην καθημερινή μας ζωή – όταν φροντίζουμε το σπίτι μας και την οικογένειά μας. Είναι όμως εξίσου σημαντικό για εμάς κάθε προϊόν που δημιουργούμε να αποτελεί και μία υπεύθυνη επιλογή για το περιβάλλον. Διότι ταυτόχρονα με το σπίτι μας, μοιραζόμαστε όλοι και μία άλλη ευθύνη που δεν είναι άλλη από τη φροντίδα του μεγαλύτερου κοινού μας σπιτιού – τη γειτονιά μας, την πόλη μας… τον πλανήτη μας! Η δημιουργία πράσινων νησίδων είναι ένα πρώτο βήμα, για να κάνουμε τις πόλεις μας πιο βιώσιμες, και μας δίνει ιδιαίτερη χαρά να είμαστε μέρος αυτής της πρωτοβουλίας. Η θερμή υποδοχή του πάρκου από τους κατοίκους της γειτονιάς είναι η καλύτερη απόδειξη της αξίας αυτής της προσπάθειας». </w:t>
      </w:r>
    </w:p>
    <w:p w14:paraId="56A82D5F">
      <w:pPr>
        <w:spacing w:after="0" w:line="240" w:lineRule="auto"/>
        <w:ind w:firstLine="720"/>
        <w:jc w:val="both"/>
      </w:pPr>
      <w:r>
        <w:t>Ο Κωνσταντίνος Μαχαίρας, Διευθυντής της Οργάνωσης ΓH, τόνισε: «Παραδίδουμε στους κατοίκους της Αθήνας όχι μόνο έναν πνεύμονα πρασίνου, αλλά και ένα δημόσιο χώρο που ευελπιστούμε να αποτελέσει σημείο συνάντησης των πολιτών, ώστε ξεκινώντας από τη γειτονιά όλοι να συμμετέχουμε μέσω του διαλόγου, στην αναζήτηση των λύσεων για το πώς θα κάνουμε τις πόλεις μας πράσινες, ανθεκτικές και βιώσιμες για όλους. Μόνο μέσω συμπράξεων μπορούμε να το πετύχουμε και για αυτό είμαστε ιδιαίτερα ευγνώμονες για την άψογη συνεργασία με την εταιρεία … και τον Δήμο Αθηναίων».</w:t>
      </w:r>
    </w:p>
    <w:p w14:paraId="7DC39A36">
      <w:pPr>
        <w:spacing w:line="240" w:lineRule="auto"/>
        <w:jc w:val="both"/>
      </w:pPr>
    </w:p>
    <w:p w14:paraId="316A56DA">
      <w:pPr>
        <w:spacing w:line="240" w:lineRule="auto"/>
        <w:rPr>
          <w:rFonts w:cstheme="minorHAnsi"/>
          <w:b/>
        </w:rPr>
      </w:pPr>
      <w:r>
        <w:rPr>
          <w:rFonts w:cstheme="minorHAnsi"/>
          <w:b/>
        </w:rPr>
        <w:t>Κείμενο 3</w:t>
      </w:r>
    </w:p>
    <w:p w14:paraId="7C767D69">
      <w:pPr>
        <w:spacing w:line="240" w:lineRule="auto"/>
        <w:ind w:left="-284"/>
        <w:jc w:val="center"/>
        <w:rPr>
          <w:b/>
        </w:rPr>
      </w:pPr>
      <w:r>
        <w:rPr>
          <w:b/>
        </w:rPr>
        <w:t>[Προσπάθεια παρηγορίας]</w:t>
      </w:r>
    </w:p>
    <w:p w14:paraId="62B90489">
      <w:pPr>
        <w:spacing w:line="240" w:lineRule="auto"/>
        <w:ind w:left="-284"/>
        <w:jc w:val="both"/>
        <w:rPr>
          <w:i/>
          <w:sz w:val="20"/>
          <w:szCs w:val="20"/>
        </w:rPr>
      </w:pPr>
      <w:r>
        <w:rPr>
          <w:i/>
          <w:sz w:val="20"/>
          <w:szCs w:val="20"/>
        </w:rPr>
        <w:t>Το απόσπασμα είναι από το μυθιστόρημα της Ευγενίας Φακίνου «Τυφλόμυγα», εκδ. Καστανιώτη, Αθήνα: 1999.</w:t>
      </w:r>
    </w:p>
    <w:p w14:paraId="2A52A7E0">
      <w:pPr>
        <w:spacing w:after="0" w:line="240" w:lineRule="auto"/>
        <w:ind w:left="-284"/>
        <w:jc w:val="both"/>
        <w:rPr>
          <w:i/>
          <w:sz w:val="20"/>
          <w:szCs w:val="20"/>
        </w:rPr>
      </w:pPr>
    </w:p>
    <w:p w14:paraId="6A9BBBB4">
      <w:pPr>
        <w:spacing w:after="0" w:line="240" w:lineRule="auto"/>
        <w:ind w:left="-284" w:firstLine="284"/>
        <w:jc w:val="both"/>
      </w:pPr>
      <w:r>
        <w:t>Ο Ιάσονας σκεφτόταν ποια απ’ όσες ιστορίες είχε ακούσει το χειμώνα στο καφενείο θα ταίριαζε με την περίσταση. Έπρεπε να είναι μια ανώδυνη και κατευναστική, που θα κατάφερνε όμως να παρασύρει τον πόνο του Σίμου. Δίσταζε ανάμεσα σε μια διήγηση με φαντάσματα και σε μια άλλη, που ήταν σκαμπρόζικα ανέκδοτα απ’ τη ζωή του τοπικού δημάρχου.</w:t>
      </w:r>
    </w:p>
    <w:p w14:paraId="1A86B257">
      <w:pPr>
        <w:spacing w:after="0" w:line="240" w:lineRule="auto"/>
        <w:ind w:left="-284" w:firstLine="284"/>
        <w:jc w:val="both"/>
      </w:pPr>
      <w:r>
        <w:t>Τον πρόλαβε ο Αλέξης, που άρχισε να λέει για το φοβερό καύσωνα που είχε πλήξει τις προηγούμενες ημέρες τη Δυτική Ευρώπη.</w:t>
      </w:r>
    </w:p>
    <w:p w14:paraId="689C012C">
      <w:pPr>
        <w:spacing w:after="0" w:line="240" w:lineRule="auto"/>
        <w:ind w:left="-284" w:firstLine="284"/>
        <w:jc w:val="both"/>
      </w:pPr>
      <w:r>
        <w:t>«Στη Βαρκελώνη», άρχισε να λέει, «το θερμόμετρο είχε δείξει 48 βαθμούς Κελσίου και τα οστά της Αγίας Ευλαλίας, της προστάτιδας της πόλης, είχαν αρχίσει να κονιορτοποιούνται, πράγμα που οδήγησε σε απόγνωση μοναχούς και πιστούς. Και καλά οι Ισπανοί, που, όσο να πεις, είναι μαθημένοι στη ζέστη, αλλά οι Εγγλέζοι τα βρήκαν σκούρα. Στο Λονδίνο, εξαιτίας του καύσωνα, χάλασε ο μηχανισμός της γέφυρας στον Τάμεση και στα Χάιλαντς της Σκωτίας νέφη αφρικανικής άμμου γέμισαν τις πεδιάδες. Άνθρωποι ασυνήθιστοι στη ζέστη έτρεξαν να βρουν δροσιά στις παραλίες, μ’ αποτέλεσμα να πνιγούν πολλοί στο Μπράιτον και το Σκάρμπορο».</w:t>
      </w:r>
    </w:p>
    <w:p w14:paraId="0CD697E9">
      <w:pPr>
        <w:spacing w:after="0" w:line="240" w:lineRule="auto"/>
        <w:ind w:left="-284" w:firstLine="284"/>
        <w:jc w:val="both"/>
      </w:pPr>
      <w:r>
        <w:t>Η σιωπή του Σίμου σήμαινε ότι ο Αλέξης είχε βρει το σωστό στυλ διήγησης. Αληθοφανείς ακρότητες, που όμως σε παρασύρουν και δε νοιάζεσαι ποιο απ’ όλα είναι αλήθεια και ποιο υπερβολή. Σου νανουρίζουν τους πόνους, τους όποιους πόνους, ψυχικούς και σωματικούς.</w:t>
      </w:r>
    </w:p>
    <w:p w14:paraId="338B502F">
      <w:pPr>
        <w:spacing w:after="0" w:line="240" w:lineRule="auto"/>
        <w:ind w:left="-284" w:firstLine="284"/>
        <w:jc w:val="both"/>
      </w:pPr>
      <w:r>
        <w:t>«Κι εγώ είδα προχτές στην τηλεόραση, σε μια ανταπόκριση απ’ τη Νέα Υόρκη», πήρε τη σκυτάλη του λόγου ο Ιάσονας, αποφασισμένος να συνεχίσει στο ίδιο ύφος, «ότι πολλοί προσπάθησαν ν’ αυτοκτονήσουν τρώγοντας χώμα απ’ τις γλάστρες των φυτών εσωτερικού χώρου. Τέτοια απελπισία και απόγνωση. Εκεί όχι εξαιτίας της ζέστης, αλλά λόγω μιας τρομερής υγρασίας και ταυτόχρονης άπνοιας, που τους βασάνισε μέρες. Τα κλιματιστικά είχαν βγει εκτός λειτουργίας και ορισμένοι υστερικοί προτίμησαν να πεθάνουν στη σκοτεινιά των διαμερισμάτων τους. Άκου να φάνε χώμα! Απίστευτο μου φαίνεται. Τελικά οι άνθρωποι των πόλεων έχουν μειωμένες αντοχές. Έχουν καλομάθει με τα συστήματα και τον πολιτισμό και μόλις στραβώσει κάτι, πάει χάνονται. Το λέω αυτό» (ο Ιάσονας είχε πάρει φόρα, βλέποντας το μισονυσταγμένο βλέμμα του Σίμου, που σήμαινε ότι όντως τον χαλάρωνε ο μαγικός ρεαλισμός των διηγήσεών του) «διότι αντίθετα απ’ τους Νεοϋορκέζους, δεκάδες κάτοικοι της Βομβάης έστησαν ένα τεράστιο γλέντι – το είδα κι αυτό στην ίδια εκπομπή, λίγο μετά τα μεσάνυχτα, τότε που βάζουν τα καλύτερα - για να δείξουν ότι δεν φοβούνται τις φήμες που έλεγαν ότι η νέα πανσέληνος θα έφερνε μεγάλο σεισμό…»</w:t>
      </w:r>
    </w:p>
    <w:p w14:paraId="2A07A860">
      <w:pPr>
        <w:spacing w:line="240" w:lineRule="auto"/>
        <w:ind w:left="-284"/>
        <w:jc w:val="both"/>
      </w:pPr>
    </w:p>
    <w:p w14:paraId="2DB8CDA2">
      <w:pPr>
        <w:spacing w:line="240" w:lineRule="auto"/>
        <w:ind w:left="-284" w:firstLine="284"/>
        <w:jc w:val="both"/>
        <w:rPr>
          <w:b/>
          <w:bCs/>
        </w:rPr>
      </w:pPr>
      <w:r>
        <w:rPr>
          <w:b/>
          <w:bCs/>
        </w:rPr>
        <w:t>ΘΕΜΑΤΑ</w:t>
      </w:r>
    </w:p>
    <w:p w14:paraId="5330B63A">
      <w:pPr>
        <w:spacing w:line="240" w:lineRule="auto"/>
        <w:ind w:left="-284" w:firstLine="284"/>
        <w:jc w:val="both"/>
        <w:rPr>
          <w:b/>
          <w:bCs/>
        </w:rPr>
      </w:pPr>
    </w:p>
    <w:p w14:paraId="7E7CC6F0">
      <w:pPr>
        <w:spacing w:line="240" w:lineRule="auto"/>
        <w:jc w:val="both"/>
        <w:rPr>
          <w:rFonts w:cstheme="minorHAnsi"/>
          <w:b/>
        </w:rPr>
      </w:pPr>
      <w:r>
        <w:rPr>
          <w:rFonts w:cstheme="minorHAnsi"/>
          <w:b/>
        </w:rPr>
        <w:t>ΘΕΜΑ 2 (μονάδες 35)</w:t>
      </w:r>
    </w:p>
    <w:p w14:paraId="7975FAEC">
      <w:pPr>
        <w:spacing w:line="240" w:lineRule="auto"/>
        <w:jc w:val="both"/>
        <w:rPr>
          <w:rFonts w:cstheme="minorHAnsi"/>
          <w:b/>
        </w:rPr>
      </w:pPr>
    </w:p>
    <w:p w14:paraId="4FA78F75">
      <w:pPr>
        <w:tabs>
          <w:tab w:val="left" w:pos="4993"/>
        </w:tabs>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104131FA">
      <w:pPr>
        <w:tabs>
          <w:tab w:val="left" w:pos="4993"/>
        </w:tabs>
        <w:spacing w:line="240" w:lineRule="auto"/>
        <w:jc w:val="both"/>
        <w:rPr>
          <w:rFonts w:cstheme="minorHAnsi"/>
        </w:rPr>
      </w:pPr>
      <w:r>
        <w:rPr>
          <w:rFonts w:cstheme="minorHAnsi"/>
        </w:rPr>
        <w:t xml:space="preserve">Να αποδώσεις σε 50-60 λέξεις τη σημασία της δημιουργίας του </w:t>
      </w:r>
      <w:r>
        <w:t xml:space="preserve">«Πάρκου Τσέπης» στο Παγκράτι, σύμφωνα με το </w:t>
      </w:r>
      <w:r>
        <w:rPr>
          <w:rFonts w:cstheme="minorHAnsi"/>
        </w:rPr>
        <w:t>Κείμενο 2.</w:t>
      </w:r>
      <w:r>
        <w:rPr>
          <w:rFonts w:cstheme="minorHAnsi"/>
        </w:rPr>
        <w:tab/>
      </w:r>
    </w:p>
    <w:p w14:paraId="33D35E53">
      <w:pPr>
        <w:spacing w:line="240" w:lineRule="auto"/>
        <w:jc w:val="right"/>
        <w:rPr>
          <w:rFonts w:cstheme="minorHAnsi"/>
          <w:b/>
        </w:rPr>
      </w:pPr>
      <w:r>
        <w:rPr>
          <w:rFonts w:cstheme="minorHAnsi"/>
          <w:b/>
        </w:rPr>
        <w:t>Μονάδες 15</w:t>
      </w:r>
    </w:p>
    <w:p w14:paraId="00C56DBA">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7705D32D">
      <w:pPr>
        <w:spacing w:line="240" w:lineRule="auto"/>
        <w:jc w:val="both"/>
        <w:rPr>
          <w:rFonts w:cstheme="minorHAnsi"/>
        </w:rPr>
      </w:pPr>
      <w:r>
        <w:rPr>
          <w:rFonts w:cstheme="minorHAnsi"/>
          <w:b/>
        </w:rPr>
        <w:t xml:space="preserve">α. </w:t>
      </w:r>
      <w:r>
        <w:rPr>
          <w:rFonts w:cstheme="minorHAnsi"/>
        </w:rPr>
        <w:t>Ποια σχέση έχει ο τίτλος του Κειμένου 1 με το περιεχόμενό του; Να εκθέσεις την άποψή σου σε 50-60 λέξεις. (μονάδες 6)</w:t>
      </w:r>
    </w:p>
    <w:p w14:paraId="3DEBBC00">
      <w:pPr>
        <w:spacing w:line="240" w:lineRule="auto"/>
        <w:jc w:val="both"/>
        <w:rPr>
          <w:rFonts w:cstheme="minorHAnsi"/>
        </w:rPr>
      </w:pPr>
      <w:r>
        <w:rPr>
          <w:rFonts w:cstheme="minorHAnsi"/>
        </w:rPr>
        <w:t>β.  Ποια νοηματική σχέση συνδέει τις δύο προτάσεις που αποτελούν τον τίτλο του Κειμένου 2; (μονάδες 4)</w:t>
      </w:r>
    </w:p>
    <w:p w14:paraId="5BD97B8E">
      <w:pPr>
        <w:spacing w:line="240" w:lineRule="auto"/>
        <w:jc w:val="right"/>
        <w:rPr>
          <w:rFonts w:cstheme="minorHAnsi"/>
          <w:b/>
        </w:rPr>
      </w:pPr>
      <w:r>
        <w:rPr>
          <w:rFonts w:cstheme="minorHAnsi"/>
          <w:b/>
        </w:rPr>
        <w:t>Μονάδες 10</w:t>
      </w:r>
    </w:p>
    <w:p w14:paraId="5DCE0C7B">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0F0B7B72">
      <w:pPr>
        <w:spacing w:line="240" w:lineRule="auto"/>
        <w:jc w:val="both"/>
        <w:rPr>
          <w:rFonts w:cstheme="minorHAnsi"/>
          <w:b/>
        </w:rPr>
      </w:pPr>
      <w:r>
        <w:t>Με ποια από τις τρεις διαστάσεις της βιώσιμης ανάπτυξης που αναφέρονται στο Κείμενο 1 μπορεί, κατά τη γνώμη σου, να συσχετιστεί το περιεχόμενο του Κειμένου 2; Να απαντήσεις με σχετικές κειμενικές αναφορές σε 70-80 λέξεις.</w:t>
      </w:r>
    </w:p>
    <w:p w14:paraId="0DD3A7AA">
      <w:pPr>
        <w:spacing w:line="240" w:lineRule="auto"/>
        <w:jc w:val="right"/>
        <w:rPr>
          <w:rFonts w:cstheme="minorHAnsi"/>
          <w:b/>
        </w:rPr>
      </w:pPr>
      <w:r>
        <w:rPr>
          <w:rFonts w:cstheme="minorHAnsi"/>
          <w:b/>
        </w:rPr>
        <w:t>Μονάδες 10</w:t>
      </w:r>
    </w:p>
    <w:p w14:paraId="4E77B6FA">
      <w:pPr>
        <w:spacing w:line="240" w:lineRule="auto"/>
        <w:jc w:val="both"/>
        <w:rPr>
          <w:rFonts w:cstheme="minorHAnsi"/>
          <w:b/>
        </w:rPr>
      </w:pPr>
      <w:r>
        <w:rPr>
          <w:rFonts w:cstheme="minorHAnsi"/>
          <w:b/>
        </w:rPr>
        <w:t>ΘΕΜΑ 3 (μονάδες 15)</w:t>
      </w:r>
    </w:p>
    <w:p w14:paraId="58BCA2A6">
      <w:pPr>
        <w:spacing w:line="240" w:lineRule="auto"/>
        <w:jc w:val="both"/>
        <w:rPr>
          <w:rFonts w:cstheme="minorHAnsi"/>
        </w:rPr>
      </w:pPr>
      <w:r>
        <w:rPr>
          <w:rFonts w:cstheme="minorHAnsi"/>
        </w:rPr>
        <w:t>Να διερευνήσεις στο Κείμενο 3, αξιοποιώντας τρεις σχετικούς κειμενικούς δείκτες, πώς επιδρούν στον Σίμο οι ιστορίες του Ιάσονα και του Αλέξη. Στη θέση τους πώς θα λειτουργούσες; (150-200 λέξεις)</w:t>
      </w:r>
    </w:p>
    <w:p w14:paraId="40086686">
      <w:pPr>
        <w:spacing w:line="240" w:lineRule="auto"/>
        <w:jc w:val="right"/>
        <w:rPr>
          <w:rFonts w:cstheme="minorHAnsi"/>
          <w:b/>
        </w:rPr>
      </w:pPr>
      <w:r>
        <w:rPr>
          <w:rFonts w:cstheme="minorHAnsi"/>
          <w:b/>
        </w:rPr>
        <w:t>Μονάδες 15</w:t>
      </w:r>
    </w:p>
    <w:p w14:paraId="7731A15E">
      <w:pPr>
        <w:spacing w:line="240" w:lineRule="auto"/>
        <w:jc w:val="center"/>
        <w:rPr>
          <w:rFonts w:cstheme="minorHAnsi"/>
          <w:b/>
        </w:rPr>
      </w:pPr>
      <w:r>
        <w:rPr>
          <w:rFonts w:cstheme="minorHAnsi"/>
          <w:b/>
        </w:rPr>
        <w:t>ΕΝΔΕΙΚΤΙΚΕΣ ΑΠΑΝΤΗΣΕΙΣ</w:t>
      </w:r>
    </w:p>
    <w:p w14:paraId="004AC5C3">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452715A0">
      <w:pPr>
        <w:spacing w:line="240" w:lineRule="auto"/>
        <w:jc w:val="both"/>
        <w:rPr>
          <w:rFonts w:cstheme="minorHAnsi"/>
        </w:rPr>
      </w:pPr>
    </w:p>
    <w:p w14:paraId="2BFFCC62">
      <w:pPr>
        <w:spacing w:line="240" w:lineRule="auto"/>
        <w:jc w:val="both"/>
        <w:rPr>
          <w:rFonts w:cstheme="minorHAnsi"/>
          <w:b/>
        </w:rPr>
      </w:pPr>
      <w:r>
        <w:rPr>
          <w:rFonts w:cstheme="minorHAnsi"/>
          <w:b/>
        </w:rPr>
        <w:t>ΘΕΜΑ 2 (μονάδες 35)</w:t>
      </w:r>
    </w:p>
    <w:p w14:paraId="0A2ED117">
      <w:pPr>
        <w:spacing w:line="240" w:lineRule="auto"/>
        <w:jc w:val="both"/>
        <w:rPr>
          <w:rFonts w:cstheme="minorHAnsi"/>
          <w:b/>
        </w:rPr>
      </w:pPr>
    </w:p>
    <w:p w14:paraId="110F6724">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33E8E048">
      <w:pPr>
        <w:spacing w:line="240" w:lineRule="auto"/>
        <w:jc w:val="both"/>
        <w:rPr>
          <w:rFonts w:cstheme="minorHAnsi"/>
          <w:b/>
        </w:rPr>
      </w:pPr>
      <w:r>
        <w:rPr>
          <w:rFonts w:cstheme="minorHAnsi"/>
        </w:rPr>
        <w:t xml:space="preserve">Η σημασία της δημιουργίας του </w:t>
      </w:r>
      <w:r>
        <w:t>«Πάρκου Τσέπης» στο Παγκράτι:</w:t>
      </w:r>
    </w:p>
    <w:p w14:paraId="7852E84F">
      <w:pPr>
        <w:pStyle w:val="21"/>
        <w:numPr>
          <w:ilvl w:val="0"/>
          <w:numId w:val="173"/>
        </w:numPr>
        <w:spacing w:line="240" w:lineRule="auto"/>
        <w:jc w:val="both"/>
      </w:pPr>
      <w:r>
        <w:t>καταφύγιο αποσυμπίεσης, ξεκούρασης, άσκησης και συνύπαρξης.</w:t>
      </w:r>
    </w:p>
    <w:p w14:paraId="133C4A84">
      <w:pPr>
        <w:pStyle w:val="21"/>
        <w:numPr>
          <w:ilvl w:val="0"/>
          <w:numId w:val="173"/>
        </w:numPr>
        <w:spacing w:line="240" w:lineRule="auto"/>
        <w:jc w:val="both"/>
        <w:rPr>
          <w:rFonts w:cstheme="minorHAnsi"/>
          <w:b/>
        </w:rPr>
      </w:pPr>
      <w:r>
        <w:t>οικοσύστημα που θα συμβάλλει στην αισθητική και κλιματική αναβάθμιση της ευρύτερης περιοχής</w:t>
      </w:r>
    </w:p>
    <w:p w14:paraId="23ADCA7C">
      <w:pPr>
        <w:pStyle w:val="21"/>
        <w:numPr>
          <w:ilvl w:val="0"/>
          <w:numId w:val="173"/>
        </w:numPr>
        <w:spacing w:line="240" w:lineRule="auto"/>
        <w:jc w:val="both"/>
        <w:rPr>
          <w:rFonts w:cstheme="minorHAnsi"/>
          <w:b/>
        </w:rPr>
      </w:pPr>
      <w:r>
        <w:t xml:space="preserve"> δέσμευση διοξειδίου του άνθρακα και στην αύξηση της βιοποικιλότητας</w:t>
      </w:r>
    </w:p>
    <w:p w14:paraId="103CE50C">
      <w:pPr>
        <w:pStyle w:val="21"/>
        <w:numPr>
          <w:ilvl w:val="0"/>
          <w:numId w:val="173"/>
        </w:numPr>
        <w:spacing w:line="240" w:lineRule="auto"/>
        <w:jc w:val="both"/>
        <w:rPr>
          <w:rFonts w:cstheme="minorHAnsi"/>
          <w:b/>
        </w:rPr>
      </w:pPr>
      <w:r>
        <w:t>ανάσα δροσιάς και έναν ελεύθερο χώρο πρασίνου</w:t>
      </w:r>
    </w:p>
    <w:p w14:paraId="7AA95BC9">
      <w:pPr>
        <w:pStyle w:val="21"/>
        <w:numPr>
          <w:ilvl w:val="0"/>
          <w:numId w:val="173"/>
        </w:numPr>
        <w:spacing w:line="240" w:lineRule="auto"/>
        <w:jc w:val="both"/>
        <w:rPr>
          <w:rFonts w:cstheme="minorHAnsi"/>
          <w:b/>
        </w:rPr>
      </w:pPr>
      <w:r>
        <w:t>θα φέρει πιο κοντά τα παιδιά στη φύση, στο κέντρο της πόλης</w:t>
      </w:r>
    </w:p>
    <w:p w14:paraId="30EF4382">
      <w:pPr>
        <w:spacing w:line="240" w:lineRule="auto"/>
        <w:jc w:val="both"/>
        <w:rPr>
          <w:rFonts w:cstheme="minorHAnsi"/>
          <w:b/>
        </w:rPr>
      </w:pPr>
    </w:p>
    <w:p w14:paraId="64625C98">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 </w:t>
      </w:r>
    </w:p>
    <w:p w14:paraId="0627AD93">
      <w:pPr>
        <w:spacing w:line="240" w:lineRule="auto"/>
        <w:jc w:val="both"/>
        <w:rPr>
          <w:rFonts w:cstheme="minorHAnsi"/>
          <w:bCs/>
        </w:rPr>
      </w:pPr>
      <w:r>
        <w:rPr>
          <w:rFonts w:cstheme="minorHAnsi"/>
          <w:bCs/>
        </w:rPr>
        <w:t>α. Σχέση τίτλου και περιεχομένου: προσδιορίζει το περιεχόμενο του κειμένου όπου αναπτύσσονται οι τρεις πυλώνες της βιώσιμης ανάπτυξης.</w:t>
      </w:r>
    </w:p>
    <w:p w14:paraId="2E3871F1">
      <w:pPr>
        <w:spacing w:line="240" w:lineRule="auto"/>
        <w:jc w:val="both"/>
        <w:rPr>
          <w:rFonts w:cstheme="minorHAnsi"/>
          <w:bCs/>
        </w:rPr>
      </w:pPr>
      <w:r>
        <w:rPr>
          <w:rFonts w:cstheme="minorHAnsi"/>
        </w:rPr>
        <w:t>β. Η νοηματική σχέση: Αίτιο –αποτέλεσμα</w:t>
      </w:r>
    </w:p>
    <w:p w14:paraId="01F2023A">
      <w:pPr>
        <w:spacing w:line="240" w:lineRule="auto"/>
        <w:jc w:val="both"/>
        <w:rPr>
          <w:rFonts w:cstheme="minorHAnsi"/>
          <w:b/>
        </w:rPr>
      </w:pPr>
    </w:p>
    <w:p w14:paraId="24C0557F">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53AA5866">
      <w:pPr>
        <w:spacing w:line="240" w:lineRule="auto"/>
        <w:jc w:val="both"/>
      </w:pPr>
      <w:r>
        <w:t>Πυλώνας: περιβαλλοντική βιωσιµότητα</w:t>
      </w:r>
    </w:p>
    <w:p w14:paraId="584DCC27">
      <w:pPr>
        <w:spacing w:line="240" w:lineRule="auto"/>
        <w:jc w:val="both"/>
        <w:rPr>
          <w:rFonts w:cstheme="minorHAnsi"/>
          <w:b/>
        </w:rPr>
      </w:pPr>
      <w:r>
        <w:t>Φράσεις: ισορροπία του φυσικού µας περιβάλλοντος, ενώ ταυτόχρονα να προωθούν θετικούς ρυθµούς ανάπτυξης (Κείμενο 1)-Η δημιουργία πράσινων νησίδων είναι ένα πρώτο βήμα για να κάνουμε τις πόλεις μας πιο βιώσιμες (Κείμενο 2).</w:t>
      </w:r>
    </w:p>
    <w:p w14:paraId="76866C67">
      <w:pPr>
        <w:spacing w:line="240" w:lineRule="auto"/>
        <w:jc w:val="both"/>
        <w:rPr>
          <w:b/>
        </w:rPr>
      </w:pPr>
    </w:p>
    <w:p w14:paraId="7B93FEB9">
      <w:pPr>
        <w:spacing w:line="240" w:lineRule="auto"/>
        <w:jc w:val="both"/>
        <w:rPr>
          <w:b/>
        </w:rPr>
      </w:pPr>
      <w:r>
        <w:rPr>
          <w:b/>
        </w:rPr>
        <w:t>ΘΕΜΑ 3 (μονάδες 15)</w:t>
      </w:r>
    </w:p>
    <w:p w14:paraId="4A754086">
      <w:pPr>
        <w:spacing w:line="240" w:lineRule="auto"/>
        <w:jc w:val="both"/>
      </w:pPr>
      <w:r>
        <w:t xml:space="preserve">Οι ιστορίες του Ιάσονα και του Αλέξη ηρεμούν τον Σίμο και τον κάνουν να χαλαρώσει, να ξεχάσει το πρόβλημά του. </w:t>
      </w:r>
    </w:p>
    <w:p w14:paraId="328AF019">
      <w:pPr>
        <w:spacing w:line="240" w:lineRule="auto"/>
        <w:jc w:val="both"/>
      </w:pPr>
      <w:r>
        <w:t>«ανώδυνη και κατευναστική»: Με τις μεταφορές αποδίδεται η πρόθεση του Ιάσονα να κατευνάσει τον πόνο του Σίμου. (να παρασύρει τον πόνο του Σίμου)</w:t>
      </w:r>
    </w:p>
    <w:p w14:paraId="7F5E4FC4">
      <w:pPr>
        <w:spacing w:line="240" w:lineRule="auto"/>
        <w:jc w:val="both"/>
      </w:pPr>
      <w:r>
        <w:t>«Σου νανουρίζουν τους πόνους, τους όποιους πόνους, ψυχικούς και σωματικούς»: Με την προσωποποίηση, το β΄ ενικό πρόσωπο και τον μεταφορικό λόγο προβάλλεται η κατευναστική επίδραση που μπορούν να έχουν παρόμοιες ιστορίες στην ψυχολογία ενός ατόμου.</w:t>
      </w:r>
    </w:p>
    <w:p w14:paraId="1EAB03DC">
      <w:pPr>
        <w:spacing w:line="240" w:lineRule="auto"/>
        <w:jc w:val="both"/>
      </w:pPr>
      <w:r>
        <w:t>(ο Ιάσονας είχε πάρει φόρα, βλέποντας το μισονυσταγμένο βλέμμα του Σίμου, που σήμαινε ότι όντως τον χαλάρωνε ο μαγικός ρεαλισμός των διηγήσεών του): Η πληροφορία που δίνει η παρένθεση ως επιμέρους πληροφορία της αφήγησης αποδίδει με τρόπο διακριτό το αποτέλεσμα της προσπάθειας του Ιάσονα (… πήρε τη σκυτάλη του λόγου ο Ιάσονας, αποφασισμένος να συνεχίσει στο ίδιο ύφος)</w:t>
      </w:r>
    </w:p>
    <w:p w14:paraId="4306D09E">
      <w:pPr>
        <w:spacing w:after="0" w:line="360" w:lineRule="auto"/>
        <w:jc w:val="left"/>
        <w:rPr>
          <w:rFonts w:hint="default"/>
          <w:b/>
        </w:rPr>
        <w:sectPr>
          <w:pgSz w:w="11906" w:h="16838"/>
          <w:pgMar w:top="720" w:right="720" w:bottom="720" w:left="720" w:header="708" w:footer="708" w:gutter="0"/>
          <w:cols w:space="708" w:num="1"/>
          <w:docGrid w:linePitch="360" w:charSpace="0"/>
        </w:sectPr>
      </w:pPr>
      <w:r>
        <w:rPr>
          <w:rFonts w:cstheme="minorHAnsi"/>
        </w:rPr>
        <w:t xml:space="preserve">Ανάλογα με τα βιώματα που συνιστούν τον παραστατικό του/της κύκλο και τον βαθμό αναγνωστικής ανταπόκρισης ο/η μαθητής/-τρια καλείται να διατυπώσει </w:t>
      </w:r>
      <w:r>
        <w:t>την προσωπική του/της άπο</w:t>
      </w:r>
    </w:p>
    <w:p w14:paraId="3C66B7E0">
      <w:pPr>
        <w:spacing w:line="240" w:lineRule="auto"/>
        <w:rPr>
          <w:b/>
        </w:rPr>
      </w:pPr>
    </w:p>
    <w:p w14:paraId="24F86114">
      <w:pPr>
        <w:spacing w:line="240" w:lineRule="auto"/>
        <w:rPr>
          <w:b/>
        </w:rPr>
      </w:pPr>
      <w:r>
        <w:rPr>
          <w:b/>
        </w:rPr>
        <w:t>Κείμενο 1</w:t>
      </w:r>
    </w:p>
    <w:p w14:paraId="028BDD62">
      <w:pPr>
        <w:spacing w:line="240" w:lineRule="auto"/>
        <w:jc w:val="both"/>
        <w:rPr>
          <w:rFonts w:eastAsia="Times New Roman" w:cstheme="minorHAnsi"/>
          <w:bCs/>
          <w:i/>
          <w:sz w:val="20"/>
          <w:szCs w:val="20"/>
        </w:rPr>
      </w:pPr>
    </w:p>
    <w:p w14:paraId="4543532C">
      <w:pPr>
        <w:spacing w:line="240" w:lineRule="auto"/>
        <w:jc w:val="center"/>
        <w:rPr>
          <w:rFonts w:eastAsia="Times New Roman" w:cstheme="minorHAnsi"/>
          <w:b/>
          <w:iCs/>
        </w:rPr>
      </w:pPr>
      <w:r>
        <w:rPr>
          <w:rFonts w:eastAsia="Times New Roman" w:cstheme="minorHAnsi"/>
          <w:b/>
          <w:iCs/>
        </w:rPr>
        <w:t xml:space="preserve">Ο φόβος της προόδου </w:t>
      </w:r>
    </w:p>
    <w:p w14:paraId="2C1C1DE6">
      <w:pPr>
        <w:spacing w:line="240" w:lineRule="auto"/>
        <w:jc w:val="both"/>
        <w:rPr>
          <w:rFonts w:eastAsia="Times New Roman" w:cstheme="minorHAnsi"/>
          <w:bCs/>
          <w:i/>
          <w:sz w:val="20"/>
          <w:szCs w:val="20"/>
        </w:rPr>
      </w:pPr>
      <w:r>
        <w:rPr>
          <w:rFonts w:eastAsia="Times New Roman" w:cstheme="minorHAnsi"/>
          <w:bCs/>
          <w:i/>
          <w:sz w:val="20"/>
          <w:szCs w:val="20"/>
        </w:rPr>
        <w:t>Το κείμενο είναι απόσπασμα από άρθρο που δημοσίευσε στην εφημερίδα «ΤΟ ΒΗΜΑ» ο Νίκος Ματσανιώτης, καθηγητής παιδιατρικής  στις 24-11-2008.</w:t>
      </w:r>
    </w:p>
    <w:p w14:paraId="21F0700E">
      <w:pPr>
        <w:spacing w:line="240" w:lineRule="auto"/>
        <w:rPr>
          <w:b/>
        </w:rPr>
      </w:pPr>
    </w:p>
    <w:p w14:paraId="01DDDA5A">
      <w:pPr>
        <w:spacing w:line="240" w:lineRule="auto"/>
        <w:ind w:firstLine="720"/>
        <w:jc w:val="both"/>
        <w:rPr>
          <w:rFonts w:eastAsia="Times New Roman" w:cstheme="minorHAnsi"/>
        </w:rPr>
      </w:pPr>
      <w:r>
        <w:rPr>
          <w:rFonts w:eastAsia="Times New Roman" w:cstheme="minorHAnsi"/>
        </w:rPr>
        <w:t>[…] Είναι υπαρξιακή ανάγκη του ανθρώπου να αναζητά αενάως την απόκτηση νέας γνώσης. Διότι «φύσει ορέγεται του ειδέναι», κατά τον Αριστοτέλη. Και η νέα γνώση προσκτάται με τις προόδους της τεχνολογίας με πολύ μεγαλύτερη ταχύτητα από τα πλούσια, ανεξάντλητα ίσως, κοιτάσματα των θετικών επιστημών.</w:t>
      </w:r>
    </w:p>
    <w:p w14:paraId="6AB883F5">
      <w:pPr>
        <w:spacing w:line="240" w:lineRule="auto"/>
        <w:ind w:firstLine="720"/>
        <w:jc w:val="both"/>
        <w:rPr>
          <w:rFonts w:eastAsia="Times New Roman" w:cstheme="minorHAnsi"/>
        </w:rPr>
      </w:pPr>
      <w:r>
        <w:rPr>
          <w:rFonts w:eastAsia="Times New Roman" w:cstheme="minorHAnsi"/>
        </w:rPr>
        <w:t>Ό,τι είναι επιστημονικά εφικτό θα επιτευχθεί αργά ή γρήγορα. Καμία δύναμη δεν μπορεί να σταματήσει την έρευνα με κανόνες επιστημονικής δεοντολογίας. Μόνο η μη χρηματοδότησή της μπορεί να ανακόψει, προσωρινά, την πρόοδό της. Τα όποια νομικά, φιλοσοφικά, θρησκευτικά, ηθικά ή άλλα απαγορευτικά τείχη ορθώνονται περιστασιακά στη βιολογική έρευνα θα καταρρέουν από την προσφορά της στη θεραπεία και αποκατάσταση ανιάτων σήμερα βλαβών του ανθρώπινου οργανισμού.</w:t>
      </w:r>
    </w:p>
    <w:p w14:paraId="703ADC46">
      <w:pPr>
        <w:spacing w:line="240" w:lineRule="auto"/>
        <w:ind w:firstLine="720"/>
        <w:jc w:val="both"/>
        <w:rPr>
          <w:rFonts w:eastAsia="Times New Roman" w:cstheme="minorHAnsi"/>
        </w:rPr>
      </w:pPr>
      <w:r>
        <w:rPr>
          <w:rFonts w:eastAsia="Times New Roman" w:cstheme="minorHAnsi"/>
        </w:rPr>
        <w:t>Ο σημαντικός γερμανός φιλόσοφος Jurgen Habermas, σε πρόσφατο άρθρο του, καταλήγει: «Δεν έχω την εντύπωση ότι έχουμε βρει τις σωστές λύσεις και έχουμε λάβει τις τελικές αποφάσεις στα ηθικά προβλήματα που δημιουργούν η βιοτεχνολογία και η γενετική. Εκείνο που γνωρίζουμε μόνο είναι ότι η ίδια η βιολογία δεν μπορεί να μας τις αποκαλύψει». Με άλλα λόγια, ο Habermas αποδέχεται έμμεσα ότι η αδυναμία της βιολογίας είναι και αδυναμία της φιλοσοφίας και οποιασδήποτε άλλης ανθρώπινης θεωρητικής κατασκευής. Τα ηθικά προβλήματα, αν πραγματικά υπάρχουν και παραμένουν ανεπίλυτα από τους δημιουργούς της προόδου που τα στοιχειοθετεί, θα εξακολουθούν να αθροίζονται. Όχι όμως για πολύ. Θεωρώ πολύ πιθανό ότι με τον χρόνο θα αμβλύνονται και τελικά θα διαπιστώνεται η πλασματική φύση τους. Οι βιολόγοι και οι ιατροί δεν είναι λιγότερο ευφυείς ούτε λιγότερο ηθικοί από τους φιλοσόφους.</w:t>
      </w:r>
    </w:p>
    <w:p w14:paraId="3D7CE3D1">
      <w:pPr>
        <w:spacing w:line="240" w:lineRule="auto"/>
        <w:ind w:firstLine="720"/>
        <w:jc w:val="both"/>
        <w:rPr>
          <w:rFonts w:eastAsia="Times New Roman" w:cstheme="minorHAnsi"/>
        </w:rPr>
      </w:pPr>
      <w:r>
        <w:rPr>
          <w:rFonts w:eastAsia="Times New Roman" w:cstheme="minorHAnsi"/>
        </w:rPr>
        <w:t>Η ποιότητα του πολιτισμού μας κρίνεται από τη δύναμή του να αφομοιώνει όχι μόνο το παρελθόν, αλλά και το μέλλον του, όπως ο ίδιος το διαμορφώνει και το καθορίζει και όπως πορεύεται προς αυτό. Παιδιά αυτού του πολιτισμού είναι και τα βιοϊατρικά επιτεύγματα, που μόλις αρχίζουν να ρίχνουν ελάχιστο φως στο μέγα μυστήριο της ζωής. Μικρή σημασία έχει αν ο πολιτισμός προσωρινά τα εξοστρακίσει ή τους αρνηθεί την πατρότητα.</w:t>
      </w:r>
    </w:p>
    <w:p w14:paraId="0700FC33">
      <w:pPr>
        <w:spacing w:line="240" w:lineRule="auto"/>
        <w:ind w:firstLine="720"/>
        <w:jc w:val="both"/>
        <w:rPr>
          <w:rFonts w:eastAsia="Times New Roman" w:cstheme="minorHAnsi"/>
        </w:rPr>
      </w:pPr>
      <w:r>
        <w:rPr>
          <w:rFonts w:eastAsia="Times New Roman" w:cstheme="minorHAnsi"/>
        </w:rPr>
        <w:t>Τις Θερμοπύλες της ελευθερίας μας δεν φυλάσσουν αποτελεσματικά οι φοβικές προκαταλήψεις μας. Μπορεί να τις φυλάξει μόνο το ελεύθερο πνεύμα, οπλισμένο με τα όπλα εκείνα που ο πολιτισμός και ο ουμανισμός τού εξασφαλίζει. Τότε η κλωνοποίηση και το όποιο άλλο επιστημονικό επίτευγμα θα γίνει μια ακόμη δυνατότητα του πολιτισμού και του ουμανισμού.</w:t>
      </w:r>
    </w:p>
    <w:p w14:paraId="4BC59BBB">
      <w:pPr>
        <w:spacing w:line="240" w:lineRule="auto"/>
        <w:jc w:val="both"/>
        <w:rPr>
          <w:rFonts w:eastAsia="Times New Roman" w:cstheme="minorHAnsi"/>
        </w:rPr>
      </w:pPr>
    </w:p>
    <w:p w14:paraId="305E4ACC">
      <w:pPr>
        <w:spacing w:line="240" w:lineRule="auto"/>
        <w:rPr>
          <w:b/>
        </w:rPr>
      </w:pPr>
      <w:r>
        <w:rPr>
          <w:b/>
        </w:rPr>
        <w:t xml:space="preserve">Κείμενο 2 </w:t>
      </w:r>
    </w:p>
    <w:p w14:paraId="42F45228">
      <w:pPr>
        <w:spacing w:line="240" w:lineRule="auto"/>
        <w:jc w:val="both"/>
        <w:rPr>
          <w:b/>
        </w:rPr>
      </w:pPr>
      <w:r>
        <w:rPr>
          <w:b/>
        </w:rPr>
        <w:t xml:space="preserve">Ωδή στον ποντικό. </w:t>
      </w:r>
    </w:p>
    <w:p w14:paraId="4AB719B7">
      <w:pPr>
        <w:pStyle w:val="39"/>
        <w:shd w:val="clear" w:color="auto" w:fill="auto"/>
        <w:spacing w:before="0" w:line="240" w:lineRule="auto"/>
        <w:jc w:val="both"/>
        <w:rPr>
          <w:rFonts w:asciiTheme="minorHAnsi" w:hAnsiTheme="minorHAnsi" w:cstheme="minorHAnsi"/>
          <w:i/>
          <w:iCs/>
          <w:sz w:val="20"/>
          <w:szCs w:val="20"/>
        </w:rPr>
      </w:pPr>
      <w:r>
        <w:rPr>
          <w:rFonts w:asciiTheme="minorHAnsi" w:hAnsiTheme="minorHAnsi" w:cstheme="minorHAnsi"/>
          <w:i/>
          <w:iCs/>
          <w:sz w:val="20"/>
          <w:szCs w:val="20"/>
        </w:rPr>
        <w:t>Το κείμενο ανήκει στον Στυλιανό Αντωναράκη και δημοσιεύτηκε στην εφημερίδα Η ΚΑΘΗΜΕΡΙΝΗ στις 18-10-2021 (διασκευή).</w:t>
      </w:r>
    </w:p>
    <w:p w14:paraId="1686C5AA">
      <w:pPr>
        <w:pStyle w:val="39"/>
        <w:shd w:val="clear" w:color="auto" w:fill="auto"/>
        <w:spacing w:before="0" w:line="240" w:lineRule="auto"/>
        <w:jc w:val="both"/>
        <w:rPr>
          <w:rFonts w:asciiTheme="minorHAnsi" w:hAnsiTheme="minorHAnsi" w:cstheme="minorHAnsi"/>
          <w:i/>
          <w:iCs/>
          <w:sz w:val="20"/>
          <w:szCs w:val="20"/>
        </w:rPr>
      </w:pPr>
    </w:p>
    <w:p w14:paraId="57F0EB61">
      <w:pPr>
        <w:pStyle w:val="39"/>
        <w:shd w:val="clear" w:color="auto" w:fill="auto"/>
        <w:spacing w:before="0" w:line="24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Εδώ και αρκετά χρόνια είχα επισκεφτεί στο σπίτι του έναν εξαιρετικό επιστήμονα που είχε περισσότερα από 40 χρόνια ερευνητικής πορείας. Ήταν άρρωστος από μία αθεράπευτη νόσο και ήξερε καλύτερα από κάθε άλλον την πορεία της και την κατάληξή της. Μου έκανε εντύπωση ένας πίνακας που είχε στο σαλόνι του, ο οποίος έδειχνε έναν ποντικό! Είδε την απορία μου και είπε: «Ο ποντικός είναι η ελπίδα και ο καλύτερος φίλος μου. Χάρη σ’ αυτόν μπορεί να βρεθεί θεραπεία στην αρρώστια μου.» </w:t>
      </w:r>
    </w:p>
    <w:p w14:paraId="71DF1B23">
      <w:pPr>
        <w:pStyle w:val="39"/>
        <w:shd w:val="clear" w:color="auto" w:fill="auto"/>
        <w:spacing w:before="0" w:line="24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Και γιατί ο ποντικός; Πρώτα γιατί το γονιδίωμά του μοιάζει πολύ με το δικό μας τόσο στα 20000 γονίδια όσο και σε τμήματα που ρυθμίζουν τη λειτουργικότητά του. Έτσι, όλες σχεδόν οι ανθρώπινες αρρώστιες που σχετίζονται με γονίδια μπορούν να μελετηθούν σε μοντέλα ποντικών που παράγονται στα εργαστήρια. Η ομοιότητα στο γονιδίωμα οφείλεται στο ότι και τα δύο είδη, εμείς δηλαδή και ο ποντικός, είχαμε εξελικτικά έναν κοινό πρόγονο που υπολογίζεται ότι έζησε πριν από περίπου 90 εκατομμύρια χρόνια. Δεύτερον γιατί έχει συσσωρευτεί τεράστια γνώση στη βιολογία του ποντικού τα τελευταία 100  χρόνια που έχει ως συνέπεια τη συνεχή και εν πολλοίς υποχρεωτική χρησιμοποίησή του. </w:t>
      </w:r>
    </w:p>
    <w:p w14:paraId="185D9EC9">
      <w:pPr>
        <w:pStyle w:val="39"/>
        <w:shd w:val="clear" w:color="auto" w:fill="auto"/>
        <w:spacing w:before="0" w:line="24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Και μη νομίσεις, αγαπητέ αναγνώστη, ότι η έρευνα στα ποντίκια είναι στις μέρες μας ανεξέλεγκτη σαν ξέφραγο αμπέλι, που λέει και ο λαός. Κάθε άλλο. Η έρευνα στα ποντίκια είναι ελεγχόμενη από επιτροπές βιοηθικής και δεοντολογίας που καθορίζουν τη μεταχείριση και την υγεία των ζώων. Τα κτήρια που στεγάζουν ποντικούς είναι ειδικά φτιαγμένα και η καθημερινή περιποίησή τους γίνεται με προδιαγραφές που επιτρέπουν διαβίωση καθαρή, χωρίς συνωστισμό, απαλλαγμένη από μικροβιολογικές μολύνσεις, με σεβασμό στον πόνο και με αποφυγή της κακομεταχείρισης. </w:t>
      </w:r>
    </w:p>
    <w:p w14:paraId="2E483069">
      <w:pPr>
        <w:pStyle w:val="39"/>
        <w:shd w:val="clear" w:color="auto" w:fill="auto"/>
        <w:spacing w:before="0" w:line="24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Την επόμενη φορά, λοιπόν, που θα επισκεφτείς ένα άρρωστο σε νοσοκομείο ή κάποιος από το περιβάλλον σου παρουσιάσει μία από τις μύριες αρρώστιες που υπάρχουν, συμπεριλαμβανομένων και των διάφορων μορφών καρκίνου, σκέψου αυτόν τον πολύτιμο ποντικό που είναι η πιο μεγάλη ελπίδα και ο πιο σημαντικός βοηθός μας σήμερα για την κατανόηση της ασθένειας και την εφαρμογή νέων θεραπειών. </w:t>
      </w:r>
    </w:p>
    <w:p w14:paraId="261CFE3E">
      <w:pPr>
        <w:pStyle w:val="39"/>
        <w:shd w:val="clear" w:color="auto" w:fill="auto"/>
        <w:spacing w:before="0" w:line="24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Αξίζει, λοιπόν, μια ευχαριστήρια ωδή στον ποντικό! </w:t>
      </w:r>
    </w:p>
    <w:p w14:paraId="7C683EE7">
      <w:pPr>
        <w:spacing w:line="240" w:lineRule="auto"/>
        <w:rPr>
          <w:b/>
        </w:rPr>
      </w:pPr>
    </w:p>
    <w:p w14:paraId="29621467">
      <w:pPr>
        <w:spacing w:line="240" w:lineRule="auto"/>
        <w:rPr>
          <w:b/>
          <w:sz w:val="24"/>
          <w:szCs w:val="24"/>
        </w:rPr>
      </w:pPr>
      <w:r>
        <w:rPr>
          <w:b/>
        </w:rPr>
        <w:t>Κείμενο 3</w:t>
      </w:r>
    </w:p>
    <w:p w14:paraId="39A93026">
      <w:pPr>
        <w:spacing w:line="240" w:lineRule="auto"/>
        <w:jc w:val="center"/>
        <w:rPr>
          <w:b/>
        </w:rPr>
      </w:pPr>
      <w:r>
        <w:rPr>
          <w:b/>
        </w:rPr>
        <w:t>Αντικείμενα</w:t>
      </w:r>
    </w:p>
    <w:p w14:paraId="5E4AD80D">
      <w:pPr>
        <w:spacing w:line="240" w:lineRule="auto"/>
        <w:jc w:val="both"/>
        <w:rPr>
          <w:i/>
          <w:sz w:val="20"/>
          <w:szCs w:val="20"/>
        </w:rPr>
      </w:pPr>
      <w:r>
        <w:rPr>
          <w:i/>
          <w:sz w:val="20"/>
          <w:szCs w:val="20"/>
        </w:rPr>
        <w:t>Το ποίημα είναι της Δήμητρας Καραφύλλη, ανήκει στην ποιητική συλλογή «Τελευταία χάρη», εκδ. Μανδραγόρας, Αθήνα 2014</w:t>
      </w:r>
    </w:p>
    <w:p w14:paraId="743325C0">
      <w:pPr>
        <w:spacing w:line="240" w:lineRule="auto"/>
        <w:rPr>
          <w:sz w:val="20"/>
          <w:szCs w:val="20"/>
        </w:rPr>
      </w:pPr>
    </w:p>
    <w:p w14:paraId="49FE2468">
      <w:pPr>
        <w:spacing w:line="240" w:lineRule="auto"/>
      </w:pPr>
      <w:r>
        <w:t>Από αφετηρία σε τέρμα</w:t>
      </w:r>
      <w:r>
        <w:tab/>
      </w:r>
      <w:r>
        <w:tab/>
      </w:r>
      <w:r>
        <w:tab/>
      </w:r>
      <w:r>
        <w:tab/>
      </w:r>
      <w:r>
        <w:tab/>
      </w:r>
      <w:r>
        <w:tab/>
      </w:r>
      <w:r>
        <w:tab/>
      </w:r>
      <w:r>
        <w:tab/>
      </w:r>
      <w:r>
        <w:t>1</w:t>
      </w:r>
    </w:p>
    <w:p w14:paraId="4412768C">
      <w:pPr>
        <w:spacing w:line="240" w:lineRule="auto"/>
      </w:pPr>
      <w:r>
        <w:t>το μετρό μεταφέρει μάτια.</w:t>
      </w:r>
    </w:p>
    <w:p w14:paraId="6B9E7287">
      <w:pPr>
        <w:spacing w:line="240" w:lineRule="auto"/>
      </w:pPr>
      <w:r>
        <w:t>Όπου γυρίσεις μάτια</w:t>
      </w:r>
    </w:p>
    <w:p w14:paraId="045EC44D">
      <w:pPr>
        <w:spacing w:line="240" w:lineRule="auto"/>
      </w:pPr>
      <w:r>
        <w:t>λογής –λογής.</w:t>
      </w:r>
    </w:p>
    <w:p w14:paraId="7A3E31A7">
      <w:pPr>
        <w:spacing w:line="240" w:lineRule="auto"/>
      </w:pPr>
      <w:r>
        <w:t>Χιλιάδες μάτια, πρόσωπα, κορμιά.</w:t>
      </w:r>
      <w:r>
        <w:tab/>
      </w:r>
      <w:r>
        <w:tab/>
      </w:r>
      <w:r>
        <w:tab/>
      </w:r>
      <w:r>
        <w:tab/>
      </w:r>
      <w:r>
        <w:tab/>
      </w:r>
      <w:r>
        <w:tab/>
      </w:r>
      <w:r>
        <w:t>5</w:t>
      </w:r>
    </w:p>
    <w:p w14:paraId="02F92595">
      <w:pPr>
        <w:spacing w:line="240" w:lineRule="auto"/>
      </w:pPr>
      <w:r>
        <w:t>Δάσος ολόκληρο</w:t>
      </w:r>
    </w:p>
    <w:p w14:paraId="06D9CFF0">
      <w:pPr>
        <w:spacing w:line="240" w:lineRule="auto"/>
      </w:pPr>
      <w:r>
        <w:t>φορτωμένο καρπούς με ρολόγια</w:t>
      </w:r>
    </w:p>
    <w:p w14:paraId="588F8344">
      <w:pPr>
        <w:spacing w:line="240" w:lineRule="auto"/>
      </w:pPr>
      <w:r>
        <w:t>και αντικείμενα αποκαλούμενα προσωπικά.</w:t>
      </w:r>
    </w:p>
    <w:p w14:paraId="55AB20F7">
      <w:pPr>
        <w:spacing w:line="240" w:lineRule="auto"/>
      </w:pPr>
      <w:r>
        <w:t>Τι χρειάζονται τόσα αντικείμενα;</w:t>
      </w:r>
    </w:p>
    <w:p w14:paraId="3DB238FB">
      <w:pPr>
        <w:spacing w:line="240" w:lineRule="auto"/>
      </w:pPr>
    </w:p>
    <w:p w14:paraId="4D53EEF2">
      <w:pPr>
        <w:spacing w:line="240" w:lineRule="auto"/>
      </w:pPr>
      <w:r>
        <w:t>Τον συρμό συνοδεύει μια φωνή.</w:t>
      </w:r>
      <w:r>
        <w:tab/>
      </w:r>
      <w:r>
        <w:tab/>
      </w:r>
      <w:r>
        <w:tab/>
      </w:r>
      <w:r>
        <w:tab/>
      </w:r>
      <w:r>
        <w:tab/>
      </w:r>
      <w:r>
        <w:tab/>
      </w:r>
      <w:r>
        <w:t xml:space="preserve"> 10</w:t>
      </w:r>
    </w:p>
    <w:p w14:paraId="7EB85C72">
      <w:pPr>
        <w:spacing w:line="240" w:lineRule="auto"/>
      </w:pPr>
      <w:r>
        <w:t>Προσέχετε τα προσωπικά σας αντικείμενα.</w:t>
      </w:r>
    </w:p>
    <w:p w14:paraId="1C15FD08">
      <w:pPr>
        <w:spacing w:line="240" w:lineRule="auto"/>
      </w:pPr>
      <w:r>
        <w:t xml:space="preserve">Να λοιπόν τι χρειάζονται τα αντικείμενα. </w:t>
      </w:r>
    </w:p>
    <w:p w14:paraId="77BC4505">
      <w:pPr>
        <w:spacing w:line="240" w:lineRule="auto"/>
      </w:pPr>
      <w:r>
        <w:t>Επιβεβαιώνουν την αναγκαιότητα των ματιών</w:t>
      </w:r>
    </w:p>
    <w:p w14:paraId="6C1BD545">
      <w:pPr>
        <w:spacing w:line="240" w:lineRule="auto"/>
        <w:rPr>
          <w:rFonts w:cstheme="minorHAnsi"/>
          <w:i/>
          <w:iCs/>
        </w:rPr>
      </w:pPr>
      <w:r>
        <w:t>και αντιστρόφως.</w:t>
      </w:r>
    </w:p>
    <w:p w14:paraId="51D05E48">
      <w:pPr>
        <w:spacing w:line="240" w:lineRule="auto"/>
        <w:jc w:val="both"/>
        <w:rPr>
          <w:b/>
        </w:rPr>
      </w:pPr>
      <w:r>
        <w:rPr>
          <w:b/>
        </w:rPr>
        <w:t>ΘΕΜΑΤΑ</w:t>
      </w:r>
    </w:p>
    <w:p w14:paraId="2FC16747">
      <w:pPr>
        <w:spacing w:line="240" w:lineRule="auto"/>
        <w:jc w:val="both"/>
        <w:rPr>
          <w:b/>
        </w:rPr>
      </w:pPr>
    </w:p>
    <w:p w14:paraId="2C0DAE69">
      <w:pPr>
        <w:spacing w:line="240" w:lineRule="auto"/>
        <w:jc w:val="both"/>
        <w:rPr>
          <w:b/>
        </w:rPr>
      </w:pPr>
      <w:r>
        <w:rPr>
          <w:b/>
        </w:rPr>
        <w:t xml:space="preserve">ΘΕΜΑ 2  (μονάδες 35) </w:t>
      </w:r>
    </w:p>
    <w:p w14:paraId="75B3BEC4">
      <w:pPr>
        <w:spacing w:line="240" w:lineRule="auto"/>
        <w:jc w:val="both"/>
        <w:rPr>
          <w:b/>
        </w:rPr>
      </w:pPr>
    </w:p>
    <w:p w14:paraId="14A8E62A">
      <w:pPr>
        <w:spacing w:line="240" w:lineRule="auto"/>
        <w:jc w:val="both"/>
        <w:rPr>
          <w:b/>
        </w:rPr>
      </w:pPr>
      <w:r>
        <w:rPr>
          <w:b/>
        </w:rPr>
        <w:t>Ερώτημα 1</w:t>
      </w:r>
      <w:r>
        <w:rPr>
          <w:b/>
          <w:vertAlign w:val="superscript"/>
        </w:rPr>
        <w:t>ο</w:t>
      </w:r>
      <w:r>
        <w:rPr>
          <w:b/>
        </w:rPr>
        <w:t xml:space="preserve"> (μονάδες 15)</w:t>
      </w:r>
    </w:p>
    <w:p w14:paraId="7BA4D01E">
      <w:pPr>
        <w:spacing w:line="240" w:lineRule="auto"/>
        <w:jc w:val="both"/>
        <w:rPr>
          <w:rFonts w:cstheme="minorHAnsi"/>
        </w:rPr>
      </w:pPr>
      <w:r>
        <w:rPr>
          <w:rFonts w:cstheme="minorHAnsi"/>
          <w:b/>
          <w:bCs/>
        </w:rPr>
        <w:t xml:space="preserve">α. </w:t>
      </w:r>
      <w:r>
        <w:rPr>
          <w:rFonts w:cstheme="minorHAnsi"/>
        </w:rPr>
        <w:t xml:space="preserve">Στη </w:t>
      </w:r>
      <w:bookmarkStart w:id="144" w:name="_Hlk115120429"/>
      <w:r>
        <w:rPr>
          <w:rFonts w:cstheme="minorHAnsi"/>
        </w:rPr>
        <w:t>2</w:t>
      </w:r>
      <w:r>
        <w:rPr>
          <w:rFonts w:cstheme="minorHAnsi"/>
          <w:vertAlign w:val="superscript"/>
        </w:rPr>
        <w:t>η</w:t>
      </w:r>
      <w:r>
        <w:rPr>
          <w:rFonts w:cstheme="minorHAnsi"/>
        </w:rPr>
        <w:t xml:space="preserve"> παράγραφο του Κειμένου 1 ο συγγραφέας εκφράζεται με βεβαιότητα για το μέλλον της επιστημονικής έρευνας</w:t>
      </w:r>
      <w:bookmarkEnd w:id="144"/>
      <w:r>
        <w:rPr>
          <w:rFonts w:cstheme="minorHAnsi"/>
        </w:rPr>
        <w:t>. Γιατί, κατά τη γνώμη σου, έκανε αυτή την επιλογή;  Να αναπτύξεις την άποψή σου σε 40-50 λέξεις. (μονάδες 7)</w:t>
      </w:r>
    </w:p>
    <w:p w14:paraId="167EB74C">
      <w:pPr>
        <w:spacing w:line="240" w:lineRule="auto"/>
        <w:jc w:val="both"/>
        <w:rPr>
          <w:color w:val="000000"/>
        </w:rPr>
      </w:pPr>
      <w:r>
        <w:rPr>
          <w:b/>
        </w:rPr>
        <w:t>β</w:t>
      </w:r>
      <w:r>
        <w:rPr>
          <w:bCs/>
        </w:rPr>
        <w:t>. Στην τελευταία παράγραφο του Κειμένου 1 εκφράζεται η άποψη «</w:t>
      </w:r>
      <w:r>
        <w:rPr>
          <w:rFonts w:eastAsia="Times New Roman" w:cstheme="minorHAnsi"/>
          <w:i/>
          <w:iCs/>
        </w:rPr>
        <w:t>Τις Θερμοπύλες της ελευθερίας μας δεν φυλάσσουν αποτελεσματικά οι φοβικές προκαταλήψεις μας. Μπορεί να τις φυλάξει μόνο το ελεύθερο πνεύμα, οπλισμένο με τα όπλα εκείνα που ο πολιτισμός και ο ουμανισμός τού εξασφαλίζει</w:t>
      </w:r>
      <w:r>
        <w:rPr>
          <w:rFonts w:eastAsia="Times New Roman" w:cstheme="minorHAnsi"/>
        </w:rPr>
        <w:t>»</w:t>
      </w:r>
      <w:r>
        <w:rPr>
          <w:bCs/>
        </w:rPr>
        <w:t xml:space="preserve">. Πώς απαντά το Κείμενο 2 στη θέση αυτή; </w:t>
      </w:r>
      <w:r>
        <w:rPr>
          <w:rFonts w:cstheme="minorHAnsi"/>
        </w:rPr>
        <w:t xml:space="preserve">Να αναπτύξεις την άποψή σου σε 50-60 λέξεις. </w:t>
      </w:r>
      <w:r>
        <w:rPr>
          <w:color w:val="000000"/>
        </w:rPr>
        <w:t>(μονάδες 8)</w:t>
      </w:r>
    </w:p>
    <w:p w14:paraId="43B86431">
      <w:pPr>
        <w:spacing w:line="240" w:lineRule="auto"/>
        <w:jc w:val="right"/>
        <w:rPr>
          <w:b/>
        </w:rPr>
      </w:pPr>
      <w:r>
        <w:rPr>
          <w:b/>
        </w:rPr>
        <w:t>Μονάδες 15</w:t>
      </w:r>
    </w:p>
    <w:p w14:paraId="3A011D0D">
      <w:pPr>
        <w:spacing w:line="240" w:lineRule="auto"/>
        <w:jc w:val="both"/>
        <w:rPr>
          <w:b/>
        </w:rPr>
      </w:pPr>
      <w:r>
        <w:rPr>
          <w:b/>
        </w:rPr>
        <w:t>Ερώτημα 2</w:t>
      </w:r>
      <w:r>
        <w:rPr>
          <w:b/>
          <w:vertAlign w:val="superscript"/>
        </w:rPr>
        <w:t>ο</w:t>
      </w:r>
      <w:r>
        <w:rPr>
          <w:b/>
        </w:rPr>
        <w:t>(μονάδες 10)</w:t>
      </w:r>
    </w:p>
    <w:p w14:paraId="16A97F5D">
      <w:pPr>
        <w:spacing w:line="240" w:lineRule="auto"/>
        <w:jc w:val="both"/>
      </w:pPr>
      <w:r>
        <w:rPr>
          <w:rFonts w:cstheme="minorHAnsi"/>
        </w:rPr>
        <w:t xml:space="preserve">Να βρεις τέσσερα (4) παραδείγματα συνυποδηλωτικής χρήσης της γλώσσας από τα Κείμενα 1 και 2 (μονάδες 4) και να εξηγήσεις τον ρόλο τους στην επικοινωνιακή αποτελεσματικότητα των κειμένων (μονάδες 6). </w:t>
      </w:r>
    </w:p>
    <w:p w14:paraId="3C139641">
      <w:pPr>
        <w:spacing w:line="240" w:lineRule="auto"/>
        <w:jc w:val="right"/>
        <w:rPr>
          <w:b/>
        </w:rPr>
      </w:pPr>
      <w:r>
        <w:rPr>
          <w:b/>
        </w:rPr>
        <w:t>Μονάδες 10</w:t>
      </w:r>
    </w:p>
    <w:p w14:paraId="3A152651">
      <w:pPr>
        <w:spacing w:line="240" w:lineRule="auto"/>
        <w:jc w:val="right"/>
        <w:rPr>
          <w:b/>
        </w:rPr>
      </w:pPr>
    </w:p>
    <w:p w14:paraId="4DFB137E">
      <w:pPr>
        <w:spacing w:line="240" w:lineRule="auto"/>
        <w:rPr>
          <w:b/>
        </w:rPr>
      </w:pPr>
      <w:r>
        <w:rPr>
          <w:b/>
        </w:rPr>
        <w:t>Ερώτημα 3</w:t>
      </w:r>
      <w:r>
        <w:rPr>
          <w:b/>
          <w:vertAlign w:val="superscript"/>
        </w:rPr>
        <w:t>ο</w:t>
      </w:r>
      <w:r>
        <w:rPr>
          <w:b/>
        </w:rPr>
        <w:t>(μονάδες 10)</w:t>
      </w:r>
    </w:p>
    <w:p w14:paraId="39BE6766">
      <w:pPr>
        <w:pStyle w:val="17"/>
        <w:shd w:val="clear" w:color="auto" w:fill="FFFFFF"/>
        <w:spacing w:before="0" w:beforeAutospacing="0" w:after="0" w:afterAutospacing="0" w:line="240" w:lineRule="auto"/>
        <w:jc w:val="both"/>
        <w:rPr>
          <w:b/>
          <w:sz w:val="22"/>
          <w:szCs w:val="22"/>
          <w:lang w:val="el-GR"/>
        </w:rPr>
      </w:pPr>
      <w:r>
        <w:rPr>
          <w:rFonts w:asciiTheme="minorHAnsi" w:hAnsiTheme="minorHAnsi"/>
          <w:iCs/>
          <w:color w:val="000000"/>
          <w:sz w:val="22"/>
          <w:szCs w:val="22"/>
          <w:lang w:val="el-GR"/>
        </w:rPr>
        <w:t xml:space="preserve">Ποιο ρηματικό πρόσωπο κυριαρχεί στην τέταρτη παράγραφο του Κειμένου 2 (μονάδες 2); Να αιτιολογήσεις τη χρήση του με βάση την θέση την παραγράφου στο κείμενο και την πρόθεση του συγγραφέα. (μονάδες 8) </w:t>
      </w:r>
      <w:r>
        <w:rPr>
          <w:rFonts w:asciiTheme="minorHAnsi" w:hAnsiTheme="minorHAnsi"/>
          <w:i/>
          <w:color w:val="000000"/>
          <w:sz w:val="22"/>
          <w:szCs w:val="22"/>
          <w:lang w:val="el-GR"/>
        </w:rPr>
        <w:tab/>
      </w:r>
    </w:p>
    <w:p w14:paraId="235767EB">
      <w:pPr>
        <w:spacing w:line="240" w:lineRule="auto"/>
        <w:jc w:val="right"/>
        <w:rPr>
          <w:rFonts w:eastAsia="Times New Roman" w:cs="Arial"/>
          <w:b/>
        </w:rPr>
      </w:pPr>
      <w:r>
        <w:rPr>
          <w:rFonts w:eastAsia="Times New Roman" w:cs="Arial"/>
          <w:b/>
        </w:rPr>
        <w:t>Μονάδες 10</w:t>
      </w:r>
    </w:p>
    <w:p w14:paraId="76C6D5A7">
      <w:pPr>
        <w:spacing w:line="240" w:lineRule="auto"/>
        <w:jc w:val="both"/>
        <w:rPr>
          <w:rFonts w:cstheme="minorHAnsi"/>
          <w:b/>
        </w:rPr>
      </w:pPr>
      <w:r>
        <w:rPr>
          <w:rFonts w:cstheme="minorHAnsi"/>
          <w:b/>
        </w:rPr>
        <w:t>ΘΕΜΑ 3 (μονάδες 15)</w:t>
      </w:r>
    </w:p>
    <w:p w14:paraId="1A005B91">
      <w:pPr>
        <w:spacing w:line="240" w:lineRule="auto"/>
        <w:jc w:val="both"/>
      </w:pPr>
      <w:r>
        <w:rPr>
          <w:rFonts w:cstheme="minorHAnsi"/>
          <w:bCs/>
        </w:rPr>
        <w:t xml:space="preserve">Ποια σχέση αναπτύσσεται ανάμεσα στον ανθρώπινο παράγοντα και τα άψυχα αντικείμενα κατά τις καθημερινές μεταφορές με το μετρό; Πώς σχολιάζει το ποιητικό υποκείμενο αυτή τη σχέση και ποια είναι η δική σου γνώμη; </w:t>
      </w:r>
      <w:r>
        <w:rPr>
          <w:rFonts w:cstheme="minorHAnsi"/>
        </w:rPr>
        <w:t xml:space="preserve">Να απαντήσεις με στοιχεία από το κείμενο σε 150-200 λέξεις. </w:t>
      </w:r>
    </w:p>
    <w:p w14:paraId="7CF2B949">
      <w:pPr>
        <w:spacing w:line="240" w:lineRule="auto"/>
        <w:jc w:val="right"/>
        <w:rPr>
          <w:rFonts w:cstheme="minorHAnsi"/>
          <w:b/>
        </w:rPr>
      </w:pPr>
      <w:r>
        <w:rPr>
          <w:rFonts w:cstheme="minorHAnsi"/>
          <w:b/>
        </w:rPr>
        <w:t>Μονάδες 15</w:t>
      </w:r>
    </w:p>
    <w:p w14:paraId="6F80A4AB">
      <w:pPr>
        <w:spacing w:line="240" w:lineRule="auto"/>
        <w:jc w:val="center"/>
        <w:rPr>
          <w:rFonts w:cstheme="minorHAnsi"/>
          <w:b/>
        </w:rPr>
      </w:pPr>
      <w:r>
        <w:rPr>
          <w:rFonts w:cstheme="minorHAnsi"/>
          <w:b/>
        </w:rPr>
        <w:t>ΕΝΔΕΙΚΤΙΚΕΣ ΑΠΑΝΤΗΣΕΙΣ</w:t>
      </w:r>
    </w:p>
    <w:p w14:paraId="40F09929">
      <w:pPr>
        <w:spacing w:after="0" w:line="240" w:lineRule="auto"/>
        <w:jc w:val="both"/>
        <w:rPr>
          <w:rFonts w:ascii="Calibri" w:hAnsi="Calibri" w:eastAsia="Calibri" w:cs="Calibri"/>
          <w:i/>
        </w:rPr>
      </w:pPr>
      <w:r>
        <w:rPr>
          <w:rFonts w:cstheme="minorHAnsi"/>
          <w:i/>
          <w:iCs/>
        </w:rPr>
        <w:t xml:space="preserve">(Επισημαίνεται ότι οι απαντήσεις που προτείνονται για τα θέματα είναι ενδεικτικές. </w:t>
      </w:r>
      <w:r>
        <w:rPr>
          <w:rFonts w:ascii="Calibri" w:hAnsi="Calibri" w:eastAsia="Calibri" w:cs="Calibri"/>
          <w:i/>
        </w:rPr>
        <w:t>Κάθε άλλη απάντηση, κατάλληλα τεκμηριωμένη, θεωρείται αποδεκτή)</w:t>
      </w:r>
    </w:p>
    <w:p w14:paraId="445E26F7">
      <w:pPr>
        <w:spacing w:line="240" w:lineRule="auto"/>
        <w:jc w:val="both"/>
        <w:rPr>
          <w:rFonts w:cstheme="minorHAnsi"/>
        </w:rPr>
      </w:pPr>
    </w:p>
    <w:p w14:paraId="21B0957A">
      <w:pPr>
        <w:spacing w:line="240" w:lineRule="auto"/>
        <w:jc w:val="both"/>
        <w:rPr>
          <w:rFonts w:cstheme="minorHAnsi"/>
          <w:b/>
        </w:rPr>
      </w:pPr>
      <w:r>
        <w:rPr>
          <w:rFonts w:cstheme="minorHAnsi"/>
          <w:b/>
        </w:rPr>
        <w:t>ΘΕΜΑ 2 (μονάδες 35)</w:t>
      </w:r>
    </w:p>
    <w:p w14:paraId="7F48F7FA">
      <w:pPr>
        <w:spacing w:line="240" w:lineRule="auto"/>
        <w:jc w:val="both"/>
        <w:rPr>
          <w:rFonts w:cstheme="minorHAnsi"/>
          <w:b/>
        </w:rPr>
      </w:pPr>
    </w:p>
    <w:p w14:paraId="5F008EC2">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685569C0">
      <w:pPr>
        <w:spacing w:after="0" w:line="240" w:lineRule="auto"/>
        <w:jc w:val="both"/>
        <w:rPr>
          <w:rFonts w:cstheme="minorHAnsi"/>
        </w:rPr>
      </w:pPr>
      <w:r>
        <w:rPr>
          <w:b/>
        </w:rPr>
        <w:t xml:space="preserve">α. </w:t>
      </w:r>
      <w:r>
        <w:rPr>
          <w:bCs/>
        </w:rPr>
        <w:t xml:space="preserve">Στη </w:t>
      </w:r>
      <w:r>
        <w:rPr>
          <w:rFonts w:cstheme="minorHAnsi"/>
        </w:rPr>
        <w:t>2</w:t>
      </w:r>
      <w:r>
        <w:rPr>
          <w:rFonts w:cstheme="minorHAnsi"/>
          <w:vertAlign w:val="superscript"/>
        </w:rPr>
        <w:t>η</w:t>
      </w:r>
      <w:r>
        <w:rPr>
          <w:rFonts w:cstheme="minorHAnsi"/>
        </w:rPr>
        <w:t xml:space="preserve"> παράγραφο του Κειμένου 1 ο συγγραφέας δεν αφήνει κανένα περιθώριο αμφιβολίας για το ότι η έρευνα στον τομέα της βιολογίας θα συνεχιστεί – μόνο παροδικά εμπόδια μπορούν να την ανακόψουν. Η επιλογή αυτή του συγγραφέα υπηρετεί </w:t>
      </w:r>
    </w:p>
    <w:p w14:paraId="2C06142D">
      <w:pPr>
        <w:pStyle w:val="21"/>
        <w:numPr>
          <w:ilvl w:val="0"/>
          <w:numId w:val="174"/>
        </w:numPr>
        <w:spacing w:after="0" w:line="240" w:lineRule="auto"/>
        <w:jc w:val="both"/>
        <w:rPr>
          <w:rFonts w:cstheme="minorHAnsi"/>
        </w:rPr>
      </w:pPr>
      <w:r>
        <w:rPr>
          <w:rFonts w:cstheme="minorHAnsi"/>
        </w:rPr>
        <w:t>το επιχείρημα που διατυπώνει στη συγκεκριμένη παράγραφο, ότι τα οφέλη από την επιστημονική έρευνα είναι πολύ μεγαλύτερα από τους όποιους ενδοιασμούς ·</w:t>
      </w:r>
    </w:p>
    <w:p w14:paraId="2B22863F">
      <w:pPr>
        <w:pStyle w:val="21"/>
        <w:numPr>
          <w:ilvl w:val="0"/>
          <w:numId w:val="174"/>
        </w:numPr>
        <w:spacing w:after="0" w:line="240" w:lineRule="auto"/>
        <w:jc w:val="both"/>
        <w:rPr>
          <w:bCs/>
        </w:rPr>
      </w:pPr>
      <w:r>
        <w:rPr>
          <w:bCs/>
        </w:rPr>
        <w:t xml:space="preserve">το γενικότερο μήνυμα που επιδιώκει να μεταδώσει με το κείμενό του, ότι δηλαδή τα επιστημονικά επιτεύγματα, εφόσον στηρίζονται στην ελευθερία του πνεύματος, υπηρετούν τον πολιτισμό και τον ουμανισμό, δεν τον αντιστρατεύονται. </w:t>
      </w:r>
    </w:p>
    <w:p w14:paraId="5D55C057">
      <w:pPr>
        <w:spacing w:after="0" w:line="240" w:lineRule="auto"/>
        <w:jc w:val="both"/>
        <w:rPr>
          <w:bCs/>
        </w:rPr>
      </w:pPr>
    </w:p>
    <w:p w14:paraId="0B8268AA">
      <w:pPr>
        <w:spacing w:after="0" w:line="240" w:lineRule="auto"/>
        <w:jc w:val="both"/>
        <w:rPr>
          <w:bCs/>
        </w:rPr>
      </w:pPr>
      <w:r>
        <w:rPr>
          <w:b/>
        </w:rPr>
        <w:t>β</w:t>
      </w:r>
      <w:r>
        <w:rPr>
          <w:bCs/>
        </w:rPr>
        <w:t xml:space="preserve">. Στην τελευταία παράγραφο του Κειμένου 1 διατυπώνεται η άποψη ότι η ελευθερία του ανθρώπου δεν διασφαλίζεται με τον φόβο, αλλά μόνο με την ελεύθερη σκέψη, όταν βεβαίως αυτή συνδυάζεται με πολιτισμό και ανθρωπιστικό περιεχόμενο. Αυτή ακριβώς την άποψη τεκμηριώνει το Κείμενο 2, κάνοντας λόγο για τη συμβολή ενός ζωικού είδους – του ποντικού – στην έρευνα για την αντιμετώπιση ασθενειών και παθήσεων. Τονίζεται από τη μια η τεράστια προσφορά της έρευνας στον άνθρωπο, όταν χρησιμοποιούνται ποντίκια, και από την άλλη τίθενται τα πολιτισμικά και ανθρωπιστικά όρια της έρευνας αυτής, με την αναφορά στις σύγχρονες συνθήκες διαβίωσης των πειραματόζωων. </w:t>
      </w:r>
    </w:p>
    <w:p w14:paraId="754DF228">
      <w:pPr>
        <w:spacing w:after="0" w:line="240" w:lineRule="auto"/>
        <w:jc w:val="both"/>
        <w:rPr>
          <w:bCs/>
        </w:rPr>
      </w:pPr>
    </w:p>
    <w:p w14:paraId="7E726A87">
      <w:pPr>
        <w:spacing w:after="0" w:line="240" w:lineRule="auto"/>
        <w:jc w:val="both"/>
        <w:rPr>
          <w:b/>
        </w:rPr>
      </w:pPr>
      <w:r>
        <w:rPr>
          <w:b/>
        </w:rPr>
        <w:t>Ερώτημα 2</w:t>
      </w:r>
      <w:r>
        <w:rPr>
          <w:b/>
          <w:vertAlign w:val="superscript"/>
        </w:rPr>
        <w:t>ο</w:t>
      </w:r>
      <w:r>
        <w:rPr>
          <w:b/>
        </w:rPr>
        <w:t xml:space="preserve"> (μονάδες 10)</w:t>
      </w:r>
    </w:p>
    <w:p w14:paraId="7997533B">
      <w:pPr>
        <w:spacing w:after="0" w:line="240" w:lineRule="auto"/>
        <w:jc w:val="both"/>
        <w:rPr>
          <w:bCs/>
        </w:rPr>
      </w:pPr>
      <w:r>
        <w:rPr>
          <w:bCs/>
        </w:rPr>
        <w:t>Παραδείγματα συνυποδηλωτικής χρήσης της γλώσσας από τα κείμενα 1 και 2 (για πλήρη απάντηση αρκούν 4 προερχόμενα και από τα δύο κείμενα:</w:t>
      </w:r>
    </w:p>
    <w:p w14:paraId="682846BB">
      <w:pPr>
        <w:pStyle w:val="21"/>
        <w:numPr>
          <w:ilvl w:val="0"/>
          <w:numId w:val="175"/>
        </w:numPr>
        <w:spacing w:after="0" w:line="240" w:lineRule="auto"/>
        <w:jc w:val="both"/>
        <w:rPr>
          <w:rFonts w:eastAsia="Times New Roman" w:cstheme="minorHAnsi"/>
        </w:rPr>
      </w:pPr>
      <w:r>
        <w:rPr>
          <w:rFonts w:eastAsia="Times New Roman" w:cstheme="minorHAnsi"/>
          <w:i/>
          <w:iCs/>
        </w:rPr>
        <w:t>Τα όποια νομικά, φιλοσοφικά, θρησκευτικά, ηθικά ή άλλα απαγορευτικά τείχη ορθώνονται περιστασιακά στη βιολογική έρευνα θα καταρρέουν</w:t>
      </w:r>
      <w:r>
        <w:rPr>
          <w:rFonts w:eastAsia="Times New Roman" w:cstheme="minorHAnsi"/>
        </w:rPr>
        <w:t xml:space="preserve"> … (Κείμενο 1, 2</w:t>
      </w:r>
      <w:r>
        <w:rPr>
          <w:rFonts w:eastAsia="Times New Roman" w:cstheme="minorHAnsi"/>
          <w:vertAlign w:val="superscript"/>
        </w:rPr>
        <w:t>η</w:t>
      </w:r>
      <w:r>
        <w:rPr>
          <w:rFonts w:eastAsia="Times New Roman" w:cstheme="minorHAnsi"/>
        </w:rPr>
        <w:t xml:space="preserve"> παράγραφος) ·</w:t>
      </w:r>
    </w:p>
    <w:p w14:paraId="084FB6C4">
      <w:pPr>
        <w:pStyle w:val="21"/>
        <w:numPr>
          <w:ilvl w:val="0"/>
          <w:numId w:val="175"/>
        </w:numPr>
        <w:spacing w:after="0" w:line="240" w:lineRule="auto"/>
        <w:jc w:val="both"/>
        <w:rPr>
          <w:rFonts w:eastAsia="Times New Roman" w:cstheme="minorHAnsi"/>
        </w:rPr>
      </w:pPr>
      <w:r>
        <w:rPr>
          <w:rFonts w:eastAsia="Times New Roman" w:cstheme="minorHAnsi"/>
          <w:i/>
          <w:iCs/>
        </w:rPr>
        <w:t>Παιδιά αυτού του πολιτισμού είναι και τα βιοϊατρικά επιτεύγματα …</w:t>
      </w:r>
      <w:r>
        <w:rPr>
          <w:rFonts w:eastAsia="Times New Roman" w:cstheme="minorHAnsi"/>
        </w:rPr>
        <w:t>(κείμενο 1, 3</w:t>
      </w:r>
      <w:r>
        <w:rPr>
          <w:rFonts w:eastAsia="Times New Roman" w:cstheme="minorHAnsi"/>
          <w:vertAlign w:val="superscript"/>
        </w:rPr>
        <w:t>η</w:t>
      </w:r>
      <w:r>
        <w:rPr>
          <w:rFonts w:eastAsia="Times New Roman" w:cstheme="minorHAnsi"/>
        </w:rPr>
        <w:t xml:space="preserve">  παράγραφος) ·</w:t>
      </w:r>
    </w:p>
    <w:p w14:paraId="21883A56">
      <w:pPr>
        <w:pStyle w:val="21"/>
        <w:numPr>
          <w:ilvl w:val="0"/>
          <w:numId w:val="175"/>
        </w:numPr>
        <w:spacing w:after="0" w:line="240" w:lineRule="auto"/>
        <w:jc w:val="both"/>
        <w:rPr>
          <w:rFonts w:eastAsia="Times New Roman" w:cstheme="minorHAnsi"/>
        </w:rPr>
      </w:pPr>
      <w:r>
        <w:rPr>
          <w:rFonts w:eastAsia="Times New Roman" w:cstheme="minorHAnsi"/>
          <w:i/>
          <w:iCs/>
        </w:rPr>
        <w:t>μόλις αρχίζουν να ρίχνουν ελάχιστο φως στο μέγα μυστήριο της ζωής.</w:t>
      </w:r>
      <w:r>
        <w:rPr>
          <w:rFonts w:eastAsia="Times New Roman" w:cstheme="minorHAnsi"/>
        </w:rPr>
        <w:t xml:space="preserve"> (κείμενο 1, 3</w:t>
      </w:r>
      <w:r>
        <w:rPr>
          <w:rFonts w:eastAsia="Times New Roman" w:cstheme="minorHAnsi"/>
          <w:vertAlign w:val="superscript"/>
        </w:rPr>
        <w:t>η</w:t>
      </w:r>
      <w:r>
        <w:rPr>
          <w:rFonts w:eastAsia="Times New Roman" w:cstheme="minorHAnsi"/>
        </w:rPr>
        <w:t xml:space="preserve">  παράγραφος) ·</w:t>
      </w:r>
    </w:p>
    <w:p w14:paraId="6F3F6903">
      <w:pPr>
        <w:pStyle w:val="21"/>
        <w:numPr>
          <w:ilvl w:val="0"/>
          <w:numId w:val="175"/>
        </w:numPr>
        <w:spacing w:after="0" w:line="240" w:lineRule="auto"/>
        <w:jc w:val="both"/>
        <w:rPr>
          <w:rFonts w:eastAsia="Times New Roman" w:cstheme="minorHAnsi"/>
        </w:rPr>
      </w:pPr>
      <w:r>
        <w:rPr>
          <w:rFonts w:eastAsia="Times New Roman" w:cstheme="minorHAnsi"/>
          <w:i/>
          <w:iCs/>
        </w:rPr>
        <w:t>Τις Θερμοπύλες της ελευθερίας μας δεν φυλάσσουν αποτελεσματικά οι φοβικές προκαταλήψεις μας</w:t>
      </w:r>
      <w:r>
        <w:rPr>
          <w:rFonts w:eastAsia="Times New Roman" w:cstheme="minorHAnsi"/>
        </w:rPr>
        <w:t xml:space="preserve"> (Κείμενο 1, 4</w:t>
      </w:r>
      <w:r>
        <w:rPr>
          <w:rFonts w:eastAsia="Times New Roman" w:cstheme="minorHAnsi"/>
          <w:vertAlign w:val="superscript"/>
        </w:rPr>
        <w:t>η</w:t>
      </w:r>
      <w:r>
        <w:rPr>
          <w:rFonts w:eastAsia="Times New Roman" w:cstheme="minorHAnsi"/>
        </w:rPr>
        <w:t xml:space="preserve">  παράγραφος) ·</w:t>
      </w:r>
    </w:p>
    <w:p w14:paraId="312D74D3">
      <w:pPr>
        <w:pStyle w:val="21"/>
        <w:numPr>
          <w:ilvl w:val="0"/>
          <w:numId w:val="175"/>
        </w:numPr>
        <w:spacing w:after="0" w:line="240" w:lineRule="auto"/>
        <w:jc w:val="both"/>
        <w:rPr>
          <w:rFonts w:cstheme="minorHAnsi"/>
        </w:rPr>
      </w:pPr>
      <w:r>
        <w:rPr>
          <w:rFonts w:cstheme="minorHAnsi"/>
          <w:i/>
          <w:iCs/>
        </w:rPr>
        <w:t>Ο ποντικός είναι η ελπίδα και ο καλύτερος φίλος μου.</w:t>
      </w:r>
      <w:r>
        <w:rPr>
          <w:rFonts w:cstheme="minorHAnsi"/>
        </w:rPr>
        <w:t xml:space="preserve"> (Κείμενο 2, α΄ παράγραφος) </w:t>
      </w:r>
    </w:p>
    <w:p w14:paraId="1DDB6208">
      <w:pPr>
        <w:pStyle w:val="21"/>
        <w:numPr>
          <w:ilvl w:val="0"/>
          <w:numId w:val="175"/>
        </w:numPr>
        <w:spacing w:after="0" w:line="240" w:lineRule="auto"/>
        <w:jc w:val="both"/>
        <w:rPr>
          <w:bCs/>
        </w:rPr>
      </w:pPr>
      <w:r>
        <w:rPr>
          <w:rFonts w:cstheme="minorHAnsi"/>
          <w:i/>
          <w:iCs/>
        </w:rPr>
        <w:t>ανεξέλεγκτη σαν ξέφραγο αμπέλι</w:t>
      </w:r>
      <w:r>
        <w:rPr>
          <w:rFonts w:cstheme="minorHAnsi"/>
        </w:rPr>
        <w:t xml:space="preserve"> (Κείμενο 2, 3</w:t>
      </w:r>
      <w:r>
        <w:rPr>
          <w:rFonts w:cstheme="minorHAnsi"/>
          <w:vertAlign w:val="superscript"/>
        </w:rPr>
        <w:t>η</w:t>
      </w:r>
      <w:r>
        <w:rPr>
          <w:rFonts w:cstheme="minorHAnsi"/>
        </w:rPr>
        <w:t xml:space="preserve">  παράγραφος) </w:t>
      </w:r>
    </w:p>
    <w:p w14:paraId="6BF7E545">
      <w:pPr>
        <w:spacing w:after="0" w:line="240" w:lineRule="auto"/>
        <w:jc w:val="both"/>
        <w:rPr>
          <w:bCs/>
        </w:rPr>
      </w:pPr>
    </w:p>
    <w:p w14:paraId="3021BD06">
      <w:pPr>
        <w:spacing w:after="0" w:line="240" w:lineRule="auto"/>
        <w:ind w:firstLine="360"/>
        <w:jc w:val="both"/>
        <w:rPr>
          <w:bCs/>
        </w:rPr>
      </w:pPr>
      <w:r>
        <w:rPr>
          <w:bCs/>
        </w:rPr>
        <w:t xml:space="preserve">Και στα δύο κείμενα ο συνυποδηλωτικός λόγος αισθητοποιεί τα νοήματα, αποδίδοντας γλωσσικά τις αφηρημένες έννοιες με τους όρους του απτού και του συγκεκριμένου. Πιο συγκεκριμένα, οι ποικίλοι ενδοιασμοί απέναντι στη διεξαγωγή επιστημονικής έρευνας παρουσιάζονται ως τείχη που καταρρέουν, η σχέση του πολιτισμού με τα επιστημονικά επιτεύγματα παριστάνεται ως σχέση πατρότητας, οι γνώσεις που εξηγούν το μυστήριο της ζωής παρουσιάζονται σαν να το φωτίζουν, τα σύνορα της ανθρώπινης ελευθερίας παρομοιάζονται με τις Θερμοπύλες, ο ποντικός ταυτίζεται με την ελπίδα για να εξηγηθεί η προσφορά της έρευνας του γονιδιώματός του προς τον άνθρωπο, ενώ, τέλος, για την επιστημονική έρευνα, όταν αυτή είναι ανεξέλεγκτη, χρησιμοποιείται η στερεότυπη και γνωστή σε όλους παρομοίωση «σαν ξέφραγο αμπέλι». Με τον τρόπο αυτό ο αναγνώστης αντιλαμβάνεται τα νοήματα ευκολότερα και πληρέστερα και έτσι ενισχύεται η επικοινωνιακή λειτουργικότητα των κειμένων,  ενώ, φυσικά, το ύφος τους γίνεται πιο ζωντανό και παραστατικό. </w:t>
      </w:r>
    </w:p>
    <w:p w14:paraId="25D5A843">
      <w:pPr>
        <w:spacing w:after="0" w:line="240" w:lineRule="auto"/>
        <w:jc w:val="both"/>
        <w:rPr>
          <w:bCs/>
        </w:rPr>
      </w:pPr>
    </w:p>
    <w:p w14:paraId="218BE196">
      <w:pPr>
        <w:spacing w:after="0" w:line="240" w:lineRule="auto"/>
        <w:jc w:val="both"/>
        <w:rPr>
          <w:b/>
        </w:rPr>
      </w:pPr>
      <w:r>
        <w:rPr>
          <w:b/>
        </w:rPr>
        <w:t>Ερώτημα 3</w:t>
      </w:r>
      <w:r>
        <w:rPr>
          <w:b/>
          <w:vertAlign w:val="superscript"/>
        </w:rPr>
        <w:t>ο</w:t>
      </w:r>
      <w:r>
        <w:rPr>
          <w:b/>
        </w:rPr>
        <w:t xml:space="preserve"> (μονάδες 10)</w:t>
      </w:r>
    </w:p>
    <w:p w14:paraId="4DA8AEEE">
      <w:pPr>
        <w:spacing w:after="0" w:line="240" w:lineRule="auto"/>
        <w:ind w:firstLine="720"/>
        <w:jc w:val="both"/>
        <w:rPr>
          <w:bCs/>
        </w:rPr>
      </w:pPr>
      <w:r>
        <w:rPr>
          <w:bCs/>
        </w:rPr>
        <w:t xml:space="preserve">Στην τέταρτη παράγραφο του Κειμένου 2 κυριαρχεί το β΄ ενικό πρόσωπο (τα κύρια ρήματα της παραγράφου: </w:t>
      </w:r>
      <w:r>
        <w:rPr>
          <w:bCs/>
          <w:i/>
          <w:iCs/>
        </w:rPr>
        <w:t>θα επισκεφτείς, σκέψου</w:t>
      </w:r>
      <w:r>
        <w:rPr>
          <w:bCs/>
        </w:rPr>
        <w:t xml:space="preserve">), με το οποίο ο αρθρογράφος απευθύνεται στον κάθε αναγνώστη προσωπικά, με ύφος οικείο και φιλικό, και τον προτρέπει να σκεφτεί την τεράστια προσφορά του ποντικού ως πειραματόζωου και τη μεγάλη σπουδαιότητα της σχετικής επιστημονικής έρευνας για την αντιμετώπιση ασθενειών και παθήσεων. Αυτή ακριβώς η προτροπή, η οποία  συνιστά και την πρόθεση του συγγραφέα,  υλοποιείται με τη χρήση β΄ ενικού. </w:t>
      </w:r>
    </w:p>
    <w:p w14:paraId="2B7BE78E">
      <w:pPr>
        <w:spacing w:after="0" w:line="240" w:lineRule="auto"/>
        <w:jc w:val="both"/>
        <w:rPr>
          <w:bCs/>
        </w:rPr>
      </w:pPr>
    </w:p>
    <w:p w14:paraId="0FEF34BF">
      <w:pPr>
        <w:spacing w:after="0" w:line="240" w:lineRule="auto"/>
        <w:jc w:val="both"/>
        <w:rPr>
          <w:b/>
        </w:rPr>
      </w:pPr>
      <w:r>
        <w:rPr>
          <w:b/>
        </w:rPr>
        <w:t>ΘΕΜΑ 3 (μονάδες 15)</w:t>
      </w:r>
    </w:p>
    <w:p w14:paraId="14D104F5">
      <w:pPr>
        <w:spacing w:after="0" w:line="240" w:lineRule="auto"/>
        <w:jc w:val="both"/>
        <w:rPr>
          <w:bCs/>
        </w:rPr>
      </w:pPr>
      <w:r>
        <w:rPr>
          <w:bCs/>
        </w:rPr>
        <w:t xml:space="preserve">Οι καθημερινές μεταφορές με το μετρό είναι το πλαίσιο, μέσα στο οποίο αισθητοποιείται άμεση και στενότατη σχέση ανάμεσα στον ανθρώπινο παράγοντα και στα άψυχα αντικείμενα. </w:t>
      </w:r>
    </w:p>
    <w:p w14:paraId="3B66E473">
      <w:pPr>
        <w:spacing w:after="0" w:line="240" w:lineRule="auto"/>
        <w:jc w:val="both"/>
        <w:rPr>
          <w:bCs/>
        </w:rPr>
      </w:pPr>
      <w:r>
        <w:rPr>
          <w:bCs/>
        </w:rPr>
        <w:t xml:space="preserve">Ο ανθρώπινος παράγοντας εκπροσωπείται από τα μάτια, τα πρόσωπα, τα κορμιά που παρουσιάζονται </w:t>
      </w:r>
    </w:p>
    <w:p w14:paraId="48DC9228">
      <w:pPr>
        <w:pStyle w:val="21"/>
        <w:numPr>
          <w:ilvl w:val="0"/>
          <w:numId w:val="176"/>
        </w:numPr>
        <w:spacing w:after="0" w:line="240" w:lineRule="auto"/>
        <w:jc w:val="both"/>
        <w:rPr>
          <w:bCs/>
        </w:rPr>
      </w:pPr>
      <w:r>
        <w:rPr>
          <w:bCs/>
        </w:rPr>
        <w:t xml:space="preserve">ως χιλιάδες (στ. 5, αλυσιδωτές μετωνυμίες) </w:t>
      </w:r>
    </w:p>
    <w:p w14:paraId="54BC0052">
      <w:pPr>
        <w:pStyle w:val="21"/>
        <w:numPr>
          <w:ilvl w:val="0"/>
          <w:numId w:val="176"/>
        </w:numPr>
        <w:spacing w:after="0" w:line="240" w:lineRule="auto"/>
        <w:jc w:val="both"/>
        <w:rPr>
          <w:bCs/>
        </w:rPr>
      </w:pPr>
      <w:r>
        <w:rPr>
          <w:bCs/>
        </w:rPr>
        <w:t xml:space="preserve">είναι παντού (στ. 3) </w:t>
      </w:r>
    </w:p>
    <w:p w14:paraId="1C29AD30">
      <w:pPr>
        <w:pStyle w:val="21"/>
        <w:numPr>
          <w:ilvl w:val="0"/>
          <w:numId w:val="176"/>
        </w:numPr>
        <w:spacing w:after="0" w:line="240" w:lineRule="auto"/>
        <w:jc w:val="both"/>
        <w:rPr>
          <w:bCs/>
        </w:rPr>
      </w:pPr>
      <w:r>
        <w:rPr>
          <w:bCs/>
        </w:rPr>
        <w:t xml:space="preserve">και διαθέτουν μεγάλη ποικιλία (στ. 4: λογής – λογής, λεξιλογικός δείκτης έμφασης), </w:t>
      </w:r>
    </w:p>
    <w:p w14:paraId="3D39E379">
      <w:pPr>
        <w:pStyle w:val="21"/>
        <w:numPr>
          <w:ilvl w:val="0"/>
          <w:numId w:val="176"/>
        </w:numPr>
        <w:spacing w:after="0" w:line="240" w:lineRule="auto"/>
        <w:jc w:val="both"/>
        <w:rPr>
          <w:bCs/>
        </w:rPr>
      </w:pPr>
      <w:r>
        <w:rPr>
          <w:bCs/>
        </w:rPr>
        <w:t xml:space="preserve">μοιάζουν με ολόκληρο δάσος που τα δέντρα του έχουν ως καρπούς τα αντικείμενα (στ. 6-8, παρομοίωση και μεταφορά).  </w:t>
      </w:r>
    </w:p>
    <w:p w14:paraId="515CFE25">
      <w:pPr>
        <w:spacing w:after="0" w:line="240" w:lineRule="auto"/>
        <w:ind w:firstLine="720"/>
        <w:jc w:val="both"/>
        <w:rPr>
          <w:bCs/>
        </w:rPr>
      </w:pPr>
      <w:r>
        <w:rPr>
          <w:bCs/>
        </w:rPr>
        <w:t xml:space="preserve">Το ποιητικό υποκείμενο σχολιάζει με έμφαση ότι τα αντικείμενα που ανήκουν στους επιβάτες του μετρό είναι προσωπικά (στ. 8, εμφατική τοποθέτηση του επιθέτου στο τέλος) και αναρωτιέται ποια χρησιμότητα έχουν (στ. 9), και, υπό την έννοια αυτή, ποια είναι η σχέση τους με τα ανθρώπινα υποκείμενα. </w:t>
      </w:r>
    </w:p>
    <w:p w14:paraId="06633F7B">
      <w:pPr>
        <w:spacing w:after="0" w:line="240" w:lineRule="auto"/>
        <w:ind w:firstLine="720"/>
        <w:jc w:val="both"/>
      </w:pPr>
      <w:r>
        <w:t xml:space="preserve">Στους επόμενους στίχους δίνεται η απάντηση από το ίδιο το ποιητικό υποκείμενο: Τα προσωπικά αντικείμενα χρειάζονται επειδή αντιστοιχούν στα πρόσωπα, επιβεβαιώνουν την ύπαρξη των προσώπων, την αναγκαιότητα της παρουσίας τους (στ. 12-13), και, αντιστρόφως, (στ. 14, εμφατική τοποθέτηση του επιρρήματος), τα πρόσωπα πιστοποιούν την ύπαρξη και την αναγκαιότητα των αντικειμένων. Η μορφή της ερωταπόκρισης αισθητοποιεί αυτή τη στενότατη σχέση, σχεδόν ταύτιση, ανάμεσα στα άψυχα και τα έμψυχα στο μαζοποιημένο πλήθος των επιβατών του μετρό. Γι’ αυτό και η φωνή που συνοδεύει τον συρμό (άλλος ανθρώπινος παράγοντας, στ. 10, μετωνυμία) επικαλείται τα προσωπικά αντικείμενα για να προειδοποιήσει τους επιβάτες να προφυλαχτούν από κλοπές (στ. 11). </w:t>
      </w:r>
    </w:p>
    <w:p w14:paraId="0F5A396C">
      <w:pPr>
        <w:spacing w:after="0" w:line="240" w:lineRule="auto"/>
        <w:jc w:val="both"/>
      </w:pPr>
    </w:p>
    <w:p w14:paraId="17F9E14E">
      <w:pPr>
        <w:spacing w:after="0" w:line="240" w:lineRule="auto"/>
        <w:jc w:val="both"/>
      </w:pPr>
      <w:r>
        <w:t xml:space="preserve">Οι μαθητές και οι μαθήτριες μπορούν και πρέπει να εκφράσουν την προσωπική τους άποψη ελεύθερα, αναλόγως των βιωμάτων και των εμπειριών τους.  </w:t>
      </w:r>
    </w:p>
    <w:p w14:paraId="72C2845E">
      <w:pPr>
        <w:spacing w:line="360" w:lineRule="auto"/>
        <w:jc w:val="left"/>
        <w:rPr>
          <w:rFonts w:cstheme="minorHAnsi"/>
          <w:b/>
        </w:rPr>
        <w:sectPr>
          <w:footerReference r:id="rId20" w:type="default"/>
          <w:pgSz w:w="11906" w:h="16838"/>
          <w:pgMar w:top="720" w:right="720" w:bottom="720" w:left="720" w:header="708" w:footer="708" w:gutter="0"/>
          <w:cols w:space="708" w:num="1"/>
          <w:docGrid w:linePitch="360" w:charSpace="0"/>
        </w:sectPr>
      </w:pPr>
    </w:p>
    <w:p w14:paraId="214CC8C4">
      <w:pPr>
        <w:spacing w:after="0" w:line="240" w:lineRule="auto"/>
      </w:pPr>
      <w:bookmarkStart w:id="145" w:name="_Hlk99881375_2"/>
    </w:p>
    <w:p w14:paraId="19BED941">
      <w:pPr>
        <w:spacing w:after="0" w:line="240" w:lineRule="auto"/>
        <w:rPr>
          <w:b/>
        </w:rPr>
      </w:pPr>
      <w:r>
        <w:rPr>
          <w:rFonts w:eastAsiaTheme="minorEastAsia"/>
          <w:b/>
          <w:lang w:eastAsia="el-GR"/>
        </w:rPr>
        <w:t>Κείμενο 1</w:t>
      </w:r>
    </w:p>
    <w:p w14:paraId="49A1421E">
      <w:pPr>
        <w:spacing w:after="0" w:line="240" w:lineRule="auto"/>
        <w:jc w:val="center"/>
        <w:rPr>
          <w:b/>
        </w:rPr>
      </w:pPr>
      <w:r>
        <w:rPr>
          <w:rFonts w:eastAsiaTheme="minorEastAsia"/>
          <w:b/>
          <w:lang w:eastAsia="el-GR"/>
        </w:rPr>
        <w:t>Επιστήμη και προφητεία</w:t>
      </w:r>
    </w:p>
    <w:p w14:paraId="4A7258E2">
      <w:pPr>
        <w:spacing w:after="0" w:line="240" w:lineRule="auto"/>
        <w:jc w:val="both"/>
        <w:rPr>
          <w:bCs/>
          <w:i/>
          <w:iCs/>
          <w:sz w:val="20"/>
          <w:szCs w:val="20"/>
        </w:rPr>
      </w:pPr>
      <w:r>
        <w:rPr>
          <w:rFonts w:eastAsiaTheme="minorEastAsia"/>
          <w:bCs/>
          <w:i/>
          <w:iCs/>
          <w:sz w:val="20"/>
          <w:szCs w:val="20"/>
          <w:lang w:eastAsia="el-GR"/>
        </w:rPr>
        <w:t xml:space="preserve">Το παρακάτω απόσπασμα είναι αντλημένο από το ομώνυμο φιλοσοφικό άρθρο του Νίκου Ψαρρού στο τεύχος 127 του περιοδικού </w:t>
      </w:r>
      <w:r>
        <w:fldChar w:fldCharType="begin"/>
      </w:r>
      <w:r>
        <w:instrText xml:space="preserve"> HYPERLINK "https://booksjournal.gr/paremvaseis/3784-epistimi-kai-profiteia" </w:instrText>
      </w:r>
      <w:r>
        <w:fldChar w:fldCharType="separate"/>
      </w:r>
      <w:r>
        <w:rPr>
          <w:rStyle w:val="16"/>
          <w:rFonts w:eastAsiaTheme="minorEastAsia"/>
          <w:bCs/>
          <w:i/>
          <w:iCs/>
          <w:color w:val="auto"/>
          <w:sz w:val="20"/>
          <w:szCs w:val="20"/>
          <w:u w:val="none"/>
          <w:lang w:val="en-US" w:eastAsia="el-GR"/>
        </w:rPr>
        <w:t>the</w:t>
      </w:r>
      <w:r>
        <w:rPr>
          <w:rStyle w:val="16"/>
          <w:rFonts w:eastAsiaTheme="minorEastAsia"/>
          <w:bCs/>
          <w:i/>
          <w:iCs/>
          <w:color w:val="auto"/>
          <w:sz w:val="20"/>
          <w:szCs w:val="20"/>
          <w:u w:val="none"/>
          <w:lang w:eastAsia="el-GR"/>
        </w:rPr>
        <w:t xml:space="preserve"> </w:t>
      </w:r>
      <w:r>
        <w:rPr>
          <w:rStyle w:val="16"/>
          <w:rFonts w:eastAsiaTheme="minorEastAsia"/>
          <w:bCs/>
          <w:i/>
          <w:iCs/>
          <w:color w:val="auto"/>
          <w:sz w:val="20"/>
          <w:szCs w:val="20"/>
          <w:u w:val="none"/>
          <w:lang w:val="en-US" w:eastAsia="el-GR"/>
        </w:rPr>
        <w:t>books</w:t>
      </w:r>
      <w:r>
        <w:rPr>
          <w:rStyle w:val="16"/>
          <w:rFonts w:eastAsiaTheme="minorEastAsia"/>
          <w:bCs/>
          <w:i/>
          <w:iCs/>
          <w:color w:val="auto"/>
          <w:sz w:val="20"/>
          <w:szCs w:val="20"/>
          <w:u w:val="none"/>
          <w:lang w:eastAsia="el-GR"/>
        </w:rPr>
        <w:t xml:space="preserve">’ </w:t>
      </w:r>
      <w:r>
        <w:rPr>
          <w:rStyle w:val="16"/>
          <w:rFonts w:eastAsiaTheme="minorEastAsia"/>
          <w:bCs/>
          <w:i/>
          <w:iCs/>
          <w:color w:val="auto"/>
          <w:sz w:val="20"/>
          <w:szCs w:val="20"/>
          <w:u w:val="none"/>
          <w:lang w:val="en-US" w:eastAsia="el-GR"/>
        </w:rPr>
        <w:t>journal</w:t>
      </w:r>
      <w:r>
        <w:rPr>
          <w:rStyle w:val="16"/>
          <w:rFonts w:eastAsiaTheme="minorEastAsia"/>
          <w:bCs/>
          <w:i/>
          <w:iCs/>
          <w:color w:val="auto"/>
          <w:sz w:val="20"/>
          <w:szCs w:val="20"/>
          <w:u w:val="none"/>
          <w:lang w:val="en-US" w:eastAsia="el-GR"/>
        </w:rPr>
        <w:fldChar w:fldCharType="end"/>
      </w:r>
      <w:r>
        <w:rPr>
          <w:rFonts w:eastAsiaTheme="minorEastAsia"/>
          <w:bCs/>
          <w:i/>
          <w:iCs/>
          <w:sz w:val="20"/>
          <w:szCs w:val="20"/>
          <w:lang w:eastAsia="el-GR"/>
        </w:rPr>
        <w:t>, στις 4/5/2022.</w:t>
      </w:r>
    </w:p>
    <w:p w14:paraId="1FC8A3BB">
      <w:pPr>
        <w:spacing w:after="0" w:line="240" w:lineRule="auto"/>
        <w:rPr>
          <w:b/>
        </w:rPr>
      </w:pPr>
    </w:p>
    <w:p w14:paraId="6F3DF74D">
      <w:pPr>
        <w:spacing w:after="0" w:line="240" w:lineRule="auto"/>
        <w:ind w:firstLine="720"/>
        <w:jc w:val="both"/>
        <w:rPr>
          <w:bCs/>
        </w:rPr>
      </w:pPr>
      <w:r>
        <w:rPr>
          <w:rFonts w:eastAsiaTheme="minorEastAsia"/>
          <w:bCs/>
          <w:lang w:eastAsia="el-GR"/>
        </w:rPr>
        <w:t xml:space="preserve">Οι προφητείες είναι προβλέψεις συγκεκριμένων μελλοντικών γεγονότων. Το περιεχόμενό τους συμπεριλαμβάνει περιγραφές προσώπων, γεγονότων, πράξεων, ακόμα και σκέψεων και «αποκαλύπτεται» στους ανθρώπους από μια υπερφυσική πηγή, π.χ. τον βιβλικό Θεό, μέσω ενός ανθρώπου, ο οποίος έχει επιλεγεί ως αγγελιοφόρος. Είναι γνωστές και προφητείες χωρίς συγκεκριμένη ιστορική πηγή, αλλά αυτό εξηγείται με την απώλεια της ιστορικής πληροφορίας για το πρόσωπο που είχε επιλεγεί ως αγγελιοφόρος. Ο ή η προφήτης δεν επέλεξαν αυτή την «τιμή» ούτε και έχουν συνήθως κανένα προσωπικό πλεονέκτημα από την ιδιότητά τους αυτή – το αντίθετο είναι συνήθως ο κανόνας: </w:t>
      </w:r>
      <w:bookmarkStart w:id="146" w:name="_Hlk124856549"/>
      <w:r>
        <w:rPr>
          <w:rFonts w:eastAsiaTheme="minorEastAsia"/>
          <w:bCs/>
          <w:lang w:eastAsia="el-GR"/>
        </w:rPr>
        <w:t>η Κασσάνδρα είναι καταδικασμένη να προφητεύει καταστροφές που δεν γίνονται από κανέναν πιστευτές</w:t>
      </w:r>
      <w:bookmarkEnd w:id="146"/>
      <w:r>
        <w:rPr>
          <w:rFonts w:eastAsiaTheme="minorEastAsia"/>
          <w:bCs/>
          <w:lang w:eastAsia="el-GR"/>
        </w:rPr>
        <w:t xml:space="preserve">, ενώ </w:t>
      </w:r>
      <w:bookmarkStart w:id="147" w:name="_Hlk124856591"/>
      <w:r>
        <w:rPr>
          <w:rFonts w:eastAsiaTheme="minorEastAsia"/>
          <w:bCs/>
          <w:lang w:eastAsia="el-GR"/>
        </w:rPr>
        <w:t>ο Ιωνάς προσπαθεί να αποφύγει να μεταφέρει την προειδοποίηση του Θεού αλλά στο τέλος αναγκάζεται από τα γεγονότα –δηλαδή από τον Θεό– να προφητεύσει την καταστροφή της πόλης Νινευή</w:t>
      </w:r>
      <w:bookmarkEnd w:id="147"/>
      <w:r>
        <w:rPr>
          <w:rFonts w:eastAsiaTheme="minorEastAsia"/>
          <w:bCs/>
          <w:lang w:eastAsia="el-GR"/>
        </w:rPr>
        <w:t xml:space="preserve">. Από την άλλη μεριά, είναι συχνά αδύνατον για τους αποδέκτες της προφητείας να αποφύγουν την μοίρα τους όσο κι αν προσπαθήσουν: </w:t>
      </w:r>
      <w:bookmarkStart w:id="148" w:name="_Hlk124856631"/>
      <w:r>
        <w:rPr>
          <w:rFonts w:eastAsiaTheme="minorEastAsia"/>
          <w:bCs/>
          <w:lang w:eastAsia="el-GR"/>
        </w:rPr>
        <w:t xml:space="preserve">ο Οιδίπους τελικά θανατώνει τον πατέρα του και παντρεύεται τη μητέρα του </w:t>
      </w:r>
      <w:bookmarkEnd w:id="148"/>
      <w:r>
        <w:rPr>
          <w:rFonts w:eastAsiaTheme="minorEastAsia"/>
          <w:bCs/>
          <w:lang w:eastAsia="el-GR"/>
        </w:rPr>
        <w:t xml:space="preserve">και </w:t>
      </w:r>
      <w:bookmarkStart w:id="149" w:name="_Hlk124856569"/>
      <w:r>
        <w:rPr>
          <w:rFonts w:eastAsiaTheme="minorEastAsia"/>
          <w:bCs/>
          <w:lang w:eastAsia="el-GR"/>
        </w:rPr>
        <w:t>οι επτά πληγές πλήττουν τους Αιγύπτιους τιμωρώντας τους συλλογικά για την αδιαλλαξία του Φαραώ</w:t>
      </w:r>
      <w:bookmarkEnd w:id="149"/>
      <w:r>
        <w:rPr>
          <w:rFonts w:eastAsiaTheme="minorEastAsia"/>
          <w:bCs/>
          <w:lang w:eastAsia="el-GR"/>
        </w:rPr>
        <w:t>.</w:t>
      </w:r>
    </w:p>
    <w:p w14:paraId="374531EB">
      <w:pPr>
        <w:spacing w:after="0" w:line="240" w:lineRule="auto"/>
        <w:ind w:firstLine="720"/>
        <w:jc w:val="both"/>
        <w:rPr>
          <w:bCs/>
        </w:rPr>
      </w:pPr>
      <w:r>
        <w:rPr>
          <w:rFonts w:eastAsiaTheme="minorEastAsia"/>
          <w:bCs/>
          <w:lang w:eastAsia="el-GR"/>
        </w:rPr>
        <w:t xml:space="preserve">Σε πλήρη αντίθεση με την προφητεία –αλλά και με την κοινή αντίληψη για την φύση της– η επιστημονική πρόβλεψη δεν είναι η περιγραφή ενός συγκεκριμένου μελλοντικού γεγονότος, αλλά μιας κατάστασης που υλοποιεί έναν φυσικό νόμο. </w:t>
      </w:r>
      <w:bookmarkStart w:id="150" w:name="_Hlk124856901"/>
      <w:r>
        <w:rPr>
          <w:rFonts w:eastAsiaTheme="minorEastAsia"/>
          <w:bCs/>
          <w:lang w:eastAsia="el-GR"/>
        </w:rPr>
        <w:t>Μια επιστημονική πρόβλεψη είναι κάτι ανάλογο με την περιγραφή των συντεταγμένων ενός σημείου στο γράφημα μιας μαθηματικής συνάρτησης.</w:t>
      </w:r>
      <w:bookmarkEnd w:id="150"/>
      <w:r>
        <w:rPr>
          <w:rFonts w:eastAsiaTheme="minorEastAsia"/>
          <w:bCs/>
          <w:lang w:eastAsia="el-GR"/>
        </w:rPr>
        <w:t xml:space="preserve"> Η συνάρτηση χαρακτηρίζει απόλυτα τη διαδρομή του γραφήματος και τη θέση κάθε σημείου του στο πλαίσιο των συντεταγμένων. Η συγγένεια της επιστημονικής πρόβλεψης με την περιγραφή των συντεταγμένων ενός σημείου στο γράφημα μιας μαθηματικής συνάρτησης γίνεται εμφανής αν λάβουμε υπόψη ότι μια επιστημονική πρόβλεψη μπορεί να περιγράφει και μια κατάσταση που, από την πραγματική σκοπιά μας, βρίσκεται «στο παρελθόν», </w:t>
      </w:r>
      <w:bookmarkStart w:id="151" w:name="_Hlk124856996"/>
      <w:r>
        <w:rPr>
          <w:rFonts w:eastAsiaTheme="minorEastAsia"/>
          <w:bCs/>
          <w:lang w:eastAsia="el-GR"/>
        </w:rPr>
        <w:t>π.χ. τη θέση των ουρανίων σωμάτων πριν από αιώνες.</w:t>
      </w:r>
      <w:bookmarkEnd w:id="151"/>
      <w:r>
        <w:rPr>
          <w:rFonts w:eastAsiaTheme="minorEastAsia"/>
          <w:bCs/>
          <w:lang w:eastAsia="el-GR"/>
        </w:rPr>
        <w:t xml:space="preserve"> Αυτό οφείλεται στο γεγονός ότι στην περιγραφή ενός φυσικού νόμου ο χρόνος είναι μόνο μια παράμετρος – και αυτό ανεξάρτητα από το αν η περιγραφή του νόμου έχει τη μορφή μιας μαθηματικής συνάρτησης όπως είναι η περίπτωση των νόμων της φυσικής ή είναι πιο γενική, όπως η περιγραφή της διαχρονικής εξελικτικής πορείας ενός βιολογικού τύπου, π.χ. του κρανίου των ανθρωπιδών. Με άλλα λόγια, μια επιστημονική πρόβλεψη δεν είναι στην πραγματικότητα κάτι χρονικό αλλά ένα μέρος μιας αχρονικής «οντότητας», που όμως περιγράφεται ως αισθητό και εμπειρικά προσβάσιμο γεγονός της καθημερινής μας πραγματικότητας, πολλές φορές με τη διαμεσολάβηση μιας τεχνικής κατασκευής που ονομάζουμε «πείραμα», «προσομοίωση» ή «μοντέλο». Αυτό έχει συνέπεια ότι η περιγραφή των παρατηρήσιμων γεγονότων που «επιβεβαιώνουν» τις θεωρητικές και ιδανικές καταστάσεις ενός φυσικού νόμου δεν ταυτίζονται με τις περιγραφές των θεωρητικών καταστάσεων αλλά πάντοτε αποκλίνουν λιγότερο ή περισσότερο απ’ αυτές, ανάλογα με τις συνθήκες. Αυτός είναι και ο κύριος λόγος για τον οποίο οι τιμές των πειραματικών μετρήσεων έχουν πάντοτε ένα στατιστικό εύρος γύρω από μια μέση τιμή.</w:t>
      </w:r>
    </w:p>
    <w:p w14:paraId="7498E267">
      <w:pPr>
        <w:spacing w:after="0" w:line="240" w:lineRule="auto"/>
        <w:rPr>
          <w:b/>
        </w:rPr>
      </w:pPr>
    </w:p>
    <w:p w14:paraId="2832880C">
      <w:pPr>
        <w:spacing w:after="0" w:line="240" w:lineRule="auto"/>
        <w:jc w:val="both"/>
        <w:rPr>
          <w:rFonts w:cstheme="minorHAnsi"/>
          <w:b/>
        </w:rPr>
      </w:pPr>
      <w:r>
        <w:rPr>
          <w:rFonts w:eastAsiaTheme="minorEastAsia" w:cstheme="minorHAnsi"/>
          <w:b/>
          <w:lang w:eastAsia="el-GR"/>
        </w:rPr>
        <w:t xml:space="preserve">Κείμενο 2 </w:t>
      </w:r>
    </w:p>
    <w:p w14:paraId="359A0D4D">
      <w:pPr>
        <w:spacing w:after="0" w:line="240" w:lineRule="auto"/>
        <w:jc w:val="both"/>
        <w:rPr>
          <w:rFonts w:cstheme="minorHAnsi"/>
          <w:bCs/>
          <w:i/>
          <w:iCs/>
          <w:sz w:val="20"/>
          <w:szCs w:val="20"/>
        </w:rPr>
      </w:pPr>
      <w:r>
        <w:rPr>
          <w:rFonts w:eastAsiaTheme="minorEastAsia" w:cstheme="minorHAnsi"/>
          <w:bCs/>
          <w:i/>
          <w:iCs/>
          <w:sz w:val="20"/>
          <w:szCs w:val="20"/>
          <w:lang w:eastAsia="el-GR"/>
        </w:rPr>
        <w:t>Το παρακάτω κείμενο είναι απόσπασμα της συνέντευξης που παραχώρησαν στον Σάκη Ιωαννίδη οι καθηγητές Αστροφυσικής του Πανεπιστημίου της Αριζόνα, Δημήτρης Ψάλτης και Φεργιάλ Εζέλ, λίγες ώρες πριν αποκαλυφθεί η πρώτη φωτογραφία της μαύρης τρύπας («Τοξότης Α») στην καρδιά του γαλαξία μας. Δημοσιεύτηκε στην εφημερίδα Καθημερινή στις 16/5/2022.</w:t>
      </w:r>
    </w:p>
    <w:p w14:paraId="71FD0DC0">
      <w:pPr>
        <w:spacing w:after="0" w:line="240" w:lineRule="auto"/>
        <w:jc w:val="both"/>
        <w:rPr>
          <w:rFonts w:cstheme="minorHAnsi"/>
          <w:bCs/>
          <w:highlight w:val="yellow"/>
        </w:rPr>
      </w:pPr>
    </w:p>
    <w:p w14:paraId="1405633B">
      <w:pPr>
        <w:spacing w:after="0" w:line="240" w:lineRule="auto"/>
        <w:jc w:val="both"/>
        <w:rPr>
          <w:rFonts w:cstheme="minorHAnsi"/>
          <w:b/>
        </w:rPr>
      </w:pPr>
      <w:r>
        <w:rPr>
          <w:rFonts w:eastAsiaTheme="minorEastAsia" w:cstheme="minorHAnsi"/>
          <w:b/>
          <w:lang w:eastAsia="el-GR"/>
        </w:rPr>
        <w:t>Πώς νιώσατε όταν είδατε τις πρώτες εικόνες της μαύρης τρύπας, του Τοξότη Α, του γαλαξία μας; Δέος; Φόβο;</w:t>
      </w:r>
    </w:p>
    <w:p w14:paraId="2DBC983D">
      <w:pPr>
        <w:spacing w:after="0" w:line="240" w:lineRule="auto"/>
        <w:jc w:val="both"/>
        <w:rPr>
          <w:rFonts w:cstheme="minorHAnsi"/>
          <w:bCs/>
        </w:rPr>
      </w:pPr>
      <w:r>
        <w:rPr>
          <w:rFonts w:eastAsiaTheme="minorEastAsia" w:cstheme="minorHAnsi"/>
          <w:bCs/>
          <w:lang w:eastAsia="el-GR"/>
        </w:rPr>
        <w:t>Αυτή τη φορά ήταν περισσότερο ανακούφιση. Υπήρχε πάντα η περίπτωση η φωτογραφία του Μ87 να ήταν απλά μια σύμπτωση. Υπάρχουν πολλοί τρόποι να δημιουργήσει η φύση δαχτυλίδια στον ουρανό που να μην έχουν καμία σχέση με τη σκιά μιας μαύρης τρύπας. Και βρέθηκαν κάποιοι, όχι πολλοί, στην επιστημονική κοινότητα που είπαν ότι δεν πιστεύουν τίποτα αν δεν το επαληθεύσουμε. Αν η δική μας μαύρη τρύπα έμοιαζε πολύ διαφορετική, τότε θα είχαμε μεγάλο πρόβλημα να εξηγήσουμε τι βλέπουμε. Ευτυχώς, δεν χρειάστηκε.</w:t>
      </w:r>
    </w:p>
    <w:p w14:paraId="372932C7">
      <w:pPr>
        <w:spacing w:after="0" w:line="240" w:lineRule="auto"/>
        <w:jc w:val="both"/>
        <w:rPr>
          <w:rFonts w:cstheme="minorHAnsi"/>
          <w:bCs/>
        </w:rPr>
      </w:pPr>
      <w:r>
        <w:rPr>
          <w:rFonts w:eastAsiaTheme="minorEastAsia" w:cstheme="minorHAnsi"/>
          <w:bCs/>
          <w:lang w:eastAsia="el-GR"/>
        </w:rPr>
        <w:t>Γνωρίζαμε ήδη το μέγεθος (τη μάζα) της μαύρης τρύπας στο κέντρο του γαλαξία μας από μελέτες δύο δεκαετιών των τροχιών που διαγράφουν κάποια αστέρια σε πολύ μικρή απόσταση από τη μαύρη τρύπα. Με βάση αυτή τη γνώση και χρησιμοποιώντας τη θεωρία της Γενικής Σχετικότητας περιμέναμε ότι το μέγεθος της σκιάς της μαύρης τρύπας θα ήταν περίπου 50 εκατομμυριοστά του δευτερολέπτου της μοίρας. Ήταν σαν να προσπαθούμε να πάρουμε τη φωτογραφία ενός ντόνατ ή ενός CD αν βρίσκεται στην επιφάνεια της Σελήνης. Με μεγάλη ανακούφιση και έκπληξη βρήκαμε αυτό ακριβώς. […]</w:t>
      </w:r>
    </w:p>
    <w:p w14:paraId="428DD53C">
      <w:pPr>
        <w:spacing w:after="0" w:line="240" w:lineRule="auto"/>
        <w:jc w:val="both"/>
        <w:rPr>
          <w:rFonts w:cstheme="minorHAnsi"/>
          <w:b/>
        </w:rPr>
      </w:pPr>
      <w:r>
        <w:rPr>
          <w:rFonts w:eastAsiaTheme="minorEastAsia" w:cstheme="minorHAnsi"/>
          <w:b/>
          <w:lang w:eastAsia="el-GR"/>
        </w:rPr>
        <w:t>Τι είναι αυτό που σας συναρπάζει στη μελέτη των μελανών οπών;</w:t>
      </w:r>
    </w:p>
    <w:p w14:paraId="563A2993">
      <w:pPr>
        <w:spacing w:after="0" w:line="240" w:lineRule="auto"/>
        <w:jc w:val="both"/>
        <w:rPr>
          <w:rFonts w:cstheme="minorHAnsi"/>
          <w:bCs/>
        </w:rPr>
      </w:pPr>
      <w:r>
        <w:rPr>
          <w:rFonts w:eastAsiaTheme="minorEastAsia" w:cstheme="minorHAnsi"/>
          <w:bCs/>
          <w:lang w:eastAsia="el-GR"/>
        </w:rPr>
        <w:t>Το γεγονός ότι ξεκίνησαν ως κατασκευάσματα μιας θεωρίας, κατασκευάσματα του μυαλού. Πολλά άλλα κοσμικά φαινόμενα, πρώτα τα παρατηρήσαμε και μετά προσπαθήσαμε να τα εξηγήσουμε, όπως τον ήλιο, τους πλανήτες, τους γαλαξίες κτλ. Με τις μαύρες τρύπες ήταν το αντίθετο. Η θεωρία τις προέβλεψε αλλά ήταν τόσο περίεργες που ακόμη και ο ίδιος ο Αϊνστάιν δεν πίστεψε ότι υπάρχουν. Κι όμως, όχι μόνο υπάρχουν αλλά με το EHT</w:t>
      </w:r>
      <w:r>
        <w:rPr>
          <w:rStyle w:val="12"/>
          <w:rFonts w:eastAsiaTheme="minorEastAsia" w:cstheme="minorHAnsi"/>
          <w:bCs/>
          <w:lang w:eastAsia="el-GR"/>
        </w:rPr>
        <w:footnoteReference w:id="118"/>
      </w:r>
      <w:r>
        <w:rPr>
          <w:rFonts w:eastAsiaTheme="minorEastAsia" w:cstheme="minorHAnsi"/>
          <w:bCs/>
          <w:lang w:eastAsia="el-GR"/>
        </w:rPr>
        <w:t xml:space="preserve"> μπορούμε και να τις απεικονίζουμε. […]</w:t>
      </w:r>
    </w:p>
    <w:p w14:paraId="1059D0E2">
      <w:pPr>
        <w:spacing w:after="0" w:line="240" w:lineRule="auto"/>
        <w:jc w:val="both"/>
        <w:rPr>
          <w:rFonts w:cstheme="minorHAnsi"/>
          <w:b/>
        </w:rPr>
      </w:pPr>
      <w:r>
        <w:rPr>
          <w:rFonts w:eastAsiaTheme="minorEastAsia" w:cstheme="minorHAnsi"/>
          <w:b/>
          <w:lang w:eastAsia="el-GR"/>
        </w:rPr>
        <w:t>Τι μας δείχνουν αυτά τα μυστηριώδη φαινόμενα του σύμπαντος; Υπάρχει κάποιο μάθημα για την ανθρωπότητα;</w:t>
      </w:r>
    </w:p>
    <w:p w14:paraId="60AF37D4">
      <w:pPr>
        <w:spacing w:after="0" w:line="240" w:lineRule="auto"/>
        <w:jc w:val="both"/>
        <w:rPr>
          <w:rFonts w:cstheme="minorHAnsi"/>
          <w:bCs/>
        </w:rPr>
      </w:pPr>
      <w:r>
        <w:rPr>
          <w:rFonts w:eastAsiaTheme="minorEastAsia" w:cstheme="minorHAnsi"/>
          <w:bCs/>
          <w:lang w:eastAsia="el-GR"/>
        </w:rPr>
        <w:t>Νομίζω ότι το σημαντικότερο μάθημα δεν έχει να κάνει με την αστρονομία αλλά με τα γεγονότα στη Γη μας. Αυτό που σας περιέγραψα παραπάνω επαληθεύει, κατά τη γνώμη μου, πως η επιστήμη έχει εξελιχθεί τόσο που μπορεί να μας δώσει όχι μόνο υλικά οφέλη, όπως επικοινωνίες, μέσα μεταφοράς κ.ά., αλλά και απαντήσεις σε πολύ σημαντικά ερωτήματα. Ως ανθρωπότητα είμαστε σε ένα στάδιο που αν δεν ακούσουμε την επιστήμη θα καταστρέψουμε τον πλανήτη μας. Η πανδημία,επίσης, μας έδειξε και πάλι πως η επιστήμη μας βοηθάει να ξεπεράσουμε δύσκολες στιγμές. Εύχομαι το γεγονός ότι ένα τέτοιο κατασκεύασμα του μυαλού, σαν τις μαύρες τρύπες, κατέληξε να είναι πραγματικότητα, να παρακινήσει όλους να δείξουν εμπιστοσύνη στην επιστήμη για το μέλλον.</w:t>
      </w:r>
    </w:p>
    <w:p w14:paraId="3CFDB607">
      <w:pPr>
        <w:spacing w:after="0" w:line="240" w:lineRule="auto"/>
        <w:jc w:val="both"/>
        <w:rPr>
          <w:rFonts w:cstheme="minorHAnsi"/>
          <w:bCs/>
        </w:rPr>
      </w:pPr>
    </w:p>
    <w:p w14:paraId="6C3D079A">
      <w:pPr>
        <w:spacing w:after="0" w:line="240" w:lineRule="auto"/>
        <w:rPr>
          <w:b/>
        </w:rPr>
      </w:pPr>
      <w:r>
        <w:rPr>
          <w:rFonts w:eastAsiaTheme="minorEastAsia"/>
          <w:b/>
          <w:lang w:eastAsia="el-GR"/>
        </w:rPr>
        <w:t>Κείμενο 3</w:t>
      </w:r>
    </w:p>
    <w:p w14:paraId="7C598FB6">
      <w:pPr>
        <w:suppressAutoHyphens/>
        <w:spacing w:after="0" w:line="240" w:lineRule="auto"/>
        <w:jc w:val="center"/>
        <w:rPr>
          <w:rFonts w:cstheme="minorHAnsi"/>
          <w:b/>
          <w:bCs/>
        </w:rPr>
      </w:pPr>
      <w:r>
        <w:rPr>
          <w:rFonts w:cstheme="minorHAnsi"/>
          <w:b/>
          <w:bCs/>
        </w:rPr>
        <w:t>Είναι που με φαρμάκωσε η γνώση</w:t>
      </w:r>
    </w:p>
    <w:p w14:paraId="12EB2132">
      <w:pPr>
        <w:suppressAutoHyphens/>
        <w:spacing w:after="0" w:line="240" w:lineRule="auto"/>
        <w:jc w:val="both"/>
        <w:rPr>
          <w:rFonts w:cstheme="minorHAnsi"/>
          <w:i/>
          <w:iCs/>
          <w:sz w:val="20"/>
          <w:szCs w:val="20"/>
        </w:rPr>
      </w:pPr>
      <w:r>
        <w:rPr>
          <w:rFonts w:cstheme="minorHAnsi"/>
          <w:i/>
          <w:iCs/>
          <w:sz w:val="20"/>
          <w:szCs w:val="20"/>
        </w:rPr>
        <w:t xml:space="preserve">Το ποίημα του Γιάννη Υφαντή (1949 -) είναι δημοσιευμένο στη συλλογή «Ο καθρέφτης του Πρωτέα», εκδόσεις Δελφίνι, 1995. </w:t>
      </w:r>
    </w:p>
    <w:p w14:paraId="61653A2D">
      <w:pPr>
        <w:suppressAutoHyphens/>
        <w:spacing w:after="0" w:line="240" w:lineRule="auto"/>
        <w:jc w:val="both"/>
        <w:rPr>
          <w:rFonts w:cstheme="minorHAnsi"/>
          <w:highlight w:val="yellow"/>
        </w:rPr>
      </w:pPr>
    </w:p>
    <w:p w14:paraId="0375C756">
      <w:pPr>
        <w:suppressAutoHyphens/>
        <w:spacing w:after="0" w:line="240" w:lineRule="auto"/>
        <w:jc w:val="both"/>
        <w:rPr>
          <w:rFonts w:cstheme="minorHAnsi"/>
        </w:rPr>
      </w:pPr>
      <w:r>
        <w:rPr>
          <w:rFonts w:cstheme="minorHAnsi"/>
        </w:rPr>
        <w:t>Αν είναι που αυτή η γη κατάντησε</w:t>
      </w:r>
    </w:p>
    <w:p w14:paraId="586CF2CD">
      <w:pPr>
        <w:suppressAutoHyphens/>
        <w:spacing w:after="0" w:line="240" w:lineRule="auto"/>
        <w:jc w:val="both"/>
        <w:rPr>
          <w:rFonts w:cstheme="minorHAnsi"/>
        </w:rPr>
      </w:pPr>
      <w:r>
        <w:rPr>
          <w:rFonts w:cstheme="minorHAnsi"/>
        </w:rPr>
        <w:t>μια απομακρυσμένη σκοτεινή επαρχία·</w:t>
      </w:r>
    </w:p>
    <w:p w14:paraId="66AB8407">
      <w:pPr>
        <w:suppressAutoHyphens/>
        <w:spacing w:after="0" w:line="240" w:lineRule="auto"/>
        <w:jc w:val="both"/>
        <w:rPr>
          <w:rFonts w:cstheme="minorHAnsi"/>
        </w:rPr>
      </w:pPr>
      <w:r>
        <w:rPr>
          <w:rFonts w:cstheme="minorHAnsi"/>
        </w:rPr>
        <w:t>αν είναι που αυτός ο κόσμος έγινε απόκοσμος</w:t>
      </w:r>
    </w:p>
    <w:p w14:paraId="5CF4ED6A">
      <w:pPr>
        <w:suppressAutoHyphens/>
        <w:spacing w:after="0" w:line="240" w:lineRule="auto"/>
        <w:jc w:val="both"/>
        <w:rPr>
          <w:rFonts w:cstheme="minorHAnsi"/>
        </w:rPr>
      </w:pPr>
      <w:r>
        <w:rPr>
          <w:rFonts w:cstheme="minorHAnsi"/>
        </w:rPr>
        <w:t>αν είναι που αυτή η ζωή έγιν’ υπόνοια ζωής</w:t>
      </w:r>
    </w:p>
    <w:p w14:paraId="3B44D26D">
      <w:pPr>
        <w:suppressAutoHyphens/>
        <w:spacing w:after="0" w:line="240" w:lineRule="auto"/>
        <w:jc w:val="both"/>
        <w:rPr>
          <w:rFonts w:cstheme="minorHAnsi"/>
        </w:rPr>
      </w:pPr>
      <w:r>
        <w:rPr>
          <w:rFonts w:cstheme="minorHAnsi"/>
        </w:rPr>
        <w:t>τούτο το φως υπόνοια φωτός τούτος ο χρόνος</w:t>
      </w:r>
    </w:p>
    <w:p w14:paraId="5A496E0C">
      <w:pPr>
        <w:suppressAutoHyphens/>
        <w:spacing w:after="0" w:line="240" w:lineRule="auto"/>
        <w:jc w:val="both"/>
        <w:rPr>
          <w:rFonts w:cstheme="minorHAnsi"/>
        </w:rPr>
      </w:pPr>
      <w:r>
        <w:rPr>
          <w:rFonts w:cstheme="minorHAnsi"/>
        </w:rPr>
        <w:t>ένα λησμονημένο παρελθόν</w:t>
      </w:r>
    </w:p>
    <w:p w14:paraId="4E0FA304">
      <w:pPr>
        <w:suppressAutoHyphens/>
        <w:spacing w:after="0" w:line="240" w:lineRule="auto"/>
        <w:jc w:val="both"/>
        <w:rPr>
          <w:rFonts w:cstheme="minorHAnsi"/>
        </w:rPr>
      </w:pPr>
      <w:r>
        <w:rPr>
          <w:rFonts w:cstheme="minorHAnsi"/>
        </w:rPr>
        <w:t>είναι που με φαρμάκωσε η γνώση.</w:t>
      </w:r>
    </w:p>
    <w:p w14:paraId="48EDB66E">
      <w:pPr>
        <w:suppressAutoHyphens/>
        <w:spacing w:after="0" w:line="240" w:lineRule="auto"/>
        <w:jc w:val="both"/>
        <w:rPr>
          <w:rFonts w:cstheme="minorHAnsi"/>
        </w:rPr>
      </w:pPr>
      <w:r>
        <w:rPr>
          <w:rFonts w:cstheme="minorHAnsi"/>
        </w:rPr>
        <w:t>Η γνώση ήταν γλυκειά στο στόμα και πικρή στα σπλάχνα η γνώση κάποτε</w:t>
      </w:r>
    </w:p>
    <w:p w14:paraId="627C7BF7">
      <w:pPr>
        <w:suppressAutoHyphens/>
        <w:spacing w:after="0" w:line="240" w:lineRule="auto"/>
        <w:jc w:val="both"/>
        <w:rPr>
          <w:rFonts w:cstheme="minorHAnsi"/>
        </w:rPr>
      </w:pPr>
      <w:r>
        <w:rPr>
          <w:rFonts w:cstheme="minorHAnsi"/>
        </w:rPr>
        <w:t>μου γλύκαινε τη ματαιοδοξία η γνώση τώρα</w:t>
      </w:r>
    </w:p>
    <w:p w14:paraId="5CACA30C">
      <w:pPr>
        <w:suppressAutoHyphens/>
        <w:spacing w:after="0" w:line="240" w:lineRule="auto"/>
        <w:jc w:val="both"/>
        <w:rPr>
          <w:rFonts w:cstheme="minorHAnsi"/>
        </w:rPr>
      </w:pPr>
      <w:r>
        <w:rPr>
          <w:rFonts w:cstheme="minorHAnsi"/>
        </w:rPr>
        <w:t>δεν επιτρέπει να γευτώ ούτε μια ψευδαίσθηση.</w:t>
      </w:r>
    </w:p>
    <w:p w14:paraId="65F7E7E9">
      <w:pPr>
        <w:suppressAutoHyphens/>
        <w:spacing w:after="0" w:line="240" w:lineRule="auto"/>
        <w:jc w:val="both"/>
        <w:rPr>
          <w:rFonts w:cstheme="minorHAnsi"/>
        </w:rPr>
      </w:pPr>
      <w:r>
        <w:rPr>
          <w:rFonts w:cstheme="minorHAnsi"/>
        </w:rPr>
        <w:t>Η γνώση ερήμωσε τη γνώση· πια δεν έχω</w:t>
      </w:r>
    </w:p>
    <w:p w14:paraId="7288CCB4">
      <w:pPr>
        <w:suppressAutoHyphens/>
        <w:spacing w:after="0" w:line="240" w:lineRule="auto"/>
        <w:jc w:val="both"/>
        <w:rPr>
          <w:rFonts w:cstheme="minorHAnsi"/>
        </w:rPr>
      </w:pPr>
      <w:r>
        <w:rPr>
          <w:rFonts w:cstheme="minorHAnsi"/>
        </w:rPr>
        <w:t>πού ν’ ακουμπήσω το κεφάλι μου. Και σκέφτομαι</w:t>
      </w:r>
    </w:p>
    <w:p w14:paraId="05220749">
      <w:pPr>
        <w:suppressAutoHyphens/>
        <w:spacing w:after="0" w:line="240" w:lineRule="auto"/>
        <w:jc w:val="both"/>
        <w:rPr>
          <w:rFonts w:cstheme="minorHAnsi"/>
        </w:rPr>
      </w:pPr>
      <w:r>
        <w:rPr>
          <w:rFonts w:cstheme="minorHAnsi"/>
        </w:rPr>
        <w:t>το Λάζαρο που όπως λένε τίποτε δεν θέλησε να πει</w:t>
      </w:r>
    </w:p>
    <w:p w14:paraId="057E3299">
      <w:pPr>
        <w:suppressAutoHyphens/>
        <w:spacing w:after="0" w:line="240" w:lineRule="auto"/>
        <w:jc w:val="both"/>
        <w:rPr>
          <w:rFonts w:cstheme="minorHAnsi"/>
        </w:rPr>
      </w:pPr>
      <w:r>
        <w:rPr>
          <w:rFonts w:cstheme="minorHAnsi"/>
        </w:rPr>
        <w:t>παρά μονάχα στις φασκιές του τάφου ακόμα τυλιγμένος ζήτησε νερό</w:t>
      </w:r>
    </w:p>
    <w:p w14:paraId="5567B81A">
      <w:pPr>
        <w:suppressAutoHyphens/>
        <w:spacing w:after="0" w:line="240" w:lineRule="auto"/>
        <w:jc w:val="both"/>
        <w:rPr>
          <w:rFonts w:cstheme="minorHAnsi"/>
          <w:highlight w:val="yellow"/>
        </w:rPr>
      </w:pPr>
      <w:r>
        <w:rPr>
          <w:rFonts w:cstheme="minorHAnsi"/>
        </w:rPr>
        <w:t>για να ξεπλύνει τα φαρμακωμένα σπλάχνα του.</w:t>
      </w:r>
    </w:p>
    <w:p w14:paraId="070E90D8">
      <w:pPr>
        <w:suppressAutoHyphens/>
        <w:spacing w:after="0" w:line="240" w:lineRule="auto"/>
        <w:jc w:val="both"/>
        <w:rPr>
          <w:rFonts w:cstheme="minorHAnsi"/>
          <w:highlight w:val="yellow"/>
        </w:rPr>
      </w:pPr>
    </w:p>
    <w:bookmarkEnd w:id="145"/>
    <w:p w14:paraId="54D76850">
      <w:pPr>
        <w:pStyle w:val="6"/>
        <w:spacing w:line="240" w:lineRule="auto"/>
        <w:contextualSpacing/>
        <w:jc w:val="both"/>
      </w:pPr>
      <w:r>
        <w:rPr>
          <w:b/>
        </w:rPr>
        <w:t>ΘΕΜΑΤΑ</w:t>
      </w:r>
    </w:p>
    <w:p w14:paraId="66C9A797">
      <w:pPr>
        <w:pStyle w:val="6"/>
        <w:spacing w:line="240" w:lineRule="auto"/>
        <w:contextualSpacing/>
        <w:jc w:val="both"/>
        <w:rPr>
          <w:b/>
        </w:rPr>
      </w:pPr>
    </w:p>
    <w:p w14:paraId="612F4696">
      <w:pPr>
        <w:pStyle w:val="6"/>
        <w:spacing w:line="240" w:lineRule="auto"/>
        <w:contextualSpacing/>
        <w:jc w:val="both"/>
      </w:pPr>
      <w:r>
        <w:rPr>
          <w:b/>
        </w:rPr>
        <w:t>ΘΕΜΑ 2 (μονάδες 35)</w:t>
      </w:r>
    </w:p>
    <w:p w14:paraId="6DB3D68F">
      <w:pPr>
        <w:pStyle w:val="6"/>
        <w:spacing w:line="240" w:lineRule="auto"/>
        <w:contextualSpacing/>
        <w:jc w:val="both"/>
        <w:rPr>
          <w:b/>
        </w:rPr>
      </w:pPr>
    </w:p>
    <w:p w14:paraId="273B25A2">
      <w:pPr>
        <w:pStyle w:val="6"/>
        <w:spacing w:line="240" w:lineRule="auto"/>
        <w:contextualSpacing/>
        <w:jc w:val="both"/>
        <w:rPr>
          <w:b/>
        </w:rPr>
      </w:pPr>
      <w:r>
        <w:rPr>
          <w:b/>
        </w:rPr>
        <w:t>Ερώτημα 1</w:t>
      </w:r>
      <w:r>
        <w:rPr>
          <w:b/>
          <w:vertAlign w:val="superscript"/>
        </w:rPr>
        <w:t>ο</w:t>
      </w:r>
      <w:r>
        <w:rPr>
          <w:b/>
        </w:rPr>
        <w:t xml:space="preserve"> (μονάδες 15)</w:t>
      </w:r>
    </w:p>
    <w:p w14:paraId="231F9118">
      <w:pPr>
        <w:suppressAutoHyphens/>
        <w:spacing w:after="140" w:line="240" w:lineRule="auto"/>
        <w:jc w:val="both"/>
        <w:rPr>
          <w:bCs/>
        </w:rPr>
      </w:pPr>
      <w:bookmarkStart w:id="152" w:name="_Hlk119255527_1"/>
      <w:r>
        <w:rPr>
          <w:bCs/>
        </w:rPr>
        <w:t>Με ποιους τρόπους επιχειρεί ο συντάκτης του Κειμένου 1 να διασαφηνίσει τις έννοιες της «προφητείας» και της «επιστημονικής πρόβλεψης»; Η απάντησή σας να τεκμηριωθεί και με σχετικά χωρία (μονάδες 8) Ποιον θεωρείς περισσότερο αποτελεσματικό και γιατί; (μονάδες 7)</w:t>
      </w:r>
    </w:p>
    <w:bookmarkEnd w:id="152"/>
    <w:p w14:paraId="0D0E0603">
      <w:pPr>
        <w:pStyle w:val="6"/>
        <w:spacing w:line="240" w:lineRule="auto"/>
        <w:contextualSpacing/>
        <w:jc w:val="right"/>
      </w:pPr>
      <w:r>
        <w:rPr>
          <w:b/>
        </w:rPr>
        <w:t>Μονάδες 15</w:t>
      </w:r>
    </w:p>
    <w:p w14:paraId="6E094EB8">
      <w:pPr>
        <w:pStyle w:val="6"/>
        <w:spacing w:line="240" w:lineRule="auto"/>
        <w:contextualSpacing/>
        <w:jc w:val="both"/>
        <w:rPr>
          <w:b/>
        </w:rPr>
      </w:pPr>
    </w:p>
    <w:p w14:paraId="761DDA6F">
      <w:pPr>
        <w:pStyle w:val="6"/>
        <w:spacing w:line="240" w:lineRule="auto"/>
        <w:contextualSpacing/>
        <w:jc w:val="both"/>
      </w:pPr>
      <w:r>
        <w:rPr>
          <w:b/>
        </w:rPr>
        <w:t>Ερώτημα 2</w:t>
      </w:r>
      <w:r>
        <w:rPr>
          <w:b/>
          <w:vertAlign w:val="superscript"/>
        </w:rPr>
        <w:t>ο</w:t>
      </w:r>
      <w:r>
        <w:rPr>
          <w:b/>
        </w:rPr>
        <w:t xml:space="preserve"> (μονάδες 10)</w:t>
      </w:r>
    </w:p>
    <w:p w14:paraId="7251BC3F">
      <w:pPr>
        <w:spacing w:after="0" w:line="240" w:lineRule="auto"/>
        <w:jc w:val="both"/>
        <w:rPr>
          <w:highlight w:val="yellow"/>
        </w:rPr>
      </w:pPr>
      <w:r>
        <w:t>Η συνέντευξη, η οποία παρουσιάζεται στο Κείμενο 2 ολοκληρώνεται με τη φράση: «</w:t>
      </w:r>
      <w:r>
        <w:rPr>
          <w:i/>
          <w:iCs/>
        </w:rPr>
        <w:t>Εύχομαι το γεγονός ότι ένα τέτοιο κατασκεύασμα του μυαλού, σαν τις μαύρες τρύπες, κατέληξε να είναι πραγματικότητα, να παρακινήσει όλους να δείξουν εμπιστοσύνη στην επιστήμη για το μέλλον</w:t>
      </w:r>
      <w:r>
        <w:t xml:space="preserve">». Να σχολιάσεις τη θέση της στη δομή του Κειμένου και το νόημά της σε σχέση με το κειμενικό είδος. Η επιλογή της προτρεπτικής υποτακτικής και του πρώτου ρηματικού προσώπου εξυπηρετούν τον επικοινωνιακό στόχο; </w:t>
      </w:r>
    </w:p>
    <w:p w14:paraId="44AFBAB1">
      <w:pPr>
        <w:pStyle w:val="6"/>
        <w:spacing w:line="240" w:lineRule="auto"/>
        <w:contextualSpacing/>
        <w:jc w:val="right"/>
      </w:pPr>
      <w:r>
        <w:rPr>
          <w:b/>
        </w:rPr>
        <w:t>Μονάδες 10</w:t>
      </w:r>
    </w:p>
    <w:p w14:paraId="2499F13E">
      <w:pPr>
        <w:pStyle w:val="6"/>
        <w:spacing w:line="240" w:lineRule="auto"/>
        <w:contextualSpacing/>
        <w:jc w:val="both"/>
        <w:rPr>
          <w:b/>
        </w:rPr>
      </w:pPr>
    </w:p>
    <w:p w14:paraId="40C8A24D">
      <w:pPr>
        <w:pStyle w:val="6"/>
        <w:spacing w:line="240" w:lineRule="auto"/>
        <w:contextualSpacing/>
        <w:jc w:val="both"/>
      </w:pPr>
      <w:r>
        <w:rPr>
          <w:b/>
        </w:rPr>
        <w:t>Ερώτημα 3</w:t>
      </w:r>
      <w:r>
        <w:rPr>
          <w:b/>
          <w:vertAlign w:val="superscript"/>
        </w:rPr>
        <w:t>ο</w:t>
      </w:r>
      <w:r>
        <w:rPr>
          <w:b/>
        </w:rPr>
        <w:t xml:space="preserve"> (μονάδες 10)</w:t>
      </w:r>
    </w:p>
    <w:p w14:paraId="6C074873">
      <w:pPr>
        <w:pStyle w:val="6"/>
        <w:spacing w:line="240" w:lineRule="auto"/>
        <w:contextualSpacing/>
        <w:jc w:val="both"/>
      </w:pPr>
      <w:r>
        <w:t>Με ποιο ύφος λόγου επιλέγεται να διατυπωθούν τα νοήματα στα Κείμενα 1 και 2; Να τεκμηριώσεις την απάντησή σου επιλέγοντας δύο γλωσσικές αναφορές, για κάθε Κείμενο (μονάδες 6). Να σχολιάσεις την αποτελεσματικότητα των γλωσσικών επιλογών σε σχέση με το κειμενικό είδος (μονάδες 4).</w:t>
      </w:r>
    </w:p>
    <w:p w14:paraId="6E7353DE">
      <w:pPr>
        <w:pStyle w:val="6"/>
        <w:spacing w:line="240" w:lineRule="auto"/>
        <w:contextualSpacing/>
        <w:jc w:val="both"/>
      </w:pPr>
    </w:p>
    <w:p w14:paraId="596561A9">
      <w:pPr>
        <w:pStyle w:val="6"/>
        <w:spacing w:line="240" w:lineRule="auto"/>
        <w:contextualSpacing/>
        <w:jc w:val="right"/>
      </w:pPr>
      <w:r>
        <w:rPr>
          <w:b/>
        </w:rPr>
        <w:t>Μονάδες 10</w:t>
      </w:r>
    </w:p>
    <w:p w14:paraId="21606D88">
      <w:pPr>
        <w:pStyle w:val="6"/>
        <w:spacing w:line="240" w:lineRule="auto"/>
        <w:contextualSpacing/>
        <w:jc w:val="both"/>
      </w:pPr>
      <w:r>
        <w:rPr>
          <w:b/>
        </w:rPr>
        <w:t>ΘΕΜΑ 3 (μονάδες 15)</w:t>
      </w:r>
    </w:p>
    <w:p w14:paraId="0B56CBC8">
      <w:pPr>
        <w:pStyle w:val="33"/>
        <w:spacing w:before="0" w:beforeAutospacing="0" w:after="160" w:afterAutospacing="0" w:line="240" w:lineRule="auto"/>
        <w:jc w:val="both"/>
        <w:rPr>
          <w:rFonts w:ascii="Calibri" w:hAnsi="Calibri" w:cs="Calibri"/>
          <w:sz w:val="22"/>
          <w:szCs w:val="22"/>
        </w:rPr>
      </w:pPr>
      <w:r>
        <w:rPr>
          <w:rStyle w:val="31"/>
          <w:rFonts w:ascii="Calibri" w:hAnsi="Calibri" w:cs="Calibri"/>
          <w:sz w:val="22"/>
          <w:szCs w:val="22"/>
        </w:rPr>
        <w:t>Πώς αντιλαμβάνεται τη γνώση για ποιητικό υποκείμενο; Η απάντησή σου ας τεκμηριωθεί με τρία στοιχεία του ποιήματος. Σε ποιον βαθμό ταυτίζονται ή διαφοροποιούνται οι προσωπικές σου στάσεις με τις αντίστοιχες του ποιητικού υποκειμένου; Να οργανώσεις την απάντησή σου σε 150-200 λέξεις.</w:t>
      </w:r>
    </w:p>
    <w:p w14:paraId="1BD4752D">
      <w:pPr>
        <w:spacing w:line="240" w:lineRule="auto"/>
        <w:contextualSpacing/>
        <w:jc w:val="right"/>
        <w:rPr>
          <w:b/>
        </w:rPr>
      </w:pPr>
      <w:r>
        <w:rPr>
          <w:b/>
        </w:rPr>
        <w:t>Μονάδες 15</w:t>
      </w:r>
    </w:p>
    <w:p w14:paraId="752DB263">
      <w:pPr>
        <w:spacing w:after="0" w:line="240" w:lineRule="auto"/>
        <w:ind w:right="4"/>
        <w:jc w:val="center"/>
        <w:rPr>
          <w:rFonts w:ascii="Calibri" w:hAnsi="Calibri" w:eastAsia="Calibri" w:cs="Calibri"/>
          <w:color w:val="000000"/>
        </w:rPr>
      </w:pPr>
      <w:r>
        <w:rPr>
          <w:rFonts w:ascii="Calibri" w:hAnsi="Calibri" w:eastAsia="Calibri" w:cs="Calibri"/>
          <w:b/>
          <w:color w:val="000000"/>
          <w:lang w:eastAsia="el-GR"/>
        </w:rPr>
        <w:t xml:space="preserve">ΕΝΔΕΙΚΤΙΚΕΣ ΑΠΑΝΤΗΣΕΙΣ </w:t>
      </w:r>
    </w:p>
    <w:p w14:paraId="75216A36">
      <w:pPr>
        <w:spacing w:after="0" w:line="240" w:lineRule="auto"/>
        <w:rPr>
          <w:rFonts w:ascii="Calibri" w:hAnsi="Calibri" w:eastAsia="Calibri" w:cs="Calibri"/>
          <w:color w:val="000000"/>
        </w:rPr>
      </w:pPr>
      <w:r>
        <w:rPr>
          <w:rFonts w:ascii="Calibri" w:hAnsi="Calibri" w:eastAsia="Calibri" w:cs="Calibri"/>
          <w:i/>
          <w:color w:val="000000"/>
          <w:lang w:eastAsia="el-GR"/>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1DF48956">
      <w:pPr>
        <w:spacing w:after="0" w:line="240" w:lineRule="auto"/>
        <w:rPr>
          <w:rFonts w:ascii="Calibri" w:hAnsi="Calibri" w:eastAsia="Calibri" w:cs="Calibri"/>
          <w:color w:val="000000"/>
        </w:rPr>
      </w:pPr>
    </w:p>
    <w:p w14:paraId="49457B7D">
      <w:pPr>
        <w:spacing w:after="0" w:line="240" w:lineRule="auto"/>
        <w:ind w:left="-5" w:hanging="10"/>
        <w:rPr>
          <w:rFonts w:ascii="Calibri" w:hAnsi="Calibri" w:eastAsia="Calibri" w:cs="Calibri"/>
          <w:color w:val="000000"/>
        </w:rPr>
      </w:pPr>
      <w:r>
        <w:rPr>
          <w:rFonts w:ascii="Calibri" w:hAnsi="Calibri" w:eastAsia="Calibri" w:cs="Calibri"/>
          <w:b/>
          <w:color w:val="000000"/>
          <w:lang w:eastAsia="el-GR"/>
        </w:rPr>
        <w:t xml:space="preserve">ΘΕΜΑ 2 (μονάδες 35) </w:t>
      </w:r>
    </w:p>
    <w:p w14:paraId="099F3CAF">
      <w:pPr>
        <w:suppressAutoHyphens/>
        <w:spacing w:after="0" w:line="240" w:lineRule="auto"/>
        <w:contextualSpacing/>
        <w:jc w:val="both"/>
        <w:rPr>
          <w:b/>
        </w:rPr>
      </w:pPr>
    </w:p>
    <w:p w14:paraId="3CE7C9FC">
      <w:pPr>
        <w:suppressAutoHyphens/>
        <w:spacing w:after="0" w:line="240" w:lineRule="auto"/>
        <w:contextualSpacing/>
        <w:jc w:val="both"/>
        <w:rPr>
          <w:b/>
        </w:rPr>
      </w:pPr>
      <w:r>
        <w:rPr>
          <w:b/>
        </w:rPr>
        <w:t>Ερώτημα 1</w:t>
      </w:r>
      <w:r>
        <w:rPr>
          <w:b/>
          <w:vertAlign w:val="superscript"/>
        </w:rPr>
        <w:t>ο</w:t>
      </w:r>
      <w:r>
        <w:rPr>
          <w:b/>
        </w:rPr>
        <w:t xml:space="preserve"> (μονάδες 15)</w:t>
      </w:r>
    </w:p>
    <w:p w14:paraId="233C9C2B">
      <w:pPr>
        <w:pStyle w:val="21"/>
        <w:numPr>
          <w:ilvl w:val="0"/>
          <w:numId w:val="46"/>
        </w:numPr>
        <w:suppressAutoHyphens/>
        <w:spacing w:after="0" w:line="240" w:lineRule="auto"/>
        <w:jc w:val="both"/>
        <w:rPr>
          <w:bCs/>
        </w:rPr>
      </w:pPr>
      <w:bookmarkStart w:id="153" w:name="_Hlk124856392_0"/>
      <w:r>
        <w:rPr>
          <w:bCs/>
        </w:rPr>
        <w:t>Επιχειρεί να διασαφηνίσει την έννοια της «προφητείας» και του ρόλου του προφήτη μέσω παραδειγμάτων ( «η Κασσάνδρα … πιστευτές» ή «ο Ιωνάς … της πόλης Νινευή» ή «ο Οιδίπους… τη μητέρα του» ή «οι επτά … του Φαραώ»). Τα παραδείγματα από το πεδίο της θρησκείας και γνωστών προσώπων της αρχαιότητας βοηθούν στην κατανόηση  της προφητείας ως ακούσιας διαδικασίας και του προφήτη ως μοιραίου προσώπου.</w:t>
      </w:r>
    </w:p>
    <w:p w14:paraId="673FEC5E">
      <w:pPr>
        <w:pStyle w:val="21"/>
        <w:numPr>
          <w:ilvl w:val="0"/>
          <w:numId w:val="46"/>
        </w:numPr>
        <w:suppressAutoHyphens/>
        <w:spacing w:after="0" w:line="240" w:lineRule="auto"/>
        <w:jc w:val="both"/>
        <w:rPr>
          <w:bCs/>
        </w:rPr>
      </w:pPr>
      <w:r>
        <w:rPr>
          <w:bCs/>
        </w:rPr>
        <w:t>Επιχειρεί να διασαφηνίσει την έννοια της «επιστημονικής πρόβλεψης» μέσω της αναλογίας («Μια επιστημονική πρόβλεψη … μιας μαθηματικής συνάρτησης») και δευτερευόντως με παραδείγματα («π.χ. τη θέση των ουρανίων σωμάτων πριν από αιώνες»). Η αναλογία αφορά στις ομοιότητες των επιστημονικών προβλέψεων με τις συντεταγμένες ενός σημείου σε ένα γράφημα. Επιλέγεται η αναλογία καθώς τα γραφήματα αποτελούν ένα οικείο πεδίο και μπορεί η δυσκολότερη έννοια της επιστημονικής πρόβλεψης να γίνει ευκολότερα αντιληπτή. Σε κάποια περισσότερο εξειδικευμένα σημεία επιλέγονται, επικουρικά, και τα παραδείγματα.</w:t>
      </w:r>
    </w:p>
    <w:p w14:paraId="1A5BCEAF">
      <w:pPr>
        <w:pStyle w:val="21"/>
        <w:numPr>
          <w:ilvl w:val="0"/>
          <w:numId w:val="46"/>
        </w:numPr>
        <w:suppressAutoHyphens/>
        <w:spacing w:after="0" w:line="240" w:lineRule="auto"/>
        <w:jc w:val="both"/>
        <w:rPr>
          <w:bCs/>
        </w:rPr>
      </w:pPr>
      <w:r>
        <w:rPr>
          <w:bCs/>
        </w:rPr>
        <w:t>Στο β’ σκέλος ο/η μαθητής/-τρια μπορεί να απαντήσει κατά την προσωπική του/της κρίση – θετικά αξιολογούνται η αιτιολόγηση και η σαφήνεια της απάντησης.</w:t>
      </w:r>
    </w:p>
    <w:bookmarkEnd w:id="153"/>
    <w:p w14:paraId="4F14BEB4">
      <w:pPr>
        <w:suppressAutoHyphens/>
        <w:spacing w:after="0" w:line="240" w:lineRule="auto"/>
        <w:contextualSpacing/>
        <w:jc w:val="both"/>
        <w:rPr>
          <w:b/>
        </w:rPr>
      </w:pPr>
    </w:p>
    <w:p w14:paraId="69E4E2E5">
      <w:pPr>
        <w:suppressAutoHyphens/>
        <w:spacing w:after="0" w:line="240" w:lineRule="auto"/>
        <w:contextualSpacing/>
        <w:jc w:val="both"/>
      </w:pPr>
      <w:r>
        <w:rPr>
          <w:b/>
        </w:rPr>
        <w:t>Ερώτημα 2</w:t>
      </w:r>
      <w:r>
        <w:rPr>
          <w:b/>
          <w:vertAlign w:val="superscript"/>
        </w:rPr>
        <w:t>ο</w:t>
      </w:r>
      <w:r>
        <w:rPr>
          <w:b/>
        </w:rPr>
        <w:t xml:space="preserve"> (μονάδες 10)</w:t>
      </w:r>
    </w:p>
    <w:p w14:paraId="0CE14D6D">
      <w:pPr>
        <w:pStyle w:val="21"/>
        <w:numPr>
          <w:ilvl w:val="0"/>
          <w:numId w:val="47"/>
        </w:numPr>
        <w:spacing w:after="0" w:line="240" w:lineRule="auto"/>
        <w:jc w:val="both"/>
      </w:pPr>
      <w:r>
        <w:t>Αποτελεί την κατακλείδα ολόκληρης της συνέντευξης και όχι μόνο της συγκεκριμένης ερώτησης και, ουσιαστικά, συνοψίζει τα όσα έχουν προαναφερθεί</w:t>
      </w:r>
    </w:p>
    <w:p w14:paraId="3A640718">
      <w:pPr>
        <w:pStyle w:val="21"/>
        <w:numPr>
          <w:ilvl w:val="0"/>
          <w:numId w:val="47"/>
        </w:numPr>
        <w:spacing w:after="0" w:line="240" w:lineRule="auto"/>
        <w:jc w:val="both"/>
      </w:pPr>
      <w:r>
        <w:t>Εκφράζει μία ευχή για το μέλλον της θεωρητικής επιστήμης, εξ ου και τοποθετείται στο τέλος της συνέντευξης</w:t>
      </w:r>
    </w:p>
    <w:p w14:paraId="2A70FBE9">
      <w:pPr>
        <w:pStyle w:val="21"/>
        <w:numPr>
          <w:ilvl w:val="0"/>
          <w:numId w:val="47"/>
        </w:numPr>
        <w:spacing w:after="0" w:line="240" w:lineRule="auto"/>
        <w:jc w:val="both"/>
      </w:pPr>
      <w:r>
        <w:t>Εξυπηρετείται ο παραπάνω στόχος καθώς:</w:t>
      </w:r>
    </w:p>
    <w:p w14:paraId="4B7CEB77">
      <w:pPr>
        <w:pStyle w:val="21"/>
        <w:numPr>
          <w:ilvl w:val="1"/>
          <w:numId w:val="47"/>
        </w:numPr>
        <w:spacing w:after="0" w:line="240" w:lineRule="auto"/>
        <w:jc w:val="both"/>
      </w:pPr>
      <w:r>
        <w:t>Η προτρεπτικότητα της υποτακτικής «να παρακινήσει» αποδίδει το μέγεθος της επιθυμίας για συνέχιση/ανάπτυξη των ερευνών</w:t>
      </w:r>
    </w:p>
    <w:p w14:paraId="12621B8F">
      <w:pPr>
        <w:pStyle w:val="21"/>
        <w:numPr>
          <w:ilvl w:val="1"/>
          <w:numId w:val="47"/>
        </w:numPr>
        <w:spacing w:after="0" w:line="240" w:lineRule="auto"/>
        <w:jc w:val="both"/>
      </w:pPr>
      <w:r>
        <w:t>Το α΄ ενικό εκφράζει την προσωπική ευχή/επιθυμία αλλά, σε μεγάλο βαθμό, μπορεί να υποστηριχθεί ότι αποτελεί καθολική ευχή της επιστημονικής κοινότητας.</w:t>
      </w:r>
    </w:p>
    <w:p w14:paraId="58C802EE">
      <w:pPr>
        <w:spacing w:after="0" w:line="240" w:lineRule="auto"/>
        <w:jc w:val="both"/>
      </w:pPr>
    </w:p>
    <w:p w14:paraId="0C255754">
      <w:pPr>
        <w:suppressAutoHyphens/>
        <w:spacing w:after="0" w:line="240" w:lineRule="auto"/>
        <w:contextualSpacing/>
        <w:jc w:val="both"/>
      </w:pPr>
      <w:r>
        <w:rPr>
          <w:b/>
        </w:rPr>
        <w:t>Ερώτημα 3</w:t>
      </w:r>
      <w:r>
        <w:rPr>
          <w:b/>
          <w:vertAlign w:val="superscript"/>
        </w:rPr>
        <w:t>ο</w:t>
      </w:r>
      <w:r>
        <w:rPr>
          <w:b/>
        </w:rPr>
        <w:t xml:space="preserve"> (μονάδες 10)</w:t>
      </w:r>
    </w:p>
    <w:p w14:paraId="0F93F674">
      <w:pPr>
        <w:pStyle w:val="21"/>
        <w:numPr>
          <w:ilvl w:val="0"/>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Το ύφος λόγου στο Κείμενο 1 μπορεί να χαρακτηριστεί ως επιστημονικό, σοβαρό και αυτό συνάδει με το κειμενικό είδος καθώς πρόκειται για άρθρο φιλοσοφίας που πραγματεύεται εννοιολογικά ζητήματα και έχει χαρακτηριστικά δοκιμιακού λόγου.</w:t>
      </w:r>
    </w:p>
    <w:p w14:paraId="3A6277D0">
      <w:pPr>
        <w:pStyle w:val="21"/>
        <w:numPr>
          <w:ilvl w:val="0"/>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Γλωσσικές επιλογές που αναμένεται να αναφερθούν είναι:</w:t>
      </w:r>
    </w:p>
    <w:p w14:paraId="6E9B3ED3">
      <w:pPr>
        <w:pStyle w:val="21"/>
        <w:numPr>
          <w:ilvl w:val="1"/>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Η αναφορική χρήση της γλώσσας, η επιλογή του γ΄ προσώπου</w:t>
      </w:r>
    </w:p>
    <w:p w14:paraId="54C623CE">
      <w:pPr>
        <w:pStyle w:val="21"/>
        <w:numPr>
          <w:ilvl w:val="1"/>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Ο ιδιαιτέρως επεξηγηματικός/αιτιολογικός λόγος (συχνή χρήση των «δηλαδή», «επειδή») όπως και τα σχολιαστικά σημεία στίξης (π.χ. διπλές παύλες)</w:t>
      </w:r>
    </w:p>
    <w:p w14:paraId="5058791E">
      <w:pPr>
        <w:pStyle w:val="21"/>
        <w:numPr>
          <w:ilvl w:val="1"/>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 xml:space="preserve">Εκτενής χρήση ειδικού λεξιλογίου κ.ά. </w:t>
      </w:r>
    </w:p>
    <w:p w14:paraId="6D2B4139">
      <w:pPr>
        <w:pStyle w:val="21"/>
        <w:numPr>
          <w:ilvl w:val="0"/>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Το ύφος λόγου στο Κείμενο 2 μπορεί να χαρακτηριστεί ως οικείο, σε αντιστοιχία με το κειμενικό είδος που είναι η συνέντευξη η οποία απευθύνεται σε ευρύτερο κοινό. Επιπλέον, με τη συνέντευξη αναδεικνύονται οι άνθρωποι πίσω από τα επιτεύγματα και είναι αναμενόμενος κάποιος βαθμός οικειότητας.</w:t>
      </w:r>
    </w:p>
    <w:p w14:paraId="2F7212EE">
      <w:pPr>
        <w:pStyle w:val="21"/>
        <w:numPr>
          <w:ilvl w:val="0"/>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Γλωσσικές επιλογές που αναμένεται να αναφερθούν είναι:</w:t>
      </w:r>
    </w:p>
    <w:p w14:paraId="464D0B9A">
      <w:pPr>
        <w:pStyle w:val="21"/>
        <w:numPr>
          <w:ilvl w:val="1"/>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Χρήση α’ προσώπου (ενικού &amp; πληθυντικού)</w:t>
      </w:r>
    </w:p>
    <w:p w14:paraId="14C2F64E">
      <w:pPr>
        <w:pStyle w:val="21"/>
        <w:numPr>
          <w:ilvl w:val="1"/>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Λεξιλόγιο/εκφραστικές επιλογές δηλωτικές συναισθημάτων (π.χ. «μεγάλη ανακούφιση και έκπληξη»)</w:t>
      </w:r>
    </w:p>
    <w:p w14:paraId="166FBC45">
      <w:pPr>
        <w:pStyle w:val="21"/>
        <w:numPr>
          <w:ilvl w:val="1"/>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Έκφραση προσωπικών θέσεων/προσδοκιών (π.χ. «Εύχομαι το γεγονός...»)</w:t>
      </w:r>
    </w:p>
    <w:p w14:paraId="579663CE">
      <w:pPr>
        <w:pStyle w:val="21"/>
        <w:numPr>
          <w:ilvl w:val="1"/>
          <w:numId w:val="48"/>
        </w:numPr>
        <w:suppressAutoHyphens/>
        <w:spacing w:after="0" w:line="240" w:lineRule="auto"/>
        <w:jc w:val="both"/>
        <w:rPr>
          <w:rFonts w:eastAsiaTheme="minorEastAsia" w:cstheme="minorHAnsi"/>
          <w:bCs/>
          <w:lang w:eastAsia="el-GR"/>
        </w:rPr>
      </w:pPr>
      <w:r>
        <w:rPr>
          <w:rFonts w:eastAsiaTheme="minorEastAsia" w:cstheme="minorHAnsi"/>
          <w:bCs/>
          <w:lang w:eastAsia="el-GR"/>
        </w:rPr>
        <w:t xml:space="preserve">Λεξιλόγιο απλό, όμως προσεγμένο </w:t>
      </w:r>
    </w:p>
    <w:p w14:paraId="3F7FAD47">
      <w:pPr>
        <w:pStyle w:val="21"/>
        <w:suppressAutoHyphens/>
        <w:spacing w:after="0" w:line="240" w:lineRule="auto"/>
        <w:ind w:left="360"/>
        <w:jc w:val="both"/>
        <w:rPr>
          <w:rFonts w:eastAsiaTheme="minorEastAsia" w:cstheme="minorHAnsi"/>
          <w:bCs/>
          <w:lang w:eastAsia="el-GR"/>
        </w:rPr>
      </w:pPr>
    </w:p>
    <w:p w14:paraId="202755A9">
      <w:pPr>
        <w:suppressAutoHyphens/>
        <w:spacing w:after="0" w:line="240" w:lineRule="auto"/>
        <w:contextualSpacing/>
        <w:jc w:val="both"/>
        <w:rPr>
          <w:b/>
          <w:highlight w:val="yellow"/>
        </w:rPr>
      </w:pPr>
    </w:p>
    <w:p w14:paraId="200DF835">
      <w:pPr>
        <w:suppressAutoHyphens/>
        <w:spacing w:after="0" w:line="240" w:lineRule="auto"/>
        <w:contextualSpacing/>
        <w:jc w:val="both"/>
      </w:pPr>
      <w:r>
        <w:rPr>
          <w:b/>
        </w:rPr>
        <w:t>ΘΕΜΑ 3 (μονάδες 15)</w:t>
      </w:r>
    </w:p>
    <w:p w14:paraId="52F7CB7D">
      <w:pPr>
        <w:pStyle w:val="33"/>
        <w:numPr>
          <w:ilvl w:val="0"/>
          <w:numId w:val="49"/>
        </w:numPr>
        <w:spacing w:before="0" w:beforeAutospacing="0" w:after="0" w:afterAutospacing="0" w:line="240" w:lineRule="auto"/>
        <w:ind w:left="720"/>
        <w:jc w:val="both"/>
        <w:rPr>
          <w:rStyle w:val="31"/>
          <w:rFonts w:ascii="Calibri" w:hAnsi="Calibri" w:cs="Calibri"/>
          <w:sz w:val="22"/>
          <w:szCs w:val="22"/>
        </w:rPr>
      </w:pPr>
      <w:r>
        <w:rPr>
          <w:rStyle w:val="31"/>
          <w:rFonts w:ascii="Calibri" w:hAnsi="Calibri" w:cs="Calibri"/>
          <w:sz w:val="22"/>
          <w:szCs w:val="22"/>
        </w:rPr>
        <w:t>Η γνώση για το ποιητικό υποκείμενο:</w:t>
      </w:r>
    </w:p>
    <w:p w14:paraId="07466A22">
      <w:pPr>
        <w:pStyle w:val="33"/>
        <w:numPr>
          <w:ilvl w:val="1"/>
          <w:numId w:val="49"/>
        </w:numPr>
        <w:spacing w:before="0" w:beforeAutospacing="0" w:after="0" w:afterAutospacing="0" w:line="240" w:lineRule="auto"/>
        <w:ind w:left="1440"/>
        <w:jc w:val="both"/>
        <w:rPr>
          <w:rStyle w:val="31"/>
          <w:rFonts w:ascii="Calibri" w:hAnsi="Calibri" w:cs="Calibri"/>
          <w:sz w:val="22"/>
          <w:szCs w:val="22"/>
        </w:rPr>
      </w:pPr>
      <w:r>
        <w:rPr>
          <w:rStyle w:val="31"/>
          <w:rFonts w:ascii="Calibri" w:hAnsi="Calibri" w:cs="Calibri"/>
          <w:sz w:val="22"/>
          <w:szCs w:val="22"/>
        </w:rPr>
        <w:t>Έχει αρνητικό πρόσημο, μάλιστα σε υψηλό βαθμό το έχει «φαρμακώσει».</w:t>
      </w:r>
    </w:p>
    <w:p w14:paraId="33624729">
      <w:pPr>
        <w:pStyle w:val="33"/>
        <w:numPr>
          <w:ilvl w:val="1"/>
          <w:numId w:val="49"/>
        </w:numPr>
        <w:spacing w:before="0" w:beforeAutospacing="0" w:after="0" w:afterAutospacing="0" w:line="240" w:lineRule="auto"/>
        <w:ind w:left="1440"/>
        <w:jc w:val="both"/>
        <w:rPr>
          <w:rStyle w:val="31"/>
          <w:rFonts w:ascii="Calibri" w:hAnsi="Calibri" w:cs="Calibri"/>
          <w:sz w:val="22"/>
          <w:szCs w:val="22"/>
        </w:rPr>
      </w:pPr>
      <w:r>
        <w:rPr>
          <w:rStyle w:val="31"/>
          <w:rFonts w:ascii="Calibri" w:hAnsi="Calibri" w:cs="Calibri"/>
          <w:sz w:val="22"/>
          <w:szCs w:val="22"/>
        </w:rPr>
        <w:t xml:space="preserve">Την παρουσιάζει με θέσεις/απόψεις ενάντια στις κοινές παραδοχές (οι οποίες προκαλεί την έκπληξη στον αναγνώστη). </w:t>
      </w:r>
    </w:p>
    <w:p w14:paraId="5C50BB32">
      <w:pPr>
        <w:pStyle w:val="33"/>
        <w:numPr>
          <w:ilvl w:val="1"/>
          <w:numId w:val="49"/>
        </w:numPr>
        <w:spacing w:before="0" w:beforeAutospacing="0" w:after="0" w:afterAutospacing="0" w:line="240" w:lineRule="auto"/>
        <w:ind w:left="1440"/>
        <w:jc w:val="both"/>
        <w:rPr>
          <w:rStyle w:val="31"/>
          <w:rFonts w:ascii="Calibri" w:hAnsi="Calibri" w:cs="Calibri"/>
          <w:sz w:val="22"/>
          <w:szCs w:val="22"/>
        </w:rPr>
      </w:pPr>
      <w:r>
        <w:rPr>
          <w:rStyle w:val="31"/>
          <w:rFonts w:ascii="Calibri" w:hAnsi="Calibri" w:cs="Calibri"/>
          <w:sz w:val="22"/>
          <w:szCs w:val="22"/>
        </w:rPr>
        <w:t>Η αρνητικότητα του οφείλεται στο ότι κατηγορεί τη γνώση ότι του έχει στερήσει τη φαντασία/το όνειρο/την ψευδαίσθηση</w:t>
      </w:r>
    </w:p>
    <w:p w14:paraId="202A5C0F">
      <w:pPr>
        <w:pStyle w:val="33"/>
        <w:numPr>
          <w:ilvl w:val="0"/>
          <w:numId w:val="49"/>
        </w:numPr>
        <w:spacing w:before="0" w:beforeAutospacing="0" w:after="0" w:afterAutospacing="0" w:line="240" w:lineRule="auto"/>
        <w:ind w:left="720"/>
        <w:jc w:val="both"/>
        <w:rPr>
          <w:rStyle w:val="31"/>
          <w:rFonts w:ascii="Calibri" w:hAnsi="Calibri" w:cs="Calibri"/>
          <w:sz w:val="22"/>
          <w:szCs w:val="22"/>
        </w:rPr>
      </w:pPr>
      <w:r>
        <w:rPr>
          <w:rStyle w:val="31"/>
          <w:rFonts w:ascii="Calibri" w:hAnsi="Calibri" w:cs="Calibri"/>
          <w:sz w:val="22"/>
          <w:szCs w:val="22"/>
        </w:rPr>
        <w:t>Στοιχεία που μπορούν να αξιοποιηθούν είναι τα εξής (τρία αρκούν):</w:t>
      </w:r>
    </w:p>
    <w:p w14:paraId="141A7EB3">
      <w:pPr>
        <w:pStyle w:val="33"/>
        <w:numPr>
          <w:ilvl w:val="1"/>
          <w:numId w:val="49"/>
        </w:numPr>
        <w:spacing w:before="0" w:beforeAutospacing="0" w:after="0" w:afterAutospacing="0" w:line="240" w:lineRule="auto"/>
        <w:ind w:left="1434" w:hanging="357"/>
        <w:jc w:val="both"/>
        <w:rPr>
          <w:rStyle w:val="31"/>
          <w:rFonts w:ascii="Calibri" w:hAnsi="Calibri" w:cs="Calibri"/>
          <w:sz w:val="22"/>
          <w:szCs w:val="22"/>
        </w:rPr>
      </w:pPr>
      <w:r>
        <w:rPr>
          <w:rStyle w:val="31"/>
          <w:rFonts w:ascii="Calibri" w:hAnsi="Calibri" w:cs="Calibri"/>
          <w:sz w:val="22"/>
          <w:szCs w:val="22"/>
        </w:rPr>
        <w:t>Η εννοιολογική επανάληψη του «φαρμακώματος» από τη γνώση (π.χ. «με φαρμάκωσε η γνώση», «πικρή στα σπλάχνα η γνώση», «φαρμακωμένα σπλάχνα», στον τίτλο κτλ.) σε συνδυασμό με την προσωποποίηση της γνώσης</w:t>
      </w:r>
    </w:p>
    <w:p w14:paraId="577B44EF">
      <w:pPr>
        <w:pStyle w:val="33"/>
        <w:numPr>
          <w:ilvl w:val="1"/>
          <w:numId w:val="49"/>
        </w:numPr>
        <w:spacing w:before="0" w:beforeAutospacing="0" w:after="0" w:afterAutospacing="0" w:line="240" w:lineRule="auto"/>
        <w:ind w:left="1434" w:hanging="357"/>
        <w:jc w:val="both"/>
        <w:rPr>
          <w:rStyle w:val="31"/>
          <w:rFonts w:ascii="Calibri" w:hAnsi="Calibri" w:cs="Calibri"/>
          <w:sz w:val="22"/>
          <w:szCs w:val="22"/>
        </w:rPr>
      </w:pPr>
      <w:r>
        <w:rPr>
          <w:rStyle w:val="31"/>
          <w:rFonts w:ascii="Calibri" w:hAnsi="Calibri" w:cs="Calibri"/>
          <w:sz w:val="22"/>
          <w:szCs w:val="22"/>
        </w:rPr>
        <w:t>Οι αντιθέσεις («Η γνώση ήταν γλυκειά στο στόμα και πικρή στα σπλάχνα» ή «η γνώση κάποτε/μου γλύκαινε τη ματαιοδοξία η γνώση τώρα/δεν επιτρέπει να γευτώ ούτε μια ψευδαίσθηση»)</w:t>
      </w:r>
    </w:p>
    <w:p w14:paraId="2F106F99">
      <w:pPr>
        <w:pStyle w:val="33"/>
        <w:numPr>
          <w:ilvl w:val="1"/>
          <w:numId w:val="49"/>
        </w:numPr>
        <w:spacing w:before="0" w:beforeAutospacing="0" w:after="0" w:afterAutospacing="0" w:line="240" w:lineRule="auto"/>
        <w:ind w:left="1434" w:hanging="357"/>
        <w:jc w:val="both"/>
        <w:rPr>
          <w:rStyle w:val="31"/>
          <w:rFonts w:ascii="Calibri" w:hAnsi="Calibri" w:cs="Calibri"/>
          <w:sz w:val="22"/>
          <w:szCs w:val="22"/>
        </w:rPr>
      </w:pPr>
      <w:r>
        <w:rPr>
          <w:rStyle w:val="31"/>
          <w:rFonts w:ascii="Calibri" w:hAnsi="Calibri" w:cs="Calibri"/>
          <w:sz w:val="22"/>
          <w:szCs w:val="22"/>
        </w:rPr>
        <w:t>Το παράδειγμα από τον χώρο της θρησκείας για την υπέρτατη «γνώση», τη μετά θάνατον που όμως έχει προκαλέσει «φαρμακωμένα σπλάχνα» (ενδεχόμενη και κάποια αναφορά διακειμενικότητας στο δέντρο της γνώσης της Εδέμ)</w:t>
      </w:r>
    </w:p>
    <w:p w14:paraId="24961434">
      <w:pPr>
        <w:pStyle w:val="33"/>
        <w:numPr>
          <w:ilvl w:val="1"/>
          <w:numId w:val="49"/>
        </w:numPr>
        <w:spacing w:before="0" w:beforeAutospacing="0" w:after="0" w:afterAutospacing="0" w:line="240" w:lineRule="auto"/>
        <w:ind w:left="1434" w:hanging="357"/>
        <w:jc w:val="both"/>
        <w:rPr>
          <w:rStyle w:val="31"/>
          <w:rFonts w:ascii="Calibri" w:hAnsi="Calibri" w:cs="Calibri"/>
          <w:sz w:val="22"/>
          <w:szCs w:val="22"/>
        </w:rPr>
      </w:pPr>
      <w:r>
        <w:rPr>
          <w:rStyle w:val="31"/>
          <w:rFonts w:ascii="Calibri" w:hAnsi="Calibri" w:cs="Calibri"/>
          <w:sz w:val="22"/>
          <w:szCs w:val="22"/>
        </w:rPr>
        <w:t>Η επανάληψη των υποθετικών λόγων στην αρχή του ποιήματος οι οποίοι, ουσιαστικά, εκφράζουν βεβαιότητα</w:t>
      </w:r>
    </w:p>
    <w:p w14:paraId="2C91DDA4">
      <w:pPr>
        <w:pStyle w:val="33"/>
        <w:numPr>
          <w:ilvl w:val="1"/>
          <w:numId w:val="49"/>
        </w:numPr>
        <w:spacing w:before="0" w:beforeAutospacing="0" w:after="0" w:afterAutospacing="0" w:line="240" w:lineRule="auto"/>
        <w:ind w:left="1434" w:hanging="357"/>
        <w:jc w:val="both"/>
        <w:rPr>
          <w:rStyle w:val="31"/>
          <w:rFonts w:ascii="Calibri" w:hAnsi="Calibri" w:cs="Calibri"/>
          <w:sz w:val="22"/>
          <w:szCs w:val="22"/>
        </w:rPr>
      </w:pPr>
      <w:r>
        <w:rPr>
          <w:rStyle w:val="31"/>
          <w:rFonts w:ascii="Calibri" w:hAnsi="Calibri" w:cs="Calibri"/>
          <w:sz w:val="22"/>
          <w:szCs w:val="22"/>
        </w:rPr>
        <w:t>Οξύμωρο σχήμα (π.χ. «τούτο το φως υπόνοια φωτός τούτος ο χρόνος/ένα λησμονημένο παρελθόν»)</w:t>
      </w:r>
    </w:p>
    <w:p w14:paraId="72F0B2BE">
      <w:pPr>
        <w:pStyle w:val="33"/>
        <w:numPr>
          <w:ilvl w:val="1"/>
          <w:numId w:val="49"/>
        </w:numPr>
        <w:spacing w:before="0" w:beforeAutospacing="0" w:after="0" w:afterAutospacing="0" w:line="240" w:lineRule="auto"/>
        <w:ind w:left="1434" w:hanging="357"/>
        <w:jc w:val="both"/>
        <w:rPr>
          <w:rStyle w:val="31"/>
          <w:rFonts w:ascii="Calibri" w:hAnsi="Calibri" w:cs="Calibri"/>
          <w:sz w:val="22"/>
          <w:szCs w:val="22"/>
        </w:rPr>
      </w:pPr>
      <w:r>
        <w:rPr>
          <w:rStyle w:val="31"/>
          <w:rFonts w:ascii="Calibri" w:hAnsi="Calibri" w:cs="Calibri"/>
          <w:sz w:val="22"/>
          <w:szCs w:val="22"/>
        </w:rPr>
        <w:t>Οι αμφισημίες (π.χ. «Η γνώση ερήμωσε τη γνώση· πια δεν έχω/πού ν’ ακουμπήσω το κεφάλι μου»</w:t>
      </w:r>
    </w:p>
    <w:p w14:paraId="17061EE2">
      <w:pPr>
        <w:pStyle w:val="33"/>
        <w:numPr>
          <w:ilvl w:val="1"/>
          <w:numId w:val="49"/>
        </w:numPr>
        <w:spacing w:before="0" w:beforeAutospacing="0" w:after="0" w:afterAutospacing="0" w:line="240" w:lineRule="auto"/>
        <w:ind w:left="1434" w:hanging="357"/>
        <w:jc w:val="both"/>
        <w:rPr>
          <w:rStyle w:val="31"/>
          <w:rFonts w:ascii="Calibri" w:hAnsi="Calibri" w:cs="Calibri"/>
          <w:sz w:val="22"/>
          <w:szCs w:val="22"/>
        </w:rPr>
      </w:pPr>
      <w:r>
        <w:rPr>
          <w:rStyle w:val="31"/>
          <w:rFonts w:ascii="Calibri" w:hAnsi="Calibri" w:cs="Calibri"/>
          <w:sz w:val="22"/>
          <w:szCs w:val="22"/>
        </w:rPr>
        <w:t>Το α’ πρόσωπο ως άμεση πρόσβαση στις σκέψεις/συναισθήματα/βιώματα του ποιητικού υποκειμένου</w:t>
      </w:r>
    </w:p>
    <w:p w14:paraId="60DB8151">
      <w:pPr>
        <w:pStyle w:val="33"/>
        <w:numPr>
          <w:ilvl w:val="1"/>
          <w:numId w:val="49"/>
        </w:numPr>
        <w:spacing w:before="0" w:beforeAutospacing="0" w:after="0" w:afterAutospacing="0" w:line="240" w:lineRule="auto"/>
        <w:ind w:left="1434" w:hanging="357"/>
        <w:jc w:val="both"/>
        <w:rPr>
          <w:rStyle w:val="31"/>
          <w:rFonts w:ascii="Calibri" w:hAnsi="Calibri" w:cs="Calibri"/>
          <w:sz w:val="22"/>
          <w:szCs w:val="22"/>
        </w:rPr>
      </w:pPr>
      <w:r>
        <w:rPr>
          <w:rStyle w:val="31"/>
          <w:rFonts w:ascii="Calibri" w:hAnsi="Calibri" w:cs="Calibri"/>
          <w:sz w:val="22"/>
          <w:szCs w:val="22"/>
        </w:rPr>
        <w:t xml:space="preserve">Η παρήχηση του φ </w:t>
      </w:r>
    </w:p>
    <w:p w14:paraId="5FFCE9A0">
      <w:pPr>
        <w:pStyle w:val="21"/>
        <w:numPr>
          <w:ilvl w:val="0"/>
          <w:numId w:val="50"/>
        </w:numPr>
        <w:spacing w:after="0" w:line="240" w:lineRule="auto"/>
        <w:jc w:val="both"/>
        <w:rPr>
          <w:rFonts w:cs="Calibri"/>
          <w:color w:val="000000"/>
          <w:lang w:eastAsia="el-GR"/>
        </w:rPr>
      </w:pPr>
      <w:r>
        <w:rPr>
          <w:rFonts w:ascii="Calibri" w:hAnsi="Calibri" w:eastAsia="Calibri" w:cs="Calibri"/>
          <w:color w:val="000000"/>
          <w:lang w:eastAsia="el-GR"/>
        </w:rPr>
        <w:t xml:space="preserve">Στο β’ σκέλος η εκφώνηση του ερωτήματος επιτρέπει την διατύπωση των προσωπικών θέσεων των μαθητών/τριών. </w:t>
      </w:r>
    </w:p>
    <w:p w14:paraId="049B79DE">
      <w:pPr>
        <w:pStyle w:val="21"/>
        <w:numPr>
          <w:ilvl w:val="0"/>
          <w:numId w:val="50"/>
        </w:numPr>
        <w:spacing w:after="0" w:line="240" w:lineRule="auto"/>
        <w:jc w:val="both"/>
      </w:pPr>
      <w:r>
        <w:rPr>
          <w:rFonts w:ascii="Calibri" w:hAnsi="Calibri" w:eastAsia="Calibri" w:cs="Calibri"/>
          <w:color w:val="000000"/>
          <w:lang w:eastAsia="el-GR"/>
        </w:rPr>
        <w:t xml:space="preserve">Σε κάθε περίπτωση θετικά αξιολογούνται η σαφήνεια στην έκφραση και η κατάλληλη σύνδεση α’ και β΄ σκέλους της απάντησης.  </w:t>
      </w:r>
    </w:p>
    <w:p w14:paraId="5B9EEBD9">
      <w:pPr>
        <w:spacing w:after="0" w:line="360" w:lineRule="auto"/>
      </w:pPr>
    </w:p>
    <w:p w14:paraId="2E090980">
      <w:pPr>
        <w:spacing w:line="360" w:lineRule="auto"/>
        <w:contextualSpacing/>
        <w:jc w:val="left"/>
        <w:rPr>
          <w:b/>
        </w:rPr>
        <w:sectPr>
          <w:pgSz w:w="11906" w:h="16838"/>
          <w:pgMar w:top="720" w:right="720" w:bottom="720" w:left="720" w:header="708" w:footer="708" w:gutter="0"/>
          <w:cols w:space="708" w:num="1"/>
          <w:docGrid w:linePitch="360" w:charSpace="0"/>
        </w:sectPr>
      </w:pPr>
    </w:p>
    <w:p w14:paraId="4D2252E4">
      <w:pPr>
        <w:spacing w:after="0" w:line="240" w:lineRule="auto"/>
        <w:jc w:val="both"/>
        <w:rPr>
          <w:rFonts w:cstheme="minorHAnsi"/>
          <w:b/>
        </w:rPr>
      </w:pPr>
    </w:p>
    <w:p w14:paraId="21E8D4AD">
      <w:pPr>
        <w:spacing w:after="0" w:line="240" w:lineRule="auto"/>
        <w:rPr>
          <w:rFonts w:cstheme="minorHAnsi"/>
          <w:b/>
        </w:rPr>
      </w:pPr>
      <w:r>
        <w:rPr>
          <w:rFonts w:cstheme="minorHAnsi"/>
          <w:b/>
        </w:rPr>
        <w:t>Κείμενο 1</w:t>
      </w:r>
    </w:p>
    <w:p w14:paraId="3FD67219">
      <w:pPr>
        <w:spacing w:after="0" w:line="240" w:lineRule="auto"/>
        <w:jc w:val="center"/>
        <w:rPr>
          <w:rFonts w:cstheme="minorHAnsi"/>
          <w:b/>
        </w:rPr>
      </w:pPr>
      <w:r>
        <w:rPr>
          <w:rFonts w:cstheme="minorHAnsi"/>
          <w:b/>
        </w:rPr>
        <w:t>[Επιτυχής μεταμόσχευση πνεύμονα]</w:t>
      </w:r>
    </w:p>
    <w:p w14:paraId="217688E4">
      <w:pPr>
        <w:spacing w:after="0" w:line="240" w:lineRule="auto"/>
        <w:jc w:val="both"/>
        <w:rPr>
          <w:rFonts w:cstheme="minorHAnsi"/>
          <w:i/>
          <w:sz w:val="20"/>
          <w:szCs w:val="20"/>
        </w:rPr>
      </w:pPr>
      <w:r>
        <w:rPr>
          <w:rFonts w:cstheme="minorHAnsi"/>
          <w:i/>
          <w:sz w:val="20"/>
          <w:szCs w:val="20"/>
        </w:rPr>
        <w:t xml:space="preserve">Το ακόλουθο άρθρο της Γεωργίας Σκιτζή αναρτήθηκε στον ιστότοπο </w:t>
      </w:r>
      <w:r>
        <w:fldChar w:fldCharType="begin"/>
      </w:r>
      <w:r>
        <w:instrText xml:space="preserve"> HYPERLINK "https://www.healthweb.gr/nea-ygeias/epistimonika-nea/onaseio-metamosxeysi-me-epityxia-i-proti-epemvasi-se-pneymona-stin-ellada" </w:instrText>
      </w:r>
      <w:r>
        <w:fldChar w:fldCharType="separate"/>
      </w:r>
      <w:r>
        <w:rPr>
          <w:rStyle w:val="16"/>
          <w:rFonts w:cstheme="minorHAnsi"/>
          <w:i/>
          <w:color w:val="auto"/>
          <w:sz w:val="20"/>
          <w:szCs w:val="20"/>
          <w:u w:val="none"/>
        </w:rPr>
        <w:t>www.healthweb.gr</w:t>
      </w:r>
      <w:r>
        <w:rPr>
          <w:rStyle w:val="16"/>
          <w:rFonts w:cstheme="minorHAnsi"/>
          <w:i/>
          <w:color w:val="auto"/>
          <w:sz w:val="20"/>
          <w:szCs w:val="20"/>
          <w:u w:val="none"/>
        </w:rPr>
        <w:fldChar w:fldCharType="end"/>
      </w:r>
      <w:r>
        <w:rPr>
          <w:rFonts w:cstheme="minorHAnsi"/>
          <w:i/>
          <w:sz w:val="20"/>
          <w:szCs w:val="20"/>
        </w:rPr>
        <w:t xml:space="preserve"> στις 15.10.2020 (ανακτήθηκε στις 06.09.2022).</w:t>
      </w:r>
    </w:p>
    <w:p w14:paraId="3680E4C1">
      <w:pPr>
        <w:spacing w:after="0" w:line="240" w:lineRule="auto"/>
        <w:jc w:val="both"/>
        <w:rPr>
          <w:rFonts w:cstheme="minorHAnsi"/>
          <w:sz w:val="20"/>
          <w:szCs w:val="20"/>
        </w:rPr>
      </w:pPr>
    </w:p>
    <w:p w14:paraId="1BAABEE1">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lang w:val="el-GR"/>
        </w:rPr>
      </w:pPr>
      <w:r>
        <w:rPr>
          <w:rFonts w:asciiTheme="minorHAnsi" w:hAnsiTheme="minorHAnsi" w:cstheme="minorHAnsi"/>
          <w:sz w:val="22"/>
          <w:szCs w:val="22"/>
          <w:lang w:val="el-GR"/>
        </w:rPr>
        <w:t>Ένας άνδρας 62 ετών είναι ο λήπτης πνεύμονα σε μεταμόσχευση που πραγματοποιήθηκε στις 10 Ιουλίου στο Ωνάσειο Καρδιοχειρουργικό Κέντρο. Ο άνδρας μάλιστα έλαβε και εξιτήριο πριν από λίγες μέρες και πλέον προσαρμόζεται στη νέα ζωή που του προσέφερε η επιστήμη.</w:t>
      </w:r>
    </w:p>
    <w:p w14:paraId="6D3159DF">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lang w:val="el-GR"/>
        </w:rPr>
      </w:pPr>
      <w:r>
        <w:rPr>
          <w:rFonts w:asciiTheme="minorHAnsi" w:hAnsiTheme="minorHAnsi" w:cstheme="minorHAnsi"/>
          <w:sz w:val="22"/>
          <w:szCs w:val="22"/>
          <w:lang w:val="el-GR"/>
        </w:rPr>
        <w:t>Πρόκειται για μια εξαιρετικά πολύπλοκη και δύσκολη χειρουργική επέμβαση και έγινε δυσκολότερη λόγω των αντίξοων συνθηκών που έχει φέρει η πανδημία. Το χειρουργείο διήρκεσε 10 ώρες και έγινε από ομάδα χειρουργών και αναισθησιολόγων του Ωνάσειου Καρδιοχειρουργικού Κέντρου. […] Η επίσημη ανακοίνωση αναφέρει: «Στον 62χρονο άνδρα, στον οποίο απέμεναν μόλις λίγοι μήνες ζωής, δόθηκε μια δεύτερη ευκαιρία. Η επιτυχημένη μεταμόσχευση αποτελεί για όλους μας μια υπενθύμιση της ανάγκης για επάρκεια μοσχευμάτων στη χώρα μας, καθώς και της σημασίας που έχει η αύξηση των δωρητών οργάνων για το πολύτιμο “δώρο” της ζωής».</w:t>
      </w:r>
    </w:p>
    <w:p w14:paraId="42631111">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lang w:val="el-GR"/>
        </w:rPr>
      </w:pPr>
      <w:r>
        <w:rPr>
          <w:rFonts w:asciiTheme="minorHAnsi" w:hAnsiTheme="minorHAnsi" w:cstheme="minorHAnsi"/>
          <w:sz w:val="22"/>
          <w:szCs w:val="22"/>
          <w:lang w:val="el-GR"/>
        </w:rPr>
        <w:t>Πρόκειται, λοιπόν, για την πρώτη μεταμόσχευση πνεύμονα στη χώρα μας μετά από 10 χρόνια, η οποία και στέφθηκε με επιτυχία, ανοίγοντας το δρόμο για μια συνεχή προσπάθεια ενίσχυσης της μεταμοσχευτικής δραστηριότητας στην Ελλάδα. Με αφορμή την επιτυχή αυτή ολοκλήρωση της μεταμόσχευσης, ο καθηγητής Ιωάννης Ν. Μπολέτης έκανε σχετικές δηλώσεις:</w:t>
      </w:r>
    </w:p>
    <w:p w14:paraId="7F4C4EF0">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lang w:val="el-GR"/>
        </w:rPr>
      </w:pPr>
      <w:r>
        <w:rPr>
          <w:rFonts w:asciiTheme="minorHAnsi" w:hAnsiTheme="minorHAnsi" w:cstheme="minorHAnsi"/>
          <w:sz w:val="22"/>
          <w:szCs w:val="22"/>
          <w:lang w:val="el-GR"/>
        </w:rPr>
        <w:t>«Θέλω καταρχάς να συγχαρώ την ομάδα μας, τους γιατρούς και τους νοσηλευτές που έλαβαν μέρος σε αυτή την εξαιρετικά πολύπλοκη και δύσκολη μεταμόσχευση, μεταφέροντας παράλληλα τις ευχές όλων μας για γρήγορη και πλήρη ανάρρωση του 62χρονου λήπτη του μοσχεύματος. Η πρώτη μεταμόσχευση πνεύμονα στη χώρα μας, μετά από 10 χρόνια, αποτελεί μια κομβική στιγμή στην 27χρονη πορεία του Ωνάσειου Καρδιοχειρουργικού Κέντρου και ένα σημαντικό βήμα στην προσπάθεια προώθησης της μεταμοσχευτικής δραστηριότητας στην Ελλάδα.</w:t>
      </w:r>
    </w:p>
    <w:p w14:paraId="1F838574">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lang w:val="el-GR"/>
        </w:rPr>
      </w:pPr>
      <w:r>
        <w:rPr>
          <w:rFonts w:asciiTheme="minorHAnsi" w:hAnsiTheme="minorHAnsi" w:cstheme="minorHAnsi"/>
          <w:sz w:val="22"/>
          <w:szCs w:val="22"/>
          <w:lang w:val="el-GR"/>
        </w:rPr>
        <w:t>Μέσα από την Εθνική Πρωτοβουλία του Ιδρύματος Ωνάση, την πολύτιμη εμπειρία και την τεχνογνωσία του Εθνικού Οργανισμού Μεταμοσχεύσεων και τη μέχρι τώρα εμπειρία των διαφόρων μονάδων μεταμόσχευσης, μπαίνουμε σε μια «νέα εποχή» για τις μεταμοσχεύσεις, με στόχο να βγει η χώρα μας από το σημερινό τέλμα.</w:t>
      </w:r>
    </w:p>
    <w:p w14:paraId="15F9DEE1">
      <w:pPr>
        <w:pStyle w:val="17"/>
        <w:shd w:val="clear" w:color="auto" w:fill="FFFFFF"/>
        <w:spacing w:before="0" w:beforeAutospacing="0" w:after="0" w:afterAutospacing="0" w:line="240" w:lineRule="auto"/>
        <w:ind w:firstLine="567"/>
        <w:jc w:val="both"/>
        <w:rPr>
          <w:rFonts w:asciiTheme="minorHAnsi" w:hAnsiTheme="minorHAnsi" w:cstheme="minorHAnsi"/>
          <w:sz w:val="22"/>
          <w:szCs w:val="22"/>
          <w:lang w:val="el-GR"/>
        </w:rPr>
      </w:pPr>
      <w:bookmarkStart w:id="154" w:name="_Hlk117928177"/>
      <w:r>
        <w:rPr>
          <w:rFonts w:asciiTheme="minorHAnsi" w:hAnsiTheme="minorHAnsi" w:cstheme="minorHAnsi"/>
          <w:sz w:val="22"/>
          <w:szCs w:val="22"/>
          <w:lang w:val="el-GR"/>
        </w:rPr>
        <w:t xml:space="preserve">Δεν πρέπει να ξεχνάμε πως οι μεταμοσχεύσεις είναι η μοναδική θεραπευτική απάντηση σε τελικού σταδίου ανεπάρκεια οργάνων και πως ο καθένας μας μπορεί να βρεθεί σε αυτή τη θέση. </w:t>
      </w:r>
      <w:bookmarkEnd w:id="154"/>
      <w:r>
        <w:rPr>
          <w:rFonts w:asciiTheme="minorHAnsi" w:hAnsiTheme="minorHAnsi" w:cstheme="minorHAnsi"/>
          <w:sz w:val="22"/>
          <w:szCs w:val="22"/>
          <w:lang w:val="el-GR"/>
        </w:rPr>
        <w:t>Το “κλειδί”, ωστόσο, σε αυτή την προσπάθεια βρίσκεται στα χέρια όλων μας, καθώς προϋπόθεση για περισσότερες μεταμοσχεύσεις είναι η αύξηση των δωρητών οργάνων».</w:t>
      </w:r>
    </w:p>
    <w:p w14:paraId="5A56D819">
      <w:pPr>
        <w:spacing w:after="0" w:line="240" w:lineRule="auto"/>
        <w:rPr>
          <w:b/>
        </w:rPr>
      </w:pPr>
      <w:r>
        <w:rPr>
          <w:b/>
        </w:rPr>
        <w:t>Κείμενο 2</w:t>
      </w:r>
    </w:p>
    <w:p w14:paraId="2D57F1E1">
      <w:pPr>
        <w:spacing w:after="0" w:line="240" w:lineRule="auto"/>
        <w:jc w:val="center"/>
        <w:rPr>
          <w:b/>
        </w:rPr>
      </w:pPr>
      <w:r>
        <w:rPr>
          <w:b/>
        </w:rPr>
        <w:t>Η «μη ηθική» πλευρά των μεταμοσχεύσεων</w:t>
      </w:r>
    </w:p>
    <w:p w14:paraId="5E19DA2E">
      <w:pPr>
        <w:spacing w:after="0" w:line="240" w:lineRule="auto"/>
        <w:jc w:val="both"/>
        <w:rPr>
          <w:i/>
          <w:sz w:val="20"/>
          <w:szCs w:val="20"/>
        </w:rPr>
      </w:pPr>
      <w:r>
        <w:rPr>
          <w:i/>
          <w:sz w:val="20"/>
          <w:szCs w:val="20"/>
        </w:rPr>
        <w:t xml:space="preserve">Ελαφρώς διασκευασμένο απόσπασμα από το βιβλίο του Μητροπολίτου Μεσογαίας και Λαυρεωτικής Νικολάου, </w:t>
      </w:r>
      <w:r>
        <w:rPr>
          <w:sz w:val="20"/>
          <w:szCs w:val="20"/>
        </w:rPr>
        <w:t>«Αλλήλων Μέλη»: Οι μεταμοσχεύσεις στο φως της Ορθόδοξης θεολογίας και ζωής</w:t>
      </w:r>
      <w:r>
        <w:rPr>
          <w:i/>
          <w:sz w:val="20"/>
          <w:szCs w:val="20"/>
        </w:rPr>
        <w:t xml:space="preserve">, Κέντρο Βιοϊατρικής Ηθικής και Δεοντολογίας, Αθήνα, 2005, σ. 63-69. </w:t>
      </w:r>
    </w:p>
    <w:p w14:paraId="2981E2CB">
      <w:pPr>
        <w:spacing w:after="0" w:line="240" w:lineRule="auto"/>
      </w:pPr>
    </w:p>
    <w:p w14:paraId="7774694E">
      <w:pPr>
        <w:spacing w:after="0" w:line="240" w:lineRule="auto"/>
        <w:ind w:firstLine="567"/>
        <w:jc w:val="both"/>
      </w:pPr>
      <w:r>
        <w:t xml:space="preserve">Είναι αλήθεια πως το θέμα των μεταμοσχεύσεων διχάζει την κοινή γνώμη. Ενώ είναι αρκετοί αυτοί που ένθερμα τις υποστηρίζουν και τις διαφημίζουν ως πρωτοποριακή και επαναστατική ιατρική μέθοδο, δεν είναι ευκαταφρόνητος ο αριθμός αυτών που συχνά εκφράζουν τις επιφυλάξεις τους, ενίοτε με έντονο τρόπο, τόσο για την ουσιαστική τους προσφορά στην υγεία, όσο και για το ηθικό τους υπόβαθρο. </w:t>
      </w:r>
    </w:p>
    <w:p w14:paraId="41AFBF1A">
      <w:pPr>
        <w:spacing w:after="0" w:line="240" w:lineRule="auto"/>
        <w:ind w:firstLine="567"/>
        <w:jc w:val="both"/>
      </w:pPr>
      <w:r>
        <w:t xml:space="preserve">Οι βασικοί άξονες γύρω από τους οποίους στρέφεται η κριτική κατά των μεταμοσχεύσεων είναι το ενδεχόμενο της διαπίστωσης του εγκεφαλικού θανάτου χωρίς την ακριβή τήρηση των κριτηρίων του, το εμπόριο των οργάνων, η αλόγιστη προβολή των ΜΜΕ προς όφελος και συμφέρον συγκεκριμένων ιατρών και μεταμοσχευτικών κέντρων, η μη δίκαιη κατανομή των μοσχευμάτων και η παραβίαση της λίστας των υποψηφίων ληπτών […]. </w:t>
      </w:r>
    </w:p>
    <w:p w14:paraId="2275B668">
      <w:pPr>
        <w:spacing w:after="0" w:line="240" w:lineRule="auto"/>
        <w:ind w:firstLine="567"/>
        <w:jc w:val="both"/>
      </w:pPr>
      <w:bookmarkStart w:id="155" w:name="_Hlk117927814"/>
      <w:r>
        <w:t xml:space="preserve">Προς αποφυγήν όλων αυτών των παθολογικών φαινομένων, η νομοθεσία, διεθνώς και στον τόπο μας, περιλαμβάνει συγκεκριμένες διατάξεις. Έτσι, η διάγνωση του εγκεφαλικού θανάτου δεν διενεργείται από ένα μόνον ιατρό αλλά από τρεις. </w:t>
      </w:r>
      <w:bookmarkEnd w:id="155"/>
      <w:r>
        <w:t xml:space="preserve">Οι ιατροί αυτοί θα πρέπει να έχουν προϋπηρεσία τουλάχιστον δύο χρόνων από την λήψη της ειδικότητός τους. Για να διασφαλισθεί κατά το δυνατόν το ανεπηρέαστον της αποφάσεως της διαγνωστικής ομάδος αποκλείεται από αυτήν κάθε ιατρός που ανήκει στην μεταμοσχευτική ομάδα. […] </w:t>
      </w:r>
    </w:p>
    <w:p w14:paraId="03D090CE">
      <w:pPr>
        <w:spacing w:after="0" w:line="240" w:lineRule="auto"/>
        <w:ind w:firstLine="567"/>
        <w:jc w:val="both"/>
      </w:pPr>
      <w:r>
        <w:t xml:space="preserve">Όσον αφορά στην αγοραπωλησία των οργάνων, κάτι τέτοιο απαγορεύεται ρητά από τον νόμο και μάλιστα κάθε παράβαση τιμωρείται με υψηλό πρόστιμο και φυλάκιση. Παρά ταύτα, κατά καιρούς εμφανίζονται υποστηρικτές της απόψεως ότι μια τέτοια δυνατότητα αφ’ ενός αποτελεί δικαίωμα του κάθε ανθρώπου, αφ’ ετέρου θα έλυνε το πρόβλημα της ελλείψεως μοσχευμάτων. </w:t>
      </w:r>
    </w:p>
    <w:p w14:paraId="7C8A58C2">
      <w:pPr>
        <w:spacing w:after="0" w:line="240" w:lineRule="auto"/>
        <w:ind w:firstLine="567"/>
        <w:jc w:val="both"/>
      </w:pPr>
      <w:r>
        <w:t xml:space="preserve">[…] Συχνά στα δημοσιεύματα του Τύπου γίνεται επίσης αναφορά σε περιστατικά ρατσισμού, εγκλημάτων, σκανδαλώδους ευνοίας των επωνύμων και ευπόρων ληπτών. Στον ελλαδικό χώρο δεν υπάρχουν τέτοιες καταγγελίες μέχρι τώρα. Τα φαινόμενα αυτά φαίνεται πως εμφανίζονται συχνότερα στις τριτοκοσμικές χώρες. Ίσως τέτοια περιστατικά να κάνουν την εμφάνισή τους μεμονωμένα και στις δυτικές κοινωνίες. […] </w:t>
      </w:r>
    </w:p>
    <w:p w14:paraId="6874542C">
      <w:pPr>
        <w:spacing w:after="0" w:line="240" w:lineRule="auto"/>
        <w:ind w:firstLine="567"/>
        <w:jc w:val="both"/>
      </w:pPr>
      <w:r>
        <w:t xml:space="preserve">Είναι γεγονός ότι οι μεταμοσχεύσεις αποτελούν αποκλειστικό προνόμιο των πλουσίων και οικονομικά αναπτυγμένων χωρών και γι’ αυτό συχνά κατηγορούνται. Κάτι τέτοιο όμως θα μπορούσε κανείς να ισχυρισθεί ότι συμβαίνει γενικότερα με την παρεμβατική χειρουργική και άλλους τομείς της κοινωνικής ζωής. </w:t>
      </w:r>
    </w:p>
    <w:p w14:paraId="0303DC37">
      <w:pPr>
        <w:spacing w:after="0" w:line="240" w:lineRule="auto"/>
        <w:ind w:firstLine="567"/>
        <w:jc w:val="both"/>
      </w:pPr>
      <w:r>
        <w:t xml:space="preserve">Η απάντηση σ’ αυτήν την πρόκληση είναι η πρόοδος της επιστήμης που οδηγεί σε αποτελεσματικότερη και φθηνότερη τεχνολογία, η βελτίωση της αποτελεσματικότητος των φαρμάκων, η επινόηση πιο απλουστευμένων χειρουργικών τεχνικών, η εξεύρεση μοσχευμάτων κ.λπ. </w:t>
      </w:r>
    </w:p>
    <w:p w14:paraId="4115B829">
      <w:pPr>
        <w:spacing w:after="0" w:line="240" w:lineRule="auto"/>
        <w:ind w:firstLine="567"/>
        <w:jc w:val="both"/>
      </w:pPr>
      <w:r>
        <w:t xml:space="preserve">Τα ΜΜΕ αποτελούν έναν άλλον τομέα κακοποιήσεως των μεταμοσχεύσεων. Συχνά είτε με υπερβολές τις δυσφημούν είτε με άδικες προβολές συγκεκριμένων ατόμων και περιστατικών τις κακοδιαφημίζουν. […] </w:t>
      </w:r>
    </w:p>
    <w:p w14:paraId="6EF78328">
      <w:pPr>
        <w:spacing w:after="0" w:line="240" w:lineRule="auto"/>
        <w:ind w:firstLine="567"/>
        <w:jc w:val="both"/>
      </w:pPr>
      <w:r>
        <w:t xml:space="preserve">Η απάντηση σ’ αυτήν την κατάσταση είναι η αποξένωση των επί μέρους μεταμοσχευτικών γεγονότων και επιτυχιών από την προβολή των συγκεκριμένων προσώπων και τα ΜΜΕ. Η δημοσιογραφική προβολή των μεταμοσχεύσεων θα είναι ανεκτίμητη, όταν οι κάμερες και τα μικρόφωνα μεταφερθούν από την Μονάδα Εντατικής Θεραπείας στα </w:t>
      </w:r>
      <w:r>
        <w:rPr>
          <w:lang w:val="fr-FR"/>
        </w:rPr>
        <w:t>studios</w:t>
      </w:r>
      <w:r>
        <w:t xml:space="preserve"> των ραδιοτηλεοπτικών σταθμών. </w:t>
      </w:r>
    </w:p>
    <w:p w14:paraId="2EB8D338">
      <w:pPr>
        <w:spacing w:after="0" w:line="240" w:lineRule="auto"/>
        <w:jc w:val="both"/>
      </w:pPr>
    </w:p>
    <w:p w14:paraId="1A4AFE83">
      <w:pPr>
        <w:spacing w:after="0" w:line="240" w:lineRule="auto"/>
        <w:jc w:val="both"/>
      </w:pPr>
      <w:r>
        <w:rPr>
          <w:rFonts w:cstheme="minorHAnsi"/>
          <w:b/>
        </w:rPr>
        <w:t>Κείμενο 3</w:t>
      </w:r>
    </w:p>
    <w:p w14:paraId="4F14A4A1">
      <w:pPr>
        <w:spacing w:after="0" w:line="240" w:lineRule="auto"/>
        <w:jc w:val="center"/>
        <w:rPr>
          <w:rFonts w:cstheme="minorHAnsi"/>
          <w:b/>
        </w:rPr>
      </w:pPr>
      <w:r>
        <w:rPr>
          <w:rFonts w:cstheme="minorHAnsi"/>
          <w:b/>
        </w:rPr>
        <w:t>Νικηφόρος Βρεττάκος (1912-1991)</w:t>
      </w:r>
    </w:p>
    <w:p w14:paraId="48705824">
      <w:pPr>
        <w:spacing w:after="0" w:line="240" w:lineRule="auto"/>
        <w:jc w:val="center"/>
        <w:rPr>
          <w:rFonts w:cstheme="minorHAnsi"/>
          <w:b/>
        </w:rPr>
      </w:pPr>
      <w:r>
        <w:rPr>
          <w:rFonts w:cstheme="minorHAnsi"/>
          <w:b/>
        </w:rPr>
        <w:t>Φιλοσοφία</w:t>
      </w:r>
    </w:p>
    <w:p w14:paraId="04D691D1">
      <w:pPr>
        <w:spacing w:after="0" w:line="240" w:lineRule="auto"/>
        <w:jc w:val="both"/>
        <w:rPr>
          <w:rFonts w:cstheme="minorHAnsi"/>
        </w:rPr>
      </w:pPr>
      <w:r>
        <w:rPr>
          <w:rFonts w:cstheme="minorHAnsi"/>
          <w:i/>
          <w:sz w:val="20"/>
          <w:szCs w:val="20"/>
        </w:rPr>
        <w:t xml:space="preserve">Το ποίημα δημοσιεύτηκε στο περιοδικό «Τομές», τ. 9, Φεβρουάριος 1977. Βλ. Αλέξανδρος Αργυρίου, </w:t>
      </w:r>
      <w:r>
        <w:rPr>
          <w:rFonts w:cstheme="minorHAnsi"/>
          <w:sz w:val="20"/>
          <w:szCs w:val="20"/>
        </w:rPr>
        <w:t>Η Ελληνική Ποίηση. Ανθολογία και Γραμματολογία</w:t>
      </w:r>
      <w:r>
        <w:rPr>
          <w:rFonts w:cstheme="minorHAnsi"/>
          <w:i/>
          <w:sz w:val="20"/>
          <w:szCs w:val="20"/>
        </w:rPr>
        <w:t>, τόμος Δ΄, εκδ. Σοκόλη, Αθήνα, 1979, σ. 208.</w:t>
      </w:r>
    </w:p>
    <w:p w14:paraId="3E08A759">
      <w:pPr>
        <w:spacing w:line="240" w:lineRule="auto"/>
        <w:rPr>
          <w:rFonts w:cstheme="minorHAnsi"/>
        </w:rPr>
      </w:pPr>
    </w:p>
    <w:p w14:paraId="65453FF7">
      <w:pPr>
        <w:spacing w:after="0" w:line="240" w:lineRule="auto"/>
        <w:jc w:val="both"/>
        <w:rPr>
          <w:rFonts w:cstheme="minorHAnsi"/>
        </w:rPr>
      </w:pPr>
      <w:r>
        <w:rPr>
          <w:rFonts w:cstheme="minorHAnsi"/>
        </w:rPr>
        <w:t>Το σύμπαν ολόκληρο είναι ένα όστρακο</w:t>
      </w:r>
    </w:p>
    <w:p w14:paraId="7A28789D">
      <w:pPr>
        <w:spacing w:after="0" w:line="240" w:lineRule="auto"/>
        <w:jc w:val="both"/>
        <w:rPr>
          <w:rFonts w:cstheme="minorHAnsi"/>
        </w:rPr>
      </w:pPr>
      <w:r>
        <w:rPr>
          <w:rFonts w:cstheme="minorHAnsi"/>
        </w:rPr>
        <w:t>που εκκολάφθηκε μέσα του τ’ ακριβό</w:t>
      </w:r>
    </w:p>
    <w:p w14:paraId="6D0A0B49">
      <w:pPr>
        <w:spacing w:after="0" w:line="240" w:lineRule="auto"/>
        <w:jc w:val="both"/>
        <w:rPr>
          <w:rFonts w:cstheme="minorHAnsi"/>
        </w:rPr>
      </w:pPr>
      <w:r>
        <w:rPr>
          <w:rFonts w:cstheme="minorHAnsi"/>
        </w:rPr>
        <w:t>μαργαριτάρι ο άνθρωπος.</w:t>
      </w:r>
    </w:p>
    <w:p w14:paraId="4D6729AE">
      <w:pPr>
        <w:spacing w:after="0" w:line="240" w:lineRule="auto"/>
        <w:jc w:val="both"/>
      </w:pPr>
    </w:p>
    <w:p w14:paraId="4E0B498D">
      <w:pPr>
        <w:spacing w:after="0" w:line="240" w:lineRule="auto"/>
        <w:jc w:val="both"/>
        <w:rPr>
          <w:rFonts w:cstheme="minorHAnsi"/>
          <w:b/>
        </w:rPr>
      </w:pPr>
      <w:r>
        <w:rPr>
          <w:rFonts w:cstheme="minorHAnsi"/>
          <w:b/>
        </w:rPr>
        <w:t>ΘΕΜΑΤΑ</w:t>
      </w:r>
    </w:p>
    <w:p w14:paraId="3F99E9EC">
      <w:pPr>
        <w:spacing w:after="0" w:line="240" w:lineRule="auto"/>
        <w:jc w:val="both"/>
        <w:rPr>
          <w:rFonts w:cstheme="minorHAnsi"/>
          <w:b/>
        </w:rPr>
      </w:pPr>
    </w:p>
    <w:p w14:paraId="7F5510F0">
      <w:pPr>
        <w:spacing w:after="0" w:line="240" w:lineRule="auto"/>
        <w:jc w:val="both"/>
        <w:rPr>
          <w:b/>
        </w:rPr>
      </w:pPr>
      <w:r>
        <w:rPr>
          <w:b/>
        </w:rPr>
        <w:t>ΘΕΜΑ 1 (μονάδες 20)</w:t>
      </w:r>
    </w:p>
    <w:p w14:paraId="08F9B4BD">
      <w:pPr>
        <w:spacing w:after="0" w:line="240" w:lineRule="auto"/>
        <w:jc w:val="both"/>
      </w:pPr>
      <w:r>
        <w:t xml:space="preserve">Να καταγράψεις σε 50-60 περίπου λέξεις τις νομοθετικές διατάξεις με τις οποίες επιδιώκεται, σύμφωνα με το Κείμενο 2, να αποφευχθούν τα παθολογικά φαινόμενα που συνδέονται με τις μεταμοσχεύσεις. </w:t>
      </w:r>
    </w:p>
    <w:p w14:paraId="78CA0AD3">
      <w:pPr>
        <w:spacing w:after="0" w:line="240" w:lineRule="auto"/>
        <w:jc w:val="right"/>
        <w:rPr>
          <w:b/>
        </w:rPr>
      </w:pPr>
      <w:r>
        <w:rPr>
          <w:b/>
        </w:rPr>
        <w:t>Μονάδες 20</w:t>
      </w:r>
    </w:p>
    <w:p w14:paraId="16FCBDF7">
      <w:pPr>
        <w:spacing w:after="0" w:line="240" w:lineRule="auto"/>
        <w:jc w:val="both"/>
        <w:rPr>
          <w:rFonts w:cstheme="minorHAnsi"/>
          <w:b/>
        </w:rPr>
      </w:pPr>
    </w:p>
    <w:p w14:paraId="31435002">
      <w:pPr>
        <w:spacing w:after="0" w:line="240" w:lineRule="auto"/>
        <w:jc w:val="both"/>
        <w:rPr>
          <w:rFonts w:cstheme="minorHAnsi"/>
          <w:b/>
        </w:rPr>
      </w:pPr>
      <w:r>
        <w:rPr>
          <w:rFonts w:cstheme="minorHAnsi"/>
          <w:b/>
        </w:rPr>
        <w:t>ΘΕΜΑ 2 (μονάδες 35)</w:t>
      </w:r>
    </w:p>
    <w:p w14:paraId="27BCAE18">
      <w:pPr>
        <w:spacing w:after="0" w:line="240" w:lineRule="auto"/>
        <w:jc w:val="both"/>
        <w:rPr>
          <w:rFonts w:cstheme="minorHAnsi"/>
          <w:b/>
        </w:rPr>
      </w:pPr>
    </w:p>
    <w:p w14:paraId="5A43D190">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690EFDEE">
      <w:pPr>
        <w:spacing w:after="0" w:line="240" w:lineRule="auto"/>
        <w:jc w:val="both"/>
        <w:rPr>
          <w:rFonts w:cstheme="minorHAnsi"/>
        </w:rPr>
      </w:pPr>
      <w:r>
        <w:rPr>
          <w:rFonts w:cstheme="minorHAnsi"/>
        </w:rPr>
        <w:t>Να αξιολογήσεις τη συνάφεια του τίτλου του Κειμένου 1 με το θέμα του (μονάδες 5) και τη θέση που παίρνει η αρθρογράφος απέναντι σε αυτό (μονάδες 10).</w:t>
      </w:r>
    </w:p>
    <w:p w14:paraId="3DAA83DC">
      <w:pPr>
        <w:spacing w:after="0" w:line="240" w:lineRule="auto"/>
        <w:jc w:val="right"/>
        <w:rPr>
          <w:rFonts w:cstheme="minorHAnsi"/>
          <w:b/>
        </w:rPr>
      </w:pPr>
      <w:r>
        <w:rPr>
          <w:rFonts w:cstheme="minorHAnsi"/>
          <w:b/>
        </w:rPr>
        <w:t>Μονάδες 15</w:t>
      </w:r>
    </w:p>
    <w:p w14:paraId="20BFE7D1">
      <w:pPr>
        <w:pStyle w:val="6"/>
        <w:spacing w:line="240" w:lineRule="auto"/>
        <w:contextualSpacing/>
        <w:jc w:val="both"/>
      </w:pPr>
      <w:r>
        <w:rPr>
          <w:b/>
        </w:rPr>
        <w:t>Ερώτημα 2</w:t>
      </w:r>
      <w:r>
        <w:rPr>
          <w:b/>
          <w:vertAlign w:val="superscript"/>
        </w:rPr>
        <w:t>ο</w:t>
      </w:r>
      <w:r>
        <w:rPr>
          <w:b/>
        </w:rPr>
        <w:t xml:space="preserve"> (μονάδες 10)</w:t>
      </w:r>
    </w:p>
    <w:p w14:paraId="33E374AF">
      <w:pPr>
        <w:spacing w:after="4" w:line="240" w:lineRule="auto"/>
        <w:ind w:left="10" w:hanging="10"/>
        <w:jc w:val="both"/>
        <w:rPr>
          <w:rFonts w:ascii="Calibri" w:hAnsi="Calibri" w:eastAsia="Calibri" w:cs="Calibri"/>
          <w:bCs/>
          <w:color w:val="000000"/>
        </w:rPr>
      </w:pPr>
      <w:r>
        <w:rPr>
          <w:rFonts w:ascii="Calibri" w:hAnsi="Calibri" w:eastAsia="Calibri" w:cs="Calibri"/>
          <w:bCs/>
          <w:color w:val="000000"/>
        </w:rPr>
        <w:t>Το Κείμενο 2 αποτελεί παράδειγμα αποδεικτικού λόγου που έχει ως σκοπό να ενημερώσει και να πείσει τον αναγνώστη. Να εντοπίσεις δύο γλωσσικές επιλογές που ενισχύουν την πειστικότητα των νοημάτων (μονάδες 4) και να εξηγήσεις πώς υπηρετούν την παραπάνω πρόθεση του συγγραφέα (μονάδες 6).</w:t>
      </w:r>
    </w:p>
    <w:p w14:paraId="2FEB9DC3">
      <w:pPr>
        <w:pStyle w:val="6"/>
        <w:spacing w:line="240" w:lineRule="auto"/>
        <w:contextualSpacing/>
        <w:jc w:val="right"/>
      </w:pPr>
      <w:r>
        <w:rPr>
          <w:b/>
        </w:rPr>
        <w:t>Μονάδες 10</w:t>
      </w:r>
    </w:p>
    <w:p w14:paraId="478455AC">
      <w:pPr>
        <w:pStyle w:val="6"/>
        <w:spacing w:line="240" w:lineRule="auto"/>
        <w:contextualSpacing/>
        <w:jc w:val="both"/>
        <w:rPr>
          <w:b/>
          <w:bCs/>
        </w:rPr>
      </w:pPr>
    </w:p>
    <w:p w14:paraId="36D0C468">
      <w:pPr>
        <w:pStyle w:val="6"/>
        <w:spacing w:line="240" w:lineRule="auto"/>
        <w:contextualSpacing/>
        <w:jc w:val="both"/>
        <w:rPr>
          <w:b/>
          <w:bCs/>
        </w:rPr>
      </w:pPr>
      <w:r>
        <w:rPr>
          <w:b/>
          <w:bCs/>
        </w:rPr>
        <w:t>Ερώτημα 3</w:t>
      </w:r>
      <w:r>
        <w:rPr>
          <w:b/>
          <w:bCs/>
          <w:vertAlign w:val="superscript"/>
        </w:rPr>
        <w:t>ο</w:t>
      </w:r>
      <w:r>
        <w:rPr>
          <w:b/>
          <w:bCs/>
        </w:rPr>
        <w:t xml:space="preserve"> (μονάδες 10) </w:t>
      </w:r>
    </w:p>
    <w:p w14:paraId="23363F85">
      <w:pPr>
        <w:pStyle w:val="6"/>
        <w:spacing w:line="240" w:lineRule="auto"/>
        <w:contextualSpacing/>
        <w:jc w:val="both"/>
      </w:pPr>
      <w:r>
        <w:t>α. «</w:t>
      </w:r>
      <w:r>
        <w:rPr>
          <w:i/>
          <w:iCs/>
        </w:rPr>
        <w:t>Έτσι, η διάγνωση του εγκεφαλικού θανάτου δεν διενεργείται από ένα μόνον ιατρό αλλά από τρεις</w:t>
      </w:r>
      <w:r>
        <w:t xml:space="preserve">». Να μετατρέψεις, κάνοντας τις απαραίτητες αλλαγές, την παραπάνω πρόταση του Κειμένου 2 στην αντίθετη σύνταξη (μονάδες 2) και να σχολιάσεις τις διαφοροποιήσεις που παρατηρείς στο ύφος του λόγου (μονάδες 4). </w:t>
      </w:r>
    </w:p>
    <w:p w14:paraId="52C30FD7">
      <w:pPr>
        <w:pStyle w:val="6"/>
        <w:spacing w:line="240" w:lineRule="auto"/>
        <w:contextualSpacing/>
        <w:jc w:val="both"/>
      </w:pPr>
      <w:r>
        <w:t>β. «</w:t>
      </w:r>
      <w:r>
        <w:rPr>
          <w:i/>
          <w:iCs/>
        </w:rPr>
        <w:t xml:space="preserve">Δεν πρέπει να ξεχνάμε πως </w:t>
      </w:r>
      <w:bookmarkStart w:id="156" w:name="_Hlk118020762"/>
      <w:r>
        <w:rPr>
          <w:i/>
          <w:iCs/>
        </w:rPr>
        <w:t xml:space="preserve">οι μεταμοσχεύσεις είναι η μοναδική θεραπευτική απάντηση σε τελικού σταδίου ανεπάρκεια οργάνων </w:t>
      </w:r>
      <w:bookmarkEnd w:id="156"/>
      <w:r>
        <w:rPr>
          <w:i/>
          <w:iCs/>
        </w:rPr>
        <w:t xml:space="preserve">και πως ο καθένας μας μπορεί να βρεθεί σε αυτή τη θέση. </w:t>
      </w:r>
      <w:bookmarkStart w:id="157" w:name="_Hlk118020789"/>
      <w:r>
        <w:rPr>
          <w:i/>
          <w:iCs/>
        </w:rPr>
        <w:t>Το “κλειδί”, ωστόσο, σε αυτή την προσπάθεια βρίσκεται στα χέρια όλων μας</w:t>
      </w:r>
      <w:bookmarkEnd w:id="157"/>
      <w:r>
        <w:rPr>
          <w:i/>
          <w:iCs/>
        </w:rPr>
        <w:t>, καθώς προϋπόθεση για περισσότερες μεταμοσχεύσεις είναι η αύξηση των δωρητών οργάνων</w:t>
      </w:r>
      <w:r>
        <w:t xml:space="preserve">». Να εντοπίσεις στο απόσπασμα του Κειμένου 1 ένα σημείο στο οποίο το μήνυμα εκφέρεται με βεβαιότητα  (μονάδες 2) και να μετατρέψεις τον τρόπο εκφοράς του έτσι, ώστε να δηλώνεται πιθανότητα (μονάδες 2).  </w:t>
      </w:r>
    </w:p>
    <w:p w14:paraId="38BBE84E">
      <w:pPr>
        <w:pStyle w:val="6"/>
        <w:spacing w:line="240" w:lineRule="auto"/>
        <w:contextualSpacing/>
        <w:jc w:val="right"/>
        <w:rPr>
          <w:b/>
          <w:bCs/>
        </w:rPr>
      </w:pPr>
      <w:r>
        <w:rPr>
          <w:b/>
          <w:bCs/>
        </w:rPr>
        <w:t>Μονάδες 10</w:t>
      </w:r>
    </w:p>
    <w:p w14:paraId="2096CA14">
      <w:pPr>
        <w:spacing w:after="0" w:line="240" w:lineRule="auto"/>
        <w:jc w:val="both"/>
        <w:rPr>
          <w:rFonts w:cstheme="minorHAnsi"/>
          <w:b/>
        </w:rPr>
      </w:pPr>
    </w:p>
    <w:p w14:paraId="7998CE0C">
      <w:pPr>
        <w:spacing w:after="0" w:line="240" w:lineRule="auto"/>
        <w:jc w:val="both"/>
        <w:rPr>
          <w:rFonts w:cstheme="minorHAnsi"/>
          <w:b/>
        </w:rPr>
      </w:pPr>
      <w:r>
        <w:rPr>
          <w:rFonts w:cstheme="minorHAnsi"/>
          <w:b/>
        </w:rPr>
        <w:t>ΘΕΜΑ 3 (μονάδες 15)</w:t>
      </w:r>
    </w:p>
    <w:p w14:paraId="33CAB7A3">
      <w:pPr>
        <w:spacing w:after="0" w:line="240" w:lineRule="auto"/>
        <w:jc w:val="both"/>
        <w:rPr>
          <w:rFonts w:cstheme="minorHAnsi"/>
        </w:rPr>
      </w:pPr>
      <w:r>
        <w:rPr>
          <w:rFonts w:cstheme="minorHAnsi"/>
        </w:rPr>
        <w:t>Τι είναι ο άνθρωπος για το ποιητικό υποκείμενο στο Κείμενο 3; Να τεκμηριώσεις την απάντησή σου, αξιοποιώντας τρεις (3) κειμενικούς δείκτες. Συμφωνείς ή διαφωνείς μαζί του και γιατί; (150-200 λέξεις)</w:t>
      </w:r>
    </w:p>
    <w:p w14:paraId="10E9482C">
      <w:pPr>
        <w:spacing w:after="0" w:line="240" w:lineRule="auto"/>
        <w:jc w:val="right"/>
        <w:rPr>
          <w:rFonts w:cstheme="minorHAnsi"/>
          <w:b/>
        </w:rPr>
      </w:pPr>
      <w:r>
        <w:rPr>
          <w:rFonts w:cstheme="minorHAnsi"/>
          <w:b/>
        </w:rPr>
        <w:t>Μονάδες 15</w:t>
      </w:r>
    </w:p>
    <w:p w14:paraId="2D421F05">
      <w:pPr>
        <w:spacing w:line="240" w:lineRule="auto"/>
        <w:jc w:val="both"/>
        <w:rPr>
          <w:rFonts w:ascii="Calibri" w:hAnsi="Calibri" w:eastAsia="Times New Roman" w:cs="Calibri"/>
          <w:b/>
        </w:rPr>
      </w:pPr>
    </w:p>
    <w:p w14:paraId="13560518">
      <w:pPr>
        <w:spacing w:line="240" w:lineRule="auto"/>
        <w:jc w:val="both"/>
        <w:rPr>
          <w:rFonts w:ascii="Calibri" w:hAnsi="Calibri" w:eastAsia="Times New Roman" w:cs="Calibri"/>
          <w:b/>
        </w:rPr>
      </w:pPr>
      <w:r>
        <w:rPr>
          <w:rFonts w:ascii="Calibri" w:hAnsi="Calibri" w:eastAsia="Times New Roman" w:cs="Calibri"/>
          <w:b/>
        </w:rPr>
        <w:t>ΘΕΜΑ 4 (μονάδες 30)</w:t>
      </w:r>
    </w:p>
    <w:p w14:paraId="7633790C">
      <w:pPr>
        <w:spacing w:after="0" w:line="240" w:lineRule="auto"/>
        <w:jc w:val="both"/>
      </w:pPr>
      <w:r>
        <w:t>Ως εκπρόσωπος του μαθητικού συμβουλίου του σχολείου σου καλείσαι να συντάξεις μία ομιλία (350-400 λέξεων) στο πλαίσιο ημερίδας για το μέλλον των μεταμοσχεύσεων. Αξιοποιώντας δημιουργικά τα Κείμενα 1 και 2:</w:t>
      </w:r>
    </w:p>
    <w:p w14:paraId="6805732D">
      <w:pPr>
        <w:spacing w:after="0" w:line="240" w:lineRule="auto"/>
        <w:jc w:val="both"/>
      </w:pPr>
      <w:r>
        <w:t xml:space="preserve">α) να σχολιάσεις τις προκλήσεις που σχετίζονται με τις μεταμοσχεύσεις στη σύγχρονη εποχή και </w:t>
      </w:r>
    </w:p>
    <w:p w14:paraId="5A3810B3">
      <w:pPr>
        <w:spacing w:after="0" w:line="240" w:lineRule="auto"/>
        <w:jc w:val="both"/>
      </w:pPr>
      <w:r>
        <w:t>β) να αναφέρεις τρεις συγκεκριμένους τρόπους με τους οποίους μπορούν αυτές οι προκλήσεις να αντιμετωπιστούν αποτελεσματικά.</w:t>
      </w:r>
    </w:p>
    <w:p w14:paraId="3A064E17">
      <w:pPr>
        <w:spacing w:line="240" w:lineRule="auto"/>
        <w:jc w:val="right"/>
        <w:rPr>
          <w:rFonts w:ascii="Calibri" w:hAnsi="Calibri" w:eastAsia="Times New Roman" w:cs="Calibri"/>
          <w:b/>
        </w:rPr>
      </w:pPr>
      <w:r>
        <w:rPr>
          <w:rFonts w:ascii="Calibri" w:hAnsi="Calibri" w:eastAsia="Times New Roman" w:cs="Calibri"/>
          <w:b/>
        </w:rPr>
        <w:t>Μονάδες 30</w:t>
      </w:r>
    </w:p>
    <w:p w14:paraId="76923948">
      <w:pPr>
        <w:spacing w:after="0" w:line="240" w:lineRule="auto"/>
        <w:jc w:val="center"/>
        <w:rPr>
          <w:rFonts w:cstheme="minorHAnsi"/>
          <w:b/>
        </w:rPr>
      </w:pPr>
      <w:r>
        <w:rPr>
          <w:rFonts w:ascii="Calibri" w:hAnsi="Calibri" w:eastAsia="Times New Roman" w:cs="Calibri"/>
          <w:b/>
        </w:rPr>
        <w:t xml:space="preserve"> </w:t>
      </w:r>
      <w:r>
        <w:rPr>
          <w:rFonts w:cstheme="minorHAnsi"/>
          <w:b/>
        </w:rPr>
        <w:t>ΕΝΔΕΙΚΤΙΚΕΣ ΑΠΑΝΤΗΣΕΙΣ</w:t>
      </w:r>
    </w:p>
    <w:p w14:paraId="1DED43C3">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i/>
        </w:rPr>
        <w:t>Κάθε άλλη απάντηση, κατάλληλα τεκμηριωμένη, θεωρείται αποδεκτή)</w:t>
      </w:r>
    </w:p>
    <w:p w14:paraId="0C993023">
      <w:pPr>
        <w:spacing w:after="0" w:line="240" w:lineRule="auto"/>
        <w:rPr>
          <w:rFonts w:cstheme="minorHAnsi"/>
        </w:rPr>
      </w:pPr>
    </w:p>
    <w:p w14:paraId="6F590FC5">
      <w:pPr>
        <w:spacing w:after="0" w:line="240" w:lineRule="auto"/>
        <w:jc w:val="both"/>
        <w:rPr>
          <w:b/>
        </w:rPr>
      </w:pPr>
      <w:r>
        <w:rPr>
          <w:b/>
        </w:rPr>
        <w:t>ΘΕΜΑ 1 (μονάδες 20)</w:t>
      </w:r>
    </w:p>
    <w:p w14:paraId="38172D13">
      <w:pPr>
        <w:spacing w:after="0" w:line="240" w:lineRule="auto"/>
        <w:jc w:val="both"/>
        <w:rPr>
          <w:rFonts w:cstheme="minorHAnsi"/>
        </w:rPr>
      </w:pPr>
      <w:r>
        <w:rPr>
          <w:rFonts w:cstheme="minorHAnsi"/>
        </w:rPr>
        <w:t xml:space="preserve">Για να αποφευχθούν παθογένειες κατά τη διάρκεια των μεταμοσχεύσεων έχουν θεσπιστεί διεθνώς ορισμένες διατάξεις: </w:t>
      </w:r>
    </w:p>
    <w:p w14:paraId="0ECBF781">
      <w:pPr>
        <w:pStyle w:val="21"/>
        <w:numPr>
          <w:ilvl w:val="0"/>
          <w:numId w:val="135"/>
        </w:numPr>
        <w:spacing w:after="0" w:line="240" w:lineRule="auto"/>
        <w:jc w:val="both"/>
        <w:rPr>
          <w:rFonts w:cstheme="minorHAnsi"/>
        </w:rPr>
      </w:pPr>
      <w:r>
        <w:rPr>
          <w:rFonts w:cstheme="minorHAnsi"/>
        </w:rPr>
        <w:t xml:space="preserve">ο εγκεφαλικός θάνατος του δότη διαπιστώνεται από τρεις γιατρούς, που δεν ανήκουν στην ομάδα που θα κάνει τη μεταμόσχευση </w:t>
      </w:r>
    </w:p>
    <w:p w14:paraId="5546A058">
      <w:pPr>
        <w:pStyle w:val="21"/>
        <w:numPr>
          <w:ilvl w:val="0"/>
          <w:numId w:val="135"/>
        </w:numPr>
        <w:spacing w:after="0" w:line="240" w:lineRule="auto"/>
        <w:jc w:val="both"/>
        <w:rPr>
          <w:rFonts w:cstheme="minorHAnsi"/>
        </w:rPr>
      </w:pPr>
      <w:r>
        <w:rPr>
          <w:rFonts w:cstheme="minorHAnsi"/>
        </w:rPr>
        <w:t>οι γιατροί έχουν εμπειρία τουλάχιστον δύο ετών μετά την απόκτηση της ειδικότητάς τους</w:t>
      </w:r>
    </w:p>
    <w:p w14:paraId="4CC3D6A8">
      <w:pPr>
        <w:pStyle w:val="21"/>
        <w:numPr>
          <w:ilvl w:val="0"/>
          <w:numId w:val="135"/>
        </w:numPr>
        <w:spacing w:after="0" w:line="240" w:lineRule="auto"/>
        <w:jc w:val="both"/>
        <w:rPr>
          <w:rFonts w:cstheme="minorHAnsi"/>
        </w:rPr>
      </w:pPr>
      <w:r>
        <w:rPr>
          <w:rFonts w:cstheme="minorHAnsi"/>
        </w:rPr>
        <w:t xml:space="preserve">απαγορεύεται νομικά και τιμωρείται αυστηρά η αγοραπωλησία των μοσχευμάτων. </w:t>
      </w:r>
    </w:p>
    <w:p w14:paraId="7F9DD09B">
      <w:pPr>
        <w:spacing w:after="0" w:line="240" w:lineRule="auto"/>
        <w:jc w:val="both"/>
        <w:rPr>
          <w:rFonts w:cstheme="minorHAnsi"/>
          <w:b/>
        </w:rPr>
      </w:pPr>
    </w:p>
    <w:p w14:paraId="1FB9C99E">
      <w:pPr>
        <w:spacing w:after="0" w:line="240" w:lineRule="auto"/>
        <w:jc w:val="both"/>
        <w:rPr>
          <w:rFonts w:cstheme="minorHAnsi"/>
          <w:b/>
        </w:rPr>
      </w:pPr>
      <w:r>
        <w:rPr>
          <w:rFonts w:cstheme="minorHAnsi"/>
          <w:b/>
        </w:rPr>
        <w:t>ΘΕΜΑ 2 (μονάδες 35)</w:t>
      </w:r>
    </w:p>
    <w:p w14:paraId="3D1D62E1">
      <w:pPr>
        <w:spacing w:after="0" w:line="240" w:lineRule="auto"/>
        <w:jc w:val="both"/>
        <w:rPr>
          <w:rFonts w:cstheme="minorHAnsi"/>
          <w:b/>
        </w:rPr>
      </w:pPr>
    </w:p>
    <w:p w14:paraId="040DDEE1">
      <w:pPr>
        <w:spacing w:after="0" w:line="240" w:lineRule="auto"/>
        <w:jc w:val="both"/>
        <w:rPr>
          <w:rFonts w:cstheme="minorHAnsi"/>
          <w:b/>
        </w:rPr>
      </w:pPr>
      <w:bookmarkStart w:id="158" w:name="_Hlk87897607_0_2"/>
      <w:r>
        <w:rPr>
          <w:rFonts w:cstheme="minorHAnsi"/>
          <w:b/>
        </w:rPr>
        <w:t>Ερώτημα 1</w:t>
      </w:r>
      <w:r>
        <w:rPr>
          <w:rFonts w:cstheme="minorHAnsi"/>
          <w:b/>
          <w:vertAlign w:val="superscript"/>
        </w:rPr>
        <w:t>ο</w:t>
      </w:r>
      <w:r>
        <w:rPr>
          <w:rFonts w:cstheme="minorHAnsi"/>
          <w:b/>
        </w:rPr>
        <w:t xml:space="preserve"> (μονάδες 15)</w:t>
      </w:r>
    </w:p>
    <w:bookmarkEnd w:id="158"/>
    <w:p w14:paraId="30838A36">
      <w:pPr>
        <w:pStyle w:val="21"/>
        <w:numPr>
          <w:ilvl w:val="0"/>
          <w:numId w:val="94"/>
        </w:numPr>
        <w:spacing w:line="240" w:lineRule="auto"/>
        <w:jc w:val="both"/>
      </w:pPr>
      <w:r>
        <w:t xml:space="preserve">Ο τίτλος του Κειμένου 1, «Επιτυχής μεταμόσχευση πνεύμονα», ελλειπτικός και ονοματοποιημένος, είναι άμεσα συνυφασμένος με το θέμα του, που είναι η λεπτομερής παρουσίαση μιας επιτυχημένης μεταμόσχευσης πνεύμονα. Υπηρετεί τόσο τον πληροφοριακό όσο και τον ρητορικό του ρόλο, καθώς συνοψίζει εύστοχα το περιεχόμενο του κειμένου, ενημερώνοντας τον αναγνώστη για το γεγονός και προαναγγέλλοντας ταυτόχρονα το επίσημο ύφος του άρθρου. </w:t>
      </w:r>
    </w:p>
    <w:p w14:paraId="3880D12D">
      <w:pPr>
        <w:pStyle w:val="21"/>
        <w:numPr>
          <w:ilvl w:val="0"/>
          <w:numId w:val="94"/>
        </w:numPr>
        <w:spacing w:after="0" w:line="240" w:lineRule="auto"/>
        <w:jc w:val="both"/>
      </w:pPr>
      <w:r>
        <w:t xml:space="preserve">Παράλληλα, σχετίζεται, ως έναν βαθμό τουλάχιστον, και με τη θέση της αρθρογράφου για την αναγκαιότητα των μεταμοσχεύσεων σε περιπτώσεις οργανικής ανεπάρκειας τελικού σταδίου. Λόγω της ελλειπτικότητας δεν αναφέρονται στον τίτλο περαιτέρω στοιχεία, αλλά από την άλλη τονίζεται εμφατικά, με την πρόταξη του επιθέτου «επιτυχής», η αίσια έκβαση της μεταμόσχευσης, γεγονός που προβάλλεται, για να δοθεί ώθηση στις μεταμοσχεύσεις και στην αναγκαία αύξηση των δωρητών οργάνων.  </w:t>
      </w:r>
    </w:p>
    <w:p w14:paraId="053A98F3">
      <w:pPr>
        <w:spacing w:after="0" w:line="240" w:lineRule="auto"/>
        <w:jc w:val="both"/>
      </w:pPr>
    </w:p>
    <w:p w14:paraId="42A8D207">
      <w:pPr>
        <w:spacing w:after="122" w:line="240" w:lineRule="auto"/>
        <w:rPr>
          <w:rFonts w:ascii="Calibri" w:hAnsi="Calibri" w:eastAsia="Calibri" w:cs="Calibri"/>
          <w:b/>
          <w:color w:val="000000"/>
        </w:rPr>
      </w:pPr>
      <w:r>
        <w:rPr>
          <w:rFonts w:ascii="Calibri" w:hAnsi="Calibri" w:eastAsia="Calibri" w:cs="Calibri"/>
          <w:b/>
          <w:color w:val="000000"/>
        </w:rPr>
        <w:t>Ερώτημα 2</w:t>
      </w:r>
      <w:r>
        <w:rPr>
          <w:rFonts w:ascii="Calibri" w:hAnsi="Calibri" w:eastAsia="Calibri" w:cs="Calibri"/>
          <w:b/>
          <w:color w:val="000000"/>
          <w:vertAlign w:val="superscript"/>
        </w:rPr>
        <w:t>ο</w:t>
      </w:r>
      <w:r>
        <w:rPr>
          <w:rFonts w:ascii="Calibri" w:hAnsi="Calibri" w:eastAsia="Calibri" w:cs="Calibri"/>
          <w:b/>
          <w:color w:val="000000"/>
        </w:rPr>
        <w:t xml:space="preserve"> (μονάδες 10) </w:t>
      </w:r>
    </w:p>
    <w:p w14:paraId="564B9CFB">
      <w:pPr>
        <w:spacing w:after="4" w:line="240" w:lineRule="auto"/>
        <w:jc w:val="both"/>
        <w:rPr>
          <w:rFonts w:ascii="Calibri" w:hAnsi="Calibri" w:eastAsia="Calibri" w:cs="Calibri"/>
          <w:bCs/>
          <w:color w:val="000000"/>
        </w:rPr>
      </w:pPr>
      <w:r>
        <w:rPr>
          <w:rFonts w:ascii="Calibri" w:hAnsi="Calibri" w:eastAsia="Calibri" w:cs="Calibri"/>
          <w:bCs/>
          <w:color w:val="000000"/>
        </w:rPr>
        <w:t>Οι μαθητές/-τριες θα μπορούσαν να αναφερθούν (δύο στοιχεία αρκούν):</w:t>
      </w:r>
    </w:p>
    <w:p w14:paraId="4BD3B381">
      <w:pPr>
        <w:pStyle w:val="21"/>
        <w:numPr>
          <w:ilvl w:val="0"/>
          <w:numId w:val="177"/>
        </w:numPr>
        <w:spacing w:after="4" w:line="240" w:lineRule="auto"/>
        <w:jc w:val="both"/>
        <w:rPr>
          <w:rFonts w:cs="Calibri"/>
          <w:bCs/>
          <w:color w:val="000000"/>
        </w:rPr>
      </w:pPr>
      <w:r>
        <w:rPr>
          <w:rFonts w:ascii="Calibri" w:hAnsi="Calibri" w:eastAsia="Calibri" w:cs="Calibri"/>
          <w:bCs/>
          <w:color w:val="000000"/>
        </w:rPr>
        <w:t>Στην αναφορική λειτουργία της γλώσσας, η οποία κυριαρχεί στο κείμενο και υπογραμμίζει την επιστημονικότητα της προσέγγισης, ενισχύοντας την πειστικότητα των νοημάτων</w:t>
      </w:r>
    </w:p>
    <w:p w14:paraId="14CF992E">
      <w:pPr>
        <w:pStyle w:val="21"/>
        <w:numPr>
          <w:ilvl w:val="0"/>
          <w:numId w:val="177"/>
        </w:numPr>
        <w:spacing w:after="4" w:line="240" w:lineRule="auto"/>
        <w:jc w:val="both"/>
        <w:rPr>
          <w:rFonts w:cs="Calibri"/>
          <w:bCs/>
          <w:color w:val="000000"/>
        </w:rPr>
      </w:pPr>
      <w:r>
        <w:rPr>
          <w:rFonts w:ascii="Calibri" w:hAnsi="Calibri" w:eastAsia="Calibri" w:cs="Calibri"/>
          <w:bCs/>
          <w:color w:val="000000"/>
        </w:rPr>
        <w:t>Στη χρήση επιστημονικού λεξιλογίου, η οποία καταδεικνύει τη μελέτη που έχει προηγηθεί, τη γνώση του αντικειμένου από τον συγγραφέα και την ακρίβεια των στοιχείων</w:t>
      </w:r>
    </w:p>
    <w:p w14:paraId="2A923690">
      <w:pPr>
        <w:pStyle w:val="21"/>
        <w:numPr>
          <w:ilvl w:val="0"/>
          <w:numId w:val="177"/>
        </w:numPr>
        <w:spacing w:after="4" w:line="240" w:lineRule="auto"/>
        <w:jc w:val="both"/>
        <w:rPr>
          <w:rFonts w:cs="Calibri"/>
          <w:bCs/>
          <w:color w:val="000000"/>
        </w:rPr>
      </w:pPr>
      <w:r>
        <w:rPr>
          <w:rFonts w:ascii="Calibri" w:hAnsi="Calibri" w:eastAsia="Calibri" w:cs="Calibri"/>
          <w:bCs/>
          <w:color w:val="000000"/>
        </w:rPr>
        <w:t>Στον μακροπερίοδο λόγο και στην υποτακτική σύνταξη, τα οποία βοηθούν στην ολοκλήρωση και διασάφηση των νοημάτων</w:t>
      </w:r>
    </w:p>
    <w:p w14:paraId="77234D42">
      <w:pPr>
        <w:pStyle w:val="21"/>
        <w:numPr>
          <w:ilvl w:val="0"/>
          <w:numId w:val="177"/>
        </w:numPr>
        <w:spacing w:after="4" w:line="240" w:lineRule="auto"/>
        <w:jc w:val="both"/>
        <w:rPr>
          <w:rFonts w:cs="Calibri"/>
          <w:bCs/>
          <w:color w:val="000000"/>
        </w:rPr>
      </w:pPr>
      <w:r>
        <w:rPr>
          <w:rFonts w:ascii="Calibri" w:hAnsi="Calibri" w:eastAsia="Calibri" w:cs="Calibri"/>
          <w:bCs/>
          <w:color w:val="000000"/>
        </w:rPr>
        <w:t>Θεμιτό είναι να αναφέρουν ότι κάποιες ή όλες από τις παραπάνω γλωσσικές επιλογές  διαμορφώνουν το ύφος του κειμένου, το οποίο είναι σοβαρό, επιστημονικό και το πλέον κατάλληλο για την αποτελεσματικότητα της επίκλησης στη λογική, που προκρίνει ο συγγραφέας.</w:t>
      </w:r>
    </w:p>
    <w:p w14:paraId="458BC07A">
      <w:pPr>
        <w:spacing w:after="4" w:line="240" w:lineRule="auto"/>
        <w:jc w:val="both"/>
        <w:rPr>
          <w:rFonts w:ascii="Calibri" w:hAnsi="Calibri" w:eastAsia="Calibri" w:cs="Calibri"/>
          <w:bCs/>
          <w:color w:val="000000"/>
        </w:rPr>
      </w:pPr>
    </w:p>
    <w:p w14:paraId="7CA49AF0">
      <w:pPr>
        <w:keepNext/>
        <w:keepLines/>
        <w:spacing w:after="138" w:line="240" w:lineRule="auto"/>
        <w:ind w:left="-5" w:hanging="10"/>
        <w:outlineLvl w:val="0"/>
        <w:rPr>
          <w:rFonts w:ascii="Calibri" w:hAnsi="Calibri" w:eastAsia="Calibri" w:cs="Calibri"/>
          <w:b/>
          <w:color w:val="000000"/>
        </w:rPr>
      </w:pPr>
      <w:r>
        <w:rPr>
          <w:rFonts w:ascii="Calibri" w:hAnsi="Calibri" w:eastAsia="Calibri" w:cs="Calibri"/>
          <w:b/>
          <w:color w:val="000000"/>
        </w:rPr>
        <w:t>Ερώτημα 3</w:t>
      </w:r>
      <w:r>
        <w:rPr>
          <w:rFonts w:ascii="Calibri" w:hAnsi="Calibri" w:eastAsia="Calibri" w:cs="Calibri"/>
          <w:b/>
          <w:color w:val="000000"/>
          <w:vertAlign w:val="superscript"/>
        </w:rPr>
        <w:t>ο</w:t>
      </w:r>
      <w:r>
        <w:rPr>
          <w:rFonts w:ascii="Calibri" w:hAnsi="Calibri" w:eastAsia="Calibri" w:cs="Calibri"/>
          <w:b/>
          <w:color w:val="000000"/>
        </w:rPr>
        <w:t xml:space="preserve"> (μονάδες 10) </w:t>
      </w:r>
    </w:p>
    <w:p w14:paraId="70717D42">
      <w:pPr>
        <w:spacing w:after="4" w:line="240" w:lineRule="auto"/>
        <w:jc w:val="both"/>
        <w:rPr>
          <w:rFonts w:ascii="Calibri" w:hAnsi="Calibri" w:eastAsia="Calibri" w:cs="Calibri"/>
          <w:color w:val="000000"/>
        </w:rPr>
      </w:pPr>
      <w:r>
        <w:rPr>
          <w:rFonts w:ascii="Calibri" w:hAnsi="Calibri" w:eastAsia="Calibri" w:cs="Calibri"/>
          <w:b/>
          <w:bCs/>
          <w:color w:val="000000"/>
        </w:rPr>
        <w:t xml:space="preserve">α) </w:t>
      </w:r>
      <w:r>
        <w:rPr>
          <w:rFonts w:ascii="Calibri" w:hAnsi="Calibri" w:eastAsia="Calibri" w:cs="Calibri"/>
          <w:color w:val="000000"/>
          <w:u w:val="single"/>
        </w:rPr>
        <w:t>Μετατροπή:</w:t>
      </w:r>
      <w:r>
        <w:rPr>
          <w:rFonts w:ascii="Calibri" w:hAnsi="Calibri" w:eastAsia="Calibri" w:cs="Calibri"/>
          <w:color w:val="000000"/>
        </w:rPr>
        <w:t xml:space="preserve"> «Έτσι, όχι μόνο ένας ιατρός αλλά τρεις διενεργούν την διάγνωση του εγκεφαλικού θανάτου.» </w:t>
      </w:r>
      <w:r>
        <w:rPr>
          <w:rFonts w:ascii="Calibri" w:hAnsi="Calibri" w:eastAsia="Calibri" w:cs="Calibri"/>
          <w:b/>
          <w:color w:val="000000"/>
        </w:rPr>
        <w:t>Ή</w:t>
      </w:r>
      <w:r>
        <w:rPr>
          <w:rFonts w:ascii="Calibri" w:hAnsi="Calibri" w:eastAsia="Calibri" w:cs="Calibri"/>
          <w:color w:val="000000"/>
        </w:rPr>
        <w:t xml:space="preserve"> «Έτσι, τη διάγνωση του εγκεφαλικού θανάτου δεν διενεργεί ένας μόνον ιατρός αλλά τρεις.» </w:t>
      </w:r>
    </w:p>
    <w:p w14:paraId="3ABB95A0">
      <w:pPr>
        <w:spacing w:after="4" w:line="240" w:lineRule="auto"/>
        <w:jc w:val="both"/>
        <w:rPr>
          <w:rFonts w:ascii="Calibri" w:hAnsi="Calibri" w:eastAsia="Calibri" w:cs="Calibri"/>
          <w:color w:val="000000"/>
        </w:rPr>
      </w:pPr>
      <w:r>
        <w:rPr>
          <w:rFonts w:ascii="Calibri" w:hAnsi="Calibri" w:eastAsia="Calibri" w:cs="Calibri"/>
          <w:color w:val="000000"/>
        </w:rPr>
        <w:t>Το ύφος γίνεται πιο άμεσο και η εστίαση του νοήματος βρίσκεται, πλέον, στα πρόσωπα (ιατροί) που ενεργούν και επομένως τονίζεται ότι είναι αυτά που ευθύνονται για τη διάγνωση.</w:t>
      </w:r>
    </w:p>
    <w:p w14:paraId="60A4D3B5">
      <w:pPr>
        <w:spacing w:after="4" w:line="240" w:lineRule="auto"/>
        <w:jc w:val="both"/>
        <w:rPr>
          <w:rFonts w:ascii="Calibri" w:hAnsi="Calibri" w:eastAsia="Calibri" w:cs="Calibri"/>
          <w:color w:val="000000"/>
        </w:rPr>
      </w:pPr>
      <w:r>
        <w:rPr>
          <w:rFonts w:ascii="Calibri" w:hAnsi="Calibri" w:eastAsia="Calibri" w:cs="Calibri"/>
          <w:b/>
          <w:bCs/>
          <w:color w:val="000000"/>
        </w:rPr>
        <w:t>β)</w:t>
      </w:r>
      <w:r>
        <w:rPr>
          <w:rFonts w:ascii="Calibri" w:hAnsi="Calibri" w:eastAsia="Calibri" w:cs="Calibri"/>
          <w:color w:val="000000"/>
        </w:rPr>
        <w:t xml:space="preserve"> Αρκεί μία περίπτωση για να θεωρηθεί πλήρης η απάντηση από τους/τις μαθητές/-τριες.</w:t>
      </w:r>
    </w:p>
    <w:p w14:paraId="7F60B763">
      <w:pPr>
        <w:spacing w:after="4" w:line="240" w:lineRule="auto"/>
        <w:jc w:val="both"/>
        <w:rPr>
          <w:rFonts w:ascii="Calibri" w:hAnsi="Calibri" w:eastAsia="Calibri" w:cs="Calibri"/>
          <w:color w:val="000000"/>
        </w:rPr>
      </w:pPr>
      <w:r>
        <w:rPr>
          <w:rFonts w:ascii="Calibri" w:hAnsi="Calibri" w:eastAsia="Calibri" w:cs="Calibri"/>
          <w:color w:val="000000"/>
          <w:u w:val="single"/>
        </w:rPr>
        <w:t>Βεβαιότητα:</w:t>
      </w:r>
    </w:p>
    <w:p w14:paraId="2AB8FC5F">
      <w:pPr>
        <w:pStyle w:val="21"/>
        <w:numPr>
          <w:ilvl w:val="0"/>
          <w:numId w:val="178"/>
        </w:numPr>
        <w:spacing w:after="4" w:line="240" w:lineRule="auto"/>
        <w:jc w:val="both"/>
        <w:rPr>
          <w:rFonts w:cs="Calibri"/>
          <w:color w:val="000000"/>
        </w:rPr>
      </w:pPr>
      <w:r>
        <w:rPr>
          <w:rFonts w:ascii="Calibri" w:hAnsi="Calibri" w:eastAsia="Calibri" w:cs="Calibri"/>
          <w:color w:val="000000"/>
        </w:rPr>
        <w:t>«οι μεταμοσχεύσεις είναι η μοναδική θεραπευτική απάντηση σε τελικού σταδίου ανεπάρκεια οργάνων»</w:t>
      </w:r>
    </w:p>
    <w:p w14:paraId="0011290C">
      <w:pPr>
        <w:pStyle w:val="21"/>
        <w:numPr>
          <w:ilvl w:val="0"/>
          <w:numId w:val="178"/>
        </w:numPr>
        <w:spacing w:after="4" w:line="240" w:lineRule="auto"/>
        <w:jc w:val="both"/>
        <w:rPr>
          <w:rFonts w:cs="Calibri"/>
          <w:color w:val="000000"/>
        </w:rPr>
      </w:pPr>
      <w:bookmarkStart w:id="159" w:name="_Hlk118020891"/>
      <w:r>
        <w:rPr>
          <w:rFonts w:ascii="Calibri" w:hAnsi="Calibri" w:eastAsia="Calibri" w:cs="Calibri"/>
          <w:color w:val="000000"/>
        </w:rPr>
        <w:t>«Το “κλειδί”, ωστόσο, σε αυτή την προσπάθεια βρίσκεται στα χέρια όλων μας»</w:t>
      </w:r>
    </w:p>
    <w:bookmarkEnd w:id="159"/>
    <w:p w14:paraId="626ABE57">
      <w:pPr>
        <w:spacing w:after="4" w:line="240" w:lineRule="auto"/>
        <w:jc w:val="both"/>
        <w:rPr>
          <w:rFonts w:ascii="Calibri" w:hAnsi="Calibri" w:eastAsia="Calibri" w:cs="Calibri"/>
          <w:color w:val="000000"/>
          <w:u w:val="single"/>
        </w:rPr>
      </w:pPr>
      <w:r>
        <w:rPr>
          <w:rFonts w:ascii="Calibri" w:hAnsi="Calibri" w:eastAsia="Calibri" w:cs="Calibri"/>
          <w:color w:val="000000"/>
          <w:u w:val="single"/>
        </w:rPr>
        <w:t>Πιθανότητα:</w:t>
      </w:r>
    </w:p>
    <w:p w14:paraId="451EE7C5">
      <w:pPr>
        <w:pStyle w:val="21"/>
        <w:numPr>
          <w:ilvl w:val="0"/>
          <w:numId w:val="179"/>
        </w:numPr>
        <w:spacing w:after="4" w:line="240" w:lineRule="auto"/>
        <w:jc w:val="both"/>
        <w:rPr>
          <w:rFonts w:cs="Calibri"/>
          <w:color w:val="000000"/>
        </w:rPr>
      </w:pPr>
      <w:r>
        <w:rPr>
          <w:rFonts w:ascii="Calibri" w:hAnsi="Calibri" w:eastAsia="Calibri" w:cs="Calibri"/>
          <w:color w:val="000000"/>
        </w:rPr>
        <w:t xml:space="preserve">«οι μεταμοσχεύσεις </w:t>
      </w:r>
      <w:r>
        <w:rPr>
          <w:rFonts w:ascii="Calibri" w:hAnsi="Calibri" w:eastAsia="Calibri" w:cs="Calibri"/>
          <w:color w:val="000000"/>
          <w:u w:val="single"/>
        </w:rPr>
        <w:t>ίσως/ενδεχομένως</w:t>
      </w:r>
      <w:r>
        <w:rPr>
          <w:rFonts w:ascii="Calibri" w:hAnsi="Calibri" w:eastAsia="Calibri" w:cs="Calibri"/>
          <w:color w:val="000000"/>
        </w:rPr>
        <w:t xml:space="preserve"> είναι η μοναδική θεραπευτική απάντηση σε τελικού σταδίου ανεπάρκεια οργάνων»</w:t>
      </w:r>
    </w:p>
    <w:p w14:paraId="73ACA3AB">
      <w:pPr>
        <w:pStyle w:val="21"/>
        <w:numPr>
          <w:ilvl w:val="0"/>
          <w:numId w:val="179"/>
        </w:numPr>
        <w:spacing w:after="4" w:line="240" w:lineRule="auto"/>
        <w:jc w:val="both"/>
        <w:rPr>
          <w:rFonts w:cs="Calibri"/>
          <w:color w:val="000000"/>
        </w:rPr>
      </w:pPr>
      <w:r>
        <w:rPr>
          <w:rFonts w:ascii="Calibri" w:hAnsi="Calibri" w:eastAsia="Calibri" w:cs="Calibri"/>
          <w:color w:val="000000"/>
        </w:rPr>
        <w:t xml:space="preserve">«Το “κλειδί”, ωστόσο, σε αυτή την προσπάθεια, </w:t>
      </w:r>
      <w:r>
        <w:rPr>
          <w:rFonts w:ascii="Calibri" w:hAnsi="Calibri" w:eastAsia="Calibri" w:cs="Calibri"/>
          <w:color w:val="000000"/>
          <w:u w:val="single"/>
        </w:rPr>
        <w:t>ίσως/μπορεί/ενδεχομένως να</w:t>
      </w:r>
      <w:r>
        <w:rPr>
          <w:rFonts w:ascii="Calibri" w:hAnsi="Calibri" w:eastAsia="Calibri" w:cs="Calibri"/>
          <w:color w:val="000000"/>
        </w:rPr>
        <w:t xml:space="preserve"> βρίσκεται στα χέρια όλων μας»</w:t>
      </w:r>
    </w:p>
    <w:p w14:paraId="55F0E0AA">
      <w:pPr>
        <w:spacing w:after="0" w:line="240" w:lineRule="auto"/>
        <w:jc w:val="both"/>
      </w:pPr>
    </w:p>
    <w:p w14:paraId="39B7A088">
      <w:pPr>
        <w:spacing w:after="0" w:line="240" w:lineRule="auto"/>
        <w:jc w:val="both"/>
        <w:rPr>
          <w:rFonts w:cstheme="minorHAnsi"/>
          <w:b/>
        </w:rPr>
      </w:pPr>
      <w:r>
        <w:rPr>
          <w:rFonts w:cstheme="minorHAnsi"/>
          <w:b/>
        </w:rPr>
        <w:t>ΘΕΜΑ 3 (μονάδες 15)</w:t>
      </w:r>
    </w:p>
    <w:p w14:paraId="64CC43A4">
      <w:pPr>
        <w:spacing w:after="0" w:line="240" w:lineRule="auto"/>
        <w:jc w:val="both"/>
      </w:pPr>
      <w:r>
        <w:rPr>
          <w:u w:val="single"/>
        </w:rPr>
        <w:t>Ενδεικτικοί άξονες της απάντησης</w:t>
      </w:r>
      <w:r>
        <w:t xml:space="preserve">: </w:t>
      </w:r>
    </w:p>
    <w:p w14:paraId="0D41E26C">
      <w:pPr>
        <w:pStyle w:val="21"/>
        <w:numPr>
          <w:ilvl w:val="0"/>
          <w:numId w:val="180"/>
        </w:numPr>
        <w:spacing w:after="0" w:line="240" w:lineRule="auto"/>
        <w:jc w:val="both"/>
      </w:pPr>
      <w:r>
        <w:t>Ο άνθρωπος είναι για το ποιητικό υποκείμενο η υπέρτερη αξία στο σύμπαν. Δεν είναι τυχαίο ότι παρομοιάζεται με «ακριβό μαργαριτάρι», ενώ το ίδιο το σύμπαν παρουσιάζεται ως το όστρακο που το εκκολάπτει. Η εικόνα του όστρακου και του μαργαριταριού (ως σημαίνοντος) και ταυτόχρονα ο συμβολισμός του σύμπαντος και του ανθρώπου (ως σημαινόμενου) αναδεικνύουν την ανθρωποκεντρική θεώρηση της ύπαρξης του κόσμου. Ο ίδιος, άλλωστε, ο τίτλος του ποιήματος («Φιλοσοφία») οδηγεί τον αναγνώστη προς αυτή την ερμηνευτική κατεύθυνση. Ο άνθρωπος είναι, για το ποιητικό υποκείμενο, το κέντρο του σύμπαντος και ταυτόχρονα το πιο πολύτιμο στοιχείο του (το επίθετο «ακριβό», που τονίζεται, καθώς τοποθετείται στο τέλος του 2</w:t>
      </w:r>
      <w:r>
        <w:rPr>
          <w:vertAlign w:val="superscript"/>
        </w:rPr>
        <w:t>ου</w:t>
      </w:r>
      <w:r>
        <w:t xml:space="preserve"> στίχου, υπογραμμίζει την αξία και τη μοναδικότητα του ανθρώπου). Όλο το σύμπαν πλάστηκε, για να δημιουργηθεί ο άνθρωπος ως αισθητικά τέλεια, ανώτερη, ανεκτίμητη και ανυπέρβλητη αξία. Αυτή την κοσμοαντίληψη προβάλλει με επιγραμματικό και λυρικό τρόπο, μέσα σε τρεις μόνο στίχους, το ποιητικό υποκείμενο. </w:t>
      </w:r>
    </w:p>
    <w:p w14:paraId="2244064B">
      <w:pPr>
        <w:pStyle w:val="21"/>
        <w:numPr>
          <w:ilvl w:val="0"/>
          <w:numId w:val="180"/>
        </w:numPr>
        <w:spacing w:after="0" w:line="240" w:lineRule="auto"/>
        <w:jc w:val="both"/>
        <w:rPr>
          <w:i/>
        </w:rPr>
      </w:pPr>
      <w:r>
        <w:rPr>
          <w:i/>
        </w:rPr>
        <w:t xml:space="preserve">Ο μαθητής/η μαθήτρια διατυπώνει ελεύθερα τη συμφωνία ή τη διαφωνία του, ανάλογα με τον παραστατικό του/της κύκλο και τις προσλαμβάνουσες που έχει. </w:t>
      </w:r>
      <w:r>
        <w:rPr>
          <w:i/>
          <w:iCs/>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1CD8E69B">
      <w:pPr>
        <w:pStyle w:val="21"/>
        <w:spacing w:after="0" w:line="240" w:lineRule="auto"/>
        <w:jc w:val="both"/>
      </w:pPr>
    </w:p>
    <w:p w14:paraId="29CBE657">
      <w:pPr>
        <w:spacing w:line="240" w:lineRule="auto"/>
        <w:jc w:val="both"/>
        <w:rPr>
          <w:rFonts w:cstheme="minorHAnsi"/>
          <w:b/>
        </w:rPr>
      </w:pPr>
      <w:r>
        <w:rPr>
          <w:rFonts w:cstheme="minorHAnsi"/>
          <w:b/>
        </w:rPr>
        <w:t>ΘΕΜΑ 4 (μονάδες 30)</w:t>
      </w:r>
    </w:p>
    <w:tbl>
      <w:tblPr>
        <w:tblStyle w:val="5"/>
        <w:tblW w:w="9988"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8"/>
      </w:tblGrid>
      <w:tr w14:paraId="4FF0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5" w:hRule="atLeast"/>
        </w:trPr>
        <w:tc>
          <w:tcPr>
            <w:tcW w:w="9988" w:type="dxa"/>
          </w:tcPr>
          <w:p w14:paraId="4196BE40">
            <w:pPr>
              <w:spacing w:line="240" w:lineRule="auto"/>
              <w:jc w:val="center"/>
              <w:rPr>
                <w:b/>
              </w:rPr>
            </w:pPr>
            <w:r>
              <w:rPr>
                <w:b/>
              </w:rPr>
              <w:t>ΕΠΙΣΗΜΑΝΣΕΙΣ</w:t>
            </w:r>
          </w:p>
          <w:p w14:paraId="21176A70">
            <w:pPr>
              <w:spacing w:line="240" w:lineRule="auto"/>
              <w:jc w:val="both"/>
            </w:pPr>
            <w:r>
              <w:t>Το ζητούμενο κειμενικό είδος είναι προσχεδιασμένος προφορικός λόγος. Επομένως, για να είναι αποτελεσματικό επικοινωνιακά το κείμενο, πρέπει να έχει τα ακόλουθα χαρακτηριστικά:</w:t>
            </w:r>
          </w:p>
          <w:p w14:paraId="053DE625">
            <w:pPr>
              <w:pStyle w:val="21"/>
              <w:numPr>
                <w:ilvl w:val="0"/>
                <w:numId w:val="181"/>
              </w:numPr>
              <w:spacing w:after="160" w:line="240" w:lineRule="auto"/>
              <w:jc w:val="both"/>
            </w:pPr>
            <w:r>
              <w:t>Προσφώνηση</w:t>
            </w:r>
          </w:p>
          <w:p w14:paraId="5916A153">
            <w:pPr>
              <w:pStyle w:val="21"/>
              <w:numPr>
                <w:ilvl w:val="0"/>
                <w:numId w:val="181"/>
              </w:numPr>
              <w:spacing w:after="160" w:line="240" w:lineRule="auto"/>
              <w:jc w:val="both"/>
            </w:pPr>
            <w:r>
              <w:t>Αποφώνηση</w:t>
            </w:r>
          </w:p>
          <w:p w14:paraId="5FD685D6">
            <w:pPr>
              <w:pStyle w:val="21"/>
              <w:numPr>
                <w:ilvl w:val="0"/>
                <w:numId w:val="181"/>
              </w:numPr>
              <w:spacing w:after="160" w:line="240" w:lineRule="auto"/>
              <w:jc w:val="both"/>
            </w:pPr>
            <w:r>
              <w:t>Εναλλαγή ρηματικών προσώπων</w:t>
            </w:r>
          </w:p>
          <w:p w14:paraId="062F215E">
            <w:pPr>
              <w:pStyle w:val="21"/>
              <w:numPr>
                <w:ilvl w:val="0"/>
                <w:numId w:val="181"/>
              </w:numPr>
              <w:spacing w:after="160" w:line="240" w:lineRule="auto"/>
              <w:jc w:val="both"/>
            </w:pPr>
            <w:r>
              <w:t>Ενδιάμεση απεύθυνση στο ακροατήριο</w:t>
            </w:r>
          </w:p>
          <w:p w14:paraId="144320DA">
            <w:pPr>
              <w:pStyle w:val="21"/>
              <w:numPr>
                <w:ilvl w:val="0"/>
                <w:numId w:val="181"/>
              </w:numPr>
              <w:spacing w:after="160" w:line="240" w:lineRule="auto"/>
              <w:jc w:val="both"/>
            </w:pPr>
            <w:r>
              <w:t>Ρητορικούς τρόπους και γλωσσικές επιλογές με τις οποίες ο λόγος γίνεται πιο άμεσος (π.χ. ερωτήματα, απλό λεξιλόγιο, μικρές σε έκταση περιόδους λόγου, παρατακτική σύνταξη και σύνδεση των νοημάτων ή απλή υπόταξη, σημεία στίξης που λειτουργούν σχολιαστικά κ.ά.)</w:t>
            </w:r>
          </w:p>
        </w:tc>
      </w:tr>
    </w:tbl>
    <w:p w14:paraId="3D25732A">
      <w:pPr>
        <w:spacing w:after="0" w:line="240" w:lineRule="auto"/>
      </w:pPr>
    </w:p>
    <w:p w14:paraId="498D43AF">
      <w:pPr>
        <w:spacing w:after="0" w:line="240" w:lineRule="auto"/>
        <w:jc w:val="both"/>
        <w:rPr>
          <w:b/>
          <w:u w:val="single"/>
        </w:rPr>
      </w:pPr>
      <w:r>
        <w:rPr>
          <w:b/>
          <w:u w:val="single"/>
        </w:rPr>
        <w:t>Ενδεικτικοί άξονες της απάντησης:</w:t>
      </w:r>
    </w:p>
    <w:p w14:paraId="78D61693">
      <w:pPr>
        <w:pStyle w:val="21"/>
        <w:numPr>
          <w:ilvl w:val="0"/>
          <w:numId w:val="136"/>
        </w:numPr>
        <w:spacing w:after="0" w:line="240" w:lineRule="auto"/>
        <w:jc w:val="both"/>
        <w:rPr>
          <w:b/>
        </w:rPr>
      </w:pPr>
      <w:r>
        <w:rPr>
          <w:b/>
        </w:rPr>
        <w:t>Προκλήσεις στις οποίες μπορούν να αναφερθούν οι μαθητές/-τριες είναι (δύο ή τρεις θεωρούνται επαρκείς):</w:t>
      </w:r>
    </w:p>
    <w:p w14:paraId="4499B7BC">
      <w:pPr>
        <w:pStyle w:val="21"/>
        <w:numPr>
          <w:ilvl w:val="1"/>
          <w:numId w:val="136"/>
        </w:numPr>
        <w:spacing w:after="0" w:line="240" w:lineRule="auto"/>
        <w:jc w:val="both"/>
      </w:pPr>
      <w:r>
        <w:t>Ο μικρός αριθμός δωρητών μοσχευμάτων</w:t>
      </w:r>
    </w:p>
    <w:p w14:paraId="5255A419">
      <w:pPr>
        <w:pStyle w:val="21"/>
        <w:numPr>
          <w:ilvl w:val="1"/>
          <w:numId w:val="136"/>
        </w:numPr>
        <w:spacing w:after="0" w:line="240" w:lineRule="auto"/>
        <w:jc w:val="both"/>
      </w:pPr>
      <w:r>
        <w:t>Οι αντιφάσεις στην κοινή γνώμη αναφορικά με τις μεταμοσχεύσεις</w:t>
      </w:r>
    </w:p>
    <w:p w14:paraId="0E729877">
      <w:pPr>
        <w:pStyle w:val="21"/>
        <w:numPr>
          <w:ilvl w:val="1"/>
          <w:numId w:val="136"/>
        </w:numPr>
        <w:spacing w:after="0" w:line="240" w:lineRule="auto"/>
        <w:jc w:val="both"/>
      </w:pPr>
      <w:r>
        <w:t>Οι ανισότητες που μπορεί να παρατηρηθούν στο πλαίσιο των μεταμοσχεύσεων, σε οικονομικό και κοινωνικό επίπεδο</w:t>
      </w:r>
    </w:p>
    <w:p w14:paraId="1BAC9076">
      <w:pPr>
        <w:pStyle w:val="21"/>
        <w:numPr>
          <w:ilvl w:val="1"/>
          <w:numId w:val="136"/>
        </w:numPr>
        <w:spacing w:after="0" w:line="240" w:lineRule="auto"/>
        <w:jc w:val="both"/>
      </w:pPr>
      <w:r>
        <w:t>Η εστίαση του ενδιαφέροντος στα κέρδη και όχι στον άνθρωπο, εκ μέρους των παρόχων υγείας</w:t>
      </w:r>
    </w:p>
    <w:p w14:paraId="16EAD810">
      <w:pPr>
        <w:pStyle w:val="21"/>
        <w:numPr>
          <w:ilvl w:val="1"/>
          <w:numId w:val="136"/>
        </w:numPr>
        <w:spacing w:after="0" w:line="240" w:lineRule="auto"/>
        <w:jc w:val="both"/>
      </w:pPr>
      <w:r>
        <w:t>Το ενδεχόμενο εμπορίας/παράνομης διακίνησης μοσχευμάτων</w:t>
      </w:r>
    </w:p>
    <w:p w14:paraId="088677C2">
      <w:pPr>
        <w:pStyle w:val="21"/>
        <w:numPr>
          <w:ilvl w:val="1"/>
          <w:numId w:val="136"/>
        </w:numPr>
        <w:spacing w:after="0" w:line="240" w:lineRule="auto"/>
        <w:jc w:val="both"/>
      </w:pPr>
      <w:r>
        <w:t>Ο αμφιλεγόμενος/μονόπλευρος ρόλος των ΜΜΕ</w:t>
      </w:r>
    </w:p>
    <w:p w14:paraId="1966C56E">
      <w:pPr>
        <w:pStyle w:val="21"/>
        <w:numPr>
          <w:ilvl w:val="0"/>
          <w:numId w:val="136"/>
        </w:numPr>
        <w:spacing w:after="0" w:line="240" w:lineRule="auto"/>
        <w:jc w:val="both"/>
        <w:rPr>
          <w:b/>
        </w:rPr>
      </w:pPr>
      <w:r>
        <w:rPr>
          <w:b/>
        </w:rPr>
        <w:t>Τρόποι αντιμετώπισης των προκλήσεων στους οποίους, μεταξύ άλλων, μπορούν να αναφερθούν οι μαθητές/-τριες (τρεις είναι αρκετοί, για να θεωρηθεί η απάντηση πλήρης):</w:t>
      </w:r>
    </w:p>
    <w:p w14:paraId="06FED18A">
      <w:pPr>
        <w:pStyle w:val="21"/>
        <w:numPr>
          <w:ilvl w:val="1"/>
          <w:numId w:val="136"/>
        </w:numPr>
        <w:spacing w:after="0" w:line="240" w:lineRule="auto"/>
        <w:jc w:val="both"/>
      </w:pPr>
      <w:r>
        <w:t>Ευαισθητοποίηση, μέσω ενημερωτικών δράσεων, του συνόλου του πληθυσμού για τις δωρεές μοσχευμάτων (ενημέρωση στην εκπαίδευση και σε τοπικό/εθνικό επίπεδο)</w:t>
      </w:r>
    </w:p>
    <w:p w14:paraId="3635B12A">
      <w:pPr>
        <w:pStyle w:val="21"/>
        <w:numPr>
          <w:ilvl w:val="1"/>
          <w:numId w:val="136"/>
        </w:numPr>
        <w:spacing w:after="0" w:line="240" w:lineRule="auto"/>
        <w:jc w:val="both"/>
      </w:pPr>
      <w:r>
        <w:t>Εξειδικευμένη εκπαίδευση προσωπικού και επαρκής στελέχωση των νοσοκομειακών μονάδων μεταμόσχευσης</w:t>
      </w:r>
    </w:p>
    <w:p w14:paraId="1E198500">
      <w:pPr>
        <w:pStyle w:val="21"/>
        <w:numPr>
          <w:ilvl w:val="1"/>
          <w:numId w:val="136"/>
        </w:numPr>
        <w:spacing w:after="0" w:line="240" w:lineRule="auto"/>
        <w:jc w:val="both"/>
      </w:pPr>
      <w:r>
        <w:t>Συστηματοποίηση και εκσυγχρονισμός της νομοθεσίας που αφορά στις μεταμοσχεύσεις</w:t>
      </w:r>
    </w:p>
    <w:p w14:paraId="2500CF01">
      <w:pPr>
        <w:pStyle w:val="21"/>
        <w:numPr>
          <w:ilvl w:val="1"/>
          <w:numId w:val="136"/>
        </w:numPr>
        <w:spacing w:after="0" w:line="240" w:lineRule="auto"/>
        <w:jc w:val="both"/>
      </w:pPr>
      <w:r>
        <w:t xml:space="preserve">Δημιουργία ευέλικτων και αποτελεσματικών ελεγκτικών μηχανισμών για τις παράνομες μεταμοσχεύσεις και τη διακίνηση οργάνων </w:t>
      </w:r>
    </w:p>
    <w:p w14:paraId="54B5C376">
      <w:pPr>
        <w:pStyle w:val="21"/>
        <w:numPr>
          <w:ilvl w:val="1"/>
          <w:numId w:val="136"/>
        </w:numPr>
        <w:spacing w:after="0" w:line="240" w:lineRule="auto"/>
        <w:jc w:val="both"/>
      </w:pPr>
      <w:r>
        <w:t>Κοινωνική μέριμνα για τις ευάλωτες ομάδες, οι οποίες δεν μπορούν να προσφύγουν σε ακριβές ιδιωτικές λύσεις.</w:t>
      </w:r>
    </w:p>
    <w:p w14:paraId="3AAF91D5">
      <w:pPr>
        <w:spacing w:line="360" w:lineRule="auto"/>
      </w:pPr>
    </w:p>
    <w:p w14:paraId="2EAD8FAD">
      <w:pPr>
        <w:jc w:val="left"/>
        <w:rPr>
          <w:rFonts w:ascii="Calibri" w:hAnsi="Calibri" w:eastAsia="Times New Roman" w:cs="Calibri"/>
          <w:b/>
        </w:rPr>
      </w:pPr>
    </w:p>
    <w:p w14:paraId="016FE686">
      <w:pPr>
        <w:spacing w:after="0" w:line="360" w:lineRule="auto"/>
        <w:jc w:val="both"/>
        <w:sectPr>
          <w:pgSz w:w="11906" w:h="16838"/>
          <w:pgMar w:top="720" w:right="720" w:bottom="720" w:left="720" w:header="708" w:footer="708" w:gutter="0"/>
          <w:cols w:space="708" w:num="1"/>
          <w:docGrid w:linePitch="360" w:charSpace="0"/>
        </w:sectPr>
      </w:pPr>
    </w:p>
    <w:p w14:paraId="1E049540">
      <w:pPr>
        <w:spacing w:after="0" w:line="240" w:lineRule="auto"/>
      </w:pPr>
      <w:bookmarkStart w:id="160" w:name="_Hlk108351808_0"/>
      <w:bookmarkStart w:id="161" w:name="_Hlk99881375_0_1"/>
      <w:bookmarkStart w:id="162" w:name="_Hlk108367521"/>
    </w:p>
    <w:p w14:paraId="30DE85CD">
      <w:pPr>
        <w:spacing w:after="0" w:line="240" w:lineRule="auto"/>
        <w:rPr>
          <w:b/>
        </w:rPr>
      </w:pPr>
      <w:r>
        <w:rPr>
          <w:rFonts w:eastAsiaTheme="minorEastAsia"/>
          <w:b/>
          <w:lang w:eastAsia="el-GR"/>
        </w:rPr>
        <w:t>Κείμενο 1</w:t>
      </w:r>
    </w:p>
    <w:p w14:paraId="63BFE33C">
      <w:pPr>
        <w:spacing w:after="0" w:line="240" w:lineRule="auto"/>
        <w:jc w:val="center"/>
        <w:rPr>
          <w:b/>
        </w:rPr>
      </w:pPr>
      <w:r>
        <w:rPr>
          <w:rFonts w:eastAsiaTheme="minorEastAsia"/>
          <w:b/>
          <w:lang w:eastAsia="el-GR"/>
        </w:rPr>
        <w:t>Παράγει η ανεργία ρύπανση;</w:t>
      </w:r>
    </w:p>
    <w:p w14:paraId="537D65DD">
      <w:pPr>
        <w:spacing w:after="0" w:line="240" w:lineRule="auto"/>
        <w:jc w:val="both"/>
        <w:rPr>
          <w:rFonts w:cstheme="minorHAnsi"/>
          <w:i/>
          <w:iCs/>
          <w:sz w:val="20"/>
          <w:szCs w:val="20"/>
        </w:rPr>
      </w:pPr>
      <w:r>
        <w:rPr>
          <w:rFonts w:eastAsiaTheme="minorEastAsia" w:cstheme="minorHAnsi"/>
          <w:i/>
          <w:iCs/>
          <w:sz w:val="20"/>
          <w:szCs w:val="20"/>
          <w:lang w:eastAsia="el-GR"/>
        </w:rPr>
        <w:t xml:space="preserve">Το παρακάτω, ελαφρώς διασκευασμένο, κείμενο είναι του Δήμου Τσαντίλη, δημοσιευμένο στον ιστοχώρο </w:t>
      </w:r>
      <w:r>
        <w:fldChar w:fldCharType="begin"/>
      </w:r>
      <w:r>
        <w:instrText xml:space="preserve"> HYPERLINK "https://www.evonymos.org/greek/viewarticle.asp?id=96" </w:instrText>
      </w:r>
      <w:r>
        <w:fldChar w:fldCharType="separate"/>
      </w:r>
      <w:r>
        <w:rPr>
          <w:rStyle w:val="16"/>
          <w:rFonts w:eastAsiaTheme="minorEastAsia" w:cstheme="minorHAnsi"/>
          <w:i/>
          <w:iCs/>
          <w:color w:val="auto"/>
          <w:sz w:val="20"/>
          <w:szCs w:val="20"/>
          <w:u w:val="none"/>
          <w:lang w:eastAsia="el-GR"/>
        </w:rPr>
        <w:t>Ευώνυμος Οικολογική Βιβλιοθήκη</w:t>
      </w:r>
      <w:r>
        <w:rPr>
          <w:rStyle w:val="16"/>
          <w:rFonts w:eastAsiaTheme="minorEastAsia" w:cstheme="minorHAnsi"/>
          <w:i/>
          <w:iCs/>
          <w:color w:val="auto"/>
          <w:sz w:val="20"/>
          <w:szCs w:val="20"/>
          <w:u w:val="none"/>
          <w:lang w:eastAsia="el-GR"/>
        </w:rPr>
        <w:fldChar w:fldCharType="end"/>
      </w:r>
      <w:r>
        <w:rPr>
          <w:rStyle w:val="16"/>
          <w:rFonts w:eastAsiaTheme="minorEastAsia" w:cstheme="minorHAnsi"/>
          <w:i/>
          <w:iCs/>
          <w:color w:val="auto"/>
          <w:sz w:val="20"/>
          <w:szCs w:val="20"/>
          <w:u w:val="none"/>
          <w:lang w:eastAsia="el-GR"/>
        </w:rPr>
        <w:t xml:space="preserve"> τον Μάρτιο του 2001</w:t>
      </w:r>
      <w:r>
        <w:rPr>
          <w:rFonts w:eastAsiaTheme="minorEastAsia" w:cstheme="minorHAnsi"/>
          <w:i/>
          <w:iCs/>
          <w:sz w:val="20"/>
          <w:szCs w:val="20"/>
          <w:lang w:eastAsia="el-GR"/>
        </w:rPr>
        <w:t>.</w:t>
      </w:r>
    </w:p>
    <w:p w14:paraId="0CB9ACCD">
      <w:pPr>
        <w:spacing w:after="0" w:line="240" w:lineRule="auto"/>
        <w:jc w:val="both"/>
        <w:rPr>
          <w:rFonts w:cstheme="minorHAnsi"/>
        </w:rPr>
      </w:pPr>
    </w:p>
    <w:p w14:paraId="4A26DBF6">
      <w:pPr>
        <w:spacing w:after="0" w:line="240" w:lineRule="auto"/>
        <w:ind w:firstLine="720"/>
        <w:jc w:val="both"/>
        <w:rPr>
          <w:rFonts w:cstheme="minorHAnsi"/>
        </w:rPr>
      </w:pPr>
      <w:r>
        <w:rPr>
          <w:rFonts w:eastAsiaTheme="minorEastAsia" w:cstheme="minorHAnsi"/>
          <w:lang w:eastAsia="el-GR"/>
        </w:rPr>
        <w:t xml:space="preserve">Το οικονομικό σύστημα, όπως </w:t>
      </w:r>
      <w:bookmarkStart w:id="163" w:name="_Hlk116811976"/>
      <w:r>
        <w:rPr>
          <w:rFonts w:eastAsiaTheme="minorEastAsia" w:cstheme="minorHAnsi"/>
          <w:lang w:eastAsia="el-GR"/>
        </w:rPr>
        <w:t>λειτουργεί</w:t>
      </w:r>
      <w:bookmarkEnd w:id="163"/>
      <w:r>
        <w:rPr>
          <w:rFonts w:eastAsiaTheme="minorEastAsia" w:cstheme="minorHAnsi"/>
          <w:lang w:eastAsia="el-GR"/>
        </w:rPr>
        <w:t xml:space="preserve"> σήμερα, δεν παράγει μόνον ανέργους, αλλά και ρύπανση και καταστροφή των φυσικών πόρων. Το πρόβλημα του περιβάλλοντος είναι, συνεπώς, εξίσου σύνθετο και διαρθρωτικό με την ανεργία. Η ανεργία οφείλεται στην αδυναμία του οικονομικού συστήματος να αξιοποιήσει το </w:t>
      </w:r>
      <w:bookmarkStart w:id="164" w:name="_Hlk116812169"/>
      <w:r>
        <w:rPr>
          <w:rFonts w:eastAsiaTheme="minorEastAsia" w:cstheme="minorHAnsi"/>
          <w:lang w:eastAsia="el-GR"/>
        </w:rPr>
        <w:t>ανθρώπινο δυναμικό</w:t>
      </w:r>
      <w:bookmarkEnd w:id="164"/>
      <w:r>
        <w:rPr>
          <w:rFonts w:eastAsiaTheme="minorEastAsia" w:cstheme="minorHAnsi"/>
          <w:lang w:eastAsia="el-GR"/>
        </w:rPr>
        <w:t>, τα περιβαλλοντικά προβλήματα στο γεγονός ότι το κόστος από την υποβάθμιση του περιβάλλοντος από τις οικονομικές δραστηριότητες δεν βαρύνει αυτούς που το προκαλούν.</w:t>
      </w:r>
    </w:p>
    <w:p w14:paraId="4FD13BA4">
      <w:pPr>
        <w:spacing w:after="0" w:line="240" w:lineRule="auto"/>
        <w:jc w:val="both"/>
        <w:rPr>
          <w:rFonts w:cstheme="minorHAnsi"/>
        </w:rPr>
      </w:pPr>
      <w:r>
        <w:rPr>
          <w:rFonts w:eastAsiaTheme="minorEastAsia" w:cstheme="minorHAnsi"/>
          <w:lang w:eastAsia="el-GR"/>
        </w:rPr>
        <w:tab/>
      </w:r>
      <w:r>
        <w:rPr>
          <w:rFonts w:eastAsiaTheme="minorEastAsia" w:cstheme="minorHAnsi"/>
          <w:lang w:eastAsia="el-GR"/>
        </w:rPr>
        <w:t>Οι διαπιστώσεις αυτές κυριάρχησαν στις συζητήσεις για την απασχόληση και το περιβάλλον, ιδίως μετά την δημοσίευση το 1994 του Λευκού Βιβλίου της Ευρωπαϊκής Επιτροπής, με τίτλο  «</w:t>
      </w:r>
      <w:r>
        <w:rPr>
          <w:rFonts w:eastAsiaTheme="minorEastAsia" w:cstheme="minorHAnsi"/>
          <w:i/>
          <w:iCs/>
          <w:lang w:eastAsia="el-GR"/>
        </w:rPr>
        <w:t>Ανταγωνιστικότητα, Ανάπτυξη, Απασχόληση</w:t>
      </w:r>
      <w:r>
        <w:rPr>
          <w:rFonts w:eastAsiaTheme="minorEastAsia" w:cstheme="minorHAnsi"/>
          <w:lang w:eastAsia="el-GR"/>
        </w:rPr>
        <w:t>», όπου αναγνωρίζεται ότι το σημερινό οικονομικό πρότυπο «</w:t>
      </w:r>
      <w:r>
        <w:rPr>
          <w:rFonts w:eastAsiaTheme="minorEastAsia" w:cstheme="minorHAnsi"/>
          <w:i/>
          <w:iCs/>
          <w:lang w:eastAsia="el-GR"/>
        </w:rPr>
        <w:t xml:space="preserve">χαρακτηρίζεται από ανεπαρκή αξιοποίηση του εργατικού δυναμικού και </w:t>
      </w:r>
      <w:bookmarkStart w:id="165" w:name="_Hlk116812187"/>
      <w:r>
        <w:rPr>
          <w:rFonts w:eastAsiaTheme="minorEastAsia" w:cstheme="minorHAnsi"/>
          <w:i/>
          <w:iCs/>
          <w:lang w:eastAsia="el-GR"/>
        </w:rPr>
        <w:t>υπερεκμετάλλευση των φυσικών πόρων</w:t>
      </w:r>
      <w:bookmarkEnd w:id="165"/>
      <w:r>
        <w:rPr>
          <w:rFonts w:eastAsiaTheme="minorEastAsia" w:cstheme="minorHAnsi"/>
          <w:lang w:eastAsia="el-GR"/>
        </w:rPr>
        <w:t xml:space="preserve">». Θεσμικός απόηχος αυτού του προβληματισμού είναι ότι, τόσο η καταπολέμηση της ανεργίας, όσο και η προστασία του περιβάλλοντος, </w:t>
      </w:r>
      <w:bookmarkStart w:id="166" w:name="_Hlk116811990"/>
      <w:r>
        <w:rPr>
          <w:rFonts w:eastAsiaTheme="minorEastAsia" w:cstheme="minorHAnsi"/>
          <w:lang w:eastAsia="el-GR"/>
        </w:rPr>
        <w:t>αποτελούν</w:t>
      </w:r>
      <w:bookmarkEnd w:id="166"/>
      <w:r>
        <w:rPr>
          <w:rFonts w:eastAsiaTheme="minorEastAsia" w:cstheme="minorHAnsi"/>
          <w:lang w:eastAsia="el-GR"/>
        </w:rPr>
        <w:t xml:space="preserve"> πλέον στόχους προτεραιότητας για την Ευρωπαϊκή Ένωση, που οφείλουν μάλιστα να ενσωματωθούν σε όλες τις άλλες πολιτικές (Συνθήκη του Amsterdam και σύνοδος κορυφής του Cardiff). </w:t>
      </w:r>
    </w:p>
    <w:p w14:paraId="28E9E32A">
      <w:pPr>
        <w:spacing w:after="0" w:line="240" w:lineRule="auto"/>
        <w:ind w:firstLine="720"/>
        <w:jc w:val="both"/>
        <w:rPr>
          <w:rFonts w:cstheme="minorHAnsi"/>
        </w:rPr>
      </w:pPr>
      <w:r>
        <w:rPr>
          <w:rFonts w:eastAsiaTheme="minorEastAsia" w:cstheme="minorHAnsi"/>
          <w:lang w:eastAsia="el-GR"/>
        </w:rPr>
        <w:t xml:space="preserve">Ωστόσο, παρά τις διαπιστώσεις και τις προγραμματικές διακηρύξεις, στην πράξη, τα δύο αλληλένδετα προβλήματα αντιμετωπίζονται ακόμη χωριστά και απομονωμένα το ένα από το άλλο. Το περιβάλλον δεν έχει </w:t>
      </w:r>
      <w:bookmarkStart w:id="167" w:name="_Hlk116812010"/>
      <w:r>
        <w:rPr>
          <w:rFonts w:eastAsiaTheme="minorEastAsia" w:cstheme="minorHAnsi"/>
          <w:lang w:eastAsia="el-GR"/>
        </w:rPr>
        <w:t xml:space="preserve">ενσωματωθεί </w:t>
      </w:r>
      <w:bookmarkEnd w:id="167"/>
      <w:r>
        <w:rPr>
          <w:rFonts w:eastAsiaTheme="minorEastAsia" w:cstheme="minorHAnsi"/>
          <w:lang w:eastAsia="el-GR"/>
        </w:rPr>
        <w:t xml:space="preserve">στην οικονομική πολιτική και τα μέτρα για την καταπολέμηση της ανεργίας και την μείωση των κοινωνικών της επιπτώσεων είναι αποσπασματικά και αντλούνται στην πλειονότητά τους από το οπλοστάσιο της κλασικής κοινωνικής πολιτικής: επιδόματα ανεργίας, επιμόρφωση ανέργων, επιδότηση θέσεων εργασίας για την </w:t>
      </w:r>
      <w:bookmarkStart w:id="168" w:name="_Hlk116812221"/>
      <w:r>
        <w:rPr>
          <w:rFonts w:eastAsiaTheme="minorEastAsia" w:cstheme="minorHAnsi"/>
          <w:lang w:eastAsia="el-GR"/>
        </w:rPr>
        <w:t>πρόσληψη ανέργων</w:t>
      </w:r>
      <w:bookmarkEnd w:id="168"/>
      <w:r>
        <w:rPr>
          <w:rFonts w:eastAsiaTheme="minorEastAsia" w:cstheme="minorHAnsi"/>
          <w:lang w:eastAsia="el-GR"/>
        </w:rPr>
        <w:t>, προώθηση των επενδύσεων και επιδοτήσεις για την εγκατάσταση επιχειρήσεων σε περιοχές με μεγάλο ποσοστό ανεργίας […]</w:t>
      </w:r>
    </w:p>
    <w:p w14:paraId="3962D184">
      <w:pPr>
        <w:spacing w:after="0" w:line="240" w:lineRule="auto"/>
        <w:ind w:firstLine="720"/>
        <w:jc w:val="both"/>
        <w:rPr>
          <w:rFonts w:cstheme="minorHAnsi"/>
        </w:rPr>
      </w:pPr>
      <w:r>
        <w:rPr>
          <w:rFonts w:eastAsiaTheme="minorEastAsia" w:cstheme="minorHAnsi"/>
          <w:lang w:eastAsia="el-GR"/>
        </w:rPr>
        <w:t xml:space="preserve">Οι λόγοι για την χαμηλή απόδοση των μέτρων είναι διαρθρωτικοί, δηλαδή οφείλονται, στον τρόπο με τον οποίο παράγονται σήμερα τα αγαθά και οι υπηρεσίες: Οι επιχειρήσεις προτιμούν να υποκαθιστούν στην παραγωγή τους ανθρώπους από μηχανές, γιατί η εργασία είναι ακριβή, ενώ η ενέργεια, οι μηχανές και οι φυσικοί πόροι είναι φθηνοί. </w:t>
      </w:r>
    </w:p>
    <w:p w14:paraId="2FBC7AE8">
      <w:pPr>
        <w:spacing w:after="0" w:line="240" w:lineRule="auto"/>
        <w:ind w:firstLine="720"/>
        <w:jc w:val="both"/>
        <w:rPr>
          <w:rFonts w:cstheme="minorHAnsi"/>
        </w:rPr>
      </w:pPr>
      <w:r>
        <w:rPr>
          <w:rFonts w:eastAsiaTheme="minorEastAsia" w:cstheme="minorHAnsi"/>
          <w:lang w:eastAsia="el-GR"/>
        </w:rPr>
        <w:t>[…] Αποτέλεσμα είναι ότι όλο και λιγότεροι άνθρωποι παράγουν, με όλο και πιο σύγχρονες μηχανές, όλο και πιο πολλά προϊόντα, χρησιμοποιώντας όλο και μεγαλύτερες ποσότητες φυσικών πόρων. Η υποκατάσταση της (ακριβής) ανθρώπινης εργασίας οδηγεί σε ανεργία, η αυξανόμενη χρήση και η χαμηλή αποδοτικότητα των (φθηνών) φυσικών πόρων οδηγεί σε υποβάθμιση του περιβάλλοντος ‒από την εξόρυξη των πρώτων υλών ως την τελική διάθεση του αυξανόμενου όγκου των αποβλήτων.</w:t>
      </w:r>
    </w:p>
    <w:p w14:paraId="6CC3D60B">
      <w:pPr>
        <w:spacing w:after="0" w:line="240" w:lineRule="auto"/>
        <w:jc w:val="both"/>
        <w:rPr>
          <w:rFonts w:cstheme="minorHAnsi"/>
          <w:b/>
          <w:highlight w:val="yellow"/>
        </w:rPr>
      </w:pPr>
    </w:p>
    <w:p w14:paraId="2FF753F1">
      <w:pPr>
        <w:spacing w:after="0" w:line="240" w:lineRule="auto"/>
        <w:jc w:val="both"/>
        <w:rPr>
          <w:rFonts w:cstheme="minorHAnsi"/>
          <w:b/>
        </w:rPr>
      </w:pPr>
      <w:r>
        <w:rPr>
          <w:rFonts w:eastAsiaTheme="minorEastAsia" w:cstheme="minorHAnsi"/>
          <w:b/>
          <w:lang w:eastAsia="el-GR"/>
        </w:rPr>
        <w:t>Κείμενο 2</w:t>
      </w:r>
    </w:p>
    <w:p w14:paraId="68BFF23B">
      <w:pPr>
        <w:spacing w:after="0" w:line="240" w:lineRule="auto"/>
        <w:jc w:val="center"/>
        <w:rPr>
          <w:rFonts w:cstheme="minorHAnsi"/>
          <w:b/>
        </w:rPr>
      </w:pPr>
      <w:r>
        <w:rPr>
          <w:rFonts w:eastAsiaTheme="minorEastAsia" w:cstheme="minorHAnsi"/>
          <w:b/>
          <w:lang w:val="en-US" w:eastAsia="el-GR"/>
        </w:rPr>
        <w:t>Voices</w:t>
      </w:r>
      <w:r>
        <w:rPr>
          <w:rFonts w:eastAsiaTheme="minorEastAsia" w:cstheme="minorHAnsi"/>
          <w:b/>
          <w:lang w:eastAsia="el-GR"/>
        </w:rPr>
        <w:t xml:space="preserve"> </w:t>
      </w:r>
      <w:r>
        <w:rPr>
          <w:rFonts w:eastAsiaTheme="minorEastAsia" w:cstheme="minorHAnsi"/>
          <w:b/>
          <w:lang w:val="en-US" w:eastAsia="el-GR"/>
        </w:rPr>
        <w:t>of</w:t>
      </w:r>
      <w:r>
        <w:rPr>
          <w:rFonts w:eastAsiaTheme="minorEastAsia" w:cstheme="minorHAnsi"/>
          <w:b/>
          <w:lang w:eastAsia="el-GR"/>
        </w:rPr>
        <w:t xml:space="preserve"> </w:t>
      </w:r>
      <w:r>
        <w:rPr>
          <w:rFonts w:eastAsiaTheme="minorEastAsia" w:cstheme="minorHAnsi"/>
          <w:b/>
          <w:lang w:val="en-US" w:eastAsia="el-GR"/>
        </w:rPr>
        <w:t>the</w:t>
      </w:r>
      <w:r>
        <w:rPr>
          <w:rFonts w:eastAsiaTheme="minorEastAsia" w:cstheme="minorHAnsi"/>
          <w:b/>
          <w:lang w:eastAsia="el-GR"/>
        </w:rPr>
        <w:t xml:space="preserve"> </w:t>
      </w:r>
      <w:r>
        <w:rPr>
          <w:rFonts w:eastAsiaTheme="minorEastAsia" w:cstheme="minorHAnsi"/>
          <w:b/>
          <w:lang w:val="en-US" w:eastAsia="el-GR"/>
        </w:rPr>
        <w:t>Earth</w:t>
      </w:r>
      <w:r>
        <w:rPr>
          <w:rFonts w:eastAsiaTheme="minorEastAsia" w:cstheme="minorHAnsi"/>
          <w:b/>
          <w:lang w:eastAsia="el-GR"/>
        </w:rPr>
        <w:t>: Θέατρο – Περιβάλλον – Κοινωνική Δικαιοσύνη</w:t>
      </w:r>
    </w:p>
    <w:p w14:paraId="3E5C066A">
      <w:pPr>
        <w:spacing w:after="0" w:line="240" w:lineRule="auto"/>
        <w:jc w:val="both"/>
        <w:rPr>
          <w:rFonts w:cstheme="minorHAnsi"/>
          <w:bCs/>
          <w:i/>
          <w:iCs/>
          <w:sz w:val="20"/>
          <w:szCs w:val="20"/>
        </w:rPr>
      </w:pPr>
      <w:r>
        <w:rPr>
          <w:rFonts w:eastAsiaTheme="minorEastAsia" w:cstheme="minorHAnsi"/>
          <w:bCs/>
          <w:i/>
          <w:iCs/>
          <w:sz w:val="20"/>
          <w:szCs w:val="20"/>
          <w:lang w:eastAsia="el-GR"/>
        </w:rPr>
        <w:t xml:space="preserve">Το παρακάτω κείμενο είναι απόσπασμα συνέντευξης του </w:t>
      </w:r>
      <w:bookmarkStart w:id="169" w:name="_Hlk116213034"/>
      <w:r>
        <w:rPr>
          <w:rFonts w:eastAsiaTheme="minorEastAsia" w:cstheme="minorHAnsi"/>
          <w:bCs/>
          <w:i/>
          <w:iCs/>
          <w:sz w:val="20"/>
          <w:szCs w:val="20"/>
          <w:lang w:eastAsia="el-GR"/>
        </w:rPr>
        <w:t>Rush Rehm</w:t>
      </w:r>
      <w:bookmarkEnd w:id="169"/>
      <w:r>
        <w:rPr>
          <w:rFonts w:eastAsiaTheme="minorEastAsia" w:cstheme="minorHAnsi"/>
          <w:bCs/>
          <w:i/>
          <w:iCs/>
          <w:sz w:val="20"/>
          <w:szCs w:val="20"/>
          <w:lang w:eastAsia="el-GR"/>
        </w:rPr>
        <w:t xml:space="preserve"> (Καθηγητή Θεάτρου, Παραστατικών Τεχνών και Κλασικής Φιλολογίας, καλλιτεχνικού διευθυντή του Stanford Repertory Theater)  στη Νατάσα Μερκούρη. Δημοσιεύτηκε στις 17/11/2021 στο περιοδικό Νέα Παιδεία.</w:t>
      </w:r>
    </w:p>
    <w:p w14:paraId="6B6EDD62">
      <w:pPr>
        <w:spacing w:after="0" w:line="240" w:lineRule="auto"/>
        <w:jc w:val="both"/>
        <w:rPr>
          <w:rFonts w:cstheme="minorHAnsi"/>
          <w:b/>
        </w:rPr>
      </w:pPr>
    </w:p>
    <w:p w14:paraId="172FE061">
      <w:pPr>
        <w:spacing w:after="0" w:line="240" w:lineRule="auto"/>
        <w:jc w:val="both"/>
        <w:rPr>
          <w:rFonts w:cstheme="minorHAnsi"/>
          <w:b/>
        </w:rPr>
      </w:pPr>
      <w:r>
        <w:rPr>
          <w:rFonts w:eastAsiaTheme="minorEastAsia" w:cstheme="minorHAnsi"/>
          <w:b/>
          <w:lang w:eastAsia="el-GR"/>
        </w:rPr>
        <w:t>Πέρα από το κατεπείγον της κλιματικής αλλαγής, υπήρχε κάτι άλλο που σας παρακίνησε να δημιουργήσετε το πρόγραμμα Voices of the Earth;</w:t>
      </w:r>
    </w:p>
    <w:p w14:paraId="22BFB2BF">
      <w:pPr>
        <w:spacing w:after="0" w:line="240" w:lineRule="auto"/>
        <w:ind w:firstLine="720"/>
        <w:jc w:val="both"/>
        <w:rPr>
          <w:rFonts w:cstheme="minorHAnsi"/>
          <w:bCs/>
        </w:rPr>
      </w:pPr>
      <w:r>
        <w:rPr>
          <w:rFonts w:eastAsiaTheme="minorEastAsia" w:cstheme="minorHAnsi"/>
          <w:bCs/>
          <w:lang w:eastAsia="el-GR"/>
        </w:rPr>
        <w:t xml:space="preserve">Κατ’ αρχάς, να πω ότι οργανώνω και συντονίζω το καλοκαιρινό θεατρικό πρόγραμμα του Stanford Repertory Theatre εδώ και χρόνια. </w:t>
      </w:r>
      <w:bookmarkStart w:id="170" w:name="_Hlk116212773"/>
      <w:r>
        <w:rPr>
          <w:rFonts w:eastAsiaTheme="minorEastAsia" w:cstheme="minorHAnsi"/>
          <w:bCs/>
          <w:lang w:eastAsia="el-GR"/>
        </w:rPr>
        <w:t xml:space="preserve">Το 2019 αποφασίσαμε να υλοποιήσουμε </w:t>
      </w:r>
      <w:bookmarkEnd w:id="170"/>
      <w:r>
        <w:rPr>
          <w:rFonts w:eastAsiaTheme="minorEastAsia" w:cstheme="minorHAnsi"/>
          <w:bCs/>
          <w:lang w:eastAsia="el-GR"/>
        </w:rPr>
        <w:t xml:space="preserve">μια σειρά δράσεων με θέμα το περιβάλλον, αντιδρώντας έτσι στην κλιματική κρίση. Κι έτσι, ετοιμάσαμε την </w:t>
      </w:r>
      <w:bookmarkStart w:id="171" w:name="_Hlk116212794"/>
      <w:r>
        <w:rPr>
          <w:rFonts w:eastAsiaTheme="minorEastAsia" w:cstheme="minorHAnsi"/>
          <w:bCs/>
          <w:lang w:eastAsia="el-GR"/>
        </w:rPr>
        <w:t xml:space="preserve">παράσταση </w:t>
      </w:r>
      <w:bookmarkStart w:id="172" w:name="_Hlk116212706"/>
      <w:r>
        <w:rPr>
          <w:rFonts w:eastAsiaTheme="minorEastAsia" w:cstheme="minorHAnsi"/>
          <w:bCs/>
          <w:lang w:eastAsia="el-GR"/>
        </w:rPr>
        <w:t>Voices of the Earth (Φωνές της Γης)</w:t>
      </w:r>
      <w:bookmarkEnd w:id="171"/>
      <w:bookmarkEnd w:id="172"/>
      <w:r>
        <w:rPr>
          <w:rFonts w:eastAsiaTheme="minorEastAsia" w:cstheme="minorHAnsi"/>
          <w:bCs/>
          <w:lang w:eastAsia="el-GR"/>
        </w:rPr>
        <w:t xml:space="preserve">, μια σύνθεση απόψεων διαφόρων ανθρώπων, αλλά και των τοποθετήσεών τους στο θέμα της περιβαλλοντικής κρίσης, με διαφορετικό και εξατομικευμένο τρόπο. Είχε την υποστήριξη και εντάχθηκε στο θερινό φεστιβάλ, του οποίου το πρόγραμμα ήταν, προφανώς, άμεσα συνδεδεμένο με την περιβαλλοντική κρίση. </w:t>
      </w:r>
      <w:bookmarkStart w:id="173" w:name="_Hlk116212963"/>
      <w:r>
        <w:rPr>
          <w:rFonts w:eastAsiaTheme="minorEastAsia" w:cstheme="minorHAnsi"/>
          <w:bCs/>
          <w:lang w:eastAsia="el-GR"/>
        </w:rPr>
        <w:t xml:space="preserve">Η κεντρική ιδέα </w:t>
      </w:r>
      <w:bookmarkEnd w:id="173"/>
      <w:r>
        <w:rPr>
          <w:rFonts w:eastAsiaTheme="minorEastAsia" w:cstheme="minorHAnsi"/>
          <w:bCs/>
          <w:lang w:eastAsia="el-GR"/>
        </w:rPr>
        <w:t xml:space="preserve">ήταν να συλλέξουμε απαντήσεις, σκέψεις, φιλοσοφικές τοποθετήσεις, ποιητικά κείμενα, επιστημονικές </w:t>
      </w:r>
      <w:bookmarkStart w:id="174" w:name="_Hlk116212982"/>
      <w:r>
        <w:rPr>
          <w:rFonts w:eastAsiaTheme="minorEastAsia" w:cstheme="minorHAnsi"/>
          <w:bCs/>
          <w:lang w:eastAsia="el-GR"/>
        </w:rPr>
        <w:t>αντιδράσεις και πολιτικές απόψεις,</w:t>
      </w:r>
      <w:bookmarkEnd w:id="174"/>
      <w:r>
        <w:rPr>
          <w:rFonts w:eastAsiaTheme="minorEastAsia" w:cstheme="minorHAnsi"/>
          <w:bCs/>
          <w:lang w:eastAsia="el-GR"/>
        </w:rPr>
        <w:t xml:space="preserve"> αλλά και ανόητες αντιδράσεις και απόψεις για τον κόσμο γύρω μας. Το κοινό στοιχείο ήταν η Γη, όλα όσα βρίσκονται στη Γη και τον ουρανό, τα ζώα, η σχέση του ανθρώπου με τον φυσικό κόσμο, ο άνθρωπος ως μέρος της Φύσης. </w:t>
      </w:r>
      <w:bookmarkStart w:id="175" w:name="_Hlk116213084"/>
      <w:r>
        <w:rPr>
          <w:rFonts w:eastAsiaTheme="minorEastAsia" w:cstheme="minorHAnsi"/>
          <w:bCs/>
          <w:lang w:eastAsia="el-GR"/>
        </w:rPr>
        <w:t xml:space="preserve">Ακόμα και υποθέσεις </w:t>
      </w:r>
      <w:bookmarkEnd w:id="175"/>
      <w:r>
        <w:rPr>
          <w:rFonts w:eastAsiaTheme="minorEastAsia" w:cstheme="minorHAnsi"/>
          <w:bCs/>
          <w:lang w:eastAsia="el-GR"/>
        </w:rPr>
        <w:t>για το αν η Φύση είναι καλή ή σκληρή απέναντι στον άνθρωπο, ή αν αδιαφορεί εντελώς για τα ανθρώπινα όντα</w:t>
      </w:r>
      <w:bookmarkStart w:id="176" w:name="_Hlk116213106"/>
      <w:r>
        <w:rPr>
          <w:rFonts w:eastAsiaTheme="minorEastAsia" w:cstheme="minorHAnsi"/>
          <w:bCs/>
          <w:lang w:eastAsia="el-GR"/>
        </w:rPr>
        <w:t>. Πιστεύω ότι όλα τα παραπάνω ισχύουν</w:t>
      </w:r>
      <w:bookmarkEnd w:id="176"/>
      <w:r>
        <w:rPr>
          <w:rFonts w:eastAsiaTheme="minorEastAsia" w:cstheme="minorHAnsi"/>
          <w:bCs/>
          <w:lang w:eastAsia="el-GR"/>
        </w:rPr>
        <w:t>.</w:t>
      </w:r>
    </w:p>
    <w:p w14:paraId="2F390422">
      <w:pPr>
        <w:spacing w:after="0" w:line="240" w:lineRule="auto"/>
        <w:jc w:val="both"/>
        <w:rPr>
          <w:rFonts w:cstheme="minorHAnsi"/>
          <w:b/>
        </w:rPr>
      </w:pPr>
      <w:r>
        <w:rPr>
          <w:rFonts w:eastAsiaTheme="minorEastAsia" w:cstheme="minorHAnsi"/>
          <w:b/>
          <w:lang w:eastAsia="el-GR"/>
        </w:rPr>
        <w:t>Γιατί επιλέξατε να δουλέψετε και με αρχαία κείμενα;</w:t>
      </w:r>
    </w:p>
    <w:p w14:paraId="39604F6A">
      <w:pPr>
        <w:spacing w:after="0" w:line="240" w:lineRule="auto"/>
        <w:ind w:firstLine="720"/>
        <w:jc w:val="both"/>
        <w:rPr>
          <w:rFonts w:cstheme="minorHAnsi"/>
          <w:bCs/>
        </w:rPr>
      </w:pPr>
      <w:bookmarkStart w:id="177" w:name="_Hlk116213512"/>
      <w:r>
        <w:rPr>
          <w:rFonts w:eastAsiaTheme="minorEastAsia" w:cstheme="minorHAnsi"/>
          <w:bCs/>
          <w:lang w:eastAsia="el-GR"/>
        </w:rPr>
        <w:t xml:space="preserve">Ως κλασικό φιλόλογο </w:t>
      </w:r>
      <w:bookmarkEnd w:id="177"/>
      <w:r>
        <w:rPr>
          <w:rFonts w:eastAsiaTheme="minorEastAsia" w:cstheme="minorHAnsi"/>
          <w:bCs/>
          <w:lang w:eastAsia="el-GR"/>
        </w:rPr>
        <w:t xml:space="preserve">αλλά και ως άνθρωπο του θεάτρου με εντυπωσίασε το γεγονός ότι υπήρχαν σημαντικές πληροφορίες τόσο στον αρχαίο όσο και στον σύγχρονο κόσμο. Αλλά και σε όλο τον κόσμο, όχι μόνο τον δυτικό, για παράδειγμα στην Ασία, την Αφρική, τη Λατινική Αμερική, σε κοινότητες αυτοχθόνων, </w:t>
      </w:r>
      <w:bookmarkStart w:id="178" w:name="_Hlk116213532"/>
      <w:r>
        <w:rPr>
          <w:rFonts w:eastAsiaTheme="minorEastAsia" w:cstheme="minorHAnsi"/>
          <w:bCs/>
          <w:lang w:eastAsia="el-GR"/>
        </w:rPr>
        <w:t>σε αφροαμερικανικές κοινότητες</w:t>
      </w:r>
      <w:bookmarkEnd w:id="178"/>
      <w:r>
        <w:rPr>
          <w:rFonts w:eastAsiaTheme="minorEastAsia" w:cstheme="minorHAnsi"/>
          <w:bCs/>
          <w:lang w:eastAsia="el-GR"/>
        </w:rPr>
        <w:t xml:space="preserve">. Με δυο λόγια, σε όλους τους ανθρώπους που ζούμε στον πλανήτη. Μας ενδιέφερε να συγκεντρώσουμε «φωνές» όχι μόνο από ποικίλες γεωγραφικά περιοχές αλλά και από  ποικίλες ιστορικά περιόδους. Γιατί, ξέρετε, συχνά ζούμε μόνο το παρόν, νομίζουμε ότι μόνο αυτό έχει σημασία. Οι άνθρωποι, όμως, από τότε που άρχισαν να διατυπώνουν ερωτήματα αναρωτιούνται για τη σχέση τους με τη Φύση. Άρα, </w:t>
      </w:r>
      <w:bookmarkStart w:id="179" w:name="_Hlk116213658"/>
      <w:r>
        <w:rPr>
          <w:rFonts w:eastAsiaTheme="minorEastAsia" w:cstheme="minorHAnsi"/>
          <w:bCs/>
          <w:lang w:eastAsia="el-GR"/>
        </w:rPr>
        <w:t xml:space="preserve">η αναδρομή μας στον αρχαίο κόσμο </w:t>
      </w:r>
      <w:bookmarkEnd w:id="179"/>
      <w:r>
        <w:rPr>
          <w:rFonts w:eastAsiaTheme="minorEastAsia" w:cstheme="minorHAnsi"/>
          <w:bCs/>
          <w:lang w:eastAsia="el-GR"/>
        </w:rPr>
        <w:t xml:space="preserve">μόνο παράξενη δεν είναι, αν δούμε τα αποσπάσματα, για παράδειγμα, από τον Ησίοδο, τον Παρμενίδη, τον Αριστοτέλη, τον Αισχύλο, </w:t>
      </w:r>
      <w:bookmarkStart w:id="180" w:name="_Hlk116213680"/>
      <w:r>
        <w:rPr>
          <w:rFonts w:eastAsiaTheme="minorEastAsia" w:cstheme="minorHAnsi"/>
          <w:bCs/>
          <w:lang w:eastAsia="el-GR"/>
        </w:rPr>
        <w:t>τον Ευριπίδη αλλά και αρκετούς ακόμα</w:t>
      </w:r>
      <w:bookmarkEnd w:id="180"/>
      <w:r>
        <w:rPr>
          <w:rFonts w:eastAsiaTheme="minorEastAsia" w:cstheme="minorHAnsi"/>
          <w:bCs/>
          <w:lang w:eastAsia="el-GR"/>
        </w:rPr>
        <w:t>.</w:t>
      </w:r>
    </w:p>
    <w:p w14:paraId="3ED35ECA">
      <w:pPr>
        <w:spacing w:after="0" w:line="240" w:lineRule="auto"/>
        <w:rPr>
          <w:b/>
        </w:rPr>
      </w:pPr>
    </w:p>
    <w:p w14:paraId="4DE83796">
      <w:pPr>
        <w:spacing w:after="0" w:line="240" w:lineRule="auto"/>
        <w:rPr>
          <w:b/>
        </w:rPr>
      </w:pPr>
      <w:r>
        <w:rPr>
          <w:rFonts w:eastAsiaTheme="minorEastAsia"/>
          <w:b/>
          <w:lang w:eastAsia="el-GR"/>
        </w:rPr>
        <w:t>Κείμενο 3</w:t>
      </w:r>
    </w:p>
    <w:bookmarkEnd w:id="160"/>
    <w:p w14:paraId="60A944EA">
      <w:pPr>
        <w:suppressAutoHyphens/>
        <w:spacing w:after="0" w:line="240" w:lineRule="auto"/>
        <w:jc w:val="center"/>
        <w:rPr>
          <w:rFonts w:cstheme="minorHAnsi"/>
          <w:b/>
          <w:bCs/>
        </w:rPr>
      </w:pPr>
      <w:bookmarkStart w:id="181" w:name="_Hlk108351723_0"/>
      <w:r>
        <w:rPr>
          <w:rFonts w:cstheme="minorHAnsi"/>
          <w:b/>
          <w:bCs/>
        </w:rPr>
        <w:t>ΜΙΛΤΟΣ ΣΑΧΤΟΥΡΗΣ (1919 - 2005)</w:t>
      </w:r>
    </w:p>
    <w:bookmarkEnd w:id="181"/>
    <w:p w14:paraId="58C5B387">
      <w:pPr>
        <w:suppressAutoHyphens/>
        <w:spacing w:after="0" w:line="240" w:lineRule="auto"/>
        <w:jc w:val="center"/>
        <w:rPr>
          <w:rFonts w:cstheme="minorHAnsi"/>
          <w:b/>
          <w:bCs/>
        </w:rPr>
      </w:pPr>
      <w:r>
        <w:rPr>
          <w:rFonts w:cstheme="minorHAnsi"/>
          <w:b/>
          <w:bCs/>
        </w:rPr>
        <w:t>Η φεγγαράδα</w:t>
      </w:r>
    </w:p>
    <w:p w14:paraId="338518D0">
      <w:pPr>
        <w:suppressAutoHyphens/>
        <w:spacing w:after="0" w:line="240" w:lineRule="auto"/>
        <w:jc w:val="both"/>
        <w:rPr>
          <w:rFonts w:cstheme="minorHAnsi"/>
          <w:i/>
          <w:iCs/>
          <w:sz w:val="20"/>
          <w:szCs w:val="20"/>
        </w:rPr>
      </w:pPr>
      <w:r>
        <w:rPr>
          <w:rFonts w:cstheme="minorHAnsi"/>
          <w:i/>
          <w:iCs/>
          <w:sz w:val="20"/>
          <w:szCs w:val="20"/>
        </w:rPr>
        <w:t>Το ποίημα ανήκει στην ποιητική συλλογή του Μίλτου Σαχτούρη «Σφραγίδα ή Η Όγδοη Σελήνη» (1964) και είναι αντλημένο από το συνολικό έργο «Ποιήματα. Άπαντα (1945-1998)», εκδ. Κέδρος, 2014.</w:t>
      </w:r>
    </w:p>
    <w:p w14:paraId="1415A414">
      <w:pPr>
        <w:suppressAutoHyphens/>
        <w:spacing w:after="0" w:line="240" w:lineRule="auto"/>
        <w:jc w:val="both"/>
        <w:rPr>
          <w:rFonts w:cstheme="minorHAnsi"/>
        </w:rPr>
      </w:pPr>
    </w:p>
    <w:p w14:paraId="1D4455CE">
      <w:pPr>
        <w:suppressAutoHyphens/>
        <w:spacing w:after="0" w:line="240" w:lineRule="auto"/>
        <w:jc w:val="both"/>
        <w:rPr>
          <w:rFonts w:cstheme="minorHAnsi"/>
        </w:rPr>
      </w:pPr>
      <w:r>
        <w:rPr>
          <w:rFonts w:cstheme="minorHAnsi"/>
        </w:rPr>
        <w:t>Από αίμα πουλιών πλημμυρισμένο</w:t>
      </w:r>
    </w:p>
    <w:p w14:paraId="619C7EB3">
      <w:pPr>
        <w:suppressAutoHyphens/>
        <w:spacing w:after="0" w:line="240" w:lineRule="auto"/>
        <w:jc w:val="both"/>
        <w:rPr>
          <w:rFonts w:cstheme="minorHAnsi"/>
        </w:rPr>
      </w:pPr>
      <w:r>
        <w:rPr>
          <w:rFonts w:cstheme="minorHAnsi"/>
        </w:rPr>
        <w:t>κρυμμένο μένει το φεγγάρι</w:t>
      </w:r>
    </w:p>
    <w:p w14:paraId="4BB58214">
      <w:pPr>
        <w:suppressAutoHyphens/>
        <w:spacing w:after="0" w:line="240" w:lineRule="auto"/>
        <w:jc w:val="both"/>
        <w:rPr>
          <w:rFonts w:cstheme="minorHAnsi"/>
        </w:rPr>
      </w:pPr>
      <w:r>
        <w:rPr>
          <w:rFonts w:cstheme="minorHAnsi"/>
        </w:rPr>
        <w:t>πότε πίσω από δέντρα</w:t>
      </w:r>
    </w:p>
    <w:p w14:paraId="0D4C0612">
      <w:pPr>
        <w:suppressAutoHyphens/>
        <w:spacing w:after="0" w:line="240" w:lineRule="auto"/>
        <w:jc w:val="both"/>
        <w:rPr>
          <w:rFonts w:cstheme="minorHAnsi"/>
        </w:rPr>
      </w:pPr>
      <w:r>
        <w:rPr>
          <w:rFonts w:cstheme="minorHAnsi"/>
        </w:rPr>
        <w:t>πότε πίσω από θηρία</w:t>
      </w:r>
    </w:p>
    <w:p w14:paraId="38919AFC">
      <w:pPr>
        <w:suppressAutoHyphens/>
        <w:spacing w:after="0" w:line="240" w:lineRule="auto"/>
        <w:jc w:val="both"/>
        <w:rPr>
          <w:rFonts w:cstheme="minorHAnsi"/>
        </w:rPr>
      </w:pPr>
      <w:r>
        <w:rPr>
          <w:rFonts w:cstheme="minorHAnsi"/>
        </w:rPr>
        <w:t>πότε πίσω από σύννεφα</w:t>
      </w:r>
    </w:p>
    <w:p w14:paraId="44F38319">
      <w:pPr>
        <w:suppressAutoHyphens/>
        <w:spacing w:after="0" w:line="240" w:lineRule="auto"/>
        <w:jc w:val="both"/>
        <w:rPr>
          <w:rFonts w:cstheme="minorHAnsi"/>
        </w:rPr>
      </w:pPr>
      <w:r>
        <w:rPr>
          <w:rFonts w:cstheme="minorHAnsi"/>
        </w:rPr>
        <w:t>με θόρυβο που ξεκουφαίνει τα φτερά αγγέλων</w:t>
      </w:r>
    </w:p>
    <w:p w14:paraId="4CF92FD8">
      <w:pPr>
        <w:suppressAutoHyphens/>
        <w:spacing w:after="0" w:line="240" w:lineRule="auto"/>
        <w:jc w:val="both"/>
        <w:rPr>
          <w:rFonts w:cstheme="minorHAnsi"/>
        </w:rPr>
      </w:pPr>
      <w:r>
        <w:rPr>
          <w:rFonts w:cstheme="minorHAnsi"/>
        </w:rPr>
        <w:t>κάτι θέλουν να πουν κάτι σημαίνει</w:t>
      </w:r>
    </w:p>
    <w:p w14:paraId="0EAD628A">
      <w:pPr>
        <w:suppressAutoHyphens/>
        <w:spacing w:after="0" w:line="240" w:lineRule="auto"/>
        <w:jc w:val="both"/>
        <w:rPr>
          <w:rFonts w:cstheme="minorHAnsi"/>
        </w:rPr>
      </w:pPr>
      <w:r>
        <w:rPr>
          <w:rFonts w:cstheme="minorHAnsi"/>
        </w:rPr>
        <w:t>είναι ακόμα καλοκαίρι</w:t>
      </w:r>
    </w:p>
    <w:p w14:paraId="2CA9FF48">
      <w:pPr>
        <w:suppressAutoHyphens/>
        <w:spacing w:after="0" w:line="240" w:lineRule="auto"/>
        <w:jc w:val="both"/>
        <w:rPr>
          <w:rFonts w:cstheme="minorHAnsi"/>
        </w:rPr>
      </w:pPr>
      <w:r>
        <w:rPr>
          <w:rFonts w:cstheme="minorHAnsi"/>
        </w:rPr>
        <w:t>όμως μια μυρωδιά από θειάφι φράζει το χειμώνα</w:t>
      </w:r>
    </w:p>
    <w:p w14:paraId="10B33B03">
      <w:pPr>
        <w:suppressAutoHyphens/>
        <w:spacing w:after="0" w:line="240" w:lineRule="auto"/>
        <w:jc w:val="both"/>
        <w:rPr>
          <w:rFonts w:cstheme="minorHAnsi"/>
        </w:rPr>
      </w:pPr>
      <w:r>
        <w:rPr>
          <w:rFonts w:cstheme="minorHAnsi"/>
        </w:rPr>
        <w:t>δεν έχει ούτε καρέκλα να καθίσεις</w:t>
      </w:r>
    </w:p>
    <w:p w14:paraId="46EB8B00">
      <w:pPr>
        <w:suppressAutoHyphens/>
        <w:spacing w:after="0" w:line="240" w:lineRule="auto"/>
        <w:jc w:val="both"/>
        <w:rPr>
          <w:rFonts w:cstheme="minorHAnsi"/>
        </w:rPr>
      </w:pPr>
      <w:r>
        <w:rPr>
          <w:rFonts w:cstheme="minorHAnsi"/>
        </w:rPr>
        <w:t>και οι καρέκλες έφυγαν στον ουρανό.</w:t>
      </w:r>
    </w:p>
    <w:bookmarkEnd w:id="161"/>
    <w:p w14:paraId="55405F95">
      <w:pPr>
        <w:spacing w:after="0" w:line="240" w:lineRule="auto"/>
      </w:pPr>
    </w:p>
    <w:p w14:paraId="219FB624">
      <w:pPr>
        <w:pStyle w:val="6"/>
        <w:spacing w:after="0" w:line="240" w:lineRule="auto"/>
        <w:contextualSpacing/>
        <w:jc w:val="both"/>
      </w:pPr>
      <w:r>
        <w:rPr>
          <w:b/>
        </w:rPr>
        <w:t>ΘΕΜΑΤΑ</w:t>
      </w:r>
    </w:p>
    <w:p w14:paraId="071B42D9">
      <w:pPr>
        <w:pStyle w:val="6"/>
        <w:spacing w:after="0" w:line="240" w:lineRule="auto"/>
        <w:contextualSpacing/>
        <w:jc w:val="both"/>
        <w:rPr>
          <w:b/>
          <w:highlight w:val="yellow"/>
        </w:rPr>
      </w:pPr>
    </w:p>
    <w:p w14:paraId="3BE0220D">
      <w:pPr>
        <w:pStyle w:val="6"/>
        <w:spacing w:after="0" w:line="240" w:lineRule="auto"/>
        <w:contextualSpacing/>
        <w:jc w:val="both"/>
      </w:pPr>
      <w:r>
        <w:rPr>
          <w:b/>
        </w:rPr>
        <w:t>ΘΕΜΑ 2 (μονάδες 35)</w:t>
      </w:r>
    </w:p>
    <w:p w14:paraId="20870E70">
      <w:pPr>
        <w:pStyle w:val="6"/>
        <w:spacing w:after="0" w:line="240" w:lineRule="auto"/>
        <w:contextualSpacing/>
        <w:jc w:val="both"/>
        <w:rPr>
          <w:b/>
        </w:rPr>
      </w:pPr>
    </w:p>
    <w:p w14:paraId="78419DA0">
      <w:pPr>
        <w:pStyle w:val="6"/>
        <w:spacing w:after="0" w:line="240" w:lineRule="auto"/>
        <w:contextualSpacing/>
        <w:jc w:val="both"/>
      </w:pPr>
      <w:r>
        <w:rPr>
          <w:b/>
        </w:rPr>
        <w:t>Ερώτημα 1</w:t>
      </w:r>
      <w:r>
        <w:rPr>
          <w:b/>
          <w:vertAlign w:val="superscript"/>
        </w:rPr>
        <w:t>ο</w:t>
      </w:r>
      <w:r>
        <w:rPr>
          <w:b/>
        </w:rPr>
        <w:t xml:space="preserve"> (μονάδες 15)</w:t>
      </w:r>
    </w:p>
    <w:p w14:paraId="0848F326">
      <w:pPr>
        <w:pStyle w:val="6"/>
        <w:spacing w:after="0" w:line="240" w:lineRule="auto"/>
        <w:contextualSpacing/>
        <w:jc w:val="both"/>
      </w:pPr>
      <w:r>
        <w:t>Ποιες από τις παρακάτω προτάσεις αποδίδουν ορθά απόψεις του συγγραφέα του Κειμένου 2; Να χαρακτηρίσεις το περιεχόμενό τους ως Σωστό (Σ) ή Λανθασμένο (Λ). Να τεκμηριώσεις την απάντησή σου, παραθέτοντας σχετικά χωρία-αποσπάσματα από το κείμενο.</w:t>
      </w:r>
    </w:p>
    <w:p w14:paraId="71A49B32">
      <w:pPr>
        <w:pStyle w:val="6"/>
        <w:spacing w:after="0" w:line="240" w:lineRule="auto"/>
        <w:contextualSpacing/>
        <w:jc w:val="both"/>
      </w:pPr>
    </w:p>
    <w:p w14:paraId="52E2B550">
      <w:pPr>
        <w:pStyle w:val="6"/>
        <w:numPr>
          <w:ilvl w:val="0"/>
          <w:numId w:val="29"/>
        </w:numPr>
        <w:spacing w:after="0" w:line="240" w:lineRule="auto"/>
        <w:contextualSpacing/>
        <w:jc w:val="both"/>
      </w:pPr>
      <w:r>
        <w:t>Η παράσταση Voices of the Earth (Φωνές της Γης) δημιουργήθηκε στο πλαίσιο ευρύτερου προγράμματος για την ευαισθητοποίηση απέναντι στην κλιματική αλλαγή.</w:t>
      </w:r>
    </w:p>
    <w:p w14:paraId="5E52AA7B">
      <w:pPr>
        <w:pStyle w:val="6"/>
        <w:numPr>
          <w:ilvl w:val="0"/>
          <w:numId w:val="29"/>
        </w:numPr>
        <w:spacing w:after="0" w:line="240" w:lineRule="auto"/>
        <w:contextualSpacing/>
        <w:jc w:val="both"/>
      </w:pPr>
      <w:r>
        <w:t>Τα έργα τα οποία αξιοποιήθηκαν για την παράσταση έχουν ευρύτητα προέλευσης, ανήκουν σε όλες τις επιστήμες αλλά δεν περιλαμβάνουν πολιτικές τοποθετήσεις.</w:t>
      </w:r>
    </w:p>
    <w:p w14:paraId="24632A85">
      <w:pPr>
        <w:pStyle w:val="6"/>
        <w:numPr>
          <w:ilvl w:val="0"/>
          <w:numId w:val="29"/>
        </w:numPr>
        <w:spacing w:after="0" w:line="240" w:lineRule="auto"/>
        <w:contextualSpacing/>
        <w:jc w:val="both"/>
      </w:pPr>
      <w:r>
        <w:t xml:space="preserve">Η άποψη του Rush Rehm είναι ότι η Φύση είναι πάντοτε θετική απέναντι στον άνθρωπο. </w:t>
      </w:r>
    </w:p>
    <w:p w14:paraId="0B62F122">
      <w:pPr>
        <w:pStyle w:val="6"/>
        <w:numPr>
          <w:ilvl w:val="0"/>
          <w:numId w:val="29"/>
        </w:numPr>
        <w:spacing w:after="0" w:line="240" w:lineRule="auto"/>
        <w:contextualSpacing/>
        <w:jc w:val="both"/>
      </w:pPr>
      <w:r>
        <w:t>Ο Rush Rehm δηλώνει γοητευμένος από τη διαχρονικότητα και την καθολικότητα του ζητήματος της σχέσης ανθρώπου - Φύσης.</w:t>
      </w:r>
    </w:p>
    <w:p w14:paraId="6DC95D65">
      <w:pPr>
        <w:pStyle w:val="6"/>
        <w:numPr>
          <w:ilvl w:val="0"/>
          <w:numId w:val="29"/>
        </w:numPr>
        <w:spacing w:after="0" w:line="240" w:lineRule="auto"/>
        <w:contextualSpacing/>
        <w:jc w:val="both"/>
      </w:pPr>
      <w:r>
        <w:t>Ο Rush Rehm θεωρεί ότι η εστίαση του ενδιαφέροντος στις σύγχρονες προσεγγίσεις για τη Φύση είναι καθοριστικό στοιχείο της παράστασης.</w:t>
      </w:r>
    </w:p>
    <w:p w14:paraId="6110E6CC">
      <w:pPr>
        <w:pStyle w:val="6"/>
        <w:spacing w:after="0" w:line="240" w:lineRule="auto"/>
        <w:contextualSpacing/>
        <w:jc w:val="right"/>
      </w:pPr>
      <w:r>
        <w:rPr>
          <w:b/>
        </w:rPr>
        <w:t>Μονάδες 15</w:t>
      </w:r>
    </w:p>
    <w:p w14:paraId="60730ABB">
      <w:pPr>
        <w:pStyle w:val="6"/>
        <w:spacing w:after="0" w:line="240" w:lineRule="auto"/>
        <w:contextualSpacing/>
        <w:jc w:val="both"/>
      </w:pPr>
      <w:r>
        <w:rPr>
          <w:b/>
        </w:rPr>
        <w:t>Ερώτημα 2</w:t>
      </w:r>
      <w:r>
        <w:rPr>
          <w:b/>
          <w:vertAlign w:val="superscript"/>
        </w:rPr>
        <w:t>ο</w:t>
      </w:r>
      <w:r>
        <w:rPr>
          <w:b/>
        </w:rPr>
        <w:t xml:space="preserve"> (μονάδες 10)</w:t>
      </w:r>
    </w:p>
    <w:p w14:paraId="386F93FB">
      <w:pPr>
        <w:pStyle w:val="6"/>
        <w:spacing w:after="0" w:line="240" w:lineRule="auto"/>
        <w:contextualSpacing/>
        <w:jc w:val="both"/>
      </w:pPr>
      <w:bookmarkStart w:id="182" w:name="_Hlk116811666"/>
      <w:r>
        <w:t>Το ύφος του Κειμένου 1 μπορεί να χαρακτηριστεί, κατά κύριο λόγο, ως σοβαρό. Να εντοπίσεις δύο στοιχεία της γλώσσας του κειμένου τα οποία τεκμηριώνουν αυτόν τον χαρακτηρισμό (μονάδες 4), να δηλώσεις τη λειτουργία τους και να αξιολογήσεις την αποτελεσματικότητά τους (μονάδες 6).</w:t>
      </w:r>
    </w:p>
    <w:bookmarkEnd w:id="182"/>
    <w:p w14:paraId="2B8CDB2D">
      <w:pPr>
        <w:pStyle w:val="6"/>
        <w:spacing w:after="0" w:line="240" w:lineRule="auto"/>
        <w:contextualSpacing/>
        <w:jc w:val="right"/>
      </w:pPr>
      <w:r>
        <w:rPr>
          <w:b/>
        </w:rPr>
        <w:t>Μονάδες 10</w:t>
      </w:r>
    </w:p>
    <w:p w14:paraId="55C122C4">
      <w:pPr>
        <w:pStyle w:val="6"/>
        <w:spacing w:after="0" w:line="240" w:lineRule="auto"/>
        <w:contextualSpacing/>
        <w:jc w:val="both"/>
      </w:pPr>
      <w:r>
        <w:rPr>
          <w:b/>
        </w:rPr>
        <w:t>Ερώτημα 3</w:t>
      </w:r>
      <w:r>
        <w:rPr>
          <w:b/>
          <w:vertAlign w:val="superscript"/>
        </w:rPr>
        <w:t>ο</w:t>
      </w:r>
      <w:r>
        <w:rPr>
          <w:b/>
        </w:rPr>
        <w:t xml:space="preserve"> (μονάδες 10)</w:t>
      </w:r>
    </w:p>
    <w:p w14:paraId="6D5F95BD">
      <w:pPr>
        <w:pStyle w:val="6"/>
        <w:spacing w:after="0" w:line="240" w:lineRule="auto"/>
        <w:contextualSpacing/>
        <w:jc w:val="both"/>
      </w:pPr>
      <w:r>
        <w:t xml:space="preserve">Να σχολιάσεις τον τίτλο του Κειμένου 1 αναφορικά με την αποτελεσματικότητά του και την νοηματική σχέση που έχει με το υπόλοιπο κείμενο. </w:t>
      </w:r>
    </w:p>
    <w:p w14:paraId="07005A04">
      <w:pPr>
        <w:pStyle w:val="6"/>
        <w:spacing w:after="0" w:line="240" w:lineRule="auto"/>
        <w:contextualSpacing/>
        <w:jc w:val="right"/>
      </w:pPr>
      <w:r>
        <w:rPr>
          <w:b/>
        </w:rPr>
        <w:t>Μονάδες 10</w:t>
      </w:r>
    </w:p>
    <w:p w14:paraId="338A03BA">
      <w:pPr>
        <w:pStyle w:val="6"/>
        <w:spacing w:after="0" w:line="240" w:lineRule="auto"/>
        <w:contextualSpacing/>
        <w:jc w:val="both"/>
        <w:rPr>
          <w:b/>
        </w:rPr>
      </w:pPr>
      <w:r>
        <w:rPr>
          <w:b/>
        </w:rPr>
        <w:t>ΘΕΜΑ 3 (μονάδες 15)</w:t>
      </w:r>
    </w:p>
    <w:p w14:paraId="50BDB9DB">
      <w:pPr>
        <w:pStyle w:val="6"/>
        <w:spacing w:after="0" w:line="240" w:lineRule="auto"/>
        <w:contextualSpacing/>
        <w:jc w:val="both"/>
        <w:rPr>
          <w:bCs/>
        </w:rPr>
      </w:pPr>
      <w:r>
        <w:rPr>
          <w:bCs/>
        </w:rPr>
        <w:t>Τεκμηριώνοντας με στοιχεία του Κείμενου 3, να αναφερθείς στην κατάσταση στην οποία, κατά τη γνώμη σου, βρίσκεται το ποιητικό υποκείμενο. Ποια είναι η προσωπική σου στάση απέναντι σε αυτήν; (150-200 λέξεις)</w:t>
      </w:r>
    </w:p>
    <w:p w14:paraId="198FE4BF">
      <w:pPr>
        <w:spacing w:after="0" w:line="240" w:lineRule="auto"/>
        <w:contextualSpacing/>
        <w:jc w:val="right"/>
        <w:rPr>
          <w:b/>
        </w:rPr>
      </w:pPr>
      <w:r>
        <w:rPr>
          <w:b/>
        </w:rPr>
        <w:t>Μονάδες 15</w:t>
      </w:r>
      <w:bookmarkEnd w:id="162"/>
    </w:p>
    <w:p w14:paraId="510B5802">
      <w:pPr>
        <w:spacing w:after="0" w:line="240" w:lineRule="auto"/>
        <w:ind w:right="4"/>
        <w:jc w:val="center"/>
        <w:rPr>
          <w:rFonts w:ascii="Calibri" w:hAnsi="Calibri" w:eastAsia="Calibri" w:cs="Calibri"/>
          <w:color w:val="000000"/>
        </w:rPr>
      </w:pPr>
      <w:r>
        <w:rPr>
          <w:rFonts w:ascii="Calibri" w:hAnsi="Calibri" w:eastAsia="Calibri" w:cs="Calibri"/>
          <w:b/>
          <w:color w:val="000000"/>
          <w:lang w:eastAsia="el-GR"/>
        </w:rPr>
        <w:t xml:space="preserve">ΕΝΔΕΙΚΤΙΚΕΣ ΑΠΑΝΤΗΣΕΙΣ </w:t>
      </w:r>
    </w:p>
    <w:p w14:paraId="3B3C2679">
      <w:pPr>
        <w:spacing w:after="0" w:line="240" w:lineRule="auto"/>
        <w:rPr>
          <w:rFonts w:ascii="Calibri" w:hAnsi="Calibri" w:eastAsia="Calibri" w:cs="Calibri"/>
          <w:color w:val="000000"/>
        </w:rPr>
      </w:pPr>
      <w:r>
        <w:rPr>
          <w:rFonts w:ascii="Calibri" w:hAnsi="Calibri" w:eastAsia="Calibri" w:cs="Calibri"/>
          <w:i/>
          <w:color w:val="000000"/>
          <w:lang w:eastAsia="el-GR"/>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0D9CB4BF">
      <w:pPr>
        <w:spacing w:after="0" w:line="240" w:lineRule="auto"/>
        <w:rPr>
          <w:rFonts w:ascii="Calibri" w:hAnsi="Calibri" w:eastAsia="Calibri" w:cs="Calibri"/>
          <w:color w:val="000000"/>
          <w:highlight w:val="yellow"/>
        </w:rPr>
      </w:pPr>
    </w:p>
    <w:p w14:paraId="4FCEAD1F">
      <w:pPr>
        <w:spacing w:after="0" w:line="240" w:lineRule="auto"/>
        <w:ind w:left="-5" w:hanging="10"/>
        <w:rPr>
          <w:rFonts w:ascii="Calibri" w:hAnsi="Calibri" w:eastAsia="Calibri" w:cs="Calibri"/>
          <w:b/>
          <w:color w:val="000000"/>
        </w:rPr>
      </w:pPr>
      <w:r>
        <w:rPr>
          <w:rFonts w:ascii="Calibri" w:hAnsi="Calibri" w:eastAsia="Calibri" w:cs="Calibri"/>
          <w:b/>
          <w:color w:val="000000"/>
          <w:lang w:eastAsia="el-GR"/>
        </w:rPr>
        <w:t xml:space="preserve">ΘΕΜΑ 2 (μονάδες 35) </w:t>
      </w:r>
    </w:p>
    <w:p w14:paraId="1B024FC3">
      <w:pPr>
        <w:spacing w:after="0" w:line="240" w:lineRule="auto"/>
        <w:ind w:left="-5" w:hanging="10"/>
        <w:rPr>
          <w:rFonts w:ascii="Calibri" w:hAnsi="Calibri" w:eastAsia="Calibri" w:cs="Calibri"/>
          <w:color w:val="000000"/>
        </w:rPr>
      </w:pPr>
    </w:p>
    <w:p w14:paraId="46D45EC5">
      <w:pPr>
        <w:keepNext/>
        <w:keepLines/>
        <w:spacing w:after="0" w:line="240" w:lineRule="auto"/>
        <w:ind w:left="-5" w:hanging="10"/>
        <w:outlineLvl w:val="0"/>
        <w:rPr>
          <w:rFonts w:ascii="Calibri" w:hAnsi="Calibri" w:eastAsia="Calibri" w:cs="Calibri"/>
          <w:b/>
          <w:color w:val="000000"/>
        </w:rPr>
      </w:pPr>
      <w:r>
        <w:rPr>
          <w:rFonts w:ascii="Calibri" w:hAnsi="Calibri" w:eastAsia="Calibri" w:cs="Calibri"/>
          <w:b/>
          <w:color w:val="000000"/>
          <w:lang w:eastAsia="el-GR"/>
        </w:rPr>
        <w:t>Ερώτημα 1</w:t>
      </w:r>
      <w:r>
        <w:rPr>
          <w:rFonts w:ascii="Calibri" w:hAnsi="Calibri" w:eastAsia="Calibri" w:cs="Calibri"/>
          <w:b/>
          <w:color w:val="000000"/>
          <w:vertAlign w:val="superscript"/>
          <w:lang w:eastAsia="el-GR"/>
        </w:rPr>
        <w:t>ο</w:t>
      </w:r>
      <w:r>
        <w:rPr>
          <w:rFonts w:ascii="Calibri" w:hAnsi="Calibri" w:eastAsia="Calibri" w:cs="Calibri"/>
          <w:b/>
          <w:color w:val="000000"/>
          <w:lang w:eastAsia="el-GR"/>
        </w:rPr>
        <w:t xml:space="preserve"> (μονάδες 15) </w:t>
      </w:r>
    </w:p>
    <w:p w14:paraId="5C44839B">
      <w:pPr>
        <w:numPr>
          <w:ilvl w:val="0"/>
          <w:numId w:val="30"/>
        </w:numPr>
        <w:spacing w:after="0" w:line="240" w:lineRule="auto"/>
        <w:ind w:hanging="220"/>
        <w:jc w:val="both"/>
        <w:rPr>
          <w:rFonts w:ascii="Calibri" w:hAnsi="Calibri" w:eastAsia="Calibri" w:cs="Calibri"/>
          <w:color w:val="000000"/>
        </w:rPr>
      </w:pPr>
      <w:r>
        <w:rPr>
          <w:rFonts w:ascii="Calibri" w:hAnsi="Calibri" w:eastAsia="Calibri" w:cs="Calibri"/>
          <w:b/>
          <w:color w:val="000000"/>
          <w:lang w:eastAsia="el-GR"/>
        </w:rPr>
        <w:t>Σ</w:t>
      </w:r>
      <w:r>
        <w:rPr>
          <w:rFonts w:ascii="Calibri" w:hAnsi="Calibri" w:eastAsia="Calibri" w:cs="Calibri"/>
          <w:color w:val="000000"/>
          <w:lang w:eastAsia="el-GR"/>
        </w:rPr>
        <w:t xml:space="preserve"> «Το 2019 αποφασίσαμε να υλοποιήσουμε … παράσταση Voices of the Earth (Φωνές της Γης).»</w:t>
      </w:r>
    </w:p>
    <w:p w14:paraId="4B79BB8E">
      <w:pPr>
        <w:numPr>
          <w:ilvl w:val="0"/>
          <w:numId w:val="30"/>
        </w:numPr>
        <w:spacing w:after="0" w:line="240" w:lineRule="auto"/>
        <w:ind w:hanging="220"/>
        <w:jc w:val="both"/>
        <w:rPr>
          <w:rFonts w:ascii="Calibri" w:hAnsi="Calibri" w:eastAsia="Calibri" w:cs="Calibri"/>
          <w:color w:val="000000"/>
        </w:rPr>
      </w:pPr>
      <w:r>
        <w:rPr>
          <w:rFonts w:ascii="Calibri" w:hAnsi="Calibri" w:eastAsia="Calibri" w:cs="Calibri"/>
          <w:b/>
          <w:bCs/>
          <w:color w:val="000000"/>
          <w:lang w:eastAsia="el-GR"/>
        </w:rPr>
        <w:t>Λ</w:t>
      </w:r>
      <w:r>
        <w:rPr>
          <w:rFonts w:ascii="Calibri" w:hAnsi="Calibri" w:eastAsia="Calibri" w:cs="Calibri"/>
          <w:color w:val="000000"/>
          <w:lang w:eastAsia="el-GR"/>
        </w:rPr>
        <w:t xml:space="preserve"> «Η κεντρική ιδέα  … αντιδράσεις και πολιτικές απόψεις.» </w:t>
      </w:r>
    </w:p>
    <w:p w14:paraId="181D2628">
      <w:pPr>
        <w:numPr>
          <w:ilvl w:val="0"/>
          <w:numId w:val="30"/>
        </w:numPr>
        <w:spacing w:after="0" w:line="240" w:lineRule="auto"/>
        <w:ind w:hanging="220"/>
        <w:jc w:val="both"/>
        <w:rPr>
          <w:rFonts w:ascii="Calibri" w:hAnsi="Calibri" w:eastAsia="Calibri" w:cs="Calibri"/>
          <w:color w:val="000000"/>
        </w:rPr>
      </w:pPr>
      <w:r>
        <w:rPr>
          <w:rFonts w:ascii="Calibri" w:hAnsi="Calibri" w:eastAsia="Calibri" w:cs="Calibri"/>
          <w:b/>
          <w:color w:val="000000"/>
          <w:lang w:eastAsia="el-GR"/>
        </w:rPr>
        <w:t>Λ</w:t>
      </w:r>
      <w:r>
        <w:rPr>
          <w:rFonts w:ascii="Calibri" w:hAnsi="Calibri" w:eastAsia="Calibri" w:cs="Calibri"/>
          <w:color w:val="000000"/>
          <w:lang w:eastAsia="el-GR"/>
        </w:rPr>
        <w:t xml:space="preserve"> «Ακόμα και υποθέσεις … . Πιστεύω ότι όλα τα παραπάνω ισχύουν.»  </w:t>
      </w:r>
    </w:p>
    <w:p w14:paraId="314D91C4">
      <w:pPr>
        <w:numPr>
          <w:ilvl w:val="0"/>
          <w:numId w:val="30"/>
        </w:numPr>
        <w:spacing w:after="0" w:line="240" w:lineRule="auto"/>
        <w:ind w:hanging="220"/>
        <w:jc w:val="both"/>
        <w:rPr>
          <w:rFonts w:ascii="Calibri" w:hAnsi="Calibri" w:eastAsia="Calibri" w:cs="Calibri"/>
          <w:color w:val="000000"/>
        </w:rPr>
      </w:pPr>
      <w:r>
        <w:rPr>
          <w:rFonts w:ascii="Calibri" w:hAnsi="Calibri" w:eastAsia="Calibri" w:cs="Calibri"/>
          <w:b/>
          <w:color w:val="000000"/>
          <w:lang w:eastAsia="el-GR"/>
        </w:rPr>
        <w:t>Σ</w:t>
      </w:r>
      <w:r>
        <w:rPr>
          <w:rFonts w:ascii="Calibri" w:hAnsi="Calibri" w:eastAsia="Calibri" w:cs="Calibri"/>
          <w:color w:val="000000"/>
          <w:lang w:eastAsia="el-GR"/>
        </w:rPr>
        <w:t xml:space="preserve"> «Ως κλασικό φιλόλογο … σε αφροαμερικανικές κοινότητες.» </w:t>
      </w:r>
    </w:p>
    <w:p w14:paraId="07DDDFC0">
      <w:pPr>
        <w:numPr>
          <w:ilvl w:val="0"/>
          <w:numId w:val="30"/>
        </w:numPr>
        <w:spacing w:after="0" w:line="240" w:lineRule="auto"/>
        <w:ind w:hanging="220"/>
        <w:jc w:val="both"/>
        <w:rPr>
          <w:rFonts w:ascii="Calibri" w:hAnsi="Calibri" w:eastAsia="Calibri" w:cs="Calibri"/>
          <w:color w:val="000000"/>
        </w:rPr>
      </w:pPr>
      <w:r>
        <w:rPr>
          <w:rFonts w:ascii="Calibri" w:hAnsi="Calibri" w:eastAsia="Calibri" w:cs="Calibri"/>
          <w:b/>
          <w:color w:val="000000"/>
          <w:lang w:eastAsia="el-GR"/>
        </w:rPr>
        <w:t xml:space="preserve">Λ </w:t>
      </w:r>
      <w:r>
        <w:rPr>
          <w:rFonts w:ascii="Calibri" w:hAnsi="Calibri" w:eastAsia="Calibri" w:cs="Calibri"/>
          <w:color w:val="000000"/>
          <w:lang w:eastAsia="el-GR"/>
        </w:rPr>
        <w:t>«Η αναδρομή μας στον αρχαίο κόσμο … τον Ευριπίδη αλλά και αρκετούς ακόμα.»</w:t>
      </w:r>
    </w:p>
    <w:p w14:paraId="65DD9088">
      <w:pPr>
        <w:spacing w:after="0" w:line="240" w:lineRule="auto"/>
        <w:rPr>
          <w:rFonts w:ascii="Calibri" w:hAnsi="Calibri" w:eastAsia="Calibri" w:cs="Calibri"/>
          <w:b/>
          <w:color w:val="000000"/>
          <w:highlight w:val="yellow"/>
        </w:rPr>
      </w:pPr>
    </w:p>
    <w:p w14:paraId="7FFE8BB1">
      <w:pPr>
        <w:spacing w:after="0" w:line="240" w:lineRule="auto"/>
        <w:rPr>
          <w:rFonts w:ascii="Calibri" w:hAnsi="Calibri" w:eastAsia="Calibri" w:cs="Calibri"/>
          <w:b/>
          <w:color w:val="000000"/>
        </w:rPr>
      </w:pPr>
      <w:r>
        <w:rPr>
          <w:rFonts w:ascii="Calibri" w:hAnsi="Calibri" w:eastAsia="Calibri" w:cs="Calibri"/>
          <w:b/>
          <w:color w:val="000000"/>
          <w:lang w:eastAsia="el-GR"/>
        </w:rPr>
        <w:t>Ερώτημα 2</w:t>
      </w:r>
      <w:r>
        <w:rPr>
          <w:rFonts w:ascii="Calibri" w:hAnsi="Calibri" w:eastAsia="Calibri" w:cs="Calibri"/>
          <w:b/>
          <w:color w:val="000000"/>
          <w:vertAlign w:val="superscript"/>
          <w:lang w:eastAsia="el-GR"/>
        </w:rPr>
        <w:t>ο</w:t>
      </w:r>
      <w:r>
        <w:rPr>
          <w:rFonts w:ascii="Calibri" w:hAnsi="Calibri" w:eastAsia="Calibri" w:cs="Calibri"/>
          <w:b/>
          <w:color w:val="000000"/>
          <w:lang w:eastAsia="el-GR"/>
        </w:rPr>
        <w:t xml:space="preserve"> (μονάδες 10) </w:t>
      </w:r>
    </w:p>
    <w:p w14:paraId="634200C8">
      <w:pPr>
        <w:spacing w:after="0" w:line="240" w:lineRule="auto"/>
        <w:ind w:left="10" w:hanging="10"/>
        <w:jc w:val="both"/>
        <w:rPr>
          <w:rFonts w:ascii="Calibri" w:hAnsi="Calibri" w:eastAsia="Calibri" w:cs="Calibri"/>
          <w:bCs/>
          <w:color w:val="000000"/>
        </w:rPr>
      </w:pPr>
      <w:bookmarkStart w:id="183" w:name="_Hlk116202413"/>
      <w:bookmarkStart w:id="184" w:name="_Hlk116204887"/>
      <w:r>
        <w:rPr>
          <w:rFonts w:ascii="Calibri" w:hAnsi="Calibri" w:eastAsia="Calibri" w:cs="Calibri"/>
          <w:bCs/>
          <w:color w:val="000000"/>
          <w:lang w:eastAsia="el-GR"/>
        </w:rPr>
        <w:t>Οι μαθητές/-τριες μπορούν, μεταξύ άλλων, να επιλέξουν δύο από τα παρακάτω γλωσσικά στοιχεία, για να τεκμηριώσουν το σοβαρό ύφος:</w:t>
      </w:r>
    </w:p>
    <w:p w14:paraId="7624DFAE">
      <w:pPr>
        <w:pStyle w:val="21"/>
        <w:numPr>
          <w:ilvl w:val="0"/>
          <w:numId w:val="182"/>
        </w:numPr>
        <w:spacing w:after="0" w:line="240" w:lineRule="auto"/>
        <w:jc w:val="both"/>
        <w:rPr>
          <w:rFonts w:cs="Calibri"/>
          <w:bCs/>
          <w:color w:val="000000"/>
          <w:lang w:eastAsia="el-GR"/>
        </w:rPr>
      </w:pPr>
      <w:r>
        <w:rPr>
          <w:rFonts w:ascii="Calibri" w:hAnsi="Calibri" w:eastAsia="Calibri" w:cs="Calibri"/>
          <w:bCs/>
          <w:color w:val="000000"/>
          <w:lang w:eastAsia="el-GR"/>
        </w:rPr>
        <w:t>Την αναφορική λειτουργία της γλώσσας, η οποία κυριαρχεί στο κείμενο και υπογραμμίζει τον επιστημονικό του χαρακτήρα και την πειστική επικοινωνία των αναφερόμενων πληροφοριών.</w:t>
      </w:r>
    </w:p>
    <w:p w14:paraId="7FA60D0B">
      <w:pPr>
        <w:pStyle w:val="21"/>
        <w:numPr>
          <w:ilvl w:val="0"/>
          <w:numId w:val="182"/>
        </w:numPr>
        <w:spacing w:after="0" w:line="240" w:lineRule="auto"/>
        <w:jc w:val="both"/>
        <w:rPr>
          <w:rFonts w:cs="Calibri"/>
          <w:bCs/>
          <w:color w:val="000000"/>
          <w:lang w:eastAsia="el-GR"/>
        </w:rPr>
      </w:pPr>
      <w:r>
        <w:rPr>
          <w:rFonts w:ascii="Calibri" w:hAnsi="Calibri" w:eastAsia="Calibri" w:cs="Calibri"/>
          <w:bCs/>
          <w:color w:val="000000"/>
          <w:lang w:eastAsia="el-GR"/>
        </w:rPr>
        <w:t>Τη χρήση γ΄ ρηματικού προσώπου (π.χ. «λειτουργεί», «αποτελούν», «ενσωματωθεί») με το οποίο δηλώνεται η αντικειμενική παράθεση των στοιχείων/συμπερασμάτων και διευκολύνεται η αποδοχή τους από τον αναγνώστη.</w:t>
      </w:r>
    </w:p>
    <w:p w14:paraId="204F627F">
      <w:pPr>
        <w:pStyle w:val="21"/>
        <w:numPr>
          <w:ilvl w:val="0"/>
          <w:numId w:val="182"/>
        </w:numPr>
        <w:spacing w:after="0" w:line="240" w:lineRule="auto"/>
        <w:jc w:val="both"/>
        <w:rPr>
          <w:rFonts w:cs="Calibri"/>
          <w:bCs/>
          <w:color w:val="000000"/>
          <w:lang w:eastAsia="el-GR"/>
        </w:rPr>
      </w:pPr>
      <w:r>
        <w:rPr>
          <w:rFonts w:ascii="Calibri" w:hAnsi="Calibri" w:eastAsia="Calibri" w:cs="Calibri"/>
          <w:bCs/>
          <w:color w:val="000000"/>
          <w:lang w:eastAsia="el-GR"/>
        </w:rPr>
        <w:t>Την εκτενή χρήση επιστημονικού λεξιλογίου (π.χ. «ανθρώπινο δυναμικό», «υπερεκμετάλλευση των φυσικών πόρων», «πρόσληψη ανέργων» κ.ά.), που αποδίδει με ακρίβεια τις πληροφορίες και δεν αφήνει μεγάλα περιθώρια παρερμηνείας.</w:t>
      </w:r>
    </w:p>
    <w:p w14:paraId="20827396">
      <w:pPr>
        <w:pStyle w:val="21"/>
        <w:numPr>
          <w:ilvl w:val="0"/>
          <w:numId w:val="182"/>
        </w:numPr>
        <w:spacing w:after="0" w:line="240" w:lineRule="auto"/>
        <w:jc w:val="both"/>
        <w:rPr>
          <w:rFonts w:cs="Calibri"/>
          <w:bCs/>
          <w:color w:val="000000"/>
          <w:lang w:eastAsia="el-GR"/>
        </w:rPr>
      </w:pPr>
      <w:r>
        <w:rPr>
          <w:rFonts w:ascii="Calibri" w:hAnsi="Calibri" w:eastAsia="Calibri" w:cs="Calibri"/>
          <w:bCs/>
          <w:color w:val="000000"/>
          <w:lang w:eastAsia="el-GR"/>
        </w:rPr>
        <w:t>Τον μακροπερίοδο λόγο, για λόγους σαφήνειας και ολοκλήρωσης της παράθεσης της εκάστοτε πληροφορίας.</w:t>
      </w:r>
    </w:p>
    <w:p w14:paraId="479905FA">
      <w:pPr>
        <w:spacing w:after="0" w:line="240" w:lineRule="auto"/>
        <w:ind w:left="10"/>
        <w:jc w:val="both"/>
        <w:rPr>
          <w:rFonts w:ascii="Calibri" w:hAnsi="Calibri" w:eastAsia="Calibri" w:cs="Calibri"/>
          <w:bCs/>
          <w:color w:val="000000"/>
        </w:rPr>
      </w:pPr>
      <w:r>
        <w:rPr>
          <w:rFonts w:ascii="Calibri" w:hAnsi="Calibri" w:eastAsia="Calibri" w:cs="Calibri"/>
          <w:bCs/>
          <w:color w:val="000000"/>
          <w:lang w:eastAsia="el-GR"/>
        </w:rPr>
        <w:t>Τα παραπάνω, ενδεικτικά, στοιχεία διαμορφώνουν το σοβαρό ύφος και θεωρούνται αποτελεσματικά, καθώς συνάδουν με τον κειμενικό τύπο (επιστημονικό άρθρο), αυξάνουν την πειστικότητα των επιχειρημάτων, υπογραμμίζουν την έρευνα που έχει διεξαγάγει ο συγγραφέας και επικοινωνούν, με λογικό, τεκμηριωμένο, τρόπο τις πληροφορίες.</w:t>
      </w:r>
    </w:p>
    <w:bookmarkEnd w:id="183"/>
    <w:bookmarkEnd w:id="184"/>
    <w:p w14:paraId="54872268">
      <w:pPr>
        <w:spacing w:after="0" w:line="240" w:lineRule="auto"/>
        <w:rPr>
          <w:rFonts w:ascii="Calibri" w:hAnsi="Calibri" w:eastAsia="Calibri" w:cs="Calibri"/>
          <w:color w:val="000000"/>
          <w:highlight w:val="yellow"/>
        </w:rPr>
      </w:pPr>
    </w:p>
    <w:p w14:paraId="5F3FE0C6">
      <w:pPr>
        <w:keepNext/>
        <w:keepLines/>
        <w:spacing w:after="0" w:line="240" w:lineRule="auto"/>
        <w:ind w:left="-5" w:hanging="10"/>
        <w:outlineLvl w:val="0"/>
        <w:rPr>
          <w:rFonts w:ascii="Calibri" w:hAnsi="Calibri" w:eastAsia="Calibri" w:cs="Calibri"/>
          <w:b/>
          <w:color w:val="000000"/>
        </w:rPr>
      </w:pPr>
      <w:r>
        <w:rPr>
          <w:rFonts w:ascii="Calibri" w:hAnsi="Calibri" w:eastAsia="Calibri" w:cs="Calibri"/>
          <w:b/>
          <w:color w:val="000000"/>
          <w:lang w:eastAsia="el-GR"/>
        </w:rPr>
        <w:t>Ερώτημα 3</w:t>
      </w:r>
      <w:r>
        <w:rPr>
          <w:rFonts w:ascii="Calibri" w:hAnsi="Calibri" w:eastAsia="Calibri" w:cs="Calibri"/>
          <w:b/>
          <w:color w:val="000000"/>
          <w:vertAlign w:val="superscript"/>
          <w:lang w:eastAsia="el-GR"/>
        </w:rPr>
        <w:t>ο</w:t>
      </w:r>
      <w:r>
        <w:rPr>
          <w:rFonts w:ascii="Calibri" w:hAnsi="Calibri" w:eastAsia="Calibri" w:cs="Calibri"/>
          <w:b/>
          <w:color w:val="000000"/>
          <w:lang w:eastAsia="el-GR"/>
        </w:rPr>
        <w:t xml:space="preserve"> (μονάδες 10) </w:t>
      </w:r>
    </w:p>
    <w:p w14:paraId="309EE279">
      <w:pPr>
        <w:pStyle w:val="6"/>
        <w:spacing w:after="0" w:line="240" w:lineRule="auto"/>
        <w:contextualSpacing/>
        <w:jc w:val="both"/>
      </w:pPr>
      <w:r>
        <w:t>Οι μαθητές/-τριες μπορούν να αναφέρουν, μεταξύ άλλων, ότι ο τίτλος του Κειμένου 1:</w:t>
      </w:r>
    </w:p>
    <w:p w14:paraId="5A630DED">
      <w:pPr>
        <w:pStyle w:val="6"/>
        <w:numPr>
          <w:ilvl w:val="0"/>
          <w:numId w:val="183"/>
        </w:numPr>
        <w:spacing w:after="0" w:line="240" w:lineRule="auto"/>
        <w:contextualSpacing/>
        <w:jc w:val="both"/>
      </w:pPr>
      <w:r>
        <w:t>έχοντας μορφή ερώτησης προσκαλεί τον αναγνώστη να δώσει κάποια απάντηση, εντείνοντας έτσι την προσοχή και το ενδιαφέρον του.</w:t>
      </w:r>
    </w:p>
    <w:p w14:paraId="251A325D">
      <w:pPr>
        <w:pStyle w:val="6"/>
        <w:numPr>
          <w:ilvl w:val="0"/>
          <w:numId w:val="183"/>
        </w:numPr>
        <w:spacing w:after="0" w:line="240" w:lineRule="auto"/>
        <w:contextualSpacing/>
        <w:jc w:val="both"/>
      </w:pPr>
      <w:r>
        <w:t>είναι νοηματικά απρόσμενος, καθώς οι έννοιες της «ανεργίας» και της «ρύπανσης» δεν είναι συχνά συσχετιζόμενες, εντείνοντας, με αυτόν τον τρόπο, το ενδιαφέρον του αναγνώστη, για να μάθει περισσότερες πληροφορίες και να κατανοήσει τη μεταξύ τους σχέση, όπως αυτή προσδιορίζεται στο κείμενο.</w:t>
      </w:r>
    </w:p>
    <w:p w14:paraId="790AD786">
      <w:pPr>
        <w:pStyle w:val="6"/>
        <w:numPr>
          <w:ilvl w:val="0"/>
          <w:numId w:val="183"/>
        </w:numPr>
        <w:spacing w:after="0" w:line="240" w:lineRule="auto"/>
        <w:contextualSpacing/>
        <w:jc w:val="both"/>
      </w:pPr>
      <w:r>
        <w:t>είναι δηλωτικός του περιεχομένου του άρθρου, καθώς στο κείμενο αποδίδεται, με σαφήνεια, η αντιστρόφως ανάλογη σχέση της ρύπανσης με την ανεργία.</w:t>
      </w:r>
    </w:p>
    <w:p w14:paraId="2FFB234C">
      <w:pPr>
        <w:pStyle w:val="6"/>
        <w:spacing w:after="0" w:line="240" w:lineRule="auto"/>
        <w:contextualSpacing/>
        <w:jc w:val="both"/>
      </w:pPr>
    </w:p>
    <w:p w14:paraId="5085D893">
      <w:pPr>
        <w:keepNext/>
        <w:keepLines/>
        <w:spacing w:after="0" w:line="240" w:lineRule="auto"/>
        <w:ind w:left="-5" w:hanging="10"/>
        <w:outlineLvl w:val="0"/>
        <w:rPr>
          <w:rFonts w:ascii="Calibri" w:hAnsi="Calibri" w:eastAsia="Calibri" w:cs="Calibri"/>
          <w:b/>
          <w:color w:val="000000"/>
        </w:rPr>
      </w:pPr>
      <w:r>
        <w:rPr>
          <w:rFonts w:ascii="Calibri" w:hAnsi="Calibri" w:eastAsia="Calibri" w:cs="Calibri"/>
          <w:b/>
          <w:color w:val="000000"/>
          <w:lang w:eastAsia="el-GR"/>
        </w:rPr>
        <w:t xml:space="preserve">ΘΕΜΑ 3 (μονάδες 15) </w:t>
      </w:r>
    </w:p>
    <w:p w14:paraId="39D2618F">
      <w:pPr>
        <w:spacing w:after="0" w:line="240" w:lineRule="auto"/>
        <w:jc w:val="both"/>
        <w:rPr>
          <w:rFonts w:ascii="Calibri" w:hAnsi="Calibri" w:eastAsia="Calibri" w:cs="Calibri"/>
          <w:color w:val="000000"/>
        </w:rPr>
      </w:pPr>
      <w:r>
        <w:rPr>
          <w:rFonts w:ascii="Calibri" w:hAnsi="Calibri" w:eastAsia="Calibri" w:cs="Calibri"/>
          <w:color w:val="000000"/>
          <w:lang w:eastAsia="el-GR"/>
        </w:rPr>
        <w:t>Οι μαθητές/-τριες θα μπορούσαν να αναφερθούν:</w:t>
      </w:r>
    </w:p>
    <w:p w14:paraId="56F582D7">
      <w:pPr>
        <w:pStyle w:val="21"/>
        <w:numPr>
          <w:ilvl w:val="0"/>
          <w:numId w:val="40"/>
        </w:numPr>
        <w:spacing w:after="0" w:line="240" w:lineRule="auto"/>
        <w:jc w:val="both"/>
        <w:rPr>
          <w:rFonts w:cs="Calibri"/>
          <w:color w:val="000000"/>
          <w:lang w:eastAsia="el-GR"/>
        </w:rPr>
      </w:pPr>
      <w:r>
        <w:rPr>
          <w:rFonts w:ascii="Calibri" w:hAnsi="Calibri" w:eastAsia="Calibri" w:cs="Calibri"/>
          <w:color w:val="000000"/>
          <w:lang w:eastAsia="el-GR"/>
        </w:rPr>
        <w:t>στην ασταθή συναισθηματική κατάσταση του ποιητικού υποκειμένου, όπως αυτή εκφράζεται με την εικόνα του φεγγαριού που κρύβεται πίσω από «δέντρα» ή «θηρία» ή «σύννεφα».</w:t>
      </w:r>
    </w:p>
    <w:p w14:paraId="23A94E6B">
      <w:pPr>
        <w:pStyle w:val="21"/>
        <w:numPr>
          <w:ilvl w:val="0"/>
          <w:numId w:val="40"/>
        </w:numPr>
        <w:spacing w:after="0" w:line="240" w:lineRule="auto"/>
        <w:jc w:val="both"/>
        <w:rPr>
          <w:rFonts w:cs="Calibri"/>
          <w:color w:val="000000"/>
          <w:lang w:eastAsia="el-GR"/>
        </w:rPr>
      </w:pPr>
      <w:r>
        <w:rPr>
          <w:rFonts w:ascii="Calibri" w:hAnsi="Calibri" w:eastAsia="Calibri" w:cs="Calibri"/>
          <w:color w:val="000000"/>
          <w:lang w:eastAsia="el-GR"/>
        </w:rPr>
        <w:t>στην κατάσταση σύγχυσης, όπως αποδίδεται με ακουστικές εικόνες/παραισθήσεις («με θόρυβο που ξεκουφαίνει τα φτερά αγγέλων») και με οσφρητικές εικόνες/παραισθήσεις («μια μυρωδιά από θειάφι φράζει το χειμώνα»).</w:t>
      </w:r>
    </w:p>
    <w:p w14:paraId="31323052">
      <w:pPr>
        <w:pStyle w:val="21"/>
        <w:numPr>
          <w:ilvl w:val="0"/>
          <w:numId w:val="40"/>
        </w:numPr>
        <w:spacing w:after="0" w:line="240" w:lineRule="auto"/>
        <w:jc w:val="both"/>
        <w:rPr>
          <w:rFonts w:cs="Calibri"/>
          <w:color w:val="000000"/>
          <w:lang w:eastAsia="el-GR"/>
        </w:rPr>
      </w:pPr>
      <w:r>
        <w:rPr>
          <w:rFonts w:ascii="Calibri" w:hAnsi="Calibri" w:eastAsia="Calibri" w:cs="Calibri"/>
          <w:color w:val="000000"/>
          <w:lang w:eastAsia="el-GR"/>
        </w:rPr>
        <w:t>την ματαίωση του περιβάλλοντος χρόνου («είναι ακόμα καλοκαίρι …  φράζει το χειμώνα») και χώρου («δεν έχει ούτε καρέκλα να καθίσεις/και οι καρέκλες έφυγαν στον ουρανό»), που είναι δηλωτική της απομόνωσης, της μοναξιάς και ίσως της απελπισίας.</w:t>
      </w:r>
    </w:p>
    <w:p w14:paraId="6D747E45">
      <w:pPr>
        <w:spacing w:after="0" w:line="240" w:lineRule="auto"/>
        <w:ind w:left="10" w:hanging="10"/>
        <w:jc w:val="both"/>
        <w:rPr>
          <w:rFonts w:ascii="Calibri" w:hAnsi="Calibri" w:eastAsia="Calibri" w:cs="Calibri"/>
          <w:color w:val="000000"/>
        </w:rPr>
      </w:pPr>
      <w:r>
        <w:rPr>
          <w:rFonts w:ascii="Calibri" w:hAnsi="Calibri" w:eastAsia="Calibri" w:cs="Calibri"/>
          <w:color w:val="000000"/>
          <w:lang w:eastAsia="el-GR"/>
        </w:rPr>
        <w:t>Στην απάντηση των μαθητών/τριών δεν αναμένονται οπωσδήποτε τα παραπάνω στοιχεία και, μάλιστα, στο σύνολό τους. Ο καθένας/η καθεμία, ανάλογα με τον παραστατικό του/της κύκλο, διαμορφώνει μια προσωπική ερμηνεία για το ποίημα αλλά και, πολύ περισσότερο, τοποθετείται απέναντί του, όπως είναι το ζητούμενο στο β’ μέρος.</w:t>
      </w:r>
    </w:p>
    <w:p w14:paraId="291D1E05">
      <w:pPr>
        <w:spacing w:after="0" w:line="240" w:lineRule="auto"/>
        <w:ind w:left="10" w:hanging="10"/>
        <w:jc w:val="both"/>
        <w:rPr>
          <w:rFonts w:ascii="Calibri" w:hAnsi="Calibri" w:eastAsia="Calibri" w:cs="Calibri"/>
          <w:color w:val="000000"/>
        </w:rPr>
      </w:pPr>
      <w:r>
        <w:rPr>
          <w:rFonts w:ascii="Calibri" w:hAnsi="Calibri" w:eastAsia="Calibri" w:cs="Calibri"/>
          <w:color w:val="000000"/>
          <w:lang w:eastAsia="el-GR"/>
        </w:rPr>
        <w:t>Σε κάθε περίπτωση, θετικά αξιολογούνται η σαφήνεια στην έκφραση και η κατάλληλη σύνδεση α΄ και β΄ σκέλους της απάντησης.</w:t>
      </w:r>
    </w:p>
    <w:p w14:paraId="421571DD">
      <w:pPr>
        <w:spacing w:after="0" w:line="360" w:lineRule="auto"/>
        <w:contextualSpacing/>
        <w:jc w:val="left"/>
        <w:rPr>
          <w:b/>
        </w:rPr>
        <w:sectPr>
          <w:pgSz w:w="11906" w:h="16838"/>
          <w:pgMar w:top="720" w:right="720" w:bottom="720" w:left="720" w:header="708" w:footer="708" w:gutter="0"/>
          <w:cols w:space="708" w:num="1"/>
          <w:docGrid w:linePitch="360" w:charSpace="0"/>
        </w:sectPr>
      </w:pPr>
    </w:p>
    <w:p w14:paraId="7BD809EC">
      <w:pPr>
        <w:pStyle w:val="43"/>
        <w:spacing w:before="0" w:line="240" w:lineRule="auto"/>
        <w:rPr>
          <w:rFonts w:ascii="Calibri" w:hAnsi="Calibri"/>
          <w:b/>
          <w:bCs/>
          <w:color w:val="202528"/>
        </w:rPr>
      </w:pPr>
    </w:p>
    <w:p w14:paraId="5E07159A">
      <w:pPr>
        <w:pStyle w:val="43"/>
        <w:spacing w:before="0" w:line="240" w:lineRule="auto"/>
        <w:rPr>
          <w:rFonts w:ascii="Calibri" w:hAnsi="Calibri"/>
          <w:b/>
          <w:bCs/>
          <w:color w:val="202528"/>
          <w:sz w:val="22"/>
          <w:szCs w:val="22"/>
        </w:rPr>
      </w:pPr>
      <w:r>
        <w:rPr>
          <w:rFonts w:ascii="Calibri" w:hAnsi="Calibri"/>
          <w:b/>
          <w:bCs/>
          <w:color w:val="202528"/>
          <w:sz w:val="22"/>
          <w:szCs w:val="22"/>
        </w:rPr>
        <w:t xml:space="preserve">Κείμενο 1 </w:t>
      </w:r>
    </w:p>
    <w:p w14:paraId="0AA468B4">
      <w:pPr>
        <w:pStyle w:val="43"/>
        <w:spacing w:before="0" w:line="240" w:lineRule="auto"/>
        <w:jc w:val="center"/>
        <w:rPr>
          <w:rFonts w:ascii="Calibri" w:hAnsi="Calibri"/>
          <w:b/>
          <w:bCs/>
          <w:color w:val="202528"/>
        </w:rPr>
      </w:pPr>
      <w:r>
        <w:rPr>
          <w:rFonts w:ascii="Calibri" w:hAnsi="Calibri"/>
          <w:b/>
          <w:bCs/>
          <w:color w:val="202528"/>
          <w:sz w:val="22"/>
          <w:szCs w:val="22"/>
        </w:rPr>
        <w:t xml:space="preserve">Η Ελλάδα θα γίνει θερμότερη και ξηρότερη </w:t>
      </w:r>
    </w:p>
    <w:p w14:paraId="3B130E5C">
      <w:pPr>
        <w:pStyle w:val="43"/>
        <w:spacing w:before="0" w:line="240" w:lineRule="auto"/>
        <w:rPr>
          <w:rFonts w:ascii="Calibri" w:hAnsi="Calibri"/>
          <w:b/>
          <w:bCs/>
          <w:color w:val="202528"/>
        </w:rPr>
      </w:pPr>
    </w:p>
    <w:p w14:paraId="7BB16B93">
      <w:pPr>
        <w:pStyle w:val="43"/>
        <w:spacing w:before="0" w:line="240" w:lineRule="auto"/>
        <w:jc w:val="both"/>
        <w:rPr>
          <w:rFonts w:asciiTheme="minorHAnsi" w:hAnsiTheme="minorHAnsi" w:cstheme="minorHAnsi"/>
          <w:i/>
          <w:color w:val="auto"/>
          <w:sz w:val="20"/>
          <w:szCs w:val="20"/>
        </w:rPr>
      </w:pPr>
      <w:r>
        <w:rPr>
          <w:rFonts w:asciiTheme="minorHAnsi" w:hAnsiTheme="minorHAnsi" w:cstheme="minorHAnsi"/>
          <w:i/>
          <w:color w:val="auto"/>
          <w:sz w:val="20"/>
          <w:szCs w:val="20"/>
        </w:rPr>
        <w:t xml:space="preserve">Συνέντευξη του Νίκου Πέτρου, προέδρου της Ελληνικής Εταιρίας Προστασίας της Φύσης, στον Μ. Παπαδοδημητρακάκη  δημοσιευμένη στο </w:t>
      </w:r>
      <w:r>
        <w:fldChar w:fldCharType="begin"/>
      </w:r>
      <w:r>
        <w:instrText xml:space="preserve"> HYPERLINK "http://ow.gr" </w:instrText>
      </w:r>
      <w:r>
        <w:fldChar w:fldCharType="separate"/>
      </w:r>
      <w:r>
        <w:rPr>
          <w:rStyle w:val="53"/>
          <w:rFonts w:asciiTheme="minorHAnsi" w:hAnsiTheme="minorHAnsi" w:cstheme="minorHAnsi"/>
          <w:i/>
          <w:color w:val="auto"/>
          <w:sz w:val="20"/>
          <w:szCs w:val="20"/>
          <w:lang w:val="en-US"/>
        </w:rPr>
        <w:t>ow</w:t>
      </w:r>
      <w:r>
        <w:rPr>
          <w:rStyle w:val="53"/>
          <w:rFonts w:asciiTheme="minorHAnsi" w:hAnsiTheme="minorHAnsi" w:cstheme="minorHAnsi"/>
          <w:i/>
          <w:color w:val="auto"/>
          <w:sz w:val="20"/>
          <w:szCs w:val="20"/>
        </w:rPr>
        <w:t xml:space="preserve">. </w:t>
      </w:r>
      <w:r>
        <w:rPr>
          <w:rStyle w:val="53"/>
          <w:rFonts w:asciiTheme="minorHAnsi" w:hAnsiTheme="minorHAnsi" w:cstheme="minorHAnsi"/>
          <w:i/>
          <w:color w:val="auto"/>
          <w:sz w:val="20"/>
          <w:szCs w:val="20"/>
          <w:lang w:val="en-US"/>
        </w:rPr>
        <w:t>gr</w:t>
      </w:r>
      <w:r>
        <w:rPr>
          <w:rStyle w:val="53"/>
          <w:rFonts w:asciiTheme="minorHAnsi" w:hAnsiTheme="minorHAnsi" w:cstheme="minorHAnsi"/>
          <w:i/>
          <w:color w:val="auto"/>
          <w:sz w:val="20"/>
          <w:szCs w:val="20"/>
          <w:lang w:val="en-US"/>
        </w:rPr>
        <w:fldChar w:fldCharType="end"/>
      </w:r>
      <w:r>
        <w:rPr>
          <w:rFonts w:asciiTheme="minorHAnsi" w:hAnsiTheme="minorHAnsi" w:cstheme="minorHAnsi"/>
          <w:i/>
          <w:color w:val="auto"/>
          <w:sz w:val="20"/>
          <w:szCs w:val="20"/>
        </w:rPr>
        <w:t xml:space="preserve"> στις 5/6/2022.</w:t>
      </w:r>
    </w:p>
    <w:p w14:paraId="67836A45">
      <w:pPr>
        <w:pStyle w:val="43"/>
        <w:spacing w:before="0" w:line="240" w:lineRule="auto"/>
        <w:rPr>
          <w:rFonts w:ascii="Calibri" w:hAnsi="Calibri" w:eastAsia="Calibri" w:cs="Calibri"/>
          <w:color w:val="202528"/>
        </w:rPr>
      </w:pPr>
    </w:p>
    <w:p w14:paraId="05A5BD5A">
      <w:pPr>
        <w:pStyle w:val="43"/>
        <w:spacing w:before="0" w:line="240" w:lineRule="auto"/>
        <w:rPr>
          <w:rFonts w:ascii="Calibri" w:hAnsi="Calibri" w:eastAsia="Calibri" w:cs="Calibri"/>
          <w:b/>
          <w:bCs/>
          <w:sz w:val="22"/>
          <w:szCs w:val="22"/>
          <w:shd w:val="clear" w:color="auto" w:fill="FFFFFF"/>
        </w:rPr>
      </w:pPr>
      <w:r>
        <w:rPr>
          <w:rFonts w:ascii="Calibri" w:hAnsi="Calibri"/>
          <w:b/>
          <w:bCs/>
          <w:sz w:val="22"/>
          <w:szCs w:val="22"/>
          <w:shd w:val="clear" w:color="auto" w:fill="FFFFFF"/>
        </w:rPr>
        <w:t>Σήμερα, τι σημαίνει στην πράξη κλιματική κρίση για την Ελλάδα;</w:t>
      </w:r>
    </w:p>
    <w:p w14:paraId="162A3A20">
      <w:pPr>
        <w:pStyle w:val="43"/>
        <w:spacing w:before="0" w:line="240" w:lineRule="auto"/>
        <w:jc w:val="both"/>
        <w:rPr>
          <w:rFonts w:ascii="Calibri" w:hAnsi="Calibri" w:eastAsia="Calibri" w:cs="Calibri"/>
          <w:sz w:val="22"/>
          <w:szCs w:val="22"/>
          <w:shd w:val="clear" w:color="auto" w:fill="FFFFFF"/>
        </w:rPr>
      </w:pPr>
      <w:r>
        <w:rPr>
          <w:rFonts w:ascii="Calibri" w:hAnsi="Calibri"/>
          <w:sz w:val="22"/>
          <w:szCs w:val="22"/>
          <w:shd w:val="clear" w:color="auto" w:fill="FFFFFF"/>
        </w:rPr>
        <w:t>Όλα τα προγνωστικά μοντέλα προβλέπουν αύξηση της μέσης θερμοκρασίας στη χώρα μέχρι το 2050, από 2</w:t>
      </w:r>
      <w:r>
        <w:rPr>
          <w:rFonts w:ascii="Calibri" w:hAnsi="Calibri"/>
          <w:sz w:val="22"/>
          <w:szCs w:val="22"/>
          <w:shd w:val="clear" w:color="auto" w:fill="FFFFFF"/>
          <w:lang w:val="it-IT"/>
        </w:rPr>
        <w:t>°</w:t>
      </w:r>
      <w:r>
        <w:rPr>
          <w:rFonts w:ascii="Calibri" w:hAnsi="Calibri"/>
          <w:sz w:val="22"/>
          <w:szCs w:val="22"/>
          <w:shd w:val="clear" w:color="auto" w:fill="FFFFFF"/>
        </w:rPr>
        <w:t>C με το «καλό» σενάριο, μέχρι και 3,5</w:t>
      </w:r>
      <w:r>
        <w:rPr>
          <w:rFonts w:ascii="Calibri" w:hAnsi="Calibri"/>
          <w:sz w:val="22"/>
          <w:szCs w:val="22"/>
          <w:shd w:val="clear" w:color="auto" w:fill="FFFFFF"/>
          <w:lang w:val="it-IT"/>
        </w:rPr>
        <w:t>°</w:t>
      </w:r>
      <w:r>
        <w:rPr>
          <w:rFonts w:ascii="Calibri" w:hAnsi="Calibri"/>
          <w:sz w:val="22"/>
          <w:szCs w:val="22"/>
          <w:shd w:val="clear" w:color="auto" w:fill="FFFFFF"/>
        </w:rPr>
        <w:t>C με το «κακό» σενάριο. Η Ελλάδα θα γίνει θερμότερη και ξηρότερη. Οι ημέρες καύσωνα θα αυξηθούν και η βροχόπτωση θα μειωθεί κατά 10-30%, κάτι που σημαίνει ότι θα αυξηθούν και οι ημέρες υψηλού κινδύνου πυρκαγιάς (από 15-70%). Τα ακραία καιρικά φαινόμενα θα γίνουν συχνότερα, εντονότερα και μεγαλύτερης διάρκειας, και οι πλημμύρες περισσότερες, ενώ θα ενταθεί η ερημοποίηση και η διάβρωση εδαφών. Θα αυξηθούν αισθητά τα «θερμά επεισόδια», δηλαδή οι ημέρες κατά τις οποίες η θερμοκρασία ξεπερνά συγκεκριμένα όρια. Ενδεχομένως θα υπάρξει άνοδος της στάθμης της θάλασσας, απώλεια βιοποικιλότητας και αλλοίωση του τοπίου. Επιπλέον, θα αυξηθεί η κατανάλωση ενέργειας για ψύξη και τα κόστη αποκατάστασης ζημιών λόγω ακραίων καιρικών φαινομένων.</w:t>
      </w:r>
    </w:p>
    <w:p w14:paraId="64EC8778">
      <w:pPr>
        <w:pStyle w:val="43"/>
        <w:spacing w:before="0" w:line="240" w:lineRule="auto"/>
        <w:ind w:firstLine="720"/>
        <w:jc w:val="both"/>
        <w:rPr>
          <w:rFonts w:ascii="Calibri" w:hAnsi="Calibri" w:eastAsia="Calibri" w:cs="Calibri"/>
          <w:sz w:val="22"/>
          <w:szCs w:val="22"/>
          <w:shd w:val="clear" w:color="auto" w:fill="FFFFFF"/>
        </w:rPr>
      </w:pPr>
      <w:r>
        <w:rPr>
          <w:rFonts w:ascii="Calibri" w:hAnsi="Calibri"/>
          <w:sz w:val="22"/>
          <w:szCs w:val="22"/>
          <w:shd w:val="clear" w:color="auto" w:fill="FFFFFF"/>
        </w:rPr>
        <w:t>Οι αλλαγές αυτές θα επηρεάσουν την αγροτική και κτηνοτροφική παραγωγή λόγω της μείωσης των υδατικών πόρων, της εδαφικής υγρασίας και της γονιμότητας του εδάφους, αλλά και της εμφάνισης παρασίτων και ασθενειών. Οι επιπτώσεις θα εξαρτηθούν από τις τοπικές συνθήκες και τη συμπεριφορά κάθε είδους, είναι όμως πολύ πιθανό να επηρεαστούν βασικές καλλιέργειες, όπως της ελιάς και του αμπελιού.</w:t>
      </w:r>
    </w:p>
    <w:p w14:paraId="72CE2877">
      <w:pPr>
        <w:pStyle w:val="43"/>
        <w:spacing w:before="0" w:line="240" w:lineRule="auto"/>
        <w:jc w:val="both"/>
        <w:rPr>
          <w:rFonts w:ascii="Calibri" w:hAnsi="Calibri" w:eastAsia="Calibri" w:cs="Calibri"/>
          <w:b/>
          <w:bCs/>
          <w:sz w:val="22"/>
          <w:szCs w:val="22"/>
          <w:shd w:val="clear" w:color="auto" w:fill="FFFFFF"/>
        </w:rPr>
      </w:pPr>
      <w:r>
        <w:rPr>
          <w:rFonts w:ascii="Calibri" w:hAnsi="Calibri"/>
          <w:b/>
          <w:bCs/>
          <w:sz w:val="22"/>
          <w:szCs w:val="22"/>
          <w:shd w:val="clear" w:color="auto" w:fill="FFFFFF"/>
        </w:rPr>
        <w:t>Πόσο σημαντικός μπορεί να γίνει ο ρόλος της περιβαλλοντικής εκπαίδευσης στην Ελλάδα;</w:t>
      </w:r>
    </w:p>
    <w:p w14:paraId="47932810">
      <w:pPr>
        <w:pStyle w:val="43"/>
        <w:spacing w:before="0" w:line="240" w:lineRule="auto"/>
        <w:jc w:val="both"/>
        <w:rPr>
          <w:rFonts w:ascii="Calibri" w:hAnsi="Calibri" w:eastAsia="Calibri" w:cs="Calibri"/>
          <w:sz w:val="22"/>
          <w:szCs w:val="22"/>
          <w:shd w:val="clear" w:color="auto" w:fill="FFFFFF"/>
        </w:rPr>
      </w:pPr>
      <w:r>
        <w:rPr>
          <w:rFonts w:ascii="Calibri" w:hAnsi="Calibri"/>
          <w:sz w:val="22"/>
          <w:szCs w:val="22"/>
          <w:shd w:val="clear" w:color="auto" w:fill="FFFFFF"/>
        </w:rPr>
        <w:t xml:space="preserve">Η Περιβαλλοντική Εκπαίδευση ξεκίνησε στην Ελλάδα τη δεκαετία του </w:t>
      </w:r>
      <w:r>
        <w:rPr>
          <w:rFonts w:ascii="Calibri" w:hAnsi="Calibri"/>
          <w:sz w:val="22"/>
          <w:szCs w:val="22"/>
          <w:shd w:val="clear" w:color="auto" w:fill="FFFFFF"/>
          <w:lang w:val="ru-RU"/>
        </w:rPr>
        <w:t xml:space="preserve">1980, </w:t>
      </w:r>
      <w:r>
        <w:rPr>
          <w:rFonts w:ascii="Calibri" w:hAnsi="Calibri"/>
          <w:sz w:val="22"/>
          <w:szCs w:val="22"/>
          <w:shd w:val="clear" w:color="auto" w:fill="FFFFFF"/>
        </w:rPr>
        <w:t>αρχικά ως πρωτοβουλία εκπαιδευτικών που οραματίζονταν ένα διαφορετικό σχολείο, που θα προωθούσε τη βιωματική εκπαίδευση, την εκπαίδευση στο ύπαιθρο, τον περιορισμό της αυταρχικότητας, την ενεργό δράση των μαθητών μέσα στην εκπαιδευτική διαδικασία. Στη συνέχεια, πλαισιώθηκε από θεσμικές αποφάσεις και επεκτάθηκε ως Εκπαίδευση για το Περιβάλλον και την Αειφορία, που περιλαμβάνει εκτός από το περιβάλλον τους άλλους βασικούς πυλώνες της αειφορίας, την κοινωνία και την οικονομία.</w:t>
      </w:r>
    </w:p>
    <w:p w14:paraId="583260C2">
      <w:pPr>
        <w:pStyle w:val="43"/>
        <w:spacing w:before="0" w:line="240" w:lineRule="auto"/>
        <w:ind w:firstLine="720"/>
        <w:jc w:val="both"/>
        <w:rPr>
          <w:rFonts w:ascii="Calibri" w:hAnsi="Calibri" w:eastAsia="Calibri" w:cs="Calibri"/>
          <w:sz w:val="22"/>
          <w:szCs w:val="22"/>
          <w:shd w:val="clear" w:color="auto" w:fill="FFFFFF"/>
        </w:rPr>
      </w:pPr>
      <w:r>
        <w:rPr>
          <w:rFonts w:ascii="Calibri" w:hAnsi="Calibri"/>
          <w:sz w:val="22"/>
          <w:szCs w:val="22"/>
          <w:shd w:val="clear" w:color="auto" w:fill="FFFFFF"/>
        </w:rPr>
        <w:t>Από τότε, το πλαίσιο εφαρμογής στηριζόταν στις εθελοντικές πρωτοβουλίες εκπαιδευτικών που εφάρμοζαν προγράμματα στον περιορισμένο χρόνο του διδακτικού ωραρίου,</w:t>
      </w:r>
      <w:r>
        <w:rPr>
          <w:rFonts w:ascii="Calibri" w:hAnsi="Calibri"/>
          <w:sz w:val="22"/>
          <w:szCs w:val="22"/>
          <w:u w:val="single"/>
          <w:shd w:val="clear" w:color="auto" w:fill="FFFFFF"/>
        </w:rPr>
        <w:t xml:space="preserve"> ενώ</w:t>
      </w:r>
      <w:r>
        <w:rPr>
          <w:rFonts w:ascii="Calibri" w:hAnsi="Calibri"/>
          <w:sz w:val="22"/>
          <w:szCs w:val="22"/>
          <w:shd w:val="clear" w:color="auto" w:fill="FFFFFF"/>
        </w:rPr>
        <w:t xml:space="preserve"> είχαν υποστήριξη κυρίως από τις περιφερειακές διευθύνσεις εκπαίδευσης, τα Κέντρα Περιβαλλοντικής Εκπαίδευσης, τις ΜΚΟ με εμπειρία στο αντικείμενο και άλλους φορείς. Τα τελευταία δύο χρόνια γίνεται μια προσπάθεια να γίνει καθολική η Περιβαλλοντική Εκπαίδευση (ΠΕ) μέσω της εφαρμογής των εργαστηρίων δεξιοτήτων.</w:t>
      </w:r>
      <w:r>
        <w:rPr>
          <w:rFonts w:ascii="Calibri" w:hAnsi="Calibri"/>
          <w:sz w:val="22"/>
          <w:szCs w:val="22"/>
          <w:u w:val="single"/>
          <w:shd w:val="clear" w:color="auto" w:fill="FFFFFF"/>
        </w:rPr>
        <w:t xml:space="preserve"> Όμως</w:t>
      </w:r>
      <w:r>
        <w:rPr>
          <w:rFonts w:ascii="Calibri" w:hAnsi="Calibri"/>
          <w:sz w:val="22"/>
          <w:szCs w:val="22"/>
          <w:shd w:val="clear" w:color="auto" w:fill="FFFFFF"/>
        </w:rPr>
        <w:t>, η κατάτμηση σε κατηγορίες θεμάτων, ένα από τα οποία είναι το περιβάλλον, δεν προωθεί τη διεπιστημονικότητα, βασικό προαπαιτούμενο για την ΠΕ. Υπό το πρίσμα της κλιματικής κρίσης, ο ρόλος της ΠΕ πρέπει να είναι κεντρικός. Είναι σημαντικό να εκπαιδεύσουμε τη νέα γενιά με αξίες, δεξιότητες και γνώσεις, ώστε να είναι σε θέση να αντιμετωπίσει τις προκλήσεις του μέλλοντος.</w:t>
      </w:r>
      <w:r>
        <w:rPr>
          <w:rFonts w:ascii="Calibri" w:hAnsi="Calibri"/>
          <w:sz w:val="22"/>
          <w:szCs w:val="22"/>
          <w:shd w:val="clear" w:color="auto" w:fill="FFFFFF"/>
        </w:rPr>
        <w:tab/>
      </w:r>
    </w:p>
    <w:p w14:paraId="3A91254B">
      <w:pPr>
        <w:pStyle w:val="43"/>
        <w:spacing w:before="0" w:line="240" w:lineRule="auto"/>
        <w:rPr>
          <w:rFonts w:ascii="Calibri" w:hAnsi="Calibri" w:eastAsia="Calibri" w:cs="Calibri"/>
          <w:color w:val="202528"/>
        </w:rPr>
      </w:pPr>
    </w:p>
    <w:p w14:paraId="7C6E5CD0">
      <w:pPr>
        <w:pStyle w:val="43"/>
        <w:spacing w:before="0" w:line="240" w:lineRule="auto"/>
        <w:jc w:val="both"/>
        <w:rPr>
          <w:rFonts w:ascii="Calibri" w:hAnsi="Calibri"/>
          <w:b/>
          <w:bCs/>
          <w:color w:val="auto"/>
          <w:sz w:val="22"/>
          <w:szCs w:val="22"/>
        </w:rPr>
      </w:pPr>
      <w:r>
        <w:rPr>
          <w:rFonts w:ascii="Calibri" w:hAnsi="Calibri"/>
          <w:b/>
          <w:bCs/>
          <w:color w:val="auto"/>
          <w:sz w:val="22"/>
          <w:szCs w:val="22"/>
        </w:rPr>
        <w:t>Κείμενο 2</w:t>
      </w:r>
    </w:p>
    <w:p w14:paraId="1682C235">
      <w:pPr>
        <w:pStyle w:val="43"/>
        <w:spacing w:before="0" w:line="240" w:lineRule="auto"/>
        <w:jc w:val="center"/>
        <w:rPr>
          <w:rFonts w:ascii="Calibri" w:hAnsi="Calibri"/>
          <w:b/>
          <w:bCs/>
          <w:color w:val="auto"/>
          <w:sz w:val="22"/>
          <w:szCs w:val="22"/>
        </w:rPr>
      </w:pPr>
      <w:r>
        <w:rPr>
          <w:rFonts w:ascii="Calibri" w:hAnsi="Calibri"/>
          <w:b/>
          <w:bCs/>
          <w:color w:val="auto"/>
          <w:sz w:val="22"/>
          <w:szCs w:val="22"/>
        </w:rPr>
        <w:t>Εγκλωβισμένοι στο δρόμο προς την καταστροφή</w:t>
      </w:r>
    </w:p>
    <w:p w14:paraId="713A14DF">
      <w:pPr>
        <w:pStyle w:val="43"/>
        <w:spacing w:before="0" w:line="240" w:lineRule="auto"/>
        <w:jc w:val="both"/>
        <w:rPr>
          <w:rFonts w:ascii="Calibri" w:hAnsi="Calibri"/>
          <w:bCs/>
          <w:i/>
          <w:color w:val="auto"/>
          <w:sz w:val="20"/>
          <w:szCs w:val="20"/>
        </w:rPr>
      </w:pPr>
      <w:r>
        <w:rPr>
          <w:rFonts w:ascii="Calibri" w:hAnsi="Calibri"/>
          <w:bCs/>
          <w:i/>
          <w:color w:val="auto"/>
          <w:sz w:val="20"/>
          <w:szCs w:val="20"/>
        </w:rPr>
        <w:t xml:space="preserve">Κείμενο του Παντελή Μπουκάλα στην </w:t>
      </w:r>
      <w:r>
        <w:rPr>
          <w:rFonts w:ascii="Calibri" w:hAnsi="Calibri"/>
          <w:bCs/>
          <w:i/>
          <w:iCs/>
          <w:color w:val="auto"/>
          <w:sz w:val="20"/>
          <w:szCs w:val="20"/>
        </w:rPr>
        <w:t>Καθημερινή</w:t>
      </w:r>
      <w:r>
        <w:rPr>
          <w:rFonts w:ascii="Calibri" w:hAnsi="Calibri"/>
          <w:bCs/>
          <w:i/>
          <w:color w:val="auto"/>
          <w:sz w:val="20"/>
          <w:szCs w:val="20"/>
        </w:rPr>
        <w:t>, 12.6.2022.</w:t>
      </w:r>
    </w:p>
    <w:p w14:paraId="6794B4C2">
      <w:pPr>
        <w:pStyle w:val="43"/>
        <w:spacing w:before="0" w:line="240" w:lineRule="auto"/>
        <w:jc w:val="both"/>
        <w:rPr>
          <w:rFonts w:ascii="Calibri" w:hAnsi="Calibri" w:eastAsia="Calibri" w:cs="Calibri"/>
          <w:bCs/>
          <w:i/>
          <w:color w:val="202528"/>
          <w:sz w:val="20"/>
          <w:szCs w:val="20"/>
        </w:rPr>
      </w:pPr>
    </w:p>
    <w:p w14:paraId="6C497335">
      <w:pPr>
        <w:pStyle w:val="43"/>
        <w:spacing w:before="0" w:line="240" w:lineRule="auto"/>
        <w:jc w:val="both"/>
        <w:rPr>
          <w:rFonts w:ascii="Calibri" w:hAnsi="Calibri" w:eastAsia="Calibri" w:cs="Calibri"/>
          <w:color w:val="202528"/>
          <w:sz w:val="22"/>
          <w:szCs w:val="22"/>
        </w:rPr>
      </w:pPr>
      <w:r>
        <w:rPr>
          <w:rFonts w:ascii="Calibri" w:hAnsi="Calibri"/>
          <w:color w:val="202528"/>
          <w:sz w:val="22"/>
          <w:szCs w:val="22"/>
        </w:rPr>
        <w:t>[…] Όχι, δεν πρόκειται για το σενάριο δυστοπικής μελλοντολογικής ταινίας· εκεί τα πράγματα εξεικονίζονται συνήθως πολύ πιο βαριά, έτσι που να ακυρώνονται από την ίδια την υπερβολή τους. [..] Πρόκειται για απόσπασμα συνέντευξης του Νίκου Πέτρου, προέδρου της Ελληνικής Εταιρείας Προστασίας της Φύσης, η οποία δόθηκε στη Μ. Παπαδοδημητράκη, με την ευκαιρία της Παγκόσμιας Ημέρας Περιβάλλοντος, στις 5 Ιουνίου. Μια ευκαιρία που φέτος χάθηκε πολύ πιο εύκολα απ’ ό,τι άλλες χρονιές, εξαιτίας του πολέμου στην Ουκρανία. Πατήρ των πάντων ο πόλεμος, όχι όμως και της έγνοιας για το περιβάλλον. […]</w:t>
      </w:r>
    </w:p>
    <w:p w14:paraId="0D21FA32">
      <w:pPr>
        <w:pStyle w:val="43"/>
        <w:spacing w:before="0" w:line="240" w:lineRule="auto"/>
        <w:ind w:firstLine="720"/>
        <w:jc w:val="both"/>
        <w:rPr>
          <w:rFonts w:ascii="Calibri" w:hAnsi="Calibri" w:eastAsia="Calibri" w:cs="Calibri"/>
          <w:color w:val="202528"/>
          <w:sz w:val="22"/>
          <w:szCs w:val="22"/>
        </w:rPr>
      </w:pPr>
      <w:r>
        <w:rPr>
          <w:rFonts w:ascii="Calibri" w:hAnsi="Calibri"/>
          <w:color w:val="202528"/>
          <w:sz w:val="22"/>
          <w:szCs w:val="22"/>
        </w:rPr>
        <w:t xml:space="preserve">Με τα λεγόμενά του ο πρόεδρος της περιβαλλοντικής οργάνωσης συνοψίζει με σαφήνεια τις προβλέψεις για τις συνέπειες της κλιματικής κρίσης στη χώρα μας. Δεν πρόκειται για ευφάνταστες διανοητικές ακροβασίες ή για αυθαίρετες εικασίες. Αυτή τη </w:t>
      </w:r>
      <w:r>
        <w:rPr>
          <w:rFonts w:ascii="Calibri" w:hAnsi="Calibri"/>
          <w:color w:val="202528"/>
          <w:sz w:val="22"/>
          <w:szCs w:val="22"/>
          <w:u w:val="single"/>
        </w:rPr>
        <w:t>μομφή</w:t>
      </w:r>
      <w:r>
        <w:rPr>
          <w:rFonts w:ascii="Calibri" w:hAnsi="Calibri"/>
          <w:color w:val="202528"/>
          <w:sz w:val="22"/>
          <w:szCs w:val="22"/>
        </w:rPr>
        <w:t xml:space="preserve"> την εξαπέλυαν κατά των οικολόγων οι «φίλοι του πετρελαίου» και οι λοιπές </w:t>
      </w:r>
      <w:r>
        <w:rPr>
          <w:rFonts w:ascii="Calibri" w:hAnsi="Calibri"/>
          <w:color w:val="202528"/>
          <w:sz w:val="22"/>
          <w:szCs w:val="22"/>
          <w:u w:val="single"/>
        </w:rPr>
        <w:t>άπληστες</w:t>
      </w:r>
      <w:r>
        <w:rPr>
          <w:rFonts w:ascii="Calibri" w:hAnsi="Calibri"/>
          <w:color w:val="202528"/>
          <w:sz w:val="22"/>
          <w:szCs w:val="22"/>
        </w:rPr>
        <w:t xml:space="preserve"> δυνάμεις σε παλαιότερους καιρούς, τότε που επιστράτευαν </w:t>
      </w:r>
      <w:r>
        <w:rPr>
          <w:rFonts w:ascii="Calibri" w:hAnsi="Calibri"/>
          <w:color w:val="202528"/>
          <w:sz w:val="22"/>
          <w:szCs w:val="22"/>
          <w:u w:val="single"/>
        </w:rPr>
        <w:t>ενδοτικούς</w:t>
      </w:r>
      <w:r>
        <w:rPr>
          <w:rFonts w:ascii="Calibri" w:hAnsi="Calibri"/>
          <w:color w:val="202528"/>
          <w:sz w:val="22"/>
          <w:szCs w:val="22"/>
        </w:rPr>
        <w:t xml:space="preserve"> και φιλάργυρους πανεπιστημιακούς, πρόθυμους να «αποδείξουν» με αλχημιστική </w:t>
      </w:r>
      <w:r>
        <w:rPr>
          <w:rFonts w:ascii="Calibri" w:hAnsi="Calibri"/>
          <w:color w:val="202528"/>
          <w:sz w:val="22"/>
          <w:szCs w:val="22"/>
          <w:u w:val="single"/>
        </w:rPr>
        <w:t>χυδαιότητα</w:t>
      </w:r>
      <w:r>
        <w:rPr>
          <w:rFonts w:ascii="Calibri" w:hAnsi="Calibri"/>
          <w:color w:val="202528"/>
          <w:sz w:val="22"/>
          <w:szCs w:val="22"/>
        </w:rPr>
        <w:t xml:space="preserve"> ότι το φαινόμενο του θερμοκηπίου είναι ακίνδυνο. Πώς επιστήμονες άλλων ειδικοτήτων, ιατρικών, νοίκιαζαν στις καπνοβιομηχανίες τον τίτλο τους, και κυρίως τον </w:t>
      </w:r>
      <w:r>
        <w:rPr>
          <w:rFonts w:ascii="Calibri" w:hAnsi="Calibri"/>
          <w:color w:val="202528"/>
          <w:sz w:val="22"/>
          <w:szCs w:val="22"/>
          <w:u w:val="single"/>
        </w:rPr>
        <w:t xml:space="preserve">κυνισμό </w:t>
      </w:r>
      <w:r>
        <w:rPr>
          <w:rFonts w:ascii="Calibri" w:hAnsi="Calibri"/>
          <w:color w:val="202528"/>
          <w:sz w:val="22"/>
          <w:szCs w:val="22"/>
        </w:rPr>
        <w:t>τους, και «αποδείκνυαν» ότι το τσιγάρο δεν βλάπτει την υγεία;</w:t>
      </w:r>
    </w:p>
    <w:p w14:paraId="339D7ED7">
      <w:pPr>
        <w:pStyle w:val="43"/>
        <w:spacing w:before="0" w:line="240" w:lineRule="auto"/>
        <w:ind w:firstLine="720"/>
        <w:jc w:val="both"/>
        <w:rPr>
          <w:rFonts w:ascii="Calibri" w:hAnsi="Calibri" w:eastAsia="Calibri" w:cs="Calibri"/>
          <w:color w:val="202528"/>
          <w:sz w:val="22"/>
          <w:szCs w:val="22"/>
        </w:rPr>
      </w:pPr>
      <w:r>
        <w:rPr>
          <w:rFonts w:ascii="Calibri" w:hAnsi="Calibri"/>
          <w:color w:val="202528"/>
          <w:sz w:val="22"/>
          <w:szCs w:val="22"/>
        </w:rPr>
        <w:t>Οι ελπίδες να πάρουμε διαφορετικό δρόμο, εγκαταλείποντας γρήγορα τη «βασιλική οδό προς την καταστροφή» που ακολουθούμε τώρα; Όχι πολλές: «Η προσαρμογή στις επιπτώσεις της κλιματικής κρίσης απαιτεί κεντρικό εμπνευσμένο μακροπρόθεσμο σχεδιασμό, κάτι που δεν φαίνεται να υπάρχει, καθώς μένουμε προσκολλημένοι σε παρωχημένα μοντέλα αγροτικής και τουριστικής ανάπτυξης». Αυτά όσον αφορά την Ελλάδα, μια πατρίδα που επιμένουμε να τη στύβουμε, εθελοντές όμηροι της αυταπάτης πως είναι ανεξάντλητη ή πως έχει την ικανότητα να αυτοθεραπεύεται, ευλογημένη όπως τυγχάνει από τους θεούς, αρχαίους και νέους. […]</w:t>
      </w:r>
    </w:p>
    <w:p w14:paraId="632D3F2D">
      <w:pPr>
        <w:pStyle w:val="43"/>
        <w:spacing w:before="0" w:line="240" w:lineRule="auto"/>
        <w:ind w:firstLine="720"/>
        <w:jc w:val="both"/>
        <w:rPr>
          <w:rFonts w:ascii="Calibri" w:hAnsi="Calibri" w:eastAsia="Calibri" w:cs="Calibri"/>
          <w:color w:val="202528"/>
          <w:sz w:val="22"/>
          <w:szCs w:val="22"/>
        </w:rPr>
      </w:pPr>
      <w:r>
        <w:rPr>
          <w:rFonts w:ascii="Calibri" w:hAnsi="Calibri"/>
          <w:color w:val="202528"/>
          <w:sz w:val="22"/>
          <w:szCs w:val="22"/>
        </w:rPr>
        <w:t>Στην πλανητική εικόνα τα πράγματα είναι χειρότερα. Ορισμένες από τις μελανές της σελίδες τις γνωστοποίησε ο ΟΗΕ, που για σύνθημα του φετινού εορτασμού της Ημέρας του Περιβάλλοντος διάλεξε το «Μόνο μία Γη» ( #</w:t>
      </w:r>
      <w:r>
        <w:rPr>
          <w:rFonts w:ascii="Calibri" w:hAnsi="Calibri"/>
          <w:color w:val="202528"/>
          <w:sz w:val="22"/>
          <w:szCs w:val="22"/>
          <w:lang w:val="en-US"/>
        </w:rPr>
        <w:t>Only</w:t>
      </w:r>
      <w:r>
        <w:rPr>
          <w:rFonts w:ascii="Calibri" w:hAnsi="Calibri"/>
          <w:color w:val="202528"/>
          <w:sz w:val="22"/>
          <w:szCs w:val="22"/>
        </w:rPr>
        <w:t xml:space="preserve"> </w:t>
      </w:r>
      <w:r>
        <w:rPr>
          <w:rFonts w:ascii="Calibri" w:hAnsi="Calibri"/>
          <w:color w:val="202528"/>
          <w:sz w:val="22"/>
          <w:szCs w:val="22"/>
          <w:lang w:val="en-US"/>
        </w:rPr>
        <w:t>One</w:t>
      </w:r>
      <w:r>
        <w:rPr>
          <w:rFonts w:ascii="Calibri" w:hAnsi="Calibri"/>
          <w:color w:val="202528"/>
          <w:sz w:val="22"/>
          <w:szCs w:val="22"/>
        </w:rPr>
        <w:t xml:space="preserve"> </w:t>
      </w:r>
      <w:r>
        <w:rPr>
          <w:rFonts w:ascii="Calibri" w:hAnsi="Calibri"/>
          <w:color w:val="202528"/>
          <w:sz w:val="22"/>
          <w:szCs w:val="22"/>
          <w:lang w:val="en-US"/>
        </w:rPr>
        <w:t>Earth</w:t>
      </w:r>
      <w:r>
        <w:rPr>
          <w:rFonts w:ascii="Calibri" w:hAnsi="Calibri"/>
          <w:color w:val="202528"/>
          <w:sz w:val="22"/>
          <w:szCs w:val="22"/>
        </w:rPr>
        <w:t>). [..] Κάθε τρία δευτερόλεπτα, μας θύμισε ο ΟΗΕ, χάνεται δασική έκταση ίση με ένα γήπεδο ποδοσφαίρου, και κάθε χρόνο χάνονται δάση ίσα με τη Δανία. Το 80% των λυμάτων παγκοσμίως απορρίπτεται ανεπεξέργαστο σε ωκεανούς και ποτάμια. Τα ακραία καιρικά φαινόμενα σκοτώνουν ή εκτοπίζουν χιλιάδες ανθρώπους και προκαλούν οικονομικές απώλειες τρισεκατομμυρίων δολαρίων. Για να απολαμβάνουμε τον κυρίαρχο τρόπο ζωής μας, χρησιμοποιούμε το ισοδύναμο 1,6 Γης. Οι απαιτήσεις μας λοιπόν, οι απαιτήσεις του ανεπτυγμένου κόσμου δηλαδή, εξαντλούν τις ετήσιες αντοχές του πλανήτη ήδη το φθινόπωρο. Ίσως δεν άρχισε ακόμα «η αντίστροφη μέτρηση ως τον τέλειο πλήρη εξαφανισμό» που προφητεύει ο Οδυσσέας Ελύτης στο ποίημα «Ο πλανήτης Γη» της «Μαρίας Νεφέλης». Δεν είμαστε όμως πολύ μακριά.</w:t>
      </w:r>
    </w:p>
    <w:p w14:paraId="17B00309">
      <w:pPr>
        <w:pStyle w:val="43"/>
        <w:spacing w:before="0" w:line="240" w:lineRule="auto"/>
        <w:jc w:val="both"/>
        <w:rPr>
          <w:rFonts w:ascii="Calibri" w:hAnsi="Calibri" w:eastAsia="Calibri" w:cs="Calibri"/>
          <w:color w:val="202528"/>
        </w:rPr>
      </w:pPr>
    </w:p>
    <w:p w14:paraId="4CB2E68E">
      <w:pPr>
        <w:pStyle w:val="43"/>
        <w:spacing w:before="0" w:line="240" w:lineRule="auto"/>
        <w:jc w:val="both"/>
        <w:rPr>
          <w:rFonts w:ascii="Calibri" w:hAnsi="Calibri"/>
          <w:b/>
          <w:bCs/>
          <w:color w:val="auto"/>
          <w:sz w:val="22"/>
          <w:szCs w:val="22"/>
        </w:rPr>
      </w:pPr>
      <w:r>
        <w:rPr>
          <w:rFonts w:ascii="Calibri" w:hAnsi="Calibri"/>
          <w:b/>
          <w:bCs/>
          <w:color w:val="auto"/>
          <w:sz w:val="22"/>
          <w:szCs w:val="22"/>
        </w:rPr>
        <w:t>Κείμενο 3</w:t>
      </w:r>
    </w:p>
    <w:p w14:paraId="307FC631">
      <w:pPr>
        <w:pStyle w:val="43"/>
        <w:spacing w:before="0" w:line="240" w:lineRule="auto"/>
        <w:jc w:val="center"/>
        <w:rPr>
          <w:rFonts w:ascii="Calibri" w:hAnsi="Calibri"/>
          <w:b/>
          <w:bCs/>
          <w:color w:val="auto"/>
          <w:sz w:val="22"/>
          <w:szCs w:val="22"/>
        </w:rPr>
      </w:pPr>
      <w:r>
        <w:rPr>
          <w:rFonts w:ascii="Calibri" w:hAnsi="Calibri"/>
          <w:b/>
          <w:bCs/>
          <w:color w:val="202528"/>
        </w:rPr>
        <w:t>Ο πλανήτης Γη</w:t>
      </w:r>
    </w:p>
    <w:p w14:paraId="5E768E52">
      <w:pPr>
        <w:pStyle w:val="43"/>
        <w:spacing w:before="0" w:line="240" w:lineRule="auto"/>
        <w:jc w:val="both"/>
        <w:rPr>
          <w:rFonts w:ascii="Calibri" w:hAnsi="Calibri"/>
          <w:color w:val="auto"/>
          <w:sz w:val="20"/>
          <w:szCs w:val="20"/>
          <w:shd w:val="clear" w:color="auto" w:fill="FFFFFF"/>
        </w:rPr>
      </w:pPr>
      <w:r>
        <w:rPr>
          <w:rFonts w:ascii="Calibri" w:hAnsi="Calibri"/>
          <w:i/>
          <w:color w:val="auto"/>
          <w:sz w:val="20"/>
          <w:szCs w:val="20"/>
        </w:rPr>
        <w:t xml:space="preserve">Οδυσσέας Ελύτης, </w:t>
      </w:r>
      <w:r>
        <w:rPr>
          <w:rFonts w:ascii="Calibri" w:hAnsi="Calibri"/>
          <w:i/>
          <w:iCs/>
          <w:color w:val="auto"/>
          <w:sz w:val="20"/>
          <w:szCs w:val="20"/>
        </w:rPr>
        <w:t>Μαρία Νεφέλη, εκδ. Ίκαρος, 2010 (1</w:t>
      </w:r>
      <w:r>
        <w:rPr>
          <w:rFonts w:ascii="Calibri" w:hAnsi="Calibri"/>
          <w:i/>
          <w:iCs/>
          <w:color w:val="auto"/>
          <w:sz w:val="20"/>
          <w:szCs w:val="20"/>
          <w:vertAlign w:val="superscript"/>
        </w:rPr>
        <w:t>η</w:t>
      </w:r>
      <w:r>
        <w:rPr>
          <w:rFonts w:ascii="Calibri" w:hAnsi="Calibri"/>
          <w:i/>
          <w:iCs/>
          <w:color w:val="auto"/>
          <w:sz w:val="20"/>
          <w:szCs w:val="20"/>
        </w:rPr>
        <w:t xml:space="preserve"> έκδ. 1978).</w:t>
      </w:r>
    </w:p>
    <w:p w14:paraId="3A0695A0">
      <w:pPr>
        <w:pStyle w:val="43"/>
        <w:spacing w:before="0" w:line="240" w:lineRule="auto"/>
        <w:rPr>
          <w:rFonts w:ascii="Calibri" w:hAnsi="Calibri"/>
          <w:color w:val="auto"/>
          <w:sz w:val="20"/>
          <w:szCs w:val="20"/>
          <w:shd w:val="clear" w:color="auto" w:fill="FFFFFF"/>
        </w:rPr>
      </w:pPr>
    </w:p>
    <w:p w14:paraId="3DF76CBF">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Αχ δεν είναι αυτός πλανήτης</w:t>
      </w:r>
    </w:p>
    <w:p w14:paraId="63E0BBDD">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όλο κότες και πρόβατα</w:t>
      </w:r>
    </w:p>
    <w:p w14:paraId="562CCB18">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και βλακώδεις άλλες κύπτουσες υπάρξεις.</w:t>
      </w:r>
    </w:p>
    <w:p w14:paraId="4ED95405">
      <w:pPr>
        <w:pStyle w:val="43"/>
        <w:spacing w:before="0" w:line="240" w:lineRule="auto"/>
        <w:rPr>
          <w:rFonts w:ascii="Calibri" w:hAnsi="Calibri" w:eastAsia="Calibri" w:cs="Calibri"/>
          <w:color w:val="auto"/>
          <w:sz w:val="22"/>
          <w:szCs w:val="22"/>
          <w:shd w:val="clear" w:color="auto" w:fill="FFFFFF"/>
        </w:rPr>
      </w:pPr>
    </w:p>
    <w:p w14:paraId="7306CF2B">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Άκρη-άκρη του Σύμπαντος ο αμελητέος</w:t>
      </w:r>
    </w:p>
    <w:p w14:paraId="6A268655">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με τους τόσους δα ωκεανίσκους του</w:t>
      </w:r>
    </w:p>
    <w:p w14:paraId="6A3C8E02">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με τα Ιμαλαϊάκια του</w:t>
      </w:r>
    </w:p>
    <w:p w14:paraId="003BF49E">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με τα τέσσερα δις των απτεροδιπόδων του</w:t>
      </w:r>
    </w:p>
    <w:p w14:paraId="45A1E426">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μαχόμενων αέναα υπέρ βωμών και εστιών</w:t>
      </w:r>
    </w:p>
    <w:p w14:paraId="2061E86C">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πετρελαιοπηγών και άλλων πλουτοφόρων περιοχών.</w:t>
      </w:r>
    </w:p>
    <w:p w14:paraId="30E5BF8A">
      <w:pPr>
        <w:pStyle w:val="43"/>
        <w:spacing w:before="0" w:line="240" w:lineRule="auto"/>
        <w:rPr>
          <w:rFonts w:ascii="Calibri" w:hAnsi="Calibri" w:eastAsia="Calibri" w:cs="Calibri"/>
          <w:color w:val="auto"/>
          <w:sz w:val="22"/>
          <w:szCs w:val="22"/>
          <w:shd w:val="clear" w:color="auto" w:fill="FFFFFF"/>
        </w:rPr>
      </w:pPr>
    </w:p>
    <w:p w14:paraId="48DF31D7">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Δεν είναι αυτός πλανήτης</w:t>
      </w:r>
    </w:p>
    <w:p w14:paraId="4E4EE7C2">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στουμπωμένος δηλητηριώδη αέρια</w:t>
      </w:r>
    </w:p>
    <w:p w14:paraId="75B158E0">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έκθετος σε βροχές μετεωριτών</w:t>
      </w:r>
    </w:p>
    <w:p w14:paraId="7B46B8F9">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σε σκέψεις φιλοσόφων</w:t>
      </w:r>
    </w:p>
    <w:p w14:paraId="63E2CFF8">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σε μακρούς αγώνες για την ελευθερία</w:t>
      </w:r>
    </w:p>
    <w:p w14:paraId="2816AF7F">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(τη δική μας πάντοτε -ποτέ των άλλων).</w:t>
      </w:r>
    </w:p>
    <w:p w14:paraId="713C7757">
      <w:pPr>
        <w:pStyle w:val="43"/>
        <w:spacing w:before="0" w:line="240" w:lineRule="auto"/>
        <w:rPr>
          <w:rFonts w:ascii="Calibri" w:hAnsi="Calibri" w:eastAsia="Calibri" w:cs="Calibri"/>
          <w:color w:val="auto"/>
          <w:sz w:val="22"/>
          <w:szCs w:val="22"/>
          <w:shd w:val="clear" w:color="auto" w:fill="FFFFFF"/>
        </w:rPr>
      </w:pPr>
    </w:p>
    <w:p w14:paraId="7866BC29">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Ένα σκάκι για κόρακες εξασκημένους</w:t>
      </w:r>
    </w:p>
    <w:p w14:paraId="00BCEC6F">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να κερδίζουν πάντοτε και από τις δύο πλευρές</w:t>
      </w:r>
    </w:p>
    <w:p w14:paraId="0BE7FB20">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«μαύρα πουλιά» που λεν «μαύρα μαντάτα».</w:t>
      </w:r>
    </w:p>
    <w:p w14:paraId="423D5812">
      <w:pPr>
        <w:pStyle w:val="43"/>
        <w:spacing w:before="0" w:line="240" w:lineRule="auto"/>
        <w:rPr>
          <w:rFonts w:ascii="Calibri" w:hAnsi="Calibri" w:eastAsia="Calibri" w:cs="Calibri"/>
          <w:color w:val="auto"/>
          <w:sz w:val="22"/>
          <w:szCs w:val="22"/>
          <w:shd w:val="clear" w:color="auto" w:fill="FFFFFF"/>
        </w:rPr>
      </w:pPr>
    </w:p>
    <w:p w14:paraId="37BAB05D">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Όχι όχι δεν είναι αυτός πλανήτης</w:t>
      </w:r>
    </w:p>
    <w:p w14:paraId="34EA5F65">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μάλλον είναι μία πλάνη ήτις οδηγεί πολύ μακριά</w:t>
      </w:r>
    </w:p>
    <w:p w14:paraId="146DA28F">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στον Δία στον Χριστό στον Βούδα στον Μωάμεθ</w:t>
      </w:r>
    </w:p>
    <w:p w14:paraId="113450F7">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που εδέησε κάποτε κι εκείνοι</w:t>
      </w:r>
    </w:p>
    <w:p w14:paraId="60609FBF">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ν’ ατονήσουν ώστε όλοι εμείς</w:t>
      </w:r>
    </w:p>
    <w:p w14:paraId="41C21A84">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από μια κεκτημένη απλώς ταχύτητα</w:t>
      </w:r>
    </w:p>
    <w:p w14:paraId="0483A253">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να μένουμε στη στάση του προσκυνημένου.</w:t>
      </w:r>
    </w:p>
    <w:p w14:paraId="293FFA9C">
      <w:pPr>
        <w:pStyle w:val="43"/>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Η αντίστροφη μέτρηση ως τον τέλειο πλήρη αφανισμό.</w:t>
      </w:r>
    </w:p>
    <w:p w14:paraId="597BA45E">
      <w:pPr>
        <w:spacing w:line="240" w:lineRule="auto"/>
        <w:rPr>
          <w:rFonts w:ascii="Calibri" w:hAnsi="Calibri"/>
          <w:shd w:val="clear" w:color="auto" w:fill="FFFFFF"/>
        </w:rPr>
      </w:pPr>
      <w:r>
        <w:rPr>
          <w:rFonts w:ascii="Calibri" w:hAnsi="Calibri"/>
          <w:sz w:val="22"/>
          <w:szCs w:val="22"/>
          <w:shd w:val="clear" w:color="auto" w:fill="FFFFFF"/>
          <w:lang w:val="el-GR"/>
        </w:rPr>
        <w:t>Το μόνο πράγμα που θα μείνει ανέπαφο</w:t>
      </w:r>
    </w:p>
    <w:p w14:paraId="5DB9CEB5">
      <w:pPr>
        <w:spacing w:line="240" w:lineRule="auto"/>
        <w:rPr>
          <w:rFonts w:ascii="Calibri" w:hAnsi="Calibri"/>
          <w:shd w:val="clear" w:color="auto" w:fill="FFFFFF"/>
        </w:rPr>
      </w:pPr>
    </w:p>
    <w:p w14:paraId="42D511AA">
      <w:pPr>
        <w:spacing w:line="240" w:lineRule="auto"/>
        <w:rPr>
          <w:rFonts w:ascii="Calibri" w:hAnsi="Calibri"/>
          <w:b/>
          <w:shd w:val="clear" w:color="auto" w:fill="FFFFFF"/>
        </w:rPr>
      </w:pPr>
      <w:r>
        <w:rPr>
          <w:rFonts w:ascii="Calibri" w:hAnsi="Calibri"/>
          <w:b/>
          <w:sz w:val="22"/>
          <w:szCs w:val="22"/>
          <w:shd w:val="clear" w:color="auto" w:fill="FFFFFF"/>
          <w:lang w:val="el-GR"/>
        </w:rPr>
        <w:t>ΘΕΜΑΤΑ</w:t>
      </w:r>
    </w:p>
    <w:p w14:paraId="7866E4CF">
      <w:pPr>
        <w:spacing w:line="240" w:lineRule="auto"/>
        <w:rPr>
          <w:rFonts w:ascii="Calibri" w:hAnsi="Calibri"/>
          <w:shd w:val="clear" w:color="auto" w:fill="FFFFFF"/>
        </w:rPr>
      </w:pPr>
    </w:p>
    <w:p w14:paraId="1F492485">
      <w:pPr>
        <w:spacing w:line="240" w:lineRule="auto"/>
        <w:rPr>
          <w:rFonts w:cstheme="minorHAnsi"/>
          <w:b/>
        </w:rPr>
      </w:pPr>
      <w:r>
        <w:rPr>
          <w:rFonts w:asciiTheme="minorHAnsi" w:hAnsiTheme="minorHAnsi" w:cstheme="minorHAnsi"/>
          <w:b/>
          <w:sz w:val="22"/>
          <w:szCs w:val="22"/>
          <w:lang w:val="el-GR"/>
        </w:rPr>
        <w:t>ΘΕΜΑ 2 (μονάδες 35)</w:t>
      </w:r>
    </w:p>
    <w:p w14:paraId="59F30DFA">
      <w:pPr>
        <w:spacing w:line="240" w:lineRule="auto"/>
        <w:rPr>
          <w:rFonts w:cstheme="minorHAnsi"/>
          <w:b/>
        </w:rPr>
      </w:pPr>
    </w:p>
    <w:p w14:paraId="06BEC0A3">
      <w:pPr>
        <w:spacing w:line="240" w:lineRule="auto"/>
        <w:jc w:val="both"/>
        <w:rPr>
          <w:rFonts w:cstheme="minorHAnsi"/>
          <w:b/>
        </w:rPr>
      </w:pPr>
      <w:r>
        <w:rPr>
          <w:rFonts w:asciiTheme="minorHAnsi" w:hAnsiTheme="minorHAnsi" w:cstheme="minorHAnsi"/>
          <w:b/>
          <w:sz w:val="22"/>
          <w:szCs w:val="22"/>
          <w:lang w:val="el-GR"/>
        </w:rPr>
        <w:t>Ερώτημα 1</w:t>
      </w:r>
      <w:r>
        <w:rPr>
          <w:rFonts w:asciiTheme="minorHAnsi" w:hAnsiTheme="minorHAnsi" w:cstheme="minorHAnsi"/>
          <w:b/>
          <w:sz w:val="22"/>
          <w:szCs w:val="22"/>
          <w:vertAlign w:val="superscript"/>
          <w:lang w:val="el-GR"/>
        </w:rPr>
        <w:t>ο</w:t>
      </w:r>
      <w:r>
        <w:rPr>
          <w:rFonts w:asciiTheme="minorHAnsi" w:hAnsiTheme="minorHAnsi" w:cstheme="minorHAnsi"/>
          <w:b/>
          <w:sz w:val="22"/>
          <w:szCs w:val="22"/>
          <w:lang w:val="el-GR"/>
        </w:rPr>
        <w:t xml:space="preserve"> (μονάδες 15)</w:t>
      </w:r>
    </w:p>
    <w:p w14:paraId="31C9EB88">
      <w:pPr>
        <w:spacing w:line="240" w:lineRule="auto"/>
        <w:jc w:val="both"/>
        <w:rPr>
          <w:rFonts w:cstheme="minorHAnsi"/>
          <w:b/>
        </w:rPr>
      </w:pPr>
      <w:r>
        <w:rPr>
          <w:rFonts w:asciiTheme="minorHAnsi" w:hAnsiTheme="minorHAnsi" w:cstheme="minorHAnsi"/>
          <w:sz w:val="22"/>
          <w:szCs w:val="22"/>
          <w:lang w:val="el-GR"/>
        </w:rPr>
        <w:t>Ποιο είναι το θέμα που πραγματεύεται το Κείμενο 2 (μονάδες 5), ποια η θέση του συγγραφέα (μονάδες 5) και πώς η αναφορά στο σύνθημα του ΟΗΕ συνδέεται με αυτήν (μονάδες 5); Οργάνωσε σε 50 περίπου λέξεις την απάντησή σου.</w:t>
      </w:r>
    </w:p>
    <w:p w14:paraId="200D72EE">
      <w:pPr>
        <w:spacing w:line="240" w:lineRule="auto"/>
        <w:jc w:val="right"/>
        <w:rPr>
          <w:rFonts w:cstheme="minorHAnsi"/>
          <w:b/>
        </w:rPr>
      </w:pPr>
      <w:r>
        <w:rPr>
          <w:rFonts w:asciiTheme="minorHAnsi" w:hAnsiTheme="minorHAnsi" w:cstheme="minorHAnsi"/>
          <w:b/>
          <w:sz w:val="22"/>
          <w:szCs w:val="22"/>
          <w:lang w:val="el-GR"/>
        </w:rPr>
        <w:t>Μονάδες 15</w:t>
      </w:r>
    </w:p>
    <w:p w14:paraId="234AE0C7">
      <w:pPr>
        <w:spacing w:line="240" w:lineRule="auto"/>
        <w:jc w:val="right"/>
        <w:rPr>
          <w:rFonts w:cstheme="minorHAnsi"/>
          <w:b/>
        </w:rPr>
      </w:pPr>
    </w:p>
    <w:p w14:paraId="744DD400">
      <w:pPr>
        <w:spacing w:line="240" w:lineRule="auto"/>
        <w:jc w:val="both"/>
        <w:rPr>
          <w:rFonts w:cstheme="minorHAnsi"/>
          <w:b/>
        </w:rPr>
      </w:pPr>
      <w:r>
        <w:rPr>
          <w:rFonts w:asciiTheme="minorHAnsi" w:hAnsiTheme="minorHAnsi" w:cstheme="minorHAnsi"/>
          <w:b/>
          <w:sz w:val="22"/>
          <w:szCs w:val="22"/>
          <w:lang w:val="el-GR"/>
        </w:rPr>
        <w:t>Ερώτημα 2</w:t>
      </w:r>
      <w:r>
        <w:rPr>
          <w:rFonts w:asciiTheme="minorHAnsi" w:hAnsiTheme="minorHAnsi" w:cstheme="minorHAnsi"/>
          <w:b/>
          <w:sz w:val="22"/>
          <w:szCs w:val="22"/>
          <w:vertAlign w:val="superscript"/>
          <w:lang w:val="el-GR"/>
        </w:rPr>
        <w:t>ο</w:t>
      </w:r>
      <w:r>
        <w:rPr>
          <w:rFonts w:asciiTheme="minorHAnsi" w:hAnsiTheme="minorHAnsi" w:cstheme="minorHAnsi"/>
          <w:b/>
          <w:sz w:val="22"/>
          <w:szCs w:val="22"/>
          <w:lang w:val="el-GR"/>
        </w:rPr>
        <w:t xml:space="preserve"> (μονάδες 10)</w:t>
      </w:r>
    </w:p>
    <w:p w14:paraId="254945AD">
      <w:pPr>
        <w:pStyle w:val="33"/>
        <w:spacing w:before="0" w:beforeAutospacing="0" w:after="160" w:afterAutospacing="0" w:line="240" w:lineRule="auto"/>
        <w:jc w:val="both"/>
        <w:rPr>
          <w:rFonts w:asciiTheme="minorHAnsi" w:hAnsiTheme="minorHAnsi" w:cstheme="minorHAnsi"/>
          <w:sz w:val="22"/>
          <w:szCs w:val="22"/>
        </w:rPr>
      </w:pPr>
      <w:r>
        <w:rPr>
          <w:rStyle w:val="31"/>
          <w:rFonts w:asciiTheme="minorHAnsi" w:hAnsiTheme="minorHAnsi" w:cstheme="minorHAnsi"/>
          <w:b/>
          <w:sz w:val="22"/>
          <w:szCs w:val="22"/>
        </w:rPr>
        <w:t>α.</w:t>
      </w:r>
      <w:r>
        <w:rPr>
          <w:rStyle w:val="31"/>
          <w:rFonts w:asciiTheme="minorHAnsi" w:hAnsiTheme="minorHAnsi" w:cstheme="minorHAnsi"/>
          <w:sz w:val="22"/>
          <w:szCs w:val="22"/>
        </w:rPr>
        <w:t xml:space="preserve"> Στην τελευταία παράγραφο του Κειμένου 1 να εξηγήσεις τον ρόλο των υπογραμμισμένων λέξεων στην οργάνωση της παραγράφου (μονάδες 4).</w:t>
      </w:r>
    </w:p>
    <w:p w14:paraId="79245359">
      <w:pPr>
        <w:pStyle w:val="33"/>
        <w:spacing w:before="0" w:beforeAutospacing="0" w:after="160" w:afterAutospacing="0" w:line="240" w:lineRule="auto"/>
        <w:jc w:val="both"/>
        <w:rPr>
          <w:rFonts w:asciiTheme="minorHAnsi" w:hAnsiTheme="minorHAnsi" w:cstheme="minorHAnsi"/>
          <w:sz w:val="22"/>
          <w:szCs w:val="22"/>
        </w:rPr>
      </w:pPr>
      <w:r>
        <w:rPr>
          <w:rStyle w:val="31"/>
          <w:rFonts w:asciiTheme="minorHAnsi" w:hAnsiTheme="minorHAnsi" w:cstheme="minorHAnsi"/>
          <w:b/>
          <w:sz w:val="22"/>
          <w:szCs w:val="22"/>
        </w:rPr>
        <w:t>β.</w:t>
      </w:r>
      <w:r>
        <w:rPr>
          <w:rStyle w:val="31"/>
          <w:rFonts w:asciiTheme="minorHAnsi" w:hAnsiTheme="minorHAnsi" w:cstheme="minorHAnsi"/>
          <w:sz w:val="22"/>
          <w:szCs w:val="22"/>
        </w:rPr>
        <w:t xml:space="preserve"> Στο Κείμενο 1 πρόθεση του συγγραφέα είναι να πληροφορήσει τον/την αναγνώστη/-τρια για την κλιματική κρίση στην Ελλάδα: να βρεις δύο γλωσσικές επιλογές με τις οποίες ανταποκρίνεται στην πρόθεσή του αυτή (μονάδες 6).</w:t>
      </w:r>
    </w:p>
    <w:p w14:paraId="5B0B9507">
      <w:pPr>
        <w:spacing w:line="240" w:lineRule="auto"/>
        <w:jc w:val="right"/>
        <w:rPr>
          <w:rFonts w:cstheme="minorHAnsi"/>
          <w:b/>
        </w:rPr>
      </w:pPr>
      <w:r>
        <w:rPr>
          <w:rFonts w:asciiTheme="minorHAnsi" w:hAnsiTheme="minorHAnsi" w:cstheme="minorHAnsi"/>
          <w:b/>
          <w:sz w:val="22"/>
          <w:szCs w:val="22"/>
          <w:lang w:val="el-GR"/>
        </w:rPr>
        <w:t>Μονάδες 10</w:t>
      </w:r>
    </w:p>
    <w:p w14:paraId="4644B76F">
      <w:pPr>
        <w:shd w:val="clear" w:color="auto" w:fill="FFFFFF"/>
        <w:spacing w:line="240" w:lineRule="auto"/>
        <w:jc w:val="both"/>
        <w:outlineLvl w:val="1"/>
        <w:rPr>
          <w:rFonts w:cstheme="minorHAnsi"/>
          <w:b/>
        </w:rPr>
      </w:pPr>
      <w:r>
        <w:rPr>
          <w:rFonts w:asciiTheme="minorHAnsi" w:hAnsiTheme="minorHAnsi" w:cstheme="minorHAnsi"/>
          <w:b/>
          <w:sz w:val="22"/>
          <w:szCs w:val="22"/>
          <w:lang w:val="el-GR"/>
        </w:rPr>
        <w:t>Ερώτημα 3</w:t>
      </w:r>
      <w:r>
        <w:rPr>
          <w:rFonts w:asciiTheme="minorHAnsi" w:hAnsiTheme="minorHAnsi" w:cstheme="minorHAnsi"/>
          <w:b/>
          <w:sz w:val="22"/>
          <w:szCs w:val="22"/>
          <w:vertAlign w:val="superscript"/>
          <w:lang w:val="el-GR"/>
        </w:rPr>
        <w:t>ο</w:t>
      </w:r>
      <w:r>
        <w:rPr>
          <w:rFonts w:asciiTheme="minorHAnsi" w:hAnsiTheme="minorHAnsi" w:cstheme="minorHAnsi"/>
          <w:b/>
          <w:sz w:val="22"/>
          <w:szCs w:val="22"/>
          <w:lang w:val="el-GR"/>
        </w:rPr>
        <w:t xml:space="preserve"> (μονάδες 10)</w:t>
      </w:r>
    </w:p>
    <w:p w14:paraId="53E0C27A">
      <w:pPr>
        <w:shd w:val="clear" w:color="auto" w:fill="FFFFFF"/>
        <w:spacing w:line="240" w:lineRule="auto"/>
        <w:jc w:val="both"/>
        <w:outlineLvl w:val="1"/>
        <w:rPr>
          <w:rFonts w:cstheme="minorHAnsi"/>
        </w:rPr>
      </w:pPr>
      <w:r>
        <w:rPr>
          <w:rFonts w:asciiTheme="minorHAnsi" w:hAnsiTheme="minorHAnsi" w:cstheme="minorHAnsi"/>
          <w:sz w:val="22"/>
          <w:szCs w:val="22"/>
          <w:lang w:val="el-GR"/>
        </w:rPr>
        <w:t>Στη 2</w:t>
      </w:r>
      <w:r>
        <w:rPr>
          <w:rFonts w:asciiTheme="minorHAnsi" w:hAnsiTheme="minorHAnsi" w:cstheme="minorHAnsi"/>
          <w:sz w:val="22"/>
          <w:szCs w:val="22"/>
          <w:vertAlign w:val="superscript"/>
          <w:lang w:val="el-GR"/>
        </w:rPr>
        <w:t>η</w:t>
      </w:r>
      <w:r>
        <w:rPr>
          <w:rFonts w:asciiTheme="minorHAnsi" w:hAnsiTheme="minorHAnsi" w:cstheme="minorHAnsi"/>
          <w:sz w:val="22"/>
          <w:szCs w:val="22"/>
          <w:lang w:val="el-GR"/>
        </w:rPr>
        <w:t xml:space="preserve"> παράγραφο του Κειμένου 2 να αντικαταστήσεις τις υπογραμμισμένες λέξεις με άλλες λέξεις ή φράσεις, ισοδύναμες νοηματικά, προκειμένου να απλοποιηθεί το ύφος λόγου.</w:t>
      </w:r>
    </w:p>
    <w:p w14:paraId="1B5CF681">
      <w:pPr>
        <w:spacing w:line="240" w:lineRule="auto"/>
        <w:jc w:val="right"/>
        <w:rPr>
          <w:rFonts w:cstheme="minorHAnsi"/>
          <w:b/>
        </w:rPr>
      </w:pPr>
      <w:r>
        <w:rPr>
          <w:rFonts w:asciiTheme="minorHAnsi" w:hAnsiTheme="minorHAnsi" w:cstheme="minorHAnsi"/>
          <w:b/>
          <w:sz w:val="22"/>
          <w:szCs w:val="22"/>
          <w:lang w:val="el-GR"/>
        </w:rPr>
        <w:t>Μονάδες 10</w:t>
      </w:r>
    </w:p>
    <w:p w14:paraId="363CF893">
      <w:pPr>
        <w:spacing w:line="240" w:lineRule="auto"/>
        <w:jc w:val="right"/>
        <w:rPr>
          <w:rFonts w:cstheme="minorHAnsi"/>
          <w:b/>
        </w:rPr>
      </w:pPr>
    </w:p>
    <w:p w14:paraId="5F43A07F">
      <w:pPr>
        <w:spacing w:line="240" w:lineRule="auto"/>
        <w:rPr>
          <w:rFonts w:cstheme="minorHAnsi"/>
          <w:b/>
        </w:rPr>
      </w:pPr>
      <w:r>
        <w:rPr>
          <w:rFonts w:asciiTheme="minorHAnsi" w:hAnsiTheme="minorHAnsi" w:cstheme="minorHAnsi"/>
          <w:b/>
          <w:sz w:val="22"/>
          <w:szCs w:val="22"/>
          <w:lang w:val="el-GR"/>
        </w:rPr>
        <w:t>ΘΕΜΑ 3 (μονάδες 15)</w:t>
      </w:r>
    </w:p>
    <w:p w14:paraId="27034795">
      <w:pPr>
        <w:pStyle w:val="33"/>
        <w:spacing w:before="0" w:beforeAutospacing="0" w:after="160" w:afterAutospacing="0" w:line="240" w:lineRule="auto"/>
        <w:jc w:val="both"/>
        <w:rPr>
          <w:rFonts w:asciiTheme="minorHAnsi" w:hAnsiTheme="minorHAnsi" w:cstheme="minorHAnsi"/>
          <w:sz w:val="22"/>
          <w:szCs w:val="22"/>
        </w:rPr>
      </w:pPr>
      <w:r>
        <w:rPr>
          <w:rStyle w:val="31"/>
          <w:rFonts w:asciiTheme="minorHAnsi" w:hAnsiTheme="minorHAnsi" w:cstheme="minorHAnsi"/>
          <w:sz w:val="22"/>
          <w:szCs w:val="22"/>
        </w:rPr>
        <w:t>Να περιγράψεις και να ερμηνεύσεις τη συναισθηματική κατάσταση του ποιητικού υποκειμένου, παραθέτοντας τρία εκφραστικά μέσα που την αποτυπώνουν.</w:t>
      </w:r>
      <w:r>
        <w:t xml:space="preserve"> </w:t>
      </w:r>
      <w:r>
        <w:rPr>
          <w:rFonts w:asciiTheme="minorHAnsi" w:hAnsiTheme="minorHAnsi" w:cstheme="minorHAnsi"/>
          <w:sz w:val="22"/>
          <w:szCs w:val="22"/>
        </w:rPr>
        <w:t>Ποιες σκέψεις σου δημιούργησε η ανάγνωση του κειμένου;</w:t>
      </w:r>
      <w:r>
        <w:rPr>
          <w:rStyle w:val="31"/>
          <w:rFonts w:asciiTheme="minorHAnsi" w:hAnsiTheme="minorHAnsi" w:cstheme="minorHAnsi"/>
          <w:sz w:val="22"/>
          <w:szCs w:val="22"/>
        </w:rPr>
        <w:t xml:space="preserve"> Να οργανώσεις την απάντησή σου σε 150-200 λέξεις.</w:t>
      </w:r>
    </w:p>
    <w:p w14:paraId="13888CAC">
      <w:pPr>
        <w:tabs>
          <w:tab w:val="left" w:pos="3746"/>
          <w:tab w:val="right" w:pos="9026"/>
        </w:tabs>
        <w:spacing w:line="240" w:lineRule="auto"/>
        <w:jc w:val="right"/>
        <w:rPr>
          <w:rFonts w:cstheme="minorHAnsi"/>
          <w:b/>
        </w:rPr>
      </w:pPr>
      <w:r>
        <w:rPr>
          <w:rFonts w:asciiTheme="minorHAnsi" w:hAnsiTheme="minorHAnsi" w:cstheme="minorHAnsi"/>
          <w:b/>
          <w:sz w:val="22"/>
          <w:szCs w:val="22"/>
          <w:lang w:val="el-GR"/>
        </w:rPr>
        <w:t>Μονάδες 15</w:t>
      </w:r>
    </w:p>
    <w:p w14:paraId="7E66F9DC">
      <w:pPr>
        <w:tabs>
          <w:tab w:val="left" w:pos="3746"/>
          <w:tab w:val="right" w:pos="9026"/>
        </w:tabs>
        <w:spacing w:line="240" w:lineRule="auto"/>
        <w:jc w:val="left"/>
        <w:rPr>
          <w:rFonts w:cstheme="minorHAnsi"/>
          <w:b/>
        </w:rPr>
      </w:pPr>
    </w:p>
    <w:p w14:paraId="2068FC39">
      <w:pPr>
        <w:spacing w:line="240" w:lineRule="auto"/>
        <w:jc w:val="center"/>
        <w:rPr>
          <w:rFonts w:cstheme="minorHAnsi"/>
          <w:b/>
        </w:rPr>
      </w:pPr>
      <w:r>
        <w:rPr>
          <w:rFonts w:cstheme="minorHAnsi"/>
          <w:b/>
        </w:rPr>
        <w:t>ΕΝΔΕΙΚΤΙΚΕΣ ΑΠΑΝΤΗΣΕΙΣ</w:t>
      </w:r>
    </w:p>
    <w:p w14:paraId="1EF68EDC">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822D04D">
      <w:pPr>
        <w:spacing w:line="240" w:lineRule="auto"/>
        <w:jc w:val="both"/>
        <w:rPr>
          <w:rFonts w:cstheme="minorHAnsi"/>
        </w:rPr>
      </w:pPr>
    </w:p>
    <w:p w14:paraId="03D175D6">
      <w:pPr>
        <w:spacing w:line="240" w:lineRule="auto"/>
        <w:jc w:val="both"/>
        <w:rPr>
          <w:rFonts w:cstheme="minorHAnsi"/>
          <w:b/>
        </w:rPr>
      </w:pPr>
      <w:r>
        <w:rPr>
          <w:rFonts w:cstheme="minorHAnsi"/>
          <w:b/>
        </w:rPr>
        <w:t>ΘΕΜΑ 2 (μονάδες 35)</w:t>
      </w:r>
    </w:p>
    <w:p w14:paraId="3B53B09F">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63F2F7CC">
      <w:pPr>
        <w:spacing w:after="0" w:line="240" w:lineRule="auto"/>
        <w:jc w:val="both"/>
        <w:rPr>
          <w:rFonts w:ascii="Calibri" w:hAnsi="Calibri"/>
          <w:color w:val="202528"/>
        </w:rPr>
      </w:pPr>
      <w:r>
        <w:rPr>
          <w:rFonts w:cstheme="minorHAnsi"/>
          <w:b/>
        </w:rPr>
        <w:t xml:space="preserve">Θέμα: </w:t>
      </w:r>
      <w:r>
        <w:rPr>
          <w:rFonts w:ascii="Calibri" w:hAnsi="Calibri"/>
          <w:color w:val="202528"/>
        </w:rPr>
        <w:t>Η κλιματική αλλαγή ως αποτέλεσμα της περιβαλλοντικής κρίσης στην εποχή μας.</w:t>
      </w:r>
    </w:p>
    <w:p w14:paraId="0C2AFED2">
      <w:pPr>
        <w:spacing w:after="0" w:line="240" w:lineRule="auto"/>
        <w:jc w:val="both"/>
        <w:rPr>
          <w:rFonts w:ascii="Calibri" w:hAnsi="Calibri"/>
          <w:color w:val="202528"/>
        </w:rPr>
      </w:pPr>
      <w:r>
        <w:rPr>
          <w:rFonts w:ascii="Calibri" w:hAnsi="Calibri"/>
          <w:b/>
          <w:color w:val="202528"/>
        </w:rPr>
        <w:t xml:space="preserve">Θέση: </w:t>
      </w:r>
      <w:r>
        <w:rPr>
          <w:rFonts w:ascii="Calibri" w:hAnsi="Calibri"/>
          <w:color w:val="202528"/>
        </w:rPr>
        <w:t>Είναι λίγες οι ελπίδες να πάρει η ανθρωπότητα διαφορετικό δρόμο από αυτόν που έχει ακολουθήσει σήμερα και οδηγεί στην καταστροφή της φύσης. Ο συγγραφέας πιστεύει ότι δεν απέχουμε πολύ από την πλήρη καταστροφή.</w:t>
      </w:r>
    </w:p>
    <w:p w14:paraId="1468F195">
      <w:pPr>
        <w:spacing w:after="0" w:line="240" w:lineRule="auto"/>
        <w:jc w:val="both"/>
        <w:rPr>
          <w:rFonts w:ascii="Calibri" w:hAnsi="Calibri"/>
          <w:color w:val="202528"/>
        </w:rPr>
      </w:pPr>
      <w:r>
        <w:rPr>
          <w:rFonts w:ascii="Calibri" w:hAnsi="Calibri"/>
          <w:color w:val="202528"/>
        </w:rPr>
        <w:t xml:space="preserve">Το σύνθημα του ΟΗΕ με αφορμή τον εορτασμό της Ημέρας του Περιβάλλοντος «Μόνο μία Γη» συνδέεται με τη θέση του συγγραφέα ότι η κατάσταση αναφορικά με την περιβαλλοντική καταστροφή είναι κρίσιμη. </w:t>
      </w:r>
    </w:p>
    <w:p w14:paraId="6484B010">
      <w:pPr>
        <w:spacing w:after="0" w:line="240" w:lineRule="auto"/>
        <w:jc w:val="both"/>
        <w:rPr>
          <w:rFonts w:cstheme="minorHAnsi"/>
        </w:rPr>
      </w:pPr>
    </w:p>
    <w:p w14:paraId="4755AE33">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02276798">
      <w:pPr>
        <w:spacing w:after="0" w:line="240" w:lineRule="auto"/>
        <w:jc w:val="both"/>
        <w:rPr>
          <w:rFonts w:ascii="Calibri" w:hAnsi="Calibri"/>
          <w:shd w:val="clear" w:color="auto" w:fill="FFFFFF"/>
        </w:rPr>
      </w:pPr>
      <w:r>
        <w:rPr>
          <w:rFonts w:ascii="Calibri" w:hAnsi="Calibri"/>
          <w:b/>
          <w:shd w:val="clear" w:color="auto" w:fill="FFFFFF"/>
        </w:rPr>
        <w:t>α</w:t>
      </w:r>
      <w:r>
        <w:rPr>
          <w:rFonts w:ascii="Calibri" w:hAnsi="Calibri"/>
          <w:shd w:val="clear" w:color="auto" w:fill="FFFFFF"/>
        </w:rPr>
        <w:t xml:space="preserve">. </w:t>
      </w:r>
      <w:r>
        <w:rPr>
          <w:rFonts w:ascii="Calibri" w:hAnsi="Calibri"/>
          <w:b/>
          <w:shd w:val="clear" w:color="auto" w:fill="FFFFFF"/>
        </w:rPr>
        <w:t>Ενώ</w:t>
      </w:r>
      <w:r>
        <w:rPr>
          <w:rFonts w:ascii="Calibri" w:hAnsi="Calibri"/>
          <w:shd w:val="clear" w:color="auto" w:fill="FFFFFF"/>
        </w:rPr>
        <w:t>: χρονικός προσδιορισμός, εννοεί ταυτόχρονα</w:t>
      </w:r>
    </w:p>
    <w:p w14:paraId="74D30A32">
      <w:pPr>
        <w:spacing w:after="0" w:line="240" w:lineRule="auto"/>
        <w:jc w:val="both"/>
        <w:rPr>
          <w:rFonts w:ascii="Calibri" w:hAnsi="Calibri"/>
          <w:shd w:val="clear" w:color="auto" w:fill="FFFFFF"/>
        </w:rPr>
      </w:pPr>
      <w:r>
        <w:rPr>
          <w:rFonts w:ascii="Calibri" w:hAnsi="Calibri"/>
          <w:shd w:val="clear" w:color="auto" w:fill="FFFFFF"/>
        </w:rPr>
        <w:t>Όμως: αντίθεση, δηλώνεται η αναποτελεσματικότητα της κατάτμησης θεμάτων</w:t>
      </w:r>
    </w:p>
    <w:p w14:paraId="1A4D5E78">
      <w:pPr>
        <w:spacing w:after="0" w:line="240" w:lineRule="auto"/>
        <w:jc w:val="both"/>
        <w:rPr>
          <w:rFonts w:cstheme="minorHAnsi"/>
        </w:rPr>
      </w:pPr>
      <w:r>
        <w:rPr>
          <w:rFonts w:cstheme="minorHAnsi"/>
        </w:rPr>
        <w:t>Ο ρόλος τους είναι να παρουσιαστεί η αναγκαιότητα της περιβαλλοντικής εκπαίδευσης και οι προϋποθέσεις, ώστε αυτή να είναι αποτελεσματική. Οι δύο λέξεις συμβάλλουν στη συνοχή του λόγου.</w:t>
      </w:r>
    </w:p>
    <w:p w14:paraId="266EDF5A">
      <w:pPr>
        <w:spacing w:after="0" w:line="240" w:lineRule="auto"/>
        <w:jc w:val="both"/>
        <w:rPr>
          <w:rFonts w:cstheme="minorHAnsi"/>
        </w:rPr>
      </w:pPr>
      <w:r>
        <w:rPr>
          <w:rFonts w:cstheme="minorHAnsi"/>
          <w:b/>
        </w:rPr>
        <w:t xml:space="preserve">β. γλωσσικές επιλογές: 1. </w:t>
      </w:r>
      <w:r>
        <w:rPr>
          <w:rFonts w:ascii="Calibri" w:hAnsi="Calibri"/>
          <w:b/>
          <w:shd w:val="clear" w:color="auto" w:fill="FFFFFF"/>
        </w:rPr>
        <w:t>Η Ελλάδα θα γίνει θερμότερη και ξηρότερη</w:t>
      </w:r>
      <w:r>
        <w:rPr>
          <w:rFonts w:ascii="Calibri" w:hAnsi="Calibri"/>
          <w:shd w:val="clear" w:color="auto" w:fill="FFFFFF"/>
        </w:rPr>
        <w:t>. Οριστική έγκλιση</w:t>
      </w:r>
      <w:r>
        <w:rPr>
          <w:rFonts w:cstheme="minorHAnsi"/>
          <w:b/>
        </w:rPr>
        <w:t xml:space="preserve"> </w:t>
      </w:r>
      <w:r>
        <w:rPr>
          <w:rFonts w:cstheme="minorHAnsi"/>
        </w:rPr>
        <w:t xml:space="preserve">του ρήματος, πληροφοριακός λόγος, βεβαιότητα στην απόδοση του μηνύματος. </w:t>
      </w:r>
    </w:p>
    <w:p w14:paraId="0B801D36">
      <w:pPr>
        <w:spacing w:after="0" w:line="240" w:lineRule="auto"/>
        <w:jc w:val="both"/>
        <w:rPr>
          <w:rFonts w:cstheme="minorHAnsi"/>
          <w:b/>
        </w:rPr>
      </w:pPr>
      <w:r>
        <w:rPr>
          <w:rFonts w:ascii="Calibri" w:hAnsi="Calibri"/>
          <w:b/>
          <w:shd w:val="clear" w:color="auto" w:fill="FFFFFF"/>
        </w:rPr>
        <w:t>2. Τα ακραία καιρικά φαινόμενα θα γίνουν συχνότερα</w:t>
      </w:r>
      <w:r>
        <w:rPr>
          <w:rFonts w:ascii="Calibri" w:hAnsi="Calibri"/>
          <w:shd w:val="clear" w:color="auto" w:fill="FFFFFF"/>
        </w:rPr>
        <w:t>… Δηλωτική χρήση της γλώσσας, λογική απόδοση του νοήματος.</w:t>
      </w:r>
    </w:p>
    <w:p w14:paraId="4E57957B">
      <w:pPr>
        <w:spacing w:line="240" w:lineRule="auto"/>
        <w:jc w:val="both"/>
        <w:rPr>
          <w:rFonts w:cstheme="minorHAnsi"/>
          <w:b/>
        </w:rPr>
      </w:pPr>
    </w:p>
    <w:p w14:paraId="2A24A9A4">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71242726">
      <w:pPr>
        <w:spacing w:after="0" w:line="240" w:lineRule="auto"/>
        <w:jc w:val="both"/>
        <w:rPr>
          <w:rFonts w:ascii="Calibri" w:hAnsi="Calibri"/>
        </w:rPr>
      </w:pPr>
      <w:r>
        <w:rPr>
          <w:rFonts w:ascii="Calibri" w:hAnsi="Calibri"/>
        </w:rPr>
        <w:t>Μομφή: κατηγορία</w:t>
      </w:r>
    </w:p>
    <w:p w14:paraId="3E2C015E">
      <w:pPr>
        <w:spacing w:after="0" w:line="240" w:lineRule="auto"/>
        <w:jc w:val="both"/>
        <w:rPr>
          <w:rFonts w:ascii="Calibri" w:hAnsi="Calibri"/>
        </w:rPr>
      </w:pPr>
      <w:r>
        <w:rPr>
          <w:rFonts w:ascii="Calibri" w:hAnsi="Calibri"/>
        </w:rPr>
        <w:t>Άπληστες: αχόρταγες</w:t>
      </w:r>
    </w:p>
    <w:p w14:paraId="20F05C10">
      <w:pPr>
        <w:spacing w:after="0" w:line="240" w:lineRule="auto"/>
        <w:jc w:val="both"/>
        <w:rPr>
          <w:rFonts w:ascii="Calibri" w:hAnsi="Calibri"/>
        </w:rPr>
      </w:pPr>
      <w:r>
        <w:rPr>
          <w:rFonts w:ascii="Calibri" w:hAnsi="Calibri"/>
        </w:rPr>
        <w:t>Ενδοτικούς: υποχωρητικούς</w:t>
      </w:r>
    </w:p>
    <w:p w14:paraId="358D8B89">
      <w:pPr>
        <w:spacing w:after="0" w:line="240" w:lineRule="auto"/>
        <w:jc w:val="both"/>
        <w:rPr>
          <w:rFonts w:ascii="Calibri" w:hAnsi="Calibri"/>
        </w:rPr>
      </w:pPr>
      <w:r>
        <w:rPr>
          <w:rFonts w:ascii="Calibri" w:hAnsi="Calibri"/>
        </w:rPr>
        <w:t xml:space="preserve">Χυδαιότητα: ξεδιαντροπιά </w:t>
      </w:r>
    </w:p>
    <w:p w14:paraId="044F7633">
      <w:pPr>
        <w:spacing w:line="240" w:lineRule="auto"/>
        <w:jc w:val="both"/>
        <w:rPr>
          <w:rFonts w:cstheme="minorHAnsi"/>
          <w:b/>
        </w:rPr>
      </w:pPr>
      <w:r>
        <w:rPr>
          <w:rFonts w:ascii="Calibri" w:hAnsi="Calibri"/>
        </w:rPr>
        <w:t>Κυνισμό: αδιαφορία, ψυχρή λογική</w:t>
      </w:r>
    </w:p>
    <w:p w14:paraId="5ED902D8">
      <w:pPr>
        <w:spacing w:after="0" w:line="240" w:lineRule="auto"/>
        <w:jc w:val="both"/>
        <w:rPr>
          <w:b/>
        </w:rPr>
      </w:pPr>
    </w:p>
    <w:p w14:paraId="15BB90B8">
      <w:pPr>
        <w:spacing w:after="0" w:line="240" w:lineRule="auto"/>
        <w:jc w:val="both"/>
        <w:rPr>
          <w:b/>
        </w:rPr>
      </w:pPr>
      <w:r>
        <w:rPr>
          <w:b/>
        </w:rPr>
        <w:t>ΘΕΜΑ 3 (μονάδες 15)</w:t>
      </w:r>
    </w:p>
    <w:p w14:paraId="72DF943C">
      <w:pPr>
        <w:pStyle w:val="43"/>
        <w:spacing w:before="0" w:line="240" w:lineRule="auto"/>
        <w:rPr>
          <w:rStyle w:val="31"/>
          <w:rFonts w:asciiTheme="minorHAnsi" w:hAnsiTheme="minorHAnsi" w:cstheme="minorHAnsi"/>
          <w:sz w:val="22"/>
          <w:szCs w:val="22"/>
        </w:rPr>
      </w:pPr>
      <w:r>
        <w:rPr>
          <w:rStyle w:val="31"/>
          <w:rFonts w:asciiTheme="minorHAnsi" w:hAnsiTheme="minorHAnsi" w:cstheme="minorHAnsi"/>
          <w:b/>
          <w:sz w:val="22"/>
          <w:szCs w:val="22"/>
        </w:rPr>
        <w:t>Η συναισθηματική κατάσταση του ποιητικού υποκειμένου</w:t>
      </w:r>
      <w:r>
        <w:rPr>
          <w:rStyle w:val="31"/>
          <w:rFonts w:asciiTheme="minorHAnsi" w:hAnsiTheme="minorHAnsi" w:cstheme="minorHAnsi"/>
          <w:sz w:val="22"/>
          <w:szCs w:val="22"/>
        </w:rPr>
        <w:t>: θλίψη, απογοήτευση, απαισιοδοξία</w:t>
      </w:r>
    </w:p>
    <w:p w14:paraId="41EE559B">
      <w:pPr>
        <w:pStyle w:val="43"/>
        <w:spacing w:before="0" w:line="240" w:lineRule="auto"/>
        <w:rPr>
          <w:rStyle w:val="31"/>
          <w:rFonts w:asciiTheme="minorHAnsi" w:hAnsiTheme="minorHAnsi" w:cstheme="minorHAnsi"/>
          <w:b/>
          <w:sz w:val="22"/>
          <w:szCs w:val="22"/>
        </w:rPr>
      </w:pPr>
      <w:r>
        <w:rPr>
          <w:rStyle w:val="31"/>
          <w:rFonts w:asciiTheme="minorHAnsi" w:hAnsiTheme="minorHAnsi" w:cstheme="minorHAnsi"/>
          <w:b/>
          <w:sz w:val="22"/>
          <w:szCs w:val="22"/>
        </w:rPr>
        <w:t xml:space="preserve">Τρία εκφραστικά μέσα που την αποτυπώνουν: </w:t>
      </w:r>
    </w:p>
    <w:p w14:paraId="605D8BB7">
      <w:pPr>
        <w:pStyle w:val="43"/>
        <w:numPr>
          <w:ilvl w:val="0"/>
          <w:numId w:val="184"/>
        </w:numPr>
        <w:spacing w:before="0" w:line="240" w:lineRule="auto"/>
        <w:rPr>
          <w:rFonts w:ascii="Calibri" w:hAnsi="Calibri"/>
          <w:color w:val="auto"/>
          <w:sz w:val="22"/>
          <w:szCs w:val="22"/>
          <w:shd w:val="clear" w:color="auto" w:fill="FFFFFF"/>
        </w:rPr>
      </w:pPr>
      <w:r>
        <w:rPr>
          <w:rFonts w:ascii="Calibri" w:hAnsi="Calibri"/>
          <w:color w:val="auto"/>
          <w:sz w:val="22"/>
          <w:szCs w:val="22"/>
          <w:shd w:val="clear" w:color="auto" w:fill="FFFFFF"/>
        </w:rPr>
        <w:t>με τους τόσους δα ωκεανίσκους του/με τα Ιμαλαϊάκια του, ειρωνεία</w:t>
      </w:r>
    </w:p>
    <w:p w14:paraId="30224BA8">
      <w:pPr>
        <w:pStyle w:val="43"/>
        <w:numPr>
          <w:ilvl w:val="0"/>
          <w:numId w:val="184"/>
        </w:numPr>
        <w:spacing w:before="0" w:line="240" w:lineRule="auto"/>
        <w:rPr>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στουμπωμένος δηλητηριώδη αέρια</w:t>
      </w:r>
      <w:r>
        <w:rPr>
          <w:rFonts w:ascii="Calibri" w:hAnsi="Calibri" w:eastAsia="Calibri" w:cs="Calibri"/>
          <w:color w:val="auto"/>
          <w:sz w:val="22"/>
          <w:szCs w:val="22"/>
          <w:shd w:val="clear" w:color="auto" w:fill="FFFFFF"/>
        </w:rPr>
        <w:t>/</w:t>
      </w:r>
      <w:r>
        <w:rPr>
          <w:rFonts w:ascii="Calibri" w:hAnsi="Calibri"/>
          <w:color w:val="auto"/>
          <w:sz w:val="22"/>
          <w:szCs w:val="22"/>
          <w:shd w:val="clear" w:color="auto" w:fill="FFFFFF"/>
        </w:rPr>
        <w:t xml:space="preserve">έκθετος σε βροχές μετεωριτών, </w:t>
      </w:r>
      <w:r>
        <w:rPr>
          <w:rFonts w:ascii="Calibri" w:hAnsi="Calibri" w:eastAsia="Calibri" w:cs="Calibri"/>
          <w:color w:val="auto"/>
          <w:sz w:val="22"/>
          <w:szCs w:val="22"/>
          <w:shd w:val="clear" w:color="auto" w:fill="FFFFFF"/>
        </w:rPr>
        <w:t xml:space="preserve">εικόνες </w:t>
      </w:r>
    </w:p>
    <w:p w14:paraId="747369CF">
      <w:pPr>
        <w:pStyle w:val="43"/>
        <w:numPr>
          <w:ilvl w:val="0"/>
          <w:numId w:val="184"/>
        </w:numPr>
        <w:spacing w:before="0" w:line="240" w:lineRule="auto"/>
        <w:rPr>
          <w:rStyle w:val="31"/>
          <w:rFonts w:ascii="Calibri" w:hAnsi="Calibri" w:eastAsia="Calibri" w:cs="Calibri"/>
          <w:color w:val="auto"/>
          <w:sz w:val="22"/>
          <w:szCs w:val="22"/>
          <w:shd w:val="clear" w:color="auto" w:fill="FFFFFF"/>
        </w:rPr>
      </w:pPr>
      <w:r>
        <w:rPr>
          <w:rFonts w:ascii="Calibri" w:hAnsi="Calibri"/>
          <w:color w:val="auto"/>
          <w:sz w:val="22"/>
          <w:szCs w:val="22"/>
          <w:shd w:val="clear" w:color="auto" w:fill="FFFFFF"/>
        </w:rPr>
        <w:t>Ένα σκάκι για κόρακες εξασκημένους, μεταφορά</w:t>
      </w:r>
    </w:p>
    <w:p w14:paraId="52B2F140">
      <w:pPr>
        <w:pStyle w:val="43"/>
        <w:spacing w:before="0" w:line="240" w:lineRule="auto"/>
        <w:rPr>
          <w:rStyle w:val="31"/>
          <w:rFonts w:hint="eastAsia"/>
          <w:b/>
        </w:rPr>
      </w:pPr>
      <w:r>
        <w:rPr>
          <w:rFonts w:asciiTheme="minorHAnsi" w:hAnsiTheme="minorHAnsi" w:cstheme="minorHAnsi"/>
          <w:b/>
          <w:sz w:val="22"/>
          <w:szCs w:val="22"/>
        </w:rPr>
        <w:t>Ποιες σκέψεις σου δημιούργησε η ανάγνωση του κειμένου;</w:t>
      </w:r>
      <w:r>
        <w:rPr>
          <w:rStyle w:val="31"/>
          <w:rFonts w:asciiTheme="minorHAnsi" w:hAnsiTheme="minorHAnsi" w:cstheme="minorHAnsi"/>
          <w:b/>
          <w:sz w:val="22"/>
          <w:szCs w:val="22"/>
        </w:rPr>
        <w:t xml:space="preserve"> </w:t>
      </w:r>
    </w:p>
    <w:p w14:paraId="34212D2B">
      <w:pPr>
        <w:pStyle w:val="43"/>
        <w:spacing w:before="0" w:line="240" w:lineRule="auto"/>
        <w:rPr>
          <w:rStyle w:val="31"/>
          <w:rFonts w:asciiTheme="minorHAnsi" w:hAnsiTheme="minorHAnsi" w:cstheme="minorHAnsi"/>
          <w:sz w:val="22"/>
          <w:szCs w:val="22"/>
        </w:rPr>
      </w:pPr>
      <w:r>
        <w:rPr>
          <w:rStyle w:val="31"/>
          <w:rFonts w:asciiTheme="minorHAnsi" w:hAnsiTheme="minorHAnsi" w:cstheme="minorHAnsi"/>
          <w:sz w:val="22"/>
          <w:szCs w:val="22"/>
        </w:rPr>
        <w:t>Ο πλανήτης μας κινδυνεύει να αφανιστεί, εξαιτίας περιβαλλοντικών προβλημάτων, τα οποία προκάλεσαν τα μεγάλα οικονομικά συμφέροντα.</w:t>
      </w:r>
    </w:p>
    <w:p w14:paraId="7F62B57B">
      <w:pPr>
        <w:rPr>
          <w:rFonts w:cstheme="minorHAnsi"/>
          <w:shd w:val="clear" w:color="auto" w:fill="FFFFFF"/>
        </w:rPr>
        <w:sectPr>
          <w:pgSz w:w="11906" w:h="16838"/>
          <w:pgMar w:top="720" w:right="720" w:bottom="720" w:left="720" w:header="708" w:footer="708" w:gutter="0"/>
          <w:cols w:space="708" w:num="1"/>
          <w:docGrid w:linePitch="360" w:charSpace="0"/>
        </w:sectPr>
      </w:pPr>
    </w:p>
    <w:p w14:paraId="63BEA050">
      <w:pPr>
        <w:spacing w:line="240" w:lineRule="auto"/>
        <w:rPr>
          <w:rFonts w:cstheme="minorHAnsi"/>
          <w:b/>
        </w:rPr>
      </w:pPr>
    </w:p>
    <w:p w14:paraId="16E402AB">
      <w:pPr>
        <w:spacing w:line="240" w:lineRule="auto"/>
        <w:rPr>
          <w:rFonts w:cstheme="minorHAnsi"/>
          <w:b/>
        </w:rPr>
      </w:pPr>
      <w:r>
        <w:rPr>
          <w:rFonts w:cstheme="minorHAnsi"/>
          <w:b/>
        </w:rPr>
        <w:t>Κείμενο 1</w:t>
      </w:r>
    </w:p>
    <w:p w14:paraId="29DC92C6">
      <w:pPr>
        <w:spacing w:line="240" w:lineRule="auto"/>
        <w:jc w:val="center"/>
        <w:rPr>
          <w:rFonts w:cstheme="minorHAnsi"/>
          <w:b/>
        </w:rPr>
      </w:pPr>
      <w:r>
        <w:rPr>
          <w:rFonts w:cstheme="minorHAnsi"/>
          <w:b/>
        </w:rPr>
        <w:t>Κλιματική αλλαγή και διατροφή</w:t>
      </w:r>
    </w:p>
    <w:p w14:paraId="456CB0D7">
      <w:pPr>
        <w:spacing w:line="240" w:lineRule="auto"/>
        <w:jc w:val="both"/>
        <w:rPr>
          <w:rFonts w:cstheme="minorHAnsi"/>
          <w:i/>
          <w:sz w:val="20"/>
          <w:szCs w:val="20"/>
        </w:rPr>
      </w:pPr>
      <w:r>
        <w:rPr>
          <w:rFonts w:cstheme="minorHAnsi"/>
          <w:i/>
          <w:sz w:val="20"/>
          <w:szCs w:val="20"/>
        </w:rPr>
        <w:t xml:space="preserve">Απόσπασμα από κείμενο της διατροφολόγου Κατερίνας Νταλέ, το οποίο δημοσιεύτηκε στις  07/07/2020, στην ιστοσελίδα: </w:t>
      </w:r>
      <w:r>
        <w:fldChar w:fldCharType="begin"/>
      </w:r>
      <w:r>
        <w:instrText xml:space="preserve"> HYPERLINK "https://www.mednutrition.gr" </w:instrText>
      </w:r>
      <w:r>
        <w:fldChar w:fldCharType="separate"/>
      </w:r>
      <w:r>
        <w:rPr>
          <w:rStyle w:val="16"/>
          <w:rFonts w:cstheme="minorHAnsi"/>
          <w:i/>
          <w:color w:val="auto"/>
          <w:sz w:val="20"/>
          <w:szCs w:val="20"/>
          <w:u w:val="none"/>
        </w:rPr>
        <w:t>https://www.mednutrition.gr</w:t>
      </w:r>
      <w:r>
        <w:rPr>
          <w:rStyle w:val="16"/>
          <w:rFonts w:cstheme="minorHAnsi"/>
          <w:i/>
          <w:color w:val="auto"/>
          <w:sz w:val="20"/>
          <w:szCs w:val="20"/>
          <w:u w:val="none"/>
        </w:rPr>
        <w:fldChar w:fldCharType="end"/>
      </w:r>
      <w:r>
        <w:rPr>
          <w:rFonts w:cstheme="minorHAnsi"/>
          <w:i/>
          <w:sz w:val="20"/>
          <w:szCs w:val="20"/>
        </w:rPr>
        <w:t>.</w:t>
      </w:r>
    </w:p>
    <w:p w14:paraId="2FA33310">
      <w:pPr>
        <w:spacing w:line="240" w:lineRule="auto"/>
        <w:jc w:val="both"/>
        <w:rPr>
          <w:rFonts w:cstheme="minorHAnsi"/>
          <w:i/>
          <w:sz w:val="20"/>
          <w:szCs w:val="20"/>
        </w:rPr>
      </w:pPr>
    </w:p>
    <w:p w14:paraId="01A102CF">
      <w:pPr>
        <w:spacing w:after="0" w:line="240" w:lineRule="auto"/>
        <w:jc w:val="both"/>
        <w:rPr>
          <w:rFonts w:cstheme="minorHAnsi"/>
          <w:b/>
          <w:i/>
        </w:rPr>
      </w:pPr>
      <w:r>
        <w:rPr>
          <w:rFonts w:cstheme="minorHAnsi"/>
          <w:b/>
          <w:i/>
        </w:rPr>
        <w:t>Vegan και κλιματική αλλαγή</w:t>
      </w:r>
    </w:p>
    <w:p w14:paraId="610909A4">
      <w:pPr>
        <w:spacing w:after="0" w:line="240" w:lineRule="auto"/>
        <w:ind w:firstLine="720"/>
        <w:jc w:val="both"/>
        <w:rPr>
          <w:rFonts w:cstheme="minorHAnsi"/>
        </w:rPr>
      </w:pPr>
      <w:r>
        <w:rPr>
          <w:rFonts w:cstheme="minorHAnsi"/>
        </w:rPr>
        <w:t>Πολλοί άνθρωποι τις τελευταίες δεκαετίες έχουν στραφεί για ηθικούς και οικολογικούς λόγους σε διατροφικά πρότυπα που περιορίζουν ή αποκλείουν το κρέας ή και γενικά τα ζωικής προέλευσης τρόφιμα. Έτσι, βλέπουμε τάσεις όπως η χορτοφαγία και η αυστηρή χορτοφαγία (βιγκανισμός) να κερδίζουν έδαφος.</w:t>
      </w:r>
    </w:p>
    <w:p w14:paraId="1DB812D4">
      <w:pPr>
        <w:spacing w:after="0" w:line="240" w:lineRule="auto"/>
        <w:ind w:firstLine="720"/>
        <w:jc w:val="both"/>
        <w:rPr>
          <w:rFonts w:cstheme="minorHAnsi"/>
        </w:rPr>
      </w:pPr>
      <w:r>
        <w:rPr>
          <w:rFonts w:cstheme="minorHAnsi"/>
        </w:rPr>
        <w:t>Παρ’ όλα αυτά, ο αποκλεισμός του κρέατος, ακόμη και του βοδινού, και των ζωικών τροφίμων γενικά, δεν είναι απαραίτητος. Μπορεί η εργοστασιακού τύπου εκτροφή να απαιτεί τη σίτιση των ζώων με σοδειές που καταλαμβάνουν επιπλέον χωράφια, όμως η φυσική μέθοδος σίτισης των αγελάδων είναι η ελεύθερη βοσκή σε εκτάσεις οι οποίες έτσι κι αλλιώς έχουν φτωχό έδαφος και δεν είναι εκμεταλλεύσιμες. Η βόσκηση, εντούτοις, παράγει κοπριά η οποία γονιμοποιεί τις σοδειές, με αποτέλεσμα να υπάρχει τελικά παραγωγή φαγητού. Ουσιαστικά, το ιδανικό για το περιβάλλον είναι η σύμπραξη των σοδειών με το μεγάλωμα των ζώων.</w:t>
      </w:r>
    </w:p>
    <w:p w14:paraId="1CEF60CA">
      <w:pPr>
        <w:spacing w:after="0" w:line="240" w:lineRule="auto"/>
        <w:ind w:firstLine="720"/>
        <w:jc w:val="both"/>
        <w:rPr>
          <w:rFonts w:cstheme="minorHAnsi"/>
        </w:rPr>
      </w:pPr>
      <w:r>
        <w:rPr>
          <w:rFonts w:cstheme="minorHAnsi"/>
        </w:rPr>
        <w:t>Το κρέας και τα γαλακτοκομικά είναι αναμφίβολα πολύ θρεπτικές τροφές, εφόσον καταναλώνονται με μέτρο. Ειδικά κάποια απαραίτητα θρεπτικά μόρια, όπως οι βιταμίνες D3, και B12, και το λιπαρό DHA, και κάποια άλλα χρήσιμα συστατικά όπως η κρεατίνη, η καρνοσίνη, ο αιμικός σίδηρος, και η ταυρίνη είναι διαθέσιμα μόνο στο κρέας. Άτομα τα οποία αποκλείουν το κρέας μπορούν να λάβουν αυτά τα θρεπτικά συστατικά αναγκαστικά μέσω συμπληρωμάτων διατροφής ή εμπλουτισμένων τροφίμων.</w:t>
      </w:r>
    </w:p>
    <w:p w14:paraId="7A35A034">
      <w:pPr>
        <w:spacing w:after="0" w:line="240" w:lineRule="auto"/>
        <w:jc w:val="both"/>
        <w:rPr>
          <w:rFonts w:cstheme="minorHAnsi"/>
          <w:b/>
          <w:i/>
        </w:rPr>
      </w:pPr>
      <w:r>
        <w:rPr>
          <w:rFonts w:cstheme="minorHAnsi"/>
          <w:b/>
          <w:i/>
        </w:rPr>
        <w:t>Μεσογειακή Διατροφή φιλική προς το περιβάλλον</w:t>
      </w:r>
    </w:p>
    <w:p w14:paraId="52F46AED">
      <w:pPr>
        <w:spacing w:after="0" w:line="240" w:lineRule="auto"/>
        <w:ind w:firstLine="720"/>
        <w:jc w:val="both"/>
        <w:rPr>
          <w:rFonts w:cstheme="minorHAnsi"/>
        </w:rPr>
      </w:pPr>
      <w:r>
        <w:rPr>
          <w:rFonts w:cstheme="minorHAnsi"/>
        </w:rPr>
        <w:t>Η Μεσογειακή Δίαιτα έχει αναδειχθεί τα τελευταία χρόνια ως μία από τις πιο μακροβιοτικές και ωφέλιμες για την υγεία δίαιτες. Εκτός όμως από απλά ένα διατροφικό μοτίβο, είναι κι ένα πολιτισμικό μοντέλο του πώς τα τρόφιμα διαλέγονται, παράγονται, επεξεργάζονται, και διανέμονται. Το 2010 μάλιστα ανακηρύχτηκε από την UNESCO ως Άυλη Πολιτιστική Κληρονομιά της Ανθρωπότητας.</w:t>
      </w:r>
    </w:p>
    <w:p w14:paraId="77082E02">
      <w:pPr>
        <w:spacing w:after="0" w:line="240" w:lineRule="auto"/>
        <w:ind w:firstLine="720"/>
        <w:jc w:val="both"/>
        <w:rPr>
          <w:rFonts w:cstheme="minorHAnsi"/>
        </w:rPr>
      </w:pPr>
      <w:r>
        <w:rPr>
          <w:rFonts w:cstheme="minorHAnsi"/>
        </w:rPr>
        <w:t>Η Μεσογειακή Διατροφή, αντίθετα με το βιγκανισμό, δεν αποκλείει τα ζωικά τρόφιμα, όμως στηρίζεται όντως στα φυτικής προέλευσης τρόφιμα. Σύμφωνα με αυτό το μοντέλο διατροφής, η μερίδα του λέοντος της δίαιτας πρέπει να αποτελείται από φρούτα, λαχανικά, δημητριακά, καρπούς, σπόρους, φυτικά έλαια, και όσπρια, και σε μικρότερες ποσότητες τα αυγά και τα γαλακτοκομικά προϊόντα. Όσο για το κρέας, η μεσογειακή διατροφική πυραμίδα ορίζει να καταναλώνονται σποραδικά το ψάρι και τα πουλερικά από 1-2 φορές την εβδομάδα, και το κόκκινο κρέας το πολύ 1 φορά το μήνα. Με αυτό τον τρόπο η διατροφή έχει την απαραίτητη ποικιλία που χρειάζεται ο ανθρώπινος οργανισμός, χωρίς να αποκλείονται ολόκληρες ομάδες τροφίμων.</w:t>
      </w:r>
    </w:p>
    <w:p w14:paraId="526E02D0">
      <w:pPr>
        <w:spacing w:after="0" w:line="240" w:lineRule="auto"/>
        <w:ind w:firstLine="720"/>
        <w:jc w:val="both"/>
        <w:rPr>
          <w:rFonts w:cstheme="minorHAnsi"/>
        </w:rPr>
      </w:pPr>
      <w:r>
        <w:rPr>
          <w:rFonts w:cstheme="minorHAnsi"/>
        </w:rPr>
        <w:t>Από τα παραπάνω φαίνεται ότι η Μεσογειακή Δίαιτα θα μπορούσε εύκολα να θεωρηθεί «βιώσιμη διατροφή», αφού οι αρχές της συνάδουν με τις επιλογές τροφίμων που έχουν να κάνουν με μείωση του περιβαλλοντικού αποτυπώματος. Η έμφαση, τέλος, πρέπει να δοθεί στη μείωση του κόκκινου κρέατος στη μία φορά την εβδομάδα, και την αντικατάστασή του με φυτικά τρόφιμα ή κρέατα όπως τα πουλερικά και το ψάρι με, που επιβαρύνουν πολύ λιγότερο το περιβάλλον.</w:t>
      </w:r>
    </w:p>
    <w:p w14:paraId="20260C65">
      <w:pPr>
        <w:spacing w:after="0" w:line="240" w:lineRule="auto"/>
        <w:ind w:firstLine="720"/>
        <w:jc w:val="both"/>
        <w:rPr>
          <w:rFonts w:cstheme="minorHAnsi"/>
        </w:rPr>
      </w:pPr>
    </w:p>
    <w:p w14:paraId="17C7AF9C">
      <w:pPr>
        <w:spacing w:line="240" w:lineRule="auto"/>
        <w:jc w:val="both"/>
        <w:rPr>
          <w:rFonts w:cstheme="minorHAnsi"/>
          <w:b/>
        </w:rPr>
      </w:pPr>
      <w:r>
        <w:rPr>
          <w:rFonts w:cstheme="minorHAnsi"/>
          <w:b/>
        </w:rPr>
        <w:t>Κείμενο 2</w:t>
      </w:r>
    </w:p>
    <w:p w14:paraId="518C5124">
      <w:pPr>
        <w:spacing w:line="240" w:lineRule="auto"/>
        <w:jc w:val="center"/>
        <w:rPr>
          <w:rFonts w:cstheme="minorHAnsi"/>
          <w:b/>
        </w:rPr>
      </w:pPr>
      <w:r>
        <w:rPr>
          <w:rFonts w:cstheme="minorHAnsi"/>
          <w:b/>
        </w:rPr>
        <w:t>Είναι ο βιγκανισμός η διατροφή του μέλλοντος;</w:t>
      </w:r>
    </w:p>
    <w:p w14:paraId="6BB89476">
      <w:pPr>
        <w:spacing w:line="240" w:lineRule="auto"/>
        <w:jc w:val="both"/>
        <w:rPr>
          <w:rFonts w:cstheme="minorHAnsi"/>
          <w:i/>
          <w:sz w:val="20"/>
          <w:szCs w:val="20"/>
        </w:rPr>
      </w:pPr>
      <w:r>
        <w:rPr>
          <w:rFonts w:cstheme="minorHAnsi"/>
          <w:i/>
          <w:sz w:val="20"/>
          <w:szCs w:val="20"/>
        </w:rPr>
        <w:t>Απόσπασμα από άρθρο της συντακτικής ομάδας της εφημερίδας Έθνος. Δημοσιεύτηκε σε  ψηφιακή μορφή στις 26/10/2018.</w:t>
      </w:r>
    </w:p>
    <w:p w14:paraId="31A49DCD">
      <w:pPr>
        <w:spacing w:after="0" w:line="240" w:lineRule="auto"/>
        <w:ind w:firstLine="720"/>
        <w:jc w:val="both"/>
        <w:rPr>
          <w:rFonts w:cstheme="minorHAnsi"/>
        </w:rPr>
      </w:pPr>
      <w:r>
        <w:rPr>
          <w:rFonts w:cstheme="minorHAnsi"/>
        </w:rPr>
        <w:t>Η καμπάνια της ομάδας Greek Vegans εμφανίστηκε στα βαγόνια του μετρό στις αρχές Σεπτεμβρίου και ολοκληρώθηκε στις 6 Οκτωβρίου. Οι αντιδράσεις έδειξαν και το μέτρο της επιτυχίας της: οι αφίσες με τις επιγραφές «Δες ποιον έφαγες σήμερα», «Σταματώντας να τρως ζωικά, σώζεις μέχρι 300 ζώα τον χρόνο» ή «Για κάθε ποτήρι γάλα, μια μητέρα χάνει το μωρό της» δεν τράβηξαν μόνο το ενδιαφέρον του κοινού και των μέσων ενημέρωσης, προκάλεσαν και τη δυσφορία των εμπόρων του κρέατος, όπως αναφέρει το Αθηναϊκό-Μακεδονικό Πρακτορείο Ειδήσεων.</w:t>
      </w:r>
    </w:p>
    <w:p w14:paraId="4C4586AF">
      <w:pPr>
        <w:spacing w:after="0" w:line="240" w:lineRule="auto"/>
        <w:ind w:firstLine="720"/>
        <w:jc w:val="both"/>
        <w:rPr>
          <w:rFonts w:cstheme="minorHAnsi"/>
        </w:rPr>
      </w:pPr>
      <w:r>
        <w:rPr>
          <w:rFonts w:cstheme="minorHAnsi"/>
        </w:rPr>
        <w:t>Ο «βιγκανισμός», όπως λέγεται η απουσία από την διατροφή του ανθρώπου οποιουδήποτε ζωικού προϊόντος, συστήθηκε με αυτόν τον κάπως πληθωρικό τρόπο στην Ελλάδα. Ήρθε όμως για να μείνει; Το βέβαιο είναι ότι αυτό που εμφανίστηκε σε πολλές χώρες του κόσμου ως περιθωριακό κίνημα έχει αποκτήσει τον χαρακτήρα της τάσης ή έχει γίνει τρόπος ζωής. Στη Βαρσοβία, για παράδειγμα, έχουν ανοίξει ήδη περισσότερα από 50 εστιατόρια vegan, ενώ το 60% των Πολωνών δηλώνει σε σχετική έρευνα ότι σκοπεύει να κόψει εντελώς το κρέας αυτόν τον χρόνο. […]</w:t>
      </w:r>
    </w:p>
    <w:p w14:paraId="10543CA9">
      <w:pPr>
        <w:spacing w:after="0" w:line="240" w:lineRule="auto"/>
        <w:ind w:firstLine="720"/>
        <w:jc w:val="both"/>
        <w:rPr>
          <w:rFonts w:cstheme="minorHAnsi"/>
        </w:rPr>
      </w:pPr>
      <w:r>
        <w:rPr>
          <w:rFonts w:cstheme="minorHAnsi"/>
        </w:rPr>
        <w:t>Η νέα τάση δεν θα μπορούσε να αφήσει αδιάφορη τη Σίλικον Βάλεϊ</w:t>
      </w:r>
      <w:r>
        <w:rPr>
          <w:rStyle w:val="12"/>
          <w:rFonts w:cstheme="minorHAnsi"/>
        </w:rPr>
        <w:footnoteReference w:id="119"/>
      </w:r>
      <w:r>
        <w:rPr>
          <w:rFonts w:cstheme="minorHAnsi"/>
        </w:rPr>
        <w:t>. Εκεί ο Έρικ Σμιτ, άλλοτε διευθύνων σύμβουλος της Google, δήλωνε πριν από δυο χρόνια ότι το λεγόμενο «κρέας με βάση τα φυτά» θα γίνει η νέα τεχνολογική επανάσταση του μέλλοντος. Και τα οφέλη θα είναι πολλά: μια διατροφή χωρίς κρέας σημαίνει καλύτερη υγεία για τον άνθρωπο, μεγαλύτερη προστασία για το περιβάλλον αλλά και ευκολότερη πρόσβαση στην τροφή για τα φτωχότερα στρώματα των αναπτυσσόμενων χωρών.  […]</w:t>
      </w:r>
    </w:p>
    <w:p w14:paraId="5F5B7053">
      <w:pPr>
        <w:spacing w:after="0" w:line="240" w:lineRule="auto"/>
        <w:ind w:firstLine="720"/>
        <w:jc w:val="both"/>
        <w:rPr>
          <w:rFonts w:cstheme="minorHAnsi"/>
        </w:rPr>
      </w:pPr>
      <w:r>
        <w:rPr>
          <w:rFonts w:cstheme="minorHAnsi"/>
        </w:rPr>
        <w:t>Οι ειδικοί λένε πως είναι τρεις οι λόγοι που κάνουν έναν άνθρωπο να κινείται ανάμεσα στην κρεατοφαγία και την χορτοφαγία. Ο ένας είναι η ανησυχία για την υγεία του, ο δεύτερος η ανησυχία για την υγεία του περιβάλλοντος, ο τρίτος η ευαισθησία για τα δικαιώματα των ζώων. Ως προς την ανθρώπινη υγεία, οι ιατρικές έρευνες λένε ότι εκείνοι που καταναλώνουν πολύ κόκκινο κρέας έχουν υψηλότερα ποσοστά θνησιμότητας. Ως προς την υγεία του περιβάλλοντος, αρκεί να σκεφτεί κανείς τους τόνους νερού που καταναλώνονται για να φτάσει στο πιάτο μας μόλις ένα κιλό κρέας. Και τα δικαιώματα των ζώων; Τα είπαν όλα εκείνες οι αφίσες στο μετρό: «Κάποιες κραυγές δεν ακούγονται ποτέ».</w:t>
      </w:r>
    </w:p>
    <w:p w14:paraId="137E5AA6">
      <w:pPr>
        <w:spacing w:line="240" w:lineRule="auto"/>
        <w:rPr>
          <w:rFonts w:cstheme="minorHAnsi"/>
          <w:b/>
        </w:rPr>
      </w:pPr>
    </w:p>
    <w:p w14:paraId="6D209759">
      <w:pPr>
        <w:spacing w:line="240" w:lineRule="auto"/>
        <w:rPr>
          <w:rFonts w:cstheme="minorHAnsi"/>
        </w:rPr>
      </w:pPr>
      <w:r>
        <w:rPr>
          <w:rFonts w:cstheme="minorHAnsi"/>
          <w:b/>
        </w:rPr>
        <w:t>Κείμενο 3</w:t>
      </w:r>
    </w:p>
    <w:p w14:paraId="4E297B22">
      <w:pPr>
        <w:spacing w:after="160" w:line="240" w:lineRule="auto"/>
        <w:jc w:val="center"/>
        <w:rPr>
          <w:rFonts w:ascii="Calibri" w:hAnsi="Calibri" w:eastAsia="Calibri" w:cs="Times New Roman"/>
          <w:b/>
        </w:rPr>
      </w:pPr>
      <w:r>
        <w:rPr>
          <w:rFonts w:ascii="Calibri" w:hAnsi="Calibri" w:eastAsia="Calibri" w:cs="Times New Roman"/>
          <w:b/>
          <w:lang w:eastAsia="en-US"/>
        </w:rPr>
        <w:t>Ανεξιχνίαστες δολοφονίες</w:t>
      </w:r>
    </w:p>
    <w:p w14:paraId="530AF86B">
      <w:pPr>
        <w:spacing w:line="240" w:lineRule="auto"/>
        <w:jc w:val="both"/>
        <w:rPr>
          <w:rFonts w:cstheme="minorHAnsi"/>
          <w:i/>
          <w:sz w:val="20"/>
          <w:szCs w:val="20"/>
        </w:rPr>
      </w:pPr>
      <w:r>
        <w:rPr>
          <w:rFonts w:cstheme="minorHAnsi"/>
          <w:i/>
          <w:sz w:val="20"/>
          <w:szCs w:val="20"/>
        </w:rPr>
        <w:t>Ποίημα του Λουκά Αξελού από την ποιητική συλλογή, Τελευταία πατρίδα, εκδόσεις Στοχαστής, 2013. [Στο Ποιήματα της κρίσης (2008-2018), Ιωλκός, 2020].</w:t>
      </w:r>
    </w:p>
    <w:p w14:paraId="78CA9BE3">
      <w:pPr>
        <w:spacing w:line="240" w:lineRule="auto"/>
        <w:jc w:val="both"/>
        <w:rPr>
          <w:rFonts w:cstheme="minorHAnsi"/>
          <w:i/>
          <w:sz w:val="20"/>
          <w:szCs w:val="20"/>
        </w:rPr>
      </w:pPr>
    </w:p>
    <w:p w14:paraId="51F44658">
      <w:pPr>
        <w:spacing w:after="0" w:line="240" w:lineRule="auto"/>
        <w:jc w:val="both"/>
        <w:rPr>
          <w:rFonts w:cstheme="minorHAnsi"/>
        </w:rPr>
      </w:pPr>
      <w:r>
        <w:rPr>
          <w:rFonts w:cstheme="minorHAnsi"/>
        </w:rPr>
        <w:t>Δολοφονημένα δέντρα</w:t>
      </w:r>
    </w:p>
    <w:p w14:paraId="18435EF3">
      <w:pPr>
        <w:spacing w:after="0" w:line="240" w:lineRule="auto"/>
        <w:jc w:val="both"/>
        <w:rPr>
          <w:rFonts w:cstheme="minorHAnsi"/>
        </w:rPr>
      </w:pPr>
      <w:r>
        <w:rPr>
          <w:rFonts w:cstheme="minorHAnsi"/>
        </w:rPr>
        <w:t>πάνω στην πλήρη των χυμών ορμή</w:t>
      </w:r>
    </w:p>
    <w:p w14:paraId="29EA4D95">
      <w:pPr>
        <w:spacing w:after="0" w:line="240" w:lineRule="auto"/>
        <w:jc w:val="both"/>
        <w:rPr>
          <w:rFonts w:cstheme="minorHAnsi"/>
        </w:rPr>
      </w:pPr>
      <w:r>
        <w:rPr>
          <w:rFonts w:cstheme="minorHAnsi"/>
        </w:rPr>
        <w:t>ψηλές αποσκελετωμένες σιλουέτες</w:t>
      </w:r>
    </w:p>
    <w:p w14:paraId="554F3C26">
      <w:pPr>
        <w:spacing w:after="0" w:line="240" w:lineRule="auto"/>
        <w:jc w:val="both"/>
        <w:rPr>
          <w:rFonts w:cstheme="minorHAnsi"/>
        </w:rPr>
      </w:pPr>
      <w:r>
        <w:rPr>
          <w:rFonts w:cstheme="minorHAnsi"/>
        </w:rPr>
        <w:t>χωρίς τα άκρα τους,</w:t>
      </w:r>
    </w:p>
    <w:p w14:paraId="523ED38E">
      <w:pPr>
        <w:spacing w:after="0" w:line="240" w:lineRule="auto"/>
        <w:jc w:val="both"/>
        <w:rPr>
          <w:rFonts w:cstheme="minorHAnsi"/>
        </w:rPr>
      </w:pPr>
      <w:r>
        <w:rPr>
          <w:rFonts w:cstheme="minorHAnsi"/>
        </w:rPr>
        <w:t>χωρίς την πλούσια κόμη</w:t>
      </w:r>
    </w:p>
    <w:p w14:paraId="2A1DB38F">
      <w:pPr>
        <w:spacing w:after="0" w:line="240" w:lineRule="auto"/>
        <w:jc w:val="both"/>
        <w:rPr>
          <w:rFonts w:cstheme="minorHAnsi"/>
        </w:rPr>
      </w:pPr>
      <w:r>
        <w:rPr>
          <w:rFonts w:cstheme="minorHAnsi"/>
        </w:rPr>
        <w:t>που μέσα της φωλιάζουνε πουλιά,</w:t>
      </w:r>
    </w:p>
    <w:p w14:paraId="524ABC9B">
      <w:pPr>
        <w:spacing w:after="0" w:line="240" w:lineRule="auto"/>
        <w:jc w:val="both"/>
        <w:rPr>
          <w:rFonts w:cstheme="minorHAnsi"/>
        </w:rPr>
      </w:pPr>
      <w:r>
        <w:rPr>
          <w:rFonts w:cstheme="minorHAnsi"/>
        </w:rPr>
        <w:t>περιμένουν στη σειρά το τέλος.</w:t>
      </w:r>
    </w:p>
    <w:p w14:paraId="3DDA50FD">
      <w:pPr>
        <w:spacing w:after="0" w:line="240" w:lineRule="auto"/>
        <w:jc w:val="both"/>
        <w:rPr>
          <w:rFonts w:cstheme="minorHAnsi"/>
        </w:rPr>
      </w:pPr>
      <w:r>
        <w:rPr>
          <w:rFonts w:cstheme="minorHAnsi"/>
        </w:rPr>
        <w:t>Βουβά, χωρίς να φανερώνουν τον πόνο</w:t>
      </w:r>
    </w:p>
    <w:p w14:paraId="3A6CF0E7">
      <w:pPr>
        <w:spacing w:after="0" w:line="240" w:lineRule="auto"/>
        <w:jc w:val="both"/>
        <w:rPr>
          <w:rFonts w:cstheme="minorHAnsi"/>
        </w:rPr>
      </w:pPr>
      <w:r>
        <w:rPr>
          <w:rFonts w:cstheme="minorHAnsi"/>
        </w:rPr>
        <w:t>που τα ολέθρια</w:t>
      </w:r>
    </w:p>
    <w:p w14:paraId="3D7E5CE3">
      <w:pPr>
        <w:spacing w:after="0" w:line="240" w:lineRule="auto"/>
        <w:jc w:val="both"/>
        <w:rPr>
          <w:rFonts w:cstheme="minorHAnsi"/>
        </w:rPr>
      </w:pPr>
      <w:r>
        <w:rPr>
          <w:rFonts w:cstheme="minorHAnsi"/>
        </w:rPr>
        <w:t>χτυπήματα του τσεκουριού δημιουργούν,</w:t>
      </w:r>
    </w:p>
    <w:p w14:paraId="35A049AE">
      <w:pPr>
        <w:spacing w:after="0" w:line="240" w:lineRule="auto"/>
        <w:jc w:val="both"/>
        <w:rPr>
          <w:rFonts w:cstheme="minorHAnsi"/>
        </w:rPr>
      </w:pPr>
      <w:r>
        <w:rPr>
          <w:rFonts w:cstheme="minorHAnsi"/>
        </w:rPr>
        <w:t>χωρίς δηλώσεις ή καταγγελίες</w:t>
      </w:r>
    </w:p>
    <w:p w14:paraId="0FE9788E">
      <w:pPr>
        <w:spacing w:after="0" w:line="240" w:lineRule="auto"/>
        <w:jc w:val="both"/>
        <w:rPr>
          <w:rFonts w:cstheme="minorHAnsi"/>
        </w:rPr>
      </w:pPr>
      <w:r>
        <w:rPr>
          <w:rFonts w:cstheme="minorHAnsi"/>
        </w:rPr>
        <w:t>(καμιά δήλωση ή καταγγελία δέντρου</w:t>
      </w:r>
    </w:p>
    <w:p w14:paraId="325A74F7">
      <w:pPr>
        <w:spacing w:after="0" w:line="240" w:lineRule="auto"/>
        <w:jc w:val="both"/>
        <w:rPr>
          <w:rFonts w:cstheme="minorHAnsi"/>
        </w:rPr>
      </w:pPr>
      <w:r>
        <w:rPr>
          <w:rFonts w:cstheme="minorHAnsi"/>
        </w:rPr>
        <w:t>δεν έχει μέχρι σήμερα καταγραφεί)</w:t>
      </w:r>
    </w:p>
    <w:p w14:paraId="0CD238F6">
      <w:pPr>
        <w:spacing w:after="0" w:line="240" w:lineRule="auto"/>
        <w:jc w:val="both"/>
        <w:rPr>
          <w:rFonts w:cstheme="minorHAnsi"/>
        </w:rPr>
      </w:pPr>
      <w:r>
        <w:rPr>
          <w:rFonts w:cstheme="minorHAnsi"/>
        </w:rPr>
        <w:t>αποχωρούν με αξιοπρέπεια</w:t>
      </w:r>
    </w:p>
    <w:p w14:paraId="4AB9CC14">
      <w:pPr>
        <w:spacing w:after="0" w:line="240" w:lineRule="auto"/>
        <w:jc w:val="both"/>
        <w:rPr>
          <w:rFonts w:cstheme="minorHAnsi"/>
        </w:rPr>
      </w:pPr>
      <w:r>
        <w:rPr>
          <w:rFonts w:cstheme="minorHAnsi"/>
        </w:rPr>
        <w:t>προσθέτοντας με την πτώση τους</w:t>
      </w:r>
    </w:p>
    <w:p w14:paraId="1CD6A43B">
      <w:pPr>
        <w:spacing w:after="0" w:line="240" w:lineRule="auto"/>
        <w:jc w:val="both"/>
        <w:rPr>
          <w:rFonts w:cstheme="minorHAnsi"/>
        </w:rPr>
      </w:pPr>
      <w:r>
        <w:rPr>
          <w:rFonts w:cstheme="minorHAnsi"/>
        </w:rPr>
        <w:t>ένα νέο ερωτηματικό</w:t>
      </w:r>
    </w:p>
    <w:p w14:paraId="740EFF4C">
      <w:pPr>
        <w:spacing w:after="0" w:line="240" w:lineRule="auto"/>
        <w:jc w:val="both"/>
        <w:rPr>
          <w:rFonts w:cstheme="minorHAnsi"/>
        </w:rPr>
      </w:pPr>
      <w:r>
        <w:rPr>
          <w:rFonts w:cstheme="minorHAnsi"/>
        </w:rPr>
        <w:t>σε χιλιάδες ανεξιχνίαστες δολοφονίες.</w:t>
      </w:r>
    </w:p>
    <w:p w14:paraId="38E052C9">
      <w:pPr>
        <w:spacing w:after="0" w:line="240" w:lineRule="auto"/>
        <w:jc w:val="right"/>
        <w:rPr>
          <w:rFonts w:cstheme="minorHAnsi"/>
          <w:i/>
        </w:rPr>
      </w:pPr>
      <w:r>
        <w:rPr>
          <w:rFonts w:cstheme="minorHAnsi"/>
          <w:i/>
        </w:rPr>
        <w:t>Αθήνα, Φεβρουάριος 2011</w:t>
      </w:r>
    </w:p>
    <w:p w14:paraId="7D9DCC41">
      <w:pPr>
        <w:spacing w:line="240" w:lineRule="auto"/>
        <w:rPr>
          <w:rFonts w:cstheme="minorHAnsi"/>
          <w:b/>
        </w:rPr>
      </w:pPr>
    </w:p>
    <w:p w14:paraId="069CA015">
      <w:pPr>
        <w:spacing w:line="240" w:lineRule="auto"/>
        <w:rPr>
          <w:rFonts w:cstheme="minorHAnsi"/>
          <w:b/>
        </w:rPr>
      </w:pPr>
      <w:r>
        <w:rPr>
          <w:rFonts w:cstheme="minorHAnsi"/>
          <w:b/>
        </w:rPr>
        <w:t>ΘΕΜΑΤΑ</w:t>
      </w:r>
    </w:p>
    <w:p w14:paraId="535F6AC3">
      <w:pPr>
        <w:spacing w:line="240" w:lineRule="auto"/>
        <w:rPr>
          <w:rFonts w:cstheme="minorHAnsi"/>
        </w:rPr>
      </w:pPr>
      <w:r>
        <w:rPr>
          <w:rFonts w:cstheme="minorHAnsi"/>
          <w:b/>
        </w:rPr>
        <w:t>ΘΕΜΑ 2 (μονάδες 35)</w:t>
      </w:r>
    </w:p>
    <w:p w14:paraId="783D50A3">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2BCD28DE">
      <w:pPr>
        <w:spacing w:line="240" w:lineRule="auto"/>
        <w:jc w:val="both"/>
        <w:rPr>
          <w:rFonts w:cstheme="minorHAnsi"/>
        </w:rPr>
      </w:pPr>
      <w:r>
        <w:rPr>
          <w:rFonts w:cstheme="minorHAnsi"/>
        </w:rPr>
        <w:t>Στην πρώτη παράγραφο του Κειμένου 2 αναφέρονται τρεις επιγραφές αφισών από την καμπάνια της ομάδας Greek Vegans. Για ποιους λόγους θεωρείς ότι ο συγγραφέας του κειμένου καταγράφει τις επιγραφές αυτές (μονάδες 5); Να σχολιάσεις στην απάντησή σου τα ρηματικά πρόσωπα και τις εγκλίσεις (μονάδες 10).</w:t>
      </w:r>
    </w:p>
    <w:p w14:paraId="6E62E755">
      <w:pPr>
        <w:spacing w:line="240" w:lineRule="auto"/>
        <w:jc w:val="right"/>
        <w:rPr>
          <w:rFonts w:cstheme="minorHAnsi"/>
          <w:b/>
        </w:rPr>
      </w:pPr>
      <w:r>
        <w:rPr>
          <w:rFonts w:cstheme="minorHAnsi"/>
          <w:b/>
        </w:rPr>
        <w:t>Μονάδες 15</w:t>
      </w:r>
    </w:p>
    <w:p w14:paraId="19CB7BE2">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09E82F85">
      <w:pPr>
        <w:spacing w:line="240" w:lineRule="auto"/>
        <w:jc w:val="both"/>
        <w:rPr>
          <w:rFonts w:cstheme="minorHAnsi"/>
        </w:rPr>
      </w:pPr>
      <w:r>
        <w:rPr>
          <w:rFonts w:cstheme="minorHAnsi"/>
        </w:rPr>
        <w:t>Να συγκρίνεις τους τίτλους των Κειμένων 1 και 2 ως προς τα γλωσσικά τους χαρακτηριστικά (μονάδες 6) και την επικοινωνιακή τους αποτελεσματικότητα (μονάδες 4).</w:t>
      </w:r>
    </w:p>
    <w:p w14:paraId="742D7E88">
      <w:pPr>
        <w:spacing w:line="240" w:lineRule="auto"/>
        <w:jc w:val="right"/>
        <w:rPr>
          <w:rFonts w:cstheme="minorHAnsi"/>
          <w:b/>
        </w:rPr>
      </w:pPr>
      <w:r>
        <w:rPr>
          <w:rFonts w:cstheme="minorHAnsi"/>
          <w:b/>
        </w:rPr>
        <w:t>Μονάδες 10</w:t>
      </w:r>
    </w:p>
    <w:p w14:paraId="1B3A661A">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5E60FC9E">
      <w:pPr>
        <w:spacing w:line="240" w:lineRule="auto"/>
        <w:jc w:val="both"/>
        <w:rPr>
          <w:rFonts w:cstheme="minorHAnsi"/>
        </w:rPr>
      </w:pPr>
      <w:r>
        <w:rPr>
          <w:rFonts w:cstheme="minorHAnsi"/>
        </w:rPr>
        <w:t xml:space="preserve">Να προσδιορίσεις το κυρίαρχο ύφος του Κειμένου 1 (μονάδες 2) και να αποδείξεις τον χαρακτηρισμό σου επισημαίνοντας δύο συναφείς διαφορετικές γλωσσικές επιλογές (μονάδες 8). </w:t>
      </w:r>
    </w:p>
    <w:p w14:paraId="13031D77">
      <w:pPr>
        <w:spacing w:line="240" w:lineRule="auto"/>
        <w:jc w:val="right"/>
        <w:rPr>
          <w:rFonts w:cstheme="minorHAnsi"/>
          <w:b/>
        </w:rPr>
      </w:pPr>
      <w:r>
        <w:rPr>
          <w:rFonts w:cstheme="minorHAnsi"/>
          <w:b/>
        </w:rPr>
        <w:t>Μονάδες 10</w:t>
      </w:r>
    </w:p>
    <w:p w14:paraId="05542BE5">
      <w:pPr>
        <w:spacing w:line="240" w:lineRule="auto"/>
        <w:rPr>
          <w:rFonts w:cstheme="minorHAnsi"/>
        </w:rPr>
      </w:pPr>
      <w:r>
        <w:rPr>
          <w:rFonts w:cstheme="minorHAnsi"/>
          <w:b/>
        </w:rPr>
        <w:t>ΘΕΜΑ 3 (μονάδες 15)</w:t>
      </w:r>
    </w:p>
    <w:p w14:paraId="3222B4D6">
      <w:pPr>
        <w:spacing w:line="240" w:lineRule="auto"/>
        <w:jc w:val="both"/>
        <w:rPr>
          <w:rFonts w:cstheme="minorHAnsi"/>
        </w:rPr>
      </w:pPr>
      <w:r>
        <w:rPr>
          <w:rFonts w:cstheme="minorHAnsi"/>
        </w:rPr>
        <w:t xml:space="preserve">Ποιο, κατά τη γνώμη σου, είναι το νόημα του τίτλου του ποιήματος (Κείμενο 3); Να γράψεις ένα ερμηνευτικό σχόλιο (150 περίπου λέξεων), στο οποίο θα αναπτύξεις με τρεις τουλάχιστον κειμενικούς δείκτες το νόημα αυτό, καθώς και τη δική σου στάση για το θέμα. </w:t>
      </w:r>
    </w:p>
    <w:p w14:paraId="3D4F5D92">
      <w:pPr>
        <w:spacing w:line="240" w:lineRule="auto"/>
        <w:jc w:val="center"/>
        <w:rPr>
          <w:rFonts w:cstheme="minorHAnsi"/>
          <w:b/>
        </w:rPr>
      </w:pPr>
      <w:r>
        <w:rPr>
          <w:rFonts w:cstheme="minorHAnsi"/>
          <w:b/>
        </w:rPr>
        <w:t>ΕΝΔΕΙΚΤΙΚΕΣ ΑΠΑΝΤΗΣΕΙΣ</w:t>
      </w:r>
    </w:p>
    <w:p w14:paraId="6DC8311E">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0F1FC74C">
      <w:pPr>
        <w:spacing w:line="240" w:lineRule="auto"/>
      </w:pPr>
    </w:p>
    <w:p w14:paraId="27F7229B">
      <w:pPr>
        <w:spacing w:line="240" w:lineRule="auto"/>
        <w:rPr>
          <w:b/>
        </w:rPr>
      </w:pPr>
      <w:r>
        <w:rPr>
          <w:b/>
        </w:rPr>
        <w:t>ΘΕΜΑ 2 (μονάδες 35)</w:t>
      </w:r>
    </w:p>
    <w:p w14:paraId="5AAE52DA">
      <w:pPr>
        <w:spacing w:line="240" w:lineRule="auto"/>
        <w:rPr>
          <w:b/>
        </w:rPr>
      </w:pPr>
    </w:p>
    <w:p w14:paraId="683E6802">
      <w:pPr>
        <w:spacing w:line="240" w:lineRule="auto"/>
        <w:rPr>
          <w:b/>
        </w:rPr>
      </w:pPr>
      <w:r>
        <w:rPr>
          <w:b/>
        </w:rPr>
        <w:t>Ερώτημα 1</w:t>
      </w:r>
      <w:r>
        <w:rPr>
          <w:b/>
          <w:vertAlign w:val="superscript"/>
        </w:rPr>
        <w:t>ο</w:t>
      </w:r>
      <w:r>
        <w:rPr>
          <w:b/>
        </w:rPr>
        <w:t xml:space="preserve"> (μονάδες 15)</w:t>
      </w:r>
    </w:p>
    <w:p w14:paraId="224864A2">
      <w:pPr>
        <w:spacing w:after="0" w:line="240" w:lineRule="auto"/>
        <w:jc w:val="both"/>
      </w:pPr>
      <w:r>
        <w:rPr>
          <w:u w:val="single"/>
        </w:rPr>
        <w:t>Λόγοι καταγραφής των επιγραφών</w:t>
      </w:r>
      <w:r>
        <w:t xml:space="preserve">: ευαισθητοποίηση αναγνωστών, πρόκληση συναισθηματικών αντιδράσεων, προβληματισμός κ.ά. </w:t>
      </w:r>
    </w:p>
    <w:p w14:paraId="37A9F04F">
      <w:pPr>
        <w:spacing w:after="0" w:line="240" w:lineRule="auto"/>
        <w:jc w:val="both"/>
      </w:pPr>
      <w:r>
        <w:rPr>
          <w:u w:val="single"/>
        </w:rPr>
        <w:t>Ρηματικά πρόσωπα</w:t>
      </w:r>
      <w:r>
        <w:t>: β΄ πρόσωπο (τρως) και γ΄ πρόσωπο (χάνει) [προσωπική συμμετοχή, αντικειμενική στάση]</w:t>
      </w:r>
    </w:p>
    <w:p w14:paraId="27541467">
      <w:pPr>
        <w:spacing w:after="0" w:line="240" w:lineRule="auto"/>
        <w:jc w:val="both"/>
      </w:pPr>
      <w:r>
        <w:rPr>
          <w:u w:val="single"/>
        </w:rPr>
        <w:t>Εγκλίσεις</w:t>
      </w:r>
      <w:r>
        <w:t>: οριστική (έφαγες) [παρουσίαση πραγματικότητας], προστακτική (δες) και αποτρεπτική υποτακτική (να τρως) [παρότρυνση, ηθική υποχρέωση]</w:t>
      </w:r>
    </w:p>
    <w:p w14:paraId="56B38335">
      <w:pPr>
        <w:spacing w:line="240" w:lineRule="auto"/>
        <w:jc w:val="both"/>
      </w:pPr>
    </w:p>
    <w:p w14:paraId="1758554B">
      <w:pPr>
        <w:spacing w:line="240" w:lineRule="auto"/>
        <w:jc w:val="both"/>
        <w:rPr>
          <w:b/>
        </w:rPr>
      </w:pPr>
      <w:r>
        <w:rPr>
          <w:b/>
        </w:rPr>
        <w:t>Ερώτημα 2</w:t>
      </w:r>
      <w:r>
        <w:rPr>
          <w:b/>
          <w:vertAlign w:val="superscript"/>
        </w:rPr>
        <w:t>ο</w:t>
      </w:r>
      <w:r>
        <w:rPr>
          <w:b/>
        </w:rPr>
        <w:t xml:space="preserve"> (μονάδες 10)</w:t>
      </w:r>
    </w:p>
    <w:p w14:paraId="0CE33981">
      <w:pPr>
        <w:spacing w:after="0" w:line="240" w:lineRule="auto"/>
        <w:jc w:val="both"/>
      </w:pPr>
      <w:r>
        <w:rPr>
          <w:u w:val="single"/>
        </w:rPr>
        <w:t>Τίτλος Κειμένου 1:</w:t>
      </w:r>
      <w:r>
        <w:t xml:space="preserve"> ονοματικός, αντικειμενικός, κατάλληλος για πληροφοριακό κείμενο, παρουσίαση του θέματος (συσχετισμός κλιματικής αλλαγής και διατροφής) κ.ά. </w:t>
      </w:r>
    </w:p>
    <w:p w14:paraId="0339F12D">
      <w:pPr>
        <w:spacing w:after="0" w:line="240" w:lineRule="auto"/>
        <w:jc w:val="both"/>
      </w:pPr>
      <w:r>
        <w:rPr>
          <w:u w:val="single"/>
        </w:rPr>
        <w:t>Τίτλος Κειμένου 2:</w:t>
      </w:r>
      <w:r>
        <w:t xml:space="preserve"> ρηματικός, ερωτηματική μορφή, προβληματίζει για το θέμα του βιγκανισμού κ.ά. </w:t>
      </w:r>
    </w:p>
    <w:p w14:paraId="0EAA241C">
      <w:pPr>
        <w:spacing w:line="240" w:lineRule="auto"/>
        <w:jc w:val="both"/>
      </w:pPr>
    </w:p>
    <w:p w14:paraId="4713B9B5">
      <w:pPr>
        <w:spacing w:line="240" w:lineRule="auto"/>
        <w:jc w:val="both"/>
        <w:rPr>
          <w:b/>
        </w:rPr>
      </w:pPr>
      <w:r>
        <w:rPr>
          <w:b/>
        </w:rPr>
        <w:t>Ερώτημα 3</w:t>
      </w:r>
      <w:r>
        <w:rPr>
          <w:b/>
          <w:vertAlign w:val="superscript"/>
        </w:rPr>
        <w:t>ο</w:t>
      </w:r>
      <w:r>
        <w:rPr>
          <w:b/>
        </w:rPr>
        <w:t xml:space="preserve"> (μονάδες 10)</w:t>
      </w:r>
    </w:p>
    <w:p w14:paraId="702CB2A3">
      <w:pPr>
        <w:spacing w:line="240" w:lineRule="auto"/>
        <w:jc w:val="both"/>
      </w:pPr>
      <w:r>
        <w:rPr>
          <w:u w:val="single"/>
        </w:rPr>
        <w:t>Ύφος κειμένου 1</w:t>
      </w:r>
      <w:r>
        <w:t>: πληροφοριακό/αντικειμενικό</w:t>
      </w:r>
    </w:p>
    <w:p w14:paraId="3BA26F11">
      <w:pPr>
        <w:spacing w:line="240" w:lineRule="auto"/>
        <w:jc w:val="both"/>
      </w:pPr>
      <w:r>
        <w:rPr>
          <w:u w:val="single"/>
        </w:rPr>
        <w:t>Γλωσσικές επιλογές</w:t>
      </w:r>
      <w:r>
        <w:t xml:space="preserve">: επιστημονικά στοιχεία, ορολογία, γ΄ πρόσωπο, αναφορική λειτουργία της γλώσσας κ.ά. </w:t>
      </w:r>
    </w:p>
    <w:p w14:paraId="166C9C37">
      <w:pPr>
        <w:spacing w:line="240" w:lineRule="auto"/>
        <w:jc w:val="both"/>
      </w:pPr>
    </w:p>
    <w:p w14:paraId="0080334B">
      <w:pPr>
        <w:spacing w:line="240" w:lineRule="auto"/>
        <w:rPr>
          <w:b/>
        </w:rPr>
      </w:pPr>
      <w:r>
        <w:rPr>
          <w:b/>
        </w:rPr>
        <w:t>ΘΕΜΑ 3 (μονάδες 15)</w:t>
      </w:r>
    </w:p>
    <w:p w14:paraId="7BA4BDDF">
      <w:pPr>
        <w:spacing w:after="0" w:line="240" w:lineRule="auto"/>
        <w:jc w:val="both"/>
      </w:pPr>
      <w:r>
        <w:t>Ανώνυμη καταστροφή του περιβάλλοντος (απουσία προσωπικής ευθύνης και αδιαφορία)</w:t>
      </w:r>
    </w:p>
    <w:p w14:paraId="794E8BA7">
      <w:pPr>
        <w:spacing w:after="0" w:line="240" w:lineRule="auto"/>
        <w:jc w:val="both"/>
      </w:pPr>
      <w:r>
        <w:t xml:space="preserve">Κειμενικοί δείκτες: προσωποποιήσεις (π.χ. δολοφονία δέντρων), επαναλήψεις (χωρίς), παρένθεση (δήλωση ειρωνείας) κ.ά. </w:t>
      </w:r>
    </w:p>
    <w:p w14:paraId="494F2CC1">
      <w:pPr>
        <w:spacing w:after="0" w:line="240" w:lineRule="auto"/>
        <w:jc w:val="both"/>
      </w:pPr>
      <w:r>
        <w:t xml:space="preserve">Η προσωπική στάση είναι αναγκαίο να τεκμηριώνεται από έναν συλλογισμό. </w:t>
      </w:r>
    </w:p>
    <w:p w14:paraId="431493D5">
      <w:pPr>
        <w:spacing w:after="0" w:line="240" w:lineRule="auto"/>
        <w:jc w:val="both"/>
      </w:pPr>
    </w:p>
    <w:p w14:paraId="084BB53A">
      <w:pPr>
        <w:spacing w:line="240" w:lineRule="auto"/>
        <w:ind w:firstLine="0"/>
        <w:jc w:val="both"/>
        <w:rPr>
          <w:b/>
          <w:bCs/>
          <w:color w:val="333333"/>
        </w:rPr>
      </w:pPr>
      <w:r>
        <w:rPr>
          <w:rFonts w:eastAsia="Times New Roman"/>
          <w:b/>
          <w:bCs/>
        </w:rPr>
        <w:t>Κείμενο 1</w:t>
      </w:r>
    </w:p>
    <w:p w14:paraId="46EA23DD">
      <w:pPr>
        <w:pStyle w:val="6"/>
        <w:spacing w:after="0" w:line="240" w:lineRule="auto"/>
        <w:jc w:val="center"/>
        <w:rPr>
          <w:rFonts w:cs="Calibri"/>
          <w:i/>
          <w:iCs/>
          <w:color w:val="333333"/>
          <w:sz w:val="20"/>
          <w:szCs w:val="20"/>
        </w:rPr>
      </w:pPr>
      <w:r>
        <w:rPr>
          <w:rFonts w:cs="Calibri"/>
          <w:b/>
          <w:bCs/>
          <w:color w:val="333333"/>
        </w:rPr>
        <w:t>Τα μεταλλαγμένα τρόφιμα και οι κίνδυνοι που κρύβουν</w:t>
      </w:r>
    </w:p>
    <w:p w14:paraId="1352120C">
      <w:pPr>
        <w:pStyle w:val="6"/>
        <w:spacing w:after="0" w:line="240" w:lineRule="auto"/>
        <w:ind w:firstLine="0"/>
        <w:jc w:val="both"/>
      </w:pPr>
      <w:r>
        <w:rPr>
          <w:rFonts w:cs="Calibri"/>
          <w:i/>
          <w:iCs/>
          <w:color w:val="333333"/>
          <w:sz w:val="20"/>
          <w:szCs w:val="20"/>
        </w:rPr>
        <w:t xml:space="preserve">Το κείμενο (διασκευασμένα αποσπάσματα) της κλινικής διαιτολόγου-διατροφολόγου Ειρήνης Χριστάκη που ακολουθεί, έχει αντληθεί από την ιστοσελίδα: </w:t>
      </w:r>
      <w:r>
        <w:fldChar w:fldCharType="begin"/>
      </w:r>
      <w:r>
        <w:instrText xml:space="preserve"> HYPERLINK "https://runnermagazine.gr/ygeia/diatrofi/21446/ta-metallagmena-trofima-ke-i-kindini-pou-krivoun/" </w:instrText>
      </w:r>
      <w:r>
        <w:fldChar w:fldCharType="separate"/>
      </w:r>
      <w:r>
        <w:rPr>
          <w:rStyle w:val="16"/>
          <w:rFonts w:cs="Calibri"/>
          <w:i/>
          <w:iCs/>
          <w:color w:val="auto"/>
          <w:sz w:val="20"/>
          <w:szCs w:val="20"/>
          <w:u w:val="none"/>
          <w:lang w:val="el-GR" w:eastAsia="ar-SA" w:bidi="ar-SA"/>
        </w:rPr>
        <w:t>https://runn</w:t>
      </w:r>
      <w:bookmarkStart w:id="185" w:name="_Hlt114302766"/>
      <w:bookmarkStart w:id="186" w:name="_Hlt114302765"/>
      <w:r>
        <w:rPr>
          <w:rStyle w:val="16"/>
          <w:rFonts w:cs="Calibri"/>
          <w:i/>
          <w:iCs/>
          <w:color w:val="auto"/>
          <w:sz w:val="20"/>
          <w:szCs w:val="20"/>
          <w:u w:val="none"/>
          <w:lang w:val="el-GR" w:eastAsia="ar-SA" w:bidi="ar-SA"/>
        </w:rPr>
        <w:t>e</w:t>
      </w:r>
      <w:bookmarkEnd w:id="185"/>
      <w:bookmarkEnd w:id="186"/>
      <w:r>
        <w:rPr>
          <w:rStyle w:val="16"/>
          <w:rFonts w:cs="Calibri"/>
          <w:i/>
          <w:iCs/>
          <w:color w:val="auto"/>
          <w:sz w:val="20"/>
          <w:szCs w:val="20"/>
          <w:u w:val="none"/>
          <w:lang w:val="el-GR" w:eastAsia="ar-SA" w:bidi="ar-SA"/>
        </w:rPr>
        <w:t>rmagazine.gr/ygeia/diatrofi/21446/ta-metallagmena-trofima-ke-i-kindini-pou-krivoun/</w:t>
      </w:r>
      <w:r>
        <w:rPr>
          <w:rStyle w:val="16"/>
          <w:rFonts w:cs="Calibri"/>
          <w:i/>
          <w:iCs/>
          <w:color w:val="auto"/>
          <w:sz w:val="20"/>
          <w:szCs w:val="20"/>
          <w:u w:val="none"/>
          <w:lang w:val="el-GR" w:eastAsia="ar-SA" w:bidi="ar-SA"/>
        </w:rPr>
        <w:fldChar w:fldCharType="end"/>
      </w:r>
      <w:r>
        <w:rPr>
          <w:rFonts w:cs="Calibri"/>
          <w:i/>
          <w:iCs/>
          <w:color w:val="333333"/>
          <w:sz w:val="20"/>
          <w:szCs w:val="20"/>
        </w:rPr>
        <w:t xml:space="preserve">, </w:t>
      </w:r>
      <w:r>
        <w:rPr>
          <w:rFonts w:cs="Calibri"/>
          <w:color w:val="333333"/>
          <w:sz w:val="20"/>
          <w:szCs w:val="20"/>
        </w:rPr>
        <w:t>δημοσίευση: 23.6.2014.</w:t>
      </w:r>
    </w:p>
    <w:p w14:paraId="28D1BBB4">
      <w:pPr>
        <w:pStyle w:val="6"/>
        <w:spacing w:after="0" w:line="240" w:lineRule="auto"/>
        <w:jc w:val="both"/>
        <w:rPr>
          <w:rFonts w:cs="Calibri"/>
        </w:rPr>
      </w:pPr>
    </w:p>
    <w:p w14:paraId="5191D198">
      <w:pPr>
        <w:spacing w:line="240" w:lineRule="auto"/>
        <w:ind w:firstLine="720"/>
        <w:jc w:val="both"/>
        <w:rPr>
          <w:color w:val="222222"/>
        </w:rPr>
      </w:pPr>
      <w:r>
        <w:rPr>
          <w:color w:val="222222"/>
        </w:rPr>
        <w:t>Η γενετική τροποποίηση στις αγροτικές καλλιέργειες, αλλά και στο ζωικό βασίλειο, δεν είναι κάτι τόσο καινούριο όσο θα φανταζόταν κανείς. Τόσο το μπόλιασμα των δέντρων, όσο και η διασταύρωση ζώων είναι μέθοδοι που χρησιμοποιούνται φυσικά εδώ και εκατοντάδες χρόνια έτσι ώστε με την αλλαγή των ιδιοτήτων τους οι οργανισμοί αυτοί να προσαρμόζονται πιο εύκολα σε νέο περιβάλλον. Οι μηχανισμοί αυτοί, όμως, είναι φυσικοί, ενώ στα σύγχρονα γενετικώς τροποποιημένα τρόφιμα, οι συγκεκριμένοι μηχανισμοί είναι τεχνητοί και δεν αφορούν ράτσες του ίδιου είδους, αλλά διασταύρωση γονιδίων πολύ διαφορετικών οργανισμών. Τα ερωτήματα που τίθενται όλο και συχνότερα τα τελευταία χρόνια είναι κατά πόσο αυτά τα προϊόντα έχουν εισχωρήσει στη διατροφή μας και πόσο επικίνδυνα μπορεί να είναι για την υγεία μας.</w:t>
      </w:r>
    </w:p>
    <w:p w14:paraId="376805AD">
      <w:pPr>
        <w:spacing w:line="240" w:lineRule="auto"/>
        <w:ind w:firstLine="720"/>
        <w:jc w:val="both"/>
        <w:rPr>
          <w:rFonts w:eastAsia="Times New Roman"/>
        </w:rPr>
      </w:pPr>
      <w:r>
        <w:rPr>
          <w:color w:val="222222"/>
        </w:rPr>
        <w:t>Η νομοθεσία της Ευρωπαϊκής Ένωσης για τα γενετικώς τροποποιημένα τρόφιμα μεταβάλλεται διαρκώς και θεωρείται η πιο αυστηρή παγκοσμίως. Μετά από έγκριση της Ευρωπαϊκής Επιτροπής το 2005 και με συναίνεση της κάθε χώρας ξεχωριστά, επιτρέπεται η καλλιέργεια γενετικά τροποποιημένων τροφίμων. […]</w:t>
      </w:r>
    </w:p>
    <w:p w14:paraId="7CB40A4D">
      <w:pPr>
        <w:spacing w:line="240" w:lineRule="auto"/>
        <w:ind w:firstLine="720"/>
        <w:jc w:val="both"/>
        <w:rPr>
          <w:rFonts w:eastAsia="Times New Roman"/>
        </w:rPr>
      </w:pPr>
      <w:r>
        <w:rPr>
          <w:color w:val="222222"/>
        </w:rPr>
        <w:t>Ο βασικός κανόνας που ισχύει στην Ευρώπη είναι ότι οποιοδήποτε τρόφιμο περιέχει περισσότερο από 0,9% γενετικά τροποποιημένα συστατικά, θα πρέπει αυτό να αναγράφεται στην ετικέτα του. Αυτός ο κανόνας έχει δύο όψεις για τον καταναλωτή. Από την μια πλευρά, δεν του επιτρέπει να γνωρίζει αν το τρόφιμο που καταναλώνει, περιέχει έστω και μικρές ποσότητες γενετικά τροποποιημένων τροφίμων, και από την άλλη, υπάρχουν πάρα πολλές περιπτώσεις – ακόμα και στην Ελλάδα – που έχουν ανιχνευτεί μεγαλύτερες συγκεντρώσεις από τις επιτρεπόμενες, χωρίς αυτό να αναγράφεται στην ετικέτα του τροφίμου.</w:t>
      </w:r>
    </w:p>
    <w:p w14:paraId="1B17F318">
      <w:pPr>
        <w:spacing w:line="240" w:lineRule="auto"/>
        <w:ind w:firstLine="720"/>
        <w:jc w:val="both"/>
        <w:rPr>
          <w:rFonts w:eastAsia="Times New Roman"/>
        </w:rPr>
      </w:pPr>
      <w:r>
        <w:rPr>
          <w:color w:val="222222"/>
        </w:rPr>
        <w:t>Πέρα όμως, από την τυπική πλευρά της αναγραφής των γενετικά τροποποιημένων συστατικών στις ετικέτες τροφίμων, αυτό που έχει σημασία είναι κατά πόσο αυτά τα τρόφιμα είναι επικίνδυνα για τον ανθρώπινο οργανισμό. Έχουν πραγματοποιηθεί δεκάδες μελέτες που διερευνούν την επίδραση αυτών των τροφίμων στην υγεία των ζωικών οργανισμών, με τις περισσότερες από αυτές να έχουν γίνει σε επίμυες (αρουραίους). Σύμφωνα με τις ανασκοπήσεις της Αμερικάνικης Ακαδημίας Περιβαλλοντικής ιατρικής, οι κίνδυνοι που εγκυμονούν για τους ζωικούς οργανισμούς τα γενετικά τροποποιημένα τρόφιμα αφορούν αλλεργικές αντιδράσεις, προβλήματα στο αναπαραγωγικό και το γαστρεντερικό σύστημα, στους νεφρούς, στη ρύθμιση του μεταβολισμού και στην παραγωγή ορμονών όπως η ινσουλίνη. […] Επίσης, προηγούμενες μελέτες δείχνουν ότι ένας από τους κινδύνους που εγκυμονούν τα γενετικά τροποποιημένα τρόφιμα είναι να αναμιχθούν κομμάτια του DNA τους στους ζωικούς ιστούς – χωρίς να μπορεί κανείς να προβλέψει τι επιπτώσεις μπορεί να έχει αυτή η διαδικασία. […] Κρίνεται απαραίτητο όμως αυτές οι μελέτες να εξελιχθούν, για να μπορεί κανείς να πει ότι είναι ασφαλή ή μη τρόφιμα. Οι ενδείξεις από τις έρευνες που έχουν γίνει προς το παρόν υποδεικνύουν την αποφυγή τους.</w:t>
      </w:r>
    </w:p>
    <w:p w14:paraId="07A424F8">
      <w:pPr>
        <w:spacing w:line="240" w:lineRule="auto"/>
        <w:ind w:firstLine="0"/>
        <w:jc w:val="both"/>
        <w:rPr>
          <w:rFonts w:eastAsia="Times New Roman"/>
        </w:rPr>
      </w:pPr>
    </w:p>
    <w:p w14:paraId="5D8ED103">
      <w:pPr>
        <w:spacing w:line="240" w:lineRule="auto"/>
        <w:ind w:firstLine="0"/>
        <w:jc w:val="both"/>
        <w:rPr>
          <w:b/>
          <w:bCs/>
          <w:color w:val="333333"/>
        </w:rPr>
      </w:pPr>
      <w:r>
        <w:rPr>
          <w:rFonts w:eastAsia="Times New Roman"/>
          <w:b/>
          <w:bCs/>
        </w:rPr>
        <w:t>Κείμενο 2</w:t>
      </w:r>
    </w:p>
    <w:p w14:paraId="7B184FE2">
      <w:pPr>
        <w:pStyle w:val="6"/>
        <w:spacing w:after="0" w:line="240" w:lineRule="auto"/>
        <w:jc w:val="center"/>
        <w:rPr>
          <w:rFonts w:cs="Calibri"/>
          <w:i/>
          <w:iCs/>
          <w:color w:val="333333"/>
          <w:sz w:val="20"/>
          <w:szCs w:val="20"/>
        </w:rPr>
      </w:pPr>
      <w:r>
        <w:rPr>
          <w:rFonts w:cs="Calibri"/>
          <w:b/>
          <w:bCs/>
          <w:color w:val="333333"/>
        </w:rPr>
        <w:t>Ντομάτες γεμιστές (με ορμόνες)</w:t>
      </w:r>
    </w:p>
    <w:p w14:paraId="52ACE72B">
      <w:pPr>
        <w:pStyle w:val="6"/>
        <w:spacing w:after="0" w:line="240" w:lineRule="auto"/>
        <w:ind w:firstLine="0"/>
        <w:jc w:val="both"/>
      </w:pPr>
      <w:r>
        <w:rPr>
          <w:rFonts w:cs="Calibri"/>
          <w:i/>
          <w:iCs/>
          <w:color w:val="333333"/>
          <w:sz w:val="20"/>
          <w:szCs w:val="20"/>
        </w:rPr>
        <w:t>Το κείμενο (απόσπασμα) που ακολουθεί, έχει αντληθεί από το βιβλίο της Λένας Διβάνη με τίτλο «Αγάπη μου, συρρίκνωσα την Ελλάδα» (Καστανιώτης, Αθήνα, 1</w:t>
      </w:r>
      <w:r>
        <w:rPr>
          <w:rFonts w:cs="Calibri"/>
          <w:i/>
          <w:iCs/>
          <w:color w:val="333333"/>
          <w:sz w:val="20"/>
          <w:szCs w:val="20"/>
          <w:vertAlign w:val="superscript"/>
        </w:rPr>
        <w:t>η</w:t>
      </w:r>
      <w:r>
        <w:rPr>
          <w:rFonts w:cs="Calibri"/>
          <w:i/>
          <w:iCs/>
          <w:color w:val="333333"/>
          <w:sz w:val="20"/>
          <w:szCs w:val="20"/>
        </w:rPr>
        <w:t xml:space="preserve"> έκδοση 2013), σελ. 116-118.</w:t>
      </w:r>
    </w:p>
    <w:p w14:paraId="67B454B4">
      <w:pPr>
        <w:pStyle w:val="6"/>
        <w:spacing w:after="0" w:line="240" w:lineRule="auto"/>
        <w:jc w:val="both"/>
      </w:pPr>
    </w:p>
    <w:p w14:paraId="300080E4">
      <w:pPr>
        <w:pStyle w:val="6"/>
        <w:spacing w:after="0" w:line="240" w:lineRule="auto"/>
        <w:ind w:firstLine="0"/>
        <w:jc w:val="both"/>
        <w:rPr>
          <w:rFonts w:cs="Calibri"/>
          <w:color w:val="000000"/>
        </w:rPr>
      </w:pPr>
      <w:r>
        <w:rPr>
          <w:rFonts w:cs="Calibri"/>
          <w:color w:val="000000"/>
        </w:rPr>
        <w:t>Μια φορά κι έναν καιρό, όταν ήμουν παιδί στον Βόλο κι έπιανε καλοκαιράκι, έκανα μεγάλη χαρά από μέσα μου: πλησίαζε η ώρα να φάω ντομάτες γεμιστές. Εκείνη την εποχή, δόξα τω Θεώ, δεν υπήρχαν ντομάτες θερμοκηπίου – άσε που και να υπήρχαν, ο μπαμπάς μου ο υγιεινιστής</w:t>
      </w:r>
      <w:r>
        <w:rPr>
          <w:rStyle w:val="12"/>
          <w:rFonts w:cs="Calibri"/>
          <w:color w:val="000000"/>
        </w:rPr>
        <w:footnoteReference w:id="120"/>
      </w:r>
      <w:r>
        <w:rPr>
          <w:rFonts w:cs="Calibri"/>
          <w:color w:val="000000"/>
        </w:rPr>
        <w:t xml:space="preserve"> δε θα τις έβαζε με τίποτα στο σπίτι μας. Οπότε την ντομάτα την γεμίζαμε μόλις ωρίμαζε – στην ώρα της σαν Ελβετίδα στο χωράφι που την σπείρανε. Το άρωμά της καθώς την άδειαζε η μαμά μου μού ‘χει μείνει αλησμόνητο: ξινούτσικο, δροσερούτσικο, γλυκούτσικο, μοναδικό. Μαζί με την καρπουζομυρωδιά, οι δύο επικρατέστερες στα καλλιστεία καλοκαιρινών μυρωδιών παιδικής ηλικίας νομίζω. </w:t>
      </w:r>
    </w:p>
    <w:p w14:paraId="77DAF7CF">
      <w:pPr>
        <w:pStyle w:val="6"/>
        <w:spacing w:after="0" w:line="240" w:lineRule="auto"/>
        <w:ind w:firstLine="720"/>
        <w:jc w:val="both"/>
        <w:rPr>
          <w:rFonts w:cs="Calibri"/>
          <w:color w:val="000000"/>
        </w:rPr>
      </w:pPr>
      <w:r>
        <w:rPr>
          <w:rFonts w:cs="Calibri"/>
          <w:color w:val="000000"/>
        </w:rPr>
        <w:t>Τα χρόνια πέρασαν, μεγάλωνα συνεχώς κι έφτασα να γίνω φοιτήτρια στην Αθήνα πια. Η ντομάτα μεγάλωσε κι εκείνη. Αλλά – αντίθετα μ’ εμένα – ανόσταινε. Αν σου δένανε τα μάτια και σου δίνανε να δοκιμάσεις, δεν καταλάβαινες αν ήταν ντομάτα ή αγγούρι, βρε παιδί μου. Στην αρχή έκανα παράπονα στον μανάβη μου: «Σαν αγγούρι είναι, κύριε Μάκη», του έλεγα. «Ε, δε χαίρεσαι», μου’ λεγε αυτός, «δύο σε ένα για τη χωριάτικη, σε γλυτώνει κι απ’ τα έξοδα».</w:t>
      </w:r>
    </w:p>
    <w:p w14:paraId="6A29CD91">
      <w:pPr>
        <w:pStyle w:val="6"/>
        <w:spacing w:after="0" w:line="240" w:lineRule="auto"/>
        <w:ind w:firstLine="720"/>
        <w:jc w:val="both"/>
        <w:rPr>
          <w:rFonts w:cs="Calibri"/>
          <w:color w:val="000000"/>
        </w:rPr>
      </w:pPr>
      <w:r>
        <w:rPr>
          <w:rFonts w:cs="Calibri"/>
          <w:color w:val="000000"/>
        </w:rPr>
        <w:t>Δεν ήταν μόνο η γεύση το πρόβλημα όμως: ήταν και το μέγεθος. Θυμάμαι ότι πρωτοείδα ντομάτα σαν καρπουζάκι και σκιάχτηκα</w:t>
      </w:r>
      <w:r>
        <w:rPr>
          <w:rStyle w:val="12"/>
          <w:rFonts w:cs="Calibri"/>
          <w:color w:val="000000"/>
        </w:rPr>
        <w:footnoteReference w:id="121"/>
      </w:r>
      <w:r>
        <w:rPr>
          <w:rFonts w:cs="Calibri"/>
          <w:color w:val="000000"/>
        </w:rPr>
        <w:t xml:space="preserve"> στη λαϊκή κάτω από το σπίτι μου στην Καλλιδρομίου – νόμιζα ότι ήταν δαιμονισμένη! […] Από τότε ζορίζομαι να καταπιώ ντομάτα θερμοκηπίου. Σκέφτομαι την εικόνα που είδα και με πιάνει μια αποστροφή: να βουτάν τον ανθό μέσα στα χημικά (ορμόνες και λοιπά) και την άλλη μέρα ο καρπός να ωριμάζει καλπάζοντας σαν τη μαγική φασολιά του Τζακ: ψεύτικος, άνοστος, φίσκα στα φαρμάκια αλλά πανέμορφος.</w:t>
      </w:r>
    </w:p>
    <w:p w14:paraId="6D32A214">
      <w:pPr>
        <w:pStyle w:val="6"/>
        <w:spacing w:after="0" w:line="240" w:lineRule="auto"/>
        <w:ind w:firstLine="720"/>
        <w:jc w:val="both"/>
        <w:rPr>
          <w:rFonts w:cs="Calibri"/>
          <w:color w:val="000000"/>
        </w:rPr>
      </w:pPr>
      <w:r>
        <w:rPr>
          <w:rFonts w:cs="Calibri"/>
          <w:color w:val="000000"/>
        </w:rPr>
        <w:t>Λίγα χρόνια μετά άρχισαν να εξαφανίζονται οι κανονικές ντομάτες. Οι εταιρείες που πουλάνε τους μεταλλαγμένους σπόρους δε θέλουν να μας αφήσουν καμιά επιλογή. Κάτι τρελοοικολόγοι έχουν απομείνει μόνο να κυνηγάνε από χωριό σε χωριό σπόρους κανονικούς, αυτούς που έφτιαξε ο καλός Θεός, που λέει και η κυρα-Γεωργία, για να ‘χουν στο μπαξεδάκι τους. Η τεχνητή ντομάτα θριάμβευσε και η τεχνητή ζωή το ίδιο. Η μόνη χρήση που μου ‘ρχεται στο μυαλό πια όταν βλέπω ντομάτα είναι να την πετάξω στον εαυτό μου και σε όλους μας που επιτρέψαμε στα πράγματα να φτάσουν ως εδώ…</w:t>
      </w:r>
    </w:p>
    <w:p w14:paraId="094D92E1">
      <w:pPr>
        <w:pStyle w:val="6"/>
        <w:spacing w:after="0" w:line="240" w:lineRule="auto"/>
        <w:ind w:firstLine="0"/>
        <w:jc w:val="both"/>
        <w:rPr>
          <w:rFonts w:cs="Calibri"/>
          <w:color w:val="000000"/>
        </w:rPr>
      </w:pPr>
    </w:p>
    <w:p w14:paraId="0ED757F0">
      <w:pPr>
        <w:pStyle w:val="6"/>
        <w:spacing w:after="0" w:line="240" w:lineRule="auto"/>
        <w:ind w:firstLine="0"/>
        <w:jc w:val="both"/>
        <w:rPr>
          <w:rFonts w:eastAsia="SimSun" w:cs="Calibri"/>
          <w:i/>
          <w:iCs/>
          <w:kern w:val="1"/>
          <w:sz w:val="20"/>
          <w:szCs w:val="20"/>
          <w:lang w:eastAsia="hi-IN" w:bidi="hi-IN"/>
        </w:rPr>
      </w:pPr>
      <w:r>
        <w:rPr>
          <w:rFonts w:cs="Calibri"/>
          <w:b/>
          <w:bCs/>
        </w:rPr>
        <w:t>Κείμενο 3</w:t>
      </w:r>
    </w:p>
    <w:p w14:paraId="3F210A8D">
      <w:pPr>
        <w:pStyle w:val="17"/>
        <w:spacing w:line="240" w:lineRule="auto"/>
        <w:ind w:left="-284" w:right="-483" w:firstLine="283"/>
        <w:jc w:val="center"/>
        <w:rPr>
          <w:rFonts w:cs="Calibri"/>
          <w:b/>
          <w:sz w:val="22"/>
          <w:szCs w:val="22"/>
        </w:rPr>
      </w:pPr>
      <w:r>
        <w:rPr>
          <w:rFonts w:ascii="Calibri" w:hAnsi="Calibri" w:cs="Calibri"/>
          <w:b/>
          <w:sz w:val="22"/>
          <w:szCs w:val="22"/>
        </w:rPr>
        <w:t>Το ελάχιστο</w:t>
      </w:r>
    </w:p>
    <w:p w14:paraId="7B8D53D6">
      <w:pPr>
        <w:spacing w:line="240" w:lineRule="auto"/>
        <w:ind w:left="-284" w:right="-483" w:firstLine="283"/>
        <w:jc w:val="both"/>
        <w:rPr>
          <w:i/>
          <w:sz w:val="20"/>
          <w:szCs w:val="20"/>
        </w:rPr>
      </w:pPr>
      <w:r>
        <w:rPr>
          <w:i/>
          <w:sz w:val="20"/>
          <w:szCs w:val="20"/>
        </w:rPr>
        <w:t>Γιώργος Σκαμπαρδώνης (1953 -), Μικροδιήγημα από τη συλλογή «Νοέμβριος», Πατάκης, Αθήνα: 2014.</w:t>
      </w:r>
    </w:p>
    <w:p w14:paraId="4C2CAE3B">
      <w:pPr>
        <w:spacing w:line="240" w:lineRule="auto"/>
        <w:ind w:left="-284" w:right="-483" w:firstLine="283"/>
        <w:jc w:val="both"/>
        <w:rPr>
          <w:i/>
          <w:sz w:val="20"/>
          <w:szCs w:val="20"/>
        </w:rPr>
      </w:pPr>
    </w:p>
    <w:p w14:paraId="028303A3">
      <w:pPr>
        <w:pStyle w:val="6"/>
        <w:spacing w:after="0" w:line="240" w:lineRule="auto"/>
        <w:ind w:firstLine="720"/>
        <w:jc w:val="both"/>
        <w:rPr>
          <w:rFonts w:cs="Calibri"/>
          <w:color w:val="000000"/>
        </w:rPr>
      </w:pPr>
      <w:r>
        <w:rPr>
          <w:rFonts w:cs="Calibri"/>
          <w:color w:val="000000"/>
        </w:rPr>
        <w:t>Διάβαζα ένα τεράστιο μυθιστόρημα  που δεν διαβάζεται. Κουράστηκα. Μπάφιασα. Πόθησα την απόλαυση του συμπυκνωμένου ελάχιστου-θυμήθηκα τον παππού μου τον Θόδωρο, που στην Αρετσού της πόλης, κάποτε, επί ώρες έπινε μιαν ολόκληρη νταμιτζάνα ούζο χωρίς ψωμί, χωρίς μεζέ, χωρίς τίποτε, παρά γλείφοντας μόνο το κεφάλι ενός παστωμένου τσίρου.</w:t>
      </w:r>
    </w:p>
    <w:p w14:paraId="44728A93">
      <w:pPr>
        <w:spacing w:line="240" w:lineRule="auto"/>
        <w:ind w:left="-284" w:right="-483" w:firstLine="283"/>
        <w:jc w:val="both"/>
      </w:pPr>
    </w:p>
    <w:p w14:paraId="2DBEBD53">
      <w:pPr>
        <w:spacing w:line="240" w:lineRule="auto"/>
        <w:ind w:left="-284" w:right="-483" w:firstLine="283"/>
        <w:jc w:val="both"/>
      </w:pPr>
      <w:r>
        <w:rPr>
          <w:b/>
          <w:color w:val="000000"/>
        </w:rPr>
        <w:t>ΘΕΜΑΤΑ</w:t>
      </w:r>
    </w:p>
    <w:p w14:paraId="3C259AD5">
      <w:pPr>
        <w:pStyle w:val="6"/>
        <w:spacing w:after="0" w:line="240" w:lineRule="auto"/>
        <w:ind w:firstLine="0"/>
        <w:jc w:val="both"/>
        <w:rPr>
          <w:rFonts w:cs="Calibri"/>
          <w:b/>
          <w:color w:val="000000"/>
        </w:rPr>
      </w:pPr>
    </w:p>
    <w:p w14:paraId="075A84C5">
      <w:pPr>
        <w:pStyle w:val="6"/>
        <w:spacing w:after="0" w:line="240" w:lineRule="auto"/>
        <w:ind w:firstLine="0"/>
        <w:jc w:val="both"/>
        <w:rPr>
          <w:rFonts w:cs="Calibri"/>
          <w:b/>
          <w:color w:val="000000"/>
        </w:rPr>
      </w:pPr>
      <w:r>
        <w:rPr>
          <w:rFonts w:cs="Calibri"/>
          <w:b/>
          <w:color w:val="000000"/>
        </w:rPr>
        <w:t>ΘΕΜΑ 2 (μονάδες 35)</w:t>
      </w:r>
    </w:p>
    <w:p w14:paraId="53470E57">
      <w:pPr>
        <w:pStyle w:val="6"/>
        <w:spacing w:after="0" w:line="240" w:lineRule="auto"/>
        <w:ind w:firstLine="0"/>
        <w:jc w:val="both"/>
        <w:rPr>
          <w:rFonts w:cs="Calibri"/>
          <w:b/>
          <w:color w:val="000000"/>
        </w:rPr>
      </w:pPr>
    </w:p>
    <w:p w14:paraId="5C9A392D">
      <w:pPr>
        <w:pStyle w:val="6"/>
        <w:spacing w:after="0" w:line="240" w:lineRule="auto"/>
        <w:ind w:firstLine="0"/>
        <w:jc w:val="both"/>
        <w:rPr>
          <w:rFonts w:cs="Calibri"/>
          <w:bCs/>
          <w:color w:val="000000"/>
        </w:rPr>
      </w:pPr>
      <w:r>
        <w:rPr>
          <w:rFonts w:cs="Calibri"/>
          <w:b/>
          <w:color w:val="000000"/>
        </w:rPr>
        <w:t>Ερώτημα 1</w:t>
      </w:r>
      <w:r>
        <w:rPr>
          <w:rFonts w:cs="Calibri"/>
          <w:b/>
          <w:color w:val="000000"/>
          <w:vertAlign w:val="superscript"/>
        </w:rPr>
        <w:t>ο</w:t>
      </w:r>
      <w:r>
        <w:rPr>
          <w:rFonts w:cs="Calibri"/>
          <w:b/>
          <w:color w:val="000000"/>
        </w:rPr>
        <w:t xml:space="preserve"> (μονάδες 15)</w:t>
      </w:r>
    </w:p>
    <w:p w14:paraId="389E08E8">
      <w:pPr>
        <w:spacing w:line="240" w:lineRule="auto"/>
        <w:ind w:firstLine="0"/>
        <w:jc w:val="both"/>
        <w:rPr>
          <w:bCs/>
          <w:color w:val="000000"/>
        </w:rPr>
      </w:pPr>
      <w:r>
        <w:rPr>
          <w:color w:val="222222"/>
        </w:rPr>
        <w:t>Το Κείμενο 1 καταλήγει με την επισήμανση: «Οι ενδείξεις από τις έρευνες που έχουν γίνει προς το παρόν υποδεικνύουν την αποφυγή τους (των γενετικά τροποποιημένων τροφίμων)». Να παραθέσεις σε 60 -70 λέξεις τρεις λόγους που αναφέρει η αρθρογράφος, για τους οποίους θα ήταν συνετό να αποφεύγονται τα μεταλλαγμένα τρόφιμα.</w:t>
      </w:r>
    </w:p>
    <w:p w14:paraId="4D1FBD57">
      <w:pPr>
        <w:pStyle w:val="6"/>
        <w:spacing w:after="0" w:line="240" w:lineRule="auto"/>
        <w:ind w:firstLine="0"/>
        <w:jc w:val="right"/>
        <w:rPr>
          <w:rFonts w:cs="Calibri"/>
          <w:b/>
          <w:color w:val="000000"/>
        </w:rPr>
      </w:pPr>
      <w:r>
        <w:rPr>
          <w:rFonts w:cs="Calibri"/>
          <w:b/>
          <w:color w:val="000000"/>
        </w:rPr>
        <w:t>Μονάδες 15</w:t>
      </w:r>
    </w:p>
    <w:p w14:paraId="44AA7BEA">
      <w:pPr>
        <w:pStyle w:val="6"/>
        <w:spacing w:after="0" w:line="240" w:lineRule="auto"/>
        <w:ind w:firstLine="0"/>
        <w:jc w:val="both"/>
        <w:rPr>
          <w:rFonts w:cs="Calibri"/>
          <w:b/>
          <w:color w:val="000000"/>
        </w:rPr>
      </w:pPr>
    </w:p>
    <w:p w14:paraId="11A87A35">
      <w:pPr>
        <w:pStyle w:val="6"/>
        <w:spacing w:after="0" w:line="240" w:lineRule="auto"/>
        <w:ind w:firstLine="0"/>
        <w:jc w:val="both"/>
        <w:rPr>
          <w:rFonts w:cs="Calibri"/>
          <w:bCs/>
          <w:color w:val="000000"/>
        </w:rPr>
      </w:pPr>
      <w:r>
        <w:rPr>
          <w:rFonts w:cs="Calibri"/>
          <w:b/>
          <w:color w:val="000000"/>
        </w:rPr>
        <w:t>Ερώτημα 2</w:t>
      </w:r>
      <w:r>
        <w:rPr>
          <w:rFonts w:cs="Calibri"/>
          <w:b/>
          <w:color w:val="000000"/>
          <w:vertAlign w:val="superscript"/>
        </w:rPr>
        <w:t>ο</w:t>
      </w:r>
      <w:r>
        <w:rPr>
          <w:rFonts w:cs="Calibri"/>
          <w:b/>
          <w:color w:val="000000"/>
        </w:rPr>
        <w:t xml:space="preserve"> (μονάδες 10)</w:t>
      </w:r>
    </w:p>
    <w:p w14:paraId="03105C89">
      <w:pPr>
        <w:pStyle w:val="35"/>
        <w:shd w:val="clear" w:color="auto" w:fill="auto"/>
        <w:spacing w:line="240" w:lineRule="auto"/>
        <w:rPr>
          <w:rFonts w:ascii="Calibri" w:hAnsi="Calibri"/>
          <w:sz w:val="22"/>
          <w:szCs w:val="22"/>
        </w:rPr>
      </w:pPr>
      <w:r>
        <w:rPr>
          <w:rFonts w:ascii="Calibri" w:hAnsi="Calibri"/>
          <w:b/>
          <w:sz w:val="22"/>
          <w:szCs w:val="22"/>
        </w:rPr>
        <w:t xml:space="preserve">α. </w:t>
      </w:r>
      <w:r>
        <w:rPr>
          <w:rFonts w:ascii="Calibri" w:hAnsi="Calibri"/>
          <w:sz w:val="22"/>
          <w:szCs w:val="22"/>
        </w:rPr>
        <w:t xml:space="preserve">Να αξιολογήσεις τον τίτλο του Κειμένου 2 ως προς τη σχέση του με το περιεχόμενο (μονάδες 2) και ως προς την επικοινωνιακή αποτελεσματικότητά του, σε σχέση με την πρόθεση της αρθρογράφου. (μονάδες </w:t>
      </w:r>
      <w:r>
        <w:rPr>
          <w:rFonts w:ascii="Calibri" w:hAnsi="Calibri"/>
          <w:sz w:val="22"/>
          <w:szCs w:val="22"/>
          <w:lang w:val="el-GR"/>
        </w:rPr>
        <w:t>2</w:t>
      </w:r>
      <w:r>
        <w:rPr>
          <w:rFonts w:ascii="Calibri" w:hAnsi="Calibri"/>
          <w:sz w:val="22"/>
          <w:szCs w:val="22"/>
        </w:rPr>
        <w:t>).</w:t>
      </w:r>
    </w:p>
    <w:p w14:paraId="54AFD9FD">
      <w:pPr>
        <w:pStyle w:val="21"/>
        <w:spacing w:line="240" w:lineRule="auto"/>
        <w:ind w:left="0"/>
        <w:jc w:val="both"/>
        <w:rPr>
          <w:rFonts w:cs="Calibri"/>
          <w:bCs/>
          <w:color w:val="000000"/>
        </w:rPr>
      </w:pPr>
      <w:r>
        <w:rPr>
          <w:b/>
        </w:rPr>
        <w:t xml:space="preserve">β. </w:t>
      </w:r>
      <w:r>
        <w:t xml:space="preserve">Να εντοπίσεις τρία παραδείγματα συνυποδηλωτικής χρήσης της γλώσσας στο Κείμενο 2 (μονάδες 3) και να εξηγήσεις την επικοινωνιακή τους λειτουργικότητα σε κάθε περίπτωση (μονάδες 3). </w:t>
      </w:r>
    </w:p>
    <w:p w14:paraId="03F6D3B3">
      <w:pPr>
        <w:pStyle w:val="6"/>
        <w:spacing w:after="0" w:line="240" w:lineRule="auto"/>
        <w:ind w:firstLine="0"/>
        <w:jc w:val="right"/>
        <w:rPr>
          <w:rFonts w:cs="Calibri"/>
          <w:b/>
          <w:color w:val="000000"/>
        </w:rPr>
      </w:pPr>
      <w:r>
        <w:rPr>
          <w:rFonts w:cs="Calibri"/>
          <w:b/>
          <w:color w:val="000000"/>
        </w:rPr>
        <w:t>Μονάδες 10</w:t>
      </w:r>
    </w:p>
    <w:p w14:paraId="1FBE650F">
      <w:pPr>
        <w:pStyle w:val="6"/>
        <w:spacing w:after="0" w:line="240" w:lineRule="auto"/>
        <w:ind w:firstLine="0"/>
        <w:jc w:val="both"/>
        <w:rPr>
          <w:rFonts w:cs="Calibri"/>
          <w:b/>
          <w:color w:val="000000"/>
        </w:rPr>
      </w:pPr>
    </w:p>
    <w:p w14:paraId="2A1EAD23">
      <w:pPr>
        <w:pStyle w:val="6"/>
        <w:spacing w:after="0" w:line="240" w:lineRule="auto"/>
        <w:ind w:firstLine="0"/>
        <w:jc w:val="both"/>
        <w:rPr>
          <w:rFonts w:cs="Calibri"/>
          <w:bCs/>
          <w:color w:val="000000"/>
        </w:rPr>
      </w:pPr>
      <w:r>
        <w:rPr>
          <w:rFonts w:cs="Calibri"/>
          <w:b/>
          <w:color w:val="000000"/>
        </w:rPr>
        <w:t>Ερώτημα 3</w:t>
      </w:r>
      <w:r>
        <w:rPr>
          <w:rFonts w:cs="Calibri"/>
          <w:b/>
          <w:color w:val="000000"/>
          <w:vertAlign w:val="superscript"/>
        </w:rPr>
        <w:t>ο</w:t>
      </w:r>
      <w:r>
        <w:rPr>
          <w:rFonts w:cs="Calibri"/>
          <w:b/>
          <w:color w:val="000000"/>
        </w:rPr>
        <w:t xml:space="preserve"> (μονάδες 10)</w:t>
      </w:r>
    </w:p>
    <w:p w14:paraId="78AF0D1F">
      <w:pPr>
        <w:pStyle w:val="21"/>
        <w:spacing w:line="240" w:lineRule="auto"/>
        <w:ind w:left="0"/>
        <w:jc w:val="both"/>
      </w:pPr>
      <w:r>
        <w:t xml:space="preserve">Ποια στάση θεωρούν οι συγγραφείς των Κειμένων 1 Και 2 ότι πρέπει να τηρήσουν οι άνθρωποι απέναντι στην κατανάλωση γενετικώς μεταλλαγμένων τροφίμων; Να εκθέσεις την άποψή σου σε 60-70 λέξεις περίπου. </w:t>
      </w:r>
    </w:p>
    <w:p w14:paraId="156A0E45">
      <w:pPr>
        <w:pStyle w:val="6"/>
        <w:spacing w:after="0" w:line="240" w:lineRule="auto"/>
        <w:ind w:firstLine="0"/>
        <w:jc w:val="right"/>
        <w:rPr>
          <w:rFonts w:cs="Calibri"/>
          <w:b/>
          <w:color w:val="000000"/>
        </w:rPr>
      </w:pPr>
      <w:r>
        <w:rPr>
          <w:rFonts w:cs="Calibri"/>
          <w:b/>
          <w:color w:val="000000"/>
        </w:rPr>
        <w:t>Μονάδες 10</w:t>
      </w:r>
    </w:p>
    <w:p w14:paraId="6E1B0BD1">
      <w:pPr>
        <w:pStyle w:val="6"/>
        <w:spacing w:after="0" w:line="240" w:lineRule="auto"/>
        <w:ind w:firstLine="0"/>
        <w:rPr>
          <w:rFonts w:cs="Calibri"/>
          <w:b/>
          <w:color w:val="000000"/>
        </w:rPr>
      </w:pPr>
    </w:p>
    <w:p w14:paraId="33A3D16C">
      <w:pPr>
        <w:pStyle w:val="6"/>
        <w:spacing w:after="0" w:line="240" w:lineRule="auto"/>
        <w:ind w:firstLine="0"/>
        <w:rPr>
          <w:rFonts w:cs="Calibri"/>
          <w:bCs/>
          <w:color w:val="000000"/>
        </w:rPr>
      </w:pPr>
      <w:r>
        <w:rPr>
          <w:rFonts w:cs="Calibri"/>
          <w:b/>
          <w:color w:val="000000"/>
        </w:rPr>
        <w:t>ΘΕΜΑ 3 (μονάδες 15)</w:t>
      </w:r>
    </w:p>
    <w:p w14:paraId="05CAEBE7">
      <w:pPr>
        <w:pStyle w:val="9"/>
        <w:spacing w:line="240" w:lineRule="auto"/>
        <w:jc w:val="both"/>
        <w:rPr>
          <w:rFonts w:cs="Calibri"/>
          <w:sz w:val="22"/>
          <w:szCs w:val="22"/>
        </w:rPr>
      </w:pPr>
      <w:r>
        <w:rPr>
          <w:rFonts w:cs="Calibri"/>
          <w:sz w:val="22"/>
          <w:szCs w:val="22"/>
        </w:rPr>
        <w:t xml:space="preserve">Να </w:t>
      </w:r>
      <w:r>
        <w:rPr>
          <w:rFonts w:cs="Calibri"/>
          <w:sz w:val="22"/>
          <w:szCs w:val="22"/>
          <w:lang w:val="el-GR"/>
        </w:rPr>
        <w:t xml:space="preserve">ερμηνεύσεις στο Κείμενο 3 </w:t>
      </w:r>
      <w:r>
        <w:rPr>
          <w:rFonts w:cs="Calibri"/>
          <w:sz w:val="22"/>
          <w:szCs w:val="22"/>
        </w:rPr>
        <w:t>τη σ</w:t>
      </w:r>
      <w:r>
        <w:rPr>
          <w:rFonts w:cs="Calibri"/>
          <w:sz w:val="22"/>
          <w:szCs w:val="22"/>
          <w:lang w:val="el-GR"/>
        </w:rPr>
        <w:t>τάση</w:t>
      </w:r>
      <w:r>
        <w:rPr>
          <w:rFonts w:cs="Calibri"/>
          <w:sz w:val="22"/>
          <w:szCs w:val="22"/>
        </w:rPr>
        <w:t xml:space="preserve"> του</w:t>
      </w:r>
      <w:r>
        <w:rPr>
          <w:rFonts w:cs="Calibri"/>
          <w:sz w:val="22"/>
          <w:szCs w:val="22"/>
          <w:lang w:val="el-GR"/>
        </w:rPr>
        <w:t xml:space="preserve"> αφηγητή προς την ανάγνωση αξιοποιώντας τρεις σχετικούς κειμενικούς δείκτες. Να </w:t>
      </w:r>
      <w:r>
        <w:rPr>
          <w:rFonts w:cs="Calibri"/>
          <w:sz w:val="22"/>
          <w:szCs w:val="22"/>
        </w:rPr>
        <w:t>εκφράσεις την προσωπικ</w:t>
      </w:r>
      <w:r>
        <w:rPr>
          <w:rFonts w:cs="Calibri"/>
          <w:sz w:val="22"/>
          <w:szCs w:val="22"/>
          <w:lang w:val="el-GR"/>
        </w:rPr>
        <w:t>ή σου σχέση με την ανάγνωση λογοτεχνικών κειμένων</w:t>
      </w:r>
      <w:r>
        <w:rPr>
          <w:rFonts w:cs="Calibri"/>
          <w:sz w:val="22"/>
          <w:szCs w:val="22"/>
        </w:rPr>
        <w:t>. (150-200 λέξεις)</w:t>
      </w:r>
    </w:p>
    <w:p w14:paraId="4FAAE77A">
      <w:pPr>
        <w:pStyle w:val="6"/>
        <w:spacing w:after="0" w:line="240" w:lineRule="auto"/>
        <w:ind w:firstLine="0"/>
        <w:jc w:val="right"/>
        <w:rPr>
          <w:rFonts w:cs="Calibri"/>
          <w:b/>
          <w:color w:val="000000"/>
        </w:rPr>
      </w:pPr>
      <w:r>
        <w:rPr>
          <w:rFonts w:cs="Calibri"/>
          <w:b/>
          <w:color w:val="000000"/>
        </w:rPr>
        <w:t>Μονάδες 15</w:t>
      </w:r>
    </w:p>
    <w:p w14:paraId="4A67B262">
      <w:pPr>
        <w:spacing w:line="240" w:lineRule="auto"/>
        <w:jc w:val="center"/>
        <w:rPr>
          <w:b/>
        </w:rPr>
      </w:pPr>
      <w:r>
        <w:rPr>
          <w:rFonts w:cs="Calibri"/>
          <w:b/>
        </w:rPr>
        <w:t>ΕΝΔΕΙΚΤΙΚΕΣ ΑΠΑΝΤΗΣΕΙΣ</w:t>
      </w:r>
    </w:p>
    <w:p w14:paraId="36EDFE0B">
      <w:pPr>
        <w:spacing w:after="0" w:line="240" w:lineRule="auto"/>
        <w:jc w:val="both"/>
        <w:rPr>
          <w:i/>
        </w:rPr>
      </w:pPr>
      <w:r>
        <w:rPr>
          <w:rFonts w:cs="Calibri"/>
          <w:i/>
          <w:iCs/>
        </w:rPr>
        <w:t xml:space="preserve">(Επισημαίνεται ότι οι απαντήσεις που προτείνονται για τα θέματα είναι ενδεικτικές. </w:t>
      </w:r>
      <w:r>
        <w:rPr>
          <w:rFonts w:ascii="Calibri" w:hAnsi="Calibri" w:eastAsia="Calibri" w:cs="Calibri"/>
          <w:i/>
        </w:rPr>
        <w:t>Κάθε άλλη απάντηση, κατάλληλα τεκμηριωμένη, θεωρείται αποδεκτή)</w:t>
      </w:r>
    </w:p>
    <w:p w14:paraId="06433A26">
      <w:pPr>
        <w:spacing w:line="240" w:lineRule="auto"/>
      </w:pPr>
    </w:p>
    <w:p w14:paraId="2D34FFEA">
      <w:pPr>
        <w:spacing w:line="240" w:lineRule="auto"/>
        <w:rPr>
          <w:b/>
        </w:rPr>
      </w:pPr>
      <w:r>
        <w:rPr>
          <w:rFonts w:cs="Calibri"/>
          <w:b/>
        </w:rPr>
        <w:t>ΘΕΜΑ 2 (μονάδες 35)</w:t>
      </w:r>
    </w:p>
    <w:p w14:paraId="1886AD7F">
      <w:pPr>
        <w:spacing w:line="240" w:lineRule="auto"/>
        <w:rPr>
          <w:b/>
        </w:rPr>
      </w:pPr>
      <w:r>
        <w:rPr>
          <w:rFonts w:cs="Calibri"/>
          <w:b/>
          <w:color w:val="000000"/>
        </w:rPr>
        <w:t>Ερώτημα 1</w:t>
      </w:r>
      <w:r>
        <w:rPr>
          <w:rFonts w:cs="Calibri"/>
          <w:b/>
          <w:color w:val="000000"/>
          <w:vertAlign w:val="superscript"/>
        </w:rPr>
        <w:t xml:space="preserve">ο </w:t>
      </w:r>
      <w:r>
        <w:rPr>
          <w:rFonts w:cs="Calibri"/>
          <w:b/>
        </w:rPr>
        <w:t>(μονάδες 15)</w:t>
      </w:r>
    </w:p>
    <w:p w14:paraId="7C77CEE0">
      <w:pPr>
        <w:spacing w:line="240" w:lineRule="auto"/>
        <w:jc w:val="both"/>
        <w:rPr>
          <w:bCs/>
        </w:rPr>
      </w:pPr>
      <w:r>
        <w:rPr>
          <w:rFonts w:cs="Calibri"/>
          <w:bCs/>
        </w:rPr>
        <w:t xml:space="preserve">Λόγοι αποφυγής των μεταλλαγμένων τροφίμων που παραθέτει η αρθογράφος: </w:t>
      </w:r>
    </w:p>
    <w:p w14:paraId="22C49BEA">
      <w:pPr>
        <w:pStyle w:val="21"/>
        <w:numPr>
          <w:ilvl w:val="0"/>
          <w:numId w:val="27"/>
        </w:numPr>
        <w:spacing w:line="240" w:lineRule="auto"/>
        <w:jc w:val="both"/>
        <w:rPr>
          <w:rFonts w:cs="Calibri"/>
          <w:bCs/>
        </w:rPr>
      </w:pPr>
      <w:r>
        <w:rPr>
          <w:color w:val="222222"/>
        </w:rPr>
        <w:t>Παρά το γεγονός ότι η γενετική τροποποίηση στις αγροτικές καλλιέργειες και στο ζωικό βασίλειο είναι μηχανισμός περιβαλλοντικής προσαρμογής που χρησιμοποιείται φυσικά εδώ και εκατοντάδες χρόνια,  στα σύγχρονα γενετικώς τροποποιημένα τρόφιμα, οι συγκεκριμένοι μηχανισμοί είναι τεχνητοί και διασταυρώνουν γονίδια πολύ διαφορετικών οργανισμών, πράγμα που εγείρει ερωτηματικά για το πόσο επικίνδυνα μπορεί να είναι για την υγεία μας («Η γενετική τροποποίηση … για την υγεία μας»).</w:t>
      </w:r>
    </w:p>
    <w:p w14:paraId="4620983F">
      <w:pPr>
        <w:pStyle w:val="21"/>
        <w:numPr>
          <w:ilvl w:val="0"/>
          <w:numId w:val="27"/>
        </w:numPr>
        <w:spacing w:line="240" w:lineRule="auto"/>
        <w:jc w:val="both"/>
        <w:rPr>
          <w:rFonts w:cs="Calibri"/>
          <w:bCs/>
        </w:rPr>
      </w:pPr>
      <w:r>
        <w:rPr>
          <w:color w:val="222222"/>
        </w:rPr>
        <w:t>Ο κανόνας της αναγραφής των άνω του 0,9% γενετικά τροποποιημένων συστατικών στις ετικέτες των τροφίμων δεν προστατεύει αποτελεσματικά τον καταναλωτή, αφού «δεν του επιτρέπει να γνωρίζει αν το τρόφιμο που καταναλώνει, περιέχει έστω και μικρές ποσότητες γενετικά τροποποιημένων τροφίμων, και από την άλλη, υπάρχουν πάρα πολλές περιπτώσεις – ακόμα και στην Ελλάδα – που έχουν ανιχνευτεί μεγαλύτερες συγκεντρώσεις από τις επιτρεπόμενες, χωρίς αυτό να αναγράφεται στην ετικέτα του τροφίμου».</w:t>
      </w:r>
    </w:p>
    <w:p w14:paraId="46D63A71">
      <w:pPr>
        <w:pStyle w:val="21"/>
        <w:numPr>
          <w:ilvl w:val="0"/>
          <w:numId w:val="27"/>
        </w:numPr>
        <w:spacing w:line="240" w:lineRule="auto"/>
        <w:jc w:val="both"/>
        <w:rPr>
          <w:rFonts w:cs="Calibri"/>
          <w:bCs/>
        </w:rPr>
      </w:pPr>
      <w:r>
        <w:rPr>
          <w:rFonts w:cs="Calibri"/>
          <w:bCs/>
        </w:rPr>
        <w:t>Βάσει των πολυάριθμων μελετών που έχουν γίνει και σ</w:t>
      </w:r>
      <w:r>
        <w:rPr>
          <w:color w:val="222222"/>
        </w:rPr>
        <w:t xml:space="preserve">ύμφωνα με τις ανασκοπήσεις της Αμερικάνικης Ακαδημίας Περιβαλλοντικής ιατρικής, οι κίνδυνοι που εγκυμονούν τα γενετικά τροποποιημένα τρόφιμα αφορούν αλλεργικές αντιδράσεις, προβλήματα στο αναπαραγωγικό και το γαστρεντερικό σύστημα, στους νεφρούς, στη ρύθμιση του μεταβολισμού και στην παραγωγή ορμονών όπως η ινσουλίνη. </w:t>
      </w:r>
    </w:p>
    <w:p w14:paraId="6E2330B3">
      <w:pPr>
        <w:pStyle w:val="21"/>
        <w:numPr>
          <w:ilvl w:val="0"/>
          <w:numId w:val="27"/>
        </w:numPr>
        <w:spacing w:line="240" w:lineRule="auto"/>
        <w:jc w:val="both"/>
        <w:rPr>
          <w:rFonts w:cs="Calibri"/>
          <w:bCs/>
        </w:rPr>
      </w:pPr>
      <w:r>
        <w:rPr>
          <w:color w:val="222222"/>
        </w:rPr>
        <w:t>Μελέτες δείχνουν ότι ένας από τους κινδύνους που εγκυμονούν τα γενετικά τροποποιημένα τρόφιμα είναι να αναμιχθούν κομμάτια του DNA τους στους ζωικούς ιστούς – χωρίς να μπορεί κανείς να προβλέψει τι επιπτώσεις μπορεί να έχει αυτή η διαδικασία.</w:t>
      </w:r>
    </w:p>
    <w:p w14:paraId="68EC11BD">
      <w:pPr>
        <w:pStyle w:val="21"/>
        <w:numPr>
          <w:ilvl w:val="0"/>
          <w:numId w:val="27"/>
        </w:numPr>
        <w:spacing w:after="0" w:line="240" w:lineRule="auto"/>
        <w:jc w:val="both"/>
        <w:rPr>
          <w:bCs/>
          <w:color w:val="000000"/>
        </w:rPr>
      </w:pPr>
      <w:r>
        <w:rPr>
          <w:color w:val="222222"/>
        </w:rPr>
        <w:t>Κρίνεται απαραίτητο οι σχετικές μελέτες να εξελιχθούν, για να μπορεί κανείς να πει ότι είναι ασφαλή ή μη τα μεταλλαγμένα τρόφιμα.</w:t>
      </w:r>
    </w:p>
    <w:p w14:paraId="0C1929E8">
      <w:pPr>
        <w:spacing w:line="240" w:lineRule="auto"/>
        <w:jc w:val="right"/>
        <w:rPr>
          <w:b/>
        </w:rPr>
      </w:pPr>
    </w:p>
    <w:p w14:paraId="16C90EFC">
      <w:pPr>
        <w:spacing w:line="240" w:lineRule="auto"/>
        <w:rPr>
          <w:b/>
        </w:rPr>
      </w:pPr>
      <w:r>
        <w:rPr>
          <w:rFonts w:cs="Calibri"/>
          <w:b/>
          <w:color w:val="000000"/>
        </w:rPr>
        <w:t>Ερώτημα 2</w:t>
      </w:r>
      <w:r>
        <w:rPr>
          <w:rFonts w:cs="Calibri"/>
          <w:b/>
          <w:color w:val="000000"/>
          <w:vertAlign w:val="superscript"/>
        </w:rPr>
        <w:t xml:space="preserve">ο </w:t>
      </w:r>
      <w:r>
        <w:rPr>
          <w:rFonts w:cs="Calibri"/>
          <w:b/>
        </w:rPr>
        <w:t>(μονάδες 10)</w:t>
      </w:r>
    </w:p>
    <w:p w14:paraId="7270AFB6">
      <w:pPr>
        <w:pStyle w:val="6"/>
        <w:spacing w:after="0" w:line="240" w:lineRule="auto"/>
        <w:ind w:firstLine="0"/>
        <w:jc w:val="both"/>
      </w:pPr>
      <w:r>
        <w:rPr>
          <w:b/>
        </w:rPr>
        <w:t xml:space="preserve">α. </w:t>
      </w:r>
      <w:r>
        <w:t>Ο τίτλος του Κειμένου 2 («</w:t>
      </w:r>
      <w:r>
        <w:rPr>
          <w:rFonts w:cs="Calibri"/>
          <w:color w:val="333333"/>
        </w:rPr>
        <w:t xml:space="preserve">Ντομάτες γεμιστές (με ορμόνες)») </w:t>
      </w:r>
      <w:r>
        <w:t>συνδέεται στενά με το περιεχόμενο του κειμένου δεδομένου ότι το θέμα του είναι η «εξέλιξη» της φυσικής ντομάτας του παρελθόντος στο μεταλλαγμένο έκτρωμα του παρόντος. Επικοινωνιακά, είναι ιδιαίτερα αποτελεσματικός, διότι η εντός παρενθέσεων διευκρίνιση τροποποιεί απρόσμενα το κυριολεκτικό μήνυμα του πρώτου σκέλους (Ντομάτες γεμιστές) και, συνακόλουθα, κατευθύνει τις προσδοκίες του αναγνώστη. Ο αναγνώστης, που θα περίμενε ενδεχομένως να διαβάσει μια συνταγή μαγειρικής ή ένα αφήγημα για κάποιο βίωμα σε σχέση με το συγκεκριμένο φαγητό, τίθεται πλέον μπροστά σε μια σκωπτική καταγγελία της μεταλλαγής των παραδοσιακών ελληνικών φαγητών – πράγμα που αποτελεί και την πρόθεση της αρθρογράφου.</w:t>
      </w:r>
    </w:p>
    <w:p w14:paraId="16A3E24F">
      <w:pPr>
        <w:spacing w:line="240" w:lineRule="auto"/>
        <w:jc w:val="both"/>
        <w:rPr>
          <w:bCs/>
        </w:rPr>
      </w:pPr>
      <w:r>
        <w:rPr>
          <w:b/>
        </w:rPr>
        <w:t xml:space="preserve">β. </w:t>
      </w:r>
      <w:r>
        <w:rPr>
          <w:rFonts w:cs="Calibri"/>
          <w:bCs/>
        </w:rPr>
        <w:t xml:space="preserve">Περιπτώσεις συνυποδηλωτικής χρήσης της γλώσσας στο Κείμενο 2 και η επικοινωνιακή τους λειτουργικότητα: </w:t>
      </w:r>
    </w:p>
    <w:p w14:paraId="7DF22A2A">
      <w:pPr>
        <w:pStyle w:val="21"/>
        <w:numPr>
          <w:ilvl w:val="0"/>
          <w:numId w:val="27"/>
        </w:numPr>
        <w:spacing w:line="240" w:lineRule="auto"/>
        <w:jc w:val="both"/>
        <w:rPr>
          <w:rFonts w:cs="Calibri"/>
          <w:bCs/>
        </w:rPr>
      </w:pPr>
      <w:r>
        <w:rPr>
          <w:rFonts w:cs="Calibri"/>
          <w:i/>
          <w:iCs/>
          <w:color w:val="000000"/>
        </w:rPr>
        <w:t>στην ώρα της σαν Ελβετίδα</w:t>
      </w:r>
      <w:r>
        <w:rPr>
          <w:rFonts w:cs="Calibri"/>
          <w:color w:val="000000"/>
        </w:rPr>
        <w:t>: με την παρομοίωση, που παραπέμπει στην ακρίβεια των ελβετικών ρολογιών, υπογραμμίζεται εμφατικά η ακρίβεια της φυσικής ωρίμανσης της ντομάτας που δεν καταλύει τους φυσικούς νόμους και δεν βλάπτει τους καταναλωτές</w:t>
      </w:r>
    </w:p>
    <w:p w14:paraId="5F03CE4E">
      <w:pPr>
        <w:pStyle w:val="21"/>
        <w:numPr>
          <w:ilvl w:val="0"/>
          <w:numId w:val="27"/>
        </w:numPr>
        <w:spacing w:line="240" w:lineRule="auto"/>
        <w:jc w:val="both"/>
        <w:rPr>
          <w:rFonts w:cs="Calibri"/>
          <w:bCs/>
        </w:rPr>
      </w:pPr>
      <w:r>
        <w:rPr>
          <w:rFonts w:cs="Calibri"/>
          <w:i/>
          <w:iCs/>
          <w:color w:val="000000"/>
        </w:rPr>
        <w:t>Μαζί με την καρπουζομυρωδιά, οι δύο επικρατέστερες στα καλλιστεία καλοκαιρινών μυρωδιών παιδικής ηλικίας</w:t>
      </w:r>
      <w:r>
        <w:rPr>
          <w:rFonts w:cs="Calibri"/>
          <w:color w:val="000000"/>
        </w:rPr>
        <w:t>: με την προσωποποίηση της ευωδιάς της ντομάτας και του καρπουζιού (σαν νικήτριες καλλονές σε παιδικά καλλιστεία) υπογραμμίζεται εμφατικά η προτίμηση των παιδιών αλλοτινών εποχών στα δύο αυτά φυσικά τρόφιμα, που είχαν τη μορφή, το άρωμα και τη γεύση της φύσης πριν καταλήξουμε στα σημερινά τερατόμορφα, άοσμα και άγευστα μεταλλαγμένα</w:t>
      </w:r>
    </w:p>
    <w:p w14:paraId="055DC18C">
      <w:pPr>
        <w:pStyle w:val="21"/>
        <w:numPr>
          <w:ilvl w:val="0"/>
          <w:numId w:val="27"/>
        </w:numPr>
        <w:spacing w:line="240" w:lineRule="auto"/>
        <w:jc w:val="both"/>
        <w:rPr>
          <w:rFonts w:cs="Calibri"/>
          <w:bCs/>
        </w:rPr>
      </w:pPr>
      <w:r>
        <w:rPr>
          <w:rFonts w:cs="Calibri"/>
          <w:i/>
          <w:iCs/>
          <w:color w:val="000000"/>
        </w:rPr>
        <w:t>«Σαν αγγούρι είναι, κύριε Μάκη»</w:t>
      </w:r>
      <w:r>
        <w:rPr>
          <w:rFonts w:cs="Calibri"/>
          <w:color w:val="000000"/>
        </w:rPr>
        <w:t>: με την παρομοίωση τονίζεται ειρωνικά η απουσία γεύσης και αρώματος από τα μεταλλαγμένα τρόφιμα ώστε να παρατηρείται σύγχυση και να μην ξέρουμε πλέον τι τρώμε</w:t>
      </w:r>
    </w:p>
    <w:p w14:paraId="2A0B9671">
      <w:pPr>
        <w:pStyle w:val="21"/>
        <w:numPr>
          <w:ilvl w:val="0"/>
          <w:numId w:val="27"/>
        </w:numPr>
        <w:spacing w:line="240" w:lineRule="auto"/>
        <w:jc w:val="both"/>
        <w:rPr>
          <w:rFonts w:cs="Calibri"/>
          <w:bCs/>
        </w:rPr>
      </w:pPr>
      <w:r>
        <w:rPr>
          <w:rFonts w:cs="Calibri"/>
          <w:i/>
          <w:iCs/>
          <w:color w:val="000000"/>
        </w:rPr>
        <w:t>ντομάτα σαν καρπουζάκι</w:t>
      </w:r>
      <w:r>
        <w:rPr>
          <w:rFonts w:cs="Calibri"/>
          <w:color w:val="000000"/>
        </w:rPr>
        <w:t xml:space="preserve">: με την παρομοίωση καταγγέλεται έμμεσα η μετάλλαξη ως «τερατογένεση» </w:t>
      </w:r>
    </w:p>
    <w:p w14:paraId="0B3C4C79">
      <w:pPr>
        <w:pStyle w:val="21"/>
        <w:numPr>
          <w:ilvl w:val="0"/>
          <w:numId w:val="27"/>
        </w:numPr>
        <w:spacing w:line="240" w:lineRule="auto"/>
        <w:jc w:val="both"/>
        <w:rPr>
          <w:rFonts w:cs="Calibri"/>
          <w:bCs/>
        </w:rPr>
      </w:pPr>
      <w:r>
        <w:rPr>
          <w:rFonts w:cs="Calibri"/>
          <w:i/>
          <w:iCs/>
          <w:color w:val="000000"/>
        </w:rPr>
        <w:t>νόμιζα ότι ήταν δαιμονισμένη!</w:t>
      </w:r>
      <w:r>
        <w:rPr>
          <w:rFonts w:cs="Calibri"/>
          <w:color w:val="000000"/>
        </w:rPr>
        <w:t>: με την προσωποποίηση υπογραμμίζεται η ανοίκεια όψη των μεταλλαγμένων τροφίμων που προξενούν φόβο σε όσους είναι συνηθισμένοι στις διαστάσεις των φυσικών τροφίμων (πράγμα που ενισχύεται με τη χρήση του θαυμαστικού)</w:t>
      </w:r>
    </w:p>
    <w:p w14:paraId="18105E2E">
      <w:pPr>
        <w:pStyle w:val="21"/>
        <w:numPr>
          <w:ilvl w:val="0"/>
          <w:numId w:val="27"/>
        </w:numPr>
        <w:spacing w:line="240" w:lineRule="auto"/>
        <w:jc w:val="both"/>
        <w:rPr>
          <w:rFonts w:cs="Calibri"/>
          <w:bCs/>
        </w:rPr>
      </w:pPr>
      <w:r>
        <w:rPr>
          <w:rFonts w:cs="Calibri"/>
          <w:i/>
          <w:iCs/>
          <w:color w:val="000000"/>
        </w:rPr>
        <w:t>ο καρπός να ωριμάζει καλπάζοντας</w:t>
      </w:r>
      <w:r>
        <w:rPr>
          <w:rFonts w:cs="Calibri"/>
          <w:color w:val="000000"/>
        </w:rPr>
        <w:t>: η μεταφορά «καλπάζοντας» ειρωνεύεται τους αφύσικους ρυθμούς ωρίμανσης των μεταλλαγμένων καρπών</w:t>
      </w:r>
    </w:p>
    <w:p w14:paraId="1BEC5BF9">
      <w:pPr>
        <w:pStyle w:val="21"/>
        <w:numPr>
          <w:ilvl w:val="0"/>
          <w:numId w:val="27"/>
        </w:numPr>
        <w:spacing w:line="240" w:lineRule="auto"/>
        <w:jc w:val="both"/>
        <w:rPr>
          <w:rFonts w:cs="Calibri"/>
          <w:bCs/>
        </w:rPr>
      </w:pPr>
      <w:r>
        <w:rPr>
          <w:rFonts w:cs="Calibri"/>
          <w:i/>
          <w:iCs/>
          <w:color w:val="000000"/>
        </w:rPr>
        <w:t>σαν τη μαγική φασολιά του Τζακ</w:t>
      </w:r>
      <w:r>
        <w:rPr>
          <w:rFonts w:cs="Calibri"/>
          <w:color w:val="000000"/>
        </w:rPr>
        <w:t>: συνδυαστικά προς τη μεταφορά «καλπάζοντας» η παρομοίωση παραπέμπει στο γνωστό παιδικό παραμύθι «Ο Τζακ και η φασολιά» ενισχύοντας την καταγγελτική ειρωνεία της ωρίμανσης των μεταλλαγμένων τροφίμων</w:t>
      </w:r>
    </w:p>
    <w:p w14:paraId="7C310FAF">
      <w:pPr>
        <w:pStyle w:val="21"/>
        <w:numPr>
          <w:ilvl w:val="0"/>
          <w:numId w:val="27"/>
        </w:numPr>
        <w:spacing w:line="240" w:lineRule="auto"/>
        <w:jc w:val="both"/>
        <w:rPr>
          <w:rFonts w:cs="Calibri"/>
          <w:bCs/>
        </w:rPr>
      </w:pPr>
      <w:r>
        <w:rPr>
          <w:rFonts w:cs="Calibri"/>
          <w:i/>
          <w:iCs/>
          <w:color w:val="000000"/>
        </w:rPr>
        <w:t>Η τεχνητή ντομάτα θριάμβευσε και η τεχνητή ζωή το ίδιο</w:t>
      </w:r>
      <w:r>
        <w:rPr>
          <w:rFonts w:cs="Calibri"/>
          <w:color w:val="000000"/>
        </w:rPr>
        <w:t>: η προσωποποίηση λειτουργεί εδώ στο πλαίσιο της αναλογίας για να υπογραμμίσει την επικράτηση της ψεύτικης τεχνητής τροφής και ζωής έναντι της φυσικής και αληθινής.</w:t>
      </w:r>
      <w:r>
        <w:rPr>
          <w:rFonts w:cs="Calibri"/>
          <w:color w:val="000000"/>
        </w:rPr>
        <w:tab/>
      </w:r>
      <w:r>
        <w:rPr>
          <w:rFonts w:cs="Calibri"/>
          <w:color w:val="000000"/>
        </w:rPr>
        <w:t>κ.λπ.</w:t>
      </w:r>
    </w:p>
    <w:p w14:paraId="0375EC02">
      <w:pPr>
        <w:spacing w:line="240" w:lineRule="auto"/>
        <w:rPr>
          <w:b/>
        </w:rPr>
      </w:pPr>
    </w:p>
    <w:p w14:paraId="59E2AD6E">
      <w:pPr>
        <w:spacing w:line="240" w:lineRule="auto"/>
        <w:rPr>
          <w:b/>
        </w:rPr>
      </w:pPr>
      <w:r>
        <w:rPr>
          <w:rFonts w:cs="Calibri"/>
          <w:b/>
          <w:color w:val="000000"/>
        </w:rPr>
        <w:t>Ερώτημα 3</w:t>
      </w:r>
      <w:r>
        <w:rPr>
          <w:rFonts w:cs="Calibri"/>
          <w:b/>
          <w:color w:val="000000"/>
          <w:vertAlign w:val="superscript"/>
        </w:rPr>
        <w:t xml:space="preserve">ο </w:t>
      </w:r>
      <w:r>
        <w:rPr>
          <w:rFonts w:cs="Calibri"/>
          <w:b/>
        </w:rPr>
        <w:t>(μονάδες 10)</w:t>
      </w:r>
    </w:p>
    <w:p w14:paraId="62B0A5A1">
      <w:pPr>
        <w:pStyle w:val="6"/>
        <w:spacing w:after="0" w:line="240" w:lineRule="auto"/>
        <w:ind w:firstLine="0"/>
        <w:jc w:val="both"/>
        <w:rPr>
          <w:rFonts w:cs="Calibri"/>
        </w:rPr>
      </w:pPr>
      <w:r>
        <w:rPr>
          <w:rFonts w:cs="Calibri"/>
        </w:rPr>
        <w:t>Οι συγγραφείς των δύο κειμένων θεωρούν ότι οι καταναλωτές θα πρέπει να αποφεύγουν τα μεταλλαγμένα τρόφιμα. Στο Κείμενο 1 η συγγραφέας υιοθετεί μια μετριοπαθέστερη τοποθέτηση: τα μεταλλαγμένα θα πρέπει να αποφεύγονται επί του παρόντος εν αναμονή της περαιτέρω διερεύνησης για το εάν είναι επιβλαβή ή όχι («Κρίνεται απαραίτητο …..την αποφυγή τους»). Η συγγραφέας του Κειμένου 2, αντίθετα, καταγγέλλει απερίφραστα την κατανάλωση των μεταλλαγμένων τροφίμων και υπογραμμίζει την ευθύνη των ενηλίκων που άφησαν ανεξέλεγκτη τη γενίκευση της χρήσης τους («</w:t>
      </w:r>
      <w:r>
        <w:rPr>
          <w:rFonts w:cs="Calibri"/>
          <w:color w:val="000000"/>
        </w:rPr>
        <w:t>Η μόνη χρήση …ως εδώ…»).</w:t>
      </w:r>
    </w:p>
    <w:p w14:paraId="57101767">
      <w:pPr>
        <w:spacing w:line="240" w:lineRule="auto"/>
        <w:rPr>
          <w:b/>
        </w:rPr>
      </w:pPr>
    </w:p>
    <w:p w14:paraId="39B32BD8">
      <w:pPr>
        <w:spacing w:line="240" w:lineRule="auto"/>
        <w:rPr>
          <w:b/>
        </w:rPr>
      </w:pPr>
      <w:r>
        <w:rPr>
          <w:rFonts w:cs="Calibri"/>
          <w:b/>
        </w:rPr>
        <w:t>ΘΕΜΑ 3 (μονάδες 15)</w:t>
      </w:r>
    </w:p>
    <w:p w14:paraId="06CAAB5D">
      <w:pPr>
        <w:pStyle w:val="28"/>
        <w:spacing w:line="240" w:lineRule="auto"/>
        <w:ind w:left="0"/>
        <w:jc w:val="both"/>
      </w:pPr>
      <w:bookmarkStart w:id="187" w:name="_Hlk87732208_4"/>
      <w:r>
        <w:t xml:space="preserve">Οποιαδήποτε διαπίστωση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bookmarkEnd w:id="187"/>
    <w:p w14:paraId="696BD443">
      <w:pPr>
        <w:pStyle w:val="28"/>
        <w:spacing w:line="240" w:lineRule="auto"/>
        <w:ind w:left="0"/>
        <w:jc w:val="both"/>
        <w:rPr>
          <w:b/>
        </w:rPr>
      </w:pPr>
      <w:bookmarkStart w:id="188" w:name="_Hlk87732221_4"/>
      <w:r>
        <w:rPr>
          <w:b/>
          <w:u w:val="single"/>
        </w:rPr>
        <w:t xml:space="preserve">Ενδεικτικοί άξονες της απάντησης: </w:t>
      </w:r>
    </w:p>
    <w:p w14:paraId="10E98E68">
      <w:pPr>
        <w:pStyle w:val="28"/>
        <w:spacing w:line="240" w:lineRule="auto"/>
        <w:ind w:left="0"/>
        <w:jc w:val="both"/>
      </w:pPr>
      <w:r>
        <w:t>Ο αφηγητής θεωρεί το «ελάχιστο», το κεφάλι ενός παστωμένου τσίρου  ως πηγή γευστικής απόλαυσης, σε αντίθεση με ένα εκτενές και κουραστικό μυθιστόρημα, που αποτυγχάνει να του δώσει αισθητική απόλαυση για την οποία κανονικά προορίζεται ως έργο τέχνης. Με αυτή την αναλογία και την ανάμνηση του παππού επιδιώκει να τονίσει την προτίμησή του σε σύντομα («απόλαυση συμπυκωμένου ελάχιστου») λογοτεχνικά κείμενα και όχι εκτενή μυθιστορήματα που κουράζουν («Κουράστηκα. Μπάφιασα») με τις αναλυτικές και λεπτομερείς (για κάποιους ανούσιες) περιγραφές και αφηγήσεις.</w:t>
      </w:r>
    </w:p>
    <w:p w14:paraId="27233CCF">
      <w:pPr>
        <w:pStyle w:val="28"/>
        <w:spacing w:line="240" w:lineRule="auto"/>
        <w:ind w:left="0"/>
        <w:jc w:val="both"/>
      </w:pPr>
      <w:r>
        <w:rPr>
          <w:b/>
          <w:bCs/>
        </w:rPr>
        <w:t>Κειμενικοί δείκτες που αξιοποιούνται</w:t>
      </w:r>
      <w:r>
        <w:rPr>
          <w:rFonts w:cs="Calibri"/>
          <w:b/>
          <w:bCs/>
        </w:rPr>
        <w:t xml:space="preserve">:  </w:t>
      </w:r>
    </w:p>
    <w:p w14:paraId="377EEB4D">
      <w:pPr>
        <w:pStyle w:val="21"/>
        <w:numPr>
          <w:ilvl w:val="0"/>
          <w:numId w:val="27"/>
        </w:numPr>
        <w:spacing w:line="240" w:lineRule="auto"/>
        <w:jc w:val="both"/>
        <w:rPr>
          <w:rFonts w:cs="Calibri"/>
          <w:bCs/>
        </w:rPr>
      </w:pPr>
      <w:r>
        <w:rPr>
          <w:rFonts w:cs="Calibri"/>
          <w:color w:val="000000"/>
        </w:rPr>
        <w:t xml:space="preserve">Αντιθετική χρήση επιθέτων: </w:t>
      </w:r>
      <w:r>
        <w:t>τεράστιο μυθιστόρημα  - συμπυκνωμένου ελάχιστου</w:t>
      </w:r>
    </w:p>
    <w:p w14:paraId="4C968733">
      <w:pPr>
        <w:pStyle w:val="21"/>
        <w:numPr>
          <w:ilvl w:val="0"/>
          <w:numId w:val="27"/>
        </w:numPr>
        <w:spacing w:line="240" w:lineRule="auto"/>
        <w:jc w:val="both"/>
        <w:rPr>
          <w:rFonts w:cs="Calibri"/>
          <w:bCs/>
        </w:rPr>
      </w:pPr>
      <w:r>
        <w:rPr>
          <w:rFonts w:cs="Calibri"/>
          <w:color w:val="000000"/>
        </w:rPr>
        <w:t>Πρωτοπρόσωπη αφήγηση ως αληθοφανής αποτύπωση του προσωπικού βιώματος και της ανάμνησης, ως κατάθεσης της προσωπικής μαρτυρίας.</w:t>
      </w:r>
    </w:p>
    <w:p w14:paraId="6E96F9C6">
      <w:pPr>
        <w:pStyle w:val="21"/>
        <w:numPr>
          <w:ilvl w:val="0"/>
          <w:numId w:val="27"/>
        </w:numPr>
        <w:spacing w:line="240" w:lineRule="auto"/>
        <w:jc w:val="both"/>
        <w:rPr>
          <w:rFonts w:cs="Calibri"/>
          <w:bCs/>
        </w:rPr>
      </w:pPr>
      <w:r>
        <w:rPr>
          <w:rFonts w:cs="Calibri"/>
          <w:bCs/>
        </w:rPr>
        <w:t xml:space="preserve">Επανάληψη και κλιμάκωση: </w:t>
      </w:r>
      <w:r>
        <w:t>χωρίς ψωμί, χωρίς μεζέ, χωρίς τίποτε,</w:t>
      </w:r>
      <w:r>
        <w:tab/>
      </w:r>
      <w:r>
        <w:t>κ.λπ.</w:t>
      </w:r>
    </w:p>
    <w:p w14:paraId="765875F9">
      <w:pPr>
        <w:pStyle w:val="21"/>
        <w:numPr>
          <w:ilvl w:val="0"/>
          <w:numId w:val="27"/>
        </w:numPr>
        <w:spacing w:line="240" w:lineRule="auto"/>
        <w:jc w:val="both"/>
        <w:rPr>
          <w:rFonts w:cs="Calibri"/>
          <w:bCs/>
        </w:rPr>
      </w:pPr>
      <w:r>
        <w:t>Η λιτότητα της αφήγησης για ένα ζήτημα θεμελιώδες, όπως η απλότητα (δημιουργείται έτσι εμφατική αντίθεση).</w:t>
      </w:r>
    </w:p>
    <w:p w14:paraId="556447DF">
      <w:pPr>
        <w:spacing w:line="240" w:lineRule="auto"/>
        <w:jc w:val="both"/>
      </w:pPr>
      <w:r>
        <w:rPr>
          <w:rFonts w:cs="Calibri"/>
        </w:rPr>
        <w:t>Η απάντηση στο τρίτο ζητούμενο είναι ελεύθερη, ανάλογα με τις προσωπικές επιλογές των μαθητών/-τριών.</w:t>
      </w:r>
    </w:p>
    <w:bookmarkEnd w:id="188"/>
    <w:p w14:paraId="2088A3E8">
      <w:pPr>
        <w:spacing w:line="360" w:lineRule="auto"/>
        <w:jc w:val="left"/>
        <w:rPr>
          <w:rFonts w:cstheme="minorHAnsi"/>
          <w:b/>
        </w:rPr>
        <w:sectPr>
          <w:pgSz w:w="11906" w:h="16838"/>
          <w:pgMar w:top="720" w:right="720" w:bottom="720" w:left="720" w:header="708" w:footer="708" w:gutter="0"/>
          <w:cols w:space="708" w:num="1"/>
          <w:docGrid w:linePitch="360" w:charSpace="0"/>
        </w:sectPr>
      </w:pPr>
    </w:p>
    <w:p w14:paraId="396D2C17">
      <w:pPr>
        <w:spacing w:line="240" w:lineRule="auto"/>
        <w:rPr>
          <w:b/>
        </w:rPr>
      </w:pPr>
    </w:p>
    <w:p w14:paraId="2C414E1E">
      <w:pPr>
        <w:spacing w:line="240" w:lineRule="auto"/>
        <w:rPr>
          <w:b/>
        </w:rPr>
      </w:pPr>
      <w:r>
        <w:rPr>
          <w:b/>
        </w:rPr>
        <w:t>Κείμενο 1</w:t>
      </w:r>
    </w:p>
    <w:p w14:paraId="605E8D9E">
      <w:pPr>
        <w:keepNext/>
        <w:keepLines/>
        <w:spacing w:before="75" w:after="150" w:line="240" w:lineRule="auto"/>
        <w:jc w:val="center"/>
        <w:outlineLvl w:val="0"/>
        <w:rPr>
          <w:rFonts w:eastAsiaTheme="majorEastAsia" w:cstheme="minorHAnsi"/>
        </w:rPr>
      </w:pPr>
      <w:r>
        <w:rPr>
          <w:rFonts w:eastAsiaTheme="majorEastAsia" w:cstheme="minorHAnsi"/>
          <w:b/>
          <w:bCs/>
        </w:rPr>
        <w:t>Η κλιματική αλλαγή είναι εδώ!</w:t>
      </w:r>
    </w:p>
    <w:p w14:paraId="266BD37F">
      <w:pPr>
        <w:shd w:val="clear" w:color="auto" w:fill="FFFFFF" w:themeFill="background1"/>
        <w:spacing w:after="0" w:line="240" w:lineRule="auto"/>
        <w:rPr>
          <w:rFonts w:cstheme="minorHAnsi"/>
          <w:iCs/>
          <w:sz w:val="20"/>
          <w:szCs w:val="20"/>
        </w:rPr>
      </w:pPr>
      <w:r>
        <w:rPr>
          <w:rFonts w:eastAsiaTheme="majorEastAsia" w:cstheme="minorHAnsi"/>
          <w:iCs/>
          <w:sz w:val="20"/>
          <w:szCs w:val="20"/>
        </w:rPr>
        <w:t>Το άρθρο είναι του </w:t>
      </w:r>
      <w:r>
        <w:fldChar w:fldCharType="begin"/>
      </w:r>
      <w:r>
        <w:instrText xml:space="preserve"> HYPERLINK "https://www.fractalart.gr/tag/nikos-tsoulias/" \t "_blank" </w:instrText>
      </w:r>
      <w:r>
        <w:fldChar w:fldCharType="separate"/>
      </w:r>
      <w:r>
        <w:rPr>
          <w:rFonts w:eastAsiaTheme="majorEastAsia" w:cstheme="minorHAnsi"/>
          <w:iCs/>
          <w:sz w:val="20"/>
          <w:szCs w:val="20"/>
        </w:rPr>
        <w:t>Νίκου Τσούλια</w:t>
      </w:r>
      <w:r>
        <w:rPr>
          <w:rFonts w:eastAsiaTheme="majorEastAsia" w:cstheme="minorHAnsi"/>
          <w:iCs/>
          <w:sz w:val="20"/>
          <w:szCs w:val="20"/>
        </w:rPr>
        <w:fldChar w:fldCharType="end"/>
      </w:r>
      <w:r>
        <w:rPr>
          <w:rFonts w:eastAsiaTheme="majorEastAsia" w:cstheme="minorHAnsi"/>
          <w:iCs/>
          <w:sz w:val="20"/>
          <w:szCs w:val="20"/>
        </w:rPr>
        <w:t xml:space="preserve">, το οποίο δημοσιεύθηκε την </w:t>
      </w:r>
      <w:r>
        <w:rPr>
          <w:rFonts w:cstheme="minorHAnsi"/>
          <w:iCs/>
          <w:caps/>
          <w:sz w:val="20"/>
          <w:szCs w:val="20"/>
        </w:rPr>
        <w:t>01/09/2021</w:t>
      </w:r>
      <w:r>
        <w:rPr>
          <w:rFonts w:cstheme="minorHAnsi"/>
          <w:iCs/>
          <w:sz w:val="20"/>
          <w:szCs w:val="20"/>
        </w:rPr>
        <w:t xml:space="preserve">, </w:t>
      </w:r>
      <w:r>
        <w:fldChar w:fldCharType="begin"/>
      </w:r>
      <w:r>
        <w:instrText xml:space="preserve"> HYPERLINK "https://www.fractalart.gr/i-klimatiki-allagi-einai-edo/" </w:instrText>
      </w:r>
      <w:r>
        <w:fldChar w:fldCharType="separate"/>
      </w:r>
      <w:r>
        <w:rPr>
          <w:rFonts w:eastAsia="Times New Roman" w:cstheme="minorHAnsi"/>
          <w:iCs/>
          <w:sz w:val="20"/>
          <w:szCs w:val="20"/>
          <w:lang w:eastAsia="el-GR"/>
        </w:rPr>
        <w:t>Fractal (fractalart.gr)</w:t>
      </w:r>
      <w:r>
        <w:rPr>
          <w:rFonts w:eastAsia="Times New Roman" w:cstheme="minorHAnsi"/>
          <w:iCs/>
          <w:sz w:val="20"/>
          <w:szCs w:val="20"/>
          <w:lang w:eastAsia="el-GR"/>
        </w:rPr>
        <w:fldChar w:fldCharType="end"/>
      </w:r>
    </w:p>
    <w:p w14:paraId="119D7499">
      <w:pPr>
        <w:shd w:val="clear" w:color="auto" w:fill="FFFFFF" w:themeFill="background1"/>
        <w:spacing w:after="0" w:line="240" w:lineRule="auto"/>
        <w:rPr>
          <w:rFonts w:ascii="Georgia" w:hAnsi="Georgia" w:eastAsia="Times New Roman" w:cs="Open Sans"/>
          <w:i/>
          <w:iCs/>
          <w:color w:val="666666"/>
          <w:sz w:val="26"/>
          <w:szCs w:val="26"/>
        </w:rPr>
      </w:pPr>
      <w:r>
        <w:rPr>
          <w:rFonts w:ascii="Georgia" w:hAnsi="Georgia" w:eastAsia="Times New Roman" w:cs="Open Sans"/>
          <w:i/>
          <w:iCs/>
          <w:color w:val="666666"/>
          <w:sz w:val="26"/>
          <w:szCs w:val="26"/>
          <w:lang w:eastAsia="el-GR"/>
        </w:rPr>
        <w:t> </w:t>
      </w:r>
    </w:p>
    <w:p w14:paraId="608ED3AB">
      <w:pPr>
        <w:shd w:val="clear" w:color="auto" w:fill="FFFFFF" w:themeFill="background1"/>
        <w:spacing w:after="0" w:line="240" w:lineRule="auto"/>
        <w:jc w:val="both"/>
        <w:rPr>
          <w:rFonts w:eastAsia="Times New Roman" w:cstheme="minorHAnsi"/>
        </w:rPr>
      </w:pPr>
      <w:r>
        <w:rPr>
          <w:rFonts w:eastAsia="Times New Roman" w:cstheme="minorHAnsi"/>
          <w:lang w:eastAsia="el-GR"/>
        </w:rPr>
        <w:t>Η όλη ανάπτυξη της ανθρωπότητας και η συνακόλουθη οικονομική μεγέθυνση έχουν φτάσει στα όρια αντοχής το φυσικό περιβάλλον του πλανήτη μας. Οι φυσικοί πόροι εξαντλούνται. Η εκτός κάθε λογικής χρήση αντιπεριβαλλοντικής ενέργειας έχει υπερβεί τις δυνατότητες απορρόφησης των επιπτώσεων από τους παράγοντες εξισορρόπησης της δυναμικής οικολογικής ισορροπίας της φύσης.</w:t>
      </w:r>
    </w:p>
    <w:p w14:paraId="625B28E7">
      <w:pPr>
        <w:shd w:val="clear" w:color="auto" w:fill="FFFFFF" w:themeFill="background1"/>
        <w:spacing w:after="0" w:line="240" w:lineRule="auto"/>
        <w:ind w:firstLine="720"/>
        <w:jc w:val="both"/>
        <w:rPr>
          <w:rFonts w:eastAsia="Times New Roman" w:cstheme="minorHAnsi"/>
        </w:rPr>
      </w:pPr>
      <w:r>
        <w:rPr>
          <w:rFonts w:eastAsia="Times New Roman" w:cstheme="minorHAnsi"/>
          <w:lang w:eastAsia="el-GR"/>
        </w:rPr>
        <w:t>Οι καύσεις των υγρών ορυκτών έχουν πολλαπλασιάσει σε μεγάλο βαθμό τις ποσότητες του διοξειδίου του άνθρακα και άλλων οξειδίων στην ατμόσφαιρα. Το φαινόμενο του θερμοκηπίου είναι εδώ και αρκετά χρόνια μια σκληρή πραγματικότητα με εμφανείς τις σοβαρές επιπτώσεις.</w:t>
      </w:r>
    </w:p>
    <w:p w14:paraId="5E3D0154">
      <w:pPr>
        <w:shd w:val="clear" w:color="auto" w:fill="FFFFFF"/>
        <w:spacing w:after="0" w:line="240" w:lineRule="auto"/>
        <w:ind w:firstLine="720"/>
        <w:jc w:val="both"/>
        <w:rPr>
          <w:rFonts w:eastAsia="Times New Roman" w:cstheme="minorHAnsi"/>
        </w:rPr>
      </w:pPr>
      <w:r>
        <w:rPr>
          <w:rFonts w:eastAsia="Times New Roman" w:cstheme="minorHAnsi"/>
          <w:lang w:eastAsia="el-GR"/>
        </w:rPr>
        <w:t>Αλλά δεν την συνειδητοποιούμε. Κάνουμε και κάτι άλλο. «Κρυβόμαστε». Σε ένα τόσο παγκόσμιο πρόβλημα, πώς μπορώ να το λύσω εγώ / εμείς αν δεν συμφωνήσουμε όλοι; Και αυτό το ερώτημα τίθεται από κράτη και από κυβερνήσεις, από κόμματα και από κοινωνικές δυνάμεις, από φορείς και πολίτες και μοιάζει τόσο καθησυχαστικό…</w:t>
      </w:r>
    </w:p>
    <w:p w14:paraId="6568E46E">
      <w:pPr>
        <w:shd w:val="clear" w:color="auto" w:fill="FFFFFF"/>
        <w:spacing w:after="0" w:line="240" w:lineRule="auto"/>
        <w:ind w:firstLine="720"/>
        <w:jc w:val="both"/>
        <w:rPr>
          <w:rFonts w:eastAsia="Times New Roman" w:cstheme="minorHAnsi"/>
        </w:rPr>
      </w:pPr>
      <w:r>
        <w:rPr>
          <w:rFonts w:eastAsia="Times New Roman" w:cstheme="minorHAnsi"/>
          <w:lang w:eastAsia="el-GR"/>
        </w:rPr>
        <w:t>Οι καταστροφές όμως της κλιματικής αλλαγής έχουν ήδη αρχίσει να εκδηλώνονται και δεν απειλούν απλά και μόνο την συνεχή και χωρίς μέτρο οικονομική μεγέθυνση, αλλά τον τρόπο ζωής μας και ακόμα περισσότερο το μέλλον μας. Το μέλλον δεν είναι αύριο. Είναι σήμερα…</w:t>
      </w:r>
    </w:p>
    <w:p w14:paraId="041045E7">
      <w:pPr>
        <w:shd w:val="clear" w:color="auto" w:fill="FFFFFF"/>
        <w:spacing w:after="0" w:line="240" w:lineRule="auto"/>
        <w:ind w:firstLine="720"/>
        <w:jc w:val="both"/>
        <w:rPr>
          <w:rFonts w:eastAsia="Times New Roman" w:cstheme="minorHAnsi"/>
        </w:rPr>
      </w:pPr>
      <w:r>
        <w:rPr>
          <w:rFonts w:eastAsia="Times New Roman" w:cstheme="minorHAnsi"/>
          <w:lang w:eastAsia="el-GR"/>
        </w:rPr>
        <w:t>Η μέση θερμοκρασία της Γης αυξάνει με εκθετικές τάσεις. Η ξηρασία δεν είναι πια ερημικό ή υποερημικό φαινόμενο. Έχει επεκταθεί στις περιοχές του εύκρατου κλίματος. Η Μεσόγειος ήδη γνωρίζει τη δυναμική της ερημοποίησης. Οι βροχοπτώσεις γίνονται όλο και πιο σπάνιες σε πολλές περιοχές όλων των ηπείρων. Η φυτοκάλυψη μειώνεται δραματικά. Τα μεγάλα δάση μπαίνουν στον ξέφρενο ρυθμό της εκμετάλλευσης. Οι λεγόμενοι πνεύμονες της ανθρωπότητας συρρικνώνονται όλο και πιο πολύ.</w:t>
      </w:r>
    </w:p>
    <w:p w14:paraId="7F565EA5">
      <w:pPr>
        <w:shd w:val="clear" w:color="auto" w:fill="FFFFFF"/>
        <w:spacing w:after="0" w:line="240" w:lineRule="auto"/>
        <w:ind w:firstLine="720"/>
        <w:jc w:val="both"/>
        <w:rPr>
          <w:rFonts w:eastAsia="Times New Roman" w:cstheme="minorHAnsi"/>
        </w:rPr>
      </w:pPr>
      <w:r>
        <w:rPr>
          <w:rFonts w:eastAsia="Times New Roman" w:cstheme="minorHAnsi"/>
          <w:lang w:eastAsia="el-GR"/>
        </w:rPr>
        <w:t>Τα ακραία καιρικά φαινόμενα γίνονται όλο και πιο συχνά και πιο έντονα. Φονικές πλημμύρες καταστρέφουν χώρες της Ευρώπης. Οι πυρκαγιές απλώνονται σε όλο τον πλανήτη. Η Ελλάδα, η Τουρκία, ο Καναδάς, οι ΗΠΑ δεν παίρνουν ανάσα από το πέρασμα της φωτιάς. Οι εμπρησμοί αλλά και η πρόσφορη γι’ αυτούς πλέον οικολογική συνθήκη γίνονται εφιάλτες για τη ζωή των ανθρώπων.</w:t>
      </w:r>
    </w:p>
    <w:p w14:paraId="2F79D4D5">
      <w:pPr>
        <w:shd w:val="clear" w:color="auto" w:fill="FFFFFF"/>
        <w:spacing w:after="0" w:line="240" w:lineRule="auto"/>
        <w:ind w:firstLine="720"/>
        <w:jc w:val="both"/>
        <w:rPr>
          <w:rFonts w:eastAsia="Times New Roman" w:cstheme="minorHAnsi"/>
        </w:rPr>
      </w:pPr>
      <w:r>
        <w:rPr>
          <w:rFonts w:eastAsia="Times New Roman" w:cstheme="minorHAnsi"/>
          <w:lang w:eastAsia="el-GR"/>
        </w:rPr>
        <w:t>Η είδηση δεν προκαλεί σοκ, γιατί τα σούπερ μάρκετ εξακολουθούν να έχουν γεμάτα ράφια. Αλλά, το αύριο έχει ήδη …εγκατασταθεί στα ράφια που δεν φαίνονται με τα μάτια. Η κλιματική αλλαγή τριπλασίασε τις απώλειες συγκομιδής στην Ευρώπη.</w:t>
      </w:r>
    </w:p>
    <w:p w14:paraId="6FE6B0A4">
      <w:pPr>
        <w:shd w:val="clear" w:color="auto" w:fill="FFFFFF"/>
        <w:spacing w:after="0" w:line="240" w:lineRule="auto"/>
        <w:ind w:firstLine="720"/>
        <w:jc w:val="both"/>
        <w:rPr>
          <w:rFonts w:eastAsia="Times New Roman" w:cstheme="minorHAnsi"/>
        </w:rPr>
      </w:pPr>
      <w:r>
        <w:rPr>
          <w:rFonts w:eastAsia="Times New Roman" w:cstheme="minorHAnsi"/>
          <w:lang w:eastAsia="el-GR"/>
        </w:rPr>
        <w:t>Η χώρα μας περνάει δύσκολες στιγμές. Ζωές, περιουσίες, φυσικός πλούτος, αισθητική ομορφιά χάνονται. Η οικονομία θα ξαναμπεί σε στενό κλοιό. Εθνική συνεννόηση δεν φαίνεται ούτε καν στον εθνικό ορίζοντα. Το αποδείξαμε με τον πιο κυνικό τρόπο στην οικονομική κρίση, στην πανδημία και τώρα στην επέλαση της καταστροφής από τις πυρκαγιές.</w:t>
      </w:r>
    </w:p>
    <w:p w14:paraId="00136570">
      <w:pPr>
        <w:shd w:val="clear" w:color="auto" w:fill="FFFFFF"/>
        <w:spacing w:after="0" w:line="240" w:lineRule="auto"/>
        <w:ind w:firstLine="720"/>
        <w:jc w:val="both"/>
        <w:rPr>
          <w:rFonts w:eastAsia="Times New Roman" w:cstheme="minorHAnsi"/>
        </w:rPr>
      </w:pPr>
      <w:r>
        <w:rPr>
          <w:rFonts w:eastAsia="Times New Roman" w:cstheme="minorHAnsi"/>
          <w:lang w:eastAsia="el-GR"/>
        </w:rPr>
        <w:t>«Από τα 16.300 χλμ. ακτογραμμής κινδυνεύουν περίπου τα 2.000 χλμ. Είμαστε πλέον στην εξελισσόμενη ανθρωπογενή κλιματική αλλαγή. Από εδώ και πέρα, θα περιμένουμε πιο συχνά ακραία φαινόμενα», επισημαίνει ο  γενικός γραμματέας της Ακαδημίας Αθηνών και εθνικός εκπρόσωπος για την Κλιματική Αλλαγή καθηγητής Χρήστος Ζερεφός.</w:t>
      </w:r>
    </w:p>
    <w:p w14:paraId="032735DC">
      <w:pPr>
        <w:shd w:val="clear" w:color="auto" w:fill="FFFFFF"/>
        <w:spacing w:after="0" w:line="240" w:lineRule="auto"/>
        <w:ind w:firstLine="720"/>
        <w:jc w:val="both"/>
        <w:rPr>
          <w:rFonts w:eastAsia="Times New Roman" w:cstheme="minorHAnsi"/>
        </w:rPr>
      </w:pPr>
      <w:bookmarkStart w:id="189" w:name="_Hlk116936525"/>
      <w:r>
        <w:rPr>
          <w:rFonts w:eastAsia="Times New Roman" w:cstheme="minorHAnsi"/>
          <w:lang w:eastAsia="el-GR"/>
        </w:rPr>
        <w:t>Ποιος έχει την κύρια ευθύνη; Το κύριο, όμως, ερώτημα που έχει τεθεί και είναι αμείλικτο είναι το ακόλουθο «τι κάνουμε», πολιτικά, κοινωνικά, επιστημονικά;</w:t>
      </w:r>
    </w:p>
    <w:bookmarkEnd w:id="189"/>
    <w:p w14:paraId="1249E6EF">
      <w:pPr>
        <w:shd w:val="clear" w:color="auto" w:fill="FFFFFF"/>
        <w:spacing w:after="0" w:line="240" w:lineRule="auto"/>
        <w:jc w:val="both"/>
        <w:rPr>
          <w:rFonts w:eastAsia="Times New Roman" w:cstheme="minorHAnsi"/>
        </w:rPr>
      </w:pPr>
    </w:p>
    <w:p w14:paraId="382D0DD3">
      <w:pPr>
        <w:spacing w:line="240" w:lineRule="auto"/>
        <w:jc w:val="both"/>
        <w:rPr>
          <w:rFonts w:cstheme="minorHAnsi"/>
          <w:b/>
        </w:rPr>
      </w:pPr>
      <w:r>
        <w:rPr>
          <w:rFonts w:cstheme="minorHAnsi"/>
          <w:b/>
        </w:rPr>
        <w:t>Κείμενο 2</w:t>
      </w:r>
    </w:p>
    <w:p w14:paraId="3378255F">
      <w:pPr>
        <w:pStyle w:val="2"/>
        <w:shd w:val="clear" w:color="auto" w:fill="FFFFFF"/>
        <w:spacing w:before="0" w:line="240"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Κλιματική αλλαγή: Πώς θα είναι η ζωή στην Ελλάδα σε δέκα χρόνια.</w:t>
      </w:r>
    </w:p>
    <w:p w14:paraId="31C14F06">
      <w:pPr>
        <w:shd w:val="clear" w:color="auto" w:fill="FFFFFF"/>
        <w:spacing w:line="240" w:lineRule="auto"/>
        <w:rPr>
          <w:rFonts w:cstheme="minorHAnsi"/>
          <w:i/>
          <w:sz w:val="20"/>
          <w:szCs w:val="20"/>
        </w:rPr>
      </w:pPr>
      <w:r>
        <w:rPr>
          <w:i/>
          <w:sz w:val="20"/>
          <w:szCs w:val="20"/>
        </w:rPr>
        <w:t>Το κείμενο που ακολουθεί είναι από συνέντευξη που παραχώρησε στον Γιώργο Φιντικάκη ο Κώστας Καρτάλης, καθηγητής Φυσικού Περιβάλλοντος στο Πανεπιστήμιο Αθηνών.</w:t>
      </w:r>
      <w:r>
        <w:rPr>
          <w:rFonts w:cstheme="minorHAnsi"/>
          <w:i/>
          <w:sz w:val="20"/>
          <w:szCs w:val="20"/>
        </w:rPr>
        <w:t xml:space="preserve"> 17 Ιουλίου 2021, πηγή: www. liberal. gr/apopsi.</w:t>
      </w:r>
    </w:p>
    <w:p w14:paraId="60015BCA">
      <w:pPr>
        <w:shd w:val="clear" w:color="auto" w:fill="FFFFFF"/>
        <w:spacing w:after="0" w:line="240" w:lineRule="auto"/>
        <w:jc w:val="both"/>
        <w:rPr>
          <w:rFonts w:eastAsia="Times New Roman" w:cstheme="minorHAnsi"/>
          <w:b/>
        </w:rPr>
      </w:pPr>
      <w:r>
        <w:rPr>
          <w:rFonts w:eastAsia="Times New Roman" w:cstheme="minorHAnsi"/>
          <w:b/>
          <w:lang w:eastAsia="el-GR"/>
        </w:rPr>
        <w:t>Τα ακραία καιρικά φαινόμενα κάνουν και φέτος έντονη την παρουσία τους παντού, από τους πρόωρους καύσωνες σε Ελλάδα και Ευρώπη, μέχρι τις πλημμύρες στη Γερμανία. Πώς θα είναι το κλίμα σε δέκα, είκοσι χρόνια από σήμερα;</w:t>
      </w:r>
    </w:p>
    <w:p w14:paraId="2F2B4095">
      <w:pPr>
        <w:shd w:val="clear" w:color="auto" w:fill="FFFFFF"/>
        <w:spacing w:after="0" w:line="240" w:lineRule="auto"/>
        <w:ind w:firstLine="720"/>
        <w:jc w:val="both"/>
        <w:rPr>
          <w:rFonts w:eastAsia="Times New Roman" w:cstheme="minorHAnsi"/>
        </w:rPr>
      </w:pPr>
      <w:r>
        <w:rPr>
          <w:rFonts w:eastAsia="Times New Roman" w:cstheme="minorHAnsi"/>
          <w:lang w:eastAsia="el-GR"/>
        </w:rPr>
        <w:t>Θα χαρακτηρίζεται από την αύξηση της θερμοκρασίας του αέρα, της επιφάνειας της θάλασσας, καύσωνες που γίνονται όλο πιο συχνοί (χαρακτηριστικό παράδειγμα οι καύσωνες στον Καναδά). Όλα δείχνουν ότι η κλιματική αλλαγή έρχεται πιο γρήγορα απ’ ότι είχε εκτιμηθεί με τη χρήση των κλιματικών μοντέλων.</w:t>
      </w:r>
    </w:p>
    <w:p w14:paraId="295952B2">
      <w:pPr>
        <w:shd w:val="clear" w:color="auto" w:fill="FFFFFF"/>
        <w:spacing w:after="0" w:line="240" w:lineRule="auto"/>
        <w:ind w:firstLine="720"/>
        <w:jc w:val="both"/>
        <w:rPr>
          <w:rFonts w:eastAsia="Times New Roman" w:cstheme="minorHAnsi"/>
        </w:rPr>
      </w:pPr>
      <w:r>
        <w:rPr>
          <w:rFonts w:eastAsia="Times New Roman" w:cstheme="minorHAnsi"/>
          <w:lang w:eastAsia="el-GR"/>
        </w:rPr>
        <w:t>Οι εκτιμήσεις αναθεωρούνται. Τα πάντα δείχνουν ότι η κλιματική αλλαγή έρχεται μια 10ετία νωρίτερα. Η αύξηση της θερμοκρασίας κατά 1,5 βαθμό σε σχέση με την προβιομηχανική περίοδο δεν θα συμβεί το 2050. Με τους σημερινούς ρυθμούς, ενδέχεται να συμβεί ως το 2030. Αυτό ισχύει φυσικά και για την Ελλάδα.</w:t>
      </w:r>
    </w:p>
    <w:p w14:paraId="62C643D7">
      <w:pPr>
        <w:shd w:val="clear" w:color="auto" w:fill="FFFFFF"/>
        <w:spacing w:after="0" w:line="240" w:lineRule="auto"/>
        <w:ind w:firstLine="720"/>
        <w:jc w:val="both"/>
        <w:rPr>
          <w:rFonts w:eastAsia="Times New Roman" w:cstheme="minorHAnsi"/>
        </w:rPr>
      </w:pPr>
      <w:r>
        <w:rPr>
          <w:rFonts w:eastAsia="Times New Roman" w:cstheme="minorHAnsi"/>
          <w:lang w:eastAsia="el-GR"/>
        </w:rPr>
        <w:t>Έχει σημασία να επισημάνουμε ότι η κλιματική αλλαγή δεν αποτελεί κίνδυνο μόνο για τις μελλοντικές γενιές. Δεν αφορά το απώτερο μέλλον, σε 30, 40, 50 χρόνια από σήμερα, όπως αρκετοί ισχυρίζονται. Αλλά το παρόν καθώς η θερμοκρασία του πλανήτη αυξάνεται παντού με επιταχυνόμενο ρυθμό. Βλέπουμε άνοδο της θερμοκρασίας σε αρκετές περιοχές της Ελλάδας, βλέπουμε επιβάρυνση στις ελληνικές πόλεις λόγω των θερμικών συνθηκών. Συνολικά η Μεσόγειος θεωρείται κλιματικό hot spot. Το κλίμα της επιδεινώνεται. Γίνεται πιο θερμό, πιο ξηρό, πιο άστατο, ενώ τα ακραία καιρικά φαινόμενα γίνονται πιο συχνά και πιο έντονα. […]</w:t>
      </w:r>
    </w:p>
    <w:p w14:paraId="6B256C64">
      <w:pPr>
        <w:shd w:val="clear" w:color="auto" w:fill="FFFFFF"/>
        <w:spacing w:after="0" w:line="240" w:lineRule="auto"/>
        <w:jc w:val="both"/>
        <w:rPr>
          <w:rFonts w:eastAsia="Times New Roman" w:cstheme="minorHAnsi"/>
          <w:b/>
        </w:rPr>
      </w:pPr>
      <w:r>
        <w:rPr>
          <w:rFonts w:eastAsia="Times New Roman" w:cstheme="minorHAnsi"/>
          <w:b/>
          <w:lang w:eastAsia="el-GR"/>
        </w:rPr>
        <w:t>Είναι αναπόφευκτο το πρόβλημα να γίνει μη αναστρέψιμο;</w:t>
      </w:r>
    </w:p>
    <w:p w14:paraId="15BC17A4">
      <w:pPr>
        <w:shd w:val="clear" w:color="auto" w:fill="FFFFFF"/>
        <w:spacing w:after="0" w:line="240" w:lineRule="auto"/>
        <w:ind w:firstLine="720"/>
        <w:jc w:val="both"/>
        <w:rPr>
          <w:rFonts w:eastAsia="Times New Roman" w:cstheme="minorHAnsi"/>
        </w:rPr>
      </w:pPr>
      <w:r>
        <w:rPr>
          <w:rFonts w:eastAsia="Times New Roman" w:cstheme="minorHAnsi"/>
          <w:lang w:eastAsia="el-GR"/>
        </w:rPr>
        <w:t>Ναι, αν συνεχιστούν οι ρυθμοί με τους οποίους παράγονται τα αέρια του θερμοκηπίου και ειδικότερα το διοξείδιο του άνθρακα και το μεθάνιο.</w:t>
      </w:r>
    </w:p>
    <w:p w14:paraId="6BE3A3DA">
      <w:pPr>
        <w:shd w:val="clear" w:color="auto" w:fill="FFFFFF"/>
        <w:spacing w:after="0" w:line="240" w:lineRule="auto"/>
        <w:jc w:val="both"/>
        <w:rPr>
          <w:rFonts w:eastAsia="Times New Roman" w:cstheme="minorHAnsi"/>
          <w:b/>
        </w:rPr>
      </w:pPr>
      <w:r>
        <w:rPr>
          <w:rFonts w:eastAsia="Times New Roman" w:cstheme="minorHAnsi"/>
          <w:b/>
          <w:lang w:eastAsia="el-GR"/>
        </w:rPr>
        <w:t>Ποιο είναι το αισιόδοξο και πιο το απαισιόδοξο σενάριο;</w:t>
      </w:r>
    </w:p>
    <w:p w14:paraId="1711C1A8">
      <w:pPr>
        <w:shd w:val="clear" w:color="auto" w:fill="FFFFFF"/>
        <w:spacing w:after="0" w:line="240" w:lineRule="auto"/>
        <w:ind w:firstLine="720"/>
        <w:jc w:val="both"/>
        <w:rPr>
          <w:rFonts w:eastAsia="Times New Roman" w:cstheme="minorHAnsi"/>
        </w:rPr>
      </w:pPr>
      <w:r>
        <w:rPr>
          <w:rFonts w:eastAsia="Times New Roman" w:cstheme="minorHAnsi"/>
          <w:lang w:eastAsia="el-GR"/>
        </w:rPr>
        <w:t>Καταρχήν βλέπουμε ότι η Ευρώπη κινείται όλο και πιο δυναμικά απέναντι στην κλιματική αλλαγή. Το πακέτο «Fit for 55» που ανακοινώθηκε μέσα στην εβδομάδα, δηλαδή ο τρόπος με τον οποίο θα μειωθούν κατά 55% οι εκπομπές CO2 ως το 2030, είναι ένα πολύ φιλόδοξο και ενδιαφέρον σχέδιο. […] Επιπλέον, διαμορφώνεται μια νέα δυναμική και σε παγκόσμιο επίπεδο […] Επίσης, εδώ και 2-3 έτη, η ποσότητα των αερίων του θερμοκηπίου που εκπέμπεται από τις ανεπτυγμένες χώρες είναι σχεδόν ίση με εκείνη που εκπέμπουν οι αναπτυσσόμενες. Οι πρώτες έχουν τη δυνατότητα να πάρουν μέτρα για πιο καθαρές τεχνολογίες ενέργειας, όχι όμως και οι αναπτυσσόμενες.</w:t>
      </w:r>
    </w:p>
    <w:p w14:paraId="1F3F0D65">
      <w:pPr>
        <w:shd w:val="clear" w:color="auto" w:fill="FFFFFF"/>
        <w:spacing w:after="0" w:line="240" w:lineRule="auto"/>
        <w:rPr>
          <w:rFonts w:eastAsia="Times New Roman" w:cstheme="minorHAnsi"/>
          <w:b/>
          <w:bCs/>
        </w:rPr>
      </w:pPr>
    </w:p>
    <w:p w14:paraId="50F19A7B">
      <w:pPr>
        <w:spacing w:line="240" w:lineRule="auto"/>
        <w:rPr>
          <w:rFonts w:cstheme="minorHAnsi"/>
          <w:i/>
          <w:iCs/>
        </w:rPr>
      </w:pPr>
      <w:r>
        <w:rPr>
          <w:rFonts w:cstheme="minorHAnsi"/>
          <w:b/>
        </w:rPr>
        <w:t>Κείμενο 3</w:t>
      </w:r>
    </w:p>
    <w:p w14:paraId="5FC042C3">
      <w:pPr>
        <w:spacing w:line="240" w:lineRule="auto"/>
        <w:jc w:val="center"/>
        <w:rPr>
          <w:rFonts w:cstheme="minorHAnsi"/>
          <w:b/>
          <w:bCs/>
        </w:rPr>
      </w:pPr>
      <w:r>
        <w:rPr>
          <w:rFonts w:cstheme="minorHAnsi"/>
          <w:b/>
          <w:bCs/>
        </w:rPr>
        <w:t>Προφητεία</w:t>
      </w:r>
    </w:p>
    <w:p w14:paraId="1932EE0F">
      <w:pPr>
        <w:spacing w:line="240" w:lineRule="auto"/>
        <w:rPr>
          <w:rFonts w:cstheme="minorHAnsi"/>
          <w:i/>
          <w:iCs/>
          <w:sz w:val="20"/>
          <w:szCs w:val="20"/>
        </w:rPr>
      </w:pPr>
      <w:r>
        <w:rPr>
          <w:rFonts w:cstheme="minorHAnsi"/>
          <w:i/>
          <w:iCs/>
          <w:sz w:val="20"/>
          <w:szCs w:val="20"/>
        </w:rPr>
        <w:t>Το ποίημα ανήκει στη συλλογή  του Αργύρη Χιόνη «Η φωνή της σιωπής», Ποιήματα 1966-2000,εκδ. Νεφέλη, Αθήνα 2019.</w:t>
      </w:r>
    </w:p>
    <w:p w14:paraId="51E38699">
      <w:pPr>
        <w:spacing w:line="240" w:lineRule="auto"/>
        <w:rPr>
          <w:rFonts w:cstheme="minorHAnsi"/>
          <w:i/>
          <w:iCs/>
        </w:rPr>
      </w:pPr>
      <w:r>
        <w:rPr>
          <w:rStyle w:val="10"/>
          <w:rFonts w:cstheme="minorHAnsi"/>
          <w:shd w:val="clear" w:color="auto" w:fill="FFFFFF"/>
        </w:rPr>
        <w:t xml:space="preserve"> «</w:t>
      </w:r>
      <w:r>
        <w:rPr>
          <w:rStyle w:val="10"/>
          <w:rFonts w:cstheme="minorHAnsi"/>
          <w:i w:val="0"/>
          <w:iCs w:val="0"/>
          <w:shd w:val="clear" w:color="auto" w:fill="FFFFFF"/>
        </w:rPr>
        <w:t>Θα ‘ρθεί καιρός</w:t>
      </w:r>
      <w:r>
        <w:rPr>
          <w:rFonts w:cstheme="minorHAnsi"/>
          <w:i/>
          <w:iCs/>
          <w:shd w:val="clear" w:color="auto" w:fill="FFFFFF"/>
        </w:rPr>
        <w:br w:type="textWrapping"/>
      </w:r>
      <w:r>
        <w:rPr>
          <w:rStyle w:val="10"/>
          <w:rFonts w:cstheme="minorHAnsi"/>
          <w:i w:val="0"/>
          <w:iCs w:val="0"/>
          <w:shd w:val="clear" w:color="auto" w:fill="FFFFFF"/>
        </w:rPr>
        <w:t>που θα στερέψει η θάλασσα</w:t>
      </w:r>
      <w:r>
        <w:rPr>
          <w:rFonts w:cstheme="minorHAnsi"/>
          <w:i/>
          <w:iCs/>
          <w:shd w:val="clear" w:color="auto" w:fill="FFFFFF"/>
        </w:rPr>
        <w:br w:type="textWrapping"/>
      </w:r>
      <w:r>
        <w:rPr>
          <w:rStyle w:val="10"/>
          <w:rFonts w:cstheme="minorHAnsi"/>
          <w:i w:val="0"/>
          <w:iCs w:val="0"/>
          <w:shd w:val="clear" w:color="auto" w:fill="FFFFFF"/>
        </w:rPr>
        <w:t>και θα γενούν τα πλοία</w:t>
      </w:r>
      <w:r>
        <w:rPr>
          <w:rFonts w:cstheme="minorHAnsi"/>
          <w:i/>
          <w:iCs/>
          <w:shd w:val="clear" w:color="auto" w:fill="FFFFFF"/>
        </w:rPr>
        <w:br w:type="textWrapping"/>
      </w:r>
      <w:r>
        <w:rPr>
          <w:rStyle w:val="10"/>
          <w:rFonts w:cstheme="minorHAnsi"/>
          <w:i w:val="0"/>
          <w:iCs w:val="0"/>
          <w:shd w:val="clear" w:color="auto" w:fill="FFFFFF"/>
        </w:rPr>
        <w:t>καραβάνια</w:t>
      </w:r>
      <w:r>
        <w:rPr>
          <w:rFonts w:cstheme="minorHAnsi"/>
          <w:i/>
          <w:iCs/>
          <w:shd w:val="clear" w:color="auto" w:fill="FFFFFF"/>
        </w:rPr>
        <w:br w:type="textWrapping"/>
      </w:r>
      <w:r>
        <w:rPr>
          <w:rStyle w:val="10"/>
          <w:rFonts w:cstheme="minorHAnsi"/>
          <w:i w:val="0"/>
          <w:iCs w:val="0"/>
          <w:shd w:val="clear" w:color="auto" w:fill="FFFFFF"/>
        </w:rPr>
        <w:t>και θα γενεί η ψυχή μας</w:t>
      </w:r>
      <w:r>
        <w:rPr>
          <w:rFonts w:cstheme="minorHAnsi"/>
          <w:i/>
          <w:iCs/>
          <w:shd w:val="clear" w:color="auto" w:fill="FFFFFF"/>
        </w:rPr>
        <w:br w:type="textWrapping"/>
      </w:r>
      <w:r>
        <w:rPr>
          <w:rStyle w:val="10"/>
          <w:rFonts w:cstheme="minorHAnsi"/>
          <w:i w:val="0"/>
          <w:iCs w:val="0"/>
          <w:shd w:val="clear" w:color="auto" w:fill="FFFFFF"/>
        </w:rPr>
        <w:t>έρημος</w:t>
      </w:r>
      <w:r>
        <w:rPr>
          <w:rFonts w:cstheme="minorHAnsi"/>
          <w:i/>
          <w:iCs/>
          <w:shd w:val="clear" w:color="auto" w:fill="FFFFFF"/>
        </w:rPr>
        <w:br w:type="textWrapping"/>
      </w:r>
      <w:r>
        <w:rPr>
          <w:rStyle w:val="10"/>
          <w:rFonts w:cstheme="minorHAnsi"/>
          <w:i w:val="0"/>
          <w:iCs w:val="0"/>
          <w:shd w:val="clear" w:color="auto" w:fill="FFFFFF"/>
        </w:rPr>
        <w:t>κι οι γλάροι</w:t>
      </w:r>
      <w:r>
        <w:rPr>
          <w:rFonts w:cstheme="minorHAnsi"/>
          <w:i/>
          <w:iCs/>
          <w:shd w:val="clear" w:color="auto" w:fill="FFFFFF"/>
        </w:rPr>
        <w:br w:type="textWrapping"/>
      </w:r>
      <w:r>
        <w:rPr>
          <w:rStyle w:val="10"/>
          <w:rFonts w:cstheme="minorHAnsi"/>
          <w:i w:val="0"/>
          <w:iCs w:val="0"/>
          <w:shd w:val="clear" w:color="auto" w:fill="FFFFFF"/>
        </w:rPr>
        <w:t>κατοικίδια όνειρα.</w:t>
      </w:r>
      <w:r>
        <w:rPr>
          <w:rFonts w:cstheme="minorHAnsi"/>
          <w:i/>
          <w:iCs/>
          <w:shd w:val="clear" w:color="auto" w:fill="FFFFFF"/>
        </w:rPr>
        <w:br w:type="textWrapping"/>
      </w:r>
      <w:r>
        <w:rPr>
          <w:rStyle w:val="10"/>
          <w:rFonts w:cstheme="minorHAnsi"/>
          <w:i w:val="0"/>
          <w:iCs w:val="0"/>
          <w:shd w:val="clear" w:color="auto" w:fill="FFFFFF"/>
        </w:rPr>
        <w:t>Θα ‘ρθεί καιρός</w:t>
      </w:r>
      <w:r>
        <w:rPr>
          <w:rFonts w:cstheme="minorHAnsi"/>
          <w:i/>
          <w:iCs/>
          <w:shd w:val="clear" w:color="auto" w:fill="FFFFFF"/>
        </w:rPr>
        <w:br w:type="textWrapping"/>
      </w:r>
      <w:r>
        <w:rPr>
          <w:rStyle w:val="10"/>
          <w:rFonts w:cstheme="minorHAnsi"/>
          <w:i w:val="0"/>
          <w:iCs w:val="0"/>
          <w:shd w:val="clear" w:color="auto" w:fill="FFFFFF"/>
        </w:rPr>
        <w:t>που θάνατος</w:t>
      </w:r>
      <w:r>
        <w:rPr>
          <w:rFonts w:cstheme="minorHAnsi"/>
          <w:i/>
          <w:iCs/>
          <w:shd w:val="clear" w:color="auto" w:fill="FFFFFF"/>
        </w:rPr>
        <w:br w:type="textWrapping"/>
      </w:r>
      <w:r>
        <w:rPr>
          <w:rStyle w:val="10"/>
          <w:rFonts w:cstheme="minorHAnsi"/>
          <w:i w:val="0"/>
          <w:iCs w:val="0"/>
          <w:shd w:val="clear" w:color="auto" w:fill="FFFFFF"/>
        </w:rPr>
        <w:t>δεν θα ‘ναι πια ο βυθός</w:t>
      </w:r>
      <w:r>
        <w:rPr>
          <w:rFonts w:cstheme="minorHAnsi"/>
          <w:i/>
          <w:iCs/>
          <w:shd w:val="clear" w:color="auto" w:fill="FFFFFF"/>
        </w:rPr>
        <w:br w:type="textWrapping"/>
      </w:r>
      <w:r>
        <w:rPr>
          <w:rStyle w:val="10"/>
          <w:rFonts w:cstheme="minorHAnsi"/>
          <w:i w:val="0"/>
          <w:iCs w:val="0"/>
          <w:shd w:val="clear" w:color="auto" w:fill="FFFFFF"/>
        </w:rPr>
        <w:t>αλλά ο ήλιος</w:t>
      </w:r>
      <w:r>
        <w:rPr>
          <w:rFonts w:cstheme="minorHAnsi"/>
          <w:i/>
          <w:iCs/>
          <w:shd w:val="clear" w:color="auto" w:fill="FFFFFF"/>
        </w:rPr>
        <w:br w:type="textWrapping"/>
      </w:r>
      <w:r>
        <w:rPr>
          <w:rStyle w:val="10"/>
          <w:rFonts w:cstheme="minorHAnsi"/>
          <w:i w:val="0"/>
          <w:iCs w:val="0"/>
          <w:shd w:val="clear" w:color="auto" w:fill="FFFFFF"/>
        </w:rPr>
        <w:t>και νοσταλγία</w:t>
      </w:r>
      <w:r>
        <w:rPr>
          <w:rFonts w:cstheme="minorHAnsi"/>
          <w:i/>
          <w:iCs/>
          <w:shd w:val="clear" w:color="auto" w:fill="FFFFFF"/>
        </w:rPr>
        <w:br w:type="textWrapping"/>
      </w:r>
      <w:r>
        <w:rPr>
          <w:rStyle w:val="10"/>
          <w:rFonts w:cstheme="minorHAnsi"/>
          <w:i w:val="0"/>
          <w:iCs w:val="0"/>
          <w:shd w:val="clear" w:color="auto" w:fill="FFFFFF"/>
        </w:rPr>
        <w:t>όχι η στεριά</w:t>
      </w:r>
      <w:r>
        <w:rPr>
          <w:rFonts w:cstheme="minorHAnsi"/>
          <w:i/>
          <w:iCs/>
          <w:shd w:val="clear" w:color="auto" w:fill="FFFFFF"/>
        </w:rPr>
        <w:br w:type="textWrapping"/>
      </w:r>
      <w:r>
        <w:rPr>
          <w:rStyle w:val="10"/>
          <w:rFonts w:cstheme="minorHAnsi"/>
          <w:i w:val="0"/>
          <w:iCs w:val="0"/>
          <w:shd w:val="clear" w:color="auto" w:fill="FFFFFF"/>
        </w:rPr>
        <w:t>μα το νερό.</w:t>
      </w:r>
      <w:r>
        <w:rPr>
          <w:rFonts w:cstheme="minorHAnsi"/>
          <w:i/>
          <w:iCs/>
          <w:shd w:val="clear" w:color="auto" w:fill="FFFFFF"/>
        </w:rPr>
        <w:br w:type="textWrapping"/>
      </w:r>
      <w:r>
        <w:rPr>
          <w:rStyle w:val="10"/>
          <w:rFonts w:cstheme="minorHAnsi"/>
          <w:i w:val="0"/>
          <w:iCs w:val="0"/>
          <w:shd w:val="clear" w:color="auto" w:fill="FFFFFF"/>
        </w:rPr>
        <w:t>Τότε</w:t>
      </w:r>
      <w:r>
        <w:rPr>
          <w:rFonts w:cstheme="minorHAnsi"/>
          <w:i/>
          <w:iCs/>
          <w:shd w:val="clear" w:color="auto" w:fill="FFFFFF"/>
        </w:rPr>
        <w:br w:type="textWrapping"/>
      </w:r>
      <w:r>
        <w:rPr>
          <w:rStyle w:val="10"/>
          <w:rFonts w:cstheme="minorHAnsi"/>
          <w:i w:val="0"/>
          <w:iCs w:val="0"/>
          <w:shd w:val="clear" w:color="auto" w:fill="FFFFFF"/>
        </w:rPr>
        <w:t>και τ’ όνειρο</w:t>
      </w:r>
      <w:r>
        <w:rPr>
          <w:rFonts w:cstheme="minorHAnsi"/>
          <w:i/>
          <w:iCs/>
          <w:shd w:val="clear" w:color="auto" w:fill="FFFFFF"/>
        </w:rPr>
        <w:br w:type="textWrapping"/>
      </w:r>
      <w:r>
        <w:rPr>
          <w:rStyle w:val="10"/>
          <w:rFonts w:cstheme="minorHAnsi"/>
          <w:i w:val="0"/>
          <w:iCs w:val="0"/>
          <w:shd w:val="clear" w:color="auto" w:fill="FFFFFF"/>
        </w:rPr>
        <w:t>θ’ αλλάξει χρώμα˙</w:t>
      </w:r>
      <w:r>
        <w:rPr>
          <w:rFonts w:cstheme="minorHAnsi"/>
          <w:i/>
          <w:iCs/>
          <w:shd w:val="clear" w:color="auto" w:fill="FFFFFF"/>
        </w:rPr>
        <w:br w:type="textWrapping"/>
      </w:r>
      <w:r>
        <w:rPr>
          <w:rStyle w:val="10"/>
          <w:rFonts w:cstheme="minorHAnsi"/>
          <w:i w:val="0"/>
          <w:iCs w:val="0"/>
          <w:shd w:val="clear" w:color="auto" w:fill="FFFFFF"/>
        </w:rPr>
        <w:t>δεν θα ‘ναι πια γαλάζιο</w:t>
      </w:r>
      <w:r>
        <w:rPr>
          <w:rFonts w:cstheme="minorHAnsi"/>
          <w:i/>
          <w:iCs/>
          <w:shd w:val="clear" w:color="auto" w:fill="FFFFFF"/>
        </w:rPr>
        <w:br w:type="textWrapping"/>
      </w:r>
      <w:r>
        <w:rPr>
          <w:rStyle w:val="10"/>
          <w:rFonts w:cstheme="minorHAnsi"/>
          <w:i w:val="0"/>
          <w:iCs w:val="0"/>
          <w:shd w:val="clear" w:color="auto" w:fill="FFFFFF"/>
        </w:rPr>
        <w:t>αλλά κίτρινο.»</w:t>
      </w:r>
      <w:r>
        <w:rPr>
          <w:rFonts w:cstheme="minorHAnsi"/>
          <w:i/>
          <w:iCs/>
          <w:shd w:val="clear" w:color="auto" w:fill="FFFFFF"/>
        </w:rPr>
        <w:br w:type="textWrapping"/>
      </w:r>
    </w:p>
    <w:p w14:paraId="20AF6A8F">
      <w:pPr>
        <w:spacing w:line="240" w:lineRule="auto"/>
        <w:rPr>
          <w:rFonts w:cstheme="minorHAnsi"/>
          <w:b/>
          <w:iCs/>
        </w:rPr>
      </w:pPr>
      <w:r>
        <w:rPr>
          <w:rFonts w:cstheme="minorHAnsi"/>
          <w:b/>
          <w:iCs/>
        </w:rPr>
        <w:t>ΘΕΜΑΤΑ</w:t>
      </w:r>
    </w:p>
    <w:p w14:paraId="0497B4AA">
      <w:pPr>
        <w:spacing w:line="240" w:lineRule="auto"/>
        <w:rPr>
          <w:rFonts w:cstheme="minorHAnsi"/>
          <w:b/>
          <w:iCs/>
        </w:rPr>
      </w:pPr>
    </w:p>
    <w:p w14:paraId="4AFA8086">
      <w:pPr>
        <w:spacing w:line="240" w:lineRule="auto"/>
        <w:rPr>
          <w:rFonts w:cstheme="minorHAnsi"/>
          <w:b/>
        </w:rPr>
      </w:pPr>
      <w:r>
        <w:rPr>
          <w:rFonts w:cstheme="minorHAnsi"/>
          <w:b/>
        </w:rPr>
        <w:t>ΘΕΜΑ 2 (μονάδες 35)</w:t>
      </w:r>
    </w:p>
    <w:p w14:paraId="07217950">
      <w:pPr>
        <w:spacing w:line="240" w:lineRule="auto"/>
        <w:rPr>
          <w:rFonts w:cstheme="minorHAnsi"/>
        </w:rPr>
      </w:pPr>
    </w:p>
    <w:p w14:paraId="2A37A35E">
      <w:pPr>
        <w:shd w:val="clear" w:color="auto" w:fill="FFFFFF"/>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3383148E">
      <w:pPr>
        <w:shd w:val="clear" w:color="auto" w:fill="FFFFFF"/>
        <w:spacing w:after="0" w:line="240" w:lineRule="auto"/>
        <w:jc w:val="both"/>
        <w:rPr>
          <w:rFonts w:eastAsia="Times New Roman" w:cstheme="minorHAnsi"/>
        </w:rPr>
      </w:pPr>
      <w:r>
        <w:t>Ποια θέση για την κλιματική αλλαγή εκφράζει ο κ. Κώστας Καρτάλης στην πρώτη του απάντηση στο Κείμενο 2 (μονάδες 5); Περίγραψε σε 50-60 λέξεις πώς προσπαθεί να γίνει πειστικός. (μονάδες 10)</w:t>
      </w:r>
      <w:r>
        <w:rPr>
          <w:rFonts w:eastAsia="Times New Roman" w:cstheme="minorHAnsi"/>
          <w:lang w:eastAsia="el-GR"/>
        </w:rPr>
        <w:t xml:space="preserve"> </w:t>
      </w:r>
    </w:p>
    <w:p w14:paraId="46B86965">
      <w:pPr>
        <w:spacing w:line="240" w:lineRule="auto"/>
        <w:jc w:val="right"/>
        <w:rPr>
          <w:rFonts w:cstheme="minorHAnsi"/>
        </w:rPr>
      </w:pPr>
      <w:r>
        <w:rPr>
          <w:rFonts w:cstheme="minorHAnsi"/>
          <w:b/>
        </w:rPr>
        <w:t>Μονάδες 15</w:t>
      </w:r>
    </w:p>
    <w:p w14:paraId="2BB0316B">
      <w:pPr>
        <w:pStyle w:val="9"/>
        <w:spacing w:line="240" w:lineRule="auto"/>
        <w:jc w:val="both"/>
        <w:rPr>
          <w:rFonts w:cstheme="minorHAnsi"/>
          <w:b/>
          <w:sz w:val="22"/>
          <w:szCs w:val="22"/>
        </w:rPr>
      </w:pPr>
      <w:r>
        <w:rPr>
          <w:rFonts w:cstheme="minorHAnsi"/>
          <w:b/>
          <w:sz w:val="22"/>
          <w:szCs w:val="22"/>
        </w:rPr>
        <w:t>Ερώτημα 2</w:t>
      </w:r>
      <w:r>
        <w:rPr>
          <w:rFonts w:cstheme="minorHAnsi"/>
          <w:b/>
          <w:sz w:val="22"/>
          <w:szCs w:val="22"/>
          <w:vertAlign w:val="superscript"/>
        </w:rPr>
        <w:t>ο</w:t>
      </w:r>
      <w:r>
        <w:rPr>
          <w:rFonts w:cstheme="minorHAnsi"/>
          <w:b/>
          <w:sz w:val="22"/>
          <w:szCs w:val="22"/>
        </w:rPr>
        <w:t xml:space="preserve"> (μονάδες 10)</w:t>
      </w:r>
    </w:p>
    <w:p w14:paraId="216494AA">
      <w:pPr>
        <w:pStyle w:val="9"/>
        <w:spacing w:line="240" w:lineRule="auto"/>
        <w:jc w:val="both"/>
        <w:rPr>
          <w:sz w:val="22"/>
          <w:szCs w:val="22"/>
        </w:rPr>
      </w:pPr>
      <w:r>
        <w:rPr>
          <w:sz w:val="22"/>
          <w:szCs w:val="22"/>
        </w:rPr>
        <w:t>α.  Να εξετάσεις την επικοινωνιακή αποτελεσματικότητα του τίτλου του Κειμένου 1 (μονάδες 4)</w:t>
      </w:r>
    </w:p>
    <w:p w14:paraId="2AA7F97A">
      <w:pPr>
        <w:pStyle w:val="9"/>
        <w:spacing w:line="240" w:lineRule="auto"/>
        <w:jc w:val="both"/>
        <w:rPr>
          <w:sz w:val="22"/>
          <w:szCs w:val="22"/>
        </w:rPr>
      </w:pPr>
      <w:r>
        <w:rPr>
          <w:sz w:val="22"/>
          <w:szCs w:val="22"/>
        </w:rPr>
        <w:t xml:space="preserve">β. Να δικαιολογήσεις την επιλογή του συγγραφέα στο Κείμενο 1 να παραθέσει δύο ερωτήματα στο τέλος του κειμένου του. (μονάδες 6) </w:t>
      </w:r>
    </w:p>
    <w:p w14:paraId="091A8E3F">
      <w:pPr>
        <w:spacing w:line="240" w:lineRule="auto"/>
        <w:jc w:val="right"/>
        <w:rPr>
          <w:rFonts w:cstheme="minorHAnsi"/>
          <w:b/>
        </w:rPr>
      </w:pPr>
      <w:r>
        <w:rPr>
          <w:rFonts w:cstheme="minorHAnsi"/>
          <w:b/>
        </w:rPr>
        <w:t>Μονάδες 10</w:t>
      </w:r>
    </w:p>
    <w:p w14:paraId="5ACFC0F4">
      <w:pPr>
        <w:pStyle w:val="9"/>
        <w:spacing w:line="240" w:lineRule="auto"/>
        <w:rPr>
          <w:rFonts w:cstheme="minorHAnsi"/>
          <w:b/>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6F2A4813">
      <w:pPr>
        <w:pStyle w:val="9"/>
        <w:spacing w:line="240" w:lineRule="auto"/>
        <w:jc w:val="both"/>
        <w:rPr>
          <w:sz w:val="22"/>
          <w:szCs w:val="22"/>
        </w:rPr>
      </w:pPr>
      <w:r>
        <w:rPr>
          <w:sz w:val="22"/>
          <w:szCs w:val="22"/>
        </w:rPr>
        <w:t>Να βρεις στο Κείμενο 1 πέντε σχόλια που διατυπώνει ο συγγραφέας, τρία λεκτικά και δύο με σημεία στίξης (μονάδες 5) και να εξηγήσεις την πρόθεσή του με την επιλογή καθενός απ’ αυτά (μονάδες 5)</w:t>
      </w:r>
    </w:p>
    <w:p w14:paraId="441BEF46">
      <w:pPr>
        <w:spacing w:line="240" w:lineRule="auto"/>
        <w:jc w:val="right"/>
        <w:rPr>
          <w:rFonts w:cstheme="minorHAnsi"/>
          <w:b/>
        </w:rPr>
      </w:pPr>
      <w:r>
        <w:rPr>
          <w:rFonts w:cstheme="minorHAnsi"/>
          <w:b/>
        </w:rPr>
        <w:t>Μονάδες 10</w:t>
      </w:r>
    </w:p>
    <w:p w14:paraId="7EB71955">
      <w:pPr>
        <w:spacing w:line="240" w:lineRule="auto"/>
        <w:rPr>
          <w:rFonts w:cstheme="minorHAnsi"/>
        </w:rPr>
      </w:pPr>
      <w:r>
        <w:rPr>
          <w:rFonts w:cstheme="minorHAnsi"/>
          <w:b/>
        </w:rPr>
        <w:t>ΘΕΜΑ 3 (μονάδες 15)</w:t>
      </w:r>
    </w:p>
    <w:p w14:paraId="5153C7F7">
      <w:pPr>
        <w:pStyle w:val="9"/>
        <w:spacing w:line="240" w:lineRule="auto"/>
        <w:jc w:val="both"/>
        <w:rPr>
          <w:sz w:val="22"/>
          <w:szCs w:val="22"/>
        </w:rPr>
      </w:pPr>
      <w:r>
        <w:rPr>
          <w:sz w:val="22"/>
          <w:szCs w:val="22"/>
        </w:rPr>
        <w:t>Να ερμηνεύσεις βασισμένος/η σε τρεις κειμενικούς δείκτες γιατί το ποιητικό κείμενο προφητεύει στους τελευταίους στίχους του Κειμένου 3 ότι το όνειρο από γαλάζιο θα γίνει κίτρινο. Ποια συναισθήματα και σκέψεις σου προκάλεσε η ανάγνωση του κειμένου; (150-200  λέξεις)</w:t>
      </w:r>
    </w:p>
    <w:p w14:paraId="162B32C3">
      <w:pPr>
        <w:spacing w:line="240" w:lineRule="auto"/>
        <w:jc w:val="right"/>
        <w:rPr>
          <w:rFonts w:cstheme="minorHAnsi"/>
          <w:b/>
        </w:rPr>
      </w:pPr>
      <w:r>
        <w:rPr>
          <w:rFonts w:cstheme="minorHAnsi"/>
          <w:b/>
        </w:rPr>
        <w:t>Μονάδες 15</w:t>
      </w:r>
    </w:p>
    <w:p w14:paraId="04F388FB">
      <w:pPr>
        <w:spacing w:line="240" w:lineRule="auto"/>
        <w:ind w:right="242"/>
        <w:jc w:val="center"/>
        <w:rPr>
          <w:rFonts w:eastAsia="Calibri" w:cstheme="minorHAnsi"/>
          <w:b/>
          <w:bCs/>
        </w:rPr>
      </w:pPr>
      <w:bookmarkStart w:id="190" w:name="_Hlk91625705_2"/>
      <w:r>
        <w:rPr>
          <w:rFonts w:cstheme="minorHAnsi"/>
          <w:b/>
          <w:bCs/>
        </w:rPr>
        <w:t>ΕΝΔΕΙΚΤΙΚΕΣ ΑΠΑΝΤΗΣΕΙΣ</w:t>
      </w:r>
    </w:p>
    <w:bookmarkEnd w:id="190"/>
    <w:p w14:paraId="0DDAB225">
      <w:pPr>
        <w:spacing w:line="240" w:lineRule="auto"/>
        <w:ind w:right="-64"/>
        <w:jc w:val="both"/>
        <w:rPr>
          <w:rFonts w:eastAsia="Calibri" w:cstheme="minorHAnsi"/>
          <w:b/>
          <w:bCs/>
        </w:rPr>
      </w:pPr>
      <w:r>
        <w:rPr>
          <w:rFonts w:cstheme="minorHAnsi"/>
          <w:i/>
          <w:iCs/>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19F0E852">
      <w:pPr>
        <w:spacing w:after="0" w:line="240" w:lineRule="auto"/>
        <w:rPr>
          <w:rFonts w:cstheme="minorHAnsi"/>
          <w:b/>
        </w:rPr>
      </w:pPr>
    </w:p>
    <w:p w14:paraId="4A0D5214">
      <w:pPr>
        <w:spacing w:line="240" w:lineRule="auto"/>
        <w:rPr>
          <w:b/>
        </w:rPr>
      </w:pPr>
      <w:r>
        <w:rPr>
          <w:b/>
        </w:rPr>
        <w:t>ΘΕΜΑ 2 (μονάδες 35)</w:t>
      </w:r>
    </w:p>
    <w:p w14:paraId="7C129D42">
      <w:pPr>
        <w:spacing w:line="240" w:lineRule="auto"/>
        <w:rPr>
          <w:b/>
        </w:rPr>
      </w:pPr>
    </w:p>
    <w:p w14:paraId="7127DE91">
      <w:pPr>
        <w:spacing w:before="240" w:after="0" w:line="240" w:lineRule="auto"/>
        <w:contextualSpacing/>
        <w:jc w:val="both"/>
        <w:rPr>
          <w:rStyle w:val="18"/>
          <w:rFonts w:cstheme="minorHAnsi"/>
          <w:bCs w:val="0"/>
        </w:rPr>
      </w:pPr>
      <w:r>
        <w:rPr>
          <w:rFonts w:cstheme="minorHAnsi"/>
          <w:b/>
        </w:rPr>
        <w:t>Ερώτημα 1ο (μονάδες 15)</w:t>
      </w:r>
    </w:p>
    <w:p w14:paraId="2192489A">
      <w:pPr>
        <w:shd w:val="clear" w:color="auto" w:fill="FFFFFF"/>
        <w:spacing w:after="0" w:line="240" w:lineRule="auto"/>
        <w:jc w:val="both"/>
        <w:rPr>
          <w:rFonts w:cstheme="minorHAnsi"/>
          <w:bCs/>
        </w:rPr>
      </w:pPr>
      <w:r>
        <w:rPr>
          <w:rFonts w:cstheme="minorHAnsi"/>
          <w:bCs/>
        </w:rPr>
        <w:t>Ο/Η μαθητής/-τρια αναφέρει συνοπτικά τα κ</w:t>
      </w:r>
      <w:r>
        <w:rPr>
          <w:rFonts w:eastAsia="Times New Roman" w:cstheme="minorHAnsi"/>
          <w:bCs/>
          <w:lang w:eastAsia="el-GR"/>
        </w:rPr>
        <w:t xml:space="preserve">ύρια σημεία της απάντησης </w:t>
      </w:r>
      <w:r>
        <w:rPr>
          <w:rFonts w:cstheme="minorHAnsi"/>
          <w:bCs/>
        </w:rPr>
        <w:t xml:space="preserve">του </w:t>
      </w:r>
      <w:r>
        <w:rPr>
          <w:rFonts w:cstheme="minorHAnsi"/>
          <w:bCs/>
          <w:lang w:val="en-US"/>
        </w:rPr>
        <w:t>K</w:t>
      </w:r>
      <w:r>
        <w:rPr>
          <w:rFonts w:cstheme="minorHAnsi"/>
          <w:bCs/>
        </w:rPr>
        <w:t xml:space="preserve">. Καρτάλη, </w:t>
      </w:r>
      <w:r>
        <w:rPr>
          <w:rFonts w:eastAsia="Times New Roman" w:cstheme="minorHAnsi"/>
          <w:bCs/>
          <w:lang w:eastAsia="el-GR"/>
        </w:rPr>
        <w:t>(μονάδες 5), όπως:</w:t>
      </w:r>
    </w:p>
    <w:p w14:paraId="03F81364">
      <w:pPr>
        <w:pStyle w:val="21"/>
        <w:numPr>
          <w:ilvl w:val="0"/>
          <w:numId w:val="185"/>
        </w:numPr>
        <w:shd w:val="clear" w:color="auto" w:fill="FFFFFF"/>
        <w:spacing w:after="0" w:line="240" w:lineRule="auto"/>
        <w:jc w:val="both"/>
        <w:rPr>
          <w:rFonts w:eastAsia="Times New Roman" w:cstheme="minorHAnsi"/>
          <w:lang w:eastAsia="el-GR"/>
        </w:rPr>
      </w:pPr>
      <w:r>
        <w:rPr>
          <w:rFonts w:eastAsia="Times New Roman" w:cstheme="minorHAnsi"/>
          <w:lang w:eastAsia="el-GR"/>
        </w:rPr>
        <w:t>αύξηση της θερμοκρασίας του αέρα, της επιφάνειας της θάλασσας κλπ.</w:t>
      </w:r>
    </w:p>
    <w:p w14:paraId="5F0C95D4">
      <w:pPr>
        <w:pStyle w:val="21"/>
        <w:numPr>
          <w:ilvl w:val="0"/>
          <w:numId w:val="185"/>
        </w:numPr>
        <w:shd w:val="clear" w:color="auto" w:fill="FFFFFF"/>
        <w:spacing w:after="0" w:line="240" w:lineRule="auto"/>
        <w:jc w:val="both"/>
        <w:rPr>
          <w:rFonts w:eastAsia="Times New Roman" w:cstheme="minorHAnsi"/>
          <w:lang w:eastAsia="el-GR"/>
        </w:rPr>
      </w:pPr>
      <w:r>
        <w:rPr>
          <w:rFonts w:eastAsia="Times New Roman" w:cstheme="minorHAnsi"/>
          <w:lang w:eastAsia="el-GR"/>
        </w:rPr>
        <w:t>οι αρχικές εκτιμήσεις για την κλιματική αλλαγή αναθεωρούνται, καθώς αυτή έρχεται πιο γρήγορα από όσο, αρχικά, είχε εκτιμηθεί</w:t>
      </w:r>
    </w:p>
    <w:p w14:paraId="00DCD031">
      <w:pPr>
        <w:pStyle w:val="21"/>
        <w:numPr>
          <w:ilvl w:val="0"/>
          <w:numId w:val="185"/>
        </w:numPr>
        <w:shd w:val="clear" w:color="auto" w:fill="FFFFFF"/>
        <w:spacing w:after="0" w:line="240" w:lineRule="auto"/>
        <w:jc w:val="both"/>
        <w:rPr>
          <w:rFonts w:eastAsia="Times New Roman" w:cstheme="minorHAnsi"/>
          <w:lang w:eastAsia="el-GR"/>
        </w:rPr>
      </w:pPr>
      <w:r>
        <w:rPr>
          <w:rFonts w:eastAsia="Times New Roman" w:cstheme="minorHAnsi"/>
          <w:lang w:eastAsia="el-GR"/>
        </w:rPr>
        <w:t>η κλιματική αλλαγή δεν αποτελεί κίνδυνο μόνο για τις μελλοντικές γενιές, αλλά και για τις τωρινές</w:t>
      </w:r>
    </w:p>
    <w:p w14:paraId="322BAA0A">
      <w:pPr>
        <w:pStyle w:val="21"/>
        <w:numPr>
          <w:ilvl w:val="0"/>
          <w:numId w:val="185"/>
        </w:numPr>
        <w:shd w:val="clear" w:color="auto" w:fill="FFFFFF"/>
        <w:spacing w:after="0" w:line="240" w:lineRule="auto"/>
        <w:jc w:val="both"/>
        <w:rPr>
          <w:rFonts w:eastAsia="Times New Roman" w:cstheme="minorHAnsi"/>
          <w:lang w:eastAsia="el-GR"/>
        </w:rPr>
      </w:pPr>
      <w:r>
        <w:rPr>
          <w:rFonts w:eastAsia="Times New Roman" w:cstheme="minorHAnsi"/>
          <w:lang w:eastAsia="el-GR"/>
        </w:rPr>
        <w:t>η άνοδος της θερμοκρασίας απειλεί, ήδη, αρκετές περιοχές της Ελλάδας</w:t>
      </w:r>
    </w:p>
    <w:p w14:paraId="50270AFD">
      <w:pPr>
        <w:pStyle w:val="21"/>
        <w:numPr>
          <w:ilvl w:val="0"/>
          <w:numId w:val="185"/>
        </w:numPr>
        <w:shd w:val="clear" w:color="auto" w:fill="FFFFFF"/>
        <w:spacing w:after="0" w:line="240" w:lineRule="auto"/>
        <w:jc w:val="both"/>
        <w:rPr>
          <w:rFonts w:eastAsia="Times New Roman" w:cstheme="minorHAnsi"/>
          <w:lang w:eastAsia="el-GR"/>
        </w:rPr>
      </w:pPr>
      <w:r>
        <w:rPr>
          <w:rFonts w:eastAsia="Times New Roman" w:cstheme="minorHAnsi"/>
          <w:lang w:eastAsia="el-GR"/>
        </w:rPr>
        <w:t>το κλίμα της Μεσογείου επιδεινώνεται και η περιοχή της θεωρείται κλιματικό «hot spot</w:t>
      </w:r>
      <w:r>
        <w:rPr>
          <w:rFonts w:eastAsia="Times New Roman" w:cstheme="minorHAnsi"/>
          <w:i/>
          <w:iCs/>
          <w:lang w:eastAsia="el-GR"/>
        </w:rPr>
        <w:t>»</w:t>
      </w:r>
      <w:r>
        <w:rPr>
          <w:rFonts w:eastAsia="Times New Roman" w:cstheme="minorHAnsi"/>
          <w:lang w:eastAsia="el-GR"/>
        </w:rPr>
        <w:t>.</w:t>
      </w:r>
    </w:p>
    <w:p w14:paraId="04DD6A96">
      <w:pPr>
        <w:shd w:val="clear" w:color="auto" w:fill="FFFFFF"/>
        <w:spacing w:after="0" w:line="240" w:lineRule="auto"/>
        <w:jc w:val="both"/>
        <w:rPr>
          <w:rFonts w:ascii="Calibri" w:hAnsi="Calibri" w:eastAsia="Times New Roman" w:cs="Calibri"/>
          <w:u w:val="single"/>
        </w:rPr>
      </w:pPr>
      <w:r>
        <w:rPr>
          <w:rFonts w:ascii="Calibri" w:hAnsi="Calibri" w:eastAsia="Times New Roman" w:cs="Calibri"/>
          <w:lang w:eastAsia="el-GR"/>
        </w:rPr>
        <w:t xml:space="preserve">Με βάση τα προαναφερθέντα στοιχεία, γίνεται φανερό ότι ο συνεντευξιαζόμενος δεν είναι αισιόδοξος για τις επιπτώσεις των ενεργειών του ανθρώπου στο φυσικό περιβάλλον. Γίνεται πειστικός, καθώς: Ως προς το </w:t>
      </w:r>
      <w:r>
        <w:rPr>
          <w:rFonts w:ascii="Calibri" w:hAnsi="Calibri" w:eastAsia="Times New Roman" w:cs="Calibri"/>
          <w:u w:val="single"/>
          <w:lang w:eastAsia="el-GR"/>
        </w:rPr>
        <w:t>περιεχόμενο:</w:t>
      </w:r>
    </w:p>
    <w:p w14:paraId="3D4EB00B">
      <w:pPr>
        <w:pStyle w:val="21"/>
        <w:numPr>
          <w:ilvl w:val="0"/>
          <w:numId w:val="186"/>
        </w:numPr>
        <w:shd w:val="clear" w:color="auto" w:fill="FFFFFF"/>
        <w:spacing w:after="0" w:line="240" w:lineRule="auto"/>
        <w:jc w:val="both"/>
        <w:rPr>
          <w:rFonts w:eastAsia="Times New Roman" w:cs="Calibri"/>
          <w:lang w:eastAsia="el-GR"/>
        </w:rPr>
      </w:pPr>
      <w:r>
        <w:rPr>
          <w:rFonts w:ascii="Calibri" w:hAnsi="Calibri" w:eastAsia="Times New Roman" w:cs="Calibri"/>
          <w:bCs/>
          <w:lang w:eastAsia="el-GR"/>
        </w:rPr>
        <w:t xml:space="preserve">Η άποψή του στηρίζεται σε στοιχεία, τα οποία αποδεικνύονται εύκολα και, άρα, οδηγούν σε συμπεράσματα αληθή και έγκυρα </w:t>
      </w:r>
      <w:r>
        <w:rPr>
          <w:rFonts w:ascii="Calibri" w:hAnsi="Calibri" w:eastAsia="Times New Roman" w:cs="Calibri"/>
          <w:i/>
          <w:iCs/>
          <w:lang w:eastAsia="el-GR"/>
        </w:rPr>
        <w:t xml:space="preserve">Όλα δείχνουν ότι η κλιματική αλλαγή, χρήση κλιματικών μοντέλων, Τα πάντα δείχνουν, Αλλά το παρόν, Βλέπουμε άνοδο της θερμοκρασίας σε αρκετές περιοχές της Ελλάδας, βλέπουμε επιβάρυνση στις ελληνικές πόλεις, Το κλίμα της (Μεσογείου) επιδεινώνεται </w:t>
      </w:r>
      <w:r>
        <w:rPr>
          <w:rFonts w:ascii="Calibri" w:hAnsi="Calibri" w:eastAsia="Times New Roman" w:cs="Calibri"/>
          <w:lang w:eastAsia="el-GR"/>
        </w:rPr>
        <w:t>κ.ά.</w:t>
      </w:r>
    </w:p>
    <w:p w14:paraId="0EC46EA4">
      <w:pPr>
        <w:pStyle w:val="21"/>
        <w:numPr>
          <w:ilvl w:val="0"/>
          <w:numId w:val="186"/>
        </w:numPr>
        <w:shd w:val="clear" w:color="auto" w:fill="FFFFFF"/>
        <w:spacing w:after="0" w:line="240" w:lineRule="auto"/>
        <w:jc w:val="both"/>
        <w:rPr>
          <w:rFonts w:eastAsia="Times New Roman" w:cs="Calibri"/>
          <w:lang w:eastAsia="el-GR"/>
        </w:rPr>
      </w:pPr>
      <w:r>
        <w:rPr>
          <w:rFonts w:ascii="Calibri" w:hAnsi="Calibri" w:eastAsia="Times New Roman" w:cs="Calibri"/>
          <w:bCs/>
          <w:lang w:eastAsia="el-GR"/>
        </w:rPr>
        <w:t>Ο συλλογισμός του διατυπώνεται με αίτιο-αποτέλεσμα, επίκληση στη λογική (συνδυαστικά) και, ως εκ τούτου, δεν χαρακτηρίζεται από αυθαίρετη υποκειμενική κρίση</w:t>
      </w:r>
    </w:p>
    <w:p w14:paraId="20D5387C">
      <w:pPr>
        <w:pStyle w:val="21"/>
        <w:numPr>
          <w:ilvl w:val="0"/>
          <w:numId w:val="186"/>
        </w:numPr>
        <w:shd w:val="clear" w:color="auto" w:fill="FFFFFF"/>
        <w:spacing w:after="0" w:line="240" w:lineRule="auto"/>
        <w:jc w:val="both"/>
        <w:rPr>
          <w:rFonts w:eastAsia="Times New Roman" w:cs="Calibri"/>
          <w:lang w:eastAsia="el-GR"/>
        </w:rPr>
      </w:pPr>
      <w:r>
        <w:rPr>
          <w:rFonts w:ascii="Calibri" w:hAnsi="Calibri" w:cs="Calibri"/>
          <w:bCs/>
        </w:rPr>
        <w:t xml:space="preserve">Τα επιχειρήματά του προκύπτουν από παραδείγματα </w:t>
      </w:r>
      <w:r>
        <w:rPr>
          <w:rFonts w:ascii="Calibri" w:hAnsi="Calibri" w:eastAsia="Times New Roman" w:cs="Calibri"/>
          <w:i/>
          <w:iCs/>
          <w:lang w:eastAsia="el-GR"/>
        </w:rPr>
        <w:t>χαρακτηριστικό παράδειγμα οι καύσωνες στον Καναδά, η κατάσταση που επικρατεί στη Μεσόγειο</w:t>
      </w:r>
      <w:r>
        <w:rPr>
          <w:rFonts w:ascii="Calibri" w:hAnsi="Calibri" w:eastAsia="Times New Roman" w:cs="Calibri"/>
          <w:lang w:eastAsia="el-GR"/>
        </w:rPr>
        <w:t xml:space="preserve"> κλπ.</w:t>
      </w:r>
    </w:p>
    <w:p w14:paraId="2EE4BBA6">
      <w:pPr>
        <w:pStyle w:val="33"/>
        <w:spacing w:before="0" w:beforeAutospacing="0" w:after="0" w:afterAutospacing="0" w:line="240" w:lineRule="auto"/>
        <w:ind w:hanging="90"/>
        <w:rPr>
          <w:rFonts w:asciiTheme="minorHAnsi" w:hAnsiTheme="minorHAnsi" w:cstheme="minorHAnsi"/>
          <w:sz w:val="22"/>
          <w:szCs w:val="22"/>
        </w:rPr>
      </w:pPr>
    </w:p>
    <w:p w14:paraId="17FF978A">
      <w:pPr>
        <w:pStyle w:val="17"/>
        <w:spacing w:before="240" w:beforeAutospacing="0" w:after="0" w:afterAutospacing="0" w:line="240" w:lineRule="auto"/>
        <w:jc w:val="both"/>
        <w:rPr>
          <w:rFonts w:cs="Calibri"/>
          <w:b/>
          <w:sz w:val="22"/>
          <w:szCs w:val="22"/>
        </w:rPr>
      </w:pPr>
      <w:r>
        <w:rPr>
          <w:rFonts w:ascii="Calibri" w:hAnsi="Calibri" w:cs="Calibri"/>
          <w:b/>
          <w:sz w:val="22"/>
          <w:szCs w:val="22"/>
        </w:rPr>
        <w:t>Ερώτημα 2ο (μονάδες 10)</w:t>
      </w:r>
    </w:p>
    <w:p w14:paraId="43654081">
      <w:pPr>
        <w:pStyle w:val="17"/>
        <w:spacing w:before="240" w:beforeAutospacing="0" w:after="0" w:afterAutospacing="0" w:line="240" w:lineRule="auto"/>
        <w:jc w:val="both"/>
        <w:rPr>
          <w:rFonts w:cs="Calibri"/>
          <w:b/>
          <w:sz w:val="22"/>
          <w:szCs w:val="22"/>
        </w:rPr>
      </w:pPr>
      <w:r>
        <w:rPr>
          <w:rFonts w:ascii="Calibri" w:hAnsi="Calibri" w:cs="Calibri"/>
          <w:b/>
          <w:sz w:val="22"/>
          <w:szCs w:val="22"/>
        </w:rPr>
        <w:t xml:space="preserve">α. </w:t>
      </w:r>
      <w:r>
        <w:rPr>
          <w:rFonts w:ascii="Calibri" w:hAnsi="Calibri" w:cs="Calibri"/>
          <w:sz w:val="22"/>
          <w:szCs w:val="22"/>
        </w:rPr>
        <w:t>Ο γράφων προσδίδει συγκεκριμένες ποιότητες στον τίτλο:</w:t>
      </w:r>
    </w:p>
    <w:p w14:paraId="1E68779F">
      <w:pPr>
        <w:pStyle w:val="21"/>
        <w:numPr>
          <w:ilvl w:val="0"/>
          <w:numId w:val="187"/>
        </w:numPr>
        <w:spacing w:after="0" w:line="240" w:lineRule="auto"/>
        <w:jc w:val="both"/>
        <w:rPr>
          <w:rFonts w:cs="Calibri"/>
        </w:rPr>
      </w:pPr>
      <w:r>
        <w:rPr>
          <w:rFonts w:ascii="Calibri" w:hAnsi="Calibri" w:cs="Calibri"/>
        </w:rPr>
        <w:t>δηλώνει/ενημερώνει με σαφήνεια και συνοπτικό τρόπο ποιο είναι το περιεχόμενο του κειμένου με ευρηματικότητα και αποτελεσματικότητα (ο τίτλος είναι δηλωτικός του περιεχομένου)</w:t>
      </w:r>
    </w:p>
    <w:p w14:paraId="28C1D1AD">
      <w:pPr>
        <w:pStyle w:val="21"/>
        <w:numPr>
          <w:ilvl w:val="0"/>
          <w:numId w:val="187"/>
        </w:numPr>
        <w:spacing w:after="0" w:line="240" w:lineRule="auto"/>
        <w:jc w:val="both"/>
        <w:rPr>
          <w:rFonts w:cs="Calibri"/>
        </w:rPr>
      </w:pPr>
      <w:r>
        <w:rPr>
          <w:rFonts w:ascii="Calibri" w:hAnsi="Calibri" w:cs="Calibri"/>
        </w:rPr>
        <w:t>προϊδεάζει-κατατοπίζει τον/την αναγνώστη/-στρια σχετικά με τις απαιτήσεις του κειμένου</w:t>
      </w:r>
    </w:p>
    <w:p w14:paraId="2E959531">
      <w:pPr>
        <w:pStyle w:val="21"/>
        <w:numPr>
          <w:ilvl w:val="0"/>
          <w:numId w:val="187"/>
        </w:numPr>
        <w:spacing w:after="0" w:line="240" w:lineRule="auto"/>
        <w:jc w:val="both"/>
        <w:rPr>
          <w:rFonts w:cs="Calibri"/>
          <w:b/>
          <w:bCs/>
        </w:rPr>
      </w:pPr>
      <w:r>
        <w:rPr>
          <w:rFonts w:ascii="Calibri" w:hAnsi="Calibri" w:cs="Calibri"/>
        </w:rPr>
        <w:t>επιλέγει και χρησιμοποιεί κατάλληλο σχολιαστικό σημείο στίξης</w:t>
      </w:r>
      <w:bookmarkStart w:id="191" w:name="_Hlk115518972"/>
      <w:r>
        <w:rPr>
          <w:rFonts w:ascii="Calibri" w:hAnsi="Calibri" w:cs="Calibri"/>
        </w:rPr>
        <w:t>, όπως είναι το θαυμαστικό</w:t>
      </w:r>
      <w:bookmarkEnd w:id="191"/>
      <w:r>
        <w:rPr>
          <w:rFonts w:ascii="Calibri" w:hAnsi="Calibri" w:cs="Calibri"/>
        </w:rPr>
        <w:t>, με το οποίο τονίζεται το περιεχόμενο του τίτλου</w:t>
      </w:r>
    </w:p>
    <w:p w14:paraId="3B894D3F">
      <w:pPr>
        <w:pStyle w:val="21"/>
        <w:numPr>
          <w:ilvl w:val="0"/>
          <w:numId w:val="187"/>
        </w:numPr>
        <w:spacing w:after="0" w:line="240" w:lineRule="auto"/>
        <w:jc w:val="both"/>
        <w:rPr>
          <w:rFonts w:cs="Calibri"/>
        </w:rPr>
      </w:pPr>
      <w:r>
        <w:rPr>
          <w:rFonts w:ascii="Calibri" w:hAnsi="Calibri" w:cs="Calibri"/>
        </w:rPr>
        <w:t xml:space="preserve">αξιοποιεί ρήμα στον τίτλο, το οποίο βρίσκεται σε ενεστώτα, δηλώνοντας ένα πραγματικό, βέβαιο γεγονός και καλώντας έμμεσα τον/την αναγνώστη/-στρια να συνειδητοποιήσει τον κίνδυνο. </w:t>
      </w:r>
    </w:p>
    <w:p w14:paraId="1D653890">
      <w:pPr>
        <w:pStyle w:val="9"/>
        <w:spacing w:line="240" w:lineRule="auto"/>
        <w:jc w:val="both"/>
        <w:rPr>
          <w:rFonts w:cs="Calibri"/>
          <w:sz w:val="22"/>
          <w:szCs w:val="22"/>
        </w:rPr>
      </w:pPr>
    </w:p>
    <w:p w14:paraId="4F37BB83">
      <w:pPr>
        <w:pStyle w:val="9"/>
        <w:spacing w:line="240" w:lineRule="auto"/>
        <w:jc w:val="both"/>
        <w:rPr>
          <w:rFonts w:cs="Calibri"/>
          <w:b/>
          <w:sz w:val="22"/>
          <w:szCs w:val="22"/>
        </w:rPr>
      </w:pPr>
      <w:r>
        <w:rPr>
          <w:rFonts w:ascii="Calibri" w:hAnsi="Calibri" w:cs="Calibri"/>
          <w:b/>
          <w:sz w:val="22"/>
          <w:szCs w:val="22"/>
        </w:rPr>
        <w:t xml:space="preserve">β. </w:t>
      </w:r>
      <w:r>
        <w:rPr>
          <w:rFonts w:ascii="Calibri" w:hAnsi="Calibri" w:cs="Calibri"/>
          <w:sz w:val="22"/>
          <w:szCs w:val="22"/>
        </w:rPr>
        <w:t xml:space="preserve">Τα ερωτήματα: </w:t>
      </w:r>
    </w:p>
    <w:p w14:paraId="28216A35">
      <w:pPr>
        <w:numPr>
          <w:ilvl w:val="0"/>
          <w:numId w:val="188"/>
        </w:numPr>
        <w:spacing w:after="0" w:line="240" w:lineRule="auto"/>
        <w:jc w:val="both"/>
        <w:rPr>
          <w:rFonts w:ascii="Calibri" w:hAnsi="Calibri" w:eastAsia="Times New Roman" w:cs="Calibri"/>
          <w:color w:val="000000" w:themeColor="text1"/>
          <w14:textFill>
            <w14:solidFill>
              <w14:schemeClr w14:val="tx1"/>
            </w14:solidFill>
          </w14:textFill>
        </w:rPr>
      </w:pPr>
      <w:r>
        <w:rPr>
          <w:rFonts w:ascii="Calibri" w:hAnsi="Calibri" w:eastAsia="Times New Roman" w:cs="Calibri"/>
          <w:color w:val="000000" w:themeColor="text1"/>
          <w:lang w:eastAsia="el-GR"/>
          <w14:textFill>
            <w14:solidFill>
              <w14:schemeClr w14:val="tx1"/>
            </w14:solidFill>
          </w14:textFill>
        </w:rPr>
        <w:t>Διευκολύνουν τον συγγραφέα να επικοινωνήσει με τον/την αναγνώστη/-στρια, προβληματίζοντας και προσελκύοντας το ενδιαφέρον και την προσοχή του/της</w:t>
      </w:r>
    </w:p>
    <w:p w14:paraId="24F43006">
      <w:pPr>
        <w:numPr>
          <w:ilvl w:val="0"/>
          <w:numId w:val="188"/>
        </w:numPr>
        <w:spacing w:after="0" w:line="240" w:lineRule="auto"/>
        <w:jc w:val="both"/>
        <w:rPr>
          <w:rFonts w:ascii="Calibri" w:hAnsi="Calibri" w:eastAsia="Times New Roman" w:cs="Calibri"/>
          <w:color w:val="000000" w:themeColor="text1"/>
          <w14:textFill>
            <w14:solidFill>
              <w14:schemeClr w14:val="tx1"/>
            </w14:solidFill>
          </w14:textFill>
        </w:rPr>
      </w:pPr>
      <w:r>
        <w:rPr>
          <w:rFonts w:ascii="Calibri" w:hAnsi="Calibri" w:eastAsia="Times New Roman" w:cs="Calibri"/>
          <w:color w:val="000000" w:themeColor="text1"/>
          <w:lang w:eastAsia="el-GR"/>
          <w14:textFill>
            <w14:solidFill>
              <w14:schemeClr w14:val="tx1"/>
            </w14:solidFill>
          </w14:textFill>
        </w:rPr>
        <w:t>Δίνουν αμεσότητα στον λόγο (ερώτηση – απάντηση)</w:t>
      </w:r>
    </w:p>
    <w:p w14:paraId="10BF4F25">
      <w:pPr>
        <w:numPr>
          <w:ilvl w:val="0"/>
          <w:numId w:val="188"/>
        </w:numPr>
        <w:spacing w:after="0" w:line="240" w:lineRule="auto"/>
        <w:jc w:val="both"/>
        <w:rPr>
          <w:rFonts w:ascii="Calibri" w:hAnsi="Calibri" w:eastAsia="Times New Roman" w:cs="Calibri"/>
          <w:color w:val="000000" w:themeColor="text1"/>
          <w14:textFill>
            <w14:solidFill>
              <w14:schemeClr w14:val="tx1"/>
            </w14:solidFill>
          </w14:textFill>
        </w:rPr>
      </w:pPr>
      <w:r>
        <w:rPr>
          <w:rFonts w:ascii="Calibri" w:hAnsi="Calibri" w:eastAsia="Times New Roman" w:cs="Calibri"/>
          <w:color w:val="000000" w:themeColor="text1"/>
          <w:lang w:eastAsia="el-GR"/>
          <w14:textFill>
            <w14:solidFill>
              <w14:schemeClr w14:val="tx1"/>
            </w14:solidFill>
          </w14:textFill>
        </w:rPr>
        <w:t xml:space="preserve">Τονίζουν σύντομα και περιεκτικά την άποψη/θέση του συγγραφέα </w:t>
      </w:r>
    </w:p>
    <w:p w14:paraId="164BEE66">
      <w:pPr>
        <w:numPr>
          <w:ilvl w:val="0"/>
          <w:numId w:val="188"/>
        </w:numPr>
        <w:spacing w:after="0" w:line="240" w:lineRule="auto"/>
        <w:jc w:val="both"/>
        <w:rPr>
          <w:rFonts w:ascii="Calibri" w:hAnsi="Calibri" w:eastAsia="Times New Roman" w:cs="Calibri"/>
          <w:color w:val="000000" w:themeColor="text1"/>
          <w14:textFill>
            <w14:solidFill>
              <w14:schemeClr w14:val="tx1"/>
            </w14:solidFill>
          </w14:textFill>
        </w:rPr>
      </w:pPr>
      <w:r>
        <w:rPr>
          <w:rFonts w:ascii="Calibri" w:hAnsi="Calibri" w:eastAsia="Times New Roman" w:cs="Calibri"/>
          <w:color w:val="000000" w:themeColor="text1"/>
          <w:lang w:eastAsia="el-GR"/>
          <w14:textFill>
            <w14:solidFill>
              <w14:schemeClr w14:val="tx1"/>
            </w14:solidFill>
          </w14:textFill>
        </w:rPr>
        <w:t xml:space="preserve">Επιτρέπουν τον σχολιασμό </w:t>
      </w:r>
      <w:r>
        <w:rPr>
          <w:rFonts w:ascii="Calibri" w:hAnsi="Calibri" w:cs="Calibri"/>
          <w:color w:val="000000" w:themeColor="text1"/>
          <w14:textFill>
            <w14:solidFill>
              <w14:schemeClr w14:val="tx1"/>
            </w14:solidFill>
          </w14:textFill>
        </w:rPr>
        <w:t>αντίθετης όψης του θέματος με κριτική και αντικειμενική σκέψη</w:t>
      </w:r>
    </w:p>
    <w:p w14:paraId="6EE8F142">
      <w:pPr>
        <w:numPr>
          <w:ilvl w:val="0"/>
          <w:numId w:val="188"/>
        </w:numPr>
        <w:spacing w:after="0" w:line="240" w:lineRule="auto"/>
        <w:jc w:val="both"/>
        <w:rPr>
          <w:rFonts w:ascii="Calibri" w:hAnsi="Calibri" w:eastAsia="Times New Roman"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Προτρέπουν την ανάληψη δράσεων (σε συνδυασμό με το α΄ πληθυντικό ρηματικό πρόσωπο)</w:t>
      </w:r>
    </w:p>
    <w:p w14:paraId="3F778C86">
      <w:pPr>
        <w:numPr>
          <w:ilvl w:val="0"/>
          <w:numId w:val="188"/>
        </w:numPr>
        <w:spacing w:after="0" w:line="240" w:lineRule="auto"/>
        <w:jc w:val="both"/>
        <w:rPr>
          <w:rFonts w:ascii="Calibri" w:hAnsi="Calibri" w:eastAsia="Times New Roman"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Δημιουργούν προβληματισμό και μετά την ανάγνωση του κειμένου, ενισχύοντας την πρωτοτυπία και αποτελεσματικότητα του χωρίου </w:t>
      </w:r>
      <w:r>
        <w:rPr>
          <w:rFonts w:eastAsia="Times New Roman" w:cstheme="minorHAnsi"/>
          <w:i/>
          <w:iCs/>
          <w:lang w:eastAsia="el-GR"/>
        </w:rPr>
        <w:t>Ποιος έχει την κύρια ευθύνη; … «τι κάνουμε», πολιτικά, κοινωνικά, επιστημονικά;</w:t>
      </w:r>
      <w:r>
        <w:rPr>
          <w:rFonts w:eastAsia="Times New Roman" w:cstheme="minorHAnsi"/>
          <w:lang w:eastAsia="el-GR"/>
        </w:rPr>
        <w:t xml:space="preserve"> </w:t>
      </w:r>
      <w:r>
        <w:rPr>
          <w:rFonts w:ascii="Calibri" w:hAnsi="Calibri" w:cs="Calibri"/>
          <w:color w:val="000000" w:themeColor="text1"/>
          <w14:textFill>
            <w14:solidFill>
              <w14:schemeClr w14:val="tx1"/>
            </w14:solidFill>
          </w14:textFill>
        </w:rPr>
        <w:t>που λειτουργεί ως επίλογος.</w:t>
      </w:r>
    </w:p>
    <w:p w14:paraId="6856D3CF">
      <w:pPr>
        <w:pStyle w:val="17"/>
        <w:spacing w:before="0" w:beforeAutospacing="0" w:after="0" w:afterAutospacing="0" w:line="240" w:lineRule="auto"/>
        <w:ind w:firstLine="720"/>
        <w:jc w:val="both"/>
        <w:rPr>
          <w:rFonts w:cs="Calibri"/>
          <w:color w:val="000000"/>
          <w:sz w:val="22"/>
          <w:szCs w:val="22"/>
        </w:rPr>
      </w:pPr>
    </w:p>
    <w:p w14:paraId="660891F3">
      <w:pPr>
        <w:spacing w:after="0" w:line="240" w:lineRule="auto"/>
        <w:jc w:val="both"/>
        <w:rPr>
          <w:rFonts w:ascii="Calibri" w:hAnsi="Calibri" w:cs="Calibri"/>
          <w:b/>
        </w:rPr>
      </w:pPr>
      <w:r>
        <w:rPr>
          <w:rFonts w:ascii="Calibri" w:hAnsi="Calibri" w:cs="Calibri"/>
          <w:b/>
        </w:rPr>
        <w:t>Ερώτημα 3</w:t>
      </w:r>
      <w:r>
        <w:rPr>
          <w:rFonts w:ascii="Calibri" w:hAnsi="Calibri" w:cs="Calibri"/>
          <w:b/>
          <w:vertAlign w:val="superscript"/>
        </w:rPr>
        <w:t>ο</w:t>
      </w:r>
      <w:r>
        <w:rPr>
          <w:rFonts w:ascii="Calibri" w:hAnsi="Calibri" w:cs="Calibri"/>
          <w:b/>
        </w:rPr>
        <w:t xml:space="preserve"> (μονάδες 10)</w:t>
      </w:r>
    </w:p>
    <w:p w14:paraId="71D40ABD">
      <w:pPr>
        <w:spacing w:after="0" w:line="240" w:lineRule="auto"/>
        <w:rPr>
          <w:rFonts w:ascii="Calibri" w:hAnsi="Calibri" w:cs="Calibri"/>
        </w:rPr>
      </w:pPr>
    </w:p>
    <w:p w14:paraId="6EACF157">
      <w:pPr>
        <w:pStyle w:val="9"/>
        <w:spacing w:line="240" w:lineRule="auto"/>
        <w:jc w:val="both"/>
        <w:rPr>
          <w:rFonts w:cs="Calibri"/>
          <w:b/>
          <w:bCs/>
          <w:sz w:val="22"/>
          <w:szCs w:val="22"/>
        </w:rPr>
      </w:pPr>
      <w:r>
        <w:rPr>
          <w:rFonts w:ascii="Calibri" w:hAnsi="Calibri" w:cs="Calibri"/>
          <w:b/>
          <w:bCs/>
          <w:sz w:val="22"/>
          <w:szCs w:val="22"/>
        </w:rPr>
        <w:t>Λεκτικά σχόλια</w:t>
      </w:r>
    </w:p>
    <w:p w14:paraId="7BB37A08">
      <w:pPr>
        <w:pStyle w:val="9"/>
        <w:numPr>
          <w:ilvl w:val="0"/>
          <w:numId w:val="189"/>
        </w:numPr>
        <w:spacing w:after="0" w:line="240" w:lineRule="auto"/>
        <w:jc w:val="both"/>
        <w:rPr>
          <w:rFonts w:cs="Calibri"/>
          <w:sz w:val="22"/>
          <w:szCs w:val="22"/>
        </w:rPr>
      </w:pPr>
      <w:r>
        <w:rPr>
          <w:rFonts w:eastAsia="Times New Roman" w:cstheme="minorHAnsi"/>
          <w:sz w:val="22"/>
          <w:szCs w:val="22"/>
          <w:lang w:eastAsia="el-GR"/>
        </w:rPr>
        <w:t>«Η όλη ανάπτυξη της ανθρωπότητας και η συνακόλουθη οικονομική μεγέθυνση έχουν φτάσει στα όρια αντοχής το φυσικό περιβάλλον του πλανήτη μας.»</w:t>
      </w:r>
      <w:r>
        <w:rPr>
          <w:rFonts w:eastAsia="Times New Roman" w:cstheme="minorHAnsi"/>
          <w:lang w:eastAsia="el-GR"/>
        </w:rPr>
        <w:t xml:space="preserve"> </w:t>
      </w:r>
      <w:r>
        <w:rPr>
          <w:rFonts w:ascii="Calibri" w:hAnsi="Calibri" w:eastAsia="Times New Roman" w:cs="Calibri"/>
          <w:color w:val="000000" w:themeColor="text1"/>
          <w:sz w:val="22"/>
          <w:szCs w:val="22"/>
          <w:lang w:eastAsia="el-GR"/>
          <w14:textFill>
            <w14:solidFill>
              <w14:schemeClr w14:val="tx1"/>
            </w14:solidFill>
          </w14:textFill>
        </w:rPr>
        <w:t>(διαπίστωση, δραματικό ύφος λόγου, αποδοκιμασία, αποστροφή)</w:t>
      </w:r>
    </w:p>
    <w:p w14:paraId="2F5D869C">
      <w:pPr>
        <w:pStyle w:val="9"/>
        <w:numPr>
          <w:ilvl w:val="0"/>
          <w:numId w:val="189"/>
        </w:numPr>
        <w:spacing w:after="0" w:line="240" w:lineRule="auto"/>
        <w:jc w:val="both"/>
        <w:rPr>
          <w:rFonts w:cs="Calibri"/>
          <w:sz w:val="22"/>
          <w:szCs w:val="22"/>
        </w:rPr>
      </w:pPr>
      <w:r>
        <w:rPr>
          <w:rFonts w:eastAsia="Times New Roman" w:cstheme="minorHAnsi"/>
          <w:sz w:val="22"/>
          <w:szCs w:val="22"/>
          <w:lang w:eastAsia="el-GR"/>
        </w:rPr>
        <w:t>«Αλλά δεν την συνειδητοποιούμε»</w:t>
      </w:r>
      <w:r>
        <w:rPr>
          <w:rFonts w:eastAsia="Times New Roman" w:cstheme="minorHAnsi"/>
          <w:lang w:eastAsia="el-GR"/>
        </w:rPr>
        <w:t xml:space="preserve"> </w:t>
      </w:r>
      <w:r>
        <w:rPr>
          <w:rFonts w:ascii="Calibri" w:hAnsi="Calibri" w:eastAsia="Times New Roman" w:cs="Calibri"/>
          <w:sz w:val="22"/>
          <w:szCs w:val="22"/>
          <w:lang w:eastAsia="el-GR"/>
        </w:rPr>
        <w:t>(αντίθεση, προβληματισμός, αγανάκτηση, αφύπνιση για τη συνειδητοποίηση των επιπτώσεων της παρέμβασης του ανθρώπου στο φυσικό περιβάλλον και την αδιαφορία που επιτείνει το πρόβλημα)</w:t>
      </w:r>
    </w:p>
    <w:p w14:paraId="3201D255">
      <w:pPr>
        <w:pStyle w:val="9"/>
        <w:numPr>
          <w:ilvl w:val="0"/>
          <w:numId w:val="189"/>
        </w:numPr>
        <w:spacing w:after="0" w:line="240" w:lineRule="auto"/>
        <w:jc w:val="both"/>
        <w:rPr>
          <w:rFonts w:cs="Calibri"/>
          <w:sz w:val="22"/>
          <w:szCs w:val="22"/>
        </w:rPr>
      </w:pPr>
      <w:r>
        <w:rPr>
          <w:rFonts w:eastAsia="Times New Roman" w:cstheme="minorHAnsi"/>
          <w:sz w:val="22"/>
          <w:szCs w:val="22"/>
          <w:lang w:eastAsia="el-GR"/>
        </w:rPr>
        <w:t>«Οι καταστροφές όμως της κλιματικής αλλαγής έχουν ήδη αρχίσει να εκδηλώνονται και δεν απειλούν απλά και μόνο την συνεχή και χωρίς μέτρο οικονομική μεγέθυνση, αλλά τον τρόπο ζωής μας και ακόμα περισσότερο το μέλλον μας.</w:t>
      </w:r>
      <w:r>
        <w:rPr>
          <w:rFonts w:eastAsia="Times New Roman" w:cstheme="minorHAnsi"/>
          <w:lang w:eastAsia="el-GR"/>
        </w:rPr>
        <w:t>»</w:t>
      </w:r>
      <w:r>
        <w:rPr>
          <w:rFonts w:ascii="Calibri" w:hAnsi="Calibri" w:eastAsia="Times New Roman" w:cs="Calibri"/>
          <w:i/>
          <w:iCs/>
          <w:sz w:val="22"/>
          <w:szCs w:val="22"/>
          <w:lang w:eastAsia="el-GR"/>
        </w:rPr>
        <w:t xml:space="preserve"> (</w:t>
      </w:r>
      <w:r>
        <w:rPr>
          <w:rFonts w:ascii="Calibri" w:hAnsi="Calibri" w:eastAsia="Times New Roman" w:cs="Calibri"/>
          <w:sz w:val="22"/>
          <w:szCs w:val="22"/>
          <w:lang w:eastAsia="el-GR"/>
        </w:rPr>
        <w:t>έκφραση φόβου, προβληματισμός, αγωνία, στόχος η αφύπνιση του αποδέκτη του μηνύματος)</w:t>
      </w:r>
    </w:p>
    <w:p w14:paraId="0AEEE18C">
      <w:pPr>
        <w:pStyle w:val="9"/>
        <w:spacing w:after="0" w:line="240" w:lineRule="auto"/>
        <w:ind w:left="720"/>
        <w:jc w:val="both"/>
        <w:rPr>
          <w:rFonts w:cs="Calibri"/>
          <w:sz w:val="22"/>
          <w:szCs w:val="22"/>
        </w:rPr>
      </w:pPr>
    </w:p>
    <w:p w14:paraId="094F6319">
      <w:pPr>
        <w:pStyle w:val="9"/>
        <w:spacing w:after="0" w:line="240" w:lineRule="auto"/>
        <w:jc w:val="both"/>
        <w:rPr>
          <w:rFonts w:cs="Calibri"/>
          <w:b/>
          <w:bCs/>
          <w:sz w:val="22"/>
          <w:szCs w:val="22"/>
        </w:rPr>
      </w:pPr>
      <w:r>
        <w:rPr>
          <w:rFonts w:ascii="Calibri" w:hAnsi="Calibri" w:cs="Calibri"/>
          <w:b/>
          <w:bCs/>
          <w:sz w:val="22"/>
          <w:szCs w:val="22"/>
        </w:rPr>
        <w:t>Σχόλια με σημεία στίξης</w:t>
      </w:r>
    </w:p>
    <w:p w14:paraId="45996224">
      <w:pPr>
        <w:pStyle w:val="9"/>
        <w:numPr>
          <w:ilvl w:val="0"/>
          <w:numId w:val="190"/>
        </w:numPr>
        <w:spacing w:after="0" w:line="240" w:lineRule="auto"/>
        <w:jc w:val="both"/>
        <w:rPr>
          <w:rFonts w:cs="Calibri"/>
          <w:b/>
          <w:bCs/>
          <w:sz w:val="22"/>
          <w:szCs w:val="22"/>
        </w:rPr>
      </w:pPr>
      <w:r>
        <w:rPr>
          <w:rFonts w:ascii="Calibri" w:hAnsi="Calibri" w:cs="Calibri"/>
          <w:sz w:val="22"/>
          <w:szCs w:val="22"/>
          <w:shd w:val="clear" w:color="auto" w:fill="FFFFFF"/>
        </w:rPr>
        <w:t>Κάποια σημεία στίξης παρουσιάζουν πολυσημία στη λειτουργία τους, δηλαδή ένα σημείο μπορεί να δηλώνει αρκετά διαφορετικά νοήματα, ανάλογα με τη χρήση του.</w:t>
      </w:r>
      <w:r>
        <w:rPr>
          <w:rFonts w:ascii="Calibri" w:hAnsi="Calibri" w:cs="Calibri"/>
          <w:sz w:val="22"/>
          <w:szCs w:val="22"/>
        </w:rPr>
        <w:br w:type="textWrapping"/>
      </w:r>
      <w:r>
        <w:rPr>
          <w:rFonts w:ascii="Calibri" w:hAnsi="Calibri" w:cs="Calibri"/>
          <w:sz w:val="22"/>
          <w:szCs w:val="22"/>
          <w:u w:val="single"/>
        </w:rPr>
        <w:t>Θαυμαστικό</w:t>
      </w:r>
      <w:r>
        <w:rPr>
          <w:rFonts w:ascii="Calibri" w:hAnsi="Calibri" w:cs="Calibri"/>
          <w:sz w:val="22"/>
          <w:szCs w:val="22"/>
        </w:rPr>
        <w:t>: «</w:t>
      </w:r>
      <w:r>
        <w:rPr>
          <w:rFonts w:ascii="Calibri" w:hAnsi="Calibri" w:cs="Calibri" w:eastAsiaTheme="majorEastAsia"/>
          <w:i/>
          <w:iCs/>
          <w:sz w:val="22"/>
          <w:szCs w:val="22"/>
        </w:rPr>
        <w:t>Η κλιματική αλλαγή είναι εδώ!» (</w:t>
      </w:r>
      <w:r>
        <w:rPr>
          <w:rFonts w:ascii="Calibri" w:hAnsi="Calibri" w:cs="Calibri"/>
          <w:sz w:val="22"/>
          <w:szCs w:val="22"/>
          <w:shd w:val="clear" w:color="auto" w:fill="FFFFFF"/>
        </w:rPr>
        <w:t>δηλώνει φόβο, ανάγκη εγρήγορσης των ανθρώπων κ.ά.)</w:t>
      </w:r>
    </w:p>
    <w:p w14:paraId="2856D16D">
      <w:pPr>
        <w:pStyle w:val="21"/>
        <w:numPr>
          <w:ilvl w:val="0"/>
          <w:numId w:val="190"/>
        </w:numPr>
        <w:shd w:val="clear" w:color="auto" w:fill="FFFFFF" w:themeFill="background1"/>
        <w:spacing w:after="0" w:line="240" w:lineRule="auto"/>
        <w:rPr>
          <w:rFonts w:eastAsia="Times New Roman" w:cs="Calibri"/>
          <w:i/>
          <w:iCs/>
          <w:lang w:eastAsia="el-GR"/>
        </w:rPr>
      </w:pPr>
      <w:r>
        <w:rPr>
          <w:rFonts w:ascii="Calibri" w:hAnsi="Calibri" w:eastAsia="Times New Roman" w:cs="Calibri"/>
          <w:u w:val="single"/>
          <w:lang w:eastAsia="el-GR"/>
        </w:rPr>
        <w:t>Εισαγωγικά:</w:t>
      </w:r>
      <w:r>
        <w:rPr>
          <w:rFonts w:ascii="Calibri" w:hAnsi="Calibri" w:eastAsia="Times New Roman" w:cs="Calibri"/>
          <w:lang w:eastAsia="el-GR"/>
        </w:rPr>
        <w:t xml:space="preserve">  «Κρυβόμαστε»</w:t>
      </w:r>
      <w:r>
        <w:rPr>
          <w:rFonts w:ascii="Calibri" w:hAnsi="Calibri" w:cs="Calibri"/>
          <w:shd w:val="clear" w:color="auto" w:fill="FFFFFF"/>
        </w:rPr>
        <w:t xml:space="preserve"> (μεταφορική διατύπωση</w:t>
      </w:r>
      <w:r>
        <w:rPr>
          <w:rFonts w:ascii="Calibri" w:hAnsi="Calibri" w:cs="Calibri"/>
        </w:rPr>
        <w:t>, δηλώνει έ</w:t>
      </w:r>
      <w:r>
        <w:rPr>
          <w:rFonts w:ascii="Calibri" w:hAnsi="Calibri" w:cs="Calibri"/>
          <w:shd w:val="clear" w:color="auto" w:fill="FFFFFF"/>
        </w:rPr>
        <w:t>μφαση</w:t>
      </w:r>
      <w:r>
        <w:rPr>
          <w:rFonts w:ascii="Calibri" w:hAnsi="Calibri" w:cs="Calibri"/>
        </w:rPr>
        <w:t>, ε</w:t>
      </w:r>
      <w:r>
        <w:rPr>
          <w:rFonts w:ascii="Calibri" w:hAnsi="Calibri" w:cs="Calibri"/>
          <w:shd w:val="clear" w:color="auto" w:fill="FFFFFF"/>
        </w:rPr>
        <w:t>ιρωνεία, απόδοση προσωπικών ευθυνών με στόχο την ευαισθητοποίηση και τον προβληματισμό) κ.ά.</w:t>
      </w:r>
    </w:p>
    <w:p w14:paraId="25AD0DFA">
      <w:pPr>
        <w:spacing w:line="240" w:lineRule="auto"/>
        <w:jc w:val="center"/>
        <w:rPr>
          <w:b/>
        </w:rPr>
      </w:pPr>
    </w:p>
    <w:p w14:paraId="7AFDFF51">
      <w:pPr>
        <w:spacing w:line="240" w:lineRule="auto"/>
        <w:rPr>
          <w:b/>
        </w:rPr>
      </w:pPr>
      <w:r>
        <w:rPr>
          <w:b/>
        </w:rPr>
        <w:t>ΘΕΜΑ 3 (μονάδες 15)</w:t>
      </w:r>
    </w:p>
    <w:p w14:paraId="7D38BBE9">
      <w:pPr>
        <w:spacing w:line="240" w:lineRule="auto"/>
        <w:rPr>
          <w:b/>
        </w:rPr>
      </w:pPr>
    </w:p>
    <w:p w14:paraId="048DD2A8">
      <w:pPr>
        <w:pStyle w:val="9"/>
        <w:spacing w:after="0" w:line="240" w:lineRule="auto"/>
        <w:jc w:val="both"/>
        <w:rPr>
          <w:rFonts w:cs="Calibri"/>
          <w:sz w:val="22"/>
          <w:szCs w:val="22"/>
        </w:rPr>
      </w:pPr>
      <w:r>
        <w:rPr>
          <w:rFonts w:ascii="Calibri" w:hAnsi="Calibri" w:cs="Calibri"/>
          <w:sz w:val="22"/>
          <w:szCs w:val="22"/>
        </w:rPr>
        <w:t xml:space="preserve">Ο Α. Χιόνης προφητεύει απολύτως δυσοίωνα το μέλλον. Για τον ποιητή κάθε ομορφιά του παρόντος εξελίσσεται σε ένα μελλοντικό «κακό» όνειρο/εφιάλτη. Ως εκ τούτου, το ποιητικό υποκείμενο προφητεύει ότι θα επέλθει οικολογική καταστροφή και το υπέροχο γαλάζιο χρώμα της θάλασσας θα γίνει π.χ. από τη μόλυνση, τη σκουριά κλπ. κίτρινο. </w:t>
      </w:r>
    </w:p>
    <w:p w14:paraId="4FD737FE">
      <w:pPr>
        <w:spacing w:after="0" w:line="240" w:lineRule="auto"/>
        <w:jc w:val="both"/>
        <w:rPr>
          <w:rFonts w:ascii="Calibri" w:hAnsi="Calibri" w:cs="Calibri"/>
        </w:rPr>
      </w:pPr>
      <w:r>
        <w:rPr>
          <w:rFonts w:ascii="Calibri" w:hAnsi="Calibri" w:cs="Calibri"/>
        </w:rPr>
        <w:t>Ο/Η μαθητής/-τρια, για να απαντήσει στην ερώτηση αυτή, μπορεί, επίσης, να αναφερθεί σε κάποιους από τους ακόλουθους κειμενικούς δείκτες και στον λειτουργικό τους ρόλο, καθώς και να αιτιολογήσει πώς αυτοί συμβάλλουν ως κατάλληλο «υλικό» στη διαμόρφωση του ύφους του ποιήματος (Ενδεικτικά):</w:t>
      </w:r>
    </w:p>
    <w:p w14:paraId="0E8BF7A0">
      <w:pPr>
        <w:pStyle w:val="21"/>
        <w:numPr>
          <w:ilvl w:val="0"/>
          <w:numId w:val="191"/>
        </w:numPr>
        <w:spacing w:after="0" w:line="240" w:lineRule="auto"/>
        <w:jc w:val="both"/>
        <w:rPr>
          <w:rFonts w:cs="Calibri"/>
          <w:b/>
          <w:bCs/>
        </w:rPr>
      </w:pPr>
      <w:r>
        <w:rPr>
          <w:rFonts w:ascii="Calibri" w:hAnsi="Calibri" w:cs="Calibri"/>
          <w:b/>
        </w:rPr>
        <w:t>Τίτλος:</w:t>
      </w:r>
      <w:r>
        <w:rPr>
          <w:rFonts w:ascii="Calibri" w:hAnsi="Calibri" w:cs="Calibri"/>
        </w:rPr>
        <w:t xml:space="preserve"> </w:t>
      </w:r>
      <w:r>
        <w:rPr>
          <w:rFonts w:ascii="Calibri" w:hAnsi="Calibri" w:cs="Calibri"/>
          <w:i/>
          <w:iCs/>
        </w:rPr>
        <w:t>Προφητεία</w:t>
      </w:r>
    </w:p>
    <w:p w14:paraId="2AA75B44">
      <w:pPr>
        <w:pStyle w:val="21"/>
        <w:numPr>
          <w:ilvl w:val="0"/>
          <w:numId w:val="191"/>
        </w:numPr>
        <w:spacing w:after="0" w:line="240" w:lineRule="auto"/>
        <w:jc w:val="both"/>
        <w:rPr>
          <w:rFonts w:cs="Calibri"/>
        </w:rPr>
      </w:pPr>
      <w:r>
        <w:rPr>
          <w:rFonts w:ascii="Calibri" w:hAnsi="Calibri" w:cs="Calibri"/>
          <w:b/>
        </w:rPr>
        <w:t>Εικόνες:</w:t>
      </w:r>
      <w:r>
        <w:rPr>
          <w:rFonts w:ascii="Calibri" w:hAnsi="Calibri" w:cs="Calibri"/>
        </w:rPr>
        <w:t xml:space="preserve"> Οι ποιητικές/οπτικές, κατά κύριο λόγο, εικόνες μεταδίδουν με κατάλληλο λόγο και ύφος όλες τις σκέψεις/απόψεις του ποιητή, ενώ αισθητοποιούν τις ιδέες και τα έντονα συναισθήματά του, μέσω φανταστικών (μελλοντικών) παραστάσεων </w:t>
      </w:r>
      <w:r>
        <w:rPr>
          <w:rFonts w:ascii="Calibri" w:hAnsi="Calibri" w:cs="Calibri"/>
          <w:i/>
          <w:iCs/>
        </w:rPr>
        <w:t>θα στερέψει η θάλασσα / θα γενούν τα πλοία καραβάνια / κι οι γλάροι κατοικίδια / τ’ όνειρο θ’ αλλάξει χρώμα˙ δεν θα ’ναι πια γαλάζιο αλλά κίτρινο</w:t>
      </w:r>
    </w:p>
    <w:p w14:paraId="716504A2">
      <w:pPr>
        <w:pStyle w:val="21"/>
        <w:numPr>
          <w:ilvl w:val="0"/>
          <w:numId w:val="191"/>
        </w:numPr>
        <w:spacing w:after="0" w:line="240" w:lineRule="auto"/>
        <w:jc w:val="both"/>
        <w:rPr>
          <w:rFonts w:cs="Calibri"/>
        </w:rPr>
      </w:pPr>
      <w:r>
        <w:rPr>
          <w:rFonts w:ascii="Calibri" w:hAnsi="Calibri" w:cs="Calibri"/>
          <w:b/>
        </w:rPr>
        <w:t>Περιγραφή:</w:t>
      </w:r>
      <w:r>
        <w:rPr>
          <w:rFonts w:ascii="Calibri" w:hAnsi="Calibri" w:cs="Calibri"/>
        </w:rPr>
        <w:t xml:space="preserve"> μέσω της ζωντανής εικονοποιίας, καθώς εξάπτεται η φαντασία του/της  αναγνώστη/-στριας, συνδέεται στο ποίημα, χρονικά, το παρόν με το μέλλον και, ιδεολογικά, (σε ατομικό-συλλογικό επίπεδο) οι προβληματισμοί για την καταστροφή-προστασία του περιβάλλοντος</w:t>
      </w:r>
    </w:p>
    <w:p w14:paraId="4B6FBF40">
      <w:pPr>
        <w:pStyle w:val="21"/>
        <w:numPr>
          <w:ilvl w:val="0"/>
          <w:numId w:val="191"/>
        </w:numPr>
        <w:spacing w:after="0" w:line="240" w:lineRule="auto"/>
        <w:jc w:val="both"/>
        <w:rPr>
          <w:rFonts w:cs="Calibri"/>
        </w:rPr>
      </w:pPr>
      <w:r>
        <w:rPr>
          <w:rFonts w:ascii="Calibri" w:hAnsi="Calibri" w:cs="Calibri"/>
          <w:b/>
        </w:rPr>
        <w:t>Μεταφορές:</w:t>
      </w:r>
      <w:r>
        <w:rPr>
          <w:rFonts w:ascii="Calibri" w:hAnsi="Calibri" w:cs="Calibri"/>
        </w:rPr>
        <w:t xml:space="preserve"> προσδίδουν στο ποίημα πλούτο, δύναμη, εκφραστικότητα και παραστατικότητα</w:t>
      </w:r>
    </w:p>
    <w:p w14:paraId="1908D298">
      <w:pPr>
        <w:spacing w:after="0" w:line="240" w:lineRule="auto"/>
        <w:jc w:val="both"/>
        <w:rPr>
          <w:rFonts w:ascii="Calibri" w:hAnsi="Calibri" w:cs="Calibri"/>
        </w:rPr>
      </w:pPr>
      <w:r>
        <w:rPr>
          <w:rFonts w:ascii="Calibri" w:hAnsi="Calibri" w:cs="Calibri"/>
        </w:rPr>
        <w:t xml:space="preserve">Οι ποιητικές εικόνες μπορεί εδώ να εκληφθούν, αναλογικά με τη σκληρή πραγματικότητα, και ως μεταφορές </w:t>
      </w:r>
      <w:r>
        <w:rPr>
          <w:rFonts w:ascii="Calibri" w:hAnsi="Calibri" w:cs="Calibri"/>
          <w:i/>
          <w:iCs/>
        </w:rPr>
        <w:t>θα γενεί η ψυχή μας έρημος / κι οι γλάροι κατοικίδια όνειρα / θάνατος δεν θα ’ναι πια ο βυθός αλλά ο ήλιος και νοσταλγία όχι η στεριά μα το νερό / τ’ όνειρο θ’ αλλάξει χρώμα˙ δεν θα ’ναι πια γαλάζιο αλλά κίτρινο</w:t>
      </w:r>
    </w:p>
    <w:p w14:paraId="0283CA9E">
      <w:pPr>
        <w:pStyle w:val="21"/>
        <w:numPr>
          <w:ilvl w:val="0"/>
          <w:numId w:val="192"/>
        </w:numPr>
        <w:spacing w:after="0" w:line="240" w:lineRule="auto"/>
        <w:jc w:val="both"/>
        <w:rPr>
          <w:rStyle w:val="10"/>
          <w:rFonts w:cs="Calibri"/>
          <w:shd w:val="clear" w:color="auto" w:fill="FFFFFF"/>
        </w:rPr>
      </w:pPr>
      <w:r>
        <w:rPr>
          <w:rFonts w:ascii="Calibri" w:hAnsi="Calibri" w:cs="Calibri"/>
          <w:b/>
        </w:rPr>
        <w:t>Χρόνοι ρημάτων:</w:t>
      </w:r>
      <w:r>
        <w:rPr>
          <w:rFonts w:ascii="Calibri" w:hAnsi="Calibri" w:cs="Calibri"/>
        </w:rPr>
        <w:t xml:space="preserve"> Μέλλοντας, για να αποδοθούν οι τύποι του πότε θα επέλθει η καταστροφή, αλλά και πώς συντελείται αυτή σήμερα. Ο στιγμιαίος ή εξακολουθητικός μέλλοντας</w:t>
      </w:r>
      <w:r>
        <w:rPr>
          <w:rFonts w:ascii="Calibri" w:hAnsi="Calibri" w:cs="Calibri"/>
          <w:b/>
          <w:bCs/>
        </w:rPr>
        <w:t> </w:t>
      </w:r>
      <w:r>
        <w:rPr>
          <w:rFonts w:ascii="Calibri" w:hAnsi="Calibri" w:cs="Calibri"/>
        </w:rPr>
        <w:t xml:space="preserve">φανερώνει πως εκείνο που σημαίνει το ρήμα θα γίνεται συνέχεια/αδιάλειπτα </w:t>
      </w:r>
      <w:r>
        <w:rPr>
          <w:rFonts w:ascii="Calibri" w:hAnsi="Calibri" w:cs="Calibri"/>
          <w:i/>
          <w:iCs/>
          <w:shd w:val="clear" w:color="auto" w:fill="FFFFFF"/>
        </w:rPr>
        <w:t>θα γίνω/γινώ/γενώ</w:t>
      </w:r>
      <w:r>
        <w:rPr>
          <w:rFonts w:ascii="Calibri" w:hAnsi="Calibri" w:cs="Calibri"/>
          <w:shd w:val="clear" w:color="auto" w:fill="FFFFFF"/>
        </w:rPr>
        <w:t>,</w:t>
      </w:r>
      <w:r>
        <w:rPr>
          <w:rStyle w:val="10"/>
          <w:rFonts w:ascii="Calibri" w:hAnsi="Calibri" w:cs="Calibri"/>
          <w:shd w:val="clear" w:color="auto" w:fill="FFFFFF"/>
        </w:rPr>
        <w:t>Θα ‘ρθεί καιρός που θα στερέψει η θάλασσα</w:t>
      </w:r>
      <w:r>
        <w:rPr>
          <w:rFonts w:ascii="Calibri" w:hAnsi="Calibri" w:cs="Calibri"/>
          <w:shd w:val="clear" w:color="auto" w:fill="FFFFFF"/>
        </w:rPr>
        <w:t>/</w:t>
      </w:r>
      <w:r>
        <w:rPr>
          <w:rStyle w:val="10"/>
          <w:rFonts w:ascii="Calibri" w:hAnsi="Calibri" w:cs="Calibri"/>
          <w:shd w:val="clear" w:color="auto" w:fill="FFFFFF"/>
        </w:rPr>
        <w:t>και θα γενούν τα πλοία</w:t>
      </w:r>
      <w:r>
        <w:rPr>
          <w:rFonts w:ascii="Calibri" w:hAnsi="Calibri" w:cs="Calibri"/>
          <w:shd w:val="clear" w:color="auto" w:fill="FFFFFF"/>
        </w:rPr>
        <w:t>/</w:t>
      </w:r>
      <w:r>
        <w:rPr>
          <w:rStyle w:val="10"/>
          <w:rFonts w:ascii="Calibri" w:hAnsi="Calibri" w:cs="Calibri"/>
          <w:shd w:val="clear" w:color="auto" w:fill="FFFFFF"/>
        </w:rPr>
        <w:t>καραβάνια</w:t>
      </w:r>
      <w:r>
        <w:rPr>
          <w:rFonts w:ascii="Calibri" w:hAnsi="Calibri" w:cs="Calibri"/>
          <w:shd w:val="clear" w:color="auto" w:fill="FFFFFF"/>
        </w:rPr>
        <w:t>/</w:t>
      </w:r>
      <w:r>
        <w:rPr>
          <w:rStyle w:val="10"/>
          <w:rFonts w:ascii="Calibri" w:hAnsi="Calibri" w:cs="Calibri"/>
          <w:shd w:val="clear" w:color="auto" w:fill="FFFFFF"/>
        </w:rPr>
        <w:t>και θα γενεί</w:t>
      </w:r>
    </w:p>
    <w:p w14:paraId="1500C81F">
      <w:pPr>
        <w:pStyle w:val="21"/>
        <w:numPr>
          <w:ilvl w:val="0"/>
          <w:numId w:val="192"/>
        </w:numPr>
        <w:spacing w:after="0" w:line="240" w:lineRule="auto"/>
        <w:jc w:val="both"/>
        <w:rPr>
          <w:rStyle w:val="10"/>
          <w:rFonts w:cs="Calibri"/>
          <w:i w:val="0"/>
          <w:iCs w:val="0"/>
        </w:rPr>
      </w:pPr>
      <w:r>
        <w:rPr>
          <w:rStyle w:val="10"/>
          <w:rFonts w:ascii="Calibri" w:hAnsi="Calibri" w:cs="Calibri"/>
          <w:b/>
          <w:i w:val="0"/>
          <w:iCs w:val="0"/>
          <w:shd w:val="clear" w:color="auto" w:fill="FFFFFF"/>
        </w:rPr>
        <w:t>Επιρρήματα:</w:t>
      </w:r>
      <w:r>
        <w:rPr>
          <w:rStyle w:val="10"/>
          <w:rFonts w:ascii="Calibri" w:hAnsi="Calibri" w:cs="Calibri"/>
          <w:shd w:val="clear" w:color="auto" w:fill="FFFFFF"/>
        </w:rPr>
        <w:t xml:space="preserve"> Τότε</w:t>
      </w:r>
      <w:r>
        <w:rPr>
          <w:rStyle w:val="10"/>
          <w:rFonts w:ascii="Calibri" w:hAnsi="Calibri" w:cs="Calibri"/>
          <w:i w:val="0"/>
          <w:iCs w:val="0"/>
          <w:shd w:val="clear" w:color="auto" w:fill="FFFFFF"/>
        </w:rPr>
        <w:t xml:space="preserve"> (χρονικό επίρρημα-σε εκείνη την εποχή)</w:t>
      </w:r>
    </w:p>
    <w:p w14:paraId="5A0A13FF">
      <w:pPr>
        <w:pStyle w:val="62"/>
        <w:numPr>
          <w:ilvl w:val="0"/>
          <w:numId w:val="192"/>
        </w:numPr>
        <w:spacing w:before="0" w:beforeAutospacing="0" w:after="0" w:afterAutospacing="0" w:line="240" w:lineRule="auto"/>
        <w:ind w:right="75"/>
        <w:jc w:val="both"/>
        <w:rPr>
          <w:rStyle w:val="10"/>
          <w:rFonts w:ascii="Calibri" w:hAnsi="Calibri" w:cs="Calibri"/>
          <w:i w:val="0"/>
          <w:iCs w:val="0"/>
          <w:sz w:val="22"/>
          <w:szCs w:val="22"/>
          <w:shd w:val="clear" w:color="auto" w:fill="FFFFFF"/>
        </w:rPr>
      </w:pPr>
      <w:r>
        <w:rPr>
          <w:rFonts w:ascii="Calibri" w:hAnsi="Calibri" w:cs="Calibri"/>
          <w:b/>
          <w:sz w:val="22"/>
          <w:szCs w:val="22"/>
        </w:rPr>
        <w:t>Επανάληψη:</w:t>
      </w:r>
      <w:r>
        <w:rPr>
          <w:rFonts w:ascii="Calibri" w:hAnsi="Calibri" w:cs="Calibri"/>
          <w:sz w:val="22"/>
          <w:szCs w:val="22"/>
        </w:rPr>
        <w:t xml:space="preserve"> </w:t>
      </w:r>
      <w:r>
        <w:rPr>
          <w:rStyle w:val="10"/>
          <w:rFonts w:ascii="Calibri" w:hAnsi="Calibri" w:cs="Calibri"/>
          <w:sz w:val="22"/>
          <w:szCs w:val="22"/>
          <w:shd w:val="clear" w:color="auto" w:fill="FFFFFF"/>
        </w:rPr>
        <w:t>Θα ‘ρθεί καιρός</w:t>
      </w:r>
    </w:p>
    <w:p w14:paraId="4FADFA19">
      <w:pPr>
        <w:pStyle w:val="62"/>
        <w:numPr>
          <w:ilvl w:val="0"/>
          <w:numId w:val="192"/>
        </w:numPr>
        <w:spacing w:before="0" w:beforeAutospacing="0" w:after="0" w:afterAutospacing="0" w:line="240" w:lineRule="auto"/>
        <w:ind w:right="75"/>
        <w:jc w:val="both"/>
        <w:rPr>
          <w:rStyle w:val="10"/>
          <w:rFonts w:ascii="Calibri" w:hAnsi="Calibri" w:cs="Calibri"/>
          <w:sz w:val="22"/>
          <w:szCs w:val="22"/>
          <w:shd w:val="clear" w:color="auto" w:fill="FFFFFF"/>
        </w:rPr>
      </w:pPr>
      <w:r>
        <w:rPr>
          <w:rStyle w:val="10"/>
          <w:rFonts w:ascii="Calibri" w:hAnsi="Calibri" w:cs="Calibri"/>
          <w:b/>
          <w:i w:val="0"/>
          <w:iCs w:val="0"/>
          <w:sz w:val="22"/>
          <w:szCs w:val="22"/>
          <w:shd w:val="clear" w:color="auto" w:fill="FFFFFF"/>
        </w:rPr>
        <w:t>Αντίθεση:</w:t>
      </w:r>
      <w:r>
        <w:rPr>
          <w:rStyle w:val="10"/>
          <w:rFonts w:ascii="Calibri" w:hAnsi="Calibri" w:cs="Calibri"/>
          <w:i w:val="0"/>
          <w:iCs w:val="0"/>
          <w:sz w:val="22"/>
          <w:szCs w:val="22"/>
          <w:shd w:val="clear" w:color="auto" w:fill="FFFFFF"/>
        </w:rPr>
        <w:t xml:space="preserve"> </w:t>
      </w:r>
      <w:r>
        <w:rPr>
          <w:rStyle w:val="10"/>
          <w:rFonts w:ascii="Calibri" w:hAnsi="Calibri" w:cs="Calibri"/>
          <w:sz w:val="22"/>
          <w:szCs w:val="22"/>
          <w:shd w:val="clear" w:color="auto" w:fill="FFFFFF"/>
        </w:rPr>
        <w:t>που θάνατος</w:t>
      </w:r>
      <w:r>
        <w:rPr>
          <w:rFonts w:ascii="Calibri" w:hAnsi="Calibri" w:cs="Calibri"/>
          <w:sz w:val="22"/>
          <w:szCs w:val="22"/>
          <w:shd w:val="clear" w:color="auto" w:fill="FFFFFF"/>
        </w:rPr>
        <w:t>/</w:t>
      </w:r>
      <w:r>
        <w:rPr>
          <w:rStyle w:val="10"/>
          <w:rFonts w:ascii="Calibri" w:hAnsi="Calibri" w:cs="Calibri"/>
          <w:sz w:val="22"/>
          <w:szCs w:val="22"/>
          <w:shd w:val="clear" w:color="auto" w:fill="FFFFFF"/>
        </w:rPr>
        <w:t>δεν θα ‘ναι πια ο βυθός/αλλά ο ήλιος</w:t>
      </w:r>
      <w:r>
        <w:rPr>
          <w:rFonts w:ascii="Calibri" w:hAnsi="Calibri" w:cs="Calibri"/>
          <w:sz w:val="22"/>
          <w:szCs w:val="22"/>
          <w:shd w:val="clear" w:color="auto" w:fill="FFFFFF"/>
        </w:rPr>
        <w:t>/</w:t>
      </w:r>
      <w:r>
        <w:rPr>
          <w:rStyle w:val="10"/>
          <w:rFonts w:ascii="Calibri" w:hAnsi="Calibri" w:cs="Calibri"/>
          <w:sz w:val="22"/>
          <w:szCs w:val="22"/>
          <w:shd w:val="clear" w:color="auto" w:fill="FFFFFF"/>
        </w:rPr>
        <w:t>και νοσταλγία</w:t>
      </w:r>
      <w:r>
        <w:rPr>
          <w:rFonts w:ascii="Calibri" w:hAnsi="Calibri" w:cs="Calibri"/>
          <w:sz w:val="22"/>
          <w:szCs w:val="22"/>
          <w:shd w:val="clear" w:color="auto" w:fill="FFFFFF"/>
        </w:rPr>
        <w:t>/</w:t>
      </w:r>
      <w:r>
        <w:rPr>
          <w:rStyle w:val="10"/>
          <w:rFonts w:ascii="Calibri" w:hAnsi="Calibri" w:cs="Calibri"/>
          <w:sz w:val="22"/>
          <w:szCs w:val="22"/>
          <w:shd w:val="clear" w:color="auto" w:fill="FFFFFF"/>
        </w:rPr>
        <w:t>όχι η στεριά</w:t>
      </w:r>
      <w:r>
        <w:rPr>
          <w:rFonts w:ascii="Calibri" w:hAnsi="Calibri" w:cs="Calibri"/>
          <w:sz w:val="22"/>
          <w:szCs w:val="22"/>
          <w:shd w:val="clear" w:color="auto" w:fill="FFFFFF"/>
        </w:rPr>
        <w:t>/</w:t>
      </w:r>
      <w:r>
        <w:rPr>
          <w:rStyle w:val="10"/>
          <w:rFonts w:ascii="Calibri" w:hAnsi="Calibri" w:cs="Calibri"/>
          <w:sz w:val="22"/>
          <w:szCs w:val="22"/>
          <w:shd w:val="clear" w:color="auto" w:fill="FFFFFF"/>
        </w:rPr>
        <w:t>μα το νερό.</w:t>
      </w:r>
    </w:p>
    <w:p w14:paraId="1AA61383">
      <w:pPr>
        <w:pStyle w:val="9"/>
        <w:spacing w:line="240" w:lineRule="auto"/>
        <w:jc w:val="both"/>
        <w:rPr>
          <w:rFonts w:cstheme="minorHAnsi"/>
          <w:b/>
        </w:rPr>
        <w:sectPr>
          <w:pgSz w:w="12240" w:h="15840"/>
          <w:pgMar w:top="720" w:right="720" w:bottom="720" w:left="720" w:header="720" w:footer="720" w:gutter="0"/>
          <w:cols w:space="720" w:num="1"/>
          <w:docGrid w:linePitch="360" w:charSpace="0"/>
        </w:sectPr>
      </w:pPr>
      <w:r>
        <w:rPr>
          <w:rFonts w:cstheme="minorHAnsi"/>
          <w:sz w:val="22"/>
          <w:szCs w:val="22"/>
        </w:rPr>
        <w:t>Ο/Η μαθητής/-τρια, ανάλογα με τον βαθμό αναγνωστικής ανταπόκρισης και τον παραστατικό του/της κύκλο εκφράζει τεκμηριωμένα τις σκέψεις και τα συναισθήματα που του/της προκάλεσε η ανάγνωση του ποιήματος</w:t>
      </w:r>
    </w:p>
    <w:p w14:paraId="0F7B6DE3">
      <w:pPr>
        <w:spacing w:after="0" w:line="240" w:lineRule="auto"/>
        <w:rPr>
          <w:b/>
          <w:bCs/>
        </w:rPr>
      </w:pPr>
    </w:p>
    <w:p w14:paraId="0D3347B1">
      <w:pPr>
        <w:spacing w:after="0" w:line="240" w:lineRule="auto"/>
        <w:jc w:val="both"/>
        <w:rPr>
          <w:b/>
          <w:bCs/>
        </w:rPr>
      </w:pPr>
      <w:r>
        <w:rPr>
          <w:b/>
          <w:bCs/>
        </w:rPr>
        <w:t>Κείμενο 1</w:t>
      </w:r>
    </w:p>
    <w:p w14:paraId="0351FF33">
      <w:pPr>
        <w:spacing w:after="0" w:line="240" w:lineRule="auto"/>
        <w:jc w:val="center"/>
        <w:rPr>
          <w:b/>
          <w:bCs/>
        </w:rPr>
      </w:pPr>
      <w:r>
        <w:rPr>
          <w:b/>
          <w:bCs/>
        </w:rPr>
        <w:t>Πρόκληση ή απειλή;</w:t>
      </w:r>
    </w:p>
    <w:p w14:paraId="7BB7F199">
      <w:pPr>
        <w:spacing w:after="0" w:line="240" w:lineRule="auto"/>
        <w:jc w:val="both"/>
        <w:rPr>
          <w:i/>
          <w:iCs/>
          <w:sz w:val="20"/>
          <w:szCs w:val="20"/>
        </w:rPr>
      </w:pPr>
      <w:r>
        <w:rPr>
          <w:i/>
          <w:iCs/>
          <w:sz w:val="20"/>
          <w:szCs w:val="20"/>
        </w:rPr>
        <w:t xml:space="preserve">Ο Νικόλαος Μουζέλης είναι καθηγητής στο </w:t>
      </w:r>
      <w:r>
        <w:rPr>
          <w:i/>
          <w:iCs/>
          <w:sz w:val="20"/>
          <w:szCs w:val="20"/>
          <w:lang w:val="en-US"/>
        </w:rPr>
        <w:t>London</w:t>
      </w:r>
      <w:r>
        <w:rPr>
          <w:i/>
          <w:iCs/>
          <w:sz w:val="20"/>
          <w:szCs w:val="20"/>
        </w:rPr>
        <w:t xml:space="preserve"> </w:t>
      </w:r>
      <w:r>
        <w:rPr>
          <w:i/>
          <w:iCs/>
          <w:sz w:val="20"/>
          <w:szCs w:val="20"/>
          <w:lang w:val="en-US"/>
        </w:rPr>
        <w:t>School</w:t>
      </w:r>
      <w:r>
        <w:rPr>
          <w:i/>
          <w:iCs/>
          <w:sz w:val="20"/>
          <w:szCs w:val="20"/>
        </w:rPr>
        <w:t xml:space="preserve"> </w:t>
      </w:r>
      <w:r>
        <w:rPr>
          <w:i/>
          <w:iCs/>
          <w:sz w:val="20"/>
          <w:szCs w:val="20"/>
          <w:lang w:val="en-US"/>
        </w:rPr>
        <w:t>of</w:t>
      </w:r>
      <w:r>
        <w:rPr>
          <w:i/>
          <w:iCs/>
          <w:sz w:val="20"/>
          <w:szCs w:val="20"/>
        </w:rPr>
        <w:t xml:space="preserve"> </w:t>
      </w:r>
      <w:r>
        <w:rPr>
          <w:i/>
          <w:iCs/>
          <w:sz w:val="20"/>
          <w:szCs w:val="20"/>
          <w:lang w:val="en-US"/>
        </w:rPr>
        <w:t>Economics</w:t>
      </w:r>
      <w:r>
        <w:rPr>
          <w:i/>
          <w:iCs/>
          <w:sz w:val="20"/>
          <w:szCs w:val="20"/>
        </w:rPr>
        <w:t>. Το κείμενο δημοσιεύθηκε στην εφημερίδα «Το Βήμα» στις 24-11-2008, στη στήλη Γνώμες. (διασκευασμένο για τις ανάγκες της εξέτασης)</w:t>
      </w:r>
    </w:p>
    <w:p w14:paraId="03CE926D">
      <w:pPr>
        <w:spacing w:after="0" w:line="240" w:lineRule="auto"/>
        <w:jc w:val="both"/>
        <w:rPr>
          <w:b/>
        </w:rPr>
      </w:pPr>
    </w:p>
    <w:p w14:paraId="5ABC6744">
      <w:pPr>
        <w:spacing w:after="0" w:line="240" w:lineRule="auto"/>
        <w:ind w:firstLine="720"/>
        <w:jc w:val="both"/>
      </w:pPr>
      <w:r>
        <w:t>Για να δώσει κανείς μια σφαιρική απάντηση στο ερώτημα αν η παγκοσμιοποίηση είναι πρόκληση ή απειλή, είναι αναγκαίο να εξετάσει όχι μόνο την οικονομική αλλά και την πολιτιστική και πολιτική διάστασή της. Εάν η παγκοσμιοποίηση οδηγεί στο λεγόμενο παγκόσμιο χωριό, αυτό συνεπάγεται όχι μόνο μεγαλύτερη οικονομική, αλλά και πολιτική και πολιτισμική αλληλεξάρτηση μεταξύ κρατών και λαών.</w:t>
      </w:r>
    </w:p>
    <w:p w14:paraId="08D28B6D">
      <w:pPr>
        <w:spacing w:after="0" w:line="240" w:lineRule="auto"/>
        <w:ind w:firstLine="454"/>
        <w:jc w:val="both"/>
      </w:pPr>
      <w:r>
        <w:t xml:space="preserve">[…]   Στη σημερινή εποχή το παγκόσμιο οικονομικό σύστημα έχει αναπτυχθεί κατά θεαματικό τρόπο. Η παγκόσμια αγορά όχι μόνο έχει ενσωματώσει στη λογική της τις πιο απόμακρες περιοχές του πλανήτη, αλλά και λόγω των νέων ηλεκτρονικών τεχνολογιών έχει οδηγήσει σε ένα σύστημα παραγωγής αγαθών και υπηρεσιών (κυρίως χρηματιστικών) που λίγο παρεμποδίζεται πια από εθνικά σύνορα και τελωνειακά τείχη. </w:t>
      </w:r>
    </w:p>
    <w:p w14:paraId="103B8168">
      <w:pPr>
        <w:spacing w:after="0" w:line="240" w:lineRule="auto"/>
        <w:ind w:firstLine="454"/>
        <w:jc w:val="both"/>
      </w:pPr>
      <w:r>
        <w:t xml:space="preserve">Οι παραπάνω εξελίξεις έχουν δημιουργήσει μία οικονομική αλληλεξάρτηση που αυτή τη στιγμή αποτελεί και απειλή και πρόκληση. Η πρόκληση έχει να κάνει με το ότι η απελευθέρωση των αγορών και ο εντεινόμενος παγκόσμιος ανταγωνισμός έχουν αυξήσει την παραγωγικότητα σε τέτοιο βαθμό που ένα μικρό ποσοστό του παραγόμενου πλούτου θα μπορούσε άνετα να εξαλείψει τα απόλυτα επίπεδα φτώχειας σε όλο τον πλανήτη. </w:t>
      </w:r>
    </w:p>
    <w:p w14:paraId="55E03E15">
      <w:pPr>
        <w:spacing w:after="0" w:line="240" w:lineRule="auto"/>
        <w:ind w:firstLine="454"/>
        <w:jc w:val="both"/>
      </w:pPr>
      <w:r>
        <w:t>Αν, όμως, το παγκόσμιο οικονομικό σύστημα είναι εξαιρετικά παραγωγικό, είναι και εξαιρετικά άνισο και σε αυτό συνίσταται η απειλή της παγκοσμιοποίησης. Πράγματι οι ανισότητες εντείνονται τόσο ραγδαία και η συγκέντρωση πλούτου έχει πάρει τέτοιες τερατώδεις διαστάσεις που σύμφωνα με την πρόσφατη έκθεση του ΟΗΕ για την παγκόσμια φτώχεια δώδεκα άτομα στην κορυφή της κοινωνικής πυραμίδας του παγκόσμιου χωριού έχουν μεγαλύτερο εισόδημα από δεκάδες φτωχές αφρικανικές χώρες.</w:t>
      </w:r>
    </w:p>
    <w:p w14:paraId="16BA9A87">
      <w:pPr>
        <w:spacing w:after="0" w:line="240" w:lineRule="auto"/>
        <w:ind w:firstLine="454"/>
        <w:jc w:val="both"/>
      </w:pPr>
      <w:r>
        <w:t>[…] Και στον πολιτισμικό χώρο τα πράγματα είναι αμφίσημα. Από τη μία μεριά βλέπουμε τη συγκρότηση μιας παγκόσμιας καταναλωτικής κουλτούρας που, μέσω των ιδιωτικά ελεγχόμενων Μ.Μ.Ε., εντάσσει στη λογική της όχι μόνο τα πλούσια, αλλά και τα φτωχά μέλη του παγκόσμιου χωριού. Τα τελευταία εισέρχονται στην παγκόσμια κουλτούρα κατανάλωσης σε φαντασιακό  επίπεδο, ενώ την ίδια στιγμή αποκλείονται από αυτήν στο επίπεδο της σκληρής πραγματικότητας. Αυτός ο συνδυασμός φαντασιακής ενσωμάτωσης και πραγματικού αποκλεισμού καταλήγει σε μια κατάσταση όπου οι μη έχοντες συχνά θυσιάζουν βασικές ανάγκες, προκειμένου να αποκτήσουν τα πολυτελή αγαθά που η τηλεοπτική οθόνη διαφημίζει. Έτσι οι φτωχοί είναι τόσο απρόθυμοι όσο και οι πλούσιοι να υιοθετήσουν φιλικούς προς το περιβάλλον τρόπους ζωής. Κατά συνέπεια, τόσο το ένα έκτο του παγκόσμιου πληθυσμού που καταναλώνει σπάταλα όσο και τα πέντε έκτα που, εξαιτίας της καταναλωτικής προπαγάνδας, επιδιώκουν να το μιμηθούν, δημιουργούν ένα αδιέξοδο το οποίο θα προσλάβει εκρηκτικές διαστάσεις από τη στιγμή που οι οικονομίες πολυάνθρωπων χωρών (π.χ. Κίνα, Ινδία) φθάσουν στο στάδιο της μαζικής κατανάλωσης.</w:t>
      </w:r>
    </w:p>
    <w:p w14:paraId="0FC6D9EE">
      <w:pPr>
        <w:spacing w:after="0" w:line="240" w:lineRule="auto"/>
        <w:ind w:firstLine="720"/>
        <w:jc w:val="both"/>
      </w:pPr>
      <w:r>
        <w:t>Από μια πιο θετική σκοπιά τώρα, στην πολιτισμική παγκοσμιοποίηση η ραγδαία εξατομίκευση σε συνδυασμό με άλλους παράγοντες έχει οδηγήσει στην ευρεία εξάπλωση αξιών που έχουν να κάνουν με τα ανθρώπινα δικαιώματα και τη δημοκρατία. […] Κι αυτό γιατί βλέπουμε τη σταδιακή συγκρότηση μιας παγκόσμιας δημοκρατικής κοινής γνώμης που στηρίζει τα ανθρώπινα δικαιώματα βάζοντας τις βασικές ανθρώπινες ελευθερίες πιο πάνω ακόμη και από την αρχή της κρατικής κυριαρχίας. Και βέβαια και κάτι παρόμοιο συμβαίνει και με τις περιβαλλοντικές αξίες, που επίσης καθολικοποιούνται με ταχείς ρυθμούς.</w:t>
      </w:r>
    </w:p>
    <w:p w14:paraId="5AA32B5E">
      <w:pPr>
        <w:spacing w:after="0" w:line="240" w:lineRule="auto"/>
        <w:ind w:firstLine="720"/>
        <w:jc w:val="both"/>
      </w:pPr>
    </w:p>
    <w:p w14:paraId="40C39FEC">
      <w:pPr>
        <w:spacing w:after="0" w:line="240" w:lineRule="auto"/>
        <w:jc w:val="both"/>
        <w:rPr>
          <w:b/>
          <w:bCs/>
        </w:rPr>
      </w:pPr>
      <w:r>
        <w:rPr>
          <w:b/>
          <w:bCs/>
        </w:rPr>
        <w:t>Κείμενο 2</w:t>
      </w:r>
    </w:p>
    <w:p w14:paraId="2BDAF45B">
      <w:pPr>
        <w:spacing w:after="0" w:line="240" w:lineRule="auto"/>
        <w:jc w:val="center"/>
        <w:rPr>
          <w:rFonts w:ascii="Calibri" w:hAnsi="Calibri" w:cs="Calibri"/>
          <w:bCs/>
          <w:i/>
          <w:iCs/>
          <w:sz w:val="20"/>
          <w:szCs w:val="20"/>
          <w:shd w:val="clear" w:color="auto" w:fill="FFFFFF"/>
        </w:rPr>
      </w:pPr>
      <w:r>
        <w:rPr>
          <w:b/>
          <w:bCs/>
        </w:rPr>
        <w:t>«Η κλιματική κρίση θα πυροδοτήσει μεγαλύτερα κύματα μαζικής μετανάστευσης»</w:t>
      </w:r>
    </w:p>
    <w:p w14:paraId="09DD15D0">
      <w:pPr>
        <w:spacing w:after="0" w:line="240" w:lineRule="auto"/>
        <w:jc w:val="both"/>
        <w:rPr>
          <w:rFonts w:ascii="Calibri" w:hAnsi="Calibri" w:cs="Calibri"/>
          <w:i/>
          <w:sz w:val="20"/>
          <w:szCs w:val="20"/>
        </w:rPr>
      </w:pPr>
      <w:r>
        <w:rPr>
          <w:rFonts w:ascii="Calibri" w:hAnsi="Calibri" w:cs="Calibri"/>
          <w:i/>
          <w:sz w:val="20"/>
          <w:szCs w:val="20"/>
        </w:rPr>
        <w:t xml:space="preserve">Απόσπασμα από συνέντευξη του </w:t>
      </w:r>
      <w:r>
        <w:rPr>
          <w:i/>
          <w:sz w:val="20"/>
          <w:szCs w:val="20"/>
        </w:rPr>
        <w:t xml:space="preserve">Parag Khanna, ινδοαμερικανού συγγραφέα και στοχαστή, στον Γιάννη Πανταζόπουλο. Δημοσιεύτηκε στις 11.10.2021 στο </w:t>
      </w:r>
      <w:r>
        <w:fldChar w:fldCharType="begin"/>
      </w:r>
      <w:r>
        <w:instrText xml:space="preserve"> HYPERLINK "https://www.lifo.gr" </w:instrText>
      </w:r>
      <w:r>
        <w:fldChar w:fldCharType="separate"/>
      </w:r>
      <w:r>
        <w:rPr>
          <w:rStyle w:val="16"/>
          <w:i/>
          <w:color w:val="auto"/>
          <w:sz w:val="20"/>
          <w:szCs w:val="20"/>
          <w:u w:val="none"/>
        </w:rPr>
        <w:t>https://www.lifo.gr</w:t>
      </w:r>
      <w:r>
        <w:rPr>
          <w:rStyle w:val="16"/>
          <w:i/>
          <w:color w:val="auto"/>
          <w:sz w:val="20"/>
          <w:szCs w:val="20"/>
          <w:u w:val="none"/>
        </w:rPr>
        <w:fldChar w:fldCharType="end"/>
      </w:r>
      <w:r>
        <w:rPr>
          <w:rFonts w:ascii="Calibri" w:hAnsi="Calibri" w:cs="Calibri"/>
          <w:i/>
          <w:sz w:val="20"/>
          <w:szCs w:val="20"/>
        </w:rPr>
        <w:t>, προσπελάστηκε στις 29.8.2022.</w:t>
      </w:r>
    </w:p>
    <w:p w14:paraId="019A7C5F">
      <w:pPr>
        <w:spacing w:after="0" w:line="240" w:lineRule="auto"/>
        <w:jc w:val="both"/>
        <w:rPr>
          <w:rFonts w:ascii="Calibri" w:hAnsi="Calibri" w:cs="Calibri"/>
          <w:i/>
          <w:sz w:val="20"/>
          <w:szCs w:val="20"/>
        </w:rPr>
      </w:pPr>
    </w:p>
    <w:p w14:paraId="1EA1F7A5">
      <w:pPr>
        <w:spacing w:after="0" w:line="240" w:lineRule="auto"/>
        <w:jc w:val="both"/>
        <w:rPr>
          <w:b/>
        </w:rPr>
      </w:pPr>
      <w:r>
        <w:rPr>
          <w:b/>
        </w:rPr>
        <w:t>Τι τίτλο θα δίνατε στην εποχή μας και γιατί;</w:t>
      </w:r>
    </w:p>
    <w:p w14:paraId="46A63216">
      <w:pPr>
        <w:spacing w:after="0" w:line="240" w:lineRule="auto"/>
        <w:jc w:val="both"/>
      </w:pPr>
      <w:r>
        <w:t>Νομίζω ότι θα την ονόμαζα «εποχή πολυπλοκότητας». Υπάρχουν πολλοί λόγοι για τους οποίους όλο αυτό που ζούμε είναι πιο περίπλοκο από κάθε άλλη περίοδο στο παρελθόν. Αρχικά, είμαστε παγκοσμίως πιο συνδεδεμένοι από ποτέ. Αλληλεπιδρούμε σε πάρα πολλές εκφάνσεις της καθημερινότητάς μας: γεωπολιτικά, γεωγραφικά ή οικονομικά. Το πεπρωμένο μας δεν είναι η γεωγραφία, αλλά η συνδεσιμότητα. Αυτό, όμως, επιφέρει αλυσιδωτές αντιδράσεις σε πολυάριθμους τομείς. Γι’ αυτό οι κυβερνήσεις πρέπει να προσαρμοστούν μεταξύ τους, ώστε να διατηρήσουν μια γεωπολιτική ισορροπία. […]</w:t>
      </w:r>
    </w:p>
    <w:p w14:paraId="70DC3D5C">
      <w:pPr>
        <w:spacing w:after="0" w:line="240" w:lineRule="auto"/>
        <w:jc w:val="both"/>
        <w:rPr>
          <w:b/>
        </w:rPr>
      </w:pPr>
      <w:r>
        <w:rPr>
          <w:b/>
        </w:rPr>
        <w:t>Πιστεύετε ότι ζούμε το τέλος της παγκοσμιοποίησης;</w:t>
      </w:r>
    </w:p>
    <w:p w14:paraId="4C2ADFF7">
      <w:pPr>
        <w:spacing w:after="0" w:line="240" w:lineRule="auto"/>
        <w:jc w:val="both"/>
        <w:rPr>
          <w:szCs w:val="14"/>
        </w:rPr>
      </w:pPr>
      <w:r>
        <w:t>Πολλές φορές έχω διαβάσει την άποψη ότι έρχεται το τέλος της παγκοσμιοποίησης και πάντα λέω ότι είναι υπερβολική αυτή η εκτίμηση. Κατά καιρούς, γεγονότα όπως η τρομοκρατική επίθεση της 11ης Σεπτεμβρίου, το Brexit, η εκλογή του Τραμπ ή η πανδημία έχουν αποτελέσει αφορμή για αναζωπύρωση της συζήτησης περί του τέλους της παγκοσμιοποίησης. Ωστόσο, πρόκειται για μια πολύ ισχυρή δύναμη που ακολουθείται από τη διεθνοποίηση του εμπορίου, την οικουμενική χρήση της τεχνολογίας, τις ευκαιρίες για απασχόληση, τη γρήγορη μετακίνηση καθώς και από τα πολλά οφέλη στις συναλλαγές των επιχειρήσεων. Η παγκοσμιοποίηση είναι μια δύναμη μεγαλύτερη από όλους μας. Είναι μια εξελικτική διαδικασία. Και οι άνθρωποι που μιλούν εναντίον της είναι αυτοί που δίνουν βάση σε μια περιορισμένων ορίων στατιστική. Γι’ αυτό λέω πάντοτε στους ανθρώπους ότι αυτό που πρέπει να τους απασχολεί είναι ο δικός τους ρόλος στο θέμα αυτό. Τι κάνουν για να είναι μέρος μιας διεθνοποίησης; Διότι, τελικά, αν ανησυχείτε για το τέλος της, σημαίνει ότι εσείς δεν είστε αρκετά παγκοσμιοποιημένος</w:t>
      </w:r>
      <w:r>
        <w:rPr>
          <w:szCs w:val="14"/>
          <w:lang w:eastAsia="el-GR"/>
        </w:rPr>
        <w:t>. […]</w:t>
      </w:r>
    </w:p>
    <w:p w14:paraId="23DEF627">
      <w:pPr>
        <w:spacing w:after="0" w:line="240" w:lineRule="auto"/>
        <w:jc w:val="both"/>
        <w:rPr>
          <w:b/>
        </w:rPr>
      </w:pPr>
      <w:r>
        <w:rPr>
          <w:b/>
        </w:rPr>
        <w:t>Τι φοβάστε περισσότερο στο θέμα της κλιματικής αλλαγής; Ποιο θα είναι το μέλλον σε μια εποχή παγκόσμιας κινητικότητας;</w:t>
      </w:r>
    </w:p>
    <w:p w14:paraId="3B95ED77">
      <w:pPr>
        <w:spacing w:after="0" w:line="240" w:lineRule="auto"/>
        <w:ind w:firstLine="454"/>
        <w:jc w:val="both"/>
        <w:rPr>
          <w:rFonts w:ascii="Calibri" w:hAnsi="Calibri" w:cs="Calibri"/>
          <w:bCs/>
          <w:shd w:val="clear" w:color="auto" w:fill="FFFFFF"/>
        </w:rPr>
      </w:pPr>
      <w:r>
        <w:t>Αυτό που φοβάμαι περισσότερο είναι ότι προχωρά ολοένα και πιο γρήγορα απ’ ό,τι περιμέναμε. Η κλιματική κρίση θα πυροδοτήσει μεγαλύτερα κύματα μαζικής μετανάστευσης και θα αναδιαμορφώσει την ανθρωπογεωγραφία του πλανήτη. Επιπρόσθετα, σίγουρα θα επιταχύνει τις μεταναστευτικές ροές μεταξύ Νότου - Βορρά αλλά και εντός των χωρών. Πρόκειται για ένα οικουμενικό πρόβλημα το οποίο απαιτεί ριζικές αλλαγές και μέτρα. Και πρέπει να εξελιχθεί στην ύψιστη συλλογική προτεραιότητα, διότι μπαίνουμε σε μια νέα εποχή μαζικής κινητικότητας</w:t>
      </w:r>
      <w:r>
        <w:rPr>
          <w:rFonts w:ascii="Calibri" w:hAnsi="Calibri" w:cs="Calibri"/>
          <w:bCs/>
          <w:shd w:val="clear" w:color="auto" w:fill="FFFFFF"/>
        </w:rPr>
        <w:t>.</w:t>
      </w:r>
    </w:p>
    <w:p w14:paraId="01C3CA06">
      <w:pPr>
        <w:spacing w:after="0" w:line="240" w:lineRule="auto"/>
        <w:ind w:firstLine="454"/>
        <w:jc w:val="both"/>
        <w:rPr>
          <w:rFonts w:ascii="Calibri" w:hAnsi="Calibri" w:cs="Calibri"/>
          <w:shd w:val="clear" w:color="auto" w:fill="FFFFFF"/>
        </w:rPr>
      </w:pPr>
    </w:p>
    <w:p w14:paraId="4F29E8D9">
      <w:pPr>
        <w:spacing w:after="0" w:line="240" w:lineRule="auto"/>
        <w:jc w:val="both"/>
        <w:rPr>
          <w:b/>
          <w:bCs/>
        </w:rPr>
      </w:pPr>
      <w:r>
        <w:rPr>
          <w:b/>
          <w:bCs/>
        </w:rPr>
        <w:t>Κείμενο 3</w:t>
      </w:r>
    </w:p>
    <w:p w14:paraId="15D6AE2B">
      <w:pPr>
        <w:spacing w:after="0" w:line="240" w:lineRule="auto"/>
        <w:jc w:val="center"/>
        <w:rPr>
          <w:b/>
          <w:bCs/>
        </w:rPr>
      </w:pPr>
      <w:r>
        <w:rPr>
          <w:rFonts w:eastAsiaTheme="minorEastAsia"/>
          <w:b/>
          <w:bCs/>
          <w:lang w:eastAsia="el-GR"/>
        </w:rPr>
        <w:t>Ο κόσμος είναι μέρος όμορφο να γεννηθείτε</w:t>
      </w:r>
    </w:p>
    <w:p w14:paraId="67E47039">
      <w:pPr>
        <w:spacing w:after="0" w:line="240" w:lineRule="auto"/>
        <w:contextualSpacing/>
        <w:jc w:val="both"/>
        <w:rPr>
          <w:i/>
          <w:iCs/>
          <w:sz w:val="20"/>
          <w:szCs w:val="20"/>
        </w:rPr>
      </w:pPr>
      <w:r>
        <w:rPr>
          <w:rFonts w:eastAsiaTheme="minorEastAsia"/>
          <w:i/>
          <w:iCs/>
          <w:sz w:val="20"/>
          <w:szCs w:val="20"/>
          <w:lang w:eastAsia="el-GR"/>
        </w:rPr>
        <w:t>Το ποίημα προέρχεται από την ποιητική συλλογή του Αμερικανού ποιητή και διανοούμενου Λόρενς Φερλινγκέτι «A Coney Island Of The Mind»  του 1958 σε μετάφραση Γιώργου Μπλάνα.</w:t>
      </w:r>
    </w:p>
    <w:p w14:paraId="41B23B49">
      <w:pPr>
        <w:spacing w:after="0" w:line="240" w:lineRule="auto"/>
        <w:ind w:firstLine="567"/>
        <w:contextualSpacing/>
        <w:jc w:val="both"/>
        <w:rPr>
          <w:i/>
          <w:iCs/>
          <w:sz w:val="20"/>
          <w:szCs w:val="20"/>
        </w:rPr>
      </w:pPr>
    </w:p>
    <w:p w14:paraId="6D992DAB">
      <w:pPr>
        <w:spacing w:after="0" w:line="240" w:lineRule="auto"/>
        <w:contextualSpacing/>
      </w:pPr>
      <w:r>
        <w:rPr>
          <w:rFonts w:eastAsiaTheme="minorEastAsia"/>
          <w:lang w:eastAsia="el-GR"/>
        </w:rPr>
        <w:t>Ο κόσμος είναι μέρος όμορφο να γεννηθείτε</w:t>
      </w:r>
      <w:r>
        <w:rPr>
          <w:rFonts w:eastAsiaTheme="minorEastAsia"/>
          <w:lang w:eastAsia="el-GR"/>
        </w:rPr>
        <w:br w:type="textWrapping"/>
      </w:r>
      <w:r>
        <w:rPr>
          <w:rFonts w:eastAsiaTheme="minorEastAsia"/>
          <w:lang w:eastAsia="el-GR"/>
        </w:rPr>
        <w:t>αν δεν σας νοιάζει η ευτυχία</w:t>
      </w:r>
      <w:r>
        <w:rPr>
          <w:rFonts w:eastAsiaTheme="minorEastAsia"/>
          <w:lang w:eastAsia="el-GR"/>
        </w:rPr>
        <w:br w:type="textWrapping"/>
      </w:r>
      <w:r>
        <w:rPr>
          <w:rFonts w:eastAsiaTheme="minorEastAsia"/>
          <w:lang w:eastAsia="el-GR"/>
        </w:rPr>
        <w:t>κι αν δεν θέλετε</w:t>
      </w:r>
      <w:r>
        <w:rPr>
          <w:rFonts w:eastAsiaTheme="minorEastAsia"/>
          <w:lang w:eastAsia="el-GR"/>
        </w:rPr>
        <w:br w:type="textWrapping"/>
      </w:r>
      <w:r>
        <w:rPr>
          <w:rFonts w:eastAsiaTheme="minorEastAsia"/>
          <w:lang w:eastAsia="el-GR"/>
        </w:rPr>
        <w:t>όλο χαρούμενοι να είστε</w:t>
      </w:r>
      <w:r>
        <w:rPr>
          <w:rFonts w:eastAsiaTheme="minorEastAsia"/>
          <w:lang w:eastAsia="el-GR"/>
        </w:rPr>
        <w:br w:type="textWrapping"/>
      </w:r>
      <w:r>
        <w:rPr>
          <w:rFonts w:eastAsiaTheme="minorEastAsia"/>
          <w:lang w:eastAsia="el-GR"/>
        </w:rPr>
        <w:t>αν δεν σας νοιάζει έν’ άγγιγμα της κόλασης</w:t>
      </w:r>
      <w:r>
        <w:rPr>
          <w:rFonts w:eastAsiaTheme="minorEastAsia"/>
          <w:lang w:eastAsia="el-GR"/>
        </w:rPr>
        <w:br w:type="textWrapping"/>
      </w:r>
      <w:r>
        <w:rPr>
          <w:rFonts w:eastAsiaTheme="minorEastAsia"/>
          <w:lang w:eastAsia="el-GR"/>
        </w:rPr>
        <w:t>αργά ή γρήγορα</w:t>
      </w:r>
      <w:r>
        <w:rPr>
          <w:rFonts w:eastAsiaTheme="minorEastAsia"/>
          <w:lang w:eastAsia="el-GR"/>
        </w:rPr>
        <w:br w:type="textWrapping"/>
      </w:r>
      <w:r>
        <w:rPr>
          <w:rFonts w:eastAsiaTheme="minorEastAsia"/>
          <w:lang w:eastAsia="el-GR"/>
        </w:rPr>
        <w:t>όταν όλα θά ’χουν τελειώσει</w:t>
      </w:r>
      <w:r>
        <w:rPr>
          <w:rFonts w:eastAsiaTheme="minorEastAsia"/>
          <w:lang w:eastAsia="el-GR"/>
        </w:rPr>
        <w:br w:type="textWrapping"/>
      </w:r>
      <w:r>
        <w:rPr>
          <w:rFonts w:eastAsiaTheme="minorEastAsia"/>
          <w:lang w:eastAsia="el-GR"/>
        </w:rPr>
        <w:t>γιατί ακόμη και στον ουρανό</w:t>
      </w:r>
      <w:r>
        <w:rPr>
          <w:rFonts w:eastAsiaTheme="minorEastAsia"/>
          <w:lang w:eastAsia="el-GR"/>
        </w:rPr>
        <w:br w:type="textWrapping"/>
      </w:r>
      <w:r>
        <w:rPr>
          <w:rFonts w:eastAsiaTheme="minorEastAsia"/>
          <w:lang w:eastAsia="el-GR"/>
        </w:rPr>
        <w:t>δεν τραγουδούν</w:t>
      </w:r>
      <w:r>
        <w:rPr>
          <w:rFonts w:eastAsiaTheme="minorEastAsia"/>
          <w:lang w:eastAsia="el-GR"/>
        </w:rPr>
        <w:br w:type="textWrapping"/>
      </w:r>
      <w:r>
        <w:rPr>
          <w:rFonts w:eastAsiaTheme="minorEastAsia"/>
          <w:lang w:eastAsia="el-GR"/>
        </w:rPr>
        <w:t>όλη την ώρα</w:t>
      </w:r>
      <w:r>
        <w:rPr>
          <w:rFonts w:eastAsiaTheme="minorEastAsia"/>
          <w:lang w:eastAsia="el-GR"/>
        </w:rPr>
        <w:br w:type="textWrapping"/>
      </w:r>
      <w:r>
        <w:rPr>
          <w:rFonts w:eastAsiaTheme="minorEastAsia"/>
          <w:lang w:eastAsia="el-GR"/>
        </w:rPr>
        <w:t>Ο κόσμος είναι όμορφο μέρος να γεννηθείτε</w:t>
      </w:r>
      <w:r>
        <w:rPr>
          <w:rFonts w:eastAsiaTheme="minorEastAsia"/>
          <w:lang w:eastAsia="el-GR"/>
        </w:rPr>
        <w:br w:type="textWrapping"/>
      </w:r>
      <w:r>
        <w:rPr>
          <w:rFonts w:eastAsiaTheme="minorEastAsia"/>
          <w:lang w:eastAsia="el-GR"/>
        </w:rPr>
        <w:t>αν δεν σας νοιάζει κάποιοι να πεθαίνουν</w:t>
      </w:r>
      <w:r>
        <w:rPr>
          <w:rFonts w:eastAsiaTheme="minorEastAsia"/>
          <w:lang w:eastAsia="el-GR"/>
        </w:rPr>
        <w:br w:type="textWrapping"/>
      </w:r>
      <w:r>
        <w:rPr>
          <w:rFonts w:eastAsiaTheme="minorEastAsia"/>
          <w:lang w:eastAsia="el-GR"/>
        </w:rPr>
        <w:t>κάθε τόσο</w:t>
      </w:r>
      <w:r>
        <w:rPr>
          <w:rFonts w:eastAsiaTheme="minorEastAsia"/>
          <w:lang w:eastAsia="el-GR"/>
        </w:rPr>
        <w:br w:type="textWrapping"/>
      </w:r>
      <w:r>
        <w:rPr>
          <w:rFonts w:eastAsiaTheme="minorEastAsia"/>
          <w:lang w:eastAsia="el-GR"/>
        </w:rPr>
        <w:t>ή ίσως μόνο να πεινούν</w:t>
      </w:r>
      <w:r>
        <w:rPr>
          <w:rFonts w:eastAsiaTheme="minorEastAsia"/>
          <w:lang w:eastAsia="el-GR"/>
        </w:rPr>
        <w:br w:type="textWrapping"/>
      </w:r>
      <w:r>
        <w:rPr>
          <w:rFonts w:eastAsiaTheme="minorEastAsia"/>
          <w:lang w:eastAsia="el-GR"/>
        </w:rPr>
        <w:t>κάποια στιγμή</w:t>
      </w:r>
      <w:r>
        <w:rPr>
          <w:rFonts w:eastAsiaTheme="minorEastAsia"/>
          <w:lang w:eastAsia="el-GR"/>
        </w:rPr>
        <w:br w:type="textWrapping"/>
      </w:r>
      <w:r>
        <w:rPr>
          <w:rFonts w:eastAsiaTheme="minorEastAsia"/>
          <w:lang w:eastAsia="el-GR"/>
        </w:rPr>
        <w:t>πράγμα που δεν είναι και τόσο κακό</w:t>
      </w:r>
      <w:r>
        <w:rPr>
          <w:rFonts w:eastAsiaTheme="minorEastAsia"/>
          <w:lang w:eastAsia="el-GR"/>
        </w:rPr>
        <w:br w:type="textWrapping"/>
      </w:r>
      <w:r>
        <w:rPr>
          <w:rFonts w:eastAsiaTheme="minorEastAsia"/>
          <w:lang w:eastAsia="el-GR"/>
        </w:rPr>
        <w:t>αν δεν πρόκειται για σας</w:t>
      </w:r>
      <w:r>
        <w:rPr>
          <w:rFonts w:eastAsiaTheme="minorEastAsia"/>
          <w:lang w:eastAsia="el-GR"/>
        </w:rPr>
        <w:br w:type="textWrapping"/>
      </w:r>
      <w:r>
        <w:rPr>
          <w:rFonts w:eastAsiaTheme="minorEastAsia"/>
          <w:lang w:eastAsia="el-GR"/>
        </w:rPr>
        <w:t>Αχ, ο κόσμος είναι μέρος όμορφο να γεννηθείτε</w:t>
      </w:r>
      <w:r>
        <w:rPr>
          <w:rFonts w:eastAsiaTheme="minorEastAsia"/>
          <w:lang w:eastAsia="el-GR"/>
        </w:rPr>
        <w:br w:type="textWrapping"/>
      </w:r>
      <w:r>
        <w:rPr>
          <w:rFonts w:eastAsiaTheme="minorEastAsia"/>
          <w:lang w:eastAsia="el-GR"/>
        </w:rPr>
        <w:t>αν δεν σας πολυνοιάζουν</w:t>
      </w:r>
      <w:r>
        <w:rPr>
          <w:rFonts w:eastAsiaTheme="minorEastAsia"/>
          <w:lang w:eastAsia="el-GR"/>
        </w:rPr>
        <w:br w:type="textWrapping"/>
      </w:r>
      <w:r>
        <w:rPr>
          <w:rFonts w:eastAsiaTheme="minorEastAsia"/>
          <w:lang w:eastAsia="el-GR"/>
        </w:rPr>
        <w:t>κάμποσα νεκρά μυαλά</w:t>
      </w:r>
      <w:r>
        <w:rPr>
          <w:rFonts w:eastAsiaTheme="minorEastAsia"/>
          <w:lang w:eastAsia="el-GR"/>
        </w:rPr>
        <w:br w:type="textWrapping"/>
      </w:r>
      <w:r>
        <w:rPr>
          <w:rFonts w:eastAsiaTheme="minorEastAsia"/>
          <w:lang w:eastAsia="el-GR"/>
        </w:rPr>
        <w:t>σε καίριες θέσεις</w:t>
      </w:r>
      <w:r>
        <w:rPr>
          <w:rFonts w:eastAsiaTheme="minorEastAsia"/>
          <w:lang w:eastAsia="el-GR"/>
        </w:rPr>
        <w:br w:type="textWrapping"/>
      </w:r>
      <w:r>
        <w:rPr>
          <w:rFonts w:eastAsiaTheme="minorEastAsia"/>
          <w:lang w:eastAsia="el-GR"/>
        </w:rPr>
        <w:t>ή μια – δυο μπόμπες</w:t>
      </w:r>
      <w:r>
        <w:rPr>
          <w:rFonts w:eastAsiaTheme="minorEastAsia"/>
          <w:lang w:eastAsia="el-GR"/>
        </w:rPr>
        <w:br w:type="textWrapping"/>
      </w:r>
      <w:r>
        <w:rPr>
          <w:rFonts w:eastAsiaTheme="minorEastAsia"/>
          <w:lang w:eastAsia="el-GR"/>
        </w:rPr>
        <w:t>στις στριμμένες σας φάτσες</w:t>
      </w:r>
      <w:r>
        <w:rPr>
          <w:rFonts w:eastAsiaTheme="minorEastAsia"/>
          <w:lang w:eastAsia="el-GR"/>
        </w:rPr>
        <w:br w:type="textWrapping"/>
      </w:r>
      <w:r>
        <w:rPr>
          <w:rFonts w:eastAsiaTheme="minorEastAsia"/>
          <w:lang w:eastAsia="el-GR"/>
        </w:rPr>
        <w:t>ή κάποιες άλλες χυδαιότητες</w:t>
      </w:r>
      <w:r>
        <w:rPr>
          <w:rFonts w:eastAsiaTheme="minorEastAsia"/>
          <w:lang w:eastAsia="el-GR"/>
        </w:rPr>
        <w:br w:type="textWrapping"/>
      </w:r>
      <w:r>
        <w:rPr>
          <w:rFonts w:eastAsiaTheme="minorEastAsia"/>
          <w:lang w:eastAsia="el-GR"/>
        </w:rPr>
        <w:t>σαν κι αυτές που κατακλύζουν</w:t>
      </w:r>
      <w:r>
        <w:rPr>
          <w:rFonts w:eastAsiaTheme="minorEastAsia"/>
          <w:lang w:eastAsia="el-GR"/>
        </w:rPr>
        <w:br w:type="textWrapping"/>
      </w:r>
      <w:r>
        <w:rPr>
          <w:rFonts w:eastAsiaTheme="minorEastAsia"/>
          <w:lang w:eastAsia="el-GR"/>
        </w:rPr>
        <w:t>λόγου χάρη</w:t>
      </w:r>
      <w:r>
        <w:rPr>
          <w:rFonts w:eastAsiaTheme="minorEastAsia"/>
          <w:lang w:eastAsia="el-GR"/>
        </w:rPr>
        <w:br w:type="textWrapping"/>
      </w:r>
      <w:r>
        <w:rPr>
          <w:rFonts w:eastAsiaTheme="minorEastAsia"/>
          <w:lang w:eastAsia="el-GR"/>
        </w:rPr>
        <w:t>τη δικιά μας κοινωνία του Name Brand</w:t>
      </w:r>
      <w:r>
        <w:rPr>
          <w:rStyle w:val="12"/>
          <w:rFonts w:eastAsiaTheme="minorEastAsia"/>
          <w:lang w:eastAsia="el-GR"/>
        </w:rPr>
        <w:footnoteReference w:id="122"/>
      </w:r>
      <w:r>
        <w:rPr>
          <w:rFonts w:eastAsiaTheme="minorEastAsia"/>
          <w:lang w:eastAsia="el-GR"/>
        </w:rPr>
        <w:br w:type="textWrapping"/>
      </w:r>
      <w:r>
        <w:rPr>
          <w:rFonts w:eastAsiaTheme="minorEastAsia"/>
          <w:lang w:eastAsia="el-GR"/>
        </w:rPr>
        <w:t>με τους διακεκριμένους της</w:t>
      </w:r>
      <w:r>
        <w:rPr>
          <w:rFonts w:eastAsiaTheme="minorEastAsia"/>
          <w:lang w:eastAsia="el-GR"/>
        </w:rPr>
        <w:br w:type="textWrapping"/>
      </w:r>
      <w:r>
        <w:rPr>
          <w:rFonts w:eastAsiaTheme="minorEastAsia"/>
          <w:lang w:eastAsia="el-GR"/>
        </w:rPr>
        <w:t>ανθρώπους</w:t>
      </w:r>
      <w:r>
        <w:rPr>
          <w:rFonts w:eastAsiaTheme="minorEastAsia"/>
          <w:lang w:eastAsia="el-GR"/>
        </w:rPr>
        <w:br w:type="textWrapping"/>
      </w:r>
      <w:r>
        <w:rPr>
          <w:rFonts w:eastAsiaTheme="minorEastAsia"/>
          <w:lang w:eastAsia="el-GR"/>
        </w:rPr>
        <w:t>και τους αφανείς</w:t>
      </w:r>
      <w:r>
        <w:rPr>
          <w:rFonts w:eastAsiaTheme="minorEastAsia"/>
          <w:lang w:eastAsia="el-GR"/>
        </w:rPr>
        <w:br w:type="textWrapping"/>
      </w:r>
      <w:r>
        <w:rPr>
          <w:rFonts w:eastAsiaTheme="minorEastAsia"/>
          <w:lang w:eastAsia="el-GR"/>
        </w:rPr>
        <w:t>τους παπάδες της</w:t>
      </w:r>
      <w:r>
        <w:rPr>
          <w:rFonts w:eastAsiaTheme="minorEastAsia"/>
          <w:lang w:eastAsia="el-GR"/>
        </w:rPr>
        <w:br w:type="textWrapping"/>
      </w:r>
      <w:r>
        <w:rPr>
          <w:rFonts w:eastAsiaTheme="minorEastAsia"/>
          <w:lang w:eastAsia="el-GR"/>
        </w:rPr>
        <w:t>και άλλους πολιτσμάνους […]</w:t>
      </w:r>
    </w:p>
    <w:p w14:paraId="2879E445">
      <w:pPr>
        <w:spacing w:after="0" w:line="240" w:lineRule="auto"/>
        <w:contextualSpacing/>
      </w:pPr>
    </w:p>
    <w:p w14:paraId="6736FB50">
      <w:pPr>
        <w:spacing w:after="0" w:line="240" w:lineRule="auto"/>
        <w:contextualSpacing/>
      </w:pPr>
    </w:p>
    <w:p w14:paraId="43541A82">
      <w:pPr>
        <w:spacing w:after="0" w:line="240" w:lineRule="auto"/>
        <w:ind w:right="-482"/>
        <w:jc w:val="both"/>
      </w:pPr>
      <w:r>
        <w:rPr>
          <w:rFonts w:cstheme="minorHAnsi"/>
          <w:b/>
        </w:rPr>
        <w:t>ΘΕΜΑΤΑ</w:t>
      </w:r>
    </w:p>
    <w:p w14:paraId="0C89BD07">
      <w:pPr>
        <w:spacing w:after="0" w:line="240" w:lineRule="auto"/>
        <w:rPr>
          <w:rFonts w:cstheme="minorHAnsi"/>
          <w:b/>
        </w:rPr>
      </w:pPr>
    </w:p>
    <w:p w14:paraId="1B257A2E">
      <w:pPr>
        <w:spacing w:after="0" w:line="240" w:lineRule="auto"/>
        <w:rPr>
          <w:rFonts w:cstheme="minorHAnsi"/>
        </w:rPr>
      </w:pPr>
      <w:r>
        <w:rPr>
          <w:rFonts w:cstheme="minorHAnsi"/>
          <w:b/>
        </w:rPr>
        <w:t>ΘΕΜΑ 2 (μονάδες 35)</w:t>
      </w:r>
    </w:p>
    <w:p w14:paraId="07CCF8E0">
      <w:pPr>
        <w:spacing w:after="0" w:line="240" w:lineRule="auto"/>
        <w:jc w:val="both"/>
        <w:rPr>
          <w:rFonts w:cstheme="minorHAnsi"/>
          <w:b/>
        </w:rPr>
      </w:pPr>
    </w:p>
    <w:p w14:paraId="5D746BC3">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5656EF21">
      <w:pPr>
        <w:spacing w:after="0" w:line="240" w:lineRule="auto"/>
        <w:jc w:val="both"/>
        <w:rPr>
          <w:rFonts w:cstheme="minorHAnsi"/>
        </w:rPr>
      </w:pPr>
      <w:r>
        <w:rPr>
          <w:rFonts w:cstheme="minorHAnsi"/>
        </w:rPr>
        <w:t xml:space="preserve">Να επιβεβαιώσεις την ορθότητα ή μη των ακόλουθων προτάσεων με βάση το Κείμενο 1, γράφοντας δίπλα σε κάθε πρόταση τη λέξη </w:t>
      </w:r>
      <w:r>
        <w:rPr>
          <w:rFonts w:cstheme="minorHAnsi"/>
          <w:b/>
          <w:bCs/>
        </w:rPr>
        <w:t xml:space="preserve">Σωστό </w:t>
      </w:r>
      <w:r>
        <w:rPr>
          <w:rFonts w:cstheme="minorHAnsi"/>
        </w:rPr>
        <w:t xml:space="preserve">ή </w:t>
      </w:r>
      <w:r>
        <w:rPr>
          <w:rFonts w:cstheme="minorHAnsi"/>
          <w:b/>
          <w:bCs/>
        </w:rPr>
        <w:t>Λάθος</w:t>
      </w:r>
      <w:r>
        <w:rPr>
          <w:rFonts w:cstheme="minorHAnsi"/>
        </w:rPr>
        <w:t xml:space="preserve"> και παραθέτοντας ένα συγκεκριμένο χωρίο για κάθε επιλογή. </w:t>
      </w:r>
    </w:p>
    <w:p w14:paraId="6020B647">
      <w:pPr>
        <w:spacing w:after="0" w:line="240" w:lineRule="auto"/>
        <w:jc w:val="both"/>
        <w:rPr>
          <w:rFonts w:cstheme="minorHAnsi"/>
        </w:rPr>
      </w:pPr>
      <w:r>
        <w:rPr>
          <w:rFonts w:cstheme="minorHAnsi"/>
          <w:b/>
        </w:rPr>
        <w:t>α.</w:t>
      </w:r>
      <w:r>
        <w:rPr>
          <w:rFonts w:cstheme="minorHAnsi"/>
        </w:rPr>
        <w:t xml:space="preserve"> Η παγκοσμιοποίηση είναι ένα μονοδιάστατο φαινόμενο με κυρίαρχη την οικονομική διασύνδεση των κρατών του πλανήτη.</w:t>
      </w:r>
    </w:p>
    <w:p w14:paraId="61FDB435">
      <w:pPr>
        <w:spacing w:after="0" w:line="240" w:lineRule="auto"/>
        <w:jc w:val="both"/>
        <w:rPr>
          <w:rFonts w:cstheme="minorHAnsi"/>
        </w:rPr>
      </w:pPr>
      <w:r>
        <w:rPr>
          <w:rFonts w:cstheme="minorHAnsi"/>
          <w:b/>
        </w:rPr>
        <w:t>β.</w:t>
      </w:r>
      <w:r>
        <w:rPr>
          <w:rFonts w:cstheme="minorHAnsi"/>
        </w:rPr>
        <w:t xml:space="preserve"> Ο πλανήτης αποτελεί στην εποχή μας έναν ενιαίο οικονομικό χώρο χωρίς περιορισμούς και εθνικά σύνορα.</w:t>
      </w:r>
    </w:p>
    <w:p w14:paraId="5CF73D1A">
      <w:pPr>
        <w:spacing w:after="0" w:line="240" w:lineRule="auto"/>
        <w:jc w:val="both"/>
        <w:rPr>
          <w:rFonts w:cstheme="minorHAnsi"/>
        </w:rPr>
      </w:pPr>
      <w:r>
        <w:rPr>
          <w:rFonts w:cstheme="minorHAnsi"/>
          <w:b/>
        </w:rPr>
        <w:t>γ.</w:t>
      </w:r>
      <w:r>
        <w:rPr>
          <w:rFonts w:cstheme="minorHAnsi"/>
        </w:rPr>
        <w:t xml:space="preserve"> Η οικονομική αλληλεπίδραση παγκοσμίως περιόρισε τις οικονομικές ανισότητες μεταξύ των λαών. </w:t>
      </w:r>
    </w:p>
    <w:p w14:paraId="13F00536">
      <w:pPr>
        <w:spacing w:after="0" w:line="240" w:lineRule="auto"/>
        <w:jc w:val="both"/>
        <w:rPr>
          <w:rFonts w:cstheme="minorHAnsi"/>
        </w:rPr>
      </w:pPr>
      <w:r>
        <w:rPr>
          <w:rFonts w:cstheme="minorHAnsi"/>
          <w:b/>
        </w:rPr>
        <w:t>δ.</w:t>
      </w:r>
      <w:r>
        <w:rPr>
          <w:rFonts w:cstheme="minorHAnsi"/>
        </w:rPr>
        <w:t xml:space="preserve"> Η παγκοσμιοποιημένη διαφήμιση συντελεί στην αδιαφορία για το περιβάλλον στις πολυάνθρωπες χώρες του πλανήτη.</w:t>
      </w:r>
    </w:p>
    <w:p w14:paraId="7A049845">
      <w:pPr>
        <w:spacing w:after="0" w:line="240" w:lineRule="auto"/>
        <w:jc w:val="both"/>
        <w:rPr>
          <w:rFonts w:cstheme="minorHAnsi"/>
        </w:rPr>
      </w:pPr>
      <w:r>
        <w:rPr>
          <w:rFonts w:cstheme="minorHAnsi"/>
          <w:b/>
          <w:bCs/>
        </w:rPr>
        <w:t xml:space="preserve">ε. </w:t>
      </w:r>
      <w:r>
        <w:rPr>
          <w:rFonts w:cstheme="minorHAnsi"/>
        </w:rPr>
        <w:t>Οι αξίες που διαδίδονται λόγω του διεθνισμού συμβάλλουν στην προάσπιση των ανθρωπίνων δικαιωμάτων και της δημοκρατίας σε παγκόσμιο επίπεδο.</w:t>
      </w:r>
    </w:p>
    <w:p w14:paraId="1D527CFD">
      <w:pPr>
        <w:spacing w:after="0" w:line="240" w:lineRule="auto"/>
        <w:jc w:val="right"/>
        <w:rPr>
          <w:rFonts w:cstheme="minorHAnsi"/>
        </w:rPr>
      </w:pPr>
      <w:r>
        <w:rPr>
          <w:rFonts w:cstheme="minorHAnsi"/>
          <w:b/>
        </w:rPr>
        <w:t>Μονάδες 15</w:t>
      </w:r>
    </w:p>
    <w:p w14:paraId="0091BB5F">
      <w:pPr>
        <w:spacing w:after="0" w:line="240" w:lineRule="auto"/>
        <w:jc w:val="both"/>
      </w:pPr>
      <w:r>
        <w:rPr>
          <w:rFonts w:cstheme="minorHAnsi"/>
          <w:b/>
        </w:rPr>
        <w:t>Ερώτημα 2</w:t>
      </w:r>
      <w:r>
        <w:rPr>
          <w:rFonts w:cstheme="minorHAnsi"/>
          <w:b/>
          <w:vertAlign w:val="superscript"/>
        </w:rPr>
        <w:t>ο</w:t>
      </w:r>
      <w:r>
        <w:rPr>
          <w:rFonts w:cstheme="minorHAnsi"/>
          <w:b/>
        </w:rPr>
        <w:t xml:space="preserve"> (μονάδες 10) </w:t>
      </w:r>
    </w:p>
    <w:p w14:paraId="71CDED99">
      <w:pPr>
        <w:spacing w:after="0" w:line="240" w:lineRule="auto"/>
        <w:jc w:val="both"/>
      </w:pPr>
      <w:r>
        <w:rPr>
          <w:bCs/>
        </w:rPr>
        <w:t xml:space="preserve">Ποια είναι η στάση του </w:t>
      </w:r>
      <w:r>
        <w:rPr>
          <w:iCs/>
        </w:rPr>
        <w:t xml:space="preserve">Parag Khanna για την παγκοσμιοποίηση και το μέλλον της στην δεύτερη παράγραφο του Κειμένου 2 (μονάδες 4); </w:t>
      </w:r>
      <w:r>
        <w:t xml:space="preserve">Με ποιους τρόπους την τεκμηριώνει (μονάδες 6); </w:t>
      </w:r>
    </w:p>
    <w:p w14:paraId="0420E85E">
      <w:pPr>
        <w:spacing w:after="0" w:line="240" w:lineRule="auto"/>
        <w:jc w:val="right"/>
        <w:rPr>
          <w:rFonts w:cstheme="minorHAnsi"/>
          <w:b/>
        </w:rPr>
      </w:pPr>
      <w:r>
        <w:rPr>
          <w:rFonts w:cstheme="minorHAnsi"/>
          <w:b/>
        </w:rPr>
        <w:t>Μονάδες 10</w:t>
      </w:r>
    </w:p>
    <w:p w14:paraId="7D7F1ECF">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10CDE20A">
      <w:pPr>
        <w:spacing w:after="0" w:line="240" w:lineRule="auto"/>
        <w:jc w:val="both"/>
        <w:rPr>
          <w:bCs/>
        </w:rPr>
      </w:pPr>
      <w:r>
        <w:rPr>
          <w:bCs/>
        </w:rPr>
        <w:t xml:space="preserve">Να ξαναγράψετε το παρακάτω απόσπασμα της συνέντευξης του Κειμένου 2 μεταφέροντας σε πλάγιο λόγο τα λόγια του </w:t>
      </w:r>
      <w:r>
        <w:rPr>
          <w:iCs/>
        </w:rPr>
        <w:t xml:space="preserve">Parag Khanna </w:t>
      </w:r>
      <w:r>
        <w:rPr>
          <w:bCs/>
        </w:rPr>
        <w:t>που βρίσκονται σε ευθύ λόγο (μονάδες 6). Τι κερδίζει ή τι χάνει το κείμενο µε την αλλαγή αυτή ως προς την πειστικότητά του (μονάδες 4);</w:t>
      </w:r>
    </w:p>
    <w:p w14:paraId="45655068">
      <w:pPr>
        <w:spacing w:after="0" w:line="240" w:lineRule="auto"/>
        <w:jc w:val="both"/>
        <w:rPr>
          <w:bCs/>
        </w:rPr>
      </w:pPr>
      <w:r>
        <w:rPr>
          <w:bCs/>
        </w:rPr>
        <w:t>«</w:t>
      </w:r>
      <w:r>
        <w:t xml:space="preserve">Πολλές φορές έχω διαβάσει την άποψη ότι έρχεται το τέλος της παγκοσμιοποίησης και πάντα λέω ότι είναι υπερβολική αυτή η εκτίμηση. Κατά καιρούς, γεγονότα όπως η τρομοκρατική επίθεση της 11ης Σεπτεμβρίου, το Brexit, η εκλογή του Τραμπ ή η πανδημία έχουν αποτελέσει αφορμή για αναζωπύρωση της συζήτησης περί του τέλους της παγκοσμιοποίησης.» </w:t>
      </w:r>
    </w:p>
    <w:p w14:paraId="5ACA7727">
      <w:pPr>
        <w:spacing w:after="0" w:line="240" w:lineRule="auto"/>
        <w:jc w:val="right"/>
        <w:rPr>
          <w:rFonts w:cstheme="minorHAnsi"/>
          <w:b/>
        </w:rPr>
      </w:pPr>
      <w:r>
        <w:rPr>
          <w:rFonts w:cstheme="minorHAnsi"/>
          <w:b/>
        </w:rPr>
        <w:t>Μονάδες 10</w:t>
      </w:r>
    </w:p>
    <w:p w14:paraId="2449F70D">
      <w:pPr>
        <w:spacing w:after="0" w:line="240" w:lineRule="auto"/>
        <w:rPr>
          <w:rFonts w:cstheme="minorHAnsi"/>
          <w:b/>
        </w:rPr>
      </w:pPr>
      <w:r>
        <w:rPr>
          <w:rFonts w:cstheme="minorHAnsi"/>
          <w:b/>
        </w:rPr>
        <w:t>ΘΕΜΑ 3 (μονάδες 15)</w:t>
      </w:r>
    </w:p>
    <w:p w14:paraId="44976612">
      <w:pPr>
        <w:spacing w:after="0" w:line="240" w:lineRule="auto"/>
        <w:jc w:val="both"/>
      </w:pPr>
      <w:r>
        <w:t>Ποια είναι η στάση και ο προβληματισμός που εκφράζει το ποιητικό υποκείμενο για τον κόσμο μας και με ποια εκφραστικά μέσα αποτυπώνονται; Συμφωνείς με την οπτική του γωνία; Να αναπτύξεις τεκμηριωμένα την άποψή σου σε 150 – 200 λέξεις.</w:t>
      </w:r>
    </w:p>
    <w:p w14:paraId="7F338ACA">
      <w:pPr>
        <w:spacing w:after="0" w:line="240" w:lineRule="auto"/>
        <w:jc w:val="right"/>
        <w:rPr>
          <w:rFonts w:cstheme="minorHAnsi"/>
          <w:b/>
        </w:rPr>
      </w:pPr>
      <w:r>
        <w:rPr>
          <w:rFonts w:cstheme="minorHAnsi"/>
          <w:b/>
        </w:rPr>
        <w:t>Μονάδες 15</w:t>
      </w:r>
    </w:p>
    <w:p w14:paraId="1D851D45">
      <w:pPr>
        <w:spacing w:after="0" w:line="240" w:lineRule="auto"/>
        <w:jc w:val="center"/>
        <w:rPr>
          <w:rFonts w:cstheme="minorHAnsi"/>
          <w:b/>
        </w:rPr>
      </w:pPr>
      <w:r>
        <w:rPr>
          <w:rFonts w:cstheme="minorHAnsi"/>
          <w:b/>
        </w:rPr>
        <w:t>ΕΝΔΕΙΚΤΙΚΕΣ ΑΠΑΝΤΗΣΕΙΣ</w:t>
      </w:r>
    </w:p>
    <w:p w14:paraId="16C0AE4B">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78EB3EFF">
      <w:pPr>
        <w:spacing w:after="0" w:line="240" w:lineRule="auto"/>
      </w:pPr>
    </w:p>
    <w:p w14:paraId="73DCAEF9">
      <w:pPr>
        <w:spacing w:after="0" w:line="240" w:lineRule="auto"/>
        <w:rPr>
          <w:b/>
        </w:rPr>
      </w:pPr>
      <w:r>
        <w:rPr>
          <w:b/>
        </w:rPr>
        <w:t>ΘΕΜΑ 2 (μονάδες 35)</w:t>
      </w:r>
    </w:p>
    <w:p w14:paraId="74318DD9">
      <w:pPr>
        <w:spacing w:after="0" w:line="240" w:lineRule="auto"/>
        <w:rPr>
          <w:b/>
        </w:rPr>
      </w:pPr>
    </w:p>
    <w:p w14:paraId="2C1BC6BA">
      <w:pPr>
        <w:spacing w:after="0" w:line="240" w:lineRule="auto"/>
        <w:rPr>
          <w:b/>
        </w:rPr>
      </w:pPr>
      <w:r>
        <w:rPr>
          <w:b/>
        </w:rPr>
        <w:t>Ερώτημα 1</w:t>
      </w:r>
      <w:r>
        <w:rPr>
          <w:b/>
          <w:vertAlign w:val="superscript"/>
        </w:rPr>
        <w:t>ο</w:t>
      </w:r>
      <w:r>
        <w:rPr>
          <w:b/>
        </w:rPr>
        <w:t xml:space="preserve"> (μονάδες 15)</w:t>
      </w:r>
    </w:p>
    <w:p w14:paraId="608B4220">
      <w:pPr>
        <w:spacing w:after="0" w:line="240" w:lineRule="auto"/>
        <w:jc w:val="both"/>
        <w:rPr>
          <w:bCs/>
        </w:rPr>
      </w:pPr>
      <w:r>
        <w:rPr>
          <w:b/>
        </w:rPr>
        <w:t xml:space="preserve">α. </w:t>
      </w:r>
      <w:r>
        <w:t>Λάθος:</w:t>
      </w:r>
      <w:r>
        <w:rPr>
          <w:bCs/>
        </w:rPr>
        <w:t xml:space="preserve"> 1</w:t>
      </w:r>
      <w:r>
        <w:rPr>
          <w:bCs/>
          <w:vertAlign w:val="superscript"/>
        </w:rPr>
        <w:t>η</w:t>
      </w:r>
      <w:r>
        <w:rPr>
          <w:rFonts w:cstheme="minorHAnsi"/>
          <w:bCs/>
        </w:rPr>
        <w:t>§</w:t>
      </w:r>
      <w:r>
        <w:rPr>
          <w:bCs/>
        </w:rPr>
        <w:t xml:space="preserve"> «Εάν η παγκοσμιοποίηση …κρατών και λαών.»</w:t>
      </w:r>
    </w:p>
    <w:p w14:paraId="5974BB30">
      <w:pPr>
        <w:spacing w:after="0" w:line="240" w:lineRule="auto"/>
        <w:jc w:val="both"/>
        <w:rPr>
          <w:bCs/>
        </w:rPr>
      </w:pPr>
      <w:r>
        <w:rPr>
          <w:b/>
          <w:bCs/>
        </w:rPr>
        <w:t xml:space="preserve">β. </w:t>
      </w:r>
      <w:r>
        <w:t xml:space="preserve">Σωστό: </w:t>
      </w:r>
      <w:r>
        <w:rPr>
          <w:bCs/>
        </w:rPr>
        <w:t>2</w:t>
      </w:r>
      <w:r>
        <w:rPr>
          <w:bCs/>
          <w:vertAlign w:val="superscript"/>
        </w:rPr>
        <w:t>η</w:t>
      </w:r>
      <w:r>
        <w:rPr>
          <w:rFonts w:cstheme="minorHAnsi"/>
          <w:bCs/>
        </w:rPr>
        <w:t>§ «Η παγκόσμια αγορά …από εθνικά σύνορα και τελωνειακά τείχη.»</w:t>
      </w:r>
    </w:p>
    <w:p w14:paraId="6E3DFA0D">
      <w:pPr>
        <w:spacing w:after="0" w:line="240" w:lineRule="auto"/>
        <w:jc w:val="both"/>
        <w:rPr>
          <w:bCs/>
        </w:rPr>
      </w:pPr>
      <w:r>
        <w:rPr>
          <w:b/>
          <w:bCs/>
        </w:rPr>
        <w:t xml:space="preserve">γ. </w:t>
      </w:r>
      <w:r>
        <w:t>Λάθος: 4</w:t>
      </w:r>
      <w:r>
        <w:rPr>
          <w:vertAlign w:val="superscript"/>
        </w:rPr>
        <w:t>η</w:t>
      </w:r>
      <w:r>
        <w:rPr>
          <w:rFonts w:cstheme="minorHAnsi"/>
          <w:bCs/>
        </w:rPr>
        <w:t>§ «Πράγματι οι ανισότητες αυξάνουν τόσο ραγδαία …»</w:t>
      </w:r>
    </w:p>
    <w:p w14:paraId="5AAEA7DA">
      <w:pPr>
        <w:spacing w:after="0" w:line="240" w:lineRule="auto"/>
        <w:jc w:val="both"/>
        <w:rPr>
          <w:bCs/>
        </w:rPr>
      </w:pPr>
      <w:r>
        <w:rPr>
          <w:b/>
          <w:bCs/>
        </w:rPr>
        <w:t xml:space="preserve">δ. </w:t>
      </w:r>
      <w:r>
        <w:t>Σωστό: 5</w:t>
      </w:r>
      <w:r>
        <w:rPr>
          <w:vertAlign w:val="superscript"/>
        </w:rPr>
        <w:t>η</w:t>
      </w:r>
      <w:r>
        <w:rPr>
          <w:rFonts w:cstheme="minorHAnsi"/>
          <w:bCs/>
        </w:rPr>
        <w:t>§ «Αυτός ο συνδυασμός … τρόπους ζωής.»</w:t>
      </w:r>
    </w:p>
    <w:p w14:paraId="796A3C05">
      <w:pPr>
        <w:spacing w:after="0" w:line="240" w:lineRule="auto"/>
        <w:jc w:val="both"/>
        <w:rPr>
          <w:rFonts w:cstheme="minorHAnsi"/>
          <w:bCs/>
        </w:rPr>
      </w:pPr>
      <w:r>
        <w:rPr>
          <w:b/>
          <w:bCs/>
        </w:rPr>
        <w:t xml:space="preserve">ε. </w:t>
      </w:r>
      <w:r>
        <w:t>Σωστό: 6</w:t>
      </w:r>
      <w:r>
        <w:rPr>
          <w:vertAlign w:val="superscript"/>
        </w:rPr>
        <w:t>η</w:t>
      </w:r>
      <w:r>
        <w:rPr>
          <w:rFonts w:cstheme="minorHAnsi"/>
          <w:bCs/>
        </w:rPr>
        <w:t>§ «Από μια πιο θετική … και τη δημοκρατία.»</w:t>
      </w:r>
    </w:p>
    <w:p w14:paraId="7B8D863F">
      <w:pPr>
        <w:spacing w:after="0" w:line="240" w:lineRule="auto"/>
        <w:jc w:val="both"/>
      </w:pPr>
    </w:p>
    <w:p w14:paraId="7F641798">
      <w:pPr>
        <w:spacing w:after="0" w:line="240" w:lineRule="auto"/>
        <w:jc w:val="both"/>
        <w:rPr>
          <w:b/>
        </w:rPr>
      </w:pPr>
      <w:r>
        <w:rPr>
          <w:b/>
        </w:rPr>
        <w:t>Ερώτημα 2</w:t>
      </w:r>
      <w:r>
        <w:rPr>
          <w:b/>
          <w:vertAlign w:val="superscript"/>
        </w:rPr>
        <w:t xml:space="preserve">ο </w:t>
      </w:r>
      <w:r>
        <w:rPr>
          <w:b/>
        </w:rPr>
        <w:t>(μονάδες 10)</w:t>
      </w:r>
    </w:p>
    <w:p w14:paraId="3DEA1409">
      <w:pPr>
        <w:spacing w:after="0" w:line="240" w:lineRule="auto"/>
        <w:jc w:val="both"/>
        <w:rPr>
          <w:iCs/>
        </w:rPr>
      </w:pPr>
      <w:r>
        <w:rPr>
          <w:b/>
          <w:bCs/>
        </w:rPr>
        <w:t xml:space="preserve">Η στάση του </w:t>
      </w:r>
      <w:r>
        <w:rPr>
          <w:b/>
          <w:iCs/>
        </w:rPr>
        <w:t>Parag Khanna για την παγκοσμιοποίηση και το μέλλον της:</w:t>
      </w:r>
      <w:r>
        <w:rPr>
          <w:iCs/>
        </w:rPr>
        <w:t xml:space="preserve"> Ο συνεντευξιαζόμενος εκτιμά πως είναι υπερβολικοί αυτοί που θεωρούν πως η παγκοσμιοποίηση έφτασε στο τέλος της και υποστηρίζει ότι αυτή είναι μια εξελισσόμενη κατάσταση με εξαιρετική δυναμική.</w:t>
      </w:r>
    </w:p>
    <w:p w14:paraId="580F73D0">
      <w:pPr>
        <w:spacing w:after="0" w:line="240" w:lineRule="auto"/>
        <w:jc w:val="both"/>
        <w:rPr>
          <w:bCs/>
        </w:rPr>
      </w:pPr>
      <w:r>
        <w:rPr>
          <w:b/>
          <w:bCs/>
        </w:rPr>
        <w:t xml:space="preserve">Τρόποι τεκμηρίωσης της θέσης του: </w:t>
      </w:r>
      <w:r>
        <w:rPr>
          <w:bCs/>
        </w:rPr>
        <w:t>Η θέση του τεκμηριώνεται μέσω:</w:t>
      </w:r>
    </w:p>
    <w:p w14:paraId="63DAC488">
      <w:pPr>
        <w:spacing w:after="0" w:line="240" w:lineRule="auto"/>
        <w:jc w:val="both"/>
        <w:rPr>
          <w:bCs/>
        </w:rPr>
      </w:pPr>
      <w:r>
        <w:rPr>
          <w:bCs/>
        </w:rPr>
        <w:t>α) ενός επιχειρήματος που βασίζεται σε διαπιστώσεις φαινομένων τα οποία λειτουργούν ως παραδείγματα και τεκμήρια, καθώς γίνεται επίκληση στη λογική. Συγκεκριμένα, η παγκοσμιοποίηση περιγράφεται ως μια «ισχυρή δύναμη» που τεκμηριώνεται και ισχυροποιείται από αντικειμενικούς παράγοντες: «διεθνοποίηση του εμπορίου, οικουμενική χρήση τεχνολογίας, ευκαιρίες για απασχόληση, γρήγορη μετακίνηση, καθώς και πολλά οφέλη στις συναλλαγές των επιχειρήσεων».</w:t>
      </w:r>
    </w:p>
    <w:p w14:paraId="5AB28AAB">
      <w:pPr>
        <w:spacing w:after="0" w:line="240" w:lineRule="auto"/>
        <w:jc w:val="both"/>
        <w:rPr>
          <w:bCs/>
        </w:rPr>
      </w:pPr>
      <w:r>
        <w:rPr>
          <w:bCs/>
        </w:rPr>
        <w:t>β) επίθεσης στο ήθος του αντιπάλου: εκτιμά πως αυτοί που μιλούν εναντίον της παγκοσμιοποίησης έχουν περιορισμένη οπτική και δεν έχουν ενταχθεί πλήρως στο παγκοσμιοποιημένο μοντέλο: «</w:t>
      </w:r>
      <w:r>
        <w:t>Και οι άνθρωποι που μιλούν εναντίον της … περιορισμένων ορίων στατιστική», «Διότι, τελικά, αν ανησυχείτε… ότι εσείς δεν είστε αρκετά παγκοσμιοποιημένος».</w:t>
      </w:r>
    </w:p>
    <w:p w14:paraId="0E7EA63B">
      <w:pPr>
        <w:spacing w:after="0" w:line="240" w:lineRule="auto"/>
        <w:jc w:val="both"/>
        <w:rPr>
          <w:b/>
        </w:rPr>
      </w:pPr>
    </w:p>
    <w:p w14:paraId="2BBBCC53">
      <w:pPr>
        <w:spacing w:after="0" w:line="240" w:lineRule="auto"/>
        <w:jc w:val="both"/>
        <w:rPr>
          <w:b/>
        </w:rPr>
      </w:pPr>
      <w:r>
        <w:rPr>
          <w:b/>
        </w:rPr>
        <w:t>Ερώτημα 3</w:t>
      </w:r>
      <w:r>
        <w:rPr>
          <w:b/>
          <w:vertAlign w:val="superscript"/>
        </w:rPr>
        <w:t>ο</w:t>
      </w:r>
      <w:r>
        <w:rPr>
          <w:b/>
        </w:rPr>
        <w:t xml:space="preserve"> (μονάδες 10)</w:t>
      </w:r>
    </w:p>
    <w:p w14:paraId="5E9A4A0B">
      <w:pPr>
        <w:spacing w:after="0" w:line="240" w:lineRule="auto"/>
        <w:jc w:val="both"/>
      </w:pPr>
      <w:r>
        <w:rPr>
          <w:b/>
        </w:rPr>
        <w:t>Μετατροπή: «</w:t>
      </w:r>
      <w:r>
        <w:t xml:space="preserve">Ο </w:t>
      </w:r>
      <w:r>
        <w:rPr>
          <w:iCs/>
        </w:rPr>
        <w:t xml:space="preserve">Parag Khanna αναφέρει ότι </w:t>
      </w:r>
      <w:r>
        <w:t>πολλές φορές έχει διαβάσει την άποψη ότι έρχεται το τέλος της παγκοσμιοποίησης και πάντα λέει ότι είναι υπερβολική αυτή η εκτίμηση. Εκτιμά ότι κατά καιρούς, γεγονότα όπως η τρομοκρατική επίθεση της 11ης Σεπτεμβρίου, το Brexit, η εκλογή του Τραμπ ή η πανδημία έχουν αποτελέσει αφορμή για αναζωπύρωση της συζήτησης περί του τέλους της παγκοσμιοποίησης.»</w:t>
      </w:r>
    </w:p>
    <w:p w14:paraId="6017632F">
      <w:pPr>
        <w:spacing w:after="0" w:line="240" w:lineRule="auto"/>
        <w:jc w:val="both"/>
        <w:rPr>
          <w:bCs/>
        </w:rPr>
      </w:pPr>
      <w:r>
        <w:rPr>
          <w:bCs/>
        </w:rPr>
        <w:t>Το κείμενο μετά την μετατροπή κερδίζει σε αντικειμενικότητα, γιατί αποφεύγεται ο υποκειμενισμός του α΄ ενικού προσώπου και η απόδοση του μηνύματος γίνεται σε γ΄ ρηματικό πρόσωπο. Όμως, καθώς μεσολαβεί ένας αφηγητής, χάνεται η αμεσότητα της απευθείας επικοινωνίας με τον συνεντευξιαζόμενο και υπάρχει περίπτωση τα λόγια του να διαστρεβλωθούν ή να μην μεταφερθούν όπως τα είπε. Κατά συνέπεια, χάνεται πιθανόν με την μετατροπή σε πλάγιο λόγο η αξιοπιστία των λεγομένων.</w:t>
      </w:r>
    </w:p>
    <w:p w14:paraId="7C44DE15">
      <w:pPr>
        <w:spacing w:after="0" w:line="240" w:lineRule="auto"/>
        <w:jc w:val="both"/>
        <w:rPr>
          <w:bCs/>
        </w:rPr>
      </w:pPr>
    </w:p>
    <w:p w14:paraId="7908CDED">
      <w:pPr>
        <w:spacing w:after="0" w:line="240" w:lineRule="auto"/>
        <w:rPr>
          <w:b/>
        </w:rPr>
      </w:pPr>
      <w:r>
        <w:rPr>
          <w:b/>
        </w:rPr>
        <w:t>ΘΕΜΑ 3 (μονάδες 15)</w:t>
      </w:r>
    </w:p>
    <w:p w14:paraId="61D0F881">
      <w:pPr>
        <w:suppressAutoHyphens/>
        <w:spacing w:after="0" w:line="240" w:lineRule="auto"/>
        <w:jc w:val="both"/>
        <w:rPr>
          <w:bCs/>
        </w:rPr>
      </w:pPr>
      <w:r>
        <w:rPr>
          <w:bCs/>
        </w:rPr>
        <w:t>Το ποιητικό υποκείμενο θεωρεί πως αρκετοί άνθρωποι στον σημερινό κόσμο είναι περισσότερο δυστυχείς, ταλαιπωρημένοι και κατηφείς (</w:t>
      </w:r>
      <w:r>
        <w:rPr>
          <w:b/>
          <w:bCs/>
        </w:rPr>
        <w:t>υποθετικές προτάσεις</w:t>
      </w:r>
      <w:r>
        <w:rPr>
          <w:bCs/>
        </w:rPr>
        <w:t>: «αν δεν σας νοιάζει …ένα άγγιγμα στην κόλαση»)</w:t>
      </w:r>
      <w:r>
        <w:rPr>
          <w:rFonts w:cstheme="minorHAnsi"/>
          <w:bCs/>
        </w:rPr>
        <w:t>, ίσως γιατί επικρατούν αναίτιοι και άδικοι θάνατοι και κάποιοι συνεχίζουν να πεινούν και να βασανίζονται</w:t>
      </w:r>
      <w:r>
        <w:rPr>
          <w:rFonts w:cstheme="minorHAnsi"/>
          <w:b/>
          <w:bCs/>
        </w:rPr>
        <w:t xml:space="preserve"> </w:t>
      </w:r>
      <w:r>
        <w:rPr>
          <w:rFonts w:cstheme="minorHAnsi"/>
        </w:rPr>
        <w:t>(</w:t>
      </w:r>
      <w:r>
        <w:rPr>
          <w:rFonts w:cstheme="minorHAnsi"/>
          <w:b/>
          <w:bCs/>
        </w:rPr>
        <w:t>μεταφορά</w:t>
      </w:r>
      <w:r>
        <w:rPr>
          <w:rFonts w:cstheme="minorHAnsi"/>
        </w:rPr>
        <w:t>:</w:t>
      </w:r>
      <w:r>
        <w:rPr>
          <w:rFonts w:cstheme="minorHAnsi"/>
          <w:bCs/>
        </w:rPr>
        <w:t xml:space="preserve"> «ένα άγγιγμα της κόλασης»). Πιστεύει πως οι περισσότεροι άνθρωποι αδιαφορούν για αυτήν την κατάσταση (</w:t>
      </w:r>
      <w:r>
        <w:rPr>
          <w:rFonts w:cstheme="minorHAnsi"/>
          <w:b/>
          <w:bCs/>
        </w:rPr>
        <w:t>ειρωνεία</w:t>
      </w:r>
      <w:r>
        <w:rPr>
          <w:rFonts w:cstheme="minorHAnsi"/>
          <w:bCs/>
        </w:rPr>
        <w:t xml:space="preserve"> «πράγμα που δεν είναι … αν δεν πρόκειται για σας») και στη συνέχεια επιτίθεται σ’ όλους τους εφησυχασμένους και σπουδαιοφανείς ανθρώπους, σε όσους έχουν δύναμη και εξουσία αλλά δεν την χρησιμοποιούν με τον σωστό τρόπο (</w:t>
      </w:r>
      <w:r>
        <w:rPr>
          <w:rFonts w:cstheme="minorHAnsi"/>
          <w:b/>
          <w:bCs/>
        </w:rPr>
        <w:t>μεταφορά</w:t>
      </w:r>
      <w:r>
        <w:rPr>
          <w:rFonts w:cstheme="minorHAnsi"/>
          <w:bCs/>
        </w:rPr>
        <w:t xml:space="preserve"> «κάμποσα νεκρά μυαλά σε καίριες θέσεις»). Εκτιμά πως η έλλειψη ευαισθησίας και η ανεπάρκεια οφείλεται στα συμφέροντα και στην υλοκρατία («χυδαιότητες που κατακλύζουν …την δικιά μας κοινωνία του </w:t>
      </w:r>
      <w:r>
        <w:rPr>
          <w:rFonts w:cstheme="minorHAnsi"/>
          <w:bCs/>
          <w:lang w:val="en-GB"/>
        </w:rPr>
        <w:t>name</w:t>
      </w:r>
      <w:r>
        <w:rPr>
          <w:rFonts w:cstheme="minorHAnsi"/>
          <w:bCs/>
        </w:rPr>
        <w:t xml:space="preserve"> </w:t>
      </w:r>
      <w:r>
        <w:rPr>
          <w:rFonts w:cstheme="minorHAnsi"/>
          <w:bCs/>
          <w:lang w:val="en-GB"/>
        </w:rPr>
        <w:t>brand</w:t>
      </w:r>
      <w:r>
        <w:rPr>
          <w:rFonts w:cstheme="minorHAnsi"/>
          <w:bCs/>
        </w:rPr>
        <w:t xml:space="preserve">»). Καυτηριάζει την υποκρισία και την επικράτηση ανάξιων ανθρώπων σε καίριες κοινωνικές θέσεις: «τους παπάδες …πολιτσμάνους». Γενικότερα όλο το ποίημα, που χαρακτηρίζεται από την </w:t>
      </w:r>
      <w:r>
        <w:rPr>
          <w:rFonts w:cstheme="minorHAnsi"/>
          <w:b/>
          <w:bCs/>
        </w:rPr>
        <w:t>επανάληψη του στίχου</w:t>
      </w:r>
      <w:r>
        <w:rPr>
          <w:rFonts w:cstheme="minorHAnsi"/>
          <w:bCs/>
        </w:rPr>
        <w:t xml:space="preserve"> «Αχ ο κόσμος είναι μέρος όμορφο να γεννηθείτε», στηλιτεύει με σαρκασμό τον κυνισμό των ανθρώπων και την μετατροπή της παγκόσμιας κοινωνίας σε μια σκληρή και αδυσώπητη πραγματικότητα για τους περισσότερους ανθρώπους που δεν μπορούν να επιβληθούν. </w:t>
      </w:r>
    </w:p>
    <w:p w14:paraId="28DA4CFF">
      <w:pPr>
        <w:spacing w:after="0" w:line="240" w:lineRule="auto"/>
        <w:ind w:firstLine="567"/>
        <w:jc w:val="both"/>
        <w:rPr>
          <w:bCs/>
        </w:rPr>
      </w:pPr>
      <w:r>
        <w:rPr>
          <w:bCs/>
        </w:rPr>
        <w:t xml:space="preserve">Ο μαθητής/-τρια, ανάλογα με τα προσωπικά του βιώματα και τον χαρακτήρα του, μπορεί να τοποθετηθεί κριτικά εκφράζοντας πιθανόν τη συμφωνία του για αυτήν την κοινωνία ή να θεωρήσει πως το ποιητικό υποκείμενο είναι υπερβολικό στην εκτίμησή του. Αρκεί αυτά που θα γράψει να είναι τεκμηριωμένα. </w:t>
      </w:r>
    </w:p>
    <w:p w14:paraId="752D8665">
      <w:pPr>
        <w:spacing w:after="0" w:line="360" w:lineRule="auto"/>
        <w:jc w:val="left"/>
        <w:rPr>
          <w:rFonts w:cstheme="minorHAnsi"/>
          <w:b/>
        </w:rPr>
      </w:pPr>
    </w:p>
    <w:p w14:paraId="5BA97DA2">
      <w:pPr>
        <w:spacing w:line="240" w:lineRule="auto"/>
        <w:jc w:val="both"/>
        <w:rPr>
          <w:rFonts w:cstheme="minorHAnsi"/>
        </w:rPr>
      </w:pPr>
      <w:r>
        <w:rPr>
          <w:rFonts w:eastAsia="Calibri" w:asciiTheme="minorHAnsi" w:hAnsiTheme="minorHAnsi" w:cstheme="minorHAnsi"/>
          <w:b/>
          <w:color w:val="auto"/>
          <w:sz w:val="22"/>
          <w:szCs w:val="22"/>
        </w:rPr>
        <w:t>Κείμενο 1</w:t>
      </w:r>
    </w:p>
    <w:p w14:paraId="530ECE52">
      <w:pPr>
        <w:spacing w:line="240" w:lineRule="auto"/>
        <w:jc w:val="center"/>
        <w:rPr>
          <w:rFonts w:ascii="Calibri" w:hAnsi="Calibri" w:cs="Arial"/>
          <w:b/>
        </w:rPr>
      </w:pPr>
      <w:r>
        <w:rPr>
          <w:rFonts w:ascii="Calibri" w:hAnsi="Calibri" w:cs="Arial"/>
          <w:b/>
          <w:color w:val="auto"/>
        </w:rPr>
        <w:t>Ποια οικολογική συνείδηση;</w:t>
      </w:r>
    </w:p>
    <w:p w14:paraId="5568786A">
      <w:pPr>
        <w:shd w:val="clear" w:color="auto" w:fill="FFFFFF"/>
        <w:spacing w:line="240" w:lineRule="auto"/>
        <w:jc w:val="both"/>
        <w:rPr>
          <w:rFonts w:cstheme="minorHAnsi"/>
          <w:i/>
          <w:iCs/>
          <w:spacing w:val="-2"/>
          <w:sz w:val="20"/>
          <w:szCs w:val="20"/>
        </w:rPr>
      </w:pPr>
      <w:r>
        <w:rPr>
          <w:rFonts w:asciiTheme="minorHAnsi" w:hAnsiTheme="minorHAnsi" w:cstheme="minorHAnsi"/>
          <w:i/>
          <w:iCs/>
          <w:color w:val="auto"/>
          <w:sz w:val="20"/>
          <w:szCs w:val="20"/>
        </w:rPr>
        <w:t>Το παρακάτω κείμενο αποτελεί χρονογράφημα που δημοσίευσε ο δημοσιογράφος Κοσμάς Βίδος στον ειδησεογραφικό ιστότοπο «</w:t>
      </w:r>
      <w:r>
        <w:rPr>
          <w:rFonts w:asciiTheme="minorHAnsi" w:hAnsiTheme="minorHAnsi" w:cstheme="minorHAnsi"/>
          <w:i/>
          <w:iCs/>
          <w:color w:val="auto"/>
          <w:sz w:val="20"/>
          <w:szCs w:val="20"/>
          <w:lang w:val="en-US"/>
        </w:rPr>
        <w:t>www</w:t>
      </w:r>
      <w:r>
        <w:rPr>
          <w:rFonts w:asciiTheme="minorHAnsi" w:hAnsiTheme="minorHAnsi" w:cstheme="minorHAnsi"/>
          <w:i/>
          <w:iCs/>
          <w:color w:val="auto"/>
          <w:sz w:val="20"/>
          <w:szCs w:val="20"/>
        </w:rPr>
        <w:t>.</w:t>
      </w:r>
      <w:r>
        <w:rPr>
          <w:rFonts w:asciiTheme="minorHAnsi" w:hAnsiTheme="minorHAnsi" w:cstheme="minorHAnsi"/>
          <w:i/>
          <w:iCs/>
          <w:color w:val="auto"/>
          <w:sz w:val="20"/>
          <w:szCs w:val="20"/>
          <w:lang w:val="en-US"/>
        </w:rPr>
        <w:t>in</w:t>
      </w:r>
      <w:r>
        <w:rPr>
          <w:rFonts w:asciiTheme="minorHAnsi" w:hAnsiTheme="minorHAnsi" w:cstheme="minorHAnsi"/>
          <w:i/>
          <w:iCs/>
          <w:color w:val="auto"/>
          <w:sz w:val="20"/>
          <w:szCs w:val="20"/>
        </w:rPr>
        <w:t>.</w:t>
      </w:r>
      <w:r>
        <w:rPr>
          <w:rFonts w:asciiTheme="minorHAnsi" w:hAnsiTheme="minorHAnsi" w:cstheme="minorHAnsi"/>
          <w:i/>
          <w:iCs/>
          <w:color w:val="auto"/>
          <w:sz w:val="20"/>
          <w:szCs w:val="20"/>
          <w:lang w:val="en-US"/>
        </w:rPr>
        <w:t>gr</w:t>
      </w:r>
      <w:r>
        <w:rPr>
          <w:rFonts w:asciiTheme="minorHAnsi" w:hAnsiTheme="minorHAnsi" w:cstheme="minorHAnsi"/>
          <w:i/>
          <w:iCs/>
          <w:color w:val="auto"/>
          <w:sz w:val="20"/>
          <w:szCs w:val="20"/>
        </w:rPr>
        <w:t>» στις 9 Σεπτεμβρίου 2022.</w:t>
      </w:r>
    </w:p>
    <w:p w14:paraId="4985F752">
      <w:pPr>
        <w:shd w:val="clear" w:color="auto" w:fill="FFFFFF"/>
        <w:spacing w:line="240" w:lineRule="auto"/>
        <w:jc w:val="both"/>
        <w:rPr>
          <w:rFonts w:cstheme="minorHAnsi"/>
          <w:i/>
          <w:iCs/>
          <w:sz w:val="20"/>
          <w:szCs w:val="20"/>
        </w:rPr>
      </w:pPr>
    </w:p>
    <w:p w14:paraId="1CDAA848">
      <w:pPr>
        <w:pStyle w:val="2"/>
        <w:shd w:val="clear" w:color="auto" w:fill="FFFFFF"/>
        <w:spacing w:before="0" w:beforeAutospacing="0" w:after="0" w:afterAutospacing="0" w:line="240" w:lineRule="auto"/>
        <w:ind w:firstLine="567"/>
        <w:jc w:val="both"/>
        <w:rPr>
          <w:rFonts w:asciiTheme="minorHAnsi" w:hAnsiTheme="minorHAnsi" w:cstheme="minorHAnsi"/>
          <w:b w:val="0"/>
          <w:bCs w:val="0"/>
          <w:color w:val="auto"/>
          <w:sz w:val="22"/>
          <w:szCs w:val="22"/>
        </w:rPr>
      </w:pPr>
      <w:bookmarkStart w:id="192" w:name="_Hlk128107390"/>
      <w:r>
        <w:rPr>
          <w:rFonts w:asciiTheme="minorHAnsi" w:hAnsiTheme="minorHAnsi" w:cstheme="minorHAnsi"/>
          <w:b w:val="0"/>
          <w:bCs w:val="0"/>
          <w:color w:val="auto"/>
          <w:sz w:val="22"/>
          <w:szCs w:val="22"/>
        </w:rPr>
        <w:t>Ταξίδευα στην Κεντρική Ευρώπη πριν από μερικές εβδομάδες, τότε που άρχισαν να εμφανίζονται στις εφημερίδες οι φωτογραφίες µε τα προβλήματα που προκαλεί η κλιματική κρίση ακόμα και σε χώρες που μέχρι πρότινος δεν ήξεραν τι να κάνουν το άφθονο νερό των ποταμών και των λιμνών τους.</w:t>
      </w:r>
    </w:p>
    <w:bookmarkEnd w:id="192"/>
    <w:p w14:paraId="469CA894">
      <w:pPr>
        <w:pStyle w:val="2"/>
        <w:shd w:val="clear" w:color="auto" w:fill="FFFFFF"/>
        <w:spacing w:before="0" w:beforeAutospacing="0" w:after="0" w:afterAutospacing="0" w:line="240" w:lineRule="auto"/>
        <w:ind w:firstLine="567"/>
        <w:jc w:val="both"/>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Ως αυτόπτης μάρτυρας, βολτάροντας στις όχθες του Έλβα, στη Δρέσδη, παρατήρησα κι εγώ τη χαμηλή στάθμη των νερών του. Έζησα από κοντά την αμηχανία των Γερμανών, των Τσέχων, των Αυστριακών και των Ούγγρων μπροστά στις υψηλές θερμοκρασίες τις οποίες εύλογα, οι κοινωνίες που ζουν παραδοσιακά στο κρύο, έστω στη δροσιά, δεν ξέρουν πώς να αντιμετωπίσουν.</w:t>
      </w:r>
    </w:p>
    <w:p w14:paraId="55851C55">
      <w:pPr>
        <w:pStyle w:val="2"/>
        <w:shd w:val="clear" w:color="auto" w:fill="FFFFFF"/>
        <w:spacing w:before="0" w:beforeAutospacing="0" w:after="0" w:afterAutospacing="0" w:line="240" w:lineRule="auto"/>
        <w:ind w:firstLine="567"/>
        <w:jc w:val="both"/>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 xml:space="preserve">Περπάτησα και στην απόληξη του νησιού της Μαργαρίτας, στη Βουδαπέστη, στη μικρή χωμάτινη μύτη που αποκαλύφθηκε λόγω της χαμηλής στάθμης και του Δούναβη. Όμως, τη στιγμή που έβλεπα τα ποτάμια να ξεραίνονται, παρατηρούσα πως, </w:t>
      </w:r>
      <w:bookmarkStart w:id="193" w:name="_Hlk128108224"/>
      <w:r>
        <w:rPr>
          <w:rFonts w:asciiTheme="minorHAnsi" w:hAnsiTheme="minorHAnsi" w:cstheme="minorHAnsi"/>
          <w:b w:val="0"/>
          <w:bCs w:val="0"/>
          <w:color w:val="auto"/>
          <w:sz w:val="22"/>
          <w:szCs w:val="22"/>
        </w:rPr>
        <w:t>ακόμα και τώρα, στην Κεντρική Ευρώπη µε τους πιο συνειδητοποιημένους σε θέματα οικολογίας λαούς, την ώρα που όλοι μιλούσαν για την ανάγκη οικονομίας των υδάτινων πόρων, η σπατάλη συνεχιζόταν.</w:t>
      </w:r>
      <w:bookmarkEnd w:id="193"/>
    </w:p>
    <w:p w14:paraId="0AEF391A">
      <w:pPr>
        <w:pStyle w:val="2"/>
        <w:shd w:val="clear" w:color="auto" w:fill="FFFFFF"/>
        <w:spacing w:before="0" w:beforeAutospacing="0" w:after="0" w:afterAutospacing="0" w:line="240" w:lineRule="auto"/>
        <w:ind w:firstLine="567"/>
        <w:jc w:val="both"/>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Στους κεντρικούς δρόμους των περισσότερων πόλεων είχαν τοποθετηθεί συστήματα που ψέκαζαν τους περαστικούς µε νερό, για να τους δροσίσουν. Ένδειξη έγνοιας για τον πολίτη ή δηθενιές, τη στιγμή που ούτε αφόρητη ήταν η ζέστη, ούτε ήταν δύσκολο να βρεις μια σκιά για να ξαποστάσεις; Γύρω τους σχηματίζονταν ποτάμια από το νερό που ξοδευόταν χωρίς λόγο.</w:t>
      </w:r>
    </w:p>
    <w:p w14:paraId="56937D79">
      <w:pPr>
        <w:pStyle w:val="2"/>
        <w:shd w:val="clear" w:color="auto" w:fill="FFFFFF"/>
        <w:spacing w:before="0" w:beforeAutospacing="0" w:after="0" w:afterAutospacing="0" w:line="240" w:lineRule="auto"/>
        <w:ind w:firstLine="567"/>
        <w:jc w:val="both"/>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Ακόμα και όταν έβρεχε, τα «φυσερά δροσιάς» εξακολουθούσαν να σπαταλούν το πολύτιμο περιεχόμενό τους: Να µας ψεκάζουν την ώρα που άδειαζαν πάνω από τα κεφάλια µας οι ουρανοί! Αυτό, τη στιγμή που εμένα µου τραβούν το αφτί και µου ζητούν να ελαττώσω το νερό µε το οποίο πλένω τα πιάτα, να µην τραβάω συχνά το καζανάκι, να περιορίσω ακόμα και το καθημερινό ντουζάκι µου.</w:t>
      </w:r>
    </w:p>
    <w:p w14:paraId="41242F2E">
      <w:pPr>
        <w:pStyle w:val="17"/>
        <w:shd w:val="clear" w:color="auto" w:fill="FFFFFF"/>
        <w:spacing w:before="0" w:beforeAutospacing="0" w:after="0" w:afterAutospacing="0" w:line="240" w:lineRule="auto"/>
        <w:ind w:firstLine="567"/>
        <w:jc w:val="both"/>
        <w:textAlignment w:val="baseline"/>
        <w:rPr>
          <w:rFonts w:asciiTheme="minorHAnsi" w:hAnsiTheme="minorHAnsi" w:cstheme="minorHAnsi"/>
          <w:color w:val="auto"/>
          <w:kern w:val="36"/>
          <w:sz w:val="22"/>
          <w:szCs w:val="22"/>
        </w:rPr>
      </w:pPr>
      <w:r>
        <w:rPr>
          <w:rFonts w:asciiTheme="minorHAnsi" w:hAnsiTheme="minorHAnsi" w:cstheme="minorHAnsi"/>
          <w:color w:val="auto"/>
          <w:kern w:val="36"/>
          <w:sz w:val="22"/>
          <w:szCs w:val="22"/>
        </w:rPr>
        <w:t>Οικονομία, ναι, να την κάνουμε όλοι όμως. Αυστηρά μέτρα, ναι, αρκεί να είναι δίκαια και να στοχεύουν στο πρόβλημα. Αλλιώς αισθάνεσαι πως σε δουλεύουν. Πως η κλιματική κρίση, όχι απλώς δεν αντιμετωπίζεται µε τη σοβαρότητα που θα έπρεπε, αλλά και χρησιμοποιείται από τους επιτήδειους για να κάνουν δημόσιες σχέσεις (οι δήμοι µε τα «ψεκαστήρια»), για να γεμίσουν τις τσέπες τους, για, για, για…</w:t>
      </w:r>
    </w:p>
    <w:p w14:paraId="73721701">
      <w:pPr>
        <w:pStyle w:val="17"/>
        <w:shd w:val="clear" w:color="auto" w:fill="FFFFFF"/>
        <w:spacing w:before="0" w:beforeAutospacing="0" w:after="0" w:afterAutospacing="0" w:line="240" w:lineRule="auto"/>
        <w:ind w:firstLine="567"/>
        <w:jc w:val="both"/>
        <w:textAlignment w:val="baseline"/>
        <w:rPr>
          <w:rFonts w:asciiTheme="minorHAnsi" w:hAnsiTheme="minorHAnsi" w:cstheme="minorHAnsi"/>
          <w:color w:val="auto"/>
          <w:kern w:val="36"/>
          <w:sz w:val="22"/>
          <w:szCs w:val="22"/>
        </w:rPr>
      </w:pPr>
      <w:r>
        <w:rPr>
          <w:rFonts w:asciiTheme="minorHAnsi" w:hAnsiTheme="minorHAnsi" w:cstheme="minorHAnsi"/>
          <w:color w:val="auto"/>
          <w:kern w:val="36"/>
          <w:sz w:val="22"/>
          <w:szCs w:val="22"/>
        </w:rPr>
        <w:t>Είδα µε τα µάτια µου περαστικούς να γεμίζουν τα παγούρια τους δωρεάν µε νερό από τις κρήνες που είχαν τοποθετηθεί στους δρόμους της Βιέννης και μερικούς να φεύγουν αφήνοντας τη ροή ανοιχτή! Ποια οικολογική συνείδηση; Αυτή που ως φαίνεται εξαντλήσαμε καταργώντας τα πλαστικά καλαμάκια. Τελικά αυτά έφταιγαν για όλα! Και πίνουμε τώρα τον καφέ µας όσο γίνεται πιο γρήγορα για να µη λιώσει μέσα του το αηδιαστικό χάρτινο υποκατάστατό τους. Αυτή είναι τελικά η μεγάλη θυσία µας για το κλίμα!</w:t>
      </w:r>
    </w:p>
    <w:p w14:paraId="37FB2640">
      <w:pPr>
        <w:pStyle w:val="17"/>
        <w:shd w:val="clear" w:color="auto" w:fill="FFFFFF"/>
        <w:spacing w:before="0" w:beforeAutospacing="0" w:after="0" w:afterAutospacing="0" w:line="240" w:lineRule="auto"/>
        <w:ind w:firstLine="567"/>
        <w:jc w:val="both"/>
        <w:textAlignment w:val="baseline"/>
        <w:rPr>
          <w:rFonts w:asciiTheme="minorHAnsi" w:hAnsiTheme="minorHAnsi" w:cstheme="minorHAnsi"/>
          <w:color w:val="auto"/>
          <w:kern w:val="36"/>
          <w:sz w:val="22"/>
          <w:szCs w:val="22"/>
        </w:rPr>
      </w:pPr>
      <w:r>
        <w:rPr>
          <w:rFonts w:asciiTheme="minorHAnsi" w:hAnsiTheme="minorHAnsi" w:cstheme="minorHAnsi"/>
          <w:color w:val="auto"/>
          <w:kern w:val="36"/>
          <w:sz w:val="22"/>
          <w:szCs w:val="22"/>
        </w:rPr>
        <w:t xml:space="preserve">ΥΓ.: </w:t>
      </w:r>
      <w:bookmarkStart w:id="194" w:name="_Hlk128122463"/>
      <w:r>
        <w:rPr>
          <w:rFonts w:asciiTheme="minorHAnsi" w:hAnsiTheme="minorHAnsi" w:cstheme="minorHAnsi"/>
          <w:color w:val="auto"/>
          <w:kern w:val="36"/>
          <w:sz w:val="22"/>
          <w:szCs w:val="22"/>
        </w:rPr>
        <w:t>Μοιάζει ανέκδοτο η εν μέσω ανυδρίας παροχή δωρεάν νερού στους δρόμους πόλεων όπως η Βιέννη. Εκεί όπου μέχρι πρότινος αν ζητούσες ένα ποτήρι νερό σε κάποιο από τα εστιατόρια ή τα καφέ, το πλήρωνες χρυσάφι!</w:t>
      </w:r>
      <w:bookmarkEnd w:id="194"/>
    </w:p>
    <w:p w14:paraId="6DECED35">
      <w:pPr>
        <w:shd w:val="clear" w:color="auto" w:fill="FFFFFF"/>
        <w:spacing w:line="240" w:lineRule="auto"/>
        <w:ind w:firstLine="567"/>
        <w:jc w:val="both"/>
        <w:rPr>
          <w:rFonts w:cstheme="minorHAnsi"/>
          <w:b/>
          <w:bCs/>
        </w:rPr>
      </w:pPr>
    </w:p>
    <w:p w14:paraId="19CDDD16">
      <w:pPr>
        <w:shd w:val="clear" w:color="auto" w:fill="FFFFFF"/>
        <w:spacing w:line="240" w:lineRule="auto"/>
        <w:rPr>
          <w:rFonts w:cstheme="minorHAnsi"/>
          <w:b/>
          <w:bCs/>
        </w:rPr>
      </w:pPr>
      <w:r>
        <w:rPr>
          <w:rFonts w:asciiTheme="minorHAnsi" w:hAnsiTheme="minorHAnsi" w:cstheme="minorHAnsi"/>
          <w:b/>
          <w:bCs/>
          <w:color w:val="auto"/>
          <w:sz w:val="22"/>
          <w:szCs w:val="22"/>
        </w:rPr>
        <w:t>Κείμενο 2</w:t>
      </w:r>
    </w:p>
    <w:p w14:paraId="60D1E096">
      <w:pPr>
        <w:shd w:val="clear" w:color="auto" w:fill="FFFFFF"/>
        <w:spacing w:line="240" w:lineRule="auto"/>
        <w:jc w:val="center"/>
        <w:rPr>
          <w:rFonts w:cstheme="minorHAnsi"/>
          <w:b/>
          <w:bCs/>
        </w:rPr>
      </w:pPr>
      <w:r>
        <w:rPr>
          <w:rFonts w:asciiTheme="minorHAnsi" w:hAnsiTheme="minorHAnsi" w:cstheme="minorHAnsi"/>
          <w:b/>
          <w:bCs/>
          <w:color w:val="auto"/>
          <w:sz w:val="22"/>
          <w:szCs w:val="22"/>
        </w:rPr>
        <w:t>Συνεχίζοντας τη σπατάλη «σαν να μην τρέχει τίποτα»,</w:t>
      </w:r>
    </w:p>
    <w:p w14:paraId="17533111">
      <w:pPr>
        <w:shd w:val="clear" w:color="auto" w:fill="FFFFFF"/>
        <w:spacing w:line="240" w:lineRule="auto"/>
        <w:jc w:val="center"/>
        <w:rPr>
          <w:rFonts w:cstheme="minorHAnsi"/>
          <w:b/>
          <w:bCs/>
        </w:rPr>
      </w:pPr>
      <w:r>
        <w:rPr>
          <w:rFonts w:asciiTheme="minorHAnsi" w:hAnsiTheme="minorHAnsi" w:cstheme="minorHAnsi"/>
          <w:b/>
          <w:bCs/>
          <w:color w:val="auto"/>
          <w:sz w:val="22"/>
          <w:szCs w:val="22"/>
        </w:rPr>
        <w:t>τότε πολύ σύντομα όντως «δε θα τρέχει τίποτα»</w:t>
      </w:r>
    </w:p>
    <w:p w14:paraId="0985E555">
      <w:pPr>
        <w:spacing w:line="240" w:lineRule="auto"/>
        <w:jc w:val="both"/>
        <w:rPr>
          <w:rFonts w:cstheme="minorHAnsi"/>
          <w:i/>
          <w:spacing w:val="-2"/>
          <w:sz w:val="20"/>
          <w:szCs w:val="20"/>
        </w:rPr>
      </w:pPr>
      <w:r>
        <w:rPr>
          <w:rFonts w:asciiTheme="minorHAnsi" w:hAnsiTheme="minorHAnsi" w:cstheme="minorHAnsi"/>
          <w:i/>
          <w:color w:val="auto"/>
          <w:spacing w:val="-2"/>
          <w:sz w:val="20"/>
          <w:szCs w:val="20"/>
        </w:rPr>
        <w:t>Το παρακάτω κείμενο αποτελεί απόσπασμα από Δελτίο Τύπου που δημοσίευσε στις 28 Ιουνίου 2020 η Δημοτική Επιχείρηση Ύδρευσης και Αποχέτευσης του Δήμου Βόλβης Θεσσαλονίκης (Δ.Ε.Υ.Α.Β.).</w:t>
      </w:r>
    </w:p>
    <w:p w14:paraId="510E874B">
      <w:pPr>
        <w:spacing w:line="240" w:lineRule="auto"/>
        <w:jc w:val="both"/>
        <w:rPr>
          <w:rFonts w:cstheme="minorHAnsi"/>
          <w:i/>
          <w:sz w:val="20"/>
          <w:szCs w:val="20"/>
        </w:rPr>
      </w:pPr>
    </w:p>
    <w:p w14:paraId="3F50C46A">
      <w:pPr>
        <w:shd w:val="clear" w:color="auto" w:fill="FFFFFF"/>
        <w:spacing w:line="240" w:lineRule="auto"/>
        <w:jc w:val="both"/>
        <w:rPr>
          <w:rFonts w:cstheme="minorHAnsi"/>
        </w:rPr>
      </w:pPr>
      <w:r>
        <w:rPr>
          <w:rFonts w:asciiTheme="minorHAnsi" w:hAnsiTheme="minorHAnsi" w:cstheme="minorHAnsi"/>
          <w:color w:val="auto"/>
          <w:sz w:val="22"/>
          <w:szCs w:val="22"/>
        </w:rPr>
        <w:t>Το νερό, το πολυτιμότερο αγαθό της φύσης, εξαντλείται. Συνεχίζοντας τη σπατάλη «σαν να μην τρέχει τίποτα», τότε πολύ σύντομα όντως «δεν θα τρέχει τίποτα». Η σωτηρία του αγαθού αυτού είναι αποκλειστικά δική μας υπόθεση! Αλλάζουμε τις καθημερινές μας συνήθειες... Εξοικονομούμε νερό!</w:t>
      </w:r>
    </w:p>
    <w:p w14:paraId="43E70F44">
      <w:pPr>
        <w:shd w:val="clear" w:color="auto" w:fill="FFFFFF"/>
        <w:spacing w:line="240" w:lineRule="auto"/>
        <w:ind w:firstLine="567"/>
        <w:jc w:val="both"/>
        <w:rPr>
          <w:rFonts w:cstheme="minorHAnsi"/>
        </w:rPr>
      </w:pPr>
      <w:r>
        <w:rPr>
          <w:rFonts w:asciiTheme="minorHAnsi" w:hAnsiTheme="minorHAnsi" w:cstheme="minorHAnsi"/>
          <w:color w:val="auto"/>
          <w:sz w:val="22"/>
          <w:szCs w:val="22"/>
        </w:rPr>
        <w:t>Αγαπητοί καταναλωτές,</w:t>
      </w:r>
    </w:p>
    <w:p w14:paraId="0C1A206F">
      <w:pPr>
        <w:shd w:val="clear" w:color="auto" w:fill="FFFFFF"/>
        <w:spacing w:line="240" w:lineRule="auto"/>
        <w:ind w:firstLine="567"/>
        <w:jc w:val="both"/>
        <w:rPr>
          <w:rFonts w:cstheme="minorHAnsi"/>
        </w:rPr>
      </w:pPr>
      <w:r>
        <w:rPr>
          <w:rFonts w:asciiTheme="minorHAnsi" w:hAnsiTheme="minorHAnsi" w:cstheme="minorHAnsi"/>
          <w:color w:val="auto"/>
          <w:sz w:val="22"/>
          <w:szCs w:val="22"/>
        </w:rPr>
        <w:t>Αδιαμφισβήτητα, είναι αναφαίρετο δικαίωμα του κάθε ανθρώπου να απολαμβάνει τα πολύτιμα οφέλη που του προσφέρει η κύρια πηγή ζωής, το νερό. Γι’ αυτό και κρίνεται αναγκαία η προσπάθεια όλων μας για την προστασία του από την αλόγιστη κατανάλωσή του.</w:t>
      </w:r>
    </w:p>
    <w:p w14:paraId="5805E9F1">
      <w:pPr>
        <w:shd w:val="clear" w:color="auto" w:fill="FFFFFF"/>
        <w:spacing w:line="240" w:lineRule="auto"/>
        <w:ind w:firstLine="567"/>
        <w:jc w:val="both"/>
        <w:rPr>
          <w:rFonts w:cstheme="minorHAnsi"/>
        </w:rPr>
      </w:pPr>
      <w:r>
        <w:rPr>
          <w:rFonts w:asciiTheme="minorHAnsi" w:hAnsiTheme="minorHAnsi" w:cstheme="minorHAnsi"/>
          <w:color w:val="auto"/>
          <w:sz w:val="22"/>
          <w:szCs w:val="22"/>
        </w:rPr>
        <w:t>Ιδιαίτερα, τους καλοκαιρινούς μήνες, μια περίοδος που λόγω των κλιματιστικών αλλαγών έχει αυξηθεί δραματικά, η ανάγκη για οικονομία στη χρήση του νερού είναι επιτακτική. Σας παραθέτουμε, λοιπόν, γενικές οδηγίες που θα αποτελέσουν πολύτιμη βοήθεια στη φειδωλή κατανάλωσή του, χωρίς να δημιουργηθεί πρόβλημα στην υδροδότηση της περιοχής του δήμου Βόλβης.</w:t>
      </w:r>
    </w:p>
    <w:p w14:paraId="3CD0FC6A">
      <w:pPr>
        <w:shd w:val="clear" w:color="auto" w:fill="FFFFFF"/>
        <w:spacing w:line="240" w:lineRule="auto"/>
        <w:ind w:firstLine="567"/>
        <w:jc w:val="both"/>
        <w:rPr>
          <w:rFonts w:cstheme="minorHAnsi"/>
        </w:rPr>
      </w:pPr>
      <w:r>
        <w:rPr>
          <w:rFonts w:asciiTheme="minorHAnsi" w:hAnsiTheme="minorHAnsi" w:cstheme="minorHAnsi"/>
          <w:color w:val="auto"/>
          <w:sz w:val="22"/>
          <w:szCs w:val="22"/>
        </w:rPr>
        <w:t>Η συμβολή και η έμπρακτη προσπάθειά σας είναι απαραίτητη! [...]</w:t>
      </w:r>
    </w:p>
    <w:p w14:paraId="7E0B6E3B">
      <w:pPr>
        <w:shd w:val="clear" w:color="auto" w:fill="FFFFFF"/>
        <w:spacing w:line="240" w:lineRule="auto"/>
        <w:jc w:val="both"/>
        <w:rPr>
          <w:rFonts w:cstheme="minorHAnsi"/>
        </w:rPr>
      </w:pPr>
      <w:r>
        <w:rPr>
          <w:rFonts w:asciiTheme="minorHAnsi" w:hAnsiTheme="minorHAnsi" w:cstheme="minorHAnsi"/>
          <w:color w:val="auto"/>
          <w:sz w:val="22"/>
          <w:szCs w:val="22"/>
        </w:rPr>
        <w:t>10 τρόποι εξοικονόμησης νερού:</w:t>
      </w:r>
    </w:p>
    <w:p w14:paraId="2B616297">
      <w:pPr>
        <w:shd w:val="clear" w:color="auto" w:fill="FFFFFF"/>
        <w:spacing w:line="240" w:lineRule="auto"/>
        <w:jc w:val="both"/>
        <w:rPr>
          <w:rFonts w:cstheme="minorHAnsi"/>
        </w:rPr>
      </w:pPr>
      <w:r>
        <w:rPr>
          <w:rFonts w:asciiTheme="minorHAnsi" w:hAnsiTheme="minorHAnsi" w:cstheme="minorHAnsi"/>
          <w:color w:val="auto"/>
          <w:sz w:val="22"/>
          <w:szCs w:val="22"/>
        </w:rPr>
        <w:t xml:space="preserve">[...]   5. </w:t>
      </w:r>
      <w:r>
        <w:rPr>
          <w:rFonts w:asciiTheme="minorHAnsi" w:hAnsiTheme="minorHAnsi" w:cstheme="minorHAnsi"/>
          <w:color w:val="auto"/>
          <w:sz w:val="22"/>
          <w:szCs w:val="22"/>
        </w:rPr>
        <w:tab/>
      </w:r>
      <w:r>
        <w:rPr>
          <w:rFonts w:asciiTheme="minorHAnsi" w:hAnsiTheme="minorHAnsi" w:cstheme="minorHAnsi"/>
          <w:color w:val="auto"/>
          <w:sz w:val="22"/>
          <w:szCs w:val="22"/>
        </w:rPr>
        <w:t>Ρυθμίστε το καζανάκι ώστε να περιοριστεί η ποσότητα νερού που καταναλώνεται.</w:t>
      </w:r>
    </w:p>
    <w:p w14:paraId="0DC1EF7A">
      <w:pPr>
        <w:shd w:val="clear" w:color="auto" w:fill="FFFFFF"/>
        <w:tabs>
          <w:tab w:val="left" w:pos="426"/>
        </w:tabs>
        <w:spacing w:line="240" w:lineRule="auto"/>
        <w:jc w:val="both"/>
        <w:rPr>
          <w:rFonts w:cstheme="minorHAnsi"/>
        </w:rPr>
      </w:pPr>
      <w:r>
        <w:rPr>
          <w:rFonts w:asciiTheme="minorHAnsi" w:hAnsiTheme="minorHAnsi" w:cstheme="minorHAnsi"/>
          <w:color w:val="auto"/>
          <w:sz w:val="22"/>
          <w:szCs w:val="22"/>
        </w:rPr>
        <w:tab/>
      </w:r>
      <w:r>
        <w:rPr>
          <w:rFonts w:asciiTheme="minorHAnsi" w:hAnsiTheme="minorHAnsi" w:cstheme="minorHAnsi"/>
          <w:color w:val="auto"/>
          <w:sz w:val="22"/>
          <w:szCs w:val="22"/>
        </w:rPr>
        <w:t xml:space="preserve"> 6. Μη γεμίζετε τη μπανιέρα σας. Προτιμήστε το ντους. [...]</w:t>
      </w:r>
    </w:p>
    <w:p w14:paraId="7B1DBCBF">
      <w:pPr>
        <w:shd w:val="clear" w:color="auto" w:fill="FFFFFF"/>
        <w:tabs>
          <w:tab w:val="left" w:pos="426"/>
        </w:tabs>
        <w:spacing w:line="240" w:lineRule="auto"/>
        <w:jc w:val="both"/>
        <w:rPr>
          <w:rFonts w:cstheme="minorHAnsi"/>
        </w:rPr>
      </w:pPr>
      <w:r>
        <w:rPr>
          <w:rFonts w:asciiTheme="minorHAnsi" w:hAnsiTheme="minorHAnsi" w:cstheme="minorHAnsi"/>
          <w:color w:val="auto"/>
          <w:sz w:val="22"/>
          <w:szCs w:val="22"/>
        </w:rPr>
        <w:tab/>
      </w:r>
      <w:r>
        <w:rPr>
          <w:rFonts w:asciiTheme="minorHAnsi" w:hAnsiTheme="minorHAnsi" w:cstheme="minorHAnsi"/>
          <w:color w:val="auto"/>
          <w:sz w:val="22"/>
          <w:szCs w:val="22"/>
        </w:rPr>
        <w:t xml:space="preserve"> 7. Μην αφήνετε τη βρύση ανοικτή όταν πλένετε τα πιάτα, όταν βουρτσίζετε τα δόντια σας [...]</w:t>
      </w:r>
    </w:p>
    <w:p w14:paraId="4D189E38">
      <w:pPr>
        <w:shd w:val="clear" w:color="auto" w:fill="FFFFFF"/>
        <w:spacing w:line="240" w:lineRule="auto"/>
        <w:jc w:val="both"/>
        <w:rPr>
          <w:rFonts w:cstheme="minorHAnsi"/>
          <w:b/>
          <w:bCs/>
        </w:rPr>
      </w:pPr>
    </w:p>
    <w:p w14:paraId="4339187E">
      <w:pPr>
        <w:shd w:val="clear" w:color="auto" w:fill="FFFFFF"/>
        <w:spacing w:line="240" w:lineRule="auto"/>
        <w:jc w:val="both"/>
        <w:rPr>
          <w:rFonts w:cstheme="minorHAnsi"/>
          <w:b/>
          <w:bCs/>
        </w:rPr>
      </w:pPr>
      <w:r>
        <w:rPr>
          <w:rFonts w:asciiTheme="minorHAnsi" w:hAnsiTheme="minorHAnsi" w:cstheme="minorHAnsi"/>
          <w:b/>
          <w:bCs/>
          <w:color w:val="auto"/>
          <w:sz w:val="22"/>
          <w:szCs w:val="22"/>
        </w:rPr>
        <w:t>Κείμενο 3</w:t>
      </w:r>
    </w:p>
    <w:p w14:paraId="5EC41893">
      <w:pPr>
        <w:shd w:val="clear" w:color="auto" w:fill="FFFFFF"/>
        <w:spacing w:line="240" w:lineRule="auto"/>
        <w:jc w:val="center"/>
        <w:rPr>
          <w:rFonts w:cstheme="minorHAnsi"/>
          <w:b/>
          <w:bCs/>
        </w:rPr>
      </w:pPr>
      <w:r>
        <w:rPr>
          <w:rFonts w:asciiTheme="minorHAnsi" w:hAnsiTheme="minorHAnsi" w:cstheme="minorHAnsi"/>
          <w:b/>
          <w:bCs/>
          <w:color w:val="auto"/>
          <w:sz w:val="22"/>
          <w:szCs w:val="22"/>
        </w:rPr>
        <w:t>Μαύρο νερό</w:t>
      </w:r>
    </w:p>
    <w:p w14:paraId="68B040AA">
      <w:pPr>
        <w:spacing w:line="240" w:lineRule="auto"/>
        <w:jc w:val="both"/>
        <w:rPr>
          <w:rFonts w:cstheme="minorHAnsi"/>
          <w:i/>
          <w:sz w:val="20"/>
          <w:szCs w:val="20"/>
        </w:rPr>
      </w:pPr>
      <w:r>
        <w:rPr>
          <w:rFonts w:asciiTheme="minorHAnsi" w:hAnsiTheme="minorHAnsi" w:cstheme="minorHAnsi"/>
          <w:i/>
          <w:color w:val="auto"/>
          <w:sz w:val="20"/>
          <w:szCs w:val="20"/>
        </w:rPr>
        <w:t>Το παρακάτω απόσπασμα προέρχεται από τη νουβέλα του συγγραφέα Μιχάλη Μακρόπουλου «Μαύρο Νερό», η οποία κυκλοφόρησε το 2019 από τις εκδόσεις «Κίχλη». Η ιστορία εκτυλίσσεται στα βουνά της Ηπείρου, σε ένα χωριό που ερημώνει. Εκεί ένας πατέρας και ο ανάπηρος γιος του, με όπλο την αγάπη που τρέφουν ο ένας για τον άλλο, παλεύουν να επιβιώσουν.</w:t>
      </w:r>
    </w:p>
    <w:p w14:paraId="3A0608A3">
      <w:pPr>
        <w:shd w:val="clear" w:color="auto" w:fill="FFFFFF"/>
        <w:spacing w:line="240" w:lineRule="auto"/>
        <w:ind w:firstLine="567"/>
        <w:jc w:val="both"/>
        <w:rPr>
          <w:rFonts w:cstheme="minorHAnsi"/>
        </w:rPr>
      </w:pPr>
    </w:p>
    <w:p w14:paraId="738CB9CE">
      <w:pPr>
        <w:shd w:val="clear" w:color="auto" w:fill="FFFFFF"/>
        <w:spacing w:line="240" w:lineRule="auto"/>
        <w:ind w:firstLine="567"/>
        <w:jc w:val="both"/>
        <w:rPr>
          <w:rFonts w:cstheme="minorHAnsi"/>
        </w:rPr>
      </w:pPr>
      <w:r>
        <w:rPr>
          <w:rFonts w:asciiTheme="minorHAnsi" w:hAnsiTheme="minorHAnsi" w:cstheme="minorHAnsi"/>
          <w:color w:val="auto"/>
          <w:sz w:val="22"/>
          <w:szCs w:val="22"/>
        </w:rPr>
        <w:t>Το λεωφορείο ήρθε, έχοντας περάσει απ’ όλα τα άλλα χωριά –το δικό τους ήταν το τελευταίο. Μέσα ήταν άλλοι έντεκα επιβάτες. [...] Κάθονταν χώρια όλοι, ο καθένας στο δικό του βρόμικο τζάμι.</w:t>
      </w:r>
    </w:p>
    <w:p w14:paraId="7BAFB0B8">
      <w:pPr>
        <w:shd w:val="clear" w:color="auto" w:fill="FFFFFF"/>
        <w:spacing w:line="240" w:lineRule="auto"/>
        <w:ind w:firstLine="567"/>
        <w:jc w:val="both"/>
        <w:rPr>
          <w:rFonts w:cstheme="minorHAnsi"/>
        </w:rPr>
      </w:pPr>
      <w:r>
        <w:rPr>
          <w:rFonts w:asciiTheme="minorHAnsi" w:hAnsiTheme="minorHAnsi" w:cstheme="minorHAnsi"/>
          <w:color w:val="auto"/>
          <w:sz w:val="22"/>
          <w:szCs w:val="22"/>
        </w:rPr>
        <w:t>Παρακάτω υπήρχε παλιά ένα πρατήριο καυσίμων, καφενείο κατόπιν και τώρα νεκροταφείο παλιών φορτηγών, αραδιασμένων σε σειρές στο ραγισμένο τσιμέντο –με σπασμένα τζάμια και χωρίς κινητήρα και λάστιχα.</w:t>
      </w:r>
    </w:p>
    <w:p w14:paraId="65FE8BB4">
      <w:pPr>
        <w:shd w:val="clear" w:color="auto" w:fill="FFFFFF"/>
        <w:spacing w:line="240" w:lineRule="auto"/>
        <w:ind w:firstLine="567"/>
        <w:jc w:val="both"/>
        <w:rPr>
          <w:rFonts w:cstheme="minorHAnsi"/>
        </w:rPr>
      </w:pPr>
      <w:r>
        <w:rPr>
          <w:rFonts w:asciiTheme="minorHAnsi" w:hAnsiTheme="minorHAnsi" w:cstheme="minorHAnsi"/>
          <w:color w:val="auto"/>
          <w:sz w:val="22"/>
          <w:szCs w:val="22"/>
        </w:rPr>
        <w:t>Σαν μάτι στον δασωμένο τόπο πρόβαλλε πιο κάτω η λίμνη Ζαραβίνα. Παλιά είχε την καθαρότητα και τη στιλπνάδα γυαλιού, όμως τώρα κοιτούσε θολή, τυφλά, τον χαμηλό ουρανό. Θυμόταν που πήγαινε μικρός για κολύμπι [...] –τα μεγάλα ψάρια γλιστρούσαν σαν σκιές από κάτω του και τά ’βλεπε με δέος, δίνοντάς τους διαστάσεις τεράτων του νερού. Τώρα η λίμνη ήταν νεκρή. [...]</w:t>
      </w:r>
    </w:p>
    <w:p w14:paraId="140A90C2">
      <w:pPr>
        <w:shd w:val="clear" w:color="auto" w:fill="FFFFFF"/>
        <w:spacing w:line="240" w:lineRule="auto"/>
        <w:ind w:firstLine="567"/>
        <w:jc w:val="both"/>
        <w:rPr>
          <w:rFonts w:cstheme="minorHAnsi"/>
        </w:rPr>
      </w:pPr>
      <w:r>
        <w:rPr>
          <w:rFonts w:asciiTheme="minorHAnsi" w:hAnsiTheme="minorHAnsi" w:cstheme="minorHAnsi"/>
          <w:color w:val="auto"/>
          <w:sz w:val="22"/>
          <w:szCs w:val="22"/>
        </w:rPr>
        <w:t>Παλιά θα υπήρχαν ψαράδες, μα τώρα δεν είχαν τι να ψαρέψουν, και στο σημείο που είχε σταθεί ήταν μόνος. Η πλατιά επιφάνεια του νεκρού νερού τον γαλήνευε, καθώς άφηνε το βλέμμα του να γλιστράει πάνω, και πάντα ξαφνιαζόταν λιγάκι με το που αντίκριζε το βουνό, λες και περίμενε να συνεχιζόταν το νερό ως τον ορίζοντα, σαν να μην ήταν λίμνη αλλά θάλασσα δίχως αλάτι.</w:t>
      </w:r>
    </w:p>
    <w:p w14:paraId="5078EE32">
      <w:pPr>
        <w:shd w:val="clear" w:color="auto" w:fill="FFFFFF"/>
        <w:spacing w:line="240" w:lineRule="auto"/>
        <w:ind w:firstLine="567"/>
        <w:jc w:val="both"/>
        <w:rPr>
          <w:rFonts w:cstheme="minorHAnsi"/>
        </w:rPr>
      </w:pPr>
      <w:r>
        <w:rPr>
          <w:rFonts w:asciiTheme="minorHAnsi" w:hAnsiTheme="minorHAnsi" w:cstheme="minorHAnsi"/>
          <w:color w:val="auto"/>
          <w:sz w:val="22"/>
          <w:szCs w:val="22"/>
        </w:rPr>
        <w:t>Αργότερα μια μητέρα με τη μικρή της κόρη ήρθαν και στάθηκαν λίγο παρακεί. Του φάνηκαν τόσο υγιείς στην όψη, που σκέφτηκε πως το νερό, αν έριχνε μέσα μια πετονιά με αγκίστρι, θα ήταν ξανά γεμάτο ζωή. [...]</w:t>
      </w:r>
    </w:p>
    <w:p w14:paraId="0FC32DC6">
      <w:pPr>
        <w:shd w:val="clear" w:color="auto" w:fill="FFFFFF"/>
        <w:spacing w:line="240" w:lineRule="auto"/>
        <w:ind w:firstLine="567"/>
        <w:jc w:val="both"/>
        <w:rPr>
          <w:rFonts w:cstheme="minorHAnsi"/>
        </w:rPr>
      </w:pPr>
      <w:r>
        <w:rPr>
          <w:rFonts w:asciiTheme="minorHAnsi" w:hAnsiTheme="minorHAnsi" w:cstheme="minorHAnsi"/>
          <w:color w:val="auto"/>
          <w:sz w:val="22"/>
          <w:szCs w:val="22"/>
        </w:rPr>
        <w:t xml:space="preserve">Περίμενε υπομονετικά· ήξερε ότι αργά ή γρήγορα κάποιο ζώο θα κατέβαινε να ξεδιψάσει στο νερό, που ξεγελούσε με τον γάργαρο ήχο του. Πενήντα μέτρα παραπίσω ήταν η παλιά δεξαμενή, με μισοσβησμένα πάνω τα γράμματα της </w:t>
      </w:r>
      <w:r>
        <w:rPr>
          <w:rFonts w:asciiTheme="minorHAnsi" w:hAnsiTheme="minorHAnsi" w:cstheme="minorHAnsi"/>
          <w:color w:val="auto"/>
          <w:sz w:val="22"/>
          <w:szCs w:val="22"/>
          <w:lang w:val="en-US"/>
        </w:rPr>
        <w:t>RIPOIL</w:t>
      </w:r>
      <w:r>
        <w:rPr>
          <w:rFonts w:asciiTheme="minorHAnsi" w:hAnsiTheme="minorHAnsi" w:cstheme="minorHAnsi"/>
          <w:color w:val="auto"/>
          <w:sz w:val="22"/>
          <w:szCs w:val="22"/>
        </w:rPr>
        <w:t>, ενώ τα πλατανόφυλλα βάθαιναν με τον ίσκιο τους το καφεκόκκινο χρώμα της σκουριάς. Τρύπες είχαν ανοίξει στο μέταλλο, ένα παχύ στρώμα από σάπια φύλλα είχε γίνει χούμος</w:t>
      </w:r>
      <w:r>
        <w:rPr>
          <w:rStyle w:val="12"/>
          <w:rFonts w:asciiTheme="minorHAnsi" w:hAnsiTheme="minorHAnsi" w:cstheme="minorHAnsi"/>
          <w:color w:val="auto"/>
          <w:sz w:val="22"/>
          <w:szCs w:val="22"/>
        </w:rPr>
        <w:footnoteReference w:id="123"/>
      </w:r>
      <w:r>
        <w:rPr>
          <w:rFonts w:asciiTheme="minorHAnsi" w:hAnsiTheme="minorHAnsi" w:cstheme="minorHAnsi"/>
          <w:color w:val="auto"/>
          <w:sz w:val="22"/>
          <w:szCs w:val="22"/>
        </w:rPr>
        <w:t xml:space="preserve"> μέσα, και η παλιά δεξαμενή ήταν γεμάτη ζωή: έντομα, τρωκτικά, πουλιά που μπαινόβγαιναν. Το πλατανόδασος δίπλα στο ποτάμι είχε δεχτεί με συγκατάβαση τον μεταλλικό ξένο, τον είχε κυκλώσει σκιάζοντάς τον, και κλαριά ακουμπούσαν πάνω του και τον διαπερνούσαν. [...]</w:t>
      </w:r>
    </w:p>
    <w:p w14:paraId="4C7EA274">
      <w:pPr>
        <w:shd w:val="clear" w:color="auto" w:fill="FFFFFF"/>
        <w:spacing w:line="240" w:lineRule="auto"/>
        <w:ind w:firstLine="567"/>
        <w:jc w:val="both"/>
        <w:rPr>
          <w:rFonts w:cstheme="minorHAnsi"/>
        </w:rPr>
      </w:pPr>
      <w:r>
        <w:rPr>
          <w:rFonts w:asciiTheme="minorHAnsi" w:hAnsiTheme="minorHAnsi" w:cstheme="minorHAnsi"/>
          <w:color w:val="auto"/>
          <w:sz w:val="22"/>
          <w:szCs w:val="22"/>
        </w:rPr>
        <w:t>Τα ζώα –ζαρκάδια, λαγοί, αγριογούρουνα, πουλιά– είχαν πληθύνει στην περιοχή. Ό,τι τα σκότωνε ήταν συνάμα αυτό που τα είχε σώσει. Η περιοχή είχε ερημώσει και δεν υπήρχε κανείς να κυνηγήσει, αλλά ούτε ερχόταν κανένας απ’ έξω να χτυπήσει θηράματα που το κρέας τους θα ’ταν σχεδόν σίγουρα μολυσμένο. [...]</w:t>
      </w:r>
    </w:p>
    <w:p w14:paraId="2CA62C93">
      <w:pPr>
        <w:shd w:val="clear" w:color="auto" w:fill="FFFFFF"/>
        <w:spacing w:line="240" w:lineRule="auto"/>
        <w:jc w:val="both"/>
        <w:rPr>
          <w:rFonts w:cstheme="minorHAnsi"/>
          <w:b/>
          <w:spacing w:val="-2"/>
        </w:rPr>
      </w:pPr>
    </w:p>
    <w:p w14:paraId="4BB3C224">
      <w:pPr>
        <w:shd w:val="clear" w:color="auto" w:fill="FFFFFF"/>
        <w:spacing w:line="240" w:lineRule="auto"/>
        <w:jc w:val="both"/>
        <w:rPr>
          <w:rFonts w:cstheme="minorHAnsi"/>
          <w:b/>
          <w:spacing w:val="-2"/>
        </w:rPr>
      </w:pPr>
      <w:r>
        <w:rPr>
          <w:rFonts w:asciiTheme="minorHAnsi" w:hAnsiTheme="minorHAnsi" w:cstheme="minorHAnsi"/>
          <w:b/>
          <w:color w:val="auto"/>
          <w:spacing w:val="-2"/>
          <w:sz w:val="22"/>
          <w:szCs w:val="22"/>
        </w:rPr>
        <w:t>ΘΕΜΑΤΑ</w:t>
      </w:r>
    </w:p>
    <w:p w14:paraId="6DEE6DDC">
      <w:pPr>
        <w:shd w:val="clear" w:color="auto" w:fill="FFFFFF"/>
        <w:spacing w:line="240" w:lineRule="auto"/>
        <w:jc w:val="both"/>
        <w:rPr>
          <w:rFonts w:cstheme="minorHAnsi"/>
        </w:rPr>
      </w:pPr>
    </w:p>
    <w:p w14:paraId="2926553C">
      <w:pPr>
        <w:shd w:val="clear" w:color="auto" w:fill="FFFFFF"/>
        <w:spacing w:line="240" w:lineRule="auto"/>
        <w:jc w:val="both"/>
        <w:rPr>
          <w:rFonts w:cstheme="minorHAnsi"/>
          <w:b/>
          <w:bCs/>
        </w:rPr>
      </w:pPr>
      <w:r>
        <w:rPr>
          <w:rFonts w:asciiTheme="minorHAnsi" w:hAnsiTheme="minorHAnsi" w:cstheme="minorHAnsi"/>
          <w:b/>
          <w:bCs/>
          <w:color w:val="auto"/>
          <w:sz w:val="22"/>
          <w:szCs w:val="22"/>
        </w:rPr>
        <w:t>ΘΕΜΑ 2 (μονάδες 35)</w:t>
      </w:r>
    </w:p>
    <w:p w14:paraId="1A292200">
      <w:pPr>
        <w:shd w:val="clear" w:color="auto" w:fill="FFFFFF"/>
        <w:spacing w:line="240" w:lineRule="auto"/>
        <w:jc w:val="both"/>
        <w:rPr>
          <w:rFonts w:cstheme="minorHAnsi"/>
          <w:b/>
          <w:bCs/>
        </w:rPr>
      </w:pPr>
    </w:p>
    <w:p w14:paraId="749655D9">
      <w:pPr>
        <w:shd w:val="clear" w:color="auto" w:fill="FFFFFF"/>
        <w:spacing w:line="240" w:lineRule="auto"/>
        <w:jc w:val="both"/>
        <w:rPr>
          <w:rFonts w:cstheme="minorHAnsi"/>
          <w:b/>
          <w:bCs/>
        </w:rPr>
      </w:pPr>
      <w:r>
        <w:rPr>
          <w:rFonts w:asciiTheme="minorHAnsi" w:hAnsiTheme="minorHAnsi" w:cstheme="minorHAnsi"/>
          <w:b/>
          <w:bCs/>
          <w:color w:val="auto"/>
          <w:sz w:val="22"/>
          <w:szCs w:val="22"/>
        </w:rPr>
        <w:t>Ερώτημα 1</w:t>
      </w:r>
      <w:r>
        <w:rPr>
          <w:rFonts w:asciiTheme="minorHAnsi" w:hAnsiTheme="minorHAnsi" w:cstheme="minorHAnsi"/>
          <w:b/>
          <w:bCs/>
          <w:color w:val="auto"/>
          <w:sz w:val="22"/>
          <w:szCs w:val="22"/>
          <w:vertAlign w:val="superscript"/>
        </w:rPr>
        <w:t xml:space="preserve">ο </w:t>
      </w:r>
      <w:r>
        <w:rPr>
          <w:rFonts w:asciiTheme="minorHAnsi" w:hAnsiTheme="minorHAnsi" w:cstheme="minorHAnsi"/>
          <w:b/>
          <w:bCs/>
          <w:color w:val="auto"/>
          <w:sz w:val="22"/>
          <w:szCs w:val="22"/>
        </w:rPr>
        <w:t>(μονάδες 15)</w:t>
      </w:r>
    </w:p>
    <w:p w14:paraId="40F667C6">
      <w:pPr>
        <w:shd w:val="clear" w:color="auto" w:fill="FFFFFF"/>
        <w:spacing w:line="240" w:lineRule="auto"/>
        <w:jc w:val="both"/>
        <w:rPr>
          <w:rFonts w:cstheme="minorHAnsi"/>
        </w:rPr>
      </w:pPr>
      <w:r>
        <w:rPr>
          <w:rFonts w:asciiTheme="minorHAnsi" w:hAnsiTheme="minorHAnsi" w:cstheme="minorHAnsi"/>
          <w:color w:val="auto"/>
          <w:sz w:val="22"/>
          <w:szCs w:val="22"/>
        </w:rPr>
        <w:t>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w:t>
      </w:r>
    </w:p>
    <w:p w14:paraId="74BBC61E">
      <w:pPr>
        <w:shd w:val="clear" w:color="auto" w:fill="FFFFFF"/>
        <w:tabs>
          <w:tab w:val="left" w:pos="284"/>
        </w:tabs>
        <w:spacing w:line="240" w:lineRule="auto"/>
        <w:ind w:left="284" w:hanging="284"/>
        <w:jc w:val="both"/>
        <w:rPr>
          <w:rFonts w:cstheme="minorHAnsi"/>
        </w:rPr>
      </w:pPr>
      <w:r>
        <w:rPr>
          <w:rFonts w:asciiTheme="minorHAnsi" w:hAnsiTheme="minorHAnsi" w:cstheme="minorHAnsi"/>
          <w:b/>
          <w:bCs/>
          <w:color w:val="auto"/>
          <w:sz w:val="22"/>
          <w:szCs w:val="22"/>
        </w:rPr>
        <w:t>α)</w:t>
      </w:r>
      <w:r>
        <w:rPr>
          <w:rFonts w:asciiTheme="minorHAnsi" w:hAnsiTheme="minorHAnsi" w:cstheme="minorHAnsi"/>
          <w:color w:val="auto"/>
          <w:sz w:val="22"/>
          <w:szCs w:val="22"/>
        </w:rPr>
        <w:tab/>
      </w:r>
      <w:r>
        <w:rPr>
          <w:rFonts w:asciiTheme="minorHAnsi" w:hAnsiTheme="minorHAnsi" w:cstheme="minorHAnsi"/>
          <w:color w:val="auto"/>
          <w:sz w:val="22"/>
          <w:szCs w:val="22"/>
        </w:rPr>
        <w:t>Οι χώρες με μεγάλα ποτάμια δεν έχουν πληγεί από την κλιματική αλλαγή όσον αφορά στο νερό.</w:t>
      </w:r>
    </w:p>
    <w:p w14:paraId="5F4D1609">
      <w:pPr>
        <w:shd w:val="clear" w:color="auto" w:fill="FFFFFF"/>
        <w:tabs>
          <w:tab w:val="left" w:pos="284"/>
        </w:tabs>
        <w:spacing w:line="240" w:lineRule="auto"/>
        <w:ind w:left="284" w:hanging="284"/>
        <w:jc w:val="both"/>
        <w:rPr>
          <w:rFonts w:cstheme="minorHAnsi"/>
        </w:rPr>
      </w:pPr>
      <w:r>
        <w:rPr>
          <w:rFonts w:asciiTheme="minorHAnsi" w:hAnsiTheme="minorHAnsi" w:cstheme="minorHAnsi"/>
          <w:b/>
          <w:bCs/>
          <w:color w:val="auto"/>
          <w:sz w:val="22"/>
          <w:szCs w:val="22"/>
        </w:rPr>
        <w:t>β)</w:t>
      </w:r>
      <w:r>
        <w:rPr>
          <w:rFonts w:asciiTheme="minorHAnsi" w:hAnsiTheme="minorHAnsi" w:cstheme="minorHAnsi"/>
          <w:color w:val="auto"/>
          <w:sz w:val="22"/>
          <w:szCs w:val="22"/>
        </w:rPr>
        <w:tab/>
      </w:r>
      <w:r>
        <w:rPr>
          <w:rFonts w:asciiTheme="minorHAnsi" w:hAnsiTheme="minorHAnsi" w:cstheme="minorHAnsi"/>
          <w:color w:val="auto"/>
          <w:sz w:val="22"/>
          <w:szCs w:val="22"/>
        </w:rPr>
        <w:t>Οι συμβουλές για εξοικονόμηση νερού στην Κεντρική Ευρώπη έχουν περιορίσει τη σπατάλη.</w:t>
      </w:r>
    </w:p>
    <w:p w14:paraId="64D45434">
      <w:pPr>
        <w:shd w:val="clear" w:color="auto" w:fill="FFFFFF"/>
        <w:tabs>
          <w:tab w:val="left" w:pos="284"/>
        </w:tabs>
        <w:spacing w:line="240" w:lineRule="auto"/>
        <w:ind w:left="284" w:hanging="284"/>
        <w:jc w:val="both"/>
        <w:rPr>
          <w:rFonts w:cstheme="minorHAnsi"/>
        </w:rPr>
      </w:pPr>
      <w:r>
        <w:rPr>
          <w:rFonts w:asciiTheme="minorHAnsi" w:hAnsiTheme="minorHAnsi" w:cstheme="minorHAnsi"/>
          <w:b/>
          <w:bCs/>
          <w:color w:val="auto"/>
          <w:sz w:val="22"/>
          <w:szCs w:val="22"/>
        </w:rPr>
        <w:t>γ)</w:t>
      </w:r>
      <w:r>
        <w:rPr>
          <w:rFonts w:asciiTheme="minorHAnsi" w:hAnsiTheme="minorHAnsi" w:cstheme="minorHAnsi"/>
          <w:color w:val="auto"/>
          <w:sz w:val="22"/>
          <w:szCs w:val="22"/>
        </w:rPr>
        <w:tab/>
      </w:r>
      <w:r>
        <w:rPr>
          <w:rFonts w:asciiTheme="minorHAnsi" w:hAnsiTheme="minorHAnsi" w:cstheme="minorHAnsi"/>
          <w:color w:val="auto"/>
          <w:sz w:val="22"/>
          <w:szCs w:val="22"/>
        </w:rPr>
        <w:t>Η παροχή δροσιάς προς τους περαστικούς με συστήματα ψεκασμού στις μεγάλες ευρωπαϊκές πόλεις αμφισβητείται από τον συντάκτη ως προς τη σκοπιμότητά της.</w:t>
      </w:r>
    </w:p>
    <w:p w14:paraId="6ADBC8FC">
      <w:pPr>
        <w:shd w:val="clear" w:color="auto" w:fill="FFFFFF"/>
        <w:tabs>
          <w:tab w:val="left" w:pos="284"/>
        </w:tabs>
        <w:spacing w:line="240" w:lineRule="auto"/>
        <w:ind w:left="284" w:hanging="284"/>
        <w:jc w:val="both"/>
        <w:rPr>
          <w:rFonts w:cstheme="minorHAnsi"/>
        </w:rPr>
      </w:pPr>
      <w:r>
        <w:rPr>
          <w:rFonts w:asciiTheme="minorHAnsi" w:hAnsiTheme="minorHAnsi" w:cstheme="minorHAnsi"/>
          <w:b/>
          <w:bCs/>
          <w:color w:val="auto"/>
          <w:sz w:val="22"/>
          <w:szCs w:val="22"/>
        </w:rPr>
        <w:t>δ)</w:t>
      </w:r>
      <w:r>
        <w:rPr>
          <w:rFonts w:asciiTheme="minorHAnsi" w:hAnsiTheme="minorHAnsi" w:cstheme="minorHAnsi"/>
          <w:color w:val="auto"/>
          <w:sz w:val="22"/>
          <w:szCs w:val="22"/>
        </w:rPr>
        <w:tab/>
      </w:r>
      <w:r>
        <w:rPr>
          <w:rFonts w:asciiTheme="minorHAnsi" w:hAnsiTheme="minorHAnsi" w:cstheme="minorHAnsi"/>
          <w:color w:val="auto"/>
          <w:sz w:val="22"/>
          <w:szCs w:val="22"/>
        </w:rPr>
        <w:t>Σύμφωνα με την εμπειρία που καταθέτει ο συντάκτης, τα συστήματα ψεκασμού πετούσαν συνέχεια νερό εκτός αν έβρεχε.</w:t>
      </w:r>
    </w:p>
    <w:p w14:paraId="2A72B5AD">
      <w:pPr>
        <w:shd w:val="clear" w:color="auto" w:fill="FFFFFF"/>
        <w:tabs>
          <w:tab w:val="left" w:pos="284"/>
        </w:tabs>
        <w:spacing w:line="240" w:lineRule="auto"/>
        <w:ind w:left="284" w:hanging="284"/>
        <w:jc w:val="both"/>
        <w:rPr>
          <w:rFonts w:cstheme="minorHAnsi"/>
        </w:rPr>
      </w:pPr>
      <w:r>
        <w:rPr>
          <w:rFonts w:asciiTheme="minorHAnsi" w:hAnsiTheme="minorHAnsi" w:cstheme="minorHAnsi"/>
          <w:b/>
          <w:bCs/>
          <w:color w:val="auto"/>
          <w:sz w:val="22"/>
          <w:szCs w:val="22"/>
        </w:rPr>
        <w:t>ε)</w:t>
      </w:r>
      <w:r>
        <w:rPr>
          <w:rFonts w:asciiTheme="minorHAnsi" w:hAnsiTheme="minorHAnsi" w:cstheme="minorHAnsi"/>
          <w:color w:val="auto"/>
          <w:sz w:val="22"/>
          <w:szCs w:val="22"/>
        </w:rPr>
        <w:tab/>
      </w:r>
      <w:r>
        <w:rPr>
          <w:rFonts w:asciiTheme="minorHAnsi" w:hAnsiTheme="minorHAnsi" w:cstheme="minorHAnsi"/>
          <w:color w:val="auto"/>
          <w:sz w:val="22"/>
          <w:szCs w:val="22"/>
        </w:rPr>
        <w:t>Κατά τον συντάκτη η δωρεάν παροχή νερού εν μέσω ανυδρίας δε συνάδει με την ακρίβεια στην πώλησή του.</w:t>
      </w:r>
    </w:p>
    <w:p w14:paraId="1BA35D3F">
      <w:pPr>
        <w:shd w:val="clear" w:color="auto" w:fill="FFFFFF"/>
        <w:tabs>
          <w:tab w:val="left" w:pos="567"/>
        </w:tabs>
        <w:spacing w:line="240" w:lineRule="auto"/>
        <w:ind w:left="567" w:hanging="283"/>
        <w:jc w:val="right"/>
        <w:rPr>
          <w:rFonts w:cstheme="minorHAnsi"/>
          <w:b/>
          <w:bCs/>
        </w:rPr>
      </w:pPr>
      <w:r>
        <w:rPr>
          <w:rFonts w:asciiTheme="minorHAnsi" w:hAnsiTheme="minorHAnsi" w:cstheme="minorHAnsi"/>
          <w:b/>
          <w:bCs/>
          <w:color w:val="auto"/>
          <w:sz w:val="22"/>
          <w:szCs w:val="22"/>
        </w:rPr>
        <w:t>Μονάδες 15</w:t>
      </w:r>
    </w:p>
    <w:p w14:paraId="14557AFD">
      <w:pPr>
        <w:shd w:val="clear" w:color="auto" w:fill="FFFFFF"/>
        <w:tabs>
          <w:tab w:val="left" w:pos="567"/>
        </w:tabs>
        <w:spacing w:line="240" w:lineRule="auto"/>
        <w:rPr>
          <w:rFonts w:cstheme="minorHAnsi"/>
        </w:rPr>
      </w:pPr>
    </w:p>
    <w:p w14:paraId="1A9D8CD7">
      <w:pPr>
        <w:shd w:val="clear" w:color="auto" w:fill="FFFFFF"/>
        <w:spacing w:line="240" w:lineRule="auto"/>
        <w:jc w:val="both"/>
        <w:rPr>
          <w:rFonts w:cstheme="minorHAnsi"/>
          <w:b/>
          <w:bCs/>
        </w:rPr>
      </w:pPr>
      <w:r>
        <w:rPr>
          <w:rFonts w:asciiTheme="minorHAnsi" w:hAnsiTheme="minorHAnsi" w:cstheme="minorHAnsi"/>
          <w:b/>
          <w:bCs/>
          <w:color w:val="auto"/>
          <w:sz w:val="22"/>
          <w:szCs w:val="22"/>
        </w:rPr>
        <w:t>Ερώτημα 2</w:t>
      </w:r>
      <w:r>
        <w:rPr>
          <w:rFonts w:asciiTheme="minorHAnsi" w:hAnsiTheme="minorHAnsi" w:cstheme="minorHAnsi"/>
          <w:b/>
          <w:bCs/>
          <w:color w:val="auto"/>
          <w:sz w:val="22"/>
          <w:szCs w:val="22"/>
          <w:vertAlign w:val="superscript"/>
        </w:rPr>
        <w:t xml:space="preserve">ο </w:t>
      </w:r>
      <w:r>
        <w:rPr>
          <w:rFonts w:asciiTheme="minorHAnsi" w:hAnsiTheme="minorHAnsi" w:cstheme="minorHAnsi"/>
          <w:b/>
          <w:bCs/>
          <w:color w:val="auto"/>
          <w:sz w:val="22"/>
          <w:szCs w:val="22"/>
        </w:rPr>
        <w:t>(μονάδες 10)</w:t>
      </w:r>
    </w:p>
    <w:p w14:paraId="0F1E0D37">
      <w:pPr>
        <w:spacing w:line="240" w:lineRule="auto"/>
        <w:jc w:val="both"/>
        <w:rPr>
          <w:rFonts w:cstheme="minorHAnsi"/>
        </w:rPr>
      </w:pPr>
      <w:bookmarkStart w:id="195" w:name="_Hlk128632961_0"/>
      <w:r>
        <w:rPr>
          <w:rFonts w:asciiTheme="minorHAnsi" w:hAnsiTheme="minorHAnsi" w:cstheme="minorHAnsi"/>
          <w:color w:val="auto"/>
          <w:sz w:val="22"/>
          <w:szCs w:val="22"/>
        </w:rPr>
        <w:t>Το Κείμενο 1 είναι χρονογράφημα, ένα είδος πεζού λόγου (α) με λογοτεχνικά στοιχεία, (β) που σχολιάζει ένα θέμα της επικαιρότητας γενικού ενδιαφέροντος, (γ) προτιμά τον μικροπερίοδο λόγο, (δ) το ύφος του πλησιάζει τον προφορικό λόγο με πολλές ελλειπτικές προτάσεις και (ε) συχνά συνδυάζει το χιούμορ με τη σκωπτικότητα/ειρωνεία. Να εντοπίσεις μέσα στο κείμενο ένα παράδειγμα για καθένα από τα παραπάνω πέντε χαρακτηριστικά.</w:t>
      </w:r>
    </w:p>
    <w:bookmarkEnd w:id="195"/>
    <w:p w14:paraId="4E31617B">
      <w:pPr>
        <w:spacing w:line="240" w:lineRule="auto"/>
        <w:jc w:val="right"/>
        <w:rPr>
          <w:rFonts w:cstheme="minorHAnsi"/>
          <w:b/>
          <w:bCs/>
        </w:rPr>
      </w:pPr>
      <w:r>
        <w:rPr>
          <w:rFonts w:asciiTheme="minorHAnsi" w:hAnsiTheme="minorHAnsi" w:cstheme="minorHAnsi"/>
          <w:b/>
          <w:bCs/>
          <w:color w:val="auto"/>
          <w:sz w:val="22"/>
          <w:szCs w:val="22"/>
        </w:rPr>
        <w:t>Μονάδες 10</w:t>
      </w:r>
    </w:p>
    <w:p w14:paraId="50C9E779">
      <w:pPr>
        <w:shd w:val="clear" w:color="auto" w:fill="FFFFFF"/>
        <w:spacing w:line="240" w:lineRule="auto"/>
        <w:jc w:val="both"/>
        <w:rPr>
          <w:rFonts w:cstheme="minorHAnsi"/>
          <w:b/>
          <w:bCs/>
        </w:rPr>
      </w:pPr>
    </w:p>
    <w:p w14:paraId="5664BE0F">
      <w:pPr>
        <w:shd w:val="clear" w:color="auto" w:fill="FFFFFF"/>
        <w:spacing w:line="240" w:lineRule="auto"/>
        <w:jc w:val="both"/>
        <w:rPr>
          <w:rFonts w:cstheme="minorHAnsi"/>
          <w:b/>
          <w:bCs/>
        </w:rPr>
      </w:pPr>
      <w:r>
        <w:rPr>
          <w:rFonts w:asciiTheme="minorHAnsi" w:hAnsiTheme="minorHAnsi" w:cstheme="minorHAnsi"/>
          <w:b/>
          <w:bCs/>
          <w:color w:val="auto"/>
          <w:sz w:val="22"/>
          <w:szCs w:val="22"/>
        </w:rPr>
        <w:t>Ερώτημα 3</w:t>
      </w:r>
      <w:r>
        <w:rPr>
          <w:rFonts w:asciiTheme="minorHAnsi" w:hAnsiTheme="minorHAnsi" w:cstheme="minorHAnsi"/>
          <w:b/>
          <w:bCs/>
          <w:color w:val="auto"/>
          <w:sz w:val="22"/>
          <w:szCs w:val="22"/>
          <w:vertAlign w:val="superscript"/>
        </w:rPr>
        <w:t xml:space="preserve">ο </w:t>
      </w:r>
      <w:r>
        <w:rPr>
          <w:rFonts w:asciiTheme="minorHAnsi" w:hAnsiTheme="minorHAnsi" w:cstheme="minorHAnsi"/>
          <w:b/>
          <w:bCs/>
          <w:color w:val="auto"/>
          <w:sz w:val="22"/>
          <w:szCs w:val="22"/>
        </w:rPr>
        <w:t>(μονάδες 10)</w:t>
      </w:r>
    </w:p>
    <w:p w14:paraId="53658C9D">
      <w:pPr>
        <w:shd w:val="clear" w:color="auto" w:fill="FFFFFF"/>
        <w:spacing w:line="240" w:lineRule="auto"/>
        <w:jc w:val="both"/>
        <w:rPr>
          <w:rFonts w:cstheme="minorHAnsi"/>
        </w:rPr>
      </w:pPr>
      <w:r>
        <w:rPr>
          <w:rFonts w:asciiTheme="minorHAnsi" w:hAnsiTheme="minorHAnsi" w:cstheme="minorHAnsi"/>
          <w:color w:val="auto"/>
          <w:sz w:val="22"/>
          <w:szCs w:val="22"/>
        </w:rPr>
        <w:t>Να επισημάνεις τον τρόπο με τον οποίο συνομιλούν τα Κείμενα 1 και 2 ως προς το περιεχόμενό τους.</w:t>
      </w:r>
    </w:p>
    <w:p w14:paraId="3DAFDCCF">
      <w:pPr>
        <w:shd w:val="clear" w:color="auto" w:fill="FFFFFF"/>
        <w:spacing w:line="240" w:lineRule="auto"/>
        <w:jc w:val="right"/>
        <w:rPr>
          <w:rFonts w:cstheme="minorHAnsi"/>
          <w:b/>
          <w:bCs/>
        </w:rPr>
      </w:pPr>
      <w:r>
        <w:rPr>
          <w:rFonts w:asciiTheme="minorHAnsi" w:hAnsiTheme="minorHAnsi" w:cstheme="minorHAnsi"/>
          <w:b/>
          <w:bCs/>
          <w:color w:val="auto"/>
          <w:sz w:val="22"/>
          <w:szCs w:val="22"/>
        </w:rPr>
        <w:t>Μονάδες 10</w:t>
      </w:r>
    </w:p>
    <w:p w14:paraId="759FCD55">
      <w:pPr>
        <w:shd w:val="clear" w:color="auto" w:fill="FFFFFF"/>
        <w:spacing w:line="240" w:lineRule="auto"/>
        <w:rPr>
          <w:rFonts w:cstheme="minorHAnsi"/>
          <w:b/>
          <w:bCs/>
        </w:rPr>
      </w:pPr>
    </w:p>
    <w:p w14:paraId="2B1D6C8A">
      <w:pPr>
        <w:shd w:val="clear" w:color="auto" w:fill="FFFFFF"/>
        <w:spacing w:line="240" w:lineRule="auto"/>
        <w:jc w:val="both"/>
        <w:rPr>
          <w:rFonts w:cstheme="minorHAnsi"/>
          <w:b/>
          <w:bCs/>
        </w:rPr>
      </w:pPr>
      <w:r>
        <w:rPr>
          <w:rFonts w:asciiTheme="minorHAnsi" w:hAnsiTheme="minorHAnsi" w:cstheme="minorHAnsi"/>
          <w:b/>
          <w:bCs/>
          <w:color w:val="auto"/>
          <w:sz w:val="22"/>
          <w:szCs w:val="22"/>
        </w:rPr>
        <w:t>ΘΕΜΑ 3 (μονάδες 15)</w:t>
      </w:r>
    </w:p>
    <w:p w14:paraId="16466F5D">
      <w:pPr>
        <w:shd w:val="clear" w:color="auto" w:fill="FFFFFF"/>
        <w:spacing w:line="240" w:lineRule="auto"/>
        <w:jc w:val="both"/>
        <w:rPr>
          <w:rFonts w:cstheme="minorHAnsi"/>
        </w:rPr>
      </w:pPr>
      <w:r>
        <w:rPr>
          <w:rFonts w:asciiTheme="minorHAnsi" w:hAnsiTheme="minorHAnsi" w:cstheme="minorHAnsi"/>
          <w:color w:val="auto"/>
          <w:sz w:val="22"/>
          <w:szCs w:val="22"/>
        </w:rPr>
        <w:t>Το Κείμενο 3 είναι δομημένο πάνω σε έναν άξονα αντιθέσεων. Να επισημάνεις το ευρύτερο θέμα που αναδεικνύει σχολιάζοντας τουλάχιστον τρεις (3) από τις αντιθέσεις του. Αν ήσουν συγχωριανός / συγχωριανή του ήρωα, θα παρέμενες στο χωριό σας όπως εκείνος ή θα έφευγες, όπως πολλοί άλλοι; Σε κάθε περίπτωση να τεκμηριώσεις τη θέση σου. Η απάντησή σου να εκτείνεται σε 150-200 λέξεις.</w:t>
      </w:r>
    </w:p>
    <w:p w14:paraId="131D2863">
      <w:pPr>
        <w:shd w:val="clear" w:color="auto" w:fill="FFFFFF"/>
        <w:spacing w:line="240" w:lineRule="auto"/>
        <w:jc w:val="right"/>
        <w:rPr>
          <w:rFonts w:cstheme="minorHAnsi"/>
          <w:b/>
          <w:bCs/>
        </w:rPr>
      </w:pPr>
      <w:r>
        <w:rPr>
          <w:rFonts w:asciiTheme="minorHAnsi" w:hAnsiTheme="minorHAnsi" w:cstheme="minorHAnsi"/>
          <w:b/>
          <w:bCs/>
          <w:color w:val="auto"/>
          <w:sz w:val="22"/>
          <w:szCs w:val="22"/>
        </w:rPr>
        <w:t>Μονάδες 15</w:t>
      </w:r>
    </w:p>
    <w:p w14:paraId="10FCD6A5">
      <w:pPr>
        <w:spacing w:line="240" w:lineRule="auto"/>
        <w:jc w:val="center"/>
        <w:rPr>
          <w:rFonts w:cstheme="minorHAnsi"/>
          <w:b/>
          <w:bCs/>
          <w:kern w:val="36"/>
        </w:rPr>
      </w:pPr>
      <w:r>
        <w:rPr>
          <w:rFonts w:asciiTheme="minorHAnsi" w:hAnsiTheme="minorHAnsi" w:cstheme="minorHAnsi"/>
          <w:b/>
          <w:bCs/>
          <w:color w:val="auto"/>
          <w:kern w:val="36"/>
          <w:sz w:val="22"/>
          <w:szCs w:val="22"/>
        </w:rPr>
        <w:t>ΕΝΔΕΙΚΤΙΚΕΣ ΑΠΑΝΤΗΣΕΙΣ</w:t>
      </w:r>
    </w:p>
    <w:p w14:paraId="547BCDBC">
      <w:pPr>
        <w:shd w:val="clear" w:color="auto" w:fill="FFFFFF"/>
        <w:spacing w:line="240" w:lineRule="auto"/>
        <w:jc w:val="both"/>
        <w:rPr>
          <w:rFonts w:cstheme="minorHAnsi"/>
          <w:i/>
          <w:iCs/>
          <w:sz w:val="20"/>
          <w:szCs w:val="20"/>
        </w:rPr>
      </w:pPr>
      <w:r>
        <w:rPr>
          <w:rFonts w:asciiTheme="minorHAnsi" w:hAnsiTheme="minorHAnsi" w:cstheme="minorHAnsi"/>
          <w:i/>
          <w:iCs/>
          <w:color w:val="auto"/>
          <w:sz w:val="20"/>
          <w:szCs w:val="20"/>
        </w:rPr>
        <w:t>(Επισημαίνεται ότι οι απαντήσεις που προτείνονται για τα θέματα είναι ενδεικτικές. Κάθε άλλη απάντηση, κατάλληλα τεκμηριωμένη, θεωρείται αποδεκτή.)</w:t>
      </w:r>
    </w:p>
    <w:p w14:paraId="28DA9303">
      <w:pPr>
        <w:shd w:val="clear" w:color="auto" w:fill="FFFFFF"/>
        <w:spacing w:line="240" w:lineRule="auto"/>
        <w:jc w:val="both"/>
        <w:rPr>
          <w:rFonts w:cstheme="minorHAnsi"/>
        </w:rPr>
      </w:pPr>
    </w:p>
    <w:p w14:paraId="7C248B2A">
      <w:pPr>
        <w:shd w:val="clear" w:color="auto" w:fill="FFFFFF"/>
        <w:spacing w:line="240" w:lineRule="auto"/>
        <w:jc w:val="both"/>
        <w:rPr>
          <w:rFonts w:cstheme="minorHAnsi"/>
          <w:b/>
          <w:bCs/>
        </w:rPr>
      </w:pPr>
      <w:r>
        <w:rPr>
          <w:rFonts w:asciiTheme="minorHAnsi" w:hAnsiTheme="minorHAnsi" w:cstheme="minorHAnsi"/>
          <w:b/>
          <w:bCs/>
          <w:color w:val="auto"/>
          <w:sz w:val="22"/>
          <w:szCs w:val="22"/>
        </w:rPr>
        <w:t>ΘΕΜΑ 2 (μονάδες 35)</w:t>
      </w:r>
    </w:p>
    <w:p w14:paraId="64231580">
      <w:pPr>
        <w:shd w:val="clear" w:color="auto" w:fill="FFFFFF"/>
        <w:spacing w:line="240" w:lineRule="auto"/>
        <w:jc w:val="both"/>
        <w:rPr>
          <w:rFonts w:cstheme="minorHAnsi"/>
          <w:b/>
          <w:bCs/>
        </w:rPr>
      </w:pPr>
    </w:p>
    <w:p w14:paraId="5A202DEC">
      <w:pPr>
        <w:shd w:val="clear" w:color="auto" w:fill="FFFFFF"/>
        <w:spacing w:line="240" w:lineRule="auto"/>
        <w:jc w:val="both"/>
        <w:rPr>
          <w:rFonts w:cstheme="minorHAnsi"/>
          <w:b/>
          <w:bCs/>
        </w:rPr>
      </w:pPr>
      <w:r>
        <w:rPr>
          <w:rFonts w:asciiTheme="minorHAnsi" w:hAnsiTheme="minorHAnsi" w:cstheme="minorHAnsi"/>
          <w:b/>
          <w:bCs/>
          <w:color w:val="auto"/>
          <w:sz w:val="22"/>
          <w:szCs w:val="22"/>
        </w:rPr>
        <w:t>Ερώτημα 1</w:t>
      </w:r>
      <w:r>
        <w:rPr>
          <w:rFonts w:asciiTheme="minorHAnsi" w:hAnsiTheme="minorHAnsi" w:cstheme="minorHAnsi"/>
          <w:b/>
          <w:bCs/>
          <w:color w:val="auto"/>
          <w:sz w:val="22"/>
          <w:szCs w:val="22"/>
          <w:vertAlign w:val="superscript"/>
        </w:rPr>
        <w:t xml:space="preserve">ο </w:t>
      </w:r>
      <w:r>
        <w:rPr>
          <w:rFonts w:asciiTheme="minorHAnsi" w:hAnsiTheme="minorHAnsi" w:cstheme="minorHAnsi"/>
          <w:b/>
          <w:bCs/>
          <w:color w:val="auto"/>
          <w:sz w:val="22"/>
          <w:szCs w:val="22"/>
        </w:rPr>
        <w:t>(μονάδες 15)</w:t>
      </w:r>
    </w:p>
    <w:p w14:paraId="1DCF2AA1">
      <w:pPr>
        <w:tabs>
          <w:tab w:val="left" w:pos="142"/>
        </w:tabs>
        <w:autoSpaceDE w:val="0"/>
        <w:autoSpaceDN w:val="0"/>
        <w:adjustRightInd w:val="0"/>
        <w:spacing w:line="240" w:lineRule="auto"/>
        <w:jc w:val="both"/>
        <w:rPr>
          <w:rFonts w:ascii="Calibri" w:hAnsi="Calibri" w:cs="Calibri"/>
        </w:rPr>
      </w:pPr>
      <w:r>
        <w:rPr>
          <w:rFonts w:ascii="Calibri" w:hAnsi="Calibri" w:cs="Calibri"/>
          <w:color w:val="auto"/>
          <w:sz w:val="22"/>
          <w:szCs w:val="22"/>
        </w:rPr>
        <w:t xml:space="preserve">Παρατίθενται ολόκληρα τα αποσπάσματα. Οι μαθητές/μαθήτριες μπορούν να τα καταγράψουν συντομευμένα, επισημαίνοντας την αρχή και το τέλος τους με ενδιάμεσα αποσιωπητικά. </w:t>
      </w:r>
    </w:p>
    <w:p w14:paraId="32C4C2E5">
      <w:pPr>
        <w:tabs>
          <w:tab w:val="left" w:pos="142"/>
        </w:tabs>
        <w:autoSpaceDE w:val="0"/>
        <w:autoSpaceDN w:val="0"/>
        <w:adjustRightInd w:val="0"/>
        <w:spacing w:line="240" w:lineRule="auto"/>
        <w:ind w:left="993" w:hanging="993"/>
        <w:jc w:val="both"/>
        <w:rPr>
          <w:rFonts w:ascii="Calibri" w:hAnsi="Calibri" w:cs="Calibri"/>
        </w:rPr>
      </w:pPr>
      <w:r>
        <w:rPr>
          <w:rFonts w:ascii="Calibri" w:hAnsi="Calibri" w:cs="Calibri"/>
          <w:b/>
          <w:bCs/>
          <w:color w:val="auto"/>
          <w:sz w:val="22"/>
          <w:szCs w:val="22"/>
        </w:rPr>
        <w:t>α)</w:t>
      </w:r>
      <w:r>
        <w:rPr>
          <w:rFonts w:ascii="Calibri" w:hAnsi="Calibri" w:cs="Calibri"/>
          <w:color w:val="auto"/>
          <w:sz w:val="22"/>
          <w:szCs w:val="22"/>
        </w:rPr>
        <w:t xml:space="preserve"> Λάθος. «</w:t>
      </w:r>
      <w:r>
        <w:rPr>
          <w:rFonts w:asciiTheme="minorHAnsi" w:hAnsiTheme="minorHAnsi" w:cstheme="minorHAnsi"/>
          <w:color w:val="auto"/>
          <w:sz w:val="22"/>
          <w:szCs w:val="22"/>
        </w:rPr>
        <w:t>Ταξίδευα στην Κεντρική Ευρώπη πριν από μερικές εβδομάδες, τότε που άρχισαν να εμφανίζονται στις εφημερίδες οι φωτογραφίες µε τα προβλήματα που προκαλεί η κλιματική κρίση ακόμα και σε χώρες που μέχρι πρότινος δεν ήξεραν τι να κάνουν το άφθονο νερό των ποταμών και των λιμνών τους.»</w:t>
      </w:r>
    </w:p>
    <w:p w14:paraId="4FDFA95B">
      <w:pPr>
        <w:tabs>
          <w:tab w:val="left" w:pos="284"/>
        </w:tabs>
        <w:autoSpaceDE w:val="0"/>
        <w:autoSpaceDN w:val="0"/>
        <w:adjustRightInd w:val="0"/>
        <w:spacing w:line="240" w:lineRule="auto"/>
        <w:ind w:left="993" w:hanging="993"/>
        <w:jc w:val="both"/>
        <w:rPr>
          <w:rFonts w:cstheme="minorHAnsi"/>
        </w:rPr>
      </w:pPr>
      <w:r>
        <w:rPr>
          <w:rFonts w:ascii="Calibri" w:hAnsi="Calibri" w:cs="Calibri"/>
          <w:b/>
          <w:bCs/>
          <w:color w:val="auto"/>
          <w:sz w:val="22"/>
          <w:szCs w:val="22"/>
        </w:rPr>
        <w:t xml:space="preserve">β) </w:t>
      </w:r>
      <w:r>
        <w:rPr>
          <w:rFonts w:ascii="Calibri" w:hAnsi="Calibri" w:cs="Calibri"/>
          <w:color w:val="auto"/>
          <w:sz w:val="22"/>
          <w:szCs w:val="22"/>
        </w:rPr>
        <w:t xml:space="preserve">Λάθος. </w:t>
      </w:r>
      <w:r>
        <w:rPr>
          <w:rFonts w:ascii="Calibri" w:hAnsi="Calibri" w:cs="Calibri"/>
          <w:color w:val="auto"/>
          <w:sz w:val="22"/>
          <w:szCs w:val="22"/>
        </w:rPr>
        <w:tab/>
      </w:r>
      <w:r>
        <w:rPr>
          <w:rFonts w:ascii="Calibri" w:hAnsi="Calibri" w:cs="Calibri"/>
          <w:color w:val="auto"/>
          <w:sz w:val="22"/>
          <w:szCs w:val="22"/>
        </w:rPr>
        <w:t xml:space="preserve">«[...] </w:t>
      </w:r>
      <w:r>
        <w:rPr>
          <w:rFonts w:asciiTheme="minorHAnsi" w:hAnsiTheme="minorHAnsi" w:cstheme="minorHAnsi"/>
          <w:color w:val="auto"/>
          <w:sz w:val="22"/>
          <w:szCs w:val="22"/>
        </w:rPr>
        <w:t>ακόμα και τώρα, στην Κεντρική Ευρώπη µε τους πιο συνειδητοποιημένους σε θέματα οικολογίας λαούς, την ώρα που όλοι μιλούσαν για την ανάγκη οικονομίας των υδάτινων πόρων, η σπατάλη συνεχιζόταν.»</w:t>
      </w:r>
    </w:p>
    <w:p w14:paraId="7540A976">
      <w:pPr>
        <w:tabs>
          <w:tab w:val="left" w:pos="284"/>
        </w:tabs>
        <w:autoSpaceDE w:val="0"/>
        <w:autoSpaceDN w:val="0"/>
        <w:adjustRightInd w:val="0"/>
        <w:spacing w:line="240" w:lineRule="auto"/>
        <w:ind w:left="993" w:hanging="993"/>
        <w:jc w:val="both"/>
        <w:rPr>
          <w:rFonts w:cstheme="minorHAnsi"/>
        </w:rPr>
      </w:pPr>
      <w:r>
        <w:rPr>
          <w:rFonts w:ascii="Calibri" w:hAnsi="Calibri" w:cs="Calibri"/>
          <w:b/>
          <w:bCs/>
          <w:color w:val="auto"/>
          <w:sz w:val="22"/>
          <w:szCs w:val="22"/>
        </w:rPr>
        <w:t>γ)</w:t>
      </w:r>
      <w:r>
        <w:rPr>
          <w:rFonts w:ascii="Calibri" w:hAnsi="Calibri" w:cs="Calibri"/>
          <w:color w:val="auto"/>
          <w:sz w:val="22"/>
          <w:szCs w:val="22"/>
        </w:rPr>
        <w:tab/>
      </w:r>
      <w:r>
        <w:rPr>
          <w:rFonts w:ascii="Calibri" w:hAnsi="Calibri" w:cs="Calibri"/>
          <w:color w:val="auto"/>
          <w:sz w:val="22"/>
          <w:szCs w:val="22"/>
        </w:rPr>
        <w:t>Σωστό. «</w:t>
      </w:r>
      <w:r>
        <w:rPr>
          <w:rFonts w:asciiTheme="minorHAnsi" w:hAnsiTheme="minorHAnsi" w:cstheme="minorHAnsi"/>
          <w:color w:val="auto"/>
          <w:sz w:val="22"/>
          <w:szCs w:val="22"/>
        </w:rPr>
        <w:t>Στους κεντρικούς δρόμους των περισσότερων πόλεων είχαν τοποθετηθεί συστήματα που ψέκαζαν τους περαστικούς µε νερό για να τους δροσίσουν. Ένδειξη έγνοιας για τον πολίτη ή δηθενιές [...];»</w:t>
      </w:r>
    </w:p>
    <w:p w14:paraId="59A8FB58">
      <w:pPr>
        <w:tabs>
          <w:tab w:val="left" w:pos="284"/>
        </w:tabs>
        <w:autoSpaceDE w:val="0"/>
        <w:autoSpaceDN w:val="0"/>
        <w:adjustRightInd w:val="0"/>
        <w:spacing w:line="240" w:lineRule="auto"/>
        <w:ind w:left="993" w:hanging="993"/>
        <w:jc w:val="both"/>
        <w:rPr>
          <w:rFonts w:cstheme="minorHAnsi"/>
        </w:rPr>
      </w:pPr>
      <w:r>
        <w:rPr>
          <w:rFonts w:ascii="Calibri" w:hAnsi="Calibri" w:cs="Calibri"/>
          <w:b/>
          <w:bCs/>
          <w:color w:val="auto"/>
          <w:sz w:val="22"/>
          <w:szCs w:val="22"/>
        </w:rPr>
        <w:t>δ)</w:t>
      </w:r>
      <w:r>
        <w:rPr>
          <w:rFonts w:ascii="Calibri" w:hAnsi="Calibri" w:cs="Calibri"/>
          <w:color w:val="auto"/>
          <w:sz w:val="22"/>
          <w:szCs w:val="22"/>
        </w:rPr>
        <w:tab/>
      </w:r>
      <w:r>
        <w:rPr>
          <w:rFonts w:ascii="Calibri" w:hAnsi="Calibri" w:cs="Calibri"/>
          <w:color w:val="auto"/>
          <w:sz w:val="22"/>
          <w:szCs w:val="22"/>
        </w:rPr>
        <w:t>Λάθος.</w:t>
      </w:r>
      <w:r>
        <w:rPr>
          <w:rFonts w:ascii="Calibri" w:hAnsi="Calibri" w:cs="Calibri"/>
          <w:color w:val="auto"/>
          <w:sz w:val="22"/>
          <w:szCs w:val="22"/>
        </w:rPr>
        <w:tab/>
      </w:r>
      <w:r>
        <w:rPr>
          <w:rFonts w:ascii="Calibri" w:hAnsi="Calibri" w:cs="Calibri"/>
          <w:color w:val="auto"/>
          <w:sz w:val="22"/>
          <w:szCs w:val="22"/>
        </w:rPr>
        <w:t>«</w:t>
      </w:r>
      <w:r>
        <w:rPr>
          <w:rFonts w:asciiTheme="minorHAnsi" w:hAnsiTheme="minorHAnsi" w:cstheme="minorHAnsi"/>
          <w:color w:val="auto"/>
          <w:sz w:val="22"/>
          <w:szCs w:val="22"/>
        </w:rPr>
        <w:t>Ακόμα και όταν έβρεχε, τα «φυσερά δροσιάς» εξακολουθούσαν να σπαταλούν το πολύτιμο περιεχόμενό τους: Να µας ψεκάζουν την ώρα που άδειαζαν πάνω από τα κεφάλια µας οι ουρανοί!»</w:t>
      </w:r>
    </w:p>
    <w:p w14:paraId="6926AA38">
      <w:pPr>
        <w:tabs>
          <w:tab w:val="left" w:pos="284"/>
        </w:tabs>
        <w:autoSpaceDE w:val="0"/>
        <w:autoSpaceDN w:val="0"/>
        <w:adjustRightInd w:val="0"/>
        <w:spacing w:line="240" w:lineRule="auto"/>
        <w:ind w:left="993" w:hanging="993"/>
        <w:jc w:val="both"/>
        <w:rPr>
          <w:rFonts w:cstheme="minorHAnsi"/>
        </w:rPr>
      </w:pPr>
      <w:r>
        <w:rPr>
          <w:rFonts w:ascii="Calibri" w:hAnsi="Calibri" w:cs="Calibri"/>
          <w:b/>
          <w:bCs/>
          <w:color w:val="auto"/>
          <w:sz w:val="22"/>
          <w:szCs w:val="22"/>
        </w:rPr>
        <w:t>ε)</w:t>
      </w:r>
      <w:r>
        <w:rPr>
          <w:rFonts w:ascii="Calibri" w:hAnsi="Calibri" w:cs="Calibri"/>
          <w:b/>
          <w:bCs/>
          <w:color w:val="auto"/>
          <w:sz w:val="22"/>
          <w:szCs w:val="22"/>
        </w:rPr>
        <w:tab/>
      </w:r>
      <w:r>
        <w:rPr>
          <w:rFonts w:ascii="Calibri" w:hAnsi="Calibri" w:cs="Calibri"/>
          <w:color w:val="auto"/>
          <w:sz w:val="22"/>
          <w:szCs w:val="22"/>
        </w:rPr>
        <w:t>Σωστό.</w:t>
      </w:r>
      <w:r>
        <w:rPr>
          <w:rFonts w:ascii="Calibri" w:hAnsi="Calibri" w:cs="Calibri"/>
          <w:color w:val="auto"/>
          <w:sz w:val="22"/>
          <w:szCs w:val="22"/>
        </w:rPr>
        <w:tab/>
      </w:r>
      <w:r>
        <w:rPr>
          <w:rFonts w:ascii="Calibri" w:hAnsi="Calibri" w:cs="Calibri"/>
          <w:color w:val="auto"/>
          <w:sz w:val="22"/>
          <w:szCs w:val="22"/>
        </w:rPr>
        <w:t>«</w:t>
      </w:r>
      <w:r>
        <w:rPr>
          <w:rFonts w:asciiTheme="minorHAnsi" w:hAnsiTheme="minorHAnsi" w:cstheme="minorHAnsi"/>
          <w:color w:val="auto"/>
          <w:kern w:val="36"/>
          <w:sz w:val="22"/>
          <w:szCs w:val="22"/>
        </w:rPr>
        <w:t>Μοιάζει ανέκδοτο η εν μέσω ανυδρίας παροχή δωρεάν νερού στους δρόμους πόλεων όπως η Βιέννη. Εκεί όπου μέχρι πρότινος αν ζητούσες ένα ποτήρι νερό σε κάποιο από τα εστιατόρια ή τα καφέ, το πλήρωνες χρυσάφι!</w:t>
      </w:r>
      <w:r>
        <w:rPr>
          <w:rFonts w:asciiTheme="minorHAnsi" w:hAnsiTheme="minorHAnsi" w:cstheme="minorHAnsi"/>
          <w:color w:val="auto"/>
          <w:sz w:val="22"/>
          <w:szCs w:val="22"/>
        </w:rPr>
        <w:t>»</w:t>
      </w:r>
    </w:p>
    <w:p w14:paraId="3F5EEA6C">
      <w:pPr>
        <w:shd w:val="clear" w:color="auto" w:fill="FFFFFF"/>
        <w:spacing w:line="240" w:lineRule="auto"/>
        <w:jc w:val="both"/>
        <w:rPr>
          <w:rFonts w:cstheme="minorHAnsi"/>
        </w:rPr>
      </w:pPr>
    </w:p>
    <w:p w14:paraId="16AD316D">
      <w:pPr>
        <w:shd w:val="clear" w:color="auto" w:fill="FFFFFF"/>
        <w:spacing w:line="240" w:lineRule="auto"/>
        <w:jc w:val="both"/>
        <w:rPr>
          <w:rFonts w:cstheme="minorHAnsi"/>
          <w:b/>
          <w:bCs/>
        </w:rPr>
      </w:pPr>
      <w:r>
        <w:rPr>
          <w:rFonts w:asciiTheme="minorHAnsi" w:hAnsiTheme="minorHAnsi" w:cstheme="minorHAnsi"/>
          <w:b/>
          <w:bCs/>
          <w:color w:val="auto"/>
          <w:sz w:val="22"/>
          <w:szCs w:val="22"/>
        </w:rPr>
        <w:t>Ερώτημα 2</w:t>
      </w:r>
      <w:r>
        <w:rPr>
          <w:rFonts w:asciiTheme="minorHAnsi" w:hAnsiTheme="minorHAnsi" w:cstheme="minorHAnsi"/>
          <w:b/>
          <w:bCs/>
          <w:color w:val="auto"/>
          <w:sz w:val="22"/>
          <w:szCs w:val="22"/>
          <w:vertAlign w:val="superscript"/>
        </w:rPr>
        <w:t xml:space="preserve">ο </w:t>
      </w:r>
      <w:r>
        <w:rPr>
          <w:rFonts w:asciiTheme="minorHAnsi" w:hAnsiTheme="minorHAnsi" w:cstheme="minorHAnsi"/>
          <w:b/>
          <w:bCs/>
          <w:color w:val="auto"/>
          <w:sz w:val="22"/>
          <w:szCs w:val="22"/>
        </w:rPr>
        <w:t>(μονάδες 10)</w:t>
      </w:r>
    </w:p>
    <w:p w14:paraId="271AA3E5">
      <w:pPr>
        <w:shd w:val="clear" w:color="auto" w:fill="FFFFFF"/>
        <w:spacing w:line="240" w:lineRule="auto"/>
        <w:jc w:val="both"/>
        <w:rPr>
          <w:rFonts w:cstheme="minorHAnsi"/>
        </w:rPr>
      </w:pPr>
      <w:r>
        <w:rPr>
          <w:rFonts w:asciiTheme="minorHAnsi" w:hAnsiTheme="minorHAnsi" w:cstheme="minorHAnsi"/>
          <w:color w:val="auto"/>
          <w:sz w:val="22"/>
          <w:szCs w:val="22"/>
        </w:rPr>
        <w:t>Ενδεικτικά παραδείγματα:</w:t>
      </w:r>
    </w:p>
    <w:p w14:paraId="4D9E29BC">
      <w:pPr>
        <w:pStyle w:val="21"/>
        <w:numPr>
          <w:ilvl w:val="0"/>
          <w:numId w:val="102"/>
        </w:numPr>
        <w:shd w:val="clear" w:color="auto" w:fill="FFFFFF"/>
        <w:spacing w:after="0" w:line="240" w:lineRule="auto"/>
        <w:ind w:left="720"/>
        <w:jc w:val="both"/>
        <w:rPr>
          <w:rFonts w:cstheme="minorHAnsi"/>
          <w:color w:val="auto"/>
        </w:rPr>
      </w:pPr>
      <w:r>
        <w:rPr>
          <w:rFonts w:cstheme="minorHAnsi"/>
          <w:color w:val="auto"/>
          <w:u w:val="single"/>
        </w:rPr>
        <w:t>λογοτεχνικά στοιχεία:</w:t>
      </w:r>
      <w:r>
        <w:rPr>
          <w:rFonts w:cstheme="minorHAnsi"/>
          <w:color w:val="auto"/>
        </w:rPr>
        <w:t xml:space="preserve"> «Ακόμα και όταν έβρεχε, τα “φυσερά δροσιάς” εξακολουθούσαν να σπαταλούν το πολύτιμο περιεχόμενό τους: Να µας ψεκάζουν την ώρα που άδειαζαν πάνω από τα κεφάλια µας οι ουρανοί!» (μεταφορές, ποιητική χρήση της γλώσσας)</w:t>
      </w:r>
    </w:p>
    <w:p w14:paraId="30472335">
      <w:pPr>
        <w:pStyle w:val="21"/>
        <w:numPr>
          <w:ilvl w:val="0"/>
          <w:numId w:val="102"/>
        </w:numPr>
        <w:shd w:val="clear" w:color="auto" w:fill="FFFFFF"/>
        <w:spacing w:after="0" w:line="240" w:lineRule="auto"/>
        <w:ind w:left="720"/>
        <w:jc w:val="both"/>
        <w:rPr>
          <w:rFonts w:cstheme="minorHAnsi"/>
          <w:color w:val="auto"/>
        </w:rPr>
      </w:pPr>
      <w:r>
        <w:rPr>
          <w:rFonts w:cstheme="minorHAnsi"/>
          <w:color w:val="auto"/>
          <w:u w:val="single"/>
        </w:rPr>
        <w:t>θέμα από την επικαιρότητα, γενικού ενδιαφέροντος</w:t>
      </w:r>
      <w:r>
        <w:rPr>
          <w:rFonts w:cstheme="minorHAnsi"/>
          <w:color w:val="auto"/>
        </w:rPr>
        <w:t>: «</w:t>
      </w:r>
      <w:r>
        <w:rPr>
          <w:rFonts w:cstheme="minorHAnsi"/>
          <w:i/>
          <w:iCs/>
          <w:color w:val="auto"/>
        </w:rPr>
        <w:t>Ταξίδευα στην Κεντρική Ευρώπη πριν από μερικές εβδομάδες, τότε που άρχισαν να εμφανίζονται στις εφημερίδες οι φωτογραφίες µε τα προβλήματα που προκαλεί η κλιματική κρίση ακόμα και σε χώρες που μέχρι πρότινος δεν ήξεραν τι να κάνουν το άφθονο νερό των ποταμών και των λιμνών τους.</w:t>
      </w:r>
      <w:r>
        <w:rPr>
          <w:rFonts w:cstheme="minorHAnsi"/>
          <w:color w:val="auto"/>
        </w:rPr>
        <w:t xml:space="preserve">» Ο χρονογράφος σχολιάζει την εμπειρία του από ένα πρόσφατο ταξίδι του στην Κεντρική Ευρώπη και </w:t>
      </w:r>
      <w:r>
        <w:rPr>
          <w:rFonts w:cstheme="minorHAnsi"/>
          <w:color w:val="auto"/>
          <w:u w:val="single"/>
        </w:rPr>
        <w:t>θίγει ένα ζήτημα που μας αφορά όλους</w:t>
      </w:r>
      <w:r>
        <w:rPr>
          <w:rFonts w:cstheme="minorHAnsi"/>
          <w:color w:val="auto"/>
        </w:rPr>
        <w:t xml:space="preserve">: την απουσία οικολογικής συνείδησης όσον αφορά την κατασπατάληση του νερού. Το ζήτημα αυτό μάλιστα είναι εμφανές ότι </w:t>
      </w:r>
      <w:r>
        <w:rPr>
          <w:rFonts w:cstheme="minorHAnsi"/>
          <w:color w:val="auto"/>
          <w:u w:val="single"/>
        </w:rPr>
        <w:t>βρίσκεται στην επικαιρότητα</w:t>
      </w:r>
      <w:r>
        <w:rPr>
          <w:rFonts w:cstheme="minorHAnsi"/>
          <w:color w:val="auto"/>
        </w:rPr>
        <w:t>, αφού στην αρχή του κειμένου γίνεται αναφορά σε εφημερίδες που δημοσιεύουν φωτογραφίες με τα προβλήματα που προκαλεί η κλιματική κρίση ακόμα και σε χώρες με αφθονία νερού.</w:t>
      </w:r>
    </w:p>
    <w:p w14:paraId="5D137061">
      <w:pPr>
        <w:pStyle w:val="21"/>
        <w:numPr>
          <w:ilvl w:val="0"/>
          <w:numId w:val="102"/>
        </w:numPr>
        <w:shd w:val="clear" w:color="auto" w:fill="FFFFFF"/>
        <w:spacing w:after="0" w:line="240" w:lineRule="auto"/>
        <w:ind w:left="720"/>
        <w:jc w:val="both"/>
        <w:rPr>
          <w:rFonts w:cstheme="minorHAnsi"/>
          <w:color w:val="auto"/>
          <w:u w:val="single"/>
        </w:rPr>
      </w:pPr>
      <w:r>
        <w:rPr>
          <w:rFonts w:cstheme="minorHAnsi"/>
          <w:color w:val="auto"/>
          <w:u w:val="single"/>
        </w:rPr>
        <w:t>μικροπερίοδος λόγος</w:t>
      </w:r>
      <w:r>
        <w:rPr>
          <w:rFonts w:cstheme="minorHAnsi"/>
          <w:color w:val="auto"/>
        </w:rPr>
        <w:t xml:space="preserve">: </w:t>
      </w:r>
      <w:r>
        <w:rPr>
          <w:rFonts w:cstheme="minorHAnsi"/>
          <w:color w:val="auto"/>
          <w:kern w:val="36"/>
        </w:rPr>
        <w:t>«Ποια οικολογική συνείδηση; Αυτή που ως φαίνεται εξαντλήσαμε καταργώντας τα πλαστικά καλαμάκια. Τελικά αυτά έφταιγαν για όλα!».</w:t>
      </w:r>
    </w:p>
    <w:p w14:paraId="5E008ED1">
      <w:pPr>
        <w:pStyle w:val="21"/>
        <w:numPr>
          <w:ilvl w:val="0"/>
          <w:numId w:val="102"/>
        </w:numPr>
        <w:shd w:val="clear" w:color="auto" w:fill="FFFFFF"/>
        <w:spacing w:after="0" w:line="240" w:lineRule="auto"/>
        <w:ind w:left="720"/>
        <w:jc w:val="both"/>
        <w:rPr>
          <w:rFonts w:cstheme="minorHAnsi"/>
          <w:color w:val="auto"/>
        </w:rPr>
      </w:pPr>
      <w:r>
        <w:rPr>
          <w:rFonts w:cstheme="minorHAnsi"/>
          <w:color w:val="auto"/>
          <w:u w:val="single"/>
        </w:rPr>
        <w:t>ύφος προφορικό με πολλές ελλειπτικές προτάσεις</w:t>
      </w:r>
      <w:r>
        <w:rPr>
          <w:rFonts w:cstheme="minorHAnsi"/>
          <w:color w:val="auto"/>
        </w:rPr>
        <w:t>: «</w:t>
      </w:r>
      <w:r>
        <w:rPr>
          <w:rFonts w:cstheme="minorHAnsi"/>
          <w:i/>
          <w:iCs/>
          <w:color w:val="auto"/>
          <w:kern w:val="36"/>
        </w:rPr>
        <w:t>Οικονομία, ναι, να την κάνουμε όλοι όμως. Αυστηρά μέτρα, ναι, αρκεί να είναι δίκαια και να στοχεύουν στο πρόβλημα.</w:t>
      </w:r>
      <w:r>
        <w:rPr>
          <w:rFonts w:cstheme="minorHAnsi"/>
          <w:color w:val="auto"/>
          <w:kern w:val="36"/>
        </w:rPr>
        <w:t>», «</w:t>
      </w:r>
      <w:r>
        <w:rPr>
          <w:rFonts w:cstheme="minorHAnsi"/>
          <w:i/>
          <w:iCs/>
          <w:color w:val="auto"/>
          <w:kern w:val="36"/>
        </w:rPr>
        <w:t>για να γεμίσουν τις τσέπες τους, για, για, για…</w:t>
      </w:r>
      <w:r>
        <w:rPr>
          <w:rFonts w:cstheme="minorHAnsi"/>
          <w:color w:val="auto"/>
          <w:kern w:val="36"/>
        </w:rPr>
        <w:t>».</w:t>
      </w:r>
    </w:p>
    <w:p w14:paraId="516E5758">
      <w:pPr>
        <w:pStyle w:val="21"/>
        <w:numPr>
          <w:ilvl w:val="0"/>
          <w:numId w:val="102"/>
        </w:numPr>
        <w:shd w:val="clear" w:color="auto" w:fill="FFFFFF"/>
        <w:spacing w:after="0" w:line="240" w:lineRule="auto"/>
        <w:ind w:left="720"/>
        <w:jc w:val="both"/>
        <w:rPr>
          <w:rFonts w:cstheme="minorHAnsi"/>
          <w:color w:val="auto"/>
        </w:rPr>
      </w:pPr>
      <w:r>
        <w:rPr>
          <w:rFonts w:cstheme="minorHAnsi"/>
          <w:color w:val="auto"/>
          <w:u w:val="single"/>
        </w:rPr>
        <w:t>χιούμορ μαζί με σκωπτικότητα/ειρωνεία</w:t>
      </w:r>
      <w:r>
        <w:rPr>
          <w:rFonts w:cstheme="minorHAnsi"/>
          <w:color w:val="auto"/>
        </w:rPr>
        <w:t>: Να µας ψεκάζουν την ώρα που άδειαζαν πάνω από τα κεφάλια µας οι ουρανοί!</w:t>
      </w:r>
    </w:p>
    <w:p w14:paraId="76A5930D">
      <w:pPr>
        <w:shd w:val="clear" w:color="auto" w:fill="FFFFFF"/>
        <w:spacing w:line="240" w:lineRule="auto"/>
        <w:jc w:val="both"/>
        <w:rPr>
          <w:rFonts w:cstheme="minorHAnsi"/>
        </w:rPr>
      </w:pPr>
    </w:p>
    <w:p w14:paraId="64BEDEF8">
      <w:pPr>
        <w:shd w:val="clear" w:color="auto" w:fill="FFFFFF"/>
        <w:spacing w:line="240" w:lineRule="auto"/>
        <w:jc w:val="both"/>
        <w:rPr>
          <w:rFonts w:cstheme="minorHAnsi"/>
          <w:b/>
          <w:bCs/>
        </w:rPr>
      </w:pPr>
      <w:r>
        <w:rPr>
          <w:rFonts w:asciiTheme="minorHAnsi" w:hAnsiTheme="minorHAnsi" w:cstheme="minorHAnsi"/>
          <w:b/>
          <w:bCs/>
          <w:color w:val="auto"/>
          <w:sz w:val="22"/>
          <w:szCs w:val="22"/>
        </w:rPr>
        <w:t>Ερώτημα 3</w:t>
      </w:r>
      <w:r>
        <w:rPr>
          <w:rFonts w:asciiTheme="minorHAnsi" w:hAnsiTheme="minorHAnsi" w:cstheme="minorHAnsi"/>
          <w:b/>
          <w:bCs/>
          <w:color w:val="auto"/>
          <w:sz w:val="22"/>
          <w:szCs w:val="22"/>
          <w:vertAlign w:val="superscript"/>
        </w:rPr>
        <w:t xml:space="preserve">ο </w:t>
      </w:r>
      <w:r>
        <w:rPr>
          <w:rFonts w:asciiTheme="minorHAnsi" w:hAnsiTheme="minorHAnsi" w:cstheme="minorHAnsi"/>
          <w:b/>
          <w:bCs/>
          <w:color w:val="auto"/>
          <w:sz w:val="22"/>
          <w:szCs w:val="22"/>
        </w:rPr>
        <w:t>(μονάδες 10)</w:t>
      </w:r>
    </w:p>
    <w:p w14:paraId="2CD3D004">
      <w:pPr>
        <w:shd w:val="clear" w:color="auto" w:fill="FFFFFF"/>
        <w:spacing w:line="240" w:lineRule="auto"/>
        <w:jc w:val="both"/>
        <w:rPr>
          <w:rFonts w:cstheme="minorHAnsi"/>
        </w:rPr>
      </w:pPr>
      <w:r>
        <w:rPr>
          <w:rFonts w:asciiTheme="minorHAnsi" w:hAnsiTheme="minorHAnsi" w:cstheme="minorHAnsi"/>
          <w:color w:val="auto"/>
          <w:sz w:val="22"/>
          <w:szCs w:val="22"/>
        </w:rPr>
        <w:t>Τα Κείμενα 1 και 2 φαίνεται να συνομιλούν μεταξύ τους και μάλιστα το ένα να συμπληρώνει το άλλο. Πρώτα πρώτα το θέμα που θίγουν είναι κοινό και αφορά την κατασπατάληση του νερού. Ειδικά το Κείμενο 2 αποτελεί ένα Δελτίο Τύπου που έχει εκδοθεί από μια Δημοτική Υπηρεσία αρμόδια για την Ύδρευση ενός συγκεκριμένου ελληνικού δήμου. Με το Δελτίο αυτό οι δημότες προειδοποιούνται για τις αρνητικές συνέπειες της κατασπατάλησης του νερού, ευαισθητοποιούνται ώστε να περιοριστούν σε μια λελογισμένη αξιοποίησή του και προτρέπονται να κάνουν εξοικονόμηση. Το Κείμενο 1 από την άλλη φαίνεται σαν να είναι συνέχεια του 2. Ο χρονογράφος, έχοντας γνώση των οδηγιών εξοικονόμησης νερού (προφανώς αντίστοιχα δελτία θα εκδόθηκαν από όλους τους δήμους στην Ελλάδα), τις αναπαράγει από τη δική του οπτική («εμένα µου τραβούν το αφτί και µου ζητούν να ελαττώσω το νερό µε το οποίο πλένω τα πιάτα, να µην τραβάω συχνά το καζανάκι, να περιορίσω ακόμα και το καθημερινό ντουζάκι µου») και καταγγέλλει εξοργισμένος την ολοφάνερη μη τήρησή τους στο εξωτερικό. Την ώρα άλλωστε που ο ίδιος προσπαθεί να είναι υπεύθυνος πολίτης στο θέμα αυτό, βλέπει σε χώρες της Κεντρικής Ευρώπης να απουσιάζει η οικολογική συνείδηση, με τη χρήση «φυσερών δροσιάς» ακόμα και κατά τη διάρκεια βροχής, αλλά και με την αδιαφορία όσων πίνουν δωρεάν νερό από δημόσιες βρύσες και μετά τις αφήνουν ανοιχτές.</w:t>
      </w:r>
    </w:p>
    <w:p w14:paraId="0C3C22E3">
      <w:pPr>
        <w:shd w:val="clear" w:color="auto" w:fill="FFFFFF"/>
        <w:spacing w:line="240" w:lineRule="auto"/>
        <w:jc w:val="both"/>
        <w:rPr>
          <w:rFonts w:cstheme="minorHAnsi"/>
        </w:rPr>
      </w:pPr>
    </w:p>
    <w:p w14:paraId="5A8114E4">
      <w:pPr>
        <w:shd w:val="clear" w:color="auto" w:fill="FFFFFF"/>
        <w:spacing w:line="240" w:lineRule="auto"/>
        <w:jc w:val="both"/>
        <w:rPr>
          <w:rFonts w:cstheme="minorHAnsi"/>
          <w:b/>
          <w:bCs/>
        </w:rPr>
      </w:pPr>
      <w:r>
        <w:rPr>
          <w:rFonts w:asciiTheme="minorHAnsi" w:hAnsiTheme="minorHAnsi" w:cstheme="minorHAnsi"/>
          <w:b/>
          <w:bCs/>
          <w:color w:val="auto"/>
          <w:sz w:val="22"/>
          <w:szCs w:val="22"/>
        </w:rPr>
        <w:t>ΘΕΜΑ 3 (μονάδες 15)</w:t>
      </w:r>
    </w:p>
    <w:p w14:paraId="12A4AD96">
      <w:pPr>
        <w:shd w:val="clear" w:color="auto" w:fill="FFFFFF"/>
        <w:spacing w:line="240" w:lineRule="auto"/>
        <w:jc w:val="both"/>
        <w:rPr>
          <w:rFonts w:cstheme="minorHAnsi"/>
        </w:rPr>
      </w:pPr>
      <w:r>
        <w:rPr>
          <w:rFonts w:asciiTheme="minorHAnsi" w:hAnsiTheme="minorHAnsi" w:cstheme="minorHAnsi"/>
          <w:color w:val="auto"/>
          <w:sz w:val="22"/>
          <w:szCs w:val="22"/>
        </w:rPr>
        <w:t>Το Κείμενο 3 αναδεικνύει το ζήτημα της οικολογικής κρίσης που υφίστανται διάφορες περιοχές λόγω της περιβαλλοντικής ρύπανσης και της ευρύτερης καταστροφής του περιβάλλοντος από τον άνθρωπο. Ειδικότερα ο αφηγητής μάς μεταφέρει στις όχθες της Ζαραβίνας, μιας λίμνης της Ηπείρου, η οποία παλιά ήταν πεντακάθαρη, με «στιπλνάδα γυαλιού», και ζωντανή, γεμάτη ψάρια, ενώ πλέον κοιτά «θολή, τυφλά τον ουρανό» όντας «νεκρή». Η αντίθεση αυτή προφανώς αποτελεί συνέπεια της μόλυνσης της λίμνης. Τα γράμματα της «</w:t>
      </w:r>
      <w:r>
        <w:rPr>
          <w:rFonts w:asciiTheme="minorHAnsi" w:hAnsiTheme="minorHAnsi" w:cstheme="minorHAnsi"/>
          <w:color w:val="auto"/>
          <w:sz w:val="22"/>
          <w:szCs w:val="22"/>
          <w:lang w:val="en-US"/>
        </w:rPr>
        <w:t>RIPOIL</w:t>
      </w:r>
      <w:r>
        <w:rPr>
          <w:rFonts w:asciiTheme="minorHAnsi" w:hAnsiTheme="minorHAnsi" w:cstheme="minorHAnsi"/>
          <w:color w:val="auto"/>
          <w:sz w:val="22"/>
          <w:szCs w:val="22"/>
        </w:rPr>
        <w:t xml:space="preserve">» πάνω στην παλιά δεξαμενή μάς παραπέμπουν ίσως σε πετρέλαιο, το οποίο σταδιακά κατέστησε τα νερά επικίνδυνα και τα νέκρωσε. Ειδικά οι άνθρωποι της περιοχής, πέραν του κινδύνου της υγείας τους από το νερό και από «τα μολυσμένα θηράματα», κλονίστηκαν και επαγγελματικά. «Παλιά υπήρχαν ψαράδες, μα τώρα δεν είχαν τι να ψαρέψουν». Ο κόσμος φεύγει για να επιβιώσει. Μόνο τα ζώα «ξεγελιούνται με τον γάργαρο ήχο του νερού». Το οξύμωρο είναι πως «ό,τι τα σκότωνε», δηλαδή το μολυσμένο νερό, «ήταν συνάμα αυτό που τα είχε σώσει» ερημώνοντας την περιοχή από τους κυνηγούς και βοηθώντας τα να πληθύνουν. Μέχρι βέβαια να πιουν πολύ νερό... </w:t>
      </w:r>
    </w:p>
    <w:p w14:paraId="770D355F">
      <w:pPr>
        <w:shd w:val="clear" w:color="auto" w:fill="FFFFFF"/>
        <w:spacing w:line="240" w:lineRule="auto"/>
        <w:ind w:firstLine="567"/>
        <w:jc w:val="both"/>
        <w:rPr>
          <w:rFonts w:cstheme="minorHAnsi"/>
        </w:rPr>
        <w:sectPr>
          <w:pgSz w:w="11906" w:h="16838"/>
          <w:pgMar w:top="720" w:right="720" w:bottom="720" w:left="720" w:header="357" w:footer="709" w:gutter="0"/>
          <w:cols w:space="708" w:num="1"/>
          <w:docGrid w:linePitch="360" w:charSpace="0"/>
        </w:sectPr>
      </w:pPr>
      <w:r>
        <w:rPr>
          <w:rFonts w:asciiTheme="minorHAnsi" w:hAnsiTheme="minorHAnsi" w:cstheme="minorHAnsi"/>
          <w:color w:val="auto"/>
          <w:sz w:val="22"/>
          <w:szCs w:val="22"/>
        </w:rPr>
        <w:t>Οι μαθητές / μαθήτριες καλούνται να φανταστούν ότι ζουν στο χωριό δίπλα στη λίμνη Ζαραβίνα και να αποφασίσουν αν θα παρέμεναν εκεί με τις όποιες δυσκολίες, όπως ο αφηγητής με τον γιο του, ή θα έφευγαν μαζί με πολλούς συγχωριανούς τους για να ζήσουν σε ένα πιο υγιές μέρος. Η επιλογή της μιας ή της άλλης εκδοχής είναι ελεύθερη, απλώς θα πρέπει να είναι επαρκώς τεκμηριωμέν</w:t>
      </w:r>
    </w:p>
    <w:p w14:paraId="482809D2">
      <w:pPr>
        <w:spacing w:line="240" w:lineRule="auto"/>
        <w:rPr>
          <w:b/>
        </w:rPr>
      </w:pPr>
      <w:r>
        <w:rPr>
          <w:b/>
          <w:color w:val="auto"/>
        </w:rPr>
        <w:t xml:space="preserve">Κείμενο 1 </w:t>
      </w:r>
    </w:p>
    <w:p w14:paraId="5F62FCEE">
      <w:pPr>
        <w:spacing w:after="0" w:line="240" w:lineRule="auto"/>
        <w:jc w:val="center"/>
        <w:rPr>
          <w:b/>
        </w:rPr>
      </w:pPr>
      <w:r>
        <w:rPr>
          <w:b/>
          <w:color w:val="auto"/>
        </w:rPr>
        <w:t>Η νήσος του Πάσχα κι εμείς</w:t>
      </w:r>
    </w:p>
    <w:p w14:paraId="22CDFF24">
      <w:pPr>
        <w:spacing w:after="0" w:line="240" w:lineRule="auto"/>
        <w:ind w:left="1440" w:firstLine="720"/>
        <w:jc w:val="both"/>
        <w:rPr>
          <w:b/>
        </w:rPr>
      </w:pPr>
    </w:p>
    <w:p w14:paraId="5B625134">
      <w:pPr>
        <w:spacing w:after="0" w:line="240" w:lineRule="auto"/>
        <w:jc w:val="both"/>
        <w:rPr>
          <w:i/>
          <w:sz w:val="20"/>
          <w:szCs w:val="20"/>
        </w:rPr>
      </w:pPr>
      <w:r>
        <w:rPr>
          <w:i/>
          <w:color w:val="auto"/>
          <w:sz w:val="20"/>
          <w:szCs w:val="20"/>
        </w:rPr>
        <w:t xml:space="preserve">Το παρακάτω διασκευασμένο απόσπασμα προέρχεται από το βιβλίο του </w:t>
      </w:r>
      <w:r>
        <w:rPr>
          <w:i/>
          <w:color w:val="auto"/>
          <w:sz w:val="20"/>
          <w:szCs w:val="20"/>
          <w:lang w:val="en-US"/>
        </w:rPr>
        <w:t>Rutger</w:t>
      </w:r>
      <w:r>
        <w:rPr>
          <w:i/>
          <w:color w:val="auto"/>
          <w:sz w:val="20"/>
          <w:szCs w:val="20"/>
        </w:rPr>
        <w:t xml:space="preserve"> </w:t>
      </w:r>
      <w:r>
        <w:rPr>
          <w:i/>
          <w:color w:val="auto"/>
          <w:sz w:val="20"/>
          <w:szCs w:val="20"/>
          <w:lang w:val="en-US"/>
        </w:rPr>
        <w:t>Bregman</w:t>
      </w:r>
      <w:r>
        <w:rPr>
          <w:i/>
          <w:color w:val="auto"/>
          <w:sz w:val="20"/>
          <w:szCs w:val="20"/>
        </w:rPr>
        <w:t>,  Ανθρωπότητα.  Μια απροσδόκητα αισιόδοξη ιστορία,  Κλειδάριθμος, 2020, σελ. 125-129.</w:t>
      </w:r>
    </w:p>
    <w:p w14:paraId="75ABA80B">
      <w:pPr>
        <w:spacing w:after="0" w:line="240" w:lineRule="auto"/>
        <w:jc w:val="both"/>
        <w:rPr>
          <w:i/>
          <w:sz w:val="20"/>
          <w:szCs w:val="20"/>
        </w:rPr>
      </w:pPr>
    </w:p>
    <w:p w14:paraId="64484261">
      <w:pPr>
        <w:spacing w:after="0" w:line="240" w:lineRule="auto"/>
        <w:jc w:val="both"/>
      </w:pPr>
      <w:r>
        <w:rPr>
          <w:color w:val="auto"/>
        </w:rPr>
        <w:t>[…] Ακόμη και σήμερα, αυτό το μικροσκοπικό νησί στον Ειρηνικό, το νησί του Πάσχα, παραμένει ένα από τα πιο αινιγματικά μέρη στη Γη, τροφοδοτώντας για πολλούς αιώνες κάθε λογής τρελές εικασίες. […] Ότι τα αγάλματα (Μοάι) τοποθετήθηκαν εκεί από ένα γένος τετράμετρων γιγάντων. Ακόμη κι ότι τα έριξαν από ψηλά εξωγήινοι (ένας Ελβετός διευθυντής ξενοδοχείου κατάφερε να πουλήσει 7.000.000 βιβλία βασισμένος σε αυτή τη θεωρία). Η αλήθεια είναι λιγότερο εντυπωσιακή […] Οι Πολυνήσιοι, αυτοί οι «Βίκινγκς» του Ειρηνικού, είχαν βρει πρώτοι το νησί. Με θάρρος που άγγιζε την παραφροσύνη, πιστεύεται ότι ξεκίνησαν από τις νήσους Γκάμπιερ, κάπου 2.500 χιλιόμετρα μακριά, με ανοιχτές πιρόγες, αντιμέτωποι με ισχυρούς ανέμους.[…].</w:t>
      </w:r>
    </w:p>
    <w:p w14:paraId="2108C889">
      <w:pPr>
        <w:spacing w:after="0" w:line="240" w:lineRule="auto"/>
        <w:jc w:val="both"/>
      </w:pPr>
    </w:p>
    <w:p w14:paraId="64F6EF3D">
      <w:pPr>
        <w:spacing w:line="240" w:lineRule="auto"/>
        <w:ind w:firstLine="720"/>
        <w:jc w:val="both"/>
      </w:pPr>
      <w:r>
        <w:rPr>
          <w:color w:val="auto"/>
        </w:rPr>
        <w:t xml:space="preserve">Και οι κολοσσιαίες φιγούρες των </w:t>
      </w:r>
      <w:r>
        <w:rPr>
          <w:i/>
          <w:color w:val="auto"/>
        </w:rPr>
        <w:t>Μοάι</w:t>
      </w:r>
      <w:r>
        <w:rPr>
          <w:color w:val="auto"/>
        </w:rPr>
        <w:t>; Όταν μια νεαρή ανθρωπολόγος ονόματι Κάθριν Ρούτλετζ έφτασε για δουλειά πεδίου στο νησί το 1914, ούτε ένα άγαλμα δεν είχε απομείνει όρθιο. Ήταν γκρεμισμένα, κάποια σπασμένα και κομματιασμένα, και χορταριασμένα. Τι είχε προκαλέσει όλη αυτή τη δυστυχία; Η Ρούτλετζ μπορούσε μόνο να εικάσει. Όμως ολοφάνερα πρέπει κάτι σοβαρό να είχε συμβεί, ώστε να ανάγκασε μια κοινωνία να αυτοκαταστραφεί.</w:t>
      </w:r>
    </w:p>
    <w:p w14:paraId="5A143DDA">
      <w:pPr>
        <w:spacing w:after="0" w:line="240" w:lineRule="auto"/>
        <w:ind w:firstLine="720"/>
        <w:jc w:val="both"/>
      </w:pPr>
      <w:r>
        <w:rPr>
          <w:color w:val="auto"/>
        </w:rPr>
        <w:t xml:space="preserve">Όπως αποδείχθηκε από έρευνες του Αμερικανού επιστήμονα Γουίλιαμ Μαλόι και του Νορβηγού εξερευνητή Θόρ Χέιερνταλ το 1955, όλα ξεκίνησαν με τα μυστηριώδη </w:t>
      </w:r>
      <w:r>
        <w:rPr>
          <w:i/>
          <w:color w:val="auto"/>
        </w:rPr>
        <w:t xml:space="preserve">Μοάι. </w:t>
      </w:r>
      <w:r>
        <w:rPr>
          <w:color w:val="auto"/>
        </w:rPr>
        <w:t xml:space="preserve">Για κάποιον λόγο, είπε ο Μαλόι, οι κάτοικοι της Νήσου του Πάσχα δεν χόρταιναν αυτά τα μεγαλιθικά μνημεία. Λάξευαν τον έναν πέτρινο γίγαντα μετά τον άλλον και τον έσερναν ως τη θέση του. Ζηλόφθονοι φύλαρχοι απαιτούσαν όλο και μεγαλύτερα </w:t>
      </w:r>
      <w:r>
        <w:rPr>
          <w:i/>
          <w:color w:val="auto"/>
        </w:rPr>
        <w:t xml:space="preserve">Μοάι, </w:t>
      </w:r>
      <w:r>
        <w:rPr>
          <w:color w:val="auto"/>
        </w:rPr>
        <w:t xml:space="preserve">όλο και περισσότερη τροφή χρειαζόταν για τους εργάτες και ολοένα περισσότερα δέντρα του νησιού κόβονταν για τη μεταφορά των αγαλμάτων. Όμως ένα πεπερασμένο νησί δεν μπορεί να συντηρήσει απεριόριστη ανάπτυξη. Ήρθε μια μέρα που όλα τα δέντρα είχαν χαθεί. Το έδαφος διαβρώθηκε, επιφέροντας τη μείωση της απόδοσης της γεωργικής παραγωγής. Χωρίς ξύλα για πιρόγες, ήταν αδύνατον να ψαρέψουν. Η παραγωγή αγαλμάτων τελμάτωσε και οι εντάσεις αυξήθηκαν. Πόλεμος ξέσπασε ανάμεσα στις φυλές […]. </w:t>
      </w:r>
    </w:p>
    <w:p w14:paraId="6C403E24">
      <w:pPr>
        <w:spacing w:after="0" w:line="240" w:lineRule="auto"/>
        <w:ind w:firstLine="720"/>
        <w:jc w:val="both"/>
      </w:pPr>
    </w:p>
    <w:p w14:paraId="4B74ED38">
      <w:pPr>
        <w:spacing w:after="0" w:line="240" w:lineRule="auto"/>
        <w:ind w:firstLine="720"/>
        <w:jc w:val="both"/>
        <w:rPr>
          <w:i/>
        </w:rPr>
      </w:pPr>
      <w:r>
        <w:rPr>
          <w:color w:val="auto"/>
        </w:rPr>
        <w:t>Το ηθικό δίδαγμα αυτής της ιστορίας; Το ηθικό δίδαγμα αφορά εμάς.  Βάλτε δίπλα δίπλα τη Νήσο του Πάσχα και τον Πλανήτη Γη, και υπάρχουν μερικές ανησυχητικές ομοιότητες. Απλώς αναλογιστείτε: Η Νήσος του Πάσχα είναι μια κουκκίδα στον απέραντο ωκεανό, η Γη είναι μια κουκκίδα στο απέραντο σύμπαν. Οι νησιώτες δεν είχαν βάρκες για να δραπετεύσουν</w:t>
      </w:r>
      <w:r>
        <w:rPr>
          <w:rFonts w:cstheme="minorHAnsi"/>
          <w:color w:val="auto"/>
        </w:rPr>
        <w:t xml:space="preserve">· εμείς δεν έχουμε διαστημόπλοια, για να μας πάνε μακριά.  Η Νήσος του Πάσχα υπέστη αποψίλωση και γνώρισε υπερπληθυσμό· ο πλανήτης μας υφίσταται μόλυνση και υπερθέρμανση.[…] «Η απληστία της ανθρωπότητας είναι απεριόριστη» γράφουν οι αρχαιολόγοι Πολ Μπαν και Τζον Φλένλι στο βιβλίο τους </w:t>
      </w:r>
      <w:r>
        <w:rPr>
          <w:rFonts w:cstheme="minorHAnsi"/>
          <w:i/>
          <w:color w:val="auto"/>
          <w:lang w:val="en-US"/>
        </w:rPr>
        <w:t>Easter</w:t>
      </w:r>
      <w:r>
        <w:rPr>
          <w:rFonts w:cstheme="minorHAnsi"/>
          <w:i/>
          <w:color w:val="auto"/>
        </w:rPr>
        <w:t xml:space="preserve"> </w:t>
      </w:r>
      <w:r>
        <w:rPr>
          <w:rFonts w:cstheme="minorHAnsi"/>
          <w:i/>
          <w:color w:val="auto"/>
          <w:lang w:val="en-US"/>
        </w:rPr>
        <w:t>Island</w:t>
      </w:r>
      <w:r>
        <w:rPr>
          <w:rFonts w:cstheme="minorHAnsi"/>
          <w:i/>
          <w:color w:val="auto"/>
        </w:rPr>
        <w:t xml:space="preserve">, </w:t>
      </w:r>
      <w:r>
        <w:rPr>
          <w:rFonts w:cstheme="minorHAnsi"/>
          <w:i/>
          <w:color w:val="auto"/>
          <w:lang w:val="en-US"/>
        </w:rPr>
        <w:t>Earth</w:t>
      </w:r>
      <w:r>
        <w:rPr>
          <w:rFonts w:cstheme="minorHAnsi"/>
          <w:i/>
          <w:color w:val="auto"/>
        </w:rPr>
        <w:t xml:space="preserve"> </w:t>
      </w:r>
      <w:r>
        <w:rPr>
          <w:rFonts w:cstheme="minorHAnsi"/>
          <w:i/>
          <w:color w:val="auto"/>
          <w:lang w:val="en-US"/>
        </w:rPr>
        <w:t>Island</w:t>
      </w:r>
      <w:r>
        <w:rPr>
          <w:rFonts w:cstheme="minorHAnsi"/>
          <w:color w:val="auto"/>
        </w:rPr>
        <w:t xml:space="preserve"> (Νησί του Πάσχα, Νησί της Γης). […] Όσο ο πλανήτης εξακολουθεί να θερμαίνεται κι εμείς εξακολουθούμε να καταναλώνουμε και να ρυπαίνουμε, η Νήσος του Πάσχα φαντάζει ως μια τέλεια μεταφορά για το μέλλον μας.</w:t>
      </w:r>
    </w:p>
    <w:p w14:paraId="70199EEC">
      <w:pPr>
        <w:spacing w:line="240" w:lineRule="auto"/>
      </w:pPr>
    </w:p>
    <w:p w14:paraId="782E3BCE">
      <w:pPr>
        <w:spacing w:line="240" w:lineRule="auto"/>
        <w:rPr>
          <w:b/>
        </w:rPr>
      </w:pPr>
      <w:r>
        <w:rPr>
          <w:b/>
          <w:color w:val="auto"/>
        </w:rPr>
        <w:t>Κείμενο 2</w:t>
      </w:r>
    </w:p>
    <w:p w14:paraId="31645E88">
      <w:pPr>
        <w:spacing w:line="240" w:lineRule="auto"/>
        <w:jc w:val="center"/>
        <w:rPr>
          <w:b/>
        </w:rPr>
      </w:pPr>
      <w:r>
        <w:rPr>
          <w:b/>
          <w:color w:val="auto"/>
        </w:rPr>
        <w:t>ΟΗΕ: Η Φύση πορεύεται προς την καταστροφή εξαιτίας του ανθρώπου</w:t>
      </w:r>
    </w:p>
    <w:p w14:paraId="7B851DD5">
      <w:pPr>
        <w:spacing w:line="240" w:lineRule="auto"/>
        <w:jc w:val="both"/>
        <w:rPr>
          <w:sz w:val="20"/>
          <w:szCs w:val="20"/>
        </w:rPr>
      </w:pPr>
      <w:r>
        <w:rPr>
          <w:i/>
          <w:color w:val="auto"/>
          <w:sz w:val="20"/>
          <w:szCs w:val="20"/>
        </w:rPr>
        <w:t>Απόσπασμα από δημοσίευμα στην Εφημερίδα των Συντακτών, 6.5.2019, πηγή: https://www.efsyn.gr.</w:t>
      </w:r>
    </w:p>
    <w:p w14:paraId="11829EC0">
      <w:pPr>
        <w:spacing w:line="240" w:lineRule="auto"/>
        <w:jc w:val="both"/>
      </w:pPr>
      <w:r>
        <w:rPr>
          <w:color w:val="auto"/>
        </w:rPr>
        <w:t>Με γλαφυρά χρώματα παρουσιάζει ο ΟΗΕ την καταστροφή που υφίσταται ο πλανήτης εξαιτίας της ανθρώπινης δραστηριότητας, εξέλιξη που φαίνεται αναπόφευκτη αν δεν αναληφθεί επειγόντως δράση.</w:t>
      </w:r>
    </w:p>
    <w:p w14:paraId="44F54F93">
      <w:pPr>
        <w:spacing w:line="240" w:lineRule="auto"/>
        <w:ind w:firstLine="720"/>
        <w:jc w:val="both"/>
      </w:pPr>
      <w:r>
        <w:rPr>
          <w:color w:val="auto"/>
        </w:rPr>
        <w:t xml:space="preserve">Σύμφωνα με την έκθεση της Διακυβερνητικής Επιστημονικής και Πολιτικής Πλατφόρμας για τη Βιοποικιλότητα και τις Υπηρεσίες Οικοσυστήματος (IPBES), η οποία αποτελείται από 145 εμπειρογνώμονες από 59 χώρες του ΟΗΕ για την Βιοποικιλότητα, το μέλλον του ανθρώπινου είδους, που εξαρτάται από την Φύση, για να αναπνεύσει, να πιει, να φάει, να ζεσταθεί, να θεραπευθεί, διαγράφεται σκοτεινό! </w:t>
      </w:r>
    </w:p>
    <w:p w14:paraId="24988AA5">
      <w:pPr>
        <w:spacing w:line="240" w:lineRule="auto"/>
        <w:ind w:firstLine="720"/>
        <w:jc w:val="both"/>
      </w:pPr>
      <w:r>
        <w:rPr>
          <w:color w:val="auto"/>
        </w:rPr>
        <w:t>Σύμφωνα με τους επιστήμονες, πρώτος στόχος πρέπει να είναι η αλλαγή του αγροτικού-διατροφικού συστήματος. Η διατροφή 10 δισεκατομμυρίων ανθρώπων το 2050 κατά «αειφόρο» τρόπο απαιτεί την αναμόρφωση της γεωργικής παραγωγής (αγροοικολογία, καλύτερη διαχείριση των υδάτινων πόρων), αλλά επίσης των καταναλωτικών συνηθειών (διατροφικές συνήθειες), σύμφωνα με την έκθεση.[…]</w:t>
      </w:r>
    </w:p>
    <w:p w14:paraId="71CD470A">
      <w:pPr>
        <w:spacing w:line="240" w:lineRule="auto"/>
        <w:ind w:firstLine="720"/>
        <w:jc w:val="both"/>
      </w:pPr>
      <w:r>
        <w:rPr>
          <w:color w:val="auto"/>
        </w:rPr>
        <w:t>Βέβαια, πρέπει να σημειωθεί ότι στα πορίσματα της έκθεσης που υιοθετήθηκαν από τις αντιπροσωπείες δεν περιλαμβάνεται ευθεία έκκληση για κατανάλωση λιγότερου κρέατος, καθώς η αρχική διατύπωση προς αυτήν την κατεύθυνση που περιλαμβανόταν στο σχέδιο της έκθεσης αμβλύνθηκε στην τελική εκδοχή του κειμένου, αναμφισβήτητα εξαιτίας της παρέμβασης των χωρών που παράγουν κρέας.</w:t>
      </w:r>
    </w:p>
    <w:p w14:paraId="6B33643D">
      <w:pPr>
        <w:spacing w:line="240" w:lineRule="auto"/>
        <w:ind w:firstLine="720"/>
        <w:jc w:val="both"/>
      </w:pPr>
      <w:r>
        <w:rPr>
          <w:color w:val="auto"/>
        </w:rPr>
        <w:t>Η έκθεση της IPBES αναφέρεται σε μια σειρά από εργαλεία που έχουν στη διάθεσή τους οι κυβερνήσεις για τη βελτίωση της αντοχής του οικονομικού συστήματος, όπως οι ποσοστώσεις στην αλιεία ή η μεταρρύθμιση των κρατικών επιδοτήσεων και της φορολογίας. Αναφέρεται ακόμη και στην ανάγκη απoμάκρυνσης από το δόγμα της ανάπτυξης.</w:t>
      </w:r>
    </w:p>
    <w:p w14:paraId="73B58BD3">
      <w:pPr>
        <w:spacing w:line="240" w:lineRule="auto"/>
        <w:ind w:firstLine="720"/>
        <w:jc w:val="both"/>
      </w:pPr>
      <w:r>
        <w:rPr>
          <w:color w:val="auto"/>
        </w:rPr>
        <w:t>Όπως τονίζει ο Εντουάρντο Μπρουντίτσιο, ένας από τους συντάκτες της έκθεσης, «το θέμα είναι να θεωρηθεί στόχος η ποιότητα ζωής και όχι η οικονομική ανάπτυξη». Άλλωστε, όπως εξηγούν, αν και ο άνθρωπος εξαρτάται από τη Φύση για να επιβιώσει, αυτό δεν σημαίνει ότι είναι καταδικασμένος σε εξαφάνιση. Όμως, σύμφωνα με τον Τζόσεφ Σετέλ, «δεν θέλουμε απλώς να επιβιώσουμε». «Το διακύβευμα της έκθεσης είναι η ποιότητα της ζωής» κατά τον Εντουάρντο Μπρουντίτσιο.</w:t>
      </w:r>
    </w:p>
    <w:p w14:paraId="44692E84">
      <w:pPr>
        <w:spacing w:line="240" w:lineRule="auto"/>
        <w:ind w:firstLine="720"/>
        <w:jc w:val="both"/>
        <w:rPr>
          <w:b/>
        </w:rPr>
      </w:pPr>
      <w:r>
        <w:rPr>
          <w:color w:val="auto"/>
        </w:rPr>
        <w:t>Επιπλέον, αυτή η «ποιότητα» κινδυνεύει να επιδεινωθεί περαιτέρω για τους φτωχότερους του πλανήτη και για τις περιοχές κατοικίας αυτόχθονων πληθυσμών που εξαρτώνται σε μεγάλο βαθμό από τη Φύση.</w:t>
      </w:r>
    </w:p>
    <w:p w14:paraId="5C87B0C6">
      <w:pPr>
        <w:spacing w:line="240" w:lineRule="auto"/>
        <w:rPr>
          <w:b/>
        </w:rPr>
      </w:pPr>
      <w:r>
        <w:rPr>
          <w:b/>
          <w:color w:val="auto"/>
        </w:rPr>
        <w:t>Κείμενο 3</w:t>
      </w:r>
    </w:p>
    <w:p w14:paraId="7B600435">
      <w:pPr>
        <w:spacing w:after="0" w:line="240" w:lineRule="auto"/>
        <w:jc w:val="center"/>
        <w:rPr>
          <w:rFonts w:eastAsia="Times New Roman" w:cstheme="minorHAnsi"/>
          <w:b/>
        </w:rPr>
      </w:pPr>
      <w:r>
        <w:rPr>
          <w:rFonts w:cstheme="minorHAnsi"/>
          <w:b/>
          <w:color w:val="auto"/>
        </w:rPr>
        <w:t>Οικο-λογική εν-συναίσθηση</w:t>
      </w:r>
    </w:p>
    <w:p w14:paraId="368AC08C">
      <w:pPr>
        <w:spacing w:after="0" w:line="240" w:lineRule="auto"/>
        <w:rPr>
          <w:rFonts w:eastAsia="Times New Roman" w:cstheme="minorHAnsi"/>
        </w:rPr>
      </w:pPr>
      <w:r>
        <w:rPr>
          <w:rFonts w:eastAsia="Times New Roman" w:cstheme="minorHAnsi"/>
          <w:i/>
          <w:color w:val="auto"/>
          <w:sz w:val="20"/>
          <w:szCs w:val="20"/>
        </w:rPr>
        <w:t>Χάρης Μελιτάς, ΤΟ ΒΛΕΜΜΑ ΤΟΥ ΑΣΤΑΚΟΥ, από τη συλλογή Εξαιρέσεις, Μανδραγόρας, 2018.</w:t>
      </w:r>
    </w:p>
    <w:p w14:paraId="494F8B32">
      <w:pPr>
        <w:spacing w:after="0" w:line="240" w:lineRule="auto"/>
        <w:rPr>
          <w:rFonts w:eastAsia="Times New Roman" w:cstheme="minorHAnsi"/>
        </w:rPr>
      </w:pPr>
    </w:p>
    <w:p w14:paraId="2FCCD67A">
      <w:pPr>
        <w:spacing w:after="0" w:line="240" w:lineRule="auto"/>
        <w:rPr>
          <w:rFonts w:eastAsia="Times New Roman" w:cstheme="minorHAnsi"/>
        </w:rPr>
      </w:pPr>
      <w:r>
        <w:rPr>
          <w:rFonts w:eastAsia="Times New Roman" w:cstheme="minorHAnsi"/>
          <w:color w:val="auto"/>
        </w:rPr>
        <w:t>Ξεχείλιζε το θέρος στο νησί</w:t>
      </w:r>
    </w:p>
    <w:p w14:paraId="1B1CD770">
      <w:pPr>
        <w:spacing w:after="0" w:line="240" w:lineRule="auto"/>
        <w:rPr>
          <w:rFonts w:eastAsia="Times New Roman" w:cstheme="minorHAnsi"/>
        </w:rPr>
      </w:pPr>
      <w:r>
        <w:rPr>
          <w:rFonts w:eastAsia="Times New Roman" w:cstheme="minorHAnsi"/>
          <w:color w:val="auto"/>
        </w:rPr>
        <w:t>η θάλασσα σπινθήριζε στο βάθος.</w:t>
      </w:r>
    </w:p>
    <w:p w14:paraId="787BDAB4">
      <w:pPr>
        <w:spacing w:after="0" w:line="240" w:lineRule="auto"/>
        <w:rPr>
          <w:rFonts w:eastAsia="Times New Roman" w:cstheme="minorHAnsi"/>
        </w:rPr>
      </w:pPr>
      <w:r>
        <w:rPr>
          <w:rFonts w:eastAsia="Times New Roman" w:cstheme="minorHAnsi"/>
          <w:color w:val="auto"/>
        </w:rPr>
        <w:t>Στην παραλία πλήθος ετερόκλητο</w:t>
      </w:r>
    </w:p>
    <w:p w14:paraId="2B737D8C">
      <w:pPr>
        <w:spacing w:after="0" w:line="240" w:lineRule="auto"/>
        <w:rPr>
          <w:rFonts w:eastAsia="Times New Roman" w:cstheme="minorHAnsi"/>
        </w:rPr>
      </w:pPr>
      <w:r>
        <w:rPr>
          <w:rFonts w:eastAsia="Times New Roman" w:cstheme="minorHAnsi"/>
          <w:color w:val="auto"/>
        </w:rPr>
        <w:t>πάλι καλά που βρήκαμε τραπέζι.</w:t>
      </w:r>
    </w:p>
    <w:p w14:paraId="214D080A">
      <w:pPr>
        <w:spacing w:after="0" w:line="240" w:lineRule="auto"/>
        <w:rPr>
          <w:rFonts w:eastAsia="Times New Roman" w:cstheme="minorHAnsi"/>
        </w:rPr>
      </w:pPr>
      <w:r>
        <w:rPr>
          <w:rFonts w:eastAsia="Times New Roman" w:cstheme="minorHAnsi"/>
          <w:color w:val="auto"/>
        </w:rPr>
        <w:t>Ένα κορίτσι σαν το γάλα μες στις μύγες</w:t>
      </w:r>
    </w:p>
    <w:p w14:paraId="7966FEB6">
      <w:pPr>
        <w:spacing w:after="0" w:line="240" w:lineRule="auto"/>
        <w:rPr>
          <w:rFonts w:eastAsia="Times New Roman" w:cstheme="minorHAnsi"/>
        </w:rPr>
      </w:pPr>
      <w:r>
        <w:rPr>
          <w:rFonts w:eastAsia="Times New Roman" w:cstheme="minorHAnsi"/>
          <w:color w:val="auto"/>
        </w:rPr>
        <w:t>παρέδωσε τη λίστα με τα ψάρια.</w:t>
      </w:r>
    </w:p>
    <w:p w14:paraId="73D02E03">
      <w:pPr>
        <w:spacing w:after="0" w:line="240" w:lineRule="auto"/>
        <w:rPr>
          <w:rFonts w:eastAsia="Times New Roman" w:cstheme="minorHAnsi"/>
        </w:rPr>
      </w:pPr>
      <w:r>
        <w:rPr>
          <w:rFonts w:eastAsia="Times New Roman" w:cstheme="minorHAnsi"/>
          <w:color w:val="auto"/>
        </w:rPr>
        <w:t>Σηκώθηκα να ρίξω μια ματιά.</w:t>
      </w:r>
    </w:p>
    <w:p w14:paraId="1CCFA1B1">
      <w:pPr>
        <w:spacing w:after="0" w:line="240" w:lineRule="auto"/>
        <w:rPr>
          <w:rFonts w:eastAsia="Times New Roman" w:cstheme="minorHAnsi"/>
        </w:rPr>
      </w:pPr>
      <w:r>
        <w:rPr>
          <w:rFonts w:eastAsia="Times New Roman" w:cstheme="minorHAnsi"/>
          <w:color w:val="auto"/>
        </w:rPr>
        <w:t>Ευρύχωρο το μαγαζί, στους τοίχους </w:t>
      </w:r>
    </w:p>
    <w:p w14:paraId="00DDB6BA">
      <w:pPr>
        <w:spacing w:after="0" w:line="240" w:lineRule="auto"/>
        <w:rPr>
          <w:rFonts w:eastAsia="Times New Roman" w:cstheme="minorHAnsi"/>
        </w:rPr>
      </w:pPr>
      <w:r>
        <w:rPr>
          <w:rFonts w:eastAsia="Times New Roman" w:cstheme="minorHAnsi"/>
          <w:color w:val="auto"/>
        </w:rPr>
        <w:t>αρμένιζαν καράβια αραγμένα.</w:t>
      </w:r>
    </w:p>
    <w:p w14:paraId="5D602239">
      <w:pPr>
        <w:spacing w:after="0" w:line="240" w:lineRule="auto"/>
        <w:rPr>
          <w:rFonts w:eastAsia="Times New Roman" w:cstheme="minorHAnsi"/>
        </w:rPr>
      </w:pPr>
      <w:r>
        <w:rPr>
          <w:rFonts w:eastAsia="Times New Roman" w:cstheme="minorHAnsi"/>
          <w:color w:val="auto"/>
        </w:rPr>
        <w:t>Και τότε πρόσεξα στο γυάλινο κουτί</w:t>
      </w:r>
    </w:p>
    <w:p w14:paraId="7BDB6959">
      <w:pPr>
        <w:spacing w:after="0" w:line="240" w:lineRule="auto"/>
        <w:rPr>
          <w:rFonts w:eastAsia="Times New Roman" w:cstheme="minorHAnsi"/>
        </w:rPr>
      </w:pPr>
      <w:r>
        <w:rPr>
          <w:rFonts w:eastAsia="Times New Roman" w:cstheme="minorHAnsi"/>
          <w:color w:val="auto"/>
        </w:rPr>
        <w:t>το βλέμμα του αστακού που μου μιλούσε.</w:t>
      </w:r>
    </w:p>
    <w:p w14:paraId="6543CE08">
      <w:pPr>
        <w:spacing w:after="0" w:line="240" w:lineRule="auto"/>
        <w:rPr>
          <w:rFonts w:eastAsia="Times New Roman" w:cstheme="minorHAnsi"/>
        </w:rPr>
      </w:pPr>
      <w:r>
        <w:rPr>
          <w:rFonts w:eastAsia="Times New Roman" w:cstheme="minorHAnsi"/>
          <w:color w:val="auto"/>
        </w:rPr>
        <w:t>«Αυτόν», υπέδειξε ένα άγνωστο παχύδερμο</w:t>
      </w:r>
    </w:p>
    <w:p w14:paraId="51C0D85A">
      <w:pPr>
        <w:spacing w:after="0" w:line="240" w:lineRule="auto"/>
        <w:rPr>
          <w:rFonts w:eastAsia="Times New Roman" w:cstheme="minorHAnsi"/>
        </w:rPr>
      </w:pPr>
      <w:r>
        <w:rPr>
          <w:rFonts w:eastAsia="Times New Roman" w:cstheme="minorHAnsi"/>
          <w:color w:val="auto"/>
        </w:rPr>
        <w:t>με ανοικτό πουκάμισο και δασωμένο στήθος.</w:t>
      </w:r>
    </w:p>
    <w:p w14:paraId="72FD3AB6">
      <w:pPr>
        <w:spacing w:after="0" w:line="240" w:lineRule="auto"/>
        <w:rPr>
          <w:rFonts w:eastAsia="Times New Roman" w:cstheme="minorHAnsi"/>
        </w:rPr>
      </w:pPr>
      <w:r>
        <w:rPr>
          <w:rFonts w:eastAsia="Times New Roman" w:cstheme="minorHAnsi"/>
          <w:color w:val="auto"/>
        </w:rPr>
        <w:t>Προβλέψιμο το τέλος της παράστασης</w:t>
      </w:r>
    </w:p>
    <w:p w14:paraId="46B554BC">
      <w:pPr>
        <w:spacing w:after="0" w:line="240" w:lineRule="auto"/>
        <w:rPr>
          <w:rFonts w:eastAsia="Times New Roman" w:cstheme="minorHAnsi"/>
        </w:rPr>
      </w:pPr>
      <w:r>
        <w:rPr>
          <w:rFonts w:eastAsia="Times New Roman" w:cstheme="minorHAnsi"/>
          <w:color w:val="auto"/>
        </w:rPr>
        <w:t>απ' το περίοπτο γυαλί στην κατσαρόλα.</w:t>
      </w:r>
    </w:p>
    <w:p w14:paraId="523CC9C6">
      <w:pPr>
        <w:spacing w:after="0" w:line="240" w:lineRule="auto"/>
        <w:rPr>
          <w:rFonts w:eastAsia="Times New Roman" w:cstheme="minorHAnsi"/>
        </w:rPr>
      </w:pPr>
      <w:r>
        <w:rPr>
          <w:rFonts w:eastAsia="Times New Roman" w:cstheme="minorHAnsi"/>
          <w:color w:val="auto"/>
        </w:rPr>
        <w:t>Χίλιες φορές τινάχτηκε ψηλά.</w:t>
      </w:r>
    </w:p>
    <w:p w14:paraId="23856293">
      <w:pPr>
        <w:spacing w:after="0" w:line="240" w:lineRule="auto"/>
        <w:rPr>
          <w:rFonts w:eastAsia="Times New Roman" w:cstheme="minorHAnsi"/>
        </w:rPr>
      </w:pPr>
      <w:r>
        <w:rPr>
          <w:rFonts w:eastAsia="Times New Roman" w:cstheme="minorHAnsi"/>
          <w:color w:val="auto"/>
        </w:rPr>
        <w:t>Χίλιες φορές σπαρτάρησε πριν φύγει.</w:t>
      </w:r>
    </w:p>
    <w:p w14:paraId="5016D073">
      <w:pPr>
        <w:spacing w:after="0" w:line="240" w:lineRule="auto"/>
        <w:rPr>
          <w:rFonts w:eastAsia="Times New Roman" w:cstheme="minorHAnsi"/>
        </w:rPr>
      </w:pPr>
    </w:p>
    <w:p w14:paraId="01377EBD">
      <w:pPr>
        <w:spacing w:after="0" w:line="240" w:lineRule="auto"/>
        <w:rPr>
          <w:rFonts w:eastAsia="Times New Roman" w:cstheme="minorHAnsi"/>
        </w:rPr>
      </w:pPr>
      <w:r>
        <w:rPr>
          <w:rFonts w:eastAsia="Times New Roman" w:cstheme="minorHAnsi"/>
          <w:color w:val="auto"/>
        </w:rPr>
        <w:t>Ο ήλιος κατηφόριζε στη θάλασσα.</w:t>
      </w:r>
    </w:p>
    <w:p w14:paraId="0B06D562">
      <w:pPr>
        <w:spacing w:after="0" w:line="240" w:lineRule="auto"/>
        <w:rPr>
          <w:rFonts w:eastAsia="Times New Roman" w:cstheme="minorHAnsi"/>
        </w:rPr>
      </w:pPr>
      <w:r>
        <w:rPr>
          <w:rFonts w:eastAsia="Times New Roman" w:cstheme="minorHAnsi"/>
          <w:color w:val="auto"/>
        </w:rPr>
        <w:t>Τρεμόσβηνε το βαλς των πιρουνιών</w:t>
      </w:r>
    </w:p>
    <w:p w14:paraId="491384D6">
      <w:pPr>
        <w:spacing w:after="0" w:line="240" w:lineRule="auto"/>
        <w:rPr>
          <w:rFonts w:eastAsia="Times New Roman" w:cstheme="minorHAnsi"/>
        </w:rPr>
      </w:pPr>
      <w:r>
        <w:rPr>
          <w:rFonts w:eastAsia="Times New Roman" w:cstheme="minorHAnsi"/>
          <w:color w:val="auto"/>
        </w:rPr>
        <w:t>ήταν η ώρα η καλή των οδοντογλυφίδων.</w:t>
      </w:r>
    </w:p>
    <w:p w14:paraId="4A139823">
      <w:pPr>
        <w:spacing w:after="0" w:line="240" w:lineRule="auto"/>
        <w:rPr>
          <w:rFonts w:eastAsia="Times New Roman" w:cstheme="minorHAnsi"/>
        </w:rPr>
      </w:pPr>
      <w:r>
        <w:rPr>
          <w:rFonts w:eastAsia="Times New Roman" w:cstheme="minorHAnsi"/>
          <w:color w:val="auto"/>
        </w:rPr>
        <w:t>Φόρεσα τα γυαλιά μην προδοθώ</w:t>
      </w:r>
    </w:p>
    <w:p w14:paraId="21FE8263">
      <w:pPr>
        <w:spacing w:after="0" w:line="240" w:lineRule="auto"/>
        <w:rPr>
          <w:rFonts w:eastAsia="Times New Roman" w:cstheme="minorHAnsi"/>
        </w:rPr>
      </w:pPr>
      <w:r>
        <w:rPr>
          <w:rFonts w:eastAsia="Times New Roman" w:cstheme="minorHAnsi"/>
          <w:color w:val="auto"/>
        </w:rPr>
        <w:t>πως έκρυβα στο βλέμμα μου βαθιά</w:t>
      </w:r>
    </w:p>
    <w:p w14:paraId="0E295502">
      <w:pPr>
        <w:spacing w:line="240" w:lineRule="auto"/>
      </w:pPr>
      <w:r>
        <w:rPr>
          <w:rFonts w:eastAsia="Times New Roman" w:cstheme="minorHAnsi"/>
          <w:color w:val="auto"/>
        </w:rPr>
        <w:t>το βλέμμα του αστακού, το ραγισμένο.</w:t>
      </w:r>
    </w:p>
    <w:p w14:paraId="58F29015">
      <w:pPr>
        <w:spacing w:after="0" w:line="240" w:lineRule="auto"/>
        <w:jc w:val="both"/>
        <w:rPr>
          <w:b/>
        </w:rPr>
      </w:pPr>
      <w:r>
        <w:rPr>
          <w:b/>
          <w:color w:val="auto"/>
        </w:rPr>
        <w:t>ΘΕΜΑΤΑ</w:t>
      </w:r>
    </w:p>
    <w:p w14:paraId="6828BEC8">
      <w:pPr>
        <w:spacing w:after="0" w:line="240" w:lineRule="auto"/>
        <w:jc w:val="both"/>
      </w:pPr>
    </w:p>
    <w:p w14:paraId="330EAFAA">
      <w:pPr>
        <w:spacing w:after="0" w:line="240" w:lineRule="auto"/>
        <w:jc w:val="both"/>
        <w:rPr>
          <w:b/>
        </w:rPr>
      </w:pPr>
      <w:r>
        <w:rPr>
          <w:b/>
          <w:color w:val="auto"/>
        </w:rPr>
        <w:t>ΘΕΜΑ 2 (μονάδες 35)</w:t>
      </w:r>
    </w:p>
    <w:p w14:paraId="2C26B03E">
      <w:pPr>
        <w:spacing w:after="0" w:line="240" w:lineRule="auto"/>
        <w:jc w:val="both"/>
        <w:rPr>
          <w:b/>
        </w:rPr>
      </w:pPr>
    </w:p>
    <w:p w14:paraId="17C54705">
      <w:pPr>
        <w:spacing w:after="0" w:line="240" w:lineRule="auto"/>
        <w:jc w:val="both"/>
        <w:rPr>
          <w:b/>
        </w:rPr>
      </w:pPr>
      <w:r>
        <w:rPr>
          <w:b/>
          <w:color w:val="auto"/>
        </w:rPr>
        <w:t>Ερώτημα 1</w:t>
      </w:r>
      <w:r>
        <w:rPr>
          <w:b/>
          <w:color w:val="auto"/>
          <w:vertAlign w:val="superscript"/>
        </w:rPr>
        <w:t>ο</w:t>
      </w:r>
      <w:r>
        <w:rPr>
          <w:b/>
          <w:color w:val="auto"/>
        </w:rPr>
        <w:t xml:space="preserve"> (μονάδες 15)</w:t>
      </w:r>
    </w:p>
    <w:p w14:paraId="02FFFB20">
      <w:pPr>
        <w:pStyle w:val="9"/>
        <w:spacing w:line="240" w:lineRule="auto"/>
        <w:jc w:val="both"/>
        <w:rPr>
          <w:color w:val="auto"/>
          <w:sz w:val="22"/>
          <w:szCs w:val="22"/>
        </w:rPr>
      </w:pPr>
      <w:r>
        <w:rPr>
          <w:color w:val="auto"/>
          <w:sz w:val="22"/>
          <w:szCs w:val="22"/>
        </w:rPr>
        <w:t>Ποιο ήταν το αντικείμενο της έκθεσης για την οποία γίνεται λόγος στο Κείμενο 2 και ποιες προτάσεις διατυπώνονται σ’ αυτήν για την προστασία της φύσης (50 – 60 λέξεις);</w:t>
      </w:r>
    </w:p>
    <w:p w14:paraId="1C1F7C30">
      <w:pPr>
        <w:spacing w:after="0" w:line="240" w:lineRule="auto"/>
        <w:ind w:left="5760" w:firstLine="720"/>
        <w:jc w:val="right"/>
        <w:rPr>
          <w:b/>
        </w:rPr>
      </w:pPr>
      <w:r>
        <w:rPr>
          <w:b/>
          <w:color w:val="auto"/>
        </w:rPr>
        <w:t>Μονάδες 15</w:t>
      </w:r>
    </w:p>
    <w:p w14:paraId="3C1B318C">
      <w:pPr>
        <w:spacing w:after="0" w:line="240" w:lineRule="auto"/>
        <w:jc w:val="both"/>
        <w:rPr>
          <w:b/>
        </w:rPr>
      </w:pPr>
      <w:r>
        <w:rPr>
          <w:b/>
          <w:color w:val="auto"/>
        </w:rPr>
        <w:t>Ερώτημα 2</w:t>
      </w:r>
      <w:r>
        <w:rPr>
          <w:b/>
          <w:color w:val="auto"/>
          <w:vertAlign w:val="superscript"/>
        </w:rPr>
        <w:t>ο</w:t>
      </w:r>
      <w:r>
        <w:rPr>
          <w:b/>
          <w:color w:val="auto"/>
        </w:rPr>
        <w:t xml:space="preserve"> (μονάδες 10)</w:t>
      </w:r>
    </w:p>
    <w:p w14:paraId="330BE28D">
      <w:pPr>
        <w:spacing w:after="0" w:line="240" w:lineRule="auto"/>
        <w:jc w:val="both"/>
      </w:pPr>
      <w:r>
        <w:rPr>
          <w:color w:val="auto"/>
        </w:rPr>
        <w:t xml:space="preserve">Βρες στο Κείμενο 1 ένα σημείο στο οποίο ο συγγραφέας οργανώνει τον λόγο του με την τεχνική της αναλογίας (μονάδες 2), παράθεσε με συντομία τα δύο μέλη της (μονάδες 4) και εξήγησε πώς αυτός ο τρόπος οργάνωσης σχετίζεται με το θεματικό κέντρο του κειμένου  (μονάδες 4). </w:t>
      </w:r>
    </w:p>
    <w:p w14:paraId="2A3300FB">
      <w:pPr>
        <w:spacing w:after="0" w:line="240" w:lineRule="auto"/>
        <w:ind w:left="5040" w:firstLine="720"/>
        <w:jc w:val="right"/>
        <w:rPr>
          <w:b/>
        </w:rPr>
      </w:pPr>
      <w:r>
        <w:rPr>
          <w:b/>
          <w:color w:val="auto"/>
        </w:rPr>
        <w:t>Μονάδες 10</w:t>
      </w:r>
    </w:p>
    <w:p w14:paraId="340771FB">
      <w:pPr>
        <w:spacing w:after="0" w:line="240" w:lineRule="auto"/>
        <w:jc w:val="both"/>
      </w:pPr>
    </w:p>
    <w:p w14:paraId="71A7CE55">
      <w:pPr>
        <w:pStyle w:val="9"/>
        <w:spacing w:line="240" w:lineRule="auto"/>
        <w:rPr>
          <w:b/>
          <w:color w:val="auto"/>
          <w:sz w:val="22"/>
          <w:szCs w:val="22"/>
        </w:rPr>
      </w:pPr>
      <w:r>
        <w:rPr>
          <w:b/>
          <w:color w:val="auto"/>
          <w:sz w:val="22"/>
          <w:szCs w:val="22"/>
        </w:rPr>
        <w:t>Ερώτημα 3</w:t>
      </w:r>
      <w:r>
        <w:rPr>
          <w:b/>
          <w:color w:val="auto"/>
          <w:sz w:val="22"/>
          <w:szCs w:val="22"/>
          <w:vertAlign w:val="superscript"/>
        </w:rPr>
        <w:t>ο</w:t>
      </w:r>
      <w:r>
        <w:rPr>
          <w:b/>
          <w:color w:val="auto"/>
          <w:sz w:val="22"/>
          <w:szCs w:val="22"/>
        </w:rPr>
        <w:t xml:space="preserve"> (μονάδες 10)</w:t>
      </w:r>
    </w:p>
    <w:p w14:paraId="11544D1A">
      <w:pPr>
        <w:pStyle w:val="9"/>
        <w:spacing w:line="240" w:lineRule="auto"/>
        <w:jc w:val="both"/>
        <w:rPr>
          <w:color w:val="auto"/>
          <w:sz w:val="22"/>
          <w:szCs w:val="22"/>
        </w:rPr>
      </w:pPr>
      <w:r>
        <w:rPr>
          <w:color w:val="auto"/>
          <w:sz w:val="22"/>
          <w:szCs w:val="22"/>
        </w:rPr>
        <w:t>Να συγκρίνεις τα Κείμενα 1 και 2 με κριτήριο την πρόθεση των συντακτών τους τεκμηριώνοντας την απάντησή σου με αναφορά σε δύο γλωσσικές επιλογές  κάθε συγγραφέα. (70-80 λέξεις)</w:t>
      </w:r>
    </w:p>
    <w:p w14:paraId="56772567">
      <w:pPr>
        <w:spacing w:after="0" w:line="240" w:lineRule="auto"/>
        <w:ind w:left="5760" w:firstLine="720"/>
        <w:jc w:val="right"/>
        <w:rPr>
          <w:b/>
        </w:rPr>
      </w:pPr>
      <w:r>
        <w:rPr>
          <w:b/>
          <w:color w:val="auto"/>
        </w:rPr>
        <w:t>Μονάδες 10</w:t>
      </w:r>
    </w:p>
    <w:p w14:paraId="02B1EFB5">
      <w:pPr>
        <w:spacing w:after="0" w:line="240" w:lineRule="auto"/>
        <w:jc w:val="both"/>
      </w:pPr>
    </w:p>
    <w:p w14:paraId="70C17811">
      <w:pPr>
        <w:spacing w:after="0" w:line="240" w:lineRule="auto"/>
        <w:jc w:val="both"/>
        <w:rPr>
          <w:b/>
        </w:rPr>
      </w:pPr>
      <w:r>
        <w:rPr>
          <w:b/>
          <w:color w:val="auto"/>
        </w:rPr>
        <w:t>ΘΕΜΑ 3 (μονάδες 15)</w:t>
      </w:r>
    </w:p>
    <w:p w14:paraId="11055178">
      <w:pPr>
        <w:pStyle w:val="9"/>
        <w:spacing w:line="240" w:lineRule="auto"/>
        <w:jc w:val="both"/>
        <w:rPr>
          <w:color w:val="auto"/>
          <w:sz w:val="22"/>
          <w:szCs w:val="22"/>
        </w:rPr>
      </w:pPr>
      <w:r>
        <w:rPr>
          <w:color w:val="auto"/>
          <w:sz w:val="22"/>
          <w:szCs w:val="22"/>
        </w:rPr>
        <w:t>Ποια είναι η συναισθηματική αντίδραση του ποιητικού υποκειμένου στο σκηνικό που στήνεται στο Κείμενο 3, πώς αυτή αποδίδεται εκφραστικά (τρεις αναφορές αρκούν) και πώς εσύ κρίνεις την αντίδρασή του; Η απάντησή σου να εκτείνεται σε 150-200 λέξεις.</w:t>
      </w:r>
    </w:p>
    <w:p w14:paraId="7853E0D7">
      <w:pPr>
        <w:spacing w:after="0" w:line="240" w:lineRule="auto"/>
        <w:jc w:val="right"/>
        <w:rPr>
          <w:b/>
        </w:rPr>
      </w:pPr>
      <w:r>
        <w:rPr>
          <w:b/>
          <w:color w:val="auto"/>
        </w:rPr>
        <w:t>Μονάδες 15</w:t>
      </w:r>
    </w:p>
    <w:p w14:paraId="3A838337">
      <w:pPr>
        <w:spacing w:after="0" w:line="240" w:lineRule="auto"/>
        <w:jc w:val="left"/>
        <w:rPr>
          <w:b/>
        </w:rPr>
      </w:pPr>
    </w:p>
    <w:p w14:paraId="565A90A2">
      <w:pPr>
        <w:spacing w:after="0" w:line="240" w:lineRule="auto"/>
        <w:jc w:val="center"/>
        <w:rPr>
          <w:rFonts w:cstheme="minorHAnsi"/>
          <w:b/>
        </w:rPr>
      </w:pPr>
      <w:r>
        <w:rPr>
          <w:rFonts w:cstheme="minorHAnsi"/>
          <w:b/>
          <w:color w:val="auto"/>
        </w:rPr>
        <w:t>ΕΝΔΕΙΚΤΙΚΕΣ ΑΠΑΝΤΗΣΕΙΣ</w:t>
      </w:r>
    </w:p>
    <w:p w14:paraId="69549207">
      <w:pPr>
        <w:spacing w:after="0" w:line="240" w:lineRule="auto"/>
        <w:jc w:val="both"/>
        <w:rPr>
          <w:rFonts w:cstheme="minorHAnsi"/>
          <w:i/>
        </w:rPr>
      </w:pPr>
      <w:r>
        <w:rPr>
          <w:rFonts w:cstheme="minorHAnsi"/>
          <w:i/>
          <w:color w:val="auto"/>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1A9F4CD1">
      <w:pPr>
        <w:spacing w:after="0" w:line="240" w:lineRule="auto"/>
        <w:jc w:val="both"/>
        <w:rPr>
          <w:rFonts w:cstheme="minorHAnsi"/>
          <w:b/>
        </w:rPr>
      </w:pPr>
    </w:p>
    <w:p w14:paraId="67B4DC83">
      <w:pPr>
        <w:spacing w:after="0" w:line="240" w:lineRule="auto"/>
        <w:jc w:val="both"/>
        <w:rPr>
          <w:rFonts w:cstheme="minorHAnsi"/>
          <w:b/>
        </w:rPr>
      </w:pPr>
      <w:r>
        <w:rPr>
          <w:rFonts w:cstheme="minorHAnsi"/>
          <w:b/>
          <w:color w:val="auto"/>
        </w:rPr>
        <w:t>ΘΕΜΑ 2 (μονάδες 35)</w:t>
      </w:r>
    </w:p>
    <w:p w14:paraId="11877D63">
      <w:pPr>
        <w:spacing w:after="0" w:line="240" w:lineRule="auto"/>
        <w:jc w:val="both"/>
        <w:rPr>
          <w:rFonts w:cstheme="minorHAnsi"/>
          <w:b/>
        </w:rPr>
      </w:pPr>
    </w:p>
    <w:p w14:paraId="0392D2E4">
      <w:pPr>
        <w:spacing w:after="0" w:line="240" w:lineRule="auto"/>
        <w:jc w:val="both"/>
        <w:rPr>
          <w:rFonts w:cstheme="minorHAnsi"/>
          <w:b/>
        </w:rPr>
      </w:pPr>
      <w:r>
        <w:rPr>
          <w:rFonts w:cstheme="minorHAnsi"/>
          <w:b/>
          <w:color w:val="auto"/>
        </w:rPr>
        <w:t>Ερώτημα 1</w:t>
      </w:r>
      <w:r>
        <w:rPr>
          <w:rFonts w:cstheme="minorHAnsi"/>
          <w:b/>
          <w:color w:val="auto"/>
          <w:vertAlign w:val="superscript"/>
        </w:rPr>
        <w:t>ο</w:t>
      </w:r>
      <w:r>
        <w:rPr>
          <w:rFonts w:cstheme="minorHAnsi"/>
          <w:b/>
          <w:color w:val="auto"/>
        </w:rPr>
        <w:t xml:space="preserve"> (μονάδες 15). </w:t>
      </w:r>
    </w:p>
    <w:p w14:paraId="3CF1CB6E">
      <w:pPr>
        <w:pStyle w:val="21"/>
        <w:spacing w:after="0" w:line="240" w:lineRule="auto"/>
        <w:jc w:val="both"/>
        <w:rPr>
          <w:rFonts w:cstheme="minorHAnsi"/>
          <w:color w:val="auto"/>
        </w:rPr>
      </w:pPr>
      <w:r>
        <w:rPr>
          <w:rFonts w:cstheme="minorHAnsi"/>
          <w:color w:val="auto"/>
        </w:rPr>
        <w:t>Η Έκθεση του ΟΗΕ είχε ως αντικείμενό της τη βιοποικιλότητα.</w:t>
      </w:r>
    </w:p>
    <w:p w14:paraId="523C8AE1">
      <w:pPr>
        <w:pStyle w:val="21"/>
        <w:spacing w:after="0" w:line="240" w:lineRule="auto"/>
        <w:jc w:val="both"/>
        <w:rPr>
          <w:rFonts w:cstheme="minorHAnsi"/>
          <w:color w:val="auto"/>
        </w:rPr>
      </w:pPr>
      <w:r>
        <w:rPr>
          <w:rFonts w:cstheme="minorHAnsi"/>
          <w:color w:val="auto"/>
        </w:rPr>
        <w:t>Οι στόχοι που προτείνεται να υιοθετηθούν είναι οι ακόλουθοι:</w:t>
      </w:r>
    </w:p>
    <w:p w14:paraId="7D8EAE1B">
      <w:pPr>
        <w:pStyle w:val="21"/>
        <w:numPr>
          <w:ilvl w:val="0"/>
          <w:numId w:val="193"/>
        </w:numPr>
        <w:spacing w:after="0" w:line="240" w:lineRule="auto"/>
        <w:jc w:val="both"/>
        <w:rPr>
          <w:rFonts w:cstheme="minorHAnsi"/>
          <w:color w:val="auto"/>
        </w:rPr>
      </w:pPr>
      <w:r>
        <w:rPr>
          <w:color w:val="auto"/>
        </w:rPr>
        <w:t>Η αλλαγή του αγροτικού-διατροφικού συστήματος, η αναμόρφωση της γεωργικής παραγωγής και η αλλαγή των καταναλωτικών συνηθειών</w:t>
      </w:r>
    </w:p>
    <w:p w14:paraId="34042C1C">
      <w:pPr>
        <w:pStyle w:val="21"/>
        <w:numPr>
          <w:ilvl w:val="0"/>
          <w:numId w:val="193"/>
        </w:numPr>
        <w:spacing w:after="0" w:line="240" w:lineRule="auto"/>
        <w:jc w:val="both"/>
        <w:rPr>
          <w:rFonts w:cstheme="minorHAnsi"/>
          <w:color w:val="auto"/>
        </w:rPr>
      </w:pPr>
      <w:r>
        <w:rPr>
          <w:rFonts w:cstheme="minorHAnsi"/>
          <w:color w:val="auto"/>
        </w:rPr>
        <w:t>Η ενίσχυση της αντοχής του οικονομικού συστήματος με μέτρα από τις κυβερνήσεις</w:t>
      </w:r>
    </w:p>
    <w:p w14:paraId="0954F7F1">
      <w:pPr>
        <w:pStyle w:val="21"/>
        <w:numPr>
          <w:ilvl w:val="0"/>
          <w:numId w:val="193"/>
        </w:numPr>
        <w:spacing w:after="0" w:line="240" w:lineRule="auto"/>
        <w:jc w:val="both"/>
        <w:rPr>
          <w:rFonts w:cstheme="minorHAnsi"/>
          <w:color w:val="auto"/>
        </w:rPr>
      </w:pPr>
      <w:r>
        <w:rPr>
          <w:rFonts w:cstheme="minorHAnsi"/>
          <w:color w:val="auto"/>
        </w:rPr>
        <w:t>Μετατόπιση από το δόγμα της ανάπτυξης στη στόχευση της ποιότητας ζωής.</w:t>
      </w:r>
    </w:p>
    <w:p w14:paraId="33A206CB">
      <w:pPr>
        <w:spacing w:after="0" w:line="240" w:lineRule="auto"/>
        <w:jc w:val="both"/>
        <w:rPr>
          <w:rFonts w:cstheme="minorHAnsi"/>
          <w:b/>
        </w:rPr>
      </w:pPr>
    </w:p>
    <w:p w14:paraId="292155A3">
      <w:pPr>
        <w:spacing w:after="0" w:line="240" w:lineRule="auto"/>
        <w:jc w:val="both"/>
        <w:rPr>
          <w:rFonts w:cstheme="minorHAnsi"/>
          <w:b/>
        </w:rPr>
      </w:pPr>
      <w:r>
        <w:rPr>
          <w:rFonts w:cstheme="minorHAnsi"/>
          <w:b/>
          <w:color w:val="auto"/>
        </w:rPr>
        <w:t>Ερώτημα 2</w:t>
      </w:r>
      <w:r>
        <w:rPr>
          <w:rFonts w:cstheme="minorHAnsi"/>
          <w:b/>
          <w:color w:val="auto"/>
          <w:vertAlign w:val="superscript"/>
        </w:rPr>
        <w:t>ο</w:t>
      </w:r>
      <w:r>
        <w:rPr>
          <w:rFonts w:cstheme="minorHAnsi"/>
          <w:b/>
          <w:color w:val="auto"/>
        </w:rPr>
        <w:t xml:space="preserve"> (μονάδες 10)</w:t>
      </w:r>
    </w:p>
    <w:p w14:paraId="16F6745F">
      <w:pPr>
        <w:spacing w:after="0" w:line="240" w:lineRule="auto"/>
        <w:jc w:val="both"/>
        <w:rPr>
          <w:rFonts w:cstheme="minorHAnsi"/>
        </w:rPr>
      </w:pPr>
      <w:r>
        <w:rPr>
          <w:rFonts w:cstheme="minorHAnsi"/>
          <w:color w:val="auto"/>
        </w:rPr>
        <w:t xml:space="preserve">Αναλογία εντοπίζεται στην τελευταία παράγραφο του Κειμένου 1 ανάμεσα στη Νήσο του Πάσχα και στον πλανήτη Γη. Η πρώτη υπέστη αποψίλωση και γνώρισε υπερπληθυσμό, ενώ ο δεύτερος υφίσταται μόλυνση και υπερθέρμανση. </w:t>
      </w:r>
    </w:p>
    <w:p w14:paraId="24219D2A">
      <w:pPr>
        <w:spacing w:after="0" w:line="240" w:lineRule="auto"/>
        <w:ind w:firstLine="720"/>
        <w:jc w:val="both"/>
        <w:rPr>
          <w:rFonts w:cstheme="minorHAnsi"/>
        </w:rPr>
      </w:pPr>
      <w:r>
        <w:rPr>
          <w:rFonts w:cstheme="minorHAnsi"/>
          <w:color w:val="auto"/>
        </w:rPr>
        <w:t xml:space="preserve">Η αναλογία σχετίζεται άμεσα με το θέμα του κειμένου (και την πρόθεση του συντάκτη του) που είναι η ανθρώπινη παρέμβαση στη φύση, δράση που οφείλεται στην απληστία του και έχει ως αποτέλεσμα την καταστροφή της φύσης και κατ’ επέκταση της ανθρώπινης ζωής. </w:t>
      </w:r>
    </w:p>
    <w:p w14:paraId="57007FC8">
      <w:pPr>
        <w:spacing w:after="0" w:line="240" w:lineRule="auto"/>
        <w:ind w:firstLine="720"/>
        <w:jc w:val="both"/>
        <w:rPr>
          <w:rFonts w:cstheme="minorHAnsi"/>
        </w:rPr>
      </w:pPr>
      <w:r>
        <w:rPr>
          <w:rFonts w:cstheme="minorHAnsi"/>
          <w:color w:val="auto"/>
        </w:rPr>
        <w:t>Αυτό το καταλαβαίνουμε από σχετικές φράσεις που υπάρχουν στην παράγραφο: «</w:t>
      </w:r>
      <w:r>
        <w:rPr>
          <w:color w:val="auto"/>
        </w:rPr>
        <w:t>Το ηθικό δίδαγμα αυτής της ιστορίας;», «</w:t>
      </w:r>
      <w:r>
        <w:rPr>
          <w:rFonts w:cstheme="minorHAnsi"/>
          <w:color w:val="auto"/>
        </w:rPr>
        <w:t>Όσο ο πλανήτης εξακολουθεί να θερμαίνεται κι εμείς εξακολουθούμε να καταναλώνουμε και να ρυπαίνουμε, η Νήσος του Πάσχα φαντάζει ως μια τέλεια μεταφορά για το μέλλον μας.»</w:t>
      </w:r>
    </w:p>
    <w:p w14:paraId="2387E0C1">
      <w:pPr>
        <w:pStyle w:val="63"/>
        <w:shd w:val="clear" w:color="auto" w:fill="FFFFFF"/>
        <w:spacing w:before="0" w:beforeAutospacing="0" w:after="0" w:afterAutospacing="0" w:line="240" w:lineRule="auto"/>
        <w:ind w:firstLine="720"/>
        <w:jc w:val="both"/>
        <w:rPr>
          <w:rFonts w:asciiTheme="minorHAnsi" w:hAnsiTheme="minorHAnsi" w:cstheme="minorHAnsi"/>
          <w:color w:val="auto"/>
          <w:sz w:val="22"/>
          <w:szCs w:val="22"/>
        </w:rPr>
      </w:pPr>
    </w:p>
    <w:p w14:paraId="4143CC00">
      <w:pPr>
        <w:spacing w:after="0" w:line="240" w:lineRule="auto"/>
        <w:jc w:val="both"/>
        <w:rPr>
          <w:rFonts w:cstheme="minorHAnsi"/>
          <w:b/>
          <w:shd w:val="clear" w:color="auto" w:fill="FFFFFF"/>
        </w:rPr>
      </w:pPr>
      <w:r>
        <w:rPr>
          <w:rFonts w:cstheme="minorHAnsi"/>
          <w:b/>
          <w:color w:val="auto"/>
          <w:shd w:val="clear" w:color="auto" w:fill="FFFFFF"/>
        </w:rPr>
        <w:t>Ερώτημα 3</w:t>
      </w:r>
      <w:r>
        <w:rPr>
          <w:rFonts w:cstheme="minorHAnsi"/>
          <w:b/>
          <w:color w:val="auto"/>
          <w:shd w:val="clear" w:color="auto" w:fill="FFFFFF"/>
          <w:vertAlign w:val="superscript"/>
        </w:rPr>
        <w:t>ο</w:t>
      </w:r>
      <w:r>
        <w:rPr>
          <w:rFonts w:cstheme="minorHAnsi"/>
          <w:b/>
          <w:color w:val="auto"/>
          <w:shd w:val="clear" w:color="auto" w:fill="FFFFFF"/>
        </w:rPr>
        <w:t xml:space="preserve"> (μονάδες 10)</w:t>
      </w:r>
    </w:p>
    <w:p w14:paraId="6FD984D1">
      <w:pPr>
        <w:spacing w:after="0" w:line="240" w:lineRule="auto"/>
        <w:jc w:val="both"/>
        <w:rPr>
          <w:rFonts w:cstheme="minorHAnsi"/>
          <w:shd w:val="clear" w:color="auto" w:fill="FFFFFF"/>
        </w:rPr>
      </w:pPr>
      <w:r>
        <w:rPr>
          <w:rFonts w:cstheme="minorHAnsi"/>
          <w:color w:val="auto"/>
          <w:shd w:val="clear" w:color="auto" w:fill="FFFFFF"/>
        </w:rPr>
        <w:t xml:space="preserve">Πρόθεση του συγγραφέα στο Κείμενο 1 είναι να μας προβληματίσει και να μας ευαισθητοποιήσει μέσα από το παράδειγμα της νήσου του Πάσχα για τις συνέπειες που έχει η ανεξέλεγκτη ανθρώπινη παρέμβαση στο περιβάλλον και στον ίδιο τον άνθρωπο. Δύο γλωσσικές επιλογές που υπηρετούν την πρόθεσή του είναι: </w:t>
      </w:r>
    </w:p>
    <w:p w14:paraId="3F0114E0">
      <w:pPr>
        <w:pStyle w:val="21"/>
        <w:numPr>
          <w:ilvl w:val="0"/>
          <w:numId w:val="194"/>
        </w:numPr>
        <w:spacing w:after="0" w:line="240" w:lineRule="auto"/>
        <w:jc w:val="both"/>
        <w:rPr>
          <w:rFonts w:cstheme="minorHAnsi"/>
          <w:color w:val="auto"/>
          <w:shd w:val="clear" w:color="auto" w:fill="FFFFFF"/>
        </w:rPr>
      </w:pPr>
      <w:r>
        <w:rPr>
          <w:rFonts w:cstheme="minorHAnsi"/>
          <w:color w:val="auto"/>
          <w:shd w:val="clear" w:color="auto" w:fill="FFFFFF"/>
        </w:rPr>
        <w:t>Ερωτήματα που προβληματίζουν (</w:t>
      </w:r>
      <w:r>
        <w:rPr>
          <w:color w:val="auto"/>
        </w:rPr>
        <w:t>Τι είχε προκαλέσει όλη αυτή τη δυστυχία;).</w:t>
      </w:r>
    </w:p>
    <w:p w14:paraId="35518D63">
      <w:pPr>
        <w:pStyle w:val="21"/>
        <w:numPr>
          <w:ilvl w:val="0"/>
          <w:numId w:val="194"/>
        </w:numPr>
        <w:spacing w:after="0" w:line="240" w:lineRule="auto"/>
        <w:jc w:val="both"/>
        <w:rPr>
          <w:rFonts w:cstheme="minorHAnsi"/>
          <w:color w:val="auto"/>
          <w:shd w:val="clear" w:color="auto" w:fill="FFFFFF"/>
        </w:rPr>
      </w:pPr>
      <w:r>
        <w:rPr>
          <w:color w:val="auto"/>
        </w:rPr>
        <w:t>Η ενεργητική σύνταξη (Λάξευαν, απαιτούσαν κ.ά.) που υποστηρίζει την αφήγηση της ιστορίας της νήσου του Πάσχα (με την αφήγηση ο συγγραφέας προσεγγίζει συναισθηματικά τον δέκτη και μεταδίδει με πιο απλό και εύληπτο τρόπο το μήνυμά του).</w:t>
      </w:r>
    </w:p>
    <w:p w14:paraId="779F17DD">
      <w:pPr>
        <w:pStyle w:val="21"/>
        <w:numPr>
          <w:ilvl w:val="0"/>
          <w:numId w:val="194"/>
        </w:numPr>
        <w:spacing w:after="0" w:line="240" w:lineRule="auto"/>
        <w:jc w:val="both"/>
        <w:rPr>
          <w:rFonts w:cstheme="minorHAnsi"/>
          <w:color w:val="auto"/>
          <w:shd w:val="clear" w:color="auto" w:fill="FFFFFF"/>
        </w:rPr>
      </w:pPr>
      <w:r>
        <w:rPr>
          <w:rFonts w:cstheme="minorHAnsi"/>
          <w:color w:val="auto"/>
          <w:shd w:val="clear" w:color="auto" w:fill="FFFFFF"/>
        </w:rPr>
        <w:t>Ο μεταφορικός λόγος (</w:t>
      </w:r>
      <w:r>
        <w:rPr>
          <w:color w:val="auto"/>
        </w:rPr>
        <w:t>δεν χόρταιναν: συνυποδήλωση της απληστίας των κατοίκων)</w:t>
      </w:r>
    </w:p>
    <w:p w14:paraId="00ECD2CB">
      <w:pPr>
        <w:pStyle w:val="21"/>
        <w:numPr>
          <w:ilvl w:val="0"/>
          <w:numId w:val="194"/>
        </w:numPr>
        <w:spacing w:after="0" w:line="240" w:lineRule="auto"/>
        <w:jc w:val="both"/>
        <w:rPr>
          <w:rFonts w:cstheme="minorHAnsi"/>
          <w:color w:val="auto"/>
          <w:shd w:val="clear" w:color="auto" w:fill="FFFFFF"/>
        </w:rPr>
      </w:pPr>
      <w:r>
        <w:rPr>
          <w:rFonts w:cstheme="minorHAnsi"/>
          <w:color w:val="auto"/>
          <w:shd w:val="clear" w:color="auto" w:fill="FFFFFF"/>
        </w:rPr>
        <w:t>Η εναλλαγή ρηματικών προσώπων, με χρήση α΄ πληθυντικού (συλλογική υπόθεση) και β΄ πληθυντικού (προτροπή που ενισχύεται με την προτρεπτική προστακτική «Αναλογιστείτε») στην τελευταία παράγραφο του Κειμένου 1.</w:t>
      </w:r>
    </w:p>
    <w:p w14:paraId="4CA5E306">
      <w:pPr>
        <w:spacing w:after="0" w:line="240" w:lineRule="auto"/>
        <w:jc w:val="both"/>
        <w:rPr>
          <w:rFonts w:cstheme="minorHAnsi"/>
          <w:shd w:val="clear" w:color="auto" w:fill="FFFFFF"/>
        </w:rPr>
      </w:pPr>
      <w:r>
        <w:rPr>
          <w:rFonts w:cstheme="minorHAnsi"/>
          <w:color w:val="auto"/>
          <w:shd w:val="clear" w:color="auto" w:fill="FFFFFF"/>
        </w:rPr>
        <w:t xml:space="preserve">Από την άλλη, στο Κείμενο 2, το οποίο αποτελεί δημοσίευμα στον ημερήσιο τύπο, είναι προφανής στη μεγαλύτερη έκτασή του η πρόθεση του συντάκτη να δώσει πληροφορίες για το περιεχόμενο της </w:t>
      </w:r>
      <w:r>
        <w:rPr>
          <w:color w:val="auto"/>
        </w:rPr>
        <w:t>έκθεσης της Διακυβερνητικής Επιστημονικής και Πολιτικής Πλατφόρμας για τη Βιοποικιλότητα και τις Υπηρεσίες Οικοσυστήματος (IPBES), η οποία αποτελείται από 145 εμπειρογνώμονες από 59 χώρες του ΟΗΕ, για την Βιοποικιλότητα.</w:t>
      </w:r>
      <w:r>
        <w:rPr>
          <w:rFonts w:cstheme="minorHAnsi"/>
          <w:color w:val="auto"/>
          <w:shd w:val="clear" w:color="auto" w:fill="FFFFFF"/>
        </w:rPr>
        <w:t xml:space="preserve"> Δύο γλωσσικές επιλογές που υπηρετούν την πρόθεση αυτή είναι:</w:t>
      </w:r>
    </w:p>
    <w:p w14:paraId="176E9FDC">
      <w:pPr>
        <w:pStyle w:val="21"/>
        <w:numPr>
          <w:ilvl w:val="0"/>
          <w:numId w:val="195"/>
        </w:numPr>
        <w:spacing w:after="0" w:line="240" w:lineRule="auto"/>
        <w:jc w:val="both"/>
        <w:rPr>
          <w:rFonts w:cstheme="minorHAnsi"/>
          <w:b/>
          <w:color w:val="auto"/>
          <w:shd w:val="clear" w:color="auto" w:fill="FFFFFF"/>
        </w:rPr>
      </w:pPr>
      <w:r>
        <w:rPr>
          <w:rFonts w:cstheme="minorHAnsi"/>
          <w:color w:val="auto"/>
          <w:shd w:val="clear" w:color="auto" w:fill="FFFFFF"/>
        </w:rPr>
        <w:t>Η παθητική σύνταξη (</w:t>
      </w:r>
      <w:r>
        <w:rPr>
          <w:color w:val="auto"/>
        </w:rPr>
        <w:t>πρέπει να σημειωθεί, αμβλύνθηκε, να επιδεινωθεί κ. ά.), η οποία δημιουργεί σοβαρό ύφος λόγου, κατάλληλο για αντικειμενική μετάδοση πληροφοριών.</w:t>
      </w:r>
    </w:p>
    <w:p w14:paraId="67D163DE">
      <w:pPr>
        <w:pStyle w:val="21"/>
        <w:numPr>
          <w:ilvl w:val="0"/>
          <w:numId w:val="195"/>
        </w:numPr>
        <w:spacing w:after="0" w:line="240" w:lineRule="auto"/>
        <w:jc w:val="both"/>
        <w:rPr>
          <w:rFonts w:cstheme="minorHAnsi"/>
          <w:color w:val="auto"/>
          <w:shd w:val="clear" w:color="auto" w:fill="FFFFFF"/>
        </w:rPr>
      </w:pPr>
      <w:r>
        <w:rPr>
          <w:rFonts w:cstheme="minorHAnsi"/>
          <w:color w:val="auto"/>
          <w:shd w:val="clear" w:color="auto" w:fill="FFFFFF"/>
        </w:rPr>
        <w:t>Η κυριολεκτική/αναφορική λειτουργία της γλώσσας (π.χ. «</w:t>
      </w:r>
      <w:r>
        <w:rPr>
          <w:color w:val="auto"/>
        </w:rPr>
        <w:t>Σύμφωνα με τους επιστήμονες, πρώτος στόχος πρέπει να είναι η αλλαγή του αγροτικού-διατροφικού συστήματος.»), που μεταφέρει το μήνυμα με περισσότερο πληροφοριακό τρόπο.</w:t>
      </w:r>
    </w:p>
    <w:p w14:paraId="7AF73A8D">
      <w:pPr>
        <w:pStyle w:val="21"/>
        <w:numPr>
          <w:ilvl w:val="0"/>
          <w:numId w:val="195"/>
        </w:numPr>
        <w:spacing w:after="0" w:line="240" w:lineRule="auto"/>
        <w:jc w:val="both"/>
        <w:rPr>
          <w:rFonts w:cstheme="minorHAnsi"/>
          <w:color w:val="auto"/>
          <w:shd w:val="clear" w:color="auto" w:fill="FFFFFF"/>
        </w:rPr>
      </w:pPr>
      <w:r>
        <w:rPr>
          <w:rFonts w:cstheme="minorHAnsi"/>
          <w:color w:val="auto"/>
          <w:shd w:val="clear" w:color="auto" w:fill="FFFFFF"/>
        </w:rPr>
        <w:t xml:space="preserve"> Η επιλογή του τρίτου ενικού και πληθυντικού ρηματικού προσώπου, για να αποδοθεί το περιεχόμενο της Έκθεσης σε ύφος που ταιριάζει σε κείμενο που πληροφορεί (σοβαρό).</w:t>
      </w:r>
    </w:p>
    <w:p w14:paraId="543F8105">
      <w:pPr>
        <w:pStyle w:val="21"/>
        <w:numPr>
          <w:ilvl w:val="0"/>
          <w:numId w:val="195"/>
        </w:numPr>
        <w:spacing w:after="0" w:line="240" w:lineRule="auto"/>
        <w:jc w:val="both"/>
        <w:rPr>
          <w:rFonts w:cstheme="minorHAnsi"/>
          <w:color w:val="auto"/>
          <w:shd w:val="clear" w:color="auto" w:fill="FFFFFF"/>
        </w:rPr>
      </w:pPr>
      <w:r>
        <w:rPr>
          <w:rFonts w:cstheme="minorHAnsi"/>
          <w:color w:val="auto"/>
          <w:shd w:val="clear" w:color="auto" w:fill="FFFFFF"/>
        </w:rPr>
        <w:t>Η εναλλαγή πλάγιου και ευθέος λόγου για την απόδοση ξένων σχολίων, που ενισχύουν την αντικειμενική μετάδοση των πληροφοριών (άποψη του ειδικού</w:t>
      </w:r>
      <w:r>
        <w:rPr>
          <w:color w:val="auto"/>
        </w:rPr>
        <w:t xml:space="preserve"> Εντουάρντο Μπρουντίτσιο</w:t>
      </w:r>
      <w:r>
        <w:rPr>
          <w:rFonts w:cstheme="minorHAnsi"/>
          <w:color w:val="auto"/>
          <w:shd w:val="clear" w:color="auto" w:fill="FFFFFF"/>
        </w:rPr>
        <w:t xml:space="preserve"> που συμμετείχε στην έρευνα και στη σύνταξη της Έκθεσης). </w:t>
      </w:r>
    </w:p>
    <w:p w14:paraId="5CFE97DA">
      <w:pPr>
        <w:pStyle w:val="21"/>
        <w:spacing w:after="0" w:line="240" w:lineRule="auto"/>
        <w:jc w:val="both"/>
        <w:rPr>
          <w:rFonts w:cstheme="minorHAnsi"/>
          <w:color w:val="auto"/>
          <w:shd w:val="clear" w:color="auto" w:fill="FFFFFF"/>
        </w:rPr>
      </w:pPr>
      <w:r>
        <w:rPr>
          <w:rFonts w:cstheme="minorHAnsi"/>
          <w:color w:val="auto"/>
          <w:shd w:val="clear" w:color="auto" w:fill="FFFFFF"/>
        </w:rPr>
        <w:t xml:space="preserve">Είναι προφανές ότι και τα δύο κείμενα αφορούν την ευθύνη του ανθρώπου απέναντι στη βιωσιμότητα του φυσικού περιβάλλοντος και των ειδών του, παρουσιασμένα, ωστόσο, με διαφορετικό τρόπο γραφής και λειτουργίας της γλώσσας. </w:t>
      </w:r>
    </w:p>
    <w:p w14:paraId="1B2A2A68">
      <w:pPr>
        <w:spacing w:after="0" w:line="240" w:lineRule="auto"/>
        <w:jc w:val="both"/>
        <w:rPr>
          <w:rFonts w:cstheme="minorHAnsi"/>
          <w:b/>
          <w:shd w:val="clear" w:color="auto" w:fill="FFFFFF"/>
        </w:rPr>
      </w:pPr>
    </w:p>
    <w:p w14:paraId="3479EF78">
      <w:pPr>
        <w:spacing w:after="0" w:line="240" w:lineRule="auto"/>
        <w:jc w:val="both"/>
        <w:rPr>
          <w:rFonts w:cstheme="minorHAnsi"/>
          <w:b/>
          <w:shd w:val="clear" w:color="auto" w:fill="FFFFFF"/>
        </w:rPr>
      </w:pPr>
      <w:r>
        <w:rPr>
          <w:rFonts w:cstheme="minorHAnsi"/>
          <w:b/>
          <w:color w:val="auto"/>
          <w:shd w:val="clear" w:color="auto" w:fill="FFFFFF"/>
        </w:rPr>
        <w:t xml:space="preserve">ΘΕΜΑ 3 (μονάδες 15) </w:t>
      </w:r>
    </w:p>
    <w:p w14:paraId="2C8C9800">
      <w:pPr>
        <w:spacing w:after="0" w:line="240" w:lineRule="auto"/>
        <w:jc w:val="both"/>
        <w:rPr>
          <w:b/>
          <w:i/>
        </w:rPr>
      </w:pPr>
      <w:r>
        <w:rPr>
          <w:rFonts w:cstheme="minorHAnsi"/>
          <w:i/>
          <w:color w:val="auto"/>
        </w:rPr>
        <w:t xml:space="preserve">Επισημαίνεται ότι ο/η μαθητής/-τρια εκφράζει την προσωπική του/της τοποθέτηση με αφόρμηση το λογοτεχνικό κείμενο  και ότι οποιαδήποτε απάντηση, </w:t>
      </w:r>
      <w:r>
        <w:rPr>
          <w:i/>
          <w:color w:val="auto"/>
        </w:rPr>
        <w:t>κατάλληλα τεκμηριωμένη, είναι αποδεκτή.</w:t>
      </w:r>
    </w:p>
    <w:p w14:paraId="77D99FD8">
      <w:pPr>
        <w:spacing w:after="0" w:line="240" w:lineRule="auto"/>
        <w:jc w:val="both"/>
        <w:rPr>
          <w:rFonts w:cstheme="minorHAnsi"/>
          <w:b/>
          <w:shd w:val="clear" w:color="auto" w:fill="FFFFFF"/>
        </w:rPr>
      </w:pPr>
    </w:p>
    <w:p w14:paraId="3B7B0E59">
      <w:pPr>
        <w:spacing w:after="0" w:line="240" w:lineRule="auto"/>
        <w:jc w:val="both"/>
        <w:rPr>
          <w:rFonts w:eastAsia="Times New Roman" w:cstheme="minorHAnsi"/>
        </w:rPr>
      </w:pPr>
      <w:r>
        <w:rPr>
          <w:rFonts w:cstheme="minorHAnsi"/>
          <w:color w:val="auto"/>
        </w:rPr>
        <w:t xml:space="preserve"> Στην </w:t>
      </w:r>
      <w:r>
        <w:rPr>
          <w:rFonts w:cstheme="minorHAnsi"/>
          <w:i/>
          <w:color w:val="auto"/>
        </w:rPr>
        <w:t xml:space="preserve">αρχή </w:t>
      </w:r>
      <w:r>
        <w:rPr>
          <w:rFonts w:cstheme="minorHAnsi"/>
          <w:color w:val="auto"/>
        </w:rPr>
        <w:t xml:space="preserve">του ποιήματος δίνονται οι χωροχρονικές συντεταγμένες της  «ιστορίας»: παραθαλάσσια τοποθεσία, ψαροταβέρνα κάποιο καλοκαίρι. </w:t>
      </w:r>
      <w:r>
        <w:rPr>
          <w:rFonts w:cstheme="minorHAnsi"/>
          <w:i/>
          <w:color w:val="auto"/>
        </w:rPr>
        <w:t>Η αρχική κατάσταση</w:t>
      </w:r>
      <w:r>
        <w:rPr>
          <w:rFonts w:cstheme="minorHAnsi"/>
          <w:color w:val="auto"/>
        </w:rPr>
        <w:t xml:space="preserve"> του ποιητικού υποκειμένου χαρακτηρίζεται από  ευδιαθεσία και αίσθημα καλοτυχίας: «</w:t>
      </w:r>
      <w:r>
        <w:rPr>
          <w:rFonts w:eastAsia="Times New Roman" w:cstheme="minorHAnsi"/>
          <w:i/>
          <w:color w:val="auto"/>
        </w:rPr>
        <w:t>Ξεχείλιζε το θέρος στο νησί/η θάλασσα σπινθήριζε στο βάθος./Στην παραλία πλήθος …/πάλι καλά που βρήκαμε τραπέζι.</w:t>
      </w:r>
      <w:r>
        <w:rPr>
          <w:rFonts w:eastAsia="Times New Roman" w:cstheme="minorHAnsi"/>
          <w:color w:val="auto"/>
        </w:rPr>
        <w:t>», η οποία αποδίδεται με πρωτότυπους συνδυασμούς λέξεων με μεταφορική χροιά «</w:t>
      </w:r>
      <w:r>
        <w:rPr>
          <w:rFonts w:eastAsia="Times New Roman" w:cstheme="minorHAnsi"/>
          <w:i/>
          <w:color w:val="auto"/>
        </w:rPr>
        <w:t xml:space="preserve">Ξεχείλιζε το θέρος στο νησί» </w:t>
      </w:r>
      <w:r>
        <w:rPr>
          <w:rFonts w:eastAsia="Times New Roman" w:cstheme="minorHAnsi"/>
          <w:color w:val="auto"/>
        </w:rPr>
        <w:t>και αναστροφή/ανατροπή παροιμιακών εκφράσεων/γνωμικών: «</w:t>
      </w:r>
      <w:r>
        <w:rPr>
          <w:rFonts w:eastAsia="Times New Roman" w:cstheme="minorHAnsi"/>
          <w:i/>
          <w:color w:val="auto"/>
        </w:rPr>
        <w:t>Ένα κορίτσι σαν το γάλα μες στις μύγες/παρέδωσε τη λίστα με τα ψάρια</w:t>
      </w:r>
      <w:r>
        <w:rPr>
          <w:rFonts w:eastAsia="Times New Roman" w:cstheme="minorHAnsi"/>
          <w:color w:val="auto"/>
        </w:rPr>
        <w:t xml:space="preserve">». Η μετέπειτα </w:t>
      </w:r>
      <w:r>
        <w:rPr>
          <w:rFonts w:eastAsia="Times New Roman" w:cstheme="minorHAnsi"/>
          <w:i/>
          <w:color w:val="auto"/>
        </w:rPr>
        <w:t>δέση/εξέλιξη</w:t>
      </w:r>
      <w:r>
        <w:rPr>
          <w:rFonts w:eastAsia="Times New Roman" w:cstheme="minorHAnsi"/>
          <w:color w:val="auto"/>
        </w:rPr>
        <w:t xml:space="preserve"> της ιστορίας επιφέρει </w:t>
      </w:r>
      <w:r>
        <w:rPr>
          <w:rFonts w:eastAsia="Times New Roman" w:cstheme="minorHAnsi"/>
          <w:i/>
          <w:color w:val="auto"/>
        </w:rPr>
        <w:t>μετασχηματισμό της κατάστασης</w:t>
      </w:r>
      <w:r>
        <w:rPr>
          <w:rFonts w:eastAsia="Times New Roman" w:cstheme="minorHAnsi"/>
          <w:color w:val="auto"/>
        </w:rPr>
        <w:t>· η πρόκλησή της οφείλεται στην «τύχη» του αστακού: «</w:t>
      </w:r>
      <w:r>
        <w:rPr>
          <w:rFonts w:eastAsia="Times New Roman" w:cstheme="minorHAnsi"/>
          <w:i/>
          <w:color w:val="auto"/>
        </w:rPr>
        <w:t>Προβλέψιμο το τέλος της παράστασης/απ' το περίοπτο γυαλί στην κατσαρόλα./Χίλιες φορές τινάχτηκε ψηλά./Χίλιες φορές σπαρτάρησε πριν φύγει</w:t>
      </w:r>
      <w:r>
        <w:rPr>
          <w:rFonts w:eastAsia="Times New Roman" w:cstheme="minorHAnsi"/>
          <w:color w:val="auto"/>
        </w:rPr>
        <w:t>.». Το ποιητικό υποκείμενο δεν μένει ασυγκίνητο στο «</w:t>
      </w:r>
      <w:r>
        <w:rPr>
          <w:rFonts w:eastAsia="Times New Roman" w:cstheme="minorHAnsi"/>
          <w:i/>
          <w:color w:val="auto"/>
        </w:rPr>
        <w:t>βλέμμα του αστακού που μου μιλούσε</w:t>
      </w:r>
      <w:r>
        <w:rPr>
          <w:rFonts w:eastAsia="Times New Roman" w:cstheme="minorHAnsi"/>
          <w:color w:val="auto"/>
        </w:rPr>
        <w:t>». Την περιγραφή  και την αφήγηση των –συνηθισμένων σε μια ταβέρνα- γεγονότων διαδέχεται ο καυτηριασμός τους από τους -με ειρωνικό, περιπαικτικό ύφος- διατυπωμένους στίχους: «</w:t>
      </w:r>
      <w:r>
        <w:rPr>
          <w:rFonts w:eastAsia="Times New Roman" w:cstheme="minorHAnsi"/>
          <w:i/>
          <w:color w:val="auto"/>
        </w:rPr>
        <w:t>Τρεμόσβηνε το βαλς των πιρουνιών/ήταν η ώρα η καλή των οδοντογλυφίδων.</w:t>
      </w:r>
      <w:r>
        <w:rPr>
          <w:rFonts w:eastAsia="Times New Roman" w:cstheme="minorHAnsi"/>
          <w:color w:val="auto"/>
        </w:rPr>
        <w:t>» Το τέλος επέρχεται και η λύση αφορά τις αναδυόμενες ενοχές που «τύπτουν» τη συνείδηση του ποιητικού υποκείμενου σχετικά με τη μοίρα μιας έμβιας οντότητας που  είναι βρώσιμη και κατ-αναλώσιμη, εκφρασμένη σε α΄ ενικό και με κτητική αντωνυμία α΄ προσώπου:  «</w:t>
      </w:r>
      <w:r>
        <w:rPr>
          <w:rFonts w:eastAsia="Times New Roman" w:cstheme="minorHAnsi"/>
          <w:i/>
          <w:color w:val="auto"/>
        </w:rPr>
        <w:t>Φόρεσα τα γυαλιά μην προδοθώ/πως έκρυβα στο βλέμμα μου βαθιά/το βλέμμα του αστακού, το ραγισμένο</w:t>
      </w:r>
      <w:r>
        <w:rPr>
          <w:rFonts w:eastAsia="Times New Roman" w:cstheme="minorHAnsi"/>
          <w:color w:val="auto"/>
        </w:rPr>
        <w:t xml:space="preserve">». Οι  καταληκτικοί αυτοί στίχοι μάλλον  συνιστούν  έναν απολογητικό εσωτερικό μονόλογο για τη σχέση μας με τα ζώα. </w:t>
      </w:r>
    </w:p>
    <w:p w14:paraId="29D3D339">
      <w:pPr>
        <w:spacing w:after="0" w:line="240" w:lineRule="auto"/>
        <w:jc w:val="both"/>
        <w:sectPr>
          <w:pgSz w:w="11906" w:h="16838"/>
          <w:pgMar w:top="720" w:right="720" w:bottom="720" w:left="720" w:header="708" w:footer="708" w:gutter="0"/>
          <w:cols w:space="708" w:num="1"/>
          <w:docGrid w:linePitch="360" w:charSpace="0"/>
        </w:sectPr>
      </w:pPr>
      <w:r>
        <w:rPr>
          <w:rFonts w:eastAsia="Times New Roman" w:cstheme="minorHAnsi"/>
          <w:color w:val="auto"/>
        </w:rPr>
        <w:t>Ο/Η μαθητής/-τρια, ανάλογα με τον παραστατικό του/της κύκλο και τον βαθμό αναγνωστικής ανταπόκρισης, κρίνει την αντίδραση του ποιητικού υποκειμένου. Να σημειωθεί ότι η κρίση πρέπει να είναι τεκμηριωμένη.</w:t>
      </w:r>
    </w:p>
    <w:p w14:paraId="5776F73B">
      <w:pPr>
        <w:spacing w:line="240" w:lineRule="auto"/>
        <w:rPr>
          <w:b/>
        </w:rPr>
      </w:pPr>
    </w:p>
    <w:p w14:paraId="0492EAC0">
      <w:pPr>
        <w:spacing w:line="240" w:lineRule="auto"/>
        <w:rPr>
          <w:b/>
        </w:rPr>
      </w:pPr>
      <w:r>
        <w:rPr>
          <w:b/>
          <w:color w:val="auto"/>
          <w:sz w:val="22"/>
          <w:szCs w:val="22"/>
        </w:rPr>
        <w:t>Κείμενο 1</w:t>
      </w:r>
    </w:p>
    <w:p w14:paraId="1A5AA7A0">
      <w:pPr>
        <w:spacing w:line="240" w:lineRule="auto"/>
        <w:rPr>
          <w:b/>
        </w:rPr>
      </w:pPr>
    </w:p>
    <w:p w14:paraId="6ADEE2B8">
      <w:pPr>
        <w:pStyle w:val="2"/>
        <w:shd w:val="clear" w:color="auto" w:fill="FFFFFF"/>
        <w:spacing w:before="0" w:beforeAutospacing="0" w:after="0" w:afterAutospacing="0" w:line="240" w:lineRule="auto"/>
        <w:jc w:val="center"/>
        <w:rPr>
          <w:b w:val="0"/>
          <w:color w:val="auto"/>
          <w:sz w:val="22"/>
          <w:szCs w:val="22"/>
          <w:lang w:val="el-GR"/>
        </w:rPr>
      </w:pPr>
      <w:r>
        <w:rPr>
          <w:rFonts w:asciiTheme="minorHAnsi" w:hAnsiTheme="minorHAnsi"/>
          <w:bCs w:val="0"/>
          <w:iCs/>
          <w:color w:val="auto"/>
          <w:sz w:val="22"/>
          <w:szCs w:val="22"/>
          <w:lang w:val="el-GR"/>
        </w:rPr>
        <w:t>Άνθρωπος και Περιβάλλον: Σχέση αλληλοσυμπλήρωσης και αλληλεξάρτησης.</w:t>
      </w:r>
    </w:p>
    <w:p w14:paraId="4B833938">
      <w:pPr>
        <w:pStyle w:val="17"/>
        <w:shd w:val="clear" w:color="auto" w:fill="FFFFFF"/>
        <w:spacing w:before="0" w:beforeAutospacing="0" w:after="0" w:afterAutospacing="0" w:line="240" w:lineRule="auto"/>
        <w:jc w:val="both"/>
        <w:rPr>
          <w:rFonts w:asciiTheme="minorHAnsi" w:hAnsiTheme="minorHAnsi" w:cstheme="minorHAnsi"/>
          <w:i/>
          <w:iCs/>
          <w:color w:val="auto"/>
          <w:sz w:val="22"/>
          <w:szCs w:val="22"/>
          <w:lang w:val="el-GR"/>
        </w:rPr>
      </w:pPr>
      <w:r>
        <w:rPr>
          <w:rFonts w:asciiTheme="minorHAnsi" w:hAnsiTheme="minorHAnsi" w:cstheme="minorHAnsi"/>
          <w:i/>
          <w:iCs/>
          <w:color w:val="auto"/>
          <w:sz w:val="22"/>
          <w:szCs w:val="22"/>
          <w:lang w:val="el-GR"/>
        </w:rPr>
        <w:t xml:space="preserve">Το κείμενο αποτελεί άρθρο του Νίκου Γιαννόπουλου που δημοσιεύτηκε στην ηλεκτρονική έκδοση της πελοποννησιακής εφημερίδας ΠΑΤΡΙΣ </w:t>
      </w:r>
      <w:r>
        <w:rPr>
          <w:rFonts w:asciiTheme="minorHAnsi" w:hAnsiTheme="minorHAnsi" w:cstheme="minorHAnsi"/>
          <w:i/>
          <w:iCs/>
          <w:color w:val="auto"/>
          <w:sz w:val="22"/>
          <w:szCs w:val="22"/>
        </w:rPr>
        <w:t>patris</w:t>
      </w:r>
      <w:r>
        <w:rPr>
          <w:rFonts w:asciiTheme="minorHAnsi" w:hAnsiTheme="minorHAnsi" w:cstheme="minorHAnsi"/>
          <w:i/>
          <w:iCs/>
          <w:color w:val="auto"/>
          <w:sz w:val="22"/>
          <w:szCs w:val="22"/>
          <w:lang w:val="el-GR"/>
        </w:rPr>
        <w:t xml:space="preserve"> </w:t>
      </w:r>
      <w:r>
        <w:rPr>
          <w:rFonts w:asciiTheme="minorHAnsi" w:hAnsiTheme="minorHAnsi" w:cstheme="minorHAnsi"/>
          <w:i/>
          <w:iCs/>
          <w:color w:val="auto"/>
          <w:sz w:val="22"/>
          <w:szCs w:val="22"/>
        </w:rPr>
        <w:t>news</w:t>
      </w:r>
      <w:r>
        <w:rPr>
          <w:rFonts w:asciiTheme="minorHAnsi" w:hAnsiTheme="minorHAnsi" w:cstheme="minorHAnsi"/>
          <w:i/>
          <w:iCs/>
          <w:color w:val="auto"/>
          <w:sz w:val="22"/>
          <w:szCs w:val="22"/>
          <w:lang w:val="el-GR"/>
        </w:rPr>
        <w:t>.</w:t>
      </w:r>
      <w:r>
        <w:rPr>
          <w:rFonts w:asciiTheme="minorHAnsi" w:hAnsiTheme="minorHAnsi" w:cstheme="minorHAnsi"/>
          <w:i/>
          <w:iCs/>
          <w:color w:val="auto"/>
          <w:sz w:val="22"/>
          <w:szCs w:val="22"/>
        </w:rPr>
        <w:t>gr</w:t>
      </w:r>
      <w:r>
        <w:rPr>
          <w:rFonts w:asciiTheme="minorHAnsi" w:hAnsiTheme="minorHAnsi" w:cstheme="minorHAnsi"/>
          <w:i/>
          <w:iCs/>
          <w:color w:val="auto"/>
          <w:sz w:val="22"/>
          <w:szCs w:val="22"/>
          <w:lang w:val="el-GR"/>
        </w:rPr>
        <w:t xml:space="preserve">. στις 07-07-2017 (διασκευή). </w:t>
      </w:r>
    </w:p>
    <w:p w14:paraId="659E7929">
      <w:pPr>
        <w:pStyle w:val="17"/>
        <w:shd w:val="clear" w:color="auto" w:fill="FFFFFF"/>
        <w:spacing w:before="0" w:beforeAutospacing="0" w:after="0" w:afterAutospacing="0" w:line="240" w:lineRule="auto"/>
        <w:jc w:val="both"/>
        <w:rPr>
          <w:rFonts w:asciiTheme="minorHAnsi" w:hAnsiTheme="minorHAnsi" w:cstheme="minorHAnsi"/>
          <w:color w:val="auto"/>
          <w:sz w:val="22"/>
          <w:szCs w:val="22"/>
          <w:lang w:val="el-GR"/>
        </w:rPr>
      </w:pPr>
    </w:p>
    <w:p w14:paraId="051ADBA7">
      <w:pPr>
        <w:pStyle w:val="17"/>
        <w:shd w:val="clear" w:color="auto" w:fill="FFFFFF"/>
        <w:spacing w:before="0" w:beforeAutospacing="0" w:after="0" w:afterAutospacing="0" w:line="240" w:lineRule="auto"/>
        <w:ind w:firstLine="720"/>
        <w:jc w:val="both"/>
        <w:rPr>
          <w:rFonts w:asciiTheme="minorHAnsi" w:hAnsiTheme="minorHAnsi"/>
          <w:color w:val="auto"/>
          <w:sz w:val="22"/>
          <w:szCs w:val="22"/>
          <w:lang w:val="el-GR"/>
        </w:rPr>
      </w:pPr>
      <w:r>
        <w:rPr>
          <w:rFonts w:asciiTheme="minorHAnsi" w:hAnsiTheme="minorHAnsi"/>
          <w:color w:val="auto"/>
          <w:sz w:val="22"/>
          <w:szCs w:val="22"/>
          <w:lang w:val="el-GR"/>
        </w:rPr>
        <w:t>Η σημασία του φυσικού περιβάλλοντος για την οικονομική ανάπτυξη και την κοινωνική εξέλιξη του ανθρώπου υπήρξε τεράστια κατά το παρελθόν και μέχρι και σήμερα είναι κεφαλαιώδους σημασίας. Το ορεινό ή το πεδινό του εδάφους,  η ύπαρξη άφθονων νερών ή η έλλειψή τους, η γειτνίαση με τη θάλασσα, η γεωγραφική θέση και οι κλιματολογικές συνθήκες καθορίζουν, σε μεγάλο βαθμό, όχι μόνο τη φύση και την ποσότητα της παραγωγής αλλά και τη γρήγορη ή αργή κοινωνική εξέλιξη. Η</w:t>
      </w:r>
      <w:r>
        <w:rPr>
          <w:rFonts w:asciiTheme="minorHAnsi" w:hAnsiTheme="minorHAnsi"/>
          <w:color w:val="auto"/>
          <w:sz w:val="22"/>
          <w:szCs w:val="22"/>
        </w:rPr>
        <w:t> </w:t>
      </w:r>
      <w:r>
        <w:rPr>
          <w:rFonts w:asciiTheme="minorHAnsi" w:hAnsiTheme="minorHAnsi"/>
          <w:color w:val="auto"/>
          <w:sz w:val="22"/>
          <w:szCs w:val="22"/>
          <w:lang w:val="el-GR"/>
        </w:rPr>
        <w:t xml:space="preserve"> ωφελιμότητα και η προσφορά του περιβάλλοντος προς τον άνθρωπο εξαρτάται και από έναν άλλο βασικό παράγοντα, από τη στάση δηλαδή και την τοποθέτηση του ίδιου του ανθρώπου απέναντι σε αυτό. Όσο μεγαλύτερη απληστία χαρακτηρίζει τον άνθρωπο, όσο πιο αλόγιστη, και εξαντλητική γίνεται η εκμετάλλευσή του, τόσο και η καταστροφή του περιβάλλοντος γίνεται πιο έντονη και οι συνέπειες για τον άνθρωπο πιο επιβλαβείς. Από την άλλη μεριά η προστασία του περιβάλλοντος σχετίζεται άμεσα με τους σκοπούς που επιδιώκει κάθε πολιτεία και με την ένταση και την ποιότητα της δημοκρατίας που υπάρχει σε κάθε συγκεκριμένη περιοχή της γης. </w:t>
      </w:r>
    </w:p>
    <w:p w14:paraId="15809252">
      <w:pPr>
        <w:pStyle w:val="17"/>
        <w:shd w:val="clear" w:color="auto" w:fill="FFFFFF"/>
        <w:spacing w:before="0" w:beforeAutospacing="0" w:after="0" w:afterAutospacing="0" w:line="240" w:lineRule="auto"/>
        <w:ind w:firstLine="720"/>
        <w:jc w:val="both"/>
        <w:rPr>
          <w:rFonts w:asciiTheme="minorHAnsi" w:hAnsiTheme="minorHAnsi"/>
          <w:color w:val="auto"/>
          <w:sz w:val="22"/>
          <w:szCs w:val="22"/>
          <w:lang w:val="el-GR"/>
        </w:rPr>
      </w:pPr>
      <w:r>
        <w:rPr>
          <w:rFonts w:asciiTheme="minorHAnsi" w:hAnsiTheme="minorHAnsi"/>
          <w:color w:val="auto"/>
          <w:sz w:val="22"/>
          <w:szCs w:val="22"/>
          <w:lang w:val="el-GR"/>
        </w:rPr>
        <w:t>Απαιτείται αρχικά ο επιστημονικός σχεδιασμός της οικονομίας</w:t>
      </w:r>
      <w:r>
        <w:rPr>
          <w:rFonts w:asciiTheme="minorHAnsi" w:hAnsiTheme="minorHAnsi"/>
          <w:color w:val="auto"/>
          <w:sz w:val="22"/>
          <w:szCs w:val="22"/>
        </w:rPr>
        <w:t> </w:t>
      </w:r>
      <w:r>
        <w:rPr>
          <w:rFonts w:asciiTheme="minorHAnsi" w:hAnsiTheme="minorHAnsi"/>
          <w:color w:val="auto"/>
          <w:sz w:val="22"/>
          <w:szCs w:val="22"/>
          <w:lang w:val="el-GR"/>
        </w:rPr>
        <w:t xml:space="preserve"> με την επεξεργασία προστατευτικών για τη φύση προγραμμάτων. Υδάτινη οικονομία, ανακύκλωση, αναδάσωση είναι μερικά μέτρα που όλοι γνωρίζουν. Επειδή, όμως, τις περισσότερες φορές την ευθύνη για τα παραπάνω μέτρα επωμίζονται οι κεντρικές υπηρεσίες</w:t>
      </w:r>
      <w:r>
        <w:rPr>
          <w:rFonts w:asciiTheme="minorHAnsi" w:hAnsiTheme="minorHAnsi"/>
          <w:color w:val="auto"/>
          <w:sz w:val="22"/>
          <w:szCs w:val="22"/>
        </w:rPr>
        <w:t> </w:t>
      </w:r>
      <w:r>
        <w:rPr>
          <w:rFonts w:asciiTheme="minorHAnsi" w:hAnsiTheme="minorHAnsi"/>
          <w:color w:val="auto"/>
          <w:sz w:val="22"/>
          <w:szCs w:val="22"/>
          <w:lang w:val="el-GR"/>
        </w:rPr>
        <w:t xml:space="preserve"> κάθε πολιτείας που από τη φύση τους βρίσκονται μακριά από τα προβλήματα του λαού και η ενεργητικότητά τους εξαντλείται σε βραδυκίνητες γραφειοκρατικές διαδικασίες, είναι ανάγκη να ενισχυθεί ο ρόλος της τοπικής αυτοδιοίκησης. Αυτή γνωρίζει καλύτερα τις εστίες μόλυνσης και ρύπανσης, τους υπεύθυνους της κακοποίησης του περιβάλλοντος, τους εμπρηστές των δασών και τους αδίστακτους οικοπεδοφάγους και καταπατητές της δημόσιας γης. Η τοπική αυτοδιοίκηση, λοιπόν, τα εργατικά σωματεία και οι εξωραϊστικοί σύλλογοι καθώς και άλλοι φορείς μπορούν να παρέμβουν δυναμικά και να βοηθήσουν το κυβερνητικό έργο. </w:t>
      </w:r>
    </w:p>
    <w:p w14:paraId="69F35DA5">
      <w:pPr>
        <w:pStyle w:val="17"/>
        <w:shd w:val="clear" w:color="auto" w:fill="FFFFFF"/>
        <w:spacing w:before="0" w:beforeAutospacing="0" w:after="0" w:afterAutospacing="0" w:line="240" w:lineRule="auto"/>
        <w:ind w:firstLine="720"/>
        <w:jc w:val="both"/>
        <w:rPr>
          <w:rFonts w:asciiTheme="minorHAnsi" w:hAnsiTheme="minorHAnsi"/>
          <w:color w:val="auto"/>
          <w:sz w:val="22"/>
          <w:szCs w:val="22"/>
          <w:lang w:val="el-GR"/>
        </w:rPr>
      </w:pPr>
      <w:r>
        <w:rPr>
          <w:rFonts w:asciiTheme="minorHAnsi" w:hAnsiTheme="minorHAnsi"/>
          <w:color w:val="auto"/>
          <w:sz w:val="22"/>
          <w:szCs w:val="22"/>
          <w:lang w:val="el-GR"/>
        </w:rPr>
        <w:t>Όλοι γενικά είναι επιτακτική ανάγκη να κατανοήσουν ότι το πρόβλημα της προστασίας του περιβάλλοντος έχει άμεση σχέση με την ίδια την ύπαρξη του ανθρώπου, με την υγεία και την ποιότητα της ζωής, και ότι το νέφος, η μόλυνση και η ρύπανση δεν κάνουν ούτε κοινωνικές, ούτε οικονομικές και πολιτικές διακρίσεις, αλλά βάζουν στην ίδια μοίρα και βλάπτουν αδιακρίτως όλους τους πολίτες.</w:t>
      </w:r>
    </w:p>
    <w:p w14:paraId="78A653A0">
      <w:pPr>
        <w:spacing w:line="240" w:lineRule="auto"/>
        <w:rPr>
          <w:b/>
        </w:rPr>
      </w:pPr>
    </w:p>
    <w:p w14:paraId="70651ED4">
      <w:pPr>
        <w:spacing w:line="240" w:lineRule="auto"/>
        <w:rPr>
          <w:b/>
        </w:rPr>
      </w:pPr>
      <w:r>
        <w:rPr>
          <w:b/>
          <w:color w:val="auto"/>
          <w:sz w:val="22"/>
          <w:szCs w:val="22"/>
        </w:rPr>
        <w:t xml:space="preserve">Κείμενο 2 </w:t>
      </w:r>
    </w:p>
    <w:p w14:paraId="67A58B4A">
      <w:pPr>
        <w:spacing w:line="240" w:lineRule="auto"/>
        <w:rPr>
          <w:b/>
        </w:rPr>
      </w:pPr>
    </w:p>
    <w:p w14:paraId="42A39B7F">
      <w:pPr>
        <w:spacing w:line="240" w:lineRule="auto"/>
        <w:jc w:val="center"/>
        <w:rPr>
          <w:b/>
        </w:rPr>
      </w:pPr>
      <w:r>
        <w:rPr>
          <w:b/>
          <w:iCs/>
          <w:color w:val="auto"/>
          <w:sz w:val="22"/>
          <w:szCs w:val="22"/>
        </w:rPr>
        <w:t>Σχήματα που αλλάζουν συνέχεια.</w:t>
      </w:r>
    </w:p>
    <w:p w14:paraId="5C302B98">
      <w:pPr>
        <w:spacing w:line="240" w:lineRule="auto"/>
        <w:jc w:val="both"/>
      </w:pPr>
      <w:r>
        <w:rPr>
          <w:color w:val="auto"/>
          <w:sz w:val="22"/>
          <w:szCs w:val="22"/>
        </w:rPr>
        <w:t xml:space="preserve">Το κείμενο είναι του Οδυσσέα Ιωάννου και δημοσιεύτηκε στην εφημερίδα </w:t>
      </w:r>
      <w:r>
        <w:rPr>
          <w:i/>
          <w:color w:val="auto"/>
          <w:sz w:val="22"/>
          <w:szCs w:val="22"/>
        </w:rPr>
        <w:t>ΤΟ ΒΗΜΑ</w:t>
      </w:r>
      <w:r>
        <w:rPr>
          <w:color w:val="auto"/>
          <w:sz w:val="22"/>
          <w:szCs w:val="22"/>
        </w:rPr>
        <w:t xml:space="preserve">, στήλη </w:t>
      </w:r>
      <w:r>
        <w:rPr>
          <w:i/>
          <w:color w:val="auto"/>
          <w:sz w:val="22"/>
          <w:szCs w:val="22"/>
        </w:rPr>
        <w:t xml:space="preserve">ΤΟ ΧΡΟΝΟΓΡΑΦΗΜΑ ΤΟΥ ΟΔΥΣΣΕΑ ΙΩΑΝΝΟΥ, στις </w:t>
      </w:r>
      <w:r>
        <w:rPr>
          <w:color w:val="auto"/>
          <w:sz w:val="22"/>
          <w:szCs w:val="22"/>
        </w:rPr>
        <w:t xml:space="preserve">15-09-2019. </w:t>
      </w:r>
    </w:p>
    <w:p w14:paraId="07FBD026">
      <w:pPr>
        <w:spacing w:line="240" w:lineRule="auto"/>
        <w:jc w:val="both"/>
      </w:pPr>
    </w:p>
    <w:p w14:paraId="6A2F51B3">
      <w:pPr>
        <w:spacing w:line="240" w:lineRule="auto"/>
        <w:ind w:firstLine="720"/>
        <w:jc w:val="both"/>
      </w:pPr>
      <w:r>
        <w:rPr>
          <w:color w:val="auto"/>
          <w:sz w:val="22"/>
          <w:szCs w:val="22"/>
        </w:rPr>
        <w:t xml:space="preserve">Σε μία κουβέντα που είχα πρόσφατα με έναν φίλο, ιδιαίτερα ευαισθητοποιημένο σε θέματα περιβάλλοντος, μου είπε: «Σε πενήντα το πολύ χρόνια θα είναι τόσο ραγδαίες οι εξελίξεις και τα αποτελέσματα της κλιματικής αλλαγής, ώστε δεν θα έχουν κανένα νόημα οι ιδεολογικοί και κομματικοί διαχωρισμοί». Με αυτό εννοούσε ότι οι αναγκαστικές και ενίοτε πολύ βίαιες μετακινήσεις πληθυσμών από περιοχές που θα κινδυνεύουν με εξαφάνιση θα παρασύρουν όλες τις διαφορές, οι οποίες τότε θα φαίνονται δευτερεύουσες και πολυτελείς. Και για να φτάσω τη σκέψη του στην κατάληξή της, υποστήριζε πως τότε θα αναγκαστούμε όλοι να ομονοήσουμε και να ενωθούμε απέναντι στις στρατιές των απελπισμένων που θα έλθουν προς τα μέρη μας. Του απάντησα πως θεωρώ ότι τότε ακριβώς θα είναι η ώρα της ιδεολογίας, υπό την έννοια ότι τότε θα πρέπει να σταθούμε όλοι σε ένα ανάστημα που να τιμά τον άνθρωπο. </w:t>
      </w:r>
    </w:p>
    <w:p w14:paraId="165F8694">
      <w:pPr>
        <w:spacing w:line="240" w:lineRule="auto"/>
        <w:ind w:firstLine="720"/>
        <w:jc w:val="both"/>
      </w:pPr>
      <w:r>
        <w:rPr>
          <w:color w:val="auto"/>
          <w:sz w:val="22"/>
          <w:szCs w:val="22"/>
        </w:rPr>
        <w:t xml:space="preserve">Κατ’ αρχάς οι απελπισμένοι άνθρωποι που θέλουν να ζήσουν είναι νερό, δεν τους σταματάς πετώντας πέτρες στο ποτάμι, θα βρουν την έξοδο προς τα εκεί που υπάρχει ζωή. Όσοι ονειρεύονται φράχτες στα χερσαία σύνορα και διωκτικά σκάφη που θα βουλιάζουν πλοία προσφύγων στη θάλασσα έχουν στο μυαλό τους – πέρα από χαλασμένα κύτταρα – ένα σχέδιο με πολλά επιχειρησιακά κενά. Παράλληλα, η  ιστορία της ανθρωπότητας είναι γεμάτη από μετακινήσεις πληθυσμών για διάφορους λόγους – αυτό δεν πρόκειται να αλλάξει και ουδείς έχει παντρευτεί έναν τόπο για πάντα. </w:t>
      </w:r>
    </w:p>
    <w:p w14:paraId="7287AD13">
      <w:pPr>
        <w:spacing w:line="240" w:lineRule="auto"/>
        <w:ind w:firstLine="720"/>
        <w:jc w:val="both"/>
      </w:pPr>
      <w:r>
        <w:rPr>
          <w:color w:val="auto"/>
          <w:sz w:val="22"/>
          <w:szCs w:val="22"/>
        </w:rPr>
        <w:t xml:space="preserve">Όλα αυτά, βέβαια, δεν πρόκειται να γίνουν από Παρασκευή σε Δευτέρα. Οι αλλαγές είναι αργές, ωστόσο η ρευστότητα ποτέ δεν διακόπηκε και καθημερινά συντελούνται μεταβολές, τόσο εδαφολογικές όσο και πληθυσμιακές. Ποτέ δεν σταμάτησε τίποτα, η κίνηση είναι διαρκής, τα σχήματα αλλάζουν σαν τη φωτιά στο τζάκι, απλά εμείς είμαστε φτιαγμένοι να βλέπουμε τον χρόνο στις διαστάσεις της δικής μας ελάχιστης ζωής. Ωστόσο, μελλοντικά στις πόλεις και τα χωριά μας θα κυκλοφορούν άνθρωποι με προγόνους γεννημένους αλλού και όλοι μαζί– εκείνοι και εμείς –  θα προσπαθούμε να ζήσουμε και να δημιουργήσουμε σε αυτόν τον τόπο. Ακριβώς σαν τους περισσότερους από εμάς σήμερα, που ούτε πάει το μυαλό μας σε ποιον τόπο μπορεί να γεννήθηκε η ρίζα μας είκοσι και τριάντα γενιές πίσω. </w:t>
      </w:r>
    </w:p>
    <w:p w14:paraId="6CCCEBF0">
      <w:pPr>
        <w:spacing w:line="240" w:lineRule="auto"/>
        <w:ind w:firstLine="720"/>
        <w:jc w:val="both"/>
      </w:pPr>
      <w:r>
        <w:rPr>
          <w:color w:val="auto"/>
          <w:sz w:val="22"/>
          <w:szCs w:val="22"/>
        </w:rPr>
        <w:t xml:space="preserve">Εκεί και τότε η ιδεολογία θα παίξει πρωταρχικό ρόλο. Και η φιλοσοφία επίσης. Τα μπαζωμένα σύνορα δεν κρατάνε μακριά τους απέξω αλλά φυλακισμένους τους από μέσα. Με όλες τις έννοιες. </w:t>
      </w:r>
    </w:p>
    <w:p w14:paraId="4C41D034">
      <w:pPr>
        <w:spacing w:line="240" w:lineRule="auto"/>
        <w:jc w:val="both"/>
      </w:pPr>
    </w:p>
    <w:p w14:paraId="22B4D2A1">
      <w:pPr>
        <w:spacing w:line="240" w:lineRule="auto"/>
        <w:rPr>
          <w:b/>
        </w:rPr>
      </w:pPr>
      <w:r>
        <w:rPr>
          <w:b/>
          <w:color w:val="auto"/>
          <w:sz w:val="22"/>
          <w:szCs w:val="22"/>
        </w:rPr>
        <w:t>Κείμενο 3</w:t>
      </w:r>
    </w:p>
    <w:p w14:paraId="5AC0892D">
      <w:pPr>
        <w:spacing w:line="240" w:lineRule="auto"/>
        <w:jc w:val="center"/>
        <w:rPr>
          <w:b/>
          <w:iCs/>
        </w:rPr>
      </w:pPr>
      <w:r>
        <w:rPr>
          <w:b/>
          <w:iCs/>
          <w:color w:val="auto"/>
          <w:sz w:val="22"/>
          <w:szCs w:val="22"/>
        </w:rPr>
        <w:t>Η μονοσήμαντη φύση</w:t>
      </w:r>
    </w:p>
    <w:p w14:paraId="529AB69F">
      <w:pPr>
        <w:spacing w:line="240" w:lineRule="auto"/>
        <w:jc w:val="both"/>
        <w:rPr>
          <w:i/>
        </w:rPr>
      </w:pPr>
      <w:r>
        <w:rPr>
          <w:i/>
          <w:color w:val="auto"/>
          <w:sz w:val="22"/>
          <w:szCs w:val="22"/>
        </w:rPr>
        <w:t>Το ποίημα είναι της Κατερίνας Αγγελάκη – Ρουκ (1939-2020) και περιλαμβάνεται στη συγκεντρωτική έκδοση «</w:t>
      </w:r>
      <w:r>
        <w:rPr>
          <w:rFonts w:eastAsia="Times New Roman" w:cs="Arial"/>
          <w:bCs/>
          <w:i/>
          <w:color w:val="auto"/>
          <w:sz w:val="22"/>
          <w:szCs w:val="22"/>
        </w:rPr>
        <w:t xml:space="preserve">Ποίηση 1963-2011» (Αθήνα 2014: Εκδόσεις Καστανιώτη). </w:t>
      </w:r>
    </w:p>
    <w:p w14:paraId="77CD0C25">
      <w:pPr>
        <w:spacing w:line="240" w:lineRule="auto"/>
        <w:jc w:val="both"/>
        <w:rPr>
          <w:i/>
        </w:rPr>
      </w:pPr>
    </w:p>
    <w:p w14:paraId="42BCFBC2">
      <w:pPr>
        <w:shd w:val="clear" w:color="auto" w:fill="FFFFFF" w:themeFill="background1"/>
        <w:spacing w:line="240" w:lineRule="auto"/>
        <w:textAlignment w:val="baseline"/>
        <w:rPr>
          <w:rFonts w:cstheme="minorHAnsi"/>
          <w:iCs/>
        </w:rPr>
      </w:pPr>
      <w:r>
        <w:rPr>
          <w:rFonts w:eastAsia="Times New Roman" w:cstheme="minorHAnsi"/>
          <w:bCs/>
          <w:color w:val="auto"/>
          <w:sz w:val="22"/>
          <w:szCs w:val="22"/>
        </w:rPr>
        <w:t>H φύση με ρομαντική μονοτονία</w:t>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1</w:t>
      </w:r>
      <w:r>
        <w:rPr>
          <w:rFonts w:eastAsia="Times New Roman" w:cstheme="minorHAnsi"/>
          <w:bCs/>
          <w:color w:val="auto"/>
          <w:sz w:val="22"/>
          <w:szCs w:val="22"/>
        </w:rPr>
        <w:br w:type="textWrapping"/>
      </w:r>
      <w:r>
        <w:rPr>
          <w:rFonts w:eastAsia="Times New Roman" w:cstheme="minorHAnsi"/>
          <w:bCs/>
          <w:color w:val="auto"/>
          <w:sz w:val="22"/>
          <w:szCs w:val="22"/>
        </w:rPr>
        <w:t>σχεδιάζει την άνοιξη της ζωής μας</w:t>
      </w:r>
      <w:r>
        <w:rPr>
          <w:rFonts w:eastAsia="Times New Roman" w:cstheme="minorHAnsi"/>
          <w:bCs/>
          <w:color w:val="auto"/>
          <w:sz w:val="22"/>
          <w:szCs w:val="22"/>
        </w:rPr>
        <w:br w:type="textWrapping"/>
      </w:r>
      <w:r>
        <w:rPr>
          <w:rFonts w:eastAsia="Times New Roman" w:cstheme="minorHAnsi"/>
          <w:bCs/>
          <w:color w:val="auto"/>
          <w:sz w:val="22"/>
          <w:szCs w:val="22"/>
        </w:rPr>
        <w:t>αντιγράφοντας τα δικά της εφηβικά όνειρα.</w:t>
      </w:r>
      <w:r>
        <w:rPr>
          <w:rFonts w:eastAsia="Times New Roman" w:cstheme="minorHAnsi"/>
          <w:bCs/>
          <w:color w:val="auto"/>
          <w:sz w:val="22"/>
          <w:szCs w:val="22"/>
        </w:rPr>
        <w:br w:type="textWrapping"/>
      </w:r>
      <w:r>
        <w:rPr>
          <w:rFonts w:eastAsia="Times New Roman" w:cstheme="minorHAnsi"/>
          <w:bCs/>
          <w:color w:val="auto"/>
          <w:sz w:val="22"/>
          <w:szCs w:val="22"/>
        </w:rPr>
        <w:t>Λουλούδια, λουλούδια με λίγες διαφορές</w:t>
      </w:r>
      <w:r>
        <w:rPr>
          <w:rFonts w:eastAsia="Times New Roman" w:cstheme="minorHAnsi"/>
          <w:bCs/>
          <w:color w:val="auto"/>
          <w:sz w:val="22"/>
          <w:szCs w:val="22"/>
        </w:rPr>
        <w:br w:type="textWrapping"/>
      </w:r>
      <w:r>
        <w:rPr>
          <w:rFonts w:eastAsia="Times New Roman" w:cstheme="minorHAnsi"/>
          <w:bCs/>
          <w:color w:val="auto"/>
          <w:sz w:val="22"/>
          <w:szCs w:val="22"/>
        </w:rPr>
        <w:t>στο χρώμα, τη στιγμή άνθισης</w:t>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5</w:t>
      </w:r>
      <w:r>
        <w:rPr>
          <w:rFonts w:eastAsia="Times New Roman" w:cstheme="minorHAnsi"/>
          <w:bCs/>
          <w:color w:val="auto"/>
          <w:sz w:val="22"/>
          <w:szCs w:val="22"/>
        </w:rPr>
        <w:br w:type="textWrapping"/>
      </w:r>
      <w:r>
        <w:rPr>
          <w:rFonts w:eastAsia="Times New Roman" w:cstheme="minorHAnsi"/>
          <w:bCs/>
          <w:color w:val="auto"/>
          <w:sz w:val="22"/>
          <w:szCs w:val="22"/>
        </w:rPr>
        <w:t>που με την κίνησή τους σημαίνουν</w:t>
      </w:r>
      <w:r>
        <w:rPr>
          <w:rFonts w:eastAsia="Times New Roman" w:cstheme="minorHAnsi"/>
          <w:bCs/>
          <w:color w:val="auto"/>
          <w:sz w:val="22"/>
          <w:szCs w:val="22"/>
        </w:rPr>
        <w:br w:type="textWrapping"/>
      </w:r>
      <w:r>
        <w:rPr>
          <w:rFonts w:eastAsia="Times New Roman" w:cstheme="minorHAnsi"/>
          <w:bCs/>
          <w:color w:val="auto"/>
          <w:sz w:val="22"/>
          <w:szCs w:val="22"/>
        </w:rPr>
        <w:t>την ευγενική καταγωγή κάποιου κήπου</w:t>
      </w:r>
      <w:r>
        <w:rPr>
          <w:rFonts w:eastAsia="Times New Roman" w:cstheme="minorHAnsi"/>
          <w:bCs/>
          <w:color w:val="auto"/>
          <w:sz w:val="22"/>
          <w:szCs w:val="22"/>
        </w:rPr>
        <w:br w:type="textWrapping"/>
      </w:r>
      <w:r>
        <w:rPr>
          <w:rFonts w:eastAsia="Times New Roman" w:cstheme="minorHAnsi"/>
          <w:bCs/>
          <w:color w:val="auto"/>
          <w:sz w:val="22"/>
          <w:szCs w:val="22"/>
        </w:rPr>
        <w:t>ή την αγριάδα της βλάστησης.</w:t>
      </w:r>
      <w:r>
        <w:rPr>
          <w:rFonts w:eastAsia="Times New Roman" w:cstheme="minorHAnsi"/>
          <w:bCs/>
          <w:color w:val="auto"/>
          <w:sz w:val="22"/>
          <w:szCs w:val="22"/>
        </w:rPr>
        <w:br w:type="textWrapping"/>
      </w:r>
      <w:r>
        <w:rPr>
          <w:rFonts w:eastAsia="Times New Roman" w:cstheme="minorHAnsi"/>
          <w:bCs/>
          <w:color w:val="auto"/>
          <w:sz w:val="22"/>
          <w:szCs w:val="22"/>
        </w:rPr>
        <w:t>Αέρηδες ταξιδεύουν</w:t>
      </w:r>
      <w:r>
        <w:rPr>
          <w:rFonts w:eastAsia="Times New Roman" w:cstheme="minorHAnsi"/>
          <w:bCs/>
          <w:color w:val="auto"/>
          <w:sz w:val="22"/>
          <w:szCs w:val="22"/>
        </w:rPr>
        <w:br w:type="textWrapping"/>
      </w:r>
      <w:r>
        <w:rPr>
          <w:rFonts w:eastAsia="Times New Roman" w:cstheme="minorHAnsi"/>
          <w:bCs/>
          <w:color w:val="auto"/>
          <w:sz w:val="22"/>
          <w:szCs w:val="22"/>
        </w:rPr>
        <w:t>μαλλιά ανεμίζουνε</w:t>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10</w:t>
      </w:r>
      <w:r>
        <w:rPr>
          <w:rFonts w:eastAsia="Times New Roman" w:cstheme="minorHAnsi"/>
          <w:bCs/>
          <w:color w:val="auto"/>
          <w:sz w:val="22"/>
          <w:szCs w:val="22"/>
        </w:rPr>
        <w:br w:type="textWrapping"/>
      </w:r>
      <w:r>
        <w:rPr>
          <w:rFonts w:eastAsia="Times New Roman" w:cstheme="minorHAnsi"/>
          <w:bCs/>
          <w:color w:val="auto"/>
          <w:sz w:val="22"/>
          <w:szCs w:val="22"/>
        </w:rPr>
        <w:t>στήθη ξανοίγονται στον ήλιο</w:t>
      </w:r>
      <w:r>
        <w:rPr>
          <w:rFonts w:eastAsia="Times New Roman" w:cstheme="minorHAnsi"/>
          <w:bCs/>
          <w:color w:val="auto"/>
          <w:sz w:val="22"/>
          <w:szCs w:val="22"/>
        </w:rPr>
        <w:br w:type="textWrapping"/>
      </w:r>
      <w:r>
        <w:rPr>
          <w:rFonts w:eastAsia="Times New Roman" w:cstheme="minorHAnsi"/>
          <w:bCs/>
          <w:color w:val="auto"/>
          <w:sz w:val="22"/>
          <w:szCs w:val="22"/>
        </w:rPr>
        <w:t>κι αμέσως στεγνώνουν τα χνάρια απ’ τα φιλιά.</w:t>
      </w:r>
      <w:r>
        <w:rPr>
          <w:rFonts w:eastAsia="Times New Roman" w:cstheme="minorHAnsi"/>
          <w:bCs/>
          <w:color w:val="auto"/>
          <w:sz w:val="22"/>
          <w:szCs w:val="22"/>
        </w:rPr>
        <w:br w:type="textWrapping"/>
      </w:r>
      <w:r>
        <w:rPr>
          <w:rFonts w:eastAsia="Times New Roman" w:cstheme="minorHAnsi"/>
          <w:bCs/>
          <w:color w:val="auto"/>
          <w:sz w:val="22"/>
          <w:szCs w:val="22"/>
        </w:rPr>
        <w:t>Άνοιξη, τόσο κοντά στην αρχή</w:t>
      </w:r>
      <w:r>
        <w:rPr>
          <w:rFonts w:eastAsia="Times New Roman" w:cstheme="minorHAnsi"/>
          <w:bCs/>
          <w:color w:val="auto"/>
          <w:sz w:val="22"/>
          <w:szCs w:val="22"/>
        </w:rPr>
        <w:br w:type="textWrapping"/>
      </w:r>
      <w:r>
        <w:rPr>
          <w:rFonts w:eastAsia="Times New Roman" w:cstheme="minorHAnsi"/>
          <w:bCs/>
          <w:color w:val="auto"/>
          <w:sz w:val="22"/>
          <w:szCs w:val="22"/>
        </w:rPr>
        <w:t>πράσινο, μέλισσες</w:t>
      </w:r>
      <w:r>
        <w:rPr>
          <w:rFonts w:eastAsia="Times New Roman" w:cstheme="minorHAnsi"/>
          <w:bCs/>
          <w:color w:val="auto"/>
          <w:sz w:val="22"/>
          <w:szCs w:val="22"/>
        </w:rPr>
        <w:br w:type="textWrapping"/>
      </w:r>
      <w:r>
        <w:rPr>
          <w:rFonts w:eastAsia="Times New Roman" w:cstheme="minorHAnsi"/>
          <w:bCs/>
          <w:color w:val="auto"/>
          <w:sz w:val="22"/>
          <w:szCs w:val="22"/>
        </w:rPr>
        <w:t>νεανική πάντα του σύμπαντος η φωνή.</w:t>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15</w:t>
      </w:r>
      <w:r>
        <w:rPr>
          <w:rFonts w:eastAsia="Times New Roman" w:cstheme="minorHAnsi"/>
          <w:bCs/>
          <w:color w:val="auto"/>
          <w:sz w:val="22"/>
          <w:szCs w:val="22"/>
        </w:rPr>
        <w:br w:type="textWrapping"/>
      </w:r>
      <w:r>
        <w:rPr>
          <w:rFonts w:eastAsia="Times New Roman" w:cstheme="minorHAnsi"/>
          <w:bCs/>
          <w:color w:val="auto"/>
          <w:sz w:val="22"/>
          <w:szCs w:val="22"/>
        </w:rPr>
        <w:t>Αλλ’ όμως τι μονοτονία, τι πλήξη</w:t>
      </w:r>
      <w:r>
        <w:rPr>
          <w:rFonts w:eastAsia="Times New Roman" w:cstheme="minorHAnsi"/>
          <w:bCs/>
          <w:color w:val="auto"/>
          <w:sz w:val="22"/>
          <w:szCs w:val="22"/>
        </w:rPr>
        <w:br w:type="textWrapping"/>
      </w:r>
      <w:r>
        <w:rPr>
          <w:rFonts w:eastAsia="Times New Roman" w:cstheme="minorHAnsi"/>
          <w:bCs/>
          <w:color w:val="auto"/>
          <w:sz w:val="22"/>
          <w:szCs w:val="22"/>
        </w:rPr>
        <w:t>όλο αυτό το ακατάσχετο φως της ζωής</w:t>
      </w:r>
      <w:r>
        <w:rPr>
          <w:rFonts w:eastAsia="Times New Roman" w:cstheme="minorHAnsi"/>
          <w:bCs/>
          <w:color w:val="auto"/>
          <w:sz w:val="22"/>
          <w:szCs w:val="22"/>
        </w:rPr>
        <w:br w:type="textWrapping"/>
      </w:r>
      <w:r>
        <w:rPr>
          <w:rFonts w:eastAsia="Times New Roman" w:cstheme="minorHAnsi"/>
          <w:bCs/>
          <w:color w:val="auto"/>
          <w:sz w:val="22"/>
          <w:szCs w:val="22"/>
        </w:rPr>
        <w:t>που να κόβεται ποτέ σου δεν θα δεις</w:t>
      </w:r>
      <w:r>
        <w:rPr>
          <w:rFonts w:eastAsia="Times New Roman" w:cstheme="minorHAnsi"/>
          <w:bCs/>
          <w:color w:val="auto"/>
          <w:sz w:val="22"/>
          <w:szCs w:val="22"/>
        </w:rPr>
        <w:br w:type="textWrapping"/>
      </w:r>
      <w:r>
        <w:rPr>
          <w:rFonts w:eastAsia="Times New Roman" w:cstheme="minorHAnsi"/>
          <w:bCs/>
          <w:color w:val="auto"/>
          <w:sz w:val="22"/>
          <w:szCs w:val="22"/>
        </w:rPr>
        <w:t>κι όσο επαναλαμβάνεται</w:t>
      </w:r>
      <w:r>
        <w:rPr>
          <w:rFonts w:eastAsia="Times New Roman" w:cstheme="minorHAnsi"/>
          <w:bCs/>
          <w:color w:val="auto"/>
          <w:sz w:val="22"/>
          <w:szCs w:val="22"/>
        </w:rPr>
        <w:br w:type="textWrapping"/>
      </w:r>
      <w:r>
        <w:rPr>
          <w:rFonts w:eastAsia="Times New Roman" w:cstheme="minorHAnsi"/>
          <w:bCs/>
          <w:color w:val="auto"/>
          <w:sz w:val="22"/>
          <w:szCs w:val="22"/>
        </w:rPr>
        <w:t>τόσο το ευγνωμονείς.</w:t>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ab/>
      </w:r>
      <w:r>
        <w:rPr>
          <w:rFonts w:eastAsia="Times New Roman" w:cstheme="minorHAnsi"/>
          <w:bCs/>
          <w:color w:val="auto"/>
          <w:sz w:val="22"/>
          <w:szCs w:val="22"/>
        </w:rPr>
        <w:t>20</w:t>
      </w:r>
    </w:p>
    <w:p w14:paraId="4F7399B4">
      <w:pPr>
        <w:spacing w:line="240" w:lineRule="auto"/>
        <w:jc w:val="both"/>
        <w:rPr>
          <w:b/>
        </w:rPr>
      </w:pPr>
      <w:r>
        <w:rPr>
          <w:b/>
          <w:color w:val="auto"/>
          <w:sz w:val="22"/>
          <w:szCs w:val="22"/>
        </w:rPr>
        <w:t>ΘΕΜΑΤΑ</w:t>
      </w:r>
    </w:p>
    <w:p w14:paraId="25532B90">
      <w:pPr>
        <w:spacing w:line="240" w:lineRule="auto"/>
        <w:jc w:val="both"/>
        <w:rPr>
          <w:b/>
        </w:rPr>
      </w:pPr>
      <w:r>
        <w:rPr>
          <w:b/>
          <w:color w:val="auto"/>
          <w:sz w:val="22"/>
          <w:szCs w:val="22"/>
        </w:rPr>
        <w:t xml:space="preserve">ΘΕΜΑ 2  (μονάδες 35) </w:t>
      </w:r>
    </w:p>
    <w:p w14:paraId="5DE8848D">
      <w:pPr>
        <w:spacing w:line="240" w:lineRule="auto"/>
        <w:jc w:val="both"/>
        <w:rPr>
          <w:b/>
        </w:rPr>
      </w:pPr>
      <w:r>
        <w:rPr>
          <w:b/>
          <w:color w:val="auto"/>
          <w:sz w:val="22"/>
          <w:szCs w:val="22"/>
        </w:rPr>
        <w:t>Ερώτημα 1</w:t>
      </w:r>
      <w:r>
        <w:rPr>
          <w:b/>
          <w:color w:val="auto"/>
          <w:sz w:val="22"/>
          <w:szCs w:val="22"/>
          <w:vertAlign w:val="superscript"/>
        </w:rPr>
        <w:t>ο</w:t>
      </w:r>
      <w:r>
        <w:rPr>
          <w:b/>
          <w:color w:val="auto"/>
          <w:sz w:val="22"/>
          <w:szCs w:val="22"/>
        </w:rPr>
        <w:t xml:space="preserve"> (μονάδες 15)</w:t>
      </w:r>
    </w:p>
    <w:p w14:paraId="7154280B">
      <w:pPr>
        <w:spacing w:line="240" w:lineRule="auto"/>
        <w:jc w:val="both"/>
        <w:rPr>
          <w:rFonts w:cstheme="minorHAnsi"/>
          <w:i/>
        </w:rPr>
      </w:pPr>
      <w:r>
        <w:rPr>
          <w:rFonts w:cstheme="minorHAnsi"/>
          <w:color w:val="auto"/>
          <w:sz w:val="22"/>
          <w:szCs w:val="22"/>
        </w:rPr>
        <w:t>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w:t>
      </w:r>
    </w:p>
    <w:p w14:paraId="226176D6">
      <w:pPr>
        <w:spacing w:line="240" w:lineRule="auto"/>
        <w:jc w:val="both"/>
        <w:rPr>
          <w:rFonts w:cstheme="minorHAnsi"/>
          <w:i/>
          <w:iCs/>
        </w:rPr>
      </w:pPr>
    </w:p>
    <w:p w14:paraId="0C6FFEE3">
      <w:pPr>
        <w:spacing w:line="240" w:lineRule="auto"/>
        <w:jc w:val="both"/>
        <w:rPr>
          <w:rFonts w:cstheme="minorHAnsi"/>
          <w:b/>
        </w:rPr>
      </w:pPr>
      <w:r>
        <w:rPr>
          <w:b/>
          <w:color w:val="auto"/>
          <w:sz w:val="22"/>
          <w:szCs w:val="22"/>
        </w:rPr>
        <w:t xml:space="preserve">1. </w:t>
      </w:r>
      <w:r>
        <w:rPr>
          <w:color w:val="auto"/>
          <w:sz w:val="22"/>
          <w:szCs w:val="22"/>
        </w:rPr>
        <w:t>Το είδος και η ποσότητα της αγροτικής παραγωγής σε κάθε εποχή εξαρτώνται από τα γνωρίσματα του φυσικού περιβάλλοντος.</w:t>
      </w:r>
    </w:p>
    <w:p w14:paraId="719B87CA">
      <w:pPr>
        <w:spacing w:line="240" w:lineRule="auto"/>
        <w:jc w:val="both"/>
        <w:rPr>
          <w:rFonts w:cstheme="minorHAnsi"/>
        </w:rPr>
      </w:pPr>
      <w:r>
        <w:rPr>
          <w:rFonts w:cstheme="minorHAnsi"/>
          <w:b/>
          <w:color w:val="auto"/>
          <w:sz w:val="22"/>
          <w:szCs w:val="22"/>
        </w:rPr>
        <w:t>2.</w:t>
      </w:r>
      <w:r>
        <w:rPr>
          <w:rFonts w:cstheme="minorHAnsi"/>
          <w:color w:val="auto"/>
          <w:sz w:val="22"/>
          <w:szCs w:val="22"/>
        </w:rPr>
        <w:t xml:space="preserve"> Το αν και κατά πόσο ο άνθρωπος καταστρέφει το φυσικό περιβάλλον συναρτάται άμεσα από τις τεχνολογικές δυνατότητες που υπάρχουν σε κάθε εποχή.  </w:t>
      </w:r>
    </w:p>
    <w:p w14:paraId="785629E8">
      <w:pPr>
        <w:spacing w:line="240" w:lineRule="auto"/>
        <w:jc w:val="both"/>
        <w:rPr>
          <w:rFonts w:cstheme="minorHAnsi"/>
        </w:rPr>
      </w:pPr>
      <w:r>
        <w:rPr>
          <w:rFonts w:cstheme="minorHAnsi"/>
          <w:b/>
          <w:bCs/>
          <w:color w:val="auto"/>
          <w:sz w:val="22"/>
          <w:szCs w:val="22"/>
        </w:rPr>
        <w:t xml:space="preserve">3. </w:t>
      </w:r>
      <w:r>
        <w:rPr>
          <w:color w:val="auto"/>
          <w:sz w:val="22"/>
          <w:szCs w:val="22"/>
        </w:rPr>
        <w:t xml:space="preserve">Σε όλα τα πολιτικά καθεστώτα του σύγχρονου κόσμου παρατηρείται, δυστυχώς, ο ίδιος εξαντλητικός ρυθμός εκμετάλλευσης του περιβάλλοντος.  </w:t>
      </w:r>
    </w:p>
    <w:p w14:paraId="30E03E73">
      <w:pPr>
        <w:spacing w:line="240" w:lineRule="auto"/>
        <w:jc w:val="both"/>
        <w:rPr>
          <w:rFonts w:cstheme="minorHAnsi"/>
        </w:rPr>
      </w:pPr>
      <w:r>
        <w:rPr>
          <w:rFonts w:cstheme="minorHAnsi"/>
          <w:b/>
          <w:color w:val="auto"/>
          <w:sz w:val="22"/>
          <w:szCs w:val="22"/>
        </w:rPr>
        <w:t xml:space="preserve">4. </w:t>
      </w:r>
      <w:r>
        <w:rPr>
          <w:color w:val="auto"/>
          <w:sz w:val="22"/>
          <w:szCs w:val="22"/>
        </w:rPr>
        <w:t>Τα σωτήρια για το περιβάλλον μέτρα όλοι τα γνωρίζουν, ωστόσο οι κυβερνήσεις δυσκολεύονται να τα εφαρμόσουν για γραφειοκρατικούς λόγους.</w:t>
      </w:r>
    </w:p>
    <w:p w14:paraId="4C38805D">
      <w:pPr>
        <w:spacing w:line="240" w:lineRule="auto"/>
        <w:jc w:val="both"/>
      </w:pPr>
      <w:r>
        <w:rPr>
          <w:rFonts w:cstheme="minorHAnsi"/>
          <w:b/>
          <w:color w:val="auto"/>
          <w:sz w:val="22"/>
          <w:szCs w:val="22"/>
        </w:rPr>
        <w:t xml:space="preserve">5. </w:t>
      </w:r>
      <w:r>
        <w:rPr>
          <w:color w:val="auto"/>
          <w:sz w:val="22"/>
          <w:szCs w:val="22"/>
        </w:rPr>
        <w:t xml:space="preserve">Από την επιβάρυνση του περιβάλλοντος θίγονται περισσότερο οι πιο φτωχοί και περιθωριοποιημένοι των σύγχρονων κοινωνιών. </w:t>
      </w:r>
    </w:p>
    <w:p w14:paraId="5E3BA6AC">
      <w:pPr>
        <w:spacing w:line="240" w:lineRule="auto"/>
        <w:jc w:val="right"/>
        <w:rPr>
          <w:rFonts w:cstheme="minorHAnsi"/>
          <w:b/>
        </w:rPr>
      </w:pPr>
      <w:r>
        <w:rPr>
          <w:b/>
          <w:color w:val="auto"/>
          <w:sz w:val="22"/>
          <w:szCs w:val="22"/>
        </w:rPr>
        <w:t xml:space="preserve">Μονάδες 15 </w:t>
      </w:r>
    </w:p>
    <w:p w14:paraId="7AD7B5CD">
      <w:pPr>
        <w:spacing w:line="240" w:lineRule="auto"/>
        <w:rPr>
          <w:rFonts w:cstheme="minorHAnsi"/>
        </w:rPr>
      </w:pPr>
    </w:p>
    <w:p w14:paraId="4CD0B203">
      <w:pPr>
        <w:spacing w:line="240" w:lineRule="auto"/>
        <w:jc w:val="both"/>
        <w:rPr>
          <w:b/>
        </w:rPr>
      </w:pPr>
      <w:r>
        <w:rPr>
          <w:b/>
          <w:color w:val="auto"/>
          <w:sz w:val="22"/>
          <w:szCs w:val="22"/>
        </w:rPr>
        <w:t>Ερώτημα 2</w:t>
      </w:r>
      <w:r>
        <w:rPr>
          <w:b/>
          <w:color w:val="auto"/>
          <w:sz w:val="22"/>
          <w:szCs w:val="22"/>
          <w:vertAlign w:val="superscript"/>
        </w:rPr>
        <w:t>ο</w:t>
      </w:r>
      <w:r>
        <w:rPr>
          <w:b/>
          <w:color w:val="auto"/>
          <w:sz w:val="22"/>
          <w:szCs w:val="22"/>
        </w:rPr>
        <w:t>(μονάδες 10)</w:t>
      </w:r>
    </w:p>
    <w:p w14:paraId="389AD422">
      <w:pPr>
        <w:pStyle w:val="35"/>
        <w:shd w:val="clear" w:color="auto" w:fill="auto"/>
        <w:spacing w:line="240" w:lineRule="auto"/>
        <w:rPr>
          <w:rFonts w:asciiTheme="minorHAnsi" w:hAnsiTheme="minorHAnsi"/>
          <w:color w:val="auto"/>
          <w:sz w:val="22"/>
          <w:szCs w:val="22"/>
        </w:rPr>
      </w:pPr>
      <w:r>
        <w:rPr>
          <w:rFonts w:asciiTheme="minorHAnsi" w:hAnsiTheme="minorHAnsi"/>
          <w:b/>
          <w:color w:val="auto"/>
          <w:sz w:val="22"/>
          <w:szCs w:val="22"/>
        </w:rPr>
        <w:t xml:space="preserve">α. </w:t>
      </w:r>
      <w:r>
        <w:rPr>
          <w:rFonts w:asciiTheme="minorHAnsi" w:hAnsiTheme="minorHAnsi"/>
          <w:color w:val="auto"/>
          <w:sz w:val="22"/>
          <w:szCs w:val="22"/>
        </w:rPr>
        <w:t>Να αξιολογήσεις τον τίτλο του Κειμένου 2 ως προς τη σχέση του με το περιεχόμενο (μονάδες 2) και ως προς την επικοινωνιακή αποτελεσματικότητά του, σε σχέση με την πρόθεση του αρθρογράφου. (μονάδες 3).</w:t>
      </w:r>
    </w:p>
    <w:p w14:paraId="0D583FED">
      <w:pPr>
        <w:spacing w:line="240" w:lineRule="auto"/>
        <w:jc w:val="both"/>
        <w:rPr>
          <w:b/>
        </w:rPr>
      </w:pPr>
      <w:r>
        <w:rPr>
          <w:b/>
          <w:color w:val="auto"/>
          <w:sz w:val="22"/>
          <w:szCs w:val="22"/>
        </w:rPr>
        <w:t xml:space="preserve">β. </w:t>
      </w:r>
      <w:r>
        <w:rPr>
          <w:color w:val="auto"/>
          <w:sz w:val="22"/>
          <w:szCs w:val="22"/>
        </w:rPr>
        <w:t>Να εντοπίσεις τρία παραδείγματα συνυποδηλωτικής χρήσης της γλώσσας στο Κείμενο 2 (μονάδες 3) και να εξηγήσεις την επικοινωνιακή λειτουργικότητά τους (μονάδες 2).</w:t>
      </w:r>
    </w:p>
    <w:p w14:paraId="383DB057">
      <w:pPr>
        <w:spacing w:line="240" w:lineRule="auto"/>
        <w:jc w:val="right"/>
        <w:rPr>
          <w:b/>
        </w:rPr>
      </w:pPr>
      <w:r>
        <w:rPr>
          <w:b/>
          <w:color w:val="auto"/>
          <w:sz w:val="22"/>
          <w:szCs w:val="22"/>
        </w:rPr>
        <w:t>Μονάδες 10</w:t>
      </w:r>
    </w:p>
    <w:p w14:paraId="43CF7445">
      <w:pPr>
        <w:spacing w:line="240" w:lineRule="auto"/>
        <w:jc w:val="right"/>
        <w:rPr>
          <w:b/>
        </w:rPr>
      </w:pPr>
    </w:p>
    <w:p w14:paraId="63E0F30E">
      <w:pPr>
        <w:spacing w:line="240" w:lineRule="auto"/>
        <w:rPr>
          <w:b/>
        </w:rPr>
      </w:pPr>
      <w:r>
        <w:rPr>
          <w:b/>
          <w:color w:val="auto"/>
          <w:sz w:val="22"/>
          <w:szCs w:val="22"/>
        </w:rPr>
        <w:t>Ερώτημα 3</w:t>
      </w:r>
      <w:r>
        <w:rPr>
          <w:b/>
          <w:color w:val="auto"/>
          <w:sz w:val="22"/>
          <w:szCs w:val="22"/>
          <w:vertAlign w:val="superscript"/>
        </w:rPr>
        <w:t>ο</w:t>
      </w:r>
      <w:r>
        <w:rPr>
          <w:b/>
          <w:color w:val="auto"/>
          <w:sz w:val="22"/>
          <w:szCs w:val="22"/>
        </w:rPr>
        <w:t xml:space="preserve"> (μονάδες 10)</w:t>
      </w:r>
    </w:p>
    <w:p w14:paraId="560B1A51">
      <w:pPr>
        <w:spacing w:line="240" w:lineRule="auto"/>
        <w:jc w:val="both"/>
      </w:pPr>
      <w:r>
        <w:rPr>
          <w:color w:val="auto"/>
          <w:sz w:val="22"/>
          <w:szCs w:val="22"/>
        </w:rPr>
        <w:t xml:space="preserve">Ποια στάση προτείνουν οι συγγραφείς των Κειμένων 1 Και 2 ότι πρέπει να τηρήσει κάθε πολίτης απέναντι στις σύγχρονες περιβαλλοντικές προκλήσεις; Να εκθέσεις την άποψή σου σε περίπου 60-70 λέξεις. </w:t>
      </w:r>
    </w:p>
    <w:p w14:paraId="4CBD8448">
      <w:pPr>
        <w:spacing w:line="240" w:lineRule="auto"/>
        <w:jc w:val="right"/>
        <w:rPr>
          <w:rFonts w:eastAsia="Times New Roman" w:cs="Arial"/>
          <w:b/>
        </w:rPr>
      </w:pPr>
      <w:r>
        <w:rPr>
          <w:rFonts w:eastAsia="Times New Roman" w:cs="Arial"/>
          <w:b/>
          <w:color w:val="auto"/>
          <w:sz w:val="22"/>
          <w:szCs w:val="22"/>
        </w:rPr>
        <w:t>Μονάδες 10</w:t>
      </w:r>
    </w:p>
    <w:p w14:paraId="30880AA4">
      <w:pPr>
        <w:spacing w:line="240" w:lineRule="auto"/>
        <w:jc w:val="both"/>
        <w:rPr>
          <w:rFonts w:cstheme="minorHAnsi"/>
          <w:b/>
        </w:rPr>
      </w:pPr>
      <w:r>
        <w:rPr>
          <w:rFonts w:cstheme="minorHAnsi"/>
          <w:b/>
          <w:color w:val="auto"/>
          <w:sz w:val="22"/>
          <w:szCs w:val="22"/>
        </w:rPr>
        <w:t>ΘΕΜΑ 3</w:t>
      </w:r>
    </w:p>
    <w:p w14:paraId="08FA5272">
      <w:pPr>
        <w:spacing w:line="240" w:lineRule="auto"/>
        <w:jc w:val="both"/>
        <w:rPr>
          <w:rFonts w:cstheme="minorHAnsi"/>
        </w:rPr>
      </w:pPr>
      <w:r>
        <w:rPr>
          <w:color w:val="auto"/>
          <w:sz w:val="22"/>
          <w:szCs w:val="22"/>
        </w:rPr>
        <w:t xml:space="preserve">Ποια επίδραση ασκεί η φύση στον άνθρωπο και ποια η ανταπόκριση του ανθρώπου, σύμφωνα με το Κείμενο 3; Ποια η προσωπική σου άποψη; </w:t>
      </w:r>
      <w:r>
        <w:rPr>
          <w:rFonts w:cstheme="minorHAnsi"/>
          <w:color w:val="auto"/>
          <w:sz w:val="22"/>
          <w:szCs w:val="22"/>
        </w:rPr>
        <w:t>Να απαντήσεις με στοιχεία από το κείμενο σε 150-200 λέξεις.</w:t>
      </w:r>
    </w:p>
    <w:p w14:paraId="064AC0E7">
      <w:pPr>
        <w:spacing w:line="240" w:lineRule="auto"/>
        <w:jc w:val="right"/>
        <w:rPr>
          <w:b/>
        </w:rPr>
      </w:pPr>
      <w:r>
        <w:rPr>
          <w:b/>
          <w:color w:val="auto"/>
          <w:sz w:val="22"/>
          <w:szCs w:val="22"/>
        </w:rPr>
        <w:t xml:space="preserve">Μονάδες 15 </w:t>
      </w:r>
    </w:p>
    <w:p w14:paraId="016994DD">
      <w:pPr>
        <w:spacing w:line="240" w:lineRule="auto"/>
        <w:jc w:val="left"/>
        <w:rPr>
          <w:b/>
        </w:rPr>
      </w:pPr>
    </w:p>
    <w:p w14:paraId="10343431">
      <w:pPr>
        <w:spacing w:line="240" w:lineRule="auto"/>
        <w:jc w:val="center"/>
        <w:rPr>
          <w:rFonts w:cstheme="minorHAnsi"/>
          <w:b/>
        </w:rPr>
      </w:pPr>
      <w:r>
        <w:rPr>
          <w:rFonts w:cstheme="minorHAnsi"/>
          <w:b/>
          <w:color w:val="auto"/>
          <w:sz w:val="22"/>
          <w:szCs w:val="22"/>
        </w:rPr>
        <w:t>ΕΝΔΕΙΚΤΙΚΕΣ ΑΠΑΝΤΗΣΕΙΣ</w:t>
      </w:r>
    </w:p>
    <w:p w14:paraId="2725F2E4">
      <w:pPr>
        <w:spacing w:after="0" w:line="240" w:lineRule="auto"/>
        <w:jc w:val="both"/>
        <w:rPr>
          <w:rFonts w:ascii="Calibri" w:hAnsi="Calibri" w:eastAsia="Calibri" w:cs="Calibri"/>
          <w:i/>
        </w:rPr>
      </w:pPr>
      <w:r>
        <w:rPr>
          <w:rFonts w:cstheme="minorHAnsi"/>
          <w:i/>
          <w:iCs/>
          <w:color w:val="auto"/>
          <w:sz w:val="22"/>
          <w:szCs w:val="22"/>
        </w:rPr>
        <w:t xml:space="preserve">(Επισημαίνεται ότι οι απαντήσεις που προτείνονται για τα θέματα είναι ενδεικτικές. </w:t>
      </w:r>
      <w:r>
        <w:rPr>
          <w:rFonts w:ascii="Calibri" w:hAnsi="Calibri" w:eastAsia="Calibri" w:cs="Calibri"/>
          <w:i/>
          <w:color w:val="auto"/>
          <w:sz w:val="22"/>
          <w:szCs w:val="22"/>
        </w:rPr>
        <w:t>Κάθε άλλη απάντηση, κατάλληλα τεκμηριωμένη, θεωρείται αποδεκτή)</w:t>
      </w:r>
    </w:p>
    <w:p w14:paraId="3AF728D6">
      <w:pPr>
        <w:spacing w:line="240" w:lineRule="auto"/>
        <w:jc w:val="both"/>
        <w:rPr>
          <w:rFonts w:cstheme="minorHAnsi"/>
        </w:rPr>
      </w:pPr>
    </w:p>
    <w:p w14:paraId="3BD58FD9">
      <w:pPr>
        <w:spacing w:line="240" w:lineRule="auto"/>
        <w:jc w:val="both"/>
        <w:rPr>
          <w:rFonts w:cstheme="minorHAnsi"/>
          <w:b/>
        </w:rPr>
      </w:pPr>
      <w:r>
        <w:rPr>
          <w:rFonts w:cstheme="minorHAnsi"/>
          <w:b/>
          <w:color w:val="auto"/>
          <w:sz w:val="22"/>
          <w:szCs w:val="22"/>
        </w:rPr>
        <w:t>ΘΕΜΑ 2 (μονάδες 35)</w:t>
      </w:r>
    </w:p>
    <w:p w14:paraId="1A469872">
      <w:pPr>
        <w:spacing w:line="240" w:lineRule="auto"/>
        <w:jc w:val="both"/>
        <w:rPr>
          <w:rFonts w:cstheme="minorHAnsi"/>
          <w:b/>
        </w:rPr>
      </w:pPr>
      <w:r>
        <w:rPr>
          <w:rFonts w:cstheme="minorHAnsi"/>
          <w:b/>
          <w:color w:val="auto"/>
          <w:sz w:val="22"/>
          <w:szCs w:val="22"/>
        </w:rPr>
        <w:t>Ερώτημα 1</w:t>
      </w:r>
      <w:r>
        <w:rPr>
          <w:rFonts w:cstheme="minorHAnsi"/>
          <w:b/>
          <w:color w:val="auto"/>
          <w:sz w:val="22"/>
          <w:szCs w:val="22"/>
          <w:vertAlign w:val="superscript"/>
        </w:rPr>
        <w:t>ο</w:t>
      </w:r>
      <w:r>
        <w:rPr>
          <w:rFonts w:cstheme="minorHAnsi"/>
          <w:b/>
          <w:color w:val="auto"/>
          <w:sz w:val="22"/>
          <w:szCs w:val="22"/>
        </w:rPr>
        <w:t xml:space="preserve"> (μονάδες 15)</w:t>
      </w:r>
    </w:p>
    <w:p w14:paraId="2241B252">
      <w:pPr>
        <w:spacing w:after="0" w:line="240" w:lineRule="auto"/>
        <w:jc w:val="both"/>
        <w:rPr>
          <w:bCs/>
        </w:rPr>
      </w:pPr>
      <w:r>
        <w:rPr>
          <w:b/>
          <w:bCs/>
          <w:color w:val="auto"/>
          <w:sz w:val="22"/>
          <w:szCs w:val="22"/>
        </w:rPr>
        <w:t>1. Σ</w:t>
      </w:r>
      <w:r>
        <w:rPr>
          <w:bCs/>
          <w:color w:val="auto"/>
          <w:sz w:val="22"/>
          <w:szCs w:val="22"/>
        </w:rPr>
        <w:t xml:space="preserve"> «Το ορεινό ή το πεδινό του εδάφους … κοινωνική εξέλιξη».  (1</w:t>
      </w:r>
      <w:r>
        <w:rPr>
          <w:bCs/>
          <w:color w:val="auto"/>
          <w:sz w:val="22"/>
          <w:szCs w:val="22"/>
          <w:vertAlign w:val="superscript"/>
        </w:rPr>
        <w:t>η</w:t>
      </w:r>
      <w:r>
        <w:rPr>
          <w:bCs/>
          <w:color w:val="auto"/>
          <w:sz w:val="22"/>
          <w:szCs w:val="22"/>
        </w:rPr>
        <w:t xml:space="preserve"> παράγραφος)</w:t>
      </w:r>
    </w:p>
    <w:p w14:paraId="2C7B59BE">
      <w:pPr>
        <w:spacing w:after="0" w:line="240" w:lineRule="auto"/>
        <w:jc w:val="both"/>
        <w:rPr>
          <w:bCs/>
        </w:rPr>
      </w:pPr>
      <w:r>
        <w:rPr>
          <w:b/>
          <w:bCs/>
          <w:color w:val="auto"/>
          <w:sz w:val="22"/>
          <w:szCs w:val="22"/>
        </w:rPr>
        <w:t>2. Λ</w:t>
      </w:r>
      <w:r>
        <w:rPr>
          <w:bCs/>
          <w:color w:val="auto"/>
          <w:sz w:val="22"/>
          <w:szCs w:val="22"/>
        </w:rPr>
        <w:t xml:space="preserve">  «Όσο μεγαλύτερη απληστία χαρακτηρίζει … πιο επιβλαβείς». (1</w:t>
      </w:r>
      <w:r>
        <w:rPr>
          <w:bCs/>
          <w:color w:val="auto"/>
          <w:sz w:val="22"/>
          <w:szCs w:val="22"/>
          <w:vertAlign w:val="superscript"/>
        </w:rPr>
        <w:t>η</w:t>
      </w:r>
      <w:r>
        <w:rPr>
          <w:bCs/>
          <w:color w:val="auto"/>
          <w:sz w:val="22"/>
          <w:szCs w:val="22"/>
        </w:rPr>
        <w:t xml:space="preserve"> παράγραφος) </w:t>
      </w:r>
    </w:p>
    <w:p w14:paraId="7A6B2136">
      <w:pPr>
        <w:spacing w:after="0" w:line="240" w:lineRule="auto"/>
        <w:jc w:val="both"/>
        <w:rPr>
          <w:bCs/>
        </w:rPr>
      </w:pPr>
      <w:r>
        <w:rPr>
          <w:b/>
          <w:bCs/>
          <w:color w:val="auto"/>
          <w:sz w:val="22"/>
          <w:szCs w:val="22"/>
        </w:rPr>
        <w:t>3. Λ</w:t>
      </w:r>
      <w:r>
        <w:rPr>
          <w:bCs/>
          <w:color w:val="auto"/>
          <w:sz w:val="22"/>
          <w:szCs w:val="22"/>
        </w:rPr>
        <w:t xml:space="preserve"> «Από την άλλη μεριά η προστασία του περιβάλλοντος … σε κάθε συγκεκριμένη περιοχή της γης». (1η  παράγραφος) </w:t>
      </w:r>
    </w:p>
    <w:p w14:paraId="026C1F1A">
      <w:pPr>
        <w:spacing w:after="0" w:line="240" w:lineRule="auto"/>
        <w:jc w:val="both"/>
        <w:rPr>
          <w:bCs/>
        </w:rPr>
      </w:pPr>
      <w:r>
        <w:rPr>
          <w:b/>
          <w:bCs/>
          <w:color w:val="auto"/>
          <w:sz w:val="22"/>
          <w:szCs w:val="22"/>
        </w:rPr>
        <w:t>4. Σ</w:t>
      </w:r>
      <w:r>
        <w:rPr>
          <w:bCs/>
          <w:color w:val="auto"/>
          <w:sz w:val="22"/>
          <w:szCs w:val="22"/>
        </w:rPr>
        <w:t xml:space="preserve"> «Επειδή, όμως, τις περισσότερες φορές … γραφειοκρατικές διαδικασίες …». (2</w:t>
      </w:r>
      <w:r>
        <w:rPr>
          <w:bCs/>
          <w:color w:val="auto"/>
          <w:sz w:val="22"/>
          <w:szCs w:val="22"/>
          <w:vertAlign w:val="superscript"/>
        </w:rPr>
        <w:t>η</w:t>
      </w:r>
      <w:r>
        <w:rPr>
          <w:bCs/>
          <w:color w:val="auto"/>
          <w:sz w:val="22"/>
          <w:szCs w:val="22"/>
        </w:rPr>
        <w:t xml:space="preserve">  παράγραφος)</w:t>
      </w:r>
    </w:p>
    <w:p w14:paraId="3044534E">
      <w:pPr>
        <w:spacing w:after="0" w:line="240" w:lineRule="auto"/>
        <w:jc w:val="both"/>
        <w:rPr>
          <w:bCs/>
        </w:rPr>
      </w:pPr>
      <w:r>
        <w:rPr>
          <w:b/>
          <w:bCs/>
          <w:color w:val="auto"/>
          <w:sz w:val="22"/>
          <w:szCs w:val="22"/>
        </w:rPr>
        <w:t>5. Λ</w:t>
      </w:r>
      <w:r>
        <w:rPr>
          <w:bCs/>
          <w:color w:val="auto"/>
          <w:sz w:val="22"/>
          <w:szCs w:val="22"/>
        </w:rPr>
        <w:t xml:space="preserve">  «Όλοι γενικά είναι επιτακτική ανάγκη …. Αδιακρίτως όλους τους πολίτες». (3</w:t>
      </w:r>
      <w:r>
        <w:rPr>
          <w:bCs/>
          <w:color w:val="auto"/>
          <w:sz w:val="22"/>
          <w:szCs w:val="22"/>
          <w:vertAlign w:val="superscript"/>
        </w:rPr>
        <w:t>η</w:t>
      </w:r>
      <w:r>
        <w:rPr>
          <w:bCs/>
          <w:color w:val="auto"/>
          <w:sz w:val="22"/>
          <w:szCs w:val="22"/>
        </w:rPr>
        <w:t xml:space="preserve"> παράγραφος) </w:t>
      </w:r>
    </w:p>
    <w:p w14:paraId="6D27C983">
      <w:pPr>
        <w:spacing w:after="0" w:line="240" w:lineRule="auto"/>
        <w:jc w:val="both"/>
        <w:rPr>
          <w:bCs/>
        </w:rPr>
      </w:pPr>
    </w:p>
    <w:p w14:paraId="2D64925F">
      <w:pPr>
        <w:spacing w:after="0" w:line="240" w:lineRule="auto"/>
        <w:jc w:val="both"/>
        <w:rPr>
          <w:b/>
        </w:rPr>
      </w:pPr>
      <w:r>
        <w:rPr>
          <w:b/>
          <w:color w:val="auto"/>
          <w:sz w:val="22"/>
          <w:szCs w:val="22"/>
        </w:rPr>
        <w:t>Ερώτημα 2</w:t>
      </w:r>
      <w:r>
        <w:rPr>
          <w:b/>
          <w:color w:val="auto"/>
          <w:sz w:val="22"/>
          <w:szCs w:val="22"/>
          <w:vertAlign w:val="superscript"/>
        </w:rPr>
        <w:t>ο</w:t>
      </w:r>
      <w:r>
        <w:rPr>
          <w:b/>
          <w:color w:val="auto"/>
          <w:sz w:val="22"/>
          <w:szCs w:val="22"/>
        </w:rPr>
        <w:t xml:space="preserve"> (μονάδες 10)</w:t>
      </w:r>
    </w:p>
    <w:p w14:paraId="7B8DEDE9">
      <w:pPr>
        <w:spacing w:after="0" w:line="240" w:lineRule="auto"/>
        <w:jc w:val="both"/>
      </w:pPr>
      <w:r>
        <w:rPr>
          <w:b/>
          <w:bCs/>
          <w:color w:val="auto"/>
          <w:sz w:val="22"/>
          <w:szCs w:val="22"/>
        </w:rPr>
        <w:t>α.</w:t>
      </w:r>
      <w:r>
        <w:rPr>
          <w:color w:val="auto"/>
          <w:sz w:val="22"/>
          <w:szCs w:val="22"/>
        </w:rPr>
        <w:t xml:space="preserve"> Ο τίτλος του Κειμένου 2 (</w:t>
      </w:r>
      <w:r>
        <w:rPr>
          <w:i/>
          <w:iCs/>
          <w:color w:val="auto"/>
          <w:sz w:val="22"/>
          <w:szCs w:val="22"/>
        </w:rPr>
        <w:t>Σχήματα που αλλάζουν συνέχεια</w:t>
      </w:r>
      <w:r>
        <w:rPr>
          <w:color w:val="auto"/>
          <w:sz w:val="22"/>
          <w:szCs w:val="22"/>
        </w:rPr>
        <w:t>) είναι γενικευτικός, εφόσον η λέξη «σχήματα» έχει περισσότερες της μιας σημασίες, ανάλογα με το περικείμενο, και δεν προϊδεάζει για το περιεχόμενο του κειμένου. Αντίθετα, ο τίτλος ερμηνεύεται από το περιεχόμενο και μάλιστα επεξηγείται  στην 3</w:t>
      </w:r>
      <w:r>
        <w:rPr>
          <w:color w:val="auto"/>
          <w:sz w:val="22"/>
          <w:szCs w:val="22"/>
          <w:vertAlign w:val="superscript"/>
        </w:rPr>
        <w:t>η</w:t>
      </w:r>
      <w:r>
        <w:rPr>
          <w:color w:val="auto"/>
          <w:sz w:val="22"/>
          <w:szCs w:val="22"/>
        </w:rPr>
        <w:t xml:space="preserve"> παράγραφο («</w:t>
      </w:r>
      <w:r>
        <w:rPr>
          <w:i/>
          <w:iCs/>
          <w:color w:val="auto"/>
          <w:sz w:val="22"/>
          <w:szCs w:val="22"/>
        </w:rPr>
        <w:t>Όλα αυτά, βέβαια, δεν πρόκειται … ελάχιστης ζωής</w:t>
      </w:r>
      <w:r>
        <w:rPr>
          <w:color w:val="auto"/>
          <w:sz w:val="22"/>
          <w:szCs w:val="22"/>
        </w:rPr>
        <w:t xml:space="preserve">»), όπου ο αναγνώστης καθοδηγείται να σκεφτεί ότι τα </w:t>
      </w:r>
      <w:r>
        <w:rPr>
          <w:i/>
          <w:iCs/>
          <w:color w:val="auto"/>
          <w:sz w:val="22"/>
          <w:szCs w:val="22"/>
        </w:rPr>
        <w:t>σχήματα που αλλάζουν συνέχεια</w:t>
      </w:r>
      <w:r>
        <w:rPr>
          <w:color w:val="auto"/>
          <w:sz w:val="22"/>
          <w:szCs w:val="22"/>
        </w:rPr>
        <w:t xml:space="preserve"> είναι οι πληθυσμιακές μετακινήσεις και η κατανομή των εθνικών ομάδων ανά τον κόσμο. Από αυτό ακριβώς προκύπτει και ο συνυποδηλωτικός του χαρακτήρας. </w:t>
      </w:r>
    </w:p>
    <w:p w14:paraId="78CEB76B">
      <w:pPr>
        <w:spacing w:after="0" w:line="240" w:lineRule="auto"/>
        <w:jc w:val="both"/>
      </w:pPr>
      <w:r>
        <w:rPr>
          <w:color w:val="auto"/>
          <w:sz w:val="22"/>
          <w:szCs w:val="22"/>
        </w:rPr>
        <w:tab/>
      </w:r>
      <w:r>
        <w:rPr>
          <w:color w:val="auto"/>
          <w:sz w:val="22"/>
          <w:szCs w:val="22"/>
        </w:rPr>
        <w:t xml:space="preserve">Παράλληλα, ο συγκεκριμένος τίτλος διαθέτει υψηλή επικοινωνιακή αποτελεσματικότητα, εφόσον προσελκύει το ενδιαφέρον του αναγνώστη και τον κάνει να αναρωτηθεί και να σκεφτεί. Υπό την έννοια αυτή υπηρετεί την πρόθεση του αρθρογράφου που είναι να προκαλέσει τον προβληματισμό του κοινού για το επίκαιρο και σημαντικό ζήτημα του ποια στάση οφείλει να τηρήσει ο σύγχρονος άνθρωπος απέναντι στις μετακινήσεις πληθυσμών – είτε είναι αυτός που μετακινείται είτε όχι. </w:t>
      </w:r>
    </w:p>
    <w:p w14:paraId="5589926D">
      <w:pPr>
        <w:spacing w:after="0" w:line="240" w:lineRule="auto"/>
        <w:jc w:val="both"/>
      </w:pPr>
    </w:p>
    <w:p w14:paraId="12B92761">
      <w:pPr>
        <w:spacing w:after="0" w:line="240" w:lineRule="auto"/>
        <w:jc w:val="both"/>
      </w:pPr>
      <w:r>
        <w:rPr>
          <w:b/>
          <w:bCs/>
          <w:color w:val="auto"/>
          <w:sz w:val="22"/>
          <w:szCs w:val="22"/>
        </w:rPr>
        <w:t xml:space="preserve">β. </w:t>
      </w:r>
      <w:r>
        <w:rPr>
          <w:color w:val="auto"/>
          <w:sz w:val="22"/>
          <w:szCs w:val="22"/>
        </w:rPr>
        <w:t xml:space="preserve">Παραδείγματα συνυποδηλωτικής χρήσης της γλώσσας στο Κείμενο 2 (για την απάντηση απαραίτητα μόνο 3): </w:t>
      </w:r>
    </w:p>
    <w:p w14:paraId="01149884">
      <w:pPr>
        <w:pStyle w:val="21"/>
        <w:numPr>
          <w:ilvl w:val="0"/>
          <w:numId w:val="196"/>
        </w:numPr>
        <w:spacing w:after="0" w:line="240" w:lineRule="auto"/>
        <w:jc w:val="both"/>
        <w:rPr>
          <w:color w:val="auto"/>
          <w:sz w:val="22"/>
          <w:szCs w:val="22"/>
        </w:rPr>
      </w:pPr>
      <w:r>
        <w:rPr>
          <w:color w:val="auto"/>
          <w:sz w:val="22"/>
          <w:szCs w:val="22"/>
        </w:rPr>
        <w:t xml:space="preserve">«(οι μετακινήσεις) θα παρασύρουν όλες τις διαφορές …» (1η παράγραφος) </w:t>
      </w:r>
      <w:r>
        <w:rPr>
          <w:rFonts w:cstheme="minorHAnsi"/>
          <w:color w:val="auto"/>
          <w:sz w:val="22"/>
          <w:szCs w:val="22"/>
        </w:rPr>
        <w:t>·</w:t>
      </w:r>
    </w:p>
    <w:p w14:paraId="7B2F322E">
      <w:pPr>
        <w:pStyle w:val="21"/>
        <w:numPr>
          <w:ilvl w:val="0"/>
          <w:numId w:val="196"/>
        </w:numPr>
        <w:spacing w:after="0" w:line="240" w:lineRule="auto"/>
        <w:jc w:val="both"/>
        <w:rPr>
          <w:color w:val="auto"/>
          <w:sz w:val="22"/>
          <w:szCs w:val="22"/>
        </w:rPr>
      </w:pPr>
      <w:r>
        <w:rPr>
          <w:color w:val="auto"/>
          <w:sz w:val="22"/>
          <w:szCs w:val="22"/>
        </w:rPr>
        <w:t>«(οι διαφορές) θα φαίνονται … πολυτελείς» (1η παράγραφος)</w:t>
      </w:r>
      <w:r>
        <w:rPr>
          <w:rFonts w:cstheme="minorHAnsi"/>
          <w:color w:val="auto"/>
          <w:sz w:val="22"/>
          <w:szCs w:val="22"/>
        </w:rPr>
        <w:t>·</w:t>
      </w:r>
    </w:p>
    <w:p w14:paraId="33C0A0AA">
      <w:pPr>
        <w:pStyle w:val="21"/>
        <w:numPr>
          <w:ilvl w:val="0"/>
          <w:numId w:val="196"/>
        </w:numPr>
        <w:spacing w:after="0" w:line="240" w:lineRule="auto"/>
        <w:jc w:val="both"/>
        <w:rPr>
          <w:color w:val="auto"/>
          <w:sz w:val="22"/>
          <w:szCs w:val="22"/>
        </w:rPr>
      </w:pPr>
      <w:r>
        <w:rPr>
          <w:color w:val="auto"/>
          <w:sz w:val="22"/>
          <w:szCs w:val="22"/>
        </w:rPr>
        <w:t>«οι απελπισμένοι άνθρωποι … είναι νερό, δεν τους σταματάς πετώντας πέτρες στο ποτάμι» (2η παράγραφος)</w:t>
      </w:r>
      <w:r>
        <w:rPr>
          <w:rFonts w:cstheme="minorHAnsi"/>
          <w:color w:val="auto"/>
          <w:sz w:val="22"/>
          <w:szCs w:val="22"/>
        </w:rPr>
        <w:t>·</w:t>
      </w:r>
    </w:p>
    <w:p w14:paraId="7D25812A">
      <w:pPr>
        <w:pStyle w:val="21"/>
        <w:numPr>
          <w:ilvl w:val="0"/>
          <w:numId w:val="196"/>
        </w:numPr>
        <w:spacing w:after="0" w:line="240" w:lineRule="auto"/>
        <w:jc w:val="both"/>
        <w:rPr>
          <w:color w:val="auto"/>
          <w:sz w:val="22"/>
          <w:szCs w:val="22"/>
        </w:rPr>
      </w:pPr>
      <w:r>
        <w:rPr>
          <w:color w:val="auto"/>
          <w:sz w:val="22"/>
          <w:szCs w:val="22"/>
        </w:rPr>
        <w:t xml:space="preserve">«ουδείς έχει παντρευτεί έναν τόπο για πάντα» (2η παράγραφος) </w:t>
      </w:r>
      <w:r>
        <w:rPr>
          <w:rFonts w:cstheme="minorHAnsi"/>
          <w:color w:val="auto"/>
          <w:sz w:val="22"/>
          <w:szCs w:val="22"/>
        </w:rPr>
        <w:t>·</w:t>
      </w:r>
    </w:p>
    <w:p w14:paraId="798A002F">
      <w:pPr>
        <w:pStyle w:val="21"/>
        <w:numPr>
          <w:ilvl w:val="0"/>
          <w:numId w:val="196"/>
        </w:numPr>
        <w:spacing w:after="0" w:line="240" w:lineRule="auto"/>
        <w:jc w:val="both"/>
        <w:rPr>
          <w:color w:val="auto"/>
          <w:sz w:val="22"/>
          <w:szCs w:val="22"/>
        </w:rPr>
      </w:pPr>
      <w:r>
        <w:rPr>
          <w:color w:val="auto"/>
          <w:sz w:val="22"/>
          <w:szCs w:val="22"/>
        </w:rPr>
        <w:t>«Όλα αυτά δεν πρόκειται να γίνουν από Παρασκευή σε Δευτέρα» (3η παράγραφος)</w:t>
      </w:r>
      <w:r>
        <w:rPr>
          <w:rFonts w:cstheme="minorHAnsi"/>
          <w:color w:val="auto"/>
          <w:sz w:val="22"/>
          <w:szCs w:val="22"/>
        </w:rPr>
        <w:t>·</w:t>
      </w:r>
    </w:p>
    <w:p w14:paraId="6760B930">
      <w:pPr>
        <w:pStyle w:val="21"/>
        <w:numPr>
          <w:ilvl w:val="0"/>
          <w:numId w:val="196"/>
        </w:numPr>
        <w:spacing w:after="0" w:line="240" w:lineRule="auto"/>
        <w:jc w:val="both"/>
        <w:rPr>
          <w:bCs/>
          <w:color w:val="auto"/>
          <w:sz w:val="22"/>
          <w:szCs w:val="22"/>
        </w:rPr>
      </w:pPr>
      <w:r>
        <w:rPr>
          <w:color w:val="auto"/>
          <w:sz w:val="22"/>
          <w:szCs w:val="22"/>
        </w:rPr>
        <w:t xml:space="preserve">«τα σχήματα αλλάζουν σαν τη φωτιά στο τζάκι» (3η παράγραφος) </w:t>
      </w:r>
      <w:r>
        <w:rPr>
          <w:rFonts w:cstheme="minorHAnsi"/>
          <w:color w:val="auto"/>
          <w:sz w:val="22"/>
          <w:szCs w:val="22"/>
        </w:rPr>
        <w:t>·</w:t>
      </w:r>
    </w:p>
    <w:p w14:paraId="279C8ED3">
      <w:pPr>
        <w:spacing w:after="0" w:line="240" w:lineRule="auto"/>
        <w:jc w:val="both"/>
        <w:rPr>
          <w:bCs/>
        </w:rPr>
      </w:pPr>
    </w:p>
    <w:p w14:paraId="147F093B">
      <w:pPr>
        <w:spacing w:after="0" w:line="240" w:lineRule="auto"/>
        <w:jc w:val="both"/>
        <w:rPr>
          <w:bCs/>
        </w:rPr>
      </w:pPr>
      <w:r>
        <w:rPr>
          <w:bCs/>
          <w:color w:val="auto"/>
          <w:sz w:val="22"/>
          <w:szCs w:val="22"/>
        </w:rPr>
        <w:t>Η βασική επικοινωνιακή λειτουργία του συνυποδηλωτικού λόγου στο Κείμενο 2 είναι να επεξηγήσει τα νοήματα, να τα «φωτίσει» επαρκώς: ο συγγραφέας χρησιμοποιεί στοιχεία απτά και συγκεκριμένα (</w:t>
      </w:r>
      <w:r>
        <w:rPr>
          <w:bCs/>
          <w:i/>
          <w:iCs/>
          <w:color w:val="auto"/>
          <w:sz w:val="22"/>
          <w:szCs w:val="22"/>
        </w:rPr>
        <w:t xml:space="preserve">το νερό, τις πέτρες, τη φωτιά, Παρασκευή, Δευτέρα </w:t>
      </w:r>
      <w:r>
        <w:rPr>
          <w:bCs/>
          <w:color w:val="auto"/>
          <w:sz w:val="22"/>
          <w:szCs w:val="22"/>
        </w:rPr>
        <w:t>κ.λπ.) ή έννοιες οικείες και κατανοητές σε όλους (</w:t>
      </w:r>
      <w:r>
        <w:rPr>
          <w:bCs/>
          <w:i/>
          <w:iCs/>
          <w:color w:val="auto"/>
          <w:sz w:val="22"/>
          <w:szCs w:val="22"/>
        </w:rPr>
        <w:t>θα παρασύρουν, έχει παντρευτεί</w:t>
      </w:r>
      <w:r>
        <w:rPr>
          <w:bCs/>
          <w:color w:val="auto"/>
          <w:sz w:val="22"/>
          <w:szCs w:val="22"/>
        </w:rPr>
        <w:t xml:space="preserve"> κ.λπ.) και με αυτά αισθητοποιεί νοήματα γενικά και αφηρημένα (τον αναπόφευκτο χαρακτήρα των πληθυσμιακών μετακινήσεων, τον ρυθμό, τις συνέπειές τους κ.λπ.) και κάνει τον αναγνώστη να τα κατανοήσει. Επίσης, η συνυποδηλωτική χρήση της γλώσσας καθιστά το κείμενο ζωντανό και παραστατικό και του προσδίδει λογοτεχνική απόχρωση, όπως ταιριάζει σε χρονογράφημα. Το κείμενο γίνεται πιο ευχάριστο στην ανάγνωση, αλλά και προκλητικό, καθώς η μεταφορική λειτουργία δημιουργεί ερέθισμα για προβληματισμό (το μήνυμα προβάλλεται με έμμεσο τρόπο και όχι πληροφοριακά).</w:t>
      </w:r>
    </w:p>
    <w:p w14:paraId="4F40C59C">
      <w:pPr>
        <w:spacing w:after="0" w:line="240" w:lineRule="auto"/>
        <w:jc w:val="both"/>
        <w:rPr>
          <w:bCs/>
        </w:rPr>
      </w:pPr>
    </w:p>
    <w:p w14:paraId="1E4B7916">
      <w:pPr>
        <w:spacing w:after="0" w:line="240" w:lineRule="auto"/>
        <w:jc w:val="both"/>
        <w:rPr>
          <w:b/>
        </w:rPr>
      </w:pPr>
      <w:r>
        <w:rPr>
          <w:b/>
          <w:color w:val="auto"/>
          <w:sz w:val="22"/>
          <w:szCs w:val="22"/>
        </w:rPr>
        <w:t>Ερώτημα 3</w:t>
      </w:r>
      <w:r>
        <w:rPr>
          <w:b/>
          <w:color w:val="auto"/>
          <w:sz w:val="22"/>
          <w:szCs w:val="22"/>
          <w:vertAlign w:val="superscript"/>
        </w:rPr>
        <w:t>ο</w:t>
      </w:r>
      <w:r>
        <w:rPr>
          <w:b/>
          <w:color w:val="auto"/>
          <w:sz w:val="22"/>
          <w:szCs w:val="22"/>
        </w:rPr>
        <w:t xml:space="preserve"> (μονάδες 10)</w:t>
      </w:r>
    </w:p>
    <w:p w14:paraId="3574464A">
      <w:pPr>
        <w:pStyle w:val="21"/>
        <w:numPr>
          <w:ilvl w:val="0"/>
          <w:numId w:val="197"/>
        </w:numPr>
        <w:spacing w:after="0" w:line="240" w:lineRule="auto"/>
        <w:jc w:val="both"/>
        <w:rPr>
          <w:bCs/>
          <w:color w:val="auto"/>
          <w:sz w:val="22"/>
          <w:szCs w:val="22"/>
        </w:rPr>
      </w:pPr>
      <w:r>
        <w:rPr>
          <w:bCs/>
          <w:color w:val="auto"/>
          <w:sz w:val="22"/>
          <w:szCs w:val="22"/>
        </w:rPr>
        <w:t xml:space="preserve">Στο Κείμενο 1 ο συγγραφέας τονίζει ότι η υπεύθυνη στάση απέναντι στην αναγκαιότητα προστασίας του περιβάλλοντος είναι καθήκον όλων των πολιτών, ανεξαρτήτως κοινωνικής, οικονομικής κ.λπ. θέσεως, εφόσον από αυτήν εξαρτάται η επιβίωση του ανθρώπινου είδους και η ποιότητα της ζωής του. </w:t>
      </w:r>
    </w:p>
    <w:p w14:paraId="19505422">
      <w:pPr>
        <w:pStyle w:val="21"/>
        <w:numPr>
          <w:ilvl w:val="0"/>
          <w:numId w:val="197"/>
        </w:numPr>
        <w:spacing w:after="0" w:line="240" w:lineRule="auto"/>
        <w:jc w:val="both"/>
        <w:rPr>
          <w:bCs/>
          <w:color w:val="auto"/>
          <w:sz w:val="22"/>
          <w:szCs w:val="22"/>
        </w:rPr>
      </w:pPr>
      <w:r>
        <w:rPr>
          <w:bCs/>
          <w:color w:val="auto"/>
          <w:sz w:val="22"/>
          <w:szCs w:val="22"/>
        </w:rPr>
        <w:t xml:space="preserve">Το Κείμενο 2 συμπληρώνει τα συμπεράσματα του κειμένου 1 ως προς αυτή καθαυτή τη στάση της υπευθυνότητας: ο αρθρογράφος επισημαίνει την ανάγκη ο άνθρωποι να κατανοήσουν τον αναπόφευκτο χαρακτήρα, τον ρυθμό και τις συνέπειες των πληθυσμιακών μετακινήσεων, που αποτελούν απόρροια της διατάραξης της περιβαλλοντικής ισορροπίας, προκειμένου να αποτραπούν ανθρωπιστικές καταστροφές. </w:t>
      </w:r>
    </w:p>
    <w:p w14:paraId="33BDCEDC">
      <w:pPr>
        <w:spacing w:after="0" w:line="240" w:lineRule="auto"/>
        <w:jc w:val="both"/>
        <w:rPr>
          <w:bCs/>
        </w:rPr>
      </w:pPr>
    </w:p>
    <w:p w14:paraId="3C19B6A6">
      <w:pPr>
        <w:spacing w:after="0" w:line="240" w:lineRule="auto"/>
        <w:jc w:val="both"/>
        <w:rPr>
          <w:b/>
        </w:rPr>
      </w:pPr>
      <w:r>
        <w:rPr>
          <w:b/>
          <w:color w:val="auto"/>
          <w:sz w:val="22"/>
          <w:szCs w:val="22"/>
        </w:rPr>
        <w:t>ΘΕΜΑ 3 (μονάδες 15)</w:t>
      </w:r>
    </w:p>
    <w:p w14:paraId="190598A3">
      <w:pPr>
        <w:spacing w:after="0" w:line="240" w:lineRule="auto"/>
        <w:jc w:val="both"/>
      </w:pPr>
      <w:r>
        <w:rPr>
          <w:color w:val="auto"/>
          <w:sz w:val="22"/>
          <w:szCs w:val="22"/>
        </w:rPr>
        <w:t xml:space="preserve"> Το ποιητικό υποκείμενο αποδίδει λυρικά και με ποικίλα εκφραστικά μέσα την επίδραση της φύσης στον άνθρωπο: </w:t>
      </w:r>
    </w:p>
    <w:p w14:paraId="6D8313A1">
      <w:pPr>
        <w:pStyle w:val="21"/>
        <w:numPr>
          <w:ilvl w:val="0"/>
          <w:numId w:val="198"/>
        </w:numPr>
        <w:spacing w:after="0" w:line="240" w:lineRule="auto"/>
        <w:jc w:val="both"/>
        <w:rPr>
          <w:color w:val="auto"/>
          <w:sz w:val="22"/>
          <w:szCs w:val="22"/>
        </w:rPr>
      </w:pPr>
      <w:r>
        <w:rPr>
          <w:color w:val="auto"/>
          <w:sz w:val="22"/>
          <w:szCs w:val="22"/>
        </w:rPr>
        <w:t xml:space="preserve">η φύση διαμορφώνει τον άνθρωπο, τον εξελίσσει, τον κάνει «ν’ ανθίζει» (στ. 1-3 μεταφορά και προσωποποίηση) </w:t>
      </w:r>
      <w:r>
        <w:rPr>
          <w:rFonts w:cstheme="minorHAnsi"/>
          <w:color w:val="auto"/>
          <w:sz w:val="22"/>
          <w:szCs w:val="22"/>
        </w:rPr>
        <w:t>·</w:t>
      </w:r>
    </w:p>
    <w:p w14:paraId="04B965EF">
      <w:pPr>
        <w:pStyle w:val="21"/>
        <w:numPr>
          <w:ilvl w:val="0"/>
          <w:numId w:val="198"/>
        </w:numPr>
        <w:spacing w:after="0" w:line="240" w:lineRule="auto"/>
        <w:jc w:val="both"/>
        <w:rPr>
          <w:rFonts w:cstheme="minorHAnsi"/>
          <w:color w:val="auto"/>
          <w:sz w:val="22"/>
          <w:szCs w:val="22"/>
        </w:rPr>
      </w:pPr>
      <w:r>
        <w:rPr>
          <w:color w:val="auto"/>
          <w:sz w:val="22"/>
          <w:szCs w:val="22"/>
        </w:rPr>
        <w:t>η φύση προσδιορίζει τις ομοιότητες, εφόσον όλοι είμαστε όμορφοι τη στιγμή της άνθισης (όλοι οι άνθρωποι είναι λουλούδια στον κήπο της φύσης, με «λίγες διαφορές στο χρώμα», στ. 4-5 μεταφορές), αλλά και τις διαφορές (οι χαρακτήρες εκδηλώνονται είτε με ευγένεια και διακριτικότητα – στ. 6-7 – είτε με αμεσότητα και με ένταση – στ. 8, αλυσιδωτές μεταφορές)</w:t>
      </w:r>
      <w:r>
        <w:rPr>
          <w:rFonts w:cstheme="minorHAnsi"/>
          <w:color w:val="auto"/>
          <w:sz w:val="22"/>
          <w:szCs w:val="22"/>
        </w:rPr>
        <w:t>·</w:t>
      </w:r>
    </w:p>
    <w:p w14:paraId="196087C2">
      <w:pPr>
        <w:pStyle w:val="21"/>
        <w:numPr>
          <w:ilvl w:val="0"/>
          <w:numId w:val="198"/>
        </w:numPr>
        <w:spacing w:after="0" w:line="240" w:lineRule="auto"/>
        <w:jc w:val="both"/>
        <w:rPr>
          <w:rFonts w:cstheme="minorHAnsi"/>
          <w:color w:val="auto"/>
          <w:sz w:val="22"/>
          <w:szCs w:val="22"/>
        </w:rPr>
      </w:pPr>
      <w:r>
        <w:rPr>
          <w:rFonts w:cstheme="minorHAnsi"/>
          <w:color w:val="auto"/>
          <w:sz w:val="22"/>
          <w:szCs w:val="22"/>
        </w:rPr>
        <w:t>η φύση εκθέτει τον άνθρωπο σε ερεθίσματα (στ. 9-11, μεταφορικές εικόνες και σύμβολα) και αλλαγές / δεν του αφήνει περιθώριο για πολλούς συναισθηματισμούς (στ. 12, οπτική εικόνα) ·</w:t>
      </w:r>
    </w:p>
    <w:p w14:paraId="6A981F33">
      <w:pPr>
        <w:pStyle w:val="21"/>
        <w:numPr>
          <w:ilvl w:val="0"/>
          <w:numId w:val="198"/>
        </w:numPr>
        <w:spacing w:after="0" w:line="240" w:lineRule="auto"/>
        <w:jc w:val="both"/>
        <w:rPr>
          <w:color w:val="auto"/>
          <w:sz w:val="22"/>
          <w:szCs w:val="22"/>
        </w:rPr>
      </w:pPr>
      <w:r>
        <w:rPr>
          <w:rFonts w:cstheme="minorHAnsi"/>
          <w:color w:val="auto"/>
          <w:sz w:val="22"/>
          <w:szCs w:val="22"/>
        </w:rPr>
        <w:t xml:space="preserve">η φύση / ολόκληρος ο περιβάλλων κόσμος μένει πάντα νέος (στ. 13-14 συμβολικός λόγος, αλληγορία) και πάντα ανανεώνεται (στ. 15, προσωποποίηση).   </w:t>
      </w:r>
    </w:p>
    <w:p w14:paraId="1F27A6F8">
      <w:pPr>
        <w:spacing w:after="0" w:line="240" w:lineRule="auto"/>
        <w:jc w:val="both"/>
      </w:pPr>
      <w:r>
        <w:rPr>
          <w:color w:val="auto"/>
          <w:sz w:val="22"/>
          <w:szCs w:val="22"/>
        </w:rPr>
        <w:t xml:space="preserve">Η ανταπόκριση του ανθρώπου στην επίδραση της φύσης αισθητοποιείται από το ποιητικό υποκείμενο ως αντιφατική: </w:t>
      </w:r>
    </w:p>
    <w:p w14:paraId="7AD7DC0F">
      <w:pPr>
        <w:pStyle w:val="21"/>
        <w:numPr>
          <w:ilvl w:val="0"/>
          <w:numId w:val="199"/>
        </w:numPr>
        <w:spacing w:after="0" w:line="240" w:lineRule="auto"/>
        <w:jc w:val="both"/>
        <w:rPr>
          <w:color w:val="auto"/>
          <w:sz w:val="22"/>
          <w:szCs w:val="22"/>
        </w:rPr>
      </w:pPr>
      <w:r>
        <w:rPr>
          <w:color w:val="auto"/>
          <w:sz w:val="22"/>
          <w:szCs w:val="22"/>
        </w:rPr>
        <w:t>από τη μία το σταθερό και επαναλαμβανόμενο μοτίβο της φύσης (στ. 17-18 με τη βασική μεταφορά «το ακατάσχετο φως της ζωής») θεωρείται από τον άνθρωπο δεδομένο και τυπικό μέχρις αδιαφορίας (στ. 16, υπερβολή: «τι μονοτονία, τι πλήξη»)</w:t>
      </w:r>
    </w:p>
    <w:p w14:paraId="4065B058">
      <w:pPr>
        <w:pStyle w:val="21"/>
        <w:numPr>
          <w:ilvl w:val="0"/>
          <w:numId w:val="199"/>
        </w:numPr>
        <w:spacing w:after="0" w:line="240" w:lineRule="auto"/>
        <w:jc w:val="both"/>
        <w:rPr>
          <w:color w:val="auto"/>
          <w:sz w:val="22"/>
          <w:szCs w:val="22"/>
        </w:rPr>
      </w:pPr>
      <w:r>
        <w:rPr>
          <w:color w:val="auto"/>
          <w:sz w:val="22"/>
          <w:szCs w:val="22"/>
        </w:rPr>
        <w:t xml:space="preserve">από την άλλη όμως ο άνθρωπος αυτό ακριβώς το επαναλαμβανόμενο στοιχείο ευγνωμονεί, διότι αυτό σημαίνει ζωή (στ.19-20). </w:t>
      </w:r>
    </w:p>
    <w:p w14:paraId="0AF119E0">
      <w:pPr>
        <w:spacing w:after="0" w:line="240" w:lineRule="auto"/>
        <w:jc w:val="both"/>
      </w:pPr>
    </w:p>
    <w:p w14:paraId="19403460">
      <w:pPr>
        <w:spacing w:after="0" w:line="240" w:lineRule="auto"/>
        <w:jc w:val="both"/>
        <w:rPr>
          <w:rFonts w:cstheme="minorHAnsi"/>
        </w:rPr>
        <w:sectPr>
          <w:footerReference r:id="rId21" w:type="default"/>
          <w:pgSz w:w="11906" w:h="16838"/>
          <w:pgMar w:top="720" w:right="720" w:bottom="720" w:left="720" w:header="708" w:footer="708" w:gutter="0"/>
          <w:cols w:space="708" w:num="1"/>
          <w:docGrid w:linePitch="360" w:charSpace="0"/>
        </w:sectPr>
      </w:pPr>
      <w:r>
        <w:rPr>
          <w:color w:val="auto"/>
          <w:sz w:val="22"/>
          <w:szCs w:val="22"/>
        </w:rPr>
        <w:t>Οπωσδήποτε στην απάντηση των μαθητών / μαθητριών δεν αναμένονται οπωσδήποτε τα παραπάνω στοιχεία, και μάλιστα στο σύνολό τους. Ο καθένας / η καθεμία, ανάλογα με τον παραστατικό του / της κύκλο, διαμορφώνει προσωπική ερμηνεία του ποιήματος και προσωπική θέση.</w:t>
      </w:r>
    </w:p>
    <w:p w14:paraId="00C9798F">
      <w:pPr>
        <w:spacing w:after="200" w:line="240" w:lineRule="auto"/>
        <w:rPr>
          <w:rFonts w:ascii="Calibri" w:hAnsi="Calibri" w:eastAsia="Times New Roman" w:cs="Calibri"/>
        </w:rPr>
      </w:pPr>
    </w:p>
    <w:p w14:paraId="0E2F1D71">
      <w:pPr>
        <w:spacing w:after="200" w:line="240" w:lineRule="auto"/>
        <w:rPr>
          <w:rFonts w:ascii="Calibri" w:hAnsi="Calibri" w:eastAsia="Times New Roman" w:cs="Calibri"/>
          <w:b/>
        </w:rPr>
      </w:pPr>
      <w:r>
        <w:rPr>
          <w:rFonts w:ascii="Calibri" w:hAnsi="Calibri" w:eastAsia="Times New Roman" w:cs="Calibri"/>
          <w:b/>
          <w:color w:val="auto"/>
          <w:lang w:eastAsia="el-GR"/>
        </w:rPr>
        <w:t>Κείμενο 1</w:t>
      </w:r>
    </w:p>
    <w:p w14:paraId="2C92798F">
      <w:pPr>
        <w:spacing w:after="200" w:line="240" w:lineRule="auto"/>
        <w:contextualSpacing/>
        <w:jc w:val="center"/>
        <w:rPr>
          <w:rFonts w:ascii="Calibri" w:hAnsi="Calibri" w:eastAsia="Times New Roman" w:cs="Calibri"/>
          <w:b/>
        </w:rPr>
      </w:pPr>
      <w:r>
        <w:rPr>
          <w:rFonts w:ascii="Calibri" w:hAnsi="Calibri" w:eastAsia="Times New Roman" w:cs="Calibri"/>
          <w:b/>
          <w:color w:val="auto"/>
          <w:lang w:eastAsia="el-GR"/>
        </w:rPr>
        <w:t>Η αναγκαιότητα της περιβαλλοντικής εκπαίδευσης</w:t>
      </w:r>
    </w:p>
    <w:p w14:paraId="2CC8E0D8">
      <w:pPr>
        <w:spacing w:line="240" w:lineRule="auto"/>
        <w:jc w:val="both"/>
        <w:rPr>
          <w:rFonts w:ascii="Calibri" w:hAnsi="Calibri" w:eastAsia="Calibri" w:cs="Times New Roman"/>
          <w:i/>
          <w:sz w:val="20"/>
          <w:szCs w:val="20"/>
        </w:rPr>
      </w:pPr>
      <w:r>
        <w:rPr>
          <w:rFonts w:ascii="Calibri" w:hAnsi="Calibri" w:eastAsia="Calibri" w:cs="Times New Roman"/>
          <w:i/>
          <w:color w:val="auto"/>
          <w:sz w:val="20"/>
          <w:szCs w:val="20"/>
        </w:rPr>
        <w:t xml:space="preserve">Συντομευμένο άρθρο του Δημήτρη Καλαϊτζίδη, προέδρου του Συμβουλίου Περιβαλλοντικής Εκπαίδευσης της Ελληνικής Εταιρείας Περιβάλλοντος και Πολιτισμού. Δημοσιεύθηκε στην Εφημερίδα «ΕΛΕΥΘΕΡΟΤΥΠΙΑ» στις 3 Δεκεμβρίου 2007. </w:t>
      </w:r>
    </w:p>
    <w:p w14:paraId="217B130D">
      <w:pPr>
        <w:spacing w:line="240" w:lineRule="auto"/>
        <w:jc w:val="both"/>
        <w:rPr>
          <w:rFonts w:ascii="Calibri" w:hAnsi="Calibri" w:eastAsia="Calibri" w:cs="Times New Roman"/>
          <w:i/>
          <w:sz w:val="20"/>
          <w:szCs w:val="20"/>
        </w:rPr>
      </w:pPr>
    </w:p>
    <w:p w14:paraId="13997B67">
      <w:pPr>
        <w:spacing w:after="200" w:line="240" w:lineRule="auto"/>
        <w:ind w:firstLine="720"/>
        <w:jc w:val="both"/>
        <w:rPr>
          <w:rFonts w:ascii="Calibri" w:hAnsi="Calibri" w:eastAsia="Times New Roman" w:cs="Calibri"/>
        </w:rPr>
      </w:pPr>
      <w:r>
        <w:rPr>
          <w:rFonts w:ascii="Calibri" w:hAnsi="Calibri" w:eastAsia="Times New Roman" w:cs="Calibri"/>
          <w:color w:val="auto"/>
          <w:lang w:eastAsia="el-GR"/>
        </w:rPr>
        <w:t>Όλα τα σημαντικά γεγονότα που διαδραματίζονται αυτή τη στιγμή σε όλο τον πλανήτη έχουν μια αδιαμφισβήτητη περιβαλλοντική διάσταση. Από την αύξηση της τιμής του πετρελαίου, τη χρόνια διένεξη Ισραηλινών-Παλαιστινίων, τις φοβερές πυρκαγιές του τελευταίου καλοκαιριού, τη διαρκή ατμοσφαιρική ρύπανση της Αθήνας, τη ρύπανση των επιφανειακών και των υπόγειων νερών κ.ά., όλα αυτά τα φαινομενικά άσχετα μεταξύ τους γεγονότα σχετίζονται, άμεσα ή έμμεσα, με το περιβάλλον. Οι καμπάνες και οι σειρήνες της προειδοποίησης για την κατάρρευση του παγκόσμιου οικοσυστήματος ηχούν εδώ και πολλά χρόνια. Η ζημιά που έχει υποστεί το περιβάλλον σε πλανητική, εθνική και τοπική κλίμακα πλησιάζει τα όρια του μη αντιστρεπτού.</w:t>
      </w:r>
    </w:p>
    <w:p w14:paraId="310588CB">
      <w:pPr>
        <w:spacing w:after="200" w:line="240" w:lineRule="auto"/>
        <w:jc w:val="both"/>
        <w:rPr>
          <w:rFonts w:ascii="Calibri" w:hAnsi="Calibri" w:eastAsia="Times New Roman" w:cs="Calibri"/>
          <w:i/>
        </w:rPr>
      </w:pPr>
      <w:r>
        <w:rPr>
          <w:rFonts w:ascii="Calibri" w:hAnsi="Calibri" w:eastAsia="Times New Roman" w:cs="Calibri"/>
          <w:i/>
          <w:color w:val="auto"/>
          <w:lang w:eastAsia="el-GR"/>
        </w:rPr>
        <w:t>1. Αλλαγές στα κυρίαρχα πρότυπα</w:t>
      </w:r>
    </w:p>
    <w:p w14:paraId="250D9B74">
      <w:pPr>
        <w:spacing w:after="200" w:line="240" w:lineRule="auto"/>
        <w:ind w:firstLine="720"/>
        <w:jc w:val="both"/>
        <w:rPr>
          <w:rFonts w:ascii="Calibri" w:hAnsi="Calibri" w:eastAsia="Times New Roman" w:cs="Calibri"/>
        </w:rPr>
      </w:pPr>
      <w:r>
        <w:rPr>
          <w:rFonts w:ascii="Calibri" w:hAnsi="Calibri" w:eastAsia="Times New Roman" w:cs="Calibri"/>
          <w:color w:val="auto"/>
          <w:lang w:eastAsia="el-GR"/>
        </w:rPr>
        <w:t>Είναι σαφές ότι, προκειμένου να διατηρήσουμε μέρος της υγείας του παγκόσμιου οικοσυστήματος, θα πρέπει να συναινέσουμε στη ριζική αλλαγή κυρίαρχων όψεων των πολιτικοοικονομικών συστημάτων εντός των οποίων ζούμε. Το κυρίαρχο πρότυπο παραγωγής και κατανάλωσης, το κυρίαρχο αναπτυξιακό πρότυπο, ο κυρίαρχος καταμερισμός πόρων, εργασίας και κεφαλαίου σε παγκόσμια κλίμακα θα πρέπει να τροποποιηθούν ριζικά, αν η ανθρωπότητα επιθυμεί ειλικρινά τη διάσωση του πλανητικού οικοσυστήματος και του ίδιου του ανθρώπινου είδους. Λιγότερη κατανάλωση, μηδενική σπατάλη, περισσότερη σκέψη πριν από την αγορά, περισσότερη σκέψη κατά τη χρήση, αποφασιστικότητα για τη διαχείριση, περισσότερη αλληλεγγύη, περισσότερη δέσμευση να συμβάλλουμε στη συνολική αλλαγή που θα ανακόψει την καταστροφική πορεία που επιφυλάσσει το ανθρώπινο είδος για το περιβάλλον, είναι κάποιες προτάσεις που μπορεί να βοηθήσουν.</w:t>
      </w:r>
    </w:p>
    <w:p w14:paraId="1D5E1516">
      <w:pPr>
        <w:spacing w:after="200" w:line="240" w:lineRule="auto"/>
        <w:jc w:val="both"/>
        <w:rPr>
          <w:rFonts w:ascii="Calibri" w:hAnsi="Calibri" w:eastAsia="Times New Roman" w:cs="Calibri"/>
          <w:i/>
        </w:rPr>
      </w:pPr>
      <w:r>
        <w:rPr>
          <w:rFonts w:ascii="Calibri" w:hAnsi="Calibri" w:eastAsia="Times New Roman" w:cs="Calibri"/>
          <w:i/>
          <w:color w:val="auto"/>
          <w:lang w:eastAsia="el-GR"/>
        </w:rPr>
        <w:t>2. Αλλαγές στην καθημερινή ζωή</w:t>
      </w:r>
    </w:p>
    <w:p w14:paraId="28A52FD7">
      <w:pPr>
        <w:spacing w:after="200" w:line="240" w:lineRule="auto"/>
        <w:ind w:firstLine="720"/>
        <w:jc w:val="both"/>
        <w:rPr>
          <w:rFonts w:ascii="Calibri" w:hAnsi="Calibri" w:eastAsia="Times New Roman" w:cs="Calibri"/>
        </w:rPr>
      </w:pPr>
      <w:r>
        <w:rPr>
          <w:rFonts w:ascii="Calibri" w:hAnsi="Calibri" w:eastAsia="Times New Roman" w:cs="Calibri"/>
          <w:color w:val="auto"/>
          <w:lang w:eastAsia="el-GR"/>
        </w:rPr>
        <w:t>Οι αλλαγές στην καθημερινή μας συμπεριφορά δεν είναι εύκολες ούτε επιθυμητές. Επιβάλλεται να γίνουν, για να διασωθεί το περιβάλλον και τα συστήματα υποστήριξης της ζωής, να εξασφαλιστεί το μέλλον για τις επόμενες γενιές που δικαιούνται μια γη βιώσιμη. Οι αλλαγές αυτές θα επηρεάσουν τον όγκο της παραγωγής και κατανάλωσης, το σύστημα μεταφορών, το ύψος της ανεργίας κ.ά. Για να γίνουν οι αλλαγές αυτές μέρος της καθημερινής πρακτικής του ανθρώπου, μία είναι η πιο ασφαλής και δημοκρατική στρατηγική και ονομάζεται εκπαίδευση. Εκπαίδευση για το περιβάλλον, εκπαίδευση για τη βιωσιμότητα, εκπαίδευση για την αειφορία. Πολύ σύντομα το κεντρικό κράτος, οι περιφέρειες, οι νομαρχίες, οι δήμοι, οι κοινότητες θα κληθούν να λάβουν αποφάσεις και να διαχειριστούν εξαιρετικά σοβαρά ζητήματα που έχουν σχέση με την προστασία του περιβάλλοντος (διαχείριση απορριμμάτων, διαχείριση της διαρκούς κυκλοφοριακής συμφόρησης, διαχείριση της ανεπάρκειας ηλεκτρικής ενέργειας, διαχείριση των καυσώνων, διαχείριση της ανεπάρκειας πόσιμου νερού κ.τ.λ.). Αυτά τα σοβαρά προβλήματα μπορούν να αντιμετωπιστούν μόνο με συναίνεση και έμπρακτη αποδοχή από τους πολίτες των προτεινόμενων επιστημονικών λύσεων. […]</w:t>
      </w:r>
    </w:p>
    <w:p w14:paraId="098513F5">
      <w:pPr>
        <w:spacing w:after="200" w:line="240" w:lineRule="auto"/>
        <w:ind w:firstLine="284"/>
        <w:jc w:val="both"/>
        <w:rPr>
          <w:rFonts w:ascii="Calibri" w:hAnsi="Calibri" w:eastAsia="Times New Roman" w:cs="Calibri"/>
        </w:rPr>
      </w:pPr>
    </w:p>
    <w:p w14:paraId="4BB6F848">
      <w:pPr>
        <w:spacing w:after="200" w:line="240" w:lineRule="auto"/>
        <w:contextualSpacing/>
        <w:jc w:val="both"/>
        <w:rPr>
          <w:rFonts w:ascii="Calibri" w:hAnsi="Calibri" w:eastAsia="Times New Roman" w:cs="Calibri"/>
          <w:b/>
        </w:rPr>
      </w:pPr>
      <w:r>
        <w:rPr>
          <w:rFonts w:ascii="Calibri" w:hAnsi="Calibri" w:eastAsia="Times New Roman" w:cs="Calibri"/>
          <w:b/>
          <w:color w:val="auto"/>
          <w:lang w:eastAsia="el-GR"/>
        </w:rPr>
        <w:t>Κείμενο 2</w:t>
      </w:r>
    </w:p>
    <w:p w14:paraId="4724D173">
      <w:pPr>
        <w:spacing w:after="200" w:line="240" w:lineRule="auto"/>
        <w:jc w:val="both"/>
        <w:rPr>
          <w:rFonts w:ascii="Calibri" w:hAnsi="Calibri" w:eastAsia="Times New Roman" w:cs="Calibri"/>
          <w:i/>
          <w:sz w:val="20"/>
          <w:szCs w:val="20"/>
        </w:rPr>
      </w:pPr>
      <w:r>
        <w:rPr>
          <w:rFonts w:ascii="Calibri" w:hAnsi="Calibri" w:eastAsia="Times New Roman" w:cs="Calibri"/>
          <w:i/>
          <w:color w:val="auto"/>
          <w:sz w:val="20"/>
          <w:szCs w:val="20"/>
          <w:lang w:eastAsia="el-GR"/>
        </w:rPr>
        <w:t xml:space="preserve">Σκίτσο του Osvaldo Gutiérrez Gómez (Osval) από την Κούβα. Αναρτημένο στο </w:t>
      </w:r>
      <w:r>
        <w:fldChar w:fldCharType="begin"/>
      </w:r>
      <w:r>
        <w:instrText xml:space="preserve"> HYPERLINK "https://cartoonmovement.com/cartoon/climate-justice" </w:instrText>
      </w:r>
      <w:r>
        <w:fldChar w:fldCharType="separate"/>
      </w:r>
      <w:r>
        <w:rPr>
          <w:rStyle w:val="16"/>
          <w:rFonts w:ascii="Calibri" w:hAnsi="Calibri" w:eastAsia="Times New Roman" w:cs="Calibri"/>
          <w:i/>
          <w:color w:val="auto"/>
          <w:sz w:val="20"/>
          <w:szCs w:val="20"/>
          <w:u w:val="none"/>
          <w:lang w:eastAsia="el-GR"/>
        </w:rPr>
        <w:t>https://cartoonmovement.com/cartoon/climate-justice</w:t>
      </w:r>
      <w:r>
        <w:rPr>
          <w:rStyle w:val="16"/>
          <w:rFonts w:ascii="Calibri" w:hAnsi="Calibri" w:eastAsia="Times New Roman" w:cs="Calibri"/>
          <w:i/>
          <w:color w:val="auto"/>
          <w:sz w:val="20"/>
          <w:szCs w:val="20"/>
          <w:u w:val="none"/>
          <w:lang w:eastAsia="el-GR"/>
        </w:rPr>
        <w:fldChar w:fldCharType="end"/>
      </w:r>
      <w:r>
        <w:rPr>
          <w:rFonts w:ascii="Calibri" w:hAnsi="Calibri" w:eastAsia="Times New Roman" w:cs="Calibri"/>
          <w:i/>
          <w:color w:val="auto"/>
          <w:sz w:val="20"/>
          <w:szCs w:val="20"/>
          <w:lang w:eastAsia="el-GR"/>
        </w:rPr>
        <w:t>.</w:t>
      </w:r>
    </w:p>
    <w:p w14:paraId="4C73D35A">
      <w:pPr>
        <w:tabs>
          <w:tab w:val="left" w:pos="1128"/>
        </w:tabs>
        <w:spacing w:line="240" w:lineRule="auto"/>
        <w:rPr>
          <w:rFonts w:ascii="Calibri" w:hAnsi="Calibri" w:eastAsia="Calibri" w:cs="Times New Roman"/>
        </w:rPr>
      </w:pPr>
      <w:r>
        <w:rPr>
          <w:color w:val="auto"/>
          <w:lang w:eastAsia="el-GR"/>
        </w:rPr>
        <w:drawing>
          <wp:inline distT="0" distB="0" distL="0" distR="0">
            <wp:extent cx="5273040" cy="3724275"/>
            <wp:effectExtent l="0" t="0" r="3810" b="9525"/>
            <wp:docPr id="98306997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9972" name="Εικόνα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287796" cy="3734611"/>
                    </a:xfrm>
                    <a:prstGeom prst="rect">
                      <a:avLst/>
                    </a:prstGeom>
                    <a:noFill/>
                    <a:ln>
                      <a:noFill/>
                    </a:ln>
                  </pic:spPr>
                </pic:pic>
              </a:graphicData>
            </a:graphic>
          </wp:inline>
        </w:drawing>
      </w:r>
    </w:p>
    <w:p w14:paraId="68F38CA3">
      <w:pPr>
        <w:pStyle w:val="7"/>
        <w:spacing w:line="240" w:lineRule="auto"/>
        <w:jc w:val="center"/>
        <w:rPr>
          <w:color w:val="auto"/>
        </w:rPr>
      </w:pPr>
      <w:r>
        <w:rPr>
          <w:color w:val="auto"/>
        </w:rPr>
        <w:t>Κλιματική δικαιοσύνη. Υπερασπιστές των περιβαλλοντικών ανθρωπίνων δικαιωμάτων. Είμαστε μέρος της φύσης.</w:t>
      </w:r>
    </w:p>
    <w:p w14:paraId="29524EB5">
      <w:pPr>
        <w:spacing w:after="200" w:line="240" w:lineRule="auto"/>
        <w:jc w:val="center"/>
        <w:rPr>
          <w:rFonts w:ascii="Calibri" w:hAnsi="Calibri" w:eastAsia="Calibri" w:cs="Times New Roman"/>
          <w:b/>
        </w:rPr>
      </w:pPr>
    </w:p>
    <w:p w14:paraId="29A3C5A6">
      <w:pPr>
        <w:spacing w:after="0" w:line="240" w:lineRule="auto"/>
        <w:contextualSpacing/>
        <w:jc w:val="both"/>
        <w:rPr>
          <w:rFonts w:ascii="Calibri" w:hAnsi="Calibri" w:eastAsia="Times New Roman" w:cs="Calibri"/>
          <w:b/>
        </w:rPr>
      </w:pPr>
      <w:r>
        <w:rPr>
          <w:rFonts w:ascii="Calibri" w:hAnsi="Calibri" w:eastAsia="Times New Roman" w:cs="Calibri"/>
          <w:b/>
          <w:color w:val="auto"/>
          <w:lang w:eastAsia="el-GR"/>
        </w:rPr>
        <w:t>Κείμενο 3</w:t>
      </w:r>
    </w:p>
    <w:p w14:paraId="1BCD99C0">
      <w:pPr>
        <w:spacing w:after="200" w:line="240" w:lineRule="auto"/>
        <w:jc w:val="both"/>
        <w:rPr>
          <w:rFonts w:ascii="Calibri" w:hAnsi="Calibri" w:eastAsia="Times New Roman" w:cs="Calibri"/>
          <w:i/>
          <w:sz w:val="20"/>
          <w:szCs w:val="20"/>
        </w:rPr>
      </w:pPr>
      <w:r>
        <w:rPr>
          <w:rFonts w:ascii="Calibri" w:hAnsi="Calibri" w:eastAsia="Times New Roman" w:cs="Calibri"/>
          <w:i/>
          <w:color w:val="auto"/>
          <w:sz w:val="20"/>
          <w:szCs w:val="20"/>
          <w:lang w:eastAsia="el-GR"/>
        </w:rPr>
        <w:t>Απόσπασμα από τη νουβέλα Μαύρο Νερό του Μιχάλη Μακρόπουλου, εκδ. Κίχλη, 2019, σσ. 19-20.</w:t>
      </w:r>
    </w:p>
    <w:p w14:paraId="7D294366">
      <w:pPr>
        <w:spacing w:line="240" w:lineRule="auto"/>
        <w:jc w:val="center"/>
        <w:rPr>
          <w:rFonts w:ascii="Calibri" w:hAnsi="Calibri" w:eastAsia="Calibri" w:cs="Times New Roman"/>
          <w:b/>
        </w:rPr>
      </w:pPr>
      <w:r>
        <w:rPr>
          <w:rFonts w:ascii="Calibri" w:hAnsi="Calibri" w:eastAsia="Calibri" w:cs="Times New Roman"/>
          <w:b/>
          <w:color w:val="auto"/>
        </w:rPr>
        <w:t>Μαύρο Νερό</w:t>
      </w:r>
    </w:p>
    <w:p w14:paraId="7E67F7A3">
      <w:pPr>
        <w:spacing w:after="200" w:line="240" w:lineRule="auto"/>
        <w:ind w:firstLine="720"/>
        <w:jc w:val="both"/>
        <w:rPr>
          <w:rFonts w:ascii="Calibri" w:hAnsi="Calibri" w:eastAsia="Times New Roman" w:cs="Calibri"/>
        </w:rPr>
      </w:pPr>
      <w:r>
        <w:rPr>
          <w:rFonts w:ascii="Calibri" w:hAnsi="Calibri" w:eastAsia="Times New Roman" w:cs="Calibri"/>
          <w:color w:val="auto"/>
          <w:lang w:eastAsia="el-GR"/>
        </w:rPr>
        <w:t xml:space="preserve">[…] Ένας σκύλος τους πήρε για λίγο στο κατόπι. Απ’ την πείνα τα κόκαλα πετιόνταν κάτω απ’ το πετσί του, έλεγες πως με κάθε κίνηση θα ‘σκιζαν το δέρμα – φαινόταν άρρωστος, με θολά μάτια και μαδημένη γούνα. Βάδιζε κι ανάσαινε από συνήθειο, ήδη νεκρός χωρίς ακόμα να το ‘χει καταλάβει – ή ίσως το ήξερε, γιατί ποιος μπορεί να πει τι ξέρει ένας σκύλος και τι όχι – κι απλώς η δύναμη της συνήθειας ήταν πιο ισχυρή κι απ’ αυτήν του θανάτου ακόμη∙ όμως μετά απόκαμνε και σωριάστηκε στις λάσπες. </w:t>
      </w:r>
    </w:p>
    <w:p w14:paraId="46A588FD">
      <w:pPr>
        <w:spacing w:after="200" w:line="240" w:lineRule="auto"/>
        <w:ind w:firstLine="720"/>
        <w:jc w:val="both"/>
        <w:rPr>
          <w:rFonts w:ascii="Calibri" w:hAnsi="Calibri" w:eastAsia="Times New Roman" w:cs="Calibri"/>
        </w:rPr>
      </w:pPr>
      <w:r>
        <w:rPr>
          <w:rFonts w:ascii="Calibri" w:hAnsi="Calibri" w:eastAsia="Times New Roman" w:cs="Calibri"/>
          <w:color w:val="auto"/>
          <w:lang w:eastAsia="el-GR"/>
        </w:rPr>
        <w:t>Άφησαν πίσω το σκυλί, αλλά τώρα μπροστά τους ορθωνόταν ένα άλλο ζώο από ατσάλι που το ‘χε φάει η σκουριά, και ο τόπος γύρω ήταν γυμνός και σημαδεμένος. Στάθηκαν εκεί που τελείωναν τα δέντρα, στο χείλος της μεγάλης ουλής που ανοιγόταν στο δασωμένο τοπίο. Στο μέσον της δέσποζε η σκουριασμένη αντλία της γεώτρησης. Παραδίπλα το ξωκλήσι της Αγια-Σωτήρας, χωρίς τις βαλανιδιές που άλλοτε το κύκλωναν και το προστάτευαν, στεκόταν παράταιρο στην ουλώδη γη πλάι στο χαλύβδινο είδωλο. Σαν ποίμνιο από πιστούς αυτής της θεότητας, όμοια σκουριασμένο, παλιά φορτηγά και βυτία ήταν αραδιασμένα παραπέρα, εκεί που ξανάρχιζε το δάσος και με τα σπασμένα τους τζάμια, τις γυμνές τους ζάντες, τα ξεκοιλιασμένα τους καθίσματα, ανέπεμπαν δεήσεις στην Αντλία. Για την εξόρυξη, είχαν σπάσει το πέτρωμα με εκατομμύρια τόνους νερού, μαζί μ’ ένα μείγμα που η σύνθεσή του ήταν βιομηχανικό απόρρητο, και με άμμο για να μένουν τα ρήγματα ανοιχτά. Δηλητηριώδη συρίγγια ανοίχτηκαν έτσι στη γη κι εκατοντάδες στρέμματα απογυμνώθηκαν. Όταν όμως εγκαταλείφθηκαν οι γεωτρήσεις, το δάσος διεκδίκησε ξανά τον τόπο κι έμειναν μονάχα ουλές σαν αυτή στην Αγια-Σωτήρα, οι χαρακιές των νέων αλλά κιόλας ραγισμένων δρόμων, και σκουριασμένοι αγωγοί και δεξαμενές λυμάτων, που πολλές είχαν πέσει και πια φώλιαζαν ζώα μέσα, κι από τις τρύπες που είχαν ανοιχτεί στους αγωγούς φύτρωναν βάτα. Αρχαία λείψανα ήδη, μες στα πυκνά δέντρα, περίμεναν τον μελλοντικό αρχαιολόγο – στον αλλαγμένο τόπο οι δεξαμενές και οι αγωγοί ήταν τα νέα ορόσημα και σημάδια για τους χωριανούς, αυτούς που σαν ζωντανά απολιθώματα κατοικούσαν ακόμα στα νεκρά χωριά. […]</w:t>
      </w:r>
    </w:p>
    <w:p w14:paraId="08D43511">
      <w:pPr>
        <w:spacing w:line="240" w:lineRule="auto"/>
        <w:rPr>
          <w:b/>
        </w:rPr>
      </w:pPr>
    </w:p>
    <w:p w14:paraId="66140CE4">
      <w:pPr>
        <w:spacing w:line="240" w:lineRule="auto"/>
        <w:rPr>
          <w:b/>
        </w:rPr>
      </w:pPr>
      <w:r>
        <w:rPr>
          <w:b/>
          <w:color w:val="auto"/>
        </w:rPr>
        <w:t>ΘΕΜΑΤΑ</w:t>
      </w:r>
    </w:p>
    <w:p w14:paraId="53E49919">
      <w:pPr>
        <w:spacing w:line="240" w:lineRule="auto"/>
        <w:rPr>
          <w:b/>
        </w:rPr>
      </w:pPr>
    </w:p>
    <w:p w14:paraId="74A93D64">
      <w:pPr>
        <w:spacing w:line="240" w:lineRule="auto"/>
        <w:rPr>
          <w:b/>
        </w:rPr>
      </w:pPr>
      <w:r>
        <w:rPr>
          <w:b/>
          <w:color w:val="auto"/>
        </w:rPr>
        <w:t>ΘΕΜΑ 1 (μονάδες 20)</w:t>
      </w:r>
    </w:p>
    <w:p w14:paraId="746352DA">
      <w:pPr>
        <w:spacing w:line="240" w:lineRule="auto"/>
        <w:jc w:val="both"/>
      </w:pPr>
      <w:r>
        <w:rPr>
          <w:color w:val="auto"/>
        </w:rPr>
        <w:t xml:space="preserve">Να καταγράψεις επιγραμματικά σε 50 περίπου λέξεις τις αλλαγές που προτείνει ο συγγραφέας του Κειμένου 1 για την αντιμετώπιση των περιβαλλοντικών προβλημάτων. </w:t>
      </w:r>
    </w:p>
    <w:p w14:paraId="1B95C77B">
      <w:pPr>
        <w:spacing w:line="240" w:lineRule="auto"/>
        <w:jc w:val="right"/>
        <w:rPr>
          <w:b/>
        </w:rPr>
      </w:pPr>
      <w:r>
        <w:rPr>
          <w:b/>
          <w:color w:val="auto"/>
        </w:rPr>
        <w:t>Μονάδες 20</w:t>
      </w:r>
    </w:p>
    <w:p w14:paraId="51368CED">
      <w:pPr>
        <w:spacing w:line="240" w:lineRule="auto"/>
        <w:jc w:val="both"/>
        <w:rPr>
          <w:b/>
        </w:rPr>
      </w:pPr>
      <w:r>
        <w:rPr>
          <w:b/>
          <w:color w:val="auto"/>
        </w:rPr>
        <w:t>ΘΕΜΑ 2 (μονάδες 35)</w:t>
      </w:r>
    </w:p>
    <w:p w14:paraId="02526147">
      <w:pPr>
        <w:spacing w:line="240" w:lineRule="auto"/>
        <w:jc w:val="both"/>
        <w:rPr>
          <w:b/>
        </w:rPr>
      </w:pPr>
    </w:p>
    <w:p w14:paraId="25A6B846">
      <w:pPr>
        <w:spacing w:line="240" w:lineRule="auto"/>
        <w:jc w:val="both"/>
      </w:pPr>
      <w:r>
        <w:rPr>
          <w:b/>
          <w:color w:val="auto"/>
        </w:rPr>
        <w:t>Ερώτημα 1</w:t>
      </w:r>
      <w:r>
        <w:rPr>
          <w:b/>
          <w:color w:val="auto"/>
          <w:vertAlign w:val="superscript"/>
        </w:rPr>
        <w:t>ο</w:t>
      </w:r>
      <w:r>
        <w:rPr>
          <w:b/>
          <w:color w:val="auto"/>
        </w:rPr>
        <w:t xml:space="preserve"> (μονάδες 15)</w:t>
      </w:r>
    </w:p>
    <w:p w14:paraId="30A0F8C0">
      <w:pPr>
        <w:spacing w:line="240" w:lineRule="auto"/>
        <w:jc w:val="both"/>
      </w:pPr>
      <w:r>
        <w:rPr>
          <w:color w:val="auto"/>
        </w:rPr>
        <w:t xml:space="preserve">Το κείμενο 1 οργανώνεται με τίτλους: έναν υπέρτιτλο και δύο υπότιτλους. Να σχολιάσεις σύντομα σε 50 περίπου λέξεις τη μεταξύ τους νοηματική σύνδεση. </w:t>
      </w:r>
    </w:p>
    <w:p w14:paraId="141773E9">
      <w:pPr>
        <w:spacing w:line="240" w:lineRule="auto"/>
        <w:jc w:val="right"/>
        <w:rPr>
          <w:b/>
        </w:rPr>
      </w:pPr>
      <w:r>
        <w:rPr>
          <w:b/>
          <w:color w:val="auto"/>
        </w:rPr>
        <w:t>Μονάδες 15</w:t>
      </w:r>
    </w:p>
    <w:p w14:paraId="33CE3668">
      <w:pPr>
        <w:spacing w:line="240" w:lineRule="auto"/>
        <w:jc w:val="both"/>
      </w:pPr>
      <w:r>
        <w:rPr>
          <w:b/>
          <w:color w:val="auto"/>
        </w:rPr>
        <w:t>Ερώτημα 2</w:t>
      </w:r>
      <w:r>
        <w:rPr>
          <w:b/>
          <w:color w:val="auto"/>
          <w:vertAlign w:val="superscript"/>
        </w:rPr>
        <w:t>ο</w:t>
      </w:r>
      <w:r>
        <w:rPr>
          <w:b/>
          <w:color w:val="auto"/>
        </w:rPr>
        <w:t xml:space="preserve"> (μονάδες 10)</w:t>
      </w:r>
    </w:p>
    <w:p w14:paraId="1F606A68">
      <w:pPr>
        <w:spacing w:line="240" w:lineRule="auto"/>
        <w:jc w:val="both"/>
      </w:pPr>
      <w:r>
        <w:rPr>
          <w:color w:val="auto"/>
        </w:rPr>
        <w:t xml:space="preserve">Τι επιδιώκει ο συγγραφέας του Κειμένου 1 δημοσιεύοντας το κείμενό του στον Τύπο; Να καταγράψεις δύο (2) γλωσσικές επιλογές με τις οποίες επιχειρεί να πραγματοποιήσει τον σκοπό ή τους σκοπούς του. </w:t>
      </w:r>
    </w:p>
    <w:p w14:paraId="21B985D3">
      <w:pPr>
        <w:spacing w:line="240" w:lineRule="auto"/>
        <w:jc w:val="right"/>
        <w:rPr>
          <w:b/>
        </w:rPr>
      </w:pPr>
      <w:r>
        <w:rPr>
          <w:b/>
          <w:color w:val="auto"/>
        </w:rPr>
        <w:t xml:space="preserve">Μονάδες 10 </w:t>
      </w:r>
    </w:p>
    <w:p w14:paraId="34C948CB">
      <w:pPr>
        <w:spacing w:line="240" w:lineRule="auto"/>
        <w:jc w:val="both"/>
      </w:pPr>
      <w:r>
        <w:rPr>
          <w:b/>
          <w:color w:val="auto"/>
        </w:rPr>
        <w:t>Ερώτημα 3</w:t>
      </w:r>
      <w:r>
        <w:rPr>
          <w:b/>
          <w:color w:val="auto"/>
          <w:vertAlign w:val="superscript"/>
        </w:rPr>
        <w:t>ο</w:t>
      </w:r>
      <w:r>
        <w:rPr>
          <w:b/>
          <w:color w:val="auto"/>
        </w:rPr>
        <w:t xml:space="preserve"> (μονάδες 10)</w:t>
      </w:r>
    </w:p>
    <w:p w14:paraId="0DCB78E3">
      <w:pPr>
        <w:spacing w:line="240" w:lineRule="auto"/>
        <w:jc w:val="both"/>
      </w:pPr>
      <w:r>
        <w:rPr>
          <w:color w:val="auto"/>
        </w:rPr>
        <w:t xml:space="preserve">Συγκρίνοντας τα Κείμενα 1 και 2, να αποδώσεις σε 80 περίπου λέξεις τη συμπληρωματική οπτική του σκιτσογράφου (Κείμενο 2) για τη στάση μας απέναντι στο περιβάλλον; Πρόσεξε να αναλύσεις στην απάντησή σου τόσο την εικόνα όσο και τη λεζάντα (τον τίτλο κάτω από το σκίτσο). </w:t>
      </w:r>
    </w:p>
    <w:p w14:paraId="5AE412F2">
      <w:pPr>
        <w:spacing w:line="240" w:lineRule="auto"/>
        <w:jc w:val="right"/>
        <w:rPr>
          <w:b/>
        </w:rPr>
      </w:pPr>
      <w:r>
        <w:rPr>
          <w:b/>
          <w:color w:val="auto"/>
        </w:rPr>
        <w:t xml:space="preserve">Μονάδες 10 </w:t>
      </w:r>
    </w:p>
    <w:p w14:paraId="15AEDFB9">
      <w:pPr>
        <w:spacing w:after="0" w:line="240" w:lineRule="auto"/>
        <w:jc w:val="right"/>
        <w:rPr>
          <w:b/>
        </w:rPr>
      </w:pPr>
    </w:p>
    <w:p w14:paraId="246A4CCC">
      <w:pPr>
        <w:spacing w:line="240" w:lineRule="auto"/>
        <w:jc w:val="both"/>
        <w:rPr>
          <w:rFonts w:ascii="Calibri" w:hAnsi="Calibri" w:eastAsia="Times New Roman" w:cs="Calibri"/>
          <w:b/>
        </w:rPr>
      </w:pPr>
      <w:r>
        <w:rPr>
          <w:rFonts w:ascii="Calibri" w:hAnsi="Calibri" w:eastAsia="Times New Roman" w:cs="Calibri"/>
          <w:b/>
          <w:color w:val="auto"/>
          <w:lang w:eastAsia="el-GR"/>
        </w:rPr>
        <w:t>ΘΕΜΑ 3 (μονάδες 15)</w:t>
      </w:r>
    </w:p>
    <w:p w14:paraId="51EAA434">
      <w:pPr>
        <w:spacing w:line="240" w:lineRule="auto"/>
        <w:jc w:val="both"/>
      </w:pPr>
      <w:r>
        <w:rPr>
          <w:rFonts w:eastAsiaTheme="minorEastAsia"/>
          <w:color w:val="auto"/>
          <w:lang w:eastAsia="el-GR"/>
        </w:rPr>
        <w:t>Εστιάζοντας στην κατάσταση του σκύλου, του φυσικού περιβάλλοντος και των χωριανών, να ερμηνεύσεις το θέμα του Κειμένου 3 αξιοποιώντας τουλάχιστον τρεις (3) κειμενικούς δείκτες. Ποια συναισθήματα σου δημιουργούνται διαβάζοντας το κείμενο και γιατί; (150-200 λέξεις)</w:t>
      </w:r>
    </w:p>
    <w:p w14:paraId="6E69EFF2">
      <w:pPr>
        <w:spacing w:line="240" w:lineRule="auto"/>
        <w:jc w:val="right"/>
        <w:rPr>
          <w:b/>
        </w:rPr>
      </w:pPr>
      <w:r>
        <w:rPr>
          <w:rFonts w:eastAsiaTheme="minorEastAsia"/>
          <w:b/>
          <w:color w:val="auto"/>
          <w:lang w:eastAsia="el-GR"/>
        </w:rPr>
        <w:t>Μονάδες 15</w:t>
      </w:r>
    </w:p>
    <w:p w14:paraId="2D126779">
      <w:pPr>
        <w:spacing w:line="240" w:lineRule="auto"/>
        <w:jc w:val="both"/>
      </w:pPr>
    </w:p>
    <w:p w14:paraId="606E4AED">
      <w:pPr>
        <w:spacing w:line="240" w:lineRule="auto"/>
        <w:jc w:val="both"/>
        <w:rPr>
          <w:rFonts w:ascii="Calibri" w:hAnsi="Calibri" w:eastAsia="Times New Roman" w:cs="Calibri"/>
          <w:b/>
        </w:rPr>
      </w:pPr>
      <w:r>
        <w:rPr>
          <w:rFonts w:ascii="Calibri" w:hAnsi="Calibri" w:eastAsia="Times New Roman" w:cs="Calibri"/>
          <w:b/>
          <w:color w:val="auto"/>
          <w:lang w:eastAsia="el-GR"/>
        </w:rPr>
        <w:t>ΘΕΜΑ 4 (μονάδες 30)</w:t>
      </w:r>
    </w:p>
    <w:p w14:paraId="1B72C790">
      <w:pPr>
        <w:spacing w:after="200" w:line="240" w:lineRule="auto"/>
        <w:jc w:val="both"/>
      </w:pPr>
      <w:r>
        <w:rPr>
          <w:rFonts w:eastAsiaTheme="minorEastAsia"/>
          <w:color w:val="auto"/>
          <w:lang w:eastAsia="el-GR"/>
        </w:rPr>
        <w:t xml:space="preserve">Με αφορμή το σύνθημα «Είμαστε μέρος της φύσης» να συντάξεις μια ομιλία στο πλαίσιο ενός περιβαλλοντικού προγράμματος (350-400 λέξεις). Στην ομιλία σου αυτή καλείσαι να ευαισθητοποιήσεις τους συμμαθητές σου να αλλάξουν τη στάση τους προς το περιβάλλον και για τον σκοπό αυτόν τους προτείνεις τεκμηριωμένα τρεις (3) εφικτές, κατά τη γνώμη σου, λύσεις επεξηγώντας παράλληλα τον ευεργετικό ρόλο που θα έχουν για τη διατήρηση του παγκόσμιου οικοσυστήματος. Μην ξεχάσεις να αξιοποιήσεις δημιουργικά ιδέες από τα Κείμενα 1 και 2. </w:t>
      </w:r>
    </w:p>
    <w:p w14:paraId="5C1263B1">
      <w:pPr>
        <w:spacing w:line="240" w:lineRule="auto"/>
        <w:jc w:val="right"/>
        <w:rPr>
          <w:rFonts w:ascii="Calibri" w:hAnsi="Calibri" w:eastAsia="Times New Roman" w:cs="Calibri"/>
          <w:b/>
        </w:rPr>
      </w:pPr>
      <w:r>
        <w:rPr>
          <w:rFonts w:ascii="Calibri" w:hAnsi="Calibri" w:eastAsia="Times New Roman" w:cs="Calibri"/>
          <w:b/>
          <w:color w:val="auto"/>
          <w:lang w:eastAsia="el-GR"/>
        </w:rPr>
        <w:t xml:space="preserve">Μονάδες 30 </w:t>
      </w:r>
    </w:p>
    <w:p w14:paraId="5B943BCA">
      <w:pPr>
        <w:spacing w:line="240" w:lineRule="auto"/>
        <w:jc w:val="center"/>
        <w:rPr>
          <w:rFonts w:cstheme="minorHAnsi"/>
          <w:b/>
        </w:rPr>
      </w:pPr>
      <w:r>
        <w:rPr>
          <w:rFonts w:cstheme="minorHAnsi"/>
          <w:b/>
          <w:color w:val="auto"/>
        </w:rPr>
        <w:t>ΕΝΔΕΙΚΤΙΚΕΣ ΑΠΑΝΤΗΣΕΙΣ</w:t>
      </w:r>
    </w:p>
    <w:p w14:paraId="6E54C8AC">
      <w:pPr>
        <w:spacing w:after="0" w:line="240" w:lineRule="auto"/>
        <w:jc w:val="both"/>
        <w:rPr>
          <w:i/>
        </w:rPr>
      </w:pPr>
      <w:r>
        <w:rPr>
          <w:i/>
          <w:color w:val="auto"/>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15EFA15">
      <w:pPr>
        <w:spacing w:line="240" w:lineRule="auto"/>
      </w:pPr>
    </w:p>
    <w:p w14:paraId="73F9BE3D">
      <w:pPr>
        <w:spacing w:line="240" w:lineRule="auto"/>
        <w:rPr>
          <w:b/>
        </w:rPr>
      </w:pPr>
      <w:r>
        <w:rPr>
          <w:b/>
          <w:color w:val="auto"/>
        </w:rPr>
        <w:t>ΘΕΜΑ 1 (μονάδες 20)</w:t>
      </w:r>
    </w:p>
    <w:p w14:paraId="5FD8EBCE">
      <w:pPr>
        <w:spacing w:line="240" w:lineRule="auto"/>
        <w:jc w:val="both"/>
      </w:pPr>
      <w:r>
        <w:rPr>
          <w:color w:val="auto"/>
        </w:rPr>
        <w:t>Ο συγγραφέας προτείνει για την αντιμετώπιση των περιβαλλοντικών προβλημάτων να αλλάξουμε τις καταναλωτικές μας συνήθειες, να εκλογικεύσουμε τη διαχείριση των ανθρωπίνων και φυσικών πόρων, καθώς και να εστιάσουμε σε συλλογικές δράσεις για την προστασία του περιβάλλοντος. Επίσης, προτείνει αλλαγές στη στάση μας μέσω της περιβαλλοντικής εκπαίδευσης, της δράσης κρατικών φορέων και της υιοθέτησης των κατάλληλων επιστημονικών λύσεων.</w:t>
      </w:r>
    </w:p>
    <w:p w14:paraId="01AC8E1B">
      <w:pPr>
        <w:spacing w:line="240" w:lineRule="auto"/>
        <w:rPr>
          <w:b/>
        </w:rPr>
      </w:pPr>
    </w:p>
    <w:p w14:paraId="351608F4">
      <w:pPr>
        <w:spacing w:line="240" w:lineRule="auto"/>
        <w:rPr>
          <w:b/>
        </w:rPr>
      </w:pPr>
      <w:r>
        <w:rPr>
          <w:b/>
          <w:color w:val="auto"/>
        </w:rPr>
        <w:t>ΘΕΜΑ 2 (μονάδες 35)</w:t>
      </w:r>
    </w:p>
    <w:p w14:paraId="166BF084">
      <w:pPr>
        <w:spacing w:line="240" w:lineRule="auto"/>
        <w:rPr>
          <w:b/>
        </w:rPr>
      </w:pPr>
    </w:p>
    <w:p w14:paraId="52F395BD">
      <w:pPr>
        <w:spacing w:line="240" w:lineRule="auto"/>
        <w:rPr>
          <w:b/>
        </w:rPr>
      </w:pPr>
      <w:r>
        <w:rPr>
          <w:b/>
          <w:color w:val="auto"/>
        </w:rPr>
        <w:t>Ερώτημα 1</w:t>
      </w:r>
      <w:r>
        <w:rPr>
          <w:b/>
          <w:color w:val="auto"/>
          <w:vertAlign w:val="superscript"/>
        </w:rPr>
        <w:t>ο</w:t>
      </w:r>
      <w:r>
        <w:rPr>
          <w:b/>
          <w:color w:val="auto"/>
        </w:rPr>
        <w:t xml:space="preserve"> (μονάδες 15)</w:t>
      </w:r>
    </w:p>
    <w:p w14:paraId="5D776B6A">
      <w:pPr>
        <w:spacing w:line="240" w:lineRule="auto"/>
        <w:jc w:val="both"/>
      </w:pPr>
      <w:r>
        <w:rPr>
          <w:color w:val="auto"/>
        </w:rPr>
        <w:t>Οι υπότιτλοι αναφέρονται στις αλλαγές τόσο στα κυρίαρχα πρότυπα όσο και στην καθημερινή ζωή, οι οποίες είναι απαραίτητο να γίνουν, για να προστατεύσουμε το παγκόσμιο οικοσύστημα. Οι αλλαγές αυτές καθιστούν αναγκαία την περιβαλλοντική εκπαίδευση, όπως επισημαίνεται στον υπέρτιτλο του κειμένου.</w:t>
      </w:r>
    </w:p>
    <w:p w14:paraId="51EC8805">
      <w:pPr>
        <w:spacing w:line="240" w:lineRule="auto"/>
        <w:jc w:val="both"/>
        <w:rPr>
          <w:b/>
        </w:rPr>
      </w:pPr>
    </w:p>
    <w:p w14:paraId="08973FE0">
      <w:pPr>
        <w:spacing w:line="240" w:lineRule="auto"/>
        <w:jc w:val="both"/>
        <w:rPr>
          <w:b/>
        </w:rPr>
      </w:pPr>
      <w:r>
        <w:rPr>
          <w:b/>
          <w:color w:val="auto"/>
        </w:rPr>
        <w:t>Ερώτημα 2</w:t>
      </w:r>
      <w:r>
        <w:rPr>
          <w:b/>
          <w:color w:val="auto"/>
          <w:vertAlign w:val="superscript"/>
        </w:rPr>
        <w:t>ο</w:t>
      </w:r>
      <w:r>
        <w:rPr>
          <w:b/>
          <w:color w:val="auto"/>
        </w:rPr>
        <w:t xml:space="preserve"> (μονάδες 10)</w:t>
      </w:r>
    </w:p>
    <w:p w14:paraId="7172BE97">
      <w:pPr>
        <w:spacing w:line="240" w:lineRule="auto"/>
        <w:jc w:val="both"/>
      </w:pPr>
      <w:r>
        <w:rPr>
          <w:color w:val="auto"/>
          <w:u w:val="single"/>
        </w:rPr>
        <w:t>Σκοποί</w:t>
      </w:r>
      <w:r>
        <w:rPr>
          <w:color w:val="auto"/>
        </w:rPr>
        <w:t>: πληροφόρηση και ευαισθητοποίηση ενός ευρύτερου κοινού</w:t>
      </w:r>
    </w:p>
    <w:p w14:paraId="1F632C1F">
      <w:pPr>
        <w:spacing w:line="240" w:lineRule="auto"/>
        <w:jc w:val="both"/>
      </w:pPr>
      <w:r>
        <w:rPr>
          <w:color w:val="auto"/>
          <w:u w:val="single"/>
        </w:rPr>
        <w:t>Γλωσσικές επιλογές</w:t>
      </w:r>
      <w:r>
        <w:rPr>
          <w:color w:val="auto"/>
        </w:rPr>
        <w:t>: αναφορά παραδειγμάτων και λύσεων, οριστική έγκλιση, εναλλαγή τρίτου και πρώτου πληθυντικού ρηματικού προσώπου κ.ά.</w:t>
      </w:r>
    </w:p>
    <w:p w14:paraId="395F97E1">
      <w:pPr>
        <w:spacing w:line="240" w:lineRule="auto"/>
        <w:jc w:val="both"/>
        <w:rPr>
          <w:b/>
        </w:rPr>
      </w:pPr>
    </w:p>
    <w:p w14:paraId="6BDB7AD5">
      <w:pPr>
        <w:spacing w:line="240" w:lineRule="auto"/>
        <w:jc w:val="both"/>
        <w:rPr>
          <w:b/>
        </w:rPr>
      </w:pPr>
      <w:r>
        <w:rPr>
          <w:b/>
          <w:color w:val="auto"/>
        </w:rPr>
        <w:t>Ερώτημα 3</w:t>
      </w:r>
      <w:r>
        <w:rPr>
          <w:b/>
          <w:color w:val="auto"/>
          <w:vertAlign w:val="superscript"/>
        </w:rPr>
        <w:t>ο</w:t>
      </w:r>
      <w:r>
        <w:rPr>
          <w:b/>
          <w:color w:val="auto"/>
        </w:rPr>
        <w:t xml:space="preserve"> (μονάδες 10)</w:t>
      </w:r>
    </w:p>
    <w:p w14:paraId="08011D12">
      <w:pPr>
        <w:spacing w:line="240" w:lineRule="auto"/>
        <w:jc w:val="both"/>
      </w:pPr>
      <w:r>
        <w:rPr>
          <w:color w:val="auto"/>
        </w:rPr>
        <w:t xml:space="preserve">Το σκίτσο του Osval δείχνει έναν άνθρωπο που διαμαρτύρεται για την προστασία του περιβάλλοντος (ανάμεσα στα χέρια-δέντρα υπάρχει ένα πανό διαμαρτυρίας που γράφει κλιματική δικαιοσύνη). Τα χέρια του ανθρώπου παρουσιάζονται ως δέντρα, για να δηλωθεί ότι οι άνθρωποι είναι μέρος της φύσης (όπως γράφει και η λεζάντα: Είμαστε μέρος της φύσης). Στο πίσω μέρος του σκίτσου παρουσιάζεται μια μεγαλούπολη (τεχνητό περιβάλλον) και απουσιάζει το φυσικό περιβάλλον (τα δάση). Αυτό που μας εκπλήσσει είναι ότι η διαμαρτυρία γίνεται από έναν άνθρωπο και δεν υπάρχει συμμετοχή και άλλων πολιτών. Η οπτική του Κειμένου 2 είναι περισσότερο ακτιβιστική, καθώς ο σκιτσογράφος τονίζει την αναγκαιότητα της έντονης αντίδρασής μας απέναντι στην καταστροφή του περιβάλλοντος αλλά και ειρωνική, για τον λόγο ότι η αντίδραση αυτή γίνεται από μεμονωμένα άτομα και όχι από όλους τους πολίτες. Στο Κείμενο 1 γίνεται μεν λόγος για «περισσότερη αλληλεγγύη, περισσότερη δέσμευση να συμβάλλουμε στη συνολική αλλαγή», αλλά δεν δίνεται έμφαση στη δυναμική υπεράσπιση των περιβαλλοντικών δικαιωμάτων από τους πολίτες, όπως κάνει –μέσω της ειρωνείας – ο σκιτσογράφος.  </w:t>
      </w:r>
    </w:p>
    <w:p w14:paraId="04906A8A">
      <w:pPr>
        <w:spacing w:line="240" w:lineRule="auto"/>
        <w:jc w:val="both"/>
      </w:pPr>
    </w:p>
    <w:p w14:paraId="3BD17413">
      <w:pPr>
        <w:spacing w:line="240" w:lineRule="auto"/>
        <w:rPr>
          <w:b/>
        </w:rPr>
      </w:pPr>
      <w:r>
        <w:rPr>
          <w:b/>
          <w:color w:val="auto"/>
        </w:rPr>
        <w:t>ΘΕΜΑ 3 (μονάδες 15)</w:t>
      </w:r>
    </w:p>
    <w:p w14:paraId="7695049D">
      <w:pPr>
        <w:spacing w:line="240" w:lineRule="auto"/>
        <w:jc w:val="both"/>
        <w:rPr>
          <w:u w:val="single"/>
        </w:rPr>
      </w:pPr>
      <w:r>
        <w:rPr>
          <w:color w:val="auto"/>
          <w:u w:val="single"/>
        </w:rPr>
        <w:t>Θέμα</w:t>
      </w:r>
      <w:r>
        <w:rPr>
          <w:color w:val="auto"/>
        </w:rPr>
        <w:t>: η μόλυνση του φυσικού περιβάλλοντος και οι επιπτώσεις της σε ζώα και ανθρώπους</w:t>
      </w:r>
    </w:p>
    <w:p w14:paraId="52B63B1A">
      <w:pPr>
        <w:spacing w:line="240" w:lineRule="auto"/>
        <w:jc w:val="both"/>
      </w:pPr>
      <w:r>
        <w:rPr>
          <w:color w:val="auto"/>
          <w:u w:val="single"/>
        </w:rPr>
        <w:t>Σκύλος</w:t>
      </w:r>
      <w:r>
        <w:rPr>
          <w:color w:val="auto"/>
        </w:rPr>
        <w:t>: άρρωστος, ισχνός/ περιγραφή με εικόνες (λ.χ. τα κόκαλα πετιόνταν κάτω απ’ το πετσί του κ.ά.), επίθετα/μετοχές (λ.χ. θολά, μαδημένη) κ.ά.</w:t>
      </w:r>
    </w:p>
    <w:p w14:paraId="30F395D0">
      <w:pPr>
        <w:spacing w:line="240" w:lineRule="auto"/>
        <w:jc w:val="both"/>
      </w:pPr>
      <w:r>
        <w:rPr>
          <w:color w:val="auto"/>
          <w:u w:val="single"/>
        </w:rPr>
        <w:t>Φυσικό περιβάλλον</w:t>
      </w:r>
      <w:r>
        <w:rPr>
          <w:color w:val="auto"/>
        </w:rPr>
        <w:t>: κατεστραμμένο/ περιγραφή με εικόνες (λ.χ. σκουριασμένη αντλία της γεώτρησης, δεξαμενές λυμάτων κ.ά.), επίθετα/μετοχές (λ.χ. γυμνός, σημαδεμένος, σκουριασμένη, σπασμένα, δηλητηριώδη κ.ά.), μεταφορές/αναλογίες (λ.χ. γυμνός τόπος, άλλο ζώο από ατσάλι, ουλώδη γη κ.ά.), προσωποποίηση (λ.χ. Αντλία) κ.ά.</w:t>
      </w:r>
    </w:p>
    <w:p w14:paraId="4B0E3EFB">
      <w:pPr>
        <w:spacing w:line="240" w:lineRule="auto"/>
        <w:jc w:val="both"/>
      </w:pPr>
      <w:r>
        <w:rPr>
          <w:color w:val="auto"/>
          <w:u w:val="single"/>
        </w:rPr>
        <w:t>Χωριανοί</w:t>
      </w:r>
      <w:r>
        <w:rPr>
          <w:color w:val="auto"/>
        </w:rPr>
        <w:t>: έρημοι, ξεχασμένοι / παρομοίωση (σαν ζωντανά απολιθώματα), μεταφορά (νεκρά χωριά) κ.ά.</w:t>
      </w:r>
    </w:p>
    <w:p w14:paraId="73C106DB">
      <w:pPr>
        <w:spacing w:line="240" w:lineRule="auto"/>
        <w:jc w:val="both"/>
      </w:pPr>
      <w:r>
        <w:rPr>
          <w:color w:val="auto"/>
          <w:u w:val="single"/>
        </w:rPr>
        <w:t>Αρνητικά συναισθήματα</w:t>
      </w:r>
      <w:r>
        <w:rPr>
          <w:color w:val="auto"/>
        </w:rPr>
        <w:t xml:space="preserve">: θλίψη, συμπόνια, αγανάκτηση κ.ά. λόγω της καταστροφής του περιβάλλοντος, της αδιαφορίας για τους ανθρώπους και για τα ζώα, του θανάτου κ.ά. </w:t>
      </w:r>
    </w:p>
    <w:p w14:paraId="54DBF108">
      <w:pPr>
        <w:spacing w:line="240" w:lineRule="auto"/>
        <w:jc w:val="both"/>
      </w:pPr>
    </w:p>
    <w:p w14:paraId="2FAE299F">
      <w:pPr>
        <w:spacing w:line="240" w:lineRule="auto"/>
        <w:jc w:val="both"/>
        <w:rPr>
          <w:b/>
        </w:rPr>
      </w:pPr>
      <w:r>
        <w:rPr>
          <w:b/>
          <w:color w:val="auto"/>
        </w:rPr>
        <w:t>ΘΕΜΑ 4 (μονάδες 30)</w:t>
      </w:r>
    </w:p>
    <w:tbl>
      <w:tblPr>
        <w:tblStyle w:val="5"/>
        <w:tblW w:w="10272"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2"/>
      </w:tblGrid>
      <w:tr w14:paraId="0894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10272" w:type="dxa"/>
          </w:tcPr>
          <w:p w14:paraId="2A3AAFFB">
            <w:pPr>
              <w:spacing w:line="240" w:lineRule="auto"/>
              <w:jc w:val="center"/>
              <w:rPr>
                <w:b/>
              </w:rPr>
            </w:pPr>
            <w:r>
              <w:rPr>
                <w:b/>
                <w:color w:val="auto"/>
              </w:rPr>
              <w:t>ΕΠΙΣΗΜΑΝΣΕΙΣ</w:t>
            </w:r>
          </w:p>
          <w:p w14:paraId="538A1CFB">
            <w:pPr>
              <w:pStyle w:val="21"/>
              <w:numPr>
                <w:ilvl w:val="0"/>
                <w:numId w:val="20"/>
              </w:numPr>
              <w:spacing w:line="240" w:lineRule="auto"/>
              <w:jc w:val="both"/>
              <w:rPr>
                <w:color w:val="auto"/>
              </w:rPr>
            </w:pPr>
            <w:r>
              <w:rPr>
                <w:color w:val="auto"/>
                <w:u w:val="single"/>
              </w:rPr>
              <w:t>Προσοχή</w:t>
            </w:r>
            <w:r>
              <w:rPr>
                <w:color w:val="auto"/>
              </w:rPr>
              <w:t xml:space="preserve"> στην τήρηση των τυπικών χαρακτηριστικών του κειμενικού είδους της ομιλίας (προσφώνηση και επιφώνηση) καθώς και στο κατάλληλο ύφος, ώστε να επιτευχθεί η ευαισθητοποίηση των ακροατών (πρώτο και δεύτερο ρηματικό πρόσωπο, μεταφορικές εκφράσεις, χρήση προστακτικής ή προτρεπτικής υποτακτικής κ.ά.).</w:t>
            </w:r>
          </w:p>
          <w:p w14:paraId="775CA150">
            <w:pPr>
              <w:pStyle w:val="21"/>
              <w:numPr>
                <w:ilvl w:val="0"/>
                <w:numId w:val="20"/>
              </w:numPr>
              <w:spacing w:line="240" w:lineRule="auto"/>
              <w:jc w:val="both"/>
              <w:rPr>
                <w:color w:val="auto"/>
              </w:rPr>
            </w:pPr>
            <w:r>
              <w:rPr>
                <w:color w:val="auto"/>
                <w:u w:val="single"/>
              </w:rPr>
              <w:t>Προσοχή</w:t>
            </w:r>
            <w:r>
              <w:rPr>
                <w:color w:val="auto"/>
              </w:rPr>
              <w:t xml:space="preserve"> στη δημιουργική αξιοποίηση των κειμένων αναφοράς.</w:t>
            </w:r>
          </w:p>
          <w:p w14:paraId="7685A413">
            <w:pPr>
              <w:pStyle w:val="21"/>
              <w:numPr>
                <w:ilvl w:val="0"/>
                <w:numId w:val="20"/>
              </w:numPr>
              <w:spacing w:line="240" w:lineRule="auto"/>
              <w:jc w:val="both"/>
              <w:rPr>
                <w:color w:val="auto"/>
              </w:rPr>
            </w:pPr>
            <w:r>
              <w:rPr>
                <w:color w:val="auto"/>
                <w:u w:val="single"/>
              </w:rPr>
              <w:t>Προσοχή</w:t>
            </w:r>
            <w:r>
              <w:rPr>
                <w:color w:val="auto"/>
              </w:rPr>
              <w:t xml:space="preserve"> στην τεκμηρίωση των προτάσεων (χρήση ολοκληρωμένων επιχειρημάτων) και στην αποφυγή καταγραφής λίστας ιδεών. </w:t>
            </w:r>
          </w:p>
        </w:tc>
      </w:tr>
    </w:tbl>
    <w:p w14:paraId="10AA1DEA">
      <w:pPr>
        <w:spacing w:line="240" w:lineRule="auto"/>
        <w:jc w:val="both"/>
        <w:rPr>
          <w:u w:val="single"/>
        </w:rPr>
      </w:pPr>
    </w:p>
    <w:p w14:paraId="2A086D7C">
      <w:pPr>
        <w:spacing w:line="240" w:lineRule="auto"/>
        <w:jc w:val="both"/>
        <w:rPr>
          <w:b/>
        </w:rPr>
      </w:pPr>
      <w:r>
        <w:rPr>
          <w:b/>
          <w:color w:val="auto"/>
          <w:u w:val="single"/>
        </w:rPr>
        <w:t>Ενδεικτικές λύσεις</w:t>
      </w:r>
      <w:r>
        <w:rPr>
          <w:b/>
          <w:color w:val="auto"/>
        </w:rPr>
        <w:t xml:space="preserve">: </w:t>
      </w:r>
    </w:p>
    <w:p w14:paraId="2B171D52">
      <w:pPr>
        <w:spacing w:line="240" w:lineRule="auto"/>
        <w:jc w:val="both"/>
      </w:pPr>
      <w:r>
        <w:rPr>
          <w:b/>
          <w:i/>
          <w:color w:val="auto"/>
        </w:rPr>
        <w:t>Από το Κείμενο 1</w:t>
      </w:r>
      <w:r>
        <w:rPr>
          <w:b/>
          <w:color w:val="auto"/>
        </w:rPr>
        <w:t>:</w:t>
      </w:r>
      <w:r>
        <w:rPr>
          <w:color w:val="auto"/>
        </w:rPr>
        <w:t xml:space="preserve"> αλλαγή του καταναλωτικού τρόπου ζωής, υιοθέτηση επιστημονικών λύσεων κ.ά.</w:t>
      </w:r>
    </w:p>
    <w:p w14:paraId="3F39AB87">
      <w:pPr>
        <w:spacing w:line="240" w:lineRule="auto"/>
        <w:jc w:val="both"/>
      </w:pPr>
      <w:r>
        <w:rPr>
          <w:b/>
          <w:i/>
          <w:color w:val="auto"/>
        </w:rPr>
        <w:t>Από το κείμενο 2</w:t>
      </w:r>
      <w:r>
        <w:rPr>
          <w:b/>
          <w:color w:val="auto"/>
        </w:rPr>
        <w:t>:</w:t>
      </w:r>
      <w:r>
        <w:rPr>
          <w:color w:val="auto"/>
        </w:rPr>
        <w:t xml:space="preserve"> Κοινωνικός ακτιβισμός, δυναμική και συλλογική διαμαρτυρία για την προστασία του φυσικού περιβάλλοντος κ.ά. </w:t>
      </w:r>
    </w:p>
    <w:p w14:paraId="1D894FD2">
      <w:pPr>
        <w:spacing w:line="240" w:lineRule="auto"/>
        <w:jc w:val="both"/>
      </w:pPr>
      <w:r>
        <w:rPr>
          <w:b/>
          <w:i/>
          <w:color w:val="auto"/>
        </w:rPr>
        <w:t>Άλλες λύσεις:</w:t>
      </w:r>
      <w:r>
        <w:rPr>
          <w:color w:val="auto"/>
        </w:rPr>
        <w:t xml:space="preserve"> εξοικονόμηση ενέργειας και χρήση εναλλακτικών πηγών ενέργειας, χρήση πράσινων/οικολογικών προϊόντων κ.ά.</w:t>
      </w:r>
    </w:p>
    <w:p w14:paraId="2A371E90">
      <w:pPr>
        <w:jc w:val="left"/>
        <w:rPr>
          <w:rFonts w:ascii="Calibri" w:hAnsi="Calibri" w:eastAsia="Times New Roman" w:cs="Calibri"/>
          <w:b/>
        </w:rPr>
      </w:pPr>
    </w:p>
    <w:p w14:paraId="0CFEEBEB">
      <w:pPr>
        <w:jc w:val="left"/>
        <w:rPr>
          <w:rFonts w:ascii="Calibri" w:hAnsi="Calibri" w:eastAsia="Times New Roman" w:cs="Calibri"/>
          <w:b/>
        </w:rPr>
        <w:sectPr>
          <w:footerReference r:id="rId22" w:type="default"/>
          <w:pgSz w:w="11906" w:h="16838"/>
          <w:pgMar w:top="720" w:right="720" w:bottom="720" w:left="720" w:header="708" w:footer="708" w:gutter="0"/>
          <w:cols w:space="708" w:num="1"/>
          <w:docGrid w:linePitch="360" w:charSpace="0"/>
        </w:sectPr>
      </w:pPr>
    </w:p>
    <w:p w14:paraId="57440AB0">
      <w:pPr>
        <w:spacing w:before="0" w:after="0" w:line="240" w:lineRule="auto"/>
        <w:contextualSpacing/>
        <w:rPr>
          <w:b/>
        </w:rPr>
      </w:pPr>
    </w:p>
    <w:p w14:paraId="64B9BFBA">
      <w:pPr>
        <w:spacing w:before="0" w:after="0" w:line="240" w:lineRule="auto"/>
        <w:contextualSpacing/>
      </w:pPr>
      <w:r>
        <w:rPr>
          <w:b/>
        </w:rPr>
        <w:t>Κείμενο 1</w:t>
      </w:r>
    </w:p>
    <w:p w14:paraId="327DDAD3">
      <w:pPr>
        <w:spacing w:before="0" w:after="0" w:line="240" w:lineRule="auto"/>
        <w:contextualSpacing/>
        <w:jc w:val="center"/>
      </w:pPr>
      <w:r>
        <w:rPr>
          <w:rFonts w:cstheme="minorHAnsi"/>
          <w:b/>
        </w:rPr>
        <w:t>Η αξία της αμφιβολίας</w:t>
      </w:r>
    </w:p>
    <w:p w14:paraId="2945302C">
      <w:pPr>
        <w:spacing w:before="0" w:after="0" w:line="240" w:lineRule="auto"/>
        <w:contextualSpacing/>
        <w:jc w:val="both"/>
      </w:pPr>
      <w:r>
        <w:rPr>
          <w:rFonts w:cstheme="minorHAnsi"/>
          <w:i/>
          <w:sz w:val="20"/>
          <w:szCs w:val="20"/>
        </w:rPr>
        <w:t>Επιλεγμένο απόσπασμα από δοκίμιο του Ε. Π. Παπανούτσου, που βρίσκεται στο βιβλίο του «Το Δίκαιο της Πυγμής», εκδ. Δωδώνη, Αθήνα.</w:t>
      </w:r>
    </w:p>
    <w:p w14:paraId="381007E0">
      <w:pPr>
        <w:tabs>
          <w:tab w:val="left" w:pos="1394"/>
        </w:tabs>
        <w:spacing w:before="0" w:after="0" w:line="240" w:lineRule="auto"/>
        <w:contextualSpacing/>
        <w:jc w:val="center"/>
        <w:rPr>
          <w:rFonts w:cstheme="minorHAnsi"/>
          <w:b/>
        </w:rPr>
      </w:pPr>
    </w:p>
    <w:p w14:paraId="305C8B29">
      <w:pPr>
        <w:spacing w:before="0" w:after="0" w:line="240" w:lineRule="auto"/>
        <w:contextualSpacing/>
        <w:jc w:val="both"/>
      </w:pPr>
      <w:r>
        <w:rPr>
          <w:rFonts w:cstheme="minorHAnsi"/>
        </w:rPr>
        <w:tab/>
      </w:r>
      <w:r>
        <w:rPr>
          <w:rFonts w:cstheme="minorHAnsi"/>
        </w:rPr>
        <w:t xml:space="preserve">Το «ίσως» (πιθανόν ναι-πιθανόν όχι), μια μικρή δισύλλαβη λέξη, είναι το αλάτι της φιλοσοφίας. Δεν λείπει, δεν μπορεί να λείψει από οποιοδήποτε παρασκεύασμά της. Χωρίς αυτό οι προτάσεις του φιλοσοφικού λόγου –όχι οι αναλυτικές ή ταυτολογικές, όπως τις ονομάζουν οι ειδικοί, αλλά οι συνθετικές, οι πραγματολογικές- είναι καταδικασμένες στην ανεπανόρθωτη φθορά. Επομένως, ως βρώσιμη ύλη, είναι επικίνδυνες για την πνευματική μας υγεία. </w:t>
      </w:r>
    </w:p>
    <w:p w14:paraId="6B34AF73">
      <w:pPr>
        <w:spacing w:before="0" w:after="0" w:line="240" w:lineRule="auto"/>
        <w:contextualSpacing/>
        <w:jc w:val="both"/>
      </w:pPr>
      <w:r>
        <w:rPr>
          <w:rFonts w:cstheme="minorHAnsi"/>
        </w:rPr>
        <w:tab/>
      </w:r>
      <w:r>
        <w:rPr>
          <w:rFonts w:cstheme="minorHAnsi"/>
        </w:rPr>
        <w:t xml:space="preserve">Την αρχή αυτή, θεμελιώδη κανόνα ή αξίωμα του κριτικού στοχασμού, τη λησμονούν (ή όταν τη θυμούνται, την περιφρονούν) οι άνθρωποι από αφέλεια ή μωρία είναι «βέβαιοι» για όλα. Οι δογματικοί. Τους αναγνωρίζετε αμέσως από την ευκολία με την οποία αποφαίνονται για κάθε ζήτημα (είτε επιστημονικό θέμα είτε πρόβλημα ηθικό) και από την επιμονή τους να μη δέχονται ή να μη προσέχουν τις αντιρρήσεις σας. Μιλούν ανεπιφύλακτα και είναι αμετακίνητοι στη γραμμή που έχουν χαράξει. «Αυτή είναι η ορθή λύση! Άλλη δεν υπάρχει.» - «Δύο και δύο κάνουν τέσσερα.»… Από την ομοταξία τους στρατολογούνται οι φανατικοί και οι αδιάλλακτοι που καταδυναστεύουν τις φιλικές συντροφιές, τις πολιτικές παρατάξεις, κάποτε χώρες ολόκληρες. Η κριτική, ο αντίλογος, η βάσανος της «απόδειξης» είναι ο μεγάλος τους εχθρός. Τον φοβούνται, όπως ο διάβολος το λιβάνι, και τον αποφεύγουν. Όταν υποχρεωθούν να τον αντιμετωπίσουν, ρίχνονται πάνω του σαν τα φοβιτσιάρικα σκυλιά και δαγκώνουν: ο διαφωνών, ακόμη και στις λεπτομέρειες του πιστεύω τους, είναι ματαιόσπουδος σοφιστής ή αμφισβητησίας κακόπιστος. Εκείνοι μόνο κατέχουν την «αλήθεια». Και το δικαίωμα να την υπερασπίζουν απέναντι </w:t>
      </w:r>
      <w:r>
        <w:rPr>
          <w:rFonts w:cstheme="minorHAnsi"/>
          <w:bCs/>
        </w:rPr>
        <w:t xml:space="preserve">σε όσους αρνούνται να την προσκυνήσουν. </w:t>
      </w:r>
    </w:p>
    <w:p w14:paraId="1990C909">
      <w:pPr>
        <w:spacing w:before="0" w:after="0" w:line="240" w:lineRule="auto"/>
        <w:contextualSpacing/>
        <w:jc w:val="both"/>
      </w:pPr>
      <w:r>
        <w:rPr>
          <w:rFonts w:cstheme="minorHAnsi"/>
        </w:rPr>
        <w:tab/>
      </w:r>
      <w:r>
        <w:rPr>
          <w:rFonts w:cstheme="minorHAnsi"/>
        </w:rPr>
        <w:t xml:space="preserve">Επειδή η δράση γεννά αντίδραση, αδιάλλακτοι γίνονται κάποτε και οι αντίπαλοι του δογματισμού. Ύποπτη τους φαίνεται κάθε ρητή και ανεπιφύλακτη βεβαιότητα και, όσο απλοϊκότερα προβάλλεται, τόσο περισσότερο προκαλεί τη δυσπιστία τους. Γνωρίζουν από οδυνηρή προσωπική πείρα ότι ο κόσμος κρύβει ζηλότυπα τα μεγάλα μυστικά του, ότι η ζωή είναι ανεξάντλητη στις παγίδες που στήνει στους επίδοξους κατακτητές του νοήματός της, και κατά κανόνα αμφιβάλλουν, αν όχι για την εντιμότητα, ορισμένως για τη φρόνηση εκείνων που δεν αξιώθηκαν να γνωρίσουν και να τιμήσουν την «αμφιβολία». Τους θεωρούν το λιγότερο ανώριμους για επιστημονική σκέψη και, προπάντων, ακατάλληλους για σοβαρή συζήτηση. Μια από τις ακριβές αναμνήσεις των φοιτητικών μου χρόνων είναι η εικόνα ενός ηλικιωμένου πανεπιστημιακού δασκάλου που αρνιόταν επίμονα να υιοθετήσει τη διδακτορική διατριβή ενός ατυχή συναδέλφου μου, επειδή τον έβρισκε πολύ «ήσυχο», εντελώς «βέβαιο» για τις ιδέες του. </w:t>
      </w:r>
    </w:p>
    <w:p w14:paraId="54DA0968">
      <w:pPr>
        <w:numPr>
          <w:ilvl w:val="0"/>
          <w:numId w:val="1"/>
        </w:numPr>
        <w:tabs>
          <w:tab w:val="left" w:pos="480"/>
          <w:tab w:val="clear" w:pos="0"/>
        </w:tabs>
        <w:spacing w:before="0" w:after="0" w:line="240" w:lineRule="auto"/>
        <w:ind w:left="480" w:hanging="360"/>
        <w:contextualSpacing/>
        <w:jc w:val="both"/>
      </w:pPr>
      <w:r>
        <w:rPr>
          <w:rFonts w:cstheme="minorHAnsi"/>
        </w:rPr>
        <w:t>Εκατό τόσες δακτυλογραφημένες σελίδες, έλεγε με οργή ο καθηγητής σε όσους τον παρακαλούσαν να ενδώσει από επιείκεια, και δεν υπάρχει πουθενά ένα «ίσως». Αυτός δεν κάνει για τη φιλοσοφία. Ας διαλέξει άλλο κλάδο…</w:t>
      </w:r>
    </w:p>
    <w:p w14:paraId="0F9F7FA3">
      <w:pPr>
        <w:spacing w:before="0" w:after="0" w:line="240" w:lineRule="auto"/>
        <w:contextualSpacing/>
        <w:rPr>
          <w:b/>
        </w:rPr>
      </w:pPr>
    </w:p>
    <w:p w14:paraId="1B508690">
      <w:pPr>
        <w:spacing w:before="0" w:after="0" w:line="240" w:lineRule="auto"/>
        <w:contextualSpacing/>
      </w:pPr>
      <w:r>
        <w:rPr>
          <w:b/>
        </w:rPr>
        <w:t>Κείμενο 2</w:t>
      </w:r>
    </w:p>
    <w:p w14:paraId="615923BD">
      <w:pPr>
        <w:spacing w:before="0" w:after="0" w:line="240" w:lineRule="auto"/>
        <w:contextualSpacing/>
        <w:rPr>
          <w:i/>
          <w:iCs/>
          <w:sz w:val="20"/>
          <w:szCs w:val="20"/>
        </w:rPr>
      </w:pPr>
      <w:r>
        <w:rPr>
          <w:i/>
          <w:iCs/>
          <w:sz w:val="20"/>
          <w:szCs w:val="20"/>
        </w:rPr>
        <w:t xml:space="preserve">Απόσπασμα από συνέντευξη του Νίκου Πορτοκάλογλου, 10.12. 2020 στο </w:t>
      </w:r>
      <w:r>
        <w:rPr>
          <w:i/>
          <w:iCs/>
          <w:sz w:val="20"/>
          <w:szCs w:val="20"/>
          <w:lang w:val="en-US"/>
        </w:rPr>
        <w:t>Lifo</w:t>
      </w:r>
      <w:r>
        <w:rPr>
          <w:i/>
          <w:iCs/>
          <w:sz w:val="20"/>
          <w:szCs w:val="20"/>
        </w:rPr>
        <w:t>.</w:t>
      </w:r>
    </w:p>
    <w:p w14:paraId="26E24F9A">
      <w:pPr>
        <w:spacing w:before="0" w:after="0" w:line="240" w:lineRule="auto"/>
        <w:contextualSpacing/>
      </w:pPr>
    </w:p>
    <w:p w14:paraId="389B3F08">
      <w:pPr>
        <w:spacing w:before="0" w:after="0" w:line="240" w:lineRule="auto"/>
        <w:contextualSpacing/>
        <w:jc w:val="both"/>
      </w:pPr>
      <w:r>
        <w:tab/>
      </w:r>
      <w:r>
        <w:t>Μεγαλώνοντας αποκτώ μεγαλύτερη σιγουριά για τα πράγματα που θέλω και τα πράγματα που πιστεύω, αλλά ταυτόχρονα έχω μεγαλύτερη άνεση να αμφιβάλλω κιόλας. Νιώθω μεγαλύτερη αυτοπεποίθηση για κάποια πράγματα, αλλά ταυτόχρονα αισθάνομαι ότι η αμφιβολία είναι απαραίτητη για μένα. Ο Μπουκόφσκι έλεγε πως «το πρόβλημα είναι ότι οι έξυπνοι άνθρωποι έχουν αμφιβολίες, ενώ οι βλάκες είναι σίγουροι». Αμφιταλαντεύομαι μεταξύ εξυπνάδας και βλακείας, άλλοτε με κερδίζει η σιγουριά και άλλοτε η αμφιβολία.</w:t>
      </w:r>
    </w:p>
    <w:p w14:paraId="6028F8F0">
      <w:pPr>
        <w:spacing w:before="0" w:after="0" w:line="240" w:lineRule="auto"/>
        <w:contextualSpacing/>
        <w:jc w:val="both"/>
      </w:pPr>
      <w:r>
        <w:tab/>
      </w:r>
      <w:r>
        <w:t xml:space="preserve">Δεν ήμουν ποτέ φανατικός, δεν ήμουν ποτέ δογματικός, </w:t>
      </w:r>
      <w:r>
        <w:rPr>
          <w:u w:val="single"/>
        </w:rPr>
        <w:t>δεν μου πήγαινε</w:t>
      </w:r>
      <w:r>
        <w:t xml:space="preserve"> από χαρακτήρα και μόνο. Θεωρούσα ότι το δόγμα και ο φανατισμός είναι μόνο </w:t>
      </w:r>
      <w:r>
        <w:rPr>
          <w:u w:val="single"/>
        </w:rPr>
        <w:t>σκλαβιά</w:t>
      </w:r>
      <w:r>
        <w:t xml:space="preserve">, σου </w:t>
      </w:r>
      <w:r>
        <w:rPr>
          <w:u w:val="single"/>
        </w:rPr>
        <w:t>στερούν</w:t>
      </w:r>
      <w:r>
        <w:t xml:space="preserve"> την ελευθερία. Και ήθελα πάντα η σχέση μου με το κοινό που αγαπάει τα τραγούδια μου </w:t>
      </w:r>
      <w:r>
        <w:rPr>
          <w:u w:val="single"/>
        </w:rPr>
        <w:t>να χτίζεται</w:t>
      </w:r>
      <w:r>
        <w:t xml:space="preserve"> μόνο μέσα από </w:t>
      </w:r>
      <w:r>
        <w:rPr>
          <w:u w:val="single"/>
        </w:rPr>
        <w:t>τη δουλειά</w:t>
      </w:r>
      <w:r>
        <w:t xml:space="preserve"> μου και όχι μέσα από τις απόψεις μου ή την πολιτική μου ταυτότητα ή οτιδήποτε άλλο.</w:t>
      </w:r>
    </w:p>
    <w:p w14:paraId="44E39E9D">
      <w:pPr>
        <w:spacing w:before="0" w:after="0" w:line="240" w:lineRule="auto"/>
        <w:contextualSpacing/>
        <w:jc w:val="both"/>
      </w:pPr>
      <w:r>
        <w:tab/>
      </w:r>
      <w:r>
        <w:t>Αυτό σε πολύ κόσμο δεν αρκεί, πολύς κόσμος ψάχνει σε έναν καλλιτέχνη έναν ηγέτη, έναν ιδεολογικό καθοδηγητή. Σε αυτό έχουμε βαθιές ρίζες εδώ στη Ελλάδα. Η ειρωνεία είναι ότι μπορείς να είσαι ένας ηγέτης με συνθήματα επαναστατικά και να μιλάς συνέχεια για ελευθερία κ.λπ., αλλά από τη στιγμή που είσαι ηγέτης, έχεις αποδεχτεί αυτόν τον ρόλο, είσαι υποδουλωμένος στους οπαδούς σου. Ξέρεις ότι οποιοδήποτε βήμα βγαίνει έξω από τις ράγες, τις οποίες εσύ έχεις θέσει, αλλά έχεις συμφωνήσει με τους οπαδούς σου ότι αυτές είναι, μπορεί να σου κοστίσει το κεφάλι σου. […]</w:t>
      </w:r>
    </w:p>
    <w:p w14:paraId="73D9AD1B">
      <w:pPr>
        <w:spacing w:before="0" w:after="0" w:line="240" w:lineRule="auto"/>
        <w:contextualSpacing/>
      </w:pPr>
    </w:p>
    <w:p w14:paraId="380F7A19">
      <w:pPr>
        <w:spacing w:before="0" w:after="0" w:line="240" w:lineRule="auto"/>
        <w:contextualSpacing/>
        <w:jc w:val="both"/>
      </w:pPr>
      <w:r>
        <w:rPr>
          <w:b/>
        </w:rPr>
        <w:t>Κείμενο 3</w:t>
      </w:r>
    </w:p>
    <w:p w14:paraId="36BFF472">
      <w:pPr>
        <w:spacing w:before="0" w:after="0" w:line="240" w:lineRule="auto"/>
        <w:contextualSpacing/>
        <w:jc w:val="center"/>
      </w:pPr>
      <w:r>
        <w:rPr>
          <w:b/>
        </w:rPr>
        <w:t>Ο ΚΑΝΟΝΑΣ</w:t>
      </w:r>
    </w:p>
    <w:p w14:paraId="6896692C">
      <w:pPr>
        <w:spacing w:before="0" w:after="0" w:line="240" w:lineRule="auto"/>
        <w:contextualSpacing/>
        <w:jc w:val="both"/>
      </w:pPr>
      <w:r>
        <w:rPr>
          <w:i/>
          <w:sz w:val="20"/>
          <w:szCs w:val="20"/>
        </w:rPr>
        <w:t>Το ποίημα ανήκει στα αδημοσίευτα ποιήματα του Πάνου Κ. Θασίτη, Τα Ποιήματα, εκδ. Νεφέλη, Αθήνα: 2011.</w:t>
      </w:r>
    </w:p>
    <w:p w14:paraId="2315B080">
      <w:pPr>
        <w:spacing w:before="0" w:after="0" w:line="240" w:lineRule="auto"/>
        <w:contextualSpacing/>
        <w:rPr>
          <w:sz w:val="20"/>
          <w:szCs w:val="20"/>
        </w:rPr>
      </w:pPr>
    </w:p>
    <w:p w14:paraId="4EDD0926">
      <w:pPr>
        <w:spacing w:before="0" w:after="0" w:line="240" w:lineRule="auto"/>
        <w:contextualSpacing/>
      </w:pPr>
      <w:r>
        <w:t>Δουλεύει, πληρώνεται, τρώει</w:t>
      </w:r>
    </w:p>
    <w:p w14:paraId="3031EBCE">
      <w:pPr>
        <w:spacing w:before="0" w:after="0" w:line="240" w:lineRule="auto"/>
        <w:contextualSpacing/>
      </w:pPr>
      <w:r>
        <w:t>κοιμάται. Κάνει παιδιά –ή τ’ αποφεύγει.</w:t>
      </w:r>
    </w:p>
    <w:p w14:paraId="2A05087F">
      <w:pPr>
        <w:spacing w:before="0" w:after="0" w:line="240" w:lineRule="auto"/>
        <w:contextualSpacing/>
      </w:pPr>
      <w:r>
        <w:t>Βρυχάται στα γήπεδα τις Κυριακές.</w:t>
      </w:r>
    </w:p>
    <w:p w14:paraId="3D01A703">
      <w:pPr>
        <w:spacing w:before="0" w:after="0" w:line="240" w:lineRule="auto"/>
        <w:contextualSpacing/>
      </w:pPr>
      <w:r>
        <w:t>Κάθε βράδυ βαρκάδα με την πολυθρόνα στα κανάλια.</w:t>
      </w:r>
    </w:p>
    <w:p w14:paraId="0C06BC95">
      <w:pPr>
        <w:spacing w:before="0" w:after="0" w:line="240" w:lineRule="auto"/>
        <w:contextualSpacing/>
      </w:pPr>
      <w:r>
        <w:t>Για τα λοιπά</w:t>
      </w:r>
    </w:p>
    <w:p w14:paraId="00B31E9D">
      <w:pPr>
        <w:spacing w:before="0" w:after="0" w:line="240" w:lineRule="auto"/>
        <w:contextualSpacing/>
      </w:pPr>
      <w:r>
        <w:t>βιβλιάρια ασφαλίσεως κατά παντός κινδύνου</w:t>
      </w:r>
    </w:p>
    <w:p w14:paraId="270D1F1A">
      <w:pPr>
        <w:spacing w:before="0" w:after="0" w:line="240" w:lineRule="auto"/>
        <w:contextualSpacing/>
      </w:pPr>
      <w:r>
        <w:t xml:space="preserve">στοχαστικά. </w:t>
      </w:r>
    </w:p>
    <w:p w14:paraId="2E0B8AE3">
      <w:pPr>
        <w:spacing w:before="0" w:after="0" w:line="240" w:lineRule="auto"/>
        <w:contextualSpacing/>
        <w:rPr>
          <w:sz w:val="20"/>
          <w:szCs w:val="20"/>
        </w:rPr>
      </w:pPr>
    </w:p>
    <w:p w14:paraId="3CB258D2">
      <w:pPr>
        <w:spacing w:before="0" w:after="0" w:line="240" w:lineRule="auto"/>
        <w:contextualSpacing/>
      </w:pPr>
      <w:r>
        <w:t>Τα ουσιώδη αυτά και τα συνηθισμένα, η ζωή του.</w:t>
      </w:r>
    </w:p>
    <w:p w14:paraId="1C7C8E05">
      <w:pPr>
        <w:spacing w:before="0" w:after="0" w:line="240" w:lineRule="auto"/>
        <w:contextualSpacing/>
      </w:pPr>
      <w:r>
        <w:t>Γι’ αυτά και πέφτει –αν χρειαστεί-</w:t>
      </w:r>
    </w:p>
    <w:p w14:paraId="318B9EDF">
      <w:pPr>
        <w:spacing w:before="0" w:after="0" w:line="240" w:lineRule="auto"/>
        <w:contextualSpacing/>
      </w:pPr>
      <w:r>
        <w:t>Ηρωικά μαχόμενος στην ιερή κουζίνα</w:t>
      </w:r>
    </w:p>
    <w:p w14:paraId="5EB822C7">
      <w:pPr>
        <w:spacing w:before="0" w:after="0" w:line="240" w:lineRule="auto"/>
        <w:contextualSpacing/>
      </w:pPr>
      <w:r>
        <w:t>στη σάλα, στον μπιντέ, στην άβατη παστάδα</w:t>
      </w:r>
      <w:r>
        <w:rPr>
          <w:rStyle w:val="27"/>
        </w:rPr>
        <w:footnoteReference w:id="124"/>
      </w:r>
      <w:r>
        <w:t>.</w:t>
      </w:r>
    </w:p>
    <w:p w14:paraId="21A68652">
      <w:pPr>
        <w:spacing w:before="0" w:after="0" w:line="240" w:lineRule="auto"/>
        <w:contextualSpacing/>
      </w:pPr>
      <w:r>
        <w:t>Απών στα ταξικά οδοφράγματα</w:t>
      </w:r>
    </w:p>
    <w:p w14:paraId="2DD05DA3">
      <w:pPr>
        <w:spacing w:before="0" w:after="0" w:line="240" w:lineRule="auto"/>
        <w:contextualSpacing/>
      </w:pPr>
      <w:r>
        <w:t xml:space="preserve">κωφάλαλος στων Ιδεών τη σκοτεινή βοή </w:t>
      </w:r>
    </w:p>
    <w:p w14:paraId="22FA708D">
      <w:pPr>
        <w:spacing w:before="0" w:after="0" w:line="240" w:lineRule="auto"/>
        <w:contextualSpacing/>
      </w:pPr>
      <w:r>
        <w:t>αμέτοχος στα «μεγάλα» -ποια μεγάλα;- γεγονότα.</w:t>
      </w:r>
    </w:p>
    <w:p w14:paraId="2ABCC80E">
      <w:pPr>
        <w:spacing w:before="0" w:after="0" w:line="240" w:lineRule="auto"/>
        <w:contextualSpacing/>
      </w:pPr>
      <w:r>
        <w:t>(Παθός – μαθός, αδιαφορεί για τα κοινά φρονίμως).</w:t>
      </w:r>
    </w:p>
    <w:p w14:paraId="4B34B7ED">
      <w:pPr>
        <w:spacing w:before="0" w:after="0" w:line="240" w:lineRule="auto"/>
        <w:contextualSpacing/>
        <w:rPr>
          <w:sz w:val="20"/>
          <w:szCs w:val="20"/>
        </w:rPr>
      </w:pPr>
    </w:p>
    <w:p w14:paraId="50F23D2A">
      <w:pPr>
        <w:spacing w:before="0" w:after="0" w:line="240" w:lineRule="auto"/>
        <w:contextualSpacing/>
      </w:pPr>
      <w:r>
        <w:t>Ο άνθρωπος αυτός δεν είν’ εξαίρεση.</w:t>
      </w:r>
    </w:p>
    <w:p w14:paraId="2E647986">
      <w:pPr>
        <w:spacing w:before="0" w:after="0" w:line="240" w:lineRule="auto"/>
        <w:contextualSpacing/>
      </w:pPr>
      <w:r>
        <w:t>Είν’ ο κανόνας. Έστω το υλικό του κανόνα.</w:t>
      </w:r>
    </w:p>
    <w:p w14:paraId="49030479">
      <w:pPr>
        <w:spacing w:before="0" w:after="0" w:line="240" w:lineRule="auto"/>
        <w:contextualSpacing/>
      </w:pPr>
      <w:r>
        <w:t xml:space="preserve">Και τώρα, μην ανησυχείτε πάλι σύντροφε </w:t>
      </w:r>
      <w:r>
        <w:rPr>
          <w:lang w:val="en-GB"/>
        </w:rPr>
        <w:t>Brecht</w:t>
      </w:r>
      <w:r>
        <w:rPr>
          <w:rStyle w:val="27"/>
          <w:lang w:val="en-GB"/>
        </w:rPr>
        <w:footnoteReference w:id="125"/>
      </w:r>
      <w:r>
        <w:t>.</w:t>
      </w:r>
    </w:p>
    <w:p w14:paraId="54228523">
      <w:pPr>
        <w:spacing w:before="0" w:after="0" w:line="240" w:lineRule="auto"/>
        <w:contextualSpacing/>
      </w:pPr>
      <w:r>
        <w:t>Οι βολεμένες μάζες δεν ανησυχούν.</w:t>
      </w:r>
    </w:p>
    <w:p w14:paraId="03F121C4">
      <w:pPr>
        <w:spacing w:before="0" w:after="0" w:line="240" w:lineRule="auto"/>
        <w:contextualSpacing/>
      </w:pPr>
      <w:r>
        <w:t>(Ίσως, δεν ανησύχησαν ποτέ).</w:t>
      </w:r>
    </w:p>
    <w:p w14:paraId="5503C4B9">
      <w:pPr>
        <w:spacing w:before="0" w:after="0" w:line="240" w:lineRule="auto"/>
        <w:contextualSpacing/>
      </w:pPr>
    </w:p>
    <w:p w14:paraId="4DD1EF5F">
      <w:pPr>
        <w:pStyle w:val="6"/>
        <w:spacing w:before="0" w:after="0" w:line="240" w:lineRule="auto"/>
        <w:contextualSpacing/>
        <w:jc w:val="both"/>
        <w:rPr>
          <w:sz w:val="24"/>
          <w:szCs w:val="24"/>
        </w:rPr>
      </w:pPr>
      <w:r>
        <w:rPr>
          <w:b/>
          <w:sz w:val="24"/>
          <w:szCs w:val="24"/>
        </w:rPr>
        <w:t>ΘΕΜΑΤΑ</w:t>
      </w:r>
    </w:p>
    <w:p w14:paraId="1860FC33">
      <w:pPr>
        <w:pStyle w:val="6"/>
        <w:spacing w:before="0" w:after="0" w:line="240" w:lineRule="auto"/>
        <w:contextualSpacing/>
        <w:jc w:val="both"/>
        <w:rPr>
          <w:b/>
          <w:sz w:val="24"/>
          <w:szCs w:val="24"/>
        </w:rPr>
      </w:pPr>
    </w:p>
    <w:p w14:paraId="3418CEFF">
      <w:pPr>
        <w:pStyle w:val="6"/>
        <w:spacing w:before="0" w:after="0" w:line="240" w:lineRule="auto"/>
        <w:contextualSpacing/>
        <w:jc w:val="both"/>
        <w:rPr>
          <w:sz w:val="24"/>
          <w:szCs w:val="24"/>
        </w:rPr>
      </w:pPr>
      <w:r>
        <w:rPr>
          <w:b/>
          <w:sz w:val="24"/>
          <w:szCs w:val="24"/>
        </w:rPr>
        <w:t>ΘΕΜΑ 2 (μονάδες 35)</w:t>
      </w:r>
    </w:p>
    <w:p w14:paraId="6EE22FC1">
      <w:pPr>
        <w:pStyle w:val="6"/>
        <w:spacing w:before="0" w:after="0" w:line="240" w:lineRule="auto"/>
        <w:contextualSpacing/>
        <w:jc w:val="both"/>
        <w:rPr>
          <w:b/>
          <w:sz w:val="24"/>
          <w:szCs w:val="24"/>
        </w:rPr>
      </w:pPr>
    </w:p>
    <w:p w14:paraId="37FC0C1F">
      <w:pPr>
        <w:pStyle w:val="6"/>
        <w:spacing w:before="0" w:after="0" w:line="240" w:lineRule="auto"/>
        <w:contextualSpacing/>
        <w:jc w:val="both"/>
        <w:rPr>
          <w:sz w:val="24"/>
          <w:szCs w:val="24"/>
        </w:rPr>
      </w:pPr>
      <w:r>
        <w:rPr>
          <w:b/>
          <w:sz w:val="24"/>
          <w:szCs w:val="24"/>
        </w:rPr>
        <w:t>Ερώτημα 1</w:t>
      </w:r>
      <w:r>
        <w:rPr>
          <w:b/>
          <w:sz w:val="24"/>
          <w:szCs w:val="24"/>
          <w:vertAlign w:val="superscript"/>
        </w:rPr>
        <w:t>ο</w:t>
      </w:r>
      <w:r>
        <w:rPr>
          <w:b/>
          <w:sz w:val="24"/>
          <w:szCs w:val="24"/>
        </w:rPr>
        <w:t xml:space="preserve"> (μονάδες 15)</w:t>
      </w:r>
    </w:p>
    <w:p w14:paraId="40A3BBD4">
      <w:pPr>
        <w:pStyle w:val="6"/>
        <w:spacing w:before="0" w:after="0" w:line="240" w:lineRule="auto"/>
        <w:contextualSpacing/>
        <w:jc w:val="both"/>
        <w:rPr>
          <w:sz w:val="24"/>
          <w:szCs w:val="24"/>
        </w:rPr>
      </w:pPr>
      <w:r>
        <w:rPr>
          <w:sz w:val="24"/>
          <w:szCs w:val="24"/>
        </w:rPr>
        <w:t>Να χαρακτηρίσεις τον Νίκο Πορτοκάλογλου σύμφωνα με όσα αναφέρει στη συνέντευξη στο Κείμενο 2. (50-60 λέξεις)</w:t>
      </w:r>
    </w:p>
    <w:p w14:paraId="595BAF3F">
      <w:pPr>
        <w:pStyle w:val="6"/>
        <w:spacing w:before="0" w:after="0" w:line="240" w:lineRule="auto"/>
        <w:contextualSpacing/>
        <w:jc w:val="right"/>
        <w:rPr>
          <w:sz w:val="24"/>
          <w:szCs w:val="24"/>
        </w:rPr>
      </w:pPr>
      <w:r>
        <w:rPr>
          <w:b/>
          <w:sz w:val="24"/>
          <w:szCs w:val="24"/>
        </w:rPr>
        <w:t>Μονάδες 15</w:t>
      </w:r>
    </w:p>
    <w:p w14:paraId="0E85606C">
      <w:pPr>
        <w:pStyle w:val="6"/>
        <w:spacing w:before="0" w:after="0"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5674561B">
      <w:pPr>
        <w:pStyle w:val="6"/>
        <w:spacing w:before="0" w:after="0" w:line="240" w:lineRule="auto"/>
        <w:contextualSpacing/>
        <w:jc w:val="both"/>
        <w:rPr>
          <w:sz w:val="24"/>
          <w:szCs w:val="24"/>
        </w:rPr>
      </w:pPr>
      <w:r>
        <w:rPr>
          <w:sz w:val="24"/>
          <w:szCs w:val="24"/>
        </w:rPr>
        <w:t>α. Ποια θέση του συγγραφέα στο Κείμενο 1 τεκμηριώνει το παράδειγμα που παραθέτει στο τέλος του κειμένου του; (μονάδες 4)</w:t>
      </w:r>
    </w:p>
    <w:p w14:paraId="4A9431E1">
      <w:pPr>
        <w:pStyle w:val="6"/>
        <w:spacing w:before="0" w:after="0" w:line="240" w:lineRule="auto"/>
        <w:contextualSpacing/>
        <w:jc w:val="both"/>
        <w:rPr>
          <w:sz w:val="24"/>
          <w:szCs w:val="24"/>
        </w:rPr>
      </w:pPr>
      <w:r>
        <w:rPr>
          <w:sz w:val="24"/>
          <w:szCs w:val="24"/>
        </w:rPr>
        <w:t xml:space="preserve">β. </w:t>
      </w:r>
      <w:r>
        <w:rPr>
          <w:rFonts w:cstheme="minorHAnsi"/>
          <w:sz w:val="24"/>
          <w:szCs w:val="24"/>
        </w:rPr>
        <w:t>Να δικαιολογήσεις το επικοινωνιακό αποτέλεσμα των σημείων στίξης (εισαγωγικά στην πρώτη περίπτωση, παρένθεση στη δεύτερη και εισαγωγικά στην τρίτη) που βρίσκονται στην 2</w:t>
      </w:r>
      <w:r>
        <w:rPr>
          <w:rFonts w:cstheme="minorHAnsi"/>
          <w:sz w:val="24"/>
          <w:szCs w:val="24"/>
          <w:vertAlign w:val="superscript"/>
        </w:rPr>
        <w:t>η</w:t>
      </w:r>
      <w:r>
        <w:rPr>
          <w:rFonts w:cstheme="minorHAnsi"/>
          <w:sz w:val="24"/>
          <w:szCs w:val="24"/>
        </w:rPr>
        <w:t xml:space="preserve"> παράγραφο του Κειμένου 1: </w:t>
      </w:r>
      <w:r>
        <w:rPr>
          <w:rFonts w:cstheme="minorHAnsi"/>
          <w:sz w:val="24"/>
          <w:szCs w:val="24"/>
          <w:lang w:val="en-GB"/>
        </w:rPr>
        <w:t>i</w:t>
      </w:r>
      <w:r>
        <w:rPr>
          <w:rFonts w:cstheme="minorHAnsi"/>
          <w:sz w:val="24"/>
          <w:szCs w:val="24"/>
        </w:rPr>
        <w:t xml:space="preserve">) είναι «βέβαιοι» για όλα, </w:t>
      </w:r>
      <w:r>
        <w:rPr>
          <w:rFonts w:cstheme="minorHAnsi"/>
          <w:sz w:val="24"/>
          <w:szCs w:val="24"/>
          <w:lang w:val="en-GB"/>
        </w:rPr>
        <w:t>ii</w:t>
      </w:r>
      <w:r>
        <w:rPr>
          <w:rFonts w:cstheme="minorHAnsi"/>
          <w:sz w:val="24"/>
          <w:szCs w:val="24"/>
        </w:rPr>
        <w:t xml:space="preserve">) (είτε επιστημονικό θέμα είτε πρόβλημα ηθικό), </w:t>
      </w:r>
      <w:r>
        <w:rPr>
          <w:rFonts w:cstheme="minorHAnsi"/>
          <w:sz w:val="24"/>
          <w:szCs w:val="24"/>
          <w:lang w:val="en-GB"/>
        </w:rPr>
        <w:t>iii</w:t>
      </w:r>
      <w:r>
        <w:rPr>
          <w:rFonts w:cstheme="minorHAnsi"/>
          <w:sz w:val="24"/>
          <w:szCs w:val="24"/>
        </w:rPr>
        <w:t>) «Αυτή είναι η ορθή λύση! Άλλη δεν υπάρχει» (μονάδες 6)</w:t>
      </w:r>
    </w:p>
    <w:p w14:paraId="41532F86">
      <w:pPr>
        <w:pStyle w:val="6"/>
        <w:spacing w:before="0" w:after="0" w:line="240" w:lineRule="auto"/>
        <w:contextualSpacing/>
        <w:jc w:val="right"/>
        <w:rPr>
          <w:sz w:val="24"/>
          <w:szCs w:val="24"/>
        </w:rPr>
      </w:pPr>
      <w:r>
        <w:rPr>
          <w:b/>
          <w:sz w:val="24"/>
          <w:szCs w:val="24"/>
        </w:rPr>
        <w:t>Μονάδες 10</w:t>
      </w:r>
    </w:p>
    <w:p w14:paraId="3F99E546">
      <w:pPr>
        <w:pStyle w:val="6"/>
        <w:spacing w:before="0" w:after="0" w:line="240" w:lineRule="auto"/>
        <w:contextualSpacing/>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2718752D">
      <w:pPr>
        <w:pStyle w:val="6"/>
        <w:spacing w:before="0" w:after="0" w:line="240" w:lineRule="auto"/>
        <w:contextualSpacing/>
        <w:jc w:val="both"/>
        <w:rPr>
          <w:sz w:val="24"/>
          <w:szCs w:val="24"/>
        </w:rPr>
      </w:pPr>
      <w:r>
        <w:rPr>
          <w:sz w:val="24"/>
          <w:szCs w:val="24"/>
        </w:rPr>
        <w:t>Να μεταγράψεις τη 2</w:t>
      </w:r>
      <w:r>
        <w:rPr>
          <w:sz w:val="24"/>
          <w:szCs w:val="24"/>
          <w:vertAlign w:val="superscript"/>
        </w:rPr>
        <w:t>η</w:t>
      </w:r>
      <w:r>
        <w:rPr>
          <w:sz w:val="24"/>
          <w:szCs w:val="24"/>
        </w:rPr>
        <w:t xml:space="preserve"> παράγραφο του Κειμένου 2 αντικαθιστώντας τις υπογραμμισμένες λέξεις ή φράσεις με άλλες λέξεις ή φράσεις συνώνυμες, ώστε το ύφος του λόγου να γίνει πιο σοβαρό.</w:t>
      </w:r>
    </w:p>
    <w:p w14:paraId="55A2A5C1">
      <w:pPr>
        <w:pStyle w:val="6"/>
        <w:spacing w:before="0" w:after="0" w:line="240" w:lineRule="auto"/>
        <w:contextualSpacing/>
        <w:jc w:val="right"/>
        <w:rPr>
          <w:sz w:val="24"/>
          <w:szCs w:val="24"/>
        </w:rPr>
      </w:pPr>
      <w:r>
        <w:rPr>
          <w:b/>
          <w:sz w:val="24"/>
          <w:szCs w:val="24"/>
        </w:rPr>
        <w:t>Μονάδες 10</w:t>
      </w:r>
    </w:p>
    <w:p w14:paraId="28D4CA54">
      <w:pPr>
        <w:pStyle w:val="6"/>
        <w:spacing w:before="0" w:after="0" w:line="240" w:lineRule="auto"/>
        <w:contextualSpacing/>
        <w:jc w:val="both"/>
        <w:rPr>
          <w:sz w:val="24"/>
          <w:szCs w:val="24"/>
        </w:rPr>
      </w:pPr>
      <w:r>
        <w:rPr>
          <w:b/>
          <w:sz w:val="24"/>
          <w:szCs w:val="24"/>
        </w:rPr>
        <w:t>ΘΕΜΑ 3 (μονάδες 15)</w:t>
      </w:r>
    </w:p>
    <w:p w14:paraId="46ABC711">
      <w:pPr>
        <w:pStyle w:val="6"/>
        <w:spacing w:before="0" w:after="0" w:line="240" w:lineRule="auto"/>
        <w:contextualSpacing/>
        <w:jc w:val="both"/>
        <w:rPr>
          <w:sz w:val="24"/>
          <w:szCs w:val="24"/>
        </w:rPr>
      </w:pPr>
      <w:r>
        <w:rPr>
          <w:sz w:val="24"/>
          <w:szCs w:val="24"/>
        </w:rPr>
        <w:t>Να ερμηνεύσεις τη συμπεριφορά του ανθρώπου που συνιστά τον Κανόνα, σύμφωνα με το Κείμενο 3, αξιοποιώντας τρία εκφραστικά μέσα με τα οποία αυτή αποδίδεται. Ποια είναι, κατά τη γνώμη σου, η επικαιρότητα του ποιήματος; (150-200 λέξεις)</w:t>
      </w:r>
    </w:p>
    <w:p w14:paraId="214339DD">
      <w:pPr>
        <w:spacing w:before="0" w:after="0" w:line="240" w:lineRule="auto"/>
        <w:contextualSpacing/>
        <w:jc w:val="right"/>
        <w:rPr>
          <w:sz w:val="24"/>
          <w:szCs w:val="24"/>
        </w:rPr>
      </w:pPr>
      <w:r>
        <w:rPr>
          <w:b/>
          <w:sz w:val="24"/>
          <w:szCs w:val="24"/>
        </w:rPr>
        <w:t>Μονάδες 15</w:t>
      </w:r>
    </w:p>
    <w:p w14:paraId="17725D91">
      <w:pPr>
        <w:spacing w:before="0" w:after="0" w:line="240" w:lineRule="auto"/>
        <w:contextualSpacing/>
        <w:jc w:val="center"/>
        <w:rPr>
          <w:sz w:val="24"/>
          <w:szCs w:val="24"/>
        </w:rPr>
      </w:pPr>
      <w:r>
        <w:rPr>
          <w:rFonts w:cstheme="minorHAnsi"/>
          <w:b/>
          <w:sz w:val="24"/>
          <w:szCs w:val="24"/>
        </w:rPr>
        <w:t>ΕΝΔΕΙΚΤΙΚΕΣ ΑΠΑΝΤΗΣΕΙΣ</w:t>
      </w:r>
    </w:p>
    <w:p w14:paraId="30D5210E">
      <w:pPr>
        <w:spacing w:before="0" w:after="0" w:line="240" w:lineRule="auto"/>
        <w:contextualSpacing/>
        <w:jc w:val="both"/>
        <w:rPr>
          <w:sz w:val="24"/>
          <w:szCs w:val="24"/>
        </w:rPr>
      </w:pPr>
      <w:r>
        <w:rPr>
          <w:rFonts w:cstheme="minorHAnsi"/>
          <w:i/>
          <w:sz w:val="24"/>
          <w:szCs w:val="24"/>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22377D63">
      <w:pPr>
        <w:pStyle w:val="6"/>
        <w:spacing w:before="0" w:after="0" w:line="240" w:lineRule="auto"/>
        <w:contextualSpacing/>
        <w:jc w:val="both"/>
        <w:rPr>
          <w:b/>
          <w:sz w:val="24"/>
          <w:szCs w:val="24"/>
        </w:rPr>
      </w:pPr>
    </w:p>
    <w:p w14:paraId="18105D75">
      <w:pPr>
        <w:pStyle w:val="6"/>
        <w:spacing w:before="0" w:after="0" w:line="240" w:lineRule="auto"/>
        <w:contextualSpacing/>
        <w:jc w:val="both"/>
        <w:rPr>
          <w:sz w:val="24"/>
          <w:szCs w:val="24"/>
        </w:rPr>
      </w:pPr>
      <w:r>
        <w:rPr>
          <w:b/>
          <w:sz w:val="24"/>
          <w:szCs w:val="24"/>
        </w:rPr>
        <w:t>ΘΕΜΑ 2 (μονάδες 35)</w:t>
      </w:r>
    </w:p>
    <w:p w14:paraId="2F85DE69">
      <w:pPr>
        <w:pStyle w:val="6"/>
        <w:spacing w:before="0" w:after="0" w:line="240" w:lineRule="auto"/>
        <w:contextualSpacing/>
        <w:jc w:val="both"/>
        <w:rPr>
          <w:b/>
          <w:sz w:val="24"/>
          <w:szCs w:val="24"/>
        </w:rPr>
      </w:pPr>
    </w:p>
    <w:p w14:paraId="70752497">
      <w:pPr>
        <w:pStyle w:val="6"/>
        <w:spacing w:before="0" w:after="0" w:line="240" w:lineRule="auto"/>
        <w:contextualSpacing/>
        <w:jc w:val="both"/>
        <w:rPr>
          <w:sz w:val="24"/>
          <w:szCs w:val="24"/>
        </w:rPr>
      </w:pPr>
      <w:r>
        <w:rPr>
          <w:b/>
          <w:sz w:val="24"/>
          <w:szCs w:val="24"/>
        </w:rPr>
        <w:t>Ερώτημα 1</w:t>
      </w:r>
      <w:r>
        <w:rPr>
          <w:b/>
          <w:sz w:val="24"/>
          <w:szCs w:val="24"/>
          <w:vertAlign w:val="superscript"/>
        </w:rPr>
        <w:t>ο</w:t>
      </w:r>
      <w:r>
        <w:rPr>
          <w:b/>
          <w:sz w:val="24"/>
          <w:szCs w:val="24"/>
        </w:rPr>
        <w:t xml:space="preserve"> (μονάδες 15)</w:t>
      </w:r>
    </w:p>
    <w:p w14:paraId="6F643777">
      <w:pPr>
        <w:pStyle w:val="6"/>
        <w:spacing w:before="0" w:after="0" w:line="240" w:lineRule="auto"/>
        <w:contextualSpacing/>
        <w:jc w:val="both"/>
        <w:rPr>
          <w:sz w:val="24"/>
          <w:szCs w:val="24"/>
        </w:rPr>
      </w:pPr>
      <w:r>
        <w:rPr>
          <w:sz w:val="24"/>
          <w:szCs w:val="24"/>
        </w:rPr>
        <w:t>Ο Ν. Πορτοκάλογλου είναι άνθρωπος:</w:t>
      </w:r>
    </w:p>
    <w:p w14:paraId="433AE6A2">
      <w:pPr>
        <w:pStyle w:val="6"/>
        <w:numPr>
          <w:ilvl w:val="0"/>
          <w:numId w:val="3"/>
        </w:numPr>
        <w:tabs>
          <w:tab w:val="left" w:pos="720"/>
          <w:tab w:val="clear" w:pos="0"/>
        </w:tabs>
        <w:spacing w:before="0" w:after="0" w:line="240" w:lineRule="auto"/>
        <w:contextualSpacing/>
        <w:jc w:val="both"/>
        <w:rPr>
          <w:sz w:val="24"/>
          <w:szCs w:val="24"/>
        </w:rPr>
      </w:pPr>
      <w:r>
        <w:rPr>
          <w:sz w:val="24"/>
          <w:szCs w:val="24"/>
        </w:rPr>
        <w:t>με πίστη κι αυτοπεποίθηση</w:t>
      </w:r>
    </w:p>
    <w:p w14:paraId="4307C871">
      <w:pPr>
        <w:pStyle w:val="6"/>
        <w:numPr>
          <w:ilvl w:val="0"/>
          <w:numId w:val="3"/>
        </w:numPr>
        <w:tabs>
          <w:tab w:val="left" w:pos="720"/>
          <w:tab w:val="clear" w:pos="0"/>
        </w:tabs>
        <w:spacing w:before="0" w:after="0" w:line="240" w:lineRule="auto"/>
        <w:contextualSpacing/>
        <w:jc w:val="both"/>
        <w:rPr>
          <w:sz w:val="24"/>
          <w:szCs w:val="24"/>
        </w:rPr>
      </w:pPr>
      <w:r>
        <w:rPr>
          <w:sz w:val="24"/>
          <w:szCs w:val="24"/>
        </w:rPr>
        <w:t>διαλλακτικός: αμφιβάλλει, αναρωτιέται</w:t>
      </w:r>
    </w:p>
    <w:p w14:paraId="36CE91E3">
      <w:pPr>
        <w:pStyle w:val="6"/>
        <w:numPr>
          <w:ilvl w:val="0"/>
          <w:numId w:val="3"/>
        </w:numPr>
        <w:tabs>
          <w:tab w:val="left" w:pos="720"/>
          <w:tab w:val="clear" w:pos="0"/>
        </w:tabs>
        <w:spacing w:before="0" w:after="0" w:line="240" w:lineRule="auto"/>
        <w:contextualSpacing/>
        <w:jc w:val="both"/>
        <w:rPr>
          <w:sz w:val="24"/>
          <w:szCs w:val="24"/>
        </w:rPr>
      </w:pPr>
      <w:r>
        <w:rPr>
          <w:sz w:val="24"/>
          <w:szCs w:val="24"/>
        </w:rPr>
        <w:t>συνειδητά μη δογματικός και μη φανατικός</w:t>
      </w:r>
    </w:p>
    <w:p w14:paraId="40013E1B">
      <w:pPr>
        <w:pStyle w:val="6"/>
        <w:numPr>
          <w:ilvl w:val="0"/>
          <w:numId w:val="3"/>
        </w:numPr>
        <w:tabs>
          <w:tab w:val="left" w:pos="720"/>
          <w:tab w:val="clear" w:pos="0"/>
        </w:tabs>
        <w:spacing w:before="0" w:after="0" w:line="240" w:lineRule="auto"/>
        <w:contextualSpacing/>
        <w:jc w:val="both"/>
        <w:rPr>
          <w:sz w:val="24"/>
          <w:szCs w:val="24"/>
        </w:rPr>
      </w:pPr>
      <w:r>
        <w:rPr>
          <w:sz w:val="24"/>
          <w:szCs w:val="24"/>
        </w:rPr>
        <w:t>μέσα από την καλλιτεχνική δημιουργία διαμορφώνει ειλικρινείς σχέσεις</w:t>
      </w:r>
    </w:p>
    <w:p w14:paraId="18B37F69">
      <w:pPr>
        <w:pStyle w:val="6"/>
        <w:numPr>
          <w:ilvl w:val="0"/>
          <w:numId w:val="3"/>
        </w:numPr>
        <w:tabs>
          <w:tab w:val="left" w:pos="720"/>
          <w:tab w:val="clear" w:pos="0"/>
        </w:tabs>
        <w:spacing w:before="0" w:after="0" w:line="240" w:lineRule="auto"/>
        <w:contextualSpacing/>
        <w:jc w:val="both"/>
        <w:rPr>
          <w:sz w:val="24"/>
          <w:szCs w:val="24"/>
        </w:rPr>
      </w:pPr>
      <w:r>
        <w:rPr>
          <w:rFonts w:eastAsia="Calibri"/>
          <w:sz w:val="24"/>
          <w:szCs w:val="24"/>
        </w:rPr>
        <w:t>δεν επιδιώκει τον ρόλο του προτύπου, ούτε τις δεσμεύσεις του</w:t>
      </w:r>
    </w:p>
    <w:p w14:paraId="683E8775">
      <w:pPr>
        <w:pStyle w:val="6"/>
        <w:numPr>
          <w:ilvl w:val="0"/>
          <w:numId w:val="3"/>
        </w:numPr>
        <w:tabs>
          <w:tab w:val="left" w:pos="720"/>
          <w:tab w:val="clear" w:pos="0"/>
        </w:tabs>
        <w:spacing w:before="0" w:after="0" w:line="240" w:lineRule="auto"/>
        <w:contextualSpacing/>
        <w:jc w:val="both"/>
        <w:rPr>
          <w:sz w:val="24"/>
          <w:szCs w:val="24"/>
        </w:rPr>
      </w:pPr>
      <w:r>
        <w:rPr>
          <w:rFonts w:eastAsia="Calibri"/>
          <w:sz w:val="24"/>
          <w:szCs w:val="24"/>
        </w:rPr>
        <w:t>προκρίνει την αξία της ελευθερίας κ.ά.</w:t>
      </w:r>
    </w:p>
    <w:p w14:paraId="42F4B161">
      <w:pPr>
        <w:pStyle w:val="6"/>
        <w:spacing w:before="0" w:after="0" w:line="240" w:lineRule="auto"/>
        <w:contextualSpacing/>
        <w:jc w:val="both"/>
        <w:rPr>
          <w:b/>
          <w:sz w:val="24"/>
          <w:szCs w:val="24"/>
        </w:rPr>
      </w:pPr>
    </w:p>
    <w:p w14:paraId="2BA4EAB5">
      <w:pPr>
        <w:pStyle w:val="6"/>
        <w:spacing w:before="0" w:after="0"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28233311">
      <w:pPr>
        <w:pStyle w:val="6"/>
        <w:spacing w:before="0" w:after="0" w:line="240" w:lineRule="auto"/>
        <w:contextualSpacing/>
        <w:jc w:val="both"/>
        <w:rPr>
          <w:sz w:val="24"/>
          <w:szCs w:val="24"/>
        </w:rPr>
      </w:pPr>
      <w:r>
        <w:rPr>
          <w:sz w:val="24"/>
          <w:szCs w:val="24"/>
        </w:rPr>
        <w:t>α. Ο συγγραφέας στην αρχή της τρίτης παραγράφου διατυπώνει τη θέση ότι «</w:t>
      </w:r>
      <w:r>
        <w:rPr>
          <w:rFonts w:cstheme="minorHAnsi"/>
          <w:sz w:val="24"/>
          <w:szCs w:val="24"/>
        </w:rPr>
        <w:t>Επειδή η δράση γεννά αντίδραση, αδιάλλακτοι γίνονται κάποτε και οι αντίπαλοι του δογματισμού</w:t>
      </w:r>
      <w:r>
        <w:rPr>
          <w:sz w:val="24"/>
          <w:szCs w:val="24"/>
        </w:rPr>
        <w:t xml:space="preserve">». Τη </w:t>
      </w:r>
      <w:r>
        <w:rPr>
          <w:rFonts w:cstheme="minorHAnsi"/>
          <w:sz w:val="24"/>
          <w:szCs w:val="24"/>
        </w:rPr>
        <w:t>θέση του τεκμηριώνει με την παράθεση ενός παραδείγματος από τα φοιτητικά του βιώματα στο τέλος του κειμένου του. Η βεβαιότητα, η έλλειψη ανησυχίας και αμφισβήτησης που διέπνεε τη διατριβή ενός συμφοιτητή του αποδείκνυε περίτρανα, κατά τον καθηγητή τους, την άγνοια ή, έστω, την παραγνώριση της θεμελιώδους αξίας που έχει η αμφιβολία στον φιλοσοφικό λόγο</w:t>
      </w:r>
      <w:r>
        <w:rPr>
          <w:rFonts w:eastAsia="Calibri" w:cstheme="minorHAnsi"/>
          <w:sz w:val="24"/>
          <w:szCs w:val="24"/>
        </w:rPr>
        <w:t>· ε</w:t>
      </w:r>
      <w:r>
        <w:rPr>
          <w:rFonts w:cstheme="minorHAnsi"/>
          <w:sz w:val="24"/>
          <w:szCs w:val="24"/>
        </w:rPr>
        <w:t xml:space="preserve">πομένως, ο καθηγητής δεν μπορούσε να εγκρίνει ένα διδακτορικό που δεν ανταποκρινόταν στις βασικές αρχές της επιστήμης που θεράπευε. </w:t>
      </w:r>
    </w:p>
    <w:p w14:paraId="3185C295">
      <w:pPr>
        <w:pStyle w:val="6"/>
        <w:spacing w:before="0" w:after="0" w:line="240" w:lineRule="auto"/>
        <w:contextualSpacing/>
        <w:jc w:val="both"/>
        <w:rPr>
          <w:rFonts w:cstheme="minorHAnsi"/>
          <w:sz w:val="24"/>
          <w:szCs w:val="24"/>
        </w:rPr>
      </w:pPr>
    </w:p>
    <w:p w14:paraId="739AE1FA">
      <w:pPr>
        <w:pStyle w:val="6"/>
        <w:spacing w:before="0" w:after="0" w:line="240" w:lineRule="auto"/>
        <w:contextualSpacing/>
        <w:jc w:val="both"/>
        <w:rPr>
          <w:sz w:val="24"/>
          <w:szCs w:val="24"/>
        </w:rPr>
      </w:pPr>
      <w:r>
        <w:rPr>
          <w:rFonts w:cstheme="minorHAnsi"/>
          <w:sz w:val="24"/>
          <w:szCs w:val="24"/>
        </w:rPr>
        <w:t xml:space="preserve">β. </w:t>
      </w:r>
      <w:r>
        <w:rPr>
          <w:rFonts w:cstheme="minorHAnsi"/>
          <w:b w:val="0"/>
          <w:bCs w:val="0"/>
          <w:sz w:val="24"/>
          <w:szCs w:val="24"/>
          <w:lang w:val="en-GB"/>
        </w:rPr>
        <w:t>i</w:t>
      </w:r>
      <w:r>
        <w:rPr>
          <w:rFonts w:cstheme="minorHAnsi"/>
          <w:b w:val="0"/>
          <w:bCs w:val="0"/>
          <w:sz w:val="24"/>
          <w:szCs w:val="24"/>
        </w:rPr>
        <w:t>)</w:t>
      </w:r>
      <w:r>
        <w:rPr>
          <w:rFonts w:cstheme="minorHAnsi"/>
          <w:b/>
          <w:sz w:val="24"/>
          <w:szCs w:val="24"/>
        </w:rPr>
        <w:t xml:space="preserve"> είναι «βέβαιοι» για όλα</w:t>
      </w:r>
      <w:r>
        <w:rPr>
          <w:rFonts w:cstheme="minorHAnsi"/>
          <w:sz w:val="24"/>
          <w:szCs w:val="24"/>
        </w:rPr>
        <w:t xml:space="preserve"> </w:t>
      </w:r>
      <w:r>
        <w:rPr>
          <w:rFonts w:eastAsia="Calibri" w:cstheme="minorHAnsi"/>
          <w:sz w:val="24"/>
          <w:szCs w:val="24"/>
        </w:rPr>
        <w:t>→ ειρωνεία</w:t>
      </w:r>
      <w:r>
        <w:rPr>
          <w:rFonts w:cstheme="minorHAnsi"/>
          <w:sz w:val="24"/>
          <w:szCs w:val="24"/>
        </w:rPr>
        <w:t xml:space="preserve"> / ειρωνικό σχόλιο </w:t>
      </w:r>
      <w:r>
        <w:rPr>
          <w:rFonts w:eastAsia="Calibri" w:cstheme="minorHAnsi"/>
          <w:sz w:val="24"/>
          <w:szCs w:val="24"/>
        </w:rPr>
        <w:t>→ τα εισαγωγικά αποκαλύπτουν εμφατικά πώς αποκαλύπτεται η αφέλεια, η μωρία, η κοντόφθαλμη θεώρηση των πραγμάτων από ανθρώπους που παραγνωρίζουν τη σημασία της αμφιβολίας.</w:t>
      </w:r>
    </w:p>
    <w:p w14:paraId="58688004">
      <w:pPr>
        <w:pStyle w:val="6"/>
        <w:spacing w:before="0" w:after="0" w:line="240" w:lineRule="auto"/>
        <w:contextualSpacing/>
        <w:jc w:val="both"/>
        <w:rPr>
          <w:rFonts w:eastAsia="Calibri" w:cstheme="minorHAnsi"/>
          <w:sz w:val="24"/>
          <w:szCs w:val="24"/>
        </w:rPr>
      </w:pPr>
      <w:r>
        <w:rPr>
          <w:rFonts w:cstheme="minorHAnsi"/>
          <w:sz w:val="24"/>
          <w:szCs w:val="24"/>
          <w:lang w:val="en-GB"/>
        </w:rPr>
        <w:t>ii</w:t>
      </w:r>
      <w:r>
        <w:rPr>
          <w:rFonts w:cstheme="minorHAnsi"/>
          <w:sz w:val="24"/>
          <w:szCs w:val="24"/>
        </w:rPr>
        <w:t xml:space="preserve">) </w:t>
      </w:r>
      <w:r>
        <w:rPr>
          <w:rFonts w:cstheme="minorHAnsi"/>
          <w:b/>
          <w:sz w:val="24"/>
          <w:szCs w:val="24"/>
        </w:rPr>
        <w:t>(είτε επιστημονικό θέμα είτε πρόβλημα ηθικό)</w:t>
      </w:r>
      <w:r>
        <w:rPr>
          <w:rFonts w:cstheme="minorHAnsi"/>
          <w:sz w:val="24"/>
          <w:szCs w:val="24"/>
        </w:rPr>
        <w:t xml:space="preserve"> </w:t>
      </w:r>
      <w:r>
        <w:rPr>
          <w:rFonts w:eastAsia="Calibri" w:cstheme="minorHAnsi"/>
          <w:sz w:val="24"/>
          <w:szCs w:val="24"/>
        </w:rPr>
        <w:t xml:space="preserve">→ επεξήγηση → η παρένθεση περιλαμβάνει τους τομείς στους οποίους οι άνθρωποι χωρίς αμφιβολίες διατυπώνουν τις βεβαιότητές τους. </w:t>
      </w:r>
    </w:p>
    <w:p w14:paraId="0489CB58">
      <w:pPr>
        <w:pStyle w:val="6"/>
        <w:spacing w:before="0" w:after="0" w:line="240" w:lineRule="auto"/>
        <w:contextualSpacing/>
        <w:jc w:val="both"/>
        <w:rPr>
          <w:sz w:val="24"/>
          <w:szCs w:val="24"/>
        </w:rPr>
      </w:pPr>
      <w:r>
        <w:rPr>
          <w:rFonts w:cstheme="minorHAnsi"/>
          <w:b w:val="0"/>
          <w:bCs w:val="0"/>
          <w:sz w:val="24"/>
          <w:szCs w:val="24"/>
          <w:lang w:val="en-GB"/>
        </w:rPr>
        <w:t>iii</w:t>
      </w:r>
      <w:r>
        <w:rPr>
          <w:rFonts w:cstheme="minorHAnsi"/>
          <w:b w:val="0"/>
          <w:bCs w:val="0"/>
          <w:sz w:val="24"/>
          <w:szCs w:val="24"/>
        </w:rPr>
        <w:t>)</w:t>
      </w:r>
      <w:r>
        <w:rPr>
          <w:rFonts w:cstheme="minorHAnsi"/>
          <w:b/>
          <w:sz w:val="24"/>
          <w:szCs w:val="24"/>
        </w:rPr>
        <w:t xml:space="preserve"> «Αυτή είναι η ορθή λύση! Άλλη δεν υπάρχει.»</w:t>
      </w:r>
      <w:r>
        <w:rPr>
          <w:rFonts w:cstheme="minorHAnsi"/>
          <w:sz w:val="24"/>
          <w:szCs w:val="24"/>
        </w:rPr>
        <w:t xml:space="preserve"> </w:t>
      </w:r>
      <w:r>
        <w:rPr>
          <w:rFonts w:eastAsia="Calibri" w:cstheme="minorHAnsi"/>
          <w:sz w:val="24"/>
          <w:szCs w:val="24"/>
        </w:rPr>
        <w:t>→ αυτούσια παράθεση των λόγων ενός δογματικού ατόμου σε ευθύ λόγο → Η αυτούσια παράθεση της διατύπωσης αυτής υπογραμμίζει την τάση τους να μην αμφισβητούν, άρα να ολισθαίνουν προς μια δογματική στάση, έναντι του γόνιμου, κριτικού προβληματισμού.</w:t>
      </w:r>
    </w:p>
    <w:p w14:paraId="21B61FA4">
      <w:pPr>
        <w:pStyle w:val="6"/>
        <w:spacing w:before="0" w:after="0" w:line="240" w:lineRule="auto"/>
        <w:contextualSpacing/>
        <w:jc w:val="both"/>
        <w:rPr>
          <w:rFonts w:cstheme="minorHAnsi"/>
          <w:b/>
          <w:sz w:val="24"/>
          <w:szCs w:val="24"/>
        </w:rPr>
      </w:pPr>
    </w:p>
    <w:p w14:paraId="56A2033F">
      <w:pPr>
        <w:pStyle w:val="6"/>
        <w:spacing w:before="0" w:after="0" w:line="240" w:lineRule="auto"/>
        <w:contextualSpacing/>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2E7FF055">
      <w:pPr>
        <w:spacing w:before="0" w:after="0" w:line="240" w:lineRule="auto"/>
        <w:contextualSpacing/>
        <w:jc w:val="both"/>
        <w:rPr>
          <w:sz w:val="24"/>
          <w:szCs w:val="24"/>
        </w:rPr>
      </w:pPr>
      <w:r>
        <w:rPr>
          <w:rFonts w:cstheme="minorHAnsi"/>
          <w:sz w:val="24"/>
          <w:szCs w:val="24"/>
        </w:rPr>
        <w:t xml:space="preserve">Δεν ήμουν ποτέ φανατικός, δεν ήμουν ποτέ δογματικός, </w:t>
      </w:r>
      <w:r>
        <w:rPr>
          <w:rFonts w:cstheme="minorHAnsi"/>
          <w:sz w:val="24"/>
          <w:szCs w:val="24"/>
          <w:u w:val="single"/>
        </w:rPr>
        <w:t>δεν μου άρμοζε/ προσιδίαζε/ ταίριαζε</w:t>
      </w:r>
      <w:r>
        <w:rPr>
          <w:rFonts w:cstheme="minorHAnsi"/>
          <w:sz w:val="24"/>
          <w:szCs w:val="24"/>
        </w:rPr>
        <w:t xml:space="preserve"> από χαρακτήρα και μόνο. Θεωρούσα ότι το δόγμα και ο φανατισμός είναι μόνο </w:t>
      </w:r>
      <w:r>
        <w:rPr>
          <w:rFonts w:cstheme="minorHAnsi"/>
          <w:sz w:val="24"/>
          <w:szCs w:val="24"/>
          <w:u w:val="single"/>
        </w:rPr>
        <w:t>δουλεία/ υποδούλωση/ εξανδραποδισμός</w:t>
      </w:r>
      <w:r>
        <w:rPr>
          <w:rFonts w:cstheme="minorHAnsi"/>
          <w:sz w:val="24"/>
          <w:szCs w:val="24"/>
        </w:rPr>
        <w:t xml:space="preserve">, σου </w:t>
      </w:r>
      <w:r>
        <w:rPr>
          <w:rFonts w:cstheme="minorHAnsi"/>
          <w:sz w:val="24"/>
          <w:szCs w:val="24"/>
          <w:u w:val="single"/>
        </w:rPr>
        <w:t>δεσμεύουν/ περιορίζουν</w:t>
      </w:r>
      <w:r>
        <w:rPr>
          <w:rFonts w:cstheme="minorHAnsi"/>
          <w:sz w:val="24"/>
          <w:szCs w:val="24"/>
        </w:rPr>
        <w:t xml:space="preserve"> την ελευθερία. Και ήθελα πάντα η σχέση μου με το κοινό που αγαπάει τα τραγούδια μου </w:t>
      </w:r>
      <w:r>
        <w:rPr>
          <w:rFonts w:cstheme="minorHAnsi"/>
          <w:sz w:val="24"/>
          <w:szCs w:val="24"/>
          <w:u w:val="single"/>
        </w:rPr>
        <w:t>να (οικο)δομείται/ διαμορφώνεται</w:t>
      </w:r>
      <w:r>
        <w:rPr>
          <w:rFonts w:cstheme="minorHAnsi"/>
          <w:sz w:val="24"/>
          <w:szCs w:val="24"/>
        </w:rPr>
        <w:t xml:space="preserve"> μόνο μέσα από </w:t>
      </w:r>
      <w:r>
        <w:rPr>
          <w:rFonts w:cstheme="minorHAnsi"/>
          <w:sz w:val="24"/>
          <w:szCs w:val="24"/>
          <w:u w:val="single"/>
        </w:rPr>
        <w:t>την εργασία/ τη δημιουργία</w:t>
      </w:r>
      <w:r>
        <w:rPr>
          <w:rFonts w:cstheme="minorHAnsi"/>
          <w:sz w:val="24"/>
          <w:szCs w:val="24"/>
        </w:rPr>
        <w:t xml:space="preserve"> μου και όχι μέσα από τις απόψεις μου ή την πολιτική μου ταυτότητα ή οτιδήποτε άλλο.</w:t>
      </w:r>
    </w:p>
    <w:p w14:paraId="77A9BBB6">
      <w:pPr>
        <w:spacing w:before="0" w:after="0" w:line="240" w:lineRule="auto"/>
        <w:contextualSpacing/>
        <w:rPr>
          <w:b/>
          <w:sz w:val="24"/>
          <w:szCs w:val="24"/>
        </w:rPr>
      </w:pPr>
    </w:p>
    <w:p w14:paraId="6486256D">
      <w:pPr>
        <w:pStyle w:val="6"/>
        <w:spacing w:before="0" w:after="0" w:line="240" w:lineRule="auto"/>
        <w:contextualSpacing/>
        <w:jc w:val="both"/>
        <w:rPr>
          <w:sz w:val="24"/>
          <w:szCs w:val="24"/>
        </w:rPr>
      </w:pPr>
      <w:r>
        <w:rPr>
          <w:b/>
          <w:sz w:val="24"/>
          <w:szCs w:val="24"/>
        </w:rPr>
        <w:t>ΘΕΜΑ 3 (μονάδες 15)</w:t>
      </w:r>
    </w:p>
    <w:p w14:paraId="49DFA2AC">
      <w:pPr>
        <w:pStyle w:val="28"/>
        <w:spacing w:before="0" w:after="0" w:line="240" w:lineRule="auto"/>
        <w:ind w:left="0" w:firstLine="0"/>
        <w:contextualSpacing/>
        <w:jc w:val="both"/>
        <w:rPr>
          <w:sz w:val="24"/>
          <w:szCs w:val="24"/>
        </w:rPr>
      </w:pPr>
      <w:r>
        <w:rPr>
          <w:i/>
          <w:iCs/>
          <w:sz w:val="24"/>
          <w:szCs w:val="24"/>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26A36E98">
      <w:pPr>
        <w:pStyle w:val="28"/>
        <w:spacing w:before="0" w:after="0" w:line="240" w:lineRule="auto"/>
        <w:ind w:left="0" w:firstLine="0"/>
        <w:contextualSpacing/>
        <w:jc w:val="both"/>
        <w:rPr>
          <w:sz w:val="24"/>
          <w:szCs w:val="24"/>
        </w:rPr>
      </w:pPr>
      <w:r>
        <w:rPr>
          <w:sz w:val="24"/>
          <w:szCs w:val="24"/>
        </w:rPr>
        <w:t>Θετικά αξιολογείται η προσπάθεια του/της μαθητή/-τριας να προσδιορίσει με σαφήνεια και συντομία αναφορικά με τη συμπεριφορά του ανθρώπου που συνιστά τον Κανόνα:</w:t>
      </w:r>
    </w:p>
    <w:p w14:paraId="793E682D">
      <w:pPr>
        <w:pStyle w:val="28"/>
        <w:numPr>
          <w:ilvl w:val="0"/>
          <w:numId w:val="28"/>
        </w:numPr>
        <w:spacing w:before="0" w:after="0" w:line="240" w:lineRule="auto"/>
        <w:contextualSpacing/>
        <w:jc w:val="both"/>
        <w:rPr>
          <w:sz w:val="24"/>
          <w:szCs w:val="24"/>
        </w:rPr>
      </w:pPr>
      <w:r>
        <w:rPr>
          <w:sz w:val="24"/>
          <w:szCs w:val="24"/>
        </w:rPr>
        <w:t xml:space="preserve">την επανάληψη των απολύτως αναγκαίων δράσεων για την επιβίωση, ήδη από τους 2 πρώτους στίχους, οι οποίες τονίζονται μάλιστα με το ασύνδετο σχήμα και τον διασκελισμό </w:t>
      </w:r>
      <w:r>
        <w:rPr>
          <w:rFonts w:eastAsia="Calibri" w:cstheme="minorHAnsi"/>
          <w:sz w:val="24"/>
          <w:szCs w:val="24"/>
        </w:rPr>
        <w:t>→ «Δουλεύει, πληρώνεται, τρώει/ κοιμάται.», αλλά και πιο αναλυτικά στους στ. 10-11, όπου με τα ίδιες εκφραστικές επιλογές οριοθετούνται ειρωνικά οι περιορισμένοι και συνάμα περιοριστικοί χώροι όπου κινείται → «στην ιερή κουζίνα/ στη σάλα, στον μπιντέ, στην άβατη παστάδα» Όλα αυτά συνιστούν μια καθημερινότητα, μια ρουτίνα ασφάλειας που βιώνει ο άνθρωπος που συνιστά τον «Κανόνα».</w:t>
      </w:r>
    </w:p>
    <w:p w14:paraId="7B0BA1BC">
      <w:pPr>
        <w:pStyle w:val="28"/>
        <w:numPr>
          <w:ilvl w:val="0"/>
          <w:numId w:val="28"/>
        </w:numPr>
        <w:spacing w:before="0" w:after="0" w:line="240" w:lineRule="auto"/>
        <w:contextualSpacing/>
        <w:jc w:val="both"/>
        <w:rPr>
          <w:sz w:val="24"/>
          <w:szCs w:val="24"/>
        </w:rPr>
      </w:pPr>
      <w:r>
        <w:rPr>
          <w:sz w:val="24"/>
          <w:szCs w:val="24"/>
        </w:rPr>
        <w:t xml:space="preserve">την τάση του να βολεύεται σε απλές, καθημερινές, τετριμμένες ενασχολήσεις που δεν απαιτούν ιδιαίτερη σκέψη και κριτική στάση ζωής </w:t>
      </w:r>
      <w:r>
        <w:rPr>
          <w:rFonts w:eastAsia="Calibri" w:cstheme="minorHAnsi"/>
          <w:sz w:val="24"/>
          <w:szCs w:val="24"/>
        </w:rPr>
        <w:t xml:space="preserve">→ «Για τα λοιπά/ </w:t>
      </w:r>
      <w:r>
        <w:rPr>
          <w:sz w:val="24"/>
          <w:szCs w:val="24"/>
        </w:rPr>
        <w:t xml:space="preserve">βιβλιάρια ασφαλίσεως κατά παντός κινδύνου/ </w:t>
      </w:r>
      <w:r>
        <w:rPr>
          <w:rFonts w:eastAsia="Calibri" w:cstheme="minorHAnsi"/>
          <w:sz w:val="24"/>
          <w:szCs w:val="24"/>
        </w:rPr>
        <w:t>στοχαστικά»· η απουσία μάλιστα της κριτικής σκέψης υπογραμμίζεται με τις παρενθετικές προτάσεις, οι οποίες ερμηνεύουν και στηλιτεύουν τον κοινωνικό κομφορμισμό και, κυρίως, τη νοοτροπία που τον τροφοδοτεί → «–ή τ’ αποφεύγει», «–αν χρειαστεί-», «-ποια μεγάλα;-», «(Παθός – μαθός, αδιαφορεί για τα κοινά φρονίμως)», «(Ίσως, δεν ανησύχησαν ποτέ)»</w:t>
      </w:r>
    </w:p>
    <w:p w14:paraId="14F4A50D">
      <w:pPr>
        <w:pStyle w:val="28"/>
        <w:numPr>
          <w:ilvl w:val="0"/>
          <w:numId w:val="28"/>
        </w:numPr>
        <w:spacing w:before="0" w:after="0" w:line="240" w:lineRule="auto"/>
        <w:contextualSpacing/>
        <w:jc w:val="both"/>
        <w:rPr>
          <w:sz w:val="24"/>
          <w:szCs w:val="24"/>
        </w:rPr>
      </w:pPr>
      <w:r>
        <w:rPr>
          <w:rFonts w:eastAsia="Calibri" w:cstheme="minorHAnsi"/>
          <w:sz w:val="24"/>
          <w:szCs w:val="24"/>
        </w:rPr>
        <w:t>την επιθυμία του να αποφεύγει τις ευθύνες παντός τύπου, να υποτιμά οποιαδήποτε σοβαρή διάσταση έχουν τα γεγονότα, επαναπαυόμενος στην αδράνεια ή στις ανούσιες δραστηριότητές του, των οποίων το επίπεδο αναδεικνύεται από τη μεταφορική χρήση των υπογραμμισμένων λέξεων στους ακόλουθους στίχους: «</w:t>
      </w:r>
      <w:r>
        <w:rPr>
          <w:rFonts w:eastAsia="Calibri" w:cstheme="minorHAnsi"/>
          <w:sz w:val="24"/>
          <w:szCs w:val="24"/>
          <w:u w:val="single"/>
        </w:rPr>
        <w:t>Βρυχάται</w:t>
      </w:r>
      <w:r>
        <w:rPr>
          <w:rFonts w:eastAsia="Calibri" w:cstheme="minorHAnsi"/>
          <w:sz w:val="24"/>
          <w:szCs w:val="24"/>
        </w:rPr>
        <w:t xml:space="preserve"> στα γήπεδα τις Κυριακές.», «Κάθε βράδυ </w:t>
      </w:r>
      <w:r>
        <w:rPr>
          <w:rFonts w:eastAsia="Calibri" w:cstheme="minorHAnsi"/>
          <w:sz w:val="24"/>
          <w:szCs w:val="24"/>
          <w:u w:val="single"/>
        </w:rPr>
        <w:t>βαρκάδα με</w:t>
      </w:r>
      <w:r>
        <w:rPr>
          <w:rFonts w:eastAsia="Calibri" w:cstheme="minorHAnsi"/>
          <w:sz w:val="24"/>
          <w:szCs w:val="24"/>
        </w:rPr>
        <w:t xml:space="preserve"> την </w:t>
      </w:r>
      <w:r>
        <w:rPr>
          <w:rFonts w:eastAsia="Calibri" w:cstheme="minorHAnsi"/>
          <w:sz w:val="24"/>
          <w:szCs w:val="24"/>
          <w:u w:val="single"/>
        </w:rPr>
        <w:t>πολυθρόνα</w:t>
      </w:r>
      <w:r>
        <w:rPr>
          <w:rFonts w:eastAsia="Calibri" w:cstheme="minorHAnsi"/>
          <w:sz w:val="24"/>
          <w:szCs w:val="24"/>
        </w:rPr>
        <w:t xml:space="preserve"> στα κανάλια.» και όπως αποκαλύπτει ξεκάθαρα το ποιητικό υποκείμενο στον στ.  8: «Τα ουσιώδη αυτά και τα συνηθισμένα, η ζωή του.»</w:t>
      </w:r>
    </w:p>
    <w:p w14:paraId="782E3AE8">
      <w:pPr>
        <w:pStyle w:val="28"/>
        <w:numPr>
          <w:ilvl w:val="0"/>
          <w:numId w:val="28"/>
        </w:numPr>
        <w:spacing w:before="0" w:after="0" w:line="240" w:lineRule="auto"/>
        <w:contextualSpacing/>
        <w:jc w:val="both"/>
        <w:rPr>
          <w:sz w:val="24"/>
          <w:szCs w:val="24"/>
        </w:rPr>
      </w:pPr>
      <w:r>
        <w:rPr>
          <w:rFonts w:eastAsia="Calibri" w:cstheme="minorHAnsi"/>
          <w:sz w:val="24"/>
          <w:szCs w:val="24"/>
        </w:rPr>
        <w:t>την έμφαση που δίνει στα ασήμαντα και την αδιαφορία που επιδεικνύει στα σημαντικά, όπως αναδεικνύεται από τις ακόλουθες αντιθέσεις, οι οποίες συνιστούν ταυτόχρονα και χαρακτηριστικά γνωρίσματά του: «Ηρωικά μαχόμενος» # «Απών», «κωφάλαλος», «αμέτοχος»</w:t>
      </w:r>
    </w:p>
    <w:p w14:paraId="7A103A34">
      <w:pPr>
        <w:pStyle w:val="28"/>
        <w:spacing w:before="0" w:after="0" w:line="240" w:lineRule="auto"/>
        <w:contextualSpacing/>
        <w:jc w:val="both"/>
        <w:rPr>
          <w:sz w:val="24"/>
          <w:szCs w:val="24"/>
        </w:rPr>
      </w:pPr>
      <w:r>
        <w:rPr>
          <w:rFonts w:eastAsia="Calibri" w:cstheme="minorHAnsi"/>
          <w:sz w:val="24"/>
          <w:szCs w:val="24"/>
        </w:rPr>
        <w:t>Επιπλέον εκφραστικοί τρόποι (αρκούν τρεις συνολικά):</w:t>
      </w:r>
    </w:p>
    <w:p w14:paraId="6A7B1BE5">
      <w:pPr>
        <w:pStyle w:val="28"/>
        <w:numPr>
          <w:ilvl w:val="0"/>
          <w:numId w:val="28"/>
        </w:numPr>
        <w:spacing w:before="0" w:after="0" w:line="240" w:lineRule="auto"/>
        <w:ind w:left="720" w:firstLine="0"/>
        <w:contextualSpacing/>
        <w:jc w:val="both"/>
        <w:rPr>
          <w:sz w:val="24"/>
          <w:szCs w:val="24"/>
        </w:rPr>
      </w:pPr>
      <w:r>
        <w:rPr>
          <w:rFonts w:eastAsia="Calibri" w:cstheme="minorHAnsi"/>
          <w:sz w:val="24"/>
          <w:szCs w:val="24"/>
        </w:rPr>
        <w:t>χρόνος ενεστώτας και γ΄ πρόσωπο → διαχρονικότητα → συνάδει με τον Κανόνα</w:t>
      </w:r>
    </w:p>
    <w:p w14:paraId="7C70C512">
      <w:pPr>
        <w:pStyle w:val="28"/>
        <w:numPr>
          <w:ilvl w:val="0"/>
          <w:numId w:val="28"/>
        </w:numPr>
        <w:spacing w:before="0" w:after="0" w:line="240" w:lineRule="auto"/>
        <w:ind w:left="720" w:firstLine="0"/>
        <w:contextualSpacing/>
        <w:jc w:val="both"/>
        <w:rPr>
          <w:sz w:val="24"/>
          <w:szCs w:val="24"/>
        </w:rPr>
      </w:pPr>
      <w:r>
        <w:rPr>
          <w:rFonts w:eastAsia="Calibri" w:cstheme="minorHAnsi"/>
          <w:sz w:val="24"/>
          <w:szCs w:val="24"/>
        </w:rPr>
        <w:t xml:space="preserve">έντονα σαρκαστικός τόνος → στις παρενθετικές προτάσεις, στις αντιθέσεις και στην οριοθέτηση των επιλογών στις οποίες προβαίνει (δραστηριότητες και χώροι) με τη χρήση ανάλογων επιθέτων, π.χ. </w:t>
      </w:r>
      <w:r>
        <w:rPr>
          <w:rFonts w:eastAsia="Calibri" w:cstheme="minorHAnsi"/>
          <w:sz w:val="24"/>
          <w:szCs w:val="24"/>
          <w:u w:val="single"/>
        </w:rPr>
        <w:t>ιερή</w:t>
      </w:r>
      <w:r>
        <w:rPr>
          <w:rFonts w:eastAsia="Calibri" w:cstheme="minorHAnsi"/>
          <w:sz w:val="24"/>
          <w:szCs w:val="24"/>
        </w:rPr>
        <w:t xml:space="preserve"> κουζίνα, </w:t>
      </w:r>
      <w:r>
        <w:rPr>
          <w:rFonts w:eastAsia="Calibri" w:cstheme="minorHAnsi"/>
          <w:sz w:val="24"/>
          <w:szCs w:val="24"/>
          <w:u w:val="single"/>
        </w:rPr>
        <w:t>άβατη</w:t>
      </w:r>
      <w:r>
        <w:rPr>
          <w:rFonts w:eastAsia="Calibri" w:cstheme="minorHAnsi"/>
          <w:sz w:val="24"/>
          <w:szCs w:val="24"/>
        </w:rPr>
        <w:t xml:space="preserve"> παστάδα, </w:t>
      </w:r>
      <w:r>
        <w:rPr>
          <w:rFonts w:eastAsia="Calibri" w:cstheme="minorHAnsi"/>
          <w:sz w:val="24"/>
          <w:szCs w:val="24"/>
          <w:u w:val="single"/>
        </w:rPr>
        <w:t>σκοτεινή</w:t>
      </w:r>
      <w:r>
        <w:rPr>
          <w:rFonts w:eastAsia="Calibri" w:cstheme="minorHAnsi"/>
          <w:sz w:val="24"/>
          <w:szCs w:val="24"/>
        </w:rPr>
        <w:t xml:space="preserve"> βοή,  </w:t>
      </w:r>
      <w:r>
        <w:rPr>
          <w:rFonts w:eastAsia="Calibri" w:cstheme="minorHAnsi"/>
          <w:sz w:val="24"/>
          <w:szCs w:val="24"/>
          <w:u w:val="single"/>
        </w:rPr>
        <w:t>βολεμένες</w:t>
      </w:r>
      <w:r>
        <w:rPr>
          <w:rFonts w:eastAsia="Calibri" w:cstheme="minorHAnsi"/>
          <w:sz w:val="24"/>
          <w:szCs w:val="24"/>
        </w:rPr>
        <w:t xml:space="preserve"> μάζες</w:t>
      </w:r>
    </w:p>
    <w:p w14:paraId="532AC907">
      <w:pPr>
        <w:pStyle w:val="28"/>
        <w:numPr>
          <w:ilvl w:val="0"/>
          <w:numId w:val="28"/>
        </w:numPr>
        <w:spacing w:before="0" w:after="0" w:line="240" w:lineRule="auto"/>
        <w:ind w:left="720" w:firstLine="0"/>
        <w:contextualSpacing/>
        <w:jc w:val="both"/>
        <w:rPr>
          <w:sz w:val="24"/>
          <w:szCs w:val="24"/>
        </w:rPr>
      </w:pPr>
      <w:r>
        <w:rPr>
          <w:rFonts w:eastAsia="Calibri" w:cstheme="minorHAnsi"/>
          <w:sz w:val="24"/>
          <w:szCs w:val="24"/>
        </w:rPr>
        <w:t>λιτό ύφος → βραχυπερίοδος λόγος</w:t>
      </w:r>
    </w:p>
    <w:p w14:paraId="789C7428">
      <w:pPr>
        <w:pStyle w:val="28"/>
        <w:numPr>
          <w:ilvl w:val="0"/>
          <w:numId w:val="28"/>
        </w:numPr>
        <w:spacing w:before="0" w:after="0" w:line="240" w:lineRule="auto"/>
        <w:ind w:left="720" w:firstLine="0"/>
        <w:contextualSpacing/>
        <w:jc w:val="both"/>
        <w:rPr>
          <w:sz w:val="24"/>
          <w:szCs w:val="24"/>
        </w:rPr>
      </w:pPr>
      <w:r>
        <w:rPr>
          <w:rFonts w:eastAsia="Calibri" w:cstheme="minorHAnsi"/>
          <w:sz w:val="24"/>
          <w:szCs w:val="24"/>
        </w:rPr>
        <w:t xml:space="preserve">επίκληση στον Μπρεχτ, χρήση β΄ πληθ. προσώπου – εναλλαγή ρημ. προσ. → το φαινόμενο αποκτά ιστορική διάσταση </w:t>
      </w:r>
    </w:p>
    <w:p w14:paraId="72CB1B74">
      <w:pPr>
        <w:pStyle w:val="28"/>
        <w:spacing w:before="0" w:after="0" w:line="240" w:lineRule="auto"/>
        <w:ind w:firstLine="0"/>
        <w:contextualSpacing/>
        <w:jc w:val="both"/>
        <w:rPr>
          <w:sz w:val="24"/>
          <w:szCs w:val="24"/>
        </w:rPr>
      </w:pPr>
      <w:r>
        <w:rPr>
          <w:rFonts w:eastAsia="Calibri" w:cstheme="minorHAnsi"/>
          <w:sz w:val="24"/>
          <w:szCs w:val="24"/>
        </w:rPr>
        <w:t>Τέλος, ο μαθητής/ η μαθήτρια, ανάλογα με τον παραστατικό του/ της κύκλο, μπορεί να τοποθετηθεί ως προς την επικαιρική διάσταση του θέματος του Κειμένου 3, αλλά και ως προς το ότι ο κομφορμισμός ως στάση ζωής είναι καταδικαστέος και σε κάθε εποχή προοιωνίζει αρνητικές κοινωνικές και πολιτικές εξελίξεις.</w:t>
      </w:r>
    </w:p>
    <w:p w14:paraId="487B8692">
      <w:pPr>
        <w:spacing w:before="0" w:after="0" w:line="360" w:lineRule="auto"/>
        <w:contextualSpacing/>
        <w:jc w:val="right"/>
        <w:rPr>
          <w:b/>
        </w:rPr>
      </w:pPr>
    </w:p>
    <w:p w14:paraId="44A75287">
      <w:pPr>
        <w:spacing w:before="0" w:after="0" w:line="360" w:lineRule="auto"/>
        <w:contextualSpacing/>
        <w:sectPr>
          <w:headerReference r:id="rId23" w:type="default"/>
          <w:footerReference r:id="rId24" w:type="default"/>
          <w:pgSz w:w="11906" w:h="16838"/>
          <w:pgMar w:top="720" w:right="720" w:bottom="720" w:left="720" w:header="0" w:footer="0" w:gutter="0"/>
          <w:pgNumType w:fmt="decimal"/>
          <w:cols w:space="720" w:num="1"/>
          <w:formProt w:val="0"/>
          <w:docGrid w:linePitch="360" w:charSpace="8192"/>
        </w:sectPr>
      </w:pPr>
    </w:p>
    <w:p w14:paraId="2C186CF6">
      <w:pPr>
        <w:spacing w:before="0" w:after="0" w:line="240" w:lineRule="auto"/>
        <w:contextualSpacing/>
      </w:pPr>
    </w:p>
    <w:p w14:paraId="5477ED58">
      <w:pPr>
        <w:spacing w:before="0" w:after="0" w:line="240" w:lineRule="auto"/>
        <w:contextualSpacing/>
      </w:pPr>
      <w:r>
        <w:rPr>
          <w:rFonts w:cstheme="minorHAnsi"/>
          <w:b/>
        </w:rPr>
        <w:t>Κείμενο 1</w:t>
      </w:r>
    </w:p>
    <w:p w14:paraId="2F73BE16">
      <w:pPr>
        <w:spacing w:before="0" w:after="0" w:line="240" w:lineRule="auto"/>
        <w:contextualSpacing/>
        <w:jc w:val="both"/>
      </w:pPr>
      <w:r>
        <w:rPr>
          <w:rFonts w:eastAsia="Times New Roman" w:cstheme="minorHAnsi"/>
          <w:i/>
          <w:sz w:val="20"/>
          <w:szCs w:val="20"/>
        </w:rPr>
        <w:t>Το κείμενο του Χρήστου Καμπόλη δημοσιεύτηκε στη στήλη «Απόψεις» της εφημερίδας «Καθημερινή» στις 14.01.2012.</w:t>
      </w:r>
    </w:p>
    <w:p w14:paraId="15B7BCBC">
      <w:pPr>
        <w:spacing w:before="0" w:after="0" w:line="240" w:lineRule="auto"/>
        <w:contextualSpacing/>
        <w:rPr>
          <w:rFonts w:cstheme="minorHAnsi"/>
          <w:b/>
          <w:i/>
          <w:sz w:val="20"/>
          <w:szCs w:val="20"/>
        </w:rPr>
      </w:pPr>
    </w:p>
    <w:p w14:paraId="721A685C">
      <w:pPr>
        <w:spacing w:before="0" w:after="0" w:line="240" w:lineRule="auto"/>
        <w:contextualSpacing/>
        <w:jc w:val="both"/>
      </w:pPr>
      <w:r>
        <w:rPr>
          <w:rFonts w:eastAsia="Times New Roman" w:cstheme="minorHAnsi"/>
        </w:rPr>
        <w:tab/>
      </w:r>
      <w:r>
        <w:rPr>
          <w:rFonts w:eastAsia="Times New Roman" w:cstheme="minorHAnsi"/>
        </w:rPr>
        <w:t>«Απέτυχα στο διαγώνισμα», μου είπε η κόρη μου τις προάλλες. Όταν τη ρώτησα για ποιο λόγο, μου είπε ότι σημασία έχει το αποτέλεσμα: η αποτυχία.</w:t>
      </w:r>
    </w:p>
    <w:p w14:paraId="22286CFF">
      <w:pPr>
        <w:spacing w:before="0" w:after="0" w:line="240" w:lineRule="auto"/>
        <w:ind w:firstLine="720"/>
        <w:contextualSpacing/>
        <w:jc w:val="both"/>
      </w:pPr>
      <w:r>
        <w:rPr>
          <w:rFonts w:eastAsia="Times New Roman" w:cstheme="minorHAnsi"/>
        </w:rPr>
        <w:t>Η συζήτηση που είχαμε ξεκαθάρισε αρκετά πράγματα. Όχι, δεν έχει σημασία η αποτυχία. Σημασία έχει τι προσπαθούμε να πετύχουμε. Ένας άνθρωπος που αναλαμβάνει προκλήσεις, που προσπαθεί να διεκδικήσει κάτι δύσκολο, που βάζει ψηλούς στόχους είναι φυσικό να βιώσει και αποτυχίες. Το αντίθετο, αυτός που βάζει χαμηλούς στόχους, που δεν βαδίζει σε ανεξερεύνητα μονοπάτια, μάλλον δεν θα νιώσει την αποτυχία. Όμως, δεν θα έχει καταφέρει κάτι.</w:t>
      </w:r>
    </w:p>
    <w:p w14:paraId="4AF25F23">
      <w:pPr>
        <w:spacing w:before="0" w:after="0" w:line="240" w:lineRule="auto"/>
        <w:ind w:firstLine="720"/>
        <w:contextualSpacing/>
        <w:jc w:val="both"/>
      </w:pPr>
      <w:r>
        <w:rPr>
          <w:rFonts w:eastAsia="Times New Roman" w:cstheme="minorHAnsi"/>
        </w:rPr>
        <w:t>Όχι, δεν έχει σημασία η αποτυχία. Σημασία έχει τι μαθαίνουμε από αυτήν και πώς συμπεριλαμβάνουμε αυτή τη γνώση και εμπειρία στο επόμενο βήμα. Ο Έντισον ισχυριζόταν ότι ποτέ δεν απέτυχε στο να ανακαλύψει τον ηλεκτρικό γλόμπο. Απλώς είχε βρει 10.000 τρόπους οι οποίοι δεν δούλευαν, πριν πραγματοποιήσει τον στόχο του!</w:t>
      </w:r>
    </w:p>
    <w:p w14:paraId="2C85F516">
      <w:pPr>
        <w:spacing w:before="0" w:after="0" w:line="240" w:lineRule="auto"/>
        <w:ind w:firstLine="720"/>
        <w:contextualSpacing/>
        <w:jc w:val="both"/>
      </w:pPr>
      <w:r>
        <w:rPr>
          <w:rFonts w:eastAsia="Times New Roman" w:cstheme="minorHAnsi"/>
        </w:rPr>
        <w:t>Η επίτευξη δύσκολων εγχειρημάτων και η γόνιμη επεξεργασία των αποτυχιών αποκτούν ιδιαίτερη σημασία στη χώρα μας. Ίσως ένας από τους λόγους της χαμηλής επιχειρηματικότητας που χαρακτηρίζει την οικονομία μας είναι και η αδυναμία στη διαχείριση της αποτυχίας. Σε μια χώρα σαν τη δική μας, με πολύ μεγάλο ποσοστό αυτοαπασχολούμενων και μικρομεσαίων επιχειρήσεων, η επιχειρηματικότητα, η καινοτομία, ο πειραματισμός με αμφίβολα εκ των προτέρων αποτελέσματα είναι ουσιώδη χαρακτηριστικά για την ευημερία μας. Όμως, για να πετύχει η επιχειρηματικότητα, θα πρέπει να είμαστε προετοιμασμένοι να βιώσουμε την αποτυχία. Να μάθουμε από τα αρχικά αρνητικά αποτελέσματα και να χαρτογραφήσουμε τη νέα πορεία.</w:t>
      </w:r>
    </w:p>
    <w:p w14:paraId="294FC17A">
      <w:pPr>
        <w:spacing w:before="0" w:after="0" w:line="240" w:lineRule="auto"/>
        <w:ind w:firstLine="720"/>
        <w:contextualSpacing/>
        <w:jc w:val="both"/>
      </w:pPr>
      <w:r>
        <w:rPr>
          <w:rFonts w:eastAsia="Times New Roman" w:cstheme="minorHAnsi"/>
        </w:rPr>
        <w:t>Ίσως είναι καιρός να επαναπροσδιορίσουμε πιο εμφατικά ότι μια αποτυχία δεν είναι το οδυνηρό τέλος μιας διαδρομής, αλλά μια πιο γόνιμη και έμπειρη «νέα αρχή» προς την επιτυχία! Και ίσως να είναι καιρός να μην αποζητούμε την ευκολία των χαμηλών στόχων, αλλά να απαιτούμε από τον εαυτό μας και τους οικείους μας την ανάληψη πραγματικών προκλήσεων. Όπως έλεγε και ένας δάσκαλός μου: «Να βάζετε σαν στόχο το φεγγάρι, γιατί, ακόμη και αν αποτύχετε, θα βρεθείτε ανάμεσα στα αστέρια».</w:t>
      </w:r>
    </w:p>
    <w:p w14:paraId="5E1E37A3">
      <w:pPr>
        <w:spacing w:before="0" w:after="0" w:line="240" w:lineRule="auto"/>
        <w:contextualSpacing/>
        <w:rPr>
          <w:rFonts w:eastAsia="Times New Roman" w:cstheme="minorHAnsi"/>
        </w:rPr>
      </w:pPr>
    </w:p>
    <w:p w14:paraId="0791E197">
      <w:pPr>
        <w:spacing w:before="0" w:after="0" w:line="240" w:lineRule="auto"/>
        <w:contextualSpacing/>
      </w:pPr>
      <w:r>
        <w:rPr>
          <w:rFonts w:cstheme="minorHAnsi"/>
          <w:b/>
        </w:rPr>
        <w:t>Κείμενο 2</w:t>
      </w:r>
    </w:p>
    <w:p w14:paraId="5BC546A5">
      <w:pPr>
        <w:spacing w:before="0" w:after="0" w:line="240" w:lineRule="auto"/>
        <w:contextualSpacing/>
      </w:pPr>
      <w:r>
        <w:rPr>
          <w:rFonts w:eastAsia="Times New Roman" w:cstheme="minorHAnsi"/>
          <w:i/>
          <w:sz w:val="20"/>
          <w:szCs w:val="20"/>
        </w:rPr>
        <w:t xml:space="preserve">Το κείμενο είναι απόσπασμα από συνέντευξη του ηθοποιού και θεατρολόγου  Χρίστου Παπαμιχαήλ στον Δ. Κυριαζή, 23.11.2018, Πηγή: </w:t>
      </w:r>
      <w:r>
        <w:fldChar w:fldCharType="begin"/>
      </w:r>
      <w:r>
        <w:instrText xml:space="preserve"> HYPERLINK "https://www.lifo.gr/articles/health-fitness_articles/216257/yparxei-sostos-tropos-diaxeirisis-tis-apotyxias" \h </w:instrText>
      </w:r>
      <w:r>
        <w:fldChar w:fldCharType="separate"/>
      </w:r>
      <w:r>
        <w:rPr>
          <w:rFonts w:cstheme="minorHAnsi"/>
          <w:i/>
          <w:sz w:val="20"/>
          <w:szCs w:val="20"/>
        </w:rPr>
        <w:t>www.lifo.gr</w:t>
      </w:r>
      <w:r>
        <w:rPr>
          <w:rFonts w:cstheme="minorHAnsi"/>
          <w:i/>
          <w:sz w:val="20"/>
          <w:szCs w:val="20"/>
        </w:rPr>
        <w:fldChar w:fldCharType="end"/>
      </w:r>
      <w:r>
        <w:rPr>
          <w:i/>
          <w:sz w:val="20"/>
          <w:szCs w:val="20"/>
        </w:rPr>
        <w:t>.</w:t>
      </w:r>
    </w:p>
    <w:p w14:paraId="4A956A3D">
      <w:pPr>
        <w:spacing w:before="0" w:after="0" w:line="240" w:lineRule="auto"/>
        <w:contextualSpacing/>
        <w:rPr>
          <w:rFonts w:cstheme="minorHAnsi"/>
          <w:b/>
        </w:rPr>
      </w:pPr>
    </w:p>
    <w:p w14:paraId="732E7DE6">
      <w:pPr>
        <w:spacing w:before="0" w:after="0" w:line="240" w:lineRule="auto"/>
        <w:contextualSpacing/>
        <w:jc w:val="both"/>
      </w:pPr>
      <w:r>
        <w:rPr>
          <w:rFonts w:eastAsia="Times New Roman" w:cstheme="minorHAnsi"/>
          <w:b/>
          <w:bCs/>
        </w:rPr>
        <w:t xml:space="preserve">— Πες μας δυο λόγια για το Pitch Your Failure. </w:t>
      </w:r>
    </w:p>
    <w:p w14:paraId="4B03F73A">
      <w:pPr>
        <w:spacing w:before="0" w:after="0" w:line="240" w:lineRule="auto"/>
        <w:contextualSpacing/>
        <w:jc w:val="both"/>
      </w:pPr>
      <w:r>
        <w:rPr>
          <w:rFonts w:eastAsia="Times New Roman" w:cstheme="minorHAnsi"/>
        </w:rPr>
        <w:t xml:space="preserve">Είναι μια σειρά από events που διοργανώνονται σε πόλεις της Ευρώπης και των χωρών της Βόρειας Αφρικής και της Μέσης Ανατολής με σκοπό να ευαισθητοποιήσουν νέους κοινωνικούς επιχειρηματίες και όσους θέλουν να δημιουργήσουν ή έχουν ήδη μια πρωτοβουλία σχετικά με τη διαχείριση της αποτυχίας και της δυσκολίας. </w:t>
      </w:r>
    </w:p>
    <w:p w14:paraId="5B297756">
      <w:pPr>
        <w:spacing w:before="0" w:after="0" w:line="240" w:lineRule="auto"/>
        <w:contextualSpacing/>
        <w:jc w:val="both"/>
      </w:pPr>
      <w:r>
        <w:rPr>
          <w:rFonts w:eastAsia="Times New Roman" w:cstheme="minorHAnsi"/>
        </w:rPr>
        <w:t xml:space="preserve">Η Αθήνα είναι η τρίτη στάση του PYF, μετά τη Ρώμη και το Βερολίνο. Ένα pitching event διαφορετικό από τα άλλα, με αληθινές και όχι τέλειες ιστορίες. </w:t>
      </w:r>
    </w:p>
    <w:p w14:paraId="0F5C65FB">
      <w:pPr>
        <w:spacing w:before="0" w:after="0" w:line="240" w:lineRule="auto"/>
        <w:contextualSpacing/>
        <w:jc w:val="both"/>
      </w:pPr>
      <w:r>
        <w:rPr>
          <w:rFonts w:eastAsia="Times New Roman" w:cstheme="minorHAnsi"/>
          <w:b/>
          <w:bCs/>
        </w:rPr>
        <w:t xml:space="preserve">— Από πού ξεκίνησε και τι στόχους έχει; </w:t>
      </w:r>
    </w:p>
    <w:p w14:paraId="32A54F07">
      <w:pPr>
        <w:spacing w:before="0" w:after="0" w:line="240" w:lineRule="auto"/>
        <w:contextualSpacing/>
        <w:jc w:val="both"/>
      </w:pPr>
      <w:r>
        <w:rPr>
          <w:rFonts w:eastAsia="Times New Roman" w:cstheme="minorHAnsi"/>
        </w:rPr>
        <w:t xml:space="preserve">Η ομάδα του PYF αποτελείται από νέους κοινωνικούς επιχειρηματίες που ζουν και εργάζονται σε χώρες της Μεσογείου, όπου η έννοια της κοινωνικής επιχειρηματικότητας είναι ακόμα δυσνόητη και απόμακρη, συνδεδεμένη ίσως με την αποτυχία. </w:t>
      </w:r>
    </w:p>
    <w:p w14:paraId="29BA77E4">
      <w:pPr>
        <w:spacing w:before="0" w:after="0" w:line="240" w:lineRule="auto"/>
        <w:contextualSpacing/>
        <w:jc w:val="both"/>
      </w:pPr>
      <w:r>
        <w:rPr>
          <w:rFonts w:eastAsia="Times New Roman" w:cstheme="minorHAnsi"/>
          <w:b/>
          <w:bCs/>
        </w:rPr>
        <w:t xml:space="preserve">— Ποια είναι η θέση της αποτυχίας στον σύγχρονο δυτικό κόσμο που θεοποιεί την επιτυχία; </w:t>
      </w:r>
    </w:p>
    <w:p w14:paraId="55873431">
      <w:pPr>
        <w:spacing w:before="0" w:after="0" w:line="240" w:lineRule="auto"/>
        <w:contextualSpacing/>
        <w:jc w:val="both"/>
      </w:pPr>
      <w:r>
        <w:rPr>
          <w:rFonts w:eastAsia="Times New Roman" w:cstheme="minorHAnsi"/>
        </w:rPr>
        <w:t>Η επιτυχία μοιάζει να έχει κυρίαρχη θέση στον σύγχρονο δυτικό κόσμο και αυτός πιστεύω ότι είναι ένας από τους λόγους της μεγάλης αποτυχίας του. Η επιτυχία δεν μπορεί να μετρηθεί μόνο με αριθμούς –το μοναδικό σχεδόν κριτήριο που θέτει σήμερα ο αναπτυγμένος κόσμος–, αλλά κρίνεται με βάση πολυεπίπεδα προσωπικά και κοινωνικά κριτήρια. Θεοποιώντας την επιτυχία και το κέρδος πετυχαίνουμε μόνο να εγκλωβίζουμε την ανθρώπινη φύση και τις κοινωνίες μας στο στενό πλαίσιο που θέτει ο καπιταλισμός. Η «αποτυχία» είναι, πιστεύω, το βασικό συστατικό κάθε προσπάθειας για δημιουργία. Ας συμφιλιωθούμε με την ιδέα ότι πρόκειται για ένα στάδιο που ενδυναμώνει και ενισχύει το έργο μας.</w:t>
      </w:r>
    </w:p>
    <w:p w14:paraId="59C69246">
      <w:pPr>
        <w:spacing w:before="0" w:after="0" w:line="240" w:lineRule="auto"/>
        <w:contextualSpacing/>
        <w:rPr>
          <w:rFonts w:eastAsia="Times New Roman" w:cstheme="minorHAnsi"/>
        </w:rPr>
      </w:pPr>
    </w:p>
    <w:p w14:paraId="7534A3D8">
      <w:pPr>
        <w:spacing w:before="0" w:after="0" w:line="240" w:lineRule="auto"/>
        <w:contextualSpacing/>
      </w:pPr>
      <w:r>
        <w:rPr>
          <w:b/>
        </w:rPr>
        <w:t>Κείμενο 3</w:t>
      </w:r>
    </w:p>
    <w:p w14:paraId="05CBD5B7">
      <w:pPr>
        <w:spacing w:before="0" w:after="0" w:line="240" w:lineRule="auto"/>
        <w:contextualSpacing/>
        <w:jc w:val="center"/>
      </w:pPr>
      <w:r>
        <w:rPr>
          <w:b/>
        </w:rPr>
        <w:t>ΜΟΥΣΙΚΟΙ Σ’ ΕΝΑ ΠΑΡΑΘΑΛΑΣΣΙΟ ΚΕΝΤΡΟ</w:t>
      </w:r>
    </w:p>
    <w:p w14:paraId="4F56C9A5">
      <w:pPr>
        <w:spacing w:before="0" w:after="0" w:line="240" w:lineRule="auto"/>
        <w:contextualSpacing/>
        <w:jc w:val="both"/>
      </w:pPr>
      <w:r>
        <w:rPr>
          <w:i/>
          <w:sz w:val="20"/>
          <w:szCs w:val="20"/>
        </w:rPr>
        <w:t>Το ποίημα του Βασίλη Βασιλικού, ελαφρά διασκευασμένο για τις ανάγκες της εξέτασης, αντλήθηκε από τη συλλογή «Τα Ποιήματα», εκδ. Πολύπλανο, Αθήνα: 1999.</w:t>
      </w:r>
    </w:p>
    <w:p w14:paraId="26AFE298">
      <w:pPr>
        <w:spacing w:before="0" w:after="0" w:line="240" w:lineRule="auto"/>
        <w:contextualSpacing/>
      </w:pPr>
    </w:p>
    <w:p w14:paraId="113AAAB2">
      <w:pPr>
        <w:spacing w:before="0" w:after="0" w:line="240" w:lineRule="auto"/>
        <w:contextualSpacing/>
      </w:pPr>
      <w:r>
        <w:t>Κάποτε ξεκίνησαν κι αυτοί μ’ όνειρα μεγάλα:</w:t>
      </w:r>
    </w:p>
    <w:p w14:paraId="205830E2">
      <w:pPr>
        <w:spacing w:before="0" w:after="0" w:line="240" w:lineRule="auto"/>
        <w:contextualSpacing/>
      </w:pPr>
      <w:r>
        <w:t>να παίξουν Μότσαρτ, Μπετόβεν, Σοπέν</w:t>
      </w:r>
    </w:p>
    <w:p w14:paraId="285DD4C1">
      <w:pPr>
        <w:spacing w:before="0" w:after="0" w:line="240" w:lineRule="auto"/>
        <w:contextualSpacing/>
      </w:pPr>
      <w:r>
        <w:t>σε αμφιθέατρα κατάμεστα από κόσμο,</w:t>
      </w:r>
    </w:p>
    <w:p w14:paraId="00783767">
      <w:pPr>
        <w:spacing w:before="0" w:after="0" w:line="240" w:lineRule="auto"/>
        <w:contextualSpacing/>
      </w:pPr>
      <w:r>
        <w:t>την επόμενη να διαβάζουν κριτικές</w:t>
      </w:r>
    </w:p>
    <w:p w14:paraId="1F9446BA">
      <w:pPr>
        <w:spacing w:before="0" w:after="0" w:line="240" w:lineRule="auto"/>
        <w:contextualSpacing/>
      </w:pPr>
      <w:r>
        <w:t>για το ταλέντο τους. Και άλλα.</w:t>
      </w:r>
    </w:p>
    <w:p w14:paraId="55E3A574">
      <w:pPr>
        <w:spacing w:before="0" w:after="0" w:line="240" w:lineRule="auto"/>
        <w:contextualSpacing/>
      </w:pPr>
    </w:p>
    <w:p w14:paraId="5BAA7A49">
      <w:pPr>
        <w:spacing w:before="0" w:after="0" w:line="240" w:lineRule="auto"/>
        <w:contextualSpacing/>
      </w:pPr>
      <w:r>
        <w:t>Τώρα τι κι αν ξεπέσαν σ’ αυτό</w:t>
      </w:r>
    </w:p>
    <w:p w14:paraId="0609CD44">
      <w:pPr>
        <w:spacing w:before="0" w:after="0" w:line="240" w:lineRule="auto"/>
        <w:contextualSpacing/>
      </w:pPr>
      <w:r>
        <w:t>το φτωχικό, παραθαλάσσιο κέντρο</w:t>
      </w:r>
    </w:p>
    <w:p w14:paraId="2D96AD24">
      <w:pPr>
        <w:spacing w:before="0" w:after="0" w:line="240" w:lineRule="auto"/>
        <w:contextualSpacing/>
      </w:pPr>
      <w:r>
        <w:t>με μια φτηνή τζαζ, ξενυχτώντας</w:t>
      </w:r>
    </w:p>
    <w:p w14:paraId="74BCF873">
      <w:pPr>
        <w:spacing w:before="0" w:after="0" w:line="240" w:lineRule="auto"/>
        <w:contextualSpacing/>
      </w:pPr>
      <w:r>
        <w:t>πάνω από ταμπούρλα, τραγουδώντας</w:t>
      </w:r>
    </w:p>
    <w:p w14:paraId="21AA1C76">
      <w:pPr>
        <w:spacing w:before="0" w:after="0" w:line="240" w:lineRule="auto"/>
        <w:contextualSpacing/>
      </w:pPr>
      <w:r>
        <w:t>τα τραγουδάκια της εποχής</w:t>
      </w:r>
    </w:p>
    <w:p w14:paraId="79871893">
      <w:pPr>
        <w:spacing w:before="0" w:after="0" w:line="240" w:lineRule="auto"/>
        <w:contextualSpacing/>
      </w:pPr>
      <w:r>
        <w:t>-στο πιάνο μια γρηά</w:t>
      </w:r>
      <w:r>
        <w:rPr>
          <w:rStyle w:val="27"/>
        </w:rPr>
        <w:footnoteReference w:id="126"/>
      </w:r>
      <w:r>
        <w:t xml:space="preserve"> τους συνοδεύει-</w:t>
      </w:r>
    </w:p>
    <w:p w14:paraId="719EC81F">
      <w:pPr>
        <w:spacing w:before="0" w:after="0" w:line="240" w:lineRule="auto"/>
        <w:contextualSpacing/>
      </w:pPr>
      <w:r>
        <w:t>τι κι αν μένουν μετά τις μια να τους ακούν</w:t>
      </w:r>
    </w:p>
    <w:p w14:paraId="41742B5D">
      <w:pPr>
        <w:spacing w:before="0" w:after="0" w:line="240" w:lineRule="auto"/>
        <w:contextualSpacing/>
      </w:pPr>
      <w:r>
        <w:t>οι άδειες καρέκλες, τα άδεια τραπέζια</w:t>
      </w:r>
    </w:p>
    <w:p w14:paraId="5475ED47">
      <w:pPr>
        <w:spacing w:before="0" w:after="0" w:line="240" w:lineRule="auto"/>
        <w:contextualSpacing/>
      </w:pPr>
      <w:r>
        <w:t>τ’ αδιάφορα νυσταγμένα γκαρσόνια…</w:t>
      </w:r>
    </w:p>
    <w:p w14:paraId="7E7BDA7A">
      <w:pPr>
        <w:spacing w:before="0" w:after="0" w:line="240" w:lineRule="auto"/>
        <w:contextualSpacing/>
      </w:pPr>
    </w:p>
    <w:p w14:paraId="7CA7DFEE">
      <w:pPr>
        <w:spacing w:before="0" w:after="0" w:line="240" w:lineRule="auto"/>
        <w:contextualSpacing/>
      </w:pPr>
      <w:r>
        <w:t>υπάρχει πάντα η θάλασσα να δέχεται</w:t>
      </w:r>
    </w:p>
    <w:p w14:paraId="63AEB199">
      <w:pPr>
        <w:spacing w:before="0" w:after="0" w:line="240" w:lineRule="auto"/>
        <w:contextualSpacing/>
      </w:pPr>
      <w:r>
        <w:t>ακούραστα, τα κουρασμένα όνειρά τους.</w:t>
      </w:r>
    </w:p>
    <w:p w14:paraId="676EB945">
      <w:pPr>
        <w:pStyle w:val="6"/>
        <w:spacing w:before="0" w:after="0" w:line="240" w:lineRule="auto"/>
        <w:contextualSpacing/>
        <w:jc w:val="both"/>
        <w:rPr>
          <w:b/>
        </w:rPr>
      </w:pPr>
    </w:p>
    <w:p w14:paraId="12330B31">
      <w:pPr>
        <w:pStyle w:val="6"/>
        <w:spacing w:before="0" w:after="0" w:line="240" w:lineRule="auto"/>
        <w:contextualSpacing/>
        <w:jc w:val="both"/>
      </w:pPr>
      <w:r>
        <w:rPr>
          <w:b/>
        </w:rPr>
        <w:t>ΘΕΜΑΤΑ</w:t>
      </w:r>
    </w:p>
    <w:p w14:paraId="3457C099">
      <w:pPr>
        <w:pStyle w:val="6"/>
        <w:spacing w:before="0" w:after="0" w:line="240" w:lineRule="auto"/>
        <w:contextualSpacing/>
        <w:jc w:val="both"/>
        <w:rPr>
          <w:b/>
        </w:rPr>
      </w:pPr>
    </w:p>
    <w:p w14:paraId="5C8F79B0">
      <w:pPr>
        <w:pStyle w:val="6"/>
        <w:spacing w:before="0" w:after="0" w:line="240" w:lineRule="auto"/>
        <w:contextualSpacing/>
        <w:jc w:val="both"/>
        <w:rPr>
          <w:sz w:val="24"/>
          <w:szCs w:val="24"/>
        </w:rPr>
      </w:pPr>
      <w:r>
        <w:rPr>
          <w:b/>
          <w:sz w:val="24"/>
          <w:szCs w:val="24"/>
        </w:rPr>
        <w:t>ΘΕΜΑ 2 (μονάδες 35)</w:t>
      </w:r>
    </w:p>
    <w:p w14:paraId="7F4E7B6C">
      <w:pPr>
        <w:pStyle w:val="6"/>
        <w:spacing w:before="0" w:after="0" w:line="240" w:lineRule="auto"/>
        <w:contextualSpacing/>
        <w:jc w:val="both"/>
        <w:rPr>
          <w:b/>
          <w:sz w:val="24"/>
          <w:szCs w:val="24"/>
        </w:rPr>
      </w:pPr>
    </w:p>
    <w:p w14:paraId="6175BED4">
      <w:pPr>
        <w:pStyle w:val="6"/>
        <w:spacing w:before="0" w:after="0" w:line="240" w:lineRule="auto"/>
        <w:contextualSpacing/>
        <w:jc w:val="both"/>
        <w:rPr>
          <w:sz w:val="24"/>
          <w:szCs w:val="24"/>
        </w:rPr>
      </w:pPr>
      <w:r>
        <w:rPr>
          <w:b/>
          <w:sz w:val="24"/>
          <w:szCs w:val="24"/>
        </w:rPr>
        <w:t>Ερώτημα 1</w:t>
      </w:r>
      <w:r>
        <w:rPr>
          <w:b/>
          <w:sz w:val="24"/>
          <w:szCs w:val="24"/>
          <w:vertAlign w:val="superscript"/>
        </w:rPr>
        <w:t>ο</w:t>
      </w:r>
      <w:r>
        <w:rPr>
          <w:b/>
          <w:sz w:val="24"/>
          <w:szCs w:val="24"/>
        </w:rPr>
        <w:t xml:space="preserve"> (μονάδες 15)</w:t>
      </w:r>
    </w:p>
    <w:p w14:paraId="52D3FF6E">
      <w:pPr>
        <w:pStyle w:val="6"/>
        <w:spacing w:before="0" w:after="0" w:line="240" w:lineRule="auto"/>
        <w:contextualSpacing/>
        <w:jc w:val="both"/>
        <w:rPr>
          <w:sz w:val="24"/>
          <w:szCs w:val="24"/>
        </w:rPr>
      </w:pPr>
      <w:r>
        <w:rPr>
          <w:sz w:val="24"/>
          <w:szCs w:val="24"/>
        </w:rPr>
        <w:t>Ποια στάση απέναντι στην αποτυχία διακρίνεις στα νοήματα του Κειμένου 2; (μονάδες 5)  Σε ποιο βαθμό αυτή βρίσκεται σε συμφωνία με τις απόψεις που διατυπώνονται στο Κείμενο 1; (μονάδες 10) Να απαντήσεις σε 70 περίπου λέξεις.</w:t>
      </w:r>
    </w:p>
    <w:p w14:paraId="2CFD3229">
      <w:pPr>
        <w:pStyle w:val="6"/>
        <w:spacing w:before="0" w:after="0" w:line="240" w:lineRule="auto"/>
        <w:contextualSpacing/>
        <w:jc w:val="right"/>
        <w:rPr>
          <w:sz w:val="24"/>
          <w:szCs w:val="24"/>
        </w:rPr>
      </w:pPr>
      <w:r>
        <w:rPr>
          <w:b/>
          <w:sz w:val="24"/>
          <w:szCs w:val="24"/>
        </w:rPr>
        <w:t>Μονάδες 15</w:t>
      </w:r>
    </w:p>
    <w:p w14:paraId="4C33BCCF">
      <w:pPr>
        <w:pStyle w:val="6"/>
        <w:spacing w:before="0" w:after="0"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3DC709B2">
      <w:pPr>
        <w:pStyle w:val="6"/>
        <w:spacing w:before="0" w:after="0" w:line="240" w:lineRule="auto"/>
        <w:contextualSpacing/>
        <w:jc w:val="both"/>
        <w:rPr>
          <w:sz w:val="24"/>
          <w:szCs w:val="24"/>
        </w:rPr>
      </w:pPr>
      <w:r>
        <w:rPr>
          <w:sz w:val="24"/>
          <w:szCs w:val="24"/>
        </w:rPr>
        <w:t xml:space="preserve">Σε ποιο συμπέρασμα καταλήγει ο συγγραφέας στο Κείμενο 1 και με ποια επιχειρήματα – λογικές σκέψεις οδηγείται σε αυτό; </w:t>
      </w:r>
    </w:p>
    <w:p w14:paraId="559F07B8">
      <w:pPr>
        <w:pStyle w:val="6"/>
        <w:spacing w:before="0" w:after="0" w:line="240" w:lineRule="auto"/>
        <w:contextualSpacing/>
        <w:jc w:val="right"/>
        <w:rPr>
          <w:sz w:val="24"/>
          <w:szCs w:val="24"/>
        </w:rPr>
      </w:pPr>
      <w:r>
        <w:rPr>
          <w:b/>
          <w:sz w:val="24"/>
          <w:szCs w:val="24"/>
        </w:rPr>
        <w:t>Μονάδες 10</w:t>
      </w:r>
    </w:p>
    <w:p w14:paraId="25673BA8">
      <w:pPr>
        <w:pStyle w:val="6"/>
        <w:spacing w:before="0" w:after="0" w:line="240" w:lineRule="auto"/>
        <w:contextualSpacing/>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4CD17311">
      <w:pPr>
        <w:pStyle w:val="6"/>
        <w:spacing w:before="0" w:after="0" w:line="240" w:lineRule="auto"/>
        <w:contextualSpacing/>
        <w:jc w:val="both"/>
        <w:rPr>
          <w:sz w:val="24"/>
          <w:szCs w:val="24"/>
        </w:rPr>
      </w:pPr>
      <w:r>
        <w:rPr>
          <w:rFonts w:eastAsia="Times New Roman" w:cstheme="minorHAnsi"/>
          <w:sz w:val="24"/>
          <w:szCs w:val="24"/>
        </w:rPr>
        <w:t>α. «Απέτυχα στο διαγώνισμα» (1</w:t>
      </w:r>
      <w:r>
        <w:rPr>
          <w:rFonts w:eastAsia="Times New Roman" w:cstheme="minorHAnsi"/>
          <w:sz w:val="24"/>
          <w:szCs w:val="24"/>
          <w:vertAlign w:val="superscript"/>
        </w:rPr>
        <w:t>η</w:t>
      </w:r>
      <w:r>
        <w:rPr>
          <w:rFonts w:eastAsia="Times New Roman" w:cstheme="minorHAnsi"/>
          <w:sz w:val="24"/>
          <w:szCs w:val="24"/>
        </w:rPr>
        <w:t xml:space="preserve"> παράγραφος, Κείμενο 1)</w:t>
      </w:r>
    </w:p>
    <w:p w14:paraId="2C88016B">
      <w:pPr>
        <w:pStyle w:val="6"/>
        <w:spacing w:before="0" w:after="0" w:line="240" w:lineRule="auto"/>
        <w:contextualSpacing/>
        <w:jc w:val="both"/>
        <w:rPr>
          <w:sz w:val="24"/>
          <w:szCs w:val="24"/>
        </w:rPr>
      </w:pPr>
      <w:r>
        <w:rPr>
          <w:rFonts w:eastAsia="Times New Roman" w:cstheme="minorHAnsi"/>
          <w:sz w:val="24"/>
          <w:szCs w:val="24"/>
        </w:rPr>
        <w:t>Απλώς είχε βρει 10.000 τρόπους, οι οποίοι δεν δούλευαν πριν πραγματοποιήσει τον στόχο του! (3</w:t>
      </w:r>
      <w:r>
        <w:rPr>
          <w:rFonts w:eastAsia="Times New Roman" w:cstheme="minorHAnsi"/>
          <w:sz w:val="24"/>
          <w:szCs w:val="24"/>
          <w:vertAlign w:val="superscript"/>
        </w:rPr>
        <w:t>η</w:t>
      </w:r>
      <w:r>
        <w:rPr>
          <w:rFonts w:eastAsia="Times New Roman" w:cstheme="minorHAnsi"/>
          <w:sz w:val="24"/>
          <w:szCs w:val="24"/>
        </w:rPr>
        <w:t xml:space="preserve"> παράγραφος, Κείμενο 1)</w:t>
      </w:r>
    </w:p>
    <w:p w14:paraId="40A988A8">
      <w:pPr>
        <w:pStyle w:val="6"/>
        <w:spacing w:before="0" w:after="0" w:line="240" w:lineRule="auto"/>
        <w:contextualSpacing/>
        <w:jc w:val="both"/>
        <w:rPr>
          <w:sz w:val="24"/>
          <w:szCs w:val="24"/>
        </w:rPr>
      </w:pPr>
      <w:r>
        <w:rPr>
          <w:rFonts w:eastAsia="Times New Roman" w:cstheme="minorHAnsi"/>
          <w:sz w:val="24"/>
          <w:szCs w:val="24"/>
        </w:rPr>
        <w:t>«νέα αρχή» (5</w:t>
      </w:r>
      <w:r>
        <w:rPr>
          <w:rFonts w:eastAsia="Times New Roman" w:cstheme="minorHAnsi"/>
          <w:sz w:val="24"/>
          <w:szCs w:val="24"/>
          <w:vertAlign w:val="superscript"/>
        </w:rPr>
        <w:t>η</w:t>
      </w:r>
      <w:r>
        <w:rPr>
          <w:rFonts w:eastAsia="Times New Roman" w:cstheme="minorHAnsi"/>
          <w:sz w:val="24"/>
          <w:szCs w:val="24"/>
        </w:rPr>
        <w:t xml:space="preserve"> παράγραφος, Κείμενο 1)</w:t>
      </w:r>
    </w:p>
    <w:p w14:paraId="035E7CB4">
      <w:pPr>
        <w:pStyle w:val="6"/>
        <w:spacing w:before="0" w:after="0" w:line="240" w:lineRule="auto"/>
        <w:contextualSpacing/>
        <w:jc w:val="both"/>
        <w:rPr>
          <w:sz w:val="24"/>
          <w:szCs w:val="24"/>
        </w:rPr>
      </w:pPr>
      <w:r>
        <w:rPr>
          <w:rFonts w:eastAsia="Times New Roman" w:cstheme="minorHAnsi"/>
          <w:sz w:val="24"/>
          <w:szCs w:val="24"/>
        </w:rPr>
        <w:t>Ποια η λειτουργία των σημείων στίξης στις παραπάνω περιπτώσεις; (μονάδες 6)</w:t>
      </w:r>
    </w:p>
    <w:p w14:paraId="1C9B712B">
      <w:pPr>
        <w:spacing w:before="0" w:after="0" w:line="240" w:lineRule="auto"/>
        <w:contextualSpacing/>
        <w:jc w:val="both"/>
        <w:rPr>
          <w:sz w:val="24"/>
          <w:szCs w:val="24"/>
        </w:rPr>
      </w:pPr>
      <w:r>
        <w:rPr>
          <w:rFonts w:eastAsia="Times New Roman" w:cstheme="minorHAnsi"/>
          <w:sz w:val="24"/>
          <w:szCs w:val="24"/>
        </w:rPr>
        <w:t>β. «Ας συμφιλιωθούμε με την ιδέα ότι πρόκειται για ένα στάδιο που ενδυναμώνει και ενισχύει το έργο μας.» (3</w:t>
      </w:r>
      <w:r>
        <w:rPr>
          <w:rFonts w:eastAsia="Times New Roman" w:cstheme="minorHAnsi"/>
          <w:sz w:val="24"/>
          <w:szCs w:val="24"/>
          <w:vertAlign w:val="superscript"/>
        </w:rPr>
        <w:t>η</w:t>
      </w:r>
      <w:r>
        <w:rPr>
          <w:rFonts w:eastAsia="Times New Roman" w:cstheme="minorHAnsi"/>
          <w:sz w:val="24"/>
          <w:szCs w:val="24"/>
        </w:rPr>
        <w:t xml:space="preserve"> απάντηση, Κείμενο 2): Να μετατρέψεις με τις κατάλληλες, κατά την κρίση σου, αλλαγές την παραπάνω φράση, ώστε από προτροπή να δηλώνει αναγκαιότητα. (μονάδες 2) Ποιος τρόπος εκφοράς του μηνύματος είναι καταλληλότερος, κατά τη γνώμη σου, με κριτήριο το είδος του κειμένου; (μονάδες 2)</w:t>
      </w:r>
    </w:p>
    <w:p w14:paraId="0B9686DD">
      <w:pPr>
        <w:pStyle w:val="6"/>
        <w:spacing w:before="0" w:after="0" w:line="240" w:lineRule="auto"/>
        <w:contextualSpacing/>
        <w:jc w:val="right"/>
        <w:rPr>
          <w:sz w:val="24"/>
          <w:szCs w:val="24"/>
        </w:rPr>
      </w:pPr>
      <w:r>
        <w:rPr>
          <w:b/>
          <w:sz w:val="24"/>
          <w:szCs w:val="24"/>
        </w:rPr>
        <w:t>Μονάδες 10</w:t>
      </w:r>
    </w:p>
    <w:p w14:paraId="5D5D8C8A">
      <w:pPr>
        <w:pStyle w:val="6"/>
        <w:spacing w:before="0" w:after="0" w:line="240" w:lineRule="auto"/>
        <w:contextualSpacing/>
        <w:jc w:val="both"/>
        <w:rPr>
          <w:sz w:val="24"/>
          <w:szCs w:val="24"/>
        </w:rPr>
      </w:pPr>
      <w:r>
        <w:rPr>
          <w:b/>
          <w:sz w:val="24"/>
          <w:szCs w:val="24"/>
        </w:rPr>
        <w:t>ΘΕΜΑ 3 (μονάδες 15)</w:t>
      </w:r>
    </w:p>
    <w:p w14:paraId="4F9404A2">
      <w:pPr>
        <w:pStyle w:val="6"/>
        <w:spacing w:before="0" w:after="0" w:line="240" w:lineRule="auto"/>
        <w:contextualSpacing/>
        <w:jc w:val="both"/>
        <w:rPr>
          <w:sz w:val="24"/>
          <w:szCs w:val="24"/>
        </w:rPr>
      </w:pPr>
      <w:r>
        <w:rPr>
          <w:sz w:val="24"/>
          <w:szCs w:val="24"/>
        </w:rPr>
        <w:t>Στο Κείμενο 3 αποτυπώνεται μια πορεία που γεννά απογοήτευση. Να την ερμηνεύσεις αξιοποιώντας τρεις κειμενικούς δείκτες και να σε απασχολήσει αν το μήνυμα που εκπέμπεται στο κείμενο είναι συνηθισμένο και για άλλους ανθρώπους ή όχι. (150-200 λέξεις)</w:t>
      </w:r>
    </w:p>
    <w:p w14:paraId="7582C013">
      <w:pPr>
        <w:spacing w:before="0" w:after="0" w:line="240" w:lineRule="auto"/>
        <w:contextualSpacing/>
        <w:jc w:val="right"/>
        <w:rPr>
          <w:b/>
          <w:sz w:val="24"/>
          <w:szCs w:val="24"/>
        </w:rPr>
      </w:pPr>
      <w:r>
        <w:rPr>
          <w:b/>
          <w:sz w:val="24"/>
          <w:szCs w:val="24"/>
        </w:rPr>
        <w:t>Μονάδες 15</w:t>
      </w:r>
    </w:p>
    <w:p w14:paraId="469E33B7">
      <w:pPr>
        <w:spacing w:before="0" w:after="0" w:line="240" w:lineRule="auto"/>
        <w:contextualSpacing/>
        <w:rPr>
          <w:sz w:val="24"/>
          <w:szCs w:val="24"/>
        </w:rPr>
      </w:pPr>
    </w:p>
    <w:p w14:paraId="4D64D91E">
      <w:pPr>
        <w:spacing w:before="0" w:after="0" w:line="240" w:lineRule="auto"/>
        <w:contextualSpacing/>
        <w:jc w:val="center"/>
      </w:pPr>
      <w:r>
        <w:rPr>
          <w:rFonts w:cstheme="minorHAnsi"/>
          <w:b/>
        </w:rPr>
        <w:t>ΕΝΔΕΙΚΤΙΚΕΣ ΑΠΑΝΤΗΣΕΙΣ</w:t>
      </w:r>
    </w:p>
    <w:p w14:paraId="412C7569">
      <w:pPr>
        <w:spacing w:before="0" w:after="0" w:line="240" w:lineRule="auto"/>
        <w:contextualSpacing/>
        <w:jc w:val="both"/>
      </w:pPr>
      <w:r>
        <w:rPr>
          <w:rFonts w:cstheme="minorHAnsi"/>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1E6F3D01">
      <w:pPr>
        <w:spacing w:before="0" w:after="0" w:line="240" w:lineRule="auto"/>
        <w:contextualSpacing/>
        <w:jc w:val="both"/>
      </w:pPr>
    </w:p>
    <w:p w14:paraId="5845FFD3">
      <w:pPr>
        <w:pStyle w:val="6"/>
        <w:spacing w:before="0" w:after="0" w:line="240" w:lineRule="auto"/>
        <w:contextualSpacing/>
        <w:jc w:val="both"/>
      </w:pPr>
      <w:r>
        <w:rPr>
          <w:b/>
        </w:rPr>
        <w:t>ΘΕΜΑ 2 (μονάδες 35)</w:t>
      </w:r>
    </w:p>
    <w:p w14:paraId="1260D54A">
      <w:pPr>
        <w:pStyle w:val="6"/>
        <w:spacing w:before="0" w:after="0" w:line="240" w:lineRule="auto"/>
        <w:contextualSpacing/>
        <w:jc w:val="both"/>
        <w:rPr>
          <w:b/>
        </w:rPr>
      </w:pPr>
    </w:p>
    <w:p w14:paraId="7EA82685">
      <w:pPr>
        <w:pStyle w:val="6"/>
        <w:spacing w:before="0" w:after="0" w:line="240" w:lineRule="auto"/>
        <w:contextualSpacing/>
        <w:jc w:val="both"/>
        <w:rPr>
          <w:sz w:val="24"/>
          <w:szCs w:val="24"/>
        </w:rPr>
      </w:pPr>
      <w:r>
        <w:rPr>
          <w:b/>
          <w:sz w:val="24"/>
          <w:szCs w:val="24"/>
        </w:rPr>
        <w:t>Ερώτημα 1</w:t>
      </w:r>
      <w:r>
        <w:rPr>
          <w:b/>
          <w:sz w:val="24"/>
          <w:szCs w:val="24"/>
          <w:vertAlign w:val="superscript"/>
        </w:rPr>
        <w:t>ο</w:t>
      </w:r>
      <w:r>
        <w:rPr>
          <w:b/>
          <w:sz w:val="24"/>
          <w:szCs w:val="24"/>
        </w:rPr>
        <w:t xml:space="preserve"> (μονάδες 15)</w:t>
      </w:r>
    </w:p>
    <w:p w14:paraId="08CD3038">
      <w:pPr>
        <w:pStyle w:val="6"/>
        <w:spacing w:before="0" w:after="0" w:line="240" w:lineRule="auto"/>
        <w:contextualSpacing/>
        <w:jc w:val="both"/>
        <w:rPr>
          <w:sz w:val="24"/>
          <w:szCs w:val="24"/>
        </w:rPr>
      </w:pPr>
      <w:r>
        <w:rPr>
          <w:rFonts w:eastAsia="Times New Roman" w:cstheme="minorHAnsi"/>
          <w:sz w:val="24"/>
          <w:szCs w:val="24"/>
        </w:rPr>
        <w:t>Στο Κείμενο 2 επισημαίνεται ότι η αποτυχία δεν θα πρέπει να εγκλωβίζει την ανθρώπινη φύση στην απογοήτευση και στην αδράνεια, γιατί αποτελεί:</w:t>
      </w:r>
    </w:p>
    <w:p w14:paraId="469B37CC">
      <w:pPr>
        <w:numPr>
          <w:ilvl w:val="0"/>
          <w:numId w:val="200"/>
        </w:numPr>
        <w:spacing w:before="0" w:after="0" w:line="240" w:lineRule="auto"/>
        <w:contextualSpacing/>
        <w:jc w:val="both"/>
        <w:rPr>
          <w:sz w:val="24"/>
          <w:szCs w:val="24"/>
        </w:rPr>
      </w:pPr>
      <w:r>
        <w:rPr>
          <w:rFonts w:eastAsia="Times New Roman" w:cstheme="minorHAnsi"/>
          <w:sz w:val="24"/>
          <w:szCs w:val="24"/>
        </w:rPr>
        <w:t>το βασικό συστατικό κάθε προσπάθειας για δημιουργία,</w:t>
      </w:r>
    </w:p>
    <w:p w14:paraId="4E283443">
      <w:pPr>
        <w:numPr>
          <w:ilvl w:val="0"/>
          <w:numId w:val="200"/>
        </w:numPr>
        <w:spacing w:before="0" w:after="0" w:line="240" w:lineRule="auto"/>
        <w:contextualSpacing/>
        <w:jc w:val="both"/>
        <w:rPr>
          <w:sz w:val="24"/>
          <w:szCs w:val="24"/>
        </w:rPr>
      </w:pPr>
      <w:r>
        <w:rPr>
          <w:rFonts w:eastAsia="Times New Roman" w:cstheme="minorHAnsi"/>
          <w:sz w:val="24"/>
          <w:szCs w:val="24"/>
        </w:rPr>
        <w:t>ένα στάδιο που ενδυναμώνει και ενισχύει το έργο μας.</w:t>
      </w:r>
    </w:p>
    <w:p w14:paraId="405DD640">
      <w:pPr>
        <w:pStyle w:val="6"/>
        <w:spacing w:before="0" w:after="0" w:line="240" w:lineRule="auto"/>
        <w:contextualSpacing/>
        <w:jc w:val="both"/>
        <w:rPr>
          <w:sz w:val="24"/>
          <w:szCs w:val="24"/>
        </w:rPr>
      </w:pPr>
      <w:r>
        <w:rPr>
          <w:rFonts w:eastAsia="Times New Roman" w:cstheme="minorHAnsi"/>
          <w:sz w:val="24"/>
          <w:szCs w:val="24"/>
        </w:rPr>
        <w:t>Συμφωνεί με τις απόψεις του Κειμένου 1, όπου η  αποτυχία αντιμετωπίζεται ως:</w:t>
      </w:r>
    </w:p>
    <w:p w14:paraId="6B998DC8">
      <w:pPr>
        <w:pStyle w:val="6"/>
        <w:numPr>
          <w:ilvl w:val="0"/>
          <w:numId w:val="3"/>
        </w:numPr>
        <w:tabs>
          <w:tab w:val="left" w:pos="720"/>
          <w:tab w:val="clear" w:pos="0"/>
        </w:tabs>
        <w:spacing w:before="0" w:after="0" w:line="240" w:lineRule="auto"/>
        <w:contextualSpacing/>
        <w:jc w:val="both"/>
        <w:rPr>
          <w:sz w:val="24"/>
          <w:szCs w:val="24"/>
        </w:rPr>
      </w:pPr>
      <w:r>
        <w:rPr>
          <w:rFonts w:eastAsia="Times New Roman" w:cstheme="minorHAnsi"/>
          <w:sz w:val="24"/>
          <w:szCs w:val="24"/>
        </w:rPr>
        <w:t>προπομπός της επιτυχίας,</w:t>
      </w:r>
    </w:p>
    <w:p w14:paraId="3C57A4C0">
      <w:pPr>
        <w:pStyle w:val="6"/>
        <w:numPr>
          <w:ilvl w:val="0"/>
          <w:numId w:val="3"/>
        </w:numPr>
        <w:tabs>
          <w:tab w:val="left" w:pos="720"/>
          <w:tab w:val="clear" w:pos="0"/>
        </w:tabs>
        <w:spacing w:before="0" w:after="0" w:line="240" w:lineRule="auto"/>
        <w:contextualSpacing/>
        <w:jc w:val="both"/>
        <w:rPr>
          <w:sz w:val="24"/>
          <w:szCs w:val="24"/>
        </w:rPr>
      </w:pPr>
      <w:r>
        <w:rPr>
          <w:rFonts w:eastAsia="Times New Roman" w:cstheme="minorHAnsi"/>
          <w:sz w:val="24"/>
          <w:szCs w:val="24"/>
        </w:rPr>
        <w:t xml:space="preserve">γόνιμη διαδικασία επανακαθορισμού στόχων και επανεκτίμησης δυνάμεων,  </w:t>
      </w:r>
    </w:p>
    <w:p w14:paraId="0FE288CE">
      <w:pPr>
        <w:pStyle w:val="6"/>
        <w:numPr>
          <w:ilvl w:val="0"/>
          <w:numId w:val="3"/>
        </w:numPr>
        <w:tabs>
          <w:tab w:val="left" w:pos="720"/>
          <w:tab w:val="clear" w:pos="0"/>
        </w:tabs>
        <w:spacing w:before="0" w:after="0" w:line="240" w:lineRule="auto"/>
        <w:contextualSpacing/>
        <w:jc w:val="both"/>
        <w:rPr>
          <w:sz w:val="24"/>
          <w:szCs w:val="24"/>
        </w:rPr>
      </w:pPr>
      <w:r>
        <w:rPr>
          <w:rFonts w:eastAsia="Times New Roman" w:cstheme="minorHAnsi"/>
          <w:sz w:val="24"/>
          <w:szCs w:val="24"/>
        </w:rPr>
        <w:t xml:space="preserve">ευκαιρία για μία διαδρομή αυτογνωσίας. </w:t>
      </w:r>
    </w:p>
    <w:p w14:paraId="408D1FE9">
      <w:pPr>
        <w:pStyle w:val="6"/>
        <w:spacing w:before="0" w:after="0" w:line="240" w:lineRule="auto"/>
        <w:contextualSpacing/>
        <w:jc w:val="both"/>
        <w:rPr>
          <w:b/>
          <w:sz w:val="24"/>
          <w:szCs w:val="24"/>
        </w:rPr>
      </w:pPr>
    </w:p>
    <w:p w14:paraId="7ED4639F">
      <w:pPr>
        <w:pStyle w:val="6"/>
        <w:spacing w:before="0" w:after="0"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71FA7AB6">
      <w:pPr>
        <w:spacing w:before="0" w:after="0" w:line="240" w:lineRule="auto"/>
        <w:contextualSpacing/>
        <w:jc w:val="both"/>
        <w:rPr>
          <w:sz w:val="24"/>
          <w:szCs w:val="24"/>
        </w:rPr>
      </w:pPr>
      <w:r>
        <w:rPr>
          <w:rFonts w:eastAsia="Times New Roman" w:cstheme="minorHAnsi"/>
          <w:sz w:val="24"/>
          <w:szCs w:val="24"/>
        </w:rPr>
        <w:t xml:space="preserve">Το συμπέρασμα στο οποίο καταλήγει ο συγγραφέας αποτυπώνεται μέσα από την αυτούσια παράθεση της παραίνεσης του δασκάλου του: </w:t>
      </w:r>
    </w:p>
    <w:p w14:paraId="756F371A">
      <w:pPr>
        <w:spacing w:before="0" w:after="0" w:line="240" w:lineRule="auto"/>
        <w:contextualSpacing/>
        <w:jc w:val="both"/>
        <w:rPr>
          <w:sz w:val="24"/>
          <w:szCs w:val="24"/>
        </w:rPr>
      </w:pPr>
      <w:r>
        <w:rPr>
          <w:rFonts w:eastAsia="Times New Roman" w:cstheme="minorHAnsi"/>
          <w:sz w:val="24"/>
          <w:szCs w:val="24"/>
        </w:rPr>
        <w:t>«Να βάζετε σαν στόχο το φεγγάρι, γιατί, ακόμη και αν αποτύχετε, θα βρεθείτε ανάμεσα στα αστέρια».</w:t>
      </w:r>
    </w:p>
    <w:p w14:paraId="070EEF53">
      <w:pPr>
        <w:spacing w:before="0" w:after="0" w:line="240" w:lineRule="auto"/>
        <w:contextualSpacing/>
        <w:jc w:val="both"/>
        <w:rPr>
          <w:sz w:val="24"/>
          <w:szCs w:val="24"/>
        </w:rPr>
      </w:pPr>
      <w:r>
        <w:rPr>
          <w:rFonts w:eastAsia="Times New Roman" w:cstheme="minorHAnsi"/>
          <w:sz w:val="24"/>
          <w:szCs w:val="24"/>
        </w:rPr>
        <w:t>Το συμπέρασμα αυτό προκύπτει αβίαστα από τις λογικές σκέψεις που έχει ήδη παρουσιάσει, αξιοποιώντας μάλιστα το σχήμα «άρση- θέση», στο επιλογικό τμήμα του κειμένου του:</w:t>
      </w:r>
    </w:p>
    <w:p w14:paraId="2C49A95D">
      <w:pPr>
        <w:spacing w:before="0" w:after="0" w:line="240" w:lineRule="auto"/>
        <w:contextualSpacing/>
        <w:jc w:val="both"/>
        <w:rPr>
          <w:sz w:val="24"/>
          <w:szCs w:val="24"/>
        </w:rPr>
      </w:pPr>
      <w:r>
        <w:rPr>
          <w:rFonts w:eastAsia="Times New Roman" w:cstheme="minorHAnsi"/>
          <w:sz w:val="24"/>
          <w:szCs w:val="24"/>
        </w:rPr>
        <w:t xml:space="preserve">Ίσως είναι καιρός να επαναπροσδιορίσουμε πιο εμφατικά ότι μια αποτυχία δεν είναι το οδυνηρό τέλος μιας διαδρομής, αλλά μια πιο γόνιμη και έμπειρη «νέα αρχή» προς την επιτυχία! </w:t>
      </w:r>
    </w:p>
    <w:p w14:paraId="0F38386F">
      <w:pPr>
        <w:spacing w:before="0" w:after="0" w:line="240" w:lineRule="auto"/>
        <w:contextualSpacing/>
        <w:jc w:val="both"/>
        <w:rPr>
          <w:rFonts w:eastAsia="Times New Roman" w:cstheme="minorHAnsi"/>
          <w:sz w:val="24"/>
          <w:szCs w:val="24"/>
        </w:rPr>
      </w:pPr>
      <w:r>
        <w:rPr>
          <w:rFonts w:eastAsia="Times New Roman" w:cstheme="minorHAnsi"/>
          <w:sz w:val="24"/>
          <w:szCs w:val="24"/>
        </w:rPr>
        <w:t>Και ίσως να είναι καιρός να μην αποζητούμε την ευκολία των χαμηλών στόχων, αλλά να απαιτούμε από τον εαυτό μας και τους οικείους μας την ανάληψη πραγματικών προκλήσεων.</w:t>
      </w:r>
    </w:p>
    <w:p w14:paraId="742C3C64">
      <w:pPr>
        <w:spacing w:before="0" w:after="0" w:line="240" w:lineRule="auto"/>
        <w:contextualSpacing/>
        <w:jc w:val="both"/>
        <w:rPr>
          <w:sz w:val="24"/>
          <w:szCs w:val="24"/>
        </w:rPr>
      </w:pPr>
      <w:r>
        <w:rPr>
          <w:sz w:val="24"/>
          <w:szCs w:val="24"/>
        </w:rPr>
        <w:t>Οι παραπάνω σκέψεις στην τελευταία παράγραφο του Κειμένου 1 ανακεφαλαιώνουν επιχειρήματα που διατυπώθηκαν στην προηγούμενη έκταση του κειμένου:</w:t>
      </w:r>
    </w:p>
    <w:p w14:paraId="3C19F8C9">
      <w:pPr>
        <w:spacing w:before="0" w:after="0" w:line="240" w:lineRule="auto"/>
        <w:contextualSpacing/>
        <w:jc w:val="both"/>
        <w:rPr>
          <w:sz w:val="24"/>
          <w:szCs w:val="24"/>
        </w:rPr>
      </w:pPr>
      <w:r>
        <w:rPr>
          <w:b/>
          <w:sz w:val="24"/>
          <w:szCs w:val="24"/>
        </w:rPr>
        <w:t>2</w:t>
      </w:r>
      <w:r>
        <w:rPr>
          <w:b/>
          <w:sz w:val="24"/>
          <w:szCs w:val="24"/>
          <w:vertAlign w:val="superscript"/>
        </w:rPr>
        <w:t>η</w:t>
      </w:r>
      <w:r>
        <w:rPr>
          <w:b/>
          <w:sz w:val="24"/>
          <w:szCs w:val="24"/>
        </w:rPr>
        <w:t xml:space="preserve"> παράγραφος:</w:t>
      </w:r>
      <w:r>
        <w:rPr>
          <w:sz w:val="24"/>
          <w:szCs w:val="24"/>
        </w:rPr>
        <w:t xml:space="preserve"> Ένας άνθρωπος που θέτει υψηλούς στόχους είναι λογικό να βιώνει την αποτυχία, ενώ με χαμηλούς στόχους μπορεί να την αποφύγει, αλλά δεν εξερευνά, δεν δοκιμάζει τις δυνάμεις του, τελικά δεν καταφέρνει κάτι.</w:t>
      </w:r>
    </w:p>
    <w:p w14:paraId="16FA5B16">
      <w:pPr>
        <w:spacing w:before="0" w:after="0" w:line="240" w:lineRule="auto"/>
        <w:contextualSpacing/>
        <w:jc w:val="both"/>
        <w:rPr>
          <w:sz w:val="24"/>
          <w:szCs w:val="24"/>
        </w:rPr>
      </w:pPr>
      <w:r>
        <w:rPr>
          <w:b/>
          <w:sz w:val="24"/>
          <w:szCs w:val="24"/>
        </w:rPr>
        <w:t>3</w:t>
      </w:r>
      <w:r>
        <w:rPr>
          <w:b/>
          <w:sz w:val="24"/>
          <w:szCs w:val="24"/>
          <w:vertAlign w:val="superscript"/>
        </w:rPr>
        <w:t>η</w:t>
      </w:r>
      <w:r>
        <w:rPr>
          <w:b/>
          <w:sz w:val="24"/>
          <w:szCs w:val="24"/>
        </w:rPr>
        <w:t xml:space="preserve"> παράγραφος:</w:t>
      </w:r>
      <w:r>
        <w:rPr>
          <w:sz w:val="24"/>
          <w:szCs w:val="24"/>
        </w:rPr>
        <w:t xml:space="preserve"> Σημασία έχει να μαθαίνει κάποιος από την αποτυχία και να πλουτίζει σε εμπειρίες. (Δίνεται και το παράδειγμα του Έντισον ως τεκμήριο).</w:t>
      </w:r>
    </w:p>
    <w:p w14:paraId="14579466">
      <w:pPr>
        <w:spacing w:before="0" w:after="0" w:line="240" w:lineRule="auto"/>
        <w:contextualSpacing/>
        <w:jc w:val="both"/>
        <w:rPr>
          <w:sz w:val="24"/>
          <w:szCs w:val="24"/>
        </w:rPr>
      </w:pPr>
      <w:r>
        <w:rPr>
          <w:b/>
          <w:sz w:val="24"/>
          <w:szCs w:val="24"/>
        </w:rPr>
        <w:t>4</w:t>
      </w:r>
      <w:r>
        <w:rPr>
          <w:b/>
          <w:sz w:val="24"/>
          <w:szCs w:val="24"/>
          <w:vertAlign w:val="superscript"/>
        </w:rPr>
        <w:t>η</w:t>
      </w:r>
      <w:r>
        <w:rPr>
          <w:b/>
          <w:sz w:val="24"/>
          <w:szCs w:val="24"/>
        </w:rPr>
        <w:t xml:space="preserve"> παράγραφος:</w:t>
      </w:r>
      <w:r>
        <w:rPr>
          <w:sz w:val="24"/>
          <w:szCs w:val="24"/>
        </w:rPr>
        <w:t xml:space="preserve"> </w:t>
      </w:r>
      <w:r>
        <w:rPr>
          <w:rFonts w:eastAsia="Times New Roman" w:cstheme="minorHAnsi"/>
          <w:sz w:val="24"/>
          <w:szCs w:val="24"/>
        </w:rPr>
        <w:t>Η επίτευξη δύσκολων εγχειρημάτων και η γόνιμη επεξεργασία των αποτυχιών αποκτούν ιδιαίτερη σημασία στη χώρα μας. (ανάπτυξη καινοτομίας και επιχειρηματικότητας)</w:t>
      </w:r>
    </w:p>
    <w:p w14:paraId="0B00030B">
      <w:pPr>
        <w:spacing w:before="0" w:after="0" w:line="240" w:lineRule="auto"/>
        <w:contextualSpacing/>
        <w:jc w:val="both"/>
        <w:rPr>
          <w:b/>
          <w:sz w:val="24"/>
          <w:szCs w:val="24"/>
        </w:rPr>
      </w:pPr>
    </w:p>
    <w:p w14:paraId="164ACDE0">
      <w:pPr>
        <w:pStyle w:val="6"/>
        <w:spacing w:before="0" w:after="0" w:line="240" w:lineRule="auto"/>
        <w:contextualSpacing/>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7F90074D">
      <w:pPr>
        <w:pStyle w:val="6"/>
        <w:spacing w:before="0" w:after="0" w:line="240" w:lineRule="auto"/>
        <w:contextualSpacing/>
        <w:jc w:val="both"/>
        <w:rPr>
          <w:b/>
          <w:sz w:val="24"/>
          <w:szCs w:val="24"/>
        </w:rPr>
      </w:pPr>
      <w:r>
        <w:rPr>
          <w:rFonts w:eastAsia="Times New Roman" w:cstheme="minorHAnsi"/>
          <w:b/>
          <w:sz w:val="24"/>
          <w:szCs w:val="24"/>
        </w:rPr>
        <w:t xml:space="preserve">α. </w:t>
      </w:r>
    </w:p>
    <w:p w14:paraId="109BAFB2">
      <w:pPr>
        <w:pStyle w:val="6"/>
        <w:spacing w:before="0" w:after="0" w:line="240" w:lineRule="auto"/>
        <w:contextualSpacing/>
        <w:jc w:val="both"/>
        <w:rPr>
          <w:sz w:val="24"/>
          <w:szCs w:val="24"/>
        </w:rPr>
      </w:pPr>
      <w:r>
        <w:rPr>
          <w:rFonts w:eastAsia="Times New Roman" w:cstheme="minorHAnsi"/>
          <w:sz w:val="24"/>
          <w:szCs w:val="24"/>
        </w:rPr>
        <w:t xml:space="preserve">- </w:t>
      </w:r>
      <w:r>
        <w:rPr>
          <w:rFonts w:eastAsia="Times New Roman" w:cstheme="minorHAnsi"/>
          <w:b/>
          <w:bCs/>
          <w:sz w:val="24"/>
          <w:szCs w:val="24"/>
        </w:rPr>
        <w:t>«Απέτυχα στο διαγώνισμα»</w:t>
      </w:r>
      <w:r>
        <w:rPr>
          <w:rFonts w:eastAsia="Times New Roman" w:cstheme="minorHAnsi"/>
          <w:sz w:val="24"/>
          <w:szCs w:val="24"/>
        </w:rPr>
        <w:t xml:space="preserve"> (1</w:t>
      </w:r>
      <w:r>
        <w:rPr>
          <w:rFonts w:eastAsia="Times New Roman" w:cstheme="minorHAnsi"/>
          <w:sz w:val="24"/>
          <w:szCs w:val="24"/>
          <w:vertAlign w:val="superscript"/>
        </w:rPr>
        <w:t>η</w:t>
      </w:r>
      <w:r>
        <w:rPr>
          <w:rFonts w:eastAsia="Times New Roman" w:cstheme="minorHAnsi"/>
          <w:sz w:val="24"/>
          <w:szCs w:val="24"/>
        </w:rPr>
        <w:t xml:space="preserve"> παράγραφος, Κείμενο 1) </w:t>
      </w:r>
      <w:r>
        <w:rPr>
          <w:rFonts w:eastAsia="Calibri" w:cstheme="minorHAnsi"/>
          <w:sz w:val="24"/>
          <w:szCs w:val="24"/>
        </w:rPr>
        <w:t>→</w:t>
      </w:r>
      <w:r>
        <w:rPr>
          <w:rFonts w:eastAsia="Times New Roman" w:cstheme="minorHAnsi"/>
          <w:sz w:val="24"/>
          <w:szCs w:val="24"/>
        </w:rPr>
        <w:t xml:space="preserve"> αυτούσια παράθεση των λόγων της κόρης του συγγραφέα, που συνιστούν την αφόρμηση του προβληματισμού του σχετικά με τον τρόπο αντιμετώπισης της αποτυχίας.</w:t>
      </w:r>
    </w:p>
    <w:p w14:paraId="67AAF5E4">
      <w:pPr>
        <w:pStyle w:val="6"/>
        <w:spacing w:before="0" w:after="0" w:line="240" w:lineRule="auto"/>
        <w:contextualSpacing/>
        <w:jc w:val="both"/>
        <w:rPr>
          <w:sz w:val="24"/>
          <w:szCs w:val="24"/>
        </w:rPr>
      </w:pPr>
      <w:r>
        <w:rPr>
          <w:rFonts w:eastAsia="Times New Roman" w:cstheme="minorHAnsi"/>
          <w:sz w:val="24"/>
          <w:szCs w:val="24"/>
        </w:rPr>
        <w:t xml:space="preserve">- </w:t>
      </w:r>
      <w:r>
        <w:rPr>
          <w:rFonts w:eastAsia="Times New Roman" w:cstheme="minorHAnsi"/>
          <w:b/>
          <w:bCs/>
          <w:sz w:val="24"/>
          <w:szCs w:val="24"/>
        </w:rPr>
        <w:t>Απλώς είχε βρει 10.000 τρόπους, οι οποίοι δεν δούλευαν πριν πραγματοποιήσει τον στόχο του!</w:t>
      </w:r>
      <w:r>
        <w:rPr>
          <w:rFonts w:eastAsia="Times New Roman" w:cstheme="minorHAnsi"/>
          <w:sz w:val="24"/>
          <w:szCs w:val="24"/>
        </w:rPr>
        <w:t xml:space="preserve"> (3</w:t>
      </w:r>
      <w:r>
        <w:rPr>
          <w:rFonts w:eastAsia="Times New Roman" w:cstheme="minorHAnsi"/>
          <w:sz w:val="24"/>
          <w:szCs w:val="24"/>
          <w:vertAlign w:val="superscript"/>
        </w:rPr>
        <w:t>η</w:t>
      </w:r>
      <w:r>
        <w:rPr>
          <w:rFonts w:eastAsia="Times New Roman" w:cstheme="minorHAnsi"/>
          <w:sz w:val="24"/>
          <w:szCs w:val="24"/>
        </w:rPr>
        <w:t xml:space="preserve"> παράγραφος, Κείμενο 1) </w:t>
      </w:r>
      <w:r>
        <w:rPr>
          <w:rFonts w:eastAsia="Calibri" w:cstheme="minorHAnsi"/>
          <w:sz w:val="24"/>
          <w:szCs w:val="24"/>
        </w:rPr>
        <w:t>→ το θαυμαστικό αξιοποιείται, για να δηλώσει ο συγγραφέας την έκπληξή του για τον μεγάλο αριθμό προσπαθειών που προηγήθηκαν της σπουδαίας εφεύρεσης του Έντισον και να τονίσει ότι ακόμη και λαμπρά μυαλά της επιστήμης και της τεχνολογίας έχουν δοκιμάσει απειράριθμες φορές την αποτυχία, χωρίς να αποθαρρύνονται, αλλά αξιοποιώντας την, για να προχωρήσουν περαιτέρω.</w:t>
      </w:r>
    </w:p>
    <w:p w14:paraId="6199EFFE">
      <w:pPr>
        <w:pStyle w:val="6"/>
        <w:spacing w:before="0" w:after="0" w:line="240" w:lineRule="auto"/>
        <w:contextualSpacing/>
        <w:jc w:val="both"/>
        <w:rPr>
          <w:sz w:val="24"/>
          <w:szCs w:val="24"/>
        </w:rPr>
      </w:pPr>
      <w:r>
        <w:rPr>
          <w:rFonts w:eastAsia="Times New Roman" w:cstheme="minorHAnsi"/>
          <w:sz w:val="24"/>
          <w:szCs w:val="24"/>
        </w:rPr>
        <w:t xml:space="preserve">- </w:t>
      </w:r>
      <w:r>
        <w:rPr>
          <w:rFonts w:eastAsia="Times New Roman" w:cstheme="minorHAnsi"/>
          <w:b/>
          <w:bCs/>
          <w:sz w:val="24"/>
          <w:szCs w:val="24"/>
        </w:rPr>
        <w:t>«νέα αρχή»</w:t>
      </w:r>
      <w:r>
        <w:rPr>
          <w:rFonts w:eastAsia="Times New Roman" w:cstheme="minorHAnsi"/>
          <w:sz w:val="24"/>
          <w:szCs w:val="24"/>
        </w:rPr>
        <w:t xml:space="preserve"> (5</w:t>
      </w:r>
      <w:r>
        <w:rPr>
          <w:rFonts w:eastAsia="Times New Roman" w:cstheme="minorHAnsi"/>
          <w:sz w:val="24"/>
          <w:szCs w:val="24"/>
          <w:vertAlign w:val="superscript"/>
        </w:rPr>
        <w:t>η</w:t>
      </w:r>
      <w:r>
        <w:rPr>
          <w:rFonts w:eastAsia="Times New Roman" w:cstheme="minorHAnsi"/>
          <w:sz w:val="24"/>
          <w:szCs w:val="24"/>
        </w:rPr>
        <w:t xml:space="preserve"> παράγραφος, Κείμενο 1) </w:t>
      </w:r>
      <w:r>
        <w:rPr>
          <w:rFonts w:eastAsia="Calibri" w:cstheme="minorHAnsi"/>
          <w:sz w:val="24"/>
          <w:szCs w:val="24"/>
        </w:rPr>
        <w:t>→ μεταφορική σημασία της φράσης, προκειμένου να δηλωθεί εμφατικά ότι μία αποτυχία όχι μόνο δεν συνιστά το τέλος των προσπαθειών μας, αλλά σηματοδοτεί ακριβώς την έναρξη της επιτυχημένης έκβασής τους.</w:t>
      </w:r>
    </w:p>
    <w:p w14:paraId="3437764D">
      <w:pPr>
        <w:pStyle w:val="6"/>
        <w:spacing w:before="0" w:after="0" w:line="240" w:lineRule="auto"/>
        <w:contextualSpacing/>
        <w:jc w:val="both"/>
        <w:rPr>
          <w:rFonts w:cstheme="minorHAnsi"/>
          <w:sz w:val="24"/>
          <w:szCs w:val="24"/>
        </w:rPr>
      </w:pPr>
    </w:p>
    <w:p w14:paraId="61DF0F28">
      <w:pPr>
        <w:spacing w:before="0" w:after="0" w:line="240" w:lineRule="auto"/>
        <w:contextualSpacing/>
        <w:jc w:val="both"/>
        <w:rPr>
          <w:b/>
        </w:rPr>
      </w:pPr>
      <w:r>
        <w:rPr>
          <w:rFonts w:eastAsia="Times New Roman" w:cstheme="minorHAnsi"/>
          <w:b/>
        </w:rPr>
        <w:t xml:space="preserve">β. </w:t>
      </w:r>
    </w:p>
    <w:p w14:paraId="2E294903">
      <w:pPr>
        <w:spacing w:before="0" w:after="0" w:line="240" w:lineRule="auto"/>
        <w:contextualSpacing/>
        <w:jc w:val="both"/>
      </w:pPr>
      <w:r>
        <w:rPr>
          <w:rFonts w:eastAsia="Times New Roman" w:cstheme="minorHAnsi"/>
        </w:rPr>
        <w:t>«Ας συμφιλιωθούμε με την ιδέα ότι πρόκειται για ένα στάδιο που ενδυναμώνει και ενισχύει το έργο μας.» (3</w:t>
      </w:r>
      <w:r>
        <w:rPr>
          <w:rFonts w:eastAsia="Times New Roman" w:cstheme="minorHAnsi"/>
          <w:vertAlign w:val="superscript"/>
        </w:rPr>
        <w:t>η</w:t>
      </w:r>
      <w:r>
        <w:rPr>
          <w:rFonts w:eastAsia="Times New Roman" w:cstheme="minorHAnsi"/>
        </w:rPr>
        <w:t xml:space="preserve"> απάντηση, Κείμενο 2) </w:t>
      </w:r>
    </w:p>
    <w:p w14:paraId="48ADA77F">
      <w:pPr>
        <w:spacing w:before="0" w:after="0" w:line="240" w:lineRule="auto"/>
        <w:contextualSpacing/>
        <w:jc w:val="both"/>
      </w:pPr>
      <w:r>
        <w:rPr>
          <w:rFonts w:eastAsia="Calibri" w:cstheme="minorHAnsi"/>
        </w:rPr>
        <w:t xml:space="preserve">→ </w:t>
      </w:r>
      <w:r>
        <w:rPr>
          <w:rFonts w:eastAsia="Times New Roman" w:cstheme="minorHAnsi"/>
        </w:rPr>
        <w:t xml:space="preserve">«Πρέπει/ </w:t>
      </w:r>
      <w:r>
        <w:rPr>
          <w:rFonts w:eastAsia="Calibri" w:cstheme="minorHAnsi"/>
        </w:rPr>
        <w:t xml:space="preserve">Είναι ανάγκη /Χρειάζεται/ Επιβάλλεται να </w:t>
      </w:r>
      <w:r>
        <w:rPr>
          <w:rFonts w:eastAsia="Times New Roman" w:cstheme="minorHAnsi"/>
        </w:rPr>
        <w:t>συμφιλιωθούμε με την ιδέα ότι πρόκειται για ένα στάδιο που ενδυναμώνει και ενισχύει το έργο μας.»</w:t>
      </w:r>
    </w:p>
    <w:p w14:paraId="601E1761">
      <w:pPr>
        <w:spacing w:before="0" w:after="0" w:line="240" w:lineRule="auto"/>
        <w:contextualSpacing/>
        <w:jc w:val="both"/>
      </w:pPr>
      <w:r>
        <w:rPr>
          <w:rFonts w:eastAsia="Times New Roman" w:cstheme="minorHAnsi"/>
        </w:rPr>
        <w:t>Η προτρεπτική διατύπωση είναι καταλληλότερη στο συγκεκριμένο είδος κειμένου, δεδομένου ότι πρόκειται για συνέντευξη που απευθύνεται στο ευρύ κοινό. Πρόθεση του ομιλούντα είναι, σε τόνο φιλικό και οικείο, να διατυπώσει μία παραίνεση, η οποία συνιστά και τον κύριο στόχο της πρωτοβουλίας του PYF. Πρόθεσή του είναι να συνειδητοποιήσει ο αναγνώστης τη σημασία της αποτυχίας και να αναθεωρήσει παγιωμένες απόψεις που τον κρατούν δέσμιο μιας αποθαρρυντικής νοοτροπίας και όχι να τον κάνει να αισθανθεί υποχρεωμένος ή (πειθ)αναγκασμένος να προβεί σε αλλαγή πλεύσης ζωής.</w:t>
      </w:r>
    </w:p>
    <w:p w14:paraId="157437AA">
      <w:pPr>
        <w:pStyle w:val="6"/>
        <w:spacing w:before="0" w:after="0" w:line="240" w:lineRule="auto"/>
        <w:contextualSpacing/>
        <w:jc w:val="both"/>
        <w:rPr>
          <w:rFonts w:cstheme="minorHAnsi"/>
        </w:rPr>
      </w:pPr>
    </w:p>
    <w:p w14:paraId="10317DD0">
      <w:pPr>
        <w:pStyle w:val="6"/>
        <w:spacing w:before="0" w:after="0" w:line="240" w:lineRule="auto"/>
        <w:contextualSpacing/>
        <w:jc w:val="both"/>
      </w:pPr>
      <w:r>
        <w:rPr>
          <w:b/>
        </w:rPr>
        <w:t>ΘΕΜΑ 3 (μονάδες 15)</w:t>
      </w:r>
    </w:p>
    <w:p w14:paraId="58D93582">
      <w:pPr>
        <w:pStyle w:val="28"/>
        <w:spacing w:before="0" w:after="0" w:line="240" w:lineRule="auto"/>
        <w:ind w:left="0" w:firstLine="0"/>
        <w:contextualSpacing/>
        <w:jc w:val="both"/>
        <w:rPr>
          <w:i/>
          <w:iCs/>
        </w:rPr>
      </w:pPr>
      <w:r>
        <w:rPr>
          <w:i/>
          <w:iCs/>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5A8639A6">
      <w:pPr>
        <w:pStyle w:val="28"/>
        <w:spacing w:before="0" w:after="0" w:line="240" w:lineRule="auto"/>
        <w:ind w:left="0" w:firstLine="0"/>
        <w:contextualSpacing/>
        <w:jc w:val="both"/>
      </w:pPr>
    </w:p>
    <w:p w14:paraId="57984B69">
      <w:pPr>
        <w:pStyle w:val="28"/>
        <w:spacing w:before="0" w:after="0" w:line="240" w:lineRule="auto"/>
        <w:ind w:left="0" w:firstLine="0"/>
        <w:contextualSpacing/>
        <w:jc w:val="both"/>
      </w:pPr>
      <w:r>
        <w:t>Θετικά αξιολογείται η προσπάθεια του/της μαθητή/-τριας να προσδιορίσει με σαφήνεια και συντομία τα εξής:</w:t>
      </w:r>
    </w:p>
    <w:p w14:paraId="4742520A">
      <w:pPr>
        <w:pStyle w:val="28"/>
        <w:numPr>
          <w:ilvl w:val="0"/>
          <w:numId w:val="28"/>
        </w:numPr>
        <w:spacing w:before="0" w:after="0" w:line="240" w:lineRule="auto"/>
        <w:contextualSpacing/>
        <w:jc w:val="both"/>
      </w:pPr>
      <w:r>
        <w:t>την έντονη αντίθεση ανάμεσα στα φιλόδοξα όνειρα των μουσικών ενός παραθαλάσσιου κέντρου (1η στροφή: στόχοι υψηλοί, να διακριθούν στην κλασική μουσική, να παίξουν σε μεγάλες σκηνές, να εισπράξουν διθυραμβικές κριτικές) και στην πεζή πραγματικότητα που βιώνουν (2η στροφή: νιώθουν ξεπεσμένοι, γιατί βιώνουν την επαγγελματική εξουθένωση, παίζοντας χαμηλού επιπέδου μουσική σε ένα σκηνικό παρακμής και αδιάφορης ρουτίνας)· η αντίθεση υπογραμμίζεται με τη χρήση ονοματικών συνόλων και -κυρίως- αξιολογικών επιθέτων, που αναδεικνύουν τις διαφορές ανάμεσα στο ονειροπόλο και πολλά υποσχόμενο παρελθόν (Κάποτε) και στο απογοητευτικό παρόν (Τώρα):  όνειρα μεγάλα,  αμφιθέατρα κατάμεστα -  φτωχικό, παραθαλάσσιο κέντρο, φτηνή τζαζ, άδειες καρέκλες, άδεια τραπέζια, αδιάφορα νυσταγμένα γκαρσόνια</w:t>
      </w:r>
    </w:p>
    <w:p w14:paraId="73C71BAC">
      <w:pPr>
        <w:numPr>
          <w:ilvl w:val="0"/>
          <w:numId w:val="28"/>
        </w:numPr>
        <w:spacing w:before="0" w:after="0" w:line="240" w:lineRule="auto"/>
        <w:contextualSpacing/>
        <w:jc w:val="both"/>
      </w:pPr>
      <w:r>
        <w:rPr>
          <w:rFonts w:eastAsia="SimSun" w:cs="font345"/>
        </w:rPr>
        <w:t xml:space="preserve">τον παρενθετικό στίχο στη 2η στροφή </w:t>
      </w:r>
      <w:r>
        <w:rPr>
          <w:rFonts w:eastAsia="Times New Roman" w:cstheme="minorHAnsi"/>
        </w:rPr>
        <w:t>«</w:t>
      </w:r>
      <w:r>
        <w:rPr>
          <w:rFonts w:eastAsia="SimSun" w:cs="font345"/>
        </w:rPr>
        <w:t>-στο πιάνο μια γρηά τους συνοδεύει-</w:t>
      </w:r>
      <w:r>
        <w:rPr>
          <w:rFonts w:eastAsia="Times New Roman" w:cstheme="minorHAnsi"/>
        </w:rPr>
        <w:t>», με τον οποίο ολοκληρώνεται η μίζερη εικόνα της μουσικής μπάντας·</w:t>
      </w:r>
    </w:p>
    <w:p w14:paraId="3C540F7C">
      <w:pPr>
        <w:numPr>
          <w:ilvl w:val="0"/>
          <w:numId w:val="28"/>
        </w:numPr>
        <w:spacing w:before="0" w:after="0" w:line="240" w:lineRule="auto"/>
        <w:contextualSpacing/>
        <w:jc w:val="both"/>
      </w:pPr>
      <w:r>
        <w:rPr>
          <w:rFonts w:eastAsia="Times New Roman" w:cstheme="minorHAnsi"/>
        </w:rPr>
        <w:t>οι επαναλήψεις λέξεων/ φράσεων που τονίζουν την παρακμή: τι κι αν, άδειες – άδεια, τραγουδώντας τραγουδάκια.</w:t>
      </w:r>
    </w:p>
    <w:p w14:paraId="3854822A">
      <w:pPr>
        <w:spacing w:before="0" w:after="0" w:line="240" w:lineRule="auto"/>
        <w:contextualSpacing/>
        <w:jc w:val="both"/>
      </w:pPr>
      <w:r>
        <w:rPr>
          <w:rFonts w:eastAsia="Calibri" w:cstheme="minorHAnsi"/>
        </w:rPr>
        <w:t xml:space="preserve">Τέλος, ο μαθητής/ η μαθήτρια, ανάλογα με τον παραστατικό του/της κύκλο και τον βαθμό αναγνωστικής ανταπόκρισης, μπορεί να τοποθετηθεί ως προς το δεύτερο ζητούμενο. </w:t>
      </w:r>
    </w:p>
    <w:p w14:paraId="04C87363">
      <w:pPr>
        <w:spacing w:before="0" w:after="0" w:line="360" w:lineRule="auto"/>
        <w:contextualSpacing/>
        <w:jc w:val="left"/>
        <w:rPr>
          <w:b/>
        </w:rPr>
        <w:sectPr>
          <w:pgSz w:w="11906" w:h="16838"/>
          <w:pgMar w:top="720" w:right="720" w:bottom="720" w:left="720" w:header="0" w:footer="0" w:gutter="0"/>
          <w:pgNumType w:fmt="decimal"/>
          <w:cols w:space="720" w:num="1"/>
          <w:formProt w:val="0"/>
          <w:docGrid w:linePitch="360" w:charSpace="8192"/>
        </w:sectPr>
      </w:pPr>
    </w:p>
    <w:p w14:paraId="62CB3F59">
      <w:pPr>
        <w:spacing w:before="0" w:after="0" w:line="240" w:lineRule="auto"/>
        <w:contextualSpacing/>
        <w:rPr>
          <w:rFonts w:ascii="Calibri" w:hAnsi="Calibri" w:cstheme="minorHAnsi"/>
          <w:b/>
        </w:rPr>
      </w:pPr>
    </w:p>
    <w:p w14:paraId="3A19B401">
      <w:pPr>
        <w:spacing w:before="0" w:after="0" w:line="240" w:lineRule="auto"/>
        <w:contextualSpacing/>
      </w:pPr>
      <w:r>
        <w:rPr>
          <w:rFonts w:cstheme="minorHAnsi"/>
          <w:b/>
          <w:bCs/>
        </w:rPr>
        <w:t>Κείμενο 1</w:t>
      </w:r>
    </w:p>
    <w:p w14:paraId="3DA67F12">
      <w:pPr>
        <w:spacing w:before="0" w:after="0" w:line="240" w:lineRule="auto"/>
        <w:ind w:firstLine="720"/>
        <w:contextualSpacing/>
        <w:jc w:val="center"/>
      </w:pPr>
      <w:r>
        <w:rPr>
          <w:b/>
        </w:rPr>
        <w:t>Η αρχιτεκτονική του λάθους</w:t>
      </w:r>
    </w:p>
    <w:p w14:paraId="54B9FC64">
      <w:pPr>
        <w:spacing w:before="0" w:after="0" w:line="240" w:lineRule="auto"/>
        <w:contextualSpacing/>
        <w:jc w:val="both"/>
      </w:pPr>
      <w:r>
        <w:rPr>
          <w:i/>
          <w:iCs/>
          <w:sz w:val="20"/>
          <w:szCs w:val="20"/>
        </w:rPr>
        <w:t>Από το βιβλίο του Διονύση Καρατζά «Δια βραχέων», εκδ. Το Δόντι, 2007.</w:t>
      </w:r>
    </w:p>
    <w:p w14:paraId="551B6FB9">
      <w:pPr>
        <w:spacing w:before="0" w:after="0" w:line="240" w:lineRule="auto"/>
        <w:contextualSpacing/>
        <w:jc w:val="both"/>
      </w:pPr>
    </w:p>
    <w:p w14:paraId="66B6BC3E">
      <w:pPr>
        <w:spacing w:before="0" w:after="0" w:line="240" w:lineRule="auto"/>
        <w:contextualSpacing/>
        <w:jc w:val="both"/>
      </w:pPr>
      <w:r>
        <w:tab/>
      </w:r>
      <w:r>
        <w:t>Είναι συνήθης η αναφορά των πολεοδόμων, των αρχιτεκτόνων, των συγκοινωνιολόγων, των μελετητών και των επιχειρηματιών στον όρο «ιστορικό κέντρο των πόλεων». Προφανώς, ο όρος παραπέμπει στο σημείο μιας πόλης από το οποίο ξεκίνησε η οικοδόμησή της. Και βέβαια, σ’ αυτήν την περιοχή αποτυπώνεται η παράδοση και γενικότερα ο πολιτισμός και η αισθητική των κατοίκων της στο πέρασμα του χρόνου.</w:t>
      </w:r>
    </w:p>
    <w:p w14:paraId="2547AB4E">
      <w:pPr>
        <w:spacing w:before="0" w:after="0" w:line="240" w:lineRule="auto"/>
        <w:contextualSpacing/>
        <w:jc w:val="both"/>
      </w:pPr>
      <w:r>
        <w:tab/>
      </w:r>
      <w:r>
        <w:t>Ιδιαίτερα σήμερα, οι πιο πολλοί δείχνουν έναν αόριστο και κάποτε δουλικό σεβασμό στο ιστορικό κέντρο της πόλης τους. Άλλοι το θεωρούν ταμπού και το εγκαταλείπουν ως διατηρητέο, ενώ άλλοι το ταυτίζουν με το εμπορικό κέντρο και επενδύουν στα νεοκλασικά κτήρια κερδοφόρες επιχειρήσεις. Ωστόσο, στα περίχωρα και στις καινούργιες γειτονιές –απενοχοποιημένοι οι περισσότεροι από ιστορικές ευθύνες και πολιτισμικές τύψεις- οικοδομούν ομοιόμορφες πολυκατοικίες, εκκεντρικές μονοκατοικίες και μεταμοντέρνες κατασκευές με μια θαυμαστή ασάφεια…</w:t>
      </w:r>
    </w:p>
    <w:p w14:paraId="59BE50F5">
      <w:pPr>
        <w:spacing w:before="0" w:after="0" w:line="240" w:lineRule="auto"/>
        <w:contextualSpacing/>
        <w:jc w:val="both"/>
      </w:pPr>
      <w:r>
        <w:tab/>
      </w:r>
      <w:r>
        <w:t>Δεν ξέρω αν αυτό το αλαλούμ</w:t>
      </w:r>
      <w:r>
        <w:rPr>
          <w:rStyle w:val="27"/>
        </w:rPr>
        <w:footnoteReference w:id="127"/>
      </w:r>
      <w:r>
        <w:t xml:space="preserve"> εκφράζει σε βάθος την εποχή μας. Ξέρω όμως ότι έχουμε (ή μας έχουνε) μάθει μόνο να υπάρχουμε και μάλιστα σαν εκθέματα μιας διαρκούς «αναισθητικής βαναυσότητας» κατά τον Ι. Μ. Παναγιωτόπουλο. Έχουμε χάσει το ιστορικό κέντρο της καρδιάς μας και το ενδιαφέρον μας εξαντλείται στην προβολή της εικόνας μας προς τους άλλους. Και, για να υπερβάλω, νομίζω ότι στις μέρες μας υποφέρουμε από τη νόσο της εξωστρέφειας και την επιδημία του γιγαντισμού του μηδενός.</w:t>
      </w:r>
    </w:p>
    <w:p w14:paraId="52249B48">
      <w:pPr>
        <w:spacing w:before="0" w:after="0" w:line="240" w:lineRule="auto"/>
        <w:contextualSpacing/>
        <w:jc w:val="both"/>
      </w:pPr>
      <w:r>
        <w:tab/>
      </w:r>
      <w:r>
        <w:t>Έτσι, σε όλες τις ενέργειες και τις συμπεριφορές μας προκαλούμε, «φωνάζουμε». Μας γοητεύει ο θόρυβος, ο σαματάς. Από την ενδυμασία μέχρι την κατοικία απουσιάζει η αρμονία, η αισθητική, η πρόκληση στο θαύμα του ωραίου. Σπανίζει η εσωτερικότητα που διαμορφώνει παράδοση και μνήμη.</w:t>
      </w:r>
    </w:p>
    <w:p w14:paraId="5FF5BBD4">
      <w:pPr>
        <w:spacing w:before="0" w:after="0" w:line="240" w:lineRule="auto"/>
        <w:contextualSpacing/>
        <w:jc w:val="both"/>
      </w:pPr>
      <w:r>
        <w:tab/>
      </w:r>
      <w:r>
        <w:t>Δεν ζούμε στην πόλη μας και στην κατοικία μας με το νόημα της οικειότητας και της βίωσης. Μας ενδιαφέρει το πού και όχι το πώς. Δηλαδή, μας ενδιαφέρει το οικοδομικό τετράγωνο, το κτήριο, το ρούχο, αλλά όχι το καθρέφτισμα της ψυχής μας σε αυτά. Ξεχνάμε ότι οι πόλεις είμαστε εμείς. Ότι τα πράγματα είναι για μας. Γι’ αυτό και φτάνουμε στον παραλογισμό της απόκτησης και μαζί της ανέχειας, της πολυτέλειας και ταυτόχρονα της κακογουστιάς.</w:t>
      </w:r>
    </w:p>
    <w:p w14:paraId="3B75DB37">
      <w:pPr>
        <w:spacing w:before="0" w:after="0" w:line="240" w:lineRule="auto"/>
        <w:contextualSpacing/>
        <w:jc w:val="both"/>
      </w:pPr>
      <w:r>
        <w:rPr>
          <w:rFonts w:cs="Times New Roman"/>
        </w:rPr>
        <w:tab/>
      </w:r>
      <w:r>
        <w:rPr>
          <w:rFonts w:cs="Times New Roman"/>
        </w:rPr>
        <w:t>Με άλλα λόγια, δεν καλλιεργούμε συναισθήματα και όνειρα. Κανονίζουμε μόνο συναντήσεις, δημιουργούμε ανάγκες και νιώθουμε επιτυχημένοι να τρέχουμε να τις ικανοποιούμε. Αντί για πάθος, «κερδίζουμε» το λάθος. Είναι κι αυτό κάτι… Άραγε, θα μας διδάξει την αλήθεια;</w:t>
      </w:r>
    </w:p>
    <w:p w14:paraId="62370AF5">
      <w:pPr>
        <w:spacing w:before="0" w:after="0" w:line="240" w:lineRule="auto"/>
        <w:contextualSpacing/>
        <w:jc w:val="both"/>
        <w:rPr>
          <w:rFonts w:cs="Times New Roman"/>
        </w:rPr>
      </w:pPr>
    </w:p>
    <w:p w14:paraId="71D00D40">
      <w:pPr>
        <w:spacing w:before="0" w:after="0" w:line="240" w:lineRule="auto"/>
        <w:contextualSpacing/>
      </w:pPr>
      <w:r>
        <w:rPr>
          <w:rFonts w:cs="Times New Roman"/>
          <w:b/>
          <w:bCs/>
        </w:rPr>
        <w:t>Κείμενο 2</w:t>
      </w:r>
    </w:p>
    <w:p w14:paraId="20B0F683">
      <w:pPr>
        <w:spacing w:before="0" w:after="0" w:line="240" w:lineRule="auto"/>
        <w:contextualSpacing/>
        <w:jc w:val="center"/>
      </w:pPr>
      <w:r>
        <w:rPr>
          <w:b/>
        </w:rPr>
        <w:t>[Η δύναμη του ρυθμού]</w:t>
      </w:r>
    </w:p>
    <w:p w14:paraId="0E92F89E">
      <w:pPr>
        <w:spacing w:before="0" w:after="0" w:line="240" w:lineRule="auto"/>
        <w:contextualSpacing/>
        <w:jc w:val="both"/>
      </w:pPr>
      <w:r>
        <w:rPr>
          <w:i/>
          <w:sz w:val="20"/>
          <w:szCs w:val="20"/>
        </w:rPr>
        <w:t>Το κείμενο είναι απόσπασμα από τις ταξιδιωτικές εμπειρίες του Νίκου Καζαντζάκη στην Οξφόρδη – Καίμπριτζ, στο βιβλίο ΤΑΞΙΔΕΥΟΝΤΑΣ, ΑΓΓΛΙΑ, εκδ. Ελ. Καζαντζάκη, Αθήνα: 1964 (5</w:t>
      </w:r>
      <w:r>
        <w:rPr>
          <w:i/>
          <w:sz w:val="20"/>
          <w:szCs w:val="20"/>
          <w:vertAlign w:val="superscript"/>
        </w:rPr>
        <w:t>η</w:t>
      </w:r>
      <w:r>
        <w:rPr>
          <w:i/>
          <w:sz w:val="20"/>
          <w:szCs w:val="20"/>
        </w:rPr>
        <w:t xml:space="preserve"> έκδοση), σ. 149.</w:t>
      </w:r>
    </w:p>
    <w:p w14:paraId="521CD5BC">
      <w:pPr>
        <w:spacing w:before="0" w:after="0" w:line="240" w:lineRule="auto"/>
        <w:contextualSpacing/>
        <w:rPr>
          <w:rFonts w:ascii="Calibri" w:hAnsi="Calibri"/>
        </w:rPr>
      </w:pPr>
    </w:p>
    <w:p w14:paraId="0FAB59C9">
      <w:pPr>
        <w:spacing w:before="0" w:after="0" w:line="240" w:lineRule="auto"/>
        <w:contextualSpacing/>
        <w:jc w:val="both"/>
      </w:pPr>
      <w:r>
        <w:tab/>
      </w:r>
      <w:r>
        <w:t>Να μάθεις πως υπάρχει μέσα στον άνθρωπο μια δύναμη που νιώθει πιο βαθιά από την καρδιά, βλέπει πιο καθαρά και πιο πέρα από το νου και που δεν έχει όνομα, και μονάχα στην τόλμη, στην ευγένεια και στην αγνότητα γίνεται φανερή, και στην πράξη. Κι αυτή τη δύναμη ν’ αφήσεις να σε οδηγάει και να της έχεις απόλυτη εμπιστοσύνη</w:t>
      </w:r>
      <w:r>
        <w:rPr>
          <w:rFonts w:cstheme="minorHAnsi"/>
        </w:rPr>
        <w:t>·</w:t>
      </w:r>
      <w:r>
        <w:t xml:space="preserve"> και στο θάνατο να σε ρίξει, μην τη ρωτήσεις γιατί</w:t>
      </w:r>
      <w:r>
        <w:rPr>
          <w:rFonts w:cstheme="minorHAnsi"/>
        </w:rPr>
        <w:t>· το να το κάνει, θα πει πως έτσι πρέπει.</w:t>
      </w:r>
    </w:p>
    <w:p w14:paraId="765C1496">
      <w:pPr>
        <w:spacing w:before="0" w:after="0" w:line="240" w:lineRule="auto"/>
        <w:contextualSpacing/>
        <w:jc w:val="both"/>
      </w:pPr>
      <w:r>
        <w:rPr>
          <w:rFonts w:cstheme="minorHAnsi"/>
        </w:rPr>
        <w:tab/>
      </w:r>
      <w:r>
        <w:rPr>
          <w:rFonts w:cstheme="minorHAnsi"/>
        </w:rPr>
        <w:t>Τι είναι λοιπόν ρυθμός; Μια κεντρική κίνηση όλο αρμονία, που κυβερνάει το στοχασμό και την πράξη μας. Ένας «αόρατος Μονάρχης» που προστάζει –κι όλα τα στοιχεία, υλικά και πνευματικά, που αποτελούν την εφήμερη ομοσπονδία της ύπαρξής μας, υπακούουν ελεύτερα· ελεύτερα, γιατί ξέρουν πως η προσταγή αυτή είναι η πιο βαθιά τους προσωπική επιθυμία.</w:t>
      </w:r>
    </w:p>
    <w:p w14:paraId="6A05A378">
      <w:pPr>
        <w:spacing w:before="0" w:after="0" w:line="240" w:lineRule="auto"/>
        <w:contextualSpacing/>
        <w:jc w:val="both"/>
      </w:pPr>
      <w:r>
        <w:rPr>
          <w:rFonts w:cstheme="minorHAnsi"/>
        </w:rPr>
        <w:tab/>
      </w:r>
      <w:r>
        <w:rPr>
          <w:rFonts w:cstheme="minorHAnsi"/>
        </w:rPr>
        <w:t>Όποιος έχει ρυθμό είναι λυτρωμένος. Ό,τι κι αν κάνει, είναι σωστό, δηλαδή αρμονισμένο με όλη του την ύπαρξη, συνέχεια αλάθευτη του περασμένου ψυχικού καιρού, γόνιμος σπόρος του μελλούμενου. Όποιος έχει ρυθμό δε φοβάται να παραστρατήσει μήτε να παραβεί καμιάν εντολή· γιατί μέσα του δουλεύει ο νομοθέτης, κι η κάθε πράξη δεν είναι πια παρά κύρωση κι εφαρμογή του μέσω του νόμου.</w:t>
      </w:r>
    </w:p>
    <w:p w14:paraId="44FBAD75">
      <w:pPr>
        <w:spacing w:before="0" w:after="0" w:line="240" w:lineRule="auto"/>
        <w:contextualSpacing/>
        <w:jc w:val="both"/>
      </w:pPr>
      <w:r>
        <w:rPr>
          <w:rFonts w:eastAsia="Times New Roman" w:cstheme="minorHAnsi"/>
        </w:rPr>
        <w:tab/>
      </w:r>
      <w:r>
        <w:rPr>
          <w:rFonts w:eastAsia="Times New Roman" w:cstheme="minorHAnsi"/>
        </w:rPr>
        <w:t>Ο ρυθμός είναι μαγνήτης μέσα στα σπλάχνα μας και τραβά όλα τα ρινίσματα της σάρκας και της ψυχής και τα κρεμάει συνεχτικά στον αγέρα, σαν αδιάσπαστο ακατάλυτο σταφύλι. Ο ρυθμός μονάχα μπορεί να νικήσει την αποσύνθεση και το θάνατο.</w:t>
      </w:r>
    </w:p>
    <w:p w14:paraId="2B9551C5">
      <w:pPr>
        <w:pStyle w:val="6"/>
        <w:spacing w:before="0" w:after="0" w:line="240" w:lineRule="auto"/>
        <w:contextualSpacing/>
        <w:jc w:val="both"/>
      </w:pPr>
      <w:r>
        <w:tab/>
      </w:r>
    </w:p>
    <w:p w14:paraId="60444018">
      <w:pPr>
        <w:spacing w:before="0" w:after="0" w:line="240" w:lineRule="auto"/>
        <w:contextualSpacing/>
        <w:rPr>
          <w:rFonts w:cs="Times New Roman"/>
          <w:b/>
          <w:bCs/>
        </w:rPr>
      </w:pPr>
    </w:p>
    <w:p w14:paraId="295FD268">
      <w:pPr>
        <w:spacing w:before="0" w:after="0" w:line="240" w:lineRule="auto"/>
        <w:contextualSpacing/>
      </w:pPr>
      <w:r>
        <w:rPr>
          <w:rFonts w:cs="Times New Roman"/>
          <w:b/>
          <w:bCs/>
        </w:rPr>
        <w:t>Κείμενο 3</w:t>
      </w:r>
    </w:p>
    <w:p w14:paraId="468FAB28">
      <w:pPr>
        <w:spacing w:before="0" w:after="0" w:line="240" w:lineRule="auto"/>
        <w:contextualSpacing/>
        <w:jc w:val="center"/>
      </w:pPr>
      <w:r>
        <w:rPr>
          <w:b/>
          <w:bCs/>
        </w:rPr>
        <w:t>ΑΓΑΜΕΜΝΩΝ (απόσπασμα)</w:t>
      </w:r>
    </w:p>
    <w:p w14:paraId="38BA963C">
      <w:pPr>
        <w:spacing w:before="0" w:after="0" w:line="240" w:lineRule="auto"/>
        <w:contextualSpacing/>
        <w:jc w:val="both"/>
      </w:pPr>
      <w:r>
        <w:rPr>
          <w:i/>
          <w:iCs/>
          <w:sz w:val="20"/>
          <w:szCs w:val="20"/>
        </w:rPr>
        <w:t xml:space="preserve">Από το βιβλίο με ποιήματα του Γιάννη Ρίτσου </w:t>
      </w:r>
      <w:r>
        <w:rPr>
          <w:rFonts w:eastAsia="Calibri"/>
          <w:i/>
          <w:iCs/>
          <w:sz w:val="20"/>
          <w:szCs w:val="20"/>
        </w:rPr>
        <w:t>«</w:t>
      </w:r>
      <w:r>
        <w:rPr>
          <w:i/>
          <w:iCs/>
          <w:sz w:val="20"/>
          <w:szCs w:val="20"/>
        </w:rPr>
        <w:t>Ποιήματα ΣΤ΄: Τέταρτη διάσταση (1956–1972)</w:t>
      </w:r>
      <w:r>
        <w:rPr>
          <w:rFonts w:eastAsia="Calibri"/>
          <w:i/>
          <w:iCs/>
          <w:sz w:val="20"/>
          <w:szCs w:val="20"/>
        </w:rPr>
        <w:t>» (</w:t>
      </w:r>
      <w:r>
        <w:rPr>
          <w:i/>
          <w:iCs/>
          <w:sz w:val="20"/>
          <w:szCs w:val="20"/>
        </w:rPr>
        <w:t>25η έκδ. Αθήνα: Κέδρος. ΑΘΗΝΑ, ΣΙΚΥΩΝ, ΗΡΑΙΟΝ, ΣΑΜΟΣ, Δεκέμβρης 1966 – Οχτώβρης 1970).</w:t>
      </w:r>
    </w:p>
    <w:p w14:paraId="303FE8F5">
      <w:pPr>
        <w:spacing w:before="0" w:after="0" w:line="240" w:lineRule="auto"/>
        <w:contextualSpacing/>
        <w:rPr>
          <w:rFonts w:ascii="Calibri" w:hAnsi="Calibri"/>
        </w:rPr>
      </w:pPr>
    </w:p>
    <w:p w14:paraId="22CEC7BD">
      <w:pPr>
        <w:spacing w:before="0" w:after="0" w:line="240" w:lineRule="auto"/>
        <w:contextualSpacing/>
      </w:pPr>
      <w:r>
        <w:t>Θαρρώ πως δε μ’ ακούς· — σα να βιάζεσαι. Μα, ναι, όλοι βιαζόμαστε</w:t>
      </w:r>
      <w:r>
        <w:br w:type="textWrapping"/>
      </w:r>
      <w:r>
        <w:t>να σταματήσει ο άλλος, να μιλήσουμε εμείς. Και καθένας μας</w:t>
      </w:r>
      <w:r>
        <w:br w:type="textWrapping"/>
      </w:r>
      <w:r>
        <w:t>μονάχα τα δικά του λόγια ακούει. Τι σημασία έχουν τα λόγια; Μόνο η πράξη</w:t>
      </w:r>
      <w:r>
        <w:br w:type="textWrapping"/>
      </w:r>
      <w:r>
        <w:t>μετριέται και μετράει, — όπως τόνιζες πάντα. […]</w:t>
      </w:r>
    </w:p>
    <w:p w14:paraId="7705658E">
      <w:pPr>
        <w:spacing w:before="0" w:after="0" w:line="240" w:lineRule="auto"/>
        <w:contextualSpacing/>
        <w:rPr>
          <w:rFonts w:ascii="Calibri" w:hAnsi="Calibri"/>
        </w:rPr>
      </w:pPr>
    </w:p>
    <w:p w14:paraId="1C1ECB78">
      <w:pPr>
        <w:spacing w:before="0" w:after="0" w:line="240" w:lineRule="auto"/>
        <w:contextualSpacing/>
      </w:pPr>
      <w:r>
        <w:t>Πώς αφήσαμε τις ώρες μας και χάθηκαν, πασχίζοντας ανόητα</w:t>
      </w:r>
      <w:r>
        <w:br w:type="textWrapping"/>
      </w:r>
      <w:r>
        <w:t>να εξασφαλίσουμε μια θέση στην αντίληψη των άλλων. Ούτε ένα</w:t>
      </w:r>
      <w:r>
        <w:br w:type="textWrapping"/>
      </w:r>
      <w:r>
        <w:t>δικό μας δευτερόλεπτο, μέσα σε τόσα μεγάλα καλοκαίρια, να δούμε</w:t>
      </w:r>
      <w:r>
        <w:br w:type="textWrapping"/>
      </w:r>
      <w:r>
        <w:t>τον ίσκιο ενός πουλιού πάνω στα στάχυα — μια μικρή τριήρης</w:t>
      </w:r>
      <w:r>
        <w:br w:type="textWrapping"/>
      </w:r>
      <w:r>
        <w:t>σε μια πάγχρυση θάλασσα· — μπορεί μ’ αυτήν ν’ αρμενίζαμε</w:t>
      </w:r>
      <w:r>
        <w:br w:type="textWrapping"/>
      </w:r>
      <w:r>
        <w:t xml:space="preserve">για έπαθλα σιωπηλά, για κατακτήσεις πιο ένδοξες. Δεν αρμενίσαμε. </w:t>
      </w:r>
    </w:p>
    <w:p w14:paraId="6C9E6AFB">
      <w:pPr>
        <w:spacing w:before="0" w:after="0" w:line="240" w:lineRule="auto"/>
        <w:contextualSpacing/>
        <w:jc w:val="both"/>
        <w:rPr>
          <w:rFonts w:ascii="Calibri" w:hAnsi="Calibri"/>
        </w:rPr>
      </w:pPr>
    </w:p>
    <w:p w14:paraId="7AB0FDE8">
      <w:pPr>
        <w:spacing w:before="0" w:after="0" w:line="240" w:lineRule="auto"/>
        <w:contextualSpacing/>
      </w:pPr>
      <w:r>
        <w:t>Ώρες ώρες, μου φαίνεται πως είμαι ένας ήσυχος νεκρός που κοιτάζει</w:t>
      </w:r>
      <w:r>
        <w:br w:type="textWrapping"/>
      </w:r>
      <w:r>
        <w:t>εμένα τον ίδιο να υπάρχω· παρακολουθεί με τ’ άδεια του μάτια</w:t>
      </w:r>
      <w:r>
        <w:br w:type="textWrapping"/>
      </w:r>
      <w:r>
        <w:t>την κίνησή μου, τις χειρονομίες μου· […]»</w:t>
      </w:r>
    </w:p>
    <w:p w14:paraId="13D0F3ED">
      <w:pPr>
        <w:spacing w:before="0" w:after="0" w:line="240" w:lineRule="auto"/>
        <w:contextualSpacing/>
        <w:rPr>
          <w:rFonts w:cs="Times New Roman"/>
        </w:rPr>
      </w:pPr>
    </w:p>
    <w:p w14:paraId="7D4CA5EF">
      <w:pPr>
        <w:spacing w:before="0" w:after="0" w:line="240" w:lineRule="auto"/>
        <w:contextualSpacing/>
      </w:pPr>
      <w:r>
        <w:rPr>
          <w:rStyle w:val="37"/>
          <w:rFonts w:cs="Times New Roman"/>
          <w:b/>
          <w:i w:val="0"/>
          <w:iCs w:val="0"/>
        </w:rPr>
        <w:t>ΘΕΜΑΤΑ</w:t>
      </w:r>
    </w:p>
    <w:p w14:paraId="117562AC">
      <w:pPr>
        <w:spacing w:before="0" w:after="0" w:line="240" w:lineRule="auto"/>
        <w:contextualSpacing/>
        <w:rPr>
          <w:rFonts w:cs="Times New Roman"/>
          <w:b/>
        </w:rPr>
      </w:pPr>
    </w:p>
    <w:p w14:paraId="1FDAAEB5">
      <w:pPr>
        <w:spacing w:before="0" w:after="0" w:line="240" w:lineRule="auto"/>
        <w:contextualSpacing/>
      </w:pPr>
      <w:r>
        <w:rPr>
          <w:rStyle w:val="37"/>
          <w:rFonts w:cs="Times New Roman"/>
          <w:b/>
          <w:i w:val="0"/>
          <w:iCs w:val="0"/>
        </w:rPr>
        <w:t>ΘΕΜΑ 2 (μονάδες 35)</w:t>
      </w:r>
    </w:p>
    <w:p w14:paraId="129272BB">
      <w:pPr>
        <w:spacing w:before="0" w:after="0" w:line="240" w:lineRule="auto"/>
        <w:contextualSpacing/>
      </w:pPr>
    </w:p>
    <w:p w14:paraId="4363AEA0">
      <w:pPr>
        <w:spacing w:before="0" w:after="0" w:line="240" w:lineRule="auto"/>
        <w:contextualSpacing/>
      </w:pPr>
      <w:r>
        <w:rPr>
          <w:b/>
        </w:rPr>
        <w:t>Ερώτημα 1</w:t>
      </w:r>
      <w:r>
        <w:rPr>
          <w:b/>
          <w:vertAlign w:val="superscript"/>
        </w:rPr>
        <w:t>ο</w:t>
      </w:r>
      <w:r>
        <w:rPr>
          <w:b/>
        </w:rPr>
        <w:t xml:space="preserve"> (μονάδες 15)</w:t>
      </w:r>
    </w:p>
    <w:p w14:paraId="2C27034A">
      <w:pPr>
        <w:spacing w:before="0" w:after="0" w:line="240" w:lineRule="auto"/>
        <w:contextualSpacing/>
        <w:jc w:val="both"/>
      </w:pPr>
      <w:r>
        <w:t xml:space="preserve">Εξήγησε με συντομία (50 περίπου λέξεις) τι εννοεί ως ρυθμό μεταφορικά στο Κείμενο 2 ο Νίκος Καζαντζάκης. </w:t>
      </w:r>
    </w:p>
    <w:p w14:paraId="12A34A57">
      <w:pPr>
        <w:spacing w:before="0" w:after="0" w:line="240" w:lineRule="auto"/>
        <w:contextualSpacing/>
        <w:jc w:val="right"/>
      </w:pPr>
      <w:r>
        <w:rPr>
          <w:b/>
        </w:rPr>
        <w:t>Μονάδες 15</w:t>
      </w:r>
    </w:p>
    <w:p w14:paraId="2C5295C1">
      <w:pPr>
        <w:spacing w:before="0" w:after="0" w:line="240" w:lineRule="auto"/>
        <w:contextualSpacing/>
      </w:pPr>
      <w:r>
        <w:rPr>
          <w:b/>
        </w:rPr>
        <w:t>Ερώτημα 2</w:t>
      </w:r>
      <w:r>
        <w:rPr>
          <w:b/>
          <w:vertAlign w:val="superscript"/>
        </w:rPr>
        <w:t>ο</w:t>
      </w:r>
      <w:r>
        <w:rPr>
          <w:b/>
        </w:rPr>
        <w:t xml:space="preserve"> (μονάδες 10)</w:t>
      </w:r>
    </w:p>
    <w:p w14:paraId="412CD39C">
      <w:pPr>
        <w:spacing w:before="0" w:after="0" w:line="240" w:lineRule="auto"/>
        <w:contextualSpacing/>
        <w:jc w:val="both"/>
      </w:pPr>
      <w:r>
        <w:rPr>
          <w:b/>
        </w:rPr>
        <w:t>α.</w:t>
      </w:r>
      <w:r>
        <w:t xml:space="preserve"> «…μην τη ρωτήσεις γιατί</w:t>
      </w:r>
      <w:r>
        <w:rPr>
          <w:rFonts w:cstheme="minorHAnsi"/>
        </w:rPr>
        <w:t>· το να το κάνει, θα πει πως έτσι πρέπει.» (1</w:t>
      </w:r>
      <w:r>
        <w:rPr>
          <w:rFonts w:cstheme="minorHAnsi"/>
          <w:vertAlign w:val="superscript"/>
        </w:rPr>
        <w:t>η</w:t>
      </w:r>
      <w:r>
        <w:rPr>
          <w:rFonts w:cstheme="minorHAnsi"/>
        </w:rPr>
        <w:t xml:space="preserve"> παράγραφος)</w:t>
      </w:r>
    </w:p>
    <w:p w14:paraId="3C43961A">
      <w:pPr>
        <w:spacing w:before="0" w:after="0" w:line="240" w:lineRule="auto"/>
        <w:contextualSpacing/>
      </w:pPr>
      <w:r>
        <w:rPr>
          <w:rFonts w:cstheme="minorHAnsi"/>
        </w:rPr>
        <w:t>«Τι είναι λοιπόν ρυθμός;» (2</w:t>
      </w:r>
      <w:r>
        <w:rPr>
          <w:rFonts w:cstheme="minorHAnsi"/>
          <w:vertAlign w:val="superscript"/>
        </w:rPr>
        <w:t>η</w:t>
      </w:r>
      <w:r>
        <w:rPr>
          <w:rFonts w:cstheme="minorHAnsi"/>
        </w:rPr>
        <w:t xml:space="preserve"> παράγραφος)</w:t>
      </w:r>
    </w:p>
    <w:p w14:paraId="75C3D2FC">
      <w:pPr>
        <w:spacing w:before="0" w:after="0" w:line="240" w:lineRule="auto"/>
        <w:contextualSpacing/>
      </w:pPr>
      <w:r>
        <w:rPr>
          <w:rFonts w:cstheme="minorHAnsi"/>
        </w:rPr>
        <w:t>«αόρατος Μονάρχης» (2</w:t>
      </w:r>
      <w:r>
        <w:rPr>
          <w:rFonts w:cstheme="minorHAnsi"/>
          <w:vertAlign w:val="superscript"/>
        </w:rPr>
        <w:t>η</w:t>
      </w:r>
      <w:r>
        <w:rPr>
          <w:rFonts w:cstheme="minorHAnsi"/>
        </w:rPr>
        <w:t xml:space="preserve"> παράγραφος)</w:t>
      </w:r>
    </w:p>
    <w:p w14:paraId="0090C756">
      <w:pPr>
        <w:spacing w:before="0" w:after="0" w:line="240" w:lineRule="auto"/>
        <w:contextualSpacing/>
        <w:jc w:val="both"/>
      </w:pPr>
      <w:r>
        <w:rPr>
          <w:rFonts w:cstheme="minorHAnsi"/>
        </w:rPr>
        <w:t>Να σχολιάσεις με συντομία το επικοινωνιακό αποτέλεσμα των παραπάνω σημείων στίξης στο Κείμενο 2 (μονάδες 6)</w:t>
      </w:r>
    </w:p>
    <w:p w14:paraId="27FAC88F">
      <w:pPr>
        <w:spacing w:before="0" w:after="0" w:line="240" w:lineRule="auto"/>
        <w:contextualSpacing/>
        <w:jc w:val="both"/>
      </w:pPr>
      <w:r>
        <w:rPr>
          <w:rFonts w:cstheme="minorHAnsi"/>
          <w:b/>
        </w:rPr>
        <w:t>β.</w:t>
      </w:r>
      <w:r>
        <w:rPr>
          <w:rFonts w:cstheme="minorHAnsi"/>
        </w:rPr>
        <w:t xml:space="preserve"> Στη δεύτερη παράγραφο του Κειμένου 1 συναντάμε, ανάμεσα στα άλλα, μια αντίθεση. Ποια είναι αυτή (μονάδες 2) και τι εκφράζει, αν λάβουμε υπόψη τα συμφραζόμενα που ακολουθούν (μονάδες 2);</w:t>
      </w:r>
    </w:p>
    <w:p w14:paraId="525E05C0">
      <w:pPr>
        <w:spacing w:before="0" w:after="0" w:line="240" w:lineRule="auto"/>
        <w:contextualSpacing/>
        <w:jc w:val="right"/>
      </w:pPr>
      <w:r>
        <w:rPr>
          <w:rFonts w:cstheme="minorHAnsi"/>
          <w:b/>
        </w:rPr>
        <w:t xml:space="preserve">Μονάδες 10 </w:t>
      </w:r>
    </w:p>
    <w:p w14:paraId="6AE2BF4A">
      <w:pPr>
        <w:spacing w:before="0" w:after="0" w:line="240" w:lineRule="auto"/>
        <w:contextualSpacing/>
      </w:pPr>
      <w:r>
        <w:rPr>
          <w:b/>
        </w:rPr>
        <w:t>Ερώτημα 3</w:t>
      </w:r>
      <w:r>
        <w:rPr>
          <w:b/>
          <w:vertAlign w:val="superscript"/>
        </w:rPr>
        <w:t>ο</w:t>
      </w:r>
      <w:r>
        <w:rPr>
          <w:b/>
        </w:rPr>
        <w:t xml:space="preserve"> (μονάδες 10)</w:t>
      </w:r>
    </w:p>
    <w:p w14:paraId="55E582E7">
      <w:pPr>
        <w:spacing w:before="0" w:after="0" w:line="240" w:lineRule="auto"/>
        <w:contextualSpacing/>
        <w:jc w:val="both"/>
      </w:pPr>
      <w:r>
        <w:t>Στο Κείμενο 2 ο συγγραφέας προσπαθεί να παρακινήσει και να ευαισθητοποιήσει τον δέκτη προς μια ορισμένη στάση ζωής. Να βρεις πέντε γλωσσικές επιλογές που υπηρετούν την παραπάνω στόχευση.</w:t>
      </w:r>
    </w:p>
    <w:p w14:paraId="76A88E27">
      <w:pPr>
        <w:spacing w:before="0" w:after="0" w:line="240" w:lineRule="auto"/>
        <w:contextualSpacing/>
        <w:jc w:val="right"/>
      </w:pPr>
      <w:r>
        <w:rPr>
          <w:b/>
        </w:rPr>
        <w:t>Μονάδες 10</w:t>
      </w:r>
    </w:p>
    <w:p w14:paraId="04397195">
      <w:pPr>
        <w:spacing w:before="0" w:after="0" w:line="240" w:lineRule="auto"/>
        <w:contextualSpacing/>
      </w:pPr>
    </w:p>
    <w:p w14:paraId="1D132FA2">
      <w:pPr>
        <w:spacing w:before="0" w:after="0" w:line="240" w:lineRule="auto"/>
        <w:contextualSpacing/>
      </w:pPr>
      <w:r>
        <w:rPr>
          <w:b/>
        </w:rPr>
        <w:t>ΘΕΜΑ 3 (μονάδες 15)</w:t>
      </w:r>
    </w:p>
    <w:p w14:paraId="1211CF5B">
      <w:pPr>
        <w:spacing w:before="0" w:after="0" w:line="240" w:lineRule="auto"/>
        <w:contextualSpacing/>
        <w:jc w:val="both"/>
      </w:pPr>
      <w:r>
        <w:t>Ποιο είναι το βασικό ερώτημα που αναδεικνύεται στο Κείμενο 3; Να απαντήσεις αξιοποιώντας τρεις σχετικούς κειμενικούς δείκτες. Γιατί οι διαπιστώσεις στις οποίες προβαίνει ο αφηγητής είναι επίκαιρες στις μέρες μας; (150 περίπου λέξεις)</w:t>
      </w:r>
    </w:p>
    <w:p w14:paraId="5C3D91BB">
      <w:pPr>
        <w:spacing w:before="0" w:after="0" w:line="240" w:lineRule="auto"/>
        <w:contextualSpacing/>
        <w:jc w:val="right"/>
        <w:rPr>
          <w:b/>
        </w:rPr>
      </w:pPr>
      <w:r>
        <w:rPr>
          <w:b/>
        </w:rPr>
        <w:t>Μονάδες 15</w:t>
      </w:r>
    </w:p>
    <w:p w14:paraId="7BF9636C">
      <w:pPr>
        <w:spacing w:before="0" w:after="0" w:line="240" w:lineRule="auto"/>
        <w:contextualSpacing/>
        <w:jc w:val="center"/>
        <w:rPr>
          <w:rFonts w:ascii="Calibri" w:hAnsi="Calibri"/>
        </w:rPr>
      </w:pPr>
      <w:r>
        <w:rPr>
          <w:rFonts w:cstheme="minorHAnsi"/>
          <w:b/>
        </w:rPr>
        <w:t>ΕΝΔΕΙΚΤΙΚΕΣ ΑΠΑΝΤΗΣΕΙΣ</w:t>
      </w:r>
    </w:p>
    <w:p w14:paraId="5FDAA615">
      <w:pPr>
        <w:spacing w:before="0" w:after="0" w:line="240" w:lineRule="auto"/>
        <w:contextualSpacing/>
        <w:jc w:val="both"/>
        <w:rPr>
          <w:rFonts w:ascii="Calibri" w:hAnsi="Calibri"/>
        </w:rPr>
      </w:pPr>
      <w:r>
        <w:rPr>
          <w:rFonts w:cstheme="minorHAnsi"/>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67B0A339">
      <w:pPr>
        <w:spacing w:before="0" w:after="0" w:line="240" w:lineRule="auto"/>
        <w:contextualSpacing/>
        <w:jc w:val="both"/>
        <w:rPr>
          <w:rFonts w:ascii="Calibri" w:hAnsi="Calibri"/>
        </w:rPr>
      </w:pPr>
    </w:p>
    <w:p w14:paraId="2442E720">
      <w:pPr>
        <w:spacing w:before="0" w:after="0" w:line="240" w:lineRule="auto"/>
        <w:contextualSpacing/>
      </w:pPr>
      <w:r>
        <w:rPr>
          <w:rStyle w:val="37"/>
          <w:rFonts w:cs="Times New Roman"/>
          <w:b/>
          <w:i w:val="0"/>
          <w:iCs w:val="0"/>
        </w:rPr>
        <w:t>ΘΕΜΑ 2 (μονάδες 35)</w:t>
      </w:r>
    </w:p>
    <w:p w14:paraId="4625988A">
      <w:pPr>
        <w:spacing w:before="0" w:after="0" w:line="240" w:lineRule="auto"/>
        <w:contextualSpacing/>
        <w:rPr>
          <w:rFonts w:ascii="Calibri" w:hAnsi="Calibri"/>
        </w:rPr>
      </w:pPr>
    </w:p>
    <w:p w14:paraId="7F7DC58B">
      <w:pPr>
        <w:spacing w:before="0" w:after="0" w:line="240" w:lineRule="auto"/>
        <w:contextualSpacing/>
        <w:rPr>
          <w:rFonts w:ascii="Calibri" w:hAnsi="Calibri"/>
        </w:rPr>
      </w:pPr>
      <w:r>
        <w:rPr>
          <w:b/>
        </w:rPr>
        <w:t>Ερώτημα 1</w:t>
      </w:r>
      <w:r>
        <w:rPr>
          <w:b/>
          <w:vertAlign w:val="superscript"/>
        </w:rPr>
        <w:t>ο</w:t>
      </w:r>
      <w:r>
        <w:rPr>
          <w:b/>
        </w:rPr>
        <w:t xml:space="preserve"> (μονάδες 15)</w:t>
      </w:r>
    </w:p>
    <w:p w14:paraId="401A302A">
      <w:pPr>
        <w:numPr>
          <w:ilvl w:val="0"/>
          <w:numId w:val="201"/>
        </w:numPr>
        <w:spacing w:before="0" w:after="0" w:line="240" w:lineRule="auto"/>
        <w:contextualSpacing/>
        <w:jc w:val="both"/>
        <w:rPr>
          <w:rFonts w:ascii="Calibri" w:hAnsi="Calibri"/>
        </w:rPr>
      </w:pPr>
      <w:r>
        <w:rPr>
          <w:rFonts w:eastAsia="Times New Roman" w:cstheme="minorHAnsi"/>
        </w:rPr>
        <w:t>αίσθηση αρμονίας</w:t>
      </w:r>
    </w:p>
    <w:p w14:paraId="7AFB60E0">
      <w:pPr>
        <w:numPr>
          <w:ilvl w:val="0"/>
          <w:numId w:val="201"/>
        </w:numPr>
        <w:spacing w:before="0" w:after="0" w:line="240" w:lineRule="auto"/>
        <w:contextualSpacing/>
        <w:jc w:val="both"/>
        <w:rPr>
          <w:rFonts w:ascii="Calibri" w:hAnsi="Calibri"/>
        </w:rPr>
      </w:pPr>
      <w:r>
        <w:rPr>
          <w:rFonts w:eastAsia="Times New Roman" w:cstheme="minorHAnsi"/>
        </w:rPr>
        <w:t>ελεύθερη αποτύπωση εσωτερικευμένης νομοτέλειας</w:t>
      </w:r>
    </w:p>
    <w:p w14:paraId="5210C177">
      <w:pPr>
        <w:numPr>
          <w:ilvl w:val="0"/>
          <w:numId w:val="201"/>
        </w:numPr>
        <w:spacing w:before="0" w:after="0" w:line="240" w:lineRule="auto"/>
        <w:contextualSpacing/>
        <w:jc w:val="both"/>
        <w:rPr>
          <w:rFonts w:ascii="Calibri" w:hAnsi="Calibri"/>
        </w:rPr>
      </w:pPr>
      <w:r>
        <w:rPr>
          <w:rFonts w:eastAsia="Times New Roman" w:cstheme="minorHAnsi"/>
        </w:rPr>
        <w:t>απόρροια του ιστορικού παρελθόντος και γονιμοποιός δύναμη του μέλλοντος</w:t>
      </w:r>
    </w:p>
    <w:p w14:paraId="5BD6D049">
      <w:pPr>
        <w:numPr>
          <w:ilvl w:val="0"/>
          <w:numId w:val="201"/>
        </w:numPr>
        <w:spacing w:before="0" w:after="0" w:line="240" w:lineRule="auto"/>
        <w:contextualSpacing/>
        <w:jc w:val="both"/>
        <w:rPr>
          <w:rFonts w:ascii="Calibri" w:hAnsi="Calibri"/>
        </w:rPr>
      </w:pPr>
      <w:r>
        <w:rPr>
          <w:rFonts w:eastAsia="Times New Roman" w:cstheme="minorHAnsi"/>
        </w:rPr>
        <w:t>συνεκτικός δεσμός μεταξύ ύλης, πνεύματος και ψυχής</w:t>
      </w:r>
    </w:p>
    <w:p w14:paraId="7F6395C0">
      <w:pPr>
        <w:numPr>
          <w:ilvl w:val="0"/>
          <w:numId w:val="201"/>
        </w:numPr>
        <w:spacing w:before="0" w:after="0" w:line="240" w:lineRule="auto"/>
        <w:contextualSpacing/>
        <w:jc w:val="both"/>
        <w:rPr>
          <w:rFonts w:ascii="Calibri" w:hAnsi="Calibri"/>
        </w:rPr>
      </w:pPr>
      <w:r>
        <w:rPr>
          <w:rFonts w:eastAsia="Times New Roman" w:cstheme="minorHAnsi"/>
        </w:rPr>
        <w:t>έμπρακτη εξωτερίκευση του αδιάσπαστου αυτού δεσμού.</w:t>
      </w:r>
    </w:p>
    <w:p w14:paraId="57ED8F1A">
      <w:pPr>
        <w:spacing w:before="0" w:after="0" w:line="240" w:lineRule="auto"/>
        <w:ind w:left="720" w:firstLine="0"/>
        <w:contextualSpacing/>
        <w:jc w:val="both"/>
        <w:rPr>
          <w:rFonts w:ascii="Calibri" w:hAnsi="Calibri"/>
        </w:rPr>
      </w:pPr>
    </w:p>
    <w:p w14:paraId="5E17C553">
      <w:pPr>
        <w:spacing w:before="0" w:after="0" w:line="240" w:lineRule="auto"/>
        <w:contextualSpacing/>
        <w:jc w:val="both"/>
        <w:rPr>
          <w:rFonts w:ascii="Calibri" w:hAnsi="Calibri" w:eastAsia="Times New Roman" w:cstheme="minorHAnsi"/>
        </w:rPr>
      </w:pPr>
      <w:r>
        <w:rPr>
          <w:rFonts w:eastAsia="Times New Roman" w:cstheme="minorHAnsi"/>
        </w:rPr>
        <w:t>Στην ουσία ο ρυθμός είναι η εσωτερική αρμονία που έχει ο άνθρωπος μέσα του, η ψυχική καλλιέργεια που τον ωθεί να κατευθύνει τη ζωή του στη βάση αξιών, με δημιουργική διάθεση και πνεύμα/αίσθηση δικαιοσύνης.</w:t>
      </w:r>
    </w:p>
    <w:p w14:paraId="516CA3DA">
      <w:pPr>
        <w:spacing w:before="0" w:after="0" w:line="240" w:lineRule="auto"/>
        <w:contextualSpacing/>
        <w:jc w:val="both"/>
        <w:rPr>
          <w:rFonts w:ascii="Calibri" w:hAnsi="Calibri" w:eastAsia="Times New Roman" w:cstheme="minorHAnsi"/>
        </w:rPr>
      </w:pPr>
    </w:p>
    <w:p w14:paraId="55DE22F2">
      <w:pPr>
        <w:spacing w:before="0" w:after="0" w:line="240" w:lineRule="auto"/>
        <w:contextualSpacing/>
        <w:rPr>
          <w:rFonts w:ascii="Calibri" w:hAnsi="Calibri"/>
        </w:rPr>
      </w:pPr>
      <w:r>
        <w:rPr>
          <w:b/>
        </w:rPr>
        <w:t>Ερώτημα 2</w:t>
      </w:r>
      <w:r>
        <w:rPr>
          <w:b/>
          <w:vertAlign w:val="superscript"/>
        </w:rPr>
        <w:t>ο</w:t>
      </w:r>
      <w:r>
        <w:rPr>
          <w:b/>
        </w:rPr>
        <w:t xml:space="preserve"> (μονάδες 10)</w:t>
      </w:r>
    </w:p>
    <w:p w14:paraId="7168684F">
      <w:pPr>
        <w:spacing w:before="0" w:after="0" w:line="240" w:lineRule="auto"/>
        <w:contextualSpacing/>
        <w:jc w:val="both"/>
        <w:rPr>
          <w:rFonts w:ascii="Calibri" w:hAnsi="Calibri"/>
          <w:b/>
        </w:rPr>
      </w:pPr>
      <w:r>
        <w:rPr>
          <w:b/>
        </w:rPr>
        <w:t xml:space="preserve">α. </w:t>
      </w:r>
    </w:p>
    <w:p w14:paraId="20466451">
      <w:pPr>
        <w:numPr>
          <w:ilvl w:val="0"/>
          <w:numId w:val="4"/>
        </w:numPr>
        <w:spacing w:before="0" w:after="0" w:line="240" w:lineRule="auto"/>
        <w:contextualSpacing/>
        <w:jc w:val="both"/>
        <w:rPr>
          <w:rFonts w:ascii="Calibri" w:hAnsi="Calibri"/>
        </w:rPr>
      </w:pPr>
      <w:r>
        <w:t>«…μην τη ρωτήσεις γιατί</w:t>
      </w:r>
      <w:r>
        <w:rPr>
          <w:rFonts w:cstheme="minorHAnsi"/>
        </w:rPr>
        <w:t>· το να το κάνει, θα πει πως έτσι πρέπει.» (1</w:t>
      </w:r>
      <w:r>
        <w:rPr>
          <w:rFonts w:cstheme="minorHAnsi"/>
          <w:vertAlign w:val="superscript"/>
        </w:rPr>
        <w:t>η</w:t>
      </w:r>
      <w:r>
        <w:rPr>
          <w:rFonts w:cstheme="minorHAnsi"/>
        </w:rPr>
        <w:t xml:space="preserve"> παράγραφος) </w:t>
      </w:r>
      <w:r>
        <w:rPr>
          <w:rFonts w:eastAsia="Calibri" w:cstheme="minorHAnsi"/>
        </w:rPr>
        <w:t>→  άνω τελεία: διαχωρίζει το «διά ταύτα», το συμπέρασμα στο οποίο θέλει να καταλήξει ο συγγραφέας, αναδεικνύει τη νομοτελειακή διάσταση του ρυθμού στην ανθρώπινη ζωή, στον οποίο οφείλουμε να υπακούμε χωρίς αναρωτήσεις και αμφιβολίες,</w:t>
      </w:r>
    </w:p>
    <w:p w14:paraId="6ED1863D">
      <w:pPr>
        <w:numPr>
          <w:ilvl w:val="0"/>
          <w:numId w:val="4"/>
        </w:numPr>
        <w:spacing w:before="0" w:after="0" w:line="240" w:lineRule="auto"/>
        <w:contextualSpacing/>
        <w:jc w:val="both"/>
        <w:rPr>
          <w:rFonts w:ascii="Calibri" w:hAnsi="Calibri"/>
        </w:rPr>
      </w:pPr>
      <w:r>
        <w:rPr>
          <w:rFonts w:cstheme="minorHAnsi"/>
        </w:rPr>
        <w:t>«Τι είναι λοιπόν ρυθμός;» (2</w:t>
      </w:r>
      <w:r>
        <w:rPr>
          <w:rFonts w:cstheme="minorHAnsi"/>
          <w:vertAlign w:val="superscript"/>
        </w:rPr>
        <w:t>η</w:t>
      </w:r>
      <w:r>
        <w:rPr>
          <w:rFonts w:cstheme="minorHAnsi"/>
        </w:rPr>
        <w:t xml:space="preserve"> παράγραφος) </w:t>
      </w:r>
      <w:r>
        <w:rPr>
          <w:rFonts w:eastAsia="Calibri" w:cstheme="minorHAnsi"/>
        </w:rPr>
        <w:t>→ ερωτηματικό: η ερώτηση συνιστά συνοχικό δεσμό μεταξύ των παραγράφων, εισάγει τον αναγνώστη στο θέμα της 2ης παραγράφου, προκαλεί την προσοχή και διεγείρει το ενδιαφέρον του, αποτελεί το πρώτο μέρος της ερωταπόκρισης μέσω της οποίας ο συγγραφέας επιδιώκει να αποσαφηνίσει τη βαθύτερη έννοια του ρυθμού,</w:t>
      </w:r>
    </w:p>
    <w:p w14:paraId="52C75256">
      <w:pPr>
        <w:numPr>
          <w:ilvl w:val="0"/>
          <w:numId w:val="4"/>
        </w:numPr>
        <w:spacing w:before="0" w:after="0" w:line="240" w:lineRule="auto"/>
        <w:contextualSpacing/>
        <w:jc w:val="both"/>
        <w:rPr>
          <w:rFonts w:ascii="Calibri" w:hAnsi="Calibri"/>
        </w:rPr>
      </w:pPr>
      <w:r>
        <w:rPr>
          <w:rFonts w:cstheme="minorHAnsi"/>
        </w:rPr>
        <w:t>«αόρατος Μονάρχης» (2</w:t>
      </w:r>
      <w:r>
        <w:rPr>
          <w:rFonts w:cstheme="minorHAnsi"/>
          <w:vertAlign w:val="superscript"/>
        </w:rPr>
        <w:t>η</w:t>
      </w:r>
      <w:r>
        <w:rPr>
          <w:rFonts w:cstheme="minorHAnsi"/>
        </w:rPr>
        <w:t xml:space="preserve"> παράγραφος) </w:t>
      </w:r>
      <w:r>
        <w:rPr>
          <w:rFonts w:eastAsia="Calibri" w:cstheme="minorHAnsi"/>
        </w:rPr>
        <w:t>→ εισαγωγικά: περικλείουν τον μεταφορικό χαρακτηρισμό του ρυθμού, που αποδίδει με γλαφυρότητα την πεποίθηση του συγγραφέα ότι ο ρυθμός, χωρίς να φαίνεται, διέπει τον τρόπο σκέψης και ζωής των ανθρώπων και των κοινωνιών.</w:t>
      </w:r>
    </w:p>
    <w:p w14:paraId="2C569BE7">
      <w:pPr>
        <w:spacing w:before="0" w:after="0" w:line="240" w:lineRule="auto"/>
        <w:contextualSpacing/>
        <w:jc w:val="both"/>
        <w:rPr>
          <w:rFonts w:ascii="Calibri" w:hAnsi="Calibri"/>
          <w:b/>
        </w:rPr>
      </w:pPr>
      <w:r>
        <w:rPr>
          <w:rFonts w:cstheme="minorHAnsi"/>
          <w:b/>
        </w:rPr>
        <w:t xml:space="preserve">β. </w:t>
      </w:r>
    </w:p>
    <w:p w14:paraId="7092CE9F">
      <w:pPr>
        <w:spacing w:before="0" w:after="0" w:line="240" w:lineRule="auto"/>
        <w:contextualSpacing/>
        <w:jc w:val="both"/>
        <w:rPr>
          <w:rFonts w:ascii="Calibri" w:hAnsi="Calibri"/>
        </w:rPr>
      </w:pPr>
      <w:r>
        <w:rPr>
          <w:rFonts w:cstheme="minorHAnsi"/>
        </w:rPr>
        <w:t xml:space="preserve">Αντίθεση ως προς την αρχιτεκτονική ανάμεσα στο ιστορικό κέντρο και στα περίχωρα/ τις νέες συνοικίες των πόλεων: </w:t>
      </w:r>
    </w:p>
    <w:p w14:paraId="726D17B8">
      <w:pPr>
        <w:spacing w:before="0" w:after="0" w:line="240" w:lineRule="auto"/>
        <w:contextualSpacing/>
        <w:jc w:val="both"/>
        <w:rPr>
          <w:rFonts w:ascii="Calibri" w:hAnsi="Calibri"/>
        </w:rPr>
      </w:pPr>
      <w:r>
        <w:rPr>
          <w:rFonts w:cstheme="minorHAnsi"/>
        </w:rPr>
        <w:t xml:space="preserve">ιστορικό κέντρο </w:t>
      </w:r>
      <w:r>
        <w:rPr>
          <w:rFonts w:eastAsia="Calibri" w:cstheme="minorHAnsi"/>
        </w:rPr>
        <w:t xml:space="preserve">→ εγκατάλειψη  διατηρητέων κτηρίων ή επένδυση στα νεοκλασικά κτήρια # </w:t>
      </w:r>
    </w:p>
    <w:p w14:paraId="04EA4404">
      <w:pPr>
        <w:spacing w:before="0" w:after="0" w:line="240" w:lineRule="auto"/>
        <w:contextualSpacing/>
        <w:jc w:val="both"/>
        <w:rPr>
          <w:rFonts w:ascii="Calibri" w:hAnsi="Calibri"/>
        </w:rPr>
      </w:pPr>
      <w:r>
        <w:rPr>
          <w:rFonts w:eastAsia="Calibri" w:cstheme="minorHAnsi"/>
        </w:rPr>
        <w:t>περίχωρα/ νέες συνοικίες → δόμηση με ομοιόμορφες πολυκατοικίες, εκκεντρικές μονοκατοικίες και μεταμοντέρνες κατασκευές.</w:t>
      </w:r>
    </w:p>
    <w:p w14:paraId="26EE3244">
      <w:pPr>
        <w:spacing w:before="0" w:after="0" w:line="240" w:lineRule="auto"/>
        <w:contextualSpacing/>
        <w:jc w:val="both"/>
        <w:rPr>
          <w:rFonts w:ascii="Calibri" w:hAnsi="Calibri"/>
        </w:rPr>
      </w:pPr>
      <w:r>
        <w:rPr>
          <w:rFonts w:eastAsia="Calibri" w:cstheme="minorHAnsi"/>
        </w:rPr>
        <w:t xml:space="preserve">Η αντίθεση αυτή αναδεικνύει την κύρια θέση του συγγραφέα, ότι αντιμετωπίζουμε επιφανειακά και καταναλωτικά τα οικοδομήματα που μας φιλοξενούν και διαμορφώνουν το αστικό τοπίο και το πλαίσιο της ζωής μας. Δεν σεβόμαστε την παράδοση και την αισθητική του παρελθόντος, δεν την διαφυλάσσουμε, δεν συνειδητοποιούμε ότι συνιστά μέρος της πολιτισμικής μας ταυτότητας, «έχουμε χάσει το ιστορικό κέντρο της καρδιάς μας και το ενδιαφέρον μας εξαντλείται στην προβολή της εικόνας μας προς τους άλλους». Από την άλλη, οικοδομούμε πολυκατοικίες άναρχα, χωρίς εσωτερικό αποτύπωμα και ανθρώπινη διάσταση, χωρίς ενδιαφέρον για το συνολικό αισθητικό αποτέλεσμα, σε μια προσπάθεια επίδειξης, που δείχνει ότι «υποφέρουμε από τη νόσο της εξωστρέφειας και την επιδημία του γιγαντισμού του μηδενός». Ενδιαφερόμαστε για το «φαίνεσθαι» και όχι το «είναι», επιλέγουμε το «λάθος» αντί για το «πάθος». </w:t>
      </w:r>
    </w:p>
    <w:p w14:paraId="6F72082E">
      <w:pPr>
        <w:spacing w:before="0" w:after="0" w:line="240" w:lineRule="auto"/>
        <w:contextualSpacing/>
      </w:pPr>
    </w:p>
    <w:p w14:paraId="3B591574">
      <w:pPr>
        <w:spacing w:before="0" w:after="0" w:line="240" w:lineRule="auto"/>
        <w:contextualSpacing/>
        <w:rPr>
          <w:rFonts w:ascii="Calibri" w:hAnsi="Calibri"/>
        </w:rPr>
      </w:pPr>
      <w:r>
        <w:rPr>
          <w:b/>
        </w:rPr>
        <w:t>Ερώτημα 3</w:t>
      </w:r>
      <w:r>
        <w:rPr>
          <w:b/>
          <w:vertAlign w:val="superscript"/>
        </w:rPr>
        <w:t>ο</w:t>
      </w:r>
      <w:r>
        <w:rPr>
          <w:b/>
        </w:rPr>
        <w:t xml:space="preserve"> (μονάδες 10)</w:t>
      </w:r>
    </w:p>
    <w:p w14:paraId="4C809AB5">
      <w:pPr>
        <w:numPr>
          <w:ilvl w:val="0"/>
          <w:numId w:val="5"/>
        </w:numPr>
        <w:tabs>
          <w:tab w:val="left" w:pos="776"/>
          <w:tab w:val="clear" w:pos="720"/>
        </w:tabs>
        <w:spacing w:before="0" w:after="0" w:line="240" w:lineRule="auto"/>
        <w:ind w:left="776"/>
        <w:contextualSpacing/>
        <w:jc w:val="both"/>
        <w:rPr>
          <w:rFonts w:ascii="Calibri" w:hAnsi="Calibri"/>
        </w:rPr>
      </w:pPr>
      <w:r>
        <w:rPr>
          <w:rFonts w:eastAsia="Calibri" w:cstheme="minorHAnsi"/>
          <w:b/>
        </w:rPr>
        <w:t>εγκλίσεις</w:t>
      </w:r>
      <w:r>
        <w:rPr>
          <w:rFonts w:eastAsia="Calibri" w:cstheme="minorHAnsi"/>
        </w:rPr>
        <w:t xml:space="preserve"> → υποτακτική προτρεπτική και αποτρεπτική – προστακτική: «Να μάθεις» «ν’ αφήσεις» «να της έχεις» «μην τη ρωτήσεις»</w:t>
      </w:r>
    </w:p>
    <w:p w14:paraId="648E6238">
      <w:pPr>
        <w:numPr>
          <w:ilvl w:val="0"/>
          <w:numId w:val="5"/>
        </w:numPr>
        <w:tabs>
          <w:tab w:val="left" w:pos="776"/>
          <w:tab w:val="clear" w:pos="720"/>
        </w:tabs>
        <w:spacing w:before="0" w:after="0" w:line="240" w:lineRule="auto"/>
        <w:ind w:left="776"/>
        <w:contextualSpacing/>
        <w:jc w:val="both"/>
        <w:rPr>
          <w:rFonts w:ascii="Calibri" w:hAnsi="Calibri"/>
        </w:rPr>
      </w:pPr>
      <w:r>
        <w:rPr>
          <w:rFonts w:eastAsia="Calibri" w:cstheme="minorHAnsi"/>
          <w:b/>
        </w:rPr>
        <w:t>δεοντική τροπικότητα</w:t>
      </w:r>
      <w:r>
        <w:rPr>
          <w:rFonts w:eastAsia="Calibri" w:cstheme="minorHAnsi"/>
        </w:rPr>
        <w:t xml:space="preserve"> → υποχρέωση: «έτσι πρέπει» </w:t>
      </w:r>
    </w:p>
    <w:p w14:paraId="66D95C8F">
      <w:pPr>
        <w:numPr>
          <w:ilvl w:val="0"/>
          <w:numId w:val="5"/>
        </w:numPr>
        <w:tabs>
          <w:tab w:val="left" w:pos="776"/>
          <w:tab w:val="clear" w:pos="720"/>
        </w:tabs>
        <w:spacing w:before="0" w:after="0" w:line="240" w:lineRule="auto"/>
        <w:ind w:left="776"/>
        <w:contextualSpacing/>
        <w:jc w:val="both"/>
        <w:rPr>
          <w:rFonts w:ascii="Calibri" w:hAnsi="Calibri"/>
        </w:rPr>
      </w:pPr>
      <w:r>
        <w:rPr>
          <w:rFonts w:eastAsia="Calibri" w:cstheme="minorHAnsi"/>
          <w:b/>
        </w:rPr>
        <w:t>επιστημική τροπικότητα</w:t>
      </w:r>
      <w:r>
        <w:rPr>
          <w:rFonts w:eastAsia="Calibri" w:cstheme="minorHAnsi"/>
        </w:rPr>
        <w:t xml:space="preserve"> → βεβαιότητα: προτάσεις κρίσεως: «υπάρχει... νιώθει ..., βλέπει... δεν έχει... γίνεται φανερή», «ξέρουν»</w:t>
      </w:r>
    </w:p>
    <w:p w14:paraId="1163CB53">
      <w:pPr>
        <w:numPr>
          <w:ilvl w:val="0"/>
          <w:numId w:val="5"/>
        </w:numPr>
        <w:tabs>
          <w:tab w:val="left" w:pos="776"/>
          <w:tab w:val="clear" w:pos="720"/>
        </w:tabs>
        <w:spacing w:before="0" w:after="0" w:line="240" w:lineRule="auto"/>
        <w:ind w:left="776"/>
        <w:contextualSpacing/>
        <w:jc w:val="both"/>
        <w:rPr>
          <w:rFonts w:ascii="Calibri" w:hAnsi="Calibri"/>
        </w:rPr>
      </w:pPr>
      <w:r>
        <w:rPr>
          <w:rFonts w:eastAsia="Calibri" w:cstheme="minorHAnsi"/>
          <w:b/>
        </w:rPr>
        <w:t>β΄ ενικό πρόσωπο</w:t>
      </w:r>
      <w:r>
        <w:rPr>
          <w:rFonts w:eastAsia="Calibri" w:cstheme="minorHAnsi"/>
        </w:rPr>
        <w:t xml:space="preserve"> → απευθύνεται στον κάθε αναγνώστη προσωπικά ή και στον εαυτό του, με άμεσο και οικείο, συμβουλευτικό/παραινετικό τρόπο: «σε οδηγάει» «να σε ρίξει» «μην τη ρωτήσεις»</w:t>
      </w:r>
    </w:p>
    <w:p w14:paraId="7EAB7FAF">
      <w:pPr>
        <w:numPr>
          <w:ilvl w:val="0"/>
          <w:numId w:val="5"/>
        </w:numPr>
        <w:tabs>
          <w:tab w:val="left" w:pos="776"/>
          <w:tab w:val="clear" w:pos="720"/>
        </w:tabs>
        <w:spacing w:before="0" w:after="0" w:line="240" w:lineRule="auto"/>
        <w:ind w:left="776"/>
        <w:contextualSpacing/>
        <w:jc w:val="both"/>
        <w:rPr>
          <w:rFonts w:ascii="Calibri" w:hAnsi="Calibri"/>
        </w:rPr>
      </w:pPr>
      <w:r>
        <w:rPr>
          <w:rFonts w:eastAsia="Calibri" w:cstheme="minorHAnsi"/>
          <w:b/>
        </w:rPr>
        <w:t>α΄ πληθυντικό πρόσωπο</w:t>
      </w:r>
      <w:r>
        <w:rPr>
          <w:rFonts w:eastAsia="Calibri" w:cstheme="minorHAnsi"/>
        </w:rPr>
        <w:t xml:space="preserve"> → αναδεικνύει την καθολικότητα του θέματος, παρακινεί όλους να ενεργοποιηθούν: «της ύπαρξής μας» «</w:t>
      </w:r>
      <w:r>
        <w:rPr>
          <w:rFonts w:eastAsia="Times New Roman" w:cstheme="minorHAnsi"/>
        </w:rPr>
        <w:t>στα σπλάχνα μας</w:t>
      </w:r>
      <w:r>
        <w:rPr>
          <w:rFonts w:eastAsia="Calibri" w:cstheme="minorHAnsi"/>
        </w:rPr>
        <w:t>».</w:t>
      </w:r>
    </w:p>
    <w:p w14:paraId="7A21AD8E">
      <w:pPr>
        <w:numPr>
          <w:ilvl w:val="0"/>
          <w:numId w:val="5"/>
        </w:numPr>
        <w:tabs>
          <w:tab w:val="left" w:pos="776"/>
          <w:tab w:val="clear" w:pos="720"/>
        </w:tabs>
        <w:spacing w:before="0" w:after="0" w:line="240" w:lineRule="auto"/>
        <w:ind w:left="776"/>
        <w:contextualSpacing/>
        <w:jc w:val="both"/>
        <w:rPr>
          <w:rFonts w:ascii="Calibri" w:hAnsi="Calibri"/>
        </w:rPr>
      </w:pPr>
      <w:r>
        <w:rPr>
          <w:rFonts w:eastAsia="Calibri" w:cstheme="minorHAnsi"/>
          <w:b/>
        </w:rPr>
        <w:t xml:space="preserve">μεταφορική λειτουργία της γλώσσας </w:t>
      </w:r>
      <w:r>
        <w:rPr>
          <w:rFonts w:eastAsia="Calibri" w:cstheme="minorHAnsi"/>
        </w:rPr>
        <w:t>→ αποσκοπεί στον προβληματισμό του δέκτη, καθώς το μήνυμα αποδίδεται με έμμεσο τρόπο, ώστε να δημιουργηθούν ερεθίσματα για σκέψη</w:t>
      </w:r>
      <w:r>
        <w:rPr>
          <w:rFonts w:ascii="Calibri" w:hAnsi="Calibri" w:eastAsia="Calibri" w:cstheme="minorHAnsi"/>
        </w:rPr>
        <w:t>·</w:t>
      </w:r>
      <w:r>
        <w:rPr>
          <w:rFonts w:eastAsia="Calibri" w:cstheme="minorHAnsi"/>
        </w:rPr>
        <w:t xml:space="preserve"> προβάλλει τη δύναμη του ρυθμού στην ανθρώπινη συνείδηση και εσωτερική υπόσταση, προκειμένου ο δέκτης να ευαισθητοποιηθεί προς αυτή την κατεύθυνση, να παρακινηθεί να αναζητήσει μέσα του αυτή τη δύναμη: «</w:t>
      </w:r>
      <w:r>
        <w:rPr>
          <w:rFonts w:cstheme="minorHAnsi"/>
        </w:rPr>
        <w:t>Ένας “αόρατος Μονάρχης”»</w:t>
      </w:r>
      <w:r>
        <w:rPr>
          <w:rFonts w:eastAsia="Calibri" w:cstheme="minorHAnsi"/>
        </w:rPr>
        <w:t xml:space="preserve"> «</w:t>
      </w:r>
      <w:r>
        <w:rPr>
          <w:rFonts w:cstheme="minorHAnsi"/>
        </w:rPr>
        <w:t>γιατί μέσα του δουλεύει ο νομοθέτης»</w:t>
      </w:r>
      <w:r>
        <w:rPr>
          <w:rFonts w:eastAsia="Calibri" w:cstheme="minorHAnsi"/>
        </w:rPr>
        <w:t>, «</w:t>
      </w:r>
      <w:r>
        <w:rPr>
          <w:rFonts w:eastAsia="Times New Roman" w:cstheme="minorHAnsi"/>
        </w:rPr>
        <w:t>Ο ρυθμός είναι μαγνήτης μέσα στα σπλάχνα μας»</w:t>
      </w:r>
    </w:p>
    <w:p w14:paraId="6BF05857">
      <w:pPr>
        <w:numPr>
          <w:ilvl w:val="0"/>
          <w:numId w:val="5"/>
        </w:numPr>
        <w:tabs>
          <w:tab w:val="left" w:pos="776"/>
          <w:tab w:val="clear" w:pos="720"/>
        </w:tabs>
        <w:spacing w:before="0" w:after="0" w:line="240" w:lineRule="auto"/>
        <w:ind w:left="776"/>
        <w:contextualSpacing/>
        <w:jc w:val="both"/>
        <w:rPr>
          <w:rFonts w:ascii="Calibri" w:hAnsi="Calibri"/>
        </w:rPr>
      </w:pPr>
      <w:r>
        <w:rPr>
          <w:rFonts w:eastAsia="Calibri" w:cstheme="minorHAnsi"/>
          <w:b/>
        </w:rPr>
        <w:t xml:space="preserve">Η ερώτηση </w:t>
      </w:r>
      <w:r>
        <w:rPr>
          <w:rFonts w:eastAsia="Calibri" w:cstheme="minorHAnsi"/>
        </w:rPr>
        <w:t>→ παρακινεί τον δέκτη σε σκέψη, σε συναναζήτηση με τον συγγραφέα της έννοιας του ρυθμού: «</w:t>
      </w:r>
      <w:r>
        <w:rPr>
          <w:rFonts w:cstheme="minorHAnsi"/>
        </w:rPr>
        <w:t>Τι είναι λοιπόν ρυθμός;»</w:t>
      </w:r>
    </w:p>
    <w:p w14:paraId="32770F69">
      <w:pPr>
        <w:spacing w:before="0" w:after="0" w:line="240" w:lineRule="auto"/>
        <w:contextualSpacing/>
        <w:rPr>
          <w:rFonts w:cs="Times New Roman"/>
          <w:b/>
          <w:bCs/>
        </w:rPr>
      </w:pPr>
    </w:p>
    <w:p w14:paraId="7A013565">
      <w:pPr>
        <w:spacing w:before="0" w:after="0" w:line="240" w:lineRule="auto"/>
        <w:contextualSpacing/>
        <w:rPr>
          <w:rFonts w:ascii="Calibri" w:hAnsi="Calibri"/>
        </w:rPr>
      </w:pPr>
      <w:r>
        <w:rPr>
          <w:b/>
        </w:rPr>
        <w:t>ΘΕΜΑ 3 (μονάδες 15)</w:t>
      </w:r>
    </w:p>
    <w:p w14:paraId="696F3003">
      <w:pPr>
        <w:pStyle w:val="28"/>
        <w:spacing w:before="0" w:after="0" w:line="240" w:lineRule="auto"/>
        <w:ind w:left="0" w:firstLine="0"/>
        <w:contextualSpacing/>
        <w:jc w:val="both"/>
        <w:rPr>
          <w:i/>
          <w:iCs/>
        </w:rPr>
      </w:pPr>
      <w:r>
        <w:rPr>
          <w:i/>
          <w:iCs/>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3DAF36FC">
      <w:pPr>
        <w:pStyle w:val="28"/>
        <w:spacing w:before="0" w:after="0" w:line="240" w:lineRule="auto"/>
        <w:ind w:left="0" w:firstLine="0"/>
        <w:contextualSpacing/>
        <w:jc w:val="both"/>
      </w:pPr>
    </w:p>
    <w:p w14:paraId="75B62B82">
      <w:pPr>
        <w:pStyle w:val="28"/>
        <w:spacing w:before="0" w:after="0" w:line="240" w:lineRule="auto"/>
        <w:ind w:left="0" w:firstLine="0"/>
        <w:contextualSpacing/>
        <w:jc w:val="both"/>
        <w:rPr>
          <w:b/>
        </w:rPr>
      </w:pPr>
      <w:r>
        <w:rPr>
          <w:b/>
        </w:rPr>
        <w:t>Θετικά αξιολογείται η προσπάθεια του/της μαθητή/-τριας να προσδιορίσει με σαφήνεια και συντομία τα εξής:</w:t>
      </w:r>
    </w:p>
    <w:p w14:paraId="4E3EB0B3">
      <w:pPr>
        <w:pStyle w:val="28"/>
        <w:numPr>
          <w:ilvl w:val="0"/>
          <w:numId w:val="6"/>
        </w:numPr>
        <w:spacing w:before="0" w:after="0" w:line="240" w:lineRule="auto"/>
        <w:contextualSpacing/>
        <w:jc w:val="both"/>
      </w:pPr>
      <w:r>
        <w:t>προβληματισμός για την ουσία της επικοινωνίας μεταξύ των ανθρώπων: δεν ακούμε πραγματικά τον άλλον, απλώς βιαζόμαστε να διατυπώσουμε τις δικές μας σκέψεις, τις δικές μας αγωνίες,</w:t>
      </w:r>
    </w:p>
    <w:p w14:paraId="0C2BEBB6">
      <w:pPr>
        <w:pStyle w:val="28"/>
        <w:numPr>
          <w:ilvl w:val="0"/>
          <w:numId w:val="6"/>
        </w:numPr>
        <w:spacing w:before="0" w:after="0" w:line="240" w:lineRule="auto"/>
        <w:contextualSpacing/>
        <w:jc w:val="both"/>
      </w:pPr>
      <w:r>
        <w:t xml:space="preserve">προβληματισμός για τους λόγους που οδηγούν τους ανθρώπους στη βιασύνη αυτή, που τους στερεί τη δυνατότητα της ενδοσκόπησης και τους κάνει να βιώνουν επιφανειακά τη ζωή, </w:t>
      </w:r>
    </w:p>
    <w:p w14:paraId="31DDB5FA">
      <w:pPr>
        <w:pStyle w:val="28"/>
        <w:numPr>
          <w:ilvl w:val="0"/>
          <w:numId w:val="6"/>
        </w:numPr>
        <w:spacing w:before="0" w:after="0" w:line="240" w:lineRule="auto"/>
        <w:contextualSpacing/>
        <w:jc w:val="both"/>
      </w:pPr>
      <w:r>
        <w:t>διαπίστωση ότι η επιθυμία να γίνουμε αποδεκτοί από το κοινωνικό σύνολο αποστερεί τη χαρά της αναζήτησης, της ελεύθερης περιδιάβασης στην ομορφιά της ζωής,</w:t>
      </w:r>
    </w:p>
    <w:p w14:paraId="75EF8FBA">
      <w:pPr>
        <w:pStyle w:val="28"/>
        <w:numPr>
          <w:ilvl w:val="0"/>
          <w:numId w:val="6"/>
        </w:numPr>
        <w:spacing w:before="0" w:after="0" w:line="240" w:lineRule="auto"/>
        <w:contextualSpacing/>
        <w:jc w:val="both"/>
      </w:pPr>
      <w:r>
        <w:t>αναζητάμε τη δόξα, τη φήμη και επιτεύγματα που φαίνονται αποδεκτά, χωρίς να εστιάζουμε σε επιλογές ουσιώδεις και βαθύτερης αξίας για εμάς τους ίδιους,</w:t>
      </w:r>
    </w:p>
    <w:p w14:paraId="2BA9B091">
      <w:pPr>
        <w:pStyle w:val="28"/>
        <w:numPr>
          <w:ilvl w:val="0"/>
          <w:numId w:val="6"/>
        </w:numPr>
        <w:spacing w:before="0" w:after="0" w:line="240" w:lineRule="auto"/>
        <w:contextualSpacing/>
        <w:jc w:val="both"/>
      </w:pPr>
      <w:r>
        <w:t>οι παραπάνω επιλογές, που ξεπερνούν τους περιορισμούς του χωροχρόνου, οδηγούν στην αλλοτρίωση, την πλήρη αποξένωση του ατόμου από τον αληθινό του εαυτό, την απονέκρωση συναισθημάτων και την πλήρη απογοήτευση για την πορεία της ζωής του.</w:t>
      </w:r>
    </w:p>
    <w:p w14:paraId="6515BAFE">
      <w:pPr>
        <w:pStyle w:val="28"/>
        <w:spacing w:before="0" w:after="0" w:line="240" w:lineRule="auto"/>
        <w:contextualSpacing/>
        <w:jc w:val="both"/>
        <w:rPr>
          <w:b/>
        </w:rPr>
      </w:pPr>
      <w:r>
        <w:rPr>
          <w:b/>
        </w:rPr>
        <w:t>Κειμενικοί δείκτες (τρεις επαρκούν):</w:t>
      </w:r>
    </w:p>
    <w:p w14:paraId="5897639C">
      <w:pPr>
        <w:pStyle w:val="28"/>
        <w:numPr>
          <w:ilvl w:val="0"/>
          <w:numId w:val="7"/>
        </w:numPr>
        <w:spacing w:before="0" w:after="0" w:line="240" w:lineRule="auto"/>
        <w:contextualSpacing/>
        <w:jc w:val="both"/>
      </w:pPr>
      <w:r>
        <w:rPr>
          <w:b/>
        </w:rPr>
        <w:t>παρενθετικές προτάσεις</w:t>
      </w:r>
      <w:r>
        <w:t xml:space="preserve"> που συμπληρώνουν επεξηγηματικά και διευκρινίζουν τα νοήματα: </w:t>
      </w:r>
      <w:r>
        <w:rPr>
          <w:rStyle w:val="37"/>
          <w:rFonts w:eastAsia="Calibri" w:cstheme="minorHAnsi"/>
          <w:i w:val="0"/>
          <w:iCs w:val="0"/>
        </w:rPr>
        <w:t>«</w:t>
      </w:r>
      <w:r>
        <w:t>— σα να βιάζεσαι. Μα, ναι, όλοι βιαζόμαστε/ να σταματήσει ο άλλος, να μιλήσουμε εμείς.</w:t>
      </w:r>
      <w:r>
        <w:rPr>
          <w:rStyle w:val="37"/>
          <w:rFonts w:eastAsia="Calibri" w:cstheme="minorHAnsi"/>
          <w:i w:val="0"/>
          <w:iCs w:val="0"/>
        </w:rPr>
        <w:t>», «— όπως τόνιζες πάντα.», «— μια μικρή τριήρης/ σε μια πάγχρυση θάλασσα·»</w:t>
      </w:r>
    </w:p>
    <w:p w14:paraId="799D1B2D">
      <w:pPr>
        <w:numPr>
          <w:ilvl w:val="0"/>
          <w:numId w:val="7"/>
        </w:numPr>
        <w:spacing w:before="0" w:after="0" w:line="240" w:lineRule="auto"/>
        <w:contextualSpacing/>
        <w:jc w:val="both"/>
      </w:pPr>
      <w:r>
        <w:rPr>
          <w:rStyle w:val="37"/>
          <w:rFonts w:eastAsia="Calibri" w:cstheme="minorHAnsi"/>
          <w:b/>
          <w:i w:val="0"/>
          <w:iCs w:val="0"/>
        </w:rPr>
        <w:t>ρητορική ερώτηση</w:t>
      </w:r>
      <w:r>
        <w:rPr>
          <w:rStyle w:val="37"/>
          <w:rFonts w:eastAsia="Calibri" w:cstheme="minorHAnsi"/>
          <w:i w:val="0"/>
          <w:iCs w:val="0"/>
        </w:rPr>
        <w:t xml:space="preserve"> που ευαισθητοποιεί περαιτέρω για τη σημασία των έργων: «Τι σημασία έχουν τα λόγια;»</w:t>
      </w:r>
    </w:p>
    <w:p w14:paraId="153FA89B">
      <w:pPr>
        <w:numPr>
          <w:ilvl w:val="0"/>
          <w:numId w:val="7"/>
        </w:numPr>
        <w:spacing w:before="0" w:after="0" w:line="240" w:lineRule="auto"/>
        <w:contextualSpacing/>
        <w:jc w:val="both"/>
      </w:pPr>
      <w:r>
        <w:rPr>
          <w:rStyle w:val="37"/>
          <w:rFonts w:eastAsia="Calibri" w:cstheme="minorHAnsi"/>
          <w:b/>
          <w:i w:val="0"/>
          <w:iCs w:val="0"/>
        </w:rPr>
        <w:t>περιγραφή</w:t>
      </w:r>
      <w:r>
        <w:rPr>
          <w:rStyle w:val="37"/>
          <w:rFonts w:eastAsia="Calibri" w:cstheme="minorHAnsi"/>
          <w:i w:val="0"/>
          <w:iCs w:val="0"/>
        </w:rPr>
        <w:t xml:space="preserve"> </w:t>
      </w:r>
      <w:r>
        <w:rPr>
          <w:rStyle w:val="37"/>
          <w:rFonts w:eastAsia="Calibri" w:cstheme="minorHAnsi"/>
          <w:b/>
          <w:i w:val="0"/>
          <w:iCs w:val="0"/>
        </w:rPr>
        <w:t>με οπτική και ακουστική εικόνα</w:t>
      </w:r>
      <w:r>
        <w:rPr>
          <w:rStyle w:val="37"/>
          <w:rFonts w:eastAsia="Calibri" w:cstheme="minorHAnsi"/>
          <w:i w:val="0"/>
          <w:iCs w:val="0"/>
        </w:rPr>
        <w:t>, για να αποδώσει την ιδανική επιλογή για κάθε άνθρωπο, προκειμένου να βρεθεί πιο κοντά στην αυτογνωσία: «μέσα σε τόσα μεγάλα καλοκαίρια, να δούμε/ τον ίσκιο ενός πουλιού πάνω στα στάχυα — μια μικρή τριήρης/ σε μια πάγχρυση θάλασσα·»</w:t>
      </w:r>
    </w:p>
    <w:p w14:paraId="1C8E000A">
      <w:pPr>
        <w:numPr>
          <w:ilvl w:val="0"/>
          <w:numId w:val="7"/>
        </w:numPr>
        <w:spacing w:before="0" w:after="0" w:line="240" w:lineRule="auto"/>
        <w:contextualSpacing/>
        <w:jc w:val="both"/>
      </w:pPr>
      <w:r>
        <w:rPr>
          <w:rStyle w:val="37"/>
          <w:rFonts w:eastAsia="Calibri" w:cstheme="minorHAnsi"/>
          <w:b/>
          <w:i w:val="0"/>
          <w:iCs w:val="0"/>
        </w:rPr>
        <w:t>εναλλαγές ρηματικών προσώπων</w:t>
      </w:r>
      <w:r>
        <w:rPr>
          <w:rStyle w:val="37"/>
          <w:rFonts w:eastAsia="Calibri" w:cstheme="minorHAnsi"/>
          <w:i w:val="0"/>
          <w:iCs w:val="0"/>
        </w:rPr>
        <w:t xml:space="preserve"> → α΄ και β΄ ενικό πρόσωπο που προσδίδει αίσθηση διαλογικότητας, ύφος άμεσο και οικείο, πιο προσιτό προς τον αναγνώστη: «Θαρρώ πως δε μ’ ακούς· — σα να βιάζεσαι», «μου φαίνεται πως είμαι» και α΄ πληθυντικό πρόσωπο που προσδίδει καθολικότητα στα λεγόμενα του ποιητικού υποκειμένου: «αφήσαμε», «ν’ αρμενίζαμε».</w:t>
      </w:r>
    </w:p>
    <w:p w14:paraId="52979B7D">
      <w:pPr>
        <w:spacing w:line="240" w:lineRule="auto"/>
      </w:pPr>
    </w:p>
    <w:p w14:paraId="1B44968A">
      <w:pPr>
        <w:spacing w:before="0" w:after="160" w:line="240" w:lineRule="auto"/>
        <w:jc w:val="both"/>
      </w:pPr>
      <w:r>
        <w:t>Ανάλογα με τον/την παραστατικό του/της κύκλο και τον βαθμό αναγνωστικής ανταπόκρισης/πρόσληψης, ο/η μαθητής/-τρια αναπτύσσει τεκμηριωμένα την επικαιρότητα των νοημάτων του ποιήματος.</w:t>
      </w:r>
    </w:p>
    <w:p w14:paraId="3BBBA9A0">
      <w:pPr>
        <w:spacing w:before="0" w:after="0" w:line="360" w:lineRule="auto"/>
        <w:contextualSpacing/>
        <w:jc w:val="left"/>
        <w:rPr>
          <w:b/>
        </w:rPr>
        <w:sectPr>
          <w:pgSz w:w="11906" w:h="16838"/>
          <w:pgMar w:top="720" w:right="720" w:bottom="720" w:left="720" w:header="0" w:footer="0" w:gutter="0"/>
          <w:pgNumType w:fmt="decimal"/>
          <w:cols w:space="720" w:num="1"/>
          <w:formProt w:val="0"/>
          <w:docGrid w:linePitch="360" w:charSpace="20480"/>
        </w:sectPr>
      </w:pPr>
    </w:p>
    <w:p w14:paraId="452D4E07">
      <w:pPr>
        <w:spacing w:line="240" w:lineRule="auto"/>
        <w:jc w:val="both"/>
        <w:rPr>
          <w:rFonts w:cstheme="minorHAnsi"/>
          <w:b/>
        </w:rPr>
      </w:pPr>
    </w:p>
    <w:p w14:paraId="76173436">
      <w:pPr>
        <w:spacing w:line="240" w:lineRule="auto"/>
        <w:jc w:val="both"/>
        <w:rPr>
          <w:rFonts w:cstheme="minorHAnsi"/>
          <w:b/>
        </w:rPr>
      </w:pPr>
      <w:r>
        <w:rPr>
          <w:rFonts w:cstheme="minorHAnsi"/>
          <w:b/>
        </w:rPr>
        <w:t>Κείμενο 1</w:t>
      </w:r>
    </w:p>
    <w:p w14:paraId="733AFB5E">
      <w:pPr>
        <w:spacing w:line="240" w:lineRule="auto"/>
        <w:jc w:val="both"/>
        <w:rPr>
          <w:rFonts w:cstheme="minorHAnsi"/>
          <w:i/>
          <w:sz w:val="20"/>
          <w:szCs w:val="20"/>
        </w:rPr>
      </w:pPr>
      <w:r>
        <w:rPr>
          <w:rFonts w:cstheme="minorHAnsi"/>
          <w:i/>
          <w:sz w:val="20"/>
          <w:szCs w:val="20"/>
        </w:rPr>
        <w:t>Το κείμενο του Κώστα Τσιρόπουλου έχει αντληθεί από το βιβλίο «Η μαρτυρία του ανθρώπου», εκδ. των Φίλων, Αθήνα: 1968.</w:t>
      </w:r>
    </w:p>
    <w:p w14:paraId="38CA39D0">
      <w:pPr>
        <w:spacing w:line="240" w:lineRule="auto"/>
        <w:rPr>
          <w:rFonts w:cstheme="minorHAnsi"/>
          <w:sz w:val="20"/>
          <w:szCs w:val="20"/>
        </w:rPr>
      </w:pPr>
    </w:p>
    <w:p w14:paraId="4118B35C">
      <w:pPr>
        <w:spacing w:after="0" w:line="240" w:lineRule="auto"/>
        <w:jc w:val="both"/>
        <w:rPr>
          <w:rFonts w:cstheme="minorHAnsi"/>
        </w:rPr>
      </w:pPr>
      <w:r>
        <w:rPr>
          <w:rFonts w:cstheme="minorHAnsi"/>
        </w:rPr>
        <w:t>[…] Η Δημοκρατία είναι πολίτευμα πνευματικό, για τούτο δεν μπορεί αληθινά να ευδοκιμήσει παρά μονάχα σε λαούς που ζουν και αντικρίζουν τη ζωή πνευματικά. Αυτή η στάση δίνει στη δημοκρατία την ιδιότητα της αφθαρσίας και την αναγκαία δυναμικότητα, ώστε να υπερβαίνει τις εποχές και να προσαρμόζεται, χωρίς θυσίες, στις νέες συνθήκες που διαμορφώνονται κάθε τόσο μέσα στον κόσμο. Όταν η Δημοκρατία χάσει την ουσία της και δεν απομένει παρά μονάχα ως κέλυφος που από στιγμή σε στιγμή, δεν μπορεί, θα συντριβεί, όσο κι αν τη στηρίζουν τα κοινά συμφέροντα και οι ευγενικές φιλοδοξίες.</w:t>
      </w:r>
    </w:p>
    <w:p w14:paraId="6BA59F3E">
      <w:pPr>
        <w:spacing w:after="0" w:line="240" w:lineRule="auto"/>
        <w:jc w:val="both"/>
        <w:rPr>
          <w:rFonts w:cstheme="minorHAnsi"/>
        </w:rPr>
      </w:pPr>
      <w:r>
        <w:rPr>
          <w:rFonts w:cstheme="minorHAnsi"/>
        </w:rPr>
        <w:tab/>
      </w:r>
      <w:r>
        <w:rPr>
          <w:rFonts w:cstheme="minorHAnsi"/>
        </w:rPr>
        <w:t>Είπαμε ότι η Δημοκρατία είναι πολίτευμα του διαλόγου. Διαλόγου, όμως, ανάμεσα σε ποιους; Ανάμεσα σε φίλους κι εχθρούς της, δηλαδή ανάμεσα σε δημοκράτες και μη δημοκράτες ή μονάχα ανάμεσα σε δημοκράτες; Ο δημοκρατικός διάλογος ανάμεσα σε δημοκράτες, διάλογος εξεταστικός, διάλογος θετικός και ειλικρινής, που φωτίζει τις συνειδήσεις για να επιδιώξουν την πραγματοποίηση του αρίστου. Είναι διάλογος μεταξύ αρχόντων και αρχομένων, αφού ούτε οι άρχοντες ούτε οι αρχόμενοι είναι δυνατόν να λείψουν ποτέ κι ας λέγεται πως στη δημοκρατία κυβερνά ο λαός. […]</w:t>
      </w:r>
    </w:p>
    <w:p w14:paraId="4BDB1106">
      <w:pPr>
        <w:spacing w:after="0" w:line="240" w:lineRule="auto"/>
        <w:jc w:val="both"/>
        <w:rPr>
          <w:rFonts w:cstheme="minorHAnsi"/>
        </w:rPr>
      </w:pPr>
      <w:r>
        <w:rPr>
          <w:rFonts w:cstheme="minorHAnsi"/>
        </w:rPr>
        <w:tab/>
      </w:r>
      <w:r>
        <w:rPr>
          <w:rFonts w:cstheme="minorHAnsi"/>
        </w:rPr>
        <w:t>Είναι όμως η Δημοκρατία και διάλογος ανάμεσα σε δημοκρατίες και μη. Ο διάλογος αυτός, μέσα σε μια πνευματικά υποστηριγμένη κοινωνία, γίνεται ένα κρίσιμο, αλλά γεμάτο ανθρώπινο φως αγώνισμα. Είναι διάλογος που πιστοποιεί εξαντλητικά την ελευθερία και που εκφράζει την αγωνία του ανθρώπου να ζήσει σωστά και αρμονικά με τους άλλους τη ζωή του, προσπαθώντας να τη βελτιώσει, να την ολοκληρώσει, να τη δικαιώσει.</w:t>
      </w:r>
    </w:p>
    <w:p w14:paraId="2E28E4A1">
      <w:pPr>
        <w:spacing w:after="0" w:line="240" w:lineRule="auto"/>
        <w:jc w:val="both"/>
        <w:rPr>
          <w:rFonts w:cstheme="minorHAnsi"/>
        </w:rPr>
      </w:pPr>
      <w:r>
        <w:rPr>
          <w:rFonts w:cstheme="minorHAnsi"/>
        </w:rPr>
        <w:tab/>
      </w:r>
      <w:r>
        <w:rPr>
          <w:rFonts w:cstheme="minorHAnsi"/>
        </w:rPr>
        <w:t>Ο διάλογος αυτός εκφράζεται ηθικά με την ελευθερία του λόγου, του συνέρχεσθαι, με τη θρησκευτική ελευθερία. Εκφράζεται πολιτικά με τα πολλά πολιτικά κόμματα, τη συμπολίτευση και την αντιπολίτευση. Εκφράζεται κοινωνικά με την άρνηση της δημοκρατίας να θεσπίζει εξαιρέσεις και να προβαίνει σε παραχωρήσεις είτε προς πρόσωπα είτε προς τάξεις ολόκληρες της κοινωνίας, με την ελευθερία και το αδέσμευτο του Τύπου, με την προσφορά ίσων ευκαιριών για όλους τους πολίτες –αλλά και ίσων τιμωριών…</w:t>
      </w:r>
    </w:p>
    <w:p w14:paraId="71D7B8F8">
      <w:pPr>
        <w:spacing w:after="0" w:line="240" w:lineRule="auto"/>
      </w:pPr>
    </w:p>
    <w:p w14:paraId="7BE0030B">
      <w:pPr>
        <w:spacing w:line="240" w:lineRule="auto"/>
        <w:rPr>
          <w:b/>
        </w:rPr>
      </w:pPr>
      <w:r>
        <w:rPr>
          <w:b/>
        </w:rPr>
        <w:t>Κείμενο 2</w:t>
      </w:r>
    </w:p>
    <w:p w14:paraId="5BE1AE10">
      <w:pPr>
        <w:pStyle w:val="2"/>
        <w:shd w:val="clear" w:color="auto" w:fill="FFFFFF"/>
        <w:spacing w:before="74" w:after="185" w:line="240" w:lineRule="auto"/>
        <w:jc w:val="center"/>
        <w:rPr>
          <w:rFonts w:asciiTheme="minorHAnsi" w:hAnsiTheme="minorHAnsi" w:cstheme="minorHAnsi"/>
          <w:sz w:val="24"/>
          <w:szCs w:val="24"/>
        </w:rPr>
      </w:pPr>
      <w:r>
        <w:rPr>
          <w:rFonts w:asciiTheme="minorHAnsi" w:hAnsiTheme="minorHAnsi" w:cstheme="minorHAnsi"/>
          <w:sz w:val="24"/>
          <w:szCs w:val="24"/>
        </w:rPr>
        <w:t>Η δημοκρατία, ασπίδα και τρόπος ζωής</w:t>
      </w:r>
    </w:p>
    <w:p w14:paraId="7BDF7965">
      <w:pPr>
        <w:spacing w:line="240" w:lineRule="auto"/>
        <w:rPr>
          <w:i/>
          <w:sz w:val="20"/>
          <w:szCs w:val="20"/>
        </w:rPr>
      </w:pPr>
      <w:r>
        <w:rPr>
          <w:i/>
          <w:sz w:val="20"/>
          <w:szCs w:val="20"/>
        </w:rPr>
        <w:t>Άρθρο του Παντελή Κυπριανού, 18.1.2017,  εφημερίδα των Συντακτών. (διασκευασμένο απόσπασμα για τις ανάγκες της εξέτασης).</w:t>
      </w:r>
    </w:p>
    <w:p w14:paraId="474112E0">
      <w:pPr>
        <w:spacing w:after="0" w:line="240" w:lineRule="auto"/>
        <w:jc w:val="both"/>
      </w:pPr>
    </w:p>
    <w:p w14:paraId="267DE688">
      <w:pPr>
        <w:spacing w:after="0" w:line="240" w:lineRule="auto"/>
        <w:jc w:val="both"/>
      </w:pPr>
      <w:r>
        <w:t>Η δημοκρατία είναι σε κάποια πράγματα όπως η Ιστορία. Δεν είναι εξελικτική ή κυκλική. Δεν πάει κατ’ ανάγκην από το καλό στο καλύτερο. Κι αν ακυρωθεί, δεν είναι καθόλου αυτονόητο ότι θα επανέλθει στην πρότερή της μορφή. Μπορεί κάλλιστα να μη λειτουργήσει, σε έσχατες περιπτώσεις να καταλυθεί.</w:t>
      </w:r>
    </w:p>
    <w:p w14:paraId="4701AA00">
      <w:pPr>
        <w:spacing w:after="0" w:line="240" w:lineRule="auto"/>
        <w:ind w:firstLine="720"/>
        <w:jc w:val="both"/>
      </w:pPr>
      <w:r>
        <w:t>Η δυσλειτουργία ή το πισωγύρισμα μπορεί να επέλθει εμπρόθετα, μπορεί όμως να προκύψει από αντιδράσεις, κακοπροαίρετες αλλά και καλοπροαίρετες. Αυτό είναι φυσιολογικό, καθώς δημοκρατία δεν είναι μόνο η έκφραση, περιοδικά, γνώμης και ψήφου.</w:t>
      </w:r>
    </w:p>
    <w:p w14:paraId="25E39D7D">
      <w:pPr>
        <w:spacing w:after="0" w:line="240" w:lineRule="auto"/>
        <w:ind w:firstLine="720"/>
        <w:jc w:val="both"/>
      </w:pPr>
      <w:r>
        <w:t>Προϋποθέτει έναν συνδυασμό αρχών και αξιών που διασφαλίζουν δύο πράγματα: κοινές αξίες, αρχές και κανόνες αφενός, δικαιώματα, αφετέρου, στο διαφορετικό. Στον συνδυασμό των δύο αυτών στοιχείων, στη δοσολογία τους, κρίνεται και η ποιότητα της δημοκρατίας.</w:t>
      </w:r>
    </w:p>
    <w:p w14:paraId="281D95EF">
      <w:pPr>
        <w:spacing w:after="0" w:line="240" w:lineRule="auto"/>
        <w:ind w:firstLine="720"/>
        <w:jc w:val="both"/>
      </w:pPr>
      <w:r>
        <w:t>Χωρίς κοινές αξίες μια δημοκρατία αδυνατεί να λειτουργήσει, να υπάρξει. Οι αξίες κυμαίνονται από τις πιο στοιχειώδεις, όπως οι θεμελιώδεις ελευθερίες και τα θεμελιώδη δικαιώματα, έως συγκεκριμένα κοινωνικά δικαιώματα, όπως η καθολική πρόσβαση στην εκπαίδευση όλων των βαθμίδων και στην υγεία.</w:t>
      </w:r>
    </w:p>
    <w:p w14:paraId="120DBD48">
      <w:pPr>
        <w:spacing w:after="0" w:line="240" w:lineRule="auto"/>
        <w:ind w:firstLine="720"/>
        <w:jc w:val="both"/>
      </w:pPr>
      <w:r>
        <w:t>Οι κοινές αξίες δεν ταυτίζονται με τις κοινές αναφορές που χρειάζονται τα έθνη για να υπάρξουν. Οι δεύτερες είναι απότοκα περισσότερο της ανάγκης συνύπαρξης, οι πρώτες είναι λελογισμένες. Οι δεύτερες εστιάζουν στην ομοιομορφία, οι πρώτες αφήνουν χώρο στη διαφορά.</w:t>
      </w:r>
    </w:p>
    <w:p w14:paraId="34232343">
      <w:pPr>
        <w:spacing w:after="0" w:line="240" w:lineRule="auto"/>
        <w:ind w:firstLine="720"/>
        <w:jc w:val="both"/>
      </w:pPr>
      <w:r>
        <w:t>Από την άλλη, δημοκρατία σημαίνει αποδοχή της ετερότητας, της διαφοράς. Αλλιώς, επιτρέπει, αν δεν ενθαρρύνει, σε ομάδες και άτομα να εκφράσουν την ιδιαιτερότητά τους, τις ανησυχίες τους, τις παραδόσεις τους. Σε αντίθεση με εθνικά κράτη που έβλεπαν και ακόμη βλέπουν τη διαφορά, ιδεολογική και πολιτισμική, ως απειλή για τη συνοχή τους, η δημοκρατία την προασπίζει θεωρώντας την πνοή δημιουργίας.</w:t>
      </w:r>
    </w:p>
    <w:p w14:paraId="5370DEFD">
      <w:pPr>
        <w:spacing w:after="0" w:line="240" w:lineRule="auto"/>
        <w:ind w:firstLine="720"/>
        <w:jc w:val="both"/>
      </w:pPr>
      <w:r>
        <w:t>Ασφαλώς, τα παραπάνω δεν είναι ομόφωνα δεκτά. Εδώ υπεισέρχονται οι ιδεολογικές διαφορές, τα κοσμοείδωλα. Ανάλογα με την οπτική τους κάποιοι δίνουν περισσότερο βάρος στα κοινά, άλλοι στις διαφορές. Το διακύβευμα έγκειται στη σύνθεση των δύο πτυχών. Η σύνθεση είναι ζητούμενο και πυροδοτεί συγκρούσεις, ήπιες ή εντονότερες.</w:t>
      </w:r>
    </w:p>
    <w:p w14:paraId="2C2773A4">
      <w:pPr>
        <w:spacing w:after="0" w:line="240" w:lineRule="auto"/>
        <w:rPr>
          <w:b/>
        </w:rPr>
      </w:pPr>
    </w:p>
    <w:p w14:paraId="008C2B5B">
      <w:pPr>
        <w:spacing w:after="0" w:line="240" w:lineRule="auto"/>
        <w:rPr>
          <w:b/>
        </w:rPr>
      </w:pPr>
      <w:r>
        <w:rPr>
          <w:b/>
        </w:rPr>
        <w:t>Κείμενο 3</w:t>
      </w:r>
    </w:p>
    <w:p w14:paraId="1C67EE32">
      <w:pPr>
        <w:spacing w:line="240" w:lineRule="auto"/>
        <w:jc w:val="center"/>
        <w:rPr>
          <w:b/>
        </w:rPr>
      </w:pPr>
      <w:r>
        <w:rPr>
          <w:b/>
        </w:rPr>
        <w:t>ΤΟ ΔΗΜΟΨΗΦΙΣΜΑ</w:t>
      </w:r>
    </w:p>
    <w:p w14:paraId="5A29A71D">
      <w:pPr>
        <w:spacing w:after="0" w:line="240" w:lineRule="auto"/>
        <w:jc w:val="both"/>
        <w:rPr>
          <w:i/>
          <w:sz w:val="20"/>
          <w:szCs w:val="20"/>
        </w:rPr>
      </w:pPr>
      <w:r>
        <w:rPr>
          <w:i/>
          <w:sz w:val="20"/>
          <w:szCs w:val="20"/>
        </w:rPr>
        <w:t>Απόσπασμα από το διήγημα του Γιάννη Μουτάφη, στα «Ανέκδοτα διηγήματα», ΑΠΑΝΤΑ (ΠΕΖΑ), εκδ. Δωδώνη, Αθήνα: 1996.</w:t>
      </w:r>
    </w:p>
    <w:p w14:paraId="0AFCFCA9">
      <w:pPr>
        <w:spacing w:line="240" w:lineRule="auto"/>
        <w:rPr>
          <w:i/>
          <w:sz w:val="20"/>
          <w:szCs w:val="20"/>
        </w:rPr>
      </w:pPr>
    </w:p>
    <w:p w14:paraId="26759798">
      <w:pPr>
        <w:spacing w:line="240" w:lineRule="auto"/>
        <w:jc w:val="both"/>
      </w:pPr>
      <w:r>
        <w:t>[…] Μια Κυριακή πρωί ο Γιώργης Ντόμπρος διάβαζε την «Καθημερινή» κι έλυνε το σταυρόλεξο. Ξαφνικά μπήκε στο γραφείο ο ανθυπασπιστής, είδε την εφημερίδα κι είπε:</w:t>
      </w:r>
    </w:p>
    <w:p w14:paraId="08455E8A">
      <w:pPr>
        <w:spacing w:line="240" w:lineRule="auto"/>
        <w:jc w:val="both"/>
      </w:pPr>
      <w:r>
        <w:t>- Καθημερινή διαβάζεις;</w:t>
      </w:r>
    </w:p>
    <w:p w14:paraId="68489013">
      <w:pPr>
        <w:spacing w:line="240" w:lineRule="auto"/>
        <w:jc w:val="both"/>
      </w:pPr>
      <w:r>
        <w:t>- Τι να διαβάσω;</w:t>
      </w:r>
    </w:p>
    <w:p w14:paraId="42CC0EBB">
      <w:pPr>
        <w:spacing w:line="240" w:lineRule="auto"/>
        <w:jc w:val="both"/>
      </w:pPr>
      <w:r>
        <w:t>- Γιατί δεν παίρνεις το Βήμα;</w:t>
      </w:r>
    </w:p>
    <w:p w14:paraId="295DF001">
      <w:pPr>
        <w:spacing w:line="240" w:lineRule="auto"/>
        <w:jc w:val="both"/>
      </w:pPr>
      <w:r>
        <w:t>- Μ’ αρέσει η Καθημερινή, που έχει κι ωραίο σταυρόλεξο.</w:t>
      </w:r>
    </w:p>
    <w:p w14:paraId="13CD2890">
      <w:pPr>
        <w:spacing w:line="240" w:lineRule="auto"/>
        <w:jc w:val="both"/>
      </w:pPr>
      <w:r>
        <w:t>- Είδες λοιπόν γιατρέ; Παληκάρι αυτός που έρριξε το όχι! Μακάρι να μπορούσα κι εγώ!</w:t>
      </w:r>
    </w:p>
    <w:p w14:paraId="4099D9C1">
      <w:pPr>
        <w:spacing w:line="240" w:lineRule="auto"/>
        <w:jc w:val="both"/>
      </w:pPr>
      <w:r>
        <w:t xml:space="preserve">    Ο Ντόμπρας ένιωσε στη φωνή του ανθυπασπιστή την απόχρωση της φωνής του τσακαλιού. Έμεινε μ’ ανοιχτό το στόμα.</w:t>
      </w:r>
    </w:p>
    <w:p w14:paraId="694398DA">
      <w:pPr>
        <w:spacing w:line="240" w:lineRule="auto"/>
        <w:jc w:val="both"/>
      </w:pPr>
      <w:r>
        <w:t xml:space="preserve">    Αυτός που κυνηγούσε τους δύο αριστερούς φαντάρους και διάταξε να τους κλείσουν στην απομόνωση για ανάκριση μ’ αφορμή το «όχι» το δικό του; Σαν απορία πετάχτηκε μια λέξη από το στόμα του:</w:t>
      </w:r>
    </w:p>
    <w:p w14:paraId="614BD7EF">
      <w:pPr>
        <w:spacing w:line="240" w:lineRule="auto"/>
        <w:jc w:val="both"/>
      </w:pPr>
      <w:r>
        <w:t>- Εσύ;</w:t>
      </w:r>
    </w:p>
    <w:p w14:paraId="35A7C584">
      <w:pPr>
        <w:spacing w:line="240" w:lineRule="auto"/>
        <w:jc w:val="both"/>
      </w:pPr>
      <w:r>
        <w:t>- Ναι, εγώ! Εγώ είμαι δημοκρατικός, μα ανάθεμά την για πειθαρχία. Έχω βλέπεις και οικογένεια, ενώ εσύ …</w:t>
      </w:r>
    </w:p>
    <w:p w14:paraId="00511CB1">
      <w:pPr>
        <w:spacing w:line="240" w:lineRule="auto"/>
        <w:jc w:val="both"/>
      </w:pPr>
      <w:r>
        <w:t>- Κι εγώ έχω οικογένεια. Έχω λεύτερες αδελφές.</w:t>
      </w:r>
    </w:p>
    <w:p w14:paraId="42C66D92">
      <w:pPr>
        <w:spacing w:line="240" w:lineRule="auto"/>
        <w:jc w:val="both"/>
      </w:pPr>
      <w:r>
        <w:t>- Και ψήφισες και συ «ναι»;</w:t>
      </w:r>
    </w:p>
    <w:p w14:paraId="51664784">
      <w:pPr>
        <w:spacing w:line="240" w:lineRule="auto"/>
        <w:jc w:val="both"/>
      </w:pPr>
      <w:r>
        <w:t>- «Ψήφισα, όπως όλοι», είπε τονίζοντας τις λέξεις ο Γιώργης. Είχε αντιληφθεί την παγίδα του πονηρού ανθυπασπιστή. Και συμπλήρωσε:</w:t>
      </w:r>
    </w:p>
    <w:p w14:paraId="5BD27422">
      <w:pPr>
        <w:spacing w:line="240" w:lineRule="auto"/>
        <w:jc w:val="both"/>
      </w:pPr>
      <w:r>
        <w:t>- Και τώρα άσε με να λύσω το σταυρόλεξο. Κι όταν βρεις ποιος έρριξε το «όχι» να τον προτείνεις για παράσημο, αφού θαυμάζεις τόσο τους γενναίους.</w:t>
      </w:r>
    </w:p>
    <w:p w14:paraId="21C7608C">
      <w:pPr>
        <w:spacing w:line="240" w:lineRule="auto"/>
        <w:jc w:val="both"/>
      </w:pPr>
      <w:r>
        <w:t xml:space="preserve">    Ο ανθυπασπιστής έφυγε απαρηγόρητος.</w:t>
      </w:r>
    </w:p>
    <w:p w14:paraId="78CFA76F">
      <w:pPr>
        <w:spacing w:line="240" w:lineRule="auto"/>
        <w:rPr>
          <w:b/>
          <w:bCs/>
        </w:rPr>
      </w:pPr>
      <w:r>
        <w:rPr>
          <w:b/>
          <w:bCs/>
        </w:rPr>
        <w:t>ΘΕΜΑΤΑ</w:t>
      </w:r>
    </w:p>
    <w:p w14:paraId="51573F97">
      <w:pPr>
        <w:spacing w:line="240" w:lineRule="auto"/>
        <w:rPr>
          <w:b/>
          <w:bCs/>
        </w:rPr>
      </w:pPr>
    </w:p>
    <w:p w14:paraId="1B2F5DD9">
      <w:pPr>
        <w:spacing w:line="240" w:lineRule="auto"/>
        <w:rPr>
          <w:b/>
        </w:rPr>
      </w:pPr>
      <w:r>
        <w:rPr>
          <w:b/>
        </w:rPr>
        <w:t>ΘΕΜΑ 2 (μονάδες 35)</w:t>
      </w:r>
    </w:p>
    <w:p w14:paraId="03300715">
      <w:pPr>
        <w:spacing w:line="240" w:lineRule="auto"/>
        <w:jc w:val="both"/>
        <w:rPr>
          <w:rFonts w:cstheme="minorHAnsi"/>
          <w:b/>
        </w:rPr>
      </w:pPr>
    </w:p>
    <w:p w14:paraId="648C5B69">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779BC07B">
      <w:pPr>
        <w:pStyle w:val="9"/>
        <w:spacing w:line="240" w:lineRule="auto"/>
        <w:jc w:val="both"/>
        <w:rPr>
          <w:sz w:val="22"/>
          <w:szCs w:val="22"/>
        </w:rPr>
      </w:pPr>
      <w:r>
        <w:rPr>
          <w:sz w:val="22"/>
          <w:szCs w:val="22"/>
        </w:rPr>
        <w:t>Σε 70-80 λέξεις να σχολιάσεις τη φράση που διατυπώνεται στο Κείμενο 2 «…δημοκρατία δεν είναι μόνο η έκφραση, περιοδικά, γνώμης και ψήφου»</w:t>
      </w:r>
    </w:p>
    <w:p w14:paraId="2D3430C3">
      <w:pPr>
        <w:spacing w:line="240" w:lineRule="auto"/>
        <w:jc w:val="right"/>
        <w:rPr>
          <w:b/>
        </w:rPr>
      </w:pPr>
      <w:r>
        <w:rPr>
          <w:b/>
        </w:rPr>
        <w:t>Μονάδες 15</w:t>
      </w:r>
    </w:p>
    <w:p w14:paraId="463F68E7">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09A84B60">
      <w:pPr>
        <w:pStyle w:val="9"/>
        <w:spacing w:line="240" w:lineRule="auto"/>
        <w:jc w:val="both"/>
        <w:rPr>
          <w:sz w:val="22"/>
          <w:szCs w:val="22"/>
        </w:rPr>
      </w:pPr>
      <w:r>
        <w:rPr>
          <w:sz w:val="22"/>
          <w:szCs w:val="22"/>
        </w:rPr>
        <w:t>α. Στη δεύτερη παράγραφο του Κειμένου 1 διατυπώνονται δύο ερωτήματα. Να εξηγήσεις με συντομία την επικοινωνιακή τους αποτελεσματικότητα. (μονάδες 6 β. Τι πετυχαίνει στην πρώτη παράγραφο του Κειμένου 2 ο συγγραφέας με την αναλογία που χρησιμοποιεί; (μονάδες 4)</w:t>
      </w:r>
    </w:p>
    <w:p w14:paraId="1860531B">
      <w:pPr>
        <w:spacing w:line="240" w:lineRule="auto"/>
        <w:jc w:val="right"/>
        <w:rPr>
          <w:b/>
        </w:rPr>
      </w:pPr>
      <w:r>
        <w:rPr>
          <w:b/>
        </w:rPr>
        <w:t>Μονάδες 10</w:t>
      </w:r>
    </w:p>
    <w:p w14:paraId="4260F33F">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1C6099D2">
      <w:pPr>
        <w:pStyle w:val="9"/>
        <w:spacing w:line="240" w:lineRule="auto"/>
        <w:jc w:val="both"/>
        <w:rPr>
          <w:sz w:val="22"/>
          <w:szCs w:val="22"/>
        </w:rPr>
      </w:pPr>
      <w:r>
        <w:rPr>
          <w:sz w:val="22"/>
          <w:szCs w:val="22"/>
        </w:rPr>
        <w:t>Να βρεις στο Κείμενο 1 πέντε (5) λέξεις ή φράσεις με μεταφορική λειτουργία της γλώσσας (μονάδες 5) και να εξηγήσεις με συντομία το νόημά τους (μονάδες 5).</w:t>
      </w:r>
    </w:p>
    <w:p w14:paraId="40F9D046">
      <w:pPr>
        <w:spacing w:line="240" w:lineRule="auto"/>
        <w:jc w:val="right"/>
        <w:rPr>
          <w:b/>
        </w:rPr>
      </w:pPr>
      <w:r>
        <w:rPr>
          <w:b/>
        </w:rPr>
        <w:t>Μονάδες 10</w:t>
      </w:r>
    </w:p>
    <w:p w14:paraId="4AB7F61B">
      <w:pPr>
        <w:spacing w:line="240" w:lineRule="auto"/>
        <w:rPr>
          <w:b/>
        </w:rPr>
      </w:pPr>
      <w:r>
        <w:rPr>
          <w:b/>
        </w:rPr>
        <w:t>ΘΕΜΑ 3 (μονάδες 15)</w:t>
      </w:r>
    </w:p>
    <w:p w14:paraId="0E693A23">
      <w:pPr>
        <w:pStyle w:val="9"/>
        <w:spacing w:line="240" w:lineRule="auto"/>
        <w:jc w:val="both"/>
        <w:rPr>
          <w:sz w:val="22"/>
          <w:szCs w:val="22"/>
        </w:rPr>
      </w:pPr>
      <w:r>
        <w:rPr>
          <w:sz w:val="22"/>
          <w:szCs w:val="22"/>
        </w:rPr>
        <w:t>Να ερμηνεύσεις στο Κείμενο 3 την αντίδραση του γιατρού Ντόμπρα στην προσπάθεια του ανθυπασπιστή να μάθει τι ψήφισε στο δημοψήφισμα. Να στηρίξεις την ερμηνεία σου σε τρεις κειμενικούς δείκτες. Ποιες σκέψεις σού δημιουργεί η ανάγνωση του κειμένου σχετικά με τον βαθμό ελευθερίας εκείνη την εποχή;</w:t>
      </w:r>
    </w:p>
    <w:p w14:paraId="75E7F966">
      <w:pPr>
        <w:spacing w:line="240" w:lineRule="auto"/>
        <w:jc w:val="right"/>
        <w:rPr>
          <w:b/>
        </w:rPr>
      </w:pPr>
      <w:r>
        <w:rPr>
          <w:b/>
        </w:rPr>
        <w:t>Μονάδες 15</w:t>
      </w:r>
    </w:p>
    <w:p w14:paraId="3B35844A">
      <w:pPr>
        <w:spacing w:line="240" w:lineRule="auto"/>
        <w:jc w:val="center"/>
        <w:rPr>
          <w:rFonts w:cstheme="minorHAnsi"/>
          <w:b/>
        </w:rPr>
      </w:pPr>
      <w:r>
        <w:rPr>
          <w:rFonts w:cstheme="minorHAnsi"/>
          <w:b/>
        </w:rPr>
        <w:t>ΕΝΔΕΙΚΤΙΚΕΣ ΑΠΑΝΤΗΣΕΙΣ</w:t>
      </w:r>
    </w:p>
    <w:p w14:paraId="0F20E806">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7C71D92F">
      <w:pPr>
        <w:spacing w:line="240" w:lineRule="auto"/>
        <w:jc w:val="both"/>
        <w:rPr>
          <w:rFonts w:cstheme="minorHAnsi"/>
        </w:rPr>
      </w:pPr>
    </w:p>
    <w:p w14:paraId="36A5EA51">
      <w:pPr>
        <w:spacing w:line="240" w:lineRule="auto"/>
        <w:jc w:val="both"/>
        <w:rPr>
          <w:rFonts w:cstheme="minorHAnsi"/>
          <w:b/>
        </w:rPr>
      </w:pPr>
      <w:r>
        <w:rPr>
          <w:rFonts w:cstheme="minorHAnsi"/>
          <w:b/>
        </w:rPr>
        <w:t>ΘΕΜΑ 2 (μονάδες 35)</w:t>
      </w:r>
    </w:p>
    <w:p w14:paraId="161B0437">
      <w:pPr>
        <w:spacing w:line="240" w:lineRule="auto"/>
        <w:jc w:val="both"/>
        <w:rPr>
          <w:rFonts w:cstheme="minorHAnsi"/>
          <w:b/>
        </w:rPr>
      </w:pPr>
      <w:r>
        <w:rPr>
          <w:rFonts w:cstheme="minorHAnsi"/>
          <w:b/>
        </w:rPr>
        <w:t>1</w:t>
      </w:r>
      <w:r>
        <w:rPr>
          <w:rFonts w:cstheme="minorHAnsi"/>
          <w:b/>
          <w:vertAlign w:val="superscript"/>
        </w:rPr>
        <w:t>ο</w:t>
      </w:r>
      <w:r>
        <w:rPr>
          <w:rFonts w:cstheme="minorHAnsi"/>
          <w:b/>
        </w:rPr>
        <w:t xml:space="preserve"> υποερώτημα (μονάδες 15)</w:t>
      </w:r>
    </w:p>
    <w:p w14:paraId="257D5CD7">
      <w:pPr>
        <w:pStyle w:val="9"/>
        <w:spacing w:line="240" w:lineRule="auto"/>
        <w:jc w:val="both"/>
        <w:rPr>
          <w:sz w:val="22"/>
          <w:szCs w:val="22"/>
        </w:rPr>
      </w:pPr>
      <w:r>
        <w:rPr>
          <w:sz w:val="22"/>
          <w:szCs w:val="22"/>
        </w:rPr>
        <w:t>Σχολιασμός της φράσης «…δημοκρατία δεν είναι μόνο η έκφραση, περιοδικά, γνώμης και ψήφου»: επιπλέον, δημοκρατία είναι κοινές αξίες, αρχές και κανόνες, δικαιώματα, αποδοχή της ετερότητας, της διαφοράς. Η Δημοκρατία είναι κυρίως τρόπος ζωής, μια καθημερινή πράξη που εξαρτάται από την ωριμότητα και υπευθυνότητα του καθενός.</w:t>
      </w:r>
    </w:p>
    <w:p w14:paraId="555F7A0C">
      <w:pPr>
        <w:spacing w:line="240" w:lineRule="auto"/>
        <w:jc w:val="both"/>
        <w:rPr>
          <w:rFonts w:cstheme="minorHAnsi"/>
          <w:b/>
        </w:rPr>
      </w:pPr>
    </w:p>
    <w:p w14:paraId="4ADA054F">
      <w:pPr>
        <w:spacing w:line="240" w:lineRule="auto"/>
        <w:jc w:val="both"/>
        <w:rPr>
          <w:rFonts w:cstheme="minorHAnsi"/>
          <w:b/>
        </w:rPr>
      </w:pPr>
      <w:r>
        <w:rPr>
          <w:rFonts w:cstheme="minorHAnsi"/>
          <w:b/>
        </w:rPr>
        <w:t>2</w:t>
      </w:r>
      <w:r>
        <w:rPr>
          <w:rFonts w:cstheme="minorHAnsi"/>
          <w:b/>
          <w:vertAlign w:val="superscript"/>
        </w:rPr>
        <w:t>ο</w:t>
      </w:r>
      <w:r>
        <w:rPr>
          <w:rFonts w:cstheme="minorHAnsi"/>
          <w:b/>
        </w:rPr>
        <w:t xml:space="preserve"> υποερώτημα (μονάδες 10) </w:t>
      </w:r>
    </w:p>
    <w:p w14:paraId="290A9792">
      <w:pPr>
        <w:spacing w:line="240" w:lineRule="auto"/>
        <w:jc w:val="both"/>
        <w:rPr>
          <w:rFonts w:cstheme="minorHAnsi"/>
          <w:bCs/>
        </w:rPr>
      </w:pPr>
      <w:r>
        <w:rPr>
          <w:rFonts w:cstheme="minorHAnsi"/>
          <w:bCs/>
        </w:rPr>
        <w:t>α. Τα ερωτήματα κινητοποιούν τον αναγνώστη του κειμένου να προβληματιστεί και να ακολουθήσει τον συλλογισμό του συγγραφέα στη διερεύνηση της απάντησης. Επίσης, συμβάλλουν, ειδικά το δεύτερο, που αποτελεί αναλυτικότερη διατύπωση (εξειδίκευση) του πρώτου, στο να διαφωτιστεί ο δέκτης σχετικά με το ζήτημα του διαλόγου σε μια δημοκρατική κοινωνία και για τα άτομα ή ομάδες που συμμετέχουν σ’ αυτόν. Εκτός αυτών, το μήνυμα διατυπώνεται με πιο άμεσο τρόπο, με τη μορφή ερώτησης και απάντησης που ακολουθεί.</w:t>
      </w:r>
    </w:p>
    <w:p w14:paraId="166576C9">
      <w:pPr>
        <w:spacing w:line="240" w:lineRule="auto"/>
        <w:jc w:val="both"/>
        <w:rPr>
          <w:rFonts w:cstheme="minorHAnsi"/>
          <w:bCs/>
        </w:rPr>
      </w:pPr>
      <w:r>
        <w:rPr>
          <w:rFonts w:cstheme="minorHAnsi"/>
          <w:bCs/>
        </w:rPr>
        <w:t>β. Με την αναλογία στην 1</w:t>
      </w:r>
      <w:r>
        <w:rPr>
          <w:rFonts w:cstheme="minorHAnsi"/>
          <w:bCs/>
          <w:vertAlign w:val="superscript"/>
        </w:rPr>
        <w:t>η</w:t>
      </w:r>
      <w:r>
        <w:rPr>
          <w:rFonts w:cstheme="minorHAnsi"/>
          <w:bCs/>
        </w:rPr>
        <w:t xml:space="preserve"> παράγραφο του Κειμένου 2 ο συγγραφέας συγκρίνει τη Δημοκρατία με την Ιστορία, για να εξηγήσει πιο αποτελεσματικά το φαινόμενο της Δημοκρατίας, εφόσον το συγκρίνει με το φαινόμενο της Ιστορίας που είναι γνωστό και οικείο στους αποδέκτες του. Η αναλογία με την Ιστορία, επίσης, αναδεικνύει τη σημασία της Δημοκρατίας και κεντρίζει το ενδιαφέρον και την προσοχή του δέκτη στο κύριο θέμα προβληματισμού. Τέλος, λειτουργεί ως αφόρμηση για την εισαγωγή στο θέμα του κειμένου.</w:t>
      </w:r>
    </w:p>
    <w:p w14:paraId="4D8AC014">
      <w:pPr>
        <w:spacing w:line="240" w:lineRule="auto"/>
        <w:jc w:val="both"/>
        <w:rPr>
          <w:rFonts w:cstheme="minorHAnsi"/>
          <w:b/>
        </w:rPr>
      </w:pPr>
      <w:r>
        <w:rPr>
          <w:rFonts w:cstheme="minorHAnsi"/>
          <w:b/>
        </w:rPr>
        <w:t>3</w:t>
      </w:r>
      <w:r>
        <w:rPr>
          <w:rFonts w:cstheme="minorHAnsi"/>
          <w:b/>
          <w:vertAlign w:val="superscript"/>
        </w:rPr>
        <w:t>ο</w:t>
      </w:r>
      <w:r>
        <w:rPr>
          <w:rFonts w:cstheme="minorHAnsi"/>
          <w:b/>
        </w:rPr>
        <w:t xml:space="preserve"> υποερώτημα (μονάδες 10)</w:t>
      </w:r>
    </w:p>
    <w:p w14:paraId="5EF7AEE8">
      <w:pPr>
        <w:spacing w:line="240" w:lineRule="auto"/>
        <w:jc w:val="both"/>
        <w:rPr>
          <w:rFonts w:cstheme="minorHAnsi"/>
        </w:rPr>
      </w:pPr>
      <w:r>
        <w:rPr>
          <w:rFonts w:cstheme="minorHAnsi"/>
        </w:rPr>
        <w:t xml:space="preserve">Μεταφορικές φράσεις: </w:t>
      </w:r>
    </w:p>
    <w:p w14:paraId="5EFDECD8">
      <w:pPr>
        <w:pStyle w:val="21"/>
        <w:numPr>
          <w:ilvl w:val="0"/>
          <w:numId w:val="202"/>
        </w:numPr>
        <w:spacing w:line="240" w:lineRule="auto"/>
        <w:jc w:val="both"/>
        <w:rPr>
          <w:rFonts w:cstheme="minorHAnsi"/>
        </w:rPr>
      </w:pPr>
      <w:r>
        <w:rPr>
          <w:rFonts w:cstheme="minorHAnsi"/>
        </w:rPr>
        <w:t>δεν μπορεί αληθινά να ευδοκιμήσει (1</w:t>
      </w:r>
      <w:r>
        <w:rPr>
          <w:rFonts w:cstheme="minorHAnsi"/>
          <w:vertAlign w:val="superscript"/>
        </w:rPr>
        <w:t>η</w:t>
      </w:r>
      <w:r>
        <w:rPr>
          <w:rFonts w:cstheme="minorHAnsi"/>
        </w:rPr>
        <w:t xml:space="preserve"> παράγραφος): δεν μπορεί να αναπτυχθεί.</w:t>
      </w:r>
    </w:p>
    <w:p w14:paraId="4E741041">
      <w:pPr>
        <w:pStyle w:val="21"/>
        <w:numPr>
          <w:ilvl w:val="0"/>
          <w:numId w:val="202"/>
        </w:numPr>
        <w:spacing w:line="240" w:lineRule="auto"/>
        <w:jc w:val="both"/>
        <w:rPr>
          <w:rFonts w:cstheme="minorHAnsi"/>
        </w:rPr>
      </w:pPr>
      <w:r>
        <w:rPr>
          <w:rFonts w:cstheme="minorHAnsi"/>
        </w:rPr>
        <w:t>δίνει στη δημοκρατία την ιδιότητα της αφθαρσίας (1</w:t>
      </w:r>
      <w:r>
        <w:rPr>
          <w:rFonts w:cstheme="minorHAnsi"/>
          <w:vertAlign w:val="superscript"/>
        </w:rPr>
        <w:t>η</w:t>
      </w:r>
      <w:r>
        <w:rPr>
          <w:rFonts w:cstheme="minorHAnsi"/>
        </w:rPr>
        <w:t xml:space="preserve"> παράγραφος): την καθιστά διαχρονική.</w:t>
      </w:r>
    </w:p>
    <w:p w14:paraId="55A07C22">
      <w:pPr>
        <w:pStyle w:val="21"/>
        <w:numPr>
          <w:ilvl w:val="0"/>
          <w:numId w:val="202"/>
        </w:numPr>
        <w:spacing w:line="240" w:lineRule="auto"/>
        <w:jc w:val="both"/>
        <w:rPr>
          <w:rFonts w:cstheme="minorHAnsi"/>
        </w:rPr>
      </w:pPr>
      <w:r>
        <w:rPr>
          <w:rFonts w:cstheme="minorHAnsi"/>
        </w:rPr>
        <w:t>Όταν η Δημοκρατία χάσει την ουσία της και δεν απομένει παρά μονάχα ως κέλυφος (1</w:t>
      </w:r>
      <w:r>
        <w:rPr>
          <w:rFonts w:cstheme="minorHAnsi"/>
          <w:vertAlign w:val="superscript"/>
        </w:rPr>
        <w:t>η</w:t>
      </w:r>
      <w:r>
        <w:rPr>
          <w:rFonts w:cstheme="minorHAnsi"/>
        </w:rPr>
        <w:t xml:space="preserve"> παράγραφος): δεν απομένει παρά μόνο ως μια τυπική διαδικασία.</w:t>
      </w:r>
    </w:p>
    <w:p w14:paraId="08C6FB1F">
      <w:pPr>
        <w:pStyle w:val="21"/>
        <w:numPr>
          <w:ilvl w:val="0"/>
          <w:numId w:val="202"/>
        </w:numPr>
        <w:spacing w:line="240" w:lineRule="auto"/>
        <w:jc w:val="both"/>
        <w:rPr>
          <w:rFonts w:cstheme="minorHAnsi"/>
        </w:rPr>
      </w:pPr>
      <w:r>
        <w:rPr>
          <w:rFonts w:cstheme="minorHAnsi"/>
        </w:rPr>
        <w:t>διάλογος θετικός και ειλικρινής (2</w:t>
      </w:r>
      <w:r>
        <w:rPr>
          <w:rFonts w:cstheme="minorHAnsi"/>
          <w:vertAlign w:val="superscript"/>
        </w:rPr>
        <w:t>η</w:t>
      </w:r>
      <w:r>
        <w:rPr>
          <w:rFonts w:cstheme="minorHAnsi"/>
        </w:rPr>
        <w:t xml:space="preserve"> παράγραφος): διάλογος που βασίζεται σε καλή διάθεση των συνομιλητών, με ειλικρινείς προθέσεις.</w:t>
      </w:r>
    </w:p>
    <w:p w14:paraId="549C94C6">
      <w:pPr>
        <w:pStyle w:val="21"/>
        <w:numPr>
          <w:ilvl w:val="0"/>
          <w:numId w:val="202"/>
        </w:numPr>
        <w:spacing w:line="240" w:lineRule="auto"/>
        <w:jc w:val="both"/>
        <w:rPr>
          <w:b/>
        </w:rPr>
      </w:pPr>
      <w:r>
        <w:rPr>
          <w:rFonts w:cstheme="minorHAnsi"/>
        </w:rPr>
        <w:t>… ένα κρίσιμο … αγώνισμα (3</w:t>
      </w:r>
      <w:r>
        <w:rPr>
          <w:rFonts w:cstheme="minorHAnsi"/>
          <w:vertAlign w:val="superscript"/>
        </w:rPr>
        <w:t>η</w:t>
      </w:r>
      <w:r>
        <w:rPr>
          <w:rFonts w:cstheme="minorHAnsi"/>
        </w:rPr>
        <w:t xml:space="preserve"> παράγραφος): ο διάλογος είναι σημαντική και επίπονη διαδικασία για τη βελτίωση των συνθηκών ζωής των ανθρώπων και τη δικαίωση των στόχων τους.</w:t>
      </w:r>
    </w:p>
    <w:p w14:paraId="160458D5">
      <w:pPr>
        <w:spacing w:line="240" w:lineRule="auto"/>
        <w:jc w:val="both"/>
        <w:rPr>
          <w:b/>
        </w:rPr>
      </w:pPr>
      <w:r>
        <w:rPr>
          <w:b/>
        </w:rPr>
        <w:t>ΘΕΜΑ 3 (μονάδες 15)</w:t>
      </w:r>
    </w:p>
    <w:p w14:paraId="3FD0A23E">
      <w:pPr>
        <w:spacing w:line="240" w:lineRule="auto"/>
        <w:jc w:val="both"/>
        <w:rPr>
          <w:bCs/>
        </w:rPr>
      </w:pPr>
      <w:r>
        <w:rPr>
          <w:bCs/>
        </w:rPr>
        <w:t>Ο γιατρός ξαφνιάζεται με τις ερωτήσεις-παγίδα του ανθυπασπιστή, γιατί νιώθει πως οι διαθέσεις του δεν συνάδουν με την ιδεολογία του. Ο ανθυπασπιστής υποκρίνεται τον δημοκράτη, τη στιγμή που επιδίωκε την τιμωρία των αριστερών φαντάρων, γεγονός που δείχνει αντιδημοκρατικά αισθήματα. Προσπαθεί να παγιδεύσει τον γιατρό, για να μάθει ποιος ψήφισε «όχι» στο δημοψήφισμα, αλλά ο γιατρός δεν του απαντά, διότι προφανώς φοβάται να αποκαλύψει τις πολιτικές του πεποιθήσεις. Ο φόβος και η καχυποψία δεν συνάδουν με την Δημοκρατία. Είναι φανερό ότι στο απόσπασμα στήνεται ένα σκηνικό που ταιριάζει σε ανελεύθερες και καταπιεστικές για τους ανθρώπους πολιτικές συνθήκες.</w:t>
      </w:r>
    </w:p>
    <w:p w14:paraId="41ED0D93">
      <w:pPr>
        <w:spacing w:line="240" w:lineRule="auto"/>
        <w:jc w:val="both"/>
      </w:pPr>
      <w:r>
        <w:t>«Ο Ντόμπρας ένιωσε στη φωνή του ανθυπασπιστή την απόχρωση της φωνής του τσακαλιού. Έμεινε μ’ ανοιχτό το στόμα.» Ο μεταφορικός λόγος δείχνει τον αιφνιδιασμό, αλλά και τον φόβο του ήρωα.</w:t>
      </w:r>
    </w:p>
    <w:p w14:paraId="3E2E8D34">
      <w:pPr>
        <w:spacing w:line="240" w:lineRule="auto"/>
        <w:jc w:val="both"/>
      </w:pPr>
      <w:r>
        <w:t>«Κι εγώ έχω οικογένεια. Έχω λεύτερες αδελφές.» Η επανάληψη του ρήματος «έχω» δείχνει την αγωνία του ήρωα. Η αναφορά στις ανύπαντρες (μεταφορά) αδελφές αποτελεί ένα ισχυρό άλλοθι για τον ήρωα ότι δεν είναι αυτός που ψήφισε όχι, διότι έχει οικογενειακές υποχρεώσεις (να αποκαταστήσει τις αδελφές του), φαίνεται να θέλει να απολογηθεί στον ανθυπασπιστή.</w:t>
      </w:r>
    </w:p>
    <w:p w14:paraId="1AEBE4B3">
      <w:pPr>
        <w:spacing w:line="240" w:lineRule="auto"/>
        <w:jc w:val="both"/>
      </w:pPr>
      <w:r>
        <w:t>«Ψήφισα, όπως όλοι», είπε τονίζοντας τις λέξεις ο Γιώργης. Ο ευθύς λόγος επιτονίζει το σκεπτικό με το οποίο ψήφισε ο ήρωας, ότι δηλαδή κριτήριό του είναι η συμπόρευση με την κοινή πρακτική.</w:t>
      </w:r>
    </w:p>
    <w:p w14:paraId="600B551A">
      <w:pPr>
        <w:spacing w:line="240" w:lineRule="auto"/>
        <w:jc w:val="both"/>
        <w:rPr>
          <w:b/>
        </w:rPr>
        <w:sectPr>
          <w:headerReference r:id="rId25" w:type="default"/>
          <w:pgSz w:w="11906" w:h="16838"/>
          <w:pgMar w:top="720" w:right="720" w:bottom="720" w:left="720" w:header="708" w:footer="708" w:gutter="0"/>
          <w:cols w:space="708" w:num="1"/>
          <w:docGrid w:linePitch="360" w:charSpace="0"/>
        </w:sectPr>
      </w:pPr>
      <w:r>
        <w:t>Ανάλογα με τις ιστορικές του/της γνώσεις, τον παραστατικό του/της κύκλο και τον βαθμό στον οποίο το τραγούδι του/της προκάλεσε αισθητική συγκίνηση ο/η μαθητής/-τρια καλείται να απαντήσει στο γ΄υποερώτημα.</w:t>
      </w:r>
    </w:p>
    <w:p w14:paraId="45134683">
      <w:pPr>
        <w:spacing w:line="240" w:lineRule="auto"/>
        <w:rPr>
          <w:b/>
        </w:rPr>
      </w:pPr>
    </w:p>
    <w:p w14:paraId="195DD586">
      <w:pPr>
        <w:spacing w:line="240" w:lineRule="auto"/>
        <w:rPr>
          <w:b/>
        </w:rPr>
      </w:pPr>
      <w:r>
        <w:rPr>
          <w:b/>
        </w:rPr>
        <w:t>Κείμενο 1</w:t>
      </w:r>
    </w:p>
    <w:p w14:paraId="31755BFA">
      <w:pPr>
        <w:spacing w:line="240" w:lineRule="auto"/>
        <w:rPr>
          <w:b/>
        </w:rPr>
      </w:pPr>
    </w:p>
    <w:p w14:paraId="5FE69B5E">
      <w:pPr>
        <w:pStyle w:val="2"/>
        <w:shd w:val="clear" w:color="auto" w:fill="FFFFFF"/>
        <w:spacing w:before="0" w:beforeAutospacing="0" w:after="0" w:afterAutospacing="0" w:line="240" w:lineRule="auto"/>
        <w:jc w:val="center"/>
        <w:rPr>
          <w:b w:val="0"/>
          <w:sz w:val="24"/>
          <w:szCs w:val="24"/>
          <w:lang w:val="el-GR"/>
        </w:rPr>
      </w:pPr>
      <w:r>
        <w:rPr>
          <w:rFonts w:asciiTheme="minorHAnsi" w:hAnsiTheme="minorHAnsi"/>
          <w:bCs w:val="0"/>
          <w:iCs/>
          <w:color w:val="111111"/>
          <w:sz w:val="22"/>
          <w:szCs w:val="22"/>
          <w:lang w:val="el-GR"/>
        </w:rPr>
        <w:t>Ελευθερία και ευθύνη. Είμαστε όσο ελεύθεροι νομίζουμε ότι είμαστε;</w:t>
      </w:r>
    </w:p>
    <w:p w14:paraId="0D25ACF9">
      <w:pPr>
        <w:spacing w:line="240" w:lineRule="auto"/>
        <w:jc w:val="center"/>
        <w:rPr>
          <w:rFonts w:cstheme="minorHAnsi"/>
          <w:i/>
          <w:iCs/>
          <w:color w:val="222222"/>
          <w:sz w:val="20"/>
          <w:szCs w:val="20"/>
        </w:rPr>
      </w:pPr>
      <w:r>
        <w:rPr>
          <w:rFonts w:cstheme="minorHAnsi"/>
          <w:i/>
          <w:iCs/>
          <w:sz w:val="20"/>
          <w:szCs w:val="20"/>
        </w:rPr>
        <w:t xml:space="preserve">Το κείμενο αποτελεί άρθρο </w:t>
      </w:r>
      <w:r>
        <w:rPr>
          <w:rFonts w:cstheme="minorHAnsi"/>
          <w:sz w:val="20"/>
          <w:szCs w:val="20"/>
        </w:rPr>
        <w:t>του Χάρη Πίσχου και δημοσιεύτηκε στον ιστότοπο</w:t>
      </w:r>
      <w:r>
        <w:fldChar w:fldCharType="begin"/>
      </w:r>
      <w:r>
        <w:instrText xml:space="preserve"> HYPERLINK "https://www.sinaisthisi.gr/articles/personality/117" </w:instrText>
      </w:r>
      <w:r>
        <w:fldChar w:fldCharType="separate"/>
      </w:r>
      <w:r>
        <w:rPr>
          <w:rStyle w:val="16"/>
          <w:color w:val="auto"/>
          <w:sz w:val="20"/>
          <w:szCs w:val="20"/>
          <w:u w:val="none"/>
        </w:rPr>
        <w:t>https://www.sinaisthisi.gr/articles/personality/117</w:t>
      </w:r>
      <w:r>
        <w:rPr>
          <w:rStyle w:val="16"/>
          <w:color w:val="auto"/>
          <w:sz w:val="20"/>
          <w:szCs w:val="20"/>
          <w:u w:val="none"/>
        </w:rPr>
        <w:fldChar w:fldCharType="end"/>
      </w:r>
      <w:r>
        <w:rPr>
          <w:rFonts w:cstheme="minorHAnsi"/>
          <w:i/>
          <w:iCs/>
          <w:color w:val="222222"/>
          <w:sz w:val="20"/>
          <w:szCs w:val="20"/>
        </w:rPr>
        <w:t>(διασκευή).</w:t>
      </w:r>
    </w:p>
    <w:p w14:paraId="5020EE91">
      <w:pPr>
        <w:pStyle w:val="17"/>
        <w:shd w:val="clear" w:color="auto" w:fill="FFFFFF"/>
        <w:tabs>
          <w:tab w:val="left" w:pos="1848"/>
        </w:tabs>
        <w:spacing w:before="0" w:beforeAutospacing="0" w:after="0" w:afterAutospacing="0" w:line="240" w:lineRule="auto"/>
        <w:jc w:val="both"/>
        <w:rPr>
          <w:rFonts w:asciiTheme="minorHAnsi" w:hAnsiTheme="minorHAnsi" w:cstheme="minorHAnsi"/>
          <w:i/>
          <w:iCs/>
          <w:color w:val="222222"/>
          <w:sz w:val="20"/>
          <w:szCs w:val="20"/>
          <w:lang w:val="el-GR"/>
        </w:rPr>
      </w:pPr>
      <w:r>
        <w:rPr>
          <w:rFonts w:asciiTheme="minorHAnsi" w:hAnsiTheme="minorHAnsi" w:cstheme="minorHAnsi"/>
          <w:i/>
          <w:iCs/>
          <w:color w:val="222222"/>
          <w:sz w:val="20"/>
          <w:szCs w:val="20"/>
          <w:lang w:val="el-GR"/>
        </w:rPr>
        <w:tab/>
      </w:r>
    </w:p>
    <w:p w14:paraId="7C88B517">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lang w:val="el-GR"/>
        </w:rPr>
      </w:pPr>
      <w:r>
        <w:rPr>
          <w:rFonts w:asciiTheme="minorHAnsi" w:hAnsiTheme="minorHAnsi" w:cstheme="minorHAnsi"/>
          <w:sz w:val="22"/>
          <w:szCs w:val="22"/>
          <w:lang w:val="el-GR"/>
        </w:rPr>
        <w:t>Η αυτοματοποιημένη απάντηση είναι ναι. Νιώθουμε ελεύθεροι γιατί θεωρούμε το σύστημα που μας περιβάλλει ελεύθερο. Μήπως όμως τη σημερινή εποχή ζούμε την ψευδαίσθηση της ελευθερίας; Η ελευθερία μας καθορίζεται τόσο από τις επιλογές που μας δίνονται, μέσα από το σύστημα στο οποίο ζούμε, όσο και από το νόημα που δίνουν αυτές οι επιλογές στα παρελθοντικά μας βιώματα. Και ενώ νιώθουμε ότι μπορούμε να εκφραστούμε ελεύθερα, μπαίνουμε σε έναν φαύλο κύκλο επίδρασης από το εξωτερικό σύστημα, που μας βάζει στην επανάληψη.</w:t>
      </w:r>
    </w:p>
    <w:p w14:paraId="714BE2FA">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lang w:val="el-GR"/>
        </w:rPr>
      </w:pPr>
      <w:r>
        <w:rPr>
          <w:rFonts w:asciiTheme="minorHAnsi" w:hAnsiTheme="minorHAnsi" w:cstheme="minorHAnsi"/>
          <w:sz w:val="22"/>
          <w:szCs w:val="22"/>
          <w:lang w:val="el-GR"/>
        </w:rPr>
        <w:t>Τι είναι ωστόσο η ελευθερία; Για να απαντήσουμε σε αυτό το ερώτημα, χρειάζεται να συσχετίσουμε την ελευθερία με τη ζωή, δηλαδή με το χρονικό διάστημα  της ύπαρξης ανάμεσα στη γέννηση και στον θάνατο. Σαν δύο βιβλιοστάτες,  η ελευθερία μας κινείται μέσα σε αυτά τα όρια και είναι περισσότερο μαθημένη και εκτελεστική παρά συνειδητή. Μόνο όταν συνειδητοποιήσουμε ότι ουσιαστικά εκφράζουμε την ελευθερία που μας υπαγορεύεται, είτε εξωτερικά είτε εσωτερικά (από τις σκέψεις και τις εμπειρίες μας), θα αρχίσουμε να αντιλαμβανόμαστε την αξία της. Ακριβώς, όπως λειτουργεί και η γνωστή παραδοσιακή ρήση: χρειάζεται να χάσεις κάτι για να το εκτιμήσεις. Σκεφτείτε τον εαυτό σας μέσα σε ένα κελί φυλακής. Εκείνη τη στιγμή αρχίζετε να θέλετε όλα αυτά που δεν μπορείτε να κάνετε.</w:t>
      </w:r>
    </w:p>
    <w:p w14:paraId="55E8D5B9">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lang w:val="el-GR"/>
        </w:rPr>
      </w:pPr>
      <w:r>
        <w:rPr>
          <w:rFonts w:asciiTheme="minorHAnsi" w:hAnsiTheme="minorHAnsi" w:cstheme="minorHAnsi"/>
          <w:sz w:val="22"/>
          <w:szCs w:val="22"/>
          <w:lang w:val="el-GR"/>
        </w:rPr>
        <w:t>Η ερώτηση, στην οποία δυσκολεύονται οι περισσότεροι άνθρωποι να απαντήσουν, είναι «τι θέλεις στη ζωή σου;». Μία ερώτηση που προκαλεί άγχος, καθώς κανείς δεν την έχει σκεφτεί στην ελεύθερή της έκφραση, παρά μόνο στην επιφανειακή καθημερινότητα. Είναι τόσο δύσκολο να αποφασίσει κανείς για τη ζωή του, όταν δεν το έχει κάνει μέχρι τώρα... αλλά και τόσο λυτρωτικό όταν καταλάβει ότι μπορεί. Τότε έρχεται αντιμέτωπος με τον επόμενο δυνάστη της ελευθερίας του, την ανευθυνότητα. Η ανευθυνότητα είναι μία επιλογή που μας κρατά στην παιδική ηλικία, καθηλωμένους στην ανωριμότητα. Ο αντίθετος πόλος έχει την ευθύνη, την ενηλικίωση, την ωρίμανση και την ανάληψη, πέραν αυτής, και των συνεπειών που έχουν οι επιλογές μας. Το παιδί μέσα μας χρειάζεται κάποια στιγμή  να μεγαλώσει.</w:t>
      </w:r>
    </w:p>
    <w:p w14:paraId="5224E071">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lang w:val="el-GR"/>
        </w:rPr>
      </w:pPr>
      <w:r>
        <w:rPr>
          <w:rFonts w:asciiTheme="minorHAnsi" w:hAnsiTheme="minorHAnsi" w:cstheme="minorHAnsi"/>
          <w:sz w:val="22"/>
          <w:szCs w:val="22"/>
          <w:lang w:val="el-GR"/>
        </w:rPr>
        <w:t>Επιλέγοντας ευθύνη, επιλέγουμε και την εμπιστοσύνη, που οδηγεί με τη σειρά της στην αυθεντική επιθυμία, απαλλαγμένη από το ενοχλητικό τραγούδι των σειρήνων που μας καλεί να επιστρέψουμε στο παιδικό βόλεμα. Τότε αντιλαμβανόμαστε το κανονιστικό πλαίσιο και τους επιβαλλόμενους ρυθμούς που είχαμε ως τότε και δίνουμε μεγαλύτερη βαρύτητα στα συναισθήματα και τα βιώματα. Όσο μεγαλύτερη η επίγνωση των συναισθημάτων και των αυθεντικών επιθυμιών, τόσο μεγαλύτερη και η συνειδητή ελευθερία.</w:t>
      </w:r>
    </w:p>
    <w:p w14:paraId="45327359">
      <w:pPr>
        <w:pStyle w:val="17"/>
        <w:shd w:val="clear" w:color="auto" w:fill="FFFFFF"/>
        <w:spacing w:before="0" w:beforeAutospacing="0" w:after="0" w:afterAutospacing="0" w:line="240" w:lineRule="auto"/>
        <w:jc w:val="both"/>
        <w:rPr>
          <w:rFonts w:asciiTheme="minorHAnsi" w:hAnsiTheme="minorHAnsi" w:cstheme="minorHAnsi"/>
          <w:sz w:val="22"/>
          <w:szCs w:val="22"/>
          <w:lang w:val="el-GR"/>
        </w:rPr>
      </w:pPr>
    </w:p>
    <w:p w14:paraId="7AE19FFF">
      <w:pPr>
        <w:spacing w:line="240" w:lineRule="auto"/>
        <w:rPr>
          <w:b/>
        </w:rPr>
      </w:pPr>
      <w:r>
        <w:rPr>
          <w:b/>
        </w:rPr>
        <w:t xml:space="preserve">Κείμενο 2 </w:t>
      </w:r>
    </w:p>
    <w:p w14:paraId="2704FF4C">
      <w:pPr>
        <w:spacing w:line="240" w:lineRule="auto"/>
        <w:rPr>
          <w:b/>
        </w:rPr>
      </w:pPr>
    </w:p>
    <w:p w14:paraId="1BC6DEB4">
      <w:pPr>
        <w:spacing w:line="240" w:lineRule="auto"/>
        <w:jc w:val="center"/>
        <w:rPr>
          <w:b/>
        </w:rPr>
      </w:pPr>
      <w:r>
        <w:rPr>
          <w:b/>
          <w:iCs/>
          <w:sz w:val="24"/>
          <w:szCs w:val="24"/>
        </w:rPr>
        <w:t>Ο δικός σου χρόνος.</w:t>
      </w:r>
    </w:p>
    <w:p w14:paraId="1FF71053">
      <w:pPr>
        <w:spacing w:line="240" w:lineRule="auto"/>
        <w:jc w:val="both"/>
        <w:rPr>
          <w:sz w:val="20"/>
          <w:szCs w:val="20"/>
        </w:rPr>
      </w:pPr>
      <w:r>
        <w:rPr>
          <w:sz w:val="20"/>
          <w:szCs w:val="20"/>
        </w:rPr>
        <w:t xml:space="preserve">Το κείμενο είναι του Οδ. Ιωάννου και δημοσιεύτηκε στην εφημερίδα </w:t>
      </w:r>
      <w:r>
        <w:rPr>
          <w:i/>
          <w:sz w:val="20"/>
          <w:szCs w:val="20"/>
        </w:rPr>
        <w:t>ΤΟ ΒΗΜΑ</w:t>
      </w:r>
      <w:r>
        <w:rPr>
          <w:sz w:val="20"/>
          <w:szCs w:val="20"/>
        </w:rPr>
        <w:t xml:space="preserve">, στήλη </w:t>
      </w:r>
      <w:r>
        <w:rPr>
          <w:i/>
          <w:sz w:val="20"/>
          <w:szCs w:val="20"/>
        </w:rPr>
        <w:t xml:space="preserve">ΤΟ ΧΡΟΝΟΓΡΑΦΗΜΑ ΤΟΥ ΟΔΥΣΣΕΑ ΙΩΑΝΝΟΥ, στις </w:t>
      </w:r>
      <w:r>
        <w:rPr>
          <w:sz w:val="20"/>
          <w:szCs w:val="20"/>
        </w:rPr>
        <w:t>26-08-2019 (διασκευή).</w:t>
      </w:r>
    </w:p>
    <w:p w14:paraId="6A4EC9DC">
      <w:pPr>
        <w:spacing w:line="240" w:lineRule="auto"/>
        <w:jc w:val="both"/>
        <w:rPr>
          <w:sz w:val="20"/>
          <w:szCs w:val="20"/>
        </w:rPr>
      </w:pPr>
    </w:p>
    <w:p w14:paraId="7CAB55F2">
      <w:pPr>
        <w:pStyle w:val="35"/>
        <w:shd w:val="clear" w:color="auto" w:fill="auto"/>
        <w:spacing w:line="240" w:lineRule="auto"/>
        <w:ind w:firstLine="720"/>
        <w:rPr>
          <w:rFonts w:asciiTheme="minorHAnsi" w:hAnsiTheme="minorHAnsi"/>
          <w:sz w:val="22"/>
          <w:szCs w:val="22"/>
        </w:rPr>
      </w:pPr>
      <w:r>
        <w:rPr>
          <w:rFonts w:asciiTheme="minorHAnsi" w:hAnsiTheme="minorHAnsi"/>
          <w:sz w:val="22"/>
          <w:szCs w:val="22"/>
        </w:rPr>
        <w:t>Σήμερα αποφάσισα να γράψω για τις στιγμές που θέλω να καθίσω σε μια ακρούλα, να βλέπω το ποτάμι να περνάει. Όλοι το έχουμε ανάγκη αυτό. Να κρυφτούμε, να μην παίρνουμε κατ’ ανάγκη το μέρος κάποιου, παρά μόνο το μέρος του χρόνου που κυλάει.</w:t>
      </w:r>
    </w:p>
    <w:p w14:paraId="1C1221AD">
      <w:pPr>
        <w:pStyle w:val="35"/>
        <w:shd w:val="clear" w:color="auto" w:fill="auto"/>
        <w:spacing w:line="240" w:lineRule="auto"/>
        <w:ind w:firstLine="720"/>
        <w:rPr>
          <w:rFonts w:asciiTheme="minorHAnsi" w:hAnsiTheme="minorHAnsi"/>
          <w:sz w:val="22"/>
          <w:szCs w:val="22"/>
        </w:rPr>
      </w:pPr>
      <w:r>
        <w:rPr>
          <w:rFonts w:asciiTheme="minorHAnsi" w:hAnsiTheme="minorHAnsi"/>
          <w:sz w:val="22"/>
          <w:szCs w:val="22"/>
        </w:rPr>
        <w:t>Κανένας δεν μπορεί να ζει συνέχεια με το σπαθί στο χέρι και δεν υπάρχει μεγαλύτερη πλάνη από την εκτίμηση ότι τώρα το επιβάλλουν οι συγκυρίες. Πάντα ίδιες ήταν οι συγκυρίες, ή σχεδόν ίδιες. Τα πράγματα αλλάζουν κάθε δευτερόλεπτο, όπως άλλαζαν πάντα, και στα περισσότερα από αυτά δεν έχεις καμία συμμετοχή. Βλέπεις ξαφνικά μπροστά σου έναν άλλον κόσμο, αιφνιδιάζεσαι, σαν να ξυπνάς από πολυετές κώμα, αλλά ξέρεις πως τίποτα δεν έγινε ξαφνικά. Εκατομμύ</w:t>
      </w:r>
      <w:r>
        <w:rPr>
          <w:rFonts w:asciiTheme="minorHAnsi" w:hAnsiTheme="minorHAnsi"/>
          <w:sz w:val="22"/>
          <w:szCs w:val="22"/>
        </w:rPr>
        <w:softHyphen/>
      </w:r>
      <w:r>
        <w:rPr>
          <w:rFonts w:asciiTheme="minorHAnsi" w:hAnsiTheme="minorHAnsi"/>
          <w:sz w:val="22"/>
          <w:szCs w:val="22"/>
        </w:rPr>
        <w:t xml:space="preserve">ρια μικρά, αθέατα γρανάζια δουλεύουν χωρίς σταματημό. Δεν πρόκειται να τα προλάβεις έτσι κι αλλιώς, δεν πρόκειται να τα καταλάβεις όλα, δεν μπορείς να τα ακολουθήσεις όλα.  </w:t>
      </w:r>
    </w:p>
    <w:p w14:paraId="03D8F93A">
      <w:pPr>
        <w:pStyle w:val="35"/>
        <w:shd w:val="clear" w:color="auto" w:fill="auto"/>
        <w:spacing w:line="240" w:lineRule="auto"/>
        <w:ind w:firstLine="720"/>
        <w:rPr>
          <w:rFonts w:asciiTheme="minorHAnsi" w:hAnsiTheme="minorHAnsi"/>
          <w:sz w:val="22"/>
          <w:szCs w:val="22"/>
        </w:rPr>
      </w:pPr>
      <w:r>
        <w:rPr>
          <w:rFonts w:asciiTheme="minorHAnsi" w:hAnsiTheme="minorHAnsi"/>
          <w:sz w:val="22"/>
          <w:szCs w:val="22"/>
        </w:rPr>
        <w:t>Όταν το συνειδητοποιήσεις και το αποδεχτείς αυτό, αρχίζεις να φτιάχνεις τον δικό σου χρόνο. Εκείνος περιλαμβάνει όχι διαφορετικούς ρυθμούς - δεν είναι θέμα ταχύτητας - αλλά μία ζωή που θα περιέχει τις αλλαγές που αντέχεις, τις εξελίξεις που είσαι πρόθυμος να ακολουθήσεις, τις μάχες που θα είσαι φτιαγμένος για αυτές.</w:t>
      </w:r>
    </w:p>
    <w:p w14:paraId="68F91986">
      <w:pPr>
        <w:pStyle w:val="35"/>
        <w:shd w:val="clear" w:color="auto" w:fill="auto"/>
        <w:spacing w:line="240" w:lineRule="auto"/>
        <w:ind w:firstLine="720"/>
        <w:rPr>
          <w:rFonts w:asciiTheme="minorHAnsi" w:hAnsiTheme="minorHAnsi"/>
          <w:sz w:val="22"/>
          <w:szCs w:val="22"/>
        </w:rPr>
      </w:pPr>
      <w:r>
        <w:rPr>
          <w:rFonts w:asciiTheme="minorHAnsi" w:hAnsiTheme="minorHAnsi"/>
          <w:sz w:val="22"/>
          <w:szCs w:val="22"/>
        </w:rPr>
        <w:t>Ο Πολ Όστερ</w:t>
      </w:r>
      <w:r>
        <w:rPr>
          <w:rStyle w:val="12"/>
          <w:rFonts w:asciiTheme="minorHAnsi" w:hAnsiTheme="minorHAnsi"/>
          <w:sz w:val="22"/>
          <w:szCs w:val="22"/>
        </w:rPr>
        <w:footnoteReference w:id="128"/>
      </w:r>
      <w:r>
        <w:rPr>
          <w:rFonts w:asciiTheme="minorHAnsi" w:hAnsiTheme="minorHAnsi"/>
          <w:sz w:val="22"/>
          <w:szCs w:val="22"/>
        </w:rPr>
        <w:t xml:space="preserve"> έγραψε πως οι άνθρωποι χωρίζονται σε εκείνους που ζουν την εποχή τους και εκείνους που ζουν τη ζωή τους, εννοώντας πως, όταν προσπαθείς να ακολουθήσεις όλες τις καινούργιες επινοήσεις, είτε τεχνολογικές, είτε ηθικές, είτε κοινωνικά «πρέπει»</w:t>
      </w:r>
      <w:r>
        <w:rPr>
          <w:rFonts w:asciiTheme="minorHAnsi" w:hAnsiTheme="minorHAnsi"/>
          <w:sz w:val="22"/>
          <w:szCs w:val="22"/>
          <w:lang w:bidi="en-US"/>
        </w:rPr>
        <w:t xml:space="preserve">, </w:t>
      </w:r>
      <w:r>
        <w:rPr>
          <w:rFonts w:asciiTheme="minorHAnsi" w:hAnsiTheme="minorHAnsi"/>
          <w:sz w:val="22"/>
          <w:szCs w:val="22"/>
        </w:rPr>
        <w:t>μόνο και μόνο για να τρέφεις την ψευδαίσθηση της συμμετοχής στον καιρό σου, στην ουσία απομακρύνεσαι από τη δική σου αλήθεια που σε τελική ανάλυση ίσως να είναι και πιο χρήσιμη, όχι μόνο σε εσένα, αλλά και τους γύρω σου.</w:t>
      </w:r>
    </w:p>
    <w:p w14:paraId="7AF281B1">
      <w:pPr>
        <w:pStyle w:val="35"/>
        <w:shd w:val="clear" w:color="auto" w:fill="auto"/>
        <w:spacing w:line="240" w:lineRule="auto"/>
        <w:ind w:firstLine="720"/>
        <w:rPr>
          <w:rFonts w:asciiTheme="minorHAnsi" w:hAnsiTheme="minorHAnsi"/>
          <w:sz w:val="22"/>
          <w:szCs w:val="22"/>
        </w:rPr>
      </w:pPr>
      <w:r>
        <w:rPr>
          <w:rFonts w:asciiTheme="minorHAnsi" w:hAnsiTheme="minorHAnsi"/>
          <w:sz w:val="22"/>
          <w:szCs w:val="22"/>
        </w:rPr>
        <w:t>Για να μην παρεξηγηθώ, δεν δαιμονοποιώ το καινούργιο - κοροϊδεύαμε το 1995 όσους έπαιρναν μαζί τους το κινητό στην ταβέρνα και το άφηναν επάνω στο τραπέζι, και τώρα, αν φύγω μια μέρα από το σπίτι χωρίς κινητό, νιώθω εξαφανισμένος, ένας άνθρωπος που είναι εκτός εμβέλειας. Είναι πολύ δύσκολο να μην ακολουθείς. Αλλά είναι ακόμη πιο δύσκολο να ορίζεις μόνος σου το μικρό κομμάτι χρόνου και χώρου που σου αναλογεί, να αναπτύσσεις αναλογικές δεξιότητες σε έναν ψηφιακό κόσμο, λίγη καρδιά ακανόνιστη κόντρα στο κανονικό που καταλαμβάνει όλον τον αέρα μας.</w:t>
      </w:r>
    </w:p>
    <w:p w14:paraId="658694F4">
      <w:pPr>
        <w:spacing w:line="240" w:lineRule="auto"/>
        <w:jc w:val="both"/>
        <w:rPr>
          <w:sz w:val="20"/>
          <w:szCs w:val="20"/>
        </w:rPr>
      </w:pPr>
    </w:p>
    <w:p w14:paraId="6FEA2CDD">
      <w:pPr>
        <w:spacing w:line="240" w:lineRule="auto"/>
        <w:rPr>
          <w:b/>
        </w:rPr>
      </w:pPr>
      <w:r>
        <w:rPr>
          <w:b/>
        </w:rPr>
        <w:t>Κείμενο 3</w:t>
      </w:r>
    </w:p>
    <w:p w14:paraId="455F8C8E">
      <w:pPr>
        <w:spacing w:line="240" w:lineRule="auto"/>
        <w:jc w:val="center"/>
        <w:rPr>
          <w:b/>
          <w:iCs/>
          <w:sz w:val="24"/>
          <w:szCs w:val="24"/>
        </w:rPr>
      </w:pPr>
      <w:r>
        <w:rPr>
          <w:b/>
          <w:iCs/>
        </w:rPr>
        <w:t xml:space="preserve">Απολογία νομοταγούς </w:t>
      </w:r>
    </w:p>
    <w:p w14:paraId="4C724355">
      <w:pPr>
        <w:spacing w:line="240" w:lineRule="auto"/>
        <w:jc w:val="both"/>
        <w:rPr>
          <w:sz w:val="20"/>
          <w:szCs w:val="20"/>
        </w:rPr>
      </w:pPr>
      <w:r>
        <w:rPr>
          <w:i/>
          <w:sz w:val="20"/>
          <w:szCs w:val="20"/>
        </w:rPr>
        <w:t>Το ποίημα είναι του Μανόλη Αναγνωστάκη (1925-2005) και περιλαμβάνεται στη συγκεντρωτική έκδοση «</w:t>
      </w:r>
      <w:r>
        <w:rPr>
          <w:sz w:val="20"/>
          <w:szCs w:val="20"/>
        </w:rPr>
        <w:t xml:space="preserve">Τα ποιήματα, 1941-1971»(Αθήνα, 2000: εκδ. Νεφέλη. </w:t>
      </w:r>
    </w:p>
    <w:p w14:paraId="5C2DE917">
      <w:pPr>
        <w:spacing w:line="240" w:lineRule="auto"/>
      </w:pPr>
      <w:r>
        <w:t>Γράφω ποιήματα μέσα στα πλαίσια που ορίζουν</w:t>
      </w:r>
      <w:r>
        <w:tab/>
      </w:r>
      <w:r>
        <w:tab/>
      </w:r>
      <w:r>
        <w:tab/>
      </w:r>
      <w:r>
        <w:tab/>
      </w:r>
    </w:p>
    <w:p w14:paraId="3587F966">
      <w:pPr>
        <w:spacing w:line="240" w:lineRule="auto"/>
      </w:pPr>
      <w:r>
        <w:t xml:space="preserve">        οι υπεύθυνες υπηρεσίες</w:t>
      </w:r>
      <w:r>
        <w:tab/>
      </w:r>
      <w:r>
        <w:tab/>
      </w:r>
      <w:r>
        <w:tab/>
      </w:r>
      <w:r>
        <w:tab/>
      </w:r>
      <w:r>
        <w:tab/>
      </w:r>
      <w:r>
        <w:tab/>
      </w:r>
      <w:r>
        <w:tab/>
      </w:r>
      <w:r>
        <w:tab/>
      </w:r>
      <w:r>
        <w:t>1</w:t>
      </w:r>
    </w:p>
    <w:p w14:paraId="47F3A2DB">
      <w:pPr>
        <w:spacing w:line="240" w:lineRule="auto"/>
      </w:pPr>
      <w:r>
        <w:t>Που δεν περιέχουν τη λέξη: Ελευθερία, τη λέξη:</w:t>
      </w:r>
    </w:p>
    <w:p w14:paraId="19D3937B">
      <w:pPr>
        <w:spacing w:line="240" w:lineRule="auto"/>
      </w:pPr>
      <w:r>
        <w:t xml:space="preserve">         Δημοκρατία</w:t>
      </w:r>
    </w:p>
    <w:p w14:paraId="49B8778C">
      <w:pPr>
        <w:spacing w:line="240" w:lineRule="auto"/>
      </w:pPr>
      <w:r>
        <w:t>Δεν φωνασκούν: Κάτω οι τύραννοι ή: Θάνατος</w:t>
      </w:r>
    </w:p>
    <w:p w14:paraId="57BD2C69">
      <w:pPr>
        <w:spacing w:line="240" w:lineRule="auto"/>
      </w:pPr>
      <w:r>
        <w:t xml:space="preserve">          στους προδότες</w:t>
      </w:r>
    </w:p>
    <w:p w14:paraId="006835D9">
      <w:pPr>
        <w:spacing w:line="240" w:lineRule="auto"/>
      </w:pPr>
      <w:r>
        <w:t>Που παρακάμπτουν επιμελώς τα λεγόμενα φλέγον-</w:t>
      </w:r>
    </w:p>
    <w:p w14:paraId="7736B21A">
      <w:pPr>
        <w:spacing w:line="240" w:lineRule="auto"/>
      </w:pPr>
      <w:r>
        <w:t xml:space="preserve">          τα γεγονότα</w:t>
      </w:r>
    </w:p>
    <w:p w14:paraId="10276776">
      <w:pPr>
        <w:spacing w:line="240" w:lineRule="auto"/>
      </w:pPr>
      <w:r>
        <w:t>Γράφω ποιήματα άνετα και αναπαυτικά για όλες</w:t>
      </w:r>
    </w:p>
    <w:p w14:paraId="073584F7">
      <w:pPr>
        <w:spacing w:line="240" w:lineRule="auto"/>
      </w:pPr>
      <w:r>
        <w:t xml:space="preserve">           τις λογοκρισίες</w:t>
      </w:r>
      <w:r>
        <w:tab/>
      </w:r>
      <w:r>
        <w:tab/>
      </w:r>
      <w:r>
        <w:tab/>
      </w:r>
      <w:r>
        <w:tab/>
      </w:r>
      <w:r>
        <w:tab/>
      </w:r>
      <w:r>
        <w:tab/>
      </w:r>
      <w:r>
        <w:tab/>
      </w:r>
      <w:r>
        <w:tab/>
      </w:r>
      <w:r>
        <w:tab/>
      </w:r>
      <w:r>
        <w:t>5</w:t>
      </w:r>
    </w:p>
    <w:p w14:paraId="79E7402F">
      <w:pPr>
        <w:spacing w:line="240" w:lineRule="auto"/>
      </w:pPr>
      <w:r>
        <w:t>Αποστρέφομαι τετριμμένες εκφράσεις όπως: σαπί-</w:t>
      </w:r>
    </w:p>
    <w:p w14:paraId="6699784D">
      <w:pPr>
        <w:spacing w:line="240" w:lineRule="auto"/>
      </w:pPr>
      <w:r>
        <w:t xml:space="preserve">            λα ή καθάρματα ή πουλημένοι</w:t>
      </w:r>
    </w:p>
    <w:p w14:paraId="574DA6DE">
      <w:pPr>
        <w:spacing w:line="240" w:lineRule="auto"/>
      </w:pPr>
      <w:r>
        <w:t>Εκλέγω σε πάσα περίπτωση την αρμοδιότερη λέξη</w:t>
      </w:r>
    </w:p>
    <w:p w14:paraId="7E210CBD">
      <w:pPr>
        <w:spacing w:line="240" w:lineRule="auto"/>
      </w:pPr>
      <w:r>
        <w:t>Αυτή που λέμε «ποιητική»: στιλπνή, παρθενική,</w:t>
      </w:r>
    </w:p>
    <w:p w14:paraId="3D97C67D">
      <w:pPr>
        <w:spacing w:line="240" w:lineRule="auto"/>
      </w:pPr>
      <w:r>
        <w:t xml:space="preserve">             Ιδεατώς ωραία.</w:t>
      </w:r>
    </w:p>
    <w:p w14:paraId="37160277">
      <w:pPr>
        <w:spacing w:line="240" w:lineRule="auto"/>
      </w:pPr>
      <w:r>
        <w:t>Γράφω ποιήματα που δεν στρέφονται κατά της</w:t>
      </w:r>
    </w:p>
    <w:p w14:paraId="0237334E">
      <w:pPr>
        <w:spacing w:line="240" w:lineRule="auto"/>
      </w:pPr>
      <w:r>
        <w:t xml:space="preserve">              Καθεστηκυίας τάξεως.</w:t>
      </w:r>
      <w:r>
        <w:tab/>
      </w:r>
      <w:r>
        <w:tab/>
      </w:r>
      <w:r>
        <w:tab/>
      </w:r>
      <w:r>
        <w:tab/>
      </w:r>
      <w:r>
        <w:tab/>
      </w:r>
      <w:r>
        <w:tab/>
      </w:r>
      <w:r>
        <w:tab/>
      </w:r>
      <w:r>
        <w:tab/>
      </w:r>
      <w:r>
        <w:t>9</w:t>
      </w:r>
    </w:p>
    <w:p w14:paraId="321E021B">
      <w:pPr>
        <w:spacing w:line="240" w:lineRule="auto"/>
        <w:jc w:val="left"/>
        <w:rPr>
          <w:b/>
          <w:bCs/>
        </w:rPr>
      </w:pPr>
      <w:r>
        <w:rPr>
          <w:b/>
          <w:bCs/>
        </w:rPr>
        <w:t>(1971)</w:t>
      </w:r>
    </w:p>
    <w:p w14:paraId="4A836D6C">
      <w:pPr>
        <w:spacing w:line="240" w:lineRule="auto"/>
        <w:jc w:val="both"/>
        <w:rPr>
          <w:b/>
        </w:rPr>
      </w:pPr>
      <w:r>
        <w:rPr>
          <w:b/>
        </w:rPr>
        <w:t>ΘΕΜΑΤΑ</w:t>
      </w:r>
    </w:p>
    <w:p w14:paraId="4011D10B">
      <w:pPr>
        <w:spacing w:line="240" w:lineRule="auto"/>
        <w:jc w:val="both"/>
        <w:rPr>
          <w:b/>
        </w:rPr>
      </w:pPr>
    </w:p>
    <w:p w14:paraId="495A167A">
      <w:pPr>
        <w:spacing w:line="240" w:lineRule="auto"/>
        <w:jc w:val="both"/>
        <w:rPr>
          <w:b/>
        </w:rPr>
      </w:pPr>
      <w:r>
        <w:rPr>
          <w:b/>
        </w:rPr>
        <w:t xml:space="preserve">ΘΕΜΑ 2 (μονάδες 35) </w:t>
      </w:r>
    </w:p>
    <w:p w14:paraId="4770E0E0">
      <w:pPr>
        <w:spacing w:line="240" w:lineRule="auto"/>
        <w:jc w:val="both"/>
        <w:rPr>
          <w:b/>
        </w:rPr>
      </w:pPr>
      <w:r>
        <w:rPr>
          <w:rFonts w:cstheme="minorHAnsi"/>
          <w:b/>
        </w:rPr>
        <w:t>Ερώτημα 1</w:t>
      </w:r>
      <w:r>
        <w:rPr>
          <w:rFonts w:cstheme="minorHAnsi"/>
          <w:b/>
          <w:vertAlign w:val="superscript"/>
        </w:rPr>
        <w:t>ο</w:t>
      </w:r>
      <w:r>
        <w:rPr>
          <w:rFonts w:cstheme="minorHAnsi"/>
          <w:b/>
        </w:rPr>
        <w:t xml:space="preserve"> (μονάδες 15)</w:t>
      </w:r>
    </w:p>
    <w:p w14:paraId="2ECA9070">
      <w:pPr>
        <w:spacing w:line="240" w:lineRule="auto"/>
        <w:jc w:val="both"/>
        <w:rPr>
          <w:rFonts w:cstheme="minorHAnsi"/>
        </w:rPr>
      </w:pPr>
      <w:r>
        <w:rPr>
          <w:rFonts w:cstheme="minorHAnsi"/>
        </w:rPr>
        <w:t>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w:t>
      </w:r>
    </w:p>
    <w:p w14:paraId="7486655B">
      <w:pPr>
        <w:spacing w:line="240" w:lineRule="auto"/>
        <w:jc w:val="both"/>
        <w:rPr>
          <w:rFonts w:cstheme="minorHAnsi"/>
        </w:rPr>
      </w:pPr>
    </w:p>
    <w:p w14:paraId="7AF416A9">
      <w:pPr>
        <w:spacing w:line="240" w:lineRule="auto"/>
        <w:jc w:val="both"/>
        <w:rPr>
          <w:rFonts w:cstheme="minorHAnsi"/>
        </w:rPr>
      </w:pPr>
      <w:r>
        <w:rPr>
          <w:rFonts w:cstheme="minorHAnsi"/>
          <w:b/>
        </w:rPr>
        <w:t xml:space="preserve">1. </w:t>
      </w:r>
      <w:r>
        <w:rPr>
          <w:rFonts w:cstheme="minorHAnsi"/>
        </w:rPr>
        <w:t>Η ελευθερία μας καθορίζεται, σύμφωνα με τον αρθρογράφο, από τις προθέσεις και τις πράξεις μας.</w:t>
      </w:r>
    </w:p>
    <w:p w14:paraId="66FA8638">
      <w:pPr>
        <w:spacing w:line="240" w:lineRule="auto"/>
        <w:jc w:val="both"/>
        <w:rPr>
          <w:rFonts w:cstheme="minorHAnsi"/>
        </w:rPr>
      </w:pPr>
      <w:r>
        <w:rPr>
          <w:rFonts w:cstheme="minorHAnsi"/>
          <w:b/>
        </w:rPr>
        <w:t xml:space="preserve">2. </w:t>
      </w:r>
      <w:r>
        <w:rPr>
          <w:rFonts w:cstheme="minorHAnsi"/>
        </w:rPr>
        <w:t>Η ελευθερία, ως έννοια, συναρτάται με τη ζωή και προκύπτει ως αποτέλεσμα μάθησης και πράξης.</w:t>
      </w:r>
    </w:p>
    <w:p w14:paraId="345D6499">
      <w:pPr>
        <w:spacing w:line="240" w:lineRule="auto"/>
        <w:jc w:val="both"/>
        <w:rPr>
          <w:rFonts w:cstheme="minorHAnsi"/>
        </w:rPr>
      </w:pPr>
      <w:r>
        <w:rPr>
          <w:rFonts w:cstheme="minorHAnsi"/>
          <w:b/>
        </w:rPr>
        <w:t xml:space="preserve">3. </w:t>
      </w:r>
      <w:r>
        <w:rPr>
          <w:rFonts w:cstheme="minorHAnsi"/>
        </w:rPr>
        <w:t>Οι ελεύθερες επιλογές σχετίζονται με την καθημερινή ζωή και δεν παρουσιάζουν ιδιαίτερες δυσκολίες.</w:t>
      </w:r>
    </w:p>
    <w:p w14:paraId="763D3237">
      <w:pPr>
        <w:spacing w:line="240" w:lineRule="auto"/>
        <w:jc w:val="both"/>
        <w:rPr>
          <w:rFonts w:cstheme="minorHAnsi"/>
        </w:rPr>
      </w:pPr>
      <w:r>
        <w:rPr>
          <w:rFonts w:cstheme="minorHAnsi"/>
          <w:b/>
        </w:rPr>
        <w:t xml:space="preserve">4. </w:t>
      </w:r>
      <w:r>
        <w:rPr>
          <w:rFonts w:cstheme="minorHAnsi"/>
        </w:rPr>
        <w:t>Η ανευθυνότητα συνδέεται με την καθήλωση στην παιδική ηλικία και με την απόσειση των συνεπειών που έχουν οι επιλογές μας.</w:t>
      </w:r>
    </w:p>
    <w:p w14:paraId="2CC435B9">
      <w:pPr>
        <w:spacing w:line="240" w:lineRule="auto"/>
        <w:jc w:val="both"/>
        <w:rPr>
          <w:rFonts w:cstheme="minorHAnsi"/>
        </w:rPr>
      </w:pPr>
      <w:r>
        <w:rPr>
          <w:rFonts w:cstheme="minorHAnsi"/>
          <w:b/>
        </w:rPr>
        <w:t xml:space="preserve">5. </w:t>
      </w:r>
      <w:r>
        <w:rPr>
          <w:rFonts w:cstheme="minorHAnsi"/>
        </w:rPr>
        <w:t>Η συνειδητή ελευθερία προϋποθέτει ότι γνωρίζουμε τα συναισθήματα, τα βιώματα και τις επιθυμίες μας.</w:t>
      </w:r>
    </w:p>
    <w:p w14:paraId="625A6A5C">
      <w:pPr>
        <w:spacing w:line="240" w:lineRule="auto"/>
        <w:jc w:val="right"/>
        <w:rPr>
          <w:b/>
        </w:rPr>
      </w:pPr>
      <w:r>
        <w:rPr>
          <w:b/>
        </w:rPr>
        <w:t>Μονάδες 15</w:t>
      </w:r>
    </w:p>
    <w:p w14:paraId="76B8330A">
      <w:pPr>
        <w:spacing w:line="240" w:lineRule="auto"/>
        <w:jc w:val="both"/>
        <w:rPr>
          <w:b/>
        </w:rPr>
      </w:pPr>
      <w:r>
        <w:rPr>
          <w:rFonts w:cstheme="minorHAnsi"/>
          <w:b/>
        </w:rPr>
        <w:t>Ερώτημα 2</w:t>
      </w:r>
      <w:r>
        <w:rPr>
          <w:rFonts w:cstheme="minorHAnsi"/>
          <w:b/>
          <w:vertAlign w:val="superscript"/>
        </w:rPr>
        <w:t>ο</w:t>
      </w:r>
      <w:r>
        <w:rPr>
          <w:rFonts w:cstheme="minorHAnsi"/>
          <w:b/>
        </w:rPr>
        <w:t xml:space="preserve"> (μονάδες 10)</w:t>
      </w:r>
    </w:p>
    <w:p w14:paraId="30C49228">
      <w:pPr>
        <w:spacing w:line="240" w:lineRule="auto"/>
        <w:jc w:val="both"/>
        <w:rPr>
          <w:bCs/>
        </w:rPr>
      </w:pPr>
      <w:r>
        <w:rPr>
          <w:bCs/>
        </w:rPr>
        <w:t xml:space="preserve">Να εξετάσεις ποιος από τους δύο τίτλους, του Κειμένου 1 ή του Κειμένου 2, είναι επικοινωνιακά πιο αποτελεσματικός και γιατί. Να τεκμηριώσεις την απάντησή σου με στοιχεία από τους τίτλους. (50-60 λέξεις). </w:t>
      </w:r>
    </w:p>
    <w:p w14:paraId="634AF100">
      <w:pPr>
        <w:spacing w:line="240" w:lineRule="auto"/>
        <w:jc w:val="right"/>
        <w:rPr>
          <w:b/>
        </w:rPr>
      </w:pPr>
      <w:r>
        <w:rPr>
          <w:b/>
        </w:rPr>
        <w:t>Μονάδες 10</w:t>
      </w:r>
    </w:p>
    <w:p w14:paraId="185A07E0">
      <w:pPr>
        <w:spacing w:line="240" w:lineRule="auto"/>
        <w:jc w:val="right"/>
        <w:rPr>
          <w:b/>
        </w:rPr>
      </w:pPr>
    </w:p>
    <w:p w14:paraId="60A564D6">
      <w:pPr>
        <w:spacing w:line="240" w:lineRule="auto"/>
        <w:rPr>
          <w:b/>
        </w:rPr>
      </w:pPr>
      <w:r>
        <w:rPr>
          <w:rFonts w:cstheme="minorHAnsi"/>
          <w:b/>
        </w:rPr>
        <w:t>Ερώτημα 3</w:t>
      </w:r>
      <w:r>
        <w:rPr>
          <w:rFonts w:cstheme="minorHAnsi"/>
          <w:b/>
          <w:vertAlign w:val="superscript"/>
        </w:rPr>
        <w:t>ο</w:t>
      </w:r>
      <w:r>
        <w:rPr>
          <w:rFonts w:cstheme="minorHAnsi"/>
          <w:b/>
        </w:rPr>
        <w:t xml:space="preserve"> (μονάδες 10)</w:t>
      </w:r>
    </w:p>
    <w:p w14:paraId="752D6F2B">
      <w:pPr>
        <w:spacing w:line="240" w:lineRule="auto"/>
        <w:rPr>
          <w:b/>
        </w:rPr>
      </w:pPr>
      <w:r>
        <w:rPr>
          <w:rFonts w:cstheme="minorHAnsi"/>
          <w:b/>
        </w:rPr>
        <w:t>α.</w:t>
      </w:r>
      <w:r>
        <w:rPr>
          <w:rFonts w:cstheme="minorHAnsi"/>
        </w:rPr>
        <w:t xml:space="preserve"> Στην 3</w:t>
      </w:r>
      <w:r>
        <w:rPr>
          <w:rFonts w:cstheme="minorHAnsi"/>
          <w:vertAlign w:val="superscript"/>
        </w:rPr>
        <w:t>η</w:t>
      </w:r>
      <w:r>
        <w:rPr>
          <w:rFonts w:cstheme="minorHAnsi"/>
        </w:rPr>
        <w:t xml:space="preserve"> παράγραφο του Κειμένου 2 ο συγγραφέας επιδιώκει </w:t>
      </w:r>
    </w:p>
    <w:p w14:paraId="77EB4734">
      <w:pPr>
        <w:spacing w:line="240" w:lineRule="auto"/>
        <w:jc w:val="both"/>
        <w:rPr>
          <w:rFonts w:cstheme="minorHAnsi"/>
        </w:rPr>
      </w:pPr>
    </w:p>
    <w:p w14:paraId="2FE06657">
      <w:pPr>
        <w:spacing w:line="240" w:lineRule="auto"/>
        <w:jc w:val="both"/>
        <w:rPr>
          <w:rFonts w:cstheme="minorHAnsi"/>
        </w:rPr>
      </w:pPr>
      <w:r>
        <w:rPr>
          <w:rFonts w:cstheme="minorHAnsi"/>
        </w:rPr>
        <w:t xml:space="preserve">1) να καταγγείλει τα κακώς κείμενα του σημερινού κόσμου,   </w:t>
      </w:r>
    </w:p>
    <w:p w14:paraId="0179E653">
      <w:pPr>
        <w:spacing w:line="240" w:lineRule="auto"/>
        <w:jc w:val="both"/>
        <w:rPr>
          <w:rFonts w:cstheme="minorHAnsi"/>
        </w:rPr>
      </w:pPr>
      <w:r>
        <w:rPr>
          <w:rFonts w:cstheme="minorHAnsi"/>
        </w:rPr>
        <w:t xml:space="preserve">2) να ενημερώσει τον αναγνώστη για τη βασική θέση του σχετικά με τον κόσμο </w:t>
      </w:r>
    </w:p>
    <w:p w14:paraId="72E19A4D">
      <w:pPr>
        <w:spacing w:line="240" w:lineRule="auto"/>
        <w:jc w:val="both"/>
        <w:rPr>
          <w:rFonts w:cstheme="minorHAnsi"/>
        </w:rPr>
      </w:pPr>
      <w:r>
        <w:rPr>
          <w:rFonts w:cstheme="minorHAnsi"/>
        </w:rPr>
        <w:t xml:space="preserve">3) </w:t>
      </w:r>
      <w:bookmarkStart w:id="196" w:name="_Hlk114835792"/>
      <w:r>
        <w:rPr>
          <w:rFonts w:cstheme="minorHAnsi"/>
        </w:rPr>
        <w:t xml:space="preserve">να εξηγήσει  στον αναγνώστη πώς βλέπει αυτός τη θέση του ατόμου μέσα στον κόσμο. </w:t>
      </w:r>
      <w:bookmarkEnd w:id="196"/>
      <w:r>
        <w:rPr>
          <w:rFonts w:cstheme="minorHAnsi"/>
        </w:rPr>
        <w:t xml:space="preserve">Να διαλέξεις ποιο από τα τρία θεωρείς σωστό (μονάδες 2) και να αναφέρεις τρεις (3) γλωσσικούς τρόπους, με τους οποίους υλοποιεί την πρόθεσή του (μονάδες 3). </w:t>
      </w:r>
    </w:p>
    <w:p w14:paraId="5C55EAC7">
      <w:pPr>
        <w:spacing w:line="240" w:lineRule="auto"/>
        <w:jc w:val="both"/>
        <w:rPr>
          <w:rFonts w:cstheme="minorHAnsi"/>
        </w:rPr>
      </w:pPr>
      <w:r>
        <w:rPr>
          <w:rFonts w:cstheme="minorHAnsi"/>
          <w:b/>
          <w:bCs/>
        </w:rPr>
        <w:t>β.</w:t>
      </w:r>
      <w:r>
        <w:rPr>
          <w:rFonts w:cstheme="minorHAnsi"/>
        </w:rPr>
        <w:t xml:space="preserve"> Να επισημάνεις τα ρηματικά πρόσωπα στην τελευταία παράγραφο του Κειμένου 2 (μονάδες 2) και να αιτιολογήσεις την εναλλαγή τους (μονάδες 3)</w:t>
      </w:r>
      <w:r>
        <w:rPr>
          <w:rFonts w:cstheme="minorHAnsi"/>
        </w:rPr>
        <w:tab/>
      </w:r>
    </w:p>
    <w:p w14:paraId="61A55D84">
      <w:pPr>
        <w:spacing w:line="240" w:lineRule="auto"/>
        <w:jc w:val="right"/>
        <w:rPr>
          <w:rFonts w:eastAsia="Times New Roman" w:cs="Arial"/>
          <w:b/>
        </w:rPr>
      </w:pPr>
      <w:r>
        <w:rPr>
          <w:rFonts w:eastAsia="Times New Roman" w:cs="Arial"/>
          <w:b/>
        </w:rPr>
        <w:t>Μονάδες 10</w:t>
      </w:r>
    </w:p>
    <w:p w14:paraId="5B1A2B13">
      <w:pPr>
        <w:spacing w:line="240" w:lineRule="auto"/>
        <w:jc w:val="both"/>
        <w:rPr>
          <w:rFonts w:cstheme="minorHAnsi"/>
          <w:b/>
        </w:rPr>
      </w:pPr>
      <w:r>
        <w:rPr>
          <w:rFonts w:cstheme="minorHAnsi"/>
          <w:b/>
        </w:rPr>
        <w:t>ΘΕΜΑ 3</w:t>
      </w:r>
    </w:p>
    <w:p w14:paraId="6E765015">
      <w:pPr>
        <w:spacing w:line="240" w:lineRule="auto"/>
        <w:jc w:val="both"/>
        <w:rPr>
          <w:rFonts w:cstheme="minorHAnsi"/>
        </w:rPr>
      </w:pPr>
      <w:r>
        <w:rPr>
          <w:rFonts w:cstheme="minorHAnsi"/>
        </w:rPr>
        <w:t>Από ποιον τίθενται τα όρια στο περιεχόμενο της ποιητικής δημιουργίας και πού αποσκοπούν; Να απαντήσεις με στοιχεία από το Κείμενο 3 και να εκθέσεις και την προσωπική σου άποψη σε 150-200 λέξεις.</w:t>
      </w:r>
      <w:r>
        <w:rPr>
          <w:rFonts w:cstheme="minorHAnsi"/>
        </w:rPr>
        <w:tab/>
      </w:r>
    </w:p>
    <w:p w14:paraId="128102E9">
      <w:pPr>
        <w:spacing w:line="240" w:lineRule="auto"/>
        <w:jc w:val="right"/>
        <w:rPr>
          <w:rFonts w:cstheme="minorHAnsi"/>
          <w:b/>
        </w:rPr>
      </w:pPr>
      <w:r>
        <w:rPr>
          <w:rFonts w:cstheme="minorHAnsi"/>
          <w:b/>
        </w:rPr>
        <w:t>Μονάδες 15</w:t>
      </w:r>
    </w:p>
    <w:p w14:paraId="1AFA4749">
      <w:pPr>
        <w:spacing w:line="240" w:lineRule="auto"/>
        <w:jc w:val="center"/>
        <w:rPr>
          <w:rFonts w:cstheme="minorHAnsi"/>
          <w:b/>
        </w:rPr>
      </w:pPr>
      <w:r>
        <w:rPr>
          <w:rFonts w:cstheme="minorHAnsi"/>
          <w:b/>
        </w:rPr>
        <w:t>ΕΝΔΕΙΚΤΙΚΕΣ ΑΠΑΝΤΗΣΕΙΣ</w:t>
      </w:r>
    </w:p>
    <w:p w14:paraId="15C27341">
      <w:pPr>
        <w:spacing w:after="0" w:line="240" w:lineRule="auto"/>
        <w:jc w:val="both"/>
        <w:rPr>
          <w:rFonts w:ascii="Calibri" w:hAnsi="Calibri" w:eastAsia="Calibri" w:cs="Calibri"/>
          <w:i/>
        </w:rPr>
      </w:pPr>
      <w:r>
        <w:rPr>
          <w:rFonts w:cstheme="minorHAnsi"/>
          <w:i/>
          <w:iCs/>
        </w:rPr>
        <w:t xml:space="preserve">(Επισημαίνεται ότι οι απαντήσεις που προτείνονται για τα θέματα είναι ενδεικτικές. </w:t>
      </w:r>
      <w:r>
        <w:rPr>
          <w:rFonts w:ascii="Calibri" w:hAnsi="Calibri" w:eastAsia="Calibri" w:cs="Calibri"/>
          <w:i/>
        </w:rPr>
        <w:t>Κάθε άλλη απάντηση, κατάλληλα τεκμηριωμένη, θεωρείται αποδεκτή)</w:t>
      </w:r>
    </w:p>
    <w:p w14:paraId="4FE25740">
      <w:pPr>
        <w:spacing w:line="240" w:lineRule="auto"/>
        <w:jc w:val="both"/>
        <w:rPr>
          <w:rFonts w:cstheme="minorHAnsi"/>
        </w:rPr>
      </w:pPr>
    </w:p>
    <w:p w14:paraId="2DCDBE43">
      <w:pPr>
        <w:spacing w:line="240" w:lineRule="auto"/>
        <w:jc w:val="both"/>
        <w:rPr>
          <w:rFonts w:cstheme="minorHAnsi"/>
          <w:b/>
        </w:rPr>
      </w:pPr>
      <w:r>
        <w:rPr>
          <w:rFonts w:cstheme="minorHAnsi"/>
          <w:b/>
        </w:rPr>
        <w:t>ΘΕΜΑ 2 (μονάδες 35)</w:t>
      </w:r>
    </w:p>
    <w:p w14:paraId="3C3FA04B">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7CFAC59D">
      <w:pPr>
        <w:spacing w:after="0" w:line="240" w:lineRule="auto"/>
        <w:jc w:val="both"/>
        <w:rPr>
          <w:bCs/>
        </w:rPr>
      </w:pPr>
      <w:r>
        <w:rPr>
          <w:bCs/>
        </w:rPr>
        <w:t>1 Λ «Η ελευθερία μας καθορίζεται … στα παρελθοντικά μας βιώματα». (1</w:t>
      </w:r>
      <w:r>
        <w:rPr>
          <w:bCs/>
          <w:vertAlign w:val="superscript"/>
        </w:rPr>
        <w:t>η</w:t>
      </w:r>
      <w:r>
        <w:rPr>
          <w:bCs/>
        </w:rPr>
        <w:t xml:space="preserve"> παράγραφος)</w:t>
      </w:r>
    </w:p>
    <w:p w14:paraId="5CD5C43B">
      <w:pPr>
        <w:spacing w:after="0" w:line="240" w:lineRule="auto"/>
        <w:jc w:val="both"/>
        <w:rPr>
          <w:bCs/>
        </w:rPr>
      </w:pPr>
      <w:r>
        <w:rPr>
          <w:bCs/>
        </w:rPr>
        <w:t>2 Σ «Για να απαντήσουμε σε αυτό το ερώτημα … μαθημένη και εκτελεστική παρά συνειδητή». (2</w:t>
      </w:r>
      <w:r>
        <w:rPr>
          <w:bCs/>
          <w:vertAlign w:val="superscript"/>
        </w:rPr>
        <w:t>η</w:t>
      </w:r>
      <w:r>
        <w:rPr>
          <w:bCs/>
        </w:rPr>
        <w:t xml:space="preserve"> παράγραφος) </w:t>
      </w:r>
    </w:p>
    <w:p w14:paraId="5E8D2661">
      <w:pPr>
        <w:spacing w:after="0" w:line="240" w:lineRule="auto"/>
        <w:jc w:val="both"/>
        <w:rPr>
          <w:bCs/>
        </w:rPr>
      </w:pPr>
      <w:r>
        <w:rPr>
          <w:bCs/>
        </w:rPr>
        <w:t>3 Λ «Η ερώτηση, στην οποία δυσκολεύονται οι περισσότεροι άνθρωποι … στην επιφανειακή καθημερινότητα». (3</w:t>
      </w:r>
      <w:r>
        <w:rPr>
          <w:bCs/>
          <w:vertAlign w:val="superscript"/>
        </w:rPr>
        <w:t>η</w:t>
      </w:r>
      <w:r>
        <w:rPr>
          <w:bCs/>
        </w:rPr>
        <w:t xml:space="preserve"> παράγραφος) </w:t>
      </w:r>
    </w:p>
    <w:p w14:paraId="5180A732">
      <w:pPr>
        <w:spacing w:after="0" w:line="240" w:lineRule="auto"/>
        <w:jc w:val="both"/>
        <w:rPr>
          <w:bCs/>
        </w:rPr>
      </w:pPr>
      <w:r>
        <w:rPr>
          <w:bCs/>
        </w:rPr>
        <w:t>4 Σ «Η ανευθυνότητα είναι μία επιλογή …. ανωριμότητα». (3</w:t>
      </w:r>
      <w:r>
        <w:rPr>
          <w:bCs/>
          <w:vertAlign w:val="superscript"/>
        </w:rPr>
        <w:t>η</w:t>
      </w:r>
      <w:r>
        <w:rPr>
          <w:bCs/>
        </w:rPr>
        <w:t xml:space="preserve"> παράγραφος)</w:t>
      </w:r>
    </w:p>
    <w:p w14:paraId="07F32E60">
      <w:pPr>
        <w:spacing w:after="0" w:line="240" w:lineRule="auto"/>
        <w:jc w:val="both"/>
        <w:rPr>
          <w:bCs/>
        </w:rPr>
      </w:pPr>
      <w:r>
        <w:rPr>
          <w:bCs/>
        </w:rPr>
        <w:t>5 Σ «Τότε αντιλαμβανόμαστε το κανονιστικό πλαίσιο … και η συνειδητή ελευθερία». (4</w:t>
      </w:r>
      <w:r>
        <w:rPr>
          <w:bCs/>
          <w:vertAlign w:val="superscript"/>
        </w:rPr>
        <w:t>η</w:t>
      </w:r>
      <w:r>
        <w:rPr>
          <w:bCs/>
        </w:rPr>
        <w:t xml:space="preserve"> παράγραφος) </w:t>
      </w:r>
    </w:p>
    <w:p w14:paraId="2A8F2449">
      <w:pPr>
        <w:spacing w:after="0" w:line="240" w:lineRule="auto"/>
        <w:jc w:val="both"/>
        <w:rPr>
          <w:bCs/>
        </w:rPr>
      </w:pPr>
    </w:p>
    <w:p w14:paraId="347B4092">
      <w:pPr>
        <w:spacing w:after="0" w:line="240" w:lineRule="auto"/>
        <w:jc w:val="both"/>
        <w:rPr>
          <w:b/>
        </w:rPr>
      </w:pPr>
      <w:r>
        <w:rPr>
          <w:b/>
        </w:rPr>
        <w:t>Ερώτημα 2</w:t>
      </w:r>
      <w:r>
        <w:rPr>
          <w:b/>
          <w:vertAlign w:val="superscript"/>
        </w:rPr>
        <w:t>ο</w:t>
      </w:r>
      <w:r>
        <w:rPr>
          <w:b/>
        </w:rPr>
        <w:t xml:space="preserve"> (μονάδες 10)</w:t>
      </w:r>
    </w:p>
    <w:p w14:paraId="031107F8">
      <w:pPr>
        <w:spacing w:after="0" w:line="240" w:lineRule="auto"/>
        <w:jc w:val="both"/>
        <w:rPr>
          <w:bCs/>
        </w:rPr>
      </w:pPr>
      <w:r>
        <w:rPr>
          <w:bCs/>
        </w:rPr>
        <w:t xml:space="preserve">Πιο αποτελεσματικός, από επικοινωνιακή άποψη, είναι ο τίτλος του κειμένου 2. Τεκμηρίωση: </w:t>
      </w:r>
    </w:p>
    <w:p w14:paraId="38B2F87A">
      <w:pPr>
        <w:pStyle w:val="21"/>
        <w:numPr>
          <w:ilvl w:val="0"/>
          <w:numId w:val="203"/>
        </w:numPr>
        <w:spacing w:after="0" w:line="240" w:lineRule="auto"/>
        <w:jc w:val="both"/>
        <w:rPr>
          <w:rFonts w:cstheme="minorHAnsi"/>
          <w:bCs/>
        </w:rPr>
      </w:pPr>
      <w:r>
        <w:rPr>
          <w:bCs/>
        </w:rPr>
        <w:t>είναι πιο σύντομος και εντυπώνεται στη μνήμη του αναγνώστη (σε αντιδιαστολή με τον τίτλο του πρώτου κειμένου που είναι σαφής αλλά εκτενής)</w:t>
      </w:r>
      <w:r>
        <w:rPr>
          <w:rFonts w:cstheme="minorHAnsi"/>
          <w:bCs/>
        </w:rPr>
        <w:t>·</w:t>
      </w:r>
    </w:p>
    <w:p w14:paraId="09266DBE">
      <w:pPr>
        <w:pStyle w:val="21"/>
        <w:numPr>
          <w:ilvl w:val="0"/>
          <w:numId w:val="203"/>
        </w:numPr>
        <w:spacing w:after="0" w:line="240" w:lineRule="auto"/>
        <w:jc w:val="both"/>
        <w:rPr>
          <w:rFonts w:cstheme="minorHAnsi"/>
          <w:bCs/>
        </w:rPr>
      </w:pPr>
      <w:r>
        <w:rPr>
          <w:rFonts w:cstheme="minorHAnsi"/>
          <w:bCs/>
        </w:rPr>
        <w:t>περιλαμβάνει το β΄ ενικό πρόσωπο της οικειότητας, ο συγγραφέας απευθύνεται στον κάθε αναγνώστη προσωπικά (σε αντίθεση με το α’  πληθυντικό του πρώτου τίτλου, με το οποίο ο συγγραφέας εντάσσει τον εαυτό του στο κοινωνικό σύνολο) ·</w:t>
      </w:r>
    </w:p>
    <w:p w14:paraId="0C0D52BB">
      <w:pPr>
        <w:pStyle w:val="21"/>
        <w:numPr>
          <w:ilvl w:val="0"/>
          <w:numId w:val="203"/>
        </w:numPr>
        <w:spacing w:after="0" w:line="240" w:lineRule="auto"/>
        <w:jc w:val="both"/>
        <w:rPr>
          <w:rFonts w:cstheme="minorHAnsi"/>
          <w:bCs/>
        </w:rPr>
      </w:pPr>
      <w:r>
        <w:rPr>
          <w:rFonts w:cstheme="minorHAnsi"/>
          <w:bCs/>
        </w:rPr>
        <w:t>είναι σκόπιμα γενικευτικός, δεν προϊδεάζει για το περιεχόμενο του κειμένου, επιτρέποντας στον αναγνώστη να κάνει πολλές υποθέσεις (σε αντίθεση με τον τίτλο του α΄ κειμένου που περιλαμβάνει τις δύο βασικές έννοιες του περιεχομένου του) ·</w:t>
      </w:r>
    </w:p>
    <w:p w14:paraId="2D578BA7">
      <w:pPr>
        <w:pStyle w:val="21"/>
        <w:numPr>
          <w:ilvl w:val="0"/>
          <w:numId w:val="203"/>
        </w:numPr>
        <w:spacing w:after="0" w:line="240" w:lineRule="auto"/>
        <w:jc w:val="both"/>
        <w:rPr>
          <w:bCs/>
        </w:rPr>
      </w:pPr>
      <w:r>
        <w:rPr>
          <w:rFonts w:cstheme="minorHAnsi"/>
          <w:bCs/>
        </w:rPr>
        <w:t xml:space="preserve">είναι βεβαιωτικός, δεν περιέχει ερώτημα (όπως ο α΄ τίτλος), άρα δεν αφήνει περιθώρια αμφιβολίας.  </w:t>
      </w:r>
    </w:p>
    <w:p w14:paraId="1F2BD3FF">
      <w:pPr>
        <w:spacing w:after="0" w:line="240" w:lineRule="auto"/>
        <w:jc w:val="both"/>
        <w:rPr>
          <w:bCs/>
        </w:rPr>
      </w:pPr>
    </w:p>
    <w:p w14:paraId="091E0A84">
      <w:pPr>
        <w:spacing w:after="0" w:line="240" w:lineRule="auto"/>
        <w:jc w:val="both"/>
        <w:rPr>
          <w:bCs/>
        </w:rPr>
      </w:pPr>
    </w:p>
    <w:p w14:paraId="159FF522">
      <w:pPr>
        <w:spacing w:after="0" w:line="240" w:lineRule="auto"/>
        <w:jc w:val="both"/>
        <w:rPr>
          <w:b/>
        </w:rPr>
      </w:pPr>
      <w:r>
        <w:rPr>
          <w:b/>
        </w:rPr>
        <w:t>Ερώτημα 3</w:t>
      </w:r>
      <w:r>
        <w:rPr>
          <w:b/>
          <w:vertAlign w:val="superscript"/>
        </w:rPr>
        <w:t>ο</w:t>
      </w:r>
      <w:r>
        <w:rPr>
          <w:b/>
        </w:rPr>
        <w:t xml:space="preserve"> (μονάδες 10)</w:t>
      </w:r>
    </w:p>
    <w:p w14:paraId="436744CC">
      <w:pPr>
        <w:spacing w:after="0" w:line="240" w:lineRule="auto"/>
        <w:jc w:val="both"/>
        <w:rPr>
          <w:rFonts w:cstheme="minorHAnsi"/>
        </w:rPr>
      </w:pPr>
      <w:r>
        <w:rPr>
          <w:b/>
        </w:rPr>
        <w:t>α.</w:t>
      </w:r>
      <w:r>
        <w:rPr>
          <w:bCs/>
        </w:rPr>
        <w:t xml:space="preserve"> Σωστό είναι το 3 (να εξηγήσει </w:t>
      </w:r>
      <w:r>
        <w:rPr>
          <w:rFonts w:cstheme="minorHAnsi"/>
        </w:rPr>
        <w:t>στον αναγνώστη πώς βλέπει αυτός τη θέση του ατόμου μέσα στον κόσμο) .</w:t>
      </w:r>
    </w:p>
    <w:p w14:paraId="172F573F">
      <w:pPr>
        <w:spacing w:after="0" w:line="240" w:lineRule="auto"/>
        <w:jc w:val="both"/>
      </w:pPr>
      <w:r>
        <w:rPr>
          <w:u w:val="single"/>
        </w:rPr>
        <w:t>Γλωσσικοί τρόποι</w:t>
      </w:r>
      <w:r>
        <w:t xml:space="preserve">: </w:t>
      </w:r>
    </w:p>
    <w:p w14:paraId="37D7C54D">
      <w:pPr>
        <w:spacing w:after="0" w:line="240" w:lineRule="auto"/>
        <w:jc w:val="both"/>
      </w:pPr>
    </w:p>
    <w:p w14:paraId="6094A01B">
      <w:pPr>
        <w:pStyle w:val="21"/>
        <w:numPr>
          <w:ilvl w:val="0"/>
          <w:numId w:val="204"/>
        </w:numPr>
        <w:spacing w:after="0" w:line="240" w:lineRule="auto"/>
        <w:jc w:val="both"/>
      </w:pPr>
      <w:r>
        <w:t>συνυποδηλωτικός λόγος που περιλαμβάνει μεταφορικά σχήματα (</w:t>
      </w:r>
      <w:r>
        <w:rPr>
          <w:i/>
          <w:iCs/>
        </w:rPr>
        <w:t>κανένας δεν μπορεί να ζεισυνέχεια με το σπαθί στο χέρι, βλέπεις μπροστά σου έναν άλλο κόσμο</w:t>
      </w:r>
      <w:r>
        <w:t>), στοιχεία περιγραφής (</w:t>
      </w:r>
      <w:r>
        <w:rPr>
          <w:i/>
          <w:iCs/>
        </w:rPr>
        <w:t>εκατομμύρια μικρά, αθέατα γρανάζια … σταματημό</w:t>
      </w:r>
      <w:r>
        <w:t>), παρομοίωση (</w:t>
      </w:r>
      <w:r>
        <w:rPr>
          <w:i/>
          <w:iCs/>
        </w:rPr>
        <w:t>σα να ξυπνάς από πολυετές κώμα</w:t>
      </w:r>
      <w:r>
        <w:t xml:space="preserve">),  κ.λπ.  </w:t>
      </w:r>
      <w:r>
        <w:rPr>
          <w:rFonts w:cstheme="minorHAnsi"/>
        </w:rPr>
        <w:t>·</w:t>
      </w:r>
    </w:p>
    <w:p w14:paraId="35BA5114">
      <w:pPr>
        <w:pStyle w:val="21"/>
        <w:numPr>
          <w:ilvl w:val="0"/>
          <w:numId w:val="204"/>
        </w:numPr>
        <w:spacing w:after="0" w:line="240" w:lineRule="auto"/>
        <w:jc w:val="both"/>
        <w:rPr>
          <w:rFonts w:cstheme="minorHAnsi"/>
        </w:rPr>
      </w:pPr>
      <w:r>
        <w:t>συναισθηματικά φορτισμένο λεξιλόγιο (</w:t>
      </w:r>
      <w:r>
        <w:rPr>
          <w:i/>
          <w:iCs/>
        </w:rPr>
        <w:t>πλάνη, αιφνιδιάζεσαι, πολυετές κώμα</w:t>
      </w:r>
      <w:r>
        <w:t xml:space="preserve">) </w:t>
      </w:r>
      <w:r>
        <w:rPr>
          <w:rFonts w:cstheme="minorHAnsi"/>
        </w:rPr>
        <w:t xml:space="preserve">· </w:t>
      </w:r>
    </w:p>
    <w:p w14:paraId="576D77B5">
      <w:pPr>
        <w:pStyle w:val="21"/>
        <w:numPr>
          <w:ilvl w:val="0"/>
          <w:numId w:val="204"/>
        </w:numPr>
        <w:spacing w:after="0" w:line="240" w:lineRule="auto"/>
        <w:jc w:val="both"/>
        <w:rPr>
          <w:rFonts w:cstheme="minorHAnsi"/>
        </w:rPr>
      </w:pPr>
      <w:r>
        <w:rPr>
          <w:rFonts w:cstheme="minorHAnsi"/>
        </w:rPr>
        <w:t>συγκριτικές δομές σχετικού υπερθετικού (</w:t>
      </w:r>
      <w:r>
        <w:rPr>
          <w:rFonts w:cstheme="minorHAnsi"/>
          <w:i/>
          <w:iCs/>
        </w:rPr>
        <w:t>δεν υπάρχει μεγαλύτερη πλάνη</w:t>
      </w:r>
      <w:r>
        <w:rPr>
          <w:rFonts w:cstheme="minorHAnsi"/>
        </w:rPr>
        <w:t>) ·</w:t>
      </w:r>
    </w:p>
    <w:p w14:paraId="670E686F">
      <w:pPr>
        <w:pStyle w:val="21"/>
        <w:numPr>
          <w:ilvl w:val="0"/>
          <w:numId w:val="204"/>
        </w:numPr>
        <w:spacing w:after="0" w:line="240" w:lineRule="auto"/>
        <w:jc w:val="both"/>
        <w:rPr>
          <w:rFonts w:cstheme="minorHAnsi"/>
        </w:rPr>
      </w:pPr>
      <w:r>
        <w:rPr>
          <w:rFonts w:cstheme="minorHAnsi"/>
        </w:rPr>
        <w:t xml:space="preserve">εμφατικές δομές ποικίλων τύπων, π.χ. </w:t>
      </w:r>
      <w:r>
        <w:rPr>
          <w:rFonts w:cstheme="minorHAnsi"/>
          <w:i/>
          <w:iCs/>
        </w:rPr>
        <w:t>επαναλήψεις</w:t>
      </w:r>
      <w:r>
        <w:rPr>
          <w:rFonts w:cstheme="minorHAnsi"/>
        </w:rPr>
        <w:t xml:space="preserve"> (</w:t>
      </w:r>
      <w:r>
        <w:rPr>
          <w:rFonts w:cstheme="minorHAnsi"/>
          <w:i/>
          <w:iCs/>
        </w:rPr>
        <w:t>δεν πρόκειται … δεν πρόκειται</w:t>
      </w:r>
      <w:r>
        <w:rPr>
          <w:rFonts w:cstheme="minorHAnsi"/>
        </w:rPr>
        <w:t>), επίταξη του σημαντικότερου και επανάληψη (</w:t>
      </w:r>
      <w:r>
        <w:rPr>
          <w:rFonts w:cstheme="minorHAnsi"/>
          <w:i/>
          <w:iCs/>
        </w:rPr>
        <w:t>όλα)</w:t>
      </w:r>
      <w:r>
        <w:rPr>
          <w:rFonts w:cstheme="minorHAnsi"/>
        </w:rPr>
        <w:t xml:space="preserve">  κ.λπ. ·</w:t>
      </w:r>
    </w:p>
    <w:p w14:paraId="59E58EAE">
      <w:pPr>
        <w:pStyle w:val="21"/>
        <w:numPr>
          <w:ilvl w:val="0"/>
          <w:numId w:val="204"/>
        </w:numPr>
        <w:spacing w:after="0" w:line="240" w:lineRule="auto"/>
        <w:jc w:val="both"/>
        <w:rPr>
          <w:rFonts w:cstheme="minorHAnsi"/>
        </w:rPr>
      </w:pPr>
      <w:r>
        <w:rPr>
          <w:rFonts w:cstheme="minorHAnsi"/>
        </w:rPr>
        <w:t>μικροπερίοδος λόγος, ασύνδετο σχήμα (</w:t>
      </w:r>
      <w:r>
        <w:rPr>
          <w:rFonts w:cstheme="minorHAnsi"/>
          <w:i/>
          <w:iCs/>
        </w:rPr>
        <w:t>Βλέπεις ξαφνικά .. ξαφνικά</w:t>
      </w:r>
      <w:r>
        <w:rPr>
          <w:rFonts w:cstheme="minorHAnsi"/>
        </w:rPr>
        <w:t>).</w:t>
      </w:r>
    </w:p>
    <w:p w14:paraId="180AFFF8">
      <w:pPr>
        <w:spacing w:after="0" w:line="240" w:lineRule="auto"/>
        <w:jc w:val="both"/>
        <w:rPr>
          <w:rFonts w:cstheme="minorHAnsi"/>
        </w:rPr>
      </w:pPr>
    </w:p>
    <w:p w14:paraId="3CCC521F">
      <w:pPr>
        <w:spacing w:after="0" w:line="240" w:lineRule="auto"/>
        <w:jc w:val="both"/>
        <w:rPr>
          <w:rFonts w:cstheme="minorHAnsi"/>
        </w:rPr>
      </w:pPr>
      <w:r>
        <w:rPr>
          <w:rFonts w:cstheme="minorHAnsi"/>
          <w:b/>
          <w:bCs/>
        </w:rPr>
        <w:t>β.</w:t>
      </w:r>
      <w:r>
        <w:rPr>
          <w:rFonts w:cstheme="minorHAnsi"/>
        </w:rPr>
        <w:t xml:space="preserve"> Τα ρηματικά πρόσωπα: </w:t>
      </w:r>
    </w:p>
    <w:p w14:paraId="53F9FDB6">
      <w:pPr>
        <w:spacing w:after="0" w:line="240" w:lineRule="auto"/>
        <w:jc w:val="both"/>
        <w:rPr>
          <w:rFonts w:cstheme="minorHAnsi"/>
        </w:rPr>
      </w:pPr>
    </w:p>
    <w:p w14:paraId="0C703720">
      <w:pPr>
        <w:pStyle w:val="21"/>
        <w:numPr>
          <w:ilvl w:val="0"/>
          <w:numId w:val="205"/>
        </w:numPr>
        <w:spacing w:after="0" w:line="240" w:lineRule="auto"/>
        <w:jc w:val="both"/>
        <w:rPr>
          <w:bCs/>
        </w:rPr>
      </w:pPr>
      <w:r>
        <w:rPr>
          <w:bCs/>
        </w:rPr>
        <w:t xml:space="preserve">α΄ ενικό πρόσωπο </w:t>
      </w:r>
      <w:r>
        <w:rPr>
          <w:rFonts w:cstheme="minorHAnsi"/>
          <w:bCs/>
        </w:rPr>
        <w:t>→</w:t>
      </w:r>
      <w:r>
        <w:rPr>
          <w:bCs/>
        </w:rPr>
        <w:t xml:space="preserve"> προσωπική θέση του χρονογράφου </w:t>
      </w:r>
    </w:p>
    <w:p w14:paraId="5922ACBA">
      <w:pPr>
        <w:pStyle w:val="21"/>
        <w:numPr>
          <w:ilvl w:val="0"/>
          <w:numId w:val="205"/>
        </w:numPr>
        <w:spacing w:after="0" w:line="240" w:lineRule="auto"/>
        <w:jc w:val="both"/>
        <w:rPr>
          <w:rFonts w:cstheme="minorHAnsi"/>
          <w:bCs/>
        </w:rPr>
      </w:pPr>
      <w:r>
        <w:rPr>
          <w:bCs/>
        </w:rPr>
        <w:t xml:space="preserve">α΄ πληθυντικό πρόσωπο </w:t>
      </w:r>
      <w:r>
        <w:rPr>
          <w:rFonts w:cstheme="minorHAnsi"/>
          <w:bCs/>
        </w:rPr>
        <w:t xml:space="preserve">→ συλλογικό υποκείμενο, συνυπευθυνότητα, ένταξη του χρονογράφου σε ευρύτερη κοινωνική ομάδα </w:t>
      </w:r>
    </w:p>
    <w:p w14:paraId="7DC94D0F">
      <w:pPr>
        <w:pStyle w:val="21"/>
        <w:numPr>
          <w:ilvl w:val="0"/>
          <w:numId w:val="205"/>
        </w:numPr>
        <w:spacing w:after="0" w:line="240" w:lineRule="auto"/>
        <w:jc w:val="both"/>
      </w:pPr>
      <w:r>
        <w:t>β΄ ενικό πρόσωπο → ιδιαίτερη αναφορά στον κάθε αναγνώστη προσωπικά, αμεσότητα και οικειότητα</w:t>
      </w:r>
    </w:p>
    <w:p w14:paraId="51FE5500">
      <w:pPr>
        <w:pStyle w:val="21"/>
        <w:numPr>
          <w:ilvl w:val="0"/>
          <w:numId w:val="205"/>
        </w:numPr>
        <w:spacing w:after="0" w:line="240" w:lineRule="auto"/>
        <w:jc w:val="both"/>
      </w:pPr>
      <w:r>
        <w:t xml:space="preserve">γ΄ ενικό πρόσωπο (ελάχιστη η χρήση του, σε απρόσωπες εκφράσεις, π.χ. </w:t>
      </w:r>
      <w:r>
        <w:rPr>
          <w:i/>
          <w:iCs/>
        </w:rPr>
        <w:t xml:space="preserve">είναι αδύνατον, είναι ακόμη πιο δύσκολο </w:t>
      </w:r>
      <w:r>
        <w:t xml:space="preserve">κ.λπ.)  </w:t>
      </w:r>
      <w:r>
        <w:rPr>
          <w:rFonts w:cstheme="minorHAnsi"/>
        </w:rPr>
        <w:t>→</w:t>
      </w:r>
      <w:r>
        <w:t xml:space="preserve"> άποψη του χρονογράφου, προβαλλόμενη ως αντικειμενική και αληθής </w:t>
      </w:r>
    </w:p>
    <w:p w14:paraId="72D6DEB6">
      <w:pPr>
        <w:spacing w:after="0" w:line="240" w:lineRule="auto"/>
        <w:jc w:val="both"/>
        <w:rPr>
          <w:sz w:val="24"/>
          <w:szCs w:val="24"/>
        </w:rPr>
      </w:pPr>
    </w:p>
    <w:p w14:paraId="741E23F1">
      <w:pPr>
        <w:spacing w:after="0" w:line="240" w:lineRule="auto"/>
        <w:jc w:val="both"/>
      </w:pPr>
      <w:r>
        <w:rPr>
          <w:u w:val="single"/>
        </w:rPr>
        <w:t>Εναλλαγή</w:t>
      </w:r>
      <w:r>
        <w:t>: Ο χρονογράφος προβάλλει την άποψή του (</w:t>
      </w:r>
      <w:r>
        <w:rPr>
          <w:i/>
          <w:iCs/>
        </w:rPr>
        <w:t>δεν δαιμονοποιώ το καινούργιο</w:t>
      </w:r>
      <w:r>
        <w:t>), τηρώντας και τις απαραίτητες επιφυλάξεις (</w:t>
      </w:r>
      <w:r>
        <w:rPr>
          <w:i/>
          <w:iCs/>
        </w:rPr>
        <w:t>για να μην παρεξηγηθώ</w:t>
      </w:r>
      <w:r>
        <w:t>), και ταυτόχρονα τεκμηριώνει τη θέση του με στοιχεία από την καθημερινότητα, τα οποία αφορούν είτε το ευρύτερο κοινωνικό σώμα, στο οποίο εντάσσεται (</w:t>
      </w:r>
      <w:r>
        <w:rPr>
          <w:i/>
          <w:iCs/>
        </w:rPr>
        <w:t>κοροϊδεύαμε  το 1995 … τραπέζι</w:t>
      </w:r>
      <w:r>
        <w:t xml:space="preserve">), είτε τον εαυτό του αποκλειστικά (εξομολογητικός τόνος: </w:t>
      </w:r>
      <w:r>
        <w:rPr>
          <w:i/>
          <w:iCs/>
        </w:rPr>
        <w:t>και τώρα αν φύγω … εκτός εμβέλειας</w:t>
      </w:r>
      <w:r>
        <w:t>). Στη συνέχεια παρουσιάζει τις σκέψεις και τις εκτιμήσεις του ως αντικειμενικές διαπιστώσεις (</w:t>
      </w:r>
      <w:r>
        <w:rPr>
          <w:i/>
          <w:iCs/>
        </w:rPr>
        <w:t>είναι έως και αδύνατον // είναι ακόμη πιο δύσκολο</w:t>
      </w:r>
      <w:r>
        <w:t>), απευθυνόμενος ταυτόχρονα στον κάθε αναγνώστη ξεχωριστά, με αμεσότητα και οικειότητα (</w:t>
      </w:r>
      <w:r>
        <w:rPr>
          <w:i/>
          <w:iCs/>
        </w:rPr>
        <w:t>σαν να χάνεις, να ορίζεις, να αναπτύσσεις</w:t>
      </w:r>
      <w:r>
        <w:t xml:space="preserve"> κ.λπ.).  </w:t>
      </w:r>
    </w:p>
    <w:p w14:paraId="61AF293C">
      <w:pPr>
        <w:spacing w:after="0" w:line="240" w:lineRule="auto"/>
        <w:jc w:val="both"/>
        <w:rPr>
          <w:bCs/>
        </w:rPr>
      </w:pPr>
    </w:p>
    <w:p w14:paraId="67EC4FBD">
      <w:pPr>
        <w:spacing w:after="0" w:line="240" w:lineRule="auto"/>
        <w:jc w:val="both"/>
        <w:rPr>
          <w:b/>
        </w:rPr>
      </w:pPr>
      <w:r>
        <w:rPr>
          <w:b/>
        </w:rPr>
        <w:t>ΘΕΜΑ 3 (μονάδες 15)</w:t>
      </w:r>
    </w:p>
    <w:p w14:paraId="1CF51FFB">
      <w:pPr>
        <w:spacing w:after="0" w:line="240" w:lineRule="auto"/>
        <w:ind w:firstLine="284"/>
        <w:jc w:val="both"/>
      </w:pPr>
      <w:r>
        <w:t xml:space="preserve">Τα όρια στο περιεχόμενο της ποιητικής δημιουργίας τίθενται από το ίδιο το ποιητικό υποκείμενο (α΄ ενικό πρόσωπο: </w:t>
      </w:r>
      <w:r>
        <w:rPr>
          <w:i/>
          <w:iCs/>
        </w:rPr>
        <w:t>γράφω</w:t>
      </w:r>
      <w:r>
        <w:t xml:space="preserve">) και αποσκοπούν στο να μην ενοχλήσουν την εξουσία ούτε να θίξουν τα κακώς κείμενα, αλλά να διασφαλίσουν τη μακροημέρευση και τη διαιώνιση της καθεστηκυίας τάξεως (στ. 9). </w:t>
      </w:r>
    </w:p>
    <w:p w14:paraId="2EBACBFA">
      <w:pPr>
        <w:spacing w:after="0" w:line="240" w:lineRule="auto"/>
        <w:ind w:firstLine="284"/>
        <w:jc w:val="both"/>
      </w:pPr>
      <w:r>
        <w:t xml:space="preserve">Είναι πολύ εύκολο να κατανοήσει κανείς, σε συνδυασμό και με τη χρονολογία σύνθεσης του ποιήματος (1971), ότι το ύφος είναι ειρωνικό και ότι το ποιητικό υποκείμενο επιδιώκει να εκφράσει, εξ αντιστρόφου, την αντίθεσή του προς κάθε είδους περιορισμό της ελευθερίας της έκφρασης.   </w:t>
      </w:r>
    </w:p>
    <w:p w14:paraId="182CA4B1">
      <w:pPr>
        <w:spacing w:after="0" w:line="240" w:lineRule="auto"/>
        <w:jc w:val="both"/>
      </w:pPr>
    </w:p>
    <w:p w14:paraId="56AE38C6">
      <w:pPr>
        <w:spacing w:after="0" w:line="240" w:lineRule="auto"/>
        <w:jc w:val="both"/>
      </w:pPr>
      <w:r>
        <w:rPr>
          <w:u w:val="single"/>
        </w:rPr>
        <w:t>Ανάλυση</w:t>
      </w:r>
      <w:r>
        <w:t xml:space="preserve">: </w:t>
      </w:r>
    </w:p>
    <w:p w14:paraId="59E0F1C0">
      <w:pPr>
        <w:spacing w:after="0" w:line="240" w:lineRule="auto"/>
        <w:jc w:val="both"/>
      </w:pPr>
      <w:r>
        <w:t xml:space="preserve">Το ποιητικό υποκείμενο ειρωνικά δηλώνει ότι γράφει ποιήματα: </w:t>
      </w:r>
    </w:p>
    <w:p w14:paraId="6C465948">
      <w:pPr>
        <w:pStyle w:val="21"/>
        <w:numPr>
          <w:ilvl w:val="0"/>
          <w:numId w:val="206"/>
        </w:numPr>
        <w:spacing w:after="0" w:line="240" w:lineRule="auto"/>
        <w:jc w:val="both"/>
      </w:pPr>
      <w:r>
        <w:t xml:space="preserve">στο πλαίσιο του επιτρεπτού από την κρατική εξουσία (λεξιλογικός δείκτης: «κρατικές υπηρεσίες») </w:t>
      </w:r>
      <w:r>
        <w:rPr>
          <w:rFonts w:cstheme="minorHAnsi"/>
        </w:rPr>
        <w:t>·</w:t>
      </w:r>
    </w:p>
    <w:p w14:paraId="512C37D8">
      <w:pPr>
        <w:pStyle w:val="21"/>
        <w:numPr>
          <w:ilvl w:val="0"/>
          <w:numId w:val="206"/>
        </w:numPr>
        <w:spacing w:after="0" w:line="240" w:lineRule="auto"/>
        <w:jc w:val="both"/>
      </w:pPr>
      <w:r>
        <w:t xml:space="preserve">χωρίς επικίνδυνες λέξεις – έννοιες (προσοχή στο αρχικό κεφαλαίο των λέξεων Ελευθερία και Δημοκρατία: έκφραση σπουδαιότητας) </w:t>
      </w:r>
      <w:r>
        <w:rPr>
          <w:rFonts w:cstheme="minorHAnsi"/>
        </w:rPr>
        <w:t>·</w:t>
      </w:r>
    </w:p>
    <w:p w14:paraId="35E7A568">
      <w:pPr>
        <w:pStyle w:val="21"/>
        <w:numPr>
          <w:ilvl w:val="0"/>
          <w:numId w:val="206"/>
        </w:numPr>
        <w:spacing w:after="0" w:line="240" w:lineRule="auto"/>
        <w:jc w:val="both"/>
      </w:pPr>
      <w:r>
        <w:t xml:space="preserve">που δεν περιλαμβάνουν συνθήματα εναντίωσης σε ολοκληρωτικά συστήματα ή απολυταρχικές εξουσίες (στ. 3, συνθηματικός λόγος, υπόμνηση στην επικαιρότητα της εποχής) </w:t>
      </w:r>
      <w:r>
        <w:rPr>
          <w:rFonts w:cstheme="minorHAnsi"/>
        </w:rPr>
        <w:t>·</w:t>
      </w:r>
    </w:p>
    <w:p w14:paraId="114B61D9">
      <w:pPr>
        <w:pStyle w:val="21"/>
        <w:numPr>
          <w:ilvl w:val="0"/>
          <w:numId w:val="206"/>
        </w:numPr>
        <w:spacing w:after="0" w:line="240" w:lineRule="auto"/>
        <w:jc w:val="both"/>
      </w:pPr>
      <w:r>
        <w:t>που αποσιωπούν τα προβλήματα και δεν προσκρούουν σε καμία λογοκρισία (στ. 4-5, τόνος σαρκαστικός μέσω της χρήσης επιθέτων «</w:t>
      </w:r>
      <w:r>
        <w:rPr>
          <w:i/>
          <w:iCs/>
        </w:rPr>
        <w:t>τα λεγόμενα φλέγοντα θέματα</w:t>
      </w:r>
      <w:r>
        <w:t>» και επιρρημάτων «</w:t>
      </w:r>
      <w:r>
        <w:rPr>
          <w:i/>
          <w:iCs/>
        </w:rPr>
        <w:t>άνετα και αναπαυτικά</w:t>
      </w:r>
      <w:r>
        <w:t xml:space="preserve">») </w:t>
      </w:r>
      <w:r>
        <w:rPr>
          <w:rFonts w:cstheme="minorHAnsi"/>
        </w:rPr>
        <w:t>·</w:t>
      </w:r>
    </w:p>
    <w:p w14:paraId="6DB5DEDD">
      <w:pPr>
        <w:pStyle w:val="21"/>
        <w:numPr>
          <w:ilvl w:val="0"/>
          <w:numId w:val="206"/>
        </w:numPr>
        <w:spacing w:after="0" w:line="240" w:lineRule="auto"/>
        <w:jc w:val="both"/>
        <w:rPr>
          <w:rFonts w:cstheme="minorHAnsi"/>
        </w:rPr>
      </w:pPr>
      <w:r>
        <w:t xml:space="preserve">που δεν χρησιμοποιούν τους χαρακτηρισμούς των πολλών, τους «τετριμμένους» (στ. 6), οι οποίοι, όμως, είναι και οι ορθοί </w:t>
      </w:r>
      <w:r>
        <w:rPr>
          <w:rFonts w:cstheme="minorHAnsi"/>
        </w:rPr>
        <w:t>·</w:t>
      </w:r>
    </w:p>
    <w:p w14:paraId="4504441F">
      <w:pPr>
        <w:pStyle w:val="21"/>
        <w:numPr>
          <w:ilvl w:val="0"/>
          <w:numId w:val="206"/>
        </w:numPr>
        <w:spacing w:after="0" w:line="240" w:lineRule="auto"/>
        <w:jc w:val="both"/>
      </w:pPr>
      <w:r>
        <w:rPr>
          <w:rFonts w:cstheme="minorHAnsi"/>
        </w:rPr>
        <w:t xml:space="preserve">που χρησιμοποιούν τη γλώσσα για λόγους ωραιοποίησης, εξιδανικευτικά (η συσσώρευση των επιθέτων στον στ. 8: </w:t>
      </w:r>
      <w:r>
        <w:rPr>
          <w:rFonts w:cstheme="minorHAnsi"/>
          <w:i/>
          <w:iCs/>
        </w:rPr>
        <w:t>στιλπνή, παρθενική, ιδεατώς ωραία</w:t>
      </w:r>
      <w:r>
        <w:rPr>
          <w:rFonts w:cstheme="minorHAnsi"/>
        </w:rPr>
        <w:t xml:space="preserve">). </w:t>
      </w:r>
    </w:p>
    <w:p w14:paraId="38B24D17">
      <w:pPr>
        <w:spacing w:after="0" w:line="240" w:lineRule="auto"/>
        <w:jc w:val="both"/>
      </w:pPr>
    </w:p>
    <w:p w14:paraId="3AC0B711">
      <w:pPr>
        <w:spacing w:line="240" w:lineRule="auto"/>
      </w:pPr>
      <w:r>
        <w:t xml:space="preserve">Η προσωπική άποψη είναι ανάλογη με την ιδιοσυγκρασία, τις εμπειρίες και τα βιώματα των μαθητών / μαθητριών. </w:t>
      </w:r>
    </w:p>
    <w:p w14:paraId="5939CD27">
      <w:pPr>
        <w:suppressAutoHyphens/>
        <w:spacing w:line="240" w:lineRule="auto"/>
        <w:ind w:firstLine="0"/>
        <w:rPr>
          <w:rFonts w:ascii="Calibri" w:hAnsi="Calibri" w:eastAsia="Times New Roman" w:cs="Calibri"/>
          <w:b/>
          <w:bCs/>
          <w:lang w:eastAsia="ar-SA"/>
        </w:rPr>
      </w:pPr>
      <w:bookmarkStart w:id="197" w:name="_Hlk68854676_0_3"/>
    </w:p>
    <w:p w14:paraId="0944DDF0">
      <w:pPr>
        <w:suppressAutoHyphens/>
        <w:spacing w:line="240" w:lineRule="auto"/>
        <w:ind w:firstLine="0"/>
        <w:rPr>
          <w:rFonts w:ascii="Calibri" w:hAnsi="Calibri" w:eastAsia="Times New Roman" w:cs="Calibri"/>
          <w:b/>
          <w:bCs/>
          <w:lang w:eastAsia="ar-SA"/>
        </w:rPr>
      </w:pPr>
    </w:p>
    <w:p w14:paraId="04FCA97B">
      <w:pPr>
        <w:suppressAutoHyphens/>
        <w:spacing w:line="240" w:lineRule="auto"/>
        <w:ind w:firstLine="0"/>
        <w:rPr>
          <w:rFonts w:ascii="Calibri" w:hAnsi="Calibri" w:eastAsia="Times New Roman" w:cs="Calibri"/>
          <w:b/>
          <w:bCs/>
          <w:lang w:eastAsia="ar-SA"/>
        </w:rPr>
      </w:pPr>
    </w:p>
    <w:p w14:paraId="0845D6B6">
      <w:pPr>
        <w:suppressAutoHyphens/>
        <w:spacing w:line="240" w:lineRule="auto"/>
        <w:ind w:firstLine="0"/>
        <w:rPr>
          <w:rFonts w:ascii="Calibri" w:hAnsi="Calibri" w:eastAsia="Times New Roman" w:cs="Calibri"/>
          <w:b/>
          <w:bCs/>
          <w:lang w:eastAsia="ar-SA"/>
        </w:rPr>
      </w:pPr>
    </w:p>
    <w:p w14:paraId="1C185122">
      <w:pPr>
        <w:suppressAutoHyphens/>
        <w:spacing w:line="240" w:lineRule="auto"/>
        <w:ind w:firstLine="0"/>
        <w:rPr>
          <w:rFonts w:ascii="Calibri" w:hAnsi="Calibri" w:eastAsia="Times New Roman" w:cs="Calibri"/>
          <w:b/>
          <w:bCs/>
          <w:lang w:eastAsia="ar-SA"/>
        </w:rPr>
      </w:pPr>
    </w:p>
    <w:p w14:paraId="4A33302C">
      <w:pPr>
        <w:suppressAutoHyphens/>
        <w:spacing w:line="240" w:lineRule="auto"/>
        <w:ind w:firstLine="0"/>
        <w:rPr>
          <w:rFonts w:ascii="Calibri" w:hAnsi="Calibri" w:eastAsia="Times New Roman" w:cs="Calibri"/>
          <w:b/>
          <w:bCs/>
          <w:lang w:eastAsia="ar-SA"/>
        </w:rPr>
      </w:pPr>
    </w:p>
    <w:p w14:paraId="37000056">
      <w:pPr>
        <w:suppressAutoHyphens/>
        <w:spacing w:line="240" w:lineRule="auto"/>
        <w:ind w:firstLine="0"/>
        <w:rPr>
          <w:rFonts w:ascii="Calibri" w:hAnsi="Calibri" w:eastAsia="Times New Roman" w:cs="Calibri"/>
          <w:b/>
          <w:bCs/>
          <w:lang w:eastAsia="ar-SA"/>
        </w:rPr>
      </w:pPr>
    </w:p>
    <w:p w14:paraId="3AB6C7B7">
      <w:pPr>
        <w:suppressAutoHyphens/>
        <w:spacing w:line="240" w:lineRule="auto"/>
        <w:ind w:firstLine="0"/>
        <w:rPr>
          <w:rFonts w:ascii="Calibri" w:hAnsi="Calibri" w:eastAsia="Times New Roman" w:cs="Calibri"/>
          <w:b/>
          <w:bCs/>
          <w:lang w:eastAsia="ar-SA"/>
        </w:rPr>
      </w:pPr>
    </w:p>
    <w:p w14:paraId="5B7E7242">
      <w:pPr>
        <w:suppressAutoHyphens/>
        <w:spacing w:line="240" w:lineRule="auto"/>
        <w:ind w:firstLine="0"/>
        <w:rPr>
          <w:rFonts w:ascii="Calibri" w:hAnsi="Calibri" w:eastAsia="Times New Roman" w:cs="Calibri"/>
          <w:b/>
          <w:bCs/>
          <w:lang w:eastAsia="ar-SA"/>
        </w:rPr>
      </w:pPr>
    </w:p>
    <w:p w14:paraId="282D7372">
      <w:pPr>
        <w:suppressAutoHyphens/>
        <w:spacing w:line="240" w:lineRule="auto"/>
        <w:ind w:firstLine="0"/>
        <w:rPr>
          <w:rFonts w:ascii="Calibri" w:hAnsi="Calibri" w:eastAsia="Times New Roman" w:cs="Calibri"/>
          <w:b/>
          <w:bCs/>
          <w:lang w:eastAsia="ar-SA"/>
        </w:rPr>
      </w:pPr>
    </w:p>
    <w:p w14:paraId="473C62F4">
      <w:pPr>
        <w:suppressAutoHyphens/>
        <w:spacing w:line="240" w:lineRule="auto"/>
        <w:ind w:firstLine="0"/>
        <w:rPr>
          <w:rFonts w:ascii="Calibri" w:hAnsi="Calibri" w:eastAsia="Times New Roman" w:cs="Calibri"/>
          <w:b/>
          <w:bCs/>
          <w:lang w:eastAsia="ar-SA"/>
        </w:rPr>
      </w:pPr>
    </w:p>
    <w:p w14:paraId="24AAE8CF">
      <w:pPr>
        <w:suppressAutoHyphens/>
        <w:spacing w:line="240" w:lineRule="auto"/>
        <w:ind w:firstLine="0"/>
        <w:rPr>
          <w:rFonts w:ascii="Calibri" w:hAnsi="Calibri" w:eastAsia="Times New Roman" w:cs="Calibri"/>
          <w:b/>
          <w:bCs/>
          <w:lang w:eastAsia="ar-SA"/>
        </w:rPr>
      </w:pPr>
    </w:p>
    <w:p w14:paraId="74509143">
      <w:pPr>
        <w:suppressAutoHyphens/>
        <w:spacing w:line="240" w:lineRule="auto"/>
        <w:ind w:firstLine="0"/>
        <w:rPr>
          <w:rFonts w:ascii="Calibri" w:hAnsi="Calibri" w:eastAsia="Times New Roman" w:cs="Calibri"/>
          <w:b/>
          <w:bCs/>
          <w:lang w:eastAsia="ar-SA"/>
        </w:rPr>
      </w:pPr>
    </w:p>
    <w:p w14:paraId="2124118C">
      <w:pPr>
        <w:suppressAutoHyphens/>
        <w:spacing w:line="240" w:lineRule="auto"/>
        <w:ind w:firstLine="0"/>
        <w:rPr>
          <w:rFonts w:ascii="Calibri" w:hAnsi="Calibri" w:eastAsia="Times New Roman" w:cs="Calibri"/>
          <w:b/>
          <w:bCs/>
          <w:lang w:eastAsia="ar-SA"/>
        </w:rPr>
      </w:pPr>
    </w:p>
    <w:p w14:paraId="6316AAF6">
      <w:pPr>
        <w:suppressAutoHyphens/>
        <w:spacing w:line="240" w:lineRule="auto"/>
        <w:ind w:firstLine="0"/>
        <w:rPr>
          <w:rFonts w:ascii="Calibri" w:hAnsi="Calibri" w:eastAsia="Times New Roman" w:cs="Calibri"/>
          <w:b/>
          <w:bCs/>
          <w:lang w:eastAsia="ar-SA"/>
        </w:rPr>
      </w:pPr>
    </w:p>
    <w:p w14:paraId="7A4458A4">
      <w:pPr>
        <w:suppressAutoHyphens/>
        <w:spacing w:line="240" w:lineRule="auto"/>
        <w:ind w:firstLine="0"/>
        <w:rPr>
          <w:rFonts w:ascii="Calibri" w:hAnsi="Calibri" w:eastAsia="Times New Roman" w:cs="Calibri"/>
          <w:b/>
          <w:bCs/>
          <w:lang w:eastAsia="ar-SA"/>
        </w:rPr>
      </w:pPr>
    </w:p>
    <w:bookmarkEnd w:id="197"/>
    <w:p w14:paraId="28AAE96C">
      <w:pPr>
        <w:spacing w:line="240" w:lineRule="auto"/>
        <w:jc w:val="both"/>
        <w:rPr>
          <w:b/>
        </w:rPr>
      </w:pPr>
    </w:p>
    <w:p w14:paraId="52C70FE5">
      <w:pPr>
        <w:spacing w:line="240" w:lineRule="auto"/>
        <w:ind w:right="240" w:rightChars="109"/>
        <w:rPr>
          <w:rFonts w:cstheme="minorHAnsi"/>
          <w:b/>
          <w:sz w:val="22"/>
          <w:szCs w:val="22"/>
        </w:rPr>
      </w:pPr>
      <w:r>
        <w:rPr>
          <w:rFonts w:cstheme="minorHAnsi"/>
          <w:b/>
          <w:sz w:val="22"/>
          <w:szCs w:val="22"/>
        </w:rPr>
        <w:t>Κείμενο 1</w:t>
      </w:r>
    </w:p>
    <w:p w14:paraId="75E59CC5">
      <w:pPr>
        <w:spacing w:line="240" w:lineRule="auto"/>
        <w:ind w:right="240" w:rightChars="109"/>
        <w:jc w:val="center"/>
        <w:rPr>
          <w:rFonts w:cstheme="minorHAnsi"/>
          <w:b/>
          <w:sz w:val="22"/>
          <w:szCs w:val="22"/>
        </w:rPr>
      </w:pPr>
      <w:r>
        <w:rPr>
          <w:rFonts w:cstheme="minorHAnsi"/>
          <w:b/>
          <w:sz w:val="22"/>
          <w:szCs w:val="22"/>
        </w:rPr>
        <w:t>ΣΕΙΡΗΝΕΣ</w:t>
      </w:r>
    </w:p>
    <w:p w14:paraId="2E983FB1">
      <w:pPr>
        <w:spacing w:line="240" w:lineRule="auto"/>
        <w:ind w:right="240" w:rightChars="109"/>
        <w:jc w:val="both"/>
        <w:rPr>
          <w:rFonts w:cstheme="minorHAnsi"/>
          <w:b/>
          <w:i/>
          <w:sz w:val="22"/>
          <w:szCs w:val="22"/>
        </w:rPr>
      </w:pPr>
      <w:r>
        <w:rPr>
          <w:rFonts w:cstheme="minorHAnsi"/>
          <w:i/>
          <w:sz w:val="22"/>
          <w:szCs w:val="22"/>
        </w:rPr>
        <w:t>Κείμενο από τη στήλη «Απόψεις», Τα Νέα, 7-2-2015</w:t>
      </w:r>
    </w:p>
    <w:p w14:paraId="4C7671D6">
      <w:pPr>
        <w:spacing w:line="240" w:lineRule="auto"/>
        <w:ind w:right="240" w:rightChars="109"/>
        <w:jc w:val="center"/>
        <w:rPr>
          <w:rFonts w:cstheme="minorHAnsi"/>
          <w:b/>
          <w:sz w:val="22"/>
          <w:szCs w:val="22"/>
        </w:rPr>
      </w:pPr>
    </w:p>
    <w:p w14:paraId="48D09F91">
      <w:pPr>
        <w:spacing w:line="240" w:lineRule="auto"/>
        <w:ind w:right="240" w:rightChars="109"/>
        <w:jc w:val="both"/>
        <w:rPr>
          <w:rFonts w:cstheme="minorHAnsi"/>
          <w:sz w:val="22"/>
          <w:szCs w:val="22"/>
        </w:rPr>
      </w:pPr>
      <w:r>
        <w:rPr>
          <w:rFonts w:cstheme="minorHAnsi"/>
          <w:sz w:val="22"/>
          <w:szCs w:val="22"/>
        </w:rPr>
        <w:t xml:space="preserve">Η κοινωνία μας δεν εξαιρείται δυστυχώς από τον γενικό κανόνα. Ένα όχι και τόσο ευκαταφρόνητο τμήμα της έλκεται από θεωρίες συνωμοσίας ή διάφορες παραδοξολογίες από τις οποίες βρίθει πλέον το Διαδίκτυο. Είναι θεωρίες και παραδοξολογίες που μπορεί να συναντήσει πλέον κανείς παντού. Στις πλατφόρμες αναπαραγωγής βίντεο, αλλά και στα μέσα κοινωνικής δικτύωσης. </w:t>
      </w:r>
      <w:bookmarkStart w:id="198" w:name="_Hlk116557306"/>
      <w:r>
        <w:rPr>
          <w:rFonts w:cstheme="minorHAnsi"/>
          <w:sz w:val="22"/>
          <w:szCs w:val="22"/>
        </w:rPr>
        <w:t xml:space="preserve">Και φυσικά σε δήθεν εξειδικευμένες ιστοσελίδες </w:t>
      </w:r>
      <w:bookmarkEnd w:id="198"/>
      <w:r>
        <w:rPr>
          <w:rFonts w:cstheme="minorHAnsi"/>
          <w:sz w:val="22"/>
          <w:szCs w:val="22"/>
        </w:rPr>
        <w:t>οι οποίες παραπλανούν τους χρήστες με αντιεπιστημονικές θεωρήσεις και ψευδείς έρευνες.</w:t>
      </w:r>
    </w:p>
    <w:p w14:paraId="6C46AFFF">
      <w:pPr>
        <w:spacing w:line="240" w:lineRule="auto"/>
        <w:ind w:right="240" w:rightChars="109" w:firstLine="284"/>
        <w:jc w:val="both"/>
        <w:rPr>
          <w:rFonts w:cstheme="minorHAnsi"/>
          <w:sz w:val="22"/>
          <w:szCs w:val="22"/>
        </w:rPr>
      </w:pPr>
      <w:r>
        <w:rPr>
          <w:rFonts w:cstheme="minorHAnsi"/>
          <w:sz w:val="22"/>
          <w:szCs w:val="22"/>
        </w:rPr>
        <w:t xml:space="preserve">Ο εμβολιασμός είναι ένα από τα κατεξοχήν θύματα αυτής της συστηματικής και επικίνδυνης παραπληροφόρησης. Είναι ευτύχημα συνεπώς ότι σχεδόν τρία εκατομμύρια συμπολίτες μας έκαναν το εμβόλιο της γρίπης κλείνοντας τα αφτιά τους σε αυτές τις επικίνδυνες σειρήνες και </w:t>
      </w:r>
      <w:bookmarkStart w:id="199" w:name="_Hlk116557399"/>
      <w:r>
        <w:rPr>
          <w:rFonts w:cstheme="minorHAnsi"/>
          <w:sz w:val="22"/>
          <w:szCs w:val="22"/>
        </w:rPr>
        <w:t>αγνοώντας τους πάσης φύσεως «ειδικούς»</w:t>
      </w:r>
      <w:bookmarkEnd w:id="199"/>
      <w:r>
        <w:rPr>
          <w:rFonts w:cstheme="minorHAnsi"/>
          <w:sz w:val="22"/>
          <w:szCs w:val="22"/>
        </w:rPr>
        <w:t xml:space="preserve"> που για εμπορικούς ή άλλους λόγους παραπλανούν το κοινό. </w:t>
      </w:r>
      <w:bookmarkStart w:id="200" w:name="_Hlk116557343"/>
      <w:r>
        <w:rPr>
          <w:rFonts w:cstheme="minorHAnsi"/>
          <w:sz w:val="22"/>
          <w:szCs w:val="22"/>
        </w:rPr>
        <w:t xml:space="preserve">Επιτέλους, ο ορθός λόγος δείχνει να επικρατεί των δοξασιών </w:t>
      </w:r>
      <w:bookmarkEnd w:id="200"/>
      <w:r>
        <w:rPr>
          <w:rFonts w:cstheme="minorHAnsi"/>
          <w:sz w:val="22"/>
          <w:szCs w:val="22"/>
        </w:rPr>
        <w:t>και των προκαταλήψεων. Κλείνοντας τα αφτιά τους στις σειρήνες, οι πολίτες δεν μπορούν παρά να εμπιστευτούν την επιστήμη και τους θεράποντές της.</w:t>
      </w:r>
    </w:p>
    <w:p w14:paraId="3F6D6FA1">
      <w:pPr>
        <w:spacing w:line="240" w:lineRule="auto"/>
        <w:ind w:right="240" w:rightChars="109" w:firstLine="284"/>
        <w:jc w:val="both"/>
        <w:rPr>
          <w:rFonts w:cstheme="minorHAnsi"/>
          <w:sz w:val="22"/>
          <w:szCs w:val="22"/>
        </w:rPr>
      </w:pPr>
      <w:r>
        <w:rPr>
          <w:rFonts w:cstheme="minorHAnsi"/>
          <w:sz w:val="22"/>
          <w:szCs w:val="22"/>
        </w:rPr>
        <w:t>Η ιδιαίτερη σημασία αυτού του γεγονότος γίνεται αντιληπτή εάν λάβει υπόψη του κανείς πως η προστασία απέναντι σε μεταδιδόμενα νοσήματα, όπως είναι η γρίπη αλλά και παιδικές ασθένειες, δεν αφορά μόνο τον καθένα ξεχωριστά, αλλά και το σύνολο. Με λίγα λόγια, αφορά τη δημόσια υγεία. Με τον εμβολιασμό, επομένως, δεν προστατεύει κανείς μόνο τον εαυτό του, αλλά και το στενότερο ή το ευρύτερο περιβάλλον του. Μπορεί λοιπόν ο εμβολιασμός να είναι προαιρετικός, αλλά η σκέψη αυτή είναι υποχρέωση όλων μας.</w:t>
      </w:r>
    </w:p>
    <w:p w14:paraId="454E9C48">
      <w:pPr>
        <w:spacing w:line="240" w:lineRule="auto"/>
        <w:ind w:right="240" w:rightChars="109"/>
        <w:rPr>
          <w:rFonts w:cstheme="minorHAnsi"/>
          <w:sz w:val="22"/>
          <w:szCs w:val="22"/>
        </w:rPr>
      </w:pPr>
    </w:p>
    <w:p w14:paraId="2E85F636">
      <w:pPr>
        <w:spacing w:line="240" w:lineRule="auto"/>
        <w:ind w:right="240" w:rightChars="109"/>
        <w:rPr>
          <w:rFonts w:cstheme="minorHAnsi"/>
          <w:b/>
          <w:sz w:val="22"/>
          <w:szCs w:val="22"/>
        </w:rPr>
      </w:pPr>
      <w:r>
        <w:rPr>
          <w:rFonts w:cstheme="minorHAnsi"/>
          <w:b/>
          <w:sz w:val="22"/>
          <w:szCs w:val="22"/>
        </w:rPr>
        <w:t>Κείμενο 2</w:t>
      </w:r>
    </w:p>
    <w:p w14:paraId="4FF1F2EC">
      <w:pPr>
        <w:spacing w:line="240" w:lineRule="auto"/>
        <w:ind w:right="240" w:rightChars="109"/>
        <w:jc w:val="both"/>
        <w:rPr>
          <w:rFonts w:cstheme="minorHAnsi"/>
          <w:i/>
          <w:sz w:val="22"/>
          <w:szCs w:val="22"/>
        </w:rPr>
      </w:pPr>
      <w:r>
        <w:rPr>
          <w:rFonts w:cstheme="minorHAnsi"/>
          <w:i/>
          <w:sz w:val="22"/>
          <w:szCs w:val="22"/>
        </w:rPr>
        <w:t>Διαβάζουμε την άποψη του Στέφανου Τραχανά για το πως διαφοροποιείται η επιστημονική γνώση από την ψευδοεπιστήμη (από την συνέντευξή του στον Σπύρο Μανουσέλη):</w:t>
      </w:r>
    </w:p>
    <w:p w14:paraId="7CBC920D">
      <w:pPr>
        <w:spacing w:line="240" w:lineRule="auto"/>
        <w:ind w:right="240" w:rightChars="109"/>
        <w:jc w:val="both"/>
        <w:rPr>
          <w:rFonts w:cstheme="minorHAnsi"/>
          <w:i/>
          <w:sz w:val="22"/>
          <w:szCs w:val="22"/>
        </w:rPr>
      </w:pPr>
    </w:p>
    <w:p w14:paraId="406AAEF2">
      <w:pPr>
        <w:spacing w:line="240" w:lineRule="auto"/>
        <w:ind w:right="240" w:rightChars="109"/>
        <w:jc w:val="both"/>
        <w:rPr>
          <w:rFonts w:cstheme="minorHAnsi"/>
          <w:sz w:val="22"/>
          <w:szCs w:val="22"/>
        </w:rPr>
      </w:pPr>
      <w:r>
        <w:rPr>
          <w:rFonts w:cstheme="minorHAnsi"/>
          <w:b/>
          <w:sz w:val="22"/>
          <w:szCs w:val="22"/>
        </w:rPr>
        <w:t>Ερώτηση:</w:t>
      </w:r>
      <w:r>
        <w:rPr>
          <w:rFonts w:cstheme="minorHAnsi"/>
          <w:sz w:val="22"/>
          <w:szCs w:val="22"/>
        </w:rPr>
        <w:t xml:space="preserve"> Σχεδόν οι πάντες συμφωνούν ότι στις μέρες μας είναι ζωτική ανάγκη να διαφοροποιείται η επιστημονική γνώση από την ψευδοεπιστήμη. Υπάρχουν, ωστόσο, αυστηρά αντικειμενικά ή, έστω, κοινά αποδεκτά κριτήρια για το τι είναι και τι δεν είναι επιστημονικό; Και αν ναι, ποια είναι αυτά;</w:t>
      </w:r>
    </w:p>
    <w:p w14:paraId="7D042C68">
      <w:pPr>
        <w:spacing w:line="240" w:lineRule="auto"/>
        <w:ind w:right="240" w:rightChars="109"/>
        <w:jc w:val="both"/>
        <w:rPr>
          <w:rFonts w:cstheme="minorHAnsi"/>
          <w:sz w:val="22"/>
          <w:szCs w:val="22"/>
        </w:rPr>
      </w:pPr>
      <w:r>
        <w:rPr>
          <w:rFonts w:cstheme="minorHAnsi"/>
          <w:b/>
          <w:sz w:val="22"/>
          <w:szCs w:val="22"/>
        </w:rPr>
        <w:t>Απάντηση:</w:t>
      </w:r>
      <w:r>
        <w:rPr>
          <w:rFonts w:cstheme="minorHAnsi"/>
          <w:sz w:val="22"/>
          <w:szCs w:val="22"/>
        </w:rPr>
        <w:t xml:space="preserve"> Η διαφοροποίηση είναι εύκολη, τουλάχιστον για τις επιστήμες της φύσης που είναι εμπειρικές. Για να γίνει κάτι αποδεκτό –π.χ. ένας βιολογικός μηχανισμός ή ένας φυσικός νόμος– δημοσιεύεται σε κάποιο επιστημονικό περιοδικό με κριτές και υποβάλλεται σε εξονυχιστικό πειραματικό έλεγχο από πολλούς ανεξάρτητους επιστήμονες και, αν κανείς δεν μπορέσει να το καταρρίψει, τότε γίνεται μέρος της καθιερωμένης γνώσης και συμπεριλαμβάνεται βαθμιαία –αν πρόκειται για κάτι σημαντικό– στη διδασκόμενη ύλη και στα διδακτικά εγχειρίδια από το Λύκειο έως το Πανεπιστήμιο.</w:t>
      </w:r>
    </w:p>
    <w:p w14:paraId="06E46CAA">
      <w:pPr>
        <w:spacing w:line="240" w:lineRule="auto"/>
        <w:ind w:right="240" w:rightChars="109"/>
        <w:jc w:val="both"/>
        <w:rPr>
          <w:rFonts w:cstheme="minorHAnsi"/>
          <w:sz w:val="22"/>
          <w:szCs w:val="22"/>
        </w:rPr>
      </w:pPr>
      <w:r>
        <w:rPr>
          <w:rFonts w:cstheme="minorHAnsi"/>
          <w:sz w:val="22"/>
          <w:szCs w:val="22"/>
        </w:rPr>
        <w:t>Η διάκριση μεταξύ επιστήμης και ψευδοεπιστήμης είναι λοιπόν αναμφίβολη: επιστήμη και επιστημονική γνώση είναι οτιδήποτε έχει περάσει την παραπάνω ανοιχτή διαδικασία ελέγχου και έχει αποτυπωθεί στα έγκριτα επιστημονικά περιοδικά και τα προγράμματα σπουδών των πανεπιστημίων ή στα καθιερωμένα πανεπιστημιακά συγγράμματα. Οτιδήποτε αρνείται να υποβληθεί σε αυτήν τη διαδικασία και μετράει μόνο προβολές στο You Tube ανήκει σίγουρα στην άλλη όχθη. Είναι η επιστήμη του… διαδικτύου ή απλώς ψευδοεπιστήμη, για να χρησιμοποιήσουμε τον καθιερωμένο όρο.</w:t>
      </w:r>
    </w:p>
    <w:p w14:paraId="7E5D64BA">
      <w:pPr>
        <w:spacing w:line="240" w:lineRule="auto"/>
        <w:ind w:right="240" w:rightChars="109"/>
        <w:jc w:val="both"/>
        <w:rPr>
          <w:rFonts w:cstheme="minorHAnsi"/>
          <w:sz w:val="22"/>
          <w:szCs w:val="22"/>
        </w:rPr>
      </w:pPr>
      <w:r>
        <w:rPr>
          <w:rFonts w:cstheme="minorHAnsi"/>
          <w:b/>
          <w:sz w:val="22"/>
          <w:szCs w:val="22"/>
        </w:rPr>
        <w:t>Ερώτηση:</w:t>
      </w:r>
      <w:r>
        <w:rPr>
          <w:rFonts w:cstheme="minorHAnsi"/>
          <w:sz w:val="22"/>
          <w:szCs w:val="22"/>
        </w:rPr>
        <w:t xml:space="preserve"> Είναι όμως εύκολο για τον πολίτη που εκτίθεται σε καταιγισμό «επιστημονικών» πληροφοριών μέσω διαδικτύου να διακρίνει τι από αυτά είναι έγκυρη επιστημονική γνώση και τι ψευδοεπιστήμη;</w:t>
      </w:r>
    </w:p>
    <w:p w14:paraId="7326E595">
      <w:pPr>
        <w:spacing w:line="240" w:lineRule="auto"/>
        <w:ind w:right="240" w:rightChars="109"/>
        <w:jc w:val="both"/>
        <w:rPr>
          <w:rFonts w:cstheme="minorHAnsi"/>
          <w:sz w:val="22"/>
          <w:szCs w:val="22"/>
        </w:rPr>
      </w:pPr>
      <w:r>
        <w:rPr>
          <w:rFonts w:cstheme="minorHAnsi"/>
          <w:b/>
          <w:sz w:val="22"/>
          <w:szCs w:val="22"/>
        </w:rPr>
        <w:t>Απάντηση:</w:t>
      </w:r>
      <w:r>
        <w:rPr>
          <w:rFonts w:cstheme="minorHAnsi"/>
          <w:sz w:val="22"/>
          <w:szCs w:val="22"/>
        </w:rPr>
        <w:t xml:space="preserve"> Δεν είναι εύκολο, αλλά μπορούμε να τον βοηθήσουμε να το κάνει. Απευθυνόμενος, λοιπόν, στον πολίτη που μας διαβάζει, θα του έδινα μία πολύ πρακτική συμβουλή μέσα από το εξής παράδειγμα: Ας πούμε ότι παρακολουθεί μια ομιλία και ο ομιλητής ισχυρίζεται ότι η θεωρία της εξέλιξης –ο «αγαπημένος εχθρός» πολλών– είναι λάθος και επικαλείται διάφορα </w:t>
      </w:r>
      <w:bookmarkStart w:id="201" w:name="_Hlk116557558"/>
      <w:r>
        <w:rPr>
          <w:rFonts w:cstheme="minorHAnsi"/>
          <w:sz w:val="22"/>
          <w:szCs w:val="22"/>
        </w:rPr>
        <w:t xml:space="preserve">«ατράνταχτα» </w:t>
      </w:r>
      <w:bookmarkEnd w:id="201"/>
      <w:r>
        <w:rPr>
          <w:rFonts w:cstheme="minorHAnsi"/>
          <w:sz w:val="22"/>
          <w:szCs w:val="22"/>
        </w:rPr>
        <w:t>στοιχεία για να το στηρίξει.</w:t>
      </w:r>
    </w:p>
    <w:p w14:paraId="02DDCD84">
      <w:pPr>
        <w:spacing w:line="240" w:lineRule="auto"/>
        <w:ind w:right="240" w:rightChars="109"/>
        <w:jc w:val="both"/>
        <w:rPr>
          <w:rFonts w:cstheme="minorHAnsi"/>
          <w:sz w:val="22"/>
          <w:szCs w:val="22"/>
        </w:rPr>
      </w:pPr>
      <w:r>
        <w:rPr>
          <w:rFonts w:cstheme="minorHAnsi"/>
          <w:sz w:val="22"/>
          <w:szCs w:val="22"/>
        </w:rPr>
        <w:t xml:space="preserve">Δεν έχει παρά να κάνει στον ομιλητή μία πολύ απλή ερώτηση: </w:t>
      </w:r>
      <w:bookmarkStart w:id="202" w:name="_Hlk116557576"/>
      <w:r>
        <w:rPr>
          <w:rFonts w:cstheme="minorHAnsi"/>
          <w:sz w:val="22"/>
          <w:szCs w:val="22"/>
        </w:rPr>
        <w:t>«Σε ποιο επιστημονικό περιοδικό έχουν δημοσιευτεί όλα αυτά που λέτε και πού διδάσκονται;».</w:t>
      </w:r>
      <w:bookmarkEnd w:id="202"/>
      <w:r>
        <w:rPr>
          <w:rFonts w:cstheme="minorHAnsi"/>
          <w:sz w:val="22"/>
          <w:szCs w:val="22"/>
        </w:rPr>
        <w:t xml:space="preserve"> Διότι μία τόσο ριζοσπαστική ανατροπή της θεωρίας της εξέλιξης δεν μπορεί να έχει κρατηθεί μυστική. Σίγουρα θα έχει δημοσιευτεί στο πιο έγκυρο περιοδικό του κλάδου και σίγουρα θα διδάσκεται σε όλα τα τμήματα βιολογίας του κόσμου, μεταξύ αυτών και στα ελληνικά.</w:t>
      </w:r>
    </w:p>
    <w:p w14:paraId="0F6261C5">
      <w:pPr>
        <w:spacing w:line="240" w:lineRule="auto"/>
        <w:ind w:right="240" w:rightChars="109"/>
        <w:jc w:val="both"/>
        <w:rPr>
          <w:rFonts w:cstheme="minorHAnsi"/>
          <w:b/>
          <w:sz w:val="22"/>
          <w:szCs w:val="22"/>
        </w:rPr>
      </w:pPr>
      <w:r>
        <w:rPr>
          <w:rFonts w:cstheme="minorHAnsi"/>
          <w:sz w:val="22"/>
          <w:szCs w:val="22"/>
        </w:rPr>
        <w:t>Και αν η απάντηση που θα πάρετε, αγαπητέ αναγνώστη, δεν είναι συγκεκριμένη, αλλά είναι αοριστίες και λεκτικά πυροτεχνήματα, τότε ξέρετε ότι αυτό που ακούσατε δεν είναι επιστημονικός λόγος αλλά ψευδοεπιστήμη.</w:t>
      </w:r>
    </w:p>
    <w:p w14:paraId="423D82E9">
      <w:pPr>
        <w:spacing w:line="240" w:lineRule="auto"/>
        <w:ind w:right="240" w:rightChars="109"/>
        <w:rPr>
          <w:rFonts w:cstheme="minorHAnsi"/>
          <w:sz w:val="22"/>
          <w:szCs w:val="22"/>
        </w:rPr>
      </w:pPr>
    </w:p>
    <w:p w14:paraId="11A5E4A5">
      <w:pPr>
        <w:spacing w:line="240" w:lineRule="auto"/>
        <w:ind w:right="240" w:rightChars="109"/>
        <w:rPr>
          <w:rFonts w:cstheme="minorHAnsi"/>
          <w:b/>
          <w:sz w:val="22"/>
          <w:szCs w:val="22"/>
        </w:rPr>
      </w:pPr>
      <w:r>
        <w:rPr>
          <w:rFonts w:cstheme="minorHAnsi"/>
          <w:b/>
          <w:sz w:val="22"/>
          <w:szCs w:val="22"/>
        </w:rPr>
        <w:t>Κείμενο 3</w:t>
      </w:r>
    </w:p>
    <w:p w14:paraId="79B50DE9">
      <w:pPr>
        <w:spacing w:line="240" w:lineRule="auto"/>
        <w:ind w:right="240" w:rightChars="109"/>
        <w:jc w:val="center"/>
        <w:rPr>
          <w:rFonts w:cstheme="minorHAnsi"/>
          <w:b/>
          <w:sz w:val="22"/>
          <w:szCs w:val="22"/>
        </w:rPr>
      </w:pPr>
      <w:r>
        <w:rPr>
          <w:rFonts w:cstheme="minorHAnsi"/>
          <w:b/>
          <w:sz w:val="22"/>
          <w:szCs w:val="22"/>
        </w:rPr>
        <w:t>ΕΙΔΙΚΟ ΒΑΡΟΣ</w:t>
      </w:r>
    </w:p>
    <w:p w14:paraId="0A85D547">
      <w:pPr>
        <w:spacing w:line="240" w:lineRule="auto"/>
        <w:ind w:right="240" w:rightChars="109"/>
        <w:jc w:val="both"/>
        <w:rPr>
          <w:rFonts w:cstheme="minorHAnsi"/>
          <w:i/>
          <w:sz w:val="22"/>
          <w:szCs w:val="22"/>
        </w:rPr>
      </w:pPr>
      <w:r>
        <w:rPr>
          <w:rFonts w:cstheme="minorHAnsi"/>
          <w:i/>
          <w:sz w:val="22"/>
          <w:szCs w:val="22"/>
        </w:rPr>
        <w:t>Το ποίημα είναι της Ντίνας Καραβίτη, στο βιβλίο Διαλαθόντα (Ποιήματα 1993-2007), εκδ. Κέδρος, Αθήνα: 2007.</w:t>
      </w:r>
    </w:p>
    <w:p w14:paraId="21CEDBF7">
      <w:pPr>
        <w:spacing w:line="240" w:lineRule="auto"/>
        <w:ind w:right="240" w:rightChars="109"/>
        <w:rPr>
          <w:rFonts w:cstheme="minorHAnsi"/>
          <w:sz w:val="22"/>
          <w:szCs w:val="22"/>
        </w:rPr>
      </w:pPr>
    </w:p>
    <w:p w14:paraId="109F53C1">
      <w:pPr>
        <w:spacing w:line="240" w:lineRule="auto"/>
        <w:ind w:right="240" w:rightChars="109"/>
        <w:rPr>
          <w:rFonts w:cstheme="minorHAnsi"/>
          <w:sz w:val="22"/>
          <w:szCs w:val="22"/>
        </w:rPr>
      </w:pPr>
      <w:r>
        <w:rPr>
          <w:rFonts w:cstheme="minorHAnsi"/>
          <w:sz w:val="22"/>
          <w:szCs w:val="22"/>
        </w:rPr>
        <w:t>Οι λέξεις δεν αντέχουν το ανάκουστο.</w:t>
      </w:r>
    </w:p>
    <w:p w14:paraId="39F6CF9A">
      <w:pPr>
        <w:spacing w:line="240" w:lineRule="auto"/>
        <w:ind w:right="240" w:rightChars="109"/>
        <w:rPr>
          <w:rFonts w:cstheme="minorHAnsi"/>
          <w:sz w:val="22"/>
          <w:szCs w:val="22"/>
        </w:rPr>
      </w:pPr>
      <w:r>
        <w:rPr>
          <w:rFonts w:cstheme="minorHAnsi"/>
          <w:sz w:val="22"/>
          <w:szCs w:val="22"/>
        </w:rPr>
        <w:t>Όταν ο λόγος πνιγεί</w:t>
      </w:r>
    </w:p>
    <w:p w14:paraId="0445C5A9">
      <w:pPr>
        <w:spacing w:line="240" w:lineRule="auto"/>
        <w:ind w:right="240" w:rightChars="109"/>
        <w:rPr>
          <w:rFonts w:cstheme="minorHAnsi"/>
          <w:sz w:val="22"/>
          <w:szCs w:val="22"/>
        </w:rPr>
      </w:pPr>
      <w:r>
        <w:rPr>
          <w:rFonts w:cstheme="minorHAnsi"/>
          <w:sz w:val="22"/>
          <w:szCs w:val="22"/>
        </w:rPr>
        <w:t>μέσα σε άφωνες χορδές</w:t>
      </w:r>
    </w:p>
    <w:p w14:paraId="5553EFC3">
      <w:pPr>
        <w:spacing w:line="240" w:lineRule="auto"/>
        <w:ind w:right="240" w:rightChars="109"/>
        <w:rPr>
          <w:rFonts w:cstheme="minorHAnsi"/>
          <w:sz w:val="22"/>
          <w:szCs w:val="22"/>
        </w:rPr>
      </w:pPr>
      <w:r>
        <w:rPr>
          <w:rFonts w:cstheme="minorHAnsi"/>
          <w:sz w:val="22"/>
          <w:szCs w:val="22"/>
        </w:rPr>
        <w:t>εκλιπαρούν τη σκέψη</w:t>
      </w:r>
    </w:p>
    <w:p w14:paraId="648B34BA">
      <w:pPr>
        <w:spacing w:line="240" w:lineRule="auto"/>
        <w:ind w:right="240" w:rightChars="109"/>
        <w:rPr>
          <w:rFonts w:cstheme="minorHAnsi"/>
          <w:sz w:val="22"/>
          <w:szCs w:val="22"/>
        </w:rPr>
      </w:pPr>
      <w:r>
        <w:rPr>
          <w:rFonts w:cstheme="minorHAnsi"/>
          <w:sz w:val="22"/>
          <w:szCs w:val="22"/>
        </w:rPr>
        <w:t>για μια μορφή.</w:t>
      </w:r>
    </w:p>
    <w:p w14:paraId="635D989F">
      <w:pPr>
        <w:spacing w:line="240" w:lineRule="auto"/>
        <w:ind w:right="240" w:rightChars="109"/>
        <w:rPr>
          <w:rFonts w:cstheme="minorHAnsi"/>
          <w:sz w:val="22"/>
          <w:szCs w:val="22"/>
        </w:rPr>
      </w:pPr>
      <w:r>
        <w:rPr>
          <w:rFonts w:cstheme="minorHAnsi"/>
          <w:sz w:val="22"/>
          <w:szCs w:val="22"/>
        </w:rPr>
        <w:t>Έστω σαν πράξη.</w:t>
      </w:r>
    </w:p>
    <w:p w14:paraId="10625B7F">
      <w:pPr>
        <w:spacing w:line="240" w:lineRule="auto"/>
        <w:ind w:right="240" w:rightChars="109"/>
        <w:rPr>
          <w:rFonts w:cstheme="minorHAnsi"/>
          <w:sz w:val="22"/>
          <w:szCs w:val="22"/>
        </w:rPr>
      </w:pPr>
      <w:r>
        <w:rPr>
          <w:rFonts w:cstheme="minorHAnsi"/>
          <w:sz w:val="22"/>
          <w:szCs w:val="22"/>
        </w:rPr>
        <w:t>Έστω σαν γραφή.</w:t>
      </w:r>
    </w:p>
    <w:p w14:paraId="205AAF64">
      <w:pPr>
        <w:spacing w:line="240" w:lineRule="auto"/>
        <w:ind w:right="240" w:rightChars="109"/>
        <w:rPr>
          <w:rFonts w:cstheme="minorHAnsi"/>
          <w:sz w:val="22"/>
          <w:szCs w:val="22"/>
        </w:rPr>
      </w:pPr>
      <w:r>
        <w:rPr>
          <w:rFonts w:cstheme="minorHAnsi"/>
          <w:sz w:val="22"/>
          <w:szCs w:val="22"/>
        </w:rPr>
        <w:t>Ακόμη και σαν νεύμα.</w:t>
      </w:r>
    </w:p>
    <w:p w14:paraId="22B21E50">
      <w:pPr>
        <w:spacing w:line="240" w:lineRule="auto"/>
        <w:ind w:right="240" w:rightChars="109"/>
        <w:rPr>
          <w:rFonts w:cstheme="minorHAnsi"/>
          <w:sz w:val="22"/>
          <w:szCs w:val="22"/>
        </w:rPr>
      </w:pPr>
      <w:r>
        <w:rPr>
          <w:rFonts w:cstheme="minorHAnsi"/>
          <w:sz w:val="22"/>
          <w:szCs w:val="22"/>
        </w:rPr>
        <w:t>Θέλουν να ζήσουν.</w:t>
      </w:r>
    </w:p>
    <w:p w14:paraId="4F1F374F">
      <w:pPr>
        <w:spacing w:line="240" w:lineRule="auto"/>
        <w:ind w:right="240" w:rightChars="109"/>
        <w:rPr>
          <w:rFonts w:cstheme="minorHAnsi"/>
          <w:sz w:val="22"/>
          <w:szCs w:val="22"/>
        </w:rPr>
      </w:pPr>
      <w:r>
        <w:rPr>
          <w:rFonts w:cstheme="minorHAnsi"/>
          <w:sz w:val="22"/>
          <w:szCs w:val="22"/>
        </w:rPr>
        <w:t>Θέλουν να βρουν ξανά το βάρος τους.</w:t>
      </w:r>
    </w:p>
    <w:p w14:paraId="34BB07D0">
      <w:pPr>
        <w:spacing w:line="240" w:lineRule="auto"/>
        <w:ind w:right="240" w:rightChars="109"/>
        <w:rPr>
          <w:rFonts w:cstheme="minorHAnsi"/>
          <w:sz w:val="22"/>
          <w:szCs w:val="22"/>
        </w:rPr>
      </w:pPr>
      <w:r>
        <w:rPr>
          <w:rFonts w:cstheme="minorHAnsi"/>
          <w:sz w:val="22"/>
          <w:szCs w:val="22"/>
        </w:rPr>
        <w:t>Το ειδικό τους βάρος.</w:t>
      </w:r>
    </w:p>
    <w:p w14:paraId="7D22E0F5">
      <w:pPr>
        <w:spacing w:line="240" w:lineRule="auto"/>
        <w:ind w:right="240" w:rightChars="109"/>
        <w:rPr>
          <w:rFonts w:cstheme="minorHAnsi"/>
          <w:sz w:val="22"/>
          <w:szCs w:val="22"/>
        </w:rPr>
      </w:pPr>
    </w:p>
    <w:p w14:paraId="4FB93044">
      <w:pPr>
        <w:spacing w:line="240" w:lineRule="auto"/>
        <w:ind w:right="240" w:rightChars="109"/>
        <w:rPr>
          <w:rFonts w:cstheme="minorHAnsi"/>
          <w:sz w:val="22"/>
          <w:szCs w:val="22"/>
        </w:rPr>
      </w:pPr>
      <w:r>
        <w:rPr>
          <w:rFonts w:cstheme="minorHAnsi"/>
          <w:sz w:val="22"/>
          <w:szCs w:val="22"/>
        </w:rPr>
        <w:t>Τις τρομάζει η άφωνη σκέψη.</w:t>
      </w:r>
    </w:p>
    <w:p w14:paraId="581ADE12">
      <w:pPr>
        <w:spacing w:line="240" w:lineRule="auto"/>
        <w:ind w:right="240" w:rightChars="109"/>
        <w:rPr>
          <w:rFonts w:cstheme="minorHAnsi"/>
          <w:sz w:val="22"/>
          <w:szCs w:val="22"/>
        </w:rPr>
      </w:pPr>
    </w:p>
    <w:p w14:paraId="203E8B58">
      <w:pPr>
        <w:spacing w:after="0" w:line="240" w:lineRule="auto"/>
        <w:ind w:right="240" w:rightChars="109"/>
        <w:contextualSpacing/>
        <w:jc w:val="both"/>
        <w:rPr>
          <w:rFonts w:cstheme="minorHAnsi"/>
          <w:b/>
          <w:sz w:val="22"/>
          <w:szCs w:val="22"/>
        </w:rPr>
      </w:pPr>
      <w:r>
        <w:rPr>
          <w:rFonts w:cstheme="minorHAnsi"/>
          <w:b/>
          <w:sz w:val="22"/>
          <w:szCs w:val="22"/>
        </w:rPr>
        <w:t>ΘΕΜΑΤΑ</w:t>
      </w:r>
    </w:p>
    <w:p w14:paraId="5FF5A659">
      <w:pPr>
        <w:spacing w:after="0" w:line="240" w:lineRule="auto"/>
        <w:ind w:right="240" w:rightChars="109"/>
        <w:contextualSpacing/>
        <w:jc w:val="both"/>
        <w:rPr>
          <w:rFonts w:cstheme="minorHAnsi"/>
          <w:b/>
          <w:sz w:val="22"/>
          <w:szCs w:val="22"/>
        </w:rPr>
      </w:pPr>
    </w:p>
    <w:p w14:paraId="7DE9B218">
      <w:pPr>
        <w:spacing w:after="0" w:line="240" w:lineRule="auto"/>
        <w:ind w:right="240" w:rightChars="109"/>
        <w:contextualSpacing/>
        <w:rPr>
          <w:rFonts w:cstheme="minorHAnsi"/>
          <w:b/>
          <w:sz w:val="22"/>
          <w:szCs w:val="22"/>
        </w:rPr>
      </w:pPr>
      <w:r>
        <w:rPr>
          <w:rFonts w:cstheme="minorHAnsi"/>
          <w:b/>
          <w:sz w:val="22"/>
          <w:szCs w:val="22"/>
        </w:rPr>
        <w:t>ΘΕΜΑ 2 (μονάδες 35)</w:t>
      </w:r>
    </w:p>
    <w:p w14:paraId="790ADC0C">
      <w:pPr>
        <w:spacing w:after="0" w:line="240" w:lineRule="auto"/>
        <w:ind w:right="240" w:rightChars="109"/>
        <w:contextualSpacing/>
        <w:rPr>
          <w:rFonts w:cstheme="minorHAnsi"/>
          <w:b/>
          <w:sz w:val="22"/>
          <w:szCs w:val="22"/>
        </w:rPr>
      </w:pPr>
    </w:p>
    <w:p w14:paraId="563F63DC">
      <w:pPr>
        <w:spacing w:after="0" w:line="240" w:lineRule="auto"/>
        <w:ind w:right="240" w:rightChars="109"/>
        <w:contextualSpacing/>
        <w:rPr>
          <w:rFonts w:cstheme="minorHAnsi"/>
          <w:b/>
          <w:sz w:val="22"/>
          <w:szCs w:val="22"/>
        </w:rPr>
      </w:pPr>
      <w:r>
        <w:rPr>
          <w:rFonts w:cstheme="minorHAnsi"/>
          <w:b/>
          <w:sz w:val="22"/>
          <w:szCs w:val="22"/>
        </w:rPr>
        <w:t>Ερώτημα 1</w:t>
      </w:r>
      <w:r>
        <w:rPr>
          <w:rFonts w:cstheme="minorHAnsi"/>
          <w:b/>
          <w:sz w:val="22"/>
          <w:szCs w:val="22"/>
          <w:vertAlign w:val="superscript"/>
        </w:rPr>
        <w:t xml:space="preserve">ο </w:t>
      </w:r>
      <w:r>
        <w:rPr>
          <w:rFonts w:cstheme="minorHAnsi"/>
          <w:b/>
          <w:sz w:val="22"/>
          <w:szCs w:val="22"/>
        </w:rPr>
        <w:t>(μονάδες 15)</w:t>
      </w:r>
    </w:p>
    <w:p w14:paraId="12E81D65">
      <w:pPr>
        <w:spacing w:after="0" w:line="240" w:lineRule="auto"/>
        <w:ind w:right="240" w:rightChars="109"/>
        <w:contextualSpacing/>
        <w:rPr>
          <w:rFonts w:cstheme="minorHAnsi"/>
          <w:bCs/>
          <w:sz w:val="22"/>
          <w:szCs w:val="22"/>
        </w:rPr>
      </w:pPr>
      <w:r>
        <w:rPr>
          <w:rFonts w:cstheme="minorHAnsi"/>
          <w:bCs/>
          <w:sz w:val="22"/>
          <w:szCs w:val="22"/>
        </w:rPr>
        <w:t>Να αξιολογήσεις τη συνάφεια του τίτλου του Κειμένου 1 με το θέμα (μονάδες 5) και τη θέση (μονάδες 10) που παίρνει ο συντάκτης απέναντι σε αυτό.</w:t>
      </w:r>
    </w:p>
    <w:p w14:paraId="0DA3885E">
      <w:pPr>
        <w:spacing w:after="0" w:line="240" w:lineRule="auto"/>
        <w:ind w:right="240" w:rightChars="109"/>
        <w:contextualSpacing/>
        <w:jc w:val="right"/>
        <w:rPr>
          <w:rFonts w:cstheme="minorHAnsi"/>
          <w:b/>
          <w:sz w:val="22"/>
          <w:szCs w:val="22"/>
        </w:rPr>
      </w:pPr>
      <w:r>
        <w:rPr>
          <w:rFonts w:cstheme="minorHAnsi"/>
          <w:b/>
          <w:sz w:val="22"/>
          <w:szCs w:val="22"/>
        </w:rPr>
        <w:t>Μονάδες 15</w:t>
      </w:r>
    </w:p>
    <w:p w14:paraId="2DDB39BD">
      <w:pPr>
        <w:spacing w:after="0" w:line="240" w:lineRule="auto"/>
        <w:ind w:right="240" w:rightChars="109"/>
        <w:contextualSpacing/>
        <w:rPr>
          <w:rFonts w:cstheme="minorHAnsi"/>
          <w:b/>
          <w:sz w:val="22"/>
          <w:szCs w:val="22"/>
        </w:rPr>
      </w:pPr>
      <w:r>
        <w:rPr>
          <w:rFonts w:cstheme="minorHAnsi"/>
          <w:b/>
          <w:sz w:val="22"/>
          <w:szCs w:val="22"/>
        </w:rPr>
        <w:t>Ερώτημα 2</w:t>
      </w:r>
      <w:r>
        <w:rPr>
          <w:rFonts w:cstheme="minorHAnsi"/>
          <w:b/>
          <w:sz w:val="22"/>
          <w:szCs w:val="22"/>
          <w:vertAlign w:val="superscript"/>
        </w:rPr>
        <w:t xml:space="preserve">ο </w:t>
      </w:r>
      <w:r>
        <w:rPr>
          <w:rFonts w:cstheme="minorHAnsi"/>
          <w:b/>
          <w:sz w:val="22"/>
          <w:szCs w:val="22"/>
        </w:rPr>
        <w:t>(μονάδες</w:t>
      </w:r>
      <w:r>
        <w:rPr>
          <w:rFonts w:cstheme="minorHAnsi"/>
          <w:b/>
          <w:sz w:val="22"/>
          <w:szCs w:val="22"/>
          <w:vertAlign w:val="superscript"/>
        </w:rPr>
        <w:t xml:space="preserve"> </w:t>
      </w:r>
      <w:r>
        <w:rPr>
          <w:rFonts w:cstheme="minorHAnsi"/>
          <w:b/>
          <w:sz w:val="22"/>
          <w:szCs w:val="22"/>
        </w:rPr>
        <w:t>10)</w:t>
      </w:r>
    </w:p>
    <w:p w14:paraId="6CC47FCE">
      <w:pPr>
        <w:spacing w:after="0" w:line="240" w:lineRule="auto"/>
        <w:ind w:right="240" w:rightChars="109"/>
        <w:contextualSpacing/>
        <w:jc w:val="both"/>
        <w:rPr>
          <w:rFonts w:cstheme="minorHAnsi"/>
          <w:bCs/>
          <w:sz w:val="22"/>
          <w:szCs w:val="22"/>
        </w:rPr>
      </w:pPr>
      <w:r>
        <w:rPr>
          <w:rFonts w:cstheme="minorHAnsi"/>
          <w:bCs/>
          <w:sz w:val="22"/>
          <w:szCs w:val="22"/>
        </w:rPr>
        <w:t>Το Κείμενο 2 δομείται στη βάση της αντίθεσης. Να βρεις τα δύο σκέλη που συγκροτούν το δίπολο της αντίθεσης (μονάδες 4) και να εξηγήσεις σε 40 περίπου λέξεις την πρόθεση του ομιλητή που υπηρετείται με τη συγκεκριμένη επιλογή (μονάδες 6).</w:t>
      </w:r>
    </w:p>
    <w:p w14:paraId="73EEFE3A">
      <w:pPr>
        <w:spacing w:after="0" w:line="240" w:lineRule="auto"/>
        <w:ind w:right="240" w:rightChars="109"/>
        <w:contextualSpacing/>
        <w:jc w:val="right"/>
        <w:rPr>
          <w:rFonts w:cstheme="minorHAnsi"/>
          <w:b/>
          <w:sz w:val="22"/>
          <w:szCs w:val="22"/>
        </w:rPr>
      </w:pPr>
      <w:r>
        <w:rPr>
          <w:rFonts w:cstheme="minorHAnsi"/>
          <w:b/>
          <w:sz w:val="22"/>
          <w:szCs w:val="22"/>
        </w:rPr>
        <w:t>Μονάδες 10</w:t>
      </w:r>
    </w:p>
    <w:p w14:paraId="7E1E4ED0">
      <w:pPr>
        <w:spacing w:after="0" w:line="240" w:lineRule="auto"/>
        <w:ind w:right="240" w:rightChars="109"/>
        <w:contextualSpacing/>
        <w:rPr>
          <w:rFonts w:cstheme="minorHAnsi"/>
          <w:b/>
          <w:sz w:val="22"/>
          <w:szCs w:val="22"/>
        </w:rPr>
      </w:pPr>
      <w:r>
        <w:rPr>
          <w:rFonts w:cstheme="minorHAnsi"/>
          <w:b/>
          <w:sz w:val="22"/>
          <w:szCs w:val="22"/>
        </w:rPr>
        <w:t>Ερώτημα 3</w:t>
      </w:r>
      <w:r>
        <w:rPr>
          <w:rFonts w:cstheme="minorHAnsi"/>
          <w:b/>
          <w:sz w:val="22"/>
          <w:szCs w:val="22"/>
          <w:vertAlign w:val="superscript"/>
        </w:rPr>
        <w:t xml:space="preserve">ο </w:t>
      </w:r>
      <w:r>
        <w:rPr>
          <w:rFonts w:cstheme="minorHAnsi"/>
          <w:b/>
          <w:sz w:val="22"/>
          <w:szCs w:val="22"/>
        </w:rPr>
        <w:t>(μονάδες 10)</w:t>
      </w:r>
    </w:p>
    <w:p w14:paraId="072C73A4">
      <w:pPr>
        <w:pStyle w:val="9"/>
        <w:spacing w:line="240" w:lineRule="auto"/>
        <w:ind w:right="240" w:rightChars="109"/>
        <w:jc w:val="both"/>
        <w:rPr>
          <w:sz w:val="22"/>
          <w:szCs w:val="22"/>
        </w:rPr>
      </w:pPr>
      <w:r>
        <w:rPr>
          <w:b/>
          <w:sz w:val="22"/>
          <w:szCs w:val="22"/>
        </w:rPr>
        <w:t>α.</w:t>
      </w:r>
      <w:r>
        <w:rPr>
          <w:sz w:val="22"/>
          <w:szCs w:val="22"/>
        </w:rPr>
        <w:t xml:space="preserve"> Να εντοπίσεις στο Κείμενο 1 τρία λεκτικά σχόλια του συντάκτη, ένα που να δηλώνει </w:t>
      </w:r>
      <w:bookmarkStart w:id="203" w:name="_Hlk116557185"/>
      <w:r>
        <w:rPr>
          <w:sz w:val="22"/>
          <w:szCs w:val="22"/>
        </w:rPr>
        <w:t xml:space="preserve">αμφισβήτηση, ένα που να εκφράζει ειρωνεία και ένα που αποτυπώνει την αγανάκτησή </w:t>
      </w:r>
      <w:bookmarkEnd w:id="203"/>
      <w:r>
        <w:rPr>
          <w:sz w:val="22"/>
          <w:szCs w:val="22"/>
        </w:rPr>
        <w:t>του (μονάδες 6)</w:t>
      </w:r>
    </w:p>
    <w:p w14:paraId="7A03B674">
      <w:pPr>
        <w:pStyle w:val="9"/>
        <w:spacing w:line="240" w:lineRule="auto"/>
        <w:ind w:right="240" w:rightChars="109"/>
        <w:jc w:val="both"/>
        <w:rPr>
          <w:sz w:val="22"/>
          <w:szCs w:val="22"/>
        </w:rPr>
      </w:pPr>
      <w:r>
        <w:rPr>
          <w:b/>
          <w:sz w:val="22"/>
          <w:szCs w:val="22"/>
        </w:rPr>
        <w:t>β.</w:t>
      </w:r>
      <w:r>
        <w:rPr>
          <w:sz w:val="22"/>
          <w:szCs w:val="22"/>
        </w:rPr>
        <w:t xml:space="preserve"> Στη δεύτερη απάντηση στο Κείμενο 2 να δικαιολογήσεις τη </w:t>
      </w:r>
      <w:bookmarkStart w:id="204" w:name="_Hlk116557448"/>
      <w:r>
        <w:rPr>
          <w:sz w:val="22"/>
          <w:szCs w:val="22"/>
        </w:rPr>
        <w:t>χρήση της διπλής παύλας στο χωρίο «</w:t>
      </w:r>
      <w:r>
        <w:rPr>
          <w:rFonts w:cstheme="minorHAnsi"/>
          <w:sz w:val="22"/>
          <w:szCs w:val="22"/>
        </w:rPr>
        <w:t>–ο «αγαπημένος εχθρός» πολλών–</w:t>
      </w:r>
      <w:bookmarkEnd w:id="204"/>
      <w:r>
        <w:rPr>
          <w:rFonts w:cstheme="minorHAnsi"/>
          <w:sz w:val="22"/>
          <w:szCs w:val="22"/>
        </w:rPr>
        <w:t>» και την επιλογή των εισαγωγικών στις τρεις περιπτώσεις που συναντούνται (μονάδες 4)</w:t>
      </w:r>
    </w:p>
    <w:p w14:paraId="599F5F0C">
      <w:pPr>
        <w:spacing w:after="0" w:line="240" w:lineRule="auto"/>
        <w:ind w:right="240" w:rightChars="109"/>
        <w:contextualSpacing/>
        <w:jc w:val="right"/>
        <w:rPr>
          <w:rFonts w:cstheme="minorHAnsi"/>
          <w:b/>
          <w:sz w:val="22"/>
          <w:szCs w:val="22"/>
        </w:rPr>
      </w:pPr>
      <w:r>
        <w:rPr>
          <w:rFonts w:cstheme="minorHAnsi"/>
          <w:b/>
          <w:sz w:val="22"/>
          <w:szCs w:val="22"/>
        </w:rPr>
        <w:t>Μονάδες 10</w:t>
      </w:r>
    </w:p>
    <w:p w14:paraId="68A24987">
      <w:pPr>
        <w:spacing w:after="0" w:line="240" w:lineRule="auto"/>
        <w:ind w:right="240" w:rightChars="109"/>
        <w:contextualSpacing/>
        <w:rPr>
          <w:rFonts w:cstheme="minorHAnsi"/>
          <w:b/>
          <w:sz w:val="22"/>
          <w:szCs w:val="22"/>
        </w:rPr>
      </w:pPr>
    </w:p>
    <w:p w14:paraId="670CC5EC">
      <w:pPr>
        <w:spacing w:after="0" w:line="240" w:lineRule="auto"/>
        <w:ind w:right="240" w:rightChars="109"/>
        <w:contextualSpacing/>
        <w:rPr>
          <w:rFonts w:cstheme="minorHAnsi"/>
          <w:b/>
          <w:sz w:val="22"/>
          <w:szCs w:val="22"/>
        </w:rPr>
      </w:pPr>
      <w:r>
        <w:rPr>
          <w:rFonts w:cstheme="minorHAnsi"/>
          <w:b/>
          <w:sz w:val="22"/>
          <w:szCs w:val="22"/>
        </w:rPr>
        <w:t>ΘΕΜΑ 3 (μονάδες 15)</w:t>
      </w:r>
    </w:p>
    <w:p w14:paraId="542D8C90">
      <w:pPr>
        <w:spacing w:line="240" w:lineRule="auto"/>
        <w:ind w:right="240" w:rightChars="109"/>
        <w:jc w:val="both"/>
        <w:rPr>
          <w:sz w:val="22"/>
          <w:szCs w:val="22"/>
        </w:rPr>
      </w:pPr>
      <w:r>
        <w:rPr>
          <w:sz w:val="22"/>
          <w:szCs w:val="22"/>
        </w:rPr>
        <w:t>Ποια η αγωνία του ποιητικού υποκειμένου για τις λέξεις; Να τεκμηριώσεις την απάντησή σου αξιοποιώντας τρεις κειμενικούς δείκτες και να εκφράσεις την προσωπική σου άποψη για το θέμα (150 – 200 λέξεις).</w:t>
      </w:r>
    </w:p>
    <w:p w14:paraId="03D24462">
      <w:pPr>
        <w:spacing w:after="200" w:line="240" w:lineRule="auto"/>
        <w:ind w:right="240" w:rightChars="109"/>
        <w:jc w:val="center"/>
        <w:rPr>
          <w:rFonts w:ascii="Calibri" w:hAnsi="Calibri" w:eastAsia="Times New Roman" w:cs="Calibri"/>
          <w:b/>
          <w:sz w:val="22"/>
          <w:szCs w:val="22"/>
        </w:rPr>
      </w:pPr>
      <w:r>
        <w:rPr>
          <w:rFonts w:ascii="Calibri" w:hAnsi="Calibri" w:eastAsia="Times New Roman" w:cs="Calibri"/>
          <w:b/>
          <w:sz w:val="22"/>
          <w:szCs w:val="22"/>
          <w:lang w:eastAsia="el-GR"/>
        </w:rPr>
        <w:t>ΕΝΔΕΙΚΤΙΚΕΣ ΑΠΑΝΤΗΣΕΙΣ</w:t>
      </w:r>
    </w:p>
    <w:p w14:paraId="07B4DBBD">
      <w:pPr>
        <w:spacing w:after="0" w:line="240" w:lineRule="auto"/>
        <w:ind w:right="240" w:rightChars="109"/>
        <w:jc w:val="both"/>
        <w:rPr>
          <w:rFonts w:ascii="Calibri" w:hAnsi="Calibri" w:eastAsia="Calibri" w:cs="Calibri"/>
          <w:i/>
          <w:sz w:val="22"/>
          <w:szCs w:val="22"/>
        </w:rPr>
      </w:pPr>
      <w:r>
        <w:rPr>
          <w:rFonts w:ascii="Calibri" w:hAnsi="Calibri" w:eastAsia="Times New Roman" w:cs="Calibri"/>
          <w:i/>
          <w:iCs/>
          <w:sz w:val="22"/>
          <w:szCs w:val="22"/>
          <w:lang w:eastAsia="el-GR"/>
        </w:rPr>
        <w:t xml:space="preserve">(Επισημαίνεται ότι οι απαντήσεις που προτείνονται για τα θέματα είναι ενδεικτικές. </w:t>
      </w:r>
      <w:r>
        <w:rPr>
          <w:rFonts w:ascii="Calibri" w:hAnsi="Calibri" w:eastAsia="Calibri" w:cs="Calibri"/>
          <w:i/>
          <w:sz w:val="22"/>
          <w:szCs w:val="22"/>
          <w:lang w:eastAsia="el-GR"/>
        </w:rPr>
        <w:t>Κάθε άλλη απάντηση, κατάλληλα τεκμηριωμένη, θεωρείται αποδεκτή.)</w:t>
      </w:r>
    </w:p>
    <w:p w14:paraId="58F6A1C1">
      <w:pPr>
        <w:spacing w:after="0" w:line="240" w:lineRule="auto"/>
        <w:ind w:right="240" w:rightChars="109"/>
        <w:contextualSpacing/>
        <w:rPr>
          <w:rFonts w:ascii="Calibri" w:hAnsi="Calibri" w:eastAsia="Times New Roman" w:cs="Calibri"/>
          <w:b/>
          <w:sz w:val="22"/>
          <w:szCs w:val="22"/>
        </w:rPr>
      </w:pPr>
    </w:p>
    <w:p w14:paraId="3334CC9E">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ΘΕΜΑ 2 (μονάδες 35)</w:t>
      </w:r>
    </w:p>
    <w:p w14:paraId="604EDBE6">
      <w:pPr>
        <w:spacing w:after="0" w:line="240" w:lineRule="auto"/>
        <w:ind w:right="240" w:rightChars="109"/>
        <w:contextualSpacing/>
        <w:rPr>
          <w:rFonts w:ascii="Calibri" w:hAnsi="Calibri" w:eastAsia="Times New Roman" w:cs="Calibri"/>
          <w:b/>
          <w:sz w:val="22"/>
          <w:szCs w:val="22"/>
        </w:rPr>
      </w:pPr>
    </w:p>
    <w:p w14:paraId="79AD4050">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Ερώτημα 1</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15)</w:t>
      </w:r>
    </w:p>
    <w:p w14:paraId="30A8652E">
      <w:pPr>
        <w:spacing w:after="200" w:line="240" w:lineRule="auto"/>
        <w:ind w:right="240" w:rightChars="109"/>
        <w:rPr>
          <w:rFonts w:ascii="Calibri" w:hAnsi="Calibri" w:eastAsia="Times New Roman" w:cs="Calibri"/>
          <w:sz w:val="22"/>
          <w:szCs w:val="22"/>
        </w:rPr>
      </w:pPr>
    </w:p>
    <w:p w14:paraId="044A5D17">
      <w:pPr>
        <w:spacing w:after="200" w:line="240" w:lineRule="auto"/>
        <w:ind w:right="240" w:rightChars="109"/>
        <w:jc w:val="both"/>
        <w:rPr>
          <w:rFonts w:ascii="Calibri" w:hAnsi="Calibri" w:eastAsia="Times New Roman" w:cs="Calibri"/>
          <w:sz w:val="22"/>
          <w:szCs w:val="22"/>
        </w:rPr>
      </w:pPr>
      <w:r>
        <w:rPr>
          <w:rFonts w:ascii="Calibri" w:hAnsi="Calibri" w:eastAsia="Times New Roman" w:cs="Calibri"/>
          <w:sz w:val="22"/>
          <w:szCs w:val="22"/>
          <w:lang w:eastAsia="el-GR"/>
        </w:rPr>
        <w:t>Ο τίτλος (ΣΕΙΡΗΝΕΣ) αξιοποιεί την αναφορά στις γυναικείες θεότητες από την ελληνική μυθολογία και τις συσχετίζει με τις θεωρίες για τα εμβόλια που έχουν στόχο να παραπλανήσουν τους  πολίτες. Άρα, αποδίδει το θέμα του κειμένου κεντρίζοντας και το ενδιαφέρον του αναγνώστη.</w:t>
      </w:r>
    </w:p>
    <w:p w14:paraId="59120CF1">
      <w:pPr>
        <w:spacing w:after="200" w:line="240" w:lineRule="auto"/>
        <w:ind w:right="240" w:rightChars="109"/>
        <w:jc w:val="both"/>
        <w:rPr>
          <w:rFonts w:ascii="Calibri" w:hAnsi="Calibri" w:eastAsia="Times New Roman" w:cs="Calibri"/>
          <w:sz w:val="22"/>
          <w:szCs w:val="22"/>
        </w:rPr>
      </w:pPr>
      <w:r>
        <w:rPr>
          <w:rFonts w:ascii="Calibri" w:hAnsi="Calibri" w:eastAsia="Times New Roman" w:cs="Calibri"/>
          <w:sz w:val="22"/>
          <w:szCs w:val="22"/>
          <w:lang w:eastAsia="el-GR"/>
        </w:rPr>
        <w:t>Ο συντάκτης προτρέπει τον αναγνώστη να παραβλέψει κάθε είδους θεωρία που δεν έχει επιστημονική βάση και τάσσεται υπέρ του εμβολιασμού, αφού είναι θέμα δημόσιας υγείας.</w:t>
      </w:r>
      <w:r>
        <w:rPr>
          <w:rFonts w:cstheme="minorHAnsi"/>
          <w:sz w:val="22"/>
          <w:szCs w:val="22"/>
        </w:rPr>
        <w:t xml:space="preserve"> «…κλείνοντας τα αφτιά τους σε αυτές τις επικίνδυνες σειρήνες και αγνοώντας τους πάσης φύσεως «ειδικούς» που για εμπορικούς ή άλλους λόγους παραπλανούν το κοινό.»: Στο χωρίο του κειμένου φαίνεται με ευκρίνεια η θέση του συγγραφέα και παράλληλα η συνάφεια του τίτλου με το θέμα και τη θέση, αφού γίνεται λόγος για «επικίνδυνες σειρήνες», που παραπλανούν το κοινό.</w:t>
      </w:r>
    </w:p>
    <w:p w14:paraId="4842A930">
      <w:pPr>
        <w:spacing w:after="0" w:line="240" w:lineRule="auto"/>
        <w:ind w:right="240" w:rightChars="109"/>
        <w:contextualSpacing/>
        <w:rPr>
          <w:rFonts w:ascii="Calibri" w:hAnsi="Calibri" w:eastAsia="Times New Roman" w:cs="Calibri"/>
          <w:sz w:val="22"/>
          <w:szCs w:val="22"/>
        </w:rPr>
      </w:pPr>
    </w:p>
    <w:p w14:paraId="648A2515">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Ερώτημα 2</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10)</w:t>
      </w:r>
    </w:p>
    <w:p w14:paraId="3843B196">
      <w:pPr>
        <w:spacing w:after="200" w:line="240" w:lineRule="auto"/>
        <w:ind w:right="240" w:rightChars="109"/>
        <w:rPr>
          <w:rFonts w:ascii="Calibri" w:hAnsi="Calibri" w:eastAsia="Times New Roman" w:cs="Calibri"/>
          <w:b/>
          <w:sz w:val="22"/>
          <w:szCs w:val="22"/>
        </w:rPr>
      </w:pPr>
    </w:p>
    <w:p w14:paraId="5528AB27">
      <w:pPr>
        <w:spacing w:after="200" w:line="240" w:lineRule="auto"/>
        <w:ind w:right="240" w:rightChars="109"/>
        <w:jc w:val="both"/>
        <w:rPr>
          <w:rFonts w:ascii="Calibri" w:hAnsi="Calibri" w:eastAsia="Times New Roman" w:cs="Calibri"/>
          <w:bCs/>
          <w:sz w:val="22"/>
          <w:szCs w:val="22"/>
        </w:rPr>
      </w:pPr>
      <w:r>
        <w:rPr>
          <w:rFonts w:ascii="Calibri" w:hAnsi="Calibri" w:eastAsia="Times New Roman" w:cs="Calibri"/>
          <w:b/>
          <w:bCs/>
          <w:sz w:val="22"/>
          <w:szCs w:val="22"/>
          <w:lang w:eastAsia="el-GR"/>
        </w:rPr>
        <w:t>Σκέλη αντίθεσης</w:t>
      </w:r>
      <w:r>
        <w:rPr>
          <w:rFonts w:ascii="Calibri" w:hAnsi="Calibri" w:eastAsia="Times New Roman" w:cs="Calibri"/>
          <w:bCs/>
          <w:sz w:val="22"/>
          <w:szCs w:val="22"/>
          <w:lang w:eastAsia="el-GR"/>
        </w:rPr>
        <w:t xml:space="preserve">: επιστήμη ≠ ψευδοεπιστήμη </w:t>
      </w:r>
    </w:p>
    <w:p w14:paraId="15699940">
      <w:pPr>
        <w:spacing w:after="200" w:line="240" w:lineRule="auto"/>
        <w:ind w:right="240" w:rightChars="109"/>
        <w:jc w:val="both"/>
        <w:rPr>
          <w:rFonts w:ascii="Calibri" w:hAnsi="Calibri" w:eastAsia="Times New Roman" w:cs="Calibri"/>
          <w:sz w:val="22"/>
          <w:szCs w:val="22"/>
        </w:rPr>
      </w:pPr>
      <w:r>
        <w:rPr>
          <w:rFonts w:ascii="Calibri" w:hAnsi="Calibri" w:eastAsia="Times New Roman" w:cs="Calibri"/>
          <w:sz w:val="22"/>
          <w:szCs w:val="22"/>
          <w:lang w:eastAsia="el-GR"/>
        </w:rPr>
        <w:t>Με τη συγκεκριμένη επιλογή πρόθεση του ομιλητή είναι να φωτίσει το περιεχόμενο των δύο εννοιών, ώστε να αποτραπεί η σύγχυση και η παρανόηση για τη σημασία τους. Παρουσιάζοντας την αξία της επιστημονικής γνώσης έναντι της ψευδοεπιστήμης αναδεικνύεται η εγκυρότητα και η αξιοπιστία της πρώτης.</w:t>
      </w:r>
    </w:p>
    <w:p w14:paraId="16A027A0">
      <w:pPr>
        <w:spacing w:after="200" w:line="240" w:lineRule="auto"/>
        <w:ind w:right="240" w:rightChars="109"/>
        <w:rPr>
          <w:rFonts w:ascii="Calibri" w:hAnsi="Calibri" w:eastAsia="Times New Roman" w:cs="Calibri"/>
          <w:b/>
          <w:sz w:val="22"/>
          <w:szCs w:val="22"/>
        </w:rPr>
      </w:pPr>
    </w:p>
    <w:p w14:paraId="0EC9015E">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Ερώτημα 3</w:t>
      </w:r>
      <w:r>
        <w:rPr>
          <w:rFonts w:ascii="Calibri" w:hAnsi="Calibri" w:eastAsia="Times New Roman" w:cs="Calibri"/>
          <w:b/>
          <w:sz w:val="22"/>
          <w:szCs w:val="22"/>
          <w:vertAlign w:val="superscript"/>
          <w:lang w:eastAsia="el-GR"/>
        </w:rPr>
        <w:t>ο</w:t>
      </w:r>
      <w:r>
        <w:rPr>
          <w:rFonts w:ascii="Calibri" w:hAnsi="Calibri" w:eastAsia="Times New Roman" w:cs="Calibri"/>
          <w:b/>
          <w:sz w:val="22"/>
          <w:szCs w:val="22"/>
          <w:lang w:eastAsia="el-GR"/>
        </w:rPr>
        <w:t>(μονάδες 10)</w:t>
      </w:r>
    </w:p>
    <w:p w14:paraId="6772E126">
      <w:pPr>
        <w:spacing w:after="200" w:line="240" w:lineRule="auto"/>
        <w:ind w:right="240" w:rightChars="109"/>
        <w:rPr>
          <w:rFonts w:ascii="Calibri" w:hAnsi="Calibri" w:eastAsia="Times New Roman" w:cs="Calibri"/>
          <w:b/>
          <w:sz w:val="22"/>
          <w:szCs w:val="22"/>
        </w:rPr>
      </w:pPr>
    </w:p>
    <w:p w14:paraId="7810CC7A">
      <w:pPr>
        <w:spacing w:after="0" w:line="240" w:lineRule="auto"/>
        <w:ind w:right="240" w:rightChars="109"/>
        <w:contextualSpacing/>
        <w:rPr>
          <w:rFonts w:ascii="Calibri" w:hAnsi="Calibri" w:eastAsia="Times New Roman" w:cs="Times New Roman"/>
          <w:sz w:val="22"/>
          <w:szCs w:val="22"/>
        </w:rPr>
      </w:pPr>
      <w:r>
        <w:rPr>
          <w:rFonts w:ascii="Calibri" w:hAnsi="Calibri" w:eastAsia="Calibri" w:cs="Times New Roman"/>
          <w:b/>
          <w:sz w:val="22"/>
          <w:szCs w:val="22"/>
        </w:rPr>
        <w:t>α)</w:t>
      </w:r>
      <w:r>
        <w:rPr>
          <w:rFonts w:ascii="Calibri" w:hAnsi="Calibri" w:eastAsia="Calibri" w:cs="Times New Roman"/>
          <w:sz w:val="22"/>
          <w:szCs w:val="22"/>
        </w:rPr>
        <w:t xml:space="preserve"> </w:t>
      </w:r>
      <w:r>
        <w:rPr>
          <w:rFonts w:ascii="Calibri" w:hAnsi="Calibri" w:eastAsia="Times New Roman" w:cs="Times New Roman"/>
          <w:sz w:val="22"/>
          <w:szCs w:val="22"/>
          <w:lang w:eastAsia="el-GR"/>
        </w:rPr>
        <w:t xml:space="preserve">αμφισβήτηση: </w:t>
      </w:r>
      <w:r>
        <w:rPr>
          <w:rFonts w:ascii="Calibri" w:hAnsi="Calibri" w:eastAsia="Times New Roman" w:cs="Calibri"/>
          <w:sz w:val="22"/>
          <w:szCs w:val="22"/>
          <w:lang w:eastAsia="el-GR"/>
        </w:rPr>
        <w:t>Και φυσικά σε δήθεν εξειδικευμένες ιστοσελίδες…</w:t>
      </w:r>
    </w:p>
    <w:p w14:paraId="6E59F470">
      <w:pPr>
        <w:spacing w:after="0" w:line="240" w:lineRule="auto"/>
        <w:ind w:right="240" w:rightChars="109"/>
        <w:contextualSpacing/>
        <w:rPr>
          <w:rFonts w:ascii="Calibri" w:hAnsi="Calibri" w:eastAsia="Times New Roman" w:cs="Times New Roman"/>
          <w:sz w:val="22"/>
          <w:szCs w:val="22"/>
        </w:rPr>
      </w:pPr>
      <w:r>
        <w:rPr>
          <w:rFonts w:ascii="Calibri" w:hAnsi="Calibri" w:eastAsia="Times New Roman" w:cs="Times New Roman"/>
          <w:sz w:val="22"/>
          <w:szCs w:val="22"/>
          <w:lang w:eastAsia="el-GR"/>
        </w:rPr>
        <w:t xml:space="preserve">ειρωνεία: </w:t>
      </w:r>
      <w:r>
        <w:rPr>
          <w:rFonts w:ascii="Calibri" w:hAnsi="Calibri" w:eastAsia="Times New Roman" w:cs="Calibri"/>
          <w:sz w:val="22"/>
          <w:szCs w:val="22"/>
          <w:lang w:eastAsia="el-GR"/>
        </w:rPr>
        <w:t>αγνοώντας τους πάσης φύσεως «ειδικούς»…</w:t>
      </w:r>
    </w:p>
    <w:p w14:paraId="2E020614">
      <w:pPr>
        <w:spacing w:after="0" w:line="240" w:lineRule="auto"/>
        <w:ind w:right="240" w:rightChars="109"/>
        <w:contextualSpacing/>
        <w:rPr>
          <w:rFonts w:ascii="Calibri" w:hAnsi="Calibri" w:eastAsia="Calibri" w:cs="Times New Roman"/>
          <w:sz w:val="22"/>
          <w:szCs w:val="22"/>
        </w:rPr>
      </w:pPr>
      <w:r>
        <w:rPr>
          <w:rFonts w:ascii="Calibri" w:hAnsi="Calibri" w:eastAsia="Times New Roman" w:cs="Times New Roman"/>
          <w:sz w:val="22"/>
          <w:szCs w:val="22"/>
          <w:lang w:eastAsia="el-GR"/>
        </w:rPr>
        <w:t xml:space="preserve">αγανάκτηση: </w:t>
      </w:r>
      <w:r>
        <w:rPr>
          <w:rFonts w:ascii="Calibri" w:hAnsi="Calibri" w:eastAsia="Times New Roman" w:cs="Calibri"/>
          <w:sz w:val="22"/>
          <w:szCs w:val="22"/>
          <w:lang w:eastAsia="el-GR"/>
        </w:rPr>
        <w:t>Επιτέλους, ο ορθός λόγος δείχνει να επικρατεί των δοξασιών…</w:t>
      </w:r>
    </w:p>
    <w:p w14:paraId="0251BAD4">
      <w:pPr>
        <w:spacing w:after="0" w:line="240" w:lineRule="auto"/>
        <w:ind w:right="240" w:rightChars="109"/>
        <w:contextualSpacing/>
        <w:rPr>
          <w:rFonts w:ascii="Calibri" w:hAnsi="Calibri" w:eastAsia="Calibri" w:cs="Times New Roman"/>
          <w:sz w:val="22"/>
          <w:szCs w:val="22"/>
        </w:rPr>
      </w:pPr>
    </w:p>
    <w:p w14:paraId="451F1292">
      <w:pPr>
        <w:spacing w:after="0" w:line="240" w:lineRule="auto"/>
        <w:ind w:right="240" w:rightChars="109"/>
        <w:contextualSpacing/>
        <w:rPr>
          <w:rFonts w:ascii="Calibri" w:hAnsi="Calibri" w:eastAsia="Times New Roman" w:cs="Calibri"/>
          <w:sz w:val="22"/>
          <w:szCs w:val="22"/>
        </w:rPr>
      </w:pPr>
      <w:r>
        <w:rPr>
          <w:rFonts w:ascii="Calibri" w:hAnsi="Calibri" w:eastAsia="Calibri" w:cs="Times New Roman"/>
          <w:b/>
          <w:sz w:val="22"/>
          <w:szCs w:val="22"/>
        </w:rPr>
        <w:t>β)</w:t>
      </w:r>
      <w:r>
        <w:rPr>
          <w:rFonts w:ascii="Calibri" w:hAnsi="Calibri" w:eastAsia="Calibri" w:cs="Times New Roman"/>
          <w:sz w:val="22"/>
          <w:szCs w:val="22"/>
        </w:rPr>
        <w:t xml:space="preserve"> </w:t>
      </w:r>
      <w:r>
        <w:rPr>
          <w:rFonts w:ascii="Calibri" w:hAnsi="Calibri" w:eastAsia="Times New Roman" w:cs="Times New Roman"/>
          <w:sz w:val="22"/>
          <w:szCs w:val="22"/>
          <w:lang w:eastAsia="el-GR"/>
        </w:rPr>
        <w:t>χρήση της διπλής παύλας (</w:t>
      </w:r>
      <w:r>
        <w:rPr>
          <w:rFonts w:ascii="Calibri" w:hAnsi="Calibri" w:eastAsia="Times New Roman" w:cs="Calibri"/>
          <w:sz w:val="22"/>
          <w:szCs w:val="22"/>
          <w:lang w:eastAsia="el-GR"/>
        </w:rPr>
        <w:t xml:space="preserve">–ο «αγαπημένος εχθρός» πολλών –) : προσθήκη </w:t>
      </w:r>
    </w:p>
    <w:p w14:paraId="2E117EB8">
      <w:pPr>
        <w:spacing w:after="0" w:line="240" w:lineRule="auto"/>
        <w:ind w:right="240" w:rightChars="109"/>
        <w:contextualSpacing/>
        <w:rPr>
          <w:rFonts w:ascii="Calibri" w:hAnsi="Calibri" w:eastAsia="Calibri" w:cs="Times New Roman"/>
          <w:sz w:val="22"/>
          <w:szCs w:val="22"/>
        </w:rPr>
      </w:pPr>
      <w:r>
        <w:rPr>
          <w:rFonts w:ascii="Calibri" w:hAnsi="Calibri" w:eastAsia="Times New Roman" w:cs="Times New Roman"/>
          <w:sz w:val="22"/>
          <w:szCs w:val="22"/>
          <w:lang w:eastAsia="el-GR"/>
        </w:rPr>
        <w:t xml:space="preserve">χρήση εισαγωγικών </w:t>
      </w:r>
      <w:r>
        <w:rPr>
          <w:rFonts w:ascii="Calibri" w:hAnsi="Calibri" w:eastAsia="Times New Roman" w:cs="Calibri"/>
          <w:sz w:val="22"/>
          <w:szCs w:val="22"/>
          <w:lang w:eastAsia="el-GR"/>
        </w:rPr>
        <w:t>«αγαπημένος εχθρός»: ειρωνεία</w:t>
      </w:r>
    </w:p>
    <w:p w14:paraId="2FDD3ADB">
      <w:pPr>
        <w:spacing w:after="0" w:line="240" w:lineRule="auto"/>
        <w:ind w:right="240" w:rightChars="109"/>
        <w:contextualSpacing/>
        <w:rPr>
          <w:rFonts w:ascii="Calibri" w:hAnsi="Calibri" w:eastAsia="Times New Roman" w:cs="Times New Roman"/>
          <w:sz w:val="22"/>
          <w:szCs w:val="22"/>
        </w:rPr>
      </w:pPr>
      <w:r>
        <w:rPr>
          <w:rFonts w:ascii="Calibri" w:hAnsi="Calibri" w:eastAsia="Times New Roman" w:cs="Times New Roman"/>
          <w:sz w:val="22"/>
          <w:szCs w:val="22"/>
          <w:lang w:eastAsia="el-GR"/>
        </w:rPr>
        <w:t xml:space="preserve">χρήση εισαγωγικών </w:t>
      </w:r>
      <w:r>
        <w:rPr>
          <w:rFonts w:ascii="Calibri" w:hAnsi="Calibri" w:eastAsia="Times New Roman" w:cs="Calibri"/>
          <w:sz w:val="22"/>
          <w:szCs w:val="22"/>
          <w:lang w:eastAsia="el-GR"/>
        </w:rPr>
        <w:t>«ατράνταχτα» : μεταφορική σημασία, ειρωνεία</w:t>
      </w:r>
    </w:p>
    <w:p w14:paraId="386F76EA">
      <w:pPr>
        <w:spacing w:after="0" w:line="240" w:lineRule="auto"/>
        <w:ind w:right="240" w:rightChars="109"/>
        <w:contextualSpacing/>
        <w:rPr>
          <w:rFonts w:ascii="Calibri" w:hAnsi="Calibri" w:eastAsia="Calibri" w:cs="Times New Roman"/>
          <w:sz w:val="22"/>
          <w:szCs w:val="22"/>
        </w:rPr>
      </w:pPr>
      <w:r>
        <w:rPr>
          <w:rFonts w:ascii="Calibri" w:hAnsi="Calibri" w:eastAsia="Times New Roman" w:cs="Times New Roman"/>
          <w:sz w:val="22"/>
          <w:szCs w:val="22"/>
          <w:lang w:eastAsia="el-GR"/>
        </w:rPr>
        <w:t xml:space="preserve">χρήση εισαγωγικών </w:t>
      </w:r>
      <w:r>
        <w:rPr>
          <w:rFonts w:ascii="Calibri" w:hAnsi="Calibri" w:eastAsia="Times New Roman" w:cs="Calibri"/>
          <w:sz w:val="22"/>
          <w:szCs w:val="22"/>
          <w:lang w:eastAsia="el-GR"/>
        </w:rPr>
        <w:t>«Σε ποιο επιστημονικό περιοδικό έχουν δημοσιευτεί όλα αυτά που λέτε και πού διδάσκονται;» : ευθύς λόγος (αυτούσια παράθεση λόγων κάποιου)</w:t>
      </w:r>
    </w:p>
    <w:p w14:paraId="642E2ACB">
      <w:pPr>
        <w:spacing w:after="0" w:line="240" w:lineRule="auto"/>
        <w:ind w:right="240" w:rightChars="109"/>
        <w:contextualSpacing/>
        <w:rPr>
          <w:rFonts w:ascii="Calibri" w:hAnsi="Calibri" w:eastAsia="Times New Roman" w:cs="Calibri"/>
          <w:b/>
          <w:sz w:val="22"/>
          <w:szCs w:val="22"/>
        </w:rPr>
      </w:pPr>
    </w:p>
    <w:p w14:paraId="6809FD4A">
      <w:pPr>
        <w:spacing w:after="0" w:line="240" w:lineRule="auto"/>
        <w:ind w:right="240" w:rightChars="109"/>
        <w:contextualSpacing/>
        <w:rPr>
          <w:rFonts w:ascii="Calibri" w:hAnsi="Calibri" w:eastAsia="Times New Roman" w:cs="Calibri"/>
          <w:b/>
          <w:sz w:val="22"/>
          <w:szCs w:val="22"/>
        </w:rPr>
      </w:pPr>
      <w:r>
        <w:rPr>
          <w:rFonts w:ascii="Calibri" w:hAnsi="Calibri" w:eastAsia="Times New Roman" w:cs="Calibri"/>
          <w:b/>
          <w:sz w:val="22"/>
          <w:szCs w:val="22"/>
          <w:lang w:eastAsia="el-GR"/>
        </w:rPr>
        <w:t>ΘΕΜΑ 3 (μονάδες 15)</w:t>
      </w:r>
    </w:p>
    <w:p w14:paraId="157513D7">
      <w:pPr>
        <w:spacing w:after="0" w:line="240" w:lineRule="auto"/>
        <w:ind w:right="240" w:rightChars="109"/>
        <w:contextualSpacing/>
        <w:rPr>
          <w:rFonts w:ascii="Calibri" w:hAnsi="Calibri" w:eastAsia="Times New Roman" w:cs="Calibri"/>
          <w:b/>
          <w:sz w:val="22"/>
          <w:szCs w:val="22"/>
        </w:rPr>
      </w:pPr>
    </w:p>
    <w:p w14:paraId="3870BC90">
      <w:pPr>
        <w:pStyle w:val="17"/>
        <w:spacing w:before="0" w:beforeAutospacing="0" w:after="0" w:afterAutospacing="0" w:line="240" w:lineRule="auto"/>
        <w:ind w:right="240" w:rightChars="109"/>
        <w:jc w:val="both"/>
        <w:rPr>
          <w:i/>
          <w:iCs/>
          <w:sz w:val="22"/>
          <w:szCs w:val="22"/>
        </w:rPr>
      </w:pPr>
      <w:bookmarkStart w:id="205" w:name="_Hlk116552671"/>
      <w:r>
        <w:rPr>
          <w:rFonts w:ascii="Calibri" w:hAnsi="Calibri" w:cs="Calibri"/>
          <w:i/>
          <w:iCs/>
          <w:color w:val="000000"/>
          <w:sz w:val="22"/>
          <w:szCs w:val="22"/>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bookmarkEnd w:id="205"/>
    <w:p w14:paraId="5F084A5F">
      <w:pPr>
        <w:spacing w:line="240" w:lineRule="auto"/>
        <w:ind w:right="240" w:rightChars="109"/>
        <w:rPr>
          <w:sz w:val="22"/>
          <w:szCs w:val="22"/>
        </w:rPr>
      </w:pPr>
    </w:p>
    <w:p w14:paraId="09FF45F6">
      <w:pPr>
        <w:spacing w:line="240" w:lineRule="auto"/>
        <w:ind w:right="240" w:rightChars="109"/>
        <w:jc w:val="both"/>
        <w:rPr>
          <w:sz w:val="22"/>
          <w:szCs w:val="22"/>
        </w:rPr>
      </w:pPr>
      <w:r>
        <w:rPr>
          <w:sz w:val="22"/>
          <w:szCs w:val="22"/>
        </w:rPr>
        <w:t xml:space="preserve">Οι λέξεις έχουν απωλέσει τον σημαίνοντα και λειτουργικό τους ρόλο. Δεν αποτελούν μέσο επικοινωνίας που βοηθά στο πλησίασμα και τη ρήξη με την ατομικότητα. Για αυτόν τον λόγο «εκλιπαρούν» για την απόκτηση μορφής με κάθε τρόπο. Αναζητούν την ταυτότητά τους – προφανώς τίθεται προς αμφισβήτηση- την ανάκτηση της αξίας , του κοινωνικοποιητικού τους ρόλου και του «ειδικού βάρους» που έχουν για την ανθρώπινη ύπαρξη. </w:t>
      </w:r>
    </w:p>
    <w:p w14:paraId="7F8EF1D6">
      <w:pPr>
        <w:pStyle w:val="17"/>
        <w:spacing w:before="0" w:beforeAutospacing="0" w:after="0" w:afterAutospacing="0" w:line="240" w:lineRule="auto"/>
        <w:ind w:right="240" w:rightChars="109"/>
        <w:jc w:val="both"/>
        <w:rPr>
          <w:rFonts w:ascii="Calibri" w:hAnsi="Calibri" w:cs="Calibri"/>
          <w:color w:val="000000"/>
          <w:sz w:val="22"/>
          <w:szCs w:val="22"/>
        </w:rPr>
      </w:pPr>
      <w:r>
        <w:rPr>
          <w:rFonts w:ascii="Calibri" w:hAnsi="Calibri" w:cs="Calibri"/>
          <w:b/>
          <w:bCs/>
          <w:color w:val="000000"/>
          <w:sz w:val="22"/>
          <w:szCs w:val="22"/>
        </w:rPr>
        <w:t>Κειμενικοί δείκτες</w:t>
      </w:r>
      <w:r>
        <w:rPr>
          <w:rFonts w:ascii="Calibri" w:hAnsi="Calibri" w:cs="Calibri"/>
          <w:color w:val="000000"/>
          <w:sz w:val="22"/>
          <w:szCs w:val="22"/>
        </w:rPr>
        <w:t xml:space="preserve">: προσωποποίηση (οι λέξεις δεν αντέχουν… εκλιπαρούν… θέλουν να ζήσουν…κ.ά), μεταφορά(ο λόγος πνίγει), χρήση ειδικού λεξιλογίου (ειδικό βάρος), επανάληψη (έστω… έστω, θέλουν… θέλουν), χρήση ενεστώτα (δεν αντέχουν, πνίγει, εκλιπαρούν, τρομάζει…) κ.ά. </w:t>
      </w:r>
    </w:p>
    <w:p w14:paraId="109BD596">
      <w:pPr>
        <w:spacing w:line="240" w:lineRule="auto"/>
        <w:ind w:right="240" w:rightChars="109"/>
        <w:rPr>
          <w:rFonts w:ascii="Calibri" w:hAnsi="Calibri" w:cs="Calibri"/>
          <w:color w:val="000000"/>
          <w:sz w:val="22"/>
          <w:szCs w:val="22"/>
        </w:rPr>
      </w:pPr>
    </w:p>
    <w:p w14:paraId="3E8B46BA">
      <w:pPr>
        <w:spacing w:line="240" w:lineRule="auto"/>
        <w:ind w:right="240" w:rightChars="109"/>
        <w:jc w:val="both"/>
        <w:rPr>
          <w:sz w:val="22"/>
          <w:szCs w:val="22"/>
        </w:rPr>
        <w:sectPr>
          <w:pgSz w:w="11906" w:h="16838"/>
          <w:pgMar w:top="720" w:right="720" w:bottom="720" w:left="720" w:header="708" w:footer="708" w:gutter="0"/>
          <w:cols w:space="708" w:num="1"/>
          <w:docGrid w:linePitch="360" w:charSpace="0"/>
        </w:sectPr>
      </w:pPr>
      <w:r>
        <w:rPr>
          <w:rFonts w:ascii="Calibri" w:hAnsi="Calibri" w:cs="Calibri"/>
          <w:color w:val="000000"/>
          <w:sz w:val="22"/>
          <w:szCs w:val="22"/>
        </w:rPr>
        <w:t>Στο δεύτερο ερώτημα η προσωπική άποψη των μαθητών / μαθητριών διατυπώνεται ελεύθερα, ανάλογα με τον παραστατικό κύκλο και τα βιώματά τους.</w:t>
      </w:r>
    </w:p>
    <w:p w14:paraId="34BF7FC1">
      <w:pPr>
        <w:spacing w:line="240" w:lineRule="auto"/>
        <w:jc w:val="both"/>
        <w:rPr>
          <w:rFonts w:hint="default"/>
          <w:b/>
        </w:rPr>
      </w:pPr>
      <w:r>
        <w:rPr>
          <w:b/>
        </w:rPr>
        <w:t>Κείμενο</w:t>
      </w:r>
      <w:r>
        <w:rPr>
          <w:rFonts w:hint="default"/>
          <w:b/>
          <w:lang w:val="el-GR"/>
        </w:rPr>
        <w:t xml:space="preserve">  1</w:t>
      </w:r>
    </w:p>
    <w:p w14:paraId="3819B2E6">
      <w:pPr>
        <w:spacing w:line="240" w:lineRule="auto"/>
        <w:jc w:val="center"/>
        <w:rPr>
          <w:b/>
        </w:rPr>
      </w:pPr>
      <w:r>
        <w:rPr>
          <w:b/>
        </w:rPr>
        <w:t>Τα δύο βασικά βάθρα της δημοκρατίας</w:t>
      </w:r>
    </w:p>
    <w:p w14:paraId="0ECBDC49">
      <w:pPr>
        <w:spacing w:line="240" w:lineRule="auto"/>
        <w:jc w:val="both"/>
        <w:rPr>
          <w:i/>
          <w:sz w:val="20"/>
          <w:szCs w:val="20"/>
        </w:rPr>
      </w:pPr>
      <w:r>
        <w:rPr>
          <w:i/>
          <w:sz w:val="20"/>
          <w:szCs w:val="20"/>
        </w:rPr>
        <w:t>Απόσπασμα από το δοκίμιο του Κωνσταντίνου Δεσποτόπουλου, «Δοκίμια και Λόγοι», εκδόσεις «Εστία», 1983.</w:t>
      </w:r>
    </w:p>
    <w:p w14:paraId="13242211">
      <w:pPr>
        <w:spacing w:after="0" w:line="240" w:lineRule="auto"/>
        <w:ind w:firstLine="720"/>
        <w:jc w:val="both"/>
      </w:pPr>
      <w:r>
        <w:t>Βασικός όρος της δημοκρατίας, ως πολιτεύματος με βάση το διάλογο, υπήρξε αρχήθεν</w:t>
      </w:r>
      <w:r>
        <w:rPr>
          <w:rStyle w:val="12"/>
        </w:rPr>
        <w:footnoteReference w:id="129"/>
      </w:r>
      <w:r>
        <w:t xml:space="preserve"> η ισηγορία, δηλαδή το δικαίωμα όλων εξίσου των πολιτών, παιδευμένων ή απαίδευτων, πλούσιων ή φτωχών, να λάβουν το λόγο στην εκκλησία του δήμου και να μετάσχουν ενεργά στη λήψη των αποφάσεων, των καθοριστικών της νομοθεσίας και της κυβερνητικής πολιτικής. Συμπλήρωμα της ισηγορίας ως όρου βασικού της δημοκρατίας υπήρξε και είναι η ισοπολιτεία, δηλαδή το δικαίωμα όλων κατ’ αρχήν των πολιτών να τιμηθούν με την ανάθεση καθηκόντων κυβερνητικών, διοικητικών, δικαστικών, αλλά και αντίστοιχα η υποχρέωσή τους να υπέχουν επίσης κατά ισότητα κάπως τα δημόσια βάρη, όπως φόρους, στράτευση και τα όμοια. Όποια εξέλιξη και αν είχε το πολίτευμα της δημοκρατίας, προπάντων με την ανάπτυξη της αντιπροσωπευτικής μορφής του, επιβεβλημένης από το εδαφικό ή και πληθυσμιακό μέγεθος των μετακλασικών πολιτικών κοινωνιών, η αρχή της ισηγορίας και ισοπολιτείας παραμένει πάντοτε λειτουργικό βάθρο του ελληνογέννητου αυτού πολιτεύματος, αλλά και ονομασμένου οικουμενικά με την ελληνική λέξη δημοκρατία.</w:t>
      </w:r>
    </w:p>
    <w:p w14:paraId="6073A167">
      <w:pPr>
        <w:spacing w:after="0" w:line="240" w:lineRule="auto"/>
        <w:ind w:firstLine="720"/>
        <w:jc w:val="both"/>
      </w:pPr>
      <w:r>
        <w:t>Ο άλλος σπουδαίος επίσης όρος του δημοκρατικού πολιτεύματος, προβεβλημένος πιο έντονα στους Νεότερους Χρόνους, είναι οι διάφορες ελευθερίες των πολιτών, εκτός δηλαδή από την «πολιτική ελευθερία» συνώνυμο της ισηγορίας και ισοπολιτείας. Οι ελευθερίες αυτές είναι όχι απλώς η «προσωπική ελευθερία», η κοινωνικά δηλαδή κατοχυρωμένη ευχέρεια των ενήλικων ανθρώπων προς αυτοκαθορισμό της ατομικής ζωής τους, κάτι ευρύτερα ή στενότερα υπαρκτό με οιοδήποτε πολίτευμα και σε οιοδήποτε καθεστώς, αλλά επίσης και προπάντων οι λεγόμενες «ατομικές ελευθερίες» και οι λεκτέες «κοινωνικές ελευθερίες».</w:t>
      </w:r>
    </w:p>
    <w:p w14:paraId="52DD2C1A">
      <w:pPr>
        <w:spacing w:after="0" w:line="240" w:lineRule="auto"/>
        <w:ind w:firstLine="720"/>
        <w:jc w:val="both"/>
      </w:pPr>
      <w:r>
        <w:t>Με την έκφραση «ατομικές ελευθερίες» εννοούμε τις μη παραβιαστέες, από ετεροκαθορισμό οιουδήποτε, περιοχές του πεδίου της «προσωπικής ελευθερίας», όπως και η κατοικία, η αλληλογραφία, οι τηλεφωνικές συνδιαλέξεις, ο στοχασμός και οι απότοκές του πεποιθήσεις, οι μετακινήσεις από τόπο σε τόπο και όμοια. «Ατομικές ελευθερίες» άρα, θεωρούμε το απαραβίαστο, κατ’ αρχήν της κατοικίας, το απόρρητο επίσης της αλληλογραφίας και των τηλεφωνικών συνδιαλέξεων, τη μη αναγκαστική επιβολή θρησκευτικών είτε φιλοσοφικών πεποιθήσεων, το ανεπίτρεπτο αυθαίρετων συλλήψεων είτε κρατήσεων, τη μη απαγόρευση ταξιδιών και τα όμοια.</w:t>
      </w:r>
    </w:p>
    <w:p w14:paraId="5D80C06A">
      <w:pPr>
        <w:spacing w:after="0" w:line="240" w:lineRule="auto"/>
        <w:ind w:firstLine="720"/>
        <w:jc w:val="both"/>
      </w:pPr>
      <w:r>
        <w:t xml:space="preserve">Με την έκφραση «κοινωνικές ελευθερίες», εννοώ το δικαίωμα του συνεταιρίζεσθαι, το δικαίωμα για δημόσια προβολή γνώμης είτε καλλιτεχνική έκφραση, με λόγο προφορικό ή γραπτό, χειρόγραφο ή έντυπο, από το ραδιόφωνο ή την τηλεόραση, είτε με όποιο άλλο τρόπο. </w:t>
      </w:r>
    </w:p>
    <w:p w14:paraId="2E169578">
      <w:pPr>
        <w:spacing w:after="0" w:line="240" w:lineRule="auto"/>
        <w:ind w:firstLine="720"/>
        <w:jc w:val="both"/>
      </w:pPr>
      <w:r>
        <w:t>Από τον έμπρακτο σεβασμό της πλειάδας αυτής ελευθεριών προσδιορίζεται ο βαθμός γνησιότητας και η αληθινή αξία της δημοκρατίας. Δίχως εξασφάλιση της «πολιτικής ελευθερίας» δεν υπάρχει η κλασικού τύπου δημοκρατία. Χωρίς αυστηρή τήρηση των «ατομικών ελευθεριών» δηλαδή αν, και όσο αυτές περιορίζονται αδικαιολόγητα, δεν υπάρχει ακέραια η δημοκρατία.</w:t>
      </w:r>
    </w:p>
    <w:p w14:paraId="5E05C3B5">
      <w:pPr>
        <w:spacing w:line="240" w:lineRule="auto"/>
        <w:rPr>
          <w:b/>
        </w:rPr>
      </w:pPr>
    </w:p>
    <w:p w14:paraId="783A1FF1">
      <w:pPr>
        <w:spacing w:line="240" w:lineRule="auto"/>
        <w:jc w:val="both"/>
        <w:rPr>
          <w:b/>
        </w:rPr>
      </w:pPr>
      <w:r>
        <w:rPr>
          <w:b/>
        </w:rPr>
        <w:t>Κείμενο 2</w:t>
      </w:r>
    </w:p>
    <w:p w14:paraId="4D2D6E14">
      <w:pPr>
        <w:spacing w:line="240" w:lineRule="auto"/>
        <w:jc w:val="center"/>
        <w:rPr>
          <w:b/>
        </w:rPr>
      </w:pPr>
      <w:r>
        <w:rPr>
          <w:b/>
        </w:rPr>
        <w:t>Το βολικό μπαλάκι των άβολων ευθυνών</w:t>
      </w:r>
    </w:p>
    <w:p w14:paraId="2480DE24">
      <w:pPr>
        <w:spacing w:line="240" w:lineRule="auto"/>
        <w:jc w:val="both"/>
        <w:rPr>
          <w:i/>
          <w:sz w:val="20"/>
          <w:szCs w:val="20"/>
        </w:rPr>
      </w:pPr>
      <w:r>
        <w:rPr>
          <w:i/>
          <w:sz w:val="20"/>
          <w:szCs w:val="20"/>
        </w:rPr>
        <w:t xml:space="preserve">Το κείμενο αποτελεί διασκευασμένο απόσπασμα από το άρθρο του Γ. Γορανίτη, που δημοσιεύτηκε στις 13-08-2020, στον ιστότοπο </w:t>
      </w:r>
      <w:r>
        <w:fldChar w:fldCharType="begin"/>
      </w:r>
      <w:r>
        <w:instrText xml:space="preserve"> HYPERLINK "http://www.lifo.gr" </w:instrText>
      </w:r>
      <w:r>
        <w:fldChar w:fldCharType="separate"/>
      </w:r>
      <w:r>
        <w:rPr>
          <w:rStyle w:val="16"/>
          <w:i/>
          <w:color w:val="auto"/>
          <w:sz w:val="20"/>
          <w:szCs w:val="20"/>
          <w:u w:val="none"/>
          <w:lang w:val="en-US"/>
        </w:rPr>
        <w:t>www</w:t>
      </w:r>
      <w:r>
        <w:rPr>
          <w:rStyle w:val="16"/>
          <w:i/>
          <w:color w:val="auto"/>
          <w:sz w:val="20"/>
          <w:szCs w:val="20"/>
          <w:u w:val="none"/>
        </w:rPr>
        <w:t>.</w:t>
      </w:r>
      <w:r>
        <w:rPr>
          <w:rStyle w:val="16"/>
          <w:i/>
          <w:color w:val="auto"/>
          <w:sz w:val="20"/>
          <w:szCs w:val="20"/>
          <w:u w:val="none"/>
          <w:lang w:val="en-US"/>
        </w:rPr>
        <w:t>lifo</w:t>
      </w:r>
      <w:r>
        <w:rPr>
          <w:rStyle w:val="16"/>
          <w:i/>
          <w:color w:val="auto"/>
          <w:sz w:val="20"/>
          <w:szCs w:val="20"/>
          <w:u w:val="none"/>
        </w:rPr>
        <w:t>.</w:t>
      </w:r>
      <w:r>
        <w:rPr>
          <w:rStyle w:val="16"/>
          <w:i/>
          <w:color w:val="auto"/>
          <w:sz w:val="20"/>
          <w:szCs w:val="20"/>
          <w:u w:val="none"/>
          <w:lang w:val="en-US"/>
        </w:rPr>
        <w:t>gr</w:t>
      </w:r>
      <w:r>
        <w:rPr>
          <w:rStyle w:val="16"/>
          <w:i/>
          <w:color w:val="auto"/>
          <w:sz w:val="20"/>
          <w:szCs w:val="20"/>
          <w:u w:val="none"/>
          <w:lang w:val="en-US"/>
        </w:rPr>
        <w:fldChar w:fldCharType="end"/>
      </w:r>
      <w:r>
        <w:rPr>
          <w:i/>
          <w:sz w:val="20"/>
          <w:szCs w:val="20"/>
        </w:rPr>
        <w:t>.</w:t>
      </w:r>
    </w:p>
    <w:p w14:paraId="28002322">
      <w:pPr>
        <w:spacing w:line="240" w:lineRule="auto"/>
        <w:jc w:val="both"/>
        <w:rPr>
          <w:i/>
          <w:sz w:val="20"/>
          <w:szCs w:val="20"/>
        </w:rPr>
      </w:pPr>
    </w:p>
    <w:p w14:paraId="0885E2AC">
      <w:pPr>
        <w:spacing w:after="0" w:line="240" w:lineRule="auto"/>
        <w:ind w:firstLine="720"/>
        <w:jc w:val="both"/>
      </w:pPr>
      <w:r>
        <w:t>ΣTHN ΕΠΟΧΗ ΤΗΣ εκτεταμένης ανευθυνότητας, όλοι περιμένουν από τους άλλους να δείξουν υπευθυνότητα. «Ατομική ευθύνη» ζητούν οι μεν, «συλλογική ευθύνη» απαιτούν οι δε. Οι συλλογισμοί αμφοτέρων φαντάζουν λογικοφανείς, πάσχουν όμως στην πράξη, καθώς ουδείς μοιάζει πρόθυμος να αναλάβει τις δικές του ευθύνες. Πεισμώνουν. Λένε όχι, και στυλώνουν τα πόδια. Γιατί; Γιατί έτσι. Τα «κακομαθημένα παιδιά της ιστορίας» δεν έχουν μάθει να αναλαμβάνουν ευθύνες. Ξέρουν μόνο να απαιτούν με υψωμένο δάχτυλο.</w:t>
      </w:r>
    </w:p>
    <w:p w14:paraId="413BCA01">
      <w:pPr>
        <w:spacing w:after="0" w:line="240" w:lineRule="auto"/>
        <w:ind w:firstLine="720"/>
        <w:jc w:val="both"/>
      </w:pPr>
      <w:r>
        <w:t>«Πού είναι το κράτος;» φωνάζει αυτός που είδε το σπίτι του να πλημμυρίζει από την καταιγίδα. Ας έχει χτίσει σε μπαζωμένο ρέμα. «Μας εγκατέλειψε το κράτος» ουρλιάζει κάποιος άλλος που βλέπει την πυρκαγιά να πλησιάζει το σπίτι του. Ας έχει χτίσει αυθαίρετο μέσα στο δάσος. Κάποιον υπεύθυνο ψάχνει κι αυτός που καθυστερεί στα διόδια επιστρέφοντας από τριήμερο. Ας οδηγεί στη Λωρίδα Έκτακτης Ανάγκης εμποδίζοντας ασθενοφόρα και περιπολικά.</w:t>
      </w:r>
    </w:p>
    <w:p w14:paraId="7D94CC9F">
      <w:pPr>
        <w:spacing w:after="0" w:line="240" w:lineRule="auto"/>
        <w:ind w:firstLine="720"/>
        <w:jc w:val="both"/>
      </w:pPr>
      <w:r>
        <w:t xml:space="preserve">Το μπαλάκι των ευθυνών πετιέται ευκολότερα στην απέναντι πλευρά. Είναι, αν μη τι άλλο, βολικό. Ειδικά όταν εκεί βρίσκεται χρόνια ένα κράτος, όπως το ελληνικό: δυσκίνητο, αναξιόπιστο. Ένα κράτος που υποθάλπει την ανευθυνότητα των πολιτών του, αποδεικνύοντας στις δύσκολες στιγμές ότι δεν είναι μόνο οι πολίτες κακομαθημένοι και ευθυνόφοβοι. Το ίδιο ισχύει και για πολλούς από τους εκπροσώπους μας και όσους κατέχουν δημόσια αξιώματα που διόλου τυχαία περιγράφονται ως «θέσεις ευθύνης». Αντί εκείνοι που καταλαμβάνουν τις θέσεις, λοιπόν, να αναλάβουν τις ευθύνες που τους αναλογούν, εμμένουν στην ατομική ευθύνη των πολιτών. </w:t>
      </w:r>
    </w:p>
    <w:p w14:paraId="60CCC1E2">
      <w:pPr>
        <w:spacing w:line="240" w:lineRule="auto"/>
        <w:rPr>
          <w:b/>
        </w:rPr>
      </w:pPr>
    </w:p>
    <w:p w14:paraId="7DC8EA2F">
      <w:pPr>
        <w:spacing w:line="240" w:lineRule="auto"/>
        <w:rPr>
          <w:b/>
        </w:rPr>
      </w:pPr>
      <w:r>
        <w:rPr>
          <w:b/>
        </w:rPr>
        <w:t>Κείμενο 3</w:t>
      </w:r>
    </w:p>
    <w:p w14:paraId="397F00DF">
      <w:pPr>
        <w:spacing w:line="240" w:lineRule="auto"/>
        <w:jc w:val="center"/>
        <w:rPr>
          <w:b/>
        </w:rPr>
      </w:pPr>
      <w:r>
        <w:rPr>
          <w:b/>
        </w:rPr>
        <w:t>Ελληνική Επαρχία μ.Χ.</w:t>
      </w:r>
    </w:p>
    <w:p w14:paraId="4519F228">
      <w:pPr>
        <w:spacing w:line="240" w:lineRule="auto"/>
        <w:jc w:val="both"/>
        <w:rPr>
          <w:i/>
          <w:sz w:val="20"/>
          <w:szCs w:val="20"/>
        </w:rPr>
      </w:pPr>
      <w:r>
        <w:rPr>
          <w:i/>
          <w:sz w:val="20"/>
          <w:szCs w:val="20"/>
        </w:rPr>
        <w:t>Πάνος Θασίτης (1923-2008), από τη συλλογή «Εκατόνησος», 1971, στο βιβλίο Η Ελληνική Ποίηση, Ανθολογία και Γραμματολογία, τόμος Ε΄, εκδ. Σοκόλη, Αθήνα.</w:t>
      </w:r>
    </w:p>
    <w:p w14:paraId="35511D02">
      <w:pPr>
        <w:spacing w:line="240" w:lineRule="auto"/>
        <w:rPr>
          <w:i/>
          <w:sz w:val="20"/>
          <w:szCs w:val="20"/>
        </w:rPr>
      </w:pPr>
    </w:p>
    <w:p w14:paraId="698D7B84">
      <w:pPr>
        <w:spacing w:line="240" w:lineRule="auto"/>
      </w:pPr>
      <w:r>
        <w:t>Έφριξε σαν πήγε ο ίδιος, με τα ίδια του τα μάτια και τα είδε.</w:t>
      </w:r>
    </w:p>
    <w:p w14:paraId="02D78F33">
      <w:pPr>
        <w:spacing w:line="240" w:lineRule="auto"/>
      </w:pPr>
      <w:r>
        <w:t>Τόση ρεμούλα, τέτοιο χάλι, πού να το φανταστεί.</w:t>
      </w:r>
    </w:p>
    <w:p w14:paraId="26E91B5D">
      <w:pPr>
        <w:spacing w:line="240" w:lineRule="auto"/>
      </w:pPr>
      <w:r>
        <w:t>Έβγαλε ευθύς διαταγές τη μια πάνω στην άλλη,</w:t>
      </w:r>
    </w:p>
    <w:p w14:paraId="02FD6846">
      <w:pPr>
        <w:spacing w:line="240" w:lineRule="auto"/>
      </w:pPr>
      <w:r>
        <w:t>ήλεγξε, καυτηρίασε, τιμώρησε, κάτι να διορθώσει,</w:t>
      </w:r>
    </w:p>
    <w:p w14:paraId="677704B6">
      <w:pPr>
        <w:spacing w:line="240" w:lineRule="auto"/>
      </w:pPr>
      <w:r>
        <w:t>κάτι να περισώσει απ’ την καταστροφή.</w:t>
      </w:r>
    </w:p>
    <w:p w14:paraId="0EC38901">
      <w:pPr>
        <w:spacing w:line="240" w:lineRule="auto"/>
      </w:pPr>
    </w:p>
    <w:p w14:paraId="76E08326">
      <w:pPr>
        <w:spacing w:line="240" w:lineRule="auto"/>
      </w:pPr>
      <w:r>
        <w:t>Οι άλλοι, οι από πάνω, μάθαιναν ταχτικά τα νέα.</w:t>
      </w:r>
    </w:p>
    <w:p w14:paraId="7D84701F">
      <w:pPr>
        <w:spacing w:line="240" w:lineRule="auto"/>
      </w:pPr>
      <w:r>
        <w:t>Τον ζήλο του λαμπρού νέου επάρχου</w:t>
      </w:r>
    </w:p>
    <w:p w14:paraId="6B621067">
      <w:pPr>
        <w:spacing w:line="240" w:lineRule="auto"/>
      </w:pPr>
      <w:r>
        <w:t>την ακάθεκτη έφεσή του για ευποιία, χρηστή</w:t>
      </w:r>
    </w:p>
    <w:p w14:paraId="19919A04">
      <w:pPr>
        <w:spacing w:line="240" w:lineRule="auto"/>
      </w:pPr>
      <w:r>
        <w:t>φιλόπτωχο διοίκηση κ.τ.λ.</w:t>
      </w:r>
    </w:p>
    <w:p w14:paraId="01018F5C">
      <w:pPr>
        <w:spacing w:line="240" w:lineRule="auto"/>
      </w:pPr>
      <w:r>
        <w:t>Μα δεν ανησυχήσαν. «Θα του περάσει», είπαν,</w:t>
      </w:r>
    </w:p>
    <w:p w14:paraId="58591CE9">
      <w:pPr>
        <w:spacing w:line="240" w:lineRule="auto"/>
      </w:pPr>
      <w:r>
        <w:t>«κι άμα δεν του περάσει</w:t>
      </w:r>
    </w:p>
    <w:p w14:paraId="122D6174">
      <w:pPr>
        <w:spacing w:line="240" w:lineRule="auto"/>
      </w:pPr>
      <w:r>
        <w:t>και κάνει τώρα πως δεν ξέρει,</w:t>
      </w:r>
    </w:p>
    <w:p w14:paraId="48A3C44C">
      <w:pPr>
        <w:spacing w:line="240" w:lineRule="auto"/>
      </w:pPr>
      <w:r>
        <w:t>τον αντικαθιστούμε, τον διαγράφουμε,</w:t>
      </w:r>
    </w:p>
    <w:p w14:paraId="1FD0EDF0">
      <w:pPr>
        <w:spacing w:line="240" w:lineRule="auto"/>
      </w:pPr>
      <w:r>
        <w:t>τον εξαφανίζουμε στο κάτω – κάτω.</w:t>
      </w:r>
    </w:p>
    <w:p w14:paraId="275B8826">
      <w:pPr>
        <w:spacing w:line="240" w:lineRule="auto"/>
      </w:pPr>
    </w:p>
    <w:p w14:paraId="3D297CE2">
      <w:pPr>
        <w:spacing w:line="240" w:lineRule="auto"/>
      </w:pPr>
      <w:r>
        <w:t>Το ίδιο μας κάνει συνεπώς κι αν του περάσει</w:t>
      </w:r>
    </w:p>
    <w:p w14:paraId="426D8F65">
      <w:pPr>
        <w:spacing w:line="240" w:lineRule="auto"/>
      </w:pPr>
      <w:r>
        <w:t xml:space="preserve">κι αν δεν του περάσει». </w:t>
      </w:r>
    </w:p>
    <w:p w14:paraId="24892B67">
      <w:pPr>
        <w:spacing w:line="240" w:lineRule="auto"/>
      </w:pPr>
    </w:p>
    <w:p w14:paraId="7AAE1823">
      <w:pPr>
        <w:spacing w:line="240" w:lineRule="auto"/>
      </w:pPr>
      <w:r>
        <w:t>Η αλήθεια είναι πως του πέρασε και του παραπέρασε.</w:t>
      </w:r>
    </w:p>
    <w:p w14:paraId="4A7C60CA">
      <w:pPr>
        <w:spacing w:line="240" w:lineRule="auto"/>
      </w:pPr>
      <w:r>
        <w:t>Ούτε να τον παραμερίσουμε χρειάστηκε</w:t>
      </w:r>
    </w:p>
    <w:p w14:paraId="09B32A17">
      <w:pPr>
        <w:spacing w:line="240" w:lineRule="auto"/>
      </w:pPr>
      <w:r>
        <w:t>ούτε βέβαια – τον άνθρωπο! – να τον εξαφανίσουν.</w:t>
      </w:r>
    </w:p>
    <w:p w14:paraId="2D1B9BDD">
      <w:pPr>
        <w:spacing w:line="240" w:lineRule="auto"/>
      </w:pPr>
    </w:p>
    <w:p w14:paraId="086CF24C">
      <w:pPr>
        <w:spacing w:line="240" w:lineRule="auto"/>
      </w:pPr>
      <w:r>
        <w:t>Ήδη, γοργά ανέρχεται κι έχει λαμπρό το μέλλον.</w:t>
      </w:r>
    </w:p>
    <w:p w14:paraId="60152EB3">
      <w:pPr>
        <w:spacing w:line="240" w:lineRule="auto"/>
      </w:pPr>
    </w:p>
    <w:p w14:paraId="237564BC">
      <w:pPr>
        <w:spacing w:line="240" w:lineRule="auto"/>
        <w:rPr>
          <w:b/>
        </w:rPr>
      </w:pPr>
      <w:r>
        <w:rPr>
          <w:b/>
        </w:rPr>
        <w:t>ΘΕΜΑΤΑ</w:t>
      </w:r>
    </w:p>
    <w:p w14:paraId="358A62C5">
      <w:pPr>
        <w:spacing w:line="240" w:lineRule="auto"/>
        <w:rPr>
          <w:b/>
        </w:rPr>
      </w:pPr>
    </w:p>
    <w:p w14:paraId="301C0722">
      <w:pPr>
        <w:spacing w:line="240" w:lineRule="auto"/>
        <w:rPr>
          <w:b/>
        </w:rPr>
      </w:pPr>
      <w:r>
        <w:rPr>
          <w:b/>
        </w:rPr>
        <w:t>ΘΕΜΑ 2 (μονάδες 35)</w:t>
      </w:r>
    </w:p>
    <w:p w14:paraId="1A823493">
      <w:pPr>
        <w:spacing w:line="240" w:lineRule="auto"/>
        <w:rPr>
          <w:b/>
        </w:rPr>
      </w:pPr>
    </w:p>
    <w:p w14:paraId="60767DD4">
      <w:pPr>
        <w:spacing w:line="240" w:lineRule="auto"/>
        <w:rPr>
          <w:b/>
        </w:rPr>
      </w:pPr>
      <w:r>
        <w:rPr>
          <w:b/>
        </w:rPr>
        <w:t>Ερώτημα 1</w:t>
      </w:r>
      <w:r>
        <w:rPr>
          <w:b/>
          <w:vertAlign w:val="superscript"/>
        </w:rPr>
        <w:t>ο</w:t>
      </w:r>
      <w:r>
        <w:rPr>
          <w:b/>
        </w:rPr>
        <w:t xml:space="preserve"> (μονάδες 15)</w:t>
      </w:r>
    </w:p>
    <w:p w14:paraId="1104724A">
      <w:pPr>
        <w:spacing w:line="240" w:lineRule="auto"/>
        <w:jc w:val="both"/>
      </w:pPr>
      <w:r>
        <w:t>Ποιο είναι το θέμα του Κειμένου 2 (μονάδες 5) και ποια η πρόθεση του συντάκτη του (μονάδες 10); Να απαντήσεις σε 60-70 λέξεις παραθέτοντας σχετικές αναφορές από το κείμενο.</w:t>
      </w:r>
    </w:p>
    <w:p w14:paraId="7B3E088E">
      <w:pPr>
        <w:spacing w:line="240" w:lineRule="auto"/>
        <w:jc w:val="right"/>
        <w:rPr>
          <w:b/>
        </w:rPr>
      </w:pPr>
      <w:r>
        <w:rPr>
          <w:b/>
        </w:rPr>
        <w:t>Μονάδες 15</w:t>
      </w:r>
    </w:p>
    <w:p w14:paraId="40454FAF">
      <w:pPr>
        <w:spacing w:line="240" w:lineRule="auto"/>
        <w:jc w:val="both"/>
        <w:rPr>
          <w:b/>
        </w:rPr>
      </w:pPr>
      <w:r>
        <w:rPr>
          <w:b/>
        </w:rPr>
        <w:t>Ερώτημα 2</w:t>
      </w:r>
      <w:r>
        <w:rPr>
          <w:b/>
          <w:vertAlign w:val="superscript"/>
        </w:rPr>
        <w:t xml:space="preserve">ο </w:t>
      </w:r>
      <w:r>
        <w:rPr>
          <w:b/>
        </w:rPr>
        <w:t xml:space="preserve"> (μονάδες 10)</w:t>
      </w:r>
    </w:p>
    <w:p w14:paraId="33DB3895">
      <w:pPr>
        <w:spacing w:line="240" w:lineRule="auto"/>
        <w:jc w:val="both"/>
      </w:pPr>
      <w:r>
        <w:t>Να βρεις στο Κείμενο 1 ένα σημείο στο οποίο ο συγγραφέας οργανώνει τον λόγο του με την τεχνική του ορισμού (μονάδες 2), να παραθέσεις με συντομία τα χαρακτηριστικά/συστατικά του μέρη (μονάδες 3) και να εξηγήσεις πώς αυτός ο τρόπος οργάνωσης σχετίζεται με το θεματικό κέντρο του κειμένου (μονάδες 5).</w:t>
      </w:r>
    </w:p>
    <w:p w14:paraId="4FCA3DD3">
      <w:pPr>
        <w:spacing w:line="240" w:lineRule="auto"/>
        <w:jc w:val="right"/>
        <w:rPr>
          <w:b/>
        </w:rPr>
      </w:pPr>
      <w:r>
        <w:rPr>
          <w:b/>
        </w:rPr>
        <w:t>Μονάδες 10</w:t>
      </w:r>
    </w:p>
    <w:p w14:paraId="4DE885DD">
      <w:pPr>
        <w:spacing w:line="240" w:lineRule="auto"/>
        <w:jc w:val="both"/>
        <w:rPr>
          <w:b/>
        </w:rPr>
      </w:pPr>
      <w:r>
        <w:rPr>
          <w:b/>
        </w:rPr>
        <w:t>Ερώτημα 3</w:t>
      </w:r>
      <w:r>
        <w:rPr>
          <w:b/>
          <w:vertAlign w:val="superscript"/>
        </w:rPr>
        <w:t>ο</w:t>
      </w:r>
      <w:r>
        <w:rPr>
          <w:b/>
        </w:rPr>
        <w:t xml:space="preserve">  (μονάδες 10)</w:t>
      </w:r>
    </w:p>
    <w:p w14:paraId="4EA44F47">
      <w:pPr>
        <w:spacing w:line="240" w:lineRule="auto"/>
        <w:jc w:val="both"/>
      </w:pPr>
      <w:r>
        <w:t>Να αναζητήσεις τη νοηματική σχέση που διέπει τα Κείμενα 1 και 2 σε 70 περίπου λέξεις. Να τεκμηριώσεις την απάντησή σου με αναφορές από τα δύο κείμενα.</w:t>
      </w:r>
    </w:p>
    <w:p w14:paraId="4B2A9C76">
      <w:pPr>
        <w:spacing w:line="240" w:lineRule="auto"/>
        <w:jc w:val="right"/>
        <w:rPr>
          <w:b/>
        </w:rPr>
      </w:pPr>
      <w:r>
        <w:rPr>
          <w:b/>
        </w:rPr>
        <w:t>Μονάδες 10</w:t>
      </w:r>
    </w:p>
    <w:p w14:paraId="61E42F3C">
      <w:pPr>
        <w:spacing w:line="240" w:lineRule="auto"/>
        <w:jc w:val="both"/>
        <w:rPr>
          <w:b/>
        </w:rPr>
      </w:pPr>
      <w:r>
        <w:rPr>
          <w:b/>
        </w:rPr>
        <w:t>ΘΕΜΑ 3 (μονάδες 15)</w:t>
      </w:r>
    </w:p>
    <w:p w14:paraId="2B0CC107">
      <w:pPr>
        <w:spacing w:line="240" w:lineRule="auto"/>
        <w:jc w:val="both"/>
      </w:pPr>
      <w:r>
        <w:t>Να διερευνήσεις το θέμα που, κατά τη γνώμη σου, πραγματεύεται το Κείμενο 3, να στηρίξεις την ερμηνεία σου σε τρεις κειμενικούς δείκτες και να εκφράσεις την προσωπική σου άποψη για το ζήτημα που θίγεται (150-200 λέξεις).</w:t>
      </w:r>
    </w:p>
    <w:p w14:paraId="1423BF02">
      <w:pPr>
        <w:spacing w:line="240" w:lineRule="auto"/>
        <w:jc w:val="right"/>
        <w:rPr>
          <w:b/>
        </w:rPr>
      </w:pPr>
      <w:r>
        <w:rPr>
          <w:b/>
        </w:rPr>
        <w:t>Μονάδες 15</w:t>
      </w:r>
    </w:p>
    <w:p w14:paraId="43166E67">
      <w:pPr>
        <w:spacing w:line="240" w:lineRule="auto"/>
        <w:jc w:val="center"/>
        <w:rPr>
          <w:b/>
        </w:rPr>
      </w:pPr>
      <w:r>
        <w:rPr>
          <w:b/>
        </w:rPr>
        <w:t>ΕΝΔΕΙΚΤΙΚΕΣ ΑΠΑΝΤΗΣΕΙΣ</w:t>
      </w:r>
    </w:p>
    <w:p w14:paraId="687E8AF7">
      <w:pPr>
        <w:spacing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2A1F300">
      <w:pPr>
        <w:spacing w:line="240" w:lineRule="auto"/>
        <w:jc w:val="both"/>
        <w:rPr>
          <w:i/>
        </w:rPr>
      </w:pPr>
    </w:p>
    <w:p w14:paraId="77644B95">
      <w:pPr>
        <w:spacing w:line="240" w:lineRule="auto"/>
        <w:jc w:val="both"/>
        <w:rPr>
          <w:b/>
        </w:rPr>
      </w:pPr>
      <w:r>
        <w:rPr>
          <w:b/>
        </w:rPr>
        <w:t>ΘΕΜΑ 2 (μονάδες 35)</w:t>
      </w:r>
    </w:p>
    <w:p w14:paraId="778A6510">
      <w:pPr>
        <w:spacing w:line="240" w:lineRule="auto"/>
        <w:jc w:val="both"/>
        <w:rPr>
          <w:b/>
        </w:rPr>
      </w:pPr>
      <w:r>
        <w:rPr>
          <w:b/>
        </w:rPr>
        <w:t>Ερώτημα 1</w:t>
      </w:r>
      <w:r>
        <w:rPr>
          <w:b/>
          <w:vertAlign w:val="superscript"/>
        </w:rPr>
        <w:t>ο</w:t>
      </w:r>
      <w:r>
        <w:rPr>
          <w:b/>
        </w:rPr>
        <w:t xml:space="preserve"> (μονάδες 15)</w:t>
      </w:r>
    </w:p>
    <w:p w14:paraId="0015F6B6">
      <w:pPr>
        <w:spacing w:line="240" w:lineRule="auto"/>
        <w:jc w:val="both"/>
      </w:pPr>
      <w:r>
        <w:t>Το θέμα του Κειμένου 2 είναι η αδυναμία ανάληψης ευθυνών, τόσο από τους κρατικούς φορείς, όσο και από τους απλούς πολίτες και η τάση όλων να επιρρίπτουν αυτές τις ευθύνες στους άλλους (Το μπαλάκι των ευθυνών πετιέται ευκολότερα στην απέναντι πλευρά. Είναι, αν μη τι άλλο, βολικό). Η πρόθεση του συντάκτη του Κειμένου είναι να προβληματίσει τους αναγνώστες (Ένα κράτος που υποθάλπει την ανευθυνότητα των πολιτών του… οι πολίτες κακομαθημένοι και ευθυνόφοβοι) και να τους αφυπνίσει, για να υπάρξει αλλαγή και βελτίωση (Τα «κακομαθημένα παιδιά της ιστορίας»... Ξέρουν μόνο να απαιτούν με υψωμένο δάχτυλο).</w:t>
      </w:r>
    </w:p>
    <w:p w14:paraId="3E83AA59">
      <w:pPr>
        <w:spacing w:line="240" w:lineRule="auto"/>
        <w:jc w:val="both"/>
        <w:rPr>
          <w:b/>
        </w:rPr>
      </w:pPr>
    </w:p>
    <w:p w14:paraId="55F7A2DE">
      <w:pPr>
        <w:spacing w:line="240" w:lineRule="auto"/>
        <w:jc w:val="both"/>
        <w:rPr>
          <w:b/>
        </w:rPr>
      </w:pPr>
      <w:r>
        <w:rPr>
          <w:b/>
        </w:rPr>
        <w:t>Ερώτημα 2</w:t>
      </w:r>
      <w:r>
        <w:rPr>
          <w:b/>
          <w:vertAlign w:val="superscript"/>
        </w:rPr>
        <w:t xml:space="preserve">ο </w:t>
      </w:r>
      <w:r>
        <w:rPr>
          <w:b/>
        </w:rPr>
        <w:t>(μονάδες 10)</w:t>
      </w:r>
    </w:p>
    <w:p w14:paraId="5A19A043">
      <w:pPr>
        <w:spacing w:line="240" w:lineRule="auto"/>
        <w:jc w:val="both"/>
      </w:pPr>
      <w:r>
        <w:t>Στην αρχή του Κειμένου 1 δίνεται ο ορισμός της ισηγορίας:</w:t>
      </w:r>
    </w:p>
    <w:p w14:paraId="4E698649">
      <w:pPr>
        <w:spacing w:line="240" w:lineRule="auto"/>
        <w:jc w:val="both"/>
        <w:rPr>
          <w:i/>
        </w:rPr>
      </w:pPr>
      <w:r>
        <w:rPr>
          <w:i/>
        </w:rPr>
        <w:t>«Βασικός όρος της δημοκρατίας, ως πολιτεύματος με βάση το διάλογο, υπήρξε αρχήθεν  η ισηγορία, δηλαδή το δικαίωμα όλων εξίσου των πολιτών, παιδευμένων ή απαίδευτων, πλούσιων ή φτωχών, να λάβουν το λόγο στην εκκλησία του δήμου και να μετάσχουν ενεργά στη λήψη των αποφάσεων, των καθοριστικών της νομοθεσίας και της κυβερνητικής πολιτικής».</w:t>
      </w:r>
    </w:p>
    <w:p w14:paraId="1FA54270">
      <w:pPr>
        <w:spacing w:line="240" w:lineRule="auto"/>
        <w:jc w:val="both"/>
      </w:pPr>
      <w:r>
        <w:t xml:space="preserve">Η </w:t>
      </w:r>
      <w:r>
        <w:rPr>
          <w:b/>
        </w:rPr>
        <w:t>Οριστέα έννοια</w:t>
      </w:r>
      <w:r>
        <w:t xml:space="preserve"> είναι η ισηγορία. </w:t>
      </w:r>
      <w:r>
        <w:rPr>
          <w:b/>
        </w:rPr>
        <w:t>Γένος:</w:t>
      </w:r>
      <w:r>
        <w:t xml:space="preserve"> τα δικαιώματα των πολιτών (το δικαίωμα όλων των πολιτών). </w:t>
      </w:r>
      <w:r>
        <w:rPr>
          <w:b/>
        </w:rPr>
        <w:t>Ειδοποιός διαφορά</w:t>
      </w:r>
      <w:r>
        <w:t>: να λάβουν το λόγο στην εκκλησία του δήμου και να μετάσχουν ενεργά στη λήψη των αποφάσεων, των καθοριστικών της νομοθεσίας και της κυβερνητικής πολιτικής.</w:t>
      </w:r>
    </w:p>
    <w:p w14:paraId="07EE0D52">
      <w:pPr>
        <w:spacing w:line="240" w:lineRule="auto"/>
        <w:jc w:val="both"/>
      </w:pPr>
      <w:r>
        <w:t>Ο συντάκτης στο Κείμενο 1 χρησιμοποιεί και σε άλλα σημεία τη μέθοδο οργάνωσης του Ορισμού. Με αυτόν τον τρόπο, διασαφηνίζει τους πολιτικούς όρους που χρησιμοποιεί και κάνει σαφή τα θεμέλια/τα βάθρα τους δημοκρατικού πολιτεύματος, προκειμένου να μην υπάρχουν παρανοήσεις και να αναδειχθούν ως βασικό θέμα τα στοιχεία που συναποτελούν τη Δημοκρατία.</w:t>
      </w:r>
    </w:p>
    <w:p w14:paraId="0435DAA8">
      <w:pPr>
        <w:spacing w:line="240" w:lineRule="auto"/>
        <w:jc w:val="both"/>
        <w:rPr>
          <w:b/>
        </w:rPr>
      </w:pPr>
    </w:p>
    <w:p w14:paraId="1D8B831F">
      <w:pPr>
        <w:spacing w:line="240" w:lineRule="auto"/>
        <w:jc w:val="both"/>
        <w:rPr>
          <w:b/>
        </w:rPr>
      </w:pPr>
      <w:r>
        <w:rPr>
          <w:b/>
        </w:rPr>
        <w:t>Ερώτημα 3</w:t>
      </w:r>
      <w:r>
        <w:rPr>
          <w:b/>
          <w:vertAlign w:val="superscript"/>
        </w:rPr>
        <w:t>ο</w:t>
      </w:r>
      <w:r>
        <w:rPr>
          <w:b/>
        </w:rPr>
        <w:t xml:space="preserve"> (μονάδες 10)</w:t>
      </w:r>
    </w:p>
    <w:p w14:paraId="16BDE38D">
      <w:pPr>
        <w:spacing w:line="240" w:lineRule="auto"/>
        <w:jc w:val="both"/>
      </w:pPr>
      <w:r>
        <w:t xml:space="preserve">Τα Κείμενα 1 και 2 έχουν σχέση συμπληρωματική. Στο Κείμενο 1 γίνεται λόγος για τις βασικές αρχές της Δημοκρατίας και διασαφηνίζονται οι όροι της (η ισοπολιτεία, δηλαδή το δικαίωμα όλων… με την ανάθεση καθηκόντων …και αντίστοιχα η υποχρέωσή τους να υπέχουν επίσης κατά ισότητα κάπως τα δημόσια βάρη). Στο Κείμενο 2 ο συντάκτης τονίζει τις συνέπειες από την αδυναμία ανάληψης ευθυνών και υποχρεώσεων στο πλαίσιο της Δημοκρατίας και τις αλλοιώσεις που επιφέρει αυτό στην πολιτική ζωή (Ένα κράτος που υποθάλπει την ανευθυνότητα των πολιτών του). </w:t>
      </w:r>
    </w:p>
    <w:p w14:paraId="5CEEC396">
      <w:pPr>
        <w:spacing w:line="240" w:lineRule="auto"/>
        <w:jc w:val="both"/>
        <w:rPr>
          <w:b/>
        </w:rPr>
      </w:pPr>
      <w:r>
        <w:rPr>
          <w:b/>
        </w:rPr>
        <w:t>ΘΕΜΑ 3 (μονάδες 15)</w:t>
      </w:r>
    </w:p>
    <w:p w14:paraId="0503EA8D">
      <w:pPr>
        <w:spacing w:line="240" w:lineRule="auto"/>
        <w:jc w:val="both"/>
        <w:rPr>
          <w:i/>
        </w:rPr>
      </w:pPr>
      <w:r>
        <w:rPr>
          <w:i/>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120ACD15">
      <w:pPr>
        <w:spacing w:line="240" w:lineRule="auto"/>
        <w:jc w:val="both"/>
      </w:pPr>
      <w:r>
        <w:t>Θετικά αξιολογείται η προσπάθεια του/της μαθητή/-τριας να προσδιορίσει με σαφήνεια και συντομία το θέμα σχετικά:</w:t>
      </w:r>
    </w:p>
    <w:p w14:paraId="7D718EB0">
      <w:pPr>
        <w:pStyle w:val="21"/>
        <w:numPr>
          <w:ilvl w:val="0"/>
          <w:numId w:val="207"/>
        </w:numPr>
        <w:spacing w:line="240" w:lineRule="auto"/>
        <w:jc w:val="both"/>
      </w:pPr>
      <w:r>
        <w:t xml:space="preserve">με τον πολιτικό αμοραλισμό </w:t>
      </w:r>
    </w:p>
    <w:p w14:paraId="167E5DFC">
      <w:pPr>
        <w:pStyle w:val="21"/>
        <w:numPr>
          <w:ilvl w:val="0"/>
          <w:numId w:val="207"/>
        </w:numPr>
        <w:spacing w:line="240" w:lineRule="auto"/>
        <w:jc w:val="both"/>
      </w:pPr>
      <w:r>
        <w:t>την αλλοίωση των ηθικών αξιών και καταπάτηση των πολιτικών ιδεωδών, προκειμένου να επιτευχθεί η κοινωνική ανέλιξη</w:t>
      </w:r>
    </w:p>
    <w:p w14:paraId="4D4A231C">
      <w:pPr>
        <w:pStyle w:val="21"/>
        <w:numPr>
          <w:ilvl w:val="0"/>
          <w:numId w:val="207"/>
        </w:numPr>
        <w:spacing w:line="240" w:lineRule="auto"/>
        <w:jc w:val="both"/>
      </w:pPr>
      <w:r>
        <w:t>την ανάγκη για διατήρηση της πολιτικής εξουσίας με κάθε κόστος</w:t>
      </w:r>
    </w:p>
    <w:p w14:paraId="54E44297">
      <w:pPr>
        <w:spacing w:line="240" w:lineRule="auto"/>
        <w:ind w:left="360"/>
        <w:jc w:val="both"/>
      </w:pPr>
      <w:r>
        <w:rPr>
          <w:b/>
        </w:rPr>
        <w:t>Εκφραστικοί τρόποι (αρκούν τρεις συνολικά):</w:t>
      </w:r>
    </w:p>
    <w:p w14:paraId="01CAE033">
      <w:pPr>
        <w:pStyle w:val="21"/>
        <w:numPr>
          <w:ilvl w:val="0"/>
          <w:numId w:val="208"/>
        </w:numPr>
        <w:spacing w:line="240" w:lineRule="auto"/>
        <w:jc w:val="both"/>
      </w:pPr>
      <w:r>
        <w:rPr>
          <w:b/>
        </w:rPr>
        <w:t>Χρόνος Αόριστος και γ΄ πρόσωπο</w:t>
      </w:r>
      <w:r>
        <w:t xml:space="preserve"> → αντικειμενική προβολή της ιστορίας → ο Αόριστος συνάδει με την περιορισμένη διάρκεια των χρηστών ηθών του επίδοξου πολιτικού (ήλεγξε, καυτηρίασε, τιμώρησε)</w:t>
      </w:r>
    </w:p>
    <w:p w14:paraId="5F32BFEA">
      <w:pPr>
        <w:pStyle w:val="21"/>
        <w:numPr>
          <w:ilvl w:val="0"/>
          <w:numId w:val="208"/>
        </w:numPr>
        <w:spacing w:line="240" w:lineRule="auto"/>
        <w:jc w:val="both"/>
      </w:pPr>
      <w:r>
        <w:rPr>
          <w:b/>
        </w:rPr>
        <w:t>έντονα σαρκαστικός τόνος</w:t>
      </w:r>
      <w:r>
        <w:t xml:space="preserve"> → στις προτάσεις σε ευθύ λόγο (που βρίσκονται εντός εισαγωγικών), </w:t>
      </w:r>
    </w:p>
    <w:p w14:paraId="2473B8B0">
      <w:pPr>
        <w:pStyle w:val="21"/>
        <w:numPr>
          <w:ilvl w:val="0"/>
          <w:numId w:val="208"/>
        </w:numPr>
        <w:spacing w:line="240" w:lineRule="auto"/>
        <w:jc w:val="both"/>
      </w:pPr>
      <w:r>
        <w:rPr>
          <w:b/>
        </w:rPr>
        <w:t>χρήση αξιολογικών επιθέτων με ειρωνική χροιά</w:t>
      </w:r>
      <w:r>
        <w:t xml:space="preserve">, π.χ. ακάθεκτη έφεσή του για ευποιία, χρηστή φιλόπτωχο διοίκηση </w:t>
      </w:r>
    </w:p>
    <w:p w14:paraId="19BE2FF9">
      <w:pPr>
        <w:pStyle w:val="21"/>
        <w:numPr>
          <w:ilvl w:val="0"/>
          <w:numId w:val="208"/>
        </w:numPr>
        <w:spacing w:line="240" w:lineRule="auto"/>
        <w:jc w:val="both"/>
      </w:pPr>
      <w:r>
        <w:rPr>
          <w:b/>
        </w:rPr>
        <w:t>βραχυπερίοδος λόγος</w:t>
      </w:r>
      <w:r>
        <w:t xml:space="preserve"> → Λειτουργεί σχολιαστικά (Η αλήθεια είναι πως του πέρασε και του παραπέρασε)</w:t>
      </w:r>
    </w:p>
    <w:p w14:paraId="50EBE3BD">
      <w:pPr>
        <w:pStyle w:val="21"/>
        <w:numPr>
          <w:ilvl w:val="0"/>
          <w:numId w:val="208"/>
        </w:numPr>
        <w:spacing w:line="240" w:lineRule="auto"/>
        <w:jc w:val="both"/>
      </w:pPr>
      <w:r>
        <w:rPr>
          <w:b/>
        </w:rPr>
        <w:t>Χρήση μεταφορών στον τελευταίο στίχο</w:t>
      </w:r>
      <w:r>
        <w:t xml:space="preserve"> (Ήδη, γοργά ανέρχεται κι έχει λαμπρό το μέλλον), με πρόταξη του χρονικού επιρρήματος, για να φανεί η γρήγορη πολιτική μεταστροφή του έπαρχου.</w:t>
      </w:r>
    </w:p>
    <w:p w14:paraId="24D30B5F">
      <w:pPr>
        <w:spacing w:line="240" w:lineRule="auto"/>
        <w:ind w:left="360"/>
        <w:jc w:val="both"/>
      </w:pPr>
      <w:r>
        <w:t>Τέλος, ο μαθητής/ η μαθήτρια, ανάλογα με τον παραστατικό του/ της κύκλο, μπορεί να τοποθετηθεί ως προς την επικαιρική διάσταση του θέματος του Κειμένου 3, αλλά και ως προς το ότι η πολιτική ανηθικότητα ως στάση ζωής είναι καταδικαστέα και σε κάθε εποχή επιφέρει αρνητικές κοινωνικές και πολιτικές εξελίξεις.</w:t>
      </w:r>
    </w:p>
    <w:p w14:paraId="4A616202">
      <w:pPr>
        <w:spacing w:line="360" w:lineRule="auto"/>
        <w:jc w:val="left"/>
        <w:rPr>
          <w:b/>
        </w:rPr>
        <w:sectPr>
          <w:footerReference r:id="rId26" w:type="default"/>
          <w:pgSz w:w="11906" w:h="16838"/>
          <w:pgMar w:top="720" w:right="720" w:bottom="720" w:left="720" w:header="708" w:footer="708" w:gutter="0"/>
          <w:cols w:space="708" w:num="1"/>
          <w:docGrid w:linePitch="360" w:charSpace="0"/>
        </w:sectPr>
      </w:pPr>
    </w:p>
    <w:p w14:paraId="5CE7C091">
      <w:pPr>
        <w:spacing w:line="240" w:lineRule="auto"/>
        <w:jc w:val="both"/>
        <w:rPr>
          <w:b/>
        </w:rPr>
      </w:pPr>
    </w:p>
    <w:p w14:paraId="29BF3F18">
      <w:pPr>
        <w:spacing w:line="240" w:lineRule="auto"/>
        <w:jc w:val="both"/>
        <w:rPr>
          <w:b/>
        </w:rPr>
      </w:pPr>
      <w:r>
        <w:rPr>
          <w:b/>
        </w:rPr>
        <w:t>Κείμενο 1</w:t>
      </w:r>
    </w:p>
    <w:p w14:paraId="330A6D91">
      <w:pPr>
        <w:spacing w:line="240" w:lineRule="auto"/>
        <w:jc w:val="center"/>
        <w:rPr>
          <w:b/>
        </w:rPr>
      </w:pPr>
      <w:r>
        <w:rPr>
          <w:b/>
        </w:rPr>
        <w:t>Η θέση του πολιτισμού στην Ευρωπαϊκή Ένωση και η κοινοτική φιλοδοξία για μια κοινή πολιτιστική πολιτική</w:t>
      </w:r>
    </w:p>
    <w:p w14:paraId="461256B8">
      <w:pPr>
        <w:spacing w:line="240" w:lineRule="auto"/>
        <w:jc w:val="both"/>
        <w:rPr>
          <w:i/>
          <w:sz w:val="20"/>
          <w:szCs w:val="20"/>
        </w:rPr>
      </w:pPr>
      <w:r>
        <w:rPr>
          <w:i/>
          <w:sz w:val="20"/>
          <w:szCs w:val="20"/>
        </w:rPr>
        <w:t>Το κείμενο αποτελεί διασκευή, για τις ανάγκες της εξέτασης, από τη Διδακτορική Διατριβή της Χριστίνας Παπαδοπούλου που δημοσιεύτηκε το 2021.</w:t>
      </w:r>
    </w:p>
    <w:p w14:paraId="51D08A94">
      <w:pPr>
        <w:spacing w:after="0" w:line="240" w:lineRule="auto"/>
        <w:ind w:firstLine="720"/>
        <w:jc w:val="both"/>
      </w:pPr>
      <w:r>
        <w:t>Στην κατεύθυνση της διερεύνησης της ενσωμάτωσης του πολιτισμού στις κύριες προβληματικές της Ευρωπαϊκής Ένωσης και της κοινοτικής φιλοδοξίας να υλοποιηθεί μια κοινή πολιτιστική πολιτική, ο προβληματισμός μας εκκινεί κατά βάση από το ερώτημα: Στην πολυπολιτισμική και πολύβουη Ευρώπη του σήμερα, που δεν έχει σε τίποτα πια να μοιάσει με τη μικρή Ευρώπη του Ψυχρού Πολέμου, τραυματισμένη από πολλαπλές κρίσεις και αντιμέτωπη με προκλήσεις, τι θέση έχει στ’ αλήθεια ο πολιτισμός, αλλά και μια συνεκτική και αναγνωρίσιµη ευρωπαϊκή ταυτότητα;</w:t>
      </w:r>
    </w:p>
    <w:p w14:paraId="06EE67AC">
      <w:pPr>
        <w:spacing w:after="0" w:line="240" w:lineRule="auto"/>
        <w:ind w:firstLine="720"/>
        <w:jc w:val="both"/>
      </w:pPr>
      <w:r>
        <w:t>Δε μπορεί κανείς να αμφισβητήσει ότι ο πολιτισμός διείσδυσε ορμητικά και συνέβαλε σημαντικά στη διαδικασία της ευρωπαϊκής ολοκλήρωσης, καθώς η διαχείρισή του από τα πρώτα βήματα της Ενωμένης Ευρώπης ταυτίστηκε με τον διάλογο με τους πολίτες και τις μεταβαλλόμενες ανάγκες τους, τη συλλογική συνείδηση και το αίσθημα του ανήκειν σε μια κοινή ευρωπαϊκή οικογένεια. Κρατά όμως ακόμη αυτήν την ορμή;</w:t>
      </w:r>
    </w:p>
    <w:p w14:paraId="7CE75887">
      <w:pPr>
        <w:spacing w:after="0" w:line="240" w:lineRule="auto"/>
        <w:ind w:firstLine="720"/>
        <w:jc w:val="both"/>
      </w:pPr>
      <w:r>
        <w:t>Μια σύγχρονη πολιτιστική πολιτική δεν μπορεί παρά να αποτελεί αναγκαία συνθήκη για μια ισχυρή Ενωμένη Ευρώπη. Άλλωστε, τα σύγχρονα μοντέλα πολιτιστικής πολιτικής θεωρούνται πυλώνες αειφόρου ανάπτυξης και κοινωνικής συνοχής. Η Ευρωπαϊκή Ένωση κατάφερε να αρθρώσει μια φιλόδοξη πολιτιστική πολιτική, όπως επιβεβαιώνεται από τα εξής κρίσιμα στοιχεία:</w:t>
      </w:r>
    </w:p>
    <w:p w14:paraId="09EFE10A">
      <w:pPr>
        <w:spacing w:after="0" w:line="240" w:lineRule="auto"/>
        <w:ind w:firstLine="720"/>
        <w:jc w:val="both"/>
      </w:pPr>
      <w:r>
        <w:t>Στοιχείο πρώτο: Η νοηματοδότηση της πολιτιστικής πολιτικής. Για την Ευρωπαϊκή Ένωση, η πολιτιστική πολιτική είναι πέρα και πάνω από όλα μια αντίληψη. Μια μακρόπνοη αντίληψη για τον πολιτισμό, με την ευρεία έννοια, για τις τέχνες και τα γράμματα, αλλά και για ευρύτερα πολιτικά ζητήματα (politics) που αφορούν την κουλτούρα της καθημερινής ζωής, την ταυτότητα, τη διαχείριση της μνήμης, την υπεράσπιση των κοινωνικών δικαιωμάτων και την αυτονομία. Η αντίληψη αυτή γίνεται πολιτική (policy).</w:t>
      </w:r>
    </w:p>
    <w:p w14:paraId="30A9816F">
      <w:pPr>
        <w:spacing w:after="0" w:line="240" w:lineRule="auto"/>
        <w:ind w:firstLine="720"/>
        <w:jc w:val="both"/>
      </w:pPr>
      <w:r>
        <w:t>Στοιχείο δεύτερο: Η επένδυση στη διαφορετικότητα. Χαρακτηριστικά γνωρίσματα, αλλά και συγκριτικά πλεονεκτήματα, της Ευρώπης είναι η διαφορετικότητα, η πολυφωνία και η πολυγλωσσία. Αναγνωρίζοντας τη διαφορετικότητα ως αναζωογονητικό στοιχείο και θέτοντάς την στο κέντρο της πολιτικής της, η Ευρωπαϊκή Ένωση ενισχύει τις ανταλλαγές, τις συνεργασίες και τα δίκτυα, συμμετέχει στην καταπολέμηση των ανισοτήτων και των διακρίσεων, και συνακόλουθα στην δημοκρατία, την κοινωνική συνοχή και την αλληλεγγύη.</w:t>
      </w:r>
    </w:p>
    <w:p w14:paraId="2531EA8F">
      <w:pPr>
        <w:spacing w:after="0" w:line="240" w:lineRule="auto"/>
        <w:ind w:firstLine="720"/>
        <w:jc w:val="both"/>
      </w:pPr>
      <w:r>
        <w:t xml:space="preserve">Στοιχείο τρίτο: Η ικανότητα μετασχηματισμού. Ένα πολιτιστικό σχέδιο οφείλει να αφορά την κοινωνία στο σύνολό της και ανά πάσα στιγμή να συνδιαλέγεται με τις μεταβαλλόμενες ανάγκες της. Ο συνεχής διάλογος (με τον οποίο εξαρχής ταύτισε η Ευρωπαϊκή Ένωση τον πολιτισμό) είναι και αυτός που εγγυάται την ικανότητα της Ευρωπαϊκής Ένωσης να επαναπροσδιορίζει, να εμπλουτίζει και να μετασχηματίζει την πολιτική της ανάλογα με τη συγκυρία και τις ανάγκες. Εντέλει, μπορεί η Ευρώπη να αποδείξει ότι ο πολιτισμός είναι ένα δυνατό όπλο για το μέλλον της; </w:t>
      </w:r>
    </w:p>
    <w:p w14:paraId="07AD692B">
      <w:pPr>
        <w:spacing w:line="240" w:lineRule="auto"/>
        <w:jc w:val="both"/>
      </w:pPr>
    </w:p>
    <w:p w14:paraId="3A9EEDE2">
      <w:pPr>
        <w:spacing w:line="240" w:lineRule="auto"/>
        <w:jc w:val="both"/>
        <w:rPr>
          <w:b/>
        </w:rPr>
      </w:pPr>
      <w:r>
        <w:rPr>
          <w:b/>
        </w:rPr>
        <w:t>Κείμενο 2</w:t>
      </w:r>
    </w:p>
    <w:p w14:paraId="598760CB">
      <w:pPr>
        <w:spacing w:line="240" w:lineRule="auto"/>
        <w:jc w:val="center"/>
        <w:rPr>
          <w:b/>
        </w:rPr>
      </w:pPr>
      <w:r>
        <w:rPr>
          <w:b/>
        </w:rPr>
        <w:t>Ο βρόχος</w:t>
      </w:r>
      <w:r>
        <w:rPr>
          <w:rStyle w:val="12"/>
          <w:b/>
        </w:rPr>
        <w:footnoteReference w:id="130"/>
      </w:r>
      <w:r>
        <w:rPr>
          <w:b/>
        </w:rPr>
        <w:t xml:space="preserve"> του θανάτου</w:t>
      </w:r>
    </w:p>
    <w:p w14:paraId="572EE393">
      <w:pPr>
        <w:spacing w:line="240" w:lineRule="auto"/>
        <w:jc w:val="both"/>
        <w:rPr>
          <w:i/>
          <w:sz w:val="20"/>
          <w:szCs w:val="20"/>
        </w:rPr>
      </w:pPr>
      <w:r>
        <w:rPr>
          <w:i/>
          <w:sz w:val="20"/>
          <w:szCs w:val="20"/>
        </w:rPr>
        <w:t xml:space="preserve">Το κείμενο αποτελεί διασκευασμένο απόσπασμα από άρθρο του Νίκου Τσούλια που δημοσιεύτηκε στις  09-11-2016, στον ιστότοπο </w:t>
      </w:r>
      <w:r>
        <w:fldChar w:fldCharType="begin"/>
      </w:r>
      <w:r>
        <w:instrText xml:space="preserve"> HYPERLINK "http://www.fractal" </w:instrText>
      </w:r>
      <w:r>
        <w:fldChar w:fldCharType="separate"/>
      </w:r>
      <w:r>
        <w:rPr>
          <w:rStyle w:val="16"/>
          <w:i/>
          <w:color w:val="auto"/>
          <w:sz w:val="20"/>
          <w:szCs w:val="20"/>
          <w:u w:val="none"/>
          <w:lang w:val="en-US"/>
        </w:rPr>
        <w:t>www</w:t>
      </w:r>
      <w:r>
        <w:rPr>
          <w:rStyle w:val="16"/>
          <w:i/>
          <w:color w:val="auto"/>
          <w:sz w:val="20"/>
          <w:szCs w:val="20"/>
          <w:u w:val="none"/>
        </w:rPr>
        <w:t>.</w:t>
      </w:r>
      <w:r>
        <w:rPr>
          <w:rStyle w:val="16"/>
          <w:i/>
          <w:color w:val="auto"/>
          <w:sz w:val="20"/>
          <w:szCs w:val="20"/>
          <w:u w:val="none"/>
          <w:lang w:val="en-US"/>
        </w:rPr>
        <w:t>fractal</w:t>
      </w:r>
      <w:r>
        <w:rPr>
          <w:rStyle w:val="16"/>
          <w:i/>
          <w:color w:val="auto"/>
          <w:sz w:val="20"/>
          <w:szCs w:val="20"/>
          <w:u w:val="none"/>
          <w:lang w:val="en-US"/>
        </w:rPr>
        <w:fldChar w:fldCharType="end"/>
      </w:r>
      <w:r>
        <w:rPr>
          <w:i/>
          <w:sz w:val="20"/>
          <w:szCs w:val="20"/>
        </w:rPr>
        <w:t xml:space="preserve"> </w:t>
      </w:r>
      <w:r>
        <w:rPr>
          <w:i/>
          <w:sz w:val="20"/>
          <w:szCs w:val="20"/>
          <w:lang w:val="en-US"/>
        </w:rPr>
        <w:t>art</w:t>
      </w:r>
      <w:r>
        <w:rPr>
          <w:i/>
          <w:sz w:val="20"/>
          <w:szCs w:val="20"/>
        </w:rPr>
        <w:t>.</w:t>
      </w:r>
      <w:r>
        <w:rPr>
          <w:i/>
          <w:sz w:val="20"/>
          <w:szCs w:val="20"/>
          <w:lang w:val="en-US"/>
        </w:rPr>
        <w:t>gr</w:t>
      </w:r>
      <w:r>
        <w:rPr>
          <w:i/>
          <w:sz w:val="20"/>
          <w:szCs w:val="20"/>
        </w:rPr>
        <w:t>.</w:t>
      </w:r>
    </w:p>
    <w:p w14:paraId="098A5B0C">
      <w:pPr>
        <w:spacing w:after="0" w:line="240" w:lineRule="auto"/>
        <w:ind w:firstLine="720"/>
        <w:jc w:val="both"/>
      </w:pPr>
    </w:p>
    <w:p w14:paraId="7F305664">
      <w:pPr>
        <w:spacing w:after="0" w:line="240" w:lineRule="auto"/>
        <w:ind w:firstLine="720"/>
        <w:jc w:val="both"/>
      </w:pPr>
      <w:r>
        <w:t>Είναι εδώ και χρόνια πολλά η μεγάλη μου απορία: Πώς έγινε αυτή η φρικιαστική περιπέτεια του σκοτεινού ναζισμού στην Ευρώπη; Πώς ο μεγάλος πνευματικός πλούτος του Δυτικού πολιτισμού, τα διαφωτιστικά ρεύματα και η δημοκρατική παράδοση του κοινοβουλευτισμού και των ιστορικών κοινωνικών κινημάτων δεν απέτρεψαν αυτή την εφιαλτική εικόνα της επίγειας κόλασης; Πώς οι πολύπαθοι λαοί της γηραιάς ηπείρου, που βρίσκονταν με νωπή την εφιαλτική εμπειρία του Πρώτου Πολέμου και σε τροχιά πολύπλευρης ανάπτυξης, δεν αντιστάθηκαν στη βαρβαρότητα της πολεμικής μηχανής και στην εξαθλίωση;</w:t>
      </w:r>
    </w:p>
    <w:p w14:paraId="6A87928B">
      <w:pPr>
        <w:spacing w:after="0" w:line="240" w:lineRule="auto"/>
        <w:ind w:firstLine="720"/>
        <w:jc w:val="both"/>
      </w:pPr>
      <w:r>
        <w:t xml:space="preserve">Μήπως ισχύει άραγε η επισήμανση του Τσόμσκι, ότι «κατά την τελευταία χιλιετία ο πόλεμος αποτέλεσε την κύρια δραστηριότητα των ευρωπαϊκών κρατών» και εμείς θολωμένοι από την έννοια της οικονομικής κυρίως ανάπτυξης δεν την βλέπουμε; Μήπως συμβαίνει κάτι βαθύτερο που συνδέεται με την ίδια τη φύση του πολιτισμού μας; </w:t>
      </w:r>
    </w:p>
    <w:p w14:paraId="076877D5">
      <w:pPr>
        <w:spacing w:after="0" w:line="240" w:lineRule="auto"/>
        <w:ind w:firstLine="720"/>
        <w:jc w:val="both"/>
      </w:pPr>
      <w:r>
        <w:t>Ή μήπως συμβαίνει κάτι άλλο, ότι, δηλαδή, ο άνθρωπος δεν έχει εισέλθει στη φάση της ιστορίας του και βρίσκεται ακόμη στην προϊστορία του (επομένως σε φάση βαρβαρότητας – κάτι που τεκμηριώνεται, αν αναλύσουμε τις ζώνες φτώχειας, ανέχειας και πολέμων σε όλη τη γη). Και η γενιά που έζησε τη φρίκη είναι εδώ, ζει. Και κανένας δεν συζητά τι έγινε, πώς φτάσαμε σ’ αυτόν τον εφιάλτη. Γιατί εξήντα χρόνια μετά δεν αποσείεται η ενοχή με τη σιωπή, δεν μπορείς να κοιτάξεις το μέλλον χωρίς να κουβεντιάσεις και να πονέσεις αντιμετωπίζοντας τις βαριές εκκρεμότητες του παρελθόντος.</w:t>
      </w:r>
    </w:p>
    <w:p w14:paraId="5EB694B1">
      <w:pPr>
        <w:spacing w:line="240" w:lineRule="auto"/>
        <w:ind w:firstLine="720"/>
        <w:jc w:val="both"/>
      </w:pPr>
      <w:r>
        <w:t>«Μετά το Άουσβιτς δεν μπορεί να ξαναγραφεί ποίηση», τόνισε με έντονο συμβολισμό αυτοκριτικής ένας μεγάλος φιλόσοφος της εποχής. Και πράγματι. Να γραφεί ποίηση, για να πει τι; Να αναφερθεί στον κόσμο των ευαισθησιών, της πνευματικής ενατένισης, της συναδέλφωσης λαών και ανθρώπων; Να ανιχνεύσει και να προαναγγείλει ένα φωτεινό μέλλον με τη βαριά σκιά του παρόντος πάνω της; Αλλά και πέρα τούτων. Διαφαίνεται η αφετηρία ενός καλύτερου μέλλοντος της ανθρωπότητας;</w:t>
      </w:r>
    </w:p>
    <w:p w14:paraId="15B5FB0F">
      <w:pPr>
        <w:spacing w:line="240" w:lineRule="auto"/>
        <w:rPr>
          <w:sz w:val="28"/>
          <w:szCs w:val="28"/>
          <w:vertAlign w:val="superscript"/>
        </w:rPr>
      </w:pPr>
    </w:p>
    <w:p w14:paraId="6AF6D535">
      <w:pPr>
        <w:spacing w:line="240" w:lineRule="auto"/>
        <w:jc w:val="both"/>
        <w:rPr>
          <w:b/>
        </w:rPr>
      </w:pPr>
      <w:r>
        <w:rPr>
          <w:b/>
        </w:rPr>
        <w:t>Κείμενο 3</w:t>
      </w:r>
    </w:p>
    <w:p w14:paraId="400DB7D4">
      <w:pPr>
        <w:spacing w:line="240" w:lineRule="auto"/>
        <w:jc w:val="center"/>
        <w:rPr>
          <w:b/>
        </w:rPr>
      </w:pPr>
      <w:r>
        <w:rPr>
          <w:b/>
        </w:rPr>
        <w:t>ΦΩΝΕΣ</w:t>
      </w:r>
    </w:p>
    <w:p w14:paraId="4086C1C5">
      <w:pPr>
        <w:spacing w:line="240" w:lineRule="auto"/>
        <w:jc w:val="both"/>
        <w:rPr>
          <w:i/>
          <w:sz w:val="20"/>
          <w:szCs w:val="20"/>
        </w:rPr>
      </w:pPr>
      <w:r>
        <w:rPr>
          <w:i/>
          <w:sz w:val="20"/>
          <w:szCs w:val="20"/>
        </w:rPr>
        <w:t>Το ποίημα είναι του Νικηφόρου Βρεττάκου, ανήκει στη συλλογή «Τα ποιήματα», τόμος τρίτος, εκδ. Τρία Φύλλα, Αθήνα: 1991.</w:t>
      </w:r>
    </w:p>
    <w:p w14:paraId="66E4342F">
      <w:pPr>
        <w:spacing w:line="240" w:lineRule="auto"/>
        <w:jc w:val="both"/>
      </w:pPr>
    </w:p>
    <w:p w14:paraId="0B0AD3B9">
      <w:pPr>
        <w:spacing w:line="240" w:lineRule="auto"/>
        <w:jc w:val="both"/>
      </w:pPr>
      <w:r>
        <w:t>Φτάνουνε κάποτε κάποιες φωνές</w:t>
      </w:r>
    </w:p>
    <w:p w14:paraId="743F58A2">
      <w:pPr>
        <w:spacing w:line="240" w:lineRule="auto"/>
        <w:jc w:val="both"/>
      </w:pPr>
      <w:r>
        <w:t>που νομίζει κανείς πως έχουνε χέρια</w:t>
      </w:r>
    </w:p>
    <w:p w14:paraId="366B3051">
      <w:pPr>
        <w:spacing w:line="240" w:lineRule="auto"/>
        <w:jc w:val="both"/>
      </w:pPr>
      <w:r>
        <w:t>και χαϊδεύουνε την ψυχή. Περνούν</w:t>
      </w:r>
    </w:p>
    <w:p w14:paraId="72C9E093">
      <w:pPr>
        <w:spacing w:line="240" w:lineRule="auto"/>
        <w:jc w:val="both"/>
      </w:pPr>
      <w:r>
        <w:t>μες στο σώμα, το διατρέχουν ολόκληρο,</w:t>
      </w:r>
    </w:p>
    <w:p w14:paraId="260818AE">
      <w:pPr>
        <w:spacing w:line="240" w:lineRule="auto"/>
        <w:jc w:val="both"/>
      </w:pPr>
      <w:r>
        <w:t>κατεβαίνουν τις σκάλες της καρδιάς σου</w:t>
      </w:r>
    </w:p>
    <w:p w14:paraId="16E4C0CB">
      <w:pPr>
        <w:spacing w:line="240" w:lineRule="auto"/>
        <w:jc w:val="both"/>
      </w:pPr>
      <w:r>
        <w:t>σαν άγγελοι, κυνηγούν, αποδιώχνουν</w:t>
      </w:r>
    </w:p>
    <w:p w14:paraId="02FC5F32">
      <w:pPr>
        <w:spacing w:line="240" w:lineRule="auto"/>
        <w:jc w:val="both"/>
      </w:pPr>
      <w:r>
        <w:t>τα παρείσαχτα σύννεφα, σβήνουν</w:t>
      </w:r>
    </w:p>
    <w:p w14:paraId="69B6C85B">
      <w:pPr>
        <w:spacing w:line="240" w:lineRule="auto"/>
        <w:jc w:val="both"/>
      </w:pPr>
      <w:r>
        <w:t>με σπόγγους χρυσούς</w:t>
      </w:r>
    </w:p>
    <w:p w14:paraId="12261917">
      <w:pPr>
        <w:spacing w:line="240" w:lineRule="auto"/>
        <w:jc w:val="both"/>
      </w:pPr>
      <w:r>
        <w:t>τις σκιές.</w:t>
      </w:r>
    </w:p>
    <w:p w14:paraId="7CAA553A">
      <w:pPr>
        <w:spacing w:line="240" w:lineRule="auto"/>
        <w:jc w:val="both"/>
      </w:pPr>
      <w:r>
        <w:t xml:space="preserve">                  Σηκώνουν το πνεύμα</w:t>
      </w:r>
    </w:p>
    <w:p w14:paraId="28E69CF0">
      <w:pPr>
        <w:spacing w:line="240" w:lineRule="auto"/>
        <w:jc w:val="both"/>
      </w:pPr>
      <w:r>
        <w:t>όπως ένα στεφάνι πρωτομαγιάς που έχει</w:t>
      </w:r>
    </w:p>
    <w:p w14:paraId="022A8FE0">
      <w:pPr>
        <w:spacing w:line="240" w:lineRule="auto"/>
        <w:jc w:val="both"/>
      </w:pPr>
      <w:r>
        <w:t>πέσει απ’ τ’ ανώφλι της πόρτας</w:t>
      </w:r>
    </w:p>
    <w:p w14:paraId="3DF32195">
      <w:pPr>
        <w:spacing w:line="240" w:lineRule="auto"/>
        <w:jc w:val="both"/>
      </w:pPr>
      <w:r>
        <w:t>και το βάζουν στη θέση του.</w:t>
      </w:r>
    </w:p>
    <w:p w14:paraId="405A7BDE">
      <w:pPr>
        <w:spacing w:line="240" w:lineRule="auto"/>
        <w:jc w:val="both"/>
        <w:rPr>
          <w:b/>
        </w:rPr>
      </w:pPr>
    </w:p>
    <w:p w14:paraId="75395407">
      <w:pPr>
        <w:spacing w:line="240" w:lineRule="auto"/>
        <w:jc w:val="both"/>
        <w:rPr>
          <w:b/>
        </w:rPr>
      </w:pPr>
      <w:r>
        <w:rPr>
          <w:b/>
        </w:rPr>
        <w:t>ΘΕΜΑΤΑ</w:t>
      </w:r>
    </w:p>
    <w:p w14:paraId="06A468F7">
      <w:pPr>
        <w:spacing w:line="240" w:lineRule="auto"/>
        <w:jc w:val="both"/>
        <w:rPr>
          <w:b/>
        </w:rPr>
      </w:pPr>
      <w:r>
        <w:rPr>
          <w:b/>
        </w:rPr>
        <w:t>ΘΕΜΑ 1 (μονάδες 20)</w:t>
      </w:r>
    </w:p>
    <w:p w14:paraId="21601DAC">
      <w:pPr>
        <w:spacing w:line="240" w:lineRule="auto"/>
        <w:jc w:val="both"/>
      </w:pPr>
      <w:r>
        <w:t>Να συνοψίσεις, σε 60-70 λέξεις, τα τρία κρίσιμα στοιχεία που επιβεβαιώνουν τη φιλόδοξη πολιτιστική πολιτική, σύμφωνα με το Κείμενο 1.</w:t>
      </w:r>
    </w:p>
    <w:p w14:paraId="577E41AD">
      <w:pPr>
        <w:spacing w:line="240" w:lineRule="auto"/>
        <w:jc w:val="right"/>
        <w:rPr>
          <w:b/>
        </w:rPr>
      </w:pPr>
      <w:r>
        <w:rPr>
          <w:b/>
        </w:rPr>
        <w:t>Μονάδες 20</w:t>
      </w:r>
    </w:p>
    <w:p w14:paraId="3A0BFE2B">
      <w:pPr>
        <w:spacing w:line="240" w:lineRule="auto"/>
        <w:jc w:val="both"/>
        <w:rPr>
          <w:b/>
        </w:rPr>
      </w:pPr>
      <w:r>
        <w:rPr>
          <w:b/>
        </w:rPr>
        <w:t xml:space="preserve">ΘΕΜΑ 2 (Μονάδες 35) </w:t>
      </w:r>
    </w:p>
    <w:p w14:paraId="700913CF">
      <w:pPr>
        <w:spacing w:line="240" w:lineRule="auto"/>
        <w:jc w:val="both"/>
        <w:rPr>
          <w:b/>
        </w:rPr>
      </w:pPr>
      <w:r>
        <w:rPr>
          <w:b/>
        </w:rPr>
        <w:t>1</w:t>
      </w:r>
      <w:r>
        <w:rPr>
          <w:b/>
          <w:vertAlign w:val="superscript"/>
        </w:rPr>
        <w:t>ο</w:t>
      </w:r>
      <w:r>
        <w:rPr>
          <w:b/>
        </w:rPr>
        <w:t xml:space="preserve"> υποερώτημα (μονάδες 15)</w:t>
      </w:r>
    </w:p>
    <w:p w14:paraId="0E365D12">
      <w:pPr>
        <w:spacing w:line="240" w:lineRule="auto"/>
        <w:jc w:val="both"/>
      </w:pPr>
      <w:r>
        <w:t>Σε 70-80 λέξεις, αξιοποιώντας και στοιχεία από το συγκείμενο (τα συμφραζόμενα), να σχολιάσεις τη φράση που διατυπώνεται στο Κείμενο 1 «Μια σύγχρονη πολιτιστική πολιτική δεν μπορεί παρά να αποτελεί αναγκαία συνθήκη για μια ισχυρή Ενωμένη Ευρώπη».</w:t>
      </w:r>
    </w:p>
    <w:p w14:paraId="608B8808">
      <w:pPr>
        <w:spacing w:line="240" w:lineRule="auto"/>
        <w:jc w:val="right"/>
        <w:rPr>
          <w:b/>
        </w:rPr>
      </w:pPr>
      <w:r>
        <w:rPr>
          <w:b/>
        </w:rPr>
        <w:t>Μονάδες 15</w:t>
      </w:r>
    </w:p>
    <w:p w14:paraId="1993DF65">
      <w:pPr>
        <w:spacing w:line="240" w:lineRule="auto"/>
        <w:jc w:val="both"/>
        <w:rPr>
          <w:b/>
        </w:rPr>
      </w:pPr>
      <w:r>
        <w:rPr>
          <w:b/>
        </w:rPr>
        <w:t>2</w:t>
      </w:r>
      <w:r>
        <w:rPr>
          <w:b/>
          <w:vertAlign w:val="superscript"/>
        </w:rPr>
        <w:t>ο</w:t>
      </w:r>
      <w:r>
        <w:rPr>
          <w:b/>
        </w:rPr>
        <w:t>υποερώτημα(μονάδες 10)</w:t>
      </w:r>
    </w:p>
    <w:p w14:paraId="7035C4FF">
      <w:pPr>
        <w:spacing w:line="240" w:lineRule="auto"/>
        <w:jc w:val="both"/>
      </w:pPr>
      <w:r>
        <w:t>Να εξετάσεις τον τίτλο του Κειμένου 2: α) ως προς τη μορφή και τη χρήση της γλώσσας (μονάδες 5) και β) ως προς τη σχέση του με το θέμα και το περιεχόμενο του κειμένου (μονάδες 5).</w:t>
      </w:r>
    </w:p>
    <w:p w14:paraId="7B0E5131">
      <w:pPr>
        <w:spacing w:line="240" w:lineRule="auto"/>
        <w:jc w:val="right"/>
        <w:rPr>
          <w:b/>
        </w:rPr>
      </w:pPr>
      <w:r>
        <w:rPr>
          <w:b/>
        </w:rPr>
        <w:t>Μονάδες 10</w:t>
      </w:r>
    </w:p>
    <w:p w14:paraId="0A75CF6B">
      <w:pPr>
        <w:spacing w:line="240" w:lineRule="auto"/>
        <w:jc w:val="both"/>
        <w:rPr>
          <w:b/>
        </w:rPr>
      </w:pPr>
      <w:r>
        <w:rPr>
          <w:b/>
        </w:rPr>
        <w:t>3</w:t>
      </w:r>
      <w:r>
        <w:rPr>
          <w:b/>
          <w:vertAlign w:val="superscript"/>
        </w:rPr>
        <w:t>ο</w:t>
      </w:r>
      <w:r>
        <w:rPr>
          <w:b/>
        </w:rPr>
        <w:t>υποερώτημα (μονάδες 10)</w:t>
      </w:r>
    </w:p>
    <w:p w14:paraId="105C4655">
      <w:pPr>
        <w:spacing w:line="240" w:lineRule="auto"/>
        <w:jc w:val="both"/>
      </w:pPr>
      <w:r>
        <w:t>Αφού διαβάσεις τα Κείμενα 1 και 2, να εντοπίσεις κοινά ή διαφορετικά σημεία προβληματισμού. Να απαντήσεις σε 70-80 λέξεις με σχετικές κειμενικές ενδείξεις (δεν λαμβάνονται υπόψη στην έκταση της απάντησης).</w:t>
      </w:r>
    </w:p>
    <w:p w14:paraId="72096A8B">
      <w:pPr>
        <w:spacing w:line="240" w:lineRule="auto"/>
        <w:jc w:val="right"/>
        <w:rPr>
          <w:b/>
        </w:rPr>
      </w:pPr>
      <w:r>
        <w:rPr>
          <w:b/>
        </w:rPr>
        <w:t>Μονάδες 10</w:t>
      </w:r>
    </w:p>
    <w:p w14:paraId="4CFBAB48">
      <w:pPr>
        <w:spacing w:line="240" w:lineRule="auto"/>
        <w:jc w:val="both"/>
        <w:rPr>
          <w:b/>
        </w:rPr>
      </w:pPr>
      <w:r>
        <w:rPr>
          <w:b/>
        </w:rPr>
        <w:t>ΘΕΜΑ 3 (μονάδες 15)</w:t>
      </w:r>
    </w:p>
    <w:p w14:paraId="2DB06902">
      <w:pPr>
        <w:spacing w:line="240" w:lineRule="auto"/>
        <w:jc w:val="both"/>
      </w:pPr>
      <w:r>
        <w:t xml:space="preserve">Να ερμηνεύσεις τα αποτελέσματα που δημιουργούν </w:t>
      </w:r>
      <w:r>
        <w:rPr>
          <w:i/>
        </w:rPr>
        <w:t>οι Φωνές</w:t>
      </w:r>
      <w:r>
        <w:t xml:space="preserve"> στο Κείμενο 3, με αναφορά σε τρεις κειμενικούς δείκτες που τα αναδεικνύουν. Ποιες σκέψεις και συναισθήματα σου δημιουργεί η ανάγνωση του ποιήματος; (150-200 λέξεις).</w:t>
      </w:r>
    </w:p>
    <w:p w14:paraId="16818DC2">
      <w:pPr>
        <w:spacing w:line="240" w:lineRule="auto"/>
        <w:jc w:val="right"/>
        <w:rPr>
          <w:b/>
        </w:rPr>
      </w:pPr>
      <w:r>
        <w:rPr>
          <w:b/>
        </w:rPr>
        <w:t>Μονάδες 15</w:t>
      </w:r>
    </w:p>
    <w:p w14:paraId="794D5934">
      <w:pPr>
        <w:spacing w:line="240" w:lineRule="auto"/>
        <w:jc w:val="both"/>
        <w:rPr>
          <w:b/>
        </w:rPr>
      </w:pPr>
      <w:r>
        <w:rPr>
          <w:b/>
        </w:rPr>
        <w:t>ΘΕΜΑ 4 (μονάδες 30)</w:t>
      </w:r>
    </w:p>
    <w:p w14:paraId="395A595E">
      <w:pPr>
        <w:spacing w:line="240" w:lineRule="auto"/>
        <w:jc w:val="both"/>
      </w:pPr>
      <w:r>
        <w:t>Στο πλαίσιο εκστρατείας για την προάσπιση των Δικαιωμάτων και του Πολιτισμού στην Ενωμένη Ευρώπη, γράφεις ένα άρθρο που θα δημοσιευτεί στην ηλεκτρονική εφημερίδα του σχολείου σου. Σε αυτό διατυπώνεις προτάσεις για την υιοθέτηση δράσεων και συμπεριφορών που μπορούν να ενεργοποιήσουν όλους τους Ευρωπαίους πολίτες, ώστε να προστατεύονται τα Δικαιώματα και ο Πολιτισμός σε διεθνές και εθνικό επίπεδο (350-400 λέξεις).</w:t>
      </w:r>
    </w:p>
    <w:p w14:paraId="0F306E59">
      <w:pPr>
        <w:spacing w:line="240" w:lineRule="auto"/>
        <w:jc w:val="right"/>
        <w:rPr>
          <w:b/>
        </w:rPr>
      </w:pPr>
      <w:r>
        <w:rPr>
          <w:b/>
        </w:rPr>
        <w:t>Μονάδες 30</w:t>
      </w:r>
    </w:p>
    <w:p w14:paraId="6091F3DD">
      <w:pPr>
        <w:spacing w:line="240" w:lineRule="auto"/>
        <w:jc w:val="center"/>
        <w:rPr>
          <w:b/>
        </w:rPr>
      </w:pPr>
      <w:r>
        <w:rPr>
          <w:b/>
        </w:rPr>
        <w:t>ΕΝΔΕΙΚΤΙΚΕΣ ΑΠΑΝΤΗΣΕΙΣ</w:t>
      </w:r>
    </w:p>
    <w:p w14:paraId="68B7DBC3">
      <w:pPr>
        <w:spacing w:line="240" w:lineRule="auto"/>
        <w:rPr>
          <w:i/>
          <w:sz w:val="20"/>
          <w:szCs w:val="20"/>
        </w:rPr>
      </w:pPr>
      <w:r>
        <w:rPr>
          <w:i/>
          <w:sz w:val="20"/>
          <w:szCs w:val="20"/>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2FB4B3EA">
      <w:pPr>
        <w:spacing w:line="240" w:lineRule="auto"/>
        <w:jc w:val="both"/>
        <w:rPr>
          <w:b/>
        </w:rPr>
      </w:pPr>
    </w:p>
    <w:p w14:paraId="204AA2F2">
      <w:pPr>
        <w:spacing w:line="240" w:lineRule="auto"/>
        <w:jc w:val="both"/>
        <w:rPr>
          <w:b/>
        </w:rPr>
      </w:pPr>
      <w:r>
        <w:rPr>
          <w:b/>
        </w:rPr>
        <w:t>ΘΕΜΑ 1 (μονάδες 20)</w:t>
      </w:r>
    </w:p>
    <w:p w14:paraId="766FC698">
      <w:pPr>
        <w:spacing w:line="240" w:lineRule="auto"/>
        <w:jc w:val="both"/>
      </w:pPr>
      <w:r>
        <w:t xml:space="preserve">Σύμφωνα με το Κείμενο 1, η κοινή πολιτιστική πολιτική των Ευρωπαίων είναι ένα φιλόδοξο όραμα που στηρίζεται στη νοηματοδότηση της πολιτιστικής πολιτικής, στην επένδυση στη διαφορετικότητα και στην ικανότητα μετασχηματισμού. Κατά τη συγγραφέα, απαιτείται μακρόπνοη αντίληψη για τον πολιτισμό, τις τέχνες και τα γράμματα, η ενίσχυση των συνεργασιών μέσα από την πολυφωνία και πολυγλωσσία, καθώς και επαναπροσδιορισμός των ευρωπαϊκών αναγκών, ανάλογα με τις μεταβαλλόμενες συνθήκες. </w:t>
      </w:r>
    </w:p>
    <w:p w14:paraId="2FFDD2EE">
      <w:pPr>
        <w:spacing w:line="240" w:lineRule="auto"/>
        <w:jc w:val="both"/>
        <w:rPr>
          <w:b/>
        </w:rPr>
      </w:pPr>
    </w:p>
    <w:p w14:paraId="478A98E0">
      <w:pPr>
        <w:spacing w:line="240" w:lineRule="auto"/>
        <w:jc w:val="both"/>
        <w:rPr>
          <w:b/>
        </w:rPr>
      </w:pPr>
      <w:r>
        <w:rPr>
          <w:b/>
        </w:rPr>
        <w:t>ΘΕΜΑ 2 (μονάδες 35)</w:t>
      </w:r>
    </w:p>
    <w:p w14:paraId="4CD9CC41">
      <w:pPr>
        <w:spacing w:line="240" w:lineRule="auto"/>
        <w:jc w:val="both"/>
        <w:rPr>
          <w:b/>
        </w:rPr>
      </w:pPr>
    </w:p>
    <w:p w14:paraId="1897A92B">
      <w:pPr>
        <w:spacing w:line="240" w:lineRule="auto"/>
        <w:jc w:val="both"/>
        <w:rPr>
          <w:b/>
        </w:rPr>
      </w:pPr>
      <w:r>
        <w:rPr>
          <w:b/>
        </w:rPr>
        <w:t>Ερώτημα 1</w:t>
      </w:r>
      <w:r>
        <w:rPr>
          <w:b/>
          <w:vertAlign w:val="superscript"/>
        </w:rPr>
        <w:t>Ο</w:t>
      </w:r>
      <w:r>
        <w:rPr>
          <w:b/>
        </w:rPr>
        <w:t xml:space="preserve"> (μονάδες 15)</w:t>
      </w:r>
    </w:p>
    <w:p w14:paraId="51DDE191">
      <w:pPr>
        <w:spacing w:line="240" w:lineRule="auto"/>
        <w:jc w:val="both"/>
        <w:rPr>
          <w:b/>
        </w:rPr>
      </w:pPr>
      <w:r>
        <w:t>Στο Κείμενο 1 διατυπώνεται η άποψη πως «Μια σύγχρονη πολιτιστική πολιτική αποτελεί αναγκαία συνθήκη για μια ισχυρή Ενωμένη Ευρώπη». Ο πολιτισμός μπορεί να συμβάλει στην ουσιαστική ένωση των Ευρωπαϊκών κρατών, γιατί οι πολίτες θα διαπιστώσουν τις κοινές ρίζες τους και τις αξίες πάνω στις οποίες έχει οικοδομηθεί η Ευρώπη. Οι παρόμοιες αντιλήψεις για τις τέχνες και τα γράμματα, αλλά και για ζητήματα που αφορούν την κουλτούρα της καθημερινής ζωής, την ταυτότητα, τη διαχείριση της μνήμης, θα ενδυναμώσουν τις σχέσεις των Ευρωπαίων πολιτών μεταξύ τους και την εμπιστοσύνη τους στην Ένωση.</w:t>
      </w:r>
    </w:p>
    <w:p w14:paraId="1CF14340">
      <w:pPr>
        <w:spacing w:line="240" w:lineRule="auto"/>
        <w:jc w:val="both"/>
        <w:rPr>
          <w:b/>
        </w:rPr>
      </w:pPr>
    </w:p>
    <w:p w14:paraId="59B1541E">
      <w:pPr>
        <w:spacing w:line="240" w:lineRule="auto"/>
        <w:jc w:val="both"/>
        <w:rPr>
          <w:b/>
        </w:rPr>
      </w:pPr>
      <w:r>
        <w:rPr>
          <w:b/>
        </w:rPr>
        <w:t>Ερώτημα 2</w:t>
      </w:r>
      <w:r>
        <w:rPr>
          <w:b/>
          <w:vertAlign w:val="superscript"/>
        </w:rPr>
        <w:t>ο</w:t>
      </w:r>
      <w:r>
        <w:rPr>
          <w:b/>
        </w:rPr>
        <w:t xml:space="preserve"> (μονάδες 10)</w:t>
      </w:r>
    </w:p>
    <w:p w14:paraId="06E093CA">
      <w:pPr>
        <w:spacing w:line="240" w:lineRule="auto"/>
        <w:jc w:val="both"/>
      </w:pPr>
      <w:r>
        <w:t>Ο τίτλος στο Κείμενο 2 είναι σύντομος και αρηματικός, περιέχει το ονοματικό μέρος της πρότασης. Γίνεται σε αυτόν συνυποδηλωτική χρήση της γλώσσας και με τις λέξεις «βρόχος» και «θανάτου» δημιουργείται μια αρνητική συναισθηματική κατάσταση απειλής. Η μεταφορά στον τίτλο δεν προϊδεάζει τον/την αναγνώστη/-τρια για το θέμα, αλλά περισσότερο προκαλεί το ενδιαφέρον για αυτό που θα ακολουθήσει. Διαβάζοντας στη συνέχεια το κείμενο, γίνεται αντιληπτό πως ο τίτλος αναδεικνύει το θέμα, που είναι η ανάπτυξη του ναζισμού στην Ευρώπη και οι καταστροφικές συνέπειες που ακολούθησαν. Επίσης, η απαισιόδοξη νότα του τίτλου αποτυπώνεται και στη θέση του συντάκτη του ότι ο άνθρωπος δεν έχει εισέλθει στη φάση της ιστορίας του και βρίσκεται ακόμη στην προϊστορία του, επομένως σε φάση βαρβαρότητας.</w:t>
      </w:r>
    </w:p>
    <w:p w14:paraId="022397F7">
      <w:pPr>
        <w:spacing w:line="240" w:lineRule="auto"/>
        <w:jc w:val="both"/>
        <w:rPr>
          <w:b/>
        </w:rPr>
      </w:pPr>
    </w:p>
    <w:p w14:paraId="384666EB">
      <w:pPr>
        <w:spacing w:line="240" w:lineRule="auto"/>
        <w:jc w:val="both"/>
        <w:rPr>
          <w:b/>
        </w:rPr>
      </w:pPr>
      <w:r>
        <w:rPr>
          <w:b/>
        </w:rPr>
        <w:t>Ερώτημα 3</w:t>
      </w:r>
      <w:r>
        <w:rPr>
          <w:b/>
          <w:vertAlign w:val="superscript"/>
        </w:rPr>
        <w:t>ο</w:t>
      </w:r>
      <w:r>
        <w:rPr>
          <w:b/>
        </w:rPr>
        <w:t xml:space="preserve"> (μονάδες 10)</w:t>
      </w:r>
    </w:p>
    <w:p w14:paraId="045D3359">
      <w:pPr>
        <w:spacing w:line="240" w:lineRule="auto"/>
        <w:jc w:val="both"/>
      </w:pPr>
      <w:r>
        <w:t>Τα δύο κείμενα πραγματεύονται το ίδιο θέμα, την κατάσταση στην Ευρωπαϊκή Ένωση σε πολιτικό και πολιτιστικό επίπεδο, αλλά βρίσκονται σε σχέση αντιθετική. Στο Κείμενο 1 παρουσιάζεται μία αισιόδοξη προοπτική πως ο πολιτισμός και οι κοινές δράσεις μπορούν να οδηγήσουν σε πολιτική ισχυροποίηση την Ευρωπαϊκή Ένωση (Μια σύγχρονη πολιτιστική πολιτική δεν μπορεί παρά να αποτελεί αναγκαία συνθήκη για μια ισχυρή Ενωμένη Ευρώπη. Άλλωστε, τα σύγχρονα μοντέλα πολιτιστικής πολιτικής θεωρούνται πυλώνες αειφόρου ανάπτυξης και κοινωνικής συνοχής). Ωστόσο, στο Κείμενο 2 τίθεται ο προβληματισμός «Πώς ο μεγάλος πνευματικός πλούτος του Δυτικού πολιτισμού, τα διαφωτιστικά ρεύματα και η δημοκρατική παράδοση του κοινοβουλευτισμού και των ιστορικών κοινωνικών κινημάτων δεν απέτρεψαν αυτή την εφιαλτική εικόνα της επίγειας κόλασης;». Η θέση του αρθρογράφου στο Κείμενο 2 είναι πως « ο άνθρωπος δεν έχει εισέλθει στη φάση της ιστορίας του και βρίσκεται ακόμη στην προϊστορία του, επομένως σε φάση βαρβαρότητας». Ενώ στο Κείμενο 1 τονίζονται τα κοινά σημεία με τα οποία μπορούν να πορευτούν οι Ευρωπαίοι πολίτες, ως προς το θέμα του πολιτισμού, στο Κείμενο 2 τονίζονται οι ελλείψεις και τα ευρωπαϊκά προβλήματα που ακόμη δεν έχουν επιλυθεί.</w:t>
      </w:r>
    </w:p>
    <w:p w14:paraId="0C858FB4">
      <w:pPr>
        <w:spacing w:line="240" w:lineRule="auto"/>
        <w:jc w:val="both"/>
        <w:rPr>
          <w:b/>
        </w:rPr>
      </w:pPr>
    </w:p>
    <w:p w14:paraId="55A60953">
      <w:pPr>
        <w:spacing w:line="240" w:lineRule="auto"/>
        <w:jc w:val="both"/>
        <w:rPr>
          <w:b/>
        </w:rPr>
      </w:pPr>
      <w:r>
        <w:rPr>
          <w:b/>
        </w:rPr>
        <w:t>ΘΕΜΑ 3 (μονάδες 15)</w:t>
      </w:r>
    </w:p>
    <w:p w14:paraId="58C8728F">
      <w:pPr>
        <w:spacing w:line="240" w:lineRule="auto"/>
        <w:jc w:val="both"/>
        <w:rPr>
          <w:i/>
        </w:rPr>
      </w:pPr>
      <w:r>
        <w:rPr>
          <w:i/>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7421F29C">
      <w:pPr>
        <w:spacing w:line="240" w:lineRule="auto"/>
        <w:jc w:val="both"/>
      </w:pPr>
      <w:r>
        <w:t>Θετικά αξιολογείται η προσπάθεια του/της μαθητή/-τριας να προσδιορίσει με σαφήνεια και συντομία τον τρόπο που οι Φωνές επιδρούν ευεργετικά:</w:t>
      </w:r>
    </w:p>
    <w:p w14:paraId="6BB35E4F">
      <w:pPr>
        <w:pStyle w:val="21"/>
        <w:numPr>
          <w:ilvl w:val="0"/>
          <w:numId w:val="209"/>
        </w:numPr>
        <w:spacing w:line="240" w:lineRule="auto"/>
        <w:jc w:val="both"/>
      </w:pPr>
      <w:r>
        <w:t>Ως φωνές αγαπημένων προσώπων, που πέρασαν από τη ζωή μας, έχουν μείνει στη συνείδησή μας και μας καθοδηγούν στις δύσκολες στιγμές (φωνές που νομίζει κανείς πως έχουνε χέρια και χαϊδεύουνε την ψυχή).</w:t>
      </w:r>
    </w:p>
    <w:p w14:paraId="78CFA894">
      <w:pPr>
        <w:pStyle w:val="21"/>
        <w:numPr>
          <w:ilvl w:val="0"/>
          <w:numId w:val="209"/>
        </w:numPr>
        <w:spacing w:line="240" w:lineRule="auto"/>
        <w:jc w:val="both"/>
      </w:pPr>
      <w:r>
        <w:t>Ως φωνές των προγόνων, οι οποίοι αποτελούν τις «ρίζες» μας και νοηματοδοτούν την ύπαρξη του σύγχρονου ανθρώπου, που αναζητεί το παρελθόν για να στηριχθεί (Περνούν μες στο σώμα, το διατρέχουν ολόκληρο, κατεβαίνουν τις σκάλες της καρδιάς σου)</w:t>
      </w:r>
    </w:p>
    <w:p w14:paraId="26E3F764">
      <w:pPr>
        <w:pStyle w:val="21"/>
        <w:numPr>
          <w:ilvl w:val="0"/>
          <w:numId w:val="209"/>
        </w:numPr>
        <w:spacing w:line="240" w:lineRule="auto"/>
        <w:jc w:val="both"/>
      </w:pPr>
      <w:r>
        <w:t>Ως ευχάριστες αναμνήσεις και βιώματα που τα ανασύρουμε, όταν υπάρχουν πολλά προβλήματα. Καταφεύγουμε σε αυτές τις μνήμες  για να αισθανθούμε ανακούφιση (σαν άγγελοι, κυνηγούν, αποδιώχνουν τα παρείσαχτα σύννεφα, σβήνουν με σπόγγους χρυσούς τις σκιές).</w:t>
      </w:r>
    </w:p>
    <w:p w14:paraId="35C349EA">
      <w:pPr>
        <w:pStyle w:val="21"/>
        <w:numPr>
          <w:ilvl w:val="0"/>
          <w:numId w:val="209"/>
        </w:numPr>
        <w:spacing w:line="240" w:lineRule="auto"/>
        <w:jc w:val="both"/>
      </w:pPr>
      <w:r>
        <w:t>Ως άνθρωποι της καθημερινής μας ζωής που μας συντροφεύουν και η συνύπαρξη με αυτούς οδηγεί σε αγαλλίαση και πνευματική ανάταση (Σηκώνουν το πνεύμα όπως ένα στεφάνι πρωτομαγιάς που έχει πέσει απ’ τ’ ανώφλι της πόρτας)</w:t>
      </w:r>
    </w:p>
    <w:p w14:paraId="10E98D51">
      <w:pPr>
        <w:spacing w:line="240" w:lineRule="auto"/>
        <w:ind w:left="360"/>
        <w:jc w:val="both"/>
        <w:rPr>
          <w:b/>
        </w:rPr>
      </w:pPr>
      <w:r>
        <w:rPr>
          <w:b/>
        </w:rPr>
        <w:t>Εκφραστικοί τρόποι (αρκούν συνολικά τρεις):</w:t>
      </w:r>
    </w:p>
    <w:p w14:paraId="37AA43DB">
      <w:pPr>
        <w:pStyle w:val="21"/>
        <w:numPr>
          <w:ilvl w:val="0"/>
          <w:numId w:val="210"/>
        </w:numPr>
        <w:spacing w:line="240" w:lineRule="auto"/>
        <w:jc w:val="both"/>
      </w:pPr>
      <w:r>
        <w:t>Η προβολή εικόνων (οπτικών, οσφρητικών, κινητικών), που αποτυπώνουν τη μεταμορφωτική δύναμη των φωνών (το διατρέχουν ολόκληρο, κατεβαίνουν τις σκάλες της καρδιάς, σηκώνουν το πνεύμα), οι οποίες προσωποποιούνται δημιουργώντας ένταση στην απόδοση του νοήματος.</w:t>
      </w:r>
    </w:p>
    <w:p w14:paraId="12912D05">
      <w:pPr>
        <w:pStyle w:val="21"/>
        <w:numPr>
          <w:ilvl w:val="0"/>
          <w:numId w:val="210"/>
        </w:numPr>
        <w:spacing w:line="240" w:lineRule="auto"/>
        <w:jc w:val="both"/>
      </w:pPr>
      <w:r>
        <w:t>Την παρομοίωση (σαν άγγελοι, κυνηγούν, αποδιώχνουν τα σύννεφα)→ αναδεικνύεται η προστατευτική δύναμη των φωνών</w:t>
      </w:r>
    </w:p>
    <w:p w14:paraId="0AE90304">
      <w:pPr>
        <w:pStyle w:val="21"/>
        <w:numPr>
          <w:ilvl w:val="0"/>
          <w:numId w:val="210"/>
        </w:numPr>
        <w:spacing w:line="240" w:lineRule="auto"/>
        <w:jc w:val="both"/>
      </w:pPr>
      <w:r>
        <w:t>Τη χρήση επιθέτων (τα παρείσαχτα σύννεφα, σβήνουν με σπόγγους χρυσούς) που βρίσκονται σε αντίθεση και φανερώνουν πως οι φωνές αλλάζουν το κλίμα, λειτουργούν καταπραϋντικά για τον άνθρωπο, δημιουργούν κλίμα αισιοδοξίας.</w:t>
      </w:r>
    </w:p>
    <w:p w14:paraId="6D8540CF">
      <w:pPr>
        <w:spacing w:line="240" w:lineRule="auto"/>
        <w:ind w:left="720"/>
        <w:jc w:val="both"/>
      </w:pPr>
      <w:r>
        <w:t xml:space="preserve">Τέλος, ο μαθητής/ η μαθήτρια, ανάλογα με τον παραστατικό του/ της κύκλο, μπορεί να τοποθετηθεί ως προς το θέμα του Κειμένου 3, αλλά και ως προς το ότι ο σύγχρονος άνθρωπος αναζητεί ψυχικά στηρίγματα, για να επιτύχει την ψυχοπνευματική του ανάταση. </w:t>
      </w:r>
    </w:p>
    <w:p w14:paraId="1BE70C45">
      <w:pPr>
        <w:spacing w:line="240" w:lineRule="auto"/>
        <w:jc w:val="both"/>
        <w:rPr>
          <w:b/>
        </w:rPr>
      </w:pPr>
    </w:p>
    <w:p w14:paraId="0530D41A">
      <w:pPr>
        <w:spacing w:line="240" w:lineRule="auto"/>
        <w:jc w:val="both"/>
        <w:rPr>
          <w:b/>
        </w:rPr>
      </w:pPr>
      <w:r>
        <w:rPr>
          <w:b/>
        </w:rPr>
        <w:t>ΘΕΜΑ 4 (μονάδες 30)</w:t>
      </w:r>
    </w:p>
    <w:p w14:paraId="2208B934">
      <w:pPr>
        <w:spacing w:line="240" w:lineRule="auto"/>
        <w:jc w:val="center"/>
        <w:rPr>
          <w:b/>
        </w:rPr>
      </w:pPr>
      <w:r>
        <w:rPr>
          <w:b/>
        </w:rPr>
        <w:t>ΕΠΙΣΗΜΑΝΣΕΙΣ</w:t>
      </w:r>
    </w:p>
    <w:p w14:paraId="1228DFC1">
      <w:pPr>
        <w:keepNext w:val="0"/>
        <w:keepLines w:val="0"/>
        <w:pageBreakBefore w:val="0"/>
        <w:widowControl/>
        <w:kinsoku/>
        <w:wordWrap/>
        <w:overflowPunct/>
        <w:topLinePunct w:val="0"/>
        <w:autoSpaceDE/>
        <w:autoSpaceDN/>
        <w:bidi w:val="0"/>
        <w:adjustRightInd/>
        <w:snapToGrid/>
        <w:spacing w:after="0" w:line="240" w:lineRule="auto"/>
        <w:ind w:left="289"/>
        <w:jc w:val="both"/>
        <w:textAlignment w:val="auto"/>
      </w:pPr>
      <w:r>
        <w:t>•</w:t>
      </w:r>
      <w:r>
        <w:tab/>
      </w:r>
      <w:r>
        <w:rPr>
          <w:u w:val="single"/>
        </w:rPr>
        <w:t>Κειμενικό είδος</w:t>
      </w:r>
      <w:r>
        <w:t>: Άρθρο γνώμης (αναμένεται να ακολουθηθούν τα χαρακτηριστικά στοιχεία του άρθρου γνώμης: τίτλος, αφόρμηση από επίκαιρο γεγονός στον πρόλογο, κτλ.).</w:t>
      </w:r>
    </w:p>
    <w:p w14:paraId="424514D9">
      <w:pPr>
        <w:keepNext w:val="0"/>
        <w:keepLines w:val="0"/>
        <w:pageBreakBefore w:val="0"/>
        <w:widowControl/>
        <w:kinsoku/>
        <w:wordWrap/>
        <w:overflowPunct/>
        <w:topLinePunct w:val="0"/>
        <w:autoSpaceDE/>
        <w:autoSpaceDN/>
        <w:bidi w:val="0"/>
        <w:adjustRightInd/>
        <w:snapToGrid/>
        <w:spacing w:after="0" w:line="240" w:lineRule="auto"/>
        <w:ind w:left="289"/>
        <w:jc w:val="both"/>
        <w:textAlignment w:val="auto"/>
      </w:pPr>
      <w:r>
        <w:t>•</w:t>
      </w:r>
      <w:r>
        <w:tab/>
      </w:r>
      <w:r>
        <w:rPr>
          <w:u w:val="single"/>
        </w:rPr>
        <w:t>Συντάκτης:</w:t>
      </w:r>
      <w:r>
        <w:t xml:space="preserve"> Ο μαθητής/η μαθήτρια.</w:t>
      </w:r>
    </w:p>
    <w:p w14:paraId="518680D7">
      <w:pPr>
        <w:keepNext w:val="0"/>
        <w:keepLines w:val="0"/>
        <w:pageBreakBefore w:val="0"/>
        <w:widowControl/>
        <w:kinsoku/>
        <w:wordWrap/>
        <w:overflowPunct/>
        <w:topLinePunct w:val="0"/>
        <w:autoSpaceDE/>
        <w:autoSpaceDN/>
        <w:bidi w:val="0"/>
        <w:adjustRightInd/>
        <w:snapToGrid/>
        <w:spacing w:after="0" w:line="240" w:lineRule="auto"/>
        <w:ind w:left="289"/>
        <w:jc w:val="both"/>
        <w:textAlignment w:val="auto"/>
      </w:pPr>
      <w:r>
        <w:t>•</w:t>
      </w:r>
      <w:r>
        <w:tab/>
      </w:r>
      <w:r>
        <w:rPr>
          <w:u w:val="single"/>
        </w:rPr>
        <w:t>Αποδέκτης:</w:t>
      </w:r>
      <w:r>
        <w:t xml:space="preserve"> οποιοσδήποτε διαδικτυακός αναγνώστης.</w:t>
      </w:r>
    </w:p>
    <w:p w14:paraId="69B76ADA">
      <w:pPr>
        <w:keepNext w:val="0"/>
        <w:keepLines w:val="0"/>
        <w:pageBreakBefore w:val="0"/>
        <w:widowControl/>
        <w:kinsoku/>
        <w:wordWrap/>
        <w:overflowPunct/>
        <w:topLinePunct w:val="0"/>
        <w:autoSpaceDE/>
        <w:autoSpaceDN/>
        <w:bidi w:val="0"/>
        <w:adjustRightInd/>
        <w:snapToGrid/>
        <w:spacing w:after="0" w:line="240" w:lineRule="auto"/>
        <w:ind w:left="289"/>
        <w:jc w:val="both"/>
        <w:textAlignment w:val="auto"/>
      </w:pPr>
      <w:r>
        <w:t>•</w:t>
      </w:r>
      <w:r>
        <w:tab/>
      </w:r>
      <w:r>
        <w:rPr>
          <w:u w:val="single"/>
        </w:rPr>
        <w:t>Ύφος λόγου</w:t>
      </w:r>
      <w:r>
        <w:t xml:space="preserve">: Τυπικό, κάποιες φορές οικείο (χρήση α’ και γ΄ προσώπου, προσεγμένο           </w:t>
      </w:r>
    </w:p>
    <w:p w14:paraId="30C50533">
      <w:pPr>
        <w:keepNext w:val="0"/>
        <w:keepLines w:val="0"/>
        <w:pageBreakBefore w:val="0"/>
        <w:widowControl/>
        <w:kinsoku/>
        <w:wordWrap/>
        <w:overflowPunct/>
        <w:topLinePunct w:val="0"/>
        <w:autoSpaceDE/>
        <w:autoSpaceDN/>
        <w:bidi w:val="0"/>
        <w:adjustRightInd/>
        <w:snapToGrid/>
        <w:spacing w:after="0" w:line="240" w:lineRule="auto"/>
        <w:ind w:left="289"/>
        <w:jc w:val="both"/>
        <w:textAlignment w:val="auto"/>
      </w:pPr>
      <w:r>
        <w:t xml:space="preserve">        λεξιλόγιο).</w:t>
      </w:r>
    </w:p>
    <w:p w14:paraId="5601BC86">
      <w:pPr>
        <w:spacing w:line="240" w:lineRule="auto"/>
        <w:ind w:firstLine="330" w:firstLineChars="150"/>
        <w:jc w:val="left"/>
        <w:rPr>
          <w:b/>
        </w:rPr>
      </w:pPr>
      <w:r>
        <w:t>•</w:t>
      </w:r>
      <w:r>
        <w:tab/>
      </w:r>
      <w:r>
        <w:rPr>
          <w:u w:val="single"/>
        </w:rPr>
        <w:t>Γλώσσα:</w:t>
      </w:r>
      <w:r>
        <w:t xml:space="preserve"> αναφορική λειτουργία.</w:t>
      </w:r>
    </w:p>
    <w:p w14:paraId="65381609">
      <w:pPr>
        <w:spacing w:line="240" w:lineRule="auto"/>
        <w:jc w:val="both"/>
        <w:rPr>
          <w:b/>
        </w:rPr>
      </w:pPr>
    </w:p>
    <w:p w14:paraId="02554751">
      <w:pPr>
        <w:spacing w:line="240" w:lineRule="auto"/>
        <w:jc w:val="both"/>
        <w:rPr>
          <w:b/>
        </w:rPr>
      </w:pPr>
      <w:r>
        <w:rPr>
          <w:b/>
        </w:rPr>
        <w:t>Ενδεικτικοί άξονες απάντησης:</w:t>
      </w:r>
    </w:p>
    <w:p w14:paraId="78B073F7">
      <w:pPr>
        <w:pStyle w:val="21"/>
        <w:numPr>
          <w:ilvl w:val="0"/>
          <w:numId w:val="211"/>
        </w:numPr>
        <w:spacing w:line="240" w:lineRule="auto"/>
        <w:jc w:val="both"/>
      </w:pPr>
      <w:r>
        <w:t>Καλλιτεχνικές δράσεις (θεατρικά ή μουσικά δρώμενα) που μπορούν να πραγματοποιούνται ταυτόχρονα σε πολλές Ευρωπαϊκές πρωτεύουσες με σκοπό τη διάδοση του μηνύματος της αλληλεγγύης των λαών</w:t>
      </w:r>
    </w:p>
    <w:p w14:paraId="7622FCD1">
      <w:pPr>
        <w:pStyle w:val="21"/>
        <w:numPr>
          <w:ilvl w:val="0"/>
          <w:numId w:val="211"/>
        </w:numPr>
        <w:spacing w:line="240" w:lineRule="auto"/>
        <w:jc w:val="both"/>
      </w:pPr>
      <w:r>
        <w:t>Τα έσοδα από τις περιοδείες Ευρωπαίων καλλιτεχνών να διατίθενται σε περιοχές πληγείσες από πολέμους και φτώχεια, εντός και εκτός της Ευρωπαϊκής Ένωσης</w:t>
      </w:r>
    </w:p>
    <w:p w14:paraId="479E0A13">
      <w:pPr>
        <w:pStyle w:val="21"/>
        <w:numPr>
          <w:ilvl w:val="0"/>
          <w:numId w:val="211"/>
        </w:numPr>
        <w:spacing w:line="240" w:lineRule="auto"/>
        <w:jc w:val="both"/>
      </w:pPr>
      <w:r>
        <w:t>Διοργάνωση διαδικτυακών εκδηλώσεων, που θα μεταδίδονται ταυτόχρονα σε όλον τον κόσμο, με στόχο την αφύπνιση την Ευρωπαίων για την παροχή βοήθειας σε όλα τα αδύναμα κράτη.</w:t>
      </w:r>
    </w:p>
    <w:p w14:paraId="06B27CD0">
      <w:pPr>
        <w:pStyle w:val="21"/>
        <w:numPr>
          <w:ilvl w:val="0"/>
          <w:numId w:val="211"/>
        </w:numPr>
        <w:spacing w:line="240" w:lineRule="auto"/>
        <w:jc w:val="both"/>
      </w:pPr>
      <w:r>
        <w:t xml:space="preserve">Διοργάνωση και συμμετοχή Ευρωπαίων επιστημόνων σε διεθνή </w:t>
      </w:r>
      <w:r>
        <w:rPr>
          <w:lang w:val="en-US"/>
        </w:rPr>
        <w:t>fora</w:t>
      </w:r>
      <w:r>
        <w:t>, με σκοπό την εξεύρεση πρακτικών λύσεων στα προβλήματα των λαών.</w:t>
      </w:r>
    </w:p>
    <w:p w14:paraId="1BB45245">
      <w:pPr>
        <w:pStyle w:val="21"/>
        <w:numPr>
          <w:ilvl w:val="0"/>
          <w:numId w:val="211"/>
        </w:numPr>
        <w:spacing w:line="240" w:lineRule="auto"/>
        <w:jc w:val="both"/>
      </w:pPr>
      <w:r>
        <w:t>Πολιτικός διάλογος στα Ευρωπαϊκά όργανα για την διευθέτηση των πολιτικών διαφορών.</w:t>
      </w:r>
    </w:p>
    <w:p w14:paraId="4A119BB0">
      <w:pPr>
        <w:pStyle w:val="21"/>
        <w:numPr>
          <w:ilvl w:val="0"/>
          <w:numId w:val="211"/>
        </w:numPr>
        <w:spacing w:line="240" w:lineRule="auto"/>
        <w:jc w:val="both"/>
      </w:pPr>
      <w:r>
        <w:t>Διοργάνωση, μέσω του Διαδικτύου, πανευρωπαϊκών συλλαλητηρίων για την παύση των πολεμικών συρράξεων και την υποστήριξη των ειρηνικών πολιτικών λύσεων.</w:t>
      </w:r>
    </w:p>
    <w:p w14:paraId="063CC996">
      <w:pPr>
        <w:spacing w:line="360" w:lineRule="auto"/>
        <w:jc w:val="left"/>
        <w:rPr>
          <w:b/>
        </w:rPr>
        <w:sectPr>
          <w:headerReference r:id="rId27" w:type="default"/>
          <w:pgSz w:w="11906" w:h="16838"/>
          <w:pgMar w:top="720" w:right="720" w:bottom="720" w:left="720" w:header="708" w:footer="708" w:gutter="0"/>
          <w:cols w:space="708" w:num="1"/>
          <w:docGrid w:linePitch="360" w:charSpace="0"/>
        </w:sectPr>
      </w:pPr>
    </w:p>
    <w:p w14:paraId="33CAE064">
      <w:pPr>
        <w:spacing w:after="0" w:line="240" w:lineRule="auto"/>
        <w:jc w:val="both"/>
        <w:rPr>
          <w:rFonts w:ascii="Times New Roman" w:hAnsi="Times New Roman" w:eastAsia="Times New Roman" w:cs="Times New Roman"/>
          <w:b/>
          <w:sz w:val="24"/>
          <w:szCs w:val="24"/>
        </w:rPr>
      </w:pPr>
    </w:p>
    <w:p w14:paraId="0EA6E7A6">
      <w:pPr>
        <w:spacing w:after="0" w:line="240" w:lineRule="auto"/>
        <w:jc w:val="both"/>
        <w:rPr>
          <w:rFonts w:eastAsia="Times New Roman" w:cstheme="minorHAnsi"/>
          <w:b/>
        </w:rPr>
      </w:pPr>
      <w:r>
        <w:rPr>
          <w:rFonts w:eastAsia="Times New Roman" w:cstheme="minorHAnsi"/>
          <w:b/>
          <w:lang w:eastAsia="el-GR"/>
        </w:rPr>
        <w:t>Κείμενο 1</w:t>
      </w:r>
    </w:p>
    <w:p w14:paraId="164D0CF6">
      <w:pPr>
        <w:spacing w:after="0" w:line="240" w:lineRule="auto"/>
        <w:jc w:val="center"/>
        <w:rPr>
          <w:rFonts w:cstheme="minorHAnsi"/>
          <w:b/>
        </w:rPr>
      </w:pPr>
      <w:r>
        <w:rPr>
          <w:rFonts w:cstheme="minorHAnsi"/>
          <w:b/>
        </w:rPr>
        <w:t>«Περίπατος στην Ευρώπη»</w:t>
      </w:r>
    </w:p>
    <w:p w14:paraId="02BB9F44">
      <w:pPr>
        <w:spacing w:after="0" w:line="240" w:lineRule="auto"/>
        <w:jc w:val="both"/>
        <w:rPr>
          <w:rFonts w:cstheme="minorHAnsi"/>
          <w:sz w:val="20"/>
          <w:szCs w:val="20"/>
        </w:rPr>
      </w:pPr>
      <w:r>
        <w:rPr>
          <w:rFonts w:cstheme="minorHAnsi"/>
          <w:sz w:val="20"/>
          <w:szCs w:val="20"/>
        </w:rPr>
        <w:t xml:space="preserve">Γιώργος Θεοτοκάς, </w:t>
      </w:r>
      <w:r>
        <w:rPr>
          <w:rFonts w:cstheme="minorHAnsi"/>
          <w:i/>
          <w:sz w:val="20"/>
          <w:szCs w:val="20"/>
        </w:rPr>
        <w:t>Ελεύθερο Πνεύμα</w:t>
      </w:r>
      <w:r>
        <w:rPr>
          <w:rFonts w:cstheme="minorHAnsi"/>
          <w:sz w:val="20"/>
          <w:szCs w:val="20"/>
        </w:rPr>
        <w:t>,δοκίμιο, επιμ. Κ.Θ.Δημαράς, εκδ. Εστία, Αθήνα 2019 (νέα συμπληρωμένη έκδοση), 1</w:t>
      </w:r>
      <w:r>
        <w:rPr>
          <w:rFonts w:cstheme="minorHAnsi"/>
          <w:sz w:val="20"/>
          <w:szCs w:val="20"/>
          <w:vertAlign w:val="superscript"/>
        </w:rPr>
        <w:t>η</w:t>
      </w:r>
      <w:r>
        <w:rPr>
          <w:rFonts w:cstheme="minorHAnsi"/>
          <w:sz w:val="20"/>
          <w:szCs w:val="20"/>
        </w:rPr>
        <w:t xml:space="preserve"> έκδ 1929.  Το κείμενο που ακολουθεί είναι μια συρραφή αποσπασμάτων για τις ανάγκες της εξέτασης.</w:t>
      </w:r>
    </w:p>
    <w:p w14:paraId="1B3C2E2E">
      <w:pPr>
        <w:spacing w:line="240" w:lineRule="auto"/>
        <w:jc w:val="both"/>
        <w:rPr>
          <w:rFonts w:ascii="Times New Roman" w:hAnsi="Times New Roman" w:cs="Times New Roman"/>
          <w:sz w:val="24"/>
          <w:szCs w:val="24"/>
        </w:rPr>
      </w:pPr>
    </w:p>
    <w:p w14:paraId="6FADE485">
      <w:pPr>
        <w:spacing w:after="0" w:line="240" w:lineRule="auto"/>
        <w:ind w:firstLine="720"/>
        <w:jc w:val="both"/>
        <w:rPr>
          <w:rFonts w:cstheme="minorHAnsi"/>
        </w:rPr>
      </w:pPr>
      <w:r>
        <w:rPr>
          <w:rFonts w:cstheme="minorHAnsi"/>
        </w:rPr>
        <w:t xml:space="preserve">[...] Η Ευρώπη είναι σαν ένας κήπος που συγκεντρώνει τα πιο διαφορετικά λουλούδια, τα πιο αταίριαστα χρώματα. Κάθε φορά που περνούμε τα σύνορα μιας ευρωπαϊκής χώρας, αισθανόμαστε πως όλα αλλάζουν τριγύρω μας, όχι μόνο η γλώσσα και οι κοινωνικές  συμβάσεις, μα κι ο αέρας που αναπνέουμε, κ΄ η ουσία της γης που πατούμε, κι ο χαρακτήρας των ανθρώπων που συναντούμε. Σε κάθε ευρωπαϊκή  χώρα αισθανόμαστε αμέσως μια ιδιαίτερη έκφραση, μοναδική και αμίμητη, μια ιδιαίτερη φυσιογνωμία, ζωντανή και αεικίνητη, δημιούργημα της φύσης, των αιώνων και της ιδιοφυϊας ενός λαού. [...] </w:t>
      </w:r>
    </w:p>
    <w:p w14:paraId="26ADB1AF">
      <w:pPr>
        <w:spacing w:after="0" w:line="240" w:lineRule="auto"/>
        <w:ind w:firstLine="720"/>
        <w:jc w:val="both"/>
        <w:rPr>
          <w:rFonts w:cstheme="minorHAnsi"/>
        </w:rPr>
      </w:pPr>
      <w:r>
        <w:rPr>
          <w:rFonts w:cstheme="minorHAnsi"/>
        </w:rPr>
        <w:t>Η Ευρώπη είναι ένα σύμπλεγμα από άπειρες αντιθέσεις. Διαφορετικές και πολύ συχνά αντίθετες ψυχικές αντιθέσεις γεννιούνται σε όλα τα σημεία του ορίζοντα. [...] Όταν περιπλανάται κανείς στα μονοπάτια και στα άλση του κήπου της Ευρώπης, παρατηρεί από κοντά τις διαφορές και τις αντιθέσεις και μπορεί να τις αναλύσει λεπτομερειακά.[...]</w:t>
      </w:r>
    </w:p>
    <w:p w14:paraId="1B04C61E">
      <w:pPr>
        <w:spacing w:after="0" w:line="240" w:lineRule="auto"/>
        <w:ind w:firstLine="720"/>
        <w:jc w:val="both"/>
        <w:rPr>
          <w:rFonts w:cstheme="minorHAnsi"/>
        </w:rPr>
      </w:pPr>
      <w:r>
        <w:rPr>
          <w:rFonts w:cstheme="minorHAnsi"/>
        </w:rPr>
        <w:t>Η Ευρώπη μονάχα όταν την κοιτάζουμε από υψηλά δείχνει όλη τη λαμπρότητά της. Όταν σηκωθεί το αεροπλάνο και αποχτήσουμε προοπτική και μπορέσουμε να αγκαλιάσουμε την ήπειρο με μια ματιά, αισθανόμαστε ξαφνικά την αρμονία του συνόλου. Οι τοπικές παραφωνίες ενώνονται σε μια ανώτερη συμφωνία που δεν μπορεί να τη συλλάβει το αυτί του πεζοπόρου, γιατί συντελείται υψηλά. Οι άπειρες αντιθέσεις συγχωνεύονται σε μια ανώτερη σύνθεση.[...]</w:t>
      </w:r>
    </w:p>
    <w:p w14:paraId="1275BEAA">
      <w:pPr>
        <w:spacing w:after="0" w:line="240" w:lineRule="auto"/>
        <w:ind w:firstLine="720"/>
        <w:jc w:val="both"/>
        <w:rPr>
          <w:rFonts w:cstheme="minorHAnsi"/>
        </w:rPr>
      </w:pPr>
      <w:r>
        <w:rPr>
          <w:rFonts w:cstheme="minorHAnsi"/>
        </w:rPr>
        <w:t xml:space="preserve">Το ευρωπαϊκό πνεύμα προϋποθέτει την κατανόηση της αρμονίας του ευρωπαϊκού συνόλου. Όταν κοιτάζουμε από υψηλά ταυτόχρονα τις διάφορες αποχρώσεις του ευρωπαϊκού πολιτισμού, καταλαβαίνουμε ότι όλες ήταν απαραίτητες για να υπάρξει αυτός ο πολιτισμός. Τότε δε σταματούσε το βλέμμα μας σε μιαν από αυτές, δεν αναγνωρίζουμε σε καμμιάν την υπεροχή, μα προσπαθούμε να τις καταλάβουμε και να τις διατηρήσουμε όλες. Η υπεροχή ανήκει στο σύνολο. Η μεγάλη αξία αυτού του συνόλου είναι ότι κατόρθωσε να ενώσει σε μιαν ανώτερη σύνθεση τις αντιθέσεις που το αποτελούν. </w:t>
      </w:r>
    </w:p>
    <w:p w14:paraId="13A3A0C3">
      <w:pPr>
        <w:spacing w:after="0" w:line="240" w:lineRule="auto"/>
        <w:ind w:firstLine="720"/>
        <w:jc w:val="both"/>
        <w:rPr>
          <w:rFonts w:cstheme="minorHAnsi"/>
        </w:rPr>
      </w:pPr>
      <w:r>
        <w:rPr>
          <w:rFonts w:cstheme="minorHAnsi"/>
        </w:rPr>
        <w:t>Απάνω από τις τοπικές διαφορές των λαών της Ευρώπης υπάρχει μια κοινή πνευματική και ηθική ζωή, μια κοινή ευρωπαϊκή παιδεία. Αν μπορούσαμε να καθορίσουμε ακριβώς το περιεχόμενο αυτής της λέξης θα λέγαμε πως υπάρχουν κοινά ιδανικά. Είναι ένα ανώτερο επίπεδο όπου καταλήγουν και εναρμονίζονται οι πνευματικές προσπάθειες των λαών της Ευρώπης που πηγάζουν πάντα άμεσα ή έμμεσα, συνειδητά ή ασυνείδητα από μια διάθεση κοινή. Βλέπουμε τους λαούς της Ευρώπης με μια θαυμάσια έντασητων δυνάμεων τους, που βάσταξε αιώνες και ποτέ δεν πέφτει να γυρεύουν μέσα τους αλήθειες όχι εθνικές μα παγκόσμιες, όχι πρόσκαιρες μα αιώνιες. Ο καθένας τους φιλοδοξεί κι αυτή είναι η μεγαλύτερη φιλοδοξία του να ξεπεράσει την ιδιαίτερη φυσιογνωμία του, την ιδιαίτερη αισθαντικότητά του, την ιδιαίτερη ζωή του και να ανακαλύψει μέσα του τον Άνθρωπο.</w:t>
      </w:r>
    </w:p>
    <w:p w14:paraId="44490F24">
      <w:pPr>
        <w:spacing w:after="0" w:line="240" w:lineRule="auto"/>
        <w:jc w:val="both"/>
        <w:rPr>
          <w:rFonts w:ascii="Times New Roman" w:hAnsi="Times New Roman" w:cs="Times New Roman"/>
          <w:sz w:val="24"/>
          <w:szCs w:val="24"/>
        </w:rPr>
      </w:pPr>
    </w:p>
    <w:p w14:paraId="6EE60F8A">
      <w:pPr>
        <w:spacing w:after="0" w:line="240" w:lineRule="auto"/>
        <w:jc w:val="both"/>
        <w:rPr>
          <w:rFonts w:eastAsia="Times New Roman" w:cstheme="minorHAnsi"/>
          <w:b/>
        </w:rPr>
      </w:pPr>
      <w:r>
        <w:rPr>
          <w:rFonts w:eastAsia="Times New Roman" w:cstheme="minorHAnsi"/>
          <w:b/>
          <w:lang w:eastAsia="el-GR"/>
        </w:rPr>
        <w:t>Κείμενο 2</w:t>
      </w:r>
    </w:p>
    <w:p w14:paraId="0B0ED606">
      <w:pPr>
        <w:spacing w:after="0" w:line="240" w:lineRule="auto"/>
        <w:jc w:val="center"/>
        <w:rPr>
          <w:rFonts w:eastAsia="Times New Roman" w:cstheme="minorHAnsi"/>
          <w:b/>
        </w:rPr>
      </w:pPr>
      <w:r>
        <w:rPr>
          <w:rFonts w:cstheme="minorHAnsi"/>
          <w:b/>
        </w:rPr>
        <w:t>«Ευρώπη»</w:t>
      </w:r>
    </w:p>
    <w:p w14:paraId="47DD02BA">
      <w:pPr>
        <w:spacing w:after="0" w:line="240" w:lineRule="auto"/>
        <w:rPr>
          <w:rFonts w:cstheme="minorHAnsi"/>
          <w:sz w:val="20"/>
          <w:szCs w:val="20"/>
        </w:rPr>
      </w:pPr>
      <w:r>
        <w:rPr>
          <w:rFonts w:cstheme="minorHAnsi"/>
          <w:sz w:val="20"/>
          <w:szCs w:val="20"/>
        </w:rPr>
        <w:t>Απόσπασμα από το 8ο κεφάλαιο του βιβλίου «</w:t>
      </w:r>
      <w:r>
        <w:rPr>
          <w:rFonts w:cstheme="minorHAnsi"/>
          <w:i/>
          <w:sz w:val="20"/>
          <w:szCs w:val="20"/>
        </w:rPr>
        <w:t>Πόσο επίκαιρη είναι η Αθηναϊκή Δημοκρατία σήμερα</w:t>
      </w:r>
      <w:r>
        <w:rPr>
          <w:rFonts w:cstheme="minorHAnsi"/>
          <w:sz w:val="20"/>
          <w:szCs w:val="20"/>
        </w:rPr>
        <w:t xml:space="preserve">;» της </w:t>
      </w:r>
      <w:r>
        <w:rPr>
          <w:rFonts w:cstheme="minorHAnsi"/>
          <w:sz w:val="20"/>
          <w:szCs w:val="20"/>
          <w:lang w:val="en-US"/>
        </w:rPr>
        <w:t>Jacqueline</w:t>
      </w:r>
      <w:r>
        <w:rPr>
          <w:rFonts w:cstheme="minorHAnsi"/>
          <w:sz w:val="20"/>
          <w:szCs w:val="20"/>
        </w:rPr>
        <w:t xml:space="preserve"> </w:t>
      </w:r>
      <w:r>
        <w:rPr>
          <w:rFonts w:cstheme="minorHAnsi"/>
          <w:sz w:val="20"/>
          <w:szCs w:val="20"/>
          <w:lang w:val="en-US"/>
        </w:rPr>
        <w:t>de</w:t>
      </w:r>
      <w:r>
        <w:rPr>
          <w:rFonts w:cstheme="minorHAnsi"/>
          <w:sz w:val="20"/>
          <w:szCs w:val="20"/>
        </w:rPr>
        <w:t xml:space="preserve"> </w:t>
      </w:r>
      <w:r>
        <w:rPr>
          <w:rFonts w:cstheme="minorHAnsi"/>
          <w:sz w:val="20"/>
          <w:szCs w:val="20"/>
          <w:lang w:val="en-US"/>
        </w:rPr>
        <w:t>Romilly</w:t>
      </w:r>
      <w:r>
        <w:rPr>
          <w:rFonts w:cstheme="minorHAnsi"/>
          <w:sz w:val="20"/>
          <w:szCs w:val="20"/>
        </w:rPr>
        <w:t xml:space="preserve">, (συνομιλίες με τον </w:t>
      </w:r>
      <w:r>
        <w:rPr>
          <w:rFonts w:cstheme="minorHAnsi"/>
          <w:sz w:val="20"/>
          <w:szCs w:val="20"/>
          <w:lang w:val="en-US"/>
        </w:rPr>
        <w:t>Fabrice</w:t>
      </w:r>
      <w:r>
        <w:rPr>
          <w:rFonts w:cstheme="minorHAnsi"/>
          <w:sz w:val="20"/>
          <w:szCs w:val="20"/>
        </w:rPr>
        <w:t xml:space="preserve"> </w:t>
      </w:r>
      <w:r>
        <w:rPr>
          <w:rFonts w:cstheme="minorHAnsi"/>
          <w:sz w:val="20"/>
          <w:szCs w:val="20"/>
          <w:lang w:val="en-US"/>
        </w:rPr>
        <w:t>Amedeo</w:t>
      </w:r>
      <w:r>
        <w:rPr>
          <w:rFonts w:cstheme="minorHAnsi"/>
          <w:sz w:val="20"/>
          <w:szCs w:val="20"/>
        </w:rPr>
        <w:t xml:space="preserve">), εκδ. Ερμής, Αθήνα 2009. </w:t>
      </w:r>
      <w:r>
        <w:rPr>
          <w:rFonts w:cstheme="minorHAnsi"/>
          <w:sz w:val="20"/>
          <w:szCs w:val="20"/>
          <w:lang w:val="en-US"/>
        </w:rPr>
        <w:t>H</w:t>
      </w:r>
      <w:r>
        <w:rPr>
          <w:rFonts w:cstheme="minorHAnsi"/>
          <w:sz w:val="20"/>
          <w:szCs w:val="20"/>
        </w:rPr>
        <w:t xml:space="preserve"> </w:t>
      </w:r>
      <w:r>
        <w:rPr>
          <w:rFonts w:cstheme="minorHAnsi"/>
          <w:sz w:val="20"/>
          <w:szCs w:val="20"/>
          <w:lang w:val="en-US"/>
        </w:rPr>
        <w:t>J</w:t>
      </w:r>
      <w:r>
        <w:rPr>
          <w:rFonts w:cstheme="minorHAnsi"/>
          <w:sz w:val="20"/>
          <w:szCs w:val="20"/>
        </w:rPr>
        <w:t>.</w:t>
      </w:r>
      <w:r>
        <w:rPr>
          <w:rFonts w:cstheme="minorHAnsi"/>
          <w:sz w:val="20"/>
          <w:szCs w:val="20"/>
          <w:lang w:val="en-US"/>
        </w:rPr>
        <w:t>de</w:t>
      </w:r>
      <w:r>
        <w:rPr>
          <w:rFonts w:cstheme="minorHAnsi"/>
          <w:sz w:val="20"/>
          <w:szCs w:val="20"/>
        </w:rPr>
        <w:t xml:space="preserve"> </w:t>
      </w:r>
      <w:r>
        <w:rPr>
          <w:rFonts w:cstheme="minorHAnsi"/>
          <w:sz w:val="20"/>
          <w:szCs w:val="20"/>
          <w:lang w:val="en-US"/>
        </w:rPr>
        <w:t>Romilly</w:t>
      </w:r>
      <w:r>
        <w:rPr>
          <w:rFonts w:cstheme="minorHAnsi"/>
          <w:sz w:val="20"/>
          <w:szCs w:val="20"/>
        </w:rPr>
        <w:t xml:space="preserve"> μελέτησε σε βάθος την αρχαιοελληνική σκέψη και πολιτισμό, και ιδιαίτερα τα κείμενα του Θουκυδίδη.</w:t>
      </w:r>
    </w:p>
    <w:p w14:paraId="4FB55ECC">
      <w:pPr>
        <w:spacing w:after="0" w:line="240" w:lineRule="auto"/>
        <w:jc w:val="both"/>
        <w:rPr>
          <w:rFonts w:cstheme="minorHAnsi"/>
        </w:rPr>
      </w:pPr>
    </w:p>
    <w:p w14:paraId="5B39BEEF">
      <w:pPr>
        <w:spacing w:after="0" w:line="240" w:lineRule="auto"/>
        <w:jc w:val="both"/>
        <w:rPr>
          <w:rFonts w:cstheme="minorHAnsi"/>
          <w:b/>
        </w:rPr>
      </w:pPr>
      <w:r>
        <w:rPr>
          <w:rFonts w:cstheme="minorHAnsi"/>
          <w:b/>
        </w:rPr>
        <w:t>-Δεν αναζητούμε λοιπόν να ξαναβρεθεί ένα μοντέλο αλλά κυρίως να δούμε πώς ήταν ο ευρωπαϊκός πολιτισμός εν τη γενέσει. Η Ελλάδα αποτελεί τη μήτρα του ευρωπαϊκού, αυτό δεν είναι το ενδιαφέρον αυτού του διαλόγου;</w:t>
      </w:r>
    </w:p>
    <w:p w14:paraId="634A6097">
      <w:pPr>
        <w:spacing w:after="0" w:line="240" w:lineRule="auto"/>
        <w:jc w:val="both"/>
        <w:rPr>
          <w:rFonts w:cstheme="minorHAnsi"/>
        </w:rPr>
      </w:pPr>
      <w:r>
        <w:rPr>
          <w:rFonts w:cstheme="minorHAnsi"/>
        </w:rPr>
        <w:t>- Ναι , και το στοίχημα είναι να δούμε πως μπορεί σήμερα η ελληνική παράδοση να χρησιμεύσει ως βοήθημα για να κάνουμε μια Ευρώπη που να έχει μια ζωντανή πολιτισμική πραγματικότητα, που τη μοιράζονται διαφορετικοί λαοί. Και σε αυτό το πλαίσιο μου φαίνεται ότι η ελληνο-λατινική παράδοση είναι απολύτως βασική.</w:t>
      </w:r>
    </w:p>
    <w:p w14:paraId="2C8554A4">
      <w:pPr>
        <w:spacing w:after="0" w:line="240" w:lineRule="auto"/>
        <w:jc w:val="both"/>
        <w:rPr>
          <w:rFonts w:cstheme="minorHAnsi"/>
          <w:b/>
        </w:rPr>
      </w:pPr>
      <w:r>
        <w:rPr>
          <w:rFonts w:cstheme="minorHAnsi"/>
          <w:b/>
        </w:rPr>
        <w:t>- Θεωρείτε την ελληνο-λατινική παράδοση το θεμέλιο του ευρωπαϊκού πολιτισμού;</w:t>
      </w:r>
    </w:p>
    <w:p w14:paraId="460EC6AC">
      <w:pPr>
        <w:spacing w:after="0" w:line="240" w:lineRule="auto"/>
        <w:jc w:val="both"/>
        <w:rPr>
          <w:rFonts w:cstheme="minorHAnsi"/>
        </w:rPr>
      </w:pPr>
      <w:r>
        <w:rPr>
          <w:rFonts w:cstheme="minorHAnsi"/>
        </w:rPr>
        <w:t>- Ναι, με πολλούς τρόπους. Είναι αλήθεια ότι βρίσκεται στις ρίζες των πολιτισμών των περισσότερων ευρωπαϊκών λαών. Αλλά σήμερα, στην εφαρμογή, αποτελεί ένα συνδετικό κρίκο που θα έπρεπε να αξιοποιήσουμε και που θα ευνοούσε σημαντικά την ευρωπαϊκή ανοικοδόμηση. Στη διάρκεια της καριέρας μου, είχα πολλές φορές την ευκαιρία να πραγματεύομαι το ρόλο της παιδείας, της δημιουργίας ενός κοινού πνεύματος  στην Ευρώπη. Είναι σαφές ότι η ελληνο-λατινική παράδοση ήταν ένα εξαιρετικό στήριγμα, το θεμέλιο του πολιτισμού σχεδόν όλων των ευρωπαϊκών χωρών [...] Είναι συγκλονιστικό  να διαπιστώνουμε ότι αυτός ο πολιτισμικός πυρήνας βρίσκεται στις ρίζες της κουλτούρας σχεδόν όλων χωρών της Ευρώπης και ακόμη πιο μακριά. Είναι η καρδιά και του δικού μας πολιτισμού.</w:t>
      </w:r>
    </w:p>
    <w:p w14:paraId="2D71B6D3">
      <w:pPr>
        <w:spacing w:after="0" w:line="240" w:lineRule="auto"/>
        <w:jc w:val="both"/>
        <w:rPr>
          <w:rFonts w:cstheme="minorHAnsi"/>
          <w:b/>
        </w:rPr>
      </w:pPr>
      <w:r>
        <w:rPr>
          <w:rFonts w:cstheme="minorHAnsi"/>
          <w:b/>
        </w:rPr>
        <w:t>- Αυτή την κοινή κουλτούρα τη βρίσκουμε σήμερα στην παιδεία;</w:t>
      </w:r>
    </w:p>
    <w:p w14:paraId="19B5BFDB">
      <w:pPr>
        <w:spacing w:after="0" w:line="240" w:lineRule="auto"/>
        <w:jc w:val="both"/>
        <w:rPr>
          <w:rFonts w:ascii="Times New Roman" w:hAnsi="Times New Roman" w:cs="Times New Roman"/>
          <w:sz w:val="24"/>
          <w:szCs w:val="24"/>
        </w:rPr>
      </w:pPr>
      <w:r>
        <w:rPr>
          <w:rFonts w:cstheme="minorHAnsi"/>
        </w:rPr>
        <w:t>- Η ζωντανή παρουσία αυτού του κοινού πυρήνα εκδηλώνεται με πολλαπλούς τρόπους. Αλλά ο πιο προφανής είναι το γεγονός ότι η δημοκρατία έχει γίνει το κριτήριο, για να μπει κανείς στην Ευρώπη. Για να μπει κανείς στην Ευρωπαϊκή Ένωση, δεν πρέπει να οργανώσει το καθεστώς του με τον έναν ή τον άλλο τρόπο, πρέπει πρώτα από όλα να σέβεται ορισμένες αξίες που αντικατοπτρίζουν τη δημοκρατία, την ισότητα και την ομόνοια.</w:t>
      </w:r>
    </w:p>
    <w:p w14:paraId="36524367">
      <w:pPr>
        <w:spacing w:after="0" w:line="240" w:lineRule="auto"/>
        <w:jc w:val="both"/>
        <w:rPr>
          <w:rFonts w:ascii="Times New Roman" w:hAnsi="Times New Roman" w:cs="Times New Roman"/>
          <w:sz w:val="24"/>
          <w:szCs w:val="24"/>
        </w:rPr>
      </w:pPr>
    </w:p>
    <w:p w14:paraId="766890F4">
      <w:pPr>
        <w:spacing w:after="0" w:line="240" w:lineRule="auto"/>
        <w:jc w:val="both"/>
        <w:rPr>
          <w:rFonts w:eastAsia="Times New Roman" w:cstheme="minorHAnsi"/>
          <w:b/>
        </w:rPr>
      </w:pPr>
      <w:r>
        <w:rPr>
          <w:rFonts w:eastAsia="Times New Roman" w:cstheme="minorHAnsi"/>
          <w:b/>
          <w:lang w:eastAsia="el-GR"/>
        </w:rPr>
        <w:t>Κείμενο 3</w:t>
      </w:r>
    </w:p>
    <w:p w14:paraId="5DEED905">
      <w:pPr>
        <w:spacing w:after="0" w:line="240" w:lineRule="auto"/>
        <w:jc w:val="both"/>
        <w:rPr>
          <w:rFonts w:ascii="Times New Roman" w:hAnsi="Times New Roman" w:cs="Times New Roman"/>
          <w:sz w:val="24"/>
          <w:szCs w:val="24"/>
        </w:rPr>
      </w:pPr>
    </w:p>
    <w:p w14:paraId="758971C7">
      <w:pPr>
        <w:spacing w:line="240" w:lineRule="auto"/>
        <w:jc w:val="center"/>
        <w:rPr>
          <w:b/>
        </w:rPr>
      </w:pPr>
      <w:r>
        <w:rPr>
          <w:b/>
        </w:rPr>
        <w:t>ΠΡΟΣΚΛΗΤΗΡΙΟ</w:t>
      </w:r>
    </w:p>
    <w:p w14:paraId="647227B1">
      <w:pPr>
        <w:spacing w:line="240" w:lineRule="auto"/>
        <w:jc w:val="both"/>
        <w:rPr>
          <w:i/>
          <w:sz w:val="20"/>
          <w:szCs w:val="20"/>
        </w:rPr>
      </w:pPr>
      <w:r>
        <w:rPr>
          <w:i/>
          <w:sz w:val="20"/>
          <w:szCs w:val="20"/>
        </w:rPr>
        <w:t xml:space="preserve">Το ποίημα είναι του </w:t>
      </w:r>
      <w:r>
        <w:rPr>
          <w:rFonts w:cstheme="minorHAnsi"/>
          <w:sz w:val="20"/>
          <w:szCs w:val="20"/>
          <w:shd w:val="clear" w:color="auto" w:fill="FFFFFF"/>
        </w:rPr>
        <w:t>Νικηφόρου Βρεττάκου: Τα ποιήματα, τόμος πρώτος, Αθήνα, Τρία φύλλα, 1999</w:t>
      </w:r>
    </w:p>
    <w:p w14:paraId="6C88B3F4">
      <w:pPr>
        <w:spacing w:line="240" w:lineRule="auto"/>
        <w:rPr>
          <w:sz w:val="20"/>
          <w:szCs w:val="20"/>
        </w:rPr>
      </w:pPr>
    </w:p>
    <w:p w14:paraId="2745E6AF">
      <w:pPr>
        <w:spacing w:line="240" w:lineRule="auto"/>
      </w:pPr>
      <w:r>
        <w:t>… Κοιτάχτε αυτή τη θάλασσα, που δίχως</w:t>
      </w:r>
    </w:p>
    <w:p w14:paraId="57F1CC4F">
      <w:pPr>
        <w:spacing w:line="240" w:lineRule="auto"/>
      </w:pPr>
      <w:r>
        <w:t>αχτή λαμποκοπά</w:t>
      </w:r>
      <w:r>
        <w:rPr>
          <w:rFonts w:cstheme="minorHAnsi"/>
        </w:rPr>
        <w:t>·</w:t>
      </w:r>
      <w:r>
        <w:t xml:space="preserve"> κι αυτού του δέντρου</w:t>
      </w:r>
    </w:p>
    <w:p w14:paraId="4F427F39">
      <w:pPr>
        <w:spacing w:line="240" w:lineRule="auto"/>
        <w:rPr>
          <w:rFonts w:cstheme="minorHAnsi"/>
        </w:rPr>
      </w:pPr>
      <w:r>
        <w:t>το λύγισμα</w:t>
      </w:r>
      <w:r>
        <w:rPr>
          <w:rFonts w:cstheme="minorHAnsi"/>
        </w:rPr>
        <w:t>· με πόση εμπιστοσύνη</w:t>
      </w:r>
    </w:p>
    <w:p w14:paraId="7EEB9B34">
      <w:pPr>
        <w:spacing w:line="240" w:lineRule="auto"/>
        <w:rPr>
          <w:rFonts w:cstheme="minorHAnsi"/>
        </w:rPr>
      </w:pPr>
      <w:r>
        <w:rPr>
          <w:rFonts w:cstheme="minorHAnsi"/>
        </w:rPr>
        <w:t>δεν κρέμεται στον άνεμο! Κοιτάχτε</w:t>
      </w:r>
    </w:p>
    <w:p w14:paraId="4892EEFC">
      <w:pPr>
        <w:spacing w:line="240" w:lineRule="auto"/>
        <w:rPr>
          <w:rFonts w:cstheme="minorHAnsi"/>
        </w:rPr>
      </w:pPr>
      <w:r>
        <w:rPr>
          <w:rFonts w:cstheme="minorHAnsi"/>
        </w:rPr>
        <w:t>τα ράμφη των πουλιών που ακινητούνε</w:t>
      </w:r>
    </w:p>
    <w:p w14:paraId="7ED4FF5C">
      <w:pPr>
        <w:spacing w:line="240" w:lineRule="auto"/>
        <w:rPr>
          <w:rFonts w:cstheme="minorHAnsi"/>
        </w:rPr>
      </w:pPr>
      <w:r>
        <w:rPr>
          <w:rFonts w:cstheme="minorHAnsi"/>
        </w:rPr>
        <w:t>το μεσημέρι, τους σχισμένους βράχους…</w:t>
      </w:r>
    </w:p>
    <w:p w14:paraId="096106A1">
      <w:pPr>
        <w:spacing w:line="240" w:lineRule="auto"/>
        <w:rPr>
          <w:rFonts w:cstheme="minorHAnsi"/>
        </w:rPr>
      </w:pPr>
    </w:p>
    <w:p w14:paraId="36E52531">
      <w:pPr>
        <w:spacing w:line="240" w:lineRule="auto"/>
        <w:rPr>
          <w:rFonts w:cstheme="minorHAnsi"/>
        </w:rPr>
      </w:pPr>
      <w:r>
        <w:rPr>
          <w:rFonts w:cstheme="minorHAnsi"/>
        </w:rPr>
        <w:t>Ασύγκριτη είναι η μέρα, που απ’ το βάθος</w:t>
      </w:r>
    </w:p>
    <w:p w14:paraId="5D170279">
      <w:pPr>
        <w:spacing w:line="240" w:lineRule="auto"/>
        <w:rPr>
          <w:rFonts w:cstheme="minorHAnsi"/>
        </w:rPr>
      </w:pPr>
      <w:r>
        <w:rPr>
          <w:rFonts w:cstheme="minorHAnsi"/>
        </w:rPr>
        <w:t>με κυκλικές ψηλώνει παρελάσεις,</w:t>
      </w:r>
    </w:p>
    <w:p w14:paraId="1C397EC8">
      <w:pPr>
        <w:spacing w:line="240" w:lineRule="auto"/>
        <w:rPr>
          <w:rFonts w:cstheme="minorHAnsi"/>
        </w:rPr>
      </w:pPr>
      <w:r>
        <w:rPr>
          <w:rFonts w:cstheme="minorHAnsi"/>
        </w:rPr>
        <w:t>κι απέραντος ο κόσμος!... Σηκωθήτε!</w:t>
      </w:r>
    </w:p>
    <w:p w14:paraId="5FCC72EB">
      <w:pPr>
        <w:spacing w:line="240" w:lineRule="auto"/>
        <w:rPr>
          <w:rFonts w:cstheme="minorHAnsi"/>
        </w:rPr>
      </w:pPr>
      <w:r>
        <w:rPr>
          <w:rFonts w:cstheme="minorHAnsi"/>
        </w:rPr>
        <w:t>Η θάλασσα ανεβαίνει στην αυλή μας</w:t>
      </w:r>
    </w:p>
    <w:p w14:paraId="1E8BDF69">
      <w:pPr>
        <w:spacing w:line="240" w:lineRule="auto"/>
        <w:rPr>
          <w:rFonts w:cstheme="minorHAnsi"/>
        </w:rPr>
      </w:pPr>
      <w:r>
        <w:rPr>
          <w:rFonts w:cstheme="minorHAnsi"/>
        </w:rPr>
        <w:t>κ’ οι ορίζοντες χτυπούν τις πόρτες μας!</w:t>
      </w:r>
    </w:p>
    <w:p w14:paraId="73FE13C6">
      <w:pPr>
        <w:spacing w:line="240" w:lineRule="auto"/>
        <w:rPr>
          <w:rFonts w:cstheme="minorHAnsi"/>
        </w:rPr>
      </w:pPr>
    </w:p>
    <w:p w14:paraId="66240206">
      <w:pPr>
        <w:spacing w:line="240" w:lineRule="auto"/>
        <w:rPr>
          <w:rFonts w:cstheme="minorHAnsi"/>
        </w:rPr>
      </w:pPr>
      <w:r>
        <w:rPr>
          <w:rFonts w:cstheme="minorHAnsi"/>
        </w:rPr>
        <w:t>Πάνω απ’ το δροσερό κ’ ήσυχο κύμα</w:t>
      </w:r>
    </w:p>
    <w:p w14:paraId="6024D832">
      <w:pPr>
        <w:spacing w:line="240" w:lineRule="auto"/>
        <w:rPr>
          <w:rFonts w:cstheme="minorHAnsi"/>
        </w:rPr>
      </w:pPr>
      <w:r>
        <w:rPr>
          <w:rFonts w:cstheme="minorHAnsi"/>
        </w:rPr>
        <w:t>ξαναγυρίζει η άνοιξη! Τ’ αγέρι</w:t>
      </w:r>
    </w:p>
    <w:p w14:paraId="4211264F">
      <w:pPr>
        <w:spacing w:line="240" w:lineRule="auto"/>
        <w:rPr>
          <w:rFonts w:cstheme="minorHAnsi"/>
        </w:rPr>
      </w:pPr>
      <w:r>
        <w:rPr>
          <w:rFonts w:cstheme="minorHAnsi"/>
        </w:rPr>
        <w:t>πηδά απ’ της χαραυγής τη ρόδινη άχνα</w:t>
      </w:r>
    </w:p>
    <w:p w14:paraId="318904CF">
      <w:pPr>
        <w:spacing w:line="240" w:lineRule="auto"/>
        <w:rPr>
          <w:rFonts w:cstheme="minorHAnsi"/>
        </w:rPr>
      </w:pPr>
      <w:r>
        <w:rPr>
          <w:rFonts w:cstheme="minorHAnsi"/>
        </w:rPr>
        <w:t>σ’ όλη τη γη! Τα μέτωπα αναπνέουν</w:t>
      </w:r>
    </w:p>
    <w:p w14:paraId="1D0779E1">
      <w:pPr>
        <w:spacing w:line="240" w:lineRule="auto"/>
        <w:rPr>
          <w:rFonts w:cstheme="minorHAnsi"/>
        </w:rPr>
      </w:pPr>
      <w:r>
        <w:rPr>
          <w:rFonts w:cstheme="minorHAnsi"/>
        </w:rPr>
        <w:t>κι ανθίζουν τα χαμόγελα που πλέκουν</w:t>
      </w:r>
    </w:p>
    <w:p w14:paraId="05D0F791">
      <w:pPr>
        <w:spacing w:line="240" w:lineRule="auto"/>
        <w:rPr>
          <w:rFonts w:cstheme="minorHAnsi"/>
        </w:rPr>
      </w:pPr>
      <w:r>
        <w:rPr>
          <w:rFonts w:cstheme="minorHAnsi"/>
        </w:rPr>
        <w:t>το μέλλον της ζωής! Αγαπηθήτε!...</w:t>
      </w:r>
    </w:p>
    <w:p w14:paraId="003FD9CC">
      <w:pPr>
        <w:spacing w:line="240" w:lineRule="auto"/>
        <w:rPr>
          <w:rFonts w:cstheme="minorHAnsi"/>
        </w:rPr>
      </w:pPr>
    </w:p>
    <w:p w14:paraId="572048EB">
      <w:pPr>
        <w:spacing w:line="240" w:lineRule="auto"/>
        <w:rPr>
          <w:rFonts w:cstheme="minorHAnsi"/>
        </w:rPr>
      </w:pPr>
      <w:r>
        <w:rPr>
          <w:rFonts w:cstheme="minorHAnsi"/>
        </w:rPr>
        <w:t>Γιατί αδελφοί, να κάνουμε τις νύχτες</w:t>
      </w:r>
    </w:p>
    <w:p w14:paraId="7D7F2C2D">
      <w:pPr>
        <w:spacing w:line="240" w:lineRule="auto"/>
        <w:rPr>
          <w:rFonts w:cstheme="minorHAnsi"/>
        </w:rPr>
      </w:pPr>
      <w:r>
        <w:rPr>
          <w:rFonts w:cstheme="minorHAnsi"/>
        </w:rPr>
        <w:t>στοχαστικές, τις μέρες να βαραίνουν</w:t>
      </w:r>
    </w:p>
    <w:p w14:paraId="348E87A1">
      <w:pPr>
        <w:spacing w:line="240" w:lineRule="auto"/>
        <w:rPr>
          <w:rFonts w:cstheme="minorHAnsi"/>
        </w:rPr>
      </w:pPr>
      <w:r>
        <w:rPr>
          <w:rFonts w:cstheme="minorHAnsi"/>
        </w:rPr>
        <w:t>απ’ τη μελαγχολία τους, τραβηγμένες</w:t>
      </w:r>
    </w:p>
    <w:p w14:paraId="1A301AFF">
      <w:pPr>
        <w:spacing w:line="240" w:lineRule="auto"/>
        <w:rPr>
          <w:rFonts w:cstheme="minorHAnsi"/>
        </w:rPr>
      </w:pPr>
      <w:r>
        <w:rPr>
          <w:rFonts w:cstheme="minorHAnsi"/>
        </w:rPr>
        <w:t>στων θαλασσών τις άκρες; Τι στοιχίζει</w:t>
      </w:r>
    </w:p>
    <w:p w14:paraId="36684475">
      <w:pPr>
        <w:spacing w:line="240" w:lineRule="auto"/>
        <w:rPr>
          <w:rFonts w:cstheme="minorHAnsi"/>
        </w:rPr>
      </w:pPr>
      <w:r>
        <w:rPr>
          <w:rFonts w:cstheme="minorHAnsi"/>
        </w:rPr>
        <w:t>στ’ αηδόνι το τραγούδι κ’ η ευγένεια</w:t>
      </w:r>
    </w:p>
    <w:p w14:paraId="3F28824B">
      <w:pPr>
        <w:spacing w:line="240" w:lineRule="auto"/>
        <w:rPr>
          <w:rFonts w:cstheme="minorHAnsi"/>
        </w:rPr>
      </w:pPr>
      <w:r>
        <w:rPr>
          <w:rFonts w:cstheme="minorHAnsi"/>
        </w:rPr>
        <w:t>στην πρωινή βροχή; Αγαπηθήτε!...</w:t>
      </w:r>
    </w:p>
    <w:p w14:paraId="4AAEBE2C">
      <w:pPr>
        <w:spacing w:line="240" w:lineRule="auto"/>
        <w:rPr>
          <w:rFonts w:cstheme="minorHAnsi"/>
        </w:rPr>
      </w:pPr>
    </w:p>
    <w:p w14:paraId="6CB5D0A7">
      <w:pPr>
        <w:spacing w:line="240" w:lineRule="auto"/>
        <w:rPr>
          <w:rFonts w:cstheme="minorHAnsi"/>
        </w:rPr>
      </w:pPr>
      <w:r>
        <w:rPr>
          <w:rFonts w:cstheme="minorHAnsi"/>
        </w:rPr>
        <w:t>Ας κλείσουμε και μεις τον προορισμό μας</w:t>
      </w:r>
    </w:p>
    <w:p w14:paraId="33E1F1F0">
      <w:pPr>
        <w:spacing w:line="240" w:lineRule="auto"/>
        <w:rPr>
          <w:rFonts w:cstheme="minorHAnsi"/>
        </w:rPr>
      </w:pPr>
      <w:r>
        <w:rPr>
          <w:rFonts w:cstheme="minorHAnsi"/>
        </w:rPr>
        <w:t>καθώς αυτός ο ήλιος εκεί πάνω.</w:t>
      </w:r>
    </w:p>
    <w:p w14:paraId="67FD988F">
      <w:pPr>
        <w:spacing w:line="240" w:lineRule="auto"/>
        <w:rPr>
          <w:rFonts w:cstheme="minorHAnsi"/>
        </w:rPr>
      </w:pPr>
      <w:r>
        <w:rPr>
          <w:rFonts w:cstheme="minorHAnsi"/>
        </w:rPr>
        <w:t>Ας φεύγουμε ανεβαίνοντας και, τέλος,</w:t>
      </w:r>
    </w:p>
    <w:p w14:paraId="6527B0B2">
      <w:pPr>
        <w:spacing w:line="240" w:lineRule="auto"/>
        <w:rPr>
          <w:rFonts w:cstheme="minorHAnsi"/>
        </w:rPr>
      </w:pPr>
      <w:r>
        <w:rPr>
          <w:rFonts w:cstheme="minorHAnsi"/>
        </w:rPr>
        <w:t>ας κάμψουμε τα σύνορα του Κόσμου,</w:t>
      </w:r>
    </w:p>
    <w:p w14:paraId="790D9F8B">
      <w:pPr>
        <w:spacing w:line="240" w:lineRule="auto"/>
        <w:rPr>
          <w:rFonts w:cstheme="minorHAnsi"/>
        </w:rPr>
      </w:pPr>
      <w:r>
        <w:rPr>
          <w:rFonts w:cstheme="minorHAnsi"/>
        </w:rPr>
        <w:t>καθώς εκείνος, μ΄ αναμένα ρόδα!...</w:t>
      </w:r>
    </w:p>
    <w:p w14:paraId="09DEF06E">
      <w:pPr>
        <w:spacing w:line="240" w:lineRule="auto"/>
        <w:rPr>
          <w:b/>
        </w:rPr>
      </w:pPr>
    </w:p>
    <w:p w14:paraId="54728419">
      <w:pPr>
        <w:spacing w:line="240" w:lineRule="auto"/>
        <w:rPr>
          <w:b/>
        </w:rPr>
      </w:pPr>
      <w:r>
        <w:rPr>
          <w:b/>
        </w:rPr>
        <w:t>ΘΕΜΑΤΑ</w:t>
      </w:r>
    </w:p>
    <w:p w14:paraId="3D53BE4D">
      <w:pPr>
        <w:spacing w:line="240" w:lineRule="auto"/>
        <w:rPr>
          <w:b/>
        </w:rPr>
      </w:pPr>
    </w:p>
    <w:p w14:paraId="1335C0E8">
      <w:pPr>
        <w:spacing w:line="240" w:lineRule="auto"/>
        <w:rPr>
          <w:b/>
        </w:rPr>
      </w:pPr>
      <w:r>
        <w:rPr>
          <w:b/>
        </w:rPr>
        <w:t>ΘΕΜΑ 2 (μονάδες 35)</w:t>
      </w:r>
    </w:p>
    <w:p w14:paraId="66346547">
      <w:pPr>
        <w:spacing w:line="240" w:lineRule="auto"/>
      </w:pPr>
    </w:p>
    <w:p w14:paraId="6C3573A3">
      <w:pPr>
        <w:spacing w:line="240" w:lineRule="auto"/>
        <w:rPr>
          <w:b/>
        </w:rPr>
      </w:pPr>
      <w:r>
        <w:rPr>
          <w:b/>
        </w:rPr>
        <w:t>Ερώτημα 1</w:t>
      </w:r>
      <w:r>
        <w:rPr>
          <w:b/>
          <w:vertAlign w:val="superscript"/>
        </w:rPr>
        <w:t>ο</w:t>
      </w:r>
      <w:r>
        <w:rPr>
          <w:b/>
        </w:rPr>
        <w:t xml:space="preserve"> (μονάδες 15)</w:t>
      </w:r>
    </w:p>
    <w:p w14:paraId="61CCBF30">
      <w:pPr>
        <w:spacing w:after="0" w:line="240" w:lineRule="auto"/>
        <w:jc w:val="both"/>
      </w:pPr>
      <w:r>
        <w:t>Ποιοι είναι οι βασικοί θεματικοί άξονες του Κειμένου 2 (μονάδες 6) και ποιο κοινό σημείο βρίσκεις με το Κείμενο 1 (μονάδες 4); Ταυτίζονται ή διαφοροποιούνται οι απόψεις των συγγραφέων των δύο κειμένων (μονάδες 5);</w:t>
      </w:r>
    </w:p>
    <w:p w14:paraId="7B7A1BEE">
      <w:pPr>
        <w:spacing w:after="0" w:line="240" w:lineRule="auto"/>
        <w:jc w:val="right"/>
        <w:rPr>
          <w:b/>
        </w:rPr>
      </w:pPr>
      <w:r>
        <w:rPr>
          <w:b/>
        </w:rPr>
        <w:t>Μονάδες 15</w:t>
      </w:r>
    </w:p>
    <w:p w14:paraId="4B363F13">
      <w:pPr>
        <w:spacing w:line="240" w:lineRule="auto"/>
        <w:rPr>
          <w:b/>
        </w:rPr>
      </w:pPr>
      <w:r>
        <w:rPr>
          <w:b/>
        </w:rPr>
        <w:t>Ερώτημα 2</w:t>
      </w:r>
      <w:r>
        <w:rPr>
          <w:b/>
          <w:vertAlign w:val="superscript"/>
        </w:rPr>
        <w:t>ο</w:t>
      </w:r>
      <w:r>
        <w:rPr>
          <w:b/>
        </w:rPr>
        <w:t xml:space="preserve"> (μονάδες 10)</w:t>
      </w:r>
    </w:p>
    <w:p w14:paraId="33050E5B">
      <w:pPr>
        <w:spacing w:after="0" w:line="240" w:lineRule="auto"/>
        <w:jc w:val="both"/>
      </w:pPr>
      <w:r>
        <w:t>Στο Κείμενο 1 ο συγγραφέας οργανώνει το λόγο του με την τεχνική της αναλογίας. Παράθεσε με συντομία τα δύο μέλη της (μονάδες 4). Τι πετυχαίνει ο συγγραφέας με αυτή την τεχνική; (μονάδες 6)</w:t>
      </w:r>
    </w:p>
    <w:p w14:paraId="7E265CC8">
      <w:pPr>
        <w:spacing w:line="240" w:lineRule="auto"/>
        <w:jc w:val="right"/>
        <w:rPr>
          <w:b/>
        </w:rPr>
      </w:pPr>
      <w:r>
        <w:rPr>
          <w:b/>
        </w:rPr>
        <w:t>Μονάδες 10</w:t>
      </w:r>
    </w:p>
    <w:p w14:paraId="734064AE">
      <w:pPr>
        <w:spacing w:line="240" w:lineRule="auto"/>
        <w:rPr>
          <w:b/>
        </w:rPr>
      </w:pPr>
      <w:r>
        <w:rPr>
          <w:b/>
        </w:rPr>
        <w:t>Ερώτημα 3</w:t>
      </w:r>
      <w:r>
        <w:rPr>
          <w:b/>
          <w:vertAlign w:val="superscript"/>
        </w:rPr>
        <w:t>ο</w:t>
      </w:r>
      <w:r>
        <w:rPr>
          <w:b/>
        </w:rPr>
        <w:t xml:space="preserve"> (μονάδες 10)</w:t>
      </w:r>
    </w:p>
    <w:p w14:paraId="3B67FE94">
      <w:pPr>
        <w:spacing w:line="240" w:lineRule="auto"/>
        <w:jc w:val="both"/>
      </w:pPr>
      <w:r>
        <w:t>Στο Κείμενο 1 στόχος του συγγραφέα είναι να μυήσει τον αναγνώστη στην ιδέα και αξία της πολυμορφίας που διακρίνει την Ευρώπη. Να εντοπίσεις δύο γλωσσικές επιλογές με τις οποίες προσπαθεί να πετύχει τον παραπάνω στόχο του και να εξηγήσεις με συντομία πώς η καθεμία τον υπηρετεί.</w:t>
      </w:r>
    </w:p>
    <w:p w14:paraId="0C762F4A">
      <w:pPr>
        <w:spacing w:line="240" w:lineRule="auto"/>
        <w:jc w:val="right"/>
        <w:rPr>
          <w:b/>
        </w:rPr>
      </w:pPr>
      <w:r>
        <w:rPr>
          <w:b/>
        </w:rPr>
        <w:t>Μονάδες 10</w:t>
      </w:r>
    </w:p>
    <w:p w14:paraId="4EE80AE1">
      <w:pPr>
        <w:spacing w:line="240" w:lineRule="auto"/>
      </w:pPr>
    </w:p>
    <w:p w14:paraId="5927FB01">
      <w:pPr>
        <w:spacing w:line="240" w:lineRule="auto"/>
        <w:rPr>
          <w:b/>
        </w:rPr>
      </w:pPr>
      <w:r>
        <w:rPr>
          <w:b/>
        </w:rPr>
        <w:t>ΘΕΜΑ 3 (μονάδες 15)</w:t>
      </w:r>
    </w:p>
    <w:p w14:paraId="63A32427">
      <w:pPr>
        <w:spacing w:after="0" w:line="240" w:lineRule="auto"/>
        <w:jc w:val="both"/>
      </w:pPr>
      <w:r>
        <w:t>Πιστεύεις ότι ταιριάζει ο τίτλος με το ποίημα στο Κείμενο 3; Στήριξε την απάντησή σου σε τρεις κειμενικούς δείκτες τεκμηριώνοντας τη θέση σου. Ποιες σκέψεις σου δημιουργεί η συμπεριφορά του ποιητικού υποκειμένου; Να απαντήσεις σε 150-200 λέξεις.</w:t>
      </w:r>
    </w:p>
    <w:p w14:paraId="11F83E7F">
      <w:pPr>
        <w:spacing w:after="0" w:line="240" w:lineRule="auto"/>
        <w:jc w:val="right"/>
        <w:rPr>
          <w:b/>
        </w:rPr>
      </w:pPr>
      <w:r>
        <w:rPr>
          <w:b/>
        </w:rPr>
        <w:t>Μονάδες 15</w:t>
      </w:r>
    </w:p>
    <w:p w14:paraId="038825E0">
      <w:pPr>
        <w:spacing w:line="240" w:lineRule="auto"/>
        <w:ind w:left="2160" w:firstLine="720"/>
        <w:rPr>
          <w:b/>
        </w:rPr>
      </w:pPr>
      <w:r>
        <w:rPr>
          <w:b/>
        </w:rPr>
        <w:t>ΕΝΔΕΙΚΤΙΚΕΣ ΑΠΑΝΤΗΣΕΙΣ</w:t>
      </w:r>
    </w:p>
    <w:p w14:paraId="39A937EF">
      <w:pPr>
        <w:spacing w:after="0" w:line="240" w:lineRule="auto"/>
      </w:pPr>
    </w:p>
    <w:p w14:paraId="3F8E314A">
      <w:pPr>
        <w:spacing w:after="0" w:line="240" w:lineRule="auto"/>
        <w:jc w:val="both"/>
      </w:pPr>
      <w: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7D66900">
      <w:pPr>
        <w:spacing w:after="0" w:line="240" w:lineRule="auto"/>
        <w:jc w:val="both"/>
      </w:pPr>
    </w:p>
    <w:p w14:paraId="2AA3B5DB">
      <w:pPr>
        <w:spacing w:after="0" w:line="240" w:lineRule="auto"/>
        <w:jc w:val="both"/>
        <w:rPr>
          <w:b/>
        </w:rPr>
      </w:pPr>
      <w:r>
        <w:rPr>
          <w:b/>
        </w:rPr>
        <w:t>ΘΕΜΑ 2 (μονάδες 35)</w:t>
      </w:r>
    </w:p>
    <w:p w14:paraId="2807D00D">
      <w:pPr>
        <w:spacing w:after="0" w:line="240" w:lineRule="auto"/>
        <w:jc w:val="both"/>
      </w:pPr>
    </w:p>
    <w:p w14:paraId="37D66563">
      <w:pPr>
        <w:spacing w:after="0" w:line="240" w:lineRule="auto"/>
        <w:jc w:val="both"/>
        <w:rPr>
          <w:b/>
        </w:rPr>
      </w:pPr>
      <w:r>
        <w:rPr>
          <w:b/>
        </w:rPr>
        <w:t>Ερώτημα 1</w:t>
      </w:r>
      <w:r>
        <w:rPr>
          <w:b/>
          <w:vertAlign w:val="superscript"/>
        </w:rPr>
        <w:t>ο</w:t>
      </w:r>
      <w:r>
        <w:rPr>
          <w:b/>
        </w:rPr>
        <w:t xml:space="preserve"> (μονάδες 15)</w:t>
      </w:r>
    </w:p>
    <w:p w14:paraId="5BCC8E4C">
      <w:pPr>
        <w:spacing w:after="0" w:line="240" w:lineRule="auto"/>
        <w:jc w:val="both"/>
      </w:pPr>
    </w:p>
    <w:p w14:paraId="54106930">
      <w:pPr>
        <w:spacing w:after="0" w:line="240" w:lineRule="auto"/>
        <w:jc w:val="both"/>
      </w:pPr>
      <w:r>
        <w:t>Οι βασικοί θεματικοί άξονες του Κειμένου 2 είναι οι εξής: α) ο ελληνικός πολιτισμός σε συνδυασμό με τη λατινική παράδοση αποτελούν βάση του ευρωπαϊκού πολιτισμού και β)  η κοινή παιδεία και ευρωπαϊκή κουλτούρα αποτελούν τη βάση της δημοκρατίας στην Ευρώπη.</w:t>
      </w:r>
    </w:p>
    <w:p w14:paraId="04B557A7">
      <w:pPr>
        <w:spacing w:after="0" w:line="240" w:lineRule="auto"/>
        <w:jc w:val="both"/>
      </w:pPr>
      <w:r>
        <w:t>Κοινό σημείο του Κειμένου 2 με το Κείμενο 1 είναι  η Ευρώπη, το ευρωπαϊκό πνεύμα, η ευρωπαϊκή παιδεία και  κουλτούρα.</w:t>
      </w:r>
    </w:p>
    <w:p w14:paraId="45381067">
      <w:pPr>
        <w:spacing w:after="0" w:line="240" w:lineRule="auto"/>
        <w:jc w:val="both"/>
      </w:pPr>
      <w:r>
        <w:t>Το ένα κείμενο συμπληρώνει το άλλο μέσα σε ένα πλαίσιο αξιών και θεσμών που στηρίζουν το ευρωπαϊκό οικοδόμημα.</w:t>
      </w:r>
    </w:p>
    <w:p w14:paraId="30965521">
      <w:pPr>
        <w:spacing w:after="0" w:line="240" w:lineRule="auto"/>
        <w:jc w:val="both"/>
      </w:pPr>
    </w:p>
    <w:p w14:paraId="7819F12C">
      <w:pPr>
        <w:spacing w:after="0" w:line="240" w:lineRule="auto"/>
        <w:jc w:val="both"/>
        <w:rPr>
          <w:b/>
        </w:rPr>
      </w:pPr>
      <w:r>
        <w:rPr>
          <w:b/>
        </w:rPr>
        <w:t>Ερώτημα 2</w:t>
      </w:r>
      <w:r>
        <w:rPr>
          <w:b/>
          <w:vertAlign w:val="superscript"/>
        </w:rPr>
        <w:t>ο</w:t>
      </w:r>
      <w:r>
        <w:rPr>
          <w:b/>
        </w:rPr>
        <w:t xml:space="preserve"> (μονάδες 10)</w:t>
      </w:r>
    </w:p>
    <w:p w14:paraId="12D52537">
      <w:pPr>
        <w:spacing w:after="0" w:line="240" w:lineRule="auto"/>
        <w:jc w:val="both"/>
      </w:pPr>
    </w:p>
    <w:p w14:paraId="0022F880">
      <w:pPr>
        <w:spacing w:after="0" w:line="240" w:lineRule="auto"/>
        <w:jc w:val="both"/>
      </w:pPr>
      <w:r>
        <w:t>Στο Κείμενο 1 ο συγγραφέας χρησιμοποιεί μια αναλογία παρουσιάζοντας την Ευρώπη ως ένα κήπο και τις ιδιαιτερότητες των λαών της ως τα διαφορετικά λουλούδια που τον κοσμούν.</w:t>
      </w:r>
    </w:p>
    <w:p w14:paraId="12BC5F53">
      <w:pPr>
        <w:spacing w:after="0" w:line="240" w:lineRule="auto"/>
        <w:jc w:val="both"/>
      </w:pPr>
      <w:r>
        <w:t xml:space="preserve">Με αυτή την αναλογία ο συγγραφέας πετυχαίνει να κάνει πιο παραστατικό το κείμενό του και να αναδείξει  μια πολύσημη έννοια  με ζωντανό και εύληπτο τρόπο, ώστε να γίνει αμέσως κατανοητή στον αναγνώστη. </w:t>
      </w:r>
    </w:p>
    <w:p w14:paraId="2FE6335A">
      <w:pPr>
        <w:spacing w:after="0" w:line="240" w:lineRule="auto"/>
        <w:jc w:val="both"/>
      </w:pPr>
    </w:p>
    <w:p w14:paraId="6B473EDD">
      <w:pPr>
        <w:spacing w:after="0" w:line="240" w:lineRule="auto"/>
        <w:jc w:val="both"/>
        <w:rPr>
          <w:b/>
        </w:rPr>
      </w:pPr>
      <w:r>
        <w:rPr>
          <w:b/>
        </w:rPr>
        <w:t>Ερώτημα 3</w:t>
      </w:r>
      <w:r>
        <w:rPr>
          <w:b/>
          <w:vertAlign w:val="superscript"/>
        </w:rPr>
        <w:t>ο</w:t>
      </w:r>
      <w:r>
        <w:rPr>
          <w:b/>
        </w:rPr>
        <w:t xml:space="preserve"> (μονάδες 10)</w:t>
      </w:r>
    </w:p>
    <w:p w14:paraId="3FFAACCC">
      <w:pPr>
        <w:spacing w:after="0" w:line="240" w:lineRule="auto"/>
        <w:jc w:val="both"/>
      </w:pPr>
    </w:p>
    <w:p w14:paraId="6FFDA49D">
      <w:pPr>
        <w:spacing w:after="0" w:line="240" w:lineRule="auto"/>
        <w:jc w:val="both"/>
      </w:pPr>
      <w:r>
        <w:t>Στο κείμενο 1 ο συγγραφέας, προκειμένου να μυήσει τον αναγνώστη στις αξίες και στην πολυμορφία, που χαρακτηρίζει την Ευρώπη, χρησιμοποιεί α΄ πληθυντικό πρόσωπο, ώστε να τον κάνει κοινωνό σε αυτή την προσπάθεια και να αναδείξει την ενότητα παρά την επικρατούσα πολυμορφία.</w:t>
      </w:r>
    </w:p>
    <w:p w14:paraId="316D5470">
      <w:pPr>
        <w:spacing w:after="0" w:line="240" w:lineRule="auto"/>
        <w:jc w:val="both"/>
      </w:pPr>
      <w:r>
        <w:t>Χρησιμοποιεί τη λέξη «αντίθεση» στη 2</w:t>
      </w:r>
      <w:r>
        <w:rPr>
          <w:vertAlign w:val="superscript"/>
        </w:rPr>
        <w:t>η</w:t>
      </w:r>
      <w:r>
        <w:t xml:space="preserve"> και 3</w:t>
      </w:r>
      <w:r>
        <w:rPr>
          <w:vertAlign w:val="superscript"/>
        </w:rPr>
        <w:t>η</w:t>
      </w:r>
      <w:r>
        <w:t xml:space="preserve"> παράγραφο (άπειρες αντιθέσεις, ψυχικές αντιθέσεις), καθώς και την επανάληψη του επιθέτου «κοινός» (πχ. κοινά ιδανικά, κοινή παιδεία,  κοινή ζωή) στην τελευταία παράγραφο, ώστε να τονίσει την αναγκαιότητα της κοινότητας των αντιλήψεων των διαφορετικών ανθρώπων, την άρση των αντιθέσεων και τη συμπόρευση σε ένα κοινό σκοπό.</w:t>
      </w:r>
    </w:p>
    <w:p w14:paraId="72FB5D92">
      <w:pPr>
        <w:spacing w:after="0" w:line="240" w:lineRule="auto"/>
        <w:jc w:val="both"/>
        <w:rPr>
          <w:b/>
        </w:rPr>
      </w:pPr>
    </w:p>
    <w:p w14:paraId="1055B247">
      <w:pPr>
        <w:spacing w:after="0" w:line="240" w:lineRule="auto"/>
        <w:jc w:val="both"/>
        <w:rPr>
          <w:b/>
        </w:rPr>
      </w:pPr>
      <w:r>
        <w:rPr>
          <w:b/>
        </w:rPr>
        <w:t>ΘΕΜΑ 3 (μονάδες 15)</w:t>
      </w:r>
    </w:p>
    <w:p w14:paraId="0BB44F3D">
      <w:pPr>
        <w:spacing w:after="0" w:line="240" w:lineRule="auto"/>
        <w:jc w:val="both"/>
      </w:pPr>
    </w:p>
    <w:p w14:paraId="630E4AA1">
      <w:pPr>
        <w:spacing w:after="0" w:line="240" w:lineRule="auto"/>
        <w:jc w:val="both"/>
      </w:pPr>
      <w:r>
        <w:t>Ο τίτλος του ποιήματος ταιριάζει απόλυτα με το ποίημα το οποίο αποτελεί ένα προσκλητήριο ζωής.</w:t>
      </w:r>
    </w:p>
    <w:p w14:paraId="747B3D65">
      <w:pPr>
        <w:spacing w:after="0" w:line="240" w:lineRule="auto"/>
        <w:jc w:val="both"/>
      </w:pPr>
      <w:r>
        <w:t xml:space="preserve">Μέσα από τις προστακτικές , τις οπτικές και ηχητικές εικόνες καθώς και τις θετικές σκέψεις που κάνει το ποιητικό υποκείμενο προσπαθεί να παρακινήσει τους άλλους να γευτούν κάθε στιγμή της ζωής.  «Κοιτάχτε ...λαμποκοπά»,  «οι ορίζοντες χτυπούν τις πόρτες μας». Το ποίημα με κάνει να δω αισιόδοξα και ελπιδοφόρα το μέλλον και με προσκαλεί να απολαύσω όσα μου προσφέρονται καθημερινά. </w:t>
      </w:r>
    </w:p>
    <w:p w14:paraId="1A7C7EE4">
      <w:pPr>
        <w:spacing w:after="0" w:line="360" w:lineRule="auto"/>
        <w:jc w:val="left"/>
        <w:rPr>
          <w:b/>
        </w:rPr>
        <w:sectPr>
          <w:pgSz w:w="11906" w:h="16838"/>
          <w:pgMar w:top="720" w:right="720" w:bottom="720" w:left="720" w:header="708" w:footer="708" w:gutter="0"/>
          <w:cols w:space="708" w:num="1"/>
          <w:docGrid w:linePitch="360" w:charSpace="0"/>
        </w:sectPr>
      </w:pPr>
    </w:p>
    <w:p w14:paraId="08534955">
      <w:pPr>
        <w:spacing w:after="0" w:line="240" w:lineRule="auto"/>
        <w:jc w:val="both"/>
        <w:rPr>
          <w:rFonts w:cstheme="minorHAnsi"/>
        </w:rPr>
      </w:pPr>
    </w:p>
    <w:p w14:paraId="40263681">
      <w:pPr>
        <w:spacing w:after="0" w:line="240" w:lineRule="auto"/>
        <w:jc w:val="both"/>
        <w:rPr>
          <w:rFonts w:cstheme="minorHAnsi"/>
          <w:b/>
        </w:rPr>
      </w:pPr>
      <w:r>
        <w:rPr>
          <w:rFonts w:cstheme="minorHAnsi"/>
          <w:b/>
        </w:rPr>
        <w:t>Κείμενο 1</w:t>
      </w:r>
    </w:p>
    <w:p w14:paraId="20C3EC41">
      <w:pPr>
        <w:spacing w:after="0" w:line="240" w:lineRule="auto"/>
        <w:ind w:firstLine="720"/>
        <w:jc w:val="both"/>
        <w:rPr>
          <w:b/>
        </w:rPr>
      </w:pPr>
    </w:p>
    <w:p w14:paraId="22A15F80">
      <w:pPr>
        <w:spacing w:after="0" w:line="240" w:lineRule="auto"/>
        <w:jc w:val="center"/>
        <w:rPr>
          <w:b/>
        </w:rPr>
      </w:pPr>
      <w:r>
        <w:rPr>
          <w:b/>
        </w:rPr>
        <w:t>Αρνούμαι να αποδεχτώ το τέλος του ανθρώπου</w:t>
      </w:r>
    </w:p>
    <w:p w14:paraId="55928160">
      <w:pPr>
        <w:spacing w:after="0" w:line="240" w:lineRule="auto"/>
        <w:jc w:val="both"/>
      </w:pPr>
      <w:r>
        <w:rPr>
          <w:rFonts w:cstheme="minorHAnsi"/>
          <w:i/>
          <w:sz w:val="20"/>
          <w:szCs w:val="20"/>
        </w:rPr>
        <w:t xml:space="preserve">Το απόσπασμα προέρχεται από το βιβλίο </w:t>
      </w:r>
      <w:r>
        <w:rPr>
          <w:sz w:val="20"/>
          <w:szCs w:val="20"/>
        </w:rPr>
        <w:t>Ένας αιώνας Νόμπελ, Οι ομιλίες των συγγραφέων που τιμήθηκαν με το Βραβείο Νόμπελ στον 20</w:t>
      </w:r>
      <w:r>
        <w:rPr>
          <w:sz w:val="20"/>
          <w:szCs w:val="20"/>
          <w:vertAlign w:val="superscript"/>
        </w:rPr>
        <w:t>ο</w:t>
      </w:r>
      <w:r>
        <w:rPr>
          <w:sz w:val="20"/>
          <w:szCs w:val="20"/>
        </w:rPr>
        <w:t xml:space="preserve"> αιώνα,</w:t>
      </w:r>
      <w:r>
        <w:rPr>
          <w:i/>
          <w:sz w:val="20"/>
          <w:szCs w:val="20"/>
        </w:rPr>
        <w:t xml:space="preserve"> Καστανιώτης, 2001, σελ. 122-123 και αποτελεί μέρος της ομιλίας του Ουίλιαμ Φόκνερ, από τις ΗΠΑ, το 1949, με τον παραπάνω τίτλο σε μετάφραση Παύλου Μάτεση.</w:t>
      </w:r>
    </w:p>
    <w:p w14:paraId="6E5BC8FA">
      <w:pPr>
        <w:spacing w:after="0" w:line="240" w:lineRule="auto"/>
        <w:jc w:val="both"/>
        <w:rPr>
          <w:i/>
          <w:sz w:val="20"/>
          <w:szCs w:val="20"/>
        </w:rPr>
      </w:pPr>
    </w:p>
    <w:p w14:paraId="038F7051">
      <w:pPr>
        <w:spacing w:after="0" w:line="240" w:lineRule="auto"/>
        <w:jc w:val="both"/>
      </w:pPr>
      <w:r>
        <w:t>[…] Ο νέος, ή η νέα συγγραφέας σήμερα έχει απεμπολήσει</w:t>
      </w:r>
      <w:r>
        <w:rPr>
          <w:rStyle w:val="12"/>
        </w:rPr>
        <w:footnoteReference w:id="131"/>
      </w:r>
      <w:r>
        <w:t xml:space="preserve"> τα προβλήματα του ανθρώπινου ψυχικού χώρου που βρίσκεται σε μάχη με τον εαυτό του, στοιχείο που, μόνο αυτό, μπορεί να καταξιώσει το γράφειν, επειδή μόνο αυτό αξίζει να είναι θέμα γραφής, συγγραφής, μόνο αυτό αξίζει να του αφιερωθεί η εναγώνια πάλη και ο κάματος. Και χρέος έχει ο νέος συγγραφέας να τα ξαναμάθει. Χρέος έχει να μάθει από μόνος του πως το πιο χαμερπές</w:t>
      </w:r>
      <w:r>
        <w:rPr>
          <w:rStyle w:val="12"/>
        </w:rPr>
        <w:footnoteReference w:id="132"/>
      </w:r>
      <w:r>
        <w:t xml:space="preserve"> των πραγμάτων όλων είναι ο φόβος. Και, αφού διδαχτεί καλά αυτό, να ξεχάσει, ν’ απαρνηθεί τον φόβο δια παντός, να μην παραχωρεί χώρο του εργαστηρίου του, παρά μόνο στις αρχαίες αλήθειες και «δόξες» του ψυχικού χώρου, τις από αιώνων συμπαντικές αλήθειες που, αν απουσιάζουν, κάθε αφήγημα είναι εφήμερο και καταδικασμένο: αγάπη και τιμή και έλεος και υπερηφάνεια και συμπόνια και θυσία.</w:t>
      </w:r>
    </w:p>
    <w:p w14:paraId="35BE6FBA">
      <w:pPr>
        <w:spacing w:after="0" w:line="240" w:lineRule="auto"/>
        <w:ind w:firstLine="720"/>
        <w:jc w:val="both"/>
      </w:pPr>
      <w:r>
        <w:t>Αν δεν ακολουθήσει αυτήν την οδό, ο συγγραφικός του μόχθος είναι κατάρα. Γράφει όχι για αγάπη, αλλά για λαγνεία</w:t>
      </w:r>
      <w:r>
        <w:rPr>
          <w:rFonts w:cstheme="minorHAnsi"/>
        </w:rPr>
        <w:t xml:space="preserve">· </w:t>
      </w:r>
      <w:r>
        <w:t xml:space="preserve"> για ήττες όπου κανείς δεν χάνει τίποτε άξιο λόγου, για νίκες χωρίς ελπίδα και, το χείριστο, γράφει χωρίς έλεος ή συμπόνια. Οι λύπες του δεν λυπούν κανέναν, δεν αφήνουν πάνω μας σημάδια. Γράφει όχι για τα της καρδιάς, αλλά για τα των αδένων. </w:t>
      </w:r>
    </w:p>
    <w:p w14:paraId="633041FB">
      <w:pPr>
        <w:spacing w:after="0" w:line="240" w:lineRule="auto"/>
        <w:ind w:firstLine="720"/>
        <w:jc w:val="both"/>
      </w:pPr>
      <w:r>
        <w:t xml:space="preserve">Ώσπου να ξαναμάθει αυτά τα πράγματα, θα γράφει σαν να στέκει ανάμεσά μας παρατηρώντας το τέλος του ανθρώπου. Εγώ αρνούμαι ν’ αποδεχτώ το τέλος του ανθρώπου. Είναι μάλλον εύκολο να ισχυρίζεσαι πως ο άνθρωπος είναι αθάνατος μόνο και μόνο επειδή μπορεί και αντέχει, μόνο και μόνο επειδή, όταν και η ύστατη κωδωνοκρουσία του τελικού αφανισμού ηχήσει και σβήσει πάνω στον τελευταίο ασήμαντο βράχο που θα μετεωρίζεται μέσα στο έσχατο πορφυρό και ετοιμοθάνατο απόβραδο, επειδή και κατά τη στιγμή εκείνη θ’ ακουστεί ένας ακόμη ήχος: ο ήχος της ασθενικής- αλλά που αρνείται να δύσει- φωνής του, να μιλάει ακόμη. Αρνούμαι να το αποδεχτώ αυτό. Πιστεύω πως ο άνθρωπος δεν θα αντέξει απλώς, </w:t>
      </w:r>
      <w:r>
        <w:rPr>
          <w:u w:val="single"/>
        </w:rPr>
        <w:t>θα κατισχύσει</w:t>
      </w:r>
      <w:r>
        <w:t xml:space="preserve">. Είναι αθάνατος, όχι επειδή μόνος αυτός από το ζωικό βασίλειο διαθέτει φωνή, </w:t>
      </w:r>
      <w:r>
        <w:rPr>
          <w:u w:val="single"/>
        </w:rPr>
        <w:t>απροσμάχητη</w:t>
      </w:r>
      <w:r>
        <w:t xml:space="preserve">, αλλά επειδή κατέχει ψυχή, πνεύμα ικανό για </w:t>
      </w:r>
      <w:r>
        <w:rPr>
          <w:u w:val="single"/>
        </w:rPr>
        <w:t>συμπόνια</w:t>
      </w:r>
      <w:r>
        <w:t xml:space="preserve">, θυσία και </w:t>
      </w:r>
      <w:r>
        <w:rPr>
          <w:u w:val="single"/>
        </w:rPr>
        <w:t>καρτερία</w:t>
      </w:r>
      <w:r>
        <w:t>. Του ποιητή, του συγγραφέα το χρέος είναι να γράφει γι’ αυτά, σχετικά με αυτά τα πράγματα. Είναι προνόμιο δικό του να οδηγεί τον άνθρωπο στην καρτερία, ενδυναμώνοντάς του τον ψυχικό κόσμο, θυμίζοντάς του το κουράγιο και την υπερηφάνεια και τη συμπόνια και το έλεος και τη θυσία, που συνιστούν τη δόξα του παρελθόντος του. Η φωνή του ποιητή δεν είναι αναγκαίο να  ‘ναι απλώς το μητρώο του ανθρώπου, μπορεί να καταστεί και έρεισμα, στύλος που θα στηρίζει τον άνθρωπο να υπομένει και να κατισχύει.</w:t>
      </w:r>
    </w:p>
    <w:p w14:paraId="4CD78D0C">
      <w:pPr>
        <w:spacing w:after="0" w:line="240" w:lineRule="auto"/>
        <w:jc w:val="both"/>
        <w:rPr>
          <w:rFonts w:cstheme="minorHAnsi"/>
        </w:rPr>
      </w:pPr>
    </w:p>
    <w:p w14:paraId="3093C23A">
      <w:pPr>
        <w:spacing w:line="240" w:lineRule="auto"/>
        <w:rPr>
          <w:b/>
        </w:rPr>
      </w:pPr>
      <w:r>
        <w:rPr>
          <w:b/>
        </w:rPr>
        <w:t>Κείμενο 2</w:t>
      </w:r>
    </w:p>
    <w:p w14:paraId="3F4C0974">
      <w:pPr>
        <w:pStyle w:val="2"/>
        <w:spacing w:before="120" w:line="240" w:lineRule="auto"/>
        <w:ind w:firstLine="720"/>
        <w:jc w:val="both"/>
        <w:textAlignment w:val="bottom"/>
        <w:rPr>
          <w:rFonts w:asciiTheme="minorHAnsi" w:hAnsiTheme="minorHAnsi" w:cstheme="minorHAnsi"/>
          <w:bCs w:val="0"/>
          <w:color w:val="1E1E1F"/>
          <w:spacing w:val="-72"/>
          <w:sz w:val="22"/>
          <w:szCs w:val="22"/>
        </w:rPr>
      </w:pPr>
      <w:r>
        <w:rPr>
          <w:rStyle w:val="64"/>
          <w:rFonts w:asciiTheme="minorHAnsi" w:hAnsiTheme="minorHAnsi" w:cstheme="minorHAnsi"/>
          <w:bCs w:val="0"/>
          <w:color w:val="1E1E1F"/>
          <w:sz w:val="22"/>
          <w:szCs w:val="22"/>
        </w:rPr>
        <w:t>Εξερευνώντας τα αίτια της μετανάστευσης: Γιατί μεταναστεύουν οι άνθρωποι;</w:t>
      </w:r>
    </w:p>
    <w:p w14:paraId="71E0177C">
      <w:pPr>
        <w:spacing w:before="120" w:after="0" w:line="240" w:lineRule="auto"/>
        <w:jc w:val="both"/>
        <w:textAlignment w:val="bottom"/>
        <w:rPr>
          <w:rFonts w:cstheme="minorHAnsi"/>
          <w:bCs/>
          <w:i/>
          <w:spacing w:val="-72"/>
          <w:sz w:val="20"/>
          <w:szCs w:val="20"/>
        </w:rPr>
      </w:pPr>
      <w:r>
        <w:rPr>
          <w:i/>
          <w:sz w:val="20"/>
          <w:szCs w:val="20"/>
        </w:rPr>
        <w:t>Το ελαφρώς διασκευασμένο απόσπασμα είναι από την ιστοσελίδα του Ευρωπαϊκού Κοινοβουλίου και προσπελάστηκε ηλεκτρονικά</w:t>
      </w:r>
      <w:r>
        <w:rPr>
          <w:rStyle w:val="64"/>
          <w:rFonts w:cstheme="minorHAnsi"/>
          <w:i/>
          <w:sz w:val="20"/>
          <w:szCs w:val="20"/>
        </w:rPr>
        <w:t xml:space="preserve"> στις 3.11.2020  από: </w:t>
      </w:r>
      <w:r>
        <w:fldChar w:fldCharType="begin"/>
      </w:r>
      <w:r>
        <w:instrText xml:space="preserve"> HYPERLINK </w:instrText>
      </w:r>
      <w:r>
        <w:fldChar w:fldCharType="separate"/>
      </w:r>
      <w:r>
        <w:rPr>
          <w:rStyle w:val="16"/>
          <w:rFonts w:cstheme="minorHAnsi"/>
          <w:i/>
          <w:color w:val="auto"/>
          <w:sz w:val="20"/>
          <w:szCs w:val="20"/>
          <w:u w:val="none"/>
          <w:lang w:val="en-US"/>
        </w:rPr>
        <w:t>https</w:t>
      </w:r>
      <w:r>
        <w:rPr>
          <w:rStyle w:val="16"/>
          <w:rFonts w:cstheme="minorHAnsi"/>
          <w:i/>
          <w:color w:val="auto"/>
          <w:sz w:val="20"/>
          <w:szCs w:val="20"/>
          <w:u w:val="none"/>
        </w:rPr>
        <w:t>://</w:t>
      </w:r>
      <w:r>
        <w:rPr>
          <w:rStyle w:val="16"/>
          <w:rFonts w:cstheme="minorHAnsi"/>
          <w:i/>
          <w:color w:val="auto"/>
          <w:sz w:val="20"/>
          <w:szCs w:val="20"/>
          <w:u w:val="none"/>
          <w:lang w:val="en-US"/>
        </w:rPr>
        <w:t>www</w:t>
      </w:r>
      <w:r>
        <w:rPr>
          <w:rStyle w:val="16"/>
          <w:rFonts w:cstheme="minorHAnsi"/>
          <w:i/>
          <w:color w:val="auto"/>
          <w:sz w:val="20"/>
          <w:szCs w:val="20"/>
          <w:u w:val="none"/>
        </w:rPr>
        <w:t>.</w:t>
      </w:r>
      <w:r>
        <w:rPr>
          <w:rStyle w:val="16"/>
          <w:rFonts w:cstheme="minorHAnsi"/>
          <w:i/>
          <w:color w:val="auto"/>
          <w:sz w:val="20"/>
          <w:szCs w:val="20"/>
          <w:u w:val="none"/>
          <w:lang w:val="en-US"/>
        </w:rPr>
        <w:t>europarl</w:t>
      </w:r>
      <w:r>
        <w:rPr>
          <w:rStyle w:val="16"/>
          <w:rFonts w:cstheme="minorHAnsi"/>
          <w:i/>
          <w:color w:val="auto"/>
          <w:sz w:val="20"/>
          <w:szCs w:val="20"/>
          <w:u w:val="none"/>
        </w:rPr>
        <w:t>.</w:t>
      </w:r>
      <w:r>
        <w:rPr>
          <w:rStyle w:val="16"/>
          <w:rFonts w:cstheme="minorHAnsi"/>
          <w:i/>
          <w:color w:val="auto"/>
          <w:sz w:val="20"/>
          <w:szCs w:val="20"/>
          <w:u w:val="none"/>
          <w:lang w:val="en-US"/>
        </w:rPr>
        <w:t>europa</w:t>
      </w:r>
      <w:r>
        <w:rPr>
          <w:rStyle w:val="16"/>
          <w:rFonts w:cstheme="minorHAnsi"/>
          <w:i/>
          <w:color w:val="auto"/>
          <w:sz w:val="20"/>
          <w:szCs w:val="20"/>
          <w:u w:val="none"/>
        </w:rPr>
        <w:t>.</w:t>
      </w:r>
      <w:r>
        <w:rPr>
          <w:rStyle w:val="16"/>
          <w:rFonts w:cstheme="minorHAnsi"/>
          <w:i/>
          <w:color w:val="auto"/>
          <w:sz w:val="20"/>
          <w:szCs w:val="20"/>
          <w:u w:val="none"/>
          <w:lang w:val="en-US"/>
        </w:rPr>
        <w:t>eu</w:t>
      </w:r>
      <w:r>
        <w:rPr>
          <w:rStyle w:val="16"/>
          <w:rFonts w:cstheme="minorHAnsi"/>
          <w:i/>
          <w:color w:val="auto"/>
          <w:sz w:val="20"/>
          <w:szCs w:val="20"/>
          <w:u w:val="none"/>
          <w:lang w:val="en-US"/>
        </w:rPr>
        <w:fldChar w:fldCharType="end"/>
      </w:r>
    </w:p>
    <w:p w14:paraId="21904883">
      <w:pPr>
        <w:spacing w:after="0" w:line="240" w:lineRule="auto"/>
        <w:jc w:val="both"/>
        <w:rPr>
          <w:rFonts w:cstheme="minorHAnsi"/>
          <w:b/>
        </w:rPr>
      </w:pPr>
    </w:p>
    <w:p w14:paraId="22E0E234">
      <w:pPr>
        <w:spacing w:after="0" w:line="240" w:lineRule="auto"/>
        <w:jc w:val="both"/>
      </w:pPr>
      <w:r>
        <w:t xml:space="preserve">Υπάρχουν πολλοί λόγοι που οδηγούν στη μετανάστευση: από την ασφάλεια, τη δημογραφία και τα ανθρώπινα δικαιώματα έως τη φτώχεια και την κλιματική αλλαγή. </w:t>
      </w:r>
    </w:p>
    <w:p w14:paraId="7514C8E3">
      <w:pPr>
        <w:spacing w:after="0" w:line="240" w:lineRule="auto"/>
        <w:ind w:firstLine="720"/>
        <w:jc w:val="both"/>
      </w:pPr>
      <w:r>
        <w:fldChar w:fldCharType="begin"/>
      </w:r>
      <w:r>
        <w:instrText xml:space="preserve"> HYPERLINK "https://ec.europa.eu/eurostat/statistics-explained/index.php/Migration_and_migrant_population_statistics" \l "Migrant_population:_21.8_million_non-EU-27_citizens_living_in_the_EU-27_on_1_January_2019" \t "_blank" </w:instrText>
      </w:r>
      <w:r>
        <w:fldChar w:fldCharType="separate"/>
      </w:r>
      <w:r>
        <w:rPr>
          <w:rStyle w:val="16"/>
          <w:color w:val="auto"/>
          <w:u w:val="none"/>
        </w:rPr>
        <w:t>Ο αριθμός των πολιτών τρίτων χωρών που ζούσαν σε χώρα της ΕΕ την 1η Ιανουαρίου 2019</w:t>
      </w:r>
      <w:r>
        <w:rPr>
          <w:rStyle w:val="16"/>
          <w:color w:val="auto"/>
          <w:u w:val="none"/>
        </w:rPr>
        <w:fldChar w:fldCharType="end"/>
      </w:r>
      <w:r>
        <w:rPr>
          <w:rStyle w:val="16"/>
          <w:color w:val="auto"/>
          <w:u w:val="none"/>
        </w:rPr>
        <w:t xml:space="preserve"> </w:t>
      </w:r>
      <w:r>
        <w:t>ανερχόταν σε 21,8 εκατομμύρια, αντιπροσωπεύοντας το 4,9% του πληθυσμού της ΕΕ. […] Υπάρχουν τρεις σημαντικοί παράγοντες απώθησης και έλξης.</w:t>
      </w:r>
    </w:p>
    <w:p w14:paraId="3D0D7AE3">
      <w:pPr>
        <w:spacing w:after="0" w:line="240" w:lineRule="auto"/>
        <w:ind w:firstLine="720"/>
        <w:jc w:val="both"/>
      </w:pPr>
      <w:r>
        <w:t>Από τη μια, οι εθνικές, θρησκευτικές, φυλετικές, πολιτικές και πολιτιστικές διώξεις ωθούν τους ανθρώπους να φύγουν από τη χώρα τους. Ένας σημαντικός παράγοντας είναι ο πόλεμος ή (η απειλή) σύγκρουσης και η δίωξη της κυβέρνησης. Όσοι αναγκάζονται να εγκαταλείψουν τη χώρα τους λόγω ένοπλων συγκρούσεων, παραβιάσεων ανθρωπίνων δικαιωμάτων ή διώξεων θεωρούνται συνήθως ανθρωπιστικοί πρόσφυγες. Αυτό θα επηρεάσει τη χώρα εγκατάστασής τους, καθώς ορισμένες χώρες υιοθετούν πιο φιλελεύθερη προσέγγιση, όσον αφορά την αποδοχή ανθρωπιστικών προσφύγων απ' ό,τι άλλες. Τα άτομα αυτά είναι πιθανό να μεταβούν στην πλησιέστερη ασφαλή χώρα που δέχεται αιτούντες άσυλο. […]</w:t>
      </w:r>
    </w:p>
    <w:p w14:paraId="0DEC40A5">
      <w:pPr>
        <w:spacing w:after="0" w:line="240" w:lineRule="auto"/>
        <w:ind w:firstLine="720"/>
        <w:jc w:val="both"/>
      </w:pPr>
      <w:r>
        <w:t>Από την άλλη, η δημογραφική αλλαγή καθορίζει τον τρόπο μετακίνησης και μετεγκατάστασης των ατόμων. Ένας αυξανόμενος ή συρρικνούμενος, γηράσκων ή νεανικός πληθυσμός έχει αντίκτυπο στην οικονομική ανάπτυξη και τις ευκαιρίες απασχόλησης στις χώρες καταγωγής ή στις πολιτικές μετανάστευσης των χωρών προορισμού.</w:t>
      </w:r>
    </w:p>
    <w:p w14:paraId="11B5D734">
      <w:pPr>
        <w:spacing w:after="0" w:line="240" w:lineRule="auto"/>
        <w:ind w:firstLine="720"/>
        <w:jc w:val="both"/>
      </w:pPr>
      <w:r>
        <w:t>Η δημογραφική και οικονομική μετανάστευση σχετίζεται με τα πρότυπα εργασίας, το ποσοστό ανεργίας και τη συνολική κατάσταση της οικονομίας μιας χώρας. Στους παράγοντες έλξης συμπεριλαμβάνονται οι υψηλότεροι μισθοί, οι καλύτερες ευκαιρίες απασχόλησης, το υψηλότερο βιοτικό επίπεδο και οι ευκαιρίες εκπαίδευσης. {…}</w:t>
      </w:r>
    </w:p>
    <w:p w14:paraId="6D11FBA5">
      <w:pPr>
        <w:spacing w:after="0" w:line="240" w:lineRule="auto"/>
        <w:ind w:firstLine="720"/>
        <w:jc w:val="both"/>
      </w:pPr>
      <w:r>
        <w:t>Τέλος, το περιβάλλον υπήρξε πάντα αιτία πληθυσμιακών μετακινήσεων εξαιτίας περιβαλλοντικών αλλαγών, όπως είναι οι πλημμύρες, οι τυφώνες και οι σεισμοί. Επιπλέον, το φαινόμενο της κλιματικής αλλαγής αναμένεται να επιδεινώσει ακραία καιρικά φαινόμενα, γεγονός το οποίο σημαίνει ότι όλο και περισσότεροι άνθρωποι ίσως χρειαστεί να εγκαταλείψουν τη χώρα τους στο μέλλον.</w:t>
      </w:r>
    </w:p>
    <w:p w14:paraId="5E979ED7">
      <w:pPr>
        <w:spacing w:after="0" w:line="240" w:lineRule="auto"/>
        <w:jc w:val="both"/>
        <w:rPr>
          <w:color w:val="0070C0"/>
        </w:rPr>
      </w:pPr>
    </w:p>
    <w:p w14:paraId="6F8C79CC">
      <w:pPr>
        <w:spacing w:after="0" w:line="240" w:lineRule="auto"/>
        <w:jc w:val="both"/>
        <w:rPr>
          <w:rFonts w:cstheme="minorHAnsi"/>
          <w:b/>
        </w:rPr>
      </w:pPr>
      <w:r>
        <w:rPr>
          <w:rFonts w:cstheme="minorHAnsi"/>
          <w:b/>
        </w:rPr>
        <w:t>Κείμενο 3</w:t>
      </w:r>
    </w:p>
    <w:p w14:paraId="52FA8F1A">
      <w:pPr>
        <w:spacing w:after="0" w:line="240" w:lineRule="auto"/>
        <w:jc w:val="center"/>
        <w:rPr>
          <w:rFonts w:cstheme="minorHAnsi"/>
          <w:b/>
        </w:rPr>
      </w:pPr>
      <w:r>
        <w:rPr>
          <w:rFonts w:cstheme="minorHAnsi"/>
          <w:b/>
        </w:rPr>
        <w:t>Σονέτο του κυνηγημένου</w:t>
      </w:r>
    </w:p>
    <w:p w14:paraId="61AABA60">
      <w:pPr>
        <w:spacing w:after="0" w:line="240" w:lineRule="auto"/>
        <w:jc w:val="both"/>
        <w:rPr>
          <w:rFonts w:cstheme="minorHAnsi"/>
          <w:i/>
          <w:iCs/>
          <w:sz w:val="20"/>
          <w:szCs w:val="20"/>
        </w:rPr>
      </w:pPr>
      <w:r>
        <w:rPr>
          <w:rFonts w:cstheme="minorHAnsi"/>
          <w:i/>
          <w:iCs/>
          <w:sz w:val="20"/>
          <w:szCs w:val="20"/>
        </w:rPr>
        <w:t xml:space="preserve">Νίκος Γεωργόπουλος, </w:t>
      </w:r>
      <w:r>
        <w:rPr>
          <w:rFonts w:cstheme="minorHAnsi"/>
          <w:i/>
          <w:sz w:val="20"/>
          <w:szCs w:val="20"/>
        </w:rPr>
        <w:t>Σονέτο του κυνηγημένου,</w:t>
      </w:r>
      <w:r>
        <w:rPr>
          <w:rFonts w:cstheme="minorHAnsi"/>
          <w:i/>
          <w:iCs/>
          <w:sz w:val="20"/>
          <w:szCs w:val="20"/>
        </w:rPr>
        <w:t xml:space="preserve"> από το βιβλίο </w:t>
      </w:r>
      <w:r>
        <w:rPr>
          <w:rFonts w:cstheme="minorHAnsi"/>
          <w:iCs/>
          <w:sz w:val="20"/>
          <w:szCs w:val="20"/>
        </w:rPr>
        <w:t>Δεμένα Σώματα</w:t>
      </w:r>
      <w:r>
        <w:rPr>
          <w:rFonts w:cstheme="minorHAnsi"/>
          <w:i/>
          <w:iCs/>
          <w:sz w:val="20"/>
          <w:szCs w:val="20"/>
        </w:rPr>
        <w:t>, εκδ. ΑΩ, 2019.</w:t>
      </w:r>
    </w:p>
    <w:p w14:paraId="1F59EEFB">
      <w:pPr>
        <w:spacing w:after="0" w:line="240" w:lineRule="auto"/>
        <w:jc w:val="both"/>
        <w:rPr>
          <w:rFonts w:cstheme="minorHAnsi"/>
          <w:b/>
        </w:rPr>
      </w:pPr>
    </w:p>
    <w:p w14:paraId="610CE1D0">
      <w:pPr>
        <w:spacing w:after="0" w:line="240" w:lineRule="auto"/>
        <w:jc w:val="both"/>
        <w:rPr>
          <w:rFonts w:cstheme="minorHAnsi"/>
          <w:iCs/>
        </w:rPr>
      </w:pPr>
      <w:r>
        <w:rPr>
          <w:rFonts w:cstheme="minorHAnsi"/>
          <w:iCs/>
        </w:rPr>
        <w:t>Πίσω φωτιά, χαλάσματα και τρόμος</w:t>
      </w:r>
    </w:p>
    <w:p w14:paraId="523B811D">
      <w:pPr>
        <w:spacing w:after="0" w:line="240" w:lineRule="auto"/>
        <w:jc w:val="both"/>
        <w:rPr>
          <w:rFonts w:cstheme="minorHAnsi"/>
          <w:iCs/>
        </w:rPr>
      </w:pPr>
      <w:r>
        <w:rPr>
          <w:rFonts w:cstheme="minorHAnsi"/>
          <w:iCs/>
        </w:rPr>
        <w:t>μπόχα θανάτου γύρω τους καμένα</w:t>
      </w:r>
    </w:p>
    <w:p w14:paraId="6947D5F1">
      <w:pPr>
        <w:spacing w:after="0" w:line="240" w:lineRule="auto"/>
        <w:jc w:val="both"/>
        <w:rPr>
          <w:rFonts w:cstheme="minorHAnsi"/>
          <w:iCs/>
        </w:rPr>
      </w:pPr>
      <w:r>
        <w:rPr>
          <w:rFonts w:cstheme="minorHAnsi"/>
          <w:iCs/>
        </w:rPr>
        <w:t>κυνηγημένους γέμισε ο δρόμος</w:t>
      </w:r>
    </w:p>
    <w:p w14:paraId="09E876C7">
      <w:pPr>
        <w:spacing w:after="0" w:line="240" w:lineRule="auto"/>
        <w:jc w:val="both"/>
        <w:rPr>
          <w:rFonts w:cstheme="minorHAnsi"/>
          <w:iCs/>
        </w:rPr>
      </w:pPr>
      <w:r>
        <w:rPr>
          <w:rFonts w:cstheme="minorHAnsi"/>
          <w:iCs/>
        </w:rPr>
        <w:t>χάσκουνε σώματα παρατημένα.</w:t>
      </w:r>
    </w:p>
    <w:p w14:paraId="08A8ED8E">
      <w:pPr>
        <w:spacing w:after="0" w:line="240" w:lineRule="auto"/>
        <w:jc w:val="both"/>
        <w:rPr>
          <w:rFonts w:cstheme="minorHAnsi"/>
          <w:iCs/>
        </w:rPr>
      </w:pPr>
    </w:p>
    <w:p w14:paraId="509E2122">
      <w:pPr>
        <w:spacing w:after="0" w:line="240" w:lineRule="auto"/>
        <w:jc w:val="both"/>
        <w:rPr>
          <w:rFonts w:cstheme="minorHAnsi"/>
          <w:iCs/>
        </w:rPr>
      </w:pPr>
      <w:r>
        <w:rPr>
          <w:rFonts w:cstheme="minorHAnsi"/>
          <w:iCs/>
        </w:rPr>
        <w:t>Οι μωρομάνες μπρος και πίσω γέροι</w:t>
      </w:r>
    </w:p>
    <w:p w14:paraId="04EC6C64">
      <w:pPr>
        <w:spacing w:after="0" w:line="240" w:lineRule="auto"/>
        <w:jc w:val="both"/>
        <w:rPr>
          <w:rFonts w:cstheme="minorHAnsi"/>
          <w:iCs/>
        </w:rPr>
      </w:pPr>
      <w:r>
        <w:rPr>
          <w:rFonts w:cstheme="minorHAnsi"/>
          <w:iCs/>
        </w:rPr>
        <w:t>οι άντρες να προσέχουν τα πλευρά τους</w:t>
      </w:r>
    </w:p>
    <w:p w14:paraId="6AA05193">
      <w:pPr>
        <w:spacing w:after="0" w:line="240" w:lineRule="auto"/>
        <w:jc w:val="both"/>
        <w:rPr>
          <w:rFonts w:cstheme="minorHAnsi"/>
          <w:iCs/>
        </w:rPr>
      </w:pPr>
      <w:r>
        <w:rPr>
          <w:rFonts w:cstheme="minorHAnsi"/>
          <w:iCs/>
        </w:rPr>
        <w:t>συρματοπλέγματα ματώσανε το χέρι</w:t>
      </w:r>
    </w:p>
    <w:p w14:paraId="2145EEA4">
      <w:pPr>
        <w:spacing w:after="0" w:line="240" w:lineRule="auto"/>
        <w:jc w:val="both"/>
        <w:rPr>
          <w:rFonts w:cstheme="minorHAnsi"/>
          <w:iCs/>
        </w:rPr>
      </w:pPr>
      <w:r>
        <w:rPr>
          <w:rFonts w:cstheme="minorHAnsi"/>
          <w:iCs/>
        </w:rPr>
        <w:t>του αγοριού που ξέφυγε μπροστά τους.</w:t>
      </w:r>
    </w:p>
    <w:p w14:paraId="41F9E8E3">
      <w:pPr>
        <w:spacing w:after="0" w:line="240" w:lineRule="auto"/>
        <w:jc w:val="both"/>
        <w:rPr>
          <w:rFonts w:cstheme="minorHAnsi"/>
          <w:iCs/>
        </w:rPr>
      </w:pPr>
    </w:p>
    <w:p w14:paraId="48E4D1B5">
      <w:pPr>
        <w:spacing w:after="0" w:line="240" w:lineRule="auto"/>
        <w:jc w:val="both"/>
        <w:rPr>
          <w:rFonts w:cstheme="minorHAnsi"/>
          <w:iCs/>
        </w:rPr>
      </w:pPr>
      <w:r>
        <w:rPr>
          <w:rFonts w:cstheme="minorHAnsi"/>
          <w:iCs/>
        </w:rPr>
        <w:t>Μαζί του ο αέρας φέρνει τους πνιγμένους</w:t>
      </w:r>
    </w:p>
    <w:p w14:paraId="79CA5E05">
      <w:pPr>
        <w:spacing w:after="0" w:line="240" w:lineRule="auto"/>
        <w:jc w:val="both"/>
        <w:rPr>
          <w:rFonts w:cstheme="minorHAnsi"/>
          <w:iCs/>
        </w:rPr>
      </w:pPr>
      <w:r>
        <w:rPr>
          <w:rFonts w:cstheme="minorHAnsi"/>
          <w:iCs/>
        </w:rPr>
        <w:t>π’ ουρλιάζουνε σαν χάνονται στο κύμα</w:t>
      </w:r>
    </w:p>
    <w:p w14:paraId="7876CD05">
      <w:pPr>
        <w:spacing w:after="0" w:line="240" w:lineRule="auto"/>
        <w:jc w:val="both"/>
        <w:rPr>
          <w:rFonts w:cstheme="minorHAnsi"/>
          <w:iCs/>
        </w:rPr>
      </w:pPr>
      <w:r>
        <w:rPr>
          <w:rFonts w:cstheme="minorHAnsi"/>
          <w:iCs/>
        </w:rPr>
        <w:t>κι άλλους πολλούς στα γρήγορα θαμμένους</w:t>
      </w:r>
    </w:p>
    <w:p w14:paraId="28A61A89">
      <w:pPr>
        <w:spacing w:after="0" w:line="240" w:lineRule="auto"/>
        <w:jc w:val="both"/>
        <w:rPr>
          <w:rFonts w:cstheme="minorHAnsi"/>
          <w:iCs/>
        </w:rPr>
      </w:pPr>
    </w:p>
    <w:p w14:paraId="1B046080">
      <w:pPr>
        <w:spacing w:after="0" w:line="240" w:lineRule="auto"/>
        <w:jc w:val="both"/>
        <w:rPr>
          <w:rFonts w:cstheme="minorHAnsi"/>
          <w:iCs/>
        </w:rPr>
      </w:pPr>
      <w:r>
        <w:rPr>
          <w:rFonts w:cstheme="minorHAnsi"/>
          <w:iCs/>
        </w:rPr>
        <w:t>μ’ ένα σημάδι αντίδωρο στο μνήμα,</w:t>
      </w:r>
    </w:p>
    <w:p w14:paraId="7B7E9283">
      <w:pPr>
        <w:spacing w:after="0" w:line="240" w:lineRule="auto"/>
        <w:jc w:val="both"/>
        <w:rPr>
          <w:rFonts w:cstheme="minorHAnsi"/>
          <w:iCs/>
        </w:rPr>
      </w:pPr>
      <w:r>
        <w:rPr>
          <w:rFonts w:cstheme="minorHAnsi"/>
          <w:iCs/>
        </w:rPr>
        <w:t>κι η μυρωδιά του φόβου στους διωγμένους</w:t>
      </w:r>
    </w:p>
    <w:p w14:paraId="4460E05C">
      <w:pPr>
        <w:spacing w:after="0" w:line="240" w:lineRule="auto"/>
        <w:jc w:val="both"/>
        <w:rPr>
          <w:rFonts w:cstheme="minorHAnsi"/>
          <w:iCs/>
        </w:rPr>
      </w:pPr>
      <w:r>
        <w:rPr>
          <w:rFonts w:cstheme="minorHAnsi"/>
          <w:iCs/>
        </w:rPr>
        <w:t>με αγρίμια κι ερημιά σε κάθε βήμα.</w:t>
      </w:r>
    </w:p>
    <w:p w14:paraId="1FAAC859">
      <w:pPr>
        <w:spacing w:after="0" w:line="240" w:lineRule="auto"/>
        <w:jc w:val="both"/>
        <w:rPr>
          <w:rFonts w:cstheme="minorHAnsi"/>
          <w:iCs/>
        </w:rPr>
      </w:pPr>
    </w:p>
    <w:p w14:paraId="50BE9592">
      <w:pPr>
        <w:spacing w:after="0" w:line="240" w:lineRule="auto"/>
        <w:jc w:val="both"/>
        <w:rPr>
          <w:rFonts w:cstheme="minorHAnsi"/>
          <w:b/>
          <w:iCs/>
        </w:rPr>
      </w:pPr>
      <w:r>
        <w:rPr>
          <w:rFonts w:cstheme="minorHAnsi"/>
          <w:b/>
          <w:iCs/>
        </w:rPr>
        <w:t>ΘΕΜΑΤΑ</w:t>
      </w:r>
    </w:p>
    <w:p w14:paraId="6A244DA0">
      <w:pPr>
        <w:spacing w:after="0" w:line="240" w:lineRule="auto"/>
        <w:jc w:val="both"/>
        <w:rPr>
          <w:rFonts w:cstheme="minorHAnsi"/>
        </w:rPr>
      </w:pPr>
    </w:p>
    <w:p w14:paraId="5892EA05">
      <w:pPr>
        <w:spacing w:after="0" w:line="240" w:lineRule="auto"/>
        <w:jc w:val="both"/>
        <w:rPr>
          <w:rFonts w:cstheme="minorHAnsi"/>
          <w:b/>
        </w:rPr>
      </w:pPr>
      <w:r>
        <w:rPr>
          <w:rFonts w:cstheme="minorHAnsi"/>
          <w:b/>
        </w:rPr>
        <w:t>ΘΕΜΑ 2 (μονάδες 35)</w:t>
      </w:r>
    </w:p>
    <w:p w14:paraId="588488E8">
      <w:pPr>
        <w:pStyle w:val="9"/>
        <w:spacing w:after="0" w:line="240" w:lineRule="auto"/>
        <w:jc w:val="both"/>
        <w:rPr>
          <w:rFonts w:cstheme="minorHAnsi"/>
          <w:b/>
        </w:rPr>
      </w:pPr>
    </w:p>
    <w:p w14:paraId="04C311D2">
      <w:pPr>
        <w:pStyle w:val="9"/>
        <w:spacing w:after="0" w:line="240" w:lineRule="auto"/>
        <w:jc w:val="both"/>
        <w:rPr>
          <w:rFonts w:cstheme="minorHAnsi"/>
          <w:b/>
          <w:sz w:val="22"/>
          <w:szCs w:val="22"/>
        </w:rPr>
      </w:pPr>
      <w:r>
        <w:rPr>
          <w:rFonts w:cstheme="minorHAnsi"/>
          <w:b/>
          <w:sz w:val="22"/>
          <w:szCs w:val="22"/>
        </w:rPr>
        <w:t>Ερώτημα 1</w:t>
      </w:r>
      <w:r>
        <w:rPr>
          <w:rFonts w:cstheme="minorHAnsi"/>
          <w:b/>
          <w:sz w:val="22"/>
          <w:szCs w:val="22"/>
          <w:vertAlign w:val="superscript"/>
        </w:rPr>
        <w:t>ο</w:t>
      </w:r>
      <w:r>
        <w:rPr>
          <w:rFonts w:cstheme="minorHAnsi"/>
          <w:b/>
          <w:sz w:val="22"/>
          <w:szCs w:val="22"/>
        </w:rPr>
        <w:t xml:space="preserve"> (μονάδες 15)</w:t>
      </w:r>
    </w:p>
    <w:p w14:paraId="44CA76CE">
      <w:pPr>
        <w:pStyle w:val="9"/>
        <w:spacing w:after="0" w:line="240" w:lineRule="auto"/>
        <w:jc w:val="both"/>
        <w:rPr>
          <w:sz w:val="22"/>
          <w:szCs w:val="22"/>
        </w:rPr>
      </w:pPr>
      <w:r>
        <w:rPr>
          <w:sz w:val="22"/>
          <w:szCs w:val="22"/>
        </w:rPr>
        <w:t>Ποιος από τους λόγους που προκαλούν τη μετανάστευση, σύμφωνα με το Κείμενο 2, είναι σημαντικότερος κατά τη γνώμη σου; Να αναπτύξεις την απάντησή σου σε 70 περίπου λέξεις.</w:t>
      </w:r>
    </w:p>
    <w:p w14:paraId="0724DC9D">
      <w:pPr>
        <w:spacing w:after="0" w:line="240" w:lineRule="auto"/>
        <w:ind w:left="5760" w:firstLine="720"/>
        <w:jc w:val="right"/>
        <w:rPr>
          <w:rFonts w:cstheme="minorHAnsi"/>
          <w:b/>
        </w:rPr>
      </w:pPr>
      <w:r>
        <w:rPr>
          <w:rFonts w:cstheme="minorHAnsi"/>
          <w:b/>
        </w:rPr>
        <w:t>Μονάδες 15</w:t>
      </w:r>
    </w:p>
    <w:p w14:paraId="2ACC07E9">
      <w:pPr>
        <w:spacing w:after="0" w:line="240" w:lineRule="auto"/>
        <w:jc w:val="both"/>
        <w:rPr>
          <w:rFonts w:cstheme="minorHAnsi"/>
        </w:rPr>
      </w:pPr>
    </w:p>
    <w:p w14:paraId="65B12543">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160EEBEC">
      <w:pPr>
        <w:spacing w:after="0" w:line="240" w:lineRule="auto"/>
        <w:jc w:val="both"/>
        <w:rPr>
          <w:rFonts w:cstheme="minorHAnsi"/>
        </w:rPr>
      </w:pPr>
      <w:r>
        <w:t>Να περιγράψεις με συντομία τον τρόπο με τον οποίο εξασφαλίζεται η αλληλουχία των νοημάτων στο Κείμενο 2.</w:t>
      </w:r>
    </w:p>
    <w:p w14:paraId="7E4295EC">
      <w:pPr>
        <w:spacing w:after="0" w:line="240" w:lineRule="auto"/>
        <w:ind w:left="6480"/>
        <w:jc w:val="right"/>
        <w:rPr>
          <w:rFonts w:cstheme="minorHAnsi"/>
          <w:b/>
        </w:rPr>
      </w:pPr>
      <w:r>
        <w:rPr>
          <w:rFonts w:cstheme="minorHAnsi"/>
          <w:b/>
        </w:rPr>
        <w:t>Μονάδες 10</w:t>
      </w:r>
    </w:p>
    <w:p w14:paraId="44F5E60B">
      <w:pPr>
        <w:spacing w:after="0" w:line="240" w:lineRule="auto"/>
        <w:jc w:val="both"/>
        <w:rPr>
          <w:rFonts w:cstheme="minorHAnsi"/>
        </w:rPr>
      </w:pPr>
    </w:p>
    <w:p w14:paraId="265379F3">
      <w:pPr>
        <w:pStyle w:val="9"/>
        <w:spacing w:after="0" w:line="240" w:lineRule="auto"/>
        <w:jc w:val="both"/>
        <w:rPr>
          <w:rFonts w:cstheme="minorHAnsi"/>
          <w:b/>
          <w:sz w:val="22"/>
          <w:szCs w:val="22"/>
        </w:rPr>
      </w:pPr>
      <w:r>
        <w:rPr>
          <w:rFonts w:cstheme="minorHAnsi"/>
          <w:b/>
          <w:sz w:val="22"/>
          <w:szCs w:val="22"/>
        </w:rPr>
        <w:t>Ερώτημα 3</w:t>
      </w:r>
      <w:r>
        <w:rPr>
          <w:rFonts w:cstheme="minorHAnsi"/>
          <w:b/>
          <w:sz w:val="22"/>
          <w:szCs w:val="22"/>
          <w:vertAlign w:val="superscript"/>
        </w:rPr>
        <w:t>ο</w:t>
      </w:r>
      <w:r>
        <w:rPr>
          <w:rFonts w:cstheme="minorHAnsi"/>
          <w:b/>
          <w:sz w:val="22"/>
          <w:szCs w:val="22"/>
        </w:rPr>
        <w:t xml:space="preserve"> (μονάδες 10)</w:t>
      </w:r>
    </w:p>
    <w:p w14:paraId="03885BC1">
      <w:pPr>
        <w:spacing w:after="0" w:line="240" w:lineRule="auto"/>
        <w:jc w:val="both"/>
      </w:pPr>
      <w:r>
        <w:rPr>
          <w:rFonts w:cstheme="minorHAnsi"/>
        </w:rPr>
        <w:t>α. «</w:t>
      </w:r>
      <w:r>
        <w:t xml:space="preserve">Πιστεύω πως ο άνθρωπος δεν θα αντέξει απλώς, </w:t>
      </w:r>
      <w:r>
        <w:rPr>
          <w:u w:val="single"/>
        </w:rPr>
        <w:t>θα κατισχύσει</w:t>
      </w:r>
      <w:r>
        <w:t xml:space="preserve">. Είναι αθάνατος, όχι επειδή μόνος αυτός από το ζωικό βασίλειο διαθέτει φωνή, </w:t>
      </w:r>
      <w:r>
        <w:rPr>
          <w:u w:val="single"/>
        </w:rPr>
        <w:t>απροσμάχητη</w:t>
      </w:r>
      <w:r>
        <w:t xml:space="preserve">, αλλά επειδή κατέχει ψυχή, πνεύμα ικανό για </w:t>
      </w:r>
      <w:r>
        <w:rPr>
          <w:u w:val="single"/>
        </w:rPr>
        <w:t>συμπόνια</w:t>
      </w:r>
      <w:r>
        <w:t xml:space="preserve">, θυσία και </w:t>
      </w:r>
      <w:r>
        <w:rPr>
          <w:u w:val="single"/>
        </w:rPr>
        <w:t>καρτερία</w:t>
      </w:r>
      <w:r>
        <w:t>.»: Να αντικαταστήσεις τις υπογραμμισμένες λέξεις του παραπάνω χωρίου (Κείμενο 1) με συνώνυμες λέξεις ή φράσεις, ώστε το ύφος του λόγου να γίνει πιο απλό. (μονάδες 4)</w:t>
      </w:r>
    </w:p>
    <w:p w14:paraId="7E51B9B0">
      <w:pPr>
        <w:spacing w:after="0" w:line="240" w:lineRule="auto"/>
        <w:jc w:val="both"/>
        <w:rPr>
          <w:rFonts w:cstheme="minorHAnsi"/>
        </w:rPr>
      </w:pPr>
      <w:r>
        <w:t>β. Να εντοπίσεις στο Κείμενο 1 τρεις φράσεις με συνυποδηλωτική/μεταφορική λειτουργία της γλώσσας (μονάδες 3) και να δικαιολογήσεις τη χρήση τους με κριτήριο την ιδιότητα του ομιλούντος (μονάδες 2) και την πρόθεσή του (μονάδα 1)</w:t>
      </w:r>
    </w:p>
    <w:p w14:paraId="5584941B">
      <w:pPr>
        <w:spacing w:after="0" w:line="240" w:lineRule="auto"/>
        <w:ind w:left="5760" w:firstLine="720"/>
        <w:jc w:val="right"/>
        <w:rPr>
          <w:rFonts w:cstheme="minorHAnsi"/>
          <w:b/>
        </w:rPr>
      </w:pPr>
      <w:r>
        <w:rPr>
          <w:rFonts w:cstheme="minorHAnsi"/>
          <w:b/>
        </w:rPr>
        <w:t>Μονάδες 10</w:t>
      </w:r>
    </w:p>
    <w:p w14:paraId="045A8679">
      <w:pPr>
        <w:spacing w:after="0" w:line="240" w:lineRule="auto"/>
        <w:jc w:val="both"/>
        <w:rPr>
          <w:rFonts w:cstheme="minorHAnsi"/>
        </w:rPr>
      </w:pPr>
    </w:p>
    <w:p w14:paraId="4A45B015">
      <w:pPr>
        <w:spacing w:after="0" w:line="240" w:lineRule="auto"/>
        <w:jc w:val="both"/>
        <w:rPr>
          <w:rFonts w:cstheme="minorHAnsi"/>
          <w:b/>
        </w:rPr>
      </w:pPr>
      <w:r>
        <w:rPr>
          <w:rFonts w:cstheme="minorHAnsi"/>
          <w:b/>
        </w:rPr>
        <w:t>ΘΕΜΑ 3 (μονάδες 15)</w:t>
      </w:r>
    </w:p>
    <w:p w14:paraId="39C9A3A4">
      <w:pPr>
        <w:pStyle w:val="9"/>
        <w:spacing w:after="0" w:line="240" w:lineRule="auto"/>
        <w:jc w:val="both"/>
        <w:rPr>
          <w:sz w:val="22"/>
          <w:szCs w:val="22"/>
        </w:rPr>
      </w:pPr>
      <w:r>
        <w:rPr>
          <w:sz w:val="22"/>
          <w:szCs w:val="22"/>
        </w:rPr>
        <w:t>Να ερμηνεύσεις την ψυχολογική κατάσταση των «κυνηγημένων» στο Κείμενο 3 με αναφορά σε τρεις κειμενικούς δείκτες που την αναδεικνύουν. Ποιες σκέψεις και συναισθήματα σου δημιουργεί η ανάγνωση του κειμένου;</w:t>
      </w:r>
    </w:p>
    <w:p w14:paraId="00182310">
      <w:pPr>
        <w:spacing w:after="0" w:line="240" w:lineRule="auto"/>
        <w:ind w:left="5040" w:firstLine="720"/>
        <w:jc w:val="right"/>
        <w:rPr>
          <w:rFonts w:cstheme="minorHAnsi"/>
          <w:b/>
        </w:rPr>
      </w:pPr>
      <w:r>
        <w:rPr>
          <w:rFonts w:cstheme="minorHAnsi"/>
          <w:b/>
        </w:rPr>
        <w:t>Μονάδες 15</w:t>
      </w:r>
    </w:p>
    <w:p w14:paraId="734C8BF8">
      <w:pPr>
        <w:spacing w:after="0" w:line="240" w:lineRule="auto"/>
        <w:jc w:val="center"/>
        <w:rPr>
          <w:rFonts w:cstheme="minorHAnsi"/>
          <w:b/>
        </w:rPr>
      </w:pPr>
      <w:r>
        <w:rPr>
          <w:rFonts w:cstheme="minorHAnsi"/>
          <w:b/>
        </w:rPr>
        <w:t>ΕΝΔΕΙΚΤΙΚΕΣ ΑΠΑΝΤΗΣΕΙΣ</w:t>
      </w:r>
    </w:p>
    <w:p w14:paraId="7A73FE8D">
      <w:pPr>
        <w:spacing w:after="0" w:line="240" w:lineRule="auto"/>
        <w:jc w:val="both"/>
        <w:rPr>
          <w:rFonts w:cstheme="minorHAnsi"/>
          <w:i/>
        </w:rPr>
      </w:pPr>
      <w:r>
        <w:rPr>
          <w:rFonts w:cstheme="minorHAnsi"/>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4ADDD69">
      <w:pPr>
        <w:spacing w:after="0" w:line="240" w:lineRule="auto"/>
        <w:jc w:val="both"/>
        <w:rPr>
          <w:rFonts w:cstheme="minorHAnsi"/>
          <w:b/>
        </w:rPr>
      </w:pPr>
    </w:p>
    <w:p w14:paraId="63E2F5EB">
      <w:pPr>
        <w:spacing w:after="0" w:line="240" w:lineRule="auto"/>
        <w:jc w:val="both"/>
        <w:rPr>
          <w:rFonts w:cstheme="minorHAnsi"/>
          <w:b/>
        </w:rPr>
      </w:pPr>
      <w:r>
        <w:rPr>
          <w:rFonts w:cstheme="minorHAnsi"/>
          <w:b/>
        </w:rPr>
        <w:t>ΘΕΜΑΤΑ</w:t>
      </w:r>
    </w:p>
    <w:p w14:paraId="71F2C370">
      <w:pPr>
        <w:spacing w:after="0" w:line="240" w:lineRule="auto"/>
        <w:jc w:val="both"/>
        <w:rPr>
          <w:rFonts w:cstheme="minorHAnsi"/>
          <w:b/>
        </w:rPr>
      </w:pPr>
    </w:p>
    <w:p w14:paraId="2DE8B03E">
      <w:pPr>
        <w:spacing w:after="0" w:line="240" w:lineRule="auto"/>
        <w:jc w:val="both"/>
        <w:rPr>
          <w:rFonts w:cstheme="minorHAnsi"/>
          <w:b/>
        </w:rPr>
      </w:pPr>
      <w:r>
        <w:rPr>
          <w:rFonts w:cstheme="minorHAnsi"/>
          <w:b/>
        </w:rPr>
        <w:t>ΘΕΜΑ 2 (μονάδες 35)</w:t>
      </w:r>
    </w:p>
    <w:p w14:paraId="08956127">
      <w:pPr>
        <w:spacing w:after="0" w:line="240" w:lineRule="auto"/>
        <w:jc w:val="both"/>
      </w:pPr>
    </w:p>
    <w:p w14:paraId="1063C890">
      <w:pPr>
        <w:spacing w:after="0" w:line="240" w:lineRule="auto"/>
        <w:jc w:val="both"/>
        <w:rPr>
          <w:b/>
        </w:rPr>
      </w:pPr>
      <w:r>
        <w:rPr>
          <w:b/>
        </w:rPr>
        <w:t>Ερώτημα 1</w:t>
      </w:r>
      <w:r>
        <w:rPr>
          <w:b/>
          <w:vertAlign w:val="superscript"/>
        </w:rPr>
        <w:t>ο</w:t>
      </w:r>
      <w:r>
        <w:rPr>
          <w:b/>
        </w:rPr>
        <w:t xml:space="preserve"> (μονάδες 15) </w:t>
      </w:r>
    </w:p>
    <w:p w14:paraId="34CDAF0F">
      <w:pPr>
        <w:spacing w:after="0" w:line="240" w:lineRule="auto"/>
        <w:jc w:val="both"/>
      </w:pPr>
      <w:r>
        <w:t>Οι εμπόλεμες – άρα επικίνδυνες για τη ζωή - καταστάσεις κατατάσσονται σε υψηλής προτεραιότητας αναγκαιότητα για απομάκρυνση  των ανθρώπων από τις πατρογονικές τους εστίες.  Είναι από τα πιο πιεστικά και άκρως επείγοντα αίτια, που δημιουργούν μεταναστευτικές ροές ωθώντας σε αναζήτηση ασφαλούς  καταφύγιου. Όχι μόνο, ωστόσο, ο πόλεμος, αλλά και η φτώχεια, ο υποσιτισμός, η έλλειψη υποδομών για κάλυψη στοιχειωδών διατροφικών αναγκών υπονομεύουν την απρόσκοπτη σωματική ανάπτυξη της ανθρώπινης ύπαρξης. Συνεπώς, οι παραπάνω λόγοι  είναι συγκλίνοντες παράγοντες εξίσου σπουδαίοι  που συνεργούν σε σχεδόν αναπόφευκτες πληθυσμιακές μετακινήσεις.</w:t>
      </w:r>
    </w:p>
    <w:p w14:paraId="6FFEA781">
      <w:pPr>
        <w:spacing w:after="0" w:line="240" w:lineRule="auto"/>
        <w:jc w:val="both"/>
      </w:pPr>
    </w:p>
    <w:p w14:paraId="4063D338">
      <w:pPr>
        <w:spacing w:after="0" w:line="240" w:lineRule="auto"/>
        <w:jc w:val="both"/>
      </w:pPr>
      <w:r>
        <w:rPr>
          <w:b/>
        </w:rPr>
        <w:t>Ερώτημα 2</w:t>
      </w:r>
      <w:r>
        <w:rPr>
          <w:b/>
          <w:vertAlign w:val="superscript"/>
        </w:rPr>
        <w:t>ο</w:t>
      </w:r>
      <w:r>
        <w:rPr>
          <w:b/>
        </w:rPr>
        <w:t xml:space="preserve"> (μονάδες 10)</w:t>
      </w:r>
      <w:r>
        <w:t xml:space="preserve"> </w:t>
      </w:r>
    </w:p>
    <w:p w14:paraId="2E8532B8">
      <w:pPr>
        <w:spacing w:after="0" w:line="240" w:lineRule="auto"/>
        <w:jc w:val="both"/>
      </w:pPr>
      <w:r>
        <w:t>Σε ένα αποδεικτικό κείμενο, όπως αυτό, η αλληλουχία νοημάτων επιτυγχάνεται με την ομαλή μετάβαση από τη μια σκέψη στην άλλη, αλλά και τη λογική οργάνωση των ιδεών από παράγραφο σε παράγραφο. Η διάταξή τους είναι παραγωγική, από το γενικό (λόγοι/παράγοντες μετανάστευσης)  στις ειδικές λεπτομέρειες, τηρώντας τη βασική δομή: πρόλογος (η 1</w:t>
      </w:r>
      <w:r>
        <w:rPr>
          <w:vertAlign w:val="superscript"/>
        </w:rPr>
        <w:t>η</w:t>
      </w:r>
      <w:r>
        <w:t xml:space="preserve"> παράγραφος, όπου αναφέρονται απλώς οι λόγοι που προκαλούν τη μετανάστευση, υποστηρίζεται, ίσως, από τη 2</w:t>
      </w:r>
      <w:r>
        <w:rPr>
          <w:vertAlign w:val="superscript"/>
        </w:rPr>
        <w:t>η</w:t>
      </w:r>
      <w:r>
        <w:t xml:space="preserve"> παράγραφο που επαναδιατυπώνει τους λόγους, ονομάζοντάς τους  σημαντικούς παράγοντες απώθησης πληθυσμών από χώρες και έλξης σε χώρες), Το κύριο μέρος αποτελείται από τις 3</w:t>
      </w:r>
      <w:r>
        <w:rPr>
          <w:vertAlign w:val="superscript"/>
        </w:rPr>
        <w:t>η</w:t>
      </w:r>
      <w:r>
        <w:t xml:space="preserve"> , 4, και 5</w:t>
      </w:r>
      <w:r>
        <w:rPr>
          <w:vertAlign w:val="superscript"/>
        </w:rPr>
        <w:t>η</w:t>
      </w:r>
      <w:r>
        <w:t xml:space="preserve"> παράγραφο: Με διαρθρωτική λέξη δηλωτική απαρίθμησης ξεκινά η 3</w:t>
      </w:r>
      <w:r>
        <w:rPr>
          <w:vertAlign w:val="superscript"/>
        </w:rPr>
        <w:t>η</w:t>
      </w:r>
      <w:r>
        <w:t xml:space="preserve"> παράγραφος: </w:t>
      </w:r>
      <w:r>
        <w:rPr>
          <w:i/>
        </w:rPr>
        <w:t>Από τη μια</w:t>
      </w:r>
      <w:r>
        <w:t xml:space="preserve"> και έπεται η 4</w:t>
      </w:r>
      <w:r>
        <w:rPr>
          <w:vertAlign w:val="superscript"/>
        </w:rPr>
        <w:t>η</w:t>
      </w:r>
      <w:r>
        <w:t xml:space="preserve"> παράγραφος με τη διαρθρωτική λέξη προσθήκης: </w:t>
      </w:r>
      <w:r>
        <w:rPr>
          <w:i/>
        </w:rPr>
        <w:t xml:space="preserve">Από την άλλη </w:t>
      </w:r>
      <w:r>
        <w:t>παραθέτοντας τους λόγους της μετανάστευσης σε μια νοηματική σχέση αιτίου- αποτελέσματος. Η 5</w:t>
      </w:r>
      <w:r>
        <w:rPr>
          <w:vertAlign w:val="superscript"/>
        </w:rPr>
        <w:t>η</w:t>
      </w:r>
      <w:r>
        <w:t xml:space="preserve">  παράγραφος επεξηγεί την οικονομική μετανάστευση και η 6</w:t>
      </w:r>
      <w:r>
        <w:rPr>
          <w:vertAlign w:val="superscript"/>
        </w:rPr>
        <w:t xml:space="preserve">η </w:t>
      </w:r>
      <w:r>
        <w:t xml:space="preserve">παράγραφος/επίλογος ξεκινά με τη διαρθρωτική λέξη: </w:t>
      </w:r>
      <w:r>
        <w:rPr>
          <w:i/>
        </w:rPr>
        <w:t xml:space="preserve">τέλος </w:t>
      </w:r>
      <w:r>
        <w:t>εισάγοντας  ένα είδος συμπεράσματος για την δυσοίωνη προοπτική δημιουργίας περιβαλλοντικών μεταναστών. Όπως αναφέρθηκε, η εξωτερική σύνδεση περιόδων λόγου και παραγράφων επιτυγχάνεται με διαρθρωτικές λέξεις δηλωτικές νοηματικών σχέσεων απαρίθμησης,  προσθήκης, συμπεράσματος,  αντίθεσης (</w:t>
      </w:r>
      <w:r>
        <w:rPr>
          <w:i/>
        </w:rPr>
        <w:t>ωστόσο</w:t>
      </w:r>
      <w:r>
        <w:t xml:space="preserve">).  Μαζί με τη συνεκτικότητα, τη λογική, εσωτερική οργάνωση ιδεών δομεί ένα κείμενο με νοηματική αλληλουχία. </w:t>
      </w:r>
    </w:p>
    <w:p w14:paraId="7971B858">
      <w:pPr>
        <w:spacing w:after="0" w:line="240" w:lineRule="auto"/>
        <w:jc w:val="both"/>
      </w:pPr>
    </w:p>
    <w:p w14:paraId="03F252AA">
      <w:pPr>
        <w:spacing w:after="0" w:line="240" w:lineRule="auto"/>
        <w:jc w:val="both"/>
      </w:pPr>
      <w:r>
        <w:rPr>
          <w:b/>
        </w:rPr>
        <w:t>Ερώτημα 3</w:t>
      </w:r>
      <w:r>
        <w:rPr>
          <w:b/>
          <w:vertAlign w:val="superscript"/>
        </w:rPr>
        <w:t>ο</w:t>
      </w:r>
      <w:r>
        <w:rPr>
          <w:b/>
        </w:rPr>
        <w:t xml:space="preserve"> (μονάδες 10).</w:t>
      </w:r>
      <w:r>
        <w:t xml:space="preserve"> </w:t>
      </w:r>
    </w:p>
    <w:p w14:paraId="1F327BBD">
      <w:pPr>
        <w:spacing w:after="0" w:line="240" w:lineRule="auto"/>
        <w:jc w:val="both"/>
      </w:pPr>
      <w:r>
        <w:rPr>
          <w:b/>
        </w:rPr>
        <w:t xml:space="preserve">α. </w:t>
      </w:r>
      <w:r>
        <w:rPr>
          <w:rFonts w:cstheme="minorHAnsi"/>
        </w:rPr>
        <w:t>«</w:t>
      </w:r>
      <w:r>
        <w:t xml:space="preserve">Πιστεύω πως ο άνθρωπος δεν θα αντέξει απλώς, </w:t>
      </w:r>
      <w:r>
        <w:rPr>
          <w:u w:val="single"/>
        </w:rPr>
        <w:t>θα κυριαρχήσει/επικρατήσει</w:t>
      </w:r>
      <w:r>
        <w:t xml:space="preserve">. Είναι αθάνατος, όχι επειδή μόνος αυτός από το ζωικό βασίλειο διαθέτει φωνή, </w:t>
      </w:r>
      <w:r>
        <w:rPr>
          <w:u w:val="single"/>
        </w:rPr>
        <w:t>ανίκητη/πολύ ισχυρή/ανθεκτική</w:t>
      </w:r>
      <w:r>
        <w:t xml:space="preserve">, αλλά επειδή κατέχει ψυχή, πνεύμα ικανό για </w:t>
      </w:r>
      <w:r>
        <w:rPr>
          <w:u w:val="single"/>
        </w:rPr>
        <w:t>συναίσθηση του πόνου/κατανόηση του άλλου</w:t>
      </w:r>
      <w:r>
        <w:t xml:space="preserve">, θυσία και </w:t>
      </w:r>
      <w:r>
        <w:rPr>
          <w:u w:val="single"/>
        </w:rPr>
        <w:t>υπομονή/ανοχή</w:t>
      </w:r>
      <w:r>
        <w:t>.»</w:t>
      </w:r>
    </w:p>
    <w:p w14:paraId="450D4704">
      <w:pPr>
        <w:spacing w:after="0" w:line="240" w:lineRule="auto"/>
        <w:jc w:val="both"/>
      </w:pPr>
      <w:r>
        <w:rPr>
          <w:b/>
        </w:rPr>
        <w:t>β. «</w:t>
      </w:r>
      <w:r>
        <w:t>μόνο αυτό αξίζει να του αφιερωθεί η εναγώνια πάλη και ο κάματος» (1</w:t>
      </w:r>
      <w:r>
        <w:rPr>
          <w:vertAlign w:val="superscript"/>
        </w:rPr>
        <w:t>η</w:t>
      </w:r>
      <w:r>
        <w:t xml:space="preserve"> παράγραφο ),</w:t>
      </w:r>
    </w:p>
    <w:p w14:paraId="5778B8F0">
      <w:pPr>
        <w:spacing w:after="0" w:line="240" w:lineRule="auto"/>
        <w:jc w:val="both"/>
      </w:pPr>
      <w:r>
        <w:t>«…κάθε αφήγημα είναι εφήμερο και καταδικασμένο» (1</w:t>
      </w:r>
      <w:r>
        <w:rPr>
          <w:vertAlign w:val="superscript"/>
        </w:rPr>
        <w:t>η</w:t>
      </w:r>
      <w:r>
        <w:t xml:space="preserve"> παράγραφος), </w:t>
      </w:r>
    </w:p>
    <w:p w14:paraId="2759DEDF">
      <w:pPr>
        <w:spacing w:after="0" w:line="240" w:lineRule="auto"/>
        <w:jc w:val="both"/>
      </w:pPr>
      <w:r>
        <w:t>«… όταν και η ύστατη κωδωνοκρουσία του τελικού αφανισμού ηχήσει και σβήσει πάνω στον τελευταίο ασήμαντο βράχο…»(3</w:t>
      </w:r>
      <w:r>
        <w:rPr>
          <w:vertAlign w:val="superscript"/>
        </w:rPr>
        <w:t>η</w:t>
      </w:r>
      <w:r>
        <w:t xml:space="preserve"> παράγραφος).</w:t>
      </w:r>
    </w:p>
    <w:p w14:paraId="4994F2F9">
      <w:pPr>
        <w:spacing w:after="0" w:line="240" w:lineRule="auto"/>
        <w:jc w:val="both"/>
      </w:pPr>
      <w:r>
        <w:t>Οι πληροφορίες που δίνονται στο εισαγωγικό σημείωμα αναφορικά με τα στοιχεία του κειμένου σε συνδυασμό με το θέμα του κειμένου (το χρέος του συγγραφέα) οδηγούν στο συμπέρασμα ότι η ιδιότητα του ομιλητή είναι αυτή του συγγραφέα - λογοτέχνη. Επομένως, είναι αναμενόμενο να χρησιμοποιεί μεταφορική (και εικονοπλαστική) λειτουργία της γλώσσας, αφού τέτοια συναντάμε σε λογοτεχνικά κείμενα. Γλώσσα αισθαντική και δραστική  που διεγείρει τον προβληματισμό και δημιουργεί στον αναγνώστη (ακροατή εδώ) αισθητική συγκίνηση, είναι η γλώσσα της Λογοτεχνίας, η οποία εκφράζει με ιδιαίτερη γλωσσική καλλιέπεια  ανησυχίες, προβληματισμούς και συναισθήματα.</w:t>
      </w:r>
    </w:p>
    <w:p w14:paraId="6B726FDE">
      <w:pPr>
        <w:spacing w:after="0" w:line="240" w:lineRule="auto"/>
        <w:ind w:firstLine="720"/>
        <w:jc w:val="both"/>
      </w:pPr>
      <w:r>
        <w:t>Επίσης, ο μεταφορικός λόγος είναι κατάλληλος, για να υποστηρίξει την πρόθεση του ομιλητή να προβληματίσει και να ευαισθητοποιήσει το ακροατήριο για την αποστολή της Λογοτεχνίας και τον τρόπο με τον οποίο ο ίδιος την υπηρετεί, αφού η ομιλία του εκφωνήθηκε κατά την τελετή απονομής του βραβείου Νόμπελ Λογοτεχνίας.</w:t>
      </w:r>
    </w:p>
    <w:p w14:paraId="15CB795C">
      <w:pPr>
        <w:spacing w:after="0" w:line="240" w:lineRule="auto"/>
        <w:jc w:val="both"/>
      </w:pPr>
    </w:p>
    <w:p w14:paraId="7CAF16C1">
      <w:pPr>
        <w:spacing w:after="0" w:line="240" w:lineRule="auto"/>
        <w:jc w:val="both"/>
        <w:rPr>
          <w:b/>
        </w:rPr>
      </w:pPr>
      <w:r>
        <w:rPr>
          <w:b/>
        </w:rPr>
        <w:t>ΘΕΜΑ 3 (Μονάδες 15)</w:t>
      </w:r>
    </w:p>
    <w:p w14:paraId="135BB1E2">
      <w:pPr>
        <w:spacing w:after="0" w:line="240" w:lineRule="auto"/>
        <w:jc w:val="both"/>
        <w:rPr>
          <w:b/>
          <w:i/>
        </w:rPr>
      </w:pPr>
      <w:r>
        <w:rPr>
          <w:rFonts w:cstheme="minorHAnsi"/>
          <w:i/>
        </w:rPr>
        <w:t xml:space="preserve">Επισημαίνεται ότι ο/η μαθητής/-τρια εκφράζει την προσωπική του/της τοποθέτηση με αφόρμηση το λογοτεχνικό κείμενο και ότι οποιαδήποτε απάντηση </w:t>
      </w:r>
      <w:r>
        <w:rPr>
          <w:i/>
        </w:rPr>
        <w:t>κατάλληλα τεκμηριωμένη, είναι αποδεκτή.</w:t>
      </w:r>
    </w:p>
    <w:p w14:paraId="01E2D255">
      <w:pPr>
        <w:spacing w:after="0" w:line="240" w:lineRule="auto"/>
        <w:jc w:val="both"/>
      </w:pPr>
    </w:p>
    <w:p w14:paraId="1A190C8E">
      <w:pPr>
        <w:spacing w:after="0" w:line="240" w:lineRule="auto"/>
        <w:jc w:val="both"/>
        <w:rPr>
          <w:rFonts w:cstheme="minorHAnsi"/>
          <w:b/>
        </w:rPr>
        <w:sectPr>
          <w:pgSz w:w="11906" w:h="16838"/>
          <w:pgMar w:top="720" w:right="720" w:bottom="720" w:left="720" w:header="708" w:footer="708" w:gutter="0"/>
          <w:cols w:space="708" w:num="1"/>
          <w:docGrid w:linePitch="360" w:charSpace="0"/>
        </w:sectPr>
      </w:pPr>
      <w:r>
        <w:t>Ο «</w:t>
      </w:r>
      <w:r>
        <w:rPr>
          <w:i/>
        </w:rPr>
        <w:t xml:space="preserve">τρόμος» </w:t>
      </w:r>
      <w:r>
        <w:t>κυριαρχεί στον ψυχισμό των ξεριζωμένων στον 1</w:t>
      </w:r>
      <w:r>
        <w:rPr>
          <w:vertAlign w:val="superscript"/>
        </w:rPr>
        <w:t>ο</w:t>
      </w:r>
      <w:r>
        <w:t xml:space="preserve"> στίχο της 1</w:t>
      </w:r>
      <w:r>
        <w:rPr>
          <w:vertAlign w:val="superscript"/>
        </w:rPr>
        <w:t>ης</w:t>
      </w:r>
      <w:r>
        <w:t xml:space="preserve"> στροφής, από τη μοίρα όσων εγκατέλειψαν, γιατί αδυνατούσαν να συνεχίσουν την γεμάτη εξίσου θανάσιμους κινδύνους «έξοδό» τους από το θάνατο στην πατρίδα τους. Η  θέα των «</w:t>
      </w:r>
      <w:r>
        <w:rPr>
          <w:i/>
        </w:rPr>
        <w:t xml:space="preserve">παρατημένων σωμάτων» </w:t>
      </w:r>
      <w:r>
        <w:t>στο δρόμο τους «στοιχειώνει», όπως και το άκουσμα από τα ουρλιαχτά εκείνων που χάθηκαν σε σκοτεινά νερά κι άλλων που θάφτηκαν σε ξένο χώμα.  Ωστόσο αντέχουν γιατί έχουν χρέος να προστατεύσουν ευπαθείς ομάδες: «</w:t>
      </w:r>
      <w:r>
        <w:rPr>
          <w:i/>
        </w:rPr>
        <w:t xml:space="preserve">μωρομάνες, γέροι» </w:t>
      </w:r>
      <w:r>
        <w:t>παιδιά (2</w:t>
      </w:r>
      <w:r>
        <w:rPr>
          <w:vertAlign w:val="superscript"/>
        </w:rPr>
        <w:t>η</w:t>
      </w:r>
      <w:r>
        <w:t xml:space="preserve"> στροφή). Τα συρματοπλέγματα ματώνουν τα μικρά παιδιά που επιχειρούν να αποδράσουν από την ανελέητη περίφραξη της «φροντίδας», τύπου στρατοπεδικής «λογικής»: «</w:t>
      </w:r>
      <w:r>
        <w:rPr>
          <w:rFonts w:cstheme="minorHAnsi"/>
          <w:i/>
          <w:iCs/>
        </w:rPr>
        <w:t xml:space="preserve">συρματοπλέγματα ματώσανε το χέρι/του αγοριού που ξέφυγε…». </w:t>
      </w:r>
      <w:r>
        <w:t>Ο «</w:t>
      </w:r>
      <w:r>
        <w:rPr>
          <w:i/>
        </w:rPr>
        <w:t xml:space="preserve">τρόμος» των κυνηγημένων </w:t>
      </w:r>
      <w:r>
        <w:t>μετριάζεται σε «</w:t>
      </w:r>
      <w:r>
        <w:rPr>
          <w:i/>
        </w:rPr>
        <w:t>φόβο»</w:t>
      </w:r>
      <w:r>
        <w:t xml:space="preserve"> στην 4</w:t>
      </w:r>
      <w:r>
        <w:rPr>
          <w:vertAlign w:val="superscript"/>
        </w:rPr>
        <w:t>η</w:t>
      </w:r>
      <w:r>
        <w:t xml:space="preserve"> στροφή,  γιατί συνεχίζουν σε ένα «</w:t>
      </w:r>
      <w:r>
        <w:rPr>
          <w:i/>
        </w:rPr>
        <w:t>δρόμο μοναχικό»</w:t>
      </w:r>
      <w:r>
        <w:t>, με συντροφιά «</w:t>
      </w:r>
      <w:r>
        <w:rPr>
          <w:i/>
        </w:rPr>
        <w:t>τα αγρίμια στην έρημο»</w:t>
      </w:r>
      <w:r>
        <w:t xml:space="preserve"> των ανθρώπων. </w:t>
      </w:r>
    </w:p>
    <w:p w14:paraId="1879767C">
      <w:pPr>
        <w:spacing w:line="240" w:lineRule="auto"/>
        <w:rPr>
          <w:b/>
        </w:rPr>
      </w:pPr>
    </w:p>
    <w:p w14:paraId="4D2C281F">
      <w:pPr>
        <w:spacing w:line="240" w:lineRule="auto"/>
        <w:rPr>
          <w:b/>
        </w:rPr>
      </w:pPr>
      <w:r>
        <w:rPr>
          <w:b/>
        </w:rPr>
        <w:t>Κείμενο 1</w:t>
      </w:r>
    </w:p>
    <w:p w14:paraId="138F372D">
      <w:pPr>
        <w:spacing w:line="240" w:lineRule="auto"/>
        <w:rPr>
          <w:b/>
        </w:rPr>
      </w:pPr>
    </w:p>
    <w:p w14:paraId="249BBF8C">
      <w:pPr>
        <w:pStyle w:val="2"/>
        <w:shd w:val="clear" w:color="auto" w:fill="FFFFFF"/>
        <w:spacing w:before="0" w:beforeAutospacing="0" w:after="0" w:afterAutospacing="0" w:line="240" w:lineRule="auto"/>
        <w:jc w:val="center"/>
        <w:rPr>
          <w:rFonts w:asciiTheme="minorHAnsi" w:hAnsiTheme="minorHAnsi" w:cstheme="minorHAnsi"/>
          <w:bCs w:val="0"/>
          <w:sz w:val="22"/>
          <w:szCs w:val="22"/>
          <w:lang w:val="el-GR"/>
        </w:rPr>
      </w:pPr>
      <w:r>
        <w:rPr>
          <w:rFonts w:asciiTheme="minorHAnsi" w:hAnsiTheme="minorHAnsi" w:cstheme="minorHAnsi"/>
          <w:bCs w:val="0"/>
          <w:sz w:val="22"/>
          <w:szCs w:val="22"/>
          <w:lang w:val="el-GR"/>
        </w:rPr>
        <w:t>Παγκοσμιοποίηση και μύθοι</w:t>
      </w:r>
    </w:p>
    <w:p w14:paraId="5B31B48C">
      <w:pPr>
        <w:spacing w:line="240" w:lineRule="auto"/>
        <w:jc w:val="both"/>
        <w:rPr>
          <w:rFonts w:cstheme="minorHAnsi"/>
          <w:i/>
          <w:iCs/>
          <w:color w:val="222222"/>
          <w:sz w:val="20"/>
          <w:szCs w:val="20"/>
        </w:rPr>
      </w:pPr>
      <w:r>
        <w:rPr>
          <w:rFonts w:cstheme="minorHAnsi"/>
          <w:i/>
          <w:iCs/>
          <w:sz w:val="20"/>
          <w:szCs w:val="20"/>
        </w:rPr>
        <w:t>Το κείμενο αποτελεί άρθρο του</w:t>
      </w:r>
      <w:r>
        <w:rPr>
          <w:i/>
          <w:iCs/>
          <w:color w:val="000000"/>
          <w:sz w:val="20"/>
          <w:szCs w:val="20"/>
        </w:rPr>
        <w:t xml:space="preserve"> Γιώργου Μπήτρου και δημοσιεύτηκε στην εφημερίδα ΤΟ ΒΗΜΑ στις 18 – 03– 2001 </w:t>
      </w:r>
      <w:r>
        <w:rPr>
          <w:rFonts w:cstheme="minorHAnsi"/>
          <w:i/>
          <w:iCs/>
          <w:color w:val="222222"/>
          <w:sz w:val="20"/>
          <w:szCs w:val="20"/>
        </w:rPr>
        <w:t xml:space="preserve">(διασκευή). </w:t>
      </w:r>
    </w:p>
    <w:p w14:paraId="6041371B">
      <w:pPr>
        <w:shd w:val="clear" w:color="auto" w:fill="FFFFFF"/>
        <w:spacing w:line="240" w:lineRule="auto"/>
        <w:ind w:firstLine="720"/>
        <w:jc w:val="both"/>
        <w:rPr>
          <w:color w:val="000000"/>
        </w:rPr>
      </w:pPr>
    </w:p>
    <w:p w14:paraId="1A937B6B">
      <w:pPr>
        <w:shd w:val="clear" w:color="auto" w:fill="FFFFFF"/>
        <w:spacing w:line="240" w:lineRule="auto"/>
        <w:ind w:firstLine="720"/>
        <w:jc w:val="both"/>
        <w:rPr>
          <w:color w:val="000000"/>
        </w:rPr>
      </w:pPr>
      <w:r>
        <w:rPr>
          <w:color w:val="000000"/>
        </w:rPr>
        <w:t xml:space="preserve">Τη σημερινή εποχή οι δυνάμεις που προωθούν το άνοιγμα των οικονομιών και των κοινωνιών στο διεθνές εμπόριο και στις άλλες πολυσχιδείς ανταλλαγές είναι πανίσχυρες. Ευτυχώς όχι γιατί βασίζονται στα όπλα και στη βία, αλλά γιατί όλο και περισσότεροι άνθρωποι σε κάθε γωνιά του πλανήτη αντιλαμβάνονται ότι το ισοζύγιο των ωφελειών και των αρνητικών επιπτώσεων που προκύπτουν είναι σε μέσους όρους θετικό, τόσο σε ατομικό όσο και σε συλλογικό επίπεδο. </w:t>
      </w:r>
    </w:p>
    <w:p w14:paraId="01A5568B">
      <w:pPr>
        <w:pStyle w:val="17"/>
        <w:shd w:val="clear" w:color="auto" w:fill="FFFFFF"/>
        <w:spacing w:before="0" w:beforeAutospacing="0" w:after="0" w:afterAutospacing="0" w:line="240" w:lineRule="auto"/>
        <w:ind w:firstLine="720"/>
        <w:jc w:val="both"/>
        <w:rPr>
          <w:rFonts w:asciiTheme="minorHAnsi" w:hAnsiTheme="minorHAnsi"/>
          <w:color w:val="000000"/>
          <w:sz w:val="22"/>
          <w:szCs w:val="22"/>
          <w:lang w:val="el-GR"/>
        </w:rPr>
      </w:pPr>
      <w:r>
        <w:rPr>
          <w:rFonts w:asciiTheme="minorHAnsi" w:hAnsiTheme="minorHAnsi"/>
          <w:color w:val="000000"/>
          <w:sz w:val="22"/>
          <w:szCs w:val="22"/>
          <w:lang w:val="el-GR"/>
        </w:rPr>
        <w:t xml:space="preserve">Παράλληλα, όμως, παρατηρείται ένα διογκούμενο κύμα διαμαρτυρόμενων πολιτών, μεταξύ των οποίων περιλαμβάνονται και εξέχοντες εκπρόσωποι της διανόησης, της πολιτικής, της θρησκείας και του πολιτισμού. Αυτό σημαίνει ότι, ενώ αρχικά οι αντιδράσεις προέρχονταν από κάποιες περιθωριακές ομάδες  που αντιτίθενται βασικά στο σύστημα της ελεύθερης οικονομίας και κοινωνίας, σήμερα τα πράγματα έχουν αλλάξει και πρέπει να δούμε μήπως μέσα από την αρνητική κριτική αναδεικνύονται και προβλήματα, τα οποία χρειάζεται να αντιμετωπιστούν.   </w:t>
      </w:r>
    </w:p>
    <w:p w14:paraId="56D56B6C">
      <w:pPr>
        <w:pStyle w:val="17"/>
        <w:shd w:val="clear" w:color="auto" w:fill="FFFFFF"/>
        <w:spacing w:before="0" w:beforeAutospacing="0" w:after="0" w:afterAutospacing="0" w:line="240" w:lineRule="auto"/>
        <w:ind w:firstLine="720"/>
        <w:jc w:val="both"/>
        <w:rPr>
          <w:rFonts w:asciiTheme="minorHAnsi" w:hAnsiTheme="minorHAnsi"/>
          <w:color w:val="000000"/>
          <w:sz w:val="22"/>
          <w:szCs w:val="22"/>
          <w:lang w:val="el-GR"/>
        </w:rPr>
      </w:pPr>
      <w:r>
        <w:rPr>
          <w:rFonts w:asciiTheme="minorHAnsi" w:hAnsiTheme="minorHAnsi"/>
          <w:color w:val="000000"/>
          <w:sz w:val="22"/>
          <w:szCs w:val="22"/>
          <w:lang w:val="el-GR"/>
        </w:rPr>
        <w:t xml:space="preserve">Μια κριτική κατά της παγκοσμιοποίησης είναι ότι προάγει την εξαφάνιση της διαφορετικότητας των λαών. Πιο συγκεκριμένα, οι διαμαρτυρόμενοι ισχυρίζονται ότι μέσα σε ένα διεθνοποιημένο περιβάλλον, στο οποίο θα κυριαρχούν τα αγοραία αγαθά και οι υπηρεσίες, δεν θα υπάρχει χώρος για την καλλιέργεια και την ανάπτυξη των χαρακτηριστικών εκείνων που κάνουν τον κάθε λαό μοναδικό. Συνεπώς, συμπεραίνουν, οι παραδόσεις μας, η θρησκεία μας και η κουλτούρα μας κινδυνεύουν με ισοπέδωση και αφανισμό. </w:t>
      </w:r>
    </w:p>
    <w:p w14:paraId="302B7D3A">
      <w:pPr>
        <w:pStyle w:val="17"/>
        <w:shd w:val="clear" w:color="auto" w:fill="FFFFFF"/>
        <w:spacing w:before="0" w:beforeAutospacing="0" w:after="0" w:afterAutospacing="0" w:line="240" w:lineRule="auto"/>
        <w:ind w:firstLine="720"/>
        <w:jc w:val="both"/>
        <w:rPr>
          <w:rFonts w:asciiTheme="minorHAnsi" w:hAnsiTheme="minorHAnsi"/>
          <w:color w:val="000000"/>
          <w:sz w:val="22"/>
          <w:szCs w:val="22"/>
          <w:lang w:val="el-GR"/>
        </w:rPr>
      </w:pPr>
      <w:r>
        <w:rPr>
          <w:rFonts w:asciiTheme="minorHAnsi" w:hAnsiTheme="minorHAnsi"/>
          <w:color w:val="000000"/>
          <w:sz w:val="22"/>
          <w:szCs w:val="22"/>
          <w:lang w:val="el-GR"/>
        </w:rPr>
        <w:t xml:space="preserve">Ωστόσο, η παγκοσμιοποίηση δεν άρχισε χθες. Ξεκινά από την αρχή της Ιστορίας. Στο διάβα της άλλους λαούς και πολιτισμούς τούς ανέδειξε και άλλους τούς εξαφάνισε. Οι Βαβυλώνιοι, οι Ασσύριοι και οι Φοίνικες, π.χ., εξαφανίστηκαν μαζί με τους πολιτισμούς τους. Αλλά εμείς οι Έλληνες συνεχίζουμε τη μακραίωνη πορεία μας. Με βάση αυτή τη διαπίστωση αδυνατώ να δεχθώ, άνευ κάποιας στοιχειώδους απόδειξης, ότι τα χαρακτηριστικά της μοναδικότητάς μας ως λαού κινδυνεύουν τώρα από την επιτάχυνση της παγκοσμιοποίησης.  </w:t>
      </w:r>
    </w:p>
    <w:p w14:paraId="733C10B3">
      <w:pPr>
        <w:pStyle w:val="17"/>
        <w:shd w:val="clear" w:color="auto" w:fill="FFFFFF"/>
        <w:spacing w:before="0" w:beforeAutospacing="0" w:after="0" w:afterAutospacing="0" w:line="240" w:lineRule="auto"/>
        <w:ind w:firstLine="720"/>
        <w:jc w:val="both"/>
        <w:rPr>
          <w:rFonts w:asciiTheme="minorHAnsi" w:hAnsiTheme="minorHAnsi"/>
          <w:color w:val="000000"/>
          <w:sz w:val="22"/>
          <w:szCs w:val="22"/>
          <w:lang w:val="el-GR"/>
        </w:rPr>
      </w:pPr>
      <w:r>
        <w:rPr>
          <w:rFonts w:asciiTheme="minorHAnsi" w:hAnsiTheme="minorHAnsi"/>
          <w:color w:val="000000"/>
          <w:sz w:val="22"/>
          <w:szCs w:val="22"/>
          <w:lang w:val="el-GR"/>
        </w:rPr>
        <w:t xml:space="preserve">Στο σημείο αυτό κάποιος είναι πιθανόν να αντιτείνει ότι, επειδή τα πολιτισμικά αγαθά, για τα οποία μιλάμε, θα ανοιχθούν στον διεθνή ανταγωνισμό, είναι πιθανόν να «χάσουν μερίδιο»,  ακόμη και στις προτιμήσεις ημών των ιδίων. Αυτό το ενδεχόμενο υπάρχει. Τι θα συμβεί όμως τελικά δεν μπορούμε να το προβλέψουμε, γιατί το αποτέλεσμα εξαρτάται από την ετοιμότητά μας να τα υποστηρίζουμε στο εσωτερικό και να τα προβάλλουμε στο εξωτερικό ως «σήμα κατατεθέν» της κληρονομιάς μας. </w:t>
      </w:r>
    </w:p>
    <w:p w14:paraId="64E27618">
      <w:pPr>
        <w:pStyle w:val="17"/>
        <w:shd w:val="clear" w:color="auto" w:fill="FFFFFF"/>
        <w:spacing w:before="0" w:beforeAutospacing="0" w:after="0" w:afterAutospacing="0" w:line="240" w:lineRule="auto"/>
        <w:ind w:firstLine="720"/>
        <w:jc w:val="both"/>
        <w:rPr>
          <w:rFonts w:asciiTheme="minorHAnsi" w:hAnsiTheme="minorHAnsi"/>
          <w:color w:val="000000"/>
          <w:sz w:val="22"/>
          <w:szCs w:val="22"/>
          <w:lang w:val="el-GR"/>
        </w:rPr>
      </w:pPr>
      <w:r>
        <w:rPr>
          <w:rFonts w:asciiTheme="minorHAnsi" w:hAnsiTheme="minorHAnsi"/>
          <w:color w:val="000000"/>
          <w:sz w:val="22"/>
          <w:szCs w:val="22"/>
          <w:lang w:val="el-GR"/>
        </w:rPr>
        <w:t xml:space="preserve">Προσωπικά εκτιμώ ότι τα πολιτισμικά μας αγαθά έχουν εξαιρετική ποιότητα και με λίγη φροντίδα μπορούν να «κερδίσουν μερίδιο» διεθνώς. Αλλά αν αμφιβάλλουμε για την ανθεκτικότητά τους στον ανταγωνισμό, τότε ο κίνδυνος να μας συμβεί αυτό που απευχόμαστε μεγαλώνει, γιατί μπαίνει σε λειτουργία ο μηχανισμός που οι οικονομολόγοι αποκαλούν αυτο-επαληθευόμενη προφητεία. Γι' αυτό το βάρος της απόδειξης ότι υπάρχει κίνδυνος να αποξενωθούμε οικειοθελώς από τα πολιτισμικά μας αγαθά πέφτει σε όσους το ισχυρίζονται.   </w:t>
      </w:r>
    </w:p>
    <w:p w14:paraId="0B87B1D3">
      <w:pPr>
        <w:spacing w:line="240" w:lineRule="auto"/>
        <w:rPr>
          <w:b/>
        </w:rPr>
      </w:pPr>
    </w:p>
    <w:p w14:paraId="24B6C7C1">
      <w:pPr>
        <w:spacing w:line="240" w:lineRule="auto"/>
        <w:rPr>
          <w:b/>
        </w:rPr>
      </w:pPr>
      <w:r>
        <w:rPr>
          <w:b/>
        </w:rPr>
        <w:t xml:space="preserve">Κείμενο 2 </w:t>
      </w:r>
    </w:p>
    <w:p w14:paraId="3ECBE97D">
      <w:pPr>
        <w:spacing w:line="240" w:lineRule="auto"/>
        <w:rPr>
          <w:b/>
        </w:rPr>
      </w:pPr>
    </w:p>
    <w:p w14:paraId="5E82C529">
      <w:pPr>
        <w:pStyle w:val="17"/>
        <w:shd w:val="clear" w:color="auto" w:fill="FFFFFF"/>
        <w:spacing w:before="0" w:beforeAutospacing="0" w:after="0" w:afterAutospacing="0" w:line="240" w:lineRule="auto"/>
        <w:ind w:firstLine="720"/>
        <w:jc w:val="center"/>
        <w:textAlignment w:val="baseline"/>
        <w:rPr>
          <w:rFonts w:asciiTheme="minorHAnsi" w:hAnsiTheme="minorHAnsi"/>
          <w:b/>
          <w:bCs/>
          <w:color w:val="000000"/>
          <w:sz w:val="22"/>
          <w:szCs w:val="22"/>
          <w:lang w:val="el-GR"/>
        </w:rPr>
      </w:pPr>
      <w:r>
        <w:rPr>
          <w:rFonts w:asciiTheme="minorHAnsi" w:hAnsiTheme="minorHAnsi"/>
          <w:b/>
          <w:bCs/>
          <w:color w:val="000000"/>
          <w:sz w:val="22"/>
          <w:szCs w:val="22"/>
          <w:lang w:val="el-GR"/>
        </w:rPr>
        <w:t xml:space="preserve">Οικουμενική διακήρυξη της </w:t>
      </w:r>
      <w:r>
        <w:rPr>
          <w:rFonts w:asciiTheme="minorHAnsi" w:hAnsiTheme="minorHAnsi"/>
          <w:b/>
          <w:bCs/>
          <w:color w:val="000000"/>
          <w:sz w:val="22"/>
          <w:szCs w:val="22"/>
        </w:rPr>
        <w:t>UNESCO</w:t>
      </w:r>
      <w:r>
        <w:rPr>
          <w:rFonts w:asciiTheme="minorHAnsi" w:hAnsiTheme="minorHAnsi"/>
          <w:b/>
          <w:bCs/>
          <w:color w:val="000000"/>
          <w:sz w:val="22"/>
          <w:szCs w:val="22"/>
          <w:lang w:val="el-GR"/>
        </w:rPr>
        <w:t xml:space="preserve">για την πολιτισμική πολυμορφία. </w:t>
      </w:r>
    </w:p>
    <w:p w14:paraId="7665BC03">
      <w:pPr>
        <w:pStyle w:val="17"/>
        <w:shd w:val="clear" w:color="auto" w:fill="FFFFFF"/>
        <w:spacing w:before="0" w:beforeAutospacing="0" w:after="0" w:afterAutospacing="0" w:line="240" w:lineRule="auto"/>
        <w:jc w:val="both"/>
        <w:textAlignment w:val="baseline"/>
        <w:rPr>
          <w:rFonts w:asciiTheme="minorHAnsi" w:hAnsiTheme="minorHAnsi" w:cstheme="minorHAnsi"/>
          <w:i/>
          <w:iCs/>
          <w:color w:val="000000"/>
          <w:sz w:val="20"/>
          <w:szCs w:val="20"/>
          <w:lang w:val="el-GR"/>
        </w:rPr>
      </w:pPr>
      <w:r>
        <w:rPr>
          <w:rFonts w:asciiTheme="minorHAnsi" w:hAnsiTheme="minorHAnsi" w:cstheme="minorHAnsi"/>
          <w:i/>
          <w:iCs/>
          <w:sz w:val="20"/>
          <w:szCs w:val="20"/>
          <w:lang w:val="el-GR"/>
        </w:rPr>
        <w:t xml:space="preserve">Το κείμενο αυτό συνιστά την «Οικουμενική διακήρυξη της </w:t>
      </w:r>
      <w:r>
        <w:rPr>
          <w:rFonts w:asciiTheme="minorHAnsi" w:hAnsiTheme="minorHAnsi" w:cstheme="minorHAnsi"/>
          <w:i/>
          <w:iCs/>
          <w:color w:val="000000"/>
          <w:sz w:val="20"/>
          <w:szCs w:val="20"/>
        </w:rPr>
        <w:t>UNESCO</w:t>
      </w:r>
      <w:r>
        <w:rPr>
          <w:rFonts w:asciiTheme="minorHAnsi" w:hAnsiTheme="minorHAnsi" w:cstheme="minorHAnsi"/>
          <w:i/>
          <w:iCs/>
          <w:color w:val="000000"/>
          <w:sz w:val="20"/>
          <w:szCs w:val="20"/>
          <w:lang w:val="el-GR"/>
        </w:rPr>
        <w:t xml:space="preserve"> για την πολιτισμική πολυμορφία» που υιοθετήθηκε από την 31</w:t>
      </w:r>
      <w:r>
        <w:rPr>
          <w:rFonts w:asciiTheme="minorHAnsi" w:hAnsiTheme="minorHAnsi" w:cstheme="minorHAnsi"/>
          <w:i/>
          <w:iCs/>
          <w:color w:val="000000"/>
          <w:sz w:val="20"/>
          <w:szCs w:val="20"/>
          <w:vertAlign w:val="superscript"/>
          <w:lang w:val="el-GR"/>
        </w:rPr>
        <w:t>η</w:t>
      </w:r>
      <w:r>
        <w:rPr>
          <w:rFonts w:asciiTheme="minorHAnsi" w:hAnsiTheme="minorHAnsi" w:cstheme="minorHAnsi"/>
          <w:i/>
          <w:iCs/>
          <w:color w:val="000000"/>
          <w:sz w:val="20"/>
          <w:szCs w:val="20"/>
          <w:lang w:val="el-GR"/>
        </w:rPr>
        <w:t xml:space="preserve"> Σύνοδο της Γενικής Διάσκεψης στο Παρίσι στις 02-11-2001. Υπογράφεται από τον </w:t>
      </w:r>
      <w:r>
        <w:rPr>
          <w:rFonts w:asciiTheme="minorHAnsi" w:hAnsiTheme="minorHAnsi" w:cstheme="minorHAnsi"/>
          <w:i/>
          <w:iCs/>
          <w:sz w:val="20"/>
          <w:szCs w:val="20"/>
        </w:rPr>
        <w:t>Ko</w:t>
      </w:r>
      <w:r>
        <w:rPr>
          <w:rFonts w:asciiTheme="minorHAnsi" w:hAnsiTheme="minorHAnsi" w:cstheme="minorHAnsi"/>
          <w:i/>
          <w:iCs/>
          <w:sz w:val="20"/>
          <w:szCs w:val="20"/>
          <w:lang w:val="el-GR"/>
        </w:rPr>
        <w:t>ï</w:t>
      </w:r>
      <w:r>
        <w:rPr>
          <w:rFonts w:asciiTheme="minorHAnsi" w:hAnsiTheme="minorHAnsi" w:cstheme="minorHAnsi"/>
          <w:i/>
          <w:iCs/>
          <w:sz w:val="20"/>
          <w:szCs w:val="20"/>
        </w:rPr>
        <w:t>chiro</w:t>
      </w:r>
      <w:r>
        <w:rPr>
          <w:rFonts w:asciiTheme="minorHAnsi" w:hAnsiTheme="minorHAnsi" w:cstheme="minorHAnsi"/>
          <w:i/>
          <w:iCs/>
          <w:sz w:val="20"/>
          <w:szCs w:val="20"/>
          <w:lang w:val="el-GR"/>
        </w:rPr>
        <w:t xml:space="preserve"> </w:t>
      </w:r>
      <w:r>
        <w:rPr>
          <w:rFonts w:asciiTheme="minorHAnsi" w:hAnsiTheme="minorHAnsi" w:cstheme="minorHAnsi"/>
          <w:i/>
          <w:iCs/>
          <w:sz w:val="20"/>
          <w:szCs w:val="20"/>
        </w:rPr>
        <w:t>Matsuura</w:t>
      </w:r>
      <w:r>
        <w:rPr>
          <w:rFonts w:asciiTheme="minorHAnsi" w:hAnsiTheme="minorHAnsi" w:cstheme="minorHAnsi"/>
          <w:i/>
          <w:iCs/>
          <w:sz w:val="20"/>
          <w:szCs w:val="20"/>
          <w:lang w:val="el-GR"/>
        </w:rPr>
        <w:t xml:space="preserve">,  τότε Γενικό ∆ιευθυντή της  </w:t>
      </w:r>
      <w:r>
        <w:rPr>
          <w:rFonts w:asciiTheme="minorHAnsi" w:hAnsiTheme="minorHAnsi" w:cstheme="minorHAnsi"/>
          <w:i/>
          <w:iCs/>
          <w:color w:val="000000"/>
          <w:sz w:val="20"/>
          <w:szCs w:val="20"/>
        </w:rPr>
        <w:t>UNESCO</w:t>
      </w:r>
      <w:r>
        <w:rPr>
          <w:rFonts w:asciiTheme="minorHAnsi" w:hAnsiTheme="minorHAnsi" w:cstheme="minorHAnsi"/>
          <w:i/>
          <w:iCs/>
          <w:color w:val="000000"/>
          <w:sz w:val="20"/>
          <w:szCs w:val="20"/>
          <w:lang w:val="el-GR"/>
        </w:rPr>
        <w:t xml:space="preserve"> και ανακτήθηκε από τον ιστότοπο: eda.uoa.gr/eclass/modules/document/file.php. </w:t>
      </w:r>
    </w:p>
    <w:p w14:paraId="4185C809">
      <w:pPr>
        <w:spacing w:line="240" w:lineRule="auto"/>
        <w:rPr>
          <w:rFonts w:cstheme="minorHAnsi"/>
          <w:b/>
        </w:rPr>
      </w:pPr>
    </w:p>
    <w:p w14:paraId="17D6C524">
      <w:pPr>
        <w:spacing w:line="240" w:lineRule="auto"/>
        <w:ind w:firstLine="720"/>
        <w:jc w:val="both"/>
        <w:rPr>
          <w:rFonts w:cstheme="minorHAnsi"/>
        </w:rPr>
      </w:pPr>
      <w:r>
        <w:rPr>
          <w:rFonts w:cstheme="minorHAnsi"/>
        </w:rPr>
        <w:t>Η Οικουμενική Διακήρυξη της UNESCO για την Πολιτιστική Πολυμορφία υιοθετήθηκε ομόφωνα σε πολύ ιδιαίτερες συνθήκες. Ήρθε προς ψήφιση μετά τα γεγονότα της 11ης Σεπτεμβρίου 2001, και η Γενική Διάσκεψη της UNESCO, η οποία πραγματοποιούσε την 31η σύνοδό της, ήταν η πρώτη συνεδρίαση σε υπουργικό επίπεδο που έλαβε χώρα μετά από αυτά τα τρομερά γεγονότα. Αποτέλεσε ευκαιρία προκειμένου τα κράτη να επαναβεβαιώσουν την πεποίθησή τους ότι ο διαπολιτισμικός διάλογος είναι η καλύτερη εγγύηση για την ειρήνη και να απορρίψουν ευθέως τη θεωρία της αναπόφευκτης σύγκρουσης μεταξύ των πολιτισμών.</w:t>
      </w:r>
    </w:p>
    <w:p w14:paraId="37749582">
      <w:pPr>
        <w:spacing w:line="240" w:lineRule="auto"/>
        <w:ind w:firstLine="720"/>
        <w:jc w:val="both"/>
        <w:rPr>
          <w:rFonts w:cstheme="minorHAnsi"/>
        </w:rPr>
      </w:pPr>
      <w:r>
        <w:rPr>
          <w:rFonts w:cstheme="minorHAnsi"/>
        </w:rPr>
        <w:t>Ένα κείμενο τόσο ευρέος φάσματος αποτελεί πρωτιά για τη διεθνή κοινότητα. Αναδεικνύει την πολιτιστική πολυμορφία στο επίπεδο της «κοινής κληρονομιάς της ανθρωπότητας», «τόσο απαραίτητη για την ανθρωπότητα όσο και η βιοποικιλότητα για τη φύση» και καθιστά την υπεράσπισή της ηθική επιταγή, άρρηκτα συνδεδεμένη με τον σεβασμό για την αξιοπρέπεια του ατόμου.</w:t>
      </w:r>
    </w:p>
    <w:p w14:paraId="0E8E597B">
      <w:pPr>
        <w:spacing w:line="240" w:lineRule="auto"/>
        <w:ind w:firstLine="720"/>
        <w:jc w:val="both"/>
        <w:rPr>
          <w:rFonts w:cstheme="minorHAnsi"/>
        </w:rPr>
      </w:pPr>
      <w:r>
        <w:rPr>
          <w:rFonts w:cstheme="minorHAnsi"/>
        </w:rPr>
        <w:t>Η Διακήρυξη αποσκοπεί αφενός στη διατήρηση της πολιτιστικής πολυμορφίας ως ζωντανού και, επομένως, ανανεώσιμου θησαυρού που δεν πρέπει να θεωρείται αμετάβλητη κληρονομιά, αλλά διεργασία που εγγυάται την επιβίωση της ανθρωπότητας, και αφετέρου στην πρόληψη του διαχωρισμού που, στο όνομα των πολιτιστικών διαφορών, έρχεται σε σύγκρουση με το μήνυμα της Οικουμενικής Διακήρυξης για τα Δικαιώματα του Ανθρώπου.</w:t>
      </w:r>
    </w:p>
    <w:p w14:paraId="2ACBD085">
      <w:pPr>
        <w:spacing w:line="240" w:lineRule="auto"/>
        <w:ind w:firstLine="720"/>
        <w:jc w:val="both"/>
        <w:rPr>
          <w:rFonts w:cstheme="minorHAnsi"/>
        </w:rPr>
      </w:pPr>
      <w:r>
        <w:rPr>
          <w:rFonts w:cstheme="minorHAnsi"/>
        </w:rPr>
        <w:t>Η Οικουμενική Διακήρυξη καθιστά σαφές ότι κάθε άτομο πρέπει να αναγνωρίζει όχι μόνο τη διαφορετικότητα σε όλες τις μορφές της, αλλά και τον πλουραλισμό της δικής του ταυτότητας, μέσα σε κοινωνίες που είναι οι ίδιες πλουραλιστικές. Μόνο με αυτό τον τρόπο μπορεί να διατηρηθεί η πολιτιστική πολυμορφία ως εξελικτική διαδικασία και ως ικανότητα έκφρασης, δημιουργίας και καινοτομίας. Έτσι ξεπερνιέται η συζήτηση μεταξύ των χωρών που θα επιθυμούσαν να υπερασπιστούν τα πολιτιστικά αγαθά και τις υπηρεσίες «τα οποία, ακριβώς επειδή είναι φορείς ταυτότητας, αξιών και νοήματος, δεν πρέπει να αντιμετωπίζονται ως απλά εμπορεύματα ή καταναλωτικά αγαθά», και των χωρών που θα ήλπιζαν να προωθήσουν τα πολιτιστικά δικαιώματα, καθώς οι ανωτέρω δύο προσεγγίσεις συνενώνονται από τη Διακήρυξη, η οποία έχει υπογραμμίσει την αιτιώδη σχέση που συνδέει τις δύο συμπληρωματικές στάσεις.</w:t>
      </w:r>
    </w:p>
    <w:p w14:paraId="530FCE73">
      <w:pPr>
        <w:spacing w:line="240" w:lineRule="auto"/>
        <w:ind w:firstLine="720"/>
        <w:jc w:val="both"/>
        <w:rPr>
          <w:b/>
        </w:rPr>
      </w:pPr>
      <w:r>
        <w:rPr>
          <w:rFonts w:cstheme="minorHAnsi"/>
        </w:rPr>
        <w:t>Η μία προσέγγιση δεν μπορεί να υπάρξει χωρίς την άλλη. Η Διακήρυξη, η οποία συνοδεύεται από τις βασικές γραμμές ενός σχεδίου δράσης, μπορεί να αποτελέσει εξαιρετικό εργαλείο ανάπτυξης, ικανό να εξανθρωπίσει την παγκοσμιοποίηση.</w:t>
      </w:r>
      <w:r>
        <w:rPr>
          <w:rFonts w:cstheme="minorHAnsi"/>
        </w:rPr>
        <w:cr/>
      </w:r>
    </w:p>
    <w:p w14:paraId="78B37D07">
      <w:pPr>
        <w:spacing w:line="240" w:lineRule="auto"/>
        <w:rPr>
          <w:b/>
        </w:rPr>
      </w:pPr>
      <w:r>
        <w:rPr>
          <w:b/>
        </w:rPr>
        <w:t>Κείμενο 3</w:t>
      </w:r>
    </w:p>
    <w:p w14:paraId="0D80222D">
      <w:pPr>
        <w:spacing w:line="240" w:lineRule="auto"/>
        <w:rPr>
          <w:b/>
        </w:rPr>
      </w:pPr>
    </w:p>
    <w:p w14:paraId="59282DC2">
      <w:pPr>
        <w:spacing w:line="240" w:lineRule="auto"/>
        <w:jc w:val="center"/>
        <w:rPr>
          <w:b/>
        </w:rPr>
      </w:pPr>
      <w:r>
        <w:rPr>
          <w:b/>
        </w:rPr>
        <w:t>Η κιβωτός του Νώε</w:t>
      </w:r>
    </w:p>
    <w:p w14:paraId="48496537">
      <w:pPr>
        <w:spacing w:line="240" w:lineRule="auto"/>
        <w:jc w:val="both"/>
        <w:rPr>
          <w:i/>
          <w:sz w:val="20"/>
          <w:szCs w:val="20"/>
        </w:rPr>
      </w:pPr>
      <w:r>
        <w:rPr>
          <w:i/>
          <w:sz w:val="20"/>
          <w:szCs w:val="20"/>
        </w:rPr>
        <w:t>Το ποίημα είναι του Ανδρέα Εμπειρίκου και ανήκει στη συλλογή «Τέσσερα ποιήματα για τον γυιό μου Λεωνίδα, όταν ήταν μικρό παιδί», ΑΙ ΓΕΝΕΑΙ ΠΑΣΑΙ Ή Η ΣΗΜΕΡΟΝ ΩΣ ΑΥΡΙΟΝ ΚΑΙ ΩΣ ΧΘΕΣ, (Αθήνα: 1984, εκδ. Άγρα)..</w:t>
      </w:r>
    </w:p>
    <w:p w14:paraId="1AE2F493">
      <w:pPr>
        <w:spacing w:line="240" w:lineRule="auto"/>
      </w:pPr>
    </w:p>
    <w:p w14:paraId="2F1C0BBC">
      <w:pPr>
        <w:spacing w:line="240" w:lineRule="auto"/>
      </w:pPr>
      <w:r>
        <w:t>Ήταν ανάγκη ως φαίνεται να έρθουν τα νερά</w:t>
      </w:r>
      <w:r>
        <w:tab/>
      </w:r>
      <w:r>
        <w:tab/>
      </w:r>
      <w:r>
        <w:tab/>
      </w:r>
      <w:r>
        <w:tab/>
      </w:r>
      <w:r>
        <w:tab/>
      </w:r>
      <w:r>
        <w:t>1</w:t>
      </w:r>
    </w:p>
    <w:p w14:paraId="027C5436">
      <w:pPr>
        <w:spacing w:line="240" w:lineRule="auto"/>
      </w:pPr>
      <w:r>
        <w:t>Έτσι εμάζεψε ο Νώε τα παιδιά του</w:t>
      </w:r>
    </w:p>
    <w:p w14:paraId="4D3ED871">
      <w:pPr>
        <w:spacing w:line="240" w:lineRule="auto"/>
      </w:pPr>
      <w:r>
        <w:t>Και όλα τα ζώα της πλάσεως όλα τα πετεινά</w:t>
      </w:r>
    </w:p>
    <w:p w14:paraId="7A573CBE">
      <w:pPr>
        <w:spacing w:line="240" w:lineRule="auto"/>
      </w:pPr>
      <w:r>
        <w:t>Και όλα τάβαλε στην αγκαλιά του</w:t>
      </w:r>
    </w:p>
    <w:p w14:paraId="128CECB0">
      <w:pPr>
        <w:spacing w:line="240" w:lineRule="auto"/>
      </w:pPr>
      <w:r>
        <w:t>Όμως απ’ όλα πρώτον έβαλε μέσ’ στην καρδιά του την αγάπη</w:t>
      </w:r>
      <w:r>
        <w:tab/>
      </w:r>
      <w:r>
        <w:tab/>
      </w:r>
      <w:r>
        <w:tab/>
      </w:r>
      <w:r>
        <w:t>5</w:t>
      </w:r>
    </w:p>
    <w:p w14:paraId="29111BA6">
      <w:pPr>
        <w:spacing w:line="240" w:lineRule="auto"/>
      </w:pPr>
      <w:r>
        <w:t>Κι έτσι εφάνη το Αραράτ και το κλαρί που εκόμισε</w:t>
      </w:r>
      <w:r>
        <w:rPr>
          <w:rStyle w:val="12"/>
        </w:rPr>
        <w:footnoteReference w:id="133"/>
      </w:r>
      <w:r>
        <w:t xml:space="preserve"> το περιστέρι</w:t>
      </w:r>
    </w:p>
    <w:p w14:paraId="6B77A04C">
      <w:pPr>
        <w:spacing w:line="240" w:lineRule="auto"/>
      </w:pPr>
      <w:r>
        <w:t>Δόξα λοιπόν στα χέρια του</w:t>
      </w:r>
    </w:p>
    <w:p w14:paraId="7E870264">
      <w:pPr>
        <w:spacing w:line="240" w:lineRule="auto"/>
      </w:pPr>
      <w:r>
        <w:t>Δόξα στα γένεια του</w:t>
      </w:r>
    </w:p>
    <w:p w14:paraId="7E159644">
      <w:pPr>
        <w:spacing w:line="240" w:lineRule="auto"/>
      </w:pPr>
      <w:r>
        <w:t>Και δόξα μεγάλη στην καρδιά του.</w:t>
      </w:r>
      <w:r>
        <w:tab/>
      </w:r>
      <w:r>
        <w:tab/>
      </w:r>
      <w:r>
        <w:tab/>
      </w:r>
      <w:r>
        <w:tab/>
      </w:r>
      <w:r>
        <w:tab/>
      </w:r>
      <w:r>
        <w:tab/>
      </w:r>
      <w:r>
        <w:tab/>
      </w:r>
      <w:r>
        <w:t>9</w:t>
      </w:r>
    </w:p>
    <w:p w14:paraId="2496EE64">
      <w:pPr>
        <w:spacing w:line="240" w:lineRule="auto"/>
        <w:jc w:val="both"/>
        <w:textAlignment w:val="baseline"/>
        <w:rPr>
          <w:rStyle w:val="65"/>
          <w:rFonts w:ascii="Arial" w:hAnsi="Arial" w:cs="Arial"/>
          <w:i/>
          <w:iCs/>
        </w:rPr>
      </w:pPr>
    </w:p>
    <w:p w14:paraId="76C10A29">
      <w:pPr>
        <w:spacing w:line="240" w:lineRule="auto"/>
        <w:textAlignment w:val="baseline"/>
        <w:rPr>
          <w:rStyle w:val="65"/>
          <w:rFonts w:cstheme="minorHAnsi"/>
          <w:b/>
        </w:rPr>
      </w:pPr>
      <w:r>
        <w:rPr>
          <w:rStyle w:val="65"/>
          <w:rFonts w:cstheme="minorHAnsi"/>
          <w:b/>
        </w:rPr>
        <w:t>ΘΕΜΑΤΑ</w:t>
      </w:r>
    </w:p>
    <w:p w14:paraId="4C3F2837">
      <w:pPr>
        <w:spacing w:line="240" w:lineRule="auto"/>
        <w:textAlignment w:val="baseline"/>
        <w:rPr>
          <w:rStyle w:val="65"/>
          <w:rFonts w:cstheme="minorHAnsi"/>
          <w:b/>
        </w:rPr>
      </w:pPr>
    </w:p>
    <w:p w14:paraId="6C91DC4A">
      <w:pPr>
        <w:spacing w:line="240" w:lineRule="auto"/>
        <w:jc w:val="both"/>
        <w:rPr>
          <w:b/>
        </w:rPr>
      </w:pPr>
      <w:r>
        <w:rPr>
          <w:b/>
        </w:rPr>
        <w:t xml:space="preserve">ΘΕΜΑ 2 (μονάδες 35) </w:t>
      </w:r>
    </w:p>
    <w:p w14:paraId="47B77C71">
      <w:pPr>
        <w:spacing w:line="240" w:lineRule="auto"/>
        <w:jc w:val="both"/>
        <w:rPr>
          <w:b/>
        </w:rPr>
      </w:pPr>
    </w:p>
    <w:p w14:paraId="75BBCD9E">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4F3D9866">
      <w:pPr>
        <w:spacing w:line="240" w:lineRule="auto"/>
        <w:jc w:val="both"/>
        <w:rPr>
          <w:b/>
        </w:rPr>
      </w:pPr>
    </w:p>
    <w:p w14:paraId="6FF44E95">
      <w:pPr>
        <w:spacing w:line="240" w:lineRule="auto"/>
        <w:jc w:val="both"/>
        <w:rPr>
          <w:rFonts w:cstheme="minorHAnsi"/>
        </w:rPr>
      </w:pPr>
      <w:r>
        <w:rPr>
          <w:rFonts w:cstheme="minorHAnsi"/>
          <w:b/>
          <w:bCs/>
        </w:rPr>
        <w:t xml:space="preserve">α. </w:t>
      </w:r>
      <w:r>
        <w:rPr>
          <w:rFonts w:cstheme="minorHAnsi"/>
        </w:rPr>
        <w:t>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 (μονάδες 15):</w:t>
      </w:r>
    </w:p>
    <w:p w14:paraId="0A10C3FA">
      <w:pPr>
        <w:spacing w:line="240" w:lineRule="auto"/>
        <w:jc w:val="both"/>
        <w:rPr>
          <w:rFonts w:cstheme="minorHAnsi"/>
        </w:rPr>
      </w:pPr>
    </w:p>
    <w:p w14:paraId="4DEA14EF">
      <w:pPr>
        <w:spacing w:line="240" w:lineRule="auto"/>
        <w:jc w:val="both"/>
        <w:rPr>
          <w:rFonts w:cstheme="minorHAnsi"/>
        </w:rPr>
      </w:pPr>
      <w:r>
        <w:t xml:space="preserve">1. </w:t>
      </w:r>
      <w:r>
        <w:rPr>
          <w:rFonts w:cstheme="minorHAnsi"/>
        </w:rPr>
        <w:t>Οι συνεχώς διογκούμενες αντιδράσεις των πολιτών αποδεικνύουν ότι η παγκοσμιοποίηση συνεπάγεται και προβλήματα που χρειάζεται να επιλυθούν.</w:t>
      </w:r>
    </w:p>
    <w:p w14:paraId="728A1421">
      <w:pPr>
        <w:spacing w:line="240" w:lineRule="auto"/>
        <w:jc w:val="both"/>
      </w:pPr>
      <w:r>
        <w:rPr>
          <w:rFonts w:cstheme="minorHAnsi"/>
        </w:rPr>
        <w:t xml:space="preserve">2. </w:t>
      </w:r>
      <w:r>
        <w:t>Η αρνητική κριτική συχνά συνοψίζεται στη θέση ότι το παγκοσμιοποιημένο περιβάλλον ευνοεί την εξάλειψη των διαφορετικών πολιτισμικών χαρακτηριστικών κάθε λαού.</w:t>
      </w:r>
    </w:p>
    <w:p w14:paraId="20831900">
      <w:pPr>
        <w:spacing w:line="240" w:lineRule="auto"/>
        <w:jc w:val="both"/>
      </w:pPr>
      <w:r>
        <w:t>3. Η ιστορία έχει δείξει ότι λαοί και πολιτισμοί εξαφανίστηκαν κατά το παρελθόν, στο πλαίσιο παγκοσμιοποιημένων κοινωνιών.</w:t>
      </w:r>
    </w:p>
    <w:p w14:paraId="3278605E">
      <w:pPr>
        <w:spacing w:line="240" w:lineRule="auto"/>
        <w:jc w:val="both"/>
      </w:pPr>
      <w:r>
        <w:t>4. Σήμερα ο διεθνής ανταγωνισμός δεν μπορεί να θέσει σε κίνδυνο τα ποιοτικά ελληνικά πολιτισμικά χαρακτηριστικά.</w:t>
      </w:r>
    </w:p>
    <w:p w14:paraId="227926B6">
      <w:pPr>
        <w:spacing w:line="240" w:lineRule="auto"/>
        <w:jc w:val="both"/>
        <w:rPr>
          <w:rFonts w:cstheme="minorHAnsi"/>
        </w:rPr>
      </w:pPr>
      <w:r>
        <w:t>5. Η προστασία και η διαιώνιση της ιδιαίτερης πολιτισμικής μας κληρονομιάς στις παγκοσμιοποιημένες κοινωνίες του μέλλοντος εξαρτώνται από τη δική μας πεποίθηση και βούληση.</w:t>
      </w:r>
    </w:p>
    <w:p w14:paraId="49D42362">
      <w:pPr>
        <w:spacing w:line="240" w:lineRule="auto"/>
        <w:jc w:val="right"/>
        <w:rPr>
          <w:rFonts w:cstheme="minorHAnsi"/>
          <w:b/>
        </w:rPr>
      </w:pPr>
      <w:r>
        <w:rPr>
          <w:rFonts w:cstheme="minorHAnsi"/>
          <w:b/>
        </w:rPr>
        <w:t>Μονάδες 15</w:t>
      </w:r>
    </w:p>
    <w:p w14:paraId="6CB2A0ED">
      <w:pPr>
        <w:spacing w:line="240" w:lineRule="auto"/>
        <w:jc w:val="both"/>
        <w:rPr>
          <w:rFonts w:cstheme="minorHAnsi"/>
          <w:b/>
        </w:rPr>
      </w:pPr>
    </w:p>
    <w:p w14:paraId="1E540C43">
      <w:pPr>
        <w:spacing w:line="240" w:lineRule="auto"/>
        <w:jc w:val="both"/>
      </w:pPr>
      <w:r>
        <w:rPr>
          <w:rFonts w:cstheme="minorHAnsi"/>
          <w:b/>
        </w:rPr>
        <w:t>Ερώτημα 2</w:t>
      </w:r>
      <w:r>
        <w:rPr>
          <w:rFonts w:cstheme="minorHAnsi"/>
          <w:b/>
          <w:vertAlign w:val="superscript"/>
        </w:rPr>
        <w:t>ο</w:t>
      </w:r>
      <w:r>
        <w:rPr>
          <w:rFonts w:cstheme="minorHAnsi"/>
          <w:b/>
        </w:rPr>
        <w:t xml:space="preserve"> (μονάδες 10)</w:t>
      </w:r>
    </w:p>
    <w:p w14:paraId="03DC3B48">
      <w:pPr>
        <w:spacing w:line="240" w:lineRule="auto"/>
        <w:jc w:val="both"/>
      </w:pPr>
      <w:r>
        <w:t xml:space="preserve">Να αιτιολογήσεις τη χρήση των εισαγωγικών στα Κείμενα 1 και 2, στις ακόλουθες περιπτώσεις (μονάδες 3): </w:t>
      </w:r>
    </w:p>
    <w:p w14:paraId="5E874EFF">
      <w:pPr>
        <w:pStyle w:val="21"/>
        <w:numPr>
          <w:ilvl w:val="0"/>
          <w:numId w:val="212"/>
        </w:numPr>
        <w:spacing w:after="200" w:line="240" w:lineRule="auto"/>
        <w:jc w:val="both"/>
        <w:rPr>
          <w:i/>
          <w:iCs/>
          <w:color w:val="000000"/>
        </w:rPr>
      </w:pPr>
      <w:r>
        <w:rPr>
          <w:i/>
          <w:iCs/>
          <w:color w:val="000000"/>
        </w:rPr>
        <w:t xml:space="preserve">χάσουν μερίδιο </w:t>
      </w:r>
      <w:r>
        <w:rPr>
          <w:iCs/>
          <w:color w:val="000000"/>
        </w:rPr>
        <w:t>(5η παράγραφος, Κείμενο 1)</w:t>
      </w:r>
    </w:p>
    <w:p w14:paraId="2F4F1599">
      <w:pPr>
        <w:pStyle w:val="21"/>
        <w:numPr>
          <w:ilvl w:val="0"/>
          <w:numId w:val="212"/>
        </w:numPr>
        <w:spacing w:after="200" w:line="240" w:lineRule="auto"/>
        <w:jc w:val="both"/>
        <w:rPr>
          <w:i/>
          <w:iCs/>
          <w:color w:val="000000"/>
        </w:rPr>
      </w:pPr>
      <w:r>
        <w:rPr>
          <w:i/>
          <w:iCs/>
          <w:color w:val="000000"/>
        </w:rPr>
        <w:t xml:space="preserve">σήμα κατατεθέν </w:t>
      </w:r>
      <w:r>
        <w:rPr>
          <w:iCs/>
          <w:color w:val="000000"/>
        </w:rPr>
        <w:t>(5η παράγραφος, Κείμενο 1)</w:t>
      </w:r>
    </w:p>
    <w:p w14:paraId="2D219258">
      <w:pPr>
        <w:pStyle w:val="21"/>
        <w:numPr>
          <w:ilvl w:val="0"/>
          <w:numId w:val="212"/>
        </w:numPr>
        <w:spacing w:line="240" w:lineRule="auto"/>
        <w:ind w:left="714" w:hanging="357"/>
        <w:jc w:val="both"/>
      </w:pPr>
      <w:r>
        <w:rPr>
          <w:rFonts w:cstheme="minorHAnsi"/>
          <w:i/>
          <w:iCs/>
        </w:rPr>
        <w:t xml:space="preserve">τόσο απαραίτητη για την ανθρωπότητα όσο και η βιοποικιλότητα για τη φύση </w:t>
      </w:r>
      <w:r>
        <w:rPr>
          <w:rFonts w:cstheme="minorHAnsi"/>
        </w:rPr>
        <w:t>(2η παράγραφος, Κείμενο 2)</w:t>
      </w:r>
    </w:p>
    <w:p w14:paraId="2A57B41D">
      <w:pPr>
        <w:spacing w:line="240" w:lineRule="auto"/>
        <w:jc w:val="both"/>
      </w:pPr>
      <w:r>
        <w:rPr>
          <w:rFonts w:cstheme="minorHAnsi"/>
        </w:rPr>
        <w:t xml:space="preserve">και να εξηγήσεις τον ρόλο τους στην ανάπτυξη του νοήματος των κειμένων (μονάδες 7). </w:t>
      </w:r>
    </w:p>
    <w:p w14:paraId="08FA01A3">
      <w:pPr>
        <w:spacing w:line="240" w:lineRule="auto"/>
        <w:jc w:val="right"/>
        <w:rPr>
          <w:b/>
        </w:rPr>
      </w:pPr>
      <w:r>
        <w:rPr>
          <w:b/>
        </w:rPr>
        <w:t>Μονάδες 10</w:t>
      </w:r>
    </w:p>
    <w:p w14:paraId="2F9C0850">
      <w:pPr>
        <w:spacing w:line="240" w:lineRule="auto"/>
        <w:jc w:val="right"/>
        <w:rPr>
          <w:b/>
        </w:rPr>
      </w:pPr>
    </w:p>
    <w:p w14:paraId="0BB0D41B">
      <w:pPr>
        <w:spacing w:line="240" w:lineRule="auto"/>
        <w:rPr>
          <w:b/>
        </w:rPr>
      </w:pPr>
      <w:r>
        <w:rPr>
          <w:rFonts w:cstheme="minorHAnsi"/>
          <w:b/>
        </w:rPr>
        <w:t>Ερώτημα 3</w:t>
      </w:r>
      <w:r>
        <w:rPr>
          <w:rFonts w:cstheme="minorHAnsi"/>
          <w:b/>
          <w:vertAlign w:val="superscript"/>
        </w:rPr>
        <w:t>ο</w:t>
      </w:r>
      <w:r>
        <w:rPr>
          <w:rFonts w:cstheme="minorHAnsi"/>
          <w:b/>
        </w:rPr>
        <w:t xml:space="preserve"> (μονάδες 10)</w:t>
      </w:r>
    </w:p>
    <w:p w14:paraId="2E824F0D">
      <w:pPr>
        <w:spacing w:line="240" w:lineRule="auto"/>
        <w:jc w:val="both"/>
        <w:rPr>
          <w:color w:val="000000"/>
        </w:rPr>
      </w:pPr>
      <w:r>
        <w:rPr>
          <w:b/>
          <w:bCs/>
          <w:color w:val="000000"/>
        </w:rPr>
        <w:t xml:space="preserve">α. </w:t>
      </w:r>
      <w:r>
        <w:rPr>
          <w:color w:val="000000"/>
        </w:rPr>
        <w:t>Να ξαναγράψεις το παρακάτω απόσπασμα (3η παράγραφος, Κείμενο 1), αντικαθιστώντας τις τονισμένες λέξεις με άλλες που καθιστούν το ύφος λόγου περισσότερο οικείο: (μονάδες 5)</w:t>
      </w:r>
    </w:p>
    <w:p w14:paraId="6C00D1D7">
      <w:pPr>
        <w:spacing w:line="240" w:lineRule="auto"/>
        <w:jc w:val="both"/>
        <w:rPr>
          <w:color w:val="000000"/>
        </w:rPr>
      </w:pPr>
    </w:p>
    <w:p w14:paraId="00E7B724">
      <w:pPr>
        <w:pStyle w:val="17"/>
        <w:shd w:val="clear" w:color="auto" w:fill="FFFFFF"/>
        <w:spacing w:before="0" w:beforeAutospacing="0" w:after="0" w:afterAutospacing="0" w:line="240" w:lineRule="auto"/>
        <w:ind w:firstLine="720"/>
        <w:jc w:val="both"/>
        <w:rPr>
          <w:rFonts w:asciiTheme="minorHAnsi" w:hAnsiTheme="minorHAnsi"/>
          <w:i/>
          <w:color w:val="000000"/>
          <w:sz w:val="22"/>
          <w:szCs w:val="22"/>
          <w:lang w:val="el-GR"/>
        </w:rPr>
      </w:pPr>
      <w:r>
        <w:rPr>
          <w:rFonts w:asciiTheme="minorHAnsi" w:hAnsiTheme="minorHAnsi"/>
          <w:i/>
          <w:color w:val="000000"/>
          <w:sz w:val="22"/>
          <w:szCs w:val="22"/>
          <w:lang w:val="el-GR"/>
        </w:rPr>
        <w:t xml:space="preserve">Μια κριτική κατά της παγκοσμιοποίησης είναι ότι </w:t>
      </w:r>
      <w:r>
        <w:rPr>
          <w:rFonts w:asciiTheme="minorHAnsi" w:hAnsiTheme="minorHAnsi"/>
          <w:b/>
          <w:i/>
          <w:color w:val="000000"/>
          <w:sz w:val="22"/>
          <w:szCs w:val="22"/>
          <w:lang w:val="el-GR"/>
        </w:rPr>
        <w:t>προάγει</w:t>
      </w:r>
      <w:r>
        <w:rPr>
          <w:rFonts w:asciiTheme="minorHAnsi" w:hAnsiTheme="minorHAnsi"/>
          <w:i/>
          <w:color w:val="000000"/>
          <w:sz w:val="22"/>
          <w:szCs w:val="22"/>
          <w:lang w:val="el-GR"/>
        </w:rPr>
        <w:t xml:space="preserve"> την εξαφάνιση της διαφορετικότητας των λαών. Πιο συγκεκριμένα, οι διαμαρτυρόμενοι </w:t>
      </w:r>
      <w:r>
        <w:rPr>
          <w:rFonts w:asciiTheme="minorHAnsi" w:hAnsiTheme="minorHAnsi"/>
          <w:b/>
          <w:i/>
          <w:color w:val="000000"/>
          <w:sz w:val="22"/>
          <w:szCs w:val="22"/>
          <w:lang w:val="el-GR"/>
        </w:rPr>
        <w:t>ισχυρίζονται</w:t>
      </w:r>
      <w:r>
        <w:rPr>
          <w:rFonts w:asciiTheme="minorHAnsi" w:hAnsiTheme="minorHAnsi"/>
          <w:i/>
          <w:color w:val="000000"/>
          <w:sz w:val="22"/>
          <w:szCs w:val="22"/>
          <w:lang w:val="el-GR"/>
        </w:rPr>
        <w:t xml:space="preserve"> ότι μέσα σε ένα διεθνοποιημένο περιβάλλον, στο οποίο θα κυριαρχούν τα </w:t>
      </w:r>
      <w:r>
        <w:rPr>
          <w:rFonts w:asciiTheme="minorHAnsi" w:hAnsiTheme="minorHAnsi"/>
          <w:b/>
          <w:i/>
          <w:color w:val="000000"/>
          <w:sz w:val="22"/>
          <w:szCs w:val="22"/>
          <w:lang w:val="el-GR"/>
        </w:rPr>
        <w:t>αγοραία</w:t>
      </w:r>
      <w:r>
        <w:rPr>
          <w:rFonts w:asciiTheme="minorHAnsi" w:hAnsiTheme="minorHAnsi"/>
          <w:i/>
          <w:color w:val="000000"/>
          <w:sz w:val="22"/>
          <w:szCs w:val="22"/>
          <w:lang w:val="el-GR"/>
        </w:rPr>
        <w:t xml:space="preserve"> αγαθά και οι υπηρεσίες, δεν θα υπάρχει χώρος για την καλλιέργεια και την ανάπτυξη των </w:t>
      </w:r>
      <w:r>
        <w:rPr>
          <w:rFonts w:asciiTheme="minorHAnsi" w:hAnsiTheme="minorHAnsi"/>
          <w:b/>
          <w:i/>
          <w:color w:val="000000"/>
          <w:sz w:val="22"/>
          <w:szCs w:val="22"/>
          <w:lang w:val="el-GR"/>
        </w:rPr>
        <w:t>χαρακτηριστικών</w:t>
      </w:r>
      <w:r>
        <w:rPr>
          <w:rFonts w:asciiTheme="minorHAnsi" w:hAnsiTheme="minorHAnsi"/>
          <w:i/>
          <w:color w:val="000000"/>
          <w:sz w:val="22"/>
          <w:szCs w:val="22"/>
          <w:lang w:val="el-GR"/>
        </w:rPr>
        <w:t xml:space="preserve"> εκείνων που κάνουν τον κάθε λαό μοναδικό. Συνεπώς, συμπεραίνουν, οι παραδόσεις μας, η θρησκεία μας και η κουλτούρα μας κινδυνεύουν με ισοπέδωση και </w:t>
      </w:r>
      <w:r>
        <w:rPr>
          <w:rFonts w:asciiTheme="minorHAnsi" w:hAnsiTheme="minorHAnsi"/>
          <w:b/>
          <w:i/>
          <w:color w:val="000000"/>
          <w:sz w:val="22"/>
          <w:szCs w:val="22"/>
          <w:lang w:val="el-GR"/>
        </w:rPr>
        <w:t>αφανισμό</w:t>
      </w:r>
      <w:r>
        <w:rPr>
          <w:rFonts w:asciiTheme="minorHAnsi" w:hAnsiTheme="minorHAnsi"/>
          <w:i/>
          <w:color w:val="000000"/>
          <w:sz w:val="22"/>
          <w:szCs w:val="22"/>
          <w:lang w:val="el-GR"/>
        </w:rPr>
        <w:t>. Είναι κάτι τέτοιο πιθανόν και, αν ναι, κάτω από ποιες συνθήκες;</w:t>
      </w:r>
    </w:p>
    <w:p w14:paraId="2555A0E2">
      <w:pPr>
        <w:pStyle w:val="17"/>
        <w:shd w:val="clear" w:color="auto" w:fill="FFFFFF"/>
        <w:spacing w:before="0" w:beforeAutospacing="0" w:after="0" w:afterAutospacing="0" w:line="240" w:lineRule="auto"/>
        <w:jc w:val="both"/>
        <w:rPr>
          <w:rFonts w:asciiTheme="minorHAnsi" w:hAnsiTheme="minorHAnsi"/>
          <w:i/>
          <w:color w:val="000000"/>
          <w:sz w:val="22"/>
          <w:szCs w:val="22"/>
          <w:lang w:val="el-GR"/>
        </w:rPr>
      </w:pPr>
    </w:p>
    <w:p w14:paraId="72268906">
      <w:pPr>
        <w:pStyle w:val="9"/>
        <w:spacing w:line="240" w:lineRule="auto"/>
        <w:jc w:val="both"/>
        <w:rPr>
          <w:sz w:val="22"/>
          <w:szCs w:val="22"/>
        </w:rPr>
      </w:pPr>
      <w:r>
        <w:rPr>
          <w:rFonts w:cstheme="minorHAnsi"/>
          <w:b/>
          <w:bCs/>
          <w:iCs/>
          <w:color w:val="000000"/>
          <w:sz w:val="22"/>
          <w:szCs w:val="22"/>
        </w:rPr>
        <w:t>β</w:t>
      </w:r>
      <w:r>
        <w:rPr>
          <w:rFonts w:cstheme="minorHAnsi"/>
          <w:iCs/>
          <w:color w:val="000000"/>
          <w:sz w:val="22"/>
          <w:szCs w:val="22"/>
        </w:rPr>
        <w:t xml:space="preserve">. </w:t>
      </w:r>
      <w:bookmarkStart w:id="206" w:name="_Hlk115028650"/>
      <w:r>
        <w:rPr>
          <w:sz w:val="22"/>
          <w:szCs w:val="22"/>
        </w:rPr>
        <w:t xml:space="preserve">Να εντοπίσεις </w:t>
      </w:r>
      <w:bookmarkStart w:id="207" w:name="_Hlk115028056"/>
      <w:r>
        <w:rPr>
          <w:sz w:val="22"/>
          <w:szCs w:val="22"/>
        </w:rPr>
        <w:t>3 ουσιαστικά και 2 επίθετα που αποδίδουν τον διττό στόχο της Διακήρυξης του ΟΗΕ στην 3</w:t>
      </w:r>
      <w:r>
        <w:rPr>
          <w:sz w:val="22"/>
          <w:szCs w:val="22"/>
          <w:vertAlign w:val="superscript"/>
        </w:rPr>
        <w:t>η</w:t>
      </w:r>
      <w:r>
        <w:rPr>
          <w:sz w:val="22"/>
          <w:szCs w:val="22"/>
        </w:rPr>
        <w:t xml:space="preserve"> παράγραφο του Κειμένου 2, δικαιολογώντας για το καθένα με συντομία την επιλογή σου </w:t>
      </w:r>
      <w:bookmarkEnd w:id="206"/>
      <w:r>
        <w:rPr>
          <w:sz w:val="22"/>
          <w:szCs w:val="22"/>
        </w:rPr>
        <w:t>(μονάδες 5)</w:t>
      </w:r>
    </w:p>
    <w:bookmarkEnd w:id="207"/>
    <w:p w14:paraId="2FEDF0CD">
      <w:pPr>
        <w:pStyle w:val="17"/>
        <w:shd w:val="clear" w:color="auto" w:fill="FFFFFF"/>
        <w:spacing w:before="0" w:beforeAutospacing="0" w:after="0" w:afterAutospacing="0" w:line="240" w:lineRule="auto"/>
        <w:ind w:firstLine="720"/>
        <w:jc w:val="both"/>
        <w:rPr>
          <w:rFonts w:asciiTheme="minorHAnsi" w:hAnsiTheme="minorHAnsi" w:cstheme="minorHAnsi"/>
          <w:b/>
          <w:sz w:val="22"/>
          <w:szCs w:val="22"/>
          <w:lang w:val="el-GR"/>
        </w:rPr>
      </w:pPr>
      <w:r>
        <w:rPr>
          <w:rFonts w:asciiTheme="minorHAnsi" w:hAnsiTheme="minorHAnsi" w:cstheme="minorHAnsi"/>
          <w:i/>
          <w:color w:val="000000"/>
          <w:sz w:val="22"/>
          <w:szCs w:val="22"/>
          <w:lang w:val="el-GR"/>
        </w:rPr>
        <w:tab/>
      </w:r>
      <w:r>
        <w:rPr>
          <w:rFonts w:asciiTheme="minorHAnsi" w:hAnsiTheme="minorHAnsi" w:cstheme="minorHAnsi"/>
          <w:i/>
          <w:color w:val="000000"/>
          <w:sz w:val="22"/>
          <w:szCs w:val="22"/>
          <w:lang w:val="el-GR"/>
        </w:rPr>
        <w:tab/>
      </w:r>
      <w:r>
        <w:rPr>
          <w:rFonts w:asciiTheme="minorHAnsi" w:hAnsiTheme="minorHAnsi" w:cstheme="minorHAnsi"/>
          <w:i/>
          <w:color w:val="000000"/>
          <w:sz w:val="22"/>
          <w:szCs w:val="22"/>
          <w:lang w:val="el-GR"/>
        </w:rPr>
        <w:tab/>
      </w:r>
      <w:r>
        <w:rPr>
          <w:rFonts w:asciiTheme="minorHAnsi" w:hAnsiTheme="minorHAnsi" w:cstheme="minorHAnsi"/>
          <w:i/>
          <w:color w:val="000000"/>
          <w:sz w:val="22"/>
          <w:szCs w:val="22"/>
          <w:lang w:val="el-GR"/>
        </w:rPr>
        <w:tab/>
      </w:r>
      <w:r>
        <w:rPr>
          <w:rFonts w:asciiTheme="minorHAnsi" w:hAnsiTheme="minorHAnsi" w:cstheme="minorHAnsi"/>
          <w:i/>
          <w:color w:val="000000"/>
          <w:sz w:val="22"/>
          <w:szCs w:val="22"/>
          <w:lang w:val="el-GR"/>
        </w:rPr>
        <w:tab/>
      </w:r>
      <w:r>
        <w:rPr>
          <w:rFonts w:asciiTheme="minorHAnsi" w:hAnsiTheme="minorHAnsi" w:cstheme="minorHAnsi"/>
          <w:i/>
          <w:color w:val="000000"/>
          <w:sz w:val="22"/>
          <w:szCs w:val="22"/>
          <w:lang w:val="el-GR"/>
        </w:rPr>
        <w:tab/>
      </w:r>
      <w:r>
        <w:rPr>
          <w:rFonts w:asciiTheme="minorHAnsi" w:hAnsiTheme="minorHAnsi" w:cstheme="minorHAnsi"/>
          <w:i/>
          <w:color w:val="000000"/>
          <w:sz w:val="22"/>
          <w:szCs w:val="22"/>
          <w:lang w:val="el-GR"/>
        </w:rPr>
        <w:tab/>
      </w:r>
      <w:r>
        <w:rPr>
          <w:rFonts w:asciiTheme="minorHAnsi" w:hAnsiTheme="minorHAnsi" w:cstheme="minorHAnsi"/>
          <w:i/>
          <w:color w:val="000000"/>
          <w:sz w:val="22"/>
          <w:szCs w:val="22"/>
          <w:lang w:val="el-GR"/>
        </w:rPr>
        <w:tab/>
      </w:r>
      <w:r>
        <w:rPr>
          <w:rFonts w:asciiTheme="minorHAnsi" w:hAnsiTheme="minorHAnsi" w:cstheme="minorHAnsi"/>
          <w:i/>
          <w:color w:val="000000"/>
          <w:sz w:val="22"/>
          <w:szCs w:val="22"/>
          <w:lang w:val="el-GR"/>
        </w:rPr>
        <w:tab/>
      </w:r>
      <w:r>
        <w:rPr>
          <w:rFonts w:asciiTheme="minorHAnsi" w:hAnsiTheme="minorHAnsi" w:cstheme="minorHAnsi"/>
          <w:i/>
          <w:color w:val="000000"/>
          <w:sz w:val="22"/>
          <w:szCs w:val="22"/>
          <w:lang w:val="el-GR"/>
        </w:rPr>
        <w:tab/>
      </w:r>
    </w:p>
    <w:p w14:paraId="44C12D9D">
      <w:pPr>
        <w:spacing w:line="240" w:lineRule="auto"/>
        <w:jc w:val="both"/>
        <w:rPr>
          <w:rFonts w:cstheme="minorHAnsi"/>
          <w:b/>
        </w:rPr>
      </w:pPr>
      <w:r>
        <w:rPr>
          <w:rFonts w:cstheme="minorHAnsi"/>
          <w:b/>
        </w:rPr>
        <w:t>ΘΕΜΑ 3</w:t>
      </w:r>
    </w:p>
    <w:p w14:paraId="22BAEF2E">
      <w:pPr>
        <w:pStyle w:val="9"/>
        <w:spacing w:line="240" w:lineRule="auto"/>
        <w:jc w:val="both"/>
        <w:rPr>
          <w:rFonts w:eastAsia="Times New Roman" w:cs="Arial"/>
          <w:b/>
        </w:rPr>
      </w:pPr>
      <w:r>
        <w:rPr>
          <w:sz w:val="22"/>
          <w:szCs w:val="22"/>
        </w:rPr>
        <w:t xml:space="preserve">Ποια στάση φαίνεται να έχει το ποιητικό υποκείμενο απέναντι στον Νώε και πώς αυτή αναδεικνύεται στο Κείμενο 3; Πιστεύεις ότι χρειαζόμαστε έναν σύγχρονο Νώε; </w:t>
      </w:r>
      <w:r>
        <w:rPr>
          <w:rFonts w:cstheme="minorHAnsi"/>
          <w:sz w:val="22"/>
          <w:szCs w:val="22"/>
        </w:rPr>
        <w:t xml:space="preserve">Να απαντήσεις με στοιχεία από το κείμενο σε 150-200 λέξεις.  </w:t>
      </w:r>
      <w:r>
        <w:rPr>
          <w:rFonts w:cstheme="minorHAnsi"/>
          <w:sz w:val="22"/>
          <w:szCs w:val="22"/>
        </w:rPr>
        <w:tab/>
      </w:r>
      <w:r>
        <w:rPr>
          <w:rFonts w:cstheme="minorHAnsi"/>
        </w:rPr>
        <w:tab/>
      </w:r>
      <w:r>
        <w:rPr>
          <w:rFonts w:cstheme="minorHAnsi"/>
        </w:rPr>
        <w:tab/>
      </w:r>
      <w:r>
        <w:rPr>
          <w:rFonts w:cstheme="minorHAnsi"/>
        </w:rPr>
        <w:tab/>
      </w:r>
    </w:p>
    <w:p w14:paraId="5DC40C26">
      <w:pPr>
        <w:spacing w:line="240" w:lineRule="auto"/>
        <w:jc w:val="center"/>
        <w:rPr>
          <w:rFonts w:cstheme="minorHAnsi"/>
          <w:b/>
        </w:rPr>
      </w:pPr>
      <w:r>
        <w:rPr>
          <w:rFonts w:cstheme="minorHAnsi"/>
          <w:b/>
        </w:rPr>
        <w:t>ΕΝΔΕΙΚΤΙΚΕΣ ΑΠΑΝΤΗΣΕΙΣ</w:t>
      </w:r>
    </w:p>
    <w:p w14:paraId="29BBC1D8">
      <w:pPr>
        <w:spacing w:after="0" w:line="240" w:lineRule="auto"/>
        <w:jc w:val="both"/>
        <w:rPr>
          <w:rFonts w:ascii="Calibri" w:hAnsi="Calibri" w:eastAsia="Calibri" w:cs="Calibri"/>
          <w:i/>
        </w:rPr>
      </w:pPr>
      <w:r>
        <w:rPr>
          <w:rFonts w:cstheme="minorHAnsi"/>
          <w:i/>
          <w:iCs/>
        </w:rPr>
        <w:t xml:space="preserve">(Επισημαίνεται ότι οι απαντήσεις που προτείνονται για τα θέματα είναι ενδεικτικές. </w:t>
      </w:r>
      <w:r>
        <w:rPr>
          <w:rFonts w:ascii="Calibri" w:hAnsi="Calibri" w:eastAsia="Calibri" w:cs="Calibri"/>
          <w:i/>
        </w:rPr>
        <w:t>Κάθε άλλη απάντηση, κατάλληλα τεκμηριωμένη, θεωρείται αποδεκτή)</w:t>
      </w:r>
    </w:p>
    <w:p w14:paraId="3C2D25C5">
      <w:pPr>
        <w:spacing w:line="240" w:lineRule="auto"/>
        <w:jc w:val="both"/>
        <w:rPr>
          <w:rFonts w:cstheme="minorHAnsi"/>
        </w:rPr>
      </w:pPr>
    </w:p>
    <w:p w14:paraId="732E68C7">
      <w:pPr>
        <w:spacing w:line="240" w:lineRule="auto"/>
        <w:jc w:val="both"/>
        <w:rPr>
          <w:rFonts w:cstheme="minorHAnsi"/>
          <w:b/>
        </w:rPr>
      </w:pPr>
      <w:r>
        <w:rPr>
          <w:rFonts w:cstheme="minorHAnsi"/>
          <w:b/>
        </w:rPr>
        <w:t>ΘΕΜΑ 2 (μονάδες 35)</w:t>
      </w:r>
    </w:p>
    <w:p w14:paraId="70D8FFA6">
      <w:pPr>
        <w:spacing w:line="240" w:lineRule="auto"/>
        <w:jc w:val="both"/>
        <w:rPr>
          <w:rFonts w:cstheme="minorHAnsi"/>
          <w:b/>
        </w:rPr>
      </w:pPr>
    </w:p>
    <w:p w14:paraId="0F25F318">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74C587D9">
      <w:pPr>
        <w:spacing w:after="0" w:line="240" w:lineRule="auto"/>
        <w:jc w:val="both"/>
        <w:rPr>
          <w:bCs/>
        </w:rPr>
      </w:pPr>
      <w:r>
        <w:rPr>
          <w:b/>
          <w:bCs/>
        </w:rPr>
        <w:t>1. Σ</w:t>
      </w:r>
      <w:r>
        <w:rPr>
          <w:bCs/>
        </w:rPr>
        <w:t xml:space="preserve"> «Αυτό σημαίνει ότι …. Χρειάζεται ν’ αντιμετωπιστούν».  (2</w:t>
      </w:r>
      <w:r>
        <w:rPr>
          <w:bCs/>
          <w:vertAlign w:val="superscript"/>
        </w:rPr>
        <w:t>η</w:t>
      </w:r>
      <w:r>
        <w:rPr>
          <w:bCs/>
        </w:rPr>
        <w:t xml:space="preserve"> παράγραφος)</w:t>
      </w:r>
    </w:p>
    <w:p w14:paraId="509C3DED">
      <w:pPr>
        <w:spacing w:after="0" w:line="240" w:lineRule="auto"/>
        <w:jc w:val="both"/>
        <w:rPr>
          <w:bCs/>
        </w:rPr>
      </w:pPr>
      <w:r>
        <w:rPr>
          <w:b/>
          <w:bCs/>
        </w:rPr>
        <w:t>2. Σ</w:t>
      </w:r>
      <w:r>
        <w:rPr>
          <w:bCs/>
        </w:rPr>
        <w:t xml:space="preserve"> «Πιο συγκεκριμένα, οι διαμαρτυρόμενοι ισχυρίζονται ότι … κάνουν τον κάθε λαό μοναδικό». (3</w:t>
      </w:r>
      <w:r>
        <w:rPr>
          <w:bCs/>
          <w:vertAlign w:val="superscript"/>
        </w:rPr>
        <w:t>η</w:t>
      </w:r>
      <w:r>
        <w:rPr>
          <w:bCs/>
        </w:rPr>
        <w:t xml:space="preserve"> παράγραφος) </w:t>
      </w:r>
    </w:p>
    <w:p w14:paraId="569D973E">
      <w:pPr>
        <w:spacing w:after="0" w:line="240" w:lineRule="auto"/>
        <w:jc w:val="both"/>
        <w:rPr>
          <w:bCs/>
        </w:rPr>
      </w:pPr>
      <w:r>
        <w:rPr>
          <w:b/>
          <w:bCs/>
        </w:rPr>
        <w:t>3. Σ</w:t>
      </w:r>
      <w:r>
        <w:rPr>
          <w:bCs/>
        </w:rPr>
        <w:t xml:space="preserve"> «Στο διάβα της άλλους λαούς … μαζί με τους πολιτισμούς τους». (4</w:t>
      </w:r>
      <w:r>
        <w:rPr>
          <w:bCs/>
          <w:vertAlign w:val="superscript"/>
        </w:rPr>
        <w:t>η</w:t>
      </w:r>
      <w:r>
        <w:rPr>
          <w:bCs/>
        </w:rPr>
        <w:t xml:space="preserve"> παράγραφος) </w:t>
      </w:r>
    </w:p>
    <w:p w14:paraId="20F202D1">
      <w:pPr>
        <w:spacing w:after="0" w:line="240" w:lineRule="auto"/>
        <w:jc w:val="both"/>
        <w:rPr>
          <w:bCs/>
        </w:rPr>
      </w:pPr>
      <w:r>
        <w:rPr>
          <w:b/>
          <w:bCs/>
        </w:rPr>
        <w:t>4. Λ</w:t>
      </w:r>
      <w:r>
        <w:rPr>
          <w:bCs/>
        </w:rPr>
        <w:t xml:space="preserve"> «Στο σημείο αυτό … Αυτό το ενδεχόμενο υπάρχει». (5</w:t>
      </w:r>
      <w:r>
        <w:rPr>
          <w:bCs/>
          <w:vertAlign w:val="superscript"/>
        </w:rPr>
        <w:t>η</w:t>
      </w:r>
      <w:r>
        <w:rPr>
          <w:bCs/>
        </w:rPr>
        <w:t xml:space="preserve"> παράγραφος)</w:t>
      </w:r>
    </w:p>
    <w:p w14:paraId="29B2C8F0">
      <w:pPr>
        <w:spacing w:after="0" w:line="240" w:lineRule="auto"/>
        <w:jc w:val="both"/>
        <w:rPr>
          <w:bCs/>
        </w:rPr>
      </w:pPr>
      <w:r>
        <w:rPr>
          <w:b/>
          <w:bCs/>
        </w:rPr>
        <w:t>5. Σ</w:t>
      </w:r>
      <w:r>
        <w:rPr>
          <w:bCs/>
        </w:rPr>
        <w:t xml:space="preserve"> «Αλλά αν αμφιβάλλουμε για την ανθεκτικότητά τους …. Σε όσους το ισχυρίζονται». (6</w:t>
      </w:r>
      <w:r>
        <w:rPr>
          <w:bCs/>
          <w:vertAlign w:val="superscript"/>
        </w:rPr>
        <w:t>η</w:t>
      </w:r>
      <w:r>
        <w:rPr>
          <w:bCs/>
        </w:rPr>
        <w:t xml:space="preserve"> παράγραφος) </w:t>
      </w:r>
    </w:p>
    <w:p w14:paraId="6F1E6909">
      <w:pPr>
        <w:spacing w:after="0" w:line="240" w:lineRule="auto"/>
        <w:jc w:val="both"/>
        <w:rPr>
          <w:bCs/>
        </w:rPr>
      </w:pPr>
    </w:p>
    <w:p w14:paraId="1A44E4E5">
      <w:pPr>
        <w:spacing w:after="0" w:line="240" w:lineRule="auto"/>
        <w:jc w:val="both"/>
        <w:rPr>
          <w:b/>
        </w:rPr>
      </w:pPr>
      <w:r>
        <w:rPr>
          <w:b/>
        </w:rPr>
        <w:t>Ερώτημα 2</w:t>
      </w:r>
      <w:r>
        <w:rPr>
          <w:b/>
          <w:vertAlign w:val="superscript"/>
        </w:rPr>
        <w:t>ο</w:t>
      </w:r>
      <w:r>
        <w:rPr>
          <w:b/>
        </w:rPr>
        <w:t xml:space="preserve"> (μονάδες 10)</w:t>
      </w:r>
    </w:p>
    <w:p w14:paraId="1FB6122F">
      <w:pPr>
        <w:spacing w:after="0" w:line="240" w:lineRule="auto"/>
        <w:jc w:val="both"/>
        <w:rPr>
          <w:bCs/>
        </w:rPr>
      </w:pPr>
      <w:r>
        <w:rPr>
          <w:bCs/>
        </w:rPr>
        <w:t xml:space="preserve">Αιτιολόγηση χρήσης των εισαγωγικών: </w:t>
      </w:r>
    </w:p>
    <w:p w14:paraId="09FABC48">
      <w:pPr>
        <w:pStyle w:val="21"/>
        <w:numPr>
          <w:ilvl w:val="0"/>
          <w:numId w:val="212"/>
        </w:numPr>
        <w:spacing w:line="240" w:lineRule="auto"/>
        <w:jc w:val="both"/>
        <w:rPr>
          <w:i/>
          <w:iCs/>
          <w:color w:val="000000"/>
        </w:rPr>
      </w:pPr>
      <w:r>
        <w:rPr>
          <w:i/>
          <w:iCs/>
          <w:color w:val="000000"/>
        </w:rPr>
        <w:t xml:space="preserve">χάσουν μερίδιο </w:t>
      </w:r>
      <w:r>
        <w:rPr>
          <w:rFonts w:cstheme="minorHAnsi"/>
          <w:i/>
          <w:iCs/>
          <w:color w:val="000000"/>
        </w:rPr>
        <w:t xml:space="preserve">→ </w:t>
      </w:r>
      <w:r>
        <w:rPr>
          <w:i/>
          <w:iCs/>
          <w:color w:val="000000"/>
        </w:rPr>
        <w:t xml:space="preserve">συνυποδηλωτικός λόγος, μεταφορική και ειρωνική η λειτουργία της  φράσης στο συγκεκριμένο συγκείμενο </w:t>
      </w:r>
      <w:r>
        <w:rPr>
          <w:rFonts w:cstheme="minorHAnsi"/>
          <w:i/>
          <w:iCs/>
          <w:color w:val="000000"/>
        </w:rPr>
        <w:t>·</w:t>
      </w:r>
    </w:p>
    <w:p w14:paraId="544769F1">
      <w:pPr>
        <w:pStyle w:val="21"/>
        <w:numPr>
          <w:ilvl w:val="0"/>
          <w:numId w:val="212"/>
        </w:numPr>
        <w:spacing w:after="0" w:line="240" w:lineRule="auto"/>
        <w:jc w:val="both"/>
        <w:rPr>
          <w:bCs/>
        </w:rPr>
      </w:pPr>
      <w:r>
        <w:rPr>
          <w:i/>
          <w:iCs/>
          <w:color w:val="000000"/>
        </w:rPr>
        <w:t xml:space="preserve">σήμα κατατεθέν </w:t>
      </w:r>
      <w:r>
        <w:rPr>
          <w:rFonts w:cstheme="minorHAnsi"/>
          <w:i/>
          <w:iCs/>
          <w:color w:val="000000"/>
        </w:rPr>
        <w:t>→</w:t>
      </w:r>
      <w:r>
        <w:rPr>
          <w:color w:val="000000"/>
        </w:rPr>
        <w:t xml:space="preserve"> μεταφορική χρήση της στερεότυπης έκφρασης που αφορά τις ετικέτες επώνυμων προϊόντων </w:t>
      </w:r>
      <w:r>
        <w:rPr>
          <w:rFonts w:cstheme="minorHAnsi"/>
          <w:color w:val="000000"/>
        </w:rPr>
        <w:t>·</w:t>
      </w:r>
    </w:p>
    <w:p w14:paraId="7E0F51CC">
      <w:pPr>
        <w:pStyle w:val="21"/>
        <w:numPr>
          <w:ilvl w:val="0"/>
          <w:numId w:val="212"/>
        </w:numPr>
        <w:spacing w:after="0" w:line="240" w:lineRule="auto"/>
        <w:jc w:val="both"/>
        <w:rPr>
          <w:bCs/>
        </w:rPr>
      </w:pPr>
      <w:r>
        <w:rPr>
          <w:rFonts w:cstheme="minorHAnsi"/>
          <w:i/>
          <w:iCs/>
        </w:rPr>
        <w:t>τόσο απαραίτητη για την ανθρωπότητα όσο και η βιοποικιλότητα για τη φύση →</w:t>
      </w:r>
      <w:r>
        <w:rPr>
          <w:rFonts w:cstheme="minorHAnsi"/>
        </w:rPr>
        <w:t xml:space="preserve"> αυτούσια μεταφορά αποσπάσματος από την Οικουμενική Διακήρυξη της UNESCO για την Πολιτιστική Πολυμορφία. </w:t>
      </w:r>
    </w:p>
    <w:p w14:paraId="0E650E33">
      <w:pPr>
        <w:spacing w:after="0" w:line="240" w:lineRule="auto"/>
        <w:ind w:left="360"/>
        <w:jc w:val="both"/>
        <w:rPr>
          <w:bCs/>
        </w:rPr>
      </w:pPr>
    </w:p>
    <w:p w14:paraId="7571BE72">
      <w:pPr>
        <w:spacing w:after="0" w:line="240" w:lineRule="auto"/>
        <w:jc w:val="both"/>
        <w:rPr>
          <w:bCs/>
        </w:rPr>
      </w:pPr>
      <w:r>
        <w:rPr>
          <w:bCs/>
        </w:rPr>
        <w:t xml:space="preserve">Η λειτουργία των εισαγωγικών στην ανάπτυξη των νοημάτων των κειμένων: </w:t>
      </w:r>
    </w:p>
    <w:p w14:paraId="083464A3">
      <w:pPr>
        <w:pStyle w:val="21"/>
        <w:numPr>
          <w:ilvl w:val="0"/>
          <w:numId w:val="213"/>
        </w:numPr>
        <w:spacing w:after="0" w:line="240" w:lineRule="auto"/>
        <w:jc w:val="both"/>
        <w:rPr>
          <w:bCs/>
        </w:rPr>
      </w:pPr>
      <w:r>
        <w:rPr>
          <w:bCs/>
        </w:rPr>
        <w:t xml:space="preserve">Στην πρώτη περίπτωση η χρήση των εισαγωγικών δίνει έμφαση στο ότι δεν είναι πιθανό, κατά την άποψη του αρθρογράφου, να υποχωρήσει η απήχηση των ελληνικών πολιτισμικών αγαθών στη διεθνή κοινότητα. Η ειρωνική χροιά της εντός εισαγωγικών έκφρασης τονίζει ακόμη περισσότερο την άποψη. </w:t>
      </w:r>
    </w:p>
    <w:p w14:paraId="39845075">
      <w:pPr>
        <w:pStyle w:val="21"/>
        <w:numPr>
          <w:ilvl w:val="0"/>
          <w:numId w:val="213"/>
        </w:numPr>
        <w:spacing w:after="0" w:line="240" w:lineRule="auto"/>
        <w:jc w:val="both"/>
        <w:rPr>
          <w:bCs/>
        </w:rPr>
      </w:pPr>
      <w:r>
        <w:rPr>
          <w:bCs/>
        </w:rPr>
        <w:t xml:space="preserve">Τα εισαγωγικά στο «σήμα κατατεθέν» μεταφέρουν μία ειδική έκφραση της οικονομίας στο επίπεδο της γενικής χρήσης της γλώσσας, παραλληλίζοντας ουσιαστικά την ετικέτα ενός προϊόντος με το κύριο γνώρισμα της κληρονομιάς μας. Έτσι γίνεται αμεσότερα αντιληπτό το νόημα ότι τα ελληνικά πολιτισμικά αγαθά συνιστούν την κληρονομιά μας και την «κιβωτό της σωτηρίας». </w:t>
      </w:r>
    </w:p>
    <w:p w14:paraId="48B06E0D">
      <w:pPr>
        <w:pStyle w:val="21"/>
        <w:numPr>
          <w:ilvl w:val="0"/>
          <w:numId w:val="213"/>
        </w:numPr>
        <w:spacing w:after="0" w:line="240" w:lineRule="auto"/>
        <w:jc w:val="both"/>
        <w:rPr>
          <w:bCs/>
        </w:rPr>
      </w:pPr>
      <w:r>
        <w:rPr>
          <w:bCs/>
        </w:rPr>
        <w:t xml:space="preserve">Η αυτούσια μεταφορά του αποσπάσματος από </w:t>
      </w:r>
      <w:r>
        <w:rPr>
          <w:rFonts w:cstheme="minorHAnsi"/>
        </w:rPr>
        <w:t>την Οικουμενική Διακήρυξη της UNESCO για την Πολιτιστική Πολυμορφία ενισχύει την αξιοπιστία και την εγκυρότητα του συγκεκριμένου αποσπάσματος του Κειμένου 2, εφόσον ο αρθρογράφος παραπέμπει ακριβώς στην πηγή, πάνω στην οποία βασίζει την αξιολόγησή του, επεξηγώντας επί της ουσίας γιατί η Οικουμενική Διακήρυξη αποτελεί πρωτιά για τη διεθνή κοινότητα. Η φράση αυτή είναι σύμφωνη με το θεματικό κέντρο του Κειμένου 2.</w:t>
      </w:r>
    </w:p>
    <w:p w14:paraId="4DD66CE2">
      <w:pPr>
        <w:spacing w:after="0" w:line="240" w:lineRule="auto"/>
        <w:jc w:val="both"/>
        <w:rPr>
          <w:bCs/>
        </w:rPr>
      </w:pPr>
    </w:p>
    <w:p w14:paraId="5D311378">
      <w:pPr>
        <w:spacing w:after="0" w:line="240" w:lineRule="auto"/>
        <w:jc w:val="both"/>
        <w:rPr>
          <w:b/>
        </w:rPr>
      </w:pPr>
      <w:r>
        <w:rPr>
          <w:b/>
        </w:rPr>
        <w:t>Ερώτημα 3</w:t>
      </w:r>
      <w:r>
        <w:rPr>
          <w:b/>
          <w:vertAlign w:val="superscript"/>
        </w:rPr>
        <w:t>ο</w:t>
      </w:r>
      <w:r>
        <w:rPr>
          <w:b/>
        </w:rPr>
        <w:t xml:space="preserve">  (μονάδες 10)</w:t>
      </w:r>
    </w:p>
    <w:p w14:paraId="70CC8C77">
      <w:pPr>
        <w:spacing w:after="0" w:line="240" w:lineRule="auto"/>
        <w:jc w:val="both"/>
        <w:rPr>
          <w:color w:val="000000"/>
        </w:rPr>
      </w:pPr>
      <w:r>
        <w:rPr>
          <w:b/>
          <w:bCs/>
          <w:color w:val="000000"/>
        </w:rPr>
        <w:t xml:space="preserve">α. </w:t>
      </w:r>
      <w:r>
        <w:rPr>
          <w:color w:val="000000"/>
        </w:rPr>
        <w:t xml:space="preserve">Το απόσπασμα του Κειμένου 1 με αντικατάσταση των λέξεων: </w:t>
      </w:r>
    </w:p>
    <w:p w14:paraId="154D98A7">
      <w:pPr>
        <w:pStyle w:val="17"/>
        <w:shd w:val="clear" w:color="auto" w:fill="FFFFFF"/>
        <w:spacing w:before="0" w:beforeAutospacing="0" w:after="0" w:afterAutospacing="0" w:line="240" w:lineRule="auto"/>
        <w:jc w:val="both"/>
        <w:rPr>
          <w:rFonts w:asciiTheme="minorHAnsi" w:hAnsiTheme="minorHAnsi" w:eastAsiaTheme="minorEastAsia" w:cstheme="minorBidi"/>
          <w:color w:val="000000"/>
          <w:sz w:val="22"/>
          <w:szCs w:val="22"/>
          <w:lang w:val="el-GR" w:eastAsia="el-GR"/>
        </w:rPr>
      </w:pPr>
    </w:p>
    <w:p w14:paraId="006C4771">
      <w:pPr>
        <w:pStyle w:val="17"/>
        <w:shd w:val="clear" w:color="auto" w:fill="FFFFFF"/>
        <w:spacing w:before="0" w:beforeAutospacing="0" w:after="0" w:afterAutospacing="0" w:line="240" w:lineRule="auto"/>
        <w:jc w:val="both"/>
        <w:rPr>
          <w:rFonts w:asciiTheme="minorHAnsi" w:hAnsiTheme="minorHAnsi"/>
          <w:i/>
          <w:color w:val="000000"/>
          <w:sz w:val="22"/>
          <w:szCs w:val="22"/>
          <w:lang w:val="el-GR"/>
        </w:rPr>
      </w:pPr>
      <w:r>
        <w:rPr>
          <w:rFonts w:asciiTheme="minorHAnsi" w:hAnsiTheme="minorHAnsi"/>
          <w:i/>
          <w:color w:val="000000"/>
          <w:sz w:val="22"/>
          <w:szCs w:val="22"/>
          <w:lang w:val="el-GR"/>
        </w:rPr>
        <w:t xml:space="preserve">Μια κριτική κατά της παγκοσμιοποίησης είναι ότι </w:t>
      </w:r>
      <w:r>
        <w:rPr>
          <w:rFonts w:asciiTheme="minorHAnsi" w:hAnsiTheme="minorHAnsi"/>
          <w:b/>
          <w:bCs/>
          <w:i/>
          <w:color w:val="000000"/>
          <w:sz w:val="22"/>
          <w:szCs w:val="22"/>
          <w:lang w:val="el-GR"/>
        </w:rPr>
        <w:t xml:space="preserve">ευνοεί / υποστηρίζει/προκαλεί </w:t>
      </w:r>
      <w:r>
        <w:rPr>
          <w:rFonts w:asciiTheme="minorHAnsi" w:hAnsiTheme="minorHAnsi"/>
          <w:i/>
          <w:color w:val="000000"/>
          <w:sz w:val="22"/>
          <w:szCs w:val="22"/>
          <w:lang w:val="el-GR"/>
        </w:rPr>
        <w:t xml:space="preserve">την εξαφάνιση της διαφορετικότητας των λαών. Πιο συγκεκριμένα, οι διαμαρτυρόμενοι </w:t>
      </w:r>
      <w:r>
        <w:rPr>
          <w:rFonts w:asciiTheme="minorHAnsi" w:hAnsiTheme="minorHAnsi"/>
          <w:b/>
          <w:bCs/>
          <w:i/>
          <w:color w:val="000000"/>
          <w:sz w:val="22"/>
          <w:szCs w:val="22"/>
          <w:lang w:val="el-GR"/>
        </w:rPr>
        <w:t xml:space="preserve">πιστεύουν/ έχουν την άποψη </w:t>
      </w:r>
      <w:r>
        <w:rPr>
          <w:rFonts w:asciiTheme="minorHAnsi" w:hAnsiTheme="minorHAnsi"/>
          <w:i/>
          <w:color w:val="000000"/>
          <w:sz w:val="22"/>
          <w:szCs w:val="22"/>
          <w:lang w:val="el-GR"/>
        </w:rPr>
        <w:t xml:space="preserve">ότι μέσα σε ένα διεθνοποιημένο περιβάλλον, στο οποίο θα κυριαρχούν τα </w:t>
      </w:r>
      <w:r>
        <w:rPr>
          <w:rFonts w:asciiTheme="minorHAnsi" w:hAnsiTheme="minorHAnsi"/>
          <w:b/>
          <w:bCs/>
          <w:i/>
          <w:color w:val="000000"/>
          <w:sz w:val="22"/>
          <w:szCs w:val="22"/>
          <w:lang w:val="el-GR"/>
        </w:rPr>
        <w:t xml:space="preserve">κοινά </w:t>
      </w:r>
      <w:r>
        <w:rPr>
          <w:rFonts w:asciiTheme="minorHAnsi" w:hAnsiTheme="minorHAnsi"/>
          <w:i/>
          <w:color w:val="000000"/>
          <w:sz w:val="22"/>
          <w:szCs w:val="22"/>
          <w:lang w:val="el-GR"/>
        </w:rPr>
        <w:t xml:space="preserve">αγαθά και οι υπηρεσίες, δεν θα υπάρχει χώρος για την καλλιέργεια και την ανάπτυξη των </w:t>
      </w:r>
      <w:r>
        <w:rPr>
          <w:rFonts w:asciiTheme="minorHAnsi" w:hAnsiTheme="minorHAnsi"/>
          <w:b/>
          <w:bCs/>
          <w:i/>
          <w:color w:val="000000"/>
          <w:sz w:val="22"/>
          <w:szCs w:val="22"/>
          <w:lang w:val="el-GR"/>
        </w:rPr>
        <w:t xml:space="preserve">στοιχείων </w:t>
      </w:r>
      <w:r>
        <w:rPr>
          <w:rFonts w:asciiTheme="minorHAnsi" w:hAnsiTheme="minorHAnsi"/>
          <w:i/>
          <w:color w:val="000000"/>
          <w:sz w:val="22"/>
          <w:szCs w:val="22"/>
          <w:lang w:val="el-GR"/>
        </w:rPr>
        <w:t xml:space="preserve">εκείνων που κάνουν τον κάθε λαό μοναδικό. Συνεπώς, συμπεραίνουν, οι παραδόσεις μας, η θρησκεία μας και η κουλτούρα μας κινδυνεύουν με ισοπέδωση και </w:t>
      </w:r>
      <w:r>
        <w:rPr>
          <w:rFonts w:asciiTheme="minorHAnsi" w:hAnsiTheme="minorHAnsi"/>
          <w:b/>
          <w:bCs/>
          <w:i/>
          <w:color w:val="000000"/>
          <w:sz w:val="22"/>
          <w:szCs w:val="22"/>
          <w:lang w:val="el-GR"/>
        </w:rPr>
        <w:t>εξαφάνιση</w:t>
      </w:r>
      <w:r>
        <w:rPr>
          <w:rFonts w:asciiTheme="minorHAnsi" w:hAnsiTheme="minorHAnsi"/>
          <w:i/>
          <w:color w:val="000000"/>
          <w:sz w:val="22"/>
          <w:szCs w:val="22"/>
          <w:lang w:val="el-GR"/>
        </w:rPr>
        <w:t>. Είναι κάτι τέτοιο πιθανόν και, αν ναι, κάτω από ποιες συνθήκες;</w:t>
      </w:r>
    </w:p>
    <w:p w14:paraId="4AC1BD48">
      <w:pPr>
        <w:pStyle w:val="17"/>
        <w:shd w:val="clear" w:color="auto" w:fill="FFFFFF"/>
        <w:spacing w:before="0" w:beforeAutospacing="0" w:after="0" w:afterAutospacing="0" w:line="240" w:lineRule="auto"/>
        <w:jc w:val="both"/>
        <w:rPr>
          <w:rFonts w:asciiTheme="minorHAnsi" w:hAnsiTheme="minorHAnsi"/>
          <w:i/>
          <w:color w:val="000000"/>
          <w:sz w:val="22"/>
          <w:szCs w:val="22"/>
          <w:lang w:val="el-GR"/>
        </w:rPr>
      </w:pPr>
    </w:p>
    <w:p w14:paraId="7A42956C">
      <w:pPr>
        <w:pStyle w:val="9"/>
        <w:spacing w:line="240" w:lineRule="auto"/>
        <w:jc w:val="both"/>
        <w:rPr>
          <w:sz w:val="22"/>
          <w:szCs w:val="22"/>
        </w:rPr>
      </w:pPr>
      <w:r>
        <w:rPr>
          <w:b/>
          <w:bCs/>
          <w:iCs/>
          <w:color w:val="000000"/>
          <w:sz w:val="22"/>
          <w:szCs w:val="22"/>
        </w:rPr>
        <w:t>β</w:t>
      </w:r>
      <w:r>
        <w:rPr>
          <w:iCs/>
          <w:color w:val="000000"/>
          <w:sz w:val="22"/>
          <w:szCs w:val="22"/>
        </w:rPr>
        <w:t xml:space="preserve">. Τα </w:t>
      </w:r>
      <w:r>
        <w:rPr>
          <w:sz w:val="22"/>
          <w:szCs w:val="22"/>
        </w:rPr>
        <w:t xml:space="preserve"> ουσιαστικά και τα επίθετα που αποδίδουν τον διττό στόχο της Διακήρυξης του ΟΗΕ στην 3</w:t>
      </w:r>
      <w:r>
        <w:rPr>
          <w:sz w:val="22"/>
          <w:szCs w:val="22"/>
          <w:vertAlign w:val="superscript"/>
        </w:rPr>
        <w:t>η</w:t>
      </w:r>
      <w:r>
        <w:rPr>
          <w:sz w:val="22"/>
          <w:szCs w:val="22"/>
        </w:rPr>
        <w:t xml:space="preserve"> παράγραφο του Κειμένου 2 (3 και 2, αντιστοίχως, είναι απαραίτητα για την πλήρη απάντηση): </w:t>
      </w:r>
    </w:p>
    <w:p w14:paraId="2389F9BF">
      <w:pPr>
        <w:pStyle w:val="9"/>
        <w:spacing w:line="240" w:lineRule="auto"/>
        <w:jc w:val="both"/>
        <w:rPr>
          <w:sz w:val="22"/>
          <w:szCs w:val="22"/>
        </w:rPr>
      </w:pPr>
    </w:p>
    <w:p w14:paraId="54F955AE">
      <w:pPr>
        <w:pStyle w:val="9"/>
        <w:spacing w:line="240" w:lineRule="auto"/>
        <w:jc w:val="both"/>
        <w:rPr>
          <w:sz w:val="22"/>
          <w:szCs w:val="22"/>
        </w:rPr>
      </w:pPr>
      <w:r>
        <w:rPr>
          <w:b/>
          <w:sz w:val="22"/>
          <w:szCs w:val="22"/>
        </w:rPr>
        <w:t>ΟΥΣΙΑΣΤΙΚΑ</w:t>
      </w:r>
      <w:r>
        <w:rPr>
          <w:sz w:val="22"/>
          <w:szCs w:val="22"/>
        </w:rPr>
        <w:t xml:space="preserve"> (σε παρένθεση η φράση για λόγους κατανόησης) </w:t>
      </w:r>
    </w:p>
    <w:p w14:paraId="1312E198">
      <w:pPr>
        <w:pStyle w:val="9"/>
        <w:keepNext w:val="0"/>
        <w:keepLines w:val="0"/>
        <w:pageBreakBefore w:val="0"/>
        <w:widowControl/>
        <w:numPr>
          <w:ilvl w:val="0"/>
          <w:numId w:val="214"/>
        </w:numPr>
        <w:kinsoku/>
        <w:wordWrap/>
        <w:overflowPunct/>
        <w:topLinePunct w:val="0"/>
        <w:autoSpaceDE/>
        <w:autoSpaceDN/>
        <w:bidi w:val="0"/>
        <w:adjustRightInd/>
        <w:snapToGrid/>
        <w:spacing w:after="0" w:line="240" w:lineRule="auto"/>
        <w:ind w:left="726" w:hanging="363"/>
        <w:jc w:val="both"/>
        <w:textAlignment w:val="auto"/>
        <w:rPr>
          <w:sz w:val="22"/>
          <w:szCs w:val="22"/>
        </w:rPr>
      </w:pPr>
      <w:r>
        <w:rPr>
          <w:i/>
          <w:iCs/>
          <w:sz w:val="22"/>
          <w:szCs w:val="22"/>
        </w:rPr>
        <w:t>διατήρηση</w:t>
      </w:r>
      <w:r>
        <w:rPr>
          <w:sz w:val="22"/>
          <w:szCs w:val="22"/>
        </w:rPr>
        <w:t xml:space="preserve"> (της πολιτιστικής πολυμορφίας)</w:t>
      </w:r>
    </w:p>
    <w:p w14:paraId="79CC6AFB">
      <w:pPr>
        <w:pStyle w:val="9"/>
        <w:keepNext w:val="0"/>
        <w:keepLines w:val="0"/>
        <w:pageBreakBefore w:val="0"/>
        <w:widowControl/>
        <w:numPr>
          <w:ilvl w:val="0"/>
          <w:numId w:val="214"/>
        </w:numPr>
        <w:kinsoku/>
        <w:wordWrap/>
        <w:overflowPunct/>
        <w:topLinePunct w:val="0"/>
        <w:autoSpaceDE/>
        <w:autoSpaceDN/>
        <w:bidi w:val="0"/>
        <w:adjustRightInd/>
        <w:snapToGrid/>
        <w:spacing w:after="0" w:line="240" w:lineRule="auto"/>
        <w:ind w:left="726" w:hanging="363"/>
        <w:jc w:val="both"/>
        <w:textAlignment w:val="auto"/>
        <w:rPr>
          <w:sz w:val="22"/>
          <w:szCs w:val="22"/>
        </w:rPr>
      </w:pPr>
      <w:r>
        <w:rPr>
          <w:i/>
          <w:iCs/>
          <w:sz w:val="22"/>
          <w:szCs w:val="22"/>
        </w:rPr>
        <w:t>διεργασία</w:t>
      </w:r>
      <w:r>
        <w:rPr>
          <w:sz w:val="22"/>
          <w:szCs w:val="22"/>
        </w:rPr>
        <w:t xml:space="preserve"> (που εγγυάται την επιβίωση της ανθρωπότητας) </w:t>
      </w:r>
    </w:p>
    <w:p w14:paraId="627EF0CB">
      <w:pPr>
        <w:pStyle w:val="9"/>
        <w:keepNext w:val="0"/>
        <w:keepLines w:val="0"/>
        <w:pageBreakBefore w:val="0"/>
        <w:widowControl/>
        <w:numPr>
          <w:ilvl w:val="0"/>
          <w:numId w:val="214"/>
        </w:numPr>
        <w:kinsoku/>
        <w:wordWrap/>
        <w:overflowPunct/>
        <w:topLinePunct w:val="0"/>
        <w:autoSpaceDE/>
        <w:autoSpaceDN/>
        <w:bidi w:val="0"/>
        <w:adjustRightInd/>
        <w:snapToGrid/>
        <w:spacing w:after="0" w:line="240" w:lineRule="auto"/>
        <w:ind w:left="726" w:hanging="363"/>
        <w:jc w:val="both"/>
        <w:textAlignment w:val="auto"/>
        <w:rPr>
          <w:sz w:val="22"/>
          <w:szCs w:val="22"/>
        </w:rPr>
      </w:pPr>
      <w:r>
        <w:rPr>
          <w:i/>
          <w:iCs/>
          <w:sz w:val="22"/>
          <w:szCs w:val="22"/>
        </w:rPr>
        <w:t>πρόληψη</w:t>
      </w:r>
      <w:r>
        <w:rPr>
          <w:sz w:val="22"/>
          <w:szCs w:val="22"/>
        </w:rPr>
        <w:t xml:space="preserve"> (του διαχωρισμού). </w:t>
      </w:r>
    </w:p>
    <w:p w14:paraId="689D1811">
      <w:pPr>
        <w:spacing w:after="0" w:line="240" w:lineRule="auto"/>
        <w:jc w:val="both"/>
        <w:rPr>
          <w:bCs/>
        </w:rPr>
      </w:pPr>
      <w:r>
        <w:rPr>
          <w:bCs/>
        </w:rPr>
        <w:t xml:space="preserve">Τα ουσιαστικά αυτά αποδίδουν στον λόγο τον διττό στόχο της Διακήρυξης του ΟΗΕ: τα 2 πρώτα το πρώτο σκέλος του που είναι να διατηρηθεί ο σημερινός πολιτιστικός πλουραλισμός, προκειμένου να επιβιώσει η ανθρωπότητα, ενώ το τρίτο το δεύτερο σκέλος του που είναι να προληφθούν αρνητικά φαινόμενα που μπορεί να οδηγήσουν σε ρήξεις και πολιτιστικές διαμάχες. </w:t>
      </w:r>
    </w:p>
    <w:p w14:paraId="60BA7D96">
      <w:pPr>
        <w:spacing w:after="0" w:line="240" w:lineRule="auto"/>
        <w:jc w:val="both"/>
        <w:rPr>
          <w:bCs/>
        </w:rPr>
      </w:pPr>
    </w:p>
    <w:p w14:paraId="02158C30">
      <w:pPr>
        <w:spacing w:after="0" w:line="240" w:lineRule="auto"/>
        <w:jc w:val="both"/>
        <w:rPr>
          <w:bCs/>
        </w:rPr>
      </w:pPr>
      <w:r>
        <w:rPr>
          <w:b/>
          <w:bCs/>
        </w:rPr>
        <w:t>ΕΠΙΘΕΤΑ</w:t>
      </w:r>
      <w:r>
        <w:rPr>
          <w:bCs/>
        </w:rPr>
        <w:t xml:space="preserve"> (σε παρένθεση η ονοματική φράση για λόγους κατανόησης) </w:t>
      </w:r>
    </w:p>
    <w:p w14:paraId="424FD776">
      <w:pPr>
        <w:pStyle w:val="21"/>
        <w:numPr>
          <w:ilvl w:val="0"/>
          <w:numId w:val="215"/>
        </w:numPr>
        <w:spacing w:after="0" w:line="240" w:lineRule="auto"/>
        <w:jc w:val="both"/>
        <w:rPr>
          <w:bCs/>
        </w:rPr>
      </w:pPr>
      <w:r>
        <w:rPr>
          <w:bCs/>
        </w:rPr>
        <w:t>πολιτιστικής (πολυμορφίας)</w:t>
      </w:r>
    </w:p>
    <w:p w14:paraId="51A6019F">
      <w:pPr>
        <w:pStyle w:val="21"/>
        <w:numPr>
          <w:ilvl w:val="0"/>
          <w:numId w:val="215"/>
        </w:numPr>
        <w:spacing w:after="0" w:line="240" w:lineRule="auto"/>
        <w:jc w:val="both"/>
        <w:rPr>
          <w:bCs/>
        </w:rPr>
      </w:pPr>
      <w:r>
        <w:rPr>
          <w:bCs/>
        </w:rPr>
        <w:t>ζωντανού και ανανεώσιμου (θησαυρού)</w:t>
      </w:r>
    </w:p>
    <w:p w14:paraId="1620B34D">
      <w:pPr>
        <w:pStyle w:val="21"/>
        <w:numPr>
          <w:ilvl w:val="0"/>
          <w:numId w:val="215"/>
        </w:numPr>
        <w:spacing w:after="0" w:line="240" w:lineRule="auto"/>
        <w:jc w:val="both"/>
        <w:rPr>
          <w:bCs/>
        </w:rPr>
      </w:pPr>
      <w:r>
        <w:rPr>
          <w:bCs/>
        </w:rPr>
        <w:t xml:space="preserve">αμετάβλητη (κληρονομιά) </w:t>
      </w:r>
    </w:p>
    <w:p w14:paraId="3425A486">
      <w:pPr>
        <w:pStyle w:val="21"/>
        <w:numPr>
          <w:ilvl w:val="0"/>
          <w:numId w:val="215"/>
        </w:numPr>
        <w:spacing w:after="0" w:line="240" w:lineRule="auto"/>
        <w:jc w:val="both"/>
        <w:rPr>
          <w:bCs/>
        </w:rPr>
      </w:pPr>
      <w:r>
        <w:rPr>
          <w:bCs/>
        </w:rPr>
        <w:t xml:space="preserve">των πολιτιστικών (διαφορών) </w:t>
      </w:r>
    </w:p>
    <w:p w14:paraId="10113A96">
      <w:pPr>
        <w:spacing w:after="0" w:line="240" w:lineRule="auto"/>
        <w:jc w:val="both"/>
        <w:rPr>
          <w:bCs/>
        </w:rPr>
      </w:pPr>
      <w:r>
        <w:rPr>
          <w:bCs/>
        </w:rPr>
        <w:t xml:space="preserve">Τα επίθετα αποδίδουν στον λόγο τις ιδιότητες της κάθε επιμέρους έννοιας που διαμορφώνει τον διττό στόχο της Διακήρυξης του ΟΗΕ, π.χ. η πολυμορφία και οι διαφορές νοούνται σε πολιτιστικό και όχι κάποιο άλλο (λ.χ. εθνικό) επίπεδο, η πολυμορφία γίνεται αντιληπτή ως κάτι που υπάρχει και ανανεώνεται διαρκώς και όχι ως στοιχείο απαράλλακτο κ.λπ. </w:t>
      </w:r>
    </w:p>
    <w:p w14:paraId="422C554B">
      <w:pPr>
        <w:spacing w:after="0" w:line="240" w:lineRule="auto"/>
        <w:jc w:val="both"/>
        <w:rPr>
          <w:bCs/>
        </w:rPr>
      </w:pPr>
    </w:p>
    <w:p w14:paraId="19860236">
      <w:pPr>
        <w:spacing w:after="0" w:line="240" w:lineRule="auto"/>
        <w:jc w:val="both"/>
        <w:rPr>
          <w:b/>
        </w:rPr>
      </w:pPr>
      <w:r>
        <w:rPr>
          <w:b/>
        </w:rPr>
        <w:t>ΘΕΜΑ 3 (μονάδες 15)</w:t>
      </w:r>
    </w:p>
    <w:p w14:paraId="7982CA59">
      <w:pPr>
        <w:spacing w:after="0" w:line="240" w:lineRule="auto"/>
        <w:jc w:val="both"/>
      </w:pPr>
      <w:r>
        <w:t xml:space="preserve">Το ποιητικό υποκείμενο υιοθετεί απέναντι στον Νώε στάση βαθιάς εκτίμησης, έντονα επαινετική, που φτάνει μέχρι τη δοξολογία και τον ύμνο. Πιο συγκεκριμένα, </w:t>
      </w:r>
    </w:p>
    <w:p w14:paraId="6373D769">
      <w:pPr>
        <w:pStyle w:val="21"/>
        <w:numPr>
          <w:ilvl w:val="0"/>
          <w:numId w:val="216"/>
        </w:numPr>
        <w:spacing w:after="0" w:line="240" w:lineRule="auto"/>
        <w:jc w:val="both"/>
      </w:pPr>
      <w:r>
        <w:t>στον στ. 4  το ποιητικό υποκείμενο τονίζει, με ιδιαίτερη έμφαση, ότι ο Νώε προέβη στην υπέρτατη πράξη προστασίας όλων των ζωντανών πλασμάτων («</w:t>
      </w:r>
      <w:r>
        <w:rPr>
          <w:i/>
          <w:iCs/>
        </w:rPr>
        <w:t xml:space="preserve">όλα τά ‘βαλε στην αγκαλιά του»: </w:t>
      </w:r>
      <w:r>
        <w:t>υπερβολή). Η έμφαση στη θετική αυτή αξιολόγηση φαίνεται και από την παρουσίαση του Κατακλυσμού ως αναγκαστικού αιτίου που οδηγεί τον Νώε στην πράξη της προστασίας («</w:t>
      </w:r>
      <w:r>
        <w:rPr>
          <w:i/>
          <w:iCs/>
        </w:rPr>
        <w:t>Ήταν ανάγκη», στ. 1- «Έτσι», στ</w:t>
      </w:r>
      <w:r>
        <w:t>.2) και από την επανάληψη του «</w:t>
      </w:r>
      <w:r>
        <w:rPr>
          <w:i/>
          <w:iCs/>
        </w:rPr>
        <w:t>όλα</w:t>
      </w:r>
      <w:r>
        <w:t xml:space="preserve">»(στ. 3-4) </w:t>
      </w:r>
      <w:r>
        <w:rPr>
          <w:rFonts w:cstheme="minorHAnsi"/>
        </w:rPr>
        <w:t>·</w:t>
      </w:r>
    </w:p>
    <w:p w14:paraId="6DA93C1F">
      <w:pPr>
        <w:pStyle w:val="21"/>
        <w:numPr>
          <w:ilvl w:val="0"/>
          <w:numId w:val="216"/>
        </w:numPr>
        <w:spacing w:after="0" w:line="240" w:lineRule="auto"/>
        <w:jc w:val="both"/>
      </w:pPr>
      <w:r>
        <w:t>στον στ. 5 το ποιητικό υποκείμενο προβάλλει ως κινητήριο δύναμη της πράξης του Νώε, και μάλιστα κατά προτεραιότητα, την αγάπη (</w:t>
      </w:r>
      <w:r>
        <w:rPr>
          <w:i/>
          <w:iCs/>
        </w:rPr>
        <w:t>Όμως απ’ όλα πρώτον έβαλε μέσ’ στην καρδιά του την αγάπη</w:t>
      </w:r>
      <w:r>
        <w:t xml:space="preserve">: μεταφορά) </w:t>
      </w:r>
      <w:r>
        <w:rPr>
          <w:rFonts w:cstheme="minorHAnsi"/>
        </w:rPr>
        <w:t>και</w:t>
      </w:r>
    </w:p>
    <w:p w14:paraId="26EA7A89">
      <w:pPr>
        <w:pStyle w:val="21"/>
        <w:numPr>
          <w:ilvl w:val="0"/>
          <w:numId w:val="216"/>
        </w:numPr>
        <w:spacing w:after="0" w:line="240" w:lineRule="auto"/>
        <w:jc w:val="both"/>
      </w:pPr>
      <w:r>
        <w:t>στον στ. 6 η επιβίωση και η σωτηρία των ανθρώπων και των ζώων (</w:t>
      </w:r>
      <w:r>
        <w:rPr>
          <w:i/>
          <w:iCs/>
        </w:rPr>
        <w:t>το Αραράτ</w:t>
      </w:r>
      <w:r>
        <w:t xml:space="preserve"> και </w:t>
      </w:r>
      <w:r>
        <w:rPr>
          <w:i/>
          <w:iCs/>
        </w:rPr>
        <w:t>το κλαρί</w:t>
      </w:r>
      <w:r>
        <w:t>: μετωνυμία) προκύπτει ως αποτέλεσμα αυτής της αγάπης («</w:t>
      </w:r>
      <w:r>
        <w:rPr>
          <w:i/>
          <w:iCs/>
        </w:rPr>
        <w:t>Έτσι</w:t>
      </w:r>
      <w:r>
        <w:t xml:space="preserve">»).  </w:t>
      </w:r>
    </w:p>
    <w:p w14:paraId="6A11C80A">
      <w:pPr>
        <w:spacing w:after="0" w:line="240" w:lineRule="auto"/>
        <w:jc w:val="both"/>
      </w:pPr>
      <w:r>
        <w:t>Με βάση αυτές τις αξιολογήσεις, και ως αποτέλεσμά τους, στους τρεις τελευταίους στίχους το ποιητικό υποκείμενο προχωρεί στη δοξολογία – ύμνο του Νώε (στ. 7-9, επανάληψη της λέξης «</w:t>
      </w:r>
      <w:r>
        <w:rPr>
          <w:i/>
          <w:iCs/>
        </w:rPr>
        <w:t>δόξα</w:t>
      </w:r>
      <w:r>
        <w:t xml:space="preserve">») που μοιάζει με προσευχή αλλά περιλαμβάνει και στοιχεία χιούμορ (στ. 8). </w:t>
      </w:r>
    </w:p>
    <w:p w14:paraId="1596DB74">
      <w:pPr>
        <w:rPr>
          <w:rFonts w:cstheme="minorHAnsi"/>
        </w:rPr>
        <w:sectPr>
          <w:footerReference r:id="rId28" w:type="default"/>
          <w:pgSz w:w="11906" w:h="16838"/>
          <w:pgMar w:top="720" w:right="720" w:bottom="720" w:left="720" w:header="708" w:footer="708" w:gutter="0"/>
          <w:cols w:space="708" w:num="1"/>
          <w:docGrid w:linePitch="360" w:charSpace="0"/>
        </w:sectPr>
      </w:pPr>
    </w:p>
    <w:p w14:paraId="55069239">
      <w:pPr>
        <w:spacing w:after="0" w:line="240" w:lineRule="auto"/>
        <w:jc w:val="both"/>
        <w:rPr>
          <w:rFonts w:ascii="Times New Roman" w:hAnsi="Times New Roman" w:eastAsia="Times New Roman" w:cs="Times New Roman"/>
          <w:b/>
          <w:sz w:val="24"/>
          <w:szCs w:val="24"/>
        </w:rPr>
      </w:pPr>
    </w:p>
    <w:p w14:paraId="25A73A71">
      <w:pPr>
        <w:spacing w:after="0" w:line="240" w:lineRule="auto"/>
        <w:jc w:val="both"/>
        <w:rPr>
          <w:rFonts w:eastAsia="Times New Roman" w:cstheme="minorHAnsi"/>
          <w:b/>
        </w:rPr>
      </w:pPr>
      <w:r>
        <w:rPr>
          <w:rFonts w:eastAsia="Times New Roman" w:cstheme="minorHAnsi"/>
          <w:b/>
          <w:lang w:eastAsia="el-GR"/>
        </w:rPr>
        <w:t>Κείμενο 1</w:t>
      </w:r>
    </w:p>
    <w:p w14:paraId="2992D4F3">
      <w:pPr>
        <w:spacing w:before="100" w:beforeAutospacing="1" w:after="100" w:afterAutospacing="1" w:line="240" w:lineRule="auto"/>
        <w:jc w:val="center"/>
        <w:outlineLvl w:val="0"/>
        <w:rPr>
          <w:rFonts w:eastAsia="Times New Roman" w:cstheme="minorHAnsi"/>
          <w:b/>
          <w:bCs/>
          <w:kern w:val="36"/>
        </w:rPr>
      </w:pPr>
      <w:r>
        <w:rPr>
          <w:rFonts w:eastAsia="Times New Roman" w:cstheme="minorHAnsi"/>
          <w:b/>
          <w:bCs/>
          <w:kern w:val="36"/>
          <w:lang w:eastAsia="el-GR"/>
        </w:rPr>
        <w:t>«Ο φτωχός συγγενής»</w:t>
      </w:r>
    </w:p>
    <w:p w14:paraId="3B84227C">
      <w:pPr>
        <w:spacing w:after="0" w:line="240" w:lineRule="auto"/>
        <w:jc w:val="both"/>
        <w:rPr>
          <w:rFonts w:eastAsia="Times New Roman" w:cstheme="minorHAnsi"/>
          <w:sz w:val="20"/>
          <w:szCs w:val="20"/>
        </w:rPr>
      </w:pPr>
      <w:r>
        <w:rPr>
          <w:rFonts w:eastAsia="Times New Roman" w:cstheme="minorHAnsi"/>
          <w:sz w:val="20"/>
          <w:szCs w:val="20"/>
          <w:lang w:eastAsia="el-GR"/>
        </w:rPr>
        <w:t xml:space="preserve">Βάσω Κιντή, εφημ. </w:t>
      </w:r>
      <w:r>
        <w:rPr>
          <w:rFonts w:eastAsia="Times New Roman" w:cstheme="minorHAnsi"/>
          <w:i/>
          <w:sz w:val="20"/>
          <w:szCs w:val="20"/>
          <w:lang w:eastAsia="el-GR"/>
        </w:rPr>
        <w:t>Το Βήμα,</w:t>
      </w:r>
      <w:r>
        <w:rPr>
          <w:rFonts w:eastAsia="Times New Roman" w:cstheme="minorHAnsi"/>
          <w:sz w:val="20"/>
          <w:szCs w:val="20"/>
          <w:lang w:eastAsia="el-GR"/>
        </w:rPr>
        <w:t>«Γνώμες» , 8 Οκτωβρίου 2010</w:t>
      </w:r>
    </w:p>
    <w:p w14:paraId="5FEC5F99">
      <w:pPr>
        <w:spacing w:before="100" w:beforeAutospacing="1" w:after="100" w:afterAutospacing="1" w:line="240" w:lineRule="auto"/>
        <w:jc w:val="both"/>
        <w:outlineLvl w:val="0"/>
        <w:rPr>
          <w:rFonts w:ascii="Times New Roman" w:hAnsi="Times New Roman" w:eastAsia="Times New Roman" w:cs="Times New Roman"/>
          <w:bCs/>
          <w:kern w:val="36"/>
          <w:sz w:val="24"/>
          <w:szCs w:val="24"/>
        </w:rPr>
      </w:pPr>
    </w:p>
    <w:p w14:paraId="24A32206">
      <w:pPr>
        <w:spacing w:after="0" w:line="240" w:lineRule="auto"/>
        <w:ind w:firstLine="720"/>
        <w:jc w:val="both"/>
        <w:outlineLvl w:val="1"/>
        <w:rPr>
          <w:rFonts w:cstheme="minorHAnsi"/>
        </w:rPr>
      </w:pPr>
      <w:r>
        <w:rPr>
          <w:rFonts w:eastAsia="Times New Roman" w:cstheme="minorHAnsi"/>
          <w:bCs/>
          <w:lang w:eastAsia="el-GR"/>
        </w:rPr>
        <w:t xml:space="preserve">Σε όλον τον κόσμο οι ανθρωπιστικές σπουδές αντιμετωπίζονται όλο και πιο συχνά ως οι φτωχοί συγγενείς της εκπαίδευσης και της έρευνας. Λιγότεροι φοιτητές τις επιλέγουν, λιγότερα χρήματα συγκεντρώνονται, για να τις υποστηρίξουν, πανεπιστημιακά τμήματα αναδιατάσσονται ή κλείνουν. </w:t>
      </w:r>
      <w:r>
        <w:rPr>
          <w:rFonts w:cstheme="minorHAnsi"/>
        </w:rPr>
        <w:t>Όσοι λίγοι τις υπερασπίζονται ακολουθούν, κατά κανόνα, τους εξής δύο δρόμους: είτε αυτάρεσκα θεωρούν πως η αξία τους είναι αυταπόδεικτη (με τίμημα όσοι δεν την αναγνωρίσουν να χαρακτηριστούν αδαείς, άξεστοι και τεχνοκράτες) είτε προβάλλουν μεγαλορρήμονες λόγους περί των σπουδών αυτών, όπως ότι μελετώντας κλασικά κείμενα θα ανακαλύψουμε τα πανανθρώπινα ιδανικά, θα βρούμε το νόημα της ζωής, θα μάθουμε αιώνιες αλήθειες και ηθικά διδάγματα με αποτέλεσμα να γίνουμε καλύτεροι άνθρωποι και πολίτες. Όπως, όμως, παρατηρεί ο Stanley Fish, οι άνθρωποι των γραμμάτων δεν είναι καθόλου πιο σοφοί ή ηθικοί από τους υπόλοιπους, ενώ επιχειρήματα σαν αυτά ανατροφοδοτούν την παγιωμένη εικόνα ενός αιθεροβάμονος και ελιτίστικου λόγου άσχετου με την πραγματική ζωή. Ούτε μπορούμε να υποστηρίξουμε τις σπουδές αυτές λέγοντας ότι αποτελούσαν ανέκαθεν μέρος της εγκύκλιας παιδείας. Το τι μπορεί να συνέβαινε παλαιά δεν αποτελεί από μόνο του λόγο, για να το συνεχίσουμε και στο μέλλον. Η υπεράσπιση των ανθρωπιστικών σπουδών δεν πρέπει ωστόσο να γίνεται με όρους άμεσης και απτής οικονομικής ωφέλειας (πόσα χρήματα θα κερδίσουμε), γιατί έτσι τις μετατρέπουμε σε κάτι άλλο από αυτό που είναι, ούτε όμως με υπεροψία, σαν να μην υπάρχει καν χρεία δικαιολόγησης, σαν κάθε μνεία ωφέλειας να αποτελεί γι΄ αυτές ύβρι. Σε τι ωφελούν, λοιπόν, οι ανθρωπιστικές σπουδές; Μπορούν να προσφέρουν αναλυτικές δεξιότητες, να καλλιεργήσουν την κριτική σκέψη και τη φαντασία, να ενισχύσουν τη δημιουργικότητα. Αναλύοντας και ερμηνεύοντας κείμενα αποκτούμε την ικανότητα να κατανοούμε άλλους ανθρώπους. Ακούγοντας μουσική και βλέποντας έργα τέχνης οξύνουμε τις αισθήσεις μας, καλλιεργούμε την ευαισθησία μας και την παρατηρητικότητά μας, διευρύνουμε το φάσμα της εμπειρίας μας. Όλα αυτά είναι εφόδια ζωής είτε πρόκειται να κάνουμε ένα απλό επάγγελμα είτε πρόκειται ν΄ ανοίξουμε νέους δρόμους στις επιστήμες, στις τέχνες, στη ζωή. Για όλους αυτούς τους λόγους θεωρώ πως οι ανθρωπιστικές σπουδές πρέπει να αποτελούν υποχρεωτικό μέρος της πανεπιστημιακής εκπαίδευσης ακόμη και αν σπουδάζει κανείς μαθηματικά, φυσικές, κοινωνικές ή τεχνολογικές επιστήμες. Η δε έρευνα στους τομείς αυτούς μπορεί να αποδειχθεί πολλαπλά επωφελής, ειδικά για την Ελλάδα. Στην αρχαιολογία, στην ιστορία, στην ανθρωπολογία, στη φιλοσοφία, στη φιλολογία η Ελλάδα μπορεί να βρεθεί, χωρίς καν μεγάλες επενδύσεις, στο επίκεντρο του παγκόσμιου ενδιαφέροντος. Στις επιστήμες και στην τεχνολογία, λόγω μεγέθους, έλλειψης παράδοσης και υποδομών, αναγκαζόμαστε να ακολουθούμε ασθμαίνοντας, μεμονωμένα και αποσπασματικά, όσα συμβαίνουν στον διεθνή χώρο. Στις ανθρωπιστικές σπουδές, όμως, θα μπορούσαμε να δημιουργήσουμε ισχυρές ακαδημαϊκές και ερευνητικές παραδόσεις και να αποτελέσουμε παγκόσμιο σημείο αναφοράς.</w:t>
      </w:r>
    </w:p>
    <w:p w14:paraId="05914CF9">
      <w:pPr>
        <w:spacing w:after="0" w:line="240" w:lineRule="auto"/>
        <w:outlineLvl w:val="1"/>
        <w:rPr>
          <w:rFonts w:ascii="Times New Roman" w:hAnsi="Times New Roman" w:eastAsia="Times New Roman" w:cs="Times New Roman"/>
          <w:b/>
          <w:bCs/>
          <w:sz w:val="36"/>
          <w:szCs w:val="36"/>
        </w:rPr>
      </w:pPr>
    </w:p>
    <w:p w14:paraId="0F5B8A50">
      <w:pPr>
        <w:spacing w:after="0" w:line="240" w:lineRule="auto"/>
        <w:jc w:val="both"/>
        <w:rPr>
          <w:rFonts w:ascii="Calibri" w:hAnsi="Calibri" w:eastAsia="Times New Roman" w:cs="Calibri"/>
          <w:b/>
        </w:rPr>
      </w:pPr>
      <w:r>
        <w:rPr>
          <w:rFonts w:ascii="Calibri" w:hAnsi="Calibri" w:eastAsia="Times New Roman" w:cs="Calibri"/>
          <w:b/>
          <w:lang w:eastAsia="el-GR"/>
        </w:rPr>
        <w:t>Κείμενο 2</w:t>
      </w:r>
    </w:p>
    <w:p w14:paraId="6BFC7B3E">
      <w:pPr>
        <w:spacing w:after="0" w:line="240" w:lineRule="auto"/>
        <w:jc w:val="both"/>
        <w:rPr>
          <w:rFonts w:ascii="Calibri" w:hAnsi="Calibri" w:eastAsia="Times New Roman" w:cs="Calibri"/>
          <w:b/>
        </w:rPr>
      </w:pPr>
    </w:p>
    <w:p w14:paraId="55D6307A">
      <w:pPr>
        <w:spacing w:after="0" w:line="240" w:lineRule="auto"/>
        <w:jc w:val="both"/>
        <w:rPr>
          <w:sz w:val="24"/>
          <w:szCs w:val="24"/>
        </w:rPr>
      </w:pPr>
      <w:r>
        <w:rPr>
          <w:i/>
          <w:sz w:val="20"/>
          <w:szCs w:val="20"/>
        </w:rPr>
        <w:t xml:space="preserve">Μ. Ευθυμίου, Μόνο λίγα χιλιόμετρα. Ιστορίες για την ιστορία, </w:t>
      </w:r>
      <w:r>
        <w:rPr>
          <w:sz w:val="20"/>
          <w:szCs w:val="20"/>
        </w:rPr>
        <w:t>εκδ. Πατάκης, Αθήνα 2017</w:t>
      </w:r>
    </w:p>
    <w:p w14:paraId="410DE977">
      <w:pPr>
        <w:spacing w:after="0" w:line="240" w:lineRule="auto"/>
        <w:jc w:val="both"/>
        <w:rPr>
          <w:i/>
          <w:sz w:val="20"/>
          <w:szCs w:val="20"/>
        </w:rPr>
      </w:pPr>
    </w:p>
    <w:p w14:paraId="7D363764">
      <w:pPr>
        <w:spacing w:after="0" w:line="240" w:lineRule="auto"/>
        <w:ind w:firstLine="720"/>
        <w:jc w:val="both"/>
      </w:pPr>
      <w:r>
        <w:t xml:space="preserve">Η Ιστορία είναι </w:t>
      </w:r>
      <w:r>
        <w:rPr>
          <w:u w:val="single"/>
        </w:rPr>
        <w:t>η ιστορία των ανθρώπων</w:t>
      </w:r>
      <w:r>
        <w:t xml:space="preserve">. Αυτών των εύθραυστων , θνησιγενών </w:t>
      </w:r>
      <w:r>
        <w:rPr>
          <w:u w:val="single"/>
        </w:rPr>
        <w:t>πλασμάτων,</w:t>
      </w:r>
      <w:r>
        <w:t xml:space="preserve"> των εκτεθειμένων σε κάθε κίνδυνο και κάθε ανατροπή. Των ίδιων ανθρώπων, όμως, που έχουν παράλληλα, νου, σκέψη, βούληση, αισθήματα, στοχεύσεις, ανιδιοτέλεια, αίσθηση χρόνου. Των ανθρώπων που κατανοούν τη </w:t>
      </w:r>
      <w:r>
        <w:rPr>
          <w:u w:val="single"/>
        </w:rPr>
        <w:t>μικρή τους ζωή.</w:t>
      </w:r>
      <w:r>
        <w:t xml:space="preserve"> Τούτο μετατρέπει τον άνθρωπο σε ένα συναρπαστικό ον που ενώ γνωρίζει ότι τα πάντα είναι εφήμερα και ανατρέψιμα, λειτουργεί ως αθάνατος. Η Ιστορία παραμερίζει το έκτακτο και εστιάζει </w:t>
      </w:r>
      <w:r>
        <w:rPr>
          <w:u w:val="single"/>
        </w:rPr>
        <w:t>στη συνέχεια</w:t>
      </w:r>
      <w:r>
        <w:t xml:space="preserve">, μπορεί να αναδείξει την καθόλου τυχαία αλληλεπίδραση των πραγμάτων και να αποκωδικοποιήσει τις αλληλουχίες και τις συνάφειες. Η Ιστορία ως επιστήμη παρέχει τη βάση για συναρπαστικούς συνδυασμούς που </w:t>
      </w:r>
      <w:r>
        <w:rPr>
          <w:u w:val="single"/>
        </w:rPr>
        <w:t xml:space="preserve">μοιάζουν </w:t>
      </w:r>
      <w:r>
        <w:t>σε πολλά με μαθηματική εξίσωση.[...]</w:t>
      </w:r>
    </w:p>
    <w:p w14:paraId="0684717F">
      <w:pPr>
        <w:spacing w:after="0" w:line="240" w:lineRule="auto"/>
        <w:ind w:firstLine="720"/>
        <w:jc w:val="both"/>
      </w:pPr>
      <w:r>
        <w:t>Βέβαια οι μύθοι εξυπηρετούν και άλλες ανάγκες του, όπως την επικοινωνία με το φαντασιακό ή την επιδίωξη αισθήματος ασφαλείας απέναντι στις ανεξέλεγκτες δυνάμεις που κάθε στιγμή μπορούν να ανατρέψουν και να συντρίψουν τη ζωή ενός τόσο ευάλωτου όντος όπως ο ίδιος[...]</w:t>
      </w:r>
    </w:p>
    <w:p w14:paraId="48E4AA1C">
      <w:pPr>
        <w:spacing w:after="0" w:line="240" w:lineRule="auto"/>
        <w:ind w:firstLine="720"/>
        <w:jc w:val="both"/>
      </w:pPr>
      <w:r>
        <w:t>Ζωή και ιστορία ταυτίζονται. Με την έννοια αυτή, η Ιστορία στη διάσταση του μακρού χρόνου, εργαλειοποιεί τη συναισθηματική απόσταση από τα πράγματα και ενισχύει την ετερογνωσία. Εκκαθαρίζει τις διόδους ερμηνειών του παρόντος, επιτρέποντας στον καθένα ασφαλέστερη αυτογνωσία και αυθεντικότερη κατανόηση του Άλλου και επομένως συμβάλλει στη βαθύτερη κατανόηση των συλλογικών καταστάσεων, αντιδράσεων και συμπεριφορών.</w:t>
      </w:r>
    </w:p>
    <w:p w14:paraId="5530B65C">
      <w:pPr>
        <w:spacing w:after="0" w:line="240" w:lineRule="auto"/>
        <w:ind w:firstLine="720"/>
        <w:jc w:val="both"/>
      </w:pPr>
      <w:r>
        <w:t>Η πλευρά αυτή της μελέτης της Ιστορίας καθίσταται ιδιαίτερα ευεργετική σε καιρούς κρίσεων, κατά τις οποίες οι συλλογικές αντιδράσεις γίνονται εξαιρετικά περίπλοκες. Η μελέτη της ιστορίας μας εντάσσει στη γενικότερη ροή των ανθρωπίνων συναφειών στο βαθύ χρόνο και λειτουργεί ανακουφιστικά, καθώς μας επιτρέπει να συνομιλήσουμε με το Τώρα διεισδυτικότερα και επομένως αποτελεσματικότερα.</w:t>
      </w:r>
    </w:p>
    <w:p w14:paraId="2FEA239C">
      <w:pPr>
        <w:spacing w:after="0" w:line="240" w:lineRule="auto"/>
        <w:jc w:val="both"/>
        <w:rPr>
          <w:sz w:val="24"/>
          <w:szCs w:val="24"/>
        </w:rPr>
      </w:pPr>
    </w:p>
    <w:p w14:paraId="1B363D2D">
      <w:pPr>
        <w:spacing w:after="0" w:line="240" w:lineRule="auto"/>
        <w:jc w:val="both"/>
        <w:rPr>
          <w:rFonts w:eastAsia="Times New Roman" w:cstheme="minorHAnsi"/>
          <w:b/>
          <w:sz w:val="24"/>
          <w:szCs w:val="24"/>
        </w:rPr>
      </w:pPr>
      <w:r>
        <w:rPr>
          <w:rFonts w:eastAsia="Times New Roman" w:cstheme="minorHAnsi"/>
          <w:b/>
          <w:sz w:val="24"/>
          <w:szCs w:val="24"/>
          <w:lang w:eastAsia="el-GR"/>
        </w:rPr>
        <w:t>Κείμενο 3</w:t>
      </w:r>
    </w:p>
    <w:p w14:paraId="1BEB321D">
      <w:pPr>
        <w:spacing w:after="0" w:line="240" w:lineRule="auto"/>
        <w:jc w:val="center"/>
        <w:rPr>
          <w:rFonts w:eastAsia="Times New Roman" w:cstheme="minorHAnsi"/>
          <w:b/>
        </w:rPr>
      </w:pPr>
      <w:r>
        <w:rPr>
          <w:b/>
        </w:rPr>
        <w:t>Ποιητικό Υστερόγραφο</w:t>
      </w:r>
    </w:p>
    <w:p w14:paraId="2FCBD4EA">
      <w:pPr>
        <w:spacing w:after="0" w:line="240" w:lineRule="auto"/>
        <w:rPr>
          <w:i/>
          <w:sz w:val="20"/>
          <w:szCs w:val="20"/>
        </w:rPr>
      </w:pPr>
      <w:r>
        <w:rPr>
          <w:i/>
          <w:sz w:val="20"/>
          <w:szCs w:val="20"/>
        </w:rPr>
        <w:t>Κατερίνα Αγγελάκη Ρουκ, από την ποιητική συλλογή Η Ανορεξία τηςΎπαρξης, εκδ. Καστανιώτης, Αθήνα 2011</w:t>
      </w:r>
    </w:p>
    <w:p w14:paraId="2211C7F5">
      <w:pPr>
        <w:spacing w:line="240" w:lineRule="auto"/>
      </w:pPr>
    </w:p>
    <w:p w14:paraId="03977A42">
      <w:pPr>
        <w:spacing w:line="240" w:lineRule="auto"/>
      </w:pPr>
      <w:r>
        <w:t>Τα ποιήματα δεν μπορούν πια</w:t>
      </w:r>
    </w:p>
    <w:p w14:paraId="75EF251D">
      <w:pPr>
        <w:spacing w:line="240" w:lineRule="auto"/>
      </w:pPr>
      <w:r>
        <w:t>να ’ναι ωραία</w:t>
      </w:r>
    </w:p>
    <w:p w14:paraId="77F302F4">
      <w:pPr>
        <w:spacing w:line="240" w:lineRule="auto"/>
      </w:pPr>
      <w:r>
        <w:t xml:space="preserve">αφού η αλήθεια έχει ασχημύνει. </w:t>
      </w:r>
    </w:p>
    <w:p w14:paraId="6D0E321F">
      <w:pPr>
        <w:spacing w:line="240" w:lineRule="auto"/>
      </w:pPr>
      <w:r>
        <w:t>Η πείρα είναι τώρα</w:t>
      </w:r>
    </w:p>
    <w:p w14:paraId="1B97635B">
      <w:pPr>
        <w:spacing w:line="240" w:lineRule="auto"/>
      </w:pPr>
      <w:r>
        <w:t>το μόνο σώμα των ποιημάτων</w:t>
      </w:r>
    </w:p>
    <w:p w14:paraId="03130AAD">
      <w:pPr>
        <w:spacing w:line="240" w:lineRule="auto"/>
      </w:pPr>
      <w:r>
        <w:t xml:space="preserve">κι όσο η πείρα πλουταίνει </w:t>
      </w:r>
    </w:p>
    <w:p w14:paraId="6D66DEC1">
      <w:pPr>
        <w:spacing w:line="240" w:lineRule="auto"/>
      </w:pPr>
      <w:r>
        <w:t xml:space="preserve">τόσο το ποίημα τρέφεται και ίσως δυναμώσει. </w:t>
      </w:r>
    </w:p>
    <w:p w14:paraId="6B23B2B8">
      <w:pPr>
        <w:spacing w:line="240" w:lineRule="auto"/>
      </w:pPr>
      <w:r>
        <w:t>Πονάν τα γόνατά μου</w:t>
      </w:r>
    </w:p>
    <w:p w14:paraId="28D5078F">
      <w:pPr>
        <w:spacing w:line="240" w:lineRule="auto"/>
      </w:pPr>
      <w:r>
        <w:t xml:space="preserve">και την Ποίηση δεν μπορώ πια να προσκυνήσω, </w:t>
      </w:r>
    </w:p>
    <w:p w14:paraId="4505156F">
      <w:pPr>
        <w:spacing w:line="240" w:lineRule="auto"/>
      </w:pPr>
      <w:r>
        <w:t xml:space="preserve">μόνο τις έμπειρες πληγές μου </w:t>
      </w:r>
    </w:p>
    <w:p w14:paraId="113A379C">
      <w:pPr>
        <w:spacing w:line="240" w:lineRule="auto"/>
      </w:pPr>
      <w:r>
        <w:t xml:space="preserve">μπορώ να της χαρίσω. </w:t>
      </w:r>
    </w:p>
    <w:p w14:paraId="0FBFD10E">
      <w:pPr>
        <w:spacing w:line="240" w:lineRule="auto"/>
      </w:pPr>
      <w:r>
        <w:t xml:space="preserve">Τα επίθετα μαράθηκαν· </w:t>
      </w:r>
    </w:p>
    <w:p w14:paraId="51B3EE46">
      <w:pPr>
        <w:spacing w:line="240" w:lineRule="auto"/>
      </w:pPr>
      <w:r>
        <w:t>μόνο με τις φαντασιώσεις μου</w:t>
      </w:r>
    </w:p>
    <w:p w14:paraId="3B0202C3">
      <w:pPr>
        <w:spacing w:line="240" w:lineRule="auto"/>
      </w:pPr>
      <w:r>
        <w:t xml:space="preserve">μπορώ τώρα την Ποίηση να διανθίσω. </w:t>
      </w:r>
    </w:p>
    <w:p w14:paraId="1AC49E8F">
      <w:pPr>
        <w:spacing w:line="240" w:lineRule="auto"/>
      </w:pPr>
      <w:r>
        <w:t>Όμως πάντα θα την υπηρετώ</w:t>
      </w:r>
    </w:p>
    <w:p w14:paraId="3ACB388E">
      <w:pPr>
        <w:spacing w:line="240" w:lineRule="auto"/>
      </w:pPr>
      <w:r>
        <w:t xml:space="preserve">όσο βέβαια εκείνη με θέλει </w:t>
      </w:r>
    </w:p>
    <w:p w14:paraId="46C04C7C">
      <w:pPr>
        <w:spacing w:line="240" w:lineRule="auto"/>
      </w:pPr>
      <w:r>
        <w:t xml:space="preserve">γιατί μόνο αυτή με κάνει λίγο να ξεχνώ </w:t>
      </w:r>
    </w:p>
    <w:p w14:paraId="0D875B25">
      <w:pPr>
        <w:spacing w:line="240" w:lineRule="auto"/>
      </w:pPr>
      <w:r>
        <w:t>τον κλειστό ορίζοντα του μέλλοντός μου.</w:t>
      </w:r>
    </w:p>
    <w:p w14:paraId="6B2FB9D4">
      <w:pPr>
        <w:spacing w:line="240" w:lineRule="auto"/>
      </w:pPr>
    </w:p>
    <w:p w14:paraId="46FAE7F5">
      <w:pPr>
        <w:spacing w:line="240" w:lineRule="auto"/>
        <w:rPr>
          <w:b/>
        </w:rPr>
      </w:pPr>
      <w:r>
        <w:rPr>
          <w:b/>
        </w:rPr>
        <w:t>ΘΕΜΑΤΑ</w:t>
      </w:r>
    </w:p>
    <w:p w14:paraId="116198C0">
      <w:pPr>
        <w:spacing w:line="240" w:lineRule="auto"/>
        <w:rPr>
          <w:b/>
        </w:rPr>
      </w:pPr>
    </w:p>
    <w:p w14:paraId="6ADB2477">
      <w:pPr>
        <w:spacing w:line="240" w:lineRule="auto"/>
        <w:rPr>
          <w:b/>
        </w:rPr>
      </w:pPr>
      <w:r>
        <w:rPr>
          <w:b/>
        </w:rPr>
        <w:t>ΘΕΜΑ 2 (μονάδες 35)</w:t>
      </w:r>
    </w:p>
    <w:p w14:paraId="67C224DB">
      <w:pPr>
        <w:spacing w:line="240" w:lineRule="auto"/>
      </w:pPr>
    </w:p>
    <w:p w14:paraId="2A182C60">
      <w:pPr>
        <w:spacing w:line="240" w:lineRule="auto"/>
        <w:rPr>
          <w:b/>
        </w:rPr>
      </w:pPr>
      <w:r>
        <w:rPr>
          <w:b/>
        </w:rPr>
        <w:t>Ερώτημα 1</w:t>
      </w:r>
      <w:r>
        <w:rPr>
          <w:b/>
          <w:vertAlign w:val="superscript"/>
        </w:rPr>
        <w:t>ο</w:t>
      </w:r>
      <w:r>
        <w:rPr>
          <w:b/>
        </w:rPr>
        <w:t xml:space="preserve"> (μονάδες 15)</w:t>
      </w:r>
    </w:p>
    <w:p w14:paraId="69F1EC76">
      <w:pPr>
        <w:spacing w:after="0" w:line="240" w:lineRule="auto"/>
        <w:jc w:val="both"/>
      </w:pPr>
      <w:r>
        <w:t xml:space="preserve">Ποια είναι η βασική θέση που διατυπώνει η συγγραφέας του Κειμένου 2 (μονάδες 7) και ποια κατά τη γνώμη σου, η πρόθεσή της (μονάδες 8);  </w:t>
      </w:r>
    </w:p>
    <w:p w14:paraId="7ACF52BD">
      <w:pPr>
        <w:spacing w:after="0" w:line="240" w:lineRule="auto"/>
        <w:jc w:val="both"/>
      </w:pPr>
    </w:p>
    <w:p w14:paraId="37D6E61D">
      <w:pPr>
        <w:spacing w:after="0" w:line="240" w:lineRule="auto"/>
        <w:ind w:left="7200"/>
        <w:jc w:val="right"/>
        <w:rPr>
          <w:b/>
        </w:rPr>
      </w:pPr>
      <w:r>
        <w:rPr>
          <w:b/>
        </w:rPr>
        <w:t>Μονάδες 15</w:t>
      </w:r>
    </w:p>
    <w:p w14:paraId="3D388D7E">
      <w:pPr>
        <w:spacing w:line="240" w:lineRule="auto"/>
        <w:rPr>
          <w:b/>
        </w:rPr>
      </w:pPr>
      <w:r>
        <w:rPr>
          <w:b/>
        </w:rPr>
        <w:t>Ερώτημα 2</w:t>
      </w:r>
      <w:r>
        <w:rPr>
          <w:b/>
          <w:vertAlign w:val="superscript"/>
        </w:rPr>
        <w:t>ο</w:t>
      </w:r>
      <w:r>
        <w:rPr>
          <w:b/>
        </w:rPr>
        <w:t xml:space="preserve"> (μονάδες 10)</w:t>
      </w:r>
    </w:p>
    <w:p w14:paraId="754B1F83">
      <w:pPr>
        <w:spacing w:after="0" w:line="240" w:lineRule="auto"/>
        <w:jc w:val="both"/>
      </w:pPr>
      <w:r>
        <w:t>Να εξετάσεις τον τίτλο του Κειμένου 1 α) ως προς τη μορφή και τη χρήση της γλώσσας (μονάδες 5) και β) ως προς τη σχέση του με το περιεχόμενο του κειμένου (μονάδες 5).</w:t>
      </w:r>
    </w:p>
    <w:p w14:paraId="42711EDB">
      <w:pPr>
        <w:spacing w:after="0" w:line="240" w:lineRule="auto"/>
        <w:jc w:val="both"/>
      </w:pPr>
    </w:p>
    <w:p w14:paraId="04BB12FF">
      <w:pPr>
        <w:spacing w:line="240" w:lineRule="auto"/>
        <w:ind w:left="7200"/>
        <w:jc w:val="right"/>
        <w:rPr>
          <w:b/>
        </w:rPr>
      </w:pPr>
      <w:r>
        <w:rPr>
          <w:b/>
        </w:rPr>
        <w:t>Μονάδες 10</w:t>
      </w:r>
    </w:p>
    <w:p w14:paraId="0983F537">
      <w:pPr>
        <w:spacing w:line="240" w:lineRule="auto"/>
        <w:rPr>
          <w:b/>
        </w:rPr>
      </w:pPr>
      <w:r>
        <w:rPr>
          <w:b/>
        </w:rPr>
        <w:t>Ερώτημα 3</w:t>
      </w:r>
      <w:r>
        <w:rPr>
          <w:b/>
          <w:vertAlign w:val="superscript"/>
        </w:rPr>
        <w:t>ο</w:t>
      </w:r>
      <w:r>
        <w:rPr>
          <w:b/>
        </w:rPr>
        <w:t xml:space="preserve"> (μονάδες 10)</w:t>
      </w:r>
    </w:p>
    <w:p w14:paraId="5F4A0E0E">
      <w:pPr>
        <w:spacing w:after="0" w:line="240" w:lineRule="auto"/>
        <w:jc w:val="both"/>
      </w:pPr>
      <w:r>
        <w:t>Να ξαναγράψεις την  1</w:t>
      </w:r>
      <w:r>
        <w:rPr>
          <w:vertAlign w:val="superscript"/>
        </w:rPr>
        <w:t>η</w:t>
      </w:r>
      <w:r>
        <w:t xml:space="preserve"> παράγραφο του Κειμένου 2 αντικαθιστώντας τις υπογραμμισμένες λέξεις με άλλες ισοδύναμες, ώστε το απλό ύφος που προσδίδουν αυτές οι λέξεις να μετατραπεί σε πιο σοβαρό, για να ταιριάζει με το υπόλοιπο απόσπασμα.</w:t>
      </w:r>
    </w:p>
    <w:p w14:paraId="14D6D31F">
      <w:pPr>
        <w:spacing w:line="240" w:lineRule="auto"/>
        <w:jc w:val="right"/>
        <w:rPr>
          <w:b/>
        </w:rPr>
      </w:pPr>
      <w:r>
        <w:rPr>
          <w:b/>
        </w:rPr>
        <w:t>Μονάδες 10</w:t>
      </w:r>
    </w:p>
    <w:p w14:paraId="52909BD8">
      <w:pPr>
        <w:spacing w:line="240" w:lineRule="auto"/>
      </w:pPr>
    </w:p>
    <w:p w14:paraId="0BB0ABFA">
      <w:pPr>
        <w:spacing w:line="240" w:lineRule="auto"/>
        <w:rPr>
          <w:b/>
        </w:rPr>
      </w:pPr>
      <w:r>
        <w:rPr>
          <w:b/>
        </w:rPr>
        <w:t>ΘΕΜΑ 3  (μονάδες 15)</w:t>
      </w:r>
    </w:p>
    <w:p w14:paraId="04EA7F8F">
      <w:pPr>
        <w:spacing w:after="0" w:line="240" w:lineRule="auto"/>
        <w:jc w:val="both"/>
      </w:pPr>
      <w:r>
        <w:t>Ποια η σχέση του ποιητικού υποκειμένου με την ποίηση; Να αναφέρεις τρεις κειμενικούς δείκτες που στηρίζουν την απάντησή σου. Συμμερίζεσαι την άποψη του ποιητικού υποκειμένου; Να απαντήσεις σε 150-200 λέξεις.</w:t>
      </w:r>
    </w:p>
    <w:p w14:paraId="7FD1F8F5">
      <w:pPr>
        <w:spacing w:after="0" w:line="240" w:lineRule="auto"/>
        <w:jc w:val="right"/>
        <w:rPr>
          <w:b/>
        </w:rPr>
      </w:pPr>
      <w:r>
        <w:rPr>
          <w:b/>
        </w:rPr>
        <w:t>Μονάδες 15</w:t>
      </w:r>
    </w:p>
    <w:p w14:paraId="36AD5834">
      <w:pPr>
        <w:spacing w:line="240" w:lineRule="auto"/>
        <w:ind w:left="2160" w:firstLine="720"/>
        <w:rPr>
          <w:b/>
        </w:rPr>
      </w:pPr>
      <w:r>
        <w:rPr>
          <w:b/>
        </w:rPr>
        <w:t>ΕΝΔΕΙΚΤΙΚΕΣ ΑΠΑΝΤΗΣΕΙΣ</w:t>
      </w:r>
    </w:p>
    <w:p w14:paraId="506A63D2">
      <w:pPr>
        <w:spacing w:after="0" w:line="240" w:lineRule="auto"/>
      </w:pPr>
    </w:p>
    <w:p w14:paraId="26746EDC">
      <w:pPr>
        <w:spacing w:after="0" w:line="240" w:lineRule="auto"/>
        <w:jc w:val="both"/>
      </w:pPr>
      <w: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7EBFB17">
      <w:pPr>
        <w:spacing w:after="0" w:line="240" w:lineRule="auto"/>
        <w:jc w:val="both"/>
      </w:pPr>
    </w:p>
    <w:p w14:paraId="6FD37BBE">
      <w:pPr>
        <w:spacing w:after="0" w:line="240" w:lineRule="auto"/>
        <w:jc w:val="both"/>
        <w:rPr>
          <w:b/>
        </w:rPr>
      </w:pPr>
      <w:r>
        <w:rPr>
          <w:b/>
        </w:rPr>
        <w:t>ΘΕΜΑ 2 (μονάδες 35)</w:t>
      </w:r>
    </w:p>
    <w:p w14:paraId="1352BB35">
      <w:pPr>
        <w:spacing w:after="0" w:line="240" w:lineRule="auto"/>
        <w:jc w:val="both"/>
        <w:rPr>
          <w:b/>
        </w:rPr>
      </w:pPr>
    </w:p>
    <w:p w14:paraId="32E8AC42">
      <w:pPr>
        <w:spacing w:after="0" w:line="240" w:lineRule="auto"/>
        <w:jc w:val="both"/>
        <w:rPr>
          <w:b/>
        </w:rPr>
      </w:pPr>
      <w:r>
        <w:rPr>
          <w:b/>
        </w:rPr>
        <w:t>Ερώτημα 1</w:t>
      </w:r>
      <w:r>
        <w:rPr>
          <w:b/>
          <w:vertAlign w:val="superscript"/>
        </w:rPr>
        <w:t>ο</w:t>
      </w:r>
      <w:r>
        <w:rPr>
          <w:b/>
        </w:rPr>
        <w:t xml:space="preserve"> (μονάδες 15)</w:t>
      </w:r>
    </w:p>
    <w:p w14:paraId="37673D80">
      <w:pPr>
        <w:spacing w:after="0" w:line="240" w:lineRule="auto"/>
        <w:jc w:val="both"/>
      </w:pPr>
    </w:p>
    <w:p w14:paraId="27717B29">
      <w:pPr>
        <w:spacing w:after="0" w:line="240" w:lineRule="auto"/>
        <w:jc w:val="both"/>
      </w:pPr>
      <w:r>
        <w:t>Η βασική θέση που διατυπώνει η συγγραφέας του Κειμένου 2 είναι η αξία της ιστορίας στην ατομική και συλλογική συνείδηση και η διαφοροποίησή της από τη μυθολογία.</w:t>
      </w:r>
    </w:p>
    <w:p w14:paraId="3D42FD11">
      <w:pPr>
        <w:spacing w:after="0" w:line="240" w:lineRule="auto"/>
        <w:jc w:val="both"/>
      </w:pPr>
      <w:r>
        <w:t xml:space="preserve">Πρόθεση της συγγραφέως είναι να διαφωτίσει και να προβληματίσει τον αναγνώστη για τη σπουδαιότητα της ιστορικής γνώσης στην καθημερινή ζωή του, καθώς και για την αξία της μελέτης της. </w:t>
      </w:r>
    </w:p>
    <w:p w14:paraId="797F5378">
      <w:pPr>
        <w:spacing w:after="0" w:line="240" w:lineRule="auto"/>
        <w:jc w:val="both"/>
      </w:pPr>
    </w:p>
    <w:p w14:paraId="553AB1D2">
      <w:pPr>
        <w:spacing w:after="0" w:line="240" w:lineRule="auto"/>
        <w:jc w:val="both"/>
        <w:rPr>
          <w:b/>
        </w:rPr>
      </w:pPr>
      <w:r>
        <w:rPr>
          <w:b/>
        </w:rPr>
        <w:t>Ερώτημα 2</w:t>
      </w:r>
      <w:r>
        <w:rPr>
          <w:b/>
          <w:vertAlign w:val="superscript"/>
        </w:rPr>
        <w:t>ο</w:t>
      </w:r>
      <w:r>
        <w:rPr>
          <w:b/>
        </w:rPr>
        <w:t xml:space="preserve"> (μονάδες 10)</w:t>
      </w:r>
    </w:p>
    <w:p w14:paraId="60F5AAC4">
      <w:pPr>
        <w:spacing w:after="0" w:line="240" w:lineRule="auto"/>
        <w:jc w:val="both"/>
      </w:pPr>
    </w:p>
    <w:p w14:paraId="11EEEC3A">
      <w:pPr>
        <w:spacing w:after="0" w:line="240" w:lineRule="auto"/>
        <w:jc w:val="both"/>
      </w:pPr>
      <w:r>
        <w:t>Ο τίτλος του Κειμένου 1: α)  ως προς τη μορφή και τη χρήση της γλώσσας είναι ονοματικός καθώς αποτελείται από ένα άρθρο, επίθετο και ουσιαστικό και είναι σύντομος. Βρίσκεται ανάμεσα σε εισαγωγικά, γεγονός που τον κάνει ειρωνικό με χρήση μεταφορικού λόγου, καθώς το επίθετο  «φτωχός» δεν παραπέμπει σε πένητα συγγενή.</w:t>
      </w:r>
    </w:p>
    <w:p w14:paraId="730ED94C">
      <w:pPr>
        <w:spacing w:after="0" w:line="240" w:lineRule="auto"/>
        <w:jc w:val="both"/>
      </w:pPr>
      <w:r>
        <w:t>β) Ως προς το περιεχόμενο ο τίτλος ανταποκρίνεται με έναν υπαινικτικό τρόπο στο θέμα και στο περιεχόμενο του κειμένου το οποίο αφορά τη δευτερεύουσα θέση που έχουν στο πρόγραμμα σπουδών και στη συνείδηση της κοινωνίας οι ανθρωπιστικές σπουδές.</w:t>
      </w:r>
    </w:p>
    <w:p w14:paraId="616E2628">
      <w:pPr>
        <w:spacing w:after="0" w:line="240" w:lineRule="auto"/>
        <w:jc w:val="both"/>
      </w:pPr>
    </w:p>
    <w:p w14:paraId="27CC9467">
      <w:pPr>
        <w:spacing w:after="0" w:line="240" w:lineRule="auto"/>
        <w:jc w:val="both"/>
        <w:rPr>
          <w:b/>
        </w:rPr>
      </w:pPr>
      <w:r>
        <w:rPr>
          <w:b/>
        </w:rPr>
        <w:t>Ερώτημα 3</w:t>
      </w:r>
      <w:r>
        <w:rPr>
          <w:b/>
          <w:vertAlign w:val="superscript"/>
        </w:rPr>
        <w:t>ο</w:t>
      </w:r>
      <w:r>
        <w:rPr>
          <w:b/>
        </w:rPr>
        <w:t xml:space="preserve"> (μονάδες 10)</w:t>
      </w:r>
    </w:p>
    <w:p w14:paraId="4B0494FB">
      <w:pPr>
        <w:spacing w:after="0" w:line="240" w:lineRule="auto"/>
        <w:jc w:val="both"/>
      </w:pPr>
      <w:r>
        <w:t xml:space="preserve">Η Ιστορία είναι </w:t>
      </w:r>
      <w:r>
        <w:rPr>
          <w:u w:val="single"/>
        </w:rPr>
        <w:t>το αποτύπωμα  της δράσης των ανθρώπων</w:t>
      </w:r>
      <w:r>
        <w:t xml:space="preserve">. Αυτών των εύθραυστων, θνησιγενών </w:t>
      </w:r>
      <w:r>
        <w:rPr>
          <w:u w:val="single"/>
        </w:rPr>
        <w:t>όντων</w:t>
      </w:r>
      <w:r>
        <w:t xml:space="preserve">, των εκτεθειμένων σε κάθε κίνδυνο και κάθε ανατροπή. Των ίδιων ανθρώπων, όμως, που έχουν παράλληλα, νου, σκέψη, βούληση, αισθήματα, στοχεύσεις, ανιδιοτέλεια, αίσθηση χρόνου. Των ανθρώπων που κατανοούν </w:t>
      </w:r>
      <w:r>
        <w:rPr>
          <w:u w:val="single"/>
        </w:rPr>
        <w:t>το εφήμερο παρόν τους</w:t>
      </w:r>
      <w:r>
        <w:t xml:space="preserve">. Τούτο μετατρέπει τον άνθρωπο σε ένα συναρπαστικό ον που ενώ γνωρίζει ότι τα πάντα είναι εφήμερα και ανατρέψιμα, λειτουργεί ως αθάνατος. Η Ιστορία παραμερίζει το έκτακτο και εστιάζει </w:t>
      </w:r>
      <w:r>
        <w:rPr>
          <w:u w:val="single"/>
        </w:rPr>
        <w:t>στο αέναο</w:t>
      </w:r>
      <w:r>
        <w:t xml:space="preserve">, μπορεί να αναδείξει την καθόλου τυχαία αλληλεπίδραση των πραγμάτων και να αποκωδικοποιήσει τις αλληλουχίες και τις συνάφειες. Η Ιστορία ως επιστήμη παρέχει τη βάση για συναρπαστικούς συνδυασμούς που </w:t>
      </w:r>
      <w:r>
        <w:rPr>
          <w:u w:val="single"/>
        </w:rPr>
        <w:t xml:space="preserve">προσιδιάζουν </w:t>
      </w:r>
      <w:r>
        <w:t>σε πολλά με μαθηματική εξίσωση.[...]</w:t>
      </w:r>
    </w:p>
    <w:p w14:paraId="77D49B14">
      <w:pPr>
        <w:spacing w:after="0" w:line="240" w:lineRule="auto"/>
        <w:jc w:val="both"/>
      </w:pPr>
    </w:p>
    <w:p w14:paraId="53F9F205">
      <w:pPr>
        <w:spacing w:after="0" w:line="240" w:lineRule="auto"/>
        <w:jc w:val="both"/>
      </w:pPr>
    </w:p>
    <w:p w14:paraId="728F75EB">
      <w:pPr>
        <w:spacing w:after="0" w:line="240" w:lineRule="auto"/>
        <w:jc w:val="both"/>
        <w:rPr>
          <w:b/>
        </w:rPr>
      </w:pPr>
      <w:r>
        <w:rPr>
          <w:b/>
        </w:rPr>
        <w:t>ΘΕΜΑ 3 (μονάδες 15)</w:t>
      </w:r>
    </w:p>
    <w:p w14:paraId="6C8B6398">
      <w:pPr>
        <w:spacing w:after="0" w:line="240" w:lineRule="auto"/>
        <w:jc w:val="both"/>
      </w:pPr>
      <w:r>
        <w:t>Το ποιητικό υποκείμενο έχει άρρηκτη, ζωογόνα και μακροχρόνια σχέση με την ποίηση την οποία θεωρεί στήριγμά της και ελπίδα της. «Πονάν τα γόνατά μου...προσκυνήσω» , «Τα επίθετα ....διανθίσω», «Όμως πάντα θα την υπηρετώ ...μέλλοντός μου».</w:t>
      </w:r>
    </w:p>
    <w:p w14:paraId="75B9E548">
      <w:pPr>
        <w:spacing w:after="0" w:line="240" w:lineRule="auto"/>
        <w:jc w:val="both"/>
        <w:rPr>
          <w:b/>
        </w:rPr>
        <w:sectPr>
          <w:headerReference r:id="rId29" w:type="default"/>
          <w:pgSz w:w="11906" w:h="16838"/>
          <w:pgMar w:top="720" w:right="720" w:bottom="720" w:left="720" w:header="708" w:footer="708" w:gutter="0"/>
          <w:cols w:space="708" w:num="1"/>
          <w:docGrid w:linePitch="360" w:charSpace="0"/>
        </w:sectPr>
      </w:pPr>
      <w:r>
        <w:t>Ο μαθητής/-τρια μπορεί να συμφωνήσει ή να διαφωνήσει με την άποψη της ποιήτριας, αρκεί να τεκμηριώσει τη θέση του/της</w:t>
      </w:r>
    </w:p>
    <w:p w14:paraId="556384BF">
      <w:pPr>
        <w:spacing w:before="0" w:after="0" w:line="240" w:lineRule="auto"/>
        <w:contextualSpacing/>
        <w:rPr>
          <w:rFonts w:ascii="Calibri" w:hAnsi="Calibri" w:cstheme="minorHAnsi"/>
          <w:b/>
        </w:rPr>
      </w:pPr>
    </w:p>
    <w:p w14:paraId="186F0A57">
      <w:pPr>
        <w:spacing w:before="0" w:after="0" w:line="240" w:lineRule="auto"/>
        <w:contextualSpacing/>
      </w:pPr>
      <w:r>
        <w:rPr>
          <w:rFonts w:cstheme="minorHAnsi"/>
          <w:b/>
          <w:bCs/>
        </w:rPr>
        <w:t>Κείμενο 1</w:t>
      </w:r>
    </w:p>
    <w:p w14:paraId="37069E04">
      <w:pPr>
        <w:spacing w:before="0" w:after="0" w:line="240" w:lineRule="auto"/>
        <w:contextualSpacing/>
        <w:jc w:val="center"/>
      </w:pPr>
      <w:r>
        <w:rPr>
          <w:rFonts w:cstheme="minorHAnsi"/>
          <w:b/>
        </w:rPr>
        <w:t>Είμαι Έλλην, το καυχώμαι…</w:t>
      </w:r>
    </w:p>
    <w:p w14:paraId="394B9F45">
      <w:pPr>
        <w:spacing w:before="0" w:after="0" w:line="240" w:lineRule="auto"/>
        <w:contextualSpacing/>
        <w:jc w:val="both"/>
      </w:pPr>
      <w:r>
        <w:rPr>
          <w:rFonts w:cstheme="minorHAnsi"/>
          <w:i/>
          <w:iCs/>
          <w:sz w:val="20"/>
          <w:szCs w:val="20"/>
          <w:shd w:val="clear" w:color="auto" w:fill="FFFFFF"/>
        </w:rPr>
        <w:t>Το κείμενο (ελαφρώς διασκευασμένο) ανήκει στον Νίκο Δήμου και δημοσιεύτηκε στις 26.01.2006 στο προσωπικό του ιστολόγιο: http//www.ndimou/2006/01/blog –post_26.html</w:t>
      </w:r>
    </w:p>
    <w:p w14:paraId="4DC46ACA">
      <w:pPr>
        <w:spacing w:before="0" w:after="0" w:line="240" w:lineRule="auto"/>
        <w:contextualSpacing/>
        <w:jc w:val="both"/>
      </w:pPr>
      <w:r>
        <w:rPr>
          <w:rFonts w:cstheme="minorHAnsi"/>
        </w:rPr>
        <w:tab/>
      </w:r>
    </w:p>
    <w:p w14:paraId="7C194F43">
      <w:pPr>
        <w:spacing w:before="0" w:after="0" w:line="240" w:lineRule="auto"/>
        <w:contextualSpacing/>
        <w:jc w:val="both"/>
      </w:pPr>
      <w:r>
        <w:rPr>
          <w:rFonts w:cstheme="minorHAnsi"/>
        </w:rPr>
        <w:tab/>
      </w:r>
      <w:r>
        <w:rPr>
          <w:rFonts w:cstheme="minorHAnsi"/>
        </w:rPr>
        <w:t>Μια χθεσινή είδηση μού θύμισε ένα θέμα που πάντα με προβληματίζει: σε έρευνα της Eurostat οι Έλληνες παραμένουν πρώτοι σε εθνική υπερηφάνεια. Το ποσοστό τους έπεσε (ήταν κάποτε στα 90%, τώρα στα 80%), αλλά παραμένει διπλάσιο από τον μέσο όρο των υπόλοιπων Ευρωπαίων.</w:t>
      </w:r>
    </w:p>
    <w:p w14:paraId="3ADF17E2">
      <w:pPr>
        <w:spacing w:before="0" w:after="0" w:line="240" w:lineRule="auto"/>
        <w:contextualSpacing/>
        <w:jc w:val="both"/>
      </w:pPr>
      <w:r>
        <w:rPr>
          <w:rFonts w:cstheme="minorHAnsi"/>
        </w:rPr>
        <w:tab/>
      </w:r>
      <w:r>
        <w:rPr>
          <w:rFonts w:cstheme="minorHAnsi"/>
        </w:rPr>
        <w:t>Γιατί; Δεν έχουν οι άλλοι Ευρωπαίοι λόγους να είναι υπερήφανοι; Οι Ιταλοί, με τους αρχαίους Ρωμαίους, την Αναγέννηση, τη ζωγραφική τους και την όπερα; Οι Ισπανοί και Βρετανοί που κάποτε κυβερνούσαν την υφήλιο; (Ας αφήσουμε τον Σαίξπηρ και τον Θερβάντες). Οι Γάλλοι που με τη γλώσσα τους και τον πολιτισμό τους κυριαρχούσαν επί αιώνες σε όλη την Ευρώπη; Οι Γερμανοί με τους γίγαντες της μουσικής και της φιλοσοφίας;</w:t>
      </w:r>
    </w:p>
    <w:p w14:paraId="7B689963">
      <w:pPr>
        <w:spacing w:before="0" w:after="0" w:line="240" w:lineRule="auto"/>
        <w:contextualSpacing/>
        <w:jc w:val="both"/>
      </w:pPr>
      <w:r>
        <w:rPr>
          <w:rFonts w:cstheme="minorHAnsi"/>
        </w:rPr>
        <w:tab/>
      </w:r>
      <w:r>
        <w:rPr>
          <w:rFonts w:cstheme="minorHAnsi"/>
        </w:rPr>
        <w:t xml:space="preserve">«Μα οι αρχαίοι Έλληνες», θα μου πείτε, «το και το». Κι όμως, η αξία δεν κληρονομείται, ούτε μεταφέρεται. Ο γιος του νομπελίστα δεν είναι λόγω κληρονομικού δικαιώματος καλύτερος. Υπερήφανος μπορεί να είναι κάποιος μόνο για τα πράγματα που πέτυχε ο ίδιος. </w:t>
      </w:r>
    </w:p>
    <w:p w14:paraId="4B0249D5">
      <w:pPr>
        <w:spacing w:before="0" w:after="0" w:line="240" w:lineRule="auto"/>
        <w:contextualSpacing/>
        <w:jc w:val="both"/>
      </w:pPr>
      <w:r>
        <w:rPr>
          <w:rFonts w:cstheme="minorHAnsi"/>
        </w:rPr>
        <w:tab/>
      </w:r>
      <w:r>
        <w:rPr>
          <w:rFonts w:cstheme="minorHAnsi"/>
        </w:rPr>
        <w:t xml:space="preserve">Όποτε ακούω τη φράση «Μας έκανε εθνικά υπερήφανους…» (π.χ. η Εθνική  ποδοσφαίρου ή το χρυσό μετάλλιο κάποιου Έλληνα ή ελληνοποιημένου αθλητή), απορώ. Ας αναλύσουμε την κοινότοπη αυτή φράση. Πίσω από τις λέξεις «εθνικά υπερήφανος» κρύβονται δύο παραδοχές: α) ότι το έθνος είναι μια διαχρονική κοινότητα αίματος, όπου όλοι είμαστε συγγενείς και συγκοινωνούντα δοχεία και β) ότι η νίκη ενός από εμάς αποδεικνύει την ανωτερότητα του συνόλου, επομένως και του καθενός, εξ ου και η ατομική υπερηφάνεια. </w:t>
      </w:r>
    </w:p>
    <w:p w14:paraId="2C034E81">
      <w:pPr>
        <w:spacing w:before="0" w:after="0" w:line="240" w:lineRule="auto"/>
        <w:contextualSpacing/>
        <w:jc w:val="both"/>
      </w:pPr>
      <w:r>
        <w:rPr>
          <w:rFonts w:cstheme="minorHAnsi"/>
        </w:rPr>
        <w:tab/>
      </w:r>
      <w:r>
        <w:rPr>
          <w:rFonts w:cstheme="minorHAnsi"/>
        </w:rPr>
        <w:t>Αυτές οι «φυλετικές» θεωρίες για το έθνος είναι σκέτος εθνικισμός. Ιστορικά αστήρικτες, έγιναν αιτία για πολλούς πολέμους, γενοκτονίες, για το Ολοκαύτωμα. Σήμερα η επιστήμη δέχεται ότι τα έθνη είναι «φανταστικές κοινότητες» που δημιουργήθηκαν πριν από δύο με τρεις αιώνες και μάλλον έχουν ημερομηνία λήξης. Άλλωστε, στις πολυπολιτισμικές κοινωνίες μας κανένα από τα χαρακτηριστικά με τα οποία όριζαν οι παλιοί το έθνος δεν ισχύει πια: ούτε το «όμαιμον» ούτε το «ομόγλωσσον» ούτε το «ομόθρησκον». Ο Νιγηριανός τρίτης γενιάς, που αύριο μπορεί να γίνει Έλληνας ποιητής, θα αντλεί την αξία του από τον Πίνδαρο; Το έθνος, λοιπόν, είναι μία σύμβαση ανθρώπων που αποφάσισαν να πορεύονται μαζί – ένα «καθημερινό δημοψήφισμα» όπως το ονόμασε ο Ρενάρ.</w:t>
      </w:r>
    </w:p>
    <w:p w14:paraId="11B4B662">
      <w:pPr>
        <w:spacing w:before="0" w:after="0" w:line="240" w:lineRule="auto"/>
        <w:contextualSpacing/>
        <w:jc w:val="both"/>
      </w:pPr>
      <w:r>
        <w:rPr>
          <w:rFonts w:cstheme="minorHAnsi"/>
        </w:rPr>
        <w:tab/>
      </w:r>
      <w:r>
        <w:rPr>
          <w:rFonts w:cstheme="minorHAnsi"/>
        </w:rPr>
        <w:t>Τελικά, νομίζω ότι αυτή η εθνική υπερηφάνεια είναι αποτέλεσμα της εθνικής μας ανασφάλειας. Μια υπεραναπλήρωση, που μας κάνει ζημιά. Οδηγεί στη θεωρία του «περιούσιου» λαού, που, ακριβώς επειδή νιώθει ξεχωριστός, αισθάνεται συνεχώς ριγμένος. Συνδέεται με τον ρατσισμό και την ξενοφοβία μας (κι εκεί πρώτοι στην Eurostat). Και μας κάνει να κοιτάμε συνεχώς πίσω, αντί για μπροστά.</w:t>
      </w:r>
    </w:p>
    <w:p w14:paraId="2C236A3B">
      <w:pPr>
        <w:spacing w:before="0" w:after="0" w:line="240" w:lineRule="auto"/>
        <w:contextualSpacing/>
        <w:rPr>
          <w:rFonts w:cs="Times New Roman"/>
          <w:b/>
          <w:bCs/>
        </w:rPr>
      </w:pPr>
    </w:p>
    <w:p w14:paraId="4481E7E3">
      <w:pPr>
        <w:spacing w:before="0" w:after="0" w:line="240" w:lineRule="auto"/>
        <w:contextualSpacing/>
      </w:pPr>
      <w:r>
        <w:rPr>
          <w:rFonts w:cs="Times New Roman"/>
          <w:b/>
          <w:bCs/>
        </w:rPr>
        <w:t>Κείμενο 2</w:t>
      </w:r>
    </w:p>
    <w:p w14:paraId="4E1CF83C">
      <w:pPr>
        <w:spacing w:before="0" w:after="0" w:line="240" w:lineRule="auto"/>
        <w:contextualSpacing/>
        <w:jc w:val="center"/>
      </w:pPr>
      <w:r>
        <w:rPr>
          <w:rFonts w:eastAsia="Calibri" w:cs="Times New Roman"/>
          <w:b/>
          <w:bCs/>
        </w:rPr>
        <w:t>Γράμμα σε έναν ξένο φίλο</w:t>
      </w:r>
    </w:p>
    <w:p w14:paraId="37A554F0">
      <w:pPr>
        <w:spacing w:before="0" w:after="0" w:line="240" w:lineRule="auto"/>
        <w:contextualSpacing/>
        <w:jc w:val="both"/>
      </w:pPr>
      <w:r>
        <w:rPr>
          <w:rFonts w:cs="Times New Roman"/>
          <w:i/>
          <w:iCs/>
          <w:sz w:val="20"/>
          <w:szCs w:val="20"/>
        </w:rPr>
        <w:t xml:space="preserve">Απόσπασμα (ελαφρώς διασκευασμένο) από κείμενο του Κώστα Μπαλάσκα που δημοσιεύτηκε στο περιοδικό Νέα Παιδεία, τ. 172 (02.12.2020). Ανακτήθηκε στις 24.08.2022 από τον ιστότοπο </w:t>
      </w:r>
      <w:r>
        <w:fldChar w:fldCharType="begin"/>
      </w:r>
      <w:r>
        <w:instrText xml:space="preserve"> HYPERLINK "https://neapaideia-glossa.gr/articles/129/" \h </w:instrText>
      </w:r>
      <w:r>
        <w:fldChar w:fldCharType="separate"/>
      </w:r>
      <w:r>
        <w:rPr>
          <w:rFonts w:cs="Times New Roman"/>
          <w:i/>
          <w:iCs/>
          <w:sz w:val="20"/>
          <w:szCs w:val="20"/>
        </w:rPr>
        <w:t>https://neapaideia-glossa.gr/articles/129/</w:t>
      </w:r>
      <w:r>
        <w:rPr>
          <w:rFonts w:cs="Times New Roman"/>
          <w:i/>
          <w:iCs/>
          <w:sz w:val="20"/>
          <w:szCs w:val="20"/>
        </w:rPr>
        <w:fldChar w:fldCharType="end"/>
      </w:r>
      <w:r>
        <w:rPr>
          <w:rFonts w:cs="Times New Roman"/>
          <w:i/>
          <w:iCs/>
          <w:sz w:val="20"/>
          <w:szCs w:val="20"/>
        </w:rPr>
        <w:t>.</w:t>
      </w:r>
    </w:p>
    <w:p w14:paraId="69238600">
      <w:pPr>
        <w:pStyle w:val="6"/>
        <w:spacing w:before="0" w:after="0" w:line="240" w:lineRule="auto"/>
        <w:contextualSpacing/>
        <w:jc w:val="both"/>
        <w:rPr>
          <w:b/>
          <w:bCs/>
        </w:rPr>
      </w:pPr>
    </w:p>
    <w:p w14:paraId="2E2D3962">
      <w:pPr>
        <w:pStyle w:val="6"/>
        <w:spacing w:before="0" w:after="0" w:line="240" w:lineRule="auto"/>
        <w:contextualSpacing/>
        <w:jc w:val="both"/>
      </w:pPr>
      <w:r>
        <w:tab/>
      </w:r>
      <w:r>
        <w:t>Ο δικός μας ο τόπος, φίλε, είναι φορτωμένος Ιστορία. Αυτά εσύ μπορεί να τα ξέρεις από τα βιβλία που έχεις διαβάσει, από αφηγήσεις που έχεις ακούσει, εμάς όμως μας βαραίνουν. Δεν είναι φυσιολογικό να μιλάς με λέξεις που έχουν τρεις χιλιάδες χρόνια ηλικία, να ζεις παρέα με αρχαίους φιλόσοφους και ποιητές, με ακρωτηριασμένα αγάλματα γυμνών θεών πλάι σε μισογκρεμισμένους ναούς, θέατρα, τάφους, κτερίσματα, όστρακα, σπαρμένα κόκαλα και ανελέητο φως - αυτά όλα μάς έχουν στοιχειώσει.</w:t>
      </w:r>
    </w:p>
    <w:p w14:paraId="4B6217EC">
      <w:pPr>
        <w:pStyle w:val="6"/>
        <w:spacing w:before="0" w:after="0" w:line="240" w:lineRule="auto"/>
        <w:contextualSpacing/>
        <w:jc w:val="both"/>
      </w:pPr>
      <w:r>
        <w:tab/>
      </w:r>
      <w:r>
        <w:t xml:space="preserve">Ο δικός μας τόπος, φίλε, είναι το σύνορο Δύσης και Ανατολής, Ευρώπης και Ασίας, όπου ζουν δυο κόσμοι εντελώς διαφορετικοί, με άλλη αντίληψη και στάση ζωής, νοοτροπία, κουλτούρα, πολιτισμό. Κι εμείς, όντας ανάμεσά τους, μπάζουμε κι απ’ τις δυο μεριές, ορθολογιστές και αεροβάτες, ρεαλιστές και παραμυθάδες, πονηροί και εύπιστοι, με το συναίσθημα να πνίγει το λογικό μας και με την παράδοση να ορίζει το παρόν και το μέλλον μας. Οδυσσέας και Καραγκιόζης οι δυο σημαδούρες μας. </w:t>
      </w:r>
    </w:p>
    <w:p w14:paraId="2EC73633">
      <w:pPr>
        <w:pStyle w:val="6"/>
        <w:spacing w:before="0" w:after="0" w:line="240" w:lineRule="auto"/>
        <w:contextualSpacing/>
        <w:jc w:val="both"/>
      </w:pPr>
      <w:r>
        <w:tab/>
      </w:r>
      <w:r>
        <w:t>Ο δικός μας τόπος, φίλε, πέρασε δύσκολες καταστάσεις. Ετοιμαζόμαστε να γιορτάσουμε τα 200 χρόνια από την έναρξη της Επανάστασής μας (1821) και έχουμε κρατική υπόσταση λιγότερη από 200 χρόνια (από το 1827 πες), ενώ ζήσαμε κοντά 400 χρόνια τουρκική κατοχή. […] Να σημειώσω ότι και από αυτά τα σχεδόν 200 χρόνια του ελεύθερου πολιτικού βίου μας μόνο τα μισά περίπου ανήκουν στο σημερινό ελληνικό κράτος, αφού δε σχηματίστηκε όλο εξαρχής, αλλά μεγάλωνε σταδιακά, με ενσωμάτωση των περιοχών οι οποίες το συγκροτούν σήμερα, που δεν έγινε εύκολα ούτε ανώδυνα.</w:t>
      </w:r>
    </w:p>
    <w:p w14:paraId="14B2E3D2">
      <w:pPr>
        <w:pStyle w:val="6"/>
        <w:spacing w:before="0" w:after="0" w:line="240" w:lineRule="auto"/>
        <w:contextualSpacing/>
        <w:jc w:val="both"/>
      </w:pPr>
      <w:r>
        <w:tab/>
      </w:r>
      <w:r>
        <w:t>Αλλά και ο ελεύθερος πολιτικός βίος στον τόπο μας ποτέ δεν έπαψε να είναι ταραγμένος. Αλυτρωτισμοί, πόλεμοι, διχασμοί, κινήματα, δικτατορίες, η μικρασιατική καταστροφή του 1922, ο πόλεμος του ‘40, κατοχή, αντίσταση, εμφύλιος, κυπριακό, ο ξένος παράγοντας και η εξάρτηση του κράτους μας, κακοδιοίκηση, αστυφιλία και ποικίλες μεταναστευτικές εισροές, αντίπαλα ρεύματα που υπονομεύουν το σύστημα επιδιώκοντας την ανατροπή του - σπάνια είχαμε ομαλή κοινωνικοπολιτική ζωή και πορεία. [...]</w:t>
      </w:r>
    </w:p>
    <w:p w14:paraId="12B00C92">
      <w:pPr>
        <w:pStyle w:val="6"/>
        <w:spacing w:before="0" w:after="0" w:line="240" w:lineRule="auto"/>
        <w:contextualSpacing/>
        <w:jc w:val="both"/>
      </w:pPr>
    </w:p>
    <w:p w14:paraId="5A9A04D6">
      <w:pPr>
        <w:spacing w:before="0" w:after="0" w:line="240" w:lineRule="auto"/>
        <w:contextualSpacing/>
      </w:pPr>
      <w:r>
        <w:rPr>
          <w:rFonts w:cs="Times New Roman"/>
          <w:b/>
          <w:bCs/>
        </w:rPr>
        <w:t>Κείμενο 3</w:t>
      </w:r>
    </w:p>
    <w:p w14:paraId="05768102">
      <w:pPr>
        <w:spacing w:before="0" w:after="0" w:line="240" w:lineRule="auto"/>
        <w:contextualSpacing/>
        <w:jc w:val="center"/>
      </w:pPr>
      <w:r>
        <w:rPr>
          <w:rFonts w:cs="Times New Roman"/>
          <w:b/>
          <w:bCs/>
        </w:rPr>
        <w:t>Το ταξίδι</w:t>
      </w:r>
    </w:p>
    <w:p w14:paraId="4F0D6D70">
      <w:pPr>
        <w:spacing w:before="0" w:after="0" w:line="240" w:lineRule="auto"/>
        <w:contextualSpacing/>
        <w:jc w:val="both"/>
      </w:pPr>
      <w:r>
        <w:rPr>
          <w:rFonts w:cs="Times New Roman"/>
          <w:i/>
          <w:iCs/>
          <w:sz w:val="20"/>
          <w:szCs w:val="20"/>
        </w:rPr>
        <w:t xml:space="preserve">Οι δύο τελευταίες στροφές του ποιήματος </w:t>
      </w:r>
      <w:r>
        <w:rPr>
          <w:rFonts w:eastAsia="Calibri" w:cs="Times New Roman"/>
          <w:i/>
          <w:iCs/>
          <w:sz w:val="20"/>
          <w:szCs w:val="20"/>
        </w:rPr>
        <w:t xml:space="preserve">«Το ταξίδι» </w:t>
      </w:r>
      <w:r>
        <w:rPr>
          <w:rFonts w:cs="Times New Roman"/>
          <w:i/>
          <w:iCs/>
          <w:sz w:val="20"/>
          <w:szCs w:val="20"/>
        </w:rPr>
        <w:t xml:space="preserve">που έγραψε ο Κρίτων Αθανασούλης (1916-1979) αντλήθηκαν από το βιβλίο </w:t>
      </w:r>
      <w:r>
        <w:rPr>
          <w:rFonts w:eastAsia="Calibri" w:cs="Times New Roman"/>
          <w:i/>
          <w:iCs/>
          <w:sz w:val="20"/>
          <w:szCs w:val="20"/>
        </w:rPr>
        <w:t>«Κρίτων Αθανασούλης. Μια παρουσίαση από τον Γιάννη Βαρβέρη»</w:t>
      </w:r>
      <w:r>
        <w:rPr>
          <w:rFonts w:cs="Times New Roman"/>
          <w:i/>
          <w:iCs/>
          <w:sz w:val="20"/>
          <w:szCs w:val="20"/>
        </w:rPr>
        <w:t xml:space="preserve">  (εκδ. Γαβριηλίδης, Αθήνα, 2000).</w:t>
      </w:r>
    </w:p>
    <w:p w14:paraId="7EB1BE3C">
      <w:pPr>
        <w:spacing w:before="0" w:after="0" w:line="240" w:lineRule="auto"/>
        <w:contextualSpacing/>
        <w:jc w:val="both"/>
        <w:rPr>
          <w:rFonts w:cs="Times New Roman"/>
        </w:rPr>
      </w:pPr>
    </w:p>
    <w:p w14:paraId="22A16133">
      <w:pPr>
        <w:spacing w:before="0" w:after="0" w:line="240" w:lineRule="auto"/>
        <w:contextualSpacing/>
        <w:jc w:val="both"/>
      </w:pPr>
      <w:r>
        <w:rPr>
          <w:rFonts w:cs="Times New Roman"/>
        </w:rPr>
        <w:t>[…]</w:t>
      </w:r>
    </w:p>
    <w:p w14:paraId="132243EE">
      <w:pPr>
        <w:spacing w:before="0" w:after="0" w:line="240" w:lineRule="auto"/>
        <w:contextualSpacing/>
        <w:jc w:val="both"/>
      </w:pPr>
      <w:r>
        <w:rPr>
          <w:rFonts w:cs="Times New Roman"/>
        </w:rPr>
        <w:t>Όσοι δεν έχουν κρεβάτι</w:t>
      </w:r>
    </w:p>
    <w:p w14:paraId="1828C06B">
      <w:pPr>
        <w:spacing w:before="0" w:after="0" w:line="240" w:lineRule="auto"/>
        <w:contextualSpacing/>
        <w:jc w:val="both"/>
      </w:pPr>
      <w:r>
        <w:rPr>
          <w:rFonts w:cs="Times New Roman"/>
        </w:rPr>
        <w:t>ξαγρυπνούν και στοχάζονται.</w:t>
      </w:r>
    </w:p>
    <w:p w14:paraId="7780F9AA">
      <w:pPr>
        <w:spacing w:before="0" w:after="0" w:line="240" w:lineRule="auto"/>
        <w:contextualSpacing/>
        <w:jc w:val="both"/>
      </w:pPr>
      <w:r>
        <w:rPr>
          <w:rFonts w:cs="Times New Roman"/>
        </w:rPr>
        <w:t>Όσοι δεν έχουν ψωμί</w:t>
      </w:r>
    </w:p>
    <w:p w14:paraId="78C2270A">
      <w:pPr>
        <w:spacing w:before="0" w:after="0" w:line="240" w:lineRule="auto"/>
        <w:contextualSpacing/>
        <w:jc w:val="both"/>
      </w:pPr>
      <w:r>
        <w:rPr>
          <w:rFonts w:cs="Times New Roman"/>
        </w:rPr>
        <w:t>έχουν όνειρα.</w:t>
      </w:r>
    </w:p>
    <w:p w14:paraId="5C3170E3">
      <w:pPr>
        <w:spacing w:before="0" w:after="0" w:line="240" w:lineRule="auto"/>
        <w:contextualSpacing/>
        <w:jc w:val="both"/>
      </w:pPr>
      <w:r>
        <w:rPr>
          <w:rFonts w:cs="Times New Roman"/>
        </w:rPr>
        <w:t>Όσοι δεν έχουν όνειρα</w:t>
      </w:r>
    </w:p>
    <w:p w14:paraId="1B5A5E85">
      <w:pPr>
        <w:spacing w:before="0" w:after="0" w:line="240" w:lineRule="auto"/>
        <w:contextualSpacing/>
        <w:jc w:val="both"/>
      </w:pPr>
      <w:r>
        <w:rPr>
          <w:rFonts w:cs="Times New Roman"/>
        </w:rPr>
        <w:t>έχουν ελπίδες.</w:t>
      </w:r>
    </w:p>
    <w:p w14:paraId="082D9C53">
      <w:pPr>
        <w:spacing w:before="0" w:after="0" w:line="240" w:lineRule="auto"/>
        <w:contextualSpacing/>
        <w:jc w:val="both"/>
      </w:pPr>
      <w:r>
        <w:rPr>
          <w:rFonts w:cs="Times New Roman"/>
        </w:rPr>
        <w:t>Είναι σκληρό το κακό</w:t>
      </w:r>
    </w:p>
    <w:p w14:paraId="25A41EEB">
      <w:pPr>
        <w:spacing w:before="0" w:after="0" w:line="240" w:lineRule="auto"/>
        <w:contextualSpacing/>
        <w:jc w:val="both"/>
      </w:pPr>
      <w:r>
        <w:rPr>
          <w:rFonts w:cs="Times New Roman"/>
        </w:rPr>
        <w:t>που σε βρίσκει απροετοίμαστο</w:t>
      </w:r>
    </w:p>
    <w:p w14:paraId="27A90182">
      <w:pPr>
        <w:spacing w:before="0" w:after="0" w:line="240" w:lineRule="auto"/>
        <w:contextualSpacing/>
        <w:jc w:val="both"/>
      </w:pPr>
      <w:r>
        <w:rPr>
          <w:rFonts w:cs="Times New Roman"/>
        </w:rPr>
        <w:t>και δυο φορές σκληρός είναι ο θάνατος</w:t>
      </w:r>
    </w:p>
    <w:p w14:paraId="4CE7C146">
      <w:pPr>
        <w:spacing w:before="0" w:after="0" w:line="240" w:lineRule="auto"/>
        <w:contextualSpacing/>
        <w:jc w:val="both"/>
      </w:pPr>
      <w:r>
        <w:rPr>
          <w:rFonts w:cs="Times New Roman"/>
        </w:rPr>
        <w:t>που δε βρίσκει αντίσταση</w:t>
      </w:r>
    </w:p>
    <w:p w14:paraId="6941E2D6">
      <w:pPr>
        <w:spacing w:before="0" w:after="0" w:line="240" w:lineRule="auto"/>
        <w:contextualSpacing/>
        <w:jc w:val="both"/>
      </w:pPr>
      <w:r>
        <w:rPr>
          <w:rFonts w:cs="Times New Roman"/>
        </w:rPr>
        <w:t xml:space="preserve">ο ερχομός του. </w:t>
      </w:r>
    </w:p>
    <w:p w14:paraId="38B79933">
      <w:pPr>
        <w:spacing w:before="0" w:after="0" w:line="240" w:lineRule="auto"/>
        <w:contextualSpacing/>
        <w:jc w:val="both"/>
      </w:pPr>
    </w:p>
    <w:p w14:paraId="07DFFC0F">
      <w:pPr>
        <w:spacing w:before="0" w:after="0" w:line="240" w:lineRule="auto"/>
        <w:contextualSpacing/>
        <w:jc w:val="both"/>
      </w:pPr>
      <w:r>
        <w:rPr>
          <w:rFonts w:cs="Times New Roman"/>
        </w:rPr>
        <w:t>Είναι καιρός πια να το πούμε</w:t>
      </w:r>
    </w:p>
    <w:p w14:paraId="4B14A225">
      <w:pPr>
        <w:spacing w:before="0" w:after="0" w:line="240" w:lineRule="auto"/>
        <w:contextualSpacing/>
        <w:jc w:val="both"/>
      </w:pPr>
      <w:r>
        <w:rPr>
          <w:rFonts w:cs="Times New Roman"/>
        </w:rPr>
        <w:t xml:space="preserve">πως τούτο το ταξίδι </w:t>
      </w:r>
    </w:p>
    <w:p w14:paraId="710ADA6F">
      <w:pPr>
        <w:spacing w:before="0" w:after="0" w:line="240" w:lineRule="auto"/>
        <w:contextualSpacing/>
        <w:jc w:val="both"/>
      </w:pPr>
      <w:r>
        <w:rPr>
          <w:rFonts w:cs="Times New Roman"/>
        </w:rPr>
        <w:t xml:space="preserve">θα βαστάξει πολύ, </w:t>
      </w:r>
    </w:p>
    <w:p w14:paraId="7117BA20">
      <w:pPr>
        <w:spacing w:before="0" w:after="0" w:line="240" w:lineRule="auto"/>
        <w:contextualSpacing/>
        <w:jc w:val="both"/>
      </w:pPr>
      <w:r>
        <w:rPr>
          <w:rFonts w:cs="Times New Roman"/>
        </w:rPr>
        <w:t xml:space="preserve">γιατί οι δρόμοι μας κλείστηκαν </w:t>
      </w:r>
    </w:p>
    <w:p w14:paraId="2875D457">
      <w:pPr>
        <w:spacing w:before="0" w:after="0" w:line="240" w:lineRule="auto"/>
        <w:contextualSpacing/>
        <w:jc w:val="both"/>
      </w:pPr>
      <w:r>
        <w:rPr>
          <w:rFonts w:cs="Times New Roman"/>
        </w:rPr>
        <w:t>από τα πάθη που προπορεύονται.</w:t>
      </w:r>
    </w:p>
    <w:p w14:paraId="66B8207F">
      <w:pPr>
        <w:spacing w:before="0" w:after="0" w:line="240" w:lineRule="auto"/>
        <w:contextualSpacing/>
        <w:jc w:val="both"/>
      </w:pPr>
      <w:r>
        <w:rPr>
          <w:rFonts w:cs="Times New Roman"/>
        </w:rPr>
        <w:t xml:space="preserve">Ταξιδεύουμε και πολεμάμε, </w:t>
      </w:r>
    </w:p>
    <w:p w14:paraId="0972783B">
      <w:pPr>
        <w:spacing w:before="0" w:after="0" w:line="240" w:lineRule="auto"/>
        <w:contextualSpacing/>
        <w:jc w:val="both"/>
      </w:pPr>
      <w:r>
        <w:rPr>
          <w:rFonts w:cs="Times New Roman"/>
        </w:rPr>
        <w:t xml:space="preserve">χανόμαστε πολλοί μες στην προσπάθεια, </w:t>
      </w:r>
    </w:p>
    <w:p w14:paraId="3C42574D">
      <w:pPr>
        <w:spacing w:before="0" w:after="0" w:line="240" w:lineRule="auto"/>
        <w:contextualSpacing/>
        <w:jc w:val="both"/>
      </w:pPr>
      <w:r>
        <w:rPr>
          <w:rFonts w:cs="Times New Roman"/>
        </w:rPr>
        <w:t xml:space="preserve">κι άλλοι νοσταλγούμε ένα τέλος, </w:t>
      </w:r>
    </w:p>
    <w:p w14:paraId="046EA215">
      <w:pPr>
        <w:spacing w:before="0" w:after="0" w:line="240" w:lineRule="auto"/>
        <w:contextualSpacing/>
        <w:jc w:val="both"/>
      </w:pPr>
      <w:r>
        <w:rPr>
          <w:rFonts w:cs="Times New Roman"/>
        </w:rPr>
        <w:t xml:space="preserve">γιατί σώθηκαν πια τα τρόφιμα της ψυχής </w:t>
      </w:r>
    </w:p>
    <w:p w14:paraId="295E145F">
      <w:pPr>
        <w:spacing w:before="0" w:after="0" w:line="240" w:lineRule="auto"/>
        <w:contextualSpacing/>
        <w:jc w:val="both"/>
      </w:pPr>
      <w:r>
        <w:rPr>
          <w:rFonts w:cs="Times New Roman"/>
        </w:rPr>
        <w:t xml:space="preserve">κι ο ύπνος κρεμάστηκε στα βλέφαρά μας. </w:t>
      </w:r>
    </w:p>
    <w:p w14:paraId="2B6A3C6A">
      <w:pPr>
        <w:spacing w:before="0" w:after="0" w:line="240" w:lineRule="auto"/>
        <w:contextualSpacing/>
        <w:jc w:val="both"/>
      </w:pPr>
    </w:p>
    <w:p w14:paraId="3067E3EC">
      <w:pPr>
        <w:spacing w:before="0" w:after="0" w:line="240" w:lineRule="auto"/>
        <w:contextualSpacing/>
      </w:pPr>
      <w:r>
        <w:rPr>
          <w:b/>
        </w:rPr>
        <w:t>ΘΕΜΑΤΑ</w:t>
      </w:r>
    </w:p>
    <w:p w14:paraId="295FE5EA">
      <w:pPr>
        <w:spacing w:before="0" w:after="0" w:line="240" w:lineRule="auto"/>
        <w:contextualSpacing/>
        <w:rPr>
          <w:b/>
        </w:rPr>
      </w:pPr>
    </w:p>
    <w:p w14:paraId="61B62858">
      <w:pPr>
        <w:spacing w:before="0" w:after="0" w:line="240" w:lineRule="auto"/>
        <w:contextualSpacing/>
      </w:pPr>
      <w:r>
        <w:rPr>
          <w:b/>
        </w:rPr>
        <w:t>ΘΕΜΑ 2 (μονάδες 35)</w:t>
      </w:r>
    </w:p>
    <w:p w14:paraId="0BD44C18">
      <w:pPr>
        <w:spacing w:before="0" w:after="0" w:line="240" w:lineRule="auto"/>
        <w:contextualSpacing/>
      </w:pPr>
    </w:p>
    <w:p w14:paraId="78B0F5F8">
      <w:pPr>
        <w:spacing w:before="0" w:after="0" w:line="240" w:lineRule="auto"/>
        <w:contextualSpacing/>
      </w:pPr>
      <w:r>
        <w:rPr>
          <w:b/>
        </w:rPr>
        <w:t>Ερώτημα 1</w:t>
      </w:r>
      <w:r>
        <w:rPr>
          <w:b/>
          <w:vertAlign w:val="superscript"/>
        </w:rPr>
        <w:t>ο</w:t>
      </w:r>
      <w:r>
        <w:rPr>
          <w:b/>
        </w:rPr>
        <w:t xml:space="preserve"> (μονάδες 15)</w:t>
      </w:r>
    </w:p>
    <w:p w14:paraId="7297B5AE">
      <w:pPr>
        <w:spacing w:before="0" w:after="0" w:line="240" w:lineRule="auto"/>
        <w:contextualSpacing/>
        <w:jc w:val="both"/>
      </w:pPr>
      <w:r>
        <w:t>α. Ποιο είναι το θέμα του Κειμένου 1 και ποια η θέση του συντάκτη του; Να απαντήσεις σε 60 περίπου λέξεις (μονάδες 10).</w:t>
      </w:r>
    </w:p>
    <w:p w14:paraId="4790D359">
      <w:pPr>
        <w:spacing w:before="0" w:after="0" w:line="240" w:lineRule="auto"/>
        <w:contextualSpacing/>
        <w:jc w:val="both"/>
      </w:pPr>
      <w:r>
        <w:t>β. Τι εννοεί με τη φράση «Όλα αυτά μας έχουν στοιχειώσει» ο συγγραφέας στην πρώτη παράγραφο του Κειμένου 2; Απάντησε με συντομία βάσει των νοημάτων της παραγράφου (μονάδες 5).</w:t>
      </w:r>
    </w:p>
    <w:p w14:paraId="68B639F1">
      <w:pPr>
        <w:spacing w:before="0" w:after="0" w:line="240" w:lineRule="auto"/>
        <w:contextualSpacing/>
        <w:jc w:val="right"/>
      </w:pPr>
      <w:r>
        <w:rPr>
          <w:b/>
        </w:rPr>
        <w:t>Μονάδες 15</w:t>
      </w:r>
    </w:p>
    <w:p w14:paraId="33A3B31C">
      <w:pPr>
        <w:spacing w:before="0" w:after="0" w:line="240" w:lineRule="auto"/>
        <w:contextualSpacing/>
        <w:jc w:val="both"/>
      </w:pPr>
      <w:r>
        <w:rPr>
          <w:b/>
        </w:rPr>
        <w:t>Ερώτημα 2</w:t>
      </w:r>
      <w:r>
        <w:rPr>
          <w:b/>
          <w:vertAlign w:val="superscript"/>
        </w:rPr>
        <w:t>ο</w:t>
      </w:r>
      <w:r>
        <w:rPr>
          <w:b/>
        </w:rPr>
        <w:t xml:space="preserve"> (μονάδες 10)</w:t>
      </w:r>
    </w:p>
    <w:p w14:paraId="77B17BFF">
      <w:pPr>
        <w:spacing w:before="0" w:after="0" w:line="240" w:lineRule="auto"/>
        <w:contextualSpacing/>
        <w:jc w:val="both"/>
      </w:pPr>
      <w:r>
        <w:t>Να εντοπίσεις και να εξηγήσεις με συντομία ένα σημείο στο Κείμενο 2 στο οποίο ο συγγραφέας προσπαθεί να προσεγγίσει συναισθηματικά τον δέκτη και ένα σημείο στο οποίο απευθύνεται στη λογική του.</w:t>
      </w:r>
    </w:p>
    <w:p w14:paraId="041909DD">
      <w:pPr>
        <w:spacing w:before="0" w:after="0" w:line="240" w:lineRule="auto"/>
        <w:contextualSpacing/>
        <w:jc w:val="right"/>
      </w:pPr>
      <w:r>
        <w:rPr>
          <w:b/>
        </w:rPr>
        <w:t>Μονάδες 10</w:t>
      </w:r>
    </w:p>
    <w:p w14:paraId="2034EBAD">
      <w:pPr>
        <w:spacing w:before="0" w:after="0" w:line="240" w:lineRule="auto"/>
        <w:contextualSpacing/>
      </w:pPr>
      <w:r>
        <w:rPr>
          <w:b/>
        </w:rPr>
        <w:t>Ερώτημα 3</w:t>
      </w:r>
      <w:r>
        <w:rPr>
          <w:b/>
          <w:vertAlign w:val="superscript"/>
        </w:rPr>
        <w:t>ο</w:t>
      </w:r>
      <w:r>
        <w:rPr>
          <w:b/>
        </w:rPr>
        <w:t xml:space="preserve"> (μονάδες 10)</w:t>
      </w:r>
    </w:p>
    <w:p w14:paraId="2A2934B4">
      <w:pPr>
        <w:spacing w:before="0" w:after="0" w:line="240" w:lineRule="auto"/>
        <w:contextualSpacing/>
        <w:jc w:val="both"/>
      </w:pPr>
      <w:r>
        <w:t>Στο Κείμενο 1 ο συγγραφέας οργανώνει τον λόγο του με τρόπο που δημιουργεί την εντύπωση ότι συνομιλεί με τον αναγνώστη. Να εντοπίσεις τρεις γλωσσικές επιλογές με τις οποίες το πετυχαίνει (μονάδες 6) και να εξηγήσεις με συντομία το επικοινωνιακό αποτέλεσμα του ύφους λόγου που δημιουργεί η παραπάνω επιλογή (μονάδες 4).</w:t>
      </w:r>
    </w:p>
    <w:p w14:paraId="7FD88F55">
      <w:pPr>
        <w:spacing w:before="0" w:after="0" w:line="240" w:lineRule="auto"/>
        <w:contextualSpacing/>
        <w:jc w:val="right"/>
      </w:pPr>
      <w:r>
        <w:rPr>
          <w:b/>
        </w:rPr>
        <w:t>Μονάδες 10</w:t>
      </w:r>
    </w:p>
    <w:p w14:paraId="2587AF6B">
      <w:pPr>
        <w:spacing w:before="0" w:after="0" w:line="240" w:lineRule="auto"/>
        <w:contextualSpacing/>
        <w:jc w:val="both"/>
        <w:rPr>
          <w:b/>
        </w:rPr>
      </w:pPr>
    </w:p>
    <w:p w14:paraId="22982169">
      <w:pPr>
        <w:spacing w:line="240" w:lineRule="auto"/>
        <w:rPr>
          <w:b/>
        </w:rPr>
      </w:pPr>
      <w:r>
        <w:rPr>
          <w:b/>
        </w:rPr>
        <w:t>ΘΕΜΑ 3 (μονάδες 15)</w:t>
      </w:r>
    </w:p>
    <w:p w14:paraId="0EABA534">
      <w:pPr>
        <w:spacing w:line="240" w:lineRule="auto"/>
        <w:jc w:val="both"/>
      </w:pPr>
      <w:r>
        <w:t>Να ερμηνεύσεις τον συμβολικό ρόλο που έχει το ταξίδι στο Κείμενο 3 αξιοποιώντας τρεις σχετικούς κειμενικούς δείκτες. Κατά πόσο θεωρείς ότι αξίζει αυτό το ταξίδι για τον άνθρωπο; Η απάντησή σου να εκτείνεται σε 150 περίπου λέξεις.</w:t>
      </w:r>
    </w:p>
    <w:p w14:paraId="576D1E7D">
      <w:pPr>
        <w:spacing w:before="0" w:after="160" w:line="240" w:lineRule="auto"/>
        <w:jc w:val="right"/>
        <w:rPr>
          <w:b/>
        </w:rPr>
      </w:pPr>
      <w:r>
        <w:rPr>
          <w:b/>
        </w:rPr>
        <w:t>Μονάδες 15</w:t>
      </w:r>
    </w:p>
    <w:p w14:paraId="27FB5141">
      <w:pPr>
        <w:spacing w:before="0" w:after="0" w:line="240" w:lineRule="auto"/>
        <w:contextualSpacing/>
        <w:jc w:val="center"/>
      </w:pPr>
      <w:r>
        <w:rPr>
          <w:rFonts w:cstheme="minorHAnsi"/>
          <w:b/>
        </w:rPr>
        <w:t>ΕΝΔΕΙΚΤΙΚΕΣ ΑΠΑΝΤΗΣΕΙΣ</w:t>
      </w:r>
    </w:p>
    <w:p w14:paraId="27BEBD7F">
      <w:pPr>
        <w:spacing w:before="0" w:after="0" w:line="240" w:lineRule="auto"/>
        <w:contextualSpacing/>
        <w:jc w:val="both"/>
      </w:pPr>
      <w:r>
        <w:rPr>
          <w:rFonts w:cstheme="minorHAnsi"/>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265A296">
      <w:pPr>
        <w:spacing w:before="0" w:after="0" w:line="240" w:lineRule="auto"/>
        <w:contextualSpacing/>
        <w:jc w:val="both"/>
      </w:pPr>
    </w:p>
    <w:p w14:paraId="1C59DE46">
      <w:pPr>
        <w:spacing w:before="0" w:after="0" w:line="240" w:lineRule="auto"/>
        <w:contextualSpacing/>
      </w:pPr>
      <w:r>
        <w:rPr>
          <w:b/>
        </w:rPr>
        <w:t>ΘΕΜΑ 2 (μονάδες 35)</w:t>
      </w:r>
    </w:p>
    <w:p w14:paraId="78BBE2BA">
      <w:pPr>
        <w:spacing w:before="0" w:after="0" w:line="240" w:lineRule="auto"/>
        <w:contextualSpacing/>
      </w:pPr>
    </w:p>
    <w:p w14:paraId="0B69540D">
      <w:pPr>
        <w:spacing w:before="0" w:after="0" w:line="240" w:lineRule="auto"/>
        <w:contextualSpacing/>
      </w:pPr>
      <w:r>
        <w:rPr>
          <w:b/>
        </w:rPr>
        <w:t>Ερώτημα 1</w:t>
      </w:r>
      <w:r>
        <w:rPr>
          <w:b/>
          <w:vertAlign w:val="superscript"/>
        </w:rPr>
        <w:t>ο</w:t>
      </w:r>
      <w:r>
        <w:rPr>
          <w:b/>
        </w:rPr>
        <w:t xml:space="preserve"> (μονάδες 15)</w:t>
      </w:r>
    </w:p>
    <w:p w14:paraId="483CB9A4">
      <w:pPr>
        <w:spacing w:before="0" w:after="0" w:line="240" w:lineRule="auto"/>
        <w:contextualSpacing/>
        <w:jc w:val="both"/>
        <w:rPr>
          <w:b/>
        </w:rPr>
      </w:pPr>
      <w:r>
        <w:rPr>
          <w:rFonts w:cs="Times New Roman"/>
          <w:b/>
        </w:rPr>
        <w:t xml:space="preserve">α. </w:t>
      </w:r>
    </w:p>
    <w:p w14:paraId="123DD62B">
      <w:pPr>
        <w:spacing w:before="0" w:after="0" w:line="240" w:lineRule="auto"/>
        <w:contextualSpacing/>
        <w:jc w:val="both"/>
      </w:pPr>
      <w:r>
        <w:rPr>
          <w:rFonts w:cs="Times New Roman"/>
          <w:b/>
          <w:u w:val="single"/>
        </w:rPr>
        <w:t>Θέμα του Κειμένου 1</w:t>
      </w:r>
      <w:r>
        <w:rPr>
          <w:rFonts w:cs="Times New Roman"/>
          <w:b/>
        </w:rPr>
        <w:t>:</w:t>
      </w:r>
      <w:r>
        <w:rPr>
          <w:rFonts w:cs="Times New Roman"/>
        </w:rPr>
        <w:t xml:space="preserve"> </w:t>
      </w:r>
      <w:r>
        <w:rPr>
          <w:rFonts w:cstheme="minorHAnsi"/>
        </w:rPr>
        <w:t>Οι Έλληνες πρώτοι σε εθνική υπερηφάνεια στην Ευρώπη.</w:t>
      </w:r>
    </w:p>
    <w:p w14:paraId="691376F1">
      <w:pPr>
        <w:spacing w:before="0" w:after="0" w:line="240" w:lineRule="auto"/>
        <w:contextualSpacing/>
        <w:jc w:val="both"/>
        <w:rPr>
          <w:b/>
        </w:rPr>
      </w:pPr>
      <w:r>
        <w:rPr>
          <w:rFonts w:cs="Times New Roman"/>
          <w:b/>
          <w:u w:val="single"/>
        </w:rPr>
        <w:t>Θέση του συντάκτη του Κειμένου 1</w:t>
      </w:r>
      <w:r>
        <w:rPr>
          <w:rFonts w:cs="Times New Roman"/>
          <w:b/>
        </w:rPr>
        <w:t>:</w:t>
      </w:r>
    </w:p>
    <w:p w14:paraId="4809AD6A">
      <w:pPr>
        <w:pStyle w:val="21"/>
        <w:numPr>
          <w:ilvl w:val="0"/>
          <w:numId w:val="217"/>
        </w:numPr>
        <w:spacing w:before="0" w:after="0" w:line="240" w:lineRule="auto"/>
        <w:contextualSpacing/>
        <w:jc w:val="both"/>
      </w:pPr>
      <w:r>
        <w:rPr>
          <w:rFonts w:cstheme="minorHAnsi"/>
        </w:rPr>
        <w:t>η αξία δεν κληρονομείται, ούτε μεταφέρεται από το ένα μέλος της κοινότητας στο άλλο,</w:t>
      </w:r>
    </w:p>
    <w:p w14:paraId="06B4AE60">
      <w:pPr>
        <w:pStyle w:val="21"/>
        <w:numPr>
          <w:ilvl w:val="0"/>
          <w:numId w:val="217"/>
        </w:numPr>
        <w:spacing w:before="0" w:after="0" w:line="240" w:lineRule="auto"/>
        <w:contextualSpacing/>
        <w:jc w:val="both"/>
      </w:pPr>
      <w:r>
        <w:rPr>
          <w:rFonts w:cstheme="minorHAnsi"/>
        </w:rPr>
        <w:t>η εθνική υπερηφάνεια είναι αποτέλεσμα ανασφάλειας που μας ζημιώνει,</w:t>
      </w:r>
    </w:p>
    <w:p w14:paraId="2D10F8FE">
      <w:pPr>
        <w:pStyle w:val="21"/>
        <w:numPr>
          <w:ilvl w:val="0"/>
          <w:numId w:val="217"/>
        </w:numPr>
        <w:spacing w:before="0" w:after="0" w:line="240" w:lineRule="auto"/>
        <w:contextualSpacing/>
        <w:jc w:val="both"/>
      </w:pPr>
      <w:r>
        <w:rPr>
          <w:rFonts w:cstheme="minorHAnsi"/>
        </w:rPr>
        <w:t>οδηγεί στη θεωρία του «περιούσιου» λαού (εθνικισμός),</w:t>
      </w:r>
    </w:p>
    <w:p w14:paraId="18B09401">
      <w:pPr>
        <w:pStyle w:val="21"/>
        <w:numPr>
          <w:ilvl w:val="0"/>
          <w:numId w:val="217"/>
        </w:numPr>
        <w:spacing w:before="0" w:after="0" w:line="240" w:lineRule="auto"/>
        <w:contextualSpacing/>
        <w:jc w:val="both"/>
      </w:pPr>
      <w:r>
        <w:rPr>
          <w:rFonts w:cstheme="minorHAnsi"/>
        </w:rPr>
        <w:t>συνδέεται με τον ρατσισμό και την ξενοφοβία,</w:t>
      </w:r>
    </w:p>
    <w:p w14:paraId="70E908FD">
      <w:pPr>
        <w:pStyle w:val="21"/>
        <w:numPr>
          <w:ilvl w:val="0"/>
          <w:numId w:val="217"/>
        </w:numPr>
        <w:spacing w:before="0" w:after="0" w:line="240" w:lineRule="auto"/>
        <w:contextualSpacing/>
        <w:jc w:val="both"/>
      </w:pPr>
      <w:r>
        <w:rPr>
          <w:rFonts w:cstheme="minorHAnsi"/>
        </w:rPr>
        <w:t>μας κάνει να κοιτάμε συνεχώς πίσω, αντί για μπροστά.</w:t>
      </w:r>
    </w:p>
    <w:p w14:paraId="46CD5334">
      <w:pPr>
        <w:spacing w:before="0" w:after="0" w:line="240" w:lineRule="auto"/>
        <w:contextualSpacing/>
        <w:jc w:val="both"/>
        <w:rPr>
          <w:rFonts w:cs="Times New Roman"/>
        </w:rPr>
      </w:pPr>
    </w:p>
    <w:p w14:paraId="6719CC97">
      <w:pPr>
        <w:spacing w:before="0" w:after="0" w:line="240" w:lineRule="auto"/>
        <w:contextualSpacing/>
        <w:jc w:val="both"/>
        <w:rPr>
          <w:b/>
        </w:rPr>
      </w:pPr>
      <w:r>
        <w:rPr>
          <w:b/>
        </w:rPr>
        <w:t xml:space="preserve">β. </w:t>
      </w:r>
    </w:p>
    <w:p w14:paraId="79109151">
      <w:pPr>
        <w:spacing w:before="0" w:after="0" w:line="240" w:lineRule="auto"/>
        <w:contextualSpacing/>
        <w:jc w:val="both"/>
      </w:pPr>
      <w:r>
        <w:t>Οι Νεοέλληνες επωμίζονται έναν δύσκολο ρόλο, καθώς έχουν ως συστατικά στοιχεία της ταυτότητάς τους όλα τα ακόλουθα, στα οποία καλούνται διαρκώς να σταθούν αντάξιοι:</w:t>
      </w:r>
    </w:p>
    <w:p w14:paraId="542FDEA8">
      <w:pPr>
        <w:pStyle w:val="6"/>
        <w:numPr>
          <w:ilvl w:val="0"/>
          <w:numId w:val="4"/>
        </w:numPr>
        <w:tabs>
          <w:tab w:val="left" w:pos="0"/>
          <w:tab w:val="clear" w:pos="720"/>
        </w:tabs>
        <w:spacing w:before="0" w:after="0" w:line="240" w:lineRule="auto"/>
        <w:contextualSpacing/>
        <w:jc w:val="both"/>
      </w:pPr>
      <w:r>
        <w:t>μακραίωνη ιστορία και αγώνες για την ελευθερία,</w:t>
      </w:r>
    </w:p>
    <w:p w14:paraId="03C2BE66">
      <w:pPr>
        <w:pStyle w:val="6"/>
        <w:numPr>
          <w:ilvl w:val="0"/>
          <w:numId w:val="4"/>
        </w:numPr>
        <w:tabs>
          <w:tab w:val="left" w:pos="0"/>
          <w:tab w:val="clear" w:pos="720"/>
        </w:tabs>
        <w:spacing w:before="0" w:after="0" w:line="240" w:lineRule="auto"/>
        <w:contextualSpacing/>
        <w:jc w:val="both"/>
      </w:pPr>
      <w:r>
        <w:t>σπουδαία γλώσσα που διατηρείται ζωντανή εδώ και χιλιετίες,</w:t>
      </w:r>
    </w:p>
    <w:p w14:paraId="706FA275">
      <w:pPr>
        <w:pStyle w:val="6"/>
        <w:numPr>
          <w:ilvl w:val="0"/>
          <w:numId w:val="4"/>
        </w:numPr>
        <w:tabs>
          <w:tab w:val="left" w:pos="0"/>
          <w:tab w:val="clear" w:pos="720"/>
        </w:tabs>
        <w:spacing w:before="0" w:after="0" w:line="240" w:lineRule="auto"/>
        <w:contextualSpacing/>
        <w:jc w:val="both"/>
      </w:pPr>
      <w:r>
        <w:t>κουλτούρα που κληροδοτήθηκε από αξεπέραστους φιλόσοφους και ποιητές,</w:t>
      </w:r>
    </w:p>
    <w:p w14:paraId="0CB8FF91">
      <w:pPr>
        <w:pStyle w:val="6"/>
        <w:numPr>
          <w:ilvl w:val="0"/>
          <w:numId w:val="4"/>
        </w:numPr>
        <w:tabs>
          <w:tab w:val="left" w:pos="0"/>
          <w:tab w:val="clear" w:pos="720"/>
        </w:tabs>
        <w:spacing w:before="0" w:after="0" w:line="240" w:lineRule="auto"/>
        <w:contextualSpacing/>
        <w:jc w:val="both"/>
      </w:pPr>
      <w:r>
        <w:t xml:space="preserve">πλούσιο πολιτισμικό φορτίο, μάρτυρες του οποίου αποτελούν τα αρχιτεκτονικά μνημεία του παρελθόντος, </w:t>
      </w:r>
    </w:p>
    <w:p w14:paraId="2064C310">
      <w:pPr>
        <w:pStyle w:val="6"/>
        <w:numPr>
          <w:ilvl w:val="0"/>
          <w:numId w:val="4"/>
        </w:numPr>
        <w:tabs>
          <w:tab w:val="left" w:pos="0"/>
          <w:tab w:val="clear" w:pos="720"/>
        </w:tabs>
        <w:spacing w:before="0" w:after="0" w:line="240" w:lineRule="auto"/>
        <w:contextualSpacing/>
        <w:jc w:val="both"/>
      </w:pPr>
      <w:r>
        <w:rPr>
          <w:rFonts w:cs="Times New Roman"/>
        </w:rPr>
        <w:t>λαμπερό φυσικό τοπίο που υπήρξε γενεσιουργός παράγοντας του αξιομνημόνευτου αυτού πολιτισμού.</w:t>
      </w:r>
    </w:p>
    <w:p w14:paraId="775BC004">
      <w:pPr>
        <w:spacing w:before="0" w:after="0" w:line="240" w:lineRule="auto"/>
        <w:contextualSpacing/>
        <w:jc w:val="both"/>
      </w:pPr>
    </w:p>
    <w:p w14:paraId="4FCA0AC5">
      <w:pPr>
        <w:spacing w:before="0" w:after="0" w:line="240" w:lineRule="auto"/>
        <w:contextualSpacing/>
        <w:jc w:val="both"/>
      </w:pPr>
      <w:r>
        <w:rPr>
          <w:b/>
        </w:rPr>
        <w:t>Ερώτημα 2</w:t>
      </w:r>
      <w:r>
        <w:rPr>
          <w:b/>
          <w:vertAlign w:val="superscript"/>
        </w:rPr>
        <w:t>ο</w:t>
      </w:r>
      <w:r>
        <w:rPr>
          <w:b/>
        </w:rPr>
        <w:t xml:space="preserve"> (μονάδες 10)</w:t>
      </w:r>
    </w:p>
    <w:p w14:paraId="2B267EB8">
      <w:pPr>
        <w:spacing w:before="0" w:after="0" w:line="240" w:lineRule="auto"/>
        <w:contextualSpacing/>
        <w:jc w:val="both"/>
        <w:rPr>
          <w:b/>
        </w:rPr>
      </w:pPr>
      <w:r>
        <w:rPr>
          <w:b/>
          <w:u w:val="single"/>
        </w:rPr>
        <w:t>Επίκληση στο συναίσθημα</w:t>
      </w:r>
      <w:r>
        <w:rPr>
          <w:b/>
        </w:rPr>
        <w:t>:</w:t>
      </w:r>
    </w:p>
    <w:p w14:paraId="098E422B">
      <w:pPr>
        <w:spacing w:before="0" w:after="0" w:line="240" w:lineRule="auto"/>
        <w:contextualSpacing/>
        <w:jc w:val="both"/>
      </w:pPr>
      <w:r>
        <w:rPr>
          <w:rFonts w:eastAsia="Calibri" w:cs="Times New Roman"/>
        </w:rPr>
        <w:t xml:space="preserve">1η §: </w:t>
      </w:r>
      <w:r>
        <w:rPr>
          <w:rFonts w:eastAsia="Calibri" w:cstheme="minorHAnsi"/>
        </w:rPr>
        <w:t>«</w:t>
      </w:r>
      <w:r>
        <w:rPr>
          <w:rFonts w:eastAsia="Calibri" w:cs="Times New Roman"/>
          <w:i/>
          <w:sz w:val="20"/>
          <w:szCs w:val="20"/>
        </w:rPr>
        <w:t>παρέα με αρχαίους φιλόσοφους και ποιητές, με ακρωτηριασμένα αγάλματα γυμνών θεών πλάι σε μισογκρεμισμένους ναούς, θέατρα, τάφους, κτερίσματα, όστρακα, σπαρμένα κόκαλα και ανελέητο φως</w:t>
      </w:r>
      <w:r>
        <w:rPr>
          <w:rFonts w:eastAsia="Calibri" w:cstheme="minorHAnsi"/>
        </w:rPr>
        <w:t>» → περιγραφή → μέσω του ασύνδετου σχήματος, με λόγο πυκνό και γλαφυρό παρουσιάζει το ιστορικό και πολιτισμικό παρελθόν των Νεοελλήνων που εξακολουθεί να είναι ζωντανό και να καθορίζει τις ζωές τους, δηλαδή</w:t>
      </w:r>
      <w:r>
        <w:rPr>
          <w:rFonts w:eastAsia="Calibri" w:cs="Times New Roman"/>
        </w:rPr>
        <w:t xml:space="preserve"> όλα αυτά </w:t>
      </w:r>
      <w:r>
        <w:rPr>
          <w:rFonts w:eastAsia="Calibri" w:cstheme="minorHAnsi"/>
        </w:rPr>
        <w:t>«</w:t>
      </w:r>
      <w:r>
        <w:rPr>
          <w:rFonts w:eastAsia="Calibri" w:cs="Times New Roman"/>
        </w:rPr>
        <w:t>που μάς έχουν στοιχειώσει</w:t>
      </w:r>
      <w:r>
        <w:rPr>
          <w:rFonts w:eastAsia="Calibri" w:cstheme="minorHAnsi"/>
        </w:rPr>
        <w:t>»</w:t>
      </w:r>
    </w:p>
    <w:p w14:paraId="4B6536DD">
      <w:pPr>
        <w:spacing w:before="0" w:after="0" w:line="240" w:lineRule="auto"/>
        <w:contextualSpacing/>
        <w:jc w:val="both"/>
        <w:rPr>
          <w:b/>
        </w:rPr>
      </w:pPr>
      <w:r>
        <w:rPr>
          <w:rFonts w:eastAsia="Calibri" w:cstheme="minorHAnsi"/>
          <w:b/>
          <w:u w:val="single"/>
        </w:rPr>
        <w:t>Επίκληση στη λογική</w:t>
      </w:r>
      <w:r>
        <w:rPr>
          <w:rFonts w:eastAsia="Calibri" w:cstheme="minorHAnsi"/>
          <w:b/>
        </w:rPr>
        <w:t>:</w:t>
      </w:r>
    </w:p>
    <w:p w14:paraId="2E35563B">
      <w:pPr>
        <w:spacing w:before="0" w:after="0" w:line="240" w:lineRule="auto"/>
        <w:contextualSpacing/>
        <w:jc w:val="both"/>
      </w:pPr>
      <w:r>
        <w:rPr>
          <w:rFonts w:eastAsia="Calibri" w:cs="Times New Roman"/>
        </w:rPr>
        <w:t xml:space="preserve">4η §: </w:t>
      </w:r>
      <w:r>
        <w:rPr>
          <w:rFonts w:eastAsia="Calibri" w:cstheme="minorHAnsi"/>
        </w:rPr>
        <w:t>«</w:t>
      </w:r>
      <w:r>
        <w:rPr>
          <w:rFonts w:eastAsia="Calibri" w:cs="Times New Roman"/>
          <w:i/>
          <w:sz w:val="20"/>
          <w:szCs w:val="20"/>
        </w:rPr>
        <w:t>Αλυτρωτισμοί, πόλεμοι, διχασμοί, κινήματα, δικτατορίες, η μικρασιατική καταστροφή του 1922, ο πόλεμος του ‘40, κατοχή, αντίσταση, εμφύλιος, κυπριακό, ο ξένος παράγοντας και η εξάρτηση του κράτους μας, κακοδιοίκηση, αστυφιλία και ποικίλες μεταναστευτικές εισροές, αντίπαλα ρεύματα που υπονομεύουν το σύστημα επιδιώκοντας την ανατροπή του</w:t>
      </w:r>
      <w:r>
        <w:rPr>
          <w:rFonts w:eastAsia="Calibri" w:cstheme="minorHAnsi"/>
        </w:rPr>
        <w:t>» →  παράθεση ιστορικών γεγονότων/παραδειγμάτων που με την επιλογή του ασύνδετου σχήματος παρουσιάζονται με τρόπο ευσύνοπτο και τεκμηριώνουν τον ισχυρισμό του ότι ως νεοελληνικό κράτος «</w:t>
      </w:r>
      <w:r>
        <w:rPr>
          <w:rFonts w:eastAsia="Calibri" w:cs="Times New Roman"/>
        </w:rPr>
        <w:t>σπάνια είχαμε ομαλή κοινωνικοπολιτική ζωή και πορεία</w:t>
      </w:r>
      <w:r>
        <w:rPr>
          <w:rFonts w:eastAsia="Calibri" w:cstheme="minorHAnsi"/>
        </w:rPr>
        <w:t>».</w:t>
      </w:r>
    </w:p>
    <w:p w14:paraId="26430D22">
      <w:pPr>
        <w:spacing w:before="0" w:after="0" w:line="240" w:lineRule="auto"/>
        <w:contextualSpacing/>
        <w:jc w:val="both"/>
      </w:pPr>
    </w:p>
    <w:p w14:paraId="63C1730A">
      <w:pPr>
        <w:spacing w:before="0" w:after="0" w:line="240" w:lineRule="auto"/>
        <w:contextualSpacing/>
      </w:pPr>
      <w:r>
        <w:rPr>
          <w:b/>
        </w:rPr>
        <w:t>Ερώτημα 3</w:t>
      </w:r>
      <w:r>
        <w:rPr>
          <w:b/>
          <w:vertAlign w:val="superscript"/>
        </w:rPr>
        <w:t>ο</w:t>
      </w:r>
      <w:r>
        <w:rPr>
          <w:b/>
        </w:rPr>
        <w:t xml:space="preserve"> (μονάδες 10)</w:t>
      </w:r>
    </w:p>
    <w:p w14:paraId="0173D40E">
      <w:pPr>
        <w:spacing w:before="0" w:after="0" w:line="240" w:lineRule="auto"/>
        <w:contextualSpacing/>
        <w:jc w:val="both"/>
        <w:rPr>
          <w:b/>
        </w:rPr>
      </w:pPr>
      <w:r>
        <w:rPr>
          <w:rFonts w:cs="Times New Roman"/>
          <w:b/>
          <w:u w:val="single"/>
        </w:rPr>
        <w:t>Γλωσσικές επιλογές και επικοινωνιακό αποτέλεσμα</w:t>
      </w:r>
      <w:r>
        <w:rPr>
          <w:rFonts w:cs="Times New Roman"/>
          <w:b/>
        </w:rPr>
        <w:t>:</w:t>
      </w:r>
    </w:p>
    <w:p w14:paraId="6C9D4A7F">
      <w:pPr>
        <w:numPr>
          <w:ilvl w:val="0"/>
          <w:numId w:val="5"/>
        </w:numPr>
        <w:spacing w:before="0" w:after="0" w:line="240" w:lineRule="auto"/>
        <w:ind w:left="720"/>
        <w:contextualSpacing/>
        <w:jc w:val="both"/>
      </w:pPr>
      <w:r>
        <w:rPr>
          <w:rFonts w:cs="Times New Roman"/>
        </w:rPr>
        <w:t>α΄ ενικό ρηματικό πρόσωπο (</w:t>
      </w:r>
      <w:r>
        <w:rPr>
          <w:rFonts w:cstheme="minorHAnsi"/>
          <w:i/>
          <w:sz w:val="20"/>
          <w:szCs w:val="20"/>
        </w:rPr>
        <w:t>μού θύμισε ένα θέμα που πάντα με προβληματίζει - θα μου πείτε - Όποτε ακούω… απορώ</w:t>
      </w:r>
      <w:r>
        <w:rPr>
          <w:rFonts w:cs="Times New Roman"/>
        </w:rPr>
        <w:t xml:space="preserve">) </w:t>
      </w:r>
      <w:r>
        <w:rPr>
          <w:rFonts w:eastAsia="Calibri" w:cs="Calibri"/>
        </w:rPr>
        <w:t xml:space="preserve">→ δημιουργεί την αίσθηση ενός άμεσου διαλόγου με τον αναγνώστη, με τον οποίο μοιράζεται σε τόνο εξομολογητικό και ύφος οικείο σκέψεις και προβληματισμούς </w:t>
      </w:r>
    </w:p>
    <w:p w14:paraId="74087751">
      <w:pPr>
        <w:numPr>
          <w:ilvl w:val="0"/>
          <w:numId w:val="5"/>
        </w:numPr>
        <w:spacing w:before="0" w:after="0" w:line="240" w:lineRule="auto"/>
        <w:ind w:left="720"/>
        <w:contextualSpacing/>
        <w:jc w:val="both"/>
      </w:pPr>
      <w:r>
        <w:rPr>
          <w:rFonts w:cs="Times New Roman"/>
        </w:rPr>
        <w:t>α΄ πληθυντικό ρηματικό πρόσωπο (</w:t>
      </w:r>
      <w:r>
        <w:rPr>
          <w:rFonts w:cstheme="minorHAnsi"/>
          <w:i/>
          <w:sz w:val="20"/>
          <w:szCs w:val="20"/>
        </w:rPr>
        <w:t xml:space="preserve">Ας αναλύσουμε - η νίκη ενός από εμάς </w:t>
      </w:r>
      <w:r>
        <w:rPr>
          <w:rFonts w:cs="Times New Roman"/>
          <w:i/>
          <w:sz w:val="20"/>
          <w:szCs w:val="20"/>
        </w:rPr>
        <w:t xml:space="preserve">- </w:t>
      </w:r>
      <w:r>
        <w:rPr>
          <w:rFonts w:cstheme="minorHAnsi"/>
          <w:i/>
          <w:sz w:val="20"/>
          <w:szCs w:val="20"/>
        </w:rPr>
        <w:t>μας κάνει ζημιά - μας κάνει να κοιτάμε</w:t>
      </w:r>
      <w:r>
        <w:rPr>
          <w:rFonts w:cs="Times New Roman"/>
        </w:rPr>
        <w:t xml:space="preserve">) </w:t>
      </w:r>
      <w:r>
        <w:rPr>
          <w:rFonts w:eastAsia="Calibri" w:cs="Calibri"/>
        </w:rPr>
        <w:t>→</w:t>
      </w:r>
      <w:r>
        <w:rPr>
          <w:rFonts w:eastAsia="Calibri" w:cs="Times New Roman"/>
        </w:rPr>
        <w:t xml:space="preserve"> παρότι διατυπώνει ενστάσεις για τη συγκεκριμένη στάση των Ελλήνων, συμπεριλαμβάνει τον εαυτό του σε αυτό το σύνολο, προσδίδοντας στον λόγο του αίσθηση συλλογικότητας, αλλά και τη διάσταση καθολικής/ συλλογικής ευθύνης για το θέμα που πραγματεύεται</w:t>
      </w:r>
    </w:p>
    <w:p w14:paraId="11E5A9E1">
      <w:pPr>
        <w:pStyle w:val="21"/>
        <w:numPr>
          <w:ilvl w:val="0"/>
          <w:numId w:val="5"/>
        </w:numPr>
        <w:spacing w:before="0" w:after="0" w:line="240" w:lineRule="auto"/>
        <w:ind w:left="720"/>
        <w:contextualSpacing/>
        <w:jc w:val="both"/>
      </w:pPr>
      <w:r>
        <w:rPr>
          <w:rFonts w:eastAsia="Calibri" w:cs="Times New Roman"/>
        </w:rPr>
        <w:t xml:space="preserve">ρητορικά ερωτήματα: σε όλη τη 2η §και στην 4η §: </w:t>
      </w:r>
      <w:r>
        <w:rPr>
          <w:rFonts w:eastAsia="Calibri" w:cstheme="minorHAnsi"/>
        </w:rPr>
        <w:t>«</w:t>
      </w:r>
      <w:r>
        <w:rPr>
          <w:rFonts w:eastAsia="Calibri" w:cstheme="minorHAnsi"/>
          <w:i/>
          <w:sz w:val="20"/>
          <w:szCs w:val="20"/>
        </w:rPr>
        <w:t>Ο Νιγηριανός τρίτης γενιάς, που αύριο μπορεί να γίνει Έλληνας ποιητής, θα αντλεί την αξία του από τον Πίνδαρο;</w:t>
      </w:r>
      <w:r>
        <w:rPr>
          <w:rFonts w:eastAsia="Calibri" w:cstheme="minorHAnsi"/>
        </w:rPr>
        <w:t>» → πρόθεσή του είναι να καταστήσει τον λόγο πιο ζωηρό και άμεσο, να αφυπνίσει τον δέκτη, προκαλώντας του την προσοχή, να τον προβληματίσει και να τον ευαισθητοποιήσει, να τον οδηγήσει σε αμφισβήτηση στάσεων και συμπεριφορών που έχει άκριτα ενστερνιστεί</w:t>
      </w:r>
    </w:p>
    <w:p w14:paraId="370EF20C">
      <w:pPr>
        <w:pStyle w:val="21"/>
        <w:numPr>
          <w:ilvl w:val="0"/>
          <w:numId w:val="5"/>
        </w:numPr>
        <w:spacing w:before="0" w:after="0" w:line="240" w:lineRule="auto"/>
        <w:ind w:left="720"/>
        <w:contextualSpacing/>
        <w:jc w:val="both"/>
      </w:pPr>
      <w:r>
        <w:rPr>
          <w:rFonts w:eastAsia="Calibri" w:cstheme="minorHAnsi"/>
        </w:rPr>
        <w:t>παράθεση σε ευθύ λόγο αυτούσιων φράσεων/ λέξεων που ακούγονται συχνά προς επίρρωση της εθνικής μας υπερηφάνειας ως Ελλήνων: «</w:t>
      </w:r>
      <w:r>
        <w:rPr>
          <w:rFonts w:eastAsia="Calibri" w:cstheme="minorHAnsi"/>
          <w:i/>
          <w:sz w:val="20"/>
          <w:szCs w:val="20"/>
        </w:rPr>
        <w:t>Μα οι αρχαίοι Έλληνες</w:t>
      </w:r>
      <w:r>
        <w:rPr>
          <w:rFonts w:eastAsia="Calibri" w:cstheme="minorHAnsi"/>
        </w:rPr>
        <w:t>»... «</w:t>
      </w:r>
      <w:r>
        <w:rPr>
          <w:rFonts w:eastAsia="Calibri" w:cstheme="minorHAnsi"/>
          <w:i/>
          <w:sz w:val="20"/>
          <w:szCs w:val="20"/>
        </w:rPr>
        <w:t>το και το</w:t>
      </w:r>
      <w:r>
        <w:rPr>
          <w:rFonts w:eastAsia="Calibri" w:cstheme="minorHAnsi"/>
        </w:rPr>
        <w:t>». - «</w:t>
      </w:r>
      <w:r>
        <w:rPr>
          <w:rFonts w:eastAsia="Calibri" w:cstheme="minorHAnsi"/>
          <w:i/>
          <w:sz w:val="20"/>
          <w:szCs w:val="20"/>
        </w:rPr>
        <w:t>Μας έκανε εθνικά υπερήφανους…</w:t>
      </w:r>
      <w:r>
        <w:rPr>
          <w:rFonts w:eastAsia="Calibri" w:cstheme="minorHAnsi"/>
        </w:rPr>
        <w:t>» - «</w:t>
      </w:r>
      <w:r>
        <w:rPr>
          <w:rFonts w:eastAsia="Calibri" w:cstheme="minorHAnsi"/>
          <w:i/>
          <w:sz w:val="20"/>
          <w:szCs w:val="20"/>
        </w:rPr>
        <w:t>όμαιμον</w:t>
      </w:r>
      <w:r>
        <w:rPr>
          <w:rFonts w:eastAsia="Calibri" w:cstheme="minorHAnsi"/>
        </w:rPr>
        <w:t>»... «</w:t>
      </w:r>
      <w:r>
        <w:rPr>
          <w:rFonts w:eastAsia="Calibri" w:cstheme="minorHAnsi"/>
          <w:i/>
          <w:sz w:val="20"/>
          <w:szCs w:val="20"/>
        </w:rPr>
        <w:t>ομόγλωσσον</w:t>
      </w:r>
      <w:r>
        <w:rPr>
          <w:rFonts w:eastAsia="Calibri" w:cstheme="minorHAnsi"/>
        </w:rPr>
        <w:t>»... «</w:t>
      </w:r>
      <w:r>
        <w:rPr>
          <w:rFonts w:eastAsia="Calibri" w:cstheme="minorHAnsi"/>
          <w:i/>
          <w:sz w:val="20"/>
          <w:szCs w:val="20"/>
        </w:rPr>
        <w:t>ομόθρησκον</w:t>
      </w:r>
      <w:r>
        <w:rPr>
          <w:rFonts w:eastAsia="Calibri" w:cstheme="minorHAnsi"/>
        </w:rPr>
        <w:t>» → με την παράθεση αυτών των στερεότυπων λέξεων/ φράσεων - «κλισέ», με τις οποίες συντηρούνται νοοτροπίες αποτρεπτικές για την εξέλιξη των Νεοελλήνων, αφενός προσδίδει αμεσότητα και ζωντάνια στον λόγο, αφετέρου οδηγεί τον αναγνώστη στην αμφισβήτησή τους, καθώς ενισχύει την τεκμηρίωση των απόψεών του.</w:t>
      </w:r>
    </w:p>
    <w:p w14:paraId="14D89243">
      <w:pPr>
        <w:spacing w:before="0" w:after="0" w:line="240" w:lineRule="auto"/>
        <w:contextualSpacing/>
        <w:jc w:val="both"/>
      </w:pPr>
    </w:p>
    <w:p w14:paraId="48AF29A0">
      <w:pPr>
        <w:spacing w:before="0" w:after="0" w:line="240" w:lineRule="auto"/>
        <w:contextualSpacing/>
      </w:pPr>
      <w:r>
        <w:rPr>
          <w:b/>
        </w:rPr>
        <w:t>ΘΕΜΑ 3 (μονάδες 15)</w:t>
      </w:r>
    </w:p>
    <w:p w14:paraId="41C11BE5">
      <w:pPr>
        <w:pStyle w:val="28"/>
        <w:spacing w:before="0" w:after="0" w:line="240" w:lineRule="auto"/>
        <w:ind w:left="0" w:firstLine="0"/>
        <w:contextualSpacing/>
        <w:jc w:val="both"/>
        <w:rPr>
          <w:sz w:val="20"/>
          <w:szCs w:val="20"/>
        </w:rPr>
      </w:pPr>
      <w:r>
        <w:rPr>
          <w:i/>
          <w:iCs/>
          <w:sz w:val="20"/>
          <w:szCs w:val="20"/>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7FACC2E2">
      <w:pPr>
        <w:pStyle w:val="28"/>
        <w:spacing w:before="0" w:after="0" w:line="240" w:lineRule="auto"/>
        <w:ind w:left="0" w:firstLine="0"/>
        <w:contextualSpacing/>
        <w:jc w:val="both"/>
      </w:pPr>
      <w:r>
        <w:t>Θετικά αξιολογείται η προσπάθεια του/της μαθητή/-τριας να προσδιορίσει με σαφήνεια και συντομία τα εξής ως προς το ταξίδι:</w:t>
      </w:r>
    </w:p>
    <w:p w14:paraId="3B1C5149">
      <w:pPr>
        <w:pStyle w:val="28"/>
        <w:numPr>
          <w:ilvl w:val="0"/>
          <w:numId w:val="6"/>
        </w:numPr>
        <w:spacing w:before="0" w:after="0" w:line="240" w:lineRule="auto"/>
        <w:contextualSpacing/>
        <w:jc w:val="both"/>
      </w:pPr>
      <w:r>
        <w:t>φαίνεται ότι είναι η πορεία της ζωής,</w:t>
      </w:r>
    </w:p>
    <w:p w14:paraId="17BF33BE">
      <w:pPr>
        <w:pStyle w:val="28"/>
        <w:numPr>
          <w:ilvl w:val="0"/>
          <w:numId w:val="6"/>
        </w:numPr>
        <w:spacing w:before="0" w:after="0" w:line="240" w:lineRule="auto"/>
        <w:contextualSpacing/>
        <w:jc w:val="both"/>
      </w:pPr>
      <w:r>
        <w:t>ταυτίζεται με τον καθημερινό αγώνα για επιβίωση και καλύτερες συνθήκες,</w:t>
      </w:r>
    </w:p>
    <w:p w14:paraId="6A5ABF81">
      <w:pPr>
        <w:pStyle w:val="28"/>
        <w:numPr>
          <w:ilvl w:val="0"/>
          <w:numId w:val="6"/>
        </w:numPr>
        <w:spacing w:before="0" w:after="0" w:line="240" w:lineRule="auto"/>
        <w:contextualSpacing/>
        <w:jc w:val="both"/>
      </w:pPr>
      <w:r>
        <w:t>είναι αέναο, τροφοδοτείται από την ψυχική ορμή, τα όνειρα και τις ελπίδες των ανθρώπων,</w:t>
      </w:r>
    </w:p>
    <w:p w14:paraId="3F7922DA">
      <w:pPr>
        <w:pStyle w:val="28"/>
        <w:numPr>
          <w:ilvl w:val="0"/>
          <w:numId w:val="6"/>
        </w:numPr>
        <w:spacing w:before="0" w:after="0" w:line="240" w:lineRule="auto"/>
        <w:contextualSpacing/>
        <w:jc w:val="both"/>
      </w:pPr>
      <w:r>
        <w:t>συχνά απογοητεύει τους ταξιδιώτες, γιατί απαιτεί συνέχεια, συνέπεια, επίπονη προσπάθεια.</w:t>
      </w:r>
    </w:p>
    <w:p w14:paraId="5555FD85">
      <w:pPr>
        <w:pStyle w:val="28"/>
        <w:spacing w:before="0" w:after="0" w:line="240" w:lineRule="auto"/>
        <w:ind w:left="0" w:firstLine="0"/>
        <w:contextualSpacing/>
        <w:jc w:val="both"/>
      </w:pPr>
    </w:p>
    <w:p w14:paraId="672C792A">
      <w:pPr>
        <w:pStyle w:val="28"/>
        <w:spacing w:before="0" w:after="0" w:line="240" w:lineRule="auto"/>
        <w:ind w:left="0" w:firstLine="0"/>
        <w:contextualSpacing/>
        <w:jc w:val="both"/>
        <w:rPr>
          <w:b/>
        </w:rPr>
      </w:pPr>
      <w:r>
        <w:rPr>
          <w:b/>
        </w:rPr>
        <w:t>Κειμενικοί δείκτες (τρεις αρκούν):</w:t>
      </w:r>
    </w:p>
    <w:p w14:paraId="70D5E5C8">
      <w:pPr>
        <w:pStyle w:val="28"/>
        <w:numPr>
          <w:ilvl w:val="0"/>
          <w:numId w:val="7"/>
        </w:numPr>
        <w:spacing w:before="0" w:after="0" w:line="240" w:lineRule="auto"/>
        <w:contextualSpacing/>
        <w:jc w:val="both"/>
      </w:pPr>
      <w:r>
        <w:t xml:space="preserve">α΄ πληθυντικό ρηματικό πρόσωπο </w:t>
      </w:r>
      <w:r>
        <w:rPr>
          <w:rFonts w:eastAsia="Calibri" w:cs="Calibri"/>
        </w:rPr>
        <w:t>→</w:t>
      </w:r>
      <w:r>
        <w:t xml:space="preserve"> καθολικού ενδιαφέροντος θέμα, η ποιητική φωνή εντάσσεται σε ένα ευρύτερο σύνολο ανθρώπων που μοιράζονται ανάλογους προβληματισμούς και συνυπευθυνότητα για την αξιοπρεπή ολοκλήρωση του ταξιδιού</w:t>
      </w:r>
    </w:p>
    <w:p w14:paraId="7E0B3207">
      <w:pPr>
        <w:pStyle w:val="28"/>
        <w:numPr>
          <w:ilvl w:val="0"/>
          <w:numId w:val="7"/>
        </w:numPr>
        <w:spacing w:before="0" w:after="0" w:line="240" w:lineRule="auto"/>
        <w:contextualSpacing/>
        <w:jc w:val="both"/>
      </w:pPr>
      <w:r>
        <w:t xml:space="preserve">χρήση ενεστώτα </w:t>
      </w:r>
      <w:r>
        <w:rPr>
          <w:rFonts w:eastAsia="Calibri" w:cs="Calibri"/>
        </w:rPr>
        <w:t>→ τα ρήματα δηλώνουν επανάληψη και διάρκεια των δράσεων/ ενεργειών, γεγονός που προσδίδει διαχρονικότητα στα νοήματα</w:t>
      </w:r>
    </w:p>
    <w:p w14:paraId="3967A77D">
      <w:pPr>
        <w:pStyle w:val="28"/>
        <w:numPr>
          <w:ilvl w:val="0"/>
          <w:numId w:val="7"/>
        </w:numPr>
        <w:spacing w:before="0" w:after="0" w:line="240" w:lineRule="auto"/>
        <w:contextualSpacing/>
        <w:jc w:val="both"/>
      </w:pPr>
      <w:r>
        <w:t>επανάληψη της φράσης «</w:t>
      </w:r>
      <w:r>
        <w:rPr>
          <w:rFonts w:cs="Times New Roman"/>
          <w:i/>
          <w:sz w:val="20"/>
          <w:szCs w:val="20"/>
        </w:rPr>
        <w:t>Όσοι δεν έχουν</w:t>
      </w:r>
      <w:r>
        <w:rPr>
          <w:rFonts w:cs="Times New Roman"/>
        </w:rPr>
        <w:t>»</w:t>
      </w:r>
      <w:r>
        <w:t xml:space="preserve"> στην αρχή των στίχων, για να συμπληρωθεί στη συνέχεια τι έχουν· το σχήμα άρσης-θέσης προσδίδει μια αισιόδοξη χροιά στο μήνυμα του κειμένου, γιατί, όπως εμφατικά υπογραμμίζει και η επανάληψη, ο άνθρωπος αντλεί πάντα από τον εσωτερικό του κόσμο στοιχεία που τον τροφοδοτούν με δύναμη, για να συνεχίσει τον αγώνα του (: </w:t>
      </w:r>
      <w:r>
        <w:rPr>
          <w:i/>
          <w:sz w:val="20"/>
          <w:szCs w:val="20"/>
        </w:rPr>
        <w:t>στοχασμούς, όνειρα, ελπίδες</w:t>
      </w:r>
      <w:r>
        <w:t>)</w:t>
      </w:r>
    </w:p>
    <w:p w14:paraId="6E49D32D">
      <w:pPr>
        <w:pStyle w:val="28"/>
        <w:numPr>
          <w:ilvl w:val="0"/>
          <w:numId w:val="7"/>
        </w:numPr>
        <w:spacing w:before="0" w:after="0" w:line="240" w:lineRule="auto"/>
        <w:contextualSpacing/>
        <w:jc w:val="both"/>
      </w:pPr>
      <w:r>
        <w:t xml:space="preserve">η αξιοποίηση της παθητικής σύνταξης, για να δηλωθεί ότι ενίοτε δεν έχει την απόλυτη ευθύνη το ίδιο το άτομο για τις δυσκολίες που αντιμετωπίζει και την απόγνωση που νιώθει, αλλά συντρέχουν και εξωγενείς παράγοντες, ανασχετικοί της εξέλιξής του: </w:t>
      </w:r>
      <w:r>
        <w:rPr>
          <w:rFonts w:cs="Times New Roman"/>
          <w:i/>
          <w:sz w:val="20"/>
          <w:szCs w:val="20"/>
        </w:rPr>
        <w:t>οι δρόμοι μας κλείστηκαν/ από τα πάθη,  σώθηκαν πια τα τρόφιμα της ψυχής, ο ύπνος κρεμάστηκε στα βλέφαρά μας</w:t>
      </w:r>
    </w:p>
    <w:p w14:paraId="5CA2787C">
      <w:pPr>
        <w:pStyle w:val="28"/>
        <w:numPr>
          <w:ilvl w:val="0"/>
          <w:numId w:val="7"/>
        </w:numPr>
        <w:spacing w:before="0" w:after="0" w:line="240" w:lineRule="auto"/>
        <w:contextualSpacing/>
        <w:jc w:val="both"/>
      </w:pPr>
      <w:r>
        <w:rPr>
          <w:rFonts w:cs="Times New Roman"/>
        </w:rPr>
        <w:t xml:space="preserve">επιπλέον σχήματα λόγου </w:t>
      </w:r>
      <w:r>
        <w:rPr>
          <w:rFonts w:eastAsia="Calibri" w:cs="Calibri"/>
        </w:rPr>
        <w:t xml:space="preserve">→ </w:t>
      </w:r>
    </w:p>
    <w:p w14:paraId="682C3257">
      <w:pPr>
        <w:pStyle w:val="28"/>
        <w:spacing w:before="0" w:after="0" w:line="240" w:lineRule="auto"/>
        <w:contextualSpacing/>
        <w:jc w:val="both"/>
      </w:pPr>
      <w:r>
        <w:rPr>
          <w:rFonts w:eastAsia="Calibri" w:cs="Calibri"/>
        </w:rPr>
        <w:t xml:space="preserve">- προσωποποιήσεις: </w:t>
      </w:r>
      <w:r>
        <w:rPr>
          <w:rFonts w:cs="Times New Roman"/>
          <w:i/>
          <w:iCs/>
        </w:rPr>
        <w:t>σκληρό το κακό/ που σε βρίσκει απροετοίμαστο</w:t>
      </w:r>
      <w:r>
        <w:rPr>
          <w:rFonts w:eastAsia="Calibri" w:cs="Calibri"/>
          <w:i/>
          <w:iCs/>
        </w:rPr>
        <w:t xml:space="preserve">, </w:t>
      </w:r>
      <w:r>
        <w:rPr>
          <w:rFonts w:eastAsia="Calibri" w:cs="Times New Roman"/>
          <w:i/>
          <w:iCs/>
        </w:rPr>
        <w:t xml:space="preserve">δυο φορές σκληρός είναι ο θάνατος/ </w:t>
      </w:r>
      <w:r>
        <w:rPr>
          <w:rFonts w:cs="Times New Roman"/>
          <w:i/>
          <w:iCs/>
        </w:rPr>
        <w:t xml:space="preserve">που δε βρίσκει αντίσταση/ </w:t>
      </w:r>
      <w:r>
        <w:rPr>
          <w:rFonts w:eastAsia="Calibri" w:cs="Times New Roman"/>
          <w:i/>
          <w:iCs/>
        </w:rPr>
        <w:t xml:space="preserve">ο ερχομός του, </w:t>
      </w:r>
      <w:r>
        <w:rPr>
          <w:rFonts w:cs="Times New Roman"/>
          <w:i/>
          <w:iCs/>
        </w:rPr>
        <w:t>οι δρόμοι μας κλείστηκαν/ από τα πάθη</w:t>
      </w:r>
    </w:p>
    <w:p w14:paraId="0D42F79E">
      <w:pPr>
        <w:pStyle w:val="28"/>
        <w:spacing w:before="0" w:after="0" w:line="240" w:lineRule="auto"/>
        <w:contextualSpacing/>
        <w:jc w:val="both"/>
      </w:pPr>
      <w:r>
        <w:rPr>
          <w:rFonts w:eastAsia="Calibri" w:cs="Calibri"/>
        </w:rPr>
        <w:t xml:space="preserve">- μεταφορές: </w:t>
      </w:r>
      <w:r>
        <w:rPr>
          <w:rFonts w:eastAsia="Calibri" w:cs="Times New Roman"/>
          <w:i/>
          <w:iCs/>
        </w:rPr>
        <w:t>χανόμαστε πολλοί μες στην προσπάθεια, σώθηκαν πια τα τρόφιμα της ψυχής, ο ύπνος κρεμάστηκε στα βλέφαρά μας</w:t>
      </w:r>
    </w:p>
    <w:p w14:paraId="059EE3DE">
      <w:pPr>
        <w:pStyle w:val="28"/>
        <w:spacing w:before="0" w:after="0" w:line="240" w:lineRule="auto"/>
        <w:contextualSpacing/>
        <w:jc w:val="both"/>
        <w:rPr>
          <w:i/>
          <w:iCs/>
        </w:rPr>
      </w:pPr>
    </w:p>
    <w:p w14:paraId="38E801EA">
      <w:pPr>
        <w:pStyle w:val="28"/>
        <w:spacing w:before="0" w:after="0" w:line="240" w:lineRule="auto"/>
        <w:ind w:firstLine="0"/>
        <w:contextualSpacing/>
        <w:jc w:val="both"/>
        <w:rPr>
          <w:b/>
        </w:rPr>
        <w:sectPr>
          <w:pgSz w:w="11906" w:h="16838"/>
          <w:pgMar w:top="720" w:right="720" w:bottom="720" w:left="720" w:header="0" w:footer="0" w:gutter="0"/>
          <w:pgNumType w:fmt="decimal"/>
          <w:cols w:space="720" w:num="1"/>
          <w:formProt w:val="0"/>
          <w:docGrid w:linePitch="360" w:charSpace="20480"/>
        </w:sectPr>
      </w:pPr>
      <w:r>
        <w:rPr>
          <w:i/>
          <w:iCs/>
        </w:rPr>
        <w:t>Το ερώτημα για την αξία του ταξιδιού επιδέχεται ανάπτυξη αποκλειστικά προσωπικού χαρακτήρα, ανάλογα με την αναγνωστική ανταπόκριση και τα βιώματα των μαθητών/-τριών.</w:t>
      </w:r>
    </w:p>
    <w:p w14:paraId="7786C22B">
      <w:pPr>
        <w:spacing w:after="0" w:line="240" w:lineRule="auto"/>
        <w:jc w:val="both"/>
        <w:rPr>
          <w:rFonts w:cstheme="minorHAnsi"/>
          <w:b/>
        </w:rPr>
      </w:pPr>
    </w:p>
    <w:p w14:paraId="3496906A">
      <w:pPr>
        <w:spacing w:after="0" w:line="240" w:lineRule="auto"/>
        <w:jc w:val="both"/>
        <w:rPr>
          <w:rFonts w:cstheme="minorHAnsi"/>
          <w:b/>
        </w:rPr>
      </w:pPr>
      <w:r>
        <w:rPr>
          <w:rFonts w:cstheme="minorHAnsi"/>
          <w:b/>
        </w:rPr>
        <w:t>Κείμενο 1</w:t>
      </w:r>
    </w:p>
    <w:p w14:paraId="7C788C1B">
      <w:pPr>
        <w:spacing w:after="0" w:line="240" w:lineRule="auto"/>
        <w:jc w:val="center"/>
        <w:rPr>
          <w:b/>
        </w:rPr>
      </w:pPr>
      <w:r>
        <w:rPr>
          <w:b/>
        </w:rPr>
        <w:t>Η λαϊκή παράδοση</w:t>
      </w:r>
    </w:p>
    <w:p w14:paraId="518C363A">
      <w:pPr>
        <w:spacing w:after="0" w:line="240" w:lineRule="auto"/>
        <w:jc w:val="both"/>
        <w:rPr>
          <w:i/>
          <w:sz w:val="20"/>
          <w:szCs w:val="20"/>
        </w:rPr>
      </w:pPr>
      <w:r>
        <w:rPr>
          <w:i/>
          <w:sz w:val="20"/>
          <w:szCs w:val="20"/>
        </w:rPr>
        <w:t>Απόσπασμα, ελαφρώς διασκευασμένο, από διάλεξη που έδωσε ο μεταπολεμικός πεζογράφος Δημήτρης Χατζής (1913-1981) το 1979 στο Φιλοπρόοδο Όμιλο Υμηττού (</w:t>
      </w:r>
      <w:r>
        <w:rPr>
          <w:sz w:val="20"/>
          <w:szCs w:val="20"/>
        </w:rPr>
        <w:t>Το πρόσωπο του Νέου Ελληνισμού</w:t>
      </w:r>
      <w:r>
        <w:rPr>
          <w:i/>
          <w:sz w:val="20"/>
          <w:szCs w:val="20"/>
        </w:rPr>
        <w:t xml:space="preserve">, διαλέξεις και δοκίμια, επιμέλεια-εισαγωγή Βενετία Αποστολίδου, Το Ροδακιό, Αθήνα, 2005, σ. 203-207). </w:t>
      </w:r>
    </w:p>
    <w:p w14:paraId="52A18439">
      <w:pPr>
        <w:spacing w:after="0" w:line="240" w:lineRule="auto"/>
        <w:jc w:val="both"/>
      </w:pPr>
    </w:p>
    <w:p w14:paraId="3E2A5FEA">
      <w:pPr>
        <w:spacing w:after="0" w:line="240" w:lineRule="auto"/>
        <w:ind w:firstLine="567"/>
        <w:jc w:val="both"/>
      </w:pPr>
      <w:r>
        <w:t xml:space="preserve">Κυρίες και Κύριοι, αγαπητοί φίλοι, </w:t>
      </w:r>
    </w:p>
    <w:p w14:paraId="494D642C">
      <w:pPr>
        <w:spacing w:after="0" w:line="240" w:lineRule="auto"/>
        <w:ind w:firstLine="567"/>
        <w:jc w:val="both"/>
      </w:pPr>
    </w:p>
    <w:p w14:paraId="4343023C">
      <w:pPr>
        <w:spacing w:after="0" w:line="240" w:lineRule="auto"/>
        <w:ind w:firstLine="567"/>
        <w:jc w:val="both"/>
      </w:pPr>
      <w:r>
        <w:t xml:space="preserve">Τελειώσαμε με το κεφάλαιο </w:t>
      </w:r>
      <w:r>
        <w:rPr>
          <w:i/>
        </w:rPr>
        <w:t>λογία</w:t>
      </w:r>
      <w:r>
        <w:t xml:space="preserve"> παράδοσις και […] περνώ σήμερα στην άλλη παράδοσή μας, την άλλη γραμμή του Νέου Ελληνισμού, τη λαϊκή μας παράδοση. Μπορούμε αλλιώς να την πούμε και λαϊκό μας πολιτισμό και να την πούμε και λαϊκή μας κληρονομιά. Ο όρος όμως «λαϊκός» είναι ασαφής και πολυσήμαντος από την ίδια του τη φύση. </w:t>
      </w:r>
    </w:p>
    <w:p w14:paraId="3E6E950D">
      <w:pPr>
        <w:spacing w:after="0" w:line="240" w:lineRule="auto"/>
        <w:ind w:firstLine="567"/>
        <w:jc w:val="both"/>
      </w:pPr>
      <w:r>
        <w:t xml:space="preserve">Σαν επιθετικός προσδιορισμός αυτό το «λαϊκό», «λαϊκός», σημαίνει φυσικά καθετί που αναφέρεται στο λαό, απευθύνεται στο λαό ή προέρχεται από το λαό. Και επειδή βέβαια και η αναφορά αυτή και η προέλευση και κυριότατα ο ίδιος ο «λαός» είναι έννοιες πολύ ακαθόριστες, η σημασία που παίρνουν μπορεί να είναι διαφορετική για τον καθένα που τις χρησιμοποιεί. Ο όρος του «λαϊκού» μπορεί, έτσι, για άλλους να προσδιορίζει τα φανερώματα και τα προϊόντα του λαϊκού πολιτισμού, που κι αυτός ωστόσο επιβάλλει πάντοτε να καθορίζονται τα όριά του, τα τοπικά και τα χρονικά, και να καθορίζεται επίσης η έκτασή του η κοινωνική. Ένα βήμα ακόμα πιο πέρα: ταυτίζοντας κανένας, όπως εγώ τουλάχιστον το βρήκα σωστό, την λογίαν παράδοσιν με τις δυνάμεις που εκπροσωπούν και πραγματώνουν τη συντήρηση μπορεί κανένας να δίνει και αξιολογική σημασία στο λαϊκό, εννοώντας μ’ αυτό καθετί γνήσιο, υγιές, εθνικό, προοδευτικό και ό, τι άλλο του χρειάζεται και δεν μπορεί να το προσδιορίσει με τρόπο πιο συγκεκριμένο. </w:t>
      </w:r>
    </w:p>
    <w:p w14:paraId="49123104">
      <w:pPr>
        <w:spacing w:after="0" w:line="240" w:lineRule="auto"/>
        <w:ind w:firstLine="567"/>
        <w:jc w:val="both"/>
      </w:pPr>
      <w:r>
        <w:t>[…] Από την αρχή πρέπει να ξεκαθαρίσουμε, για να συνεννοηθούμε, πως είναι νόμιμο να χρησιμοποιούμε τον όρο «λαϊκός πολιτισμός» με δύο σημασίες. Από τη μια μεριά, να θεωρούμε λαϊκό πολιτισμό τον πολιτισμό της κλειστής αγροτικής, μεσαιωνικής κοινότητας και, από την άλλη μεριά, να αποκαλούμε «λαϊκό», μέσα στη διαφορισμένη</w:t>
      </w:r>
      <w:r>
        <w:rPr>
          <w:rStyle w:val="12"/>
        </w:rPr>
        <w:footnoteReference w:id="134"/>
      </w:r>
      <w:r>
        <w:t xml:space="preserve"> πια κοινωνία, τον πολιτισμό των όχι ηγετικών στρωμάτων της κοινωνίας, αυτών που τα αποκαλούμε «λαό». </w:t>
      </w:r>
    </w:p>
    <w:p w14:paraId="65A70AD2">
      <w:pPr>
        <w:spacing w:after="0" w:line="240" w:lineRule="auto"/>
        <w:ind w:firstLine="567"/>
        <w:jc w:val="both"/>
      </w:pPr>
      <w:r>
        <w:t xml:space="preserve">[…] Χωρίς να έχω καθόλου σκοπό να αναπτύξω εδώ μια θεωρία της λαογραφίας, θα καθόριζα τα γνωρίσματα του λαϊκού πολιτισμού, με τον ακόλουθο τρόπο. Τα χαρακτηριστικά του γνωρίσματα είναι: 1) Η καθολικότητά του, δηλαδή η αξία και η ισχύς του για όλα τα μέλη της κοινότητας. 2) Η καθολικότητά του με την έννοια ότι ανταποκρίνεται σε όλες τις εκδηλώσεις της κοινότητας και όχι σε μερικές. 3) Η λειτουργικότητά του, με την έννοια ότι σχετίζεται οργανικά με τον πρακτικό βίο της κοινότητας. 4) Η διάρκειά του. </w:t>
      </w:r>
    </w:p>
    <w:p w14:paraId="301DB7DB">
      <w:pPr>
        <w:spacing w:after="0" w:line="240" w:lineRule="auto"/>
        <w:jc w:val="both"/>
      </w:pPr>
    </w:p>
    <w:p w14:paraId="6527BAFF">
      <w:pPr>
        <w:spacing w:after="0" w:line="240" w:lineRule="auto"/>
        <w:rPr>
          <w:b/>
        </w:rPr>
      </w:pPr>
      <w:r>
        <w:rPr>
          <w:b/>
        </w:rPr>
        <w:t>Κείμενο 2</w:t>
      </w:r>
    </w:p>
    <w:p w14:paraId="318B04F3">
      <w:pPr>
        <w:spacing w:after="0" w:line="240" w:lineRule="auto"/>
        <w:jc w:val="center"/>
        <w:rPr>
          <w:b/>
        </w:rPr>
      </w:pPr>
      <w:r>
        <w:rPr>
          <w:b/>
        </w:rPr>
        <w:t>Ο Καραγκιόζης: Ένα ελληνικό θέατρο σκιών</w:t>
      </w:r>
    </w:p>
    <w:p w14:paraId="01D4760E">
      <w:pPr>
        <w:spacing w:after="0" w:line="240" w:lineRule="auto"/>
        <w:jc w:val="both"/>
        <w:rPr>
          <w:i/>
          <w:sz w:val="20"/>
          <w:szCs w:val="20"/>
        </w:rPr>
      </w:pPr>
      <w:r>
        <w:rPr>
          <w:i/>
          <w:sz w:val="20"/>
          <w:szCs w:val="20"/>
        </w:rPr>
        <w:t xml:space="preserve">Απόσπασμα από το άρθρο του υπερρεαλιστή ποιητή και ζωγράφου Νίκου Εγγονόπουλου, που δημοσιεύτηκε για πρώτη φορά στο περιοδικό </w:t>
      </w:r>
      <w:r>
        <w:rPr>
          <w:sz w:val="20"/>
          <w:szCs w:val="20"/>
        </w:rPr>
        <w:t>Λωτός</w:t>
      </w:r>
      <w:r>
        <w:rPr>
          <w:i/>
          <w:sz w:val="20"/>
          <w:szCs w:val="20"/>
        </w:rPr>
        <w:t xml:space="preserve">, τ. 6, Δεκέμβριος 1969. Βλ. Ν. Εγγονόπουλου, </w:t>
      </w:r>
      <w:r>
        <w:rPr>
          <w:sz w:val="20"/>
          <w:szCs w:val="20"/>
        </w:rPr>
        <w:t>Πεζά Κείμενα</w:t>
      </w:r>
      <w:r>
        <w:rPr>
          <w:i/>
          <w:sz w:val="20"/>
          <w:szCs w:val="20"/>
        </w:rPr>
        <w:t xml:space="preserve">, ύψιλον/βιβλία, Αθήνα, 1987, σ. 56-57. </w:t>
      </w:r>
    </w:p>
    <w:p w14:paraId="5D79C243">
      <w:pPr>
        <w:spacing w:after="0" w:line="240" w:lineRule="auto"/>
        <w:jc w:val="both"/>
      </w:pPr>
    </w:p>
    <w:p w14:paraId="7ED71059">
      <w:pPr>
        <w:spacing w:after="0" w:line="240" w:lineRule="auto"/>
        <w:ind w:firstLine="567"/>
        <w:jc w:val="both"/>
        <w:rPr>
          <w:rFonts w:cstheme="minorHAnsi"/>
        </w:rPr>
      </w:pPr>
      <w:r>
        <w:rPr>
          <w:rFonts w:cstheme="minorHAnsi"/>
        </w:rPr>
        <w:t xml:space="preserve">Ο Καραγκιόζης είναι ο γνήσιος θεατρικός εκπρόσωπος της λαϊκής ψυχής, των λαϊκών τάσεων και διαθέσεων, των λαϊκών πόθων κι επιθυμιών. Με πολλή κομψότητα, με πολλή διακριτικότητα, αλλά και με αρκετή, ενίοτε, δύναμη. Μ’ αυτή τη συνήθεια που έχουμε του «ποιος είσαι συ και ποιος είμαι γω», εδώ όπου ο καθείς έχει μια τόσο βαθειά, και πόσο εύθικτη, συνείδηση της «ανθρωπίνης του αξιοπρεπείας», κι’ όπου στο ίδιο μέρος είναι πολύ φυσικό να εμφανισθούν, ταυτόχρονα, πλάι πλάι, ένας δισεκατομμυριούχος εφοπλιστής ή μεγαλοβιομήχανος και διακόσιοι τόσοι φουκαράδες, τα επεισόδια του Καραγκιόζη διατραγωδούν τα μαρτύρια του κοσμάκη και τις βασανισμένες του προσπάθειες «να τα βγάλει πέρα», «να τα ξεκεφαλώσει». Ας μη μας γελούν οι μορφές του πασά, των θυγατέρων του (οι βεζυροπούλες), οι αυλικοί του (αυλοκόλακες) και οι λοιποί που τον ακολουθούν. Δεν είναι κανένα κατάλοιπο, όπως είναι φυσικό να το φανταστεί κανείς, της «προελεύσεως» του Καραγκιόζη. Απλούστατα συγκαλύπτουν τη μορφή του «κακού πλουσίου» του Ευαγγελίου, του σκληρού, του άκαρδου, του φιλάργυρου, του ακαταλόγιστου, που βασανίζει τους αδυνάτους που είχαν την ατυχία να πέσουν στα νύχια του, ενώ πιστεύει, και το διαλαλεί μεγαλόφωνα, πως είναι δίκαιος και αλάνθαστος, αγαθός και πονόψυχος! Και της Συνοδείας του. Ο ελληνικός Καραγκιόζης είναι βαθύτατα πατριώτης, γνώστης των αρετών και των παραδόσεων της Φυλής. Όμως αδιαφορεί για την πατρίδα και την καταγωγή του δυνάστη, αρνείται να του αναγνωρίσει, με κάθε τρόπο, οποιαδήποτε ειδική εθνικότητα και τον απωθεί, απλούστατα, στη γενική συνομοταξία των «Τούρκων». Δίχως να είναι μισαλλόδοξος, ή ξενοφόβος, ο Καραγκιόζης μας εφαρμόζει, με τον τρόπο του, τη ρήση του παλαιού φιλόσοφου: «Να αντιτάσσεται η βία στη βία». </w:t>
      </w:r>
    </w:p>
    <w:p w14:paraId="0F0D2136">
      <w:pPr>
        <w:spacing w:after="0" w:line="240" w:lineRule="auto"/>
        <w:ind w:firstLine="567"/>
        <w:jc w:val="both"/>
        <w:rPr>
          <w:rFonts w:cstheme="minorHAnsi"/>
        </w:rPr>
      </w:pPr>
      <w:r>
        <w:rPr>
          <w:rFonts w:cstheme="minorHAnsi"/>
        </w:rPr>
        <w:t>Ο Καραγκιόζης, σαν κάθε λαϊκή τέχνη, εξελίσσεται σύμφωνα με τη δύναμη του εκάστοτε τεχνίτου που τον δουλεύει. Προχώρησε, και πλούτισε και τράνεψε, χάρις στους μεγάλους καραγκιοζοπαίχτες του παρελθόντος. […]</w:t>
      </w:r>
    </w:p>
    <w:p w14:paraId="25626577">
      <w:pPr>
        <w:spacing w:after="0" w:line="240" w:lineRule="auto"/>
        <w:ind w:firstLine="567"/>
        <w:jc w:val="both"/>
        <w:rPr>
          <w:rFonts w:cstheme="minorHAnsi"/>
        </w:rPr>
      </w:pPr>
      <w:r>
        <w:rPr>
          <w:rFonts w:cstheme="minorHAnsi"/>
        </w:rPr>
        <w:t xml:space="preserve">Θα το ξεχνούσα: σχετικά με την ελληνικότητα του ίδιου του ήρωα Καραγκιόζη. Είναι τόσο στενά συνυφασμένος με τον ελληνισμό και το ελληνικό θέατρο, που κι’ ηθοποιοί περιωπής, όπως παλιότερα ο Κοκκίνης και, πιο κοντά μας, ο καλός Λογοθετίδης, δεν απαξίωσαν να τον μιμηθούν σε πολλά στο παίξιμό τους, πάνω στη σκηνή. </w:t>
      </w:r>
    </w:p>
    <w:p w14:paraId="715B44E0">
      <w:pPr>
        <w:spacing w:after="0" w:line="240" w:lineRule="auto"/>
        <w:jc w:val="both"/>
        <w:rPr>
          <w:rFonts w:cstheme="minorHAnsi"/>
        </w:rPr>
      </w:pPr>
    </w:p>
    <w:p w14:paraId="199C5181">
      <w:pPr>
        <w:spacing w:after="0" w:line="240" w:lineRule="auto"/>
        <w:jc w:val="both"/>
      </w:pPr>
      <w:r>
        <w:rPr>
          <w:rFonts w:cstheme="minorHAnsi"/>
          <w:b/>
        </w:rPr>
        <w:t>Κείμενο 3</w:t>
      </w:r>
    </w:p>
    <w:p w14:paraId="4B66F34B">
      <w:pPr>
        <w:spacing w:after="0" w:line="240" w:lineRule="auto"/>
        <w:jc w:val="center"/>
        <w:rPr>
          <w:rFonts w:cstheme="minorHAnsi"/>
          <w:b/>
        </w:rPr>
      </w:pPr>
      <w:r>
        <w:rPr>
          <w:rFonts w:cstheme="minorHAnsi"/>
          <w:b/>
        </w:rPr>
        <w:t>ΣΤΡΑΤΗΣ ΜΥΡΙΒΗΛΗΣ (1890-1969)</w:t>
      </w:r>
    </w:p>
    <w:p w14:paraId="31D622D0">
      <w:pPr>
        <w:spacing w:after="0" w:line="240" w:lineRule="auto"/>
        <w:jc w:val="center"/>
        <w:rPr>
          <w:rFonts w:cstheme="minorHAnsi"/>
          <w:b/>
        </w:rPr>
      </w:pPr>
      <w:r>
        <w:rPr>
          <w:rFonts w:cstheme="minorHAnsi"/>
          <w:b/>
        </w:rPr>
        <w:t>Ο Βασίλης ο Αρβανίτης (απόσπασμα)</w:t>
      </w:r>
    </w:p>
    <w:p w14:paraId="3277CFED">
      <w:pPr>
        <w:spacing w:after="0" w:line="240" w:lineRule="auto"/>
        <w:jc w:val="both"/>
        <w:rPr>
          <w:rFonts w:cstheme="minorHAnsi"/>
          <w:i/>
          <w:sz w:val="20"/>
          <w:szCs w:val="20"/>
        </w:rPr>
      </w:pPr>
      <w:r>
        <w:rPr>
          <w:rFonts w:cstheme="minorHAnsi"/>
          <w:i/>
          <w:sz w:val="20"/>
          <w:szCs w:val="20"/>
        </w:rPr>
        <w:t xml:space="preserve">Το ακόλουθο κείμενο προέρχεται από τη νουβέλα </w:t>
      </w:r>
      <w:r>
        <w:rPr>
          <w:rFonts w:cstheme="minorHAnsi"/>
          <w:sz w:val="20"/>
          <w:szCs w:val="20"/>
        </w:rPr>
        <w:t>Ο Βασίλης ο Αρβανίτης</w:t>
      </w:r>
      <w:r>
        <w:rPr>
          <w:rFonts w:cstheme="minorHAnsi"/>
          <w:i/>
          <w:sz w:val="20"/>
          <w:szCs w:val="20"/>
        </w:rPr>
        <w:t xml:space="preserve"> (Βιβλιοπωλείον της Εστίας, Αθήναι, 1989, σ. 9-10). </w:t>
      </w:r>
    </w:p>
    <w:p w14:paraId="6313246C">
      <w:pPr>
        <w:spacing w:after="0" w:line="240" w:lineRule="auto"/>
        <w:jc w:val="both"/>
        <w:rPr>
          <w:rFonts w:cstheme="minorHAnsi"/>
        </w:rPr>
      </w:pPr>
    </w:p>
    <w:p w14:paraId="1CCD1F96">
      <w:pPr>
        <w:spacing w:after="0" w:line="240" w:lineRule="auto"/>
        <w:ind w:firstLine="567"/>
        <w:jc w:val="both"/>
        <w:rPr>
          <w:rFonts w:cstheme="minorHAnsi"/>
        </w:rPr>
      </w:pPr>
      <w:r>
        <w:rPr>
          <w:rFonts w:cstheme="minorHAnsi"/>
        </w:rPr>
        <w:t>Είναι λογής παλικαριές, είναι και λογής παλικάρια. Το κάθε τι στη ζωή το αγναντεύεις και το χαίρεσαι μέσα στον περίγυρό του. Όμως μέσα του είναι κ’ ένας σκοπός που το κυβερνά, κι αυτός είναι που του δίνει το νόημά του. Κάθε καρπός θέλει τη γης και το κλίμα του για να μελώσει, θέλει κ’ ένα στόμα να τον βυζάξει. Κάθε καράβι θέλει τα νερά του για να πλέψει,</w:t>
      </w:r>
      <w:r>
        <w:rPr>
          <w:rStyle w:val="12"/>
          <w:rFonts w:cstheme="minorHAnsi"/>
        </w:rPr>
        <w:footnoteReference w:id="135"/>
      </w:r>
      <w:r>
        <w:rPr>
          <w:rFonts w:cstheme="minorHAnsi"/>
        </w:rPr>
        <w:t xml:space="preserve"> όμως η μοίρα του, εκεί σ’ ένα μακρινό λιμάνι στέκεται και το καρτερεί. Έτσ’ είναι. </w:t>
      </w:r>
    </w:p>
    <w:p w14:paraId="2E6D2C19">
      <w:pPr>
        <w:spacing w:after="0" w:line="240" w:lineRule="auto"/>
        <w:ind w:firstLine="567"/>
        <w:jc w:val="both"/>
        <w:rPr>
          <w:rFonts w:cstheme="minorHAnsi"/>
        </w:rPr>
      </w:pPr>
      <w:r>
        <w:rPr>
          <w:rFonts w:cstheme="minorHAnsi"/>
        </w:rPr>
        <w:t>Μόνο το Βασίλη τον Αρβανίτη, που στάθηκε μέσα στα παιδιάτικά μου όνειρα ο αρχάγγελος της παλικαριάς, τόσα χρόνια περνούσαν από πάνω μου, μέστωναν τη στόχασή μου, και μολαταύτα δε μπορούσα να καταλάβω το θάμα της ορμής του. Τι γύρευε, πού τραβούσε και τι πίστευε. Και μόνο τώρα, που ωρίμασε ο καημός στην ψυχή και στέριωσε ο καιρός την αντριά</w:t>
      </w:r>
      <w:r>
        <w:rPr>
          <w:rStyle w:val="12"/>
          <w:rFonts w:cstheme="minorHAnsi"/>
        </w:rPr>
        <w:footnoteReference w:id="136"/>
      </w:r>
      <w:r>
        <w:rPr>
          <w:rFonts w:cstheme="minorHAnsi"/>
        </w:rPr>
        <w:t xml:space="preserve"> μου, τον κατάλαβα. </w:t>
      </w:r>
    </w:p>
    <w:p w14:paraId="593DD689">
      <w:pPr>
        <w:spacing w:after="0" w:line="240" w:lineRule="auto"/>
        <w:ind w:firstLine="567"/>
        <w:jc w:val="both"/>
        <w:rPr>
          <w:rFonts w:cstheme="minorHAnsi"/>
        </w:rPr>
      </w:pPr>
      <w:r>
        <w:rPr>
          <w:rFonts w:cstheme="minorHAnsi"/>
        </w:rPr>
        <w:t>Σήμερα, από την κορφή της ζωής, γυρίζω τα μάτια προς τα περασμένα, αγναντεύω τους αλλοτινούς ανθρώπους που έφυγαν, ανιστορώ τα πρόσωπα, τις κουβέντες και τα διανέματα.</w:t>
      </w:r>
      <w:r>
        <w:rPr>
          <w:rStyle w:val="12"/>
          <w:rFonts w:cstheme="minorHAnsi"/>
        </w:rPr>
        <w:footnoteReference w:id="137"/>
      </w:r>
      <w:r>
        <w:rPr>
          <w:rFonts w:cstheme="minorHAnsi"/>
        </w:rPr>
        <w:t xml:space="preserve"> Μια ανάσα ζεστή και γλυκιά, έτσι σαν από ζεστό ψωμί, έρχεται από κει, γλείφει το πρόσωπο, ψιλή φλόγα. </w:t>
      </w:r>
    </w:p>
    <w:p w14:paraId="4745CA0D">
      <w:pPr>
        <w:spacing w:after="0" w:line="240" w:lineRule="auto"/>
        <w:ind w:firstLine="567"/>
        <w:jc w:val="both"/>
        <w:rPr>
          <w:rFonts w:cstheme="minorHAnsi"/>
        </w:rPr>
      </w:pPr>
      <w:r>
        <w:rPr>
          <w:rFonts w:cstheme="minorHAnsi"/>
        </w:rPr>
        <w:t>Μοσχοβολά αβαγιανούς</w:t>
      </w:r>
      <w:r>
        <w:rPr>
          <w:rStyle w:val="12"/>
          <w:rFonts w:cstheme="minorHAnsi"/>
        </w:rPr>
        <w:footnoteReference w:id="138"/>
      </w:r>
      <w:r>
        <w:rPr>
          <w:rFonts w:cstheme="minorHAnsi"/>
        </w:rPr>
        <w:t xml:space="preserve"> και ρίγανη, σταφύλια πατημένα και τσακισμένα φύλλα της πικραμυγδαλιάς, που κανένας μας δεν άπλωνε να κόψει τα τσάγαλά</w:t>
      </w:r>
      <w:r>
        <w:rPr>
          <w:rStyle w:val="12"/>
          <w:rFonts w:cstheme="minorHAnsi"/>
        </w:rPr>
        <w:footnoteReference w:id="139"/>
      </w:r>
      <w:r>
        <w:rPr>
          <w:rFonts w:cstheme="minorHAnsi"/>
        </w:rPr>
        <w:t xml:space="preserve"> της πάνω από τη στέρνα.  Είναι οι αψιές μυρουδιές της θαλασσινής εξοχής και του σπιτιού, που μου στέλνουν τα παιδιάτικα καλοκαίρια. Τα νησιώτικά μου τα καλοκαίρια. </w:t>
      </w:r>
    </w:p>
    <w:p w14:paraId="37D17081">
      <w:pPr>
        <w:spacing w:after="0" w:line="240" w:lineRule="auto"/>
        <w:ind w:firstLine="567"/>
        <w:jc w:val="both"/>
        <w:rPr>
          <w:rFonts w:cstheme="minorHAnsi"/>
        </w:rPr>
      </w:pPr>
      <w:r>
        <w:rPr>
          <w:rFonts w:cstheme="minorHAnsi"/>
        </w:rPr>
        <w:t xml:space="preserve">Περνούν μπροστά από τα μάτια μου, χτυπημένα απότομα από τα ασημένια σπαθιά των μεσημεριών. Τραγούδια Αιγαιοπελαγίτικα πάνε κ’ έρχουνται, ορμούν σαν τα χελιδόνια γύρω στις κούνιες, που πετάν από δέντρο σε δέντρο. Γεμίζουν βουή τις βάρκες και τις ταβέρνες. </w:t>
      </w:r>
    </w:p>
    <w:p w14:paraId="7B54EFEF">
      <w:pPr>
        <w:spacing w:after="0" w:line="240" w:lineRule="auto"/>
        <w:jc w:val="both"/>
        <w:rPr>
          <w:rFonts w:cstheme="minorHAnsi"/>
          <w:b/>
        </w:rPr>
      </w:pPr>
      <w:r>
        <w:rPr>
          <w:rFonts w:cstheme="minorHAnsi"/>
          <w:b/>
        </w:rPr>
        <w:t>ΘΕΜΑΤΑ</w:t>
      </w:r>
    </w:p>
    <w:p w14:paraId="5EB69EF4">
      <w:pPr>
        <w:spacing w:after="0" w:line="240" w:lineRule="auto"/>
        <w:jc w:val="both"/>
        <w:rPr>
          <w:rFonts w:cstheme="minorHAnsi"/>
          <w:b/>
        </w:rPr>
      </w:pPr>
    </w:p>
    <w:p w14:paraId="3A6F666F">
      <w:pPr>
        <w:spacing w:after="0" w:line="240" w:lineRule="auto"/>
        <w:jc w:val="both"/>
        <w:rPr>
          <w:rFonts w:cstheme="minorHAnsi"/>
          <w:b/>
        </w:rPr>
      </w:pPr>
      <w:r>
        <w:rPr>
          <w:rFonts w:cstheme="minorHAnsi"/>
          <w:b/>
        </w:rPr>
        <w:t>ΘΕΜΑ 2 (μονάδες 35)</w:t>
      </w:r>
    </w:p>
    <w:p w14:paraId="1A4F0F88">
      <w:pPr>
        <w:spacing w:after="0" w:line="240" w:lineRule="auto"/>
        <w:jc w:val="both"/>
        <w:rPr>
          <w:rFonts w:cstheme="minorHAnsi"/>
          <w:b/>
        </w:rPr>
      </w:pPr>
    </w:p>
    <w:p w14:paraId="1A1F5693">
      <w:pPr>
        <w:spacing w:after="0"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2340FB82">
      <w:pPr>
        <w:spacing w:after="0" w:line="240" w:lineRule="auto"/>
        <w:jc w:val="both"/>
        <w:rPr>
          <w:rFonts w:cstheme="minorHAnsi"/>
        </w:rPr>
      </w:pPr>
      <w:r>
        <w:rPr>
          <w:rFonts w:cstheme="minorHAnsi"/>
        </w:rPr>
        <w:t xml:space="preserve">Ποια είναι η διπλή σημασία του όρου «λαϊκός» (μονάδες 10) και ποια του όρου «λαϊκός πολιτισμός» (μονάδες 5), σύμφωνα με το Κείμενο 1; Να απαντήσεις σε μία παράγραφο 70-80 λέξεων. </w:t>
      </w:r>
    </w:p>
    <w:p w14:paraId="555CF3A6">
      <w:pPr>
        <w:spacing w:after="0" w:line="240" w:lineRule="auto"/>
        <w:jc w:val="right"/>
        <w:rPr>
          <w:rFonts w:cstheme="minorHAnsi"/>
          <w:b/>
        </w:rPr>
      </w:pPr>
      <w:r>
        <w:rPr>
          <w:rFonts w:cstheme="minorHAnsi"/>
          <w:b/>
        </w:rPr>
        <w:t>Μονάδες 15</w:t>
      </w:r>
    </w:p>
    <w:p w14:paraId="329114A9">
      <w:pPr>
        <w:spacing w:after="0"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3B1D3C2A">
      <w:pPr>
        <w:spacing w:after="0" w:line="240" w:lineRule="auto"/>
        <w:jc w:val="both"/>
        <w:rPr>
          <w:rFonts w:cstheme="minorHAnsi"/>
        </w:rPr>
      </w:pPr>
      <w:r>
        <w:rPr>
          <w:rFonts w:cstheme="minorHAnsi"/>
        </w:rPr>
        <w:t>Στην 1</w:t>
      </w:r>
      <w:r>
        <w:rPr>
          <w:rFonts w:cstheme="minorHAnsi"/>
          <w:vertAlign w:val="superscript"/>
        </w:rPr>
        <w:t>η</w:t>
      </w:r>
      <w:r>
        <w:rPr>
          <w:rFonts w:cstheme="minorHAnsi"/>
        </w:rPr>
        <w:t xml:space="preserve"> παράγραφο του Κειμένου 2 («Ο Καραγκιόζης είναι ο γνήσιος… αντιτάσσεται η βία στη βία») ανιχνεύονται στοιχεία προφορικότητας. Να εντοπίσεις δύο γλωσσικές επιλογές που επιβεβαιώνουν την παραπάνω θέση, παραθέτοντας τα αντίστοιχα χωρία (μονάδες 4), και να εξηγήσεις την επικοινωνιακή αποτελεσματικότητά τους (μονάδες 6). </w:t>
      </w:r>
    </w:p>
    <w:p w14:paraId="71EFC14C">
      <w:pPr>
        <w:spacing w:after="0" w:line="240" w:lineRule="auto"/>
        <w:jc w:val="right"/>
        <w:rPr>
          <w:rFonts w:cstheme="minorHAnsi"/>
          <w:b/>
        </w:rPr>
      </w:pPr>
      <w:r>
        <w:rPr>
          <w:rFonts w:cstheme="minorHAnsi"/>
          <w:b/>
        </w:rPr>
        <w:t xml:space="preserve">Μονάδες 10 </w:t>
      </w:r>
    </w:p>
    <w:p w14:paraId="41360A78">
      <w:pPr>
        <w:spacing w:after="0" w:line="240" w:lineRule="auto"/>
        <w:jc w:val="both"/>
        <w:rPr>
          <w:rFonts w:cstheme="minorHAnsi"/>
          <w:b/>
        </w:rPr>
      </w:pPr>
      <w:r>
        <w:rPr>
          <w:rFonts w:cstheme="minorHAnsi"/>
          <w:b/>
        </w:rPr>
        <w:t>Ερώτημα 3</w:t>
      </w:r>
      <w:r>
        <w:rPr>
          <w:rFonts w:cstheme="minorHAnsi"/>
          <w:b/>
          <w:vertAlign w:val="superscript"/>
        </w:rPr>
        <w:t>ο</w:t>
      </w:r>
      <w:r>
        <w:rPr>
          <w:rFonts w:cstheme="minorHAnsi"/>
          <w:b/>
        </w:rPr>
        <w:t xml:space="preserve"> (μονάδες 10)</w:t>
      </w:r>
    </w:p>
    <w:p w14:paraId="35530154">
      <w:pPr>
        <w:spacing w:after="0" w:line="240" w:lineRule="auto"/>
        <w:jc w:val="both"/>
      </w:pPr>
      <w:r>
        <w:rPr>
          <w:rFonts w:cstheme="minorHAnsi"/>
        </w:rPr>
        <w:t>α. «</w:t>
      </w:r>
      <w:r>
        <w:t xml:space="preserve">Από την αρχή πρέπει να ξεκαθαρίσουμε, για να συνεννοηθούμε, πως είναι νόμιμο να χρησιμοποιούμε τον όρο “λαϊκός πολιτισμός” με δύο σημασίες. Από τη μια μεριά, να θεωρούμε λαϊκό πολιτισμό τον πολιτισμό της κλειστής αγροτικής, μεσαιωνικής κοινότητας και, από την άλλη μεριά, να αποκαλούμε “λαϊκό”, μέσα στη διαφορισμένη πια κοινωνία, τον πολιτισμό των όχι ηγετικών στρωμάτων της κοινωνίας, αυτών που τα αποκαλούμε “λαό”»: Να μετασχηματίσεις την παραπάνω παράγραφο του Κειμένου 1, που συνιστά διάλεξη, έτσι, ώστε να μπορεί να ενταχθεί σε επιστημονικό άρθρο με θέμα τον λαϊκό πολιτισμό. Μην αλλοιώσεις το νόημά της (μονάδες 6). </w:t>
      </w:r>
    </w:p>
    <w:p w14:paraId="58676D23">
      <w:pPr>
        <w:spacing w:after="0" w:line="240" w:lineRule="auto"/>
        <w:jc w:val="both"/>
      </w:pPr>
      <w:r>
        <w:t>β. «</w:t>
      </w:r>
      <w:r>
        <w:rPr>
          <w:rFonts w:cstheme="minorHAnsi"/>
        </w:rPr>
        <w:t>Απλούστατα συγκαλύπτουν τη μορφή του “κακού πλουσίου” του Ευαγγελίου, του σκληρού, του άκαρδου, του φιλάργυρου, του ακαταλόγιστου, που βασανίζει τους αδυνάτους που είχαν την ατυχία να πέσουν στα νύχια του, ενώ πιστεύει, και το διαλαλεί μεγαλόφωνα, πως είναι δίκαιος και αλάνθαστος, αγαθός και πονόψυχος!</w:t>
      </w:r>
      <w:r>
        <w:t>» Για ποιο λόγο, κατά τη γνώμη σου, ο συγγραφέας χρησιμοποιεί το θαυμαστικό στην παραπάνω περίοδο λόγου του Κειμένου 2 (μονάδες 4);</w:t>
      </w:r>
    </w:p>
    <w:p w14:paraId="77D29715">
      <w:pPr>
        <w:spacing w:after="0" w:line="240" w:lineRule="auto"/>
        <w:jc w:val="right"/>
        <w:rPr>
          <w:rFonts w:cstheme="minorHAnsi"/>
          <w:b/>
        </w:rPr>
      </w:pPr>
      <w:r>
        <w:rPr>
          <w:rFonts w:cstheme="minorHAnsi"/>
          <w:b/>
        </w:rPr>
        <w:t xml:space="preserve">Μονάδες 10 </w:t>
      </w:r>
    </w:p>
    <w:p w14:paraId="4DE50C4A">
      <w:pPr>
        <w:spacing w:after="0" w:line="240" w:lineRule="auto"/>
        <w:jc w:val="both"/>
        <w:rPr>
          <w:rFonts w:cstheme="minorHAnsi"/>
          <w:b/>
        </w:rPr>
      </w:pPr>
    </w:p>
    <w:p w14:paraId="245D76B3">
      <w:pPr>
        <w:spacing w:after="0" w:line="240" w:lineRule="auto"/>
        <w:jc w:val="both"/>
        <w:rPr>
          <w:rFonts w:cstheme="minorHAnsi"/>
          <w:b/>
        </w:rPr>
      </w:pPr>
      <w:r>
        <w:rPr>
          <w:rFonts w:cstheme="minorHAnsi"/>
          <w:b/>
        </w:rPr>
        <w:t>ΘΕΜΑ 3 (μονάδες 15)</w:t>
      </w:r>
    </w:p>
    <w:p w14:paraId="29CF1672">
      <w:pPr>
        <w:spacing w:after="0" w:line="240" w:lineRule="auto"/>
        <w:jc w:val="both"/>
      </w:pPr>
      <w:r>
        <w:t xml:space="preserve">Να ερμηνεύσεις τη συναισθηματική στάση του αφηγητή απέναντι στα περασμένα στο Κείμενο 3, αξιοποιώντας τρεις κειμενικούς δείκτες. Ποιες σκέψεις και συναισθήματα σου προκάλεσε η ανάγνωσή του; Η απάντησή σου να εκτείνεται σε 150-200 λέξεις. </w:t>
      </w:r>
    </w:p>
    <w:p w14:paraId="7080869D">
      <w:pPr>
        <w:spacing w:after="0" w:line="240" w:lineRule="auto"/>
        <w:jc w:val="right"/>
        <w:rPr>
          <w:b/>
        </w:rPr>
      </w:pPr>
      <w:r>
        <w:rPr>
          <w:b/>
        </w:rPr>
        <w:t>Μονάδες 15</w:t>
      </w:r>
    </w:p>
    <w:p w14:paraId="5CD33678">
      <w:pPr>
        <w:spacing w:after="0" w:line="240" w:lineRule="auto"/>
        <w:jc w:val="center"/>
        <w:rPr>
          <w:rFonts w:cstheme="minorHAnsi"/>
          <w:b/>
        </w:rPr>
      </w:pPr>
      <w:r>
        <w:rPr>
          <w:rFonts w:cstheme="minorHAnsi"/>
          <w:b/>
        </w:rPr>
        <w:t>ΕΝΔΕΙΚΤΙΚΕΣ ΑΠΑΝΤΗΣΕΙΣ</w:t>
      </w:r>
    </w:p>
    <w:p w14:paraId="7CD9473E">
      <w:pPr>
        <w:spacing w:after="0" w:line="240" w:lineRule="auto"/>
        <w:jc w:val="both"/>
        <w:rPr>
          <w:i/>
        </w:rPr>
      </w:pPr>
      <w:r>
        <w:rPr>
          <w:rFonts w:cstheme="minorHAnsi"/>
          <w:i/>
          <w:iCs/>
        </w:rPr>
        <w:t xml:space="preserve">(Επισημαίνεται ότι οι απαντήσεις που προτείνονται για τα θέματα είναι ενδεικτικές. </w:t>
      </w:r>
      <w:r>
        <w:rPr>
          <w:i/>
        </w:rPr>
        <w:t>Κάθε άλλη απάντηση, κατάλληλα τεκμηριωμένη, θεωρείται αποδεκτή)</w:t>
      </w:r>
    </w:p>
    <w:p w14:paraId="3E27552B">
      <w:pPr>
        <w:spacing w:after="0" w:line="240" w:lineRule="auto"/>
        <w:rPr>
          <w:rFonts w:cstheme="minorHAnsi"/>
        </w:rPr>
      </w:pPr>
    </w:p>
    <w:p w14:paraId="32294C93">
      <w:pPr>
        <w:spacing w:after="0" w:line="240" w:lineRule="auto"/>
        <w:jc w:val="both"/>
        <w:rPr>
          <w:rFonts w:cstheme="minorHAnsi"/>
          <w:b/>
        </w:rPr>
      </w:pPr>
      <w:r>
        <w:rPr>
          <w:rFonts w:cstheme="minorHAnsi"/>
          <w:b/>
        </w:rPr>
        <w:t>ΘΕΜΑ 2 (μονάδες 35)</w:t>
      </w:r>
    </w:p>
    <w:p w14:paraId="49FC4399">
      <w:pPr>
        <w:spacing w:after="0" w:line="240" w:lineRule="auto"/>
        <w:jc w:val="both"/>
        <w:rPr>
          <w:rFonts w:cstheme="minorHAnsi"/>
          <w:b/>
        </w:rPr>
      </w:pPr>
    </w:p>
    <w:p w14:paraId="27994B86">
      <w:pPr>
        <w:spacing w:after="0" w:line="240" w:lineRule="auto"/>
        <w:jc w:val="both"/>
        <w:rPr>
          <w:rFonts w:cstheme="minorHAnsi"/>
          <w:b/>
        </w:rPr>
      </w:pPr>
      <w:bookmarkStart w:id="208" w:name="_Hlk87897607_1_0"/>
      <w:r>
        <w:rPr>
          <w:rFonts w:cstheme="minorHAnsi"/>
          <w:b/>
        </w:rPr>
        <w:t>Ερώτημα 1</w:t>
      </w:r>
      <w:r>
        <w:rPr>
          <w:rFonts w:cstheme="minorHAnsi"/>
          <w:b/>
          <w:vertAlign w:val="superscript"/>
        </w:rPr>
        <w:t>ο</w:t>
      </w:r>
      <w:r>
        <w:rPr>
          <w:rFonts w:cstheme="minorHAnsi"/>
          <w:b/>
        </w:rPr>
        <w:t xml:space="preserve"> (μονάδες 15)</w:t>
      </w:r>
      <w:bookmarkEnd w:id="208"/>
    </w:p>
    <w:p w14:paraId="7DDC3698">
      <w:pPr>
        <w:pStyle w:val="21"/>
        <w:numPr>
          <w:ilvl w:val="0"/>
          <w:numId w:val="218"/>
        </w:numPr>
        <w:spacing w:after="0" w:line="240" w:lineRule="auto"/>
        <w:jc w:val="both"/>
      </w:pPr>
      <w:r>
        <w:t xml:space="preserve">Ο όρος «λαϊκός», σύμφωνα με τον Δημήτρη Χατζή, αναφέρεται σε καθετί που σχετίζεται με τον λαό. Επειδή όμως η έννοια «λαός» είναι απροσδιόριστη, τελικά ο «λαϊκός» μπορεί να καθορίζει οτιδήποτε συνδέεται με: α) τον λαϊκό πολιτισμό ή/και β) το αυθεντικό, το υγιές, το προοδευτικό (σε αντίθεση με το συντηρητικό που χαρακτηρίζει τη λόγια παράδοση). </w:t>
      </w:r>
    </w:p>
    <w:p w14:paraId="2F256CE5">
      <w:pPr>
        <w:pStyle w:val="21"/>
        <w:numPr>
          <w:ilvl w:val="0"/>
          <w:numId w:val="218"/>
        </w:numPr>
        <w:spacing w:after="0" w:line="240" w:lineRule="auto"/>
        <w:jc w:val="both"/>
      </w:pPr>
      <w:r>
        <w:t xml:space="preserve">Ο όρος «λαϊκός πολιτισμός», σύμφωνα με τον συγγραφέα, αναφέρεται στον πολιτισμό α) της κλειστής αγροτικής κοινωνίας και β) των κατώτερων στρωμάτων της νεότερης και σύγχρονης κοινωνίας. </w:t>
      </w:r>
    </w:p>
    <w:p w14:paraId="01C36A7F">
      <w:pPr>
        <w:spacing w:after="0" w:line="240" w:lineRule="auto"/>
        <w:jc w:val="both"/>
      </w:pPr>
    </w:p>
    <w:p w14:paraId="3C86FC11">
      <w:pPr>
        <w:spacing w:after="0" w:line="240" w:lineRule="auto"/>
        <w:jc w:val="both"/>
        <w:rPr>
          <w:b/>
        </w:rPr>
      </w:pPr>
      <w:r>
        <w:rPr>
          <w:b/>
        </w:rPr>
        <w:t>Ερώτημα 2</w:t>
      </w:r>
      <w:r>
        <w:rPr>
          <w:b/>
          <w:vertAlign w:val="superscript"/>
        </w:rPr>
        <w:t>ο</w:t>
      </w:r>
      <w:r>
        <w:rPr>
          <w:b/>
        </w:rPr>
        <w:t xml:space="preserve"> (μονάδες 10) </w:t>
      </w:r>
    </w:p>
    <w:p w14:paraId="56AF84CB">
      <w:pPr>
        <w:spacing w:after="0" w:line="240" w:lineRule="auto"/>
        <w:jc w:val="both"/>
      </w:pPr>
      <w:r>
        <w:rPr>
          <w:b/>
        </w:rPr>
        <w:t>Στοιχεία προφορικότητας</w:t>
      </w:r>
      <w:r>
        <w:t xml:space="preserve"> στην 1</w:t>
      </w:r>
      <w:r>
        <w:rPr>
          <w:vertAlign w:val="superscript"/>
        </w:rPr>
        <w:t>η</w:t>
      </w:r>
      <w:r>
        <w:t xml:space="preserve"> παράγραφο του Κειμένου 2 (δύο είναι αρκετά): </w:t>
      </w:r>
    </w:p>
    <w:p w14:paraId="756F121B">
      <w:pPr>
        <w:pStyle w:val="21"/>
        <w:numPr>
          <w:ilvl w:val="0"/>
          <w:numId w:val="219"/>
        </w:numPr>
        <w:spacing w:after="0" w:line="240" w:lineRule="auto"/>
        <w:jc w:val="both"/>
      </w:pPr>
      <w:r>
        <w:t xml:space="preserve">παρατίθενται μέσα σε εισαγωγικά αυτούσιες φράσεις του προφορικού λόγου, που ενσωματώνονται στο κείμενο: </w:t>
      </w:r>
      <w:r>
        <w:rPr>
          <w:rFonts w:cstheme="minorHAnsi"/>
        </w:rPr>
        <w:t>«</w:t>
      </w:r>
      <w:r>
        <w:rPr>
          <w:rFonts w:cstheme="minorHAnsi"/>
          <w:i/>
          <w:sz w:val="20"/>
          <w:szCs w:val="20"/>
        </w:rPr>
        <w:t>ποιος είσαι συ και ποιος είμαι γω», «να τα βγάλει πέρα</w:t>
      </w:r>
      <w:r>
        <w:rPr>
          <w:rFonts w:cstheme="minorHAnsi"/>
        </w:rPr>
        <w:t>», «</w:t>
      </w:r>
      <w:r>
        <w:rPr>
          <w:rFonts w:cstheme="minorHAnsi"/>
          <w:i/>
          <w:sz w:val="20"/>
          <w:szCs w:val="20"/>
        </w:rPr>
        <w:t>να τα ξεκεφαλώσει</w:t>
      </w:r>
      <w:r>
        <w:rPr>
          <w:rFonts w:cstheme="minorHAnsi"/>
        </w:rPr>
        <w:t xml:space="preserve">». </w:t>
      </w:r>
    </w:p>
    <w:p w14:paraId="316639B5">
      <w:pPr>
        <w:pStyle w:val="21"/>
        <w:numPr>
          <w:ilvl w:val="0"/>
          <w:numId w:val="219"/>
        </w:numPr>
        <w:spacing w:after="0" w:line="240" w:lineRule="auto"/>
        <w:jc w:val="both"/>
      </w:pPr>
      <w:r>
        <w:rPr>
          <w:rFonts w:cstheme="minorHAnsi"/>
        </w:rPr>
        <w:t>χρησιμοποιούνται λέξεις και φράσεις του προφορικού λεξιλογίου: π.χ. «</w:t>
      </w:r>
      <w:r>
        <w:rPr>
          <w:rFonts w:cstheme="minorHAnsi"/>
          <w:i/>
          <w:sz w:val="20"/>
          <w:szCs w:val="20"/>
        </w:rPr>
        <w:t>φουκαράδες</w:t>
      </w:r>
      <w:r>
        <w:rPr>
          <w:rFonts w:cstheme="minorHAnsi"/>
        </w:rPr>
        <w:t xml:space="preserve">», </w:t>
      </w:r>
      <w:r>
        <w:rPr>
          <w:rFonts w:cstheme="minorHAnsi"/>
          <w:i/>
          <w:sz w:val="20"/>
          <w:szCs w:val="20"/>
        </w:rPr>
        <w:t>«του κοσμάκη»,</w:t>
      </w:r>
      <w:r>
        <w:rPr>
          <w:rFonts w:cstheme="minorHAnsi"/>
        </w:rPr>
        <w:t xml:space="preserve"> «</w:t>
      </w:r>
      <w:r>
        <w:rPr>
          <w:rFonts w:cstheme="minorHAnsi"/>
          <w:i/>
          <w:sz w:val="20"/>
          <w:szCs w:val="20"/>
        </w:rPr>
        <w:t>βεζυροπούλες</w:t>
      </w:r>
      <w:r>
        <w:rPr>
          <w:rFonts w:cstheme="minorHAnsi"/>
        </w:rPr>
        <w:t>», «</w:t>
      </w:r>
      <w:r>
        <w:rPr>
          <w:rFonts w:cstheme="minorHAnsi"/>
          <w:i/>
          <w:sz w:val="20"/>
          <w:szCs w:val="20"/>
        </w:rPr>
        <w:t>να πέσουν στα νύχια του</w:t>
      </w:r>
      <w:r>
        <w:rPr>
          <w:rFonts w:cstheme="minorHAnsi"/>
        </w:rPr>
        <w:t>»</w:t>
      </w:r>
    </w:p>
    <w:p w14:paraId="7CC573AB">
      <w:pPr>
        <w:pStyle w:val="21"/>
        <w:numPr>
          <w:ilvl w:val="0"/>
          <w:numId w:val="219"/>
        </w:numPr>
        <w:spacing w:after="0" w:line="240" w:lineRule="auto"/>
        <w:jc w:val="both"/>
      </w:pPr>
      <w:r>
        <w:rPr>
          <w:rFonts w:cstheme="minorHAnsi"/>
        </w:rPr>
        <w:t>αξιοποιείται το α’ πληθυντικό πρόσωπο, γεγονός που δημιουργεί έναν νοερό διάλογο ανάμεσα στον συγγραφέα και στους αναγνώστες του: «</w:t>
      </w:r>
      <w:r>
        <w:rPr>
          <w:rFonts w:cstheme="minorHAnsi"/>
          <w:i/>
          <w:sz w:val="20"/>
          <w:szCs w:val="20"/>
        </w:rPr>
        <w:t>έχουμε</w:t>
      </w:r>
      <w:r>
        <w:rPr>
          <w:rFonts w:cstheme="minorHAnsi"/>
        </w:rPr>
        <w:t>», «</w:t>
      </w:r>
      <w:r>
        <w:rPr>
          <w:rFonts w:cstheme="minorHAnsi"/>
          <w:i/>
          <w:sz w:val="20"/>
          <w:szCs w:val="20"/>
        </w:rPr>
        <w:t>Ας μη μας γελούν</w:t>
      </w:r>
      <w:r>
        <w:rPr>
          <w:rFonts w:cstheme="minorHAnsi"/>
        </w:rPr>
        <w:t>», «</w:t>
      </w:r>
      <w:r>
        <w:rPr>
          <w:rFonts w:cstheme="minorHAnsi"/>
          <w:i/>
          <w:sz w:val="20"/>
          <w:szCs w:val="20"/>
        </w:rPr>
        <w:t>ο Καραγκιόζης μας</w:t>
      </w:r>
      <w:r>
        <w:rPr>
          <w:rFonts w:cstheme="minorHAnsi"/>
        </w:rPr>
        <w:t xml:space="preserve">». </w:t>
      </w:r>
    </w:p>
    <w:p w14:paraId="63A6E4F4">
      <w:pPr>
        <w:spacing w:after="0" w:line="240" w:lineRule="auto"/>
        <w:jc w:val="both"/>
        <w:rPr>
          <w:b/>
        </w:rPr>
      </w:pPr>
      <w:r>
        <w:rPr>
          <w:b/>
        </w:rPr>
        <w:t xml:space="preserve">Επικοινωνιακή αποτελεσματικότητα: </w:t>
      </w:r>
    </w:p>
    <w:p w14:paraId="798E2165">
      <w:pPr>
        <w:spacing w:after="0" w:line="240" w:lineRule="auto"/>
        <w:jc w:val="both"/>
      </w:pPr>
      <w:r>
        <w:t>Τα στοιχεία της προφορικότητας</w:t>
      </w:r>
    </w:p>
    <w:p w14:paraId="02B59AD7">
      <w:pPr>
        <w:pStyle w:val="21"/>
        <w:numPr>
          <w:ilvl w:val="0"/>
          <w:numId w:val="220"/>
        </w:numPr>
        <w:spacing w:after="0" w:line="240" w:lineRule="auto"/>
        <w:jc w:val="both"/>
      </w:pPr>
      <w:r>
        <w:t>συνδέονται άμεσα με το θέμα του κειμένου, τον Καραγκιόζη ως ένα λαϊκό θέατρο σκιών, που εκφράζει τη λαϊκή ψυχή</w:t>
      </w:r>
      <w:r>
        <w:rPr>
          <w:rFonts w:cstheme="minorHAnsi"/>
        </w:rPr>
        <w:t>·</w:t>
      </w:r>
      <w:r>
        <w:t xml:space="preserve"> επομένως, προβάλλουν, σε επίπεδο μορφής, όσα ο Νίκος Εγγονόπουλος υποστηρίζει σε επίπεδο περιεχομένου</w:t>
      </w:r>
    </w:p>
    <w:p w14:paraId="0F48A59E">
      <w:pPr>
        <w:pStyle w:val="21"/>
        <w:numPr>
          <w:ilvl w:val="0"/>
          <w:numId w:val="220"/>
        </w:numPr>
        <w:spacing w:after="0" w:line="240" w:lineRule="auto"/>
        <w:jc w:val="both"/>
      </w:pPr>
      <w:r>
        <w:t xml:space="preserve">καθιστούν τους αναγνώστες κοινωνούς όσων διατρανώνει ο συγγραφέας για την προέλευση και την ελληνικότητα του Καραγκιόζη: ανήκουν όλοι στο ίδιο συλλογικό ασυνείδητο που εκφράζει ο Καραγκιόζης, έχουν όλοι τις ίδιες καταβολές και τις ίδιες αξίες. </w:t>
      </w:r>
    </w:p>
    <w:p w14:paraId="053B31E0">
      <w:pPr>
        <w:spacing w:after="0" w:line="240" w:lineRule="auto"/>
        <w:jc w:val="both"/>
      </w:pPr>
    </w:p>
    <w:p w14:paraId="2DCFB9B4">
      <w:pPr>
        <w:spacing w:after="0" w:line="240" w:lineRule="auto"/>
        <w:jc w:val="both"/>
        <w:rPr>
          <w:b/>
        </w:rPr>
      </w:pPr>
      <w:r>
        <w:rPr>
          <w:b/>
        </w:rPr>
        <w:t>Ερώτημα 3</w:t>
      </w:r>
      <w:r>
        <w:rPr>
          <w:b/>
          <w:vertAlign w:val="superscript"/>
        </w:rPr>
        <w:t>ο</w:t>
      </w:r>
      <w:r>
        <w:rPr>
          <w:b/>
        </w:rPr>
        <w:t xml:space="preserve"> (μονάδες 10) </w:t>
      </w:r>
    </w:p>
    <w:p w14:paraId="22D01DA2">
      <w:pPr>
        <w:spacing w:after="0" w:line="240" w:lineRule="auto"/>
        <w:jc w:val="both"/>
      </w:pPr>
      <w:r>
        <w:rPr>
          <w:rFonts w:cstheme="minorHAnsi"/>
        </w:rPr>
        <w:t>α. «</w:t>
      </w:r>
      <w:r>
        <w:t xml:space="preserve">Από την αρχή πρέπει να </w:t>
      </w:r>
      <w:r>
        <w:rPr>
          <w:u w:val="single"/>
        </w:rPr>
        <w:t>ξεκαθαριστεί</w:t>
      </w:r>
      <w:r>
        <w:t xml:space="preserve">, για να </w:t>
      </w:r>
      <w:r>
        <w:rPr>
          <w:u w:val="single"/>
        </w:rPr>
        <w:t>γίνει σαφές</w:t>
      </w:r>
      <w:r>
        <w:t xml:space="preserve">, πως είναι νόμιμο να </w:t>
      </w:r>
      <w:r>
        <w:rPr>
          <w:u w:val="single"/>
        </w:rPr>
        <w:t>χρησιμοποιηθεί ο όρος</w:t>
      </w:r>
      <w:r>
        <w:t xml:space="preserve"> “λαϊκός πολιτισμός” με δύο σημασίες. Από τη μια μεριά, </w:t>
      </w:r>
      <w:r>
        <w:rPr>
          <w:u w:val="single"/>
        </w:rPr>
        <w:t>θεωρείται λαϊκός πολιτισμός ο πολιτισμός</w:t>
      </w:r>
      <w:r>
        <w:t xml:space="preserve"> της κλειστής αγροτικής, μεσαιωνικής κοινότητας και, από την άλλη μεριά, </w:t>
      </w:r>
      <w:r>
        <w:rPr>
          <w:u w:val="single"/>
        </w:rPr>
        <w:t>αποκαλείται “λαϊκός”</w:t>
      </w:r>
      <w:r>
        <w:t xml:space="preserve">, μέσα στη διαφορισμένη πια κοινωνία, </w:t>
      </w:r>
      <w:r>
        <w:rPr>
          <w:u w:val="single"/>
        </w:rPr>
        <w:t>ο πολιτισμός</w:t>
      </w:r>
      <w:r>
        <w:t xml:space="preserve"> των όχι ηγετικών στρωμάτων της κοινωνίας, αυτών που </w:t>
      </w:r>
      <w:r>
        <w:rPr>
          <w:u w:val="single"/>
        </w:rPr>
        <w:t>αποκαλούνται “λαός”</w:t>
      </w:r>
      <w:r>
        <w:t>».</w:t>
      </w:r>
    </w:p>
    <w:p w14:paraId="239C0C3D">
      <w:pPr>
        <w:spacing w:after="0" w:line="240" w:lineRule="auto"/>
        <w:jc w:val="both"/>
      </w:pPr>
      <w:r>
        <w:t xml:space="preserve">β. Ο συγγραφέας χρησιμοποιεί το θαυμαστικό, για να σχολιάσει έμμεσα την υποκριτική στάση του ανάλγητου φιλάργυρου, που διατυμπανίζει τη δικαιοσύνη, την αγαθότητα και την πονοψυχία του. Με αυτό το σημείο στίξης δηλώνει την έκπληξη, αλλά και την αγανάκτησή του για τη στάση ζωής που εκφράζουν συγκεκριμένες μορφές του Καραγκιόζη. </w:t>
      </w:r>
    </w:p>
    <w:p w14:paraId="55CB8B9F">
      <w:pPr>
        <w:spacing w:after="0" w:line="240" w:lineRule="auto"/>
        <w:jc w:val="both"/>
      </w:pPr>
    </w:p>
    <w:p w14:paraId="145257B5">
      <w:pPr>
        <w:spacing w:after="0" w:line="240" w:lineRule="auto"/>
        <w:jc w:val="both"/>
        <w:rPr>
          <w:rFonts w:cstheme="minorHAnsi"/>
          <w:b/>
        </w:rPr>
      </w:pPr>
      <w:r>
        <w:rPr>
          <w:rFonts w:cstheme="minorHAnsi"/>
          <w:b/>
        </w:rPr>
        <w:t>ΘΕΜΑ 3 (μονάδες 15)</w:t>
      </w:r>
    </w:p>
    <w:p w14:paraId="3655C162">
      <w:pPr>
        <w:spacing w:after="0" w:line="240" w:lineRule="auto"/>
        <w:jc w:val="both"/>
      </w:pPr>
      <w:r>
        <w:rPr>
          <w:u w:val="single"/>
        </w:rPr>
        <w:t>Ενδεικτικοί άξονες της απάντησης</w:t>
      </w:r>
      <w:r>
        <w:t xml:space="preserve">: </w:t>
      </w:r>
    </w:p>
    <w:p w14:paraId="0EC12AC3">
      <w:pPr>
        <w:pStyle w:val="21"/>
        <w:numPr>
          <w:ilvl w:val="0"/>
          <w:numId w:val="221"/>
        </w:numPr>
        <w:spacing w:after="0" w:line="240" w:lineRule="auto"/>
        <w:jc w:val="both"/>
      </w:pPr>
      <w:r>
        <w:t>Ο αφηγητής, που βρίσκεται σε ώριμη ηλικία («από την κορφή της ζωής»), αναπολεί με νοσταλγία τα περασμένα, την παιδική του ηλικία, τα καλοκαίρια που πέρασε στη Μυτιλήνη (αυτό είναι το Αιγαιοπελαγίτικο νησί στο οποίο αναφέρεται). Η νοσταλγία του οφείλεται στην αυθεντικότητα της ζωής του στο νησί, που συνδέεται τόσο με την ομορφιά του νησιώτικου φυσικού τοπίου (είναι χαρακτηριστικό ότι η ανάμνηση προσωποποιείται και γίνεται «</w:t>
      </w:r>
      <w:r>
        <w:rPr>
          <w:rFonts w:cstheme="minorHAnsi"/>
        </w:rPr>
        <w:t>ανάσα ζεστή και γλυκιά</w:t>
      </w:r>
      <w:r>
        <w:t xml:space="preserve">» που «μοσχοβολά αβαγιανούς και ρίγανη») όσο και με την παλικαριά των ανθρώπων του και κυρίως του Βασίλη του Αρβανίτη, που αποκαλείται μεταφορικά «αρχάγγελος της παλικαριάς». Είναι τόσο έντονη και τόσο συναισθηματικά φορτισμένη η αναπόληση των περασμένων, ώστε αποδίδεται με την εικόνα του αγναντέματος των αλλοτινών ανθρώπων: το παρελθόν αναβιώνει, με λυρικό τρόπο, ολοζώντανο μπροστά στα μάτια του αφηγητή, που επιθυμεί διακαώς να το ξαναζήσει με όλες του τις αισθήσεις. Μόνο έτσι θα ξαναγίνει κοινωνός της ασύγκριτης και γνήσιας εκείνης ικμάδας ζωής (που παρομοιάζεται με την ορμή των χελιδονιών). </w:t>
      </w:r>
    </w:p>
    <w:p w14:paraId="5FC6A88B">
      <w:pPr>
        <w:pStyle w:val="21"/>
        <w:numPr>
          <w:ilvl w:val="0"/>
          <w:numId w:val="221"/>
        </w:numPr>
        <w:spacing w:after="0" w:line="240" w:lineRule="auto"/>
        <w:jc w:val="both"/>
        <w:rPr>
          <w:b/>
        </w:rPr>
        <w:sectPr>
          <w:pgSz w:w="11906" w:h="16838"/>
          <w:pgMar w:top="720" w:right="720" w:bottom="720" w:left="720" w:header="708" w:footer="708" w:gutter="0"/>
          <w:cols w:space="708" w:num="1"/>
          <w:docGrid w:linePitch="360" w:charSpace="0"/>
        </w:sectPr>
      </w:pPr>
      <w:r>
        <w:rPr>
          <w:i/>
        </w:rPr>
        <w:t xml:space="preserve">Ο μαθητής/η μαθήτρια διατυπώνει ελεύθερα τις σκέψεις και τα συναισθήματά του/της, ανάλογα με τον παραστατικό του/της κύκλο και τις προσλαμβάνουσες που έχει. </w:t>
      </w:r>
      <w:r>
        <w:rPr>
          <w:i/>
          <w:iCs/>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0B95F536">
      <w:pPr>
        <w:spacing w:line="240" w:lineRule="auto"/>
        <w:rPr>
          <w:b/>
        </w:rPr>
      </w:pPr>
    </w:p>
    <w:p w14:paraId="08571957">
      <w:pPr>
        <w:spacing w:line="240" w:lineRule="auto"/>
        <w:rPr>
          <w:b/>
        </w:rPr>
      </w:pPr>
      <w:r>
        <w:rPr>
          <w:b/>
        </w:rPr>
        <w:t>Κείμενο 1</w:t>
      </w:r>
    </w:p>
    <w:p w14:paraId="7A70D14C">
      <w:pPr>
        <w:spacing w:line="240" w:lineRule="auto"/>
        <w:jc w:val="center"/>
        <w:rPr>
          <w:rFonts w:cstheme="minorHAnsi"/>
          <w:b/>
        </w:rPr>
      </w:pPr>
      <w:r>
        <w:rPr>
          <w:rFonts w:cstheme="minorHAnsi"/>
          <w:b/>
          <w:lang w:val="en-US"/>
        </w:rPr>
        <w:t>H</w:t>
      </w:r>
      <w:r>
        <w:rPr>
          <w:rFonts w:cstheme="minorHAnsi"/>
          <w:b/>
        </w:rPr>
        <w:t xml:space="preserve"> σημασία της λαϊκής παράδοσης</w:t>
      </w:r>
    </w:p>
    <w:p w14:paraId="7BD8DA91">
      <w:pPr>
        <w:spacing w:line="240" w:lineRule="auto"/>
        <w:jc w:val="both"/>
        <w:rPr>
          <w:rFonts w:cstheme="minorHAnsi"/>
          <w:i/>
          <w:sz w:val="20"/>
          <w:szCs w:val="20"/>
        </w:rPr>
      </w:pPr>
      <w:r>
        <w:rPr>
          <w:rFonts w:cstheme="minorHAnsi"/>
          <w:i/>
          <w:sz w:val="20"/>
          <w:szCs w:val="20"/>
        </w:rPr>
        <w:t xml:space="preserve">Από διπλωματική εργασία της Γεωργίας Λουτριώτη με θέμα: «Ο λαϊκός πολιτισμός σε συνδυασμό με τη χρήση νέων μέσων ως μέσο επικοινωνίας και προσέγγισης μαθητών με διαφορετική εθνικότητα και πολιτιστικό υπόβαθρο στη σύγχρονη τάξη του Δημοτικού Σχολείου.», Πανεπιστήμιο Αιγαίου, Σχολή Ανθρωπιστικών Σπουδών, Παιδαγωγικό τμήμα Δημοτικής Εκπαίδευσης, Ρόδος, 2020. </w:t>
      </w:r>
    </w:p>
    <w:p w14:paraId="54ACD01C">
      <w:pPr>
        <w:spacing w:line="240" w:lineRule="auto"/>
        <w:rPr>
          <w:rFonts w:cstheme="minorHAnsi"/>
          <w:b/>
          <w:i/>
          <w:sz w:val="20"/>
          <w:szCs w:val="20"/>
        </w:rPr>
      </w:pPr>
    </w:p>
    <w:p w14:paraId="710416F1">
      <w:pPr>
        <w:spacing w:line="240" w:lineRule="auto"/>
        <w:jc w:val="both"/>
        <w:rPr>
          <w:rFonts w:cstheme="minorHAnsi"/>
        </w:rPr>
      </w:pPr>
      <w:r>
        <w:rPr>
          <w:rFonts w:cstheme="minorHAnsi"/>
        </w:rPr>
        <w:t xml:space="preserve">Αν και η έννοια της λαϊκής παράδοσης συνδέεται με το παρελθόν, δεν σημαίνει ότι είναι συνώνυμη της στασιμότητας και της οπισθοδρόμησης. Η παράδοση είναι ένας συνδετικός κρίκος παρόντος και μέλλοντος που θα επιτρέψει την ομαλή μετάβαση από τη μία γενιά στην άλλη. Για τη δόμηση του νέου κρίνεται απαραίτητη η στήριξη σε αυτήν. (Πατσίλη, 2017). Η παράδοση μπορεί να ειπωθεί ότι είναι η συμπυκνωμένη πείρα από όλους τους τομείς της ανθρώπινης δραστηριότητας. Για αυτό οι επιτυχίες αλλά και τα σφάλματα των προγόνων θα βοηθήσουν τους νεότερους να οικοδομήσουν κάτι καινούριο πάνω σε στέρεες και γερές βάσεις. </w:t>
      </w:r>
    </w:p>
    <w:p w14:paraId="5E51287C">
      <w:pPr>
        <w:spacing w:line="240" w:lineRule="auto"/>
        <w:ind w:firstLine="720"/>
        <w:jc w:val="both"/>
        <w:rPr>
          <w:rFonts w:cstheme="minorHAnsi"/>
        </w:rPr>
      </w:pPr>
      <w:r>
        <w:rPr>
          <w:rFonts w:cstheme="minorHAnsi"/>
        </w:rPr>
        <w:t xml:space="preserve">Είναι σημαντικό να τονιστεί ότι συνήθως, όταν γίνεται αναφορά στις παραδόσεις, αναφέρονται παράλληλα και τα ήθη και τα έθιμα. Αυτό προκύπτει από το γεγονός ότι είναι λέξεις στενά συνδεμένες μεταξύ τους, καθώς αλληλοσυμπληρώνονται. Τα ήθη είναι αντιλήψεις, καθιερωμένα πρότυπα κοινωνικής συμπεριφοράς σύμφωνα με το άγραφο ηθικό δίκαιο, οι νοοτροπίες και τα συναισθήματα, ενώ τα έθιμα είναι ενέργειες με τις οποίες εκφράζονται τα ήθη. Τα έθιμα έχουν προκύψει από μακροχρόνιες κοινές συνήθειες που έχουν καθιερωθεί και ρυθμίζουν την ομαδική ζωή μιας κοινότητας, ενός λαού. Η γνώση της λαϊκής παράδοσης σημαίνει και γνώση των ιδιαίτερων χαρακτηριστικών του τόπου και του λαού. Μόνο αν κάποιος είναι γνώστης των γνωρισμάτων του τόπου του, θα μπορέσει να διατηρήσει την εθνική του ταυτότητα. Η αξία της λαϊκής παράδοσης δεν περιορίζεται σε ένα μόνο πεδίο, αλλά διαπερνά πλήθος τομέων της ανθρώπινης ζωής. Τέτοιοι είναι ο ιστορικός, ο κοινωνικός, ο ψυχολογικός, ο εκπαιδευτικός και ο καλλιτεχνικός (Κονταξή, 2016). </w:t>
      </w:r>
    </w:p>
    <w:p w14:paraId="5C0CB64A">
      <w:pPr>
        <w:spacing w:line="240" w:lineRule="auto"/>
        <w:ind w:firstLine="720"/>
        <w:jc w:val="both"/>
        <w:rPr>
          <w:rFonts w:cstheme="minorHAnsi"/>
        </w:rPr>
      </w:pPr>
      <w:r>
        <w:rPr>
          <w:rFonts w:cstheme="minorHAnsi"/>
        </w:rPr>
        <w:t xml:space="preserve">Μέσω της λαϊκής παράδοσης μεταφέρονται και διαχέονται όλες οι γνώσεις των ανθρώπων στις επόμενες γενιές. Αυτές μπορεί να είναι πνευματικές ή επιστημονικές. Όλη η αποκτηθείσα πείρα αιώνων, η οποία αφορά κάθε τομέα της ανθρώπινης ζωής, μεταφέρεται στους απογόνους και βάζει τα θεμέλια του παρόντος τους. Αναμφισβήτητα, σε όλες αυτές τις εμπειρίες δεν περιλαμβάνονται μόνο οι επιτυχίες, αλλά και τα σφάλματα και οι λάθος επιλογές των προγόνων. Η νέα γενιά ως γνώστης αυτών ενδεχομένως να αποφύγει τα ίδια λάθη και να χτίσει το παρόν της σε πιο στέρεες βάσεις ίσως με τα δικά της λάθη, αλλά τουλάχιστον χωρίς να επαναλάβει αυτά του παρελθόντος (Αναγνωστόπουλος, 1999). </w:t>
      </w:r>
    </w:p>
    <w:p w14:paraId="148D560D">
      <w:pPr>
        <w:spacing w:line="240" w:lineRule="auto"/>
        <w:ind w:firstLine="284"/>
        <w:jc w:val="both"/>
        <w:rPr>
          <w:rFonts w:cstheme="minorHAnsi"/>
        </w:rPr>
      </w:pPr>
      <w:r>
        <w:rPr>
          <w:rFonts w:cstheme="minorHAnsi"/>
        </w:rPr>
        <w:t>Χωρίς την ύπαρξη της παράδοσης δεν θα μπορούσε να γίνει ομαλά η προαναφερθείσα μετάβαση από την παλιά στη νέα γενιά. Δεν είναι δυνατόν να συνεχιστεί η ομαλή συνέχεια αν δεν υπάρχει γνώση των προηγούμενων, ώστε να βασιστεί σε αυτήν η γνώση των μελλούμενων. Το περιεχόμενο της λαϊκής παράδοσης είναι τεράστιο και, όπως αναφέρθηκε και προηγουμένως, διαπερνά όλα τα πεδία της ζωής του ανθρώπου. Πιο συγκεκριμένα, μπορεί να περιλαμβάνει ιστορικά γεγονότα και σημαντικούς ανθρώπους του παρελθόντος, διάφορες τέχνες, ήθη και έθιμα των λαών.</w:t>
      </w:r>
    </w:p>
    <w:p w14:paraId="3A3A28D6">
      <w:pPr>
        <w:spacing w:line="240" w:lineRule="auto"/>
        <w:rPr>
          <w:b/>
        </w:rPr>
      </w:pPr>
    </w:p>
    <w:p w14:paraId="7E34490D">
      <w:pPr>
        <w:spacing w:line="240" w:lineRule="auto"/>
        <w:rPr>
          <w:b/>
        </w:rPr>
      </w:pPr>
      <w:r>
        <w:rPr>
          <w:b/>
        </w:rPr>
        <w:t xml:space="preserve">Κείμενο 2 </w:t>
      </w:r>
    </w:p>
    <w:p w14:paraId="09D45DF5">
      <w:pPr>
        <w:spacing w:line="240" w:lineRule="auto"/>
        <w:rPr>
          <w:b/>
        </w:rPr>
      </w:pPr>
    </w:p>
    <w:p w14:paraId="4F1ADF46">
      <w:pPr>
        <w:spacing w:line="240" w:lineRule="auto"/>
        <w:jc w:val="center"/>
        <w:rPr>
          <w:rFonts w:ascii="Calibri" w:hAnsi="Calibri" w:eastAsia="Times New Roman" w:cs="Calibri"/>
          <w:b/>
          <w:bCs/>
          <w:kern w:val="36"/>
        </w:rPr>
      </w:pPr>
      <w:r>
        <w:rPr>
          <w:rFonts w:ascii="Calibri" w:hAnsi="Calibri" w:eastAsia="Times New Roman" w:cs="Calibri"/>
          <w:b/>
          <w:bCs/>
          <w:kern w:val="36"/>
        </w:rPr>
        <w:t>Σ</w:t>
      </w:r>
      <w:r>
        <w:rPr>
          <w:b/>
        </w:rPr>
        <w:t>εβασμός στην παράδοση αλλά όχι αγιοποίηση</w:t>
      </w:r>
    </w:p>
    <w:p w14:paraId="6EEEFDF6">
      <w:pPr>
        <w:spacing w:line="240" w:lineRule="auto"/>
        <w:jc w:val="both"/>
        <w:rPr>
          <w:i/>
          <w:iCs/>
          <w:sz w:val="20"/>
          <w:szCs w:val="20"/>
        </w:rPr>
      </w:pPr>
      <w:r>
        <w:rPr>
          <w:rFonts w:ascii="Calibri" w:hAnsi="Calibri" w:cs="Calibri"/>
          <w:i/>
          <w:sz w:val="20"/>
          <w:szCs w:val="20"/>
          <w:shd w:val="clear" w:color="auto" w:fill="FFFFFF"/>
        </w:rPr>
        <w:t>Ο Ρος Ντέιλι είναι Ιρλανδός μουσικός, συνθέτης και δάσκαλος, με εξειδίκευση στην κρητική λύρα και το αφγανικό ραμπάμπ, λάτρης της ελληνικής παράδοσης και μουσικής  Η συνέντευξη που ακολουθεί δημοσιοποιήθηκε στην ε</w:t>
      </w:r>
      <w:r>
        <w:rPr>
          <w:rFonts w:ascii="Calibri" w:hAnsi="Calibri" w:eastAsia="Times New Roman" w:cs="Calibri"/>
          <w:bCs/>
          <w:i/>
          <w:kern w:val="36"/>
          <w:sz w:val="20"/>
          <w:szCs w:val="20"/>
        </w:rPr>
        <w:t>φημερίδα των συντακτών στις 10/7/2022 με αφορμή την εμφάνισή του στο Ωδείο Ηρώδου Αττικού στις 11 Ιουλίου 2022 για τη συμπλήρωση 40 χρόνων λειτουργίας του Μουσικού του Εργαστηρίου.</w:t>
      </w:r>
    </w:p>
    <w:p w14:paraId="47FC8C80">
      <w:pPr>
        <w:shd w:val="clear" w:color="auto" w:fill="FFFFFF"/>
        <w:spacing w:after="375" w:line="240" w:lineRule="auto"/>
        <w:jc w:val="both"/>
        <w:rPr>
          <w:rFonts w:ascii="Calibri" w:hAnsi="Calibri" w:eastAsia="Times New Roman" w:cs="Calibri"/>
          <w:b/>
          <w:bCs/>
        </w:rPr>
      </w:pPr>
    </w:p>
    <w:p w14:paraId="5795F6CC">
      <w:pPr>
        <w:shd w:val="clear" w:color="auto" w:fill="FFFFFF"/>
        <w:spacing w:line="240" w:lineRule="auto"/>
        <w:jc w:val="both"/>
        <w:rPr>
          <w:rFonts w:ascii="Calibri" w:hAnsi="Calibri" w:eastAsia="Times New Roman" w:cs="Calibri"/>
          <w:b/>
          <w:bCs/>
        </w:rPr>
      </w:pPr>
      <w:r>
        <w:rPr>
          <w:rFonts w:ascii="Calibri" w:hAnsi="Calibri" w:eastAsia="Times New Roman" w:cs="Calibri"/>
          <w:b/>
          <w:bCs/>
        </w:rPr>
        <w:t>Η παραδοσιακή μουσική αποτελούσε μια παρεξηγημένη έννοια για την Ελλάδα. Το νιώσατε ποτέ αυτό;</w:t>
      </w:r>
    </w:p>
    <w:p w14:paraId="2637C9E0">
      <w:pPr>
        <w:shd w:val="clear" w:color="auto" w:fill="FFFFFF"/>
        <w:spacing w:line="240" w:lineRule="auto"/>
        <w:jc w:val="both"/>
        <w:rPr>
          <w:rFonts w:ascii="Calibri" w:hAnsi="Calibri" w:eastAsia="Times New Roman" w:cs="Calibri"/>
          <w:bCs/>
        </w:rPr>
      </w:pPr>
      <w:r>
        <w:rPr>
          <w:rFonts w:ascii="Calibri" w:hAnsi="Calibri" w:eastAsia="Times New Roman" w:cs="Calibri"/>
          <w:bCs/>
        </w:rPr>
        <w:t>Ίσως ο καθένας λέγοντας «παραδοσιακό» εννοεί κάτι διαφορετικό. Για μένα οι παραδόσεις αντιπροσωπεύουν τόσο τη συσσωρευμένη γνώση του παρελθόντος όσο και τη σημερινή δημιουργική προσέγγιση αυτής της γνώσης. Ο συνδυασμός αφήνει τα περιθώρια να αναδυθεί το διαχρονικό στο οποίο εγώ προσωπικά βρίσκω ενδιαφέρον.</w:t>
      </w:r>
    </w:p>
    <w:p w14:paraId="744E447E">
      <w:pPr>
        <w:shd w:val="clear" w:color="auto" w:fill="FFFFFF"/>
        <w:spacing w:line="240" w:lineRule="auto"/>
        <w:jc w:val="both"/>
        <w:rPr>
          <w:rFonts w:ascii="Calibri" w:hAnsi="Calibri" w:eastAsia="Times New Roman" w:cs="Calibri"/>
          <w:b/>
          <w:bCs/>
        </w:rPr>
      </w:pPr>
      <w:r>
        <w:rPr>
          <w:rFonts w:ascii="Calibri" w:hAnsi="Calibri" w:eastAsia="Times New Roman" w:cs="Calibri"/>
          <w:b/>
          <w:bCs/>
        </w:rPr>
        <w:t>Κι εσείς;</w:t>
      </w:r>
    </w:p>
    <w:p w14:paraId="515FBA31">
      <w:pPr>
        <w:shd w:val="clear" w:color="auto" w:fill="FFFFFF"/>
        <w:spacing w:line="240" w:lineRule="auto"/>
        <w:jc w:val="both"/>
        <w:rPr>
          <w:rFonts w:ascii="Calibri" w:hAnsi="Calibri" w:eastAsia="Times New Roman" w:cs="Calibri"/>
          <w:bCs/>
        </w:rPr>
      </w:pPr>
      <w:r>
        <w:rPr>
          <w:rFonts w:ascii="Calibri" w:hAnsi="Calibri" w:eastAsia="Times New Roman" w:cs="Calibri"/>
          <w:bCs/>
        </w:rPr>
        <w:t>Εγώ ο ίδιος δεν είμαι παραδοσιακός μουσικός. Ως συνθέτης αντλώ γνώσεις, εμπνεύσεις και συγκεκριμένα στοιχεία από διάφορες παραδόσεις με τις οποίες έχω ασχοληθεί, αλλά ο ίδιος δεν ανήκω αποκλειστικά σε καμία από αυτές.</w:t>
      </w:r>
    </w:p>
    <w:p w14:paraId="321054CA">
      <w:pPr>
        <w:shd w:val="clear" w:color="auto" w:fill="FFFFFF"/>
        <w:spacing w:line="240" w:lineRule="auto"/>
        <w:jc w:val="both"/>
        <w:rPr>
          <w:rFonts w:ascii="Calibri" w:hAnsi="Calibri" w:eastAsia="Times New Roman" w:cs="Calibri"/>
          <w:b/>
          <w:bCs/>
        </w:rPr>
      </w:pPr>
      <w:r>
        <w:rPr>
          <w:rFonts w:ascii="Calibri" w:hAnsi="Calibri" w:eastAsia="Times New Roman" w:cs="Calibri"/>
          <w:b/>
          <w:bCs/>
        </w:rPr>
        <w:t>Γιατί σήμερα οι νέοι στρέφονται τόσο έντονα προς την παράδοση;</w:t>
      </w:r>
    </w:p>
    <w:p w14:paraId="62B4DABE">
      <w:pPr>
        <w:shd w:val="clear" w:color="auto" w:fill="FFFFFF"/>
        <w:spacing w:line="240" w:lineRule="auto"/>
        <w:jc w:val="both"/>
        <w:rPr>
          <w:rFonts w:ascii="Calibri" w:hAnsi="Calibri" w:eastAsia="Times New Roman" w:cs="Calibri"/>
          <w:bCs/>
        </w:rPr>
      </w:pPr>
      <w:r>
        <w:rPr>
          <w:rFonts w:ascii="Calibri" w:hAnsi="Calibri" w:eastAsia="Times New Roman" w:cs="Calibri"/>
          <w:bCs/>
        </w:rPr>
        <w:t>Νομίζω ότι ένα συγκριτικά μικρό ποσοστό των νέων σήμερα ασχολούνται με αυτό που λέμε «παραδοσιακή μουσική». Η μεγάλη πλειοψηφία της νεολαίας ασχολείται με άλλες μουσικές προτιμήσεις. Για μένα αυτό δεν είναι ούτε καλό ούτε κακό.</w:t>
      </w:r>
    </w:p>
    <w:p w14:paraId="41AE7AD6">
      <w:pPr>
        <w:shd w:val="clear" w:color="auto" w:fill="FFFFFF"/>
        <w:spacing w:line="240" w:lineRule="auto"/>
        <w:jc w:val="both"/>
        <w:rPr>
          <w:rFonts w:ascii="Calibri" w:hAnsi="Calibri" w:eastAsia="Times New Roman" w:cs="Calibri"/>
          <w:b/>
          <w:bCs/>
        </w:rPr>
      </w:pPr>
      <w:r>
        <w:rPr>
          <w:rFonts w:ascii="Calibri" w:hAnsi="Calibri" w:eastAsia="Times New Roman" w:cs="Calibri"/>
          <w:b/>
          <w:bCs/>
        </w:rPr>
        <w:t>Τι έχει σημασία λοιπόν;</w:t>
      </w:r>
    </w:p>
    <w:p w14:paraId="2F4F8296">
      <w:pPr>
        <w:shd w:val="clear" w:color="auto" w:fill="FFFFFF"/>
        <w:spacing w:line="240" w:lineRule="auto"/>
        <w:jc w:val="both"/>
        <w:rPr>
          <w:rFonts w:ascii="Calibri" w:hAnsi="Calibri" w:eastAsia="Times New Roman" w:cs="Calibri"/>
          <w:bCs/>
        </w:rPr>
      </w:pPr>
      <w:r>
        <w:rPr>
          <w:rFonts w:ascii="Calibri" w:hAnsi="Calibri" w:eastAsia="Times New Roman" w:cs="Calibri"/>
          <w:bCs/>
        </w:rPr>
        <w:t>Αυτό που έχει σημασία για μένα είναι ο τρόπος με τον οποίο θα παρουσιάσουμε την έννοια της παράδοσης στις νέες γενιές. Εάν παρουσιάζουμε τον χώρο της παράδοσης ως έναν χώρο πλούσιο σε γνώσεις και που μας προκαλεί να τον αντιμετωπίσουμε με σεβασμό μεν, με φαντασία και δημιουργικότητα δε, δεν νομίζω ότι χρειάζεται να κάνουμε μια πολύ μεγάλη προσπάθεια να πείσουμε τους νέους ανθρώπους να ασχοληθούν με αυτό.</w:t>
      </w:r>
    </w:p>
    <w:p w14:paraId="4697B5AE">
      <w:pPr>
        <w:shd w:val="clear" w:color="auto" w:fill="FFFFFF"/>
        <w:spacing w:line="240" w:lineRule="auto"/>
        <w:jc w:val="both"/>
        <w:rPr>
          <w:rFonts w:ascii="Calibri" w:hAnsi="Calibri" w:eastAsia="Times New Roman" w:cs="Calibri"/>
          <w:b/>
          <w:bCs/>
        </w:rPr>
      </w:pPr>
      <w:r>
        <w:rPr>
          <w:rFonts w:ascii="Calibri" w:hAnsi="Calibri" w:eastAsia="Times New Roman" w:cs="Calibri"/>
          <w:b/>
          <w:bCs/>
        </w:rPr>
        <w:t>Ειδάλλως;</w:t>
      </w:r>
    </w:p>
    <w:p w14:paraId="75B80118">
      <w:pPr>
        <w:shd w:val="clear" w:color="auto" w:fill="FFFFFF"/>
        <w:spacing w:line="240" w:lineRule="auto"/>
        <w:jc w:val="both"/>
        <w:rPr>
          <w:rFonts w:ascii="Calibri" w:hAnsi="Calibri" w:eastAsia="Times New Roman" w:cs="Calibri"/>
          <w:bCs/>
        </w:rPr>
      </w:pPr>
      <w:r>
        <w:rPr>
          <w:rFonts w:ascii="Calibri" w:hAnsi="Calibri" w:eastAsia="Times New Roman" w:cs="Calibri"/>
          <w:bCs/>
        </w:rPr>
        <w:t>Εάν το παρουσιάζουμε ως ένα «ιερό κειμήλιο» του παρελθόντος που πρέπει να παραμείνει ίδιο και απαράλλαχτο, μάλλον δεν αποτελεί μια ιδιαίτερα ελκυστική πρόταση για νέους ανθρώπους που έχουν πολύ μεγάλη ανάγκη να «ανοίξουν τα φτερά» τους δημιουργικά.</w:t>
      </w:r>
    </w:p>
    <w:p w14:paraId="07D611E2">
      <w:pPr>
        <w:spacing w:line="240" w:lineRule="auto"/>
        <w:rPr>
          <w:b/>
        </w:rPr>
      </w:pPr>
    </w:p>
    <w:p w14:paraId="04A29AAF">
      <w:pPr>
        <w:spacing w:line="240" w:lineRule="auto"/>
        <w:rPr>
          <w:b/>
        </w:rPr>
      </w:pPr>
      <w:r>
        <w:rPr>
          <w:b/>
        </w:rPr>
        <w:t>Κείμενο 3</w:t>
      </w:r>
    </w:p>
    <w:p w14:paraId="4C389253">
      <w:pPr>
        <w:shd w:val="clear" w:color="auto" w:fill="FFFFFF"/>
        <w:spacing w:after="375" w:line="240" w:lineRule="auto"/>
        <w:jc w:val="center"/>
        <w:rPr>
          <w:rFonts w:ascii="Calibri" w:hAnsi="Calibri" w:eastAsia="Times New Roman" w:cs="Calibri"/>
          <w:b/>
        </w:rPr>
      </w:pPr>
      <w:r>
        <w:rPr>
          <w:rFonts w:ascii="Calibri" w:hAnsi="Calibri" w:eastAsia="Times New Roman" w:cs="Calibri"/>
          <w:b/>
        </w:rPr>
        <w:t>Αστραδενή</w:t>
      </w:r>
    </w:p>
    <w:p w14:paraId="3163099A">
      <w:pPr>
        <w:shd w:val="clear" w:color="auto" w:fill="FFFFFF"/>
        <w:spacing w:after="375" w:line="240" w:lineRule="auto"/>
        <w:jc w:val="both"/>
        <w:rPr>
          <w:rFonts w:ascii="Calibri" w:hAnsi="Calibri" w:eastAsia="Times New Roman" w:cs="Calibri"/>
          <w:b/>
        </w:rPr>
      </w:pPr>
      <w:r>
        <w:rPr>
          <w:rFonts w:ascii="Calibri" w:hAnsi="Calibri" w:eastAsia="Times New Roman" w:cs="Calibri"/>
          <w:i/>
          <w:sz w:val="20"/>
          <w:szCs w:val="20"/>
        </w:rPr>
        <w:t xml:space="preserve">Στο μυθιστόρημα της Ευγενία Φακίνου, Αστραδενή (Εκδόσεις Κέδρος1982)  η έφηβη ηρωίδα αφηγείται </w:t>
      </w:r>
      <w:r>
        <w:rPr>
          <w:rFonts w:ascii="Calibri" w:hAnsi="Calibri" w:cs="Calibri"/>
          <w:i/>
          <w:iCs/>
          <w:sz w:val="20"/>
          <w:szCs w:val="20"/>
          <w:shd w:val="clear" w:color="auto" w:fill="FFFFFF"/>
        </w:rPr>
        <w:t>την εμπειρία της μετά την οριστική εγκατάστασή μαζί με την οικογένειά της από τη Σύμη στην Αθήνα.</w:t>
      </w:r>
    </w:p>
    <w:p w14:paraId="0F82C98C">
      <w:pPr>
        <w:shd w:val="clear" w:color="auto" w:fill="FFFFFF"/>
        <w:spacing w:line="240" w:lineRule="auto"/>
        <w:ind w:firstLine="720"/>
        <w:jc w:val="both"/>
        <w:rPr>
          <w:rFonts w:ascii="Calibri" w:hAnsi="Calibri" w:eastAsia="Times New Roman" w:cs="Calibri"/>
          <w:color w:val="000000"/>
        </w:rPr>
      </w:pPr>
      <w:r>
        <w:rPr>
          <w:rFonts w:ascii="Calibri" w:hAnsi="Calibri" w:eastAsia="Times New Roman" w:cs="Calibri"/>
          <w:color w:val="000000"/>
        </w:rPr>
        <w:t>Αύριο είναι του Λαζάρου.  Τελευταία μέρα στο σχολείο. Θα κλείσουμε για δεκαπέντε μέρες. Δε μου κάνει ούτε ζέστη ούτε κρύο που θα κλείσουμε.</w:t>
      </w:r>
    </w:p>
    <w:p w14:paraId="60CE7CB4">
      <w:pPr>
        <w:shd w:val="clear" w:color="auto" w:fill="FFFFFF"/>
        <w:spacing w:line="240" w:lineRule="auto"/>
        <w:ind w:firstLine="720"/>
        <w:jc w:val="both"/>
        <w:rPr>
          <w:rFonts w:ascii="Calibri" w:hAnsi="Calibri" w:eastAsia="Times New Roman" w:cs="Calibri"/>
          <w:color w:val="000000"/>
        </w:rPr>
      </w:pPr>
      <w:r>
        <w:rPr>
          <w:rFonts w:ascii="Calibri" w:hAnsi="Calibri" w:eastAsia="Times New Roman" w:cs="Calibri"/>
          <w:color w:val="000000"/>
        </w:rPr>
        <w:t>Παρέα για να περπατάω πάνω κάτω στην αυλή του σχολείου δεν έχω.  Μόνο ο Γιώργος κι η Κατερίνα μου λένε καμιά κουβέντα.  Εγώ όμως, με την Κατερίνα δε θέλω πολλά πολλά…[…] Κι έπειτα θα ΄χουμε πολλές δουλειές τη Μεγαλοβδομάδα στο σπίτι μας και δε θα βαρεθώ.  Να φτιάξουμε κουλούρια, αβδοκούλες, να βάψουμε αυγά. Άσε, πόσες ώρες θα΄ μαστε στην εκκλησία. Στη Σύμη, η πιο καλή μας γιορτή είναι το Πάσχα.  Έχει η κάθε μέρα το δικό της πρόγραμμα. Ξέρεις τι πρέπει να κάνεις τη Μεγαλοδευτέρα ή τη Μεγάλη Πέμπτη ή το Μεγάλο Σάββατο.  Αυτό πολύ μ΄ αρέσει, δεν ξέρω γιατί…</w:t>
      </w:r>
    </w:p>
    <w:p w14:paraId="295D4185">
      <w:pPr>
        <w:shd w:val="clear" w:color="auto" w:fill="FFFFFF"/>
        <w:spacing w:line="240" w:lineRule="auto"/>
        <w:contextualSpacing/>
        <w:jc w:val="both"/>
        <w:rPr>
          <w:rFonts w:ascii="Calibri" w:hAnsi="Calibri" w:eastAsia="Times New Roman" w:cs="Calibri"/>
          <w:color w:val="000000"/>
        </w:rPr>
      </w:pPr>
      <w:r>
        <w:rPr>
          <w:rFonts w:ascii="Calibri" w:hAnsi="Calibri" w:eastAsia="Times New Roman" w:cs="Calibri"/>
          <w:color w:val="000000"/>
        </w:rPr>
        <w:t>Μίλησα με τη μάνα μου.  Αύριο θα πάω να πω τα Λαζαράκια.  Θα πάω μόνη μου, αφού δεν ξέρω άλλα παιδιά να πάμε μαζί.  Και θα πάω μόνο εδώ μέσα στην πολυκατοικία.  Βρήκα και καλαθάκι.</w:t>
      </w:r>
    </w:p>
    <w:p w14:paraId="0999257A">
      <w:pPr>
        <w:shd w:val="clear" w:color="auto" w:fill="FFFFFF"/>
        <w:spacing w:after="375" w:line="240" w:lineRule="auto"/>
        <w:jc w:val="both"/>
        <w:rPr>
          <w:rFonts w:cstheme="minorHAnsi"/>
          <w:sz w:val="20"/>
          <w:szCs w:val="20"/>
        </w:rPr>
      </w:pPr>
      <w:r>
        <w:rPr>
          <w:rFonts w:ascii="Calibri" w:hAnsi="Calibri" w:eastAsia="Times New Roman" w:cs="Calibri"/>
          <w:color w:val="000000"/>
        </w:rPr>
        <w:t xml:space="preserve">Στη Σύμη βγαίνουμε παρέες παρέες. Έναν τον ντύνουμε με σεντόνι Λάζαρο. Κάνει, δηλαδή, τον Αναστημένο Λάζαρο. Κι εμείς πάμε στα σπίτια, λέμε το τροπάριο και μας δίνουν αυγά, που τα βάζουμε στα καλαθάκια μας.  Μας δίνουν και Λαζαράκια. Κάτι ψωμάκια, δηλαδή, με καρύδια και μύγδαλα και σουσάμι και μπαχάρια διάφορα.  Κι όπως είμαστε απ΄ τη νηστεία του σαραντάμερου…μας φαίνονται σπουδαία!...Γι αυτό και σήμερα ζυμώσαμε με τη μάνα μου Λαζαράκια.  Για τα παιδάκια που θα ΄ρθουν αύριο να μας τα πούνε. </w:t>
      </w:r>
    </w:p>
    <w:p w14:paraId="58F37AE1">
      <w:pPr>
        <w:spacing w:line="240" w:lineRule="auto"/>
        <w:jc w:val="both"/>
        <w:rPr>
          <w:b/>
        </w:rPr>
      </w:pPr>
      <w:r>
        <w:rPr>
          <w:b/>
        </w:rPr>
        <w:t>ΘΕΜΑΤΑ</w:t>
      </w:r>
    </w:p>
    <w:p w14:paraId="07DA0EA3">
      <w:pPr>
        <w:spacing w:line="240" w:lineRule="auto"/>
        <w:rPr>
          <w:rFonts w:cstheme="minorHAnsi"/>
        </w:rPr>
      </w:pPr>
      <w:r>
        <w:rPr>
          <w:b/>
        </w:rPr>
        <w:t>ΘΕΜΑ 2 (μονάδες 35)</w:t>
      </w:r>
    </w:p>
    <w:p w14:paraId="32AA3113">
      <w:pPr>
        <w:spacing w:line="240" w:lineRule="auto"/>
        <w:rPr>
          <w:rFonts w:cstheme="minorHAnsi"/>
          <w:b/>
        </w:rPr>
      </w:pPr>
      <w:r>
        <w:rPr>
          <w:rFonts w:cstheme="minorHAnsi"/>
          <w:b/>
        </w:rPr>
        <w:t>Ερώτημα 1</w:t>
      </w:r>
      <w:r>
        <w:rPr>
          <w:rFonts w:cstheme="minorHAnsi"/>
          <w:b/>
          <w:vertAlign w:val="superscript"/>
        </w:rPr>
        <w:t>ο</w:t>
      </w:r>
      <w:r>
        <w:rPr>
          <w:rFonts w:cstheme="minorHAnsi"/>
          <w:b/>
        </w:rPr>
        <w:t>(μονάδες 15)</w:t>
      </w:r>
    </w:p>
    <w:p w14:paraId="360BF07F">
      <w:pPr>
        <w:shd w:val="clear" w:color="auto" w:fill="FFFFFF"/>
        <w:spacing w:after="100" w:afterAutospacing="1" w:line="240" w:lineRule="auto"/>
        <w:contextualSpacing/>
        <w:jc w:val="both"/>
        <w:rPr>
          <w:rFonts w:ascii="Calibri" w:hAnsi="Calibri" w:eastAsia="Times New Roman" w:cs="Calibri"/>
          <w:color w:val="000000"/>
        </w:rPr>
      </w:pPr>
      <w:r>
        <w:rPr>
          <w:rFonts w:ascii="Calibri" w:hAnsi="Calibri" w:eastAsia="Times New Roman" w:cs="Calibri"/>
          <w:color w:val="000000"/>
        </w:rPr>
        <w:t>Να χαρακτηρίσεις ως σωστή (Σ) ή λανθασμένη (Λ) καθεμία από τις παρακάτω περιόδους με βάση τα Κείμενα 1 και 2 και να αιτιολογήσεις την απάντησή σου, καταγράφοντας στο απαντητικό φύλλο το κατάλληλο χωρίο του κειμένου.</w:t>
      </w:r>
    </w:p>
    <w:p w14:paraId="3383D07E">
      <w:pPr>
        <w:pStyle w:val="21"/>
        <w:numPr>
          <w:ilvl w:val="0"/>
          <w:numId w:val="222"/>
        </w:numPr>
        <w:shd w:val="clear" w:color="auto" w:fill="FFFFFF"/>
        <w:spacing w:after="100" w:afterAutospacing="1" w:line="240" w:lineRule="auto"/>
        <w:jc w:val="both"/>
        <w:rPr>
          <w:rFonts w:eastAsia="Times New Roman" w:cs="Calibri"/>
          <w:color w:val="000000"/>
        </w:rPr>
      </w:pPr>
      <w:r>
        <w:rPr>
          <w:rFonts w:ascii="Calibri" w:hAnsi="Calibri" w:eastAsia="Times New Roman" w:cs="Calibri"/>
          <w:color w:val="000000"/>
        </w:rPr>
        <w:t>Η έννοια της παράδοσης αποκλείει κάθε στοιχείο εξέλιξης και προόδου. (Κείμενο 1)</w:t>
      </w:r>
    </w:p>
    <w:p w14:paraId="4DF23F97">
      <w:pPr>
        <w:pStyle w:val="21"/>
        <w:numPr>
          <w:ilvl w:val="0"/>
          <w:numId w:val="222"/>
        </w:numPr>
        <w:shd w:val="clear" w:color="auto" w:fill="FFFFFF"/>
        <w:spacing w:after="100" w:afterAutospacing="1" w:line="240" w:lineRule="auto"/>
        <w:jc w:val="both"/>
        <w:rPr>
          <w:rFonts w:eastAsia="Times New Roman" w:cs="Calibri"/>
          <w:color w:val="000000"/>
        </w:rPr>
      </w:pPr>
      <w:r>
        <w:rPr>
          <w:rFonts w:ascii="Calibri" w:hAnsi="Calibri" w:eastAsia="Times New Roman" w:cs="Calibri"/>
          <w:color w:val="000000"/>
        </w:rPr>
        <w:t>Η λαϊκή παράδοση συνδέεται αποκλειστικά με το χθες ενός τόπου. (Κείμενο 1)</w:t>
      </w:r>
    </w:p>
    <w:p w14:paraId="5318D1D6">
      <w:pPr>
        <w:pStyle w:val="21"/>
        <w:numPr>
          <w:ilvl w:val="0"/>
          <w:numId w:val="222"/>
        </w:numPr>
        <w:shd w:val="clear" w:color="auto" w:fill="FFFFFF"/>
        <w:spacing w:after="100" w:afterAutospacing="1" w:line="240" w:lineRule="auto"/>
        <w:jc w:val="both"/>
        <w:rPr>
          <w:rFonts w:eastAsia="Times New Roman" w:cs="Calibri"/>
          <w:color w:val="000000"/>
        </w:rPr>
      </w:pPr>
      <w:r>
        <w:rPr>
          <w:rFonts w:ascii="Calibri" w:hAnsi="Calibri" w:eastAsia="Times New Roman" w:cs="Calibri"/>
          <w:color w:val="000000"/>
        </w:rPr>
        <w:t>Η παράδοση αφορά και στην κοινωνική συμπεριφορά του ανθρώπου. (Κείμενο 1)</w:t>
      </w:r>
    </w:p>
    <w:p w14:paraId="0C4406AA">
      <w:pPr>
        <w:pStyle w:val="21"/>
        <w:numPr>
          <w:ilvl w:val="0"/>
          <w:numId w:val="222"/>
        </w:numPr>
        <w:shd w:val="clear" w:color="auto" w:fill="FFFFFF"/>
        <w:spacing w:after="100" w:afterAutospacing="1" w:line="240" w:lineRule="auto"/>
        <w:jc w:val="both"/>
        <w:rPr>
          <w:rFonts w:eastAsia="Times New Roman" w:cs="Calibri"/>
          <w:color w:val="000000"/>
        </w:rPr>
      </w:pPr>
      <w:r>
        <w:rPr>
          <w:rFonts w:ascii="Calibri" w:hAnsi="Calibri" w:eastAsia="Times New Roman" w:cs="Calibri"/>
          <w:color w:val="000000"/>
        </w:rPr>
        <w:t>Οι νέοι στο σύνολό τους δείχνουν ενδιαφέρον για την παραδοσιακή μουσική. (Κείμενο 2)</w:t>
      </w:r>
    </w:p>
    <w:p w14:paraId="5612A964">
      <w:pPr>
        <w:pStyle w:val="21"/>
        <w:numPr>
          <w:ilvl w:val="0"/>
          <w:numId w:val="222"/>
        </w:numPr>
        <w:shd w:val="clear" w:color="auto" w:fill="FFFFFF"/>
        <w:spacing w:after="100" w:afterAutospacing="1" w:line="240" w:lineRule="auto"/>
        <w:jc w:val="both"/>
        <w:rPr>
          <w:rFonts w:eastAsia="Times New Roman" w:cs="Calibri"/>
          <w:color w:val="000000"/>
        </w:rPr>
      </w:pPr>
      <w:r>
        <w:rPr>
          <w:rFonts w:ascii="Calibri" w:hAnsi="Calibri" w:eastAsia="Times New Roman" w:cs="Calibri"/>
          <w:color w:val="000000"/>
        </w:rPr>
        <w:t>Η παράδοση, για να είναι ελκυστική, πρέπει να προβάλλεται ως ανεξίτηλη και ως μοναδικό σημείο αναφοράς των επόμενων γενεών. (Κείμενο 2)</w:t>
      </w:r>
    </w:p>
    <w:p w14:paraId="0795F54A">
      <w:pPr>
        <w:spacing w:line="240" w:lineRule="auto"/>
        <w:jc w:val="right"/>
        <w:rPr>
          <w:rFonts w:cstheme="minorHAnsi"/>
          <w:b/>
        </w:rPr>
      </w:pPr>
      <w:r>
        <w:rPr>
          <w:b/>
        </w:rPr>
        <w:t>Μονάδες 15</w:t>
      </w:r>
    </w:p>
    <w:p w14:paraId="25D88C1E">
      <w:pPr>
        <w:spacing w:line="240" w:lineRule="auto"/>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4975D675">
      <w:pPr>
        <w:spacing w:line="240" w:lineRule="auto"/>
        <w:jc w:val="both"/>
        <w:rPr>
          <w:rFonts w:cstheme="minorHAnsi"/>
        </w:rPr>
      </w:pPr>
      <w:r>
        <w:rPr>
          <w:rFonts w:cstheme="minorHAnsi"/>
        </w:rPr>
        <w:t>Ο επιστημονικός λόγος είναι περιγραφικός, αποδεικτικός, αντικειμενικός, με προτίμηση στη λογική χρήση της γλώσσας και όχι τη συγκινησιακή, με συχνή επίκληση στην υπάρχουσα βιβλιογραφία. Να τεκμηριώσεις τα παραπάνω χαρακτηριστικά του στο Κείμενο 1.</w:t>
      </w:r>
    </w:p>
    <w:p w14:paraId="44EE2815">
      <w:pPr>
        <w:spacing w:line="240" w:lineRule="auto"/>
        <w:jc w:val="right"/>
        <w:rPr>
          <w:b/>
        </w:rPr>
      </w:pPr>
      <w:r>
        <w:rPr>
          <w:b/>
        </w:rPr>
        <w:t>Μονάδες 10</w:t>
      </w:r>
    </w:p>
    <w:p w14:paraId="3741F9CB">
      <w:pPr>
        <w:spacing w:line="240" w:lineRule="auto"/>
        <w:rPr>
          <w:b/>
        </w:rPr>
      </w:pPr>
      <w:r>
        <w:rPr>
          <w:b/>
        </w:rPr>
        <w:t>Ερώτημα 3</w:t>
      </w:r>
      <w:r>
        <w:rPr>
          <w:b/>
          <w:vertAlign w:val="superscript"/>
        </w:rPr>
        <w:t>ο</w:t>
      </w:r>
      <w:r>
        <w:rPr>
          <w:b/>
        </w:rPr>
        <w:t xml:space="preserve"> (μονάδες 10)</w:t>
      </w:r>
    </w:p>
    <w:p w14:paraId="644684B3">
      <w:pPr>
        <w:spacing w:line="240" w:lineRule="auto"/>
        <w:jc w:val="both"/>
        <w:rPr>
          <w:rFonts w:ascii="Calibri" w:hAnsi="Calibri" w:eastAsia="Times New Roman" w:cs="Calibri"/>
          <w:color w:val="000000"/>
        </w:rPr>
      </w:pPr>
      <w:r>
        <w:rPr>
          <w:rFonts w:ascii="Calibri" w:hAnsi="Calibri" w:eastAsia="Times New Roman" w:cs="Calibri"/>
          <w:color w:val="000000"/>
        </w:rPr>
        <w:t>Το Κείμενο 1 αναφέρεται στη σημασία της λαϊκής παράδοσης, ενώ στο Κείμενο 2 διατυπώνονται κρίσεις σχετικά με τον τρόπο προσέγγισής της από τους νέους. Να επιβεβαιώσεις σε 60 περίπου λέξεις την παραπάνω παρατήρηση αξιοποιώντας σχετικά νοήματα που διατυπώνονται στα δύο κείμενα.</w:t>
      </w:r>
    </w:p>
    <w:p w14:paraId="48065FBF">
      <w:pPr>
        <w:spacing w:line="240" w:lineRule="auto"/>
        <w:jc w:val="right"/>
        <w:rPr>
          <w:rFonts w:ascii="Calibri" w:hAnsi="Calibri" w:eastAsia="Times New Roman" w:cs="Calibri"/>
          <w:b/>
          <w:color w:val="000000"/>
        </w:rPr>
      </w:pPr>
      <w:r>
        <w:rPr>
          <w:rFonts w:ascii="Calibri" w:hAnsi="Calibri" w:eastAsia="Times New Roman" w:cs="Calibri"/>
          <w:b/>
          <w:color w:val="000000"/>
        </w:rPr>
        <w:t>Μονάδες 10</w:t>
      </w:r>
    </w:p>
    <w:p w14:paraId="0A4F91BF">
      <w:pPr>
        <w:spacing w:line="240" w:lineRule="auto"/>
        <w:jc w:val="both"/>
        <w:rPr>
          <w:rFonts w:ascii="Calibri" w:hAnsi="Calibri" w:eastAsia="Times New Roman" w:cs="Calibri"/>
          <w:b/>
          <w:color w:val="000000"/>
        </w:rPr>
      </w:pPr>
    </w:p>
    <w:p w14:paraId="75364D82">
      <w:pPr>
        <w:spacing w:line="240" w:lineRule="auto"/>
        <w:jc w:val="both"/>
        <w:rPr>
          <w:rFonts w:ascii="Calibri" w:hAnsi="Calibri" w:eastAsia="Times New Roman" w:cs="Calibri"/>
          <w:b/>
          <w:color w:val="000000"/>
        </w:rPr>
      </w:pPr>
      <w:r>
        <w:rPr>
          <w:rFonts w:ascii="Calibri" w:hAnsi="Calibri" w:eastAsia="Times New Roman" w:cs="Calibri"/>
          <w:b/>
          <w:color w:val="000000"/>
        </w:rPr>
        <w:t>ΘΕΜΑ 3 (μονάδες 10)</w:t>
      </w:r>
    </w:p>
    <w:p w14:paraId="031F9E7E">
      <w:pPr>
        <w:spacing w:line="240" w:lineRule="auto"/>
        <w:jc w:val="both"/>
        <w:rPr>
          <w:rFonts w:ascii="Calibri" w:hAnsi="Calibri" w:eastAsia="Times New Roman" w:cs="Calibri"/>
          <w:color w:val="000000"/>
        </w:rPr>
      </w:pPr>
      <w:r>
        <w:rPr>
          <w:rFonts w:ascii="Calibri" w:hAnsi="Calibri" w:eastAsia="Times New Roman" w:cs="Calibri"/>
          <w:color w:val="000000"/>
        </w:rPr>
        <w:t>Πώς επιδρά στη ψυχολογία της αφηγήτριας η ανάμνηση των εθίμων από την ιδιαίτερη πατρίδα της, τη Σύμη; Να στηρίξεις την απάντησή σου σε τρεις κειμενικούς δείκτες. Έχουν και για σένα σημασία τα έθιμα της πατρίδας σου ή σε αφήνουν αδιάφορο/η (150-200 λέξεις);</w:t>
      </w:r>
    </w:p>
    <w:p w14:paraId="47CC535C">
      <w:pPr>
        <w:spacing w:line="240" w:lineRule="auto"/>
        <w:jc w:val="right"/>
        <w:rPr>
          <w:rFonts w:ascii="Calibri" w:hAnsi="Calibri" w:eastAsia="Times New Roman" w:cs="Calibri"/>
          <w:b/>
        </w:rPr>
      </w:pPr>
      <w:r>
        <w:rPr>
          <w:rFonts w:ascii="Calibri" w:hAnsi="Calibri" w:eastAsia="Times New Roman" w:cs="Calibri"/>
          <w:b/>
        </w:rPr>
        <w:t>Μονάδες 15</w:t>
      </w:r>
    </w:p>
    <w:p w14:paraId="0FE63BC5">
      <w:pPr>
        <w:spacing w:line="240" w:lineRule="auto"/>
        <w:jc w:val="center"/>
        <w:rPr>
          <w:rFonts w:cstheme="minorHAnsi"/>
          <w:b/>
        </w:rPr>
      </w:pPr>
      <w:r>
        <w:rPr>
          <w:rFonts w:cstheme="minorHAnsi"/>
          <w:b/>
        </w:rPr>
        <w:t>ΕΝΔΕΙΚΤΙΚΕΣ ΑΠΑΝΤΗΣΕΙΣ</w:t>
      </w:r>
    </w:p>
    <w:p w14:paraId="35E904B3">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3685BB7C">
      <w:pPr>
        <w:spacing w:line="240" w:lineRule="auto"/>
        <w:jc w:val="both"/>
        <w:rPr>
          <w:rFonts w:cstheme="minorHAnsi"/>
        </w:rPr>
      </w:pPr>
    </w:p>
    <w:p w14:paraId="34DCD99C">
      <w:pPr>
        <w:spacing w:line="240" w:lineRule="auto"/>
        <w:jc w:val="both"/>
        <w:rPr>
          <w:rFonts w:cstheme="minorHAnsi"/>
          <w:b/>
        </w:rPr>
      </w:pPr>
      <w:r>
        <w:rPr>
          <w:rFonts w:cstheme="minorHAnsi"/>
          <w:b/>
        </w:rPr>
        <w:t>ΘΕΜΑ 2 (μονάδες 35)</w:t>
      </w:r>
    </w:p>
    <w:p w14:paraId="2643A643">
      <w:pPr>
        <w:spacing w:line="240" w:lineRule="auto"/>
        <w:jc w:val="both"/>
        <w:rPr>
          <w:rFonts w:cstheme="minorHAnsi"/>
          <w:b/>
        </w:rPr>
      </w:pPr>
    </w:p>
    <w:p w14:paraId="62D33558">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45EFFEB4">
      <w:pPr>
        <w:pStyle w:val="21"/>
        <w:numPr>
          <w:ilvl w:val="0"/>
          <w:numId w:val="223"/>
        </w:numPr>
        <w:spacing w:line="240" w:lineRule="auto"/>
        <w:jc w:val="both"/>
        <w:rPr>
          <w:rFonts w:cstheme="minorHAnsi"/>
        </w:rPr>
      </w:pPr>
      <w:r>
        <w:rPr>
          <w:rFonts w:cstheme="minorHAnsi"/>
          <w:b/>
        </w:rPr>
        <w:t>Λ</w:t>
      </w:r>
      <w:r>
        <w:rPr>
          <w:rFonts w:cstheme="minorHAnsi"/>
        </w:rPr>
        <w:t xml:space="preserve"> «…δε σημαίνει ότι είναι συνώνυμη της στασιμότητας και της οπισθοδρόμησης. »</w:t>
      </w:r>
    </w:p>
    <w:p w14:paraId="2B9A194F">
      <w:pPr>
        <w:pStyle w:val="21"/>
        <w:numPr>
          <w:ilvl w:val="0"/>
          <w:numId w:val="223"/>
        </w:numPr>
        <w:spacing w:line="240" w:lineRule="auto"/>
        <w:jc w:val="both"/>
        <w:rPr>
          <w:rFonts w:cstheme="minorHAnsi"/>
        </w:rPr>
      </w:pPr>
      <w:r>
        <w:rPr>
          <w:rFonts w:cstheme="minorHAnsi"/>
          <w:b/>
        </w:rPr>
        <w:t>Λ</w:t>
      </w:r>
      <w:r>
        <w:rPr>
          <w:rFonts w:cstheme="minorHAnsi"/>
        </w:rPr>
        <w:t xml:space="preserve"> «Η παράδοση είναι ένας συνδετικός κρίκος παρόντος και μέλλοντος…»</w:t>
      </w:r>
    </w:p>
    <w:p w14:paraId="18545AD1">
      <w:pPr>
        <w:pStyle w:val="21"/>
        <w:numPr>
          <w:ilvl w:val="0"/>
          <w:numId w:val="223"/>
        </w:numPr>
        <w:spacing w:line="240" w:lineRule="auto"/>
        <w:jc w:val="both"/>
        <w:rPr>
          <w:rFonts w:cstheme="minorHAnsi"/>
        </w:rPr>
      </w:pPr>
      <w:r>
        <w:rPr>
          <w:rFonts w:cstheme="minorHAnsi"/>
          <w:b/>
        </w:rPr>
        <w:t>Σ</w:t>
      </w:r>
      <w:r>
        <w:rPr>
          <w:rFonts w:cstheme="minorHAnsi"/>
        </w:rPr>
        <w:t xml:space="preserve"> «Τα ήθη είναι αντιλήψεις, καθιερωμένα πρότυπα κοινωνικής συμπεριφοράς…»</w:t>
      </w:r>
    </w:p>
    <w:p w14:paraId="204CAEF7">
      <w:pPr>
        <w:pStyle w:val="21"/>
        <w:numPr>
          <w:ilvl w:val="0"/>
          <w:numId w:val="223"/>
        </w:numPr>
        <w:spacing w:line="240" w:lineRule="auto"/>
        <w:jc w:val="both"/>
        <w:rPr>
          <w:rFonts w:cstheme="minorHAnsi"/>
        </w:rPr>
      </w:pPr>
      <w:r>
        <w:rPr>
          <w:rFonts w:cstheme="minorHAnsi"/>
          <w:b/>
        </w:rPr>
        <w:t>Λ</w:t>
      </w:r>
      <w:r>
        <w:rPr>
          <w:rFonts w:cstheme="minorHAnsi"/>
        </w:rPr>
        <w:t xml:space="preserve"> «</w:t>
      </w:r>
      <w:r>
        <w:rPr>
          <w:rFonts w:ascii="Calibri" w:hAnsi="Calibri" w:eastAsia="Times New Roman" w:cs="Calibri"/>
          <w:bCs/>
        </w:rPr>
        <w:t>Η μεγάλη πλειοψηφία της νεολαίας ασχολείται με άλλες μουσικές προτιμήσεις. Για μένα αυτό δεν είναι ούτε καλό ούτε κακό.</w:t>
      </w:r>
      <w:r>
        <w:rPr>
          <w:rFonts w:cstheme="minorHAnsi"/>
        </w:rPr>
        <w:t>»</w:t>
      </w:r>
    </w:p>
    <w:p w14:paraId="00E6B6AC">
      <w:pPr>
        <w:pStyle w:val="21"/>
        <w:numPr>
          <w:ilvl w:val="0"/>
          <w:numId w:val="223"/>
        </w:numPr>
        <w:spacing w:line="240" w:lineRule="auto"/>
        <w:jc w:val="both"/>
        <w:rPr>
          <w:rFonts w:cstheme="minorHAnsi"/>
        </w:rPr>
      </w:pPr>
      <w:r>
        <w:rPr>
          <w:rFonts w:cstheme="minorHAnsi"/>
          <w:b/>
        </w:rPr>
        <w:t>Σ</w:t>
      </w:r>
      <w:r>
        <w:rPr>
          <w:rFonts w:cstheme="minorHAnsi"/>
        </w:rPr>
        <w:t xml:space="preserve"> «</w:t>
      </w:r>
      <w:r>
        <w:rPr>
          <w:rFonts w:ascii="Calibri" w:hAnsi="Calibri" w:eastAsia="Times New Roman" w:cs="Calibri"/>
          <w:bCs/>
        </w:rPr>
        <w:t>Εάν το παρουσιάζουμε ως ένα «ιερό κειμήλιο» του παρελθόντος που πρέπει να παραμείνει ίδιο και απαράλλαχτο, μάλλον δεν αποτελεί μια ιδιαίτερα ελκυστική πρόταση για νέους ανθρώπους που έχουν πολύ μεγάλη ανάγκη να «ανοίξουν τα φτερά» τους δημιουργικά.</w:t>
      </w:r>
      <w:r>
        <w:rPr>
          <w:rFonts w:cstheme="minorHAnsi"/>
        </w:rPr>
        <w:t>»</w:t>
      </w:r>
    </w:p>
    <w:p w14:paraId="1063114F">
      <w:pPr>
        <w:pStyle w:val="21"/>
        <w:spacing w:line="240" w:lineRule="auto"/>
        <w:jc w:val="both"/>
        <w:rPr>
          <w:rFonts w:cstheme="minorHAnsi"/>
          <w:b/>
        </w:rPr>
      </w:pPr>
    </w:p>
    <w:p w14:paraId="13923BBF">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 </w:t>
      </w:r>
    </w:p>
    <w:p w14:paraId="0241FC01">
      <w:pPr>
        <w:pStyle w:val="21"/>
        <w:numPr>
          <w:ilvl w:val="0"/>
          <w:numId w:val="123"/>
        </w:numPr>
        <w:spacing w:line="240" w:lineRule="auto"/>
        <w:jc w:val="both"/>
        <w:rPr>
          <w:rFonts w:cstheme="minorHAnsi"/>
        </w:rPr>
      </w:pPr>
      <w:r>
        <w:rPr>
          <w:rFonts w:cstheme="minorHAnsi"/>
          <w:b/>
        </w:rPr>
        <w:t>Περιγραφικότητα:</w:t>
      </w:r>
      <w:r>
        <w:rPr>
          <w:rFonts w:cstheme="minorHAnsi"/>
        </w:rPr>
        <w:t xml:space="preserve"> Στη δεύτερη παράγραφο περιγράφεται η έννοια των ηθών και των εθίμων, προκειμένου να διασαφηνιστούν εννοιολογικά και να γίνει κατανοητή η σχέση τους με την παράδοση.</w:t>
      </w:r>
    </w:p>
    <w:p w14:paraId="15089743">
      <w:pPr>
        <w:pStyle w:val="21"/>
        <w:numPr>
          <w:ilvl w:val="0"/>
          <w:numId w:val="123"/>
        </w:numPr>
        <w:spacing w:line="240" w:lineRule="auto"/>
        <w:jc w:val="both"/>
        <w:rPr>
          <w:rFonts w:cstheme="minorHAnsi"/>
        </w:rPr>
      </w:pPr>
      <w:r>
        <w:rPr>
          <w:rFonts w:cstheme="minorHAnsi"/>
          <w:b/>
        </w:rPr>
        <w:t>Αποδεικτικότητα:</w:t>
      </w:r>
      <w:r>
        <w:rPr>
          <w:rFonts w:cstheme="minorHAnsi"/>
        </w:rPr>
        <w:t xml:space="preserve"> Στην πρώτη παράγραφο  τεκμηριώνεται λογικά η λειτουργία της παράδοσης ως συνδετικός κρίκος παρόντος και μέλλοντος και στην τρίτη η διάχυση των συσσωρευμένης εμπειρίας στις επόμενες γενιές.</w:t>
      </w:r>
    </w:p>
    <w:p w14:paraId="59C89807">
      <w:pPr>
        <w:pStyle w:val="21"/>
        <w:numPr>
          <w:ilvl w:val="0"/>
          <w:numId w:val="123"/>
        </w:numPr>
        <w:spacing w:line="240" w:lineRule="auto"/>
        <w:jc w:val="both"/>
        <w:rPr>
          <w:rFonts w:cstheme="minorHAnsi"/>
        </w:rPr>
      </w:pPr>
      <w:r>
        <w:rPr>
          <w:rFonts w:cstheme="minorHAnsi"/>
          <w:b/>
        </w:rPr>
        <w:t>Αντικειμενικότητα:</w:t>
      </w:r>
      <w:r>
        <w:rPr>
          <w:rFonts w:cstheme="minorHAnsi"/>
        </w:rPr>
        <w:t xml:space="preserve"> Αξιοποίηση του γ΄ ενικού και πληθυντικού ρηματικού προσώπου («συνδέεται, προκύπτει, μεταφέρονται κτλ» </w:t>
      </w:r>
    </w:p>
    <w:p w14:paraId="2FA386A5">
      <w:pPr>
        <w:pStyle w:val="21"/>
        <w:numPr>
          <w:ilvl w:val="0"/>
          <w:numId w:val="123"/>
        </w:numPr>
        <w:spacing w:line="240" w:lineRule="auto"/>
        <w:jc w:val="both"/>
        <w:rPr>
          <w:rFonts w:cstheme="minorHAnsi"/>
        </w:rPr>
      </w:pPr>
      <w:r>
        <w:rPr>
          <w:rFonts w:cstheme="minorHAnsi"/>
          <w:b/>
        </w:rPr>
        <w:t>Αναφορική λειτουργία της γλώσσας:</w:t>
      </w:r>
      <w:r>
        <w:rPr>
          <w:rFonts w:cstheme="minorHAnsi"/>
        </w:rPr>
        <w:t xml:space="preserve"> «Αν και η έννοια της λαϊκής παράδοσης συνδέεται με το παρελθόν, όταν γίνεται αναφορά στις παραδόσεις, αναφέρονται παράλληλα…, Η γνώση της λαϊκής παράδοσης σημαίνει και γνώση των…»</w:t>
      </w:r>
    </w:p>
    <w:p w14:paraId="5C195F1A">
      <w:pPr>
        <w:pStyle w:val="21"/>
        <w:numPr>
          <w:ilvl w:val="0"/>
          <w:numId w:val="123"/>
        </w:numPr>
        <w:spacing w:line="240" w:lineRule="auto"/>
        <w:jc w:val="both"/>
        <w:rPr>
          <w:rFonts w:cstheme="minorHAnsi"/>
        </w:rPr>
      </w:pPr>
      <w:r>
        <w:rPr>
          <w:rFonts w:cstheme="minorHAnsi"/>
          <w:b/>
        </w:rPr>
        <w:t>Βιβλιογραφικές παραπομπές:</w:t>
      </w:r>
      <w:r>
        <w:rPr>
          <w:rFonts w:cstheme="minorHAnsi"/>
        </w:rPr>
        <w:t xml:space="preserve"> Πρώτη παράγραφος: Πατσίλη 2017, δεύτερη παράγραφος: Κονταξή, 2016, τρίτη παράγραφος: Αναγνωστόπουλος 1999. </w:t>
      </w:r>
    </w:p>
    <w:p w14:paraId="6771AA7D">
      <w:pPr>
        <w:pStyle w:val="21"/>
        <w:spacing w:line="240" w:lineRule="auto"/>
        <w:jc w:val="both"/>
        <w:rPr>
          <w:rFonts w:cstheme="minorHAnsi"/>
        </w:rPr>
      </w:pPr>
    </w:p>
    <w:p w14:paraId="60DBF98C">
      <w:pPr>
        <w:spacing w:line="240" w:lineRule="auto"/>
        <w:jc w:val="both"/>
        <w:rPr>
          <w:rFonts w:cstheme="minorHAnsi"/>
          <w:b/>
        </w:rPr>
      </w:pPr>
      <w:r>
        <w:rPr>
          <w:rFonts w:cstheme="minorHAnsi"/>
          <w:b/>
        </w:rPr>
        <w:t>Ερώτημα 3</w:t>
      </w:r>
      <w:r>
        <w:rPr>
          <w:rFonts w:cstheme="minorHAnsi"/>
          <w:b/>
          <w:vertAlign w:val="superscript"/>
        </w:rPr>
        <w:t>ο</w:t>
      </w:r>
      <w:r>
        <w:rPr>
          <w:rFonts w:cstheme="minorHAnsi"/>
          <w:b/>
        </w:rPr>
        <w:t>(μονάδες 10)</w:t>
      </w:r>
    </w:p>
    <w:p w14:paraId="18FD9365">
      <w:pPr>
        <w:spacing w:line="240" w:lineRule="auto"/>
        <w:jc w:val="both"/>
        <w:rPr>
          <w:rFonts w:cstheme="minorHAnsi"/>
        </w:rPr>
      </w:pPr>
      <w:r>
        <w:rPr>
          <w:rFonts w:cstheme="minorHAnsi"/>
        </w:rPr>
        <w:t xml:space="preserve">Στο Κείμενο 1 η λαϊκή παράδοση παρουσιάζεται ως ο συνδετικός κρίκος ανάμεσα στο παρόν και το μέλλον, το βασικό θεμέλιο και η αναγκαία συνθήκη διατήρησης της εθνικής ταυτότητας προόδου και εξέλιξης ενός τόπου. Στο κείμενο 2 εκφράζεται η άποψη του Ρ. Ντέιλι ότι ο μόνος ενδεδειγμένος τρόπος προσέγγισης της παράδοσης από τους νέους είναι η προβολή της παράδοσης ως ενός χώρου που είναι πλούσιος σε γνώσεις και πρέπει να αντιμετωπίζεται με σεβασμό, αλλά και με φαντασία και δημιουργική διάθεση. </w:t>
      </w:r>
    </w:p>
    <w:p w14:paraId="7D6C47B3">
      <w:pPr>
        <w:spacing w:line="240" w:lineRule="auto"/>
        <w:jc w:val="both"/>
        <w:rPr>
          <w:rFonts w:cstheme="minorHAnsi"/>
        </w:rPr>
      </w:pPr>
    </w:p>
    <w:p w14:paraId="779A5D68">
      <w:pPr>
        <w:spacing w:line="240" w:lineRule="auto"/>
        <w:jc w:val="both"/>
        <w:rPr>
          <w:b/>
        </w:rPr>
      </w:pPr>
      <w:r>
        <w:rPr>
          <w:b/>
        </w:rPr>
        <w:t>ΘΕΜΑ 3 (μονάδες 10)</w:t>
      </w:r>
    </w:p>
    <w:p w14:paraId="14A2891F">
      <w:pPr>
        <w:spacing w:line="240" w:lineRule="auto"/>
        <w:jc w:val="both"/>
      </w:pPr>
      <w:r>
        <w:t xml:space="preserve">Η ηρωίδα φαίνεται να μην αντλεί κάποια χαρά από τη σχολική της ζωή, καθώς μοιάζει αποστασιοποιημένη και χωρίς φίλους </w:t>
      </w:r>
      <w:r>
        <w:rPr>
          <w:i/>
        </w:rPr>
        <w:t>«Δε μου κάνει ούτε ζέστη ούτε κρύο που θα κλείσουμε» «Παρέα για να περπατάω πάνω κάτω στην αυλή του σχολείου δεν έχω».</w:t>
      </w:r>
      <w:r>
        <w:t xml:space="preserve"> Μέσω της πρόληψης </w:t>
      </w:r>
      <w:r>
        <w:rPr>
          <w:i/>
        </w:rPr>
        <w:t>«κι έπειτα θα ΄χουμε πολλές δουλειές τη Μεγαλοβδομάδα στο σπίτι μας και δε θα βαρεθώ»</w:t>
      </w:r>
      <w:r>
        <w:t xml:space="preserve"> αναδεικνύεται η προσμονή με την οποία αντιμετωπίζει την έλευση της Μεγάλης Εβδομάδας ως ευκαιρία να δραπετεύσει από τη μίζερη σχολική πραγματικότητα και να αναβιώσει στιγμές ευτυχίας που, όπως φαίνεται, ζούσε στο νησί. Η αναλυτική περιγραφή των εθίμων και η ζωντανή ανάκληση στη μνήμη της αφηγήτριας μέσω και του δραματικού ενεστώτα </w:t>
      </w:r>
      <w:r>
        <w:rPr>
          <w:i/>
        </w:rPr>
        <w:t>«Στη Σύμη βγαίνουμε παρέες παρέες. Έναν τον ντύνουμε …Κι εμείς πάμε κτλ»</w:t>
      </w:r>
      <w:r>
        <w:t xml:space="preserve"> φανερώνει την εναγώνια προσπάθεια της Αστραδενής να διατηρήσει ζωντανά στη μνήμη της όλα εκείνα τα στοιχεία που τη διαφοροποιούν από την πραγματικότητα της Αθήνας και της προσδίδουν μια ξεχωριστή και οικεία ταυτότητα. Τέλος η εικονοπλασία </w:t>
      </w:r>
      <w:r>
        <w:rPr>
          <w:i/>
        </w:rPr>
        <w:t>«Στη Σύμη βγαίνουμε παρέες παρέες. Έναν τον ντύνουμε με σεντόνι Λάζαρο…και μας δίνουν αυγά, που τα βάζουμε στα καλαθάκια μας</w:t>
      </w:r>
      <w:r>
        <w:t xml:space="preserve">»  και η ζωηρή περιγραφή για τα Λαζαράκια </w:t>
      </w:r>
      <w:r>
        <w:rPr>
          <w:i/>
        </w:rPr>
        <w:t>«Κάτι ψωμάκια, δηλαδή, με καρύδια και μύγδαλα και σουσάμι και μπαχάρια διάφορα»</w:t>
      </w:r>
      <w:r>
        <w:t xml:space="preserve"> αισθητοποιούν την τεράστια αξία που έχουν όλα αυτά για την ψυχική της υγεία.</w:t>
      </w:r>
    </w:p>
    <w:p w14:paraId="63E9F35B">
      <w:pPr>
        <w:spacing w:line="240" w:lineRule="auto"/>
        <w:jc w:val="both"/>
        <w:rPr>
          <w:rFonts w:ascii="Calibri" w:hAnsi="Calibri" w:eastAsia="Times New Roman" w:cs="Calibri"/>
          <w:b/>
        </w:rPr>
        <w:sectPr>
          <w:pgSz w:w="12240" w:h="15840"/>
          <w:pgMar w:top="720" w:right="720" w:bottom="720" w:left="720" w:header="720" w:footer="720" w:gutter="0"/>
          <w:cols w:space="720" w:num="1"/>
          <w:docGrid w:linePitch="360" w:charSpace="0"/>
        </w:sectPr>
      </w:pPr>
      <w:r>
        <w:t xml:space="preserve">Στο δεύτερο ζητούμενο ο/η μαθητής/-τρια μπορεί να απαντήσει ελεύθερα βάσει της προσωπικής του/της εμπειρίας και γνώσης. </w:t>
      </w:r>
    </w:p>
    <w:p w14:paraId="51212388">
      <w:pPr>
        <w:spacing w:line="240" w:lineRule="auto"/>
        <w:rPr>
          <w:rFonts w:cstheme="minorHAnsi"/>
          <w:b/>
        </w:rPr>
      </w:pPr>
    </w:p>
    <w:p w14:paraId="7F5D00A1">
      <w:pPr>
        <w:spacing w:line="240" w:lineRule="auto"/>
        <w:rPr>
          <w:rFonts w:cstheme="minorHAnsi"/>
          <w:b/>
        </w:rPr>
      </w:pPr>
      <w:r>
        <w:rPr>
          <w:rFonts w:cstheme="minorHAnsi"/>
          <w:b/>
        </w:rPr>
        <w:t>Κείμενο 1</w:t>
      </w:r>
    </w:p>
    <w:p w14:paraId="2DEE13BB">
      <w:pPr>
        <w:spacing w:line="240" w:lineRule="auto"/>
        <w:jc w:val="center"/>
        <w:rPr>
          <w:rFonts w:cstheme="minorHAnsi"/>
          <w:b/>
        </w:rPr>
      </w:pPr>
      <w:r>
        <w:rPr>
          <w:rFonts w:cstheme="minorHAnsi"/>
          <w:b/>
        </w:rPr>
        <w:t>Σπιναλόγκα: Χρέος της Unesco να την αναδείξει το 2021 ως Μνημείο Παγκόσμιας Κληρονομιάς</w:t>
      </w:r>
    </w:p>
    <w:p w14:paraId="2177AE7F">
      <w:pPr>
        <w:spacing w:line="240" w:lineRule="auto"/>
        <w:jc w:val="both"/>
        <w:rPr>
          <w:rFonts w:cstheme="minorHAnsi"/>
          <w:i/>
          <w:sz w:val="20"/>
          <w:szCs w:val="20"/>
        </w:rPr>
      </w:pPr>
      <w:r>
        <w:rPr>
          <w:rFonts w:cstheme="minorHAnsi"/>
          <w:i/>
          <w:sz w:val="20"/>
          <w:szCs w:val="20"/>
        </w:rPr>
        <w:t>Το κείμενο, ελαφρά διασκευασμένο για τις ανάγκες της εξέτασης, έχει αναρτηθεί στις 17.7.2020 στην ιστοσελίδα της Επιτροπής «Ελλάδα 2021».</w:t>
      </w:r>
    </w:p>
    <w:p w14:paraId="076E1582">
      <w:pPr>
        <w:spacing w:line="240" w:lineRule="auto"/>
        <w:rPr>
          <w:rFonts w:cstheme="minorHAnsi"/>
        </w:rPr>
      </w:pPr>
    </w:p>
    <w:p w14:paraId="253BC7C3">
      <w:pPr>
        <w:spacing w:line="240" w:lineRule="auto"/>
        <w:jc w:val="both"/>
        <w:rPr>
          <w:rFonts w:cstheme="minorHAnsi"/>
        </w:rPr>
      </w:pPr>
      <w:r>
        <w:rPr>
          <w:rFonts w:cstheme="minorHAnsi"/>
        </w:rPr>
        <w:t>Τόπος συνάντησης διαφορετικών πολιτισμών ανά τους αιώνες, σύμβολο αποκλεισμού και ανθρώπινου πόνου, αλλά και μοναδικό παράδειγμα πείσματος και αποφασιστικότητας για ζωή και προκοπή. Η Σπιναλόγκα είναι ένας τόπος που κατέχει μια ξεχωριστή θέση όχι μόνο στην ελληνική, αλλά και στην παγκόσμια ιστορία. Το αίτημα για αναγνώριση από την Unesco ως Μνημείου Παγκόσμιας Κληρονομιάς βρίσκει την απόλυτη συμπαράσταση της Επιτροπής «Ελλάδα 2021».</w:t>
      </w:r>
    </w:p>
    <w:p w14:paraId="016B4BC6">
      <w:pPr>
        <w:spacing w:line="240" w:lineRule="auto"/>
        <w:ind w:firstLine="720"/>
        <w:jc w:val="both"/>
        <w:rPr>
          <w:rFonts w:cstheme="minorHAnsi"/>
        </w:rPr>
      </w:pPr>
      <w:r>
        <w:rPr>
          <w:rFonts w:cstheme="minorHAnsi"/>
        </w:rPr>
        <w:t>«19 Ιουνίου 1957. Η τελευταία [άρρωστη] των λεπρών ημέρα Τετάρτη». Σε αυτές τις δέκα λέξεις, τις οποίες έγραψε αχνά πάνω στην πόρτα του πάλαι ποτέ φαρμακείου με τη βοήθεια ενός κακοξυσμένου μολυβιού, η τελευταία κάτοικος της Σπιναλόγκα κατάφερε να χωρέσει μια ιστορία ανείπωτου πόνου. Μια ιστορία κοινωνικού αποκλεισμού, απομόνωσης και προκατάληψης που κράτησε για περισσότερα από 50 χρόνια. Οικογένειες χωρίστηκαν με βία σε μια στιγμή, αγαπημένοι χάθηκαν για πάντα, άνθρωποι καταδικάστηκαν σε μια ιδιότυπη φυλακή, για να σώσουν τον πλησίον τους. Ψυχές βίωσαν ζωντανές μια «κάθοδο στον Άδη»…</w:t>
      </w:r>
    </w:p>
    <w:p w14:paraId="0C46ACCC">
      <w:pPr>
        <w:spacing w:line="240" w:lineRule="auto"/>
        <w:ind w:firstLine="720"/>
        <w:jc w:val="both"/>
        <w:rPr>
          <w:rFonts w:cstheme="minorHAnsi"/>
        </w:rPr>
      </w:pPr>
      <w:r>
        <w:rPr>
          <w:rFonts w:cstheme="minorHAnsi"/>
        </w:rPr>
        <w:t>Κι όμως η Σπιναλόγκα δεν είναι απλώς ένα ακόμη σύμβολο της ανθρώπινης δυστυχίας. Είναι μια μοναδική εκδήλωση σπουδαίων και πανανθρώπινων αξιών οι οποίες σήμερα μοιάζουν πιο επίκαιρες από ποτέ. Η αγάπη για την ελευθερία, το πείσμα για τη ζωή, η ανθεκτικότητα και η έμπρακτη πίστη ότι ο άνθρωπος, υπό οποιεσδήποτε συνθήκες, μπορεί και πρέπει να ανυψώνεται πάνω από την συνθήκη της απλής διαβίωσης και να επιδιώκει συλλογικά το ευ ζην.</w:t>
      </w:r>
    </w:p>
    <w:p w14:paraId="0E5FB4A1">
      <w:pPr>
        <w:spacing w:line="240" w:lineRule="auto"/>
        <w:ind w:firstLine="720"/>
        <w:jc w:val="both"/>
        <w:rPr>
          <w:rFonts w:cstheme="minorHAnsi"/>
        </w:rPr>
      </w:pPr>
      <w:r>
        <w:rPr>
          <w:rFonts w:cstheme="minorHAnsi"/>
        </w:rPr>
        <w:t>Σ’ αυτόν τον μικρό και άγονο βράχο κατοίκησαν στο πέρασμα των αιώνων άνθρωποι με πολύ διαφορετικά κοινωνικά, πολιτισμικά και εθνοτικά χαρακτηριστικά. Από τον 16ο έως τον 20ο αιώνα, η Σπιναλόγκα άλλαξε τρεις φορές πληθυσμιακή σύνθεση. Υπήρξε βενετικό φρούριο από το 1579 ως το 1715, οθωμανικό φρούριο και οικισμός από το 1715 ως το 1898 και λεπροκομείο από το 1904 ως το 1957. Τα υλικά κατάλοιπα αυτής της ανθρώπινης δραστηριότητας στο χώρο έχουν συνθέσει ένα μοναδικό μνημειακό παλίμψηστο</w:t>
      </w:r>
      <w:r>
        <w:rPr>
          <w:rStyle w:val="12"/>
          <w:rFonts w:cstheme="minorHAnsi"/>
        </w:rPr>
        <w:footnoteReference w:id="140"/>
      </w:r>
      <w:r>
        <w:rPr>
          <w:rFonts w:cstheme="minorHAnsi"/>
        </w:rPr>
        <w:t>, όπου συνυπάρχουν τα λαμπρά δημιουργήματα της βενετικής οχυρωματικής αρχιτεκτονικής του 16ου αιώνα, τα γοητευτικά ερείπια ενός οθωμανικού οικισμού του 18ου και 19ου αιώνα και τα κτίρια του 20ού αιώνα. Η Σπιναλόγκα δέχεται κάθε χρόνο περίπου 380.000 επισκέπτες. Κατά τους μήνες Ιούνιο, Ιούλιο και Αύγουστο αποβιβάζονται στη βραχονησίδα περισσότεροι από 4.000 επισκέπτες ημερησίως, γεγονός που καθιστά τη Σπιναλόγκα τον δεύτερο σε επισκεψιμότητα αρχαιολογικό χώρο στην Κρήτη μετά την Κνωσσό.</w:t>
      </w:r>
    </w:p>
    <w:p w14:paraId="08A12B0B">
      <w:pPr>
        <w:spacing w:line="240" w:lineRule="auto"/>
        <w:rPr>
          <w:rFonts w:cstheme="minorHAnsi"/>
        </w:rPr>
      </w:pPr>
    </w:p>
    <w:p w14:paraId="29FCF6B6">
      <w:pPr>
        <w:spacing w:line="240" w:lineRule="auto"/>
        <w:rPr>
          <w:rFonts w:cstheme="minorHAnsi"/>
          <w:b/>
        </w:rPr>
      </w:pPr>
      <w:r>
        <w:rPr>
          <w:rFonts w:cstheme="minorHAnsi"/>
          <w:b/>
        </w:rPr>
        <w:t>Κείμενο 2</w:t>
      </w:r>
    </w:p>
    <w:p w14:paraId="68917EAA">
      <w:pPr>
        <w:spacing w:line="240" w:lineRule="auto"/>
        <w:jc w:val="both"/>
        <w:rPr>
          <w:rFonts w:cstheme="minorHAnsi"/>
          <w:i/>
          <w:sz w:val="20"/>
          <w:szCs w:val="20"/>
        </w:rPr>
      </w:pPr>
      <w:r>
        <w:rPr>
          <w:rFonts w:cstheme="minorHAnsi"/>
          <w:i/>
          <w:sz w:val="20"/>
          <w:szCs w:val="20"/>
        </w:rPr>
        <w:t>Το κείμενο είναι απόσπασμα από τον χαιρετισμό που απέστειλε η κυρία Σακελλαροπούλου, Πρόεδρος της Ελληνικής Δημοκρατίας, στην παρουσίαση του πρώτου κτιρίου που θα ανεγερθεί στο Ελληνικό και θα στεγάσει τέσσερα σωματεία AμεΑ. Πηγή:</w:t>
      </w:r>
      <w:r>
        <w:rPr>
          <w:rFonts w:cstheme="minorHAnsi"/>
        </w:rPr>
        <w:t xml:space="preserve"> </w:t>
      </w:r>
      <w:r>
        <w:fldChar w:fldCharType="begin"/>
      </w:r>
      <w:r>
        <w:instrText xml:space="preserve"> HYPERLINK "https://www.iefimerida.gr" </w:instrText>
      </w:r>
      <w:r>
        <w:fldChar w:fldCharType="separate"/>
      </w:r>
      <w:r>
        <w:rPr>
          <w:rStyle w:val="16"/>
          <w:rFonts w:cstheme="minorHAnsi"/>
          <w:i/>
          <w:color w:val="auto"/>
          <w:sz w:val="20"/>
          <w:szCs w:val="20"/>
          <w:u w:val="none"/>
        </w:rPr>
        <w:t>https://www.iefimerida.gr</w:t>
      </w:r>
      <w:r>
        <w:rPr>
          <w:rStyle w:val="16"/>
          <w:rFonts w:cstheme="minorHAnsi"/>
          <w:i/>
          <w:color w:val="auto"/>
          <w:sz w:val="20"/>
          <w:szCs w:val="20"/>
          <w:u w:val="none"/>
        </w:rPr>
        <w:fldChar w:fldCharType="end"/>
      </w:r>
      <w:r>
        <w:rPr>
          <w:rFonts w:cstheme="minorHAnsi"/>
          <w:i/>
          <w:sz w:val="20"/>
          <w:szCs w:val="20"/>
        </w:rPr>
        <w:t>, 19.4.2022.</w:t>
      </w:r>
    </w:p>
    <w:p w14:paraId="30B54073">
      <w:pPr>
        <w:spacing w:line="240" w:lineRule="auto"/>
        <w:jc w:val="both"/>
        <w:rPr>
          <w:rFonts w:cstheme="minorHAnsi"/>
          <w:i/>
          <w:sz w:val="20"/>
          <w:szCs w:val="20"/>
        </w:rPr>
      </w:pPr>
    </w:p>
    <w:p w14:paraId="34764129">
      <w:pPr>
        <w:spacing w:line="240" w:lineRule="auto"/>
        <w:jc w:val="both"/>
        <w:rPr>
          <w:rFonts w:cstheme="minorHAnsi"/>
        </w:rPr>
      </w:pPr>
      <w:r>
        <w:rPr>
          <w:rFonts w:cstheme="minorHAnsi"/>
        </w:rPr>
        <w:t>«Για τις ευάλωτες κοινωνικές ομάδες, ιδιαίτερα για τους ανθρώπους με αναπηρία, τους πάσχοντες σε ολόκληρο τον βίο τους, ό,τι και να κάνουμε είναι πάντα λίγο», έλεγε ο Αλβέρτος Σβάιτσερ</w:t>
      </w:r>
      <w:r>
        <w:rPr>
          <w:rStyle w:val="12"/>
          <w:rFonts w:cstheme="minorHAnsi"/>
        </w:rPr>
        <w:footnoteReference w:id="141"/>
      </w:r>
      <w:r>
        <w:rPr>
          <w:rFonts w:cstheme="minorHAnsi"/>
        </w:rPr>
        <w:t>. Οι δυσκολίες, κάποτε ανυπέρβλητες, που αντιμετωπίζουν στην καθημερινότητά τους οι συμπολίτες μας ΑμεΑ, καθιστούν επιτακτικό χρέος όλων μας τη διαρκή υποστήριξη και φροντίδα τους, όπως και τη συνεχή παροχή αξιόπιστων υπηρεσιών μέσα σε σύγχρονες και κατάλληλα εξοπλισμένες θεραπευτικές μονάδες. Από καιρό τώρα, οι υπηρεσίες Κέντρων Διημέρευσης και Ημερήσιας Φροντίδας τεσσάρων συλλόγων για ενήλικες και παιδιά με αναπηρίες, στεγάζονται σε παλαιές και δυσλειτουργικές εγκαταστάσεις, εντός του Μητροπολιτικού Πάρκου του Ελληνικού. Η απόφαση της εταιρείας […] να προχωρήσει με δικές της δαπάνες στην ανέγερση ενός πρωτοποριακού κτιριακού συγκροτήματος στον χώρο του πρώην αεροδρομίου για τη στέγαση όλων αυτών των συλλόγων αποτελεί σημαντικό βήμα, τόσο για τους ευάλωτους συνανθρώπους μας και τις οικογένειές τους που συμπάσχουν, όσο και για την ορθή αξιοποίηση της περιοχής, προς όφελος πάντα της ελληνικής κοινωνίας. […]</w:t>
      </w:r>
    </w:p>
    <w:p w14:paraId="37AEA361">
      <w:pPr>
        <w:spacing w:line="240" w:lineRule="auto"/>
        <w:ind w:firstLine="720"/>
        <w:jc w:val="both"/>
        <w:rPr>
          <w:rFonts w:cstheme="minorHAnsi"/>
        </w:rPr>
      </w:pPr>
      <w:r>
        <w:rPr>
          <w:rFonts w:cstheme="minorHAnsi"/>
        </w:rPr>
        <w:t xml:space="preserve">Η επικείμενη έναρξη των εργασιών ανέγερσης του συγκροτήματος αυτού, στο πρότυπο των αειφόρων σχολικών κτιρίων, μας γεμίζει χαρά και αισιοδοξία για το παρόν και το μέλλον των ευάλωτων συμπολιτών μας. Σε καιρούς κρίσης και οξυμένων προκλήσεων, η κοινωνική αλληλεγγύη είναι </w:t>
      </w:r>
      <w:r>
        <w:rPr>
          <w:rFonts w:cstheme="minorHAnsi"/>
          <w:u w:val="single"/>
        </w:rPr>
        <w:t>το πιο ισχυρό μας αντίδοτο</w:t>
      </w:r>
      <w:r>
        <w:rPr>
          <w:rFonts w:cstheme="minorHAnsi"/>
        </w:rPr>
        <w:t xml:space="preserve">. Εύχομαι αυτή </w:t>
      </w:r>
      <w:r>
        <w:rPr>
          <w:rFonts w:cstheme="minorHAnsi"/>
          <w:u w:val="single"/>
        </w:rPr>
        <w:t>η «Κιβωτός» φροντίδας</w:t>
      </w:r>
      <w:r>
        <w:rPr>
          <w:rFonts w:cstheme="minorHAnsi"/>
        </w:rPr>
        <w:t>, μάθησης και αγάπης να είναι σύντομα έτοιμη, συμβάλλοντας με την παρουσία της στην κοινωνική, υγειονομική και περιβαλλοντική αναβάθμιση ολόκληρης της περιοχής».</w:t>
      </w:r>
    </w:p>
    <w:p w14:paraId="41BE7FC7">
      <w:pPr>
        <w:spacing w:line="240" w:lineRule="auto"/>
      </w:pPr>
    </w:p>
    <w:p w14:paraId="4438D055">
      <w:pPr>
        <w:spacing w:line="240" w:lineRule="auto"/>
        <w:rPr>
          <w:b/>
        </w:rPr>
      </w:pPr>
      <w:r>
        <w:rPr>
          <w:b/>
        </w:rPr>
        <w:t>Κείμενο 3</w:t>
      </w:r>
    </w:p>
    <w:p w14:paraId="529D1AF4">
      <w:pPr>
        <w:spacing w:line="240" w:lineRule="auto"/>
        <w:jc w:val="center"/>
        <w:rPr>
          <w:b/>
        </w:rPr>
      </w:pPr>
      <w:r>
        <w:t xml:space="preserve"> </w:t>
      </w:r>
      <w:r>
        <w:rPr>
          <w:b/>
        </w:rPr>
        <w:t>Μια ερμηνεία μοναξιάς</w:t>
      </w:r>
    </w:p>
    <w:p w14:paraId="701FE6D1">
      <w:pPr>
        <w:spacing w:line="240" w:lineRule="auto"/>
        <w:jc w:val="both"/>
        <w:rPr>
          <w:i/>
          <w:sz w:val="20"/>
          <w:szCs w:val="20"/>
        </w:rPr>
      </w:pPr>
      <w:r>
        <w:rPr>
          <w:i/>
          <w:sz w:val="20"/>
          <w:szCs w:val="20"/>
        </w:rPr>
        <w:t>Νικηφόρος Βρεττάκος (1912-1991), από τη συλλογή «Απογευματινό Ηλιοτρόπιο», 1976, στο βιβλίο Η Ελληνική Ποίηση, Ανθολογία και Γραμματολογία, τόμος Δ΄, εκδ. Σοκόλη, Αθήνα.</w:t>
      </w:r>
    </w:p>
    <w:p w14:paraId="12E6DA83">
      <w:pPr>
        <w:spacing w:line="240" w:lineRule="auto"/>
        <w:rPr>
          <w:i/>
          <w:sz w:val="20"/>
          <w:szCs w:val="20"/>
        </w:rPr>
      </w:pPr>
    </w:p>
    <w:p w14:paraId="3D598D5C">
      <w:pPr>
        <w:spacing w:line="240" w:lineRule="auto"/>
      </w:pPr>
      <w:r>
        <w:t>Αναρωτιέμαι πώς μπόρεσε κι έμεινε</w:t>
      </w:r>
    </w:p>
    <w:p w14:paraId="2F90DDFC">
      <w:pPr>
        <w:spacing w:line="240" w:lineRule="auto"/>
      </w:pPr>
      <w:r>
        <w:t>τόσο μόνος στον κόσμο. Σηκώνεται έπειτα</w:t>
      </w:r>
    </w:p>
    <w:p w14:paraId="63A0E509">
      <w:pPr>
        <w:spacing w:line="240" w:lineRule="auto"/>
      </w:pPr>
      <w:r>
        <w:t>κι ανοίγει ένα – ένα τα παράθυρα. (Βλέπει</w:t>
      </w:r>
    </w:p>
    <w:p w14:paraId="2E7F77F7">
      <w:pPr>
        <w:spacing w:line="240" w:lineRule="auto"/>
      </w:pPr>
      <w:r>
        <w:t xml:space="preserve">προς όλα τα σημεία το σπίτι): </w:t>
      </w:r>
    </w:p>
    <w:p w14:paraId="6B2A1592">
      <w:pPr>
        <w:spacing w:line="240" w:lineRule="auto"/>
      </w:pPr>
      <w:r>
        <w:t>Σύννεφα</w:t>
      </w:r>
    </w:p>
    <w:p w14:paraId="488A6FE2">
      <w:pPr>
        <w:spacing w:line="240" w:lineRule="auto"/>
      </w:pPr>
      <w:r>
        <w:tab/>
      </w:r>
      <w:r>
        <w:t xml:space="preserve"> Σύννεφα</w:t>
      </w:r>
    </w:p>
    <w:p w14:paraId="01F31609">
      <w:pPr>
        <w:spacing w:line="240" w:lineRule="auto"/>
      </w:pPr>
      <w:r>
        <w:tab/>
      </w:r>
      <w:r>
        <w:tab/>
      </w:r>
      <w:r>
        <w:t xml:space="preserve">  Σύννεφα – </w:t>
      </w:r>
    </w:p>
    <w:p w14:paraId="65A0FE15">
      <w:pPr>
        <w:spacing w:line="240" w:lineRule="auto"/>
      </w:pPr>
    </w:p>
    <w:p w14:paraId="6C4048EA">
      <w:pPr>
        <w:spacing w:line="240" w:lineRule="auto"/>
      </w:pPr>
      <w:r>
        <w:t>Ίσως, λέει, να κατάλαβα τι θα ειπεί</w:t>
      </w:r>
    </w:p>
    <w:p w14:paraId="793A2F51">
      <w:pPr>
        <w:spacing w:line="240" w:lineRule="auto"/>
      </w:pPr>
      <w:r>
        <w:t>μόνος. Σε μια άκρη της γης που είναι όλη,</w:t>
      </w:r>
    </w:p>
    <w:p w14:paraId="48362F6F">
      <w:pPr>
        <w:spacing w:line="240" w:lineRule="auto"/>
      </w:pPr>
      <w:r>
        <w:t>απ’ τη μι’ άκρη ως την άλλη της</w:t>
      </w:r>
    </w:p>
    <w:p w14:paraId="61C69CA6">
      <w:pPr>
        <w:spacing w:line="240" w:lineRule="auto"/>
      </w:pPr>
      <w:r>
        <w:t>λασπωμένη, εσύ να διστάζεις</w:t>
      </w:r>
    </w:p>
    <w:p w14:paraId="1B7478A7">
      <w:pPr>
        <w:spacing w:line="240" w:lineRule="auto"/>
      </w:pPr>
      <w:r>
        <w:t>να ενδώσεις. Να μη θέλεις εσύ</w:t>
      </w:r>
    </w:p>
    <w:p w14:paraId="5E456B2B">
      <w:pPr>
        <w:spacing w:line="240" w:lineRule="auto"/>
      </w:pPr>
      <w:r>
        <w:t>να λερώσεις την  Ύπαρξη.</w:t>
      </w:r>
    </w:p>
    <w:p w14:paraId="282D3BEC">
      <w:pPr>
        <w:spacing w:line="240" w:lineRule="auto"/>
      </w:pPr>
    </w:p>
    <w:p w14:paraId="6A608467">
      <w:pPr>
        <w:spacing w:line="240" w:lineRule="auto"/>
        <w:rPr>
          <w:b/>
        </w:rPr>
      </w:pPr>
      <w:r>
        <w:rPr>
          <w:b/>
        </w:rPr>
        <w:t>ΘΕΜΑΤΑ</w:t>
      </w:r>
    </w:p>
    <w:p w14:paraId="13C4620D">
      <w:pPr>
        <w:spacing w:line="240" w:lineRule="auto"/>
        <w:rPr>
          <w:b/>
        </w:rPr>
      </w:pPr>
    </w:p>
    <w:p w14:paraId="6FF23F26">
      <w:pPr>
        <w:spacing w:line="240" w:lineRule="auto"/>
        <w:rPr>
          <w:b/>
        </w:rPr>
      </w:pPr>
      <w:r>
        <w:rPr>
          <w:b/>
        </w:rPr>
        <w:t>ΘΕΜΑ 1 (μονάδες 20)</w:t>
      </w:r>
    </w:p>
    <w:p w14:paraId="3B6D7803">
      <w:pPr>
        <w:spacing w:line="240" w:lineRule="auto"/>
        <w:jc w:val="both"/>
      </w:pPr>
      <w:r>
        <w:t xml:space="preserve">Να αποδώσεις συνοπτικά σε 70 λέξεις την ιστορική διάσταση της Σπιναλόγκα, σύμφωνα με το Κείμενο 1. </w:t>
      </w:r>
    </w:p>
    <w:p w14:paraId="71A1D172">
      <w:pPr>
        <w:spacing w:line="240" w:lineRule="auto"/>
        <w:jc w:val="right"/>
        <w:rPr>
          <w:b/>
        </w:rPr>
      </w:pPr>
      <w:r>
        <w:rPr>
          <w:b/>
        </w:rPr>
        <w:t>Μονάδες 20</w:t>
      </w:r>
    </w:p>
    <w:p w14:paraId="67ECF1C1">
      <w:pPr>
        <w:spacing w:line="240" w:lineRule="auto"/>
        <w:rPr>
          <w:b/>
        </w:rPr>
      </w:pPr>
      <w:r>
        <w:rPr>
          <w:b/>
        </w:rPr>
        <w:t>ΘΕΜΑ 2 (μονάδες 35)</w:t>
      </w:r>
    </w:p>
    <w:p w14:paraId="08037652">
      <w:pPr>
        <w:spacing w:line="240" w:lineRule="auto"/>
        <w:rPr>
          <w:b/>
        </w:rPr>
      </w:pPr>
    </w:p>
    <w:p w14:paraId="07DEEF46">
      <w:pPr>
        <w:spacing w:line="240" w:lineRule="auto"/>
        <w:rPr>
          <w:b/>
        </w:rPr>
      </w:pPr>
      <w:r>
        <w:rPr>
          <w:b/>
        </w:rPr>
        <w:t>Ερώτημα 1</w:t>
      </w:r>
      <w:r>
        <w:rPr>
          <w:b/>
          <w:vertAlign w:val="superscript"/>
        </w:rPr>
        <w:t>ο</w:t>
      </w:r>
      <w:r>
        <w:rPr>
          <w:b/>
        </w:rPr>
        <w:t xml:space="preserve"> (μονάδες 15)</w:t>
      </w:r>
    </w:p>
    <w:p w14:paraId="0E8E0ED9">
      <w:pPr>
        <w:spacing w:line="240" w:lineRule="auto"/>
        <w:jc w:val="both"/>
      </w:pPr>
      <w:r>
        <w:t>Να δικαιολογήσεις την επιλογή της άποψης του Αλβέρτου Σβάϊτσερ στην αρχή του Κειμένου 2 σε σχέση με το θέμα του (μονάδες 10) και τη θέση που έχει σε αυτό η Πρόεδρος της Δημοκρατίας στο κείμενο –χαιρετισμό της (μονάδες 5). Να οργανώσεις σε 50-60 λέξεις την απάντησή σου.</w:t>
      </w:r>
    </w:p>
    <w:p w14:paraId="7ADC5A11">
      <w:pPr>
        <w:spacing w:line="240" w:lineRule="auto"/>
        <w:jc w:val="right"/>
        <w:rPr>
          <w:b/>
        </w:rPr>
      </w:pPr>
      <w:r>
        <w:rPr>
          <w:b/>
        </w:rPr>
        <w:t xml:space="preserve">Μονάδες 15 </w:t>
      </w:r>
    </w:p>
    <w:p w14:paraId="72784A10">
      <w:pPr>
        <w:spacing w:line="240" w:lineRule="auto"/>
        <w:rPr>
          <w:b/>
        </w:rPr>
      </w:pPr>
      <w:r>
        <w:rPr>
          <w:b/>
        </w:rPr>
        <w:t>Ερώτημα 2</w:t>
      </w:r>
      <w:r>
        <w:rPr>
          <w:b/>
          <w:vertAlign w:val="superscript"/>
        </w:rPr>
        <w:t>ο</w:t>
      </w:r>
      <w:r>
        <w:rPr>
          <w:b/>
        </w:rPr>
        <w:t xml:space="preserve"> (μονάδες 10)</w:t>
      </w:r>
    </w:p>
    <w:p w14:paraId="0BBE4CD0">
      <w:pPr>
        <w:spacing w:line="240" w:lineRule="auto"/>
        <w:jc w:val="both"/>
      </w:pPr>
      <w:r>
        <w:t>Να απαντήσεις τεκμηριωμένα με δύο σχετικές αναφορές αν η πρόθεση του συντάκτη στη 2</w:t>
      </w:r>
      <w:r>
        <w:rPr>
          <w:vertAlign w:val="superscript"/>
        </w:rPr>
        <w:t>η</w:t>
      </w:r>
      <w:r>
        <w:t xml:space="preserve"> παράγραφο του Κειμένου 1 είναι να πείσει τον αναγνώστη με βάση τη λογική ή το συναίσθημα.</w:t>
      </w:r>
    </w:p>
    <w:p w14:paraId="1E958AED">
      <w:pPr>
        <w:spacing w:line="240" w:lineRule="auto"/>
        <w:jc w:val="right"/>
        <w:rPr>
          <w:b/>
        </w:rPr>
      </w:pPr>
      <w:r>
        <w:rPr>
          <w:b/>
        </w:rPr>
        <w:t>Μονάδες 10</w:t>
      </w:r>
    </w:p>
    <w:p w14:paraId="69FF64E3">
      <w:pPr>
        <w:spacing w:line="240" w:lineRule="auto"/>
        <w:rPr>
          <w:b/>
        </w:rPr>
      </w:pPr>
      <w:r>
        <w:rPr>
          <w:b/>
        </w:rPr>
        <w:t>Ερώτημα 3</w:t>
      </w:r>
      <w:r>
        <w:rPr>
          <w:b/>
          <w:vertAlign w:val="superscript"/>
        </w:rPr>
        <w:t>ο</w:t>
      </w:r>
      <w:r>
        <w:rPr>
          <w:b/>
        </w:rPr>
        <w:t xml:space="preserve"> (μονάδες 10)</w:t>
      </w:r>
    </w:p>
    <w:p w14:paraId="05CE3A8D">
      <w:pPr>
        <w:spacing w:line="240" w:lineRule="auto"/>
        <w:jc w:val="both"/>
      </w:pPr>
      <w:r>
        <w:rPr>
          <w:b/>
        </w:rPr>
        <w:t>α.</w:t>
      </w:r>
      <w:r>
        <w:t xml:space="preserve"> Να εντοπίσεις και να δικαιολογήσεις με συντομία την επιλογή του ασύνδετου σχήματος λόγου στην τρίτη παράγραφο του Κειμένου 1 (μονάδες 4)</w:t>
      </w:r>
    </w:p>
    <w:p w14:paraId="53A8DDC8">
      <w:pPr>
        <w:spacing w:line="240" w:lineRule="auto"/>
        <w:jc w:val="both"/>
        <w:rPr>
          <w:b/>
        </w:rPr>
      </w:pPr>
      <w:r>
        <w:rPr>
          <w:b/>
        </w:rPr>
        <w:t>β. «</w:t>
      </w:r>
      <w:r>
        <w:rPr>
          <w:rFonts w:cstheme="minorHAnsi"/>
        </w:rPr>
        <w:t xml:space="preserve">Σε καιρούς κρίσης και οξυμένων προκλήσεων, η κοινωνική αλληλεγγύη είναι </w:t>
      </w:r>
      <w:r>
        <w:rPr>
          <w:rFonts w:cstheme="minorHAnsi"/>
          <w:u w:val="single"/>
        </w:rPr>
        <w:t>το πιο ισχυρό μας αντίδοτο</w:t>
      </w:r>
      <w:r>
        <w:rPr>
          <w:rFonts w:cstheme="minorHAnsi"/>
        </w:rPr>
        <w:t xml:space="preserve">. Εύχομαι αυτή </w:t>
      </w:r>
      <w:r>
        <w:rPr>
          <w:rFonts w:cstheme="minorHAnsi"/>
          <w:u w:val="single"/>
        </w:rPr>
        <w:t>η «Κιβωτός» φροντίδας</w:t>
      </w:r>
      <w:r>
        <w:rPr>
          <w:rFonts w:cstheme="minorHAnsi"/>
        </w:rPr>
        <w:t>, μάθησης και αγάπης να είναι σύντομα έτοιμη, συμβάλλοντας με την παρουσία της στην κοινωνική, υγειονομική και περιβαλλοντική αναβάθμιση ολόκληρης της περιοχής».</w:t>
      </w:r>
    </w:p>
    <w:p w14:paraId="10512218">
      <w:pPr>
        <w:spacing w:line="240" w:lineRule="auto"/>
        <w:jc w:val="both"/>
      </w:pPr>
      <w:r>
        <w:t>Να αντικαταστήσεις στο παραπάνω χωρίο του Κειμένου 2 τις υπογραμμισμένες φράσεις με άλλες χωρίς να αλλάξει το νόημα, αλλά η λειτουργία της γλώσσας να γίνει κυριολεκτική από μεταφορική. Παράλληλα, να κάνεις όποια άλλη αλλαγή (σε σύνταξη, γραμματικούς τύπους κ.ά.) κρίνεις απαραίτητη για την ορθή απόδοση του νοήματος (μονάδες 6)</w:t>
      </w:r>
    </w:p>
    <w:p w14:paraId="13959D6E">
      <w:pPr>
        <w:spacing w:line="240" w:lineRule="auto"/>
        <w:jc w:val="right"/>
        <w:rPr>
          <w:b/>
        </w:rPr>
      </w:pPr>
      <w:r>
        <w:rPr>
          <w:b/>
        </w:rPr>
        <w:t>Μονάδες 10</w:t>
      </w:r>
    </w:p>
    <w:p w14:paraId="6DC54CF7">
      <w:pPr>
        <w:spacing w:line="240" w:lineRule="auto"/>
        <w:rPr>
          <w:b/>
        </w:rPr>
      </w:pPr>
      <w:r>
        <w:rPr>
          <w:b/>
        </w:rPr>
        <w:t>ΘΕΜΑ 3 (μονάδες 15)</w:t>
      </w:r>
    </w:p>
    <w:p w14:paraId="45268EED">
      <w:pPr>
        <w:spacing w:line="240" w:lineRule="auto"/>
        <w:jc w:val="both"/>
      </w:pPr>
      <w:r>
        <w:t>Ποια ερμηνεία δίνεται στην μοναξιά στο Κείμενο 3, με ποια εκφραστικά μέσα αυτή αποτυπώνεται (τρεις αναφορές είναι επαρκείς) και ποια είναι η δική σου θέση στο θέμα του κειμένου; Να οργανώσεις την απάντησή σου σε 120-150 λέξεις.</w:t>
      </w:r>
    </w:p>
    <w:p w14:paraId="7345E2DA">
      <w:pPr>
        <w:spacing w:line="240" w:lineRule="auto"/>
        <w:jc w:val="right"/>
        <w:rPr>
          <w:b/>
        </w:rPr>
      </w:pPr>
      <w:r>
        <w:rPr>
          <w:b/>
        </w:rPr>
        <w:t>Μονάδες 15</w:t>
      </w:r>
    </w:p>
    <w:p w14:paraId="5B1CAD58">
      <w:pPr>
        <w:spacing w:line="240" w:lineRule="auto"/>
        <w:rPr>
          <w:b/>
        </w:rPr>
      </w:pPr>
      <w:r>
        <w:rPr>
          <w:b/>
        </w:rPr>
        <w:t>ΘΕΜΑ 4 (μονάδες 30)</w:t>
      </w:r>
    </w:p>
    <w:p w14:paraId="7632F563">
      <w:pPr>
        <w:spacing w:line="240" w:lineRule="auto"/>
        <w:jc w:val="both"/>
      </w:pPr>
      <w:r>
        <w:t>Σε επιστολή που συντάσσεις εκ μέρους των συμμαθητών της τάξης σου και απευθύνεις προς την επιτροπή της Ουνέσκο, που εγκρίνει την ένταξη μνημείων και περιοχών στην παγκόσμια πολιτιστική κληρονομιά, να επιχειρηματολογήσεις για την ανάγκη να προωθηθεί το αίτημα για την ένταξη της Σπιναλόγκα στον σχετικό κατάλογο μνημείων παγκόσμιας πολιτιστικής κληρονομιάς. Η επιστολή σου να έχει έκταση 350 περίπου λέξεων και μπορείς να αξιοποιήσεις στοιχεία από τα κείμενα αναφοράς.</w:t>
      </w:r>
    </w:p>
    <w:p w14:paraId="1BFCD0CD">
      <w:pPr>
        <w:spacing w:line="240" w:lineRule="auto"/>
        <w:jc w:val="right"/>
        <w:rPr>
          <w:b/>
        </w:rPr>
      </w:pPr>
      <w:r>
        <w:rPr>
          <w:b/>
        </w:rPr>
        <w:t>Μονάδες 30</w:t>
      </w:r>
    </w:p>
    <w:p w14:paraId="4331340F">
      <w:pPr>
        <w:spacing w:line="240" w:lineRule="auto"/>
        <w:jc w:val="center"/>
        <w:rPr>
          <w:rFonts w:cstheme="minorHAnsi"/>
          <w:b/>
        </w:rPr>
      </w:pPr>
      <w:r>
        <w:rPr>
          <w:rFonts w:cstheme="minorHAnsi"/>
          <w:b/>
        </w:rPr>
        <w:t>ΕΝΔΕΙΚΤΙΚΕΣ ΑΠΑΝΤΗΣΕΙΣ</w:t>
      </w:r>
    </w:p>
    <w:p w14:paraId="51A6FAAA">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0DEB3616">
      <w:pPr>
        <w:spacing w:line="240" w:lineRule="auto"/>
      </w:pPr>
    </w:p>
    <w:p w14:paraId="138693CE">
      <w:pPr>
        <w:spacing w:line="240" w:lineRule="auto"/>
        <w:rPr>
          <w:b/>
        </w:rPr>
      </w:pPr>
      <w:r>
        <w:rPr>
          <w:b/>
        </w:rPr>
        <w:t>ΘΕΜΑ 1 (μονάδες 20)</w:t>
      </w:r>
    </w:p>
    <w:p w14:paraId="2CE106F3">
      <w:pPr>
        <w:spacing w:line="240" w:lineRule="auto"/>
      </w:pPr>
      <w:r>
        <w:t>Η Σπιναλόγκα:</w:t>
      </w:r>
    </w:p>
    <w:p w14:paraId="4FD46C32">
      <w:pPr>
        <w:pStyle w:val="21"/>
        <w:numPr>
          <w:ilvl w:val="0"/>
          <w:numId w:val="224"/>
        </w:numPr>
        <w:spacing w:line="240" w:lineRule="auto"/>
        <w:jc w:val="both"/>
      </w:pPr>
      <w:r>
        <w:t>Είναι τόπος που συμβολίζει την ανάπτυξη πολιτισμών με ιδιαίτερα χαρακτηριστικά σε διαφορετικές ιστορικές περιόδους,</w:t>
      </w:r>
    </w:p>
    <w:p w14:paraId="2347A4CA">
      <w:pPr>
        <w:pStyle w:val="21"/>
        <w:numPr>
          <w:ilvl w:val="0"/>
          <w:numId w:val="224"/>
        </w:numPr>
        <w:spacing w:line="240" w:lineRule="auto"/>
        <w:jc w:val="both"/>
      </w:pPr>
      <w:r>
        <w:t>έχει μείνει κυρίως γνωστή επειδή συμβολίζει την ανθρώπινη δυστυχία, την περιθωριοποίηση και προκατάληψη σε βάρος των λεπρών που για μεγάλο χρονικό διάστημα φιλοξένησε,</w:t>
      </w:r>
    </w:p>
    <w:p w14:paraId="0E899F12">
      <w:pPr>
        <w:pStyle w:val="21"/>
        <w:numPr>
          <w:ilvl w:val="0"/>
          <w:numId w:val="224"/>
        </w:numPr>
        <w:spacing w:line="240" w:lineRule="auto"/>
        <w:jc w:val="both"/>
      </w:pPr>
      <w:r>
        <w:t>εκφράζει την αγωνιστική διάθεση του ανθρώπου και την επιθυμία του να ζήσει και να δημιουργήσει, ακόμη και υπό αντίξοες γι’ αυτόν συνθήκες,</w:t>
      </w:r>
    </w:p>
    <w:p w14:paraId="50A8262B">
      <w:pPr>
        <w:pStyle w:val="21"/>
        <w:numPr>
          <w:ilvl w:val="0"/>
          <w:numId w:val="224"/>
        </w:numPr>
        <w:spacing w:line="240" w:lineRule="auto"/>
        <w:jc w:val="both"/>
      </w:pPr>
      <w:r>
        <w:t>Πριν λειτουργήσει ως λεπροκομείο για μισό αιώνα υπήρξε βενετικό φρούριο και οθωμανικό κάστρο με οικισμό,</w:t>
      </w:r>
    </w:p>
    <w:p w14:paraId="5DCD150A">
      <w:pPr>
        <w:pStyle w:val="21"/>
        <w:numPr>
          <w:ilvl w:val="0"/>
          <w:numId w:val="224"/>
        </w:numPr>
        <w:spacing w:line="240" w:lineRule="auto"/>
        <w:jc w:val="both"/>
      </w:pPr>
      <w:r>
        <w:t>Εκτός από σύμβολο του ανθρώπινου πόνου είναι χώρος συνύπαρξης ιστορικά ανθρώπων με διαφορετικό πολιτισμό και εθνολογική προέλευση.</w:t>
      </w:r>
    </w:p>
    <w:p w14:paraId="1FACFD2C">
      <w:pPr>
        <w:spacing w:line="240" w:lineRule="auto"/>
      </w:pPr>
    </w:p>
    <w:p w14:paraId="4A7940F9">
      <w:pPr>
        <w:spacing w:line="240" w:lineRule="auto"/>
        <w:rPr>
          <w:b/>
        </w:rPr>
      </w:pPr>
      <w:r>
        <w:rPr>
          <w:b/>
        </w:rPr>
        <w:t>ΘΕΜΑ 2 (μονάδες 35)</w:t>
      </w:r>
    </w:p>
    <w:p w14:paraId="28BE6EF1">
      <w:pPr>
        <w:spacing w:line="240" w:lineRule="auto"/>
        <w:rPr>
          <w:b/>
        </w:rPr>
      </w:pPr>
    </w:p>
    <w:p w14:paraId="2CB2EF44">
      <w:pPr>
        <w:spacing w:line="240" w:lineRule="auto"/>
        <w:rPr>
          <w:b/>
        </w:rPr>
      </w:pPr>
      <w:r>
        <w:rPr>
          <w:b/>
        </w:rPr>
        <w:t>Ερώτημα 1</w:t>
      </w:r>
      <w:r>
        <w:rPr>
          <w:b/>
          <w:vertAlign w:val="superscript"/>
        </w:rPr>
        <w:t>ο</w:t>
      </w:r>
      <w:r>
        <w:rPr>
          <w:b/>
        </w:rPr>
        <w:t xml:space="preserve"> (μονάδες 15)</w:t>
      </w:r>
    </w:p>
    <w:p w14:paraId="6791C3C4">
      <w:pPr>
        <w:pStyle w:val="21"/>
        <w:numPr>
          <w:ilvl w:val="0"/>
          <w:numId w:val="225"/>
        </w:numPr>
        <w:spacing w:line="240" w:lineRule="auto"/>
        <w:jc w:val="both"/>
        <w:rPr>
          <w:rFonts w:cstheme="minorHAnsi"/>
        </w:rPr>
      </w:pPr>
      <w:r>
        <w:t xml:space="preserve">Η άποψη του Αλβέρτου Σβάϊτσερ, γνωστού ανθρωπιστή, σχετίζεται άμεσα με το θέμα του Κειμένου 2, καθώς ο χαιρετισμός της Προέδρου της Δημοκρατίας αφορά την </w:t>
      </w:r>
      <w:r>
        <w:rPr>
          <w:rFonts w:cstheme="minorHAnsi"/>
        </w:rPr>
        <w:t xml:space="preserve">ανέγερση ενός πρωτοποριακού κτιριακού συγκροτήματος στον χώρο του πρώην αεροδρομίου για τη στέγαση  τεσσάρων συλλόγων για ενήλικες και παιδιά με αναπηρίες. </w:t>
      </w:r>
    </w:p>
    <w:p w14:paraId="5E101BA8">
      <w:pPr>
        <w:pStyle w:val="21"/>
        <w:numPr>
          <w:ilvl w:val="0"/>
          <w:numId w:val="225"/>
        </w:numPr>
        <w:spacing w:line="240" w:lineRule="auto"/>
        <w:jc w:val="both"/>
        <w:rPr>
          <w:rFonts w:cstheme="minorHAnsi"/>
        </w:rPr>
      </w:pPr>
      <w:r>
        <w:rPr>
          <w:rFonts w:cstheme="minorHAnsi"/>
        </w:rPr>
        <w:t xml:space="preserve">Η θέση της Προέδρου της Δημοκρατίας είναι ότι η δημιουργία σύγχρονων χώρων στέγασης των ατόμων με ειδικές ανάγκες αποτελεί λόγο για να αισιοδοξούμε ότι σε καιρούς κρίσης η κοινωνική αλληλεγγύη υπάρχει ακόμη και συνιστά το αποτελεσματικότερο και ισχυρότερο αντίδοτο. </w:t>
      </w:r>
    </w:p>
    <w:p w14:paraId="2B01D3A0">
      <w:pPr>
        <w:spacing w:line="240" w:lineRule="auto"/>
        <w:jc w:val="both"/>
        <w:rPr>
          <w:rFonts w:cstheme="minorHAnsi"/>
          <w:b/>
        </w:rPr>
      </w:pPr>
    </w:p>
    <w:p w14:paraId="00206191">
      <w:pPr>
        <w:spacing w:line="240" w:lineRule="auto"/>
        <w:jc w:val="both"/>
        <w:rPr>
          <w:rFonts w:cstheme="minorHAnsi"/>
          <w:b/>
        </w:rPr>
      </w:pPr>
      <w:r>
        <w:rPr>
          <w:rFonts w:cstheme="minorHAnsi"/>
          <w:b/>
        </w:rPr>
        <w:t>Ερώτημα 2</w:t>
      </w:r>
      <w:r>
        <w:rPr>
          <w:rFonts w:cstheme="minorHAnsi"/>
          <w:b/>
          <w:vertAlign w:val="superscript"/>
        </w:rPr>
        <w:t>ο</w:t>
      </w:r>
      <w:r>
        <w:rPr>
          <w:rFonts w:cstheme="minorHAnsi"/>
          <w:b/>
        </w:rPr>
        <w:t xml:space="preserve"> (μονάδες 10)</w:t>
      </w:r>
    </w:p>
    <w:p w14:paraId="754BB33E">
      <w:pPr>
        <w:spacing w:line="240" w:lineRule="auto"/>
        <w:jc w:val="both"/>
      </w:pPr>
      <w:r>
        <w:t>Στη 2</w:t>
      </w:r>
      <w:r>
        <w:rPr>
          <w:vertAlign w:val="superscript"/>
        </w:rPr>
        <w:t>η</w:t>
      </w:r>
      <w:r>
        <w:t xml:space="preserve"> παράγραφο του Κειμένου 1 είναι εμφανής η πρόθεση του συντάκτη να ευαισθητοποιήσει επιστρατεύοντας την επίκληση στο συναίσθημα του δέκτη, καθώς:</w:t>
      </w:r>
    </w:p>
    <w:p w14:paraId="74283ADF">
      <w:pPr>
        <w:pStyle w:val="21"/>
        <w:numPr>
          <w:ilvl w:val="0"/>
          <w:numId w:val="226"/>
        </w:numPr>
        <w:spacing w:line="240" w:lineRule="auto"/>
        <w:jc w:val="both"/>
      </w:pPr>
      <w:r>
        <w:t>Χρησιμοποιεί την αφήγηση ως μέσο πειθούς, την εξιστόρηση της ιστορίας του τελευταίου συνθήματος από την τελευταία κάτοικο της Σπιναλόγκα,</w:t>
      </w:r>
    </w:p>
    <w:p w14:paraId="46677413">
      <w:pPr>
        <w:pStyle w:val="21"/>
        <w:numPr>
          <w:ilvl w:val="0"/>
          <w:numId w:val="226"/>
        </w:numPr>
        <w:spacing w:line="240" w:lineRule="auto"/>
        <w:jc w:val="both"/>
      </w:pPr>
      <w:r>
        <w:t xml:space="preserve">Στην παράγραφο παρατηρούνται αξιολογικά επίθετα με τα οποία ο δέκτης κατευθύνεται στην υιοθέτηση θετικών συναισθημάτων για την πράξη της τελευταίας κατοίκου: </w:t>
      </w:r>
      <w:r>
        <w:rPr>
          <w:rFonts w:cstheme="minorHAnsi"/>
        </w:rPr>
        <w:t>κακοξυσμένου (μολυβιού), ανείπωτου (πόνου), ιδιότυπη (φυλακή).</w:t>
      </w:r>
    </w:p>
    <w:p w14:paraId="09DCC882">
      <w:pPr>
        <w:pStyle w:val="21"/>
        <w:numPr>
          <w:ilvl w:val="0"/>
          <w:numId w:val="226"/>
        </w:numPr>
        <w:spacing w:line="240" w:lineRule="auto"/>
        <w:jc w:val="both"/>
      </w:pPr>
      <w:r>
        <w:t>Σε δύο περιπτώσεις το ασύνδετο σχήμα δημιουργεί συναισθηματική φόρτιση, η οποία εντείνεται με λέξεις με ιδιαίτερη σημασιοδότηση (</w:t>
      </w:r>
      <w:r>
        <w:rPr>
          <w:rFonts w:cstheme="minorHAnsi"/>
        </w:rPr>
        <w:t xml:space="preserve">Μια ιστορία κοινωνικού </w:t>
      </w:r>
      <w:r>
        <w:rPr>
          <w:rFonts w:cstheme="minorHAnsi"/>
          <w:u w:val="single"/>
        </w:rPr>
        <w:t>αποκλεισμού</w:t>
      </w:r>
      <w:r>
        <w:rPr>
          <w:rFonts w:cstheme="minorHAnsi"/>
        </w:rPr>
        <w:t xml:space="preserve">, </w:t>
      </w:r>
      <w:r>
        <w:rPr>
          <w:rFonts w:cstheme="minorHAnsi"/>
          <w:u w:val="single"/>
        </w:rPr>
        <w:t>απομόνωσης</w:t>
      </w:r>
      <w:r>
        <w:rPr>
          <w:rFonts w:cstheme="minorHAnsi"/>
        </w:rPr>
        <w:t xml:space="preserve"> και </w:t>
      </w:r>
      <w:r>
        <w:rPr>
          <w:rFonts w:cstheme="minorHAnsi"/>
          <w:u w:val="single"/>
        </w:rPr>
        <w:t>προκατάληψης</w:t>
      </w:r>
      <w:r>
        <w:rPr>
          <w:rFonts w:cstheme="minorHAnsi"/>
        </w:rPr>
        <w:t xml:space="preserve">…, Οικογένειες </w:t>
      </w:r>
      <w:r>
        <w:rPr>
          <w:rFonts w:cstheme="minorHAnsi"/>
          <w:u w:val="single"/>
        </w:rPr>
        <w:t>χωρίστηκαν με βία</w:t>
      </w:r>
      <w:r>
        <w:rPr>
          <w:rFonts w:cstheme="minorHAnsi"/>
        </w:rPr>
        <w:t xml:space="preserve"> σε μια στιγμή, </w:t>
      </w:r>
      <w:r>
        <w:rPr>
          <w:rFonts w:cstheme="minorHAnsi"/>
          <w:u w:val="single"/>
        </w:rPr>
        <w:t>αγαπημένοι χάθηκαν για πάντα</w:t>
      </w:r>
      <w:r>
        <w:rPr>
          <w:rFonts w:cstheme="minorHAnsi"/>
        </w:rPr>
        <w:t xml:space="preserve">, άνθρωποι </w:t>
      </w:r>
      <w:r>
        <w:rPr>
          <w:rFonts w:cstheme="minorHAnsi"/>
          <w:u w:val="single"/>
        </w:rPr>
        <w:t>καταδικάστηκαν</w:t>
      </w:r>
      <w:r>
        <w:rPr>
          <w:rFonts w:cstheme="minorHAnsi"/>
        </w:rPr>
        <w:t xml:space="preserve"> σε μια ιδιότυπη φυλακή, για να σώσουν τον πλησίον τους)</w:t>
      </w:r>
    </w:p>
    <w:p w14:paraId="7604E144">
      <w:pPr>
        <w:spacing w:line="240" w:lineRule="auto"/>
        <w:jc w:val="both"/>
        <w:rPr>
          <w:b/>
        </w:rPr>
      </w:pPr>
    </w:p>
    <w:p w14:paraId="3442D6D4">
      <w:pPr>
        <w:spacing w:line="240" w:lineRule="auto"/>
        <w:jc w:val="both"/>
        <w:rPr>
          <w:b/>
        </w:rPr>
      </w:pPr>
      <w:r>
        <w:rPr>
          <w:b/>
        </w:rPr>
        <w:t>Ερώτημα 3</w:t>
      </w:r>
      <w:r>
        <w:rPr>
          <w:b/>
          <w:vertAlign w:val="superscript"/>
        </w:rPr>
        <w:t>ο</w:t>
      </w:r>
      <w:r>
        <w:rPr>
          <w:b/>
        </w:rPr>
        <w:t xml:space="preserve"> (μονάδες 10)</w:t>
      </w:r>
    </w:p>
    <w:p w14:paraId="033856DD">
      <w:pPr>
        <w:spacing w:line="240" w:lineRule="auto"/>
        <w:jc w:val="both"/>
        <w:rPr>
          <w:rFonts w:cstheme="minorHAnsi"/>
        </w:rPr>
      </w:pPr>
      <w:r>
        <w:rPr>
          <w:b/>
        </w:rPr>
        <w:t>α.</w:t>
      </w:r>
      <w:r>
        <w:t xml:space="preserve"> «</w:t>
      </w:r>
      <w:r>
        <w:rPr>
          <w:rFonts w:cstheme="minorHAnsi"/>
        </w:rPr>
        <w:t>Η αγάπη για την ελευθερία, το πείσμα για τη ζωή, η ανθεκτικότητα και η έμπρακτη πίστη ότι ο άνθρωπος, υπό οποιεσδήποτε συνθήκες, μπορεί και πρέπει να ανυψώνεται πάνω από την συνθήκη της απλής διαβίωσης και να επιδιώκει συλλογικά το ευ ζην.»: Με το ασύνδετο σχήμα αποδίδονται με έμφαση οι πανανθρώπινες αξίες που συμβολίζει η Σπιναλόγκα. Το ασύνδετο σχήμα πλαισιώνει το σχήμα άρσης –θέσης που επιλέγεται στην αρχή της παραγράφου, για να δοθεί έμφαση στον ευρύτερο συμβολισμό του χώρου. Είναι εμφανής – σε συνέχεια της προηγούμενης παραγράφου – η προσπάθεια ευαισθητοποίησης του αποδέκτη του μηνύματος.</w:t>
      </w:r>
    </w:p>
    <w:p w14:paraId="12070C93">
      <w:pPr>
        <w:spacing w:line="240" w:lineRule="auto"/>
        <w:jc w:val="both"/>
      </w:pPr>
      <w:r>
        <w:rPr>
          <w:rFonts w:cstheme="minorHAnsi"/>
          <w:b/>
        </w:rPr>
        <w:t xml:space="preserve">β. </w:t>
      </w:r>
      <w:r>
        <w:rPr>
          <w:rFonts w:cstheme="minorHAnsi"/>
        </w:rPr>
        <w:t xml:space="preserve">Σε καιρούς κρίσης και οξυμένων προκλήσεων, η κοινωνική αλληλεγγύη είναι </w:t>
      </w:r>
      <w:r>
        <w:rPr>
          <w:rFonts w:cstheme="minorHAnsi"/>
          <w:u w:val="single"/>
        </w:rPr>
        <w:t>το πιο ισχυρό μέτρο για την αντιμετώπιση των προβλημάτων που αντιμετωπίζουν συμπολίτες μας.</w:t>
      </w:r>
      <w:r>
        <w:rPr>
          <w:rFonts w:cstheme="minorHAnsi"/>
        </w:rPr>
        <w:t xml:space="preserve">. Εύχομαι </w:t>
      </w:r>
      <w:r>
        <w:rPr>
          <w:rFonts w:cstheme="minorHAnsi"/>
          <w:u w:val="single"/>
        </w:rPr>
        <w:t>αυτό το νέο κτίριο</w:t>
      </w:r>
      <w:r>
        <w:rPr>
          <w:rFonts w:cstheme="minorHAnsi"/>
        </w:rPr>
        <w:t xml:space="preserve"> </w:t>
      </w:r>
      <w:r>
        <w:rPr>
          <w:rFonts w:cstheme="minorHAnsi"/>
          <w:u w:val="single"/>
        </w:rPr>
        <w:t>που αποτελεί χώρο προστασίας, ενδιαφέροντος</w:t>
      </w:r>
      <w:r>
        <w:rPr>
          <w:rFonts w:cstheme="minorHAnsi"/>
        </w:rPr>
        <w:t>, μάθησης και αγάπης να είναι σύντομα έτοιμο, συμβάλλοντας με την παρουσία του στην κοινωνική, υγειονομική και περιβαλλοντική αναβάθμιση ολόκληρης της περιοχής».</w:t>
      </w:r>
    </w:p>
    <w:p w14:paraId="337A2AA9">
      <w:pPr>
        <w:spacing w:line="240" w:lineRule="auto"/>
        <w:rPr>
          <w:b/>
        </w:rPr>
      </w:pPr>
      <w:r>
        <w:rPr>
          <w:b/>
        </w:rPr>
        <w:t>ΘΕΜΑ 3 (μονάδες 15)</w:t>
      </w:r>
    </w:p>
    <w:p w14:paraId="70C36544">
      <w:pPr>
        <w:spacing w:line="240" w:lineRule="auto"/>
        <w:jc w:val="both"/>
      </w:pPr>
      <w:r>
        <w:t>Η μοναξιά στο Κείμενο 3 ερμηνεύεται ως πράξη αντίστασης σε έναν κόσμο που στο σύνολό του βρίσκεται στη «λάσπη» (βούρκος), δηλαδή στη διαφθορά, ανηθικότητα και κάθε ανάλογη κατάσταση που εκφράζει την εποχή με μελανά χρώματα. Η μοναξιά παίρνει τη διάσταση της διαφορετικής προσέγγισης του κόσμου και της ζωής που τον περιβάλλει, της προσπάθειας του ανθρώπου να κρατήσει αλώβητο τον χαρακτήρα, την Ύπαρξή του.</w:t>
      </w:r>
    </w:p>
    <w:p w14:paraId="1310D3AC">
      <w:pPr>
        <w:spacing w:line="240" w:lineRule="auto"/>
        <w:jc w:val="both"/>
      </w:pPr>
      <w:r>
        <w:rPr>
          <w:b/>
        </w:rPr>
        <w:t>Κειμενικοί δείκτες:</w:t>
      </w:r>
      <w:r>
        <w:t xml:space="preserve"> τα παράθυρα (η έξοδος προς τον κόσμο), η επανάληψη της λέξης «Σύννεφα» (η θέα αμφιθεατρικά του σπιτιού που βλέπει προς όλα τα σημεία του ορίζοντα), το β΄ ενικό ρηματικό πρόσωπο (προβληματισμός, διάλογος με τον αναγνώστη, έναυσμα εσωτερικού διαλόγου), η πρόταξη του «εσύ» στο ρήμα, οι μεταφορές (λασπωμένη κ.ά.), η υποτακτική έγκλιση («να μη θέλεις»: επιθυμία, επιλογή, προτροπή), η λέξη «Ύπαρξη» με αρχικό κεφαλαίο γράμμα (τονίζεται η λέξη ως αξία, με ιδιαίτερο ηθικό βάρος) κ.ά.</w:t>
      </w:r>
    </w:p>
    <w:p w14:paraId="07952B9B">
      <w:pPr>
        <w:spacing w:line="240" w:lineRule="auto"/>
        <w:jc w:val="both"/>
      </w:pPr>
      <w:r>
        <w:rPr>
          <w:rFonts w:cstheme="minorHAnsi"/>
        </w:rPr>
        <w:t>Ο/Η μαθητής/-τρια απαντά ελεύθερα στην ερώτηση προσωπικής ανταπόκρισης ανάλογα με τον παραστατικό του/της κύκλο και τον βαθμό αναγνωστικής ανταπόκρισης του κειμένου.</w:t>
      </w:r>
    </w:p>
    <w:p w14:paraId="00B67CAE">
      <w:pPr>
        <w:spacing w:line="240" w:lineRule="auto"/>
      </w:pPr>
    </w:p>
    <w:p w14:paraId="73D9C87E">
      <w:pPr>
        <w:spacing w:line="240" w:lineRule="auto"/>
        <w:rPr>
          <w:b/>
        </w:rPr>
      </w:pPr>
      <w:r>
        <w:rPr>
          <w:b/>
        </w:rPr>
        <w:t>ΘΕΜΑ 4 (μονάδες 30)</w:t>
      </w:r>
    </w:p>
    <w:tbl>
      <w:tblPr>
        <w:tblStyle w:val="5"/>
        <w:tblW w:w="0" w:type="auto"/>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9"/>
      </w:tblGrid>
      <w:tr w14:paraId="2166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7" w:hRule="atLeast"/>
        </w:trPr>
        <w:tc>
          <w:tcPr>
            <w:tcW w:w="10419" w:type="dxa"/>
          </w:tcPr>
          <w:p w14:paraId="04ED8D34">
            <w:pPr>
              <w:spacing w:line="240" w:lineRule="auto"/>
              <w:jc w:val="center"/>
              <w:rPr>
                <w:b/>
              </w:rPr>
            </w:pPr>
            <w:r>
              <w:rPr>
                <w:b/>
              </w:rPr>
              <w:t>ΕΠΙΣΗΜΑΝΣΕΙΣ</w:t>
            </w:r>
          </w:p>
          <w:p w14:paraId="284EB379">
            <w:pPr>
              <w:spacing w:line="240" w:lineRule="auto"/>
              <w:jc w:val="both"/>
            </w:pPr>
            <w:r>
              <w:t>Το ζητούμενο κειμενικό είδος είναι επιστολή και πρέπει να έχει τις τυπικές συμβάσεις του είδους, καθώς και συνδυασμό τρόπων πειθούς για την πειστικότητα του λόγου:</w:t>
            </w:r>
          </w:p>
          <w:p w14:paraId="6E47E98B">
            <w:pPr>
              <w:pStyle w:val="21"/>
              <w:numPr>
                <w:ilvl w:val="0"/>
                <w:numId w:val="227"/>
              </w:numPr>
              <w:spacing w:line="240" w:lineRule="auto"/>
              <w:jc w:val="both"/>
            </w:pPr>
            <w:r>
              <w:t>Προσφώνηση στην αρχή της επιστολής στα μέλη της επιτροπής που εγκρίνει την ένταξη περιοχών στον κατάλογο της παγκόσμιας πολιτιστικής κληρονομιάς,</w:t>
            </w:r>
          </w:p>
          <w:p w14:paraId="57D7695D">
            <w:pPr>
              <w:pStyle w:val="21"/>
              <w:numPr>
                <w:ilvl w:val="0"/>
                <w:numId w:val="227"/>
              </w:numPr>
              <w:spacing w:line="240" w:lineRule="auto"/>
              <w:jc w:val="both"/>
            </w:pPr>
            <w:r>
              <w:t>Αναφορά στην ιδιότητα με την οποία απευθυνόμαστε στην Επιτροπή,</w:t>
            </w:r>
          </w:p>
          <w:p w14:paraId="7DF1F5F7">
            <w:pPr>
              <w:pStyle w:val="21"/>
              <w:numPr>
                <w:ilvl w:val="0"/>
                <w:numId w:val="227"/>
              </w:numPr>
              <w:spacing w:line="240" w:lineRule="auto"/>
              <w:jc w:val="both"/>
            </w:pPr>
            <w:r>
              <w:t>Ρητή δήλωση της πρόθεσής μας, του σκοπού για τον οποίο αποφασίσαμε να επικοινωνήσουμε,</w:t>
            </w:r>
          </w:p>
          <w:p w14:paraId="4675F51F">
            <w:pPr>
              <w:pStyle w:val="21"/>
              <w:numPr>
                <w:ilvl w:val="0"/>
                <w:numId w:val="227"/>
              </w:numPr>
              <w:spacing w:line="240" w:lineRule="auto"/>
              <w:jc w:val="both"/>
            </w:pPr>
            <w:r>
              <w:t>Κατάλληλο ρηματικό πρόσωπο (β΄ πληθυντικό ως πληθυντικός ευγένειας)</w:t>
            </w:r>
          </w:p>
          <w:p w14:paraId="364991C9">
            <w:pPr>
              <w:pStyle w:val="21"/>
              <w:numPr>
                <w:ilvl w:val="0"/>
                <w:numId w:val="227"/>
              </w:numPr>
              <w:spacing w:line="240" w:lineRule="auto"/>
              <w:jc w:val="both"/>
            </w:pPr>
            <w:r>
              <w:t>Σοβαρό ύφος λόγου,</w:t>
            </w:r>
          </w:p>
          <w:p w14:paraId="3F6A9899">
            <w:pPr>
              <w:pStyle w:val="21"/>
              <w:numPr>
                <w:ilvl w:val="0"/>
                <w:numId w:val="227"/>
              </w:numPr>
              <w:spacing w:line="240" w:lineRule="auto"/>
              <w:jc w:val="both"/>
            </w:pPr>
            <w:r>
              <w:t>Επιλογή της κυριολεκτικής λειτουργίας της γλώσσας, αν και αυτό δεν εξαιρεί τη μεταφορική γλώσσα λόγω της ιδιαιτερότητας του θέματος.</w:t>
            </w:r>
          </w:p>
          <w:p w14:paraId="776CF17B">
            <w:pPr>
              <w:pStyle w:val="21"/>
              <w:numPr>
                <w:ilvl w:val="0"/>
                <w:numId w:val="227"/>
              </w:numPr>
              <w:spacing w:line="240" w:lineRule="auto"/>
              <w:jc w:val="both"/>
            </w:pPr>
            <w:r>
              <w:t>Επίκληση στη λογική του δέκτη με την χρήση επιχειρημάτων και τεκμηρίων, αλλά και επίκληση στο συναίσθημα, μιας και ο συμβολισμός του χώρου είναι ιδιαίτερος.</w:t>
            </w:r>
          </w:p>
          <w:p w14:paraId="2978FBF6">
            <w:pPr>
              <w:pStyle w:val="21"/>
              <w:numPr>
                <w:ilvl w:val="0"/>
                <w:numId w:val="227"/>
              </w:numPr>
              <w:spacing w:line="240" w:lineRule="auto"/>
              <w:jc w:val="both"/>
            </w:pPr>
            <w:r>
              <w:t xml:space="preserve"> Λεξιλόγιο, σύνταξη και γενικά γλωσσικές επιλογές κατάλληλες για την περίσταση της επικοινωνίας και τον αποδέκτη της επιστολής.</w:t>
            </w:r>
          </w:p>
        </w:tc>
      </w:tr>
    </w:tbl>
    <w:p w14:paraId="036C5300">
      <w:pPr>
        <w:spacing w:line="240" w:lineRule="auto"/>
      </w:pPr>
      <w:r>
        <w:t xml:space="preserve"> </w:t>
      </w:r>
    </w:p>
    <w:p w14:paraId="6DB8CF3C">
      <w:pPr>
        <w:spacing w:line="240" w:lineRule="auto"/>
        <w:rPr>
          <w:b/>
        </w:rPr>
      </w:pPr>
      <w:r>
        <w:rPr>
          <w:b/>
        </w:rPr>
        <w:t>Ενδεικτικοί άξονες ανάπτυξης:</w:t>
      </w:r>
    </w:p>
    <w:p w14:paraId="65F31F64">
      <w:pPr>
        <w:pStyle w:val="21"/>
        <w:numPr>
          <w:ilvl w:val="0"/>
          <w:numId w:val="228"/>
        </w:numPr>
        <w:spacing w:line="240" w:lineRule="auto"/>
        <w:jc w:val="both"/>
      </w:pPr>
      <w:r>
        <w:t>Σύμβολο μιας εποχής που οι ασθενείς αντιμετωπίζονταν με προκατάληψη και ζούσαν κοινωνικά αποκλεισμένοι υπό τον φόβο μόλυνσης των άλλων.</w:t>
      </w:r>
    </w:p>
    <w:p w14:paraId="3B081D10">
      <w:pPr>
        <w:pStyle w:val="21"/>
        <w:numPr>
          <w:ilvl w:val="0"/>
          <w:numId w:val="228"/>
        </w:numPr>
        <w:spacing w:line="240" w:lineRule="auto"/>
        <w:jc w:val="both"/>
      </w:pPr>
      <w:r>
        <w:t>Εκφράζει αξίες που είναι επίκαιρες, όπως η αγάπη</w:t>
      </w:r>
      <w:r>
        <w:rPr>
          <w:rFonts w:cstheme="minorHAnsi"/>
        </w:rPr>
        <w:t xml:space="preserve"> για την ελευθερία, </w:t>
      </w:r>
      <w:r>
        <w:t xml:space="preserve">η αγωνιστική διάθεση του ανθρώπου και η επιθυμία του να ζήσει και να δημιουργήσει, ακόμη και υπό αντίξοες γι’ αυτόν συνθήκες. </w:t>
      </w:r>
    </w:p>
    <w:p w14:paraId="414FD191">
      <w:pPr>
        <w:pStyle w:val="21"/>
        <w:numPr>
          <w:ilvl w:val="0"/>
          <w:numId w:val="228"/>
        </w:numPr>
        <w:spacing w:line="240" w:lineRule="auto"/>
        <w:jc w:val="both"/>
      </w:pPr>
      <w:r>
        <w:t xml:space="preserve">Είναι χώρος που έχει προγενέστερη από του λεπροκομείου ιστορία, καθώς η ιστορία της Κρήτης προσδιορίζεται από επιρροές, όπως των Ενετών και των Τούρκων, που ήλεγχαν το νησί για δεκαετίες. </w:t>
      </w:r>
    </w:p>
    <w:p w14:paraId="2E2790F4">
      <w:pPr>
        <w:pStyle w:val="21"/>
        <w:numPr>
          <w:ilvl w:val="0"/>
          <w:numId w:val="228"/>
        </w:numPr>
        <w:spacing w:line="240" w:lineRule="auto"/>
        <w:jc w:val="both"/>
      </w:pPr>
      <w:r>
        <w:t xml:space="preserve">Είναι ένα σύμβολο της ιστορικής διαδρομής ανθρώπων με διαφορετικά εθνοτικά και πολιτισμικά χαρακτηριστικά. </w:t>
      </w:r>
    </w:p>
    <w:p w14:paraId="69F41ABA">
      <w:pPr>
        <w:pStyle w:val="21"/>
        <w:numPr>
          <w:ilvl w:val="0"/>
          <w:numId w:val="228"/>
        </w:numPr>
        <w:spacing w:line="240" w:lineRule="auto"/>
        <w:jc w:val="both"/>
        <w:rPr>
          <w:b/>
        </w:rPr>
        <w:sectPr>
          <w:pgSz w:w="11906" w:h="16838"/>
          <w:pgMar w:top="720" w:right="720" w:bottom="720" w:left="720" w:header="708" w:footer="708" w:gutter="0"/>
          <w:cols w:space="708" w:num="1"/>
          <w:docGrid w:linePitch="360" w:charSpace="0"/>
        </w:sectPr>
      </w:pPr>
      <w:r>
        <w:t>Υπάγεται ως χώρος στην παγκόσμια πολιτιστική κληρονομιά, καθώς χιλιάδες τουρίστες, Έλληνες και ξένοι, την επισκέπτονται κάθε χρόνο.</w:t>
      </w:r>
    </w:p>
    <w:p w14:paraId="4ABFC382">
      <w:pPr>
        <w:spacing w:line="240" w:lineRule="auto"/>
        <w:rPr>
          <w:b/>
        </w:rPr>
      </w:pPr>
      <w:r>
        <w:rPr>
          <w:b/>
        </w:rPr>
        <w:t>Κείμενο 1</w:t>
      </w:r>
    </w:p>
    <w:p w14:paraId="39BC28EB">
      <w:pPr>
        <w:pStyle w:val="2"/>
        <w:shd w:val="clear" w:color="auto" w:fill="FFFFFF"/>
        <w:spacing w:before="0" w:beforeAutospacing="0" w:after="0" w:afterAutospacing="0" w:line="240" w:lineRule="auto"/>
        <w:jc w:val="center"/>
        <w:rPr>
          <w:rFonts w:asciiTheme="minorHAnsi" w:hAnsiTheme="minorHAnsi" w:cstheme="minorHAnsi"/>
          <w:bCs w:val="0"/>
          <w:sz w:val="22"/>
          <w:szCs w:val="22"/>
          <w:lang w:val="el-GR"/>
        </w:rPr>
      </w:pPr>
      <w:r>
        <w:rPr>
          <w:rFonts w:asciiTheme="minorHAnsi" w:hAnsiTheme="minorHAnsi" w:cstheme="minorHAnsi"/>
          <w:bCs w:val="0"/>
          <w:sz w:val="22"/>
          <w:szCs w:val="22"/>
          <w:lang w:val="el-GR"/>
        </w:rPr>
        <w:t xml:space="preserve">Παράδοση και νεωτερικότητα. </w:t>
      </w:r>
    </w:p>
    <w:p w14:paraId="027A9F49">
      <w:pPr>
        <w:spacing w:line="240" w:lineRule="auto"/>
        <w:jc w:val="both"/>
        <w:rPr>
          <w:rFonts w:cstheme="minorHAnsi"/>
          <w:i/>
          <w:iCs/>
          <w:color w:val="222222"/>
          <w:sz w:val="20"/>
          <w:szCs w:val="20"/>
        </w:rPr>
      </w:pPr>
      <w:r>
        <w:rPr>
          <w:rFonts w:cstheme="minorHAnsi"/>
          <w:i/>
          <w:iCs/>
          <w:sz w:val="20"/>
          <w:szCs w:val="20"/>
        </w:rPr>
        <w:t xml:space="preserve">Το κείμενο αποτελεί άρθρο </w:t>
      </w:r>
      <w:r>
        <w:rPr>
          <w:rFonts w:cstheme="minorHAnsi"/>
          <w:sz w:val="20"/>
          <w:szCs w:val="20"/>
        </w:rPr>
        <w:t xml:space="preserve">του </w:t>
      </w:r>
      <w:r>
        <w:rPr>
          <w:sz w:val="20"/>
          <w:szCs w:val="20"/>
        </w:rPr>
        <w:t xml:space="preserve">Άρθρο του Βασίλη Νιτσιάκου και δημοσιεύτηκε στην  εφημερίδα </w:t>
      </w:r>
      <w:r>
        <w:rPr>
          <w:i/>
          <w:iCs/>
          <w:sz w:val="20"/>
          <w:szCs w:val="20"/>
        </w:rPr>
        <w:t>ΤΟ ΕΘΝΟΣ στις</w:t>
      </w:r>
      <w:r>
        <w:rPr>
          <w:sz w:val="20"/>
          <w:szCs w:val="20"/>
        </w:rPr>
        <w:t xml:space="preserve"> 20-06-2020 (διασκε</w:t>
      </w:r>
      <w:r>
        <w:rPr>
          <w:rFonts w:cstheme="minorHAnsi"/>
          <w:i/>
          <w:iCs/>
          <w:color w:val="222222"/>
          <w:sz w:val="20"/>
          <w:szCs w:val="20"/>
        </w:rPr>
        <w:t xml:space="preserve">υή). </w:t>
      </w:r>
    </w:p>
    <w:p w14:paraId="353D53D1">
      <w:pPr>
        <w:shd w:val="clear" w:color="auto" w:fill="FFFFFF"/>
        <w:spacing w:after="0" w:line="240" w:lineRule="auto"/>
        <w:ind w:firstLine="720"/>
        <w:jc w:val="both"/>
        <w:rPr>
          <w:rFonts w:cstheme="minorHAnsi"/>
        </w:rPr>
      </w:pPr>
      <w:r>
        <w:rPr>
          <w:rFonts w:cstheme="minorHAnsi"/>
        </w:rPr>
        <w:t xml:space="preserve">Είναι σχεδόν κανόνας η </w:t>
      </w:r>
      <w:r>
        <w:rPr>
          <w:rStyle w:val="18"/>
          <w:rFonts w:cstheme="minorHAnsi"/>
          <w:b w:val="0"/>
          <w:bCs w:val="0"/>
        </w:rPr>
        <w:t>παράδοση να αντιµετωπίζεται σαν απολίθωµα</w:t>
      </w:r>
      <w:r>
        <w:rPr>
          <w:rFonts w:cstheme="minorHAnsi"/>
        </w:rPr>
        <w:t>, να αναζητείται περισσότερο ανάµεσα στους νεκρούς παρά στους ζωντανούς. Στερεότυπα αντιπαρατίθεται προς τη νεωτερικότητα, προς κάθε νεωτερισµό, µε όρους αξιολογικής κρίσης πάντοτε. Το παλιό είναι καλό. Ό</w:t>
      </w:r>
      <w:r>
        <w:rPr>
          <w:rStyle w:val="18"/>
          <w:rFonts w:cstheme="minorHAnsi"/>
          <w:b w:val="0"/>
          <w:bCs w:val="0"/>
        </w:rPr>
        <w:t>,τι µας παραδίδεται από τις προηγούµενες γενιές είναι «γνήσιο», «αυθεντικό», «ιερό»</w:t>
      </w:r>
      <w:r>
        <w:rPr>
          <w:rFonts w:cstheme="minorHAnsi"/>
        </w:rPr>
        <w:t xml:space="preserve">. Κάθε αλλαγή είναι απειλή και αντιµετωπίζεται σαν αλλοίωση και όχι ως ιστορική εξέλιξη. </w:t>
      </w:r>
    </w:p>
    <w:p w14:paraId="0CC5376C">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Ας αναρωτηθούμε, ωστόσο, κατά πόσο η παράδοση είναι το αντίθετο της νεωτερικότητας ή είναι προϊόν της. Η έννοια της παράδοσης δεν υφίσταται παρά µόνο στο πλαίσιο της νεωτερικότητας. Οι κοινωνίες που ζουν µέσα σε αυτό που εµείς ονοµάζουµε «παράδοση» δεν διαθέτουν αυτή την έννοια. Αυτό που εµείς λέµε «παράδοση» είναι η δική τους καθηµερινή πραγµατικότητα, η πραγµατική ζωή τους. ∆εν είναι ένα αντικείµενο που χρήζει µελέτης, προστασίας, αναβίωσης κ.λπ. . Μόνο αργότερα, όταν πλέον έχει αλλάξει, μετατρέπεται σε «παράδοση». </w:t>
      </w:r>
    </w:p>
    <w:p w14:paraId="04EBE116">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Αν θεωρήσουµε την παράδοση επινόηση της νεωτερικότητας, τότε θα πρέπει να την εννοήσουµε και ως µια δυναµική διαδικασία, ως ένα σύνολο προδιαγραφών, υλικών και πνευµατικών, χρήσιµων για την ευηµερία και την αναπαραγωγή µιας κοινωνίας. Επίσης, πρέπει να θεωρήσουμε ότι προσλαµβάνει πολλαπλές διαστάσεις και εκφράσεις. Πάνω από όλα, η παράδοση-τρόπος ζωής δίνει τη θέση της στην παράδοση-γνώση ή στη γνώση της παράδοσης, µε την παρέμβαση κεντρικών θεσµών που ελέγχονται από τους ιδεολογικούς µηχανισµούς του κράτους. </w:t>
      </w:r>
    </w:p>
    <w:p w14:paraId="6826BAF8">
      <w:pPr>
        <w:pStyle w:val="17"/>
        <w:shd w:val="clear" w:color="auto" w:fill="FFFFFF"/>
        <w:spacing w:before="0" w:beforeAutospacing="0" w:after="0" w:afterAutospacing="0" w:line="240" w:lineRule="auto"/>
        <w:ind w:firstLine="720"/>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Παράλληλα, στο σημερινό κίνημα επιστροφής στην παράδοση ενυπάρχει µια αντίφαση, που συνδέεται µε τη συγκεχυµένη σχέση µας µε το κοντινό παρελθόν µας. </w:t>
      </w:r>
      <w:r>
        <w:rPr>
          <w:rStyle w:val="18"/>
          <w:rFonts w:asciiTheme="minorHAnsi" w:hAnsiTheme="minorHAnsi" w:cstheme="minorHAnsi"/>
          <w:b w:val="0"/>
          <w:bCs w:val="0"/>
          <w:sz w:val="22"/>
          <w:szCs w:val="22"/>
          <w:lang w:val="el-GR"/>
        </w:rPr>
        <w:t xml:space="preserve">Όλοι εμείς, λοιπόν, που θελήσαμε να ξεχάσουμε την ταπεινή μας καταγωγή, τον σκληρό και υποτιμημένο «χωριάτικο» τρόπο ζωής, </w:t>
      </w:r>
      <w:r>
        <w:rPr>
          <w:rFonts w:asciiTheme="minorHAnsi" w:hAnsiTheme="minorHAnsi" w:cstheme="minorHAnsi"/>
          <w:sz w:val="22"/>
          <w:szCs w:val="22"/>
          <w:lang w:val="el-GR"/>
        </w:rPr>
        <w:t xml:space="preserve">υιοθετήσαμε, όταν ξεπεράσαμε τα συµπλέγµατα κατωτερότητας, το αστικό σύνθηµα «επιστροφή στις ρίζες», αλλά οι ρίζες ήταν πια ξεραµένες και έπρεπε να τις ξαναφυτέψουμε. Έτσι άρχισαν οι αναβιώσεις και οι αναπαραστάσεις, σε ένα πλαίσιο ωραιοποίησης και επένδυσης των παραδόσεων µε νέα νοήµατα. Ύστερα ήρθαν και τα ευρωπαϊκά προγράµµατα ανάπτυξης (αγροτουρισµός, οικοτουρισµός) και αργότερα η «άυλη πολιτιστική κληρονοµιά» της </w:t>
      </w:r>
      <w:r>
        <w:rPr>
          <w:rStyle w:val="18"/>
          <w:rFonts w:asciiTheme="minorHAnsi" w:hAnsiTheme="minorHAnsi" w:cstheme="minorHAnsi"/>
          <w:b w:val="0"/>
          <w:bCs w:val="0"/>
          <w:sz w:val="22"/>
          <w:szCs w:val="22"/>
        </w:rPr>
        <w:t>UNESCO</w:t>
      </w:r>
      <w:r>
        <w:rPr>
          <w:rFonts w:asciiTheme="minorHAnsi" w:hAnsiTheme="minorHAnsi" w:cstheme="minorHAnsi"/>
          <w:sz w:val="22"/>
          <w:szCs w:val="22"/>
          <w:lang w:val="el-GR"/>
        </w:rPr>
        <w:t>, και ακολούθησε η εµπορευµατοποίηση, µια ολόκληρη βιοµηχανία, η οποία παράγει, εκτός από τα γνωστά τουριστικά σουβενίρ, και ιδεολογία. Ένα «µετά» που µας επιστρέφει σε έναν νέο ψευτο-ροµαντισµό, όπου αναζητούµε ψυχολογικές διεξόδους στα αδιέξοδα της µεταβιοµηχανικής εποχής.</w:t>
      </w:r>
    </w:p>
    <w:p w14:paraId="30DF9BDA">
      <w:pPr>
        <w:pStyle w:val="17"/>
        <w:shd w:val="clear" w:color="auto" w:fill="FFFFFF"/>
        <w:spacing w:before="0" w:beforeAutospacing="0" w:after="0" w:afterAutospacing="0" w:line="240" w:lineRule="auto"/>
        <w:jc w:val="both"/>
        <w:rPr>
          <w:rFonts w:asciiTheme="minorHAnsi" w:hAnsiTheme="minorHAnsi" w:cstheme="minorHAnsi"/>
          <w:i/>
          <w:iCs/>
          <w:color w:val="222222"/>
          <w:sz w:val="22"/>
          <w:szCs w:val="22"/>
          <w:lang w:val="el-GR"/>
        </w:rPr>
      </w:pPr>
    </w:p>
    <w:p w14:paraId="0D6AD948">
      <w:pPr>
        <w:spacing w:line="240" w:lineRule="auto"/>
        <w:rPr>
          <w:b/>
          <w:iCs/>
          <w:sz w:val="24"/>
          <w:szCs w:val="24"/>
        </w:rPr>
      </w:pPr>
      <w:r>
        <w:rPr>
          <w:b/>
          <w:bCs/>
        </w:rPr>
        <w:t>Κείμενο 2</w:t>
      </w:r>
    </w:p>
    <w:p w14:paraId="571E65E3">
      <w:pPr>
        <w:spacing w:line="240" w:lineRule="auto"/>
        <w:jc w:val="center"/>
        <w:rPr>
          <w:b/>
        </w:rPr>
      </w:pPr>
      <w:r>
        <w:rPr>
          <w:b/>
          <w:iCs/>
          <w:sz w:val="24"/>
          <w:szCs w:val="24"/>
        </w:rPr>
        <w:t>Οι νέοι εθνικοί μας μύθοι.</w:t>
      </w:r>
    </w:p>
    <w:p w14:paraId="4437A149">
      <w:pPr>
        <w:spacing w:line="240" w:lineRule="auto"/>
        <w:jc w:val="both"/>
        <w:rPr>
          <w:sz w:val="20"/>
          <w:szCs w:val="20"/>
        </w:rPr>
      </w:pPr>
      <w:r>
        <w:rPr>
          <w:sz w:val="20"/>
          <w:szCs w:val="20"/>
        </w:rPr>
        <w:t xml:space="preserve">Το κείμενο είναι του Οδυσσέα Ιωάννου και δημοσιεύτηκε στην εφημερίδα </w:t>
      </w:r>
      <w:r>
        <w:rPr>
          <w:i/>
          <w:sz w:val="20"/>
          <w:szCs w:val="20"/>
        </w:rPr>
        <w:t>ΤΟ ΒΗΜΑ</w:t>
      </w:r>
      <w:r>
        <w:rPr>
          <w:sz w:val="20"/>
          <w:szCs w:val="20"/>
        </w:rPr>
        <w:t xml:space="preserve">, στήλη </w:t>
      </w:r>
      <w:r>
        <w:rPr>
          <w:i/>
          <w:sz w:val="20"/>
          <w:szCs w:val="20"/>
        </w:rPr>
        <w:t xml:space="preserve">ΤΟ ΧΡΟΝΟΓΡΑΦΗΜΑ ΤΟΥ ΟΔΥΣΣΕΑ ΙΩΑΝΝΟΥ, στις </w:t>
      </w:r>
      <w:r>
        <w:t>14-04-2022</w:t>
      </w:r>
      <w:r>
        <w:rPr>
          <w:sz w:val="20"/>
          <w:szCs w:val="20"/>
        </w:rPr>
        <w:t>(διασκευή).</w:t>
      </w:r>
    </w:p>
    <w:p w14:paraId="253355F9">
      <w:pPr>
        <w:pStyle w:val="17"/>
        <w:shd w:val="clear" w:color="auto" w:fill="FFFFFF"/>
        <w:spacing w:before="0" w:beforeAutospacing="0" w:after="0" w:afterAutospacing="0" w:line="240" w:lineRule="auto"/>
        <w:ind w:firstLine="720"/>
        <w:jc w:val="both"/>
        <w:textAlignment w:val="baseline"/>
        <w:rPr>
          <w:rFonts w:asciiTheme="minorHAnsi" w:hAnsiTheme="minorHAnsi" w:cstheme="minorHAnsi"/>
          <w:sz w:val="22"/>
          <w:szCs w:val="22"/>
          <w:lang w:val="el-GR"/>
        </w:rPr>
      </w:pPr>
      <w:r>
        <w:rPr>
          <w:rFonts w:asciiTheme="minorHAnsi" w:hAnsiTheme="minorHAnsi" w:cstheme="minorHAnsi"/>
          <w:sz w:val="22"/>
          <w:szCs w:val="22"/>
          <w:lang w:val="el-GR"/>
        </w:rPr>
        <w:t>Χωρίς να έχω πολύ καθαρή εικόνα για τους «εθνικούς μύθους», με τους οποίους θρέφονται άλλοι λαοί, νομίζω πως στην Ελλάδα είμαστε σε περίοπτη θέση. Δεν αναφέρομαι στους ιστορικούς μύθους, που παρά το γεγονός πως έχουν αποκαλυφθεί από έγκριτους ιστορικούς εμείς συνεχίζουμε να ταΐζουμε με αυτούς τα σχολικά μας βιβλία και τις ομιλίες των επετείων. Αναφέρομαι στους σύγχρονους μύθους, οι οποίοι έχουν να κάνουν με μία εκούσια προσπάθεια τύφλωσης και διαστρέβλωσης, γιατί δεν αντέχουμε τους καθρέφτες.</w:t>
      </w:r>
    </w:p>
    <w:p w14:paraId="3D75ECE0">
      <w:pPr>
        <w:pStyle w:val="17"/>
        <w:shd w:val="clear" w:color="auto" w:fill="FFFFFF"/>
        <w:spacing w:before="0" w:beforeAutospacing="0" w:after="0" w:afterAutospacing="0" w:line="240" w:lineRule="auto"/>
        <w:ind w:firstLine="720"/>
        <w:jc w:val="both"/>
        <w:textAlignment w:val="baseline"/>
        <w:rPr>
          <w:rFonts w:asciiTheme="minorHAnsi" w:hAnsiTheme="minorHAnsi" w:cstheme="minorHAnsi"/>
          <w:sz w:val="22"/>
          <w:szCs w:val="22"/>
          <w:lang w:val="el-GR"/>
        </w:rPr>
      </w:pPr>
      <w:r>
        <w:rPr>
          <w:rFonts w:asciiTheme="minorHAnsi" w:hAnsiTheme="minorHAnsi" w:cstheme="minorHAnsi"/>
          <w:sz w:val="22"/>
          <w:szCs w:val="22"/>
          <w:lang w:val="el-GR"/>
        </w:rPr>
        <w:t xml:space="preserve">Για παράδειγμα, το παραμύθι περί «βαριάς βιομηχανίας» του τουρισμού τρέμει και ψυχορραγεί κάθε φορά που ένας εξωγενής παράγοντας κλονίζει τα πήλινα πόδια του. Μια πανδημία, ένας κοντινός πόλεμος, κάποιες αλλαγές σε συναλλαγματικές ισοτιμίες, και η βαριά βιομηχανία μετατρέπεται σε συνοικιακή βιοτεχνία. </w:t>
      </w:r>
    </w:p>
    <w:p w14:paraId="700D28C9">
      <w:pPr>
        <w:pStyle w:val="17"/>
        <w:shd w:val="clear" w:color="auto" w:fill="FFFFFF"/>
        <w:spacing w:before="0" w:beforeAutospacing="0" w:after="0" w:afterAutospacing="0" w:line="240" w:lineRule="auto"/>
        <w:ind w:firstLine="720"/>
        <w:jc w:val="both"/>
        <w:textAlignment w:val="baseline"/>
        <w:rPr>
          <w:rFonts w:asciiTheme="minorHAnsi" w:hAnsiTheme="minorHAnsi" w:cstheme="minorHAnsi"/>
          <w:sz w:val="22"/>
          <w:szCs w:val="22"/>
          <w:lang w:val="el-GR"/>
        </w:rPr>
      </w:pPr>
      <w:r>
        <w:rPr>
          <w:rFonts w:asciiTheme="minorHAnsi" w:hAnsiTheme="minorHAnsi" w:cstheme="minorHAnsi"/>
          <w:sz w:val="22"/>
          <w:szCs w:val="22"/>
          <w:lang w:val="el-GR"/>
        </w:rPr>
        <w:t>Ταΐζουμε το φαντασιακό μας με σκέτο αέρα, όμως η Ιστορία αλλά και η ψυχολογία έχουν αποφανθεί τελεσίδικα πια πως τα συλλογικά παραμύθια τα έχουν ανάγκη όσοι τρώνε πόρτες τη μία μετά την άλλη στον προσωπικό τους βίο. Δεν αντέχεται τόση ήττα, κάπου μακριά θα πρέπει να νικάμε και λίγο…</w:t>
      </w:r>
    </w:p>
    <w:p w14:paraId="43E297F0">
      <w:pPr>
        <w:pStyle w:val="17"/>
        <w:shd w:val="clear" w:color="auto" w:fill="FFFFFF"/>
        <w:spacing w:before="0" w:beforeAutospacing="0" w:after="0" w:afterAutospacing="0" w:line="240" w:lineRule="auto"/>
        <w:ind w:firstLine="720"/>
        <w:jc w:val="both"/>
        <w:textAlignment w:val="baseline"/>
        <w:rPr>
          <w:rFonts w:asciiTheme="minorHAnsi" w:hAnsiTheme="minorHAnsi" w:cstheme="minorHAnsi"/>
          <w:sz w:val="22"/>
          <w:szCs w:val="22"/>
          <w:lang w:val="el-GR"/>
        </w:rPr>
      </w:pPr>
      <w:r>
        <w:rPr>
          <w:rFonts w:asciiTheme="minorHAnsi" w:hAnsiTheme="minorHAnsi" w:cstheme="minorHAnsi"/>
          <w:sz w:val="22"/>
          <w:szCs w:val="22"/>
          <w:lang w:val="el-GR"/>
        </w:rPr>
        <w:t>Αν σε όλα αυτά προσθέσουμε και την εξόχως ανιστόρητη – πλην ελαχίστων εξαιρέσεων – πεποίθηση περί ξένης βοήθειας στα ζόρια μας, το έχουμε στήσει μια χαρά το παραμύθι μας, το οποίο δεν μας περιλαμβάνει όμως, δεν έχει απαιτήσεις από εμάς, όλες οι λύσεις έρχονται από αλλού.</w:t>
      </w:r>
    </w:p>
    <w:p w14:paraId="66EBA1D6">
      <w:pPr>
        <w:pStyle w:val="17"/>
        <w:shd w:val="clear" w:color="auto" w:fill="FFFFFF"/>
        <w:spacing w:before="0" w:beforeAutospacing="0" w:after="0" w:afterAutospacing="0" w:line="240" w:lineRule="auto"/>
        <w:ind w:firstLine="720"/>
        <w:jc w:val="both"/>
        <w:textAlignment w:val="baseline"/>
        <w:rPr>
          <w:rFonts w:asciiTheme="minorHAnsi" w:hAnsiTheme="minorHAnsi" w:cstheme="minorHAnsi"/>
          <w:sz w:val="22"/>
          <w:szCs w:val="22"/>
          <w:lang w:val="el-GR"/>
        </w:rPr>
      </w:pPr>
      <w:r>
        <w:rPr>
          <w:rFonts w:asciiTheme="minorHAnsi" w:hAnsiTheme="minorHAnsi" w:cstheme="minorHAnsi"/>
          <w:sz w:val="22"/>
          <w:szCs w:val="22"/>
          <w:lang w:val="el-GR"/>
        </w:rPr>
        <w:t>Και επειδή ο μηδενισμός είναι επίσης αγαπημένο εθνικό άθλημα, αλλά όχι για όλους, ας αναλογιστούμε ότι δεν έχουμε καταφέρει και λίγα στα τελευταία διακόσια χρόνια. Φυσικά έχουμε και τις νίκες μας. Αλλά δεν τις φροντίζουμε ή δεν τις εκτιμάμε. Πάντα ζαχαρώνουμε τους απέναντι που φαίνεται πως έχουν καλύτερα διαφημισμένες ζωές από τις δικές μας. Πιστεύουμε ως πραγματικότητα εκείνο που θα θέλαμε να ήμαστε.</w:t>
      </w:r>
    </w:p>
    <w:p w14:paraId="78AC6BCD">
      <w:pPr>
        <w:pStyle w:val="17"/>
        <w:shd w:val="clear" w:color="auto" w:fill="FFFFFF"/>
        <w:spacing w:before="0" w:beforeAutospacing="0" w:after="0" w:afterAutospacing="0" w:line="240" w:lineRule="auto"/>
        <w:ind w:firstLine="720"/>
        <w:jc w:val="both"/>
        <w:textAlignment w:val="baseline"/>
        <w:rPr>
          <w:rFonts w:asciiTheme="minorHAnsi" w:hAnsiTheme="minorHAnsi" w:cstheme="minorHAnsi"/>
          <w:sz w:val="22"/>
          <w:szCs w:val="22"/>
          <w:lang w:val="el-GR"/>
        </w:rPr>
      </w:pPr>
      <w:r>
        <w:rPr>
          <w:rFonts w:asciiTheme="minorHAnsi" w:hAnsiTheme="minorHAnsi" w:cstheme="minorHAnsi"/>
          <w:sz w:val="22"/>
          <w:szCs w:val="22"/>
          <w:lang w:val="el-GR"/>
        </w:rPr>
        <w:t>Δεν είναι κακό να φανταζόμαστε την καλύτερη εκδοχή του εαυτού μας – είναι κινητήριος δύναμη -, κακό είναι να την έχουμε εκχωρήσει σχεδόν οριστικά, να έχουμε παραιτηθεί από τη διεκδίκησή της και να νομίζουμε πως νικάμε. Και οι αληθινές νίκες δεν είναι απέναντι στους άλλους, αλλά πάντα απέναντι στον εαυτό μας.</w:t>
      </w:r>
    </w:p>
    <w:p w14:paraId="09B0883E">
      <w:pPr>
        <w:spacing w:line="240" w:lineRule="auto"/>
        <w:jc w:val="both"/>
        <w:rPr>
          <w:sz w:val="20"/>
          <w:szCs w:val="20"/>
        </w:rPr>
      </w:pPr>
    </w:p>
    <w:p w14:paraId="5467743C">
      <w:pPr>
        <w:spacing w:line="240" w:lineRule="auto"/>
        <w:rPr>
          <w:b/>
        </w:rPr>
      </w:pPr>
      <w:r>
        <w:rPr>
          <w:b/>
        </w:rPr>
        <w:t>Κείμενο 3</w:t>
      </w:r>
    </w:p>
    <w:p w14:paraId="1FE3071A">
      <w:pPr>
        <w:spacing w:line="240" w:lineRule="auto"/>
        <w:jc w:val="center"/>
        <w:rPr>
          <w:b/>
          <w:iCs/>
          <w:sz w:val="24"/>
          <w:szCs w:val="24"/>
        </w:rPr>
      </w:pPr>
      <w:r>
        <w:rPr>
          <w:b/>
          <w:iCs/>
        </w:rPr>
        <w:t xml:space="preserve">Ο ποιητής και το ποίημα </w:t>
      </w:r>
    </w:p>
    <w:p w14:paraId="63943A19">
      <w:pPr>
        <w:spacing w:line="240" w:lineRule="auto"/>
        <w:jc w:val="both"/>
        <w:rPr>
          <w:sz w:val="20"/>
          <w:szCs w:val="20"/>
        </w:rPr>
      </w:pPr>
      <w:r>
        <w:rPr>
          <w:i/>
          <w:sz w:val="20"/>
          <w:szCs w:val="20"/>
        </w:rPr>
        <w:t>Το ποίημα είναι του Γιώργη Παυλόπουλου (1924-2008) και περιλαμβάνεται στη συγκεντρωτική έκδοση «</w:t>
      </w:r>
      <w:r>
        <w:rPr>
          <w:sz w:val="20"/>
          <w:szCs w:val="20"/>
        </w:rPr>
        <w:t xml:space="preserve">Τα ποιήματα, 1943-2008» (Αθήνα, 2017: εκδ. Κίχλη). </w:t>
      </w:r>
    </w:p>
    <w:p w14:paraId="4885C020">
      <w:pPr>
        <w:spacing w:line="240" w:lineRule="auto"/>
        <w:jc w:val="both"/>
        <w:rPr>
          <w:sz w:val="24"/>
          <w:szCs w:val="24"/>
        </w:rPr>
      </w:pPr>
    </w:p>
    <w:p w14:paraId="4E286CCE">
      <w:pPr>
        <w:spacing w:after="0" w:line="240" w:lineRule="auto"/>
        <w:jc w:val="both"/>
      </w:pPr>
      <w:r>
        <w:rPr>
          <w:lang w:val="en-US"/>
        </w:rPr>
        <w:t>I</w:t>
      </w:r>
    </w:p>
    <w:p w14:paraId="7FE30B3A">
      <w:pPr>
        <w:spacing w:after="0" w:line="240" w:lineRule="auto"/>
        <w:jc w:val="both"/>
      </w:pPr>
      <w:r>
        <w:t xml:space="preserve">Ξαφνικά το ποίημα σκόνταψε </w:t>
      </w:r>
      <w:r>
        <w:tab/>
      </w:r>
      <w:r>
        <w:tab/>
      </w:r>
      <w:r>
        <w:tab/>
      </w:r>
      <w:r>
        <w:tab/>
      </w:r>
      <w:r>
        <w:tab/>
      </w:r>
      <w:r>
        <w:tab/>
      </w:r>
      <w:r>
        <w:t>1</w:t>
      </w:r>
    </w:p>
    <w:p w14:paraId="44329B98">
      <w:pPr>
        <w:spacing w:after="0" w:line="240" w:lineRule="auto"/>
        <w:jc w:val="both"/>
      </w:pPr>
      <w:r>
        <w:t xml:space="preserve">κι έπεσε πάνω στ’ αγκάθια. </w:t>
      </w:r>
    </w:p>
    <w:p w14:paraId="6487E2DE">
      <w:pPr>
        <w:spacing w:after="0" w:line="240" w:lineRule="auto"/>
        <w:jc w:val="both"/>
      </w:pPr>
      <w:r>
        <w:t xml:space="preserve">Το κοίταξε σχεδόν αδιάφορος </w:t>
      </w:r>
    </w:p>
    <w:p w14:paraId="4C1757E2">
      <w:pPr>
        <w:spacing w:after="0" w:line="240" w:lineRule="auto"/>
        <w:jc w:val="both"/>
      </w:pPr>
      <w:r>
        <w:t>είχε κουραστεί πια να το προσέχει.</w:t>
      </w:r>
    </w:p>
    <w:p w14:paraId="36934EE5">
      <w:pPr>
        <w:spacing w:after="0" w:line="240" w:lineRule="auto"/>
        <w:jc w:val="both"/>
      </w:pPr>
      <w:r>
        <w:t xml:space="preserve">Την ίδια νύχτα στον καθρέφτη </w:t>
      </w:r>
      <w:r>
        <w:tab/>
      </w:r>
      <w:r>
        <w:tab/>
      </w:r>
      <w:r>
        <w:tab/>
      </w:r>
      <w:r>
        <w:tab/>
      </w:r>
      <w:r>
        <w:tab/>
      </w:r>
      <w:r>
        <w:tab/>
      </w:r>
      <w:r>
        <w:t>5</w:t>
      </w:r>
    </w:p>
    <w:p w14:paraId="4C468035">
      <w:pPr>
        <w:spacing w:after="0" w:line="240" w:lineRule="auto"/>
        <w:jc w:val="both"/>
      </w:pPr>
      <w:r>
        <w:t xml:space="preserve">Είδε το σώμα του γεμάτο αγκάθια.  </w:t>
      </w:r>
    </w:p>
    <w:p w14:paraId="47B14300">
      <w:pPr>
        <w:spacing w:after="0" w:line="240" w:lineRule="auto"/>
        <w:jc w:val="both"/>
      </w:pPr>
      <w:r>
        <w:rPr>
          <w:lang w:val="en-US"/>
        </w:rPr>
        <w:t>II</w:t>
      </w:r>
    </w:p>
    <w:p w14:paraId="7664375B">
      <w:pPr>
        <w:spacing w:after="0" w:line="240" w:lineRule="auto"/>
        <w:jc w:val="both"/>
      </w:pPr>
      <w:r>
        <w:t xml:space="preserve">Χιόνιζε. Το ποίημα ξεπαγιασμένο </w:t>
      </w:r>
    </w:p>
    <w:p w14:paraId="7DAC8E86">
      <w:pPr>
        <w:spacing w:after="0" w:line="240" w:lineRule="auto"/>
        <w:jc w:val="both"/>
      </w:pPr>
      <w:r>
        <w:t xml:space="preserve">του χτύπησε την πόρτα. </w:t>
      </w:r>
    </w:p>
    <w:p w14:paraId="5FE49D3E">
      <w:pPr>
        <w:spacing w:after="0" w:line="240" w:lineRule="auto"/>
        <w:jc w:val="both"/>
      </w:pPr>
      <w:r>
        <w:t xml:space="preserve">Έτρεξε και του άνοιξε, το πήρε </w:t>
      </w:r>
    </w:p>
    <w:p w14:paraId="60714962">
      <w:pPr>
        <w:spacing w:after="0" w:line="240" w:lineRule="auto"/>
        <w:jc w:val="both"/>
      </w:pPr>
      <w:r>
        <w:t xml:space="preserve">και το ζέστανε στην αγκαλιά του. </w:t>
      </w:r>
      <w:r>
        <w:tab/>
      </w:r>
      <w:r>
        <w:tab/>
      </w:r>
      <w:r>
        <w:tab/>
      </w:r>
      <w:r>
        <w:tab/>
      </w:r>
      <w:r>
        <w:tab/>
      </w:r>
      <w:r>
        <w:t>10</w:t>
      </w:r>
    </w:p>
    <w:p w14:paraId="75192A16">
      <w:pPr>
        <w:spacing w:after="0" w:line="240" w:lineRule="auto"/>
        <w:jc w:val="both"/>
      </w:pPr>
      <w:r>
        <w:t xml:space="preserve">Μα σαν ζεστάθηκε άρχισε να τον τυλίγει </w:t>
      </w:r>
    </w:p>
    <w:p w14:paraId="61708700">
      <w:pPr>
        <w:spacing w:after="0" w:line="240" w:lineRule="auto"/>
        <w:jc w:val="both"/>
      </w:pPr>
      <w:r>
        <w:t xml:space="preserve">γύρω στον λαιμό και να τον πνίγει. </w:t>
      </w:r>
    </w:p>
    <w:p w14:paraId="34F7F254">
      <w:pPr>
        <w:spacing w:after="0" w:line="240" w:lineRule="auto"/>
        <w:jc w:val="both"/>
      </w:pPr>
      <w:r>
        <w:rPr>
          <w:lang w:val="en-US"/>
        </w:rPr>
        <w:t>IV</w:t>
      </w:r>
    </w:p>
    <w:p w14:paraId="27184680">
      <w:pPr>
        <w:spacing w:after="0" w:line="240" w:lineRule="auto"/>
        <w:jc w:val="both"/>
      </w:pPr>
      <w:r>
        <w:t xml:space="preserve">Σ΄ αγαπώ είπε στο ποίημα </w:t>
      </w:r>
    </w:p>
    <w:p w14:paraId="69556900">
      <w:pPr>
        <w:spacing w:after="0" w:line="240" w:lineRule="auto"/>
        <w:jc w:val="both"/>
      </w:pPr>
      <w:r>
        <w:t xml:space="preserve">και το αγκάλιασε παράφορα. </w:t>
      </w:r>
      <w:r>
        <w:tab/>
      </w:r>
      <w:r>
        <w:tab/>
      </w:r>
      <w:r>
        <w:tab/>
      </w:r>
      <w:r>
        <w:tab/>
      </w:r>
      <w:r>
        <w:tab/>
      </w:r>
      <w:r>
        <w:tab/>
      </w:r>
    </w:p>
    <w:p w14:paraId="0CAA104D">
      <w:pPr>
        <w:spacing w:after="0" w:line="240" w:lineRule="auto"/>
        <w:jc w:val="both"/>
      </w:pPr>
      <w:r>
        <w:t xml:space="preserve">Εκείνο δε μίλησε. </w:t>
      </w:r>
      <w:r>
        <w:tab/>
      </w:r>
      <w:r>
        <w:tab/>
      </w:r>
      <w:r>
        <w:tab/>
      </w:r>
      <w:r>
        <w:tab/>
      </w:r>
      <w:r>
        <w:tab/>
      </w:r>
      <w:r>
        <w:tab/>
      </w:r>
      <w:r>
        <w:tab/>
      </w:r>
      <w:r>
        <w:t>15</w:t>
      </w:r>
    </w:p>
    <w:p w14:paraId="734011A4">
      <w:pPr>
        <w:spacing w:after="0" w:line="240" w:lineRule="auto"/>
        <w:jc w:val="both"/>
      </w:pPr>
      <w:r>
        <w:t xml:space="preserve">Τον φίλησε στο στόμα ξέροντας </w:t>
      </w:r>
    </w:p>
    <w:p w14:paraId="7BF1BF34">
      <w:pPr>
        <w:spacing w:after="0" w:line="240" w:lineRule="auto"/>
        <w:jc w:val="both"/>
      </w:pPr>
      <w:r>
        <w:t xml:space="preserve">Πως πάντα το ξεχνούσε </w:t>
      </w:r>
    </w:p>
    <w:p w14:paraId="04412D33">
      <w:pPr>
        <w:spacing w:after="0" w:line="240" w:lineRule="auto"/>
        <w:jc w:val="both"/>
      </w:pPr>
      <w:r>
        <w:t xml:space="preserve">για χίλια άλλα ποιήματα. </w:t>
      </w:r>
    </w:p>
    <w:p w14:paraId="536FA204">
      <w:pPr>
        <w:spacing w:line="240" w:lineRule="auto"/>
        <w:jc w:val="both"/>
        <w:rPr>
          <w:b/>
        </w:rPr>
      </w:pPr>
    </w:p>
    <w:p w14:paraId="7CA75EE6">
      <w:pPr>
        <w:spacing w:line="240" w:lineRule="auto"/>
        <w:jc w:val="both"/>
        <w:rPr>
          <w:b/>
        </w:rPr>
      </w:pPr>
      <w:r>
        <w:rPr>
          <w:b/>
        </w:rPr>
        <w:t>ΘΕΜΑΤΑ</w:t>
      </w:r>
    </w:p>
    <w:p w14:paraId="3BF08987">
      <w:pPr>
        <w:spacing w:line="240" w:lineRule="auto"/>
        <w:jc w:val="both"/>
        <w:rPr>
          <w:b/>
        </w:rPr>
      </w:pPr>
    </w:p>
    <w:p w14:paraId="15D8D025">
      <w:pPr>
        <w:spacing w:line="240" w:lineRule="auto"/>
        <w:jc w:val="both"/>
        <w:rPr>
          <w:b/>
        </w:rPr>
      </w:pPr>
      <w:r>
        <w:rPr>
          <w:b/>
        </w:rPr>
        <w:t xml:space="preserve">ΘΕΜΑ 2 (μονάδες 35) </w:t>
      </w:r>
    </w:p>
    <w:p w14:paraId="39B5D596">
      <w:pPr>
        <w:spacing w:line="240" w:lineRule="auto"/>
        <w:jc w:val="both"/>
        <w:rPr>
          <w:b/>
        </w:rPr>
      </w:pPr>
    </w:p>
    <w:p w14:paraId="0FCFB389">
      <w:pPr>
        <w:spacing w:line="240" w:lineRule="auto"/>
        <w:jc w:val="both"/>
        <w:rPr>
          <w:b/>
        </w:rPr>
      </w:pPr>
      <w:r>
        <w:rPr>
          <w:b/>
        </w:rPr>
        <w:t>Ερώτημα 1</w:t>
      </w:r>
      <w:r>
        <w:rPr>
          <w:b/>
          <w:vertAlign w:val="superscript"/>
        </w:rPr>
        <w:t>ο</w:t>
      </w:r>
      <w:r>
        <w:rPr>
          <w:b/>
        </w:rPr>
        <w:t xml:space="preserve"> (μονάδες 15)</w:t>
      </w:r>
    </w:p>
    <w:p w14:paraId="2E2752A8">
      <w:pPr>
        <w:spacing w:line="240" w:lineRule="auto"/>
        <w:jc w:val="both"/>
        <w:rPr>
          <w:rFonts w:cstheme="minorHAnsi"/>
        </w:rPr>
      </w:pPr>
      <w:r>
        <w:rPr>
          <w:rFonts w:cstheme="minorHAnsi"/>
        </w:rPr>
        <w:t xml:space="preserve">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 </w:t>
      </w:r>
    </w:p>
    <w:p w14:paraId="4B5F3A54">
      <w:pPr>
        <w:spacing w:after="0" w:line="240" w:lineRule="auto"/>
        <w:jc w:val="both"/>
      </w:pPr>
      <w:r>
        <w:rPr>
          <w:rFonts w:cstheme="minorHAnsi"/>
          <w:b/>
        </w:rPr>
        <w:t xml:space="preserve">1. </w:t>
      </w:r>
      <w:r>
        <w:t>Η παράδοση έχει σήμερα θετική σημασία και, οτιδήποτε διαφοροποιείται από αυτήν, αξιολογείται αρνητικά.</w:t>
      </w:r>
    </w:p>
    <w:p w14:paraId="0CCDA966">
      <w:pPr>
        <w:spacing w:after="0" w:line="240" w:lineRule="auto"/>
        <w:jc w:val="both"/>
        <w:rPr>
          <w:rFonts w:cstheme="minorHAnsi"/>
          <w:b/>
        </w:rPr>
      </w:pPr>
      <w:r>
        <w:rPr>
          <w:rFonts w:cstheme="minorHAnsi"/>
          <w:b/>
        </w:rPr>
        <w:t xml:space="preserve">2. </w:t>
      </w:r>
      <w:r>
        <w:t>Η παράδοση και η νεωτερικότητα είναι αντιθετικές έννοιες και προσδιορίζουν ανάλογης μορφής κοινωνίες.</w:t>
      </w:r>
    </w:p>
    <w:p w14:paraId="48E85B3C">
      <w:pPr>
        <w:spacing w:after="0" w:line="240" w:lineRule="auto"/>
        <w:jc w:val="both"/>
        <w:rPr>
          <w:rFonts w:cstheme="minorHAnsi"/>
          <w:b/>
        </w:rPr>
      </w:pPr>
      <w:r>
        <w:rPr>
          <w:rFonts w:cstheme="minorHAnsi"/>
          <w:b/>
        </w:rPr>
        <w:t xml:space="preserve">3. </w:t>
      </w:r>
      <w:r>
        <w:t>Η παράδοση σήμερα είναι τρόπος ζωής που διαιωνίζεται από γενιά σε γενιά χωρίς κρατική παρέμβαση.</w:t>
      </w:r>
    </w:p>
    <w:p w14:paraId="1500FAF2">
      <w:pPr>
        <w:spacing w:after="0" w:line="240" w:lineRule="auto"/>
        <w:jc w:val="both"/>
        <w:rPr>
          <w:rFonts w:cstheme="minorHAnsi"/>
          <w:b/>
        </w:rPr>
      </w:pPr>
      <w:r>
        <w:rPr>
          <w:rFonts w:cstheme="minorHAnsi"/>
          <w:b/>
        </w:rPr>
        <w:t xml:space="preserve">4. </w:t>
      </w:r>
      <w:r>
        <w:t>Οι κύριοι ελληνικοί φορείς που ασχολούνται με την παράδοση αναβιώνουν και αναπαριστούν έθιμα.</w:t>
      </w:r>
    </w:p>
    <w:p w14:paraId="61A7C9D6">
      <w:pPr>
        <w:spacing w:after="0" w:line="240" w:lineRule="auto"/>
        <w:jc w:val="both"/>
        <w:rPr>
          <w:rFonts w:cstheme="minorHAnsi"/>
          <w:b/>
        </w:rPr>
      </w:pPr>
      <w:r>
        <w:rPr>
          <w:rFonts w:cstheme="minorHAnsi"/>
          <w:b/>
        </w:rPr>
        <w:t xml:space="preserve">5. </w:t>
      </w:r>
      <w:r>
        <w:t>Ο σύγχρονος άνθρωπος, ενώ απορρίπτει τον παραδοσιακό τρόπο ζωής, ταυτόχρονα χρησιμοποιεί την παράδοση ως τρόπο, για να επιλύσει τα ψυχολογικά του αδιέξοδα.</w:t>
      </w:r>
    </w:p>
    <w:p w14:paraId="7CF71238">
      <w:pPr>
        <w:spacing w:line="240" w:lineRule="auto"/>
        <w:jc w:val="right"/>
        <w:rPr>
          <w:b/>
        </w:rPr>
      </w:pPr>
      <w:r>
        <w:rPr>
          <w:b/>
        </w:rPr>
        <w:t>Μονάδες 15</w:t>
      </w:r>
    </w:p>
    <w:p w14:paraId="2D82FBBC">
      <w:pPr>
        <w:spacing w:after="0" w:line="240" w:lineRule="auto"/>
        <w:jc w:val="both"/>
        <w:rPr>
          <w:b/>
        </w:rPr>
      </w:pPr>
      <w:r>
        <w:rPr>
          <w:b/>
        </w:rPr>
        <w:t>Ερώτημα 2</w:t>
      </w:r>
      <w:r>
        <w:rPr>
          <w:b/>
          <w:vertAlign w:val="superscript"/>
        </w:rPr>
        <w:t>ο</w:t>
      </w:r>
      <w:r>
        <w:rPr>
          <w:b/>
        </w:rPr>
        <w:t>(μονάδες 10)</w:t>
      </w:r>
    </w:p>
    <w:p w14:paraId="15002BD9">
      <w:pPr>
        <w:spacing w:line="240" w:lineRule="auto"/>
        <w:jc w:val="both"/>
        <w:rPr>
          <w:rFonts w:cstheme="minorHAnsi"/>
          <w:i/>
          <w:iCs/>
        </w:rPr>
      </w:pPr>
      <w:r>
        <w:rPr>
          <w:bCs/>
        </w:rPr>
        <w:t xml:space="preserve">Αν ο στόχος του αρθρογράφου στην τελευταία παράγραφο του Κειμένου 1 είναι να προβληματίσει τον αναγνώστη σχετικά με την αντιφατική στάση του σύγχρονου ανθρώπου απέναντι στην παράδοση, να </w:t>
      </w:r>
      <w:r>
        <w:t xml:space="preserve">εντοπίσεις 5 σχόλια, γλωσσικά ή με σημεία στίξης, που να υποστηρίζουν την πρόθεσή του, και να συμβάλλουν στη διαμόρφωση του ύφους του αποσπάσματος. </w:t>
      </w:r>
    </w:p>
    <w:p w14:paraId="429EE16C">
      <w:pPr>
        <w:spacing w:line="240" w:lineRule="auto"/>
        <w:jc w:val="right"/>
        <w:rPr>
          <w:b/>
        </w:rPr>
      </w:pPr>
      <w:r>
        <w:rPr>
          <w:b/>
        </w:rPr>
        <w:t>Μονάδες 10</w:t>
      </w:r>
    </w:p>
    <w:p w14:paraId="643AD1E9">
      <w:pPr>
        <w:spacing w:line="240" w:lineRule="auto"/>
        <w:rPr>
          <w:b/>
        </w:rPr>
      </w:pPr>
      <w:r>
        <w:rPr>
          <w:b/>
        </w:rPr>
        <w:t>Ερώτημα 3</w:t>
      </w:r>
      <w:r>
        <w:rPr>
          <w:b/>
          <w:vertAlign w:val="superscript"/>
        </w:rPr>
        <w:t>ο</w:t>
      </w:r>
      <w:r>
        <w:rPr>
          <w:b/>
        </w:rPr>
        <w:t>(μονάδες 10)</w:t>
      </w:r>
    </w:p>
    <w:p w14:paraId="3F93C424">
      <w:pPr>
        <w:pStyle w:val="17"/>
        <w:shd w:val="clear" w:color="auto" w:fill="FFFFFF"/>
        <w:spacing w:before="0" w:beforeAutospacing="0" w:after="0" w:afterAutospacing="0" w:line="240" w:lineRule="auto"/>
        <w:jc w:val="both"/>
        <w:textAlignment w:val="baseline"/>
        <w:rPr>
          <w:rFonts w:asciiTheme="minorHAnsi" w:hAnsiTheme="minorHAnsi" w:cstheme="minorHAnsi"/>
          <w:sz w:val="22"/>
          <w:szCs w:val="22"/>
          <w:lang w:val="el-GR"/>
        </w:rPr>
      </w:pPr>
      <w:r>
        <w:rPr>
          <w:rFonts w:asciiTheme="minorHAnsi" w:hAnsiTheme="minorHAnsi" w:cstheme="minorHAnsi"/>
          <w:b/>
          <w:bCs/>
          <w:sz w:val="22"/>
          <w:szCs w:val="22"/>
          <w:lang w:val="el-GR"/>
        </w:rPr>
        <w:t xml:space="preserve">α. </w:t>
      </w:r>
      <w:r>
        <w:rPr>
          <w:rFonts w:asciiTheme="minorHAnsi" w:hAnsiTheme="minorHAnsi" w:cstheme="minorHAnsi"/>
          <w:bCs/>
          <w:sz w:val="22"/>
          <w:szCs w:val="22"/>
          <w:lang w:val="el-GR"/>
        </w:rPr>
        <w:t>Πώς αντιλαμβάνεσαι τη χρήση του α΄ πληθυντικού προσώπου στη φράση του Κειμένου 2 «</w:t>
      </w:r>
      <w:r>
        <w:rPr>
          <w:rFonts w:asciiTheme="minorHAnsi" w:hAnsiTheme="minorHAnsi" w:cstheme="minorHAnsi"/>
          <w:i/>
          <w:iCs/>
          <w:sz w:val="22"/>
          <w:szCs w:val="22"/>
          <w:lang w:val="el-GR"/>
        </w:rPr>
        <w:t>οι αληθινές νίκες δεν είναι απέναντι στους άλλους, αλλά πάντα απέναντι στον εαυτό μας</w:t>
      </w:r>
      <w:r>
        <w:rPr>
          <w:rFonts w:asciiTheme="minorHAnsi" w:hAnsiTheme="minorHAnsi" w:cstheme="minorHAnsi"/>
          <w:sz w:val="22"/>
          <w:szCs w:val="22"/>
          <w:lang w:val="el-GR"/>
        </w:rPr>
        <w:t>», σε σχέση και με την πρόθεση του αρθρογράφου; Να αναπτύξεις την άποψή σου σε 40-50 λέξεις.  (μονάδες 5)</w:t>
      </w:r>
    </w:p>
    <w:p w14:paraId="22D87385">
      <w:pPr>
        <w:spacing w:line="240" w:lineRule="auto"/>
        <w:jc w:val="both"/>
        <w:rPr>
          <w:rFonts w:cstheme="minorHAnsi"/>
          <w:b/>
        </w:rPr>
      </w:pPr>
      <w:r>
        <w:rPr>
          <w:rFonts w:cstheme="minorHAnsi"/>
          <w:b/>
          <w:bCs/>
        </w:rPr>
        <w:t xml:space="preserve">β. </w:t>
      </w:r>
      <w:r>
        <w:rPr>
          <w:rFonts w:cstheme="minorHAnsi"/>
        </w:rPr>
        <w:t>Να εντοπίσεις τρία (3) στοιχεία προφορικότητας στη χρήση της γλώσσας του Κειμένου 2 (μονάδες 3) και να δείξεις ποιος είναι ο ρόλος τους στη διαμόρφωση του ύφους του λόγου (μονάδες 2).</w:t>
      </w:r>
    </w:p>
    <w:p w14:paraId="64D47202">
      <w:pPr>
        <w:spacing w:line="240" w:lineRule="auto"/>
        <w:jc w:val="right"/>
        <w:rPr>
          <w:rFonts w:eastAsia="Times New Roman" w:cs="Arial"/>
          <w:b/>
        </w:rPr>
      </w:pPr>
      <w:r>
        <w:rPr>
          <w:rFonts w:eastAsia="Times New Roman" w:cs="Arial"/>
          <w:b/>
        </w:rPr>
        <w:t>Μονάδες 10</w:t>
      </w:r>
    </w:p>
    <w:p w14:paraId="45269583">
      <w:pPr>
        <w:spacing w:line="240" w:lineRule="auto"/>
        <w:jc w:val="both"/>
        <w:rPr>
          <w:rFonts w:cstheme="minorHAnsi"/>
          <w:b/>
        </w:rPr>
      </w:pPr>
      <w:r>
        <w:rPr>
          <w:rFonts w:cstheme="minorHAnsi"/>
          <w:b/>
        </w:rPr>
        <w:t>ΘΕΜΑ 3 (μονάδες 15)</w:t>
      </w:r>
    </w:p>
    <w:p w14:paraId="744293CF">
      <w:pPr>
        <w:spacing w:line="240" w:lineRule="auto"/>
        <w:jc w:val="both"/>
      </w:pPr>
      <w:r>
        <w:t xml:space="preserve">Ποια σχέση αναπτύσσεται ανάμεσα στον ποιητή και στο ποίημα, με άλλα λόγια ανάμεσα στον δημιουργό και το δημιούργημά του; </w:t>
      </w:r>
      <w:r>
        <w:rPr>
          <w:rFonts w:cstheme="minorHAnsi"/>
        </w:rPr>
        <w:t>Να απαντήσεις με στοιχεία από το Κείμενο 3 και να εκθέσεις και την προσωπική σου άποψη σε 150-200 λέξεις.</w:t>
      </w:r>
    </w:p>
    <w:p w14:paraId="392D6882">
      <w:pPr>
        <w:spacing w:line="240" w:lineRule="auto"/>
        <w:jc w:val="right"/>
        <w:rPr>
          <w:rFonts w:cstheme="minorHAnsi"/>
          <w:b/>
        </w:rPr>
      </w:pPr>
      <w:r>
        <w:rPr>
          <w:rFonts w:cstheme="minorHAnsi"/>
          <w:b/>
        </w:rPr>
        <w:t>Μονάδες 15</w:t>
      </w:r>
    </w:p>
    <w:p w14:paraId="78DF1DE9">
      <w:pPr>
        <w:spacing w:line="240" w:lineRule="auto"/>
        <w:jc w:val="center"/>
        <w:rPr>
          <w:rFonts w:cstheme="minorHAnsi"/>
          <w:b/>
        </w:rPr>
      </w:pPr>
      <w:r>
        <w:rPr>
          <w:rFonts w:cstheme="minorHAnsi"/>
          <w:b/>
        </w:rPr>
        <w:t>ΕΝΔΕΙΚΤΙΚΕΣ ΑΠΑΝΤΗΣΕΙΣ</w:t>
      </w:r>
    </w:p>
    <w:p w14:paraId="1D1D14E8">
      <w:pPr>
        <w:spacing w:after="0" w:line="240" w:lineRule="auto"/>
        <w:jc w:val="both"/>
        <w:rPr>
          <w:rFonts w:ascii="Calibri" w:hAnsi="Calibri" w:eastAsia="Calibri" w:cs="Calibri"/>
          <w:i/>
        </w:rPr>
      </w:pPr>
      <w:r>
        <w:rPr>
          <w:rFonts w:cstheme="minorHAnsi"/>
          <w:i/>
          <w:iCs/>
        </w:rPr>
        <w:t xml:space="preserve">(Επισημαίνεται ότι οι απαντήσεις που προτείνονται για τα θέματα είναι ενδεικτικές. </w:t>
      </w:r>
      <w:r>
        <w:rPr>
          <w:rFonts w:ascii="Calibri" w:hAnsi="Calibri" w:eastAsia="Calibri" w:cs="Calibri"/>
          <w:i/>
        </w:rPr>
        <w:t>Κάθε άλλη απάντηση, κατάλληλα τεκμηριωμένη, θεωρείται αποδεκτή)</w:t>
      </w:r>
    </w:p>
    <w:p w14:paraId="39C237E6">
      <w:pPr>
        <w:spacing w:line="240" w:lineRule="auto"/>
        <w:jc w:val="both"/>
        <w:rPr>
          <w:rFonts w:cstheme="minorHAnsi"/>
        </w:rPr>
      </w:pPr>
    </w:p>
    <w:p w14:paraId="5B8882C8">
      <w:pPr>
        <w:spacing w:line="240" w:lineRule="auto"/>
        <w:jc w:val="both"/>
        <w:rPr>
          <w:rFonts w:cstheme="minorHAnsi"/>
          <w:b/>
        </w:rPr>
      </w:pPr>
      <w:r>
        <w:rPr>
          <w:rFonts w:cstheme="minorHAnsi"/>
          <w:b/>
        </w:rPr>
        <w:t>ΘΕΜΑ 2 (μονάδες 35)</w:t>
      </w:r>
    </w:p>
    <w:p w14:paraId="4449C703">
      <w:pPr>
        <w:spacing w:line="240" w:lineRule="auto"/>
        <w:jc w:val="both"/>
        <w:rPr>
          <w:rFonts w:cstheme="minorHAnsi"/>
          <w:b/>
        </w:rPr>
      </w:pPr>
      <w:r>
        <w:rPr>
          <w:rFonts w:cstheme="minorHAnsi"/>
          <w:b/>
        </w:rPr>
        <w:t>Ερώτημα 1</w:t>
      </w:r>
      <w:r>
        <w:rPr>
          <w:rFonts w:cstheme="minorHAnsi"/>
          <w:b/>
          <w:vertAlign w:val="superscript"/>
        </w:rPr>
        <w:t>ο</w:t>
      </w:r>
      <w:r>
        <w:rPr>
          <w:rFonts w:cstheme="minorHAnsi"/>
          <w:b/>
        </w:rPr>
        <w:t xml:space="preserve"> (μονάδες 15)</w:t>
      </w:r>
    </w:p>
    <w:p w14:paraId="2A30E9E2">
      <w:pPr>
        <w:spacing w:after="0" w:line="240" w:lineRule="auto"/>
        <w:jc w:val="both"/>
        <w:rPr>
          <w:bCs/>
        </w:rPr>
      </w:pPr>
      <w:r>
        <w:rPr>
          <w:b/>
          <w:bCs/>
        </w:rPr>
        <w:t>1. Σ</w:t>
      </w:r>
      <w:r>
        <w:rPr>
          <w:bCs/>
        </w:rPr>
        <w:t xml:space="preserve"> «</w:t>
      </w:r>
      <w:r>
        <w:rPr>
          <w:rFonts w:cstheme="minorHAnsi"/>
        </w:rPr>
        <w:t>Στερεότυπα αντιπαρατίθεται …αξιολογικής κρίσης πάντοτε.»,</w:t>
      </w:r>
      <w:r>
        <w:rPr>
          <w:bCs/>
        </w:rPr>
        <w:t xml:space="preserve"> «Το παλιό είναι καλό … όχι ως ιστορική εξέλιξη</w:t>
      </w:r>
      <w:r>
        <w:rPr>
          <w:rFonts w:cstheme="minorHAnsi"/>
        </w:rPr>
        <w:t>» (1</w:t>
      </w:r>
      <w:r>
        <w:rPr>
          <w:rFonts w:cstheme="minorHAnsi"/>
          <w:vertAlign w:val="superscript"/>
        </w:rPr>
        <w:t>η</w:t>
      </w:r>
      <w:r>
        <w:rPr>
          <w:rFonts w:cstheme="minorHAnsi"/>
        </w:rPr>
        <w:t xml:space="preserve"> παράγραφος) </w:t>
      </w:r>
    </w:p>
    <w:p w14:paraId="509FEC12">
      <w:pPr>
        <w:spacing w:after="0" w:line="240" w:lineRule="auto"/>
        <w:jc w:val="both"/>
        <w:rPr>
          <w:bCs/>
        </w:rPr>
      </w:pPr>
      <w:r>
        <w:rPr>
          <w:b/>
          <w:bCs/>
        </w:rPr>
        <w:t>2. Λ</w:t>
      </w:r>
      <w:r>
        <w:rPr>
          <w:bCs/>
        </w:rPr>
        <w:t xml:space="preserve"> «Ας αναρωτηθούμε ωστόσο … η πραγματική ζωή τους». (2</w:t>
      </w:r>
      <w:r>
        <w:rPr>
          <w:bCs/>
          <w:vertAlign w:val="superscript"/>
        </w:rPr>
        <w:t>η</w:t>
      </w:r>
      <w:r>
        <w:rPr>
          <w:bCs/>
        </w:rPr>
        <w:t xml:space="preserve"> παράγραφος) </w:t>
      </w:r>
    </w:p>
    <w:p w14:paraId="41CC0A35">
      <w:pPr>
        <w:spacing w:after="0" w:line="240" w:lineRule="auto"/>
        <w:jc w:val="both"/>
        <w:rPr>
          <w:bCs/>
        </w:rPr>
      </w:pPr>
      <w:r>
        <w:rPr>
          <w:b/>
          <w:bCs/>
        </w:rPr>
        <w:t>3. Λ</w:t>
      </w:r>
      <w:r>
        <w:rPr>
          <w:bCs/>
        </w:rPr>
        <w:t xml:space="preserve"> «Πάνω από όλα, η παράδοση – τρόπος ζωής …. Μηχανισμούς του κράτους». (3</w:t>
      </w:r>
      <w:r>
        <w:rPr>
          <w:bCs/>
          <w:vertAlign w:val="superscript"/>
        </w:rPr>
        <w:t>η</w:t>
      </w:r>
      <w:r>
        <w:rPr>
          <w:bCs/>
        </w:rPr>
        <w:t xml:space="preserve"> παράγραφος) </w:t>
      </w:r>
    </w:p>
    <w:p w14:paraId="0E183B2C">
      <w:pPr>
        <w:spacing w:after="0" w:line="240" w:lineRule="auto"/>
        <w:jc w:val="both"/>
        <w:rPr>
          <w:bCs/>
        </w:rPr>
      </w:pPr>
      <w:r>
        <w:rPr>
          <w:b/>
          <w:bCs/>
        </w:rPr>
        <w:t>4. Σ</w:t>
      </w:r>
      <w:r>
        <w:rPr>
          <w:bCs/>
        </w:rPr>
        <w:t xml:space="preserve"> «Έτσι άρχισαν οι αναβιώσεις … με νέα νοήματα». (4</w:t>
      </w:r>
      <w:r>
        <w:rPr>
          <w:bCs/>
          <w:vertAlign w:val="superscript"/>
        </w:rPr>
        <w:t>η</w:t>
      </w:r>
      <w:r>
        <w:rPr>
          <w:bCs/>
        </w:rPr>
        <w:t xml:space="preserve"> παράγραφος)</w:t>
      </w:r>
    </w:p>
    <w:p w14:paraId="647EA2BA">
      <w:pPr>
        <w:spacing w:after="0" w:line="240" w:lineRule="auto"/>
        <w:jc w:val="both"/>
        <w:rPr>
          <w:bCs/>
        </w:rPr>
      </w:pPr>
      <w:r>
        <w:rPr>
          <w:b/>
          <w:bCs/>
        </w:rPr>
        <w:t>5. Σ</w:t>
      </w:r>
      <w:r>
        <w:rPr>
          <w:bCs/>
        </w:rPr>
        <w:t xml:space="preserve"> «Ένα «μετά» που μας επιστρέφει … στα αδιέξοδα της μεταβιομηχανικής εποχής». (5</w:t>
      </w:r>
      <w:r>
        <w:rPr>
          <w:bCs/>
          <w:vertAlign w:val="superscript"/>
        </w:rPr>
        <w:t>η</w:t>
      </w:r>
      <w:r>
        <w:rPr>
          <w:bCs/>
        </w:rPr>
        <w:t xml:space="preserve"> παράγραφος) </w:t>
      </w:r>
    </w:p>
    <w:p w14:paraId="5EAAAA10">
      <w:pPr>
        <w:spacing w:after="0" w:line="240" w:lineRule="auto"/>
        <w:jc w:val="both"/>
        <w:rPr>
          <w:bCs/>
        </w:rPr>
      </w:pPr>
    </w:p>
    <w:p w14:paraId="07427C7F">
      <w:pPr>
        <w:spacing w:after="0" w:line="240" w:lineRule="auto"/>
        <w:jc w:val="both"/>
        <w:rPr>
          <w:b/>
        </w:rPr>
      </w:pPr>
      <w:r>
        <w:rPr>
          <w:b/>
        </w:rPr>
        <w:t>Ερώτημα 2</w:t>
      </w:r>
      <w:r>
        <w:rPr>
          <w:b/>
          <w:vertAlign w:val="superscript"/>
        </w:rPr>
        <w:t>ο</w:t>
      </w:r>
      <w:r>
        <w:rPr>
          <w:b/>
        </w:rPr>
        <w:t xml:space="preserve"> (μονάδες 10)</w:t>
      </w:r>
    </w:p>
    <w:p w14:paraId="6950BD84">
      <w:pPr>
        <w:spacing w:after="0" w:line="240" w:lineRule="auto"/>
        <w:jc w:val="both"/>
        <w:rPr>
          <w:bCs/>
        </w:rPr>
      </w:pPr>
      <w:r>
        <w:rPr>
          <w:bCs/>
          <w:u w:val="single"/>
        </w:rPr>
        <w:t>Γλωσσικά σχόλια</w:t>
      </w:r>
      <w:r>
        <w:rPr>
          <w:bCs/>
        </w:rPr>
        <w:t xml:space="preserve">: </w:t>
      </w:r>
    </w:p>
    <w:p w14:paraId="16B4AC40">
      <w:pPr>
        <w:pStyle w:val="21"/>
        <w:numPr>
          <w:ilvl w:val="0"/>
          <w:numId w:val="229"/>
        </w:numPr>
        <w:spacing w:after="0" w:line="240" w:lineRule="auto"/>
        <w:jc w:val="both"/>
        <w:rPr>
          <w:bCs/>
        </w:rPr>
      </w:pPr>
      <w:r>
        <w:rPr>
          <w:bCs/>
        </w:rPr>
        <w:t>την ταπεινή μας καταγωγή</w:t>
      </w:r>
      <w:r>
        <w:rPr>
          <w:rFonts w:cstheme="minorHAnsi"/>
          <w:bCs/>
        </w:rPr>
        <w:t>·</w:t>
      </w:r>
    </w:p>
    <w:p w14:paraId="063DECF4">
      <w:pPr>
        <w:pStyle w:val="21"/>
        <w:numPr>
          <w:ilvl w:val="0"/>
          <w:numId w:val="229"/>
        </w:numPr>
        <w:spacing w:after="0" w:line="240" w:lineRule="auto"/>
        <w:jc w:val="both"/>
        <w:rPr>
          <w:bCs/>
        </w:rPr>
      </w:pPr>
      <w:r>
        <w:rPr>
          <w:bCs/>
        </w:rPr>
        <w:t>τον σκληρό και υποτιμημένο τρόπο ζωής</w:t>
      </w:r>
      <w:r>
        <w:rPr>
          <w:rFonts w:cstheme="minorHAnsi"/>
          <w:bCs/>
        </w:rPr>
        <w:t>·</w:t>
      </w:r>
    </w:p>
    <w:p w14:paraId="3B4A3E69">
      <w:pPr>
        <w:pStyle w:val="21"/>
        <w:numPr>
          <w:ilvl w:val="0"/>
          <w:numId w:val="229"/>
        </w:numPr>
        <w:spacing w:after="0" w:line="240" w:lineRule="auto"/>
        <w:jc w:val="both"/>
        <w:rPr>
          <w:bCs/>
        </w:rPr>
      </w:pPr>
      <w:r>
        <w:rPr>
          <w:bCs/>
        </w:rPr>
        <w:t>το αστικό σύνθημα</w:t>
      </w:r>
      <w:r>
        <w:rPr>
          <w:rFonts w:cstheme="minorHAnsi"/>
          <w:bCs/>
        </w:rPr>
        <w:t>·</w:t>
      </w:r>
    </w:p>
    <w:p w14:paraId="712AFDC2">
      <w:pPr>
        <w:pStyle w:val="21"/>
        <w:numPr>
          <w:ilvl w:val="0"/>
          <w:numId w:val="229"/>
        </w:numPr>
        <w:spacing w:after="0" w:line="240" w:lineRule="auto"/>
        <w:jc w:val="both"/>
        <w:rPr>
          <w:bCs/>
        </w:rPr>
      </w:pPr>
      <w:r>
        <w:rPr>
          <w:bCs/>
        </w:rPr>
        <w:t>οι ρίζες ήταν πια ξεραμένες και έπρεπε να τις ξαναφυτέψουμε (συνυποδήλωση)</w:t>
      </w:r>
      <w:r>
        <w:rPr>
          <w:rFonts w:cstheme="minorHAnsi"/>
          <w:bCs/>
        </w:rPr>
        <w:t>·</w:t>
      </w:r>
    </w:p>
    <w:p w14:paraId="4E19E27E">
      <w:pPr>
        <w:pStyle w:val="21"/>
        <w:numPr>
          <w:ilvl w:val="0"/>
          <w:numId w:val="229"/>
        </w:numPr>
        <w:spacing w:after="0" w:line="240" w:lineRule="auto"/>
        <w:jc w:val="both"/>
        <w:rPr>
          <w:bCs/>
        </w:rPr>
      </w:pPr>
      <w:r>
        <w:rPr>
          <w:bCs/>
        </w:rPr>
        <w:t>πλαίσιο ωραιοποίησης</w:t>
      </w:r>
      <w:r>
        <w:rPr>
          <w:rFonts w:cstheme="minorHAnsi"/>
          <w:bCs/>
        </w:rPr>
        <w:t>·</w:t>
      </w:r>
    </w:p>
    <w:p w14:paraId="0F447C69">
      <w:pPr>
        <w:pStyle w:val="21"/>
        <w:numPr>
          <w:ilvl w:val="0"/>
          <w:numId w:val="229"/>
        </w:numPr>
        <w:spacing w:after="0" w:line="240" w:lineRule="auto"/>
        <w:jc w:val="both"/>
        <w:rPr>
          <w:bCs/>
        </w:rPr>
      </w:pPr>
      <w:r>
        <w:rPr>
          <w:bCs/>
        </w:rPr>
        <w:t>μια ολόκληρη βιομηχανία</w:t>
      </w:r>
      <w:r>
        <w:rPr>
          <w:rFonts w:cstheme="minorHAnsi"/>
          <w:bCs/>
        </w:rPr>
        <w:t>·</w:t>
      </w:r>
    </w:p>
    <w:p w14:paraId="542C91B5">
      <w:pPr>
        <w:pStyle w:val="21"/>
        <w:numPr>
          <w:ilvl w:val="0"/>
          <w:numId w:val="229"/>
        </w:numPr>
        <w:spacing w:after="0" w:line="240" w:lineRule="auto"/>
        <w:jc w:val="both"/>
        <w:rPr>
          <w:bCs/>
        </w:rPr>
      </w:pPr>
      <w:r>
        <w:rPr>
          <w:bCs/>
        </w:rPr>
        <w:t xml:space="preserve">νέο ψευτο-ρομαντισμό.  </w:t>
      </w:r>
    </w:p>
    <w:p w14:paraId="69D826B2">
      <w:pPr>
        <w:spacing w:after="0" w:line="240" w:lineRule="auto"/>
        <w:jc w:val="both"/>
        <w:rPr>
          <w:bCs/>
        </w:rPr>
      </w:pPr>
    </w:p>
    <w:p w14:paraId="48BFB77D">
      <w:pPr>
        <w:spacing w:after="0" w:line="240" w:lineRule="auto"/>
        <w:jc w:val="both"/>
        <w:rPr>
          <w:bCs/>
        </w:rPr>
      </w:pPr>
      <w:r>
        <w:rPr>
          <w:bCs/>
          <w:u w:val="single"/>
        </w:rPr>
        <w:t>Σχόλια στίξης (χρήση των εισαγωγικών)</w:t>
      </w:r>
      <w:r>
        <w:rPr>
          <w:bCs/>
        </w:rPr>
        <w:t xml:space="preserve">: </w:t>
      </w:r>
    </w:p>
    <w:p w14:paraId="501819F4">
      <w:pPr>
        <w:pStyle w:val="21"/>
        <w:numPr>
          <w:ilvl w:val="0"/>
          <w:numId w:val="230"/>
        </w:numPr>
        <w:spacing w:after="0" w:line="240" w:lineRule="auto"/>
        <w:jc w:val="both"/>
        <w:rPr>
          <w:bCs/>
        </w:rPr>
      </w:pPr>
      <w:r>
        <w:rPr>
          <w:bCs/>
        </w:rPr>
        <w:t xml:space="preserve">«χωριάτικο» τρόπο ζωής (υποτιμητικός χαρακτηρισμός, χρησιμοποιούμενος ειρωνικά) </w:t>
      </w:r>
      <w:r>
        <w:rPr>
          <w:rFonts w:cstheme="minorHAnsi"/>
          <w:bCs/>
        </w:rPr>
        <w:t>·</w:t>
      </w:r>
    </w:p>
    <w:p w14:paraId="68F3D9CF">
      <w:pPr>
        <w:pStyle w:val="21"/>
        <w:numPr>
          <w:ilvl w:val="0"/>
          <w:numId w:val="230"/>
        </w:numPr>
        <w:spacing w:after="0" w:line="240" w:lineRule="auto"/>
        <w:jc w:val="both"/>
        <w:rPr>
          <w:bCs/>
        </w:rPr>
      </w:pPr>
      <w:r>
        <w:rPr>
          <w:bCs/>
        </w:rPr>
        <w:t xml:space="preserve"> «μετά» (στερεότυπος περιληπτικός δείκτης που αναφέρεται σε όλα όσα εκπροσωπεί η παράδοση για τον σύγχρονο, μεταβιομηχανικό άνθρωπο). </w:t>
      </w:r>
    </w:p>
    <w:p w14:paraId="303281B9">
      <w:pPr>
        <w:spacing w:after="0" w:line="240" w:lineRule="auto"/>
        <w:jc w:val="both"/>
        <w:rPr>
          <w:bCs/>
        </w:rPr>
      </w:pPr>
      <w:r>
        <w:rPr>
          <w:bCs/>
        </w:rPr>
        <w:t xml:space="preserve">[Προσοχή, για την πλήρη απάντηση, απαραίτητα μόνο 5] </w:t>
      </w:r>
    </w:p>
    <w:p w14:paraId="48825FA1">
      <w:pPr>
        <w:spacing w:after="0" w:line="240" w:lineRule="auto"/>
        <w:jc w:val="both"/>
        <w:rPr>
          <w:bCs/>
        </w:rPr>
      </w:pPr>
    </w:p>
    <w:p w14:paraId="175A1374">
      <w:pPr>
        <w:spacing w:after="0" w:line="240" w:lineRule="auto"/>
        <w:jc w:val="both"/>
        <w:rPr>
          <w:bCs/>
        </w:rPr>
      </w:pPr>
      <w:r>
        <w:rPr>
          <w:bCs/>
        </w:rPr>
        <w:t xml:space="preserve">Όλα τα σχόλια, γλωσσικά και στίξης, συν-διαμορφώνουν το δηκτικό και ειρωνικό ύφος του αποσπάσματος. </w:t>
      </w:r>
    </w:p>
    <w:p w14:paraId="5DB1003E">
      <w:pPr>
        <w:spacing w:after="0" w:line="240" w:lineRule="auto"/>
        <w:jc w:val="both"/>
        <w:rPr>
          <w:bCs/>
        </w:rPr>
      </w:pPr>
    </w:p>
    <w:p w14:paraId="4A10B904">
      <w:pPr>
        <w:spacing w:after="0" w:line="240" w:lineRule="auto"/>
        <w:jc w:val="both"/>
        <w:rPr>
          <w:b/>
        </w:rPr>
      </w:pPr>
      <w:r>
        <w:rPr>
          <w:b/>
        </w:rPr>
        <w:t>Ερώτημα 3</w:t>
      </w:r>
      <w:r>
        <w:rPr>
          <w:b/>
          <w:vertAlign w:val="superscript"/>
        </w:rPr>
        <w:t>ο</w:t>
      </w:r>
      <w:r>
        <w:rPr>
          <w:b/>
        </w:rPr>
        <w:t xml:space="preserve"> (μονάδες 10)</w:t>
      </w:r>
    </w:p>
    <w:p w14:paraId="67663B1B">
      <w:pPr>
        <w:spacing w:after="0" w:line="240" w:lineRule="auto"/>
        <w:jc w:val="both"/>
        <w:rPr>
          <w:bCs/>
        </w:rPr>
      </w:pPr>
      <w:r>
        <w:rPr>
          <w:b/>
        </w:rPr>
        <w:t>α.</w:t>
      </w:r>
      <w:r>
        <w:rPr>
          <w:bCs/>
        </w:rPr>
        <w:t xml:space="preserve"> Ο αρθρογράφος χρησιμοποιεί α΄ πληθυντικό πρόσωπο στην τελευταία φράση του Κειμένου 2, επειδή επιδιώκει να εντάξει και τον εαυτό του στο συλλογικό υποκείμενο των Νεοελλήνων, για τους οποίους υποστηρίζει ότι το σημαντικότερο είναι να νικήσουν όχι τους άλλους, αλλά τον εαυτό τους, τις δικές τους ιδεοληψίες και αυταπάτες. Στο πλαίσιο της πρόθεσής του να καταγγείλει τους εθνικούς μύθους, που κατακλύζουν το θυμικό του ελληνικού λαού και αναστέλλουν την πρόοδό του, η χρήση του α΄ πληθυντικού απαλύνει το επικριτικό ύφος και δημιουργεί προβληματισμό (για ενδοσκόπηση και αυτοκριτική όλων), στοχεύει στην ευαισθητοποίηση του δέκτη σε θέματα ορθής νοοτροπίας και στάσης απέναντι στην ιστορία και στο έθνος. </w:t>
      </w:r>
    </w:p>
    <w:p w14:paraId="22E3D9CB">
      <w:pPr>
        <w:spacing w:after="0" w:line="240" w:lineRule="auto"/>
        <w:jc w:val="both"/>
        <w:rPr>
          <w:bCs/>
        </w:rPr>
      </w:pPr>
    </w:p>
    <w:p w14:paraId="6A2769BD">
      <w:pPr>
        <w:spacing w:after="0" w:line="240" w:lineRule="auto"/>
        <w:jc w:val="both"/>
        <w:rPr>
          <w:bCs/>
        </w:rPr>
      </w:pPr>
      <w:r>
        <w:rPr>
          <w:b/>
        </w:rPr>
        <w:t xml:space="preserve">β. </w:t>
      </w:r>
      <w:r>
        <w:rPr>
          <w:bCs/>
          <w:u w:val="single"/>
        </w:rPr>
        <w:t>Στοιχεία προφορικότητας</w:t>
      </w:r>
      <w:r>
        <w:rPr>
          <w:bCs/>
        </w:rPr>
        <w:t xml:space="preserve"> (για πλήρη απάντηση απαραίτητα μόνο 3): </w:t>
      </w:r>
    </w:p>
    <w:p w14:paraId="0CC212B5">
      <w:pPr>
        <w:pStyle w:val="21"/>
        <w:numPr>
          <w:ilvl w:val="0"/>
          <w:numId w:val="231"/>
        </w:numPr>
        <w:spacing w:after="0" w:line="240" w:lineRule="auto"/>
        <w:jc w:val="both"/>
        <w:rPr>
          <w:bCs/>
        </w:rPr>
      </w:pPr>
      <w:r>
        <w:rPr>
          <w:bCs/>
        </w:rPr>
        <w:t xml:space="preserve">να ταΐζουμε με αυτούς τα σχολικά μας βιβλία </w:t>
      </w:r>
      <w:r>
        <w:rPr>
          <w:rFonts w:cstheme="minorHAnsi"/>
          <w:bCs/>
        </w:rPr>
        <w:t>·</w:t>
      </w:r>
    </w:p>
    <w:p w14:paraId="60F9CD05">
      <w:pPr>
        <w:pStyle w:val="21"/>
        <w:numPr>
          <w:ilvl w:val="0"/>
          <w:numId w:val="231"/>
        </w:numPr>
        <w:spacing w:after="0" w:line="240" w:lineRule="auto"/>
        <w:jc w:val="both"/>
        <w:rPr>
          <w:bCs/>
        </w:rPr>
      </w:pPr>
      <w:r>
        <w:rPr>
          <w:bCs/>
        </w:rPr>
        <w:t xml:space="preserve">το παραμύθι (περί «βαριάς βιομηχανίας») </w:t>
      </w:r>
      <w:r>
        <w:rPr>
          <w:rFonts w:cstheme="minorHAnsi"/>
          <w:bCs/>
        </w:rPr>
        <w:t>·</w:t>
      </w:r>
    </w:p>
    <w:p w14:paraId="621503FA">
      <w:pPr>
        <w:pStyle w:val="21"/>
        <w:numPr>
          <w:ilvl w:val="0"/>
          <w:numId w:val="231"/>
        </w:numPr>
        <w:spacing w:after="0" w:line="240" w:lineRule="auto"/>
        <w:jc w:val="both"/>
        <w:rPr>
          <w:bCs/>
        </w:rPr>
      </w:pPr>
      <w:r>
        <w:rPr>
          <w:bCs/>
        </w:rPr>
        <w:t xml:space="preserve">όσοι τρώνε πόρτες </w:t>
      </w:r>
      <w:r>
        <w:rPr>
          <w:rFonts w:cstheme="minorHAnsi"/>
          <w:bCs/>
        </w:rPr>
        <w:t>·</w:t>
      </w:r>
    </w:p>
    <w:p w14:paraId="7F425C0F">
      <w:pPr>
        <w:pStyle w:val="21"/>
        <w:numPr>
          <w:ilvl w:val="0"/>
          <w:numId w:val="231"/>
        </w:numPr>
        <w:spacing w:after="0" w:line="240" w:lineRule="auto"/>
        <w:jc w:val="both"/>
        <w:rPr>
          <w:bCs/>
        </w:rPr>
      </w:pPr>
      <w:r>
        <w:rPr>
          <w:bCs/>
        </w:rPr>
        <w:t xml:space="preserve">στα ζόρια μας </w:t>
      </w:r>
      <w:r>
        <w:rPr>
          <w:rFonts w:cstheme="minorHAnsi"/>
          <w:bCs/>
        </w:rPr>
        <w:t>·</w:t>
      </w:r>
    </w:p>
    <w:p w14:paraId="6667A565">
      <w:pPr>
        <w:pStyle w:val="21"/>
        <w:numPr>
          <w:ilvl w:val="0"/>
          <w:numId w:val="231"/>
        </w:numPr>
        <w:spacing w:after="0" w:line="240" w:lineRule="auto"/>
        <w:jc w:val="both"/>
        <w:rPr>
          <w:bCs/>
        </w:rPr>
      </w:pPr>
      <w:r>
        <w:rPr>
          <w:bCs/>
        </w:rPr>
        <w:t xml:space="preserve">έχουμε στήσει μια χαρά το παραμύθι μας </w:t>
      </w:r>
      <w:r>
        <w:rPr>
          <w:rFonts w:cstheme="minorHAnsi"/>
          <w:bCs/>
        </w:rPr>
        <w:t>·</w:t>
      </w:r>
    </w:p>
    <w:p w14:paraId="336C2C31">
      <w:pPr>
        <w:pStyle w:val="21"/>
        <w:numPr>
          <w:ilvl w:val="0"/>
          <w:numId w:val="231"/>
        </w:numPr>
        <w:spacing w:after="0" w:line="240" w:lineRule="auto"/>
        <w:jc w:val="both"/>
        <w:rPr>
          <w:bCs/>
        </w:rPr>
      </w:pPr>
      <w:r>
        <w:rPr>
          <w:bCs/>
        </w:rPr>
        <w:t xml:space="preserve">πάντα ζαχαρώνουμε τους απέναντι.  </w:t>
      </w:r>
    </w:p>
    <w:p w14:paraId="79BD0283">
      <w:pPr>
        <w:spacing w:after="0" w:line="240" w:lineRule="auto"/>
        <w:jc w:val="both"/>
        <w:rPr>
          <w:bCs/>
        </w:rPr>
      </w:pPr>
    </w:p>
    <w:p w14:paraId="5BBD5A63">
      <w:pPr>
        <w:spacing w:after="0" w:line="240" w:lineRule="auto"/>
        <w:jc w:val="both"/>
        <w:rPr>
          <w:bCs/>
        </w:rPr>
      </w:pPr>
      <w:r>
        <w:rPr>
          <w:bCs/>
        </w:rPr>
        <w:t xml:space="preserve">Τα στοιχεία προφορικότητας στο Κείμενο 2 καθιστούν το ύφος οικείο και προσιτό, κάτι που υπηρετεί άριστα την πρόθεση του αρθρογράφου να προβληματίσει τον έλληνα αναγνώστη για τη διαβρωτική επίδραση των εθνικών μύθων στην οικονομική και κοινωνική του ανάπτυξη. Η επιλογή των συγκεκριμένων λέξεων και φράσεων – π.χ. η λέξη «παραμύθι» που αντιπροσωπεύει τη λανθασμένη συλλογική αντίληψη ή πεποίθηση, αυτοί που «τρώνε πόρτες» αντί για όσους αποτυγχάνουν, «τα ζόρια» αντί για τις δυσκολίες, το «ζαχάρωμα» αντί για τη ζήλια ή τον φθόνο απέναντι σε όσα πιστεύουμε ότι διαθέτουν οι γείτονες και όχι εμείς – όλα τούτα φέρνουν πιο κοντά στον μέσο αναγνώστη έννοιες δύσπεπτες και καθιστούν ευχερέστερη την αποδοχή τους. </w:t>
      </w:r>
    </w:p>
    <w:p w14:paraId="2A5C8DC3">
      <w:pPr>
        <w:spacing w:after="0" w:line="240" w:lineRule="auto"/>
        <w:jc w:val="both"/>
        <w:rPr>
          <w:bCs/>
        </w:rPr>
      </w:pPr>
    </w:p>
    <w:p w14:paraId="2C310B95">
      <w:pPr>
        <w:spacing w:after="0" w:line="240" w:lineRule="auto"/>
        <w:jc w:val="both"/>
        <w:rPr>
          <w:bCs/>
        </w:rPr>
      </w:pPr>
    </w:p>
    <w:p w14:paraId="3F8DCD25">
      <w:pPr>
        <w:spacing w:after="0" w:line="240" w:lineRule="auto"/>
        <w:jc w:val="both"/>
        <w:rPr>
          <w:b/>
        </w:rPr>
      </w:pPr>
      <w:r>
        <w:rPr>
          <w:b/>
        </w:rPr>
        <w:t>ΘΕΜΑ 3 (μονάδες 15)</w:t>
      </w:r>
    </w:p>
    <w:p w14:paraId="39D76A43">
      <w:pPr>
        <w:spacing w:after="0" w:line="240" w:lineRule="auto"/>
        <w:ind w:firstLine="720"/>
        <w:jc w:val="both"/>
      </w:pPr>
      <w:r>
        <w:t xml:space="preserve">Το ποίημα του Γ. Παυλόπουλου «Ο ποιητής και το ποίημα» αποδίδει αλληγορικά τη στενή σχέση ανάμεσα στον δημιουργό και το δημιούργημά του. Με βασικούς κειμενικούς δείκτες τη χρήση γ΄ ενικού προσώπου και την προσωποποίηση του ποιήματος, που διατρέχουν ολόκληρο το κείμενο, αισθητοποιείται η αλληλεξάρτηση δημιουργού και δημιουργήματος, μέχρι του σημείου η ύπαρξη του ενός να μη μπορεί να γίνει αντιληπτή χωρίς την ύπαρξη του άλλου. Στο πλαίσιο αυτό: </w:t>
      </w:r>
    </w:p>
    <w:p w14:paraId="42D619B7">
      <w:pPr>
        <w:pStyle w:val="21"/>
        <w:numPr>
          <w:ilvl w:val="0"/>
          <w:numId w:val="232"/>
        </w:numPr>
        <w:spacing w:after="0" w:line="240" w:lineRule="auto"/>
        <w:jc w:val="both"/>
      </w:pPr>
      <w:r>
        <w:t xml:space="preserve">Στην α΄ στροφική ενότητα (στ. 1-6) εικονίζεται η αντανάκλαση του πλήγματος ή του πόνου του δημιουργήματος πάνω στον δημιουργό (προσοχή στην επαναφορά «πάνω στ’ αγκάθια», στ. 2 και «γεμάτο αγκάθια» στ. 6), εφόσον ο δημιουργός βλέπει τον εαυτό του στον καθρέφτη και αντικρίζει το δημιούργημά του. </w:t>
      </w:r>
    </w:p>
    <w:p w14:paraId="2C3E4B2C">
      <w:pPr>
        <w:pStyle w:val="21"/>
        <w:numPr>
          <w:ilvl w:val="0"/>
          <w:numId w:val="232"/>
        </w:numPr>
        <w:spacing w:after="0" w:line="240" w:lineRule="auto"/>
        <w:jc w:val="both"/>
      </w:pPr>
      <w:r>
        <w:t xml:space="preserve">Στη β΄ στροφική ενότητα (στ. 7-12) υποδεικνύεται ότι η αλληλεξάρτηση μπορεί να λάβει και αρνητική χροιά, εφόσον η διατήρηση και η προστασία του δημιουργήματος μπορεί να πάρει και την απόχρωση της παγίδευσης και της τυραννίας του δημιουργού, όταν αυτό που έφτιαξε αυτονομείται και απειλεί να τον καταστρέψει (προσοχή στα ισχυρά μεταβατικά ρήματα δράσης «τυλίγει» και «πνίγει», στ. 11 και 12).  </w:t>
      </w:r>
    </w:p>
    <w:p w14:paraId="76295807">
      <w:pPr>
        <w:pStyle w:val="21"/>
        <w:numPr>
          <w:ilvl w:val="0"/>
          <w:numId w:val="232"/>
        </w:numPr>
        <w:spacing w:after="0" w:line="240" w:lineRule="auto"/>
        <w:jc w:val="both"/>
      </w:pPr>
      <w:r>
        <w:t xml:space="preserve">Στη γ΄ στροφική ενότητα (στ. 13-18) αισθητοποιείται μία άλλη πλευρά της σχέσης δημιουργού και δημιουργήματος: Ο δημιουργός αγαπά το έργο του με ειλικρίνεια, ωστόσο δεν του είναι πιστός διότι, αν είναι αληθινός δημιουργός, αισθάνεται την ανάγκη να δημιουργήσει και άλλα έργα και να διατηρήσει την ίδια ακριβώς σχέση μαζί τους. Το δημιούργημα το γνωρίζει αυτό και το αποδέχεται ως πραγματικότητα (ιδιαίτερη προσοχή στους ιστορικούς χρόνους των ρημάτων που διατρέχουν τους στίχους – </w:t>
      </w:r>
      <w:r>
        <w:rPr>
          <w:i/>
          <w:iCs/>
        </w:rPr>
        <w:t>αγκάλιασε, μίλησε, φίλησε, ξεχνούσε</w:t>
      </w:r>
      <w:r>
        <w:t xml:space="preserve"> – εμφανίζοντας τον κύκλο της αγάπης και της απόρριψης ως κάτι επαναλαμβανόμενο αλλά και ολοκληρωμένο στο παρελθόν).  </w:t>
      </w:r>
    </w:p>
    <w:p w14:paraId="2164C560">
      <w:pPr>
        <w:spacing w:after="0" w:line="240" w:lineRule="auto"/>
        <w:jc w:val="both"/>
      </w:pPr>
    </w:p>
    <w:p w14:paraId="17B76FA6">
      <w:pPr>
        <w:spacing w:after="0" w:line="240" w:lineRule="auto"/>
        <w:jc w:val="both"/>
        <w:rPr>
          <w:rFonts w:cstheme="minorHAnsi"/>
          <w:b/>
        </w:rPr>
        <w:sectPr>
          <w:pgSz w:w="11906" w:h="16838"/>
          <w:pgMar w:top="720" w:right="720" w:bottom="720" w:left="720" w:header="708" w:footer="708" w:gutter="0"/>
          <w:cols w:space="708" w:num="1"/>
          <w:docGrid w:linePitch="360" w:charSpace="0"/>
        </w:sectPr>
      </w:pPr>
      <w:r>
        <w:t xml:space="preserve">Στην ελεύθερη απάντηση οι μαθητές / οι μαθήτριες αναμένεται να εκφράσουν τις δικές τους απόψεις, για όποιο πεδίο της δημιουργικότητας του ανθρώπου επιθυμούν, με βάση τα ερεθίσματα και τα βιώματά τους. </w:t>
      </w:r>
    </w:p>
    <w:p w14:paraId="441EAD37">
      <w:pPr>
        <w:keepNext w:val="0"/>
        <w:keepLines w:val="0"/>
        <w:pageBreakBefore w:val="0"/>
        <w:kinsoku/>
        <w:wordWrap/>
        <w:overflowPunct/>
        <w:topLinePunct w:val="0"/>
        <w:bidi w:val="0"/>
        <w:snapToGrid/>
        <w:spacing w:line="240" w:lineRule="auto"/>
        <w:textAlignment w:val="auto"/>
        <w:rPr>
          <w:rFonts w:cstheme="minorHAnsi"/>
        </w:rPr>
      </w:pPr>
    </w:p>
    <w:p w14:paraId="67E7E49B">
      <w:pPr>
        <w:keepNext w:val="0"/>
        <w:keepLines w:val="0"/>
        <w:pageBreakBefore w:val="0"/>
        <w:kinsoku/>
        <w:wordWrap/>
        <w:overflowPunct/>
        <w:topLinePunct w:val="0"/>
        <w:bidi w:val="0"/>
        <w:snapToGrid/>
        <w:spacing w:line="240" w:lineRule="auto"/>
        <w:textAlignment w:val="auto"/>
        <w:rPr>
          <w:rFonts w:eastAsia="Times New Roman" w:cstheme="minorHAnsi"/>
          <w:b/>
        </w:rPr>
      </w:pPr>
      <w:r>
        <w:rPr>
          <w:rFonts w:eastAsia="Times New Roman" w:cstheme="minorHAnsi"/>
          <w:b/>
        </w:rPr>
        <w:t>Κείμενο 1</w:t>
      </w:r>
    </w:p>
    <w:p w14:paraId="4639EF0A">
      <w:pPr>
        <w:keepNext w:val="0"/>
        <w:keepLines w:val="0"/>
        <w:pageBreakBefore w:val="0"/>
        <w:kinsoku/>
        <w:wordWrap/>
        <w:overflowPunct/>
        <w:topLinePunct w:val="0"/>
        <w:bidi w:val="0"/>
        <w:snapToGrid/>
        <w:spacing w:line="240" w:lineRule="auto"/>
        <w:jc w:val="center"/>
        <w:textAlignment w:val="auto"/>
        <w:rPr>
          <w:b/>
        </w:rPr>
      </w:pPr>
      <w:r>
        <w:rPr>
          <w:b/>
        </w:rPr>
        <w:t>Το σχολείο οφείλει να καλλιεργήσει έναν πατριωτισμό μακριά από φοβικά σύνδρομα</w:t>
      </w:r>
    </w:p>
    <w:p w14:paraId="37943F94">
      <w:pPr>
        <w:keepNext w:val="0"/>
        <w:keepLines w:val="0"/>
        <w:pageBreakBefore w:val="0"/>
        <w:kinsoku/>
        <w:wordWrap/>
        <w:overflowPunct/>
        <w:topLinePunct w:val="0"/>
        <w:bidi w:val="0"/>
        <w:snapToGrid/>
        <w:spacing w:line="240" w:lineRule="auto"/>
        <w:jc w:val="both"/>
        <w:textAlignment w:val="auto"/>
        <w:rPr>
          <w:rFonts w:eastAsia="Times New Roman" w:cstheme="minorHAnsi"/>
          <w:i/>
          <w:sz w:val="20"/>
          <w:szCs w:val="20"/>
        </w:rPr>
      </w:pPr>
      <w:r>
        <w:rPr>
          <w:rFonts w:cstheme="minorHAnsi"/>
          <w:bCs/>
          <w:i/>
          <w:sz w:val="20"/>
          <w:szCs w:val="20"/>
        </w:rPr>
        <w:t>Συνέντευξη της Ελευθερίας Κυρίμη στον Γρηγόρη Δανιήλ με αφορμή την έκδοση του νέου της λογοτεχνικού βιβλίου «Θάλασσα στο χιόνι»,</w:t>
      </w:r>
      <w:r>
        <w:rPr>
          <w:rFonts w:eastAsia="Times New Roman" w:cstheme="minorHAnsi"/>
          <w:i/>
          <w:sz w:val="20"/>
          <w:szCs w:val="20"/>
        </w:rPr>
        <w:t xml:space="preserve">8.4.2019, πηγή: </w:t>
      </w:r>
      <w:r>
        <w:fldChar w:fldCharType="begin"/>
      </w:r>
      <w:r>
        <w:instrText xml:space="preserve"> HYPERLINK </w:instrText>
      </w:r>
      <w:r>
        <w:fldChar w:fldCharType="separate"/>
      </w:r>
      <w:r>
        <w:rPr>
          <w:rStyle w:val="16"/>
          <w:rFonts w:eastAsia="Times New Roman" w:cstheme="minorHAnsi"/>
          <w:i/>
          <w:color w:val="auto"/>
          <w:sz w:val="20"/>
          <w:szCs w:val="20"/>
          <w:u w:val="none"/>
        </w:rPr>
        <w:t>https://www.thelook.gr, προσπελάστηκε</w:t>
      </w:r>
      <w:r>
        <w:rPr>
          <w:rStyle w:val="16"/>
          <w:rFonts w:eastAsia="Times New Roman" w:cstheme="minorHAnsi"/>
          <w:i/>
          <w:color w:val="auto"/>
          <w:sz w:val="20"/>
          <w:szCs w:val="20"/>
          <w:u w:val="none"/>
        </w:rPr>
        <w:fldChar w:fldCharType="end"/>
      </w:r>
      <w:r>
        <w:rPr>
          <w:rFonts w:eastAsia="Times New Roman" w:cstheme="minorHAnsi"/>
          <w:i/>
          <w:sz w:val="20"/>
          <w:szCs w:val="20"/>
        </w:rPr>
        <w:t xml:space="preserve"> στις  4.9.2022.</w:t>
      </w:r>
    </w:p>
    <w:p w14:paraId="4D57EEA6">
      <w:pPr>
        <w:keepNext w:val="0"/>
        <w:keepLines w:val="0"/>
        <w:pageBreakBefore w:val="0"/>
        <w:kinsoku/>
        <w:wordWrap/>
        <w:overflowPunct/>
        <w:topLinePunct w:val="0"/>
        <w:bidi w:val="0"/>
        <w:snapToGrid/>
        <w:spacing w:line="240" w:lineRule="auto"/>
        <w:jc w:val="both"/>
        <w:textAlignment w:val="auto"/>
      </w:pPr>
    </w:p>
    <w:p w14:paraId="416B46FF">
      <w:pPr>
        <w:keepNext w:val="0"/>
        <w:keepLines w:val="0"/>
        <w:pageBreakBefore w:val="0"/>
        <w:kinsoku/>
        <w:wordWrap/>
        <w:overflowPunct/>
        <w:topLinePunct w:val="0"/>
        <w:bidi w:val="0"/>
        <w:snapToGrid/>
        <w:spacing w:line="240" w:lineRule="auto"/>
        <w:jc w:val="both"/>
        <w:textAlignment w:val="auto"/>
        <w:rPr>
          <w:b/>
        </w:rPr>
      </w:pPr>
      <w:r>
        <w:rPr>
          <w:b/>
        </w:rPr>
        <w:t>Από την πρώτη σκέψη ως την ολοκλήρωση της «Θάλασσας στο χιόνι», θα ήθελα να περιγράψετε σύντομα και με μυθιστορηματική γλαφυρότητα την περίοδο κύησης και γέννας του συγκεκριμένου βιβλίου.</w:t>
      </w:r>
    </w:p>
    <w:p w14:paraId="4B8F85AB">
      <w:pPr>
        <w:keepNext w:val="0"/>
        <w:keepLines w:val="0"/>
        <w:pageBreakBefore w:val="0"/>
        <w:kinsoku/>
        <w:wordWrap/>
        <w:overflowPunct/>
        <w:topLinePunct w:val="0"/>
        <w:bidi w:val="0"/>
        <w:snapToGrid/>
        <w:spacing w:line="240" w:lineRule="auto"/>
        <w:jc w:val="both"/>
        <w:textAlignment w:val="auto"/>
      </w:pPr>
      <w:r>
        <w:t>Όπως καταλαβαίνετε, μια ιδέα δεν αρκεί για να γεννηθεί ένα βιβλίο. Στην πράξη η αναμέτρηση με τις λέξεις αποδείχτηκε επώδυνη, αλλά και συνάμα λυτρωτική. Στο μυαλό μου είχα εξαρχής το τέλος της ιστορίας, μου έλειπαν όμως οι ενδιάμεσοι κρίκοι. Η αλήθεια είναι ότι πέρασα αρκετά βράδια μπροστά από μια οθόνη υπολογιστή παλεύοντας στην ουσία με το κείμενο. Ευτυχώς που υπάρχει η τεχνολογία και το μαγικό delete να καταπίνει τα αμέτρητα θύματα της άνισης αυτής μάχης. Συνηθισμένη να χρησιμοποιώ σε εργασίες και άρθρα τις συμβάσεις της επιστημονικής γλώσσας, δυσκολεύτηκα αρκετές φορές να βρω τα μονοπάτια της λογοτεχνικής έκφρασης. Παραδόξως οι προφορικές μαρτυρίες προέκυψαν σχεδόν αβίαστα, ίσως γιατί μελέτησα αρκετό υλικό από συγγράμματα σχετικά με την προφορική ιστορία, πριν ξεκινήσω να τις δουλεύω.</w:t>
      </w:r>
    </w:p>
    <w:p w14:paraId="5C07D393">
      <w:pPr>
        <w:keepNext w:val="0"/>
        <w:keepLines w:val="0"/>
        <w:pageBreakBefore w:val="0"/>
        <w:kinsoku/>
        <w:wordWrap/>
        <w:overflowPunct/>
        <w:topLinePunct w:val="0"/>
        <w:bidi w:val="0"/>
        <w:snapToGrid/>
        <w:spacing w:line="240" w:lineRule="auto"/>
        <w:jc w:val="both"/>
        <w:textAlignment w:val="auto"/>
        <w:rPr>
          <w:b/>
        </w:rPr>
      </w:pPr>
      <w:r>
        <w:rPr>
          <w:b/>
        </w:rPr>
        <w:t>«Το λειτούργημά σας εδώ δεν είναι αποκλειστικά παιδαγωγικό, αλλά και πατριωτικό ταυτόχρονα, κυρίως πατριωτικό» μια φράση που σηματοδοτεί έναν κομβικό πυρήνα του βιβλίου σας. Εκπαίδευση και πατριωτισμός, δύο έννοιες με κοινές συνισταμένες στις παλιότερες δεκαετίες. Ο πατριωτισμός, μέχρι ποιο σημείο και κατά πόσο, καθίσταται υγιής; Θα ήθελα την άποψή σας.</w:t>
      </w:r>
    </w:p>
    <w:p w14:paraId="334CA22B">
      <w:pPr>
        <w:keepNext w:val="0"/>
        <w:keepLines w:val="0"/>
        <w:pageBreakBefore w:val="0"/>
        <w:kinsoku/>
        <w:wordWrap/>
        <w:overflowPunct/>
        <w:topLinePunct w:val="0"/>
        <w:bidi w:val="0"/>
        <w:snapToGrid/>
        <w:spacing w:line="240" w:lineRule="auto"/>
        <w:jc w:val="both"/>
        <w:textAlignment w:val="auto"/>
      </w:pPr>
      <w:r>
        <w:t>Σε καμιά περίπτωση δεν πρέπει να συγχέουμε τον πατριωτισμό με τις εθνικιστικές κραυγές και το μίσος για τον «άλλο», τον διαφορετικό. Νομίζω ότι αυτό είναι ξεκάθαρο. Ωστόσο εκεί που θεωρώ ότι υπάρχει σύγχυση είναι η ταύτιση του πατριωτισμού, με τις γραφικότητες, τα πλαστικά σημαιάκια, τις παρελάσεις, τα εμβατήρια κα τα συλλαλητήρια με τα λάβαρα. Υγιής πατριωτισμός είναι η μελέτη της ιστορίας χωρίς παρωπίδες, η συμμετοχή στα κοινά, η πρόταξη του συλλογικού συμφέροντος έναντι του ατομικού, η φροντίδα για τη γειτονιά, την πόλη μας, το περιβάλλον, την πολιτιστική κληρονομιά, οι άνθρωποι που δημιουργούν και βοηθούν μέσα από τη δουλειά τους να πάει ο τόπος αυτός ένα βήμα παρακάτω, η διάθεση για ειρηνική συνύπαρξη και συνεργασία με τους γείτονες. Αυτό τον πατριωτισμό οφείλει να καλλιεργήσει και το σχολείο μακριά από φοβικά σύνδρομα και αγκυλώσεις ενός ψευδεπίγραφου πατριωτισμού που μας γυρίζει πολλές δεκαετίες πίσω.</w:t>
      </w:r>
    </w:p>
    <w:p w14:paraId="1DF61773">
      <w:pPr>
        <w:keepNext w:val="0"/>
        <w:keepLines w:val="0"/>
        <w:pageBreakBefore w:val="0"/>
        <w:shd w:val="clear" w:color="auto" w:fill="FFFFFF"/>
        <w:kinsoku/>
        <w:wordWrap/>
        <w:overflowPunct/>
        <w:topLinePunct w:val="0"/>
        <w:bidi w:val="0"/>
        <w:snapToGrid/>
        <w:spacing w:before="171" w:after="428" w:line="240" w:lineRule="auto"/>
        <w:textAlignment w:val="auto"/>
        <w:rPr>
          <w:rFonts w:ascii="Arial" w:hAnsi="Arial" w:eastAsia="Times New Roman" w:cs="Arial"/>
          <w:color w:val="494949"/>
          <w:sz w:val="12"/>
          <w:szCs w:val="12"/>
        </w:rPr>
      </w:pPr>
      <w:r>
        <w:rPr>
          <w:rFonts w:ascii="Arial" w:hAnsi="Arial" w:eastAsia="Times New Roman" w:cs="Arial"/>
          <w:color w:val="494949"/>
          <w:sz w:val="12"/>
          <w:szCs w:val="12"/>
        </w:rPr>
        <w:t> </w:t>
      </w:r>
    </w:p>
    <w:p w14:paraId="04EE69BA">
      <w:pPr>
        <w:keepNext w:val="0"/>
        <w:keepLines w:val="0"/>
        <w:pageBreakBefore w:val="0"/>
        <w:kinsoku/>
        <w:wordWrap/>
        <w:overflowPunct/>
        <w:topLinePunct w:val="0"/>
        <w:bidi w:val="0"/>
        <w:snapToGrid/>
        <w:spacing w:line="240" w:lineRule="auto"/>
        <w:textAlignment w:val="auto"/>
        <w:rPr>
          <w:rFonts w:eastAsia="Times New Roman" w:cstheme="minorHAnsi"/>
          <w:b/>
          <w:bCs/>
        </w:rPr>
      </w:pPr>
      <w:r>
        <w:rPr>
          <w:rFonts w:eastAsia="Times New Roman" w:cstheme="minorHAnsi"/>
          <w:b/>
        </w:rPr>
        <w:t>Κείμενο</w:t>
      </w:r>
      <w:r>
        <w:rPr>
          <w:rFonts w:eastAsia="Times New Roman" w:cstheme="minorHAnsi"/>
          <w:b/>
          <w:bCs/>
        </w:rPr>
        <w:t>2</w:t>
      </w:r>
    </w:p>
    <w:p w14:paraId="495ABAF8">
      <w:pPr>
        <w:keepNext w:val="0"/>
        <w:keepLines w:val="0"/>
        <w:pageBreakBefore w:val="0"/>
        <w:kinsoku/>
        <w:wordWrap/>
        <w:overflowPunct/>
        <w:topLinePunct w:val="0"/>
        <w:bidi w:val="0"/>
        <w:snapToGrid/>
        <w:spacing w:line="240" w:lineRule="auto"/>
        <w:jc w:val="center"/>
        <w:textAlignment w:val="auto"/>
        <w:rPr>
          <w:rFonts w:eastAsia="Times New Roman" w:cstheme="minorHAnsi"/>
          <w:b/>
          <w:bCs/>
        </w:rPr>
      </w:pPr>
      <w:r>
        <w:rPr>
          <w:rFonts w:eastAsia="Times New Roman" w:cstheme="minorHAnsi"/>
          <w:b/>
          <w:bCs/>
        </w:rPr>
        <w:t>Τι σημαίνει πατριωτισμός σήμερα;</w:t>
      </w:r>
    </w:p>
    <w:p w14:paraId="38C390FD">
      <w:pPr>
        <w:keepNext w:val="0"/>
        <w:keepLines w:val="0"/>
        <w:pageBreakBefore w:val="0"/>
        <w:kinsoku/>
        <w:wordWrap/>
        <w:overflowPunct/>
        <w:topLinePunct w:val="0"/>
        <w:bidi w:val="0"/>
        <w:snapToGrid/>
        <w:spacing w:line="240" w:lineRule="auto"/>
        <w:textAlignment w:val="auto"/>
        <w:rPr>
          <w:rFonts w:cstheme="minorHAnsi"/>
          <w:i/>
          <w:sz w:val="20"/>
          <w:szCs w:val="20"/>
        </w:rPr>
      </w:pPr>
      <w:r>
        <w:rPr>
          <w:rFonts w:eastAsia="Times New Roman" w:cstheme="minorHAnsi"/>
          <w:bCs/>
          <w:i/>
          <w:sz w:val="20"/>
          <w:szCs w:val="20"/>
        </w:rPr>
        <w:t>Το κείμενο το έχει συντάξει ο Μ. Χατζηγάκης</w:t>
      </w:r>
      <w:r>
        <w:rPr>
          <w:rFonts w:eastAsia="Times New Roman" w:cstheme="minorHAnsi"/>
          <w:b/>
          <w:bCs/>
          <w:i/>
          <w:sz w:val="20"/>
          <w:szCs w:val="20"/>
        </w:rPr>
        <w:t xml:space="preserve">, </w:t>
      </w:r>
      <w:r>
        <w:fldChar w:fldCharType="begin"/>
      </w:r>
      <w:r>
        <w:instrText xml:space="preserve"> HYPERLINK "https://www.trikalanews.gr/" </w:instrText>
      </w:r>
      <w:r>
        <w:fldChar w:fldCharType="separate"/>
      </w:r>
      <w:r>
        <w:rPr>
          <w:rStyle w:val="16"/>
          <w:rFonts w:cstheme="minorHAnsi"/>
          <w:i/>
          <w:color w:val="auto"/>
          <w:sz w:val="20"/>
          <w:szCs w:val="20"/>
          <w:u w:val="none"/>
        </w:rPr>
        <w:t>https://www.trikalanews.gr</w:t>
      </w:r>
      <w:r>
        <w:rPr>
          <w:rStyle w:val="16"/>
          <w:rFonts w:cstheme="minorHAnsi"/>
          <w:i/>
          <w:color w:val="auto"/>
          <w:sz w:val="20"/>
          <w:szCs w:val="20"/>
          <w:u w:val="none"/>
        </w:rPr>
        <w:fldChar w:fldCharType="end"/>
      </w:r>
      <w:r>
        <w:t xml:space="preserve">, </w:t>
      </w:r>
      <w:r>
        <w:rPr>
          <w:rFonts w:eastAsia="Times New Roman" w:cstheme="minorHAnsi"/>
          <w:bCs/>
          <w:i/>
          <w:sz w:val="20"/>
          <w:szCs w:val="20"/>
        </w:rPr>
        <w:t>21-2-2018</w:t>
      </w:r>
      <w:r>
        <w:rPr>
          <w:rFonts w:cstheme="minorHAnsi"/>
          <w:i/>
          <w:sz w:val="20"/>
          <w:szCs w:val="20"/>
        </w:rPr>
        <w:t>. Διασκευασμένο απόσπασμα για τις ανάγκες της εξέτασης.</w:t>
      </w:r>
    </w:p>
    <w:p w14:paraId="419E0C08">
      <w:pPr>
        <w:keepNext w:val="0"/>
        <w:keepLines w:val="0"/>
        <w:pageBreakBefore w:val="0"/>
        <w:kinsoku/>
        <w:wordWrap/>
        <w:overflowPunct/>
        <w:topLinePunct w:val="0"/>
        <w:bidi w:val="0"/>
        <w:snapToGrid/>
        <w:spacing w:line="240" w:lineRule="auto"/>
        <w:textAlignment w:val="auto"/>
        <w:rPr>
          <w:rFonts w:eastAsia="Times New Roman" w:cstheme="minorHAnsi"/>
          <w:b/>
          <w:i/>
          <w:sz w:val="20"/>
          <w:szCs w:val="20"/>
        </w:rPr>
      </w:pPr>
    </w:p>
    <w:p w14:paraId="67406BBE">
      <w:pPr>
        <w:keepNext w:val="0"/>
        <w:keepLines w:val="0"/>
        <w:pageBreakBefore w:val="0"/>
        <w:kinsoku/>
        <w:wordWrap/>
        <w:overflowPunct/>
        <w:topLinePunct w:val="0"/>
        <w:bidi w:val="0"/>
        <w:snapToGrid/>
        <w:spacing w:line="240" w:lineRule="auto"/>
        <w:jc w:val="both"/>
        <w:textAlignment w:val="auto"/>
        <w:rPr>
          <w:rFonts w:cstheme="minorHAnsi"/>
        </w:rPr>
      </w:pPr>
      <w:r>
        <w:rPr>
          <w:rFonts w:cstheme="minorHAnsi"/>
        </w:rPr>
        <w:t>[…] Τι σημαίνει να είσαι πατριώτης στην Ελλάδα του 2018; Ο νέος πατριωτισμός (τουλάχιστον όπως το έχω εγώ στο μυαλό μου) πάει αντίθετα στον λαϊκισμό και στον εθνικισμό που διχάζει και φανατίζει τους πολίτες. Δεν ταυτίζει το κόμμα με την Ελλάδα και δεν θεωρεί τους ιδεολογικούς αντίπαλους ως εχθρούς τους που πρέπει να εξοντωθούν.</w:t>
      </w:r>
    </w:p>
    <w:p w14:paraId="2D7233E3">
      <w:pPr>
        <w:keepNext w:val="0"/>
        <w:keepLines w:val="0"/>
        <w:pageBreakBefore w:val="0"/>
        <w:kinsoku/>
        <w:wordWrap/>
        <w:overflowPunct/>
        <w:topLinePunct w:val="0"/>
        <w:bidi w:val="0"/>
        <w:snapToGrid/>
        <w:spacing w:line="240" w:lineRule="auto"/>
        <w:ind w:firstLine="720"/>
        <w:jc w:val="both"/>
        <w:textAlignment w:val="auto"/>
        <w:rPr>
          <w:rFonts w:cstheme="minorHAnsi"/>
        </w:rPr>
      </w:pPr>
      <w:r>
        <w:rPr>
          <w:rFonts w:cstheme="minorHAnsi"/>
        </w:rPr>
        <w:t>Πατριώτης είναι αυτός που θα ξεπεράσει το μικροπολιτικό του συμφέρον για το καλό της πατρίδας. Ταυτόχρονα, ο νέος πατριωτισμός επιτάσσει να αφιερώσουμε ένα μέρος του χρόνου μας για να συνεισφέρουμε στην κοινωνία – όπως για παράδειγμα αρκετοί δάσκαλοι και καθηγητές κάθονται επιπλέον ώρες, χωρίς αμοιβή, στο σχολείο, για να βοηθήσουν στην εκπαίδευση των παιδιών μας. Ή όπως πολλοί συμπολίτες μου στα Τρίκαλα πριν λίγα χρόνια έκαναν ουρές, για να δώσουν αίμα σε ένα μικρό κορίτσι που το είχε ανάγκη.</w:t>
      </w:r>
    </w:p>
    <w:p w14:paraId="113D5978">
      <w:pPr>
        <w:keepNext w:val="0"/>
        <w:keepLines w:val="0"/>
        <w:pageBreakBefore w:val="0"/>
        <w:kinsoku/>
        <w:wordWrap/>
        <w:overflowPunct/>
        <w:topLinePunct w:val="0"/>
        <w:bidi w:val="0"/>
        <w:snapToGrid/>
        <w:spacing w:line="240" w:lineRule="auto"/>
        <w:ind w:firstLine="720"/>
        <w:jc w:val="both"/>
        <w:textAlignment w:val="auto"/>
        <w:rPr>
          <w:rFonts w:cstheme="minorHAnsi"/>
        </w:rPr>
      </w:pPr>
      <w:r>
        <w:rPr>
          <w:rFonts w:cstheme="minorHAnsi"/>
        </w:rPr>
        <w:t>Επίσης, νέος πατριωτισμός σημαίνει εθελοντισμός. Σημαίνει εμπλοκή σε εργασίες που θα υποστηρίξουν ευπαθείς κοινωνικές ομάδες, ανθρωπιστικές δράσεις, κτλ. Παράλληλα, πατριώτης είναι αυτός που δεν παρανομεί αλλά, συγχρόνως, δεν γυρίζει το κεφάλι από την άλλη μεριά όταν βλέπει κάποιον άλλο να παρανομεί. Διακατέχεται δηλαδή από μια συνείδηση συλλογικής ευθύνης που δεν σταματάει στο ατομικό σκέλος.</w:t>
      </w:r>
    </w:p>
    <w:p w14:paraId="799E0770">
      <w:pPr>
        <w:keepNext w:val="0"/>
        <w:keepLines w:val="0"/>
        <w:pageBreakBefore w:val="0"/>
        <w:kinsoku/>
        <w:wordWrap/>
        <w:overflowPunct/>
        <w:topLinePunct w:val="0"/>
        <w:bidi w:val="0"/>
        <w:snapToGrid/>
        <w:spacing w:line="240" w:lineRule="auto"/>
        <w:ind w:firstLine="720"/>
        <w:jc w:val="both"/>
        <w:textAlignment w:val="auto"/>
        <w:rPr>
          <w:rFonts w:cstheme="minorHAnsi"/>
        </w:rPr>
      </w:pPr>
      <w:r>
        <w:rPr>
          <w:rFonts w:cstheme="minorHAnsi"/>
        </w:rPr>
        <w:t>Ο γνήσιος πατριώτης ασχολείται με τα πολιτικά δρώμενα της χώρας του. Γιατί καταλαβαίνει πως έχει ευθύνη να κάνει την καλύτερη δυνατή πολιτική επιλογή για να βοηθήσει την πατρίδα του.</w:t>
      </w:r>
    </w:p>
    <w:p w14:paraId="3E905264">
      <w:pPr>
        <w:keepNext w:val="0"/>
        <w:keepLines w:val="0"/>
        <w:pageBreakBefore w:val="0"/>
        <w:kinsoku/>
        <w:wordWrap/>
        <w:overflowPunct/>
        <w:topLinePunct w:val="0"/>
        <w:bidi w:val="0"/>
        <w:snapToGrid/>
        <w:spacing w:line="240" w:lineRule="auto"/>
        <w:ind w:firstLine="720"/>
        <w:jc w:val="both"/>
        <w:textAlignment w:val="auto"/>
        <w:rPr>
          <w:rFonts w:cstheme="minorHAnsi"/>
        </w:rPr>
      </w:pPr>
      <w:r>
        <w:rPr>
          <w:rFonts w:cstheme="minorHAnsi"/>
        </w:rPr>
        <w:t>Το ερώτημα είναι τι οφείλει να κάνει ο καθένας μας ξεχωριστά, για να βελτιώσει έστω και ένα μικρό κομμάτι της Ελλάδας. Είτε αυτό αφορά στην πολιτική, είτε σε κοινωνικά ή οικονομικά ζητήματα. Ένα από τα ελάχιστα καλά αυτής της κρίσης είναι ότι «έσπρωξε» ένα κομμάτι πολιτών, και ιδιαίτερα νέων, να σκεφτούν το ρόλο τους και την προσφορά τους στην πατρίδα.</w:t>
      </w:r>
    </w:p>
    <w:p w14:paraId="41B5A629">
      <w:pPr>
        <w:keepNext w:val="0"/>
        <w:keepLines w:val="0"/>
        <w:pageBreakBefore w:val="0"/>
        <w:kinsoku/>
        <w:wordWrap/>
        <w:overflowPunct/>
        <w:topLinePunct w:val="0"/>
        <w:bidi w:val="0"/>
        <w:snapToGrid/>
        <w:spacing w:line="240" w:lineRule="auto"/>
        <w:textAlignment w:val="auto"/>
        <w:rPr>
          <w:rFonts w:cstheme="minorHAnsi"/>
        </w:rPr>
      </w:pPr>
    </w:p>
    <w:p w14:paraId="70B458F2">
      <w:pPr>
        <w:keepNext w:val="0"/>
        <w:keepLines w:val="0"/>
        <w:pageBreakBefore w:val="0"/>
        <w:kinsoku/>
        <w:wordWrap/>
        <w:overflowPunct/>
        <w:topLinePunct w:val="0"/>
        <w:bidi w:val="0"/>
        <w:snapToGrid/>
        <w:spacing w:line="240" w:lineRule="auto"/>
        <w:textAlignment w:val="auto"/>
        <w:rPr>
          <w:rFonts w:cstheme="minorHAnsi"/>
          <w:b/>
        </w:rPr>
      </w:pPr>
      <w:r>
        <w:rPr>
          <w:rFonts w:cstheme="minorHAnsi"/>
          <w:b/>
        </w:rPr>
        <w:t>Κείμενο 3</w:t>
      </w:r>
    </w:p>
    <w:p w14:paraId="51C524E3">
      <w:pPr>
        <w:pStyle w:val="66"/>
        <w:keepNext w:val="0"/>
        <w:keepLines w:val="0"/>
        <w:pageBreakBefore w:val="0"/>
        <w:kinsoku/>
        <w:wordWrap/>
        <w:overflowPunct/>
        <w:topLinePunct w:val="0"/>
        <w:bidi w:val="0"/>
        <w:snapToGrid/>
        <w:spacing w:line="240" w:lineRule="auto"/>
        <w:jc w:val="center"/>
        <w:textAlignment w:val="auto"/>
        <w:rPr>
          <w:rFonts w:asciiTheme="minorHAnsi" w:hAnsiTheme="minorHAnsi" w:cstheme="minorHAnsi"/>
          <w:b/>
          <w:color w:val="auto"/>
          <w:sz w:val="22"/>
          <w:szCs w:val="22"/>
        </w:rPr>
      </w:pPr>
      <w:r>
        <w:rPr>
          <w:rFonts w:asciiTheme="minorHAnsi" w:hAnsiTheme="minorHAnsi" w:cstheme="minorHAnsi"/>
          <w:b/>
          <w:color w:val="auto"/>
          <w:sz w:val="22"/>
          <w:szCs w:val="22"/>
        </w:rPr>
        <w:t>Αναφορά στον Γκρέκο</w:t>
      </w:r>
    </w:p>
    <w:p w14:paraId="132504BD">
      <w:pPr>
        <w:pStyle w:val="66"/>
        <w:keepNext w:val="0"/>
        <w:keepLines w:val="0"/>
        <w:pageBreakBefore w:val="0"/>
        <w:kinsoku/>
        <w:wordWrap/>
        <w:overflowPunct/>
        <w:topLinePunct w:val="0"/>
        <w:bidi w:val="0"/>
        <w:snapToGrid/>
        <w:spacing w:before="120" w:line="240" w:lineRule="auto"/>
        <w:ind w:right="368"/>
        <w:jc w:val="both"/>
        <w:textAlignment w:val="auto"/>
        <w:rPr>
          <w:rFonts w:asciiTheme="minorHAnsi" w:hAnsiTheme="minorHAnsi" w:cstheme="minorHAnsi"/>
          <w:i/>
          <w:sz w:val="20"/>
        </w:rPr>
      </w:pPr>
      <w:r>
        <w:rPr>
          <w:rFonts w:asciiTheme="minorHAnsi" w:hAnsiTheme="minorHAnsi" w:cstheme="minorHAnsi"/>
          <w:i/>
          <w:sz w:val="20"/>
        </w:rPr>
        <w:t>Απόσπασμα από το έργο του Νίκου Καζαντζάκη «Αναφορά στον Γκρέκο», εκδόσεις Ιδρύματος Καζαντζάκη, Αθήνα, 2011.</w:t>
      </w:r>
    </w:p>
    <w:p w14:paraId="0E338C32">
      <w:pPr>
        <w:pStyle w:val="66"/>
        <w:keepNext w:val="0"/>
        <w:keepLines w:val="0"/>
        <w:pageBreakBefore w:val="0"/>
        <w:kinsoku/>
        <w:wordWrap/>
        <w:overflowPunct/>
        <w:topLinePunct w:val="0"/>
        <w:bidi w:val="0"/>
        <w:snapToGrid/>
        <w:spacing w:before="120" w:line="240" w:lineRule="auto"/>
        <w:ind w:right="368"/>
        <w:jc w:val="both"/>
        <w:textAlignment w:val="auto"/>
        <w:rPr>
          <w:rFonts w:asciiTheme="minorHAnsi" w:hAnsiTheme="minorHAnsi" w:cstheme="minorHAnsi"/>
          <w:i/>
          <w:sz w:val="18"/>
          <w:szCs w:val="22"/>
        </w:rPr>
      </w:pPr>
    </w:p>
    <w:p w14:paraId="6A962338">
      <w:pPr>
        <w:pStyle w:val="66"/>
        <w:keepNext w:val="0"/>
        <w:keepLines w:val="0"/>
        <w:pageBreakBefore w:val="0"/>
        <w:kinsoku/>
        <w:wordWrap/>
        <w:overflowPunct/>
        <w:topLinePunct w:val="0"/>
        <w:bidi w:val="0"/>
        <w:snapToGrid/>
        <w:spacing w:before="120" w:line="240" w:lineRule="auto"/>
        <w:jc w:val="both"/>
        <w:textAlignment w:val="auto"/>
        <w:rPr>
          <w:rFonts w:asciiTheme="minorHAnsi" w:hAnsiTheme="minorHAnsi" w:cstheme="minorHAnsi"/>
          <w:sz w:val="22"/>
          <w:szCs w:val="22"/>
        </w:rPr>
      </w:pPr>
      <w:r>
        <w:rPr>
          <w:rFonts w:asciiTheme="minorHAnsi" w:hAnsiTheme="minorHAnsi" w:cstheme="minorHAnsi"/>
          <w:sz w:val="22"/>
          <w:szCs w:val="22"/>
        </w:rPr>
        <w:t>Τι ευτυχία να μπορούσε ο Έλληνας να σεριανίζει στην Ελλάδα χωρίς ν’ ακούει φωνές, θυμωμένες, αυστηρές, από τα χώματα! Για έναν Έλληνα όμως το ταξίδι στην Ελλάδα καταντάει γοητευτικό κι εξαντλητικό μαρτύριο, στέκεσαι σε μια πατημασιά ελληνικής γης και σε κυριεύει αγωνία: Μνήμα βαθύ, πατωσιές πατωσιές οι νεκροί, κι ανεβαίνουν παράταιρες φωνές και σε κράζουν, γιατί ό,τι μένει από τον νεκρό, αθάνατο, είναι η φωνή του. Ποια απ’ όλες τις φωνές να διαλέξεις; Κάθε φωνή και ψυχή, κάθε ψυχή λαχταρίζει ένα σώμα δικό της, κι η καρδιά σου ακούει, ταράζεται και διστάζει να πάρει απόφαση, γιατί συχνά οι πιο αγαπημένες ψυχές δεν είναι πάντα κι οι πιο άξιες. […]</w:t>
      </w:r>
    </w:p>
    <w:p w14:paraId="1CD1F902">
      <w:pPr>
        <w:pStyle w:val="66"/>
        <w:keepNext w:val="0"/>
        <w:keepLines w:val="0"/>
        <w:pageBreakBefore w:val="0"/>
        <w:kinsoku/>
        <w:wordWrap/>
        <w:overflowPunct/>
        <w:topLinePunct w:val="0"/>
        <w:bidi w:val="0"/>
        <w:snapToGrid/>
        <w:spacing w:line="240" w:lineRule="auto"/>
        <w:ind w:firstLine="720"/>
        <w:jc w:val="both"/>
        <w:textAlignment w:val="auto"/>
        <w:rPr>
          <w:rFonts w:asciiTheme="minorHAnsi" w:hAnsiTheme="minorHAnsi" w:cstheme="minorHAnsi"/>
          <w:color w:val="auto"/>
          <w:sz w:val="22"/>
          <w:szCs w:val="22"/>
        </w:rPr>
      </w:pPr>
      <w:r>
        <w:rPr>
          <w:rFonts w:asciiTheme="minorHAnsi" w:hAnsiTheme="minorHAnsi" w:cstheme="minorHAnsi"/>
          <w:color w:val="auto"/>
          <w:sz w:val="22"/>
          <w:szCs w:val="22"/>
        </w:rPr>
        <w:t xml:space="preserve">Όταν ένας Έλληνας ταξιδεύει στην Ελλάδα, το ταξίδι του έτσι μοιραία μετατρέπεται σ’ επίπονη αναζήτηση του χρέους. Πώς να γίνουμε κι εμείς άξιοι των προγόνων, πώς να τη συνεχίσουμε, χωρίς να την ντροπιάσουμε, την παράδοση της ράτσας μας; Μια αυστηρή ασίγαστη ευθύνη βαραίνει στους ώμους σου, βαραίνει τους ώμους όλων των ζωντανών Ελλήνων. Ακαταμάχητη μαγική δύναμη έχει το όνομα, όποιος γεννήθηκε στην Ελλάδα έχει το χρέος να συνεχίσει τον αιώνιο ελληνικό θρύλο. </w:t>
      </w:r>
    </w:p>
    <w:p w14:paraId="3E4A7727">
      <w:pPr>
        <w:keepNext w:val="0"/>
        <w:keepLines w:val="0"/>
        <w:pageBreakBefore w:val="0"/>
        <w:kinsoku/>
        <w:wordWrap/>
        <w:overflowPunct/>
        <w:topLinePunct w:val="0"/>
        <w:bidi w:val="0"/>
        <w:snapToGrid/>
        <w:spacing w:line="240" w:lineRule="auto"/>
        <w:ind w:firstLine="720"/>
        <w:jc w:val="both"/>
        <w:textAlignment w:val="auto"/>
        <w:rPr>
          <w:rFonts w:cstheme="minorHAnsi"/>
        </w:rPr>
      </w:pPr>
      <w:r>
        <w:rPr>
          <w:rFonts w:cstheme="minorHAnsi"/>
        </w:rPr>
        <w:t>Ένα ελληνικό τοπίο δεν δίνει σ’ εμάς τους Έλληνες μιαν αφιλόκερδη ανατριχίλα ωραιότητας, έχει ένα όνομα το τοπίο -το λένε Μαραθώνα, Σαλαμίνα, Ολυμπία, Θερμοπύλες, Μυστρά- συνδέεται με μιαν ανάμνηση, εδώ ντροπιαστήκαμε, εκεί δοξαστήκαμε, και μονομιάς το τοπίο μετουσιώνεται σε πολυδάκρυτη, πολυπλάνητη ιστορία. Κι όλη η ψυχή του Έλληνα προσκυνητή αναστατώνεται. Το κάθε ελληνικό τοπίο είναι τόσο ποτισμένο από ευτυχίες και δυστυχίες με παγκόσμιο αντίχτυπο, τόσο γεμάτο ανθρώπινο αγώνα, που υψώνεται σε μάθημα αυστηρό και δεν μπορείς να του ξεφύγεις, γίνεται κραυγή, και χρέος έχεις να την ακούσεις.</w:t>
      </w:r>
    </w:p>
    <w:p w14:paraId="49C9DA33">
      <w:pPr>
        <w:keepNext w:val="0"/>
        <w:keepLines w:val="0"/>
        <w:pageBreakBefore w:val="0"/>
        <w:kinsoku/>
        <w:wordWrap/>
        <w:overflowPunct/>
        <w:topLinePunct w:val="0"/>
        <w:bidi w:val="0"/>
        <w:snapToGrid/>
        <w:spacing w:line="240" w:lineRule="auto"/>
        <w:jc w:val="both"/>
        <w:textAlignment w:val="auto"/>
        <w:rPr>
          <w:rFonts w:cstheme="minorHAnsi"/>
        </w:rPr>
      </w:pPr>
    </w:p>
    <w:p w14:paraId="5FC4B7DC">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
        </w:rPr>
      </w:pPr>
      <w:r>
        <w:rPr>
          <w:rFonts w:eastAsia="Calibri" w:cstheme="minorHAnsi"/>
          <w:b/>
          <w:lang w:eastAsia="en-US"/>
        </w:rPr>
        <w:t>ΘΕΜΑΤΑ</w:t>
      </w:r>
    </w:p>
    <w:p w14:paraId="18CE4AE4">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
        </w:rPr>
      </w:pPr>
    </w:p>
    <w:p w14:paraId="3D1BC9BF">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
        </w:rPr>
      </w:pPr>
      <w:r>
        <w:rPr>
          <w:rFonts w:eastAsia="Calibri" w:cstheme="minorHAnsi"/>
          <w:b/>
          <w:lang w:eastAsia="en-US"/>
        </w:rPr>
        <w:t>ΘΕΜΑ 2 (μονάδες 35)</w:t>
      </w:r>
    </w:p>
    <w:p w14:paraId="6E1771B6">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
        </w:rPr>
      </w:pPr>
    </w:p>
    <w:p w14:paraId="14723E58">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
        </w:rPr>
      </w:pPr>
      <w:r>
        <w:rPr>
          <w:rFonts w:eastAsia="Calibri" w:cstheme="minorHAnsi"/>
          <w:b/>
          <w:lang w:eastAsia="en-US"/>
        </w:rPr>
        <w:t>Ερώτημα 1</w:t>
      </w:r>
      <w:r>
        <w:rPr>
          <w:rFonts w:eastAsia="Calibri" w:cstheme="minorHAnsi"/>
          <w:b/>
          <w:vertAlign w:val="superscript"/>
          <w:lang w:eastAsia="en-US"/>
        </w:rPr>
        <w:t>ο</w:t>
      </w:r>
      <w:r>
        <w:rPr>
          <w:rFonts w:eastAsia="Calibri" w:cstheme="minorHAnsi"/>
          <w:b/>
          <w:lang w:eastAsia="en-US"/>
        </w:rPr>
        <w:t xml:space="preserve"> (μονάδες 15)</w:t>
      </w:r>
    </w:p>
    <w:p w14:paraId="7DCE66BE">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rPr>
      </w:pPr>
      <w:r>
        <w:rPr>
          <w:rFonts w:eastAsia="Calibri" w:cstheme="minorHAnsi"/>
          <w:lang w:eastAsia="en-US"/>
        </w:rPr>
        <w:t>Να χαρακτηρίσεις ως σωστή (Σ) ή λανθασμένη (Λ) καθεμία από τις παρακάτω περιόδους λόγου με βάση το Κείμενο 2 και να αιτιολογήσεις την απάντησή σου, καταγράφοντας στο απαντητικό φύλλο το κατάλληλο χωρίο του κειμένου:</w:t>
      </w:r>
    </w:p>
    <w:p w14:paraId="724890BD">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rPr>
      </w:pPr>
    </w:p>
    <w:p w14:paraId="64E59D77">
      <w:pPr>
        <w:pStyle w:val="21"/>
        <w:keepNext w:val="0"/>
        <w:keepLines w:val="0"/>
        <w:pageBreakBefore w:val="0"/>
        <w:widowControl w:val="0"/>
        <w:numPr>
          <w:ilvl w:val="0"/>
          <w:numId w:val="233"/>
        </w:numPr>
        <w:kinsoku/>
        <w:wordWrap/>
        <w:overflowPunct/>
        <w:topLinePunct w:val="0"/>
        <w:autoSpaceDE w:val="0"/>
        <w:autoSpaceDN w:val="0"/>
        <w:bidi w:val="0"/>
        <w:snapToGrid/>
        <w:spacing w:after="0" w:line="240" w:lineRule="auto"/>
        <w:jc w:val="both"/>
        <w:textAlignment w:val="auto"/>
        <w:rPr>
          <w:rFonts w:cstheme="minorHAnsi"/>
        </w:rPr>
      </w:pPr>
      <w:r>
        <w:rPr>
          <w:rFonts w:eastAsia="Calibri" w:cstheme="minorHAnsi"/>
          <w:lang w:eastAsia="en-US"/>
        </w:rPr>
        <w:t>Ο πατριωτισμός ταυτίζεται με τον εθνικισμό και την εξυπηρέτηση κομματικών συμφερόντων.</w:t>
      </w:r>
    </w:p>
    <w:p w14:paraId="57D6D358">
      <w:pPr>
        <w:pStyle w:val="21"/>
        <w:keepNext w:val="0"/>
        <w:keepLines w:val="0"/>
        <w:pageBreakBefore w:val="0"/>
        <w:widowControl w:val="0"/>
        <w:numPr>
          <w:ilvl w:val="0"/>
          <w:numId w:val="233"/>
        </w:numPr>
        <w:kinsoku/>
        <w:wordWrap/>
        <w:overflowPunct/>
        <w:topLinePunct w:val="0"/>
        <w:autoSpaceDE w:val="0"/>
        <w:autoSpaceDN w:val="0"/>
        <w:bidi w:val="0"/>
        <w:snapToGrid/>
        <w:spacing w:after="0" w:line="240" w:lineRule="auto"/>
        <w:jc w:val="both"/>
        <w:textAlignment w:val="auto"/>
        <w:rPr>
          <w:rFonts w:cstheme="minorHAnsi"/>
        </w:rPr>
      </w:pPr>
      <w:r>
        <w:rPr>
          <w:rFonts w:eastAsia="Calibri" w:cstheme="minorHAnsi"/>
          <w:lang w:eastAsia="en-US"/>
        </w:rPr>
        <w:t>Ο πατριωτισμός είναι σύμφυτος με την έννοια της συλλογικότητας.</w:t>
      </w:r>
    </w:p>
    <w:p w14:paraId="6776AD22">
      <w:pPr>
        <w:pStyle w:val="21"/>
        <w:keepNext w:val="0"/>
        <w:keepLines w:val="0"/>
        <w:pageBreakBefore w:val="0"/>
        <w:widowControl w:val="0"/>
        <w:numPr>
          <w:ilvl w:val="0"/>
          <w:numId w:val="233"/>
        </w:numPr>
        <w:kinsoku/>
        <w:wordWrap/>
        <w:overflowPunct/>
        <w:topLinePunct w:val="0"/>
        <w:autoSpaceDE w:val="0"/>
        <w:autoSpaceDN w:val="0"/>
        <w:bidi w:val="0"/>
        <w:snapToGrid/>
        <w:spacing w:after="0" w:line="240" w:lineRule="auto"/>
        <w:jc w:val="both"/>
        <w:textAlignment w:val="auto"/>
        <w:rPr>
          <w:rFonts w:cstheme="minorHAnsi"/>
        </w:rPr>
      </w:pPr>
      <w:r>
        <w:rPr>
          <w:rFonts w:eastAsia="Calibri" w:cstheme="minorHAnsi"/>
          <w:lang w:eastAsia="en-US"/>
        </w:rPr>
        <w:t>Ο πατριώτης είναι πολιτικά σκεπτόμενος και ενεργός πολίτης.</w:t>
      </w:r>
    </w:p>
    <w:p w14:paraId="4EDCED35">
      <w:pPr>
        <w:pStyle w:val="21"/>
        <w:keepNext w:val="0"/>
        <w:keepLines w:val="0"/>
        <w:pageBreakBefore w:val="0"/>
        <w:widowControl w:val="0"/>
        <w:numPr>
          <w:ilvl w:val="0"/>
          <w:numId w:val="233"/>
        </w:numPr>
        <w:kinsoku/>
        <w:wordWrap/>
        <w:overflowPunct/>
        <w:topLinePunct w:val="0"/>
        <w:autoSpaceDE w:val="0"/>
        <w:autoSpaceDN w:val="0"/>
        <w:bidi w:val="0"/>
        <w:snapToGrid/>
        <w:spacing w:after="0" w:line="240" w:lineRule="auto"/>
        <w:jc w:val="both"/>
        <w:textAlignment w:val="auto"/>
        <w:rPr>
          <w:rFonts w:cstheme="minorHAnsi"/>
        </w:rPr>
      </w:pPr>
      <w:r>
        <w:rPr>
          <w:rFonts w:eastAsia="Calibri" w:cstheme="minorHAnsi"/>
          <w:lang w:eastAsia="en-US"/>
        </w:rPr>
        <w:t>Δεν είναι απαραίτητο να αφιερώνεις χρόνο, για να καταγγείλεις τις παρανομίες που συμβαίνουν.</w:t>
      </w:r>
    </w:p>
    <w:p w14:paraId="0C84EDC3">
      <w:pPr>
        <w:pStyle w:val="21"/>
        <w:keepNext w:val="0"/>
        <w:keepLines w:val="0"/>
        <w:pageBreakBefore w:val="0"/>
        <w:widowControl w:val="0"/>
        <w:numPr>
          <w:ilvl w:val="0"/>
          <w:numId w:val="233"/>
        </w:numPr>
        <w:kinsoku/>
        <w:wordWrap/>
        <w:overflowPunct/>
        <w:topLinePunct w:val="0"/>
        <w:autoSpaceDE w:val="0"/>
        <w:autoSpaceDN w:val="0"/>
        <w:bidi w:val="0"/>
        <w:snapToGrid/>
        <w:spacing w:after="0" w:line="240" w:lineRule="auto"/>
        <w:jc w:val="both"/>
        <w:textAlignment w:val="auto"/>
        <w:rPr>
          <w:rFonts w:cstheme="minorHAnsi"/>
        </w:rPr>
      </w:pPr>
      <w:r>
        <w:rPr>
          <w:rFonts w:eastAsia="Calibri" w:cstheme="minorHAnsi"/>
          <w:lang w:eastAsia="en-US"/>
        </w:rPr>
        <w:t>Οι νέοι έχουν επαναπροσδιορίσει τον ρόλο τους και προσφέρουν στην πατρίδα τους.</w:t>
      </w:r>
    </w:p>
    <w:p w14:paraId="62A20DB5">
      <w:pPr>
        <w:keepNext w:val="0"/>
        <w:keepLines w:val="0"/>
        <w:pageBreakBefore w:val="0"/>
        <w:widowControl w:val="0"/>
        <w:kinsoku/>
        <w:wordWrap/>
        <w:overflowPunct/>
        <w:topLinePunct w:val="0"/>
        <w:autoSpaceDE w:val="0"/>
        <w:autoSpaceDN w:val="0"/>
        <w:bidi w:val="0"/>
        <w:snapToGrid/>
        <w:spacing w:after="0" w:line="240" w:lineRule="auto"/>
        <w:jc w:val="right"/>
        <w:textAlignment w:val="auto"/>
        <w:rPr>
          <w:rFonts w:eastAsia="Calibri" w:cstheme="minorHAnsi"/>
          <w:b/>
          <w:bCs/>
        </w:rPr>
      </w:pPr>
      <w:r>
        <w:rPr>
          <w:rFonts w:eastAsia="Calibri" w:cstheme="minorHAnsi"/>
          <w:b/>
          <w:bCs/>
          <w:lang w:eastAsia="en-US"/>
        </w:rPr>
        <w:t>Μονάδες15</w:t>
      </w:r>
    </w:p>
    <w:p w14:paraId="7DF4B79C">
      <w:pPr>
        <w:keepNext w:val="0"/>
        <w:keepLines w:val="0"/>
        <w:pageBreakBefore w:val="0"/>
        <w:widowControl w:val="0"/>
        <w:kinsoku/>
        <w:wordWrap/>
        <w:overflowPunct/>
        <w:topLinePunct w:val="0"/>
        <w:autoSpaceDE w:val="0"/>
        <w:autoSpaceDN w:val="0"/>
        <w:bidi w:val="0"/>
        <w:snapToGrid/>
        <w:spacing w:after="0" w:line="240" w:lineRule="auto"/>
        <w:jc w:val="right"/>
        <w:textAlignment w:val="auto"/>
        <w:rPr>
          <w:rFonts w:eastAsia="Calibri" w:cstheme="minorHAnsi"/>
          <w:b/>
          <w:bCs/>
        </w:rPr>
      </w:pPr>
    </w:p>
    <w:p w14:paraId="3034DA3A">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
        </w:rPr>
      </w:pPr>
      <w:r>
        <w:rPr>
          <w:rFonts w:eastAsia="Calibri" w:cstheme="minorHAnsi"/>
          <w:b/>
          <w:lang w:eastAsia="en-US"/>
        </w:rPr>
        <w:t>Ερώτημα 2</w:t>
      </w:r>
      <w:r>
        <w:rPr>
          <w:rFonts w:eastAsia="Calibri" w:cstheme="minorHAnsi"/>
          <w:b/>
          <w:vertAlign w:val="superscript"/>
          <w:lang w:eastAsia="en-US"/>
        </w:rPr>
        <w:t>ο</w:t>
      </w:r>
      <w:r>
        <w:rPr>
          <w:rFonts w:eastAsia="Calibri" w:cstheme="minorHAnsi"/>
          <w:b/>
          <w:lang w:eastAsia="en-US"/>
        </w:rPr>
        <w:t>(μονάδες 10)</w:t>
      </w:r>
    </w:p>
    <w:p w14:paraId="76A4B4F7">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Cs/>
        </w:rPr>
      </w:pPr>
      <w:r>
        <w:rPr>
          <w:rFonts w:eastAsia="Calibri" w:cstheme="minorHAnsi"/>
          <w:bCs/>
          <w:lang w:eastAsia="en-US"/>
        </w:rPr>
        <w:t xml:space="preserve">Να βρεις στο Κείμενο 1 ένα σημείο στο οποίο ο ομιλητής οργανώνει την απάντησή  του με την τεχνική της αντίθεσης (μονάδες 2). Να παραθέσεις με συντομία τα δύο σκέλη της (μονάδες 4) και να εξηγήσεις πώς αυτός ο τρόπος σχετίζεται με το θεματικό κέντρο του κειμένου (μονάδες 4). </w:t>
      </w:r>
    </w:p>
    <w:p w14:paraId="27BF5607">
      <w:pPr>
        <w:keepNext w:val="0"/>
        <w:keepLines w:val="0"/>
        <w:pageBreakBefore w:val="0"/>
        <w:widowControl w:val="0"/>
        <w:kinsoku/>
        <w:wordWrap/>
        <w:overflowPunct/>
        <w:topLinePunct w:val="0"/>
        <w:autoSpaceDE w:val="0"/>
        <w:autoSpaceDN w:val="0"/>
        <w:bidi w:val="0"/>
        <w:snapToGrid/>
        <w:spacing w:after="0" w:line="240" w:lineRule="auto"/>
        <w:jc w:val="right"/>
        <w:textAlignment w:val="auto"/>
        <w:rPr>
          <w:rFonts w:eastAsia="Calibri" w:cstheme="minorHAnsi"/>
          <w:b/>
          <w:bCs/>
        </w:rPr>
      </w:pPr>
      <w:r>
        <w:rPr>
          <w:rFonts w:eastAsia="Calibri" w:cstheme="minorHAnsi"/>
          <w:b/>
          <w:bCs/>
          <w:lang w:eastAsia="en-US"/>
        </w:rPr>
        <w:t>Μονάδες10</w:t>
      </w:r>
    </w:p>
    <w:p w14:paraId="72540C67">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rPr>
      </w:pPr>
    </w:p>
    <w:p w14:paraId="1D6CBEA9">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
        </w:rPr>
      </w:pPr>
      <w:r>
        <w:rPr>
          <w:rFonts w:eastAsia="Calibri" w:cstheme="minorHAnsi"/>
          <w:b/>
          <w:lang w:eastAsia="en-US"/>
        </w:rPr>
        <w:t>Ερώτημα 3</w:t>
      </w:r>
      <w:r>
        <w:rPr>
          <w:rFonts w:eastAsia="Calibri" w:cstheme="minorHAnsi"/>
          <w:b/>
          <w:vertAlign w:val="superscript"/>
          <w:lang w:eastAsia="en-US"/>
        </w:rPr>
        <w:t>ο</w:t>
      </w:r>
      <w:r>
        <w:rPr>
          <w:rFonts w:eastAsia="Calibri" w:cstheme="minorHAnsi"/>
          <w:b/>
          <w:lang w:eastAsia="en-US"/>
        </w:rPr>
        <w:t>(μονάδες 10)</w:t>
      </w:r>
    </w:p>
    <w:p w14:paraId="6FDB1AF4">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rPr>
      </w:pPr>
      <w:r>
        <w:rPr>
          <w:rFonts w:eastAsia="Calibri" w:cstheme="minorHAnsi"/>
          <w:lang w:eastAsia="en-US"/>
        </w:rPr>
        <w:t xml:space="preserve">Ποια κοινά σημεία αναφορικά με το περιεχόμενο του πατριωτισμού εντοπίζεις ανάμεσα στα Κείμενα 1 και 2; Να απαντήσεις σε 60- 70 λέξεις με σχετικές κειμενικές ενδείξεις (δεν λαμβάνονται υπόψη στην έκταση της απάντησης). </w:t>
      </w:r>
    </w:p>
    <w:p w14:paraId="43A6005F">
      <w:pPr>
        <w:keepNext w:val="0"/>
        <w:keepLines w:val="0"/>
        <w:pageBreakBefore w:val="0"/>
        <w:widowControl w:val="0"/>
        <w:kinsoku/>
        <w:wordWrap/>
        <w:overflowPunct/>
        <w:topLinePunct w:val="0"/>
        <w:autoSpaceDE w:val="0"/>
        <w:autoSpaceDN w:val="0"/>
        <w:bidi w:val="0"/>
        <w:snapToGrid/>
        <w:spacing w:after="0" w:line="240" w:lineRule="auto"/>
        <w:jc w:val="right"/>
        <w:textAlignment w:val="auto"/>
        <w:rPr>
          <w:rFonts w:eastAsia="Calibri" w:cstheme="minorHAnsi"/>
          <w:b/>
          <w:bCs/>
        </w:rPr>
      </w:pPr>
      <w:r>
        <w:rPr>
          <w:rFonts w:eastAsia="Calibri" w:cstheme="minorHAnsi"/>
          <w:b/>
          <w:bCs/>
          <w:lang w:eastAsia="en-US"/>
        </w:rPr>
        <w:t>Μονάδες10</w:t>
      </w:r>
    </w:p>
    <w:p w14:paraId="52690E8F">
      <w:pPr>
        <w:keepNext w:val="0"/>
        <w:keepLines w:val="0"/>
        <w:pageBreakBefore w:val="0"/>
        <w:widowControl w:val="0"/>
        <w:kinsoku/>
        <w:wordWrap/>
        <w:overflowPunct/>
        <w:topLinePunct w:val="0"/>
        <w:autoSpaceDE w:val="0"/>
        <w:autoSpaceDN w:val="0"/>
        <w:bidi w:val="0"/>
        <w:snapToGrid/>
        <w:spacing w:after="0" w:line="240" w:lineRule="auto"/>
        <w:jc w:val="right"/>
        <w:textAlignment w:val="auto"/>
        <w:rPr>
          <w:rFonts w:eastAsia="Calibri" w:cstheme="minorHAnsi"/>
          <w:b/>
          <w:bCs/>
        </w:rPr>
      </w:pPr>
    </w:p>
    <w:p w14:paraId="236059D2">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
        </w:rPr>
      </w:pPr>
      <w:r>
        <w:rPr>
          <w:rFonts w:eastAsia="Calibri" w:cstheme="minorHAnsi"/>
          <w:b/>
          <w:lang w:eastAsia="en-US"/>
        </w:rPr>
        <w:t>ΘΕΜΑ 3(μονάδες 15)</w:t>
      </w:r>
    </w:p>
    <w:p w14:paraId="426286E9">
      <w:pPr>
        <w:keepNext w:val="0"/>
        <w:keepLines w:val="0"/>
        <w:pageBreakBefore w:val="0"/>
        <w:widowControl w:val="0"/>
        <w:kinsoku/>
        <w:wordWrap/>
        <w:overflowPunct/>
        <w:topLinePunct w:val="0"/>
        <w:autoSpaceDE w:val="0"/>
        <w:autoSpaceDN w:val="0"/>
        <w:bidi w:val="0"/>
        <w:snapToGrid/>
        <w:spacing w:after="0" w:line="240" w:lineRule="auto"/>
        <w:jc w:val="both"/>
        <w:textAlignment w:val="auto"/>
        <w:rPr>
          <w:rFonts w:eastAsia="Calibri" w:cstheme="minorHAnsi"/>
          <w:bCs/>
        </w:rPr>
      </w:pPr>
      <w:r>
        <w:rPr>
          <w:rFonts w:eastAsia="Calibri" w:cstheme="minorHAnsi"/>
          <w:bCs/>
          <w:lang w:eastAsia="en-US"/>
        </w:rPr>
        <w:t>Να αναπτύξεις το θέμα που κατά τη γνώμη σου πραγματεύεται το Κείμενο 3 στηρίζοντας την ερμηνεία σου σε τρεις κειμενικούς δείκτες. Παράλληλα να εκφράσεις τα συναισθήματα και τις σκέψεις που σου προκάλεσε η ανάγνωση του κειμένου. Η έκταση του ερμηνευτικού σχολίου σου να είναι 150-200 λέξεις.</w:t>
      </w:r>
    </w:p>
    <w:p w14:paraId="58DE6645">
      <w:pPr>
        <w:keepNext w:val="0"/>
        <w:keepLines w:val="0"/>
        <w:pageBreakBefore w:val="0"/>
        <w:widowControl w:val="0"/>
        <w:kinsoku/>
        <w:wordWrap/>
        <w:overflowPunct/>
        <w:topLinePunct w:val="0"/>
        <w:autoSpaceDE w:val="0"/>
        <w:autoSpaceDN w:val="0"/>
        <w:bidi w:val="0"/>
        <w:snapToGrid/>
        <w:spacing w:after="0" w:line="240" w:lineRule="auto"/>
        <w:jc w:val="right"/>
        <w:textAlignment w:val="auto"/>
        <w:rPr>
          <w:rFonts w:eastAsia="Calibri" w:cstheme="minorHAnsi"/>
          <w:b/>
          <w:bCs/>
        </w:rPr>
      </w:pPr>
      <w:r>
        <w:rPr>
          <w:rFonts w:eastAsia="Calibri" w:cstheme="minorHAnsi"/>
          <w:b/>
          <w:bCs/>
          <w:lang w:eastAsia="en-US"/>
        </w:rPr>
        <w:t>Μονάδες15</w:t>
      </w:r>
    </w:p>
    <w:p w14:paraId="71D51C40">
      <w:pPr>
        <w:keepNext w:val="0"/>
        <w:keepLines w:val="0"/>
        <w:pageBreakBefore w:val="0"/>
        <w:kinsoku/>
        <w:wordWrap/>
        <w:overflowPunct/>
        <w:topLinePunct w:val="0"/>
        <w:bidi w:val="0"/>
        <w:snapToGrid/>
        <w:spacing w:after="200" w:line="240" w:lineRule="auto"/>
        <w:jc w:val="center"/>
        <w:textAlignment w:val="auto"/>
        <w:rPr>
          <w:rFonts w:ascii="Calibri" w:hAnsi="Calibri" w:eastAsia="Times New Roman" w:cs="Calibri"/>
          <w:b/>
        </w:rPr>
      </w:pPr>
      <w:r>
        <w:rPr>
          <w:rFonts w:ascii="Calibri" w:hAnsi="Calibri" w:eastAsia="Times New Roman" w:cs="Calibri"/>
          <w:b/>
          <w:lang w:eastAsia="el-GR"/>
        </w:rPr>
        <w:t>ΕΝΔΕΙΚΤΙΚΕΣ ΑΠΑΝΤΗΣΕΙΣ</w:t>
      </w:r>
    </w:p>
    <w:p w14:paraId="17A9AB2E">
      <w:pPr>
        <w:keepNext w:val="0"/>
        <w:keepLines w:val="0"/>
        <w:pageBreakBefore w:val="0"/>
        <w:kinsoku/>
        <w:wordWrap/>
        <w:overflowPunct/>
        <w:topLinePunct w:val="0"/>
        <w:bidi w:val="0"/>
        <w:snapToGrid/>
        <w:spacing w:after="0" w:line="240" w:lineRule="auto"/>
        <w:jc w:val="both"/>
        <w:textAlignment w:val="auto"/>
        <w:rPr>
          <w:rFonts w:ascii="Calibri" w:hAnsi="Calibri" w:eastAsia="Calibri" w:cs="Calibri"/>
          <w:i/>
        </w:rPr>
      </w:pPr>
      <w:r>
        <w:rPr>
          <w:rFonts w:ascii="Calibri" w:hAnsi="Calibri" w:eastAsia="Times New Roman" w:cs="Calibri"/>
          <w:i/>
          <w:iCs/>
          <w:lang w:eastAsia="el-GR"/>
        </w:rPr>
        <w:t xml:space="preserve">(Επισημαίνεται ότι οι απαντήσεις που προτείνονται για τα θέματα είναι ενδεικτικές. </w:t>
      </w:r>
      <w:r>
        <w:rPr>
          <w:rFonts w:ascii="Calibri" w:hAnsi="Calibri" w:eastAsia="Calibri" w:cs="Calibri"/>
          <w:i/>
          <w:lang w:eastAsia="el-GR"/>
        </w:rPr>
        <w:t>Κάθε άλλη απάντηση, κατάλληλα τεκμηριωμένη, θεωρείται αποδεκτή.)</w:t>
      </w:r>
    </w:p>
    <w:p w14:paraId="6318B4CA">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p>
    <w:p w14:paraId="45DC823F">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r>
        <w:rPr>
          <w:rFonts w:ascii="Calibri" w:hAnsi="Calibri" w:eastAsia="Times New Roman" w:cs="Calibri"/>
          <w:b/>
          <w:lang w:eastAsia="el-GR"/>
        </w:rPr>
        <w:t>ΘΕΜΑ 2 (μονάδες 35)</w:t>
      </w:r>
    </w:p>
    <w:p w14:paraId="377D9510">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p>
    <w:p w14:paraId="67CC490C">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r>
        <w:rPr>
          <w:rFonts w:ascii="Calibri" w:hAnsi="Calibri" w:eastAsia="Times New Roman" w:cs="Calibri"/>
          <w:b/>
          <w:lang w:eastAsia="el-GR"/>
        </w:rPr>
        <w:t>Ερώτημα 1</w:t>
      </w:r>
      <w:r>
        <w:rPr>
          <w:rFonts w:ascii="Calibri" w:hAnsi="Calibri" w:eastAsia="Times New Roman" w:cs="Calibri"/>
          <w:b/>
          <w:vertAlign w:val="superscript"/>
          <w:lang w:eastAsia="el-GR"/>
        </w:rPr>
        <w:t>ο</w:t>
      </w:r>
      <w:r>
        <w:rPr>
          <w:rFonts w:ascii="Calibri" w:hAnsi="Calibri" w:eastAsia="Times New Roman" w:cs="Calibri"/>
          <w:b/>
          <w:lang w:eastAsia="el-GR"/>
        </w:rPr>
        <w:t>(μονάδες 15)</w:t>
      </w:r>
    </w:p>
    <w:p w14:paraId="231B4114">
      <w:pPr>
        <w:pStyle w:val="21"/>
        <w:keepNext w:val="0"/>
        <w:keepLines w:val="0"/>
        <w:pageBreakBefore w:val="0"/>
        <w:numPr>
          <w:ilvl w:val="0"/>
          <w:numId w:val="234"/>
        </w:numPr>
        <w:kinsoku/>
        <w:wordWrap/>
        <w:overflowPunct/>
        <w:topLinePunct w:val="0"/>
        <w:bidi w:val="0"/>
        <w:snapToGrid/>
        <w:spacing w:after="200" w:line="240" w:lineRule="auto"/>
        <w:jc w:val="both"/>
        <w:textAlignment w:val="auto"/>
        <w:rPr>
          <w:rFonts w:eastAsia="Times New Roman" w:cs="Calibri"/>
          <w:lang w:eastAsia="el-GR"/>
        </w:rPr>
      </w:pPr>
      <w:r>
        <w:rPr>
          <w:rFonts w:ascii="Calibri" w:hAnsi="Calibri" w:eastAsia="Times New Roman" w:cs="Calibri"/>
          <w:lang w:eastAsia="el-GR"/>
        </w:rPr>
        <w:t>Λάθος: «Ο νέος πατριωτισμός πάει αντίθετα στον λαϊκισμό και στον εθνικισμό που διχάζει και φανατίζει τους πολίτες</w:t>
      </w:r>
      <w:r>
        <w:rPr>
          <w:rFonts w:ascii="Calibri" w:hAnsi="Calibri" w:eastAsia="Times New Roman" w:cs="Calibri"/>
          <w:i/>
          <w:iCs/>
          <w:lang w:eastAsia="el-GR"/>
        </w:rPr>
        <w:t>»</w:t>
      </w:r>
    </w:p>
    <w:p w14:paraId="679C6F6F">
      <w:pPr>
        <w:pStyle w:val="21"/>
        <w:keepNext w:val="0"/>
        <w:keepLines w:val="0"/>
        <w:pageBreakBefore w:val="0"/>
        <w:numPr>
          <w:ilvl w:val="0"/>
          <w:numId w:val="234"/>
        </w:numPr>
        <w:kinsoku/>
        <w:wordWrap/>
        <w:overflowPunct/>
        <w:topLinePunct w:val="0"/>
        <w:bidi w:val="0"/>
        <w:snapToGrid/>
        <w:spacing w:after="200" w:line="240" w:lineRule="auto"/>
        <w:jc w:val="both"/>
        <w:textAlignment w:val="auto"/>
        <w:rPr>
          <w:rFonts w:eastAsia="Times New Roman" w:cs="Calibri"/>
          <w:lang w:eastAsia="el-GR"/>
        </w:rPr>
      </w:pPr>
      <w:r>
        <w:rPr>
          <w:rFonts w:ascii="Calibri" w:hAnsi="Calibri" w:eastAsia="Times New Roman" w:cs="Calibri"/>
          <w:lang w:eastAsia="el-GR"/>
        </w:rPr>
        <w:t>Σωστό: «Διακατέχεται δηλαδή από μια συνείδηση συλλογικής ευθύνης που δεν σταματάει στο ατομικό σκέλος»</w:t>
      </w:r>
    </w:p>
    <w:p w14:paraId="776BE6FD">
      <w:pPr>
        <w:pStyle w:val="21"/>
        <w:keepNext w:val="0"/>
        <w:keepLines w:val="0"/>
        <w:pageBreakBefore w:val="0"/>
        <w:numPr>
          <w:ilvl w:val="0"/>
          <w:numId w:val="234"/>
        </w:numPr>
        <w:kinsoku/>
        <w:wordWrap/>
        <w:overflowPunct/>
        <w:topLinePunct w:val="0"/>
        <w:bidi w:val="0"/>
        <w:snapToGrid/>
        <w:spacing w:after="200" w:line="240" w:lineRule="auto"/>
        <w:jc w:val="both"/>
        <w:textAlignment w:val="auto"/>
        <w:rPr>
          <w:rFonts w:eastAsia="Times New Roman" w:cs="Calibri"/>
          <w:lang w:eastAsia="el-GR"/>
        </w:rPr>
      </w:pPr>
      <w:r>
        <w:rPr>
          <w:rFonts w:ascii="Calibri" w:hAnsi="Calibri" w:eastAsia="Times New Roman" w:cs="Calibri"/>
          <w:lang w:eastAsia="el-GR"/>
        </w:rPr>
        <w:t>Σωστό: «Ο γνήσιος πατριώτης ασχολείται με τα πολιτικά δρώμενα της χώρας του»</w:t>
      </w:r>
    </w:p>
    <w:p w14:paraId="018966CF">
      <w:pPr>
        <w:pStyle w:val="21"/>
        <w:keepNext w:val="0"/>
        <w:keepLines w:val="0"/>
        <w:pageBreakBefore w:val="0"/>
        <w:numPr>
          <w:ilvl w:val="0"/>
          <w:numId w:val="234"/>
        </w:numPr>
        <w:kinsoku/>
        <w:wordWrap/>
        <w:overflowPunct/>
        <w:topLinePunct w:val="0"/>
        <w:bidi w:val="0"/>
        <w:snapToGrid/>
        <w:spacing w:after="200" w:line="240" w:lineRule="auto"/>
        <w:jc w:val="both"/>
        <w:textAlignment w:val="auto"/>
        <w:rPr>
          <w:rFonts w:eastAsia="Times New Roman" w:cs="Calibri"/>
          <w:lang w:eastAsia="el-GR"/>
        </w:rPr>
      </w:pPr>
      <w:r>
        <w:rPr>
          <w:rFonts w:ascii="Calibri" w:hAnsi="Calibri" w:eastAsia="Times New Roman" w:cs="Calibri"/>
          <w:lang w:eastAsia="el-GR"/>
        </w:rPr>
        <w:t>Λάθος: «ο νέος πατριωτισμός επιτάσσει να αφιερώσουμε ένα μέρος του χρόνου μας για να συνεισφέρουμε στην κοινωνία»</w:t>
      </w:r>
    </w:p>
    <w:p w14:paraId="0F39C016">
      <w:pPr>
        <w:pStyle w:val="21"/>
        <w:keepNext w:val="0"/>
        <w:keepLines w:val="0"/>
        <w:pageBreakBefore w:val="0"/>
        <w:numPr>
          <w:ilvl w:val="0"/>
          <w:numId w:val="234"/>
        </w:numPr>
        <w:kinsoku/>
        <w:wordWrap/>
        <w:overflowPunct/>
        <w:topLinePunct w:val="0"/>
        <w:bidi w:val="0"/>
        <w:snapToGrid/>
        <w:spacing w:after="200" w:line="240" w:lineRule="auto"/>
        <w:jc w:val="both"/>
        <w:textAlignment w:val="auto"/>
        <w:rPr>
          <w:rFonts w:eastAsia="Times New Roman" w:cs="Calibri"/>
          <w:lang w:eastAsia="el-GR"/>
        </w:rPr>
      </w:pPr>
      <w:r>
        <w:rPr>
          <w:rFonts w:ascii="Calibri" w:hAnsi="Calibri" w:eastAsia="Times New Roman" w:cs="Calibri"/>
          <w:lang w:eastAsia="el-GR"/>
        </w:rPr>
        <w:t>Σωστό: «έσπρωξε» ένα κομμάτι πολιτών, και ιδιαίτερα νέων, να σκεφτούν το ρόλο τους και την προσφορά τους στην πατρίδα»</w:t>
      </w:r>
    </w:p>
    <w:p w14:paraId="358AB7E7">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p>
    <w:p w14:paraId="25BDE8D5">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r>
        <w:rPr>
          <w:rFonts w:ascii="Calibri" w:hAnsi="Calibri" w:eastAsia="Times New Roman" w:cs="Calibri"/>
          <w:b/>
          <w:lang w:eastAsia="el-GR"/>
        </w:rPr>
        <w:t>Ερώτημα 2</w:t>
      </w:r>
      <w:r>
        <w:rPr>
          <w:rFonts w:ascii="Calibri" w:hAnsi="Calibri" w:eastAsia="Times New Roman" w:cs="Calibri"/>
          <w:b/>
          <w:vertAlign w:val="superscript"/>
          <w:lang w:eastAsia="el-GR"/>
        </w:rPr>
        <w:t>ο</w:t>
      </w:r>
      <w:r>
        <w:rPr>
          <w:rFonts w:ascii="Calibri" w:hAnsi="Calibri" w:eastAsia="Times New Roman" w:cs="Calibri"/>
          <w:b/>
          <w:lang w:eastAsia="el-GR"/>
        </w:rPr>
        <w:t>(μονάδες 10)</w:t>
      </w:r>
    </w:p>
    <w:p w14:paraId="0199EF53">
      <w:pPr>
        <w:keepNext w:val="0"/>
        <w:keepLines w:val="0"/>
        <w:pageBreakBefore w:val="0"/>
        <w:kinsoku/>
        <w:wordWrap/>
        <w:overflowPunct/>
        <w:topLinePunct w:val="0"/>
        <w:bidi w:val="0"/>
        <w:snapToGrid/>
        <w:spacing w:after="0" w:line="240" w:lineRule="auto"/>
        <w:contextualSpacing/>
        <w:jc w:val="both"/>
        <w:textAlignment w:val="auto"/>
        <w:rPr>
          <w:rFonts w:ascii="Calibri" w:hAnsi="Calibri" w:eastAsia="Times New Roman" w:cs="Calibri"/>
          <w:bCs/>
        </w:rPr>
      </w:pPr>
      <w:r>
        <w:rPr>
          <w:rFonts w:ascii="Calibri" w:hAnsi="Calibri" w:eastAsia="Times New Roman" w:cs="Calibri"/>
          <w:b/>
          <w:lang w:eastAsia="el-GR"/>
        </w:rPr>
        <w:t>Αντίθεση</w:t>
      </w:r>
      <w:r>
        <w:rPr>
          <w:rFonts w:ascii="Calibri" w:hAnsi="Calibri" w:eastAsia="Times New Roman" w:cs="Calibri"/>
          <w:bCs/>
          <w:lang w:eastAsia="el-GR"/>
        </w:rPr>
        <w:t xml:space="preserve">: </w:t>
      </w:r>
      <w:r>
        <w:rPr>
          <w:rFonts w:ascii="Calibri" w:hAnsi="Calibri" w:eastAsia="Times New Roman" w:cs="Times New Roman"/>
          <w:lang w:eastAsia="el-GR"/>
        </w:rPr>
        <w:t>δεν πρέπει να συγχέουμε τον πατριωτισμό με τις εθνικιστικές κραυγές και το μίσος για τον «άλλο», τον διαφορετικό.</w:t>
      </w:r>
    </w:p>
    <w:p w14:paraId="097F029F">
      <w:pPr>
        <w:keepNext w:val="0"/>
        <w:keepLines w:val="0"/>
        <w:pageBreakBefore w:val="0"/>
        <w:kinsoku/>
        <w:wordWrap/>
        <w:overflowPunct/>
        <w:topLinePunct w:val="0"/>
        <w:bidi w:val="0"/>
        <w:snapToGrid/>
        <w:spacing w:after="0" w:line="240" w:lineRule="auto"/>
        <w:contextualSpacing/>
        <w:jc w:val="both"/>
        <w:textAlignment w:val="auto"/>
        <w:rPr>
          <w:rFonts w:ascii="Calibri" w:hAnsi="Calibri" w:eastAsia="Times New Roman" w:cs="Calibri"/>
          <w:b/>
        </w:rPr>
      </w:pPr>
      <w:r>
        <w:rPr>
          <w:rFonts w:ascii="Calibri" w:hAnsi="Calibri" w:eastAsia="Times New Roman" w:cs="Calibri"/>
          <w:b/>
          <w:lang w:eastAsia="el-GR"/>
        </w:rPr>
        <w:t>Πρώτο σκέλος:</w:t>
      </w:r>
      <w:r>
        <w:rPr>
          <w:rFonts w:ascii="Calibri" w:hAnsi="Calibri" w:eastAsia="Times New Roman" w:cs="Times New Roman"/>
          <w:lang w:eastAsia="el-GR"/>
        </w:rPr>
        <w:t xml:space="preserve"> η ταύτιση του πατριωτισμού, με τις γραφικότητες, τα πλαστικά σημαιάκια, τις παρελάσεις, τα εμβατήρια κα τα συλλαλητήρια με τα λάβαρα. </w:t>
      </w:r>
    </w:p>
    <w:p w14:paraId="68943B78">
      <w:pPr>
        <w:keepNext w:val="0"/>
        <w:keepLines w:val="0"/>
        <w:pageBreakBefore w:val="0"/>
        <w:kinsoku/>
        <w:wordWrap/>
        <w:overflowPunct/>
        <w:topLinePunct w:val="0"/>
        <w:bidi w:val="0"/>
        <w:snapToGrid/>
        <w:spacing w:after="0" w:line="240" w:lineRule="auto"/>
        <w:contextualSpacing/>
        <w:jc w:val="both"/>
        <w:textAlignment w:val="auto"/>
        <w:rPr>
          <w:rFonts w:ascii="Calibri" w:hAnsi="Calibri" w:eastAsia="Times New Roman" w:cs="Times New Roman"/>
        </w:rPr>
      </w:pPr>
      <w:r>
        <w:rPr>
          <w:rFonts w:ascii="Calibri" w:hAnsi="Calibri" w:eastAsia="Times New Roman" w:cs="Calibri"/>
          <w:b/>
          <w:lang w:eastAsia="el-GR"/>
        </w:rPr>
        <w:t>Δεύτερο σκέλος:</w:t>
      </w:r>
      <w:r>
        <w:rPr>
          <w:rFonts w:ascii="Calibri" w:hAnsi="Calibri" w:eastAsia="Times New Roman" w:cs="Times New Roman"/>
          <w:lang w:eastAsia="el-GR"/>
        </w:rPr>
        <w:t xml:space="preserve"> Υγιής πατριωτισμός είναι η μελέτη της ιστορίας χωρίς παρωπίδες, η συμμετοχή στα κοινά, η πρόταξη του συλλογικού συμφέροντος έναντι του ατομικού, η φροντίδα για τη γειτονιά, την πόλη μας, το περιβάλλον, την πολιτιστική κληρονομιά…</w:t>
      </w:r>
    </w:p>
    <w:p w14:paraId="19BA484B">
      <w:pPr>
        <w:keepNext w:val="0"/>
        <w:keepLines w:val="0"/>
        <w:pageBreakBefore w:val="0"/>
        <w:kinsoku/>
        <w:wordWrap/>
        <w:overflowPunct/>
        <w:topLinePunct w:val="0"/>
        <w:bidi w:val="0"/>
        <w:snapToGrid/>
        <w:spacing w:after="0" w:line="240" w:lineRule="auto"/>
        <w:contextualSpacing/>
        <w:jc w:val="both"/>
        <w:textAlignment w:val="auto"/>
        <w:rPr>
          <w:rFonts w:ascii="Calibri" w:hAnsi="Calibri" w:eastAsia="Times New Roman" w:cs="Calibri"/>
          <w:b/>
        </w:rPr>
      </w:pPr>
    </w:p>
    <w:p w14:paraId="1A743160">
      <w:pPr>
        <w:keepNext w:val="0"/>
        <w:keepLines w:val="0"/>
        <w:pageBreakBefore w:val="0"/>
        <w:kinsoku/>
        <w:wordWrap/>
        <w:overflowPunct/>
        <w:topLinePunct w:val="0"/>
        <w:bidi w:val="0"/>
        <w:snapToGrid/>
        <w:spacing w:after="0" w:line="240" w:lineRule="auto"/>
        <w:contextualSpacing/>
        <w:jc w:val="both"/>
        <w:textAlignment w:val="auto"/>
        <w:rPr>
          <w:rFonts w:ascii="Calibri" w:hAnsi="Calibri" w:eastAsia="Times New Roman" w:cs="Calibri"/>
          <w:bCs/>
        </w:rPr>
      </w:pPr>
      <w:r>
        <w:rPr>
          <w:rFonts w:ascii="Calibri" w:hAnsi="Calibri" w:eastAsia="Times New Roman" w:cs="Calibri"/>
          <w:bCs/>
          <w:lang w:val="en-US" w:eastAsia="el-GR"/>
        </w:rPr>
        <w:t>H</w:t>
      </w:r>
      <w:r>
        <w:rPr>
          <w:rFonts w:ascii="Calibri" w:hAnsi="Calibri" w:eastAsia="Times New Roman" w:cs="Calibri"/>
          <w:bCs/>
          <w:lang w:eastAsia="el-GR"/>
        </w:rPr>
        <w:t xml:space="preserve"> τεχνική της αντίθεσης στοχεύει στο να φωτιστεί το πραγματικό περιεχόμενο του πατριωτισμού. Στην πρώτη περίπτωση εξηγείται ότι η ταύτιση της έννοιας με εθνικιστικές εξάρσεις αποτελούν στρέβλωση. Στην αντίθετη περίπτωση τονίζεται ότι η απαλλαγή από ιστορικές αγκυλώσεις, η πρόταξη του συλλογικού συμφέροντος και η μέριμνα για κοινωνικές δράσεις αποτελούν ύψιστη μορφή πατριωτισμού, καθώς δείχνει έμπρακτα την αγάπη και την αφοσίωση προς την πατρίδα.</w:t>
      </w:r>
    </w:p>
    <w:p w14:paraId="7696F854">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Cs/>
        </w:rPr>
      </w:pPr>
    </w:p>
    <w:p w14:paraId="18C1A129">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r>
        <w:rPr>
          <w:rFonts w:ascii="Calibri" w:hAnsi="Calibri" w:eastAsia="Times New Roman" w:cs="Calibri"/>
          <w:b/>
          <w:lang w:eastAsia="el-GR"/>
        </w:rPr>
        <w:t>Ερώτημα 3</w:t>
      </w:r>
      <w:r>
        <w:rPr>
          <w:rFonts w:ascii="Calibri" w:hAnsi="Calibri" w:eastAsia="Times New Roman" w:cs="Calibri"/>
          <w:b/>
          <w:vertAlign w:val="superscript"/>
          <w:lang w:eastAsia="el-GR"/>
        </w:rPr>
        <w:t>ο</w:t>
      </w:r>
      <w:r>
        <w:rPr>
          <w:rFonts w:ascii="Calibri" w:hAnsi="Calibri" w:eastAsia="Times New Roman" w:cs="Calibri"/>
          <w:b/>
          <w:lang w:eastAsia="el-GR"/>
        </w:rPr>
        <w:t>(μονάδες 10)</w:t>
      </w:r>
    </w:p>
    <w:p w14:paraId="57505213">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Cs/>
        </w:rPr>
      </w:pPr>
    </w:p>
    <w:p w14:paraId="3F6974E0">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Cs/>
        </w:rPr>
      </w:pPr>
      <w:r>
        <w:rPr>
          <w:rFonts w:ascii="Calibri" w:hAnsi="Calibri" w:eastAsia="Times New Roman" w:cs="Calibri"/>
          <w:bCs/>
          <w:lang w:eastAsia="el-GR"/>
        </w:rPr>
        <w:t>Τα δύο κείμενα συμφωνούν ως προς το περιεχόμενο του πατριωτισμού στα εξής:</w:t>
      </w:r>
    </w:p>
    <w:p w14:paraId="4BB58446">
      <w:pPr>
        <w:pStyle w:val="21"/>
        <w:keepNext w:val="0"/>
        <w:keepLines w:val="0"/>
        <w:pageBreakBefore w:val="0"/>
        <w:numPr>
          <w:ilvl w:val="0"/>
          <w:numId w:val="235"/>
        </w:numPr>
        <w:kinsoku/>
        <w:wordWrap/>
        <w:overflowPunct/>
        <w:topLinePunct w:val="0"/>
        <w:bidi w:val="0"/>
        <w:snapToGrid/>
        <w:spacing w:after="0" w:line="240" w:lineRule="auto"/>
        <w:textAlignment w:val="auto"/>
      </w:pPr>
      <w:r>
        <w:rPr>
          <w:rFonts w:ascii="Calibri" w:hAnsi="Calibri" w:eastAsia="Calibri" w:cs="Times New Roman"/>
        </w:rPr>
        <w:t>ο πατριωτισμός αντιτίθεται στον λαϊκισμό και στον εθνικισμό (</w:t>
      </w:r>
      <w:r>
        <w:rPr>
          <w:rFonts w:ascii="Calibri" w:hAnsi="Calibri" w:eastAsia="Times New Roman" w:cs="Times New Roman"/>
          <w:lang w:eastAsia="el-GR"/>
        </w:rPr>
        <w:t>δεν πρέπει να συγχέουμε τον πατριωτισμό με τις εθνικιστικές κραυγές/</w:t>
      </w:r>
      <w:r>
        <w:rPr>
          <w:rFonts w:ascii="Calibri" w:hAnsi="Calibri" w:eastAsia="Times New Roman" w:cs="Calibri"/>
          <w:lang w:eastAsia="el-GR"/>
        </w:rPr>
        <w:t>πάει αντίθετα στον λαϊκισμό και στον εθνικισμό)</w:t>
      </w:r>
    </w:p>
    <w:p w14:paraId="0DA0558A">
      <w:pPr>
        <w:pStyle w:val="21"/>
        <w:keepNext w:val="0"/>
        <w:keepLines w:val="0"/>
        <w:pageBreakBefore w:val="0"/>
        <w:numPr>
          <w:ilvl w:val="0"/>
          <w:numId w:val="235"/>
        </w:numPr>
        <w:kinsoku/>
        <w:wordWrap/>
        <w:overflowPunct/>
        <w:topLinePunct w:val="0"/>
        <w:bidi w:val="0"/>
        <w:snapToGrid/>
        <w:spacing w:after="0" w:line="240" w:lineRule="auto"/>
        <w:textAlignment w:val="auto"/>
      </w:pPr>
      <w:r>
        <w:rPr>
          <w:rFonts w:ascii="Calibri" w:hAnsi="Calibri" w:eastAsia="Calibri" w:cs="Times New Roman"/>
        </w:rPr>
        <w:t>αφορά την πρόταξη του συλλογικού συμφέροντος προς όφελος της πατρίδας (</w:t>
      </w:r>
      <w:r>
        <w:rPr>
          <w:rFonts w:ascii="Calibri" w:hAnsi="Calibri" w:eastAsia="Times New Roman" w:cs="Times New Roman"/>
          <w:lang w:eastAsia="el-GR"/>
        </w:rPr>
        <w:t>η πρόταξη του συλλογικού συμφέροντος έναντι του ατομικού/</w:t>
      </w:r>
      <w:r>
        <w:rPr>
          <w:rFonts w:ascii="Calibri" w:hAnsi="Calibri" w:eastAsia="Times New Roman" w:cs="Calibri"/>
          <w:lang w:eastAsia="el-GR"/>
        </w:rPr>
        <w:t>θα ξεπεράσει το μικροπολιτικό του συμφέρον για το καλό της πατρίδας)</w:t>
      </w:r>
    </w:p>
    <w:p w14:paraId="5AFE3605">
      <w:pPr>
        <w:pStyle w:val="21"/>
        <w:keepNext w:val="0"/>
        <w:keepLines w:val="0"/>
        <w:pageBreakBefore w:val="0"/>
        <w:numPr>
          <w:ilvl w:val="0"/>
          <w:numId w:val="235"/>
        </w:numPr>
        <w:kinsoku/>
        <w:wordWrap/>
        <w:overflowPunct/>
        <w:topLinePunct w:val="0"/>
        <w:bidi w:val="0"/>
        <w:snapToGrid/>
        <w:spacing w:after="0" w:line="240" w:lineRule="auto"/>
        <w:textAlignment w:val="auto"/>
      </w:pPr>
      <w:r>
        <w:rPr>
          <w:rFonts w:ascii="Calibri" w:hAnsi="Calibri" w:eastAsia="Calibri" w:cs="Times New Roman"/>
        </w:rPr>
        <w:t>σημαίνει συμμετοχή σε δράσεις εθελοντικές επωφελείς για την κοινωνία(</w:t>
      </w:r>
      <w:r>
        <w:rPr>
          <w:rFonts w:ascii="Calibri" w:hAnsi="Calibri" w:eastAsia="Times New Roman" w:cs="Times New Roman"/>
          <w:lang w:eastAsia="el-GR"/>
        </w:rPr>
        <w:t>η φροντίδα για τη γειτονιά, την πόλη μας, το περιβάλλον, την πολιτιστική κληρονομιά/</w:t>
      </w:r>
      <w:r>
        <w:rPr>
          <w:rFonts w:ascii="Calibri" w:hAnsi="Calibri" w:eastAsia="Times New Roman" w:cs="Calibri"/>
          <w:lang w:eastAsia="el-GR"/>
        </w:rPr>
        <w:t>εμπλοκή σε εργασίες που θα υποστηρίξουν ευπαθείς κοινωνικές ομάδες, ανθρωπιστικές δράσεις)</w:t>
      </w:r>
    </w:p>
    <w:p w14:paraId="656B4212">
      <w:pPr>
        <w:pStyle w:val="21"/>
        <w:keepNext w:val="0"/>
        <w:keepLines w:val="0"/>
        <w:pageBreakBefore w:val="0"/>
        <w:numPr>
          <w:ilvl w:val="0"/>
          <w:numId w:val="235"/>
        </w:numPr>
        <w:kinsoku/>
        <w:wordWrap/>
        <w:overflowPunct/>
        <w:topLinePunct w:val="0"/>
        <w:bidi w:val="0"/>
        <w:snapToGrid/>
        <w:spacing w:after="0" w:line="240" w:lineRule="auto"/>
        <w:textAlignment w:val="auto"/>
      </w:pPr>
      <w:r>
        <w:rPr>
          <w:rFonts w:ascii="Calibri" w:hAnsi="Calibri" w:eastAsia="Calibri" w:cs="Times New Roman"/>
        </w:rPr>
        <w:t>σημαίνει ενεργή συμμετοχή στα κοινά (</w:t>
      </w:r>
      <w:r>
        <w:rPr>
          <w:rFonts w:ascii="Calibri" w:hAnsi="Calibri" w:eastAsia="Times New Roman" w:cs="Times New Roman"/>
          <w:lang w:eastAsia="el-GR"/>
        </w:rPr>
        <w:t>η συμμετοχή στα κοινά/</w:t>
      </w:r>
      <w:r>
        <w:rPr>
          <w:rFonts w:ascii="Calibri" w:hAnsi="Calibri" w:eastAsia="Times New Roman" w:cs="Calibri"/>
          <w:lang w:eastAsia="el-GR"/>
        </w:rPr>
        <w:t>ασχολείται με τα πολιτικά δρώμενα της χώρας του)</w:t>
      </w:r>
    </w:p>
    <w:p w14:paraId="5ED287BA">
      <w:pPr>
        <w:pStyle w:val="21"/>
        <w:keepNext w:val="0"/>
        <w:keepLines w:val="0"/>
        <w:pageBreakBefore w:val="0"/>
        <w:numPr>
          <w:ilvl w:val="0"/>
          <w:numId w:val="235"/>
        </w:numPr>
        <w:kinsoku/>
        <w:wordWrap/>
        <w:overflowPunct/>
        <w:topLinePunct w:val="0"/>
        <w:bidi w:val="0"/>
        <w:snapToGrid/>
        <w:spacing w:after="0" w:line="240" w:lineRule="auto"/>
        <w:textAlignment w:val="auto"/>
      </w:pPr>
      <w:r>
        <w:rPr>
          <w:rFonts w:ascii="Calibri" w:hAnsi="Calibri" w:eastAsia="Times New Roman" w:cs="Calibri"/>
          <w:lang w:eastAsia="el-GR"/>
        </w:rPr>
        <w:t>συνδέεται με την εκπαίδευση (</w:t>
      </w:r>
      <w:r>
        <w:rPr>
          <w:rFonts w:ascii="Calibri" w:hAnsi="Calibri" w:eastAsia="Times New Roman" w:cs="Times New Roman"/>
          <w:lang w:eastAsia="el-GR"/>
        </w:rPr>
        <w:t>πατριωτισμό οφείλει να καλλιεργήσει και το σχολείο μακριά από φοβικά σύνδρομα και αγκυλώσεις/</w:t>
      </w:r>
      <w:r>
        <w:rPr>
          <w:rFonts w:ascii="Calibri" w:hAnsi="Calibri" w:eastAsia="Times New Roman" w:cs="Calibri"/>
          <w:lang w:eastAsia="el-GR"/>
        </w:rPr>
        <w:t>αρκετοί δάσκαλοι και καθηγητές κάθονται επιπλέον ώρες, χωρίς αμοιβή, στο σχολείο για να βοηθήσουν στην εκπαίδευση των παιδιών μας).</w:t>
      </w:r>
    </w:p>
    <w:p w14:paraId="4DADC695">
      <w:pPr>
        <w:keepNext w:val="0"/>
        <w:keepLines w:val="0"/>
        <w:pageBreakBefore w:val="0"/>
        <w:kinsoku/>
        <w:wordWrap/>
        <w:overflowPunct/>
        <w:topLinePunct w:val="0"/>
        <w:bidi w:val="0"/>
        <w:snapToGrid/>
        <w:spacing w:after="0" w:line="240" w:lineRule="auto"/>
        <w:textAlignment w:val="auto"/>
        <w:rPr>
          <w:rFonts w:ascii="Calibri" w:hAnsi="Calibri" w:eastAsia="Calibri" w:cs="Times New Roman"/>
        </w:rPr>
      </w:pPr>
    </w:p>
    <w:p w14:paraId="1EA81E11">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r>
        <w:rPr>
          <w:rFonts w:ascii="Calibri" w:hAnsi="Calibri" w:eastAsia="Times New Roman" w:cs="Calibri"/>
          <w:b/>
          <w:lang w:eastAsia="el-GR"/>
        </w:rPr>
        <w:t>ΘΕΜΑ 3 (μονάδες 15)</w:t>
      </w:r>
    </w:p>
    <w:p w14:paraId="32964725">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p>
    <w:p w14:paraId="4A342F88">
      <w:pPr>
        <w:pStyle w:val="17"/>
        <w:keepNext w:val="0"/>
        <w:keepLines w:val="0"/>
        <w:pageBreakBefore w:val="0"/>
        <w:kinsoku/>
        <w:wordWrap/>
        <w:overflowPunct/>
        <w:topLinePunct w:val="0"/>
        <w:bidi w:val="0"/>
        <w:snapToGrid/>
        <w:spacing w:before="0" w:beforeAutospacing="0" w:after="0" w:afterAutospacing="0" w:line="240" w:lineRule="auto"/>
        <w:jc w:val="both"/>
        <w:textAlignment w:val="auto"/>
        <w:rPr>
          <w:rFonts w:cs="Calibri"/>
          <w:i/>
          <w:iCs/>
          <w:color w:val="000000"/>
          <w:sz w:val="22"/>
          <w:szCs w:val="22"/>
        </w:rPr>
      </w:pPr>
      <w:bookmarkStart w:id="209" w:name="_Hlk116552505_1"/>
      <w:r>
        <w:rPr>
          <w:rFonts w:ascii="Calibri" w:hAnsi="Calibri" w:cs="Calibri"/>
          <w:i/>
          <w:iCs/>
          <w:color w:val="000000"/>
          <w:sz w:val="22"/>
          <w:szCs w:val="22"/>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4F104D1F">
      <w:pPr>
        <w:pStyle w:val="17"/>
        <w:keepNext w:val="0"/>
        <w:keepLines w:val="0"/>
        <w:pageBreakBefore w:val="0"/>
        <w:kinsoku/>
        <w:wordWrap/>
        <w:overflowPunct/>
        <w:topLinePunct w:val="0"/>
        <w:bidi w:val="0"/>
        <w:snapToGrid/>
        <w:spacing w:before="0" w:beforeAutospacing="0" w:after="0" w:afterAutospacing="0" w:line="240" w:lineRule="auto"/>
        <w:jc w:val="both"/>
        <w:textAlignment w:val="auto"/>
        <w:rPr>
          <w:rFonts w:cs="Calibri"/>
          <w:color w:val="000000"/>
          <w:sz w:val="22"/>
          <w:szCs w:val="22"/>
        </w:rPr>
      </w:pPr>
    </w:p>
    <w:p w14:paraId="3F6B7A80">
      <w:pPr>
        <w:pStyle w:val="17"/>
        <w:keepNext w:val="0"/>
        <w:keepLines w:val="0"/>
        <w:pageBreakBefore w:val="0"/>
        <w:kinsoku/>
        <w:wordWrap/>
        <w:overflowPunct/>
        <w:topLinePunct w:val="0"/>
        <w:bidi w:val="0"/>
        <w:snapToGrid/>
        <w:spacing w:before="0" w:beforeAutospacing="0" w:after="0" w:afterAutospacing="0" w:line="240" w:lineRule="auto"/>
        <w:jc w:val="both"/>
        <w:textAlignment w:val="auto"/>
        <w:rPr>
          <w:rFonts w:asciiTheme="minorHAnsi" w:hAnsiTheme="minorHAnsi" w:cstheme="minorHAnsi"/>
          <w:sz w:val="22"/>
          <w:szCs w:val="22"/>
        </w:rPr>
      </w:pPr>
      <w:r>
        <w:rPr>
          <w:rFonts w:asciiTheme="minorHAnsi" w:hAnsiTheme="minorHAnsi" w:cstheme="minorHAnsi"/>
          <w:sz w:val="22"/>
          <w:szCs w:val="22"/>
        </w:rPr>
        <w:t>Το θέμα του κειμένου αναδεικνύει τη σχέση του Έλληνα με την πατρίδα του και την ευθύνη που αισθάνεται απέναντι στην ιστορία του τόπου του. Μια ιστορία γεμάτη φως αλλά και σκοτάδια,  που έχει αφήσει το αποτύπωμά της στην παγκόσμια ιστορία και συνδέεται με τους αγώνες, τα πάθη, τα επιτεύγματα και τη δόξα του ελληνικού έθνους. Συνεπώς το χρέος απέναντι σε όλο αυτό είναι μεγάλο και δημιουργεί αντιφατικά συναισθήματα.</w:t>
      </w:r>
    </w:p>
    <w:bookmarkEnd w:id="209"/>
    <w:p w14:paraId="19474AFB">
      <w:pPr>
        <w:keepNext w:val="0"/>
        <w:keepLines w:val="0"/>
        <w:pageBreakBefore w:val="0"/>
        <w:kinsoku/>
        <w:wordWrap/>
        <w:overflowPunct/>
        <w:topLinePunct w:val="0"/>
        <w:bidi w:val="0"/>
        <w:snapToGrid/>
        <w:spacing w:after="0" w:line="240" w:lineRule="auto"/>
        <w:contextualSpacing/>
        <w:textAlignment w:val="auto"/>
        <w:rPr>
          <w:rFonts w:ascii="Calibri" w:hAnsi="Calibri" w:eastAsia="Times New Roman" w:cs="Calibri"/>
          <w:b/>
        </w:rPr>
      </w:pPr>
    </w:p>
    <w:p w14:paraId="5F1447CA">
      <w:pPr>
        <w:keepNext w:val="0"/>
        <w:keepLines w:val="0"/>
        <w:pageBreakBefore w:val="0"/>
        <w:kinsoku/>
        <w:wordWrap/>
        <w:overflowPunct/>
        <w:topLinePunct w:val="0"/>
        <w:bidi w:val="0"/>
        <w:snapToGrid/>
        <w:spacing w:line="240" w:lineRule="auto"/>
        <w:jc w:val="both"/>
        <w:textAlignment w:val="auto"/>
        <w:rPr>
          <w:rFonts w:ascii="Calibri" w:hAnsi="Calibri" w:eastAsia="Times New Roman" w:cs="Calibri"/>
          <w:color w:val="000000"/>
        </w:rPr>
      </w:pPr>
      <w:r>
        <w:rPr>
          <w:rFonts w:ascii="Calibri" w:hAnsi="Calibri" w:eastAsia="Times New Roman" w:cs="Calibri"/>
          <w:color w:val="000000"/>
          <w:u w:val="single"/>
          <w:lang w:eastAsia="el-GR"/>
        </w:rPr>
        <w:t>Κειμενικοί δείκτες</w:t>
      </w:r>
      <w:r>
        <w:rPr>
          <w:rFonts w:ascii="Calibri" w:hAnsi="Calibri" w:eastAsia="Times New Roman" w:cs="Calibri"/>
          <w:color w:val="000000"/>
          <w:lang w:eastAsia="el-GR"/>
        </w:rPr>
        <w:t>: (τρεις επαρκούν)</w:t>
      </w:r>
    </w:p>
    <w:p w14:paraId="2812EA99">
      <w:pPr>
        <w:pStyle w:val="21"/>
        <w:keepNext w:val="0"/>
        <w:keepLines w:val="0"/>
        <w:pageBreakBefore w:val="0"/>
        <w:numPr>
          <w:ilvl w:val="0"/>
          <w:numId w:val="236"/>
        </w:numPr>
        <w:kinsoku/>
        <w:wordWrap/>
        <w:overflowPunct/>
        <w:topLinePunct w:val="0"/>
        <w:bidi w:val="0"/>
        <w:snapToGrid/>
        <w:spacing w:line="240" w:lineRule="auto"/>
        <w:jc w:val="both"/>
        <w:textAlignment w:val="auto"/>
        <w:rPr>
          <w:rFonts w:eastAsia="Times New Roman" w:cs="Calibri"/>
          <w:bCs/>
          <w:lang w:eastAsia="el-GR"/>
        </w:rPr>
      </w:pPr>
      <w:r>
        <w:rPr>
          <w:rFonts w:ascii="Calibri" w:hAnsi="Calibri" w:eastAsia="Times New Roman" w:cs="Calibri"/>
          <w:color w:val="000000"/>
          <w:lang w:eastAsia="el-GR"/>
        </w:rPr>
        <w:t>αντίθεση (</w:t>
      </w:r>
      <w:r>
        <w:rPr>
          <w:rFonts w:ascii="Calibri" w:hAnsi="Calibri" w:eastAsia="Times New Roman" w:cs="Calibri"/>
          <w:lang w:eastAsia="el-GR"/>
        </w:rPr>
        <w:t>Για έναν Έλληνα όμως το ταξίδι στην Ελλάδα καταντάει γοητευτικό κι εξαντλητικό μαρτύριο, στέκεσαι σε μια πατημασιά ελληνικής γης και σε κυριεύει αγωνία)</w:t>
      </w:r>
    </w:p>
    <w:p w14:paraId="78BEBDBB">
      <w:pPr>
        <w:pStyle w:val="21"/>
        <w:keepNext w:val="0"/>
        <w:keepLines w:val="0"/>
        <w:pageBreakBefore w:val="0"/>
        <w:numPr>
          <w:ilvl w:val="0"/>
          <w:numId w:val="236"/>
        </w:numPr>
        <w:kinsoku/>
        <w:wordWrap/>
        <w:overflowPunct/>
        <w:topLinePunct w:val="0"/>
        <w:bidi w:val="0"/>
        <w:snapToGrid/>
        <w:spacing w:line="240" w:lineRule="auto"/>
        <w:jc w:val="both"/>
        <w:textAlignment w:val="auto"/>
        <w:rPr>
          <w:rFonts w:eastAsia="Times New Roman" w:cs="Calibri"/>
          <w:bCs/>
          <w:lang w:eastAsia="el-GR"/>
        </w:rPr>
      </w:pPr>
      <w:r>
        <w:rPr>
          <w:rFonts w:ascii="Calibri" w:hAnsi="Calibri" w:eastAsia="Times New Roman" w:cs="Calibri"/>
          <w:lang w:eastAsia="el-GR"/>
        </w:rPr>
        <w:t>ερωτήματα (Ποια απ’ όλες τις φωνές να διαλέξεις; /Πώς να γίνουμε κι εμείς άξιοι των προγόνων, πώς να τη συνεχίσουμε, χωρίς να την ντροπιάσουμε, την παράδοση της ράτσας μας;)</w:t>
      </w:r>
    </w:p>
    <w:p w14:paraId="48819A15">
      <w:pPr>
        <w:pStyle w:val="21"/>
        <w:keepNext w:val="0"/>
        <w:keepLines w:val="0"/>
        <w:pageBreakBefore w:val="0"/>
        <w:numPr>
          <w:ilvl w:val="0"/>
          <w:numId w:val="236"/>
        </w:numPr>
        <w:kinsoku/>
        <w:wordWrap/>
        <w:overflowPunct/>
        <w:topLinePunct w:val="0"/>
        <w:bidi w:val="0"/>
        <w:snapToGrid/>
        <w:spacing w:line="240" w:lineRule="auto"/>
        <w:jc w:val="both"/>
        <w:textAlignment w:val="auto"/>
        <w:rPr>
          <w:rFonts w:eastAsia="Times New Roman" w:cs="Calibri"/>
          <w:bCs/>
          <w:lang w:eastAsia="el-GR"/>
        </w:rPr>
      </w:pPr>
      <w:r>
        <w:rPr>
          <w:rFonts w:ascii="Calibri" w:hAnsi="Calibri" w:eastAsia="Times New Roman" w:cs="Calibri"/>
          <w:lang w:eastAsia="el-GR"/>
        </w:rPr>
        <w:t>μεταφορά (Μια αυστηρή ασίγαστη ευθύνη βαραίνει στους ώμους σου, βαραίνει τους ώμους όλων των ζωντανών Ελλήνων/Το κάθε ελληνικό τοπίο είναι τόσο ποτισμένο από ευτυχίες και δυστυχίες με παγκόσμιο αντίχτυπο)</w:t>
      </w:r>
    </w:p>
    <w:p w14:paraId="2F00E7E1">
      <w:pPr>
        <w:pStyle w:val="21"/>
        <w:keepNext w:val="0"/>
        <w:keepLines w:val="0"/>
        <w:pageBreakBefore w:val="0"/>
        <w:numPr>
          <w:ilvl w:val="0"/>
          <w:numId w:val="236"/>
        </w:numPr>
        <w:kinsoku/>
        <w:wordWrap/>
        <w:overflowPunct/>
        <w:topLinePunct w:val="0"/>
        <w:bidi w:val="0"/>
        <w:snapToGrid/>
        <w:spacing w:line="240" w:lineRule="auto"/>
        <w:jc w:val="both"/>
        <w:textAlignment w:val="auto"/>
        <w:rPr>
          <w:rFonts w:eastAsia="Times New Roman" w:cs="Calibri"/>
          <w:bCs/>
          <w:lang w:eastAsia="el-GR"/>
        </w:rPr>
      </w:pPr>
      <w:r>
        <w:rPr>
          <w:rFonts w:ascii="Calibri" w:hAnsi="Calibri" w:eastAsia="Times New Roman" w:cs="Calibri"/>
          <w:lang w:eastAsia="el-GR"/>
        </w:rPr>
        <w:t>χρήση α΄ πληθυντικού προσώπου, ασύνδετο (Ένα ελληνικό τοπίο δεν δίνει σ’ εμάς τους Έλληνες μιαν αφιλόκερδη ανατριχίλα ωραιότητας, έχει ένα όνομα το τοπίο -το λένε Μαραθώνα, Σαλαμίνα, Ολυμπία, Θερμοπύλες, Μυστρά- συνδέεται με μιαν ανάμνηση, εδώ ντροπιαστήκαμε, εκεί δοξαστήκαμε, και μονομιάς το τοπίο μετουσιώνεται σε πολυδάκρυτη, πολυπλάνητη ιστορία.)</w:t>
      </w:r>
    </w:p>
    <w:p w14:paraId="4A080D21">
      <w:pPr>
        <w:pStyle w:val="17"/>
        <w:keepNext w:val="0"/>
        <w:keepLines w:val="0"/>
        <w:pageBreakBefore w:val="0"/>
        <w:kinsoku/>
        <w:wordWrap/>
        <w:overflowPunct/>
        <w:topLinePunct w:val="0"/>
        <w:bidi w:val="0"/>
        <w:snapToGrid/>
        <w:spacing w:before="0" w:beforeAutospacing="0" w:after="0" w:afterAutospacing="0" w:line="240" w:lineRule="auto"/>
        <w:jc w:val="both"/>
        <w:textAlignment w:val="auto"/>
        <w:rPr>
          <w:rFonts w:cstheme="minorHAnsi"/>
        </w:rPr>
        <w:sectPr>
          <w:pgSz w:w="11906" w:h="16838"/>
          <w:pgMar w:top="720" w:right="720" w:bottom="720" w:left="720" w:header="708" w:footer="708" w:gutter="0"/>
          <w:cols w:space="708" w:num="1"/>
          <w:docGrid w:linePitch="360" w:charSpace="0"/>
        </w:sectPr>
      </w:pPr>
      <w:r>
        <w:rPr>
          <w:rFonts w:ascii="Calibri" w:hAnsi="Calibri" w:cs="Calibri"/>
          <w:color w:val="000000"/>
          <w:sz w:val="22"/>
          <w:szCs w:val="22"/>
        </w:rPr>
        <w:t xml:space="preserve">Τέλος, ο μαθητής/ η μαθήτρια, ανάλογα με τα βιώματα που συνιστούν τον παραστατικό του/της κύκλο και τον βαθμό αναγνωστικής ανταπόκρισης, μπορεί να </w:t>
      </w:r>
      <w:r>
        <w:rPr>
          <w:rFonts w:ascii="Calibri" w:hAnsi="Calibri" w:eastAsia="Calibri" w:cs="Calibri"/>
          <w:bCs/>
          <w:sz w:val="22"/>
          <w:szCs w:val="22"/>
          <w:lang w:eastAsia="en-US"/>
        </w:rPr>
        <w:t>εκφράσει τα συναισθήματα και τις σκέψεις που του προκάλεσε η ανάγνωση του Κειμένο</w:t>
      </w:r>
    </w:p>
    <w:p w14:paraId="7479A3A6">
      <w:pPr>
        <w:spacing w:line="240" w:lineRule="auto"/>
        <w:rPr>
          <w:rFonts w:cstheme="minorHAnsi"/>
        </w:rPr>
      </w:pPr>
    </w:p>
    <w:p w14:paraId="2BB6039F">
      <w:pPr>
        <w:spacing w:line="240" w:lineRule="auto"/>
        <w:rPr>
          <w:rFonts w:eastAsia="Times New Roman" w:cstheme="minorHAnsi"/>
          <w:b/>
          <w:sz w:val="24"/>
          <w:szCs w:val="24"/>
        </w:rPr>
      </w:pPr>
      <w:r>
        <w:rPr>
          <w:rFonts w:eastAsia="Times New Roman" w:cstheme="minorHAnsi"/>
          <w:b/>
          <w:sz w:val="24"/>
          <w:szCs w:val="24"/>
        </w:rPr>
        <w:t>Κείμενο 1</w:t>
      </w:r>
    </w:p>
    <w:p w14:paraId="3D2D5C2F">
      <w:pPr>
        <w:spacing w:line="240" w:lineRule="auto"/>
        <w:jc w:val="center"/>
        <w:rPr>
          <w:b/>
          <w:sz w:val="24"/>
          <w:szCs w:val="24"/>
        </w:rPr>
      </w:pPr>
      <w:r>
        <w:rPr>
          <w:b/>
          <w:sz w:val="24"/>
          <w:szCs w:val="24"/>
        </w:rPr>
        <w:t>Το σχολείο οφείλει να καλλιεργήσει έναν πατριωτισμό μακριά από φοβικά σύνδρομα</w:t>
      </w:r>
    </w:p>
    <w:p w14:paraId="5AA747A5">
      <w:pPr>
        <w:spacing w:line="240" w:lineRule="auto"/>
        <w:jc w:val="both"/>
        <w:rPr>
          <w:rFonts w:eastAsia="Times New Roman" w:cstheme="minorHAnsi"/>
          <w:i/>
          <w:sz w:val="24"/>
          <w:szCs w:val="24"/>
        </w:rPr>
      </w:pPr>
      <w:r>
        <w:rPr>
          <w:rFonts w:cstheme="minorHAnsi"/>
          <w:bCs/>
          <w:i/>
          <w:sz w:val="24"/>
          <w:szCs w:val="24"/>
        </w:rPr>
        <w:t>Συνέντευξη της Ελευθερίας Κυρίμη στον Γρηγόρη Δανιήλ με αφορμή την έκδοση του νέου της λογοτεχνικού βιβλίου «Θάλασσα στο χιόνι»,</w:t>
      </w:r>
      <w:r>
        <w:rPr>
          <w:rFonts w:eastAsia="Times New Roman" w:cstheme="minorHAnsi"/>
          <w:i/>
          <w:sz w:val="24"/>
          <w:szCs w:val="24"/>
        </w:rPr>
        <w:t xml:space="preserve">8.4.2019, πηγή: </w:t>
      </w:r>
      <w:r>
        <w:rPr>
          <w:sz w:val="24"/>
          <w:szCs w:val="24"/>
        </w:rPr>
        <w:fldChar w:fldCharType="begin"/>
      </w:r>
      <w:r>
        <w:rPr>
          <w:sz w:val="24"/>
          <w:szCs w:val="24"/>
        </w:rPr>
        <w:instrText xml:space="preserve"> HYPERLINK </w:instrText>
      </w:r>
      <w:r>
        <w:rPr>
          <w:sz w:val="24"/>
          <w:szCs w:val="24"/>
        </w:rPr>
        <w:fldChar w:fldCharType="separate"/>
      </w:r>
      <w:r>
        <w:rPr>
          <w:rStyle w:val="16"/>
          <w:rFonts w:eastAsia="Times New Roman" w:cstheme="minorHAnsi"/>
          <w:i/>
          <w:color w:val="auto"/>
          <w:sz w:val="24"/>
          <w:szCs w:val="24"/>
          <w:u w:val="none"/>
        </w:rPr>
        <w:t>https://www.thelook.gr, προσπελάστηκε</w:t>
      </w:r>
      <w:r>
        <w:rPr>
          <w:rStyle w:val="16"/>
          <w:rFonts w:eastAsia="Times New Roman" w:cstheme="minorHAnsi"/>
          <w:i/>
          <w:color w:val="auto"/>
          <w:sz w:val="24"/>
          <w:szCs w:val="24"/>
          <w:u w:val="none"/>
        </w:rPr>
        <w:fldChar w:fldCharType="end"/>
      </w:r>
      <w:r>
        <w:rPr>
          <w:rFonts w:eastAsia="Times New Roman" w:cstheme="minorHAnsi"/>
          <w:i/>
          <w:sz w:val="24"/>
          <w:szCs w:val="24"/>
        </w:rPr>
        <w:t xml:space="preserve"> στις  4.9.2022.</w:t>
      </w:r>
    </w:p>
    <w:p w14:paraId="6061F359">
      <w:pPr>
        <w:spacing w:line="240" w:lineRule="auto"/>
        <w:jc w:val="both"/>
        <w:rPr>
          <w:sz w:val="24"/>
          <w:szCs w:val="24"/>
        </w:rPr>
      </w:pPr>
    </w:p>
    <w:p w14:paraId="05B213CD">
      <w:pPr>
        <w:spacing w:line="240" w:lineRule="auto"/>
        <w:jc w:val="both"/>
        <w:rPr>
          <w:b/>
          <w:sz w:val="24"/>
          <w:szCs w:val="24"/>
        </w:rPr>
      </w:pPr>
      <w:r>
        <w:rPr>
          <w:b/>
          <w:sz w:val="24"/>
          <w:szCs w:val="24"/>
        </w:rPr>
        <w:t>Από την πρώτη σκέψη ως την ολοκλήρωση της «Θάλασσας στο χιόνι», θα ήθελα να περιγράψετε σύντομα και με μυθιστορηματική γλαφυρότητα την περίοδο κύησης και γέννας του συγκεκριμένου βιβλίου.</w:t>
      </w:r>
    </w:p>
    <w:p w14:paraId="5DBA65FD">
      <w:pPr>
        <w:spacing w:line="240" w:lineRule="auto"/>
        <w:jc w:val="both"/>
        <w:rPr>
          <w:sz w:val="24"/>
          <w:szCs w:val="24"/>
        </w:rPr>
      </w:pPr>
      <w:r>
        <w:rPr>
          <w:sz w:val="24"/>
          <w:szCs w:val="24"/>
        </w:rPr>
        <w:t>Όπως καταλαβαίνετε, μια ιδέα δεν αρκεί για να γεννηθεί ένα βιβλίο. Στην πράξη η αναμέτρηση με τις λέξεις αποδείχτηκε επώδυνη, αλλά και συνάμα λυτρωτική. Στο μυαλό μου είχα εξαρχής το τέλος της ιστορίας, μου έλειπαν όμως οι ενδιάμεσοι κρίκοι. Η αλήθεια είναι ότι πέρασα αρκετά βράδια μπροστά από μια οθόνη υπολογιστή παλεύοντας στην ουσία με το κείμενο. Ευτυχώς που υπάρχει η τεχνολογία και το μαγικό delete να καταπίνει τα αμέτρητα θύματα της άνισης αυτής μάχης. Συνηθισμένη να χρησιμοποιώ σε εργασίες και άρθρα τις συμβάσεις της επιστημονικής γλώσσας, δυσκολεύτηκα αρκετές φορές να βρω τα μονοπάτια της λογοτεχνικής έκφρασης. Παραδόξως οι προφορικές μαρτυρίες προέκυψαν σχεδόν αβίαστα, ίσως γιατί μελέτησα αρκετό υλικό από συγγράμματα σχετικά με την προφορική ιστορία, πριν ξεκινήσω να τις δουλεύω.</w:t>
      </w:r>
    </w:p>
    <w:p w14:paraId="76A0E10A">
      <w:pPr>
        <w:spacing w:line="240" w:lineRule="auto"/>
        <w:jc w:val="both"/>
        <w:rPr>
          <w:b/>
          <w:sz w:val="24"/>
          <w:szCs w:val="24"/>
        </w:rPr>
      </w:pPr>
      <w:r>
        <w:rPr>
          <w:b/>
          <w:sz w:val="24"/>
          <w:szCs w:val="24"/>
        </w:rPr>
        <w:t>«Το λειτούργημά σας εδώ δεν είναι αποκλειστικά παιδαγωγικό, αλλά και πατριωτικό ταυτόχρονα, κυρίως πατριωτικό» μια φράση που σηματοδοτεί έναν κομβικό πυρήνα του βιβλίου σας. Εκπαίδευση και πατριωτισμός, δύο έννοιες με κοινές συνισταμένες στις παλιότερες δεκαετίες. Ο πατριωτισμός, μέχρι ποιο σημείο και κατά πόσο, καθίσταται υγιής; Θα ήθελα την άποψή σας.</w:t>
      </w:r>
    </w:p>
    <w:p w14:paraId="45AE5811">
      <w:pPr>
        <w:spacing w:line="240" w:lineRule="auto"/>
        <w:jc w:val="both"/>
        <w:rPr>
          <w:sz w:val="24"/>
          <w:szCs w:val="24"/>
        </w:rPr>
      </w:pPr>
      <w:r>
        <w:rPr>
          <w:sz w:val="24"/>
          <w:szCs w:val="24"/>
        </w:rPr>
        <w:t>Σε καμιά περίπτωση δεν πρέπει να συγχέουμε τον πατριωτισμό με τις εθνικιστικές κραυγές και το μίσος για τον «άλλο», τον διαφορετικό. Νομίζω ότι αυτό είναι ξεκάθαρο. Ωστόσο εκεί που θεωρώ ότι υπάρχει σύγχυση είναι η ταύτιση του πατριωτισμού, με τις γραφικότητες, τα πλαστικά σημαιάκια, τις παρελάσεις, τα εμβατήρια κα τα συλλαλητήρια με τα λάβαρα. Υγιής πατριωτισμός είναι η μελέτη της ιστορίας χωρίς παρωπίδες, η συμμετοχή στα κοινά, η πρόταξη του συλλογικού συμφέροντος έναντι του ατομικού, η φροντίδα για τη γειτονιά, την πόλη μας, το περιβάλλον, την πολιτιστική κληρονομιά, οι άνθρωποι που δημιουργούν και βοηθούν μέσα από τη δουλειά τους να πάει ο τόπος αυτός ένα βήμα παρακάτω, η διάθεση για ειρηνική συνύπαρξη και συνεργασία με τους γείτονες. Αυτό τον πατριωτισμό οφείλει να καλλιεργήσει και το σχολείο μακριά από φοβικά σύνδρομα και αγκυλώσεις ενός ψευδεπίγραφου πατριωτισμού που μας γυρίζει πολλές δεκαετίες πίσω.</w:t>
      </w:r>
    </w:p>
    <w:p w14:paraId="76261D98">
      <w:pPr>
        <w:shd w:val="clear" w:color="auto" w:fill="FFFFFF"/>
        <w:spacing w:before="171" w:after="428" w:line="240" w:lineRule="auto"/>
        <w:rPr>
          <w:rFonts w:ascii="Arial" w:hAnsi="Arial" w:eastAsia="Times New Roman" w:cs="Arial"/>
          <w:color w:val="494949"/>
          <w:sz w:val="24"/>
          <w:szCs w:val="24"/>
        </w:rPr>
      </w:pPr>
      <w:r>
        <w:rPr>
          <w:rFonts w:ascii="Arial" w:hAnsi="Arial" w:eastAsia="Times New Roman" w:cs="Arial"/>
          <w:color w:val="494949"/>
          <w:sz w:val="24"/>
          <w:szCs w:val="24"/>
        </w:rPr>
        <w:t> </w:t>
      </w:r>
    </w:p>
    <w:p w14:paraId="60090D17">
      <w:pPr>
        <w:spacing w:line="240" w:lineRule="auto"/>
        <w:rPr>
          <w:rFonts w:eastAsia="Times New Roman" w:cstheme="minorHAnsi"/>
          <w:b/>
          <w:bCs/>
          <w:sz w:val="24"/>
          <w:szCs w:val="24"/>
        </w:rPr>
      </w:pPr>
      <w:r>
        <w:rPr>
          <w:rFonts w:eastAsia="Times New Roman" w:cstheme="minorHAnsi"/>
          <w:b/>
          <w:sz w:val="24"/>
          <w:szCs w:val="24"/>
        </w:rPr>
        <w:t>Κείμενο</w:t>
      </w:r>
      <w:r>
        <w:rPr>
          <w:rFonts w:eastAsia="Times New Roman" w:cstheme="minorHAnsi"/>
          <w:b/>
          <w:bCs/>
          <w:sz w:val="24"/>
          <w:szCs w:val="24"/>
        </w:rPr>
        <w:t>2</w:t>
      </w:r>
    </w:p>
    <w:p w14:paraId="5717EBE3">
      <w:pPr>
        <w:spacing w:line="240" w:lineRule="auto"/>
        <w:jc w:val="center"/>
        <w:rPr>
          <w:rFonts w:eastAsia="Times New Roman" w:cstheme="minorHAnsi"/>
          <w:b/>
          <w:bCs/>
          <w:sz w:val="24"/>
          <w:szCs w:val="24"/>
        </w:rPr>
      </w:pPr>
      <w:r>
        <w:rPr>
          <w:rFonts w:eastAsia="Times New Roman" w:cstheme="minorHAnsi"/>
          <w:b/>
          <w:bCs/>
          <w:sz w:val="24"/>
          <w:szCs w:val="24"/>
        </w:rPr>
        <w:t>Τι σημαίνει πατριωτισμός σήμερα;</w:t>
      </w:r>
    </w:p>
    <w:p w14:paraId="0342ADBE">
      <w:pPr>
        <w:spacing w:line="240" w:lineRule="auto"/>
        <w:rPr>
          <w:rFonts w:cstheme="minorHAnsi"/>
          <w:i/>
          <w:sz w:val="24"/>
          <w:szCs w:val="24"/>
        </w:rPr>
      </w:pPr>
      <w:r>
        <w:rPr>
          <w:rFonts w:eastAsia="Times New Roman" w:cstheme="minorHAnsi"/>
          <w:bCs/>
          <w:i/>
          <w:sz w:val="24"/>
          <w:szCs w:val="24"/>
        </w:rPr>
        <w:t>Το κείμενο το έχει συντάξει ο Μ. Χατζηγάκης</w:t>
      </w:r>
      <w:r>
        <w:rPr>
          <w:rFonts w:eastAsia="Times New Roman" w:cstheme="minorHAnsi"/>
          <w:b/>
          <w:bCs/>
          <w:i/>
          <w:sz w:val="24"/>
          <w:szCs w:val="24"/>
        </w:rPr>
        <w:t xml:space="preserve">, </w:t>
      </w:r>
      <w:r>
        <w:rPr>
          <w:sz w:val="24"/>
          <w:szCs w:val="24"/>
        </w:rPr>
        <w:fldChar w:fldCharType="begin"/>
      </w:r>
      <w:r>
        <w:rPr>
          <w:sz w:val="24"/>
          <w:szCs w:val="24"/>
        </w:rPr>
        <w:instrText xml:space="preserve"> HYPERLINK "https://www.trikalanews.gr/" </w:instrText>
      </w:r>
      <w:r>
        <w:rPr>
          <w:sz w:val="24"/>
          <w:szCs w:val="24"/>
        </w:rPr>
        <w:fldChar w:fldCharType="separate"/>
      </w:r>
      <w:r>
        <w:rPr>
          <w:rStyle w:val="16"/>
          <w:rFonts w:cstheme="minorHAnsi"/>
          <w:i/>
          <w:color w:val="auto"/>
          <w:sz w:val="24"/>
          <w:szCs w:val="24"/>
          <w:u w:val="none"/>
        </w:rPr>
        <w:t>https://www.trikalanews.gr</w:t>
      </w:r>
      <w:r>
        <w:rPr>
          <w:rStyle w:val="16"/>
          <w:rFonts w:cstheme="minorHAnsi"/>
          <w:i/>
          <w:color w:val="auto"/>
          <w:sz w:val="24"/>
          <w:szCs w:val="24"/>
          <w:u w:val="none"/>
        </w:rPr>
        <w:fldChar w:fldCharType="end"/>
      </w:r>
      <w:r>
        <w:rPr>
          <w:sz w:val="24"/>
          <w:szCs w:val="24"/>
        </w:rPr>
        <w:t xml:space="preserve">, </w:t>
      </w:r>
      <w:r>
        <w:rPr>
          <w:rFonts w:eastAsia="Times New Roman" w:cstheme="minorHAnsi"/>
          <w:bCs/>
          <w:i/>
          <w:sz w:val="24"/>
          <w:szCs w:val="24"/>
        </w:rPr>
        <w:t>21-2-2018</w:t>
      </w:r>
      <w:r>
        <w:rPr>
          <w:rFonts w:cstheme="minorHAnsi"/>
          <w:i/>
          <w:sz w:val="24"/>
          <w:szCs w:val="24"/>
        </w:rPr>
        <w:t>. Διασκευασμένο απόσπασμα για τις ανάγκες της εξέτασης.</w:t>
      </w:r>
    </w:p>
    <w:p w14:paraId="114DF8EC">
      <w:pPr>
        <w:spacing w:line="240" w:lineRule="auto"/>
        <w:rPr>
          <w:rFonts w:eastAsia="Times New Roman" w:cstheme="minorHAnsi"/>
          <w:b/>
          <w:i/>
          <w:sz w:val="24"/>
          <w:szCs w:val="24"/>
        </w:rPr>
      </w:pPr>
    </w:p>
    <w:p w14:paraId="33DCB5F8">
      <w:pPr>
        <w:spacing w:line="240" w:lineRule="auto"/>
        <w:jc w:val="both"/>
        <w:rPr>
          <w:rFonts w:cstheme="minorHAnsi"/>
          <w:sz w:val="24"/>
          <w:szCs w:val="24"/>
        </w:rPr>
      </w:pPr>
      <w:r>
        <w:rPr>
          <w:rFonts w:cstheme="minorHAnsi"/>
          <w:sz w:val="24"/>
          <w:szCs w:val="24"/>
        </w:rPr>
        <w:t>[…] Τι σημαίνει να είσαι πατριώτης στην Ελλάδα του 2018; Ο νέος πατριωτισμός (τουλάχιστον όπως το έχω εγώ στο μυαλό μου) πάει αντίθετα στον λαϊκισμό και στον εθνικισμό που διχάζει και φανατίζει τους πολίτες. Δεν ταυτίζει το κόμμα με την Ελλάδα και δεν θεωρεί τους ιδεολογικούς αντίπαλους ως εχθρούς τους που πρέπει να εξοντωθούν.</w:t>
      </w:r>
    </w:p>
    <w:p w14:paraId="25B38C91">
      <w:pPr>
        <w:spacing w:line="240" w:lineRule="auto"/>
        <w:ind w:firstLine="720"/>
        <w:jc w:val="both"/>
        <w:rPr>
          <w:rFonts w:cstheme="minorHAnsi"/>
          <w:sz w:val="24"/>
          <w:szCs w:val="24"/>
        </w:rPr>
      </w:pPr>
      <w:r>
        <w:rPr>
          <w:rFonts w:cstheme="minorHAnsi"/>
          <w:sz w:val="24"/>
          <w:szCs w:val="24"/>
        </w:rPr>
        <w:t>Πατριώτης είναι αυτός που θα ξεπεράσει το μικροπολιτικό του συμφέρον για το καλό της πατρίδας. Ταυτόχρονα, ο νέος πατριωτισμός επιτάσσει να αφιερώσουμε ένα μέρος του χρόνου μας για να συνεισφέρουμε στην κοινωνία – όπως για παράδειγμα αρκετοί δάσκαλοι και καθηγητές κάθονται επιπλέον ώρες, χωρίς αμοιβή, στο σχολείο, για να βοηθήσουν στην εκπαίδευση των παιδιών μας. Ή όπως πολλοί συμπολίτες μου στα Τρίκαλα πριν λίγα χρόνια έκαναν ουρές, για να δώσουν αίμα σε ένα μικρό κορίτσι που το είχε ανάγκη.</w:t>
      </w:r>
    </w:p>
    <w:p w14:paraId="13A9D1F3">
      <w:pPr>
        <w:spacing w:line="240" w:lineRule="auto"/>
        <w:ind w:firstLine="720"/>
        <w:jc w:val="both"/>
        <w:rPr>
          <w:rFonts w:cstheme="minorHAnsi"/>
          <w:sz w:val="24"/>
          <w:szCs w:val="24"/>
        </w:rPr>
      </w:pPr>
      <w:r>
        <w:rPr>
          <w:rFonts w:cstheme="minorHAnsi"/>
          <w:sz w:val="24"/>
          <w:szCs w:val="24"/>
        </w:rPr>
        <w:t>Επίσης, νέος πατριωτισμός σημαίνει εθελοντισμός. Σημαίνει εμπλοκή σε εργασίες που θα υποστηρίξουν ευπαθείς κοινωνικές ομάδες, ανθρωπιστικές δράσεις, κτλ. Παράλληλα, πατριώτης είναι αυτός που δεν παρανομεί αλλά, συγχρόνως, δεν γυρίζει το κεφάλι από την άλλη μεριά όταν βλέπει κάποιον άλλο να παρανομεί. Διακατέχεται δηλαδή από μια συνείδηση συλλογικής ευθύνης που δεν σταματάει στο ατομικό σκέλος.</w:t>
      </w:r>
    </w:p>
    <w:p w14:paraId="65580352">
      <w:pPr>
        <w:spacing w:line="240" w:lineRule="auto"/>
        <w:ind w:firstLine="720"/>
        <w:jc w:val="both"/>
        <w:rPr>
          <w:rFonts w:cstheme="minorHAnsi"/>
          <w:sz w:val="24"/>
          <w:szCs w:val="24"/>
        </w:rPr>
      </w:pPr>
      <w:r>
        <w:rPr>
          <w:rFonts w:cstheme="minorHAnsi"/>
          <w:sz w:val="24"/>
          <w:szCs w:val="24"/>
        </w:rPr>
        <w:t>Ο γνήσιος πατριώτης ασχολείται με τα πολιτικά δρώμενα της χώρας του. Γιατί καταλαβαίνει πως έχει ευθύνη να κάνει την καλύτερη δυνατή πολιτική επιλογή για να βοηθήσει την πατρίδα του.</w:t>
      </w:r>
    </w:p>
    <w:p w14:paraId="31682C48">
      <w:pPr>
        <w:spacing w:line="240" w:lineRule="auto"/>
        <w:ind w:firstLine="720"/>
        <w:jc w:val="both"/>
        <w:rPr>
          <w:rFonts w:cstheme="minorHAnsi"/>
          <w:sz w:val="24"/>
          <w:szCs w:val="24"/>
        </w:rPr>
      </w:pPr>
      <w:r>
        <w:rPr>
          <w:rFonts w:cstheme="minorHAnsi"/>
          <w:sz w:val="24"/>
          <w:szCs w:val="24"/>
        </w:rPr>
        <w:t>Το ερώτημα είναι τι οφείλει να κάνει ο καθένας μας ξεχωριστά, για να βελτιώσει έστω και ένα μικρό κομμάτι της Ελλάδας. Είτε αυτό αφορά στην πολιτική, είτε σε κοινωνικά ή οικονομικά ζητήματα. Ένα από τα ελάχιστα καλά αυτής της κρίσης είναι ότι «έσπρωξε» ένα κομμάτι πολιτών, και ιδιαίτερα νέων, να σκεφτούν το ρόλο τους και την προσφορά τους στην πατρίδα.</w:t>
      </w:r>
    </w:p>
    <w:p w14:paraId="6A2CF93E">
      <w:pPr>
        <w:spacing w:line="240" w:lineRule="auto"/>
        <w:rPr>
          <w:rFonts w:cstheme="minorHAnsi"/>
          <w:sz w:val="24"/>
          <w:szCs w:val="24"/>
        </w:rPr>
      </w:pPr>
    </w:p>
    <w:p w14:paraId="4BF823A8">
      <w:pPr>
        <w:spacing w:line="240" w:lineRule="auto"/>
        <w:rPr>
          <w:rFonts w:cstheme="minorHAnsi"/>
          <w:b/>
          <w:sz w:val="24"/>
          <w:szCs w:val="24"/>
        </w:rPr>
      </w:pPr>
      <w:r>
        <w:rPr>
          <w:rFonts w:cstheme="minorHAnsi"/>
          <w:b/>
          <w:sz w:val="24"/>
          <w:szCs w:val="24"/>
        </w:rPr>
        <w:t>Κείμενο 3</w:t>
      </w:r>
    </w:p>
    <w:p w14:paraId="423DF2A4">
      <w:pPr>
        <w:pStyle w:val="66"/>
        <w:spacing w:line="240" w:lineRule="auto"/>
        <w:jc w:val="center"/>
        <w:rPr>
          <w:rFonts w:asciiTheme="minorHAnsi" w:hAnsiTheme="minorHAnsi" w:cstheme="minorHAnsi"/>
          <w:b/>
          <w:color w:val="auto"/>
          <w:sz w:val="24"/>
          <w:szCs w:val="24"/>
        </w:rPr>
      </w:pPr>
      <w:r>
        <w:rPr>
          <w:rFonts w:asciiTheme="minorHAnsi" w:hAnsiTheme="minorHAnsi" w:cstheme="minorHAnsi"/>
          <w:b/>
          <w:color w:val="auto"/>
          <w:sz w:val="24"/>
          <w:szCs w:val="24"/>
        </w:rPr>
        <w:t>Αναφορά στον Γκρέκο</w:t>
      </w:r>
    </w:p>
    <w:p w14:paraId="1E64C99A">
      <w:pPr>
        <w:pStyle w:val="66"/>
        <w:spacing w:before="120" w:line="240" w:lineRule="auto"/>
        <w:ind w:right="368"/>
        <w:jc w:val="both"/>
        <w:rPr>
          <w:rFonts w:asciiTheme="minorHAnsi" w:hAnsiTheme="minorHAnsi" w:cstheme="minorHAnsi"/>
          <w:i/>
          <w:sz w:val="24"/>
          <w:szCs w:val="24"/>
        </w:rPr>
      </w:pPr>
      <w:r>
        <w:rPr>
          <w:rFonts w:asciiTheme="minorHAnsi" w:hAnsiTheme="minorHAnsi" w:cstheme="minorHAnsi"/>
          <w:i/>
          <w:sz w:val="24"/>
          <w:szCs w:val="24"/>
        </w:rPr>
        <w:t>Απόσπασμα από το έργο του Νίκου Καζαντζάκη «Αναφορά στον Γκρέκο», εκδόσεις Ιδρύματος Καζαντζάκη, Αθήνα, 2011.</w:t>
      </w:r>
    </w:p>
    <w:p w14:paraId="033E999F">
      <w:pPr>
        <w:pStyle w:val="66"/>
        <w:spacing w:before="120" w:line="240" w:lineRule="auto"/>
        <w:ind w:right="368"/>
        <w:jc w:val="both"/>
        <w:rPr>
          <w:rFonts w:asciiTheme="minorHAnsi" w:hAnsiTheme="minorHAnsi" w:cstheme="minorHAnsi"/>
          <w:i/>
          <w:sz w:val="24"/>
          <w:szCs w:val="24"/>
        </w:rPr>
      </w:pPr>
    </w:p>
    <w:p w14:paraId="2DE716AE">
      <w:pPr>
        <w:pStyle w:val="66"/>
        <w:spacing w:before="120" w:line="240" w:lineRule="auto"/>
        <w:jc w:val="both"/>
        <w:rPr>
          <w:rFonts w:asciiTheme="minorHAnsi" w:hAnsiTheme="minorHAnsi" w:cstheme="minorHAnsi"/>
          <w:sz w:val="24"/>
          <w:szCs w:val="24"/>
        </w:rPr>
      </w:pPr>
      <w:r>
        <w:rPr>
          <w:rFonts w:asciiTheme="minorHAnsi" w:hAnsiTheme="minorHAnsi" w:cstheme="minorHAnsi"/>
          <w:sz w:val="24"/>
          <w:szCs w:val="24"/>
        </w:rPr>
        <w:t>Τι ευτυχία να μπορούσε ο Έλληνας να σεριανίζει στην Ελλάδα χωρίς ν’ ακούει φωνές, θυμωμένες, αυστηρές, από τα χώματα! Για έναν Έλληνα όμως το ταξίδι στην Ελλάδα καταντάει γοητευτικό κι εξαντλητικό μαρτύριο, στέκεσαι σε μια πατημασιά ελληνικής γης και σε κυριεύει αγωνία: Μνήμα βαθύ, πατωσιές πατωσιές οι νεκροί, κι ανεβαίνουν παράταιρες φωνές και σε κράζουν, γιατί ό,τι μένει από τον νεκρό, αθάνατο, είναι η φωνή του. Ποια απ’ όλες τις φωνές να διαλέξεις; Κάθε φωνή και ψυχή, κάθε ψυχή λαχταρίζει ένα σώμα δικό της, κι η καρδιά σου ακούει, ταράζεται και διστάζει να πάρει απόφαση, γιατί συχνά οι πιο αγαπημένες ψυχές δεν είναι πάντα κι οι πιο άξιες. […]</w:t>
      </w:r>
    </w:p>
    <w:p w14:paraId="42AD0AA5">
      <w:pPr>
        <w:pStyle w:val="66"/>
        <w:spacing w:line="240" w:lineRule="auto"/>
        <w:ind w:firstLine="720"/>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Όταν ένας Έλληνας ταξιδεύει στην Ελλάδα, το ταξίδι του έτσι μοιραία μετατρέπεται σ’ επίπονη αναζήτηση του χρέους. Πώς να γίνουμε κι εμείς άξιοι των προγόνων, πώς να τη συνεχίσουμε, χωρίς να την ντροπιάσουμε, την παράδοση της ράτσας μας; Μια αυστηρή ασίγαστη ευθύνη βαραίνει στους ώμους σου, βαραίνει τους ώμους όλων των ζωντανών Ελλήνων. Ακαταμάχητη μαγική δύναμη έχει το όνομα, όποιος γεννήθηκε στην Ελλάδα έχει το χρέος να συνεχίσει τον αιώνιο ελληνικό θρύλο. </w:t>
      </w:r>
    </w:p>
    <w:p w14:paraId="75971A01">
      <w:pPr>
        <w:spacing w:line="240" w:lineRule="auto"/>
        <w:ind w:firstLine="720"/>
        <w:jc w:val="both"/>
        <w:rPr>
          <w:rFonts w:cstheme="minorHAnsi"/>
          <w:sz w:val="24"/>
          <w:szCs w:val="24"/>
        </w:rPr>
      </w:pPr>
      <w:r>
        <w:rPr>
          <w:rFonts w:cstheme="minorHAnsi"/>
          <w:sz w:val="24"/>
          <w:szCs w:val="24"/>
        </w:rPr>
        <w:t>Ένα ελληνικό τοπίο δεν δίνει σ’ εμάς τους Έλληνες μιαν αφιλόκερδη ανατριχίλα ωραιότητας, έχει ένα όνομα το τοπίο -το λένε Μαραθώνα, Σαλαμίνα, Ολυμπία, Θερμοπύλες, Μυστρά- συνδέεται με μιαν ανάμνηση, εδώ ντροπιαστήκαμε, εκεί δοξαστήκαμε, και μονομιάς το τοπίο μετουσιώνεται σε πολυδάκρυτη, πολυπλάνητη ιστορία. Κι όλη η ψυχή του Έλληνα προσκυνητή αναστατώνεται. Το κάθε ελληνικό τοπίο είναι τόσο ποτισμένο από ευτυχίες και δυστυχίες με παγκόσμιο αντίχτυπο, τόσο γεμάτο ανθρώπινο αγώνα, που υψώνεται σε μάθημα αυστηρό και δεν μπορείς να του ξεφύγεις, γίνεται κραυγή, και χρέος έχεις να την ακούσεις.</w:t>
      </w:r>
    </w:p>
    <w:p w14:paraId="2C9238A5">
      <w:pPr>
        <w:spacing w:line="240" w:lineRule="auto"/>
        <w:jc w:val="both"/>
        <w:rPr>
          <w:rFonts w:cstheme="minorHAnsi"/>
        </w:rPr>
      </w:pPr>
    </w:p>
    <w:p w14:paraId="7A44C20C">
      <w:pPr>
        <w:widowControl w:val="0"/>
        <w:autoSpaceDE w:val="0"/>
        <w:autoSpaceDN w:val="0"/>
        <w:spacing w:after="0" w:line="240" w:lineRule="auto"/>
        <w:jc w:val="both"/>
        <w:rPr>
          <w:rFonts w:eastAsia="Calibri" w:cstheme="minorHAnsi"/>
          <w:b/>
        </w:rPr>
      </w:pPr>
      <w:r>
        <w:rPr>
          <w:rFonts w:eastAsia="Calibri" w:cstheme="minorHAnsi"/>
          <w:b/>
          <w:lang w:eastAsia="en-US"/>
        </w:rPr>
        <w:t>ΘΕΜΑΤΑ</w:t>
      </w:r>
    </w:p>
    <w:p w14:paraId="026C7EF8">
      <w:pPr>
        <w:widowControl w:val="0"/>
        <w:autoSpaceDE w:val="0"/>
        <w:autoSpaceDN w:val="0"/>
        <w:spacing w:after="0" w:line="240" w:lineRule="auto"/>
        <w:jc w:val="both"/>
        <w:rPr>
          <w:rFonts w:eastAsia="Calibri" w:cstheme="minorHAnsi"/>
          <w:b/>
          <w:sz w:val="24"/>
          <w:szCs w:val="24"/>
        </w:rPr>
      </w:pPr>
    </w:p>
    <w:p w14:paraId="2083E6D1">
      <w:pPr>
        <w:widowControl w:val="0"/>
        <w:autoSpaceDE w:val="0"/>
        <w:autoSpaceDN w:val="0"/>
        <w:spacing w:after="0" w:line="240" w:lineRule="auto"/>
        <w:jc w:val="both"/>
        <w:rPr>
          <w:rFonts w:eastAsia="Calibri" w:cstheme="minorHAnsi"/>
          <w:b/>
          <w:sz w:val="24"/>
          <w:szCs w:val="24"/>
        </w:rPr>
      </w:pPr>
      <w:r>
        <w:rPr>
          <w:rFonts w:eastAsia="Calibri" w:cstheme="minorHAnsi"/>
          <w:b/>
          <w:sz w:val="24"/>
          <w:szCs w:val="24"/>
          <w:lang w:eastAsia="en-US"/>
        </w:rPr>
        <w:t>ΘΕΜΑ 2 (μονάδες 35)</w:t>
      </w:r>
    </w:p>
    <w:p w14:paraId="7C387DCE">
      <w:pPr>
        <w:widowControl w:val="0"/>
        <w:autoSpaceDE w:val="0"/>
        <w:autoSpaceDN w:val="0"/>
        <w:spacing w:after="0" w:line="240" w:lineRule="auto"/>
        <w:jc w:val="both"/>
        <w:rPr>
          <w:rFonts w:eastAsia="Calibri" w:cstheme="minorHAnsi"/>
          <w:b/>
          <w:sz w:val="24"/>
          <w:szCs w:val="24"/>
        </w:rPr>
      </w:pPr>
    </w:p>
    <w:p w14:paraId="6CB88110">
      <w:pPr>
        <w:widowControl w:val="0"/>
        <w:autoSpaceDE w:val="0"/>
        <w:autoSpaceDN w:val="0"/>
        <w:spacing w:after="0" w:line="240" w:lineRule="auto"/>
        <w:jc w:val="both"/>
        <w:rPr>
          <w:rFonts w:eastAsia="Calibri" w:cstheme="minorHAnsi"/>
          <w:b/>
          <w:sz w:val="24"/>
          <w:szCs w:val="24"/>
        </w:rPr>
      </w:pPr>
      <w:r>
        <w:rPr>
          <w:rFonts w:eastAsia="Calibri" w:cstheme="minorHAnsi"/>
          <w:b/>
          <w:sz w:val="24"/>
          <w:szCs w:val="24"/>
          <w:lang w:eastAsia="en-US"/>
        </w:rPr>
        <w:t>Ερώτημα 1</w:t>
      </w:r>
      <w:r>
        <w:rPr>
          <w:rFonts w:eastAsia="Calibri" w:cstheme="minorHAnsi"/>
          <w:b/>
          <w:sz w:val="24"/>
          <w:szCs w:val="24"/>
          <w:vertAlign w:val="superscript"/>
          <w:lang w:eastAsia="en-US"/>
        </w:rPr>
        <w:t>ο</w:t>
      </w:r>
      <w:r>
        <w:rPr>
          <w:rFonts w:eastAsia="Calibri" w:cstheme="minorHAnsi"/>
          <w:b/>
          <w:sz w:val="24"/>
          <w:szCs w:val="24"/>
          <w:lang w:eastAsia="en-US"/>
        </w:rPr>
        <w:t xml:space="preserve"> (μονάδες 15)</w:t>
      </w:r>
    </w:p>
    <w:p w14:paraId="37007856">
      <w:pPr>
        <w:widowControl w:val="0"/>
        <w:autoSpaceDE w:val="0"/>
        <w:autoSpaceDN w:val="0"/>
        <w:spacing w:after="0" w:line="240" w:lineRule="auto"/>
        <w:jc w:val="both"/>
        <w:rPr>
          <w:rFonts w:eastAsia="Calibri" w:cstheme="minorHAnsi"/>
          <w:sz w:val="24"/>
          <w:szCs w:val="24"/>
        </w:rPr>
      </w:pPr>
      <w:r>
        <w:rPr>
          <w:rFonts w:eastAsia="Calibri" w:cstheme="minorHAnsi"/>
          <w:sz w:val="24"/>
          <w:szCs w:val="24"/>
          <w:lang w:eastAsia="en-US"/>
        </w:rPr>
        <w:t>Να χαρακτηρίσεις ως σωστή (Σ) ή λανθασμένη (Λ) καθεμία από τις παρακάτω περιόδους λόγου με βάση το Κείμενο 2 και να αιτιολογήσεις την απάντησή σου, καταγράφοντας στο απαντητικό φύλλο το κατάλληλο χωρίο του κειμένου:</w:t>
      </w:r>
    </w:p>
    <w:p w14:paraId="3AD49B11">
      <w:pPr>
        <w:widowControl w:val="0"/>
        <w:autoSpaceDE w:val="0"/>
        <w:autoSpaceDN w:val="0"/>
        <w:spacing w:after="0" w:line="240" w:lineRule="auto"/>
        <w:jc w:val="both"/>
        <w:rPr>
          <w:rFonts w:eastAsia="Calibri" w:cstheme="minorHAnsi"/>
          <w:sz w:val="24"/>
          <w:szCs w:val="24"/>
        </w:rPr>
      </w:pPr>
    </w:p>
    <w:p w14:paraId="77CFF51A">
      <w:pPr>
        <w:pStyle w:val="21"/>
        <w:widowControl w:val="0"/>
        <w:numPr>
          <w:ilvl w:val="0"/>
          <w:numId w:val="237"/>
        </w:numPr>
        <w:autoSpaceDE w:val="0"/>
        <w:autoSpaceDN w:val="0"/>
        <w:spacing w:after="0" w:line="240" w:lineRule="auto"/>
        <w:jc w:val="both"/>
        <w:rPr>
          <w:rFonts w:cstheme="minorHAnsi"/>
          <w:sz w:val="24"/>
          <w:szCs w:val="24"/>
        </w:rPr>
      </w:pPr>
      <w:r>
        <w:rPr>
          <w:rFonts w:eastAsia="Calibri" w:cstheme="minorHAnsi"/>
          <w:sz w:val="24"/>
          <w:szCs w:val="24"/>
          <w:lang w:eastAsia="en-US"/>
        </w:rPr>
        <w:t>Ο πατριωτισμός ταυτίζεται με τον εθνικισμό και την εξυπηρέτηση κομματικών συμφερόντων.</w:t>
      </w:r>
    </w:p>
    <w:p w14:paraId="2F68BE6C">
      <w:pPr>
        <w:pStyle w:val="21"/>
        <w:widowControl w:val="0"/>
        <w:numPr>
          <w:ilvl w:val="0"/>
          <w:numId w:val="237"/>
        </w:numPr>
        <w:autoSpaceDE w:val="0"/>
        <w:autoSpaceDN w:val="0"/>
        <w:spacing w:after="0" w:line="240" w:lineRule="auto"/>
        <w:jc w:val="both"/>
        <w:rPr>
          <w:rFonts w:cstheme="minorHAnsi"/>
          <w:sz w:val="24"/>
          <w:szCs w:val="24"/>
        </w:rPr>
      </w:pPr>
      <w:r>
        <w:rPr>
          <w:rFonts w:eastAsia="Calibri" w:cstheme="minorHAnsi"/>
          <w:sz w:val="24"/>
          <w:szCs w:val="24"/>
          <w:lang w:eastAsia="en-US"/>
        </w:rPr>
        <w:t>Ο πατριωτισμός είναι σύμφυτος με την έννοια της συλλογικότητας.</w:t>
      </w:r>
    </w:p>
    <w:p w14:paraId="3807970B">
      <w:pPr>
        <w:pStyle w:val="21"/>
        <w:widowControl w:val="0"/>
        <w:numPr>
          <w:ilvl w:val="0"/>
          <w:numId w:val="237"/>
        </w:numPr>
        <w:autoSpaceDE w:val="0"/>
        <w:autoSpaceDN w:val="0"/>
        <w:spacing w:after="0" w:line="240" w:lineRule="auto"/>
        <w:jc w:val="both"/>
        <w:rPr>
          <w:rFonts w:cstheme="minorHAnsi"/>
          <w:sz w:val="24"/>
          <w:szCs w:val="24"/>
        </w:rPr>
      </w:pPr>
      <w:r>
        <w:rPr>
          <w:rFonts w:eastAsia="Calibri" w:cstheme="minorHAnsi"/>
          <w:sz w:val="24"/>
          <w:szCs w:val="24"/>
          <w:lang w:eastAsia="en-US"/>
        </w:rPr>
        <w:t>Ο πατριώτης είναι πολιτικά σκεπτόμενος και ενεργός πολίτης.</w:t>
      </w:r>
    </w:p>
    <w:p w14:paraId="4318181C">
      <w:pPr>
        <w:pStyle w:val="21"/>
        <w:widowControl w:val="0"/>
        <w:numPr>
          <w:ilvl w:val="0"/>
          <w:numId w:val="237"/>
        </w:numPr>
        <w:autoSpaceDE w:val="0"/>
        <w:autoSpaceDN w:val="0"/>
        <w:spacing w:after="0" w:line="240" w:lineRule="auto"/>
        <w:jc w:val="both"/>
        <w:rPr>
          <w:rFonts w:cstheme="minorHAnsi"/>
          <w:sz w:val="24"/>
          <w:szCs w:val="24"/>
        </w:rPr>
      </w:pPr>
      <w:r>
        <w:rPr>
          <w:rFonts w:eastAsia="Calibri" w:cstheme="minorHAnsi"/>
          <w:sz w:val="24"/>
          <w:szCs w:val="24"/>
          <w:lang w:eastAsia="en-US"/>
        </w:rPr>
        <w:t>Δεν είναι απαραίτητο να αφιερώνεις χρόνο, για να καταγγείλεις τις παρανομίες που συμβαίνουν.</w:t>
      </w:r>
    </w:p>
    <w:p w14:paraId="3E2649D5">
      <w:pPr>
        <w:pStyle w:val="21"/>
        <w:widowControl w:val="0"/>
        <w:numPr>
          <w:ilvl w:val="0"/>
          <w:numId w:val="237"/>
        </w:numPr>
        <w:autoSpaceDE w:val="0"/>
        <w:autoSpaceDN w:val="0"/>
        <w:spacing w:after="0" w:line="240" w:lineRule="auto"/>
        <w:jc w:val="both"/>
        <w:rPr>
          <w:rFonts w:cstheme="minorHAnsi"/>
          <w:sz w:val="24"/>
          <w:szCs w:val="24"/>
        </w:rPr>
      </w:pPr>
      <w:r>
        <w:rPr>
          <w:rFonts w:eastAsia="Calibri" w:cstheme="minorHAnsi"/>
          <w:sz w:val="24"/>
          <w:szCs w:val="24"/>
          <w:lang w:eastAsia="en-US"/>
        </w:rPr>
        <w:t>Οι νέοι έχουν επαναπροσδιορίσει τον ρόλο τους και προσφέρουν στην πατρίδα τους.</w:t>
      </w:r>
    </w:p>
    <w:p w14:paraId="2CB99714">
      <w:pPr>
        <w:widowControl w:val="0"/>
        <w:autoSpaceDE w:val="0"/>
        <w:autoSpaceDN w:val="0"/>
        <w:spacing w:after="0" w:line="240" w:lineRule="auto"/>
        <w:jc w:val="right"/>
        <w:rPr>
          <w:rFonts w:eastAsia="Calibri" w:cstheme="minorHAnsi"/>
          <w:b/>
          <w:bCs/>
          <w:sz w:val="24"/>
          <w:szCs w:val="24"/>
        </w:rPr>
      </w:pPr>
      <w:r>
        <w:rPr>
          <w:rFonts w:eastAsia="Calibri" w:cstheme="minorHAnsi"/>
          <w:b/>
          <w:bCs/>
          <w:sz w:val="24"/>
          <w:szCs w:val="24"/>
          <w:lang w:eastAsia="en-US"/>
        </w:rPr>
        <w:t>Μονάδες15</w:t>
      </w:r>
    </w:p>
    <w:p w14:paraId="3DC94E61">
      <w:pPr>
        <w:widowControl w:val="0"/>
        <w:autoSpaceDE w:val="0"/>
        <w:autoSpaceDN w:val="0"/>
        <w:spacing w:after="0" w:line="240" w:lineRule="auto"/>
        <w:jc w:val="right"/>
        <w:rPr>
          <w:rFonts w:eastAsia="Calibri" w:cstheme="minorHAnsi"/>
          <w:b/>
          <w:bCs/>
          <w:sz w:val="24"/>
          <w:szCs w:val="24"/>
        </w:rPr>
      </w:pPr>
    </w:p>
    <w:p w14:paraId="351FCE71">
      <w:pPr>
        <w:widowControl w:val="0"/>
        <w:autoSpaceDE w:val="0"/>
        <w:autoSpaceDN w:val="0"/>
        <w:spacing w:after="0" w:line="240" w:lineRule="auto"/>
        <w:jc w:val="both"/>
        <w:rPr>
          <w:rFonts w:eastAsia="Calibri" w:cstheme="minorHAnsi"/>
          <w:b/>
          <w:sz w:val="24"/>
          <w:szCs w:val="24"/>
        </w:rPr>
      </w:pPr>
      <w:r>
        <w:rPr>
          <w:rFonts w:eastAsia="Calibri" w:cstheme="minorHAnsi"/>
          <w:b/>
          <w:sz w:val="24"/>
          <w:szCs w:val="24"/>
          <w:lang w:eastAsia="en-US"/>
        </w:rPr>
        <w:t>Ερώτημα 2</w:t>
      </w:r>
      <w:r>
        <w:rPr>
          <w:rFonts w:eastAsia="Calibri" w:cstheme="minorHAnsi"/>
          <w:b/>
          <w:sz w:val="24"/>
          <w:szCs w:val="24"/>
          <w:vertAlign w:val="superscript"/>
          <w:lang w:eastAsia="en-US"/>
        </w:rPr>
        <w:t>ο</w:t>
      </w:r>
      <w:r>
        <w:rPr>
          <w:rFonts w:eastAsia="Calibri" w:cstheme="minorHAnsi"/>
          <w:b/>
          <w:sz w:val="24"/>
          <w:szCs w:val="24"/>
          <w:lang w:eastAsia="en-US"/>
        </w:rPr>
        <w:t>(μονάδες 10)</w:t>
      </w:r>
    </w:p>
    <w:p w14:paraId="7B8B9B88">
      <w:pPr>
        <w:widowControl w:val="0"/>
        <w:autoSpaceDE w:val="0"/>
        <w:autoSpaceDN w:val="0"/>
        <w:spacing w:after="0" w:line="240" w:lineRule="auto"/>
        <w:jc w:val="both"/>
        <w:rPr>
          <w:rFonts w:eastAsia="Calibri" w:cstheme="minorHAnsi"/>
          <w:bCs/>
          <w:sz w:val="24"/>
          <w:szCs w:val="24"/>
        </w:rPr>
      </w:pPr>
      <w:r>
        <w:rPr>
          <w:rFonts w:eastAsia="Calibri" w:cstheme="minorHAnsi"/>
          <w:bCs/>
          <w:sz w:val="24"/>
          <w:szCs w:val="24"/>
          <w:lang w:eastAsia="en-US"/>
        </w:rPr>
        <w:t xml:space="preserve">Να βρεις στο Κείμενο 1 ένα σημείο στο οποίο ο ομιλητής οργανώνει την απάντησή  του με την τεχνική της αντίθεσης (μονάδες 2). Να παραθέσεις με συντομία τα δύο σκέλη της (μονάδες 4) και να εξηγήσεις πώς αυτός ο τρόπος σχετίζεται με το θεματικό κέντρο του κειμένου (μονάδες 4). </w:t>
      </w:r>
    </w:p>
    <w:p w14:paraId="037E551F">
      <w:pPr>
        <w:widowControl w:val="0"/>
        <w:autoSpaceDE w:val="0"/>
        <w:autoSpaceDN w:val="0"/>
        <w:spacing w:after="0" w:line="240" w:lineRule="auto"/>
        <w:jc w:val="right"/>
        <w:rPr>
          <w:rFonts w:eastAsia="Calibri" w:cstheme="minorHAnsi"/>
          <w:b/>
          <w:bCs/>
          <w:sz w:val="24"/>
          <w:szCs w:val="24"/>
        </w:rPr>
      </w:pPr>
      <w:r>
        <w:rPr>
          <w:rFonts w:eastAsia="Calibri" w:cstheme="minorHAnsi"/>
          <w:b/>
          <w:bCs/>
          <w:sz w:val="24"/>
          <w:szCs w:val="24"/>
          <w:lang w:eastAsia="en-US"/>
        </w:rPr>
        <w:t>Μονάδες10</w:t>
      </w:r>
    </w:p>
    <w:p w14:paraId="646CE669">
      <w:pPr>
        <w:widowControl w:val="0"/>
        <w:autoSpaceDE w:val="0"/>
        <w:autoSpaceDN w:val="0"/>
        <w:spacing w:after="0" w:line="240" w:lineRule="auto"/>
        <w:jc w:val="both"/>
        <w:rPr>
          <w:rFonts w:eastAsia="Calibri" w:cstheme="minorHAnsi"/>
          <w:sz w:val="24"/>
          <w:szCs w:val="24"/>
        </w:rPr>
      </w:pPr>
    </w:p>
    <w:p w14:paraId="7BAE9004">
      <w:pPr>
        <w:widowControl w:val="0"/>
        <w:autoSpaceDE w:val="0"/>
        <w:autoSpaceDN w:val="0"/>
        <w:spacing w:after="0" w:line="240" w:lineRule="auto"/>
        <w:jc w:val="both"/>
        <w:rPr>
          <w:rFonts w:eastAsia="Calibri" w:cstheme="minorHAnsi"/>
          <w:b/>
          <w:sz w:val="24"/>
          <w:szCs w:val="24"/>
        </w:rPr>
      </w:pPr>
      <w:r>
        <w:rPr>
          <w:rFonts w:eastAsia="Calibri" w:cstheme="minorHAnsi"/>
          <w:b/>
          <w:sz w:val="24"/>
          <w:szCs w:val="24"/>
          <w:lang w:eastAsia="en-US"/>
        </w:rPr>
        <w:t>Ερώτημα 3</w:t>
      </w:r>
      <w:r>
        <w:rPr>
          <w:rFonts w:eastAsia="Calibri" w:cstheme="minorHAnsi"/>
          <w:b/>
          <w:sz w:val="24"/>
          <w:szCs w:val="24"/>
          <w:vertAlign w:val="superscript"/>
          <w:lang w:eastAsia="en-US"/>
        </w:rPr>
        <w:t>ο</w:t>
      </w:r>
      <w:r>
        <w:rPr>
          <w:rFonts w:eastAsia="Calibri" w:cstheme="minorHAnsi"/>
          <w:b/>
          <w:sz w:val="24"/>
          <w:szCs w:val="24"/>
          <w:lang w:eastAsia="en-US"/>
        </w:rPr>
        <w:t>(μονάδες 10)</w:t>
      </w:r>
    </w:p>
    <w:p w14:paraId="3B57D614">
      <w:pPr>
        <w:widowControl w:val="0"/>
        <w:autoSpaceDE w:val="0"/>
        <w:autoSpaceDN w:val="0"/>
        <w:spacing w:after="0" w:line="240" w:lineRule="auto"/>
        <w:jc w:val="both"/>
        <w:rPr>
          <w:rFonts w:eastAsia="Calibri" w:cstheme="minorHAnsi"/>
          <w:sz w:val="24"/>
          <w:szCs w:val="24"/>
        </w:rPr>
      </w:pPr>
      <w:r>
        <w:rPr>
          <w:rFonts w:eastAsia="Calibri" w:cstheme="minorHAnsi"/>
          <w:sz w:val="24"/>
          <w:szCs w:val="24"/>
          <w:lang w:eastAsia="en-US"/>
        </w:rPr>
        <w:t xml:space="preserve">Ποια κοινά σημεία αναφορικά με το περιεχόμενο του πατριωτισμού εντοπίζεις ανάμεσα στα Κείμενα 1 και 2; Να απαντήσεις σε 60- 70 λέξεις με σχετικές κειμενικές ενδείξεις (δεν λαμβάνονται υπόψη στην έκταση της απάντησης). </w:t>
      </w:r>
    </w:p>
    <w:p w14:paraId="7741F7AE">
      <w:pPr>
        <w:widowControl w:val="0"/>
        <w:autoSpaceDE w:val="0"/>
        <w:autoSpaceDN w:val="0"/>
        <w:spacing w:after="0" w:line="240" w:lineRule="auto"/>
        <w:jc w:val="right"/>
        <w:rPr>
          <w:rFonts w:eastAsia="Calibri" w:cstheme="minorHAnsi"/>
          <w:b/>
          <w:bCs/>
          <w:sz w:val="24"/>
          <w:szCs w:val="24"/>
        </w:rPr>
      </w:pPr>
      <w:r>
        <w:rPr>
          <w:rFonts w:eastAsia="Calibri" w:cstheme="minorHAnsi"/>
          <w:b/>
          <w:bCs/>
          <w:sz w:val="24"/>
          <w:szCs w:val="24"/>
          <w:lang w:eastAsia="en-US"/>
        </w:rPr>
        <w:t>Μονάδες10</w:t>
      </w:r>
    </w:p>
    <w:p w14:paraId="17FC81DC">
      <w:pPr>
        <w:widowControl w:val="0"/>
        <w:autoSpaceDE w:val="0"/>
        <w:autoSpaceDN w:val="0"/>
        <w:spacing w:after="0" w:line="240" w:lineRule="auto"/>
        <w:jc w:val="right"/>
        <w:rPr>
          <w:rFonts w:eastAsia="Calibri" w:cstheme="minorHAnsi"/>
          <w:b/>
          <w:bCs/>
          <w:sz w:val="24"/>
          <w:szCs w:val="24"/>
        </w:rPr>
      </w:pPr>
    </w:p>
    <w:p w14:paraId="75B5A68B">
      <w:pPr>
        <w:widowControl w:val="0"/>
        <w:autoSpaceDE w:val="0"/>
        <w:autoSpaceDN w:val="0"/>
        <w:spacing w:after="0" w:line="240" w:lineRule="auto"/>
        <w:jc w:val="both"/>
        <w:rPr>
          <w:rFonts w:eastAsia="Calibri" w:cstheme="minorHAnsi"/>
          <w:b/>
          <w:sz w:val="24"/>
          <w:szCs w:val="24"/>
        </w:rPr>
      </w:pPr>
      <w:r>
        <w:rPr>
          <w:rFonts w:eastAsia="Calibri" w:cstheme="minorHAnsi"/>
          <w:b/>
          <w:sz w:val="24"/>
          <w:szCs w:val="24"/>
          <w:lang w:eastAsia="en-US"/>
        </w:rPr>
        <w:t>ΘΕΜΑ 3(μονάδες 15)</w:t>
      </w:r>
    </w:p>
    <w:p w14:paraId="40AC7E56">
      <w:pPr>
        <w:widowControl w:val="0"/>
        <w:autoSpaceDE w:val="0"/>
        <w:autoSpaceDN w:val="0"/>
        <w:spacing w:after="0" w:line="240" w:lineRule="auto"/>
        <w:jc w:val="both"/>
        <w:rPr>
          <w:rFonts w:eastAsia="Calibri" w:cstheme="minorHAnsi"/>
          <w:bCs/>
          <w:sz w:val="24"/>
          <w:szCs w:val="24"/>
        </w:rPr>
      </w:pPr>
      <w:r>
        <w:rPr>
          <w:rFonts w:eastAsia="Calibri" w:cstheme="minorHAnsi"/>
          <w:bCs/>
          <w:sz w:val="24"/>
          <w:szCs w:val="24"/>
          <w:lang w:eastAsia="en-US"/>
        </w:rPr>
        <w:t>Να αναπτύξεις το θέμα που κατά τη γνώμη σου πραγματεύεται το Κείμενο 3 στηρίζοντας την ερμηνεία σου σε τρεις κειμενικούς δείκτες. Παράλληλα να εκφράσεις τα συναισθήματα και τις σκέψεις που σου προκάλεσε η ανάγνωση του κειμένου. Η έκταση του ερμηνευτικού σχολίου σου να είναι 150-200 λέξεις.</w:t>
      </w:r>
    </w:p>
    <w:p w14:paraId="7CCED424">
      <w:pPr>
        <w:widowControl w:val="0"/>
        <w:autoSpaceDE w:val="0"/>
        <w:autoSpaceDN w:val="0"/>
        <w:spacing w:after="0" w:line="240" w:lineRule="auto"/>
        <w:jc w:val="right"/>
        <w:rPr>
          <w:rFonts w:eastAsia="Calibri" w:cstheme="minorHAnsi"/>
          <w:b/>
          <w:bCs/>
          <w:sz w:val="24"/>
          <w:szCs w:val="24"/>
        </w:rPr>
      </w:pPr>
      <w:r>
        <w:rPr>
          <w:rFonts w:eastAsia="Calibri" w:cstheme="minorHAnsi"/>
          <w:b/>
          <w:bCs/>
          <w:sz w:val="24"/>
          <w:szCs w:val="24"/>
          <w:lang w:eastAsia="en-US"/>
        </w:rPr>
        <w:t>Μονάδες15</w:t>
      </w:r>
    </w:p>
    <w:p w14:paraId="4D644614">
      <w:pPr>
        <w:spacing w:after="200" w:line="240" w:lineRule="auto"/>
        <w:jc w:val="center"/>
        <w:rPr>
          <w:rFonts w:ascii="Calibri" w:hAnsi="Calibri" w:eastAsia="Times New Roman" w:cs="Calibri"/>
          <w:b/>
          <w:sz w:val="24"/>
          <w:szCs w:val="24"/>
        </w:rPr>
      </w:pPr>
      <w:r>
        <w:rPr>
          <w:rFonts w:ascii="Calibri" w:hAnsi="Calibri" w:eastAsia="Times New Roman" w:cs="Calibri"/>
          <w:b/>
          <w:sz w:val="24"/>
          <w:szCs w:val="24"/>
          <w:lang w:eastAsia="el-GR"/>
        </w:rPr>
        <w:t>ΕΝΔΕΙΚΤΙΚΕΣ ΑΠΑΝΤΗΣΕΙΣ</w:t>
      </w:r>
    </w:p>
    <w:p w14:paraId="0872EA49">
      <w:pPr>
        <w:spacing w:after="0" w:line="240" w:lineRule="auto"/>
        <w:jc w:val="both"/>
        <w:rPr>
          <w:rFonts w:ascii="Calibri" w:hAnsi="Calibri" w:eastAsia="Calibri" w:cs="Calibri"/>
          <w:i/>
          <w:sz w:val="24"/>
          <w:szCs w:val="24"/>
        </w:rPr>
      </w:pPr>
      <w:r>
        <w:rPr>
          <w:rFonts w:ascii="Calibri" w:hAnsi="Calibri" w:eastAsia="Times New Roman" w:cs="Calibri"/>
          <w:i/>
          <w:iCs/>
          <w:sz w:val="24"/>
          <w:szCs w:val="24"/>
          <w:lang w:eastAsia="el-GR"/>
        </w:rPr>
        <w:t xml:space="preserve">(Επισημαίνεται ότι οι απαντήσεις που προτείνονται για τα θέματα είναι ενδεικτικές. </w:t>
      </w:r>
      <w:r>
        <w:rPr>
          <w:rFonts w:ascii="Calibri" w:hAnsi="Calibri" w:eastAsia="Calibri" w:cs="Calibri"/>
          <w:i/>
          <w:sz w:val="24"/>
          <w:szCs w:val="24"/>
          <w:lang w:eastAsia="el-GR"/>
        </w:rPr>
        <w:t>Κάθε άλλη απάντηση, κατάλληλα τεκμηριωμένη, θεωρείται αποδεκτή.)</w:t>
      </w:r>
    </w:p>
    <w:p w14:paraId="1CBE4A22">
      <w:pPr>
        <w:spacing w:after="0" w:line="240" w:lineRule="auto"/>
        <w:contextualSpacing/>
        <w:rPr>
          <w:rFonts w:ascii="Calibri" w:hAnsi="Calibri" w:eastAsia="Times New Roman" w:cs="Calibri"/>
          <w:b/>
          <w:sz w:val="24"/>
          <w:szCs w:val="24"/>
        </w:rPr>
      </w:pPr>
    </w:p>
    <w:p w14:paraId="6A285EAF">
      <w:pPr>
        <w:spacing w:after="0" w:line="240" w:lineRule="auto"/>
        <w:contextualSpacing/>
        <w:rPr>
          <w:rFonts w:ascii="Calibri" w:hAnsi="Calibri" w:eastAsia="Times New Roman" w:cs="Calibri"/>
          <w:b/>
          <w:sz w:val="24"/>
          <w:szCs w:val="24"/>
        </w:rPr>
      </w:pPr>
      <w:r>
        <w:rPr>
          <w:rFonts w:ascii="Calibri" w:hAnsi="Calibri" w:eastAsia="Times New Roman" w:cs="Calibri"/>
          <w:b/>
          <w:sz w:val="24"/>
          <w:szCs w:val="24"/>
          <w:lang w:eastAsia="el-GR"/>
        </w:rPr>
        <w:t>ΘΕΜΑ 2 (μονάδες 35)</w:t>
      </w:r>
    </w:p>
    <w:p w14:paraId="39CD473B">
      <w:pPr>
        <w:spacing w:after="0" w:line="240" w:lineRule="auto"/>
        <w:contextualSpacing/>
        <w:rPr>
          <w:rFonts w:ascii="Calibri" w:hAnsi="Calibri" w:eastAsia="Times New Roman" w:cs="Calibri"/>
          <w:b/>
          <w:sz w:val="24"/>
          <w:szCs w:val="24"/>
        </w:rPr>
      </w:pPr>
    </w:p>
    <w:p w14:paraId="43BF9407">
      <w:pPr>
        <w:spacing w:after="0" w:line="240" w:lineRule="auto"/>
        <w:contextualSpacing/>
        <w:rPr>
          <w:rFonts w:ascii="Calibri" w:hAnsi="Calibri" w:eastAsia="Times New Roman" w:cs="Calibri"/>
          <w:b/>
          <w:sz w:val="24"/>
          <w:szCs w:val="24"/>
        </w:rPr>
      </w:pPr>
      <w:r>
        <w:rPr>
          <w:rFonts w:ascii="Calibri" w:hAnsi="Calibri" w:eastAsia="Times New Roman" w:cs="Calibri"/>
          <w:b/>
          <w:sz w:val="24"/>
          <w:szCs w:val="24"/>
          <w:lang w:eastAsia="el-GR"/>
        </w:rPr>
        <w:t>Ερώτημα 1</w:t>
      </w:r>
      <w:r>
        <w:rPr>
          <w:rFonts w:ascii="Calibri" w:hAnsi="Calibri" w:eastAsia="Times New Roman" w:cs="Calibri"/>
          <w:b/>
          <w:sz w:val="24"/>
          <w:szCs w:val="24"/>
          <w:vertAlign w:val="superscript"/>
          <w:lang w:eastAsia="el-GR"/>
        </w:rPr>
        <w:t>ο</w:t>
      </w:r>
      <w:r>
        <w:rPr>
          <w:rFonts w:ascii="Calibri" w:hAnsi="Calibri" w:eastAsia="Times New Roman" w:cs="Calibri"/>
          <w:b/>
          <w:sz w:val="24"/>
          <w:szCs w:val="24"/>
          <w:lang w:eastAsia="el-GR"/>
        </w:rPr>
        <w:t>(μονάδες 15)</w:t>
      </w:r>
    </w:p>
    <w:p w14:paraId="7BF37801">
      <w:pPr>
        <w:pStyle w:val="21"/>
        <w:numPr>
          <w:ilvl w:val="0"/>
          <w:numId w:val="234"/>
        </w:numPr>
        <w:spacing w:after="200" w:line="240" w:lineRule="auto"/>
        <w:jc w:val="both"/>
        <w:rPr>
          <w:rFonts w:eastAsia="Times New Roman" w:cs="Calibri"/>
          <w:sz w:val="24"/>
          <w:szCs w:val="24"/>
          <w:lang w:eastAsia="el-GR"/>
        </w:rPr>
      </w:pPr>
      <w:r>
        <w:rPr>
          <w:rFonts w:ascii="Calibri" w:hAnsi="Calibri" w:eastAsia="Times New Roman" w:cs="Calibri"/>
          <w:sz w:val="24"/>
          <w:szCs w:val="24"/>
          <w:lang w:eastAsia="el-GR"/>
        </w:rPr>
        <w:t>Λάθος: «Ο νέος πατριωτισμός πάει αντίθετα στον λαϊκισμό και στον εθνικισμό που διχάζει και φανατίζει τους πολίτες</w:t>
      </w:r>
      <w:r>
        <w:rPr>
          <w:rFonts w:ascii="Calibri" w:hAnsi="Calibri" w:eastAsia="Times New Roman" w:cs="Calibri"/>
          <w:i/>
          <w:iCs/>
          <w:sz w:val="24"/>
          <w:szCs w:val="24"/>
          <w:lang w:eastAsia="el-GR"/>
        </w:rPr>
        <w:t>»</w:t>
      </w:r>
    </w:p>
    <w:p w14:paraId="1320AA02">
      <w:pPr>
        <w:pStyle w:val="21"/>
        <w:numPr>
          <w:ilvl w:val="0"/>
          <w:numId w:val="234"/>
        </w:numPr>
        <w:spacing w:after="200" w:line="240" w:lineRule="auto"/>
        <w:jc w:val="both"/>
        <w:rPr>
          <w:rFonts w:eastAsia="Times New Roman" w:cs="Calibri"/>
          <w:sz w:val="24"/>
          <w:szCs w:val="24"/>
          <w:lang w:eastAsia="el-GR"/>
        </w:rPr>
      </w:pPr>
      <w:r>
        <w:rPr>
          <w:rFonts w:ascii="Calibri" w:hAnsi="Calibri" w:eastAsia="Times New Roman" w:cs="Calibri"/>
          <w:sz w:val="24"/>
          <w:szCs w:val="24"/>
          <w:lang w:eastAsia="el-GR"/>
        </w:rPr>
        <w:t>Σωστό: «Διακατέχεται δηλαδή από μια συνείδηση συλλογικής ευθύνης που δεν σταματάει στο ατομικό σκέλος»</w:t>
      </w:r>
    </w:p>
    <w:p w14:paraId="57D19922">
      <w:pPr>
        <w:pStyle w:val="21"/>
        <w:numPr>
          <w:ilvl w:val="0"/>
          <w:numId w:val="234"/>
        </w:numPr>
        <w:spacing w:after="200" w:line="240" w:lineRule="auto"/>
        <w:jc w:val="both"/>
        <w:rPr>
          <w:rFonts w:eastAsia="Times New Roman" w:cs="Calibri"/>
          <w:sz w:val="24"/>
          <w:szCs w:val="24"/>
          <w:lang w:eastAsia="el-GR"/>
        </w:rPr>
      </w:pPr>
      <w:r>
        <w:rPr>
          <w:rFonts w:ascii="Calibri" w:hAnsi="Calibri" w:eastAsia="Times New Roman" w:cs="Calibri"/>
          <w:sz w:val="24"/>
          <w:szCs w:val="24"/>
          <w:lang w:eastAsia="el-GR"/>
        </w:rPr>
        <w:t>Σωστό: «Ο γνήσιος πατριώτης ασχολείται με τα πολιτικά δρώμενα της χώρας του»</w:t>
      </w:r>
    </w:p>
    <w:p w14:paraId="38018B0C">
      <w:pPr>
        <w:pStyle w:val="21"/>
        <w:numPr>
          <w:ilvl w:val="0"/>
          <w:numId w:val="234"/>
        </w:numPr>
        <w:spacing w:after="200" w:line="240" w:lineRule="auto"/>
        <w:jc w:val="both"/>
        <w:rPr>
          <w:rFonts w:eastAsia="Times New Roman" w:cs="Calibri"/>
          <w:sz w:val="24"/>
          <w:szCs w:val="24"/>
          <w:lang w:eastAsia="el-GR"/>
        </w:rPr>
      </w:pPr>
      <w:r>
        <w:rPr>
          <w:rFonts w:ascii="Calibri" w:hAnsi="Calibri" w:eastAsia="Times New Roman" w:cs="Calibri"/>
          <w:sz w:val="24"/>
          <w:szCs w:val="24"/>
          <w:lang w:eastAsia="el-GR"/>
        </w:rPr>
        <w:t>Λάθος: «ο νέος πατριωτισμός επιτάσσει να αφιερώσουμε ένα μέρος του χρόνου μας για να συνεισφέρουμε στην κοινωνία»</w:t>
      </w:r>
    </w:p>
    <w:p w14:paraId="0C891D36">
      <w:pPr>
        <w:pStyle w:val="21"/>
        <w:numPr>
          <w:ilvl w:val="0"/>
          <w:numId w:val="234"/>
        </w:numPr>
        <w:spacing w:after="200" w:line="240" w:lineRule="auto"/>
        <w:jc w:val="both"/>
        <w:rPr>
          <w:rFonts w:eastAsia="Times New Roman" w:cs="Calibri"/>
          <w:sz w:val="24"/>
          <w:szCs w:val="24"/>
          <w:lang w:eastAsia="el-GR"/>
        </w:rPr>
      </w:pPr>
      <w:r>
        <w:rPr>
          <w:rFonts w:ascii="Calibri" w:hAnsi="Calibri" w:eastAsia="Times New Roman" w:cs="Calibri"/>
          <w:sz w:val="24"/>
          <w:szCs w:val="24"/>
          <w:lang w:eastAsia="el-GR"/>
        </w:rPr>
        <w:t>Σωστό: «έσπρωξε» ένα κομμάτι πολιτών, και ιδιαίτερα νέων, να σκεφτούν το ρόλο τους και την προσφορά τους στην πατρίδα»</w:t>
      </w:r>
    </w:p>
    <w:p w14:paraId="69D7AFB2">
      <w:pPr>
        <w:spacing w:after="0" w:line="240" w:lineRule="auto"/>
        <w:contextualSpacing/>
        <w:rPr>
          <w:rFonts w:ascii="Calibri" w:hAnsi="Calibri" w:eastAsia="Times New Roman" w:cs="Calibri"/>
          <w:b/>
          <w:sz w:val="24"/>
          <w:szCs w:val="24"/>
        </w:rPr>
      </w:pPr>
    </w:p>
    <w:p w14:paraId="6DF85BEA">
      <w:pPr>
        <w:spacing w:after="0" w:line="240" w:lineRule="auto"/>
        <w:contextualSpacing/>
        <w:rPr>
          <w:rFonts w:ascii="Calibri" w:hAnsi="Calibri" w:eastAsia="Times New Roman" w:cs="Calibri"/>
          <w:b/>
          <w:sz w:val="24"/>
          <w:szCs w:val="24"/>
        </w:rPr>
      </w:pPr>
      <w:r>
        <w:rPr>
          <w:rFonts w:ascii="Calibri" w:hAnsi="Calibri" w:eastAsia="Times New Roman" w:cs="Calibri"/>
          <w:b/>
          <w:sz w:val="24"/>
          <w:szCs w:val="24"/>
          <w:lang w:eastAsia="el-GR"/>
        </w:rPr>
        <w:t>Ερώτημα 2</w:t>
      </w:r>
      <w:r>
        <w:rPr>
          <w:rFonts w:ascii="Calibri" w:hAnsi="Calibri" w:eastAsia="Times New Roman" w:cs="Calibri"/>
          <w:b/>
          <w:sz w:val="24"/>
          <w:szCs w:val="24"/>
          <w:vertAlign w:val="superscript"/>
          <w:lang w:eastAsia="el-GR"/>
        </w:rPr>
        <w:t>ο</w:t>
      </w:r>
      <w:r>
        <w:rPr>
          <w:rFonts w:ascii="Calibri" w:hAnsi="Calibri" w:eastAsia="Times New Roman" w:cs="Calibri"/>
          <w:b/>
          <w:sz w:val="24"/>
          <w:szCs w:val="24"/>
          <w:lang w:eastAsia="el-GR"/>
        </w:rPr>
        <w:t>(μονάδες 10)</w:t>
      </w:r>
    </w:p>
    <w:p w14:paraId="03ED84A9">
      <w:pPr>
        <w:spacing w:after="0" w:line="240" w:lineRule="auto"/>
        <w:contextualSpacing/>
        <w:jc w:val="both"/>
        <w:rPr>
          <w:rFonts w:ascii="Calibri" w:hAnsi="Calibri" w:eastAsia="Times New Roman" w:cs="Calibri"/>
          <w:bCs/>
          <w:sz w:val="24"/>
          <w:szCs w:val="24"/>
        </w:rPr>
      </w:pPr>
      <w:r>
        <w:rPr>
          <w:rFonts w:ascii="Calibri" w:hAnsi="Calibri" w:eastAsia="Times New Roman" w:cs="Calibri"/>
          <w:b/>
          <w:sz w:val="24"/>
          <w:szCs w:val="24"/>
          <w:lang w:eastAsia="el-GR"/>
        </w:rPr>
        <w:t>Αντίθεση</w:t>
      </w:r>
      <w:r>
        <w:rPr>
          <w:rFonts w:ascii="Calibri" w:hAnsi="Calibri" w:eastAsia="Times New Roman" w:cs="Calibri"/>
          <w:bCs/>
          <w:sz w:val="24"/>
          <w:szCs w:val="24"/>
          <w:lang w:eastAsia="el-GR"/>
        </w:rPr>
        <w:t xml:space="preserve">: </w:t>
      </w:r>
      <w:r>
        <w:rPr>
          <w:rFonts w:ascii="Calibri" w:hAnsi="Calibri" w:eastAsia="Times New Roman" w:cs="Times New Roman"/>
          <w:sz w:val="24"/>
          <w:szCs w:val="24"/>
          <w:lang w:eastAsia="el-GR"/>
        </w:rPr>
        <w:t>δεν πρέπει να συγχέουμε τον πατριωτισμό με τις εθνικιστικές κραυγές και το μίσος για τον «άλλο», τον διαφορετικό.</w:t>
      </w:r>
    </w:p>
    <w:p w14:paraId="7E1A48A7">
      <w:pPr>
        <w:spacing w:after="0" w:line="240" w:lineRule="auto"/>
        <w:contextualSpacing/>
        <w:jc w:val="both"/>
        <w:rPr>
          <w:rFonts w:ascii="Calibri" w:hAnsi="Calibri" w:eastAsia="Times New Roman" w:cs="Calibri"/>
          <w:b/>
          <w:sz w:val="24"/>
          <w:szCs w:val="24"/>
        </w:rPr>
      </w:pPr>
      <w:r>
        <w:rPr>
          <w:rFonts w:ascii="Calibri" w:hAnsi="Calibri" w:eastAsia="Times New Roman" w:cs="Calibri"/>
          <w:b/>
          <w:sz w:val="24"/>
          <w:szCs w:val="24"/>
          <w:lang w:eastAsia="el-GR"/>
        </w:rPr>
        <w:t>Πρώτο σκέλος:</w:t>
      </w:r>
      <w:r>
        <w:rPr>
          <w:rFonts w:ascii="Calibri" w:hAnsi="Calibri" w:eastAsia="Times New Roman" w:cs="Times New Roman"/>
          <w:sz w:val="24"/>
          <w:szCs w:val="24"/>
          <w:lang w:eastAsia="el-GR"/>
        </w:rPr>
        <w:t xml:space="preserve"> η ταύτιση του πατριωτισμού, με τις γραφικότητες, τα πλαστικά σημαιάκια, τις παρελάσεις, τα εμβατήρια κα τα συλλαλητήρια με τα λάβαρα. </w:t>
      </w:r>
    </w:p>
    <w:p w14:paraId="4C58C345">
      <w:pPr>
        <w:spacing w:after="0" w:line="240" w:lineRule="auto"/>
        <w:contextualSpacing/>
        <w:jc w:val="both"/>
        <w:rPr>
          <w:rFonts w:ascii="Calibri" w:hAnsi="Calibri" w:eastAsia="Times New Roman" w:cs="Times New Roman"/>
          <w:sz w:val="24"/>
          <w:szCs w:val="24"/>
        </w:rPr>
      </w:pPr>
      <w:r>
        <w:rPr>
          <w:rFonts w:ascii="Calibri" w:hAnsi="Calibri" w:eastAsia="Times New Roman" w:cs="Calibri"/>
          <w:b/>
          <w:sz w:val="24"/>
          <w:szCs w:val="24"/>
          <w:lang w:eastAsia="el-GR"/>
        </w:rPr>
        <w:t>Δεύτερο σκέλος:</w:t>
      </w:r>
      <w:r>
        <w:rPr>
          <w:rFonts w:ascii="Calibri" w:hAnsi="Calibri" w:eastAsia="Times New Roman" w:cs="Times New Roman"/>
          <w:sz w:val="24"/>
          <w:szCs w:val="24"/>
          <w:lang w:eastAsia="el-GR"/>
        </w:rPr>
        <w:t xml:space="preserve"> Υγιής πατριωτισμός είναι η μελέτη της ιστορίας χωρίς παρωπίδες, η συμμετοχή στα κοινά, η πρόταξη του συλλογικού συμφέροντος έναντι του ατομικού, η φροντίδα για τη γειτονιά, την πόλη μας, το περιβάλλον, την πολιτιστική κληρονομιά…</w:t>
      </w:r>
    </w:p>
    <w:p w14:paraId="3DD447EA">
      <w:pPr>
        <w:spacing w:after="0" w:line="240" w:lineRule="auto"/>
        <w:contextualSpacing/>
        <w:jc w:val="both"/>
        <w:rPr>
          <w:rFonts w:ascii="Calibri" w:hAnsi="Calibri" w:eastAsia="Times New Roman" w:cs="Calibri"/>
          <w:b/>
          <w:sz w:val="24"/>
          <w:szCs w:val="24"/>
        </w:rPr>
      </w:pPr>
    </w:p>
    <w:p w14:paraId="6A6523D0">
      <w:pPr>
        <w:spacing w:after="0" w:line="240" w:lineRule="auto"/>
        <w:contextualSpacing/>
        <w:jc w:val="both"/>
        <w:rPr>
          <w:rFonts w:ascii="Calibri" w:hAnsi="Calibri" w:eastAsia="Times New Roman" w:cs="Calibri"/>
          <w:bCs/>
          <w:sz w:val="24"/>
          <w:szCs w:val="24"/>
        </w:rPr>
      </w:pPr>
      <w:r>
        <w:rPr>
          <w:rFonts w:ascii="Calibri" w:hAnsi="Calibri" w:eastAsia="Times New Roman" w:cs="Calibri"/>
          <w:bCs/>
          <w:sz w:val="24"/>
          <w:szCs w:val="24"/>
          <w:lang w:val="en-US" w:eastAsia="el-GR"/>
        </w:rPr>
        <w:t>H</w:t>
      </w:r>
      <w:r>
        <w:rPr>
          <w:rFonts w:ascii="Calibri" w:hAnsi="Calibri" w:eastAsia="Times New Roman" w:cs="Calibri"/>
          <w:bCs/>
          <w:sz w:val="24"/>
          <w:szCs w:val="24"/>
          <w:lang w:eastAsia="el-GR"/>
        </w:rPr>
        <w:t xml:space="preserve"> τεχνική της αντίθεσης στοχεύει στο να φωτιστεί το πραγματικό περιεχόμενο του πατριωτισμού. Στην πρώτη περίπτωση εξηγείται ότι η ταύτιση της έννοιας με εθνικιστικές εξάρσεις αποτελούν στρέβλωση. Στην αντίθετη περίπτωση τονίζεται ότι η απαλλαγή από ιστορικές αγκυλώσεις, η πρόταξη του συλλογικού συμφέροντος και η μέριμνα για κοινωνικές δράσεις αποτελούν ύψιστη μορφή πατριωτισμού, καθώς δείχνει έμπρακτα την αγάπη και την αφοσίωση προς την πατρίδα.</w:t>
      </w:r>
    </w:p>
    <w:p w14:paraId="4A1B99AE">
      <w:pPr>
        <w:spacing w:after="0" w:line="240" w:lineRule="auto"/>
        <w:contextualSpacing/>
        <w:rPr>
          <w:rFonts w:ascii="Calibri" w:hAnsi="Calibri" w:eastAsia="Times New Roman" w:cs="Calibri"/>
          <w:bCs/>
          <w:sz w:val="24"/>
          <w:szCs w:val="24"/>
        </w:rPr>
      </w:pPr>
    </w:p>
    <w:p w14:paraId="5E38BE13">
      <w:pPr>
        <w:spacing w:after="0" w:line="240" w:lineRule="auto"/>
        <w:contextualSpacing/>
        <w:rPr>
          <w:rFonts w:ascii="Calibri" w:hAnsi="Calibri" w:eastAsia="Times New Roman" w:cs="Calibri"/>
          <w:b/>
          <w:sz w:val="24"/>
          <w:szCs w:val="24"/>
        </w:rPr>
      </w:pPr>
      <w:r>
        <w:rPr>
          <w:rFonts w:ascii="Calibri" w:hAnsi="Calibri" w:eastAsia="Times New Roman" w:cs="Calibri"/>
          <w:b/>
          <w:sz w:val="24"/>
          <w:szCs w:val="24"/>
          <w:lang w:eastAsia="el-GR"/>
        </w:rPr>
        <w:t>Ερώτημα 3</w:t>
      </w:r>
      <w:r>
        <w:rPr>
          <w:rFonts w:ascii="Calibri" w:hAnsi="Calibri" w:eastAsia="Times New Roman" w:cs="Calibri"/>
          <w:b/>
          <w:sz w:val="24"/>
          <w:szCs w:val="24"/>
          <w:vertAlign w:val="superscript"/>
          <w:lang w:eastAsia="el-GR"/>
        </w:rPr>
        <w:t>ο</w:t>
      </w:r>
      <w:r>
        <w:rPr>
          <w:rFonts w:ascii="Calibri" w:hAnsi="Calibri" w:eastAsia="Times New Roman" w:cs="Calibri"/>
          <w:b/>
          <w:sz w:val="24"/>
          <w:szCs w:val="24"/>
          <w:lang w:eastAsia="el-GR"/>
        </w:rPr>
        <w:t>(μονάδες 10)</w:t>
      </w:r>
    </w:p>
    <w:p w14:paraId="681173F0">
      <w:pPr>
        <w:spacing w:after="0" w:line="240" w:lineRule="auto"/>
        <w:contextualSpacing/>
        <w:rPr>
          <w:rFonts w:ascii="Calibri" w:hAnsi="Calibri" w:eastAsia="Times New Roman" w:cs="Calibri"/>
          <w:bCs/>
          <w:sz w:val="24"/>
          <w:szCs w:val="24"/>
        </w:rPr>
      </w:pPr>
    </w:p>
    <w:p w14:paraId="57EE3552">
      <w:pPr>
        <w:spacing w:after="0" w:line="240" w:lineRule="auto"/>
        <w:contextualSpacing/>
        <w:rPr>
          <w:rFonts w:ascii="Calibri" w:hAnsi="Calibri" w:eastAsia="Times New Roman" w:cs="Calibri"/>
          <w:bCs/>
          <w:sz w:val="24"/>
          <w:szCs w:val="24"/>
        </w:rPr>
      </w:pPr>
      <w:r>
        <w:rPr>
          <w:rFonts w:ascii="Calibri" w:hAnsi="Calibri" w:eastAsia="Times New Roman" w:cs="Calibri"/>
          <w:bCs/>
          <w:sz w:val="24"/>
          <w:szCs w:val="24"/>
          <w:lang w:eastAsia="el-GR"/>
        </w:rPr>
        <w:t>Τα δύο κείμενα συμφωνούν ως προς το περιεχόμενο του πατριωτισμού στα εξής:</w:t>
      </w:r>
    </w:p>
    <w:p w14:paraId="4B04C839">
      <w:pPr>
        <w:pStyle w:val="21"/>
        <w:numPr>
          <w:ilvl w:val="0"/>
          <w:numId w:val="235"/>
        </w:numPr>
        <w:spacing w:after="0" w:line="240" w:lineRule="auto"/>
        <w:rPr>
          <w:sz w:val="24"/>
          <w:szCs w:val="24"/>
        </w:rPr>
      </w:pPr>
      <w:r>
        <w:rPr>
          <w:rFonts w:ascii="Calibri" w:hAnsi="Calibri" w:eastAsia="Calibri" w:cs="Times New Roman"/>
          <w:sz w:val="24"/>
          <w:szCs w:val="24"/>
        </w:rPr>
        <w:t>ο πατριωτισμός αντιτίθεται στον λαϊκισμό και στον εθνικισμό (</w:t>
      </w:r>
      <w:r>
        <w:rPr>
          <w:rFonts w:ascii="Calibri" w:hAnsi="Calibri" w:eastAsia="Times New Roman" w:cs="Times New Roman"/>
          <w:sz w:val="24"/>
          <w:szCs w:val="24"/>
          <w:lang w:eastAsia="el-GR"/>
        </w:rPr>
        <w:t>δεν πρέπει να συγχέουμε τον πατριωτισμό με τις εθνικιστικές κραυγές/</w:t>
      </w:r>
      <w:r>
        <w:rPr>
          <w:rFonts w:ascii="Calibri" w:hAnsi="Calibri" w:eastAsia="Times New Roman" w:cs="Calibri"/>
          <w:sz w:val="24"/>
          <w:szCs w:val="24"/>
          <w:lang w:eastAsia="el-GR"/>
        </w:rPr>
        <w:t>πάει αντίθετα στον λαϊκισμό και στον εθνικισμό)</w:t>
      </w:r>
    </w:p>
    <w:p w14:paraId="64ACCFEA">
      <w:pPr>
        <w:pStyle w:val="21"/>
        <w:numPr>
          <w:ilvl w:val="0"/>
          <w:numId w:val="235"/>
        </w:numPr>
        <w:spacing w:after="0" w:line="240" w:lineRule="auto"/>
        <w:rPr>
          <w:sz w:val="24"/>
          <w:szCs w:val="24"/>
        </w:rPr>
      </w:pPr>
      <w:r>
        <w:rPr>
          <w:rFonts w:ascii="Calibri" w:hAnsi="Calibri" w:eastAsia="Calibri" w:cs="Times New Roman"/>
          <w:sz w:val="24"/>
          <w:szCs w:val="24"/>
        </w:rPr>
        <w:t>αφορά την πρόταξη του συλλογικού συμφέροντος προς όφελος της πατρίδας (</w:t>
      </w:r>
      <w:r>
        <w:rPr>
          <w:rFonts w:ascii="Calibri" w:hAnsi="Calibri" w:eastAsia="Times New Roman" w:cs="Times New Roman"/>
          <w:sz w:val="24"/>
          <w:szCs w:val="24"/>
          <w:lang w:eastAsia="el-GR"/>
        </w:rPr>
        <w:t>η πρόταξη του συλλογικού συμφέροντος έναντι του ατομικού/</w:t>
      </w:r>
      <w:r>
        <w:rPr>
          <w:rFonts w:ascii="Calibri" w:hAnsi="Calibri" w:eastAsia="Times New Roman" w:cs="Calibri"/>
          <w:sz w:val="24"/>
          <w:szCs w:val="24"/>
          <w:lang w:eastAsia="el-GR"/>
        </w:rPr>
        <w:t>θα ξεπεράσει το μικροπολιτικό του συμφέρον για το καλό της πατρίδας)</w:t>
      </w:r>
    </w:p>
    <w:p w14:paraId="2AB3D29E">
      <w:pPr>
        <w:pStyle w:val="21"/>
        <w:numPr>
          <w:ilvl w:val="0"/>
          <w:numId w:val="235"/>
        </w:numPr>
        <w:spacing w:after="0" w:line="240" w:lineRule="auto"/>
        <w:rPr>
          <w:sz w:val="24"/>
          <w:szCs w:val="24"/>
        </w:rPr>
      </w:pPr>
      <w:r>
        <w:rPr>
          <w:rFonts w:ascii="Calibri" w:hAnsi="Calibri" w:eastAsia="Calibri" w:cs="Times New Roman"/>
          <w:sz w:val="24"/>
          <w:szCs w:val="24"/>
        </w:rPr>
        <w:t>σημαίνει συμμετοχή σε δράσεις εθελοντικές επωφελείς για την κοινωνία(</w:t>
      </w:r>
      <w:r>
        <w:rPr>
          <w:rFonts w:ascii="Calibri" w:hAnsi="Calibri" w:eastAsia="Times New Roman" w:cs="Times New Roman"/>
          <w:sz w:val="24"/>
          <w:szCs w:val="24"/>
          <w:lang w:eastAsia="el-GR"/>
        </w:rPr>
        <w:t>η φροντίδα για τη γειτονιά, την πόλη μας, το περιβάλλον, την πολιτιστική κληρονομιά/</w:t>
      </w:r>
      <w:r>
        <w:rPr>
          <w:rFonts w:ascii="Calibri" w:hAnsi="Calibri" w:eastAsia="Times New Roman" w:cs="Calibri"/>
          <w:sz w:val="24"/>
          <w:szCs w:val="24"/>
          <w:lang w:eastAsia="el-GR"/>
        </w:rPr>
        <w:t>εμπλοκή σε εργασίες που θα υποστηρίξουν ευπαθείς κοινωνικές ομάδες, ανθρωπιστικές δράσεις)</w:t>
      </w:r>
    </w:p>
    <w:p w14:paraId="606B5586">
      <w:pPr>
        <w:pStyle w:val="21"/>
        <w:numPr>
          <w:ilvl w:val="0"/>
          <w:numId w:val="235"/>
        </w:numPr>
        <w:spacing w:after="0" w:line="240" w:lineRule="auto"/>
        <w:rPr>
          <w:sz w:val="24"/>
          <w:szCs w:val="24"/>
        </w:rPr>
      </w:pPr>
      <w:r>
        <w:rPr>
          <w:rFonts w:ascii="Calibri" w:hAnsi="Calibri" w:eastAsia="Calibri" w:cs="Times New Roman"/>
          <w:sz w:val="24"/>
          <w:szCs w:val="24"/>
        </w:rPr>
        <w:t>σημαίνει ενεργή συμμετοχή στα κοινά (</w:t>
      </w:r>
      <w:r>
        <w:rPr>
          <w:rFonts w:ascii="Calibri" w:hAnsi="Calibri" w:eastAsia="Times New Roman" w:cs="Times New Roman"/>
          <w:sz w:val="24"/>
          <w:szCs w:val="24"/>
          <w:lang w:eastAsia="el-GR"/>
        </w:rPr>
        <w:t>η συμμετοχή στα κοινά/</w:t>
      </w:r>
      <w:r>
        <w:rPr>
          <w:rFonts w:ascii="Calibri" w:hAnsi="Calibri" w:eastAsia="Times New Roman" w:cs="Calibri"/>
          <w:sz w:val="24"/>
          <w:szCs w:val="24"/>
          <w:lang w:eastAsia="el-GR"/>
        </w:rPr>
        <w:t>ασχολείται με τα πολιτικά δρώμενα της χώρας του)</w:t>
      </w:r>
    </w:p>
    <w:p w14:paraId="218B8FF5">
      <w:pPr>
        <w:pStyle w:val="21"/>
        <w:numPr>
          <w:ilvl w:val="0"/>
          <w:numId w:val="235"/>
        </w:numPr>
        <w:spacing w:after="0" w:line="240" w:lineRule="auto"/>
        <w:rPr>
          <w:sz w:val="24"/>
          <w:szCs w:val="24"/>
        </w:rPr>
      </w:pPr>
      <w:r>
        <w:rPr>
          <w:rFonts w:ascii="Calibri" w:hAnsi="Calibri" w:eastAsia="Times New Roman" w:cs="Calibri"/>
          <w:sz w:val="24"/>
          <w:szCs w:val="24"/>
          <w:lang w:eastAsia="el-GR"/>
        </w:rPr>
        <w:t>συνδέεται με την εκπαίδευση (</w:t>
      </w:r>
      <w:r>
        <w:rPr>
          <w:rFonts w:ascii="Calibri" w:hAnsi="Calibri" w:eastAsia="Times New Roman" w:cs="Times New Roman"/>
          <w:sz w:val="24"/>
          <w:szCs w:val="24"/>
          <w:lang w:eastAsia="el-GR"/>
        </w:rPr>
        <w:t>πατριωτισμό οφείλει να καλλιεργήσει και το σχολείο μακριά από φοβικά σύνδρομα και αγκυλώσεις/</w:t>
      </w:r>
      <w:r>
        <w:rPr>
          <w:rFonts w:ascii="Calibri" w:hAnsi="Calibri" w:eastAsia="Times New Roman" w:cs="Calibri"/>
          <w:sz w:val="24"/>
          <w:szCs w:val="24"/>
          <w:lang w:eastAsia="el-GR"/>
        </w:rPr>
        <w:t>αρκετοί δάσκαλοι και καθηγητές κάθονται επιπλέον ώρες, χωρίς αμοιβή, στο σχολείο για να βοηθήσουν στην εκπαίδευση των παιδιών μας).</w:t>
      </w:r>
    </w:p>
    <w:p w14:paraId="5FEFD22F">
      <w:pPr>
        <w:spacing w:after="0" w:line="240" w:lineRule="auto"/>
        <w:rPr>
          <w:rFonts w:ascii="Calibri" w:hAnsi="Calibri" w:eastAsia="Calibri" w:cs="Times New Roman"/>
          <w:sz w:val="24"/>
          <w:szCs w:val="24"/>
        </w:rPr>
      </w:pPr>
    </w:p>
    <w:p w14:paraId="5C7923F3">
      <w:pPr>
        <w:spacing w:after="0" w:line="240" w:lineRule="auto"/>
        <w:contextualSpacing/>
        <w:rPr>
          <w:rFonts w:ascii="Calibri" w:hAnsi="Calibri" w:eastAsia="Times New Roman" w:cs="Calibri"/>
          <w:b/>
          <w:sz w:val="24"/>
          <w:szCs w:val="24"/>
        </w:rPr>
      </w:pPr>
      <w:r>
        <w:rPr>
          <w:rFonts w:ascii="Calibri" w:hAnsi="Calibri" w:eastAsia="Times New Roman" w:cs="Calibri"/>
          <w:b/>
          <w:sz w:val="24"/>
          <w:szCs w:val="24"/>
          <w:lang w:eastAsia="el-GR"/>
        </w:rPr>
        <w:t>ΘΕΜΑ 3 (μονάδες 15)</w:t>
      </w:r>
    </w:p>
    <w:p w14:paraId="2DCCD069">
      <w:pPr>
        <w:spacing w:after="0" w:line="240" w:lineRule="auto"/>
        <w:contextualSpacing/>
        <w:rPr>
          <w:rFonts w:ascii="Calibri" w:hAnsi="Calibri" w:eastAsia="Times New Roman" w:cs="Calibri"/>
          <w:b/>
          <w:sz w:val="24"/>
          <w:szCs w:val="24"/>
        </w:rPr>
      </w:pPr>
    </w:p>
    <w:p w14:paraId="4DCA3A26">
      <w:pPr>
        <w:pStyle w:val="17"/>
        <w:spacing w:before="0" w:beforeAutospacing="0" w:after="0" w:afterAutospacing="0" w:line="240" w:lineRule="auto"/>
        <w:jc w:val="both"/>
        <w:rPr>
          <w:rFonts w:cs="Calibri"/>
          <w:i/>
          <w:iCs/>
          <w:color w:val="000000"/>
          <w:sz w:val="24"/>
          <w:szCs w:val="24"/>
        </w:rPr>
      </w:pPr>
      <w:bookmarkStart w:id="210" w:name="_Hlk116552505_0_1"/>
      <w:r>
        <w:rPr>
          <w:rFonts w:ascii="Calibri" w:hAnsi="Calibri" w:cs="Calibri"/>
          <w:i/>
          <w:iCs/>
          <w:color w:val="000000"/>
          <w:sz w:val="24"/>
          <w:szCs w:val="24"/>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770CA844">
      <w:pPr>
        <w:pStyle w:val="17"/>
        <w:spacing w:before="0" w:beforeAutospacing="0" w:after="0" w:afterAutospacing="0" w:line="240" w:lineRule="auto"/>
        <w:jc w:val="both"/>
        <w:rPr>
          <w:rFonts w:cs="Calibri"/>
          <w:color w:val="000000"/>
          <w:sz w:val="24"/>
          <w:szCs w:val="24"/>
        </w:rPr>
      </w:pPr>
    </w:p>
    <w:p w14:paraId="26E380EF">
      <w:pPr>
        <w:pStyle w:val="17"/>
        <w:spacing w:before="0" w:beforeAutospacing="0" w:after="0" w:afterAutospacing="0" w:line="240" w:lineRule="auto"/>
        <w:jc w:val="both"/>
        <w:rPr>
          <w:rFonts w:asciiTheme="minorHAnsi" w:hAnsiTheme="minorHAnsi" w:cstheme="minorHAnsi"/>
          <w:sz w:val="24"/>
          <w:szCs w:val="24"/>
        </w:rPr>
      </w:pPr>
      <w:r>
        <w:rPr>
          <w:rFonts w:asciiTheme="minorHAnsi" w:hAnsiTheme="minorHAnsi" w:cstheme="minorHAnsi"/>
          <w:sz w:val="24"/>
          <w:szCs w:val="24"/>
        </w:rPr>
        <w:t>Το θέμα του κειμένου αναδεικνύει τη σχέση του Έλληνα με την πατρίδα του και την ευθύνη που αισθάνεται απέναντι στην ιστορία του τόπου του. Μια ιστορία γεμάτη φως αλλά και σκοτάδια,  που έχει αφήσει το αποτύπωμά της στην παγκόσμια ιστορία και συνδέεται με τους αγώνες, τα πάθη, τα επιτεύγματα και τη δόξα του ελληνικού έθνους. Συνεπώς το χρέος απέναντι σε όλο αυτό είναι μεγάλο και δημιουργεί αντιφατικά συναισθήματα.</w:t>
      </w:r>
    </w:p>
    <w:bookmarkEnd w:id="210"/>
    <w:p w14:paraId="55238C8B">
      <w:pPr>
        <w:spacing w:after="0" w:line="240" w:lineRule="auto"/>
        <w:contextualSpacing/>
        <w:rPr>
          <w:rFonts w:ascii="Calibri" w:hAnsi="Calibri" w:eastAsia="Times New Roman" w:cs="Calibri"/>
          <w:b/>
          <w:sz w:val="24"/>
          <w:szCs w:val="24"/>
        </w:rPr>
      </w:pPr>
    </w:p>
    <w:p w14:paraId="6A6303DA">
      <w:pPr>
        <w:spacing w:line="240" w:lineRule="auto"/>
        <w:jc w:val="both"/>
        <w:rPr>
          <w:rFonts w:ascii="Calibri" w:hAnsi="Calibri" w:eastAsia="Times New Roman" w:cs="Calibri"/>
          <w:color w:val="000000"/>
          <w:sz w:val="24"/>
          <w:szCs w:val="24"/>
        </w:rPr>
      </w:pPr>
      <w:r>
        <w:rPr>
          <w:rFonts w:ascii="Calibri" w:hAnsi="Calibri" w:eastAsia="Times New Roman" w:cs="Calibri"/>
          <w:color w:val="000000"/>
          <w:sz w:val="24"/>
          <w:szCs w:val="24"/>
          <w:u w:val="single"/>
          <w:lang w:eastAsia="el-GR"/>
        </w:rPr>
        <w:t>Κειμενικοί δείκτες</w:t>
      </w:r>
      <w:r>
        <w:rPr>
          <w:rFonts w:ascii="Calibri" w:hAnsi="Calibri" w:eastAsia="Times New Roman" w:cs="Calibri"/>
          <w:color w:val="000000"/>
          <w:sz w:val="24"/>
          <w:szCs w:val="24"/>
          <w:lang w:eastAsia="el-GR"/>
        </w:rPr>
        <w:t>: (τρεις επαρκούν)</w:t>
      </w:r>
    </w:p>
    <w:p w14:paraId="47C362C6">
      <w:pPr>
        <w:pStyle w:val="21"/>
        <w:numPr>
          <w:ilvl w:val="0"/>
          <w:numId w:val="236"/>
        </w:numPr>
        <w:spacing w:line="240" w:lineRule="auto"/>
        <w:jc w:val="both"/>
        <w:rPr>
          <w:rFonts w:eastAsia="Times New Roman" w:cs="Calibri"/>
          <w:bCs/>
          <w:sz w:val="24"/>
          <w:szCs w:val="24"/>
          <w:lang w:eastAsia="el-GR"/>
        </w:rPr>
      </w:pPr>
      <w:r>
        <w:rPr>
          <w:rFonts w:ascii="Calibri" w:hAnsi="Calibri" w:eastAsia="Times New Roman" w:cs="Calibri"/>
          <w:color w:val="000000"/>
          <w:sz w:val="24"/>
          <w:szCs w:val="24"/>
          <w:lang w:eastAsia="el-GR"/>
        </w:rPr>
        <w:t>αντίθεση (</w:t>
      </w:r>
      <w:r>
        <w:rPr>
          <w:rFonts w:ascii="Calibri" w:hAnsi="Calibri" w:eastAsia="Times New Roman" w:cs="Calibri"/>
          <w:sz w:val="24"/>
          <w:szCs w:val="24"/>
          <w:lang w:eastAsia="el-GR"/>
        </w:rPr>
        <w:t>Για έναν Έλληνα όμως το ταξίδι στην Ελλάδα καταντάει γοητευτικό κι εξαντλητικό μαρτύριο, στέκεσαι σε μια πατημασιά ελληνικής γης και σε κυριεύει αγωνία)</w:t>
      </w:r>
    </w:p>
    <w:p w14:paraId="5B417FF9">
      <w:pPr>
        <w:pStyle w:val="21"/>
        <w:numPr>
          <w:ilvl w:val="0"/>
          <w:numId w:val="236"/>
        </w:numPr>
        <w:spacing w:line="240" w:lineRule="auto"/>
        <w:jc w:val="both"/>
        <w:rPr>
          <w:rFonts w:eastAsia="Times New Roman" w:cs="Calibri"/>
          <w:bCs/>
          <w:sz w:val="24"/>
          <w:szCs w:val="24"/>
          <w:lang w:eastAsia="el-GR"/>
        </w:rPr>
      </w:pPr>
      <w:r>
        <w:rPr>
          <w:rFonts w:ascii="Calibri" w:hAnsi="Calibri" w:eastAsia="Times New Roman" w:cs="Calibri"/>
          <w:sz w:val="24"/>
          <w:szCs w:val="24"/>
          <w:lang w:eastAsia="el-GR"/>
        </w:rPr>
        <w:t>ερωτήματα (Ποια απ’ όλες τις φωνές να διαλέξεις; /Πώς να γίνουμε κι εμείς άξιοι των προγόνων, πώς να τη συνεχίσουμε, χωρίς να την ντροπιάσουμε, την παράδοση της ράτσας μας;)</w:t>
      </w:r>
    </w:p>
    <w:p w14:paraId="58D7A768">
      <w:pPr>
        <w:pStyle w:val="21"/>
        <w:numPr>
          <w:ilvl w:val="0"/>
          <w:numId w:val="236"/>
        </w:numPr>
        <w:spacing w:line="240" w:lineRule="auto"/>
        <w:jc w:val="both"/>
        <w:rPr>
          <w:rFonts w:eastAsia="Times New Roman" w:cs="Calibri"/>
          <w:bCs/>
          <w:sz w:val="24"/>
          <w:szCs w:val="24"/>
          <w:lang w:eastAsia="el-GR"/>
        </w:rPr>
      </w:pPr>
      <w:r>
        <w:rPr>
          <w:rFonts w:ascii="Calibri" w:hAnsi="Calibri" w:eastAsia="Times New Roman" w:cs="Calibri"/>
          <w:sz w:val="24"/>
          <w:szCs w:val="24"/>
          <w:lang w:eastAsia="el-GR"/>
        </w:rPr>
        <w:t>μεταφορά (Μια αυστηρή ασίγαστη ευθύνη βαραίνει στους ώμους σου, βαραίνει τους ώμους όλων των ζωντανών Ελλήνων/Το κάθε ελληνικό τοπίο είναι τόσο ποτισμένο από ευτυχίες και δυστυχίες με παγκόσμιο αντίχτυπο)</w:t>
      </w:r>
    </w:p>
    <w:p w14:paraId="306AFC9C">
      <w:pPr>
        <w:pStyle w:val="21"/>
        <w:numPr>
          <w:ilvl w:val="0"/>
          <w:numId w:val="236"/>
        </w:numPr>
        <w:spacing w:line="240" w:lineRule="auto"/>
        <w:jc w:val="both"/>
        <w:rPr>
          <w:rFonts w:eastAsia="Times New Roman" w:cs="Calibri"/>
          <w:bCs/>
          <w:sz w:val="24"/>
          <w:szCs w:val="24"/>
          <w:lang w:eastAsia="el-GR"/>
        </w:rPr>
      </w:pPr>
      <w:r>
        <w:rPr>
          <w:rFonts w:ascii="Calibri" w:hAnsi="Calibri" w:eastAsia="Times New Roman" w:cs="Calibri"/>
          <w:sz w:val="24"/>
          <w:szCs w:val="24"/>
          <w:lang w:eastAsia="el-GR"/>
        </w:rPr>
        <w:t>χρήση α΄ πληθυντικού προσώπου, ασύνδετο (Ένα ελληνικό τοπίο δεν δίνει σ’ εμάς τους Έλληνες μιαν αφιλόκερδη ανατριχίλα ωραιότητας, έχει ένα όνομα το τοπίο -το λένε Μαραθώνα, Σαλαμίνα, Ολυμπία, Θερμοπύλες, Μυστρά- συνδέεται με μιαν ανάμνηση, εδώ ντροπιαστήκαμε, εκεί δοξαστήκαμε, και μονομιάς το τοπίο μετουσιώνεται σε πολυδάκρυτη, πολυπλάνητη ιστορία.)</w:t>
      </w:r>
    </w:p>
    <w:p w14:paraId="6AA799FC">
      <w:pPr>
        <w:pStyle w:val="17"/>
        <w:spacing w:before="0" w:beforeAutospacing="0" w:after="0" w:afterAutospacing="0" w:line="240" w:lineRule="auto"/>
        <w:jc w:val="both"/>
        <w:rPr>
          <w:rFonts w:cs="Calibri"/>
          <w:color w:val="000000"/>
          <w:sz w:val="24"/>
          <w:szCs w:val="24"/>
        </w:rPr>
      </w:pPr>
      <w:r>
        <w:rPr>
          <w:rFonts w:ascii="Calibri" w:hAnsi="Calibri" w:cs="Calibri"/>
          <w:color w:val="000000"/>
          <w:sz w:val="24"/>
          <w:szCs w:val="24"/>
        </w:rPr>
        <w:t xml:space="preserve">Τέλος, ο μαθητής/ η μαθήτρια, ανάλογα με τα βιώματα που συνιστούν τον παραστατικό του/της κύκλο και τον βαθμό αναγνωστικής ανταπόκρισης, μπορεί να </w:t>
      </w:r>
      <w:r>
        <w:rPr>
          <w:rFonts w:ascii="Calibri" w:hAnsi="Calibri" w:eastAsia="Calibri" w:cs="Calibri"/>
          <w:bCs/>
          <w:sz w:val="24"/>
          <w:szCs w:val="24"/>
          <w:lang w:eastAsia="en-US"/>
        </w:rPr>
        <w:t>εκφράσει τα συναισθήματα και τις σκέψεις που του προκάλεσε η ανάγνωση του Κειμένου</w:t>
      </w:r>
      <w:r>
        <w:rPr>
          <w:rFonts w:ascii="Calibri" w:hAnsi="Calibri" w:cs="Calibri"/>
          <w:color w:val="000000"/>
          <w:sz w:val="24"/>
          <w:szCs w:val="24"/>
        </w:rPr>
        <w:t>3.</w:t>
      </w:r>
    </w:p>
    <w:p w14:paraId="09C45E63">
      <w:pPr>
        <w:widowControl w:val="0"/>
        <w:autoSpaceDE w:val="0"/>
        <w:autoSpaceDN w:val="0"/>
        <w:spacing w:after="0" w:line="360" w:lineRule="auto"/>
        <w:jc w:val="left"/>
        <w:rPr>
          <w:rFonts w:eastAsia="Calibri" w:cstheme="minorHAnsi"/>
          <w:b/>
          <w:bCs/>
        </w:rPr>
      </w:pPr>
    </w:p>
    <w:p w14:paraId="31A2611C">
      <w:pPr>
        <w:spacing w:line="360" w:lineRule="auto"/>
        <w:jc w:val="both"/>
        <w:rPr>
          <w:rFonts w:cstheme="minorHAnsi"/>
        </w:rPr>
        <w:sectPr>
          <w:pgSz w:w="11906" w:h="16838"/>
          <w:pgMar w:top="720" w:right="720" w:bottom="720" w:left="720" w:header="708" w:footer="708" w:gutter="0"/>
          <w:cols w:space="708" w:num="1"/>
          <w:docGrid w:linePitch="360" w:charSpace="0"/>
        </w:sectPr>
      </w:pPr>
    </w:p>
    <w:p w14:paraId="1450D424">
      <w:pPr>
        <w:spacing w:after="0" w:line="240" w:lineRule="auto"/>
        <w:jc w:val="both"/>
        <w:rPr>
          <w:rFonts w:cstheme="minorHAnsi"/>
          <w:b/>
        </w:rPr>
      </w:pPr>
    </w:p>
    <w:p w14:paraId="6B13C62A">
      <w:pPr>
        <w:spacing w:after="0" w:line="240" w:lineRule="auto"/>
        <w:jc w:val="both"/>
        <w:rPr>
          <w:rFonts w:cstheme="minorHAnsi"/>
          <w:b/>
          <w:sz w:val="24"/>
          <w:szCs w:val="24"/>
        </w:rPr>
      </w:pPr>
      <w:r>
        <w:rPr>
          <w:rFonts w:cstheme="minorHAnsi"/>
          <w:b/>
          <w:sz w:val="24"/>
          <w:szCs w:val="24"/>
        </w:rPr>
        <w:t>Κείμενο 1</w:t>
      </w:r>
    </w:p>
    <w:p w14:paraId="0DF1FC66">
      <w:pPr>
        <w:spacing w:after="0" w:line="240" w:lineRule="auto"/>
        <w:jc w:val="center"/>
        <w:rPr>
          <w:b/>
          <w:sz w:val="24"/>
          <w:szCs w:val="24"/>
        </w:rPr>
      </w:pPr>
      <w:r>
        <w:rPr>
          <w:b/>
          <w:sz w:val="24"/>
          <w:szCs w:val="24"/>
        </w:rPr>
        <w:t>Τα παλιά γεφύρια και η αξιοπρέπειά μας</w:t>
      </w:r>
    </w:p>
    <w:p w14:paraId="1E375B30">
      <w:pPr>
        <w:spacing w:after="0" w:line="240" w:lineRule="auto"/>
        <w:jc w:val="both"/>
        <w:rPr>
          <w:i/>
          <w:sz w:val="24"/>
          <w:szCs w:val="24"/>
        </w:rPr>
      </w:pPr>
      <w:r>
        <w:rPr>
          <w:i/>
          <w:sz w:val="24"/>
          <w:szCs w:val="24"/>
        </w:rPr>
        <w:t xml:space="preserve">Το ακόλουθο συντομευμένο άρθρο του Πέτρου Θέμελη, ομότιμου καθηγητή Κλασικής Αρχαιολογίας, δημοσιεύτηκε στην εφημερίδα «Τα Νέα» στις 10.09.2022. </w:t>
      </w:r>
    </w:p>
    <w:p w14:paraId="2AF27045">
      <w:pPr>
        <w:spacing w:after="0" w:line="240" w:lineRule="auto"/>
        <w:jc w:val="both"/>
        <w:rPr>
          <w:sz w:val="24"/>
          <w:szCs w:val="24"/>
        </w:rPr>
      </w:pPr>
    </w:p>
    <w:p w14:paraId="4949AA1B">
      <w:pPr>
        <w:spacing w:after="0" w:line="240" w:lineRule="auto"/>
        <w:ind w:firstLine="567"/>
        <w:jc w:val="both"/>
        <w:rPr>
          <w:sz w:val="24"/>
          <w:szCs w:val="24"/>
        </w:rPr>
      </w:pPr>
      <w:r>
        <w:rPr>
          <w:sz w:val="24"/>
          <w:szCs w:val="24"/>
        </w:rPr>
        <w:t xml:space="preserve">Ταπεινοί διαβάτες της ιστορίας των κατασκευών, τα παλαιά γεφύρια εξακολουθούν να αποτελούν σημαντικά τοπόσημα στην ελληνική ύπαιθρο, χαρακτηριστικά μνημεία της χώρας μας. Η παρουσία τους προκαλεί συγκινήσεις, γεννά συναισθήματα νοσταλγικά για την απώλεια του νεοελληνικού πολιτισμού μας. Ενσωματωμένα στο φυσικό περιβάλλον, τα ζεύγματα αυτά δεν αποτελούν απλώς κατασκευές για τη διάβαση ανθρώπων και ζώων πάνω από αφρισμένους χείμαρρους και ορμητικά ποτάμια, αλλά και στοιχεία του παραδοσιακού μας πολιτισμού. Όταν μιλάμε για παράδοση δεν εννοούμε πια μόνο τον τρόπο, για παράδειγμα, δουλειάς που παραδίδεται από γενιά σε γενιά, εννοούμε μια συνείδηση του συνόλου του παρελθόντος (αρχαίου και νεότερου) μέσα στο παρόν. </w:t>
      </w:r>
    </w:p>
    <w:p w14:paraId="603824D9">
      <w:pPr>
        <w:spacing w:after="0" w:line="240" w:lineRule="auto"/>
        <w:ind w:firstLine="567"/>
        <w:jc w:val="both"/>
        <w:rPr>
          <w:sz w:val="24"/>
          <w:szCs w:val="24"/>
        </w:rPr>
      </w:pPr>
      <w:r>
        <w:rPr>
          <w:sz w:val="24"/>
          <w:szCs w:val="24"/>
        </w:rPr>
        <w:t xml:space="preserve">Τόσο την κατασκευή όσο και τη χρήση των γεφυριών συνοδεύουν λαϊκές αφηγήσεις, δεισιδαιμονίες, μύθοι και θρύλοι για φημισμένους μαστόρους και πανέμορφες κυράδες. Το λαϊκό αυτό απόθεμα, κομμάτι της άυλης πολιτιστικής κληρονομιάς μας, άρρηκτα δεμένο με την υλική υπόσταση των γεφυριών, είναι που κάνει τη διαφορά και αναδεικνύει τις μοναδικές αυτές χειροποίητες κατασκευές σε έργα τέχνης, σε μνημεία που ζητούν σήμερα απεγνωσμένα την προστασία μας. Μολονότι σε μας η βιομηχανική εποχή άρχισε καθυστερημένα μετά τον Β΄ Παγκόσμιο Πόλεμο και ο παραδοσιακός πολιτισμός θα μπορούσε θεωρητικά να συνεχίζεται, εντούτοις οι αλλοιώσεις στο φυσικό και πολιτιστικό περιβάλλον, στον οικονομικό, τον κοινωνικό και στον ιδεολογικό τομέα ήταν ραγδαίες και συνεχίζονται με ρυθμό επιταχυνόμενο. Η αγωνία για την απώλεια της παράδοσης στο σύνολό της και το συναίσθημα ευθύνης για τη μελέτη, την προστασία και τη διαφύλαξη των επιτευγμάτων του ανθρώπου και του περιβάλλοντος, έχουν φθάσει σε οριακό σημείο. </w:t>
      </w:r>
    </w:p>
    <w:p w14:paraId="39787833">
      <w:pPr>
        <w:spacing w:after="0" w:line="240" w:lineRule="auto"/>
        <w:ind w:firstLine="567"/>
        <w:jc w:val="both"/>
        <w:rPr>
          <w:sz w:val="24"/>
          <w:szCs w:val="24"/>
        </w:rPr>
      </w:pPr>
      <w:r>
        <w:rPr>
          <w:sz w:val="24"/>
          <w:szCs w:val="24"/>
        </w:rPr>
        <w:t xml:space="preserve">Το γεφύρι της Μαυροζούμενας στο Νεοχώρι του Μελιγαλά, δίπλα στην αρχαία Μεσσήνη, με τα εννέα τόξα του αποτελεί μοναδικό παράδειγμα τριπλής γέφυρας με μακραίωνη ιστορία. […] Νίκησε τον χρόνο, έφτασε ως τις μέρες μας, κουβαλώντας πάνω του όλα τα πάθη του λαού μας, αντάμα με τις κακοποιήσεις και τις προσβολές από τα τσιμέντα, τα παλιοσίδερα, τις σκουριασμένες σιδεριές, την άσφαλτο, τα μπάζα και τα απορρίμματα. […] Αυτό που δεν αντέχεται είναι κυρίως το βάρος της αδιαφορίας, της άγνοιας, της αναλγησίας των συνανθρώπων μας που το έχουν εγκαταλείψει, χωρίς να το αναδείξουν ως μοναδικό μνημείο με τα σημαντικά ιστορικά και αρχιτεκτονικά στοιχεία που ενσωματώνει. </w:t>
      </w:r>
    </w:p>
    <w:p w14:paraId="11349BE0">
      <w:pPr>
        <w:spacing w:after="0" w:line="240" w:lineRule="auto"/>
        <w:ind w:firstLine="567"/>
        <w:jc w:val="both"/>
        <w:rPr>
          <w:sz w:val="24"/>
          <w:szCs w:val="24"/>
        </w:rPr>
      </w:pPr>
      <w:r>
        <w:rPr>
          <w:sz w:val="24"/>
          <w:szCs w:val="24"/>
        </w:rPr>
        <w:t xml:space="preserve">Όσο ο σύγχρονος άνθρωπος εξακολουθεί να ασελγεί πάνω στα υλικά κατάλοιπα της νεοελληνικής πολιτιστικής κληρονομιάς σε καθημερινή βάση, όπως δυστυχώς συνέβη και με το πατρικό ενδιαίτημα της Μαρίας Καλογεροπούλου (Κάλλας), τόσο θα συνειδητοποιεί την τραγική πραγματικότητα της αυτοκτονικής διαχείρισης της ζωής του. </w:t>
      </w:r>
    </w:p>
    <w:p w14:paraId="5E74D290">
      <w:pPr>
        <w:spacing w:after="0" w:line="240" w:lineRule="auto"/>
        <w:jc w:val="both"/>
        <w:rPr>
          <w:sz w:val="24"/>
          <w:szCs w:val="24"/>
        </w:rPr>
      </w:pPr>
    </w:p>
    <w:p w14:paraId="286E53ED">
      <w:pPr>
        <w:spacing w:after="0" w:line="240" w:lineRule="auto"/>
        <w:rPr>
          <w:rFonts w:cstheme="minorHAnsi"/>
          <w:b/>
          <w:sz w:val="24"/>
          <w:szCs w:val="24"/>
        </w:rPr>
      </w:pPr>
      <w:r>
        <w:rPr>
          <w:rFonts w:cstheme="minorHAnsi"/>
          <w:b/>
          <w:sz w:val="24"/>
          <w:szCs w:val="24"/>
        </w:rPr>
        <w:t>Κείμενο 2</w:t>
      </w:r>
    </w:p>
    <w:p w14:paraId="4E6849D6">
      <w:pPr>
        <w:spacing w:after="0" w:line="240" w:lineRule="auto"/>
        <w:jc w:val="center"/>
        <w:rPr>
          <w:rFonts w:cstheme="minorHAnsi"/>
          <w:b/>
          <w:sz w:val="24"/>
          <w:szCs w:val="24"/>
        </w:rPr>
      </w:pPr>
      <w:r>
        <w:rPr>
          <w:rFonts w:cstheme="minorHAnsi"/>
          <w:b/>
          <w:sz w:val="24"/>
          <w:szCs w:val="24"/>
        </w:rPr>
        <w:t>Μεγάλη η σημασία της γνώσης της τοπικής Ιστορίας</w:t>
      </w:r>
    </w:p>
    <w:p w14:paraId="29C0F701">
      <w:pPr>
        <w:spacing w:after="0" w:line="240" w:lineRule="auto"/>
        <w:jc w:val="both"/>
        <w:rPr>
          <w:rFonts w:cstheme="minorHAnsi"/>
          <w:i/>
          <w:sz w:val="24"/>
          <w:szCs w:val="24"/>
        </w:rPr>
      </w:pPr>
      <w:r>
        <w:rPr>
          <w:rFonts w:cstheme="minorHAnsi"/>
          <w:i/>
          <w:sz w:val="24"/>
          <w:szCs w:val="24"/>
        </w:rPr>
        <w:t xml:space="preserve">Απόσπασμα από συνέντευξη που παραχώρησε ο Στρατής Αναγνώστου, πρόεδρος της Εταιρείας Λεσβιακών Μελετών και σύμβουλος Φιλολόγων της Λέσβου, στον Κώστα Στοφόρο, 17.12.2020, πηγή: </w:t>
      </w:r>
      <w:r>
        <w:rPr>
          <w:sz w:val="24"/>
          <w:szCs w:val="24"/>
        </w:rPr>
        <w:fldChar w:fldCharType="begin"/>
      </w:r>
      <w:r>
        <w:rPr>
          <w:sz w:val="24"/>
          <w:szCs w:val="24"/>
        </w:rPr>
        <w:instrText xml:space="preserve"> HYPERLINK "https://edromos.gr/stratis-anagnostou-megali-i-simasia-tis-gnosis-tis-topikis-istorias/?amp" </w:instrText>
      </w:r>
      <w:r>
        <w:rPr>
          <w:sz w:val="24"/>
          <w:szCs w:val="24"/>
        </w:rPr>
        <w:fldChar w:fldCharType="separate"/>
      </w:r>
      <w:r>
        <w:rPr>
          <w:rStyle w:val="16"/>
          <w:rFonts w:cstheme="minorHAnsi"/>
          <w:i/>
          <w:color w:val="auto"/>
          <w:sz w:val="24"/>
          <w:szCs w:val="24"/>
          <w:u w:val="none"/>
        </w:rPr>
        <w:t>edromos.gr</w:t>
      </w:r>
      <w:r>
        <w:rPr>
          <w:rStyle w:val="16"/>
          <w:rFonts w:cstheme="minorHAnsi"/>
          <w:i/>
          <w:color w:val="auto"/>
          <w:sz w:val="24"/>
          <w:szCs w:val="24"/>
          <w:u w:val="none"/>
        </w:rPr>
        <w:fldChar w:fldCharType="end"/>
      </w:r>
    </w:p>
    <w:p w14:paraId="76361B8D">
      <w:pPr>
        <w:spacing w:after="0" w:line="240" w:lineRule="auto"/>
        <w:jc w:val="both"/>
        <w:rPr>
          <w:rFonts w:cstheme="minorHAnsi"/>
          <w:sz w:val="24"/>
          <w:szCs w:val="24"/>
        </w:rPr>
      </w:pPr>
    </w:p>
    <w:p w14:paraId="4318F16D">
      <w:pPr>
        <w:spacing w:after="0" w:line="240" w:lineRule="auto"/>
        <w:jc w:val="both"/>
        <w:rPr>
          <w:rFonts w:cstheme="minorHAnsi"/>
          <w:b/>
          <w:sz w:val="24"/>
          <w:szCs w:val="24"/>
        </w:rPr>
      </w:pPr>
      <w:r>
        <w:rPr>
          <w:rFonts w:cstheme="minorHAnsi"/>
          <w:b/>
          <w:sz w:val="24"/>
          <w:szCs w:val="24"/>
        </w:rPr>
        <w:t>Πώς προέκυψε η συγγραφή και η έκδοση του βιβλίου σας για την τοπική Ιστορία –νεότερη και σύγχρονη– της Λέσβου;</w:t>
      </w:r>
    </w:p>
    <w:p w14:paraId="61F45E73">
      <w:pPr>
        <w:spacing w:after="0" w:line="240" w:lineRule="auto"/>
        <w:jc w:val="both"/>
        <w:rPr>
          <w:rFonts w:cstheme="minorHAnsi"/>
          <w:sz w:val="24"/>
          <w:szCs w:val="24"/>
        </w:rPr>
      </w:pPr>
      <w:r>
        <w:rPr>
          <w:rFonts w:cstheme="minorHAnsi"/>
          <w:sz w:val="24"/>
          <w:szCs w:val="24"/>
        </w:rPr>
        <w:t>Από τη θέση του σχολικού συμβούλου Φιλολόγων Λέσβου, θέλησα να δώσω την ευκαιρία στους εκπαιδευτικούς της Λέσβου να γνωρίσουν σημαντικές πτυχές της νεότερης και σύγχρονης ιστορίας της, ώστε να τις αξιοποιήσουν στην εκπαιδευτική πράξη. Το συγκεκριμένο βιβλίο είναι το απαύγασμα της πολυετούς ενασχόλησής μου με τη νεότερη και σύγχρονη ιστορία του νησιού και της επιθυμίας μου να συνοψίσω σε ένα χρήσιμο και περιεκτικό εγχειρίδιο αυτά που πρέπει να γνωρίζουν σε βάθος χρόνου τόσο εκπαιδευτικοί όσο και μαθητές για το νησί όπου ζουν. Προσπάθησα επίσης να ενσωματώσω στο βιβλίο αυτό όλη την εμπειρία μου από τη διδασκαλία της Τοπικής Ιστορίας, που εφάρμοσα ως φιλόλογος του Πειραματικού Γυμνασίου Μυτιλήνης. Έτσι, στο τέλος του βιβλίου, προτείνονται τεχνικές και σχέδια διδασκαλίας, καθώς και συνθετικές δημιουργικές εργασίες, κατάλληλες να προκαλέσουν το ενδιαφέρον των μαθητών, με στόχο την ευαισθητοποίησή τους σχετικά με την ιστορία του τόπου τους.</w:t>
      </w:r>
    </w:p>
    <w:p w14:paraId="61DDE294">
      <w:pPr>
        <w:spacing w:after="0" w:line="240" w:lineRule="auto"/>
        <w:jc w:val="both"/>
        <w:rPr>
          <w:rFonts w:cstheme="minorHAnsi"/>
          <w:b/>
          <w:sz w:val="24"/>
          <w:szCs w:val="24"/>
        </w:rPr>
      </w:pPr>
      <w:r>
        <w:rPr>
          <w:rFonts w:cstheme="minorHAnsi"/>
          <w:b/>
          <w:sz w:val="24"/>
          <w:szCs w:val="24"/>
        </w:rPr>
        <w:t>Ποια είναι η αξία της γνώσης της τοπικής Ιστορίας από παιδιά και ενηλίκους;</w:t>
      </w:r>
    </w:p>
    <w:p w14:paraId="66A024E6">
      <w:pPr>
        <w:spacing w:after="0" w:line="240" w:lineRule="auto"/>
        <w:jc w:val="both"/>
        <w:rPr>
          <w:rFonts w:cstheme="minorHAnsi"/>
          <w:sz w:val="24"/>
          <w:szCs w:val="24"/>
        </w:rPr>
      </w:pPr>
      <w:r>
        <w:rPr>
          <w:rFonts w:cstheme="minorHAnsi"/>
          <w:sz w:val="24"/>
          <w:szCs w:val="24"/>
        </w:rPr>
        <w:t>Η γνώση της τοπικής Ιστορίας από παιδιά και ενηλίκους είναι πολύ σημαντική. Γιατί, νομίζω πως αγαπάμε περισσότερο τον τόπο μας, αν γνωρίζουμε σε βάθος την ιστορία και τον πολιτισμό του. Με αφορμή κάποιο μνημείο ή κατοικία ή δημόσιο κτίριο ή άγαλμα, το οποίο συναντάμε καθημερινά, μαθαίνουμε, ερευνούμε, αναδεικνύουμε, προτείνουμε. Έτσι γινόμαστε πολίτες ενεργοί και συνειδητοποιημένοι, πολίτες που θα προστατεύουν τα μνημεία και δεν θα τα βανδαλίζουν. Ειδικότερα οι μαθητές ασκούνται στο να ανακαλύπτουν μόνοι τους και να αξιοποιούν τα ενδιαφέροντα και τις ιδιαίτερες δεξιότητές τους, ανάλογα και με το πνευματικό δυναμικό που διαθέτει ο καθένας τους. Ας έχουμε υπόψη ότι ισχυρό κίνητρο όλων μας για να μάθουμε τοπική Ιστορία, είναι η γνώση του τόπου που ζούμε, του τόπου που έζησαν οι πρόγονοί μας, του τόπου που θα θέλαμε πολλοί να ζήσουν τα παιδιά μας.</w:t>
      </w:r>
    </w:p>
    <w:p w14:paraId="7E8C5E56">
      <w:pPr>
        <w:spacing w:after="0" w:line="240" w:lineRule="auto"/>
        <w:jc w:val="both"/>
        <w:rPr>
          <w:rFonts w:cstheme="minorHAnsi"/>
          <w:b/>
          <w:sz w:val="24"/>
          <w:szCs w:val="24"/>
        </w:rPr>
      </w:pPr>
    </w:p>
    <w:p w14:paraId="26071DB0">
      <w:pPr>
        <w:spacing w:after="0" w:line="240" w:lineRule="auto"/>
        <w:jc w:val="both"/>
        <w:rPr>
          <w:rFonts w:cstheme="minorHAnsi"/>
          <w:b/>
          <w:sz w:val="24"/>
          <w:szCs w:val="24"/>
        </w:rPr>
      </w:pPr>
      <w:r>
        <w:rPr>
          <w:rFonts w:cstheme="minorHAnsi"/>
          <w:b/>
          <w:sz w:val="24"/>
          <w:szCs w:val="24"/>
        </w:rPr>
        <w:t>Κείμενο 3</w:t>
      </w:r>
    </w:p>
    <w:p w14:paraId="7B19A4D2">
      <w:pPr>
        <w:spacing w:after="0" w:line="240" w:lineRule="auto"/>
        <w:jc w:val="center"/>
        <w:rPr>
          <w:rFonts w:cstheme="minorHAnsi"/>
          <w:b/>
          <w:sz w:val="24"/>
          <w:szCs w:val="24"/>
        </w:rPr>
      </w:pPr>
      <w:r>
        <w:rPr>
          <w:rFonts w:cstheme="minorHAnsi"/>
          <w:b/>
          <w:sz w:val="24"/>
          <w:szCs w:val="24"/>
        </w:rPr>
        <w:t>ΣΩΤΗΡΗΣ ΣΑΡΑΚΗΣ (1949-)</w:t>
      </w:r>
    </w:p>
    <w:p w14:paraId="28B4F64D">
      <w:pPr>
        <w:spacing w:after="0" w:line="240" w:lineRule="auto"/>
        <w:jc w:val="center"/>
        <w:rPr>
          <w:rFonts w:cstheme="minorHAnsi"/>
          <w:b/>
          <w:sz w:val="24"/>
          <w:szCs w:val="24"/>
        </w:rPr>
      </w:pPr>
      <w:r>
        <w:rPr>
          <w:rFonts w:cstheme="minorHAnsi"/>
          <w:b/>
          <w:sz w:val="24"/>
          <w:szCs w:val="24"/>
        </w:rPr>
        <w:t>Στην Αθήνα, νωρίς την άνοιξη</w:t>
      </w:r>
    </w:p>
    <w:p w14:paraId="0D083819">
      <w:pPr>
        <w:spacing w:after="0" w:line="240" w:lineRule="auto"/>
        <w:jc w:val="both"/>
        <w:rPr>
          <w:rFonts w:cstheme="minorHAnsi"/>
          <w:i/>
          <w:sz w:val="24"/>
          <w:szCs w:val="24"/>
        </w:rPr>
      </w:pPr>
      <w:r>
        <w:rPr>
          <w:rFonts w:cstheme="minorHAnsi"/>
          <w:i/>
          <w:sz w:val="24"/>
          <w:szCs w:val="24"/>
        </w:rPr>
        <w:t xml:space="preserve">Το ποίημα προέρχεται από τη συλλογή </w:t>
      </w:r>
      <w:r>
        <w:rPr>
          <w:rFonts w:cstheme="minorHAnsi"/>
          <w:sz w:val="24"/>
          <w:szCs w:val="24"/>
        </w:rPr>
        <w:t>Αγγειογραφία</w:t>
      </w:r>
      <w:r>
        <w:rPr>
          <w:rFonts w:cstheme="minorHAnsi"/>
          <w:i/>
          <w:sz w:val="24"/>
          <w:szCs w:val="24"/>
        </w:rPr>
        <w:t xml:space="preserve">, Εκδόσεις Ελληνικά Γράμματα, Αθήνα, 2000, σ. 21. </w:t>
      </w:r>
    </w:p>
    <w:p w14:paraId="5B31B3A5">
      <w:pPr>
        <w:spacing w:after="0" w:line="240" w:lineRule="auto"/>
        <w:jc w:val="both"/>
        <w:rPr>
          <w:rFonts w:cstheme="minorHAnsi"/>
          <w:sz w:val="24"/>
          <w:szCs w:val="24"/>
        </w:rPr>
      </w:pPr>
    </w:p>
    <w:p w14:paraId="3CE804D5">
      <w:pPr>
        <w:spacing w:after="0" w:line="240" w:lineRule="auto"/>
        <w:jc w:val="both"/>
        <w:rPr>
          <w:rFonts w:cstheme="minorHAnsi"/>
          <w:sz w:val="24"/>
          <w:szCs w:val="24"/>
        </w:rPr>
      </w:pPr>
      <w:r>
        <w:rPr>
          <w:rFonts w:cstheme="minorHAnsi"/>
          <w:sz w:val="24"/>
          <w:szCs w:val="24"/>
        </w:rPr>
        <w:t xml:space="preserve">Τον ρώτησα τι θαύμασε, τι του άρεσε απ’ την πόλη μας </w:t>
      </w:r>
    </w:p>
    <w:p w14:paraId="01B6227D">
      <w:pPr>
        <w:spacing w:after="0" w:line="240" w:lineRule="auto"/>
        <w:jc w:val="both"/>
        <w:rPr>
          <w:rFonts w:cstheme="minorHAnsi"/>
          <w:sz w:val="24"/>
          <w:szCs w:val="24"/>
        </w:rPr>
      </w:pPr>
      <w:r>
        <w:rPr>
          <w:rFonts w:cstheme="minorHAnsi"/>
          <w:sz w:val="24"/>
          <w:szCs w:val="24"/>
        </w:rPr>
        <w:t xml:space="preserve">πρώτη φορά που την επισκεπτόταν </w:t>
      </w:r>
    </w:p>
    <w:p w14:paraId="63D35C85">
      <w:pPr>
        <w:spacing w:after="0" w:line="240" w:lineRule="auto"/>
        <w:jc w:val="both"/>
        <w:rPr>
          <w:rFonts w:cstheme="minorHAnsi"/>
          <w:sz w:val="24"/>
          <w:szCs w:val="24"/>
        </w:rPr>
      </w:pPr>
      <w:r>
        <w:rPr>
          <w:rFonts w:cstheme="minorHAnsi"/>
          <w:sz w:val="24"/>
          <w:szCs w:val="24"/>
        </w:rPr>
        <w:t xml:space="preserve">είπε τον θάμπωσαν πολλά </w:t>
      </w:r>
    </w:p>
    <w:p w14:paraId="08806E8B">
      <w:pPr>
        <w:spacing w:after="0" w:line="240" w:lineRule="auto"/>
        <w:jc w:val="both"/>
        <w:rPr>
          <w:rFonts w:cstheme="minorHAnsi"/>
          <w:sz w:val="24"/>
          <w:szCs w:val="24"/>
        </w:rPr>
      </w:pPr>
      <w:r>
        <w:rPr>
          <w:rFonts w:cstheme="minorHAnsi"/>
          <w:sz w:val="24"/>
          <w:szCs w:val="24"/>
        </w:rPr>
        <w:t xml:space="preserve">και πρώτα, βέβαια, η Ακρόπολη, ο Ναός </w:t>
      </w:r>
    </w:p>
    <w:p w14:paraId="63AA7071">
      <w:pPr>
        <w:spacing w:after="0" w:line="240" w:lineRule="auto"/>
        <w:jc w:val="both"/>
        <w:rPr>
          <w:rFonts w:cstheme="minorHAnsi"/>
          <w:sz w:val="24"/>
          <w:szCs w:val="24"/>
        </w:rPr>
      </w:pPr>
      <w:r>
        <w:rPr>
          <w:rFonts w:cstheme="minorHAnsi"/>
          <w:sz w:val="24"/>
          <w:szCs w:val="24"/>
        </w:rPr>
        <w:t xml:space="preserve">και τα ανεξάντλητα μουσεία, η Αγορά </w:t>
      </w:r>
    </w:p>
    <w:p w14:paraId="6D2D83E4">
      <w:pPr>
        <w:spacing w:after="0" w:line="240" w:lineRule="auto"/>
        <w:jc w:val="both"/>
        <w:rPr>
          <w:rFonts w:cstheme="minorHAnsi"/>
          <w:sz w:val="24"/>
          <w:szCs w:val="24"/>
        </w:rPr>
      </w:pPr>
      <w:r>
        <w:rPr>
          <w:rFonts w:cstheme="minorHAnsi"/>
          <w:sz w:val="24"/>
          <w:szCs w:val="24"/>
        </w:rPr>
        <w:t xml:space="preserve">τόποι ένδοξοι όπως η Πνύκα ή το Θέατρο </w:t>
      </w:r>
    </w:p>
    <w:p w14:paraId="309C2A71">
      <w:pPr>
        <w:spacing w:after="0" w:line="240" w:lineRule="auto"/>
        <w:jc w:val="both"/>
        <w:rPr>
          <w:rFonts w:cstheme="minorHAnsi"/>
          <w:sz w:val="24"/>
          <w:szCs w:val="24"/>
        </w:rPr>
      </w:pPr>
      <w:r>
        <w:rPr>
          <w:rFonts w:cstheme="minorHAnsi"/>
          <w:sz w:val="24"/>
          <w:szCs w:val="24"/>
        </w:rPr>
        <w:t xml:space="preserve">«πολλά» κατέληξε «μπορεί και κάτι να ξεχνώ </w:t>
      </w:r>
    </w:p>
    <w:p w14:paraId="0AFC365F">
      <w:pPr>
        <w:spacing w:after="0" w:line="240" w:lineRule="auto"/>
        <w:jc w:val="both"/>
        <w:rPr>
          <w:rFonts w:cstheme="minorHAnsi"/>
          <w:sz w:val="24"/>
          <w:szCs w:val="24"/>
        </w:rPr>
      </w:pPr>
      <w:r>
        <w:rPr>
          <w:rFonts w:cstheme="minorHAnsi"/>
          <w:sz w:val="24"/>
          <w:szCs w:val="24"/>
        </w:rPr>
        <w:t xml:space="preserve">μα πιο πολύ </w:t>
      </w:r>
    </w:p>
    <w:p w14:paraId="1E51EC3E">
      <w:pPr>
        <w:spacing w:after="0" w:line="240" w:lineRule="auto"/>
        <w:jc w:val="both"/>
        <w:rPr>
          <w:rFonts w:cstheme="minorHAnsi"/>
          <w:sz w:val="24"/>
          <w:szCs w:val="24"/>
        </w:rPr>
      </w:pPr>
      <w:r>
        <w:rPr>
          <w:rFonts w:cstheme="minorHAnsi"/>
          <w:sz w:val="24"/>
          <w:szCs w:val="24"/>
        </w:rPr>
        <w:t>μα πιο πολύ μαγεύτηκα ένα απόβραδο</w:t>
      </w:r>
    </w:p>
    <w:p w14:paraId="4CABCB83">
      <w:pPr>
        <w:spacing w:after="0" w:line="240" w:lineRule="auto"/>
        <w:jc w:val="both"/>
        <w:rPr>
          <w:rFonts w:cstheme="minorHAnsi"/>
          <w:sz w:val="24"/>
          <w:szCs w:val="24"/>
        </w:rPr>
      </w:pPr>
      <w:r>
        <w:rPr>
          <w:rFonts w:cstheme="minorHAnsi"/>
          <w:sz w:val="24"/>
          <w:szCs w:val="24"/>
        </w:rPr>
        <w:t xml:space="preserve">δε θα το φανταστείς, ίσως δεν το πιστέψεις </w:t>
      </w:r>
    </w:p>
    <w:p w14:paraId="27E29F4A">
      <w:pPr>
        <w:spacing w:after="0" w:line="240" w:lineRule="auto"/>
        <w:jc w:val="both"/>
        <w:rPr>
          <w:rFonts w:cstheme="minorHAnsi"/>
          <w:sz w:val="24"/>
          <w:szCs w:val="24"/>
        </w:rPr>
      </w:pPr>
      <w:r>
        <w:rPr>
          <w:rFonts w:cstheme="minorHAnsi"/>
          <w:sz w:val="24"/>
          <w:szCs w:val="24"/>
        </w:rPr>
        <w:t xml:space="preserve">πλάι σ’ εκείνη τη μικρή αυλή, την ταπεινή </w:t>
      </w:r>
    </w:p>
    <w:p w14:paraId="2072D4DE">
      <w:pPr>
        <w:spacing w:after="0" w:line="240" w:lineRule="auto"/>
        <w:jc w:val="both"/>
        <w:rPr>
          <w:rFonts w:cstheme="minorHAnsi"/>
          <w:sz w:val="24"/>
          <w:szCs w:val="24"/>
        </w:rPr>
      </w:pPr>
      <w:r>
        <w:rPr>
          <w:rFonts w:cstheme="minorHAnsi"/>
          <w:sz w:val="24"/>
          <w:szCs w:val="24"/>
        </w:rPr>
        <w:t xml:space="preserve">μιας εκκλησίας, της Αγίας Φωτεινής </w:t>
      </w:r>
    </w:p>
    <w:p w14:paraId="4A72611E">
      <w:pPr>
        <w:spacing w:after="0" w:line="240" w:lineRule="auto"/>
        <w:jc w:val="both"/>
        <w:rPr>
          <w:rFonts w:cstheme="minorHAnsi"/>
          <w:sz w:val="24"/>
          <w:szCs w:val="24"/>
        </w:rPr>
      </w:pPr>
      <w:r>
        <w:rPr>
          <w:rFonts w:cstheme="minorHAnsi"/>
          <w:sz w:val="24"/>
          <w:szCs w:val="24"/>
        </w:rPr>
        <w:t xml:space="preserve">τυχαία βρέθηκα, δεν ξέρω αν τη γνωρίζεις </w:t>
      </w:r>
    </w:p>
    <w:p w14:paraId="44C30914">
      <w:pPr>
        <w:spacing w:after="0" w:line="240" w:lineRule="auto"/>
        <w:jc w:val="both"/>
        <w:rPr>
          <w:rFonts w:cstheme="minorHAnsi"/>
          <w:sz w:val="24"/>
          <w:szCs w:val="24"/>
        </w:rPr>
      </w:pPr>
      <w:r>
        <w:rPr>
          <w:rFonts w:cstheme="minorHAnsi"/>
          <w:sz w:val="24"/>
          <w:szCs w:val="24"/>
        </w:rPr>
        <w:t xml:space="preserve">εκεί που κάπως παίρνει να βαθαίνει </w:t>
      </w:r>
    </w:p>
    <w:p w14:paraId="55F58ECE">
      <w:pPr>
        <w:spacing w:after="0" w:line="240" w:lineRule="auto"/>
        <w:jc w:val="both"/>
        <w:rPr>
          <w:rFonts w:cstheme="minorHAnsi"/>
          <w:sz w:val="24"/>
          <w:szCs w:val="24"/>
        </w:rPr>
      </w:pPr>
      <w:r>
        <w:rPr>
          <w:rFonts w:cstheme="minorHAnsi"/>
          <w:sz w:val="24"/>
          <w:szCs w:val="24"/>
        </w:rPr>
        <w:t xml:space="preserve">δεν ένιωσα πότε με τύλιξε μια νύχτα διακριτική </w:t>
      </w:r>
    </w:p>
    <w:p w14:paraId="7E0ED293">
      <w:pPr>
        <w:spacing w:after="0" w:line="240" w:lineRule="auto"/>
        <w:jc w:val="both"/>
        <w:rPr>
          <w:rFonts w:cstheme="minorHAnsi"/>
          <w:sz w:val="24"/>
          <w:szCs w:val="24"/>
        </w:rPr>
      </w:pPr>
      <w:r>
        <w:rPr>
          <w:rFonts w:cstheme="minorHAnsi"/>
          <w:sz w:val="24"/>
          <w:szCs w:val="24"/>
        </w:rPr>
        <w:t xml:space="preserve">κι ένα τεράστιο φεγγάρι –έσβηνε </w:t>
      </w:r>
    </w:p>
    <w:p w14:paraId="069D6902">
      <w:pPr>
        <w:spacing w:after="0" w:line="240" w:lineRule="auto"/>
        <w:jc w:val="both"/>
        <w:rPr>
          <w:rFonts w:cstheme="minorHAnsi"/>
          <w:sz w:val="24"/>
          <w:szCs w:val="24"/>
        </w:rPr>
      </w:pPr>
      <w:r>
        <w:rPr>
          <w:rFonts w:cstheme="minorHAnsi"/>
          <w:sz w:val="24"/>
          <w:szCs w:val="24"/>
        </w:rPr>
        <w:t xml:space="preserve">στο φως του η βουή της λεωφόρου </w:t>
      </w:r>
    </w:p>
    <w:p w14:paraId="356B0409">
      <w:pPr>
        <w:spacing w:after="0" w:line="240" w:lineRule="auto"/>
        <w:jc w:val="both"/>
        <w:rPr>
          <w:rFonts w:cstheme="minorHAnsi"/>
          <w:sz w:val="24"/>
          <w:szCs w:val="24"/>
        </w:rPr>
      </w:pPr>
      <w:r>
        <w:rPr>
          <w:rFonts w:cstheme="minorHAnsi"/>
          <w:sz w:val="24"/>
          <w:szCs w:val="24"/>
        </w:rPr>
        <w:t xml:space="preserve">σα ν’ άκουγα χαρούμενες φωνές πριν από χρόνια </w:t>
      </w:r>
    </w:p>
    <w:p w14:paraId="3650864A">
      <w:pPr>
        <w:spacing w:after="0" w:line="240" w:lineRule="auto"/>
        <w:jc w:val="both"/>
        <w:rPr>
          <w:rFonts w:cstheme="minorHAnsi"/>
          <w:sz w:val="24"/>
          <w:szCs w:val="24"/>
        </w:rPr>
      </w:pPr>
      <w:r>
        <w:rPr>
          <w:rFonts w:cstheme="minorHAnsi"/>
          <w:sz w:val="24"/>
          <w:szCs w:val="24"/>
        </w:rPr>
        <w:t xml:space="preserve">πιότερο δεν μπορώ να σου εξηγήσω </w:t>
      </w:r>
    </w:p>
    <w:p w14:paraId="54BE058F">
      <w:pPr>
        <w:spacing w:after="0" w:line="240" w:lineRule="auto"/>
        <w:jc w:val="both"/>
        <w:rPr>
          <w:rFonts w:cstheme="minorHAnsi"/>
          <w:sz w:val="24"/>
          <w:szCs w:val="24"/>
        </w:rPr>
      </w:pPr>
      <w:r>
        <w:rPr>
          <w:rFonts w:cstheme="minorHAnsi"/>
          <w:sz w:val="24"/>
          <w:szCs w:val="24"/>
        </w:rPr>
        <w:t xml:space="preserve">κι ούτε κατάλαβα πώς έγινε </w:t>
      </w:r>
    </w:p>
    <w:p w14:paraId="4EC3D34C">
      <w:pPr>
        <w:spacing w:after="0" w:line="240" w:lineRule="auto"/>
        <w:jc w:val="both"/>
        <w:rPr>
          <w:rFonts w:cstheme="minorHAnsi"/>
          <w:sz w:val="24"/>
          <w:szCs w:val="24"/>
        </w:rPr>
      </w:pPr>
      <w:r>
        <w:rPr>
          <w:rFonts w:cstheme="minorHAnsi"/>
          <w:sz w:val="24"/>
          <w:szCs w:val="24"/>
        </w:rPr>
        <w:t xml:space="preserve">κι έμεινα εκεί ως την ώρα </w:t>
      </w:r>
    </w:p>
    <w:p w14:paraId="0803092A">
      <w:pPr>
        <w:spacing w:after="0" w:line="240" w:lineRule="auto"/>
        <w:jc w:val="both"/>
        <w:rPr>
          <w:rFonts w:cstheme="minorHAnsi"/>
          <w:sz w:val="24"/>
          <w:szCs w:val="24"/>
        </w:rPr>
      </w:pPr>
      <w:r>
        <w:rPr>
          <w:rFonts w:cstheme="minorHAnsi"/>
          <w:sz w:val="24"/>
          <w:szCs w:val="24"/>
        </w:rPr>
        <w:t>που ’φτασε η μέρα βρίσκοντάς με χωρίς να ’χω κοιμηθεί</w:t>
      </w:r>
    </w:p>
    <w:p w14:paraId="564E5D19">
      <w:pPr>
        <w:spacing w:after="0" w:line="240" w:lineRule="auto"/>
        <w:jc w:val="both"/>
        <w:rPr>
          <w:rFonts w:cstheme="minorHAnsi"/>
          <w:sz w:val="24"/>
          <w:szCs w:val="24"/>
        </w:rPr>
      </w:pPr>
      <w:r>
        <w:rPr>
          <w:rFonts w:cstheme="minorHAnsi"/>
          <w:sz w:val="24"/>
          <w:szCs w:val="24"/>
        </w:rPr>
        <w:t xml:space="preserve">κι όμως ξυπνώντας με σαν από ύπνο αιώνων».  </w:t>
      </w:r>
    </w:p>
    <w:p w14:paraId="5F22DC3C">
      <w:pPr>
        <w:spacing w:after="0" w:line="240" w:lineRule="auto"/>
        <w:jc w:val="both"/>
        <w:rPr>
          <w:sz w:val="24"/>
          <w:szCs w:val="24"/>
        </w:rPr>
      </w:pPr>
    </w:p>
    <w:p w14:paraId="5A7748FD">
      <w:pPr>
        <w:spacing w:after="0" w:line="240" w:lineRule="auto"/>
        <w:jc w:val="both"/>
        <w:rPr>
          <w:rFonts w:cstheme="minorHAnsi"/>
          <w:b/>
          <w:sz w:val="24"/>
          <w:szCs w:val="24"/>
        </w:rPr>
      </w:pPr>
      <w:r>
        <w:rPr>
          <w:rFonts w:cstheme="minorHAnsi"/>
          <w:b/>
          <w:sz w:val="24"/>
          <w:szCs w:val="24"/>
        </w:rPr>
        <w:t>ΘΕΜΑΤΑ</w:t>
      </w:r>
    </w:p>
    <w:p w14:paraId="4CA905B6">
      <w:pPr>
        <w:spacing w:after="0" w:line="240" w:lineRule="auto"/>
        <w:jc w:val="both"/>
        <w:rPr>
          <w:rFonts w:cstheme="minorHAnsi"/>
          <w:b/>
          <w:sz w:val="24"/>
          <w:szCs w:val="24"/>
        </w:rPr>
      </w:pPr>
    </w:p>
    <w:p w14:paraId="453FC9C7">
      <w:pPr>
        <w:spacing w:after="0" w:line="240" w:lineRule="auto"/>
        <w:jc w:val="both"/>
        <w:rPr>
          <w:rFonts w:cstheme="minorHAnsi"/>
          <w:b/>
          <w:sz w:val="24"/>
          <w:szCs w:val="24"/>
        </w:rPr>
      </w:pPr>
      <w:r>
        <w:rPr>
          <w:rFonts w:cstheme="minorHAnsi"/>
          <w:b/>
          <w:sz w:val="24"/>
          <w:szCs w:val="24"/>
        </w:rPr>
        <w:t>ΘΕΜΑ 2 (μονάδες 35)</w:t>
      </w:r>
    </w:p>
    <w:p w14:paraId="66CCC5E6">
      <w:pPr>
        <w:spacing w:after="0" w:line="240" w:lineRule="auto"/>
        <w:jc w:val="both"/>
        <w:rPr>
          <w:rFonts w:cstheme="minorHAnsi"/>
          <w:b/>
          <w:sz w:val="24"/>
          <w:szCs w:val="24"/>
        </w:rPr>
      </w:pPr>
    </w:p>
    <w:p w14:paraId="54C99982">
      <w:pPr>
        <w:spacing w:after="0" w:line="240" w:lineRule="auto"/>
        <w:jc w:val="both"/>
        <w:rPr>
          <w:rFonts w:cstheme="minorHAnsi"/>
          <w:b/>
          <w:sz w:val="24"/>
          <w:szCs w:val="24"/>
        </w:rPr>
      </w:pPr>
      <w:r>
        <w:rPr>
          <w:rFonts w:cstheme="minorHAnsi"/>
          <w:b/>
          <w:sz w:val="24"/>
          <w:szCs w:val="24"/>
        </w:rPr>
        <w:t>Ερώτημα 1</w:t>
      </w:r>
      <w:r>
        <w:rPr>
          <w:rFonts w:cstheme="minorHAnsi"/>
          <w:b/>
          <w:sz w:val="24"/>
          <w:szCs w:val="24"/>
          <w:vertAlign w:val="superscript"/>
        </w:rPr>
        <w:t>ο</w:t>
      </w:r>
      <w:r>
        <w:rPr>
          <w:rFonts w:cstheme="minorHAnsi"/>
          <w:b/>
          <w:sz w:val="24"/>
          <w:szCs w:val="24"/>
        </w:rPr>
        <w:t xml:space="preserve"> (μονάδες 15)</w:t>
      </w:r>
    </w:p>
    <w:p w14:paraId="7E028D0D">
      <w:pPr>
        <w:spacing w:after="0" w:line="240" w:lineRule="auto"/>
        <w:jc w:val="both"/>
        <w:rPr>
          <w:rFonts w:cstheme="minorHAnsi"/>
          <w:sz w:val="24"/>
          <w:szCs w:val="24"/>
        </w:rPr>
      </w:pPr>
      <w:r>
        <w:rPr>
          <w:sz w:val="24"/>
          <w:szCs w:val="24"/>
        </w:rPr>
        <w:t xml:space="preserve">Για ποιον λόγο ο συγγραφέας του Κειμένου 1 αναφέρεται στο γεφύρι της Μαυροζούμενας; Να τεκμηριώσεις την απάντησή σου, λαμβάνοντας υπόψη σου το θέμα του κειμένου (μονάδες 5) </w:t>
      </w:r>
      <w:r>
        <w:rPr>
          <w:rFonts w:cstheme="minorHAnsi"/>
          <w:sz w:val="24"/>
          <w:szCs w:val="24"/>
        </w:rPr>
        <w:t>και τη θέση που παίρνει ο συγγραφέας απέναντι σε αυτό (μονάδες 10).</w:t>
      </w:r>
    </w:p>
    <w:p w14:paraId="40B23DF2">
      <w:pPr>
        <w:spacing w:after="0" w:line="240" w:lineRule="auto"/>
        <w:jc w:val="right"/>
        <w:rPr>
          <w:rFonts w:cstheme="minorHAnsi"/>
          <w:b/>
          <w:sz w:val="24"/>
          <w:szCs w:val="24"/>
        </w:rPr>
      </w:pPr>
      <w:r>
        <w:rPr>
          <w:rFonts w:cstheme="minorHAnsi"/>
          <w:b/>
          <w:sz w:val="24"/>
          <w:szCs w:val="24"/>
        </w:rPr>
        <w:t>Μονάδες 15</w:t>
      </w:r>
    </w:p>
    <w:p w14:paraId="35ECA045">
      <w:pPr>
        <w:spacing w:after="0" w:line="240" w:lineRule="auto"/>
        <w:jc w:val="both"/>
        <w:rPr>
          <w:rFonts w:cstheme="minorHAnsi"/>
          <w:b/>
          <w:sz w:val="24"/>
          <w:szCs w:val="24"/>
        </w:rPr>
      </w:pPr>
      <w:r>
        <w:rPr>
          <w:rFonts w:cstheme="minorHAnsi"/>
          <w:b/>
          <w:sz w:val="24"/>
          <w:szCs w:val="24"/>
        </w:rPr>
        <w:t>Ερώτημα 2</w:t>
      </w:r>
      <w:r>
        <w:rPr>
          <w:rFonts w:cstheme="minorHAnsi"/>
          <w:b/>
          <w:sz w:val="24"/>
          <w:szCs w:val="24"/>
          <w:vertAlign w:val="superscript"/>
        </w:rPr>
        <w:t>ο</w:t>
      </w:r>
      <w:r>
        <w:rPr>
          <w:rFonts w:cstheme="minorHAnsi"/>
          <w:b/>
          <w:sz w:val="24"/>
          <w:szCs w:val="24"/>
        </w:rPr>
        <w:t xml:space="preserve"> (μονάδες 10)</w:t>
      </w:r>
    </w:p>
    <w:p w14:paraId="798B871A">
      <w:pPr>
        <w:spacing w:after="0" w:line="240" w:lineRule="auto"/>
        <w:jc w:val="both"/>
        <w:rPr>
          <w:rFonts w:cstheme="minorHAnsi"/>
          <w:sz w:val="24"/>
          <w:szCs w:val="24"/>
        </w:rPr>
      </w:pPr>
      <w:r>
        <w:rPr>
          <w:sz w:val="24"/>
          <w:szCs w:val="24"/>
        </w:rPr>
        <w:t>Η 2</w:t>
      </w:r>
      <w:r>
        <w:rPr>
          <w:sz w:val="24"/>
          <w:szCs w:val="24"/>
          <w:vertAlign w:val="superscript"/>
        </w:rPr>
        <w:t>η</w:t>
      </w:r>
      <w:r>
        <w:rPr>
          <w:sz w:val="24"/>
          <w:szCs w:val="24"/>
        </w:rPr>
        <w:t xml:space="preserve"> παράγραφος του Κειμένου 2 («</w:t>
      </w:r>
      <w:r>
        <w:rPr>
          <w:rFonts w:cstheme="minorHAnsi"/>
          <w:sz w:val="24"/>
          <w:szCs w:val="24"/>
        </w:rPr>
        <w:t>Η γνώση της τοπικής Ιστορίας… να ζήσουν τα παιδιά μας</w:t>
      </w:r>
      <w:r>
        <w:rPr>
          <w:sz w:val="24"/>
          <w:szCs w:val="24"/>
        </w:rPr>
        <w:t xml:space="preserve">») αναπτύσσεται με αιτιολόγηση και αίτιο αποτέλεσμα. Να τεκμηριώσεις αυτή τη θέση (μονάδες 4) </w:t>
      </w:r>
      <w:r>
        <w:rPr>
          <w:rFonts w:cstheme="minorHAnsi"/>
          <w:sz w:val="24"/>
          <w:szCs w:val="24"/>
        </w:rPr>
        <w:t xml:space="preserve">και να δικαιολογήσεις την επιλογή, λαμβάνοντας υπόψη σου το θέμα του κειμένου και την πρόθεση του συνεντευξιαζόμενου (μονάδες 6). </w:t>
      </w:r>
    </w:p>
    <w:p w14:paraId="6A8B9D93">
      <w:pPr>
        <w:spacing w:after="0" w:line="240" w:lineRule="auto"/>
        <w:jc w:val="right"/>
        <w:rPr>
          <w:rFonts w:cstheme="minorHAnsi"/>
          <w:b/>
          <w:sz w:val="24"/>
          <w:szCs w:val="24"/>
        </w:rPr>
      </w:pPr>
      <w:r>
        <w:rPr>
          <w:rFonts w:cstheme="minorHAnsi"/>
          <w:b/>
          <w:sz w:val="24"/>
          <w:szCs w:val="24"/>
        </w:rPr>
        <w:t>Μονάδες 10</w:t>
      </w:r>
    </w:p>
    <w:p w14:paraId="59A39C12">
      <w:pPr>
        <w:spacing w:after="0" w:line="240" w:lineRule="auto"/>
        <w:jc w:val="both"/>
        <w:rPr>
          <w:rFonts w:cstheme="minorHAnsi"/>
          <w:b/>
          <w:sz w:val="24"/>
          <w:szCs w:val="24"/>
        </w:rPr>
      </w:pPr>
      <w:r>
        <w:rPr>
          <w:rFonts w:cstheme="minorHAnsi"/>
          <w:b/>
          <w:sz w:val="24"/>
          <w:szCs w:val="24"/>
        </w:rPr>
        <w:t>Ερώτημα 3</w:t>
      </w:r>
      <w:r>
        <w:rPr>
          <w:rFonts w:cstheme="minorHAnsi"/>
          <w:b/>
          <w:sz w:val="24"/>
          <w:szCs w:val="24"/>
          <w:vertAlign w:val="superscript"/>
        </w:rPr>
        <w:t>ο</w:t>
      </w:r>
      <w:r>
        <w:rPr>
          <w:rFonts w:cstheme="minorHAnsi"/>
          <w:b/>
          <w:sz w:val="24"/>
          <w:szCs w:val="24"/>
        </w:rPr>
        <w:t xml:space="preserve"> (μονάδες 10)</w:t>
      </w:r>
    </w:p>
    <w:p w14:paraId="7F9B3407">
      <w:pPr>
        <w:spacing w:after="0" w:line="240" w:lineRule="auto"/>
        <w:jc w:val="both"/>
        <w:rPr>
          <w:sz w:val="24"/>
          <w:szCs w:val="24"/>
        </w:rPr>
      </w:pPr>
      <w:r>
        <w:rPr>
          <w:sz w:val="24"/>
          <w:szCs w:val="24"/>
        </w:rPr>
        <w:t xml:space="preserve">α. Στο Κείμενο 1, αν και κυριαρχεί η χρήση του γ’ ρηματικού προσώπου, ωστόσο, σε ορισμένα σημεία ο συγγραφέας χρησιμοποιεί και το α’ πληθυντικό πρόσωπο. Να εντοπίσεις δύο σχετικά παραδείγματα χρήσης του α’ πληθυντικού προσώπου (μονάδες 2) και να αξιολογήσεις το επικοινωνιακό αποτέλεσμα αυτής της γλωσσικής επιλογής (μονάδες 4). </w:t>
      </w:r>
    </w:p>
    <w:p w14:paraId="0FB4968F">
      <w:pPr>
        <w:spacing w:after="0" w:line="240" w:lineRule="auto"/>
        <w:jc w:val="both"/>
        <w:rPr>
          <w:rFonts w:cstheme="minorHAnsi"/>
          <w:sz w:val="24"/>
          <w:szCs w:val="24"/>
        </w:rPr>
      </w:pPr>
      <w:r>
        <w:rPr>
          <w:sz w:val="24"/>
          <w:szCs w:val="24"/>
        </w:rPr>
        <w:t>β. «</w:t>
      </w:r>
      <w:r>
        <w:rPr>
          <w:rFonts w:cstheme="minorHAnsi"/>
          <w:sz w:val="24"/>
          <w:szCs w:val="24"/>
        </w:rPr>
        <w:t xml:space="preserve">Το συγκεκριμένο βιβλίο είναι το απαύγασμα της </w:t>
      </w:r>
      <w:r>
        <w:rPr>
          <w:rFonts w:cstheme="minorHAnsi"/>
          <w:sz w:val="24"/>
          <w:szCs w:val="24"/>
          <w:u w:val="single"/>
        </w:rPr>
        <w:t>πολυετούς</w:t>
      </w:r>
      <w:r>
        <w:rPr>
          <w:rFonts w:cstheme="minorHAnsi"/>
          <w:sz w:val="24"/>
          <w:szCs w:val="24"/>
        </w:rPr>
        <w:t xml:space="preserve"> ενασχόλησής μου με τη νεότερη και σύγχρονη ιστορία του νησιού και της επιθυμίας μου να συνοψίσω σε ένα χρήσιμο και </w:t>
      </w:r>
      <w:r>
        <w:rPr>
          <w:rFonts w:cstheme="minorHAnsi"/>
          <w:sz w:val="24"/>
          <w:szCs w:val="24"/>
          <w:u w:val="single"/>
        </w:rPr>
        <w:t>περιεκτικό</w:t>
      </w:r>
      <w:r>
        <w:rPr>
          <w:rFonts w:cstheme="minorHAnsi"/>
          <w:sz w:val="24"/>
          <w:szCs w:val="24"/>
        </w:rPr>
        <w:t xml:space="preserve"> εγχειρίδιο αυτά που πρέπει να γνωρίζουν σε βάθος χρόνου τόσο εκπαιδευτικοί όσο και μαθητές για το νησί όπου ζουν.</w:t>
      </w:r>
      <w:r>
        <w:rPr>
          <w:sz w:val="24"/>
          <w:szCs w:val="24"/>
        </w:rPr>
        <w:t xml:space="preserve">» </w:t>
      </w:r>
      <w:r>
        <w:rPr>
          <w:rFonts w:cstheme="minorHAnsi"/>
          <w:sz w:val="24"/>
          <w:szCs w:val="24"/>
        </w:rPr>
        <w:t>Να αντικαταστήσεις τις παραπάνω υπογραμμισμένες λέξεις του χωρίου του Κειμένου 2 (1</w:t>
      </w:r>
      <w:r>
        <w:rPr>
          <w:rFonts w:cstheme="minorHAnsi"/>
          <w:sz w:val="24"/>
          <w:szCs w:val="24"/>
          <w:vertAlign w:val="superscript"/>
        </w:rPr>
        <w:t>η</w:t>
      </w:r>
      <w:r>
        <w:rPr>
          <w:rFonts w:cstheme="minorHAnsi"/>
          <w:sz w:val="24"/>
          <w:szCs w:val="24"/>
        </w:rPr>
        <w:t xml:space="preserve"> παράγραφος) με συνώνυμες, ώστε το ύφος λόγου να γίνει απλό. (μονάδες 4) </w:t>
      </w:r>
    </w:p>
    <w:p w14:paraId="23540AB3">
      <w:pPr>
        <w:spacing w:line="240" w:lineRule="auto"/>
        <w:jc w:val="right"/>
        <w:rPr>
          <w:rFonts w:cstheme="minorHAnsi"/>
          <w:b/>
          <w:sz w:val="24"/>
          <w:szCs w:val="24"/>
        </w:rPr>
      </w:pPr>
      <w:r>
        <w:rPr>
          <w:rFonts w:cstheme="minorHAnsi"/>
          <w:b/>
          <w:sz w:val="24"/>
          <w:szCs w:val="24"/>
        </w:rPr>
        <w:t xml:space="preserve">Μονάδες 10 </w:t>
      </w:r>
    </w:p>
    <w:p w14:paraId="68D222FB">
      <w:pPr>
        <w:spacing w:after="0" w:line="240" w:lineRule="auto"/>
        <w:jc w:val="both"/>
        <w:rPr>
          <w:rFonts w:cstheme="minorHAnsi"/>
          <w:b/>
          <w:sz w:val="24"/>
          <w:szCs w:val="24"/>
        </w:rPr>
      </w:pPr>
    </w:p>
    <w:p w14:paraId="7571F53D">
      <w:pPr>
        <w:spacing w:after="0" w:line="240" w:lineRule="auto"/>
        <w:jc w:val="both"/>
        <w:rPr>
          <w:rFonts w:cstheme="minorHAnsi"/>
          <w:b/>
          <w:sz w:val="24"/>
          <w:szCs w:val="24"/>
        </w:rPr>
      </w:pPr>
      <w:r>
        <w:rPr>
          <w:rFonts w:cstheme="minorHAnsi"/>
          <w:b/>
          <w:sz w:val="24"/>
          <w:szCs w:val="24"/>
        </w:rPr>
        <w:t>ΘΕΜΑ 3 (μονάδες 15)</w:t>
      </w:r>
    </w:p>
    <w:p w14:paraId="759A10A4">
      <w:pPr>
        <w:spacing w:after="0" w:line="240" w:lineRule="auto"/>
        <w:jc w:val="both"/>
        <w:rPr>
          <w:rFonts w:cstheme="minorHAnsi"/>
          <w:sz w:val="24"/>
          <w:szCs w:val="24"/>
        </w:rPr>
      </w:pPr>
      <w:r>
        <w:rPr>
          <w:rFonts w:cstheme="minorHAnsi"/>
          <w:sz w:val="24"/>
          <w:szCs w:val="24"/>
        </w:rPr>
        <w:t xml:space="preserve">Να ερμηνεύσεις τη συναισθηματική στάση του συνομιλητή του ποιητικού υποκειμένου απέναντι στα μνημεία της Αθήνας στο Κείμενο 3, αξιοποιώντας τρεις κειμενικούς δείκτες. Συμφωνείς ή διαφωνείς μαζί του και γιατί; Να απαντήσεις σ’ ένα κείμενο 150-200 λέξεων. </w:t>
      </w:r>
    </w:p>
    <w:p w14:paraId="0242D9E2">
      <w:pPr>
        <w:spacing w:after="0" w:line="240" w:lineRule="auto"/>
        <w:jc w:val="right"/>
        <w:rPr>
          <w:rFonts w:cstheme="minorHAnsi"/>
          <w:b/>
        </w:rPr>
      </w:pPr>
      <w:r>
        <w:rPr>
          <w:rFonts w:cstheme="minorHAnsi"/>
          <w:b/>
        </w:rPr>
        <w:t>Μονάδες 15</w:t>
      </w:r>
    </w:p>
    <w:p w14:paraId="43964C7A">
      <w:pPr>
        <w:spacing w:after="0" w:line="240" w:lineRule="auto"/>
        <w:jc w:val="left"/>
        <w:rPr>
          <w:rFonts w:cstheme="minorHAnsi"/>
          <w:b/>
          <w:sz w:val="24"/>
          <w:szCs w:val="24"/>
        </w:rPr>
      </w:pPr>
    </w:p>
    <w:p w14:paraId="288B8CF6">
      <w:pPr>
        <w:spacing w:after="0" w:line="240" w:lineRule="auto"/>
        <w:jc w:val="center"/>
        <w:rPr>
          <w:rFonts w:cstheme="minorHAnsi"/>
          <w:b/>
          <w:sz w:val="24"/>
          <w:szCs w:val="24"/>
        </w:rPr>
      </w:pPr>
      <w:r>
        <w:rPr>
          <w:rFonts w:cstheme="minorHAnsi"/>
          <w:b/>
          <w:sz w:val="24"/>
          <w:szCs w:val="24"/>
        </w:rPr>
        <w:t>ΕΝΔΕΙΚΤΙΚΕΣ ΑΠΑΝΤΗΣΕΙΣ</w:t>
      </w:r>
    </w:p>
    <w:p w14:paraId="3C63C777">
      <w:pPr>
        <w:spacing w:after="0" w:line="240" w:lineRule="auto"/>
        <w:jc w:val="both"/>
        <w:rPr>
          <w:i/>
          <w:sz w:val="24"/>
          <w:szCs w:val="24"/>
        </w:rPr>
      </w:pPr>
      <w:r>
        <w:rPr>
          <w:rFonts w:cstheme="minorHAnsi"/>
          <w:i/>
          <w:iCs/>
          <w:sz w:val="24"/>
          <w:szCs w:val="24"/>
        </w:rPr>
        <w:t xml:space="preserve">(Επισημαίνεται ότι οι απαντήσεις που προτείνονται για τα θέματα είναι ενδεικτικές. </w:t>
      </w:r>
      <w:r>
        <w:rPr>
          <w:i/>
          <w:sz w:val="24"/>
          <w:szCs w:val="24"/>
        </w:rPr>
        <w:t>Κάθε άλλη απάντηση, κατάλληλα τεκμηριωμένη, θεωρείται αποδεκτή)</w:t>
      </w:r>
    </w:p>
    <w:p w14:paraId="007A8C23">
      <w:pPr>
        <w:spacing w:after="0" w:line="240" w:lineRule="auto"/>
        <w:rPr>
          <w:rFonts w:cstheme="minorHAnsi"/>
          <w:sz w:val="24"/>
          <w:szCs w:val="24"/>
        </w:rPr>
      </w:pPr>
    </w:p>
    <w:p w14:paraId="1A33CAC3">
      <w:pPr>
        <w:spacing w:after="0" w:line="240" w:lineRule="auto"/>
        <w:jc w:val="both"/>
        <w:rPr>
          <w:rFonts w:cstheme="minorHAnsi"/>
          <w:b/>
          <w:sz w:val="24"/>
          <w:szCs w:val="24"/>
        </w:rPr>
      </w:pPr>
      <w:r>
        <w:rPr>
          <w:rFonts w:cstheme="minorHAnsi"/>
          <w:b/>
          <w:sz w:val="24"/>
          <w:szCs w:val="24"/>
        </w:rPr>
        <w:t>ΘΕΜΑ 2 (μονάδες 35)</w:t>
      </w:r>
    </w:p>
    <w:p w14:paraId="11B760CF">
      <w:pPr>
        <w:spacing w:after="0" w:line="240" w:lineRule="auto"/>
        <w:jc w:val="both"/>
        <w:rPr>
          <w:rFonts w:cstheme="minorHAnsi"/>
          <w:b/>
          <w:sz w:val="24"/>
          <w:szCs w:val="24"/>
        </w:rPr>
      </w:pPr>
    </w:p>
    <w:p w14:paraId="06A5CDE8">
      <w:pPr>
        <w:spacing w:after="0" w:line="240" w:lineRule="auto"/>
        <w:jc w:val="both"/>
        <w:rPr>
          <w:rFonts w:cstheme="minorHAnsi"/>
          <w:b/>
          <w:sz w:val="24"/>
          <w:szCs w:val="24"/>
        </w:rPr>
      </w:pPr>
      <w:bookmarkStart w:id="211" w:name="_Hlk87897607_0_0_0"/>
      <w:r>
        <w:rPr>
          <w:rFonts w:cstheme="minorHAnsi"/>
          <w:b/>
          <w:sz w:val="24"/>
          <w:szCs w:val="24"/>
        </w:rPr>
        <w:t>Ερώτημα 1</w:t>
      </w:r>
      <w:r>
        <w:rPr>
          <w:rFonts w:cstheme="minorHAnsi"/>
          <w:b/>
          <w:sz w:val="24"/>
          <w:szCs w:val="24"/>
          <w:vertAlign w:val="superscript"/>
        </w:rPr>
        <w:t>ο</w:t>
      </w:r>
      <w:r>
        <w:rPr>
          <w:rFonts w:cstheme="minorHAnsi"/>
          <w:b/>
          <w:sz w:val="24"/>
          <w:szCs w:val="24"/>
        </w:rPr>
        <w:t xml:space="preserve"> (μονάδες 15)</w:t>
      </w:r>
    </w:p>
    <w:bookmarkEnd w:id="211"/>
    <w:p w14:paraId="338D19C1">
      <w:pPr>
        <w:spacing w:after="0" w:line="240" w:lineRule="auto"/>
        <w:jc w:val="both"/>
        <w:rPr>
          <w:sz w:val="24"/>
          <w:szCs w:val="24"/>
        </w:rPr>
      </w:pPr>
      <w:r>
        <w:rPr>
          <w:sz w:val="24"/>
          <w:szCs w:val="24"/>
        </w:rPr>
        <w:t xml:space="preserve">Ο συγγραφέας του Κειμένου 1 χρησιμοποιεί το γεφύρι της Μαυροζούμενας ως παράδειγμα γεφυριού-μνημείου, μέρους της πολιτιστικής μας κληρονομιάς, που πρέπει να προστατευθεί. Θέμα, άλλωστε, του άρθρου του είναι τα παλιά γεφύρια, που συνιστούν χαρακτηριστικά μνημεία του νεοελληνικού μας πολιτισμού, τα οποία όμως κινδυνεύουν λόγω της φθοράς και των ανθρώπινων παρεμβάσεων. Για να στηρίξει πειστικά τη θέση του ότι τα παλιά γεφύρια αποτελούν έργα τέχνης που καταστρέφονται και γι’ αυτό οφείλουμε να τα διαφυλάξουμε, χρησιμοποιεί ως τεκμήριο το γεφύρι της Μαυροζούμενας, το οποίο, αν και συνιστά «μοναδικό παράδειγμα τριπλής γέφυρας με μακραίωνη ιστορία», κακοποιείται σήμερα βάναυσα από τις αλλοιώσεις αλλά και την αδιαφορία και την άγνοια των ανθρώπων. Έτσι, προβληματίζει και κινητοποιεί τους αναγνώστες, επικαλούμενος τη λογική τους με απτό και συγκεκριμένο τρόπο, για το σημαντικό θέμα που αναδεικνύει με το άρθρο του. </w:t>
      </w:r>
    </w:p>
    <w:p w14:paraId="33036145">
      <w:pPr>
        <w:spacing w:after="0" w:line="240" w:lineRule="auto"/>
        <w:jc w:val="both"/>
        <w:rPr>
          <w:sz w:val="24"/>
          <w:szCs w:val="24"/>
        </w:rPr>
      </w:pPr>
    </w:p>
    <w:p w14:paraId="66AAB0CD">
      <w:pPr>
        <w:spacing w:after="0" w:line="240" w:lineRule="auto"/>
        <w:jc w:val="both"/>
        <w:rPr>
          <w:b/>
          <w:sz w:val="24"/>
          <w:szCs w:val="24"/>
        </w:rPr>
      </w:pPr>
      <w:r>
        <w:rPr>
          <w:b/>
          <w:sz w:val="24"/>
          <w:szCs w:val="24"/>
        </w:rPr>
        <w:t>Ερώτημα 2</w:t>
      </w:r>
      <w:r>
        <w:rPr>
          <w:b/>
          <w:sz w:val="24"/>
          <w:szCs w:val="24"/>
          <w:vertAlign w:val="superscript"/>
        </w:rPr>
        <w:t>ο</w:t>
      </w:r>
      <w:r>
        <w:rPr>
          <w:b/>
          <w:sz w:val="24"/>
          <w:szCs w:val="24"/>
        </w:rPr>
        <w:t xml:space="preserve"> (μονάδες 10) </w:t>
      </w:r>
    </w:p>
    <w:p w14:paraId="41786A51">
      <w:pPr>
        <w:spacing w:after="0" w:line="240" w:lineRule="auto"/>
        <w:jc w:val="both"/>
        <w:rPr>
          <w:sz w:val="24"/>
          <w:szCs w:val="24"/>
        </w:rPr>
      </w:pPr>
      <w:r>
        <w:rPr>
          <w:sz w:val="24"/>
          <w:szCs w:val="24"/>
          <w:u w:val="single"/>
        </w:rPr>
        <w:t>Αιτιολόγηση</w:t>
      </w:r>
      <w:r>
        <w:rPr>
          <w:sz w:val="24"/>
          <w:szCs w:val="24"/>
        </w:rPr>
        <w:t xml:space="preserve">: Ο συνεντευξιαζόμενος αιτιολογεί τη θέση που διατυπώνει στη θεματική περίοδο, αναφέρει δηλαδή για ποιους λόγους είναι σημαντική η γνώση της τοπικής ιστορίας («Γιατί, νομίζω … προτείνουμε»). </w:t>
      </w:r>
    </w:p>
    <w:p w14:paraId="105C0105">
      <w:pPr>
        <w:spacing w:after="0" w:line="240" w:lineRule="auto"/>
        <w:jc w:val="both"/>
        <w:rPr>
          <w:sz w:val="24"/>
          <w:szCs w:val="24"/>
        </w:rPr>
      </w:pPr>
      <w:r>
        <w:rPr>
          <w:sz w:val="24"/>
          <w:szCs w:val="24"/>
          <w:u w:val="single"/>
        </w:rPr>
        <w:t>Αίτιο-αποτέλεσμα</w:t>
      </w:r>
      <w:r>
        <w:rPr>
          <w:sz w:val="24"/>
          <w:szCs w:val="24"/>
        </w:rPr>
        <w:t>: Στη συνέχεια της παραγράφου παρουσιάζει τις θετικές συνέπειες που έχει η γνώση της τοπικής ιστορίας σε όλους τους πολίτες και ειδικότερα στους μαθητές («</w:t>
      </w:r>
      <w:r>
        <w:rPr>
          <w:rFonts w:cstheme="minorHAnsi"/>
          <w:sz w:val="24"/>
          <w:szCs w:val="24"/>
        </w:rPr>
        <w:t>Έτσι γινόμαστε… τα παιδιά μας</w:t>
      </w:r>
      <w:r>
        <w:rPr>
          <w:sz w:val="24"/>
          <w:szCs w:val="24"/>
        </w:rPr>
        <w:t xml:space="preserve">»). </w:t>
      </w:r>
    </w:p>
    <w:p w14:paraId="698C5C24">
      <w:pPr>
        <w:spacing w:after="0" w:line="240" w:lineRule="auto"/>
        <w:jc w:val="both"/>
        <w:rPr>
          <w:sz w:val="24"/>
          <w:szCs w:val="24"/>
        </w:rPr>
      </w:pPr>
      <w:r>
        <w:rPr>
          <w:sz w:val="24"/>
          <w:szCs w:val="24"/>
        </w:rPr>
        <w:t xml:space="preserve">Ο Στρατής Αναγνώστου επιλέγει τους συγκεκριμένους τρόπους ανάπτυξης του λόγου του, γιατί θέλει να απαντήσει στο ερώτημα του Κώστα Στοφόρου και να αναδείξει την αξία της γνώσης της τοπικής ιστορίας. Παραχωρεί, άλλωστε, τη συνέντευξή του με αφορμή την έκδοση ενός βιβλίου του για την τοπική ιστορία της Λέσβου. Έτσι, διατυπώνει πρώτα τους λόγους για τους οποίους είναι σημαντική η γνώση της και έπειτα καταγράφει την προσφορά της για το πνεύμα και τη ζωή των ανθρώπων όλων των ηλικιών. Με αυτόν τον τρόπο, τεκμηριώνει έμμεσα και την απόφασή του να γράψει και να εκδώσει το βιβλίο του. </w:t>
      </w:r>
    </w:p>
    <w:p w14:paraId="39546996">
      <w:pPr>
        <w:spacing w:after="0" w:line="240" w:lineRule="auto"/>
        <w:jc w:val="both"/>
        <w:rPr>
          <w:sz w:val="24"/>
          <w:szCs w:val="24"/>
        </w:rPr>
      </w:pPr>
    </w:p>
    <w:p w14:paraId="7B4EC21D">
      <w:pPr>
        <w:spacing w:after="0" w:line="240" w:lineRule="auto"/>
        <w:jc w:val="both"/>
        <w:rPr>
          <w:b/>
          <w:sz w:val="24"/>
          <w:szCs w:val="24"/>
        </w:rPr>
      </w:pPr>
      <w:r>
        <w:rPr>
          <w:b/>
          <w:sz w:val="24"/>
          <w:szCs w:val="24"/>
        </w:rPr>
        <w:t>Ερώτημα 3</w:t>
      </w:r>
      <w:r>
        <w:rPr>
          <w:b/>
          <w:sz w:val="24"/>
          <w:szCs w:val="24"/>
          <w:vertAlign w:val="superscript"/>
        </w:rPr>
        <w:t>ο</w:t>
      </w:r>
      <w:r>
        <w:rPr>
          <w:b/>
          <w:sz w:val="24"/>
          <w:szCs w:val="24"/>
        </w:rPr>
        <w:t xml:space="preserve"> (μονάδες 10) </w:t>
      </w:r>
    </w:p>
    <w:p w14:paraId="1269E043">
      <w:pPr>
        <w:spacing w:after="0" w:line="240" w:lineRule="auto"/>
        <w:jc w:val="both"/>
        <w:rPr>
          <w:sz w:val="24"/>
          <w:szCs w:val="24"/>
        </w:rPr>
      </w:pPr>
      <w:r>
        <w:rPr>
          <w:sz w:val="24"/>
          <w:szCs w:val="24"/>
        </w:rPr>
        <w:t xml:space="preserve">α. Παραδείγματα χρήσης του α’ πληθυντικού προσώπου (δύο είναι αρκετά): «της χώρας μας», «πολιτισμού μας», «μιλάμε», «εννοούμε», «προστασία μας», «σε μας», «ως τις μέρες μας», «του λαού μας». </w:t>
      </w:r>
    </w:p>
    <w:p w14:paraId="083F711F">
      <w:pPr>
        <w:spacing w:after="0" w:line="240" w:lineRule="auto"/>
        <w:jc w:val="both"/>
        <w:rPr>
          <w:sz w:val="24"/>
          <w:szCs w:val="24"/>
        </w:rPr>
      </w:pPr>
      <w:r>
        <w:rPr>
          <w:sz w:val="24"/>
          <w:szCs w:val="24"/>
        </w:rPr>
        <w:t xml:space="preserve">Με τη χρήση του α’ πληθυντικού προσώπου ο συγγραφέας εκφράζει τη συλλογικότητα του θέματος που τον απασχολεί, της προστασίας δηλαδή των γεφυριών-μνημείων, επισημαίνει τις κοινές διαστάσεις του προβλήματος, υπογραμμίζει την κοινή ευθύνη όλων των πολιτών και, παράλληλα, προσδίδει αμεσότητα και ζεστασιά στον λόγο του. Έτσι, προσελκύει το ενδιαφέρον των αναγνωστών, τους καθιστά κοινωνούς των ιδεών του και τους προσεγγίζει συναισθηματικά, καθώς ταυτίζεται μαζί τους, αναδεικνύοντας ένα σημαντικό ζήτημα, που σχετίζεται με τη διαφύλαξη της νεότερής μας παράδοσης κι επομένως μας αφορά όλους. </w:t>
      </w:r>
    </w:p>
    <w:p w14:paraId="3E1E5B16">
      <w:pPr>
        <w:spacing w:after="0" w:line="240" w:lineRule="auto"/>
        <w:jc w:val="both"/>
        <w:rPr>
          <w:sz w:val="24"/>
          <w:szCs w:val="24"/>
        </w:rPr>
      </w:pPr>
      <w:r>
        <w:rPr>
          <w:sz w:val="24"/>
          <w:szCs w:val="24"/>
        </w:rPr>
        <w:t>β. «</w:t>
      </w:r>
      <w:r>
        <w:rPr>
          <w:rFonts w:cstheme="minorHAnsi"/>
          <w:sz w:val="24"/>
          <w:szCs w:val="24"/>
        </w:rPr>
        <w:t xml:space="preserve">Το συγκεκριμένο βιβλίο είναι το απαύγασμα της </w:t>
      </w:r>
      <w:r>
        <w:rPr>
          <w:rFonts w:cstheme="minorHAnsi"/>
          <w:sz w:val="24"/>
          <w:szCs w:val="24"/>
          <w:u w:val="single"/>
        </w:rPr>
        <w:t>πολύχρονης</w:t>
      </w:r>
      <w:r>
        <w:rPr>
          <w:rFonts w:cstheme="minorHAnsi"/>
          <w:sz w:val="24"/>
          <w:szCs w:val="24"/>
        </w:rPr>
        <w:t xml:space="preserve"> ενασχόλησής μου με τη νεότερη και σύγχρονη ιστορία του νησιού και της επιθυμίας μου να συνοψίσω σε ένα χρήσιμο και </w:t>
      </w:r>
      <w:r>
        <w:rPr>
          <w:rFonts w:cstheme="minorHAnsi"/>
          <w:sz w:val="24"/>
          <w:szCs w:val="24"/>
          <w:u w:val="single"/>
        </w:rPr>
        <w:t>μεστό</w:t>
      </w:r>
      <w:r>
        <w:rPr>
          <w:rFonts w:cstheme="minorHAnsi"/>
          <w:sz w:val="24"/>
          <w:szCs w:val="24"/>
        </w:rPr>
        <w:t xml:space="preserve"> εγχειρίδιο αυτά που πρέπει να γνωρίζουν σε βάθος χρόνου τόσο εκπαιδευτικοί όσο και μαθητές για το νησί όπου ζουν.</w:t>
      </w:r>
      <w:r>
        <w:rPr>
          <w:sz w:val="24"/>
          <w:szCs w:val="24"/>
        </w:rPr>
        <w:t>»</w:t>
      </w:r>
    </w:p>
    <w:p w14:paraId="689D3CCF">
      <w:pPr>
        <w:spacing w:after="0" w:line="240" w:lineRule="auto"/>
        <w:jc w:val="both"/>
        <w:rPr>
          <w:sz w:val="24"/>
          <w:szCs w:val="24"/>
        </w:rPr>
      </w:pPr>
    </w:p>
    <w:p w14:paraId="0EFA29E9">
      <w:pPr>
        <w:spacing w:after="0" w:line="240" w:lineRule="auto"/>
        <w:jc w:val="both"/>
        <w:rPr>
          <w:rFonts w:cstheme="minorHAnsi"/>
          <w:b/>
          <w:sz w:val="24"/>
          <w:szCs w:val="24"/>
        </w:rPr>
      </w:pPr>
      <w:r>
        <w:rPr>
          <w:rFonts w:cstheme="minorHAnsi"/>
          <w:b/>
          <w:sz w:val="24"/>
          <w:szCs w:val="24"/>
        </w:rPr>
        <w:t>ΘΕΜΑ 3 (μονάδες 15)</w:t>
      </w:r>
    </w:p>
    <w:p w14:paraId="47FAEFF0">
      <w:pPr>
        <w:spacing w:after="0" w:line="240" w:lineRule="auto"/>
        <w:jc w:val="both"/>
        <w:rPr>
          <w:sz w:val="24"/>
          <w:szCs w:val="24"/>
        </w:rPr>
      </w:pPr>
      <w:r>
        <w:rPr>
          <w:sz w:val="24"/>
          <w:szCs w:val="24"/>
          <w:u w:val="single"/>
        </w:rPr>
        <w:t>Ενδεικτικοί άξονες της απάντησης</w:t>
      </w:r>
      <w:r>
        <w:rPr>
          <w:sz w:val="24"/>
          <w:szCs w:val="24"/>
        </w:rPr>
        <w:t xml:space="preserve">: </w:t>
      </w:r>
    </w:p>
    <w:p w14:paraId="708F99B3">
      <w:pPr>
        <w:pStyle w:val="21"/>
        <w:numPr>
          <w:ilvl w:val="0"/>
          <w:numId w:val="238"/>
        </w:numPr>
        <w:spacing w:after="0" w:line="240" w:lineRule="auto"/>
        <w:jc w:val="both"/>
        <w:rPr>
          <w:rFonts w:cstheme="minorHAnsi"/>
          <w:sz w:val="24"/>
          <w:szCs w:val="24"/>
        </w:rPr>
      </w:pPr>
      <w:r>
        <w:rPr>
          <w:sz w:val="24"/>
          <w:szCs w:val="24"/>
        </w:rPr>
        <w:t>Το ποιητικό υποκείμενο αναφέρει σε πλάγιο λόγο και χρησιμοποιώντας παρελθοντικούς χρόνους («άρεσε», «επισκεπτόταν», «θάμπωσαν») ότι ο συνομιλητής του, που επισκέφθηκε για πρώτη φορά την Αθήνα, θαμπώθηκε από την Ακρόπολη και τον Παρθενώνα (στ. 4), τα μουσεία, την αρχαία Αγορά (στ. 5), την Πνύκα, το Θέατρο του Διονύσου (στ. 6), όλα δηλαδή τα μνημεία που μαρτυρούν το μεγαλείο και τη δόξα του αρχαιοελληνικού πολιτισμού. Στη συνέχεια όμως, μέσω μιας αντίθεσης, που επιτείνεται από την επανάληψη («μα πιο πολύ») παραθέτει σε ευθύ λόγο αυτό που τον μάγεψε (χρησιμοποιώντας αυτή τη φορά και τον ενεστώτα). Ήταν, τελικά, η ταπεινή αυλή ενός βυζαντινού μνημείου της Αθήνας, της Αγίας Φωτεινής, που άσκησε τη μεγαλύτερη συναισθηματική επίδραση στο πνεύμα και στην ψυχή του (στ. 12). Εκεί βίωσε μία αποκαλυπτική εμπειρία, καθώς έχασε την αίσθηση του χρόνου (είναι χαρακτηριστική η μεταφορά: «</w:t>
      </w:r>
      <w:r>
        <w:rPr>
          <w:rFonts w:cstheme="minorHAnsi"/>
          <w:sz w:val="24"/>
          <w:szCs w:val="24"/>
        </w:rPr>
        <w:t>δεν ένιωσα πότε με τύλιξε μια νύχτα διακριτική</w:t>
      </w:r>
      <w:r>
        <w:rPr>
          <w:sz w:val="24"/>
          <w:szCs w:val="24"/>
        </w:rPr>
        <w:t xml:space="preserve">») κι ένιωσε ότι μεταφέρεται στο παρελθόν (στ. 18), ότι ταυτίζεται μέσα στην αγρύπνια του με αυτό και τη μακραίωνή του παράδοση, κερδίζοντας την αναγέννησή του (όπως υποδηλώνεται με τη μεταφορά και την παρομοίωση του στ. 23). </w:t>
      </w:r>
    </w:p>
    <w:p w14:paraId="49E9307A">
      <w:pPr>
        <w:pStyle w:val="21"/>
        <w:numPr>
          <w:ilvl w:val="0"/>
          <w:numId w:val="238"/>
        </w:numPr>
        <w:spacing w:after="0" w:line="240" w:lineRule="auto"/>
        <w:jc w:val="both"/>
        <w:rPr>
          <w:i/>
          <w:sz w:val="24"/>
          <w:szCs w:val="24"/>
        </w:rPr>
      </w:pPr>
      <w:r>
        <w:rPr>
          <w:i/>
          <w:sz w:val="24"/>
          <w:szCs w:val="24"/>
        </w:rPr>
        <w:t xml:space="preserve">Ο μαθητής/η μαθήτρια διατυπώνει ελεύθερα την άποψή του/της για τη συναισθηματική στάση του συνομιλητή του ποιητικού υποκειμένου, ανάλογα με τον παραστατικό του/της κύκλο και τις προσλαμβάνουσες που έχει. </w:t>
      </w:r>
      <w:r>
        <w:rPr>
          <w:i/>
          <w:iCs/>
          <w:sz w:val="24"/>
          <w:szCs w:val="24"/>
        </w:rPr>
        <w:t xml:space="preserve">Οποιαδήποτε διαπίστωση από τους/τις μαθητές/μαθήτριες θεωρείται αποδεκτή, εφόσον μπορεί να τεκμηριωθεί με στοιχεία/χωρία του κειμένου, χωρίς να δίνεται με τρόπο αυθαίρετο. </w:t>
      </w:r>
    </w:p>
    <w:p w14:paraId="4A500D03">
      <w:pPr>
        <w:pStyle w:val="21"/>
        <w:spacing w:after="0" w:line="240" w:lineRule="auto"/>
        <w:jc w:val="both"/>
      </w:pPr>
    </w:p>
    <w:p w14:paraId="0FE6BD9D">
      <w:pPr>
        <w:spacing w:after="0" w:line="240" w:lineRule="auto"/>
        <w:jc w:val="both"/>
        <w:sectPr>
          <w:pgSz w:w="11906" w:h="16838"/>
          <w:pgMar w:top="720" w:right="720" w:bottom="720" w:left="720" w:header="708" w:footer="708" w:gutter="0"/>
          <w:cols w:space="708" w:num="1"/>
          <w:docGrid w:linePitch="360" w:charSpace="0"/>
        </w:sectPr>
      </w:pPr>
    </w:p>
    <w:p w14:paraId="4F83E00E">
      <w:pPr>
        <w:spacing w:before="0" w:after="0" w:line="240" w:lineRule="auto"/>
      </w:pPr>
      <w:r>
        <w:rPr>
          <w:rFonts w:cstheme="minorHAnsi"/>
          <w:b/>
          <w:bCs/>
        </w:rPr>
        <w:t>Κείμενο 1</w:t>
      </w:r>
    </w:p>
    <w:p w14:paraId="15D81DA5">
      <w:pPr>
        <w:spacing w:before="0" w:after="0" w:line="240" w:lineRule="auto"/>
        <w:jc w:val="both"/>
      </w:pPr>
      <w:r>
        <w:rPr>
          <w:i/>
          <w:sz w:val="20"/>
          <w:szCs w:val="20"/>
        </w:rPr>
        <w:t>Κείμενο της Erminia Sciacchitano, Ανώτερης Επιστημονικής Συμβούλου Ευρωπαϊκής Επιτροπής, από το βιβλίο «Μαθαίνοντας από το παρελθόν, σχεδιάζοντας το μέλλον μας: Η Ευρωπαϊκή πολιτιστική κληρονομιά μέσω του eTwinning». (Αντλήθηκε από το: https://www.etwinning.net. Στις 18.5.2022).</w:t>
      </w:r>
    </w:p>
    <w:p w14:paraId="1871D5A3">
      <w:pPr>
        <w:spacing w:before="0" w:after="0" w:line="240" w:lineRule="auto"/>
        <w:jc w:val="both"/>
        <w:rPr>
          <w:i/>
          <w:sz w:val="20"/>
          <w:szCs w:val="20"/>
        </w:rPr>
      </w:pPr>
    </w:p>
    <w:p w14:paraId="77C9C38F">
      <w:pPr>
        <w:spacing w:before="0" w:after="0" w:line="240" w:lineRule="auto"/>
        <w:jc w:val="both"/>
      </w:pPr>
      <w:r>
        <w:tab/>
      </w:r>
      <w:r>
        <w:t xml:space="preserve">Για πολλές δεκαετίες, η «πολιτιστική κληρονομιά» ήταν συνυφασμένη με τα μνημεία, τα μουσεία και την αρχαιολογία. Η σχέση μεταξύ πολιτιστικής κληρονομιάς και εκπαίδευσης εξαντλούταν συνήθως σε παθητικές επισκέψεις σε μνημεία ή μουσεία και περιοριζόταν στην παρατήρηση ιστορικών μνημείων και αντικειμένων. Πολύ συχνά περιλάμβανε ξεναγήσεις που επικεντρώνονταν στη χρονολογική διαδοχή γεγονότων που ουδεμία σχέση είχαν με τις εμπειρίες ζωής των μαθητών. Βιβλιαράκια που παρέθεταν όλες τις λεπτομέρειες για ένα συγκεκριμένο μνημείο, χωρίς καμία σύνδεση με το περιβάλλον ή με τις προηγούμενες γνώσεις και εμπειρίες των μαθητών ήταν πολύ διαδεδομένα. </w:t>
      </w:r>
    </w:p>
    <w:p w14:paraId="42A768B1">
      <w:pPr>
        <w:spacing w:before="0" w:after="0" w:line="240" w:lineRule="auto"/>
        <w:jc w:val="both"/>
      </w:pPr>
      <w:r>
        <w:tab/>
      </w:r>
      <w:r>
        <w:t>Τις τελευταίες δεκαετίες, η πολιτιστική κληρονομιά απέκτησε μια ευρύτερη σημασία, περιλαμβάνοντας την άυλη κληρονομιά, τα φυσικά, αστικά και αγροτικά τοπία, την ψηφιακή κληρονομιά και τον κινηματογράφο. Η Σύμβαση-Πλαίσιο του Συμβουλίου της Ευρώπης για την Αξία της Πολιτιστικής Κληρονομιάς για την Κοινωνία (Faro, 2005) μας δίνει τον πιο ολοκληρωμένο ορισμό της πολιτιστικής κληρονομιάς, ο οποίος περικλείει την υλική, την άυλη και την ψηφιακή διάστασή της με ολιστικό τρόπο.</w:t>
      </w:r>
    </w:p>
    <w:p w14:paraId="1D309B13">
      <w:pPr>
        <w:spacing w:before="0" w:after="0" w:line="240" w:lineRule="auto"/>
        <w:jc w:val="both"/>
      </w:pPr>
      <w:r>
        <w:tab/>
      </w:r>
      <w:r>
        <w:t>Η Σύμβαση […] δίνει έμφαση στις αξίες (π.χ. πολιτιστική, ιστορική, αισθητική, αρχαιολογική, επιστημονική, εθνολογική, ανθρωπολογική αξία), τις πεποιθήσεις, τις γνώσεις και τις μεταβάσεις που θεωρούνται σημαντικές από μια κοινότητα ή ομάδα αναφοράς η οποία έχει το δικαίωμα να ωφελείται από τον εν λόγω πόρο και είναι υπεύθυνη για την κληροδότησή του στις μελλοντικές γενιές.</w:t>
      </w:r>
    </w:p>
    <w:p w14:paraId="6E73151B">
      <w:pPr>
        <w:spacing w:before="0" w:after="0" w:line="240" w:lineRule="auto"/>
        <w:jc w:val="both"/>
      </w:pPr>
      <w:r>
        <w:rPr>
          <w:rFonts w:cs="Times New Roman"/>
        </w:rPr>
        <w:tab/>
      </w:r>
      <w:r>
        <w:rPr>
          <w:rFonts w:cs="Times New Roman"/>
        </w:rPr>
        <w:t xml:space="preserve">Οι αξίες αυτές διαρκώς εξελίσσονται. Σήμερα, αναγνωρίζεται πλήρως ότι η πολιτιστική κληρονομιά διαδραματίζει κεντρικό ρόλο στις κοινωνίες μας, δημιουργώντας ένα αίσθημα συλλογικότητας εντός και διά των εθνικών συνόρων και προάγοντας την αμοιβαία κατανόηση και κοινές αξίες∙ ως εκ τούτου, το ενδιαφέρον για την πολιτιστική κληρονομιά μεγαλώνει. Αντικατοπτρίζοντας την ευρύτερη αυτή αντίληψη της πολιτιστικής κληρονομιάς και το αυξανόμενο ενδιαφέρον, η πολιτιστική κληρονομιά χρησιμοποιείται όλο και περισσότερο στο διδακτικό περιβάλλον, κυρίως με στόχο να στραφεί η προσοχή όσο το δυνατόν περισσότερων μαθητών σε αυτήν και να εμπλουτιστούν οι μαθησιακές διαδικασίες. </w:t>
      </w:r>
    </w:p>
    <w:p w14:paraId="4399E446">
      <w:pPr>
        <w:spacing w:before="0" w:after="0" w:line="240" w:lineRule="auto"/>
        <w:rPr>
          <w:rFonts w:cs="Times New Roman"/>
        </w:rPr>
      </w:pPr>
    </w:p>
    <w:p w14:paraId="59D6E805">
      <w:pPr>
        <w:spacing w:before="0" w:after="0" w:line="240" w:lineRule="auto"/>
      </w:pPr>
      <w:r>
        <w:rPr>
          <w:rFonts w:cs="Times New Roman"/>
          <w:b/>
          <w:bCs/>
        </w:rPr>
        <w:t>Κείμενο 2</w:t>
      </w:r>
    </w:p>
    <w:p w14:paraId="3F6A9F65">
      <w:pPr>
        <w:spacing w:before="0" w:after="0" w:line="240" w:lineRule="auto"/>
        <w:jc w:val="center"/>
      </w:pPr>
      <w:r>
        <w:rPr>
          <w:rFonts w:eastAsia="Calibri" w:cs="Times New Roman"/>
          <w:b/>
          <w:bCs/>
        </w:rPr>
        <w:t>Πολιτιστικός τουρισμός: Χαμένη ευκαιρία ή νέα ευκαιρία;</w:t>
      </w:r>
    </w:p>
    <w:p w14:paraId="3E9B86D0">
      <w:pPr>
        <w:spacing w:before="0" w:after="0" w:line="240" w:lineRule="auto"/>
        <w:jc w:val="both"/>
      </w:pPr>
      <w:r>
        <w:rPr>
          <w:rFonts w:cs="Times New Roman"/>
          <w:i/>
          <w:iCs/>
          <w:sz w:val="20"/>
          <w:szCs w:val="20"/>
        </w:rPr>
        <w:t>Απόσπασμα (ελαφρώς διασκευασμένο) από άρθρο της οικονομολόγου Αθηνάς Χατζηπέτρου</w:t>
      </w:r>
      <w:r>
        <w:rPr>
          <w:rFonts w:eastAsia="Calibri" w:cs="Times New Roman"/>
          <w:i/>
          <w:iCs/>
          <w:sz w:val="20"/>
          <w:szCs w:val="20"/>
        </w:rPr>
        <w:t xml:space="preserve"> στην </w:t>
      </w:r>
      <w:r>
        <w:rPr>
          <w:rFonts w:cs="Times New Roman"/>
          <w:i/>
          <w:iCs/>
          <w:sz w:val="20"/>
          <w:szCs w:val="20"/>
        </w:rPr>
        <w:t xml:space="preserve">εφημερίδα </w:t>
      </w:r>
      <w:r>
        <w:rPr>
          <w:rFonts w:eastAsia="Calibri" w:cs="Times New Roman"/>
          <w:i/>
          <w:iCs/>
          <w:sz w:val="20"/>
          <w:szCs w:val="20"/>
        </w:rPr>
        <w:t>«ΚΑΘΗΜΕΡΙΝΗ»</w:t>
      </w:r>
      <w:r>
        <w:rPr>
          <w:rFonts w:cs="Times New Roman"/>
          <w:i/>
          <w:iCs/>
          <w:sz w:val="20"/>
          <w:szCs w:val="20"/>
        </w:rPr>
        <w:t xml:space="preserve"> (29.07.2019): https://www.kathimerini.gr/society/1035722.</w:t>
      </w:r>
    </w:p>
    <w:p w14:paraId="074AA4E1">
      <w:pPr>
        <w:pStyle w:val="6"/>
        <w:spacing w:before="0" w:after="0" w:line="240" w:lineRule="auto"/>
        <w:jc w:val="both"/>
      </w:pPr>
    </w:p>
    <w:p w14:paraId="194B4116">
      <w:pPr>
        <w:pStyle w:val="6"/>
        <w:spacing w:before="0" w:after="0" w:line="240" w:lineRule="auto"/>
        <w:jc w:val="both"/>
        <w:rPr>
          <w:sz w:val="24"/>
          <w:szCs w:val="24"/>
        </w:rPr>
      </w:pPr>
      <w:r>
        <w:rPr>
          <w:rFonts w:cs="Times New Roman"/>
        </w:rPr>
        <w:tab/>
      </w:r>
      <w:r>
        <w:rPr>
          <w:sz w:val="24"/>
          <w:szCs w:val="24"/>
        </w:rPr>
        <w:t xml:space="preserve">Πολύ μελάνι έχει χυθεί και ακόμη περισσότερες είναι οι εξαγγελίες αναφορικά με το «Αναπτυξιακό κεφάλαιο» του Πολιτισμού και της «χαμένης» ευκαιρίας του πολιτιστικού τουρισμού. Η ευκαιρία δεν είναι χαμένη, είναι μπροστά μας, αρκεί να δράσουμε αναγνωρίζοντας τις διεθνείς τάσεις και υλοποιώντας άμεσα βέλτιστες πρακτικές. Διεθνώς, η ανάπτυξη του τουρισμού επιδεικνύει μεγάλη ανθεκτικότητα έναντι της παγκόσμιας γεωπολιτικής αβεβαιότητας και της οικονομικής αστάθειας με προβλέψεις 1,8 δισ. διεθνών τουριστών μέχρι το 2030. Στην Ελλάδα ο τουρισμός έχει πολύ έντονη εποχικότητα Ιούνιο-Σεπτέμβριο και, ενώ έχει σχεδόν διπλασιαστεί την προηγούμενη δεκαετία ο αριθμός τουριστών, το έσοδο έχει εμφανή υστέρηση, με βασικότερη αιτία τη διάρκεια παραμονής. Πρέπει, επομένως, να εστιάσουμε στην άμβλυνση της εποχικότητας και στην αύξηση των εσόδων μέσω της διεύρυνσης της παραμονής στον προορισμό. Να συμπληρώσουμε το brand name της «Sea and Sun», μετατρέποντάς την σε προορισμό «Sea, Sun and Culture». </w:t>
      </w:r>
    </w:p>
    <w:p w14:paraId="40CF0F16">
      <w:pPr>
        <w:pStyle w:val="6"/>
        <w:spacing w:before="0" w:after="0" w:line="240" w:lineRule="auto"/>
        <w:jc w:val="both"/>
        <w:rPr>
          <w:sz w:val="24"/>
          <w:szCs w:val="24"/>
        </w:rPr>
      </w:pPr>
      <w:r>
        <w:rPr>
          <w:sz w:val="24"/>
          <w:szCs w:val="24"/>
        </w:rPr>
        <w:tab/>
      </w:r>
      <w:r>
        <w:rPr>
          <w:sz w:val="24"/>
          <w:szCs w:val="24"/>
        </w:rPr>
        <w:t>Με δεδομένο ότι όλοι οι τουριστικοί προορισμοί στη χώρα μας έχουν σε κοντινή απόσταση αρχαιολογικό χώρο ή μουσείο, είναι αναγκαίο να δώσουμε προτεραιότητα στην προβολή των μνημείων χαμηλής επισκεψιμότητας. Δεν θα έχουμε ιδιαίτερο όφελος από την αύξηση των επισκεπτών στην Ακρόπολη. Μάλλον κίνδυνο διατρέχουμε από το «overcrowding</w:t>
      </w:r>
      <w:r>
        <w:rPr>
          <w:rStyle w:val="27"/>
          <w:sz w:val="24"/>
          <w:szCs w:val="24"/>
        </w:rPr>
        <w:footnoteReference w:id="142"/>
      </w:r>
      <w:r>
        <w:rPr>
          <w:sz w:val="24"/>
          <w:szCs w:val="24"/>
        </w:rPr>
        <w:t xml:space="preserve">». </w:t>
      </w:r>
    </w:p>
    <w:p w14:paraId="66389FF8">
      <w:pPr>
        <w:pStyle w:val="6"/>
        <w:spacing w:before="0" w:after="0" w:line="240" w:lineRule="auto"/>
        <w:jc w:val="both"/>
        <w:rPr>
          <w:sz w:val="24"/>
          <w:szCs w:val="24"/>
        </w:rPr>
      </w:pPr>
      <w:r>
        <w:rPr>
          <w:sz w:val="24"/>
          <w:szCs w:val="24"/>
        </w:rPr>
        <w:tab/>
      </w:r>
      <w:r>
        <w:rPr>
          <w:sz w:val="24"/>
          <w:szCs w:val="24"/>
        </w:rPr>
        <w:t>Ο πολιτιστικός τουρισμός αποτελεί ειδική μορφή τουρισμού με ισχυρό ανταγωνιστικό πλεονέκτημα την «Αυθεντικότητα» και «Μοναδικότητα» του κάθε χώρου. Οφείλουμε να αναδείξουμε ότι η πολιτιστική μας κληρονομιά, ως αναφορά στις αξίες του παρελθόντος, συνεχίζεται και συνυπάρχει αρμονικά με τις σύγχρονες αξίες της εποχής μας.</w:t>
      </w:r>
    </w:p>
    <w:p w14:paraId="0C3B9F16">
      <w:pPr>
        <w:pStyle w:val="6"/>
        <w:spacing w:before="0" w:after="0" w:line="240" w:lineRule="auto"/>
        <w:jc w:val="both"/>
        <w:rPr>
          <w:sz w:val="24"/>
          <w:szCs w:val="24"/>
        </w:rPr>
      </w:pPr>
      <w:r>
        <w:rPr>
          <w:sz w:val="24"/>
          <w:szCs w:val="24"/>
        </w:rPr>
        <w:tab/>
      </w:r>
      <w:r>
        <w:rPr>
          <w:sz w:val="24"/>
          <w:szCs w:val="24"/>
        </w:rPr>
        <w:tab/>
      </w:r>
    </w:p>
    <w:p w14:paraId="36DD6018">
      <w:pPr>
        <w:spacing w:before="0" w:after="0" w:line="240" w:lineRule="auto"/>
        <w:rPr>
          <w:sz w:val="24"/>
          <w:szCs w:val="24"/>
        </w:rPr>
      </w:pPr>
      <w:r>
        <w:rPr>
          <w:rFonts w:cs="Times New Roman"/>
          <w:b/>
          <w:bCs/>
          <w:sz w:val="24"/>
          <w:szCs w:val="24"/>
        </w:rPr>
        <w:t>Κείμενο 3</w:t>
      </w:r>
    </w:p>
    <w:p w14:paraId="3E0DDEF5">
      <w:pPr>
        <w:spacing w:before="0" w:after="0" w:line="240" w:lineRule="auto"/>
        <w:jc w:val="center"/>
        <w:rPr>
          <w:sz w:val="24"/>
          <w:szCs w:val="24"/>
        </w:rPr>
      </w:pPr>
      <w:r>
        <w:rPr>
          <w:rFonts w:cs="Times New Roman"/>
          <w:b/>
          <w:bCs/>
          <w:sz w:val="24"/>
          <w:szCs w:val="24"/>
        </w:rPr>
        <w:t>Να ταξιδέψω;</w:t>
      </w:r>
    </w:p>
    <w:p w14:paraId="383DF88F">
      <w:pPr>
        <w:spacing w:before="0" w:after="0" w:line="240" w:lineRule="auto"/>
        <w:jc w:val="both"/>
        <w:rPr>
          <w:sz w:val="24"/>
          <w:szCs w:val="24"/>
        </w:rPr>
      </w:pPr>
      <w:r>
        <w:rPr>
          <w:rFonts w:cs="Times New Roman"/>
          <w:i/>
          <w:iCs/>
          <w:sz w:val="24"/>
          <w:szCs w:val="24"/>
        </w:rPr>
        <w:t xml:space="preserve">Απόσπασμα από το ομότιτλο πεζό κείμενο του Πορτογάλου ποιητή και συγγραφέα Φερνάντο Πεσσόα (1888-1935) από </w:t>
      </w:r>
      <w:r>
        <w:rPr>
          <w:rFonts w:eastAsia="Calibri" w:cs="Times New Roman"/>
          <w:i/>
          <w:iCs/>
          <w:sz w:val="24"/>
          <w:szCs w:val="24"/>
        </w:rPr>
        <w:t>«</w:t>
      </w:r>
      <w:r>
        <w:rPr>
          <w:rFonts w:cs="Times New Roman"/>
          <w:i/>
          <w:iCs/>
          <w:sz w:val="24"/>
          <w:szCs w:val="24"/>
        </w:rPr>
        <w:t>Το βιβλίο της Ανησυχίας</w:t>
      </w:r>
      <w:r>
        <w:rPr>
          <w:rFonts w:eastAsia="Calibri" w:cs="Times New Roman"/>
          <w:i/>
          <w:iCs/>
          <w:sz w:val="24"/>
          <w:szCs w:val="24"/>
        </w:rPr>
        <w:t>» (</w:t>
      </w:r>
      <w:r>
        <w:rPr>
          <w:rFonts w:cs="Times New Roman"/>
          <w:i/>
          <w:iCs/>
          <w:sz w:val="24"/>
          <w:szCs w:val="24"/>
        </w:rPr>
        <w:t>εκδ. Αλεξάνδρεια, Αθήνα, 1997, μτφρ. Άν. Σπυράκου).</w:t>
      </w:r>
    </w:p>
    <w:p w14:paraId="2EF56C4E">
      <w:pPr>
        <w:spacing w:before="0" w:after="0" w:line="240" w:lineRule="auto"/>
        <w:jc w:val="both"/>
        <w:rPr>
          <w:rFonts w:cs="Times New Roman"/>
          <w:sz w:val="24"/>
          <w:szCs w:val="24"/>
        </w:rPr>
      </w:pPr>
    </w:p>
    <w:p w14:paraId="51D2AEB3">
      <w:pPr>
        <w:spacing w:before="0" w:after="0" w:line="240" w:lineRule="auto"/>
        <w:jc w:val="both"/>
        <w:rPr>
          <w:sz w:val="24"/>
          <w:szCs w:val="24"/>
        </w:rPr>
      </w:pPr>
      <w:r>
        <w:rPr>
          <w:rFonts w:cs="Times New Roman"/>
          <w:sz w:val="24"/>
          <w:szCs w:val="24"/>
        </w:rPr>
        <w:tab/>
      </w:r>
      <w:r>
        <w:rPr>
          <w:rFonts w:cs="Times New Roman"/>
          <w:sz w:val="24"/>
          <w:szCs w:val="24"/>
        </w:rPr>
        <w:t>Να ταξιδέψω; Για να ταξιδέψω φτάνει να υπάρχω: πηγαίνω από μέρα σε μέρα, σαν από σταθμό σε σταθμό στο σιδηρόδρομο του κορμιού μου ή του πεπρωμένου μου, σκυμμένος πάνω από τους δρόμους και τις πλατείες, πάνω από τα πρόσωπα και τις χειρονομίες, πάντα ίδια και πάντα διαφορετικά, όπως τελικά είναι και τα τοπία. Εάν φαντάζομαι, βλέπω. Τι παραπάνω κάνω ταξιδεύοντας; Μόνο μια αδυναμία ακραία της φαντασίας δικαιολογεί τη μετακίνηση σαν μέσο πλήρωσης των αισθήσεων. «Κάθε δρόμος, μέχρι κι αυτός ο δρόμος του Έντεπφουλ, θα σε οδηγήσει στην άκρη του κόσμου». Αλλά η άκρη του κόσμου, από τότε που ο κόσμος εξαντλήθηκε όταν τον φέραμε όλον βόλτα, είναι το ίδιο το Έντεπφουλ απ’ όπου έφυγες. Στην πραγματικότητα η άκρη του κόσμου, όπως και η αρχή του, είναι η προσωπική μας σύλληψη του κόσμου. Μέσα μας είναι που τα τοπία έχουν τοπίο. Γι’ αυτό, όταν τα φαντάζομαι, τα δημιουργώ. Αν τα δημιουργώ, υπάρχουν και, εφόσον υπάρχουν, τα βλέπω όπως βλέπω και τ’ άλλα. Γιατί να ταξιδέψω; Στη Μαδρίτη, στο Βερολίνο, στην Περσία, στην Κίνα, στον καθένα από τους δύο Πόλους, πού αλλού θα βρισκόμουνα παρά μέσα σε μένα τον ίδιο, με τη δική μου ιδιαιτερότητα και το δικό μου τρόπο να αισθάνομαι. Η ζωή είναι αυτό που εμείς την κάνουμε να είναι. Τα ταξίδια είναι οι ταξιδιώτες. Αυτό που βλέπουμε δεν είναι αυτό που βλέπουμε, είναι αυτό που είμαστε.</w:t>
      </w:r>
    </w:p>
    <w:p w14:paraId="4749C286">
      <w:pPr>
        <w:spacing w:before="0" w:after="0" w:line="240" w:lineRule="auto"/>
        <w:rPr>
          <w:b/>
        </w:rPr>
      </w:pPr>
    </w:p>
    <w:p w14:paraId="0700C792">
      <w:pPr>
        <w:spacing w:before="0" w:after="0" w:line="240" w:lineRule="auto"/>
      </w:pPr>
      <w:r>
        <w:rPr>
          <w:b/>
        </w:rPr>
        <w:t>ΘΕΜΑΤΑ</w:t>
      </w:r>
    </w:p>
    <w:p w14:paraId="4763BBD7">
      <w:pPr>
        <w:spacing w:before="0" w:after="0" w:line="240" w:lineRule="auto"/>
      </w:pPr>
    </w:p>
    <w:p w14:paraId="098E45FB">
      <w:pPr>
        <w:spacing w:before="0" w:after="0" w:line="240" w:lineRule="auto"/>
        <w:rPr>
          <w:sz w:val="24"/>
          <w:szCs w:val="24"/>
        </w:rPr>
      </w:pPr>
      <w:r>
        <w:rPr>
          <w:b/>
          <w:sz w:val="24"/>
          <w:szCs w:val="24"/>
        </w:rPr>
        <w:t>ΘΕΜΑ 2 (μονάδες 35)</w:t>
      </w:r>
    </w:p>
    <w:p w14:paraId="5996D21D">
      <w:pPr>
        <w:spacing w:before="0" w:after="0" w:line="240" w:lineRule="auto"/>
        <w:rPr>
          <w:sz w:val="24"/>
          <w:szCs w:val="24"/>
        </w:rPr>
      </w:pPr>
    </w:p>
    <w:p w14:paraId="1EA4757F">
      <w:pPr>
        <w:spacing w:before="0" w:after="0" w:line="240" w:lineRule="auto"/>
        <w:rPr>
          <w:sz w:val="24"/>
          <w:szCs w:val="24"/>
        </w:rPr>
      </w:pPr>
      <w:r>
        <w:rPr>
          <w:b/>
          <w:sz w:val="24"/>
          <w:szCs w:val="24"/>
        </w:rPr>
        <w:t>Ερώτημα 1</w:t>
      </w:r>
      <w:r>
        <w:rPr>
          <w:b/>
          <w:sz w:val="24"/>
          <w:szCs w:val="24"/>
          <w:vertAlign w:val="superscript"/>
        </w:rPr>
        <w:t>ο</w:t>
      </w:r>
      <w:r>
        <w:rPr>
          <w:b/>
          <w:sz w:val="24"/>
          <w:szCs w:val="24"/>
        </w:rPr>
        <w:t xml:space="preserve"> (μονάδες 15)</w:t>
      </w:r>
    </w:p>
    <w:p w14:paraId="225A6DCA">
      <w:pPr>
        <w:spacing w:before="0" w:after="0" w:line="240" w:lineRule="auto"/>
        <w:jc w:val="both"/>
        <w:rPr>
          <w:sz w:val="24"/>
          <w:szCs w:val="24"/>
        </w:rPr>
      </w:pPr>
      <w:r>
        <w:rPr>
          <w:sz w:val="24"/>
          <w:szCs w:val="24"/>
        </w:rPr>
        <w:t>Να εξηγήσεις, αξιοποιώντας στοιχεία του Κειμένου 2, πώς αντιλαμβάνεσαι την έννοια του πολιτιστικού τουρισμού σε 60 περίπου λέξεις.</w:t>
      </w:r>
    </w:p>
    <w:p w14:paraId="06CBB1AC">
      <w:pPr>
        <w:spacing w:before="0" w:after="0" w:line="240" w:lineRule="auto"/>
        <w:jc w:val="right"/>
        <w:rPr>
          <w:sz w:val="24"/>
          <w:szCs w:val="24"/>
        </w:rPr>
      </w:pPr>
      <w:r>
        <w:rPr>
          <w:b/>
          <w:sz w:val="24"/>
          <w:szCs w:val="24"/>
        </w:rPr>
        <w:t>Μονάδες 15</w:t>
      </w:r>
    </w:p>
    <w:p w14:paraId="08646DC7">
      <w:pPr>
        <w:spacing w:before="0" w:after="0" w:line="240" w:lineRule="auto"/>
        <w:rPr>
          <w:sz w:val="24"/>
          <w:szCs w:val="24"/>
        </w:rPr>
      </w:pPr>
      <w:r>
        <w:rPr>
          <w:b/>
          <w:sz w:val="24"/>
          <w:szCs w:val="24"/>
        </w:rPr>
        <w:t>Ερώτημα 2</w:t>
      </w:r>
      <w:r>
        <w:rPr>
          <w:b/>
          <w:sz w:val="24"/>
          <w:szCs w:val="24"/>
          <w:vertAlign w:val="superscript"/>
        </w:rPr>
        <w:t>ο</w:t>
      </w:r>
      <w:r>
        <w:rPr>
          <w:b/>
          <w:sz w:val="24"/>
          <w:szCs w:val="24"/>
        </w:rPr>
        <w:t xml:space="preserve"> (μονάδες 10)</w:t>
      </w:r>
    </w:p>
    <w:p w14:paraId="02C1B587">
      <w:pPr>
        <w:spacing w:before="0" w:after="0" w:line="240" w:lineRule="auto"/>
        <w:jc w:val="both"/>
        <w:rPr>
          <w:sz w:val="24"/>
          <w:szCs w:val="24"/>
        </w:rPr>
      </w:pPr>
      <w:r>
        <w:rPr>
          <w:sz w:val="24"/>
          <w:szCs w:val="24"/>
        </w:rPr>
        <w:t xml:space="preserve">α. Να δώσεις έναν πλαγιότιτλο που να αποτυπώνει τη νοηματική σχέση μεταξύ των δύο πρώτων παραγράφων του Κειμένου 1. (μονάδες 4) </w:t>
      </w:r>
    </w:p>
    <w:p w14:paraId="511537B8">
      <w:pPr>
        <w:spacing w:before="0" w:after="0" w:line="240" w:lineRule="auto"/>
        <w:jc w:val="both"/>
        <w:rPr>
          <w:sz w:val="24"/>
          <w:szCs w:val="24"/>
        </w:rPr>
      </w:pPr>
      <w:r>
        <w:rPr>
          <w:sz w:val="24"/>
          <w:szCs w:val="24"/>
        </w:rPr>
        <w:t>β. Ποια θέση διατυπώνει η συντάκτρια του Κειμένου 2 στη δεύτερη παράγραφο και με ποιο επιχείρημα την ενισχύει; (μονάδες 6)</w:t>
      </w:r>
    </w:p>
    <w:p w14:paraId="7F43B0DA">
      <w:pPr>
        <w:spacing w:before="0" w:after="0" w:line="240" w:lineRule="auto"/>
        <w:jc w:val="right"/>
        <w:rPr>
          <w:sz w:val="24"/>
          <w:szCs w:val="24"/>
        </w:rPr>
      </w:pPr>
      <w:r>
        <w:rPr>
          <w:b/>
          <w:sz w:val="24"/>
          <w:szCs w:val="24"/>
        </w:rPr>
        <w:t>Μονάδες 10</w:t>
      </w:r>
    </w:p>
    <w:p w14:paraId="12D7024D">
      <w:pPr>
        <w:spacing w:before="0" w:after="0" w:line="240" w:lineRule="auto"/>
        <w:rPr>
          <w:sz w:val="24"/>
          <w:szCs w:val="24"/>
        </w:rPr>
      </w:pPr>
      <w:r>
        <w:rPr>
          <w:b/>
          <w:sz w:val="24"/>
          <w:szCs w:val="24"/>
        </w:rPr>
        <w:t>Ερώτημα 3</w:t>
      </w:r>
      <w:r>
        <w:rPr>
          <w:b/>
          <w:sz w:val="24"/>
          <w:szCs w:val="24"/>
          <w:vertAlign w:val="superscript"/>
        </w:rPr>
        <w:t>ο</w:t>
      </w:r>
      <w:r>
        <w:rPr>
          <w:b/>
          <w:sz w:val="24"/>
          <w:szCs w:val="24"/>
        </w:rPr>
        <w:t xml:space="preserve"> (μονάδες 10)</w:t>
      </w:r>
    </w:p>
    <w:p w14:paraId="63BE8858">
      <w:pPr>
        <w:spacing w:before="0" w:after="0" w:line="240" w:lineRule="auto"/>
        <w:jc w:val="both"/>
        <w:rPr>
          <w:sz w:val="24"/>
          <w:szCs w:val="24"/>
        </w:rPr>
      </w:pPr>
      <w:r>
        <w:rPr>
          <w:sz w:val="24"/>
          <w:szCs w:val="24"/>
        </w:rPr>
        <w:t xml:space="preserve">«Για πολλές δεκαετίες, η «πολιτιστική κληρονομιά» ήταν </w:t>
      </w:r>
      <w:r>
        <w:rPr>
          <w:sz w:val="24"/>
          <w:szCs w:val="24"/>
          <w:u w:val="single"/>
        </w:rPr>
        <w:t>συνυφασμένη</w:t>
      </w:r>
      <w:r>
        <w:rPr>
          <w:sz w:val="24"/>
          <w:szCs w:val="24"/>
        </w:rPr>
        <w:t xml:space="preserve"> με τα μνημεία, τα μουσεία και την αρχαιολογία. Η σχέση μεταξύ πολιτιστικής κληρονομιάς και εκπαίδευσης εξαντλούταν συνήθως σε </w:t>
      </w:r>
      <w:r>
        <w:rPr>
          <w:sz w:val="24"/>
          <w:szCs w:val="24"/>
          <w:u w:val="single"/>
        </w:rPr>
        <w:t>παθητικές</w:t>
      </w:r>
      <w:r>
        <w:rPr>
          <w:sz w:val="24"/>
          <w:szCs w:val="24"/>
        </w:rPr>
        <w:t xml:space="preserve"> επισκέψεις σε μνημεία ή μουσεία και περιοριζόταν στην παρατήρηση ιστορικών μνημείων και αντικειμένων. Πολύ συχνά περιλάμβανε ξεναγήσεις που </w:t>
      </w:r>
      <w:r>
        <w:rPr>
          <w:sz w:val="24"/>
          <w:szCs w:val="24"/>
          <w:u w:val="single"/>
        </w:rPr>
        <w:t>επικεντρώνονταν</w:t>
      </w:r>
      <w:r>
        <w:rPr>
          <w:sz w:val="24"/>
          <w:szCs w:val="24"/>
        </w:rPr>
        <w:t xml:space="preserve"> στη χρονολογική </w:t>
      </w:r>
      <w:r>
        <w:rPr>
          <w:sz w:val="24"/>
          <w:szCs w:val="24"/>
          <w:u w:val="single"/>
        </w:rPr>
        <w:t>διαδοχή</w:t>
      </w:r>
      <w:r>
        <w:rPr>
          <w:sz w:val="24"/>
          <w:szCs w:val="24"/>
        </w:rPr>
        <w:t xml:space="preserve"> γεγονότων που </w:t>
      </w:r>
      <w:r>
        <w:rPr>
          <w:sz w:val="24"/>
          <w:szCs w:val="24"/>
          <w:u w:val="single"/>
        </w:rPr>
        <w:t xml:space="preserve">ουδεμία </w:t>
      </w:r>
      <w:r>
        <w:rPr>
          <w:sz w:val="24"/>
          <w:szCs w:val="24"/>
        </w:rPr>
        <w:t>σχέση είχαν με τις εμπειρίες ζωής των μαθητών.»</w:t>
      </w:r>
    </w:p>
    <w:p w14:paraId="5BC4EA41">
      <w:pPr>
        <w:spacing w:before="0" w:after="0" w:line="240" w:lineRule="auto"/>
        <w:jc w:val="both"/>
        <w:rPr>
          <w:sz w:val="24"/>
          <w:szCs w:val="24"/>
        </w:rPr>
      </w:pPr>
      <w:r>
        <w:rPr>
          <w:sz w:val="24"/>
          <w:szCs w:val="24"/>
        </w:rPr>
        <w:t>Να μεταγράψεις το παραπάνω χωρίο του Κειμένου 1 αλλάζοντας τις υπογραμμισμένες λέξεις με ισοδύναμες νοηματικά λέξεις ή φράσεις, προκειμένου το ύφος λόγου να γίνει πιο απλό.</w:t>
      </w:r>
    </w:p>
    <w:p w14:paraId="0A3843EF">
      <w:pPr>
        <w:spacing w:before="0" w:after="0" w:line="240" w:lineRule="auto"/>
        <w:jc w:val="right"/>
        <w:rPr>
          <w:sz w:val="24"/>
          <w:szCs w:val="24"/>
        </w:rPr>
      </w:pPr>
      <w:r>
        <w:rPr>
          <w:b/>
          <w:sz w:val="24"/>
          <w:szCs w:val="24"/>
        </w:rPr>
        <w:t>Μονάδες 10</w:t>
      </w:r>
    </w:p>
    <w:p w14:paraId="209D78E5">
      <w:pPr>
        <w:spacing w:before="0" w:after="0" w:line="240" w:lineRule="auto"/>
        <w:rPr>
          <w:b/>
          <w:sz w:val="24"/>
          <w:szCs w:val="24"/>
        </w:rPr>
      </w:pPr>
    </w:p>
    <w:p w14:paraId="70DCAEE2">
      <w:pPr>
        <w:spacing w:before="0" w:after="0" w:line="240" w:lineRule="auto"/>
        <w:rPr>
          <w:sz w:val="24"/>
          <w:szCs w:val="24"/>
        </w:rPr>
      </w:pPr>
      <w:r>
        <w:rPr>
          <w:b/>
          <w:sz w:val="24"/>
          <w:szCs w:val="24"/>
        </w:rPr>
        <w:t>ΘΕΜΑ 3 (μονάδες 15)</w:t>
      </w:r>
    </w:p>
    <w:p w14:paraId="6B10FE4C">
      <w:pPr>
        <w:spacing w:before="0" w:after="0" w:line="240" w:lineRule="auto"/>
        <w:jc w:val="both"/>
        <w:rPr>
          <w:sz w:val="24"/>
          <w:szCs w:val="24"/>
        </w:rPr>
      </w:pPr>
      <w:r>
        <w:rPr>
          <w:sz w:val="24"/>
          <w:szCs w:val="24"/>
        </w:rPr>
        <w:t>Στο Κείμενο 3 ο αφηγητής εκφράζει τη δική του οπτική για το ταξίδι. Ποια είναι αυτή και πώς αποτυπώνεται εκφραστικά; Να διατυπώσεις την προσωπική σου συμφωνία ή διαφωνία με αυτή την οπτική. Η απάντησή σου να εκτείνεται σε 150-200 λέξεις.</w:t>
      </w:r>
    </w:p>
    <w:p w14:paraId="3D87E7C5">
      <w:pPr>
        <w:spacing w:before="0" w:after="0" w:line="240" w:lineRule="auto"/>
        <w:jc w:val="right"/>
        <w:rPr>
          <w:b/>
          <w:sz w:val="24"/>
          <w:szCs w:val="24"/>
        </w:rPr>
      </w:pPr>
      <w:r>
        <w:rPr>
          <w:b/>
          <w:sz w:val="24"/>
          <w:szCs w:val="24"/>
        </w:rPr>
        <w:t>Μονάδες 15</w:t>
      </w:r>
    </w:p>
    <w:p w14:paraId="12576D7B">
      <w:pPr>
        <w:spacing w:before="0" w:after="0" w:line="240" w:lineRule="auto"/>
        <w:contextualSpacing/>
        <w:jc w:val="center"/>
        <w:rPr>
          <w:sz w:val="24"/>
          <w:szCs w:val="24"/>
        </w:rPr>
      </w:pPr>
      <w:r>
        <w:rPr>
          <w:rFonts w:cstheme="minorHAnsi"/>
          <w:b/>
          <w:sz w:val="24"/>
          <w:szCs w:val="24"/>
        </w:rPr>
        <w:t>ΕΝΔΕΙΚΤΙΚΕΣ ΑΠΑΝΤΗΣΕΙΣ</w:t>
      </w:r>
    </w:p>
    <w:p w14:paraId="2A150A0A">
      <w:pPr>
        <w:spacing w:before="0" w:after="0" w:line="240" w:lineRule="auto"/>
        <w:contextualSpacing/>
        <w:jc w:val="both"/>
        <w:rPr>
          <w:sz w:val="24"/>
          <w:szCs w:val="24"/>
        </w:rPr>
      </w:pPr>
      <w:r>
        <w:rPr>
          <w:rFonts w:cstheme="minorHAnsi"/>
          <w:i/>
          <w:sz w:val="24"/>
          <w:szCs w:val="24"/>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674614FC">
      <w:pPr>
        <w:spacing w:before="0" w:after="0" w:line="240" w:lineRule="auto"/>
        <w:contextualSpacing/>
        <w:jc w:val="both"/>
        <w:rPr>
          <w:rFonts w:cstheme="minorHAnsi"/>
          <w:sz w:val="24"/>
          <w:szCs w:val="24"/>
        </w:rPr>
      </w:pPr>
    </w:p>
    <w:p w14:paraId="0F21A3AB">
      <w:pPr>
        <w:spacing w:before="0" w:after="0" w:line="240" w:lineRule="auto"/>
        <w:contextualSpacing/>
        <w:rPr>
          <w:sz w:val="24"/>
          <w:szCs w:val="24"/>
        </w:rPr>
      </w:pPr>
      <w:r>
        <w:rPr>
          <w:b/>
          <w:sz w:val="24"/>
          <w:szCs w:val="24"/>
        </w:rPr>
        <w:t>ΘΕΜΑ 2 (μονάδες 35)</w:t>
      </w:r>
    </w:p>
    <w:p w14:paraId="72CF0A97">
      <w:pPr>
        <w:spacing w:before="0" w:after="0" w:line="240" w:lineRule="auto"/>
        <w:contextualSpacing/>
        <w:rPr>
          <w:sz w:val="24"/>
          <w:szCs w:val="24"/>
        </w:rPr>
      </w:pPr>
    </w:p>
    <w:p w14:paraId="6ACE9723">
      <w:pPr>
        <w:spacing w:before="0" w:after="0" w:line="240" w:lineRule="auto"/>
        <w:contextualSpacing/>
        <w:rPr>
          <w:sz w:val="24"/>
          <w:szCs w:val="24"/>
        </w:rPr>
      </w:pPr>
      <w:r>
        <w:rPr>
          <w:b/>
          <w:sz w:val="24"/>
          <w:szCs w:val="24"/>
        </w:rPr>
        <w:t>Ερώτημα 1</w:t>
      </w:r>
      <w:r>
        <w:rPr>
          <w:b/>
          <w:sz w:val="24"/>
          <w:szCs w:val="24"/>
          <w:vertAlign w:val="superscript"/>
        </w:rPr>
        <w:t>ο</w:t>
      </w:r>
      <w:r>
        <w:rPr>
          <w:b/>
          <w:sz w:val="24"/>
          <w:szCs w:val="24"/>
        </w:rPr>
        <w:t xml:space="preserve"> (μονάδες 15)</w:t>
      </w:r>
    </w:p>
    <w:p w14:paraId="7E7FF78E">
      <w:pPr>
        <w:spacing w:before="0" w:after="0" w:line="240" w:lineRule="auto"/>
        <w:contextualSpacing/>
        <w:jc w:val="both"/>
        <w:rPr>
          <w:sz w:val="24"/>
          <w:szCs w:val="24"/>
        </w:rPr>
      </w:pPr>
      <w:r>
        <w:rPr>
          <w:sz w:val="24"/>
          <w:szCs w:val="24"/>
        </w:rPr>
        <w:t xml:space="preserve">Πολιτιστικός τουρισμός: </w:t>
      </w:r>
    </w:p>
    <w:p w14:paraId="7656188E">
      <w:pPr>
        <w:pStyle w:val="6"/>
        <w:numPr>
          <w:ilvl w:val="0"/>
          <w:numId w:val="239"/>
        </w:numPr>
        <w:spacing w:before="0" w:after="0" w:line="240" w:lineRule="auto"/>
        <w:contextualSpacing/>
        <w:jc w:val="both"/>
        <w:rPr>
          <w:sz w:val="24"/>
          <w:szCs w:val="24"/>
        </w:rPr>
      </w:pPr>
      <w:r>
        <w:rPr>
          <w:sz w:val="24"/>
          <w:szCs w:val="24"/>
        </w:rPr>
        <w:t>ειδική μορφή τουρισμού,</w:t>
      </w:r>
    </w:p>
    <w:p w14:paraId="15214ECD">
      <w:pPr>
        <w:pStyle w:val="6"/>
        <w:numPr>
          <w:ilvl w:val="0"/>
          <w:numId w:val="239"/>
        </w:numPr>
        <w:spacing w:before="0" w:after="0" w:line="240" w:lineRule="auto"/>
        <w:contextualSpacing/>
        <w:jc w:val="both"/>
        <w:rPr>
          <w:sz w:val="24"/>
          <w:szCs w:val="24"/>
        </w:rPr>
      </w:pPr>
      <w:r>
        <w:rPr>
          <w:sz w:val="24"/>
          <w:szCs w:val="24"/>
        </w:rPr>
        <w:t>ανεξάρτητος από τη μεταβλητή παράμετρο της εποχικότητας,</w:t>
      </w:r>
    </w:p>
    <w:p w14:paraId="16D36A29">
      <w:pPr>
        <w:pStyle w:val="6"/>
        <w:numPr>
          <w:ilvl w:val="0"/>
          <w:numId w:val="239"/>
        </w:numPr>
        <w:spacing w:before="0" w:after="0" w:line="240" w:lineRule="auto"/>
        <w:contextualSpacing/>
        <w:jc w:val="both"/>
        <w:rPr>
          <w:sz w:val="24"/>
          <w:szCs w:val="24"/>
        </w:rPr>
      </w:pPr>
      <w:r>
        <w:rPr>
          <w:sz w:val="24"/>
          <w:szCs w:val="24"/>
        </w:rPr>
        <w:t>αναδεικνύει την πολιτιστική κληρονομιά ενός τόπου,</w:t>
      </w:r>
    </w:p>
    <w:p w14:paraId="1EB512A3">
      <w:pPr>
        <w:pStyle w:val="6"/>
        <w:numPr>
          <w:ilvl w:val="0"/>
          <w:numId w:val="239"/>
        </w:numPr>
        <w:spacing w:before="0" w:after="0" w:line="240" w:lineRule="auto"/>
        <w:contextualSpacing/>
        <w:jc w:val="both"/>
        <w:rPr>
          <w:sz w:val="24"/>
          <w:szCs w:val="24"/>
        </w:rPr>
      </w:pPr>
      <w:r>
        <w:rPr>
          <w:sz w:val="24"/>
          <w:szCs w:val="24"/>
        </w:rPr>
        <w:t>δίνει έμφαση στην «Αυθεντικότητα» και «Μοναδικότητα» κάθε χώρου,</w:t>
      </w:r>
    </w:p>
    <w:p w14:paraId="4817C9C7">
      <w:pPr>
        <w:pStyle w:val="6"/>
        <w:numPr>
          <w:ilvl w:val="0"/>
          <w:numId w:val="239"/>
        </w:numPr>
        <w:spacing w:before="0" w:after="0" w:line="240" w:lineRule="auto"/>
        <w:contextualSpacing/>
        <w:jc w:val="both"/>
        <w:rPr>
          <w:sz w:val="24"/>
          <w:szCs w:val="24"/>
        </w:rPr>
      </w:pPr>
      <w:r>
        <w:rPr>
          <w:sz w:val="24"/>
          <w:szCs w:val="24"/>
        </w:rPr>
        <w:t>προβάλλει τις αξίες του παρελθόντος, συνδέοντάς τες με τις σύγχρονες αξίες.</w:t>
      </w:r>
    </w:p>
    <w:p w14:paraId="20CAE635">
      <w:pPr>
        <w:spacing w:before="0" w:after="0" w:line="240" w:lineRule="auto"/>
        <w:contextualSpacing/>
        <w:jc w:val="both"/>
        <w:rPr>
          <w:sz w:val="24"/>
          <w:szCs w:val="24"/>
        </w:rPr>
      </w:pPr>
    </w:p>
    <w:p w14:paraId="0B10B74B">
      <w:pPr>
        <w:spacing w:before="0" w:after="0" w:line="240" w:lineRule="auto"/>
        <w:contextualSpacing/>
        <w:rPr>
          <w:sz w:val="24"/>
          <w:szCs w:val="24"/>
        </w:rPr>
      </w:pPr>
      <w:r>
        <w:rPr>
          <w:b/>
          <w:sz w:val="24"/>
          <w:szCs w:val="24"/>
        </w:rPr>
        <w:t>Ερώτημα 2</w:t>
      </w:r>
      <w:r>
        <w:rPr>
          <w:b/>
          <w:sz w:val="24"/>
          <w:szCs w:val="24"/>
          <w:vertAlign w:val="superscript"/>
        </w:rPr>
        <w:t>ο</w:t>
      </w:r>
      <w:r>
        <w:rPr>
          <w:b/>
          <w:sz w:val="24"/>
          <w:szCs w:val="24"/>
        </w:rPr>
        <w:t xml:space="preserve"> (μονάδες 10)</w:t>
      </w:r>
    </w:p>
    <w:p w14:paraId="261A272B">
      <w:pPr>
        <w:spacing w:before="0" w:after="0" w:line="240" w:lineRule="auto"/>
        <w:contextualSpacing/>
        <w:jc w:val="both"/>
        <w:rPr>
          <w:b/>
          <w:sz w:val="24"/>
          <w:szCs w:val="24"/>
        </w:rPr>
      </w:pPr>
      <w:r>
        <w:rPr>
          <w:b/>
          <w:sz w:val="24"/>
          <w:szCs w:val="24"/>
        </w:rPr>
        <w:t xml:space="preserve">α. </w:t>
      </w:r>
    </w:p>
    <w:p w14:paraId="18BE0F73">
      <w:pPr>
        <w:spacing w:before="0" w:after="0" w:line="240" w:lineRule="auto"/>
        <w:contextualSpacing/>
        <w:jc w:val="both"/>
        <w:rPr>
          <w:i/>
          <w:iCs/>
          <w:sz w:val="24"/>
          <w:szCs w:val="24"/>
        </w:rPr>
      </w:pPr>
      <w:r>
        <w:rPr>
          <w:i/>
          <w:iCs/>
          <w:sz w:val="24"/>
          <w:szCs w:val="24"/>
        </w:rPr>
        <w:t xml:space="preserve">Ελεύθερη επιλογή πλαγιότιτλου από τους/τις μαθητές/ -τριες, αρκεί να αποδίδεται σύντομα και περιεκτικά η νέα τάση ολιστικής σύνδεσης των ποικίλων όψεων της πολιτιστικής κληρονομιάς με την εκπαίδευση. </w:t>
      </w:r>
    </w:p>
    <w:p w14:paraId="5EDAE72C">
      <w:pPr>
        <w:spacing w:before="0" w:after="0" w:line="240" w:lineRule="auto"/>
        <w:contextualSpacing/>
        <w:jc w:val="both"/>
        <w:rPr>
          <w:b/>
          <w:sz w:val="24"/>
          <w:szCs w:val="24"/>
        </w:rPr>
      </w:pPr>
      <w:r>
        <w:rPr>
          <w:b/>
          <w:sz w:val="24"/>
          <w:szCs w:val="24"/>
        </w:rPr>
        <w:t xml:space="preserve">β. </w:t>
      </w:r>
    </w:p>
    <w:p w14:paraId="71A5D59D">
      <w:pPr>
        <w:spacing w:before="0" w:after="0" w:line="240" w:lineRule="auto"/>
        <w:contextualSpacing/>
        <w:jc w:val="both"/>
        <w:rPr>
          <w:sz w:val="24"/>
          <w:szCs w:val="24"/>
        </w:rPr>
      </w:pPr>
      <w:r>
        <w:rPr>
          <w:sz w:val="24"/>
          <w:szCs w:val="24"/>
        </w:rPr>
        <w:t xml:space="preserve">Η θέση της συντάκτριας του κειμένου: επιβεβλημένο να προκριθούν και να προβληθούν  όλα τα πολιτιστικά αξιοθέατα της Ελλάδας, κυρίως αυτά που δεν προσελκύουν πολύ κόσμο. </w:t>
      </w:r>
    </w:p>
    <w:p w14:paraId="3765BD48">
      <w:pPr>
        <w:spacing w:before="0" w:after="0" w:line="240" w:lineRule="auto"/>
        <w:contextualSpacing/>
        <w:jc w:val="both"/>
        <w:rPr>
          <w:sz w:val="24"/>
          <w:szCs w:val="24"/>
        </w:rPr>
      </w:pPr>
      <w:r>
        <w:rPr>
          <w:sz w:val="24"/>
          <w:szCs w:val="24"/>
        </w:rPr>
        <w:t xml:space="preserve">Ενισχύεται με το ακόλουθο επιχείρημα: </w:t>
      </w:r>
    </w:p>
    <w:p w14:paraId="5903F60C">
      <w:pPr>
        <w:spacing w:before="0" w:after="0" w:line="240" w:lineRule="auto"/>
        <w:contextualSpacing/>
        <w:jc w:val="both"/>
        <w:rPr>
          <w:sz w:val="24"/>
          <w:szCs w:val="24"/>
        </w:rPr>
      </w:pPr>
      <w:r>
        <w:rPr>
          <w:sz w:val="24"/>
          <w:szCs w:val="24"/>
        </w:rPr>
        <w:t>1η προκείμενη: όλοι οι τουριστικοί προορισμοί στη χώρα μας έχουν σε κοντινή απόσταση αρχαιολογικό χώρο ή μουσείο</w:t>
      </w:r>
    </w:p>
    <w:p w14:paraId="0183ED8F">
      <w:pPr>
        <w:spacing w:before="0" w:after="0" w:line="240" w:lineRule="auto"/>
        <w:contextualSpacing/>
        <w:jc w:val="both"/>
        <w:rPr>
          <w:sz w:val="24"/>
          <w:szCs w:val="24"/>
        </w:rPr>
      </w:pPr>
      <w:r>
        <w:rPr>
          <w:sz w:val="24"/>
          <w:szCs w:val="24"/>
        </w:rPr>
        <w:t>2η προκείμενη: Δεν θα έχουμε ιδιαίτερο όφελος από την αύξηση των επισκεπτών στην Ακρόπολη</w:t>
      </w:r>
    </w:p>
    <w:p w14:paraId="14DB1C68">
      <w:pPr>
        <w:spacing w:before="0" w:after="0" w:line="240" w:lineRule="auto"/>
        <w:contextualSpacing/>
        <w:jc w:val="both"/>
        <w:rPr>
          <w:sz w:val="24"/>
          <w:szCs w:val="24"/>
        </w:rPr>
      </w:pPr>
      <w:r>
        <w:rPr>
          <w:sz w:val="24"/>
          <w:szCs w:val="24"/>
        </w:rPr>
        <w:t>Συμπέρασμα: είναι αναγκαίο να δώσουμε προτεραιότητα στην προβολή των μνημείων χαμηλής επισκεψιμότητας.</w:t>
      </w:r>
    </w:p>
    <w:p w14:paraId="4E11729C">
      <w:pPr>
        <w:pStyle w:val="6"/>
        <w:spacing w:before="0" w:after="0" w:line="240" w:lineRule="auto"/>
        <w:contextualSpacing/>
        <w:jc w:val="both"/>
        <w:rPr>
          <w:sz w:val="24"/>
          <w:szCs w:val="24"/>
        </w:rPr>
      </w:pPr>
    </w:p>
    <w:p w14:paraId="6C9E0F92">
      <w:pPr>
        <w:spacing w:before="0" w:after="0" w:line="240" w:lineRule="auto"/>
        <w:contextualSpacing/>
        <w:rPr>
          <w:sz w:val="24"/>
          <w:szCs w:val="24"/>
        </w:rPr>
      </w:pPr>
      <w:r>
        <w:rPr>
          <w:b/>
          <w:sz w:val="24"/>
          <w:szCs w:val="24"/>
        </w:rPr>
        <w:t>Ερώτημα 3</w:t>
      </w:r>
      <w:r>
        <w:rPr>
          <w:b/>
          <w:sz w:val="24"/>
          <w:szCs w:val="24"/>
          <w:vertAlign w:val="superscript"/>
        </w:rPr>
        <w:t>ο</w:t>
      </w:r>
      <w:r>
        <w:rPr>
          <w:b/>
          <w:sz w:val="24"/>
          <w:szCs w:val="24"/>
        </w:rPr>
        <w:t xml:space="preserve"> (μονάδες 10)</w:t>
      </w:r>
    </w:p>
    <w:p w14:paraId="17D65CAF">
      <w:pPr>
        <w:pStyle w:val="6"/>
        <w:spacing w:before="0" w:after="0" w:line="240" w:lineRule="auto"/>
        <w:contextualSpacing/>
        <w:jc w:val="both"/>
        <w:rPr>
          <w:sz w:val="24"/>
          <w:szCs w:val="24"/>
        </w:rPr>
      </w:pPr>
      <w:r>
        <w:rPr>
          <w:sz w:val="24"/>
          <w:szCs w:val="24"/>
        </w:rPr>
        <w:t xml:space="preserve">«Για πολλές δεκαετίες, η «πολιτιστική κληρονομιά» ήταν </w:t>
      </w:r>
      <w:r>
        <w:rPr>
          <w:sz w:val="24"/>
          <w:szCs w:val="24"/>
          <w:u w:val="single"/>
        </w:rPr>
        <w:t>συνδεδεμένη/ στενά δεμένη</w:t>
      </w:r>
      <w:r>
        <w:rPr>
          <w:sz w:val="24"/>
          <w:szCs w:val="24"/>
        </w:rPr>
        <w:t xml:space="preserve"> με τα μνημεία, τα μουσεία και την αρχαιολογία. Η σχέση μεταξύ πολιτιστικής κληρονομιάς και εκπαίδευσης εξαντλούταν συνήθως σε </w:t>
      </w:r>
      <w:r>
        <w:rPr>
          <w:sz w:val="24"/>
          <w:szCs w:val="24"/>
          <w:u w:val="single"/>
        </w:rPr>
        <w:t>αδιάφορες/ μη ενεργητικές</w:t>
      </w:r>
      <w:r>
        <w:rPr>
          <w:sz w:val="24"/>
          <w:szCs w:val="24"/>
        </w:rPr>
        <w:t xml:space="preserve"> επισκέψεις σε μνημεία ή μουσεία και περιοριζόταν στην παρατήρηση ιστορικών μνημείων και αντικειμένων. Πολύ συχνά περιλάμβανε ξεναγήσεις που </w:t>
      </w:r>
      <w:r>
        <w:rPr>
          <w:sz w:val="24"/>
          <w:szCs w:val="24"/>
          <w:u w:val="single"/>
        </w:rPr>
        <w:t>εστιάζονταν/ έδιναν σημασία</w:t>
      </w:r>
      <w:r>
        <w:rPr>
          <w:sz w:val="24"/>
          <w:szCs w:val="24"/>
        </w:rPr>
        <w:t xml:space="preserve"> στη χρονολογική </w:t>
      </w:r>
      <w:r>
        <w:rPr>
          <w:sz w:val="24"/>
          <w:szCs w:val="24"/>
          <w:u w:val="single"/>
        </w:rPr>
        <w:t>σειρά</w:t>
      </w:r>
      <w:r>
        <w:rPr>
          <w:sz w:val="24"/>
          <w:szCs w:val="24"/>
        </w:rPr>
        <w:t xml:space="preserve"> γεγονότων που </w:t>
      </w:r>
      <w:r>
        <w:rPr>
          <w:sz w:val="24"/>
          <w:szCs w:val="24"/>
          <w:u w:val="single"/>
        </w:rPr>
        <w:t xml:space="preserve">καμία </w:t>
      </w:r>
      <w:r>
        <w:rPr>
          <w:sz w:val="24"/>
          <w:szCs w:val="24"/>
        </w:rPr>
        <w:t xml:space="preserve">σχέση </w:t>
      </w:r>
      <w:r>
        <w:rPr>
          <w:sz w:val="24"/>
          <w:szCs w:val="24"/>
          <w:u w:val="single"/>
        </w:rPr>
        <w:t>δεν</w:t>
      </w:r>
      <w:r>
        <w:rPr>
          <w:sz w:val="24"/>
          <w:szCs w:val="24"/>
        </w:rPr>
        <w:t xml:space="preserve"> είχαν με τις εμπειρίες ζωής των μαθητών.»</w:t>
      </w:r>
      <w:r>
        <w:rPr>
          <w:sz w:val="24"/>
          <w:szCs w:val="24"/>
        </w:rPr>
        <w:tab/>
      </w:r>
      <w:r>
        <w:rPr>
          <w:sz w:val="24"/>
          <w:szCs w:val="24"/>
        </w:rPr>
        <w:tab/>
      </w:r>
    </w:p>
    <w:p w14:paraId="101F8FC3">
      <w:pPr>
        <w:spacing w:before="0" w:after="0" w:line="240" w:lineRule="auto"/>
        <w:contextualSpacing/>
        <w:jc w:val="both"/>
        <w:rPr>
          <w:rFonts w:cs="Times New Roman"/>
          <w:sz w:val="24"/>
          <w:szCs w:val="24"/>
        </w:rPr>
      </w:pPr>
    </w:p>
    <w:p w14:paraId="29D69F74">
      <w:pPr>
        <w:spacing w:before="0" w:after="0" w:line="240" w:lineRule="auto"/>
        <w:contextualSpacing/>
        <w:jc w:val="both"/>
        <w:rPr>
          <w:sz w:val="24"/>
          <w:szCs w:val="24"/>
        </w:rPr>
      </w:pPr>
      <w:r>
        <w:rPr>
          <w:b/>
          <w:sz w:val="24"/>
          <w:szCs w:val="24"/>
        </w:rPr>
        <w:t>ΘΕΜΑ 3 (μονάδες 15)</w:t>
      </w:r>
    </w:p>
    <w:p w14:paraId="746BB79E">
      <w:pPr>
        <w:pStyle w:val="28"/>
        <w:spacing w:before="0" w:after="0" w:line="240" w:lineRule="auto"/>
        <w:ind w:left="0" w:firstLine="0"/>
        <w:contextualSpacing/>
        <w:jc w:val="both"/>
        <w:rPr>
          <w:sz w:val="24"/>
          <w:szCs w:val="24"/>
        </w:rPr>
      </w:pPr>
      <w:r>
        <w:rPr>
          <w:i/>
          <w:iCs/>
          <w:sz w:val="24"/>
          <w:szCs w:val="24"/>
        </w:rPr>
        <w:t xml:space="preserve">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 </w:t>
      </w:r>
    </w:p>
    <w:p w14:paraId="5476A3E8">
      <w:pPr>
        <w:pStyle w:val="28"/>
        <w:spacing w:before="0" w:after="0" w:line="240" w:lineRule="auto"/>
        <w:ind w:left="0" w:firstLine="0"/>
        <w:contextualSpacing/>
        <w:jc w:val="both"/>
        <w:rPr>
          <w:rFonts w:cstheme="minorHAnsi"/>
          <w:sz w:val="24"/>
          <w:szCs w:val="24"/>
        </w:rPr>
      </w:pPr>
      <w:r>
        <w:rPr>
          <w:rFonts w:cstheme="minorHAnsi"/>
          <w:sz w:val="24"/>
          <w:szCs w:val="24"/>
        </w:rPr>
        <w:t>Θετικά αξιολογείται η προσπάθεια του/της μαθητή/-τριας να προσδιορίσει με σαφήνεια και συντομία τα εξής:</w:t>
      </w:r>
    </w:p>
    <w:p w14:paraId="63673C11">
      <w:pPr>
        <w:pStyle w:val="28"/>
        <w:spacing w:before="0" w:after="0" w:line="240" w:lineRule="auto"/>
        <w:ind w:left="0" w:firstLine="0"/>
        <w:contextualSpacing/>
        <w:jc w:val="both"/>
        <w:rPr>
          <w:rFonts w:cstheme="minorHAnsi"/>
          <w:b/>
          <w:sz w:val="24"/>
          <w:szCs w:val="24"/>
        </w:rPr>
      </w:pPr>
      <w:r>
        <w:rPr>
          <w:rFonts w:cstheme="minorHAnsi"/>
          <w:b/>
          <w:sz w:val="24"/>
          <w:szCs w:val="24"/>
        </w:rPr>
        <w:t>Για τον αφηγητή:</w:t>
      </w:r>
    </w:p>
    <w:p w14:paraId="271A9725">
      <w:pPr>
        <w:pStyle w:val="28"/>
        <w:numPr>
          <w:ilvl w:val="0"/>
          <w:numId w:val="4"/>
        </w:numPr>
        <w:tabs>
          <w:tab w:val="left" w:pos="0"/>
        </w:tabs>
        <w:spacing w:before="0" w:after="0" w:line="240" w:lineRule="auto"/>
        <w:ind w:left="720"/>
        <w:contextualSpacing/>
        <w:jc w:val="both"/>
        <w:rPr>
          <w:rFonts w:cstheme="minorHAnsi"/>
          <w:sz w:val="24"/>
          <w:szCs w:val="24"/>
        </w:rPr>
      </w:pPr>
      <w:r>
        <w:rPr>
          <w:rFonts w:cstheme="minorHAnsi"/>
          <w:sz w:val="24"/>
          <w:szCs w:val="24"/>
        </w:rPr>
        <w:t xml:space="preserve">δεν έχει νόημα να μετακινείται κάποιος, για να ταξιδέψει </w:t>
      </w:r>
    </w:p>
    <w:p w14:paraId="59568865">
      <w:pPr>
        <w:pStyle w:val="28"/>
        <w:numPr>
          <w:ilvl w:val="0"/>
          <w:numId w:val="4"/>
        </w:numPr>
        <w:tabs>
          <w:tab w:val="left" w:pos="0"/>
        </w:tabs>
        <w:spacing w:before="0" w:after="0" w:line="240" w:lineRule="auto"/>
        <w:ind w:left="720"/>
        <w:contextualSpacing/>
        <w:jc w:val="both"/>
        <w:rPr>
          <w:rFonts w:cstheme="minorHAnsi"/>
          <w:sz w:val="24"/>
          <w:szCs w:val="24"/>
        </w:rPr>
      </w:pPr>
      <w:r>
        <w:rPr>
          <w:rFonts w:cstheme="minorHAnsi"/>
          <w:sz w:val="24"/>
          <w:szCs w:val="24"/>
        </w:rPr>
        <w:t>αρκεί να παρατηρήσει τον εαυτό του ή τον περίγυρό του, για να να νιώσει ότι ταξιδεύει, βιώνει δηλαδή νέες εμπειρίες</w:t>
      </w:r>
    </w:p>
    <w:p w14:paraId="447A389E">
      <w:pPr>
        <w:pStyle w:val="28"/>
        <w:numPr>
          <w:ilvl w:val="0"/>
          <w:numId w:val="4"/>
        </w:numPr>
        <w:tabs>
          <w:tab w:val="left" w:pos="0"/>
        </w:tabs>
        <w:spacing w:before="0" w:after="0" w:line="240" w:lineRule="auto"/>
        <w:ind w:left="720"/>
        <w:contextualSpacing/>
        <w:jc w:val="both"/>
        <w:rPr>
          <w:rFonts w:cstheme="minorHAnsi"/>
          <w:sz w:val="24"/>
          <w:szCs w:val="24"/>
        </w:rPr>
      </w:pPr>
      <w:r>
        <w:rPr>
          <w:rFonts w:cstheme="minorHAnsi"/>
          <w:sz w:val="24"/>
          <w:szCs w:val="24"/>
        </w:rPr>
        <w:t xml:space="preserve">ο τόπος του καθενός εμπεριέχει την αρχική σύλληψη του κόσμου του ίδιου του ατόμου, στην οποία πάντα επιστρέφει </w:t>
      </w:r>
    </w:p>
    <w:p w14:paraId="6DC887A1">
      <w:pPr>
        <w:pStyle w:val="28"/>
        <w:numPr>
          <w:ilvl w:val="0"/>
          <w:numId w:val="4"/>
        </w:numPr>
        <w:tabs>
          <w:tab w:val="left" w:pos="0"/>
        </w:tabs>
        <w:spacing w:before="0" w:after="0" w:line="240" w:lineRule="auto"/>
        <w:ind w:left="720"/>
        <w:contextualSpacing/>
        <w:jc w:val="both"/>
        <w:rPr>
          <w:rFonts w:cstheme="minorHAnsi"/>
          <w:sz w:val="24"/>
          <w:szCs w:val="24"/>
        </w:rPr>
      </w:pPr>
      <w:r>
        <w:rPr>
          <w:rFonts w:cstheme="minorHAnsi"/>
          <w:sz w:val="24"/>
          <w:szCs w:val="24"/>
        </w:rPr>
        <w:t>ο καθένας δημιουργεί τον κόσμο του, αρκεί να αξιοποιήσει τη φαντασία του</w:t>
      </w:r>
    </w:p>
    <w:p w14:paraId="77819AB4">
      <w:pPr>
        <w:pStyle w:val="21"/>
        <w:numPr>
          <w:ilvl w:val="0"/>
          <w:numId w:val="4"/>
        </w:numPr>
        <w:tabs>
          <w:tab w:val="left" w:pos="0"/>
        </w:tabs>
        <w:spacing w:before="0" w:after="0" w:line="240" w:lineRule="auto"/>
        <w:ind w:left="720"/>
        <w:contextualSpacing/>
        <w:jc w:val="both"/>
        <w:rPr>
          <w:sz w:val="24"/>
          <w:szCs w:val="24"/>
        </w:rPr>
      </w:pPr>
      <w:r>
        <w:rPr>
          <w:rFonts w:cs="Times New Roman"/>
          <w:sz w:val="24"/>
          <w:szCs w:val="24"/>
        </w:rPr>
        <w:t>η ζωή είναι αυτό που εμείς την κάνουμε, επομένως τα ταξίδια είναι οι ίδιοι οι ταξιδιώτες</w:t>
      </w:r>
    </w:p>
    <w:p w14:paraId="06858420">
      <w:pPr>
        <w:pStyle w:val="21"/>
        <w:numPr>
          <w:ilvl w:val="0"/>
          <w:numId w:val="4"/>
        </w:numPr>
        <w:tabs>
          <w:tab w:val="left" w:pos="0"/>
        </w:tabs>
        <w:spacing w:before="0" w:after="0" w:line="240" w:lineRule="auto"/>
        <w:ind w:left="720"/>
        <w:contextualSpacing/>
        <w:jc w:val="both"/>
        <w:rPr>
          <w:sz w:val="24"/>
          <w:szCs w:val="24"/>
        </w:rPr>
      </w:pPr>
      <w:r>
        <w:rPr>
          <w:rFonts w:cs="Times New Roman"/>
          <w:sz w:val="24"/>
          <w:szCs w:val="24"/>
        </w:rPr>
        <w:t>ό,τι βλέπουμε δεν είναι κάτι αντικειμενικό, αλλά αυτό που αντικρίζουμε μόνο μέσα από τη δική μας ματιά, άρα βλέπουμε αυτό που είμαστε.</w:t>
      </w:r>
    </w:p>
    <w:p w14:paraId="5AB21FE9">
      <w:pPr>
        <w:pStyle w:val="28"/>
        <w:spacing w:before="0" w:after="0" w:line="240" w:lineRule="auto"/>
        <w:ind w:left="0" w:firstLine="0"/>
        <w:contextualSpacing/>
        <w:jc w:val="both"/>
        <w:rPr>
          <w:rFonts w:cstheme="minorHAnsi"/>
          <w:sz w:val="24"/>
          <w:szCs w:val="24"/>
        </w:rPr>
      </w:pPr>
      <w:r>
        <w:rPr>
          <w:rFonts w:cstheme="minorHAnsi"/>
          <w:b/>
          <w:sz w:val="24"/>
          <w:szCs w:val="24"/>
        </w:rPr>
        <w:t>Εκφραστικά μέσα με τα οποία αποτυπώνεται η άποψη του αφηγητή</w:t>
      </w:r>
      <w:r>
        <w:rPr>
          <w:rFonts w:cstheme="minorHAnsi"/>
          <w:sz w:val="24"/>
          <w:szCs w:val="24"/>
        </w:rPr>
        <w:t>:</w:t>
      </w:r>
    </w:p>
    <w:p w14:paraId="271862ED">
      <w:pPr>
        <w:pStyle w:val="21"/>
        <w:numPr>
          <w:ilvl w:val="0"/>
          <w:numId w:val="5"/>
        </w:numPr>
        <w:spacing w:before="0" w:after="0" w:line="240" w:lineRule="auto"/>
        <w:ind w:left="720"/>
        <w:contextualSpacing/>
        <w:jc w:val="both"/>
        <w:rPr>
          <w:sz w:val="24"/>
          <w:szCs w:val="24"/>
        </w:rPr>
      </w:pPr>
      <w:r>
        <w:rPr>
          <w:rFonts w:cs="Times New Roman"/>
          <w:sz w:val="24"/>
          <w:szCs w:val="24"/>
        </w:rPr>
        <w:t xml:space="preserve">αρχικό ερώτημα, με το οποίο θέτει τον προβληματισμό του: </w:t>
      </w:r>
      <w:r>
        <w:rPr>
          <w:rFonts w:cs="Times New Roman"/>
          <w:i/>
          <w:sz w:val="24"/>
          <w:szCs w:val="24"/>
        </w:rPr>
        <w:t>Να ταξιδέψω;</w:t>
      </w:r>
    </w:p>
    <w:p w14:paraId="3BF31003">
      <w:pPr>
        <w:pStyle w:val="21"/>
        <w:numPr>
          <w:ilvl w:val="0"/>
          <w:numId w:val="5"/>
        </w:numPr>
        <w:spacing w:before="0" w:after="0" w:line="240" w:lineRule="auto"/>
        <w:ind w:left="720"/>
        <w:contextualSpacing/>
        <w:jc w:val="both"/>
        <w:rPr>
          <w:i/>
          <w:sz w:val="24"/>
          <w:szCs w:val="24"/>
        </w:rPr>
      </w:pPr>
      <w:r>
        <w:rPr>
          <w:rFonts w:cs="Times New Roman"/>
          <w:sz w:val="24"/>
          <w:szCs w:val="24"/>
        </w:rPr>
        <w:t xml:space="preserve">ερωτήσεις, με τις οποίες θέλει να ενισχύει την κύρια τοποθέτησή του, ότι το ταξίδι είναι κάτι υποκειμενικό και δεν απαιτεί μετακίνηση: </w:t>
      </w:r>
      <w:r>
        <w:rPr>
          <w:rFonts w:cs="Times New Roman"/>
          <w:i/>
          <w:sz w:val="24"/>
          <w:szCs w:val="24"/>
        </w:rPr>
        <w:t>Τι παραπάνω κάνω ταξιδεύοντας; - Γιατί να ταξιδέψω;</w:t>
      </w:r>
    </w:p>
    <w:p w14:paraId="05DCD928">
      <w:pPr>
        <w:pStyle w:val="21"/>
        <w:numPr>
          <w:ilvl w:val="0"/>
          <w:numId w:val="5"/>
        </w:numPr>
        <w:spacing w:before="0" w:after="0" w:line="240" w:lineRule="auto"/>
        <w:ind w:left="720"/>
        <w:contextualSpacing/>
        <w:jc w:val="both"/>
        <w:rPr>
          <w:i/>
          <w:sz w:val="24"/>
          <w:szCs w:val="24"/>
        </w:rPr>
      </w:pPr>
      <w:r>
        <w:rPr>
          <w:rFonts w:cs="Times New Roman"/>
          <w:sz w:val="24"/>
          <w:szCs w:val="24"/>
        </w:rPr>
        <w:t xml:space="preserve">μικροπερίοδος λόγος με αποφθεγματικού τύπου διατυπώσεις που προβληματίζουν τον αναγνώστη και τον βάζουν σε σκέψεις: </w:t>
      </w:r>
      <w:r>
        <w:rPr>
          <w:rFonts w:cs="Times New Roman"/>
          <w:i/>
          <w:sz w:val="24"/>
          <w:szCs w:val="24"/>
        </w:rPr>
        <w:t>Για να ταξιδέψω φτάνει να υπάρχω - Εάν φαντάζομαι, βλέπω - Μέσα μας είναι που τα τοπία έχουν τοπίο - Τα ταξίδια είναι οι ταξιδιώτες.</w:t>
      </w:r>
    </w:p>
    <w:p w14:paraId="308E3116">
      <w:pPr>
        <w:pStyle w:val="21"/>
        <w:numPr>
          <w:ilvl w:val="0"/>
          <w:numId w:val="5"/>
        </w:numPr>
        <w:spacing w:before="0" w:after="0" w:line="240" w:lineRule="auto"/>
        <w:ind w:left="720"/>
        <w:contextualSpacing/>
        <w:jc w:val="both"/>
        <w:rPr>
          <w:i/>
          <w:sz w:val="24"/>
          <w:szCs w:val="24"/>
        </w:rPr>
      </w:pPr>
      <w:r>
        <w:rPr>
          <w:rFonts w:cs="Times New Roman"/>
          <w:sz w:val="24"/>
          <w:szCs w:val="24"/>
        </w:rPr>
        <w:t xml:space="preserve">παρομοιώσεις: </w:t>
      </w:r>
      <w:r>
        <w:rPr>
          <w:rFonts w:cs="Times New Roman"/>
          <w:i/>
          <w:sz w:val="24"/>
          <w:szCs w:val="24"/>
        </w:rPr>
        <w:t>πηγαίνω... σαν από σταθμό σε σταθμό στο σιδηρόδρομο του κορμιού μου ή του πεπρωμένου μου</w:t>
      </w:r>
    </w:p>
    <w:p w14:paraId="518B125E">
      <w:pPr>
        <w:pStyle w:val="21"/>
        <w:numPr>
          <w:ilvl w:val="0"/>
          <w:numId w:val="5"/>
        </w:numPr>
        <w:spacing w:before="0" w:after="0" w:line="240" w:lineRule="auto"/>
        <w:ind w:left="720"/>
        <w:contextualSpacing/>
        <w:jc w:val="both"/>
        <w:rPr>
          <w:i/>
          <w:sz w:val="24"/>
          <w:szCs w:val="24"/>
        </w:rPr>
      </w:pPr>
      <w:r>
        <w:rPr>
          <w:rFonts w:cs="Times New Roman"/>
          <w:sz w:val="24"/>
          <w:szCs w:val="24"/>
        </w:rPr>
        <w:t xml:space="preserve">ασύνδετο σχήμα, με το οποίο αποδίδονται διάφοροι ταξιδιωτικοί προορισμοί σε όλο τον κόσμο: </w:t>
      </w:r>
      <w:r>
        <w:rPr>
          <w:rFonts w:cs="Times New Roman"/>
          <w:i/>
          <w:sz w:val="24"/>
          <w:szCs w:val="24"/>
        </w:rPr>
        <w:t>Στη Μαδρίτη, στο Βερολίνο, στην Περσία, στην Κίνα, στον καθένα από τους δύο Πόλους...</w:t>
      </w:r>
    </w:p>
    <w:p w14:paraId="7D6FF336">
      <w:pPr>
        <w:spacing w:before="0" w:after="0" w:line="240" w:lineRule="auto"/>
        <w:contextualSpacing/>
        <w:jc w:val="both"/>
        <w:rPr>
          <w:sz w:val="24"/>
          <w:szCs w:val="24"/>
        </w:rPr>
      </w:pPr>
    </w:p>
    <w:p w14:paraId="4AE04260">
      <w:pPr>
        <w:spacing w:before="0" w:after="0" w:line="240" w:lineRule="auto"/>
        <w:contextualSpacing/>
        <w:jc w:val="both"/>
        <w:rPr>
          <w:sz w:val="24"/>
          <w:szCs w:val="24"/>
        </w:rPr>
      </w:pPr>
      <w:r>
        <w:rPr>
          <w:i/>
          <w:iCs/>
          <w:sz w:val="24"/>
          <w:szCs w:val="24"/>
        </w:rPr>
        <w:t>Οι μαθητές και οι μαθήτριες διατυπώνουν ελεύθερα τη συμφωνία ή τη διαφωνία τους με την οπτική του συγγραφέα, αρκεί να είναι η προσέγγισή τους σαφής και ολοκληρωμένη νοηματικά και εκφραστικά.</w:t>
      </w:r>
    </w:p>
    <w:p w14:paraId="114D8101">
      <w:pPr>
        <w:spacing w:before="0" w:after="0" w:line="360" w:lineRule="auto"/>
        <w:jc w:val="left"/>
        <w:rPr>
          <w:b/>
        </w:rPr>
        <w:sectPr>
          <w:headerReference r:id="rId30" w:type="default"/>
          <w:pgSz w:w="11906" w:h="16838"/>
          <w:pgMar w:top="720" w:right="720" w:bottom="720" w:left="720" w:header="0" w:footer="0" w:gutter="0"/>
          <w:pgNumType w:fmt="decimal"/>
          <w:cols w:space="720" w:num="1"/>
          <w:formProt w:val="0"/>
          <w:docGrid w:linePitch="360" w:charSpace="24576"/>
        </w:sectPr>
      </w:pPr>
    </w:p>
    <w:p w14:paraId="2125133B">
      <w:pPr>
        <w:spacing w:before="0" w:after="0" w:line="240" w:lineRule="auto"/>
        <w:contextualSpacing/>
        <w:rPr>
          <w:rFonts w:cstheme="minorHAnsi"/>
          <w:b/>
          <w:bCs/>
          <w:color w:val="C9211E"/>
        </w:rPr>
      </w:pPr>
    </w:p>
    <w:p w14:paraId="4CB38F75">
      <w:pPr>
        <w:spacing w:before="0" w:after="0" w:line="240" w:lineRule="auto"/>
        <w:contextualSpacing/>
        <w:rPr>
          <w:sz w:val="24"/>
          <w:szCs w:val="24"/>
        </w:rPr>
      </w:pPr>
      <w:r>
        <w:rPr>
          <w:rFonts w:cstheme="minorHAnsi"/>
          <w:b/>
          <w:bCs/>
          <w:sz w:val="24"/>
          <w:szCs w:val="24"/>
        </w:rPr>
        <w:t>Κείμενο 1</w:t>
      </w:r>
    </w:p>
    <w:p w14:paraId="44FD2913">
      <w:pPr>
        <w:pStyle w:val="24"/>
        <w:numPr>
          <w:ilvl w:val="0"/>
          <w:numId w:val="1"/>
        </w:numPr>
        <w:tabs>
          <w:tab w:val="left" w:pos="480"/>
          <w:tab w:val="clear" w:pos="0"/>
        </w:tabs>
        <w:autoSpaceDE/>
        <w:autoSpaceDN/>
        <w:bidi w:val="0"/>
        <w:spacing w:before="0" w:after="0" w:line="240" w:lineRule="auto"/>
        <w:ind w:left="480" w:right="0" w:hanging="360"/>
        <w:contextualSpacing/>
        <w:jc w:val="center"/>
        <w:rPr>
          <w:sz w:val="24"/>
          <w:szCs w:val="24"/>
        </w:rPr>
      </w:pPr>
      <w:r>
        <w:rPr>
          <w:sz w:val="24"/>
          <w:szCs w:val="24"/>
        </w:rPr>
        <w:t>Πόσο ηθικοί ταξιδιώτες είμαστε;</w:t>
      </w:r>
    </w:p>
    <w:p w14:paraId="22F6C79F">
      <w:pPr>
        <w:spacing w:before="0" w:after="0" w:line="240" w:lineRule="auto"/>
        <w:contextualSpacing/>
        <w:jc w:val="both"/>
        <w:rPr>
          <w:sz w:val="24"/>
          <w:szCs w:val="24"/>
        </w:rPr>
      </w:pPr>
      <w:r>
        <w:rPr>
          <w:rFonts w:eastAsia="Calibri" w:cstheme="minorHAnsi"/>
          <w:i/>
          <w:iCs/>
          <w:sz w:val="24"/>
          <w:szCs w:val="24"/>
        </w:rPr>
        <w:t xml:space="preserve">Απόσπασμα (ελαφρώς διασκευασμένο) από το ομότιτλο άρθρο της Ελευθερίας Αλαβάνου, που δημοσιεύτηκε στις 04.09.2019 στην εφημερίδα </w:t>
      </w:r>
      <w:r>
        <w:rPr>
          <w:rFonts w:eastAsia="Calibri" w:cs="Times New Roman"/>
          <w:i/>
          <w:iCs/>
          <w:sz w:val="24"/>
          <w:szCs w:val="24"/>
        </w:rPr>
        <w:t>«ΚΑΘΗΜΕΡΙΝΗ»</w:t>
      </w:r>
      <w:r>
        <w:rPr>
          <w:rFonts w:eastAsia="Calibri" w:cstheme="minorHAnsi"/>
          <w:i/>
          <w:iCs/>
          <w:sz w:val="24"/>
          <w:szCs w:val="24"/>
        </w:rPr>
        <w:t xml:space="preserve"> και ανακτήθηκε στις 08.08.2022: https://www.kathimerini.gr/k/travel/1040922/poso-ithikoi-taxidiotes-eimaste/.</w:t>
      </w:r>
    </w:p>
    <w:p w14:paraId="1FF708D0">
      <w:pPr>
        <w:spacing w:before="0" w:after="0" w:line="240" w:lineRule="auto"/>
        <w:contextualSpacing/>
        <w:jc w:val="both"/>
        <w:rPr>
          <w:rFonts w:cstheme="minorHAnsi"/>
          <w:i/>
          <w:iCs/>
          <w:sz w:val="24"/>
          <w:szCs w:val="24"/>
        </w:rPr>
      </w:pPr>
    </w:p>
    <w:p w14:paraId="626AE3C0">
      <w:pPr>
        <w:pStyle w:val="6"/>
        <w:spacing w:before="0" w:after="0" w:line="240" w:lineRule="auto"/>
        <w:contextualSpacing/>
        <w:jc w:val="both"/>
        <w:rPr>
          <w:sz w:val="24"/>
          <w:szCs w:val="24"/>
        </w:rPr>
      </w:pPr>
      <w:r>
        <w:rPr>
          <w:rFonts w:cstheme="minorHAnsi"/>
          <w:sz w:val="24"/>
          <w:szCs w:val="24"/>
        </w:rPr>
        <w:tab/>
      </w:r>
      <w:r>
        <w:rPr>
          <w:rFonts w:cstheme="minorHAnsi"/>
          <w:sz w:val="24"/>
          <w:szCs w:val="24"/>
        </w:rPr>
        <w:t>Έστω ότι κανονίζω ένα εξωτικό ταξίδι στην Ταϊλάνδη. Επειδή ο προορισμός δεν μου είναι οικείος, αποφασίζω να μείνω σε ξενοδοχείο μεγάλης γνωστής αλυσίδας. Στη λίστα με τις δραστηριότητες που θα κάνω είναι να βυθίσω τα πόδια μου στην αμμουδιά της παραλίας Patong (πρώτη στην κατάταξη του trip advisor</w:t>
      </w:r>
      <w:r>
        <w:rPr>
          <w:rStyle w:val="27"/>
          <w:rFonts w:cstheme="minorHAnsi"/>
          <w:sz w:val="24"/>
          <w:szCs w:val="24"/>
        </w:rPr>
        <w:footnoteReference w:id="143"/>
      </w:r>
      <w:r>
        <w:rPr>
          <w:rFonts w:cstheme="minorHAnsi"/>
          <w:sz w:val="24"/>
          <w:szCs w:val="24"/>
        </w:rPr>
        <w:t xml:space="preserve">), να καταδυθώ σε έναν βυθό με κοραλλιογενείς υφάλους, να πάω βόλτα με ελέφαντα και να περάσω από την «αγορά των αγορών», Chatuchak Market, για φιλντισένια σουβενίρ. </w:t>
      </w:r>
    </w:p>
    <w:p w14:paraId="4C84F4E9">
      <w:pPr>
        <w:pStyle w:val="6"/>
        <w:spacing w:before="0" w:after="0" w:line="240" w:lineRule="auto"/>
        <w:contextualSpacing/>
        <w:jc w:val="both"/>
        <w:rPr>
          <w:sz w:val="24"/>
          <w:szCs w:val="24"/>
        </w:rPr>
      </w:pPr>
      <w:r>
        <w:rPr>
          <w:rFonts w:cstheme="minorHAnsi"/>
          <w:sz w:val="24"/>
          <w:szCs w:val="24"/>
        </w:rPr>
        <w:tab/>
      </w:r>
      <w:r>
        <w:rPr>
          <w:rFonts w:cstheme="minorHAnsi"/>
          <w:sz w:val="24"/>
          <w:szCs w:val="24"/>
        </w:rPr>
        <w:t>Ενώ η 16χρονη Γκρέτα Τούνμπεργκ από τη Σουηδία έχει μόλις διασχίσει τον Ατλαντικό με ένα ιστιοπλοϊκό με μηδενικές εκπομπές ρύπων, για να παραστεί στη Σύνοδο του ΟΗΕ για το κλίμα στη Νέα Υόρκη, το δικό μου ταξίδι περιλαμβάνει πέντε «ηθικά ατοπήματα»: τα προϊόντα από ελεφαντόδοντο είναι παράνομο να βγουν από την Ταϊλάνδη και, εάν τα αγοράσω, στηρίζω το λαθρεμπόριο. Ο υπό εξαφάνιση ελέφαντας, για να με αφήσει να ανέβω στην πλάτη του, σημαίνει ότι βασανίστηκε ως μωρό, για να πειθαρχεί σε αυτό. Λόγω υπερβολικής θαλάσσιας κίνησης, η βουτιά (και το αντηλιακό μου λόγω των συστατικών του) θα επιβαρύνει το οικοσύστημα των κοραλλιογενών υφάλων. Η παραλία είναι κορεσμένη και το τελευταίο που χρειάζεται είναι έναν ακόμα επισκέπτη. Επιλέγοντας να μείνω σε μεγάλη αλυσίδα, συνεισφέρω στην περαιτέρω συρρίκνωση του μικρομεσαίου ντόπιου ξενοδόχου. Και, τελικά, γιατί να πάω στην Ταϊλάνδη, που το 2018 υποδέχθηκε 38.000.000 τουρίστες, οι οποίοι το 2019 αναμένεται να φτάσουν τα 41.000.000;</w:t>
      </w:r>
    </w:p>
    <w:p w14:paraId="69F788E8">
      <w:pPr>
        <w:pStyle w:val="6"/>
        <w:spacing w:before="0" w:after="0" w:line="240" w:lineRule="auto"/>
        <w:contextualSpacing/>
        <w:jc w:val="both"/>
        <w:rPr>
          <w:sz w:val="24"/>
          <w:szCs w:val="24"/>
        </w:rPr>
      </w:pPr>
      <w:r>
        <w:rPr>
          <w:rFonts w:cstheme="minorHAnsi"/>
          <w:sz w:val="24"/>
          <w:szCs w:val="24"/>
        </w:rPr>
        <w:tab/>
      </w:r>
      <w:r>
        <w:rPr>
          <w:rFonts w:cstheme="minorHAnsi"/>
          <w:sz w:val="24"/>
          <w:szCs w:val="24"/>
        </w:rPr>
        <w:t>Κατά πόσον ηθικό είναι ένα ταξίδι συνιστά ένα τεράστιο, πολύπλοκο και, αν το προσεγγίσει κανείς σχολαστικά, άλυτο θέμα. Απολύτως ηθικό ταξίδι δεν υπάρχει. Υπάρχουν τρόποι, έτσι ώστε ένα ταξίδι να ωφελήσει παρά να βλάψει έναν προορισμό, επομένως το πρόσημο να είναι θετικό. Οποιαδήποτε τουριστική επιχείρηση π.χ. χρησιμοποιεί άγρια ζώα ως διασκεδαστές (δελφίνια που κολυμπάνε με ανθρώπους σε πισίνες, τίγρεις που κάθονται να βγάλεις μαζί τους σέλφι) απορρίπτεται. Αφενός γιατί η θέση των άγριων ζώων είναι στη φύση, αφετέρου γιατί η ήρεμη, ελεγχόμενη συμπεριφορά τους συχνά οφείλεται στο ότι έχουν υποστεί κακοποίηση. Αντιθέτως, μπορείς να περάσεις από ένα καταφύγιο, για να δεις πώς ζει ένα άγριο ζώο στο φυσικό του περιβάλλον. Ή, ακόμα καλύτερα, να υποστηρίξεις ηθικά και οικονομικά ένα νοσοκομείο που περιθάλπει τραυματισμένα ζώα.</w:t>
      </w:r>
    </w:p>
    <w:p w14:paraId="1B5C9005">
      <w:pPr>
        <w:pStyle w:val="6"/>
        <w:spacing w:before="0" w:after="0" w:line="240" w:lineRule="auto"/>
        <w:contextualSpacing/>
        <w:jc w:val="both"/>
        <w:rPr>
          <w:sz w:val="24"/>
          <w:szCs w:val="24"/>
        </w:rPr>
      </w:pPr>
      <w:r>
        <w:rPr>
          <w:rFonts w:cstheme="minorHAnsi"/>
          <w:sz w:val="24"/>
          <w:szCs w:val="24"/>
        </w:rPr>
        <w:tab/>
      </w:r>
      <w:r>
        <w:rPr>
          <w:sz w:val="24"/>
          <w:szCs w:val="24"/>
        </w:rPr>
        <w:t>Ως ευσυνείδητος ταξιδιώτης έχεις τη δυνατότητα να δηλώσεις με πάμπολλους τρόπους με τι συμφωνείς και με τι διαφωνείς. Όπως είπε ο συγγραφέας Suketu Mehta: «Μέσα σε κάθε τουρίστα κρύβεται ένας μικρός ρεπόρτερ». Που παρατηρεί, κρίνει, αναδεικνύει ή απορρίπτει.</w:t>
      </w:r>
    </w:p>
    <w:p w14:paraId="30D9B14D">
      <w:pPr>
        <w:pStyle w:val="6"/>
        <w:spacing w:before="0" w:after="0" w:line="240" w:lineRule="auto"/>
        <w:contextualSpacing/>
        <w:jc w:val="both"/>
        <w:rPr>
          <w:sz w:val="24"/>
          <w:szCs w:val="24"/>
        </w:rPr>
      </w:pPr>
    </w:p>
    <w:p w14:paraId="68DC7656">
      <w:pPr>
        <w:spacing w:before="0" w:after="0" w:line="240" w:lineRule="auto"/>
        <w:contextualSpacing/>
        <w:rPr>
          <w:sz w:val="24"/>
          <w:szCs w:val="24"/>
        </w:rPr>
      </w:pPr>
      <w:r>
        <w:rPr>
          <w:rFonts w:cs="Times New Roman"/>
          <w:b/>
          <w:bCs/>
          <w:sz w:val="24"/>
          <w:szCs w:val="24"/>
        </w:rPr>
        <w:t>Κείμενο 2</w:t>
      </w:r>
    </w:p>
    <w:p w14:paraId="64A53144">
      <w:pPr>
        <w:spacing w:before="0" w:after="0" w:line="240" w:lineRule="auto"/>
        <w:contextualSpacing/>
        <w:jc w:val="center"/>
        <w:rPr>
          <w:sz w:val="24"/>
          <w:szCs w:val="24"/>
          <w:lang w:val="en-US"/>
        </w:rPr>
      </w:pPr>
      <w:r>
        <w:rPr>
          <w:rFonts w:cstheme="minorHAnsi"/>
          <w:b/>
          <w:color w:val="000000"/>
          <w:sz w:val="24"/>
          <w:szCs w:val="24"/>
          <w:lang w:val="en-US"/>
        </w:rPr>
        <w:t>[«The House Of The Exiles</w:t>
      </w:r>
      <w:r>
        <w:rPr>
          <w:rStyle w:val="27"/>
          <w:rFonts w:cstheme="minorHAnsi"/>
          <w:b/>
          <w:color w:val="000000"/>
          <w:sz w:val="24"/>
          <w:szCs w:val="24"/>
          <w:lang w:val="en-US"/>
        </w:rPr>
        <w:footnoteReference w:id="144"/>
      </w:r>
      <w:r>
        <w:rPr>
          <w:rFonts w:cstheme="minorHAnsi"/>
          <w:b/>
          <w:color w:val="000000"/>
          <w:sz w:val="24"/>
          <w:szCs w:val="24"/>
          <w:lang w:val="en-US"/>
        </w:rPr>
        <w:t>»]</w:t>
      </w:r>
    </w:p>
    <w:p w14:paraId="1D898475">
      <w:pPr>
        <w:spacing w:before="0" w:after="0" w:line="240" w:lineRule="auto"/>
        <w:contextualSpacing/>
        <w:jc w:val="both"/>
        <w:rPr>
          <w:sz w:val="24"/>
          <w:szCs w:val="24"/>
        </w:rPr>
      </w:pPr>
      <w:r>
        <w:rPr>
          <w:rFonts w:cstheme="minorHAnsi"/>
          <w:i/>
          <w:sz w:val="24"/>
          <w:szCs w:val="24"/>
        </w:rPr>
        <w:t xml:space="preserve">Το κείμενο δημοσιεύτηκε στις 02.08.2019 στον ενημερωτικό ιστότοπο </w:t>
      </w:r>
      <w:r>
        <w:rPr>
          <w:sz w:val="24"/>
          <w:szCs w:val="24"/>
        </w:rPr>
        <w:fldChar w:fldCharType="begin"/>
      </w:r>
      <w:r>
        <w:rPr>
          <w:sz w:val="24"/>
          <w:szCs w:val="24"/>
        </w:rPr>
        <w:instrText xml:space="preserve"> HYPERLINK "https://www.in.gr/" \h </w:instrText>
      </w:r>
      <w:r>
        <w:rPr>
          <w:sz w:val="24"/>
          <w:szCs w:val="24"/>
        </w:rPr>
        <w:fldChar w:fldCharType="separate"/>
      </w:r>
      <w:r>
        <w:rPr>
          <w:rFonts w:cstheme="minorHAnsi"/>
          <w:i/>
          <w:sz w:val="24"/>
          <w:szCs w:val="24"/>
        </w:rPr>
        <w:t>https://www.in.gr</w:t>
      </w:r>
      <w:r>
        <w:rPr>
          <w:rFonts w:cstheme="minorHAnsi"/>
          <w:i/>
          <w:sz w:val="24"/>
          <w:szCs w:val="24"/>
        </w:rPr>
        <w:fldChar w:fldCharType="end"/>
      </w:r>
      <w:r>
        <w:rPr>
          <w:rFonts w:cstheme="minorHAnsi"/>
          <w:i/>
          <w:sz w:val="24"/>
          <w:szCs w:val="24"/>
        </w:rPr>
        <w:t>.</w:t>
      </w:r>
    </w:p>
    <w:p w14:paraId="337FEBAC">
      <w:pPr>
        <w:spacing w:before="0" w:after="0" w:line="240" w:lineRule="auto"/>
        <w:contextualSpacing/>
        <w:rPr>
          <w:rFonts w:cstheme="minorHAnsi"/>
          <w:sz w:val="24"/>
          <w:szCs w:val="24"/>
        </w:rPr>
      </w:pPr>
    </w:p>
    <w:p w14:paraId="350E2091">
      <w:pPr>
        <w:pStyle w:val="17"/>
        <w:shd w:val="clear" w:color="auto" w:fill="FFFFFF"/>
        <w:spacing w:before="0" w:after="0" w:line="240" w:lineRule="auto"/>
        <w:contextualSpacing/>
        <w:jc w:val="both"/>
        <w:rPr>
          <w:sz w:val="24"/>
          <w:szCs w:val="24"/>
          <w:lang w:val="el-GR"/>
        </w:rPr>
      </w:pPr>
      <w:r>
        <w:rPr>
          <w:rFonts w:asciiTheme="minorHAnsi" w:hAnsiTheme="minorHAnsi" w:cstheme="minorHAnsi"/>
          <w:color w:val="000000"/>
          <w:sz w:val="24"/>
          <w:szCs w:val="24"/>
          <w:lang w:val="el-GR"/>
        </w:rPr>
        <w:tab/>
      </w:r>
      <w:r>
        <w:rPr>
          <w:rFonts w:asciiTheme="minorHAnsi" w:hAnsiTheme="minorHAnsi" w:cstheme="minorHAnsi"/>
          <w:color w:val="000000"/>
          <w:sz w:val="24"/>
          <w:szCs w:val="24"/>
          <w:lang w:val="el-GR"/>
        </w:rPr>
        <w:t>Σε τουριστικό κατάλυμα έχει μετατραπεί το σπίτι που έχτισε ο Άρης Βελουχιώτης και άλλα μέλη του ΚΚΕ</w:t>
      </w:r>
      <w:r>
        <w:rPr>
          <w:rStyle w:val="27"/>
          <w:rFonts w:asciiTheme="minorHAnsi" w:hAnsiTheme="minorHAnsi" w:cstheme="minorHAnsi"/>
          <w:color w:val="000000"/>
          <w:sz w:val="24"/>
          <w:szCs w:val="24"/>
          <w:lang w:val="el-GR"/>
        </w:rPr>
        <w:footnoteReference w:id="145"/>
      </w:r>
      <w:r>
        <w:rPr>
          <w:rFonts w:asciiTheme="minorHAnsi" w:hAnsiTheme="minorHAnsi" w:cstheme="minorHAnsi"/>
          <w:color w:val="000000"/>
          <w:sz w:val="24"/>
          <w:szCs w:val="24"/>
          <w:lang w:val="el-GR"/>
        </w:rPr>
        <w:t xml:space="preserve">, όταν εξορίστηκαν στη Γαύδο, τη δεκαετία του ΄30. Παρότι υπάρχει σχετική απόφαση του υπουργείου Πολιτισμού από το 1999, σύμφωνα με την οποία έχει χαρακτηριστεί «ιστορικό διατηρητέο μνημείο», το κτήριο αρχικά είχε γίνει καφενείο και τελευταία μισθώνεται μέσω </w:t>
      </w:r>
      <w:r>
        <w:rPr>
          <w:rFonts w:asciiTheme="minorHAnsi" w:hAnsiTheme="minorHAnsi" w:cstheme="minorHAnsi"/>
          <w:color w:val="000000"/>
          <w:sz w:val="24"/>
          <w:szCs w:val="24"/>
        </w:rPr>
        <w:t>Airbnb</w:t>
      </w:r>
      <w:r>
        <w:rPr>
          <w:rFonts w:asciiTheme="minorHAnsi" w:hAnsiTheme="minorHAnsi" w:cstheme="minorHAnsi"/>
          <w:color w:val="000000"/>
          <w:sz w:val="24"/>
          <w:szCs w:val="24"/>
          <w:lang w:val="el-GR"/>
        </w:rPr>
        <w:t>.</w:t>
      </w:r>
    </w:p>
    <w:p w14:paraId="4D1E1F02">
      <w:pPr>
        <w:pStyle w:val="17"/>
        <w:shd w:val="clear" w:color="auto" w:fill="FFFFFF"/>
        <w:spacing w:before="0" w:after="0" w:line="240" w:lineRule="auto"/>
        <w:contextualSpacing/>
        <w:jc w:val="both"/>
        <w:rPr>
          <w:sz w:val="24"/>
          <w:szCs w:val="24"/>
          <w:lang w:val="el-GR"/>
        </w:rPr>
      </w:pPr>
      <w:r>
        <w:rPr>
          <w:rFonts w:asciiTheme="minorHAnsi" w:hAnsiTheme="minorHAnsi" w:cstheme="minorHAnsi"/>
          <w:color w:val="000000"/>
          <w:sz w:val="24"/>
          <w:szCs w:val="24"/>
          <w:lang w:val="el-GR"/>
        </w:rPr>
        <w:tab/>
      </w:r>
      <w:r>
        <w:rPr>
          <w:rFonts w:asciiTheme="minorHAnsi" w:hAnsiTheme="minorHAnsi" w:cstheme="minorHAnsi"/>
          <w:color w:val="000000"/>
          <w:sz w:val="24"/>
          <w:szCs w:val="24"/>
          <w:lang w:val="el-GR"/>
        </w:rPr>
        <w:t>Σύμφωνα με τη συγκεκριμένη καταχώριση, προς ενοικίαση διατίθενται σκηνές, με ένα κρεβάτι, χωρίς τουαλέτα. Το συγκεκριμένο κατάλυμα έχει μεγάλη ζήτηση. Όλος ο Αύγουστος, εκτός από τρεις μέρες, είναι αυτή τη στιγμή κλεισμένος. Μάλιστα, όποιος αποφασίσει να το επισκεφτεί πρέπει να πληρώσει 15 ευρώ για την κάθε διανυκτέρευση, συν 2 ευρώ ως προμήθεια υπηρεσιών. […]</w:t>
      </w:r>
    </w:p>
    <w:p w14:paraId="27B9E339">
      <w:pPr>
        <w:pStyle w:val="17"/>
        <w:shd w:val="clear" w:color="auto" w:fill="FFFFFF"/>
        <w:spacing w:before="0" w:after="0" w:line="240" w:lineRule="auto"/>
        <w:contextualSpacing/>
        <w:jc w:val="both"/>
        <w:rPr>
          <w:sz w:val="24"/>
          <w:szCs w:val="24"/>
          <w:lang w:val="el-GR"/>
        </w:rPr>
      </w:pPr>
      <w:r>
        <w:rPr>
          <w:rFonts w:asciiTheme="minorHAnsi" w:hAnsiTheme="minorHAnsi" w:cstheme="minorHAnsi"/>
          <w:color w:val="000000"/>
          <w:sz w:val="24"/>
          <w:szCs w:val="24"/>
          <w:lang w:val="el-GR"/>
        </w:rPr>
        <w:tab/>
      </w:r>
      <w:r>
        <w:rPr>
          <w:rFonts w:asciiTheme="minorHAnsi" w:hAnsiTheme="minorHAnsi" w:cstheme="minorHAnsi"/>
          <w:color w:val="000000"/>
          <w:sz w:val="24"/>
          <w:szCs w:val="24"/>
          <w:lang w:val="el-GR"/>
        </w:rPr>
        <w:t>Σήμερα η Γαύδος, που μέχρι το 1941 ήταν τόπος εξορίας, αποτελεί έναν ελκυστικό προορισμό διακοπών. Και το «σπίτι των εξόριστων» στο Σαρακήνικο, έγινε το «Σπίτι του Άρη» και σήμερα είναι το τουριστικό κατάλυμα «</w:t>
      </w:r>
      <w:r>
        <w:rPr>
          <w:rFonts w:asciiTheme="minorHAnsi" w:hAnsiTheme="minorHAnsi" w:cstheme="minorHAnsi"/>
          <w:color w:val="000000"/>
          <w:sz w:val="24"/>
          <w:szCs w:val="24"/>
        </w:rPr>
        <w:t>The</w:t>
      </w:r>
      <w:r>
        <w:rPr>
          <w:rFonts w:asciiTheme="minorHAnsi" w:hAnsiTheme="minorHAnsi" w:cstheme="minorHAnsi"/>
          <w:color w:val="000000"/>
          <w:sz w:val="24"/>
          <w:szCs w:val="24"/>
          <w:lang w:val="el-GR"/>
        </w:rPr>
        <w:t xml:space="preserve"> </w:t>
      </w:r>
      <w:r>
        <w:rPr>
          <w:rFonts w:asciiTheme="minorHAnsi" w:hAnsiTheme="minorHAnsi" w:cstheme="minorHAnsi"/>
          <w:color w:val="000000"/>
          <w:sz w:val="24"/>
          <w:szCs w:val="24"/>
        </w:rPr>
        <w:t>House</w:t>
      </w:r>
      <w:r>
        <w:rPr>
          <w:rFonts w:asciiTheme="minorHAnsi" w:hAnsiTheme="minorHAnsi" w:cstheme="minorHAnsi"/>
          <w:color w:val="000000"/>
          <w:sz w:val="24"/>
          <w:szCs w:val="24"/>
          <w:lang w:val="el-GR"/>
        </w:rPr>
        <w:t xml:space="preserve"> </w:t>
      </w:r>
      <w:r>
        <w:rPr>
          <w:rFonts w:asciiTheme="minorHAnsi" w:hAnsiTheme="minorHAnsi" w:cstheme="minorHAnsi"/>
          <w:color w:val="000000"/>
          <w:sz w:val="24"/>
          <w:szCs w:val="24"/>
        </w:rPr>
        <w:t>Of</w:t>
      </w:r>
      <w:r>
        <w:rPr>
          <w:rFonts w:asciiTheme="minorHAnsi" w:hAnsiTheme="minorHAnsi" w:cstheme="minorHAnsi"/>
          <w:color w:val="000000"/>
          <w:sz w:val="24"/>
          <w:szCs w:val="24"/>
          <w:lang w:val="el-GR"/>
        </w:rPr>
        <w:t xml:space="preserve"> </w:t>
      </w:r>
      <w:r>
        <w:rPr>
          <w:rFonts w:asciiTheme="minorHAnsi" w:hAnsiTheme="minorHAnsi" w:cstheme="minorHAnsi"/>
          <w:color w:val="000000"/>
          <w:sz w:val="24"/>
          <w:szCs w:val="24"/>
        </w:rPr>
        <w:t>The</w:t>
      </w:r>
      <w:r>
        <w:rPr>
          <w:rFonts w:asciiTheme="minorHAnsi" w:hAnsiTheme="minorHAnsi" w:cstheme="minorHAnsi"/>
          <w:color w:val="000000"/>
          <w:sz w:val="24"/>
          <w:szCs w:val="24"/>
          <w:lang w:val="el-GR"/>
        </w:rPr>
        <w:t xml:space="preserve"> </w:t>
      </w:r>
      <w:r>
        <w:rPr>
          <w:rFonts w:asciiTheme="minorHAnsi" w:hAnsiTheme="minorHAnsi" w:cstheme="minorHAnsi"/>
          <w:color w:val="000000"/>
          <w:sz w:val="24"/>
          <w:szCs w:val="24"/>
        </w:rPr>
        <w:t>Exiles</w:t>
      </w:r>
      <w:r>
        <w:rPr>
          <w:rFonts w:asciiTheme="minorHAnsi" w:hAnsiTheme="minorHAnsi" w:cstheme="minorHAnsi"/>
          <w:color w:val="000000"/>
          <w:sz w:val="24"/>
          <w:szCs w:val="24"/>
          <w:lang w:val="el-GR"/>
        </w:rPr>
        <w:t xml:space="preserve">». </w:t>
      </w:r>
    </w:p>
    <w:p w14:paraId="71144079">
      <w:pPr>
        <w:pStyle w:val="17"/>
        <w:shd w:val="clear" w:color="auto" w:fill="FFFFFF"/>
        <w:spacing w:before="0" w:after="0" w:line="240" w:lineRule="auto"/>
        <w:contextualSpacing/>
        <w:jc w:val="both"/>
        <w:rPr>
          <w:sz w:val="24"/>
          <w:szCs w:val="24"/>
          <w:lang w:val="el-GR"/>
        </w:rPr>
      </w:pPr>
      <w:r>
        <w:rPr>
          <w:rFonts w:asciiTheme="minorHAnsi" w:hAnsiTheme="minorHAnsi" w:cstheme="minorHAnsi"/>
          <w:color w:val="000000"/>
          <w:sz w:val="24"/>
          <w:szCs w:val="24"/>
          <w:lang w:val="el-GR"/>
        </w:rPr>
        <w:tab/>
      </w:r>
      <w:r>
        <w:rPr>
          <w:rFonts w:asciiTheme="minorHAnsi" w:hAnsiTheme="minorHAnsi" w:cstheme="minorHAnsi"/>
          <w:color w:val="000000"/>
          <w:sz w:val="24"/>
          <w:szCs w:val="24"/>
          <w:lang w:val="el-GR"/>
        </w:rPr>
        <w:t>Πάντως, τα σχόλια και η κριτική των επισκεπτών που έχουν κάνει κράτηση και έχουν διαμείνει στο σημείο είναι διθυραμβικά: «Είναι ένα υπέροχο κομμάτι του παραδείσου. Η Γαύδος είναι ένα κρυμμένο κόσμημα. Έμεινα σε μια ξύλινη καλύβα με ένα στρώμα, μια καλύβα που καλύπτεται από διάφορα υλικά και κουνουπιέρες με ένα στρώμα. Είχε την καλύτερη θέα στον ωκεανό και δροσιά από το θαλασσινό αεράκι. Ήταν απίστευτα άνετα και χαλαρωτικά. Η τοποθεσία είναι δίπλα στην παραλία και το σπίτι διαθέτει όλες τις βασικές παροχές που χρειάζεστε. Όλοι είναι πολύ φιλόξενοι και θα σας κάνουν να αισθανθείτε σαν να μην θέλετε ποτέ να φύγετε! Το σπίτι διαθέτει καταπληκτικό φαγητό και βιβλιοθήκη, ώστε να μπορείτε να τρώτε, να κοιμάστε και να διαβάζετε κάποιο βιβλίο. Είναι σαν μια μικρή κοινότητα».</w:t>
      </w:r>
    </w:p>
    <w:p w14:paraId="1B8EC384">
      <w:pPr>
        <w:pStyle w:val="17"/>
        <w:shd w:val="clear" w:color="auto" w:fill="FFFFFF"/>
        <w:spacing w:before="0" w:after="0" w:line="240" w:lineRule="auto"/>
        <w:contextualSpacing/>
        <w:jc w:val="both"/>
        <w:rPr>
          <w:rFonts w:asciiTheme="minorHAnsi" w:hAnsiTheme="minorHAnsi" w:cstheme="minorHAnsi"/>
          <w:color w:val="000000"/>
          <w:sz w:val="24"/>
          <w:szCs w:val="24"/>
          <w:lang w:val="el-GR"/>
        </w:rPr>
      </w:pPr>
    </w:p>
    <w:p w14:paraId="6A8EA227">
      <w:pPr>
        <w:spacing w:before="0" w:after="0" w:line="240" w:lineRule="auto"/>
        <w:contextualSpacing/>
        <w:rPr>
          <w:sz w:val="24"/>
          <w:szCs w:val="24"/>
        </w:rPr>
      </w:pPr>
      <w:r>
        <w:rPr>
          <w:rFonts w:cs="Times New Roman"/>
          <w:b/>
          <w:bCs/>
          <w:sz w:val="24"/>
          <w:szCs w:val="24"/>
        </w:rPr>
        <w:t>Κείμενο 3</w:t>
      </w:r>
    </w:p>
    <w:p w14:paraId="7070F47B">
      <w:pPr>
        <w:spacing w:before="0" w:after="0" w:line="240" w:lineRule="auto"/>
        <w:contextualSpacing/>
        <w:jc w:val="center"/>
        <w:rPr>
          <w:sz w:val="24"/>
          <w:szCs w:val="24"/>
        </w:rPr>
      </w:pPr>
      <w:r>
        <w:rPr>
          <w:b/>
          <w:sz w:val="24"/>
          <w:szCs w:val="24"/>
        </w:rPr>
        <w:t>ΣΤΟ ΞΕΝΟ ΣΠΙΤΙ</w:t>
      </w:r>
    </w:p>
    <w:p w14:paraId="31BEEA14">
      <w:pPr>
        <w:spacing w:before="0" w:after="0" w:line="240" w:lineRule="auto"/>
        <w:contextualSpacing/>
        <w:jc w:val="both"/>
        <w:rPr>
          <w:sz w:val="24"/>
          <w:szCs w:val="24"/>
        </w:rPr>
      </w:pPr>
      <w:r>
        <w:rPr>
          <w:i/>
          <w:sz w:val="24"/>
          <w:szCs w:val="24"/>
        </w:rPr>
        <w:t>Διήγημα του Παύλου Νιρβάνα, στο βιβλίο «Η ΠΕΡΙΠΛΑΝΗΣΗ», σειρά «ΕΛΛΗΝΙΚΟ ΔΙΗΓΗΜΑ/  ΘΕΜΑΤΙΚΗ ΑΝΘΟΛΟΓΗΣΗ», εκδόσεις του Εικοστού Πρώτου, Αθήνα, 1994.</w:t>
      </w:r>
    </w:p>
    <w:p w14:paraId="70F39ADF">
      <w:pPr>
        <w:spacing w:before="0" w:after="0" w:line="240" w:lineRule="auto"/>
        <w:contextualSpacing/>
        <w:rPr>
          <w:sz w:val="24"/>
          <w:szCs w:val="24"/>
        </w:rPr>
      </w:pPr>
    </w:p>
    <w:p w14:paraId="19918182">
      <w:pPr>
        <w:spacing w:before="0" w:after="0" w:line="240" w:lineRule="auto"/>
        <w:contextualSpacing/>
        <w:jc w:val="both"/>
        <w:rPr>
          <w:sz w:val="24"/>
          <w:szCs w:val="24"/>
        </w:rPr>
      </w:pPr>
      <w:r>
        <w:rPr>
          <w:sz w:val="24"/>
          <w:szCs w:val="24"/>
        </w:rPr>
        <w:tab/>
      </w:r>
      <w:r>
        <w:rPr>
          <w:sz w:val="24"/>
          <w:szCs w:val="24"/>
        </w:rPr>
        <w:t>[…] Όταν ο πατέρας μου έχασε την περιουσία του από μια ώρα σε άλλη, όπως χάνονται τόσα πράματα στον κόσμο, τα κτήματά μας πουλήθηκαν ένα-ένα στη δημοπρασία. Τελευταία ήρθε και η σειρά του σπιτιού μας. Μια Κυριακή πρωί, πριν πάμε στην εκκλησία, το σπίτι ήταν ακόμη δικό μας. Όταν γυρίσαμε, μάθαμε πως καθόμαστε σε ξένο σπίτι. Και σε λίγες μέρες έπρεπε να ξεσπιτωθούμε από το σπίτι, που είχε κτίσει ο ίδιος ο πατέρας μου, πέτρα προς πέτρα, αρχιτέκτων κι’ επιστάτης ο ίδιος, ακολουθώντας το να ψηλώνει σιγά-σιγά για μήνες ολόκληρους από τα θεμέλια ως τη στέγη. Μια μέρα επιτέλους κουβαλήσαμε τα πράματά μας. Ο πατέρας μου, με όλη του την αρρώστια, που τον είχε καρφωμένο για χρόνια σε μια πολυθρόνα, ήτανε γενναίος άνθρωπος. Και μολονότι είχε δέκα χρόνια να βγει μέσα από το σπίτι του, όταν έβγαινε τώρα, για να μη ξαναγυρίσει, δε δείλιασε καθόλου. Εβάσταξε τον αποχαιρετισμό, σαν παλληκάρι. Θυμούμαι μόνο πως σαν τον πιάσαμε από τα χέρια και τον βάλαμε στο αμάξι δε γύρισε καθόλου τα μάτια του πίσω να ιδεί το σπίτι του, που άφηνε. Ήτανε μάλιστα βιαστικός κι’ ανυπόμονος να φύγει μιαν ώρα αρχύτερα.</w:t>
      </w:r>
    </w:p>
    <w:p w14:paraId="217C5344">
      <w:pPr>
        <w:spacing w:before="0" w:after="0" w:line="240" w:lineRule="auto"/>
        <w:contextualSpacing/>
        <w:jc w:val="both"/>
        <w:rPr>
          <w:sz w:val="24"/>
          <w:szCs w:val="24"/>
        </w:rPr>
      </w:pPr>
      <w:r>
        <w:rPr>
          <w:sz w:val="24"/>
          <w:szCs w:val="24"/>
        </w:rPr>
        <w:t>- Εμπρός, αμαξά, τράβα!</w:t>
      </w:r>
    </w:p>
    <w:p w14:paraId="1AADBACE">
      <w:pPr>
        <w:spacing w:before="0" w:after="0" w:line="240" w:lineRule="auto"/>
        <w:contextualSpacing/>
        <w:jc w:val="both"/>
        <w:rPr>
          <w:sz w:val="24"/>
          <w:szCs w:val="24"/>
        </w:rPr>
      </w:pPr>
      <w:r>
        <w:rPr>
          <w:sz w:val="24"/>
          <w:szCs w:val="24"/>
        </w:rPr>
        <w:tab/>
      </w:r>
      <w:r>
        <w:rPr>
          <w:sz w:val="24"/>
          <w:szCs w:val="24"/>
        </w:rPr>
        <w:t>Φώναξε με φωνή αποφασιστική. Και το αμάξι κύλισε. Η μητέρα μου δεν έλεγε λέξη. Εγώ, καθισμένος στο αντικρινό σκαμνί, κοίταζα το περιβόλι μας που χανότανε πίσω μας και, μέσα στο δροσερό πρωινό φως, οι ανθισμένες ακακίες, και η γαζία μας, που σκαρφάλωνε απάνω από τον τοίχο κ’ έδειχνε τα κίτρινα λουλούδια της στο δρόμο, θαρρούσα πως μου μιλούσαν μια γλώσσα που την εκαταλάβαινα. Έπειτα δεν έβλεπα παρά τις κορυφές των δύο ψηλών κυπαρισσιών, στην άκρη του περιβολιού, πίσω από τις μάντρες και τα χαμηλά σπίτια. Ο πατέρας μου μιλούσε για τον ωραίο καιρό και κοίταζε τα νεόχτιστα σπίτια, που είχαν φυτρώσει ολοτρόγυρα, από τον καιρό που είχε να βγει από το σπίτι. Όταν είχαμε χτίσει το σπίτι μας, ήτον ερημιά τριγύρω. Μια έκταση από χωράφια και μαντρότοιχους. Και το σπίτι μας ολομόναχο, φάνταζε σαν παλατάκι απάνω από το ήσυχο λιμάνι.</w:t>
      </w:r>
    </w:p>
    <w:p w14:paraId="589D4C24">
      <w:pPr>
        <w:spacing w:before="0" w:after="0" w:line="240" w:lineRule="auto"/>
        <w:contextualSpacing/>
        <w:jc w:val="both"/>
        <w:rPr>
          <w:b/>
          <w:sz w:val="24"/>
          <w:szCs w:val="24"/>
        </w:rPr>
      </w:pPr>
    </w:p>
    <w:p w14:paraId="74FB5D0B">
      <w:pPr>
        <w:spacing w:before="0" w:after="0" w:line="240" w:lineRule="auto"/>
        <w:contextualSpacing/>
        <w:jc w:val="both"/>
        <w:rPr>
          <w:sz w:val="24"/>
          <w:szCs w:val="24"/>
        </w:rPr>
      </w:pPr>
      <w:r>
        <w:rPr>
          <w:b/>
          <w:sz w:val="24"/>
          <w:szCs w:val="24"/>
        </w:rPr>
        <w:t>ΘΕΜΑ 2 (μονάδες 35)</w:t>
      </w:r>
    </w:p>
    <w:p w14:paraId="1F9CD853">
      <w:pPr>
        <w:spacing w:before="0" w:after="0" w:line="240" w:lineRule="auto"/>
        <w:contextualSpacing/>
        <w:jc w:val="both"/>
        <w:rPr>
          <w:b/>
          <w:sz w:val="24"/>
          <w:szCs w:val="24"/>
        </w:rPr>
      </w:pPr>
    </w:p>
    <w:p w14:paraId="3E1B19AE">
      <w:pPr>
        <w:spacing w:before="0" w:after="0" w:line="240" w:lineRule="auto"/>
        <w:contextualSpacing/>
        <w:jc w:val="both"/>
        <w:rPr>
          <w:sz w:val="24"/>
          <w:szCs w:val="24"/>
        </w:rPr>
      </w:pPr>
      <w:r>
        <w:rPr>
          <w:b/>
          <w:sz w:val="24"/>
          <w:szCs w:val="24"/>
        </w:rPr>
        <w:t>Ερώτημα 1</w:t>
      </w:r>
      <w:r>
        <w:rPr>
          <w:b/>
          <w:sz w:val="24"/>
          <w:szCs w:val="24"/>
          <w:vertAlign w:val="superscript"/>
        </w:rPr>
        <w:t>ο</w:t>
      </w:r>
      <w:r>
        <w:rPr>
          <w:b/>
          <w:sz w:val="24"/>
          <w:szCs w:val="24"/>
        </w:rPr>
        <w:t xml:space="preserve"> (μονάδες 15)</w:t>
      </w:r>
    </w:p>
    <w:p w14:paraId="0E1316D2">
      <w:pPr>
        <w:spacing w:before="0" w:after="0" w:line="240" w:lineRule="auto"/>
        <w:contextualSpacing/>
        <w:jc w:val="both"/>
        <w:rPr>
          <w:sz w:val="24"/>
          <w:szCs w:val="24"/>
        </w:rPr>
      </w:pPr>
      <w:r>
        <w:rPr>
          <w:sz w:val="24"/>
          <w:szCs w:val="24"/>
        </w:rPr>
        <w:t>Σε 50-60 λέξεις να σε απασχολήσει το θέμα του Κειμένου 2 (μονάδες 5) και η θέση του συντάκτη του (μονάδες 5). Πιστεύεις ότι η θέση του συντάκτη διατυπώνεται άμεσα ή έμμεσα; Δικαιολόγησε την απάντησή σου με δύο αναφορές στο κείμενο (μονάδες 5).</w:t>
      </w:r>
    </w:p>
    <w:p w14:paraId="1C61EDF1">
      <w:pPr>
        <w:spacing w:before="0" w:after="0" w:line="240" w:lineRule="auto"/>
        <w:contextualSpacing/>
        <w:jc w:val="right"/>
        <w:rPr>
          <w:b/>
        </w:rPr>
      </w:pPr>
      <w:r>
        <w:rPr>
          <w:b/>
        </w:rPr>
        <w:t>Μονάδες 15</w:t>
      </w:r>
    </w:p>
    <w:p w14:paraId="330EE098">
      <w:pPr>
        <w:spacing w:before="0" w:after="0" w:line="240" w:lineRule="auto"/>
        <w:contextualSpacing/>
        <w:jc w:val="right"/>
        <w:rPr>
          <w:b/>
        </w:rPr>
      </w:pPr>
    </w:p>
    <w:p w14:paraId="2DEAF50D">
      <w:pPr>
        <w:spacing w:before="0" w:after="0" w:line="240" w:lineRule="auto"/>
        <w:contextualSpacing/>
      </w:pPr>
      <w:r>
        <w:rPr>
          <w:b/>
        </w:rPr>
        <w:t>Ερώτημα 2</w:t>
      </w:r>
      <w:r>
        <w:rPr>
          <w:b/>
          <w:vertAlign w:val="superscript"/>
        </w:rPr>
        <w:t>ο</w:t>
      </w:r>
      <w:r>
        <w:rPr>
          <w:b/>
        </w:rPr>
        <w:t xml:space="preserve"> (μονάδες 10)</w:t>
      </w:r>
    </w:p>
    <w:p w14:paraId="48E75834">
      <w:pPr>
        <w:spacing w:before="0" w:after="0" w:line="240" w:lineRule="auto"/>
        <w:contextualSpacing/>
        <w:jc w:val="both"/>
      </w:pPr>
      <w:r>
        <w:t>α. Να σχολιάσεις τη μορφή του τίτλου του Κειμένου 1 (μονάδες 3) και τη σχέση του με το περιεχόμενο του κειμένου (μονάδες 3).</w:t>
      </w:r>
    </w:p>
    <w:p w14:paraId="0C828432">
      <w:pPr>
        <w:spacing w:before="0" w:after="0" w:line="240" w:lineRule="auto"/>
        <w:contextualSpacing/>
        <w:jc w:val="both"/>
      </w:pPr>
      <w:r>
        <w:t>β. Να εξηγήσεις με συντομία γιατί η αρθρογράφος επιλέγει στη 2</w:t>
      </w:r>
      <w:r>
        <w:rPr>
          <w:vertAlign w:val="superscript"/>
        </w:rPr>
        <w:t>η</w:t>
      </w:r>
      <w:r>
        <w:t xml:space="preserve"> παράγραφο του Κειμένου 1 την τεχνική της αντίθεσης (μονάδες 4).</w:t>
      </w:r>
    </w:p>
    <w:p w14:paraId="49C4C7EF">
      <w:pPr>
        <w:spacing w:before="0" w:after="0" w:line="240" w:lineRule="auto"/>
        <w:contextualSpacing/>
        <w:jc w:val="right"/>
        <w:rPr>
          <w:b/>
        </w:rPr>
      </w:pPr>
      <w:r>
        <w:rPr>
          <w:b/>
        </w:rPr>
        <w:t>Μονάδες 10</w:t>
      </w:r>
    </w:p>
    <w:p w14:paraId="7CA05B90">
      <w:pPr>
        <w:spacing w:before="0" w:after="0" w:line="240" w:lineRule="auto"/>
        <w:contextualSpacing/>
        <w:jc w:val="both"/>
        <w:rPr>
          <w:b/>
        </w:rPr>
      </w:pPr>
    </w:p>
    <w:p w14:paraId="471C6125">
      <w:pPr>
        <w:spacing w:before="0" w:after="0" w:line="240" w:lineRule="auto"/>
        <w:contextualSpacing/>
        <w:jc w:val="both"/>
      </w:pPr>
      <w:r>
        <w:rPr>
          <w:b/>
        </w:rPr>
        <w:t>Ερώτημα 3</w:t>
      </w:r>
      <w:r>
        <w:rPr>
          <w:b/>
          <w:vertAlign w:val="superscript"/>
        </w:rPr>
        <w:t>ο</w:t>
      </w:r>
      <w:r>
        <w:rPr>
          <w:b/>
        </w:rPr>
        <w:t xml:space="preserve"> (μονάδες 10)</w:t>
      </w:r>
    </w:p>
    <w:p w14:paraId="3846E55B">
      <w:pPr>
        <w:shd w:val="clear" w:color="auto" w:fill="FFFFFF"/>
        <w:spacing w:before="0" w:after="0" w:line="240" w:lineRule="auto"/>
        <w:contextualSpacing/>
        <w:jc w:val="both"/>
      </w:pPr>
      <w:r>
        <w:rPr>
          <w:rFonts w:cstheme="minorHAnsi"/>
          <w:color w:val="000000"/>
        </w:rPr>
        <w:t>Η τελευταία παράγραφος του Κειμένου 2 θυμίζει διαφήμιση. Να επιβεβαιώσεις με αναφορά σε πέντε διαφορετικές γλωσσικές επιλογές την παραπάνω παρατήρηση.</w:t>
      </w:r>
    </w:p>
    <w:p w14:paraId="20A8D5BA">
      <w:pPr>
        <w:pStyle w:val="6"/>
        <w:spacing w:before="0" w:after="0" w:line="240" w:lineRule="auto"/>
        <w:contextualSpacing/>
        <w:jc w:val="right"/>
        <w:rPr>
          <w:b/>
        </w:rPr>
      </w:pPr>
      <w:r>
        <w:rPr>
          <w:b/>
        </w:rPr>
        <w:t>Μονάδες 10</w:t>
      </w:r>
    </w:p>
    <w:p w14:paraId="066ED32C">
      <w:pPr>
        <w:pStyle w:val="6"/>
        <w:spacing w:before="0" w:after="0" w:line="240" w:lineRule="auto"/>
        <w:contextualSpacing/>
        <w:jc w:val="both"/>
        <w:rPr>
          <w:b/>
        </w:rPr>
      </w:pPr>
    </w:p>
    <w:p w14:paraId="497C1D87">
      <w:pPr>
        <w:spacing w:before="0" w:after="0" w:line="240" w:lineRule="auto"/>
        <w:contextualSpacing/>
      </w:pPr>
      <w:r>
        <w:rPr>
          <w:b/>
        </w:rPr>
        <w:t>ΘΕΜΑ 3 (μονάδες 15)</w:t>
      </w:r>
    </w:p>
    <w:p w14:paraId="0AED1321">
      <w:pPr>
        <w:spacing w:before="0" w:after="0" w:line="240" w:lineRule="auto"/>
        <w:contextualSpacing/>
        <w:jc w:val="both"/>
      </w:pPr>
      <w:r>
        <w:t>Στο Κείμενο 3 περιγράφεται μία ανθρώπινη κατάσταση. Ποια είναι αυτή και με ποια εκφραστικά μέσα αποδίδεται; (Η αναφορά σε τρία μέσα είναι επαρκής.) Ποια εντύπωση σού προκαλεί η στάση του πατέρα; (περίπου 150 λέξεις)</w:t>
      </w:r>
    </w:p>
    <w:p w14:paraId="57B37476">
      <w:pPr>
        <w:spacing w:before="0" w:after="0" w:line="240" w:lineRule="auto"/>
        <w:contextualSpacing/>
        <w:jc w:val="right"/>
        <w:rPr>
          <w:b/>
        </w:rPr>
      </w:pPr>
      <w:r>
        <w:rPr>
          <w:b/>
        </w:rPr>
        <w:t>Μονάδες 15</w:t>
      </w:r>
    </w:p>
    <w:p w14:paraId="1F41FA27">
      <w:pPr>
        <w:spacing w:before="0" w:after="0" w:line="240" w:lineRule="auto"/>
        <w:contextualSpacing/>
        <w:jc w:val="center"/>
      </w:pPr>
      <w:r>
        <w:rPr>
          <w:rFonts w:cstheme="minorHAnsi"/>
          <w:b/>
        </w:rPr>
        <w:t>ΕΝΔΕΙΚΤΙΚΕΣ ΑΠΑΝΤΗΣΕΙΣ</w:t>
      </w:r>
    </w:p>
    <w:p w14:paraId="3CCFBFD8">
      <w:pPr>
        <w:spacing w:before="0" w:after="0" w:line="240" w:lineRule="auto"/>
        <w:contextualSpacing/>
        <w:jc w:val="both"/>
      </w:pPr>
      <w:r>
        <w:rPr>
          <w:rFonts w:eastAsia="Calibri" w:cstheme="minorHAnsi"/>
          <w:i/>
          <w:iCs/>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7FF4ECC1">
      <w:pPr>
        <w:spacing w:before="0" w:after="0" w:line="240" w:lineRule="auto"/>
        <w:contextualSpacing/>
        <w:jc w:val="both"/>
      </w:pPr>
    </w:p>
    <w:p w14:paraId="3ADCCC25">
      <w:pPr>
        <w:spacing w:before="0" w:after="0" w:line="240" w:lineRule="auto"/>
        <w:contextualSpacing/>
        <w:jc w:val="both"/>
      </w:pPr>
      <w:r>
        <w:rPr>
          <w:b/>
        </w:rPr>
        <w:t>ΘΕΜΑ 2 (μονάδες 35)</w:t>
      </w:r>
    </w:p>
    <w:p w14:paraId="4B3D727E">
      <w:pPr>
        <w:spacing w:before="0" w:after="0" w:line="240" w:lineRule="auto"/>
        <w:contextualSpacing/>
        <w:jc w:val="both"/>
        <w:rPr>
          <w:b/>
        </w:rPr>
      </w:pPr>
    </w:p>
    <w:p w14:paraId="79D83CFA">
      <w:pPr>
        <w:spacing w:before="0" w:after="0" w:line="240" w:lineRule="auto"/>
        <w:contextualSpacing/>
        <w:jc w:val="both"/>
      </w:pPr>
      <w:r>
        <w:rPr>
          <w:b/>
        </w:rPr>
        <w:t>Ερώτημα 1</w:t>
      </w:r>
      <w:r>
        <w:rPr>
          <w:b/>
          <w:vertAlign w:val="superscript"/>
        </w:rPr>
        <w:t>ο</w:t>
      </w:r>
      <w:r>
        <w:rPr>
          <w:b/>
        </w:rPr>
        <w:t xml:space="preserve"> (μονάδες 15)</w:t>
      </w:r>
    </w:p>
    <w:p w14:paraId="3E06D193">
      <w:pPr>
        <w:spacing w:before="0" w:after="0" w:line="240" w:lineRule="auto"/>
        <w:contextualSpacing/>
        <w:jc w:val="both"/>
        <w:rPr>
          <w:b/>
        </w:rPr>
      </w:pPr>
      <w:r>
        <w:rPr>
          <w:b/>
          <w:u w:val="single"/>
        </w:rPr>
        <w:t>Το θέμα του Κειμένου 2</w:t>
      </w:r>
      <w:r>
        <w:rPr>
          <w:b/>
        </w:rPr>
        <w:t xml:space="preserve">: </w:t>
      </w:r>
      <w:r>
        <w:t>Η τάση για τουριστική εκμετάλλευση ακόμη και κτηρίων που συνιστούν ιστορικά μνημεία και θα έπρεπε να προστατεύονται και να αναδεικνύονται ανάλογα από το κράτος.</w:t>
      </w:r>
    </w:p>
    <w:p w14:paraId="4EEB9348">
      <w:pPr>
        <w:spacing w:before="0" w:after="0" w:line="240" w:lineRule="auto"/>
        <w:contextualSpacing/>
        <w:jc w:val="both"/>
        <w:rPr>
          <w:b/>
        </w:rPr>
      </w:pPr>
      <w:r>
        <w:rPr>
          <w:b/>
          <w:u w:val="single"/>
        </w:rPr>
        <w:t>Η θέση του συντάκτη του Κειμένου 2</w:t>
      </w:r>
      <w:r>
        <w:rPr>
          <w:b/>
        </w:rPr>
        <w:t xml:space="preserve">: </w:t>
      </w:r>
      <w:r>
        <w:t>θεωρεί ότι η χρήση του σπιτιού που χτίστηκε από τον Άρη Βελουχιώτη και τους άλλους εξόριστους στη Γαύδο είναι ανάρμοστη, γιατί ακολουθεί τους κανόνες της κερδοφόρας επιχειρηματικότητας, που ενοικιάζει με όρους καταναλωτικούς ως ιδιωτικό οίκημα ένα κτήριο ιστορικής αξίας το οποίο θα έπρεπε να συντηρηθεί και να προβληθεί ως μνημείο από την Πολιτεία.</w:t>
      </w:r>
    </w:p>
    <w:p w14:paraId="0F202CA2">
      <w:pPr>
        <w:spacing w:before="0" w:after="0" w:line="240" w:lineRule="auto"/>
        <w:contextualSpacing/>
        <w:jc w:val="both"/>
      </w:pPr>
      <w:r>
        <w:rPr>
          <w:b/>
          <w:u w:val="single"/>
        </w:rPr>
        <w:t>Η θέση του συντάκτη διατυπώνεται έμμεσα</w:t>
      </w:r>
      <w:r>
        <w:t>. Ο προβληματισμός του για την ασεβή εκμετάλλευση του ιστορικής αξίας αυτού κτηρίου και την αντιμετώπισή του ως μέσου κερδοφορίας φαίνεται στα ακόλουθα χωρία (αρκούν δύο για την ολοκληρωμένη απάντηση) και αναδεικνύεται στις υπογραμμισμένες λέξεις/ φράσεις:</w:t>
      </w:r>
    </w:p>
    <w:p w14:paraId="3A150C60">
      <w:pPr>
        <w:pStyle w:val="17"/>
        <w:numPr>
          <w:ilvl w:val="0"/>
          <w:numId w:val="28"/>
        </w:numPr>
        <w:shd w:val="clear" w:color="auto" w:fill="FFFFFF"/>
        <w:spacing w:before="0" w:after="0" w:line="240" w:lineRule="auto"/>
        <w:contextualSpacing/>
        <w:jc w:val="both"/>
        <w:rPr>
          <w:sz w:val="22"/>
          <w:szCs w:val="22"/>
          <w:lang w:val="el-GR"/>
        </w:rPr>
      </w:pPr>
      <w:r>
        <w:rPr>
          <w:rFonts w:asciiTheme="minorHAnsi" w:hAnsiTheme="minorHAnsi" w:cstheme="minorHAnsi"/>
          <w:color w:val="000000"/>
          <w:sz w:val="22"/>
          <w:szCs w:val="22"/>
          <w:u w:val="single"/>
          <w:lang w:val="el-GR"/>
        </w:rPr>
        <w:t>Παρότι</w:t>
      </w:r>
      <w:r>
        <w:rPr>
          <w:rFonts w:asciiTheme="minorHAnsi" w:hAnsiTheme="minorHAnsi" w:cstheme="minorHAnsi"/>
          <w:color w:val="000000"/>
          <w:sz w:val="22"/>
          <w:szCs w:val="22"/>
          <w:lang w:val="el-GR"/>
        </w:rPr>
        <w:t xml:space="preserve"> υπάρχει σχετική </w:t>
      </w:r>
      <w:r>
        <w:rPr>
          <w:rFonts w:asciiTheme="minorHAnsi" w:hAnsiTheme="minorHAnsi" w:cstheme="minorHAnsi"/>
          <w:color w:val="000000"/>
          <w:sz w:val="22"/>
          <w:szCs w:val="22"/>
          <w:u w:val="single"/>
          <w:lang w:val="el-GR"/>
        </w:rPr>
        <w:t>απόφαση του υπουργείου Πολιτισμού από το 1999</w:t>
      </w:r>
      <w:r>
        <w:rPr>
          <w:rFonts w:asciiTheme="minorHAnsi" w:hAnsiTheme="minorHAnsi" w:cstheme="minorHAnsi"/>
          <w:color w:val="000000"/>
          <w:sz w:val="22"/>
          <w:szCs w:val="22"/>
          <w:lang w:val="el-GR"/>
        </w:rPr>
        <w:t>, σύμφωνα με την οποία έχει χαρακτηριστεί «</w:t>
      </w:r>
      <w:r>
        <w:rPr>
          <w:rFonts w:asciiTheme="minorHAnsi" w:hAnsiTheme="minorHAnsi" w:cstheme="minorHAnsi"/>
          <w:color w:val="000000"/>
          <w:sz w:val="22"/>
          <w:szCs w:val="22"/>
          <w:u w:val="single"/>
          <w:lang w:val="el-GR"/>
        </w:rPr>
        <w:t>ιστορικό διατηρητέο μνημείο</w:t>
      </w:r>
      <w:r>
        <w:rPr>
          <w:rFonts w:asciiTheme="minorHAnsi" w:hAnsiTheme="minorHAnsi" w:cstheme="minorHAnsi"/>
          <w:color w:val="000000"/>
          <w:sz w:val="22"/>
          <w:szCs w:val="22"/>
          <w:lang w:val="el-GR"/>
        </w:rPr>
        <w:t xml:space="preserve">», το κτήριο </w:t>
      </w:r>
      <w:r>
        <w:rPr>
          <w:rFonts w:asciiTheme="minorHAnsi" w:hAnsiTheme="minorHAnsi" w:cstheme="minorHAnsi"/>
          <w:color w:val="000000"/>
          <w:sz w:val="22"/>
          <w:szCs w:val="22"/>
          <w:u w:val="single"/>
          <w:lang w:val="el-GR"/>
        </w:rPr>
        <w:t>αρχικά</w:t>
      </w:r>
      <w:r>
        <w:rPr>
          <w:rFonts w:asciiTheme="minorHAnsi" w:hAnsiTheme="minorHAnsi" w:cstheme="minorHAnsi"/>
          <w:color w:val="000000"/>
          <w:sz w:val="22"/>
          <w:szCs w:val="22"/>
          <w:lang w:val="el-GR"/>
        </w:rPr>
        <w:t xml:space="preserve"> είχε γίνει </w:t>
      </w:r>
      <w:r>
        <w:rPr>
          <w:rFonts w:asciiTheme="minorHAnsi" w:hAnsiTheme="minorHAnsi" w:cstheme="minorHAnsi"/>
          <w:color w:val="000000"/>
          <w:sz w:val="22"/>
          <w:szCs w:val="22"/>
          <w:u w:val="single"/>
          <w:lang w:val="el-GR"/>
        </w:rPr>
        <w:t>καφενείο</w:t>
      </w:r>
      <w:r>
        <w:rPr>
          <w:rFonts w:asciiTheme="minorHAnsi" w:hAnsiTheme="minorHAnsi" w:cstheme="minorHAnsi"/>
          <w:color w:val="000000"/>
          <w:sz w:val="22"/>
          <w:szCs w:val="22"/>
          <w:lang w:val="el-GR"/>
        </w:rPr>
        <w:t xml:space="preserve"> και </w:t>
      </w:r>
      <w:r>
        <w:rPr>
          <w:rFonts w:asciiTheme="minorHAnsi" w:hAnsiTheme="minorHAnsi" w:cstheme="minorHAnsi"/>
          <w:color w:val="000000"/>
          <w:sz w:val="22"/>
          <w:szCs w:val="22"/>
          <w:u w:val="single"/>
          <w:lang w:val="el-GR"/>
        </w:rPr>
        <w:t xml:space="preserve">τελευταία μισθώνεται μέσω </w:t>
      </w:r>
      <w:r>
        <w:rPr>
          <w:rFonts w:asciiTheme="minorHAnsi" w:hAnsiTheme="minorHAnsi" w:cstheme="minorHAnsi"/>
          <w:color w:val="000000"/>
          <w:sz w:val="22"/>
          <w:szCs w:val="22"/>
          <w:u w:val="single"/>
        </w:rPr>
        <w:t>Airbnb</w:t>
      </w:r>
      <w:r>
        <w:rPr>
          <w:rFonts w:asciiTheme="minorHAnsi" w:hAnsiTheme="minorHAnsi" w:cstheme="minorHAnsi"/>
          <w:color w:val="000000"/>
          <w:sz w:val="22"/>
          <w:szCs w:val="22"/>
          <w:lang w:val="el-GR"/>
        </w:rPr>
        <w:t>.</w:t>
      </w:r>
    </w:p>
    <w:p w14:paraId="1F0D0E99">
      <w:pPr>
        <w:pStyle w:val="17"/>
        <w:numPr>
          <w:ilvl w:val="0"/>
          <w:numId w:val="28"/>
        </w:numPr>
        <w:shd w:val="clear" w:color="auto" w:fill="FFFFFF"/>
        <w:spacing w:before="0" w:after="0" w:line="240" w:lineRule="auto"/>
        <w:contextualSpacing/>
        <w:jc w:val="both"/>
        <w:rPr>
          <w:sz w:val="22"/>
          <w:szCs w:val="22"/>
          <w:lang w:val="el-GR"/>
        </w:rPr>
      </w:pPr>
      <w:r>
        <w:rPr>
          <w:rFonts w:asciiTheme="minorHAnsi" w:hAnsiTheme="minorHAnsi" w:cstheme="minorHAnsi"/>
          <w:color w:val="000000"/>
          <w:sz w:val="22"/>
          <w:szCs w:val="22"/>
          <w:u w:val="single"/>
          <w:lang w:val="el-GR"/>
        </w:rPr>
        <w:t>Μάλιστα</w:t>
      </w:r>
      <w:r>
        <w:rPr>
          <w:rFonts w:asciiTheme="minorHAnsi" w:hAnsiTheme="minorHAnsi" w:cstheme="minorHAnsi"/>
          <w:color w:val="000000"/>
          <w:sz w:val="22"/>
          <w:szCs w:val="22"/>
          <w:lang w:val="el-GR"/>
        </w:rPr>
        <w:t xml:space="preserve">, όποιος αποφασίσει να το επισκεφτεί πρέπει να </w:t>
      </w:r>
      <w:r>
        <w:rPr>
          <w:rFonts w:asciiTheme="minorHAnsi" w:hAnsiTheme="minorHAnsi" w:cstheme="minorHAnsi"/>
          <w:color w:val="000000"/>
          <w:sz w:val="22"/>
          <w:szCs w:val="22"/>
          <w:u w:val="single"/>
          <w:lang w:val="el-GR"/>
        </w:rPr>
        <w:t>πληρώσει</w:t>
      </w:r>
      <w:r>
        <w:rPr>
          <w:rFonts w:asciiTheme="minorHAnsi" w:hAnsiTheme="minorHAnsi" w:cstheme="minorHAnsi"/>
          <w:color w:val="000000"/>
          <w:sz w:val="22"/>
          <w:szCs w:val="22"/>
          <w:lang w:val="el-GR"/>
        </w:rPr>
        <w:t xml:space="preserve"> 15 ευρώ για την κάθε διανυκτέρευση, </w:t>
      </w:r>
      <w:r>
        <w:rPr>
          <w:rFonts w:asciiTheme="minorHAnsi" w:hAnsiTheme="minorHAnsi" w:cstheme="minorHAnsi"/>
          <w:color w:val="000000"/>
          <w:sz w:val="22"/>
          <w:szCs w:val="22"/>
          <w:u w:val="single"/>
          <w:lang w:val="el-GR"/>
        </w:rPr>
        <w:t>συν 2 ευρώ ως προμήθεια υπηρεσιών</w:t>
      </w:r>
      <w:r>
        <w:rPr>
          <w:rFonts w:asciiTheme="minorHAnsi" w:hAnsiTheme="minorHAnsi" w:cstheme="minorHAnsi"/>
          <w:color w:val="000000"/>
          <w:sz w:val="22"/>
          <w:szCs w:val="22"/>
          <w:lang w:val="el-GR"/>
        </w:rPr>
        <w:t>.</w:t>
      </w:r>
    </w:p>
    <w:p w14:paraId="12E5B8F2">
      <w:pPr>
        <w:pStyle w:val="17"/>
        <w:numPr>
          <w:ilvl w:val="0"/>
          <w:numId w:val="28"/>
        </w:numPr>
        <w:shd w:val="clear" w:color="auto" w:fill="FFFFFF"/>
        <w:spacing w:before="0" w:after="0" w:line="240" w:lineRule="auto"/>
        <w:contextualSpacing/>
        <w:jc w:val="both"/>
        <w:rPr>
          <w:sz w:val="22"/>
          <w:szCs w:val="22"/>
          <w:lang w:val="el-GR"/>
        </w:rPr>
      </w:pPr>
      <w:r>
        <w:rPr>
          <w:rFonts w:asciiTheme="minorHAnsi" w:hAnsiTheme="minorHAnsi" w:cstheme="minorHAnsi"/>
          <w:color w:val="000000"/>
          <w:sz w:val="22"/>
          <w:szCs w:val="22"/>
          <w:lang w:val="el-GR"/>
        </w:rPr>
        <w:t xml:space="preserve">Και το «σπίτι των εξόριστων» στο Σαρακήνικο, έγινε το «Σπίτι του Άρη» και </w:t>
      </w:r>
      <w:r>
        <w:rPr>
          <w:rFonts w:asciiTheme="minorHAnsi" w:hAnsiTheme="minorHAnsi" w:cstheme="minorHAnsi"/>
          <w:color w:val="000000"/>
          <w:sz w:val="22"/>
          <w:szCs w:val="22"/>
          <w:u w:val="single"/>
          <w:lang w:val="el-GR"/>
        </w:rPr>
        <w:t>σήμερα είναι το τουριστικό κατάλυμα «The House Of The Exiles»</w:t>
      </w:r>
      <w:r>
        <w:rPr>
          <w:rFonts w:asciiTheme="minorHAnsi" w:hAnsiTheme="minorHAnsi" w:cstheme="minorHAnsi"/>
          <w:color w:val="000000"/>
          <w:sz w:val="22"/>
          <w:szCs w:val="22"/>
          <w:lang w:val="el-GR"/>
        </w:rPr>
        <w:t>.</w:t>
      </w:r>
    </w:p>
    <w:p w14:paraId="23A5B00A">
      <w:pPr>
        <w:pStyle w:val="17"/>
        <w:numPr>
          <w:ilvl w:val="0"/>
          <w:numId w:val="28"/>
        </w:numPr>
        <w:shd w:val="clear" w:color="auto" w:fill="FFFFFF"/>
        <w:spacing w:before="0" w:after="0" w:line="240" w:lineRule="auto"/>
        <w:contextualSpacing/>
        <w:jc w:val="both"/>
        <w:rPr>
          <w:sz w:val="22"/>
          <w:szCs w:val="22"/>
          <w:lang w:val="el-GR"/>
        </w:rPr>
      </w:pPr>
      <w:r>
        <w:rPr>
          <w:rFonts w:asciiTheme="minorHAnsi" w:hAnsiTheme="minorHAnsi" w:cstheme="minorHAnsi"/>
          <w:color w:val="000000"/>
          <w:sz w:val="22"/>
          <w:szCs w:val="22"/>
          <w:u w:val="single"/>
          <w:lang w:val="el-GR"/>
        </w:rPr>
        <w:t>Πάντως</w:t>
      </w:r>
      <w:r>
        <w:rPr>
          <w:rFonts w:asciiTheme="minorHAnsi" w:hAnsiTheme="minorHAnsi" w:cstheme="minorHAnsi"/>
          <w:color w:val="000000"/>
          <w:sz w:val="22"/>
          <w:szCs w:val="22"/>
          <w:lang w:val="el-GR"/>
        </w:rPr>
        <w:t xml:space="preserve"> τα σχόλια και η κριτική των επισκεπτών που έχουν κάνει κράτηση και έχουν διαμείνει στο σημείο είναι </w:t>
      </w:r>
      <w:r>
        <w:rPr>
          <w:rFonts w:asciiTheme="minorHAnsi" w:hAnsiTheme="minorHAnsi" w:cstheme="minorHAnsi"/>
          <w:color w:val="000000"/>
          <w:sz w:val="22"/>
          <w:szCs w:val="22"/>
          <w:u w:val="single"/>
          <w:lang w:val="el-GR"/>
        </w:rPr>
        <w:t>διθυραμβικά</w:t>
      </w:r>
      <w:r>
        <w:rPr>
          <w:rFonts w:asciiTheme="minorHAnsi" w:hAnsiTheme="minorHAnsi" w:cstheme="minorHAnsi"/>
          <w:color w:val="000000"/>
          <w:sz w:val="22"/>
          <w:szCs w:val="22"/>
          <w:lang w:val="el-GR"/>
        </w:rPr>
        <w:t>.</w:t>
      </w:r>
    </w:p>
    <w:p w14:paraId="7FF0F596">
      <w:pPr>
        <w:pStyle w:val="17"/>
        <w:shd w:val="clear" w:color="auto" w:fill="FFFFFF"/>
        <w:spacing w:before="0" w:after="0" w:line="240" w:lineRule="auto"/>
        <w:contextualSpacing/>
        <w:jc w:val="both"/>
        <w:rPr>
          <w:rFonts w:cstheme="minorHAnsi"/>
          <w:color w:val="000000"/>
          <w:lang w:val="el-GR"/>
        </w:rPr>
      </w:pPr>
    </w:p>
    <w:p w14:paraId="078AEE8E">
      <w:pPr>
        <w:spacing w:before="0" w:after="0" w:line="240" w:lineRule="auto"/>
        <w:contextualSpacing/>
      </w:pPr>
      <w:r>
        <w:rPr>
          <w:b/>
        </w:rPr>
        <w:t>Ερώτημα 2</w:t>
      </w:r>
      <w:r>
        <w:rPr>
          <w:b/>
          <w:vertAlign w:val="superscript"/>
        </w:rPr>
        <w:t>ο</w:t>
      </w:r>
      <w:r>
        <w:rPr>
          <w:b/>
        </w:rPr>
        <w:t xml:space="preserve"> (μονάδες 10)</w:t>
      </w:r>
    </w:p>
    <w:p w14:paraId="78CB0D56">
      <w:pPr>
        <w:spacing w:before="0" w:after="0" w:line="240" w:lineRule="auto"/>
        <w:contextualSpacing/>
        <w:jc w:val="both"/>
      </w:pPr>
      <w:r>
        <w:rPr>
          <w:b/>
        </w:rPr>
        <w:t>α.</w:t>
      </w:r>
      <w:r>
        <w:t xml:space="preserve"> </w:t>
      </w:r>
    </w:p>
    <w:p w14:paraId="72C1C687">
      <w:pPr>
        <w:pStyle w:val="21"/>
        <w:numPr>
          <w:ilvl w:val="0"/>
          <w:numId w:val="4"/>
        </w:numPr>
        <w:tabs>
          <w:tab w:val="left" w:pos="0"/>
        </w:tabs>
        <w:spacing w:before="0" w:after="0" w:line="240" w:lineRule="auto"/>
        <w:ind w:left="720"/>
        <w:contextualSpacing/>
        <w:jc w:val="both"/>
      </w:pPr>
      <w:r>
        <w:t>Ο τίτλος έχει άμεση σχέση με το κεντρικό θέμα του υπόλοιπου κειμένου, καθώς και την κύρια θέση της αρθρογράφου.</w:t>
      </w:r>
    </w:p>
    <w:p w14:paraId="34900C7D">
      <w:pPr>
        <w:pStyle w:val="21"/>
        <w:numPr>
          <w:ilvl w:val="0"/>
          <w:numId w:val="4"/>
        </w:numPr>
        <w:tabs>
          <w:tab w:val="left" w:pos="0"/>
        </w:tabs>
        <w:spacing w:before="0" w:after="0" w:line="240" w:lineRule="auto"/>
        <w:ind w:left="720"/>
        <w:contextualSpacing/>
        <w:jc w:val="both"/>
      </w:pPr>
      <w:r>
        <w:t>Διατυπώνει ένα ερώτημα που προβληματίζει εξαρχής τον αναγνώστη για την ηθική διάσταση του τουρισμού και, έτσι, τον θέτει προ των ευθυνών του.</w:t>
      </w:r>
    </w:p>
    <w:p w14:paraId="41BF6BA5">
      <w:pPr>
        <w:pStyle w:val="21"/>
        <w:numPr>
          <w:ilvl w:val="0"/>
          <w:numId w:val="4"/>
        </w:numPr>
        <w:tabs>
          <w:tab w:val="left" w:pos="0"/>
        </w:tabs>
        <w:spacing w:before="0" w:after="0" w:line="240" w:lineRule="auto"/>
        <w:ind w:left="720"/>
        <w:contextualSpacing/>
        <w:jc w:val="both"/>
      </w:pPr>
      <w:r>
        <w:t>Ευαισθητοποιεί τον δέκτη με τρόπο άμεσο και ευθύ.</w:t>
      </w:r>
    </w:p>
    <w:p w14:paraId="617E301A">
      <w:pPr>
        <w:pStyle w:val="21"/>
        <w:numPr>
          <w:ilvl w:val="0"/>
          <w:numId w:val="4"/>
        </w:numPr>
        <w:tabs>
          <w:tab w:val="left" w:pos="0"/>
        </w:tabs>
        <w:spacing w:before="0" w:after="0" w:line="240" w:lineRule="auto"/>
        <w:ind w:left="720"/>
        <w:contextualSpacing/>
        <w:jc w:val="both"/>
      </w:pPr>
      <w:r>
        <w:t>Είναι ρηματικός τίτλος, γιατί το νόημά του σχετίζεται με συγκεκριμένη νοοτροπία και στάση ζωής, στην οποία επιδιώκει να κατευθύνει τον αναγνώστη η αρθρογράφος.</w:t>
      </w:r>
    </w:p>
    <w:p w14:paraId="3485FCBE">
      <w:pPr>
        <w:pStyle w:val="21"/>
        <w:numPr>
          <w:ilvl w:val="0"/>
          <w:numId w:val="4"/>
        </w:numPr>
        <w:tabs>
          <w:tab w:val="left" w:pos="0"/>
        </w:tabs>
        <w:spacing w:before="0" w:after="0" w:line="240" w:lineRule="auto"/>
        <w:ind w:left="720"/>
        <w:contextualSpacing/>
        <w:jc w:val="both"/>
      </w:pPr>
      <w:r>
        <w:t>Με τη χρήση του α΄ πληθυντικού προσώπου (είμαστε) υπογραμμίζει τη συλλογική ευθύνη όλων μας σε αυτό το ζήτημα, συμπεριλαμβανομένης και της αρθρογράφου. Η ίδια μάλιστα ξεκινά το άρθρο με τις δικές της σκέψεις περί επιλογής ταξιδιωτικού προορισμού και συνεχίζει παραθέτοντας τους ενδεδειγμένους τρόπους με τους οποίους ένας ταξιδιώτης δεν θα βλάψει τον τόπο που θα επισκεφθεί.</w:t>
      </w:r>
    </w:p>
    <w:p w14:paraId="14D4A58B">
      <w:pPr>
        <w:pStyle w:val="6"/>
        <w:numPr>
          <w:ilvl w:val="0"/>
          <w:numId w:val="4"/>
        </w:numPr>
        <w:tabs>
          <w:tab w:val="left" w:pos="0"/>
        </w:tabs>
        <w:spacing w:before="0" w:after="0" w:line="240" w:lineRule="auto"/>
        <w:ind w:left="720"/>
        <w:contextualSpacing/>
        <w:jc w:val="both"/>
      </w:pPr>
      <w:r>
        <w:rPr>
          <w:rFonts w:cstheme="minorHAnsi"/>
        </w:rPr>
        <w:t>Χαρακτηριστικά, η αρθρογράφος αναφέρει στην 3</w:t>
      </w:r>
      <w:r>
        <w:rPr>
          <w:rFonts w:eastAsia="Calibri" w:cs="Times New Roman"/>
        </w:rPr>
        <w:t>η §</w:t>
      </w:r>
      <w:r>
        <w:rPr>
          <w:rFonts w:cstheme="minorHAnsi"/>
        </w:rPr>
        <w:t>, απαντώντας ξεκάθαρα στο ερώτημα που έθεσε στον τίτλο:</w:t>
      </w:r>
      <w:r>
        <w:rPr>
          <w:rFonts w:eastAsia="Calibri" w:cs="Calibri"/>
        </w:rPr>
        <w:t xml:space="preserve"> </w:t>
      </w:r>
      <w:r>
        <w:rPr>
          <w:rFonts w:cstheme="minorHAnsi"/>
          <w:color w:val="000000"/>
        </w:rPr>
        <w:t>«</w:t>
      </w:r>
      <w:r>
        <w:rPr>
          <w:rFonts w:cstheme="minorHAnsi"/>
        </w:rPr>
        <w:t>Απολύτως ηθικό ταξίδι δεν υπάρχει. Υπάρχουν τρόποι, έτσι ώστε ένα ταξίδι να ωφελήσει παρά να βλάψει έναν προορισμό, επομένως το πρόσημο να είναι θετικό.», για να καταλήξει στην 4</w:t>
      </w:r>
      <w:r>
        <w:rPr>
          <w:rFonts w:eastAsia="Calibri" w:cs="Times New Roman"/>
        </w:rPr>
        <w:t xml:space="preserve">η § ότι ο καθένας μας πρέπει να είναι ένας ευσυνείδητος ταξιδιώτης που οφείλει να </w:t>
      </w:r>
      <w:r>
        <w:rPr>
          <w:rFonts w:cstheme="minorHAnsi"/>
        </w:rPr>
        <w:t xml:space="preserve">παρατηρεί, </w:t>
      </w:r>
      <w:r>
        <w:rPr>
          <w:rFonts w:eastAsia="Calibri" w:cs="Times New Roman"/>
        </w:rPr>
        <w:t xml:space="preserve">να </w:t>
      </w:r>
      <w:r>
        <w:rPr>
          <w:rFonts w:cstheme="minorHAnsi"/>
        </w:rPr>
        <w:t xml:space="preserve">κρίνει, </w:t>
      </w:r>
      <w:r>
        <w:rPr>
          <w:rFonts w:eastAsia="Calibri" w:cs="Times New Roman"/>
        </w:rPr>
        <w:t xml:space="preserve">να </w:t>
      </w:r>
      <w:r>
        <w:rPr>
          <w:rFonts w:cstheme="minorHAnsi"/>
        </w:rPr>
        <w:t xml:space="preserve">αναδεικνύει ή </w:t>
      </w:r>
      <w:r>
        <w:rPr>
          <w:rFonts w:eastAsia="Calibri" w:cs="Times New Roman"/>
        </w:rPr>
        <w:t xml:space="preserve">να </w:t>
      </w:r>
      <w:r>
        <w:rPr>
          <w:rFonts w:cstheme="minorHAnsi"/>
        </w:rPr>
        <w:t>απορρίπτει.</w:t>
      </w:r>
    </w:p>
    <w:p w14:paraId="5F60F96D">
      <w:pPr>
        <w:spacing w:before="0" w:after="0" w:line="240" w:lineRule="auto"/>
        <w:contextualSpacing/>
        <w:jc w:val="both"/>
      </w:pPr>
    </w:p>
    <w:p w14:paraId="1DB2E71B">
      <w:pPr>
        <w:spacing w:before="0" w:after="0" w:line="240" w:lineRule="auto"/>
        <w:contextualSpacing/>
        <w:jc w:val="both"/>
      </w:pPr>
      <w:r>
        <w:rPr>
          <w:b/>
        </w:rPr>
        <w:t>β.</w:t>
      </w:r>
      <w:r>
        <w:t xml:space="preserve"> </w:t>
      </w:r>
    </w:p>
    <w:p w14:paraId="1633FE53">
      <w:pPr>
        <w:pStyle w:val="21"/>
        <w:numPr>
          <w:ilvl w:val="0"/>
          <w:numId w:val="5"/>
        </w:numPr>
        <w:tabs>
          <w:tab w:val="left" w:pos="0"/>
        </w:tabs>
        <w:spacing w:before="0" w:after="0" w:line="240" w:lineRule="auto"/>
        <w:ind w:left="720"/>
        <w:contextualSpacing/>
        <w:jc w:val="both"/>
      </w:pPr>
      <w:r>
        <w:t xml:space="preserve">Η επιλογή της </w:t>
      </w:r>
      <w:r>
        <w:rPr>
          <w:rFonts w:cstheme="minorHAnsi"/>
        </w:rPr>
        <w:t>16χρονης Γκρέτα Τούνμπεργκ από τη Σουηδία να διασχίσει τον Ατλαντικό με ένα ιστιοπλοϊκό με μηδενικές εκπομπές ρύπων, για να παραστεί στη Σύνοδο του ΟΗΕ για το κλίμα στη Νέα Υόρκη, αποδεικνύει έμπρακτα ότι σέβεται όσα διακηρύττει για τη σημασία που έχει η προστασία του περιβάλλοντος.</w:t>
      </w:r>
    </w:p>
    <w:p w14:paraId="3C0FAEBB">
      <w:pPr>
        <w:pStyle w:val="21"/>
        <w:numPr>
          <w:ilvl w:val="0"/>
          <w:numId w:val="5"/>
        </w:numPr>
        <w:tabs>
          <w:tab w:val="left" w:pos="0"/>
        </w:tabs>
        <w:spacing w:before="0" w:after="0" w:line="240" w:lineRule="auto"/>
        <w:ind w:left="720"/>
        <w:contextualSpacing/>
        <w:jc w:val="both"/>
      </w:pPr>
      <w:r>
        <w:rPr>
          <w:rFonts w:cstheme="minorHAnsi"/>
        </w:rPr>
        <w:t>Αντίθετα, η αρθρογράφος, ως απλή τουρίστρια, προβαίνει σε επιλογές που δείχνουν αδιαφορία για την ηθική διάσταση του ταξιδιού της, λειτουργεί σε βάρος του φυσικού περιβάλλοντος και εν γένει της ανθρωπότητας μακροπρόθεσμα, προκειμένου να ικανοποιήσει τις καταναλωτικές της τάσεις.</w:t>
      </w:r>
    </w:p>
    <w:p w14:paraId="608CA7E0">
      <w:pPr>
        <w:pStyle w:val="21"/>
        <w:numPr>
          <w:ilvl w:val="0"/>
          <w:numId w:val="5"/>
        </w:numPr>
        <w:tabs>
          <w:tab w:val="left" w:pos="0"/>
        </w:tabs>
        <w:spacing w:before="0" w:after="0" w:line="240" w:lineRule="auto"/>
        <w:ind w:left="720"/>
        <w:contextualSpacing/>
        <w:jc w:val="both"/>
      </w:pPr>
      <w:r>
        <w:rPr>
          <w:rFonts w:cstheme="minorHAnsi"/>
        </w:rPr>
        <w:t>Η αντίθεση αυτή καταδεικνύει τη σημασία των ατομικών αποφάσεων και ενεργειών ανά πάσα στιγμή και τις σοβαρές επιπτώσεις που έχουν για τον πλανήτη Γη. Έχει ως στόχο να ευαισθητοποιήσει τον δέκτη, προκειμένου να αναλαμβάνει την ευθύνη των εκάστοτε ταξιδιωτικών επιλογών του και να σχεδιάζει τα ταξίδια του με γνώμονα το κοινό καλό μακροπρόθεσμα και όχι με κριτήριο την ικανοποίηση της δικής του ματαιοδοξίας.</w:t>
      </w:r>
    </w:p>
    <w:p w14:paraId="44CFCDFC">
      <w:pPr>
        <w:pStyle w:val="6"/>
        <w:shd w:val="clear" w:color="auto" w:fill="FFFFFF"/>
        <w:spacing w:before="0" w:after="0" w:line="240" w:lineRule="auto"/>
        <w:contextualSpacing/>
        <w:jc w:val="both"/>
        <w:rPr>
          <w:b/>
        </w:rPr>
      </w:pPr>
    </w:p>
    <w:p w14:paraId="4650E3EB">
      <w:pPr>
        <w:spacing w:before="0" w:after="0" w:line="240" w:lineRule="auto"/>
        <w:contextualSpacing/>
        <w:jc w:val="both"/>
      </w:pPr>
      <w:r>
        <w:rPr>
          <w:b/>
        </w:rPr>
        <w:t>Ερώτημα 3</w:t>
      </w:r>
      <w:r>
        <w:rPr>
          <w:b/>
          <w:vertAlign w:val="superscript"/>
        </w:rPr>
        <w:t>ο</w:t>
      </w:r>
      <w:r>
        <w:rPr>
          <w:b/>
        </w:rPr>
        <w:t xml:space="preserve"> (μονάδες 10)</w:t>
      </w:r>
    </w:p>
    <w:p w14:paraId="138EC264">
      <w:pPr>
        <w:shd w:val="clear" w:color="auto" w:fill="FFFFFF"/>
        <w:spacing w:before="0" w:after="0" w:line="240" w:lineRule="auto"/>
        <w:contextualSpacing/>
        <w:jc w:val="both"/>
      </w:pPr>
      <w:r>
        <w:rPr>
          <w:rFonts w:cstheme="minorHAnsi"/>
          <w:color w:val="000000"/>
        </w:rPr>
        <w:t>Πέντε διαφορετικές γλωσσικές επιλογές αρκούν:</w:t>
      </w:r>
    </w:p>
    <w:p w14:paraId="06E285CE">
      <w:pPr>
        <w:pStyle w:val="21"/>
        <w:numPr>
          <w:ilvl w:val="0"/>
          <w:numId w:val="6"/>
        </w:numPr>
        <w:shd w:val="clear" w:color="auto" w:fill="FFFFFF"/>
        <w:tabs>
          <w:tab w:val="left" w:pos="0"/>
          <w:tab w:val="clear" w:pos="720"/>
        </w:tabs>
        <w:spacing w:before="0" w:after="0" w:line="240" w:lineRule="auto"/>
        <w:contextualSpacing/>
        <w:jc w:val="both"/>
      </w:pPr>
      <w:r>
        <w:rPr>
          <w:rFonts w:cstheme="minorHAnsi"/>
          <w:color w:val="000000"/>
        </w:rPr>
        <w:t xml:space="preserve">χρήση ονοματικών συνόλων με έμφαση στα επίθετα (περιγραφικά και αξιολογικά) και προσεκτικά επιλεγμένα ουσιαστικά, ώστε να δημιουργείται μια ειδυλλιακή εικόνα που ελκύει τον αναγνώστη: </w:t>
      </w:r>
      <w:r>
        <w:rPr>
          <w:rFonts w:cstheme="minorHAnsi"/>
          <w:i/>
          <w:color w:val="000000"/>
          <w:sz w:val="20"/>
          <w:szCs w:val="20"/>
        </w:rPr>
        <w:t>υπέροχο κομμάτι του παραδείσου - κρυμμένο κόσμημα -  καλύτερη θέα στον ωκεανό - θαλασσινό αεράκι -  καταπληκτικό φαγητό</w:t>
      </w:r>
      <w:r>
        <w:rPr>
          <w:rFonts w:eastAsia="Calibri" w:cstheme="minorHAnsi"/>
          <w:color w:val="000000"/>
        </w:rPr>
        <w:t>·</w:t>
      </w:r>
    </w:p>
    <w:p w14:paraId="04D4FFC5">
      <w:pPr>
        <w:pStyle w:val="21"/>
        <w:numPr>
          <w:ilvl w:val="0"/>
          <w:numId w:val="6"/>
        </w:numPr>
        <w:shd w:val="clear" w:color="auto" w:fill="FFFFFF"/>
        <w:tabs>
          <w:tab w:val="left" w:pos="0"/>
          <w:tab w:val="clear" w:pos="720"/>
        </w:tabs>
        <w:spacing w:before="0" w:after="0" w:line="240" w:lineRule="auto"/>
        <w:contextualSpacing/>
        <w:jc w:val="both"/>
      </w:pPr>
      <w:r>
        <w:rPr>
          <w:rFonts w:cstheme="minorHAnsi"/>
          <w:color w:val="000000"/>
        </w:rPr>
        <w:t xml:space="preserve">αφήγηση σε α΄ ενικό ρηματικό πρόσωπο, με τη μορφή της προσωπικής μαρτυρίας που ενισχύει την αληθοφάνεια του κειμένου: </w:t>
      </w:r>
      <w:r>
        <w:rPr>
          <w:rFonts w:cstheme="minorHAnsi"/>
          <w:i/>
          <w:color w:val="000000"/>
          <w:sz w:val="20"/>
          <w:szCs w:val="20"/>
        </w:rPr>
        <w:t>Έμεινα</w:t>
      </w:r>
      <w:r>
        <w:rPr>
          <w:rFonts w:eastAsia="Calibri" w:cstheme="minorHAnsi"/>
          <w:color w:val="000000"/>
        </w:rPr>
        <w:t>·</w:t>
      </w:r>
    </w:p>
    <w:p w14:paraId="5AC915A4">
      <w:pPr>
        <w:pStyle w:val="21"/>
        <w:numPr>
          <w:ilvl w:val="0"/>
          <w:numId w:val="6"/>
        </w:numPr>
        <w:shd w:val="clear" w:color="auto" w:fill="FFFFFF"/>
        <w:tabs>
          <w:tab w:val="left" w:pos="0"/>
          <w:tab w:val="clear" w:pos="720"/>
        </w:tabs>
        <w:spacing w:before="0" w:after="0" w:line="240" w:lineRule="auto"/>
        <w:contextualSpacing/>
        <w:jc w:val="both"/>
        <w:rPr>
          <w:i/>
          <w:sz w:val="20"/>
          <w:szCs w:val="20"/>
        </w:rPr>
      </w:pPr>
      <w:r>
        <w:rPr>
          <w:rFonts w:cstheme="minorHAnsi"/>
          <w:color w:val="000000"/>
        </w:rPr>
        <w:t xml:space="preserve">β΄ πληθυντικό πρόσωπο, με το οποίο απευθύνεται άμεσα στους αναγνώστες και τους παρακινεί να επισκεφθούν τον τόπο, να μείνουν σε αυτό το κατάλυμα και να το απολαύσουν: </w:t>
      </w:r>
      <w:r>
        <w:rPr>
          <w:rFonts w:cstheme="minorHAnsi"/>
          <w:i/>
          <w:color w:val="000000"/>
          <w:sz w:val="20"/>
          <w:szCs w:val="20"/>
        </w:rPr>
        <w:t>Όλοι είναι πολύ φιλόξενοι και θα σας κάνουν να αισθανθείτε σαν να μην θέλετε ποτέ να φύγετε! -  ώστε να μπορείτε να τρώτε, να κοιμάστε και να διαβάζετε</w:t>
      </w:r>
    </w:p>
    <w:p w14:paraId="1017904D">
      <w:pPr>
        <w:pStyle w:val="21"/>
        <w:numPr>
          <w:ilvl w:val="0"/>
          <w:numId w:val="6"/>
        </w:numPr>
        <w:shd w:val="clear" w:color="auto" w:fill="FFFFFF"/>
        <w:tabs>
          <w:tab w:val="left" w:pos="0"/>
          <w:tab w:val="clear" w:pos="720"/>
        </w:tabs>
        <w:spacing w:before="0" w:after="0" w:line="240" w:lineRule="auto"/>
        <w:contextualSpacing/>
        <w:jc w:val="both"/>
      </w:pPr>
      <w:r>
        <w:rPr>
          <w:rFonts w:cstheme="minorHAnsi"/>
          <w:color w:val="000000"/>
        </w:rPr>
        <w:t xml:space="preserve">η χρήση του θαυμαστικού που δηλώνει έντονη επιδοκιμασία και έμμεση προτροπή: </w:t>
      </w:r>
      <w:r>
        <w:rPr>
          <w:rFonts w:cstheme="minorHAnsi"/>
          <w:i/>
          <w:color w:val="000000"/>
          <w:sz w:val="20"/>
          <w:szCs w:val="20"/>
        </w:rPr>
        <w:t>Όλοι είναι πολύ φιλόξενοι και θα σας κάνουν να αισθανθείτε σαν να μην θέλετε ποτέ να φύγετε!</w:t>
      </w:r>
    </w:p>
    <w:p w14:paraId="1F2376CC">
      <w:pPr>
        <w:pStyle w:val="21"/>
        <w:numPr>
          <w:ilvl w:val="0"/>
          <w:numId w:val="6"/>
        </w:numPr>
        <w:shd w:val="clear" w:color="auto" w:fill="FFFFFF"/>
        <w:tabs>
          <w:tab w:val="left" w:pos="0"/>
          <w:tab w:val="clear" w:pos="720"/>
        </w:tabs>
        <w:spacing w:before="0" w:after="0" w:line="240" w:lineRule="auto"/>
        <w:contextualSpacing/>
        <w:jc w:val="both"/>
      </w:pPr>
      <w:r>
        <w:rPr>
          <w:rFonts w:cstheme="minorHAnsi"/>
          <w:color w:val="000000"/>
        </w:rPr>
        <w:t xml:space="preserve">η περιγραφή επιδρά συναισθηματικά στον αποδέκτη του μηνύματος, ενδιαφέρον έχει η πορεία της από τον τόπο γενικά προς το κατάλυμα και τις συγκεκριμένες παροχές που προσφέρονται, ώστε να παρουσιάζεται ολοκληρωμένα και ελκυστικά η διαμονή: </w:t>
      </w:r>
      <w:r>
        <w:rPr>
          <w:rFonts w:cstheme="minorHAnsi"/>
          <w:i/>
          <w:color w:val="000000"/>
          <w:sz w:val="20"/>
          <w:szCs w:val="20"/>
        </w:rPr>
        <w:t>Είναι ένα υπέροχο κομμάτι του παραδείσου. Η Γαύδος είναι… - ξύλινη καλύβα με… -  Είχε την καλύτερη θέα… -  Το σπίτι διαθέτει</w:t>
      </w:r>
    </w:p>
    <w:p w14:paraId="5109EB08">
      <w:pPr>
        <w:pStyle w:val="21"/>
        <w:numPr>
          <w:ilvl w:val="0"/>
          <w:numId w:val="6"/>
        </w:numPr>
        <w:shd w:val="clear" w:color="auto" w:fill="FFFFFF"/>
        <w:tabs>
          <w:tab w:val="left" w:pos="0"/>
          <w:tab w:val="clear" w:pos="720"/>
        </w:tabs>
        <w:spacing w:before="0" w:after="0" w:line="240" w:lineRule="auto"/>
        <w:contextualSpacing/>
        <w:jc w:val="both"/>
        <w:rPr>
          <w:i/>
          <w:sz w:val="20"/>
          <w:szCs w:val="20"/>
        </w:rPr>
      </w:pPr>
      <w:r>
        <w:rPr>
          <w:rFonts w:cstheme="minorHAnsi"/>
          <w:color w:val="000000"/>
        </w:rPr>
        <w:t xml:space="preserve">παρομοίωση με όρους που παραπέμπουν σε σπάνια ταξιδιωτική εμπειρία: </w:t>
      </w:r>
      <w:r>
        <w:rPr>
          <w:rFonts w:cstheme="minorHAnsi"/>
          <w:i/>
          <w:color w:val="000000"/>
          <w:sz w:val="20"/>
          <w:szCs w:val="20"/>
        </w:rPr>
        <w:t>Είναι σαν μια μικρή κοινότητα</w:t>
      </w:r>
    </w:p>
    <w:p w14:paraId="773FA1BB">
      <w:pPr>
        <w:pStyle w:val="21"/>
        <w:numPr>
          <w:ilvl w:val="0"/>
          <w:numId w:val="6"/>
        </w:numPr>
        <w:shd w:val="clear" w:color="auto" w:fill="FFFFFF"/>
        <w:tabs>
          <w:tab w:val="left" w:pos="0"/>
          <w:tab w:val="clear" w:pos="720"/>
        </w:tabs>
        <w:spacing w:before="0" w:after="0" w:line="240" w:lineRule="auto"/>
        <w:contextualSpacing/>
        <w:jc w:val="both"/>
      </w:pPr>
      <w:r>
        <w:rPr>
          <w:rFonts w:cstheme="minorHAnsi"/>
          <w:color w:val="000000"/>
        </w:rPr>
        <w:t xml:space="preserve">μελλοντικός χρόνος, υποσχεσιολογία: </w:t>
      </w:r>
      <w:r>
        <w:rPr>
          <w:rFonts w:cstheme="minorHAnsi"/>
          <w:i/>
          <w:color w:val="000000"/>
          <w:sz w:val="20"/>
          <w:szCs w:val="20"/>
        </w:rPr>
        <w:t>θα σας κάνουν</w:t>
      </w:r>
      <w:r>
        <w:rPr>
          <w:rFonts w:cstheme="minorHAnsi"/>
          <w:color w:val="000000"/>
        </w:rPr>
        <w:t>...</w:t>
      </w:r>
    </w:p>
    <w:p w14:paraId="4E6B5F91">
      <w:pPr>
        <w:pStyle w:val="6"/>
        <w:spacing w:before="0" w:after="0" w:line="240" w:lineRule="auto"/>
        <w:contextualSpacing/>
        <w:jc w:val="both"/>
      </w:pPr>
      <w:r>
        <w:tab/>
      </w:r>
      <w:r>
        <w:tab/>
      </w:r>
    </w:p>
    <w:p w14:paraId="4474D45F">
      <w:pPr>
        <w:spacing w:before="0" w:after="0" w:line="240" w:lineRule="auto"/>
        <w:contextualSpacing/>
      </w:pPr>
      <w:r>
        <w:rPr>
          <w:b/>
        </w:rPr>
        <w:t>ΘΕΜΑ 3 (μονάδες 15)</w:t>
      </w:r>
    </w:p>
    <w:p w14:paraId="0B65B7F8">
      <w:pPr>
        <w:pStyle w:val="28"/>
        <w:spacing w:before="0" w:after="0" w:line="240" w:lineRule="auto"/>
        <w:ind w:left="0" w:firstLine="0"/>
        <w:contextualSpacing/>
        <w:jc w:val="both"/>
        <w:rPr>
          <w:i/>
          <w:iCs/>
          <w:sz w:val="20"/>
          <w:szCs w:val="20"/>
        </w:rPr>
      </w:pPr>
      <w:r>
        <w:rPr>
          <w:i/>
          <w:iCs/>
          <w:sz w:val="20"/>
          <w:szCs w:val="20"/>
        </w:rPr>
        <w:t>Οποιαδήποτε άποψη διατυπώνεται από τους/τις μαθητές/-τριες θεωρείται αποδεκτή, εφόσον μπορεί να συσχετιστεί/ τεκμηριωθεί με στοιχεία/ χωρία του κειμένου, χωρίς να δίνεται με τρόπο αυθαίρετο.</w:t>
      </w:r>
    </w:p>
    <w:p w14:paraId="7909C4A1">
      <w:pPr>
        <w:pStyle w:val="28"/>
        <w:spacing w:before="0" w:after="0" w:line="240" w:lineRule="auto"/>
        <w:ind w:left="0" w:firstLine="0"/>
        <w:contextualSpacing/>
        <w:jc w:val="both"/>
      </w:pPr>
    </w:p>
    <w:p w14:paraId="2302F7FB">
      <w:pPr>
        <w:pStyle w:val="28"/>
        <w:spacing w:before="0" w:after="0" w:line="240" w:lineRule="auto"/>
        <w:ind w:left="0" w:firstLine="0"/>
        <w:contextualSpacing/>
        <w:jc w:val="both"/>
      </w:pPr>
      <w:r>
        <w:t>Θετικά αξιολογείται η προσπάθεια του/της μαθητή/-τριας να προσδιορίσει με σαφήνεια και συντομία τα εξής:</w:t>
      </w:r>
    </w:p>
    <w:p w14:paraId="7C5CB653">
      <w:pPr>
        <w:pStyle w:val="28"/>
        <w:spacing w:before="0" w:after="0" w:line="240" w:lineRule="auto"/>
        <w:ind w:left="0" w:firstLine="0"/>
        <w:contextualSpacing/>
        <w:jc w:val="both"/>
        <w:rPr>
          <w:b/>
        </w:rPr>
      </w:pPr>
      <w:r>
        <w:rPr>
          <w:b/>
          <w:u w:val="single"/>
        </w:rPr>
        <w:t>Η ανθρώπινη κατάσταση που αποδίδεται στο κείμενο</w:t>
      </w:r>
      <w:r>
        <w:rPr>
          <w:b/>
        </w:rPr>
        <w:t xml:space="preserve">: </w:t>
      </w:r>
    </w:p>
    <w:p w14:paraId="3DAE5096">
      <w:pPr>
        <w:pStyle w:val="28"/>
        <w:numPr>
          <w:ilvl w:val="0"/>
          <w:numId w:val="7"/>
        </w:numPr>
        <w:tabs>
          <w:tab w:val="left" w:pos="0"/>
          <w:tab w:val="clear" w:pos="720"/>
        </w:tabs>
        <w:spacing w:before="0" w:after="0" w:line="240" w:lineRule="auto"/>
        <w:contextualSpacing/>
        <w:jc w:val="both"/>
      </w:pPr>
      <w:r>
        <w:t xml:space="preserve">η απώλεια της περιουσίας μιας οικογένειας προκαλεί ανατροπή στις ζωές των μελών της· </w:t>
      </w:r>
    </w:p>
    <w:p w14:paraId="3FA1EA9A">
      <w:pPr>
        <w:pStyle w:val="28"/>
        <w:numPr>
          <w:ilvl w:val="0"/>
          <w:numId w:val="7"/>
        </w:numPr>
        <w:tabs>
          <w:tab w:val="left" w:pos="0"/>
          <w:tab w:val="clear" w:pos="720"/>
        </w:tabs>
        <w:spacing w:before="0" w:after="0" w:line="240" w:lineRule="auto"/>
        <w:contextualSpacing/>
        <w:jc w:val="both"/>
      </w:pPr>
      <w:r>
        <w:t>η εγκατάλειψη του σπιτιού, το οποίο μάλιστα είχε χτίσει ο ίδιος ο πατέρας και ήταν το τελευταίο περιουσιακό στοιχείο που τους είχε απομείνει, δείχνει το μέγεθος της οικονομικής καταστροφής που τους συντρίβει·</w:t>
      </w:r>
    </w:p>
    <w:p w14:paraId="5FA0FA66">
      <w:pPr>
        <w:pStyle w:val="28"/>
        <w:numPr>
          <w:ilvl w:val="0"/>
          <w:numId w:val="7"/>
        </w:numPr>
        <w:tabs>
          <w:tab w:val="left" w:pos="0"/>
          <w:tab w:val="clear" w:pos="720"/>
        </w:tabs>
        <w:spacing w:before="0" w:after="0" w:line="240" w:lineRule="auto"/>
        <w:contextualSpacing/>
        <w:jc w:val="both"/>
      </w:pPr>
      <w:r>
        <w:t>κάθε μέλος της οικογένειας, ανάλογα με τον χαρακτήρα του, αντιμετωπίζει διαφορετικά τη στιγμή του «ξεριζωμού» από το πατρικό σπίτι: ο αφηγητής με βαθιά συγκίνηση, που παραπέμπει σε θλίψη ήδη νοσταλγική, η μητέρα αμίλητη, ο πατέρας με γενναιότητα, αποφασιστικότητα και υπερηφάνεια.</w:t>
      </w:r>
    </w:p>
    <w:p w14:paraId="4D785B70">
      <w:pPr>
        <w:pStyle w:val="28"/>
        <w:spacing w:before="0" w:after="0" w:line="240" w:lineRule="auto"/>
        <w:ind w:left="0" w:firstLine="0"/>
        <w:contextualSpacing/>
        <w:jc w:val="both"/>
        <w:rPr>
          <w:b/>
        </w:rPr>
      </w:pPr>
      <w:r>
        <w:rPr>
          <w:b/>
          <w:u w:val="single"/>
        </w:rPr>
        <w:t>Εκφραστικά μέσα (τρία αρκούν)</w:t>
      </w:r>
      <w:r>
        <w:rPr>
          <w:b/>
        </w:rPr>
        <w:t>:</w:t>
      </w:r>
    </w:p>
    <w:p w14:paraId="7B089D7B">
      <w:pPr>
        <w:pStyle w:val="21"/>
        <w:numPr>
          <w:ilvl w:val="0"/>
          <w:numId w:val="8"/>
        </w:numPr>
        <w:tabs>
          <w:tab w:val="left" w:pos="0"/>
          <w:tab w:val="clear" w:pos="720"/>
        </w:tabs>
        <w:spacing w:before="0" w:after="0" w:line="240" w:lineRule="auto"/>
        <w:contextualSpacing/>
        <w:jc w:val="both"/>
      </w:pPr>
      <w:r>
        <w:rPr>
          <w:i/>
          <w:sz w:val="20"/>
          <w:szCs w:val="20"/>
        </w:rPr>
        <w:t xml:space="preserve">Μια Κυριακή πρωί, πριν πάμε στην εκκλησία, το σπίτι ήταν ακόμη </w:t>
      </w:r>
      <w:r>
        <w:rPr>
          <w:i/>
          <w:sz w:val="20"/>
          <w:szCs w:val="20"/>
          <w:u w:val="single"/>
        </w:rPr>
        <w:t>δικό μας</w:t>
      </w:r>
      <w:r>
        <w:rPr>
          <w:i/>
          <w:sz w:val="20"/>
          <w:szCs w:val="20"/>
        </w:rPr>
        <w:t xml:space="preserve">. Όταν γυρίσαμε, μάθαμε πως καθόμαστε σε </w:t>
      </w:r>
      <w:r>
        <w:rPr>
          <w:i/>
          <w:sz w:val="20"/>
          <w:szCs w:val="20"/>
          <w:u w:val="single"/>
        </w:rPr>
        <w:t>ξένο</w:t>
      </w:r>
      <w:r>
        <w:rPr>
          <w:i/>
          <w:sz w:val="20"/>
          <w:szCs w:val="20"/>
        </w:rPr>
        <w:t xml:space="preserve"> σπίτι</w:t>
      </w:r>
      <w:r>
        <w:t xml:space="preserve">. </w:t>
      </w:r>
      <w:r>
        <w:rPr>
          <w:rFonts w:eastAsia="Calibri" w:cs="Calibri"/>
        </w:rPr>
        <w:t>→</w:t>
      </w:r>
      <w:r>
        <w:rPr>
          <w:rFonts w:eastAsia="Calibri"/>
        </w:rPr>
        <w:t xml:space="preserve"> αντίθεση που αναδεικνύει την ανατροπή στις ζωές της οικογένειας και τη σοβαρότητα της κατάστασης που αντιμετώπιζαν.</w:t>
      </w:r>
    </w:p>
    <w:p w14:paraId="3BF9D391">
      <w:pPr>
        <w:pStyle w:val="21"/>
        <w:numPr>
          <w:ilvl w:val="0"/>
          <w:numId w:val="8"/>
        </w:numPr>
        <w:tabs>
          <w:tab w:val="left" w:pos="0"/>
          <w:tab w:val="clear" w:pos="720"/>
        </w:tabs>
        <w:spacing w:before="0" w:after="0" w:line="240" w:lineRule="auto"/>
        <w:contextualSpacing/>
        <w:jc w:val="both"/>
      </w:pPr>
      <w:r>
        <w:rPr>
          <w:i/>
          <w:sz w:val="20"/>
          <w:szCs w:val="20"/>
          <w:u w:val="single"/>
        </w:rPr>
        <w:t>Εβάσταξε</w:t>
      </w:r>
      <w:r>
        <w:rPr>
          <w:i/>
          <w:sz w:val="20"/>
          <w:szCs w:val="20"/>
        </w:rPr>
        <w:t xml:space="preserve"> τον αποχαιρετισμό, </w:t>
      </w:r>
      <w:r>
        <w:rPr>
          <w:i/>
          <w:sz w:val="20"/>
          <w:szCs w:val="20"/>
          <w:u w:val="single"/>
        </w:rPr>
        <w:t>σαν παλληκάρι</w:t>
      </w:r>
      <w:r>
        <w:rPr>
          <w:i/>
          <w:sz w:val="20"/>
          <w:szCs w:val="20"/>
        </w:rPr>
        <w:t>.</w:t>
      </w:r>
      <w:r>
        <w:t xml:space="preserve"> </w:t>
      </w:r>
      <w:r>
        <w:rPr>
          <w:rFonts w:eastAsia="Calibri" w:cs="Calibri"/>
        </w:rPr>
        <w:t>→ παρομοίωση που αποδίδει την αξιοπρεπή στάση του επιβαρυμένου λόγω υγείας πατέρα του αφηγητή.</w:t>
      </w:r>
    </w:p>
    <w:p w14:paraId="6592710D">
      <w:pPr>
        <w:pStyle w:val="21"/>
        <w:numPr>
          <w:ilvl w:val="0"/>
          <w:numId w:val="8"/>
        </w:numPr>
        <w:tabs>
          <w:tab w:val="left" w:pos="0"/>
          <w:tab w:val="clear" w:pos="720"/>
        </w:tabs>
        <w:spacing w:before="0" w:after="0" w:line="240" w:lineRule="auto"/>
        <w:contextualSpacing/>
        <w:jc w:val="both"/>
      </w:pPr>
      <w:r>
        <w:rPr>
          <w:i/>
          <w:sz w:val="20"/>
          <w:szCs w:val="20"/>
        </w:rPr>
        <w:t xml:space="preserve">μέσα στο δροσερό πρωινό φως, οι ανθισμένες ακακίες, και η γαζία μας, που σκαρφάλωνε απάνω από τον τοίχο κ’ </w:t>
      </w:r>
      <w:r>
        <w:rPr>
          <w:i/>
          <w:sz w:val="20"/>
          <w:szCs w:val="20"/>
          <w:u w:val="single"/>
        </w:rPr>
        <w:t>έδειχνε τα κίτρινα λουλούδια της</w:t>
      </w:r>
      <w:r>
        <w:rPr>
          <w:i/>
          <w:sz w:val="20"/>
          <w:szCs w:val="20"/>
        </w:rPr>
        <w:t xml:space="preserve"> στο δρόμο, θαρρούσα πως </w:t>
      </w:r>
      <w:r>
        <w:rPr>
          <w:i/>
          <w:sz w:val="20"/>
          <w:szCs w:val="20"/>
          <w:u w:val="single"/>
        </w:rPr>
        <w:t>μου μιλούσαν μια γλώσσα που την εκαταλάβαινα</w:t>
      </w:r>
      <w:r>
        <w:t xml:space="preserve">. </w:t>
      </w:r>
      <w:r>
        <w:rPr>
          <w:rFonts w:eastAsia="Calibri" w:cs="Calibri"/>
        </w:rPr>
        <w:t>→ όλο το χωρίο αποτελεί εικόνα, ενώ τα υπογραμμισμένα χωρία συνιστούν προσωποποίηση που αποτυπώνει την οικειότητα, το δέσιμο του αφηγητή γενικά με το σπίτι του, ακόμη και με τα δέντρα του περιβολιού, τα οποία αποχαιρετά οριστικά.</w:t>
      </w:r>
    </w:p>
    <w:p w14:paraId="0BB405C2">
      <w:pPr>
        <w:pStyle w:val="21"/>
        <w:numPr>
          <w:ilvl w:val="0"/>
          <w:numId w:val="8"/>
        </w:numPr>
        <w:tabs>
          <w:tab w:val="left" w:pos="0"/>
          <w:tab w:val="clear" w:pos="720"/>
        </w:tabs>
        <w:spacing w:before="0" w:after="0" w:line="240" w:lineRule="auto"/>
        <w:contextualSpacing/>
        <w:jc w:val="both"/>
      </w:pPr>
      <w:r>
        <w:rPr>
          <w:i/>
          <w:sz w:val="20"/>
          <w:szCs w:val="20"/>
        </w:rPr>
        <w:t xml:space="preserve">Και το σπίτι μας ολομόναχο, φάνταζε </w:t>
      </w:r>
      <w:r>
        <w:rPr>
          <w:i/>
          <w:sz w:val="20"/>
          <w:szCs w:val="20"/>
          <w:u w:val="single"/>
        </w:rPr>
        <w:t>σαν παλατάκι</w:t>
      </w:r>
      <w:r>
        <w:rPr>
          <w:i/>
          <w:sz w:val="20"/>
          <w:szCs w:val="20"/>
        </w:rPr>
        <w:t xml:space="preserve"> απάνω από το ήσυχο λιμάνι</w:t>
      </w:r>
      <w:r>
        <w:t xml:space="preserve">. </w:t>
      </w:r>
      <w:r>
        <w:rPr>
          <w:rFonts w:eastAsia="Calibri" w:cs="Calibri"/>
        </w:rPr>
        <w:t>→ παρομοίωση που αισθητοποιεί με μία εικόνα πώς βλέπει ο αφηγητής το αγαπημένο σπίτι που εγκαταλείπει με τόσο επίπονο τρόπο η οικογένεια.</w:t>
      </w:r>
    </w:p>
    <w:p w14:paraId="5CFA5C1E">
      <w:pPr>
        <w:spacing w:before="0" w:after="0" w:line="240" w:lineRule="auto"/>
        <w:contextualSpacing/>
        <w:jc w:val="both"/>
      </w:pPr>
    </w:p>
    <w:p w14:paraId="177E65F9">
      <w:pPr>
        <w:pStyle w:val="28"/>
        <w:spacing w:before="0" w:after="0" w:line="240" w:lineRule="auto"/>
        <w:ind w:left="0" w:firstLine="0"/>
        <w:contextualSpacing/>
        <w:jc w:val="both"/>
      </w:pPr>
      <w:r>
        <w:rPr>
          <w:rFonts w:eastAsia="Calibri" w:cs="Calibri"/>
          <w:iCs/>
        </w:rPr>
        <w:t>Το ερώτημα για τη στάση του πατέρα αναπτύσσεται ελεύθερα, με βάση την αναγνωστική ανταπόκριση των μαθητών/-τριών.</w:t>
      </w:r>
    </w:p>
    <w:p w14:paraId="76385492">
      <w:pPr>
        <w:spacing w:before="0" w:after="0" w:line="360" w:lineRule="auto"/>
        <w:contextualSpacing/>
        <w:jc w:val="left"/>
        <w:rPr>
          <w:b/>
        </w:rPr>
        <w:sectPr>
          <w:pgSz w:w="11906" w:h="16838"/>
          <w:pgMar w:top="720" w:right="720" w:bottom="720" w:left="720" w:header="0" w:footer="0" w:gutter="0"/>
          <w:pgNumType w:fmt="decimal"/>
          <w:cols w:space="720" w:num="1"/>
          <w:formProt w:val="0"/>
          <w:docGrid w:linePitch="360" w:charSpace="24576"/>
        </w:sectPr>
      </w:pPr>
    </w:p>
    <w:p w14:paraId="7C63C70B">
      <w:pPr>
        <w:spacing w:line="240" w:lineRule="auto"/>
        <w:rPr>
          <w:b/>
        </w:rPr>
      </w:pPr>
    </w:p>
    <w:p w14:paraId="29ED5028">
      <w:pPr>
        <w:spacing w:line="240" w:lineRule="auto"/>
        <w:rPr>
          <w:rFonts w:cstheme="minorHAnsi"/>
          <w:b/>
        </w:rPr>
      </w:pPr>
      <w:r>
        <w:rPr>
          <w:rFonts w:cstheme="minorHAnsi"/>
          <w:b/>
        </w:rPr>
        <w:t>Κείμενο 1</w:t>
      </w:r>
    </w:p>
    <w:p w14:paraId="720C6069">
      <w:pPr>
        <w:pStyle w:val="17"/>
        <w:shd w:val="clear" w:color="auto" w:fill="FFFFFF"/>
        <w:spacing w:line="240" w:lineRule="auto"/>
        <w:jc w:val="both"/>
        <w:rPr>
          <w:rFonts w:cstheme="minorHAnsi"/>
          <w:b/>
          <w:sz w:val="20"/>
          <w:szCs w:val="20"/>
        </w:rPr>
      </w:pPr>
      <w:r>
        <w:rPr>
          <w:rStyle w:val="18"/>
          <w:rFonts w:asciiTheme="minorHAnsi" w:hAnsiTheme="minorHAnsi" w:eastAsiaTheme="majorEastAsia" w:cstheme="minorHAnsi"/>
          <w:b w:val="0"/>
          <w:i/>
          <w:sz w:val="20"/>
          <w:szCs w:val="20"/>
        </w:rPr>
        <w:t xml:space="preserve">Απόσπασμα από άρθρο της </w:t>
      </w:r>
      <w:r>
        <w:rPr>
          <w:rStyle w:val="18"/>
          <w:rFonts w:asciiTheme="minorHAnsi" w:hAnsiTheme="minorHAnsi" w:eastAsiaTheme="majorEastAsia" w:cstheme="minorHAnsi"/>
          <w:b w:val="0"/>
          <w:i/>
          <w:sz w:val="20"/>
          <w:szCs w:val="20"/>
          <w:lang w:val="en-US"/>
        </w:rPr>
        <w:t>Genevi</w:t>
      </w:r>
      <w:r>
        <w:rPr>
          <w:rStyle w:val="18"/>
          <w:rFonts w:asciiTheme="minorHAnsi" w:hAnsiTheme="minorHAnsi" w:eastAsiaTheme="majorEastAsia" w:cstheme="minorHAnsi"/>
          <w:b w:val="0"/>
          <w:i/>
          <w:sz w:val="20"/>
          <w:szCs w:val="20"/>
        </w:rPr>
        <w:t>è</w:t>
      </w:r>
      <w:r>
        <w:rPr>
          <w:rStyle w:val="18"/>
          <w:rFonts w:asciiTheme="minorHAnsi" w:hAnsiTheme="minorHAnsi" w:eastAsiaTheme="majorEastAsia" w:cstheme="minorHAnsi"/>
          <w:b w:val="0"/>
          <w:i/>
          <w:sz w:val="20"/>
          <w:szCs w:val="20"/>
          <w:lang w:val="en-US"/>
        </w:rPr>
        <w:t>ve</w:t>
      </w:r>
      <w:r>
        <w:rPr>
          <w:rStyle w:val="18"/>
          <w:rFonts w:asciiTheme="minorHAnsi" w:hAnsiTheme="minorHAnsi" w:eastAsiaTheme="majorEastAsia" w:cstheme="minorHAnsi"/>
          <w:b w:val="0"/>
          <w:i/>
          <w:sz w:val="20"/>
          <w:szCs w:val="20"/>
        </w:rPr>
        <w:t xml:space="preserve"> </w:t>
      </w:r>
      <w:r>
        <w:rPr>
          <w:rStyle w:val="18"/>
          <w:rFonts w:asciiTheme="minorHAnsi" w:hAnsiTheme="minorHAnsi" w:eastAsiaTheme="majorEastAsia" w:cstheme="minorHAnsi"/>
          <w:b w:val="0"/>
          <w:i/>
          <w:sz w:val="20"/>
          <w:szCs w:val="20"/>
          <w:lang w:val="en-US"/>
        </w:rPr>
        <w:t>Clastres</w:t>
      </w:r>
      <w:r>
        <w:rPr>
          <w:rStyle w:val="18"/>
          <w:rFonts w:asciiTheme="minorHAnsi" w:hAnsiTheme="minorHAnsi" w:eastAsiaTheme="majorEastAsia" w:cstheme="minorHAnsi"/>
          <w:b w:val="0"/>
          <w:i/>
          <w:sz w:val="20"/>
          <w:szCs w:val="20"/>
        </w:rPr>
        <w:t>, επιμέλεια Β. Παπακριβόπουλος</w:t>
      </w:r>
      <w:r>
        <w:rPr>
          <w:rFonts w:asciiTheme="minorHAnsi" w:hAnsiTheme="minorHAnsi" w:cstheme="minorHAnsi"/>
          <w:b/>
          <w:i/>
          <w:sz w:val="20"/>
          <w:szCs w:val="20"/>
        </w:rPr>
        <w:t xml:space="preserve">, </w:t>
      </w:r>
      <w:r>
        <w:rPr>
          <w:rFonts w:asciiTheme="minorHAnsi" w:hAnsiTheme="minorHAnsi" w:cstheme="minorHAnsi"/>
          <w:i/>
          <w:sz w:val="20"/>
          <w:szCs w:val="20"/>
        </w:rPr>
        <w:t xml:space="preserve">πηγή: </w:t>
      </w:r>
      <w:r>
        <w:fldChar w:fldCharType="begin"/>
      </w:r>
      <w:r>
        <w:instrText xml:space="preserve"> HYPERLINK "https://www.avgi.gr/insets/10907" </w:instrText>
      </w:r>
      <w:r>
        <w:fldChar w:fldCharType="separate"/>
      </w:r>
      <w:r>
        <w:rPr>
          <w:rStyle w:val="16"/>
          <w:rFonts w:asciiTheme="minorHAnsi" w:hAnsiTheme="minorHAnsi" w:cstheme="minorHAnsi"/>
          <w:i/>
          <w:color w:val="auto"/>
          <w:sz w:val="20"/>
          <w:szCs w:val="20"/>
          <w:u w:val="none"/>
          <w:lang w:val="en-US"/>
        </w:rPr>
        <w:t>https</w:t>
      </w:r>
      <w:r>
        <w:rPr>
          <w:rStyle w:val="16"/>
          <w:rFonts w:asciiTheme="minorHAnsi" w:hAnsiTheme="minorHAnsi" w:cstheme="minorHAnsi"/>
          <w:i/>
          <w:color w:val="auto"/>
          <w:sz w:val="20"/>
          <w:szCs w:val="20"/>
          <w:u w:val="none"/>
        </w:rPr>
        <w:t>://</w:t>
      </w:r>
      <w:r>
        <w:rPr>
          <w:rStyle w:val="16"/>
          <w:rFonts w:asciiTheme="minorHAnsi" w:hAnsiTheme="minorHAnsi" w:cstheme="minorHAnsi"/>
          <w:i/>
          <w:color w:val="auto"/>
          <w:sz w:val="20"/>
          <w:szCs w:val="20"/>
          <w:u w:val="none"/>
          <w:lang w:val="en-US"/>
        </w:rPr>
        <w:t>www</w:t>
      </w:r>
      <w:r>
        <w:rPr>
          <w:rStyle w:val="16"/>
          <w:rFonts w:asciiTheme="minorHAnsi" w:hAnsiTheme="minorHAnsi" w:cstheme="minorHAnsi"/>
          <w:i/>
          <w:color w:val="auto"/>
          <w:sz w:val="20"/>
          <w:szCs w:val="20"/>
          <w:u w:val="none"/>
        </w:rPr>
        <w:t>.</w:t>
      </w:r>
      <w:r>
        <w:rPr>
          <w:rStyle w:val="16"/>
          <w:rFonts w:asciiTheme="minorHAnsi" w:hAnsiTheme="minorHAnsi" w:cstheme="minorHAnsi"/>
          <w:i/>
          <w:color w:val="auto"/>
          <w:sz w:val="20"/>
          <w:szCs w:val="20"/>
          <w:u w:val="none"/>
          <w:lang w:val="en-US"/>
        </w:rPr>
        <w:t>avgi</w:t>
      </w:r>
      <w:r>
        <w:rPr>
          <w:rStyle w:val="16"/>
          <w:rFonts w:asciiTheme="minorHAnsi" w:hAnsiTheme="minorHAnsi" w:cstheme="minorHAnsi"/>
          <w:i/>
          <w:color w:val="auto"/>
          <w:sz w:val="20"/>
          <w:szCs w:val="20"/>
          <w:u w:val="none"/>
        </w:rPr>
        <w:t>.</w:t>
      </w:r>
      <w:r>
        <w:rPr>
          <w:rStyle w:val="16"/>
          <w:rFonts w:asciiTheme="minorHAnsi" w:hAnsiTheme="minorHAnsi" w:cstheme="minorHAnsi"/>
          <w:i/>
          <w:color w:val="auto"/>
          <w:sz w:val="20"/>
          <w:szCs w:val="20"/>
          <w:u w:val="none"/>
          <w:lang w:val="en-US"/>
        </w:rPr>
        <w:t>gr</w:t>
      </w:r>
      <w:r>
        <w:rPr>
          <w:rStyle w:val="16"/>
          <w:rFonts w:asciiTheme="minorHAnsi" w:hAnsiTheme="minorHAnsi" w:cstheme="minorHAnsi"/>
          <w:i/>
          <w:color w:val="auto"/>
          <w:sz w:val="20"/>
          <w:szCs w:val="20"/>
          <w:u w:val="none"/>
        </w:rPr>
        <w:t>/</w:t>
      </w:r>
      <w:r>
        <w:rPr>
          <w:rStyle w:val="16"/>
          <w:rFonts w:asciiTheme="minorHAnsi" w:hAnsiTheme="minorHAnsi" w:cstheme="minorHAnsi"/>
          <w:i/>
          <w:color w:val="auto"/>
          <w:sz w:val="20"/>
          <w:szCs w:val="20"/>
          <w:u w:val="none"/>
          <w:lang w:val="en-US"/>
        </w:rPr>
        <w:t>insets</w:t>
      </w:r>
      <w:r>
        <w:rPr>
          <w:rStyle w:val="16"/>
          <w:rFonts w:asciiTheme="minorHAnsi" w:hAnsiTheme="minorHAnsi" w:cstheme="minorHAnsi"/>
          <w:i/>
          <w:color w:val="auto"/>
          <w:sz w:val="20"/>
          <w:szCs w:val="20"/>
          <w:u w:val="none"/>
        </w:rPr>
        <w:t>/10907</w:t>
      </w:r>
      <w:r>
        <w:rPr>
          <w:rStyle w:val="16"/>
          <w:rFonts w:asciiTheme="minorHAnsi" w:hAnsiTheme="minorHAnsi" w:cstheme="minorHAnsi"/>
          <w:i/>
          <w:color w:val="auto"/>
          <w:sz w:val="20"/>
          <w:szCs w:val="20"/>
          <w:u w:val="none"/>
        </w:rPr>
        <w:fldChar w:fldCharType="end"/>
      </w:r>
      <w:r>
        <w:rPr>
          <w:rFonts w:asciiTheme="minorHAnsi" w:hAnsiTheme="minorHAnsi" w:cstheme="minorHAnsi"/>
          <w:i/>
          <w:sz w:val="20"/>
          <w:szCs w:val="20"/>
        </w:rPr>
        <w:t xml:space="preserve">, </w:t>
      </w:r>
      <w:r>
        <w:rPr>
          <w:rFonts w:asciiTheme="minorHAnsi" w:hAnsiTheme="minorHAnsi" w:cstheme="minorHAnsi"/>
          <w:i/>
          <w:sz w:val="20"/>
          <w:szCs w:val="20"/>
          <w:lang w:val="en-US"/>
        </w:rPr>
        <w:t>Monde</w:t>
      </w:r>
      <w:r>
        <w:rPr>
          <w:rFonts w:asciiTheme="minorHAnsi" w:hAnsiTheme="minorHAnsi" w:cstheme="minorHAnsi"/>
          <w:i/>
          <w:sz w:val="20"/>
          <w:szCs w:val="20"/>
        </w:rPr>
        <w:t xml:space="preserve"> </w:t>
      </w:r>
      <w:r>
        <w:rPr>
          <w:rFonts w:asciiTheme="minorHAnsi" w:hAnsiTheme="minorHAnsi" w:cstheme="minorHAnsi"/>
          <w:i/>
          <w:sz w:val="20"/>
          <w:szCs w:val="20"/>
          <w:lang w:val="en-US"/>
        </w:rPr>
        <w:t>Diplomatigue</w:t>
      </w:r>
      <w:r>
        <w:rPr>
          <w:rFonts w:asciiTheme="minorHAnsi" w:hAnsiTheme="minorHAnsi" w:cstheme="minorHAnsi"/>
          <w:i/>
          <w:sz w:val="20"/>
          <w:szCs w:val="20"/>
        </w:rPr>
        <w:t>, 3.2.2020.</w:t>
      </w:r>
    </w:p>
    <w:p w14:paraId="76B6DBA8">
      <w:pPr>
        <w:pStyle w:val="17"/>
        <w:shd w:val="clear" w:color="auto" w:fill="FFFFFF"/>
        <w:spacing w:line="240" w:lineRule="auto"/>
        <w:jc w:val="both"/>
        <w:rPr>
          <w:rFonts w:asciiTheme="minorHAnsi" w:hAnsiTheme="minorHAnsi" w:cstheme="minorHAnsi"/>
          <w:sz w:val="22"/>
          <w:szCs w:val="22"/>
        </w:rPr>
      </w:pPr>
      <w:r>
        <w:rPr>
          <w:rFonts w:asciiTheme="minorHAnsi" w:hAnsiTheme="minorHAnsi" w:cstheme="minorHAnsi"/>
          <w:sz w:val="22"/>
          <w:szCs w:val="22"/>
        </w:rPr>
        <w:t>Κάθε χρόνο περίπου πενήντα φυσικά τοπία ή τοποθεσίες πολιτιστικού ενδιαφέροντος καταθέτουν την υποψηφιότητά τους προκειμένου να ενταχθούν στον κατάλογο της παγκόσμιας πολιτιστικής κληρονομιάς και να αναγνωριστεί η ανάγκη προστασίας τους προς όφελος ολόκληρης της ανθρωπότητας. Ωστόσο, χορηγώντας την πιστοποίηση, η UNESCO επηρεάζει έντονα τις τουριστικές ροές. Το τουριστικό ρεύμα είναι οικονομικά αποδοτικό, μπορεί όμως να αποδειχθεί και καταστροφικό.</w:t>
      </w:r>
    </w:p>
    <w:p w14:paraId="7730C1A2">
      <w:pPr>
        <w:pStyle w:val="17"/>
        <w:shd w:val="clear" w:color="auto" w:fill="FFFFFF"/>
        <w:spacing w:line="240" w:lineRule="auto"/>
        <w:ind w:firstLine="720"/>
        <w:jc w:val="both"/>
        <w:rPr>
          <w:rFonts w:asciiTheme="minorHAnsi" w:hAnsiTheme="minorHAnsi" w:cstheme="minorHAnsi"/>
          <w:sz w:val="22"/>
          <w:szCs w:val="22"/>
        </w:rPr>
      </w:pPr>
      <w:r>
        <w:rPr>
          <w:rFonts w:asciiTheme="minorHAnsi" w:hAnsiTheme="minorHAnsi" w:cstheme="minorHAnsi"/>
          <w:sz w:val="22"/>
          <w:szCs w:val="22"/>
        </w:rPr>
        <w:t>«</w:t>
      </w:r>
      <w:r>
        <w:rPr>
          <w:rFonts w:asciiTheme="minorHAnsi" w:hAnsiTheme="minorHAnsi" w:cstheme="minorHAnsi"/>
          <w:i/>
          <w:iCs/>
          <w:sz w:val="22"/>
          <w:szCs w:val="22"/>
        </w:rPr>
        <w:t>Ξαφνικά, το Αλμπί άρχισε να υπάρχει στον παγκόσμιο χάρτη. Η ένταξη της επισκοπικής πόλης</w:t>
      </w:r>
      <w:r>
        <w:rPr>
          <w:rFonts w:asciiTheme="minorHAnsi" w:hAnsiTheme="minorHAnsi" w:cstheme="minorHAnsi"/>
          <w:i/>
          <w:iCs/>
          <w:sz w:val="22"/>
          <w:szCs w:val="22"/>
          <w:vertAlign w:val="superscript"/>
        </w:rPr>
        <w:t xml:space="preserve"> </w:t>
      </w:r>
      <w:r>
        <w:rPr>
          <w:rFonts w:asciiTheme="minorHAnsi" w:hAnsiTheme="minorHAnsi" w:cstheme="minorHAnsi"/>
          <w:i/>
          <w:iCs/>
          <w:sz w:val="22"/>
          <w:szCs w:val="22"/>
        </w:rPr>
        <w:t>στην παγκόσμια πολιτιστική κληρονομιά της UNESCO</w:t>
      </w:r>
      <w:r>
        <w:rPr>
          <w:rFonts w:asciiTheme="minorHAnsi" w:hAnsiTheme="minorHAnsi" w:cstheme="minorHAnsi"/>
          <w:sz w:val="22"/>
          <w:szCs w:val="22"/>
        </w:rPr>
        <w:t xml:space="preserve"> [Οργανισμός του ΟΗΕ για την εκπαίδευση, την επιστήμη και τον πολιτισμό] </w:t>
      </w:r>
      <w:r>
        <w:rPr>
          <w:rFonts w:asciiTheme="minorHAnsi" w:hAnsiTheme="minorHAnsi" w:cstheme="minorHAnsi"/>
          <w:i/>
          <w:iCs/>
          <w:sz w:val="22"/>
          <w:szCs w:val="22"/>
        </w:rPr>
        <w:t>πραγματοποιήθηκε στις 31 Ιουλίου 2010. Το επόμενο πρωί πλήθη συνέρρεαν στην πόλη: ο κόσμος έκανε παράκαμψη για να έρθει να τη δει</w:t>
      </w:r>
      <w:r>
        <w:rPr>
          <w:rFonts w:asciiTheme="minorHAnsi" w:hAnsiTheme="minorHAnsi" w:cstheme="minorHAnsi"/>
          <w:sz w:val="22"/>
          <w:szCs w:val="22"/>
        </w:rPr>
        <w:t>». Η Μαρί Εβ Κορτές, διευθύντρια Πολιτιστικών Υποθέσεων, Πολιτιστικής Κληρονομιάς και Διεθνών Σχέσεων του Αλμπί, θυμάται πολύ καλά εκείνη την ημέρα που άλλαξε τη ζωή της πόλης με τα κτήρια από κόκκινα τούβλα και τους 52.000 κατοίκους. Έκτοτε, ο αριθμός των τουριστών υπερδιπλασιάστηκε: από 700.000 σε 1,1 εκατομμύρια το 2011, σε 1,5 εκατομμύρια το 2016, σε κάπως λιγότερους το 2017...</w:t>
      </w:r>
    </w:p>
    <w:p w14:paraId="36029E0B">
      <w:pPr>
        <w:pStyle w:val="17"/>
        <w:shd w:val="clear" w:color="auto" w:fill="FFFFFF"/>
        <w:spacing w:line="240" w:lineRule="auto"/>
        <w:ind w:firstLine="720"/>
        <w:jc w:val="both"/>
        <w:rPr>
          <w:rFonts w:asciiTheme="minorHAnsi" w:hAnsiTheme="minorHAnsi" w:cstheme="minorHAnsi"/>
          <w:sz w:val="22"/>
          <w:szCs w:val="22"/>
        </w:rPr>
      </w:pPr>
      <w:r>
        <w:rPr>
          <w:rFonts w:asciiTheme="minorHAnsi" w:hAnsiTheme="minorHAnsi" w:cstheme="minorHAnsi"/>
          <w:sz w:val="22"/>
          <w:szCs w:val="22"/>
        </w:rPr>
        <w:t>Η ένταξη στον κατάλογο της παγκόσμιας πολιτιστικής κληρονομιάς συμβάλλει στην αύξηση της αναγνωρισιμότητας και της καθιέρωσης τόπων που ήδη παρουσιάζουν υψηλή επισκεψιμότητα. Ωστόσο, όντως υπάρχει ένα «φαινόμενο UNESCO». Η Μαρία Γκραβαρί - Μπαρμπάς, διευθύντρια της έδρας UNESCO Πολιτισμός, Τουρισμός, Ανάπτυξη στο Πανεπιστήμιο Παρίσι 1 (Πάνθεον - Σορβόννη) διευκρινίζει: «</w:t>
      </w:r>
      <w:r>
        <w:rPr>
          <w:rFonts w:asciiTheme="minorHAnsi" w:hAnsiTheme="minorHAnsi" w:cstheme="minorHAnsi"/>
          <w:i/>
          <w:iCs/>
          <w:sz w:val="22"/>
          <w:szCs w:val="22"/>
        </w:rPr>
        <w:t>H</w:t>
      </w:r>
      <w:r>
        <w:rPr>
          <w:rFonts w:asciiTheme="minorHAnsi" w:hAnsiTheme="minorHAnsi" w:cstheme="minorHAnsi"/>
          <w:sz w:val="22"/>
          <w:szCs w:val="22"/>
        </w:rPr>
        <w:t xml:space="preserve"> </w:t>
      </w:r>
      <w:r>
        <w:rPr>
          <w:rFonts w:asciiTheme="minorHAnsi" w:hAnsiTheme="minorHAnsi" w:cstheme="minorHAnsi"/>
          <w:i/>
          <w:iCs/>
          <w:sz w:val="22"/>
          <w:szCs w:val="22"/>
        </w:rPr>
        <w:t>πιστοποίηση αποτελεί την εγγύηση της ποιότητας του τόπου είτε πρόκειται για τοπίο είτε για τοποθεσία πολιτισμικού ενδιαφέροντος. Για τους δυνητικούς επισκέπτες αποτελεί μια αναγνώριση</w:t>
      </w:r>
      <w:r>
        <w:rPr>
          <w:rFonts w:asciiTheme="minorHAnsi" w:hAnsiTheme="minorHAnsi" w:cstheme="minorHAnsi"/>
          <w:sz w:val="22"/>
          <w:szCs w:val="22"/>
        </w:rPr>
        <w:t xml:space="preserve">». </w:t>
      </w:r>
    </w:p>
    <w:p w14:paraId="589BA4D2">
      <w:pPr>
        <w:pStyle w:val="17"/>
        <w:shd w:val="clear" w:color="auto" w:fill="FFFFFF"/>
        <w:spacing w:line="240" w:lineRule="auto"/>
        <w:ind w:firstLine="720"/>
        <w:jc w:val="both"/>
        <w:rPr>
          <w:rFonts w:asciiTheme="minorHAnsi" w:hAnsiTheme="minorHAnsi" w:cstheme="minorHAnsi"/>
          <w:sz w:val="22"/>
          <w:szCs w:val="22"/>
        </w:rPr>
      </w:pPr>
      <w:r>
        <w:rPr>
          <w:rFonts w:asciiTheme="minorHAnsi" w:hAnsiTheme="minorHAnsi" w:cstheme="minorHAnsi"/>
          <w:sz w:val="22"/>
          <w:szCs w:val="22"/>
        </w:rPr>
        <w:t>Προκειμένου να ανταποκριθεί στις επιπτώσεις της ένταξής του στην παγκόσμια πολιτιστική κληρονομιά, το Αλμπί αναγκάστηκε να εκπονήσει ένα σχέδιο διαχείρισης. Αποσκοπούσε στη διαφύλαξη της εξαιρετικής και οικουμενικής αξίας της προστατευόμενης τοποθεσίας, αλλά ταυτόχρονα και στη μακροπρόθεσμη συμμετοχή όλων των εμπλεκόμενων μερών ώστε να μην μετατραπεί η πόλη σε μουσείο. Όπως εξηγεί η Μαρία Γκραβαρί - Μπαρμπάς, «</w:t>
      </w:r>
      <w:r>
        <w:rPr>
          <w:rFonts w:asciiTheme="minorHAnsi" w:hAnsiTheme="minorHAnsi" w:cstheme="minorHAnsi"/>
          <w:i/>
          <w:iCs/>
          <w:sz w:val="22"/>
          <w:szCs w:val="22"/>
        </w:rPr>
        <w:t>μερικές φορές, εξαιτίας υπερβολικά καλών προθέσεων, η ένταξη στην παγκόσμια πολιτιστική κληρονομιά μπορεί να αποδειχθεί προβληματική</w:t>
      </w:r>
      <w:r>
        <w:rPr>
          <w:rFonts w:asciiTheme="minorHAnsi" w:hAnsiTheme="minorHAnsi" w:cstheme="minorHAnsi"/>
          <w:sz w:val="22"/>
          <w:szCs w:val="22"/>
        </w:rPr>
        <w:t>». […]</w:t>
      </w:r>
    </w:p>
    <w:p w14:paraId="2EDAD130">
      <w:pPr>
        <w:pStyle w:val="17"/>
        <w:shd w:val="clear" w:color="auto" w:fill="FFFFFF"/>
        <w:spacing w:line="24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Πρόκειται για χαρακτηριστική περίπτωση της διττής φύσης του τουρισμού: προωθείται και ενθαρρύνεται επειδή φέρνει συνάλλαγμα, οικονομική ανάπτυξη και ελπίδες, γίνεται όμως επικίνδυνος μόλις ανατραπούν οι ισορροπίες. Οι επισκέπτες καταστρέφουν τις τοποθεσίες που λατρεύουν (απογύμνωση του εδάφους γύρω από τα μενίρ του Καρνάκ με αποτέλεσμα να τίθεται σε κίνδυνο η σταθερότητά τους, διάβρωση των μονοπατιών του Πυί ντε Ντομ, φθορές στο σπήλαιο του Λασκώ, υπερβολικός αριθμός τουριστών που προκαλεί φθορές στο Μάτσου Πίτσου...) και προκαλούν την αγανάκτηση των κατοίκων που τους περίμεναν. </w:t>
      </w:r>
    </w:p>
    <w:p w14:paraId="4D4DADD6">
      <w:pPr>
        <w:spacing w:line="240" w:lineRule="auto"/>
        <w:rPr>
          <w:rFonts w:cstheme="minorHAnsi"/>
          <w:sz w:val="20"/>
          <w:szCs w:val="20"/>
        </w:rPr>
      </w:pPr>
    </w:p>
    <w:p w14:paraId="666C9A0B">
      <w:pPr>
        <w:spacing w:line="240" w:lineRule="auto"/>
        <w:rPr>
          <w:rFonts w:cstheme="minorHAnsi"/>
          <w:b/>
        </w:rPr>
      </w:pPr>
      <w:r>
        <w:rPr>
          <w:rFonts w:cstheme="minorHAnsi"/>
          <w:b/>
        </w:rPr>
        <w:t>Κείμενο 2</w:t>
      </w:r>
    </w:p>
    <w:p w14:paraId="1F9A1876">
      <w:pPr>
        <w:spacing w:line="240" w:lineRule="auto"/>
        <w:jc w:val="both"/>
        <w:rPr>
          <w:rFonts w:cstheme="minorHAnsi"/>
          <w:i/>
          <w:sz w:val="20"/>
          <w:szCs w:val="20"/>
        </w:rPr>
      </w:pPr>
      <w:r>
        <w:rPr>
          <w:rFonts w:cstheme="minorHAnsi"/>
          <w:i/>
          <w:sz w:val="20"/>
          <w:szCs w:val="20"/>
        </w:rPr>
        <w:t>Από το βιβλίο του Ηλία Βενέζη «Στις ελληνικές θάλασσες», Μυθιστόρημα του Ιονίου και του Αιγαίου, εκδ. Βιβλιοπωλείο της Εστίας, Αθήνα, 1973.</w:t>
      </w:r>
    </w:p>
    <w:p w14:paraId="06A54956">
      <w:pPr>
        <w:spacing w:line="240" w:lineRule="auto"/>
        <w:rPr>
          <w:rFonts w:cstheme="minorHAnsi"/>
          <w:i/>
        </w:rPr>
      </w:pPr>
    </w:p>
    <w:p w14:paraId="0795E7DD">
      <w:pPr>
        <w:spacing w:line="240" w:lineRule="auto"/>
        <w:jc w:val="both"/>
        <w:rPr>
          <w:rFonts w:cstheme="minorHAnsi"/>
        </w:rPr>
      </w:pPr>
      <w:r>
        <w:rPr>
          <w:rFonts w:cstheme="minorHAnsi"/>
        </w:rPr>
        <w:t xml:space="preserve">Το νησί έχει κυριολεκτικά λεηλατηθεί. Από τη ζωγραφική, απ’ τους τουρίστες, απ’ τους Αθηναίους εισβολείς του καλοκαιριού. Τι να γυρέψει κανείς πια απ’ τη Μύκονο ύστερα από τόση λεηλασία; Κι όμως, το ταξίδι για τη Μύκονο, το όραμά της, είναι φωτιά που καίει, φωνή μυστική, δύναμη σαν τον έρωτα. Είναι μια ανάγκη που δεν έχει να κάμει τίποτα με το σώμα, με τις αισθήσεις. Είναι μια λειτουργία ψυχική αυτή η έλξη, ένας δαίμονας που σε φωνάζει να ενδώσεις –όχι για να χαρείς, όχι για να κερδίσεις μια νίκη, ένα θέαμα, μια μορφιά, μια λύτρωση. Αλλά το εναντίον, για να βασανιστείς μες στην αίσθηση της ύλης που αποπνευματώνεται, μιας διάρκειας συνθεμένης από φως, από αγέρα και απ’ τα έρημα λεοντάρια της Δήλου. Αναπολώ τόσα τοπία του ξένου κόσμου που αξιώθηκα να δω: τα μεγάλα, φλογισμένα φθινοπωρινά δάση της Νέας Αγγλίας, την ατέλειωτη περιοχή των μεγάλων λιμνών της αμερικανικής ηπείρου, τους καταρράχτες του Νιαγάρα, το εξαίσιο μεγάλο φαράγγι, το Γκράν Κάνυον, τα βουνά του Κολοράντο, τις όχθες του Μισσισιπή, την έρημο του Νέου Μεξικού, τον κόλπο του Μεξικού, τις λευκές νύχτες του Λένινγκραντ, πλάϊ στον Νέβα, τον Ειρηνικό, την Αφρική. Υπάρχει μεγαλείο και ομορφιά σ’ όλα αυτά, όραμα συντριπτικό. Όμως τίποτα απ’ όλα αυτά δεν παραβάλλεται με τούτο το άσπρο, αιγαιοπελαγίτικο νησάκι. Όλα εκεί είναι κάτι συγκεκριμένο, δύναμη της Δημιουργίας. Όλα εδώ είναι αφαίρεση διαρκής, αποπνευμάτωση της ύλης. Εκτός από τον Όλυμπο, από την κορυφή του, πουθενά το θείο στην Ελλάδα δεν αποκαλύφθηκε τόσο όσο εδώ, μέσω του φωτός, στη Μύκονο και στη Δήλο. Αλλά αυτό το πνεύμα που πνέει πάνω απ’ τα δυό νησιά, που βρέχει επί δικαίους και αδίκους, που φαίνεται να είναι στο χέρι του καθενός να το αισθανθεί, πόσο αλήθεια είναι δυσπρόσιτο, ορμητικό. Πόση προετοιμασία της ψυχής χρειάζεται, πόση ευλογία –για να μη γίνει να περάσεις απ’ τη Μύκονο και τη Δήλο και φύγεις τόσο έρημος όσο όταν πήγαινες. </w:t>
      </w:r>
    </w:p>
    <w:p w14:paraId="4570F5D7">
      <w:pPr>
        <w:spacing w:line="240" w:lineRule="auto"/>
        <w:rPr>
          <w:rFonts w:cstheme="minorHAnsi"/>
          <w:sz w:val="20"/>
          <w:szCs w:val="20"/>
        </w:rPr>
      </w:pPr>
    </w:p>
    <w:p w14:paraId="440769C8">
      <w:pPr>
        <w:spacing w:line="240" w:lineRule="auto"/>
        <w:rPr>
          <w:rFonts w:cstheme="minorHAnsi"/>
          <w:b/>
        </w:rPr>
      </w:pPr>
      <w:r>
        <w:rPr>
          <w:rFonts w:cstheme="minorHAnsi"/>
          <w:b/>
        </w:rPr>
        <w:t>Κείμενο 3</w:t>
      </w:r>
    </w:p>
    <w:p w14:paraId="395CB916">
      <w:pPr>
        <w:spacing w:line="240" w:lineRule="auto"/>
        <w:jc w:val="center"/>
        <w:rPr>
          <w:rFonts w:cstheme="minorHAnsi"/>
          <w:b/>
        </w:rPr>
      </w:pPr>
      <w:r>
        <w:rPr>
          <w:rFonts w:cstheme="minorHAnsi"/>
          <w:b/>
        </w:rPr>
        <w:t>Ο Μύλος του Παπά</w:t>
      </w:r>
    </w:p>
    <w:p w14:paraId="56EAAD8F">
      <w:pPr>
        <w:spacing w:line="240" w:lineRule="auto"/>
        <w:rPr>
          <w:rFonts w:cstheme="minorHAnsi"/>
          <w:i/>
          <w:sz w:val="20"/>
          <w:szCs w:val="20"/>
        </w:rPr>
      </w:pPr>
      <w:r>
        <w:rPr>
          <w:rFonts w:cstheme="minorHAnsi"/>
          <w:i/>
          <w:sz w:val="20"/>
          <w:szCs w:val="20"/>
        </w:rPr>
        <w:t>Βασίλης Κατσαβός, μυθιστόρημα «Ανταριασμένα Χρόνια», Αθήνα: 1984.</w:t>
      </w:r>
    </w:p>
    <w:p w14:paraId="61CC2EB2">
      <w:pPr>
        <w:spacing w:line="240" w:lineRule="auto"/>
        <w:rPr>
          <w:rFonts w:cstheme="minorHAnsi"/>
        </w:rPr>
      </w:pPr>
    </w:p>
    <w:p w14:paraId="3BB90A2E">
      <w:pPr>
        <w:spacing w:line="240" w:lineRule="auto"/>
        <w:jc w:val="both"/>
        <w:rPr>
          <w:rFonts w:cstheme="minorHAnsi"/>
        </w:rPr>
      </w:pPr>
      <w:r>
        <w:rPr>
          <w:rFonts w:cstheme="minorHAnsi"/>
        </w:rPr>
        <w:t>Ο Μύλος του Παπά ήταν ένας παλιός, πολύ παλιός, και σχεδόν ξεχαρβαλωμένος νερόμυλος. Σε μια εποχή που οι κίλυντροι και η πετρελαιομηχανή είχαν αχρηστέψει όλους τους παλιούς μύλους, ετούτος εδώ εννοούσε να αντιστέκεται πεισματικά στους νέους καιρούς. Και άμα έμπαινε το καλοκαίρι έβαζε μπροστά τη μεγάλη σμυριγδόπετρα και άλεθε με κείνο το άπαυο και μονότονο τραγούδι του. Δε σταματούσε παρά αργά το Χειμώνα που ο κόσμος εξαντλούσε τα γεννήματά του, και πια δεν του έφερναν αλέσματα.</w:t>
      </w:r>
    </w:p>
    <w:p w14:paraId="42E953BD">
      <w:pPr>
        <w:spacing w:line="240" w:lineRule="auto"/>
        <w:ind w:firstLine="720"/>
        <w:jc w:val="both"/>
        <w:rPr>
          <w:rFonts w:cstheme="minorHAnsi"/>
        </w:rPr>
      </w:pPr>
      <w:r>
        <w:rPr>
          <w:rFonts w:cstheme="minorHAnsi"/>
        </w:rPr>
        <w:t>Η αλήθεια είναι πως έβγαζε το αλεύρι λιγάκι χοντρούτσικο, και άλεθε τόσο αργά, που δεν ήταν να μη λογαριάσεις το χασομέρι. Όμως παρόλο τούτο ο κοσμάκης από τα γύρω χωριά τον προτιμούσε από τους κυλιντρόμυλους. Όχι μονάχα γιατί είχε φθηνότερο αλεστικό, ούτε και μόνο από μια παμπάλαιη συνήθεια που του ήταν πολύ αγαπητή, αλλά γιατί εδώ του δίνονταν η ευκαιρία να κοσμανταμωθεί, να πει τα βάσανά του με την ησυχία – του, να τσουγκρίσει κάνα ποτήρι με ρακί, και τελοσπάντων να το ρίξει όξω μια φορά.</w:t>
      </w:r>
    </w:p>
    <w:p w14:paraId="41B4F232">
      <w:pPr>
        <w:spacing w:line="240" w:lineRule="auto"/>
        <w:ind w:firstLine="720"/>
        <w:jc w:val="both"/>
        <w:rPr>
          <w:rFonts w:cstheme="minorHAnsi"/>
        </w:rPr>
      </w:pPr>
      <w:r>
        <w:rPr>
          <w:rFonts w:cstheme="minorHAnsi"/>
        </w:rPr>
        <w:t>Ήταν καταχωνιασμένος βαθιά στη ρεματιά που βροντοκοπούσε αφρισμένη Χειμώνα – Καλοκαίρι, ανάμεσα σε παμπάλαια θεόρατα πλατάνια. Την Άνοιξη ο τόπος ανθοβολούσε οργιαστικά και σύννεφα οι πολύχρωμες άβλαβες πεταλούδες φτεροκοπούσαν ανέμελα. Είχε τότε τόση ομορφιά και τόση χάρη ο τόπος, που εδώ ξεχύνονταν όλη η πολιτεία για να γιορτάσουν την πρωτομαγιά, και εδώ έκαναν τις ημερήσιες εκδρομές – τους τα σχολεία.</w:t>
      </w:r>
    </w:p>
    <w:p w14:paraId="16CDFA16">
      <w:pPr>
        <w:spacing w:line="240" w:lineRule="auto"/>
        <w:ind w:firstLine="720"/>
        <w:jc w:val="both"/>
        <w:rPr>
          <w:rFonts w:cstheme="minorHAnsi"/>
        </w:rPr>
      </w:pPr>
      <w:r>
        <w:rPr>
          <w:rFonts w:cstheme="minorHAnsi"/>
        </w:rPr>
        <w:t>Τώρα ο μύλος έστεκε βουβός, σταματημένος, θεοσκότεινος. Και στα ψηλά πλατάνια με τα γυμνά κλαδιά σφύριζε οργισμένα το άγριο ξεροβόρι.</w:t>
      </w:r>
    </w:p>
    <w:p w14:paraId="4FCC45D5">
      <w:pPr>
        <w:spacing w:line="240" w:lineRule="auto"/>
      </w:pPr>
    </w:p>
    <w:p w14:paraId="6A58AE41">
      <w:pPr>
        <w:spacing w:line="240" w:lineRule="auto"/>
        <w:rPr>
          <w:b/>
        </w:rPr>
      </w:pPr>
      <w:r>
        <w:rPr>
          <w:b/>
        </w:rPr>
        <w:t>ΘΕΜΑΤΑ</w:t>
      </w:r>
    </w:p>
    <w:p w14:paraId="4BD3D4FF">
      <w:pPr>
        <w:spacing w:line="240" w:lineRule="auto"/>
        <w:rPr>
          <w:b/>
        </w:rPr>
      </w:pPr>
    </w:p>
    <w:p w14:paraId="0B1836E7">
      <w:pPr>
        <w:spacing w:line="240" w:lineRule="auto"/>
        <w:rPr>
          <w:b/>
        </w:rPr>
      </w:pPr>
      <w:r>
        <w:rPr>
          <w:b/>
        </w:rPr>
        <w:t>ΘΕΜΑ 1 (μονάδες 20)</w:t>
      </w:r>
    </w:p>
    <w:p w14:paraId="41CB9EB7">
      <w:pPr>
        <w:spacing w:line="240" w:lineRule="auto"/>
        <w:jc w:val="both"/>
      </w:pPr>
      <w:r>
        <w:t>Για ποιους λόγους, σύμφωνα με το Κείμενο 1, το Αλμπί αναγκάστηκε να εκπονήσει ένα σχέδιο διαχείρισης των τουριστών; Να απαντήσεις σε 70 περίπου λέξεις.</w:t>
      </w:r>
    </w:p>
    <w:p w14:paraId="31FDE245">
      <w:pPr>
        <w:spacing w:line="240" w:lineRule="auto"/>
        <w:jc w:val="right"/>
        <w:rPr>
          <w:b/>
        </w:rPr>
      </w:pPr>
      <w:r>
        <w:rPr>
          <w:b/>
        </w:rPr>
        <w:t>Μονάδες 20</w:t>
      </w:r>
    </w:p>
    <w:p w14:paraId="39EF8FE4">
      <w:pPr>
        <w:spacing w:line="240" w:lineRule="auto"/>
        <w:rPr>
          <w:b/>
        </w:rPr>
      </w:pPr>
      <w:r>
        <w:rPr>
          <w:b/>
        </w:rPr>
        <w:t>ΘΕΜΑ 2 (μονάδες 35)</w:t>
      </w:r>
    </w:p>
    <w:p w14:paraId="5E50624C">
      <w:pPr>
        <w:spacing w:line="240" w:lineRule="auto"/>
        <w:rPr>
          <w:b/>
        </w:rPr>
      </w:pPr>
    </w:p>
    <w:p w14:paraId="1FE22CE3">
      <w:pPr>
        <w:spacing w:line="240" w:lineRule="auto"/>
        <w:rPr>
          <w:b/>
        </w:rPr>
      </w:pPr>
      <w:r>
        <w:rPr>
          <w:b/>
        </w:rPr>
        <w:t>Ερώτημα 1</w:t>
      </w:r>
      <w:r>
        <w:rPr>
          <w:b/>
          <w:vertAlign w:val="superscript"/>
        </w:rPr>
        <w:t>ο</w:t>
      </w:r>
      <w:r>
        <w:rPr>
          <w:b/>
        </w:rPr>
        <w:t xml:space="preserve"> (μονάδες 15)</w:t>
      </w:r>
    </w:p>
    <w:p w14:paraId="2B88CC35">
      <w:pPr>
        <w:spacing w:line="240" w:lineRule="auto"/>
        <w:jc w:val="both"/>
      </w:pPr>
      <w:r>
        <w:rPr>
          <w:rFonts w:cstheme="minorHAnsi"/>
        </w:rPr>
        <w:t xml:space="preserve"> «Τι να γυρέψει κανείς πια απ’ τη Μύκονο ύστερα από τόση λεηλασία;» Να απαντήσεις σε 50-60 λέξεις στην ερώτηση που θέτει ο συγγραφέας στο Κείμενο 2 αξιοποιώντας σχετικά νοήματα που αναδεικνύουν τις ομορφιές και ιδιαιτερότητες του νησιού.</w:t>
      </w:r>
    </w:p>
    <w:p w14:paraId="50E950AC">
      <w:pPr>
        <w:spacing w:line="240" w:lineRule="auto"/>
        <w:jc w:val="right"/>
        <w:rPr>
          <w:b/>
        </w:rPr>
      </w:pPr>
      <w:r>
        <w:rPr>
          <w:b/>
        </w:rPr>
        <w:t>Μονάδες 15</w:t>
      </w:r>
    </w:p>
    <w:p w14:paraId="4E724238">
      <w:pPr>
        <w:spacing w:line="240" w:lineRule="auto"/>
        <w:rPr>
          <w:b/>
        </w:rPr>
      </w:pPr>
      <w:r>
        <w:rPr>
          <w:b/>
        </w:rPr>
        <w:t>Ερώτημα 2</w:t>
      </w:r>
      <w:r>
        <w:rPr>
          <w:b/>
          <w:vertAlign w:val="superscript"/>
        </w:rPr>
        <w:t>ο</w:t>
      </w:r>
      <w:r>
        <w:rPr>
          <w:b/>
        </w:rPr>
        <w:t xml:space="preserve"> (μονάδες 10)</w:t>
      </w:r>
    </w:p>
    <w:p w14:paraId="25890A1D">
      <w:pPr>
        <w:spacing w:line="240" w:lineRule="auto"/>
        <w:jc w:val="both"/>
      </w:pPr>
      <w:r>
        <w:t>Να εξετάσεις τον βαθμό στον οποίο αποδεικνύεται ικανοποιητικά – πειστικά η θέση που διατυπώνεται στην εισαγωγή του Κειμένου 1 τεκμηριώνοντας την απάντησή σου.</w:t>
      </w:r>
    </w:p>
    <w:p w14:paraId="4D1452D5">
      <w:pPr>
        <w:spacing w:line="240" w:lineRule="auto"/>
        <w:jc w:val="right"/>
        <w:rPr>
          <w:b/>
        </w:rPr>
      </w:pPr>
      <w:r>
        <w:rPr>
          <w:b/>
        </w:rPr>
        <w:t>Μονάδες 10</w:t>
      </w:r>
    </w:p>
    <w:p w14:paraId="3A0B45A6">
      <w:pPr>
        <w:spacing w:line="240" w:lineRule="auto"/>
        <w:rPr>
          <w:b/>
        </w:rPr>
      </w:pPr>
      <w:r>
        <w:rPr>
          <w:b/>
        </w:rPr>
        <w:t>Ερώτημα 3</w:t>
      </w:r>
      <w:r>
        <w:rPr>
          <w:b/>
          <w:vertAlign w:val="superscript"/>
        </w:rPr>
        <w:t>ο</w:t>
      </w:r>
      <w:r>
        <w:rPr>
          <w:b/>
        </w:rPr>
        <w:t xml:space="preserve"> (μονάδες 10)</w:t>
      </w:r>
    </w:p>
    <w:p w14:paraId="0C9B1593">
      <w:pPr>
        <w:spacing w:line="240" w:lineRule="auto"/>
        <w:jc w:val="both"/>
      </w:pPr>
      <w:r>
        <w:t>Στο Κείμενο 2 πρόθεση του συγγραφέα είναι να κατευθύνει/επηρεάσει τον αναγνώστη, προκειμένου να υιοθετήσει μια θετική στάση προς το νησί που περιγράφει. Να εξηγήσεις με συντομία πώς η χρήση αξιολογικών επιθέτων, η επιλογή του πρώτου και δεύτερου ενικού ρηματικού προσώπου, η αντίθεση και η μεταφορική λειτουργία της γλώσσας υπηρετούν την παραπάνω πρόθεση.</w:t>
      </w:r>
    </w:p>
    <w:p w14:paraId="1D99C7D9">
      <w:pPr>
        <w:spacing w:line="240" w:lineRule="auto"/>
        <w:jc w:val="right"/>
        <w:rPr>
          <w:b/>
        </w:rPr>
      </w:pPr>
      <w:r>
        <w:rPr>
          <w:b/>
        </w:rPr>
        <w:t>Μονάδες 10</w:t>
      </w:r>
    </w:p>
    <w:p w14:paraId="4A7F2B45">
      <w:pPr>
        <w:spacing w:line="240" w:lineRule="auto"/>
        <w:rPr>
          <w:b/>
        </w:rPr>
      </w:pPr>
      <w:r>
        <w:rPr>
          <w:b/>
        </w:rPr>
        <w:t>ΘΕΜΑ 3 (μονάδες 15)</w:t>
      </w:r>
    </w:p>
    <w:p w14:paraId="0D3BEC3F">
      <w:pPr>
        <w:spacing w:line="240" w:lineRule="auto"/>
        <w:jc w:val="both"/>
      </w:pPr>
      <w:r>
        <w:t>Τι συμβολίζει, κατά τη γνώμη σου, ο μύλος για τον οποίο γίνεται λόγος στο Κείμενο 3, ποια στάση φαίνεται να παίρνει απέναντί του ο αφηγητής και με ποια εκφραστικά μέσα αυτή αποτυπώνεται; Πιστεύεις ότι τέτοιοι μύλοι και γενικά χτίσματα του παρελθόντος πρέπει σήμερα να τα διατηρούμε; Ανάπτυξε την ερμηνεία σου σε 150-200 λέξεις.</w:t>
      </w:r>
    </w:p>
    <w:p w14:paraId="310238B6">
      <w:pPr>
        <w:spacing w:line="240" w:lineRule="auto"/>
        <w:jc w:val="right"/>
        <w:rPr>
          <w:b/>
        </w:rPr>
      </w:pPr>
      <w:r>
        <w:rPr>
          <w:b/>
        </w:rPr>
        <w:t>Μονάδες 15</w:t>
      </w:r>
    </w:p>
    <w:p w14:paraId="33D4DAB3">
      <w:pPr>
        <w:spacing w:line="240" w:lineRule="auto"/>
      </w:pPr>
    </w:p>
    <w:p w14:paraId="5491A298">
      <w:pPr>
        <w:spacing w:line="240" w:lineRule="auto"/>
        <w:rPr>
          <w:b/>
        </w:rPr>
      </w:pPr>
      <w:r>
        <w:rPr>
          <w:b/>
        </w:rPr>
        <w:t>ΘΕΜΑ 4 (μονάδες 30)</w:t>
      </w:r>
    </w:p>
    <w:p w14:paraId="4E422C45">
      <w:pPr>
        <w:spacing w:line="240" w:lineRule="auto"/>
        <w:jc w:val="both"/>
      </w:pPr>
      <w:r>
        <w:t>Υπόθεσε ότι συμμετέχεις ως μαθητής/-τρια – εκπρόσωπος της μαθητικής κοινότητας του σχολείου σου σε συνεδρίαση του δημοτικού συμβουλίου της πόλης ή της περιοχής σου. Θέμα της συζήτησης είναι η προώθηση του αιτήματος να ενταχθεί ένα παραδοσιακό μνημείο της περιοχής σου στον κατάλογο της πολιτιστικής κληρονομιάς της Ουνέσκο. Σε 300-350 λέξεις να εκθέσεις τεκμηριωμένα τη συμφωνία ή τη διαφωνία σου με το αίτημα. Στην ομιλία σου μπορείς να αξιοποιήσεις στοιχεία από τα κείμενα αναφοράς.</w:t>
      </w:r>
    </w:p>
    <w:p w14:paraId="5A83E40B">
      <w:pPr>
        <w:spacing w:line="240" w:lineRule="auto"/>
        <w:jc w:val="right"/>
        <w:rPr>
          <w:b/>
        </w:rPr>
      </w:pPr>
      <w:r>
        <w:rPr>
          <w:b/>
        </w:rPr>
        <w:t>Μονάδες 30</w:t>
      </w:r>
    </w:p>
    <w:p w14:paraId="1FAFBE13">
      <w:pPr>
        <w:spacing w:line="240" w:lineRule="auto"/>
        <w:jc w:val="center"/>
        <w:rPr>
          <w:rFonts w:cstheme="minorHAnsi"/>
          <w:b/>
        </w:rPr>
      </w:pPr>
      <w:r>
        <w:rPr>
          <w:rFonts w:cstheme="minorHAnsi"/>
          <w:b/>
        </w:rPr>
        <w:t>ΕΝΔΕΙΚΤΙΚΕΣ ΑΠΑΝΤΗΣΕΙΣ</w:t>
      </w:r>
    </w:p>
    <w:p w14:paraId="61CB170A">
      <w:pPr>
        <w:spacing w:after="0" w:line="240" w:lineRule="auto"/>
        <w:jc w:val="both"/>
        <w:rPr>
          <w:i/>
        </w:rPr>
      </w:pPr>
      <w:r>
        <w:rPr>
          <w:i/>
        </w:rPr>
        <w:t>(Επισημαίνεται ότι οι απαντήσεις που προτείνονται για τα θέματα είναι ενδεικτικές. Κάθε άλλη απάντηση, κατάλληλα τεκμηριωμένη, είναι αποδεκτή)</w:t>
      </w:r>
    </w:p>
    <w:p w14:paraId="592A3F9F">
      <w:pPr>
        <w:spacing w:line="240" w:lineRule="auto"/>
      </w:pPr>
    </w:p>
    <w:p w14:paraId="25164F95">
      <w:pPr>
        <w:spacing w:line="240" w:lineRule="auto"/>
        <w:rPr>
          <w:b/>
        </w:rPr>
      </w:pPr>
      <w:r>
        <w:rPr>
          <w:b/>
        </w:rPr>
        <w:t>ΘΕΜΑ 1 (μονάδες 20)</w:t>
      </w:r>
    </w:p>
    <w:p w14:paraId="2FD4DAA1">
      <w:pPr>
        <w:spacing w:line="240" w:lineRule="auto"/>
      </w:pPr>
      <w:r>
        <w:t>Το Αλμπί αναγκάστηκε να εκπονήσει σχέδιο διαχείρισης των τουριστών, διότι:</w:t>
      </w:r>
    </w:p>
    <w:p w14:paraId="198EE8F1">
      <w:pPr>
        <w:pStyle w:val="21"/>
        <w:numPr>
          <w:ilvl w:val="0"/>
          <w:numId w:val="240"/>
        </w:numPr>
        <w:spacing w:line="240" w:lineRule="auto"/>
        <w:jc w:val="both"/>
      </w:pPr>
      <w:r>
        <w:t xml:space="preserve">Η επισκοπική πόλη εντάχθηκε στην παγκόσμια πολιτιστική κληρονομιά της </w:t>
      </w:r>
      <w:r>
        <w:rPr>
          <w:rFonts w:cstheme="minorHAnsi"/>
        </w:rPr>
        <w:t>UNESCO.</w:t>
      </w:r>
    </w:p>
    <w:p w14:paraId="512C1D7E">
      <w:pPr>
        <w:pStyle w:val="21"/>
        <w:numPr>
          <w:ilvl w:val="0"/>
          <w:numId w:val="240"/>
        </w:numPr>
        <w:spacing w:line="240" w:lineRule="auto"/>
        <w:jc w:val="both"/>
      </w:pPr>
      <w:r>
        <w:t>Η ένταξη πόλεων σε αυτό το πρόγραμμα επηρεάζει έντονα τις τουριστικές ροές</w:t>
      </w:r>
    </w:p>
    <w:p w14:paraId="5C77EC24">
      <w:pPr>
        <w:pStyle w:val="21"/>
        <w:numPr>
          <w:ilvl w:val="0"/>
          <w:numId w:val="240"/>
        </w:numPr>
        <w:spacing w:line="240" w:lineRule="auto"/>
        <w:jc w:val="both"/>
      </w:pPr>
      <w:r>
        <w:t>Από την ημέρα ένταξής του υπερδιπλασιάστηκε ο αριθμός των τουριστών που επισκέπτονταν την πόλη.</w:t>
      </w:r>
    </w:p>
    <w:p w14:paraId="18871D8A">
      <w:pPr>
        <w:pStyle w:val="21"/>
        <w:numPr>
          <w:ilvl w:val="0"/>
          <w:numId w:val="240"/>
        </w:numPr>
        <w:spacing w:line="240" w:lineRule="auto"/>
        <w:jc w:val="both"/>
      </w:pPr>
      <w:r>
        <w:t>Η δεδομένη αύξηση της αναγνωρισιμότητας της πόλης ανάγκασε τις αρχές να εκπονήσουν σχέδιο διαχείρισης, για να μην μετατραπεί η πόλη σε «μουσείο».</w:t>
      </w:r>
    </w:p>
    <w:p w14:paraId="40B3869D">
      <w:pPr>
        <w:spacing w:line="240" w:lineRule="auto"/>
      </w:pPr>
    </w:p>
    <w:p w14:paraId="7DBF8026">
      <w:pPr>
        <w:spacing w:line="240" w:lineRule="auto"/>
        <w:rPr>
          <w:b/>
        </w:rPr>
      </w:pPr>
      <w:r>
        <w:rPr>
          <w:b/>
        </w:rPr>
        <w:t>ΘΕΜΑ 2 (μονάδες 35)</w:t>
      </w:r>
    </w:p>
    <w:p w14:paraId="784F2CD3">
      <w:pPr>
        <w:spacing w:line="240" w:lineRule="auto"/>
        <w:rPr>
          <w:b/>
        </w:rPr>
      </w:pPr>
    </w:p>
    <w:p w14:paraId="3E9139EA">
      <w:pPr>
        <w:spacing w:line="240" w:lineRule="auto"/>
        <w:rPr>
          <w:b/>
        </w:rPr>
      </w:pPr>
      <w:r>
        <w:rPr>
          <w:b/>
        </w:rPr>
        <w:t>Ερώτημα 1</w:t>
      </w:r>
      <w:r>
        <w:rPr>
          <w:b/>
          <w:vertAlign w:val="superscript"/>
        </w:rPr>
        <w:t>ο</w:t>
      </w:r>
      <w:r>
        <w:rPr>
          <w:b/>
        </w:rPr>
        <w:t xml:space="preserve"> (μονάδες 15)</w:t>
      </w:r>
    </w:p>
    <w:p w14:paraId="483918B3">
      <w:pPr>
        <w:pStyle w:val="21"/>
        <w:numPr>
          <w:ilvl w:val="0"/>
          <w:numId w:val="241"/>
        </w:numPr>
        <w:spacing w:line="240" w:lineRule="auto"/>
        <w:jc w:val="both"/>
      </w:pPr>
      <w:r>
        <w:t>Το ταξίδι στη Μύκονο είναι μια ψυχική διεργασία</w:t>
      </w:r>
    </w:p>
    <w:p w14:paraId="3659E30B">
      <w:pPr>
        <w:pStyle w:val="21"/>
        <w:numPr>
          <w:ilvl w:val="0"/>
          <w:numId w:val="241"/>
        </w:numPr>
        <w:spacing w:line="240" w:lineRule="auto"/>
        <w:jc w:val="both"/>
      </w:pPr>
      <w:r>
        <w:t>Ο επισκέπτης νιώθει την ύλη να αφαιρείται, να αποπνευματώνεται</w:t>
      </w:r>
    </w:p>
    <w:p w14:paraId="4EDC5662">
      <w:pPr>
        <w:pStyle w:val="21"/>
        <w:numPr>
          <w:ilvl w:val="0"/>
          <w:numId w:val="241"/>
        </w:numPr>
        <w:spacing w:line="240" w:lineRule="auto"/>
        <w:jc w:val="both"/>
      </w:pPr>
      <w:r>
        <w:t>Το νησί είναι ένα γραφικό, αιγαιοπελαγίτικο, με άσπρα σπίτια</w:t>
      </w:r>
    </w:p>
    <w:p w14:paraId="37C21093">
      <w:pPr>
        <w:pStyle w:val="21"/>
        <w:numPr>
          <w:ilvl w:val="0"/>
          <w:numId w:val="241"/>
        </w:numPr>
        <w:spacing w:line="240" w:lineRule="auto"/>
        <w:jc w:val="both"/>
      </w:pPr>
      <w:r>
        <w:t xml:space="preserve"> Η θέα της Δήλου είναι επιβλητική</w:t>
      </w:r>
    </w:p>
    <w:p w14:paraId="05A3D551">
      <w:pPr>
        <w:pStyle w:val="21"/>
        <w:numPr>
          <w:ilvl w:val="0"/>
          <w:numId w:val="241"/>
        </w:numPr>
        <w:spacing w:line="240" w:lineRule="auto"/>
        <w:jc w:val="both"/>
      </w:pPr>
      <w:r>
        <w:t>Το πνεύμα που πνέει πάνω από τα δύο νησιά είναι μοναδικό και επιβλητικό</w:t>
      </w:r>
    </w:p>
    <w:p w14:paraId="0A1E7C6D">
      <w:pPr>
        <w:pStyle w:val="21"/>
        <w:numPr>
          <w:ilvl w:val="0"/>
          <w:numId w:val="241"/>
        </w:numPr>
        <w:spacing w:line="240" w:lineRule="auto"/>
        <w:jc w:val="both"/>
      </w:pPr>
      <w:r>
        <w:t>Δύσκολα ο επισκέπτης να φύγει από τα δύο νησιά χωρίς να έχει επηρεαστεί ψυχικά</w:t>
      </w:r>
    </w:p>
    <w:p w14:paraId="45F9DFD1">
      <w:pPr>
        <w:spacing w:line="240" w:lineRule="auto"/>
        <w:jc w:val="both"/>
      </w:pPr>
    </w:p>
    <w:p w14:paraId="14431AD3">
      <w:pPr>
        <w:spacing w:line="240" w:lineRule="auto"/>
        <w:jc w:val="both"/>
        <w:rPr>
          <w:b/>
        </w:rPr>
      </w:pPr>
      <w:r>
        <w:rPr>
          <w:b/>
        </w:rPr>
        <w:t>Ερώτημα 2</w:t>
      </w:r>
      <w:r>
        <w:rPr>
          <w:b/>
          <w:vertAlign w:val="superscript"/>
        </w:rPr>
        <w:t>ο</w:t>
      </w:r>
      <w:r>
        <w:rPr>
          <w:b/>
        </w:rPr>
        <w:t xml:space="preserve"> (μονάδες 10)</w:t>
      </w:r>
    </w:p>
    <w:p w14:paraId="48848BE1">
      <w:pPr>
        <w:spacing w:line="240" w:lineRule="auto"/>
        <w:jc w:val="both"/>
        <w:rPr>
          <w:rFonts w:cstheme="minorHAnsi"/>
        </w:rPr>
      </w:pPr>
      <w:r>
        <w:rPr>
          <w:b/>
        </w:rPr>
        <w:t>Η θέση</w:t>
      </w:r>
      <w:r>
        <w:t xml:space="preserve"> που διατυπώνεται στην εισαγωγική παράγραφο του Κειμένου 1 είναι ότι «</w:t>
      </w:r>
      <w:r>
        <w:rPr>
          <w:rFonts w:cstheme="minorHAnsi"/>
        </w:rPr>
        <w:t>Το τουριστικό ρεύμα, που δημιουργεί η ένταξη μιας πόλης ή περιοχής στον κατάλογο της παγκόσμιας πολιτιστικής κληρονομιάς της Ουνέσκο, είναι οικονομικά αποδοτικό, μπορεί όμως να αποδειχθεί και καταστροφικό.»</w:t>
      </w:r>
    </w:p>
    <w:p w14:paraId="2A7A8111">
      <w:pPr>
        <w:spacing w:line="240" w:lineRule="auto"/>
        <w:jc w:val="both"/>
        <w:rPr>
          <w:rFonts w:cstheme="minorHAnsi"/>
        </w:rPr>
      </w:pPr>
      <w:r>
        <w:rPr>
          <w:rFonts w:cstheme="minorHAnsi"/>
        </w:rPr>
        <w:t xml:space="preserve">Η θέση αυτή αποδεικνύεται με πειστικό τρόπο, κυρίως με τα ακόλουθα </w:t>
      </w:r>
      <w:r>
        <w:rPr>
          <w:rFonts w:cstheme="minorHAnsi"/>
          <w:b/>
        </w:rPr>
        <w:t>τεκμήρια</w:t>
      </w:r>
      <w:r>
        <w:rPr>
          <w:rFonts w:cstheme="minorHAnsi"/>
        </w:rPr>
        <w:t>:</w:t>
      </w:r>
    </w:p>
    <w:p w14:paraId="417FF3BE">
      <w:pPr>
        <w:pStyle w:val="21"/>
        <w:numPr>
          <w:ilvl w:val="0"/>
          <w:numId w:val="242"/>
        </w:numPr>
        <w:spacing w:line="240" w:lineRule="auto"/>
        <w:jc w:val="both"/>
      </w:pPr>
      <w:r>
        <w:t>Το παράδειγμα του Αλμπί, επισκοπικής πόλης στη Γαλλία</w:t>
      </w:r>
    </w:p>
    <w:p w14:paraId="64F3CB3B">
      <w:pPr>
        <w:pStyle w:val="21"/>
        <w:numPr>
          <w:ilvl w:val="0"/>
          <w:numId w:val="242"/>
        </w:numPr>
        <w:spacing w:line="240" w:lineRule="auto"/>
        <w:jc w:val="both"/>
      </w:pPr>
      <w:r>
        <w:t>Ειδικότερα, στις 2</w:t>
      </w:r>
      <w:r>
        <w:rPr>
          <w:vertAlign w:val="superscript"/>
        </w:rPr>
        <w:t>η</w:t>
      </w:r>
      <w:r>
        <w:t>, 3</w:t>
      </w:r>
      <w:r>
        <w:rPr>
          <w:vertAlign w:val="superscript"/>
        </w:rPr>
        <w:t>η</w:t>
      </w:r>
      <w:r>
        <w:t xml:space="preserve"> και 4</w:t>
      </w:r>
      <w:r>
        <w:rPr>
          <w:vertAlign w:val="superscript"/>
        </w:rPr>
        <w:t>η</w:t>
      </w:r>
      <w:r>
        <w:t xml:space="preserve"> παραγράφους του κειμένου παρατίθενται απόψεις δύο ειδικών </w:t>
      </w:r>
    </w:p>
    <w:p w14:paraId="24C1BC58">
      <w:pPr>
        <w:pStyle w:val="21"/>
        <w:numPr>
          <w:ilvl w:val="0"/>
          <w:numId w:val="242"/>
        </w:numPr>
        <w:spacing w:line="240" w:lineRule="auto"/>
        <w:jc w:val="both"/>
      </w:pPr>
      <w:r>
        <w:t>Η πρώτη είναι στη 2</w:t>
      </w:r>
      <w:r>
        <w:rPr>
          <w:vertAlign w:val="superscript"/>
        </w:rPr>
        <w:t>η</w:t>
      </w:r>
      <w:r>
        <w:t xml:space="preserve"> παράγραφο η μαρτυρία της </w:t>
      </w:r>
      <w:r>
        <w:rPr>
          <w:rFonts w:cstheme="minorHAnsi"/>
        </w:rPr>
        <w:t>Μαρί Εβ Κορτές, διευθύντριας Πολιτιστικών Υποθέσεων, Πολιτιστικής Κληρονομιάς και Διεθνών Σχέσεων του Αλμπί, η οποία τεκμηριώνει/επιβεβαιώνει το πρώτο σκέλος της θέσης, ότι η ένταξη μιας περιοχής στον κατάλογο παγκόσμιας πολιτιστικής κληρονομιάς της Ουνέσκο αυξάνει αυτόματα την επισκεψιμότητά της και κατ΄επέκταση τα έσοδα από τον τουρισμό. Αυτό το τεκμήριο ενισχύεται και με τα στατιστικά δεδομένα με τα οποία ολοκληρώνεται η παράγραφος</w:t>
      </w:r>
    </w:p>
    <w:p w14:paraId="58DC0646">
      <w:pPr>
        <w:pStyle w:val="21"/>
        <w:numPr>
          <w:ilvl w:val="0"/>
          <w:numId w:val="242"/>
        </w:numPr>
        <w:spacing w:line="240" w:lineRule="auto"/>
        <w:jc w:val="both"/>
      </w:pPr>
      <w:r>
        <w:t>Στις 3</w:t>
      </w:r>
      <w:r>
        <w:rPr>
          <w:vertAlign w:val="superscript"/>
        </w:rPr>
        <w:t>η</w:t>
      </w:r>
      <w:r>
        <w:t xml:space="preserve"> και 4</w:t>
      </w:r>
      <w:r>
        <w:rPr>
          <w:vertAlign w:val="superscript"/>
        </w:rPr>
        <w:t>η</w:t>
      </w:r>
      <w:r>
        <w:t xml:space="preserve"> παραγράφους παρατίθεται η άποψη της </w:t>
      </w:r>
      <w:r>
        <w:rPr>
          <w:rFonts w:cstheme="minorHAnsi"/>
        </w:rPr>
        <w:t>Μαρίας Γκραβαρί - Μπαρμπάς, διευθύντριας της έδρας UNESCO Πολιτισμός, Τουρισμός, Ανάπτυξη στο Πανεπιστήμιο Παρίσι 1 (Πάνθεον - Σορβόννη), με την οποία αποδεικνύεται το «φαινόμενο Ουνέσκο» (σχόλιο δημοσιογράφου), στην 3</w:t>
      </w:r>
      <w:r>
        <w:rPr>
          <w:rFonts w:cstheme="minorHAnsi"/>
          <w:vertAlign w:val="superscript"/>
        </w:rPr>
        <w:t>η</w:t>
      </w:r>
      <w:r>
        <w:rPr>
          <w:rFonts w:cstheme="minorHAnsi"/>
        </w:rPr>
        <w:t xml:space="preserve"> παράγραφο ότι πράγματι αυξάνεται η αναγνωρισιμότητα και επισκεψιμότητα της περιοχής ή της πόλης (στην περίπτωση του κειμένου της πόλης του Αλμπί) και την 4</w:t>
      </w:r>
      <w:r>
        <w:rPr>
          <w:rFonts w:cstheme="minorHAnsi"/>
          <w:vertAlign w:val="superscript"/>
        </w:rPr>
        <w:t>η</w:t>
      </w:r>
      <w:r>
        <w:rPr>
          <w:rFonts w:cstheme="minorHAnsi"/>
        </w:rPr>
        <w:t xml:space="preserve"> παράγραφο η ανάγκη εκπόνησης ενός σχεδίου διαχείρισης του τουρισμού, για να αποφευχθεί ο κίνδυνος να μετατραπεί η πόλη σε μουσείο.</w:t>
      </w:r>
    </w:p>
    <w:p w14:paraId="2AD2697C">
      <w:pPr>
        <w:pStyle w:val="21"/>
        <w:numPr>
          <w:ilvl w:val="0"/>
          <w:numId w:val="242"/>
        </w:numPr>
        <w:spacing w:line="240" w:lineRule="auto"/>
        <w:jc w:val="both"/>
      </w:pPr>
      <w:r>
        <w:t>Στην 5</w:t>
      </w:r>
      <w:r>
        <w:rPr>
          <w:vertAlign w:val="superscript"/>
        </w:rPr>
        <w:t>η</w:t>
      </w:r>
      <w:r>
        <w:t xml:space="preserve"> παράγραφο του κειμένου επισημαίνεται ότι το Αλμπί είναι χαρακτηριστική περίπτωση της διττής φύσης του τουρισμού (αρχική θέση) και δίνονται και άλλα σχετικά παραδείγματα περιοχών που υπέστησαν φθορές λόγω του υπερτουρισμού.</w:t>
      </w:r>
    </w:p>
    <w:p w14:paraId="09E01D8A">
      <w:pPr>
        <w:spacing w:line="240" w:lineRule="auto"/>
        <w:jc w:val="both"/>
        <w:rPr>
          <w:b/>
        </w:rPr>
      </w:pPr>
    </w:p>
    <w:p w14:paraId="449987C0">
      <w:pPr>
        <w:spacing w:line="240" w:lineRule="auto"/>
        <w:jc w:val="both"/>
        <w:rPr>
          <w:b/>
        </w:rPr>
      </w:pPr>
      <w:r>
        <w:rPr>
          <w:b/>
        </w:rPr>
        <w:t>Ερώτημα 3</w:t>
      </w:r>
      <w:r>
        <w:rPr>
          <w:b/>
          <w:vertAlign w:val="superscript"/>
        </w:rPr>
        <w:t>ο</w:t>
      </w:r>
      <w:r>
        <w:rPr>
          <w:b/>
        </w:rPr>
        <w:t xml:space="preserve"> (μονάδες 10)</w:t>
      </w:r>
    </w:p>
    <w:p w14:paraId="39C6FC88">
      <w:pPr>
        <w:pStyle w:val="21"/>
        <w:numPr>
          <w:ilvl w:val="0"/>
          <w:numId w:val="243"/>
        </w:numPr>
        <w:spacing w:line="240" w:lineRule="auto"/>
        <w:jc w:val="both"/>
        <w:rPr>
          <w:b/>
        </w:rPr>
      </w:pPr>
      <w:r>
        <w:rPr>
          <w:b/>
        </w:rPr>
        <w:t xml:space="preserve">χρήση αξιολογικών επιθέτων: </w:t>
      </w:r>
      <w:r>
        <w:rPr>
          <w:rFonts w:cstheme="minorHAnsi"/>
        </w:rPr>
        <w:t>δυσπρόσιτο, ορμητικό, έρημος, φωνή μυστική: Με τα επίθετα αποδίδεται η επίδραση που ασκεί στην ψυχή και στο πνεύμα του επισκέπτη η εμπειρία με τη Μύκονο και τη Δήλο.</w:t>
      </w:r>
    </w:p>
    <w:p w14:paraId="3F44C17F">
      <w:pPr>
        <w:pStyle w:val="21"/>
        <w:numPr>
          <w:ilvl w:val="0"/>
          <w:numId w:val="243"/>
        </w:numPr>
        <w:spacing w:line="240" w:lineRule="auto"/>
        <w:jc w:val="both"/>
        <w:rPr>
          <w:b/>
        </w:rPr>
      </w:pPr>
      <w:r>
        <w:rPr>
          <w:b/>
        </w:rPr>
        <w:t>η επιλογή του πρώτου ενικού ρηματικού προσώπου:</w:t>
      </w:r>
      <w:r>
        <w:rPr>
          <w:rFonts w:cstheme="minorHAnsi"/>
        </w:rPr>
        <w:t xml:space="preserve"> «Αναπολώ τόσα τοπία…» Παρατίθεται η προσωπική μαρτυρία, η οποία σε συνδυασμό με την σύγκριση υποβάλλει τον αναγνώστη στο σκηνικό της μοναδικής ταξιδιωτικής εμπειρίας της Μυκόνου (και της Δήλου).</w:t>
      </w:r>
    </w:p>
    <w:p w14:paraId="4405EE8F">
      <w:pPr>
        <w:pStyle w:val="21"/>
        <w:numPr>
          <w:ilvl w:val="0"/>
          <w:numId w:val="243"/>
        </w:numPr>
        <w:spacing w:line="240" w:lineRule="auto"/>
        <w:jc w:val="both"/>
        <w:rPr>
          <w:b/>
        </w:rPr>
      </w:pPr>
      <w:r>
        <w:rPr>
          <w:b/>
        </w:rPr>
        <w:t>η επιλογή του δεύτερου ενικού ρηματικού προσώπου:</w:t>
      </w:r>
      <w:r>
        <w:rPr>
          <w:rFonts w:cstheme="minorHAnsi"/>
        </w:rPr>
        <w:t xml:space="preserve"> «…ένας δαίμονας που σε φωνάζει να ενδώσεις –όχι για να χαρείς, όχι για να κερδίσεις μια νίκη» Το ύφος λόγου είναι οικείο, δημιουργείται η εντύπωση ότι ο πομπός συνομιλεί με τον δέκτη και τον συμβουλεύει, τον παρακινεί.</w:t>
      </w:r>
    </w:p>
    <w:p w14:paraId="6B9A115A">
      <w:pPr>
        <w:pStyle w:val="21"/>
        <w:numPr>
          <w:ilvl w:val="0"/>
          <w:numId w:val="243"/>
        </w:numPr>
        <w:spacing w:line="240" w:lineRule="auto"/>
        <w:jc w:val="both"/>
        <w:rPr>
          <w:b/>
        </w:rPr>
      </w:pPr>
      <w:r>
        <w:rPr>
          <w:b/>
        </w:rPr>
        <w:t>η αντίθεση: «…</w:t>
      </w:r>
      <w:r>
        <w:rPr>
          <w:rFonts w:cstheme="minorHAnsi"/>
        </w:rPr>
        <w:t>Όμως τίποτα απ’ όλα αυτά δεν παραβάλλεται με τούτο το άσπρο, αιγαιοπελαγίτικο νησάκι.» Η παράθεση σε ασύνδετο σχήμα λόγου ξένων τοπίων (ενδεικτική η χρήση αξιολογικών επιθέτων και κορυφαία η φράση – σχόλιο «Υπάρχει μεγαλείο και ομορφιά σ’ όλα αυτά, όραμα συντριπτικό.») εντείνει τη συναισθηματική φόρτιση της αναπόλησης, της δίνει μια διάσταση εξωραϊσμού, για να γίνει πιο έντονη η σύγκριση με την εμπειρία της Μυκόνου και της Δήλου, που είναι μοναδική.</w:t>
      </w:r>
    </w:p>
    <w:p w14:paraId="13E90105">
      <w:pPr>
        <w:pStyle w:val="21"/>
        <w:numPr>
          <w:ilvl w:val="0"/>
          <w:numId w:val="243"/>
        </w:numPr>
        <w:spacing w:line="240" w:lineRule="auto"/>
        <w:jc w:val="both"/>
        <w:rPr>
          <w:b/>
        </w:rPr>
      </w:pPr>
      <w:r>
        <w:rPr>
          <w:b/>
        </w:rPr>
        <w:t>η μεταφορική λειτουργία της γλώσσας:</w:t>
      </w:r>
      <w:r>
        <w:rPr>
          <w:rFonts w:cstheme="minorHAnsi"/>
        </w:rPr>
        <w:t xml:space="preserve"> «το ταξίδι για τη Μύκονο, το όραμά της, είναι φωτιά που καίει, φωνή μυστική, δύναμη σαν τον έρωτα» Σε όλο το κείμενο η λειτουργία της γλώσσας στοχεύει στην αισθητική συγκίνηση, καθώς δημιουργούνται εικόνες που κατευθύνουν τον αναγνώστη, τον έλκουν και του δημιουργούν την επιθυμία να επισκεφτεί τα μέρη για τα οποία γίνεται λόγος.</w:t>
      </w:r>
    </w:p>
    <w:p w14:paraId="26E25774">
      <w:pPr>
        <w:spacing w:line="240" w:lineRule="auto"/>
      </w:pPr>
    </w:p>
    <w:p w14:paraId="74333C77">
      <w:pPr>
        <w:spacing w:line="240" w:lineRule="auto"/>
        <w:rPr>
          <w:b/>
        </w:rPr>
      </w:pPr>
      <w:r>
        <w:rPr>
          <w:b/>
        </w:rPr>
        <w:t>ΘΕΜΑ 3 (μονάδες 15)</w:t>
      </w:r>
    </w:p>
    <w:p w14:paraId="3A7ED9CA">
      <w:pPr>
        <w:spacing w:line="240" w:lineRule="auto"/>
        <w:ind w:firstLine="720"/>
        <w:jc w:val="both"/>
      </w:pPr>
      <w:r>
        <w:t>Ο μύλος του Παπά είναι ένα παραδοσιακό εγκαταλειμμένο κτίσμα, ένας νερόμυλος που εκφράζει μια άλλη εποχή, έναν άλλο τρόπο ζωής.</w:t>
      </w:r>
    </w:p>
    <w:p w14:paraId="67235C8F">
      <w:pPr>
        <w:pStyle w:val="21"/>
        <w:numPr>
          <w:ilvl w:val="0"/>
          <w:numId w:val="244"/>
        </w:numPr>
        <w:spacing w:line="240" w:lineRule="auto"/>
        <w:jc w:val="both"/>
      </w:pPr>
      <w:r>
        <w:t>«</w:t>
      </w:r>
      <w:r>
        <w:rPr>
          <w:rFonts w:cstheme="minorHAnsi"/>
        </w:rPr>
        <w:t>Τώρα ο μύλος έστεκε βουβός, σταματημένος, θεοσκότεινος.» Με τη μεταφορά «έστεκε βουβός», τη μετοχή «σταματημένος» και το επίθετο «θεοσκότεινος» αποδίδεται το τέλος μιας εποχής, η εγκατάλειψη.</w:t>
      </w:r>
    </w:p>
    <w:p w14:paraId="382E570F">
      <w:pPr>
        <w:pStyle w:val="21"/>
        <w:numPr>
          <w:ilvl w:val="0"/>
          <w:numId w:val="244"/>
        </w:numPr>
        <w:spacing w:line="240" w:lineRule="auto"/>
        <w:jc w:val="both"/>
      </w:pPr>
      <w:r>
        <w:t xml:space="preserve">Η παραπάνω εικόνα (το επίρρημα «τώρα» προσδιορίζει το παρόν και δημιουργεί αντίθεση) έρχεται σε </w:t>
      </w:r>
      <w:r>
        <w:rPr>
          <w:u w:val="single"/>
        </w:rPr>
        <w:t xml:space="preserve">αντίθεση </w:t>
      </w:r>
      <w:r>
        <w:t>με τη ζωή και την κίνηση που χαρακτηρίζει την αφήγηση και την περιγραφή στο προηγούμενο τμήμα του κειμένου. («…</w:t>
      </w:r>
      <w:r>
        <w:rPr>
          <w:rFonts w:cstheme="minorHAnsi"/>
        </w:rPr>
        <w:t>εδώ του δίνονταν η ευκαιρία να κοσμανταμωθεί, να πει τα βάσανά του με την ησυχία – του, να τσουγκρίσει κάνα ποτήρι με ρακί, και τελοσπάντων να το ρίξει όξω μια φορά.»: Τόπος συνάντησης και επικοινωνίας των ανθρώπων με αφορμή το άλεσμα, «Είχε τότε τόση ομορφιά και τόση χάρη ο τόπος, που εδώ ξεχύνονταν όλη η πολιτεία για να γιορτάσουν την πρωτομαγιά, και εδώ έκαναν τις ημερήσιες εκδρομές – τους τα σχολεία»)</w:t>
      </w:r>
    </w:p>
    <w:p w14:paraId="1A0A345E">
      <w:pPr>
        <w:pStyle w:val="21"/>
        <w:numPr>
          <w:ilvl w:val="0"/>
          <w:numId w:val="244"/>
        </w:numPr>
        <w:spacing w:line="240" w:lineRule="auto"/>
        <w:jc w:val="both"/>
      </w:pPr>
      <w:r>
        <w:rPr>
          <w:rFonts w:cstheme="minorHAnsi"/>
        </w:rPr>
        <w:t>«Σε μια εποχή που οι κίλυντροι και η πετρελαιομηχανή είχαν αχρηστέψει όλους τους παλιούς μύλους, ετούτος εδώ εννοούσε να αντιστέκεται πεισματικά στους νέους καιρούς.» Το σχόλιο του αφηγητή δηλώνει τη στάση συμπάθειας προς τον νερόμυλο, το ρήμα «αχρηστέψει» ως μεταφορά δηλώνει έμμεση απέχθεια για τα αποτελέσματα της τεχνολογικής προόδου σε παραδοσιακές δραστηριότητες.</w:t>
      </w:r>
    </w:p>
    <w:p w14:paraId="2F07A9B1">
      <w:pPr>
        <w:pStyle w:val="21"/>
        <w:numPr>
          <w:ilvl w:val="0"/>
          <w:numId w:val="244"/>
        </w:numPr>
        <w:spacing w:line="240" w:lineRule="auto"/>
        <w:jc w:val="both"/>
        <w:rPr>
          <w:rFonts w:cstheme="minorHAnsi"/>
        </w:rPr>
      </w:pPr>
      <w:r>
        <w:rPr>
          <w:rFonts w:cstheme="minorHAnsi"/>
        </w:rPr>
        <w:t xml:space="preserve">«Και στα ψηλά πλατάνια με τα γυμνά κλαδιά σφύριζε οργισμένα το άγριο ξεροβόρι.»: Η εγκατάλειψη αποδίδεται με το επίθετο «γυμνά», η εικόνα της αγριεμένης φύσης εκφράζει έμμεσα και την ψυχική διάθεση του αφηγητή για την εγκατάλειψη λόγω των νέων συνθηκών. </w:t>
      </w:r>
    </w:p>
    <w:p w14:paraId="7A26E136">
      <w:pPr>
        <w:spacing w:line="240" w:lineRule="auto"/>
        <w:jc w:val="both"/>
        <w:rPr>
          <w:rFonts w:cstheme="minorHAnsi"/>
        </w:rPr>
      </w:pPr>
      <w:r>
        <w:rPr>
          <w:rFonts w:cstheme="minorHAnsi"/>
        </w:rPr>
        <w:t>Ο/Η μαθητής/-τρια απαντά ελεύθερα στην ερώτηση προσωπικής ανταπόκρισης ανάλογα με τον παραστατικό του/της κύκλο και τον βαθμό αναγνωστικής ανταπόκρισης του κειμένου.</w:t>
      </w:r>
    </w:p>
    <w:p w14:paraId="4C7831F6">
      <w:pPr>
        <w:spacing w:line="240" w:lineRule="auto"/>
        <w:jc w:val="both"/>
        <w:rPr>
          <w:rFonts w:cstheme="minorHAnsi"/>
        </w:rPr>
      </w:pPr>
    </w:p>
    <w:p w14:paraId="1CAD3FE3">
      <w:pPr>
        <w:spacing w:line="240" w:lineRule="auto"/>
        <w:jc w:val="both"/>
        <w:rPr>
          <w:rFonts w:cstheme="minorHAnsi"/>
          <w:b/>
        </w:rPr>
      </w:pPr>
      <w:r>
        <w:rPr>
          <w:rFonts w:cstheme="minorHAnsi"/>
          <w:b/>
        </w:rPr>
        <w:t>ΘΕΜΑ 4 (μονάδες 30)</w:t>
      </w:r>
    </w:p>
    <w:tbl>
      <w:tblPr>
        <w:tblStyle w:val="5"/>
        <w:tblW w:w="9988"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8"/>
      </w:tblGrid>
      <w:tr w14:paraId="4ACC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5" w:hRule="atLeast"/>
        </w:trPr>
        <w:tc>
          <w:tcPr>
            <w:tcW w:w="9988" w:type="dxa"/>
          </w:tcPr>
          <w:p w14:paraId="2BE814DF">
            <w:pPr>
              <w:spacing w:line="240" w:lineRule="auto"/>
              <w:jc w:val="center"/>
              <w:rPr>
                <w:b/>
              </w:rPr>
            </w:pPr>
            <w:r>
              <w:rPr>
                <w:b/>
              </w:rPr>
              <w:t>ΕΠΙΣΗΜΑΝΣΕΙΣ</w:t>
            </w:r>
          </w:p>
          <w:p w14:paraId="5CA8F717">
            <w:pPr>
              <w:spacing w:line="240" w:lineRule="auto"/>
              <w:jc w:val="both"/>
            </w:pPr>
            <w:r>
              <w:t>Το ζητούμενο κειμενικό είδος είναι προσχεδιασμένος προφορικός λόγος. Επομένως, για να είναι αποτελεσματικό επικοινωνιακά το κείμενο, πρέπει να έχει τα ακόλουθα χαρακτηριστικά:</w:t>
            </w:r>
          </w:p>
          <w:p w14:paraId="4232DE72">
            <w:pPr>
              <w:pStyle w:val="21"/>
              <w:numPr>
                <w:ilvl w:val="0"/>
                <w:numId w:val="181"/>
              </w:numPr>
              <w:spacing w:line="240" w:lineRule="auto"/>
              <w:jc w:val="both"/>
            </w:pPr>
            <w:r>
              <w:t>Προσφώνηση</w:t>
            </w:r>
          </w:p>
          <w:p w14:paraId="2196B56B">
            <w:pPr>
              <w:pStyle w:val="21"/>
              <w:numPr>
                <w:ilvl w:val="0"/>
                <w:numId w:val="181"/>
              </w:numPr>
              <w:spacing w:line="240" w:lineRule="auto"/>
              <w:jc w:val="both"/>
            </w:pPr>
            <w:r>
              <w:t>Αποφώνηση</w:t>
            </w:r>
          </w:p>
          <w:p w14:paraId="1C09AE43">
            <w:pPr>
              <w:pStyle w:val="21"/>
              <w:numPr>
                <w:ilvl w:val="0"/>
                <w:numId w:val="181"/>
              </w:numPr>
              <w:spacing w:line="240" w:lineRule="auto"/>
              <w:jc w:val="both"/>
            </w:pPr>
            <w:r>
              <w:t>Εναλλαγή ρηματικών προσώπων</w:t>
            </w:r>
          </w:p>
          <w:p w14:paraId="69769ABD">
            <w:pPr>
              <w:pStyle w:val="21"/>
              <w:numPr>
                <w:ilvl w:val="0"/>
                <w:numId w:val="181"/>
              </w:numPr>
              <w:spacing w:line="240" w:lineRule="auto"/>
              <w:jc w:val="both"/>
            </w:pPr>
            <w:r>
              <w:t>Ενδιάμεση απεύθυνση στο ακροατήριο</w:t>
            </w:r>
          </w:p>
          <w:p w14:paraId="140699F9">
            <w:pPr>
              <w:pStyle w:val="21"/>
              <w:numPr>
                <w:ilvl w:val="0"/>
                <w:numId w:val="181"/>
              </w:numPr>
              <w:spacing w:line="240" w:lineRule="auto"/>
              <w:jc w:val="both"/>
            </w:pPr>
            <w:r>
              <w:t>Ρητορικούς τρόπους και γλωσσικές επιλογές με τις οποίες ο λόγος γίνεται πιο άμεσος (π.χ. ερωτήματα, απλό λεξιλόγιο, μικρές σε έκταση περιόδους λόγους, παρατακτική σύνταξη και σύνδεση των νοημάτων ή απλή υπόταξη, σημεία στίξης που λειτουργούν σχολιαστικά κ.ά.)</w:t>
            </w:r>
          </w:p>
          <w:p w14:paraId="1ECB95A0">
            <w:pPr>
              <w:spacing w:line="240" w:lineRule="auto"/>
              <w:jc w:val="both"/>
            </w:pPr>
            <w:r>
              <w:t xml:space="preserve">Από την άλλη, το κείμενο είναι επιχειρηματολογικό, αυτό σημαίνει ότι ο/η μαθητής/-τρια με την ιδιότητα του/της εκπροσώπου της μαθητικής κοινότητας του σχολείου καλείται να εκφράσει τεκμηριωμένα τη θέση που εκπροσωπεί. Επομένως, </w:t>
            </w:r>
            <w:r>
              <w:rPr>
                <w:b/>
              </w:rPr>
              <w:t>η προτεινόμενη δομή</w:t>
            </w:r>
            <w:r>
              <w:t xml:space="preserve"> του κειμένου είναι η ακόλουθη: </w:t>
            </w:r>
          </w:p>
          <w:p w14:paraId="10A3D894">
            <w:pPr>
              <w:spacing w:line="240" w:lineRule="auto"/>
              <w:jc w:val="both"/>
            </w:pPr>
            <w:r>
              <w:rPr>
                <w:b/>
              </w:rPr>
              <w:t>Α. Εισαγωγή:</w:t>
            </w:r>
            <w:r>
              <w:t xml:space="preserve"> Αναφορά στο πλαίσιο επικοινωνίας και διατύπωση με σαφήνεια της θέσης επί του θέματος.</w:t>
            </w:r>
          </w:p>
          <w:p w14:paraId="75F47FCA">
            <w:pPr>
              <w:spacing w:line="240" w:lineRule="auto"/>
              <w:jc w:val="both"/>
            </w:pPr>
            <w:r>
              <w:rPr>
                <w:b/>
              </w:rPr>
              <w:t xml:space="preserve">Β. Απόδειξη θέσης: </w:t>
            </w:r>
            <w:r>
              <w:t>Σε 2-3 παραγράφους αναπτύσσει την επιχειρηματολογία που ενισχύει τη θέση του/της και παραθέτει σχετικά παραδείγματα ή άλλα τεκμήρια.</w:t>
            </w:r>
          </w:p>
          <w:p w14:paraId="6237CB04">
            <w:pPr>
              <w:spacing w:line="240" w:lineRule="auto"/>
              <w:jc w:val="both"/>
            </w:pPr>
            <w:r>
              <w:rPr>
                <w:b/>
              </w:rPr>
              <w:t xml:space="preserve">Γ. Αναίρεση αντίθετης θέσης: </w:t>
            </w:r>
            <w:r>
              <w:t>Σε μία παράγραφο μπορεί να παραθέσει την αντίθετη θέση και τα επιχειρήματά της και σε άλλη μία παράγραφο αντεπιχειρήματα για την αναίρεση/ αποδυνάμωσή της.</w:t>
            </w:r>
          </w:p>
          <w:p w14:paraId="315C6801">
            <w:pPr>
              <w:spacing w:line="240" w:lineRule="auto"/>
              <w:jc w:val="both"/>
            </w:pPr>
            <w:r>
              <w:rPr>
                <w:b/>
              </w:rPr>
              <w:t xml:space="preserve">Δ. Επίλογος: </w:t>
            </w:r>
            <w:r>
              <w:t>Ανακεφαλαίωση και διατύπωση της θέσης – πρότασης με την ιδιότητα του/της εκπροσώπου της μαθητικής κοινότητας του σχολείου.</w:t>
            </w:r>
          </w:p>
        </w:tc>
      </w:tr>
    </w:tbl>
    <w:p w14:paraId="10A0823F">
      <w:pPr>
        <w:spacing w:line="240" w:lineRule="auto"/>
        <w:jc w:val="both"/>
        <w:rPr>
          <w:rFonts w:cstheme="minorHAnsi"/>
          <w:b/>
        </w:rPr>
      </w:pPr>
    </w:p>
    <w:p w14:paraId="40D4C905">
      <w:pPr>
        <w:spacing w:line="240" w:lineRule="auto"/>
        <w:rPr>
          <w:rFonts w:cstheme="minorHAnsi"/>
          <w:b/>
        </w:rPr>
      </w:pPr>
      <w:r>
        <w:rPr>
          <w:rFonts w:cstheme="minorHAnsi"/>
          <w:b/>
        </w:rPr>
        <w:t>Ενδεικτικοί άξονες ανάπτυξης:</w:t>
      </w:r>
    </w:p>
    <w:p w14:paraId="56DE7534">
      <w:pPr>
        <w:pStyle w:val="21"/>
        <w:numPr>
          <w:ilvl w:val="0"/>
          <w:numId w:val="245"/>
        </w:numPr>
        <w:spacing w:line="240" w:lineRule="auto"/>
        <w:jc w:val="both"/>
        <w:rPr>
          <w:rFonts w:cstheme="minorHAnsi"/>
        </w:rPr>
      </w:pPr>
      <w:r>
        <w:rPr>
          <w:rFonts w:cstheme="minorHAnsi"/>
        </w:rPr>
        <w:t>Σε περίπτωση συμφωνίας με το αίτημα: Η οικονομική ανάπτυξη της περιοχής, η αύξηση του τουρισμού και η αύξηση των θέσεων εργασίας ή οικονομικών δραστηριοτήτων, όπως το εμπόριο, ανάδειξη του μνημείου πολιτισμού, του τόπου και της τοπικής παράδοσης, αναγνωρισιμότητα της περιοχής κ.ά.</w:t>
      </w:r>
    </w:p>
    <w:p w14:paraId="62751F0B">
      <w:pPr>
        <w:pStyle w:val="21"/>
        <w:numPr>
          <w:ilvl w:val="0"/>
          <w:numId w:val="245"/>
        </w:numPr>
        <w:spacing w:line="240" w:lineRule="auto"/>
        <w:jc w:val="both"/>
        <w:rPr>
          <w:rFonts w:cstheme="minorHAnsi"/>
        </w:rPr>
      </w:pPr>
      <w:r>
        <w:rPr>
          <w:rFonts w:cstheme="minorHAnsi"/>
        </w:rPr>
        <w:t xml:space="preserve">Σε περίπτωση διαφωνίας με το αίτημα: Κίνδυνος να μετατραπεί η πόλη σε μουσείο, ενόχληση κατοίκων, υποβάθμιση της ποιότητας ζωής, κίνδυνος φθοράς του μνημείου, αλλά και του ευρύτερου χώρου, η οικονομική ανάπτυξη δεν μπορεί να βασίζεται αποκλειστικά στον τουρισμό και στην παροχή υπηρεσιών, η λογική του μέγιστου κέρδους αλλοτριώνει τον άνθρωπο και τον πολιτισμό του, επιπτώσεις στην τοπική κουλτούρα από στον υπερτουρισμό κ.ά. </w:t>
      </w:r>
    </w:p>
    <w:p w14:paraId="2D00D048">
      <w:pPr>
        <w:spacing w:line="240" w:lineRule="auto"/>
        <w:jc w:val="both"/>
        <w:rPr>
          <w:rFonts w:cstheme="minorHAnsi"/>
          <w:b/>
        </w:rPr>
      </w:pPr>
      <w:r>
        <w:rPr>
          <w:rFonts w:cstheme="minorHAnsi"/>
          <w:b/>
        </w:rPr>
        <w:t>Για την ανάπτυξη από πλευράς περιεχομένου μπορούν στην επιχειρηματολογία να αξιοποιηθούν στοιχεία από τα κείμενα αναφοράς, ειδικά από το πρώτο κείμενο, το οποίο αναφέρεται στη διττή όψη και λειτουργία του τουρισμού, κυρίως για περιοχές που έχουν εγγραφεί στον κατάλογο των περιοχών της παγκόσμιας πολιτιστικής κληρονομιάς της Ουνέσκο. Μπορούν να αξιοποιηθούν και τεκμήρια (παραδείγματα, στατιστικά στοιχεία) που υπάρχουν στο κείμενο.</w:t>
      </w:r>
    </w:p>
    <w:p w14:paraId="5593278C"/>
    <w:p w14:paraId="46026E1C">
      <w:pPr>
        <w:spacing w:line="360" w:lineRule="auto"/>
        <w:jc w:val="left"/>
        <w:rPr>
          <w:b/>
        </w:rPr>
        <w:sectPr>
          <w:pgSz w:w="11906" w:h="16838"/>
          <w:pgMar w:top="720" w:right="1066" w:bottom="720" w:left="720" w:header="708" w:footer="708" w:gutter="0"/>
          <w:cols w:space="708" w:num="1"/>
          <w:docGrid w:linePitch="360" w:charSpace="0"/>
        </w:sectPr>
      </w:pPr>
    </w:p>
    <w:p w14:paraId="08F0133B">
      <w:pPr>
        <w:spacing w:after="0" w:line="240" w:lineRule="auto"/>
      </w:pPr>
      <w:bookmarkStart w:id="212" w:name="_Hlk99881375_1_0"/>
    </w:p>
    <w:p w14:paraId="1B6C066F">
      <w:pPr>
        <w:spacing w:after="0" w:line="240" w:lineRule="auto"/>
        <w:rPr>
          <w:sz w:val="22"/>
          <w:szCs w:val="22"/>
        </w:rPr>
      </w:pPr>
      <w:r>
        <w:rPr>
          <w:rFonts w:eastAsiaTheme="minorEastAsia"/>
          <w:b/>
          <w:sz w:val="22"/>
          <w:szCs w:val="22"/>
          <w:lang w:eastAsia="el-GR"/>
        </w:rPr>
        <w:t>Κείμενο 1</w:t>
      </w:r>
    </w:p>
    <w:p w14:paraId="46851979">
      <w:pPr>
        <w:spacing w:after="0" w:line="240" w:lineRule="auto"/>
        <w:jc w:val="center"/>
        <w:rPr>
          <w:b/>
          <w:sz w:val="22"/>
          <w:szCs w:val="22"/>
        </w:rPr>
      </w:pPr>
      <w:r>
        <w:rPr>
          <w:rFonts w:eastAsiaTheme="minorEastAsia"/>
          <w:b/>
          <w:sz w:val="22"/>
          <w:szCs w:val="22"/>
          <w:lang w:eastAsia="el-GR"/>
        </w:rPr>
        <w:t>Υπερτουρισμός: Απειλή ή φόβητρο;</w:t>
      </w:r>
    </w:p>
    <w:p w14:paraId="07A9CAB7">
      <w:pPr>
        <w:spacing w:after="0" w:line="240" w:lineRule="auto"/>
        <w:jc w:val="both"/>
        <w:rPr>
          <w:bCs/>
          <w:i/>
          <w:iCs/>
          <w:sz w:val="22"/>
          <w:szCs w:val="22"/>
        </w:rPr>
      </w:pPr>
      <w:r>
        <w:rPr>
          <w:rFonts w:eastAsiaTheme="minorEastAsia"/>
          <w:bCs/>
          <w:i/>
          <w:iCs/>
          <w:sz w:val="22"/>
          <w:szCs w:val="22"/>
          <w:lang w:eastAsia="el-GR"/>
        </w:rPr>
        <w:t>Το παρακάτω απόσπασμα είναι αντλημένο από το βιβλίο του Αλέξη Χατζηδάκη «Όψεις τουρισμού – Δεκαοχτώ δοκίμια για την τουριστική ανάπτυξη, τον σχεδιασμό του χώρου και την αρχιτεκτονική», Cube Art Editions, 2020.</w:t>
      </w:r>
    </w:p>
    <w:p w14:paraId="569AF4A7">
      <w:pPr>
        <w:spacing w:after="0" w:line="240" w:lineRule="auto"/>
        <w:jc w:val="both"/>
        <w:rPr>
          <w:bCs/>
          <w:i/>
          <w:iCs/>
          <w:sz w:val="22"/>
          <w:szCs w:val="22"/>
        </w:rPr>
      </w:pPr>
    </w:p>
    <w:p w14:paraId="11269D80">
      <w:pPr>
        <w:suppressAutoHyphens/>
        <w:spacing w:after="0" w:line="240" w:lineRule="auto"/>
        <w:ind w:firstLine="720"/>
        <w:jc w:val="both"/>
        <w:rPr>
          <w:rFonts w:cstheme="minorHAnsi"/>
          <w:sz w:val="22"/>
          <w:szCs w:val="22"/>
        </w:rPr>
      </w:pPr>
      <w:r>
        <w:rPr>
          <w:rFonts w:cstheme="minorHAnsi"/>
          <w:sz w:val="22"/>
          <w:szCs w:val="22"/>
        </w:rPr>
        <w:t xml:space="preserve">Τα τελευταία χρόνια έχει αναβιώσει η πρόσληψη του τουριστικού φαινομένου από ορισμένες ομάδες πληθυσμού ως «κατάρας» που απειλεί την κοινωνική συνοχή, το τοπίο, το περιβάλλον και το κλίμα, την αισθητική αρμονία των προορισμών, την ισορροπία της πολεοδομικής και χωροταξικής διάρθρωσης ή, ακόμη, τα οικονομικά συμφέροντα των τοπικών επιχειρήσεων ή των παραδοσιακών επαγγελμάτων, τη δημόσια υγεία και την ασφάλεια των κατοίκων στους τόπους υποδοχής. Ενώ οι ωφέλειες από την ανάπτυξη και τη διάχυση των τουριστικών δραστηριοτήτων σε ευρεία γεωγραφική κλίμακα είναι ορατές και γενικά αποδεκτές, τουλάχιστον σε ό,τι αφορά την ενίσχυση των τοπικών οικονομιών, την τόνωση της απασχόλησης με τη δημιουργία θέσεων εργασίας, την εξισορρόπηση του ισοζυγίου πληρωμών, την προώθηση της διαπολιτισμικής κατανόησης, από την άλλη μεριά τα θετικά στοιχεία παρακάμπτονται, όταν δεν αγνοούνται, και έρχονται σε δεύτερη μοίρα. Υποκύπτουν, υποτασσόμενα στη λογική της </w:t>
      </w:r>
      <w:bookmarkStart w:id="213" w:name="_Hlk124771870"/>
      <w:r>
        <w:rPr>
          <w:rFonts w:cstheme="minorHAnsi"/>
          <w:sz w:val="22"/>
          <w:szCs w:val="22"/>
        </w:rPr>
        <w:t xml:space="preserve">δαιμονοποίησης, του φόβου </w:t>
      </w:r>
      <w:bookmarkEnd w:id="213"/>
      <w:r>
        <w:rPr>
          <w:rFonts w:cstheme="minorHAnsi"/>
          <w:sz w:val="22"/>
          <w:szCs w:val="22"/>
        </w:rPr>
        <w:t>απέναντι στην αλλαγή, στο καινούργιο, στο ξένο, στο άλλο.</w:t>
      </w:r>
    </w:p>
    <w:p w14:paraId="74A84A60">
      <w:pPr>
        <w:suppressAutoHyphens/>
        <w:spacing w:after="0" w:line="240" w:lineRule="auto"/>
        <w:ind w:firstLine="720"/>
        <w:jc w:val="both"/>
        <w:rPr>
          <w:rFonts w:cstheme="minorHAnsi"/>
          <w:sz w:val="22"/>
          <w:szCs w:val="22"/>
        </w:rPr>
      </w:pPr>
      <w:bookmarkStart w:id="214" w:name="_Hlk119262066"/>
      <w:r>
        <w:rPr>
          <w:rFonts w:cstheme="minorHAnsi"/>
          <w:sz w:val="22"/>
          <w:szCs w:val="22"/>
        </w:rPr>
        <w:t xml:space="preserve">Έτσι εμφανίστηκε ένα νέο </w:t>
      </w:r>
      <w:bookmarkStart w:id="215" w:name="_Hlk119261634"/>
      <w:r>
        <w:rPr>
          <w:rFonts w:cstheme="minorHAnsi"/>
          <w:sz w:val="22"/>
          <w:szCs w:val="22"/>
        </w:rPr>
        <w:t xml:space="preserve">«φάντασμα </w:t>
      </w:r>
      <w:bookmarkStart w:id="216" w:name="_Hlk124771916"/>
      <w:r>
        <w:rPr>
          <w:rFonts w:cstheme="minorHAnsi"/>
          <w:sz w:val="22"/>
          <w:szCs w:val="22"/>
        </w:rPr>
        <w:t xml:space="preserve">να πλανιέται πάνω από την Ευρώπη» </w:t>
      </w:r>
      <w:bookmarkEnd w:id="215"/>
      <w:bookmarkEnd w:id="216"/>
      <w:r>
        <w:rPr>
          <w:rFonts w:cstheme="minorHAnsi"/>
          <w:sz w:val="22"/>
          <w:szCs w:val="22"/>
        </w:rPr>
        <w:t>τον 21</w:t>
      </w:r>
      <w:r>
        <w:rPr>
          <w:rFonts w:cstheme="minorHAnsi"/>
          <w:sz w:val="22"/>
          <w:szCs w:val="22"/>
          <w:vertAlign w:val="superscript"/>
        </w:rPr>
        <w:t>ο</w:t>
      </w:r>
      <w:r>
        <w:rPr>
          <w:rFonts w:cstheme="minorHAnsi"/>
          <w:sz w:val="22"/>
          <w:szCs w:val="22"/>
        </w:rPr>
        <w:t xml:space="preserve">αιώνα, ο «υπερτουρισμός», δηλαδή όταν η </w:t>
      </w:r>
      <w:bookmarkStart w:id="217" w:name="_Hlk124770836"/>
      <w:r>
        <w:rPr>
          <w:rFonts w:cstheme="minorHAnsi"/>
          <w:sz w:val="22"/>
          <w:szCs w:val="22"/>
        </w:rPr>
        <w:t xml:space="preserve">υπερβολική και απρογραμμάτιστη </w:t>
      </w:r>
      <w:bookmarkEnd w:id="217"/>
      <w:r>
        <w:rPr>
          <w:rFonts w:cstheme="minorHAnsi"/>
          <w:sz w:val="22"/>
          <w:szCs w:val="22"/>
        </w:rPr>
        <w:t>διόγκωση και εξάπλωση του φαινομένου μαζικών τουριστικών ροών επιφέρει αρνητικές επιπτώσεις στην ποιότητα ζωής των κατοίκων και στην ποιότητα των εμπειριών των επισκεπτών.</w:t>
      </w:r>
    </w:p>
    <w:bookmarkEnd w:id="214"/>
    <w:p w14:paraId="3463FEAD">
      <w:pPr>
        <w:suppressAutoHyphens/>
        <w:spacing w:after="0" w:line="240" w:lineRule="auto"/>
        <w:ind w:firstLine="720"/>
        <w:jc w:val="both"/>
        <w:rPr>
          <w:rFonts w:cstheme="minorHAnsi"/>
          <w:sz w:val="22"/>
          <w:szCs w:val="22"/>
        </w:rPr>
      </w:pPr>
      <w:r>
        <w:rPr>
          <w:rFonts w:cstheme="minorHAnsi"/>
          <w:sz w:val="22"/>
          <w:szCs w:val="22"/>
        </w:rPr>
        <w:t>O υπερτουρισμός δεν είναι βέβαια καινούργιο φαινόμενο. Ο Παγκόσμιος Οργανισμός Τουρισμού χαρακτηρίζει μάλιστα τον όρο ως «buzzword</w:t>
      </w:r>
      <w:r>
        <w:rPr>
          <w:rStyle w:val="12"/>
          <w:rFonts w:cstheme="minorHAnsi"/>
          <w:sz w:val="22"/>
          <w:szCs w:val="22"/>
        </w:rPr>
        <w:footnoteReference w:id="146"/>
      </w:r>
      <w:r>
        <w:rPr>
          <w:rFonts w:cstheme="minorHAnsi"/>
          <w:sz w:val="22"/>
          <w:szCs w:val="22"/>
        </w:rPr>
        <w:t xml:space="preserve">», που χρησιμοποιείται στη θέση υφιστάμενων εννοιών για τη διαχείριση του τουριστικού κορεσμού και της τουριστικής φέρουσας ικανότητας. Διότι κάποιο πραγματικό και σοβαρό αίτιο είχε υπάρξει που ανάγκασε π.χ. την Ισπανία γύρω στα 1980 να πάρει μέτρα για να ανακόψει την καλπάζουσα και αλόγιστη οικοδόμηση ενός μετώπου ξενοδοχειακών συγκροτημάτων στις παραλιακές περιοχές ή να κατεδαφίσουν ξενοδοχεία και να επιβάλουν φόρο στους αφικνούμενους τουρίστες στη Μαγιόρκα το 2000 και να υιοθετήσουν τον αναπροσανατολισμό της τουριστικής ανάπτυξης από την ποσοτική μεγέθυνση στην ποιοτική αναβάθμιση. </w:t>
      </w:r>
    </w:p>
    <w:p w14:paraId="5C8C82F7">
      <w:pPr>
        <w:suppressAutoHyphens/>
        <w:spacing w:after="0" w:line="240" w:lineRule="auto"/>
        <w:jc w:val="both"/>
        <w:rPr>
          <w:rFonts w:cstheme="minorHAnsi"/>
          <w:b/>
          <w:bCs/>
          <w:sz w:val="22"/>
          <w:szCs w:val="22"/>
        </w:rPr>
      </w:pPr>
    </w:p>
    <w:p w14:paraId="489300D9">
      <w:pPr>
        <w:spacing w:after="0" w:line="240" w:lineRule="auto"/>
        <w:jc w:val="both"/>
        <w:rPr>
          <w:rFonts w:cstheme="minorHAnsi"/>
          <w:b/>
          <w:sz w:val="22"/>
          <w:szCs w:val="22"/>
        </w:rPr>
      </w:pPr>
      <w:r>
        <w:rPr>
          <w:rFonts w:eastAsiaTheme="minorEastAsia" w:cstheme="minorHAnsi"/>
          <w:b/>
          <w:sz w:val="22"/>
          <w:szCs w:val="22"/>
          <w:lang w:eastAsia="el-GR"/>
        </w:rPr>
        <w:t xml:space="preserve">Κείμενο 2 </w:t>
      </w:r>
    </w:p>
    <w:p w14:paraId="45B0D86F">
      <w:pPr>
        <w:spacing w:after="0" w:line="240" w:lineRule="auto"/>
        <w:jc w:val="center"/>
        <w:rPr>
          <w:rFonts w:cstheme="minorHAnsi"/>
          <w:b/>
          <w:sz w:val="22"/>
          <w:szCs w:val="22"/>
        </w:rPr>
      </w:pPr>
      <w:r>
        <w:rPr>
          <w:rFonts w:eastAsiaTheme="minorEastAsia" w:cstheme="minorHAnsi"/>
          <w:b/>
          <w:sz w:val="22"/>
          <w:szCs w:val="22"/>
          <w:lang w:eastAsia="el-GR"/>
        </w:rPr>
        <w:t>Διαδικτυακή διαφήμιση και κατασκευή τουριστικών προορισμών: η περίπτωση του Ελληνικού Οργανισμού Τουρισμού</w:t>
      </w:r>
    </w:p>
    <w:p w14:paraId="4FAEA44B">
      <w:pPr>
        <w:spacing w:after="0" w:line="240" w:lineRule="auto"/>
        <w:jc w:val="both"/>
        <w:rPr>
          <w:rFonts w:cstheme="minorHAnsi"/>
          <w:bCs/>
          <w:i/>
          <w:iCs/>
          <w:sz w:val="22"/>
          <w:szCs w:val="22"/>
          <w:highlight w:val="yellow"/>
        </w:rPr>
      </w:pPr>
      <w:r>
        <w:rPr>
          <w:rFonts w:eastAsiaTheme="minorEastAsia" w:cstheme="minorHAnsi"/>
          <w:bCs/>
          <w:i/>
          <w:iCs/>
          <w:sz w:val="22"/>
          <w:szCs w:val="22"/>
          <w:lang w:eastAsia="el-GR"/>
        </w:rPr>
        <w:t>Απόσπασμα από την ομώνυμη διδακτορική διατριβή της Έλλης Βάζου, η οποία εκπονήθηκε στο Τμήμα Δημοσιογραφίας και ΜΜΕ του Αριστοτελείου Πανεπιστημίου Θεσσαλονίκης το 2018.</w:t>
      </w:r>
    </w:p>
    <w:p w14:paraId="45F0587C">
      <w:pPr>
        <w:spacing w:after="0" w:line="240" w:lineRule="auto"/>
        <w:jc w:val="both"/>
        <w:rPr>
          <w:rFonts w:cstheme="minorHAnsi"/>
          <w:bCs/>
          <w:sz w:val="22"/>
          <w:szCs w:val="22"/>
          <w:highlight w:val="yellow"/>
        </w:rPr>
      </w:pPr>
    </w:p>
    <w:p w14:paraId="77AA2F01">
      <w:pPr>
        <w:spacing w:after="0" w:line="240" w:lineRule="auto"/>
        <w:ind w:firstLine="720"/>
        <w:jc w:val="both"/>
        <w:rPr>
          <w:rFonts w:cstheme="minorHAnsi"/>
          <w:bCs/>
          <w:sz w:val="22"/>
          <w:szCs w:val="22"/>
        </w:rPr>
      </w:pPr>
      <w:r>
        <w:rPr>
          <w:rFonts w:eastAsiaTheme="minorEastAsia" w:cstheme="minorHAnsi"/>
          <w:bCs/>
          <w:sz w:val="22"/>
          <w:szCs w:val="22"/>
          <w:lang w:eastAsia="el-GR"/>
        </w:rPr>
        <w:t>Οι ειδικοί του τουριστικού μάρκετινγκ κάνουν πλέον λόγο για αλλαγή στη συμπεριφορά των ταξιδιωτών: Όσοι ψάχνουν στο διαδίκτυο αναζητώντας περισσότερη πληροφόρηση για να καλύψουν τις ανάγκες τους τείνουν να καταναλώνουν περισσότερο στον προορισμό που, τελικά, επιλέγουν. Αυτό σημαίνει ότι οι φορείς διαχείρισης του κάθε προορισμού (οι εθνικοί οργανισμοί τουρισμού) θα πρέπει μέσα από τις διαδικτυακές τους πύλες και το πολυμεσικό και πολυτροπικό περιεχόμενο που δημιουργούν να μπορούν να προβλέπουν τις ανάγκες καταναλωτών διαφορετικής ηλικίας, γένους, εθνικότητας, μορφωτικού επιπέδου και τρόπου ζωής, οι οποίοι αναζητούν επιθυμητούς προορισμούς μέσα από διαφορετικά κανάλια (πύλες, ιστολόγια, μέσα κοινωνικής δικτύωσης). Ήδη από το 1998, ο Buhalis αναφέρεται στην πληθώρα των διαδικτυακών καναλιών αναζήτησης, όπου συμπεριλαμβάνονται τα διαδικτυακά τουριστικά πρακτορεία όπως η Expedia, μηχανές αναζήτησης, όπως η Google, Web2.0 πύλες, όπως το Trip Advisor, ιστοσελίδες όπου δίνεται η δυνατότητα σύγκρισης τιμών (π.χ. Kelkoo), τα μέσα κοινωνικής δικτύωσης κτλ. Όλα αυτά υποδηλώνουν ότι οι τουρίστες έχουν γίνει και πιο ανεξάρτητοι στην αναζήτησή τους – κάτι που αυξάνει τον βαθμό απαιτητικότητάς τους σε σχέση με το τι επιθυμούν να τους προσφέρει ο κάθε προορισμός. Εκμεταλλευόμενοι τον αριθμό των διαθέσιμων ΤΠΕ, έχουν μεταμορφωθεί σε δικτυωμένους καταναλωτές που βρίσκονται σε αναζήτηση πολύτιμων, τεχνολογικά προηγμένων εμπειριών.</w:t>
      </w:r>
    </w:p>
    <w:p w14:paraId="459FCAE6">
      <w:pPr>
        <w:spacing w:after="0" w:line="240" w:lineRule="auto"/>
        <w:ind w:firstLine="720"/>
        <w:jc w:val="both"/>
        <w:rPr>
          <w:rFonts w:cstheme="minorHAnsi"/>
          <w:bCs/>
          <w:sz w:val="22"/>
          <w:szCs w:val="22"/>
        </w:rPr>
      </w:pPr>
      <w:r>
        <w:rPr>
          <w:rFonts w:eastAsiaTheme="minorEastAsia" w:cstheme="minorHAnsi"/>
          <w:bCs/>
          <w:sz w:val="22"/>
          <w:szCs w:val="22"/>
          <w:lang w:eastAsia="el-GR"/>
        </w:rPr>
        <w:t>[…]Χρήσιμο είναι στο σημείο αυτό να τονιστεί η διαφορά μεταξύ ταξιδιώτη/τουρίστα. Ο O’ Reilly χρησιμοποιεί τη διαφοροποίηση του Brown, ο οποίος υποστηρίζει ότι ο τουρισμός χαρακτηρίζεται από την τάση αναζήτησης της αυθεντικότητας στο «Άλλο» και του αυθεντικού εαυτού μέσα από την εμπειρία. Οι χαμηλού κόστους αεροπορικές εταιρείες που έχουν καταστήσει εφικτά τα ταξίδια σε ολόκληρο τον κόσμο, για ένα μεγάλο μέρος του δυτικού κόσμου, έδωσαν τη δυνατότητα να αυξηθεί ραγδαία αυτή η μετακίνηση σε χιλιάδες εξωτικά «Άλλα» συμπυκνώνοντας τον τόπο και τον χρόνο. Σε μία μέρα μπορούμε να βρεθούμε στην άλλη πλευρά του πλανήτη με το αεροπλάνο. Με το διαδίκτυο σε μία στιγμή.</w:t>
      </w:r>
    </w:p>
    <w:p w14:paraId="4096464A">
      <w:pPr>
        <w:spacing w:after="0" w:line="240" w:lineRule="auto"/>
        <w:ind w:firstLine="720"/>
        <w:jc w:val="both"/>
        <w:rPr>
          <w:rFonts w:cstheme="minorHAnsi"/>
          <w:bCs/>
          <w:sz w:val="22"/>
          <w:szCs w:val="22"/>
        </w:rPr>
      </w:pPr>
      <w:r>
        <w:rPr>
          <w:rFonts w:eastAsiaTheme="minorEastAsia" w:cstheme="minorHAnsi"/>
          <w:bCs/>
          <w:sz w:val="22"/>
          <w:szCs w:val="22"/>
          <w:lang w:eastAsia="el-GR"/>
        </w:rPr>
        <w:t>Έτσι γεννήθηκε και η θετική έννοια του «ταξιδιώτη» (traveller) σε αντίθεση με την αρνητική του «τουρίστα». Ο πρώτος χρησιμοποιείται κυρίως από τους back packers. Σε αυτό το πλαίσιο συναντώνται ιδανικά όπως ανεξαρτησία, κινητικότητα και ελευθερία. Υποδεικνύεται ότι το ταξίδι είναι ο σκοπός, όχι το να φτάσεις στον προορισμό. Ένας όρος που επαναφέρει μνήμες από τους πρώτους Ευρωπαίους ταξιδιώτες όταν η περιπέτεια και η εξερεύνηση ήταν ενδείξεις γενναιότητας και σπουδαίων επιτευγμάτων. Ο ταξιδιώτης, επίσης, συγκεντρώνει πολιτιστικό και συμβολικό κεφάλαιο, κάτι που ο τουρίστας δεν κάνει. Η γενικότερη εξίσωση είναι για τον O’ Reilly ως εξής: Ο τουρίστας είναι ο προορισμός· ο ταξιδιώτης είναι το ταξίδι.</w:t>
      </w:r>
    </w:p>
    <w:p w14:paraId="1363B8AD">
      <w:pPr>
        <w:spacing w:after="0" w:line="240" w:lineRule="auto"/>
        <w:jc w:val="both"/>
        <w:rPr>
          <w:rFonts w:cstheme="minorHAnsi"/>
          <w:b/>
          <w:sz w:val="22"/>
          <w:szCs w:val="22"/>
          <w:highlight w:val="yellow"/>
        </w:rPr>
      </w:pPr>
    </w:p>
    <w:p w14:paraId="2F69D685">
      <w:pPr>
        <w:spacing w:after="0" w:line="240" w:lineRule="auto"/>
        <w:rPr>
          <w:b/>
          <w:sz w:val="22"/>
          <w:szCs w:val="22"/>
        </w:rPr>
      </w:pPr>
      <w:r>
        <w:rPr>
          <w:rFonts w:eastAsiaTheme="minorEastAsia"/>
          <w:b/>
          <w:sz w:val="22"/>
          <w:szCs w:val="22"/>
          <w:lang w:eastAsia="el-GR"/>
        </w:rPr>
        <w:t>Κείμενο 3</w:t>
      </w:r>
    </w:p>
    <w:p w14:paraId="34FC3A56">
      <w:pPr>
        <w:suppressAutoHyphens/>
        <w:spacing w:after="0" w:line="240" w:lineRule="auto"/>
        <w:jc w:val="center"/>
        <w:rPr>
          <w:rFonts w:cstheme="minorHAnsi"/>
          <w:b/>
          <w:bCs/>
          <w:sz w:val="22"/>
          <w:szCs w:val="22"/>
        </w:rPr>
      </w:pPr>
      <w:r>
        <w:rPr>
          <w:rFonts w:cstheme="minorHAnsi"/>
          <w:b/>
          <w:bCs/>
          <w:sz w:val="22"/>
          <w:szCs w:val="22"/>
        </w:rPr>
        <w:t>Λυόμενο</w:t>
      </w:r>
    </w:p>
    <w:p w14:paraId="366A7D3A">
      <w:pPr>
        <w:suppressAutoHyphens/>
        <w:spacing w:after="0" w:line="240" w:lineRule="auto"/>
        <w:jc w:val="both"/>
        <w:rPr>
          <w:rFonts w:cstheme="minorHAnsi"/>
          <w:i/>
          <w:iCs/>
          <w:sz w:val="22"/>
          <w:szCs w:val="22"/>
        </w:rPr>
      </w:pPr>
      <w:r>
        <w:rPr>
          <w:rFonts w:cstheme="minorHAnsi"/>
          <w:i/>
          <w:iCs/>
          <w:sz w:val="22"/>
          <w:szCs w:val="22"/>
        </w:rPr>
        <w:t>Το παρακάτω είναι απόσπασμα από το ομώνυμο ποίημα της Κικής Δημουλά (1931 - 2020), το οποίο δημοσιεύτηκε πρώτη φορά στη συλλογή «Χαίρε ποτέ» και κατόπιν στον συγκεντρωτικό τόμο «Ποιήματα», εκδόσεις Ίκαρος, 2011.</w:t>
      </w:r>
    </w:p>
    <w:p w14:paraId="21CCE683">
      <w:pPr>
        <w:suppressAutoHyphens/>
        <w:spacing w:after="0" w:line="240" w:lineRule="auto"/>
        <w:jc w:val="both"/>
        <w:rPr>
          <w:rFonts w:cstheme="minorHAnsi"/>
          <w:sz w:val="22"/>
          <w:szCs w:val="22"/>
        </w:rPr>
      </w:pPr>
    </w:p>
    <w:p w14:paraId="7D42E3A7">
      <w:pPr>
        <w:suppressAutoHyphens/>
        <w:spacing w:after="0" w:line="240" w:lineRule="auto"/>
        <w:jc w:val="both"/>
        <w:rPr>
          <w:rFonts w:cstheme="minorHAnsi"/>
          <w:sz w:val="22"/>
          <w:szCs w:val="22"/>
        </w:rPr>
      </w:pPr>
      <w:r>
        <w:rPr>
          <w:rFonts w:cstheme="minorHAnsi"/>
          <w:sz w:val="22"/>
          <w:szCs w:val="22"/>
        </w:rPr>
        <w:t>Ένα ελαφρύ ξεβαφτικό</w:t>
      </w:r>
    </w:p>
    <w:p w14:paraId="4C6E27EC">
      <w:pPr>
        <w:suppressAutoHyphens/>
        <w:spacing w:after="0" w:line="240" w:lineRule="auto"/>
        <w:jc w:val="both"/>
        <w:rPr>
          <w:rFonts w:cstheme="minorHAnsi"/>
          <w:sz w:val="22"/>
          <w:szCs w:val="22"/>
        </w:rPr>
      </w:pPr>
      <w:r>
        <w:rPr>
          <w:rFonts w:cstheme="minorHAnsi"/>
          <w:sz w:val="22"/>
          <w:szCs w:val="22"/>
        </w:rPr>
        <w:t>περνιέται μόνη της η θάλασσα</w:t>
      </w:r>
    </w:p>
    <w:p w14:paraId="16E5B709">
      <w:pPr>
        <w:suppressAutoHyphens/>
        <w:spacing w:after="0" w:line="240" w:lineRule="auto"/>
        <w:jc w:val="both"/>
        <w:rPr>
          <w:rFonts w:cstheme="minorHAnsi"/>
          <w:sz w:val="22"/>
          <w:szCs w:val="22"/>
        </w:rPr>
      </w:pPr>
      <w:r>
        <w:rPr>
          <w:rFonts w:cstheme="minorHAnsi"/>
          <w:sz w:val="22"/>
          <w:szCs w:val="22"/>
        </w:rPr>
        <w:t>πέφτουν εκείνα τα σκληρά</w:t>
      </w:r>
    </w:p>
    <w:p w14:paraId="5D00A055">
      <w:pPr>
        <w:suppressAutoHyphens/>
        <w:spacing w:after="0" w:line="240" w:lineRule="auto"/>
        <w:jc w:val="both"/>
        <w:rPr>
          <w:rFonts w:cstheme="minorHAnsi"/>
          <w:sz w:val="22"/>
          <w:szCs w:val="22"/>
        </w:rPr>
      </w:pPr>
      <w:r>
        <w:rPr>
          <w:rFonts w:cstheme="minorHAnsi"/>
          <w:sz w:val="22"/>
          <w:szCs w:val="22"/>
        </w:rPr>
        <w:t>λέπια του βαθυγάλαζου</w:t>
      </w:r>
    </w:p>
    <w:p w14:paraId="0E258D79">
      <w:pPr>
        <w:suppressAutoHyphens/>
        <w:spacing w:after="0" w:line="240" w:lineRule="auto"/>
        <w:jc w:val="both"/>
        <w:rPr>
          <w:rFonts w:cstheme="minorHAnsi"/>
          <w:sz w:val="22"/>
          <w:szCs w:val="22"/>
        </w:rPr>
      </w:pPr>
    </w:p>
    <w:p w14:paraId="0657A34E">
      <w:pPr>
        <w:suppressAutoHyphens/>
        <w:spacing w:after="0" w:line="240" w:lineRule="auto"/>
        <w:jc w:val="both"/>
        <w:rPr>
          <w:rFonts w:cstheme="minorHAnsi"/>
          <w:sz w:val="22"/>
          <w:szCs w:val="22"/>
        </w:rPr>
      </w:pPr>
      <w:r>
        <w:rPr>
          <w:rFonts w:cstheme="minorHAnsi"/>
          <w:sz w:val="22"/>
          <w:szCs w:val="22"/>
        </w:rPr>
        <w:t>Των βουνών οι κορυφές έχουν πιαστεί</w:t>
      </w:r>
    </w:p>
    <w:p w14:paraId="44ED67A1">
      <w:pPr>
        <w:suppressAutoHyphens/>
        <w:spacing w:after="0" w:line="240" w:lineRule="auto"/>
        <w:jc w:val="both"/>
        <w:rPr>
          <w:rFonts w:cstheme="minorHAnsi"/>
          <w:sz w:val="22"/>
          <w:szCs w:val="22"/>
        </w:rPr>
      </w:pPr>
      <w:r>
        <w:rPr>
          <w:rFonts w:cstheme="minorHAnsi"/>
          <w:sz w:val="22"/>
          <w:szCs w:val="22"/>
        </w:rPr>
        <w:t>στα δίχτυα της αχλής.</w:t>
      </w:r>
    </w:p>
    <w:p w14:paraId="57451359">
      <w:pPr>
        <w:suppressAutoHyphens/>
        <w:spacing w:after="0" w:line="240" w:lineRule="auto"/>
        <w:jc w:val="both"/>
        <w:rPr>
          <w:rFonts w:cstheme="minorHAnsi"/>
          <w:sz w:val="22"/>
          <w:szCs w:val="22"/>
        </w:rPr>
      </w:pPr>
    </w:p>
    <w:p w14:paraId="1F54CED2">
      <w:pPr>
        <w:suppressAutoHyphens/>
        <w:spacing w:after="0" w:line="240" w:lineRule="auto"/>
        <w:jc w:val="both"/>
        <w:rPr>
          <w:rFonts w:cstheme="minorHAnsi"/>
          <w:sz w:val="22"/>
          <w:szCs w:val="22"/>
        </w:rPr>
      </w:pPr>
      <w:r>
        <w:rPr>
          <w:rFonts w:cstheme="minorHAnsi"/>
          <w:sz w:val="22"/>
          <w:szCs w:val="22"/>
        </w:rPr>
        <w:t>Βρίσκεται ο ουρανός σε αμηχανία</w:t>
      </w:r>
    </w:p>
    <w:p w14:paraId="3179F427">
      <w:pPr>
        <w:suppressAutoHyphens/>
        <w:spacing w:after="0" w:line="240" w:lineRule="auto"/>
        <w:jc w:val="both"/>
        <w:rPr>
          <w:rFonts w:cstheme="minorHAnsi"/>
          <w:sz w:val="22"/>
          <w:szCs w:val="22"/>
        </w:rPr>
      </w:pPr>
      <w:r>
        <w:rPr>
          <w:rFonts w:cstheme="minorHAnsi"/>
          <w:sz w:val="22"/>
          <w:szCs w:val="22"/>
        </w:rPr>
        <w:t>Πώς να ξεκολλήσει από πάνω του</w:t>
      </w:r>
    </w:p>
    <w:p w14:paraId="1CF16269">
      <w:pPr>
        <w:suppressAutoHyphens/>
        <w:spacing w:after="0" w:line="240" w:lineRule="auto"/>
        <w:jc w:val="both"/>
        <w:rPr>
          <w:rFonts w:cstheme="minorHAnsi"/>
          <w:sz w:val="22"/>
          <w:szCs w:val="22"/>
        </w:rPr>
      </w:pPr>
      <w:r>
        <w:rPr>
          <w:rFonts w:cstheme="minorHAnsi"/>
          <w:sz w:val="22"/>
          <w:szCs w:val="22"/>
        </w:rPr>
        <w:t>το αίσθημα της γης πως τον κρατάει.</w:t>
      </w:r>
    </w:p>
    <w:p w14:paraId="6D84518F">
      <w:pPr>
        <w:suppressAutoHyphens/>
        <w:spacing w:after="0" w:line="240" w:lineRule="auto"/>
        <w:jc w:val="both"/>
        <w:rPr>
          <w:rFonts w:cstheme="minorHAnsi"/>
          <w:sz w:val="22"/>
          <w:szCs w:val="22"/>
        </w:rPr>
      </w:pPr>
    </w:p>
    <w:p w14:paraId="6DBF1707">
      <w:pPr>
        <w:suppressAutoHyphens/>
        <w:spacing w:after="0" w:line="240" w:lineRule="auto"/>
        <w:jc w:val="both"/>
        <w:rPr>
          <w:rFonts w:cstheme="minorHAnsi"/>
          <w:sz w:val="22"/>
          <w:szCs w:val="22"/>
        </w:rPr>
      </w:pPr>
      <w:r>
        <w:rPr>
          <w:rFonts w:cstheme="minorHAnsi"/>
          <w:sz w:val="22"/>
          <w:szCs w:val="22"/>
        </w:rPr>
        <w:t>Γύρισε και ο Σεπτέμβρης από τις διακοπές.</w:t>
      </w:r>
    </w:p>
    <w:p w14:paraId="295FF4AA">
      <w:pPr>
        <w:suppressAutoHyphens/>
        <w:spacing w:after="0" w:line="240" w:lineRule="auto"/>
        <w:jc w:val="both"/>
        <w:rPr>
          <w:rFonts w:cstheme="minorHAnsi"/>
          <w:sz w:val="22"/>
          <w:szCs w:val="22"/>
        </w:rPr>
      </w:pPr>
      <w:r>
        <w:rPr>
          <w:rFonts w:cstheme="minorHAnsi"/>
          <w:sz w:val="22"/>
          <w:szCs w:val="22"/>
        </w:rPr>
        <w:t>Τελευταίος. Με το τελευταίο δρομολόγιο</w:t>
      </w:r>
    </w:p>
    <w:p w14:paraId="14EE1E40">
      <w:pPr>
        <w:suppressAutoHyphens/>
        <w:spacing w:after="0" w:line="240" w:lineRule="auto"/>
        <w:jc w:val="both"/>
        <w:rPr>
          <w:rFonts w:cstheme="minorHAnsi"/>
          <w:sz w:val="22"/>
          <w:szCs w:val="22"/>
        </w:rPr>
      </w:pPr>
      <w:r>
        <w:rPr>
          <w:rFonts w:cstheme="minorHAnsi"/>
          <w:sz w:val="22"/>
          <w:szCs w:val="22"/>
        </w:rPr>
        <w:t>του κατάφορτου Αυγούστου: τσουμπλέκια</w:t>
      </w:r>
    </w:p>
    <w:p w14:paraId="52995F63">
      <w:pPr>
        <w:suppressAutoHyphens/>
        <w:spacing w:after="0" w:line="240" w:lineRule="auto"/>
        <w:jc w:val="both"/>
        <w:rPr>
          <w:rFonts w:cstheme="minorHAnsi"/>
          <w:sz w:val="22"/>
          <w:szCs w:val="22"/>
        </w:rPr>
      </w:pPr>
      <w:r>
        <w:rPr>
          <w:rFonts w:cstheme="minorHAnsi"/>
          <w:sz w:val="22"/>
          <w:szCs w:val="22"/>
        </w:rPr>
        <w:t>ποδήλατα ψησταριές ψυγεία ονόματα</w:t>
      </w:r>
    </w:p>
    <w:p w14:paraId="4D5A806D">
      <w:pPr>
        <w:suppressAutoHyphens/>
        <w:spacing w:after="0" w:line="240" w:lineRule="auto"/>
        <w:jc w:val="both"/>
        <w:rPr>
          <w:rFonts w:cstheme="minorHAnsi"/>
          <w:sz w:val="22"/>
          <w:szCs w:val="22"/>
        </w:rPr>
      </w:pPr>
      <w:r>
        <w:rPr>
          <w:rFonts w:cstheme="minorHAnsi"/>
          <w:sz w:val="22"/>
          <w:szCs w:val="22"/>
        </w:rPr>
        <w:t>ξεφούσκωτα κυμάτων αφρολέξ κελαρύσματα</w:t>
      </w:r>
    </w:p>
    <w:p w14:paraId="32CA6D89">
      <w:pPr>
        <w:suppressAutoHyphens/>
        <w:spacing w:after="0" w:line="240" w:lineRule="auto"/>
        <w:jc w:val="both"/>
        <w:rPr>
          <w:rFonts w:cstheme="minorHAnsi"/>
          <w:sz w:val="22"/>
          <w:szCs w:val="22"/>
        </w:rPr>
      </w:pPr>
      <w:r>
        <w:rPr>
          <w:rFonts w:cstheme="minorHAnsi"/>
          <w:sz w:val="22"/>
          <w:szCs w:val="22"/>
        </w:rPr>
        <w:t>ορεινών χωριών δεμένα σε πτυσσόμενα πλατάνια.</w:t>
      </w:r>
    </w:p>
    <w:p w14:paraId="304EA792">
      <w:pPr>
        <w:suppressAutoHyphens/>
        <w:spacing w:after="0" w:line="240" w:lineRule="auto"/>
        <w:jc w:val="both"/>
        <w:rPr>
          <w:rFonts w:cstheme="minorHAnsi"/>
          <w:sz w:val="22"/>
          <w:szCs w:val="22"/>
        </w:rPr>
      </w:pPr>
      <w:r>
        <w:rPr>
          <w:rFonts w:cstheme="minorHAnsi"/>
          <w:sz w:val="22"/>
          <w:szCs w:val="22"/>
        </w:rPr>
        <w:t>Και πολλά δέρματα. Τέλεια κατεργασμένα</w:t>
      </w:r>
    </w:p>
    <w:p w14:paraId="5ABF43F3">
      <w:pPr>
        <w:suppressAutoHyphens/>
        <w:spacing w:after="0" w:line="240" w:lineRule="auto"/>
        <w:jc w:val="both"/>
        <w:rPr>
          <w:rFonts w:cstheme="minorHAnsi"/>
          <w:sz w:val="22"/>
          <w:szCs w:val="22"/>
        </w:rPr>
      </w:pPr>
      <w:r>
        <w:rPr>
          <w:rFonts w:cstheme="minorHAnsi"/>
          <w:sz w:val="22"/>
          <w:szCs w:val="22"/>
        </w:rPr>
        <w:t>στον ήλιο. Για εξαγωγή.</w:t>
      </w:r>
    </w:p>
    <w:p w14:paraId="1EDF2A4D">
      <w:pPr>
        <w:suppressAutoHyphens/>
        <w:spacing w:after="0" w:line="240" w:lineRule="auto"/>
        <w:jc w:val="both"/>
        <w:rPr>
          <w:rFonts w:cstheme="minorHAnsi"/>
          <w:sz w:val="22"/>
          <w:szCs w:val="22"/>
        </w:rPr>
      </w:pPr>
    </w:p>
    <w:p w14:paraId="30A044C2">
      <w:pPr>
        <w:suppressAutoHyphens/>
        <w:spacing w:after="0" w:line="240" w:lineRule="auto"/>
        <w:jc w:val="both"/>
        <w:rPr>
          <w:rFonts w:cstheme="minorHAnsi"/>
          <w:sz w:val="22"/>
          <w:szCs w:val="22"/>
        </w:rPr>
      </w:pPr>
      <w:r>
        <w:rPr>
          <w:rFonts w:cstheme="minorHAnsi"/>
          <w:sz w:val="22"/>
          <w:szCs w:val="22"/>
        </w:rPr>
        <w:t>Μερικοί ξέχασαν τελείως να γυρίσουν.</w:t>
      </w:r>
    </w:p>
    <w:p w14:paraId="67385B05">
      <w:pPr>
        <w:suppressAutoHyphens/>
        <w:spacing w:after="0" w:line="240" w:lineRule="auto"/>
        <w:jc w:val="both"/>
        <w:rPr>
          <w:rFonts w:cstheme="minorHAnsi"/>
          <w:sz w:val="22"/>
          <w:szCs w:val="22"/>
        </w:rPr>
      </w:pPr>
      <w:r>
        <w:rPr>
          <w:rFonts w:cstheme="minorHAnsi"/>
          <w:sz w:val="22"/>
          <w:szCs w:val="22"/>
        </w:rPr>
        <w:t xml:space="preserve">Οψόμεθα. </w:t>
      </w:r>
    </w:p>
    <w:p w14:paraId="2D79F01A">
      <w:pPr>
        <w:suppressAutoHyphens/>
        <w:spacing w:after="0" w:line="240" w:lineRule="auto"/>
        <w:jc w:val="both"/>
        <w:rPr>
          <w:rFonts w:cstheme="minorHAnsi"/>
        </w:rPr>
      </w:pPr>
    </w:p>
    <w:p w14:paraId="1C1E7F75">
      <w:pPr>
        <w:pStyle w:val="6"/>
        <w:spacing w:line="240" w:lineRule="auto"/>
        <w:contextualSpacing/>
        <w:jc w:val="both"/>
      </w:pPr>
      <w:r>
        <w:rPr>
          <w:b/>
        </w:rPr>
        <w:t>ΘΕΜΑΤΑ</w:t>
      </w:r>
    </w:p>
    <w:p w14:paraId="6D0B1D3E">
      <w:pPr>
        <w:pStyle w:val="6"/>
        <w:spacing w:line="240" w:lineRule="auto"/>
        <w:contextualSpacing/>
        <w:jc w:val="both"/>
        <w:rPr>
          <w:b/>
        </w:rPr>
      </w:pPr>
    </w:p>
    <w:p w14:paraId="5D76EE3F">
      <w:pPr>
        <w:pStyle w:val="6"/>
        <w:spacing w:line="240" w:lineRule="auto"/>
        <w:contextualSpacing/>
        <w:jc w:val="both"/>
      </w:pPr>
      <w:r>
        <w:rPr>
          <w:b/>
        </w:rPr>
        <w:t>ΘΕΜΑ 2 (μονάδες 35)</w:t>
      </w:r>
    </w:p>
    <w:p w14:paraId="19A82194">
      <w:pPr>
        <w:pStyle w:val="6"/>
        <w:spacing w:line="240" w:lineRule="auto"/>
        <w:contextualSpacing/>
        <w:jc w:val="both"/>
        <w:rPr>
          <w:b/>
        </w:rPr>
      </w:pPr>
    </w:p>
    <w:p w14:paraId="5C1402AD">
      <w:pPr>
        <w:pStyle w:val="6"/>
        <w:spacing w:line="240" w:lineRule="auto"/>
        <w:contextualSpacing/>
        <w:jc w:val="both"/>
        <w:rPr>
          <w:b/>
          <w:sz w:val="24"/>
          <w:szCs w:val="24"/>
        </w:rPr>
      </w:pPr>
      <w:r>
        <w:rPr>
          <w:b/>
          <w:sz w:val="24"/>
          <w:szCs w:val="24"/>
        </w:rPr>
        <w:t>Ερώτημα 1</w:t>
      </w:r>
      <w:r>
        <w:rPr>
          <w:b/>
          <w:sz w:val="24"/>
          <w:szCs w:val="24"/>
          <w:vertAlign w:val="superscript"/>
        </w:rPr>
        <w:t>ο</w:t>
      </w:r>
      <w:r>
        <w:rPr>
          <w:b/>
          <w:sz w:val="24"/>
          <w:szCs w:val="24"/>
        </w:rPr>
        <w:t xml:space="preserve"> (μονάδες 15)</w:t>
      </w:r>
    </w:p>
    <w:p w14:paraId="2C8F113E">
      <w:pPr>
        <w:spacing w:line="240" w:lineRule="auto"/>
        <w:jc w:val="both"/>
        <w:rPr>
          <w:sz w:val="24"/>
          <w:szCs w:val="24"/>
        </w:rPr>
      </w:pPr>
      <w:bookmarkStart w:id="218" w:name="_Hlk119255527_0_0"/>
      <w:r>
        <w:rPr>
          <w:sz w:val="24"/>
          <w:szCs w:val="24"/>
        </w:rPr>
        <w:t>Στο Κείμενο 1 αναφέρεται ότι: «</w:t>
      </w:r>
      <w:r>
        <w:rPr>
          <w:i/>
          <w:iCs/>
          <w:sz w:val="24"/>
          <w:szCs w:val="24"/>
        </w:rPr>
        <w:t>εμφανίστηκε ένα νέο “φάντασμα να πλανιέται πάνω από την Ευρώπη” τον 21ο αιώνα, ο “υπερτουρισμός”, δηλαδή όταν η υπερβολική και απρογραμμάτιστη διόγκωση και εξάπλωση του φαινομένου μαζικών τουριστικών ροών επιφέρει αρνητικές επιπτώσεις στην ποιότητα ζωής των κατοίκων και στην ποιότητα των εμπειριών των επισκεπτών</w:t>
      </w:r>
      <w:r>
        <w:rPr>
          <w:sz w:val="24"/>
          <w:szCs w:val="24"/>
        </w:rPr>
        <w:t>.» Πώς «απαντά» σε αυτές τις θέσεις το Κείμενο 2; Να απαντήσεις, τεκμηριωμένα σε 60-70 λέξεις.</w:t>
      </w:r>
      <w:bookmarkEnd w:id="218"/>
    </w:p>
    <w:p w14:paraId="34DA2E90">
      <w:pPr>
        <w:pStyle w:val="6"/>
        <w:spacing w:line="240" w:lineRule="auto"/>
        <w:contextualSpacing/>
        <w:jc w:val="right"/>
        <w:rPr>
          <w:sz w:val="24"/>
          <w:szCs w:val="24"/>
        </w:rPr>
      </w:pPr>
      <w:r>
        <w:rPr>
          <w:b/>
          <w:sz w:val="24"/>
          <w:szCs w:val="24"/>
        </w:rPr>
        <w:t>Μονάδες 15</w:t>
      </w:r>
    </w:p>
    <w:p w14:paraId="6AE57731">
      <w:pPr>
        <w:pStyle w:val="6"/>
        <w:spacing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253461E2">
      <w:pPr>
        <w:spacing w:after="0" w:line="240" w:lineRule="auto"/>
        <w:jc w:val="both"/>
        <w:rPr>
          <w:sz w:val="24"/>
          <w:szCs w:val="24"/>
        </w:rPr>
      </w:pPr>
      <w:r>
        <w:rPr>
          <w:sz w:val="24"/>
          <w:szCs w:val="24"/>
        </w:rPr>
        <w:t>Στο Κείμενο 1 να εντοπίσεις ένα σημείο στο οποίο ο συγγραφέας οργανώνει τον λόγο του με ορισμό (μονάδες 2), να παραθέσεις, με συντομία, τον όρο που επεξηγεί (μονάδες 4) και να εξηγήσεις πώς η θέση του ορισμού σχετίζεται με τον τρόπο οργάνωσης του κειμένου (μονάδες 4).</w:t>
      </w:r>
    </w:p>
    <w:p w14:paraId="2F1B3F05">
      <w:pPr>
        <w:pStyle w:val="6"/>
        <w:spacing w:line="240" w:lineRule="auto"/>
        <w:contextualSpacing/>
        <w:jc w:val="right"/>
      </w:pPr>
      <w:r>
        <w:rPr>
          <w:b/>
        </w:rPr>
        <w:t>Μονάδες 10</w:t>
      </w:r>
    </w:p>
    <w:p w14:paraId="6B3CCAF7">
      <w:pPr>
        <w:pStyle w:val="6"/>
        <w:spacing w:line="240" w:lineRule="auto"/>
        <w:contextualSpacing/>
        <w:jc w:val="both"/>
      </w:pPr>
      <w:r>
        <w:rPr>
          <w:b/>
        </w:rPr>
        <w:t>Ερώτημα 3</w:t>
      </w:r>
      <w:r>
        <w:rPr>
          <w:b/>
          <w:vertAlign w:val="superscript"/>
        </w:rPr>
        <w:t>ο</w:t>
      </w:r>
      <w:r>
        <w:rPr>
          <w:b/>
        </w:rPr>
        <w:t xml:space="preserve"> (μονάδες 10)</w:t>
      </w:r>
    </w:p>
    <w:p w14:paraId="20C0D8A6">
      <w:pPr>
        <w:pStyle w:val="6"/>
        <w:spacing w:line="240" w:lineRule="auto"/>
        <w:contextualSpacing/>
        <w:jc w:val="both"/>
      </w:pPr>
      <w:r>
        <w:t xml:space="preserve">Στο Κείμενο 1 πρόθεση του συγγραφέα είναι να κατευθύνει τον αναγνώστη, προκειμένου να υιοθετήσει μια θετική στάση προς μία περισσότερο ελεγχόμενη τουριστική ανάπτυξη. Να εξηγήσεις, με συντομία, πώς η χρήση αξιολογικών επιθέτων, η αντίθεση και η μεταφορική λειτουργία της γλώσσας υπηρετούν την παραπάνω πρόθεση παραθέτοντας και από ένα σχετικό παράδειγμα. </w:t>
      </w:r>
    </w:p>
    <w:p w14:paraId="390726C3">
      <w:pPr>
        <w:pStyle w:val="6"/>
        <w:spacing w:line="240" w:lineRule="auto"/>
        <w:contextualSpacing/>
        <w:jc w:val="right"/>
      </w:pPr>
      <w:r>
        <w:rPr>
          <w:b/>
        </w:rPr>
        <w:t>Μονάδες 10</w:t>
      </w:r>
    </w:p>
    <w:p w14:paraId="71EABA87">
      <w:pPr>
        <w:pStyle w:val="6"/>
        <w:spacing w:line="240" w:lineRule="auto"/>
        <w:contextualSpacing/>
        <w:jc w:val="both"/>
        <w:rPr>
          <w:sz w:val="24"/>
          <w:szCs w:val="24"/>
        </w:rPr>
      </w:pPr>
      <w:r>
        <w:rPr>
          <w:b/>
          <w:sz w:val="24"/>
          <w:szCs w:val="24"/>
        </w:rPr>
        <w:t>ΘΕΜΑ 3 (μονάδες 15)</w:t>
      </w:r>
    </w:p>
    <w:p w14:paraId="2680081B">
      <w:pPr>
        <w:pStyle w:val="9"/>
        <w:spacing w:line="240" w:lineRule="auto"/>
        <w:jc w:val="both"/>
        <w:rPr>
          <w:sz w:val="24"/>
          <w:szCs w:val="24"/>
        </w:rPr>
      </w:pPr>
      <w:r>
        <w:rPr>
          <w:sz w:val="24"/>
          <w:szCs w:val="24"/>
        </w:rPr>
        <w:t>Να αναπτύξεις το θέμα που, κατά τη γνώμη σου, πραγματεύεται το Κείμενο 3, στηρίζοντας την ερμηνεία σου σε τρεις κειμενικούς δείκτες. Ποιες σκέψεις και συναισθήματα σου δημιουργεί η ανάγνωση του Κειμένου (150-200 λέξεις);</w:t>
      </w:r>
    </w:p>
    <w:p w14:paraId="64CCFD24">
      <w:pPr>
        <w:spacing w:line="240" w:lineRule="auto"/>
        <w:contextualSpacing/>
        <w:jc w:val="right"/>
        <w:rPr>
          <w:b/>
          <w:sz w:val="24"/>
          <w:szCs w:val="24"/>
        </w:rPr>
      </w:pPr>
      <w:r>
        <w:rPr>
          <w:b/>
          <w:sz w:val="24"/>
          <w:szCs w:val="24"/>
        </w:rPr>
        <w:t>Μονάδες 15</w:t>
      </w:r>
      <w:bookmarkEnd w:id="212"/>
    </w:p>
    <w:p w14:paraId="1B084874">
      <w:pPr>
        <w:spacing w:after="0" w:line="240" w:lineRule="auto"/>
        <w:ind w:right="4"/>
        <w:jc w:val="center"/>
        <w:rPr>
          <w:color w:val="000000"/>
          <w:sz w:val="24"/>
          <w:szCs w:val="24"/>
        </w:rPr>
      </w:pPr>
      <w:r>
        <w:rPr>
          <w:rFonts w:ascii="Calibri" w:hAnsi="Calibri" w:eastAsia="Calibri" w:cs="Calibri"/>
          <w:b/>
          <w:color w:val="000000"/>
          <w:sz w:val="24"/>
          <w:szCs w:val="24"/>
          <w:lang w:eastAsia="el-GR"/>
        </w:rPr>
        <w:t xml:space="preserve">ΕΝΔΕΙΚΤΙΚΕΣ ΑΠΑΝΤΗΣΕΙΣ </w:t>
      </w:r>
    </w:p>
    <w:p w14:paraId="1EEB1C39">
      <w:pPr>
        <w:spacing w:after="0" w:line="240" w:lineRule="auto"/>
        <w:rPr>
          <w:color w:val="000000"/>
          <w:sz w:val="24"/>
          <w:szCs w:val="24"/>
        </w:rPr>
      </w:pPr>
      <w:r>
        <w:rPr>
          <w:rFonts w:ascii="Calibri" w:hAnsi="Calibri" w:eastAsia="Calibri" w:cs="Calibri"/>
          <w:i/>
          <w:color w:val="000000"/>
          <w:sz w:val="24"/>
          <w:szCs w:val="24"/>
          <w:lang w:eastAsia="el-GR"/>
        </w:rPr>
        <w:t xml:space="preserve">(Επισημαίνεται ότι οι απαντήσεις που προτείνονται για τα θέματα είναι ενδεικτικές. Κάθε άλλη απάντηση, κατάλληλα τεκμηριωμένη, θεωρείται αποδεκτή) </w:t>
      </w:r>
    </w:p>
    <w:p w14:paraId="53D07E04">
      <w:pPr>
        <w:spacing w:after="0" w:line="240" w:lineRule="auto"/>
        <w:rPr>
          <w:color w:val="000000"/>
          <w:sz w:val="24"/>
          <w:szCs w:val="24"/>
        </w:rPr>
      </w:pPr>
    </w:p>
    <w:p w14:paraId="6318B096">
      <w:pPr>
        <w:spacing w:after="0" w:line="240" w:lineRule="auto"/>
        <w:ind w:left="-5" w:hanging="10"/>
        <w:rPr>
          <w:b/>
          <w:color w:val="000000"/>
          <w:sz w:val="24"/>
          <w:szCs w:val="24"/>
        </w:rPr>
      </w:pPr>
      <w:r>
        <w:rPr>
          <w:rFonts w:ascii="Calibri" w:hAnsi="Calibri" w:eastAsia="Calibri" w:cs="Calibri"/>
          <w:b/>
          <w:color w:val="000000"/>
          <w:sz w:val="24"/>
          <w:szCs w:val="24"/>
          <w:lang w:eastAsia="el-GR"/>
        </w:rPr>
        <w:t xml:space="preserve">ΘΕΜΑ 2 (μονάδες 35) </w:t>
      </w:r>
    </w:p>
    <w:p w14:paraId="23905C62">
      <w:pPr>
        <w:spacing w:after="0" w:line="240" w:lineRule="auto"/>
        <w:ind w:left="-5" w:hanging="10"/>
        <w:rPr>
          <w:color w:val="000000"/>
          <w:sz w:val="24"/>
          <w:szCs w:val="24"/>
        </w:rPr>
      </w:pPr>
    </w:p>
    <w:p w14:paraId="09B0F599">
      <w:pPr>
        <w:keepNext/>
        <w:keepLines/>
        <w:spacing w:after="0" w:line="240" w:lineRule="auto"/>
        <w:ind w:left="-5" w:hanging="10"/>
        <w:outlineLvl w:val="0"/>
        <w:rPr>
          <w:b/>
          <w:color w:val="000000"/>
          <w:sz w:val="24"/>
          <w:szCs w:val="24"/>
        </w:rPr>
      </w:pPr>
      <w:r>
        <w:rPr>
          <w:rFonts w:ascii="Calibri" w:hAnsi="Calibri" w:eastAsia="Calibri" w:cs="Calibri"/>
          <w:b/>
          <w:color w:val="000000"/>
          <w:sz w:val="24"/>
          <w:szCs w:val="24"/>
          <w:lang w:eastAsia="el-GR"/>
        </w:rPr>
        <w:t>Ερώτημα 1</w:t>
      </w:r>
      <w:r>
        <w:rPr>
          <w:rFonts w:ascii="Calibri" w:hAnsi="Calibri" w:eastAsia="Calibri" w:cs="Calibri"/>
          <w:b/>
          <w:color w:val="000000"/>
          <w:sz w:val="24"/>
          <w:szCs w:val="24"/>
          <w:vertAlign w:val="superscript"/>
          <w:lang w:eastAsia="el-GR"/>
        </w:rPr>
        <w:t>ο</w:t>
      </w:r>
      <w:r>
        <w:rPr>
          <w:rFonts w:ascii="Calibri" w:hAnsi="Calibri" w:eastAsia="Calibri" w:cs="Calibri"/>
          <w:b/>
          <w:color w:val="000000"/>
          <w:sz w:val="24"/>
          <w:szCs w:val="24"/>
          <w:lang w:eastAsia="el-GR"/>
        </w:rPr>
        <w:t xml:space="preserve"> (μονάδες 15) </w:t>
      </w:r>
    </w:p>
    <w:p w14:paraId="6362D0B1">
      <w:pPr>
        <w:spacing w:after="0" w:line="240" w:lineRule="auto"/>
        <w:jc w:val="both"/>
        <w:rPr>
          <w:sz w:val="24"/>
          <w:szCs w:val="24"/>
        </w:rPr>
      </w:pPr>
      <w:r>
        <w:rPr>
          <w:sz w:val="24"/>
          <w:szCs w:val="24"/>
        </w:rPr>
        <w:t>Οι «απαντήσεις» του Κειμένου 2 θα μπορούσαν να κωδικοποιηθούν στα εξής:</w:t>
      </w:r>
    </w:p>
    <w:p w14:paraId="6BCE5FC3">
      <w:pPr>
        <w:pStyle w:val="21"/>
        <w:numPr>
          <w:ilvl w:val="0"/>
          <w:numId w:val="246"/>
        </w:numPr>
        <w:spacing w:after="0" w:line="240" w:lineRule="auto"/>
        <w:jc w:val="both"/>
        <w:rPr>
          <w:sz w:val="24"/>
          <w:szCs w:val="24"/>
        </w:rPr>
      </w:pPr>
      <w:r>
        <w:rPr>
          <w:sz w:val="24"/>
          <w:szCs w:val="24"/>
        </w:rPr>
        <w:t>Δεν αναφέρεται συνολικά, απρόσωπα και αφοριστικά στο φαινόμενο «τουρισμός» ή «υπερτουρισμός»</w:t>
      </w:r>
    </w:p>
    <w:p w14:paraId="6DC2620E">
      <w:pPr>
        <w:pStyle w:val="21"/>
        <w:numPr>
          <w:ilvl w:val="0"/>
          <w:numId w:val="246"/>
        </w:numPr>
        <w:spacing w:after="0" w:line="240" w:lineRule="auto"/>
        <w:jc w:val="both"/>
        <w:rPr>
          <w:sz w:val="24"/>
          <w:szCs w:val="24"/>
        </w:rPr>
      </w:pPr>
      <w:r>
        <w:rPr>
          <w:sz w:val="24"/>
          <w:szCs w:val="24"/>
        </w:rPr>
        <w:t>Επικεντρώνεται στην τουριστική συμπεριφορά:</w:t>
      </w:r>
    </w:p>
    <w:p w14:paraId="7FC84E08">
      <w:pPr>
        <w:pStyle w:val="21"/>
        <w:numPr>
          <w:ilvl w:val="1"/>
          <w:numId w:val="246"/>
        </w:numPr>
        <w:spacing w:after="0" w:line="240" w:lineRule="auto"/>
        <w:jc w:val="both"/>
        <w:rPr>
          <w:sz w:val="24"/>
          <w:szCs w:val="24"/>
        </w:rPr>
      </w:pPr>
      <w:r>
        <w:rPr>
          <w:sz w:val="24"/>
          <w:szCs w:val="24"/>
        </w:rPr>
        <w:t xml:space="preserve">Στην ανεξαρτησία προγραμματισμού και προορισμού η οποία οδηγεί σε διεύρυνση των επιλογών </w:t>
      </w:r>
    </w:p>
    <w:p w14:paraId="534041F0">
      <w:pPr>
        <w:pStyle w:val="21"/>
        <w:numPr>
          <w:ilvl w:val="1"/>
          <w:numId w:val="246"/>
        </w:numPr>
        <w:spacing w:after="0" w:line="240" w:lineRule="auto"/>
        <w:jc w:val="both"/>
        <w:rPr>
          <w:sz w:val="24"/>
          <w:szCs w:val="24"/>
        </w:rPr>
      </w:pPr>
      <w:r>
        <w:rPr>
          <w:sz w:val="24"/>
          <w:szCs w:val="24"/>
        </w:rPr>
        <w:t>Στην ευκολία υλοποίησης ταξιδιών, πέραν των προβελημένων/συνηθισμένων</w:t>
      </w:r>
    </w:p>
    <w:p w14:paraId="4CB3CA94">
      <w:pPr>
        <w:pStyle w:val="21"/>
        <w:numPr>
          <w:ilvl w:val="1"/>
          <w:numId w:val="246"/>
        </w:numPr>
        <w:spacing w:after="0" w:line="240" w:lineRule="auto"/>
        <w:jc w:val="both"/>
        <w:rPr>
          <w:sz w:val="24"/>
          <w:szCs w:val="24"/>
        </w:rPr>
      </w:pPr>
      <w:r>
        <w:rPr>
          <w:sz w:val="24"/>
          <w:szCs w:val="24"/>
        </w:rPr>
        <w:t>Στον  διαχωρισμό σε «τουρίστες» οι οποίοι είναι, εν πολλοίς, θιασώτες του «υπερτουρισμού» και σε «ταξιδιώτες» οι οποίοι στοχεύουν στις εμπειρίες παρά στον καταναλωτισμό</w:t>
      </w:r>
    </w:p>
    <w:p w14:paraId="0FD8593B">
      <w:pPr>
        <w:suppressAutoHyphens/>
        <w:spacing w:after="0" w:line="240" w:lineRule="auto"/>
        <w:contextualSpacing/>
        <w:jc w:val="both"/>
        <w:rPr>
          <w:b/>
          <w:sz w:val="24"/>
          <w:szCs w:val="24"/>
        </w:rPr>
      </w:pPr>
    </w:p>
    <w:p w14:paraId="3A3F9AF7">
      <w:pPr>
        <w:suppressAutoHyphens/>
        <w:spacing w:after="0" w:line="240" w:lineRule="auto"/>
        <w:contextualSpacing/>
        <w:jc w:val="both"/>
        <w:rPr>
          <w:sz w:val="24"/>
          <w:szCs w:val="24"/>
        </w:rPr>
      </w:pPr>
      <w:r>
        <w:rPr>
          <w:b/>
          <w:sz w:val="24"/>
          <w:szCs w:val="24"/>
        </w:rPr>
        <w:t>Ερώτημα 2</w:t>
      </w:r>
      <w:r>
        <w:rPr>
          <w:b/>
          <w:sz w:val="24"/>
          <w:szCs w:val="24"/>
          <w:vertAlign w:val="superscript"/>
        </w:rPr>
        <w:t>ο</w:t>
      </w:r>
      <w:r>
        <w:rPr>
          <w:b/>
          <w:sz w:val="24"/>
          <w:szCs w:val="24"/>
        </w:rPr>
        <w:t xml:space="preserve"> (μονάδες 10)</w:t>
      </w:r>
    </w:p>
    <w:p w14:paraId="3858B2E1">
      <w:pPr>
        <w:pStyle w:val="21"/>
        <w:numPr>
          <w:ilvl w:val="0"/>
          <w:numId w:val="247"/>
        </w:numPr>
        <w:spacing w:after="0" w:line="240" w:lineRule="auto"/>
        <w:jc w:val="both"/>
        <w:rPr>
          <w:sz w:val="24"/>
          <w:szCs w:val="24"/>
        </w:rPr>
      </w:pPr>
      <w:r>
        <w:rPr>
          <w:sz w:val="24"/>
          <w:szCs w:val="24"/>
        </w:rPr>
        <w:t>Στο Κείμενο 1 ορισμός εντοπίζεται στην 2</w:t>
      </w:r>
      <w:r>
        <w:rPr>
          <w:sz w:val="24"/>
          <w:szCs w:val="24"/>
          <w:vertAlign w:val="superscript"/>
        </w:rPr>
        <w:t>η</w:t>
      </w:r>
      <w:r>
        <w:rPr>
          <w:sz w:val="24"/>
          <w:szCs w:val="24"/>
        </w:rPr>
        <w:t xml:space="preserve"> παράγραφο: «ο «υπερτουρισμός … των εμπειριών των επισκεπτών»</w:t>
      </w:r>
    </w:p>
    <w:p w14:paraId="45B67234">
      <w:pPr>
        <w:pStyle w:val="21"/>
        <w:numPr>
          <w:ilvl w:val="0"/>
          <w:numId w:val="247"/>
        </w:numPr>
        <w:spacing w:after="0" w:line="240" w:lineRule="auto"/>
        <w:jc w:val="both"/>
        <w:rPr>
          <w:sz w:val="24"/>
          <w:szCs w:val="24"/>
        </w:rPr>
      </w:pPr>
      <w:r>
        <w:rPr>
          <w:sz w:val="24"/>
          <w:szCs w:val="24"/>
        </w:rPr>
        <w:t>Η οριστέα έννοια είναι ο «υπερτουρισμός», δηλαδή οι ανεξέλεγκτες τουριστικές ροές οι οποίες επιφέρουν αρνητικές συνέπειες στην ποιότητα της ταξιδιωτικής εμπειρίας.</w:t>
      </w:r>
    </w:p>
    <w:p w14:paraId="41C69494">
      <w:pPr>
        <w:pStyle w:val="21"/>
        <w:numPr>
          <w:ilvl w:val="0"/>
          <w:numId w:val="247"/>
        </w:numPr>
        <w:spacing w:after="0" w:line="240" w:lineRule="auto"/>
        <w:jc w:val="both"/>
        <w:rPr>
          <w:sz w:val="24"/>
          <w:szCs w:val="24"/>
        </w:rPr>
      </w:pPr>
      <w:r>
        <w:rPr>
          <w:sz w:val="24"/>
          <w:szCs w:val="24"/>
        </w:rPr>
        <w:t>Ο ορισμός τοποθετείται στο κέντρο του κειμένου, θα μπορούσε να θεωρηθεί και ως μεταβατική/συνδετική παράγραφος ανάμεσα στις αρνητικές επιπτώσεις (που αναφέρονται στην 1</w:t>
      </w:r>
      <w:r>
        <w:rPr>
          <w:sz w:val="24"/>
          <w:szCs w:val="24"/>
          <w:vertAlign w:val="superscript"/>
        </w:rPr>
        <w:t>η</w:t>
      </w:r>
      <w:r>
        <w:rPr>
          <w:sz w:val="24"/>
          <w:szCs w:val="24"/>
        </w:rPr>
        <w:t xml:space="preserve"> παράγραφο) και σε κάποια από τα μέτρα αντιμετώπισης που έχουν ληφθεί (τα οποία αναφέρονται στην 3</w:t>
      </w:r>
      <w:r>
        <w:rPr>
          <w:sz w:val="24"/>
          <w:szCs w:val="24"/>
          <w:vertAlign w:val="superscript"/>
        </w:rPr>
        <w:t>η</w:t>
      </w:r>
      <w:r>
        <w:rPr>
          <w:sz w:val="24"/>
          <w:szCs w:val="24"/>
        </w:rPr>
        <w:t xml:space="preserve"> παράγραφο)</w:t>
      </w:r>
    </w:p>
    <w:p w14:paraId="498C1EED">
      <w:pPr>
        <w:pStyle w:val="21"/>
        <w:numPr>
          <w:ilvl w:val="0"/>
          <w:numId w:val="247"/>
        </w:numPr>
        <w:spacing w:after="0" w:line="240" w:lineRule="auto"/>
        <w:jc w:val="both"/>
        <w:rPr>
          <w:sz w:val="24"/>
          <w:szCs w:val="24"/>
        </w:rPr>
      </w:pPr>
      <w:r>
        <w:rPr>
          <w:sz w:val="24"/>
          <w:szCs w:val="24"/>
        </w:rPr>
        <w:t xml:space="preserve">Το ότι θέτει τον ορισμό μετά τις συνέπειες του φαινομένου του «υπερτουρισμού» είναι δηλωτικό και της οπτικής γωνίας του συντάκτη και του σημαντικότερου – κατά τον ίδιο – θεματικού κέντρου. </w:t>
      </w:r>
    </w:p>
    <w:p w14:paraId="26BBC631">
      <w:pPr>
        <w:suppressAutoHyphens/>
        <w:spacing w:after="0" w:line="240" w:lineRule="auto"/>
        <w:contextualSpacing/>
        <w:jc w:val="both"/>
        <w:rPr>
          <w:b/>
          <w:sz w:val="24"/>
          <w:szCs w:val="24"/>
        </w:rPr>
      </w:pPr>
    </w:p>
    <w:p w14:paraId="36A166BB">
      <w:pPr>
        <w:suppressAutoHyphens/>
        <w:spacing w:after="0" w:line="240" w:lineRule="auto"/>
        <w:contextualSpacing/>
        <w:jc w:val="both"/>
        <w:rPr>
          <w:sz w:val="24"/>
          <w:szCs w:val="24"/>
        </w:rPr>
      </w:pPr>
      <w:r>
        <w:rPr>
          <w:b/>
          <w:sz w:val="24"/>
          <w:szCs w:val="24"/>
        </w:rPr>
        <w:t>Ερώτημα 3</w:t>
      </w:r>
      <w:r>
        <w:rPr>
          <w:b/>
          <w:sz w:val="24"/>
          <w:szCs w:val="24"/>
          <w:vertAlign w:val="superscript"/>
        </w:rPr>
        <w:t>ο</w:t>
      </w:r>
      <w:r>
        <w:rPr>
          <w:b/>
          <w:sz w:val="24"/>
          <w:szCs w:val="24"/>
        </w:rPr>
        <w:t xml:space="preserve"> (μονάδες 10)</w:t>
      </w:r>
    </w:p>
    <w:p w14:paraId="1A458D71">
      <w:pPr>
        <w:pStyle w:val="21"/>
        <w:numPr>
          <w:ilvl w:val="0"/>
          <w:numId w:val="248"/>
        </w:numPr>
        <w:suppressAutoHyphens/>
        <w:spacing w:after="0" w:line="240" w:lineRule="auto"/>
        <w:jc w:val="both"/>
        <w:rPr>
          <w:sz w:val="24"/>
          <w:szCs w:val="24"/>
        </w:rPr>
      </w:pPr>
      <w:r>
        <w:rPr>
          <w:sz w:val="24"/>
          <w:szCs w:val="24"/>
        </w:rPr>
        <w:t>Η χρήση αξιολογικών επιθέτων (όπως τα «υπερβολική» και «απρογραμμάτιστη» για τη διόγκωση του υπερτουρισμού και «αποδεκτές» για τις ωφέλειες του τουρισμού) υπογραμμίζουν τις αντιθέσεις των καινοφανών αντιλήψεων περί «κατάρας» των τουριστικών ροών συγκριτικά με τα πολλαπλά οφέλη στην οικονομική και κοινωνική ανάπτυξη. Η παράθεση και των δύο πλευρών βοηθά τον αναγνώστη στην πληρέστερη κατανόηση τους.</w:t>
      </w:r>
    </w:p>
    <w:p w14:paraId="59957D42">
      <w:pPr>
        <w:pStyle w:val="21"/>
        <w:numPr>
          <w:ilvl w:val="0"/>
          <w:numId w:val="248"/>
        </w:numPr>
        <w:suppressAutoHyphens/>
        <w:spacing w:after="0" w:line="240" w:lineRule="auto"/>
        <w:jc w:val="both"/>
        <w:rPr>
          <w:rFonts w:cstheme="minorHAnsi"/>
          <w:sz w:val="24"/>
          <w:szCs w:val="24"/>
        </w:rPr>
      </w:pPr>
      <w:r>
        <w:rPr>
          <w:sz w:val="24"/>
          <w:szCs w:val="24"/>
        </w:rPr>
        <w:t xml:space="preserve">Η συνυποδηλωτική λειτουργία της γλώσσας (π.χ. «δαιμονοποίησης του φόβου» ή «φάντασμα </w:t>
      </w:r>
      <w:r>
        <w:rPr>
          <w:rFonts w:cstheme="minorHAnsi"/>
          <w:sz w:val="24"/>
          <w:szCs w:val="24"/>
        </w:rPr>
        <w:t>να πλανιέται πάνω από την Ευρώπη») συμβάλει στην πρόσληψη – με αρνητικό πρόσημο – από τον αναγνώστη της έννοιας του «υπερτουρισμού», αλλά και της ευαισθητοποίησης του απέναντι στις πτυχές του τουρισμού.</w:t>
      </w:r>
    </w:p>
    <w:p w14:paraId="25074108">
      <w:pPr>
        <w:pStyle w:val="21"/>
        <w:numPr>
          <w:ilvl w:val="0"/>
          <w:numId w:val="248"/>
        </w:numPr>
        <w:suppressAutoHyphens/>
        <w:spacing w:after="0" w:line="240" w:lineRule="auto"/>
        <w:jc w:val="both"/>
        <w:rPr>
          <w:rFonts w:cstheme="minorHAnsi"/>
          <w:sz w:val="24"/>
          <w:szCs w:val="24"/>
        </w:rPr>
      </w:pPr>
      <w:r>
        <w:rPr>
          <w:rFonts w:cstheme="minorHAnsi"/>
          <w:sz w:val="24"/>
          <w:szCs w:val="24"/>
        </w:rPr>
        <w:t>Το σύνολο των λεκτικών επιλογών στοχεύει στη συναισθηματική αφύπνιση του αναγνώστη και μέσω αυτής να προβληματιστεί για τα τεκταινόμενα στον τουρισμό.</w:t>
      </w:r>
    </w:p>
    <w:p w14:paraId="4AD37804">
      <w:pPr>
        <w:suppressAutoHyphens/>
        <w:spacing w:after="0" w:line="240" w:lineRule="auto"/>
        <w:contextualSpacing/>
        <w:jc w:val="both"/>
        <w:rPr>
          <w:b/>
          <w:sz w:val="24"/>
          <w:szCs w:val="24"/>
          <w:highlight w:val="yellow"/>
        </w:rPr>
      </w:pPr>
    </w:p>
    <w:p w14:paraId="538E24AF">
      <w:pPr>
        <w:suppressAutoHyphens/>
        <w:spacing w:after="0" w:line="240" w:lineRule="auto"/>
        <w:contextualSpacing/>
        <w:jc w:val="both"/>
        <w:rPr>
          <w:sz w:val="24"/>
          <w:szCs w:val="24"/>
        </w:rPr>
      </w:pPr>
      <w:r>
        <w:rPr>
          <w:b/>
          <w:sz w:val="24"/>
          <w:szCs w:val="24"/>
        </w:rPr>
        <w:t>ΘΕΜΑ 3 (μονάδες 15)</w:t>
      </w:r>
    </w:p>
    <w:p w14:paraId="1422AEA9">
      <w:pPr>
        <w:pStyle w:val="21"/>
        <w:numPr>
          <w:ilvl w:val="0"/>
          <w:numId w:val="50"/>
        </w:numPr>
        <w:spacing w:after="0" w:line="240" w:lineRule="auto"/>
        <w:jc w:val="both"/>
        <w:rPr>
          <w:rFonts w:eastAsiaTheme="minorEastAsia"/>
          <w:sz w:val="24"/>
          <w:szCs w:val="24"/>
          <w:lang w:eastAsia="el-GR"/>
        </w:rPr>
      </w:pPr>
      <w:r>
        <w:rPr>
          <w:rFonts w:eastAsiaTheme="minorEastAsia"/>
          <w:sz w:val="24"/>
          <w:szCs w:val="24"/>
          <w:lang w:eastAsia="el-GR"/>
        </w:rPr>
        <w:t>Το κεντρικό θέμα – σε πρώτο επίπεδο – είναι το τέλος του καλοκαιριού/διακοπών, ακολούθως, όμως μπορεί ο/η μαθητής/-τρια να αναφερθεί στο τέλος μίας ευχάριστης περιόδου/κατάστασης ή κάτι ανάλογο.</w:t>
      </w:r>
    </w:p>
    <w:p w14:paraId="2BB896E1">
      <w:pPr>
        <w:pStyle w:val="21"/>
        <w:numPr>
          <w:ilvl w:val="0"/>
          <w:numId w:val="50"/>
        </w:numPr>
        <w:spacing w:after="0" w:line="240" w:lineRule="auto"/>
        <w:jc w:val="both"/>
        <w:rPr>
          <w:rFonts w:eastAsiaTheme="minorEastAsia"/>
          <w:sz w:val="24"/>
          <w:szCs w:val="24"/>
          <w:lang w:eastAsia="el-GR"/>
        </w:rPr>
      </w:pPr>
      <w:r>
        <w:rPr>
          <w:rFonts w:eastAsiaTheme="minorEastAsia"/>
          <w:sz w:val="24"/>
          <w:szCs w:val="24"/>
          <w:lang w:eastAsia="el-GR"/>
        </w:rPr>
        <w:t xml:space="preserve">Αναμένεται να σχολιαστούν: </w:t>
      </w:r>
    </w:p>
    <w:p w14:paraId="1658D7FE">
      <w:pPr>
        <w:pStyle w:val="21"/>
        <w:numPr>
          <w:ilvl w:val="1"/>
          <w:numId w:val="50"/>
        </w:numPr>
        <w:spacing w:after="0" w:line="240" w:lineRule="auto"/>
        <w:jc w:val="both"/>
        <w:rPr>
          <w:rFonts w:eastAsiaTheme="minorEastAsia"/>
          <w:sz w:val="24"/>
          <w:szCs w:val="24"/>
          <w:lang w:eastAsia="el-GR"/>
        </w:rPr>
      </w:pPr>
      <w:r>
        <w:rPr>
          <w:rFonts w:eastAsiaTheme="minorEastAsia"/>
          <w:sz w:val="24"/>
          <w:szCs w:val="24"/>
          <w:lang w:eastAsia="el-GR"/>
        </w:rPr>
        <w:t>Η πληθώρα οπτικών εικόνων (π.χ. «Ένα ελαφρύ ξεβαφτικό/περνιέται μόνη της η θάλασσα») τα οποία υποδηλώνουν το τέλος του καλοκαιριού</w:t>
      </w:r>
    </w:p>
    <w:p w14:paraId="7A57D941">
      <w:pPr>
        <w:pStyle w:val="21"/>
        <w:numPr>
          <w:ilvl w:val="1"/>
          <w:numId w:val="50"/>
        </w:numPr>
        <w:spacing w:after="0" w:line="240" w:lineRule="auto"/>
        <w:jc w:val="both"/>
        <w:rPr>
          <w:rFonts w:eastAsiaTheme="minorEastAsia"/>
          <w:sz w:val="24"/>
          <w:szCs w:val="24"/>
          <w:lang w:eastAsia="el-GR"/>
        </w:rPr>
      </w:pPr>
      <w:r>
        <w:rPr>
          <w:rFonts w:eastAsiaTheme="minorEastAsia"/>
          <w:sz w:val="24"/>
          <w:szCs w:val="24"/>
          <w:lang w:eastAsia="el-GR"/>
        </w:rPr>
        <w:t>Οι πολλές προσωποποιήσεις («περνιέται μόνη της η θάλασσα» ή «Βρίσκεται ο ουρανός σε αμηχανία») ως έκφραση της σχέσης φύσης – ανθρώπου – συναισθηματικής κατάστασης – τέλους</w:t>
      </w:r>
    </w:p>
    <w:p w14:paraId="58E4E262">
      <w:pPr>
        <w:pStyle w:val="21"/>
        <w:numPr>
          <w:ilvl w:val="1"/>
          <w:numId w:val="50"/>
        </w:numPr>
        <w:spacing w:after="0" w:line="240" w:lineRule="auto"/>
        <w:jc w:val="both"/>
        <w:rPr>
          <w:rFonts w:eastAsiaTheme="minorEastAsia"/>
          <w:sz w:val="24"/>
          <w:szCs w:val="24"/>
          <w:lang w:eastAsia="el-GR"/>
        </w:rPr>
      </w:pPr>
      <w:r>
        <w:rPr>
          <w:rFonts w:eastAsiaTheme="minorEastAsia"/>
          <w:sz w:val="24"/>
          <w:szCs w:val="24"/>
          <w:lang w:eastAsia="el-GR"/>
        </w:rPr>
        <w:t>Ο ρόλος των μηνών που προσωποποιούνται: ο Σεπτέμβρης που γύρισε τελευταίος, ο Αύγουστος που ορίζει τα δρομολόγια. Το τέλος μίας εποχής (με όποια έννοια δοθεί και η αρχή μίας άλλης)</w:t>
      </w:r>
    </w:p>
    <w:p w14:paraId="1641343D">
      <w:pPr>
        <w:pStyle w:val="21"/>
        <w:numPr>
          <w:ilvl w:val="1"/>
          <w:numId w:val="50"/>
        </w:numPr>
        <w:spacing w:after="0" w:line="240" w:lineRule="auto"/>
        <w:jc w:val="both"/>
        <w:rPr>
          <w:rFonts w:eastAsiaTheme="minorEastAsia"/>
          <w:sz w:val="24"/>
          <w:szCs w:val="24"/>
          <w:lang w:eastAsia="el-GR"/>
        </w:rPr>
      </w:pPr>
      <w:r>
        <w:rPr>
          <w:rFonts w:eastAsiaTheme="minorEastAsia"/>
          <w:sz w:val="24"/>
          <w:szCs w:val="24"/>
          <w:lang w:eastAsia="el-GR"/>
        </w:rPr>
        <w:t>Οι μεταφορές και οι αμφισημίες (π.χ. «ονόματα/ξεφούσκωτα κυμάτων» ή «Και πολλά δέρματα. Τέλεια κατεργασμένα/ στον ήλιο») τα οποία επιτρέπουν τις διαφορετικές αναγνώσεις/ερμηνείες</w:t>
      </w:r>
    </w:p>
    <w:p w14:paraId="4F6D978E">
      <w:pPr>
        <w:pStyle w:val="21"/>
        <w:numPr>
          <w:ilvl w:val="1"/>
          <w:numId w:val="50"/>
        </w:numPr>
        <w:spacing w:after="0" w:line="240" w:lineRule="auto"/>
        <w:jc w:val="both"/>
        <w:rPr>
          <w:rFonts w:eastAsiaTheme="minorEastAsia"/>
          <w:sz w:val="24"/>
          <w:szCs w:val="24"/>
          <w:lang w:eastAsia="el-GR"/>
        </w:rPr>
      </w:pPr>
      <w:r>
        <w:rPr>
          <w:rFonts w:eastAsiaTheme="minorEastAsia"/>
          <w:sz w:val="24"/>
          <w:szCs w:val="24"/>
          <w:lang w:eastAsia="el-GR"/>
        </w:rPr>
        <w:t>Τους τελευταίους στίχους, οι οποίοι έχουν ειδικό ερμηνευτικό βάρος (ποιοι ξέχασαν τελείως να γυρίσουν; Γιατί;)</w:t>
      </w:r>
    </w:p>
    <w:p w14:paraId="084E97A8">
      <w:pPr>
        <w:pStyle w:val="21"/>
        <w:numPr>
          <w:ilvl w:val="1"/>
          <w:numId w:val="50"/>
        </w:numPr>
        <w:spacing w:after="0" w:line="240" w:lineRule="auto"/>
        <w:jc w:val="both"/>
        <w:rPr>
          <w:rFonts w:eastAsiaTheme="minorEastAsia"/>
          <w:sz w:val="24"/>
          <w:szCs w:val="24"/>
          <w:lang w:eastAsia="el-GR"/>
        </w:rPr>
      </w:pPr>
      <w:r>
        <w:rPr>
          <w:rFonts w:eastAsiaTheme="minorEastAsia"/>
          <w:sz w:val="24"/>
          <w:szCs w:val="24"/>
          <w:lang w:eastAsia="el-GR"/>
        </w:rPr>
        <w:t>Το ανοικτό τέλος του ποιήματος («οψόμεθα»)</w:t>
      </w:r>
    </w:p>
    <w:p w14:paraId="46E530F1">
      <w:pPr>
        <w:pStyle w:val="21"/>
        <w:numPr>
          <w:ilvl w:val="0"/>
          <w:numId w:val="50"/>
        </w:numPr>
        <w:spacing w:after="0" w:line="240" w:lineRule="auto"/>
        <w:jc w:val="both"/>
        <w:rPr>
          <w:rFonts w:cs="Calibri"/>
          <w:color w:val="000000"/>
          <w:sz w:val="24"/>
          <w:szCs w:val="24"/>
          <w:lang w:eastAsia="el-GR"/>
        </w:rPr>
      </w:pPr>
      <w:r>
        <w:rPr>
          <w:rFonts w:ascii="Calibri" w:hAnsi="Calibri" w:eastAsia="Calibri" w:cs="Calibri"/>
          <w:color w:val="000000"/>
          <w:sz w:val="24"/>
          <w:szCs w:val="24"/>
          <w:lang w:eastAsia="el-GR"/>
        </w:rPr>
        <w:t xml:space="preserve">Στο β’ σκέλος η εκφώνηση του ερωτήματος επιτρέπει την διατύπωση των προσωπικών θέσεων των μαθητών/τριών. </w:t>
      </w:r>
    </w:p>
    <w:p w14:paraId="2288326A">
      <w:pPr>
        <w:pStyle w:val="21"/>
        <w:numPr>
          <w:ilvl w:val="0"/>
          <w:numId w:val="50"/>
        </w:numPr>
        <w:spacing w:after="0" w:line="240" w:lineRule="auto"/>
        <w:jc w:val="both"/>
        <w:rPr>
          <w:sz w:val="24"/>
          <w:szCs w:val="24"/>
        </w:rPr>
      </w:pPr>
      <w:r>
        <w:rPr>
          <w:rFonts w:ascii="Calibri" w:hAnsi="Calibri" w:eastAsia="Calibri" w:cs="Calibri"/>
          <w:color w:val="000000"/>
          <w:sz w:val="24"/>
          <w:szCs w:val="24"/>
          <w:lang w:eastAsia="el-GR"/>
        </w:rPr>
        <w:t xml:space="preserve">Σε κάθε περίπτωση θετικά αξιολογούνται η σαφήνεια στην έκφραση και η κατάλληλη σύνδεση α’ και β΄ σκέλους της απάντησης. </w:t>
      </w:r>
    </w:p>
    <w:p w14:paraId="307ABA12">
      <w:pPr>
        <w:spacing w:line="360" w:lineRule="auto"/>
        <w:contextualSpacing/>
        <w:jc w:val="left"/>
        <w:rPr>
          <w:b/>
        </w:rPr>
      </w:pPr>
    </w:p>
    <w:p w14:paraId="230860D8">
      <w:pPr>
        <w:jc w:val="left"/>
        <w:rPr>
          <w:b/>
        </w:rPr>
        <w:sectPr>
          <w:pgSz w:w="11906" w:h="16838"/>
          <w:pgMar w:top="720" w:right="720" w:bottom="720" w:left="720" w:header="708" w:footer="708" w:gutter="0"/>
          <w:cols w:space="708" w:num="1"/>
          <w:docGrid w:linePitch="360" w:charSpace="0"/>
        </w:sectPr>
      </w:pPr>
    </w:p>
    <w:p w14:paraId="650EFD80">
      <w:pPr>
        <w:spacing w:line="240" w:lineRule="auto"/>
        <w:rPr>
          <w:rFonts w:cstheme="minorHAnsi"/>
          <w:b/>
          <w:sz w:val="20"/>
          <w:szCs w:val="20"/>
        </w:rPr>
      </w:pPr>
    </w:p>
    <w:p w14:paraId="1B69FD21">
      <w:pPr>
        <w:spacing w:before="0" w:after="0" w:line="240" w:lineRule="auto"/>
        <w:ind w:left="0" w:leftChars="0" w:firstLine="0" w:firstLineChars="0"/>
        <w:contextualSpacing/>
        <w:rPr>
          <w:rFonts w:cstheme="minorHAnsi"/>
          <w:b/>
          <w:bCs/>
          <w:sz w:val="24"/>
          <w:szCs w:val="24"/>
        </w:rPr>
      </w:pPr>
      <w:r>
        <w:rPr>
          <w:rFonts w:cstheme="minorHAnsi"/>
          <w:b/>
          <w:bCs/>
          <w:sz w:val="24"/>
          <w:szCs w:val="24"/>
        </w:rPr>
        <w:t>Κείμενο 1</w:t>
      </w:r>
    </w:p>
    <w:p w14:paraId="7915E1F1">
      <w:pPr>
        <w:spacing w:before="0" w:after="0" w:line="240" w:lineRule="auto"/>
        <w:contextualSpacing/>
        <w:jc w:val="center"/>
        <w:rPr>
          <w:sz w:val="24"/>
          <w:szCs w:val="24"/>
        </w:rPr>
      </w:pPr>
      <w:r>
        <w:rPr>
          <w:rFonts w:cs="Times New Roman"/>
          <w:b/>
          <w:bCs/>
          <w:sz w:val="24"/>
          <w:szCs w:val="24"/>
        </w:rPr>
        <w:t>[Δουλειά από την παραλία: μια νέα τάση]</w:t>
      </w:r>
    </w:p>
    <w:p w14:paraId="01B7EE73">
      <w:pPr>
        <w:spacing w:before="0" w:after="0" w:line="240" w:lineRule="auto"/>
        <w:contextualSpacing/>
        <w:jc w:val="both"/>
        <w:rPr>
          <w:i/>
          <w:iCs/>
          <w:sz w:val="24"/>
          <w:szCs w:val="24"/>
        </w:rPr>
      </w:pPr>
      <w:r>
        <w:rPr>
          <w:rFonts w:cs="Times New Roman"/>
          <w:i/>
          <w:iCs/>
          <w:sz w:val="24"/>
          <w:szCs w:val="24"/>
        </w:rPr>
        <w:t xml:space="preserve">Απόσπασμα (διασκευασμένο) από το άρθρο της Μαρίας Αθανασίου </w:t>
      </w:r>
      <w:r>
        <w:rPr>
          <w:rFonts w:eastAsia="Calibri" w:cs="Times New Roman"/>
          <w:i/>
          <w:iCs/>
          <w:sz w:val="24"/>
          <w:szCs w:val="24"/>
        </w:rPr>
        <w:t>«</w:t>
      </w:r>
      <w:r>
        <w:rPr>
          <w:rFonts w:cs="Times New Roman"/>
          <w:i/>
          <w:iCs/>
          <w:sz w:val="24"/>
          <w:szCs w:val="24"/>
        </w:rPr>
        <w:t>Δουλειά από την παραλία: Η νέα τάση του workation κάνει τα πρώτα της βήματα στην Ελλάδα</w:t>
      </w:r>
      <w:r>
        <w:rPr>
          <w:rFonts w:eastAsia="Calibri" w:cs="Times New Roman"/>
          <w:i/>
          <w:iCs/>
          <w:sz w:val="24"/>
          <w:szCs w:val="24"/>
        </w:rPr>
        <w:t>»</w:t>
      </w:r>
      <w:r>
        <w:rPr>
          <w:rFonts w:cs="Times New Roman"/>
          <w:i/>
          <w:iCs/>
          <w:sz w:val="24"/>
          <w:szCs w:val="24"/>
        </w:rPr>
        <w:t xml:space="preserve">. Δημοσιεύτηκε στο Περιοδικό </w:t>
      </w:r>
      <w:r>
        <w:rPr>
          <w:rFonts w:eastAsia="Calibri" w:cs="Times New Roman"/>
          <w:i/>
          <w:iCs/>
          <w:sz w:val="24"/>
          <w:szCs w:val="24"/>
        </w:rPr>
        <w:t>«</w:t>
      </w:r>
      <w:r>
        <w:rPr>
          <w:rFonts w:cs="Times New Roman"/>
          <w:i/>
          <w:iCs/>
          <w:sz w:val="24"/>
          <w:szCs w:val="24"/>
        </w:rPr>
        <w:t>Κ</w:t>
      </w:r>
      <w:r>
        <w:rPr>
          <w:rFonts w:eastAsia="Calibri" w:cs="Times New Roman"/>
          <w:i/>
          <w:iCs/>
          <w:sz w:val="24"/>
          <w:szCs w:val="24"/>
        </w:rPr>
        <w:t>»</w:t>
      </w:r>
      <w:r>
        <w:rPr>
          <w:rFonts w:cs="Times New Roman"/>
          <w:i/>
          <w:iCs/>
          <w:sz w:val="24"/>
          <w:szCs w:val="24"/>
        </w:rPr>
        <w:t xml:space="preserve"> της εφημερίδας </w:t>
      </w:r>
      <w:r>
        <w:rPr>
          <w:rFonts w:eastAsia="Calibri" w:cs="Times New Roman"/>
          <w:i/>
          <w:iCs/>
          <w:sz w:val="24"/>
          <w:szCs w:val="24"/>
        </w:rPr>
        <w:t>«</w:t>
      </w:r>
      <w:r>
        <w:rPr>
          <w:rFonts w:cs="Times New Roman"/>
          <w:i/>
          <w:iCs/>
          <w:sz w:val="24"/>
          <w:szCs w:val="24"/>
        </w:rPr>
        <w:t>ΚΑΘΗΜΕΡΙΝΗ</w:t>
      </w:r>
      <w:r>
        <w:rPr>
          <w:rFonts w:eastAsia="Calibri" w:cs="Times New Roman"/>
          <w:i/>
          <w:iCs/>
          <w:sz w:val="24"/>
          <w:szCs w:val="24"/>
        </w:rPr>
        <w:t>»</w:t>
      </w:r>
      <w:r>
        <w:rPr>
          <w:rFonts w:cs="Times New Roman"/>
          <w:i/>
          <w:iCs/>
          <w:sz w:val="24"/>
          <w:szCs w:val="24"/>
        </w:rPr>
        <w:t xml:space="preserve"> στις 22.06.2022:  https://www.kathimerini.gr/k/k-magazine/</w:t>
      </w:r>
    </w:p>
    <w:p w14:paraId="3E93013E">
      <w:pPr>
        <w:pStyle w:val="6"/>
        <w:spacing w:before="0" w:after="0" w:line="240" w:lineRule="auto"/>
        <w:contextualSpacing/>
        <w:jc w:val="both"/>
        <w:rPr>
          <w:sz w:val="24"/>
          <w:szCs w:val="24"/>
        </w:rPr>
      </w:pPr>
      <w:r>
        <w:rPr>
          <w:rFonts w:cs="Times New Roman"/>
          <w:sz w:val="24"/>
          <w:szCs w:val="24"/>
        </w:rPr>
        <w:tab/>
      </w:r>
    </w:p>
    <w:p w14:paraId="56198DAC">
      <w:pPr>
        <w:pStyle w:val="6"/>
        <w:spacing w:before="0" w:after="0" w:line="240" w:lineRule="auto"/>
        <w:contextualSpacing/>
        <w:jc w:val="both"/>
        <w:rPr>
          <w:sz w:val="24"/>
          <w:szCs w:val="24"/>
        </w:rPr>
      </w:pPr>
      <w:r>
        <w:rPr>
          <w:rFonts w:cs="Times New Roman"/>
          <w:sz w:val="24"/>
          <w:szCs w:val="24"/>
        </w:rPr>
        <w:tab/>
      </w:r>
      <w:r>
        <w:rPr>
          <w:rFonts w:cs="Times New Roman"/>
          <w:sz w:val="24"/>
          <w:szCs w:val="24"/>
        </w:rPr>
        <w:t>Μία στις τέσσερις θέσεις εργασίας στη Βόρεια Αμερική έως το τέλος του 2022 θα είναι εξ αποστάσεως (remote working). Ως κύριο πλεονέκτημά της το 32% των εργαζομένων αναδεικνύουν τη δυνατότητα του ευέλικτου ωραρίου και ένα 25% ότι μπορούν να δουλεύουν από όποιο χώρο επιλέξουν. Και μπορεί εν μέσω πανδημίας αυτός ο χώρος να ήταν το τραπέζι της κουζίνας, η κρεβατοκάμαρα, το μπαλκόνι, άντε και το εξοχικό, όσο όμως η τάση αυτή εδραιώνεται ως νέα εργασιακή συνθήκη, οι επιλογές διευρύνονται. Πρακτικά, το γραφείο μας μπορεί να είναι όλη η Γη – αρκεί να έχει γρήγορο ίντερνετ.</w:t>
      </w:r>
    </w:p>
    <w:p w14:paraId="5FEA7777">
      <w:pPr>
        <w:pStyle w:val="6"/>
        <w:spacing w:before="0" w:after="0" w:line="240" w:lineRule="auto"/>
        <w:contextualSpacing/>
        <w:jc w:val="both"/>
        <w:rPr>
          <w:sz w:val="24"/>
          <w:szCs w:val="24"/>
        </w:rPr>
      </w:pPr>
      <w:r>
        <w:rPr>
          <w:rFonts w:cs="Times New Roman"/>
          <w:sz w:val="24"/>
          <w:szCs w:val="24"/>
        </w:rPr>
        <w:tab/>
      </w:r>
      <w:r>
        <w:rPr>
          <w:sz w:val="24"/>
          <w:szCs w:val="24"/>
        </w:rPr>
        <w:t xml:space="preserve">Η τελευταία ανερχόμενη τάση λέγεται workation (work-εργασία και vacation-διακοπές). Και, παρότι πολλοί από εμάς έχουμε συνηθίσει να ελέγχουμε τα μηνύματά μας ή να δεχόμαστε στη διάρκεια των διακοπών τηλεφωνήματα για μικροεκκρεμότητες, όχι, δεν είμαστε βετεράνοι του workation. Ουσιαστικά, ο εργαζόμενος συνδυάζει εργασία και διακοπές, χωρίς πρακτικά να είναι σε άδεια από τη δουλειά, απλώς μεταφέρει το γραφείο του σε ένα μέρος της υφηλίου που ενδιαφέρεται να ανακαλύψει τις ώρες που είναι εκτός δουλειάς. Πρακτικά, είναι συνεπής στις εργασιακές του υποχρεώσεις, ενώ στον ελεύθερο χρόνο του μπορεί να ζήσει σαν ντόπιος ή να περιηγηθεί ως τουρίστας. Το πρόγραμμά του μπορεί να περιλαμβάνει ξεναγήσεις αρχαιολογικού ή πολιτιστικού ενδιαφέροντος, οργανωμένες γευσιγνωσίες/ οινογνωσίες ή αυθόρμητες εξόδους για φαγητό, ποτό, διασκέδαση, αθλητικές δραστηριότητες ή προγράμματα ευεξίας, περιπετειώδεις εξορμήσεις στη φύση ή ένα απλό κολύμπι στην κοντινότερη ακτή, σκι ή ψάρεμα. </w:t>
      </w:r>
    </w:p>
    <w:p w14:paraId="083C78C9">
      <w:pPr>
        <w:pStyle w:val="6"/>
        <w:spacing w:before="0" w:after="0" w:line="240" w:lineRule="auto"/>
        <w:contextualSpacing/>
        <w:jc w:val="both"/>
        <w:rPr>
          <w:sz w:val="24"/>
          <w:szCs w:val="24"/>
        </w:rPr>
      </w:pPr>
      <w:r>
        <w:rPr>
          <w:sz w:val="24"/>
          <w:szCs w:val="24"/>
        </w:rPr>
        <w:tab/>
      </w:r>
      <w:r>
        <w:rPr>
          <w:sz w:val="24"/>
          <w:szCs w:val="24"/>
        </w:rPr>
        <w:t>Όλα αυτά θυμίζουν τη συνθήκη του «ψηφιακού νομάδα», διαφέρουν, ωστόσο, ως προς την ευελιξία και τη διάρκεια της παραμονής, καθώς συνήθως διαρκεί λίγες εβδομάδες και δεν απαιτεί γραφειοκρατικές διαδικασίες, όπως εργασιακή βίζα ή μόνιμη μετακίνηση από την έδρα του εργοδότη. Η εμπειρία δείχνει ότι οι ψηφιακοί νομάδες είναι συνήθως εργαζόμενοι νεότεροι σε ηλικία, που υιοθετούν μια διαφορετική από την παραδοσιακή εργασιακή κουλτούρα, που περιλαμβάνει τηλεργασία και μετακίνηση σε διαφορετικά μήκη και πλάτη του πλανήτη και οι οποίοι, στη συντριπτική τους πλειονότητα, εργάζονται στον τεχνολογικό τομέα. Το workation έχει ενσωματώσει αυτά τα στοιχεία, αλλά συχνότερα το επιλέγουν άνθρωποι μεγαλύτερης ηλικίας, που μπορεί να προέρχονται από τον τεχνολογικό τομέα, αλλά και από πιο παραδοσιακά επαγγέλματα τα οποία προχώρησαν σε ψηφιακό μετασχηματισμό και έχουν υιοθετήσει ένα υβριδικό εργασιακό μοντέλο.</w:t>
      </w:r>
    </w:p>
    <w:p w14:paraId="2F5F94E3">
      <w:pPr>
        <w:spacing w:before="0" w:after="0" w:line="240" w:lineRule="auto"/>
        <w:contextualSpacing/>
        <w:rPr>
          <w:sz w:val="24"/>
          <w:szCs w:val="24"/>
        </w:rPr>
      </w:pPr>
    </w:p>
    <w:p w14:paraId="233B0EF6">
      <w:pPr>
        <w:spacing w:before="0" w:after="0" w:line="240" w:lineRule="auto"/>
        <w:contextualSpacing/>
        <w:rPr>
          <w:sz w:val="24"/>
          <w:szCs w:val="24"/>
        </w:rPr>
      </w:pPr>
      <w:r>
        <w:rPr>
          <w:rFonts w:cs="Times New Roman"/>
          <w:b/>
          <w:bCs/>
          <w:sz w:val="24"/>
          <w:szCs w:val="24"/>
        </w:rPr>
        <w:t>Κείμενο 2</w:t>
      </w:r>
    </w:p>
    <w:p w14:paraId="5443545C">
      <w:pPr>
        <w:spacing w:before="0" w:after="0" w:line="240" w:lineRule="auto"/>
        <w:contextualSpacing/>
        <w:jc w:val="center"/>
        <w:rPr>
          <w:i/>
          <w:iCs/>
          <w:sz w:val="24"/>
          <w:szCs w:val="24"/>
        </w:rPr>
      </w:pPr>
      <w:r>
        <w:rPr>
          <w:rStyle w:val="23"/>
          <w:sz w:val="24"/>
          <w:szCs w:val="24"/>
        </w:rPr>
        <w:t>[Το προπατορικό αμάρτημα και οι διακοπές</w:t>
      </w:r>
      <w:r>
        <w:rPr>
          <w:i/>
          <w:iCs/>
          <w:sz w:val="24"/>
          <w:szCs w:val="24"/>
        </w:rPr>
        <w:t>]</w:t>
      </w:r>
    </w:p>
    <w:p w14:paraId="64747464">
      <w:pPr>
        <w:spacing w:before="0" w:after="0" w:line="240" w:lineRule="auto"/>
        <w:contextualSpacing/>
        <w:jc w:val="both"/>
        <w:rPr>
          <w:sz w:val="24"/>
          <w:szCs w:val="24"/>
        </w:rPr>
      </w:pPr>
      <w:r>
        <w:rPr>
          <w:i/>
          <w:iCs/>
          <w:sz w:val="24"/>
          <w:szCs w:val="24"/>
        </w:rPr>
        <w:t xml:space="preserve">Απόσπασμα από κείμενο με τον παραπάνω υπότιτλο και τίτλο </w:t>
      </w:r>
      <w:r>
        <w:rPr>
          <w:rFonts w:eastAsia="Calibri"/>
          <w:i/>
          <w:iCs/>
          <w:sz w:val="24"/>
          <w:szCs w:val="24"/>
        </w:rPr>
        <w:t xml:space="preserve">«Οι χαμένοι παράδεισοι» του Νίκου Δήμου, που δημοσιεύτηκε στην εφημερίδα «ΕΛΕΥΘΕΡΟΤΥΠΙΑ» (6.8.2006) και αντλήθηκε από το ιστολόγιο του συγγραφέα στις 3.7.2022: </w:t>
      </w:r>
      <w:r>
        <w:rPr>
          <w:i/>
          <w:iCs/>
          <w:sz w:val="24"/>
          <w:szCs w:val="24"/>
        </w:rPr>
        <w:t xml:space="preserve">http://www.ndimou.gr/doncat/2006/08/blog-post_07.html. </w:t>
      </w:r>
    </w:p>
    <w:p w14:paraId="476AF834">
      <w:pPr>
        <w:spacing w:before="0" w:after="0" w:line="240" w:lineRule="auto"/>
        <w:contextualSpacing/>
        <w:jc w:val="both"/>
        <w:rPr>
          <w:rFonts w:cs="Times New Roman"/>
          <w:sz w:val="24"/>
          <w:szCs w:val="24"/>
        </w:rPr>
      </w:pPr>
    </w:p>
    <w:p w14:paraId="25D82743">
      <w:pPr>
        <w:pStyle w:val="6"/>
        <w:spacing w:before="0" w:after="0" w:line="240" w:lineRule="auto"/>
        <w:contextualSpacing/>
        <w:jc w:val="both"/>
        <w:rPr>
          <w:sz w:val="24"/>
          <w:szCs w:val="24"/>
        </w:rPr>
      </w:pPr>
      <w:r>
        <w:rPr>
          <w:rFonts w:cs="Times New Roman"/>
          <w:sz w:val="24"/>
          <w:szCs w:val="24"/>
        </w:rPr>
        <w:tab/>
      </w:r>
      <w:r>
        <w:rPr>
          <w:rFonts w:cs="Times New Roman"/>
          <w:sz w:val="24"/>
          <w:szCs w:val="24"/>
        </w:rPr>
        <w:t>Όταν οι Πρωτόπλαστοι εξωπετάχθηκαν από τον Παράδεισο, τους έμεινε η νοσταλγία. Για την παρθένα φύση, τα κρύα νερά, την ανεμελιά και την… τεμπελιά.</w:t>
      </w:r>
    </w:p>
    <w:p w14:paraId="6DA2129C">
      <w:pPr>
        <w:pStyle w:val="6"/>
        <w:spacing w:before="0" w:after="0" w:line="240" w:lineRule="auto"/>
        <w:contextualSpacing/>
        <w:jc w:val="both"/>
        <w:rPr>
          <w:sz w:val="24"/>
          <w:szCs w:val="24"/>
        </w:rPr>
      </w:pPr>
      <w:r>
        <w:rPr>
          <w:rFonts w:cs="Times New Roman"/>
          <w:sz w:val="24"/>
          <w:szCs w:val="24"/>
        </w:rPr>
        <w:tab/>
      </w:r>
      <w:r>
        <w:rPr>
          <w:rFonts w:cs="Times New Roman"/>
          <w:sz w:val="24"/>
          <w:szCs w:val="24"/>
        </w:rPr>
        <w:t>Το πρώτο κακό που τους βρήκε, μετά την έξοδο, ήταν η εργασία. Άρχισαν να μοχθούν, να ιδρώνουν («εν τω ιδρώτι του προσώπου σου…»), να καταπονούνται: είτε για τον άρτο, είτε για την Μερτσέντες. Γενικά, η έκπτωση από την Παραδείσια ευτυχία έφερε τη δουλειά (από τη «δουλεία» κατάγεται η λέξη) και η νοσταλγία του Παραδείσου οξύνθηκε.</w:t>
      </w:r>
    </w:p>
    <w:p w14:paraId="25FA7D35">
      <w:pPr>
        <w:pStyle w:val="6"/>
        <w:spacing w:before="0" w:after="0" w:line="240" w:lineRule="auto"/>
        <w:contextualSpacing/>
        <w:jc w:val="both"/>
        <w:rPr>
          <w:sz w:val="24"/>
          <w:szCs w:val="24"/>
        </w:rPr>
      </w:pPr>
      <w:r>
        <w:rPr>
          <w:rFonts w:cs="Times New Roman"/>
          <w:sz w:val="24"/>
          <w:szCs w:val="24"/>
        </w:rPr>
        <w:tab/>
      </w:r>
      <w:r>
        <w:rPr>
          <w:rFonts w:cs="Times New Roman"/>
          <w:sz w:val="24"/>
          <w:szCs w:val="24"/>
        </w:rPr>
        <w:t>Μέχρι που κάποιος ανακάλυψε τις διακοπές.</w:t>
      </w:r>
    </w:p>
    <w:p w14:paraId="7D4944B3">
      <w:pPr>
        <w:pStyle w:val="6"/>
        <w:spacing w:before="0" w:after="0" w:line="240" w:lineRule="auto"/>
        <w:contextualSpacing/>
        <w:jc w:val="both"/>
        <w:rPr>
          <w:sz w:val="24"/>
          <w:szCs w:val="24"/>
        </w:rPr>
      </w:pPr>
      <w:r>
        <w:rPr>
          <w:rStyle w:val="23"/>
          <w:rFonts w:cs="Times New Roman"/>
          <w:sz w:val="24"/>
          <w:szCs w:val="24"/>
        </w:rPr>
        <w:tab/>
      </w:r>
      <w:r>
        <w:rPr>
          <w:rStyle w:val="23"/>
          <w:rFonts w:cs="Times New Roman"/>
          <w:b w:val="0"/>
          <w:bCs w:val="0"/>
          <w:sz w:val="24"/>
          <w:szCs w:val="24"/>
        </w:rPr>
        <w:t>Οι διακοπές λειτουργούν ως υποκατάστατο του Παραδείσου</w:t>
      </w:r>
      <w:r>
        <w:rPr>
          <w:rFonts w:cs="Times New Roman"/>
          <w:sz w:val="24"/>
          <w:szCs w:val="24"/>
        </w:rPr>
        <w:t>. Όπως ο καλός Χριστιανός υπομένει τα πάντα μία ζωή, προσδοκώντας να πάει στον Παράδεισο, έτσι κι ο εργαζόμενος ανέχεται την καθημερινή ρουτίνα, τον αυταρχισμό του προϊστάμενου, την πειθαρχία του ωραρίου, την αυθάδεια του πελάτη –προκειμένου κάποτε να πάει διακοπές.</w:t>
      </w:r>
    </w:p>
    <w:p w14:paraId="1E87E8EC">
      <w:pPr>
        <w:pStyle w:val="6"/>
        <w:spacing w:before="0" w:after="0" w:line="240" w:lineRule="auto"/>
        <w:contextualSpacing/>
        <w:jc w:val="both"/>
        <w:rPr>
          <w:sz w:val="24"/>
          <w:szCs w:val="24"/>
        </w:rPr>
      </w:pPr>
      <w:r>
        <w:rPr>
          <w:rFonts w:cs="Times New Roman"/>
          <w:sz w:val="24"/>
          <w:szCs w:val="24"/>
        </w:rPr>
        <w:tab/>
      </w:r>
      <w:r>
        <w:rPr>
          <w:rFonts w:cs="Times New Roman"/>
          <w:sz w:val="24"/>
          <w:szCs w:val="24"/>
        </w:rPr>
        <w:t>«Ε, δεν θα έρθει ο Αύγουστος;» μονολογεί.</w:t>
      </w:r>
    </w:p>
    <w:p w14:paraId="0E8D3D45">
      <w:pPr>
        <w:pStyle w:val="6"/>
        <w:spacing w:before="0" w:after="0" w:line="240" w:lineRule="auto"/>
        <w:contextualSpacing/>
        <w:jc w:val="both"/>
        <w:rPr>
          <w:sz w:val="24"/>
          <w:szCs w:val="24"/>
        </w:rPr>
      </w:pPr>
      <w:r>
        <w:rPr>
          <w:rFonts w:cs="Times New Roman"/>
          <w:sz w:val="24"/>
          <w:szCs w:val="24"/>
        </w:rPr>
        <w:tab/>
      </w:r>
      <w:r>
        <w:rPr>
          <w:rFonts w:cs="Times New Roman"/>
          <w:sz w:val="24"/>
          <w:szCs w:val="24"/>
        </w:rPr>
        <w:t>Και μεταθέτει όλες του τις ελπίδες, τις προσδοκίες, τα ανεκπλήρωτα όνειρα, σε αυτό το μικρό διάστημα παραδείσου.</w:t>
      </w:r>
    </w:p>
    <w:p w14:paraId="0A2063D2">
      <w:pPr>
        <w:pStyle w:val="6"/>
        <w:spacing w:before="0" w:after="0" w:line="240" w:lineRule="auto"/>
        <w:contextualSpacing/>
        <w:jc w:val="both"/>
        <w:rPr>
          <w:sz w:val="24"/>
          <w:szCs w:val="24"/>
        </w:rPr>
      </w:pPr>
      <w:r>
        <w:rPr>
          <w:rFonts w:cs="Times New Roman"/>
          <w:sz w:val="24"/>
          <w:szCs w:val="24"/>
        </w:rPr>
        <w:tab/>
      </w:r>
      <w:r>
        <w:rPr>
          <w:rFonts w:cs="Times New Roman"/>
          <w:sz w:val="24"/>
          <w:szCs w:val="24"/>
        </w:rPr>
        <w:t>«Παραδείσους» ονομάζουν -όχι τυχαία- και οι τουριστικοί πράκτορες τους ωραιότερους προορισμούς τους.</w:t>
      </w:r>
    </w:p>
    <w:p w14:paraId="6ED8B7AC">
      <w:pPr>
        <w:pStyle w:val="6"/>
        <w:spacing w:before="0" w:after="0" w:line="240" w:lineRule="auto"/>
        <w:contextualSpacing/>
        <w:jc w:val="both"/>
        <w:rPr>
          <w:sz w:val="24"/>
          <w:szCs w:val="24"/>
        </w:rPr>
      </w:pPr>
      <w:r>
        <w:rPr>
          <w:rFonts w:cs="Times New Roman"/>
          <w:sz w:val="24"/>
          <w:szCs w:val="24"/>
        </w:rPr>
        <w:tab/>
      </w:r>
      <w:r>
        <w:rPr>
          <w:rFonts w:cs="Times New Roman"/>
          <w:sz w:val="24"/>
          <w:szCs w:val="24"/>
        </w:rPr>
        <w:t>Αχ εκείνες οι αφίσες του Τουρισμού, τι ζημιά έχουν κάνει! Αμ, τα ταξιδιωτικά ντοκιμαντέρ –από τον Μαυρίκιο, τις Σεϋχέλλες, την Καραϊβική… […] Βλέπεις τις εντυπωσιακές φωτογραφίες, μαζεύεις φασούλι το φασούλι και πας σε μακρινά νησιά… [...]</w:t>
      </w:r>
    </w:p>
    <w:p w14:paraId="6859C452">
      <w:pPr>
        <w:pStyle w:val="6"/>
        <w:spacing w:before="0" w:after="0" w:line="240" w:lineRule="auto"/>
        <w:contextualSpacing/>
        <w:jc w:val="both"/>
        <w:rPr>
          <w:sz w:val="24"/>
          <w:szCs w:val="24"/>
        </w:rPr>
      </w:pPr>
      <w:r>
        <w:rPr>
          <w:rFonts w:cs="Times New Roman"/>
          <w:sz w:val="24"/>
          <w:szCs w:val="24"/>
        </w:rPr>
        <w:tab/>
      </w:r>
      <w:r>
        <w:rPr>
          <w:rFonts w:cs="Times New Roman"/>
          <w:sz w:val="24"/>
          <w:szCs w:val="24"/>
        </w:rPr>
        <w:t>Α, ναι, η άλλη μορφή διακοπών, ο πολιτιστικός τουρισμός, υποφέρει από κακοήθη υπερπληθυσμό –αδύνατο πια να δεις τα σημαντικότερα αξιοθέατα του πλανήτη. Μπροστά σου θα είναι πάντα εκατό Ιάπωνες (στους οποίους προστέθηκαν πρόσφατα και διακόσιοι Κινέζοι!).</w:t>
      </w:r>
    </w:p>
    <w:p w14:paraId="00453604">
      <w:pPr>
        <w:pStyle w:val="6"/>
        <w:spacing w:before="0" w:after="0" w:line="240" w:lineRule="auto"/>
        <w:contextualSpacing/>
        <w:jc w:val="both"/>
        <w:rPr>
          <w:sz w:val="24"/>
          <w:szCs w:val="24"/>
        </w:rPr>
      </w:pPr>
      <w:r>
        <w:rPr>
          <w:rFonts w:cs="Times New Roman"/>
          <w:sz w:val="24"/>
          <w:szCs w:val="24"/>
        </w:rPr>
        <w:tab/>
      </w:r>
      <w:r>
        <w:rPr>
          <w:rFonts w:cs="Times New Roman"/>
          <w:sz w:val="24"/>
          <w:szCs w:val="24"/>
        </w:rPr>
        <w:t xml:space="preserve">Και η κλασική μορφή διακοπών, η φυγή και η χαλάρωση, υποφέρει από την παραπλανητική διαφήμιση και το «σύνδρομο του Παραδείσου». Πρωτόπλαστοι δεν θα ξαναγίνουμε… Άπαξ και φάγαμε το </w:t>
      </w:r>
      <w:r>
        <w:rPr>
          <w:rFonts w:eastAsia="Calibri" w:cs="Times New Roman"/>
          <w:sz w:val="24"/>
          <w:szCs w:val="24"/>
        </w:rPr>
        <w:t>«μ</w:t>
      </w:r>
      <w:r>
        <w:rPr>
          <w:rFonts w:cs="Times New Roman"/>
          <w:sz w:val="24"/>
          <w:szCs w:val="24"/>
        </w:rPr>
        <w:t>ήλο</w:t>
      </w:r>
      <w:r>
        <w:rPr>
          <w:rFonts w:eastAsia="Calibri" w:cs="Times New Roman"/>
          <w:sz w:val="24"/>
          <w:szCs w:val="24"/>
        </w:rPr>
        <w:t>»</w:t>
      </w:r>
      <w:r>
        <w:rPr>
          <w:rFonts w:cs="Times New Roman"/>
          <w:sz w:val="24"/>
          <w:szCs w:val="24"/>
        </w:rPr>
        <w:t>, μόνο διακοπές.</w:t>
      </w:r>
    </w:p>
    <w:p w14:paraId="0B52B805">
      <w:pPr>
        <w:pStyle w:val="6"/>
        <w:spacing w:before="0" w:after="0" w:line="240" w:lineRule="auto"/>
        <w:contextualSpacing/>
        <w:jc w:val="both"/>
        <w:rPr>
          <w:sz w:val="24"/>
          <w:szCs w:val="24"/>
        </w:rPr>
      </w:pPr>
      <w:r>
        <w:rPr>
          <w:rFonts w:cs="Times New Roman"/>
          <w:sz w:val="24"/>
          <w:szCs w:val="24"/>
        </w:rPr>
        <w:tab/>
      </w:r>
      <w:r>
        <w:rPr>
          <w:rFonts w:cs="Times New Roman"/>
          <w:sz w:val="24"/>
          <w:szCs w:val="24"/>
        </w:rPr>
        <w:t>Ναι, έτσι πληρώνουμε το προπατορικό αμάρτημα. Να σκοτωνόμαστε στην δουλειά, να νοσταλγούμε έναν Παράδεισο, να τον παίρνουμε σε μικρές δόσεις και να μην τον χορταίνουμε ποτέ.</w:t>
      </w:r>
    </w:p>
    <w:p w14:paraId="377D60A1">
      <w:pPr>
        <w:pStyle w:val="6"/>
        <w:spacing w:before="0" w:after="0" w:line="240" w:lineRule="auto"/>
        <w:contextualSpacing/>
        <w:jc w:val="both"/>
        <w:rPr>
          <w:sz w:val="24"/>
          <w:szCs w:val="24"/>
        </w:rPr>
      </w:pPr>
      <w:r>
        <w:rPr>
          <w:rFonts w:cs="Times New Roman"/>
          <w:b/>
          <w:bCs/>
          <w:sz w:val="24"/>
          <w:szCs w:val="24"/>
        </w:rPr>
        <w:tab/>
      </w:r>
      <w:r>
        <w:rPr>
          <w:rFonts w:cs="Times New Roman"/>
          <w:sz w:val="24"/>
          <w:szCs w:val="24"/>
        </w:rPr>
        <w:t xml:space="preserve">Εφ’ ω και πολλοί μένουμε σπίτι μας… </w:t>
      </w:r>
    </w:p>
    <w:p w14:paraId="75B33FAC">
      <w:pPr>
        <w:spacing w:before="0" w:after="0" w:line="240" w:lineRule="auto"/>
        <w:contextualSpacing/>
        <w:rPr>
          <w:rFonts w:cs="Times New Roman"/>
          <w:b/>
          <w:bCs/>
          <w:sz w:val="24"/>
          <w:szCs w:val="24"/>
        </w:rPr>
      </w:pPr>
    </w:p>
    <w:p w14:paraId="7AEC6534">
      <w:pPr>
        <w:spacing w:before="0" w:after="0" w:line="240" w:lineRule="auto"/>
        <w:contextualSpacing/>
        <w:rPr>
          <w:rFonts w:cs="Times New Roman"/>
          <w:b/>
          <w:bCs/>
          <w:sz w:val="24"/>
          <w:szCs w:val="24"/>
        </w:rPr>
      </w:pPr>
      <w:r>
        <w:rPr>
          <w:rFonts w:cs="Times New Roman"/>
          <w:b/>
          <w:bCs/>
          <w:sz w:val="24"/>
          <w:szCs w:val="24"/>
        </w:rPr>
        <w:t>Κείμενο 3</w:t>
      </w:r>
    </w:p>
    <w:p w14:paraId="3B3CB3C8">
      <w:pPr>
        <w:spacing w:before="0" w:after="0" w:line="240" w:lineRule="auto"/>
        <w:contextualSpacing/>
        <w:jc w:val="center"/>
        <w:rPr>
          <w:sz w:val="24"/>
          <w:szCs w:val="24"/>
        </w:rPr>
      </w:pPr>
      <w:r>
        <w:rPr>
          <w:rFonts w:cs="Times New Roman"/>
          <w:b/>
          <w:bCs/>
          <w:sz w:val="24"/>
          <w:szCs w:val="24"/>
        </w:rPr>
        <w:t xml:space="preserve">Μετά τον χαρακτηριστικό ήχο </w:t>
      </w:r>
    </w:p>
    <w:p w14:paraId="1425A6C7">
      <w:pPr>
        <w:spacing w:before="0" w:after="0" w:line="240" w:lineRule="auto"/>
        <w:contextualSpacing/>
        <w:jc w:val="both"/>
        <w:rPr>
          <w:i/>
          <w:iCs/>
          <w:sz w:val="24"/>
          <w:szCs w:val="24"/>
        </w:rPr>
      </w:pPr>
      <w:r>
        <w:rPr>
          <w:rFonts w:cs="Times New Roman"/>
          <w:i/>
          <w:iCs/>
          <w:sz w:val="24"/>
          <w:szCs w:val="24"/>
        </w:rPr>
        <w:t xml:space="preserve">Απόσπασμα από το ομότιτλο διήγημα του Αχιλλέα Κυριακίδη που περιλαμβάνεται στη συλλογή </w:t>
      </w:r>
      <w:r>
        <w:rPr>
          <w:rFonts w:eastAsia="Calibri" w:cs="Times New Roman"/>
          <w:i/>
          <w:iCs/>
          <w:sz w:val="24"/>
          <w:szCs w:val="24"/>
        </w:rPr>
        <w:t>«Τεχνητές αναπνοές και άλλα πεζά της πόλεως [2003-2010]» (εκδ. Πατάκης, Αθήνα, 2016)</w:t>
      </w:r>
      <w:r>
        <w:rPr>
          <w:rFonts w:cs="Times New Roman"/>
          <w:i/>
          <w:iCs/>
          <w:sz w:val="24"/>
          <w:szCs w:val="24"/>
        </w:rPr>
        <w:t>.</w:t>
      </w:r>
    </w:p>
    <w:p w14:paraId="67817349">
      <w:pPr>
        <w:pStyle w:val="6"/>
        <w:spacing w:before="0" w:after="0" w:line="240" w:lineRule="auto"/>
        <w:contextualSpacing/>
        <w:jc w:val="both"/>
        <w:rPr>
          <w:sz w:val="24"/>
          <w:szCs w:val="24"/>
        </w:rPr>
      </w:pPr>
      <w:r>
        <w:rPr>
          <w:rFonts w:cs="Times New Roman"/>
          <w:sz w:val="24"/>
          <w:szCs w:val="24"/>
        </w:rPr>
        <w:tab/>
      </w:r>
    </w:p>
    <w:p w14:paraId="3E95D0FA">
      <w:pPr>
        <w:pStyle w:val="6"/>
        <w:spacing w:before="0" w:after="0" w:line="240" w:lineRule="auto"/>
        <w:contextualSpacing/>
        <w:jc w:val="both"/>
        <w:rPr>
          <w:sz w:val="24"/>
          <w:szCs w:val="24"/>
        </w:rPr>
      </w:pPr>
      <w:r>
        <w:rPr>
          <w:rFonts w:cs="Times New Roman"/>
          <w:sz w:val="24"/>
          <w:szCs w:val="24"/>
        </w:rPr>
        <w:tab/>
      </w:r>
      <w:r>
        <w:rPr>
          <w:rFonts w:cs="Times New Roman"/>
          <w:sz w:val="24"/>
          <w:szCs w:val="24"/>
        </w:rPr>
        <w:t xml:space="preserve">Βγαίνει απ’ το γραφείο μ’ ένα κεφάλι θολωμένο από αριθμούς. Καμιά φορά δεν ξέρει πού πατάει, πού βρίσκεται, ώσπου να πάρει τη στροφή και βγει στον πιο μεγάλο δρόμο, εκεί όπου η αέναη κίνηση τον αιφνιδιάζει κάθε μέρα με βροντώδεις επιθέσεις οικειότητας. Αναγνωρίζει κάθε όχημα που του ακυρώνει την πεζή προτεραιότητα, κάθε κόρνα που τραυματίζει τη συνοχή του βόμβου. Τον ταράζει η σκέψη ότι μπορεί μια μέρα κάποιος αόρατος θεατρώνης ν’ ακυρώσει αυτή την παράσταση, να την κατεβάσει για πάντα. Γιατί έτσι. Λίγο αργότερα, κατεβαίνοντας τα σκαλιά για το μετρό, τον τυλίγει η ίδια οσμηρή θαλπωρή, εισβάλλει η ίδια πάντα προκατακλυσμιαία κι ανεπαίσθητη μνήμη - </w:t>
      </w:r>
      <w:r>
        <w:rPr>
          <w:rFonts w:eastAsia="Calibri" w:cs="Times New Roman"/>
          <w:sz w:val="24"/>
          <w:szCs w:val="24"/>
        </w:rPr>
        <w:t>«Δεν ξέρω· λέγεται αυτό;» είχε ρωτήσει μια μέρα έναν φίλο του που του ανέπτυσσε την ίδια μητρική θεωρία, συνδέοντάς την με χθόνιες ετυμολογίες.</w:t>
      </w:r>
    </w:p>
    <w:p w14:paraId="34E52B99">
      <w:pPr>
        <w:pStyle w:val="6"/>
        <w:spacing w:before="0" w:after="0" w:line="240" w:lineRule="auto"/>
        <w:contextualSpacing/>
        <w:jc w:val="both"/>
        <w:rPr>
          <w:sz w:val="24"/>
          <w:szCs w:val="24"/>
        </w:rPr>
      </w:pPr>
      <w:r>
        <w:rPr>
          <w:rFonts w:eastAsia="Calibri" w:cs="Times New Roman"/>
          <w:sz w:val="24"/>
          <w:szCs w:val="24"/>
        </w:rPr>
        <w:tab/>
      </w:r>
      <w:r>
        <w:rPr>
          <w:rFonts w:eastAsia="Calibri" w:cs="Times New Roman"/>
          <w:sz w:val="24"/>
          <w:szCs w:val="24"/>
        </w:rPr>
        <w:t>Καθιστός ή, συνηθέστερα, όρθιος, κρατηθείτε από τας χειρολαβάς, κλυδωνίζεται σε κάθε απότομη αλλαγή ρυθμού, ταχύτητας, ορμής του συρμού που ολισθαίνει σισύφεια, προσέχει τη μεταλλική φωνή που αναγγέλλει κάθε στάση επαγγέλλεται την επόμενη, βλέπει τις διαφημίσεις στους σταθμούς μ’ ένα βλέμμα που δεν καταγράφει τίποτα, σαν κάμερα-μαϊμού, χωρίς φιλμ, τα πολύχρωμα δολώματα αποτυπώνονται φευγαλέα σε μια σχεδόν υποσυνείδητα αντιπαλίμψηστη</w:t>
      </w:r>
      <w:r>
        <w:rPr>
          <w:rStyle w:val="27"/>
          <w:rFonts w:eastAsia="Calibri" w:cs="Times New Roman"/>
          <w:sz w:val="24"/>
          <w:szCs w:val="24"/>
        </w:rPr>
        <w:footnoteReference w:id="147"/>
      </w:r>
      <w:r>
        <w:rPr>
          <w:rFonts w:eastAsia="Calibri" w:cs="Times New Roman"/>
          <w:sz w:val="24"/>
          <w:szCs w:val="24"/>
        </w:rPr>
        <w:t xml:space="preserve"> διαδικασία που δε διασώζει τίποτα απ’ τις προηγούμενες εικόνες, χρώματα και σχήματα, αστραφτερά χαμόγελα και ωραίοι, τεχνητοί άνθρωποι σ’ έναν απύθμενο καιάδα</w:t>
      </w:r>
      <w:r>
        <w:rPr>
          <w:rStyle w:val="27"/>
          <w:rFonts w:eastAsia="Calibri" w:cs="Times New Roman"/>
          <w:sz w:val="24"/>
          <w:szCs w:val="24"/>
        </w:rPr>
        <w:footnoteReference w:id="148"/>
      </w:r>
      <w:r>
        <w:rPr>
          <w:rFonts w:eastAsia="Calibri" w:cs="Times New Roman"/>
          <w:sz w:val="24"/>
          <w:szCs w:val="24"/>
        </w:rPr>
        <w:t xml:space="preserve"> όπου έχουν κατακρημνιστεί χιλιάδες άλλα ερεθίσματα, αισθήσεις και κάμποσα εξίτηλα αισθήματα, δεν τα σκέφτεται όλα αυτά καθώς τον κατακλύζει η δύναμη ότι αυτός ο ίδιος είναι, αυτό το ίδιο του το σώμα είναι που υπερβαίνει τις διαστάσεις του και εμβολίζει ο ίδιος τα έγκατα της πόλης, πορθητής, νιώθει τη μοναξιά του να αίρεται πάνω από τον ίδιο, πάνω απ’ αυτούς που εκείνη τη στιγμή μοιράζονται μαζί του λίγα τετραγωνικά κινούμενου χώρου, που μπορεί κι αυτοί να σκέφτονται τα ίδια, καθιστοί, νυσταλέοι, κατάκοποι… </w:t>
      </w:r>
    </w:p>
    <w:p w14:paraId="040A83CE">
      <w:pPr>
        <w:spacing w:line="240" w:lineRule="auto"/>
        <w:rPr>
          <w:sz w:val="24"/>
          <w:szCs w:val="24"/>
        </w:rPr>
      </w:pPr>
    </w:p>
    <w:p w14:paraId="35782037">
      <w:pPr>
        <w:pStyle w:val="6"/>
        <w:spacing w:before="0" w:after="0" w:line="240" w:lineRule="auto"/>
        <w:contextualSpacing/>
        <w:jc w:val="both"/>
        <w:rPr>
          <w:b/>
          <w:sz w:val="24"/>
          <w:szCs w:val="24"/>
        </w:rPr>
      </w:pPr>
      <w:r>
        <w:rPr>
          <w:b/>
          <w:sz w:val="24"/>
          <w:szCs w:val="24"/>
        </w:rPr>
        <w:t>ΘΕΜΑΤΑ</w:t>
      </w:r>
    </w:p>
    <w:p w14:paraId="011B5DE0">
      <w:pPr>
        <w:pStyle w:val="6"/>
        <w:spacing w:before="0" w:after="0" w:line="240" w:lineRule="auto"/>
        <w:contextualSpacing/>
        <w:jc w:val="both"/>
        <w:rPr>
          <w:b/>
          <w:sz w:val="24"/>
          <w:szCs w:val="24"/>
        </w:rPr>
      </w:pPr>
    </w:p>
    <w:p w14:paraId="2C40B040">
      <w:pPr>
        <w:pStyle w:val="6"/>
        <w:spacing w:before="0" w:after="0" w:line="240" w:lineRule="auto"/>
        <w:contextualSpacing/>
        <w:jc w:val="both"/>
        <w:rPr>
          <w:b/>
          <w:sz w:val="24"/>
          <w:szCs w:val="24"/>
        </w:rPr>
      </w:pPr>
      <w:r>
        <w:rPr>
          <w:b/>
          <w:sz w:val="24"/>
          <w:szCs w:val="24"/>
        </w:rPr>
        <w:t>ΘΕΜΑ 2 (μονάδες 35)</w:t>
      </w:r>
    </w:p>
    <w:p w14:paraId="05962FFE">
      <w:pPr>
        <w:pStyle w:val="6"/>
        <w:spacing w:before="0" w:after="0" w:line="240" w:lineRule="auto"/>
        <w:contextualSpacing/>
        <w:jc w:val="both"/>
        <w:rPr>
          <w:b/>
          <w:sz w:val="24"/>
          <w:szCs w:val="24"/>
        </w:rPr>
      </w:pPr>
    </w:p>
    <w:p w14:paraId="0085841E">
      <w:pPr>
        <w:pStyle w:val="6"/>
        <w:spacing w:before="0" w:after="0" w:line="240" w:lineRule="auto"/>
        <w:contextualSpacing/>
        <w:jc w:val="both"/>
        <w:rPr>
          <w:b/>
          <w:sz w:val="24"/>
          <w:szCs w:val="24"/>
        </w:rPr>
      </w:pPr>
      <w:r>
        <w:rPr>
          <w:b/>
          <w:sz w:val="24"/>
          <w:szCs w:val="24"/>
        </w:rPr>
        <w:t>Ερώτημα 1</w:t>
      </w:r>
      <w:r>
        <w:rPr>
          <w:b/>
          <w:sz w:val="24"/>
          <w:szCs w:val="24"/>
          <w:vertAlign w:val="superscript"/>
        </w:rPr>
        <w:t>ο</w:t>
      </w:r>
      <w:r>
        <w:rPr>
          <w:b/>
          <w:sz w:val="24"/>
          <w:szCs w:val="24"/>
        </w:rPr>
        <w:t xml:space="preserve"> (μονάδες 15)</w:t>
      </w:r>
    </w:p>
    <w:p w14:paraId="7AB550CE">
      <w:pPr>
        <w:pStyle w:val="6"/>
        <w:spacing w:before="0" w:after="0" w:line="240" w:lineRule="auto"/>
        <w:contextualSpacing/>
        <w:jc w:val="both"/>
        <w:rPr>
          <w:sz w:val="24"/>
          <w:szCs w:val="24"/>
        </w:rPr>
      </w:pPr>
      <w:r>
        <w:rPr>
          <w:sz w:val="24"/>
          <w:szCs w:val="24"/>
        </w:rPr>
        <w:t>Να εξηγήσεις σε 60 περίπου λέξεις με σχετικές αναφορές από το Κείμενο 2 (δεν εμπεριέχονται στη ζητούμενη έκταση των λέξεων) τι εννοεί ο συγγραφέας με τον συμβολισμό που αποδίδει στις διακοπές σήμερα λέγοντας ότι «λειτουργούν ως υποκατάστατο του Παραδείσου».</w:t>
      </w:r>
    </w:p>
    <w:p w14:paraId="447D736E">
      <w:pPr>
        <w:pStyle w:val="6"/>
        <w:spacing w:before="0" w:after="0" w:line="240" w:lineRule="auto"/>
        <w:contextualSpacing/>
        <w:jc w:val="right"/>
        <w:rPr>
          <w:b/>
          <w:sz w:val="24"/>
          <w:szCs w:val="24"/>
        </w:rPr>
      </w:pPr>
      <w:r>
        <w:rPr>
          <w:b/>
          <w:sz w:val="24"/>
          <w:szCs w:val="24"/>
        </w:rPr>
        <w:t>Μονάδες 15</w:t>
      </w:r>
    </w:p>
    <w:p w14:paraId="0305E6A5">
      <w:pPr>
        <w:pStyle w:val="6"/>
        <w:spacing w:before="0" w:after="0" w:line="240" w:lineRule="auto"/>
        <w:contextualSpacing/>
        <w:jc w:val="both"/>
        <w:rPr>
          <w:b/>
          <w:sz w:val="24"/>
          <w:szCs w:val="24"/>
        </w:rPr>
      </w:pPr>
      <w:r>
        <w:rPr>
          <w:b/>
          <w:sz w:val="24"/>
          <w:szCs w:val="24"/>
        </w:rPr>
        <w:t>Ερώτημα 2</w:t>
      </w:r>
      <w:r>
        <w:rPr>
          <w:b/>
          <w:sz w:val="24"/>
          <w:szCs w:val="24"/>
          <w:vertAlign w:val="superscript"/>
        </w:rPr>
        <w:t>ο</w:t>
      </w:r>
      <w:r>
        <w:rPr>
          <w:b/>
          <w:sz w:val="24"/>
          <w:szCs w:val="24"/>
        </w:rPr>
        <w:t xml:space="preserve"> (μονάδες 10)</w:t>
      </w:r>
    </w:p>
    <w:p w14:paraId="6B841367">
      <w:pPr>
        <w:pStyle w:val="6"/>
        <w:spacing w:before="0" w:after="0" w:line="240" w:lineRule="auto"/>
        <w:contextualSpacing/>
        <w:jc w:val="both"/>
        <w:rPr>
          <w:sz w:val="24"/>
          <w:szCs w:val="24"/>
        </w:rPr>
      </w:pPr>
      <w:r>
        <w:rPr>
          <w:b/>
          <w:sz w:val="24"/>
          <w:szCs w:val="24"/>
        </w:rPr>
        <w:t>α.</w:t>
      </w:r>
      <w:r>
        <w:rPr>
          <w:sz w:val="24"/>
          <w:szCs w:val="24"/>
        </w:rPr>
        <w:t xml:space="preserve"> Στην τρίτη παράγραφο του Κειμένου 1 η συγγραφέας αξιοποιεί τον τρόπο οργάνωσης της σύγκρισης/ αντίθεσης και της αναλογίας. Να εξηγήσεις με συντομία πώς το επιχειρεί συνδυαστικά. (μονάδες 6)</w:t>
      </w:r>
    </w:p>
    <w:p w14:paraId="4F4433BC">
      <w:pPr>
        <w:pStyle w:val="6"/>
        <w:spacing w:before="0" w:after="0" w:line="240" w:lineRule="auto"/>
        <w:contextualSpacing/>
        <w:jc w:val="both"/>
        <w:rPr>
          <w:sz w:val="24"/>
          <w:szCs w:val="24"/>
        </w:rPr>
      </w:pPr>
      <w:r>
        <w:rPr>
          <w:b/>
          <w:sz w:val="24"/>
          <w:szCs w:val="24"/>
        </w:rPr>
        <w:t xml:space="preserve">β. </w:t>
      </w:r>
      <w:r>
        <w:rPr>
          <w:sz w:val="24"/>
          <w:szCs w:val="24"/>
        </w:rPr>
        <w:t>Να εξηγήσεις γιατί, κατά τη γνώμη σου, στο Κείμενο 1, στην πρώτη παράγραφο, η συγγραφέας επιλέγει να ξεκινήσει με παράθεση στατιστικών στοιχείων. (μονάδες 4)</w:t>
      </w:r>
    </w:p>
    <w:p w14:paraId="6DF4DD57">
      <w:pPr>
        <w:pStyle w:val="6"/>
        <w:spacing w:before="0" w:after="0" w:line="240" w:lineRule="auto"/>
        <w:contextualSpacing/>
        <w:jc w:val="right"/>
        <w:rPr>
          <w:b/>
          <w:sz w:val="24"/>
          <w:szCs w:val="24"/>
        </w:rPr>
      </w:pPr>
      <w:r>
        <w:rPr>
          <w:b/>
          <w:sz w:val="24"/>
          <w:szCs w:val="24"/>
        </w:rPr>
        <w:t>Μονάδες 10</w:t>
      </w:r>
    </w:p>
    <w:p w14:paraId="7D87339E">
      <w:pPr>
        <w:pStyle w:val="6"/>
        <w:spacing w:before="0" w:after="0" w:line="240" w:lineRule="auto"/>
        <w:contextualSpacing/>
        <w:jc w:val="both"/>
        <w:rPr>
          <w:b/>
          <w:sz w:val="24"/>
          <w:szCs w:val="24"/>
        </w:rPr>
      </w:pPr>
      <w:r>
        <w:rPr>
          <w:b/>
          <w:sz w:val="24"/>
          <w:szCs w:val="24"/>
        </w:rPr>
        <w:t>Ερώτημα 3</w:t>
      </w:r>
      <w:r>
        <w:rPr>
          <w:b/>
          <w:sz w:val="24"/>
          <w:szCs w:val="24"/>
          <w:vertAlign w:val="superscript"/>
        </w:rPr>
        <w:t>ο</w:t>
      </w:r>
      <w:r>
        <w:rPr>
          <w:b/>
          <w:sz w:val="24"/>
          <w:szCs w:val="24"/>
        </w:rPr>
        <w:t xml:space="preserve"> (μονάδες 10)</w:t>
      </w:r>
    </w:p>
    <w:p w14:paraId="69BDAF1F">
      <w:pPr>
        <w:pStyle w:val="6"/>
        <w:spacing w:before="0" w:after="0" w:line="240" w:lineRule="auto"/>
        <w:contextualSpacing/>
        <w:jc w:val="both"/>
        <w:rPr>
          <w:sz w:val="24"/>
          <w:szCs w:val="24"/>
        </w:rPr>
      </w:pPr>
      <w:r>
        <w:rPr>
          <w:sz w:val="24"/>
          <w:szCs w:val="24"/>
        </w:rPr>
        <w:t>Το Κείμενο 2 χαρακτηρίζεται από το στοιχείο της προφορικότητας. Να εντοπίσεις τρεις γλωσσικές επιλογές (λεξιλόγιο, σύνταξη, σημεία στίξης κ.ά.) που επιβεβαιώνουν τον παραπάνω χαρακτηρισμό (μονάδες 6) και να δικαιολογήσεις την επιλογή του συγγραφέα να συντάξει ένα κείμενο που έχει το στοιχείο αυτό (μονάδες 4).</w:t>
      </w:r>
    </w:p>
    <w:p w14:paraId="7D1ECB19">
      <w:pPr>
        <w:pStyle w:val="6"/>
        <w:spacing w:before="0" w:after="0" w:line="240" w:lineRule="auto"/>
        <w:contextualSpacing/>
        <w:jc w:val="right"/>
        <w:rPr>
          <w:b/>
          <w:sz w:val="24"/>
          <w:szCs w:val="24"/>
        </w:rPr>
      </w:pPr>
      <w:r>
        <w:rPr>
          <w:b/>
          <w:sz w:val="24"/>
          <w:szCs w:val="24"/>
        </w:rPr>
        <w:t>Μονάδες 10</w:t>
      </w:r>
    </w:p>
    <w:p w14:paraId="520F8305">
      <w:pPr>
        <w:pStyle w:val="6"/>
        <w:spacing w:before="0" w:after="0" w:line="240" w:lineRule="auto"/>
        <w:contextualSpacing/>
        <w:jc w:val="both"/>
        <w:rPr>
          <w:b/>
          <w:sz w:val="24"/>
          <w:szCs w:val="24"/>
        </w:rPr>
      </w:pPr>
    </w:p>
    <w:p w14:paraId="2B1E6F0A">
      <w:pPr>
        <w:pStyle w:val="6"/>
        <w:spacing w:before="0" w:after="0" w:line="240" w:lineRule="auto"/>
        <w:contextualSpacing/>
        <w:jc w:val="both"/>
        <w:rPr>
          <w:b/>
          <w:sz w:val="24"/>
          <w:szCs w:val="24"/>
        </w:rPr>
      </w:pPr>
      <w:r>
        <w:rPr>
          <w:b/>
          <w:sz w:val="24"/>
          <w:szCs w:val="24"/>
        </w:rPr>
        <w:t>ΘΕΜΑ 3 (μονάδες 15)</w:t>
      </w:r>
    </w:p>
    <w:p w14:paraId="5EBC32A2">
      <w:pPr>
        <w:spacing w:line="240" w:lineRule="auto"/>
        <w:jc w:val="both"/>
        <w:rPr>
          <w:sz w:val="24"/>
          <w:szCs w:val="24"/>
        </w:rPr>
      </w:pPr>
      <w:r>
        <w:rPr>
          <w:sz w:val="24"/>
          <w:szCs w:val="24"/>
        </w:rPr>
        <w:t>Να ερμηνεύσεις τη ζωή ενός αστού, όπως αυτού που πρωταγωνιστεί στην αφήγηση, αξιοποιώντας τρεις κειμενικούς δείκτες του Κειμένου 3 και να εκφράσεις τις σκέψεις και τα συναισθήματα που σού προκάλεσε η ανάγνωση του αποσπάσματος (150-200 λέξεις).</w:t>
      </w:r>
    </w:p>
    <w:p w14:paraId="765DFA6A">
      <w:pPr>
        <w:spacing w:before="0" w:after="160" w:line="240" w:lineRule="auto"/>
        <w:jc w:val="right"/>
        <w:rPr>
          <w:b/>
          <w:sz w:val="24"/>
          <w:szCs w:val="24"/>
        </w:rPr>
      </w:pPr>
      <w:r>
        <w:rPr>
          <w:b/>
          <w:sz w:val="24"/>
          <w:szCs w:val="24"/>
        </w:rPr>
        <w:t>Μονάδες 15</w:t>
      </w:r>
    </w:p>
    <w:p w14:paraId="5E117E78">
      <w:pPr>
        <w:spacing w:before="0" w:after="0" w:line="240" w:lineRule="auto"/>
        <w:contextualSpacing/>
        <w:jc w:val="center"/>
        <w:rPr>
          <w:sz w:val="24"/>
          <w:szCs w:val="24"/>
        </w:rPr>
      </w:pPr>
      <w:r>
        <w:rPr>
          <w:rFonts w:cstheme="minorHAnsi"/>
          <w:b/>
          <w:sz w:val="24"/>
          <w:szCs w:val="24"/>
        </w:rPr>
        <w:t>ΕΝΔΕΙΚΤΙΚΕΣ ΑΠΑΝΤΗΣΕΙΣ</w:t>
      </w:r>
    </w:p>
    <w:p w14:paraId="276F2447">
      <w:pPr>
        <w:pStyle w:val="6"/>
        <w:spacing w:before="0" w:after="0" w:line="240" w:lineRule="auto"/>
        <w:contextualSpacing/>
        <w:jc w:val="both"/>
        <w:rPr>
          <w:b/>
          <w:sz w:val="24"/>
          <w:szCs w:val="24"/>
        </w:rPr>
      </w:pPr>
    </w:p>
    <w:p w14:paraId="4FE702E9">
      <w:pPr>
        <w:pStyle w:val="6"/>
        <w:spacing w:before="0" w:after="0" w:line="240" w:lineRule="auto"/>
        <w:contextualSpacing/>
        <w:jc w:val="both"/>
        <w:rPr>
          <w:b/>
          <w:sz w:val="24"/>
          <w:szCs w:val="24"/>
        </w:rPr>
      </w:pPr>
      <w:r>
        <w:rPr>
          <w:b/>
          <w:sz w:val="24"/>
          <w:szCs w:val="24"/>
        </w:rPr>
        <w:t>Ερώτημα 1</w:t>
      </w:r>
      <w:r>
        <w:rPr>
          <w:b/>
          <w:sz w:val="24"/>
          <w:szCs w:val="24"/>
          <w:vertAlign w:val="superscript"/>
        </w:rPr>
        <w:t>ο</w:t>
      </w:r>
      <w:r>
        <w:rPr>
          <w:b/>
          <w:sz w:val="24"/>
          <w:szCs w:val="24"/>
        </w:rPr>
        <w:t xml:space="preserve"> (μονάδες 15)</w:t>
      </w:r>
    </w:p>
    <w:p w14:paraId="3A5FAEAA">
      <w:pPr>
        <w:numPr>
          <w:ilvl w:val="0"/>
          <w:numId w:val="28"/>
        </w:numPr>
        <w:spacing w:before="0" w:after="0" w:line="240" w:lineRule="auto"/>
        <w:contextualSpacing/>
        <w:jc w:val="both"/>
        <w:rPr>
          <w:sz w:val="24"/>
          <w:szCs w:val="24"/>
        </w:rPr>
      </w:pPr>
      <w:r>
        <w:rPr>
          <w:rFonts w:cs="Times New Roman"/>
          <w:sz w:val="24"/>
          <w:szCs w:val="24"/>
        </w:rPr>
        <w:t xml:space="preserve">Ο ιδανικός τόπος όπου οι άνθρωποι απολάμβαναν πραγματικά τη ζωή τους συμβολικά είναι ο Παράδεισος, τον οποίο και απώλεσαν ανεπιστρεπτί, εξ ου και τον αναπολούν: </w:t>
      </w:r>
      <w:r>
        <w:rPr>
          <w:rFonts w:cs="Times New Roman"/>
          <w:i/>
          <w:iCs/>
          <w:sz w:val="24"/>
          <w:szCs w:val="24"/>
        </w:rPr>
        <w:t>τους έμεινε η νοσταλγία. Για την παρθένα φύση, τα κρύα νερά, την ανεμελιά και την… τεμπελιά</w:t>
      </w:r>
      <w:r>
        <w:rPr>
          <w:rFonts w:cs="Times New Roman"/>
          <w:sz w:val="24"/>
          <w:szCs w:val="24"/>
        </w:rPr>
        <w:t>.</w:t>
      </w:r>
    </w:p>
    <w:p w14:paraId="3848CF17">
      <w:pPr>
        <w:pStyle w:val="6"/>
        <w:numPr>
          <w:ilvl w:val="0"/>
          <w:numId w:val="28"/>
        </w:numPr>
        <w:spacing w:before="0" w:after="0" w:line="240" w:lineRule="auto"/>
        <w:contextualSpacing/>
        <w:jc w:val="both"/>
        <w:rPr>
          <w:sz w:val="24"/>
          <w:szCs w:val="24"/>
        </w:rPr>
      </w:pPr>
      <w:r>
        <w:rPr>
          <w:rFonts w:cs="Times New Roman"/>
          <w:sz w:val="24"/>
          <w:szCs w:val="24"/>
        </w:rPr>
        <w:t xml:space="preserve">Η καθημερινή εργασία και η κοπιώδης προσπάθεια που καταβάλλουν για να εξασφαλίσουν απλώς τα προς το ζην ή ένα υψηλό βιοτικό επίπεδο τούς οδήγησε σε ακόμη μεγαλύτερη νοσταλγία του Παραδείσου: </w:t>
      </w:r>
      <w:r>
        <w:rPr>
          <w:rFonts w:cs="Times New Roman"/>
          <w:i/>
          <w:iCs/>
          <w:sz w:val="24"/>
          <w:szCs w:val="24"/>
        </w:rPr>
        <w:t>Το πρώτο κακό... του Παραδείσου οξύνθηκε</w:t>
      </w:r>
      <w:r>
        <w:rPr>
          <w:rFonts w:cs="Times New Roman"/>
          <w:sz w:val="24"/>
          <w:szCs w:val="24"/>
        </w:rPr>
        <w:t>.</w:t>
      </w:r>
    </w:p>
    <w:p w14:paraId="3822DB49">
      <w:pPr>
        <w:pStyle w:val="6"/>
        <w:numPr>
          <w:ilvl w:val="0"/>
          <w:numId w:val="28"/>
        </w:numPr>
        <w:spacing w:before="0" w:after="0" w:line="240" w:lineRule="auto"/>
        <w:contextualSpacing/>
        <w:jc w:val="both"/>
        <w:rPr>
          <w:sz w:val="24"/>
          <w:szCs w:val="24"/>
        </w:rPr>
      </w:pPr>
      <w:r>
        <w:rPr>
          <w:rFonts w:cs="Times New Roman"/>
          <w:sz w:val="24"/>
          <w:szCs w:val="24"/>
        </w:rPr>
        <w:t xml:space="preserve">Οι διακοπές στην εποχή μας </w:t>
      </w:r>
      <w:r>
        <w:rPr>
          <w:rStyle w:val="23"/>
          <w:rFonts w:cs="Times New Roman"/>
          <w:b w:val="0"/>
          <w:bCs w:val="0"/>
          <w:sz w:val="24"/>
          <w:szCs w:val="24"/>
        </w:rPr>
        <w:t xml:space="preserve">λειτουργούν ως υποκατάστατο του ολοκληρωτικά χαμένου Παραδείσου και δίνουν κουράγιο στους σκληρά εργαζόμενους ώστε να υπομείνουν τις απαιτήσεις της δουλειάς όλο τον χρόνο, με την προσδοκία ότι τότε θα έχουν περιθώριο να απολαύσουν τη ζωή: </w:t>
      </w:r>
      <w:r>
        <w:rPr>
          <w:rFonts w:cs="Times New Roman"/>
          <w:i/>
          <w:iCs/>
          <w:sz w:val="24"/>
          <w:szCs w:val="24"/>
        </w:rPr>
        <w:t xml:space="preserve">Μέχρι που κάποιος ανακάλυψε τις διακοπές. </w:t>
      </w:r>
      <w:r>
        <w:rPr>
          <w:rStyle w:val="23"/>
          <w:rFonts w:cs="Times New Roman"/>
          <w:b w:val="0"/>
          <w:bCs w:val="0"/>
          <w:i/>
          <w:iCs/>
          <w:sz w:val="24"/>
          <w:szCs w:val="24"/>
        </w:rPr>
        <w:t xml:space="preserve">Οι διακοπές... </w:t>
      </w:r>
      <w:r>
        <w:rPr>
          <w:rFonts w:cs="Times New Roman"/>
          <w:i/>
          <w:iCs/>
          <w:sz w:val="24"/>
          <w:szCs w:val="24"/>
        </w:rPr>
        <w:t>να πάει διακοπές</w:t>
      </w:r>
      <w:r>
        <w:rPr>
          <w:rFonts w:cs="Times New Roman"/>
          <w:sz w:val="24"/>
          <w:szCs w:val="24"/>
        </w:rPr>
        <w:t>.</w:t>
      </w:r>
    </w:p>
    <w:p w14:paraId="27FB0523">
      <w:pPr>
        <w:pStyle w:val="6"/>
        <w:spacing w:before="0" w:after="0" w:line="240" w:lineRule="auto"/>
        <w:contextualSpacing/>
        <w:jc w:val="both"/>
        <w:rPr>
          <w:sz w:val="24"/>
          <w:szCs w:val="24"/>
        </w:rPr>
      </w:pPr>
    </w:p>
    <w:p w14:paraId="247F5B8C">
      <w:pPr>
        <w:pStyle w:val="6"/>
        <w:spacing w:before="0" w:after="0" w:line="240" w:lineRule="auto"/>
        <w:contextualSpacing/>
        <w:jc w:val="both"/>
        <w:rPr>
          <w:b/>
          <w:sz w:val="24"/>
          <w:szCs w:val="24"/>
        </w:rPr>
      </w:pPr>
      <w:r>
        <w:rPr>
          <w:b/>
          <w:sz w:val="24"/>
          <w:szCs w:val="24"/>
        </w:rPr>
        <w:t>Ερώτημα 2</w:t>
      </w:r>
      <w:r>
        <w:rPr>
          <w:b/>
          <w:sz w:val="24"/>
          <w:szCs w:val="24"/>
          <w:vertAlign w:val="superscript"/>
        </w:rPr>
        <w:t>ο</w:t>
      </w:r>
      <w:r>
        <w:rPr>
          <w:b/>
          <w:sz w:val="24"/>
          <w:szCs w:val="24"/>
        </w:rPr>
        <w:t xml:space="preserve"> (μονάδες 10)</w:t>
      </w:r>
    </w:p>
    <w:p w14:paraId="08B32005">
      <w:pPr>
        <w:pStyle w:val="6"/>
        <w:spacing w:before="0" w:after="0" w:line="240" w:lineRule="auto"/>
        <w:contextualSpacing/>
        <w:jc w:val="both"/>
        <w:rPr>
          <w:sz w:val="24"/>
          <w:szCs w:val="24"/>
        </w:rPr>
      </w:pPr>
      <w:r>
        <w:rPr>
          <w:b/>
          <w:sz w:val="24"/>
          <w:szCs w:val="24"/>
        </w:rPr>
        <w:t>α.</w:t>
      </w:r>
      <w:r>
        <w:rPr>
          <w:sz w:val="24"/>
          <w:szCs w:val="24"/>
        </w:rPr>
        <w:t xml:space="preserve"> </w:t>
      </w:r>
    </w:p>
    <w:p w14:paraId="528B26CA">
      <w:pPr>
        <w:pStyle w:val="6"/>
        <w:spacing w:before="0" w:after="0" w:line="240" w:lineRule="auto"/>
        <w:contextualSpacing/>
        <w:jc w:val="both"/>
        <w:rPr>
          <w:sz w:val="24"/>
          <w:szCs w:val="24"/>
        </w:rPr>
      </w:pPr>
      <w:r>
        <w:rPr>
          <w:sz w:val="24"/>
          <w:szCs w:val="24"/>
        </w:rPr>
        <w:t>- Αναλογία: Όλα αυτά θυμίζουν τη συνθήκη του «ψηφιακού νομάδα»</w:t>
      </w:r>
    </w:p>
    <w:p w14:paraId="4E8752EB">
      <w:pPr>
        <w:pStyle w:val="6"/>
        <w:spacing w:before="0" w:after="0" w:line="240" w:lineRule="auto"/>
        <w:contextualSpacing/>
        <w:jc w:val="both"/>
        <w:rPr>
          <w:sz w:val="24"/>
          <w:szCs w:val="24"/>
        </w:rPr>
      </w:pPr>
      <w:r>
        <w:rPr>
          <w:sz w:val="24"/>
          <w:szCs w:val="24"/>
        </w:rPr>
        <w:t>- Σύγκριση/ αντίθεση: διαφέρουν, ωστόσο,… υβριδικό εργασιακό μοντέλο.</w:t>
      </w:r>
    </w:p>
    <w:p w14:paraId="047E4271">
      <w:pPr>
        <w:pStyle w:val="6"/>
        <w:spacing w:before="0" w:after="0" w:line="240" w:lineRule="auto"/>
        <w:contextualSpacing/>
        <w:jc w:val="both"/>
        <w:rPr>
          <w:sz w:val="24"/>
          <w:szCs w:val="24"/>
        </w:rPr>
      </w:pPr>
      <w:r>
        <w:rPr>
          <w:sz w:val="24"/>
          <w:szCs w:val="24"/>
        </w:rPr>
        <w:t>Ο συνδυασμός των δύο μεθόδων καθιστά πιο εύληπτη την παρουσίαση του εργασιακού μοντέλου (workation) που προωθείται στην εποχή της παγκοσμιοποίησης και της ψηφιακής παγκυριαρχίας. Αφενός, με την αναλογία γίνεται πιο άμεσα κατανοητή η φύση της νέας αυτής μορφής εργασίας. Αφετέρου, με την αντίθεση αναδεικνύονται οι διάφορες και διαφορετικές όψεις του μοντέλου αυτού συγκριτικά με τις παραδοσιακές ή και τις νεότερες μορφές εργασίας, οπότε ο δέκτης προσεγγίζει πιο ολοκληρωμένα τις διαστάσεις του φαινομένου.</w:t>
      </w:r>
    </w:p>
    <w:p w14:paraId="4745C620">
      <w:pPr>
        <w:pStyle w:val="6"/>
        <w:spacing w:before="0" w:after="0" w:line="240" w:lineRule="auto"/>
        <w:contextualSpacing/>
        <w:jc w:val="both"/>
        <w:rPr>
          <w:sz w:val="24"/>
          <w:szCs w:val="24"/>
        </w:rPr>
      </w:pPr>
      <w:r>
        <w:rPr>
          <w:b/>
          <w:sz w:val="24"/>
          <w:szCs w:val="24"/>
        </w:rPr>
        <w:t>β.</w:t>
      </w:r>
    </w:p>
    <w:p w14:paraId="4D295F34">
      <w:pPr>
        <w:pStyle w:val="6"/>
        <w:spacing w:before="0" w:after="0" w:line="240" w:lineRule="auto"/>
        <w:contextualSpacing/>
        <w:jc w:val="both"/>
        <w:rPr>
          <w:sz w:val="24"/>
          <w:szCs w:val="24"/>
        </w:rPr>
      </w:pPr>
      <w:r>
        <w:rPr>
          <w:sz w:val="24"/>
          <w:szCs w:val="24"/>
        </w:rPr>
        <w:t>Με την εξ αρχής παράθεση στατιστικών στοιχείων τεκμηριώνει τη σημασία που έχει το πραγματευόμενο ζήτημα. Μάλιστα, επειδή είναι σύγχρονα τα στοιχεία, αναδεικνύει τον επίκαιρο και επίμαχο χαρακτήρα του. Με αυτόν τον τρόπο προκαλεί την προσοχή, κεντρίζει το ενδιαφέρον του δέκτη, ώστε να συνεχίσει την ανάγνωση του κειμένου και να ενημερωθεί σχετικά.</w:t>
      </w:r>
    </w:p>
    <w:p w14:paraId="2E886E1B">
      <w:pPr>
        <w:pStyle w:val="6"/>
        <w:spacing w:before="0" w:after="0" w:line="240" w:lineRule="auto"/>
        <w:contextualSpacing/>
        <w:jc w:val="both"/>
        <w:rPr>
          <w:sz w:val="24"/>
          <w:szCs w:val="24"/>
        </w:rPr>
      </w:pPr>
    </w:p>
    <w:p w14:paraId="5497D6A5">
      <w:pPr>
        <w:pStyle w:val="6"/>
        <w:spacing w:before="0" w:after="0" w:line="240" w:lineRule="auto"/>
        <w:contextualSpacing/>
        <w:jc w:val="both"/>
        <w:rPr>
          <w:b/>
          <w:sz w:val="24"/>
          <w:szCs w:val="24"/>
        </w:rPr>
      </w:pPr>
      <w:r>
        <w:rPr>
          <w:b/>
          <w:sz w:val="24"/>
          <w:szCs w:val="24"/>
        </w:rPr>
        <w:t>Ερώτημα 3</w:t>
      </w:r>
      <w:r>
        <w:rPr>
          <w:b/>
          <w:sz w:val="24"/>
          <w:szCs w:val="24"/>
          <w:vertAlign w:val="superscript"/>
        </w:rPr>
        <w:t>ο</w:t>
      </w:r>
      <w:r>
        <w:rPr>
          <w:b/>
          <w:sz w:val="24"/>
          <w:szCs w:val="24"/>
        </w:rPr>
        <w:t xml:space="preserve"> (μονάδες 10)</w:t>
      </w:r>
    </w:p>
    <w:p w14:paraId="54E1818D">
      <w:pPr>
        <w:pStyle w:val="6"/>
        <w:spacing w:before="0" w:after="0" w:line="240" w:lineRule="auto"/>
        <w:contextualSpacing/>
        <w:jc w:val="both"/>
        <w:rPr>
          <w:b/>
          <w:sz w:val="24"/>
          <w:szCs w:val="24"/>
        </w:rPr>
      </w:pPr>
    </w:p>
    <w:p w14:paraId="418DAFBB">
      <w:pPr>
        <w:pStyle w:val="6"/>
        <w:spacing w:before="0" w:after="0" w:line="240" w:lineRule="auto"/>
        <w:contextualSpacing/>
        <w:jc w:val="both"/>
        <w:rPr>
          <w:b/>
          <w:sz w:val="24"/>
          <w:szCs w:val="24"/>
        </w:rPr>
      </w:pPr>
      <w:r>
        <w:rPr>
          <w:b/>
          <w:sz w:val="24"/>
          <w:szCs w:val="24"/>
        </w:rPr>
        <w:t xml:space="preserve">Γλωσσικές επιλογές </w:t>
      </w:r>
      <w:r>
        <w:rPr>
          <w:rFonts w:cs="Times New Roman"/>
          <w:b/>
          <w:sz w:val="24"/>
          <w:szCs w:val="24"/>
        </w:rPr>
        <w:t>(τρεις αρκούν):</w:t>
      </w:r>
    </w:p>
    <w:p w14:paraId="5642937C">
      <w:pPr>
        <w:pStyle w:val="6"/>
        <w:spacing w:before="0" w:after="0" w:line="240" w:lineRule="auto"/>
        <w:contextualSpacing/>
        <w:jc w:val="both"/>
        <w:rPr>
          <w:sz w:val="24"/>
          <w:szCs w:val="24"/>
        </w:rPr>
      </w:pPr>
      <w:r>
        <w:rPr>
          <w:rFonts w:cs="Times New Roman"/>
          <w:sz w:val="24"/>
          <w:szCs w:val="24"/>
        </w:rPr>
        <w:t xml:space="preserve">- Διάφορα παρενθετικού τύπου σχόλια, που προσθέτουν μία σαρκαστική διάθεση και αποσαφηνίζουν την πρόθεση του συντάκτη: </w:t>
      </w:r>
      <w:r>
        <w:rPr>
          <w:rFonts w:cs="Times New Roman"/>
          <w:i/>
          <w:iCs/>
          <w:sz w:val="24"/>
          <w:szCs w:val="24"/>
        </w:rPr>
        <w:t>(«εν τω ιδρώτι του προσώπου σου…»)</w:t>
      </w:r>
      <w:r>
        <w:rPr>
          <w:rFonts w:cs="Times New Roman"/>
          <w:sz w:val="24"/>
          <w:szCs w:val="24"/>
        </w:rPr>
        <w:t xml:space="preserve">, </w:t>
      </w:r>
      <w:r>
        <w:rPr>
          <w:rFonts w:cs="Times New Roman"/>
          <w:i/>
          <w:iCs/>
          <w:sz w:val="24"/>
          <w:szCs w:val="24"/>
        </w:rPr>
        <w:t>(από τη «δουλεία» κατάγεται η λέξη)</w:t>
      </w:r>
      <w:r>
        <w:rPr>
          <w:rFonts w:cs="Times New Roman"/>
          <w:sz w:val="24"/>
          <w:szCs w:val="24"/>
        </w:rPr>
        <w:t xml:space="preserve">, </w:t>
      </w:r>
      <w:r>
        <w:rPr>
          <w:rFonts w:cs="Times New Roman"/>
          <w:i/>
          <w:iCs/>
          <w:sz w:val="24"/>
          <w:szCs w:val="24"/>
        </w:rPr>
        <w:t>-όχι τυχαία-, –από τον Μαυρίκιο, τις Σεϋχέλλες, την Καραϊβική…, –αδύνατο πια να δεις τα σημαντικότερα αξιοθέατα του πλανήτη</w:t>
      </w:r>
    </w:p>
    <w:p w14:paraId="423692E2">
      <w:pPr>
        <w:spacing w:before="0" w:after="0" w:line="240" w:lineRule="auto"/>
        <w:contextualSpacing/>
        <w:jc w:val="both"/>
        <w:rPr>
          <w:rFonts w:cs="Times New Roman"/>
          <w:sz w:val="24"/>
          <w:szCs w:val="24"/>
        </w:rPr>
      </w:pPr>
      <w:r>
        <w:rPr>
          <w:rFonts w:cs="Times New Roman"/>
          <w:sz w:val="24"/>
          <w:szCs w:val="24"/>
        </w:rPr>
        <w:t xml:space="preserve">- Αξιοποίηση σημείων στίξης: θαυμαστικό που εκφράζει έντονη έκπληξη </w:t>
      </w:r>
      <w:r>
        <w:rPr>
          <w:rFonts w:eastAsia="Calibri" w:cs="Calibri"/>
          <w:sz w:val="24"/>
          <w:szCs w:val="24"/>
        </w:rPr>
        <w:t>→</w:t>
      </w:r>
      <w:r>
        <w:rPr>
          <w:rFonts w:cs="Times New Roman"/>
          <w:i/>
          <w:iCs/>
          <w:sz w:val="24"/>
          <w:szCs w:val="24"/>
        </w:rPr>
        <w:t>Αχ εκείνες οι αφίσες του Τουρισμού, τι ζημιά έχουν κάνει!</w:t>
      </w:r>
      <w:r>
        <w:rPr>
          <w:rFonts w:cs="Times New Roman"/>
          <w:sz w:val="24"/>
          <w:szCs w:val="24"/>
        </w:rPr>
        <w:t xml:space="preserve"> - </w:t>
      </w:r>
      <w:r>
        <w:rPr>
          <w:rFonts w:cs="Times New Roman"/>
          <w:i/>
          <w:iCs/>
          <w:sz w:val="24"/>
          <w:szCs w:val="24"/>
        </w:rPr>
        <w:t>στους οποίους προστέθηκαν πρόσφατα και διακόσιοι Κινέζοι!</w:t>
      </w:r>
      <w:r>
        <w:rPr>
          <w:rFonts w:cs="Times New Roman"/>
          <w:sz w:val="24"/>
          <w:szCs w:val="24"/>
        </w:rPr>
        <w:t xml:space="preserve">, αποσιωπητικά που επιτρέπουν στον αναγνώστη να προβληματιστεί περαιτέρω: </w:t>
      </w:r>
      <w:r>
        <w:rPr>
          <w:rFonts w:cs="Times New Roman"/>
          <w:i/>
          <w:iCs/>
          <w:sz w:val="24"/>
          <w:szCs w:val="24"/>
        </w:rPr>
        <w:t xml:space="preserve">και πας σε μακρινά νησιά… - Πρωτόπλαστοι δεν θα ξαναγίνουμε… - μένουμε σπίτι μας… </w:t>
      </w:r>
    </w:p>
    <w:p w14:paraId="6202CB2A">
      <w:pPr>
        <w:spacing w:before="0" w:after="0" w:line="240" w:lineRule="auto"/>
        <w:contextualSpacing/>
        <w:jc w:val="both"/>
        <w:rPr>
          <w:rFonts w:cs="Times New Roman"/>
          <w:sz w:val="24"/>
          <w:szCs w:val="24"/>
        </w:rPr>
      </w:pPr>
      <w:r>
        <w:rPr>
          <w:rFonts w:cs="Times New Roman"/>
          <w:sz w:val="24"/>
          <w:szCs w:val="24"/>
        </w:rPr>
        <w:t xml:space="preserve">- Απλό λεξιλόγιο, επιφωνήματα, παροιμιακές φράσεις, λαϊκές διατυπώσεις: </w:t>
      </w:r>
      <w:r>
        <w:rPr>
          <w:rFonts w:cs="Times New Roman"/>
          <w:i/>
          <w:iCs/>
          <w:sz w:val="24"/>
          <w:szCs w:val="24"/>
        </w:rPr>
        <w:t>Αχ... - Αμ,... - μαζεύεις φασούλι το φασούλι -  Άπαξ και… μόνο...</w:t>
      </w:r>
    </w:p>
    <w:p w14:paraId="7A669613">
      <w:pPr>
        <w:spacing w:before="0" w:after="0" w:line="240" w:lineRule="auto"/>
        <w:contextualSpacing/>
        <w:jc w:val="both"/>
        <w:rPr>
          <w:rFonts w:cs="Times New Roman"/>
          <w:sz w:val="24"/>
          <w:szCs w:val="24"/>
        </w:rPr>
      </w:pPr>
      <w:r>
        <w:rPr>
          <w:rFonts w:cs="Times New Roman"/>
          <w:sz w:val="24"/>
          <w:szCs w:val="24"/>
        </w:rPr>
        <w:t xml:space="preserve">- β΄ ενικό πρόσωπο που δίνει την εντύπωση ότι απευθύνεται άμεσα και προσωπικά στον αναγνώστη: </w:t>
      </w:r>
      <w:r>
        <w:rPr>
          <w:rFonts w:cs="Times New Roman"/>
          <w:i/>
          <w:iCs/>
          <w:sz w:val="24"/>
          <w:szCs w:val="24"/>
        </w:rPr>
        <w:t>Βλέπεις – μαζεύεις - να δεις</w:t>
      </w:r>
    </w:p>
    <w:p w14:paraId="4179D95E">
      <w:pPr>
        <w:spacing w:before="0" w:after="0" w:line="240" w:lineRule="auto"/>
        <w:contextualSpacing/>
        <w:jc w:val="both"/>
        <w:rPr>
          <w:rFonts w:cs="Times New Roman"/>
          <w:sz w:val="24"/>
          <w:szCs w:val="24"/>
        </w:rPr>
      </w:pPr>
      <w:r>
        <w:rPr>
          <w:rFonts w:cs="Times New Roman"/>
          <w:sz w:val="24"/>
          <w:szCs w:val="24"/>
        </w:rPr>
        <w:t xml:space="preserve">- α΄ πληθυντικό που προσδίδει μια μορφή καθολικότητας στο πραγματευόμενο ζήτημα, καθώς εντάσσει και τον εαυτό του στο σύνολο των ανθρώπων που αντιμετωπίζουν το ίδιο πρόβλημα: </w:t>
      </w:r>
      <w:r>
        <w:rPr>
          <w:rFonts w:cs="Times New Roman"/>
          <w:i/>
          <w:iCs/>
          <w:sz w:val="24"/>
          <w:szCs w:val="24"/>
        </w:rPr>
        <w:t>δεν θα ξαναγίνουμε… - φάγαμε -  πληρώνουμε – σκοτωνόμαστε -  νοσταλγούμε – παίρνουμε - να μην τον χορταίνουμε - μένουμε</w:t>
      </w:r>
    </w:p>
    <w:p w14:paraId="519A8149">
      <w:pPr>
        <w:pStyle w:val="6"/>
        <w:spacing w:before="0" w:after="0" w:line="240" w:lineRule="auto"/>
        <w:contextualSpacing/>
        <w:jc w:val="both"/>
        <w:rPr>
          <w:sz w:val="24"/>
          <w:szCs w:val="24"/>
        </w:rPr>
      </w:pPr>
      <w:r>
        <w:rPr>
          <w:rFonts w:cs="Times New Roman"/>
          <w:sz w:val="24"/>
          <w:szCs w:val="24"/>
        </w:rPr>
        <w:t xml:space="preserve">- Αυτούσια παράθεση φράσης – κλισέ που ακούγεται συχνά σχετικά με το πραγματευόμενο θέμα </w:t>
      </w:r>
      <w:r>
        <w:rPr>
          <w:rFonts w:eastAsia="Calibri" w:cs="Calibri"/>
          <w:sz w:val="24"/>
          <w:szCs w:val="24"/>
        </w:rPr>
        <w:t>→</w:t>
      </w:r>
      <w:r>
        <w:rPr>
          <w:rFonts w:cs="Times New Roman"/>
          <w:sz w:val="24"/>
          <w:szCs w:val="24"/>
        </w:rPr>
        <w:t xml:space="preserve"> προσδίδει καθολικότητα στις απόψεις του: </w:t>
      </w:r>
      <w:r>
        <w:rPr>
          <w:rFonts w:cs="Times New Roman"/>
          <w:i/>
          <w:iCs/>
          <w:sz w:val="24"/>
          <w:szCs w:val="24"/>
        </w:rPr>
        <w:t xml:space="preserve">«Ε, δεν θα έρθει ο Αύγουστος;» </w:t>
      </w:r>
    </w:p>
    <w:p w14:paraId="1A2D8C7C">
      <w:pPr>
        <w:pStyle w:val="6"/>
        <w:spacing w:before="0" w:after="0" w:line="240" w:lineRule="auto"/>
        <w:contextualSpacing/>
        <w:jc w:val="both"/>
        <w:rPr>
          <w:sz w:val="24"/>
          <w:szCs w:val="24"/>
        </w:rPr>
      </w:pPr>
      <w:r>
        <w:rPr>
          <w:rFonts w:eastAsia="Calibri" w:cs="Calibri"/>
          <w:sz w:val="24"/>
          <w:szCs w:val="24"/>
        </w:rPr>
        <w:t xml:space="preserve">→ </w:t>
      </w:r>
      <w:r>
        <w:rPr>
          <w:rFonts w:cs="Times New Roman"/>
          <w:sz w:val="24"/>
          <w:szCs w:val="24"/>
        </w:rPr>
        <w:t>Η προφορικότητα καθιστά τον λόγο πιο εύληπτο και το ύφος άμεσο, προσωπικό και οικείο. Δημιουργεί γέφυρες επικοινωνίας με τον αναγνώστη, του προκαλεί την επιθυμία να διαβάσει το κείμενο, γιατί του κεντρίζει το ενδιαφέρον και αισθάνεται ότι τον αφορά.</w:t>
      </w:r>
    </w:p>
    <w:p w14:paraId="5D3C2E23">
      <w:pPr>
        <w:pStyle w:val="6"/>
        <w:spacing w:before="0" w:after="0" w:line="240" w:lineRule="auto"/>
        <w:contextualSpacing/>
        <w:jc w:val="both"/>
        <w:rPr>
          <w:sz w:val="24"/>
          <w:szCs w:val="24"/>
        </w:rPr>
      </w:pPr>
    </w:p>
    <w:p w14:paraId="22619701">
      <w:pPr>
        <w:pStyle w:val="6"/>
        <w:spacing w:before="0" w:after="0" w:line="240" w:lineRule="auto"/>
        <w:contextualSpacing/>
        <w:jc w:val="both"/>
        <w:rPr>
          <w:b/>
          <w:sz w:val="24"/>
          <w:szCs w:val="24"/>
        </w:rPr>
      </w:pPr>
      <w:r>
        <w:rPr>
          <w:b/>
          <w:sz w:val="24"/>
          <w:szCs w:val="24"/>
        </w:rPr>
        <w:t>ΘΕΜΑ 3 (μονάδες 15)</w:t>
      </w:r>
    </w:p>
    <w:p w14:paraId="6DB43753">
      <w:pPr>
        <w:pStyle w:val="6"/>
        <w:spacing w:before="0" w:after="0" w:line="240" w:lineRule="auto"/>
        <w:contextualSpacing/>
        <w:jc w:val="both"/>
        <w:rPr>
          <w:sz w:val="24"/>
          <w:szCs w:val="24"/>
        </w:rPr>
      </w:pPr>
      <w:r>
        <w:rPr>
          <w:rFonts w:cs="Times New Roman"/>
          <w:sz w:val="24"/>
          <w:szCs w:val="24"/>
        </w:rPr>
        <w:t>Θετικά αξιολογείται η προσπάθεια του/της μαθητή/-τριας να προσδιορίσει με σαφήνεια και συντομία τα εξής χαρακτηριστικά από τα οποία διακρίνεται η ζωή ενός αστού, όπως αυτού που πρωταγωνιστεί στην αφήγηση:</w:t>
      </w:r>
    </w:p>
    <w:p w14:paraId="2DC1CB82">
      <w:pPr>
        <w:pStyle w:val="6"/>
        <w:numPr>
          <w:ilvl w:val="0"/>
          <w:numId w:val="4"/>
        </w:numPr>
        <w:tabs>
          <w:tab w:val="left" w:pos="1440"/>
          <w:tab w:val="clear" w:pos="720"/>
        </w:tabs>
        <w:spacing w:before="0" w:after="0" w:line="240" w:lineRule="auto"/>
        <w:ind w:left="1440"/>
        <w:contextualSpacing/>
        <w:jc w:val="both"/>
        <w:rPr>
          <w:sz w:val="24"/>
          <w:szCs w:val="24"/>
        </w:rPr>
      </w:pPr>
      <w:r>
        <w:rPr>
          <w:rFonts w:cs="Times New Roman"/>
          <w:sz w:val="24"/>
          <w:szCs w:val="24"/>
        </w:rPr>
        <w:t>διανοητική κόπωση (</w:t>
      </w:r>
      <w:r>
        <w:rPr>
          <w:rFonts w:cs="Times New Roman"/>
          <w:i/>
          <w:iCs/>
          <w:sz w:val="24"/>
          <w:szCs w:val="24"/>
        </w:rPr>
        <w:t>κεφάλι θολωμένο - δεν ξέρει πού πατάει, πού βρίσκεται,</w:t>
      </w:r>
      <w:r>
        <w:rPr>
          <w:rFonts w:cs="Times New Roman"/>
          <w:sz w:val="24"/>
          <w:szCs w:val="24"/>
        </w:rPr>
        <w:t>) από μία μορφή εργασίας που απαιτεί συνεχή προσοχή και συγκέντρωση (</w:t>
      </w:r>
      <w:r>
        <w:rPr>
          <w:rFonts w:cs="Times New Roman"/>
          <w:i/>
          <w:iCs/>
          <w:sz w:val="24"/>
          <w:szCs w:val="24"/>
        </w:rPr>
        <w:t>θολωμένο από αριθμούς</w:t>
      </w:r>
      <w:r>
        <w:rPr>
          <w:rFonts w:cs="Times New Roman"/>
          <w:sz w:val="24"/>
          <w:szCs w:val="24"/>
        </w:rPr>
        <w:t>) σε κλειστό χώρο (</w:t>
      </w:r>
      <w:r>
        <w:rPr>
          <w:rFonts w:cs="Times New Roman"/>
          <w:i/>
          <w:iCs/>
          <w:sz w:val="24"/>
          <w:szCs w:val="24"/>
        </w:rPr>
        <w:t>γραφείο</w:t>
      </w:r>
      <w:r>
        <w:rPr>
          <w:rFonts w:cs="Times New Roman"/>
          <w:sz w:val="24"/>
          <w:szCs w:val="24"/>
        </w:rPr>
        <w:t>) στο τέλος της ημέρας</w:t>
      </w:r>
    </w:p>
    <w:p w14:paraId="45A7D178">
      <w:pPr>
        <w:pStyle w:val="6"/>
        <w:numPr>
          <w:ilvl w:val="0"/>
          <w:numId w:val="4"/>
        </w:numPr>
        <w:tabs>
          <w:tab w:val="left" w:pos="1440"/>
          <w:tab w:val="clear" w:pos="720"/>
        </w:tabs>
        <w:spacing w:before="0" w:after="0" w:line="240" w:lineRule="auto"/>
        <w:ind w:left="1440"/>
        <w:contextualSpacing/>
        <w:jc w:val="both"/>
        <w:rPr>
          <w:sz w:val="24"/>
          <w:szCs w:val="24"/>
        </w:rPr>
      </w:pPr>
      <w:r>
        <w:rPr>
          <w:rFonts w:cs="Times New Roman"/>
          <w:sz w:val="24"/>
          <w:szCs w:val="24"/>
        </w:rPr>
        <w:t>ρουτίνα η μετ’ εμποδίων κυκλοφορία σε δρόμους με μεγάλη κίνηση (</w:t>
      </w:r>
      <w:r>
        <w:rPr>
          <w:rFonts w:cs="Times New Roman"/>
          <w:i/>
          <w:iCs/>
          <w:sz w:val="24"/>
          <w:szCs w:val="24"/>
        </w:rPr>
        <w:t>μεγάλο δρόμο, εκεί όπου η αέναη κίνηση - κάθε όχημα που του ακυρώνει την πεζή προτεραιότητα</w:t>
      </w:r>
      <w:r>
        <w:rPr>
          <w:rFonts w:cs="Times New Roman"/>
          <w:sz w:val="24"/>
          <w:szCs w:val="24"/>
        </w:rPr>
        <w:t>), πολυκοσμία (</w:t>
      </w:r>
      <w:r>
        <w:rPr>
          <w:rFonts w:cs="Times New Roman"/>
          <w:i/>
          <w:iCs/>
          <w:sz w:val="24"/>
          <w:szCs w:val="24"/>
        </w:rPr>
        <w:t>βροντώδεις επιθέσεις οικειότητας) και θόρυβο (κάθε κόρνα που τραυματίζει τη συνοχή του βόμβου</w:t>
      </w:r>
      <w:r>
        <w:rPr>
          <w:rFonts w:cs="Times New Roman"/>
          <w:sz w:val="24"/>
          <w:szCs w:val="24"/>
        </w:rPr>
        <w:t>)</w:t>
      </w:r>
    </w:p>
    <w:p w14:paraId="2437BE4D">
      <w:pPr>
        <w:pStyle w:val="6"/>
        <w:numPr>
          <w:ilvl w:val="0"/>
          <w:numId w:val="4"/>
        </w:numPr>
        <w:tabs>
          <w:tab w:val="left" w:pos="1440"/>
          <w:tab w:val="clear" w:pos="720"/>
        </w:tabs>
        <w:spacing w:before="0" w:after="0" w:line="240" w:lineRule="auto"/>
        <w:ind w:left="1440"/>
        <w:contextualSpacing/>
        <w:jc w:val="both"/>
        <w:rPr>
          <w:sz w:val="24"/>
          <w:szCs w:val="24"/>
        </w:rPr>
      </w:pPr>
      <w:r>
        <w:rPr>
          <w:rFonts w:cs="Times New Roman"/>
          <w:sz w:val="24"/>
          <w:szCs w:val="24"/>
        </w:rPr>
        <w:t>η καθημερινή του διαδρομή μέχρι να επιστρέψει στο σπίτι από τη δουλειά μοιάζει με επαναλαμβανόμενη θεατρική παράσταση, την οποία, ωστόσο, έχει συνηθίσει και δεν επιθυμεί να αλλάξει (</w:t>
      </w:r>
      <w:r>
        <w:rPr>
          <w:rFonts w:cs="Times New Roman"/>
          <w:i/>
          <w:iCs/>
          <w:sz w:val="24"/>
          <w:szCs w:val="24"/>
        </w:rPr>
        <w:t>Τον ταράζει η σκέψη ότι μπορεί μια μέρα κάποιος αόρατος θεατρώνης ν’ ακυρώσει αυτή την παράσταση, να την κατεβάσει για πάντα</w:t>
      </w:r>
      <w:r>
        <w:rPr>
          <w:rFonts w:cs="Times New Roman"/>
          <w:sz w:val="24"/>
          <w:szCs w:val="24"/>
        </w:rPr>
        <w:t xml:space="preserve">) </w:t>
      </w:r>
    </w:p>
    <w:p w14:paraId="4050D2C8">
      <w:pPr>
        <w:pStyle w:val="6"/>
        <w:numPr>
          <w:ilvl w:val="0"/>
          <w:numId w:val="4"/>
        </w:numPr>
        <w:tabs>
          <w:tab w:val="left" w:pos="1440"/>
          <w:tab w:val="clear" w:pos="720"/>
        </w:tabs>
        <w:spacing w:before="0" w:after="0" w:line="240" w:lineRule="auto"/>
        <w:ind w:left="1440"/>
        <w:contextualSpacing/>
        <w:jc w:val="both"/>
        <w:rPr>
          <w:sz w:val="24"/>
          <w:szCs w:val="24"/>
        </w:rPr>
      </w:pPr>
      <w:r>
        <w:rPr>
          <w:rFonts w:cs="Times New Roman"/>
          <w:sz w:val="24"/>
          <w:szCs w:val="24"/>
        </w:rPr>
        <w:t>έχει τόσο εθιστεί στη συνήθη διαδρομή με το μετρό ώστε αισθάνεται σχεδόν οικείο και ασφαλή τον χώρο του (</w:t>
      </w:r>
      <w:r>
        <w:rPr>
          <w:rFonts w:cs="Times New Roman"/>
          <w:i/>
          <w:iCs/>
          <w:sz w:val="24"/>
          <w:szCs w:val="24"/>
        </w:rPr>
        <w:t>κατεβαίνοντας τα σκαλιά για το μετρό, τον τυλίγει η ίδια οσμηρή θαλπωρή</w:t>
      </w:r>
      <w:r>
        <w:rPr>
          <w:rFonts w:cs="Times New Roman"/>
          <w:sz w:val="24"/>
          <w:szCs w:val="24"/>
        </w:rPr>
        <w:t>), ερμηνεύοντας την στάση του αυτή με παράδοξο τρόπο: νιώθει σαν να εισέρχεται στην αγκαλιά της μητέρας γης (</w:t>
      </w:r>
      <w:r>
        <w:rPr>
          <w:rFonts w:cs="Times New Roman"/>
          <w:i/>
          <w:iCs/>
          <w:sz w:val="24"/>
          <w:szCs w:val="24"/>
        </w:rPr>
        <w:t xml:space="preserve">ίδια πάντα προκατακλυσμιαία κι ανεπαίσθητη μνήμη - </w:t>
      </w:r>
      <w:r>
        <w:rPr>
          <w:rFonts w:eastAsia="Calibri" w:cs="Times New Roman"/>
          <w:i/>
          <w:iCs/>
          <w:sz w:val="24"/>
          <w:szCs w:val="24"/>
        </w:rPr>
        <w:t>μητρική θεωρία, συνδέοντάς την με χθόνιες ετυμολογίες</w:t>
      </w:r>
      <w:r>
        <w:rPr>
          <w:rFonts w:cs="Times New Roman"/>
          <w:sz w:val="24"/>
          <w:szCs w:val="24"/>
        </w:rPr>
        <w:t xml:space="preserve">) </w:t>
      </w:r>
    </w:p>
    <w:p w14:paraId="57352D0A">
      <w:pPr>
        <w:pStyle w:val="6"/>
        <w:numPr>
          <w:ilvl w:val="0"/>
          <w:numId w:val="4"/>
        </w:numPr>
        <w:tabs>
          <w:tab w:val="left" w:pos="1440"/>
          <w:tab w:val="clear" w:pos="720"/>
        </w:tabs>
        <w:spacing w:before="0" w:after="0" w:line="240" w:lineRule="auto"/>
        <w:ind w:left="1440"/>
        <w:contextualSpacing/>
        <w:jc w:val="both"/>
        <w:rPr>
          <w:sz w:val="24"/>
          <w:szCs w:val="24"/>
        </w:rPr>
      </w:pPr>
      <w:r>
        <w:rPr>
          <w:rFonts w:cs="Times New Roman"/>
          <w:sz w:val="24"/>
          <w:szCs w:val="24"/>
        </w:rPr>
        <w:t>ενταγμένος σε μια μαζοποιημένη κοινωνία, επαναλαμβάνει τους ίδιους κι απαράλλαχτους τρόπους συμπεριφοράς στην καθημερινή του ρουτίνα (</w:t>
      </w:r>
      <w:r>
        <w:rPr>
          <w:rFonts w:eastAsia="Calibri" w:cs="Times New Roman"/>
          <w:i/>
          <w:iCs/>
          <w:sz w:val="24"/>
          <w:szCs w:val="24"/>
        </w:rPr>
        <w:t>Καθιστός ή, συνηθέστερα, όρθιος...</w:t>
      </w:r>
      <w:r>
        <w:rPr>
          <w:rFonts w:cs="Times New Roman"/>
          <w:sz w:val="24"/>
          <w:szCs w:val="24"/>
        </w:rPr>
        <w:t>), χωρίς βαθύτερες σκέψεις, σχεδόν αυτοματοποιημένα, απλώς ως παθητικός δέκτης – καταναλωτής της ζωής (</w:t>
      </w:r>
      <w:r>
        <w:rPr>
          <w:rFonts w:eastAsia="Calibri" w:cs="Times New Roman"/>
          <w:i/>
          <w:iCs/>
          <w:sz w:val="24"/>
          <w:szCs w:val="24"/>
        </w:rPr>
        <w:t>μ’ ένα βλέμμα που δεν καταγράφει τίποτα, σαν κάμερα-μαϊμού, χωρίς φιλμ - τεχνητοί άνθρωποι</w:t>
      </w:r>
      <w:r>
        <w:rPr>
          <w:rFonts w:cs="Times New Roman"/>
          <w:sz w:val="24"/>
          <w:szCs w:val="24"/>
        </w:rPr>
        <w:t>) δίνει έμφαση μόνο σε επιφανειακά πράγματα (</w:t>
      </w:r>
      <w:r>
        <w:rPr>
          <w:rFonts w:eastAsia="Calibri" w:cs="Times New Roman"/>
          <w:i/>
          <w:iCs/>
          <w:sz w:val="24"/>
          <w:szCs w:val="24"/>
        </w:rPr>
        <w:t>σ’ έναν απύθμενο καιάδα όπου έχουν κατακρημνιστεί χιλιάδες άλλα ερεθίσματα</w:t>
      </w:r>
      <w:r>
        <w:rPr>
          <w:rFonts w:eastAsia="Calibri" w:cs="Times New Roman"/>
          <w:sz w:val="24"/>
          <w:szCs w:val="24"/>
        </w:rPr>
        <w:t xml:space="preserve">), </w:t>
      </w:r>
      <w:r>
        <w:rPr>
          <w:rFonts w:cs="Times New Roman"/>
          <w:sz w:val="24"/>
          <w:szCs w:val="24"/>
        </w:rPr>
        <w:t>όπως και πάμπολλοι άλλοι συμπολίτες του με τους οποίους μοιράζεται έναν περιορισμένο χώρο κατά τη μετακίνησή του σε έναν προορισμό (</w:t>
      </w:r>
      <w:r>
        <w:rPr>
          <w:rFonts w:eastAsia="Calibri" w:cs="Times New Roman"/>
          <w:i/>
          <w:iCs/>
          <w:sz w:val="24"/>
          <w:szCs w:val="24"/>
        </w:rPr>
        <w:t xml:space="preserve">πάνω απ’ αυτούς που εκείνη τη στιγμή μοιράζονται μαζί του λίγα τετραγωνικά κινούμενου χώρου, που μπορεί κι αυτοί να σκέφτονται τα ίδια, καθιστοί, νυσταλέοι, κατάκοποι… </w:t>
      </w:r>
      <w:r>
        <w:rPr>
          <w:rFonts w:cs="Times New Roman"/>
          <w:sz w:val="24"/>
          <w:szCs w:val="24"/>
        </w:rPr>
        <w:t>)</w:t>
      </w:r>
    </w:p>
    <w:p w14:paraId="1D1EEC30">
      <w:pPr>
        <w:pStyle w:val="6"/>
        <w:numPr>
          <w:ilvl w:val="0"/>
          <w:numId w:val="4"/>
        </w:numPr>
        <w:tabs>
          <w:tab w:val="left" w:pos="1440"/>
          <w:tab w:val="clear" w:pos="720"/>
        </w:tabs>
        <w:spacing w:before="0" w:after="0" w:line="240" w:lineRule="auto"/>
        <w:ind w:left="1440"/>
        <w:contextualSpacing/>
        <w:jc w:val="both"/>
        <w:rPr>
          <w:sz w:val="24"/>
          <w:szCs w:val="24"/>
        </w:rPr>
      </w:pPr>
      <w:r>
        <w:rPr>
          <w:rFonts w:cs="Times New Roman"/>
          <w:sz w:val="24"/>
          <w:szCs w:val="24"/>
        </w:rPr>
        <w:t>βιώνει μια αίσθηση υπεροχής ως άνθρωπος της σύγχρονης κοινωνίας που διακρίνεται από τεχνολογικά επιτεύγματα, όπως το μετρό, και ίσως αυτό είναι και το μόνο σημείο που τον κάνει να νιώθει ότι μοιράζεται κάτι κοινό με τους συνεπιβάτες του (</w:t>
      </w:r>
      <w:r>
        <w:rPr>
          <w:rFonts w:cs="Times New Roman"/>
          <w:i/>
          <w:iCs/>
          <w:sz w:val="24"/>
          <w:szCs w:val="24"/>
        </w:rPr>
        <w:t>νιώθει να αίρεται η μοναξιά του</w:t>
      </w:r>
      <w:r>
        <w:rPr>
          <w:rFonts w:cs="Times New Roman"/>
          <w:sz w:val="24"/>
          <w:szCs w:val="24"/>
        </w:rPr>
        <w:t xml:space="preserve">) </w:t>
      </w:r>
    </w:p>
    <w:p w14:paraId="39004CEB">
      <w:pPr>
        <w:pStyle w:val="6"/>
        <w:spacing w:before="0" w:after="0" w:line="240" w:lineRule="auto"/>
        <w:contextualSpacing/>
        <w:jc w:val="both"/>
        <w:rPr>
          <w:sz w:val="24"/>
          <w:szCs w:val="24"/>
        </w:rPr>
      </w:pPr>
      <w:r>
        <w:rPr>
          <w:rFonts w:cs="Times New Roman"/>
          <w:sz w:val="24"/>
          <w:szCs w:val="24"/>
        </w:rPr>
        <w:t xml:space="preserve">Κειμενικοί δείκτες (τρεις αρκούν): </w:t>
      </w:r>
    </w:p>
    <w:p w14:paraId="422C3CFB">
      <w:pPr>
        <w:pStyle w:val="6"/>
        <w:numPr>
          <w:ilvl w:val="0"/>
          <w:numId w:val="5"/>
        </w:numPr>
        <w:spacing w:before="0" w:after="0" w:line="240" w:lineRule="auto"/>
        <w:ind w:left="720"/>
        <w:contextualSpacing/>
        <w:jc w:val="both"/>
        <w:rPr>
          <w:sz w:val="24"/>
          <w:szCs w:val="24"/>
        </w:rPr>
      </w:pPr>
      <w:r>
        <w:rPr>
          <w:rFonts w:cs="Times New Roman"/>
          <w:sz w:val="24"/>
          <w:szCs w:val="24"/>
        </w:rPr>
        <w:t xml:space="preserve">παντογνώστης αφηγητής που γνωρίζει τις ενδόμυχες σκέψεις και τα βαθύτερα συναισθήματα του ήρωα, αλλά και τις διαδικασίες μέσα από τις οποίες η καθημερινότητα τον καθορίζει: </w:t>
      </w:r>
      <w:r>
        <w:rPr>
          <w:rFonts w:cs="Times New Roman"/>
          <w:i/>
          <w:iCs/>
          <w:sz w:val="24"/>
          <w:szCs w:val="24"/>
        </w:rPr>
        <w:t xml:space="preserve">τον αιφνιδιάζει κάθε μέρα - Τον ταράζει η σκέψη ότι.. κατεβάσει για πάντα. - τον τυλίγει η ίδια… ανεπαίσθητη μνήμη - </w:t>
      </w:r>
      <w:r>
        <w:rPr>
          <w:rFonts w:eastAsia="Calibri" w:cs="Times New Roman"/>
          <w:i/>
          <w:iCs/>
          <w:sz w:val="24"/>
          <w:szCs w:val="24"/>
        </w:rPr>
        <w:t>βλέπει τις διαφημίσεις  στους σταθμούς μ’ ένα βλέμμα που δεν καταγράφει τίποτα – πορθητής, νιώθει να αίρεται η μοναξιά του</w:t>
      </w:r>
    </w:p>
    <w:p w14:paraId="180C1492">
      <w:pPr>
        <w:pStyle w:val="6"/>
        <w:numPr>
          <w:ilvl w:val="0"/>
          <w:numId w:val="5"/>
        </w:numPr>
        <w:spacing w:before="0" w:after="0" w:line="240" w:lineRule="auto"/>
        <w:ind w:left="720"/>
        <w:contextualSpacing/>
        <w:jc w:val="both"/>
        <w:rPr>
          <w:sz w:val="24"/>
          <w:szCs w:val="24"/>
        </w:rPr>
      </w:pPr>
      <w:r>
        <w:rPr>
          <w:rFonts w:eastAsia="Calibri" w:cs="Times New Roman"/>
          <w:sz w:val="24"/>
          <w:szCs w:val="24"/>
        </w:rPr>
        <w:t xml:space="preserve">αφήγηση σε χρόνο ενεστώτα, που δηλώνει διάρκεια και επανάληψη </w:t>
      </w:r>
      <w:r>
        <w:rPr>
          <w:rFonts w:eastAsia="Calibri" w:cs="Calibri"/>
          <w:sz w:val="24"/>
          <w:szCs w:val="24"/>
        </w:rPr>
        <w:t>→</w:t>
      </w:r>
      <w:r>
        <w:rPr>
          <w:rFonts w:eastAsia="Calibri" w:cs="Times New Roman"/>
          <w:sz w:val="24"/>
          <w:szCs w:val="24"/>
        </w:rPr>
        <w:t xml:space="preserve"> τονίζεται η ρουτίνα της καθημερινότητας του ήρωα: </w:t>
      </w:r>
      <w:r>
        <w:rPr>
          <w:rFonts w:eastAsia="Calibri" w:cs="Times New Roman"/>
          <w:i/>
          <w:iCs/>
          <w:sz w:val="24"/>
          <w:szCs w:val="24"/>
        </w:rPr>
        <w:t>Βγαίνει -  Αναγνωρίζει -  Τον ταράζει - εισβάλλει η ίδια πάντα – κλυδωνίζεται</w:t>
      </w:r>
    </w:p>
    <w:p w14:paraId="4CB01769">
      <w:pPr>
        <w:pStyle w:val="6"/>
        <w:numPr>
          <w:ilvl w:val="0"/>
          <w:numId w:val="5"/>
        </w:numPr>
        <w:spacing w:before="0" w:after="0" w:line="240" w:lineRule="auto"/>
        <w:ind w:left="720"/>
        <w:contextualSpacing/>
        <w:jc w:val="both"/>
        <w:rPr>
          <w:sz w:val="24"/>
          <w:szCs w:val="24"/>
        </w:rPr>
      </w:pPr>
      <w:r>
        <w:rPr>
          <w:rFonts w:eastAsia="Calibri" w:cs="Times New Roman"/>
          <w:sz w:val="24"/>
          <w:szCs w:val="24"/>
        </w:rPr>
        <w:t xml:space="preserve">μακροπερίοδος λόγος και ασύνδετα σχήματα: </w:t>
      </w:r>
      <w:r>
        <w:rPr>
          <w:rFonts w:eastAsia="Calibri" w:cs="Times New Roman"/>
          <w:i/>
          <w:iCs/>
          <w:sz w:val="24"/>
          <w:szCs w:val="24"/>
        </w:rPr>
        <w:t>Καθιστός ή, συνηθέστερα,… καθιστοί, νυσταλέοι, κατάκοποι…</w:t>
      </w:r>
      <w:r>
        <w:rPr>
          <w:rFonts w:eastAsia="Calibri" w:cs="Calibri"/>
          <w:sz w:val="24"/>
          <w:szCs w:val="24"/>
        </w:rPr>
        <w:t>→ πυκνός λόγος που αποδίδει τον καταιγισμό των ερεθισμάτων των κατοίκων της πόλης</w:t>
      </w:r>
    </w:p>
    <w:p w14:paraId="241F162D">
      <w:pPr>
        <w:pStyle w:val="6"/>
        <w:numPr>
          <w:ilvl w:val="0"/>
          <w:numId w:val="5"/>
        </w:numPr>
        <w:spacing w:before="0" w:after="0" w:line="240" w:lineRule="auto"/>
        <w:ind w:left="720"/>
        <w:contextualSpacing/>
        <w:jc w:val="both"/>
        <w:rPr>
          <w:sz w:val="24"/>
          <w:szCs w:val="24"/>
        </w:rPr>
      </w:pPr>
      <w:r>
        <w:rPr>
          <w:rFonts w:eastAsia="Calibri" w:cs="Calibri"/>
          <w:sz w:val="24"/>
          <w:szCs w:val="24"/>
        </w:rPr>
        <w:t xml:space="preserve">μεταφορές που καθιστούν τον λόγο πιο ζωντανό και παραστατικό και αποτυπώνουν λεπτές συναισθηματικές αποχρώσεις του ήρωα και συγκεκριμένες όψεις της καθημερινότητας: </w:t>
      </w:r>
      <w:r>
        <w:rPr>
          <w:rFonts w:eastAsia="Calibri" w:cs="Times New Roman"/>
          <w:i/>
          <w:iCs/>
          <w:sz w:val="24"/>
          <w:szCs w:val="24"/>
        </w:rPr>
        <w:t>κεφάλι θολωμένο - κάποιος αόρατος θεατρώνης ν’ ακυρώσει αυτή την παράσταση - τα πολύχρωμα δολώματα αποτυπώνονται φευγαλέα σε μια σχεδόν υποσυνείδητα αντιπαλίμψηστη διαδικασία - τον κατακλύζει η δύναμη</w:t>
      </w:r>
    </w:p>
    <w:p w14:paraId="7E04B7A8">
      <w:pPr>
        <w:pStyle w:val="6"/>
        <w:numPr>
          <w:ilvl w:val="0"/>
          <w:numId w:val="5"/>
        </w:numPr>
        <w:spacing w:before="0" w:after="0" w:line="240" w:lineRule="auto"/>
        <w:ind w:left="720"/>
        <w:contextualSpacing/>
        <w:jc w:val="both"/>
        <w:rPr>
          <w:rFonts w:cstheme="minorHAnsi"/>
          <w:b/>
          <w:sz w:val="24"/>
          <w:szCs w:val="24"/>
        </w:rPr>
        <w:sectPr>
          <w:headerReference r:id="rId31" w:type="default"/>
          <w:pgSz w:w="11906" w:h="16838"/>
          <w:pgMar w:top="720" w:right="720" w:bottom="720" w:left="720" w:header="708" w:footer="708" w:gutter="0"/>
          <w:cols w:space="708" w:num="1"/>
          <w:docGrid w:linePitch="360" w:charSpace="0"/>
        </w:sectPr>
      </w:pPr>
      <w:r>
        <w:rPr>
          <w:rFonts w:eastAsia="Calibri" w:cs="Times New Roman"/>
          <w:sz w:val="24"/>
          <w:szCs w:val="24"/>
        </w:rPr>
        <w:t xml:space="preserve">προσωποποιήσεις που προσδίδουν δυναμισμό στα νοήματα και δημιουργούν έντονες αποτυπώσεις ηχητικών και οπτικών εικόνων της καθημερινότητας, αλλά και της συναισθηματικής πρόσληψής της εκ μέρους του ήρωα: </w:t>
      </w:r>
      <w:r>
        <w:rPr>
          <w:rFonts w:eastAsia="Calibri" w:cs="Times New Roman"/>
          <w:i/>
          <w:iCs/>
          <w:sz w:val="24"/>
          <w:szCs w:val="24"/>
        </w:rPr>
        <w:t>η αέναη κίνηση τον αιφνιδιάζει κάθε μέρα με βροντώδεις επιθέσεις οικειότητας - κάθε όχημα που του ακυρώνει την πεζή προτεραιότητα - νιώθει τη μοναξιά του να αίρεται πάνω από τον ίδι</w:t>
      </w:r>
      <w:r>
        <w:rPr>
          <w:rFonts w:eastAsia="Calibri" w:cs="Times New Roman"/>
          <w:i/>
          <w:iCs/>
          <w:sz w:val="24"/>
          <w:szCs w:val="24"/>
          <w:lang w:val="el-GR"/>
        </w:rPr>
        <w:t>ο</w:t>
      </w:r>
    </w:p>
    <w:p w14:paraId="558EB5D6">
      <w:pPr>
        <w:spacing w:line="240" w:lineRule="auto"/>
        <w:rPr>
          <w:b/>
          <w:sz w:val="24"/>
          <w:szCs w:val="24"/>
        </w:rPr>
      </w:pPr>
      <w:r>
        <w:rPr>
          <w:b/>
          <w:sz w:val="24"/>
          <w:szCs w:val="24"/>
        </w:rPr>
        <w:t>Κείμενο 1</w:t>
      </w:r>
    </w:p>
    <w:p w14:paraId="58FB0552">
      <w:pPr>
        <w:pStyle w:val="2"/>
        <w:shd w:val="clear" w:color="auto" w:fill="FFFFFF"/>
        <w:tabs>
          <w:tab w:val="left" w:pos="720"/>
        </w:tabs>
        <w:spacing w:before="0" w:beforeAutospacing="0" w:after="0" w:afterAutospacing="0" w:line="240" w:lineRule="auto"/>
        <w:jc w:val="center"/>
        <w:rPr>
          <w:rFonts w:asciiTheme="minorHAnsi" w:hAnsiTheme="minorHAnsi" w:cstheme="minorHAnsi"/>
          <w:bCs w:val="0"/>
          <w:sz w:val="24"/>
          <w:szCs w:val="24"/>
          <w:lang w:val="el-GR"/>
        </w:rPr>
      </w:pPr>
      <w:r>
        <w:rPr>
          <w:rFonts w:asciiTheme="minorHAnsi" w:hAnsiTheme="minorHAnsi" w:cstheme="minorHAnsi"/>
          <w:bCs w:val="0"/>
          <w:sz w:val="24"/>
          <w:szCs w:val="24"/>
          <w:lang w:val="el-GR"/>
        </w:rPr>
        <w:t xml:space="preserve">Ο χρόνος της αναμενόμενης ευτυχίας </w:t>
      </w:r>
    </w:p>
    <w:p w14:paraId="3A145EBD">
      <w:pPr>
        <w:spacing w:line="240" w:lineRule="auto"/>
        <w:jc w:val="both"/>
        <w:rPr>
          <w:rFonts w:cstheme="minorHAnsi"/>
          <w:i/>
          <w:iCs/>
          <w:sz w:val="24"/>
          <w:szCs w:val="24"/>
        </w:rPr>
      </w:pPr>
      <w:r>
        <w:rPr>
          <w:rFonts w:cstheme="minorHAnsi"/>
          <w:i/>
          <w:iCs/>
          <w:sz w:val="24"/>
          <w:szCs w:val="24"/>
        </w:rPr>
        <w:t xml:space="preserve">Το κείμενο αποτελεί άρθρο </w:t>
      </w:r>
      <w:r>
        <w:rPr>
          <w:rFonts w:cstheme="minorHAnsi"/>
          <w:i/>
          <w:sz w:val="24"/>
          <w:szCs w:val="24"/>
        </w:rPr>
        <w:t>της Χριστίνας Κουλούρη που δημοσιεύτηκε στην εφημερίδαΤΟ ΒΗΜΑ στις  22-06-2003  (διασκε</w:t>
      </w:r>
      <w:r>
        <w:rPr>
          <w:rFonts w:cstheme="minorHAnsi"/>
          <w:i/>
          <w:iCs/>
          <w:sz w:val="24"/>
          <w:szCs w:val="24"/>
        </w:rPr>
        <w:t xml:space="preserve">υή). </w:t>
      </w:r>
    </w:p>
    <w:p w14:paraId="0E3F7FF5">
      <w:pPr>
        <w:spacing w:after="0" w:line="240" w:lineRule="auto"/>
        <w:ind w:firstLine="720"/>
        <w:jc w:val="both"/>
        <w:rPr>
          <w:sz w:val="24"/>
          <w:szCs w:val="24"/>
        </w:rPr>
      </w:pPr>
      <w:r>
        <w:rPr>
          <w:sz w:val="24"/>
          <w:szCs w:val="24"/>
        </w:rPr>
        <w:t>Από την εποχή της Οδύσσειας το ταξίδι, νοητικό ή πραγματικό, μοιάζει να αποτελεί έκφραση της ανθρώπινης ελευθερίας και διαχρονική αναζήτηση της αυτοπραγμάτωσης. Η επιθυμία της περιπέτειας και η γοητεία του αγνώστου αφενός ή η επιστροφή σε κάποιες ρίζες και η ασφάλεια του νόστου</w:t>
      </w:r>
      <w:r>
        <w:rPr>
          <w:rStyle w:val="12"/>
          <w:sz w:val="24"/>
          <w:szCs w:val="24"/>
        </w:rPr>
        <w:footnoteReference w:id="149"/>
      </w:r>
      <w:r>
        <w:rPr>
          <w:sz w:val="24"/>
          <w:szCs w:val="24"/>
        </w:rPr>
        <w:t xml:space="preserve"> αφετέρου σηματοδοτούν ακριβώς αυτή τη διάσταση. Εν τούτοις οι λόγοι για τους οποίους οι άνθρωποι ταξιδεύουν, τα μέσα του ταξιδιού, η κοινωνική σύνθεση των ταξιδιωτών, τα δρομολόγια, οι χρόνοι, το κόστος, οι πρακτικές, οι συμβολισμοί και οι αναπαραστάσεις του ταξιδιού, όλα υπόκεινται σε ιστορικούς προσδιορισμούς και διαφοροποιούνται μέσα στον ιστορικό χρόνο. </w:t>
      </w:r>
    </w:p>
    <w:p w14:paraId="1E67F81F">
      <w:pPr>
        <w:spacing w:after="0" w:line="240" w:lineRule="auto"/>
        <w:jc w:val="both"/>
        <w:rPr>
          <w:sz w:val="24"/>
          <w:szCs w:val="24"/>
        </w:rPr>
      </w:pPr>
      <w:r>
        <w:rPr>
          <w:sz w:val="24"/>
          <w:szCs w:val="24"/>
        </w:rPr>
        <w:tab/>
      </w:r>
      <w:r>
        <w:rPr>
          <w:sz w:val="24"/>
          <w:szCs w:val="24"/>
        </w:rPr>
        <w:t>Ειδικά στη σύγχρονη βιομηχανική εποχή, στο πλαίσιο των γενικότερων αλλαγών που ορίζονται από τον εκσυγχρονισμό και τη νεωτερικότητα, το ταξίδι βρίσκεται σε άμεση συνάρτηση με τον ελεύθερο χρόνο ή χρόνο της σχόλης</w:t>
      </w:r>
      <w:r>
        <w:rPr>
          <w:rStyle w:val="12"/>
          <w:sz w:val="24"/>
          <w:szCs w:val="24"/>
        </w:rPr>
        <w:footnoteReference w:id="150"/>
      </w:r>
      <w:r>
        <w:rPr>
          <w:sz w:val="24"/>
          <w:szCs w:val="24"/>
        </w:rPr>
        <w:t xml:space="preserve">. Ο χρόνος της σχόλης αναδύεται ως διακριτός κοινωνικός χρόνος και θεσμοθετείται κατ’ αναλογία προς τον χρόνο της εργασίας – προβλέψιμος, οργανωμένος, πλήρης, δραστήριος και βασιζόμενος σε σύγχρονες αξίες. </w:t>
      </w:r>
    </w:p>
    <w:p w14:paraId="63DB48BC">
      <w:pPr>
        <w:spacing w:after="0" w:line="240" w:lineRule="auto"/>
        <w:jc w:val="both"/>
        <w:rPr>
          <w:sz w:val="24"/>
          <w:szCs w:val="24"/>
        </w:rPr>
      </w:pPr>
      <w:r>
        <w:rPr>
          <w:sz w:val="24"/>
          <w:szCs w:val="24"/>
        </w:rPr>
        <w:tab/>
      </w:r>
      <w:r>
        <w:rPr>
          <w:sz w:val="24"/>
          <w:szCs w:val="24"/>
        </w:rPr>
        <w:t>Κατ’ αρχάς τον 19</w:t>
      </w:r>
      <w:r>
        <w:rPr>
          <w:sz w:val="24"/>
          <w:szCs w:val="24"/>
          <w:vertAlign w:val="superscript"/>
        </w:rPr>
        <w:t>ο</w:t>
      </w:r>
      <w:r>
        <w:rPr>
          <w:sz w:val="24"/>
          <w:szCs w:val="24"/>
        </w:rPr>
        <w:t xml:space="preserve"> αιώνα ελεύθερο χρόνο είχαν οι ανώτερες τάξεις, οι οποίες εισήγαγαν τα πρότυπα αφενός του παραθερισμού σε παραθαλάσσιες λουτροπόλεις και σε ηπειρωτικά κέντρα με ιαματικές πηγές και αφετέρου της μακρόχρονης περιήγησης. Με στόχο την «κούρα» και με ηθική νομιμοποίηση τη φροντίδα της υγείας, οι ευρωπαϊκές ελίτ δημιούργησαν έναν νέο τύπο κοινωνικής διάκρισης όπου συνδυάζονταν η πολυτέλεια, η μόδα και η άνεση. Παράλληλα, το ταξίδι με τη μορφή της «Μεγάλης Περιήγησης» είχε ως στόχο τη γνωριμία της «Ανατολής», του αρχαίου και του χριστιανικού κόσμου. Ήταν ένα ταξίδι όχι μόνο στο χώρο αλλά και στο χρόνο, στις ρίζες του δυτικοευρωπαϊκού πολιτισμού, μία αισθητική εμπειρία που αντιπροσώπευε το πρότυπο της «καλλιεργημένης σχόλης».  </w:t>
      </w:r>
    </w:p>
    <w:p w14:paraId="3AE0C3FC">
      <w:pPr>
        <w:spacing w:after="0" w:line="240" w:lineRule="auto"/>
        <w:jc w:val="both"/>
        <w:rPr>
          <w:sz w:val="24"/>
          <w:szCs w:val="24"/>
        </w:rPr>
      </w:pPr>
      <w:r>
        <w:rPr>
          <w:sz w:val="24"/>
          <w:szCs w:val="24"/>
        </w:rPr>
        <w:tab/>
      </w:r>
      <w:r>
        <w:rPr>
          <w:sz w:val="24"/>
          <w:szCs w:val="24"/>
        </w:rPr>
        <w:t xml:space="preserve">Στη συνέχεια η επανάσταση των υλικών συνθηκών του ταξιδιού, με τον σιδηρόδρομο και το ατμόπλοιο, δημιούργησε τους όρους για τη μαζοποίηση και τον εκδημοκρατισμό των διακοπών. Οι γρήγορες και φθηνές μετακινήσεις μετέτρεψαν τον περιηγητή σε τουρίστα. Στη νέα κουλτούρα των διακοπών κυριαρχούν η μαζικότητα, τα τουριστικά πρακτορεία, οι οδηγοί και οι χάρτες. Το ταξίδι συνοψίζεται σε μια σειρά επισκέψεων, σχεδιασμένων λεπτομερώς από τον τουριστικό οδηγό, ο οποίος εκλαϊκεύει την εμπειρία της εξερεύνησης. </w:t>
      </w:r>
    </w:p>
    <w:p w14:paraId="0296F179">
      <w:pPr>
        <w:spacing w:after="0" w:line="240" w:lineRule="auto"/>
        <w:jc w:val="both"/>
        <w:rPr>
          <w:sz w:val="24"/>
          <w:szCs w:val="24"/>
        </w:rPr>
      </w:pPr>
      <w:r>
        <w:rPr>
          <w:sz w:val="24"/>
          <w:szCs w:val="24"/>
        </w:rPr>
        <w:tab/>
      </w:r>
      <w:r>
        <w:rPr>
          <w:sz w:val="24"/>
          <w:szCs w:val="24"/>
        </w:rPr>
        <w:t xml:space="preserve">Κατά τις τελευταίες δεκαετίες οι διακοπές αποκτούν μαζικό και διαταξικό χαρακτήρα και αναπτύσσονται στρατηγικές κατανάλωσης. Η «ανάγκη» για διακοπές γίνεται στη συνέχεια «δικαίωμα», έτσι ώστε η αδυναμία να πάει κάποιος διακοπές να παρουσιάζεται ως αδικία. Παράλληλα οι παραθεριστές θέλουν, στη διάρκεια των διακοπών, να ξεφύγουν από τους κοινωνικούς τους ρόλους, να τοποθετήσουν σε παρένθεση τις πειθαρχίες που απορρέουν από την εργασία και την αστική ζωή. Η τηλεοπτική διαφήμιση για την προώθηση του γαλλικού τουρισμού, με τον Γούντι Άλεν να προτρέπει «Ας ερωτευτούμε πάλι», απευθυνόμενος στους συμπατριώτες του Αμερικανούς, επιβεβαιώνει τις διακοπές και το ταξίδι ως χρόνο και τόπο της αναμενόμενης ευτυχίας. </w:t>
      </w:r>
    </w:p>
    <w:p w14:paraId="76CF78DE">
      <w:pPr>
        <w:pStyle w:val="17"/>
        <w:shd w:val="clear" w:color="auto" w:fill="FFFFFF"/>
        <w:spacing w:before="0" w:beforeAutospacing="0" w:after="0" w:afterAutospacing="0" w:line="240" w:lineRule="auto"/>
        <w:jc w:val="both"/>
        <w:rPr>
          <w:rFonts w:asciiTheme="minorHAnsi" w:hAnsiTheme="minorHAnsi" w:cstheme="minorHAnsi"/>
          <w:i/>
          <w:iCs/>
          <w:color w:val="222222"/>
          <w:sz w:val="24"/>
          <w:szCs w:val="24"/>
          <w:lang w:val="el-GR"/>
        </w:rPr>
      </w:pPr>
    </w:p>
    <w:p w14:paraId="0A9C68B1">
      <w:pPr>
        <w:spacing w:line="240" w:lineRule="auto"/>
        <w:rPr>
          <w:b/>
          <w:iCs/>
          <w:sz w:val="24"/>
          <w:szCs w:val="24"/>
        </w:rPr>
      </w:pPr>
      <w:r>
        <w:rPr>
          <w:b/>
          <w:bCs/>
          <w:sz w:val="24"/>
          <w:szCs w:val="24"/>
        </w:rPr>
        <w:t>Κείμενο 2</w:t>
      </w:r>
    </w:p>
    <w:p w14:paraId="3938F002">
      <w:pPr>
        <w:spacing w:line="240" w:lineRule="auto"/>
        <w:jc w:val="center"/>
        <w:rPr>
          <w:b/>
          <w:sz w:val="24"/>
          <w:szCs w:val="24"/>
        </w:rPr>
      </w:pPr>
      <w:r>
        <w:rPr>
          <w:b/>
          <w:iCs/>
          <w:sz w:val="24"/>
          <w:szCs w:val="24"/>
        </w:rPr>
        <w:t xml:space="preserve">Τουριστική αγορά εργασίας: τελευταίες εξελίξεις και προοπτικές για την Ελλάδα. </w:t>
      </w:r>
    </w:p>
    <w:p w14:paraId="238EE4BC">
      <w:pPr>
        <w:spacing w:after="0" w:line="240" w:lineRule="auto"/>
        <w:jc w:val="both"/>
        <w:rPr>
          <w:i/>
          <w:iCs/>
          <w:sz w:val="24"/>
          <w:szCs w:val="24"/>
        </w:rPr>
      </w:pPr>
      <w:r>
        <w:rPr>
          <w:i/>
          <w:iCs/>
          <w:sz w:val="24"/>
          <w:szCs w:val="24"/>
        </w:rPr>
        <w:t xml:space="preserve">Το κείμενο αποτελεί απόσπασμα συνέντευξης του δρ. Ανδρέα Ανδρεάδη, προέδρου του Συνδέσμου Ελληνικών Τουριστικών Επιχειρήσεων  που δημοσιεύτηκε στον ιστότοπο </w:t>
      </w:r>
      <w:r>
        <w:rPr>
          <w:sz w:val="24"/>
          <w:szCs w:val="24"/>
        </w:rPr>
        <w:fldChar w:fldCharType="begin"/>
      </w:r>
      <w:r>
        <w:rPr>
          <w:sz w:val="24"/>
          <w:szCs w:val="24"/>
        </w:rPr>
        <w:instrText xml:space="preserve"> HYPERLINK "https://www.skywalker.gr/elGR/static/" </w:instrText>
      </w:r>
      <w:r>
        <w:rPr>
          <w:sz w:val="24"/>
          <w:szCs w:val="24"/>
        </w:rPr>
        <w:fldChar w:fldCharType="separate"/>
      </w:r>
      <w:r>
        <w:rPr>
          <w:rStyle w:val="16"/>
          <w:i/>
          <w:color w:val="auto"/>
          <w:sz w:val="24"/>
          <w:szCs w:val="24"/>
          <w:u w:val="none"/>
        </w:rPr>
        <w:t>https://www.skywalker.gr/elGR/static/</w:t>
      </w:r>
      <w:r>
        <w:rPr>
          <w:rStyle w:val="16"/>
          <w:i/>
          <w:color w:val="auto"/>
          <w:sz w:val="24"/>
          <w:szCs w:val="24"/>
          <w:u w:val="none"/>
        </w:rPr>
        <w:fldChar w:fldCharType="end"/>
      </w:r>
    </w:p>
    <w:p w14:paraId="2C63D026">
      <w:pPr>
        <w:spacing w:after="0" w:line="240" w:lineRule="auto"/>
        <w:rPr>
          <w:i/>
          <w:iCs/>
          <w:sz w:val="24"/>
          <w:szCs w:val="24"/>
        </w:rPr>
      </w:pPr>
    </w:p>
    <w:p w14:paraId="6487B491">
      <w:pPr>
        <w:pStyle w:val="17"/>
        <w:shd w:val="clear" w:color="auto" w:fill="FFFFFF"/>
        <w:spacing w:before="0" w:beforeAutospacing="0" w:after="0" w:afterAutospacing="0" w:line="240" w:lineRule="auto"/>
        <w:jc w:val="both"/>
        <w:rPr>
          <w:rFonts w:asciiTheme="minorHAnsi" w:hAnsiTheme="minorHAnsi" w:cstheme="minorHAnsi"/>
          <w:sz w:val="24"/>
          <w:szCs w:val="24"/>
          <w:lang w:val="el-GR"/>
        </w:rPr>
      </w:pPr>
      <w:r>
        <w:rPr>
          <w:rStyle w:val="18"/>
          <w:rFonts w:asciiTheme="minorHAnsi" w:hAnsiTheme="minorHAnsi" w:cstheme="minorHAnsi"/>
          <w:bCs w:val="0"/>
          <w:sz w:val="24"/>
          <w:szCs w:val="24"/>
          <w:lang w:val="el-GR"/>
        </w:rPr>
        <w:t>Κύριε Ανδρεάδη, πότε δημιουργήθηκε ο ΣΕΤΕ και για ποιους λόγους;</w:t>
      </w:r>
      <w:r>
        <w:rPr>
          <w:rFonts w:asciiTheme="minorHAnsi" w:hAnsiTheme="minorHAnsi" w:cstheme="minorHAnsi"/>
          <w:sz w:val="24"/>
          <w:szCs w:val="24"/>
          <w:lang w:val="el-GR"/>
        </w:rPr>
        <w:br w:type="textWrapping"/>
      </w:r>
      <w:r>
        <w:rPr>
          <w:rFonts w:asciiTheme="minorHAnsi" w:hAnsiTheme="minorHAnsi" w:cstheme="minorHAnsi"/>
          <w:sz w:val="24"/>
          <w:szCs w:val="24"/>
          <w:lang w:val="el-GR"/>
        </w:rPr>
        <w:t>Ο Σύνδεσμος Ελληνικών Τουριστικών Επιχειρήσεων (ΣΕΤΕ) ιδρύθηκε το 1991, με σκοπό τη συνεχή ενίσχυση της ανταγωνιστικότητας και την ανάδειξη του πρωταγωνιστικού ρόλου του τουρισμού στην ελληνική οικονομία. Ο ΣΕΤΕ οραματίζεται μια ισόρροπη τουριστική ανάπτυξη, η οποία θα στοχεύει στη βελτίωση των αποδόσεων, με παράλληλη αύξηση του αριθμού των αφίξεων και των διανυκτερεύσεων, με καλύτερη κατανομή της τουριστικής προσφοράς σε όλες τις περιοχές της χώρας και με καλύτερη χρονική κατανομή της ζήτησης. Όλα αυτά θα πραγματοποιούνται μέσα στο πλαίσιο προστασίας του φυσικού περιβάλλοντος, καθώς και στο πλαίσιο σεβασμού και ανάδειξης του πολιτισμού μας.</w:t>
      </w:r>
    </w:p>
    <w:p w14:paraId="2EBE7DD9">
      <w:pPr>
        <w:pStyle w:val="17"/>
        <w:shd w:val="clear" w:color="auto" w:fill="FFFFFF"/>
        <w:spacing w:before="0" w:beforeAutospacing="0" w:after="0" w:afterAutospacing="0" w:line="240" w:lineRule="auto"/>
        <w:jc w:val="both"/>
        <w:rPr>
          <w:rFonts w:asciiTheme="minorHAnsi" w:hAnsiTheme="minorHAnsi" w:cstheme="minorHAnsi"/>
          <w:sz w:val="24"/>
          <w:szCs w:val="24"/>
          <w:lang w:val="el-GR"/>
        </w:rPr>
      </w:pPr>
      <w:r>
        <w:rPr>
          <w:rFonts w:asciiTheme="minorHAnsi" w:hAnsiTheme="minorHAnsi" w:cstheme="minorHAnsi"/>
          <w:sz w:val="24"/>
          <w:szCs w:val="24"/>
          <w:lang w:val="el-GR"/>
        </w:rPr>
        <w:br w:type="textWrapping"/>
      </w:r>
      <w:r>
        <w:rPr>
          <w:rStyle w:val="18"/>
          <w:rFonts w:asciiTheme="minorHAnsi" w:hAnsiTheme="minorHAnsi" w:cstheme="minorHAnsi"/>
          <w:bCs w:val="0"/>
          <w:sz w:val="24"/>
          <w:szCs w:val="24"/>
          <w:lang w:val="el-GR"/>
        </w:rPr>
        <w:t>Όσον αφορά στην απασχολησιμότητα, είναι πολλοί οι νέοι που εργάζονται στο χώρο και πολλοί εκείνοι που θέλουν να ενταχθούν. Ποιες είναι οι συνθήκες εργασίες και ποιες οι προοπτικές για τους εργαζόμενους στον τουριστικό τομέα;</w:t>
      </w:r>
    </w:p>
    <w:p w14:paraId="4E9AB9EF">
      <w:pPr>
        <w:pStyle w:val="17"/>
        <w:shd w:val="clear" w:color="auto" w:fill="FFFFFF"/>
        <w:spacing w:before="0" w:beforeAutospacing="0" w:after="0" w:afterAutospacing="0" w:line="240" w:lineRule="auto"/>
        <w:jc w:val="both"/>
        <w:rPr>
          <w:rFonts w:asciiTheme="minorHAnsi" w:hAnsiTheme="minorHAnsi" w:cstheme="minorHAnsi"/>
          <w:sz w:val="24"/>
          <w:szCs w:val="24"/>
          <w:lang w:val="el-GR"/>
        </w:rPr>
      </w:pPr>
      <w:r>
        <w:rPr>
          <w:rFonts w:asciiTheme="minorHAnsi" w:hAnsiTheme="minorHAnsi" w:cstheme="minorHAnsi"/>
          <w:sz w:val="24"/>
          <w:szCs w:val="24"/>
          <w:lang w:val="el-GR"/>
        </w:rPr>
        <w:t>Ο τουρισμός είναι ένας τομέας που χαρακτηρίζεται από την πολλή και σκληρή δουλειά διότι είναι εποχικός και ταυτόχρονα έχει ιδιαίτερα χαρακτηριστικά, αφού πρέπει να καταφέρουμε να προσφέρουμε μοναδικές εμπειρίες στους επισκέπτες μας, 24 ώρες το 24ωρο. Σε αυτό το σημείο πρέπει να αναφέρουμε ότι ο ανθρώπινος παράγοντας του ελληνικού τουρισμού είναι ένα από τα βασικά μας ανταγωνιστικά πλεονεκτήματα. Δεν είναι καθόλου τυχαίο ότι, σύμφωνα με μελέτες, το ανθρώπινο στοιχείο του ελληνικού τουρισμού έχει μακράν τα περισσότερα θετικά σχόλια με βαθμολογία που ξεπερνά το 90%.</w:t>
      </w:r>
    </w:p>
    <w:p w14:paraId="2A98DA1B">
      <w:pPr>
        <w:spacing w:after="0" w:line="240" w:lineRule="auto"/>
        <w:jc w:val="both"/>
        <w:rPr>
          <w:rStyle w:val="18"/>
          <w:rFonts w:cstheme="minorHAnsi"/>
          <w:bCs w:val="0"/>
          <w:sz w:val="24"/>
          <w:szCs w:val="24"/>
        </w:rPr>
      </w:pPr>
      <w:r>
        <w:rPr>
          <w:rFonts w:cstheme="minorHAnsi"/>
          <w:sz w:val="24"/>
          <w:szCs w:val="24"/>
        </w:rPr>
        <w:br w:type="textWrapping"/>
      </w:r>
      <w:r>
        <w:rPr>
          <w:rStyle w:val="18"/>
          <w:rFonts w:cstheme="minorHAnsi"/>
          <w:bCs w:val="0"/>
          <w:sz w:val="24"/>
          <w:szCs w:val="24"/>
        </w:rPr>
        <w:t>Κύριε Ανδρεάδη θα θέλατε να μας μιλήσετε  για τις προοπτικές στον ελληνικό τουρισμό γενικότερα;</w:t>
      </w:r>
    </w:p>
    <w:p w14:paraId="5CE5B6A6">
      <w:pPr>
        <w:spacing w:after="0" w:line="240" w:lineRule="auto"/>
        <w:jc w:val="both"/>
        <w:rPr>
          <w:rFonts w:cstheme="minorHAnsi"/>
          <w:sz w:val="24"/>
          <w:szCs w:val="24"/>
        </w:rPr>
      </w:pPr>
      <w:r>
        <w:rPr>
          <w:rFonts w:cstheme="minorHAnsi"/>
          <w:sz w:val="24"/>
          <w:szCs w:val="24"/>
        </w:rPr>
        <w:t>Το μεγάλο στοίχημα για εμάς είναι να οδηγήσουμε την ελληνική κοινωνία στην συνειδητοποίηση ότι ο τουρισμός είναι το μέλλον της χώρας. Είναι σημαντικό, για την επόμενη μέρα του ελληνικού τουρισμού, να προσπαθήσουμε να συνθέσουμε τα βέλτιστα των δυνατοτήτων κάθε τομέα, σε μία δυναμική που θα εδραιώσει τη χώρα ως ηγέτιδα διεθνώς στην παροχή υπηρεσιών. Διαθέτουμε ως χώρα την κρίσιμη μάζα ανθρωπίνων πόρων που απαιτείται. Διαθέτουμε μια μοναδική φυσική ομορφιά, που δημιουργεί από μόνη της αξέχαστες εμπειρίες, ιστορικά και αρχαιολογικά μνημεία που όλοι θέλουν να επισκεφθούν και κατάλληλες κλιματικές συνθήκες που επιτρέπουν τη διεύρυνση της τουριστικής περιόδου.</w:t>
      </w:r>
    </w:p>
    <w:p w14:paraId="51ECF332">
      <w:pPr>
        <w:pStyle w:val="17"/>
        <w:shd w:val="clear" w:color="auto" w:fill="FFFFFF"/>
        <w:spacing w:before="0" w:beforeAutospacing="0" w:after="0" w:afterAutospacing="0" w:line="240" w:lineRule="auto"/>
        <w:ind w:firstLine="720"/>
        <w:jc w:val="both"/>
        <w:rPr>
          <w:rFonts w:asciiTheme="minorHAnsi" w:hAnsiTheme="minorHAnsi" w:cstheme="minorHAnsi"/>
          <w:sz w:val="24"/>
          <w:szCs w:val="24"/>
          <w:lang w:val="el-GR"/>
        </w:rPr>
      </w:pPr>
      <w:r>
        <w:rPr>
          <w:rFonts w:asciiTheme="minorHAnsi" w:hAnsiTheme="minorHAnsi" w:cstheme="minorHAnsi"/>
          <w:sz w:val="24"/>
          <w:szCs w:val="24"/>
          <w:lang w:val="el-GR"/>
        </w:rPr>
        <w:t>Είναι υποχρέωση όλων όσοι δραστηριοποιούμαστε στον τουρισμό να διαφυλάξουμε τις ομορφιές και τα μοναδικά πολιτισμικά χαρακτηριστικά της χώρας μας και να τα αναδείξουμε, όπως τους αξίζει, στις καλύτερες θέσεις του παγκόσμιου τουρισμού. Είναι καθήκον μας να καλλιεργήσουμε συστηματικά την αντίληψη ότι ο τομέας του τουρισμού αποτελεί ένα από τα πιο σημαντικά κεφάλαια της ελληνικής οικονομίας και των τοπικών κοινωνιών.</w:t>
      </w:r>
    </w:p>
    <w:p w14:paraId="4EBD488D">
      <w:pPr>
        <w:spacing w:after="0" w:line="240" w:lineRule="auto"/>
        <w:jc w:val="both"/>
        <w:rPr>
          <w:rFonts w:cstheme="minorHAnsi"/>
          <w:sz w:val="24"/>
          <w:szCs w:val="24"/>
        </w:rPr>
      </w:pPr>
    </w:p>
    <w:p w14:paraId="1428D2A0">
      <w:pPr>
        <w:spacing w:line="240" w:lineRule="auto"/>
        <w:rPr>
          <w:b/>
          <w:sz w:val="24"/>
          <w:szCs w:val="24"/>
        </w:rPr>
      </w:pPr>
      <w:r>
        <w:rPr>
          <w:b/>
          <w:sz w:val="24"/>
          <w:szCs w:val="24"/>
        </w:rPr>
        <w:t>Κείμενο 3</w:t>
      </w:r>
    </w:p>
    <w:p w14:paraId="3753E030">
      <w:pPr>
        <w:spacing w:line="240" w:lineRule="auto"/>
        <w:jc w:val="center"/>
        <w:rPr>
          <w:b/>
          <w:iCs/>
          <w:sz w:val="24"/>
          <w:szCs w:val="24"/>
        </w:rPr>
      </w:pPr>
      <w:r>
        <w:rPr>
          <w:b/>
          <w:iCs/>
          <w:sz w:val="24"/>
          <w:szCs w:val="24"/>
        </w:rPr>
        <w:t>Η πόλη</w:t>
      </w:r>
    </w:p>
    <w:p w14:paraId="6BBC9556">
      <w:pPr>
        <w:spacing w:line="240" w:lineRule="auto"/>
        <w:jc w:val="both"/>
        <w:rPr>
          <w:sz w:val="24"/>
          <w:szCs w:val="24"/>
        </w:rPr>
      </w:pPr>
      <w:r>
        <w:rPr>
          <w:i/>
          <w:sz w:val="24"/>
          <w:szCs w:val="24"/>
        </w:rPr>
        <w:t xml:space="preserve">Το ποίημα ανήκει στον </w:t>
      </w:r>
      <w:r>
        <w:rPr>
          <w:i/>
          <w:sz w:val="24"/>
          <w:szCs w:val="24"/>
          <w:lang w:val="en-US"/>
        </w:rPr>
        <w:t>Yuan</w:t>
      </w:r>
      <w:r>
        <w:rPr>
          <w:i/>
          <w:sz w:val="24"/>
          <w:szCs w:val="24"/>
        </w:rPr>
        <w:t xml:space="preserve"> </w:t>
      </w:r>
      <w:r>
        <w:rPr>
          <w:i/>
          <w:sz w:val="24"/>
          <w:szCs w:val="24"/>
          <w:lang w:val="en-US"/>
        </w:rPr>
        <w:t>Choue</w:t>
      </w:r>
      <w:r>
        <w:rPr>
          <w:rFonts w:cstheme="minorHAnsi"/>
          <w:i/>
          <w:sz w:val="24"/>
          <w:szCs w:val="24"/>
        </w:rPr>
        <w:t xml:space="preserve">ï </w:t>
      </w:r>
      <w:r>
        <w:rPr>
          <w:i/>
          <w:sz w:val="24"/>
          <w:szCs w:val="24"/>
          <w:lang w:val="en-US"/>
        </w:rPr>
        <w:t>P</w:t>
      </w:r>
      <w:r>
        <w:rPr>
          <w:i/>
          <w:sz w:val="24"/>
          <w:szCs w:val="24"/>
        </w:rPr>
        <w:t>’</w:t>
      </w:r>
      <w:r>
        <w:rPr>
          <w:i/>
          <w:sz w:val="24"/>
          <w:szCs w:val="24"/>
          <w:lang w:val="en-US"/>
        </w:rPr>
        <w:t>a</w:t>
      </w:r>
      <w:r>
        <w:rPr>
          <w:rFonts w:cstheme="minorHAnsi"/>
          <w:i/>
          <w:sz w:val="24"/>
          <w:szCs w:val="24"/>
        </w:rPr>
        <w:t>ï</w:t>
      </w:r>
      <w:r>
        <w:rPr>
          <w:i/>
          <w:sz w:val="24"/>
          <w:szCs w:val="24"/>
        </w:rPr>
        <w:t>, κινέζο ποιητή του 20ού αιώνα, και έχει δημοσιευτεί στην ανθολογία «Κινεζική Ποίηση» (Αθήνα 1982</w:t>
      </w:r>
      <w:r>
        <w:rPr>
          <w:i/>
          <w:sz w:val="24"/>
          <w:szCs w:val="24"/>
          <w:vertAlign w:val="superscript"/>
        </w:rPr>
        <w:t>3</w:t>
      </w:r>
      <w:r>
        <w:rPr>
          <w:i/>
          <w:sz w:val="24"/>
          <w:szCs w:val="24"/>
        </w:rPr>
        <w:t>: εκδ. Πλέθρον) σε μετάφραση της Α. Τσακνιά</w:t>
      </w:r>
      <w:r>
        <w:rPr>
          <w:i/>
          <w:iCs/>
          <w:sz w:val="24"/>
          <w:szCs w:val="24"/>
        </w:rPr>
        <w:t xml:space="preserve">. </w:t>
      </w:r>
    </w:p>
    <w:p w14:paraId="2F3F571D">
      <w:pPr>
        <w:spacing w:after="0" w:line="240" w:lineRule="auto"/>
        <w:jc w:val="both"/>
        <w:rPr>
          <w:sz w:val="24"/>
          <w:szCs w:val="24"/>
        </w:rPr>
      </w:pPr>
    </w:p>
    <w:p w14:paraId="080F6197">
      <w:pPr>
        <w:spacing w:after="0" w:line="240" w:lineRule="auto"/>
        <w:jc w:val="both"/>
        <w:rPr>
          <w:rFonts w:cstheme="minorHAnsi"/>
          <w:sz w:val="24"/>
          <w:szCs w:val="24"/>
        </w:rPr>
      </w:pPr>
      <w:r>
        <w:rPr>
          <w:sz w:val="24"/>
          <w:szCs w:val="24"/>
        </w:rPr>
        <w:t>Η πόλη περιμένει μπροστά σας</w:t>
      </w:r>
      <w:r>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1</w:t>
      </w:r>
    </w:p>
    <w:p w14:paraId="28513AEE">
      <w:pPr>
        <w:spacing w:after="0" w:line="240" w:lineRule="auto"/>
        <w:jc w:val="both"/>
        <w:rPr>
          <w:rFonts w:cstheme="minorHAnsi"/>
          <w:sz w:val="24"/>
          <w:szCs w:val="24"/>
        </w:rPr>
      </w:pPr>
      <w:r>
        <w:rPr>
          <w:rFonts w:cstheme="minorHAnsi"/>
          <w:sz w:val="24"/>
          <w:szCs w:val="24"/>
        </w:rPr>
        <w:t xml:space="preserve">έχει τη μυρωδιά των μαγειριών </w:t>
      </w:r>
    </w:p>
    <w:p w14:paraId="71968C68">
      <w:pPr>
        <w:spacing w:after="0" w:line="240" w:lineRule="auto"/>
        <w:jc w:val="both"/>
        <w:rPr>
          <w:rFonts w:cstheme="minorHAnsi"/>
          <w:sz w:val="24"/>
          <w:szCs w:val="24"/>
        </w:rPr>
      </w:pPr>
      <w:r>
        <w:rPr>
          <w:rFonts w:cstheme="minorHAnsi"/>
          <w:sz w:val="24"/>
          <w:szCs w:val="24"/>
        </w:rPr>
        <w:t xml:space="preserve">έχει τη μυρωδιά των τροχοφόρων, </w:t>
      </w:r>
    </w:p>
    <w:p w14:paraId="644404F0">
      <w:pPr>
        <w:spacing w:after="0" w:line="240" w:lineRule="auto"/>
        <w:jc w:val="both"/>
        <w:rPr>
          <w:rFonts w:cstheme="minorHAnsi"/>
          <w:sz w:val="24"/>
          <w:szCs w:val="24"/>
        </w:rPr>
      </w:pPr>
      <w:r>
        <w:rPr>
          <w:rFonts w:cstheme="minorHAnsi"/>
          <w:sz w:val="24"/>
          <w:szCs w:val="24"/>
        </w:rPr>
        <w:t xml:space="preserve">έχει τη σκόνη που σηκώνουν οι ρόδες των αυτοκινήτων, </w:t>
      </w:r>
    </w:p>
    <w:p w14:paraId="07989330">
      <w:pPr>
        <w:spacing w:after="0" w:line="240" w:lineRule="auto"/>
        <w:jc w:val="both"/>
        <w:rPr>
          <w:rFonts w:cstheme="minorHAnsi"/>
          <w:sz w:val="24"/>
          <w:szCs w:val="24"/>
        </w:rPr>
      </w:pPr>
      <w:r>
        <w:rPr>
          <w:rFonts w:cstheme="minorHAnsi"/>
          <w:sz w:val="24"/>
          <w:szCs w:val="24"/>
        </w:rPr>
        <w:t xml:space="preserve">έχει καταστήματα και ψευδόμενες τοιχοκολλήσεις.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5</w:t>
      </w:r>
    </w:p>
    <w:p w14:paraId="5013F26F">
      <w:pPr>
        <w:spacing w:after="0" w:line="240" w:lineRule="auto"/>
        <w:jc w:val="both"/>
        <w:rPr>
          <w:rFonts w:cstheme="minorHAnsi"/>
          <w:sz w:val="24"/>
          <w:szCs w:val="24"/>
        </w:rPr>
      </w:pPr>
    </w:p>
    <w:p w14:paraId="63473DC9">
      <w:pPr>
        <w:spacing w:after="0" w:line="240" w:lineRule="auto"/>
        <w:jc w:val="both"/>
        <w:rPr>
          <w:rFonts w:cstheme="minorHAnsi"/>
          <w:sz w:val="24"/>
          <w:szCs w:val="24"/>
        </w:rPr>
      </w:pPr>
      <w:r>
        <w:rPr>
          <w:rFonts w:cstheme="minorHAnsi"/>
          <w:sz w:val="24"/>
          <w:szCs w:val="24"/>
        </w:rPr>
        <w:t>Θα σας δεχτεί με τους θορυβώδεις δρόμους της,</w:t>
      </w:r>
    </w:p>
    <w:p w14:paraId="37F8C0B8">
      <w:pPr>
        <w:spacing w:after="0" w:line="240" w:lineRule="auto"/>
        <w:jc w:val="both"/>
        <w:rPr>
          <w:rFonts w:cstheme="minorHAnsi"/>
          <w:sz w:val="24"/>
          <w:szCs w:val="24"/>
        </w:rPr>
      </w:pPr>
      <w:r>
        <w:rPr>
          <w:rFonts w:cstheme="minorHAnsi"/>
          <w:sz w:val="24"/>
          <w:szCs w:val="24"/>
        </w:rPr>
        <w:t xml:space="preserve">με την ακατανοησία και την απιστία των ανθρώπων, </w:t>
      </w:r>
    </w:p>
    <w:p w14:paraId="2D81C176">
      <w:pPr>
        <w:spacing w:after="0" w:line="240" w:lineRule="auto"/>
        <w:jc w:val="both"/>
        <w:rPr>
          <w:rFonts w:cstheme="minorHAnsi"/>
          <w:b/>
          <w:bCs/>
          <w:sz w:val="24"/>
          <w:szCs w:val="24"/>
          <w:vertAlign w:val="superscript"/>
        </w:rPr>
      </w:pPr>
      <w:r>
        <w:rPr>
          <w:rFonts w:cstheme="minorHAnsi"/>
          <w:sz w:val="24"/>
          <w:szCs w:val="24"/>
        </w:rPr>
        <w:t xml:space="preserve">με την απαθή καρδιά της </w:t>
      </w:r>
      <w:r>
        <w:rPr>
          <w:rFonts w:cstheme="minorHAnsi"/>
          <w:b/>
          <w:bCs/>
          <w:sz w:val="24"/>
          <w:szCs w:val="24"/>
          <w:vertAlign w:val="superscript"/>
        </w:rPr>
        <w:t xml:space="preserve">. </w:t>
      </w:r>
    </w:p>
    <w:p w14:paraId="4FE94A08">
      <w:pPr>
        <w:spacing w:after="0" w:line="240" w:lineRule="auto"/>
        <w:jc w:val="both"/>
        <w:rPr>
          <w:rFonts w:cstheme="minorHAnsi"/>
          <w:sz w:val="24"/>
          <w:szCs w:val="24"/>
        </w:rPr>
      </w:pPr>
      <w:r>
        <w:rPr>
          <w:rFonts w:cstheme="minorHAnsi"/>
          <w:sz w:val="24"/>
          <w:szCs w:val="24"/>
        </w:rPr>
        <w:t xml:space="preserve">σαν άγριο ζώο που κάθεται στα πισινά του, </w:t>
      </w:r>
    </w:p>
    <w:p w14:paraId="1EFF3C0A">
      <w:pPr>
        <w:spacing w:after="0" w:line="240" w:lineRule="auto"/>
        <w:jc w:val="both"/>
        <w:rPr>
          <w:rFonts w:cstheme="minorHAnsi"/>
          <w:sz w:val="24"/>
          <w:szCs w:val="24"/>
        </w:rPr>
      </w:pPr>
      <w:r>
        <w:rPr>
          <w:rFonts w:cstheme="minorHAnsi"/>
          <w:sz w:val="24"/>
          <w:szCs w:val="24"/>
        </w:rPr>
        <w:t xml:space="preserve">η πόλη περιμένει μπροστά σας.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10</w:t>
      </w:r>
    </w:p>
    <w:p w14:paraId="14C589B2">
      <w:pPr>
        <w:spacing w:after="0" w:line="240" w:lineRule="auto"/>
        <w:jc w:val="both"/>
        <w:rPr>
          <w:rFonts w:cstheme="minorHAnsi"/>
          <w:sz w:val="24"/>
          <w:szCs w:val="24"/>
        </w:rPr>
      </w:pPr>
    </w:p>
    <w:p w14:paraId="75CA3BBF">
      <w:pPr>
        <w:spacing w:after="0" w:line="240" w:lineRule="auto"/>
        <w:jc w:val="both"/>
        <w:rPr>
          <w:b/>
          <w:sz w:val="24"/>
          <w:szCs w:val="24"/>
        </w:rPr>
      </w:pPr>
      <w:r>
        <w:rPr>
          <w:b/>
          <w:sz w:val="24"/>
          <w:szCs w:val="24"/>
        </w:rPr>
        <w:t>ΘΕΜΑΤΑ</w:t>
      </w:r>
    </w:p>
    <w:p w14:paraId="2A2EE1FB">
      <w:pPr>
        <w:spacing w:after="0" w:line="240" w:lineRule="auto"/>
        <w:jc w:val="both"/>
        <w:rPr>
          <w:rFonts w:cstheme="minorHAnsi"/>
          <w:sz w:val="24"/>
          <w:szCs w:val="24"/>
        </w:rPr>
      </w:pPr>
    </w:p>
    <w:p w14:paraId="3F4AFBAB">
      <w:pPr>
        <w:spacing w:line="240" w:lineRule="auto"/>
        <w:jc w:val="both"/>
        <w:rPr>
          <w:b/>
          <w:sz w:val="24"/>
          <w:szCs w:val="24"/>
        </w:rPr>
      </w:pPr>
      <w:r>
        <w:rPr>
          <w:b/>
          <w:sz w:val="24"/>
          <w:szCs w:val="24"/>
        </w:rPr>
        <w:t xml:space="preserve">ΘΕΜΑ 2 (μονάδες 35) </w:t>
      </w:r>
    </w:p>
    <w:p w14:paraId="08F97B24">
      <w:pPr>
        <w:spacing w:line="240" w:lineRule="auto"/>
        <w:jc w:val="both"/>
        <w:rPr>
          <w:b/>
          <w:sz w:val="24"/>
          <w:szCs w:val="24"/>
        </w:rPr>
      </w:pPr>
    </w:p>
    <w:p w14:paraId="481518C5">
      <w:pPr>
        <w:spacing w:line="240" w:lineRule="auto"/>
        <w:jc w:val="both"/>
        <w:rPr>
          <w:b/>
          <w:sz w:val="24"/>
          <w:szCs w:val="24"/>
        </w:rPr>
      </w:pPr>
      <w:r>
        <w:rPr>
          <w:b/>
          <w:sz w:val="24"/>
          <w:szCs w:val="24"/>
        </w:rPr>
        <w:t>Ερώτημα 1</w:t>
      </w:r>
      <w:r>
        <w:rPr>
          <w:b/>
          <w:sz w:val="24"/>
          <w:szCs w:val="24"/>
          <w:vertAlign w:val="superscript"/>
        </w:rPr>
        <w:t>ο</w:t>
      </w:r>
      <w:r>
        <w:rPr>
          <w:b/>
          <w:sz w:val="24"/>
          <w:szCs w:val="24"/>
        </w:rPr>
        <w:t xml:space="preserve"> (μονάδες 15)</w:t>
      </w:r>
    </w:p>
    <w:p w14:paraId="7248E0B6">
      <w:pPr>
        <w:spacing w:line="240" w:lineRule="auto"/>
        <w:jc w:val="both"/>
        <w:rPr>
          <w:rFonts w:cstheme="minorHAnsi"/>
          <w:sz w:val="24"/>
          <w:szCs w:val="24"/>
        </w:rPr>
      </w:pPr>
      <w:r>
        <w:rPr>
          <w:rFonts w:cstheme="minorHAnsi"/>
          <w:sz w:val="24"/>
          <w:szCs w:val="24"/>
        </w:rPr>
        <w:t xml:space="preserve">Να χαρακτηρίσεις ως σωστή (Σ) ή λανθασμένη (Λ) καθεμία από τις παρακάτω περιόδους  με βάση το Κείμενο 1 και να αιτιολογήσεις την απάντησή σου, καταγράφοντας στο απαντητικό φύλλο το κατάλληλο χωρίο του κειμένου: </w:t>
      </w:r>
    </w:p>
    <w:p w14:paraId="3D63C951">
      <w:pPr>
        <w:spacing w:line="240" w:lineRule="auto"/>
        <w:jc w:val="both"/>
        <w:rPr>
          <w:rFonts w:cstheme="minorHAnsi"/>
          <w:b/>
          <w:sz w:val="24"/>
          <w:szCs w:val="24"/>
        </w:rPr>
      </w:pPr>
      <w:r>
        <w:rPr>
          <w:rFonts w:cstheme="minorHAnsi"/>
          <w:b/>
          <w:sz w:val="24"/>
          <w:szCs w:val="24"/>
        </w:rPr>
        <w:t xml:space="preserve">1. </w:t>
      </w:r>
      <w:r>
        <w:rPr>
          <w:sz w:val="24"/>
          <w:szCs w:val="24"/>
        </w:rPr>
        <w:t>Σε όλες τις εποχές το ταξίδι εκφράζει την έμφυτη τάση του ανθρώπου για περιπέτεια και ολοκλήρωση του δυναμικού του.</w:t>
      </w:r>
    </w:p>
    <w:p w14:paraId="35F233AF">
      <w:pPr>
        <w:spacing w:line="240" w:lineRule="auto"/>
        <w:jc w:val="both"/>
        <w:rPr>
          <w:rFonts w:cstheme="minorHAnsi"/>
          <w:b/>
          <w:sz w:val="24"/>
          <w:szCs w:val="24"/>
        </w:rPr>
      </w:pPr>
      <w:r>
        <w:rPr>
          <w:rFonts w:cstheme="minorHAnsi"/>
          <w:b/>
          <w:sz w:val="24"/>
          <w:szCs w:val="24"/>
        </w:rPr>
        <w:t xml:space="preserve">2. </w:t>
      </w:r>
      <w:r>
        <w:rPr>
          <w:sz w:val="24"/>
          <w:szCs w:val="24"/>
        </w:rPr>
        <w:t>Σε κάθε ιστορική συγκυρία διαφοροποιούνται οι επιμέρους παράμετροι του ταξιδιού, όπως λ.χ. τα μέσα, το κόστος ή οι πρακτικές.</w:t>
      </w:r>
    </w:p>
    <w:p w14:paraId="6890E639">
      <w:pPr>
        <w:spacing w:line="240" w:lineRule="auto"/>
        <w:jc w:val="both"/>
        <w:rPr>
          <w:rFonts w:cstheme="minorHAnsi"/>
          <w:b/>
          <w:sz w:val="24"/>
          <w:szCs w:val="24"/>
        </w:rPr>
      </w:pPr>
      <w:r>
        <w:rPr>
          <w:rFonts w:cstheme="minorHAnsi"/>
          <w:b/>
          <w:sz w:val="24"/>
          <w:szCs w:val="24"/>
        </w:rPr>
        <w:t xml:space="preserve">3. </w:t>
      </w:r>
      <w:r>
        <w:rPr>
          <w:sz w:val="24"/>
          <w:szCs w:val="24"/>
        </w:rPr>
        <w:t>Στη σύγχρονη εποχή οι συνθήκες εργασίας επιτρέπουν στον άνθρωπο να ταξιδεύει ανά πάσα στιγμή, εύκολα και απρογραμμάτιστα.</w:t>
      </w:r>
    </w:p>
    <w:p w14:paraId="0AB11305">
      <w:pPr>
        <w:spacing w:after="0" w:line="240" w:lineRule="auto"/>
        <w:jc w:val="both"/>
        <w:rPr>
          <w:sz w:val="24"/>
          <w:szCs w:val="24"/>
        </w:rPr>
      </w:pPr>
      <w:r>
        <w:rPr>
          <w:rFonts w:cstheme="minorHAnsi"/>
          <w:b/>
          <w:sz w:val="24"/>
          <w:szCs w:val="24"/>
        </w:rPr>
        <w:t>4.</w:t>
      </w:r>
      <w:r>
        <w:rPr>
          <w:sz w:val="24"/>
          <w:szCs w:val="24"/>
        </w:rPr>
        <w:t xml:space="preserve"> Παλαιότερα το ταξίδι ήταν περισσότερο μορφωτική εμπειρία και λιγότερο δείγμα κοινωνικού κύρους και διάκρισης. </w:t>
      </w:r>
    </w:p>
    <w:p w14:paraId="35F6909B">
      <w:pPr>
        <w:spacing w:line="240" w:lineRule="auto"/>
        <w:jc w:val="both"/>
        <w:rPr>
          <w:rFonts w:cstheme="minorHAnsi"/>
          <w:b/>
          <w:sz w:val="24"/>
          <w:szCs w:val="24"/>
        </w:rPr>
      </w:pPr>
      <w:r>
        <w:rPr>
          <w:rFonts w:cstheme="minorHAnsi"/>
          <w:b/>
          <w:sz w:val="24"/>
          <w:szCs w:val="24"/>
        </w:rPr>
        <w:t xml:space="preserve">5. </w:t>
      </w:r>
      <w:r>
        <w:rPr>
          <w:sz w:val="24"/>
          <w:szCs w:val="24"/>
        </w:rPr>
        <w:t>Σήμερα το ταξίδι έχει λάβει τον χαρακτήρα των διακοπών και είναι ένα κοινωνικό αγαθό που απευθύνεται σε όλους.</w:t>
      </w:r>
    </w:p>
    <w:p w14:paraId="74828DFB">
      <w:pPr>
        <w:spacing w:line="240" w:lineRule="auto"/>
        <w:jc w:val="right"/>
        <w:rPr>
          <w:b/>
          <w:sz w:val="24"/>
          <w:szCs w:val="24"/>
        </w:rPr>
      </w:pPr>
      <w:r>
        <w:rPr>
          <w:b/>
          <w:sz w:val="24"/>
          <w:szCs w:val="24"/>
        </w:rPr>
        <w:t>Μονάδες 15</w:t>
      </w:r>
    </w:p>
    <w:p w14:paraId="79E7A47A">
      <w:pPr>
        <w:spacing w:after="0" w:line="240" w:lineRule="auto"/>
        <w:jc w:val="both"/>
        <w:rPr>
          <w:b/>
          <w:sz w:val="24"/>
          <w:szCs w:val="24"/>
        </w:rPr>
      </w:pPr>
      <w:r>
        <w:rPr>
          <w:b/>
          <w:sz w:val="24"/>
          <w:szCs w:val="24"/>
        </w:rPr>
        <w:t>Ερώτημα 2</w:t>
      </w:r>
      <w:r>
        <w:rPr>
          <w:b/>
          <w:sz w:val="24"/>
          <w:szCs w:val="24"/>
          <w:vertAlign w:val="superscript"/>
        </w:rPr>
        <w:t xml:space="preserve">ο </w:t>
      </w:r>
      <w:r>
        <w:rPr>
          <w:b/>
          <w:sz w:val="24"/>
          <w:szCs w:val="24"/>
        </w:rPr>
        <w:t>(μονάδες 10)</w:t>
      </w:r>
    </w:p>
    <w:p w14:paraId="0F217FE2">
      <w:pPr>
        <w:spacing w:after="0" w:line="240" w:lineRule="auto"/>
        <w:jc w:val="both"/>
        <w:rPr>
          <w:bCs/>
          <w:sz w:val="24"/>
          <w:szCs w:val="24"/>
        </w:rPr>
      </w:pPr>
      <w:r>
        <w:rPr>
          <w:b/>
          <w:sz w:val="24"/>
          <w:szCs w:val="24"/>
        </w:rPr>
        <w:t xml:space="preserve">α. </w:t>
      </w:r>
      <w:r>
        <w:rPr>
          <w:bCs/>
          <w:sz w:val="24"/>
          <w:szCs w:val="24"/>
        </w:rPr>
        <w:t xml:space="preserve">Να αιτιολογήσεις τη χρήση των εισαγωγικών στο Κείμενο 1 στις ακόλουθες περιπτώσεις, εξηγώντας την επικοινωνιακή λειτουργία τους (μονάδες 3): </w:t>
      </w:r>
    </w:p>
    <w:p w14:paraId="3C3BB401">
      <w:pPr>
        <w:spacing w:after="0" w:line="240" w:lineRule="auto"/>
        <w:jc w:val="both"/>
        <w:rPr>
          <w:bCs/>
          <w:i/>
          <w:iCs/>
          <w:sz w:val="24"/>
          <w:szCs w:val="24"/>
        </w:rPr>
      </w:pPr>
      <w:r>
        <w:rPr>
          <w:bCs/>
          <w:i/>
          <w:iCs/>
          <w:sz w:val="24"/>
          <w:szCs w:val="24"/>
        </w:rPr>
        <w:t>«καλλιεργημένης σχόλης»</w:t>
      </w:r>
    </w:p>
    <w:p w14:paraId="3B798BC8">
      <w:pPr>
        <w:spacing w:after="0" w:line="240" w:lineRule="auto"/>
        <w:jc w:val="both"/>
        <w:rPr>
          <w:bCs/>
          <w:i/>
          <w:iCs/>
          <w:sz w:val="24"/>
          <w:szCs w:val="24"/>
        </w:rPr>
      </w:pPr>
      <w:r>
        <w:rPr>
          <w:bCs/>
          <w:i/>
          <w:iCs/>
          <w:sz w:val="24"/>
          <w:szCs w:val="24"/>
        </w:rPr>
        <w:t xml:space="preserve">«ανάγκη» </w:t>
      </w:r>
      <w:r>
        <w:rPr>
          <w:bCs/>
          <w:sz w:val="24"/>
          <w:szCs w:val="24"/>
        </w:rPr>
        <w:t>και</w:t>
      </w:r>
      <w:r>
        <w:rPr>
          <w:bCs/>
          <w:i/>
          <w:iCs/>
          <w:sz w:val="24"/>
          <w:szCs w:val="24"/>
        </w:rPr>
        <w:t xml:space="preserve"> «δικαίωμα»</w:t>
      </w:r>
    </w:p>
    <w:p w14:paraId="73FD8A47">
      <w:pPr>
        <w:spacing w:after="0" w:line="240" w:lineRule="auto"/>
        <w:jc w:val="both"/>
        <w:rPr>
          <w:bCs/>
          <w:sz w:val="24"/>
          <w:szCs w:val="24"/>
        </w:rPr>
      </w:pPr>
      <w:r>
        <w:rPr>
          <w:bCs/>
          <w:i/>
          <w:iCs/>
          <w:sz w:val="24"/>
          <w:szCs w:val="24"/>
        </w:rPr>
        <w:t>«Ας ερωτευθούμε πάλι</w:t>
      </w:r>
      <w:r>
        <w:rPr>
          <w:bCs/>
          <w:sz w:val="24"/>
          <w:szCs w:val="24"/>
        </w:rPr>
        <w:t>»</w:t>
      </w:r>
    </w:p>
    <w:p w14:paraId="507A006E">
      <w:pPr>
        <w:spacing w:after="0" w:line="240" w:lineRule="auto"/>
        <w:jc w:val="both"/>
        <w:rPr>
          <w:bCs/>
          <w:sz w:val="24"/>
          <w:szCs w:val="24"/>
        </w:rPr>
      </w:pPr>
    </w:p>
    <w:p w14:paraId="35F23A0B">
      <w:pPr>
        <w:spacing w:line="240" w:lineRule="auto"/>
        <w:jc w:val="both"/>
        <w:rPr>
          <w:i/>
          <w:color w:val="000000"/>
          <w:sz w:val="24"/>
          <w:szCs w:val="24"/>
        </w:rPr>
      </w:pPr>
      <w:r>
        <w:rPr>
          <w:b/>
          <w:sz w:val="24"/>
          <w:szCs w:val="24"/>
        </w:rPr>
        <w:t xml:space="preserve">β. </w:t>
      </w:r>
      <w:r>
        <w:rPr>
          <w:iCs/>
          <w:color w:val="000000"/>
          <w:sz w:val="24"/>
          <w:szCs w:val="24"/>
        </w:rPr>
        <w:t>Στο παρακάτω απόσπασμα (δεύτερη απάντηση από το Κείμενο 2) το πρόσωπο που δίνει τη συνέντευξη χρησιμοποιεί και α΄ πληθυντικό ρηματικό πρόσωπο, εκτός από γ΄:</w:t>
      </w:r>
    </w:p>
    <w:p w14:paraId="10E12202">
      <w:pPr>
        <w:pStyle w:val="17"/>
        <w:shd w:val="clear" w:color="auto" w:fill="FFFFFF"/>
        <w:spacing w:before="0" w:beforeAutospacing="0" w:after="0" w:afterAutospacing="0" w:line="240" w:lineRule="auto"/>
        <w:ind w:firstLine="720"/>
        <w:jc w:val="both"/>
        <w:rPr>
          <w:rFonts w:asciiTheme="minorHAnsi" w:hAnsiTheme="minorHAnsi" w:cstheme="minorHAnsi"/>
          <w:i/>
          <w:iCs/>
          <w:sz w:val="24"/>
          <w:szCs w:val="24"/>
          <w:lang w:val="el-GR"/>
        </w:rPr>
      </w:pPr>
      <w:bookmarkStart w:id="219" w:name="_Hlk115380280_0"/>
      <w:r>
        <w:rPr>
          <w:rFonts w:asciiTheme="minorHAnsi" w:hAnsiTheme="minorHAnsi" w:cstheme="minorHAnsi"/>
          <w:i/>
          <w:iCs/>
          <w:sz w:val="24"/>
          <w:szCs w:val="24"/>
          <w:lang w:val="el-GR"/>
        </w:rPr>
        <w:t>Ο τουρισμός είναι ένας τομέας που χαρακτηρίζεται από την πολλή και σκληρή δουλειά διότι είναι εποχικός και ταυτόχρονα έχει ιδιαίτερα χαρακτηριστικά, αφού πρέπει να καταφέρουμε να προσφέρουμε μοναδικές εμπειρίες στους επισκέπτες μας, 24 ώρες το 24ωρο. Σε αυτό το σημείο πρέπει να αναφέρουμε ότι ο ανθρώπινος παράγοντας του ελληνικού τουρισμού είναι ένα από τα βασικά μας ανταγωνιστικά πλεονεκτήματα. Δεν είναι καθόλου τυχαίο ότι, σύμφωνα με μελέτες, το ανθρώπινο στοιχείο του ελληνικού τουρισμού έχει μακράν τα περισσότερα θετικά σχόλια με βαθμολογία που ξεπερνά το 90%.</w:t>
      </w:r>
    </w:p>
    <w:bookmarkEnd w:id="219"/>
    <w:p w14:paraId="2B2CD500">
      <w:pPr>
        <w:pStyle w:val="17"/>
        <w:shd w:val="clear" w:color="auto" w:fill="FFFFFF"/>
        <w:spacing w:before="0" w:beforeAutospacing="0" w:after="0" w:afterAutospacing="0" w:line="240" w:lineRule="auto"/>
        <w:jc w:val="both"/>
        <w:rPr>
          <w:rFonts w:asciiTheme="minorHAnsi" w:hAnsiTheme="minorHAnsi" w:cstheme="minorHAnsi"/>
          <w:sz w:val="24"/>
          <w:szCs w:val="24"/>
          <w:lang w:val="el-GR"/>
        </w:rPr>
      </w:pPr>
    </w:p>
    <w:p w14:paraId="769EF9D1">
      <w:pPr>
        <w:pStyle w:val="17"/>
        <w:shd w:val="clear" w:color="auto" w:fill="FFFFFF"/>
        <w:spacing w:before="0" w:beforeAutospacing="0" w:after="0" w:afterAutospacing="0" w:line="240" w:lineRule="auto"/>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Να μετασχηματίσεις το κείμενο, χρησιμοποιώντας μόνο το γ’  πρόσωπο, ενικό και πληθυντικό (μονάδες 5). Ποια αλλαγή παρατηρείς ως προς το ύφος λόγου (μονάδες 2); </w:t>
      </w:r>
    </w:p>
    <w:p w14:paraId="651E64E1">
      <w:pPr>
        <w:spacing w:line="240" w:lineRule="auto"/>
        <w:jc w:val="right"/>
        <w:rPr>
          <w:b/>
          <w:sz w:val="24"/>
          <w:szCs w:val="24"/>
        </w:rPr>
      </w:pPr>
      <w:r>
        <w:rPr>
          <w:b/>
          <w:sz w:val="24"/>
          <w:szCs w:val="24"/>
        </w:rPr>
        <w:t>Μονάδες 10</w:t>
      </w:r>
    </w:p>
    <w:p w14:paraId="6BC91A34">
      <w:pPr>
        <w:spacing w:after="0" w:line="240" w:lineRule="auto"/>
        <w:rPr>
          <w:b/>
          <w:sz w:val="24"/>
          <w:szCs w:val="24"/>
        </w:rPr>
      </w:pPr>
      <w:r>
        <w:rPr>
          <w:b/>
          <w:sz w:val="24"/>
          <w:szCs w:val="24"/>
        </w:rPr>
        <w:t>Ερώτημα 3</w:t>
      </w:r>
      <w:r>
        <w:rPr>
          <w:b/>
          <w:sz w:val="24"/>
          <w:szCs w:val="24"/>
          <w:vertAlign w:val="superscript"/>
        </w:rPr>
        <w:t xml:space="preserve">ο </w:t>
      </w:r>
      <w:r>
        <w:rPr>
          <w:b/>
          <w:sz w:val="24"/>
          <w:szCs w:val="24"/>
        </w:rPr>
        <w:t>(μονάδες 10)</w:t>
      </w:r>
    </w:p>
    <w:p w14:paraId="2099F513">
      <w:pPr>
        <w:pStyle w:val="17"/>
        <w:shd w:val="clear" w:color="auto" w:fill="FFFFFF"/>
        <w:spacing w:before="0" w:beforeAutospacing="0" w:after="0" w:afterAutospacing="0" w:line="240" w:lineRule="auto"/>
        <w:jc w:val="both"/>
        <w:textAlignment w:val="baseline"/>
        <w:rPr>
          <w:b/>
          <w:sz w:val="24"/>
          <w:szCs w:val="24"/>
          <w:lang w:val="el-GR"/>
        </w:rPr>
      </w:pPr>
      <w:r>
        <w:rPr>
          <w:rFonts w:asciiTheme="minorHAnsi" w:hAnsiTheme="minorHAnsi" w:cstheme="minorHAnsi"/>
          <w:bCs/>
          <w:sz w:val="24"/>
          <w:szCs w:val="24"/>
          <w:lang w:val="el-GR"/>
        </w:rPr>
        <w:t>Ποια νομίζεις ότι είναι η πρόθεση του προσώπου που παραχωρεί τη συνέντευξη στην 3</w:t>
      </w:r>
      <w:r>
        <w:rPr>
          <w:rFonts w:asciiTheme="minorHAnsi" w:hAnsiTheme="minorHAnsi" w:cstheme="minorHAnsi"/>
          <w:bCs/>
          <w:sz w:val="24"/>
          <w:szCs w:val="24"/>
          <w:vertAlign w:val="superscript"/>
          <w:lang w:val="el-GR"/>
        </w:rPr>
        <w:t>η</w:t>
      </w:r>
      <w:r>
        <w:rPr>
          <w:rFonts w:asciiTheme="minorHAnsi" w:hAnsiTheme="minorHAnsi" w:cstheme="minorHAnsi"/>
          <w:bCs/>
          <w:sz w:val="24"/>
          <w:szCs w:val="24"/>
          <w:lang w:val="el-GR"/>
        </w:rPr>
        <w:t xml:space="preserve"> απάντηση που δίνει στο Κείμενο 2; (μονάδες 4) Πώς ο τρόπος, με τον οποίο επέλεξε να οργανώσει την απάντησή του, υπηρετεί την πρόθεση αυτή; (μονάδες 6) Να αναπτύξεις την απάντησή σου σε 40-50 λέξεις. </w:t>
      </w:r>
    </w:p>
    <w:p w14:paraId="2524C66E">
      <w:pPr>
        <w:spacing w:line="240" w:lineRule="auto"/>
        <w:jc w:val="right"/>
        <w:rPr>
          <w:rFonts w:eastAsia="Times New Roman" w:cs="Arial"/>
          <w:b/>
          <w:sz w:val="24"/>
          <w:szCs w:val="24"/>
        </w:rPr>
      </w:pPr>
      <w:r>
        <w:rPr>
          <w:rFonts w:eastAsia="Times New Roman" w:cs="Arial"/>
          <w:b/>
          <w:sz w:val="24"/>
          <w:szCs w:val="24"/>
        </w:rPr>
        <w:t>Μονάδες 10</w:t>
      </w:r>
    </w:p>
    <w:p w14:paraId="1A4D7752">
      <w:pPr>
        <w:spacing w:after="0" w:line="240" w:lineRule="auto"/>
        <w:jc w:val="both"/>
        <w:rPr>
          <w:rFonts w:cstheme="minorHAnsi"/>
          <w:b/>
          <w:sz w:val="24"/>
          <w:szCs w:val="24"/>
        </w:rPr>
      </w:pPr>
      <w:r>
        <w:rPr>
          <w:rFonts w:cstheme="minorHAnsi"/>
          <w:b/>
          <w:sz w:val="24"/>
          <w:szCs w:val="24"/>
        </w:rPr>
        <w:t>ΘΕΜΑ 3 (μονάδες 15)</w:t>
      </w:r>
    </w:p>
    <w:p w14:paraId="4A54769B">
      <w:pPr>
        <w:spacing w:line="240" w:lineRule="auto"/>
        <w:jc w:val="both"/>
        <w:rPr>
          <w:rFonts w:cstheme="minorHAnsi"/>
          <w:sz w:val="24"/>
          <w:szCs w:val="24"/>
        </w:rPr>
      </w:pPr>
      <w:r>
        <w:rPr>
          <w:rFonts w:cstheme="minorHAnsi"/>
          <w:sz w:val="24"/>
          <w:szCs w:val="24"/>
        </w:rPr>
        <w:t xml:space="preserve">Με ποιες ιδιότητες η πόλη δέχεται τον επισκέπτη της και γιατί; Εσύ πώς προσλαμβάνεις την πρόσκληση της πόλης να δοκιμάσεις τις προκλήσεις της; Να απαντήσεις με στοιχεία από το Κείμενο 3 και να εκθέσεις και την προσωπική σου άποψη σε 150-200 λέξεις.  </w:t>
      </w:r>
    </w:p>
    <w:p w14:paraId="4376189D">
      <w:pPr>
        <w:spacing w:line="240" w:lineRule="auto"/>
        <w:jc w:val="right"/>
        <w:rPr>
          <w:sz w:val="24"/>
          <w:szCs w:val="24"/>
        </w:rPr>
      </w:pPr>
      <w:r>
        <w:rPr>
          <w:rFonts w:cstheme="minorHAnsi"/>
          <w:b/>
          <w:sz w:val="24"/>
          <w:szCs w:val="24"/>
        </w:rPr>
        <w:t>Μονάδες 15</w:t>
      </w:r>
    </w:p>
    <w:p w14:paraId="126326CC">
      <w:pPr>
        <w:spacing w:line="360" w:lineRule="auto"/>
        <w:ind w:left="0" w:leftChars="0" w:firstLine="0" w:firstLineChars="0"/>
        <w:contextualSpacing/>
        <w:jc w:val="left"/>
        <w:rPr>
          <w:b/>
          <w:sz w:val="24"/>
          <w:szCs w:val="24"/>
        </w:rPr>
      </w:pPr>
    </w:p>
    <w:sectPr>
      <w:pgSz w:w="11906" w:h="16838"/>
      <w:pgMar w:top="720" w:right="720" w:bottom="720"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等线">
    <w:altName w:val="Arial Unicode MS"/>
    <w:panose1 w:val="00000000000000000000"/>
    <w:charset w:val="00"/>
    <w:family w:val="auto"/>
    <w:pitch w:val="default"/>
    <w:sig w:usb0="00000000" w:usb1="00000000" w:usb2="00000000" w:usb3="00000000" w:csb0="00000001" w:csb1="00000000"/>
  </w:font>
  <w:font w:name="font345">
    <w:altName w:val="Directive Four"/>
    <w:panose1 w:val="00000000000000000000"/>
    <w:charset w:val="00"/>
    <w:family w:val="auto"/>
    <w:pitch w:val="default"/>
    <w:sig w:usb0="00000000" w:usb1="00000000" w:usb2="00000000" w:usb3="00000000" w:csb0="00000001" w:csb1="00000000"/>
  </w:font>
  <w:font w:name="Segoe UI">
    <w:panose1 w:val="020B0502040204020203"/>
    <w:charset w:val="A1"/>
    <w:family w:val="swiss"/>
    <w:pitch w:val="default"/>
    <w:sig w:usb0="E4002EFF" w:usb1="C000E47F" w:usb2="00000009" w:usb3="00000000" w:csb0="200001FF" w:csb1="00000000"/>
  </w:font>
  <w:font w:name="Constantia">
    <w:panose1 w:val="02030602050306030303"/>
    <w:charset w:val="A1"/>
    <w:family w:val="roman"/>
    <w:pitch w:val="default"/>
    <w:sig w:usb0="A00002EF" w:usb1="4000204B" w:usb2="00000000" w:usb3="00000000" w:csb0="2000019F" w:csb1="00000000"/>
  </w:font>
  <w:font w:name="Georgia">
    <w:panose1 w:val="02040502050405020303"/>
    <w:charset w:val="A1"/>
    <w:family w:val="roman"/>
    <w:pitch w:val="default"/>
    <w:sig w:usb0="00000287" w:usb1="00000000" w:usb2="00000000" w:usb3="00000000" w:csb0="2000009F" w:csb1="00000000"/>
  </w:font>
  <w:font w:name="Helvetica Neue">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MgOldTimes UC Pol">
    <w:altName w:val="Directive Four"/>
    <w:panose1 w:val="00000000000000000000"/>
    <w:charset w:val="A1"/>
    <w:family w:val="roman"/>
    <w:pitch w:val="default"/>
    <w:sig w:usb0="00000000" w:usb1="00000000" w:usb2="00000000" w:usb3="00000000" w:csb0="00000009"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OpenSymbol">
    <w:altName w:val="Arial Unicode MS"/>
    <w:panose1 w:val="00000000000000000000"/>
    <w:charset w:val="A1"/>
    <w:family w:val="roman"/>
    <w:pitch w:val="default"/>
    <w:sig w:usb0="00000000" w:usb1="00000000" w:usb2="00000000" w:usb3="00000000" w:csb0="00020008" w:csb1="00000000"/>
  </w:font>
  <w:font w:name="PFCentroSansPro-Bold">
    <w:altName w:val="Directive Four"/>
    <w:panose1 w:val="00000000000000000000"/>
    <w:charset w:val="00"/>
    <w:family w:val="auto"/>
    <w:pitch w:val="default"/>
    <w:sig w:usb0="00000000" w:usb1="00000000" w:usb2="00000000" w:usb3="00000000" w:csb0="00000000" w:csb1="00000000"/>
  </w:font>
  <w:font w:name="PFCentroSansPro-Regular">
    <w:altName w:val="Directive Four"/>
    <w:panose1 w:val="00000000000000000000"/>
    <w:charset w:val="00"/>
    <w:family w:val="auto"/>
    <w:pitch w:val="default"/>
    <w:sig w:usb0="00000000" w:usb1="00000000" w:usb2="00000000" w:usb3="00000000" w:csb0="00000000" w:csb1="00000000"/>
  </w:font>
  <w:font w:name="Roboto Slab">
    <w:altName w:val="Arial Unicode MS"/>
    <w:panose1 w:val="00000000000000000000"/>
    <w:charset w:val="00"/>
    <w:family w:val="auto"/>
    <w:pitch w:val="default"/>
    <w:sig w:usb0="00000000" w:usb1="00000000" w:usb2="00000000" w:usb3="00000000" w:csb0="00040001" w:csb1="00000000"/>
  </w:font>
  <w:font w:name="Monotype Corsiva">
    <w:panose1 w:val="03010101010201010101"/>
    <w:charset w:val="00"/>
    <w:family w:val="script"/>
    <w:pitch w:val="default"/>
    <w:sig w:usb0="00000287" w:usb1="00000000" w:usb2="00000000" w:usb3="00000000" w:csb0="2000009F" w:csb1="DFD70000"/>
  </w:font>
  <w:font w:name="GFS Neohellenic">
    <w:altName w:val="Candara"/>
    <w:panose1 w:val="00000000000000000000"/>
    <w:charset w:val="A1"/>
    <w:family w:val="auto"/>
    <w:pitch w:val="default"/>
    <w:sig w:usb0="00000000" w:usb1="00000000" w:usb2="00000000" w:usb3="00000000" w:csb0="0000019B" w:csb1="00000000"/>
  </w:font>
  <w:font w:name="inherit">
    <w:altName w:val="Cambria"/>
    <w:panose1 w:val="00000000000000000000"/>
    <w:charset w:val="00"/>
    <w:family w:val="roman"/>
    <w:pitch w:val="default"/>
    <w:sig w:usb0="00000000" w:usb1="00000000" w:usb2="00000000" w:usb3="00000000" w:csb0="00000001" w:csb1="00000000"/>
  </w:font>
  <w:font w:name="Sylfaen">
    <w:panose1 w:val="010A0502050306030303"/>
    <w:charset w:val="00"/>
    <w:family w:val="roman"/>
    <w:pitch w:val="default"/>
    <w:sig w:usb0="04000687" w:usb1="00000000" w:usb2="00000000" w:usb3="00000000" w:csb0="2000009F" w:csb1="00000000"/>
  </w:font>
  <w:font w:name="sans-serif">
    <w:altName w:val="Directive Four"/>
    <w:panose1 w:val="00000000000000000000"/>
    <w:charset w:val="00"/>
    <w:family w:val="auto"/>
    <w:pitch w:val="default"/>
    <w:sig w:usb0="00000000" w:usb1="00000000" w:usb2="00000000" w:usb3="00000000" w:csb0="00000000" w:csb1="00000000"/>
  </w:font>
  <w:font w:name="Open Sans">
    <w:altName w:val="Times New Roman"/>
    <w:panose1 w:val="00000000000000000000"/>
    <w:charset w:val="00"/>
    <w:family w:val="swiss"/>
    <w:pitch w:val="default"/>
    <w:sig w:usb0="00000000" w:usb1="00000000" w:usb2="00000028" w:usb3="00000000" w:csb0="0000019F" w:csb1="00000000"/>
  </w:font>
  <w:font w:name="Cambria">
    <w:panose1 w:val="02040503050406030204"/>
    <w:charset w:val="00"/>
    <w:family w:val="auto"/>
    <w:pitch w:val="default"/>
    <w:sig w:usb0="E00006FF" w:usb1="420024FF" w:usb2="02000000" w:usb3="00000000" w:csb0="2000019F" w:csb1="00000000"/>
  </w:font>
  <w:font w:name="Candara">
    <w:panose1 w:val="020E0502030303020204"/>
    <w:charset w:val="00"/>
    <w:family w:val="auto"/>
    <w:pitch w:val="default"/>
    <w:sig w:usb0="A00002EF" w:usb1="4000A44B" w:usb2="00000000" w:usb3="00000000" w:csb0="2000019F" w:csb1="00000000"/>
  </w:font>
  <w:font w:name="Directive Four">
    <w:panose1 w:val="02000500000000000000"/>
    <w:charset w:val="00"/>
    <w:family w:val="auto"/>
    <w:pitch w:val="default"/>
    <w:sig w:usb0="800000A7" w:usb1="5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ECB65">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D2DDC">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Vs9aHAIAAFQEAAAO&#10;AAAAAAAAAAEAIAAAAB8BAABkcnMvZTJvRG9jLnhtbFBLBQYAAAAABgAGAFkBAACtBQAAAAA=&#10;">
              <v:fill on="f" focussize="0,0"/>
              <v:stroke on="f" weight="0.5pt"/>
              <v:imagedata o:title=""/>
              <o:lock v:ext="edit" aspectratio="f"/>
              <v:textbox inset="0mm,0mm,0mm,0mm" style="mso-fit-shape-to-text:t;">
                <w:txbxContent>
                  <w:p w14:paraId="5F8D2DDC">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0580">
    <w:pPr>
      <w:pStyle w:val="11"/>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BA3A9">
                          <w:pPr>
                            <w:pStyle w:val="11"/>
                          </w:pPr>
                          <w:r>
                            <w:fldChar w:fldCharType="begin"/>
                          </w:r>
                          <w:r>
                            <w:instrText xml:space="preserve"> PAGE  \* MERGEFORMAT </w:instrText>
                          </w:r>
                          <w:r>
                            <w:fldChar w:fldCharType="separate"/>
                          </w:r>
                          <w:r>
                            <w:t>455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Lm0xgEbAgAAVgQAAA4A&#10;AAAAAAAAAQAgAAAAHwEAAGRycy9lMm9Eb2MueG1sUEsFBgAAAAAGAAYAWQEAAKwFAAAAAA==&#10;">
              <v:fill on="f" focussize="0,0"/>
              <v:stroke on="f" weight="0.5pt"/>
              <v:imagedata o:title=""/>
              <o:lock v:ext="edit" aspectratio="f"/>
              <v:textbox inset="0mm,0mm,0mm,0mm" style="mso-fit-shape-to-text:t;">
                <w:txbxContent>
                  <w:p w14:paraId="402BA3A9">
                    <w:pPr>
                      <w:pStyle w:val="11"/>
                    </w:pPr>
                    <w:r>
                      <w:fldChar w:fldCharType="begin"/>
                    </w:r>
                    <w:r>
                      <w:instrText xml:space="preserve"> PAGE  \* MERGEFORMAT </w:instrText>
                    </w:r>
                    <w:r>
                      <w:fldChar w:fldCharType="separate"/>
                    </w:r>
                    <w:r>
                      <w:t>455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89C5">
    <w:pPr>
      <w:pStyle w:val="11"/>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FD6A3B">
                          <w:pPr>
                            <w:pStyle w:val="11"/>
                          </w:pPr>
                          <w:r>
                            <w:fldChar w:fldCharType="begin"/>
                          </w:r>
                          <w:r>
                            <w:instrText xml:space="preserve"> PAGE  \* MERGEFORMAT </w:instrText>
                          </w:r>
                          <w:r>
                            <w:fldChar w:fldCharType="separate"/>
                          </w:r>
                          <w:r>
                            <w:t>477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Hbl4kbAgAAVgQAAA4A&#10;AAAAAAAAAQAgAAAAHwEAAGRycy9lMm9Eb2MueG1sUEsFBgAAAAAGAAYAWQEAAKwFAAAAAA==&#10;">
              <v:fill on="f" focussize="0,0"/>
              <v:stroke on="f" weight="0.5pt"/>
              <v:imagedata o:title=""/>
              <o:lock v:ext="edit" aspectratio="f"/>
              <v:textbox inset="0mm,0mm,0mm,0mm" style="mso-fit-shape-to-text:t;">
                <w:txbxContent>
                  <w:p w14:paraId="50FD6A3B">
                    <w:pPr>
                      <w:pStyle w:val="11"/>
                    </w:pPr>
                    <w:r>
                      <w:fldChar w:fldCharType="begin"/>
                    </w:r>
                    <w:r>
                      <w:instrText xml:space="preserve"> PAGE  \* MERGEFORMAT </w:instrText>
                    </w:r>
                    <w:r>
                      <w:fldChar w:fldCharType="separate"/>
                    </w:r>
                    <w:r>
                      <w:t>477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5EDAB">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51911">
                          <w:pPr>
                            <w:pStyle w:val="1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6mK4BoCAABUBAAADgAA&#10;AAAAAAABACAAAAAfAQAAZHJzL2Uyb0RvYy54bWxQSwUGAAAAAAYABgBZAQAAqwUAAAAA&#10;">
              <v:fill on="f" focussize="0,0"/>
              <v:stroke on="f" weight="0.5pt"/>
              <v:imagedata o:title=""/>
              <o:lock v:ext="edit" aspectratio="f"/>
              <v:textbox inset="0mm,0mm,0mm,0mm" style="mso-fit-shape-to-text:t;">
                <w:txbxContent>
                  <w:p w14:paraId="68551911">
                    <w:pPr>
                      <w:pStyle w:val="1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A0E40">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672AA">
                          <w:pPr>
                            <w:pStyle w:val="11"/>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APp5MsHAIAAFQEAAAO&#10;AAAAAAAAAAEAIAAAAB8BAABkcnMvZTJvRG9jLnhtbFBLBQYAAAAABgAGAFkBAACtBQAAAAA=&#10;">
              <v:fill on="f" focussize="0,0"/>
              <v:stroke on="f" weight="0.5pt"/>
              <v:imagedata o:title=""/>
              <o:lock v:ext="edit" aspectratio="f"/>
              <v:textbox inset="0mm,0mm,0mm,0mm" style="mso-fit-shape-to-text:t;">
                <w:txbxContent>
                  <w:p w14:paraId="3A4672AA">
                    <w:pPr>
                      <w:pStyle w:val="11"/>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C8E4A">
    <w:pPr>
      <w:pStyle w:val="1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44C72">
                          <w:pPr>
                            <w:pStyle w:val="11"/>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Zw4Ya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q9nDhhoCAABWBAAADgAA&#10;AAAAAAABACAAAAAfAQAAZHJzL2Uyb0RvYy54bWxQSwUGAAAAAAYABgBZAQAAqwUAAAAA&#10;">
              <v:fill on="f" focussize="0,0"/>
              <v:stroke on="f" weight="0.5pt"/>
              <v:imagedata o:title=""/>
              <o:lock v:ext="edit" aspectratio="f"/>
              <v:textbox inset="0mm,0mm,0mm,0mm" style="mso-fit-shape-to-text:t;">
                <w:txbxContent>
                  <w:p w14:paraId="18644C72">
                    <w:pPr>
                      <w:pStyle w:val="11"/>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DAFAC">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F11EE">
                          <w:pPr>
                            <w:pStyle w:val="11"/>
                          </w:pPr>
                          <w:r>
                            <w:fldChar w:fldCharType="begin"/>
                          </w:r>
                          <w:r>
                            <w:instrText xml:space="preserve"> PAGE  \* MERGEFORMAT </w:instrText>
                          </w:r>
                          <w:r>
                            <w:fldChar w:fldCharType="separate"/>
                          </w:r>
                          <w:r>
                            <w:t>271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E7aSDhoCAABWBAAADgAA&#10;AAAAAAABACAAAAAfAQAAZHJzL2Uyb0RvYy54bWxQSwUGAAAAAAYABgBZAQAAqwUAAAAA&#10;">
              <v:fill on="f" focussize="0,0"/>
              <v:stroke on="f" weight="0.5pt"/>
              <v:imagedata o:title=""/>
              <o:lock v:ext="edit" aspectratio="f"/>
              <v:textbox inset="0mm,0mm,0mm,0mm" style="mso-fit-shape-to-text:t;">
                <w:txbxContent>
                  <w:p w14:paraId="68BF11EE">
                    <w:pPr>
                      <w:pStyle w:val="11"/>
                    </w:pPr>
                    <w:r>
                      <w:fldChar w:fldCharType="begin"/>
                    </w:r>
                    <w:r>
                      <w:instrText xml:space="preserve"> PAGE  \* MERGEFORMAT </w:instrText>
                    </w:r>
                    <w:r>
                      <w:fldChar w:fldCharType="separate"/>
                    </w:r>
                    <w:r>
                      <w:t>271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E0B52">
    <w:pPr>
      <w:pStyle w:val="1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174BC">
                          <w:pPr>
                            <w:pStyle w:val="11"/>
                          </w:pPr>
                          <w:r>
                            <w:fldChar w:fldCharType="begin"/>
                          </w:r>
                          <w:r>
                            <w:instrText xml:space="preserve"> PAGE  \* MERGEFORMAT </w:instrText>
                          </w:r>
                          <w:r>
                            <w:fldChar w:fldCharType="separate"/>
                          </w:r>
                          <w:r>
                            <w:t>381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AEE0b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JoAEE0bAgAAVgQAAA4A&#10;AAAAAAAAAQAgAAAAHwEAAGRycy9lMm9Eb2MueG1sUEsFBgAAAAAGAAYAWQEAAKwFAAAAAA==&#10;">
              <v:fill on="f" focussize="0,0"/>
              <v:stroke on="f" weight="0.5pt"/>
              <v:imagedata o:title=""/>
              <o:lock v:ext="edit" aspectratio="f"/>
              <v:textbox inset="0mm,0mm,0mm,0mm" style="mso-fit-shape-to-text:t;">
                <w:txbxContent>
                  <w:p w14:paraId="444174BC">
                    <w:pPr>
                      <w:pStyle w:val="11"/>
                    </w:pPr>
                    <w:r>
                      <w:fldChar w:fldCharType="begin"/>
                    </w:r>
                    <w:r>
                      <w:instrText xml:space="preserve"> PAGE  \* MERGEFORMAT </w:instrText>
                    </w:r>
                    <w:r>
                      <w:fldChar w:fldCharType="separate"/>
                    </w:r>
                    <w:r>
                      <w:t>381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E74A5">
    <w:pPr>
      <w:pStyle w:val="11"/>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5E2D8">
                          <w:pPr>
                            <w:pStyle w:val="11"/>
                          </w:pPr>
                          <w:r>
                            <w:fldChar w:fldCharType="begin"/>
                          </w:r>
                          <w:r>
                            <w:instrText xml:space="preserve"> PAGE  \* MERGEFORMAT </w:instrText>
                          </w:r>
                          <w:r>
                            <w:fldChar w:fldCharType="separate"/>
                          </w:r>
                          <w:r>
                            <w:t>429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JvQcUbAgAAVgQAAA4A&#10;AAAAAAAAAQAgAAAAHwEAAGRycy9lMm9Eb2MueG1sUEsFBgAAAAAGAAYAWQEAAKwFAAAAAA==&#10;">
              <v:fill on="f" focussize="0,0"/>
              <v:stroke on="f" weight="0.5pt"/>
              <v:imagedata o:title=""/>
              <o:lock v:ext="edit" aspectratio="f"/>
              <v:textbox inset="0mm,0mm,0mm,0mm" style="mso-fit-shape-to-text:t;">
                <w:txbxContent>
                  <w:p w14:paraId="1E95E2D8">
                    <w:pPr>
                      <w:pStyle w:val="11"/>
                    </w:pPr>
                    <w:r>
                      <w:fldChar w:fldCharType="begin"/>
                    </w:r>
                    <w:r>
                      <w:instrText xml:space="preserve"> PAGE  \* MERGEFORMAT </w:instrText>
                    </w:r>
                    <w:r>
                      <w:fldChar w:fldCharType="separate"/>
                    </w:r>
                    <w:r>
                      <w:t>429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D6EF1">
    <w:pPr>
      <w:pStyle w:val="1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FB36E">
                          <w:pPr>
                            <w:pStyle w:val="11"/>
                          </w:pPr>
                          <w:r>
                            <w:fldChar w:fldCharType="begin"/>
                          </w:r>
                          <w:r>
                            <w:instrText xml:space="preserve"> PAGE  \* MERGEFORMAT </w:instrText>
                          </w:r>
                          <w:r>
                            <w:fldChar w:fldCharType="separate"/>
                          </w:r>
                          <w:r>
                            <w:t>434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IhtFcobAgAAVgQAAA4A&#10;AAAAAAAAAQAgAAAAHwEAAGRycy9lMm9Eb2MueG1sUEsFBgAAAAAGAAYAWQEAAKwFAAAAAA==&#10;">
              <v:fill on="f" focussize="0,0"/>
              <v:stroke on="f" weight="0.5pt"/>
              <v:imagedata o:title=""/>
              <o:lock v:ext="edit" aspectratio="f"/>
              <v:textbox inset="0mm,0mm,0mm,0mm" style="mso-fit-shape-to-text:t;">
                <w:txbxContent>
                  <w:p w14:paraId="190FB36E">
                    <w:pPr>
                      <w:pStyle w:val="11"/>
                    </w:pPr>
                    <w:r>
                      <w:fldChar w:fldCharType="begin"/>
                    </w:r>
                    <w:r>
                      <w:instrText xml:space="preserve"> PAGE  \* MERGEFORMAT </w:instrText>
                    </w:r>
                    <w:r>
                      <w:fldChar w:fldCharType="separate"/>
                    </w:r>
                    <w:r>
                      <w:t>434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BC7DC">
    <w:pPr>
      <w:pStyle w:val="1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65B9D">
                          <w:pPr>
                            <w:pStyle w:val="11"/>
                          </w:pPr>
                          <w:r>
                            <w:fldChar w:fldCharType="begin"/>
                          </w:r>
                          <w:r>
                            <w:instrText xml:space="preserve"> PAGE  \* MERGEFORMAT </w:instrText>
                          </w:r>
                          <w:r>
                            <w:fldChar w:fldCharType="separate"/>
                          </w:r>
                          <w:r>
                            <w:t>439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DACREIbAgAAVgQAAA4A&#10;AAAAAAAAAQAgAAAAHwEAAGRycy9lMm9Eb2MueG1sUEsFBgAAAAAGAAYAWQEAAKwFAAAAAA==&#10;">
              <v:fill on="f" focussize="0,0"/>
              <v:stroke on="f" weight="0.5pt"/>
              <v:imagedata o:title=""/>
              <o:lock v:ext="edit" aspectratio="f"/>
              <v:textbox inset="0mm,0mm,0mm,0mm" style="mso-fit-shape-to-text:t;">
                <w:txbxContent>
                  <w:p w14:paraId="37265B9D">
                    <w:pPr>
                      <w:pStyle w:val="11"/>
                    </w:pPr>
                    <w:r>
                      <w:fldChar w:fldCharType="begin"/>
                    </w:r>
                    <w:r>
                      <w:instrText xml:space="preserve"> PAGE  \* MERGEFORMAT </w:instrText>
                    </w:r>
                    <w:r>
                      <w:fldChar w:fldCharType="separate"/>
                    </w:r>
                    <w:r>
                      <w:t>439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2">
    <w:p>
      <w:pPr>
        <w:spacing w:before="0" w:after="0" w:line="240" w:lineRule="auto"/>
      </w:pPr>
      <w:r>
        <w:separator/>
      </w:r>
    </w:p>
  </w:footnote>
  <w:footnote w:type="continuationSeparator" w:id="303">
    <w:p>
      <w:pPr>
        <w:spacing w:before="0" w:after="0" w:line="240" w:lineRule="auto"/>
      </w:pPr>
      <w:r>
        <w:continuationSeparator/>
      </w:r>
    </w:p>
  </w:footnote>
  <w:footnote w:id="0">
    <w:p w14:paraId="50E7524D">
      <w:pPr>
        <w:pStyle w:val="26"/>
        <w:spacing w:line="360" w:lineRule="auto"/>
        <w:jc w:val="both"/>
      </w:pPr>
      <w:r>
        <w:rPr>
          <w:rStyle w:val="25"/>
        </w:rPr>
        <w:footnoteRef/>
      </w:r>
      <w:r>
        <w:t>Βιβλίο του Όργουελ που αναφέρεται σε μια μελλοντική δυστοπική πραγματικότητα στην οποία κυρίαρχο ρόλο έχουν οι μηχανές ως μέσα ελέγχου των ανθρώπων.</w:t>
      </w:r>
    </w:p>
  </w:footnote>
  <w:footnote w:id="1">
    <w:p w14:paraId="12671A14">
      <w:pPr>
        <w:pStyle w:val="17"/>
        <w:spacing w:before="0" w:beforeAutospacing="0" w:after="0" w:afterAutospacing="0" w:line="360" w:lineRule="auto"/>
        <w:jc w:val="both"/>
        <w:rPr>
          <w:rFonts w:asciiTheme="minorHAnsi" w:hAnsiTheme="minorHAnsi" w:cstheme="minorHAnsi"/>
          <w:sz w:val="20"/>
          <w:szCs w:val="20"/>
        </w:rPr>
      </w:pPr>
      <w:r>
        <w:rPr>
          <w:rStyle w:val="12"/>
        </w:rPr>
        <w:footnoteRef/>
      </w:r>
      <w:r>
        <w:rPr>
          <w:rFonts w:asciiTheme="minorHAnsi" w:hAnsiTheme="minorHAnsi" w:cstheme="minorHAnsi"/>
          <w:i/>
          <w:iCs/>
          <w:sz w:val="20"/>
          <w:szCs w:val="20"/>
        </w:rPr>
        <w:t xml:space="preserve"> </w:t>
      </w:r>
      <w:r>
        <w:rPr>
          <w:rFonts w:asciiTheme="minorHAnsi" w:hAnsiTheme="minorHAnsi" w:cstheme="minorHAnsi"/>
          <w:iCs/>
          <w:sz w:val="20"/>
          <w:szCs w:val="20"/>
        </w:rPr>
        <w:t>Ο Δραγούμης υπήρξε βασικός οργανωτής των ελληνικών κοινοτήτων, κατά τον Μακεδονικό Αγώνα, π</w:t>
      </w:r>
      <w:r>
        <w:rPr>
          <w:rFonts w:asciiTheme="minorHAnsi" w:hAnsiTheme="minorHAnsi" w:cstheme="minorHAnsi"/>
          <w:iCs/>
          <w:sz w:val="20"/>
          <w:szCs w:val="20"/>
          <w:shd w:val="clear" w:color="auto" w:fill="FFFBFC"/>
        </w:rPr>
        <w:t>ρωταγωνίστησε στο γλωσσικό κίνημα του δημοτικισμού, ενώ με το συγγραφικό του έργο άσκησε σημαντική επιρροή στη διαμόρφωση της ελληνικής ιδεολογίας των αρχών του εικοστού αιώνα.</w:t>
      </w:r>
    </w:p>
    <w:p w14:paraId="18601D67">
      <w:pPr>
        <w:pStyle w:val="13"/>
      </w:pPr>
    </w:p>
  </w:footnote>
  <w:footnote w:id="2">
    <w:p w14:paraId="3A54AB5F">
      <w:pPr>
        <w:pStyle w:val="13"/>
        <w:spacing w:line="360" w:lineRule="auto"/>
        <w:jc w:val="both"/>
      </w:pPr>
      <w:r>
        <w:rPr>
          <w:rStyle w:val="12"/>
        </w:rPr>
        <w:footnoteRef/>
      </w:r>
      <w:r>
        <w:t xml:space="preserve"> Μαλάρια = ασθένεια, ελονοσία</w:t>
      </w:r>
    </w:p>
  </w:footnote>
  <w:footnote w:id="3">
    <w:p w14:paraId="3D7DE69A">
      <w:pPr>
        <w:pStyle w:val="26"/>
      </w:pPr>
      <w:r>
        <w:rPr>
          <w:rStyle w:val="25"/>
        </w:rPr>
        <w:footnoteRef/>
      </w:r>
      <w:r>
        <w:t>Το κάρο που έσερνε συνήθως ένα άλογο.</w:t>
      </w:r>
    </w:p>
  </w:footnote>
  <w:footnote w:id="4">
    <w:p w14:paraId="04DDB41F">
      <w:pPr>
        <w:pStyle w:val="13"/>
      </w:pPr>
      <w:r>
        <w:rPr>
          <w:rStyle w:val="12"/>
        </w:rPr>
        <w:footnoteRef/>
      </w:r>
      <w:r>
        <w:t xml:space="preserve"> Θεωρητικός φυσικός και συγγραφέας.</w:t>
      </w:r>
    </w:p>
  </w:footnote>
  <w:footnote w:id="5">
    <w:p w14:paraId="5403D97D">
      <w:pPr>
        <w:pStyle w:val="13"/>
        <w:spacing w:line="360" w:lineRule="auto"/>
        <w:jc w:val="both"/>
      </w:pPr>
      <w:r>
        <w:rPr>
          <w:rStyle w:val="12"/>
        </w:rPr>
        <w:footnoteRef/>
      </w:r>
      <w:r>
        <w:t xml:space="preserve"> «Είμαι συγγραφέας». </w:t>
      </w:r>
    </w:p>
  </w:footnote>
  <w:footnote w:id="6">
    <w:p w14:paraId="758D2016">
      <w:pPr>
        <w:pStyle w:val="13"/>
      </w:pPr>
      <w:r>
        <w:rPr>
          <w:rStyle w:val="12"/>
        </w:rPr>
        <w:footnoteRef/>
      </w:r>
      <w:r>
        <w:t>υετός: το νερό που πέφτει συνολικά ως βροχή, χαλάζι ή χιόνι.</w:t>
      </w:r>
    </w:p>
  </w:footnote>
  <w:footnote w:id="7">
    <w:p w14:paraId="6D7F4D31">
      <w:pPr>
        <w:pStyle w:val="13"/>
        <w:spacing w:line="360" w:lineRule="auto"/>
        <w:jc w:val="both"/>
      </w:pPr>
      <w:r>
        <w:rPr>
          <w:rStyle w:val="12"/>
        </w:rPr>
        <w:footnoteRef/>
      </w:r>
      <w:r>
        <w:t xml:space="preserve"> αραιή ομίχλη. </w:t>
      </w:r>
    </w:p>
  </w:footnote>
  <w:footnote w:id="8">
    <w:p w14:paraId="47E157DC">
      <w:pPr>
        <w:pStyle w:val="13"/>
        <w:spacing w:line="360" w:lineRule="auto"/>
        <w:jc w:val="both"/>
      </w:pPr>
      <w:r>
        <w:rPr>
          <w:rStyle w:val="12"/>
        </w:rPr>
        <w:footnoteRef/>
      </w:r>
      <w:r>
        <w:t xml:space="preserve"> αντίστροφα. </w:t>
      </w:r>
    </w:p>
  </w:footnote>
  <w:footnote w:id="9">
    <w:p w14:paraId="26E23BF7">
      <w:pPr>
        <w:pStyle w:val="13"/>
        <w:jc w:val="both"/>
      </w:pPr>
      <w:r>
        <w:rPr>
          <w:rStyle w:val="12"/>
        </w:rPr>
        <w:footnoteRef/>
      </w:r>
      <w:r>
        <w:t xml:space="preserve"> διαδικασία. </w:t>
      </w:r>
    </w:p>
  </w:footnote>
  <w:footnote w:id="10">
    <w:p w14:paraId="099E2721">
      <w:pPr>
        <w:pStyle w:val="13"/>
        <w:spacing w:line="360" w:lineRule="auto"/>
        <w:jc w:val="both"/>
      </w:pPr>
      <w:r>
        <w:rPr>
          <w:rStyle w:val="12"/>
        </w:rPr>
        <w:footnoteRef/>
      </w:r>
      <w:r>
        <w:t xml:space="preserve"> </w:t>
      </w:r>
      <w:r>
        <w:rPr>
          <w:rFonts w:eastAsiaTheme="minorEastAsia" w:cstheme="minorHAnsi"/>
          <w:shd w:val="clear" w:color="auto" w:fill="FFFFFF"/>
          <w:lang w:eastAsia="el-GR"/>
        </w:rPr>
        <w:t xml:space="preserve">Η </w:t>
      </w:r>
      <w:r>
        <w:rPr>
          <w:rFonts w:eastAsiaTheme="minorEastAsia" w:cstheme="minorHAnsi"/>
          <w:bCs/>
          <w:shd w:val="clear" w:color="auto" w:fill="FFFFFF"/>
          <w:lang w:eastAsia="el-GR"/>
        </w:rPr>
        <w:t>ατόλη</w:t>
      </w:r>
      <w:r>
        <w:rPr>
          <w:rFonts w:eastAsiaTheme="minorEastAsia" w:cstheme="minorHAnsi"/>
          <w:shd w:val="clear" w:color="auto" w:fill="FFFFFF"/>
          <w:lang w:eastAsia="el-GR"/>
        </w:rPr>
        <w:t xml:space="preserve"> είναι κατηγορία </w:t>
      </w:r>
      <w:r>
        <w:fldChar w:fldCharType="begin"/>
      </w:r>
      <w:r>
        <w:instrText xml:space="preserve"> HYPERLINK "https://el.wikipedia.org/w/index.php?title=%CE%9A%CE%BF%CF%81%CE%B1%CE%BB%CE%BB%CE%B9%CE%BF%CE%B3%CE%B5%CE%BD%CE%AE_%CE%BD%CE%B7%CF%83%CE%B9%CE%AC&amp;action=edit&amp;redlink=1" \o "Κοραλλιογενή νησιά (δεν έχει γραφτεί ακόμα)" </w:instrText>
      </w:r>
      <w:r>
        <w:fldChar w:fldCharType="separate"/>
      </w:r>
      <w:r>
        <w:rPr>
          <w:rFonts w:eastAsiaTheme="minorEastAsia" w:cstheme="minorHAnsi"/>
          <w:shd w:val="clear" w:color="auto" w:fill="FFFFFF"/>
          <w:lang w:eastAsia="el-GR"/>
        </w:rPr>
        <w:t>κοραλλιογενών νησιών</w:t>
      </w:r>
      <w:r>
        <w:rPr>
          <w:rFonts w:eastAsiaTheme="minorEastAsia" w:cstheme="minorHAnsi"/>
          <w:shd w:val="clear" w:color="auto" w:fill="FFFFFF"/>
          <w:lang w:eastAsia="el-GR"/>
        </w:rPr>
        <w:fldChar w:fldCharType="end"/>
      </w:r>
      <w:r>
        <w:rPr>
          <w:rFonts w:eastAsiaTheme="minorEastAsia" w:cstheme="minorHAnsi"/>
          <w:shd w:val="clear" w:color="auto" w:fill="FFFFFF"/>
          <w:lang w:eastAsia="el-GR"/>
        </w:rPr>
        <w:t xml:space="preserve">, τα οποία έχουν δακτυλιοειδές σχήμα και βρίσκονται σε </w:t>
      </w:r>
      <w:r>
        <w:fldChar w:fldCharType="begin"/>
      </w:r>
      <w:r>
        <w:instrText xml:space="preserve"> HYPERLINK "https://el.wikipedia.org/wiki/%CE%A4%CF%81%CE%BF%CF%80%CE%B9%CE%BA%CF%8C%CF%82_%CE%BA%CF%8D%CE%BA%CE%BB%CE%BF%CF%82" \o "Τροπικός κύκλος" </w:instrText>
      </w:r>
      <w:r>
        <w:fldChar w:fldCharType="separate"/>
      </w:r>
      <w:r>
        <w:rPr>
          <w:rFonts w:eastAsiaTheme="minorEastAsia" w:cstheme="minorHAnsi"/>
          <w:shd w:val="clear" w:color="auto" w:fill="FFFFFF"/>
          <w:lang w:eastAsia="el-GR"/>
        </w:rPr>
        <w:t>τροπικές θάλασσες</w:t>
      </w:r>
      <w:r>
        <w:rPr>
          <w:rFonts w:eastAsiaTheme="minorEastAsia" w:cstheme="minorHAnsi"/>
          <w:shd w:val="clear" w:color="auto" w:fill="FFFFFF"/>
          <w:lang w:eastAsia="el-GR"/>
        </w:rPr>
        <w:fldChar w:fldCharType="end"/>
      </w:r>
      <w:r>
        <w:rPr>
          <w:rFonts w:eastAsiaTheme="minorEastAsia" w:cstheme="minorHAnsi"/>
          <w:shd w:val="clear" w:color="auto" w:fill="FFFFFF"/>
          <w:lang w:eastAsia="el-GR"/>
        </w:rPr>
        <w:t>.</w:t>
      </w:r>
    </w:p>
  </w:footnote>
  <w:footnote w:id="11">
    <w:p w14:paraId="20B6431F">
      <w:pPr>
        <w:pStyle w:val="13"/>
        <w:rPr>
          <w:rFonts w:asciiTheme="minorHAnsi" w:hAnsiTheme="minorHAnsi" w:cstheme="minorHAnsi"/>
        </w:rPr>
      </w:pPr>
      <w:r>
        <w:rPr>
          <w:rStyle w:val="12"/>
          <w:rFonts w:asciiTheme="minorHAnsi" w:hAnsiTheme="minorHAnsi" w:cstheme="minorHAnsi"/>
        </w:rPr>
        <w:footnoteRef/>
      </w:r>
      <w:r>
        <w:rPr>
          <w:rFonts w:asciiTheme="minorHAnsi" w:hAnsiTheme="minorHAnsi" w:cstheme="minorHAnsi"/>
        </w:rPr>
        <w:t xml:space="preserve"> κατάληξη: θάνατος</w:t>
      </w:r>
    </w:p>
  </w:footnote>
  <w:footnote w:id="12">
    <w:p w14:paraId="1537CC3D">
      <w:pPr>
        <w:pStyle w:val="13"/>
      </w:pPr>
      <w:r>
        <w:rPr>
          <w:rStyle w:val="38"/>
        </w:rPr>
        <w:footnoteRef/>
      </w:r>
      <w:r>
        <w:rPr>
          <w:lang w:val="en-US"/>
        </w:rPr>
        <w:tab/>
      </w:r>
      <w:r>
        <w:rPr>
          <w:lang w:val="en-US"/>
        </w:rPr>
        <w:t xml:space="preserve">Pickering, M. (2015). Stereotyping and Stereotypes. </w:t>
      </w:r>
    </w:p>
  </w:footnote>
  <w:footnote w:id="13">
    <w:p w14:paraId="227FED43">
      <w:pPr>
        <w:pStyle w:val="13"/>
        <w:jc w:val="both"/>
      </w:pPr>
      <w:r>
        <w:rPr>
          <w:rStyle w:val="38"/>
        </w:rPr>
        <w:footnoteRef/>
      </w:r>
      <w:r>
        <w:tab/>
      </w:r>
      <w:r>
        <w:rPr>
          <w:u w:val="single"/>
        </w:rPr>
        <w:t>Προκρούστης</w:t>
      </w:r>
      <w:r>
        <w:t xml:space="preserve"> : ήταν μυθικός ληστής. Προσκαλούσε κάθε διαβάτη να ξαπλώσει σε ένα σιδερένιο κρεβάτι, γνωστό ως Προκρούστειος κλίνη. Αν το θύμα ήταν ψηλό κι εξείχε από το κρεβάτι, ο Προκρούστης έκοβε το περίσσιο τμήμα του σώματός του. Αντιθέτως, αν το θύμα ήταν πιο κοντό, τότε τραβούσε τα άκρα του μέχρι να φτάσουν στο μήκος του κρεβατιού. </w:t>
      </w:r>
    </w:p>
  </w:footnote>
  <w:footnote w:id="14">
    <w:p w14:paraId="22B66433">
      <w:pPr>
        <w:pStyle w:val="13"/>
        <w:ind w:firstLine="0"/>
        <w:rPr>
          <w:rFonts w:cs="Calibri"/>
          <w:lang w:val="el-GR"/>
        </w:rPr>
      </w:pPr>
      <w:r>
        <w:rPr>
          <w:rStyle w:val="12"/>
          <w:rFonts w:cs="Calibri"/>
        </w:rPr>
        <w:footnoteRef/>
      </w:r>
      <w:r>
        <w:rPr>
          <w:rFonts w:cs="Calibri"/>
        </w:rPr>
        <w:t xml:space="preserve"> </w:t>
      </w:r>
      <w:r>
        <w:rPr>
          <w:rFonts w:cs="Calibri"/>
          <w:color w:val="333333"/>
          <w:shd w:val="clear" w:color="auto" w:fill="FFFFFF"/>
          <w:lang w:val="el-GR"/>
        </w:rPr>
        <w:t>Θ</w:t>
      </w:r>
      <w:r>
        <w:rPr>
          <w:rFonts w:cs="Calibri"/>
          <w:color w:val="333333"/>
          <w:shd w:val="clear" w:color="auto" w:fill="FFFFFF"/>
        </w:rPr>
        <w:t>εολογικό ρεύμα του αμερικανικού προτεσταντισμού, εχθρικό απέναντι στην επιστήμη, που στοχεύει στην επιστροφή στις εθνικές και θρησκευτικές παραδόσεις.</w:t>
      </w:r>
    </w:p>
  </w:footnote>
  <w:footnote w:id="15">
    <w:p w14:paraId="743A911D">
      <w:pPr>
        <w:pStyle w:val="13"/>
        <w:ind w:firstLine="0"/>
        <w:rPr>
          <w:rFonts w:cs="Calibri"/>
          <w:lang w:val="el-GR"/>
        </w:rPr>
      </w:pPr>
      <w:r>
        <w:rPr>
          <w:rStyle w:val="12"/>
          <w:rFonts w:cs="Calibri"/>
        </w:rPr>
        <w:footnoteRef/>
      </w:r>
      <w:r>
        <w:rPr>
          <w:rFonts w:cs="Calibri"/>
        </w:rPr>
        <w:t xml:space="preserve"> </w:t>
      </w:r>
      <w:r>
        <w:rPr>
          <w:rFonts w:cs="Calibri"/>
          <w:lang w:val="el-GR"/>
        </w:rPr>
        <w:t>(μεταφορικά εδώ) Η δυσκολία ή η ανικανότητα να ανεχτούμε τον συνάνθρωπο.</w:t>
      </w:r>
    </w:p>
  </w:footnote>
  <w:footnote w:id="16">
    <w:p w14:paraId="788C4BC3">
      <w:pPr>
        <w:pStyle w:val="13"/>
        <w:ind w:firstLine="0"/>
        <w:rPr>
          <w:rFonts w:cs="Calibri"/>
        </w:rPr>
      </w:pPr>
      <w:r>
        <w:rPr>
          <w:rStyle w:val="12"/>
          <w:rFonts w:cs="Calibri"/>
        </w:rPr>
        <w:footnoteRef/>
      </w:r>
      <w:r>
        <w:rPr>
          <w:rFonts w:cs="Calibri"/>
        </w:rPr>
        <w:t xml:space="preserve"> Δύο διαδοχικές τρομοκρατικές ενέργειες∙ η πρώτη από ισλαμιστές, η δεύτερη από </w:t>
      </w:r>
      <w:r>
        <w:rPr>
          <w:rFonts w:cs="Calibri"/>
          <w:lang w:val="el-GR"/>
        </w:rPr>
        <w:t xml:space="preserve">άτομα </w:t>
      </w:r>
      <w:r>
        <w:rPr>
          <w:rFonts w:cs="Calibri"/>
        </w:rPr>
        <w:t>ακρ</w:t>
      </w:r>
      <w:r>
        <w:rPr>
          <w:rFonts w:cs="Calibri"/>
          <w:lang w:val="el-GR"/>
        </w:rPr>
        <w:t>αίας πολιτικής ιδεολογίας</w:t>
      </w:r>
      <w:r>
        <w:rPr>
          <w:rFonts w:cs="Calibri"/>
        </w:rPr>
        <w:t>.</w:t>
      </w:r>
    </w:p>
  </w:footnote>
  <w:footnote w:id="17">
    <w:p w14:paraId="1A0DD220">
      <w:pPr>
        <w:pStyle w:val="13"/>
        <w:ind w:firstLine="0"/>
        <w:rPr>
          <w:rFonts w:cs="Calibri"/>
          <w:lang w:val="el-GR"/>
        </w:rPr>
      </w:pPr>
      <w:r>
        <w:rPr>
          <w:rStyle w:val="12"/>
          <w:rFonts w:cs="Calibri"/>
        </w:rPr>
        <w:footnoteRef/>
      </w:r>
      <w:r>
        <w:rPr>
          <w:rFonts w:cs="Calibri"/>
        </w:rPr>
        <w:t xml:space="preserve"> </w:t>
      </w:r>
      <w:r>
        <w:rPr>
          <w:rFonts w:cs="Calibri"/>
          <w:lang w:val="el-GR"/>
        </w:rPr>
        <w:t>Γνώρισμα.</w:t>
      </w:r>
    </w:p>
  </w:footnote>
  <w:footnote w:id="18">
    <w:p w14:paraId="45702BA6">
      <w:pPr>
        <w:pStyle w:val="13"/>
        <w:ind w:firstLine="0"/>
        <w:rPr>
          <w:rFonts w:cs="Calibri"/>
          <w:lang w:val="el-GR"/>
        </w:rPr>
      </w:pPr>
      <w:r>
        <w:rPr>
          <w:rStyle w:val="12"/>
          <w:rFonts w:cs="Calibri"/>
        </w:rPr>
        <w:footnoteRef/>
      </w:r>
      <w:r>
        <w:rPr>
          <w:rFonts w:cs="Calibri"/>
        </w:rPr>
        <w:t xml:space="preserve"> </w:t>
      </w:r>
      <w:r>
        <w:rPr>
          <w:rFonts w:cs="Calibri"/>
          <w:lang w:val="el-GR"/>
        </w:rPr>
        <w:t>Της μόδας.</w:t>
      </w:r>
    </w:p>
  </w:footnote>
  <w:footnote w:id="19">
    <w:p w14:paraId="1BAB31A6">
      <w:pPr>
        <w:pStyle w:val="13"/>
        <w:ind w:firstLine="0"/>
        <w:rPr>
          <w:rFonts w:cs="Calibri"/>
          <w:lang w:val="el-GR"/>
        </w:rPr>
      </w:pPr>
      <w:r>
        <w:rPr>
          <w:rStyle w:val="12"/>
          <w:rFonts w:cs="Calibri"/>
        </w:rPr>
        <w:footnoteRef/>
      </w:r>
      <w:r>
        <w:rPr>
          <w:rFonts w:cs="Calibri"/>
        </w:rPr>
        <w:t xml:space="preserve"> </w:t>
      </w:r>
      <w:r>
        <w:rPr>
          <w:rFonts w:cs="Calibri"/>
          <w:lang w:val="el-GR"/>
        </w:rPr>
        <w:t xml:space="preserve">Το κείμενο στο μαύρο πλαίσιο: </w:t>
      </w:r>
      <w:r>
        <w:rPr>
          <w:rFonts w:cs="Calibri"/>
          <w:lang w:val="en-US"/>
        </w:rPr>
        <w:t>Black</w:t>
      </w:r>
      <w:r>
        <w:rPr>
          <w:rFonts w:cs="Calibri"/>
          <w:lang w:val="el-GR"/>
        </w:rPr>
        <w:t xml:space="preserve"> </w:t>
      </w:r>
      <w:r>
        <w:rPr>
          <w:rFonts w:cs="Calibri"/>
          <w:lang w:val="en-US"/>
        </w:rPr>
        <w:t>skin</w:t>
      </w:r>
      <w:r>
        <w:rPr>
          <w:rFonts w:cs="Calibri"/>
          <w:lang w:val="el-GR"/>
        </w:rPr>
        <w:t xml:space="preserve"> </w:t>
      </w:r>
      <w:r>
        <w:rPr>
          <w:rFonts w:cs="Calibri"/>
          <w:lang w:val="en-US"/>
        </w:rPr>
        <w:t>is</w:t>
      </w:r>
      <w:r>
        <w:rPr>
          <w:rFonts w:cs="Calibri"/>
          <w:lang w:val="el-GR"/>
        </w:rPr>
        <w:t xml:space="preserve"> </w:t>
      </w:r>
      <w:r>
        <w:rPr>
          <w:rFonts w:cs="Calibri"/>
          <w:lang w:val="en-US"/>
        </w:rPr>
        <w:t>not</w:t>
      </w:r>
      <w:r>
        <w:rPr>
          <w:rFonts w:cs="Calibri"/>
          <w:lang w:val="el-GR"/>
        </w:rPr>
        <w:t xml:space="preserve"> </w:t>
      </w:r>
      <w:r>
        <w:rPr>
          <w:rFonts w:cs="Calibri"/>
          <w:lang w:val="en-US"/>
        </w:rPr>
        <w:t>a</w:t>
      </w:r>
      <w:r>
        <w:rPr>
          <w:rFonts w:cs="Calibri"/>
          <w:lang w:val="el-GR"/>
        </w:rPr>
        <w:t xml:space="preserve"> </w:t>
      </w:r>
      <w:r>
        <w:rPr>
          <w:rFonts w:cs="Calibri"/>
          <w:lang w:val="en-US"/>
        </w:rPr>
        <w:t>crime</w:t>
      </w:r>
      <w:r>
        <w:rPr>
          <w:rFonts w:cs="Calibri"/>
          <w:lang w:val="el-GR"/>
        </w:rPr>
        <w:t xml:space="preserve"> = Το μαύρο δέρμα δεν είναι έγκλημα.</w:t>
      </w:r>
    </w:p>
  </w:footnote>
  <w:footnote w:id="20">
    <w:p w14:paraId="45E1BDE5">
      <w:pPr>
        <w:pStyle w:val="13"/>
        <w:ind w:firstLine="0"/>
        <w:rPr>
          <w:rFonts w:cs="Calibri"/>
          <w:lang w:val="el-GR"/>
        </w:rPr>
      </w:pPr>
      <w:r>
        <w:rPr>
          <w:rStyle w:val="12"/>
          <w:rFonts w:cs="Calibri"/>
        </w:rPr>
        <w:footnoteRef/>
      </w:r>
      <w:r>
        <w:rPr>
          <w:rFonts w:cs="Calibri"/>
        </w:rPr>
        <w:t xml:space="preserve"> </w:t>
      </w:r>
      <w:r>
        <w:rPr>
          <w:rFonts w:cs="Calibri"/>
          <w:lang w:val="el-GR"/>
        </w:rPr>
        <w:t>Ευθύς, ειλικρινής</w:t>
      </w:r>
      <w:r>
        <w:rPr>
          <w:rFonts w:cs="Calibri"/>
          <w:color w:val="333333"/>
          <w:shd w:val="clear" w:color="auto" w:fill="FFFFFF"/>
          <w:lang w:val="el-GR"/>
        </w:rPr>
        <w:t>.</w:t>
      </w:r>
    </w:p>
  </w:footnote>
  <w:footnote w:id="21">
    <w:p w14:paraId="2282AE1A">
      <w:pPr>
        <w:pStyle w:val="13"/>
        <w:jc w:val="both"/>
      </w:pPr>
      <w:r>
        <w:rPr>
          <w:rStyle w:val="12"/>
        </w:rPr>
        <w:footnoteRef/>
      </w:r>
      <w:r>
        <w:t xml:space="preserve"> Ο όρος περιλαμβάνει τα ομοφυλόφιλα, αμφιφυλόφιλα, τρανς, Queer και ίντερσεξ άτομα.</w:t>
      </w:r>
    </w:p>
  </w:footnote>
  <w:footnote w:id="22">
    <w:p w14:paraId="1E0B1B85">
      <w:pPr>
        <w:pStyle w:val="13"/>
        <w:spacing w:line="360" w:lineRule="auto"/>
        <w:jc w:val="both"/>
      </w:pPr>
      <w:r>
        <w:rPr>
          <w:rStyle w:val="12"/>
        </w:rPr>
        <w:footnoteRef/>
      </w:r>
      <w:r>
        <w:t xml:space="preserve"> Δια μέσου των γενιών.</w:t>
      </w:r>
    </w:p>
  </w:footnote>
  <w:footnote w:id="23">
    <w:p w14:paraId="726310A2">
      <w:pPr>
        <w:pStyle w:val="13"/>
        <w:jc w:val="both"/>
      </w:pPr>
      <w:r>
        <w:rPr>
          <w:rStyle w:val="12"/>
        </w:rPr>
        <w:footnoteRef/>
      </w:r>
      <w:r>
        <w:t xml:space="preserve"> Εγχειρίδιο με οδηγίες χρήσης.</w:t>
      </w:r>
    </w:p>
  </w:footnote>
  <w:footnote w:id="24">
    <w:p w14:paraId="6A99F388">
      <w:pPr>
        <w:pStyle w:val="13"/>
        <w:spacing w:line="360" w:lineRule="auto"/>
        <w:jc w:val="both"/>
      </w:pPr>
      <w:r>
        <w:rPr>
          <w:rStyle w:val="12"/>
        </w:rPr>
        <w:footnoteRef/>
      </w:r>
      <w:r>
        <w:t xml:space="preserve"> Γενετικός κώδικας, τα γονίδια.</w:t>
      </w:r>
    </w:p>
  </w:footnote>
  <w:footnote w:id="25">
    <w:p w14:paraId="368EDAE5">
      <w:pPr>
        <w:pStyle w:val="13"/>
      </w:pPr>
      <w:r>
        <w:rPr>
          <w:rStyle w:val="12"/>
        </w:rPr>
        <w:footnoteRef/>
      </w:r>
      <w:r>
        <w:t xml:space="preserve"> Καλογυαλισμένο.</w:t>
      </w:r>
    </w:p>
  </w:footnote>
  <w:footnote w:id="26">
    <w:p w14:paraId="35134690">
      <w:pPr>
        <w:pStyle w:val="26"/>
      </w:pPr>
      <w:r>
        <w:rPr>
          <w:rStyle w:val="25"/>
        </w:rPr>
        <w:footnoteRef/>
      </w:r>
      <w:r>
        <w:t>Το κάρο που έσερνε συνήθως ένα άλογο.</w:t>
      </w:r>
    </w:p>
  </w:footnote>
  <w:footnote w:id="27">
    <w:p w14:paraId="1849804F">
      <w:pPr>
        <w:pStyle w:val="13"/>
        <w:spacing w:line="360" w:lineRule="auto"/>
        <w:jc w:val="both"/>
        <w:rPr>
          <w:rFonts w:asciiTheme="minorHAnsi" w:hAnsiTheme="minorHAnsi" w:cstheme="minorHAnsi"/>
          <w:lang w:val="el-GR"/>
        </w:rPr>
      </w:pPr>
      <w:r>
        <w:rPr>
          <w:rStyle w:val="12"/>
        </w:rPr>
        <w:footnoteRef/>
      </w:r>
      <w:r>
        <w:rPr>
          <w:lang w:val="el-GR"/>
        </w:rPr>
        <w:t xml:space="preserve"> </w:t>
      </w:r>
      <w:r>
        <w:rPr>
          <w:rFonts w:asciiTheme="minorHAnsi" w:hAnsiTheme="minorHAnsi" w:cstheme="minorHAnsi"/>
          <w:lang w:val="el-GR"/>
        </w:rPr>
        <w:t>Το διήγημα «Στου Κεμάλ το σπίτι»</w:t>
      </w:r>
    </w:p>
  </w:footnote>
  <w:footnote w:id="28">
    <w:p w14:paraId="4FD53184">
      <w:pPr>
        <w:pStyle w:val="13"/>
        <w:spacing w:line="360" w:lineRule="auto"/>
        <w:jc w:val="both"/>
        <w:rPr>
          <w:rFonts w:asciiTheme="minorHAnsi" w:hAnsiTheme="minorHAnsi" w:cstheme="minorHAnsi"/>
          <w:lang w:val="el-GR"/>
        </w:rPr>
      </w:pPr>
      <w:r>
        <w:rPr>
          <w:rStyle w:val="12"/>
          <w:rFonts w:asciiTheme="minorHAnsi" w:hAnsiTheme="minorHAnsi" w:cstheme="minorHAnsi"/>
        </w:rPr>
        <w:footnoteRef/>
      </w:r>
      <w:r>
        <w:rPr>
          <w:rFonts w:asciiTheme="minorHAnsi" w:hAnsiTheme="minorHAnsi" w:cstheme="minorHAnsi"/>
          <w:lang w:val="el-GR"/>
        </w:rPr>
        <w:t xml:space="preserve"> Είδος ξενοδοχείου (πανσιόν) της εποχής</w:t>
      </w:r>
    </w:p>
  </w:footnote>
  <w:footnote w:id="29">
    <w:p w14:paraId="3661D0EF">
      <w:pPr>
        <w:pStyle w:val="13"/>
        <w:spacing w:line="360" w:lineRule="auto"/>
        <w:jc w:val="both"/>
        <w:rPr>
          <w:rFonts w:asciiTheme="minorHAnsi" w:hAnsiTheme="minorHAnsi" w:cstheme="minorHAnsi"/>
          <w:lang w:val="el-GR"/>
        </w:rPr>
      </w:pPr>
      <w:r>
        <w:rPr>
          <w:rStyle w:val="12"/>
          <w:rFonts w:asciiTheme="minorHAnsi" w:hAnsiTheme="minorHAnsi" w:cstheme="minorHAnsi"/>
        </w:rPr>
        <w:footnoteRef/>
      </w:r>
      <w:r>
        <w:rPr>
          <w:rFonts w:asciiTheme="minorHAnsi" w:hAnsiTheme="minorHAnsi" w:cstheme="minorHAnsi"/>
          <w:lang w:val="el-GR"/>
        </w:rPr>
        <w:t xml:space="preserve"> όλα</w:t>
      </w:r>
    </w:p>
  </w:footnote>
  <w:footnote w:id="30">
    <w:p w14:paraId="4317227A">
      <w:pPr>
        <w:pStyle w:val="13"/>
        <w:spacing w:line="360" w:lineRule="auto"/>
        <w:jc w:val="both"/>
        <w:rPr>
          <w:rFonts w:asciiTheme="minorHAnsi" w:hAnsiTheme="minorHAnsi" w:cstheme="minorHAnsi"/>
          <w:lang w:val="el-GR"/>
        </w:rPr>
      </w:pPr>
      <w:r>
        <w:rPr>
          <w:rStyle w:val="12"/>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lang w:val="el-GR"/>
        </w:rPr>
        <w:t>Μαχαλάς: συνοικία</w:t>
      </w:r>
    </w:p>
  </w:footnote>
  <w:footnote w:id="31">
    <w:p w14:paraId="1B2D5955">
      <w:pPr>
        <w:pStyle w:val="13"/>
      </w:pPr>
      <w:r>
        <w:rPr>
          <w:rStyle w:val="12"/>
        </w:rPr>
        <w:footnoteRef/>
      </w:r>
      <w:r>
        <w:t xml:space="preserve"> Το μικρό κομματάκι καπνού που ταξιδεύει στον αέρα.</w:t>
      </w:r>
    </w:p>
  </w:footnote>
  <w:footnote w:id="32">
    <w:p w14:paraId="1AB02640">
      <w:pPr>
        <w:pStyle w:val="13"/>
      </w:pPr>
      <w:r>
        <w:rPr>
          <w:rStyle w:val="12"/>
        </w:rPr>
        <w:footnoteRef/>
      </w:r>
      <w:r>
        <w:t xml:space="preserve"> Περιοχή της Τυνησίας</w:t>
      </w:r>
    </w:p>
  </w:footnote>
  <w:footnote w:id="33">
    <w:p w14:paraId="354A8BC5">
      <w:pPr>
        <w:pStyle w:val="13"/>
        <w:spacing w:line="360" w:lineRule="auto"/>
        <w:jc w:val="both"/>
      </w:pPr>
      <w:r>
        <w:rPr>
          <w:rStyle w:val="12"/>
        </w:rPr>
        <w:footnoteRef/>
      </w:r>
      <w:r>
        <w:t xml:space="preserve"> Αναφέρεται στα πειράματα του Μίλγκραμ. Η Δανία δεν θα χορηγούσε ηλεκτροσόκ των 450 βολτ στους Εβραίους. </w:t>
      </w:r>
    </w:p>
  </w:footnote>
  <w:footnote w:id="34">
    <w:p w14:paraId="644A1C09">
      <w:pPr>
        <w:pStyle w:val="13"/>
      </w:pPr>
      <w:r>
        <w:rPr>
          <w:rStyle w:val="12"/>
        </w:rPr>
        <w:footnoteRef/>
      </w:r>
      <w:r>
        <w:t xml:space="preserve"> Σήμερα η θανατική ποινή έχει καταργηθεί σε όλες τις χώρες της ΕΕ.</w:t>
      </w:r>
    </w:p>
  </w:footnote>
  <w:footnote w:id="35">
    <w:p w14:paraId="304B69B4">
      <w:pPr>
        <w:pStyle w:val="13"/>
        <w:jc w:val="both"/>
      </w:pPr>
      <w:r>
        <w:rPr>
          <w:rStyle w:val="12"/>
        </w:rPr>
        <w:footnoteRef/>
      </w:r>
      <w:r>
        <w:t xml:space="preserve"> ιδιώνυμο αδίκημα: το αδίκημα, για το οποίο προβλέπονται ιδιαίτερες ποινές σε σχέση με τα αδικήματα της  γενικής κατηγορίας, στην οποία ανήκει. </w:t>
      </w:r>
    </w:p>
    <w:p w14:paraId="2F155E22">
      <w:pPr>
        <w:pStyle w:val="13"/>
      </w:pPr>
    </w:p>
  </w:footnote>
  <w:footnote w:id="36">
    <w:p w14:paraId="47D9AC06">
      <w:pPr>
        <w:pStyle w:val="13"/>
      </w:pPr>
      <w:r>
        <w:rPr>
          <w:rStyle w:val="12"/>
        </w:rPr>
        <w:footnoteRef/>
      </w:r>
      <w:r>
        <w:t xml:space="preserve"> Ο Ελληνοϊταλικός, το 1940</w:t>
      </w:r>
    </w:p>
  </w:footnote>
  <w:footnote w:id="37">
    <w:p w14:paraId="44D11070">
      <w:pPr>
        <w:pStyle w:val="13"/>
        <w:spacing w:line="360" w:lineRule="auto"/>
        <w:jc w:val="both"/>
      </w:pPr>
      <w:r>
        <w:rPr>
          <w:rStyle w:val="12"/>
        </w:rPr>
        <w:footnoteRef/>
      </w:r>
      <w:r>
        <w:t xml:space="preserve"> Το επεισόδιο σημειώθηκε στις 9 Μαϊου 1936 στη Θεσσαλονίκη.</w:t>
      </w:r>
    </w:p>
  </w:footnote>
  <w:footnote w:id="38">
    <w:p w14:paraId="21C98EE5">
      <w:pPr>
        <w:pStyle w:val="13"/>
      </w:pPr>
      <w:r>
        <w:rPr>
          <w:rStyle w:val="12"/>
        </w:rPr>
        <w:footnoteRef/>
      </w:r>
      <w:r>
        <w:t xml:space="preserve"> να κυριεύσει</w:t>
      </w:r>
    </w:p>
  </w:footnote>
  <w:footnote w:id="39">
    <w:p w14:paraId="4401AED5">
      <w:pPr>
        <w:pStyle w:val="13"/>
      </w:pPr>
      <w:r>
        <w:rPr>
          <w:rStyle w:val="12"/>
        </w:rPr>
        <w:footnoteRef/>
      </w:r>
      <w:r>
        <w:t xml:space="preserve"> κάποτε στο παρελθόν</w:t>
      </w:r>
    </w:p>
  </w:footnote>
  <w:footnote w:id="40">
    <w:p w14:paraId="3C6065F1">
      <w:pPr>
        <w:pStyle w:val="13"/>
      </w:pPr>
      <w:r>
        <w:rPr>
          <w:rStyle w:val="12"/>
        </w:rPr>
        <w:footnoteRef/>
      </w:r>
      <w:r>
        <w:t xml:space="preserve"> η νεκρή</w:t>
      </w:r>
    </w:p>
  </w:footnote>
  <w:footnote w:id="41">
    <w:p w14:paraId="0C13A84C">
      <w:pPr>
        <w:pStyle w:val="13"/>
        <w:spacing w:line="360" w:lineRule="auto"/>
        <w:jc w:val="both"/>
        <w:rPr>
          <w:rFonts w:asciiTheme="minorHAnsi" w:hAnsiTheme="minorHAnsi" w:cstheme="minorHAnsi"/>
        </w:rPr>
      </w:pPr>
      <w:r>
        <w:rPr>
          <w:rStyle w:val="12"/>
          <w:rFonts w:asciiTheme="minorHAnsi" w:hAnsiTheme="minorHAnsi" w:cstheme="minorHAnsi"/>
        </w:rPr>
        <w:footnoteRef/>
      </w:r>
      <w:r>
        <w:rPr>
          <w:rFonts w:asciiTheme="minorHAnsi" w:hAnsiTheme="minorHAnsi" w:cstheme="minorHAnsi"/>
        </w:rPr>
        <w:t xml:space="preserve"> μπετόν αρμέ: στερεοποιημένο μπετόν, ενισχυμένο με μεταλλικές ράβδους για μεγαλύτερη σταθερότητα.</w:t>
      </w:r>
    </w:p>
  </w:footnote>
  <w:footnote w:id="42">
    <w:p w14:paraId="6A699160">
      <w:pPr>
        <w:pStyle w:val="13"/>
        <w:spacing w:line="360" w:lineRule="auto"/>
        <w:jc w:val="both"/>
      </w:pPr>
      <w:r>
        <w:rPr>
          <w:rStyle w:val="12"/>
        </w:rPr>
        <w:footnoteRef/>
      </w:r>
      <w:r>
        <w:t xml:space="preserve"> Εννοεί τον Παράδεισο</w:t>
      </w:r>
    </w:p>
  </w:footnote>
  <w:footnote w:id="43">
    <w:p w14:paraId="07E858E1">
      <w:pPr>
        <w:pStyle w:val="13"/>
        <w:spacing w:line="360" w:lineRule="auto"/>
        <w:jc w:val="both"/>
      </w:pPr>
      <w:r>
        <w:rPr>
          <w:rStyle w:val="12"/>
        </w:rPr>
        <w:footnoteRef/>
      </w:r>
      <w:r>
        <w:t xml:space="preserve"> Ο υπηρέτης και συνοδοιπόρος του Δον Κιχώτη.</w:t>
      </w:r>
    </w:p>
  </w:footnote>
  <w:footnote w:id="44">
    <w:p w14:paraId="0010624C">
      <w:pPr>
        <w:pStyle w:val="13"/>
        <w:spacing w:line="360" w:lineRule="auto"/>
        <w:jc w:val="both"/>
      </w:pPr>
      <w:r>
        <w:rPr>
          <w:rStyle w:val="12"/>
        </w:rPr>
        <w:footnoteRef/>
      </w:r>
      <w:r>
        <w:t xml:space="preserve"> ετεροτοπία = ο τόπος του άλλου, του διαφορετικού. </w:t>
      </w:r>
    </w:p>
  </w:footnote>
  <w:footnote w:id="45">
    <w:p w14:paraId="6878FFB8">
      <w:pPr>
        <w:pStyle w:val="13"/>
        <w:spacing w:line="360" w:lineRule="auto"/>
        <w:jc w:val="both"/>
      </w:pPr>
      <w:r>
        <w:rPr>
          <w:rStyle w:val="12"/>
        </w:rPr>
        <w:footnoteRef/>
      </w:r>
      <w:r>
        <w:t xml:space="preserve"> ετεροκανονικότητα = η αντίληψη ότι υπάρχουν δύο βιολογικά φύλα (άνδρας, γυναίκα) με διακριτούς φυσικούς ρόλους.  </w:t>
      </w:r>
    </w:p>
  </w:footnote>
  <w:footnote w:id="46">
    <w:p w14:paraId="5991AC5B">
      <w:pPr>
        <w:pStyle w:val="13"/>
        <w:spacing w:line="360" w:lineRule="auto"/>
        <w:jc w:val="both"/>
      </w:pPr>
      <w:r>
        <w:rPr>
          <w:rStyle w:val="12"/>
        </w:rPr>
        <w:footnoteRef/>
      </w:r>
      <w:r>
        <w:t xml:space="preserve"> επισφάλεια = αβεβαιότητα, ανασφάλεια. </w:t>
      </w:r>
    </w:p>
  </w:footnote>
  <w:footnote w:id="47">
    <w:p w14:paraId="6F097EF2">
      <w:pPr>
        <w:pStyle w:val="13"/>
        <w:spacing w:line="360" w:lineRule="auto"/>
        <w:jc w:val="both"/>
      </w:pPr>
      <w:r>
        <w:rPr>
          <w:rStyle w:val="12"/>
        </w:rPr>
        <w:footnoteRef/>
      </w:r>
      <w:r>
        <w:t xml:space="preserve"> </w:t>
      </w:r>
      <w:r>
        <w:rPr>
          <w:lang w:val="fr-FR"/>
        </w:rPr>
        <w:t>s</w:t>
      </w:r>
      <w:r>
        <w:rPr>
          <w:lang w:val="en-US"/>
        </w:rPr>
        <w:t>howbiz</w:t>
      </w:r>
      <w:r>
        <w:t xml:space="preserve"> = βιομηχανία του θεάματος. </w:t>
      </w:r>
    </w:p>
  </w:footnote>
  <w:footnote w:id="48">
    <w:p w14:paraId="145369BB">
      <w:pPr>
        <w:pStyle w:val="13"/>
        <w:rPr>
          <w:rFonts w:cstheme="minorHAnsi"/>
        </w:rPr>
      </w:pPr>
      <w:r>
        <w:rPr>
          <w:rStyle w:val="12"/>
          <w:rFonts w:cstheme="minorHAnsi"/>
        </w:rPr>
        <w:footnoteRef/>
      </w:r>
      <w:r>
        <w:rPr>
          <w:rFonts w:cstheme="minorHAnsi"/>
        </w:rPr>
        <w:t xml:space="preserve"> γκιζερώ &amp; γκιζιρώ = τριγυρνώ άσκοπα εδώ κι εκεί.</w:t>
      </w:r>
    </w:p>
  </w:footnote>
  <w:footnote w:id="49">
    <w:p w14:paraId="5C120659">
      <w:pPr>
        <w:pStyle w:val="13"/>
      </w:pPr>
      <w:r>
        <w:rPr>
          <w:rStyle w:val="12"/>
        </w:rPr>
        <w:footnoteRef/>
      </w:r>
      <w:r>
        <w:t xml:space="preserve"> Γιατί</w:t>
      </w:r>
    </w:p>
  </w:footnote>
  <w:footnote w:id="50">
    <w:p w14:paraId="71387BC6">
      <w:pPr>
        <w:pStyle w:val="13"/>
      </w:pPr>
      <w:r>
        <w:rPr>
          <w:rStyle w:val="12"/>
        </w:rPr>
        <w:footnoteRef/>
      </w:r>
      <w:r>
        <w:t xml:space="preserve"> Καλύτερα</w:t>
      </w:r>
    </w:p>
  </w:footnote>
  <w:footnote w:id="51">
    <w:p w14:paraId="17D70B1F">
      <w:pPr>
        <w:spacing w:after="0" w:line="240" w:lineRule="auto"/>
        <w:rPr>
          <w:rFonts w:eastAsia="Times New Roman" w:cs="Times New Roman"/>
          <w:sz w:val="24"/>
          <w:szCs w:val="24"/>
          <w:lang w:eastAsia="el-GR"/>
        </w:rPr>
      </w:pPr>
      <w:r>
        <w:rPr>
          <w:rStyle w:val="12"/>
        </w:rPr>
        <w:footnoteRef/>
      </w:r>
      <w:r>
        <w:rPr>
          <w:rFonts w:eastAsia="Times New Roman" w:cstheme="minorHAnsi"/>
          <w:i/>
          <w:iCs/>
          <w:color w:val="333333"/>
          <w:sz w:val="20"/>
          <w:szCs w:val="20"/>
          <w:lang w:eastAsia="el-GR"/>
        </w:rPr>
        <w:t>Καλαμάρι &lt; καλαμάριον &lt; αρχ. κάλαμ(ος), πένα από καλάμι, μελανοδοχείο</w:t>
      </w:r>
    </w:p>
    <w:p w14:paraId="37200104">
      <w:pPr>
        <w:pStyle w:val="13"/>
        <w:rPr>
          <w:b/>
          <w:bCs/>
        </w:rPr>
      </w:pPr>
    </w:p>
  </w:footnote>
  <w:footnote w:id="52">
    <w:p w14:paraId="77CFCCAA">
      <w:pPr>
        <w:pStyle w:val="13"/>
      </w:pPr>
      <w:r>
        <w:rPr>
          <w:rStyle w:val="12"/>
        </w:rPr>
        <w:footnoteRef/>
      </w:r>
      <w:r>
        <w:t xml:space="preserve"> μάζευα</w:t>
      </w:r>
    </w:p>
  </w:footnote>
  <w:footnote w:id="53">
    <w:p w14:paraId="4D6C1D0F">
      <w:pPr>
        <w:pStyle w:val="13"/>
      </w:pPr>
      <w:r>
        <w:rPr>
          <w:rStyle w:val="12"/>
        </w:rPr>
        <w:footnoteRef/>
      </w:r>
      <w:r>
        <w:t xml:space="preserve"> δες</w:t>
      </w:r>
    </w:p>
  </w:footnote>
  <w:footnote w:id="54">
    <w:p w14:paraId="4C17D4DA">
      <w:pPr>
        <w:pStyle w:val="13"/>
      </w:pPr>
      <w:r>
        <w:rPr>
          <w:rStyle w:val="12"/>
        </w:rPr>
        <w:footnoteRef/>
      </w:r>
      <w:r>
        <w:t xml:space="preserve"> Ευτέλεια, ποταπότητα</w:t>
      </w:r>
    </w:p>
  </w:footnote>
  <w:footnote w:id="55">
    <w:p w14:paraId="494D8044">
      <w:pPr>
        <w:pStyle w:val="13"/>
      </w:pPr>
      <w:r>
        <w:rPr>
          <w:rStyle w:val="12"/>
        </w:rPr>
        <w:footnoteRef/>
      </w:r>
      <w:r>
        <w:t>ρυθμίζεται</w:t>
      </w:r>
    </w:p>
  </w:footnote>
  <w:footnote w:id="56">
    <w:p w14:paraId="429F6836">
      <w:pPr>
        <w:pStyle w:val="26"/>
        <w:spacing w:before="0" w:after="200" w:line="240" w:lineRule="auto"/>
      </w:pPr>
      <w:r>
        <w:rPr>
          <w:rStyle w:val="25"/>
        </w:rPr>
        <w:footnoteRef/>
      </w:r>
      <w:r>
        <w:tab/>
      </w:r>
      <w:r>
        <w:t>διαπνέονται, διακατέχονται</w:t>
      </w:r>
    </w:p>
  </w:footnote>
  <w:footnote w:id="57">
    <w:p w14:paraId="55F75652">
      <w:pPr>
        <w:pStyle w:val="26"/>
        <w:spacing w:before="0" w:after="200" w:line="240" w:lineRule="auto"/>
      </w:pPr>
      <w:r>
        <w:rPr>
          <w:rStyle w:val="25"/>
        </w:rPr>
        <w:footnoteRef/>
      </w:r>
      <w:r>
        <w:tab/>
      </w:r>
      <w:r>
        <w:t>που διαμορφώνεται με βάση τις συνήθειες, τα ήθη</w:t>
      </w:r>
    </w:p>
  </w:footnote>
  <w:footnote w:id="58">
    <w:p w14:paraId="75967303">
      <w:pPr>
        <w:pStyle w:val="13"/>
      </w:pPr>
      <w:r>
        <w:rPr>
          <w:rStyle w:val="12"/>
        </w:rPr>
        <w:footnoteRef/>
      </w:r>
      <w:r>
        <w:t xml:space="preserve"> Πόλη της Σερβίας. </w:t>
      </w:r>
    </w:p>
  </w:footnote>
  <w:footnote w:id="59">
    <w:p w14:paraId="27461364">
      <w:pPr>
        <w:pStyle w:val="13"/>
        <w:spacing w:line="360" w:lineRule="auto"/>
        <w:jc w:val="both"/>
      </w:pPr>
      <w:r>
        <w:rPr>
          <w:rStyle w:val="12"/>
        </w:rPr>
        <w:footnoteRef/>
      </w:r>
      <w:r>
        <w:t xml:space="preserve"> ετεροτοπία = ο τόπος του άλλου, του διαφορετικού. </w:t>
      </w:r>
    </w:p>
  </w:footnote>
  <w:footnote w:id="60">
    <w:p w14:paraId="72060C9B">
      <w:pPr>
        <w:pStyle w:val="13"/>
        <w:spacing w:line="360" w:lineRule="auto"/>
        <w:jc w:val="both"/>
      </w:pPr>
      <w:r>
        <w:rPr>
          <w:rStyle w:val="12"/>
        </w:rPr>
        <w:footnoteRef/>
      </w:r>
      <w:r>
        <w:t xml:space="preserve"> ετεροκανονικότητα = η αντίληψη ότι υπάρχουν δύο βιολογικά φύλα (άνδρας, γυναίκα) με διακριτούς φυσικούς ρόλους.  </w:t>
      </w:r>
    </w:p>
  </w:footnote>
  <w:footnote w:id="61">
    <w:p w14:paraId="1D9BADF4">
      <w:pPr>
        <w:pStyle w:val="13"/>
        <w:spacing w:line="360" w:lineRule="auto"/>
        <w:jc w:val="both"/>
      </w:pPr>
      <w:r>
        <w:rPr>
          <w:rStyle w:val="12"/>
        </w:rPr>
        <w:footnoteRef/>
      </w:r>
      <w:r>
        <w:t xml:space="preserve"> επισφάλεια = αβεβαιότητα, ανασφάλεια. </w:t>
      </w:r>
    </w:p>
  </w:footnote>
  <w:footnote w:id="62">
    <w:p w14:paraId="5BAB7A32">
      <w:pPr>
        <w:pStyle w:val="13"/>
        <w:spacing w:line="360" w:lineRule="auto"/>
        <w:jc w:val="both"/>
      </w:pPr>
      <w:r>
        <w:rPr>
          <w:rStyle w:val="12"/>
        </w:rPr>
        <w:footnoteRef/>
      </w:r>
      <w:r>
        <w:t xml:space="preserve"> </w:t>
      </w:r>
      <w:r>
        <w:rPr>
          <w:lang w:val="fr-FR"/>
        </w:rPr>
        <w:t>s</w:t>
      </w:r>
      <w:r>
        <w:rPr>
          <w:lang w:val="en-US"/>
        </w:rPr>
        <w:t>howbiz</w:t>
      </w:r>
      <w:r>
        <w:t xml:space="preserve"> = βιομηχανία του θεάματος. </w:t>
      </w:r>
    </w:p>
  </w:footnote>
  <w:footnote w:id="63">
    <w:p w14:paraId="3A37DB15">
      <w:pPr>
        <w:pStyle w:val="13"/>
        <w:rPr>
          <w:rFonts w:cstheme="minorHAnsi"/>
        </w:rPr>
      </w:pPr>
      <w:r>
        <w:rPr>
          <w:rStyle w:val="12"/>
          <w:rFonts w:cstheme="minorHAnsi"/>
        </w:rPr>
        <w:footnoteRef/>
      </w:r>
      <w:r>
        <w:rPr>
          <w:rFonts w:cstheme="minorHAnsi"/>
        </w:rPr>
        <w:t xml:space="preserve"> γκιζερώ &amp; γκιζιρώ = τριγυρνώ άσκοπα εδώ κι εκεί.</w:t>
      </w:r>
    </w:p>
  </w:footnote>
  <w:footnote w:id="64">
    <w:p w14:paraId="062CD47E">
      <w:pPr>
        <w:pStyle w:val="13"/>
      </w:pPr>
      <w:r>
        <w:rPr>
          <w:rStyle w:val="12"/>
        </w:rPr>
        <w:footnoteRef/>
      </w:r>
      <w:r>
        <w:t xml:space="preserve"> Γιατί</w:t>
      </w:r>
    </w:p>
  </w:footnote>
  <w:footnote w:id="65">
    <w:p w14:paraId="7C64BF5D">
      <w:pPr>
        <w:pStyle w:val="13"/>
      </w:pPr>
      <w:r>
        <w:rPr>
          <w:rStyle w:val="12"/>
        </w:rPr>
        <w:footnoteRef/>
      </w:r>
      <w:r>
        <w:t xml:space="preserve"> Καλύτερα</w:t>
      </w:r>
    </w:p>
  </w:footnote>
  <w:footnote w:id="66">
    <w:p w14:paraId="0BE09025">
      <w:pPr>
        <w:spacing w:after="0" w:line="240" w:lineRule="auto"/>
        <w:rPr>
          <w:rFonts w:eastAsia="Times New Roman" w:cs="Times New Roman"/>
          <w:sz w:val="24"/>
          <w:szCs w:val="24"/>
          <w:lang w:eastAsia="el-GR"/>
        </w:rPr>
      </w:pPr>
      <w:r>
        <w:rPr>
          <w:rStyle w:val="12"/>
        </w:rPr>
        <w:footnoteRef/>
      </w:r>
      <w:r>
        <w:rPr>
          <w:rFonts w:eastAsia="Times New Roman" w:cstheme="minorHAnsi"/>
          <w:i/>
          <w:iCs/>
          <w:color w:val="333333"/>
          <w:sz w:val="20"/>
          <w:szCs w:val="20"/>
          <w:lang w:eastAsia="el-GR"/>
        </w:rPr>
        <w:t>Καλαμάρι &lt; καλαμάριον &lt; αρχ. κάλαμ(ος), πένα από καλάμι, μελανοδοχείο</w:t>
      </w:r>
    </w:p>
    <w:p w14:paraId="28B6CF7C">
      <w:pPr>
        <w:pStyle w:val="13"/>
        <w:rPr>
          <w:b/>
          <w:bCs/>
        </w:rPr>
      </w:pPr>
    </w:p>
  </w:footnote>
  <w:footnote w:id="67">
    <w:p w14:paraId="26D4BA18">
      <w:pPr>
        <w:pStyle w:val="13"/>
      </w:pPr>
      <w:r>
        <w:rPr>
          <w:rStyle w:val="12"/>
        </w:rPr>
        <w:footnoteRef/>
      </w:r>
      <w:r>
        <w:t xml:space="preserve"> μάζευα</w:t>
      </w:r>
    </w:p>
  </w:footnote>
  <w:footnote w:id="68">
    <w:p w14:paraId="60B89C6B">
      <w:pPr>
        <w:pStyle w:val="13"/>
      </w:pPr>
      <w:r>
        <w:rPr>
          <w:rStyle w:val="12"/>
        </w:rPr>
        <w:footnoteRef/>
      </w:r>
      <w:r>
        <w:t xml:space="preserve"> δες</w:t>
      </w:r>
    </w:p>
  </w:footnote>
  <w:footnote w:id="69">
    <w:p w14:paraId="1897EAFF">
      <w:pPr>
        <w:pStyle w:val="13"/>
      </w:pPr>
      <w:r>
        <w:rPr>
          <w:rStyle w:val="12"/>
        </w:rPr>
        <w:footnoteRef/>
      </w:r>
      <w:r>
        <w:t xml:space="preserve"> Σκληρής, ανελαστικής </w:t>
      </w:r>
    </w:p>
  </w:footnote>
  <w:footnote w:id="70">
    <w:p w14:paraId="11BA7346">
      <w:pPr>
        <w:pStyle w:val="13"/>
        <w:spacing w:line="360" w:lineRule="auto"/>
        <w:jc w:val="both"/>
      </w:pPr>
      <w:r>
        <w:rPr>
          <w:rStyle w:val="12"/>
        </w:rPr>
        <w:footnoteRef/>
      </w:r>
      <w:r>
        <w:rPr>
          <w:rFonts w:asciiTheme="minorHAnsi" w:hAnsiTheme="minorHAnsi" w:cstheme="minorHAnsi"/>
        </w:rPr>
        <w:t xml:space="preserve"> Μαθουσάλας: Ο μακροβιότερος κατά τη Βίβλο άνθρωπος. Σήμερα, κάθε πλάσμα σε πολύ μεγάλη ηλικία.</w:t>
      </w:r>
    </w:p>
  </w:footnote>
  <w:footnote w:id="71">
    <w:p w14:paraId="72B2C77A">
      <w:pPr>
        <w:pStyle w:val="13"/>
        <w:spacing w:line="360" w:lineRule="auto"/>
        <w:jc w:val="both"/>
      </w:pPr>
      <w:r>
        <w:rPr>
          <w:rStyle w:val="12"/>
        </w:rPr>
        <w:footnoteRef/>
      </w:r>
      <w:r>
        <w:fldChar w:fldCharType="begin"/>
      </w:r>
      <w:r>
        <w:instrText xml:space="preserve"> HYPERLINK "https://erc.europa.eu/funding/starting-grants" </w:instrText>
      </w:r>
      <w:r>
        <w:fldChar w:fldCharType="separate"/>
      </w:r>
      <w:r>
        <w:rPr>
          <w:rStyle w:val="16"/>
          <w:rFonts w:cstheme="minorHAnsi"/>
          <w:color w:val="auto"/>
          <w:u w:val="none"/>
          <w:shd w:val="clear" w:color="auto" w:fill="FFFFFF"/>
          <w:lang w:val="en-US"/>
        </w:rPr>
        <w:t>ERC</w:t>
      </w:r>
      <w:r>
        <w:rPr>
          <w:rStyle w:val="16"/>
          <w:rFonts w:cstheme="minorHAnsi"/>
          <w:color w:val="auto"/>
          <w:u w:val="none"/>
          <w:shd w:val="clear" w:color="auto" w:fill="FFFFFF"/>
        </w:rPr>
        <w:t xml:space="preserve">: </w:t>
      </w:r>
      <w:r>
        <w:rPr>
          <w:rStyle w:val="16"/>
          <w:rFonts w:cstheme="minorHAnsi"/>
          <w:color w:val="auto"/>
          <w:u w:val="none"/>
          <w:shd w:val="clear" w:color="auto" w:fill="FFFFFF"/>
          <w:lang w:val="en-US"/>
        </w:rPr>
        <w:t>European</w:t>
      </w:r>
      <w:r>
        <w:rPr>
          <w:rStyle w:val="16"/>
          <w:rFonts w:cstheme="minorHAnsi"/>
          <w:color w:val="auto"/>
          <w:u w:val="none"/>
          <w:shd w:val="clear" w:color="auto" w:fill="FFFFFF"/>
        </w:rPr>
        <w:t xml:space="preserve"> </w:t>
      </w:r>
      <w:r>
        <w:rPr>
          <w:rStyle w:val="16"/>
          <w:rFonts w:cstheme="minorHAnsi"/>
          <w:color w:val="auto"/>
          <w:u w:val="none"/>
          <w:shd w:val="clear" w:color="auto" w:fill="FFFFFF"/>
          <w:lang w:val="en-US"/>
        </w:rPr>
        <w:t>Research</w:t>
      </w:r>
      <w:r>
        <w:rPr>
          <w:rStyle w:val="16"/>
          <w:rFonts w:cstheme="minorHAnsi"/>
          <w:color w:val="auto"/>
          <w:u w:val="none"/>
          <w:shd w:val="clear" w:color="auto" w:fill="FFFFFF"/>
        </w:rPr>
        <w:t xml:space="preserve"> </w:t>
      </w:r>
      <w:r>
        <w:rPr>
          <w:rStyle w:val="16"/>
          <w:rFonts w:cstheme="minorHAnsi"/>
          <w:color w:val="auto"/>
          <w:u w:val="none"/>
          <w:shd w:val="clear" w:color="auto" w:fill="FFFFFF"/>
          <w:lang w:val="en-US"/>
        </w:rPr>
        <w:t>Council</w:t>
      </w:r>
      <w:r>
        <w:rPr>
          <w:rStyle w:val="16"/>
          <w:rFonts w:cstheme="minorHAnsi"/>
          <w:color w:val="auto"/>
          <w:u w:val="none"/>
          <w:shd w:val="clear" w:color="auto" w:fill="FFFFFF"/>
          <w:lang w:val="en-US"/>
        </w:rPr>
        <w:fldChar w:fldCharType="end"/>
      </w:r>
      <w:r>
        <w:rPr>
          <w:rFonts w:cstheme="minorHAnsi"/>
        </w:rPr>
        <w:t xml:space="preserve">: Συμβούλιο Ευρωπαϊκής Έρευνας </w:t>
      </w:r>
    </w:p>
  </w:footnote>
  <w:footnote w:id="72">
    <w:p w14:paraId="1A795BD1">
      <w:pPr>
        <w:pStyle w:val="13"/>
        <w:spacing w:line="360" w:lineRule="auto"/>
        <w:jc w:val="both"/>
      </w:pPr>
      <w:r>
        <w:rPr>
          <w:rStyle w:val="12"/>
        </w:rPr>
        <w:footnoteRef/>
      </w:r>
      <w:r>
        <w:t xml:space="preserve"> Βαθμίδας 1</w:t>
      </w:r>
    </w:p>
  </w:footnote>
  <w:footnote w:id="73">
    <w:p w14:paraId="1884F5EA">
      <w:pPr>
        <w:pStyle w:val="13"/>
        <w:spacing w:line="360" w:lineRule="auto"/>
        <w:jc w:val="both"/>
      </w:pPr>
      <w:r>
        <w:rPr>
          <w:rStyle w:val="12"/>
        </w:rPr>
        <w:footnoteRef/>
      </w:r>
      <w:r>
        <w:t xml:space="preserve"> ορατοί</w:t>
      </w:r>
    </w:p>
  </w:footnote>
  <w:footnote w:id="74">
    <w:p w14:paraId="7FD97A32">
      <w:pPr>
        <w:pStyle w:val="13"/>
      </w:pPr>
      <w:r>
        <w:rPr>
          <w:rStyle w:val="12"/>
        </w:rPr>
        <w:footnoteRef/>
      </w:r>
      <w:r>
        <w:t xml:space="preserve"> κανένα</w:t>
      </w:r>
    </w:p>
  </w:footnote>
  <w:footnote w:id="75">
    <w:p w14:paraId="0C716003">
      <w:pPr>
        <w:pStyle w:val="13"/>
      </w:pPr>
      <w:r>
        <w:rPr>
          <w:rStyle w:val="12"/>
        </w:rPr>
        <w:footnoteRef/>
      </w:r>
      <w:r>
        <w:t xml:space="preserve"> οι άνθρωποι του σπιτιού</w:t>
      </w:r>
    </w:p>
  </w:footnote>
  <w:footnote w:id="76">
    <w:p w14:paraId="34BD01D9">
      <w:pPr>
        <w:pStyle w:val="13"/>
      </w:pPr>
      <w:r>
        <w:rPr>
          <w:rStyle w:val="12"/>
        </w:rPr>
        <w:footnoteRef/>
      </w:r>
      <w:r>
        <w:t>τα παιδικά χρόνια</w:t>
      </w:r>
    </w:p>
  </w:footnote>
  <w:footnote w:id="77">
    <w:p w14:paraId="08C5A7B6">
      <w:pPr>
        <w:pStyle w:val="13"/>
      </w:pPr>
      <w:r>
        <w:rPr>
          <w:rStyle w:val="12"/>
        </w:rPr>
        <w:footnoteRef/>
      </w:r>
      <w:r>
        <w:t>περισσότερο, μεγαλύτερο</w:t>
      </w:r>
    </w:p>
  </w:footnote>
  <w:footnote w:id="78">
    <w:p w14:paraId="2F63E922">
      <w:pPr>
        <w:pStyle w:val="13"/>
        <w:spacing w:line="360" w:lineRule="auto"/>
        <w:jc w:val="both"/>
      </w:pPr>
      <w:r>
        <w:rPr>
          <w:rStyle w:val="12"/>
        </w:rPr>
        <w:footnoteRef/>
      </w:r>
      <w:r>
        <w:t xml:space="preserve"> Η χειρότερη μαμά του κόσμου</w:t>
      </w:r>
    </w:p>
  </w:footnote>
  <w:footnote w:id="79">
    <w:p w14:paraId="26F38A4E">
      <w:pPr>
        <w:pStyle w:val="13"/>
        <w:spacing w:line="360" w:lineRule="auto"/>
        <w:jc w:val="both"/>
      </w:pPr>
      <w:r>
        <w:rPr>
          <w:rStyle w:val="12"/>
        </w:rPr>
        <w:footnoteRef/>
      </w:r>
      <w:r>
        <w:t xml:space="preserve"> Το περιτύλιγμα με τις φυσαλίδες αέρα που χρησιμοποιείται για το περιτύλιγμα των εύθραυστων δώρων.</w:t>
      </w:r>
    </w:p>
  </w:footnote>
  <w:footnote w:id="80">
    <w:p w14:paraId="680D9AB7">
      <w:pPr>
        <w:pStyle w:val="13"/>
        <w:spacing w:line="360" w:lineRule="auto"/>
        <w:jc w:val="both"/>
      </w:pPr>
      <w:r>
        <w:rPr>
          <w:rStyle w:val="12"/>
        </w:rPr>
        <w:footnoteRef/>
      </w:r>
      <w:r>
        <w:t>Περπατημένα, της πιάτσας</w:t>
      </w:r>
    </w:p>
  </w:footnote>
  <w:footnote w:id="81">
    <w:p w14:paraId="6CF54A26">
      <w:pPr>
        <w:pStyle w:val="13"/>
        <w:spacing w:line="360" w:lineRule="auto"/>
        <w:jc w:val="both"/>
      </w:pPr>
      <w:r>
        <w:rPr>
          <w:rStyle w:val="12"/>
        </w:rPr>
        <w:footnoteRef/>
      </w:r>
      <w:r>
        <w:t xml:space="preserve"> Ηλεκτρονικό παιχνίδι</w:t>
      </w:r>
    </w:p>
  </w:footnote>
  <w:footnote w:id="82">
    <w:p w14:paraId="192A94AF">
      <w:pPr>
        <w:pStyle w:val="13"/>
        <w:spacing w:line="360" w:lineRule="auto"/>
        <w:jc w:val="both"/>
      </w:pPr>
      <w:r>
        <w:rPr>
          <w:rStyle w:val="12"/>
        </w:rPr>
        <w:footnoteRef/>
      </w:r>
      <w:r>
        <w:t xml:space="preserve"> Ο γονέας – ελικόπτερο (υπερπροστατευτική σχολή γονεϊκότητας)</w:t>
      </w:r>
    </w:p>
  </w:footnote>
  <w:footnote w:id="83">
    <w:p w14:paraId="03D9E211">
      <w:pPr>
        <w:pStyle w:val="13"/>
      </w:pPr>
      <w:r>
        <w:rPr>
          <w:rStyle w:val="12"/>
        </w:rPr>
        <w:footnoteRef/>
      </w:r>
      <w:r>
        <w:t xml:space="preserve"> ομίχλη</w:t>
      </w:r>
    </w:p>
  </w:footnote>
  <w:footnote w:id="84">
    <w:p w14:paraId="6E19C2D7">
      <w:pPr>
        <w:pStyle w:val="13"/>
      </w:pPr>
      <w:r>
        <w:t>1. Αργή ζωή</w:t>
      </w:r>
    </w:p>
  </w:footnote>
  <w:footnote w:id="85">
    <w:p w14:paraId="6D54A4BE">
      <w:pPr>
        <w:pStyle w:val="13"/>
      </w:pPr>
      <w:r>
        <w:t>2. Κοινωνικά δίκτυα</w:t>
      </w:r>
    </w:p>
  </w:footnote>
  <w:footnote w:id="86">
    <w:p w14:paraId="634109ED">
      <w:pPr>
        <w:pStyle w:val="13"/>
      </w:pPr>
      <w:r>
        <w:t>3. Φόβος μην παραλείψεις κάτι</w:t>
      </w:r>
    </w:p>
  </w:footnote>
  <w:footnote w:id="87">
    <w:p w14:paraId="224D5723">
      <w:pPr>
        <w:pStyle w:val="13"/>
      </w:pPr>
      <w:r>
        <w:rPr>
          <w:rStyle w:val="12"/>
        </w:rPr>
        <w:footnoteRef/>
      </w:r>
      <w:r>
        <w:t xml:space="preserve"> Της επιστροφής </w:t>
      </w:r>
    </w:p>
  </w:footnote>
  <w:footnote w:id="88">
    <w:p w14:paraId="0C148EB1">
      <w:pPr>
        <w:pStyle w:val="13"/>
      </w:pPr>
      <w:r>
        <w:rPr>
          <w:rStyle w:val="12"/>
        </w:rPr>
        <w:footnoteRef/>
      </w:r>
      <w:r>
        <w:t>Της αργίας</w:t>
      </w:r>
    </w:p>
  </w:footnote>
  <w:footnote w:id="89">
    <w:p w14:paraId="4546F961">
      <w:pPr>
        <w:pStyle w:val="13"/>
      </w:pPr>
      <w:r>
        <w:rPr>
          <w:rStyle w:val="12"/>
        </w:rPr>
        <w:footnoteRef/>
      </w:r>
      <w:r>
        <w:t xml:space="preserve"> υπόρρητος: αυτός που δηλώνεται έμμεσα και συγκεκαλυμμένα</w:t>
      </w:r>
    </w:p>
  </w:footnote>
  <w:footnote w:id="90">
    <w:p w14:paraId="0E590AD2">
      <w:pPr>
        <w:pStyle w:val="13"/>
      </w:pPr>
      <w:r>
        <w:rPr>
          <w:rStyle w:val="12"/>
        </w:rPr>
        <w:footnoteRef/>
      </w:r>
      <w:r>
        <w:t xml:space="preserve"> ρευστές σημασίες που αποκτά μια λέξη/φράση λόγω κοινωνικοπολιτιστικών και προσωπικών συνειρμών,  ανεξάρτητα ή πρόσθετα στη βασική της σημασία</w:t>
      </w:r>
    </w:p>
  </w:footnote>
  <w:footnote w:id="91">
    <w:p w14:paraId="1DF8A52C">
      <w:pPr>
        <w:pStyle w:val="13"/>
      </w:pPr>
      <w:r>
        <w:rPr>
          <w:rStyle w:val="12"/>
        </w:rPr>
        <w:footnoteRef/>
      </w:r>
      <w:r>
        <w:t xml:space="preserve"> αθώρητος: αθέατος</w:t>
      </w:r>
    </w:p>
  </w:footnote>
  <w:footnote w:id="92">
    <w:p w14:paraId="3223573B">
      <w:pPr>
        <w:pStyle w:val="13"/>
        <w:jc w:val="both"/>
      </w:pPr>
      <w:r>
        <w:rPr>
          <w:rStyle w:val="12"/>
        </w:rPr>
        <w:footnoteRef/>
      </w:r>
      <w:r>
        <w:t xml:space="preserve"> Θέμα που έλαβε τεράστιες διαστάσεις το 1976, παρά τις αντιδράσεις του ιατρικού συλλόγου και ορισμένων εφημερίδων (όχι όλων), όταν κάποιος επιτήδειος (Ο Γεώργιος Καματερός) υποστήριξε ότι το νερό που φέρνει από την Κω μπορεί να γιατρέψει τον καρκίνο! </w:t>
      </w:r>
    </w:p>
  </w:footnote>
  <w:footnote w:id="93">
    <w:p w14:paraId="5CE448F9">
      <w:pPr>
        <w:pStyle w:val="13"/>
      </w:pPr>
      <w:r>
        <w:rPr>
          <w:rStyle w:val="12"/>
        </w:rPr>
        <w:footnoteRef/>
      </w:r>
      <w:r>
        <w:t>Ίντριγκα: μηχανορραφία, δολοπλοκία.</w:t>
      </w:r>
    </w:p>
  </w:footnote>
  <w:footnote w:id="94">
    <w:p w14:paraId="7F05DA5A">
      <w:pPr>
        <w:pStyle w:val="13"/>
      </w:pPr>
      <w:r>
        <w:rPr>
          <w:rStyle w:val="12"/>
        </w:rPr>
        <w:footnoteRef/>
      </w:r>
      <w:r>
        <w:t xml:space="preserve"> ΤΦ: Τεχνητός Φίλος. </w:t>
      </w:r>
    </w:p>
  </w:footnote>
  <w:footnote w:id="95">
    <w:p w14:paraId="5B21572A">
      <w:pPr>
        <w:pStyle w:val="13"/>
      </w:pPr>
      <w:r>
        <w:rPr>
          <w:rStyle w:val="12"/>
        </w:rPr>
        <w:footnoteRef/>
      </w:r>
      <w:r>
        <w:t xml:space="preserve"> Λέγοντας καλοσύνη εννοούσε τη ζέστη του ήλιου και πιθανόν τη θαλπωρή να επιλεγούν ως συντροφιά ενός παιδιού.</w:t>
      </w:r>
    </w:p>
  </w:footnote>
  <w:footnote w:id="96">
    <w:p w14:paraId="7A1CE543">
      <w:pPr>
        <w:pStyle w:val="13"/>
      </w:pPr>
      <w:r>
        <w:rPr>
          <w:rStyle w:val="12"/>
        </w:rPr>
        <w:footnoteRef/>
      </w:r>
      <w:r>
        <w:t xml:space="preserve"> Λέγοντας καλοσύνη εννοούσε τη ζέστη του ήλιου και πιθανόν τη θαλπωρή να επιλεγούν ως συντροφιά ενός παιδιού.</w:t>
      </w:r>
    </w:p>
  </w:footnote>
  <w:footnote w:id="97">
    <w:p w14:paraId="5F478262">
      <w:pPr>
        <w:pStyle w:val="13"/>
        <w:rPr>
          <w:rFonts w:asciiTheme="minorHAnsi" w:hAnsiTheme="minorHAnsi" w:cstheme="minorHAnsi"/>
        </w:rPr>
      </w:pPr>
      <w:r>
        <w:rPr>
          <w:rStyle w:val="12"/>
          <w:rFonts w:asciiTheme="minorHAnsi" w:hAnsiTheme="minorHAnsi" w:cstheme="minorHAnsi"/>
        </w:rPr>
        <w:footnoteRef/>
      </w:r>
      <w:r>
        <w:rPr>
          <w:rFonts w:asciiTheme="minorHAnsi" w:hAnsiTheme="minorHAnsi" w:cstheme="minorHAnsi"/>
          <w:lang w:val="en-US"/>
        </w:rPr>
        <w:t xml:space="preserve">pets: </w:t>
      </w:r>
      <w:r>
        <w:rPr>
          <w:rFonts w:asciiTheme="minorHAnsi" w:hAnsiTheme="minorHAnsi" w:cstheme="minorHAnsi"/>
        </w:rPr>
        <w:t>κατοικίδια</w:t>
      </w:r>
    </w:p>
  </w:footnote>
  <w:footnote w:id="98">
    <w:p w14:paraId="3E6C0048">
      <w:pPr>
        <w:pStyle w:val="13"/>
        <w:spacing w:line="360" w:lineRule="auto"/>
        <w:jc w:val="both"/>
      </w:pPr>
      <w:r>
        <w:rPr>
          <w:rStyle w:val="12"/>
        </w:rPr>
        <w:footnoteRef/>
      </w:r>
      <w:r>
        <w:t xml:space="preserve"> </w:t>
      </w:r>
      <w:r>
        <w:rPr>
          <w:lang w:val="en-US"/>
        </w:rPr>
        <w:t>Dream</w:t>
      </w:r>
      <w:r>
        <w:t xml:space="preserve"> </w:t>
      </w:r>
      <w:r>
        <w:rPr>
          <w:lang w:val="en-US"/>
        </w:rPr>
        <w:t>factory</w:t>
      </w:r>
      <w:r>
        <w:t xml:space="preserve"> = εργοστάσιο ονείρων. </w:t>
      </w:r>
    </w:p>
  </w:footnote>
  <w:footnote w:id="99">
    <w:p w14:paraId="20C3DDC8">
      <w:pPr>
        <w:pStyle w:val="13"/>
        <w:spacing w:line="360" w:lineRule="auto"/>
        <w:jc w:val="both"/>
      </w:pPr>
      <w:r>
        <w:rPr>
          <w:rStyle w:val="12"/>
        </w:rPr>
        <w:footnoteRef/>
      </w:r>
      <w:r>
        <w:t xml:space="preserve"> αχός = ήχος, βοή. </w:t>
      </w:r>
    </w:p>
  </w:footnote>
  <w:footnote w:id="100">
    <w:p w14:paraId="37750EF3">
      <w:pPr>
        <w:pStyle w:val="13"/>
      </w:pPr>
      <w:r>
        <w:rPr>
          <w:rStyle w:val="12"/>
        </w:rPr>
        <w:footnoteRef/>
      </w:r>
      <w:r>
        <w:t xml:space="preserve"> Bustamante Donas: καθηγητής πολιτικής φιλοσοφίας στο Πανεπιστήμιο </w:t>
      </w:r>
      <w:r>
        <w:rPr>
          <w:lang w:val="en-GB"/>
        </w:rPr>
        <w:t>Complutense</w:t>
      </w:r>
      <w:r>
        <w:t xml:space="preserve"> της Μαδρίτης</w:t>
      </w:r>
    </w:p>
  </w:footnote>
  <w:footnote w:id="101">
    <w:p w14:paraId="647972D7">
      <w:pPr>
        <w:pStyle w:val="13"/>
      </w:pPr>
      <w:r>
        <w:rPr>
          <w:rStyle w:val="12"/>
        </w:rPr>
        <w:footnoteRef/>
      </w:r>
      <w:r>
        <w:t xml:space="preserve"> πολιτειότητα :</w:t>
      </w:r>
      <w:r>
        <w:rPr>
          <w:rFonts w:ascii="Arial" w:hAnsi="Arial" w:cs="Arial"/>
          <w:sz w:val="21"/>
        </w:rPr>
        <w:t xml:space="preserve"> </w:t>
      </w:r>
      <w:r>
        <w:t>η ιδιότητα του να είναι κανείς πολίτης</w:t>
      </w:r>
    </w:p>
  </w:footnote>
  <w:footnote w:id="102">
    <w:p w14:paraId="72CDDEC3">
      <w:pPr>
        <w:pStyle w:val="13"/>
        <w:ind w:left="0" w:firstLine="0"/>
        <w:jc w:val="both"/>
      </w:pPr>
      <w:r>
        <w:rPr>
          <w:rStyle w:val="12"/>
        </w:rPr>
        <w:footnoteRef/>
      </w:r>
      <w:r>
        <w:t xml:space="preserve"> ιδιοποίηση : οικειοποίηση, η ενέργεια του ιδιοποιούμαι, δηλαδή κάνω κάτι δικό μου.</w:t>
      </w:r>
    </w:p>
  </w:footnote>
  <w:footnote w:id="103">
    <w:p w14:paraId="1E5398B2">
      <w:pPr>
        <w:pStyle w:val="13"/>
      </w:pPr>
      <w:r>
        <w:rPr>
          <w:rStyle w:val="12"/>
        </w:rPr>
        <w:footnoteRef/>
      </w:r>
      <w:r>
        <w:t xml:space="preserve"> Δρών- θεατής.</w:t>
      </w:r>
    </w:p>
  </w:footnote>
  <w:footnote w:id="104">
    <w:p w14:paraId="7A7715E2">
      <w:pPr>
        <w:pStyle w:val="13"/>
        <w:spacing w:line="360" w:lineRule="auto"/>
        <w:jc w:val="both"/>
      </w:pPr>
      <w:r>
        <w:rPr>
          <w:rStyle w:val="12"/>
        </w:rPr>
        <w:footnoteRef/>
      </w:r>
      <w:r>
        <w:rPr>
          <w:rFonts w:eastAsia="Times New Roman" w:cstheme="minorHAnsi"/>
          <w:lang w:eastAsia="el-GR"/>
        </w:rPr>
        <w:t xml:space="preserve"> </w:t>
      </w:r>
      <w:r>
        <w:rPr>
          <w:rFonts w:eastAsia="Times New Roman" w:cstheme="minorHAnsi"/>
          <w:lang w:val="en-US" w:eastAsia="el-GR"/>
        </w:rPr>
        <w:t>a</w:t>
      </w:r>
      <w:r>
        <w:rPr>
          <w:rFonts w:eastAsia="Times New Roman" w:cstheme="minorHAnsi"/>
          <w:lang w:eastAsia="el-GR"/>
        </w:rPr>
        <w:t>gile</w:t>
      </w:r>
      <w:r>
        <w:rPr>
          <w:rFonts w:cstheme="minorHAnsi"/>
          <w:shd w:val="clear" w:color="auto" w:fill="FFFFFF"/>
        </w:rPr>
        <w:t>=μια μορφή/στυλ διαχείρισης έργου που είναι επαναληπτική και σταδιακή.</w:t>
      </w:r>
    </w:p>
  </w:footnote>
  <w:footnote w:id="105">
    <w:p w14:paraId="3E361552">
      <w:pPr>
        <w:pStyle w:val="13"/>
      </w:pPr>
      <w:r>
        <w:rPr>
          <w:rStyle w:val="12"/>
        </w:rPr>
        <w:footnoteRef/>
      </w:r>
      <w:r>
        <w:t xml:space="preserve"> απώλεια εγκεφάλων</w:t>
      </w:r>
    </w:p>
  </w:footnote>
  <w:footnote w:id="106">
    <w:p w14:paraId="5EAAF655">
      <w:pPr>
        <w:pStyle w:val="13"/>
        <w:spacing w:line="360" w:lineRule="auto"/>
        <w:jc w:val="both"/>
      </w:pPr>
      <w:r>
        <w:rPr>
          <w:rStyle w:val="12"/>
        </w:rPr>
        <w:footnoteRef/>
      </w:r>
      <w:r>
        <w:rPr>
          <w:rFonts w:ascii="Calibri" w:hAnsi="Calibri" w:eastAsia="Times New Roman" w:cs="Calibri"/>
          <w:lang w:eastAsia="el-GR"/>
        </w:rPr>
        <w:t xml:space="preserve"> </w:t>
      </w:r>
      <w:r>
        <w:rPr>
          <w:rFonts w:ascii="Calibri" w:hAnsi="Calibri" w:eastAsia="Times New Roman" w:cs="Calibri"/>
          <w:lang w:val="en-US" w:eastAsia="el-GR"/>
        </w:rPr>
        <w:t>b</w:t>
      </w:r>
      <w:r>
        <w:rPr>
          <w:rFonts w:ascii="Calibri" w:hAnsi="Calibri" w:eastAsia="Times New Roman" w:cs="Calibri"/>
          <w:lang w:eastAsia="el-GR"/>
        </w:rPr>
        <w:t>rain gain=κέρδος εγκεφάλων</w:t>
      </w:r>
    </w:p>
  </w:footnote>
  <w:footnote w:id="107">
    <w:p w14:paraId="32E9E478">
      <w:pPr>
        <w:pStyle w:val="13"/>
        <w:spacing w:line="360" w:lineRule="auto"/>
      </w:pPr>
      <w:r>
        <w:rPr>
          <w:rStyle w:val="12"/>
        </w:rPr>
        <w:footnoteRef/>
      </w:r>
      <w:r>
        <w:t xml:space="preserve"> κέντρα δεδομένων</w:t>
      </w:r>
    </w:p>
  </w:footnote>
  <w:footnote w:id="108">
    <w:p w14:paraId="5FF7FBC0">
      <w:pPr>
        <w:pStyle w:val="13"/>
      </w:pPr>
      <w:r>
        <w:rPr>
          <w:rStyle w:val="12"/>
        </w:rPr>
        <w:footnoteRef/>
      </w:r>
      <w:r>
        <w:t xml:space="preserve"> Ραδιοφωνικό Ίδρυμα Κύπρου</w:t>
      </w:r>
    </w:p>
  </w:footnote>
  <w:footnote w:id="109">
    <w:p w14:paraId="20E32388">
      <w:pPr>
        <w:pStyle w:val="13"/>
        <w:spacing w:line="360" w:lineRule="auto"/>
        <w:jc w:val="both"/>
        <w:rPr>
          <w:rFonts w:asciiTheme="minorHAnsi" w:hAnsiTheme="minorHAnsi" w:cstheme="minorHAnsi"/>
          <w:lang w:val="el-GR"/>
        </w:rPr>
      </w:pPr>
      <w:r>
        <w:rPr>
          <w:rStyle w:val="12"/>
          <w:rFonts w:asciiTheme="minorHAnsi" w:hAnsiTheme="minorHAnsi" w:cstheme="minorHAnsi"/>
        </w:rPr>
        <w:footnoteRef/>
      </w:r>
      <w:r>
        <w:rPr>
          <w:rFonts w:asciiTheme="minorHAnsi" w:hAnsiTheme="minorHAnsi" w:cstheme="minorHAnsi"/>
          <w:lang w:val="el-GR"/>
        </w:rPr>
        <w:t xml:space="preserve"> </w:t>
      </w:r>
      <w:r>
        <w:rPr>
          <w:rFonts w:asciiTheme="minorHAnsi" w:hAnsiTheme="minorHAnsi" w:cstheme="minorHAnsi"/>
          <w:shd w:val="clear" w:color="auto" w:fill="FFFFFF"/>
          <w:lang w:val="el-GR"/>
        </w:rPr>
        <w:t>Η κυριότερη πηγή κυτταρίνης απαντάται στο ξύλο (</w:t>
      </w:r>
      <w:r>
        <w:rPr>
          <w:rFonts w:asciiTheme="minorHAnsi" w:hAnsiTheme="minorHAnsi" w:cstheme="minorHAnsi"/>
          <w:i/>
          <w:iCs/>
          <w:shd w:val="clear" w:color="auto" w:fill="FFFFFF"/>
          <w:lang w:val="el-GR"/>
        </w:rPr>
        <w:t>ξύλωμα</w:t>
      </w:r>
      <w:r>
        <w:rPr>
          <w:rFonts w:asciiTheme="minorHAnsi" w:hAnsiTheme="minorHAnsi" w:cstheme="minorHAnsi"/>
          <w:shd w:val="clear" w:color="auto" w:fill="FFFFFF"/>
          <w:lang w:val="el-GR"/>
        </w:rPr>
        <w:t>) των δένδρων, ιδίως των δασικών οικοσυστημάτων.</w:t>
      </w:r>
      <w:r>
        <w:rPr>
          <w:rFonts w:asciiTheme="minorHAnsi" w:hAnsiTheme="minorHAnsi" w:cstheme="minorHAnsi"/>
          <w:color w:val="202122"/>
          <w:sz w:val="14"/>
          <w:szCs w:val="14"/>
          <w:shd w:val="clear" w:color="auto" w:fill="FFFFFF"/>
        </w:rPr>
        <w:t> </w:t>
      </w:r>
    </w:p>
  </w:footnote>
  <w:footnote w:id="110">
    <w:p w14:paraId="5382AB17">
      <w:pPr>
        <w:pStyle w:val="13"/>
      </w:pPr>
      <w:r>
        <w:rPr>
          <w:rStyle w:val="12"/>
        </w:rPr>
        <w:footnoteRef/>
      </w:r>
      <w:r>
        <w:t>ξεπερασμένου</w:t>
      </w:r>
    </w:p>
  </w:footnote>
  <w:footnote w:id="111">
    <w:p w14:paraId="1ECE401E">
      <w:pPr>
        <w:pStyle w:val="13"/>
      </w:pPr>
      <w:r>
        <w:rPr>
          <w:rStyle w:val="12"/>
        </w:rPr>
        <w:footnoteRef/>
      </w:r>
      <w:r>
        <w:t>εσωτερική, απόκρυφη</w:t>
      </w:r>
    </w:p>
  </w:footnote>
  <w:footnote w:id="112">
    <w:p w14:paraId="12F962CF">
      <w:pPr>
        <w:pStyle w:val="13"/>
      </w:pPr>
      <w:r>
        <w:rPr>
          <w:rStyle w:val="12"/>
        </w:rPr>
        <w:footnoteRef/>
      </w:r>
      <w:r>
        <w:t>μια πραγματικότητα που</w:t>
      </w:r>
    </w:p>
    <w:p w14:paraId="30EEF6C3">
      <w:pPr>
        <w:pStyle w:val="13"/>
      </w:pPr>
      <w:r>
        <w:t xml:space="preserve"> αναπαριστά την πραγματικότητα</w:t>
      </w:r>
    </w:p>
  </w:footnote>
  <w:footnote w:id="113">
    <w:p w14:paraId="1A11FC51">
      <w:pPr>
        <w:pStyle w:val="13"/>
      </w:pPr>
      <w:r>
        <w:rPr>
          <w:rStyle w:val="12"/>
        </w:rPr>
        <w:footnoteRef/>
      </w:r>
      <w:r>
        <w:t>εικόνα, ομοίωμα</w:t>
      </w:r>
    </w:p>
  </w:footnote>
  <w:footnote w:id="114">
    <w:p w14:paraId="677CA270">
      <w:pPr>
        <w:pStyle w:val="13"/>
      </w:pPr>
      <w:r>
        <w:rPr>
          <w:rStyle w:val="12"/>
        </w:rPr>
        <w:footnoteRef/>
      </w:r>
      <w:r>
        <w:t xml:space="preserve"> εύλογα</w:t>
      </w:r>
    </w:p>
  </w:footnote>
  <w:footnote w:id="115">
    <w:p w14:paraId="29550229">
      <w:pPr>
        <w:pStyle w:val="13"/>
        <w:spacing w:line="360" w:lineRule="auto"/>
        <w:jc w:val="both"/>
      </w:pPr>
      <w:r>
        <w:rPr>
          <w:rStyle w:val="12"/>
        </w:rPr>
        <w:footnoteRef/>
      </w:r>
      <w:r>
        <w:t xml:space="preserve"> ΑΟΥΤΕΛ: γερμανικό εργοστάσιο κατασκευής φώτων για τ’ αυτοκίνητα, στο οποίο εργάζεται ο Έλληνας αφηγητής. </w:t>
      </w:r>
    </w:p>
  </w:footnote>
  <w:footnote w:id="116">
    <w:p w14:paraId="0703E959">
      <w:pPr>
        <w:pStyle w:val="13"/>
        <w:spacing w:line="360" w:lineRule="auto"/>
        <w:jc w:val="both"/>
      </w:pPr>
      <w:r>
        <w:rPr>
          <w:rStyle w:val="12"/>
        </w:rPr>
        <w:footnoteRef/>
      </w:r>
      <w:r>
        <w:t xml:space="preserve"> Σούρπη: χωριό του Δήμου Αλμυρού, στο Νομό Μαγνησίας, στη Θεσσαλία. </w:t>
      </w:r>
    </w:p>
  </w:footnote>
  <w:footnote w:id="117">
    <w:p w14:paraId="2330318E">
      <w:pPr>
        <w:pStyle w:val="13"/>
      </w:pPr>
      <w:r>
        <w:rPr>
          <w:rStyle w:val="12"/>
        </w:rPr>
        <w:footnoteRef/>
      </w:r>
      <w:r>
        <w:t xml:space="preserve"> Κουκουβάγια</w:t>
      </w:r>
    </w:p>
  </w:footnote>
  <w:footnote w:id="118">
    <w:p w14:paraId="29D88316">
      <w:pPr>
        <w:pStyle w:val="13"/>
      </w:pPr>
      <w:r>
        <w:rPr>
          <w:rStyle w:val="12"/>
        </w:rPr>
        <w:footnoteRef/>
      </w:r>
      <w:r>
        <w:t xml:space="preserve"> Διεθνής επιστημονική κοινοπραξία Event Horizon Telescope (EHT).</w:t>
      </w:r>
    </w:p>
  </w:footnote>
  <w:footnote w:id="119">
    <w:p w14:paraId="376395A7">
      <w:pPr>
        <w:pStyle w:val="13"/>
      </w:pPr>
      <w:r>
        <w:rPr>
          <w:rStyle w:val="12"/>
        </w:rPr>
        <w:footnoteRef/>
      </w:r>
      <w:r>
        <w:t xml:space="preserve"> μια περιοχή της Καλιφόρνια των ΗΠΑ, στην οποία εδρεύουν επιχειρήσεις υψηλής τεχνολογίας</w:t>
      </w:r>
    </w:p>
  </w:footnote>
  <w:footnote w:id="120">
    <w:p w14:paraId="48A93D1C">
      <w:pPr>
        <w:pStyle w:val="13"/>
        <w:ind w:left="0" w:firstLine="0"/>
      </w:pPr>
      <w:r>
        <w:rPr>
          <w:rStyle w:val="12"/>
        </w:rPr>
        <w:footnoteRef/>
      </w:r>
      <w:r>
        <w:t xml:space="preserve"> υπέρμαχος της υγιεινής ζωής </w:t>
      </w:r>
    </w:p>
  </w:footnote>
  <w:footnote w:id="121">
    <w:p w14:paraId="018C52EC">
      <w:pPr>
        <w:pStyle w:val="13"/>
      </w:pPr>
      <w:r>
        <w:rPr>
          <w:rStyle w:val="12"/>
        </w:rPr>
        <w:footnoteRef/>
      </w:r>
      <w:r>
        <w:t xml:space="preserve"> φοβήθηκα</w:t>
      </w:r>
    </w:p>
  </w:footnote>
  <w:footnote w:id="122">
    <w:p w14:paraId="776067CF">
      <w:pPr>
        <w:pStyle w:val="13"/>
        <w:spacing w:line="360" w:lineRule="auto"/>
        <w:jc w:val="both"/>
      </w:pPr>
      <w:r>
        <w:rPr>
          <w:rStyle w:val="12"/>
        </w:rPr>
        <w:footnoteRef/>
      </w:r>
      <w:r>
        <w:t xml:space="preserve"> εμπορική ονομασία ή το εμπορικό σήμα.</w:t>
      </w:r>
    </w:p>
  </w:footnote>
  <w:footnote w:id="123">
    <w:p w14:paraId="47834FD5">
      <w:pPr>
        <w:pStyle w:val="13"/>
        <w:jc w:val="both"/>
        <w:rPr>
          <w:rFonts w:asciiTheme="minorHAnsi" w:hAnsiTheme="minorHAnsi" w:cstheme="minorHAnsi"/>
        </w:rPr>
      </w:pPr>
      <w:r>
        <w:rPr>
          <w:rStyle w:val="12"/>
          <w:rFonts w:asciiTheme="minorHAnsi" w:hAnsiTheme="minorHAnsi" w:cstheme="minorHAnsi"/>
        </w:rPr>
        <w:footnoteRef/>
      </w:r>
      <w:r>
        <w:rPr>
          <w:rFonts w:asciiTheme="minorHAnsi" w:hAnsiTheme="minorHAnsi" w:cstheme="minorHAnsi"/>
        </w:rPr>
        <w:t xml:space="preserve"> χούμος: σύνολο οργανικής ύλης η οποία δημιουργείται από φύλλα και υπολείμματα κλαδιών, ριζών και ζωντανών οργανισμών που βρίσκονται σε αποσύνθεση. </w:t>
      </w:r>
    </w:p>
  </w:footnote>
  <w:footnote w:id="124">
    <w:p w14:paraId="5D308B26">
      <w:pPr>
        <w:pStyle w:val="26"/>
        <w:spacing w:before="0" w:after="0" w:line="360" w:lineRule="auto"/>
        <w:contextualSpacing/>
        <w:jc w:val="both"/>
      </w:pPr>
      <w:r>
        <w:rPr>
          <w:rStyle w:val="25"/>
        </w:rPr>
        <w:footnoteRef/>
      </w:r>
      <w:r>
        <w:t xml:space="preserve"> Το νυφικό δωμάτιο (από τους ελληνιστικούς χρόνους έχει επικρατήσει αυτή η σημασία)</w:t>
      </w:r>
    </w:p>
  </w:footnote>
  <w:footnote w:id="125">
    <w:p w14:paraId="20E1C80B">
      <w:pPr>
        <w:pStyle w:val="26"/>
        <w:spacing w:before="0" w:after="0" w:line="360" w:lineRule="auto"/>
        <w:contextualSpacing/>
        <w:jc w:val="both"/>
      </w:pPr>
      <w:r>
        <w:rPr>
          <w:rStyle w:val="25"/>
        </w:rPr>
        <w:footnoteRef/>
      </w:r>
      <w:r>
        <w:rPr>
          <w:rFonts w:cstheme="minorHAnsi"/>
          <w:shd w:val="clear" w:color="auto" w:fill="FFFFFF"/>
        </w:rPr>
        <w:t xml:space="preserve"> Ο </w:t>
      </w:r>
      <w:r>
        <w:rPr>
          <w:rFonts w:cstheme="minorHAnsi"/>
          <w:bCs/>
          <w:shd w:val="clear" w:color="auto" w:fill="FFFFFF"/>
        </w:rPr>
        <w:t>Μπέρτολτ Μπρεχτ</w:t>
      </w:r>
      <w:r>
        <w:rPr>
          <w:rFonts w:cstheme="minorHAnsi"/>
          <w:shd w:val="clear" w:color="auto" w:fill="FFFFFF"/>
        </w:rPr>
        <w:t xml:space="preserve"> ήταν </w:t>
      </w:r>
      <w:r>
        <w:fldChar w:fldCharType="begin"/>
      </w:r>
      <w:r>
        <w:instrText xml:space="preserve"> HYPERLINK "https://el.wikipedia.org/wiki/Γερμανία" \t "Γερμανία" \h </w:instrText>
      </w:r>
      <w:r>
        <w:fldChar w:fldCharType="separate"/>
      </w:r>
      <w:r>
        <w:rPr>
          <w:rFonts w:cstheme="minorHAnsi"/>
          <w:shd w:val="clear" w:color="auto" w:fill="FFFFFF"/>
        </w:rPr>
        <w:t>Γερμανός</w:t>
      </w:r>
      <w:r>
        <w:rPr>
          <w:rFonts w:cstheme="minorHAnsi"/>
          <w:shd w:val="clear" w:color="auto" w:fill="FFFFFF"/>
        </w:rPr>
        <w:fldChar w:fldCharType="end"/>
      </w:r>
      <w:r>
        <w:t xml:space="preserve"> </w:t>
      </w:r>
      <w:r>
        <w:fldChar w:fldCharType="begin"/>
      </w:r>
      <w:r>
        <w:instrText xml:space="preserve"> HYPERLINK "https://el.wikipedia.org/wiki/Δράμα_(λογοτεχνία)" \t "Δράμα (λογοτεχνία)" \h </w:instrText>
      </w:r>
      <w:r>
        <w:fldChar w:fldCharType="separate"/>
      </w:r>
      <w:r>
        <w:rPr>
          <w:rFonts w:cstheme="minorHAnsi"/>
          <w:shd w:val="clear" w:color="auto" w:fill="FFFFFF"/>
        </w:rPr>
        <w:t>δραματουργός</w:t>
      </w:r>
      <w:r>
        <w:rPr>
          <w:rFonts w:cstheme="minorHAnsi"/>
          <w:shd w:val="clear" w:color="auto" w:fill="FFFFFF"/>
        </w:rPr>
        <w:fldChar w:fldCharType="end"/>
      </w:r>
      <w:r>
        <w:rPr>
          <w:rFonts w:cstheme="minorHAnsi"/>
          <w:shd w:val="clear" w:color="auto" w:fill="FFFFFF"/>
        </w:rPr>
        <w:t xml:space="preserve">, </w:t>
      </w:r>
      <w:r>
        <w:fldChar w:fldCharType="begin"/>
      </w:r>
      <w:r>
        <w:instrText xml:space="preserve"> HYPERLINK "https://el.wikipedia.org/wiki/Σκηνοθέτης" \t "Σκηνοθέτης" \h </w:instrText>
      </w:r>
      <w:r>
        <w:fldChar w:fldCharType="separate"/>
      </w:r>
      <w:r>
        <w:rPr>
          <w:rFonts w:cstheme="minorHAnsi"/>
          <w:shd w:val="clear" w:color="auto" w:fill="FFFFFF"/>
        </w:rPr>
        <w:t>σκηνοθέτης</w:t>
      </w:r>
      <w:r>
        <w:rPr>
          <w:rFonts w:cstheme="minorHAnsi"/>
          <w:shd w:val="clear" w:color="auto" w:fill="FFFFFF"/>
        </w:rPr>
        <w:fldChar w:fldCharType="end"/>
      </w:r>
      <w:r>
        <w:rPr>
          <w:rFonts w:cstheme="minorHAnsi"/>
          <w:shd w:val="clear" w:color="auto" w:fill="FFFFFF"/>
        </w:rPr>
        <w:t xml:space="preserve"> και </w:t>
      </w:r>
      <w:r>
        <w:fldChar w:fldCharType="begin"/>
      </w:r>
      <w:r>
        <w:instrText xml:space="preserve"> HYPERLINK "https://el.wikipedia.org/wiki/Ποιητής" \t "Ποιητής" \h </w:instrText>
      </w:r>
      <w:r>
        <w:fldChar w:fldCharType="separate"/>
      </w:r>
      <w:r>
        <w:rPr>
          <w:rFonts w:cstheme="minorHAnsi"/>
          <w:shd w:val="clear" w:color="auto" w:fill="FFFFFF"/>
        </w:rPr>
        <w:t>ποιητής</w:t>
      </w:r>
      <w:r>
        <w:rPr>
          <w:rFonts w:cstheme="minorHAnsi"/>
          <w:shd w:val="clear" w:color="auto" w:fill="FFFFFF"/>
        </w:rPr>
        <w:fldChar w:fldCharType="end"/>
      </w:r>
      <w:r>
        <w:rPr>
          <w:rFonts w:cstheme="minorHAnsi"/>
          <w:shd w:val="clear" w:color="auto" w:fill="FFFFFF"/>
        </w:rPr>
        <w:t xml:space="preserve"> του 20ού αιώνα. Θεωρείται ο πατέρας του «επικού θεάτρου». Με την άνοδο του Ναζιστικού καθεστώτος στη Γερμανία αυτοεξορίστηκε ως το 1948.</w:t>
      </w:r>
    </w:p>
  </w:footnote>
  <w:footnote w:id="126">
    <w:p w14:paraId="41BC5F0E">
      <w:pPr>
        <w:pStyle w:val="13"/>
      </w:pPr>
      <w:r>
        <w:rPr>
          <w:rStyle w:val="25"/>
        </w:rPr>
        <w:footnoteRef/>
      </w:r>
      <w:r>
        <w:t xml:space="preserve"> Στο πρωτότυπο υπάρχει και ο χαρακτηρισμός «φώκια» που έχει εξαιρεθεί.</w:t>
      </w:r>
    </w:p>
  </w:footnote>
  <w:footnote w:id="127">
    <w:p w14:paraId="75C823F9">
      <w:pPr>
        <w:pStyle w:val="26"/>
      </w:pPr>
      <w:r>
        <w:rPr>
          <w:rStyle w:val="25"/>
        </w:rPr>
        <w:footnoteRef/>
      </w:r>
      <w:r>
        <w:t xml:space="preserve"> Τρέλα, παράνοια, πολυμορφία (χωρίς αισθητική)</w:t>
      </w:r>
    </w:p>
  </w:footnote>
  <w:footnote w:id="128">
    <w:p w14:paraId="35370C43">
      <w:pPr>
        <w:pStyle w:val="13"/>
      </w:pPr>
      <w:r>
        <w:rPr>
          <w:rStyle w:val="12"/>
        </w:rPr>
        <w:footnoteRef/>
      </w:r>
      <w:r>
        <w:t xml:space="preserve"> Αμερικανός συγγραφέας και ποιητής (1947- _). </w:t>
      </w:r>
    </w:p>
  </w:footnote>
  <w:footnote w:id="129">
    <w:p w14:paraId="69FFABB0">
      <w:pPr>
        <w:pStyle w:val="13"/>
      </w:pPr>
      <w:r>
        <w:rPr>
          <w:rStyle w:val="12"/>
        </w:rPr>
        <w:footnoteRef/>
      </w:r>
      <w:r>
        <w:t xml:space="preserve"> Από την αρχή</w:t>
      </w:r>
    </w:p>
  </w:footnote>
  <w:footnote w:id="130">
    <w:p w14:paraId="4D5B75CE">
      <w:pPr>
        <w:pStyle w:val="13"/>
      </w:pPr>
      <w:r>
        <w:rPr>
          <w:rStyle w:val="12"/>
        </w:rPr>
        <w:footnoteRef/>
      </w:r>
      <w:r>
        <w:t xml:space="preserve">  </w:t>
      </w:r>
      <w:r>
        <w:rPr>
          <w:sz w:val="28"/>
          <w:szCs w:val="28"/>
          <w:vertAlign w:val="superscript"/>
        </w:rPr>
        <w:t>βρόχος: εννοεί βρόγχος, δηλαδή, θηλιά, κάτι που προκαλεί πνιγμό</w:t>
      </w:r>
    </w:p>
  </w:footnote>
  <w:footnote w:id="131">
    <w:p w14:paraId="2173DA6F">
      <w:pPr>
        <w:shd w:val="clear" w:color="auto" w:fill="FFFFFF"/>
        <w:spacing w:before="100" w:beforeAutospacing="1" w:after="24" w:line="360" w:lineRule="auto"/>
        <w:jc w:val="both"/>
        <w:rPr>
          <w:rFonts w:ascii="Arial" w:hAnsi="Arial" w:cs="Arial"/>
          <w:sz w:val="20"/>
          <w:szCs w:val="20"/>
        </w:rPr>
      </w:pPr>
      <w:r>
        <w:rPr>
          <w:rStyle w:val="12"/>
        </w:rPr>
        <w:footnoteRef/>
      </w:r>
      <w:r>
        <w:t xml:space="preserve"> </w:t>
      </w:r>
      <w:r>
        <w:rPr>
          <w:sz w:val="20"/>
          <w:szCs w:val="20"/>
        </w:rPr>
        <w:t xml:space="preserve">Απεμπολώ: </w:t>
      </w:r>
      <w:r>
        <w:fldChar w:fldCharType="begin"/>
      </w:r>
      <w:r>
        <w:instrText xml:space="preserve"> HYPERLINK "https://el.wiktionary.org/wiki/%CE%BE%CE%B5%CF%80%CE%BF%CF%85%CE%BB%CE%AC%CF%89" \o "ξεπουλάω" </w:instrText>
      </w:r>
      <w:r>
        <w:fldChar w:fldCharType="separate"/>
      </w:r>
      <w:r>
        <w:rPr>
          <w:rStyle w:val="16"/>
          <w:rFonts w:cstheme="minorHAnsi"/>
          <w:color w:val="auto"/>
          <w:sz w:val="20"/>
          <w:szCs w:val="20"/>
          <w:u w:val="none"/>
        </w:rPr>
        <w:t>ξεπουλάω</w:t>
      </w:r>
      <w:r>
        <w:rPr>
          <w:rStyle w:val="16"/>
          <w:rFonts w:cstheme="minorHAnsi"/>
          <w:color w:val="auto"/>
          <w:sz w:val="20"/>
          <w:szCs w:val="20"/>
          <w:u w:val="none"/>
        </w:rPr>
        <w:fldChar w:fldCharType="end"/>
      </w:r>
      <w:r>
        <w:rPr>
          <w:rFonts w:cstheme="minorHAnsi"/>
          <w:sz w:val="20"/>
          <w:szCs w:val="20"/>
        </w:rPr>
        <w:t> κάτι, </w:t>
      </w:r>
      <w:r>
        <w:fldChar w:fldCharType="begin"/>
      </w:r>
      <w:r>
        <w:instrText xml:space="preserve"> HYPERLINK "https://el.wiktionary.org/wiki/%CF%80%CE%B1%CF%81%CE%B1%CE%B9%CF%84%CE%BF%CF%8D%CE%BC%CE%B1%CE%B9" \o "παραιτούμαι" </w:instrText>
      </w:r>
      <w:r>
        <w:fldChar w:fldCharType="separate"/>
      </w:r>
      <w:r>
        <w:rPr>
          <w:rStyle w:val="16"/>
          <w:rFonts w:cstheme="minorHAnsi"/>
          <w:color w:val="auto"/>
          <w:sz w:val="20"/>
          <w:szCs w:val="20"/>
          <w:u w:val="none"/>
        </w:rPr>
        <w:t>παραιτούμαι</w:t>
      </w:r>
      <w:r>
        <w:rPr>
          <w:rStyle w:val="16"/>
          <w:rFonts w:cstheme="minorHAnsi"/>
          <w:color w:val="auto"/>
          <w:sz w:val="20"/>
          <w:szCs w:val="20"/>
          <w:u w:val="none"/>
        </w:rPr>
        <w:fldChar w:fldCharType="end"/>
      </w:r>
      <w:r>
        <w:rPr>
          <w:rFonts w:cstheme="minorHAnsi"/>
          <w:sz w:val="20"/>
          <w:szCs w:val="20"/>
        </w:rPr>
        <w:t> από κάτι που μου ανήκει.</w:t>
      </w:r>
    </w:p>
  </w:footnote>
  <w:footnote w:id="132">
    <w:p w14:paraId="6C0CF088">
      <w:pPr>
        <w:pStyle w:val="13"/>
        <w:spacing w:line="360" w:lineRule="auto"/>
        <w:jc w:val="both"/>
        <w:rPr>
          <w:rFonts w:cstheme="minorHAnsi"/>
        </w:rPr>
      </w:pPr>
      <w:r>
        <w:rPr>
          <w:rStyle w:val="12"/>
        </w:rPr>
        <w:footnoteRef/>
      </w:r>
      <w:r>
        <w:t xml:space="preserve"> Υπερθετικός βαθμός του επιθέτου «χαμερπής», που σημαίνει αυτόν </w:t>
      </w:r>
      <w:r>
        <w:rPr>
          <w:rFonts w:eastAsia="Arial Unicode MS" w:cstheme="minorHAnsi"/>
          <w:shd w:val="clear" w:color="auto" w:fill="FFFFFF"/>
        </w:rPr>
        <w:t>που βρίσκεται σε πολύ χαμηλό ηθικό επίπεδο, τον πρόστυχο, τιποτένιο.</w:t>
      </w:r>
    </w:p>
  </w:footnote>
  <w:footnote w:id="133">
    <w:p w14:paraId="06D84F95">
      <w:pPr>
        <w:pStyle w:val="13"/>
        <w:rPr>
          <w:lang w:val="el-GR"/>
        </w:rPr>
      </w:pPr>
      <w:r>
        <w:rPr>
          <w:rStyle w:val="12"/>
        </w:rPr>
        <w:footnoteRef/>
      </w:r>
      <w:r>
        <w:rPr>
          <w:lang w:val="el-GR"/>
        </w:rPr>
        <w:t>Που έφερε</w:t>
      </w:r>
    </w:p>
  </w:footnote>
  <w:footnote w:id="134">
    <w:p w14:paraId="3AA85EC9">
      <w:pPr>
        <w:pStyle w:val="13"/>
        <w:spacing w:line="360" w:lineRule="auto"/>
        <w:jc w:val="both"/>
      </w:pPr>
      <w:r>
        <w:rPr>
          <w:rStyle w:val="12"/>
        </w:rPr>
        <w:footnoteRef/>
      </w:r>
      <w:r>
        <w:t xml:space="preserve"> διαφορισμένη: διαφοροποιημένη, διαχωρισμένη. </w:t>
      </w:r>
    </w:p>
  </w:footnote>
  <w:footnote w:id="135">
    <w:p w14:paraId="23D74A43">
      <w:pPr>
        <w:pStyle w:val="13"/>
        <w:spacing w:line="360" w:lineRule="auto"/>
        <w:jc w:val="both"/>
      </w:pPr>
      <w:r>
        <w:rPr>
          <w:rStyle w:val="12"/>
        </w:rPr>
        <w:footnoteRef/>
      </w:r>
      <w:r>
        <w:t xml:space="preserve"> πλεύσει. </w:t>
      </w:r>
    </w:p>
  </w:footnote>
  <w:footnote w:id="136">
    <w:p w14:paraId="0C0E8708">
      <w:pPr>
        <w:pStyle w:val="13"/>
        <w:spacing w:line="360" w:lineRule="auto"/>
        <w:jc w:val="both"/>
      </w:pPr>
      <w:r>
        <w:rPr>
          <w:rStyle w:val="12"/>
        </w:rPr>
        <w:footnoteRef/>
      </w:r>
      <w:r>
        <w:t xml:space="preserve"> ανδρεία. </w:t>
      </w:r>
    </w:p>
  </w:footnote>
  <w:footnote w:id="137">
    <w:p w14:paraId="19CC0D85">
      <w:pPr>
        <w:pStyle w:val="13"/>
        <w:spacing w:line="360" w:lineRule="auto"/>
        <w:jc w:val="both"/>
      </w:pPr>
      <w:r>
        <w:rPr>
          <w:rStyle w:val="12"/>
        </w:rPr>
        <w:footnoteRef/>
      </w:r>
      <w:r>
        <w:t xml:space="preserve"> νεύματα. </w:t>
      </w:r>
    </w:p>
  </w:footnote>
  <w:footnote w:id="138">
    <w:p w14:paraId="57BF61C4">
      <w:pPr>
        <w:pStyle w:val="13"/>
        <w:spacing w:line="360" w:lineRule="auto"/>
        <w:jc w:val="both"/>
      </w:pPr>
      <w:r>
        <w:rPr>
          <w:rStyle w:val="12"/>
        </w:rPr>
        <w:footnoteRef/>
      </w:r>
      <w:r>
        <w:t xml:space="preserve"> λεβάντα. </w:t>
      </w:r>
    </w:p>
  </w:footnote>
  <w:footnote w:id="139">
    <w:p w14:paraId="259D6600">
      <w:pPr>
        <w:pStyle w:val="13"/>
        <w:spacing w:line="360" w:lineRule="auto"/>
        <w:jc w:val="both"/>
      </w:pPr>
      <w:r>
        <w:rPr>
          <w:rStyle w:val="12"/>
        </w:rPr>
        <w:footnoteRef/>
      </w:r>
      <w:r>
        <w:t xml:space="preserve"> άγουρα αμύγδαλα. </w:t>
      </w:r>
    </w:p>
  </w:footnote>
  <w:footnote w:id="140">
    <w:p w14:paraId="19C867E8">
      <w:pPr>
        <w:pStyle w:val="13"/>
        <w:spacing w:line="360" w:lineRule="auto"/>
        <w:jc w:val="both"/>
        <w:rPr>
          <w:rFonts w:cstheme="minorHAnsi"/>
        </w:rPr>
      </w:pPr>
      <w:r>
        <w:rPr>
          <w:rStyle w:val="12"/>
        </w:rPr>
        <w:footnoteRef/>
      </w:r>
      <w:r>
        <w:t xml:space="preserve"> Τ</w:t>
      </w:r>
      <w:r>
        <w:rPr>
          <w:rFonts w:cstheme="minorHAnsi"/>
          <w:color w:val="000000"/>
          <w:shd w:val="clear" w:color="auto" w:fill="FFFFFF"/>
        </w:rPr>
        <w:t>ο παλίμψηστο είναι μια περγαμηνή όπου έχει αποξεστεί μια πρώτη εγγραφή, για να χαραχτεί μια άλλη, η οποία δεν κρύβει εντελώς την αρχική, έτσι ώστε να μπορούμε να διαβάζουμε το διαφαινόμενο παλαιό κείμενο πίσω από το νέο. Μεταφορικά μιλώντας, με τη λέξη παλίμψηστα  εννοούμε όλα τα έργα που προέρχονται από κάποιο παλαιότερο έργο, μέσω μετασχηματισμού ή μίμησης.</w:t>
      </w:r>
    </w:p>
  </w:footnote>
  <w:footnote w:id="141">
    <w:p w14:paraId="3846DFC3">
      <w:pPr>
        <w:pStyle w:val="13"/>
        <w:spacing w:line="360" w:lineRule="auto"/>
        <w:jc w:val="both"/>
      </w:pPr>
      <w:r>
        <w:rPr>
          <w:rStyle w:val="12"/>
        </w:rPr>
        <w:footnoteRef/>
      </w:r>
      <w:r>
        <w:t xml:space="preserve"> Γνωστός για το ανθρωπιστικό του έργο, πρόσωπο – σύμβολο του περασμένου αιώνα, καθώς με δωρεές που συγκέντρωσε από πλούσιους της Ευρώπης δημιούργησε νοσοκομείο στο Λαμπαρονέ της Γκαμπόν και αφιέρωσε τη ζωή του στη θεραπεία ασθενών της περιοχής.</w:t>
      </w:r>
    </w:p>
  </w:footnote>
  <w:footnote w:id="142">
    <w:p w14:paraId="5E295F23">
      <w:pPr>
        <w:pStyle w:val="13"/>
        <w:spacing w:line="360" w:lineRule="auto"/>
        <w:jc w:val="both"/>
      </w:pPr>
      <w:r>
        <w:rPr>
          <w:rStyle w:val="25"/>
        </w:rPr>
        <w:footnoteRef/>
      </w:r>
      <w:r>
        <w:t xml:space="preserve"> Υπερπλήρωση</w:t>
      </w:r>
    </w:p>
  </w:footnote>
  <w:footnote w:id="143">
    <w:p w14:paraId="48BC44D0">
      <w:pPr>
        <w:pStyle w:val="13"/>
        <w:spacing w:line="360" w:lineRule="auto"/>
        <w:jc w:val="both"/>
      </w:pPr>
      <w:r>
        <w:rPr>
          <w:rStyle w:val="25"/>
        </w:rPr>
        <w:footnoteRef/>
      </w:r>
      <w:r>
        <w:t xml:space="preserve"> </w:t>
      </w:r>
      <w:r>
        <w:rPr>
          <w:rFonts w:cstheme="minorHAnsi"/>
          <w:shd w:val="clear" w:color="auto" w:fill="FFFFFF"/>
        </w:rPr>
        <w:t xml:space="preserve">Σύμβουλος ταξιδιών (μτφ)· Το </w:t>
      </w:r>
      <w:r>
        <w:rPr>
          <w:rFonts w:cstheme="minorHAnsi"/>
          <w:bCs/>
          <w:shd w:val="clear" w:color="auto" w:fill="FFFFFF"/>
        </w:rPr>
        <w:t>Trip Advisor Inc.</w:t>
      </w:r>
      <w:r>
        <w:rPr>
          <w:rFonts w:cstheme="minorHAnsi"/>
          <w:shd w:val="clear" w:color="auto" w:fill="FFFFFF"/>
        </w:rPr>
        <w:t xml:space="preserve"> είναι μία εταιρία που παρουσιάζει εμπειρίες ταξιδιών και γενικά περιέχει ταξιδιωτικές οδηγίες για καταλύματα, εστιατόρια κ.λπ.</w:t>
      </w:r>
    </w:p>
  </w:footnote>
  <w:footnote w:id="144">
    <w:p w14:paraId="3162CFD1">
      <w:pPr>
        <w:pStyle w:val="13"/>
        <w:spacing w:line="360" w:lineRule="auto"/>
        <w:jc w:val="both"/>
      </w:pPr>
      <w:r>
        <w:rPr>
          <w:rStyle w:val="25"/>
        </w:rPr>
        <w:footnoteRef/>
      </w:r>
      <w:r>
        <w:t xml:space="preserve"> Το σπίτι των εξόριστων</w:t>
      </w:r>
    </w:p>
  </w:footnote>
  <w:footnote w:id="145">
    <w:p w14:paraId="128AF776">
      <w:pPr>
        <w:pStyle w:val="13"/>
        <w:spacing w:line="360" w:lineRule="auto"/>
        <w:jc w:val="both"/>
      </w:pPr>
      <w:r>
        <w:rPr>
          <w:rStyle w:val="25"/>
        </w:rPr>
        <w:footnoteRef/>
      </w:r>
      <w:r>
        <w:t xml:space="preserve"> Κομμουνιστικό Κόμμα Ελλάδας</w:t>
      </w:r>
    </w:p>
  </w:footnote>
  <w:footnote w:id="146">
    <w:p w14:paraId="6569DCBD">
      <w:pPr>
        <w:pStyle w:val="13"/>
        <w:spacing w:line="360" w:lineRule="auto"/>
        <w:jc w:val="both"/>
      </w:pPr>
      <w:r>
        <w:rPr>
          <w:rStyle w:val="12"/>
        </w:rPr>
        <w:footnoteRef/>
      </w:r>
      <w:r>
        <w:t xml:space="preserve"> Λέξη ή φράση η οποία γίνεται δημοφιλής για κάποιο χρονικό διάστημα και χρησιμοποιείται σε συγκεκριμένο πλαίσιο με συγκεκριμένη σημασία, συνήθως για λόγους εντυπωσιασμού.</w:t>
      </w:r>
    </w:p>
  </w:footnote>
  <w:footnote w:id="147">
    <w:p w14:paraId="2B50E7CB">
      <w:pPr>
        <w:pStyle w:val="13"/>
      </w:pPr>
      <w:r>
        <w:rPr>
          <w:rStyle w:val="25"/>
        </w:rPr>
        <w:footnoteRef/>
      </w:r>
      <w:r>
        <w:t xml:space="preserve"> αυτή που δεν έχει σβηστεί</w:t>
      </w:r>
    </w:p>
  </w:footnote>
  <w:footnote w:id="148">
    <w:p w14:paraId="2C0C6E51">
      <w:pPr>
        <w:pStyle w:val="13"/>
        <w:spacing w:line="360" w:lineRule="auto"/>
        <w:jc w:val="both"/>
      </w:pPr>
      <w:r>
        <w:rPr>
          <w:rStyle w:val="25"/>
        </w:rPr>
        <w:footnoteRef/>
      </w:r>
      <w:r>
        <w:t xml:space="preserve"> Κυριολεκτικά είναι το βάραθρο στην Αρχαία Σπάρτη, όπου οι Σπαρτιάτες έριχναν αιχμαλώτους, κακούργους, μεταφορικά η λέξη χρησιμοποιείται, για να δηλώσει την απόρριψη από το κοινωνικό σύνολο.</w:t>
      </w:r>
    </w:p>
    <w:p w14:paraId="023F5E76">
      <w:pPr>
        <w:pStyle w:val="13"/>
      </w:pPr>
    </w:p>
  </w:footnote>
  <w:footnote w:id="149">
    <w:p w14:paraId="2F3D345E">
      <w:pPr>
        <w:pStyle w:val="13"/>
      </w:pPr>
      <w:r>
        <w:rPr>
          <w:rStyle w:val="12"/>
        </w:rPr>
        <w:footnoteRef/>
      </w:r>
      <w:r>
        <w:t xml:space="preserve"> Της επιστροφής </w:t>
      </w:r>
    </w:p>
  </w:footnote>
  <w:footnote w:id="150">
    <w:p w14:paraId="3FB1D50C">
      <w:pPr>
        <w:pStyle w:val="13"/>
      </w:pPr>
      <w:r>
        <w:rPr>
          <w:rStyle w:val="12"/>
        </w:rPr>
        <w:footnoteRef/>
      </w:r>
      <w:r>
        <w:t>Της αργίας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AC749">
    <w:pPr>
      <w:pStyle w:val="14"/>
      <w:rPr>
        <w:lang w:val="el-GR"/>
      </w:rPr>
    </w:pPr>
  </w:p>
  <w:p w14:paraId="3AB126A3">
    <w:pPr>
      <w:pStyle w:val="14"/>
      <w:rPr>
        <w:rFonts w:hint="default"/>
        <w:b/>
        <w:bCs/>
        <w:sz w:val="21"/>
        <w:szCs w:val="21"/>
        <w:lang w:val="el-GR"/>
      </w:rPr>
    </w:pPr>
    <w:r>
      <w:rPr>
        <w:b/>
        <w:bCs/>
        <w:sz w:val="21"/>
        <w:szCs w:val="21"/>
        <w:lang w:val="el-GR"/>
      </w:rPr>
      <w:t>ΝΕΟΕΛΛΗΝΙΚΗ</w:t>
    </w:r>
    <w:r>
      <w:rPr>
        <w:rFonts w:hint="default"/>
        <w:b/>
        <w:bCs/>
        <w:sz w:val="21"/>
        <w:szCs w:val="21"/>
        <w:lang w:val="el-GR"/>
      </w:rPr>
      <w:t xml:space="preserve"> ΓΛΩΣΣΑ ΚΑΙ ΛΟΓΟΤΕΧΝΙΑ Γ ΛΥΚΕΙΟΥ                    ΘΕΜΑΤΙΚΗ ΕΝΟΤΗΤΑ: ΠΑΙΔΕΙΑ- ΕΚΠΑΙΔΕΥΣΗ -ΣΧΟΛΕΙΟ</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5BAF9">
    <w:pPr>
      <w:pStyle w:val="14"/>
      <w:rPr>
        <w:rFonts w:hint="default"/>
        <w:b/>
        <w:bCs/>
        <w:lang w:val="el-GR"/>
      </w:rPr>
    </w:pPr>
  </w:p>
  <w:p w14:paraId="2C2E12DD">
    <w:pPr>
      <w:pStyle w:val="14"/>
      <w:jc w:val="right"/>
      <w:rPr>
        <w:rFonts w:hint="default"/>
        <w:b/>
        <w:bCs/>
        <w:lang w:val="el-GR"/>
      </w:rPr>
    </w:pPr>
    <w:r>
      <w:rPr>
        <w:rFonts w:hint="default"/>
        <w:b/>
        <w:bCs/>
        <w:lang w:val="el-GR"/>
      </w:rPr>
      <w:t>ΝΕΟΕΛΛΗΝΙΚΗ ΓΛΩΣΣΑ ΚΑΙ ΛΟΓΟΤΕΧΝΙΑ  Γ ΛΥΚΕΙΟΥ                                  ΘΕΜΑΤΙΚΗ ΕΝΟΤΗΤΑ: ΔΙΚΑΙΩΜΑΤΑ ΖΩΩΝ ΑΕΙΦΟΡΙΑ - ΠΕΡΙΒΑΛΛΟΝ</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7EDC0">
    <w:pPr>
      <w:pStyle w:val="14"/>
      <w:rPr>
        <w:lang w:val="el-GR"/>
      </w:rPr>
    </w:pPr>
  </w:p>
  <w:p w14:paraId="6CBFA041">
    <w:pPr>
      <w:pStyle w:val="14"/>
      <w:rPr>
        <w:rFonts w:hint="default"/>
        <w:b/>
        <w:bCs/>
        <w:sz w:val="21"/>
        <w:szCs w:val="21"/>
        <w:lang w:val="el-GR"/>
      </w:rPr>
    </w:pPr>
    <w:r>
      <w:rPr>
        <w:b/>
        <w:bCs/>
        <w:sz w:val="21"/>
        <w:szCs w:val="21"/>
        <w:lang w:val="el-GR"/>
      </w:rPr>
      <w:t>ΝΕΟΕΛΛΗΝΙΚΗ</w:t>
    </w:r>
    <w:r>
      <w:rPr>
        <w:rFonts w:hint="default"/>
        <w:b/>
        <w:bCs/>
        <w:sz w:val="21"/>
        <w:szCs w:val="21"/>
        <w:lang w:val="el-GR"/>
      </w:rPr>
      <w:t xml:space="preserve"> ΓΛΩΣΣΑ ΚΑΙ ΛΟΓΟΤΕΧΝΙΑ  Γ ΛΥΚΕΙΟΥ          ΘΕΜΑΤΙΚΗ ΕΝΟΤΗΤΑ: Η ΑΞΙΑ ΤΗΣ ΑΜΦΙΒΟΛΙΑΣ - ΑΠΟΤΥΧΙΑ</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81D7B">
    <w:pPr>
      <w:pStyle w:val="14"/>
      <w:rPr>
        <w:rFonts w:hint="default"/>
        <w:b/>
        <w:bCs/>
        <w:sz w:val="21"/>
        <w:szCs w:val="21"/>
        <w:lang w:val="el-GR"/>
      </w:rPr>
    </w:pPr>
    <w:r>
      <w:rPr>
        <w:b/>
        <w:bCs/>
        <w:sz w:val="21"/>
        <w:szCs w:val="21"/>
        <w:lang w:val="el-GR"/>
      </w:rPr>
      <w:t>ΝΕΟΕΛΛΗΝΙΚΗ</w:t>
    </w:r>
    <w:r>
      <w:rPr>
        <w:rFonts w:hint="default"/>
        <w:b/>
        <w:bCs/>
        <w:sz w:val="21"/>
        <w:szCs w:val="21"/>
        <w:lang w:val="el-GR"/>
      </w:rPr>
      <w:t xml:space="preserve"> ΓΛΩΣΣΑ ΚΑΙ ΛΟΓΟΤΕΧΝΙΑ Γ ΛΥΚΕΙΟΥ                                          ΘΕΜΑΤΙΚΗ ΕΝΟΤΗΤΑ ΔΗΜΟΚΡΑΤΙΑ</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0D1F3">
    <w:pPr>
      <w:pStyle w:val="14"/>
      <w:rPr>
        <w:rFonts w:hint="default"/>
        <w:b/>
        <w:bCs/>
        <w:sz w:val="21"/>
        <w:szCs w:val="21"/>
        <w:lang w:val="el-GR"/>
      </w:rPr>
    </w:pPr>
    <w:r>
      <w:rPr>
        <w:b/>
        <w:bCs/>
        <w:sz w:val="21"/>
        <w:szCs w:val="21"/>
        <w:lang w:val="el-GR"/>
      </w:rPr>
      <w:t>ΝΕΟΕΛΛΗΝΙΚΗ</w:t>
    </w:r>
    <w:r>
      <w:rPr>
        <w:rFonts w:hint="default"/>
        <w:b/>
        <w:bCs/>
        <w:sz w:val="21"/>
        <w:szCs w:val="21"/>
        <w:lang w:val="el-GR"/>
      </w:rPr>
      <w:t xml:space="preserve"> ΓΛΩΣΣΑ ΚΑΙ ΛΟΓΟΤΕΧΝΙΑ Γ ΛΥΚΕΙΟΥ        ΘΕΜΑΤΙΚΗ ΕΝΟΤΗΤΑ: ΠΑΓΚΟΣΜΙΟΠΟΙΗΣΗ-ΕΥΡΩΠΑΙΚΗ ΕΝΩΣΗ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B6548">
    <w:pPr>
      <w:pStyle w:val="14"/>
      <w:rPr>
        <w:b/>
        <w:bCs/>
        <w:sz w:val="21"/>
        <w:szCs w:val="21"/>
        <w:lang w:val="el-GR"/>
      </w:rPr>
    </w:pPr>
  </w:p>
  <w:p w14:paraId="6E49D050">
    <w:pPr>
      <w:pStyle w:val="14"/>
      <w:rPr>
        <w:rFonts w:hint="default"/>
        <w:b/>
        <w:bCs/>
        <w:sz w:val="21"/>
        <w:szCs w:val="21"/>
        <w:lang w:val="el-GR"/>
      </w:rPr>
    </w:pPr>
    <w:r>
      <w:rPr>
        <w:b/>
        <w:bCs/>
        <w:sz w:val="21"/>
        <w:szCs w:val="21"/>
        <w:lang w:val="el-GR"/>
      </w:rPr>
      <w:t>ΝΕΟΕΛΛΗΝΙΚΗ</w:t>
    </w:r>
    <w:r>
      <w:rPr>
        <w:rFonts w:hint="default"/>
        <w:b/>
        <w:bCs/>
        <w:sz w:val="21"/>
        <w:szCs w:val="21"/>
        <w:lang w:val="el-GR"/>
      </w:rPr>
      <w:t xml:space="preserve"> ΓΛΩΣΣΑ ΚΑΙ ΛΟΓΟΤΕΧΝΙΑ                          ΘΕΜΑΤΙΚΗ ΕΝΟΤΗΤΑ: ΠΑΤΡΙΩΤΙΣΜΟΣ ΜΝΗΜΕΙΑ- ΠΑΡΑΔΟΣΗ</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5767B">
    <w:pPr>
      <w:pStyle w:val="14"/>
    </w:pPr>
  </w:p>
  <w:p w14:paraId="7D25A185">
    <w:pPr>
      <w:pStyle w:val="14"/>
      <w:rPr>
        <w:rFonts w:hint="default"/>
        <w:lang w:val="el-GR"/>
      </w:rPr>
    </w:pPr>
    <w:r>
      <w:rPr>
        <w:lang w:val="el-GR"/>
      </w:rPr>
      <w:t>ΝΕΟΕΛΛΗΝΙΚΗ</w:t>
    </w:r>
    <w:r>
      <w:rPr>
        <w:rFonts w:hint="default"/>
        <w:lang w:val="el-GR"/>
      </w:rPr>
      <w:t xml:space="preserve"> ΓΛΩΣΣΑ ΚΑΙ ΛΟΓΟΤΕΧΝΙΑ  Γ ΛΥΚΕΙΟΥ         ΘΕΜΑΤΙΚΗ ΕΝΟΤΗΤΑ: ΤΟΥΡΙΣΜΟΣ</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E73B0">
    <w:pPr>
      <w:pStyle w:val="14"/>
      <w:rPr>
        <w:rFonts w:hint="default"/>
        <w:b/>
        <w:bCs/>
        <w:sz w:val="22"/>
        <w:szCs w:val="22"/>
        <w:lang w:val="el-GR"/>
      </w:rPr>
    </w:pPr>
  </w:p>
  <w:p w14:paraId="03CB3317">
    <w:pPr>
      <w:pStyle w:val="14"/>
      <w:rPr>
        <w:rFonts w:hint="default"/>
        <w:b/>
        <w:bCs/>
        <w:sz w:val="22"/>
        <w:szCs w:val="22"/>
        <w:lang w:val="el-GR"/>
      </w:rPr>
    </w:pPr>
    <w:r>
      <w:rPr>
        <w:rFonts w:hint="default"/>
        <w:b/>
        <w:bCs/>
        <w:sz w:val="22"/>
        <w:szCs w:val="22"/>
        <w:lang w:val="el-GR"/>
      </w:rPr>
      <w:t>ΝΕΟΕΛΛΗΝΙΚΗ ΓΛΩΣΣΑ ΚΑΙ ΛΟΓΟΤΕΧΝΙΑ         ΘΕΜΑΤΙΚΗ ΕΝΟΤΗΤΑ: ΑΕΙΦΟΡΙΑ -  ΤΟΥΡΙΣΜΟΣ - ΤΑΞΙΔΙΑ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068F0">
    <w:pPr>
      <w:pStyle w:val="14"/>
      <w:rPr>
        <w:b/>
        <w:bCs/>
        <w:sz w:val="20"/>
        <w:szCs w:val="20"/>
        <w:lang w:val="el-GR"/>
      </w:rPr>
    </w:pPr>
  </w:p>
  <w:p w14:paraId="5722D17C">
    <w:pPr>
      <w:pStyle w:val="14"/>
      <w:ind w:firstLine="700" w:firstLineChars="350"/>
      <w:rPr>
        <w:rFonts w:hint="default"/>
        <w:b/>
        <w:bCs/>
        <w:sz w:val="20"/>
        <w:szCs w:val="20"/>
        <w:lang w:val="el-GR"/>
      </w:rPr>
    </w:pPr>
    <w:r>
      <w:rPr>
        <w:b/>
        <w:bCs/>
        <w:sz w:val="20"/>
        <w:szCs w:val="20"/>
        <w:lang w:val="el-GR"/>
      </w:rPr>
      <w:t>ΝΕΟΕΛΛΗΝΙΚΗ</w:t>
    </w:r>
    <w:r>
      <w:rPr>
        <w:rFonts w:hint="default"/>
        <w:b/>
        <w:bCs/>
        <w:sz w:val="20"/>
        <w:szCs w:val="20"/>
        <w:lang w:val="el-GR"/>
      </w:rPr>
      <w:t xml:space="preserve"> ΓΛΩΣΣΑ ΚΑΙ ΛΟΓΟΤΕΧΝΙΑ Γ ΛΥΚΕΙΟΥ                                     ΘΕΜΑΤΙΚΗ ΕΝΟΤΤΗΑ ΒΙΒΛΙΟ  ΓΡΑΨΙΜΟ</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7512B">
    <w:pPr>
      <w:pStyle w:val="14"/>
      <w:ind w:left="0" w:leftChars="0" w:firstLine="0" w:firstLineChars="0"/>
      <w:rPr>
        <w:rFonts w:hint="default"/>
        <w:b/>
        <w:bCs/>
        <w:lang w:val="el-GR"/>
      </w:rPr>
    </w:pPr>
  </w:p>
  <w:p w14:paraId="56DDC0D9">
    <w:pPr>
      <w:pStyle w:val="14"/>
      <w:ind w:left="0" w:leftChars="0" w:firstLine="0" w:firstLineChars="0"/>
      <w:rPr>
        <w:rFonts w:hint="default"/>
        <w:b/>
        <w:bCs/>
        <w:lang w:val="el-GR"/>
      </w:rPr>
    </w:pPr>
    <w:r>
      <w:rPr>
        <w:rFonts w:hint="default"/>
        <w:b/>
        <w:bCs/>
        <w:lang w:val="el-GR"/>
      </w:rPr>
      <w:t>ΝΕΟΕΛΛΗΝΙΚΗ ΓΛΩΣΣΑ ΚΑΙ ΛΟΓΟΤΕΧΝΙΑ Γ ΛΥΚΕΙΟΥ                                          ΕΝΟΤΗΤΑ: ΑΝΘΡΩΠΙΝΑ ΔΙΚΑΙΩΜΑΤΑ</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D46E7">
    <w:pPr>
      <w:pStyle w:val="14"/>
      <w:rPr>
        <w:rFonts w:hint="default"/>
        <w:b/>
        <w:bCs/>
        <w:sz w:val="20"/>
        <w:szCs w:val="20"/>
        <w:lang w:val="el-GR"/>
      </w:rPr>
    </w:pPr>
    <w:r>
      <w:rPr>
        <w:b/>
        <w:bCs/>
        <w:sz w:val="20"/>
        <w:szCs w:val="20"/>
        <w:lang w:val="el-GR"/>
      </w:rPr>
      <w:t>ΝΕΟΕΛΛΗΝΙΚΗ</w:t>
    </w:r>
    <w:r>
      <w:rPr>
        <w:rFonts w:hint="default"/>
        <w:b/>
        <w:bCs/>
        <w:sz w:val="20"/>
        <w:szCs w:val="20"/>
        <w:lang w:val="el-GR"/>
      </w:rPr>
      <w:t xml:space="preserve"> ΓΛΩΣΣΑ ΚΑΙ ΛΟΓΟΤΕΧΝΙΑ Γ ΛΥΚΕΙΟΥ                                                               ΘΕΜΑΤΙΚΗ ΕΝΟΤΗΤΑ:  ΒΙΑ</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3E40">
    <w:pPr>
      <w:pStyle w:val="14"/>
      <w:rPr>
        <w:rFonts w:hint="default"/>
        <w:b/>
        <w:bCs/>
        <w:sz w:val="21"/>
        <w:szCs w:val="21"/>
        <w:lang w:val="el-GR"/>
      </w:rPr>
    </w:pPr>
    <w:r>
      <w:rPr>
        <w:b/>
        <w:bCs/>
        <w:sz w:val="21"/>
        <w:szCs w:val="21"/>
        <w:lang w:val="el-GR"/>
      </w:rPr>
      <w:t>ΝΕΟΕΛΛΗΝΙΚΗ</w:t>
    </w:r>
    <w:r>
      <w:rPr>
        <w:rFonts w:hint="default"/>
        <w:b/>
        <w:bCs/>
        <w:sz w:val="21"/>
        <w:szCs w:val="21"/>
        <w:lang w:val="el-GR"/>
      </w:rPr>
      <w:t xml:space="preserve"> ΓΛΩΣΣΑ ΚΑΙ ΛΟΓΟΤΕΧΝΙΑ Γ ΛΥΚΕΙΟΥ                     ΘΕΜΑΤΙΚΗ ΕΝΟΤΗΤΑ: ΔΙΚΑΙΩΜΑΤΑ ΤΩΝ ΖΩΩΝ</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8A65F">
    <w:pPr>
      <w:pStyle w:val="14"/>
      <w:rPr>
        <w:rFonts w:hint="default"/>
        <w:b/>
        <w:bCs/>
        <w:lang w:val="el-GR"/>
      </w:rPr>
    </w:pPr>
    <w:r>
      <w:rPr>
        <w:b/>
        <w:bCs/>
        <w:sz w:val="22"/>
        <w:szCs w:val="22"/>
        <w:lang w:val="el-GR"/>
      </w:rPr>
      <w:t>ΝΕΟΕΛΛΗΝΙΚΗ</w:t>
    </w:r>
    <w:r>
      <w:rPr>
        <w:rFonts w:hint="default"/>
        <w:b/>
        <w:bCs/>
        <w:sz w:val="22"/>
        <w:szCs w:val="22"/>
        <w:lang w:val="el-GR"/>
      </w:rPr>
      <w:t xml:space="preserve"> ΓΛΩΣΣΑ ΚΑΙ ΛΟΓΟΤΕΧΝΙΑ  Γ ΛΥΚΕΙΟΥ                     ΘΕΜΑΤΙΚΗ ΕΝΟΤΗΤΑ : ΑΝΘΡΩΠΙΝΕΣ ΣΧΕΣΕΙΣ   </w:t>
    </w:r>
    <w:r>
      <w:rPr>
        <w:rFonts w:hint="default"/>
        <w:b/>
        <w:bCs/>
        <w:lang w:val="el-GR"/>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BFC6D">
    <w:pPr>
      <w:pStyle w:val="14"/>
      <w:rPr>
        <w:rFonts w:hint="default"/>
        <w:b/>
        <w:bCs/>
        <w:sz w:val="21"/>
        <w:szCs w:val="21"/>
        <w:lang w:val="el-GR"/>
      </w:rPr>
    </w:pPr>
    <w:r>
      <w:rPr>
        <w:b/>
        <w:bCs/>
        <w:sz w:val="21"/>
        <w:szCs w:val="21"/>
        <w:lang w:val="el-GR"/>
      </w:rPr>
      <w:t>ΝΕΟΕΛΛΗΝΙΚΗ</w:t>
    </w:r>
    <w:r>
      <w:rPr>
        <w:rFonts w:hint="default"/>
        <w:b/>
        <w:bCs/>
        <w:sz w:val="21"/>
        <w:szCs w:val="21"/>
        <w:lang w:val="el-GR"/>
      </w:rPr>
      <w:t xml:space="preserve"> ΓΛΩΣΣΑ ΚΑΙ ΛΟΓΟΤΕΧΝΙΑ     Γ ΛΥΚΕΙΟΥ                   ΘΕΜΑΤΙΚΗ ΕΝΟΤΗΑ: ΑΝΑΖΗΤΏΝΤΑΣ ΤΗΝ ΕΥΤΥΧΙΑ</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34DED">
    <w:pPr>
      <w:pStyle w:val="14"/>
      <w:ind w:left="0" w:leftChars="0" w:firstLine="0" w:firstLineChars="0"/>
      <w:jc w:val="right"/>
      <w:rPr>
        <w:b/>
        <w:bCs/>
        <w:lang w:val="el-GR"/>
      </w:rPr>
    </w:pPr>
  </w:p>
  <w:p w14:paraId="75453CA6">
    <w:pPr>
      <w:pStyle w:val="14"/>
      <w:wordWrap w:val="0"/>
      <w:ind w:left="0" w:leftChars="0" w:firstLine="0" w:firstLineChars="0"/>
      <w:jc w:val="right"/>
      <w:rPr>
        <w:rFonts w:hint="default"/>
        <w:b/>
        <w:bCs/>
        <w:lang w:val="el-GR"/>
      </w:rPr>
    </w:pPr>
    <w:r>
      <w:rPr>
        <w:b/>
        <w:bCs/>
        <w:lang w:val="el-GR"/>
      </w:rPr>
      <w:t>ΝΕΟΕΛΛΗΝΙΚΗ</w:t>
    </w:r>
    <w:r>
      <w:rPr>
        <w:rFonts w:hint="default"/>
        <w:b/>
        <w:bCs/>
        <w:lang w:val="el-GR"/>
      </w:rPr>
      <w:t xml:space="preserve"> ΓΛΩΣΣΑ ΚΑΙ ΛΟΓΟΤΕΧΝΙΑ Γ ΛΥΚΕΙΟΥ          ΘΕΜΑΤΙΚΗ ΕΝΟΤΗΤΑ: ΨΗΦΙΑΚΗ ΕΠΟΧΗ - ΠΟΛΙΤΙΣΜΟΣ ΤΗΣ ΕΙΚΟΝΑΣ ΤΕΧΝΗΤΗ ΝΟΗΜΟΣΥΝΗ -   ΤΗΛΕΡΓΑΣΙΑ</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0C126">
    <w:pPr>
      <w:pStyle w:val="14"/>
      <w:rPr>
        <w:rFonts w:hint="default"/>
        <w:lang w:val="el-GR"/>
      </w:rPr>
    </w:pPr>
    <w:r>
      <w:rPr>
        <w:rFonts w:hint="default"/>
        <w:b/>
        <w:bCs/>
        <w:lang w:val="el-GR"/>
      </w:rPr>
      <w:t>ΝΕΟΕΛΛΗΝΙΚΗ ΓΛΩΣΣΑ ΚΑΙ ΛΟΓΟΤΕΧΝΙΑ                                        ΘΕΜΑΤΙΚΗ ΕΝΟΤΗΤΑ: ΑΕΙΦΟΡΙΑ - ΠΕΡΙΒΑΛΛΟΝ ΔΙΚΑΙΩΜΑΤΑ ΖΩΩΝ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
    <w:nsid w:val="99EEB946"/>
    <w:multiLevelType w:val="singleLevel"/>
    <w:tmpl w:val="99EEB94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B5E306ED"/>
    <w:multiLevelType w:val="multilevel"/>
    <w:tmpl w:val="B5E306ED"/>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3">
    <w:nsid w:val="BF205925"/>
    <w:multiLevelType w:val="multilevel"/>
    <w:tmpl w:val="BF205925"/>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4">
    <w:nsid w:val="CF092B84"/>
    <w:multiLevelType w:val="multilevel"/>
    <w:tmpl w:val="CF092B84"/>
    <w:lvl w:ilvl="0" w:tentative="0">
      <w:start w:val="0"/>
      <w:numFmt w:val="bullet"/>
      <w:lvlText w:val="-"/>
      <w:lvlJc w:val="left"/>
      <w:pPr>
        <w:tabs>
          <w:tab w:val="left" w:pos="0"/>
        </w:tabs>
        <w:ind w:left="720" w:hanging="360"/>
      </w:pPr>
      <w:rPr>
        <w:rFonts w:hint="default" w:ascii="Calibri" w:hAnsi="Calibri" w:cs="Calibri"/>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
    <w:nsid w:val="00000001"/>
    <w:multiLevelType w:val="multilevel"/>
    <w:tmpl w:val="00000001"/>
    <w:lvl w:ilvl="0" w:tentative="0">
      <w:start w:val="1"/>
      <w:numFmt w:val="bullet"/>
      <w:lvlText w:val=""/>
      <w:lvlJc w:val="left"/>
      <w:pPr>
        <w:tabs>
          <w:tab w:val="left" w:pos="720"/>
        </w:tabs>
        <w:ind w:left="720" w:hanging="360"/>
      </w:pPr>
      <w:rPr>
        <w:rFonts w:ascii="Symbol" w:hAnsi="Symbol" w:cs="OpenSymbol"/>
        <w:b w:val="0"/>
        <w:bCs w:val="0"/>
        <w:kern w:val="1"/>
        <w:sz w:val="22"/>
        <w:szCs w:val="22"/>
        <w:lang w:val="el-GR" w:eastAsia="hi-IN" w:bidi="hi-IN"/>
      </w:rPr>
    </w:lvl>
    <w:lvl w:ilvl="1" w:tentative="0">
      <w:start w:val="1"/>
      <w:numFmt w:val="bullet"/>
      <w:lvlText w:val="◦"/>
      <w:lvlJc w:val="left"/>
      <w:pPr>
        <w:tabs>
          <w:tab w:val="left" w:pos="1080"/>
        </w:tabs>
        <w:ind w:left="1080" w:hanging="360"/>
      </w:pPr>
      <w:rPr>
        <w:rFonts w:ascii="OpenSymbol" w:hAnsi="OpenSymbol" w:cs="OpenSymbol"/>
      </w:rPr>
    </w:lvl>
    <w:lvl w:ilvl="2" w:tentative="0">
      <w:start w:val="1"/>
      <w:numFmt w:val="bullet"/>
      <w:lvlText w:val="▪"/>
      <w:lvlJc w:val="left"/>
      <w:pPr>
        <w:tabs>
          <w:tab w:val="left" w:pos="1440"/>
        </w:tabs>
        <w:ind w:left="1440" w:hanging="360"/>
      </w:pPr>
      <w:rPr>
        <w:rFonts w:ascii="OpenSymbol" w:hAnsi="OpenSymbol" w:cs="OpenSymbol"/>
      </w:rPr>
    </w:lvl>
    <w:lvl w:ilvl="3" w:tentative="0">
      <w:start w:val="1"/>
      <w:numFmt w:val="bullet"/>
      <w:lvlText w:val=""/>
      <w:lvlJc w:val="left"/>
      <w:pPr>
        <w:tabs>
          <w:tab w:val="left" w:pos="1800"/>
        </w:tabs>
        <w:ind w:left="1800" w:hanging="360"/>
      </w:pPr>
      <w:rPr>
        <w:rFonts w:ascii="Symbol" w:hAnsi="Symbol" w:cs="OpenSymbol"/>
        <w:b w:val="0"/>
        <w:bCs w:val="0"/>
        <w:kern w:val="1"/>
        <w:sz w:val="22"/>
        <w:szCs w:val="22"/>
        <w:lang w:val="el-GR" w:eastAsia="hi-IN" w:bidi="hi-IN"/>
      </w:rPr>
    </w:lvl>
    <w:lvl w:ilvl="4" w:tentative="0">
      <w:start w:val="1"/>
      <w:numFmt w:val="bullet"/>
      <w:lvlText w:val="◦"/>
      <w:lvlJc w:val="left"/>
      <w:pPr>
        <w:tabs>
          <w:tab w:val="left" w:pos="2160"/>
        </w:tabs>
        <w:ind w:left="2160" w:hanging="360"/>
      </w:pPr>
      <w:rPr>
        <w:rFonts w:ascii="OpenSymbol" w:hAnsi="OpenSymbol" w:cs="OpenSymbol"/>
      </w:rPr>
    </w:lvl>
    <w:lvl w:ilvl="5" w:tentative="0">
      <w:start w:val="1"/>
      <w:numFmt w:val="bullet"/>
      <w:lvlText w:val="▪"/>
      <w:lvlJc w:val="left"/>
      <w:pPr>
        <w:tabs>
          <w:tab w:val="left" w:pos="2520"/>
        </w:tabs>
        <w:ind w:left="2520" w:hanging="360"/>
      </w:pPr>
      <w:rPr>
        <w:rFonts w:ascii="OpenSymbol" w:hAnsi="OpenSymbol" w:cs="OpenSymbol"/>
      </w:rPr>
    </w:lvl>
    <w:lvl w:ilvl="6" w:tentative="0">
      <w:start w:val="1"/>
      <w:numFmt w:val="bullet"/>
      <w:lvlText w:val=""/>
      <w:lvlJc w:val="left"/>
      <w:pPr>
        <w:tabs>
          <w:tab w:val="left" w:pos="2880"/>
        </w:tabs>
        <w:ind w:left="2880" w:hanging="360"/>
      </w:pPr>
      <w:rPr>
        <w:rFonts w:ascii="Symbol" w:hAnsi="Symbol" w:cs="OpenSymbol"/>
        <w:b w:val="0"/>
        <w:bCs w:val="0"/>
        <w:kern w:val="1"/>
        <w:sz w:val="22"/>
        <w:szCs w:val="22"/>
        <w:lang w:val="el-GR" w:eastAsia="hi-IN" w:bidi="hi-IN"/>
      </w:rPr>
    </w:lvl>
    <w:lvl w:ilvl="7" w:tentative="0">
      <w:start w:val="1"/>
      <w:numFmt w:val="bullet"/>
      <w:lvlText w:val="◦"/>
      <w:lvlJc w:val="left"/>
      <w:pPr>
        <w:tabs>
          <w:tab w:val="left" w:pos="3240"/>
        </w:tabs>
        <w:ind w:left="3240" w:hanging="360"/>
      </w:pPr>
      <w:rPr>
        <w:rFonts w:ascii="OpenSymbol" w:hAnsi="OpenSymbol" w:cs="OpenSymbol"/>
      </w:rPr>
    </w:lvl>
    <w:lvl w:ilvl="8" w:tentative="0">
      <w:start w:val="1"/>
      <w:numFmt w:val="bullet"/>
      <w:lvlText w:val="▪"/>
      <w:lvlJc w:val="left"/>
      <w:pPr>
        <w:tabs>
          <w:tab w:val="left" w:pos="3600"/>
        </w:tabs>
        <w:ind w:left="3600" w:hanging="360"/>
      </w:pPr>
      <w:rPr>
        <w:rFonts w:ascii="OpenSymbol" w:hAnsi="OpenSymbol" w:cs="OpenSymbol"/>
      </w:rPr>
    </w:lvl>
  </w:abstractNum>
  <w:abstractNum w:abstractNumId="6">
    <w:nsid w:val="00000002"/>
    <w:multiLevelType w:val="multilevel"/>
    <w:tmpl w:val="00000002"/>
    <w:lvl w:ilvl="0" w:tentative="0">
      <w:start w:val="1"/>
      <w:numFmt w:val="bullet"/>
      <w:lvlText w:val=""/>
      <w:lvlJc w:val="left"/>
      <w:pPr>
        <w:tabs>
          <w:tab w:val="left" w:pos="690"/>
        </w:tabs>
        <w:ind w:left="690" w:hanging="360"/>
      </w:pPr>
      <w:rPr>
        <w:rFonts w:ascii="Symbol" w:hAnsi="Symbol" w:cs="OpenSymbol"/>
        <w:b w:val="0"/>
        <w:bCs w:val="0"/>
        <w:color w:val="auto"/>
        <w:kern w:val="1"/>
        <w:sz w:val="22"/>
        <w:szCs w:val="22"/>
        <w:lang w:val="el-GR" w:eastAsia="hi-IN" w:bidi="hi-IN"/>
      </w:rPr>
    </w:lvl>
    <w:lvl w:ilvl="1" w:tentative="0">
      <w:start w:val="1"/>
      <w:numFmt w:val="bullet"/>
      <w:lvlText w:val="◦"/>
      <w:lvlJc w:val="left"/>
      <w:pPr>
        <w:tabs>
          <w:tab w:val="left" w:pos="1050"/>
        </w:tabs>
        <w:ind w:left="1050" w:hanging="360"/>
      </w:pPr>
      <w:rPr>
        <w:rFonts w:ascii="OpenSymbol" w:hAnsi="OpenSymbol" w:cs="OpenSymbol"/>
      </w:rPr>
    </w:lvl>
    <w:lvl w:ilvl="2" w:tentative="0">
      <w:start w:val="1"/>
      <w:numFmt w:val="bullet"/>
      <w:lvlText w:val="▪"/>
      <w:lvlJc w:val="left"/>
      <w:pPr>
        <w:tabs>
          <w:tab w:val="left" w:pos="1410"/>
        </w:tabs>
        <w:ind w:left="1410" w:hanging="360"/>
      </w:pPr>
      <w:rPr>
        <w:rFonts w:ascii="OpenSymbol" w:hAnsi="OpenSymbol" w:cs="OpenSymbol"/>
      </w:rPr>
    </w:lvl>
    <w:lvl w:ilvl="3" w:tentative="0">
      <w:start w:val="1"/>
      <w:numFmt w:val="bullet"/>
      <w:lvlText w:val=""/>
      <w:lvlJc w:val="left"/>
      <w:pPr>
        <w:tabs>
          <w:tab w:val="left" w:pos="1770"/>
        </w:tabs>
        <w:ind w:left="1770" w:hanging="360"/>
      </w:pPr>
      <w:rPr>
        <w:rFonts w:ascii="Symbol" w:hAnsi="Symbol" w:cs="OpenSymbol"/>
        <w:b w:val="0"/>
        <w:bCs w:val="0"/>
        <w:color w:val="auto"/>
        <w:kern w:val="1"/>
        <w:sz w:val="22"/>
        <w:szCs w:val="22"/>
        <w:lang w:val="el-GR" w:eastAsia="hi-IN" w:bidi="hi-IN"/>
      </w:rPr>
    </w:lvl>
    <w:lvl w:ilvl="4" w:tentative="0">
      <w:start w:val="1"/>
      <w:numFmt w:val="bullet"/>
      <w:lvlText w:val="◦"/>
      <w:lvlJc w:val="left"/>
      <w:pPr>
        <w:tabs>
          <w:tab w:val="left" w:pos="2130"/>
        </w:tabs>
        <w:ind w:left="2130" w:hanging="360"/>
      </w:pPr>
      <w:rPr>
        <w:rFonts w:ascii="OpenSymbol" w:hAnsi="OpenSymbol" w:cs="OpenSymbol"/>
      </w:rPr>
    </w:lvl>
    <w:lvl w:ilvl="5" w:tentative="0">
      <w:start w:val="1"/>
      <w:numFmt w:val="bullet"/>
      <w:lvlText w:val="▪"/>
      <w:lvlJc w:val="left"/>
      <w:pPr>
        <w:tabs>
          <w:tab w:val="left" w:pos="2490"/>
        </w:tabs>
        <w:ind w:left="2490" w:hanging="360"/>
      </w:pPr>
      <w:rPr>
        <w:rFonts w:ascii="OpenSymbol" w:hAnsi="OpenSymbol" w:cs="OpenSymbol"/>
      </w:rPr>
    </w:lvl>
    <w:lvl w:ilvl="6" w:tentative="0">
      <w:start w:val="1"/>
      <w:numFmt w:val="bullet"/>
      <w:lvlText w:val=""/>
      <w:lvlJc w:val="left"/>
      <w:pPr>
        <w:tabs>
          <w:tab w:val="left" w:pos="2850"/>
        </w:tabs>
        <w:ind w:left="2850" w:hanging="360"/>
      </w:pPr>
      <w:rPr>
        <w:rFonts w:ascii="Symbol" w:hAnsi="Symbol" w:cs="OpenSymbol"/>
        <w:b w:val="0"/>
        <w:bCs w:val="0"/>
        <w:color w:val="auto"/>
        <w:kern w:val="1"/>
        <w:sz w:val="22"/>
        <w:szCs w:val="22"/>
        <w:lang w:val="el-GR" w:eastAsia="hi-IN" w:bidi="hi-IN"/>
      </w:rPr>
    </w:lvl>
    <w:lvl w:ilvl="7" w:tentative="0">
      <w:start w:val="1"/>
      <w:numFmt w:val="bullet"/>
      <w:lvlText w:val="◦"/>
      <w:lvlJc w:val="left"/>
      <w:pPr>
        <w:tabs>
          <w:tab w:val="left" w:pos="3210"/>
        </w:tabs>
        <w:ind w:left="3210" w:hanging="360"/>
      </w:pPr>
      <w:rPr>
        <w:rFonts w:ascii="OpenSymbol" w:hAnsi="OpenSymbol" w:cs="OpenSymbol"/>
      </w:rPr>
    </w:lvl>
    <w:lvl w:ilvl="8" w:tentative="0">
      <w:start w:val="1"/>
      <w:numFmt w:val="bullet"/>
      <w:lvlText w:val="▪"/>
      <w:lvlJc w:val="left"/>
      <w:pPr>
        <w:tabs>
          <w:tab w:val="left" w:pos="3570"/>
        </w:tabs>
        <w:ind w:left="3570" w:hanging="360"/>
      </w:pPr>
      <w:rPr>
        <w:rFonts w:ascii="OpenSymbol" w:hAnsi="OpenSymbol" w:cs="OpenSymbol"/>
      </w:rPr>
    </w:lvl>
  </w:abstractNum>
  <w:abstractNum w:abstractNumId="7">
    <w:nsid w:val="00000003"/>
    <w:multiLevelType w:val="multilevel"/>
    <w:tmpl w:val="00000003"/>
    <w:lvl w:ilvl="0" w:tentative="0">
      <w:start w:val="1"/>
      <w:numFmt w:val="bullet"/>
      <w:lvlText w:val=""/>
      <w:lvlJc w:val="left"/>
      <w:pPr>
        <w:tabs>
          <w:tab w:val="left" w:pos="720"/>
        </w:tabs>
        <w:ind w:left="720" w:hanging="360"/>
      </w:pPr>
      <w:rPr>
        <w:rFonts w:ascii="Symbol" w:hAnsi="Symbol" w:cs="Calibri"/>
        <w:b w:val="0"/>
        <w:bCs w:val="0"/>
        <w:kern w:val="1"/>
        <w:sz w:val="22"/>
        <w:szCs w:val="22"/>
        <w:lang w:val="el-GR" w:eastAsia="hi-IN" w:bidi="hi-IN"/>
      </w:rPr>
    </w:lvl>
    <w:lvl w:ilvl="1" w:tentative="0">
      <w:start w:val="1"/>
      <w:numFmt w:val="bullet"/>
      <w:lvlText w:val="◦"/>
      <w:lvlJc w:val="left"/>
      <w:pPr>
        <w:tabs>
          <w:tab w:val="left" w:pos="1080"/>
        </w:tabs>
        <w:ind w:left="1080" w:hanging="360"/>
      </w:pPr>
      <w:rPr>
        <w:rFonts w:ascii="OpenSymbol" w:hAnsi="OpenSymbol"/>
      </w:rPr>
    </w:lvl>
    <w:lvl w:ilvl="2" w:tentative="0">
      <w:start w:val="1"/>
      <w:numFmt w:val="bullet"/>
      <w:lvlText w:val="▪"/>
      <w:lvlJc w:val="left"/>
      <w:pPr>
        <w:tabs>
          <w:tab w:val="left" w:pos="1440"/>
        </w:tabs>
        <w:ind w:left="1440" w:hanging="360"/>
      </w:pPr>
      <w:rPr>
        <w:rFonts w:ascii="OpenSymbol" w:hAnsi="OpenSymbol"/>
      </w:rPr>
    </w:lvl>
    <w:lvl w:ilvl="3" w:tentative="0">
      <w:start w:val="1"/>
      <w:numFmt w:val="bullet"/>
      <w:lvlText w:val=""/>
      <w:lvlJc w:val="left"/>
      <w:pPr>
        <w:tabs>
          <w:tab w:val="left" w:pos="1800"/>
        </w:tabs>
        <w:ind w:left="1800" w:hanging="360"/>
      </w:pPr>
      <w:rPr>
        <w:rFonts w:ascii="Symbol" w:hAnsi="Symbol" w:cs="Calibri"/>
        <w:b w:val="0"/>
        <w:bCs w:val="0"/>
        <w:kern w:val="1"/>
        <w:sz w:val="22"/>
        <w:szCs w:val="22"/>
        <w:lang w:val="el-GR" w:eastAsia="hi-IN" w:bidi="hi-IN"/>
      </w:rPr>
    </w:lvl>
    <w:lvl w:ilvl="4" w:tentative="0">
      <w:start w:val="1"/>
      <w:numFmt w:val="bullet"/>
      <w:lvlText w:val="◦"/>
      <w:lvlJc w:val="left"/>
      <w:pPr>
        <w:tabs>
          <w:tab w:val="left" w:pos="2160"/>
        </w:tabs>
        <w:ind w:left="2160" w:hanging="360"/>
      </w:pPr>
      <w:rPr>
        <w:rFonts w:ascii="OpenSymbol" w:hAnsi="OpenSymbol"/>
      </w:rPr>
    </w:lvl>
    <w:lvl w:ilvl="5" w:tentative="0">
      <w:start w:val="1"/>
      <w:numFmt w:val="bullet"/>
      <w:lvlText w:val="▪"/>
      <w:lvlJc w:val="left"/>
      <w:pPr>
        <w:tabs>
          <w:tab w:val="left" w:pos="2520"/>
        </w:tabs>
        <w:ind w:left="2520" w:hanging="360"/>
      </w:pPr>
      <w:rPr>
        <w:rFonts w:ascii="OpenSymbol" w:hAnsi="OpenSymbol"/>
      </w:rPr>
    </w:lvl>
    <w:lvl w:ilvl="6" w:tentative="0">
      <w:start w:val="1"/>
      <w:numFmt w:val="bullet"/>
      <w:lvlText w:val=""/>
      <w:lvlJc w:val="left"/>
      <w:pPr>
        <w:tabs>
          <w:tab w:val="left" w:pos="2880"/>
        </w:tabs>
        <w:ind w:left="2880" w:hanging="360"/>
      </w:pPr>
      <w:rPr>
        <w:rFonts w:ascii="Symbol" w:hAnsi="Symbol" w:cs="Calibri"/>
        <w:b w:val="0"/>
        <w:bCs w:val="0"/>
        <w:kern w:val="1"/>
        <w:sz w:val="22"/>
        <w:szCs w:val="22"/>
        <w:lang w:val="el-GR" w:eastAsia="hi-IN" w:bidi="hi-IN"/>
      </w:rPr>
    </w:lvl>
    <w:lvl w:ilvl="7" w:tentative="0">
      <w:start w:val="1"/>
      <w:numFmt w:val="bullet"/>
      <w:lvlText w:val="◦"/>
      <w:lvlJc w:val="left"/>
      <w:pPr>
        <w:tabs>
          <w:tab w:val="left" w:pos="3240"/>
        </w:tabs>
        <w:ind w:left="3240" w:hanging="360"/>
      </w:pPr>
      <w:rPr>
        <w:rFonts w:ascii="OpenSymbol" w:hAnsi="OpenSymbol"/>
      </w:rPr>
    </w:lvl>
    <w:lvl w:ilvl="8" w:tentative="0">
      <w:start w:val="1"/>
      <w:numFmt w:val="bullet"/>
      <w:lvlText w:val="▪"/>
      <w:lvlJc w:val="left"/>
      <w:pPr>
        <w:tabs>
          <w:tab w:val="left" w:pos="3600"/>
        </w:tabs>
        <w:ind w:left="3600" w:hanging="360"/>
      </w:pPr>
      <w:rPr>
        <w:rFonts w:ascii="OpenSymbol" w:hAnsi="OpenSymbol"/>
      </w:rPr>
    </w:lvl>
  </w:abstractNum>
  <w:abstractNum w:abstractNumId="8">
    <w:nsid w:val="0053208E"/>
    <w:multiLevelType w:val="multilevel"/>
    <w:tmpl w:val="0053208E"/>
    <w:lvl w:ilvl="0" w:tentative="0">
      <w:start w:val="1"/>
      <w:numFmt w:val="none"/>
      <w:pStyle w:val="24"/>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9">
    <w:nsid w:val="007543B4"/>
    <w:multiLevelType w:val="multilevel"/>
    <w:tmpl w:val="007543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0D22351"/>
    <w:multiLevelType w:val="multilevel"/>
    <w:tmpl w:val="00D223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1053B89"/>
    <w:multiLevelType w:val="multilevel"/>
    <w:tmpl w:val="01053B8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2">
    <w:nsid w:val="011233EF"/>
    <w:multiLevelType w:val="multilevel"/>
    <w:tmpl w:val="011233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13166EC"/>
    <w:multiLevelType w:val="multilevel"/>
    <w:tmpl w:val="013166E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4">
    <w:nsid w:val="0146146D"/>
    <w:multiLevelType w:val="multilevel"/>
    <w:tmpl w:val="014614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1B9506B"/>
    <w:multiLevelType w:val="multilevel"/>
    <w:tmpl w:val="01B950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7">
    <w:nsid w:val="030A453E"/>
    <w:multiLevelType w:val="multilevel"/>
    <w:tmpl w:val="030A45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3D62ECE"/>
    <w:multiLevelType w:val="multilevel"/>
    <w:tmpl w:val="03D62ECE"/>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9">
    <w:nsid w:val="040F683B"/>
    <w:multiLevelType w:val="multilevel"/>
    <w:tmpl w:val="040F683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044C1549"/>
    <w:multiLevelType w:val="multilevel"/>
    <w:tmpl w:val="044C15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04CD68D4"/>
    <w:multiLevelType w:val="multilevel"/>
    <w:tmpl w:val="04CD68D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051C3B01"/>
    <w:multiLevelType w:val="multilevel"/>
    <w:tmpl w:val="051C3B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5E42332"/>
    <w:multiLevelType w:val="multilevel"/>
    <w:tmpl w:val="05E42332"/>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0605152E"/>
    <w:multiLevelType w:val="multilevel"/>
    <w:tmpl w:val="0605152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071274B5"/>
    <w:multiLevelType w:val="multilevel"/>
    <w:tmpl w:val="071274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07697969"/>
    <w:multiLevelType w:val="multilevel"/>
    <w:tmpl w:val="07697969"/>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7">
    <w:nsid w:val="085B3769"/>
    <w:multiLevelType w:val="multilevel"/>
    <w:tmpl w:val="085B37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08B36858"/>
    <w:multiLevelType w:val="multilevel"/>
    <w:tmpl w:val="08B368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092E4CAE"/>
    <w:multiLevelType w:val="multilevel"/>
    <w:tmpl w:val="092E4CAE"/>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097D38B4"/>
    <w:multiLevelType w:val="multilevel"/>
    <w:tmpl w:val="097D38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09FC3F3B"/>
    <w:multiLevelType w:val="multilevel"/>
    <w:tmpl w:val="09FC3F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0A1A3F7A"/>
    <w:multiLevelType w:val="multilevel"/>
    <w:tmpl w:val="0A1A3F7A"/>
    <w:lvl w:ilvl="0" w:tentative="0">
      <w:start w:val="1"/>
      <w:numFmt w:val="decimal"/>
      <w:lvlText w:val="%1."/>
      <w:lvlJc w:val="left"/>
      <w:pPr>
        <w:ind w:left="644" w:hanging="360"/>
      </w:pPr>
      <w:rPr>
        <w:rFonts w:hint="default"/>
        <w:b w:val="0"/>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3">
    <w:nsid w:val="0AD538D5"/>
    <w:multiLevelType w:val="multilevel"/>
    <w:tmpl w:val="0AD538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0AE06428"/>
    <w:multiLevelType w:val="multilevel"/>
    <w:tmpl w:val="0AE064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0CBE0AFD"/>
    <w:multiLevelType w:val="multilevel"/>
    <w:tmpl w:val="0CBE0AF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0CC225FC"/>
    <w:multiLevelType w:val="multilevel"/>
    <w:tmpl w:val="0CC225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0CD16616"/>
    <w:multiLevelType w:val="multilevel"/>
    <w:tmpl w:val="0CD166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0D0F367E"/>
    <w:multiLevelType w:val="multilevel"/>
    <w:tmpl w:val="0D0F367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0D883FBF"/>
    <w:multiLevelType w:val="multilevel"/>
    <w:tmpl w:val="0D883FBF"/>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0EEE67F6"/>
    <w:multiLevelType w:val="multilevel"/>
    <w:tmpl w:val="0EEE67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0F5324DA"/>
    <w:multiLevelType w:val="multilevel"/>
    <w:tmpl w:val="0F5324D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2">
    <w:nsid w:val="0FFC68C9"/>
    <w:multiLevelType w:val="multilevel"/>
    <w:tmpl w:val="0FFC68C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3">
    <w:nsid w:val="109548C0"/>
    <w:multiLevelType w:val="multilevel"/>
    <w:tmpl w:val="109548C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4">
    <w:nsid w:val="10A82E2E"/>
    <w:multiLevelType w:val="multilevel"/>
    <w:tmpl w:val="10A82E2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11ED72E2"/>
    <w:multiLevelType w:val="multilevel"/>
    <w:tmpl w:val="11ED72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12E10335"/>
    <w:multiLevelType w:val="multilevel"/>
    <w:tmpl w:val="12E103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12F27A41"/>
    <w:multiLevelType w:val="multilevel"/>
    <w:tmpl w:val="12F27A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138C1B55"/>
    <w:multiLevelType w:val="multilevel"/>
    <w:tmpl w:val="138C1B5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1496694C"/>
    <w:multiLevelType w:val="multilevel"/>
    <w:tmpl w:val="149669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1619652D"/>
    <w:multiLevelType w:val="multilevel"/>
    <w:tmpl w:val="161965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17232AA7"/>
    <w:multiLevelType w:val="multilevel"/>
    <w:tmpl w:val="17232AA7"/>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52">
    <w:nsid w:val="17C811AB"/>
    <w:multiLevelType w:val="multilevel"/>
    <w:tmpl w:val="17C811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190D503A"/>
    <w:multiLevelType w:val="multilevel"/>
    <w:tmpl w:val="190D50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1A0C7F10"/>
    <w:multiLevelType w:val="multilevel"/>
    <w:tmpl w:val="1A0C7F1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5">
    <w:nsid w:val="1AD87899"/>
    <w:multiLevelType w:val="multilevel"/>
    <w:tmpl w:val="1AD878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1B553F77"/>
    <w:multiLevelType w:val="multilevel"/>
    <w:tmpl w:val="1B553F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1C7209D1"/>
    <w:multiLevelType w:val="multilevel"/>
    <w:tmpl w:val="1C7209D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1CE7024F"/>
    <w:multiLevelType w:val="multilevel"/>
    <w:tmpl w:val="1CE702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1CE947C1"/>
    <w:multiLevelType w:val="multilevel"/>
    <w:tmpl w:val="1CE947C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0">
    <w:nsid w:val="1CEC5131"/>
    <w:multiLevelType w:val="multilevel"/>
    <w:tmpl w:val="1CEC513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1CF1D986"/>
    <w:multiLevelType w:val="multilevel"/>
    <w:tmpl w:val="1CF1D98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1D4F2862"/>
    <w:multiLevelType w:val="multilevel"/>
    <w:tmpl w:val="1D4F2862"/>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63">
    <w:nsid w:val="1DAC776E"/>
    <w:multiLevelType w:val="multilevel"/>
    <w:tmpl w:val="1DAC77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1DD9A361"/>
    <w:multiLevelType w:val="multilevel"/>
    <w:tmpl w:val="1DD9A361"/>
    <w:lvl w:ilvl="0" w:tentative="0">
      <w:start w:val="1"/>
      <w:numFmt w:val="bullet"/>
      <w:lvlText w:val=""/>
      <w:lvlJc w:val="left"/>
      <w:pPr>
        <w:tabs>
          <w:tab w:val="left" w:pos="720"/>
        </w:tabs>
        <w:ind w:left="720" w:hanging="360"/>
      </w:pPr>
      <w:rPr>
        <w:rFonts w:ascii="Symbol" w:hAnsi="Symbol" w:cs="OpenSymbol"/>
        <w:b w:val="0"/>
        <w:bCs w:val="0"/>
        <w:color w:val="000000"/>
        <w:kern w:val="1"/>
        <w:sz w:val="22"/>
        <w:szCs w:val="22"/>
        <w:lang w:val="el-GR" w:eastAsia="hi-IN" w:bidi="hi-IN"/>
      </w:rPr>
    </w:lvl>
    <w:lvl w:ilvl="1" w:tentative="0">
      <w:start w:val="1"/>
      <w:numFmt w:val="bullet"/>
      <w:lvlText w:val="◦"/>
      <w:lvlJc w:val="left"/>
      <w:pPr>
        <w:tabs>
          <w:tab w:val="left" w:pos="1080"/>
        </w:tabs>
        <w:ind w:left="1080" w:hanging="360"/>
      </w:pPr>
      <w:rPr>
        <w:rFonts w:ascii="OpenSymbol" w:hAnsi="OpenSymbol" w:cs="OpenSymbol"/>
      </w:rPr>
    </w:lvl>
    <w:lvl w:ilvl="2" w:tentative="0">
      <w:start w:val="1"/>
      <w:numFmt w:val="bullet"/>
      <w:lvlText w:val="▪"/>
      <w:lvlJc w:val="left"/>
      <w:pPr>
        <w:tabs>
          <w:tab w:val="left" w:pos="1440"/>
        </w:tabs>
        <w:ind w:left="1440" w:hanging="360"/>
      </w:pPr>
      <w:rPr>
        <w:rFonts w:ascii="OpenSymbol" w:hAnsi="OpenSymbol" w:cs="OpenSymbol"/>
      </w:rPr>
    </w:lvl>
    <w:lvl w:ilvl="3" w:tentative="0">
      <w:start w:val="1"/>
      <w:numFmt w:val="bullet"/>
      <w:lvlText w:val=""/>
      <w:lvlJc w:val="left"/>
      <w:pPr>
        <w:tabs>
          <w:tab w:val="left" w:pos="1800"/>
        </w:tabs>
        <w:ind w:left="1800" w:hanging="360"/>
      </w:pPr>
      <w:rPr>
        <w:rFonts w:ascii="Symbol" w:hAnsi="Symbol" w:cs="OpenSymbol"/>
        <w:b w:val="0"/>
        <w:bCs w:val="0"/>
        <w:color w:val="000000"/>
        <w:kern w:val="1"/>
        <w:sz w:val="22"/>
        <w:szCs w:val="22"/>
        <w:lang w:val="el-GR" w:eastAsia="hi-IN" w:bidi="hi-IN"/>
      </w:rPr>
    </w:lvl>
    <w:lvl w:ilvl="4" w:tentative="0">
      <w:start w:val="1"/>
      <w:numFmt w:val="bullet"/>
      <w:lvlText w:val="◦"/>
      <w:lvlJc w:val="left"/>
      <w:pPr>
        <w:tabs>
          <w:tab w:val="left" w:pos="2160"/>
        </w:tabs>
        <w:ind w:left="2160" w:hanging="360"/>
      </w:pPr>
      <w:rPr>
        <w:rFonts w:ascii="OpenSymbol" w:hAnsi="OpenSymbol" w:cs="OpenSymbol"/>
      </w:rPr>
    </w:lvl>
    <w:lvl w:ilvl="5" w:tentative="0">
      <w:start w:val="1"/>
      <w:numFmt w:val="bullet"/>
      <w:lvlText w:val="▪"/>
      <w:lvlJc w:val="left"/>
      <w:pPr>
        <w:tabs>
          <w:tab w:val="left" w:pos="2520"/>
        </w:tabs>
        <w:ind w:left="2520" w:hanging="360"/>
      </w:pPr>
      <w:rPr>
        <w:rFonts w:ascii="OpenSymbol" w:hAnsi="OpenSymbol" w:cs="OpenSymbol"/>
      </w:rPr>
    </w:lvl>
    <w:lvl w:ilvl="6" w:tentative="0">
      <w:start w:val="1"/>
      <w:numFmt w:val="bullet"/>
      <w:lvlText w:val=""/>
      <w:lvlJc w:val="left"/>
      <w:pPr>
        <w:tabs>
          <w:tab w:val="left" w:pos="2880"/>
        </w:tabs>
        <w:ind w:left="2880" w:hanging="360"/>
      </w:pPr>
      <w:rPr>
        <w:rFonts w:ascii="Symbol" w:hAnsi="Symbol" w:cs="OpenSymbol"/>
        <w:b w:val="0"/>
        <w:bCs w:val="0"/>
        <w:color w:val="000000"/>
        <w:kern w:val="1"/>
        <w:sz w:val="22"/>
        <w:szCs w:val="22"/>
        <w:lang w:val="el-GR" w:eastAsia="hi-IN" w:bidi="hi-IN"/>
      </w:rPr>
    </w:lvl>
    <w:lvl w:ilvl="7" w:tentative="0">
      <w:start w:val="1"/>
      <w:numFmt w:val="bullet"/>
      <w:lvlText w:val="◦"/>
      <w:lvlJc w:val="left"/>
      <w:pPr>
        <w:tabs>
          <w:tab w:val="left" w:pos="3240"/>
        </w:tabs>
        <w:ind w:left="3240" w:hanging="360"/>
      </w:pPr>
      <w:rPr>
        <w:rFonts w:ascii="OpenSymbol" w:hAnsi="OpenSymbol" w:cs="OpenSymbol"/>
      </w:rPr>
    </w:lvl>
    <w:lvl w:ilvl="8" w:tentative="0">
      <w:start w:val="1"/>
      <w:numFmt w:val="bullet"/>
      <w:lvlText w:val="▪"/>
      <w:lvlJc w:val="left"/>
      <w:pPr>
        <w:tabs>
          <w:tab w:val="left" w:pos="3600"/>
        </w:tabs>
        <w:ind w:left="3600" w:hanging="360"/>
      </w:pPr>
      <w:rPr>
        <w:rFonts w:ascii="OpenSymbol" w:hAnsi="OpenSymbol" w:cs="OpenSymbol"/>
      </w:rPr>
    </w:lvl>
  </w:abstractNum>
  <w:abstractNum w:abstractNumId="65">
    <w:nsid w:val="1F5360B4"/>
    <w:multiLevelType w:val="multilevel"/>
    <w:tmpl w:val="1F5360B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6">
    <w:nsid w:val="1FD96CDA"/>
    <w:multiLevelType w:val="multilevel"/>
    <w:tmpl w:val="1FD96C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1FF64B1E"/>
    <w:multiLevelType w:val="multilevel"/>
    <w:tmpl w:val="1FF64B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20187A68"/>
    <w:multiLevelType w:val="multilevel"/>
    <w:tmpl w:val="20187A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203E1284"/>
    <w:multiLevelType w:val="multilevel"/>
    <w:tmpl w:val="203E12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2126793D"/>
    <w:multiLevelType w:val="multilevel"/>
    <w:tmpl w:val="212679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212968E8"/>
    <w:multiLevelType w:val="multilevel"/>
    <w:tmpl w:val="212968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225A1435"/>
    <w:multiLevelType w:val="multilevel"/>
    <w:tmpl w:val="225A143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227D3F24"/>
    <w:multiLevelType w:val="multilevel"/>
    <w:tmpl w:val="227D3F2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2313538E"/>
    <w:multiLevelType w:val="multilevel"/>
    <w:tmpl w:val="231353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23523857"/>
    <w:multiLevelType w:val="multilevel"/>
    <w:tmpl w:val="235238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24895401"/>
    <w:multiLevelType w:val="multilevel"/>
    <w:tmpl w:val="248954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25031974"/>
    <w:multiLevelType w:val="multilevel"/>
    <w:tmpl w:val="250319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257E1B60"/>
    <w:multiLevelType w:val="multilevel"/>
    <w:tmpl w:val="257E1B6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9">
    <w:nsid w:val="25B137EF"/>
    <w:multiLevelType w:val="multilevel"/>
    <w:tmpl w:val="25B137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25B654F3"/>
    <w:multiLevelType w:val="multilevel"/>
    <w:tmpl w:val="25B654F3"/>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81">
    <w:nsid w:val="2780187B"/>
    <w:multiLevelType w:val="multilevel"/>
    <w:tmpl w:val="278018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289D3B8A"/>
    <w:multiLevelType w:val="multilevel"/>
    <w:tmpl w:val="289D3B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28BA159D"/>
    <w:multiLevelType w:val="multilevel"/>
    <w:tmpl w:val="28BA159D"/>
    <w:lvl w:ilvl="0" w:tentative="0">
      <w:start w:val="3"/>
      <w:numFmt w:val="bullet"/>
      <w:lvlText w:val="-"/>
      <w:lvlJc w:val="left"/>
      <w:pPr>
        <w:ind w:left="360" w:hanging="360"/>
      </w:pPr>
      <w:rPr>
        <w:rFonts w:hint="default" w:ascii="Calibri" w:hAnsi="Calibri" w:eastAsia="Times New Roman" w:cs="Calibr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4">
    <w:nsid w:val="29E2071E"/>
    <w:multiLevelType w:val="multilevel"/>
    <w:tmpl w:val="29E207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2B0E6F5C"/>
    <w:multiLevelType w:val="multilevel"/>
    <w:tmpl w:val="2B0E6F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2B412378"/>
    <w:multiLevelType w:val="multilevel"/>
    <w:tmpl w:val="2B4123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2B4F41CB"/>
    <w:multiLevelType w:val="multilevel"/>
    <w:tmpl w:val="2B4F41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2C127421"/>
    <w:multiLevelType w:val="multilevel"/>
    <w:tmpl w:val="2C1274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2C446342"/>
    <w:multiLevelType w:val="multilevel"/>
    <w:tmpl w:val="2C446342"/>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0">
    <w:nsid w:val="2C9221AA"/>
    <w:multiLevelType w:val="multilevel"/>
    <w:tmpl w:val="2C9221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2CF55F01"/>
    <w:multiLevelType w:val="multilevel"/>
    <w:tmpl w:val="2CF55F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2D7D46A1"/>
    <w:multiLevelType w:val="multilevel"/>
    <w:tmpl w:val="2D7D46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2DC21D19"/>
    <w:multiLevelType w:val="multilevel"/>
    <w:tmpl w:val="2DC21D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2E1C33E7"/>
    <w:multiLevelType w:val="multilevel"/>
    <w:tmpl w:val="2E1C33E7"/>
    <w:lvl w:ilvl="0" w:tentative="0">
      <w:start w:val="0"/>
      <w:numFmt w:val="bullet"/>
      <w:lvlText w:val="-"/>
      <w:lvlJc w:val="left"/>
      <w:pPr>
        <w:ind w:left="360" w:hanging="360"/>
      </w:pPr>
      <w:rPr>
        <w:rFonts w:hint="default" w:ascii="Calibri" w:hAnsi="Calibri" w:eastAsia="Times New Roman" w:cs="Calibr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5">
    <w:nsid w:val="2E4C61B5"/>
    <w:multiLevelType w:val="multilevel"/>
    <w:tmpl w:val="2E4C61B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2EB342A4"/>
    <w:multiLevelType w:val="multilevel"/>
    <w:tmpl w:val="2EB342A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2F5B6D13"/>
    <w:multiLevelType w:val="multilevel"/>
    <w:tmpl w:val="2F5B6D13"/>
    <w:lvl w:ilvl="0" w:tentative="0">
      <w:start w:val="0"/>
      <w:numFmt w:val="bullet"/>
      <w:lvlText w:val="-"/>
      <w:lvlJc w:val="left"/>
      <w:pPr>
        <w:ind w:left="360" w:hanging="360"/>
      </w:pPr>
      <w:rPr>
        <w:rFonts w:hint="default" w:ascii="Calibri" w:hAnsi="Calibri" w:eastAsia="Times New Roman" w:cs="Calibr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8">
    <w:nsid w:val="2FCF4995"/>
    <w:multiLevelType w:val="multilevel"/>
    <w:tmpl w:val="2FCF499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9">
    <w:nsid w:val="2FF4577F"/>
    <w:multiLevelType w:val="multilevel"/>
    <w:tmpl w:val="2FF4577F"/>
    <w:lvl w:ilvl="0" w:tentative="0">
      <w:start w:val="1"/>
      <w:numFmt w:val="decimal"/>
      <w:lvlText w:val="%1."/>
      <w:lvlJc w:val="left"/>
      <w:pPr>
        <w:ind w:left="220"/>
      </w:pPr>
      <w:rPr>
        <w:rFonts w:ascii="Calibri" w:hAnsi="Calibri" w:eastAsia="Calibri" w:cs="Calibri"/>
        <w:b/>
        <w:bCs/>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bCs/>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bCs/>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bCs/>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bCs/>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bCs/>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bCs/>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bCs/>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bCs/>
        <w:i w:val="0"/>
        <w:strike w:val="0"/>
        <w:dstrike w:val="0"/>
        <w:color w:val="000000"/>
        <w:sz w:val="22"/>
        <w:szCs w:val="22"/>
        <w:u w:val="none" w:color="000000"/>
        <w:shd w:val="clear" w:color="auto" w:fill="auto"/>
        <w:vertAlign w:val="baseline"/>
      </w:rPr>
    </w:lvl>
  </w:abstractNum>
  <w:abstractNum w:abstractNumId="100">
    <w:nsid w:val="30432DF9"/>
    <w:multiLevelType w:val="multilevel"/>
    <w:tmpl w:val="30432D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307F4454"/>
    <w:multiLevelType w:val="multilevel"/>
    <w:tmpl w:val="307F44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314024BA"/>
    <w:multiLevelType w:val="multilevel"/>
    <w:tmpl w:val="314024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314E45A0"/>
    <w:multiLevelType w:val="multilevel"/>
    <w:tmpl w:val="314E45A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4">
    <w:nsid w:val="31AF4204"/>
    <w:multiLevelType w:val="multilevel"/>
    <w:tmpl w:val="31AF42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31CE729E"/>
    <w:multiLevelType w:val="multilevel"/>
    <w:tmpl w:val="31CE729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6">
    <w:nsid w:val="32885524"/>
    <w:multiLevelType w:val="multilevel"/>
    <w:tmpl w:val="3288552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32DC5351"/>
    <w:multiLevelType w:val="multilevel"/>
    <w:tmpl w:val="32DC53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33C0192C"/>
    <w:multiLevelType w:val="multilevel"/>
    <w:tmpl w:val="33C0192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9">
    <w:nsid w:val="33F14F72"/>
    <w:multiLevelType w:val="multilevel"/>
    <w:tmpl w:val="33F14F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34487F18"/>
    <w:multiLevelType w:val="multilevel"/>
    <w:tmpl w:val="34487F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34875C71"/>
    <w:multiLevelType w:val="multilevel"/>
    <w:tmpl w:val="34875C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34E74296"/>
    <w:multiLevelType w:val="multilevel"/>
    <w:tmpl w:val="34E7429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13">
    <w:nsid w:val="34EB54D2"/>
    <w:multiLevelType w:val="multilevel"/>
    <w:tmpl w:val="34EB54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4">
    <w:nsid w:val="365A4DFB"/>
    <w:multiLevelType w:val="multilevel"/>
    <w:tmpl w:val="365A4DFB"/>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15">
    <w:nsid w:val="37ED31FE"/>
    <w:multiLevelType w:val="multilevel"/>
    <w:tmpl w:val="37ED31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6">
    <w:nsid w:val="38486CBE"/>
    <w:multiLevelType w:val="multilevel"/>
    <w:tmpl w:val="38486C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7">
    <w:nsid w:val="3A3A07D1"/>
    <w:multiLevelType w:val="multilevel"/>
    <w:tmpl w:val="3A3A07D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8">
    <w:nsid w:val="3BDA50A3"/>
    <w:multiLevelType w:val="multilevel"/>
    <w:tmpl w:val="3BDA50A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9">
    <w:nsid w:val="3C816FA2"/>
    <w:multiLevelType w:val="multilevel"/>
    <w:tmpl w:val="3C816F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0">
    <w:nsid w:val="3CC9344C"/>
    <w:multiLevelType w:val="multilevel"/>
    <w:tmpl w:val="3CC934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3D693090"/>
    <w:multiLevelType w:val="multilevel"/>
    <w:tmpl w:val="3D6930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3E9174C2"/>
    <w:multiLevelType w:val="multilevel"/>
    <w:tmpl w:val="3E9174C2"/>
    <w:lvl w:ilvl="0" w:tentative="0">
      <w:start w:val="1"/>
      <w:numFmt w:val="bullet"/>
      <w:lvlText w:val=""/>
      <w:lvlJc w:val="left"/>
      <w:pPr>
        <w:tabs>
          <w:tab w:val="left" w:pos="720"/>
        </w:tabs>
        <w:ind w:left="720" w:hanging="360"/>
      </w:pPr>
      <w:rPr>
        <w:rFonts w:ascii="Symbol" w:hAnsi="Symbol" w:cs="OpenSymbol"/>
        <w:b w:val="0"/>
        <w:bCs w:val="0"/>
        <w:kern w:val="1"/>
        <w:sz w:val="22"/>
        <w:szCs w:val="22"/>
        <w:lang w:val="el-GR" w:eastAsia="hi-IN" w:bidi="hi-IN"/>
      </w:rPr>
    </w:lvl>
    <w:lvl w:ilvl="1" w:tentative="0">
      <w:start w:val="1"/>
      <w:numFmt w:val="bullet"/>
      <w:lvlText w:val="◦"/>
      <w:lvlJc w:val="left"/>
      <w:pPr>
        <w:tabs>
          <w:tab w:val="left" w:pos="1080"/>
        </w:tabs>
        <w:ind w:left="1080" w:hanging="360"/>
      </w:pPr>
      <w:rPr>
        <w:rFonts w:ascii="OpenSymbol" w:hAnsi="OpenSymbol" w:cs="OpenSymbol"/>
      </w:rPr>
    </w:lvl>
    <w:lvl w:ilvl="2" w:tentative="0">
      <w:start w:val="1"/>
      <w:numFmt w:val="bullet"/>
      <w:lvlText w:val="▪"/>
      <w:lvlJc w:val="left"/>
      <w:pPr>
        <w:tabs>
          <w:tab w:val="left" w:pos="1440"/>
        </w:tabs>
        <w:ind w:left="1440" w:hanging="360"/>
      </w:pPr>
      <w:rPr>
        <w:rFonts w:ascii="OpenSymbol" w:hAnsi="OpenSymbol" w:cs="OpenSymbol"/>
      </w:rPr>
    </w:lvl>
    <w:lvl w:ilvl="3" w:tentative="0">
      <w:start w:val="1"/>
      <w:numFmt w:val="bullet"/>
      <w:lvlText w:val=""/>
      <w:lvlJc w:val="left"/>
      <w:pPr>
        <w:tabs>
          <w:tab w:val="left" w:pos="1800"/>
        </w:tabs>
        <w:ind w:left="1800" w:hanging="360"/>
      </w:pPr>
      <w:rPr>
        <w:rFonts w:ascii="Symbol" w:hAnsi="Symbol" w:cs="OpenSymbol"/>
        <w:b w:val="0"/>
        <w:bCs w:val="0"/>
        <w:kern w:val="1"/>
        <w:sz w:val="22"/>
        <w:szCs w:val="22"/>
        <w:lang w:val="el-GR" w:eastAsia="hi-IN" w:bidi="hi-IN"/>
      </w:rPr>
    </w:lvl>
    <w:lvl w:ilvl="4" w:tentative="0">
      <w:start w:val="1"/>
      <w:numFmt w:val="bullet"/>
      <w:lvlText w:val="◦"/>
      <w:lvlJc w:val="left"/>
      <w:pPr>
        <w:tabs>
          <w:tab w:val="left" w:pos="2160"/>
        </w:tabs>
        <w:ind w:left="2160" w:hanging="360"/>
      </w:pPr>
      <w:rPr>
        <w:rFonts w:ascii="OpenSymbol" w:hAnsi="OpenSymbol" w:cs="OpenSymbol"/>
      </w:rPr>
    </w:lvl>
    <w:lvl w:ilvl="5" w:tentative="0">
      <w:start w:val="1"/>
      <w:numFmt w:val="bullet"/>
      <w:lvlText w:val="▪"/>
      <w:lvlJc w:val="left"/>
      <w:pPr>
        <w:tabs>
          <w:tab w:val="left" w:pos="2520"/>
        </w:tabs>
        <w:ind w:left="2520" w:hanging="360"/>
      </w:pPr>
      <w:rPr>
        <w:rFonts w:ascii="OpenSymbol" w:hAnsi="OpenSymbol" w:cs="OpenSymbol"/>
      </w:rPr>
    </w:lvl>
    <w:lvl w:ilvl="6" w:tentative="0">
      <w:start w:val="1"/>
      <w:numFmt w:val="bullet"/>
      <w:lvlText w:val=""/>
      <w:lvlJc w:val="left"/>
      <w:pPr>
        <w:tabs>
          <w:tab w:val="left" w:pos="2880"/>
        </w:tabs>
        <w:ind w:left="2880" w:hanging="360"/>
      </w:pPr>
      <w:rPr>
        <w:rFonts w:ascii="Symbol" w:hAnsi="Symbol" w:cs="OpenSymbol"/>
        <w:b w:val="0"/>
        <w:bCs w:val="0"/>
        <w:kern w:val="1"/>
        <w:sz w:val="22"/>
        <w:szCs w:val="22"/>
        <w:lang w:val="el-GR" w:eastAsia="hi-IN" w:bidi="hi-IN"/>
      </w:rPr>
    </w:lvl>
    <w:lvl w:ilvl="7" w:tentative="0">
      <w:start w:val="1"/>
      <w:numFmt w:val="bullet"/>
      <w:lvlText w:val="◦"/>
      <w:lvlJc w:val="left"/>
      <w:pPr>
        <w:tabs>
          <w:tab w:val="left" w:pos="3240"/>
        </w:tabs>
        <w:ind w:left="3240" w:hanging="360"/>
      </w:pPr>
      <w:rPr>
        <w:rFonts w:ascii="OpenSymbol" w:hAnsi="OpenSymbol" w:cs="OpenSymbol"/>
      </w:rPr>
    </w:lvl>
    <w:lvl w:ilvl="8" w:tentative="0">
      <w:start w:val="1"/>
      <w:numFmt w:val="bullet"/>
      <w:lvlText w:val="▪"/>
      <w:lvlJc w:val="left"/>
      <w:pPr>
        <w:tabs>
          <w:tab w:val="left" w:pos="3600"/>
        </w:tabs>
        <w:ind w:left="3600" w:hanging="360"/>
      </w:pPr>
      <w:rPr>
        <w:rFonts w:ascii="OpenSymbol" w:hAnsi="OpenSymbol" w:cs="OpenSymbol"/>
      </w:rPr>
    </w:lvl>
  </w:abstractNum>
  <w:abstractNum w:abstractNumId="123">
    <w:nsid w:val="3EE810DA"/>
    <w:multiLevelType w:val="multilevel"/>
    <w:tmpl w:val="3EE810DA"/>
    <w:lvl w:ilvl="0" w:tentative="0">
      <w:start w:val="1"/>
      <w:numFmt w:val="bullet"/>
      <w:lvlText w:val=""/>
      <w:lvlJc w:val="left"/>
      <w:pPr>
        <w:ind w:left="1135" w:hanging="360"/>
      </w:pPr>
      <w:rPr>
        <w:rFonts w:hint="default" w:ascii="Symbol" w:hAnsi="Symbol"/>
      </w:rPr>
    </w:lvl>
    <w:lvl w:ilvl="1" w:tentative="0">
      <w:start w:val="1"/>
      <w:numFmt w:val="bullet"/>
      <w:lvlText w:val="o"/>
      <w:lvlJc w:val="left"/>
      <w:pPr>
        <w:ind w:left="1855" w:hanging="360"/>
      </w:pPr>
      <w:rPr>
        <w:rFonts w:hint="default" w:ascii="Courier New" w:hAnsi="Courier New" w:cs="Courier New"/>
      </w:rPr>
    </w:lvl>
    <w:lvl w:ilvl="2" w:tentative="0">
      <w:start w:val="1"/>
      <w:numFmt w:val="bullet"/>
      <w:lvlText w:val=""/>
      <w:lvlJc w:val="left"/>
      <w:pPr>
        <w:ind w:left="2575" w:hanging="360"/>
      </w:pPr>
      <w:rPr>
        <w:rFonts w:hint="default" w:ascii="Wingdings" w:hAnsi="Wingdings"/>
      </w:rPr>
    </w:lvl>
    <w:lvl w:ilvl="3" w:tentative="0">
      <w:start w:val="1"/>
      <w:numFmt w:val="bullet"/>
      <w:lvlText w:val=""/>
      <w:lvlJc w:val="left"/>
      <w:pPr>
        <w:ind w:left="3295" w:hanging="360"/>
      </w:pPr>
      <w:rPr>
        <w:rFonts w:hint="default" w:ascii="Symbol" w:hAnsi="Symbol"/>
      </w:rPr>
    </w:lvl>
    <w:lvl w:ilvl="4" w:tentative="0">
      <w:start w:val="1"/>
      <w:numFmt w:val="bullet"/>
      <w:lvlText w:val="o"/>
      <w:lvlJc w:val="left"/>
      <w:pPr>
        <w:ind w:left="4015" w:hanging="360"/>
      </w:pPr>
      <w:rPr>
        <w:rFonts w:hint="default" w:ascii="Courier New" w:hAnsi="Courier New" w:cs="Courier New"/>
      </w:rPr>
    </w:lvl>
    <w:lvl w:ilvl="5" w:tentative="0">
      <w:start w:val="1"/>
      <w:numFmt w:val="bullet"/>
      <w:lvlText w:val=""/>
      <w:lvlJc w:val="left"/>
      <w:pPr>
        <w:ind w:left="4735" w:hanging="360"/>
      </w:pPr>
      <w:rPr>
        <w:rFonts w:hint="default" w:ascii="Wingdings" w:hAnsi="Wingdings"/>
      </w:rPr>
    </w:lvl>
    <w:lvl w:ilvl="6" w:tentative="0">
      <w:start w:val="1"/>
      <w:numFmt w:val="bullet"/>
      <w:lvlText w:val=""/>
      <w:lvlJc w:val="left"/>
      <w:pPr>
        <w:ind w:left="5455" w:hanging="360"/>
      </w:pPr>
      <w:rPr>
        <w:rFonts w:hint="default" w:ascii="Symbol" w:hAnsi="Symbol"/>
      </w:rPr>
    </w:lvl>
    <w:lvl w:ilvl="7" w:tentative="0">
      <w:start w:val="1"/>
      <w:numFmt w:val="bullet"/>
      <w:lvlText w:val="o"/>
      <w:lvlJc w:val="left"/>
      <w:pPr>
        <w:ind w:left="6175" w:hanging="360"/>
      </w:pPr>
      <w:rPr>
        <w:rFonts w:hint="default" w:ascii="Courier New" w:hAnsi="Courier New" w:cs="Courier New"/>
      </w:rPr>
    </w:lvl>
    <w:lvl w:ilvl="8" w:tentative="0">
      <w:start w:val="1"/>
      <w:numFmt w:val="bullet"/>
      <w:lvlText w:val=""/>
      <w:lvlJc w:val="left"/>
      <w:pPr>
        <w:ind w:left="6895" w:hanging="360"/>
      </w:pPr>
      <w:rPr>
        <w:rFonts w:hint="default" w:ascii="Wingdings" w:hAnsi="Wingdings"/>
      </w:rPr>
    </w:lvl>
  </w:abstractNum>
  <w:abstractNum w:abstractNumId="124">
    <w:nsid w:val="3F4800A1"/>
    <w:multiLevelType w:val="multilevel"/>
    <w:tmpl w:val="3F4800A1"/>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5">
    <w:nsid w:val="3F723E41"/>
    <w:multiLevelType w:val="multilevel"/>
    <w:tmpl w:val="3F723E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3F990619"/>
    <w:multiLevelType w:val="multilevel"/>
    <w:tmpl w:val="3F9906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401E7625"/>
    <w:multiLevelType w:val="multilevel"/>
    <w:tmpl w:val="401E76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8">
    <w:nsid w:val="410F2589"/>
    <w:multiLevelType w:val="multilevel"/>
    <w:tmpl w:val="410F25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9">
    <w:nsid w:val="415E5A17"/>
    <w:multiLevelType w:val="multilevel"/>
    <w:tmpl w:val="415E5A17"/>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30">
    <w:nsid w:val="4232B832"/>
    <w:multiLevelType w:val="multilevel"/>
    <w:tmpl w:val="4232B83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425A2725"/>
    <w:multiLevelType w:val="multilevel"/>
    <w:tmpl w:val="425A27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2">
    <w:nsid w:val="42C82B9E"/>
    <w:multiLevelType w:val="multilevel"/>
    <w:tmpl w:val="42C82B9E"/>
    <w:lvl w:ilvl="0" w:tentative="0">
      <w:start w:val="1"/>
      <w:numFmt w:val="bullet"/>
      <w:lvlText w:val=""/>
      <w:lvlJc w:val="left"/>
      <w:pPr>
        <w:ind w:left="360" w:hanging="360"/>
      </w:pPr>
      <w:rPr>
        <w:rFonts w:hint="default" w:ascii="Symbol" w:hAnsi="Symbo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3">
    <w:nsid w:val="433A4DF7"/>
    <w:multiLevelType w:val="multilevel"/>
    <w:tmpl w:val="433A4D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4">
    <w:nsid w:val="44F70B65"/>
    <w:multiLevelType w:val="multilevel"/>
    <w:tmpl w:val="44F70B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5">
    <w:nsid w:val="45411967"/>
    <w:multiLevelType w:val="multilevel"/>
    <w:tmpl w:val="454119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6">
    <w:nsid w:val="4766485A"/>
    <w:multiLevelType w:val="multilevel"/>
    <w:tmpl w:val="4766485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7">
    <w:nsid w:val="48122315"/>
    <w:multiLevelType w:val="multilevel"/>
    <w:tmpl w:val="481223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8">
    <w:nsid w:val="48412D29"/>
    <w:multiLevelType w:val="multilevel"/>
    <w:tmpl w:val="48412D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9">
    <w:nsid w:val="487B6CCA"/>
    <w:multiLevelType w:val="multilevel"/>
    <w:tmpl w:val="487B6C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0">
    <w:nsid w:val="49B9017C"/>
    <w:multiLevelType w:val="multilevel"/>
    <w:tmpl w:val="49B901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1">
    <w:nsid w:val="49F866D7"/>
    <w:multiLevelType w:val="multilevel"/>
    <w:tmpl w:val="49F866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2">
    <w:nsid w:val="4A625F13"/>
    <w:multiLevelType w:val="multilevel"/>
    <w:tmpl w:val="4A625F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3">
    <w:nsid w:val="4A8A218A"/>
    <w:multiLevelType w:val="multilevel"/>
    <w:tmpl w:val="4A8A218A"/>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44">
    <w:nsid w:val="4D5E5E15"/>
    <w:multiLevelType w:val="multilevel"/>
    <w:tmpl w:val="4D5E5E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5">
    <w:nsid w:val="4DC952EE"/>
    <w:multiLevelType w:val="multilevel"/>
    <w:tmpl w:val="4DC952E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4E317F3C"/>
    <w:multiLevelType w:val="multilevel"/>
    <w:tmpl w:val="4E317F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7">
    <w:nsid w:val="4E96251F"/>
    <w:multiLevelType w:val="multilevel"/>
    <w:tmpl w:val="4E9625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8">
    <w:nsid w:val="4FBD4AC2"/>
    <w:multiLevelType w:val="multilevel"/>
    <w:tmpl w:val="4FBD4AC2"/>
    <w:lvl w:ilvl="0" w:tentative="0">
      <w:start w:val="0"/>
      <w:numFmt w:val="bullet"/>
      <w:lvlText w:val="•"/>
      <w:lvlJc w:val="left"/>
      <w:pPr>
        <w:ind w:left="405" w:hanging="360"/>
      </w:pPr>
      <w:rPr>
        <w:rFonts w:hint="default" w:ascii="Calibri" w:hAnsi="Calibri" w:cs="Calibri" w:eastAsiaTheme="minorHAnsi"/>
      </w:rPr>
    </w:lvl>
    <w:lvl w:ilvl="1" w:tentative="0">
      <w:start w:val="1"/>
      <w:numFmt w:val="bullet"/>
      <w:lvlText w:val="o"/>
      <w:lvlJc w:val="left"/>
      <w:pPr>
        <w:ind w:left="1125" w:hanging="360"/>
      </w:pPr>
      <w:rPr>
        <w:rFonts w:hint="default" w:ascii="Courier New" w:hAnsi="Courier New" w:cs="Courier New"/>
      </w:rPr>
    </w:lvl>
    <w:lvl w:ilvl="2" w:tentative="0">
      <w:start w:val="1"/>
      <w:numFmt w:val="bullet"/>
      <w:lvlText w:val=""/>
      <w:lvlJc w:val="left"/>
      <w:pPr>
        <w:ind w:left="1845" w:hanging="360"/>
      </w:pPr>
      <w:rPr>
        <w:rFonts w:hint="default" w:ascii="Wingdings" w:hAnsi="Wingdings"/>
      </w:rPr>
    </w:lvl>
    <w:lvl w:ilvl="3" w:tentative="0">
      <w:start w:val="1"/>
      <w:numFmt w:val="bullet"/>
      <w:lvlText w:val=""/>
      <w:lvlJc w:val="left"/>
      <w:pPr>
        <w:ind w:left="2565" w:hanging="360"/>
      </w:pPr>
      <w:rPr>
        <w:rFonts w:hint="default" w:ascii="Symbol" w:hAnsi="Symbol"/>
      </w:rPr>
    </w:lvl>
    <w:lvl w:ilvl="4" w:tentative="0">
      <w:start w:val="1"/>
      <w:numFmt w:val="bullet"/>
      <w:lvlText w:val="o"/>
      <w:lvlJc w:val="left"/>
      <w:pPr>
        <w:ind w:left="3285" w:hanging="360"/>
      </w:pPr>
      <w:rPr>
        <w:rFonts w:hint="default" w:ascii="Courier New" w:hAnsi="Courier New" w:cs="Courier New"/>
      </w:rPr>
    </w:lvl>
    <w:lvl w:ilvl="5" w:tentative="0">
      <w:start w:val="1"/>
      <w:numFmt w:val="bullet"/>
      <w:lvlText w:val=""/>
      <w:lvlJc w:val="left"/>
      <w:pPr>
        <w:ind w:left="4005" w:hanging="360"/>
      </w:pPr>
      <w:rPr>
        <w:rFonts w:hint="default" w:ascii="Wingdings" w:hAnsi="Wingdings"/>
      </w:rPr>
    </w:lvl>
    <w:lvl w:ilvl="6" w:tentative="0">
      <w:start w:val="1"/>
      <w:numFmt w:val="bullet"/>
      <w:lvlText w:val=""/>
      <w:lvlJc w:val="left"/>
      <w:pPr>
        <w:ind w:left="4725" w:hanging="360"/>
      </w:pPr>
      <w:rPr>
        <w:rFonts w:hint="default" w:ascii="Symbol" w:hAnsi="Symbol"/>
      </w:rPr>
    </w:lvl>
    <w:lvl w:ilvl="7" w:tentative="0">
      <w:start w:val="1"/>
      <w:numFmt w:val="bullet"/>
      <w:lvlText w:val="o"/>
      <w:lvlJc w:val="left"/>
      <w:pPr>
        <w:ind w:left="5445" w:hanging="360"/>
      </w:pPr>
      <w:rPr>
        <w:rFonts w:hint="default" w:ascii="Courier New" w:hAnsi="Courier New" w:cs="Courier New"/>
      </w:rPr>
    </w:lvl>
    <w:lvl w:ilvl="8" w:tentative="0">
      <w:start w:val="1"/>
      <w:numFmt w:val="bullet"/>
      <w:lvlText w:val=""/>
      <w:lvlJc w:val="left"/>
      <w:pPr>
        <w:ind w:left="6165" w:hanging="360"/>
      </w:pPr>
      <w:rPr>
        <w:rFonts w:hint="default" w:ascii="Wingdings" w:hAnsi="Wingdings"/>
      </w:rPr>
    </w:lvl>
  </w:abstractNum>
  <w:abstractNum w:abstractNumId="149">
    <w:nsid w:val="4FC75732"/>
    <w:multiLevelType w:val="multilevel"/>
    <w:tmpl w:val="4FC75732"/>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50">
    <w:nsid w:val="504C2AC2"/>
    <w:multiLevelType w:val="multilevel"/>
    <w:tmpl w:val="504C2AC2"/>
    <w:lvl w:ilvl="0" w:tentative="0">
      <w:start w:val="5"/>
      <w:numFmt w:val="bullet"/>
      <w:lvlText w:val="-"/>
      <w:lvlJc w:val="left"/>
      <w:pPr>
        <w:ind w:left="720" w:hanging="360"/>
      </w:pPr>
      <w:rPr>
        <w:rFonts w:hint="default" w:ascii="Calibri" w:hAnsi="Calibri" w:eastAsia="Times New Roman"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1">
    <w:nsid w:val="509517EB"/>
    <w:multiLevelType w:val="multilevel"/>
    <w:tmpl w:val="509517E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2">
    <w:nsid w:val="509535EB"/>
    <w:multiLevelType w:val="multilevel"/>
    <w:tmpl w:val="509535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3">
    <w:nsid w:val="52000FF6"/>
    <w:multiLevelType w:val="multilevel"/>
    <w:tmpl w:val="52000F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4">
    <w:nsid w:val="522466B3"/>
    <w:multiLevelType w:val="multilevel"/>
    <w:tmpl w:val="522466B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5">
    <w:nsid w:val="523046CC"/>
    <w:multiLevelType w:val="multilevel"/>
    <w:tmpl w:val="523046C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6">
    <w:nsid w:val="540F0767"/>
    <w:multiLevelType w:val="multilevel"/>
    <w:tmpl w:val="540F07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57">
    <w:nsid w:val="54446AD5"/>
    <w:multiLevelType w:val="multilevel"/>
    <w:tmpl w:val="54446AD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8">
    <w:nsid w:val="55293B75"/>
    <w:multiLevelType w:val="multilevel"/>
    <w:tmpl w:val="55293B7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59">
    <w:nsid w:val="55B25DEF"/>
    <w:multiLevelType w:val="multilevel"/>
    <w:tmpl w:val="55B25D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0">
    <w:nsid w:val="55D76534"/>
    <w:multiLevelType w:val="multilevel"/>
    <w:tmpl w:val="55D765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1">
    <w:nsid w:val="56280E55"/>
    <w:multiLevelType w:val="multilevel"/>
    <w:tmpl w:val="56280E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2">
    <w:nsid w:val="569C737C"/>
    <w:multiLevelType w:val="multilevel"/>
    <w:tmpl w:val="569C737C"/>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3">
    <w:nsid w:val="57411547"/>
    <w:multiLevelType w:val="multilevel"/>
    <w:tmpl w:val="574115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4">
    <w:nsid w:val="588F3B09"/>
    <w:multiLevelType w:val="multilevel"/>
    <w:tmpl w:val="588F3B0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5">
    <w:nsid w:val="59ADCABA"/>
    <w:multiLevelType w:val="multilevel"/>
    <w:tmpl w:val="59ADCABA"/>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66">
    <w:nsid w:val="5A012305"/>
    <w:multiLevelType w:val="multilevel"/>
    <w:tmpl w:val="5A012305"/>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67">
    <w:nsid w:val="5A1B16D4"/>
    <w:multiLevelType w:val="multilevel"/>
    <w:tmpl w:val="5A1B16D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8">
    <w:nsid w:val="5A861B1B"/>
    <w:multiLevelType w:val="multilevel"/>
    <w:tmpl w:val="5A861B1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9">
    <w:nsid w:val="5B382ED5"/>
    <w:multiLevelType w:val="multilevel"/>
    <w:tmpl w:val="5B382E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0">
    <w:nsid w:val="5B5106A1"/>
    <w:multiLevelType w:val="multilevel"/>
    <w:tmpl w:val="5B5106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1">
    <w:nsid w:val="5C910100"/>
    <w:multiLevelType w:val="multilevel"/>
    <w:tmpl w:val="5C91010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2">
    <w:nsid w:val="5CE2126B"/>
    <w:multiLevelType w:val="multilevel"/>
    <w:tmpl w:val="5CE2126B"/>
    <w:lvl w:ilvl="0" w:tentative="0">
      <w:start w:val="1"/>
      <w:numFmt w:val="bullet"/>
      <w:lvlText w:val=""/>
      <w:lvlJc w:val="left"/>
      <w:pPr>
        <w:ind w:left="1400" w:hanging="360"/>
      </w:pPr>
      <w:rPr>
        <w:rFonts w:hint="default" w:ascii="Symbol" w:hAnsi="Symbol"/>
      </w:rPr>
    </w:lvl>
    <w:lvl w:ilvl="1" w:tentative="0">
      <w:start w:val="1"/>
      <w:numFmt w:val="bullet"/>
      <w:lvlText w:val="o"/>
      <w:lvlJc w:val="left"/>
      <w:pPr>
        <w:ind w:left="2120" w:hanging="360"/>
      </w:pPr>
      <w:rPr>
        <w:rFonts w:hint="default" w:ascii="Courier New" w:hAnsi="Courier New" w:cs="Courier New"/>
      </w:rPr>
    </w:lvl>
    <w:lvl w:ilvl="2" w:tentative="0">
      <w:start w:val="1"/>
      <w:numFmt w:val="bullet"/>
      <w:lvlText w:val=""/>
      <w:lvlJc w:val="left"/>
      <w:pPr>
        <w:ind w:left="2840" w:hanging="360"/>
      </w:pPr>
      <w:rPr>
        <w:rFonts w:hint="default" w:ascii="Wingdings" w:hAnsi="Wingdings"/>
      </w:rPr>
    </w:lvl>
    <w:lvl w:ilvl="3" w:tentative="0">
      <w:start w:val="1"/>
      <w:numFmt w:val="bullet"/>
      <w:lvlText w:val=""/>
      <w:lvlJc w:val="left"/>
      <w:pPr>
        <w:ind w:left="3560" w:hanging="360"/>
      </w:pPr>
      <w:rPr>
        <w:rFonts w:hint="default" w:ascii="Symbol" w:hAnsi="Symbol"/>
      </w:rPr>
    </w:lvl>
    <w:lvl w:ilvl="4" w:tentative="0">
      <w:start w:val="1"/>
      <w:numFmt w:val="bullet"/>
      <w:lvlText w:val="o"/>
      <w:lvlJc w:val="left"/>
      <w:pPr>
        <w:ind w:left="4280" w:hanging="360"/>
      </w:pPr>
      <w:rPr>
        <w:rFonts w:hint="default" w:ascii="Courier New" w:hAnsi="Courier New" w:cs="Courier New"/>
      </w:rPr>
    </w:lvl>
    <w:lvl w:ilvl="5" w:tentative="0">
      <w:start w:val="1"/>
      <w:numFmt w:val="bullet"/>
      <w:lvlText w:val=""/>
      <w:lvlJc w:val="left"/>
      <w:pPr>
        <w:ind w:left="5000" w:hanging="360"/>
      </w:pPr>
      <w:rPr>
        <w:rFonts w:hint="default" w:ascii="Wingdings" w:hAnsi="Wingdings"/>
      </w:rPr>
    </w:lvl>
    <w:lvl w:ilvl="6" w:tentative="0">
      <w:start w:val="1"/>
      <w:numFmt w:val="bullet"/>
      <w:lvlText w:val=""/>
      <w:lvlJc w:val="left"/>
      <w:pPr>
        <w:ind w:left="5720" w:hanging="360"/>
      </w:pPr>
      <w:rPr>
        <w:rFonts w:hint="default" w:ascii="Symbol" w:hAnsi="Symbol"/>
      </w:rPr>
    </w:lvl>
    <w:lvl w:ilvl="7" w:tentative="0">
      <w:start w:val="1"/>
      <w:numFmt w:val="bullet"/>
      <w:lvlText w:val="o"/>
      <w:lvlJc w:val="left"/>
      <w:pPr>
        <w:ind w:left="6440" w:hanging="360"/>
      </w:pPr>
      <w:rPr>
        <w:rFonts w:hint="default" w:ascii="Courier New" w:hAnsi="Courier New" w:cs="Courier New"/>
      </w:rPr>
    </w:lvl>
    <w:lvl w:ilvl="8" w:tentative="0">
      <w:start w:val="1"/>
      <w:numFmt w:val="bullet"/>
      <w:lvlText w:val=""/>
      <w:lvlJc w:val="left"/>
      <w:pPr>
        <w:ind w:left="7160" w:hanging="360"/>
      </w:pPr>
      <w:rPr>
        <w:rFonts w:hint="default" w:ascii="Wingdings" w:hAnsi="Wingdings"/>
      </w:rPr>
    </w:lvl>
  </w:abstractNum>
  <w:abstractNum w:abstractNumId="173">
    <w:nsid w:val="5CFE4D11"/>
    <w:multiLevelType w:val="multilevel"/>
    <w:tmpl w:val="5CFE4D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4">
    <w:nsid w:val="5D346B91"/>
    <w:multiLevelType w:val="multilevel"/>
    <w:tmpl w:val="5D346B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5">
    <w:nsid w:val="5D5C66E9"/>
    <w:multiLevelType w:val="multilevel"/>
    <w:tmpl w:val="5D5C66E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76">
    <w:nsid w:val="5E0E05A5"/>
    <w:multiLevelType w:val="multilevel"/>
    <w:tmpl w:val="5E0E05A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7">
    <w:nsid w:val="5E360070"/>
    <w:multiLevelType w:val="multilevel"/>
    <w:tmpl w:val="5E360070"/>
    <w:lvl w:ilvl="0" w:tentative="0">
      <w:start w:val="1"/>
      <w:numFmt w:val="bullet"/>
      <w:lvlText w:val=""/>
      <w:lvlJc w:val="left"/>
      <w:pPr>
        <w:ind w:left="771" w:hanging="360"/>
      </w:pPr>
      <w:rPr>
        <w:rFonts w:hint="default" w:ascii="Symbol" w:hAnsi="Symbol"/>
      </w:rPr>
    </w:lvl>
    <w:lvl w:ilvl="1" w:tentative="0">
      <w:start w:val="1"/>
      <w:numFmt w:val="bullet"/>
      <w:lvlText w:val="o"/>
      <w:lvlJc w:val="left"/>
      <w:pPr>
        <w:ind w:left="1491" w:hanging="360"/>
      </w:pPr>
      <w:rPr>
        <w:rFonts w:hint="default" w:ascii="Courier New" w:hAnsi="Courier New" w:cs="Courier New"/>
      </w:rPr>
    </w:lvl>
    <w:lvl w:ilvl="2" w:tentative="0">
      <w:start w:val="1"/>
      <w:numFmt w:val="bullet"/>
      <w:lvlText w:val=""/>
      <w:lvlJc w:val="left"/>
      <w:pPr>
        <w:ind w:left="2211" w:hanging="360"/>
      </w:pPr>
      <w:rPr>
        <w:rFonts w:hint="default" w:ascii="Wingdings" w:hAnsi="Wingdings"/>
      </w:rPr>
    </w:lvl>
    <w:lvl w:ilvl="3" w:tentative="0">
      <w:start w:val="1"/>
      <w:numFmt w:val="bullet"/>
      <w:lvlText w:val=""/>
      <w:lvlJc w:val="left"/>
      <w:pPr>
        <w:ind w:left="2931" w:hanging="360"/>
      </w:pPr>
      <w:rPr>
        <w:rFonts w:hint="default" w:ascii="Symbol" w:hAnsi="Symbol"/>
      </w:rPr>
    </w:lvl>
    <w:lvl w:ilvl="4" w:tentative="0">
      <w:start w:val="1"/>
      <w:numFmt w:val="bullet"/>
      <w:lvlText w:val="o"/>
      <w:lvlJc w:val="left"/>
      <w:pPr>
        <w:ind w:left="3651" w:hanging="360"/>
      </w:pPr>
      <w:rPr>
        <w:rFonts w:hint="default" w:ascii="Courier New" w:hAnsi="Courier New" w:cs="Courier New"/>
      </w:rPr>
    </w:lvl>
    <w:lvl w:ilvl="5" w:tentative="0">
      <w:start w:val="1"/>
      <w:numFmt w:val="bullet"/>
      <w:lvlText w:val=""/>
      <w:lvlJc w:val="left"/>
      <w:pPr>
        <w:ind w:left="4371" w:hanging="360"/>
      </w:pPr>
      <w:rPr>
        <w:rFonts w:hint="default" w:ascii="Wingdings" w:hAnsi="Wingdings"/>
      </w:rPr>
    </w:lvl>
    <w:lvl w:ilvl="6" w:tentative="0">
      <w:start w:val="1"/>
      <w:numFmt w:val="bullet"/>
      <w:lvlText w:val=""/>
      <w:lvlJc w:val="left"/>
      <w:pPr>
        <w:ind w:left="5091" w:hanging="360"/>
      </w:pPr>
      <w:rPr>
        <w:rFonts w:hint="default" w:ascii="Symbol" w:hAnsi="Symbol"/>
      </w:rPr>
    </w:lvl>
    <w:lvl w:ilvl="7" w:tentative="0">
      <w:start w:val="1"/>
      <w:numFmt w:val="bullet"/>
      <w:lvlText w:val="o"/>
      <w:lvlJc w:val="left"/>
      <w:pPr>
        <w:ind w:left="5811" w:hanging="360"/>
      </w:pPr>
      <w:rPr>
        <w:rFonts w:hint="default" w:ascii="Courier New" w:hAnsi="Courier New" w:cs="Courier New"/>
      </w:rPr>
    </w:lvl>
    <w:lvl w:ilvl="8" w:tentative="0">
      <w:start w:val="1"/>
      <w:numFmt w:val="bullet"/>
      <w:lvlText w:val=""/>
      <w:lvlJc w:val="left"/>
      <w:pPr>
        <w:ind w:left="6531" w:hanging="360"/>
      </w:pPr>
      <w:rPr>
        <w:rFonts w:hint="default" w:ascii="Wingdings" w:hAnsi="Wingdings"/>
      </w:rPr>
    </w:lvl>
  </w:abstractNum>
  <w:abstractNum w:abstractNumId="178">
    <w:nsid w:val="5E99643F"/>
    <w:multiLevelType w:val="multilevel"/>
    <w:tmpl w:val="5E9964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9">
    <w:nsid w:val="5EC02733"/>
    <w:multiLevelType w:val="multilevel"/>
    <w:tmpl w:val="5EC027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0">
    <w:nsid w:val="5FAD2D42"/>
    <w:multiLevelType w:val="multilevel"/>
    <w:tmpl w:val="5FAD2D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1">
    <w:nsid w:val="5FB6195A"/>
    <w:multiLevelType w:val="multilevel"/>
    <w:tmpl w:val="5FB619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2">
    <w:nsid w:val="5FB74785"/>
    <w:multiLevelType w:val="multilevel"/>
    <w:tmpl w:val="5FB747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3">
    <w:nsid w:val="5FC8414E"/>
    <w:multiLevelType w:val="multilevel"/>
    <w:tmpl w:val="5FC8414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4">
    <w:nsid w:val="5FDA66DA"/>
    <w:multiLevelType w:val="multilevel"/>
    <w:tmpl w:val="5FDA66D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85">
    <w:nsid w:val="601D1432"/>
    <w:multiLevelType w:val="multilevel"/>
    <w:tmpl w:val="601D14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6">
    <w:nsid w:val="60DF085F"/>
    <w:multiLevelType w:val="multilevel"/>
    <w:tmpl w:val="60DF08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7">
    <w:nsid w:val="60E04E83"/>
    <w:multiLevelType w:val="multilevel"/>
    <w:tmpl w:val="60E04E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8">
    <w:nsid w:val="61CE6633"/>
    <w:multiLevelType w:val="multilevel"/>
    <w:tmpl w:val="61CE663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9">
    <w:nsid w:val="61D164AD"/>
    <w:multiLevelType w:val="multilevel"/>
    <w:tmpl w:val="61D164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0">
    <w:nsid w:val="622F6ABD"/>
    <w:multiLevelType w:val="multilevel"/>
    <w:tmpl w:val="622F6A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1">
    <w:nsid w:val="627978E9"/>
    <w:multiLevelType w:val="multilevel"/>
    <w:tmpl w:val="627978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2">
    <w:nsid w:val="628E3606"/>
    <w:multiLevelType w:val="multilevel"/>
    <w:tmpl w:val="628E360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3">
    <w:nsid w:val="633704AB"/>
    <w:multiLevelType w:val="multilevel"/>
    <w:tmpl w:val="633704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4">
    <w:nsid w:val="63370571"/>
    <w:multiLevelType w:val="multilevel"/>
    <w:tmpl w:val="633705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5">
    <w:nsid w:val="63D642AA"/>
    <w:multiLevelType w:val="multilevel"/>
    <w:tmpl w:val="63D642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6">
    <w:nsid w:val="63FD1CAA"/>
    <w:multiLevelType w:val="multilevel"/>
    <w:tmpl w:val="63FD1C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7">
    <w:nsid w:val="64834D49"/>
    <w:multiLevelType w:val="multilevel"/>
    <w:tmpl w:val="64834D4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8">
    <w:nsid w:val="64BD6607"/>
    <w:multiLevelType w:val="multilevel"/>
    <w:tmpl w:val="64BD66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9">
    <w:nsid w:val="65BF2C04"/>
    <w:multiLevelType w:val="multilevel"/>
    <w:tmpl w:val="65BF2C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0">
    <w:nsid w:val="65F25318"/>
    <w:multiLevelType w:val="multilevel"/>
    <w:tmpl w:val="65F25318"/>
    <w:lvl w:ilvl="0" w:tentative="0">
      <w:start w:val="1"/>
      <w:numFmt w:val="bullet"/>
      <w:lvlText w:val=""/>
      <w:lvlJc w:val="left"/>
      <w:pPr>
        <w:ind w:left="773" w:hanging="360"/>
      </w:pPr>
      <w:rPr>
        <w:rFonts w:hint="default" w:ascii="Symbol" w:hAnsi="Symbol"/>
      </w:rPr>
    </w:lvl>
    <w:lvl w:ilvl="1" w:tentative="0">
      <w:start w:val="1"/>
      <w:numFmt w:val="bullet"/>
      <w:lvlText w:val="o"/>
      <w:lvlJc w:val="left"/>
      <w:pPr>
        <w:ind w:left="1493" w:hanging="360"/>
      </w:pPr>
      <w:rPr>
        <w:rFonts w:hint="default" w:ascii="Courier New" w:hAnsi="Courier New" w:cs="Courier New"/>
      </w:rPr>
    </w:lvl>
    <w:lvl w:ilvl="2" w:tentative="0">
      <w:start w:val="1"/>
      <w:numFmt w:val="bullet"/>
      <w:lvlText w:val=""/>
      <w:lvlJc w:val="left"/>
      <w:pPr>
        <w:ind w:left="2213" w:hanging="360"/>
      </w:pPr>
      <w:rPr>
        <w:rFonts w:hint="default" w:ascii="Wingdings" w:hAnsi="Wingdings"/>
      </w:rPr>
    </w:lvl>
    <w:lvl w:ilvl="3" w:tentative="0">
      <w:start w:val="1"/>
      <w:numFmt w:val="bullet"/>
      <w:lvlText w:val=""/>
      <w:lvlJc w:val="left"/>
      <w:pPr>
        <w:ind w:left="2933" w:hanging="360"/>
      </w:pPr>
      <w:rPr>
        <w:rFonts w:hint="default" w:ascii="Symbol" w:hAnsi="Symbol"/>
      </w:rPr>
    </w:lvl>
    <w:lvl w:ilvl="4" w:tentative="0">
      <w:start w:val="1"/>
      <w:numFmt w:val="bullet"/>
      <w:lvlText w:val="o"/>
      <w:lvlJc w:val="left"/>
      <w:pPr>
        <w:ind w:left="3653" w:hanging="360"/>
      </w:pPr>
      <w:rPr>
        <w:rFonts w:hint="default" w:ascii="Courier New" w:hAnsi="Courier New" w:cs="Courier New"/>
      </w:rPr>
    </w:lvl>
    <w:lvl w:ilvl="5" w:tentative="0">
      <w:start w:val="1"/>
      <w:numFmt w:val="bullet"/>
      <w:lvlText w:val=""/>
      <w:lvlJc w:val="left"/>
      <w:pPr>
        <w:ind w:left="4373" w:hanging="360"/>
      </w:pPr>
      <w:rPr>
        <w:rFonts w:hint="default" w:ascii="Wingdings" w:hAnsi="Wingdings"/>
      </w:rPr>
    </w:lvl>
    <w:lvl w:ilvl="6" w:tentative="0">
      <w:start w:val="1"/>
      <w:numFmt w:val="bullet"/>
      <w:lvlText w:val=""/>
      <w:lvlJc w:val="left"/>
      <w:pPr>
        <w:ind w:left="5093" w:hanging="360"/>
      </w:pPr>
      <w:rPr>
        <w:rFonts w:hint="default" w:ascii="Symbol" w:hAnsi="Symbol"/>
      </w:rPr>
    </w:lvl>
    <w:lvl w:ilvl="7" w:tentative="0">
      <w:start w:val="1"/>
      <w:numFmt w:val="bullet"/>
      <w:lvlText w:val="o"/>
      <w:lvlJc w:val="left"/>
      <w:pPr>
        <w:ind w:left="5813" w:hanging="360"/>
      </w:pPr>
      <w:rPr>
        <w:rFonts w:hint="default" w:ascii="Courier New" w:hAnsi="Courier New" w:cs="Courier New"/>
      </w:rPr>
    </w:lvl>
    <w:lvl w:ilvl="8" w:tentative="0">
      <w:start w:val="1"/>
      <w:numFmt w:val="bullet"/>
      <w:lvlText w:val=""/>
      <w:lvlJc w:val="left"/>
      <w:pPr>
        <w:ind w:left="6533" w:hanging="360"/>
      </w:pPr>
      <w:rPr>
        <w:rFonts w:hint="default" w:ascii="Wingdings" w:hAnsi="Wingdings"/>
      </w:rPr>
    </w:lvl>
  </w:abstractNum>
  <w:abstractNum w:abstractNumId="201">
    <w:nsid w:val="65FF42D7"/>
    <w:multiLevelType w:val="multilevel"/>
    <w:tmpl w:val="65FF42D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2">
    <w:nsid w:val="66E3619B"/>
    <w:multiLevelType w:val="multilevel"/>
    <w:tmpl w:val="66E361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3">
    <w:nsid w:val="66E64CD4"/>
    <w:multiLevelType w:val="multilevel"/>
    <w:tmpl w:val="66E64CD4"/>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4">
    <w:nsid w:val="66E6659E"/>
    <w:multiLevelType w:val="multilevel"/>
    <w:tmpl w:val="66E6659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5">
    <w:nsid w:val="67835941"/>
    <w:multiLevelType w:val="multilevel"/>
    <w:tmpl w:val="6783594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6">
    <w:nsid w:val="68780CED"/>
    <w:multiLevelType w:val="multilevel"/>
    <w:tmpl w:val="68780C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7">
    <w:nsid w:val="6950766B"/>
    <w:multiLevelType w:val="multilevel"/>
    <w:tmpl w:val="6950766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08">
    <w:nsid w:val="69DF6E2A"/>
    <w:multiLevelType w:val="multilevel"/>
    <w:tmpl w:val="69DF6E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9">
    <w:nsid w:val="6A2B35AE"/>
    <w:multiLevelType w:val="multilevel"/>
    <w:tmpl w:val="6A2B35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0">
    <w:nsid w:val="6A383CE3"/>
    <w:multiLevelType w:val="multilevel"/>
    <w:tmpl w:val="6A383C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1">
    <w:nsid w:val="6AF33F5E"/>
    <w:multiLevelType w:val="multilevel"/>
    <w:tmpl w:val="6AF33F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2">
    <w:nsid w:val="6B335683"/>
    <w:multiLevelType w:val="multilevel"/>
    <w:tmpl w:val="6B33568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3">
    <w:nsid w:val="6B531C87"/>
    <w:multiLevelType w:val="multilevel"/>
    <w:tmpl w:val="6B531C8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14">
    <w:nsid w:val="6DCE4A8B"/>
    <w:multiLevelType w:val="multilevel"/>
    <w:tmpl w:val="6DCE4A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5">
    <w:nsid w:val="6DF354E4"/>
    <w:multiLevelType w:val="multilevel"/>
    <w:tmpl w:val="6DF354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6">
    <w:nsid w:val="6DFB7B5F"/>
    <w:multiLevelType w:val="multilevel"/>
    <w:tmpl w:val="6DFB7B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7">
    <w:nsid w:val="6E516DDF"/>
    <w:multiLevelType w:val="multilevel"/>
    <w:tmpl w:val="6E516DD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18">
    <w:nsid w:val="6EEC1262"/>
    <w:multiLevelType w:val="multilevel"/>
    <w:tmpl w:val="6EEC12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9">
    <w:nsid w:val="6F4A4175"/>
    <w:multiLevelType w:val="multilevel"/>
    <w:tmpl w:val="6F4A417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0">
    <w:nsid w:val="6F747688"/>
    <w:multiLevelType w:val="multilevel"/>
    <w:tmpl w:val="6F7476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1">
    <w:nsid w:val="70924FB4"/>
    <w:multiLevelType w:val="multilevel"/>
    <w:tmpl w:val="70924F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2">
    <w:nsid w:val="71BC16C5"/>
    <w:multiLevelType w:val="multilevel"/>
    <w:tmpl w:val="71BC16C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3">
    <w:nsid w:val="72183CF9"/>
    <w:multiLevelType w:val="multilevel"/>
    <w:tmpl w:val="72183CF9"/>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24">
    <w:nsid w:val="72463C3F"/>
    <w:multiLevelType w:val="multilevel"/>
    <w:tmpl w:val="72463C3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5">
    <w:nsid w:val="72A61433"/>
    <w:multiLevelType w:val="multilevel"/>
    <w:tmpl w:val="72A61433"/>
    <w:lvl w:ilvl="0" w:tentative="0">
      <w:start w:val="1"/>
      <w:numFmt w:val="bullet"/>
      <w:lvlText w:val=""/>
      <w:lvlJc w:val="left"/>
      <w:pPr>
        <w:ind w:left="370" w:hanging="360"/>
      </w:pPr>
      <w:rPr>
        <w:rFonts w:hint="default" w:ascii="Symbol" w:hAnsi="Symbol"/>
      </w:rPr>
    </w:lvl>
    <w:lvl w:ilvl="1" w:tentative="0">
      <w:start w:val="1"/>
      <w:numFmt w:val="bullet"/>
      <w:lvlText w:val="o"/>
      <w:lvlJc w:val="left"/>
      <w:pPr>
        <w:ind w:left="1090" w:hanging="360"/>
      </w:pPr>
      <w:rPr>
        <w:rFonts w:hint="default" w:ascii="Courier New" w:hAnsi="Courier New" w:cs="Courier New"/>
      </w:rPr>
    </w:lvl>
    <w:lvl w:ilvl="2" w:tentative="0">
      <w:start w:val="1"/>
      <w:numFmt w:val="bullet"/>
      <w:lvlText w:val=""/>
      <w:lvlJc w:val="left"/>
      <w:pPr>
        <w:ind w:left="1810" w:hanging="360"/>
      </w:pPr>
      <w:rPr>
        <w:rFonts w:hint="default" w:ascii="Wingdings" w:hAnsi="Wingdings"/>
      </w:rPr>
    </w:lvl>
    <w:lvl w:ilvl="3" w:tentative="0">
      <w:start w:val="1"/>
      <w:numFmt w:val="bullet"/>
      <w:lvlText w:val=""/>
      <w:lvlJc w:val="left"/>
      <w:pPr>
        <w:ind w:left="2530" w:hanging="360"/>
      </w:pPr>
      <w:rPr>
        <w:rFonts w:hint="default" w:ascii="Symbol" w:hAnsi="Symbol"/>
      </w:rPr>
    </w:lvl>
    <w:lvl w:ilvl="4" w:tentative="0">
      <w:start w:val="1"/>
      <w:numFmt w:val="bullet"/>
      <w:lvlText w:val="o"/>
      <w:lvlJc w:val="left"/>
      <w:pPr>
        <w:ind w:left="3250" w:hanging="360"/>
      </w:pPr>
      <w:rPr>
        <w:rFonts w:hint="default" w:ascii="Courier New" w:hAnsi="Courier New" w:cs="Courier New"/>
      </w:rPr>
    </w:lvl>
    <w:lvl w:ilvl="5" w:tentative="0">
      <w:start w:val="1"/>
      <w:numFmt w:val="bullet"/>
      <w:lvlText w:val=""/>
      <w:lvlJc w:val="left"/>
      <w:pPr>
        <w:ind w:left="3970" w:hanging="360"/>
      </w:pPr>
      <w:rPr>
        <w:rFonts w:hint="default" w:ascii="Wingdings" w:hAnsi="Wingdings"/>
      </w:rPr>
    </w:lvl>
    <w:lvl w:ilvl="6" w:tentative="0">
      <w:start w:val="1"/>
      <w:numFmt w:val="bullet"/>
      <w:lvlText w:val=""/>
      <w:lvlJc w:val="left"/>
      <w:pPr>
        <w:ind w:left="4690" w:hanging="360"/>
      </w:pPr>
      <w:rPr>
        <w:rFonts w:hint="default" w:ascii="Symbol" w:hAnsi="Symbol"/>
      </w:rPr>
    </w:lvl>
    <w:lvl w:ilvl="7" w:tentative="0">
      <w:start w:val="1"/>
      <w:numFmt w:val="bullet"/>
      <w:lvlText w:val="o"/>
      <w:lvlJc w:val="left"/>
      <w:pPr>
        <w:ind w:left="5410" w:hanging="360"/>
      </w:pPr>
      <w:rPr>
        <w:rFonts w:hint="default" w:ascii="Courier New" w:hAnsi="Courier New" w:cs="Courier New"/>
      </w:rPr>
    </w:lvl>
    <w:lvl w:ilvl="8" w:tentative="0">
      <w:start w:val="1"/>
      <w:numFmt w:val="bullet"/>
      <w:lvlText w:val=""/>
      <w:lvlJc w:val="left"/>
      <w:pPr>
        <w:ind w:left="6130" w:hanging="360"/>
      </w:pPr>
      <w:rPr>
        <w:rFonts w:hint="default" w:ascii="Wingdings" w:hAnsi="Wingdings"/>
      </w:rPr>
    </w:lvl>
  </w:abstractNum>
  <w:abstractNum w:abstractNumId="226">
    <w:nsid w:val="72CF511A"/>
    <w:multiLevelType w:val="multilevel"/>
    <w:tmpl w:val="72CF51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7">
    <w:nsid w:val="730142E9"/>
    <w:multiLevelType w:val="multilevel"/>
    <w:tmpl w:val="730142E9"/>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8">
    <w:nsid w:val="734D200E"/>
    <w:multiLevelType w:val="multilevel"/>
    <w:tmpl w:val="734D200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9">
    <w:nsid w:val="739570A1"/>
    <w:multiLevelType w:val="multilevel"/>
    <w:tmpl w:val="739570A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0">
    <w:nsid w:val="73D03A5E"/>
    <w:multiLevelType w:val="multilevel"/>
    <w:tmpl w:val="73D03A5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31">
    <w:nsid w:val="73EE3C22"/>
    <w:multiLevelType w:val="multilevel"/>
    <w:tmpl w:val="73EE3C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2">
    <w:nsid w:val="74372AE8"/>
    <w:multiLevelType w:val="multilevel"/>
    <w:tmpl w:val="74372A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3">
    <w:nsid w:val="75DC395F"/>
    <w:multiLevelType w:val="multilevel"/>
    <w:tmpl w:val="75DC39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4">
    <w:nsid w:val="77584E86"/>
    <w:multiLevelType w:val="multilevel"/>
    <w:tmpl w:val="77584E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5">
    <w:nsid w:val="77694D8D"/>
    <w:multiLevelType w:val="multilevel"/>
    <w:tmpl w:val="77694D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6">
    <w:nsid w:val="777B6BA5"/>
    <w:multiLevelType w:val="multilevel"/>
    <w:tmpl w:val="777B6BA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37">
    <w:nsid w:val="77AA7DFF"/>
    <w:multiLevelType w:val="multilevel"/>
    <w:tmpl w:val="77AA7DF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38">
    <w:nsid w:val="77AC55CB"/>
    <w:multiLevelType w:val="multilevel"/>
    <w:tmpl w:val="77AC55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9">
    <w:nsid w:val="78300E6A"/>
    <w:multiLevelType w:val="multilevel"/>
    <w:tmpl w:val="78300E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0">
    <w:nsid w:val="785F34C9"/>
    <w:multiLevelType w:val="multilevel"/>
    <w:tmpl w:val="785F34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1">
    <w:nsid w:val="795177E6"/>
    <w:multiLevelType w:val="multilevel"/>
    <w:tmpl w:val="795177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2">
    <w:nsid w:val="7AFC6EE8"/>
    <w:multiLevelType w:val="multilevel"/>
    <w:tmpl w:val="7AFC6E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3">
    <w:nsid w:val="7B430A0F"/>
    <w:multiLevelType w:val="multilevel"/>
    <w:tmpl w:val="7B430A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4">
    <w:nsid w:val="7D687EF6"/>
    <w:multiLevelType w:val="multilevel"/>
    <w:tmpl w:val="7D687EF6"/>
    <w:lvl w:ilvl="0" w:tentative="0">
      <w:start w:val="1"/>
      <w:numFmt w:val="bullet"/>
      <w:lvlText w:val=""/>
      <w:lvlJc w:val="left"/>
      <w:pPr>
        <w:tabs>
          <w:tab w:val="left" w:pos="720"/>
        </w:tabs>
        <w:ind w:left="720" w:hanging="360"/>
      </w:pPr>
      <w:rPr>
        <w:rFonts w:ascii="Symbol" w:hAnsi="Symbol" w:cs="OpenSymbol"/>
        <w:b w:val="0"/>
        <w:bCs w:val="0"/>
        <w:color w:val="auto"/>
        <w:kern w:val="1"/>
        <w:sz w:val="22"/>
        <w:szCs w:val="22"/>
        <w:lang w:val="el-GR" w:eastAsia="hi-IN" w:bidi="hi-IN"/>
      </w:rPr>
    </w:lvl>
    <w:lvl w:ilvl="1" w:tentative="0">
      <w:start w:val="1"/>
      <w:numFmt w:val="bullet"/>
      <w:lvlText w:val="◦"/>
      <w:lvlJc w:val="left"/>
      <w:pPr>
        <w:tabs>
          <w:tab w:val="left" w:pos="1080"/>
        </w:tabs>
        <w:ind w:left="1080" w:hanging="360"/>
      </w:pPr>
      <w:rPr>
        <w:rFonts w:ascii="OpenSymbol" w:hAnsi="OpenSymbol" w:cs="OpenSymbol"/>
      </w:rPr>
    </w:lvl>
    <w:lvl w:ilvl="2" w:tentative="0">
      <w:start w:val="1"/>
      <w:numFmt w:val="bullet"/>
      <w:lvlText w:val="▪"/>
      <w:lvlJc w:val="left"/>
      <w:pPr>
        <w:tabs>
          <w:tab w:val="left" w:pos="1440"/>
        </w:tabs>
        <w:ind w:left="1440" w:hanging="360"/>
      </w:pPr>
      <w:rPr>
        <w:rFonts w:ascii="OpenSymbol" w:hAnsi="OpenSymbol" w:cs="OpenSymbol"/>
      </w:rPr>
    </w:lvl>
    <w:lvl w:ilvl="3" w:tentative="0">
      <w:start w:val="1"/>
      <w:numFmt w:val="bullet"/>
      <w:lvlText w:val=""/>
      <w:lvlJc w:val="left"/>
      <w:pPr>
        <w:tabs>
          <w:tab w:val="left" w:pos="1800"/>
        </w:tabs>
        <w:ind w:left="1800" w:hanging="360"/>
      </w:pPr>
      <w:rPr>
        <w:rFonts w:ascii="Symbol" w:hAnsi="Symbol" w:cs="OpenSymbol"/>
        <w:b w:val="0"/>
        <w:bCs w:val="0"/>
        <w:color w:val="auto"/>
        <w:kern w:val="1"/>
        <w:sz w:val="22"/>
        <w:szCs w:val="22"/>
        <w:lang w:val="el-GR" w:eastAsia="hi-IN" w:bidi="hi-IN"/>
      </w:rPr>
    </w:lvl>
    <w:lvl w:ilvl="4" w:tentative="0">
      <w:start w:val="1"/>
      <w:numFmt w:val="bullet"/>
      <w:lvlText w:val="◦"/>
      <w:lvlJc w:val="left"/>
      <w:pPr>
        <w:tabs>
          <w:tab w:val="left" w:pos="2160"/>
        </w:tabs>
        <w:ind w:left="2160" w:hanging="360"/>
      </w:pPr>
      <w:rPr>
        <w:rFonts w:ascii="OpenSymbol" w:hAnsi="OpenSymbol" w:cs="OpenSymbol"/>
      </w:rPr>
    </w:lvl>
    <w:lvl w:ilvl="5" w:tentative="0">
      <w:start w:val="1"/>
      <w:numFmt w:val="bullet"/>
      <w:lvlText w:val="▪"/>
      <w:lvlJc w:val="left"/>
      <w:pPr>
        <w:tabs>
          <w:tab w:val="left" w:pos="2520"/>
        </w:tabs>
        <w:ind w:left="2520" w:hanging="360"/>
      </w:pPr>
      <w:rPr>
        <w:rFonts w:ascii="OpenSymbol" w:hAnsi="OpenSymbol" w:cs="OpenSymbol"/>
      </w:rPr>
    </w:lvl>
    <w:lvl w:ilvl="6" w:tentative="0">
      <w:start w:val="1"/>
      <w:numFmt w:val="bullet"/>
      <w:lvlText w:val=""/>
      <w:lvlJc w:val="left"/>
      <w:pPr>
        <w:tabs>
          <w:tab w:val="left" w:pos="2880"/>
        </w:tabs>
        <w:ind w:left="2880" w:hanging="360"/>
      </w:pPr>
      <w:rPr>
        <w:rFonts w:ascii="Symbol" w:hAnsi="Symbol" w:cs="OpenSymbol"/>
        <w:b w:val="0"/>
        <w:bCs w:val="0"/>
        <w:color w:val="auto"/>
        <w:kern w:val="1"/>
        <w:sz w:val="22"/>
        <w:szCs w:val="22"/>
        <w:lang w:val="el-GR" w:eastAsia="hi-IN" w:bidi="hi-IN"/>
      </w:rPr>
    </w:lvl>
    <w:lvl w:ilvl="7" w:tentative="0">
      <w:start w:val="1"/>
      <w:numFmt w:val="bullet"/>
      <w:lvlText w:val="◦"/>
      <w:lvlJc w:val="left"/>
      <w:pPr>
        <w:tabs>
          <w:tab w:val="left" w:pos="3240"/>
        </w:tabs>
        <w:ind w:left="3240" w:hanging="360"/>
      </w:pPr>
      <w:rPr>
        <w:rFonts w:ascii="OpenSymbol" w:hAnsi="OpenSymbol" w:cs="OpenSymbol"/>
      </w:rPr>
    </w:lvl>
    <w:lvl w:ilvl="8" w:tentative="0">
      <w:start w:val="1"/>
      <w:numFmt w:val="bullet"/>
      <w:lvlText w:val="▪"/>
      <w:lvlJc w:val="left"/>
      <w:pPr>
        <w:tabs>
          <w:tab w:val="left" w:pos="3600"/>
        </w:tabs>
        <w:ind w:left="3600" w:hanging="360"/>
      </w:pPr>
      <w:rPr>
        <w:rFonts w:ascii="OpenSymbol" w:hAnsi="OpenSymbol" w:cs="OpenSymbol"/>
      </w:rPr>
    </w:lvl>
  </w:abstractNum>
  <w:abstractNum w:abstractNumId="245">
    <w:nsid w:val="7DA57965"/>
    <w:multiLevelType w:val="multilevel"/>
    <w:tmpl w:val="7DA579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6">
    <w:nsid w:val="7E4F784C"/>
    <w:multiLevelType w:val="multilevel"/>
    <w:tmpl w:val="7E4F78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7">
    <w:nsid w:val="7F0E1293"/>
    <w:multiLevelType w:val="multilevel"/>
    <w:tmpl w:val="7F0E12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
  </w:num>
  <w:num w:numId="2">
    <w:abstractNumId w:val="1"/>
  </w:num>
  <w:num w:numId="3">
    <w:abstractNumId w:val="4"/>
  </w:num>
  <w:num w:numId="4">
    <w:abstractNumId w:val="3"/>
  </w:num>
  <w:num w:numId="5">
    <w:abstractNumId w:val="2"/>
  </w:num>
  <w:num w:numId="6">
    <w:abstractNumId w:val="18"/>
  </w:num>
  <w:num w:numId="7">
    <w:abstractNumId w:val="80"/>
  </w:num>
  <w:num w:numId="8">
    <w:abstractNumId w:val="223"/>
  </w:num>
  <w:num w:numId="9">
    <w:abstractNumId w:val="16"/>
  </w:num>
  <w:num w:numId="10">
    <w:abstractNumId w:val="176"/>
  </w:num>
  <w:num w:numId="11">
    <w:abstractNumId w:val="245"/>
  </w:num>
  <w:num w:numId="12">
    <w:abstractNumId w:val="111"/>
  </w:num>
  <w:num w:numId="13">
    <w:abstractNumId w:val="147"/>
  </w:num>
  <w:num w:numId="14">
    <w:abstractNumId w:val="66"/>
  </w:num>
  <w:num w:numId="15">
    <w:abstractNumId w:val="189"/>
  </w:num>
  <w:num w:numId="16">
    <w:abstractNumId w:val="75"/>
  </w:num>
  <w:num w:numId="17">
    <w:abstractNumId w:val="145"/>
  </w:num>
  <w:num w:numId="18">
    <w:abstractNumId w:val="173"/>
  </w:num>
  <w:num w:numId="19">
    <w:abstractNumId w:val="177"/>
  </w:num>
  <w:num w:numId="20">
    <w:abstractNumId w:val="69"/>
  </w:num>
  <w:num w:numId="21">
    <w:abstractNumId w:val="50"/>
  </w:num>
  <w:num w:numId="22">
    <w:abstractNumId w:val="113"/>
  </w:num>
  <w:num w:numId="23">
    <w:abstractNumId w:val="26"/>
  </w:num>
  <w:num w:numId="24">
    <w:abstractNumId w:val="44"/>
  </w:num>
  <w:num w:numId="25">
    <w:abstractNumId w:val="120"/>
  </w:num>
  <w:num w:numId="26">
    <w:abstractNumId w:val="88"/>
  </w:num>
  <w:num w:numId="27">
    <w:abstractNumId w:val="144"/>
  </w:num>
  <w:num w:numId="28">
    <w:abstractNumId w:val="165"/>
  </w:num>
  <w:num w:numId="29">
    <w:abstractNumId w:val="203"/>
  </w:num>
  <w:num w:numId="30">
    <w:abstractNumId w:val="99"/>
  </w:num>
  <w:num w:numId="31">
    <w:abstractNumId w:val="237"/>
  </w:num>
  <w:num w:numId="32">
    <w:abstractNumId w:val="209"/>
  </w:num>
  <w:num w:numId="33">
    <w:abstractNumId w:val="54"/>
  </w:num>
  <w:num w:numId="34">
    <w:abstractNumId w:val="127"/>
  </w:num>
  <w:num w:numId="35">
    <w:abstractNumId w:val="208"/>
  </w:num>
  <w:num w:numId="36">
    <w:abstractNumId w:val="96"/>
  </w:num>
  <w:num w:numId="37">
    <w:abstractNumId w:val="162"/>
  </w:num>
  <w:num w:numId="38">
    <w:abstractNumId w:val="205"/>
  </w:num>
  <w:num w:numId="39">
    <w:abstractNumId w:val="158"/>
  </w:num>
  <w:num w:numId="40">
    <w:abstractNumId w:val="78"/>
  </w:num>
  <w:num w:numId="41">
    <w:abstractNumId w:val="171"/>
  </w:num>
  <w:num w:numId="42">
    <w:abstractNumId w:val="157"/>
  </w:num>
  <w:num w:numId="43">
    <w:abstractNumId w:val="222"/>
  </w:num>
  <w:num w:numId="44">
    <w:abstractNumId w:val="212"/>
  </w:num>
  <w:num w:numId="45">
    <w:abstractNumId w:val="135"/>
  </w:num>
  <w:num w:numId="46">
    <w:abstractNumId w:val="167"/>
  </w:num>
  <w:num w:numId="47">
    <w:abstractNumId w:val="43"/>
  </w:num>
  <w:num w:numId="48">
    <w:abstractNumId w:val="65"/>
  </w:num>
  <w:num w:numId="49">
    <w:abstractNumId w:val="184"/>
  </w:num>
  <w:num w:numId="50">
    <w:abstractNumId w:val="42"/>
  </w:num>
  <w:num w:numId="51">
    <w:abstractNumId w:val="243"/>
  </w:num>
  <w:num w:numId="52">
    <w:abstractNumId w:val="12"/>
  </w:num>
  <w:num w:numId="53">
    <w:abstractNumId w:val="233"/>
  </w:num>
  <w:num w:numId="54">
    <w:abstractNumId w:val="150"/>
  </w:num>
  <w:num w:numId="55">
    <w:abstractNumId w:val="230"/>
  </w:num>
  <w:num w:numId="56">
    <w:abstractNumId w:val="244"/>
  </w:num>
  <w:num w:numId="57">
    <w:abstractNumId w:val="7"/>
  </w:num>
  <w:num w:numId="58">
    <w:abstractNumId w:val="122"/>
  </w:num>
  <w:num w:numId="59">
    <w:abstractNumId w:val="191"/>
  </w:num>
  <w:num w:numId="60">
    <w:abstractNumId w:val="59"/>
  </w:num>
  <w:num w:numId="61">
    <w:abstractNumId w:val="172"/>
  </w:num>
  <w:num w:numId="62">
    <w:abstractNumId w:val="91"/>
  </w:num>
  <w:num w:numId="63">
    <w:abstractNumId w:val="116"/>
  </w:num>
  <w:num w:numId="64">
    <w:abstractNumId w:val="64"/>
  </w:num>
  <w:num w:numId="65">
    <w:abstractNumId w:val="6"/>
  </w:num>
  <w:num w:numId="66">
    <w:abstractNumId w:val="51"/>
  </w:num>
  <w:num w:numId="67">
    <w:abstractNumId w:val="206"/>
  </w:num>
  <w:num w:numId="68">
    <w:abstractNumId w:val="207"/>
  </w:num>
  <w:num w:numId="69">
    <w:abstractNumId w:val="104"/>
  </w:num>
  <w:num w:numId="70">
    <w:abstractNumId w:val="53"/>
  </w:num>
  <w:num w:numId="71">
    <w:abstractNumId w:val="226"/>
  </w:num>
  <w:num w:numId="72">
    <w:abstractNumId w:val="181"/>
  </w:num>
  <w:num w:numId="73">
    <w:abstractNumId w:val="105"/>
  </w:num>
  <w:num w:numId="74">
    <w:abstractNumId w:val="102"/>
  </w:num>
  <w:num w:numId="75">
    <w:abstractNumId w:val="123"/>
  </w:num>
  <w:num w:numId="76">
    <w:abstractNumId w:val="47"/>
  </w:num>
  <w:num w:numId="77">
    <w:abstractNumId w:val="71"/>
  </w:num>
  <w:num w:numId="78">
    <w:abstractNumId w:val="138"/>
  </w:num>
  <w:num w:numId="79">
    <w:abstractNumId w:val="161"/>
  </w:num>
  <w:num w:numId="80">
    <w:abstractNumId w:val="37"/>
  </w:num>
  <w:num w:numId="81">
    <w:abstractNumId w:val="84"/>
  </w:num>
  <w:num w:numId="82">
    <w:abstractNumId w:val="182"/>
  </w:num>
  <w:num w:numId="83">
    <w:abstractNumId w:val="20"/>
  </w:num>
  <w:num w:numId="84">
    <w:abstractNumId w:val="194"/>
  </w:num>
  <w:num w:numId="85">
    <w:abstractNumId w:val="92"/>
  </w:num>
  <w:num w:numId="86">
    <w:abstractNumId w:val="210"/>
  </w:num>
  <w:num w:numId="87">
    <w:abstractNumId w:val="36"/>
  </w:num>
  <w:num w:numId="88">
    <w:abstractNumId w:val="97"/>
  </w:num>
  <w:num w:numId="89">
    <w:abstractNumId w:val="197"/>
  </w:num>
  <w:num w:numId="90">
    <w:abstractNumId w:val="83"/>
  </w:num>
  <w:num w:numId="91">
    <w:abstractNumId w:val="196"/>
  </w:num>
  <w:num w:numId="92">
    <w:abstractNumId w:val="238"/>
  </w:num>
  <w:num w:numId="93">
    <w:abstractNumId w:val="68"/>
  </w:num>
  <w:num w:numId="94">
    <w:abstractNumId w:val="110"/>
  </w:num>
  <w:num w:numId="95">
    <w:abstractNumId w:val="85"/>
  </w:num>
  <w:num w:numId="96">
    <w:abstractNumId w:val="227"/>
  </w:num>
  <w:num w:numId="97">
    <w:abstractNumId w:val="112"/>
  </w:num>
  <w:num w:numId="98">
    <w:abstractNumId w:val="156"/>
  </w:num>
  <w:num w:numId="99">
    <w:abstractNumId w:val="216"/>
  </w:num>
  <w:num w:numId="100">
    <w:abstractNumId w:val="211"/>
  </w:num>
  <w:num w:numId="101">
    <w:abstractNumId w:val="30"/>
  </w:num>
  <w:num w:numId="102">
    <w:abstractNumId w:val="94"/>
  </w:num>
  <w:num w:numId="103">
    <w:abstractNumId w:val="141"/>
  </w:num>
  <w:num w:numId="104">
    <w:abstractNumId w:val="131"/>
  </w:num>
  <w:num w:numId="105">
    <w:abstractNumId w:val="5"/>
  </w:num>
  <w:num w:numId="106">
    <w:abstractNumId w:val="115"/>
  </w:num>
  <w:num w:numId="107">
    <w:abstractNumId w:val="86"/>
  </w:num>
  <w:num w:numId="108">
    <w:abstractNumId w:val="56"/>
  </w:num>
  <w:num w:numId="109">
    <w:abstractNumId w:val="187"/>
  </w:num>
  <w:num w:numId="110">
    <w:abstractNumId w:val="0"/>
  </w:num>
  <w:num w:numId="111">
    <w:abstractNumId w:val="232"/>
  </w:num>
  <w:num w:numId="112">
    <w:abstractNumId w:val="246"/>
  </w:num>
  <w:num w:numId="113">
    <w:abstractNumId w:val="183"/>
  </w:num>
  <w:num w:numId="114">
    <w:abstractNumId w:val="14"/>
  </w:num>
  <w:num w:numId="115">
    <w:abstractNumId w:val="215"/>
  </w:num>
  <w:num w:numId="116">
    <w:abstractNumId w:val="240"/>
  </w:num>
  <w:num w:numId="117">
    <w:abstractNumId w:val="239"/>
  </w:num>
  <w:num w:numId="118">
    <w:abstractNumId w:val="52"/>
  </w:num>
  <w:num w:numId="119">
    <w:abstractNumId w:val="234"/>
  </w:num>
  <w:num w:numId="120">
    <w:abstractNumId w:val="33"/>
  </w:num>
  <w:num w:numId="121">
    <w:abstractNumId w:val="107"/>
  </w:num>
  <w:num w:numId="122">
    <w:abstractNumId w:val="163"/>
  </w:num>
  <w:num w:numId="123">
    <w:abstractNumId w:val="106"/>
  </w:num>
  <w:num w:numId="124">
    <w:abstractNumId w:val="31"/>
  </w:num>
  <w:num w:numId="125">
    <w:abstractNumId w:val="186"/>
  </w:num>
  <w:num w:numId="126">
    <w:abstractNumId w:val="151"/>
  </w:num>
  <w:num w:numId="127">
    <w:abstractNumId w:val="155"/>
  </w:num>
  <w:num w:numId="128">
    <w:abstractNumId w:val="128"/>
  </w:num>
  <w:num w:numId="129">
    <w:abstractNumId w:val="55"/>
  </w:num>
  <w:num w:numId="130">
    <w:abstractNumId w:val="93"/>
  </w:num>
  <w:num w:numId="131">
    <w:abstractNumId w:val="179"/>
  </w:num>
  <w:num w:numId="132">
    <w:abstractNumId w:val="22"/>
  </w:num>
  <w:num w:numId="133">
    <w:abstractNumId w:val="170"/>
  </w:num>
  <w:num w:numId="134">
    <w:abstractNumId w:val="148"/>
  </w:num>
  <w:num w:numId="135">
    <w:abstractNumId w:val="119"/>
  </w:num>
  <w:num w:numId="136">
    <w:abstractNumId w:val="228"/>
  </w:num>
  <w:num w:numId="137">
    <w:abstractNumId w:val="137"/>
  </w:num>
  <w:num w:numId="138">
    <w:abstractNumId w:val="62"/>
  </w:num>
  <w:num w:numId="139">
    <w:abstractNumId w:val="149"/>
  </w:num>
  <w:num w:numId="140">
    <w:abstractNumId w:val="214"/>
  </w:num>
  <w:num w:numId="141">
    <w:abstractNumId w:val="202"/>
  </w:num>
  <w:num w:numId="142">
    <w:abstractNumId w:val="9"/>
  </w:num>
  <w:num w:numId="143">
    <w:abstractNumId w:val="153"/>
  </w:num>
  <w:num w:numId="144">
    <w:abstractNumId w:val="235"/>
  </w:num>
  <w:num w:numId="145">
    <w:abstractNumId w:val="39"/>
  </w:num>
  <w:num w:numId="146">
    <w:abstractNumId w:val="61"/>
  </w:num>
  <w:num w:numId="147">
    <w:abstractNumId w:val="219"/>
  </w:num>
  <w:num w:numId="148">
    <w:abstractNumId w:val="11"/>
  </w:num>
  <w:num w:numId="149">
    <w:abstractNumId w:val="201"/>
  </w:num>
  <w:num w:numId="150">
    <w:abstractNumId w:val="114"/>
  </w:num>
  <w:num w:numId="151">
    <w:abstractNumId w:val="190"/>
  </w:num>
  <w:num w:numId="152">
    <w:abstractNumId w:val="121"/>
  </w:num>
  <w:num w:numId="153">
    <w:abstractNumId w:val="188"/>
  </w:num>
  <w:num w:numId="154">
    <w:abstractNumId w:val="136"/>
  </w:num>
  <w:num w:numId="155">
    <w:abstractNumId w:val="204"/>
  </w:num>
  <w:num w:numId="156">
    <w:abstractNumId w:val="38"/>
  </w:num>
  <w:num w:numId="157">
    <w:abstractNumId w:val="192"/>
  </w:num>
  <w:num w:numId="158">
    <w:abstractNumId w:val="76"/>
  </w:num>
  <w:num w:numId="159">
    <w:abstractNumId w:val="46"/>
  </w:num>
  <w:num w:numId="160">
    <w:abstractNumId w:val="117"/>
  </w:num>
  <w:num w:numId="161">
    <w:abstractNumId w:val="154"/>
  </w:num>
  <w:num w:numId="162">
    <w:abstractNumId w:val="126"/>
  </w:num>
  <w:num w:numId="163">
    <w:abstractNumId w:val="175"/>
  </w:num>
  <w:num w:numId="164">
    <w:abstractNumId w:val="13"/>
  </w:num>
  <w:num w:numId="165">
    <w:abstractNumId w:val="224"/>
  </w:num>
  <w:num w:numId="166">
    <w:abstractNumId w:val="198"/>
  </w:num>
  <w:num w:numId="167">
    <w:abstractNumId w:val="133"/>
  </w:num>
  <w:num w:numId="168">
    <w:abstractNumId w:val="21"/>
  </w:num>
  <w:num w:numId="169">
    <w:abstractNumId w:val="35"/>
  </w:num>
  <w:num w:numId="170">
    <w:abstractNumId w:val="15"/>
  </w:num>
  <w:num w:numId="171">
    <w:abstractNumId w:val="200"/>
  </w:num>
  <w:num w:numId="172">
    <w:abstractNumId w:val="95"/>
  </w:num>
  <w:num w:numId="173">
    <w:abstractNumId w:val="58"/>
  </w:num>
  <w:num w:numId="174">
    <w:abstractNumId w:val="49"/>
  </w:num>
  <w:num w:numId="175">
    <w:abstractNumId w:val="199"/>
  </w:num>
  <w:num w:numId="176">
    <w:abstractNumId w:val="109"/>
  </w:num>
  <w:num w:numId="177">
    <w:abstractNumId w:val="19"/>
  </w:num>
  <w:num w:numId="178">
    <w:abstractNumId w:val="213"/>
  </w:num>
  <w:num w:numId="179">
    <w:abstractNumId w:val="41"/>
  </w:num>
  <w:num w:numId="180">
    <w:abstractNumId w:val="118"/>
  </w:num>
  <w:num w:numId="181">
    <w:abstractNumId w:val="241"/>
  </w:num>
  <w:num w:numId="182">
    <w:abstractNumId w:val="225"/>
  </w:num>
  <w:num w:numId="183">
    <w:abstractNumId w:val="236"/>
  </w:num>
  <w:num w:numId="184">
    <w:abstractNumId w:val="48"/>
  </w:num>
  <w:num w:numId="185">
    <w:abstractNumId w:val="74"/>
  </w:num>
  <w:num w:numId="186">
    <w:abstractNumId w:val="231"/>
  </w:num>
  <w:num w:numId="187">
    <w:abstractNumId w:val="81"/>
  </w:num>
  <w:num w:numId="188">
    <w:abstractNumId w:val="34"/>
  </w:num>
  <w:num w:numId="189">
    <w:abstractNumId w:val="17"/>
  </w:num>
  <w:num w:numId="190">
    <w:abstractNumId w:val="180"/>
  </w:num>
  <w:num w:numId="191">
    <w:abstractNumId w:val="25"/>
  </w:num>
  <w:num w:numId="192">
    <w:abstractNumId w:val="24"/>
  </w:num>
  <w:num w:numId="193">
    <w:abstractNumId w:val="134"/>
  </w:num>
  <w:num w:numId="194">
    <w:abstractNumId w:val="28"/>
  </w:num>
  <w:num w:numId="195">
    <w:abstractNumId w:val="125"/>
  </w:num>
  <w:num w:numId="196">
    <w:abstractNumId w:val="23"/>
  </w:num>
  <w:num w:numId="197">
    <w:abstractNumId w:val="40"/>
  </w:num>
  <w:num w:numId="198">
    <w:abstractNumId w:val="79"/>
  </w:num>
  <w:num w:numId="199">
    <w:abstractNumId w:val="87"/>
  </w:num>
  <w:num w:numId="200">
    <w:abstractNumId w:val="143"/>
  </w:num>
  <w:num w:numId="201">
    <w:abstractNumId w:val="129"/>
  </w:num>
  <w:num w:numId="202">
    <w:abstractNumId w:val="100"/>
  </w:num>
  <w:num w:numId="203">
    <w:abstractNumId w:val="218"/>
  </w:num>
  <w:num w:numId="204">
    <w:abstractNumId w:val="142"/>
  </w:num>
  <w:num w:numId="205">
    <w:abstractNumId w:val="152"/>
  </w:num>
  <w:num w:numId="206">
    <w:abstractNumId w:val="140"/>
  </w:num>
  <w:num w:numId="207">
    <w:abstractNumId w:val="108"/>
  </w:num>
  <w:num w:numId="208">
    <w:abstractNumId w:val="89"/>
  </w:num>
  <w:num w:numId="209">
    <w:abstractNumId w:val="169"/>
  </w:num>
  <w:num w:numId="210">
    <w:abstractNumId w:val="124"/>
  </w:num>
  <w:num w:numId="211">
    <w:abstractNumId w:val="193"/>
  </w:num>
  <w:num w:numId="212">
    <w:abstractNumId w:val="229"/>
  </w:num>
  <w:num w:numId="213">
    <w:abstractNumId w:val="90"/>
  </w:num>
  <w:num w:numId="214">
    <w:abstractNumId w:val="159"/>
  </w:num>
  <w:num w:numId="215">
    <w:abstractNumId w:val="10"/>
  </w:num>
  <w:num w:numId="216">
    <w:abstractNumId w:val="139"/>
  </w:num>
  <w:num w:numId="217">
    <w:abstractNumId w:val="217"/>
  </w:num>
  <w:num w:numId="218">
    <w:abstractNumId w:val="27"/>
  </w:num>
  <w:num w:numId="219">
    <w:abstractNumId w:val="220"/>
  </w:num>
  <w:num w:numId="220">
    <w:abstractNumId w:val="174"/>
  </w:num>
  <w:num w:numId="221">
    <w:abstractNumId w:val="72"/>
  </w:num>
  <w:num w:numId="222">
    <w:abstractNumId w:val="60"/>
  </w:num>
  <w:num w:numId="223">
    <w:abstractNumId w:val="32"/>
  </w:num>
  <w:num w:numId="224">
    <w:abstractNumId w:val="82"/>
  </w:num>
  <w:num w:numId="225">
    <w:abstractNumId w:val="247"/>
  </w:num>
  <w:num w:numId="226">
    <w:abstractNumId w:val="146"/>
  </w:num>
  <w:num w:numId="227">
    <w:abstractNumId w:val="63"/>
  </w:num>
  <w:num w:numId="228">
    <w:abstractNumId w:val="73"/>
  </w:num>
  <w:num w:numId="229">
    <w:abstractNumId w:val="45"/>
  </w:num>
  <w:num w:numId="230">
    <w:abstractNumId w:val="77"/>
  </w:num>
  <w:num w:numId="231">
    <w:abstractNumId w:val="242"/>
  </w:num>
  <w:num w:numId="232">
    <w:abstractNumId w:val="67"/>
  </w:num>
  <w:num w:numId="233">
    <w:abstractNumId w:val="164"/>
  </w:num>
  <w:num w:numId="234">
    <w:abstractNumId w:val="168"/>
  </w:num>
  <w:num w:numId="235">
    <w:abstractNumId w:val="195"/>
  </w:num>
  <w:num w:numId="236">
    <w:abstractNumId w:val="178"/>
  </w:num>
  <w:num w:numId="237">
    <w:abstractNumId w:val="130"/>
  </w:num>
  <w:num w:numId="238">
    <w:abstractNumId w:val="29"/>
  </w:num>
  <w:num w:numId="239">
    <w:abstractNumId w:val="166"/>
  </w:num>
  <w:num w:numId="240">
    <w:abstractNumId w:val="101"/>
  </w:num>
  <w:num w:numId="241">
    <w:abstractNumId w:val="185"/>
  </w:num>
  <w:num w:numId="242">
    <w:abstractNumId w:val="221"/>
  </w:num>
  <w:num w:numId="243">
    <w:abstractNumId w:val="160"/>
  </w:num>
  <w:num w:numId="244">
    <w:abstractNumId w:val="70"/>
  </w:num>
  <w:num w:numId="245">
    <w:abstractNumId w:val="57"/>
  </w:num>
  <w:num w:numId="246">
    <w:abstractNumId w:val="98"/>
  </w:num>
  <w:num w:numId="247">
    <w:abstractNumId w:val="103"/>
  </w:num>
  <w:num w:numId="248">
    <w:abstractNumId w:val="1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302"/>
    <w:footnote w:id="303"/>
  </w:footnotePr>
  <w:endnotePr>
    <w:endnote w:id="0"/>
    <w:endnote w:id="1"/>
  </w:endnotePr>
  <w:compat>
    <w:ulTrailSpace/>
    <w:doNotExpandShiftReturn/>
    <w:doNotWrapTextWithPunct/>
    <w:doNotUseEastAsianBreakRules/>
    <w:doNotUseIndentAsNumberingTabStop/>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1230E52"/>
    <w:rsid w:val="082312BC"/>
    <w:rsid w:val="0B551F02"/>
    <w:rsid w:val="11A5306F"/>
    <w:rsid w:val="11AF7F20"/>
    <w:rsid w:val="1260398E"/>
    <w:rsid w:val="1B8E2142"/>
    <w:rsid w:val="1BBC5511"/>
    <w:rsid w:val="1E6A347E"/>
    <w:rsid w:val="291B3A40"/>
    <w:rsid w:val="34DC77C8"/>
    <w:rsid w:val="3A1F706B"/>
    <w:rsid w:val="3D1B6E19"/>
    <w:rsid w:val="485A6AA5"/>
    <w:rsid w:val="4E5A44BE"/>
    <w:rsid w:val="57DE6096"/>
    <w:rsid w:val="5B2A5CC1"/>
    <w:rsid w:val="5BCF0658"/>
    <w:rsid w:val="5E0B45DC"/>
    <w:rsid w:val="5E4412E2"/>
    <w:rsid w:val="64C43831"/>
    <w:rsid w:val="67675479"/>
    <w:rsid w:val="6A35095F"/>
    <w:rsid w:val="6A644718"/>
    <w:rsid w:val="6BFA3C8E"/>
    <w:rsid w:val="6C951535"/>
    <w:rsid w:val="6DFC3AB0"/>
    <w:rsid w:val="757A2933"/>
    <w:rsid w:val="7AB92E66"/>
    <w:rsid w:val="7C810BB0"/>
    <w:rsid w:val="7D6D6DD4"/>
    <w:rsid w:val="7F200F87"/>
    <w:rsid w:val="7FEB5F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qFormat="1" w:uiPriority="99" w:name="annotation text"/>
    <w:lsdException w:qFormat="1" w:uiPriority="99" w:name="header"/>
    <w:lsdException w:qFormat="1" w:uiPriority="99"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iPriority="99"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ambria" w:hAnsi="Cambria" w:eastAsia="Cambria" w:cs="Cambria"/>
      <w:sz w:val="22"/>
      <w:szCs w:val="22"/>
      <w:lang w:val="el-GR" w:eastAsia="en-US" w:bidi="ar-SA"/>
    </w:rPr>
  </w:style>
  <w:style w:type="paragraph" w:styleId="2">
    <w:name w:val="heading 1"/>
    <w:basedOn w:val="1"/>
    <w:qFormat/>
    <w:uiPriority w:val="1"/>
    <w:pPr>
      <w:ind w:left="103" w:right="103"/>
      <w:outlineLvl w:val="0"/>
    </w:pPr>
    <w:rPr>
      <w:rFonts w:ascii="Cambria" w:hAnsi="Cambria" w:eastAsia="Cambria" w:cs="Cambria"/>
      <w:b/>
      <w:bCs/>
      <w:sz w:val="40"/>
      <w:szCs w:val="40"/>
      <w:lang w:val="el-GR" w:eastAsia="en-US" w:bidi="ar-SA"/>
    </w:rPr>
  </w:style>
  <w:style w:type="paragraph" w:styleId="3">
    <w:name w:val="heading 2"/>
    <w:basedOn w:val="1"/>
    <w:next w:val="1"/>
    <w:link w:val="45"/>
    <w:unhideWhenUsed/>
    <w:qFormat/>
    <w:uiPriority w:val="9"/>
    <w:pPr>
      <w:keepNext/>
      <w:keepLines/>
      <w:widowControl/>
      <w:autoSpaceDE/>
      <w:autoSpaceDN/>
      <w:spacing w:before="200" w:line="276" w:lineRule="auto"/>
      <w:outlineLvl w:val="1"/>
    </w:pPr>
    <w:rPr>
      <w:rFonts w:eastAsia="SimSun" w:cs="Times New Roman"/>
      <w:b/>
      <w:bCs/>
      <w:color w:val="4F81BD" w:themeColor="accent1"/>
      <w:sz w:val="26"/>
      <w:szCs w:val="26"/>
      <w:lang w:eastAsia="el-GR"/>
      <w14:textFill>
        <w14:solidFill>
          <w14:schemeClr w14:val="accent1"/>
        </w14:solidFill>
      </w14:textFill>
    </w:rPr>
  </w:style>
  <w:style w:type="character" w:default="1" w:styleId="4">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pPr>
      <w:spacing w:before="11"/>
    </w:pPr>
    <w:rPr>
      <w:rFonts w:ascii="Cambria" w:hAnsi="Cambria" w:eastAsia="Cambria" w:cs="Cambria"/>
      <w:sz w:val="28"/>
      <w:szCs w:val="28"/>
      <w:lang w:val="el-GR" w:eastAsia="en-US" w:bidi="ar-SA"/>
    </w:rPr>
  </w:style>
  <w:style w:type="paragraph" w:styleId="7">
    <w:name w:val="caption"/>
    <w:basedOn w:val="1"/>
    <w:next w:val="1"/>
    <w:unhideWhenUsed/>
    <w:qFormat/>
    <w:uiPriority w:val="35"/>
    <w:pPr>
      <w:widowControl/>
      <w:autoSpaceDE/>
      <w:autoSpaceDN/>
      <w:spacing w:after="200"/>
    </w:pPr>
    <w:rPr>
      <w:rFonts w:ascii="Calibri" w:hAnsi="Calibri" w:eastAsia="Calibri" w:cs="Times New Roman"/>
      <w:i/>
      <w:iCs/>
      <w:color w:val="1F497D" w:themeColor="text2"/>
      <w:sz w:val="18"/>
      <w:szCs w:val="18"/>
      <w14:textFill>
        <w14:solidFill>
          <w14:schemeClr w14:val="tx2"/>
        </w14:solidFill>
      </w14:textFill>
    </w:rPr>
  </w:style>
  <w:style w:type="character" w:styleId="8">
    <w:name w:val="annotation reference"/>
    <w:basedOn w:val="4"/>
    <w:semiHidden/>
    <w:unhideWhenUsed/>
    <w:qFormat/>
    <w:uiPriority w:val="99"/>
    <w:rPr>
      <w:sz w:val="16"/>
      <w:szCs w:val="16"/>
    </w:rPr>
  </w:style>
  <w:style w:type="paragraph" w:styleId="9">
    <w:name w:val="annotation text"/>
    <w:basedOn w:val="1"/>
    <w:link w:val="29"/>
    <w:semiHidden/>
    <w:unhideWhenUsed/>
    <w:qFormat/>
    <w:uiPriority w:val="99"/>
    <w:pPr>
      <w:widowControl/>
      <w:suppressAutoHyphens/>
      <w:autoSpaceDE/>
      <w:autoSpaceDN/>
      <w:spacing w:after="160"/>
    </w:pPr>
    <w:rPr>
      <w:rFonts w:ascii="Calibri" w:hAnsi="Calibri" w:eastAsia="Calibri" w:cs="等线"/>
      <w:sz w:val="20"/>
      <w:szCs w:val="20"/>
    </w:rPr>
  </w:style>
  <w:style w:type="character" w:styleId="10">
    <w:name w:val="Emphasis"/>
    <w:basedOn w:val="4"/>
    <w:qFormat/>
    <w:uiPriority w:val="20"/>
    <w:rPr>
      <w:i/>
      <w:iCs/>
    </w:rPr>
  </w:style>
  <w:style w:type="paragraph" w:styleId="11">
    <w:name w:val="footer"/>
    <w:basedOn w:val="1"/>
    <w:semiHidden/>
    <w:unhideWhenUsed/>
    <w:qFormat/>
    <w:uiPriority w:val="99"/>
    <w:pPr>
      <w:widowControl/>
      <w:tabs>
        <w:tab w:val="center" w:pos="4153"/>
        <w:tab w:val="right" w:pos="8306"/>
      </w:tabs>
      <w:suppressAutoHyphens/>
      <w:autoSpaceDE/>
      <w:autoSpaceDN/>
      <w:snapToGrid w:val="0"/>
      <w:spacing w:after="160" w:line="259" w:lineRule="auto"/>
    </w:pPr>
    <w:rPr>
      <w:rFonts w:ascii="Calibri" w:hAnsi="Calibri" w:eastAsia="Calibri" w:cs="等线"/>
      <w:sz w:val="18"/>
      <w:szCs w:val="18"/>
    </w:rPr>
  </w:style>
  <w:style w:type="character" w:styleId="12">
    <w:name w:val="footnote reference"/>
    <w:basedOn w:val="4"/>
    <w:semiHidden/>
    <w:unhideWhenUsed/>
    <w:qFormat/>
    <w:uiPriority w:val="99"/>
    <w:rPr>
      <w:vertAlign w:val="superscript"/>
    </w:rPr>
  </w:style>
  <w:style w:type="paragraph" w:styleId="13">
    <w:name w:val="footnote text"/>
    <w:basedOn w:val="1"/>
    <w:link w:val="30"/>
    <w:semiHidden/>
    <w:unhideWhenUsed/>
    <w:qFormat/>
    <w:uiPriority w:val="99"/>
    <w:pPr>
      <w:widowControl/>
      <w:autoSpaceDE/>
      <w:autoSpaceDN/>
    </w:pPr>
    <w:rPr>
      <w:rFonts w:ascii="Calibri" w:hAnsi="Calibri" w:eastAsia="SimSun" w:cs="Times New Roman"/>
      <w:sz w:val="20"/>
      <w:szCs w:val="20"/>
      <w:lang w:eastAsia="el-GR"/>
    </w:rPr>
  </w:style>
  <w:style w:type="paragraph" w:styleId="14">
    <w:name w:val="header"/>
    <w:basedOn w:val="1"/>
    <w:semiHidden/>
    <w:unhideWhenUsed/>
    <w:qFormat/>
    <w:uiPriority w:val="99"/>
    <w:pPr>
      <w:widowControl/>
      <w:tabs>
        <w:tab w:val="center" w:pos="4153"/>
        <w:tab w:val="right" w:pos="8306"/>
      </w:tabs>
      <w:suppressAutoHyphens/>
      <w:autoSpaceDE/>
      <w:autoSpaceDN/>
      <w:snapToGrid w:val="0"/>
      <w:spacing w:after="160" w:line="259" w:lineRule="auto"/>
    </w:pPr>
    <w:rPr>
      <w:rFonts w:ascii="Calibri" w:hAnsi="Calibri" w:eastAsia="Calibri" w:cs="等线"/>
      <w:sz w:val="18"/>
      <w:szCs w:val="18"/>
    </w:rPr>
  </w:style>
  <w:style w:type="character" w:styleId="15">
    <w:name w:val="HTML Cite"/>
    <w:basedOn w:val="4"/>
    <w:semiHidden/>
    <w:unhideWhenUsed/>
    <w:qFormat/>
    <w:uiPriority w:val="99"/>
    <w:rPr>
      <w:i/>
      <w:iCs/>
    </w:rPr>
  </w:style>
  <w:style w:type="character" w:styleId="16">
    <w:name w:val="Hyperlink"/>
    <w:basedOn w:val="4"/>
    <w:qFormat/>
    <w:uiPriority w:val="0"/>
    <w:rPr>
      <w:color w:val="0000FF"/>
      <w:u w:val="single"/>
    </w:rPr>
  </w:style>
  <w:style w:type="paragraph" w:styleId="1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8">
    <w:name w:val="Strong"/>
    <w:basedOn w:val="4"/>
    <w:qFormat/>
    <w:uiPriority w:val="22"/>
    <w:rPr>
      <w:b/>
      <w:bCs/>
    </w:rPr>
  </w:style>
  <w:style w:type="table" w:styleId="19">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Table Normal1"/>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rPr>
      <w:lang w:val="el-GR" w:eastAsia="en-US" w:bidi="ar-SA"/>
    </w:rPr>
  </w:style>
  <w:style w:type="paragraph" w:customStyle="1" w:styleId="22">
    <w:name w:val="Table Paragraph"/>
    <w:basedOn w:val="1"/>
    <w:qFormat/>
    <w:uiPriority w:val="1"/>
    <w:rPr>
      <w:lang w:val="el-GR" w:eastAsia="en-US" w:bidi="ar-SA"/>
    </w:rPr>
  </w:style>
  <w:style w:type="character" w:customStyle="1" w:styleId="23">
    <w:name w:val="Intense Emphasis"/>
    <w:qFormat/>
    <w:uiPriority w:val="0"/>
    <w:rPr>
      <w:b/>
      <w:bCs/>
    </w:rPr>
  </w:style>
  <w:style w:type="paragraph" w:customStyle="1" w:styleId="24">
    <w:name w:val="Heading 11"/>
    <w:basedOn w:val="1"/>
    <w:next w:val="1"/>
    <w:qFormat/>
    <w:uiPriority w:val="0"/>
    <w:pPr>
      <w:keepNext/>
      <w:widowControl/>
      <w:numPr>
        <w:ilvl w:val="0"/>
        <w:numId w:val="1"/>
      </w:numPr>
      <w:suppressAutoHyphens/>
      <w:autoSpaceDE/>
      <w:autoSpaceDN/>
      <w:spacing w:before="240" w:after="60" w:line="259" w:lineRule="auto"/>
      <w:outlineLvl w:val="0"/>
    </w:pPr>
    <w:rPr>
      <w:rFonts w:ascii="Calibri" w:hAnsi="Calibri" w:eastAsia="Calibri" w:cs="等线"/>
      <w:b/>
      <w:bCs/>
      <w:kern w:val="2"/>
      <w:sz w:val="32"/>
      <w:szCs w:val="32"/>
    </w:rPr>
  </w:style>
  <w:style w:type="character" w:customStyle="1" w:styleId="25">
    <w:name w:val="Χαρακτήρες υποσημείωσης"/>
    <w:qFormat/>
    <w:uiPriority w:val="0"/>
  </w:style>
  <w:style w:type="paragraph" w:customStyle="1" w:styleId="26">
    <w:name w:val="Footnote Text1"/>
    <w:basedOn w:val="1"/>
    <w:semiHidden/>
    <w:unhideWhenUsed/>
    <w:qFormat/>
    <w:uiPriority w:val="99"/>
    <w:pPr>
      <w:widowControl/>
      <w:suppressAutoHyphens/>
      <w:autoSpaceDE/>
      <w:autoSpaceDN/>
    </w:pPr>
    <w:rPr>
      <w:rFonts w:ascii="Calibri" w:hAnsi="Calibri" w:eastAsia="Calibri" w:cs="等线"/>
      <w:sz w:val="20"/>
      <w:szCs w:val="20"/>
    </w:rPr>
  </w:style>
  <w:style w:type="character" w:customStyle="1" w:styleId="27">
    <w:name w:val="Αγκίστρωση υποσημείωσης"/>
    <w:qFormat/>
    <w:uiPriority w:val="0"/>
    <w:rPr>
      <w:vertAlign w:val="superscript"/>
    </w:rPr>
  </w:style>
  <w:style w:type="paragraph" w:customStyle="1" w:styleId="28">
    <w:name w:val="Παράγραφος λίστας1"/>
    <w:basedOn w:val="1"/>
    <w:qFormat/>
    <w:uiPriority w:val="0"/>
    <w:pPr>
      <w:widowControl/>
      <w:suppressAutoHyphens/>
      <w:autoSpaceDE/>
      <w:autoSpaceDN/>
      <w:spacing w:after="200" w:line="276" w:lineRule="auto"/>
      <w:ind w:left="720"/>
    </w:pPr>
    <w:rPr>
      <w:rFonts w:ascii="Calibri" w:hAnsi="Calibri" w:eastAsia="SimSun" w:cs="font345"/>
      <w:lang w:eastAsia="ar-SA"/>
    </w:rPr>
  </w:style>
  <w:style w:type="character" w:customStyle="1" w:styleId="29">
    <w:name w:val="Κείμενο σχολίου Char"/>
    <w:basedOn w:val="4"/>
    <w:link w:val="9"/>
    <w:semiHidden/>
    <w:qFormat/>
    <w:uiPriority w:val="99"/>
  </w:style>
  <w:style w:type="character" w:customStyle="1" w:styleId="30">
    <w:name w:val="Κείμενο υποσημείωσης Char"/>
    <w:basedOn w:val="4"/>
    <w:link w:val="13"/>
    <w:semiHidden/>
    <w:qFormat/>
    <w:uiPriority w:val="99"/>
  </w:style>
  <w:style w:type="character" w:customStyle="1" w:styleId="31">
    <w:name w:val="cf01"/>
    <w:basedOn w:val="4"/>
    <w:qFormat/>
    <w:uiPriority w:val="0"/>
    <w:rPr>
      <w:rFonts w:ascii="Segoe UI" w:hAnsi="Segoe UI" w:cs="Segoe UI"/>
      <w:sz w:val="18"/>
      <w:szCs w:val="18"/>
    </w:rPr>
  </w:style>
  <w:style w:type="character" w:customStyle="1" w:styleId="32">
    <w:name w:val="cf11"/>
    <w:basedOn w:val="4"/>
    <w:qFormat/>
    <w:uiPriority w:val="0"/>
    <w:rPr>
      <w:rFonts w:ascii="Segoe UI" w:hAnsi="Segoe UI" w:cs="Segoe UI"/>
      <w:sz w:val="18"/>
      <w:szCs w:val="18"/>
    </w:rPr>
  </w:style>
  <w:style w:type="paragraph" w:customStyle="1" w:styleId="33">
    <w:name w:val="pf0"/>
    <w:basedOn w:val="1"/>
    <w:qFormat/>
    <w:uiPriority w:val="0"/>
    <w:pPr>
      <w:widowControl/>
      <w:autoSpaceDE/>
      <w:autoSpaceDN/>
      <w:spacing w:before="100" w:beforeAutospacing="1" w:after="100" w:afterAutospacing="1"/>
    </w:pPr>
    <w:rPr>
      <w:rFonts w:ascii="Times New Roman" w:hAnsi="Times New Roman" w:eastAsia="Times New Roman" w:cs="Times New Roman"/>
      <w:sz w:val="24"/>
      <w:szCs w:val="24"/>
      <w:lang w:eastAsia="el-GR"/>
    </w:rPr>
  </w:style>
  <w:style w:type="paragraph" w:customStyle="1" w:styleId="34">
    <w:name w:val="western"/>
    <w:basedOn w:val="1"/>
    <w:qFormat/>
    <w:uiPriority w:val="0"/>
    <w:pPr>
      <w:widowControl/>
      <w:suppressAutoHyphens/>
      <w:autoSpaceDE/>
      <w:autoSpaceDN/>
      <w:spacing w:before="100" w:after="142" w:line="276" w:lineRule="auto"/>
    </w:pPr>
    <w:rPr>
      <w:rFonts w:ascii="Calibri" w:hAnsi="Calibri" w:eastAsia="Calibri" w:cs="Calibri"/>
      <w:color w:val="000000"/>
    </w:rPr>
  </w:style>
  <w:style w:type="paragraph" w:customStyle="1" w:styleId="35">
    <w:name w:val="Body text (2)"/>
    <w:basedOn w:val="1"/>
    <w:link w:val="36"/>
    <w:qFormat/>
    <w:uiPriority w:val="0"/>
    <w:pPr>
      <w:shd w:val="clear" w:color="auto" w:fill="FFFFFF"/>
      <w:autoSpaceDE/>
      <w:autoSpaceDN/>
      <w:spacing w:line="259" w:lineRule="exact"/>
      <w:jc w:val="both"/>
    </w:pPr>
    <w:rPr>
      <w:rFonts w:ascii="Constantia" w:hAnsi="Constantia" w:eastAsia="Constantia" w:cs="Times New Roman"/>
      <w:sz w:val="20"/>
      <w:szCs w:val="20"/>
      <w:lang w:eastAsia="ar-SA"/>
    </w:rPr>
  </w:style>
  <w:style w:type="character" w:customStyle="1" w:styleId="36">
    <w:name w:val="Body text (2)_"/>
    <w:link w:val="35"/>
    <w:qFormat/>
    <w:uiPriority w:val="0"/>
    <w:rPr>
      <w:rFonts w:ascii="Constantia" w:hAnsi="Constantia" w:eastAsia="Constantia" w:cs="Constantia"/>
      <w:shd w:val="clear" w:color="auto" w:fill="FFFFFF"/>
    </w:rPr>
  </w:style>
  <w:style w:type="character" w:customStyle="1" w:styleId="37">
    <w:name w:val="Έμφαση"/>
    <w:qFormat/>
    <w:uiPriority w:val="0"/>
    <w:rPr>
      <w:i/>
      <w:iCs/>
    </w:rPr>
  </w:style>
  <w:style w:type="character" w:customStyle="1" w:styleId="38">
    <w:name w:val="Σύμβολο υποσημείωσης"/>
    <w:qFormat/>
    <w:uiPriority w:val="0"/>
  </w:style>
  <w:style w:type="paragraph" w:customStyle="1" w:styleId="39">
    <w:name w:val="Body text (10)"/>
    <w:basedOn w:val="1"/>
    <w:link w:val="40"/>
    <w:qFormat/>
    <w:uiPriority w:val="0"/>
    <w:pPr>
      <w:shd w:val="clear" w:color="auto" w:fill="FFFFFF"/>
      <w:autoSpaceDE/>
      <w:autoSpaceDN/>
      <w:spacing w:before="660" w:line="216" w:lineRule="exact"/>
    </w:pPr>
    <w:rPr>
      <w:rFonts w:ascii="Georgia" w:hAnsi="Georgia" w:eastAsia="Georgia" w:cs="Georgia"/>
      <w:sz w:val="19"/>
      <w:szCs w:val="19"/>
    </w:rPr>
  </w:style>
  <w:style w:type="character" w:customStyle="1" w:styleId="40">
    <w:name w:val="Body text (10)_"/>
    <w:basedOn w:val="4"/>
    <w:link w:val="39"/>
    <w:qFormat/>
    <w:uiPriority w:val="0"/>
    <w:rPr>
      <w:rFonts w:ascii="Georgia" w:hAnsi="Georgia" w:eastAsia="Georgia" w:cs="Georgia"/>
      <w:sz w:val="19"/>
      <w:szCs w:val="19"/>
      <w:shd w:val="clear" w:color="auto" w:fill="FFFFFF"/>
    </w:rPr>
  </w:style>
  <w:style w:type="paragraph" w:customStyle="1" w:styleId="41">
    <w:name w:val="Σώμα κειμένου (2)"/>
    <w:basedOn w:val="1"/>
    <w:link w:val="42"/>
    <w:qFormat/>
    <w:uiPriority w:val="0"/>
    <w:pPr>
      <w:shd w:val="clear" w:color="auto" w:fill="FFFFFF"/>
      <w:autoSpaceDE/>
      <w:autoSpaceDN/>
      <w:spacing w:before="1020" w:after="660" w:line="245" w:lineRule="exact"/>
      <w:jc w:val="both"/>
    </w:pPr>
    <w:rPr>
      <w:rFonts w:ascii="Times New Roman" w:hAnsi="Times New Roman" w:eastAsia="Times New Roman" w:cs="Times New Roman"/>
      <w:sz w:val="20"/>
      <w:szCs w:val="20"/>
    </w:rPr>
  </w:style>
  <w:style w:type="character" w:customStyle="1" w:styleId="42">
    <w:name w:val="Σώμα κειμένου (2)_"/>
    <w:basedOn w:val="4"/>
    <w:link w:val="41"/>
    <w:qFormat/>
    <w:uiPriority w:val="0"/>
    <w:rPr>
      <w:rFonts w:eastAsia="Times New Roman"/>
      <w:shd w:val="clear" w:color="auto" w:fill="FFFFFF"/>
    </w:rPr>
  </w:style>
  <w:style w:type="paragraph" w:customStyle="1" w:styleId="43">
    <w:name w:val="Προεπιλογή"/>
    <w:qFormat/>
    <w:uiPriority w:val="0"/>
    <w:pPr>
      <w:spacing w:before="160" w:line="288" w:lineRule="auto"/>
    </w:pPr>
    <w:rPr>
      <w:rFonts w:ascii="Helvetica Neue" w:hAnsi="Helvetica Neue" w:eastAsia="Arial Unicode MS" w:cs="Arial Unicode MS"/>
      <w:color w:val="000000"/>
      <w:sz w:val="24"/>
      <w:szCs w:val="24"/>
      <w:lang w:val="el-GR" w:eastAsia="el-GR" w:bidi="ar-SA"/>
    </w:rPr>
  </w:style>
  <w:style w:type="paragraph" w:styleId="44">
    <w:name w:val="No Spacing"/>
    <w:qFormat/>
    <w:uiPriority w:val="1"/>
    <w:pPr>
      <w:suppressAutoHyphens/>
    </w:pPr>
    <w:rPr>
      <w:rFonts w:ascii="Calibri" w:hAnsi="Calibri" w:eastAsia="Calibri" w:cs="等线"/>
      <w:sz w:val="22"/>
      <w:szCs w:val="22"/>
      <w:lang w:val="el-GR" w:eastAsia="en-US" w:bidi="ar-SA"/>
    </w:rPr>
  </w:style>
  <w:style w:type="character" w:customStyle="1" w:styleId="45">
    <w:name w:val="Επικεφαλίδα 2 Char"/>
    <w:basedOn w:val="4"/>
    <w:link w:val="3"/>
    <w:qFormat/>
    <w:uiPriority w:val="9"/>
    <w:rPr>
      <w:rFonts w:ascii="Cambria" w:hAnsi="Cambria"/>
      <w:b/>
      <w:bCs/>
      <w:color w:val="4F81BD" w:themeColor="accent1"/>
      <w:sz w:val="26"/>
      <w:szCs w:val="26"/>
      <w14:textFill>
        <w14:solidFill>
          <w14:schemeClr w14:val="accent1"/>
        </w14:solidFill>
      </w14:textFill>
    </w:rPr>
  </w:style>
  <w:style w:type="character" w:customStyle="1" w:styleId="46">
    <w:name w:val="Προεπιλεγμένη γραμματοσειρά4"/>
    <w:qFormat/>
    <w:uiPriority w:val="0"/>
  </w:style>
  <w:style w:type="character" w:customStyle="1" w:styleId="47">
    <w:name w:val="Παραπομπή σχολίου1"/>
    <w:basedOn w:val="46"/>
    <w:qFormat/>
    <w:uiPriority w:val="0"/>
    <w:rPr>
      <w:sz w:val="16"/>
      <w:szCs w:val="16"/>
    </w:rPr>
  </w:style>
  <w:style w:type="character" w:customStyle="1" w:styleId="48">
    <w:name w:val="Παραπομπή σχολίου2"/>
    <w:basedOn w:val="46"/>
    <w:qFormat/>
    <w:uiPriority w:val="0"/>
    <w:rPr>
      <w:sz w:val="16"/>
      <w:szCs w:val="16"/>
    </w:rPr>
  </w:style>
  <w:style w:type="character" w:customStyle="1" w:styleId="49">
    <w:name w:val="Επικεφαλίδα #1_"/>
    <w:basedOn w:val="4"/>
    <w:link w:val="50"/>
    <w:qFormat/>
    <w:uiPriority w:val="0"/>
    <w:rPr>
      <w:rFonts w:ascii="Georgia" w:hAnsi="Georgia" w:eastAsia="Georgia" w:cs="Georgia"/>
      <w:b/>
      <w:bCs/>
      <w:shd w:val="clear" w:color="auto" w:fill="FFFFFF"/>
    </w:rPr>
  </w:style>
  <w:style w:type="paragraph" w:customStyle="1" w:styleId="50">
    <w:name w:val="Επικεφαλίδα #1"/>
    <w:basedOn w:val="1"/>
    <w:link w:val="49"/>
    <w:qFormat/>
    <w:uiPriority w:val="0"/>
    <w:pPr>
      <w:shd w:val="clear" w:color="auto" w:fill="FFFFFF"/>
      <w:autoSpaceDE/>
      <w:autoSpaceDN/>
      <w:spacing w:before="240" w:line="470" w:lineRule="exact"/>
      <w:jc w:val="center"/>
      <w:outlineLvl w:val="0"/>
    </w:pPr>
    <w:rPr>
      <w:rFonts w:ascii="Georgia" w:hAnsi="Georgia" w:eastAsia="Georgia" w:cs="Georgia"/>
      <w:b/>
      <w:bCs/>
    </w:rPr>
  </w:style>
  <w:style w:type="character" w:customStyle="1" w:styleId="51">
    <w:name w:val="Επικεφαλίδα #1 + 10 στ."/>
    <w:basedOn w:val="49"/>
    <w:qFormat/>
    <w:uiPriority w:val="0"/>
    <w:rPr>
      <w:rFonts w:ascii="Georgia" w:hAnsi="Georgia" w:eastAsia="Georgia" w:cs="Georgia"/>
      <w:color w:val="000000"/>
      <w:spacing w:val="0"/>
      <w:w w:val="100"/>
      <w:position w:val="0"/>
      <w:sz w:val="20"/>
      <w:szCs w:val="20"/>
      <w:shd w:val="clear" w:color="auto" w:fill="FFFFFF"/>
      <w:lang w:val="el-GR" w:eastAsia="el-GR" w:bidi="el-GR"/>
    </w:rPr>
  </w:style>
  <w:style w:type="character" w:customStyle="1" w:styleId="52">
    <w:name w:val="Σώμα κειμένου (2) + Έντονη γραφή"/>
    <w:basedOn w:val="4"/>
    <w:qFormat/>
    <w:uiPriority w:val="0"/>
    <w:rPr>
      <w:rFonts w:ascii="Georgia" w:hAnsi="Georgia" w:eastAsia="Georgia" w:cs="Georgia"/>
      <w:b/>
      <w:bCs/>
      <w:color w:val="000000"/>
      <w:spacing w:val="0"/>
      <w:w w:val="100"/>
      <w:position w:val="0"/>
      <w:sz w:val="20"/>
      <w:szCs w:val="20"/>
      <w:u w:val="none"/>
      <w:lang w:val="el-GR" w:eastAsia="el-GR" w:bidi="el-GR"/>
    </w:rPr>
  </w:style>
  <w:style w:type="character" w:customStyle="1" w:styleId="53">
    <w:name w:val="Hyperlink.0"/>
    <w:basedOn w:val="16"/>
    <w:qFormat/>
    <w:uiPriority w:val="0"/>
    <w:rPr>
      <w:color w:val="0000FF" w:themeColor="hyperlink"/>
      <w:u w:val="single"/>
      <w14:textFill>
        <w14:solidFill>
          <w14:schemeClr w14:val="hlink"/>
        </w14:solidFill>
      </w14:textFill>
    </w:rPr>
  </w:style>
  <w:style w:type="character" w:customStyle="1" w:styleId="54">
    <w:name w:val="Σώμα κειμένου (2) + Πλάγια γραφή"/>
    <w:basedOn w:val="42"/>
    <w:qFormat/>
    <w:uiPriority w:val="0"/>
    <w:rPr>
      <w:rFonts w:ascii="Times New Roman" w:hAnsi="Times New Roman" w:eastAsia="Times New Roman" w:cs="Times New Roman"/>
      <w:i/>
      <w:iCs/>
      <w:color w:val="000000"/>
      <w:spacing w:val="0"/>
      <w:w w:val="100"/>
      <w:position w:val="0"/>
      <w:sz w:val="16"/>
      <w:szCs w:val="16"/>
      <w:shd w:val="clear" w:color="auto" w:fill="FFFFFF"/>
      <w:lang w:val="el-GR"/>
    </w:rPr>
  </w:style>
  <w:style w:type="paragraph" w:customStyle="1" w:styleId="55">
    <w:name w:val="Σώμα κειμένου1"/>
    <w:basedOn w:val="1"/>
    <w:link w:val="56"/>
    <w:qFormat/>
    <w:uiPriority w:val="0"/>
    <w:pPr>
      <w:shd w:val="clear" w:color="auto" w:fill="FFFFFF"/>
      <w:autoSpaceDE/>
      <w:autoSpaceDN/>
      <w:spacing w:line="254" w:lineRule="exact"/>
      <w:ind w:firstLine="580"/>
      <w:jc w:val="both"/>
    </w:pPr>
    <w:rPr>
      <w:rFonts w:ascii="Times New Roman" w:hAnsi="Times New Roman" w:eastAsia="Times New Roman" w:cs="Times New Roman"/>
      <w:sz w:val="21"/>
      <w:szCs w:val="21"/>
    </w:rPr>
  </w:style>
  <w:style w:type="character" w:customStyle="1" w:styleId="56">
    <w:name w:val="Σώμα κειμένου_"/>
    <w:basedOn w:val="4"/>
    <w:link w:val="55"/>
    <w:qFormat/>
    <w:uiPriority w:val="0"/>
    <w:rPr>
      <w:rFonts w:eastAsia="Times New Roman"/>
      <w:sz w:val="21"/>
      <w:szCs w:val="21"/>
      <w:shd w:val="clear" w:color="auto" w:fill="FFFFFF"/>
    </w:rPr>
  </w:style>
  <w:style w:type="character" w:customStyle="1" w:styleId="57">
    <w:name w:val="Σώμα κειμένου + Πλάγια γραφή"/>
    <w:basedOn w:val="56"/>
    <w:qFormat/>
    <w:uiPriority w:val="0"/>
    <w:rPr>
      <w:rFonts w:ascii="Times New Roman" w:hAnsi="Times New Roman" w:eastAsia="Times New Roman" w:cs="Times New Roman"/>
      <w:i/>
      <w:iCs/>
      <w:color w:val="000000"/>
      <w:spacing w:val="0"/>
      <w:w w:val="100"/>
      <w:position w:val="0"/>
      <w:sz w:val="21"/>
      <w:szCs w:val="21"/>
      <w:shd w:val="clear" w:color="auto" w:fill="FFFFFF"/>
      <w:lang w:val="el-GR"/>
    </w:rPr>
  </w:style>
  <w:style w:type="character" w:customStyle="1" w:styleId="58">
    <w:name w:val="Παραπομπή υποσημείωσης2"/>
    <w:qFormat/>
    <w:uiPriority w:val="0"/>
    <w:rPr>
      <w:vertAlign w:val="superscript"/>
    </w:rPr>
  </w:style>
  <w:style w:type="paragraph" w:customStyle="1" w:styleId="59">
    <w:name w:val="Προεπιλογή A"/>
    <w:qFormat/>
    <w:uiPriority w:val="0"/>
    <w:pPr>
      <w:spacing w:before="160" w:line="288" w:lineRule="auto"/>
    </w:pPr>
    <w:rPr>
      <w:rFonts w:ascii="Helvetica Neue" w:hAnsi="Helvetica Neue" w:eastAsia="Arial Unicode MS" w:cs="Arial Unicode MS"/>
      <w:color w:val="000000"/>
      <w:sz w:val="24"/>
      <w:szCs w:val="24"/>
      <w:u w:color="000000"/>
      <w:lang w:val="en-US" w:eastAsia="el-GR" w:bidi="ar-SA"/>
    </w:rPr>
  </w:style>
  <w:style w:type="paragraph" w:customStyle="1" w:styleId="60">
    <w:name w:val="Κύριο τμήμα A"/>
    <w:qFormat/>
    <w:uiPriority w:val="0"/>
    <w:pPr>
      <w:spacing w:after="200" w:line="276" w:lineRule="auto"/>
    </w:pPr>
    <w:rPr>
      <w:rFonts w:ascii="Calibri" w:hAnsi="Calibri" w:eastAsia="Arial Unicode MS" w:cs="Arial Unicode MS"/>
      <w:color w:val="000000"/>
      <w:sz w:val="22"/>
      <w:szCs w:val="22"/>
      <w:u w:color="000000"/>
      <w:lang w:val="el-GR" w:eastAsia="el-GR" w:bidi="ar-SA"/>
    </w:rPr>
  </w:style>
  <w:style w:type="character" w:customStyle="1" w:styleId="61">
    <w:name w:val="Subtle Emphasis"/>
    <w:basedOn w:val="4"/>
    <w:qFormat/>
    <w:uiPriority w:val="19"/>
    <w:rPr>
      <w:i/>
      <w:iCs/>
      <w:color w:val="808080" w:themeColor="text1" w:themeTint="80"/>
      <w14:textFill>
        <w14:solidFill>
          <w14:schemeClr w14:val="tx1">
            <w14:lumMod w14:val="50000"/>
            <w14:lumOff w14:val="50000"/>
          </w14:schemeClr>
        </w14:solidFill>
      </w14:textFill>
    </w:rPr>
  </w:style>
  <w:style w:type="paragraph" w:customStyle="1" w:styleId="62">
    <w:name w:val="ca15j"/>
    <w:basedOn w:val="1"/>
    <w:qFormat/>
    <w:uiPriority w:val="0"/>
    <w:pPr>
      <w:widowControl/>
      <w:autoSpaceDE/>
      <w:autoSpaceDN/>
      <w:spacing w:before="100" w:beforeAutospacing="1" w:after="100" w:afterAutospacing="1"/>
    </w:pPr>
    <w:rPr>
      <w:rFonts w:ascii="Times New Roman" w:hAnsi="Times New Roman" w:eastAsia="Times New Roman" w:cs="Times New Roman"/>
      <w:sz w:val="24"/>
      <w:szCs w:val="24"/>
      <w:lang w:eastAsia="el-GR"/>
    </w:rPr>
  </w:style>
  <w:style w:type="paragraph" w:customStyle="1" w:styleId="63">
    <w:name w:val="theory"/>
    <w:basedOn w:val="1"/>
    <w:qFormat/>
    <w:uiPriority w:val="0"/>
    <w:pPr>
      <w:widowControl/>
      <w:autoSpaceDE/>
      <w:autoSpaceDN/>
      <w:spacing w:before="100" w:beforeAutospacing="1" w:after="100" w:afterAutospacing="1"/>
    </w:pPr>
    <w:rPr>
      <w:rFonts w:ascii="Times New Roman" w:hAnsi="Times New Roman" w:eastAsia="Times New Roman" w:cs="Times New Roman"/>
      <w:sz w:val="24"/>
      <w:szCs w:val="24"/>
      <w:lang w:eastAsia="el-GR"/>
    </w:rPr>
  </w:style>
  <w:style w:type="character" w:customStyle="1" w:styleId="64">
    <w:name w:val="ep_name"/>
    <w:basedOn w:val="4"/>
    <w:qFormat/>
    <w:uiPriority w:val="0"/>
  </w:style>
  <w:style w:type="character" w:customStyle="1" w:styleId="65">
    <w:name w:val="summary"/>
    <w:basedOn w:val="4"/>
    <w:qFormat/>
    <w:uiPriority w:val="0"/>
  </w:style>
  <w:style w:type="paragraph" w:customStyle="1" w:styleId="66">
    <w:name w:val="Default"/>
    <w:qFormat/>
    <w:uiPriority w:val="0"/>
    <w:pPr>
      <w:autoSpaceDE w:val="0"/>
      <w:autoSpaceDN w:val="0"/>
      <w:adjustRightInd w:val="0"/>
    </w:pPr>
    <w:rPr>
      <w:rFonts w:ascii="MgOldTimes UC Pol" w:hAnsi="MgOldTimes UC Pol" w:eastAsia="Calibri" w:cs="MgOldTimes UC Pol"/>
      <w:color w:val="000000"/>
      <w:sz w:val="24"/>
      <w:szCs w:val="24"/>
      <w:lang w:val="el-GR"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2.jpeg"/><Relationship Id="rId53" Type="http://schemas.openxmlformats.org/officeDocument/2006/relationships/image" Target="media/image21.jpeg"/><Relationship Id="rId52" Type="http://schemas.openxmlformats.org/officeDocument/2006/relationships/image" Target="media/image20.jpeg"/><Relationship Id="rId51" Type="http://schemas.openxmlformats.org/officeDocument/2006/relationships/image" Target="media/image19.png"/><Relationship Id="rId50" Type="http://schemas.openxmlformats.org/officeDocument/2006/relationships/image" Target="media/image18.png"/><Relationship Id="rId5" Type="http://schemas.openxmlformats.org/officeDocument/2006/relationships/header" Target="header1.xml"/><Relationship Id="rId49" Type="http://schemas.openxmlformats.org/officeDocument/2006/relationships/image" Target="media/image17.jpeg"/><Relationship Id="rId48" Type="http://schemas.openxmlformats.org/officeDocument/2006/relationships/image" Target="media/image16.jpeg"/><Relationship Id="rId47" Type="http://schemas.openxmlformats.org/officeDocument/2006/relationships/image" Target="media/image15.jpeg"/><Relationship Id="rId46" Type="http://schemas.openxmlformats.org/officeDocument/2006/relationships/image" Target="media/image14.jpeg"/><Relationship Id="rId45" Type="http://schemas.openxmlformats.org/officeDocument/2006/relationships/image" Target="media/image13.png"/><Relationship Id="rId44" Type="http://schemas.openxmlformats.org/officeDocument/2006/relationships/image" Target="media/image12.jpeg"/><Relationship Id="rId43" Type="http://schemas.openxmlformats.org/officeDocument/2006/relationships/image" Target="media/image11.jpeg"/><Relationship Id="rId42" Type="http://schemas.openxmlformats.org/officeDocument/2006/relationships/image" Target="media/image10.jpeg"/><Relationship Id="rId41" Type="http://schemas.openxmlformats.org/officeDocument/2006/relationships/image" Target="media/image9.jpeg"/><Relationship Id="rId40" Type="http://schemas.openxmlformats.org/officeDocument/2006/relationships/image" Target="media/image8.jpeg"/><Relationship Id="rId4" Type="http://schemas.openxmlformats.org/officeDocument/2006/relationships/endnotes" Target="endnotes.xml"/><Relationship Id="rId39" Type="http://schemas.openxmlformats.org/officeDocument/2006/relationships/image" Target="media/image7.jpeg"/><Relationship Id="rId38" Type="http://schemas.openxmlformats.org/officeDocument/2006/relationships/image" Target="media/image6.jpeg"/><Relationship Id="rId37" Type="http://schemas.openxmlformats.org/officeDocument/2006/relationships/image" Target="media/image5.jpeg"/><Relationship Id="rId36" Type="http://schemas.openxmlformats.org/officeDocument/2006/relationships/image" Target="media/image4.jpeg"/><Relationship Id="rId35" Type="http://schemas.openxmlformats.org/officeDocument/2006/relationships/image" Target="media/image3.png"/><Relationship Id="rId34" Type="http://schemas.openxmlformats.org/officeDocument/2006/relationships/image" Target="media/image2.jpeg"/><Relationship Id="rId33" Type="http://schemas.openxmlformats.org/officeDocument/2006/relationships/image" Target="media/image1.jpeg"/><Relationship Id="rId32" Type="http://schemas.openxmlformats.org/officeDocument/2006/relationships/theme" Target="theme/theme1.xml"/><Relationship Id="rId31" Type="http://schemas.openxmlformats.org/officeDocument/2006/relationships/header" Target="header16.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9"/>
    <customShpInfo spid="_x0000_s1030"/>
    <customShpInfo spid="_x0000_s1031"/>
    <customShpInfo spid="_x0000_s1032"/>
    <customShpInfo spid="_x0000_s1033"/>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598</Pages>
  <Words>108</Words>
  <Characters>764</Characters>
  <Lines>0</Lines>
  <Paragraphs>0</Paragraphs>
  <TotalTime>201</TotalTime>
  <ScaleCrop>false</ScaleCrop>
  <LinksUpToDate>false</LinksUpToDate>
  <CharactersWithSpaces>863</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2024-09-25T21:03:00Z</dcterms:created>
  <dc:creator>PcS-User</dc:creator>
  <cp:lastModifiedBy>Frosso Vaggou</cp:lastModifiedBy>
  <dcterms:modified xsi:type="dcterms:W3CDTF">2025-01-06T21:11:25Z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2024-05-19T00:00:00Z</vt:filetime>
  </property>
  <property fmtid="{D5CDD505-2E9C-101B-9397-08002B2CF9AE}" pid="3" name="Creator">
    <vt:lpwstr>WPS Writer</vt:lpwstr>
  </property>
  <property fmtid="{D5CDD505-2E9C-101B-9397-08002B2CF9AE}" pid="4" name="ICV">
    <vt:lpwstr>6D12D6C697D140B7895FF3728DD632CE_13</vt:lpwstr>
  </property>
  <property fmtid="{D5CDD505-2E9C-101B-9397-08002B2CF9AE}" pid="5" name="KSOProductBuildVer">
    <vt:lpwstr>1033-12.2.0.18911</vt:lpwstr>
  </property>
  <property fmtid="{D5CDD505-2E9C-101B-9397-08002B2CF9AE}" pid="6" name="LastSaved">
    <vt:filetime>2024-09-25T00:00:00Z</vt:filetime>
  </property>
</Properties>
</file>